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D3B" w:rsidRDefault="00165D3B">
      <w:pPr>
        <w:spacing w:before="10" w:line="160" w:lineRule="exact"/>
        <w:rPr>
          <w:sz w:val="16"/>
          <w:szCs w:val="16"/>
        </w:rPr>
        <w:sectPr w:rsidR="00165D3B">
          <w:pgSz w:w="11920" w:h="16840"/>
          <w:pgMar w:top="400" w:right="0" w:bottom="0" w:left="660" w:header="720" w:footer="720" w:gutter="0"/>
          <w:cols w:space="720"/>
        </w:sectPr>
      </w:pPr>
    </w:p>
    <w:p w:rsidR="00165D3B" w:rsidRDefault="00337F62">
      <w:pPr>
        <w:spacing w:before="10"/>
        <w:ind w:left="771" w:right="-67"/>
        <w:rPr>
          <w:rFonts w:ascii="B Zar" w:eastAsia="B Zar" w:hAnsi="B Zar" w:cs="B Zar"/>
          <w:sz w:val="32"/>
          <w:szCs w:val="32"/>
        </w:rPr>
      </w:pPr>
      <w:r>
        <w:rPr>
          <w:rFonts w:ascii="B Zar" w:eastAsia="B Zar" w:hAnsi="B Zar" w:cs="B Zar"/>
          <w:sz w:val="32"/>
          <w:szCs w:val="32"/>
          <w:rtl/>
        </w:rPr>
        <w:lastRenderedPageBreak/>
        <w:t>٩٩</w:t>
      </w:r>
      <w:r>
        <w:rPr>
          <w:rFonts w:ascii="B Zar" w:eastAsia="B Zar" w:hAnsi="B Zar" w:cs="B Zar"/>
          <w:sz w:val="32"/>
          <w:szCs w:val="32"/>
        </w:rPr>
        <w:t>/</w:t>
      </w:r>
      <w:r>
        <w:rPr>
          <w:rFonts w:ascii="B Zar" w:eastAsia="B Zar" w:hAnsi="B Zar" w:cs="B Zar"/>
          <w:sz w:val="32"/>
          <w:szCs w:val="32"/>
          <w:rtl/>
        </w:rPr>
        <w:t>١٦٥٣٥</w:t>
      </w:r>
    </w:p>
    <w:p w:rsidR="00165D3B" w:rsidRDefault="00337F62">
      <w:pPr>
        <w:spacing w:before="91"/>
        <w:ind w:left="555" w:right="-68"/>
        <w:rPr>
          <w:rFonts w:ascii="B Zar" w:eastAsia="B Zar" w:hAnsi="B Zar" w:cs="B Zar"/>
          <w:sz w:val="32"/>
          <w:szCs w:val="32"/>
        </w:rPr>
      </w:pPr>
      <w:r>
        <w:rPr>
          <w:rFonts w:ascii="B Zar" w:eastAsia="B Zar" w:hAnsi="B Zar" w:cs="B Zar"/>
          <w:sz w:val="32"/>
          <w:szCs w:val="32"/>
          <w:rtl/>
        </w:rPr>
        <w:t>١٣٩٩</w:t>
      </w:r>
      <w:r>
        <w:rPr>
          <w:rFonts w:ascii="B Zar" w:eastAsia="B Zar" w:hAnsi="B Zar" w:cs="B Zar"/>
          <w:spacing w:val="1"/>
          <w:sz w:val="32"/>
          <w:szCs w:val="32"/>
        </w:rPr>
        <w:t>/</w:t>
      </w:r>
      <w:r>
        <w:rPr>
          <w:rFonts w:ascii="B Zar" w:eastAsia="B Zar" w:hAnsi="B Zar" w:cs="B Zar"/>
          <w:sz w:val="32"/>
          <w:szCs w:val="32"/>
          <w:rtl/>
        </w:rPr>
        <w:t>٠١</w:t>
      </w:r>
      <w:r>
        <w:rPr>
          <w:rFonts w:ascii="B Zar" w:eastAsia="B Zar" w:hAnsi="B Zar" w:cs="B Zar"/>
          <w:sz w:val="32"/>
          <w:szCs w:val="32"/>
        </w:rPr>
        <w:t>/</w:t>
      </w:r>
      <w:r>
        <w:rPr>
          <w:rFonts w:ascii="B Zar" w:eastAsia="B Zar" w:hAnsi="B Zar" w:cs="B Zar"/>
          <w:sz w:val="32"/>
          <w:szCs w:val="32"/>
          <w:rtl/>
        </w:rPr>
        <w:t>١٦</w:t>
      </w:r>
    </w:p>
    <w:p w:rsidR="00165D3B" w:rsidRDefault="00337F62">
      <w:pPr>
        <w:spacing w:before="10"/>
        <w:ind w:right="-68"/>
        <w:rPr>
          <w:rFonts w:ascii="B Zar" w:eastAsia="B Zar" w:hAnsi="B Zar" w:cs="B Zar"/>
          <w:sz w:val="32"/>
          <w:szCs w:val="32"/>
        </w:rPr>
      </w:pPr>
      <w:r>
        <w:br w:type="column"/>
      </w:r>
      <w:r>
        <w:rPr>
          <w:rFonts w:ascii="B Zar" w:eastAsia="B Zar" w:hAnsi="B Zar" w:cs="B Zar"/>
          <w:sz w:val="32"/>
          <w:szCs w:val="32"/>
        </w:rPr>
        <w:lastRenderedPageBreak/>
        <w:t>:</w:t>
      </w:r>
      <w:r>
        <w:rPr>
          <w:rFonts w:ascii="B Zar" w:eastAsia="B Zar" w:hAnsi="B Zar" w:cs="B Zar"/>
          <w:sz w:val="32"/>
          <w:szCs w:val="32"/>
        </w:rPr>
        <w:t>ﻩﺭﺎﻤﺷ</w:t>
      </w:r>
    </w:p>
    <w:p w:rsidR="00165D3B" w:rsidRDefault="00337F62">
      <w:pPr>
        <w:spacing w:before="91"/>
        <w:ind w:left="41" w:right="-68"/>
        <w:rPr>
          <w:rFonts w:ascii="B Zar" w:eastAsia="B Zar" w:hAnsi="B Zar" w:cs="B Zar"/>
          <w:sz w:val="32"/>
          <w:szCs w:val="32"/>
        </w:rPr>
      </w:pPr>
      <w:r>
        <w:rPr>
          <w:rFonts w:ascii="B Zar" w:eastAsia="B Zar" w:hAnsi="B Zar" w:cs="B Zar"/>
          <w:sz w:val="32"/>
          <w:szCs w:val="32"/>
        </w:rPr>
        <w:t>:</w:t>
      </w:r>
      <w:r>
        <w:rPr>
          <w:rFonts w:ascii="B Zar" w:eastAsia="B Zar" w:hAnsi="B Zar" w:cs="B Zar"/>
          <w:sz w:val="32"/>
          <w:szCs w:val="32"/>
        </w:rPr>
        <w:t>ﺦﯾﺭﺎﺗ</w:t>
      </w:r>
    </w:p>
    <w:p w:rsidR="00165D3B" w:rsidRDefault="00337F62">
      <w:pPr>
        <w:spacing w:line="320" w:lineRule="exact"/>
        <w:ind w:right="-53"/>
        <w:rPr>
          <w:rFonts w:ascii="B Titr" w:eastAsia="B Titr" w:hAnsi="B Titr" w:cs="B Titr"/>
          <w:sz w:val="22"/>
          <w:szCs w:val="22"/>
        </w:rPr>
      </w:pPr>
      <w:r>
        <w:br w:type="column"/>
      </w:r>
      <w:r>
        <w:rPr>
          <w:rFonts w:ascii="B Titr" w:eastAsia="B Titr" w:hAnsi="B Titr" w:cs="B Titr"/>
          <w:position w:val="5"/>
          <w:sz w:val="22"/>
          <w:szCs w:val="22"/>
        </w:rPr>
        <w:lastRenderedPageBreak/>
        <w:t>ﯽﻟﺎﻌﺗ</w:t>
      </w:r>
      <w:r>
        <w:rPr>
          <w:rFonts w:ascii="B Titr" w:eastAsia="B Titr" w:hAnsi="B Titr" w:cs="B Titr"/>
          <w:spacing w:val="1"/>
          <w:position w:val="5"/>
          <w:sz w:val="22"/>
          <w:szCs w:val="22"/>
        </w:rPr>
        <w:t xml:space="preserve"> </w:t>
      </w:r>
      <w:r>
        <w:rPr>
          <w:rFonts w:ascii="B Titr" w:eastAsia="B Titr" w:hAnsi="B Titr" w:cs="B Titr"/>
          <w:position w:val="5"/>
          <w:sz w:val="22"/>
          <w:szCs w:val="22"/>
        </w:rPr>
        <w:t>ﻪﻤﺴﺑ</w:t>
      </w:r>
    </w:p>
    <w:p w:rsidR="00165D3B" w:rsidRDefault="00337F62">
      <w:pPr>
        <w:spacing w:before="2" w:line="120" w:lineRule="exact"/>
        <w:rPr>
          <w:sz w:val="13"/>
          <w:szCs w:val="13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ectPr w:rsidR="00165D3B">
          <w:type w:val="continuous"/>
          <w:pgSz w:w="11920" w:h="16840"/>
          <w:pgMar w:top="400" w:right="0" w:bottom="0" w:left="660" w:header="720" w:footer="720" w:gutter="0"/>
          <w:cols w:num="4" w:space="720" w:equalWidth="0">
            <w:col w:w="1780" w:space="180"/>
            <w:col w:w="630" w:space="2970"/>
            <w:col w:w="854" w:space="2615"/>
            <w:col w:w="2231"/>
          </w:cols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163" type="#_x0000_t75" style="position:absolute;margin-left:506.6pt;margin-top:-60.25pt;width:56.95pt;height:56.95pt;z-index:-14489;mso-position-horizontal-relative:page">
            <v:imagedata r:id="rId7" o:title=""/>
            <w10:wrap anchorx="page"/>
          </v:shape>
        </w:pict>
      </w:r>
      <w:r>
        <w:t>ﯽﺋﺍﺭﺍﺩ</w:t>
      </w:r>
      <w:r>
        <w:rPr>
          <w:spacing w:val="50"/>
        </w:rPr>
        <w:t xml:space="preserve"> </w:t>
      </w:r>
      <w:r>
        <w:t>ﻭ</w:t>
      </w:r>
      <w:r>
        <w:rPr>
          <w:spacing w:val="-6"/>
        </w:rPr>
        <w:t xml:space="preserve"> </w:t>
      </w:r>
      <w:r>
        <w:t>ﺩﺎﺼﺘﻗﺍ</w:t>
      </w:r>
      <w:r>
        <w:rPr>
          <w:spacing w:val="9"/>
        </w:rPr>
        <w:t xml:space="preserve"> </w:t>
      </w:r>
      <w:r>
        <w:t>ﺭﻮﻣﺍ</w:t>
      </w:r>
      <w:r>
        <w:rPr>
          <w:spacing w:val="-7"/>
        </w:rPr>
        <w:t xml:space="preserve"> </w:t>
      </w:r>
      <w:r>
        <w:rPr>
          <w:w w:val="101"/>
        </w:rPr>
        <w:t>ﺕﺭﺍﺯﻭ</w:t>
      </w:r>
    </w:p>
    <w:p w:rsidR="00165D3B" w:rsidRDefault="00337F62">
      <w:pPr>
        <w:spacing w:line="420" w:lineRule="exact"/>
        <w:ind w:left="1287" w:right="-68"/>
        <w:rPr>
          <w:rFonts w:ascii="B Zar" w:eastAsia="B Zar" w:hAnsi="B Zar" w:cs="B Zar"/>
          <w:sz w:val="32"/>
          <w:szCs w:val="32"/>
        </w:rPr>
      </w:pPr>
      <w:r>
        <w:rPr>
          <w:rFonts w:ascii="B Zar" w:eastAsia="B Zar" w:hAnsi="B Zar" w:cs="B Zar"/>
          <w:position w:val="13"/>
          <w:sz w:val="32"/>
          <w:szCs w:val="32"/>
        </w:rPr>
        <w:lastRenderedPageBreak/>
        <w:t>ﺩﺭﺍﺪﻧ</w:t>
      </w:r>
      <w:r>
        <w:rPr>
          <w:rFonts w:ascii="B Zar" w:eastAsia="B Zar" w:hAnsi="B Zar" w:cs="B Zar"/>
          <w:spacing w:val="17"/>
          <w:position w:val="13"/>
          <w:sz w:val="32"/>
          <w:szCs w:val="32"/>
        </w:rPr>
        <w:t xml:space="preserve"> </w:t>
      </w:r>
      <w:r>
        <w:rPr>
          <w:rFonts w:ascii="B Zar" w:eastAsia="B Zar" w:hAnsi="B Zar" w:cs="B Zar"/>
          <w:position w:val="13"/>
          <w:sz w:val="32"/>
          <w:szCs w:val="32"/>
        </w:rPr>
        <w:t>:</w:t>
      </w:r>
      <w:r>
        <w:rPr>
          <w:rFonts w:ascii="B Zar" w:eastAsia="B Zar" w:hAnsi="B Zar" w:cs="B Zar"/>
          <w:position w:val="13"/>
          <w:sz w:val="32"/>
          <w:szCs w:val="32"/>
        </w:rPr>
        <w:t>ﺖﺳﻮﯿﭘ</w:t>
      </w:r>
    </w:p>
    <w:p w:rsidR="00165D3B" w:rsidRDefault="00165D3B">
      <w:pPr>
        <w:spacing w:line="260" w:lineRule="exact"/>
        <w:rPr>
          <w:sz w:val="26"/>
          <w:szCs w:val="26"/>
        </w:rPr>
      </w:pPr>
    </w:p>
    <w:p w:rsidR="00165D3B" w:rsidRDefault="00337F62">
      <w:pPr>
        <w:ind w:left="1159"/>
        <w:rPr>
          <w:rFonts w:ascii="B Zar" w:eastAsia="B Zar" w:hAnsi="B Zar" w:cs="B Zar"/>
          <w:sz w:val="18"/>
          <w:szCs w:val="18"/>
        </w:rPr>
      </w:pPr>
      <w:r>
        <w:rPr>
          <w:rFonts w:ascii="B Zar" w:eastAsia="B Zar" w:hAnsi="B Zar" w:cs="B Zar"/>
          <w:sz w:val="18"/>
          <w:szCs w:val="18"/>
        </w:rPr>
        <w:t>«</w:t>
      </w:r>
      <w:r>
        <w:rPr>
          <w:rFonts w:ascii="B Zar" w:eastAsia="B Zar" w:hAnsi="B Zar" w:cs="B Zar"/>
          <w:sz w:val="18"/>
          <w:szCs w:val="18"/>
        </w:rPr>
        <w:t>ﻥﻮﯿﺳﺎﻣﻮﺗﺍ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ﻢﺘﺴﯿﺳ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ﺖﺒﺛ</w:t>
      </w:r>
      <w:r>
        <w:rPr>
          <w:rFonts w:ascii="B Zar" w:eastAsia="B Zar" w:hAnsi="B Zar" w:cs="B Zar"/>
          <w:sz w:val="18"/>
          <w:szCs w:val="18"/>
        </w:rPr>
        <w:t>»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16" w:line="280" w:lineRule="exact"/>
        <w:rPr>
          <w:sz w:val="28"/>
          <w:szCs w:val="28"/>
        </w:rPr>
      </w:pPr>
    </w:p>
    <w:p w:rsidR="00165D3B" w:rsidRDefault="00337F62">
      <w:pPr>
        <w:ind w:right="-62"/>
        <w:rPr>
          <w:rFonts w:ascii="B Davat" w:eastAsia="B Davat" w:hAnsi="B Davat" w:cs="B Davat"/>
          <w:sz w:val="28"/>
          <w:szCs w:val="28"/>
        </w:rPr>
      </w:pPr>
      <w:r>
        <w:rPr>
          <w:rFonts w:ascii="B Davat" w:eastAsia="B Davat" w:hAnsi="B Davat" w:cs="B Davat"/>
          <w:sz w:val="28"/>
          <w:szCs w:val="28"/>
        </w:rPr>
        <w:t>ﺪﻴﻟﻮﺗ</w:t>
      </w:r>
      <w:r>
        <w:rPr>
          <w:rFonts w:ascii="B Davat" w:eastAsia="B Davat" w:hAnsi="B Davat" w:cs="B Davat"/>
          <w:spacing w:val="1"/>
          <w:sz w:val="28"/>
          <w:szCs w:val="28"/>
        </w:rPr>
        <w:t xml:space="preserve"> </w:t>
      </w:r>
      <w:r>
        <w:rPr>
          <w:rFonts w:ascii="B Davat" w:eastAsia="B Davat" w:hAnsi="B Davat" w:cs="B Davat"/>
          <w:sz w:val="28"/>
          <w:szCs w:val="28"/>
        </w:rPr>
        <w:t>ﺶﻬﺟ</w:t>
      </w:r>
    </w:p>
    <w:p w:rsidR="00165D3B" w:rsidRDefault="00337F62">
      <w:pPr>
        <w:spacing w:before="3" w:line="100" w:lineRule="exact"/>
        <w:rPr>
          <w:sz w:val="11"/>
          <w:szCs w:val="11"/>
        </w:rPr>
      </w:pPr>
      <w:r>
        <w:br w:type="column"/>
      </w:r>
    </w:p>
    <w:p w:rsidR="00165D3B" w:rsidRDefault="00337F62">
      <w:pPr>
        <w:ind w:left="2296"/>
        <w:rPr>
          <w:sz w:val="22"/>
          <w:szCs w:val="22"/>
        </w:rPr>
      </w:pPr>
      <w:r>
        <w:rPr>
          <w:sz w:val="22"/>
          <w:szCs w:val="22"/>
        </w:rPr>
        <w:t>ﻥﺍﺮﯾﺍ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ﯽﻣﻼﺳﺍ</w:t>
      </w:r>
      <w:r>
        <w:rPr>
          <w:spacing w:val="26"/>
          <w:sz w:val="22"/>
          <w:szCs w:val="22"/>
        </w:rPr>
        <w:t xml:space="preserve"> </w:t>
      </w:r>
      <w:r>
        <w:rPr>
          <w:w w:val="112"/>
          <w:sz w:val="22"/>
          <w:szCs w:val="22"/>
        </w:rPr>
        <w:t>ﯼﺭﻮﻬﻤﺟ</w:t>
      </w:r>
      <w:r>
        <w:rPr>
          <w:spacing w:val="-11"/>
          <w:w w:val="112"/>
          <w:sz w:val="22"/>
          <w:szCs w:val="22"/>
        </w:rPr>
        <w:t xml:space="preserve"> </w:t>
      </w:r>
      <w:r>
        <w:rPr>
          <w:w w:val="124"/>
          <w:sz w:val="22"/>
          <w:szCs w:val="22"/>
        </w:rPr>
        <w:t>ﮎﺮﻤﮔ</w:t>
      </w:r>
    </w:p>
    <w:p w:rsidR="00165D3B" w:rsidRDefault="00165D3B">
      <w:pPr>
        <w:spacing w:before="6"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420" w:lineRule="exact"/>
        <w:rPr>
          <w:rFonts w:ascii="B Titr" w:eastAsia="B Titr" w:hAnsi="B Titr" w:cs="B Titr"/>
          <w:sz w:val="28"/>
          <w:szCs w:val="28"/>
        </w:rPr>
        <w:sectPr w:rsidR="00165D3B">
          <w:type w:val="continuous"/>
          <w:pgSz w:w="11920" w:h="16840"/>
          <w:pgMar w:top="400" w:right="0" w:bottom="0" w:left="660" w:header="720" w:footer="720" w:gutter="0"/>
          <w:cols w:num="3" w:space="720" w:equalWidth="0">
            <w:col w:w="2590" w:space="2671"/>
            <w:col w:w="873" w:space="383"/>
            <w:col w:w="4743"/>
          </w:cols>
        </w:sectPr>
      </w:pPr>
      <w:r>
        <w:rPr>
          <w:rFonts w:ascii="B Titr" w:eastAsia="B Titr" w:hAnsi="B Titr" w:cs="B Titr"/>
          <w:sz w:val="28"/>
          <w:szCs w:val="28"/>
        </w:rPr>
        <w:t>...</w:t>
      </w:r>
      <w:r>
        <w:rPr>
          <w:rFonts w:ascii="B Titr" w:eastAsia="B Titr" w:hAnsi="B Titr" w:cs="B Titr"/>
          <w:sz w:val="28"/>
          <w:szCs w:val="28"/>
        </w:rPr>
        <w:t>ﮎﺮﻤﮔ</w:t>
      </w:r>
      <w:r>
        <w:rPr>
          <w:rFonts w:ascii="B Titr" w:eastAsia="B Titr" w:hAnsi="B Titr" w:cs="B Titr"/>
          <w:spacing w:val="1"/>
          <w:sz w:val="28"/>
          <w:szCs w:val="28"/>
        </w:rPr>
        <w:t xml:space="preserve"> </w:t>
      </w:r>
      <w:r>
        <w:rPr>
          <w:rFonts w:ascii="B Titr" w:eastAsia="B Titr" w:hAnsi="B Titr" w:cs="B Titr"/>
          <w:sz w:val="28"/>
          <w:szCs w:val="28"/>
        </w:rPr>
        <w:t>ﻡﺮﺘﺤﻣ</w:t>
      </w:r>
      <w:r>
        <w:rPr>
          <w:rFonts w:ascii="B Titr" w:eastAsia="B Titr" w:hAnsi="B Titr" w:cs="B Titr"/>
          <w:spacing w:val="1"/>
          <w:sz w:val="28"/>
          <w:szCs w:val="28"/>
        </w:rPr>
        <w:t xml:space="preserve"> </w:t>
      </w:r>
      <w:r>
        <w:rPr>
          <w:rFonts w:ascii="B Titr" w:eastAsia="B Titr" w:hAnsi="B Titr" w:cs="B Titr"/>
          <w:sz w:val="28"/>
          <w:szCs w:val="28"/>
        </w:rPr>
        <w:t>ﺮﯾﺪﻣ</w:t>
      </w:r>
      <w:r>
        <w:rPr>
          <w:rFonts w:ascii="B Titr" w:eastAsia="B Titr" w:hAnsi="B Titr" w:cs="B Titr"/>
          <w:sz w:val="28"/>
          <w:szCs w:val="28"/>
        </w:rPr>
        <w:t xml:space="preserve"> /</w:t>
      </w:r>
      <w:r>
        <w:rPr>
          <w:rFonts w:ascii="B Titr" w:eastAsia="B Titr" w:hAnsi="B Titr" w:cs="B Titr"/>
          <w:sz w:val="28"/>
          <w:szCs w:val="28"/>
        </w:rPr>
        <w:t>ﻞﮐﺮﯾﺪﻣ</w:t>
      </w:r>
      <w:r>
        <w:rPr>
          <w:rFonts w:ascii="B Titr" w:eastAsia="B Titr" w:hAnsi="B Titr" w:cs="B Titr"/>
          <w:spacing w:val="1"/>
          <w:sz w:val="28"/>
          <w:szCs w:val="28"/>
        </w:rPr>
        <w:t>/</w:t>
      </w:r>
      <w:r>
        <w:rPr>
          <w:rFonts w:ascii="B Titr" w:eastAsia="B Titr" w:hAnsi="B Titr" w:cs="B Titr"/>
          <w:sz w:val="28"/>
          <w:szCs w:val="28"/>
        </w:rPr>
        <w:t>ﺮﻇﺎﻧ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2" w:line="220" w:lineRule="exact"/>
        <w:rPr>
          <w:sz w:val="22"/>
          <w:szCs w:val="22"/>
        </w:rPr>
      </w:pPr>
    </w:p>
    <w:p w:rsidR="00165D3B" w:rsidRDefault="00337F62">
      <w:pPr>
        <w:spacing w:line="400" w:lineRule="exact"/>
        <w:ind w:right="1065"/>
        <w:jc w:val="right"/>
        <w:rPr>
          <w:rFonts w:ascii="B Fantezy" w:eastAsia="B Fantezy" w:hAnsi="B Fantezy" w:cs="B Fantezy"/>
          <w:sz w:val="28"/>
          <w:szCs w:val="28"/>
        </w:rPr>
      </w:pPr>
      <w:r>
        <w:rPr>
          <w:rFonts w:ascii="B Fantezy" w:eastAsia="B Fantezy" w:hAnsi="B Fantezy" w:cs="B Fantezy"/>
          <w:b/>
          <w:bCs/>
          <w:position w:val="7"/>
          <w:sz w:val="28"/>
          <w:szCs w:val="28"/>
          <w:rtl/>
        </w:rPr>
        <w:t>،</w:t>
      </w:r>
      <w:r>
        <w:rPr>
          <w:rFonts w:ascii="B Fantezy" w:eastAsia="B Fantezy" w:hAnsi="B Fantezy" w:cs="B Fantezy"/>
          <w:b/>
          <w:position w:val="7"/>
          <w:sz w:val="28"/>
          <w:szCs w:val="28"/>
        </w:rPr>
        <w:t>ﻡﺍﺮﺘﺣﺍ</w:t>
      </w:r>
      <w:r>
        <w:rPr>
          <w:rFonts w:ascii="B Fantezy" w:eastAsia="B Fantezy" w:hAnsi="B Fantezy" w:cs="B Fantezy"/>
          <w:b/>
          <w:spacing w:val="-6"/>
          <w:position w:val="7"/>
          <w:sz w:val="28"/>
          <w:szCs w:val="28"/>
        </w:rPr>
        <w:t xml:space="preserve"> </w:t>
      </w:r>
      <w:r>
        <w:rPr>
          <w:rFonts w:ascii="B Fantezy" w:eastAsia="B Fantezy" w:hAnsi="B Fantezy" w:cs="B Fantezy"/>
          <w:b/>
          <w:position w:val="7"/>
          <w:sz w:val="28"/>
          <w:szCs w:val="28"/>
        </w:rPr>
        <w:t>ﻭ</w:t>
      </w:r>
      <w:r>
        <w:rPr>
          <w:rFonts w:ascii="B Fantezy" w:eastAsia="B Fantezy" w:hAnsi="B Fantezy" w:cs="B Fantezy"/>
          <w:b/>
          <w:spacing w:val="-1"/>
          <w:position w:val="7"/>
          <w:sz w:val="28"/>
          <w:szCs w:val="28"/>
        </w:rPr>
        <w:t xml:space="preserve"> </w:t>
      </w:r>
      <w:r>
        <w:rPr>
          <w:rFonts w:ascii="B Fantezy" w:eastAsia="B Fantezy" w:hAnsi="B Fantezy" w:cs="B Fantezy"/>
          <w:b/>
          <w:position w:val="7"/>
          <w:sz w:val="28"/>
          <w:szCs w:val="28"/>
        </w:rPr>
        <w:t>ﻡﻼﺳ</w:t>
      </w:r>
      <w:r>
        <w:rPr>
          <w:rFonts w:ascii="B Fantezy" w:eastAsia="B Fantezy" w:hAnsi="B Fantezy" w:cs="B Fantezy"/>
          <w:b/>
          <w:spacing w:val="-13"/>
          <w:position w:val="7"/>
          <w:sz w:val="28"/>
          <w:szCs w:val="28"/>
        </w:rPr>
        <w:t xml:space="preserve"> </w:t>
      </w:r>
      <w:r>
        <w:rPr>
          <w:rFonts w:ascii="B Fantezy" w:eastAsia="B Fantezy" w:hAnsi="B Fantezy" w:cs="B Fantezy"/>
          <w:b/>
          <w:w w:val="99"/>
          <w:position w:val="7"/>
          <w:sz w:val="28"/>
          <w:szCs w:val="28"/>
        </w:rPr>
        <w:t>ﺎﺑ</w:t>
      </w:r>
    </w:p>
    <w:p w:rsidR="00165D3B" w:rsidRDefault="00337F62">
      <w:pPr>
        <w:ind w:left="600" w:right="995"/>
        <w:rPr>
          <w:rFonts w:ascii="B Zar" w:eastAsia="B Zar" w:hAnsi="B Zar" w:cs="B Zar"/>
          <w:sz w:val="28"/>
          <w:szCs w:val="28"/>
        </w:rPr>
      </w:pPr>
      <w:r>
        <w:rPr>
          <w:rFonts w:ascii="B Zar" w:eastAsia="B Zar" w:hAnsi="B Zar" w:cs="B Zar"/>
          <w:sz w:val="28"/>
          <w:szCs w:val="28"/>
        </w:rPr>
        <w:t>ﻪﺑ</w:t>
      </w:r>
      <w:r>
        <w:rPr>
          <w:rFonts w:ascii="B Zar" w:eastAsia="B Zar" w:hAnsi="B Zar" w:cs="B Zar"/>
          <w:spacing w:val="1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ﻁﻮﺑﺮﻣ</w:t>
      </w:r>
      <w:r>
        <w:rPr>
          <w:rFonts w:ascii="B Zar" w:eastAsia="B Zar" w:hAnsi="B Zar" w:cs="B Zar"/>
          <w:spacing w:val="1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ﻝﻭﺍﺪﺟ</w:t>
      </w:r>
      <w:r>
        <w:rPr>
          <w:rFonts w:ascii="B Zar" w:eastAsia="B Zar" w:hAnsi="B Zar" w:cs="B Zar"/>
          <w:spacing w:val="12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ﻪﺑ</w:t>
      </w:r>
      <w:r>
        <w:rPr>
          <w:rFonts w:ascii="B Zar" w:eastAsia="B Zar" w:hAnsi="B Zar" w:cs="B Zar"/>
          <w:spacing w:val="1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ﻢﻀﻨﻣ</w:t>
      </w:r>
      <w:r>
        <w:rPr>
          <w:rFonts w:ascii="B Zar" w:eastAsia="B Zar" w:hAnsi="B Zar" w:cs="B Zar"/>
          <w:spacing w:val="1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ﻥﺍﺮﯾﺯﻭ</w:t>
      </w:r>
      <w:r>
        <w:rPr>
          <w:rFonts w:ascii="B Zar" w:eastAsia="B Zar" w:hAnsi="B Zar" w:cs="B Zar"/>
          <w:spacing w:val="12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ﻡﺮﺘﺤﻣ</w:t>
      </w:r>
      <w:r>
        <w:rPr>
          <w:rFonts w:ascii="B Zar" w:eastAsia="B Zar" w:hAnsi="B Zar" w:cs="B Zar"/>
          <w:spacing w:val="1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ﺕﺎﯿﻫ</w:t>
      </w:r>
      <w:r>
        <w:rPr>
          <w:rFonts w:ascii="B Zar" w:eastAsia="B Zar" w:hAnsi="B Zar" w:cs="B Zar"/>
          <w:spacing w:val="1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  <w:rtl/>
        </w:rPr>
        <w:t>٩٩</w:t>
      </w:r>
      <w:r>
        <w:rPr>
          <w:rFonts w:ascii="B Zar" w:eastAsia="B Zar" w:hAnsi="B Zar" w:cs="B Zar"/>
          <w:sz w:val="28"/>
          <w:szCs w:val="28"/>
        </w:rPr>
        <w:t>/</w:t>
      </w:r>
      <w:r>
        <w:rPr>
          <w:rFonts w:ascii="B Zar" w:eastAsia="B Zar" w:hAnsi="B Zar" w:cs="B Zar"/>
          <w:sz w:val="28"/>
          <w:szCs w:val="28"/>
          <w:rtl/>
        </w:rPr>
        <w:t>١</w:t>
      </w:r>
      <w:r>
        <w:rPr>
          <w:rFonts w:ascii="B Zar" w:eastAsia="B Zar" w:hAnsi="B Zar" w:cs="B Zar"/>
          <w:sz w:val="28"/>
          <w:szCs w:val="28"/>
        </w:rPr>
        <w:t>/</w:t>
      </w:r>
      <w:r>
        <w:rPr>
          <w:rFonts w:ascii="B Zar" w:eastAsia="B Zar" w:hAnsi="B Zar" w:cs="B Zar"/>
          <w:sz w:val="28"/>
          <w:szCs w:val="28"/>
          <w:rtl/>
        </w:rPr>
        <w:t>٩</w:t>
      </w:r>
      <w:r>
        <w:rPr>
          <w:rFonts w:ascii="B Zar" w:eastAsia="B Zar" w:hAnsi="B Zar" w:cs="B Zar"/>
          <w:spacing w:val="1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ﺥﺭﻮﻣ</w:t>
      </w:r>
      <w:r>
        <w:rPr>
          <w:rFonts w:ascii="B Zar" w:eastAsia="B Zar" w:hAnsi="B Zar" w:cs="B Zar"/>
          <w:spacing w:val="1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  <w:rtl/>
        </w:rPr>
        <w:t>٥٧٥٢٢</w:t>
      </w:r>
      <w:r>
        <w:rPr>
          <w:rFonts w:ascii="B Zar" w:eastAsia="B Zar" w:hAnsi="B Zar" w:cs="B Zar"/>
          <w:sz w:val="28"/>
          <w:szCs w:val="28"/>
        </w:rPr>
        <w:t>ﺕ</w:t>
      </w:r>
      <w:r>
        <w:rPr>
          <w:rFonts w:ascii="B Zar" w:eastAsia="B Zar" w:hAnsi="B Zar" w:cs="B Zar"/>
          <w:sz w:val="28"/>
          <w:szCs w:val="28"/>
        </w:rPr>
        <w:t>/</w:t>
      </w:r>
      <w:r>
        <w:rPr>
          <w:rFonts w:ascii="B Zar" w:eastAsia="B Zar" w:hAnsi="B Zar" w:cs="B Zar"/>
          <w:sz w:val="28"/>
          <w:szCs w:val="28"/>
          <w:rtl/>
        </w:rPr>
        <w:t>١٢٣٥</w:t>
      </w:r>
      <w:r>
        <w:rPr>
          <w:rFonts w:ascii="B Zar" w:eastAsia="B Zar" w:hAnsi="B Zar" w:cs="B Zar"/>
          <w:spacing w:val="12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ﻩﺭﺎﻤﺷ</w:t>
      </w:r>
      <w:r>
        <w:rPr>
          <w:rFonts w:ascii="B Zar" w:eastAsia="B Zar" w:hAnsi="B Zar" w:cs="B Zar"/>
          <w:spacing w:val="12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ﻪﺑ</w:t>
      </w:r>
      <w:bookmarkStart w:id="0" w:name="_GoBack"/>
      <w:bookmarkEnd w:id="0"/>
      <w:r>
        <w:rPr>
          <w:rFonts w:ascii="B Zar" w:eastAsia="B Zar" w:hAnsi="B Zar" w:cs="B Zar"/>
          <w:sz w:val="28"/>
          <w:szCs w:val="28"/>
        </w:rPr>
        <w:t>ﻮﺼﻣ</w:t>
      </w:r>
      <w:r>
        <w:rPr>
          <w:rFonts w:ascii="B Zar" w:eastAsia="B Zar" w:hAnsi="B Zar" w:cs="B Zar"/>
          <w:spacing w:val="12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ﺮﯾﻮﺼﺗ</w:t>
      </w:r>
      <w:r>
        <w:rPr>
          <w:rFonts w:ascii="B Zar" w:eastAsia="B Zar" w:hAnsi="B Zar" w:cs="B Zar"/>
          <w:spacing w:val="1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ﺖﺳﻮﯿﭘ</w:t>
      </w:r>
      <w:r>
        <w:rPr>
          <w:rFonts w:ascii="B Zar" w:eastAsia="B Zar" w:hAnsi="B Zar" w:cs="B Zar"/>
          <w:spacing w:val="1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ﻪﺑ</w:t>
      </w:r>
      <w:r>
        <w:rPr>
          <w:rFonts w:ascii="B Zar" w:eastAsia="B Zar" w:hAnsi="B Zar" w:cs="B Zar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ﺕﺎﺟﺭﺪﻨﻣ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ﻭ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ﻪﻓﺮﻌﺗ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ﻒﯾﺩﺭ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ﺡﺮﺷ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ﺡﻼﺻﺍ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ﻭ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ﺩﺎﺠﯾﺍ</w:t>
      </w:r>
      <w:r>
        <w:rPr>
          <w:rFonts w:ascii="B Zar" w:eastAsia="B Zar" w:hAnsi="B Zar" w:cs="B Zar"/>
          <w:spacing w:val="2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  <w:rtl/>
        </w:rPr>
        <w:t>،</w:t>
      </w:r>
      <w:r>
        <w:rPr>
          <w:rFonts w:ascii="B Zar" w:eastAsia="B Zar" w:hAnsi="B Zar" w:cs="B Zar"/>
          <w:sz w:val="28"/>
          <w:szCs w:val="28"/>
        </w:rPr>
        <w:t>ﻑﺬﺣ</w:t>
      </w:r>
      <w:r>
        <w:rPr>
          <w:rFonts w:ascii="B Zar" w:eastAsia="B Zar" w:hAnsi="B Zar" w:cs="B Zar"/>
          <w:sz w:val="28"/>
          <w:szCs w:val="28"/>
        </w:rPr>
        <w:t>)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ﺎﺑ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ﻩﺍﺮﻤﻫ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ﻪﻓﺮﻌﺗ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ﻒﯾﺩﺭ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  <w:rtl/>
        </w:rPr>
        <w:t>٤٦٤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ﯽﻧﺎﮔﺭﺯﺎﺑ</w:t>
      </w:r>
      <w:r>
        <w:rPr>
          <w:rFonts w:ascii="B Zar" w:eastAsia="B Zar" w:hAnsi="B Zar" w:cs="B Zar"/>
          <w:spacing w:val="2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ﺩﻮﺳ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ﻭ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ﯽﮐﺮﻤﮔ</w:t>
      </w:r>
      <w:r>
        <w:rPr>
          <w:rFonts w:ascii="B Zar" w:eastAsia="B Zar" w:hAnsi="B Zar" w:cs="B Zar"/>
          <w:spacing w:val="20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ﻕﻮﻘﺣ</w:t>
      </w:r>
      <w:r>
        <w:rPr>
          <w:rFonts w:ascii="B Zar" w:eastAsia="B Zar" w:hAnsi="B Zar" w:cs="B Zar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ﻉﻮﻤﺠﻣ</w:t>
      </w:r>
      <w:r>
        <w:rPr>
          <w:rFonts w:ascii="B Zar" w:eastAsia="B Zar" w:hAnsi="B Zar" w:cs="B Zar"/>
          <w:spacing w:val="15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ﺭﻮﮐﺬﻣ</w:t>
      </w:r>
      <w:r>
        <w:rPr>
          <w:rFonts w:ascii="B Zar" w:eastAsia="B Zar" w:hAnsi="B Zar" w:cs="B Zar"/>
          <w:spacing w:val="15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ﺕﺎﺣﻼﺻﺍ</w:t>
      </w:r>
      <w:r>
        <w:rPr>
          <w:rFonts w:ascii="B Zar" w:eastAsia="B Zar" w:hAnsi="B Zar" w:cs="B Zar"/>
          <w:spacing w:val="16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ﻝﺎﻤﻋﺍ</w:t>
      </w:r>
      <w:r>
        <w:rPr>
          <w:rFonts w:ascii="B Zar" w:eastAsia="B Zar" w:hAnsi="B Zar" w:cs="B Zar"/>
          <w:spacing w:val="16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ﺎﺑ</w:t>
      </w:r>
      <w:r>
        <w:rPr>
          <w:rFonts w:ascii="B Zar" w:eastAsia="B Zar" w:hAnsi="B Zar" w:cs="B Zar"/>
          <w:spacing w:val="15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ﺩﺭﺍﺩ</w:t>
      </w:r>
      <w:r>
        <w:rPr>
          <w:rFonts w:ascii="B Zar" w:eastAsia="B Zar" w:hAnsi="B Zar" w:cs="B Zar"/>
          <w:spacing w:val="15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ﯽﻣ</w:t>
      </w:r>
      <w:r>
        <w:rPr>
          <w:rFonts w:ascii="B Zar" w:eastAsia="B Zar" w:hAnsi="B Zar" w:cs="B Zar"/>
          <w:spacing w:val="15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ﻡﻼﻋﺍ</w:t>
      </w:r>
      <w:r>
        <w:rPr>
          <w:rFonts w:ascii="B Zar" w:eastAsia="B Zar" w:hAnsi="B Zar" w:cs="B Zar"/>
          <w:spacing w:val="16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ﻭ</w:t>
      </w:r>
      <w:r>
        <w:rPr>
          <w:rFonts w:ascii="B Zar" w:eastAsia="B Zar" w:hAnsi="B Zar" w:cs="B Zar"/>
          <w:spacing w:val="15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ﻝﺎﺳﺭﺍ</w:t>
      </w:r>
      <w:r>
        <w:rPr>
          <w:rFonts w:ascii="B Zar" w:eastAsia="B Zar" w:hAnsi="B Zar" w:cs="B Zar"/>
          <w:spacing w:val="15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(</w:t>
      </w:r>
      <w:r>
        <w:rPr>
          <w:rFonts w:ascii="B Zar" w:eastAsia="B Zar" w:hAnsi="B Zar" w:cs="B Zar"/>
          <w:sz w:val="28"/>
          <w:szCs w:val="28"/>
        </w:rPr>
        <w:t>ﺕﺍﺩﺭﺍﻭ</w:t>
      </w:r>
      <w:r>
        <w:rPr>
          <w:rFonts w:ascii="B Zar" w:eastAsia="B Zar" w:hAnsi="B Zar" w:cs="B Zar"/>
          <w:spacing w:val="16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ﻭ</w:t>
      </w:r>
      <w:r>
        <w:rPr>
          <w:rFonts w:ascii="B Zar" w:eastAsia="B Zar" w:hAnsi="B Zar" w:cs="B Zar"/>
          <w:spacing w:val="15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ﺕﺍﺭﺩﺎﺻ</w:t>
      </w:r>
      <w:r>
        <w:rPr>
          <w:rFonts w:ascii="B Zar" w:eastAsia="B Zar" w:hAnsi="B Zar" w:cs="B Zar"/>
          <w:spacing w:val="15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ﺕﺍﺭﺮﻘﻣ</w:t>
      </w:r>
      <w:r>
        <w:rPr>
          <w:rFonts w:ascii="B Zar" w:eastAsia="B Zar" w:hAnsi="B Zar" w:cs="B Zar"/>
          <w:spacing w:val="15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ﺏﺎﺘﮐ</w:t>
      </w:r>
      <w:r>
        <w:rPr>
          <w:rFonts w:ascii="B Zar" w:eastAsia="B Zar" w:hAnsi="B Zar" w:cs="B Zar"/>
          <w:spacing w:val="15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ﻝﻮﺼﻓ</w:t>
      </w:r>
      <w:r>
        <w:rPr>
          <w:rFonts w:ascii="B Zar" w:eastAsia="B Zar" w:hAnsi="B Zar" w:cs="B Zar"/>
          <w:spacing w:val="16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ﺖﺷﺍﺩﺩﺎﯾ</w:t>
      </w:r>
      <w:r>
        <w:rPr>
          <w:rFonts w:ascii="B Zar" w:eastAsia="B Zar" w:hAnsi="B Zar" w:cs="B Zar"/>
          <w:spacing w:val="16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ﻞﯾﺫ</w:t>
      </w:r>
      <w:r>
        <w:rPr>
          <w:rFonts w:ascii="B Zar" w:eastAsia="B Zar" w:hAnsi="B Zar" w:cs="B Zar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ﯼﺍﺪﺘﺑﺍ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ﺯﺍ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ﻥﺁ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ﯽﯾﺍﺮﺟﺍ</w:t>
      </w:r>
      <w:r>
        <w:rPr>
          <w:rFonts w:ascii="B Zar" w:eastAsia="B Zar" w:hAnsi="B Zar" w:cs="B Zar"/>
          <w:spacing w:val="14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ﻪﻣﺎﻧ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ﻦﯿﯾﺁ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  <w:rtl/>
        </w:rPr>
        <w:t>١١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ﻩﺩﺎﻣ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ﺖﯾﺎﻋﺭ</w:t>
      </w:r>
      <w:r>
        <w:rPr>
          <w:rFonts w:ascii="B Zar" w:eastAsia="B Zar" w:hAnsi="B Zar" w:cs="B Zar"/>
          <w:spacing w:val="14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ﺎﺑ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ﺕﺍﺩﺭﺍﻭ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ﻭ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ﺕﺍﺭﺩﺎﺻ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ﺕﺍﺭﺮﻘﻣ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ﻥﻮﻧﺎﻗ</w:t>
      </w:r>
      <w:r>
        <w:rPr>
          <w:rFonts w:ascii="B Zar" w:eastAsia="B Zar" w:hAnsi="B Zar" w:cs="B Zar"/>
          <w:spacing w:val="14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ﯽﯾﺍﺮﺟﺍ</w:t>
      </w:r>
      <w:r>
        <w:rPr>
          <w:rFonts w:ascii="B Zar" w:eastAsia="B Zar" w:hAnsi="B Zar" w:cs="B Zar"/>
          <w:spacing w:val="14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ﻪﻣﺎﻧ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ﻦﯿﯾﺁ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ﺖﺳﻮﯿﭘ</w:t>
      </w:r>
      <w:r>
        <w:rPr>
          <w:rFonts w:ascii="B Zar" w:eastAsia="B Zar" w:hAnsi="B Zar" w:cs="B Zar"/>
          <w:spacing w:val="13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ﻝﻭﺍﺪﺟ</w:t>
      </w:r>
    </w:p>
    <w:p w:rsidR="00165D3B" w:rsidRDefault="00337F62">
      <w:pPr>
        <w:ind w:right="1065"/>
        <w:jc w:val="right"/>
        <w:rPr>
          <w:rFonts w:ascii="B Zar" w:eastAsia="B Zar" w:hAnsi="B Zar" w:cs="B Zar"/>
          <w:sz w:val="28"/>
          <w:szCs w:val="28"/>
        </w:rPr>
      </w:pPr>
      <w:r>
        <w:rPr>
          <w:rFonts w:ascii="B Zar" w:eastAsia="B Zar" w:hAnsi="B Zar" w:cs="B Zar"/>
          <w:sz w:val="28"/>
          <w:szCs w:val="28"/>
        </w:rPr>
        <w:t>.</w:t>
      </w:r>
      <w:r>
        <w:rPr>
          <w:rFonts w:ascii="B Zar" w:eastAsia="B Zar" w:hAnsi="B Zar" w:cs="B Zar"/>
          <w:sz w:val="28"/>
          <w:szCs w:val="28"/>
        </w:rPr>
        <w:t>ﺪﺷﺎﺑ</w:t>
      </w:r>
      <w:r>
        <w:rPr>
          <w:rFonts w:ascii="B Zar" w:eastAsia="B Zar" w:hAnsi="B Zar" w:cs="B Zar"/>
          <w:spacing w:val="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ﯽﻣ</w:t>
      </w:r>
      <w:r>
        <w:rPr>
          <w:rFonts w:ascii="B Zar" w:eastAsia="B Zar" w:hAnsi="B Zar" w:cs="B Zar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ﺍﺮﺟﺍ</w:t>
      </w:r>
      <w:r>
        <w:rPr>
          <w:rFonts w:ascii="B Zar" w:eastAsia="B Zar" w:hAnsi="B Zar" w:cs="B Zar"/>
          <w:spacing w:val="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ﻞﺑﺎﻗ</w:t>
      </w:r>
      <w:r>
        <w:rPr>
          <w:rFonts w:ascii="B Zar" w:eastAsia="B Zar" w:hAnsi="B Zar" w:cs="B Zar"/>
          <w:spacing w:val="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  <w:rtl/>
        </w:rPr>
        <w:t>١٣٩٩</w:t>
      </w:r>
      <w:r>
        <w:rPr>
          <w:rFonts w:ascii="B Zar" w:eastAsia="B Zar" w:hAnsi="B Zar" w:cs="B Zar"/>
          <w:spacing w:val="1"/>
          <w:sz w:val="28"/>
          <w:szCs w:val="28"/>
        </w:rPr>
        <w:t xml:space="preserve"> </w:t>
      </w:r>
      <w:r>
        <w:rPr>
          <w:rFonts w:ascii="B Zar" w:eastAsia="B Zar" w:hAnsi="B Zar" w:cs="B Zar"/>
          <w:sz w:val="28"/>
          <w:szCs w:val="28"/>
        </w:rPr>
        <w:t>ﻝﺎﺳ</w:t>
      </w:r>
    </w:p>
    <w:p w:rsidR="00165D3B" w:rsidRDefault="00165D3B">
      <w:pPr>
        <w:spacing w:before="13" w:line="280" w:lineRule="exact"/>
        <w:rPr>
          <w:sz w:val="28"/>
          <w:szCs w:val="28"/>
        </w:rPr>
      </w:pPr>
    </w:p>
    <w:p w:rsidR="00165D3B" w:rsidRDefault="00C766F0">
      <w:pPr>
        <w:ind w:left="112"/>
      </w:pPr>
      <w:r>
        <w:pict>
          <v:shape id="_x0000_i1025" type="#_x0000_t75" style="width:169.8pt;height:85.2pt">
            <v:imagedata r:id="rId8" o:title=""/>
          </v:shape>
        </w:pict>
      </w:r>
    </w:p>
    <w:p w:rsidR="00165D3B" w:rsidRDefault="00165D3B">
      <w:pPr>
        <w:spacing w:before="1" w:line="180" w:lineRule="exact"/>
        <w:rPr>
          <w:sz w:val="19"/>
          <w:szCs w:val="19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right="1017"/>
        <w:jc w:val="right"/>
        <w:rPr>
          <w:rFonts w:ascii="B Zar" w:eastAsia="B Zar" w:hAnsi="B Zar" w:cs="B Zar"/>
          <w:sz w:val="18"/>
          <w:szCs w:val="18"/>
        </w:rPr>
      </w:pPr>
      <w:r>
        <w:rPr>
          <w:rFonts w:ascii="B Zar" w:eastAsia="B Zar" w:hAnsi="B Zar" w:cs="B Zar"/>
          <w:sz w:val="18"/>
          <w:szCs w:val="18"/>
        </w:rPr>
        <w:t>:</w:t>
      </w:r>
      <w:r>
        <w:rPr>
          <w:rFonts w:ascii="B Zar" w:eastAsia="B Zar" w:hAnsi="B Zar" w:cs="B Zar"/>
          <w:sz w:val="18"/>
          <w:szCs w:val="18"/>
        </w:rPr>
        <w:t>ﻪﺑ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ﺖﺷﻮﻧﻭﺭ</w:t>
      </w:r>
    </w:p>
    <w:p w:rsidR="00165D3B" w:rsidRDefault="00337F62">
      <w:pPr>
        <w:ind w:right="1016"/>
        <w:jc w:val="right"/>
        <w:rPr>
          <w:rFonts w:ascii="B Zar" w:eastAsia="B Zar" w:hAnsi="B Zar" w:cs="B Zar"/>
          <w:sz w:val="18"/>
          <w:szCs w:val="18"/>
        </w:rPr>
      </w:pPr>
      <w:r>
        <w:rPr>
          <w:rFonts w:ascii="B Zar" w:eastAsia="B Zar" w:hAnsi="B Zar" w:cs="B Zar"/>
          <w:sz w:val="18"/>
          <w:szCs w:val="18"/>
        </w:rPr>
        <w:t>.</w:t>
      </w:r>
      <w:r>
        <w:rPr>
          <w:rFonts w:ascii="B Zar" w:eastAsia="B Zar" w:hAnsi="B Zar" w:cs="B Zar"/>
          <w:sz w:val="18"/>
          <w:szCs w:val="18"/>
        </w:rPr>
        <w:t>ﺭﺎﻀﺤﺘﺳﺍ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ﺖﻬﺟ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ﯽﮐﺮﻤﮔﺭﻮﻣﺍ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ﻡﺮﺘﺤﻣ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ﻥﻭﺎﻌﻣ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ﯽﻘﻧﻭﺭﺍ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ﯼﺎﻗﺁ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ﺏﺎﻨﺟ</w:t>
      </w:r>
    </w:p>
    <w:p w:rsidR="00165D3B" w:rsidRDefault="00337F62">
      <w:pPr>
        <w:ind w:right="1016"/>
        <w:jc w:val="right"/>
        <w:rPr>
          <w:rFonts w:ascii="B Zar" w:eastAsia="B Zar" w:hAnsi="B Zar" w:cs="B Zar"/>
          <w:sz w:val="18"/>
          <w:szCs w:val="18"/>
        </w:rPr>
      </w:pPr>
      <w:r>
        <w:rPr>
          <w:rFonts w:ascii="B Zar" w:eastAsia="B Zar" w:hAnsi="B Zar" w:cs="B Zar"/>
          <w:sz w:val="18"/>
          <w:szCs w:val="18"/>
        </w:rPr>
        <w:t>.</w:t>
      </w:r>
      <w:r>
        <w:rPr>
          <w:rFonts w:ascii="B Zar" w:eastAsia="B Zar" w:hAnsi="B Zar" w:cs="B Zar"/>
          <w:sz w:val="18"/>
          <w:szCs w:val="18"/>
        </w:rPr>
        <w:t>ﯽﻫﺎﮔﺁ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ﺖﻬﺟ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ﯽﻣﻮﻤﻋ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ﻂﺑﺍﻭﺭ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ﻭ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ﻞﮐ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ﺖﺳﺎﯾﺭ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ﻩﺯﻮﺣ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ﻡﺮﺘﺤﻣ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ﻞﮐﺮﯾﺪﻣ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ﻥﺎﻘﻫﺩ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ﯼﺎﻗﺁ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ﺏﺎﻨﺟ</w:t>
      </w:r>
    </w:p>
    <w:p w:rsidR="00165D3B" w:rsidRDefault="00337F62">
      <w:pPr>
        <w:ind w:left="6888" w:right="1016" w:hanging="463"/>
        <w:jc w:val="right"/>
        <w:rPr>
          <w:rFonts w:ascii="B Zar" w:eastAsia="B Zar" w:hAnsi="B Zar" w:cs="B Zar"/>
          <w:sz w:val="18"/>
          <w:szCs w:val="18"/>
        </w:rPr>
      </w:pPr>
      <w:r>
        <w:rPr>
          <w:rFonts w:ascii="B Zar" w:eastAsia="B Zar" w:hAnsi="B Zar" w:cs="B Zar"/>
          <w:sz w:val="18"/>
          <w:szCs w:val="18"/>
        </w:rPr>
        <w:t>.</w:t>
      </w:r>
      <w:r>
        <w:rPr>
          <w:rFonts w:ascii="B Zar" w:eastAsia="B Zar" w:hAnsi="B Zar" w:cs="B Zar"/>
          <w:sz w:val="18"/>
          <w:szCs w:val="18"/>
        </w:rPr>
        <w:t>ﯽﻫﺎﮔﺁ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ﺖﻬﺟ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ﺖﺳﺍﺮﺣ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ﯼﺰﮐﺮﻣ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ﺮﺘﻓﺩ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ﻡﺮﺘﺤﻣ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ﻞﮐﺮﯾﺪﻣ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ﯽﺿﺎﯾﺭ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ﯼﺎﻗﺁ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ﺏﺎﻨﺟ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ﯽﻫﺎﮔﺁ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ﺖﻬﺟ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ﯽﺳﺭﺯﺎﺑﺮﺘﻓﺩ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ﻡﺮﺘﺤﻣ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ﻞﮐﺮﯾﺪﻣ</w:t>
      </w:r>
      <w:r>
        <w:rPr>
          <w:rFonts w:ascii="B Zar" w:eastAsia="B Zar" w:hAnsi="B Zar" w:cs="B Zar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ﯼﺩﻭﺮﻬﻗ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ﯼﺎﻗﺁ</w:t>
      </w:r>
      <w:r>
        <w:rPr>
          <w:rFonts w:ascii="B Zar" w:eastAsia="B Zar" w:hAnsi="B Zar" w:cs="B Zar"/>
          <w:spacing w:val="1"/>
          <w:sz w:val="18"/>
          <w:szCs w:val="18"/>
        </w:rPr>
        <w:t xml:space="preserve"> </w:t>
      </w:r>
      <w:r>
        <w:rPr>
          <w:rFonts w:ascii="B Zar" w:eastAsia="B Zar" w:hAnsi="B Zar" w:cs="B Zar"/>
          <w:sz w:val="18"/>
          <w:szCs w:val="18"/>
        </w:rPr>
        <w:t>ﺏﺎﻨﺟ</w:t>
      </w:r>
    </w:p>
    <w:p w:rsidR="00165D3B" w:rsidRDefault="00337F62">
      <w:pPr>
        <w:spacing w:before="20"/>
        <w:ind w:right="1017"/>
        <w:jc w:val="right"/>
        <w:rPr>
          <w:sz w:val="18"/>
          <w:szCs w:val="18"/>
        </w:rPr>
      </w:pPr>
      <w:r>
        <w:rPr>
          <w:w w:val="110"/>
          <w:sz w:val="18"/>
          <w:szCs w:val="18"/>
        </w:rPr>
        <w:t>.ﯽﮐﺮﻤﮔﺭﻮﻣﺍ</w:t>
      </w:r>
      <w:r>
        <w:rPr>
          <w:spacing w:val="-3"/>
          <w:w w:val="110"/>
          <w:sz w:val="18"/>
          <w:szCs w:val="18"/>
        </w:rPr>
        <w:t xml:space="preserve"> </w:t>
      </w:r>
      <w:r>
        <w:rPr>
          <w:sz w:val="18"/>
          <w:szCs w:val="18"/>
        </w:rPr>
        <w:t>ﻊﻣﺎﺟ  ﻪﻧﺎﻣﺎﺳ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ﺭﺩ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ﯼﺭﻮﻓ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>ﻝﺎﻤﻋﺍ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ﺭﻮﺘﺳﺩ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ﺭﻭﺪﺻ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ﻭ</w:t>
      </w:r>
      <w:r>
        <w:rPr>
          <w:spacing w:val="-5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ﯽﻫﺎﮔﺁ</w:t>
      </w:r>
      <w:r>
        <w:rPr>
          <w:spacing w:val="1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ﺖﻬﺟ</w:t>
      </w:r>
      <w:r>
        <w:rPr>
          <w:spacing w:val="-27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ﺕﺎﻃﺎﺒﺗﺭﺍ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ﻭ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ﺕﺎﻋﻼﻃﺍ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ﯼﺭﻭﺎﻨﻓ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ﺮﺘﻓﺩ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ﻡﺮﺘﺤﻣ</w:t>
      </w:r>
      <w:r>
        <w:rPr>
          <w:spacing w:val="39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ﻞﮐﺮﯾﺪﻣ</w:t>
      </w:r>
      <w:r>
        <w:rPr>
          <w:spacing w:val="-14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ﺭﻮﭘ ﯼﺮﻗﺎﺑ</w:t>
      </w:r>
      <w:r>
        <w:rPr>
          <w:spacing w:val="23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ﻢﻧﺎﺧﺭﺎﮐﺮﺳ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6" w:line="240" w:lineRule="exact"/>
        <w:rPr>
          <w:sz w:val="24"/>
          <w:szCs w:val="24"/>
        </w:rPr>
      </w:pPr>
    </w:p>
    <w:p w:rsidR="00165D3B" w:rsidRDefault="00337F62">
      <w:pPr>
        <w:spacing w:line="340" w:lineRule="exact"/>
        <w:ind w:left="617"/>
        <w:rPr>
          <w:rFonts w:ascii="B Zar" w:eastAsia="B Zar" w:hAnsi="B Zar" w:cs="B Zar"/>
          <w:sz w:val="18"/>
          <w:szCs w:val="18"/>
        </w:rPr>
        <w:sectPr w:rsidR="00165D3B">
          <w:type w:val="continuous"/>
          <w:pgSz w:w="11920" w:h="16840"/>
          <w:pgMar w:top="400" w:right="0" w:bottom="0" w:left="660" w:header="720" w:footer="720" w:gutter="0"/>
          <w:cols w:space="720"/>
        </w:sectPr>
      </w:pPr>
      <w:r>
        <w:rPr>
          <w:rFonts w:ascii="B Zar" w:eastAsia="B Zar" w:hAnsi="B Zar" w:cs="B Zar"/>
          <w:position w:val="8"/>
          <w:sz w:val="22"/>
          <w:szCs w:val="22"/>
          <w:rtl/>
        </w:rPr>
        <w:t>٧٤٣۸۸۸١</w:t>
      </w:r>
      <w:r>
        <w:rPr>
          <w:rFonts w:ascii="B Zar" w:eastAsia="B Zar" w:hAnsi="B Zar" w:cs="B Zar"/>
          <w:position w:val="8"/>
          <w:sz w:val="22"/>
          <w:szCs w:val="22"/>
        </w:rPr>
        <w:t xml:space="preserve">         </w:t>
      </w:r>
      <w:r>
        <w:rPr>
          <w:rFonts w:ascii="B Zar" w:eastAsia="B Zar" w:hAnsi="B Zar" w:cs="B Zar"/>
          <w:spacing w:val="2"/>
          <w:position w:val="8"/>
          <w:sz w:val="18"/>
          <w:szCs w:val="18"/>
        </w:rPr>
        <w:t>:</w:t>
      </w:r>
      <w:r>
        <w:rPr>
          <w:rFonts w:ascii="B Zar" w:eastAsia="B Zar" w:hAnsi="B Zar" w:cs="B Zar"/>
          <w:position w:val="8"/>
          <w:sz w:val="18"/>
          <w:szCs w:val="18"/>
        </w:rPr>
        <w:t>ﻝﺎﯾﺮﺳ</w:t>
      </w:r>
      <w:r>
        <w:rPr>
          <w:rFonts w:ascii="B Zar" w:eastAsia="B Zar" w:hAnsi="B Zar" w:cs="B Zar"/>
          <w:spacing w:val="1"/>
          <w:position w:val="8"/>
          <w:sz w:val="18"/>
          <w:szCs w:val="18"/>
        </w:rPr>
        <w:t xml:space="preserve"> </w:t>
      </w:r>
      <w:r>
        <w:rPr>
          <w:rFonts w:ascii="B Zar" w:eastAsia="B Zar" w:hAnsi="B Zar" w:cs="B Zar"/>
          <w:position w:val="8"/>
          <w:sz w:val="18"/>
          <w:szCs w:val="18"/>
        </w:rPr>
        <w:t>ﻩﺭﺎﻤﺷ</w:t>
      </w:r>
      <w:r>
        <w:rPr>
          <w:rFonts w:ascii="B Zar" w:eastAsia="B Zar" w:hAnsi="B Zar" w:cs="B Zar"/>
          <w:position w:val="8"/>
          <w:sz w:val="18"/>
          <w:szCs w:val="18"/>
        </w:rPr>
        <w:t xml:space="preserve">           </w:t>
      </w:r>
      <w:r>
        <w:rPr>
          <w:rFonts w:ascii="B Zar" w:eastAsia="B Zar" w:hAnsi="B Zar" w:cs="B Zar"/>
          <w:spacing w:val="15"/>
          <w:position w:val="8"/>
          <w:sz w:val="18"/>
          <w:szCs w:val="18"/>
        </w:rPr>
        <w:t xml:space="preserve"> </w:t>
      </w:r>
      <w:r>
        <w:rPr>
          <w:rFonts w:ascii="B Zar" w:eastAsia="B Zar" w:hAnsi="B Zar" w:cs="B Zar"/>
          <w:position w:val="8"/>
          <w:sz w:val="18"/>
          <w:szCs w:val="18"/>
        </w:rPr>
        <w:t>«.</w:t>
      </w:r>
      <w:r>
        <w:rPr>
          <w:rFonts w:ascii="B Zar" w:eastAsia="B Zar" w:hAnsi="B Zar" w:cs="B Zar"/>
          <w:position w:val="8"/>
          <w:sz w:val="18"/>
          <w:szCs w:val="18"/>
        </w:rPr>
        <w:t>ﺖﺳﺍ</w:t>
      </w:r>
      <w:r>
        <w:rPr>
          <w:rFonts w:ascii="B Zar" w:eastAsia="B Zar" w:hAnsi="B Zar" w:cs="B Zar"/>
          <w:position w:val="8"/>
          <w:sz w:val="18"/>
          <w:szCs w:val="18"/>
        </w:rPr>
        <w:t xml:space="preserve"> </w:t>
      </w:r>
      <w:r>
        <w:rPr>
          <w:rFonts w:ascii="B Zar" w:eastAsia="B Zar" w:hAnsi="B Zar" w:cs="B Zar"/>
          <w:position w:val="8"/>
          <w:sz w:val="18"/>
          <w:szCs w:val="18"/>
        </w:rPr>
        <w:t>ﺭﺎﺒﺘﻋﺍ</w:t>
      </w:r>
      <w:r>
        <w:rPr>
          <w:rFonts w:ascii="B Zar" w:eastAsia="B Zar" w:hAnsi="B Zar" w:cs="B Zar"/>
          <w:position w:val="8"/>
          <w:sz w:val="18"/>
          <w:szCs w:val="18"/>
        </w:rPr>
        <w:t xml:space="preserve"> </w:t>
      </w:r>
      <w:r>
        <w:rPr>
          <w:rFonts w:ascii="B Zar" w:eastAsia="B Zar" w:hAnsi="B Zar" w:cs="B Zar"/>
          <w:position w:val="8"/>
          <w:sz w:val="18"/>
          <w:szCs w:val="18"/>
        </w:rPr>
        <w:t>ﺪﻗﺎﻓ</w:t>
      </w:r>
      <w:r>
        <w:rPr>
          <w:rFonts w:ascii="B Zar" w:eastAsia="B Zar" w:hAnsi="B Zar" w:cs="B Zar"/>
          <w:position w:val="8"/>
          <w:sz w:val="18"/>
          <w:szCs w:val="18"/>
        </w:rPr>
        <w:t xml:space="preserve"> </w:t>
      </w:r>
      <w:r>
        <w:rPr>
          <w:rFonts w:ascii="B Zar" w:eastAsia="B Zar" w:hAnsi="B Zar" w:cs="B Zar"/>
          <w:position w:val="8"/>
          <w:sz w:val="18"/>
          <w:szCs w:val="18"/>
        </w:rPr>
        <w:t>ﻪﺘﺴﺟﺮﺑ</w:t>
      </w:r>
      <w:r>
        <w:rPr>
          <w:rFonts w:ascii="B Zar" w:eastAsia="B Zar" w:hAnsi="B Zar" w:cs="B Zar"/>
          <w:position w:val="8"/>
          <w:sz w:val="18"/>
          <w:szCs w:val="18"/>
        </w:rPr>
        <w:t xml:space="preserve"> </w:t>
      </w:r>
      <w:r>
        <w:rPr>
          <w:rFonts w:ascii="B Zar" w:eastAsia="B Zar" w:hAnsi="B Zar" w:cs="B Zar"/>
          <w:position w:val="8"/>
          <w:sz w:val="18"/>
          <w:szCs w:val="18"/>
        </w:rPr>
        <w:t>ﺮﻬﻣ</w:t>
      </w:r>
      <w:r>
        <w:rPr>
          <w:rFonts w:ascii="B Zar" w:eastAsia="B Zar" w:hAnsi="B Zar" w:cs="B Zar"/>
          <w:position w:val="8"/>
          <w:sz w:val="18"/>
          <w:szCs w:val="18"/>
        </w:rPr>
        <w:t xml:space="preserve"> </w:t>
      </w:r>
      <w:r>
        <w:rPr>
          <w:rFonts w:ascii="B Zar" w:eastAsia="B Zar" w:hAnsi="B Zar" w:cs="B Zar"/>
          <w:position w:val="8"/>
          <w:sz w:val="18"/>
          <w:szCs w:val="18"/>
        </w:rPr>
        <w:t>ﻥﻭﺪﺑ</w:t>
      </w:r>
      <w:r>
        <w:rPr>
          <w:rFonts w:ascii="B Zar" w:eastAsia="B Zar" w:hAnsi="B Zar" w:cs="B Zar"/>
          <w:spacing w:val="1"/>
          <w:position w:val="8"/>
          <w:sz w:val="18"/>
          <w:szCs w:val="18"/>
        </w:rPr>
        <w:t xml:space="preserve"> </w:t>
      </w:r>
      <w:r>
        <w:rPr>
          <w:rFonts w:ascii="B Zar" w:eastAsia="B Zar" w:hAnsi="B Zar" w:cs="B Zar"/>
          <w:position w:val="8"/>
          <w:sz w:val="18"/>
          <w:szCs w:val="18"/>
        </w:rPr>
        <w:t>ﻩﺭﺩﺎﺻ</w:t>
      </w:r>
      <w:r>
        <w:rPr>
          <w:rFonts w:ascii="B Zar" w:eastAsia="B Zar" w:hAnsi="B Zar" w:cs="B Zar"/>
          <w:spacing w:val="1"/>
          <w:position w:val="8"/>
          <w:sz w:val="18"/>
          <w:szCs w:val="18"/>
        </w:rPr>
        <w:t xml:space="preserve"> </w:t>
      </w:r>
      <w:r>
        <w:rPr>
          <w:rFonts w:ascii="B Zar" w:eastAsia="B Zar" w:hAnsi="B Zar" w:cs="B Zar"/>
          <w:position w:val="8"/>
          <w:sz w:val="18"/>
          <w:szCs w:val="18"/>
        </w:rPr>
        <w:t>ﯼﺎﻫ</w:t>
      </w:r>
      <w:r>
        <w:rPr>
          <w:rFonts w:ascii="B Zar" w:eastAsia="B Zar" w:hAnsi="B Zar" w:cs="B Zar"/>
          <w:position w:val="8"/>
          <w:sz w:val="18"/>
          <w:szCs w:val="18"/>
        </w:rPr>
        <w:t xml:space="preserve"> </w:t>
      </w:r>
      <w:r>
        <w:rPr>
          <w:rFonts w:ascii="B Zar" w:eastAsia="B Zar" w:hAnsi="B Zar" w:cs="B Zar"/>
          <w:position w:val="8"/>
          <w:sz w:val="18"/>
          <w:szCs w:val="18"/>
        </w:rPr>
        <w:t>ﻪﻣﺎﻧ</w:t>
      </w:r>
      <w:r>
        <w:rPr>
          <w:rFonts w:ascii="B Zar" w:eastAsia="B Zar" w:hAnsi="B Zar" w:cs="B Zar"/>
          <w:position w:val="8"/>
          <w:sz w:val="18"/>
          <w:szCs w:val="18"/>
        </w:rPr>
        <w:t>»</w:t>
      </w:r>
    </w:p>
    <w:p w:rsidR="00165D3B" w:rsidRDefault="00337F62">
      <w:pPr>
        <w:spacing w:before="31" w:line="200" w:lineRule="exact"/>
        <w:ind w:left="5248" w:right="4144"/>
        <w:jc w:val="center"/>
        <w:rPr>
          <w:rFonts w:ascii="Arial" w:eastAsia="Arial" w:hAnsi="Arial" w:cs="Arial"/>
          <w:sz w:val="19"/>
          <w:szCs w:val="19"/>
        </w:rPr>
      </w:pPr>
      <w:r>
        <w:lastRenderedPageBreak/>
        <w:pict>
          <v:shape id="_x0000_s3161" type="#_x0000_t75" style="position:absolute;left:0;text-align:left;margin-left:282.25pt;margin-top:19.05pt;width:36.25pt;height:34.35pt;z-index:-14487;mso-position-horizontal-relative:page">
            <v:imagedata r:id="rId9" o:title=""/>
            <w10:wrap anchorx="page"/>
          </v:shape>
        </w:pict>
      </w:r>
      <w:r>
        <w:rPr>
          <w:rFonts w:ascii="Arial" w:eastAsia="Arial" w:hAnsi="Arial" w:cs="Arial"/>
          <w:color w:val="363536"/>
          <w:w w:val="54"/>
          <w:position w:val="-1"/>
          <w:sz w:val="19"/>
          <w:szCs w:val="19"/>
        </w:rPr>
        <w:t xml:space="preserve">I    </w:t>
      </w:r>
      <w:r>
        <w:rPr>
          <w:rFonts w:ascii="Arial" w:eastAsia="Arial" w:hAnsi="Arial" w:cs="Arial"/>
          <w:color w:val="363536"/>
          <w:spacing w:val="11"/>
          <w:w w:val="5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484548"/>
          <w:w w:val="72"/>
          <w:position w:val="-1"/>
          <w:sz w:val="19"/>
          <w:szCs w:val="19"/>
        </w:rPr>
        <w:t>I</w:t>
      </w:r>
    </w:p>
    <w:p w:rsidR="00165D3B" w:rsidRDefault="00165D3B">
      <w:pPr>
        <w:spacing w:before="12" w:line="200" w:lineRule="exact"/>
      </w:pPr>
    </w:p>
    <w:p w:rsidR="00165D3B" w:rsidRDefault="00C766F0">
      <w:pPr>
        <w:ind w:left="105"/>
        <w:sectPr w:rsidR="00165D3B">
          <w:pgSz w:w="11900" w:h="16840"/>
          <w:pgMar w:top="0" w:right="1600" w:bottom="280" w:left="620" w:header="720" w:footer="720" w:gutter="0"/>
          <w:cols w:space="720"/>
        </w:sectPr>
      </w:pPr>
      <w:r>
        <w:pict>
          <v:shape id="_x0000_i1026" type="#_x0000_t75" style="width:114.6pt;height:21pt">
            <v:imagedata r:id="rId10" o:title=""/>
          </v:shape>
        </w:pict>
      </w:r>
    </w:p>
    <w:p w:rsidR="00165D3B" w:rsidRDefault="00337F62">
      <w:pPr>
        <w:spacing w:before="98" w:line="480" w:lineRule="exact"/>
        <w:ind w:left="257"/>
        <w:rPr>
          <w:sz w:val="37"/>
          <w:szCs w:val="37"/>
        </w:rPr>
      </w:pPr>
      <w:r>
        <w:rPr>
          <w:color w:val="484548"/>
          <w:w w:val="61"/>
          <w:position w:val="-6"/>
          <w:sz w:val="25"/>
          <w:szCs w:val="25"/>
        </w:rPr>
        <w:lastRenderedPageBreak/>
        <w:t>.</w:t>
      </w:r>
      <w:r>
        <w:rPr>
          <w:color w:val="484548"/>
          <w:w w:val="91"/>
          <w:position w:val="-6"/>
          <w:sz w:val="25"/>
          <w:szCs w:val="25"/>
        </w:rPr>
        <w:t>.</w:t>
      </w:r>
      <w:r>
        <w:rPr>
          <w:color w:val="484548"/>
          <w:w w:val="106"/>
          <w:position w:val="-6"/>
          <w:sz w:val="25"/>
          <w:szCs w:val="25"/>
        </w:rPr>
        <w:t>.</w:t>
      </w:r>
      <w:r>
        <w:rPr>
          <w:color w:val="484548"/>
          <w:w w:val="91"/>
          <w:position w:val="-6"/>
          <w:sz w:val="25"/>
          <w:szCs w:val="25"/>
        </w:rPr>
        <w:t>..</w:t>
      </w:r>
      <w:r>
        <w:rPr>
          <w:color w:val="363536"/>
          <w:w w:val="106"/>
          <w:position w:val="-6"/>
          <w:sz w:val="25"/>
          <w:szCs w:val="25"/>
        </w:rPr>
        <w:t>.</w:t>
      </w:r>
      <w:r>
        <w:rPr>
          <w:color w:val="363536"/>
          <w:w w:val="91"/>
          <w:position w:val="-6"/>
          <w:sz w:val="25"/>
          <w:szCs w:val="25"/>
        </w:rPr>
        <w:t>.</w:t>
      </w:r>
      <w:r>
        <w:rPr>
          <w:color w:val="484548"/>
          <w:w w:val="106"/>
          <w:position w:val="-6"/>
          <w:sz w:val="25"/>
          <w:szCs w:val="25"/>
        </w:rPr>
        <w:t>.</w:t>
      </w:r>
      <w:r>
        <w:rPr>
          <w:color w:val="484548"/>
          <w:w w:val="91"/>
          <w:position w:val="-6"/>
          <w:sz w:val="25"/>
          <w:szCs w:val="25"/>
        </w:rPr>
        <w:t>..</w:t>
      </w:r>
      <w:r>
        <w:rPr>
          <w:color w:val="484548"/>
          <w:w w:val="106"/>
          <w:position w:val="-6"/>
          <w:sz w:val="25"/>
          <w:szCs w:val="25"/>
        </w:rPr>
        <w:t>.</w:t>
      </w:r>
      <w:r>
        <w:rPr>
          <w:color w:val="484548"/>
          <w:w w:val="91"/>
          <w:position w:val="-6"/>
          <w:sz w:val="25"/>
          <w:szCs w:val="25"/>
        </w:rPr>
        <w:t>...</w:t>
      </w:r>
      <w:r>
        <w:rPr>
          <w:color w:val="484548"/>
          <w:w w:val="106"/>
          <w:position w:val="-6"/>
          <w:sz w:val="25"/>
          <w:szCs w:val="25"/>
        </w:rPr>
        <w:t>.</w:t>
      </w:r>
      <w:r>
        <w:rPr>
          <w:color w:val="484548"/>
          <w:w w:val="91"/>
          <w:position w:val="-6"/>
          <w:sz w:val="25"/>
          <w:szCs w:val="25"/>
        </w:rPr>
        <w:t>.</w:t>
      </w:r>
      <w:r>
        <w:rPr>
          <w:color w:val="484548"/>
          <w:w w:val="106"/>
          <w:position w:val="-6"/>
          <w:sz w:val="25"/>
          <w:szCs w:val="25"/>
        </w:rPr>
        <w:t>.</w:t>
      </w:r>
      <w:r>
        <w:rPr>
          <w:color w:val="363536"/>
          <w:w w:val="91"/>
          <w:position w:val="-6"/>
          <w:sz w:val="25"/>
          <w:szCs w:val="25"/>
        </w:rPr>
        <w:t>.</w:t>
      </w:r>
      <w:r>
        <w:rPr>
          <w:color w:val="484548"/>
          <w:w w:val="91"/>
          <w:position w:val="-6"/>
          <w:sz w:val="25"/>
          <w:szCs w:val="25"/>
        </w:rPr>
        <w:t>.</w:t>
      </w:r>
      <w:r>
        <w:rPr>
          <w:color w:val="484548"/>
          <w:w w:val="106"/>
          <w:position w:val="-6"/>
          <w:sz w:val="25"/>
          <w:szCs w:val="25"/>
        </w:rPr>
        <w:t>.</w:t>
      </w:r>
      <w:r>
        <w:rPr>
          <w:color w:val="484548"/>
          <w:w w:val="91"/>
          <w:position w:val="-6"/>
          <w:sz w:val="25"/>
          <w:szCs w:val="25"/>
        </w:rPr>
        <w:t>.</w:t>
      </w:r>
      <w:r>
        <w:rPr>
          <w:color w:val="5D5D5E"/>
          <w:w w:val="91"/>
          <w:position w:val="-6"/>
          <w:sz w:val="25"/>
          <w:szCs w:val="25"/>
        </w:rPr>
        <w:t>.</w:t>
      </w:r>
      <w:r>
        <w:rPr>
          <w:color w:val="484548"/>
          <w:w w:val="106"/>
          <w:position w:val="-6"/>
          <w:sz w:val="25"/>
          <w:szCs w:val="25"/>
        </w:rPr>
        <w:t>.</w:t>
      </w:r>
      <w:r>
        <w:rPr>
          <w:color w:val="484548"/>
          <w:spacing w:val="-15"/>
          <w:position w:val="-6"/>
          <w:sz w:val="25"/>
          <w:szCs w:val="25"/>
        </w:rPr>
        <w:t xml:space="preserve"> </w:t>
      </w:r>
      <w:r>
        <w:rPr>
          <w:color w:val="363536"/>
          <w:w w:val="91"/>
          <w:position w:val="-6"/>
          <w:sz w:val="25"/>
          <w:szCs w:val="25"/>
        </w:rPr>
        <w:t>,</w:t>
      </w:r>
      <w:r>
        <w:rPr>
          <w:color w:val="363536"/>
          <w:spacing w:val="-67"/>
          <w:w w:val="183"/>
          <w:position w:val="-6"/>
          <w:sz w:val="25"/>
          <w:szCs w:val="25"/>
        </w:rPr>
        <w:t>k</w:t>
      </w:r>
      <w:r>
        <w:rPr>
          <w:color w:val="363536"/>
          <w:w w:val="51"/>
          <w:position w:val="4"/>
          <w:sz w:val="37"/>
          <w:szCs w:val="37"/>
        </w:rPr>
        <w:t>•</w:t>
      </w:r>
    </w:p>
    <w:p w:rsidR="00165D3B" w:rsidRDefault="00337F62">
      <w:pPr>
        <w:spacing w:line="500" w:lineRule="exact"/>
        <w:ind w:left="248"/>
        <w:rPr>
          <w:sz w:val="51"/>
          <w:szCs w:val="51"/>
        </w:rPr>
      </w:pPr>
      <w:r>
        <w:rPr>
          <w:rFonts w:ascii="Arial" w:eastAsia="Arial" w:hAnsi="Arial" w:cs="Arial"/>
          <w:color w:val="363536"/>
          <w:w w:val="28"/>
          <w:position w:val="11"/>
          <w:sz w:val="24"/>
          <w:szCs w:val="24"/>
        </w:rPr>
        <w:t>1</w:t>
      </w:r>
      <w:r>
        <w:rPr>
          <w:color w:val="363536"/>
          <w:w w:val="47"/>
          <w:position w:val="1"/>
          <w:sz w:val="41"/>
          <w:szCs w:val="41"/>
        </w:rPr>
        <w:t>r.</w:t>
      </w:r>
      <w:r>
        <w:rPr>
          <w:rFonts w:ascii="Malgun Gothic" w:eastAsia="Malgun Gothic" w:hAnsi="Malgun Gothic" w:cs="Malgun Gothic"/>
          <w:color w:val="363536"/>
          <w:w w:val="23"/>
          <w:position w:val="1"/>
          <w:sz w:val="41"/>
          <w:szCs w:val="41"/>
        </w:rPr>
        <w:t>�</w:t>
      </w:r>
      <w:r>
        <w:rPr>
          <w:rFonts w:ascii="Malgun Gothic" w:eastAsia="Malgun Gothic" w:hAnsi="Malgun Gothic" w:cs="Malgun Gothic"/>
          <w:color w:val="363536"/>
          <w:w w:val="20"/>
          <w:position w:val="1"/>
          <w:sz w:val="41"/>
          <w:szCs w:val="41"/>
        </w:rPr>
        <w:t>�</w:t>
      </w:r>
      <w:r>
        <w:rPr>
          <w:color w:val="363536"/>
          <w:w w:val="79"/>
          <w:position w:val="1"/>
          <w:sz w:val="41"/>
          <w:szCs w:val="41"/>
        </w:rPr>
        <w:t>./</w:t>
      </w:r>
      <w:r>
        <w:rPr>
          <w:color w:val="5D5D5E"/>
          <w:w w:val="46"/>
          <w:position w:val="1"/>
          <w:sz w:val="41"/>
          <w:szCs w:val="41"/>
        </w:rPr>
        <w:t>.</w:t>
      </w:r>
      <w:r>
        <w:rPr>
          <w:color w:val="363536"/>
          <w:w w:val="41"/>
          <w:position w:val="1"/>
          <w:sz w:val="41"/>
          <w:szCs w:val="41"/>
        </w:rPr>
        <w:t>!</w:t>
      </w:r>
      <w:r>
        <w:rPr>
          <w:color w:val="363536"/>
          <w:w w:val="95"/>
          <w:position w:val="1"/>
          <w:sz w:val="41"/>
          <w:szCs w:val="41"/>
        </w:rPr>
        <w:t>L</w:t>
      </w:r>
      <w:r>
        <w:rPr>
          <w:color w:val="363536"/>
          <w:w w:val="83"/>
          <w:position w:val="1"/>
          <w:sz w:val="41"/>
          <w:szCs w:val="41"/>
        </w:rPr>
        <w:t>:</w:t>
      </w:r>
      <w:r>
        <w:rPr>
          <w:color w:val="484548"/>
          <w:w w:val="27"/>
          <w:position w:val="1"/>
          <w:sz w:val="41"/>
          <w:szCs w:val="41"/>
        </w:rPr>
        <w:t>.</w:t>
      </w:r>
      <w:r>
        <w:rPr>
          <w:color w:val="363536"/>
          <w:w w:val="167"/>
          <w:position w:val="1"/>
          <w:sz w:val="41"/>
          <w:szCs w:val="41"/>
        </w:rPr>
        <w:t>l</w:t>
      </w:r>
      <w:r>
        <w:rPr>
          <w:color w:val="363536"/>
          <w:spacing w:val="-74"/>
          <w:position w:val="1"/>
          <w:sz w:val="41"/>
          <w:szCs w:val="41"/>
        </w:rPr>
        <w:t xml:space="preserve"> </w:t>
      </w:r>
      <w:r>
        <w:rPr>
          <w:color w:val="484548"/>
          <w:w w:val="27"/>
          <w:position w:val="1"/>
          <w:sz w:val="41"/>
          <w:szCs w:val="41"/>
        </w:rPr>
        <w:t>.</w:t>
      </w:r>
      <w:r>
        <w:rPr>
          <w:color w:val="484548"/>
          <w:w w:val="65"/>
          <w:position w:val="1"/>
          <w:sz w:val="41"/>
          <w:szCs w:val="41"/>
        </w:rPr>
        <w:t>.</w:t>
      </w:r>
      <w:r>
        <w:rPr>
          <w:color w:val="484548"/>
          <w:spacing w:val="-55"/>
          <w:position w:val="1"/>
          <w:sz w:val="41"/>
          <w:szCs w:val="41"/>
        </w:rPr>
        <w:t xml:space="preserve"> </w:t>
      </w:r>
      <w:r>
        <w:rPr>
          <w:i/>
          <w:color w:val="363536"/>
          <w:w w:val="52"/>
          <w:position w:val="1"/>
          <w:sz w:val="51"/>
          <w:szCs w:val="51"/>
        </w:rPr>
        <w:t>6A"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4" w:line="200" w:lineRule="exact"/>
      </w:pPr>
    </w:p>
    <w:p w:rsidR="00165D3B" w:rsidRDefault="00337F62">
      <w:pPr>
        <w:ind w:left="152" w:right="34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363536"/>
          <w:w w:val="78"/>
          <w:sz w:val="24"/>
          <w:szCs w:val="24"/>
        </w:rPr>
        <w:t>,;</w:t>
      </w:r>
      <w:r>
        <w:rPr>
          <w:rFonts w:ascii="Arial" w:eastAsia="Arial" w:hAnsi="Arial" w:cs="Arial"/>
          <w:i/>
          <w:color w:val="484548"/>
          <w:w w:val="47"/>
          <w:sz w:val="24"/>
          <w:szCs w:val="24"/>
        </w:rPr>
        <w:t>J</w:t>
      </w:r>
      <w:r>
        <w:rPr>
          <w:rFonts w:ascii="Arial" w:eastAsia="Arial" w:hAnsi="Arial" w:cs="Arial"/>
          <w:i/>
          <w:color w:val="484548"/>
          <w:w w:val="89"/>
          <w:sz w:val="24"/>
          <w:szCs w:val="24"/>
        </w:rPr>
        <w:t>l</w:t>
      </w:r>
      <w:r>
        <w:rPr>
          <w:rFonts w:ascii="Arial" w:eastAsia="Arial" w:hAnsi="Arial" w:cs="Arial"/>
          <w:i/>
          <w:color w:val="484548"/>
          <w:w w:val="42"/>
          <w:sz w:val="24"/>
          <w:szCs w:val="24"/>
        </w:rPr>
        <w:t>.t_</w:t>
      </w:r>
      <w:r>
        <w:rPr>
          <w:rFonts w:ascii="Arial" w:eastAsia="Arial" w:hAnsi="Arial" w:cs="Arial"/>
          <w:i/>
          <w:color w:val="5D5D5E"/>
          <w:w w:val="71"/>
          <w:sz w:val="24"/>
          <w:szCs w:val="24"/>
        </w:rPr>
        <w:t>l</w:t>
      </w:r>
      <w:r>
        <w:rPr>
          <w:rFonts w:ascii="Arial" w:eastAsia="Arial" w:hAnsi="Arial" w:cs="Arial"/>
          <w:i/>
          <w:color w:val="363536"/>
          <w:w w:val="143"/>
          <w:sz w:val="24"/>
          <w:szCs w:val="24"/>
        </w:rPr>
        <w:t>(f</w:t>
      </w:r>
      <w:r>
        <w:rPr>
          <w:rFonts w:ascii="Arial" w:eastAsia="Arial" w:hAnsi="Arial" w:cs="Arial"/>
          <w:i/>
          <w:color w:val="484548"/>
          <w:w w:val="85"/>
          <w:sz w:val="24"/>
          <w:szCs w:val="24"/>
        </w:rPr>
        <w:t>/),</w:t>
      </w:r>
      <w:r>
        <w:rPr>
          <w:rFonts w:ascii="Arial" w:eastAsia="Arial" w:hAnsi="Arial" w:cs="Arial"/>
          <w:i/>
          <w:color w:val="484548"/>
          <w:w w:val="35"/>
          <w:sz w:val="24"/>
          <w:szCs w:val="24"/>
        </w:rPr>
        <w:t>1</w:t>
      </w:r>
      <w:r>
        <w:rPr>
          <w:rFonts w:ascii="Arial" w:eastAsia="Arial" w:hAnsi="Arial" w:cs="Arial"/>
          <w:i/>
          <w:color w:val="363536"/>
          <w:w w:val="143"/>
          <w:sz w:val="24"/>
          <w:szCs w:val="24"/>
        </w:rPr>
        <w:t>(!</w:t>
      </w:r>
      <w:r>
        <w:rPr>
          <w:rFonts w:ascii="Arial" w:eastAsia="Arial" w:hAnsi="Arial" w:cs="Arial"/>
          <w:i/>
          <w:color w:val="484548"/>
          <w:w w:val="86"/>
          <w:sz w:val="24"/>
          <w:szCs w:val="24"/>
        </w:rPr>
        <w:t>,</w:t>
      </w:r>
      <w:r>
        <w:rPr>
          <w:rFonts w:ascii="Arial" w:eastAsia="Arial" w:hAnsi="Arial" w:cs="Arial"/>
          <w:i/>
          <w:color w:val="363536"/>
          <w:w w:val="119"/>
          <w:sz w:val="24"/>
          <w:szCs w:val="24"/>
        </w:rPr>
        <w:t>/_</w:t>
      </w:r>
      <w:r>
        <w:rPr>
          <w:rFonts w:ascii="Arial" w:eastAsia="Arial" w:hAnsi="Arial" w:cs="Arial"/>
          <w:i/>
          <w:color w:val="363536"/>
          <w:w w:val="200"/>
          <w:sz w:val="24"/>
          <w:szCs w:val="24"/>
        </w:rPr>
        <w:t>,</w:t>
      </w:r>
    </w:p>
    <w:p w:rsidR="00165D3B" w:rsidRDefault="00337F62">
      <w:pPr>
        <w:spacing w:line="920" w:lineRule="exact"/>
        <w:ind w:left="-84" w:right="3389"/>
        <w:jc w:val="center"/>
        <w:rPr>
          <w:rFonts w:ascii="Malgun Gothic" w:eastAsia="Malgun Gothic" w:hAnsi="Malgun Gothic" w:cs="Malgun Gothic"/>
          <w:sz w:val="84"/>
          <w:szCs w:val="84"/>
        </w:rPr>
      </w:pPr>
      <w:r>
        <w:rPr>
          <w:i/>
          <w:color w:val="363536"/>
          <w:w w:val="38"/>
          <w:position w:val="-3"/>
          <w:sz w:val="84"/>
          <w:szCs w:val="84"/>
        </w:rPr>
        <w:t>1</w:t>
      </w:r>
      <w:r>
        <w:rPr>
          <w:i/>
          <w:color w:val="363536"/>
          <w:w w:val="88"/>
          <w:position w:val="-3"/>
          <w:sz w:val="84"/>
          <w:szCs w:val="84"/>
        </w:rPr>
        <w:t>Jt</w:t>
      </w:r>
      <w:r>
        <w:rPr>
          <w:rFonts w:ascii="Malgun Gothic" w:eastAsia="Malgun Gothic" w:hAnsi="Malgun Gothic" w:cs="Malgun Gothic"/>
          <w:color w:val="363536"/>
          <w:w w:val="114"/>
          <w:position w:val="-3"/>
          <w:sz w:val="84"/>
          <w:szCs w:val="84"/>
        </w:rPr>
        <w:t>�</w:t>
      </w:r>
    </w:p>
    <w:p w:rsidR="00165D3B" w:rsidRDefault="00337F62">
      <w:pPr>
        <w:spacing w:line="120" w:lineRule="exact"/>
        <w:ind w:left="1925" w:right="3033"/>
        <w:jc w:val="center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1600" w:bottom="0" w:left="620" w:header="720" w:footer="720" w:gutter="0"/>
          <w:cols w:num="2" w:space="720" w:equalWidth="0">
            <w:col w:w="2394" w:space="2154"/>
            <w:col w:w="5132"/>
          </w:cols>
        </w:sectPr>
      </w:pPr>
      <w:r>
        <w:rPr>
          <w:rFonts w:ascii="Arial" w:eastAsia="Arial" w:hAnsi="Arial" w:cs="Arial"/>
          <w:color w:val="363536"/>
          <w:w w:val="104"/>
          <w:position w:val="-6"/>
          <w:sz w:val="26"/>
          <w:szCs w:val="26"/>
        </w:rPr>
        <w:t>•</w:t>
      </w:r>
    </w:p>
    <w:p w:rsidR="00165D3B" w:rsidRDefault="00337F62">
      <w:pPr>
        <w:spacing w:line="420" w:lineRule="exact"/>
        <w:ind w:left="4183" w:right="3040"/>
        <w:jc w:val="center"/>
        <w:rPr>
          <w:sz w:val="41"/>
          <w:szCs w:val="41"/>
        </w:rPr>
      </w:pPr>
      <w:r>
        <w:rPr>
          <w:rFonts w:ascii="Arial" w:eastAsia="Arial" w:hAnsi="Arial" w:cs="Arial"/>
          <w:i/>
          <w:color w:val="363536"/>
          <w:w w:val="63"/>
          <w:sz w:val="38"/>
          <w:szCs w:val="38"/>
        </w:rPr>
        <w:lastRenderedPageBreak/>
        <w:t>,</w:t>
      </w:r>
      <w:r>
        <w:rPr>
          <w:rFonts w:ascii="Arial" w:eastAsia="Arial" w:hAnsi="Arial" w:cs="Arial"/>
          <w:i/>
          <w:color w:val="363536"/>
          <w:w w:val="72"/>
          <w:sz w:val="38"/>
          <w:szCs w:val="38"/>
        </w:rPr>
        <w:t>:</w:t>
      </w:r>
      <w:r>
        <w:rPr>
          <w:rFonts w:ascii="Arial" w:eastAsia="Arial" w:hAnsi="Arial" w:cs="Arial"/>
          <w:i/>
          <w:color w:val="363536"/>
          <w:w w:val="45"/>
          <w:sz w:val="38"/>
          <w:szCs w:val="38"/>
        </w:rPr>
        <w:t>J</w:t>
      </w:r>
      <w:r>
        <w:rPr>
          <w:rFonts w:ascii="Arial" w:eastAsia="Arial" w:hAnsi="Arial" w:cs="Arial"/>
          <w:i/>
          <w:color w:val="363536"/>
          <w:w w:val="48"/>
          <w:sz w:val="38"/>
          <w:szCs w:val="38"/>
        </w:rPr>
        <w:t>'.</w:t>
      </w:r>
      <w:r>
        <w:rPr>
          <w:rFonts w:ascii="Arial" w:eastAsia="Arial" w:hAnsi="Arial" w:cs="Arial"/>
          <w:i/>
          <w:color w:val="363536"/>
          <w:w w:val="105"/>
          <w:sz w:val="38"/>
          <w:szCs w:val="38"/>
        </w:rPr>
        <w:t>r</w:t>
      </w:r>
      <w:r>
        <w:rPr>
          <w:rFonts w:ascii="Arial" w:eastAsia="Arial" w:hAnsi="Arial" w:cs="Arial"/>
          <w:i/>
          <w:color w:val="363536"/>
          <w:w w:val="90"/>
          <w:sz w:val="38"/>
          <w:szCs w:val="38"/>
        </w:rPr>
        <w:t>)</w:t>
      </w:r>
      <w:r>
        <w:rPr>
          <w:rFonts w:ascii="Arial" w:eastAsia="Arial" w:hAnsi="Arial" w:cs="Arial"/>
          <w:i/>
          <w:color w:val="363536"/>
          <w:w w:val="36"/>
          <w:sz w:val="38"/>
          <w:szCs w:val="38"/>
        </w:rPr>
        <w:t>1</w:t>
      </w:r>
      <w:r>
        <w:rPr>
          <w:rFonts w:ascii="Arial" w:eastAsia="Arial" w:hAnsi="Arial" w:cs="Arial"/>
          <w:i/>
          <w:color w:val="363536"/>
          <w:w w:val="94"/>
          <w:sz w:val="38"/>
          <w:szCs w:val="38"/>
        </w:rPr>
        <w:t>.:;.;,</w:t>
      </w:r>
      <w:r>
        <w:rPr>
          <w:rFonts w:ascii="Arial" w:eastAsia="Arial" w:hAnsi="Arial" w:cs="Arial"/>
          <w:i/>
          <w:color w:val="363536"/>
          <w:spacing w:val="-57"/>
          <w:w w:val="94"/>
          <w:sz w:val="38"/>
          <w:szCs w:val="38"/>
        </w:rPr>
        <w:t>:</w:t>
      </w:r>
      <w:r>
        <w:rPr>
          <w:color w:val="363536"/>
          <w:w w:val="55"/>
          <w:sz w:val="41"/>
          <w:szCs w:val="41"/>
        </w:rPr>
        <w:t>,.,.</w:t>
      </w:r>
      <w:r>
        <w:rPr>
          <w:color w:val="363536"/>
          <w:w w:val="104"/>
          <w:sz w:val="41"/>
          <w:szCs w:val="41"/>
        </w:rPr>
        <w:t>r</w:t>
      </w:r>
      <w:r>
        <w:rPr>
          <w:color w:val="363536"/>
          <w:w w:val="62"/>
          <w:sz w:val="41"/>
          <w:szCs w:val="41"/>
        </w:rPr>
        <w:t>--:-;</w:t>
      </w:r>
      <w:r>
        <w:rPr>
          <w:color w:val="363536"/>
          <w:sz w:val="41"/>
          <w:szCs w:val="41"/>
        </w:rPr>
        <w:t>r"</w:t>
      </w:r>
    </w:p>
    <w:p w:rsidR="00165D3B" w:rsidRDefault="00165D3B">
      <w:pPr>
        <w:spacing w:line="200" w:lineRule="exact"/>
      </w:pPr>
    </w:p>
    <w:p w:rsidR="00165D3B" w:rsidRDefault="00165D3B">
      <w:pPr>
        <w:spacing w:before="20" w:line="260" w:lineRule="exact"/>
        <w:rPr>
          <w:sz w:val="26"/>
          <w:szCs w:val="26"/>
        </w:rPr>
      </w:pPr>
    </w:p>
    <w:p w:rsidR="00165D3B" w:rsidRDefault="00337F62">
      <w:pPr>
        <w:ind w:left="4743" w:right="3802"/>
        <w:jc w:val="center"/>
        <w:rPr>
          <w:sz w:val="30"/>
          <w:szCs w:val="30"/>
        </w:rPr>
      </w:pPr>
      <w:r>
        <w:rPr>
          <w:color w:val="363536"/>
          <w:w w:val="72"/>
          <w:sz w:val="30"/>
          <w:szCs w:val="30"/>
        </w:rPr>
        <w:t>.._.n.,</w:t>
      </w:r>
      <w:r>
        <w:rPr>
          <w:color w:val="363536"/>
          <w:w w:val="187"/>
          <w:sz w:val="30"/>
          <w:szCs w:val="30"/>
        </w:rPr>
        <w:t>.._</w:t>
      </w:r>
    </w:p>
    <w:p w:rsidR="00165D3B" w:rsidRDefault="00337F62">
      <w:pPr>
        <w:spacing w:before="25"/>
        <w:ind w:left="3761" w:right="2953"/>
        <w:jc w:val="center"/>
        <w:rPr>
          <w:sz w:val="30"/>
          <w:szCs w:val="30"/>
        </w:rPr>
      </w:pPr>
      <w:r>
        <w:rPr>
          <w:color w:val="484548"/>
          <w:w w:val="72"/>
          <w:sz w:val="30"/>
          <w:szCs w:val="30"/>
        </w:rPr>
        <w:t>•</w:t>
      </w:r>
      <w:r>
        <w:rPr>
          <w:color w:val="484548"/>
          <w:spacing w:val="-56"/>
          <w:sz w:val="30"/>
          <w:szCs w:val="30"/>
        </w:rPr>
        <w:t xml:space="preserve"> </w:t>
      </w:r>
      <w:r>
        <w:rPr>
          <w:color w:val="363536"/>
          <w:w w:val="77"/>
          <w:sz w:val="30"/>
          <w:szCs w:val="30"/>
        </w:rPr>
        <w:t>_.......</w:t>
      </w:r>
      <w:r>
        <w:rPr>
          <w:color w:val="363536"/>
          <w:spacing w:val="9"/>
          <w:w w:val="77"/>
          <w:sz w:val="30"/>
          <w:szCs w:val="30"/>
        </w:rPr>
        <w:t xml:space="preserve"> </w:t>
      </w:r>
      <w:r>
        <w:rPr>
          <w:color w:val="363536"/>
          <w:w w:val="122"/>
          <w:sz w:val="30"/>
          <w:szCs w:val="30"/>
        </w:rPr>
        <w:t>J</w:t>
      </w:r>
      <w:r>
        <w:rPr>
          <w:color w:val="363536"/>
          <w:w w:val="52"/>
          <w:sz w:val="30"/>
          <w:szCs w:val="30"/>
        </w:rPr>
        <w:t>T</w:t>
      </w:r>
      <w:r>
        <w:rPr>
          <w:color w:val="363536"/>
          <w:w w:val="216"/>
          <w:sz w:val="30"/>
          <w:szCs w:val="30"/>
        </w:rPr>
        <w:t>,</w:t>
      </w:r>
      <w:r>
        <w:rPr>
          <w:color w:val="363536"/>
          <w:spacing w:val="1"/>
          <w:sz w:val="30"/>
          <w:szCs w:val="30"/>
        </w:rPr>
        <w:t xml:space="preserve"> </w:t>
      </w:r>
      <w:r>
        <w:rPr>
          <w:color w:val="363536"/>
          <w:w w:val="74"/>
          <w:sz w:val="30"/>
          <w:szCs w:val="30"/>
        </w:rPr>
        <w:t>_.......</w:t>
      </w:r>
      <w:r>
        <w:rPr>
          <w:color w:val="363536"/>
          <w:spacing w:val="12"/>
          <w:w w:val="74"/>
          <w:sz w:val="30"/>
          <w:szCs w:val="30"/>
        </w:rPr>
        <w:t xml:space="preserve"> </w:t>
      </w:r>
      <w:r>
        <w:rPr>
          <w:rFonts w:ascii="Arial" w:eastAsia="Arial" w:hAnsi="Arial" w:cs="Arial"/>
          <w:i/>
          <w:color w:val="363536"/>
          <w:sz w:val="31"/>
          <w:szCs w:val="31"/>
        </w:rPr>
        <w:t>r.</w:t>
      </w:r>
      <w:r>
        <w:rPr>
          <w:rFonts w:ascii="Arial" w:eastAsia="Arial" w:hAnsi="Arial" w:cs="Arial"/>
          <w:i/>
          <w:color w:val="363536"/>
          <w:spacing w:val="-28"/>
          <w:sz w:val="31"/>
          <w:szCs w:val="31"/>
        </w:rPr>
        <w:t xml:space="preserve"> </w:t>
      </w:r>
      <w:r>
        <w:rPr>
          <w:color w:val="363536"/>
          <w:w w:val="64"/>
          <w:sz w:val="30"/>
          <w:szCs w:val="30"/>
        </w:rPr>
        <w:t>.::.l,_l..,</w:t>
      </w:r>
      <w:r>
        <w:rPr>
          <w:color w:val="363536"/>
          <w:spacing w:val="36"/>
          <w:w w:val="64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363536"/>
          <w:w w:val="34"/>
          <w:sz w:val="30"/>
          <w:szCs w:val="30"/>
        </w:rPr>
        <w:t>�</w:t>
      </w:r>
      <w:r>
        <w:rPr>
          <w:color w:val="363536"/>
          <w:w w:val="104"/>
          <w:sz w:val="30"/>
          <w:szCs w:val="30"/>
        </w:rPr>
        <w:t>·</w:t>
      </w:r>
    </w:p>
    <w:p w:rsidR="00165D3B" w:rsidRDefault="00165D3B">
      <w:pPr>
        <w:spacing w:before="1" w:line="120" w:lineRule="exact"/>
        <w:rPr>
          <w:sz w:val="12"/>
          <w:szCs w:val="12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left="2424" w:right="1606"/>
        <w:jc w:val="center"/>
        <w:rPr>
          <w:sz w:val="25"/>
          <w:szCs w:val="25"/>
        </w:rPr>
      </w:pPr>
      <w:r>
        <w:rPr>
          <w:rFonts w:ascii="Arial" w:eastAsia="Arial" w:hAnsi="Arial" w:cs="Arial"/>
          <w:i/>
          <w:color w:val="363536"/>
          <w:w w:val="96"/>
          <w:sz w:val="24"/>
          <w:szCs w:val="24"/>
        </w:rPr>
        <w:t>..,.</w:t>
      </w:r>
      <w:r>
        <w:rPr>
          <w:rFonts w:ascii="Arial" w:eastAsia="Arial" w:hAnsi="Arial" w:cs="Arial"/>
          <w:i/>
          <w:color w:val="363536"/>
          <w:w w:val="35"/>
          <w:sz w:val="24"/>
          <w:szCs w:val="24"/>
        </w:rPr>
        <w:t>1</w:t>
      </w:r>
      <w:r>
        <w:rPr>
          <w:rFonts w:ascii="Arial" w:eastAsia="Arial" w:hAnsi="Arial" w:cs="Arial"/>
          <w:i/>
          <w:color w:val="363536"/>
          <w:w w:val="131"/>
          <w:sz w:val="24"/>
          <w:szCs w:val="24"/>
        </w:rPr>
        <w:t>)</w:t>
      </w:r>
      <w:r>
        <w:rPr>
          <w:rFonts w:ascii="Arial" w:eastAsia="Arial" w:hAnsi="Arial" w:cs="Arial"/>
          <w:i/>
          <w:color w:val="363536"/>
          <w:w w:val="42"/>
          <w:sz w:val="24"/>
          <w:szCs w:val="24"/>
        </w:rPr>
        <w:t>1</w:t>
      </w:r>
      <w:r>
        <w:rPr>
          <w:rFonts w:ascii="Arial" w:eastAsia="Arial" w:hAnsi="Arial" w:cs="Arial"/>
          <w:i/>
          <w:color w:val="363536"/>
          <w:w w:val="172"/>
          <w:sz w:val="24"/>
          <w:szCs w:val="24"/>
        </w:rPr>
        <w:t>,</w:t>
      </w:r>
      <w:r>
        <w:rPr>
          <w:rFonts w:ascii="Arial" w:eastAsia="Arial" w:hAnsi="Arial" w:cs="Arial"/>
          <w:i/>
          <w:color w:val="363536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363536"/>
          <w:w w:val="129"/>
          <w:sz w:val="24"/>
          <w:szCs w:val="24"/>
        </w:rPr>
        <w:t xml:space="preserve">, </w:t>
      </w:r>
      <w:r>
        <w:rPr>
          <w:color w:val="363536"/>
          <w:w w:val="101"/>
          <w:sz w:val="25"/>
          <w:szCs w:val="25"/>
        </w:rPr>
        <w:t>,s</w:t>
      </w:r>
      <w:r>
        <w:rPr>
          <w:color w:val="363536"/>
          <w:w w:val="81"/>
          <w:sz w:val="25"/>
          <w:szCs w:val="25"/>
        </w:rPr>
        <w:t>&gt;</w:t>
      </w:r>
      <w:r>
        <w:rPr>
          <w:color w:val="363536"/>
          <w:w w:val="104"/>
          <w:sz w:val="25"/>
          <w:szCs w:val="25"/>
        </w:rPr>
        <w:t>l...ai</w:t>
      </w:r>
      <w:r>
        <w:rPr>
          <w:color w:val="363536"/>
          <w:w w:val="68"/>
          <w:sz w:val="25"/>
          <w:szCs w:val="25"/>
        </w:rPr>
        <w:t>l</w:t>
      </w:r>
      <w:r>
        <w:rPr>
          <w:color w:val="363536"/>
          <w:spacing w:val="14"/>
          <w:sz w:val="25"/>
          <w:szCs w:val="25"/>
        </w:rPr>
        <w:t xml:space="preserve"> </w:t>
      </w:r>
      <w:r>
        <w:rPr>
          <w:color w:val="363536"/>
          <w:w w:val="88"/>
          <w:sz w:val="25"/>
          <w:szCs w:val="25"/>
        </w:rPr>
        <w:t>J</w:t>
      </w:r>
      <w:r>
        <w:rPr>
          <w:color w:val="363536"/>
          <w:w w:val="167"/>
          <w:sz w:val="25"/>
          <w:szCs w:val="25"/>
        </w:rPr>
        <w:t>,.</w:t>
      </w:r>
      <w:r>
        <w:rPr>
          <w:color w:val="363536"/>
          <w:w w:val="45"/>
          <w:sz w:val="25"/>
          <w:szCs w:val="25"/>
        </w:rPr>
        <w:t>1</w:t>
      </w:r>
      <w:r>
        <w:rPr>
          <w:color w:val="363536"/>
          <w:spacing w:val="14"/>
          <w:sz w:val="25"/>
          <w:szCs w:val="25"/>
        </w:rPr>
        <w:t xml:space="preserve"> </w:t>
      </w:r>
      <w:r>
        <w:rPr>
          <w:color w:val="363536"/>
          <w:w w:val="72"/>
          <w:sz w:val="25"/>
          <w:szCs w:val="25"/>
        </w:rPr>
        <w:t>.::</w:t>
      </w:r>
      <w:r>
        <w:rPr>
          <w:color w:val="363536"/>
          <w:spacing w:val="10"/>
          <w:w w:val="72"/>
          <w:sz w:val="25"/>
          <w:szCs w:val="25"/>
        </w:rPr>
        <w:t>.</w:t>
      </w:r>
      <w:r>
        <w:rPr>
          <w:rFonts w:ascii="Arial" w:eastAsia="Arial" w:hAnsi="Arial" w:cs="Arial"/>
          <w:i/>
          <w:color w:val="363536"/>
          <w:w w:val="76"/>
          <w:sz w:val="33"/>
          <w:szCs w:val="33"/>
        </w:rPr>
        <w:t>il.</w:t>
      </w:r>
      <w:r>
        <w:rPr>
          <w:rFonts w:ascii="Arial" w:eastAsia="Arial" w:hAnsi="Arial" w:cs="Arial"/>
          <w:i/>
          <w:color w:val="363536"/>
          <w:w w:val="91"/>
          <w:sz w:val="33"/>
          <w:szCs w:val="33"/>
        </w:rPr>
        <w:t>i</w:t>
      </w:r>
      <w:r>
        <w:rPr>
          <w:rFonts w:ascii="Arial" w:eastAsia="Arial" w:hAnsi="Arial" w:cs="Arial"/>
          <w:i/>
          <w:color w:val="363536"/>
          <w:w w:val="114"/>
          <w:sz w:val="33"/>
          <w:szCs w:val="33"/>
        </w:rPr>
        <w:t>,</w:t>
      </w:r>
      <w:r>
        <w:rPr>
          <w:rFonts w:ascii="Arial" w:eastAsia="Arial" w:hAnsi="Arial" w:cs="Arial"/>
          <w:i/>
          <w:color w:val="363536"/>
          <w:spacing w:val="-25"/>
          <w:sz w:val="33"/>
          <w:szCs w:val="33"/>
        </w:rPr>
        <w:t xml:space="preserve"> </w:t>
      </w:r>
      <w:r>
        <w:rPr>
          <w:rFonts w:ascii="Arial" w:eastAsia="Arial" w:hAnsi="Arial" w:cs="Arial"/>
          <w:i/>
          <w:color w:val="5D5D5E"/>
          <w:w w:val="104"/>
          <w:sz w:val="33"/>
          <w:szCs w:val="33"/>
        </w:rPr>
        <w:t>-</w:t>
      </w:r>
      <w:r>
        <w:rPr>
          <w:rFonts w:ascii="Arial" w:eastAsia="Arial" w:hAnsi="Arial" w:cs="Arial"/>
          <w:i/>
          <w:color w:val="363536"/>
          <w:w w:val="57"/>
          <w:sz w:val="33"/>
          <w:szCs w:val="33"/>
        </w:rPr>
        <w:t>.::</w:t>
      </w:r>
      <w:r>
        <w:rPr>
          <w:rFonts w:ascii="Arial" w:eastAsia="Arial" w:hAnsi="Arial" w:cs="Arial"/>
          <w:i/>
          <w:color w:val="363536"/>
          <w:spacing w:val="10"/>
          <w:w w:val="57"/>
          <w:sz w:val="33"/>
          <w:szCs w:val="33"/>
        </w:rPr>
        <w:t>.</w:t>
      </w:r>
      <w:r>
        <w:rPr>
          <w:i/>
          <w:color w:val="363536"/>
          <w:w w:val="137"/>
          <w:sz w:val="25"/>
          <w:szCs w:val="25"/>
        </w:rPr>
        <w:t>i</w:t>
      </w:r>
      <w:r>
        <w:rPr>
          <w:i/>
          <w:color w:val="363536"/>
          <w:w w:val="82"/>
          <w:sz w:val="25"/>
          <w:szCs w:val="25"/>
        </w:rPr>
        <w:t>i</w:t>
      </w:r>
      <w:r>
        <w:rPr>
          <w:i/>
          <w:color w:val="363536"/>
          <w:w w:val="34"/>
          <w:sz w:val="25"/>
          <w:szCs w:val="25"/>
        </w:rPr>
        <w:t>-</w:t>
      </w:r>
      <w:r>
        <w:rPr>
          <w:rFonts w:ascii="Malgun Gothic" w:eastAsia="Malgun Gothic" w:hAnsi="Malgun Gothic" w:cs="Malgun Gothic"/>
          <w:color w:val="363536"/>
          <w:w w:val="80"/>
          <w:sz w:val="25"/>
          <w:szCs w:val="25"/>
        </w:rPr>
        <w:t>�</w:t>
      </w:r>
      <w:r>
        <w:rPr>
          <w:i/>
          <w:color w:val="484548"/>
          <w:w w:val="30"/>
          <w:sz w:val="25"/>
          <w:szCs w:val="25"/>
        </w:rPr>
        <w:t>·</w:t>
      </w:r>
      <w:r>
        <w:rPr>
          <w:i/>
          <w:color w:val="484548"/>
          <w:spacing w:val="14"/>
          <w:sz w:val="25"/>
          <w:szCs w:val="25"/>
        </w:rPr>
        <w:t xml:space="preserve"> </w:t>
      </w:r>
      <w:r>
        <w:rPr>
          <w:i/>
          <w:color w:val="363536"/>
          <w:w w:val="137"/>
          <w:sz w:val="25"/>
          <w:szCs w:val="25"/>
        </w:rPr>
        <w:t xml:space="preserve">, </w:t>
      </w:r>
      <w:r>
        <w:rPr>
          <w:i/>
          <w:color w:val="363536"/>
          <w:w w:val="114"/>
          <w:sz w:val="25"/>
          <w:szCs w:val="25"/>
        </w:rPr>
        <w:t>.</w:t>
      </w:r>
      <w:r>
        <w:rPr>
          <w:i/>
          <w:color w:val="363536"/>
          <w:spacing w:val="10"/>
          <w:w w:val="114"/>
          <w:sz w:val="25"/>
          <w:szCs w:val="25"/>
        </w:rPr>
        <w:t>,</w:t>
      </w:r>
      <w:r>
        <w:rPr>
          <w:i/>
          <w:color w:val="363536"/>
          <w:w w:val="78"/>
          <w:sz w:val="25"/>
          <w:szCs w:val="25"/>
        </w:rPr>
        <w:t>.......</w:t>
      </w:r>
      <w:r>
        <w:rPr>
          <w:i/>
          <w:color w:val="484548"/>
          <w:w w:val="183"/>
          <w:sz w:val="25"/>
          <w:szCs w:val="25"/>
        </w:rPr>
        <w:t>.</w:t>
      </w:r>
      <w:r>
        <w:rPr>
          <w:i/>
          <w:color w:val="484548"/>
          <w:spacing w:val="-43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363536"/>
          <w:w w:val="232"/>
          <w:sz w:val="25"/>
          <w:szCs w:val="25"/>
        </w:rPr>
        <w:t>�</w:t>
      </w:r>
      <w:r>
        <w:rPr>
          <w:i/>
          <w:color w:val="363536"/>
          <w:w w:val="88"/>
          <w:sz w:val="25"/>
          <w:szCs w:val="25"/>
        </w:rPr>
        <w:t>.::,</w:t>
      </w:r>
      <w:r>
        <w:rPr>
          <w:i/>
          <w:color w:val="363536"/>
          <w:spacing w:val="-43"/>
          <w:sz w:val="25"/>
          <w:szCs w:val="25"/>
        </w:rPr>
        <w:t xml:space="preserve"> </w:t>
      </w:r>
      <w:r>
        <w:rPr>
          <w:color w:val="363536"/>
          <w:w w:val="88"/>
          <w:sz w:val="25"/>
          <w:szCs w:val="25"/>
        </w:rPr>
        <w:t>J</w:t>
      </w:r>
      <w:r>
        <w:rPr>
          <w:color w:val="363536"/>
          <w:w w:val="82"/>
          <w:sz w:val="25"/>
          <w:szCs w:val="25"/>
        </w:rPr>
        <w:t>l</w:t>
      </w:r>
      <w:r>
        <w:rPr>
          <w:color w:val="363536"/>
          <w:w w:val="151"/>
          <w:sz w:val="25"/>
          <w:szCs w:val="25"/>
        </w:rPr>
        <w:t>j</w:t>
      </w:r>
      <w:r>
        <w:rPr>
          <w:color w:val="363536"/>
          <w:w w:val="167"/>
          <w:sz w:val="25"/>
          <w:szCs w:val="25"/>
        </w:rPr>
        <w:t>,</w:t>
      </w:r>
    </w:p>
    <w:p w:rsidR="00165D3B" w:rsidRDefault="00337F62">
      <w:pPr>
        <w:spacing w:before="85"/>
        <w:ind w:left="4251" w:right="3414"/>
        <w:jc w:val="center"/>
        <w:rPr>
          <w:sz w:val="25"/>
          <w:szCs w:val="25"/>
        </w:rPr>
      </w:pPr>
      <w:r>
        <w:rPr>
          <w:color w:val="363536"/>
          <w:w w:val="80"/>
          <w:sz w:val="25"/>
          <w:szCs w:val="25"/>
        </w:rPr>
        <w:t>,S</w:t>
      </w:r>
      <w:r>
        <w:rPr>
          <w:color w:val="363536"/>
          <w:w w:val="151"/>
          <w:sz w:val="25"/>
          <w:szCs w:val="25"/>
        </w:rPr>
        <w:t>j</w:t>
      </w:r>
      <w:r>
        <w:rPr>
          <w:color w:val="363536"/>
          <w:w w:val="107"/>
          <w:sz w:val="25"/>
          <w:szCs w:val="25"/>
        </w:rPr>
        <w:t>J</w:t>
      </w:r>
      <w:r>
        <w:rPr>
          <w:color w:val="363536"/>
          <w:w w:val="152"/>
          <w:sz w:val="25"/>
          <w:szCs w:val="25"/>
        </w:rPr>
        <w:t>,</w:t>
      </w:r>
      <w:r>
        <w:rPr>
          <w:color w:val="363536"/>
          <w:w w:val="90"/>
          <w:sz w:val="25"/>
          <w:szCs w:val="25"/>
        </w:rPr>
        <w:t>i..:.</w:t>
      </w:r>
      <w:r>
        <w:rPr>
          <w:color w:val="363536"/>
          <w:spacing w:val="10"/>
          <w:w w:val="90"/>
          <w:sz w:val="25"/>
          <w:szCs w:val="25"/>
        </w:rPr>
        <w:t>s</w:t>
      </w:r>
      <w:r>
        <w:rPr>
          <w:color w:val="363536"/>
          <w:w w:val="125"/>
          <w:sz w:val="25"/>
          <w:szCs w:val="25"/>
        </w:rPr>
        <w:t>·</w:t>
      </w:r>
      <w:r>
        <w:rPr>
          <w:rFonts w:ascii="Malgun Gothic" w:eastAsia="Malgun Gothic" w:hAnsi="Malgun Gothic" w:cs="Malgun Gothic"/>
          <w:color w:val="363536"/>
          <w:w w:val="137"/>
          <w:sz w:val="25"/>
          <w:szCs w:val="25"/>
        </w:rPr>
        <w:t>�</w:t>
      </w:r>
      <w:r>
        <w:rPr>
          <w:rFonts w:ascii="Malgun Gothic" w:eastAsia="Malgun Gothic" w:hAnsi="Malgun Gothic" w:cs="Malgun Gothic"/>
          <w:color w:val="363536"/>
          <w:spacing w:val="-11"/>
          <w:sz w:val="25"/>
          <w:szCs w:val="25"/>
        </w:rPr>
        <w:t xml:space="preserve"> </w:t>
      </w:r>
      <w:r>
        <w:rPr>
          <w:color w:val="363536"/>
          <w:w w:val="72"/>
          <w:sz w:val="25"/>
          <w:szCs w:val="25"/>
        </w:rPr>
        <w:t>.::</w:t>
      </w:r>
      <w:r>
        <w:rPr>
          <w:color w:val="363536"/>
          <w:spacing w:val="10"/>
          <w:w w:val="72"/>
          <w:sz w:val="25"/>
          <w:szCs w:val="25"/>
        </w:rPr>
        <w:t>,</w:t>
      </w:r>
      <w:r>
        <w:rPr>
          <w:color w:val="363536"/>
          <w:w w:val="88"/>
          <w:sz w:val="25"/>
          <w:szCs w:val="25"/>
        </w:rPr>
        <w:t>J</w:t>
      </w:r>
      <w:r>
        <w:rPr>
          <w:color w:val="363536"/>
          <w:w w:val="82"/>
          <w:sz w:val="25"/>
          <w:szCs w:val="25"/>
        </w:rPr>
        <w:t>l</w:t>
      </w:r>
      <w:r>
        <w:rPr>
          <w:color w:val="363536"/>
          <w:w w:val="151"/>
          <w:sz w:val="25"/>
          <w:szCs w:val="25"/>
        </w:rPr>
        <w:t>j</w:t>
      </w:r>
      <w:r>
        <w:rPr>
          <w:color w:val="363536"/>
          <w:w w:val="167"/>
          <w:sz w:val="25"/>
          <w:szCs w:val="25"/>
        </w:rPr>
        <w:t>,</w:t>
      </w:r>
    </w:p>
    <w:p w:rsidR="00165D3B" w:rsidRDefault="00165D3B">
      <w:pPr>
        <w:spacing w:before="2"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337F62">
      <w:pPr>
        <w:ind w:left="1258"/>
        <w:rPr>
          <w:sz w:val="24"/>
          <w:szCs w:val="24"/>
        </w:rPr>
      </w:pPr>
      <w:r>
        <w:rPr>
          <w:color w:val="363536"/>
          <w:w w:val="132"/>
          <w:sz w:val="24"/>
          <w:szCs w:val="24"/>
        </w:rPr>
        <w:t>'</w:t>
      </w:r>
      <w:r>
        <w:rPr>
          <w:color w:val="363536"/>
          <w:w w:val="202"/>
          <w:sz w:val="24"/>
          <w:szCs w:val="24"/>
        </w:rPr>
        <w:t>f</w:t>
      </w:r>
      <w:r>
        <w:rPr>
          <w:color w:val="363536"/>
          <w:w w:val="172"/>
          <w:sz w:val="24"/>
          <w:szCs w:val="24"/>
        </w:rPr>
        <w:t>\</w:t>
      </w:r>
      <w:r>
        <w:rPr>
          <w:color w:val="363536"/>
          <w:w w:val="77"/>
          <w:sz w:val="24"/>
          <w:szCs w:val="24"/>
        </w:rPr>
        <w:t>A</w:t>
      </w:r>
      <w:r>
        <w:rPr>
          <w:color w:val="484548"/>
          <w:sz w:val="24"/>
          <w:szCs w:val="24"/>
        </w:rPr>
        <w:t>/</w:t>
      </w:r>
      <w:r>
        <w:rPr>
          <w:color w:val="363536"/>
          <w:w w:val="143"/>
          <w:sz w:val="24"/>
          <w:szCs w:val="24"/>
        </w:rPr>
        <w:t>\</w:t>
      </w:r>
      <w:r>
        <w:rPr>
          <w:color w:val="363536"/>
          <w:spacing w:val="-3"/>
          <w:sz w:val="24"/>
          <w:szCs w:val="24"/>
        </w:rPr>
        <w:t xml:space="preserve"> </w:t>
      </w:r>
      <w:r>
        <w:rPr>
          <w:color w:val="363536"/>
          <w:w w:val="65"/>
          <w:sz w:val="24"/>
          <w:szCs w:val="24"/>
        </w:rPr>
        <w:t>T</w:t>
      </w:r>
      <w:r>
        <w:rPr>
          <w:color w:val="484548"/>
          <w:w w:val="114"/>
          <w:sz w:val="24"/>
          <w:szCs w:val="24"/>
        </w:rPr>
        <w:t>/</w:t>
      </w:r>
      <w:r>
        <w:rPr>
          <w:color w:val="363536"/>
          <w:w w:val="109"/>
          <w:sz w:val="24"/>
          <w:szCs w:val="24"/>
        </w:rPr>
        <w:t>W</w:t>
      </w:r>
      <w:r>
        <w:rPr>
          <w:color w:val="363536"/>
          <w:spacing w:val="26"/>
          <w:sz w:val="24"/>
          <w:szCs w:val="24"/>
        </w:rPr>
        <w:t xml:space="preserve"> </w:t>
      </w:r>
      <w:r>
        <w:rPr>
          <w:i/>
          <w:color w:val="363536"/>
          <w:w w:val="93"/>
          <w:sz w:val="55"/>
          <w:szCs w:val="55"/>
        </w:rPr>
        <w:t>t</w:t>
      </w:r>
      <w:r>
        <w:rPr>
          <w:i/>
          <w:color w:val="484548"/>
          <w:w w:val="62"/>
          <w:sz w:val="55"/>
          <w:szCs w:val="55"/>
        </w:rPr>
        <w:t>,</w:t>
      </w:r>
      <w:r>
        <w:rPr>
          <w:i/>
          <w:color w:val="484548"/>
          <w:w w:val="72"/>
          <w:sz w:val="55"/>
          <w:szCs w:val="55"/>
        </w:rPr>
        <w:t>,.</w:t>
      </w:r>
      <w:r>
        <w:rPr>
          <w:i/>
          <w:color w:val="484548"/>
          <w:spacing w:val="-80"/>
          <w:sz w:val="55"/>
          <w:szCs w:val="55"/>
        </w:rPr>
        <w:t xml:space="preserve"> </w:t>
      </w:r>
      <w:r>
        <w:rPr>
          <w:i/>
          <w:color w:val="363536"/>
          <w:w w:val="79"/>
          <w:sz w:val="37"/>
          <w:szCs w:val="37"/>
        </w:rPr>
        <w:t>r</w:t>
      </w:r>
      <w:r>
        <w:rPr>
          <w:i/>
          <w:color w:val="363536"/>
          <w:w w:val="92"/>
          <w:sz w:val="37"/>
          <w:szCs w:val="37"/>
        </w:rPr>
        <w:t>.</w:t>
      </w:r>
      <w:r>
        <w:rPr>
          <w:i/>
          <w:color w:val="363536"/>
          <w:spacing w:val="-45"/>
          <w:sz w:val="37"/>
          <w:szCs w:val="37"/>
        </w:rPr>
        <w:t xml:space="preserve"> </w:t>
      </w:r>
      <w:r>
        <w:rPr>
          <w:color w:val="484548"/>
          <w:w w:val="95"/>
          <w:sz w:val="24"/>
          <w:szCs w:val="24"/>
        </w:rPr>
        <w:t>,</w:t>
      </w:r>
      <w:r>
        <w:rPr>
          <w:color w:val="363536"/>
          <w:w w:val="155"/>
          <w:sz w:val="24"/>
          <w:szCs w:val="24"/>
        </w:rPr>
        <w:t>r</w:t>
      </w:r>
      <w:r>
        <w:rPr>
          <w:color w:val="363536"/>
          <w:w w:val="143"/>
          <w:sz w:val="24"/>
          <w:szCs w:val="24"/>
        </w:rPr>
        <w:t>r</w:t>
      </w:r>
      <w:r>
        <w:rPr>
          <w:color w:val="363536"/>
          <w:w w:val="222"/>
          <w:sz w:val="24"/>
          <w:szCs w:val="24"/>
        </w:rPr>
        <w:t>,</w:t>
      </w:r>
      <w:r>
        <w:rPr>
          <w:color w:val="363536"/>
          <w:spacing w:val="-3"/>
          <w:sz w:val="24"/>
          <w:szCs w:val="24"/>
        </w:rPr>
        <w:t xml:space="preserve"> </w:t>
      </w:r>
      <w:r>
        <w:rPr>
          <w:color w:val="484548"/>
          <w:w w:val="63"/>
          <w:sz w:val="24"/>
          <w:szCs w:val="24"/>
        </w:rPr>
        <w:t>.</w:t>
      </w:r>
      <w:r>
        <w:rPr>
          <w:color w:val="484548"/>
          <w:w w:val="206"/>
          <w:sz w:val="24"/>
          <w:szCs w:val="24"/>
        </w:rPr>
        <w:t>.</w:t>
      </w:r>
      <w:r>
        <w:rPr>
          <w:color w:val="484548"/>
          <w:spacing w:val="7"/>
          <w:sz w:val="24"/>
          <w:szCs w:val="24"/>
        </w:rPr>
        <w:t xml:space="preserve"> </w:t>
      </w:r>
      <w:r>
        <w:rPr>
          <w:color w:val="484548"/>
          <w:sz w:val="24"/>
          <w:szCs w:val="24"/>
        </w:rPr>
        <w:t>v</w:t>
      </w:r>
      <w:r>
        <w:rPr>
          <w:color w:val="484548"/>
          <w:spacing w:val="20"/>
          <w:sz w:val="24"/>
          <w:szCs w:val="24"/>
        </w:rPr>
        <w:t xml:space="preserve"> </w:t>
      </w:r>
      <w:r>
        <w:rPr>
          <w:color w:val="484548"/>
          <w:spacing w:val="10"/>
          <w:w w:val="90"/>
          <w:sz w:val="24"/>
          <w:szCs w:val="24"/>
        </w:rPr>
        <w:t>•</w:t>
      </w:r>
      <w:r>
        <w:rPr>
          <w:color w:val="5D5D5E"/>
          <w:w w:val="190"/>
          <w:sz w:val="18"/>
          <w:szCs w:val="18"/>
        </w:rPr>
        <w:t>,</w:t>
      </w:r>
      <w:r>
        <w:rPr>
          <w:color w:val="363536"/>
          <w:w w:val="136"/>
          <w:sz w:val="18"/>
          <w:szCs w:val="18"/>
        </w:rPr>
        <w:t>i.._.:.</w:t>
      </w:r>
      <w:r>
        <w:rPr>
          <w:color w:val="363536"/>
          <w:sz w:val="18"/>
          <w:szCs w:val="18"/>
        </w:rPr>
        <w:t xml:space="preserve"> </w:t>
      </w:r>
      <w:r>
        <w:rPr>
          <w:color w:val="363536"/>
          <w:spacing w:val="-14"/>
          <w:sz w:val="18"/>
          <w:szCs w:val="18"/>
        </w:rPr>
        <w:t xml:space="preserve"> </w:t>
      </w:r>
      <w:r>
        <w:rPr>
          <w:color w:val="363536"/>
          <w:w w:val="70"/>
          <w:sz w:val="18"/>
          <w:szCs w:val="18"/>
        </w:rPr>
        <w:t>..</w:t>
      </w:r>
      <w:r>
        <w:rPr>
          <w:color w:val="363536"/>
          <w:spacing w:val="10"/>
          <w:w w:val="70"/>
          <w:sz w:val="18"/>
          <w:szCs w:val="18"/>
        </w:rPr>
        <w:t>.</w:t>
      </w:r>
      <w:r>
        <w:rPr>
          <w:color w:val="484548"/>
          <w:w w:val="63"/>
          <w:sz w:val="18"/>
          <w:szCs w:val="18"/>
        </w:rPr>
        <w:t>,</w:t>
      </w:r>
      <w:r>
        <w:rPr>
          <w:color w:val="484548"/>
          <w:w w:val="233"/>
          <w:sz w:val="18"/>
          <w:szCs w:val="18"/>
        </w:rPr>
        <w:t>,</w:t>
      </w:r>
      <w:r>
        <w:rPr>
          <w:color w:val="484548"/>
          <w:spacing w:val="3"/>
          <w:sz w:val="18"/>
          <w:szCs w:val="18"/>
        </w:rPr>
        <w:t xml:space="preserve"> </w:t>
      </w:r>
      <w:r>
        <w:rPr>
          <w:color w:val="484548"/>
          <w:w w:val="42"/>
          <w:sz w:val="18"/>
          <w:szCs w:val="18"/>
        </w:rPr>
        <w:t xml:space="preserve">.             </w:t>
      </w:r>
      <w:r>
        <w:rPr>
          <w:color w:val="484548"/>
          <w:spacing w:val="12"/>
          <w:w w:val="42"/>
          <w:sz w:val="18"/>
          <w:szCs w:val="18"/>
        </w:rPr>
        <w:t xml:space="preserve"> </w:t>
      </w:r>
      <w:r>
        <w:rPr>
          <w:color w:val="5D5D5E"/>
          <w:sz w:val="18"/>
          <w:szCs w:val="18"/>
        </w:rPr>
        <w:t>•</w:t>
      </w:r>
      <w:r>
        <w:rPr>
          <w:color w:val="5D5D5E"/>
          <w:spacing w:val="-3"/>
          <w:sz w:val="18"/>
          <w:szCs w:val="18"/>
        </w:rPr>
        <w:t xml:space="preserve"> </w:t>
      </w:r>
      <w:r>
        <w:rPr>
          <w:color w:val="484548"/>
          <w:w w:val="150"/>
          <w:sz w:val="18"/>
          <w:szCs w:val="18"/>
        </w:rPr>
        <w:t>.;</w:t>
      </w:r>
      <w:r>
        <w:rPr>
          <w:color w:val="484548"/>
          <w:spacing w:val="19"/>
          <w:w w:val="150"/>
          <w:sz w:val="18"/>
          <w:szCs w:val="18"/>
        </w:rPr>
        <w:t xml:space="preserve"> </w:t>
      </w:r>
      <w:r>
        <w:rPr>
          <w:color w:val="363536"/>
          <w:w w:val="79"/>
          <w:sz w:val="18"/>
          <w:szCs w:val="18"/>
        </w:rPr>
        <w:t xml:space="preserve">..., </w:t>
      </w:r>
      <w:r>
        <w:rPr>
          <w:color w:val="363536"/>
          <w:spacing w:val="24"/>
          <w:w w:val="79"/>
          <w:sz w:val="18"/>
          <w:szCs w:val="18"/>
        </w:rPr>
        <w:t xml:space="preserve"> </w:t>
      </w:r>
      <w:r>
        <w:rPr>
          <w:color w:val="484548"/>
          <w:w w:val="132"/>
          <w:sz w:val="24"/>
          <w:szCs w:val="24"/>
        </w:rPr>
        <w:t>'</w:t>
      </w:r>
      <w:r>
        <w:rPr>
          <w:color w:val="363536"/>
          <w:w w:val="202"/>
          <w:sz w:val="24"/>
          <w:szCs w:val="24"/>
        </w:rPr>
        <w:t>f</w:t>
      </w:r>
      <w:r>
        <w:rPr>
          <w:color w:val="363536"/>
          <w:w w:val="172"/>
          <w:sz w:val="24"/>
          <w:szCs w:val="24"/>
        </w:rPr>
        <w:t>\</w:t>
      </w:r>
      <w:r>
        <w:rPr>
          <w:color w:val="484548"/>
          <w:w w:val="77"/>
          <w:sz w:val="24"/>
          <w:szCs w:val="24"/>
        </w:rPr>
        <w:t>A</w:t>
      </w:r>
      <w:r>
        <w:rPr>
          <w:color w:val="484548"/>
          <w:w w:val="83"/>
          <w:sz w:val="24"/>
          <w:szCs w:val="24"/>
        </w:rPr>
        <w:t>I</w:t>
      </w:r>
      <w:r>
        <w:rPr>
          <w:color w:val="363536"/>
          <w:w w:val="143"/>
          <w:sz w:val="24"/>
          <w:szCs w:val="24"/>
        </w:rPr>
        <w:t>H</w:t>
      </w:r>
      <w:r>
        <w:rPr>
          <w:color w:val="484548"/>
          <w:sz w:val="24"/>
          <w:szCs w:val="24"/>
        </w:rPr>
        <w:t>/</w:t>
      </w:r>
      <w:r>
        <w:rPr>
          <w:color w:val="363536"/>
          <w:spacing w:val="10"/>
          <w:w w:val="155"/>
          <w:sz w:val="24"/>
          <w:szCs w:val="24"/>
        </w:rPr>
        <w:t>r</w:t>
      </w:r>
      <w:r>
        <w:rPr>
          <w:color w:val="484548"/>
          <w:w w:val="66"/>
          <w:sz w:val="24"/>
          <w:szCs w:val="24"/>
        </w:rPr>
        <w:t>A</w:t>
      </w:r>
      <w:r>
        <w:rPr>
          <w:color w:val="484548"/>
          <w:sz w:val="24"/>
          <w:szCs w:val="24"/>
        </w:rPr>
        <w:t xml:space="preserve"> </w:t>
      </w:r>
      <w:r>
        <w:rPr>
          <w:color w:val="484548"/>
          <w:spacing w:val="-15"/>
          <w:sz w:val="24"/>
          <w:szCs w:val="24"/>
        </w:rPr>
        <w:t xml:space="preserve"> </w:t>
      </w:r>
      <w:r>
        <w:rPr>
          <w:color w:val="363536"/>
          <w:w w:val="154"/>
          <w:sz w:val="24"/>
          <w:szCs w:val="24"/>
        </w:rPr>
        <w:t xml:space="preserve">'   </w:t>
      </w:r>
      <w:r>
        <w:rPr>
          <w:color w:val="363536"/>
          <w:spacing w:val="21"/>
          <w:w w:val="154"/>
          <w:sz w:val="24"/>
          <w:szCs w:val="24"/>
        </w:rPr>
        <w:t xml:space="preserve"> </w:t>
      </w:r>
      <w:r>
        <w:rPr>
          <w:color w:val="363536"/>
          <w:w w:val="31"/>
          <w:sz w:val="24"/>
          <w:szCs w:val="24"/>
        </w:rPr>
        <w:t>,</w:t>
      </w:r>
      <w:r>
        <w:rPr>
          <w:color w:val="363536"/>
          <w:w w:val="95"/>
          <w:sz w:val="24"/>
          <w:szCs w:val="24"/>
        </w:rPr>
        <w:t>.,.</w:t>
      </w:r>
      <w:r>
        <w:rPr>
          <w:color w:val="363536"/>
          <w:spacing w:val="16"/>
          <w:sz w:val="24"/>
          <w:szCs w:val="24"/>
        </w:rPr>
        <w:t xml:space="preserve"> </w:t>
      </w:r>
      <w:r>
        <w:rPr>
          <w:color w:val="484548"/>
          <w:w w:val="127"/>
          <w:sz w:val="24"/>
          <w:szCs w:val="24"/>
        </w:rPr>
        <w:t>,</w:t>
      </w:r>
      <w:r>
        <w:rPr>
          <w:color w:val="484548"/>
          <w:spacing w:val="-41"/>
          <w:sz w:val="24"/>
          <w:szCs w:val="24"/>
        </w:rPr>
        <w:t xml:space="preserve"> </w:t>
      </w:r>
      <w:r>
        <w:rPr>
          <w:color w:val="484548"/>
        </w:rPr>
        <w:t>c</w:t>
      </w:r>
      <w:r>
        <w:rPr>
          <w:color w:val="484548"/>
          <w:spacing w:val="22"/>
        </w:rPr>
        <w:t xml:space="preserve"> </w:t>
      </w:r>
      <w:r>
        <w:rPr>
          <w:color w:val="484548"/>
          <w:w w:val="76"/>
          <w:sz w:val="24"/>
          <w:szCs w:val="24"/>
        </w:rPr>
        <w:t>.:,</w:t>
      </w:r>
      <w:r>
        <w:rPr>
          <w:color w:val="363536"/>
          <w:w w:val="57"/>
          <w:sz w:val="24"/>
          <w:szCs w:val="24"/>
        </w:rPr>
        <w:t>l</w:t>
      </w:r>
      <w:r>
        <w:rPr>
          <w:color w:val="484548"/>
          <w:w w:val="101"/>
          <w:sz w:val="24"/>
          <w:szCs w:val="24"/>
        </w:rPr>
        <w:t>r-</w:t>
      </w:r>
      <w:r>
        <w:rPr>
          <w:color w:val="484548"/>
          <w:w w:val="102"/>
          <w:sz w:val="24"/>
          <w:szCs w:val="24"/>
        </w:rPr>
        <w:t>J</w:t>
      </w:r>
      <w:r>
        <w:rPr>
          <w:color w:val="363536"/>
          <w:w w:val="143"/>
          <w:sz w:val="24"/>
          <w:szCs w:val="24"/>
        </w:rPr>
        <w:t>,</w:t>
      </w:r>
      <w:r>
        <w:rPr>
          <w:color w:val="363536"/>
          <w:spacing w:val="16"/>
          <w:sz w:val="24"/>
          <w:szCs w:val="24"/>
        </w:rPr>
        <w:t xml:space="preserve"> </w:t>
      </w:r>
      <w:r>
        <w:rPr>
          <w:color w:val="363536"/>
          <w:sz w:val="24"/>
          <w:szCs w:val="24"/>
        </w:rPr>
        <w:t>.;.:..,,,</w:t>
      </w:r>
    </w:p>
    <w:p w:rsidR="00165D3B" w:rsidRDefault="00165D3B">
      <w:pPr>
        <w:spacing w:before="6" w:line="100" w:lineRule="exact"/>
        <w:rPr>
          <w:sz w:val="10"/>
          <w:szCs w:val="10"/>
        </w:rPr>
      </w:pPr>
    </w:p>
    <w:p w:rsidR="00165D3B" w:rsidRDefault="00337F62">
      <w:pPr>
        <w:ind w:left="1230"/>
        <w:rPr>
          <w:sz w:val="24"/>
          <w:szCs w:val="24"/>
        </w:rPr>
      </w:pPr>
      <w:r>
        <w:rPr>
          <w:b/>
          <w:color w:val="363536"/>
          <w:w w:val="90"/>
          <w:sz w:val="24"/>
          <w:szCs w:val="24"/>
        </w:rPr>
        <w:t>u-""'</w:t>
      </w:r>
      <w:r>
        <w:rPr>
          <w:b/>
          <w:color w:val="363536"/>
          <w:w w:val="117"/>
          <w:sz w:val="24"/>
          <w:szCs w:val="24"/>
        </w:rPr>
        <w:t>L...</w:t>
      </w:r>
      <w:r>
        <w:rPr>
          <w:b/>
          <w:color w:val="363536"/>
          <w:w w:val="71"/>
          <w:sz w:val="24"/>
          <w:szCs w:val="24"/>
        </w:rPr>
        <w:t>l</w:t>
      </w:r>
      <w:r>
        <w:rPr>
          <w:b/>
          <w:color w:val="363536"/>
          <w:spacing w:val="16"/>
          <w:sz w:val="24"/>
          <w:szCs w:val="24"/>
        </w:rPr>
        <w:t xml:space="preserve"> </w:t>
      </w:r>
      <w:r>
        <w:rPr>
          <w:b/>
          <w:color w:val="484548"/>
          <w:w w:val="119"/>
          <w:sz w:val="24"/>
          <w:szCs w:val="24"/>
        </w:rPr>
        <w:t>0</w:t>
      </w:r>
      <w:r>
        <w:rPr>
          <w:b/>
          <w:color w:val="363536"/>
          <w:w w:val="55"/>
          <w:sz w:val="24"/>
          <w:szCs w:val="24"/>
        </w:rPr>
        <w:t>,_;</w:t>
      </w:r>
      <w:r>
        <w:rPr>
          <w:b/>
          <w:color w:val="363536"/>
          <w:w w:val="107"/>
          <w:sz w:val="24"/>
          <w:szCs w:val="24"/>
        </w:rPr>
        <w:t>li</w:t>
      </w:r>
      <w:r>
        <w:rPr>
          <w:b/>
          <w:color w:val="363536"/>
          <w:spacing w:val="16"/>
          <w:sz w:val="24"/>
          <w:szCs w:val="24"/>
        </w:rPr>
        <w:t xml:space="preserve"> </w:t>
      </w:r>
      <w:r>
        <w:rPr>
          <w:color w:val="363536"/>
          <w:w w:val="20"/>
          <w:position w:val="-6"/>
          <w:sz w:val="28"/>
          <w:szCs w:val="28"/>
        </w:rPr>
        <w:t xml:space="preserve">1      </w:t>
      </w:r>
      <w:r>
        <w:rPr>
          <w:color w:val="363536"/>
          <w:spacing w:val="7"/>
          <w:w w:val="20"/>
          <w:position w:val="-6"/>
          <w:sz w:val="28"/>
          <w:szCs w:val="28"/>
        </w:rPr>
        <w:t xml:space="preserve"> </w:t>
      </w:r>
      <w:r>
        <w:rPr>
          <w:color w:val="363536"/>
          <w:w w:val="51"/>
          <w:sz w:val="28"/>
          <w:szCs w:val="28"/>
        </w:rPr>
        <w:t xml:space="preserve">·      </w:t>
      </w:r>
      <w:r>
        <w:rPr>
          <w:color w:val="363536"/>
          <w:spacing w:val="27"/>
          <w:w w:val="51"/>
          <w:sz w:val="28"/>
          <w:szCs w:val="28"/>
        </w:rPr>
        <w:t xml:space="preserve"> </w:t>
      </w:r>
      <w:r>
        <w:rPr>
          <w:b/>
          <w:color w:val="484548"/>
          <w:w w:val="29"/>
          <w:sz w:val="27"/>
          <w:szCs w:val="27"/>
        </w:rPr>
        <w:t>A</w:t>
      </w:r>
      <w:r>
        <w:rPr>
          <w:b/>
          <w:color w:val="363536"/>
          <w:w w:val="60"/>
          <w:sz w:val="27"/>
          <w:szCs w:val="27"/>
        </w:rPr>
        <w:t>.,.,</w:t>
      </w:r>
      <w:r>
        <w:rPr>
          <w:b/>
          <w:color w:val="484548"/>
          <w:w w:val="226"/>
          <w:sz w:val="27"/>
          <w:szCs w:val="27"/>
        </w:rPr>
        <w:t>,</w:t>
      </w:r>
      <w:r>
        <w:rPr>
          <w:b/>
          <w:color w:val="484548"/>
          <w:spacing w:val="9"/>
          <w:sz w:val="27"/>
          <w:szCs w:val="27"/>
        </w:rPr>
        <w:t xml:space="preserve"> </w:t>
      </w:r>
      <w:r>
        <w:rPr>
          <w:b/>
          <w:i/>
          <w:color w:val="363536"/>
          <w:w w:val="168"/>
        </w:rPr>
        <w:t>..r-'</w:t>
      </w:r>
      <w:r>
        <w:rPr>
          <w:b/>
          <w:i/>
          <w:color w:val="484548"/>
          <w:w w:val="305"/>
        </w:rPr>
        <w:t>,</w:t>
      </w:r>
      <w:r>
        <w:rPr>
          <w:b/>
          <w:i/>
          <w:color w:val="484548"/>
        </w:rPr>
        <w:t xml:space="preserve">  </w:t>
      </w:r>
      <w:r>
        <w:rPr>
          <w:b/>
          <w:i/>
          <w:color w:val="484548"/>
          <w:spacing w:val="-17"/>
        </w:rPr>
        <w:t xml:space="preserve"> </w:t>
      </w:r>
      <w:r>
        <w:rPr>
          <w:b/>
          <w:i/>
          <w:color w:val="363536"/>
          <w:w w:val="68"/>
        </w:rPr>
        <w:t xml:space="preserve">\       </w:t>
      </w:r>
      <w:r>
        <w:rPr>
          <w:b/>
          <w:i/>
          <w:color w:val="363536"/>
          <w:spacing w:val="14"/>
          <w:w w:val="68"/>
        </w:rPr>
        <w:t xml:space="preserve"> </w:t>
      </w:r>
      <w:r>
        <w:rPr>
          <w:b/>
          <w:color w:val="363536"/>
          <w:w w:val="90"/>
          <w:sz w:val="17"/>
          <w:szCs w:val="17"/>
        </w:rPr>
        <w:t>n</w:t>
      </w:r>
      <w:r>
        <w:rPr>
          <w:b/>
          <w:color w:val="484548"/>
          <w:w w:val="75"/>
          <w:sz w:val="17"/>
          <w:szCs w:val="17"/>
        </w:rPr>
        <w:t>S:</w:t>
      </w:r>
      <w:r>
        <w:rPr>
          <w:b/>
          <w:color w:val="363536"/>
          <w:w w:val="117"/>
          <w:sz w:val="17"/>
          <w:szCs w:val="17"/>
        </w:rPr>
        <w:t>!</w:t>
      </w:r>
      <w:r>
        <w:rPr>
          <w:b/>
          <w:color w:val="363536"/>
          <w:sz w:val="17"/>
          <w:szCs w:val="17"/>
        </w:rPr>
        <w:t xml:space="preserve"> </w:t>
      </w:r>
      <w:r>
        <w:rPr>
          <w:b/>
          <w:color w:val="363536"/>
          <w:spacing w:val="1"/>
          <w:sz w:val="17"/>
          <w:szCs w:val="17"/>
        </w:rPr>
        <w:t xml:space="preserve"> </w:t>
      </w:r>
      <w:r>
        <w:rPr>
          <w:b/>
          <w:color w:val="363536"/>
          <w:w w:val="75"/>
          <w:sz w:val="24"/>
          <w:szCs w:val="24"/>
        </w:rPr>
        <w:t>J..---.o</w:t>
      </w:r>
      <w:r>
        <w:rPr>
          <w:b/>
          <w:color w:val="363536"/>
          <w:w w:val="57"/>
          <w:sz w:val="24"/>
          <w:szCs w:val="24"/>
        </w:rPr>
        <w:t>l</w:t>
      </w:r>
      <w:r>
        <w:rPr>
          <w:b/>
          <w:color w:val="363536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84548"/>
          <w:w w:val="68"/>
          <w:sz w:val="17"/>
          <w:szCs w:val="17"/>
        </w:rPr>
        <w:t>.&gt;</w:t>
      </w:r>
      <w:r>
        <w:rPr>
          <w:rFonts w:ascii="Arial" w:eastAsia="Arial" w:hAnsi="Arial" w:cs="Arial"/>
          <w:color w:val="363536"/>
          <w:w w:val="68"/>
          <w:sz w:val="17"/>
          <w:szCs w:val="17"/>
        </w:rPr>
        <w:t>L:.:;</w:t>
      </w:r>
      <w:r>
        <w:rPr>
          <w:rFonts w:ascii="Arial" w:eastAsia="Arial" w:hAnsi="Arial" w:cs="Arial"/>
          <w:color w:val="363536"/>
          <w:w w:val="68"/>
          <w:sz w:val="17"/>
          <w:szCs w:val="17"/>
          <w:u w:val="single" w:color="363436"/>
        </w:rPr>
        <w:t xml:space="preserve">      </w:t>
      </w:r>
      <w:r>
        <w:rPr>
          <w:rFonts w:ascii="Arial" w:eastAsia="Arial" w:hAnsi="Arial" w:cs="Arial"/>
          <w:color w:val="363536"/>
          <w:spacing w:val="14"/>
          <w:w w:val="68"/>
          <w:sz w:val="17"/>
          <w:szCs w:val="17"/>
          <w:u w:val="single" w:color="363436"/>
        </w:rPr>
        <w:t xml:space="preserve"> </w:t>
      </w:r>
      <w:r>
        <w:rPr>
          <w:rFonts w:ascii="Arial" w:eastAsia="Arial" w:hAnsi="Arial" w:cs="Arial"/>
          <w:color w:val="363536"/>
          <w:spacing w:val="-21"/>
          <w:w w:val="68"/>
          <w:sz w:val="17"/>
          <w:szCs w:val="17"/>
        </w:rPr>
        <w:t xml:space="preserve"> </w:t>
      </w:r>
      <w:r>
        <w:rPr>
          <w:rFonts w:ascii="Arial" w:eastAsia="Arial" w:hAnsi="Arial" w:cs="Arial"/>
          <w:color w:val="363536"/>
          <w:w w:val="70"/>
          <w:sz w:val="17"/>
          <w:szCs w:val="17"/>
        </w:rPr>
        <w:t>,,.,,</w:t>
      </w:r>
      <w:r>
        <w:rPr>
          <w:rFonts w:ascii="Arial" w:eastAsia="Arial" w:hAnsi="Arial" w:cs="Arial"/>
          <w:color w:val="484548"/>
          <w:w w:val="40"/>
          <w:sz w:val="17"/>
          <w:szCs w:val="17"/>
        </w:rPr>
        <w:t>1</w:t>
      </w:r>
      <w:r>
        <w:rPr>
          <w:rFonts w:ascii="Arial" w:eastAsia="Arial" w:hAnsi="Arial" w:cs="Arial"/>
          <w:color w:val="484548"/>
          <w:sz w:val="17"/>
          <w:szCs w:val="17"/>
        </w:rPr>
        <w:t xml:space="preserve"> </w:t>
      </w:r>
      <w:r>
        <w:rPr>
          <w:rFonts w:ascii="Arial" w:eastAsia="Arial" w:hAnsi="Arial" w:cs="Arial"/>
          <w:color w:val="484548"/>
          <w:spacing w:val="-8"/>
          <w:sz w:val="17"/>
          <w:szCs w:val="17"/>
        </w:rPr>
        <w:t xml:space="preserve"> </w:t>
      </w:r>
      <w:r>
        <w:rPr>
          <w:color w:val="363536"/>
          <w:w w:val="116"/>
          <w:sz w:val="24"/>
          <w:szCs w:val="24"/>
        </w:rPr>
        <w:t>'!</w:t>
      </w:r>
      <w:r>
        <w:rPr>
          <w:color w:val="484548"/>
          <w:w w:val="270"/>
          <w:sz w:val="24"/>
          <w:szCs w:val="24"/>
        </w:rPr>
        <w:t>,</w:t>
      </w:r>
      <w:r>
        <w:rPr>
          <w:color w:val="484548"/>
          <w:spacing w:val="16"/>
          <w:sz w:val="24"/>
          <w:szCs w:val="24"/>
        </w:rPr>
        <w:t xml:space="preserve"> </w:t>
      </w:r>
      <w:r>
        <w:rPr>
          <w:color w:val="363536"/>
          <w:w w:val="84"/>
          <w:sz w:val="28"/>
          <w:szCs w:val="28"/>
        </w:rPr>
        <w:t>U</w:t>
      </w:r>
      <w:r>
        <w:rPr>
          <w:color w:val="484548"/>
          <w:w w:val="110"/>
          <w:sz w:val="28"/>
          <w:szCs w:val="28"/>
        </w:rPr>
        <w:t>;</w:t>
      </w:r>
      <w:r>
        <w:rPr>
          <w:color w:val="484548"/>
          <w:w w:val="55"/>
          <w:sz w:val="28"/>
          <w:szCs w:val="28"/>
        </w:rPr>
        <w:t>l:::u'</w:t>
      </w:r>
      <w:r>
        <w:rPr>
          <w:color w:val="484548"/>
          <w:w w:val="217"/>
          <w:sz w:val="28"/>
          <w:szCs w:val="28"/>
        </w:rPr>
        <w:t>,</w:t>
      </w:r>
      <w:r>
        <w:rPr>
          <w:color w:val="484548"/>
          <w:spacing w:val="16"/>
          <w:sz w:val="28"/>
          <w:szCs w:val="28"/>
        </w:rPr>
        <w:t xml:space="preserve"> </w:t>
      </w:r>
      <w:r>
        <w:rPr>
          <w:b/>
          <w:color w:val="484548"/>
          <w:w w:val="125"/>
          <w:sz w:val="16"/>
          <w:szCs w:val="16"/>
        </w:rPr>
        <w:t>tj</w:t>
      </w:r>
      <w:r>
        <w:rPr>
          <w:b/>
          <w:color w:val="363536"/>
          <w:w w:val="88"/>
          <w:sz w:val="16"/>
          <w:szCs w:val="16"/>
        </w:rPr>
        <w:t>.1A.o</w:t>
      </w:r>
      <w:r>
        <w:rPr>
          <w:b/>
          <w:color w:val="484548"/>
          <w:w w:val="309"/>
          <w:sz w:val="16"/>
          <w:szCs w:val="16"/>
        </w:rPr>
        <w:t>,</w:t>
      </w:r>
      <w:r>
        <w:rPr>
          <w:b/>
          <w:color w:val="484548"/>
          <w:sz w:val="16"/>
          <w:szCs w:val="16"/>
        </w:rPr>
        <w:t xml:space="preserve"> </w:t>
      </w:r>
      <w:r>
        <w:rPr>
          <w:b/>
          <w:color w:val="484548"/>
          <w:spacing w:val="-13"/>
          <w:sz w:val="16"/>
          <w:szCs w:val="16"/>
        </w:rPr>
        <w:t xml:space="preserve"> </w:t>
      </w:r>
      <w:r>
        <w:rPr>
          <w:b/>
          <w:color w:val="5D5D5E"/>
          <w:sz w:val="16"/>
          <w:szCs w:val="16"/>
        </w:rPr>
        <w:t xml:space="preserve">•    </w:t>
      </w:r>
      <w:r>
        <w:rPr>
          <w:b/>
          <w:color w:val="5D5D5E"/>
          <w:spacing w:val="1"/>
          <w:sz w:val="16"/>
          <w:szCs w:val="16"/>
        </w:rPr>
        <w:t xml:space="preserve"> </w:t>
      </w:r>
      <w:r>
        <w:rPr>
          <w:b/>
          <w:color w:val="5D5D5E"/>
          <w:w w:val="53"/>
          <w:sz w:val="16"/>
          <w:szCs w:val="16"/>
        </w:rPr>
        <w:t>·</w:t>
      </w:r>
      <w:r>
        <w:rPr>
          <w:b/>
          <w:color w:val="5D5D5E"/>
          <w:w w:val="53"/>
          <w:sz w:val="16"/>
          <w:szCs w:val="16"/>
        </w:rPr>
        <w:t xml:space="preserve">                    </w:t>
      </w:r>
      <w:r>
        <w:rPr>
          <w:b/>
          <w:color w:val="5D5D5E"/>
          <w:spacing w:val="13"/>
          <w:w w:val="53"/>
          <w:sz w:val="16"/>
          <w:szCs w:val="16"/>
        </w:rPr>
        <w:t xml:space="preserve"> </w:t>
      </w:r>
      <w:r>
        <w:rPr>
          <w:b/>
          <w:color w:val="484548"/>
          <w:w w:val="56"/>
          <w:sz w:val="24"/>
          <w:szCs w:val="24"/>
        </w:rPr>
        <w:t>..:..</w:t>
      </w:r>
      <w:r>
        <w:rPr>
          <w:b/>
          <w:color w:val="484548"/>
          <w:w w:val="95"/>
          <w:sz w:val="24"/>
          <w:szCs w:val="24"/>
        </w:rPr>
        <w:t>;</w:t>
      </w:r>
      <w:r>
        <w:rPr>
          <w:b/>
          <w:color w:val="363536"/>
          <w:w w:val="71"/>
          <w:sz w:val="24"/>
          <w:szCs w:val="24"/>
        </w:rPr>
        <w:t>l</w:t>
      </w:r>
      <w:r>
        <w:rPr>
          <w:b/>
          <w:color w:val="484548"/>
          <w:w w:val="107"/>
          <w:sz w:val="24"/>
          <w:szCs w:val="24"/>
        </w:rPr>
        <w:t>j</w:t>
      </w:r>
      <w:r>
        <w:rPr>
          <w:b/>
          <w:color w:val="484548"/>
          <w:w w:val="143"/>
          <w:sz w:val="24"/>
          <w:szCs w:val="24"/>
        </w:rPr>
        <w:t>,</w:t>
      </w:r>
    </w:p>
    <w:p w:rsidR="00165D3B" w:rsidRDefault="00337F62">
      <w:pPr>
        <w:spacing w:line="420" w:lineRule="exact"/>
        <w:ind w:right="154"/>
        <w:jc w:val="right"/>
        <w:rPr>
          <w:sz w:val="40"/>
          <w:szCs w:val="40"/>
        </w:rPr>
      </w:pPr>
      <w:r>
        <w:rPr>
          <w:rFonts w:ascii="Arial" w:eastAsia="Arial" w:hAnsi="Arial" w:cs="Arial"/>
          <w:i/>
          <w:color w:val="484548"/>
          <w:w w:val="39"/>
          <w:position w:val="-4"/>
          <w:sz w:val="26"/>
          <w:szCs w:val="26"/>
        </w:rPr>
        <w:t>,</w:t>
      </w:r>
      <w:r>
        <w:rPr>
          <w:rFonts w:ascii="Arial" w:eastAsia="Arial" w:hAnsi="Arial" w:cs="Arial"/>
          <w:i/>
          <w:color w:val="363536"/>
          <w:w w:val="45"/>
          <w:position w:val="-4"/>
          <w:sz w:val="26"/>
          <w:szCs w:val="26"/>
        </w:rPr>
        <w:t>.-</w:t>
      </w:r>
      <w:r>
        <w:rPr>
          <w:rFonts w:ascii="Arial" w:eastAsia="Arial" w:hAnsi="Arial" w:cs="Arial"/>
          <w:i/>
          <w:color w:val="363536"/>
          <w:spacing w:val="10"/>
          <w:w w:val="45"/>
          <w:position w:val="-4"/>
          <w:sz w:val="26"/>
          <w:szCs w:val="26"/>
        </w:rPr>
        <w:t>.</w:t>
      </w:r>
      <w:r>
        <w:rPr>
          <w:rFonts w:ascii="Arial" w:eastAsia="Arial" w:hAnsi="Arial" w:cs="Arial"/>
          <w:i/>
          <w:color w:val="363536"/>
          <w:w w:val="66"/>
          <w:position w:val="-4"/>
          <w:sz w:val="26"/>
          <w:szCs w:val="26"/>
        </w:rPr>
        <w:t>.,S</w:t>
      </w:r>
      <w:r>
        <w:rPr>
          <w:rFonts w:ascii="Arial" w:eastAsia="Arial" w:hAnsi="Arial" w:cs="Arial"/>
          <w:i/>
          <w:color w:val="363536"/>
          <w:spacing w:val="-5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363536"/>
          <w:w w:val="49"/>
          <w:position w:val="-4"/>
          <w:sz w:val="26"/>
          <w:szCs w:val="26"/>
        </w:rPr>
        <w:t>..,_.,</w:t>
      </w:r>
      <w:r>
        <w:rPr>
          <w:rFonts w:ascii="Malgun Gothic" w:eastAsia="Malgun Gothic" w:hAnsi="Malgun Gothic" w:cs="Malgun Gothic"/>
          <w:color w:val="363536"/>
          <w:w w:val="128"/>
          <w:position w:val="-4"/>
          <w:sz w:val="26"/>
          <w:szCs w:val="26"/>
        </w:rPr>
        <w:t>�</w:t>
      </w:r>
      <w:r>
        <w:rPr>
          <w:rFonts w:ascii="Malgun Gothic" w:eastAsia="Malgun Gothic" w:hAnsi="Malgun Gothic" w:cs="Malgun Gothic"/>
          <w:color w:val="363536"/>
          <w:spacing w:val="-15"/>
          <w:position w:val="-4"/>
          <w:sz w:val="26"/>
          <w:szCs w:val="26"/>
        </w:rPr>
        <w:t xml:space="preserve"> </w:t>
      </w:r>
      <w:r>
        <w:rPr>
          <w:color w:val="363536"/>
          <w:w w:val="73"/>
          <w:position w:val="-4"/>
          <w:sz w:val="25"/>
          <w:szCs w:val="25"/>
        </w:rPr>
        <w:t>.:,</w:t>
      </w:r>
      <w:r>
        <w:rPr>
          <w:color w:val="363536"/>
          <w:w w:val="45"/>
          <w:position w:val="-4"/>
          <w:sz w:val="25"/>
          <w:szCs w:val="25"/>
        </w:rPr>
        <w:t>I</w:t>
      </w:r>
      <w:r>
        <w:rPr>
          <w:color w:val="363536"/>
          <w:w w:val="111"/>
          <w:position w:val="-4"/>
          <w:sz w:val="25"/>
          <w:szCs w:val="25"/>
        </w:rPr>
        <w:t>r.</w:t>
      </w:r>
      <w:r>
        <w:rPr>
          <w:color w:val="363536"/>
          <w:w w:val="57"/>
          <w:position w:val="-4"/>
          <w:sz w:val="25"/>
          <w:szCs w:val="25"/>
        </w:rPr>
        <w:t>I</w:t>
      </w:r>
      <w:r>
        <w:rPr>
          <w:color w:val="363536"/>
          <w:spacing w:val="14"/>
          <w:position w:val="-4"/>
          <w:sz w:val="25"/>
          <w:szCs w:val="25"/>
        </w:rPr>
        <w:t xml:space="preserve"> </w:t>
      </w:r>
      <w:r>
        <w:rPr>
          <w:color w:val="363536"/>
          <w:w w:val="64"/>
          <w:position w:val="-4"/>
          <w:sz w:val="25"/>
          <w:szCs w:val="25"/>
        </w:rPr>
        <w:t>&lt;S"</w:t>
      </w:r>
      <w:r>
        <w:rPr>
          <w:color w:val="363536"/>
          <w:w w:val="81"/>
          <w:position w:val="-4"/>
          <w:sz w:val="25"/>
          <w:szCs w:val="25"/>
        </w:rPr>
        <w:t>)L..</w:t>
      </w:r>
      <w:r>
        <w:rPr>
          <w:color w:val="484548"/>
          <w:w w:val="45"/>
          <w:position w:val="-4"/>
          <w:sz w:val="25"/>
          <w:szCs w:val="25"/>
        </w:rPr>
        <w:t>I</w:t>
      </w:r>
      <w:r>
        <w:rPr>
          <w:color w:val="484548"/>
          <w:spacing w:val="14"/>
          <w:position w:val="-4"/>
          <w:sz w:val="25"/>
          <w:szCs w:val="25"/>
        </w:rPr>
        <w:t xml:space="preserve"> </w:t>
      </w:r>
      <w:r>
        <w:rPr>
          <w:i/>
          <w:color w:val="363536"/>
          <w:w w:val="56"/>
          <w:position w:val="-4"/>
          <w:sz w:val="40"/>
          <w:szCs w:val="40"/>
        </w:rPr>
        <w:t>-s</w:t>
      </w:r>
      <w:r>
        <w:rPr>
          <w:i/>
          <w:color w:val="484548"/>
          <w:w w:val="95"/>
          <w:position w:val="-4"/>
          <w:sz w:val="40"/>
          <w:szCs w:val="40"/>
        </w:rPr>
        <w:t>,</w:t>
      </w:r>
      <w:r>
        <w:rPr>
          <w:i/>
          <w:color w:val="363536"/>
          <w:w w:val="86"/>
          <w:position w:val="-4"/>
          <w:sz w:val="40"/>
          <w:szCs w:val="40"/>
        </w:rPr>
        <w:t>*°"</w:t>
      </w:r>
    </w:p>
    <w:p w:rsidR="00165D3B" w:rsidRDefault="00337F62">
      <w:pPr>
        <w:spacing w:line="520" w:lineRule="exact"/>
        <w:ind w:left="1249"/>
      </w:pPr>
      <w:r>
        <w:rPr>
          <w:color w:val="363536"/>
          <w:w w:val="66"/>
          <w:position w:val="1"/>
          <w:sz w:val="40"/>
          <w:szCs w:val="40"/>
        </w:rPr>
        <w:t>.</w:t>
      </w:r>
      <w:r>
        <w:rPr>
          <w:color w:val="484548"/>
          <w:w w:val="85"/>
          <w:position w:val="1"/>
          <w:sz w:val="40"/>
          <w:szCs w:val="40"/>
        </w:rPr>
        <w:t>,</w:t>
      </w:r>
      <w:r>
        <w:rPr>
          <w:color w:val="363536"/>
          <w:w w:val="45"/>
          <w:position w:val="1"/>
          <w:sz w:val="40"/>
          <w:szCs w:val="40"/>
        </w:rPr>
        <w:t>t.......:,</w:t>
      </w:r>
      <w:r>
        <w:rPr>
          <w:color w:val="363536"/>
          <w:spacing w:val="-14"/>
          <w:position w:val="1"/>
          <w:sz w:val="40"/>
          <w:szCs w:val="40"/>
        </w:rPr>
        <w:t xml:space="preserve"> </w:t>
      </w:r>
      <w:r>
        <w:rPr>
          <w:color w:val="363536"/>
          <w:w w:val="38"/>
          <w:position w:val="1"/>
          <w:sz w:val="40"/>
          <w:szCs w:val="40"/>
        </w:rPr>
        <w:t>....</w:t>
      </w:r>
      <w:r>
        <w:rPr>
          <w:color w:val="363536"/>
          <w:spacing w:val="10"/>
          <w:w w:val="38"/>
          <w:position w:val="1"/>
          <w:sz w:val="40"/>
          <w:szCs w:val="40"/>
        </w:rPr>
        <w:t>.</w:t>
      </w:r>
      <w:r>
        <w:rPr>
          <w:rFonts w:ascii="Arial" w:eastAsia="Arial" w:hAnsi="Arial" w:cs="Arial"/>
          <w:color w:val="363536"/>
          <w:w w:val="64"/>
          <w:position w:val="1"/>
          <w:sz w:val="23"/>
          <w:szCs w:val="23"/>
        </w:rPr>
        <w:t>i;._,..,</w:t>
      </w:r>
      <w:r>
        <w:rPr>
          <w:rFonts w:ascii="Arial" w:eastAsia="Arial" w:hAnsi="Arial" w:cs="Arial"/>
          <w:color w:val="363536"/>
          <w:w w:val="73"/>
          <w:position w:val="1"/>
          <w:sz w:val="23"/>
          <w:szCs w:val="23"/>
        </w:rPr>
        <w:t>.,......,.</w:t>
      </w:r>
      <w:r>
        <w:rPr>
          <w:rFonts w:ascii="Arial" w:eastAsia="Arial" w:hAnsi="Arial" w:cs="Arial"/>
          <w:color w:val="363536"/>
          <w:spacing w:val="22"/>
          <w:position w:val="1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363536"/>
          <w:w w:val="223"/>
          <w:position w:val="1"/>
          <w:sz w:val="23"/>
          <w:szCs w:val="23"/>
        </w:rPr>
        <w:t>�</w:t>
      </w:r>
      <w:r>
        <w:rPr>
          <w:rFonts w:ascii="Arial" w:eastAsia="Arial" w:hAnsi="Arial" w:cs="Arial"/>
          <w:color w:val="484548"/>
          <w:w w:val="149"/>
          <w:position w:val="1"/>
          <w:sz w:val="23"/>
          <w:szCs w:val="23"/>
        </w:rPr>
        <w:t>,.</w:t>
      </w:r>
      <w:r>
        <w:rPr>
          <w:rFonts w:ascii="Arial" w:eastAsia="Arial" w:hAnsi="Arial" w:cs="Arial"/>
          <w:color w:val="484548"/>
          <w:spacing w:val="1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363536"/>
          <w:w w:val="65"/>
          <w:position w:val="1"/>
          <w:sz w:val="25"/>
          <w:szCs w:val="25"/>
        </w:rPr>
        <w:t>.::.</w:t>
      </w:r>
      <w:r>
        <w:rPr>
          <w:rFonts w:ascii="Arial" w:eastAsia="Arial" w:hAnsi="Arial" w:cs="Arial"/>
          <w:i/>
          <w:color w:val="5D5D5E"/>
          <w:w w:val="55"/>
          <w:position w:val="1"/>
          <w:sz w:val="25"/>
          <w:szCs w:val="25"/>
        </w:rPr>
        <w:t>!</w:t>
      </w:r>
      <w:r>
        <w:rPr>
          <w:rFonts w:ascii="Arial" w:eastAsia="Arial" w:hAnsi="Arial" w:cs="Arial"/>
          <w:i/>
          <w:color w:val="484548"/>
          <w:w w:val="151"/>
          <w:position w:val="1"/>
          <w:sz w:val="25"/>
          <w:szCs w:val="25"/>
        </w:rPr>
        <w:t>,</w:t>
      </w:r>
      <w:r>
        <w:rPr>
          <w:rFonts w:ascii="Arial" w:eastAsia="Arial" w:hAnsi="Arial" w:cs="Arial"/>
          <w:i/>
          <w:color w:val="484548"/>
          <w:w w:val="160"/>
          <w:position w:val="1"/>
          <w:sz w:val="25"/>
          <w:szCs w:val="25"/>
        </w:rPr>
        <w:t>)</w:t>
      </w:r>
      <w:r>
        <w:rPr>
          <w:rFonts w:ascii="Arial" w:eastAsia="Arial" w:hAnsi="Arial" w:cs="Arial"/>
          <w:i/>
          <w:color w:val="363536"/>
          <w:w w:val="123"/>
          <w:position w:val="1"/>
          <w:sz w:val="25"/>
          <w:szCs w:val="25"/>
        </w:rPr>
        <w:t>,</w:t>
      </w:r>
      <w:r>
        <w:rPr>
          <w:rFonts w:ascii="Arial" w:eastAsia="Arial" w:hAnsi="Arial" w:cs="Arial"/>
          <w:i/>
          <w:color w:val="363536"/>
          <w:w w:val="220"/>
          <w:position w:val="1"/>
          <w:sz w:val="25"/>
          <w:szCs w:val="25"/>
        </w:rPr>
        <w:t>,</w:t>
      </w:r>
      <w:r>
        <w:rPr>
          <w:rFonts w:ascii="Arial" w:eastAsia="Arial" w:hAnsi="Arial" w:cs="Arial"/>
          <w:i/>
          <w:color w:val="363536"/>
          <w:spacing w:val="17"/>
          <w:position w:val="1"/>
          <w:sz w:val="25"/>
          <w:szCs w:val="25"/>
        </w:rPr>
        <w:t xml:space="preserve"> </w:t>
      </w:r>
      <w:r>
        <w:rPr>
          <w:color w:val="363536"/>
          <w:w w:val="66"/>
          <w:position w:val="1"/>
          <w:sz w:val="25"/>
          <w:szCs w:val="25"/>
        </w:rPr>
        <w:t>..:.</w:t>
      </w:r>
      <w:r>
        <w:rPr>
          <w:color w:val="484548"/>
          <w:w w:val="30"/>
          <w:position w:val="1"/>
          <w:sz w:val="25"/>
          <w:szCs w:val="25"/>
        </w:rPr>
        <w:t>1</w:t>
      </w:r>
      <w:r>
        <w:rPr>
          <w:color w:val="484548"/>
          <w:w w:val="137"/>
          <w:position w:val="1"/>
          <w:sz w:val="25"/>
          <w:szCs w:val="25"/>
        </w:rPr>
        <w:t>,</w:t>
      </w:r>
      <w:r>
        <w:rPr>
          <w:color w:val="484548"/>
          <w:w w:val="50"/>
          <w:position w:val="1"/>
          <w:sz w:val="25"/>
          <w:szCs w:val="25"/>
        </w:rPr>
        <w:t>.-.</w:t>
      </w:r>
      <w:r>
        <w:rPr>
          <w:color w:val="363536"/>
          <w:w w:val="106"/>
          <w:position w:val="1"/>
          <w:sz w:val="25"/>
          <w:szCs w:val="25"/>
        </w:rPr>
        <w:t>L.o</w:t>
      </w:r>
      <w:r>
        <w:rPr>
          <w:color w:val="363536"/>
          <w:spacing w:val="14"/>
          <w:position w:val="1"/>
          <w:sz w:val="25"/>
          <w:szCs w:val="25"/>
        </w:rPr>
        <w:t xml:space="preserve"> </w:t>
      </w:r>
      <w:r>
        <w:rPr>
          <w:color w:val="363536"/>
          <w:w w:val="66"/>
          <w:position w:val="1"/>
          <w:sz w:val="25"/>
          <w:szCs w:val="25"/>
        </w:rPr>
        <w:t>..:.</w:t>
      </w:r>
      <w:r>
        <w:rPr>
          <w:color w:val="484548"/>
          <w:w w:val="30"/>
          <w:position w:val="1"/>
          <w:sz w:val="25"/>
          <w:szCs w:val="25"/>
        </w:rPr>
        <w:t>1</w:t>
      </w:r>
      <w:r>
        <w:rPr>
          <w:color w:val="484548"/>
          <w:w w:val="122"/>
          <w:position w:val="1"/>
          <w:sz w:val="25"/>
          <w:szCs w:val="25"/>
        </w:rPr>
        <w:t>,</w:t>
      </w:r>
      <w:r>
        <w:rPr>
          <w:color w:val="484548"/>
          <w:w w:val="91"/>
          <w:position w:val="1"/>
          <w:sz w:val="25"/>
          <w:szCs w:val="25"/>
        </w:rPr>
        <w:t>.,...</w:t>
      </w:r>
      <w:r>
        <w:rPr>
          <w:color w:val="484548"/>
          <w:spacing w:val="23"/>
          <w:position w:val="1"/>
          <w:sz w:val="25"/>
          <w:szCs w:val="25"/>
        </w:rPr>
        <w:t xml:space="preserve"> </w:t>
      </w:r>
      <w:r>
        <w:rPr>
          <w:rFonts w:ascii="Arial" w:eastAsia="Arial" w:hAnsi="Arial" w:cs="Arial"/>
          <w:color w:val="484548"/>
          <w:w w:val="46"/>
          <w:position w:val="1"/>
          <w:sz w:val="55"/>
          <w:szCs w:val="55"/>
        </w:rPr>
        <w:t>.,,.</w:t>
      </w:r>
      <w:r>
        <w:rPr>
          <w:rFonts w:ascii="Arial" w:eastAsia="Arial" w:hAnsi="Arial" w:cs="Arial"/>
          <w:color w:val="363536"/>
          <w:w w:val="46"/>
          <w:position w:val="1"/>
          <w:sz w:val="55"/>
          <w:szCs w:val="55"/>
        </w:rPr>
        <w:t>i;</w:t>
      </w:r>
      <w:r>
        <w:rPr>
          <w:rFonts w:ascii="Arial" w:eastAsia="Arial" w:hAnsi="Arial" w:cs="Arial"/>
          <w:color w:val="363536"/>
          <w:spacing w:val="23"/>
          <w:w w:val="46"/>
          <w:position w:val="1"/>
          <w:sz w:val="55"/>
          <w:szCs w:val="55"/>
        </w:rPr>
        <w:t xml:space="preserve"> </w:t>
      </w:r>
      <w:r>
        <w:rPr>
          <w:color w:val="484548"/>
          <w:w w:val="111"/>
          <w:position w:val="1"/>
          <w:sz w:val="25"/>
          <w:szCs w:val="25"/>
        </w:rPr>
        <w:t>.,,</w:t>
      </w:r>
      <w:r>
        <w:rPr>
          <w:color w:val="363536"/>
          <w:w w:val="38"/>
          <w:position w:val="1"/>
          <w:sz w:val="25"/>
          <w:szCs w:val="25"/>
        </w:rPr>
        <w:t>1</w:t>
      </w:r>
      <w:r>
        <w:rPr>
          <w:color w:val="363536"/>
          <w:w w:val="91"/>
          <w:position w:val="1"/>
          <w:sz w:val="25"/>
          <w:szCs w:val="25"/>
        </w:rPr>
        <w:t>,,,.</w:t>
      </w:r>
      <w:r>
        <w:rPr>
          <w:color w:val="484548"/>
          <w:w w:val="45"/>
          <w:position w:val="1"/>
          <w:sz w:val="25"/>
          <w:szCs w:val="25"/>
        </w:rPr>
        <w:t>1</w:t>
      </w:r>
      <w:r>
        <w:rPr>
          <w:color w:val="484548"/>
          <w:spacing w:val="14"/>
          <w:position w:val="1"/>
          <w:sz w:val="25"/>
          <w:szCs w:val="25"/>
        </w:rPr>
        <w:t xml:space="preserve"> </w:t>
      </w:r>
      <w:r>
        <w:rPr>
          <w:color w:val="363536"/>
          <w:w w:val="61"/>
          <w:position w:val="1"/>
          <w:sz w:val="25"/>
          <w:szCs w:val="25"/>
        </w:rPr>
        <w:t>....</w:t>
      </w:r>
      <w:r>
        <w:rPr>
          <w:color w:val="363536"/>
          <w:spacing w:val="10"/>
          <w:w w:val="61"/>
          <w:position w:val="1"/>
          <w:sz w:val="25"/>
          <w:szCs w:val="25"/>
        </w:rPr>
        <w:t>.</w:t>
      </w:r>
      <w:r>
        <w:rPr>
          <w:rFonts w:ascii="Malgun Gothic" w:eastAsia="Malgun Gothic" w:hAnsi="Malgun Gothic" w:cs="Malgun Gothic"/>
          <w:color w:val="363536"/>
          <w:w w:val="38"/>
          <w:position w:val="1"/>
          <w:sz w:val="25"/>
          <w:szCs w:val="25"/>
        </w:rPr>
        <w:t>�</w:t>
      </w:r>
      <w:r>
        <w:rPr>
          <w:color w:val="363536"/>
          <w:w w:val="82"/>
          <w:position w:val="1"/>
          <w:sz w:val="25"/>
          <w:szCs w:val="25"/>
        </w:rPr>
        <w:t>.:,,.,</w:t>
      </w:r>
      <w:r>
        <w:rPr>
          <w:color w:val="484548"/>
          <w:w w:val="96"/>
          <w:position w:val="1"/>
          <w:sz w:val="25"/>
          <w:szCs w:val="25"/>
        </w:rPr>
        <w:t>l</w:t>
      </w:r>
      <w:r>
        <w:rPr>
          <w:color w:val="484548"/>
          <w:spacing w:val="23"/>
          <w:position w:val="1"/>
          <w:sz w:val="25"/>
          <w:szCs w:val="25"/>
        </w:rPr>
        <w:t xml:space="preserve"> </w:t>
      </w:r>
      <w:r>
        <w:rPr>
          <w:color w:val="363536"/>
          <w:w w:val="91"/>
          <w:position w:val="1"/>
        </w:rPr>
        <w:t>(T</w:t>
      </w:r>
      <w:r>
        <w:rPr>
          <w:color w:val="363536"/>
          <w:w w:val="143"/>
          <w:position w:val="1"/>
        </w:rPr>
        <w:t>)</w:t>
      </w:r>
      <w:r>
        <w:rPr>
          <w:color w:val="363536"/>
          <w:position w:val="1"/>
        </w:rPr>
        <w:t xml:space="preserve"> </w:t>
      </w:r>
      <w:r>
        <w:rPr>
          <w:color w:val="363536"/>
          <w:spacing w:val="-14"/>
          <w:position w:val="1"/>
        </w:rPr>
        <w:t xml:space="preserve"> </w:t>
      </w:r>
      <w:r>
        <w:rPr>
          <w:color w:val="363536"/>
          <w:w w:val="66"/>
          <w:position w:val="1"/>
        </w:rPr>
        <w:t>o</w:t>
      </w:r>
      <w:r>
        <w:rPr>
          <w:color w:val="484548"/>
          <w:w w:val="209"/>
          <w:position w:val="1"/>
        </w:rPr>
        <w:t>,</w:t>
      </w:r>
      <w:r>
        <w:rPr>
          <w:color w:val="363536"/>
          <w:w w:val="94"/>
          <w:position w:val="1"/>
        </w:rPr>
        <w:t>L,</w:t>
      </w:r>
      <w:r>
        <w:rPr>
          <w:color w:val="363536"/>
          <w:spacing w:val="17"/>
          <w:position w:val="1"/>
        </w:rPr>
        <w:t xml:space="preserve"> </w:t>
      </w:r>
      <w:r>
        <w:rPr>
          <w:color w:val="484548"/>
          <w:w w:val="171"/>
          <w:position w:val="1"/>
        </w:rPr>
        <w:t>,</w:t>
      </w:r>
      <w:r>
        <w:rPr>
          <w:color w:val="484548"/>
          <w:w w:val="209"/>
          <w:position w:val="1"/>
        </w:rPr>
        <w:t>,</w:t>
      </w:r>
      <w:r>
        <w:rPr>
          <w:color w:val="484548"/>
          <w:w w:val="286"/>
          <w:position w:val="1"/>
        </w:rPr>
        <w:t>-</w:t>
      </w:r>
      <w:r>
        <w:rPr>
          <w:color w:val="363536"/>
          <w:w w:val="154"/>
          <w:position w:val="1"/>
        </w:rPr>
        <w:t>\</w:t>
      </w:r>
    </w:p>
    <w:p w:rsidR="00165D3B" w:rsidRDefault="00337F62">
      <w:pPr>
        <w:spacing w:line="440" w:lineRule="exact"/>
        <w:ind w:left="1239"/>
        <w:rPr>
          <w:sz w:val="34"/>
          <w:szCs w:val="34"/>
        </w:rPr>
      </w:pPr>
      <w:r>
        <w:rPr>
          <w:color w:val="363536"/>
          <w:w w:val="74"/>
          <w:sz w:val="23"/>
          <w:szCs w:val="23"/>
        </w:rPr>
        <w:t>.::.</w:t>
      </w:r>
      <w:r>
        <w:rPr>
          <w:color w:val="484548"/>
          <w:w w:val="132"/>
          <w:sz w:val="23"/>
          <w:szCs w:val="23"/>
        </w:rPr>
        <w:t>,</w:t>
      </w:r>
      <w:r>
        <w:rPr>
          <w:rFonts w:ascii="Malgun Gothic" w:eastAsia="Malgun Gothic" w:hAnsi="Malgun Gothic" w:cs="Malgun Gothic"/>
          <w:color w:val="363536"/>
          <w:w w:val="107"/>
          <w:sz w:val="23"/>
          <w:szCs w:val="23"/>
        </w:rPr>
        <w:t>�</w:t>
      </w:r>
      <w:r>
        <w:rPr>
          <w:rFonts w:ascii="Malgun Gothic" w:eastAsia="Malgun Gothic" w:hAnsi="Malgun Gothic" w:cs="Malgun Gothic"/>
          <w:color w:val="363536"/>
          <w:spacing w:val="-4"/>
          <w:sz w:val="23"/>
          <w:szCs w:val="23"/>
        </w:rPr>
        <w:t xml:space="preserve"> </w:t>
      </w:r>
      <w:r>
        <w:rPr>
          <w:color w:val="484548"/>
          <w:w w:val="132"/>
          <w:sz w:val="23"/>
          <w:szCs w:val="23"/>
        </w:rPr>
        <w:t>.,</w:t>
      </w:r>
      <w:r>
        <w:rPr>
          <w:color w:val="484548"/>
          <w:spacing w:val="10"/>
          <w:w w:val="132"/>
          <w:sz w:val="23"/>
          <w:szCs w:val="23"/>
        </w:rPr>
        <w:t xml:space="preserve"> </w:t>
      </w:r>
      <w:r>
        <w:rPr>
          <w:color w:val="484548"/>
          <w:w w:val="71"/>
          <w:sz w:val="23"/>
          <w:szCs w:val="23"/>
        </w:rPr>
        <w:t>"</w:t>
      </w:r>
      <w:r>
        <w:rPr>
          <w:color w:val="484548"/>
          <w:w w:val="182"/>
          <w:sz w:val="23"/>
          <w:szCs w:val="23"/>
        </w:rPr>
        <w:t>,</w:t>
      </w:r>
      <w:r>
        <w:rPr>
          <w:color w:val="363536"/>
          <w:w w:val="93"/>
          <w:sz w:val="23"/>
          <w:szCs w:val="23"/>
        </w:rPr>
        <w:t>L.</w:t>
      </w:r>
      <w:r>
        <w:rPr>
          <w:color w:val="363536"/>
          <w:spacing w:val="10"/>
          <w:w w:val="93"/>
          <w:sz w:val="23"/>
          <w:szCs w:val="23"/>
        </w:rPr>
        <w:t>.</w:t>
      </w:r>
      <w:r>
        <w:rPr>
          <w:color w:val="484548"/>
          <w:w w:val="122"/>
          <w:sz w:val="28"/>
          <w:szCs w:val="28"/>
        </w:rPr>
        <w:t>,</w:t>
      </w:r>
      <w:r>
        <w:rPr>
          <w:color w:val="484548"/>
          <w:w w:val="74"/>
          <w:sz w:val="28"/>
          <w:szCs w:val="28"/>
        </w:rPr>
        <w:t>.,</w:t>
      </w:r>
      <w:r>
        <w:rPr>
          <w:color w:val="484548"/>
          <w:w w:val="40"/>
          <w:sz w:val="28"/>
          <w:szCs w:val="28"/>
        </w:rPr>
        <w:t>1</w:t>
      </w:r>
      <w:r>
        <w:rPr>
          <w:color w:val="484548"/>
          <w:spacing w:val="16"/>
          <w:sz w:val="28"/>
          <w:szCs w:val="28"/>
        </w:rPr>
        <w:t xml:space="preserve"> </w:t>
      </w:r>
      <w:r>
        <w:rPr>
          <w:color w:val="484548"/>
          <w:w w:val="71"/>
          <w:sz w:val="28"/>
          <w:szCs w:val="28"/>
        </w:rPr>
        <w:t>(</w:t>
      </w:r>
      <w:r>
        <w:rPr>
          <w:color w:val="484548"/>
          <w:w w:val="110"/>
          <w:sz w:val="28"/>
          <w:szCs w:val="28"/>
        </w:rPr>
        <w:t>\</w:t>
      </w:r>
      <w:r>
        <w:rPr>
          <w:color w:val="484548"/>
          <w:spacing w:val="-22"/>
          <w:sz w:val="28"/>
          <w:szCs w:val="28"/>
        </w:rPr>
        <w:t xml:space="preserve"> </w:t>
      </w:r>
      <w:r>
        <w:rPr>
          <w:color w:val="363536"/>
          <w:w w:val="70"/>
          <w:sz w:val="34"/>
          <w:szCs w:val="34"/>
        </w:rPr>
        <w:t>o</w:t>
      </w:r>
      <w:r>
        <w:rPr>
          <w:color w:val="484548"/>
          <w:w w:val="70"/>
          <w:sz w:val="34"/>
          <w:szCs w:val="34"/>
        </w:rPr>
        <w:t>)</w:t>
      </w:r>
      <w:r>
        <w:rPr>
          <w:color w:val="484548"/>
          <w:spacing w:val="26"/>
          <w:w w:val="70"/>
          <w:sz w:val="34"/>
          <w:szCs w:val="34"/>
        </w:rPr>
        <w:t xml:space="preserve"> </w:t>
      </w:r>
      <w:r>
        <w:rPr>
          <w:rFonts w:ascii="Arial" w:eastAsia="Arial" w:hAnsi="Arial" w:cs="Arial"/>
          <w:color w:val="363536"/>
          <w:w w:val="88"/>
          <w:sz w:val="23"/>
          <w:szCs w:val="23"/>
        </w:rPr>
        <w:t>l.:i"</w:t>
      </w:r>
      <w:r>
        <w:rPr>
          <w:rFonts w:ascii="Arial" w:eastAsia="Arial" w:hAnsi="Arial" w:cs="Arial"/>
          <w:color w:val="363536"/>
          <w:spacing w:val="42"/>
          <w:w w:val="88"/>
          <w:sz w:val="23"/>
          <w:szCs w:val="23"/>
        </w:rPr>
        <w:t xml:space="preserve"> </w:t>
      </w:r>
      <w:r>
        <w:rPr>
          <w:rFonts w:ascii="Arial" w:eastAsia="Arial" w:hAnsi="Arial" w:cs="Arial"/>
          <w:color w:val="363536"/>
          <w:w w:val="140"/>
          <w:sz w:val="23"/>
          <w:szCs w:val="23"/>
        </w:rPr>
        <w:t>"'</w:t>
      </w:r>
      <w:r>
        <w:rPr>
          <w:rFonts w:ascii="Arial" w:eastAsia="Arial" w:hAnsi="Arial" w:cs="Arial"/>
          <w:color w:val="484548"/>
          <w:w w:val="140"/>
          <w:sz w:val="23"/>
          <w:szCs w:val="23"/>
        </w:rPr>
        <w:t>,</w:t>
      </w:r>
      <w:r>
        <w:rPr>
          <w:rFonts w:ascii="Malgun Gothic" w:eastAsia="Malgun Gothic" w:hAnsi="Malgun Gothic" w:cs="Malgun Gothic"/>
          <w:color w:val="484548"/>
          <w:w w:val="140"/>
          <w:sz w:val="23"/>
          <w:szCs w:val="23"/>
        </w:rPr>
        <w:t>�</w:t>
      </w:r>
      <w:r>
        <w:rPr>
          <w:rFonts w:ascii="Malgun Gothic" w:eastAsia="Malgun Gothic" w:hAnsi="Malgun Gothic" w:cs="Malgun Gothic"/>
          <w:color w:val="484548"/>
          <w:spacing w:val="-26"/>
          <w:w w:val="140"/>
          <w:sz w:val="23"/>
          <w:szCs w:val="23"/>
        </w:rPr>
        <w:t xml:space="preserve"> </w:t>
      </w:r>
      <w:r>
        <w:rPr>
          <w:color w:val="363536"/>
          <w:w w:val="54"/>
          <w:sz w:val="28"/>
          <w:szCs w:val="28"/>
        </w:rPr>
        <w:t>,</w:t>
      </w:r>
      <w:r>
        <w:rPr>
          <w:color w:val="363536"/>
          <w:w w:val="70"/>
          <w:sz w:val="28"/>
          <w:szCs w:val="28"/>
        </w:rPr>
        <w:t>.:,</w:t>
      </w:r>
      <w:r>
        <w:rPr>
          <w:color w:val="484548"/>
          <w:w w:val="47"/>
          <w:sz w:val="28"/>
          <w:szCs w:val="28"/>
        </w:rPr>
        <w:t>1</w:t>
      </w:r>
      <w:r>
        <w:rPr>
          <w:color w:val="484548"/>
          <w:spacing w:val="6"/>
          <w:sz w:val="28"/>
          <w:szCs w:val="28"/>
        </w:rPr>
        <w:t xml:space="preserve"> </w:t>
      </w:r>
      <w:r>
        <w:rPr>
          <w:i/>
          <w:color w:val="484548"/>
          <w:w w:val="65"/>
          <w:sz w:val="39"/>
          <w:szCs w:val="39"/>
        </w:rPr>
        <w:t>,s</w:t>
      </w:r>
      <w:r>
        <w:rPr>
          <w:i/>
          <w:color w:val="363536"/>
          <w:w w:val="46"/>
          <w:sz w:val="39"/>
          <w:szCs w:val="39"/>
        </w:rPr>
        <w:t>..</w:t>
      </w:r>
      <w:r>
        <w:rPr>
          <w:i/>
          <w:color w:val="363536"/>
          <w:w w:val="92"/>
          <w:sz w:val="39"/>
          <w:szCs w:val="39"/>
          <w:u w:val="single" w:color="363436"/>
        </w:rPr>
        <w:t xml:space="preserve"> </w:t>
      </w:r>
      <w:r>
        <w:rPr>
          <w:i/>
          <w:color w:val="363536"/>
          <w:sz w:val="39"/>
          <w:szCs w:val="39"/>
          <w:u w:val="single" w:color="363436"/>
        </w:rPr>
        <w:t xml:space="preserve"> </w:t>
      </w:r>
      <w:r>
        <w:rPr>
          <w:i/>
          <w:color w:val="363536"/>
          <w:spacing w:val="-14"/>
          <w:sz w:val="39"/>
          <w:szCs w:val="39"/>
          <w:u w:val="single" w:color="363436"/>
        </w:rPr>
        <w:t xml:space="preserve"> </w:t>
      </w:r>
      <w:r>
        <w:rPr>
          <w:i/>
          <w:color w:val="363536"/>
          <w:w w:val="46"/>
          <w:sz w:val="39"/>
          <w:szCs w:val="39"/>
        </w:rPr>
        <w:t>.,</w:t>
      </w:r>
      <w:r>
        <w:rPr>
          <w:i/>
          <w:color w:val="363536"/>
          <w:spacing w:val="32"/>
          <w:w w:val="46"/>
          <w:sz w:val="39"/>
          <w:szCs w:val="39"/>
        </w:rPr>
        <w:t xml:space="preserve"> </w:t>
      </w:r>
      <w:r>
        <w:rPr>
          <w:color w:val="484548"/>
          <w:w w:val="56"/>
          <w:sz w:val="28"/>
          <w:szCs w:val="28"/>
        </w:rPr>
        <w:t>..:.</w:t>
      </w:r>
      <w:r>
        <w:rPr>
          <w:color w:val="363536"/>
          <w:w w:val="88"/>
          <w:sz w:val="28"/>
          <w:szCs w:val="28"/>
        </w:rPr>
        <w:t>L,.</w:t>
      </w:r>
      <w:r>
        <w:rPr>
          <w:rFonts w:ascii="Malgun Gothic" w:eastAsia="Malgun Gothic" w:hAnsi="Malgun Gothic" w:cs="Malgun Gothic"/>
          <w:color w:val="363536"/>
          <w:w w:val="183"/>
          <w:sz w:val="28"/>
          <w:szCs w:val="28"/>
        </w:rPr>
        <w:t>�</w:t>
      </w:r>
      <w:r>
        <w:rPr>
          <w:color w:val="363536"/>
          <w:w w:val="51"/>
          <w:sz w:val="28"/>
          <w:szCs w:val="28"/>
        </w:rPr>
        <w:t>I</w:t>
      </w:r>
      <w:r>
        <w:rPr>
          <w:color w:val="363536"/>
          <w:spacing w:val="6"/>
          <w:sz w:val="28"/>
          <w:szCs w:val="28"/>
        </w:rPr>
        <w:t xml:space="preserve"> </w:t>
      </w:r>
      <w:r>
        <w:rPr>
          <w:color w:val="484548"/>
          <w:sz w:val="28"/>
          <w:szCs w:val="28"/>
        </w:rPr>
        <w:t>,</w:t>
      </w:r>
      <w:r>
        <w:rPr>
          <w:color w:val="484548"/>
          <w:spacing w:val="41"/>
          <w:sz w:val="28"/>
          <w:szCs w:val="28"/>
        </w:rPr>
        <w:t xml:space="preserve"> </w:t>
      </w:r>
      <w:r>
        <w:rPr>
          <w:color w:val="363536"/>
          <w:w w:val="68"/>
          <w:sz w:val="28"/>
          <w:szCs w:val="28"/>
        </w:rPr>
        <w:t xml:space="preserve">, </w:t>
      </w:r>
      <w:r>
        <w:rPr>
          <w:rFonts w:ascii="Arial" w:eastAsia="Arial" w:hAnsi="Arial" w:cs="Arial"/>
          <w:i/>
          <w:color w:val="484548"/>
          <w:w w:val="118"/>
          <w:sz w:val="29"/>
          <w:szCs w:val="29"/>
        </w:rPr>
        <w:t>r</w:t>
      </w:r>
      <w:r>
        <w:rPr>
          <w:rFonts w:ascii="Arial" w:eastAsia="Arial" w:hAnsi="Arial" w:cs="Arial"/>
          <w:i/>
          <w:color w:val="363536"/>
          <w:w w:val="85"/>
          <w:sz w:val="29"/>
          <w:szCs w:val="29"/>
        </w:rPr>
        <w:t>v</w:t>
      </w:r>
      <w:r>
        <w:rPr>
          <w:rFonts w:ascii="Arial" w:eastAsia="Arial" w:hAnsi="Arial" w:cs="Arial"/>
          <w:i/>
          <w:color w:val="363536"/>
          <w:w w:val="138"/>
          <w:sz w:val="29"/>
          <w:szCs w:val="29"/>
        </w:rPr>
        <w:t>r</w:t>
      </w:r>
      <w:r>
        <w:rPr>
          <w:rFonts w:ascii="Arial" w:eastAsia="Arial" w:hAnsi="Arial" w:cs="Arial"/>
          <w:i/>
          <w:color w:val="484548"/>
          <w:w w:val="83"/>
          <w:sz w:val="29"/>
          <w:szCs w:val="29"/>
        </w:rPr>
        <w:t>t</w:t>
      </w:r>
      <w:r>
        <w:rPr>
          <w:rFonts w:ascii="Arial" w:eastAsia="Arial" w:hAnsi="Arial" w:cs="Arial"/>
          <w:i/>
          <w:color w:val="363536"/>
          <w:w w:val="118"/>
          <w:sz w:val="29"/>
          <w:szCs w:val="29"/>
        </w:rPr>
        <w:t>r</w:t>
      </w:r>
      <w:r>
        <w:rPr>
          <w:rFonts w:ascii="Arial" w:eastAsia="Arial" w:hAnsi="Arial" w:cs="Arial"/>
          <w:i/>
          <w:color w:val="484548"/>
          <w:w w:val="83"/>
          <w:sz w:val="29"/>
          <w:szCs w:val="29"/>
        </w:rPr>
        <w:t>t</w:t>
      </w:r>
      <w:r>
        <w:rPr>
          <w:rFonts w:ascii="Arial" w:eastAsia="Arial" w:hAnsi="Arial" w:cs="Arial"/>
          <w:i/>
          <w:color w:val="363536"/>
          <w:w w:val="118"/>
          <w:sz w:val="29"/>
          <w:szCs w:val="29"/>
        </w:rPr>
        <w:t>r</w:t>
      </w:r>
      <w:r>
        <w:rPr>
          <w:rFonts w:ascii="Arial" w:eastAsia="Arial" w:hAnsi="Arial" w:cs="Arial"/>
          <w:i/>
          <w:color w:val="363536"/>
          <w:spacing w:val="5"/>
          <w:sz w:val="29"/>
          <w:szCs w:val="29"/>
        </w:rPr>
        <w:t xml:space="preserve"> </w:t>
      </w:r>
      <w:r>
        <w:rPr>
          <w:i/>
          <w:color w:val="363536"/>
          <w:sz w:val="30"/>
          <w:szCs w:val="30"/>
        </w:rPr>
        <w:t>t.,</w:t>
      </w:r>
      <w:r>
        <w:rPr>
          <w:i/>
          <w:color w:val="484548"/>
          <w:sz w:val="30"/>
          <w:szCs w:val="30"/>
        </w:rPr>
        <w:t xml:space="preserve">,- </w:t>
      </w:r>
      <w:r>
        <w:rPr>
          <w:i/>
          <w:color w:val="484548"/>
          <w:sz w:val="30"/>
          <w:szCs w:val="30"/>
          <w:u w:val="single" w:color="484548"/>
        </w:rPr>
        <w:t xml:space="preserve">     </w:t>
      </w:r>
      <w:r>
        <w:rPr>
          <w:i/>
          <w:color w:val="484548"/>
          <w:spacing w:val="8"/>
          <w:sz w:val="30"/>
          <w:szCs w:val="30"/>
          <w:u w:val="single" w:color="484548"/>
        </w:rPr>
        <w:t xml:space="preserve"> </w:t>
      </w:r>
      <w:r>
        <w:rPr>
          <w:i/>
          <w:color w:val="484548"/>
          <w:spacing w:val="-64"/>
          <w:sz w:val="30"/>
          <w:szCs w:val="30"/>
        </w:rPr>
        <w:t xml:space="preserve"> </w:t>
      </w:r>
      <w:r>
        <w:rPr>
          <w:i/>
          <w:color w:val="484548"/>
          <w:w w:val="87"/>
          <w:sz w:val="30"/>
          <w:szCs w:val="30"/>
        </w:rPr>
        <w:t>.,,</w:t>
      </w:r>
      <w:r>
        <w:rPr>
          <w:i/>
          <w:color w:val="363536"/>
          <w:w w:val="127"/>
          <w:sz w:val="30"/>
          <w:szCs w:val="30"/>
        </w:rPr>
        <w:t>,</w:t>
      </w:r>
      <w:r>
        <w:rPr>
          <w:i/>
          <w:color w:val="363536"/>
          <w:spacing w:val="-27"/>
          <w:sz w:val="30"/>
          <w:szCs w:val="30"/>
        </w:rPr>
        <w:t xml:space="preserve"> </w:t>
      </w:r>
      <w:r>
        <w:rPr>
          <w:rFonts w:ascii="Arial" w:eastAsia="Arial" w:hAnsi="Arial" w:cs="Arial"/>
          <w:i/>
          <w:color w:val="484548"/>
          <w:w w:val="108"/>
          <w:sz w:val="29"/>
          <w:szCs w:val="29"/>
        </w:rPr>
        <w:t>r</w:t>
      </w:r>
      <w:r>
        <w:rPr>
          <w:rFonts w:ascii="Arial" w:eastAsia="Arial" w:hAnsi="Arial" w:cs="Arial"/>
          <w:i/>
          <w:color w:val="484548"/>
          <w:w w:val="51"/>
          <w:sz w:val="29"/>
          <w:szCs w:val="29"/>
        </w:rPr>
        <w:t>.::.J</w:t>
      </w:r>
      <w:r>
        <w:rPr>
          <w:rFonts w:ascii="Arial" w:eastAsia="Arial" w:hAnsi="Arial" w:cs="Arial"/>
          <w:i/>
          <w:color w:val="363536"/>
          <w:w w:val="118"/>
          <w:sz w:val="29"/>
          <w:szCs w:val="29"/>
        </w:rPr>
        <w:t>\</w:t>
      </w:r>
      <w:r>
        <w:rPr>
          <w:rFonts w:ascii="Arial" w:eastAsia="Arial" w:hAnsi="Arial" w:cs="Arial"/>
          <w:i/>
          <w:color w:val="363536"/>
          <w:spacing w:val="-33"/>
          <w:sz w:val="29"/>
          <w:szCs w:val="29"/>
        </w:rPr>
        <w:t xml:space="preserve"> </w:t>
      </w:r>
      <w:r>
        <w:rPr>
          <w:color w:val="363536"/>
          <w:w w:val="101"/>
          <w:sz w:val="34"/>
          <w:szCs w:val="34"/>
        </w:rPr>
        <w:t>r</w:t>
      </w:r>
      <w:r>
        <w:rPr>
          <w:color w:val="363536"/>
          <w:w w:val="134"/>
          <w:sz w:val="34"/>
          <w:szCs w:val="34"/>
        </w:rPr>
        <w:t>,</w:t>
      </w:r>
      <w:r>
        <w:rPr>
          <w:color w:val="484548"/>
          <w:w w:val="84"/>
          <w:sz w:val="34"/>
          <w:szCs w:val="34"/>
        </w:rPr>
        <w:t>o</w:t>
      </w:r>
    </w:p>
    <w:p w:rsidR="00165D3B" w:rsidRDefault="00165D3B">
      <w:pPr>
        <w:spacing w:before="10" w:line="140" w:lineRule="exact"/>
        <w:rPr>
          <w:sz w:val="15"/>
          <w:szCs w:val="15"/>
        </w:rPr>
      </w:pPr>
    </w:p>
    <w:p w:rsidR="00165D3B" w:rsidRDefault="00337F62">
      <w:pPr>
        <w:ind w:right="164"/>
        <w:jc w:val="right"/>
        <w:rPr>
          <w:sz w:val="18"/>
          <w:szCs w:val="18"/>
        </w:rPr>
      </w:pPr>
      <w:r>
        <w:rPr>
          <w:rFonts w:ascii="Arial" w:eastAsia="Arial" w:hAnsi="Arial" w:cs="Arial"/>
          <w:color w:val="484548"/>
          <w:spacing w:val="10"/>
          <w:w w:val="57"/>
          <w:sz w:val="18"/>
          <w:szCs w:val="18"/>
        </w:rPr>
        <w:t>.</w:t>
      </w:r>
      <w:r>
        <w:rPr>
          <w:rFonts w:ascii="Arial" w:eastAsia="Arial" w:hAnsi="Arial" w:cs="Arial"/>
          <w:color w:val="484548"/>
          <w:w w:val="59"/>
          <w:sz w:val="18"/>
          <w:szCs w:val="18"/>
        </w:rPr>
        <w:t>.-.</w:t>
      </w:r>
      <w:r>
        <w:rPr>
          <w:rFonts w:ascii="Arial" w:eastAsia="Arial" w:hAnsi="Arial" w:cs="Arial"/>
          <w:color w:val="484548"/>
          <w:w w:val="124"/>
          <w:sz w:val="18"/>
          <w:szCs w:val="18"/>
        </w:rPr>
        <w:t>,.:,</w:t>
      </w:r>
      <w:r>
        <w:rPr>
          <w:rFonts w:ascii="Arial" w:eastAsia="Arial" w:hAnsi="Arial" w:cs="Arial"/>
          <w:color w:val="484548"/>
          <w:w w:val="194"/>
          <w:sz w:val="18"/>
          <w:szCs w:val="18"/>
        </w:rPr>
        <w:t>""</w:t>
      </w:r>
      <w:r>
        <w:rPr>
          <w:rFonts w:ascii="Arial" w:eastAsia="Arial" w:hAnsi="Arial" w:cs="Arial"/>
          <w:color w:val="484548"/>
          <w:sz w:val="18"/>
          <w:szCs w:val="18"/>
        </w:rPr>
        <w:t xml:space="preserve"> </w:t>
      </w:r>
      <w:r>
        <w:rPr>
          <w:rFonts w:ascii="Arial" w:eastAsia="Arial" w:hAnsi="Arial" w:cs="Arial"/>
          <w:color w:val="484548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536"/>
          <w:w w:val="66"/>
          <w:sz w:val="18"/>
          <w:szCs w:val="18"/>
        </w:rPr>
        <w:t>1:;</w:t>
      </w:r>
      <w:r>
        <w:rPr>
          <w:rFonts w:ascii="Arial" w:eastAsia="Arial" w:hAnsi="Arial" w:cs="Arial"/>
          <w:color w:val="363536"/>
          <w:w w:val="152"/>
          <w:sz w:val="18"/>
          <w:szCs w:val="18"/>
        </w:rPr>
        <w:t>)l..</w:t>
      </w:r>
      <w:r>
        <w:rPr>
          <w:rFonts w:ascii="Arial" w:eastAsia="Arial" w:hAnsi="Arial" w:cs="Arial"/>
          <w:color w:val="484548"/>
          <w:w w:val="119"/>
          <w:sz w:val="18"/>
          <w:szCs w:val="18"/>
        </w:rPr>
        <w:t>l</w:t>
      </w:r>
      <w:r>
        <w:rPr>
          <w:rFonts w:ascii="Arial" w:eastAsia="Arial" w:hAnsi="Arial" w:cs="Arial"/>
          <w:color w:val="484548"/>
          <w:sz w:val="18"/>
          <w:szCs w:val="18"/>
        </w:rPr>
        <w:t xml:space="preserve"> </w:t>
      </w:r>
      <w:r>
        <w:rPr>
          <w:rFonts w:ascii="Arial" w:eastAsia="Arial" w:hAnsi="Arial" w:cs="Arial"/>
          <w:color w:val="484548"/>
          <w:spacing w:val="-23"/>
          <w:sz w:val="18"/>
          <w:szCs w:val="18"/>
        </w:rPr>
        <w:t xml:space="preserve"> </w:t>
      </w:r>
      <w:r>
        <w:rPr>
          <w:color w:val="363536"/>
          <w:w w:val="93"/>
        </w:rPr>
        <w:t>"</w:t>
      </w:r>
      <w:r>
        <w:rPr>
          <w:color w:val="484548"/>
          <w:w w:val="209"/>
        </w:rPr>
        <w:t>,</w:t>
      </w:r>
      <w:r>
        <w:rPr>
          <w:color w:val="484548"/>
          <w:w w:val="88"/>
        </w:rPr>
        <w:t>L,</w:t>
      </w:r>
      <w:r>
        <w:rPr>
          <w:color w:val="484548"/>
        </w:rPr>
        <w:t xml:space="preserve"> </w:t>
      </w:r>
      <w:r>
        <w:rPr>
          <w:color w:val="484548"/>
          <w:spacing w:val="-24"/>
        </w:rPr>
        <w:t xml:space="preserve"> </w:t>
      </w:r>
      <w:r>
        <w:rPr>
          <w:color w:val="363536"/>
          <w:w w:val="65"/>
          <w:sz w:val="28"/>
          <w:szCs w:val="28"/>
        </w:rPr>
        <w:t>.:,</w:t>
      </w:r>
      <w:r>
        <w:rPr>
          <w:color w:val="484548"/>
          <w:w w:val="74"/>
          <w:sz w:val="28"/>
          <w:szCs w:val="28"/>
        </w:rPr>
        <w:t>4</w:t>
      </w:r>
      <w:r>
        <w:rPr>
          <w:color w:val="363536"/>
          <w:w w:val="47"/>
          <w:sz w:val="28"/>
          <w:szCs w:val="28"/>
        </w:rPr>
        <w:t>1</w:t>
      </w:r>
      <w:r>
        <w:rPr>
          <w:color w:val="363536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484548"/>
          <w:w w:val="95"/>
          <w:sz w:val="18"/>
          <w:szCs w:val="18"/>
        </w:rPr>
        <w:t>(</w:t>
      </w:r>
      <w:r>
        <w:rPr>
          <w:rFonts w:ascii="Arial" w:eastAsia="Arial" w:hAnsi="Arial" w:cs="Arial"/>
          <w:color w:val="363536"/>
          <w:w w:val="191"/>
          <w:sz w:val="18"/>
          <w:szCs w:val="18"/>
        </w:rPr>
        <w:t>\</w:t>
      </w:r>
      <w:r>
        <w:rPr>
          <w:rFonts w:ascii="Arial" w:eastAsia="Arial" w:hAnsi="Arial" w:cs="Arial"/>
          <w:color w:val="484548"/>
          <w:w w:val="161"/>
          <w:sz w:val="18"/>
          <w:szCs w:val="18"/>
        </w:rPr>
        <w:t>0</w:t>
      </w:r>
      <w:r>
        <w:rPr>
          <w:rFonts w:ascii="Arial" w:eastAsia="Arial" w:hAnsi="Arial" w:cs="Arial"/>
          <w:color w:val="363536"/>
          <w:w w:val="143"/>
          <w:sz w:val="18"/>
          <w:szCs w:val="18"/>
        </w:rPr>
        <w:t>)</w:t>
      </w:r>
      <w:r>
        <w:rPr>
          <w:rFonts w:ascii="Arial" w:eastAsia="Arial" w:hAnsi="Arial" w:cs="Arial"/>
          <w:color w:val="3635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536"/>
          <w:spacing w:val="-14"/>
          <w:sz w:val="18"/>
          <w:szCs w:val="18"/>
        </w:rPr>
        <w:t xml:space="preserve"> </w:t>
      </w:r>
      <w:r>
        <w:rPr>
          <w:color w:val="484548"/>
          <w:w w:val="74"/>
          <w:sz w:val="18"/>
          <w:szCs w:val="18"/>
        </w:rPr>
        <w:t>1;</w:t>
      </w:r>
      <w:r>
        <w:rPr>
          <w:color w:val="363536"/>
          <w:w w:val="116"/>
          <w:sz w:val="18"/>
          <w:szCs w:val="18"/>
        </w:rPr>
        <w:t>"</w:t>
      </w:r>
    </w:p>
    <w:p w:rsidR="00165D3B" w:rsidRDefault="00337F62">
      <w:pPr>
        <w:spacing w:before="71"/>
        <w:ind w:left="1230"/>
        <w:rPr>
          <w:sz w:val="39"/>
          <w:szCs w:val="39"/>
        </w:rPr>
      </w:pPr>
      <w:r>
        <w:rPr>
          <w:i/>
          <w:color w:val="484548"/>
          <w:w w:val="67"/>
          <w:sz w:val="37"/>
          <w:szCs w:val="37"/>
        </w:rPr>
        <w:t>c,,:,</w:t>
      </w:r>
      <w:r>
        <w:rPr>
          <w:i/>
          <w:color w:val="484548"/>
          <w:spacing w:val="15"/>
          <w:w w:val="67"/>
          <w:sz w:val="37"/>
          <w:szCs w:val="37"/>
        </w:rPr>
        <w:t xml:space="preserve"> </w:t>
      </w:r>
      <w:r>
        <w:rPr>
          <w:color w:val="363536"/>
          <w:w w:val="85"/>
          <w:sz w:val="24"/>
          <w:szCs w:val="24"/>
        </w:rPr>
        <w:t>1:)l..,l</w:t>
      </w:r>
      <w:r>
        <w:rPr>
          <w:color w:val="363536"/>
          <w:spacing w:val="25"/>
          <w:w w:val="85"/>
          <w:sz w:val="24"/>
          <w:szCs w:val="24"/>
        </w:rPr>
        <w:t xml:space="preserve"> </w:t>
      </w:r>
      <w:r>
        <w:rPr>
          <w:color w:val="363536"/>
          <w:w w:val="63"/>
          <w:sz w:val="24"/>
          <w:szCs w:val="24"/>
        </w:rPr>
        <w:t>.</w:t>
      </w:r>
      <w:r>
        <w:rPr>
          <w:color w:val="484548"/>
          <w:w w:val="190"/>
          <w:sz w:val="24"/>
          <w:szCs w:val="24"/>
        </w:rPr>
        <w:t>,</w:t>
      </w:r>
      <w:r>
        <w:rPr>
          <w:color w:val="484548"/>
          <w:w w:val="71"/>
          <w:sz w:val="24"/>
          <w:szCs w:val="24"/>
        </w:rPr>
        <w:t>b.&lt;,</w:t>
      </w:r>
      <w:r>
        <w:rPr>
          <w:color w:val="484548"/>
          <w:w w:val="39"/>
          <w:sz w:val="24"/>
          <w:szCs w:val="24"/>
        </w:rPr>
        <w:t>1</w:t>
      </w:r>
      <w:r>
        <w:rPr>
          <w:color w:val="363536"/>
          <w:w w:val="190"/>
          <w:sz w:val="24"/>
          <w:szCs w:val="24"/>
        </w:rPr>
        <w:t>,</w:t>
      </w:r>
      <w:r>
        <w:rPr>
          <w:color w:val="363536"/>
          <w:w w:val="77"/>
          <w:sz w:val="24"/>
          <w:szCs w:val="24"/>
        </w:rPr>
        <w:t>...;</w:t>
      </w:r>
      <w:r>
        <w:rPr>
          <w:color w:val="363536"/>
          <w:w w:val="87"/>
          <w:sz w:val="24"/>
          <w:szCs w:val="24"/>
        </w:rPr>
        <w:t>.;.,.</w:t>
      </w:r>
      <w:r>
        <w:rPr>
          <w:color w:val="363536"/>
          <w:spacing w:val="26"/>
          <w:sz w:val="24"/>
          <w:szCs w:val="24"/>
        </w:rPr>
        <w:t xml:space="preserve"> </w:t>
      </w:r>
      <w:r>
        <w:rPr>
          <w:color w:val="484548"/>
          <w:w w:val="61"/>
          <w:sz w:val="31"/>
          <w:szCs w:val="31"/>
        </w:rPr>
        <w:t>4</w:t>
      </w:r>
      <w:r>
        <w:rPr>
          <w:color w:val="484548"/>
          <w:spacing w:val="29"/>
          <w:w w:val="61"/>
          <w:sz w:val="31"/>
          <w:szCs w:val="31"/>
        </w:rPr>
        <w:t xml:space="preserve"> </w:t>
      </w:r>
      <w:r>
        <w:rPr>
          <w:color w:val="363536"/>
          <w:w w:val="98"/>
          <w:sz w:val="31"/>
          <w:szCs w:val="31"/>
        </w:rPr>
        <w:t>.</w:t>
      </w:r>
      <w:r>
        <w:rPr>
          <w:color w:val="363536"/>
          <w:w w:val="49"/>
          <w:sz w:val="31"/>
          <w:szCs w:val="31"/>
        </w:rPr>
        <w:t>,</w:t>
      </w:r>
      <w:r>
        <w:rPr>
          <w:color w:val="484548"/>
          <w:w w:val="86"/>
          <w:sz w:val="31"/>
          <w:szCs w:val="31"/>
        </w:rPr>
        <w:t>.,...</w:t>
      </w:r>
      <w:r>
        <w:rPr>
          <w:color w:val="484548"/>
          <w:spacing w:val="8"/>
          <w:sz w:val="31"/>
          <w:szCs w:val="31"/>
        </w:rPr>
        <w:t xml:space="preserve"> </w:t>
      </w:r>
      <w:r>
        <w:rPr>
          <w:color w:val="484548"/>
          <w:w w:val="89"/>
          <w:sz w:val="31"/>
          <w:szCs w:val="31"/>
        </w:rPr>
        <w:t>"'</w:t>
      </w:r>
      <w:r>
        <w:rPr>
          <w:color w:val="363536"/>
          <w:w w:val="89"/>
          <w:sz w:val="31"/>
          <w:szCs w:val="31"/>
        </w:rPr>
        <w:t>-"'</w:t>
      </w:r>
      <w:r>
        <w:rPr>
          <w:color w:val="363536"/>
          <w:spacing w:val="17"/>
          <w:w w:val="89"/>
          <w:sz w:val="31"/>
          <w:szCs w:val="31"/>
        </w:rPr>
        <w:t xml:space="preserve"> </w:t>
      </w:r>
      <w:r>
        <w:rPr>
          <w:color w:val="484548"/>
          <w:w w:val="68"/>
          <w:sz w:val="31"/>
          <w:szCs w:val="31"/>
        </w:rPr>
        <w:t>'""'</w:t>
      </w:r>
      <w:r>
        <w:rPr>
          <w:color w:val="484548"/>
          <w:w w:val="65"/>
          <w:sz w:val="31"/>
          <w:szCs w:val="31"/>
        </w:rPr>
        <w:t>-'</w:t>
      </w:r>
      <w:r>
        <w:rPr>
          <w:color w:val="484548"/>
          <w:w w:val="153"/>
          <w:sz w:val="31"/>
          <w:szCs w:val="31"/>
        </w:rPr>
        <w:t>'</w:t>
      </w:r>
      <w:r>
        <w:rPr>
          <w:color w:val="484548"/>
          <w:spacing w:val="8"/>
          <w:sz w:val="31"/>
          <w:szCs w:val="31"/>
        </w:rPr>
        <w:t xml:space="preserve"> </w:t>
      </w:r>
      <w:r>
        <w:rPr>
          <w:color w:val="484548"/>
          <w:w w:val="28"/>
          <w:sz w:val="36"/>
          <w:szCs w:val="36"/>
        </w:rPr>
        <w:t>&lt;</w:t>
      </w:r>
      <w:r>
        <w:rPr>
          <w:color w:val="363536"/>
          <w:w w:val="95"/>
          <w:sz w:val="36"/>
          <w:szCs w:val="36"/>
        </w:rPr>
        <w:t>f</w:t>
      </w:r>
      <w:r>
        <w:rPr>
          <w:color w:val="363536"/>
          <w:w w:val="103"/>
          <w:sz w:val="36"/>
          <w:szCs w:val="36"/>
        </w:rPr>
        <w:t>r</w:t>
      </w:r>
      <w:r>
        <w:rPr>
          <w:color w:val="363536"/>
          <w:w w:val="95"/>
          <w:sz w:val="36"/>
          <w:szCs w:val="36"/>
        </w:rPr>
        <w:t>f</w:t>
      </w:r>
      <w:r>
        <w:rPr>
          <w:color w:val="484548"/>
          <w:w w:val="47"/>
          <w:sz w:val="36"/>
          <w:szCs w:val="36"/>
        </w:rPr>
        <w:t>&gt;</w:t>
      </w:r>
      <w:r>
        <w:rPr>
          <w:color w:val="484548"/>
          <w:spacing w:val="15"/>
          <w:sz w:val="36"/>
          <w:szCs w:val="36"/>
        </w:rPr>
        <w:t xml:space="preserve"> </w:t>
      </w:r>
      <w:r>
        <w:rPr>
          <w:color w:val="363536"/>
          <w:w w:val="50"/>
          <w:sz w:val="31"/>
          <w:szCs w:val="31"/>
        </w:rPr>
        <w:t>._.;</w:t>
      </w:r>
      <w:r>
        <w:rPr>
          <w:color w:val="484548"/>
          <w:w w:val="71"/>
          <w:sz w:val="31"/>
          <w:szCs w:val="31"/>
        </w:rPr>
        <w:t>ll'</w:t>
      </w:r>
      <w:r>
        <w:rPr>
          <w:color w:val="484548"/>
          <w:w w:val="110"/>
          <w:sz w:val="31"/>
          <w:szCs w:val="31"/>
        </w:rPr>
        <w:t>,</w:t>
      </w:r>
      <w:r>
        <w:rPr>
          <w:color w:val="484548"/>
          <w:w w:val="71"/>
          <w:sz w:val="31"/>
          <w:szCs w:val="31"/>
        </w:rPr>
        <w:t>J</w:t>
      </w:r>
      <w:r>
        <w:rPr>
          <w:color w:val="363536"/>
          <w:w w:val="73"/>
          <w:sz w:val="31"/>
          <w:szCs w:val="31"/>
        </w:rPr>
        <w:t>4</w:t>
      </w:r>
      <w:r>
        <w:rPr>
          <w:color w:val="363536"/>
          <w:spacing w:val="-1"/>
          <w:sz w:val="31"/>
          <w:szCs w:val="31"/>
        </w:rPr>
        <w:t xml:space="preserve"> </w:t>
      </w:r>
      <w:r>
        <w:rPr>
          <w:color w:val="484548"/>
          <w:w w:val="40"/>
          <w:sz w:val="31"/>
          <w:szCs w:val="31"/>
        </w:rPr>
        <w:t>.-.</w:t>
      </w:r>
      <w:r>
        <w:rPr>
          <w:color w:val="363536"/>
          <w:w w:val="81"/>
          <w:sz w:val="31"/>
          <w:szCs w:val="31"/>
        </w:rPr>
        <w:t>,....</w:t>
      </w:r>
      <w:r>
        <w:rPr>
          <w:color w:val="363536"/>
          <w:spacing w:val="-1"/>
          <w:sz w:val="31"/>
          <w:szCs w:val="31"/>
        </w:rPr>
        <w:t xml:space="preserve"> </w:t>
      </w:r>
      <w:r>
        <w:rPr>
          <w:color w:val="484548"/>
          <w:sz w:val="31"/>
          <w:szCs w:val="31"/>
        </w:rPr>
        <w:t>,</w:t>
      </w:r>
      <w:r>
        <w:rPr>
          <w:color w:val="484548"/>
          <w:spacing w:val="6"/>
          <w:sz w:val="31"/>
          <w:szCs w:val="31"/>
        </w:rPr>
        <w:t xml:space="preserve"> </w:t>
      </w:r>
      <w:r>
        <w:rPr>
          <w:color w:val="363536"/>
          <w:w w:val="124"/>
          <w:sz w:val="31"/>
          <w:szCs w:val="31"/>
        </w:rPr>
        <w:t>..;</w:t>
      </w:r>
      <w:r>
        <w:rPr>
          <w:rFonts w:ascii="Arial" w:eastAsia="Arial" w:hAnsi="Arial" w:cs="Arial"/>
          <w:i/>
          <w:color w:val="363536"/>
          <w:w w:val="124"/>
          <w:sz w:val="28"/>
          <w:szCs w:val="28"/>
        </w:rPr>
        <w:t>,.!</w:t>
      </w:r>
      <w:r>
        <w:rPr>
          <w:rFonts w:ascii="Arial" w:eastAsia="Arial" w:hAnsi="Arial" w:cs="Arial"/>
          <w:i/>
          <w:color w:val="363536"/>
          <w:spacing w:val="-18"/>
          <w:w w:val="124"/>
          <w:sz w:val="28"/>
          <w:szCs w:val="28"/>
        </w:rPr>
        <w:t xml:space="preserve"> </w:t>
      </w:r>
      <w:r>
        <w:rPr>
          <w:color w:val="363536"/>
          <w:w w:val="63"/>
          <w:sz w:val="33"/>
          <w:szCs w:val="33"/>
        </w:rPr>
        <w:t>..;,.a,-</w:t>
      </w:r>
      <w:r>
        <w:rPr>
          <w:color w:val="363536"/>
          <w:spacing w:val="29"/>
          <w:w w:val="63"/>
          <w:sz w:val="33"/>
          <w:szCs w:val="33"/>
        </w:rPr>
        <w:t xml:space="preserve"> </w:t>
      </w:r>
      <w:r>
        <w:rPr>
          <w:i/>
          <w:color w:val="363536"/>
          <w:sz w:val="26"/>
          <w:szCs w:val="26"/>
        </w:rPr>
        <w:t>i'Y""'</w:t>
      </w:r>
      <w:r>
        <w:rPr>
          <w:i/>
          <w:color w:val="363536"/>
          <w:spacing w:val="33"/>
          <w:sz w:val="26"/>
          <w:szCs w:val="26"/>
        </w:rPr>
        <w:t xml:space="preserve"> </w:t>
      </w:r>
      <w:r>
        <w:rPr>
          <w:i/>
          <w:color w:val="363536"/>
          <w:sz w:val="39"/>
          <w:szCs w:val="39"/>
        </w:rPr>
        <w:t>-r</w:t>
      </w:r>
    </w:p>
    <w:p w:rsidR="00165D3B" w:rsidRDefault="00337F62">
      <w:pPr>
        <w:spacing w:line="460" w:lineRule="exact"/>
        <w:ind w:left="1230"/>
        <w:rPr>
          <w:sz w:val="17"/>
          <w:szCs w:val="17"/>
        </w:rPr>
      </w:pPr>
      <w:r>
        <w:rPr>
          <w:b/>
          <w:color w:val="363536"/>
          <w:w w:val="42"/>
          <w:position w:val="-1"/>
          <w:sz w:val="34"/>
          <w:szCs w:val="34"/>
        </w:rPr>
        <w:t>..:......</w:t>
      </w:r>
      <w:r>
        <w:rPr>
          <w:rFonts w:ascii="Malgun Gothic" w:eastAsia="Malgun Gothic" w:hAnsi="Malgun Gothic" w:cs="Malgun Gothic"/>
          <w:color w:val="363536"/>
          <w:w w:val="75"/>
          <w:position w:val="-1"/>
          <w:sz w:val="34"/>
          <w:szCs w:val="34"/>
        </w:rPr>
        <w:t>�</w:t>
      </w:r>
      <w:r>
        <w:rPr>
          <w:rFonts w:ascii="Malgun Gothic" w:eastAsia="Malgun Gothic" w:hAnsi="Malgun Gothic" w:cs="Malgun Gothic"/>
          <w:color w:val="363536"/>
          <w:spacing w:val="-34"/>
          <w:position w:val="-1"/>
          <w:sz w:val="34"/>
          <w:szCs w:val="34"/>
        </w:rPr>
        <w:t xml:space="preserve"> </w:t>
      </w:r>
      <w:r>
        <w:rPr>
          <w:b/>
          <w:color w:val="363536"/>
          <w:w w:val="78"/>
          <w:position w:val="-1"/>
          <w:sz w:val="34"/>
          <w:szCs w:val="34"/>
        </w:rPr>
        <w:t>J</w:t>
      </w:r>
      <w:r>
        <w:rPr>
          <w:b/>
          <w:color w:val="484548"/>
          <w:w w:val="112"/>
          <w:position w:val="-1"/>
          <w:sz w:val="34"/>
          <w:szCs w:val="34"/>
        </w:rPr>
        <w:t>,</w:t>
      </w:r>
      <w:r>
        <w:rPr>
          <w:rFonts w:ascii="Malgun Gothic" w:eastAsia="Malgun Gothic" w:hAnsi="Malgun Gothic" w:cs="Malgun Gothic"/>
          <w:color w:val="363536"/>
          <w:w w:val="89"/>
          <w:position w:val="-1"/>
          <w:sz w:val="34"/>
          <w:szCs w:val="34"/>
        </w:rPr>
        <w:t>�</w:t>
      </w:r>
      <w:r>
        <w:rPr>
          <w:rFonts w:ascii="Malgun Gothic" w:eastAsia="Malgun Gothic" w:hAnsi="Malgun Gothic" w:cs="Malgun Gothic"/>
          <w:color w:val="363536"/>
          <w:spacing w:val="-34"/>
          <w:position w:val="-1"/>
          <w:sz w:val="34"/>
          <w:szCs w:val="34"/>
        </w:rPr>
        <w:t xml:space="preserve"> </w:t>
      </w:r>
      <w:r>
        <w:rPr>
          <w:b/>
          <w:i/>
          <w:color w:val="363536"/>
          <w:w w:val="87"/>
          <w:position w:val="-1"/>
          <w:sz w:val="32"/>
          <w:szCs w:val="32"/>
        </w:rPr>
        <w:t>Cr'</w:t>
      </w:r>
      <w:r>
        <w:rPr>
          <w:b/>
          <w:i/>
          <w:color w:val="363536"/>
          <w:spacing w:val="16"/>
          <w:w w:val="87"/>
          <w:position w:val="-1"/>
          <w:sz w:val="32"/>
          <w:szCs w:val="32"/>
        </w:rPr>
        <w:t xml:space="preserve"> </w:t>
      </w:r>
      <w:r>
        <w:rPr>
          <w:b/>
          <w:color w:val="484548"/>
          <w:w w:val="55"/>
          <w:position w:val="-1"/>
          <w:sz w:val="22"/>
          <w:szCs w:val="22"/>
        </w:rPr>
        <w:t xml:space="preserve">4-! </w:t>
      </w:r>
      <w:r>
        <w:rPr>
          <w:b/>
          <w:color w:val="484548"/>
          <w:spacing w:val="26"/>
          <w:w w:val="55"/>
          <w:position w:val="-1"/>
          <w:sz w:val="22"/>
          <w:szCs w:val="22"/>
        </w:rPr>
        <w:t xml:space="preserve"> </w:t>
      </w:r>
      <w:r>
        <w:rPr>
          <w:b/>
          <w:color w:val="363536"/>
          <w:w w:val="53"/>
          <w:position w:val="-1"/>
          <w:sz w:val="24"/>
          <w:szCs w:val="24"/>
        </w:rPr>
        <w:t>..:..</w:t>
      </w:r>
      <w:r>
        <w:rPr>
          <w:b/>
          <w:color w:val="363536"/>
          <w:w w:val="114"/>
          <w:position w:val="-1"/>
          <w:sz w:val="24"/>
          <w:szCs w:val="24"/>
        </w:rPr>
        <w:t>b</w:t>
      </w:r>
      <w:r>
        <w:rPr>
          <w:b/>
          <w:color w:val="484548"/>
          <w:w w:val="95"/>
          <w:position w:val="-1"/>
          <w:sz w:val="24"/>
          <w:szCs w:val="24"/>
        </w:rPr>
        <w:t>;</w:t>
      </w:r>
      <w:r>
        <w:rPr>
          <w:b/>
          <w:color w:val="363536"/>
          <w:w w:val="51"/>
          <w:position w:val="-1"/>
          <w:sz w:val="24"/>
          <w:szCs w:val="24"/>
        </w:rPr>
        <w:t>I</w:t>
      </w:r>
      <w:r>
        <w:rPr>
          <w:b/>
          <w:color w:val="484548"/>
          <w:w w:val="143"/>
          <w:position w:val="-1"/>
          <w:sz w:val="24"/>
          <w:szCs w:val="24"/>
        </w:rPr>
        <w:t>,</w:t>
      </w:r>
      <w:r>
        <w:rPr>
          <w:b/>
          <w:color w:val="484548"/>
          <w:spacing w:val="16"/>
          <w:position w:val="-1"/>
          <w:sz w:val="24"/>
          <w:szCs w:val="24"/>
        </w:rPr>
        <w:t xml:space="preserve"> </w:t>
      </w:r>
      <w:r>
        <w:rPr>
          <w:b/>
          <w:color w:val="484548"/>
          <w:w w:val="143"/>
          <w:position w:val="-1"/>
          <w:sz w:val="24"/>
          <w:szCs w:val="24"/>
        </w:rPr>
        <w:t>,</w:t>
      </w:r>
      <w:r>
        <w:rPr>
          <w:b/>
          <w:color w:val="484548"/>
          <w:spacing w:val="-10"/>
          <w:w w:val="143"/>
          <w:position w:val="-1"/>
          <w:sz w:val="24"/>
          <w:szCs w:val="24"/>
        </w:rPr>
        <w:t xml:space="preserve"> </w:t>
      </w:r>
      <w:r>
        <w:rPr>
          <w:b/>
          <w:color w:val="484548"/>
          <w:w w:val="53"/>
          <w:position w:val="-1"/>
          <w:sz w:val="24"/>
          <w:szCs w:val="24"/>
        </w:rPr>
        <w:t>..:..</w:t>
      </w:r>
      <w:r>
        <w:rPr>
          <w:b/>
          <w:color w:val="484548"/>
          <w:w w:val="71"/>
          <w:position w:val="-1"/>
          <w:sz w:val="24"/>
          <w:szCs w:val="24"/>
        </w:rPr>
        <w:t>l</w:t>
      </w:r>
      <w:r>
        <w:rPr>
          <w:b/>
          <w:color w:val="5D5D5E"/>
          <w:w w:val="95"/>
          <w:position w:val="-1"/>
          <w:sz w:val="24"/>
          <w:szCs w:val="24"/>
        </w:rPr>
        <w:t>;</w:t>
      </w:r>
      <w:r>
        <w:rPr>
          <w:b/>
          <w:color w:val="484548"/>
          <w:w w:val="81"/>
          <w:position w:val="-1"/>
          <w:sz w:val="24"/>
          <w:szCs w:val="24"/>
        </w:rPr>
        <w:t>,)</w:t>
      </w:r>
      <w:r>
        <w:rPr>
          <w:b/>
          <w:color w:val="363536"/>
          <w:w w:val="85"/>
          <w:position w:val="-1"/>
          <w:sz w:val="24"/>
          <w:szCs w:val="24"/>
        </w:rPr>
        <w:t>l.o</w:t>
      </w:r>
      <w:r>
        <w:rPr>
          <w:b/>
          <w:color w:val="363536"/>
          <w:spacing w:val="16"/>
          <w:position w:val="-1"/>
          <w:sz w:val="24"/>
          <w:szCs w:val="24"/>
        </w:rPr>
        <w:t xml:space="preserve"> </w:t>
      </w:r>
      <w:r>
        <w:rPr>
          <w:b/>
          <w:color w:val="484548"/>
          <w:w w:val="49"/>
          <w:position w:val="-1"/>
          <w:sz w:val="24"/>
          <w:szCs w:val="24"/>
        </w:rPr>
        <w:t>.::.i</w:t>
      </w:r>
      <w:r>
        <w:rPr>
          <w:b/>
          <w:color w:val="363536"/>
          <w:w w:val="71"/>
          <w:position w:val="-1"/>
          <w:sz w:val="24"/>
          <w:szCs w:val="24"/>
        </w:rPr>
        <w:t>l</w:t>
      </w:r>
      <w:r>
        <w:rPr>
          <w:b/>
          <w:color w:val="484548"/>
          <w:w w:val="107"/>
          <w:position w:val="-1"/>
          <w:sz w:val="24"/>
          <w:szCs w:val="24"/>
        </w:rPr>
        <w:t>;</w:t>
      </w:r>
      <w:r>
        <w:rPr>
          <w:b/>
          <w:color w:val="363536"/>
          <w:w w:val="85"/>
          <w:position w:val="-1"/>
          <w:sz w:val="24"/>
          <w:szCs w:val="24"/>
        </w:rPr>
        <w:t>},,o</w:t>
      </w:r>
      <w:r>
        <w:rPr>
          <w:b/>
          <w:color w:val="363536"/>
          <w:spacing w:val="1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484548"/>
          <w:w w:val="74"/>
          <w:position w:val="-1"/>
          <w:sz w:val="19"/>
          <w:szCs w:val="19"/>
        </w:rPr>
        <w:t>'°:"l:;5</w:t>
      </w:r>
      <w:r>
        <w:rPr>
          <w:rFonts w:ascii="Arial" w:eastAsia="Arial" w:hAnsi="Arial" w:cs="Arial"/>
          <w:b/>
          <w:i/>
          <w:color w:val="484548"/>
          <w:spacing w:val="32"/>
          <w:w w:val="7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484548"/>
          <w:position w:val="-1"/>
          <w:sz w:val="27"/>
          <w:szCs w:val="27"/>
        </w:rPr>
        <w:t>J,-.i</w:t>
      </w:r>
      <w:r>
        <w:rPr>
          <w:rFonts w:ascii="Arial" w:eastAsia="Arial" w:hAnsi="Arial" w:cs="Arial"/>
          <w:b/>
          <w:color w:val="484548"/>
          <w:spacing w:val="22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color w:val="363536"/>
          <w:w w:val="94"/>
          <w:position w:val="-1"/>
        </w:rPr>
        <w:t>..:-!.</w:t>
      </w:r>
      <w:r>
        <w:rPr>
          <w:rFonts w:ascii="Arial" w:eastAsia="Arial" w:hAnsi="Arial" w:cs="Arial"/>
          <w:color w:val="484548"/>
          <w:w w:val="86"/>
          <w:position w:val="-1"/>
        </w:rPr>
        <w:t>!</w:t>
      </w:r>
      <w:r>
        <w:rPr>
          <w:rFonts w:ascii="Arial" w:eastAsia="Arial" w:hAnsi="Arial" w:cs="Arial"/>
          <w:color w:val="484548"/>
          <w:w w:val="60"/>
          <w:position w:val="-1"/>
        </w:rPr>
        <w:t>.&gt;.&gt;</w:t>
      </w:r>
      <w:r>
        <w:rPr>
          <w:rFonts w:ascii="Malgun Gothic" w:eastAsia="Malgun Gothic" w:hAnsi="Malgun Gothic" w:cs="Malgun Gothic"/>
          <w:color w:val="363536"/>
          <w:w w:val="61"/>
          <w:position w:val="-1"/>
        </w:rPr>
        <w:t>�</w:t>
      </w:r>
      <w:r>
        <w:rPr>
          <w:rFonts w:ascii="Malgun Gothic" w:eastAsia="Malgun Gothic" w:hAnsi="Malgun Gothic" w:cs="Malgun Gothic"/>
          <w:color w:val="363536"/>
          <w:spacing w:val="6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363536"/>
          <w:w w:val="104"/>
          <w:position w:val="-1"/>
        </w:rPr>
        <w:t>�</w:t>
      </w:r>
      <w:r>
        <w:rPr>
          <w:rFonts w:ascii="Malgun Gothic" w:eastAsia="Malgun Gothic" w:hAnsi="Malgun Gothic" w:cs="Malgun Gothic"/>
          <w:color w:val="484548"/>
          <w:w w:val="57"/>
          <w:position w:val="-1"/>
        </w:rPr>
        <w:t>�</w:t>
      </w:r>
      <w:r>
        <w:rPr>
          <w:rFonts w:ascii="Malgun Gothic" w:eastAsia="Malgun Gothic" w:hAnsi="Malgun Gothic" w:cs="Malgun Gothic"/>
          <w:color w:val="484548"/>
          <w:spacing w:val="6"/>
          <w:position w:val="-1"/>
        </w:rPr>
        <w:t xml:space="preserve"> </w:t>
      </w:r>
      <w:r>
        <w:rPr>
          <w:b/>
          <w:color w:val="363536"/>
          <w:w w:val="41"/>
          <w:position w:val="-1"/>
          <w:sz w:val="31"/>
          <w:szCs w:val="31"/>
        </w:rPr>
        <w:t>..:..</w:t>
      </w:r>
      <w:r>
        <w:rPr>
          <w:b/>
          <w:color w:val="363536"/>
          <w:w w:val="61"/>
          <w:position w:val="-1"/>
          <w:sz w:val="31"/>
          <w:szCs w:val="31"/>
        </w:rPr>
        <w:t>4</w:t>
      </w:r>
      <w:r>
        <w:rPr>
          <w:b/>
          <w:color w:val="363536"/>
          <w:spacing w:val="10"/>
          <w:w w:val="61"/>
          <w:position w:val="-1"/>
          <w:sz w:val="31"/>
          <w:szCs w:val="31"/>
        </w:rPr>
        <w:t>"</w:t>
      </w:r>
      <w:r>
        <w:rPr>
          <w:b/>
          <w:color w:val="484548"/>
          <w:w w:val="73"/>
          <w:position w:val="-1"/>
          <w:sz w:val="31"/>
          <w:szCs w:val="31"/>
        </w:rPr>
        <w:t>;</w:t>
      </w:r>
      <w:r>
        <w:rPr>
          <w:rFonts w:ascii="Malgun Gothic" w:eastAsia="Malgun Gothic" w:hAnsi="Malgun Gothic" w:cs="Malgun Gothic"/>
          <w:color w:val="484548"/>
          <w:w w:val="98"/>
          <w:position w:val="-1"/>
          <w:sz w:val="31"/>
          <w:szCs w:val="31"/>
        </w:rPr>
        <w:t>�</w:t>
      </w:r>
      <w:r>
        <w:rPr>
          <w:rFonts w:ascii="Malgun Gothic" w:eastAsia="Malgun Gothic" w:hAnsi="Malgun Gothic" w:cs="Malgun Gothic"/>
          <w:color w:val="484548"/>
          <w:spacing w:val="-33"/>
          <w:position w:val="-1"/>
          <w:sz w:val="31"/>
          <w:szCs w:val="31"/>
        </w:rPr>
        <w:t xml:space="preserve"> </w:t>
      </w:r>
      <w:r>
        <w:rPr>
          <w:b/>
          <w:color w:val="363536"/>
          <w:position w:val="-1"/>
          <w:sz w:val="31"/>
          <w:szCs w:val="31"/>
        </w:rPr>
        <w:t>,</w:t>
      </w:r>
      <w:r>
        <w:rPr>
          <w:b/>
          <w:color w:val="363536"/>
          <w:spacing w:val="7"/>
          <w:position w:val="-1"/>
          <w:sz w:val="31"/>
          <w:szCs w:val="31"/>
        </w:rPr>
        <w:t xml:space="preserve"> </w:t>
      </w:r>
      <w:r>
        <w:rPr>
          <w:b/>
          <w:color w:val="363536"/>
          <w:w w:val="61"/>
          <w:position w:val="-1"/>
          <w:sz w:val="24"/>
          <w:szCs w:val="24"/>
        </w:rPr>
        <w:t>4-</w:t>
      </w:r>
      <w:r>
        <w:rPr>
          <w:b/>
          <w:color w:val="363536"/>
          <w:spacing w:val="10"/>
          <w:w w:val="61"/>
          <w:position w:val="-1"/>
          <w:sz w:val="24"/>
          <w:szCs w:val="24"/>
        </w:rPr>
        <w:t>!</w:t>
      </w:r>
      <w:r>
        <w:rPr>
          <w:rFonts w:ascii="Arial" w:eastAsia="Arial" w:hAnsi="Arial" w:cs="Arial"/>
          <w:b/>
          <w:color w:val="484548"/>
          <w:w w:val="106"/>
          <w:position w:val="-1"/>
          <w:sz w:val="22"/>
          <w:szCs w:val="22"/>
        </w:rPr>
        <w:t>;N</w:t>
      </w:r>
      <w:r>
        <w:rPr>
          <w:rFonts w:ascii="Arial" w:eastAsia="Arial" w:hAnsi="Arial" w:cs="Arial"/>
          <w:b/>
          <w:color w:val="484548"/>
          <w:spacing w:val="25"/>
          <w:position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363536"/>
          <w:w w:val="145"/>
          <w:position w:val="-1"/>
          <w:sz w:val="17"/>
          <w:szCs w:val="17"/>
        </w:rPr>
        <w:t>�</w:t>
      </w:r>
      <w:r>
        <w:rPr>
          <w:color w:val="5D5D5E"/>
          <w:w w:val="68"/>
          <w:position w:val="-1"/>
          <w:sz w:val="17"/>
          <w:szCs w:val="17"/>
        </w:rPr>
        <w:t>-&gt;</w:t>
      </w:r>
      <w:r>
        <w:rPr>
          <w:color w:val="484548"/>
          <w:w w:val="182"/>
          <w:position w:val="-1"/>
          <w:sz w:val="17"/>
          <w:szCs w:val="17"/>
        </w:rPr>
        <w:t>;</w:t>
      </w:r>
    </w:p>
    <w:p w:rsidR="00165D3B" w:rsidRDefault="00337F62">
      <w:pPr>
        <w:spacing w:line="460" w:lineRule="exact"/>
        <w:ind w:left="1230"/>
        <w:rPr>
          <w:sz w:val="24"/>
          <w:szCs w:val="24"/>
        </w:rPr>
      </w:pPr>
      <w:r>
        <w:rPr>
          <w:i/>
          <w:color w:val="363536"/>
          <w:position w:val="-2"/>
          <w:sz w:val="26"/>
          <w:szCs w:val="26"/>
        </w:rPr>
        <w:t>i'Y""'</w:t>
      </w:r>
      <w:r>
        <w:rPr>
          <w:i/>
          <w:color w:val="363536"/>
          <w:spacing w:val="54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363536"/>
          <w:w w:val="74"/>
          <w:position w:val="-2"/>
          <w:sz w:val="23"/>
          <w:szCs w:val="23"/>
        </w:rPr>
        <w:t>,</w:t>
      </w:r>
      <w:r>
        <w:rPr>
          <w:rFonts w:ascii="Arial" w:eastAsia="Arial" w:hAnsi="Arial" w:cs="Arial"/>
          <w:color w:val="484548"/>
          <w:w w:val="71"/>
          <w:position w:val="-2"/>
          <w:sz w:val="23"/>
          <w:szCs w:val="23"/>
        </w:rPr>
        <w:t>.::,</w:t>
      </w:r>
      <w:r>
        <w:rPr>
          <w:rFonts w:ascii="Arial" w:eastAsia="Arial" w:hAnsi="Arial" w:cs="Arial"/>
          <w:color w:val="363536"/>
          <w:w w:val="112"/>
          <w:position w:val="-2"/>
          <w:sz w:val="23"/>
          <w:szCs w:val="23"/>
        </w:rPr>
        <w:t>l,.</w:t>
      </w:r>
      <w:r>
        <w:rPr>
          <w:rFonts w:ascii="Malgun Gothic" w:eastAsia="Malgun Gothic" w:hAnsi="Malgun Gothic" w:cs="Malgun Gothic"/>
          <w:color w:val="363536"/>
          <w:w w:val="219"/>
          <w:position w:val="-2"/>
          <w:sz w:val="23"/>
          <w:szCs w:val="23"/>
        </w:rPr>
        <w:t>�</w:t>
      </w:r>
      <w:r>
        <w:rPr>
          <w:rFonts w:ascii="Arial" w:eastAsia="Arial" w:hAnsi="Arial" w:cs="Arial"/>
          <w:color w:val="363536"/>
          <w:w w:val="93"/>
          <w:position w:val="-2"/>
          <w:sz w:val="23"/>
          <w:szCs w:val="23"/>
        </w:rPr>
        <w:t>l</w:t>
      </w:r>
      <w:r>
        <w:rPr>
          <w:rFonts w:ascii="Arial" w:eastAsia="Arial" w:hAnsi="Arial" w:cs="Arial"/>
          <w:color w:val="363536"/>
          <w:spacing w:val="13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484548"/>
          <w:w w:val="80"/>
          <w:position w:val="-2"/>
          <w:sz w:val="23"/>
          <w:szCs w:val="23"/>
        </w:rPr>
        <w:t>.:,,I</w:t>
      </w:r>
      <w:r>
        <w:rPr>
          <w:rFonts w:ascii="Arial" w:eastAsia="Arial" w:hAnsi="Arial" w:cs="Arial"/>
          <w:color w:val="484548"/>
          <w:spacing w:val="27"/>
          <w:w w:val="80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484548"/>
          <w:w w:val="116"/>
          <w:position w:val="-2"/>
          <w:sz w:val="23"/>
          <w:szCs w:val="23"/>
        </w:rPr>
        <w:t>J</w:t>
      </w:r>
      <w:r>
        <w:rPr>
          <w:rFonts w:ascii="Malgun Gothic" w:eastAsia="Malgun Gothic" w:hAnsi="Malgun Gothic" w:cs="Malgun Gothic"/>
          <w:color w:val="363536"/>
          <w:w w:val="124"/>
          <w:position w:val="-2"/>
          <w:sz w:val="23"/>
          <w:szCs w:val="23"/>
        </w:rPr>
        <w:t>�</w:t>
      </w:r>
      <w:r>
        <w:rPr>
          <w:rFonts w:ascii="Arial" w:eastAsia="Arial" w:hAnsi="Arial" w:cs="Arial"/>
          <w:color w:val="484548"/>
          <w:w w:val="74"/>
          <w:position w:val="-2"/>
          <w:sz w:val="23"/>
          <w:szCs w:val="23"/>
        </w:rPr>
        <w:t>l</w:t>
      </w:r>
      <w:r>
        <w:rPr>
          <w:rFonts w:ascii="Arial" w:eastAsia="Arial" w:hAnsi="Arial" w:cs="Arial"/>
          <w:color w:val="484548"/>
          <w:spacing w:val="13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484548"/>
          <w:w w:val="67"/>
          <w:position w:val="-2"/>
          <w:sz w:val="28"/>
          <w:szCs w:val="28"/>
        </w:rPr>
        <w:t>4</w:t>
      </w:r>
      <w:r>
        <w:rPr>
          <w:rFonts w:ascii="Arial" w:eastAsia="Arial" w:hAnsi="Arial" w:cs="Arial"/>
          <w:color w:val="484548"/>
          <w:spacing w:val="25"/>
          <w:w w:val="67"/>
          <w:position w:val="-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5D5D5E"/>
          <w:w w:val="47"/>
          <w:position w:val="-2"/>
          <w:sz w:val="29"/>
          <w:szCs w:val="29"/>
        </w:rPr>
        <w:t>.</w:t>
      </w:r>
      <w:r>
        <w:rPr>
          <w:rFonts w:ascii="Arial" w:eastAsia="Arial" w:hAnsi="Arial" w:cs="Arial"/>
          <w:i/>
          <w:color w:val="484548"/>
          <w:w w:val="130"/>
          <w:position w:val="-2"/>
          <w:sz w:val="29"/>
          <w:szCs w:val="29"/>
        </w:rPr>
        <w:t>,</w:t>
      </w:r>
      <w:r>
        <w:rPr>
          <w:rFonts w:ascii="Arial" w:eastAsia="Arial" w:hAnsi="Arial" w:cs="Arial"/>
          <w:i/>
          <w:color w:val="363536"/>
          <w:w w:val="88"/>
          <w:position w:val="-2"/>
          <w:sz w:val="29"/>
          <w:szCs w:val="29"/>
        </w:rPr>
        <w:t>,_.:,</w:t>
      </w:r>
      <w:r>
        <w:rPr>
          <w:rFonts w:ascii="Arial" w:eastAsia="Arial" w:hAnsi="Arial" w:cs="Arial"/>
          <w:i/>
          <w:color w:val="363536"/>
          <w:w w:val="55"/>
          <w:position w:val="-2"/>
          <w:sz w:val="29"/>
          <w:szCs w:val="29"/>
        </w:rPr>
        <w:t>&lt;S"</w:t>
      </w:r>
      <w:r>
        <w:rPr>
          <w:rFonts w:ascii="Arial" w:eastAsia="Arial" w:hAnsi="Arial" w:cs="Arial"/>
          <w:i/>
          <w:color w:val="363536"/>
          <w:spacing w:val="-4"/>
          <w:position w:val="-2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484548"/>
          <w:w w:val="164"/>
          <w:position w:val="-2"/>
          <w:sz w:val="29"/>
          <w:szCs w:val="29"/>
        </w:rPr>
        <w:t>�</w:t>
      </w:r>
      <w:r>
        <w:rPr>
          <w:rFonts w:ascii="Malgun Gothic" w:eastAsia="Malgun Gothic" w:hAnsi="Malgun Gothic" w:cs="Malgun Gothic"/>
          <w:color w:val="484548"/>
          <w:spacing w:val="-91"/>
          <w:w w:val="164"/>
          <w:position w:val="-2"/>
          <w:sz w:val="29"/>
          <w:szCs w:val="29"/>
        </w:rPr>
        <w:t xml:space="preserve"> </w:t>
      </w:r>
      <w:r>
        <w:rPr>
          <w:color w:val="484548"/>
          <w:w w:val="86"/>
          <w:position w:val="-2"/>
          <w:sz w:val="22"/>
          <w:szCs w:val="22"/>
        </w:rPr>
        <w:t>,</w:t>
      </w:r>
      <w:r>
        <w:rPr>
          <w:color w:val="363536"/>
          <w:w w:val="130"/>
          <w:position w:val="-2"/>
          <w:sz w:val="22"/>
          <w:szCs w:val="22"/>
        </w:rPr>
        <w:t>.:-....</w:t>
      </w:r>
      <w:r>
        <w:rPr>
          <w:color w:val="5D5D5E"/>
          <w:w w:val="26"/>
          <w:position w:val="-2"/>
          <w:sz w:val="22"/>
          <w:szCs w:val="22"/>
        </w:rPr>
        <w:t>1</w:t>
      </w:r>
      <w:r>
        <w:rPr>
          <w:color w:val="363536"/>
          <w:w w:val="122"/>
          <w:position w:val="-2"/>
          <w:sz w:val="22"/>
          <w:szCs w:val="22"/>
        </w:rPr>
        <w:t>.:.J</w:t>
      </w:r>
      <w:r>
        <w:rPr>
          <w:color w:val="363536"/>
          <w:w w:val="173"/>
          <w:position w:val="-2"/>
          <w:sz w:val="22"/>
          <w:szCs w:val="22"/>
        </w:rPr>
        <w:t>,</w:t>
      </w:r>
      <w:r>
        <w:rPr>
          <w:color w:val="363536"/>
          <w:w w:val="57"/>
          <w:position w:val="-2"/>
          <w:sz w:val="22"/>
          <w:szCs w:val="22"/>
        </w:rPr>
        <w:t>.-.</w:t>
      </w:r>
      <w:r>
        <w:rPr>
          <w:color w:val="363536"/>
          <w:w w:val="107"/>
          <w:position w:val="-2"/>
          <w:sz w:val="22"/>
          <w:szCs w:val="22"/>
        </w:rPr>
        <w:t>.;.:..,,,</w:t>
      </w:r>
      <w:r>
        <w:rPr>
          <w:color w:val="363536"/>
          <w:spacing w:val="21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63536"/>
          <w:w w:val="143"/>
          <w:position w:val="-2"/>
          <w:sz w:val="31"/>
          <w:szCs w:val="31"/>
        </w:rPr>
        <w:t>?</w:t>
      </w:r>
      <w:r>
        <w:rPr>
          <w:rFonts w:ascii="Arial" w:eastAsia="Arial" w:hAnsi="Arial" w:cs="Arial"/>
          <w:i/>
          <w:color w:val="484548"/>
          <w:w w:val="64"/>
          <w:position w:val="-2"/>
          <w:sz w:val="31"/>
          <w:szCs w:val="31"/>
        </w:rPr>
        <w:t>-'</w:t>
      </w:r>
      <w:r>
        <w:rPr>
          <w:rFonts w:ascii="Arial" w:eastAsia="Arial" w:hAnsi="Arial" w:cs="Arial"/>
          <w:i/>
          <w:color w:val="484548"/>
          <w:spacing w:val="-10"/>
          <w:position w:val="-2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color w:val="363536"/>
          <w:w w:val="54"/>
          <w:position w:val="-2"/>
          <w:sz w:val="31"/>
          <w:szCs w:val="31"/>
        </w:rPr>
        <w:t>_,....</w:t>
      </w:r>
      <w:r>
        <w:rPr>
          <w:rFonts w:ascii="Arial" w:eastAsia="Arial" w:hAnsi="Arial" w:cs="Arial"/>
          <w:i/>
          <w:color w:val="363536"/>
          <w:spacing w:val="9"/>
          <w:w w:val="54"/>
          <w:position w:val="-2"/>
          <w:sz w:val="31"/>
          <w:szCs w:val="31"/>
        </w:rPr>
        <w:t xml:space="preserve"> </w:t>
      </w:r>
      <w:r>
        <w:rPr>
          <w:rFonts w:ascii="Arial" w:eastAsia="Arial" w:hAnsi="Arial" w:cs="Arial"/>
          <w:color w:val="363536"/>
          <w:w w:val="54"/>
          <w:position w:val="-2"/>
          <w:sz w:val="22"/>
          <w:szCs w:val="22"/>
        </w:rPr>
        <w:t xml:space="preserve">"-!  </w:t>
      </w:r>
      <w:r>
        <w:rPr>
          <w:rFonts w:ascii="Arial" w:eastAsia="Arial" w:hAnsi="Arial" w:cs="Arial"/>
          <w:color w:val="363536"/>
          <w:spacing w:val="5"/>
          <w:w w:val="54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536"/>
          <w:w w:val="125"/>
          <w:position w:val="-2"/>
          <w:sz w:val="22"/>
          <w:szCs w:val="22"/>
        </w:rPr>
        <w:t>,</w:t>
      </w:r>
      <w:r>
        <w:rPr>
          <w:rFonts w:ascii="Arial" w:eastAsia="Arial" w:hAnsi="Arial" w:cs="Arial"/>
          <w:color w:val="484548"/>
          <w:w w:val="62"/>
          <w:position w:val="-2"/>
          <w:sz w:val="22"/>
          <w:szCs w:val="22"/>
        </w:rPr>
        <w:t>..</w:t>
      </w:r>
      <w:r>
        <w:rPr>
          <w:rFonts w:ascii="Arial" w:eastAsia="Arial" w:hAnsi="Arial" w:cs="Arial"/>
          <w:color w:val="484548"/>
          <w:w w:val="85"/>
          <w:position w:val="-2"/>
          <w:sz w:val="22"/>
          <w:szCs w:val="22"/>
          <w:u w:val="single" w:color="484548"/>
        </w:rPr>
        <w:t xml:space="preserve"> </w:t>
      </w:r>
      <w:r>
        <w:rPr>
          <w:rFonts w:ascii="Arial" w:eastAsia="Arial" w:hAnsi="Arial" w:cs="Arial"/>
          <w:color w:val="484548"/>
          <w:position w:val="-2"/>
          <w:sz w:val="22"/>
          <w:szCs w:val="22"/>
          <w:u w:val="single" w:color="484548"/>
        </w:rPr>
        <w:t xml:space="preserve">    </w:t>
      </w:r>
      <w:r>
        <w:rPr>
          <w:rFonts w:ascii="Arial" w:eastAsia="Arial" w:hAnsi="Arial" w:cs="Arial"/>
          <w:color w:val="484548"/>
          <w:spacing w:val="1"/>
          <w:position w:val="-2"/>
          <w:sz w:val="22"/>
          <w:szCs w:val="22"/>
          <w:u w:val="single" w:color="484548"/>
        </w:rPr>
        <w:t xml:space="preserve"> </w:t>
      </w:r>
      <w:r>
        <w:rPr>
          <w:rFonts w:ascii="Arial" w:eastAsia="Arial" w:hAnsi="Arial" w:cs="Arial"/>
          <w:color w:val="484548"/>
          <w:w w:val="55"/>
          <w:position w:val="-2"/>
          <w:sz w:val="22"/>
          <w:szCs w:val="22"/>
        </w:rPr>
        <w:t xml:space="preserve">:, </w:t>
      </w:r>
      <w:r>
        <w:rPr>
          <w:rFonts w:ascii="Arial" w:eastAsia="Arial" w:hAnsi="Arial" w:cs="Arial"/>
          <w:color w:val="484548"/>
          <w:spacing w:val="17"/>
          <w:w w:val="55"/>
          <w:position w:val="-2"/>
          <w:sz w:val="22"/>
          <w:szCs w:val="22"/>
        </w:rPr>
        <w:t xml:space="preserve"> </w:t>
      </w:r>
      <w:r>
        <w:rPr>
          <w:color w:val="363536"/>
          <w:w w:val="55"/>
          <w:position w:val="-2"/>
          <w:sz w:val="31"/>
          <w:szCs w:val="31"/>
        </w:rPr>
        <w:t>...,,_&amp;</w:t>
      </w:r>
      <w:r>
        <w:rPr>
          <w:color w:val="363536"/>
          <w:spacing w:val="10"/>
          <w:w w:val="55"/>
          <w:position w:val="-2"/>
          <w:sz w:val="31"/>
          <w:szCs w:val="31"/>
        </w:rPr>
        <w:t xml:space="preserve"> </w:t>
      </w:r>
      <w:r>
        <w:rPr>
          <w:i/>
          <w:color w:val="484548"/>
          <w:w w:val="116"/>
          <w:position w:val="-2"/>
          <w:sz w:val="24"/>
          <w:szCs w:val="24"/>
        </w:rPr>
        <w:t>.S</w:t>
      </w:r>
    </w:p>
    <w:p w:rsidR="00165D3B" w:rsidRDefault="00337F62">
      <w:pPr>
        <w:spacing w:line="500" w:lineRule="exact"/>
        <w:ind w:left="1249"/>
        <w:rPr>
          <w:sz w:val="52"/>
          <w:szCs w:val="52"/>
        </w:rPr>
      </w:pPr>
      <w:r>
        <w:rPr>
          <w:color w:val="484548"/>
          <w:w w:val="98"/>
          <w:position w:val="-3"/>
          <w:sz w:val="27"/>
          <w:szCs w:val="27"/>
        </w:rPr>
        <w:t>,</w:t>
      </w:r>
      <w:r>
        <w:rPr>
          <w:color w:val="484548"/>
          <w:w w:val="67"/>
          <w:position w:val="-3"/>
          <w:sz w:val="27"/>
          <w:szCs w:val="27"/>
        </w:rPr>
        <w:t>....:</w:t>
      </w:r>
      <w:r>
        <w:rPr>
          <w:color w:val="484548"/>
          <w:spacing w:val="10"/>
          <w:w w:val="67"/>
          <w:position w:val="-3"/>
          <w:sz w:val="27"/>
          <w:szCs w:val="27"/>
        </w:rPr>
        <w:t>.</w:t>
      </w:r>
      <w:r>
        <w:rPr>
          <w:color w:val="484548"/>
          <w:w w:val="47"/>
          <w:position w:val="-3"/>
          <w:sz w:val="27"/>
          <w:szCs w:val="27"/>
        </w:rPr>
        <w:t>..</w:t>
      </w:r>
      <w:r>
        <w:rPr>
          <w:color w:val="484548"/>
          <w:spacing w:val="10"/>
          <w:w w:val="47"/>
          <w:position w:val="-3"/>
          <w:sz w:val="27"/>
          <w:szCs w:val="27"/>
        </w:rPr>
        <w:t>.</w:t>
      </w:r>
      <w:r>
        <w:rPr>
          <w:rFonts w:ascii="Malgun Gothic" w:eastAsia="Malgun Gothic" w:hAnsi="Malgun Gothic" w:cs="Malgun Gothic"/>
          <w:color w:val="363536"/>
          <w:w w:val="42"/>
          <w:position w:val="-3"/>
          <w:sz w:val="27"/>
          <w:szCs w:val="27"/>
        </w:rPr>
        <w:t>�</w:t>
      </w:r>
      <w:r>
        <w:rPr>
          <w:rFonts w:ascii="Malgun Gothic" w:eastAsia="Malgun Gothic" w:hAnsi="Malgun Gothic" w:cs="Malgun Gothic"/>
          <w:color w:val="363536"/>
          <w:spacing w:val="-9"/>
          <w:position w:val="-3"/>
          <w:sz w:val="27"/>
          <w:szCs w:val="27"/>
        </w:rPr>
        <w:t xml:space="preserve"> </w:t>
      </w:r>
      <w:r>
        <w:rPr>
          <w:color w:val="484548"/>
          <w:w w:val="56"/>
          <w:position w:val="-3"/>
          <w:sz w:val="27"/>
          <w:szCs w:val="27"/>
        </w:rPr>
        <w:t>.....</w:t>
      </w:r>
      <w:r>
        <w:rPr>
          <w:color w:val="484548"/>
          <w:spacing w:val="-48"/>
          <w:position w:val="-3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363536"/>
          <w:w w:val="35"/>
          <w:position w:val="-3"/>
          <w:sz w:val="27"/>
          <w:szCs w:val="27"/>
        </w:rPr>
        <w:t>�</w:t>
      </w:r>
      <w:r>
        <w:rPr>
          <w:color w:val="363536"/>
          <w:w w:val="147"/>
          <w:position w:val="-3"/>
          <w:sz w:val="27"/>
          <w:szCs w:val="27"/>
        </w:rPr>
        <w:t>""</w:t>
      </w:r>
      <w:r>
        <w:rPr>
          <w:color w:val="363536"/>
          <w:w w:val="89"/>
          <w:position w:val="-3"/>
          <w:sz w:val="27"/>
          <w:szCs w:val="27"/>
        </w:rPr>
        <w:t>l</w:t>
      </w:r>
      <w:r>
        <w:rPr>
          <w:color w:val="363536"/>
          <w:spacing w:val="18"/>
          <w:position w:val="-3"/>
          <w:sz w:val="27"/>
          <w:szCs w:val="27"/>
        </w:rPr>
        <w:t xml:space="preserve"> </w:t>
      </w:r>
      <w:r>
        <w:rPr>
          <w:color w:val="484548"/>
          <w:w w:val="74"/>
          <w:position w:val="-3"/>
          <w:sz w:val="27"/>
          <w:szCs w:val="27"/>
        </w:rPr>
        <w:t>(</w:t>
      </w:r>
      <w:r>
        <w:rPr>
          <w:color w:val="363536"/>
          <w:w w:val="114"/>
          <w:position w:val="-3"/>
          <w:sz w:val="27"/>
          <w:szCs w:val="27"/>
        </w:rPr>
        <w:t>\</w:t>
      </w:r>
      <w:r>
        <w:rPr>
          <w:color w:val="363536"/>
          <w:spacing w:val="9"/>
          <w:position w:val="-3"/>
          <w:sz w:val="27"/>
          <w:szCs w:val="27"/>
        </w:rPr>
        <w:t xml:space="preserve"> </w:t>
      </w:r>
      <w:r>
        <w:rPr>
          <w:color w:val="363536"/>
          <w:w w:val="98"/>
          <w:position w:val="-3"/>
          <w:sz w:val="27"/>
          <w:szCs w:val="27"/>
        </w:rPr>
        <w:t>'</w:t>
      </w:r>
      <w:r>
        <w:rPr>
          <w:color w:val="484548"/>
          <w:w w:val="137"/>
          <w:position w:val="-3"/>
          <w:sz w:val="27"/>
          <w:szCs w:val="27"/>
        </w:rPr>
        <w:t>)</w:t>
      </w:r>
      <w:r>
        <w:rPr>
          <w:color w:val="484548"/>
          <w:spacing w:val="18"/>
          <w:position w:val="-3"/>
          <w:sz w:val="27"/>
          <w:szCs w:val="27"/>
        </w:rPr>
        <w:t xml:space="preserve"> </w:t>
      </w:r>
      <w:r>
        <w:rPr>
          <w:color w:val="363536"/>
          <w:w w:val="102"/>
          <w:position w:val="-3"/>
          <w:sz w:val="26"/>
          <w:szCs w:val="26"/>
        </w:rPr>
        <w:t>,</w:t>
      </w:r>
      <w:r>
        <w:rPr>
          <w:color w:val="484548"/>
          <w:w w:val="161"/>
          <w:position w:val="-3"/>
          <w:sz w:val="26"/>
          <w:szCs w:val="26"/>
        </w:rPr>
        <w:t>,</w:t>
      </w:r>
      <w:r>
        <w:rPr>
          <w:color w:val="484548"/>
          <w:w w:val="68"/>
          <w:position w:val="-3"/>
          <w:sz w:val="26"/>
          <w:szCs w:val="26"/>
        </w:rPr>
        <w:t>L.</w:t>
      </w:r>
      <w:r>
        <w:rPr>
          <w:color w:val="484548"/>
          <w:spacing w:val="21"/>
          <w:position w:val="-3"/>
          <w:sz w:val="26"/>
          <w:szCs w:val="26"/>
        </w:rPr>
        <w:t xml:space="preserve"> </w:t>
      </w:r>
      <w:r>
        <w:rPr>
          <w:color w:val="363536"/>
          <w:w w:val="73"/>
          <w:position w:val="-3"/>
          <w:sz w:val="26"/>
          <w:szCs w:val="26"/>
        </w:rPr>
        <w:t>.::.,</w:t>
      </w:r>
      <w:r>
        <w:rPr>
          <w:color w:val="363536"/>
          <w:w w:val="69"/>
          <w:position w:val="-3"/>
          <w:sz w:val="26"/>
          <w:szCs w:val="26"/>
        </w:rPr>
        <w:t>!&lt;</w:t>
      </w:r>
      <w:r>
        <w:rPr>
          <w:color w:val="363536"/>
          <w:w w:val="132"/>
          <w:position w:val="-3"/>
          <w:sz w:val="26"/>
          <w:szCs w:val="26"/>
        </w:rPr>
        <w:t>,</w:t>
      </w:r>
      <w:r>
        <w:rPr>
          <w:color w:val="363536"/>
          <w:spacing w:val="11"/>
          <w:position w:val="-3"/>
          <w:sz w:val="26"/>
          <w:szCs w:val="26"/>
        </w:rPr>
        <w:t xml:space="preserve"> </w:t>
      </w:r>
      <w:r>
        <w:rPr>
          <w:color w:val="484548"/>
          <w:w w:val="70"/>
          <w:position w:val="-3"/>
          <w:sz w:val="27"/>
          <w:szCs w:val="27"/>
        </w:rPr>
        <w:t>4</w:t>
      </w:r>
      <w:r>
        <w:rPr>
          <w:color w:val="484548"/>
          <w:spacing w:val="29"/>
          <w:w w:val="70"/>
          <w:position w:val="-3"/>
          <w:sz w:val="27"/>
          <w:szCs w:val="27"/>
        </w:rPr>
        <w:t xml:space="preserve"> </w:t>
      </w:r>
      <w:r>
        <w:rPr>
          <w:color w:val="363536"/>
          <w:w w:val="81"/>
          <w:position w:val="-3"/>
          <w:sz w:val="27"/>
          <w:szCs w:val="27"/>
        </w:rPr>
        <w:t>.:,</w:t>
      </w:r>
      <w:r>
        <w:rPr>
          <w:color w:val="363536"/>
          <w:w w:val="53"/>
          <w:position w:val="-3"/>
          <w:sz w:val="27"/>
          <w:szCs w:val="27"/>
        </w:rPr>
        <w:t>I</w:t>
      </w:r>
      <w:r>
        <w:rPr>
          <w:color w:val="363536"/>
          <w:w w:val="141"/>
          <w:position w:val="-3"/>
          <w:sz w:val="27"/>
          <w:szCs w:val="27"/>
        </w:rPr>
        <w:t>,</w:t>
      </w:r>
      <w:r>
        <w:rPr>
          <w:color w:val="5D5D5E"/>
          <w:w w:val="141"/>
          <w:position w:val="-3"/>
          <w:sz w:val="27"/>
          <w:szCs w:val="27"/>
        </w:rPr>
        <w:t>,</w:t>
      </w:r>
      <w:r>
        <w:rPr>
          <w:color w:val="484548"/>
          <w:w w:val="78"/>
          <w:position w:val="-3"/>
          <w:sz w:val="27"/>
          <w:szCs w:val="27"/>
        </w:rPr>
        <w:t>'</w:t>
      </w:r>
      <w:r>
        <w:rPr>
          <w:color w:val="363536"/>
          <w:w w:val="127"/>
          <w:position w:val="-3"/>
          <w:sz w:val="27"/>
          <w:szCs w:val="27"/>
        </w:rPr>
        <w:t>,</w:t>
      </w:r>
      <w:r>
        <w:rPr>
          <w:color w:val="363536"/>
          <w:spacing w:val="18"/>
          <w:position w:val="-3"/>
          <w:sz w:val="27"/>
          <w:szCs w:val="27"/>
        </w:rPr>
        <w:t xml:space="preserve"> </w:t>
      </w:r>
      <w:r>
        <w:rPr>
          <w:color w:val="363536"/>
          <w:w w:val="156"/>
          <w:position w:val="-3"/>
          <w:sz w:val="27"/>
          <w:szCs w:val="27"/>
        </w:rPr>
        <w:t>'</w:t>
      </w:r>
      <w:r>
        <w:rPr>
          <w:color w:val="363536"/>
          <w:spacing w:val="-29"/>
          <w:w w:val="156"/>
          <w:position w:val="-3"/>
          <w:sz w:val="27"/>
          <w:szCs w:val="27"/>
        </w:rPr>
        <w:t xml:space="preserve"> </w:t>
      </w:r>
      <w:r>
        <w:rPr>
          <w:color w:val="484548"/>
          <w:w w:val="60"/>
          <w:position w:val="-3"/>
          <w:sz w:val="27"/>
          <w:szCs w:val="27"/>
        </w:rPr>
        <w:t>.::.</w:t>
      </w:r>
      <w:r>
        <w:rPr>
          <w:color w:val="5D5D5E"/>
          <w:w w:val="28"/>
          <w:position w:val="-3"/>
          <w:sz w:val="27"/>
          <w:szCs w:val="27"/>
        </w:rPr>
        <w:t>1</w:t>
      </w:r>
      <w:r>
        <w:rPr>
          <w:color w:val="484548"/>
          <w:w w:val="127"/>
          <w:position w:val="-3"/>
          <w:sz w:val="27"/>
          <w:szCs w:val="27"/>
        </w:rPr>
        <w:t>,</w:t>
      </w:r>
      <w:r>
        <w:rPr>
          <w:color w:val="363536"/>
          <w:w w:val="46"/>
          <w:position w:val="-3"/>
          <w:sz w:val="27"/>
          <w:szCs w:val="27"/>
        </w:rPr>
        <w:t>.-.</w:t>
      </w:r>
      <w:r>
        <w:rPr>
          <w:color w:val="484548"/>
          <w:w w:val="99"/>
          <w:position w:val="-3"/>
          <w:sz w:val="27"/>
          <w:szCs w:val="27"/>
        </w:rPr>
        <w:t>l..</w:t>
      </w:r>
      <w:r>
        <w:rPr>
          <w:color w:val="484548"/>
          <w:spacing w:val="9"/>
          <w:position w:val="-3"/>
          <w:sz w:val="27"/>
          <w:szCs w:val="27"/>
        </w:rPr>
        <w:t xml:space="preserve"> </w:t>
      </w:r>
      <w:r>
        <w:rPr>
          <w:color w:val="363536"/>
          <w:w w:val="63"/>
          <w:position w:val="-3"/>
          <w:sz w:val="27"/>
          <w:szCs w:val="27"/>
        </w:rPr>
        <w:t>.::.</w:t>
      </w:r>
      <w:r>
        <w:rPr>
          <w:color w:val="484548"/>
          <w:w w:val="28"/>
          <w:position w:val="-3"/>
          <w:sz w:val="27"/>
          <w:szCs w:val="27"/>
        </w:rPr>
        <w:t>1</w:t>
      </w:r>
      <w:r>
        <w:rPr>
          <w:color w:val="484548"/>
          <w:w w:val="127"/>
          <w:position w:val="-3"/>
          <w:sz w:val="27"/>
          <w:szCs w:val="27"/>
        </w:rPr>
        <w:t>,</w:t>
      </w:r>
      <w:r>
        <w:rPr>
          <w:color w:val="363536"/>
          <w:w w:val="141"/>
          <w:position w:val="-3"/>
          <w:sz w:val="27"/>
          <w:szCs w:val="27"/>
        </w:rPr>
        <w:t>,..</w:t>
      </w:r>
      <w:r>
        <w:rPr>
          <w:color w:val="363536"/>
          <w:spacing w:val="9"/>
          <w:position w:val="-3"/>
          <w:sz w:val="27"/>
          <w:szCs w:val="27"/>
        </w:rPr>
        <w:t xml:space="preserve"> </w:t>
      </w:r>
      <w:r>
        <w:rPr>
          <w:color w:val="363536"/>
          <w:w w:val="72"/>
          <w:position w:val="-3"/>
          <w:sz w:val="26"/>
          <w:szCs w:val="26"/>
        </w:rPr>
        <w:t>.:,</w:t>
      </w:r>
      <w:r>
        <w:rPr>
          <w:color w:val="484548"/>
          <w:w w:val="72"/>
          <w:position w:val="-3"/>
          <w:sz w:val="26"/>
          <w:szCs w:val="26"/>
        </w:rPr>
        <w:t>,&gt;</w:t>
      </w:r>
      <w:r>
        <w:rPr>
          <w:color w:val="363536"/>
          <w:w w:val="72"/>
          <w:position w:val="-3"/>
          <w:sz w:val="26"/>
          <w:szCs w:val="26"/>
        </w:rPr>
        <w:t>!;</w:t>
      </w:r>
      <w:r>
        <w:rPr>
          <w:color w:val="363536"/>
          <w:spacing w:val="44"/>
          <w:w w:val="72"/>
          <w:position w:val="-3"/>
          <w:sz w:val="26"/>
          <w:szCs w:val="26"/>
        </w:rPr>
        <w:t xml:space="preserve"> </w:t>
      </w:r>
      <w:r>
        <w:rPr>
          <w:color w:val="363536"/>
          <w:w w:val="108"/>
          <w:position w:val="-3"/>
          <w:sz w:val="27"/>
          <w:szCs w:val="27"/>
        </w:rPr>
        <w:t>.,,</w:t>
      </w:r>
      <w:r>
        <w:rPr>
          <w:color w:val="363536"/>
          <w:w w:val="28"/>
          <w:position w:val="-3"/>
          <w:sz w:val="27"/>
          <w:szCs w:val="27"/>
        </w:rPr>
        <w:t>1</w:t>
      </w:r>
      <w:r>
        <w:rPr>
          <w:color w:val="363536"/>
          <w:w w:val="88"/>
          <w:position w:val="-3"/>
          <w:sz w:val="27"/>
          <w:szCs w:val="27"/>
        </w:rPr>
        <w:t>,,,.</w:t>
      </w:r>
      <w:r>
        <w:rPr>
          <w:color w:val="363536"/>
          <w:w w:val="35"/>
          <w:position w:val="-3"/>
          <w:sz w:val="27"/>
          <w:szCs w:val="27"/>
        </w:rPr>
        <w:t>1</w:t>
      </w:r>
      <w:r>
        <w:rPr>
          <w:color w:val="363536"/>
          <w:spacing w:val="9"/>
          <w:position w:val="-3"/>
          <w:sz w:val="27"/>
          <w:szCs w:val="27"/>
        </w:rPr>
        <w:t xml:space="preserve"> </w:t>
      </w:r>
      <w:r>
        <w:rPr>
          <w:color w:val="363536"/>
          <w:w w:val="56"/>
          <w:position w:val="-3"/>
          <w:sz w:val="27"/>
          <w:szCs w:val="27"/>
        </w:rPr>
        <w:t>....</w:t>
      </w:r>
      <w:r>
        <w:rPr>
          <w:color w:val="363536"/>
          <w:spacing w:val="10"/>
          <w:w w:val="56"/>
          <w:position w:val="-3"/>
          <w:sz w:val="27"/>
          <w:szCs w:val="27"/>
        </w:rPr>
        <w:t>.</w:t>
      </w:r>
      <w:r>
        <w:rPr>
          <w:rFonts w:ascii="Malgun Gothic" w:eastAsia="Malgun Gothic" w:hAnsi="Malgun Gothic" w:cs="Malgun Gothic"/>
          <w:color w:val="363536"/>
          <w:w w:val="38"/>
          <w:position w:val="-3"/>
          <w:sz w:val="27"/>
          <w:szCs w:val="27"/>
        </w:rPr>
        <w:t>�</w:t>
      </w:r>
      <w:r>
        <w:rPr>
          <w:color w:val="484548"/>
          <w:w w:val="138"/>
          <w:position w:val="-3"/>
          <w:sz w:val="27"/>
          <w:szCs w:val="27"/>
        </w:rPr>
        <w:t>"</w:t>
      </w:r>
      <w:r>
        <w:rPr>
          <w:color w:val="484548"/>
          <w:spacing w:val="10"/>
          <w:w w:val="138"/>
          <w:position w:val="-3"/>
          <w:sz w:val="27"/>
          <w:szCs w:val="27"/>
        </w:rPr>
        <w:t>"</w:t>
      </w:r>
      <w:r>
        <w:rPr>
          <w:color w:val="484548"/>
          <w:w w:val="89"/>
          <w:position w:val="-3"/>
          <w:sz w:val="27"/>
          <w:szCs w:val="27"/>
        </w:rPr>
        <w:t>l</w:t>
      </w:r>
      <w:r>
        <w:rPr>
          <w:color w:val="484548"/>
          <w:spacing w:val="9"/>
          <w:position w:val="-3"/>
          <w:sz w:val="27"/>
          <w:szCs w:val="27"/>
        </w:rPr>
        <w:t xml:space="preserve"> </w:t>
      </w:r>
      <w:r>
        <w:rPr>
          <w:color w:val="363536"/>
          <w:w w:val="74"/>
          <w:position w:val="-3"/>
          <w:sz w:val="27"/>
          <w:szCs w:val="27"/>
        </w:rPr>
        <w:t>.:...,</w:t>
      </w:r>
      <w:r>
        <w:rPr>
          <w:color w:val="484548"/>
          <w:w w:val="74"/>
          <w:position w:val="-3"/>
          <w:sz w:val="27"/>
          <w:szCs w:val="27"/>
        </w:rPr>
        <w:t>,,_;</w:t>
      </w:r>
      <w:r>
        <w:rPr>
          <w:color w:val="484548"/>
          <w:spacing w:val="42"/>
          <w:w w:val="74"/>
          <w:position w:val="-3"/>
          <w:sz w:val="27"/>
          <w:szCs w:val="27"/>
        </w:rPr>
        <w:t xml:space="preserve"> </w:t>
      </w:r>
      <w:r>
        <w:rPr>
          <w:color w:val="363536"/>
          <w:w w:val="65"/>
          <w:position w:val="-3"/>
          <w:sz w:val="52"/>
          <w:szCs w:val="52"/>
        </w:rPr>
        <w:t>J</w:t>
      </w:r>
      <w:r>
        <w:rPr>
          <w:color w:val="363536"/>
          <w:w w:val="66"/>
          <w:position w:val="-3"/>
          <w:sz w:val="52"/>
          <w:szCs w:val="52"/>
        </w:rPr>
        <w:t>,</w:t>
      </w:r>
      <w:r>
        <w:rPr>
          <w:color w:val="484548"/>
          <w:w w:val="50"/>
          <w:position w:val="-3"/>
          <w:sz w:val="52"/>
          <w:szCs w:val="52"/>
        </w:rPr>
        <w:t>'</w:t>
      </w:r>
      <w:r>
        <w:rPr>
          <w:color w:val="363536"/>
          <w:w w:val="87"/>
          <w:position w:val="-3"/>
          <w:sz w:val="52"/>
          <w:szCs w:val="52"/>
        </w:rPr>
        <w:t>=</w:t>
      </w:r>
    </w:p>
    <w:p w:rsidR="00165D3B" w:rsidRDefault="00337F62">
      <w:pPr>
        <w:spacing w:line="480" w:lineRule="exact"/>
        <w:ind w:right="145"/>
        <w:jc w:val="right"/>
        <w:rPr>
          <w:sz w:val="52"/>
          <w:szCs w:val="52"/>
        </w:rPr>
      </w:pPr>
      <w:r>
        <w:rPr>
          <w:color w:val="484548"/>
          <w:spacing w:val="10"/>
          <w:w w:val="61"/>
          <w:position w:val="1"/>
          <w:sz w:val="25"/>
          <w:szCs w:val="25"/>
        </w:rPr>
        <w:t>.</w:t>
      </w:r>
      <w:r>
        <w:rPr>
          <w:color w:val="363536"/>
          <w:w w:val="87"/>
          <w:position w:val="1"/>
          <w:sz w:val="25"/>
          <w:szCs w:val="25"/>
        </w:rPr>
        <w:t>.:...,</w:t>
      </w:r>
      <w:r>
        <w:rPr>
          <w:color w:val="363536"/>
          <w:w w:val="30"/>
          <w:position w:val="1"/>
          <w:sz w:val="25"/>
          <w:szCs w:val="25"/>
        </w:rPr>
        <w:t>1</w:t>
      </w:r>
      <w:r>
        <w:rPr>
          <w:color w:val="363536"/>
          <w:w w:val="91"/>
          <w:position w:val="1"/>
          <w:sz w:val="25"/>
          <w:szCs w:val="25"/>
        </w:rPr>
        <w:t>1,,,.</w:t>
      </w:r>
      <w:r>
        <w:rPr>
          <w:color w:val="363536"/>
          <w:w w:val="38"/>
          <w:position w:val="1"/>
          <w:sz w:val="25"/>
          <w:szCs w:val="25"/>
        </w:rPr>
        <w:t>1</w:t>
      </w:r>
      <w:r>
        <w:rPr>
          <w:color w:val="363536"/>
          <w:spacing w:val="14"/>
          <w:position w:val="1"/>
          <w:sz w:val="25"/>
          <w:szCs w:val="25"/>
        </w:rPr>
        <w:t xml:space="preserve"> </w:t>
      </w:r>
      <w:r>
        <w:rPr>
          <w:color w:val="363536"/>
          <w:w w:val="78"/>
          <w:position w:val="1"/>
          <w:sz w:val="36"/>
          <w:szCs w:val="36"/>
        </w:rPr>
        <w:t>J,u</w:t>
      </w:r>
      <w:r>
        <w:rPr>
          <w:color w:val="363536"/>
          <w:spacing w:val="37"/>
          <w:w w:val="78"/>
          <w:position w:val="1"/>
          <w:sz w:val="36"/>
          <w:szCs w:val="36"/>
        </w:rPr>
        <w:t xml:space="preserve"> </w:t>
      </w:r>
      <w:r>
        <w:rPr>
          <w:color w:val="363536"/>
          <w:w w:val="63"/>
          <w:position w:val="1"/>
          <w:sz w:val="36"/>
          <w:szCs w:val="36"/>
        </w:rPr>
        <w:t>,</w:t>
      </w:r>
      <w:r>
        <w:rPr>
          <w:color w:val="363536"/>
          <w:spacing w:val="-42"/>
          <w:position w:val="1"/>
          <w:sz w:val="36"/>
          <w:szCs w:val="36"/>
        </w:rPr>
        <w:t xml:space="preserve"> </w:t>
      </w:r>
      <w:r>
        <w:rPr>
          <w:color w:val="363536"/>
          <w:w w:val="87"/>
          <w:position w:val="1"/>
          <w:sz w:val="36"/>
          <w:szCs w:val="36"/>
        </w:rPr>
        <w:t>r</w:t>
      </w:r>
      <w:r>
        <w:rPr>
          <w:color w:val="363536"/>
          <w:w w:val="137"/>
          <w:position w:val="1"/>
          <w:sz w:val="36"/>
          <w:szCs w:val="36"/>
        </w:rPr>
        <w:t>,</w:t>
      </w:r>
      <w:r>
        <w:rPr>
          <w:color w:val="363536"/>
          <w:w w:val="148"/>
          <w:position w:val="1"/>
          <w:sz w:val="36"/>
          <w:szCs w:val="36"/>
        </w:rPr>
        <w:t>,</w:t>
      </w:r>
      <w:r>
        <w:rPr>
          <w:color w:val="363536"/>
          <w:spacing w:val="5"/>
          <w:position w:val="1"/>
          <w:sz w:val="36"/>
          <w:szCs w:val="36"/>
        </w:rPr>
        <w:t xml:space="preserve"> </w:t>
      </w:r>
      <w:r>
        <w:rPr>
          <w:color w:val="363536"/>
          <w:w w:val="132"/>
          <w:position w:val="1"/>
          <w:sz w:val="23"/>
          <w:szCs w:val="23"/>
        </w:rPr>
        <w:t>,</w:t>
      </w:r>
      <w:r>
        <w:rPr>
          <w:color w:val="363536"/>
          <w:w w:val="85"/>
          <w:position w:val="1"/>
          <w:sz w:val="23"/>
          <w:szCs w:val="23"/>
        </w:rPr>
        <w:t>t..</w:t>
      </w:r>
      <w:r>
        <w:rPr>
          <w:color w:val="363536"/>
          <w:spacing w:val="19"/>
          <w:position w:val="1"/>
          <w:sz w:val="23"/>
          <w:szCs w:val="23"/>
        </w:rPr>
        <w:t xml:space="preserve"> </w:t>
      </w:r>
      <w:r>
        <w:rPr>
          <w:color w:val="484548"/>
          <w:w w:val="127"/>
          <w:position w:val="1"/>
          <w:sz w:val="23"/>
          <w:szCs w:val="23"/>
        </w:rPr>
        <w:t>.,,</w:t>
      </w:r>
      <w:r>
        <w:rPr>
          <w:color w:val="484548"/>
          <w:spacing w:val="-38"/>
          <w:position w:val="1"/>
          <w:sz w:val="23"/>
          <w:szCs w:val="23"/>
        </w:rPr>
        <w:t xml:space="preserve"> </w:t>
      </w:r>
      <w:r>
        <w:rPr>
          <w:color w:val="484548"/>
          <w:w w:val="49"/>
          <w:position w:val="1"/>
          <w:sz w:val="23"/>
          <w:szCs w:val="23"/>
        </w:rPr>
        <w:t>..</w:t>
      </w:r>
      <w:r>
        <w:rPr>
          <w:color w:val="484548"/>
          <w:spacing w:val="10"/>
          <w:w w:val="49"/>
          <w:position w:val="1"/>
          <w:sz w:val="23"/>
          <w:szCs w:val="23"/>
        </w:rPr>
        <w:t>.</w:t>
      </w:r>
      <w:r>
        <w:rPr>
          <w:color w:val="5D5D5E"/>
          <w:w w:val="149"/>
          <w:position w:val="1"/>
          <w:sz w:val="23"/>
          <w:szCs w:val="23"/>
        </w:rPr>
        <w:t>,</w:t>
      </w:r>
      <w:r>
        <w:rPr>
          <w:color w:val="484548"/>
          <w:w w:val="132"/>
          <w:position w:val="1"/>
          <w:sz w:val="23"/>
          <w:szCs w:val="23"/>
        </w:rPr>
        <w:t>,</w:t>
      </w:r>
      <w:r>
        <w:rPr>
          <w:color w:val="363536"/>
          <w:w w:val="101"/>
          <w:position w:val="1"/>
          <w:sz w:val="23"/>
          <w:szCs w:val="23"/>
        </w:rPr>
        <w:t>.,;</w:t>
      </w:r>
      <w:r>
        <w:rPr>
          <w:color w:val="363536"/>
          <w:spacing w:val="19"/>
          <w:position w:val="1"/>
          <w:sz w:val="23"/>
          <w:szCs w:val="23"/>
        </w:rPr>
        <w:t xml:space="preserve"> </w:t>
      </w:r>
      <w:r>
        <w:rPr>
          <w:color w:val="363536"/>
          <w:w w:val="65"/>
          <w:position w:val="1"/>
          <w:sz w:val="52"/>
          <w:szCs w:val="52"/>
        </w:rPr>
        <w:t>J</w:t>
      </w:r>
      <w:r>
        <w:rPr>
          <w:color w:val="363536"/>
          <w:w w:val="73"/>
          <w:position w:val="1"/>
          <w:sz w:val="52"/>
          <w:szCs w:val="52"/>
        </w:rPr>
        <w:t>,</w:t>
      </w:r>
      <w:r>
        <w:rPr>
          <w:color w:val="363536"/>
          <w:w w:val="40"/>
          <w:position w:val="1"/>
          <w:sz w:val="52"/>
          <w:szCs w:val="52"/>
        </w:rPr>
        <w:t>'</w:t>
      </w:r>
      <w:r>
        <w:rPr>
          <w:color w:val="363536"/>
          <w:spacing w:val="-54"/>
          <w:position w:val="1"/>
          <w:sz w:val="52"/>
          <w:szCs w:val="52"/>
        </w:rPr>
        <w:t xml:space="preserve"> </w:t>
      </w:r>
      <w:r>
        <w:rPr>
          <w:color w:val="484548"/>
          <w:w w:val="58"/>
          <w:position w:val="1"/>
          <w:sz w:val="52"/>
          <w:szCs w:val="52"/>
        </w:rPr>
        <w:t>,</w:t>
      </w:r>
      <w:r>
        <w:rPr>
          <w:color w:val="484548"/>
          <w:w w:val="36"/>
          <w:position w:val="1"/>
          <w:sz w:val="52"/>
          <w:szCs w:val="52"/>
        </w:rPr>
        <w:t>,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9" w:line="260" w:lineRule="exact"/>
        <w:rPr>
          <w:sz w:val="26"/>
          <w:szCs w:val="26"/>
        </w:rPr>
      </w:pPr>
    </w:p>
    <w:p w:rsidR="00165D3B" w:rsidRDefault="00337F62">
      <w:pPr>
        <w:spacing w:line="520" w:lineRule="exact"/>
        <w:ind w:left="1220"/>
        <w:rPr>
          <w:rFonts w:ascii="Arial" w:eastAsia="Arial" w:hAnsi="Arial" w:cs="Arial"/>
          <w:sz w:val="31"/>
          <w:szCs w:val="31"/>
        </w:rPr>
      </w:pPr>
      <w:r>
        <w:pict>
          <v:shape id="_x0000_s3159" type="#_x0000_t75" style="position:absolute;left:0;text-align:left;margin-left:80.1pt;margin-top:-87.15pt;width:429.1pt;height:89.65pt;z-index:-14488;mso-position-horizontal-relative:page">
            <v:imagedata r:id="rId11" o:title=""/>
            <w10:wrap anchorx="page"/>
          </v:shape>
        </w:pict>
      </w:r>
      <w:r>
        <w:rPr>
          <w:rFonts w:ascii="Arial" w:eastAsia="Arial" w:hAnsi="Arial" w:cs="Arial"/>
          <w:color w:val="363536"/>
          <w:w w:val="51"/>
          <w:position w:val="-4"/>
          <w:sz w:val="49"/>
          <w:szCs w:val="49"/>
        </w:rPr>
        <w:t>'</w:t>
      </w:r>
      <w:r>
        <w:rPr>
          <w:rFonts w:ascii="Arial" w:eastAsia="Arial" w:hAnsi="Arial" w:cs="Arial"/>
          <w:color w:val="484548"/>
          <w:w w:val="92"/>
          <w:position w:val="-4"/>
          <w:sz w:val="49"/>
          <w:szCs w:val="49"/>
        </w:rPr>
        <w:t>'</w:t>
      </w:r>
      <w:r>
        <w:rPr>
          <w:rFonts w:ascii="Arial" w:eastAsia="Arial" w:hAnsi="Arial" w:cs="Arial"/>
          <w:color w:val="363536"/>
          <w:w w:val="86"/>
          <w:position w:val="-4"/>
          <w:sz w:val="49"/>
          <w:szCs w:val="49"/>
        </w:rPr>
        <w:t>*°"</w:t>
      </w:r>
      <w:r>
        <w:rPr>
          <w:rFonts w:ascii="Arial" w:eastAsia="Arial" w:hAnsi="Arial" w:cs="Arial"/>
          <w:color w:val="363536"/>
          <w:w w:val="56"/>
          <w:position w:val="-4"/>
          <w:sz w:val="49"/>
          <w:szCs w:val="49"/>
        </w:rPr>
        <w:t>'°'""</w:t>
      </w:r>
      <w:r>
        <w:rPr>
          <w:rFonts w:ascii="Arial" w:eastAsia="Arial" w:hAnsi="Arial" w:cs="Arial"/>
          <w:color w:val="5D5D5E"/>
          <w:w w:val="92"/>
          <w:position w:val="-4"/>
          <w:sz w:val="49"/>
          <w:szCs w:val="49"/>
        </w:rPr>
        <w:t>'</w:t>
      </w:r>
      <w:r>
        <w:rPr>
          <w:rFonts w:ascii="Arial" w:eastAsia="Arial" w:hAnsi="Arial" w:cs="Arial"/>
          <w:color w:val="5D5D5E"/>
          <w:spacing w:val="-50"/>
          <w:position w:val="-4"/>
          <w:sz w:val="49"/>
          <w:szCs w:val="49"/>
        </w:rPr>
        <w:t xml:space="preserve"> </w:t>
      </w:r>
      <w:r>
        <w:rPr>
          <w:rFonts w:ascii="Arial" w:eastAsia="Arial" w:hAnsi="Arial" w:cs="Arial"/>
          <w:color w:val="484548"/>
          <w:w w:val="47"/>
          <w:position w:val="-4"/>
          <w:sz w:val="49"/>
          <w:szCs w:val="49"/>
        </w:rPr>
        <w:t>..,;</w:t>
      </w:r>
      <w:r>
        <w:rPr>
          <w:rFonts w:ascii="Arial" w:eastAsia="Arial" w:hAnsi="Arial" w:cs="Arial"/>
          <w:color w:val="363536"/>
          <w:w w:val="47"/>
          <w:position w:val="-4"/>
          <w:sz w:val="49"/>
          <w:szCs w:val="49"/>
        </w:rPr>
        <w:t>,..,.</w:t>
      </w:r>
      <w:r>
        <w:rPr>
          <w:rFonts w:ascii="Arial" w:eastAsia="Arial" w:hAnsi="Arial" w:cs="Arial"/>
          <w:color w:val="363536"/>
          <w:spacing w:val="25"/>
          <w:w w:val="47"/>
          <w:position w:val="-4"/>
          <w:sz w:val="49"/>
          <w:szCs w:val="49"/>
        </w:rPr>
        <w:t xml:space="preserve"> </w:t>
      </w:r>
      <w:r>
        <w:rPr>
          <w:color w:val="363536"/>
          <w:w w:val="90"/>
          <w:position w:val="-4"/>
          <w:sz w:val="25"/>
          <w:szCs w:val="25"/>
        </w:rPr>
        <w:t>.:.i</w:t>
      </w:r>
      <w:r>
        <w:rPr>
          <w:color w:val="484548"/>
          <w:w w:val="152"/>
          <w:position w:val="-4"/>
          <w:sz w:val="25"/>
          <w:szCs w:val="25"/>
        </w:rPr>
        <w:t>,</w:t>
      </w:r>
      <w:r>
        <w:rPr>
          <w:color w:val="363536"/>
          <w:w w:val="80"/>
          <w:position w:val="-4"/>
          <w:sz w:val="25"/>
          <w:szCs w:val="25"/>
        </w:rPr>
        <w:t>t....</w:t>
      </w:r>
      <w:r>
        <w:rPr>
          <w:color w:val="363536"/>
          <w:spacing w:val="23"/>
          <w:position w:val="-4"/>
          <w:sz w:val="25"/>
          <w:szCs w:val="25"/>
        </w:rPr>
        <w:t xml:space="preserve"> </w:t>
      </w:r>
      <w:r>
        <w:rPr>
          <w:i/>
          <w:color w:val="484548"/>
          <w:w w:val="46"/>
          <w:position w:val="-4"/>
          <w:sz w:val="33"/>
          <w:szCs w:val="33"/>
        </w:rPr>
        <w:t>·</w:t>
      </w:r>
      <w:r>
        <w:rPr>
          <w:i/>
          <w:color w:val="363536"/>
          <w:w w:val="89"/>
          <w:position w:val="-4"/>
          <w:sz w:val="33"/>
          <w:szCs w:val="33"/>
        </w:rPr>
        <w:t>r</w:t>
      </w:r>
      <w:r>
        <w:rPr>
          <w:i/>
          <w:color w:val="363536"/>
          <w:w w:val="70"/>
          <w:position w:val="-4"/>
          <w:sz w:val="33"/>
          <w:szCs w:val="33"/>
        </w:rPr>
        <w:t>lh;</w:t>
      </w:r>
      <w:r>
        <w:rPr>
          <w:i/>
          <w:color w:val="363536"/>
          <w:spacing w:val="-6"/>
          <w:position w:val="-4"/>
          <w:sz w:val="33"/>
          <w:szCs w:val="33"/>
        </w:rPr>
        <w:t xml:space="preserve"> </w:t>
      </w:r>
      <w:r>
        <w:rPr>
          <w:i/>
          <w:color w:val="5D5D5E"/>
          <w:w w:val="34"/>
          <w:position w:val="-4"/>
          <w:sz w:val="33"/>
          <w:szCs w:val="33"/>
        </w:rPr>
        <w:t>.</w:t>
      </w:r>
      <w:r>
        <w:rPr>
          <w:i/>
          <w:color w:val="484548"/>
          <w:w w:val="86"/>
          <w:position w:val="-4"/>
          <w:sz w:val="33"/>
          <w:szCs w:val="33"/>
        </w:rPr>
        <w:t>-</w:t>
      </w:r>
      <w:r>
        <w:rPr>
          <w:i/>
          <w:color w:val="484548"/>
          <w:spacing w:val="-6"/>
          <w:position w:val="-4"/>
          <w:sz w:val="33"/>
          <w:szCs w:val="33"/>
        </w:rPr>
        <w:t xml:space="preserve"> </w:t>
      </w:r>
      <w:r>
        <w:rPr>
          <w:rFonts w:ascii="Arial" w:eastAsia="Arial" w:hAnsi="Arial" w:cs="Arial"/>
          <w:color w:val="363536"/>
          <w:w w:val="120"/>
          <w:position w:val="-4"/>
        </w:rPr>
        <w:t>7</w:t>
      </w:r>
      <w:r>
        <w:rPr>
          <w:rFonts w:ascii="Arial" w:eastAsia="Arial" w:hAnsi="Arial" w:cs="Arial"/>
          <w:color w:val="484548"/>
          <w:w w:val="51"/>
          <w:position w:val="-4"/>
        </w:rPr>
        <w:t>1</w:t>
      </w:r>
      <w:r>
        <w:rPr>
          <w:rFonts w:ascii="Arial" w:eastAsia="Arial" w:hAnsi="Arial" w:cs="Arial"/>
          <w:color w:val="484548"/>
          <w:spacing w:val="21"/>
          <w:position w:val="-4"/>
        </w:rPr>
        <w:t xml:space="preserve"> </w:t>
      </w:r>
      <w:r>
        <w:rPr>
          <w:color w:val="363536"/>
          <w:w w:val="82"/>
          <w:position w:val="-4"/>
          <w:sz w:val="27"/>
          <w:szCs w:val="27"/>
        </w:rPr>
        <w:t>n•</w:t>
      </w:r>
      <w:r>
        <w:rPr>
          <w:color w:val="363536"/>
          <w:spacing w:val="22"/>
          <w:w w:val="82"/>
          <w:position w:val="-4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363536"/>
          <w:w w:val="257"/>
          <w:position w:val="-4"/>
          <w:sz w:val="27"/>
          <w:szCs w:val="27"/>
        </w:rPr>
        <w:t>�</w:t>
      </w:r>
      <w:r>
        <w:rPr>
          <w:rFonts w:ascii="Malgun Gothic" w:eastAsia="Malgun Gothic" w:hAnsi="Malgun Gothic" w:cs="Malgun Gothic"/>
          <w:color w:val="363536"/>
          <w:spacing w:val="-167"/>
          <w:w w:val="257"/>
          <w:position w:val="-4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363536"/>
          <w:w w:val="183"/>
          <w:position w:val="-4"/>
          <w:sz w:val="27"/>
          <w:szCs w:val="27"/>
        </w:rPr>
        <w:t>�</w:t>
      </w:r>
      <w:r>
        <w:rPr>
          <w:rFonts w:ascii="Malgun Gothic" w:eastAsia="Malgun Gothic" w:hAnsi="Malgun Gothic" w:cs="Malgun Gothic"/>
          <w:color w:val="363536"/>
          <w:spacing w:val="-88"/>
          <w:w w:val="183"/>
          <w:position w:val="-4"/>
          <w:sz w:val="27"/>
          <w:szCs w:val="27"/>
        </w:rPr>
        <w:t xml:space="preserve"> </w:t>
      </w:r>
      <w:r>
        <w:rPr>
          <w:color w:val="484548"/>
          <w:w w:val="66"/>
          <w:position w:val="-4"/>
          <w:sz w:val="21"/>
          <w:szCs w:val="21"/>
        </w:rPr>
        <w:t>.,,;</w:t>
      </w:r>
      <w:r>
        <w:rPr>
          <w:color w:val="484548"/>
          <w:w w:val="118"/>
          <w:position w:val="-4"/>
          <w:sz w:val="21"/>
          <w:szCs w:val="21"/>
        </w:rPr>
        <w:t>t;</w:t>
      </w:r>
      <w:r>
        <w:rPr>
          <w:color w:val="484548"/>
          <w:spacing w:val="10"/>
          <w:w w:val="118"/>
          <w:position w:val="-4"/>
          <w:sz w:val="21"/>
          <w:szCs w:val="21"/>
        </w:rPr>
        <w:t>.</w:t>
      </w:r>
      <w:r>
        <w:rPr>
          <w:rFonts w:ascii="Arial" w:eastAsia="Arial" w:hAnsi="Arial" w:cs="Arial"/>
          <w:i/>
          <w:color w:val="363536"/>
          <w:w w:val="129"/>
          <w:position w:val="-4"/>
        </w:rPr>
        <w:t>r.,</w:t>
      </w:r>
      <w:r>
        <w:rPr>
          <w:rFonts w:ascii="Arial" w:eastAsia="Arial" w:hAnsi="Arial" w:cs="Arial"/>
          <w:i/>
          <w:color w:val="484548"/>
          <w:position w:val="-4"/>
        </w:rPr>
        <w:t>-'</w:t>
      </w:r>
      <w:r>
        <w:rPr>
          <w:rFonts w:ascii="Arial" w:eastAsia="Arial" w:hAnsi="Arial" w:cs="Arial"/>
          <w:i/>
          <w:color w:val="484548"/>
          <w:spacing w:val="21"/>
          <w:position w:val="-4"/>
        </w:rPr>
        <w:t xml:space="preserve"> </w:t>
      </w:r>
      <w:r>
        <w:rPr>
          <w:rFonts w:ascii="Arial" w:eastAsia="Arial" w:hAnsi="Arial" w:cs="Arial"/>
          <w:color w:val="363536"/>
          <w:w w:val="40"/>
          <w:position w:val="-4"/>
          <w:sz w:val="49"/>
          <w:szCs w:val="49"/>
        </w:rPr>
        <w:t>'</w:t>
      </w:r>
      <w:r>
        <w:rPr>
          <w:rFonts w:ascii="Arial" w:eastAsia="Arial" w:hAnsi="Arial" w:cs="Arial"/>
          <w:color w:val="484548"/>
          <w:w w:val="102"/>
          <w:position w:val="-4"/>
          <w:sz w:val="49"/>
          <w:szCs w:val="49"/>
        </w:rPr>
        <w:t>'</w:t>
      </w:r>
      <w:r>
        <w:rPr>
          <w:rFonts w:ascii="Arial" w:eastAsia="Arial" w:hAnsi="Arial" w:cs="Arial"/>
          <w:color w:val="363536"/>
          <w:w w:val="83"/>
          <w:position w:val="-4"/>
          <w:sz w:val="49"/>
          <w:szCs w:val="49"/>
        </w:rPr>
        <w:t>*°"</w:t>
      </w:r>
      <w:r>
        <w:rPr>
          <w:rFonts w:ascii="Arial" w:eastAsia="Arial" w:hAnsi="Arial" w:cs="Arial"/>
          <w:color w:val="363536"/>
          <w:w w:val="54"/>
          <w:position w:val="-4"/>
          <w:sz w:val="49"/>
          <w:szCs w:val="49"/>
        </w:rPr>
        <w:t>'°'""</w:t>
      </w:r>
      <w:r>
        <w:rPr>
          <w:rFonts w:ascii="Arial" w:eastAsia="Arial" w:hAnsi="Arial" w:cs="Arial"/>
          <w:color w:val="363536"/>
          <w:w w:val="102"/>
          <w:position w:val="-4"/>
          <w:sz w:val="49"/>
          <w:szCs w:val="49"/>
        </w:rPr>
        <w:t>'</w:t>
      </w:r>
      <w:r>
        <w:rPr>
          <w:rFonts w:ascii="Arial" w:eastAsia="Arial" w:hAnsi="Arial" w:cs="Arial"/>
          <w:color w:val="363536"/>
          <w:spacing w:val="-59"/>
          <w:position w:val="-4"/>
          <w:sz w:val="49"/>
          <w:szCs w:val="49"/>
        </w:rPr>
        <w:t xml:space="preserve"> </w:t>
      </w:r>
      <w:r>
        <w:rPr>
          <w:color w:val="363536"/>
          <w:w w:val="137"/>
          <w:position w:val="-4"/>
          <w:sz w:val="25"/>
          <w:szCs w:val="25"/>
        </w:rPr>
        <w:t>J,</w:t>
      </w:r>
      <w:r>
        <w:rPr>
          <w:color w:val="363536"/>
          <w:w w:val="38"/>
          <w:position w:val="-4"/>
          <w:sz w:val="25"/>
          <w:szCs w:val="25"/>
        </w:rPr>
        <w:t>1</w:t>
      </w:r>
      <w:r>
        <w:rPr>
          <w:color w:val="484548"/>
          <w:w w:val="107"/>
          <w:position w:val="-4"/>
          <w:sz w:val="25"/>
          <w:szCs w:val="25"/>
        </w:rPr>
        <w:t>.:,</w:t>
      </w:r>
      <w:r>
        <w:rPr>
          <w:color w:val="484548"/>
          <w:w w:val="152"/>
          <w:position w:val="-4"/>
          <w:sz w:val="25"/>
          <w:szCs w:val="25"/>
        </w:rPr>
        <w:t>,</w:t>
      </w:r>
      <w:r>
        <w:rPr>
          <w:color w:val="363536"/>
          <w:w w:val="77"/>
          <w:position w:val="-4"/>
          <w:sz w:val="25"/>
          <w:szCs w:val="25"/>
        </w:rPr>
        <w:t>t....</w:t>
      </w:r>
      <w:r>
        <w:rPr>
          <w:color w:val="363536"/>
          <w:spacing w:val="14"/>
          <w:position w:val="-4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484548"/>
          <w:w w:val="143"/>
          <w:position w:val="-4"/>
          <w:sz w:val="31"/>
          <w:szCs w:val="31"/>
        </w:rPr>
        <w:t>?</w:t>
      </w:r>
      <w:r>
        <w:rPr>
          <w:rFonts w:ascii="Arial" w:eastAsia="Arial" w:hAnsi="Arial" w:cs="Arial"/>
          <w:i/>
          <w:color w:val="484548"/>
          <w:w w:val="70"/>
          <w:position w:val="-4"/>
          <w:sz w:val="31"/>
          <w:szCs w:val="31"/>
        </w:rPr>
        <w:t>-'</w:t>
      </w:r>
    </w:p>
    <w:p w:rsidR="00165D3B" w:rsidRDefault="00337F62">
      <w:pPr>
        <w:spacing w:line="480" w:lineRule="exact"/>
        <w:ind w:left="1220"/>
        <w:rPr>
          <w:sz w:val="25"/>
          <w:szCs w:val="25"/>
        </w:rPr>
      </w:pPr>
      <w:r>
        <w:rPr>
          <w:color w:val="363536"/>
          <w:w w:val="124"/>
          <w:position w:val="2"/>
          <w:sz w:val="27"/>
          <w:szCs w:val="27"/>
        </w:rPr>
        <w:t>..,-</w:t>
      </w:r>
      <w:r>
        <w:rPr>
          <w:color w:val="363536"/>
          <w:spacing w:val="10"/>
          <w:w w:val="124"/>
          <w:position w:val="2"/>
          <w:sz w:val="27"/>
          <w:szCs w:val="27"/>
        </w:rPr>
        <w:t>,</w:t>
      </w:r>
      <w:r>
        <w:rPr>
          <w:color w:val="5D5D5E"/>
          <w:w w:val="127"/>
          <w:position w:val="2"/>
          <w:sz w:val="27"/>
          <w:szCs w:val="27"/>
        </w:rPr>
        <w:t>,</w:t>
      </w:r>
      <w:r>
        <w:rPr>
          <w:color w:val="5D5D5E"/>
          <w:w w:val="72"/>
          <w:position w:val="2"/>
          <w:sz w:val="27"/>
          <w:szCs w:val="27"/>
        </w:rPr>
        <w:t>J</w:t>
      </w:r>
      <w:r>
        <w:rPr>
          <w:color w:val="484548"/>
          <w:w w:val="84"/>
          <w:position w:val="2"/>
          <w:sz w:val="27"/>
          <w:szCs w:val="27"/>
        </w:rPr>
        <w:t>4</w:t>
      </w:r>
      <w:r>
        <w:rPr>
          <w:color w:val="484548"/>
          <w:spacing w:val="9"/>
          <w:position w:val="2"/>
          <w:sz w:val="27"/>
          <w:szCs w:val="27"/>
        </w:rPr>
        <w:t xml:space="preserve"> </w:t>
      </w:r>
      <w:r>
        <w:rPr>
          <w:color w:val="484548"/>
          <w:w w:val="71"/>
          <w:position w:val="2"/>
          <w:sz w:val="26"/>
          <w:szCs w:val="26"/>
        </w:rPr>
        <w:t>.:,</w:t>
      </w:r>
      <w:r>
        <w:rPr>
          <w:color w:val="363536"/>
          <w:w w:val="71"/>
          <w:position w:val="2"/>
          <w:sz w:val="26"/>
          <w:szCs w:val="26"/>
        </w:rPr>
        <w:t>L.</w:t>
      </w:r>
      <w:r>
        <w:rPr>
          <w:color w:val="484548"/>
          <w:w w:val="71"/>
          <w:position w:val="2"/>
          <w:sz w:val="27"/>
          <w:szCs w:val="27"/>
        </w:rPr>
        <w:t>J</w:t>
      </w:r>
      <w:r>
        <w:rPr>
          <w:color w:val="363536"/>
          <w:w w:val="71"/>
          <w:position w:val="2"/>
          <w:sz w:val="27"/>
          <w:szCs w:val="27"/>
        </w:rPr>
        <w:t>L.....</w:t>
      </w:r>
      <w:r>
        <w:rPr>
          <w:color w:val="363536"/>
          <w:spacing w:val="35"/>
          <w:w w:val="71"/>
          <w:position w:val="2"/>
          <w:sz w:val="27"/>
          <w:szCs w:val="27"/>
        </w:rPr>
        <w:t xml:space="preserve"> </w:t>
      </w:r>
      <w:r>
        <w:rPr>
          <w:color w:val="5D5D5E"/>
          <w:w w:val="76"/>
          <w:position w:val="2"/>
          <w:sz w:val="25"/>
          <w:szCs w:val="25"/>
        </w:rPr>
        <w:t>,</w:t>
      </w:r>
      <w:r>
        <w:rPr>
          <w:color w:val="363536"/>
          <w:w w:val="113"/>
          <w:position w:val="2"/>
          <w:sz w:val="25"/>
          <w:szCs w:val="25"/>
        </w:rPr>
        <w:t>,s</w:t>
      </w:r>
      <w:r>
        <w:rPr>
          <w:color w:val="484548"/>
          <w:w w:val="148"/>
          <w:position w:val="2"/>
          <w:sz w:val="25"/>
          <w:szCs w:val="25"/>
        </w:rPr>
        <w:t>)</w:t>
      </w:r>
      <w:r>
        <w:rPr>
          <w:color w:val="484548"/>
          <w:w w:val="167"/>
          <w:position w:val="2"/>
          <w:sz w:val="25"/>
          <w:szCs w:val="25"/>
        </w:rPr>
        <w:t>,</w:t>
      </w:r>
      <w:r>
        <w:rPr>
          <w:color w:val="484548"/>
          <w:w w:val="57"/>
          <w:position w:val="2"/>
          <w:sz w:val="25"/>
          <w:szCs w:val="25"/>
        </w:rPr>
        <w:t>I</w:t>
      </w:r>
      <w:r>
        <w:rPr>
          <w:color w:val="484548"/>
          <w:spacing w:val="14"/>
          <w:position w:val="2"/>
          <w:sz w:val="25"/>
          <w:szCs w:val="25"/>
        </w:rPr>
        <w:t xml:space="preserve"> </w:t>
      </w:r>
      <w:r>
        <w:rPr>
          <w:color w:val="363536"/>
          <w:w w:val="99"/>
          <w:position w:val="2"/>
          <w:sz w:val="25"/>
          <w:szCs w:val="25"/>
        </w:rPr>
        <w:t>.:J</w:t>
      </w:r>
      <w:r>
        <w:rPr>
          <w:color w:val="484548"/>
          <w:w w:val="57"/>
          <w:position w:val="2"/>
          <w:sz w:val="25"/>
          <w:szCs w:val="25"/>
        </w:rPr>
        <w:t>I</w:t>
      </w:r>
      <w:r>
        <w:rPr>
          <w:rFonts w:ascii="Malgun Gothic" w:eastAsia="Malgun Gothic" w:hAnsi="Malgun Gothic" w:cs="Malgun Gothic"/>
          <w:color w:val="363536"/>
          <w:w w:val="91"/>
          <w:position w:val="2"/>
          <w:sz w:val="25"/>
          <w:szCs w:val="25"/>
        </w:rPr>
        <w:t>�</w:t>
      </w:r>
      <w:r>
        <w:rPr>
          <w:rFonts w:ascii="Malgun Gothic" w:eastAsia="Malgun Gothic" w:hAnsi="Malgun Gothic" w:cs="Malgun Gothic"/>
          <w:color w:val="363536"/>
          <w:spacing w:val="-11"/>
          <w:position w:val="2"/>
          <w:sz w:val="25"/>
          <w:szCs w:val="25"/>
        </w:rPr>
        <w:t xml:space="preserve"> </w:t>
      </w:r>
      <w:r>
        <w:rPr>
          <w:color w:val="484548"/>
          <w:w w:val="68"/>
          <w:position w:val="2"/>
          <w:sz w:val="25"/>
          <w:szCs w:val="25"/>
        </w:rPr>
        <w:t>.:,</w:t>
      </w:r>
      <w:r>
        <w:rPr>
          <w:color w:val="484548"/>
          <w:w w:val="30"/>
          <w:position w:val="2"/>
          <w:sz w:val="25"/>
          <w:szCs w:val="25"/>
        </w:rPr>
        <w:t>1</w:t>
      </w:r>
      <w:r>
        <w:rPr>
          <w:color w:val="484548"/>
          <w:w w:val="129"/>
          <w:position w:val="2"/>
          <w:sz w:val="25"/>
          <w:szCs w:val="25"/>
        </w:rPr>
        <w:t>,,</w:t>
      </w:r>
      <w:r>
        <w:rPr>
          <w:color w:val="484548"/>
          <w:w w:val="50"/>
          <w:position w:val="2"/>
          <w:sz w:val="25"/>
          <w:szCs w:val="25"/>
        </w:rPr>
        <w:t>.-.</w:t>
      </w:r>
      <w:r>
        <w:rPr>
          <w:color w:val="484548"/>
          <w:spacing w:val="23"/>
          <w:position w:val="2"/>
          <w:sz w:val="25"/>
          <w:szCs w:val="25"/>
        </w:rPr>
        <w:t xml:space="preserve"> </w:t>
      </w:r>
      <w:r>
        <w:rPr>
          <w:i/>
          <w:color w:val="484548"/>
          <w:w w:val="52"/>
          <w:position w:val="2"/>
          <w:sz w:val="29"/>
          <w:szCs w:val="29"/>
        </w:rPr>
        <w:t>,</w:t>
      </w:r>
      <w:r>
        <w:rPr>
          <w:i/>
          <w:color w:val="484548"/>
          <w:w w:val="131"/>
          <w:position w:val="2"/>
          <w:sz w:val="29"/>
          <w:szCs w:val="29"/>
        </w:rPr>
        <w:t>,</w:t>
      </w:r>
      <w:r>
        <w:rPr>
          <w:i/>
          <w:color w:val="363536"/>
          <w:w w:val="112"/>
          <w:position w:val="2"/>
          <w:sz w:val="29"/>
          <w:szCs w:val="29"/>
        </w:rPr>
        <w:t>,-.,S</w:t>
      </w:r>
      <w:r>
        <w:rPr>
          <w:i/>
          <w:color w:val="363536"/>
          <w:spacing w:val="4"/>
          <w:position w:val="2"/>
          <w:sz w:val="29"/>
          <w:szCs w:val="29"/>
        </w:rPr>
        <w:t xml:space="preserve"> </w:t>
      </w:r>
      <w:r>
        <w:rPr>
          <w:rFonts w:ascii="Arial" w:eastAsia="Arial" w:hAnsi="Arial" w:cs="Arial"/>
          <w:color w:val="363536"/>
          <w:w w:val="90"/>
          <w:position w:val="2"/>
          <w:sz w:val="25"/>
          <w:szCs w:val="25"/>
        </w:rPr>
        <w:t>.:.t,..-,</w:t>
      </w:r>
      <w:r>
        <w:rPr>
          <w:rFonts w:ascii="Arial" w:eastAsia="Arial" w:hAnsi="Arial" w:cs="Arial"/>
          <w:color w:val="363536"/>
          <w:w w:val="90"/>
          <w:position w:val="2"/>
          <w:sz w:val="25"/>
          <w:szCs w:val="25"/>
        </w:rPr>
        <w:t>1,..</w:t>
      </w:r>
      <w:r>
        <w:rPr>
          <w:rFonts w:ascii="Arial" w:eastAsia="Arial" w:hAnsi="Arial" w:cs="Arial"/>
          <w:color w:val="363536"/>
          <w:spacing w:val="16"/>
          <w:w w:val="90"/>
          <w:position w:val="2"/>
          <w:sz w:val="25"/>
          <w:szCs w:val="25"/>
        </w:rPr>
        <w:t xml:space="preserve"> </w:t>
      </w:r>
      <w:r>
        <w:rPr>
          <w:color w:val="363536"/>
          <w:w w:val="73"/>
          <w:position w:val="2"/>
          <w:sz w:val="25"/>
          <w:szCs w:val="25"/>
        </w:rPr>
        <w:t>.:,</w:t>
      </w:r>
      <w:r>
        <w:rPr>
          <w:color w:val="484548"/>
          <w:w w:val="45"/>
          <w:position w:val="2"/>
          <w:sz w:val="25"/>
          <w:szCs w:val="25"/>
        </w:rPr>
        <w:t>I</w:t>
      </w:r>
      <w:r>
        <w:rPr>
          <w:color w:val="363536"/>
          <w:w w:val="129"/>
          <w:position w:val="2"/>
          <w:sz w:val="25"/>
          <w:szCs w:val="25"/>
        </w:rPr>
        <w:t>,,</w:t>
      </w:r>
      <w:r>
        <w:rPr>
          <w:color w:val="484548"/>
          <w:w w:val="167"/>
          <w:position w:val="2"/>
          <w:sz w:val="25"/>
          <w:szCs w:val="25"/>
        </w:rPr>
        <w:t>,</w:t>
      </w:r>
      <w:r>
        <w:rPr>
          <w:color w:val="484548"/>
          <w:spacing w:val="23"/>
          <w:position w:val="2"/>
          <w:sz w:val="25"/>
          <w:szCs w:val="25"/>
        </w:rPr>
        <w:t xml:space="preserve"> </w:t>
      </w:r>
      <w:r>
        <w:rPr>
          <w:rFonts w:ascii="Arial" w:eastAsia="Arial" w:hAnsi="Arial" w:cs="Arial"/>
          <w:color w:val="363536"/>
          <w:w w:val="40"/>
          <w:position w:val="2"/>
          <w:sz w:val="49"/>
          <w:szCs w:val="49"/>
        </w:rPr>
        <w:t>'</w:t>
      </w:r>
      <w:r>
        <w:rPr>
          <w:rFonts w:ascii="Arial" w:eastAsia="Arial" w:hAnsi="Arial" w:cs="Arial"/>
          <w:color w:val="484548"/>
          <w:w w:val="92"/>
          <w:position w:val="2"/>
          <w:sz w:val="49"/>
          <w:szCs w:val="49"/>
        </w:rPr>
        <w:t>'</w:t>
      </w:r>
      <w:r>
        <w:rPr>
          <w:rFonts w:ascii="Arial" w:eastAsia="Arial" w:hAnsi="Arial" w:cs="Arial"/>
          <w:color w:val="363536"/>
          <w:w w:val="85"/>
          <w:position w:val="2"/>
          <w:sz w:val="49"/>
          <w:szCs w:val="49"/>
        </w:rPr>
        <w:t>*°"</w:t>
      </w:r>
      <w:r>
        <w:rPr>
          <w:rFonts w:ascii="Arial" w:eastAsia="Arial" w:hAnsi="Arial" w:cs="Arial"/>
          <w:color w:val="363536"/>
          <w:w w:val="53"/>
          <w:position w:val="2"/>
          <w:sz w:val="49"/>
          <w:szCs w:val="49"/>
        </w:rPr>
        <w:t>'°'""</w:t>
      </w:r>
      <w:r>
        <w:rPr>
          <w:rFonts w:ascii="Arial" w:eastAsia="Arial" w:hAnsi="Arial" w:cs="Arial"/>
          <w:color w:val="484548"/>
          <w:w w:val="102"/>
          <w:position w:val="2"/>
          <w:sz w:val="49"/>
          <w:szCs w:val="49"/>
        </w:rPr>
        <w:t>'</w:t>
      </w:r>
      <w:r>
        <w:rPr>
          <w:rFonts w:ascii="Arial" w:eastAsia="Arial" w:hAnsi="Arial" w:cs="Arial"/>
          <w:color w:val="484548"/>
          <w:spacing w:val="-50"/>
          <w:position w:val="2"/>
          <w:sz w:val="49"/>
          <w:szCs w:val="49"/>
        </w:rPr>
        <w:t xml:space="preserve"> </w:t>
      </w:r>
      <w:r>
        <w:rPr>
          <w:rFonts w:ascii="Malgun Gothic" w:eastAsia="Malgun Gothic" w:hAnsi="Malgun Gothic" w:cs="Malgun Gothic"/>
          <w:color w:val="363536"/>
          <w:position w:val="2"/>
          <w:sz w:val="49"/>
          <w:szCs w:val="49"/>
        </w:rPr>
        <w:t>�</w:t>
      </w:r>
      <w:r>
        <w:rPr>
          <w:rFonts w:ascii="Malgun Gothic" w:eastAsia="Malgun Gothic" w:hAnsi="Malgun Gothic" w:cs="Malgun Gothic"/>
          <w:color w:val="363536"/>
          <w:spacing w:val="-37"/>
          <w:position w:val="2"/>
          <w:sz w:val="49"/>
          <w:szCs w:val="49"/>
        </w:rPr>
        <w:t xml:space="preserve"> </w:t>
      </w:r>
      <w:r>
        <w:rPr>
          <w:color w:val="484548"/>
          <w:w w:val="122"/>
          <w:position w:val="2"/>
          <w:sz w:val="25"/>
          <w:szCs w:val="25"/>
        </w:rPr>
        <w:t>,</w:t>
      </w:r>
      <w:r>
        <w:rPr>
          <w:color w:val="484548"/>
          <w:w w:val="130"/>
          <w:position w:val="2"/>
          <w:sz w:val="25"/>
          <w:szCs w:val="25"/>
        </w:rPr>
        <w:t>,-</w:t>
      </w:r>
      <w:r>
        <w:rPr>
          <w:color w:val="363536"/>
          <w:w w:val="30"/>
          <w:position w:val="2"/>
          <w:sz w:val="25"/>
          <w:szCs w:val="25"/>
        </w:rPr>
        <w:t>1</w:t>
      </w:r>
      <w:r>
        <w:rPr>
          <w:color w:val="363536"/>
          <w:spacing w:val="23"/>
          <w:position w:val="2"/>
          <w:sz w:val="25"/>
          <w:szCs w:val="25"/>
        </w:rPr>
        <w:t xml:space="preserve"> </w:t>
      </w:r>
      <w:r>
        <w:rPr>
          <w:color w:val="363536"/>
          <w:w w:val="90"/>
          <w:position w:val="2"/>
          <w:sz w:val="25"/>
          <w:szCs w:val="25"/>
        </w:rPr>
        <w:t>.:.i</w:t>
      </w:r>
      <w:r>
        <w:rPr>
          <w:color w:val="363536"/>
          <w:w w:val="137"/>
          <w:position w:val="2"/>
          <w:sz w:val="25"/>
          <w:szCs w:val="25"/>
        </w:rPr>
        <w:t>,</w:t>
      </w:r>
      <w:r>
        <w:rPr>
          <w:color w:val="363536"/>
          <w:w w:val="127"/>
          <w:position w:val="2"/>
          <w:sz w:val="25"/>
          <w:szCs w:val="25"/>
        </w:rPr>
        <w:t>t..</w:t>
      </w:r>
    </w:p>
    <w:p w:rsidR="00165D3B" w:rsidRDefault="00337F62">
      <w:pPr>
        <w:spacing w:line="400" w:lineRule="exact"/>
        <w:ind w:left="1220"/>
        <w:rPr>
          <w:sz w:val="33"/>
          <w:szCs w:val="33"/>
        </w:rPr>
      </w:pPr>
      <w:r>
        <w:rPr>
          <w:color w:val="484548"/>
          <w:w w:val="76"/>
          <w:position w:val="-1"/>
          <w:sz w:val="25"/>
          <w:szCs w:val="25"/>
        </w:rPr>
        <w:t>,</w:t>
      </w:r>
      <w:r>
        <w:rPr>
          <w:color w:val="484548"/>
          <w:w w:val="72"/>
          <w:position w:val="-1"/>
          <w:sz w:val="25"/>
          <w:szCs w:val="25"/>
        </w:rPr>
        <w:t>.::.</w:t>
      </w:r>
      <w:r>
        <w:rPr>
          <w:color w:val="363536"/>
          <w:w w:val="30"/>
          <w:position w:val="-1"/>
          <w:sz w:val="25"/>
          <w:szCs w:val="25"/>
        </w:rPr>
        <w:t>1</w:t>
      </w:r>
      <w:r>
        <w:rPr>
          <w:color w:val="484548"/>
          <w:w w:val="137"/>
          <w:position w:val="-1"/>
          <w:sz w:val="25"/>
          <w:szCs w:val="25"/>
        </w:rPr>
        <w:t>,</w:t>
      </w:r>
      <w:r>
        <w:rPr>
          <w:color w:val="363536"/>
          <w:w w:val="147"/>
          <w:position w:val="-1"/>
          <w:sz w:val="25"/>
          <w:szCs w:val="25"/>
        </w:rPr>
        <w:t>,i,</w:t>
      </w:r>
      <w:r>
        <w:rPr>
          <w:color w:val="363536"/>
          <w:spacing w:val="14"/>
          <w:position w:val="-1"/>
          <w:sz w:val="25"/>
          <w:szCs w:val="25"/>
        </w:rPr>
        <w:t xml:space="preserve"> </w:t>
      </w:r>
      <w:r>
        <w:rPr>
          <w:color w:val="484548"/>
          <w:w w:val="137"/>
          <w:position w:val="-1"/>
          <w:sz w:val="25"/>
          <w:szCs w:val="25"/>
        </w:rPr>
        <w:t>,</w:t>
      </w:r>
      <w:r>
        <w:rPr>
          <w:color w:val="484548"/>
          <w:spacing w:val="-9"/>
          <w:w w:val="137"/>
          <w:position w:val="-1"/>
          <w:sz w:val="25"/>
          <w:szCs w:val="25"/>
        </w:rPr>
        <w:t xml:space="preserve"> </w:t>
      </w:r>
      <w:r>
        <w:rPr>
          <w:color w:val="363536"/>
          <w:w w:val="73"/>
          <w:position w:val="-1"/>
          <w:sz w:val="25"/>
          <w:szCs w:val="25"/>
        </w:rPr>
        <w:t>.:,,.;</w:t>
      </w:r>
      <w:r>
        <w:rPr>
          <w:color w:val="484548"/>
          <w:w w:val="38"/>
          <w:position w:val="-1"/>
          <w:sz w:val="25"/>
          <w:szCs w:val="25"/>
        </w:rPr>
        <w:t>1</w:t>
      </w:r>
      <w:r>
        <w:rPr>
          <w:color w:val="484548"/>
          <w:w w:val="130"/>
          <w:position w:val="-1"/>
          <w:sz w:val="25"/>
          <w:szCs w:val="25"/>
        </w:rPr>
        <w:t>,;</w:t>
      </w:r>
      <w:r>
        <w:rPr>
          <w:color w:val="484548"/>
          <w:spacing w:val="14"/>
          <w:position w:val="-1"/>
          <w:sz w:val="25"/>
          <w:szCs w:val="25"/>
        </w:rPr>
        <w:t xml:space="preserve"> </w:t>
      </w:r>
      <w:r>
        <w:rPr>
          <w:color w:val="5D5D5E"/>
          <w:w w:val="137"/>
          <w:position w:val="-1"/>
          <w:sz w:val="25"/>
          <w:szCs w:val="25"/>
        </w:rPr>
        <w:t>,</w:t>
      </w:r>
      <w:r>
        <w:rPr>
          <w:color w:val="484548"/>
          <w:position w:val="-1"/>
          <w:sz w:val="25"/>
          <w:szCs w:val="25"/>
        </w:rPr>
        <w:t>L:.:.;</w:t>
      </w:r>
      <w:r>
        <w:rPr>
          <w:color w:val="363536"/>
          <w:w w:val="45"/>
          <w:position w:val="-1"/>
          <w:sz w:val="25"/>
          <w:szCs w:val="25"/>
        </w:rPr>
        <w:t>I</w:t>
      </w:r>
      <w:r>
        <w:rPr>
          <w:color w:val="363536"/>
          <w:spacing w:val="14"/>
          <w:position w:val="-1"/>
          <w:sz w:val="25"/>
          <w:szCs w:val="25"/>
        </w:rPr>
        <w:t xml:space="preserve"> </w:t>
      </w:r>
      <w:r>
        <w:rPr>
          <w:color w:val="484548"/>
          <w:position w:val="-1"/>
          <w:sz w:val="25"/>
          <w:szCs w:val="25"/>
        </w:rPr>
        <w:t>,</w:t>
      </w:r>
      <w:r>
        <w:rPr>
          <w:color w:val="484548"/>
          <w:spacing w:val="37"/>
          <w:position w:val="-1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484548"/>
          <w:w w:val="183"/>
          <w:position w:val="-1"/>
          <w:sz w:val="25"/>
          <w:szCs w:val="25"/>
        </w:rPr>
        <w:t>�</w:t>
      </w:r>
      <w:r>
        <w:rPr>
          <w:rFonts w:ascii="Malgun Gothic" w:eastAsia="Malgun Gothic" w:hAnsi="Malgun Gothic" w:cs="Malgun Gothic"/>
          <w:color w:val="484548"/>
          <w:spacing w:val="-75"/>
          <w:w w:val="183"/>
          <w:position w:val="-1"/>
          <w:sz w:val="25"/>
          <w:szCs w:val="25"/>
        </w:rPr>
        <w:t xml:space="preserve"> </w:t>
      </w:r>
      <w:r>
        <w:rPr>
          <w:color w:val="363536"/>
          <w:w w:val="61"/>
          <w:position w:val="-1"/>
          <w:sz w:val="25"/>
          <w:szCs w:val="25"/>
        </w:rPr>
        <w:t>,</w:t>
      </w:r>
      <w:r>
        <w:rPr>
          <w:color w:val="484548"/>
          <w:w w:val="89"/>
          <w:position w:val="-1"/>
          <w:sz w:val="25"/>
          <w:szCs w:val="25"/>
        </w:rPr>
        <w:t>.:,,</w:t>
      </w:r>
      <w:r>
        <w:rPr>
          <w:color w:val="363536"/>
          <w:w w:val="152"/>
          <w:position w:val="-1"/>
          <w:sz w:val="25"/>
          <w:szCs w:val="25"/>
        </w:rPr>
        <w:t>,</w:t>
      </w:r>
      <w:r>
        <w:rPr>
          <w:color w:val="363536"/>
          <w:w w:val="97"/>
          <w:position w:val="-1"/>
          <w:sz w:val="25"/>
          <w:szCs w:val="25"/>
        </w:rPr>
        <w:t>-"</w:t>
      </w:r>
      <w:r>
        <w:rPr>
          <w:color w:val="363536"/>
          <w:spacing w:val="14"/>
          <w:position w:val="-1"/>
          <w:sz w:val="25"/>
          <w:szCs w:val="25"/>
        </w:rPr>
        <w:t xml:space="preserve"> </w:t>
      </w:r>
      <w:r>
        <w:rPr>
          <w:color w:val="484548"/>
          <w:w w:val="122"/>
          <w:position w:val="-1"/>
          <w:sz w:val="25"/>
          <w:szCs w:val="25"/>
        </w:rPr>
        <w:t>,</w:t>
      </w:r>
      <w:r>
        <w:rPr>
          <w:color w:val="363536"/>
          <w:w w:val="160"/>
          <w:position w:val="-1"/>
          <w:sz w:val="25"/>
          <w:szCs w:val="25"/>
        </w:rPr>
        <w:t>,.</w:t>
      </w:r>
      <w:r>
        <w:rPr>
          <w:color w:val="363536"/>
          <w:w w:val="30"/>
          <w:position w:val="-1"/>
          <w:sz w:val="25"/>
          <w:szCs w:val="25"/>
        </w:rPr>
        <w:t>1</w:t>
      </w:r>
      <w:r>
        <w:rPr>
          <w:color w:val="363536"/>
          <w:spacing w:val="14"/>
          <w:position w:val="-1"/>
          <w:sz w:val="25"/>
          <w:szCs w:val="25"/>
        </w:rPr>
        <w:t xml:space="preserve"> </w:t>
      </w:r>
      <w:r>
        <w:rPr>
          <w:color w:val="484548"/>
          <w:w w:val="105"/>
          <w:position w:val="-1"/>
          <w:sz w:val="25"/>
          <w:szCs w:val="25"/>
        </w:rPr>
        <w:t>'</w:t>
      </w:r>
      <w:r>
        <w:rPr>
          <w:color w:val="484548"/>
          <w:w w:val="67"/>
          <w:position w:val="-1"/>
          <w:sz w:val="25"/>
          <w:szCs w:val="25"/>
        </w:rPr>
        <w:t>&lt;S"</w:t>
      </w:r>
      <w:r>
        <w:rPr>
          <w:color w:val="484548"/>
          <w:w w:val="80"/>
          <w:position w:val="-1"/>
          <w:sz w:val="25"/>
          <w:szCs w:val="25"/>
        </w:rPr>
        <w:t>'.)L..,</w:t>
      </w:r>
      <w:r>
        <w:rPr>
          <w:color w:val="363536"/>
          <w:w w:val="45"/>
          <w:position w:val="-1"/>
          <w:sz w:val="25"/>
          <w:szCs w:val="25"/>
        </w:rPr>
        <w:t>I</w:t>
      </w:r>
      <w:r>
        <w:rPr>
          <w:color w:val="363536"/>
          <w:spacing w:val="23"/>
          <w:position w:val="-1"/>
          <w:sz w:val="25"/>
          <w:szCs w:val="25"/>
        </w:rPr>
        <w:t xml:space="preserve"> </w:t>
      </w:r>
      <w:r>
        <w:rPr>
          <w:color w:val="484548"/>
          <w:w w:val="95"/>
          <w:position w:val="-1"/>
          <w:sz w:val="25"/>
          <w:szCs w:val="25"/>
        </w:rPr>
        <w:t>,s</w:t>
      </w:r>
      <w:r>
        <w:rPr>
          <w:color w:val="484548"/>
          <w:w w:val="68"/>
          <w:position w:val="-1"/>
          <w:sz w:val="25"/>
          <w:szCs w:val="25"/>
        </w:rPr>
        <w:t>l</w:t>
      </w:r>
      <w:r>
        <w:rPr>
          <w:color w:val="5D5D5E"/>
          <w:w w:val="137"/>
          <w:position w:val="-1"/>
          <w:sz w:val="25"/>
          <w:szCs w:val="25"/>
        </w:rPr>
        <w:t>,</w:t>
      </w:r>
      <w:r>
        <w:rPr>
          <w:color w:val="484548"/>
          <w:w w:val="99"/>
          <w:position w:val="-1"/>
          <w:sz w:val="25"/>
          <w:szCs w:val="25"/>
        </w:rPr>
        <w:t>,_.:,</w:t>
      </w:r>
      <w:r>
        <w:rPr>
          <w:color w:val="484548"/>
          <w:spacing w:val="23"/>
          <w:position w:val="-1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363536"/>
          <w:w w:val="217"/>
          <w:position w:val="-1"/>
          <w:sz w:val="25"/>
          <w:szCs w:val="25"/>
        </w:rPr>
        <w:t>�</w:t>
      </w:r>
      <w:r>
        <w:rPr>
          <w:rFonts w:ascii="Malgun Gothic" w:eastAsia="Malgun Gothic" w:hAnsi="Malgun Gothic" w:cs="Malgun Gothic"/>
          <w:color w:val="363536"/>
          <w:spacing w:val="-114"/>
          <w:w w:val="217"/>
          <w:position w:val="-1"/>
          <w:sz w:val="25"/>
          <w:szCs w:val="25"/>
        </w:rPr>
        <w:t xml:space="preserve"> </w:t>
      </w:r>
      <w:r>
        <w:rPr>
          <w:color w:val="484548"/>
          <w:w w:val="73"/>
          <w:position w:val="-1"/>
          <w:sz w:val="25"/>
          <w:szCs w:val="25"/>
        </w:rPr>
        <w:t>.:,,.;</w:t>
      </w:r>
      <w:r>
        <w:rPr>
          <w:color w:val="484548"/>
          <w:w w:val="38"/>
          <w:position w:val="-1"/>
          <w:sz w:val="25"/>
          <w:szCs w:val="25"/>
        </w:rPr>
        <w:t>1</w:t>
      </w:r>
      <w:r>
        <w:rPr>
          <w:color w:val="363536"/>
          <w:w w:val="130"/>
          <w:position w:val="-1"/>
          <w:sz w:val="25"/>
          <w:szCs w:val="25"/>
        </w:rPr>
        <w:t>,;</w:t>
      </w:r>
      <w:r>
        <w:rPr>
          <w:color w:val="363536"/>
          <w:spacing w:val="14"/>
          <w:position w:val="-1"/>
          <w:sz w:val="25"/>
          <w:szCs w:val="25"/>
        </w:rPr>
        <w:t xml:space="preserve"> </w:t>
      </w:r>
      <w:r>
        <w:rPr>
          <w:color w:val="363536"/>
          <w:w w:val="90"/>
          <w:position w:val="-1"/>
          <w:sz w:val="25"/>
          <w:szCs w:val="25"/>
        </w:rPr>
        <w:t>.:.i</w:t>
      </w:r>
      <w:r>
        <w:rPr>
          <w:color w:val="484548"/>
          <w:w w:val="137"/>
          <w:position w:val="-1"/>
          <w:sz w:val="25"/>
          <w:szCs w:val="25"/>
        </w:rPr>
        <w:t>,</w:t>
      </w:r>
      <w:r>
        <w:rPr>
          <w:color w:val="363536"/>
          <w:w w:val="127"/>
          <w:position w:val="-1"/>
          <w:sz w:val="25"/>
          <w:szCs w:val="25"/>
        </w:rPr>
        <w:t>t..</w:t>
      </w:r>
      <w:r>
        <w:rPr>
          <w:color w:val="363536"/>
          <w:spacing w:val="23"/>
          <w:position w:val="-1"/>
          <w:sz w:val="25"/>
          <w:szCs w:val="25"/>
        </w:rPr>
        <w:t xml:space="preserve"> </w:t>
      </w:r>
      <w:r>
        <w:rPr>
          <w:i/>
          <w:color w:val="363536"/>
          <w:w w:val="43"/>
          <w:position w:val="-1"/>
          <w:sz w:val="35"/>
          <w:szCs w:val="35"/>
        </w:rPr>
        <w:t>.</w:t>
      </w:r>
      <w:r>
        <w:rPr>
          <w:i/>
          <w:color w:val="5D5D5E"/>
          <w:w w:val="108"/>
          <w:position w:val="-1"/>
          <w:sz w:val="35"/>
          <w:szCs w:val="35"/>
        </w:rPr>
        <w:t>,</w:t>
      </w:r>
      <w:r>
        <w:rPr>
          <w:i/>
          <w:color w:val="484548"/>
          <w:w w:val="98"/>
          <w:position w:val="-1"/>
          <w:sz w:val="35"/>
          <w:szCs w:val="35"/>
        </w:rPr>
        <w:t>,_:s</w:t>
      </w:r>
      <w:r>
        <w:rPr>
          <w:i/>
          <w:color w:val="484548"/>
          <w:spacing w:val="-11"/>
          <w:position w:val="-1"/>
          <w:sz w:val="35"/>
          <w:szCs w:val="35"/>
        </w:rPr>
        <w:t xml:space="preserve"> </w:t>
      </w:r>
      <w:r>
        <w:rPr>
          <w:i/>
          <w:color w:val="484548"/>
          <w:w w:val="59"/>
          <w:position w:val="-1"/>
          <w:sz w:val="33"/>
          <w:szCs w:val="33"/>
        </w:rPr>
        <w:t>JS"</w:t>
      </w:r>
    </w:p>
    <w:p w:rsidR="00165D3B" w:rsidRDefault="00165D3B">
      <w:pPr>
        <w:spacing w:before="3" w:line="160" w:lineRule="exact"/>
        <w:rPr>
          <w:sz w:val="16"/>
          <w:szCs w:val="16"/>
        </w:rPr>
      </w:pPr>
    </w:p>
    <w:p w:rsidR="00165D3B" w:rsidRDefault="00337F62">
      <w:pPr>
        <w:ind w:left="1173"/>
      </w:pPr>
      <w:r>
        <w:pict>
          <v:shape id="_x0000_i1027" type="#_x0000_t75" style="width:419.4pt;height:15pt">
            <v:imagedata r:id="rId12" o:title=""/>
          </v:shape>
        </w:pict>
      </w:r>
    </w:p>
    <w:p w:rsidR="00165D3B" w:rsidRDefault="00165D3B">
      <w:pPr>
        <w:spacing w:before="1" w:line="180" w:lineRule="exact"/>
        <w:rPr>
          <w:sz w:val="19"/>
          <w:szCs w:val="19"/>
        </w:rPr>
      </w:pPr>
    </w:p>
    <w:p w:rsidR="00165D3B" w:rsidRDefault="00337F62">
      <w:pPr>
        <w:ind w:left="1859"/>
        <w:sectPr w:rsidR="00165D3B">
          <w:type w:val="continuous"/>
          <w:pgSz w:w="11900" w:h="16840"/>
          <w:pgMar w:top="400" w:right="1600" w:bottom="0" w:left="620" w:header="720" w:footer="720" w:gutter="0"/>
          <w:cols w:space="720"/>
        </w:sectPr>
      </w:pPr>
      <w:r>
        <w:pict>
          <v:shape id="_x0000_i1028" type="#_x0000_t75" style="width:385.2pt;height:15pt">
            <v:imagedata r:id="rId13" o:title=""/>
          </v:shape>
        </w:pict>
      </w:r>
    </w:p>
    <w:p w:rsidR="00165D3B" w:rsidRDefault="00337F62">
      <w:pPr>
        <w:spacing w:before="27"/>
        <w:ind w:left="113" w:right="-109"/>
        <w:rPr>
          <w:rFonts w:ascii="Arial" w:eastAsia="Arial" w:hAnsi="Arial" w:cs="Arial"/>
          <w:sz w:val="37"/>
          <w:szCs w:val="37"/>
        </w:rPr>
      </w:pPr>
      <w:r>
        <w:rPr>
          <w:color w:val="353333"/>
          <w:w w:val="82"/>
        </w:rPr>
        <w:lastRenderedPageBreak/>
        <w:t>.....,</w:t>
      </w:r>
      <w:r>
        <w:rPr>
          <w:color w:val="353333"/>
          <w:w w:val="53"/>
        </w:rPr>
        <w:t>11,</w:t>
      </w:r>
      <w:r>
        <w:rPr>
          <w:color w:val="353333"/>
          <w:spacing w:val="-21"/>
        </w:rPr>
        <w:t xml:space="preserve"> </w:t>
      </w:r>
      <w:r>
        <w:rPr>
          <w:color w:val="353333"/>
          <w:w w:val="61"/>
          <w:sz w:val="40"/>
          <w:szCs w:val="40"/>
        </w:rPr>
        <w:t>v</w:t>
      </w:r>
      <w:r>
        <w:rPr>
          <w:color w:val="353333"/>
          <w:spacing w:val="-71"/>
          <w:sz w:val="40"/>
          <w:szCs w:val="40"/>
        </w:rPr>
        <w:t xml:space="preserve"> </w:t>
      </w:r>
      <w:r>
        <w:rPr>
          <w:i/>
          <w:color w:val="353333"/>
          <w:w w:val="53"/>
          <w:sz w:val="18"/>
          <w:szCs w:val="18"/>
        </w:rPr>
        <w:t>11i</w:t>
      </w:r>
      <w:r>
        <w:rPr>
          <w:i/>
          <w:color w:val="353333"/>
          <w:spacing w:val="-26"/>
          <w:sz w:val="18"/>
          <w:szCs w:val="18"/>
        </w:rPr>
        <w:t xml:space="preserve"> </w:t>
      </w:r>
      <w:r>
        <w:rPr>
          <w:color w:val="353333"/>
          <w:w w:val="85"/>
          <w:sz w:val="40"/>
          <w:szCs w:val="40"/>
        </w:rPr>
        <w:t>r</w:t>
      </w:r>
      <w:r>
        <w:rPr>
          <w:color w:val="353333"/>
          <w:w w:val="93"/>
          <w:sz w:val="40"/>
          <w:szCs w:val="40"/>
        </w:rPr>
        <w:t>r</w:t>
      </w:r>
      <w:r>
        <w:rPr>
          <w:color w:val="353333"/>
          <w:spacing w:val="-62"/>
          <w:sz w:val="40"/>
          <w:szCs w:val="40"/>
        </w:rPr>
        <w:t xml:space="preserve"> </w:t>
      </w:r>
      <w:r>
        <w:rPr>
          <w:color w:val="353333"/>
          <w:w w:val="47"/>
          <w:sz w:val="40"/>
          <w:szCs w:val="40"/>
        </w:rPr>
        <w:t>,:;,</w:t>
      </w:r>
      <w:r>
        <w:rPr>
          <w:color w:val="454445"/>
          <w:w w:val="47"/>
          <w:sz w:val="40"/>
          <w:szCs w:val="40"/>
        </w:rPr>
        <w:t xml:space="preserve">(   </w:t>
      </w:r>
      <w:r>
        <w:rPr>
          <w:color w:val="454445"/>
          <w:spacing w:val="27"/>
          <w:w w:val="47"/>
          <w:sz w:val="40"/>
          <w:szCs w:val="40"/>
        </w:rPr>
        <w:t xml:space="preserve"> </w:t>
      </w:r>
      <w:r>
        <w:rPr>
          <w:color w:val="353333"/>
          <w:sz w:val="40"/>
          <w:szCs w:val="40"/>
        </w:rPr>
        <w:t>,</w:t>
      </w:r>
      <w:r>
        <w:rPr>
          <w:color w:val="353333"/>
          <w:spacing w:val="9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color w:val="353333"/>
          <w:sz w:val="44"/>
          <w:szCs w:val="44"/>
        </w:rPr>
        <w:t>f</w:t>
      </w:r>
      <w:r>
        <w:rPr>
          <w:rFonts w:ascii="Arial" w:eastAsia="Arial" w:hAnsi="Arial" w:cs="Arial"/>
          <w:b/>
          <w:color w:val="353333"/>
          <w:spacing w:val="-40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color w:val="353333"/>
          <w:w w:val="66"/>
          <w:sz w:val="59"/>
          <w:szCs w:val="59"/>
        </w:rPr>
        <w:t>r</w:t>
      </w:r>
      <w:r>
        <w:rPr>
          <w:rFonts w:ascii="Arial" w:eastAsia="Arial" w:hAnsi="Arial" w:cs="Arial"/>
          <w:b/>
          <w:color w:val="353333"/>
          <w:spacing w:val="-116"/>
          <w:sz w:val="59"/>
          <w:szCs w:val="59"/>
        </w:rPr>
        <w:t xml:space="preserve"> </w:t>
      </w:r>
      <w:r>
        <w:rPr>
          <w:rFonts w:ascii="Arial" w:eastAsia="Arial" w:hAnsi="Arial" w:cs="Arial"/>
          <w:b/>
          <w:color w:val="353333"/>
          <w:w w:val="53"/>
          <w:sz w:val="37"/>
          <w:szCs w:val="37"/>
        </w:rPr>
        <w:t>O</w:t>
      </w:r>
    </w:p>
    <w:p w:rsidR="00165D3B" w:rsidRDefault="00165D3B">
      <w:pPr>
        <w:spacing w:before="5" w:line="160" w:lineRule="exact"/>
        <w:rPr>
          <w:sz w:val="16"/>
          <w:szCs w:val="16"/>
        </w:rPr>
      </w:pPr>
    </w:p>
    <w:p w:rsidR="00165D3B" w:rsidRDefault="00337F62">
      <w:pPr>
        <w:ind w:left="228"/>
        <w:rPr>
          <w:sz w:val="32"/>
          <w:szCs w:val="32"/>
        </w:rPr>
      </w:pPr>
      <w:r>
        <w:rPr>
          <w:b/>
          <w:color w:val="454445"/>
          <w:w w:val="58"/>
          <w:sz w:val="26"/>
          <w:szCs w:val="26"/>
        </w:rPr>
        <w:t>.</w:t>
      </w:r>
      <w:r>
        <w:rPr>
          <w:b/>
          <w:color w:val="454445"/>
          <w:w w:val="88"/>
          <w:sz w:val="26"/>
          <w:szCs w:val="26"/>
        </w:rPr>
        <w:t>..</w:t>
      </w:r>
      <w:r>
        <w:rPr>
          <w:b/>
          <w:color w:val="565456"/>
          <w:w w:val="88"/>
          <w:sz w:val="26"/>
          <w:szCs w:val="26"/>
        </w:rPr>
        <w:t>.</w:t>
      </w:r>
      <w:r>
        <w:rPr>
          <w:b/>
          <w:color w:val="454445"/>
          <w:w w:val="102"/>
          <w:sz w:val="26"/>
          <w:szCs w:val="26"/>
        </w:rPr>
        <w:t>.</w:t>
      </w:r>
      <w:r>
        <w:rPr>
          <w:b/>
          <w:color w:val="353333"/>
          <w:w w:val="88"/>
          <w:sz w:val="26"/>
          <w:szCs w:val="26"/>
        </w:rPr>
        <w:t>.</w:t>
      </w:r>
      <w:r>
        <w:rPr>
          <w:b/>
          <w:color w:val="454445"/>
          <w:w w:val="102"/>
          <w:sz w:val="26"/>
          <w:szCs w:val="26"/>
        </w:rPr>
        <w:t>.</w:t>
      </w:r>
      <w:r>
        <w:rPr>
          <w:b/>
          <w:color w:val="454445"/>
          <w:w w:val="88"/>
          <w:sz w:val="26"/>
          <w:szCs w:val="26"/>
        </w:rPr>
        <w:t>.</w:t>
      </w:r>
      <w:r>
        <w:rPr>
          <w:b/>
          <w:color w:val="565456"/>
          <w:w w:val="102"/>
          <w:sz w:val="26"/>
          <w:szCs w:val="26"/>
        </w:rPr>
        <w:t>.</w:t>
      </w:r>
      <w:r>
        <w:rPr>
          <w:b/>
          <w:color w:val="454445"/>
          <w:w w:val="88"/>
          <w:sz w:val="26"/>
          <w:szCs w:val="26"/>
        </w:rPr>
        <w:t>.</w:t>
      </w:r>
      <w:r>
        <w:rPr>
          <w:b/>
          <w:color w:val="353333"/>
          <w:w w:val="88"/>
          <w:sz w:val="26"/>
          <w:szCs w:val="26"/>
        </w:rPr>
        <w:t>.</w:t>
      </w:r>
      <w:r>
        <w:rPr>
          <w:b/>
          <w:color w:val="565456"/>
          <w:w w:val="102"/>
          <w:sz w:val="26"/>
          <w:szCs w:val="26"/>
        </w:rPr>
        <w:t>.</w:t>
      </w:r>
      <w:r>
        <w:rPr>
          <w:b/>
          <w:color w:val="565456"/>
          <w:w w:val="88"/>
          <w:sz w:val="26"/>
          <w:szCs w:val="26"/>
        </w:rPr>
        <w:t>.</w:t>
      </w:r>
      <w:r>
        <w:rPr>
          <w:b/>
          <w:color w:val="454445"/>
          <w:w w:val="88"/>
          <w:sz w:val="26"/>
          <w:szCs w:val="26"/>
        </w:rPr>
        <w:t>.</w:t>
      </w:r>
      <w:r>
        <w:rPr>
          <w:b/>
          <w:color w:val="565456"/>
          <w:w w:val="102"/>
          <w:sz w:val="26"/>
          <w:szCs w:val="26"/>
        </w:rPr>
        <w:t>.</w:t>
      </w:r>
      <w:r>
        <w:rPr>
          <w:b/>
          <w:color w:val="454445"/>
          <w:w w:val="88"/>
          <w:sz w:val="26"/>
          <w:szCs w:val="26"/>
        </w:rPr>
        <w:t>.</w:t>
      </w:r>
      <w:r>
        <w:rPr>
          <w:b/>
          <w:color w:val="454445"/>
          <w:w w:val="102"/>
          <w:sz w:val="26"/>
          <w:szCs w:val="26"/>
        </w:rPr>
        <w:t>.</w:t>
      </w:r>
      <w:r>
        <w:rPr>
          <w:b/>
          <w:color w:val="454445"/>
          <w:w w:val="88"/>
          <w:sz w:val="26"/>
          <w:szCs w:val="26"/>
        </w:rPr>
        <w:t>.</w:t>
      </w:r>
      <w:r>
        <w:rPr>
          <w:b/>
          <w:color w:val="565456"/>
          <w:w w:val="102"/>
          <w:sz w:val="26"/>
          <w:szCs w:val="26"/>
        </w:rPr>
        <w:t>.</w:t>
      </w:r>
      <w:r>
        <w:rPr>
          <w:b/>
          <w:color w:val="565456"/>
          <w:w w:val="88"/>
          <w:sz w:val="26"/>
          <w:szCs w:val="26"/>
        </w:rPr>
        <w:t>.</w:t>
      </w:r>
      <w:r>
        <w:rPr>
          <w:b/>
          <w:color w:val="353333"/>
          <w:w w:val="88"/>
          <w:sz w:val="26"/>
          <w:szCs w:val="26"/>
        </w:rPr>
        <w:t>.</w:t>
      </w:r>
      <w:r>
        <w:rPr>
          <w:b/>
          <w:color w:val="454445"/>
          <w:w w:val="102"/>
          <w:sz w:val="26"/>
          <w:szCs w:val="26"/>
        </w:rPr>
        <w:t>.</w:t>
      </w:r>
      <w:r>
        <w:rPr>
          <w:b/>
          <w:color w:val="454445"/>
          <w:w w:val="88"/>
          <w:sz w:val="26"/>
          <w:szCs w:val="26"/>
        </w:rPr>
        <w:t>.</w:t>
      </w:r>
      <w:r>
        <w:rPr>
          <w:b/>
          <w:color w:val="454445"/>
          <w:spacing w:val="-17"/>
          <w:sz w:val="26"/>
          <w:szCs w:val="26"/>
        </w:rPr>
        <w:t xml:space="preserve"> </w:t>
      </w:r>
      <w:r>
        <w:rPr>
          <w:b/>
          <w:color w:val="353333"/>
          <w:w w:val="88"/>
          <w:sz w:val="26"/>
          <w:szCs w:val="26"/>
        </w:rPr>
        <w:t>,</w:t>
      </w:r>
      <w:r>
        <w:rPr>
          <w:b/>
          <w:color w:val="454445"/>
          <w:w w:val="48"/>
          <w:sz w:val="26"/>
          <w:szCs w:val="26"/>
        </w:rPr>
        <w:t>.1</w:t>
      </w:r>
      <w:r>
        <w:rPr>
          <w:b/>
          <w:color w:val="353333"/>
          <w:spacing w:val="-76"/>
          <w:w w:val="71"/>
          <w:sz w:val="26"/>
          <w:szCs w:val="26"/>
        </w:rPr>
        <w:t>Y</w:t>
      </w:r>
      <w:r>
        <w:rPr>
          <w:color w:val="353333"/>
          <w:w w:val="132"/>
          <w:position w:val="5"/>
          <w:sz w:val="32"/>
          <w:szCs w:val="32"/>
        </w:rPr>
        <w:t>'</w:t>
      </w:r>
    </w:p>
    <w:p w:rsidR="00165D3B" w:rsidRDefault="00337F62">
      <w:pPr>
        <w:spacing w:line="460" w:lineRule="exact"/>
        <w:ind w:left="209"/>
        <w:rPr>
          <w:sz w:val="42"/>
          <w:szCs w:val="42"/>
        </w:rPr>
      </w:pPr>
      <w:r>
        <w:rPr>
          <w:rFonts w:ascii="Arial" w:eastAsia="Arial" w:hAnsi="Arial" w:cs="Arial"/>
          <w:color w:val="353333"/>
          <w:w w:val="17"/>
          <w:sz w:val="40"/>
          <w:szCs w:val="40"/>
        </w:rPr>
        <w:t>1</w:t>
      </w:r>
      <w:r>
        <w:rPr>
          <w:rFonts w:ascii="Arial" w:eastAsia="Arial" w:hAnsi="Arial" w:cs="Arial"/>
          <w:color w:val="353333"/>
          <w:w w:val="46"/>
          <w:sz w:val="40"/>
          <w:szCs w:val="40"/>
        </w:rPr>
        <w:t>r.</w:t>
      </w:r>
      <w:r>
        <w:rPr>
          <w:rFonts w:ascii="Malgun Gothic" w:eastAsia="Malgun Gothic" w:hAnsi="Malgun Gothic" w:cs="Malgun Gothic"/>
          <w:color w:val="353333"/>
          <w:w w:val="23"/>
          <w:sz w:val="40"/>
          <w:szCs w:val="40"/>
        </w:rPr>
        <w:t>�</w:t>
      </w:r>
      <w:r>
        <w:rPr>
          <w:rFonts w:ascii="Arial" w:eastAsia="Arial" w:hAnsi="Arial" w:cs="Arial"/>
          <w:color w:val="353333"/>
          <w:w w:val="38"/>
          <w:sz w:val="40"/>
          <w:szCs w:val="40"/>
        </w:rPr>
        <w:t>1</w:t>
      </w:r>
      <w:r>
        <w:rPr>
          <w:rFonts w:ascii="Arial" w:eastAsia="Arial" w:hAnsi="Arial" w:cs="Arial"/>
          <w:color w:val="454445"/>
          <w:w w:val="34"/>
          <w:sz w:val="40"/>
          <w:szCs w:val="40"/>
        </w:rPr>
        <w:t>.</w:t>
      </w:r>
      <w:r>
        <w:rPr>
          <w:rFonts w:ascii="Arial" w:eastAsia="Arial" w:hAnsi="Arial" w:cs="Arial"/>
          <w:color w:val="353333"/>
          <w:w w:val="129"/>
          <w:sz w:val="40"/>
          <w:szCs w:val="40"/>
        </w:rPr>
        <w:t>!</w:t>
      </w:r>
      <w:r>
        <w:rPr>
          <w:rFonts w:ascii="Arial" w:eastAsia="Arial" w:hAnsi="Arial" w:cs="Arial"/>
          <w:color w:val="565456"/>
          <w:w w:val="34"/>
          <w:sz w:val="40"/>
          <w:szCs w:val="40"/>
        </w:rPr>
        <w:t>.</w:t>
      </w:r>
      <w:r>
        <w:rPr>
          <w:rFonts w:ascii="Arial" w:eastAsia="Arial" w:hAnsi="Arial" w:cs="Arial"/>
          <w:color w:val="353333"/>
          <w:w w:val="60"/>
          <w:sz w:val="40"/>
          <w:szCs w:val="40"/>
        </w:rPr>
        <w:t>!</w:t>
      </w:r>
      <w:r>
        <w:rPr>
          <w:rFonts w:ascii="Arial" w:eastAsia="Arial" w:hAnsi="Arial" w:cs="Arial"/>
          <w:color w:val="353333"/>
          <w:w w:val="71"/>
          <w:sz w:val="40"/>
          <w:szCs w:val="40"/>
        </w:rPr>
        <w:t>'</w:t>
      </w:r>
      <w:r>
        <w:rPr>
          <w:rFonts w:ascii="Arial" w:eastAsia="Arial" w:hAnsi="Arial" w:cs="Arial"/>
          <w:color w:val="353333"/>
          <w:spacing w:val="10"/>
          <w:w w:val="71"/>
          <w:sz w:val="40"/>
          <w:szCs w:val="40"/>
        </w:rPr>
        <w:t>.</w:t>
      </w:r>
      <w:r>
        <w:rPr>
          <w:rFonts w:ascii="Arial" w:eastAsia="Arial" w:hAnsi="Arial" w:cs="Arial"/>
          <w:color w:val="565456"/>
          <w:w w:val="34"/>
          <w:sz w:val="40"/>
          <w:szCs w:val="40"/>
        </w:rPr>
        <w:t>.</w:t>
      </w:r>
      <w:r>
        <w:rPr>
          <w:rFonts w:ascii="Arial" w:eastAsia="Arial" w:hAnsi="Arial" w:cs="Arial"/>
          <w:color w:val="565456"/>
          <w:spacing w:val="-10"/>
          <w:w w:val="51"/>
          <w:sz w:val="40"/>
          <w:szCs w:val="40"/>
        </w:rPr>
        <w:t>.</w:t>
      </w:r>
      <w:r>
        <w:rPr>
          <w:rFonts w:ascii="Arial" w:eastAsia="Arial" w:hAnsi="Arial" w:cs="Arial"/>
          <w:color w:val="353333"/>
          <w:w w:val="102"/>
          <w:sz w:val="37"/>
          <w:szCs w:val="37"/>
        </w:rPr>
        <w:t>:</w:t>
      </w:r>
      <w:r>
        <w:rPr>
          <w:rFonts w:ascii="Arial" w:eastAsia="Arial" w:hAnsi="Arial" w:cs="Arial"/>
          <w:color w:val="565456"/>
          <w:w w:val="27"/>
          <w:sz w:val="37"/>
          <w:szCs w:val="37"/>
        </w:rPr>
        <w:t>.</w:t>
      </w:r>
      <w:r>
        <w:rPr>
          <w:rFonts w:ascii="Arial" w:eastAsia="Arial" w:hAnsi="Arial" w:cs="Arial"/>
          <w:color w:val="353333"/>
          <w:w w:val="64"/>
          <w:sz w:val="37"/>
          <w:szCs w:val="37"/>
        </w:rPr>
        <w:t>1</w:t>
      </w:r>
      <w:r>
        <w:rPr>
          <w:rFonts w:ascii="Arial" w:eastAsia="Arial" w:hAnsi="Arial" w:cs="Arial"/>
          <w:color w:val="353333"/>
          <w:spacing w:val="-74"/>
          <w:sz w:val="37"/>
          <w:szCs w:val="37"/>
        </w:rPr>
        <w:t xml:space="preserve"> </w:t>
      </w:r>
      <w:r>
        <w:rPr>
          <w:rFonts w:ascii="Arial" w:eastAsia="Arial" w:hAnsi="Arial" w:cs="Arial"/>
          <w:color w:val="565456"/>
          <w:w w:val="27"/>
          <w:sz w:val="37"/>
          <w:szCs w:val="37"/>
        </w:rPr>
        <w:t>.</w:t>
      </w:r>
      <w:r>
        <w:rPr>
          <w:rFonts w:ascii="Arial" w:eastAsia="Arial" w:hAnsi="Arial" w:cs="Arial"/>
          <w:color w:val="565456"/>
          <w:w w:val="55"/>
          <w:sz w:val="37"/>
          <w:szCs w:val="37"/>
        </w:rPr>
        <w:t>.</w:t>
      </w:r>
      <w:r>
        <w:rPr>
          <w:rFonts w:ascii="Arial" w:eastAsia="Arial" w:hAnsi="Arial" w:cs="Arial"/>
          <w:color w:val="565456"/>
          <w:w w:val="65"/>
          <w:sz w:val="37"/>
          <w:szCs w:val="37"/>
        </w:rPr>
        <w:t>.</w:t>
      </w:r>
      <w:r>
        <w:rPr>
          <w:rFonts w:ascii="Arial" w:eastAsia="Arial" w:hAnsi="Arial" w:cs="Arial"/>
          <w:color w:val="565456"/>
          <w:spacing w:val="-45"/>
          <w:sz w:val="37"/>
          <w:szCs w:val="37"/>
        </w:rPr>
        <w:t xml:space="preserve"> </w:t>
      </w:r>
      <w:r>
        <w:rPr>
          <w:i/>
          <w:color w:val="353333"/>
          <w:sz w:val="42"/>
          <w:szCs w:val="42"/>
        </w:rPr>
        <w:t>6,(</w:t>
      </w:r>
    </w:p>
    <w:p w:rsidR="00165D3B" w:rsidRDefault="00337F62">
      <w:pPr>
        <w:spacing w:before="10" w:line="160" w:lineRule="exact"/>
        <w:rPr>
          <w:sz w:val="16"/>
          <w:szCs w:val="16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300" w:lineRule="exact"/>
        <w:ind w:left="3991" w:right="3010"/>
        <w:jc w:val="center"/>
        <w:rPr>
          <w:sz w:val="30"/>
          <w:szCs w:val="30"/>
        </w:rPr>
      </w:pPr>
      <w:r>
        <w:pict>
          <v:shape id="_x0000_s3156" type="#_x0000_t75" style="position:absolute;left:0;text-align:left;margin-left:257.45pt;margin-top:-98.5pt;width:85.8pt;height:101.1pt;z-index:-14485;mso-position-horizontal-relative:page">
            <v:imagedata r:id="rId14" o:title=""/>
            <w10:wrap anchorx="page"/>
          </v:shape>
        </w:pict>
      </w:r>
      <w:r>
        <w:rPr>
          <w:color w:val="353333"/>
          <w:w w:val="99"/>
          <w:position w:val="-3"/>
          <w:sz w:val="30"/>
          <w:szCs w:val="30"/>
        </w:rPr>
        <w:t>•</w:t>
      </w:r>
    </w:p>
    <w:p w:rsidR="00165D3B" w:rsidRDefault="00337F62">
      <w:pPr>
        <w:spacing w:line="340" w:lineRule="exact"/>
        <w:ind w:left="1754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i/>
          <w:color w:val="353333"/>
          <w:w w:val="55"/>
          <w:position w:val="1"/>
          <w:sz w:val="37"/>
          <w:szCs w:val="37"/>
        </w:rPr>
        <w:t>,</w:t>
      </w:r>
      <w:r>
        <w:rPr>
          <w:rFonts w:ascii="Arial" w:eastAsia="Arial" w:hAnsi="Arial" w:cs="Arial"/>
          <w:i/>
          <w:color w:val="353333"/>
          <w:w w:val="93"/>
          <w:position w:val="1"/>
          <w:sz w:val="37"/>
          <w:szCs w:val="37"/>
        </w:rPr>
        <w:t>:</w:t>
      </w:r>
      <w:r>
        <w:rPr>
          <w:rFonts w:ascii="Arial" w:eastAsia="Arial" w:hAnsi="Arial" w:cs="Arial"/>
          <w:i/>
          <w:color w:val="353333"/>
          <w:w w:val="46"/>
          <w:position w:val="1"/>
          <w:sz w:val="37"/>
          <w:szCs w:val="37"/>
        </w:rPr>
        <w:t>J</w:t>
      </w:r>
      <w:r>
        <w:rPr>
          <w:rFonts w:ascii="Arial" w:eastAsia="Arial" w:hAnsi="Arial" w:cs="Arial"/>
          <w:i/>
          <w:color w:val="353333"/>
          <w:w w:val="94"/>
          <w:position w:val="1"/>
          <w:sz w:val="37"/>
          <w:szCs w:val="37"/>
        </w:rPr>
        <w:t>'</w:t>
      </w:r>
      <w:r>
        <w:rPr>
          <w:rFonts w:ascii="Arial" w:eastAsia="Arial" w:hAnsi="Arial" w:cs="Arial"/>
          <w:i/>
          <w:color w:val="353333"/>
          <w:w w:val="116"/>
          <w:position w:val="1"/>
          <w:sz w:val="37"/>
          <w:szCs w:val="37"/>
        </w:rPr>
        <w:t>{</w:t>
      </w:r>
      <w:r>
        <w:rPr>
          <w:rFonts w:ascii="Arial" w:eastAsia="Arial" w:hAnsi="Arial" w:cs="Arial"/>
          <w:i/>
          <w:color w:val="353333"/>
          <w:w w:val="92"/>
          <w:position w:val="1"/>
          <w:sz w:val="37"/>
          <w:szCs w:val="37"/>
        </w:rPr>
        <w:t>)</w:t>
      </w:r>
      <w:r>
        <w:rPr>
          <w:rFonts w:ascii="Arial" w:eastAsia="Arial" w:hAnsi="Arial" w:cs="Arial"/>
          <w:i/>
          <w:color w:val="353333"/>
          <w:w w:val="83"/>
          <w:position w:val="1"/>
          <w:sz w:val="37"/>
          <w:szCs w:val="37"/>
        </w:rPr>
        <w:t>,</w:t>
      </w:r>
      <w:r>
        <w:rPr>
          <w:rFonts w:ascii="Arial" w:eastAsia="Arial" w:hAnsi="Arial" w:cs="Arial"/>
          <w:i/>
          <w:color w:val="353333"/>
          <w:spacing w:val="-36"/>
          <w:position w:val="1"/>
          <w:sz w:val="37"/>
          <w:szCs w:val="37"/>
        </w:rPr>
        <w:t xml:space="preserve"> </w:t>
      </w:r>
      <w:r>
        <w:rPr>
          <w:rFonts w:ascii="Arial" w:eastAsia="Arial" w:hAnsi="Arial" w:cs="Arial"/>
          <w:b/>
          <w:i/>
          <w:color w:val="353333"/>
          <w:w w:val="64"/>
          <w:position w:val="1"/>
          <w:sz w:val="38"/>
          <w:szCs w:val="38"/>
        </w:rPr>
        <w:t>.:;..'1</w:t>
      </w:r>
      <w:r>
        <w:rPr>
          <w:rFonts w:ascii="Arial" w:eastAsia="Arial" w:hAnsi="Arial" w:cs="Arial"/>
          <w:b/>
          <w:i/>
          <w:color w:val="353333"/>
          <w:spacing w:val="-57"/>
          <w:w w:val="64"/>
          <w:position w:val="1"/>
          <w:sz w:val="38"/>
          <w:szCs w:val="38"/>
        </w:rPr>
        <w:t>'</w:t>
      </w:r>
      <w:r>
        <w:rPr>
          <w:rFonts w:ascii="Arial" w:eastAsia="Arial" w:hAnsi="Arial" w:cs="Arial"/>
          <w:color w:val="353333"/>
          <w:w w:val="67"/>
          <w:position w:val="1"/>
          <w:sz w:val="38"/>
          <w:szCs w:val="38"/>
        </w:rPr>
        <w:t>,.-</w:t>
      </w:r>
      <w:r>
        <w:rPr>
          <w:rFonts w:ascii="Arial" w:eastAsia="Arial" w:hAnsi="Arial" w:cs="Arial"/>
          <w:color w:val="353333"/>
          <w:w w:val="49"/>
          <w:position w:val="1"/>
          <w:sz w:val="38"/>
          <w:szCs w:val="38"/>
        </w:rPr>
        <w:t>L</w:t>
      </w:r>
      <w:r>
        <w:rPr>
          <w:rFonts w:ascii="Arial" w:eastAsia="Arial" w:hAnsi="Arial" w:cs="Arial"/>
          <w:color w:val="353333"/>
          <w:w w:val="28"/>
          <w:position w:val="1"/>
          <w:sz w:val="38"/>
          <w:szCs w:val="38"/>
        </w:rPr>
        <w:t>"</w:t>
      </w:r>
      <w:r>
        <w:rPr>
          <w:rFonts w:ascii="Arial" w:eastAsia="Arial" w:hAnsi="Arial" w:cs="Arial"/>
          <w:color w:val="353333"/>
          <w:w w:val="72"/>
          <w:position w:val="1"/>
          <w:sz w:val="38"/>
          <w:szCs w:val="38"/>
        </w:rPr>
        <w:t>-:-:.</w:t>
      </w:r>
      <w:r>
        <w:rPr>
          <w:rFonts w:ascii="Arial" w:eastAsia="Arial" w:hAnsi="Arial" w:cs="Arial"/>
          <w:color w:val="353333"/>
          <w:w w:val="94"/>
          <w:position w:val="1"/>
          <w:sz w:val="38"/>
          <w:szCs w:val="38"/>
        </w:rPr>
        <w:t>f"'</w:t>
      </w:r>
    </w:p>
    <w:p w:rsidR="00165D3B" w:rsidRDefault="00165D3B">
      <w:pPr>
        <w:spacing w:before="1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C766F0">
      <w:pPr>
        <w:ind w:left="2327"/>
      </w:pPr>
      <w:r>
        <w:pict>
          <v:shape id="_x0000_i1029" type="#_x0000_t75" style="width:55.2pt;height:13.2pt">
            <v:imagedata r:id="rId15" o:title=""/>
          </v:shape>
        </w:pict>
      </w:r>
    </w:p>
    <w:p w:rsidR="00165D3B" w:rsidRDefault="00165D3B">
      <w:pPr>
        <w:spacing w:before="7" w:line="260" w:lineRule="exact"/>
        <w:rPr>
          <w:sz w:val="26"/>
          <w:szCs w:val="26"/>
        </w:rPr>
      </w:pPr>
    </w:p>
    <w:p w:rsidR="00165D3B" w:rsidRDefault="00C766F0">
      <w:pPr>
        <w:ind w:left="1297"/>
      </w:pPr>
      <w:r>
        <w:pict>
          <v:shape id="_x0000_i1030" type="#_x0000_t75" style="width:147pt;height:17.4pt">
            <v:imagedata r:id="rId16" o:title=""/>
          </v:shape>
        </w:pict>
      </w:r>
    </w:p>
    <w:p w:rsidR="00165D3B" w:rsidRDefault="00165D3B">
      <w:pPr>
        <w:spacing w:before="2"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left="-38" w:right="1603"/>
        <w:jc w:val="center"/>
        <w:rPr>
          <w:sz w:val="24"/>
          <w:szCs w:val="24"/>
        </w:rPr>
      </w:pPr>
      <w:r>
        <w:rPr>
          <w:color w:val="353333"/>
          <w:w w:val="71"/>
          <w:sz w:val="24"/>
          <w:szCs w:val="24"/>
        </w:rPr>
        <w:t>&lt;S(I</w:t>
      </w:r>
      <w:r>
        <w:rPr>
          <w:color w:val="353333"/>
          <w:w w:val="112"/>
          <w:sz w:val="24"/>
          <w:szCs w:val="24"/>
        </w:rPr>
        <w:t>J</w:t>
      </w:r>
      <w:r>
        <w:rPr>
          <w:color w:val="353333"/>
          <w:w w:val="59"/>
          <w:sz w:val="24"/>
          <w:szCs w:val="24"/>
        </w:rPr>
        <w:t>I</w:t>
      </w:r>
      <w:r>
        <w:rPr>
          <w:color w:val="353333"/>
          <w:w w:val="147"/>
          <w:sz w:val="24"/>
          <w:szCs w:val="24"/>
        </w:rPr>
        <w:t>•</w:t>
      </w:r>
      <w:r>
        <w:rPr>
          <w:color w:val="353333"/>
          <w:w w:val="270"/>
          <w:sz w:val="24"/>
          <w:szCs w:val="24"/>
        </w:rPr>
        <w:t>,</w:t>
      </w:r>
      <w:r>
        <w:rPr>
          <w:color w:val="353333"/>
          <w:spacing w:val="16"/>
          <w:sz w:val="24"/>
          <w:szCs w:val="24"/>
        </w:rPr>
        <w:t xml:space="preserve"> </w:t>
      </w:r>
      <w:r>
        <w:rPr>
          <w:color w:val="353333"/>
          <w:w w:val="105"/>
          <w:sz w:val="24"/>
          <w:szCs w:val="24"/>
        </w:rPr>
        <w:t>.s</w:t>
      </w:r>
      <w:r>
        <w:rPr>
          <w:color w:val="353333"/>
          <w:w w:val="147"/>
          <w:sz w:val="24"/>
          <w:szCs w:val="24"/>
        </w:rPr>
        <w:t>•</w:t>
      </w:r>
      <w:r>
        <w:rPr>
          <w:color w:val="353333"/>
          <w:w w:val="88"/>
          <w:sz w:val="24"/>
          <w:szCs w:val="24"/>
        </w:rPr>
        <w:t>l...::.i</w:t>
      </w:r>
      <w:r>
        <w:rPr>
          <w:color w:val="353333"/>
          <w:w w:val="71"/>
          <w:sz w:val="24"/>
          <w:szCs w:val="24"/>
        </w:rPr>
        <w:t>l</w:t>
      </w:r>
      <w:r>
        <w:rPr>
          <w:color w:val="353333"/>
          <w:spacing w:val="16"/>
          <w:sz w:val="24"/>
          <w:szCs w:val="24"/>
        </w:rPr>
        <w:t xml:space="preserve"> </w:t>
      </w:r>
      <w:r>
        <w:rPr>
          <w:color w:val="353333"/>
          <w:w w:val="91"/>
          <w:sz w:val="24"/>
          <w:szCs w:val="24"/>
        </w:rPr>
        <w:t>J</w:t>
      </w:r>
      <w:r>
        <w:rPr>
          <w:color w:val="353333"/>
          <w:w w:val="156"/>
          <w:sz w:val="24"/>
          <w:szCs w:val="24"/>
        </w:rPr>
        <w:t>,-</w:t>
      </w:r>
      <w:r>
        <w:rPr>
          <w:color w:val="353333"/>
          <w:w w:val="39"/>
          <w:sz w:val="24"/>
          <w:szCs w:val="24"/>
        </w:rPr>
        <w:t>1</w:t>
      </w:r>
      <w:r>
        <w:rPr>
          <w:color w:val="353333"/>
          <w:w w:val="105"/>
          <w:sz w:val="24"/>
          <w:szCs w:val="24"/>
        </w:rPr>
        <w:t>,:;</w:t>
      </w:r>
      <w:r>
        <w:rPr>
          <w:color w:val="353333"/>
          <w:spacing w:val="10"/>
          <w:w w:val="105"/>
          <w:sz w:val="24"/>
          <w:szCs w:val="24"/>
        </w:rPr>
        <w:t>,</w:t>
      </w:r>
      <w:r>
        <w:rPr>
          <w:color w:val="353333"/>
          <w:w w:val="102"/>
          <w:sz w:val="24"/>
          <w:szCs w:val="24"/>
        </w:rPr>
        <w:t>J</w:t>
      </w:r>
      <w:r>
        <w:rPr>
          <w:color w:val="353333"/>
          <w:w w:val="86"/>
          <w:sz w:val="24"/>
          <w:szCs w:val="24"/>
        </w:rPr>
        <w:t>l</w:t>
      </w:r>
      <w:r>
        <w:rPr>
          <w:color w:val="353333"/>
          <w:w w:val="143"/>
          <w:sz w:val="24"/>
          <w:szCs w:val="24"/>
        </w:rPr>
        <w:t>j</w:t>
      </w:r>
      <w:r>
        <w:rPr>
          <w:color w:val="353333"/>
          <w:w w:val="112"/>
          <w:sz w:val="24"/>
          <w:szCs w:val="24"/>
        </w:rPr>
        <w:t>J</w:t>
      </w:r>
      <w:r>
        <w:rPr>
          <w:color w:val="353333"/>
          <w:spacing w:val="7"/>
          <w:sz w:val="24"/>
          <w:szCs w:val="24"/>
        </w:rPr>
        <w:t xml:space="preserve"> </w:t>
      </w:r>
      <w:r>
        <w:rPr>
          <w:color w:val="454445"/>
          <w:w w:val="143"/>
          <w:sz w:val="24"/>
          <w:szCs w:val="24"/>
        </w:rPr>
        <w:t>-</w:t>
      </w:r>
      <w:r>
        <w:rPr>
          <w:color w:val="353333"/>
          <w:w w:val="82"/>
          <w:sz w:val="24"/>
          <w:szCs w:val="24"/>
        </w:rPr>
        <w:t>.::</w:t>
      </w:r>
      <w:r>
        <w:rPr>
          <w:color w:val="353333"/>
          <w:spacing w:val="10"/>
          <w:w w:val="82"/>
          <w:sz w:val="24"/>
          <w:szCs w:val="24"/>
        </w:rPr>
        <w:t>.</w:t>
      </w:r>
      <w:r>
        <w:rPr>
          <w:color w:val="353333"/>
          <w:w w:val="102"/>
          <w:sz w:val="24"/>
          <w:szCs w:val="24"/>
        </w:rPr>
        <w:t>J</w:t>
      </w:r>
      <w:r>
        <w:rPr>
          <w:rFonts w:ascii="Malgun Gothic" w:eastAsia="Malgun Gothic" w:hAnsi="Malgun Gothic" w:cs="Malgun Gothic"/>
          <w:color w:val="353333"/>
          <w:w w:val="131"/>
          <w:sz w:val="24"/>
          <w:szCs w:val="24"/>
        </w:rPr>
        <w:t>�</w:t>
      </w:r>
      <w:r>
        <w:rPr>
          <w:color w:val="353333"/>
          <w:w w:val="254"/>
          <w:sz w:val="24"/>
          <w:szCs w:val="24"/>
        </w:rPr>
        <w:t>,</w:t>
      </w:r>
      <w:r>
        <w:rPr>
          <w:color w:val="353333"/>
          <w:spacing w:val="26"/>
          <w:sz w:val="24"/>
          <w:szCs w:val="24"/>
        </w:rPr>
        <w:t xml:space="preserve"> </w:t>
      </w:r>
      <w:r>
        <w:rPr>
          <w:color w:val="353333"/>
          <w:w w:val="58"/>
          <w:sz w:val="24"/>
          <w:szCs w:val="24"/>
        </w:rPr>
        <w:t>.:.,</w:t>
      </w:r>
      <w:r>
        <w:rPr>
          <w:color w:val="353333"/>
          <w:w w:val="86"/>
          <w:sz w:val="24"/>
          <w:szCs w:val="24"/>
        </w:rPr>
        <w:t>.,_...</w:t>
      </w:r>
      <w:r>
        <w:rPr>
          <w:color w:val="353333"/>
          <w:spacing w:val="7"/>
          <w:sz w:val="24"/>
          <w:szCs w:val="24"/>
        </w:rPr>
        <w:t xml:space="preserve"> </w:t>
      </w:r>
      <w:r>
        <w:rPr>
          <w:color w:val="454445"/>
          <w:w w:val="87"/>
          <w:sz w:val="24"/>
          <w:szCs w:val="24"/>
        </w:rPr>
        <w:t>,</w:t>
      </w:r>
      <w:r>
        <w:rPr>
          <w:color w:val="353333"/>
          <w:w w:val="87"/>
          <w:sz w:val="24"/>
          <w:szCs w:val="24"/>
        </w:rPr>
        <w:t>.::...:...,</w:t>
      </w:r>
      <w:r>
        <w:rPr>
          <w:color w:val="353333"/>
          <w:spacing w:val="17"/>
          <w:w w:val="87"/>
          <w:sz w:val="24"/>
          <w:szCs w:val="24"/>
        </w:rPr>
        <w:t xml:space="preserve"> </w:t>
      </w:r>
      <w:r>
        <w:rPr>
          <w:color w:val="353333"/>
          <w:w w:val="75"/>
          <w:sz w:val="24"/>
          <w:szCs w:val="24"/>
        </w:rPr>
        <w:t>,:;</w:t>
      </w:r>
      <w:r>
        <w:rPr>
          <w:color w:val="353333"/>
          <w:spacing w:val="10"/>
          <w:w w:val="75"/>
          <w:sz w:val="24"/>
          <w:szCs w:val="24"/>
        </w:rPr>
        <w:t>,</w:t>
      </w:r>
      <w:r>
        <w:rPr>
          <w:color w:val="353333"/>
          <w:w w:val="143"/>
          <w:sz w:val="24"/>
          <w:szCs w:val="24"/>
        </w:rPr>
        <w:t>;</w:t>
      </w:r>
      <w:r>
        <w:rPr>
          <w:color w:val="353333"/>
          <w:w w:val="86"/>
          <w:sz w:val="24"/>
          <w:szCs w:val="24"/>
        </w:rPr>
        <w:t>l</w:t>
      </w:r>
      <w:r>
        <w:rPr>
          <w:color w:val="353333"/>
          <w:w w:val="143"/>
          <w:sz w:val="24"/>
          <w:szCs w:val="24"/>
        </w:rPr>
        <w:t>j</w:t>
      </w:r>
      <w:r>
        <w:rPr>
          <w:color w:val="353333"/>
          <w:w w:val="112"/>
          <w:sz w:val="24"/>
          <w:szCs w:val="24"/>
        </w:rPr>
        <w:t>J</w:t>
      </w:r>
    </w:p>
    <w:p w:rsidR="00165D3B" w:rsidRDefault="00337F62">
      <w:pPr>
        <w:spacing w:before="83" w:line="400" w:lineRule="exact"/>
        <w:ind w:left="1812"/>
        <w:rPr>
          <w:sz w:val="24"/>
          <w:szCs w:val="24"/>
        </w:rPr>
        <w:sectPr w:rsidR="00165D3B">
          <w:pgSz w:w="11900" w:h="16840"/>
          <w:pgMar w:top="220" w:right="1620" w:bottom="280" w:left="640" w:header="720" w:footer="720" w:gutter="0"/>
          <w:cols w:num="2" w:space="720" w:equalWidth="0">
            <w:col w:w="2364" w:space="85"/>
            <w:col w:w="7191"/>
          </w:cols>
        </w:sectPr>
      </w:pPr>
      <w:r>
        <w:rPr>
          <w:color w:val="353333"/>
          <w:w w:val="99"/>
          <w:position w:val="-3"/>
          <w:sz w:val="24"/>
          <w:szCs w:val="24"/>
        </w:rPr>
        <w:t>'5</w:t>
      </w:r>
      <w:r>
        <w:rPr>
          <w:color w:val="353333"/>
          <w:w w:val="157"/>
          <w:position w:val="-3"/>
          <w:sz w:val="24"/>
          <w:szCs w:val="24"/>
        </w:rPr>
        <w:t>j</w:t>
      </w:r>
      <w:r>
        <w:rPr>
          <w:color w:val="353333"/>
          <w:w w:val="112"/>
          <w:position w:val="-3"/>
          <w:sz w:val="24"/>
          <w:szCs w:val="24"/>
        </w:rPr>
        <w:t>JJ</w:t>
      </w:r>
      <w:r>
        <w:rPr>
          <w:color w:val="353333"/>
          <w:w w:val="88"/>
          <w:position w:val="-3"/>
          <w:sz w:val="24"/>
          <w:szCs w:val="24"/>
        </w:rPr>
        <w:t>l.:.S</w:t>
      </w:r>
      <w:r>
        <w:rPr>
          <w:color w:val="353333"/>
          <w:spacing w:val="10"/>
          <w:w w:val="88"/>
          <w:position w:val="-3"/>
          <w:sz w:val="24"/>
          <w:szCs w:val="24"/>
        </w:rPr>
        <w:t>'</w:t>
      </w:r>
      <w:r>
        <w:rPr>
          <w:color w:val="353333"/>
          <w:w w:val="131"/>
          <w:position w:val="-3"/>
          <w:sz w:val="24"/>
          <w:szCs w:val="24"/>
        </w:rPr>
        <w:t>·</w:t>
      </w:r>
      <w:r>
        <w:rPr>
          <w:rFonts w:ascii="Malgun Gothic" w:eastAsia="Malgun Gothic" w:hAnsi="Malgun Gothic" w:cs="Malgun Gothic"/>
          <w:color w:val="353333"/>
          <w:w w:val="143"/>
          <w:position w:val="-3"/>
          <w:sz w:val="24"/>
          <w:szCs w:val="24"/>
        </w:rPr>
        <w:t>�</w:t>
      </w:r>
      <w:r>
        <w:rPr>
          <w:color w:val="353333"/>
          <w:w w:val="105"/>
          <w:position w:val="-3"/>
          <w:sz w:val="24"/>
          <w:szCs w:val="24"/>
        </w:rPr>
        <w:t>,:;</w:t>
      </w:r>
      <w:r>
        <w:rPr>
          <w:color w:val="353333"/>
          <w:spacing w:val="10"/>
          <w:w w:val="105"/>
          <w:position w:val="-3"/>
          <w:sz w:val="24"/>
          <w:szCs w:val="24"/>
        </w:rPr>
        <w:t>,</w:t>
      </w:r>
      <w:r>
        <w:rPr>
          <w:color w:val="353333"/>
          <w:w w:val="91"/>
          <w:position w:val="-3"/>
          <w:sz w:val="24"/>
          <w:szCs w:val="24"/>
        </w:rPr>
        <w:t>J</w:t>
      </w:r>
      <w:r>
        <w:rPr>
          <w:color w:val="353333"/>
          <w:w w:val="86"/>
          <w:position w:val="-3"/>
          <w:sz w:val="24"/>
          <w:szCs w:val="24"/>
        </w:rPr>
        <w:t>l</w:t>
      </w:r>
      <w:r>
        <w:rPr>
          <w:color w:val="353333"/>
          <w:w w:val="157"/>
          <w:position w:val="-3"/>
          <w:sz w:val="24"/>
          <w:szCs w:val="24"/>
        </w:rPr>
        <w:t>j</w:t>
      </w:r>
      <w:r>
        <w:rPr>
          <w:color w:val="353333"/>
          <w:w w:val="158"/>
          <w:position w:val="-3"/>
          <w:sz w:val="24"/>
          <w:szCs w:val="24"/>
        </w:rPr>
        <w:t>,</w:t>
      </w:r>
    </w:p>
    <w:p w:rsidR="00165D3B" w:rsidRDefault="00165D3B">
      <w:pPr>
        <w:spacing w:before="6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before="17"/>
        <w:ind w:left="1238"/>
        <w:rPr>
          <w:sz w:val="25"/>
          <w:szCs w:val="25"/>
        </w:rPr>
      </w:pPr>
      <w:r>
        <w:rPr>
          <w:color w:val="353333"/>
          <w:w w:val="82"/>
          <w:sz w:val="25"/>
          <w:szCs w:val="25"/>
        </w:rPr>
        <w:t>\</w:t>
      </w:r>
      <w:r>
        <w:rPr>
          <w:color w:val="353333"/>
          <w:spacing w:val="-13"/>
          <w:w w:val="82"/>
          <w:sz w:val="25"/>
          <w:szCs w:val="25"/>
        </w:rPr>
        <w:t xml:space="preserve"> </w:t>
      </w:r>
      <w:r>
        <w:rPr>
          <w:color w:val="353333"/>
          <w:w w:val="137"/>
          <w:sz w:val="25"/>
          <w:szCs w:val="25"/>
        </w:rPr>
        <w:t>f</w:t>
      </w:r>
      <w:r>
        <w:rPr>
          <w:color w:val="353333"/>
          <w:w w:val="179"/>
          <w:sz w:val="25"/>
          <w:szCs w:val="25"/>
        </w:rPr>
        <w:t>\</w:t>
      </w:r>
      <w:r>
        <w:rPr>
          <w:color w:val="454445"/>
          <w:w w:val="73"/>
          <w:sz w:val="25"/>
          <w:szCs w:val="25"/>
        </w:rPr>
        <w:t>A</w:t>
      </w:r>
      <w:r>
        <w:rPr>
          <w:color w:val="565456"/>
          <w:w w:val="96"/>
          <w:sz w:val="25"/>
          <w:szCs w:val="25"/>
        </w:rPr>
        <w:t>/</w:t>
      </w:r>
      <w:r>
        <w:rPr>
          <w:color w:val="353333"/>
          <w:w w:val="137"/>
          <w:sz w:val="25"/>
          <w:szCs w:val="25"/>
        </w:rPr>
        <w:t>\</w:t>
      </w:r>
      <w:r>
        <w:rPr>
          <w:color w:val="353333"/>
          <w:spacing w:val="-15"/>
          <w:sz w:val="25"/>
          <w:szCs w:val="25"/>
        </w:rPr>
        <w:t xml:space="preserve"> </w:t>
      </w:r>
      <w:r>
        <w:rPr>
          <w:color w:val="353333"/>
          <w:w w:val="52"/>
          <w:sz w:val="25"/>
          <w:szCs w:val="25"/>
        </w:rPr>
        <w:t>Y</w:t>
      </w:r>
      <w:r>
        <w:rPr>
          <w:color w:val="565456"/>
          <w:w w:val="110"/>
          <w:sz w:val="25"/>
          <w:szCs w:val="25"/>
        </w:rPr>
        <w:t>/</w:t>
      </w:r>
      <w:r>
        <w:rPr>
          <w:color w:val="353333"/>
          <w:w w:val="137"/>
          <w:sz w:val="25"/>
          <w:szCs w:val="25"/>
        </w:rPr>
        <w:t>\</w:t>
      </w:r>
      <w:r>
        <w:rPr>
          <w:color w:val="353333"/>
          <w:spacing w:val="-24"/>
          <w:sz w:val="25"/>
          <w:szCs w:val="25"/>
        </w:rPr>
        <w:t xml:space="preserve"> </w:t>
      </w:r>
      <w:r>
        <w:rPr>
          <w:color w:val="353333"/>
          <w:sz w:val="35"/>
          <w:szCs w:val="35"/>
        </w:rPr>
        <w:t>r</w:t>
      </w:r>
      <w:r>
        <w:rPr>
          <w:color w:val="353333"/>
          <w:spacing w:val="5"/>
          <w:sz w:val="35"/>
          <w:szCs w:val="35"/>
        </w:rPr>
        <w:t xml:space="preserve"> </w:t>
      </w:r>
      <w:r>
        <w:rPr>
          <w:i/>
          <w:color w:val="454445"/>
          <w:w w:val="131"/>
          <w:sz w:val="31"/>
          <w:szCs w:val="31"/>
        </w:rPr>
        <w:t>t,</w:t>
      </w:r>
      <w:r>
        <w:rPr>
          <w:i/>
          <w:color w:val="353333"/>
          <w:w w:val="131"/>
          <w:sz w:val="31"/>
          <w:szCs w:val="31"/>
        </w:rPr>
        <w:t>,.</w:t>
      </w:r>
      <w:r>
        <w:rPr>
          <w:i/>
          <w:color w:val="353333"/>
          <w:spacing w:val="-33"/>
          <w:w w:val="131"/>
          <w:sz w:val="31"/>
          <w:szCs w:val="31"/>
        </w:rPr>
        <w:t xml:space="preserve"> </w:t>
      </w:r>
      <w:r>
        <w:rPr>
          <w:i/>
          <w:color w:val="454445"/>
          <w:w w:val="72"/>
          <w:sz w:val="37"/>
          <w:szCs w:val="37"/>
        </w:rPr>
        <w:t>r</w:t>
      </w:r>
      <w:r>
        <w:rPr>
          <w:i/>
          <w:color w:val="353333"/>
          <w:w w:val="92"/>
          <w:sz w:val="37"/>
          <w:szCs w:val="37"/>
        </w:rPr>
        <w:t>,</w:t>
      </w:r>
      <w:r>
        <w:rPr>
          <w:i/>
          <w:color w:val="353333"/>
          <w:spacing w:val="-45"/>
          <w:sz w:val="37"/>
          <w:szCs w:val="37"/>
        </w:rPr>
        <w:t xml:space="preserve"> </w:t>
      </w:r>
      <w:r>
        <w:rPr>
          <w:color w:val="454445"/>
          <w:w w:val="65"/>
          <w:sz w:val="35"/>
          <w:szCs w:val="35"/>
        </w:rPr>
        <w:t>,</w:t>
      </w:r>
      <w:r>
        <w:rPr>
          <w:color w:val="353333"/>
          <w:w w:val="106"/>
          <w:sz w:val="35"/>
          <w:szCs w:val="35"/>
        </w:rPr>
        <w:t>rr</w:t>
      </w:r>
      <w:r>
        <w:rPr>
          <w:color w:val="353333"/>
          <w:w w:val="141"/>
          <w:sz w:val="35"/>
          <w:szCs w:val="35"/>
        </w:rPr>
        <w:t>,</w:t>
      </w:r>
      <w:r>
        <w:rPr>
          <w:color w:val="353333"/>
          <w:spacing w:val="-30"/>
          <w:sz w:val="35"/>
          <w:szCs w:val="35"/>
        </w:rPr>
        <w:t xml:space="preserve"> </w:t>
      </w:r>
      <w:r>
        <w:rPr>
          <w:color w:val="353333"/>
          <w:w w:val="43"/>
          <w:sz w:val="35"/>
          <w:szCs w:val="35"/>
        </w:rPr>
        <w:t>.</w:t>
      </w:r>
      <w:r>
        <w:rPr>
          <w:color w:val="565456"/>
          <w:w w:val="152"/>
          <w:sz w:val="35"/>
          <w:szCs w:val="35"/>
        </w:rPr>
        <w:t>.</w:t>
      </w:r>
      <w:r>
        <w:rPr>
          <w:color w:val="565456"/>
          <w:spacing w:val="-30"/>
          <w:sz w:val="35"/>
          <w:szCs w:val="35"/>
        </w:rPr>
        <w:t xml:space="preserve"> </w:t>
      </w:r>
      <w:r>
        <w:rPr>
          <w:color w:val="353333"/>
          <w:w w:val="65"/>
          <w:sz w:val="35"/>
          <w:szCs w:val="35"/>
        </w:rPr>
        <w:t>y</w:t>
      </w:r>
      <w:r>
        <w:rPr>
          <w:color w:val="353333"/>
          <w:spacing w:val="39"/>
          <w:w w:val="65"/>
          <w:sz w:val="35"/>
          <w:szCs w:val="35"/>
        </w:rPr>
        <w:t xml:space="preserve"> </w:t>
      </w:r>
      <w:r>
        <w:rPr>
          <w:color w:val="353333"/>
          <w:spacing w:val="10"/>
          <w:w w:val="54"/>
          <w:sz w:val="35"/>
          <w:szCs w:val="35"/>
        </w:rPr>
        <w:t>•</w:t>
      </w:r>
      <w:r>
        <w:rPr>
          <w:color w:val="565456"/>
          <w:w w:val="88"/>
          <w:sz w:val="25"/>
          <w:szCs w:val="25"/>
        </w:rPr>
        <w:t>J</w:t>
      </w:r>
      <w:r>
        <w:rPr>
          <w:color w:val="353333"/>
          <w:w w:val="66"/>
          <w:sz w:val="25"/>
          <w:szCs w:val="25"/>
        </w:rPr>
        <w:t>t.........:.</w:t>
      </w:r>
      <w:r>
        <w:rPr>
          <w:color w:val="353333"/>
          <w:spacing w:val="14"/>
          <w:sz w:val="25"/>
          <w:szCs w:val="25"/>
        </w:rPr>
        <w:t xml:space="preserve"> </w:t>
      </w:r>
      <w:r>
        <w:rPr>
          <w:color w:val="454445"/>
          <w:w w:val="76"/>
          <w:sz w:val="25"/>
          <w:szCs w:val="25"/>
        </w:rPr>
        <w:t>0</w:t>
      </w:r>
      <w:r>
        <w:rPr>
          <w:color w:val="747475"/>
          <w:w w:val="30"/>
          <w:sz w:val="25"/>
          <w:szCs w:val="25"/>
        </w:rPr>
        <w:t>1</w:t>
      </w:r>
      <w:r>
        <w:rPr>
          <w:color w:val="454445"/>
          <w:w w:val="91"/>
          <w:sz w:val="25"/>
          <w:szCs w:val="25"/>
        </w:rPr>
        <w:t>1</w:t>
      </w:r>
      <w:r>
        <w:rPr>
          <w:color w:val="454445"/>
          <w:spacing w:val="-24"/>
          <w:sz w:val="25"/>
          <w:szCs w:val="25"/>
        </w:rPr>
        <w:t xml:space="preserve"> </w:t>
      </w:r>
      <w:r>
        <w:rPr>
          <w:color w:val="565456"/>
          <w:w w:val="34"/>
          <w:sz w:val="25"/>
          <w:szCs w:val="25"/>
        </w:rPr>
        <w:t xml:space="preserve">·            </w:t>
      </w:r>
      <w:r>
        <w:rPr>
          <w:color w:val="565456"/>
          <w:spacing w:val="1"/>
          <w:w w:val="34"/>
          <w:sz w:val="25"/>
          <w:szCs w:val="25"/>
        </w:rPr>
        <w:t xml:space="preserve"> </w:t>
      </w:r>
      <w:r>
        <w:rPr>
          <w:color w:val="454445"/>
          <w:w w:val="54"/>
          <w:sz w:val="25"/>
          <w:szCs w:val="25"/>
        </w:rPr>
        <w:t>•</w:t>
      </w:r>
      <w:r>
        <w:rPr>
          <w:color w:val="565456"/>
          <w:w w:val="119"/>
          <w:sz w:val="25"/>
          <w:szCs w:val="25"/>
        </w:rPr>
        <w:t>•</w:t>
      </w:r>
      <w:r>
        <w:rPr>
          <w:color w:val="565456"/>
          <w:spacing w:val="-34"/>
          <w:sz w:val="25"/>
          <w:szCs w:val="25"/>
        </w:rPr>
        <w:t xml:space="preserve"> </w:t>
      </w:r>
      <w:r>
        <w:rPr>
          <w:color w:val="454445"/>
          <w:w w:val="68"/>
          <w:sz w:val="25"/>
          <w:szCs w:val="25"/>
        </w:rPr>
        <w:t xml:space="preserve">; </w:t>
      </w:r>
      <w:r>
        <w:rPr>
          <w:color w:val="454445"/>
          <w:spacing w:val="10"/>
          <w:w w:val="68"/>
          <w:sz w:val="25"/>
          <w:szCs w:val="25"/>
        </w:rPr>
        <w:t xml:space="preserve"> </w:t>
      </w:r>
      <w:r>
        <w:rPr>
          <w:color w:val="353333"/>
          <w:w w:val="68"/>
          <w:sz w:val="25"/>
          <w:szCs w:val="25"/>
        </w:rPr>
        <w:t>....</w:t>
      </w:r>
      <w:r>
        <w:rPr>
          <w:color w:val="353333"/>
          <w:spacing w:val="35"/>
          <w:w w:val="68"/>
          <w:sz w:val="25"/>
          <w:szCs w:val="25"/>
        </w:rPr>
        <w:t xml:space="preserve"> </w:t>
      </w:r>
      <w:r>
        <w:rPr>
          <w:color w:val="353333"/>
          <w:w w:val="68"/>
          <w:sz w:val="25"/>
          <w:szCs w:val="25"/>
        </w:rPr>
        <w:t>\</w:t>
      </w:r>
      <w:r>
        <w:rPr>
          <w:color w:val="353333"/>
          <w:spacing w:val="6"/>
          <w:w w:val="68"/>
          <w:sz w:val="25"/>
          <w:szCs w:val="25"/>
        </w:rPr>
        <w:t xml:space="preserve"> </w:t>
      </w:r>
      <w:r>
        <w:rPr>
          <w:color w:val="353333"/>
          <w:w w:val="137"/>
          <w:sz w:val="25"/>
          <w:szCs w:val="25"/>
        </w:rPr>
        <w:t>f</w:t>
      </w:r>
      <w:r>
        <w:rPr>
          <w:color w:val="353333"/>
          <w:w w:val="165"/>
          <w:sz w:val="25"/>
          <w:szCs w:val="25"/>
        </w:rPr>
        <w:t>\</w:t>
      </w:r>
      <w:r>
        <w:rPr>
          <w:color w:val="353333"/>
          <w:w w:val="73"/>
          <w:sz w:val="25"/>
          <w:szCs w:val="25"/>
        </w:rPr>
        <w:t>A</w:t>
      </w:r>
      <w:r>
        <w:rPr>
          <w:color w:val="454445"/>
          <w:w w:val="110"/>
          <w:sz w:val="25"/>
          <w:szCs w:val="25"/>
        </w:rPr>
        <w:t>/</w:t>
      </w:r>
      <w:r>
        <w:rPr>
          <w:color w:val="353333"/>
          <w:w w:val="137"/>
          <w:sz w:val="25"/>
          <w:szCs w:val="25"/>
        </w:rPr>
        <w:t>\</w:t>
      </w:r>
      <w:r>
        <w:rPr>
          <w:color w:val="353333"/>
          <w:spacing w:val="-15"/>
          <w:sz w:val="25"/>
          <w:szCs w:val="25"/>
        </w:rPr>
        <w:t xml:space="preserve"> </w:t>
      </w:r>
      <w:r>
        <w:rPr>
          <w:color w:val="353333"/>
          <w:w w:val="52"/>
          <w:sz w:val="25"/>
          <w:szCs w:val="25"/>
        </w:rPr>
        <w:t>Y</w:t>
      </w:r>
      <w:r>
        <w:rPr>
          <w:color w:val="565456"/>
          <w:w w:val="110"/>
          <w:sz w:val="25"/>
          <w:szCs w:val="25"/>
        </w:rPr>
        <w:t>/</w:t>
      </w:r>
      <w:r>
        <w:rPr>
          <w:color w:val="353333"/>
          <w:w w:val="63"/>
          <w:sz w:val="25"/>
          <w:szCs w:val="25"/>
        </w:rPr>
        <w:t>Y</w:t>
      </w:r>
      <w:r>
        <w:rPr>
          <w:color w:val="454445"/>
          <w:w w:val="73"/>
          <w:sz w:val="25"/>
          <w:szCs w:val="25"/>
        </w:rPr>
        <w:t>A</w:t>
      </w:r>
      <w:r>
        <w:rPr>
          <w:color w:val="454445"/>
          <w:sz w:val="25"/>
          <w:szCs w:val="25"/>
        </w:rPr>
        <w:t xml:space="preserve"> </w:t>
      </w:r>
      <w:r>
        <w:rPr>
          <w:color w:val="454445"/>
          <w:spacing w:val="-20"/>
          <w:sz w:val="25"/>
          <w:szCs w:val="25"/>
        </w:rPr>
        <w:t xml:space="preserve"> </w:t>
      </w:r>
      <w:r>
        <w:rPr>
          <w:color w:val="353333"/>
          <w:w w:val="76"/>
          <w:sz w:val="25"/>
          <w:szCs w:val="25"/>
        </w:rPr>
        <w:t xml:space="preserve">•       </w:t>
      </w:r>
      <w:r>
        <w:rPr>
          <w:color w:val="353333"/>
          <w:spacing w:val="11"/>
          <w:w w:val="76"/>
          <w:sz w:val="25"/>
          <w:szCs w:val="25"/>
        </w:rPr>
        <w:t xml:space="preserve"> </w:t>
      </w:r>
      <w:r>
        <w:rPr>
          <w:color w:val="454445"/>
          <w:w w:val="15"/>
          <w:sz w:val="25"/>
          <w:szCs w:val="25"/>
        </w:rPr>
        <w:t>1</w:t>
      </w:r>
      <w:r>
        <w:rPr>
          <w:color w:val="454445"/>
          <w:w w:val="86"/>
          <w:sz w:val="25"/>
          <w:szCs w:val="25"/>
        </w:rPr>
        <w:t>.,.</w:t>
      </w:r>
      <w:r>
        <w:rPr>
          <w:color w:val="454445"/>
          <w:spacing w:val="14"/>
          <w:sz w:val="25"/>
          <w:szCs w:val="25"/>
        </w:rPr>
        <w:t xml:space="preserve"> </w:t>
      </w:r>
      <w:r>
        <w:rPr>
          <w:color w:val="454445"/>
          <w:w w:val="85"/>
          <w:sz w:val="25"/>
          <w:szCs w:val="25"/>
        </w:rPr>
        <w:t>Jo</w:t>
      </w:r>
      <w:r>
        <w:rPr>
          <w:color w:val="454445"/>
          <w:spacing w:val="24"/>
          <w:w w:val="85"/>
          <w:sz w:val="25"/>
          <w:szCs w:val="25"/>
        </w:rPr>
        <w:t xml:space="preserve"> </w:t>
      </w:r>
      <w:r>
        <w:rPr>
          <w:color w:val="353333"/>
          <w:w w:val="55"/>
          <w:sz w:val="25"/>
          <w:szCs w:val="25"/>
        </w:rPr>
        <w:t>.:.,</w:t>
      </w:r>
      <w:r>
        <w:rPr>
          <w:color w:val="353333"/>
          <w:w w:val="30"/>
          <w:sz w:val="25"/>
          <w:szCs w:val="25"/>
        </w:rPr>
        <w:t>1</w:t>
      </w:r>
      <w:r>
        <w:rPr>
          <w:color w:val="454445"/>
          <w:w w:val="77"/>
          <w:sz w:val="25"/>
          <w:szCs w:val="25"/>
        </w:rPr>
        <w:t>,r.</w:t>
      </w:r>
      <w:r>
        <w:rPr>
          <w:color w:val="454445"/>
          <w:w w:val="123"/>
          <w:sz w:val="25"/>
          <w:szCs w:val="25"/>
        </w:rPr>
        <w:t>;</w:t>
      </w:r>
      <w:r>
        <w:rPr>
          <w:color w:val="454445"/>
          <w:w w:val="137"/>
          <w:sz w:val="25"/>
          <w:szCs w:val="25"/>
        </w:rPr>
        <w:t>,</w:t>
      </w:r>
      <w:r>
        <w:rPr>
          <w:color w:val="454445"/>
          <w:spacing w:val="23"/>
          <w:sz w:val="25"/>
          <w:szCs w:val="25"/>
        </w:rPr>
        <w:t xml:space="preserve"> </w:t>
      </w:r>
      <w:r>
        <w:rPr>
          <w:color w:val="353333"/>
          <w:w w:val="73"/>
          <w:sz w:val="25"/>
          <w:szCs w:val="25"/>
        </w:rPr>
        <w:t>.:..:.,.,,</w:t>
      </w:r>
    </w:p>
    <w:p w:rsidR="00165D3B" w:rsidRDefault="00337F62">
      <w:pPr>
        <w:spacing w:before="66"/>
        <w:ind w:left="12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353333"/>
          <w:w w:val="107"/>
          <w:sz w:val="23"/>
          <w:szCs w:val="23"/>
        </w:rPr>
        <w:t>i.s--'</w:t>
      </w:r>
      <w:r>
        <w:rPr>
          <w:rFonts w:ascii="Arial" w:eastAsia="Arial" w:hAnsi="Arial" w:cs="Arial"/>
          <w:b/>
          <w:color w:val="353333"/>
          <w:w w:val="116"/>
          <w:sz w:val="23"/>
          <w:szCs w:val="23"/>
        </w:rPr>
        <w:t>L-.,</w:t>
      </w:r>
      <w:r>
        <w:rPr>
          <w:rFonts w:ascii="Arial" w:eastAsia="Arial" w:hAnsi="Arial" w:cs="Arial"/>
          <w:b/>
          <w:color w:val="565456"/>
          <w:w w:val="37"/>
          <w:sz w:val="23"/>
          <w:szCs w:val="23"/>
        </w:rPr>
        <w:t>1</w:t>
      </w:r>
      <w:r>
        <w:rPr>
          <w:rFonts w:ascii="Arial" w:eastAsia="Arial" w:hAnsi="Arial" w:cs="Arial"/>
          <w:b/>
          <w:color w:val="565456"/>
          <w:spacing w:val="3"/>
          <w:sz w:val="23"/>
          <w:szCs w:val="23"/>
        </w:rPr>
        <w:t xml:space="preserve"> </w:t>
      </w:r>
      <w:r>
        <w:rPr>
          <w:b/>
          <w:color w:val="454445"/>
          <w:w w:val="52"/>
          <w:sz w:val="25"/>
          <w:szCs w:val="25"/>
        </w:rPr>
        <w:t>..:,</w:t>
      </w:r>
      <w:r>
        <w:rPr>
          <w:b/>
          <w:color w:val="454445"/>
          <w:w w:val="56"/>
          <w:sz w:val="25"/>
          <w:szCs w:val="25"/>
        </w:rPr>
        <w:t>_,;</w:t>
      </w:r>
      <w:r>
        <w:rPr>
          <w:b/>
          <w:color w:val="353333"/>
          <w:w w:val="87"/>
          <w:sz w:val="25"/>
          <w:szCs w:val="25"/>
        </w:rPr>
        <w:t>l;</w:t>
      </w:r>
      <w:r>
        <w:rPr>
          <w:b/>
          <w:color w:val="353333"/>
          <w:spacing w:val="14"/>
          <w:sz w:val="25"/>
          <w:szCs w:val="25"/>
        </w:rPr>
        <w:t xml:space="preserve"> </w:t>
      </w:r>
      <w:r>
        <w:rPr>
          <w:b/>
          <w:color w:val="454445"/>
          <w:w w:val="35"/>
          <w:position w:val="-8"/>
          <w:sz w:val="16"/>
          <w:szCs w:val="16"/>
        </w:rPr>
        <w:t>1</w:t>
      </w:r>
      <w:r>
        <w:rPr>
          <w:b/>
          <w:color w:val="353333"/>
          <w:w w:val="166"/>
          <w:sz w:val="16"/>
          <w:szCs w:val="16"/>
        </w:rPr>
        <w:t>,</w:t>
      </w:r>
      <w:r>
        <w:rPr>
          <w:b/>
          <w:color w:val="35333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565456"/>
          <w:w w:val="137"/>
          <w:sz w:val="5"/>
          <w:szCs w:val="5"/>
        </w:rPr>
        <w:t xml:space="preserve">M             </w:t>
      </w:r>
      <w:r>
        <w:rPr>
          <w:rFonts w:ascii="Arial" w:eastAsia="Arial" w:hAnsi="Arial" w:cs="Arial"/>
          <w:b/>
          <w:color w:val="565456"/>
          <w:spacing w:val="1"/>
          <w:w w:val="137"/>
          <w:sz w:val="5"/>
          <w:szCs w:val="5"/>
        </w:rPr>
        <w:t xml:space="preserve"> </w:t>
      </w:r>
      <w:r>
        <w:rPr>
          <w:rFonts w:ascii="Arial" w:eastAsia="Arial" w:hAnsi="Arial" w:cs="Arial"/>
          <w:b/>
          <w:color w:val="565456"/>
          <w:w w:val="281"/>
          <w:sz w:val="5"/>
          <w:szCs w:val="5"/>
        </w:rPr>
        <w:t>"</w:t>
      </w:r>
      <w:r>
        <w:rPr>
          <w:rFonts w:ascii="Arial" w:eastAsia="Arial" w:hAnsi="Arial" w:cs="Arial"/>
          <w:b/>
          <w:color w:val="565456"/>
          <w:spacing w:val="18"/>
          <w:w w:val="281"/>
          <w:sz w:val="5"/>
          <w:szCs w:val="5"/>
        </w:rPr>
        <w:t xml:space="preserve"> </w:t>
      </w:r>
      <w:r>
        <w:rPr>
          <w:b/>
          <w:color w:val="353333"/>
          <w:w w:val="61"/>
          <w:sz w:val="14"/>
          <w:szCs w:val="14"/>
        </w:rPr>
        <w:t xml:space="preserve">'to  </w:t>
      </w:r>
      <w:r>
        <w:rPr>
          <w:b/>
          <w:color w:val="353333"/>
          <w:spacing w:val="12"/>
          <w:w w:val="61"/>
          <w:sz w:val="14"/>
          <w:szCs w:val="14"/>
        </w:rPr>
        <w:t xml:space="preserve"> </w:t>
      </w:r>
      <w:r>
        <w:rPr>
          <w:b/>
          <w:color w:val="565456"/>
          <w:w w:val="217"/>
          <w:sz w:val="14"/>
          <w:szCs w:val="14"/>
        </w:rPr>
        <w:t>,</w:t>
      </w:r>
      <w:r>
        <w:rPr>
          <w:b/>
          <w:color w:val="565456"/>
          <w:spacing w:val="10"/>
          <w:w w:val="217"/>
          <w:sz w:val="14"/>
          <w:szCs w:val="14"/>
        </w:rPr>
        <w:t xml:space="preserve"> </w:t>
      </w:r>
      <w:r>
        <w:rPr>
          <w:b/>
          <w:i/>
          <w:color w:val="353333"/>
          <w:w w:val="153"/>
        </w:rPr>
        <w:t>is--'</w:t>
      </w:r>
      <w:r>
        <w:rPr>
          <w:b/>
          <w:i/>
          <w:color w:val="353333"/>
          <w:spacing w:val="3"/>
          <w:w w:val="153"/>
        </w:rPr>
        <w:t xml:space="preserve"> </w:t>
      </w:r>
      <w:r>
        <w:rPr>
          <w:b/>
          <w:i/>
          <w:color w:val="454445"/>
          <w:w w:val="153"/>
        </w:rPr>
        <w:t>,</w:t>
      </w:r>
      <w:r>
        <w:rPr>
          <w:b/>
          <w:i/>
          <w:color w:val="454445"/>
          <w:spacing w:val="56"/>
          <w:w w:val="153"/>
        </w:rPr>
        <w:t xml:space="preserve"> </w:t>
      </w:r>
      <w:r>
        <w:rPr>
          <w:b/>
          <w:color w:val="353333"/>
          <w:sz w:val="16"/>
          <w:szCs w:val="16"/>
        </w:rPr>
        <w:t xml:space="preserve">l     </w:t>
      </w:r>
      <w:r>
        <w:rPr>
          <w:b/>
          <w:color w:val="353333"/>
          <w:spacing w:val="40"/>
          <w:sz w:val="16"/>
          <w:szCs w:val="16"/>
        </w:rPr>
        <w:t xml:space="preserve"> </w:t>
      </w:r>
      <w:r>
        <w:rPr>
          <w:b/>
          <w:color w:val="353333"/>
          <w:w w:val="68"/>
          <w:sz w:val="24"/>
          <w:szCs w:val="24"/>
        </w:rPr>
        <w:t>cS:</w:t>
      </w:r>
      <w:r>
        <w:rPr>
          <w:b/>
          <w:color w:val="454445"/>
          <w:w w:val="68"/>
          <w:sz w:val="24"/>
          <w:szCs w:val="24"/>
        </w:rPr>
        <w:t>:</w:t>
      </w:r>
      <w:r>
        <w:rPr>
          <w:b/>
          <w:color w:val="454445"/>
          <w:spacing w:val="39"/>
          <w:w w:val="68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353333"/>
          <w:w w:val="215"/>
          <w:sz w:val="23"/>
          <w:szCs w:val="23"/>
        </w:rPr>
        <w:t>�</w:t>
      </w:r>
      <w:r>
        <w:rPr>
          <w:rFonts w:ascii="Arial" w:eastAsia="Arial" w:hAnsi="Arial" w:cs="Arial"/>
          <w:b/>
          <w:color w:val="454445"/>
          <w:w w:val="29"/>
          <w:sz w:val="23"/>
          <w:szCs w:val="23"/>
        </w:rPr>
        <w:t>1</w:t>
      </w:r>
      <w:r>
        <w:rPr>
          <w:rFonts w:ascii="Arial" w:eastAsia="Arial" w:hAnsi="Arial" w:cs="Arial"/>
          <w:b/>
          <w:color w:val="454445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454445"/>
          <w:w w:val="79"/>
          <w:sz w:val="23"/>
          <w:szCs w:val="23"/>
        </w:rPr>
        <w:t>.)</w:t>
      </w:r>
      <w:r>
        <w:rPr>
          <w:rFonts w:ascii="Arial" w:eastAsia="Arial" w:hAnsi="Arial" w:cs="Arial"/>
          <w:b/>
          <w:color w:val="353333"/>
          <w:w w:val="79"/>
          <w:sz w:val="23"/>
          <w:szCs w:val="23"/>
        </w:rPr>
        <w:t>l;.::_..,I</w:t>
      </w:r>
      <w:r>
        <w:rPr>
          <w:rFonts w:ascii="Arial" w:eastAsia="Arial" w:hAnsi="Arial" w:cs="Arial"/>
          <w:b/>
          <w:color w:val="353333"/>
          <w:spacing w:val="33"/>
          <w:w w:val="79"/>
          <w:sz w:val="23"/>
          <w:szCs w:val="23"/>
        </w:rPr>
        <w:t xml:space="preserve"> </w:t>
      </w:r>
      <w:r>
        <w:rPr>
          <w:color w:val="454445"/>
          <w:sz w:val="24"/>
          <w:szCs w:val="24"/>
        </w:rPr>
        <w:t>'?</w:t>
      </w:r>
      <w:r>
        <w:rPr>
          <w:color w:val="454445"/>
          <w:spacing w:val="19"/>
          <w:sz w:val="24"/>
          <w:szCs w:val="24"/>
        </w:rPr>
        <w:t xml:space="preserve"> </w:t>
      </w:r>
      <w:r>
        <w:rPr>
          <w:color w:val="454445"/>
          <w:w w:val="127"/>
          <w:sz w:val="24"/>
          <w:szCs w:val="24"/>
        </w:rPr>
        <w:t>,</w:t>
      </w:r>
      <w:r>
        <w:rPr>
          <w:color w:val="454445"/>
          <w:spacing w:val="10"/>
          <w:w w:val="127"/>
          <w:sz w:val="24"/>
          <w:szCs w:val="24"/>
        </w:rPr>
        <w:t xml:space="preserve"> </w:t>
      </w:r>
      <w:r>
        <w:rPr>
          <w:color w:val="454445"/>
          <w:w w:val="69"/>
          <w:sz w:val="24"/>
          <w:szCs w:val="24"/>
        </w:rPr>
        <w:t>..:,</w:t>
      </w:r>
      <w:r>
        <w:rPr>
          <w:rFonts w:ascii="Arial" w:eastAsia="Arial" w:hAnsi="Arial" w:cs="Arial"/>
          <w:b/>
          <w:color w:val="454445"/>
          <w:w w:val="102"/>
          <w:sz w:val="15"/>
          <w:szCs w:val="15"/>
        </w:rPr>
        <w:t>J</w:t>
      </w:r>
      <w:r>
        <w:rPr>
          <w:rFonts w:ascii="Malgun Gothic" w:eastAsia="Malgun Gothic" w:hAnsi="Malgun Gothic" w:cs="Malgun Gothic"/>
          <w:color w:val="353333"/>
          <w:w w:val="177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353333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353333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454445"/>
          <w:w w:val="183"/>
          <w:sz w:val="15"/>
          <w:szCs w:val="15"/>
        </w:rPr>
        <w:t>,</w:t>
      </w:r>
      <w:r>
        <w:rPr>
          <w:rFonts w:ascii="Arial" w:eastAsia="Arial" w:hAnsi="Arial" w:cs="Arial"/>
          <w:b/>
          <w:color w:val="454445"/>
          <w:spacing w:val="10"/>
          <w:w w:val="183"/>
          <w:sz w:val="15"/>
          <w:szCs w:val="15"/>
        </w:rPr>
        <w:t xml:space="preserve"> </w:t>
      </w:r>
      <w:r>
        <w:rPr>
          <w:b/>
          <w:color w:val="353333"/>
          <w:w w:val="121"/>
          <w:sz w:val="18"/>
          <w:szCs w:val="18"/>
        </w:rPr>
        <w:t>ij</w:t>
      </w:r>
      <w:r>
        <w:rPr>
          <w:b/>
          <w:color w:val="353333"/>
          <w:w w:val="69"/>
          <w:sz w:val="18"/>
          <w:szCs w:val="18"/>
        </w:rPr>
        <w:t>.J..a.o</w:t>
      </w:r>
      <w:r>
        <w:rPr>
          <w:b/>
          <w:color w:val="353333"/>
          <w:sz w:val="18"/>
          <w:szCs w:val="18"/>
        </w:rPr>
        <w:t xml:space="preserve"> </w:t>
      </w:r>
      <w:r>
        <w:rPr>
          <w:b/>
          <w:color w:val="353333"/>
          <w:spacing w:val="-14"/>
          <w:sz w:val="18"/>
          <w:szCs w:val="18"/>
        </w:rPr>
        <w:t xml:space="preserve"> </w:t>
      </w:r>
      <w:r>
        <w:rPr>
          <w:b/>
          <w:color w:val="353333"/>
          <w:sz w:val="18"/>
          <w:szCs w:val="18"/>
        </w:rPr>
        <w:t>,</w:t>
      </w:r>
      <w:r>
        <w:rPr>
          <w:b/>
          <w:color w:val="353333"/>
          <w:spacing w:val="24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65456"/>
          <w:w w:val="31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565456"/>
          <w:w w:val="31"/>
          <w:sz w:val="18"/>
          <w:szCs w:val="18"/>
        </w:rPr>
        <w:t xml:space="preserve">        </w:t>
      </w:r>
      <w:r>
        <w:rPr>
          <w:rFonts w:ascii="Malgun Gothic" w:eastAsia="Malgun Gothic" w:hAnsi="Malgun Gothic" w:cs="Malgun Gothic"/>
          <w:color w:val="565456"/>
          <w:spacing w:val="14"/>
          <w:w w:val="31"/>
          <w:sz w:val="18"/>
          <w:szCs w:val="18"/>
        </w:rPr>
        <w:t xml:space="preserve"> </w:t>
      </w:r>
      <w:r>
        <w:rPr>
          <w:b/>
          <w:color w:val="565456"/>
          <w:w w:val="57"/>
          <w:sz w:val="18"/>
          <w:szCs w:val="18"/>
        </w:rPr>
        <w:t xml:space="preserve">'                </w:t>
      </w:r>
      <w:r>
        <w:rPr>
          <w:b/>
          <w:color w:val="565456"/>
          <w:spacing w:val="22"/>
          <w:w w:val="57"/>
          <w:sz w:val="18"/>
          <w:szCs w:val="18"/>
        </w:rPr>
        <w:t xml:space="preserve"> </w:t>
      </w:r>
      <w:r>
        <w:rPr>
          <w:b/>
          <w:color w:val="353333"/>
          <w:w w:val="75"/>
          <w:sz w:val="18"/>
          <w:szCs w:val="18"/>
        </w:rPr>
        <w:t>..:.,</w:t>
      </w:r>
      <w:r>
        <w:rPr>
          <w:rFonts w:ascii="Arial" w:eastAsia="Arial" w:hAnsi="Arial" w:cs="Arial"/>
          <w:b/>
          <w:color w:val="565456"/>
          <w:w w:val="102"/>
          <w:position w:val="-7"/>
          <w:sz w:val="15"/>
          <w:szCs w:val="15"/>
        </w:rPr>
        <w:t>1</w:t>
      </w:r>
      <w:r>
        <w:rPr>
          <w:rFonts w:ascii="Arial" w:eastAsia="Arial" w:hAnsi="Arial" w:cs="Arial"/>
          <w:b/>
          <w:color w:val="454445"/>
          <w:w w:val="29"/>
          <w:sz w:val="23"/>
          <w:szCs w:val="23"/>
        </w:rPr>
        <w:t>1</w:t>
      </w:r>
      <w:r>
        <w:rPr>
          <w:rFonts w:ascii="Arial" w:eastAsia="Arial" w:hAnsi="Arial" w:cs="Arial"/>
          <w:b/>
          <w:color w:val="565456"/>
          <w:w w:val="134"/>
          <w:sz w:val="23"/>
          <w:szCs w:val="23"/>
        </w:rPr>
        <w:t>j</w:t>
      </w:r>
      <w:r>
        <w:rPr>
          <w:rFonts w:ascii="Arial" w:eastAsia="Arial" w:hAnsi="Arial" w:cs="Arial"/>
          <w:b/>
          <w:color w:val="454445"/>
          <w:w w:val="134"/>
          <w:sz w:val="23"/>
          <w:szCs w:val="23"/>
        </w:rPr>
        <w:t>,</w:t>
      </w:r>
    </w:p>
    <w:p w:rsidR="00165D3B" w:rsidRDefault="00165D3B">
      <w:pPr>
        <w:spacing w:before="1" w:line="100" w:lineRule="exact"/>
        <w:rPr>
          <w:sz w:val="11"/>
          <w:szCs w:val="11"/>
        </w:rPr>
      </w:pPr>
    </w:p>
    <w:p w:rsidR="00165D3B" w:rsidRDefault="00337F62">
      <w:pPr>
        <w:ind w:right="134"/>
        <w:jc w:val="right"/>
        <w:rPr>
          <w:sz w:val="21"/>
          <w:szCs w:val="21"/>
        </w:rPr>
      </w:pPr>
      <w:r>
        <w:rPr>
          <w:i/>
          <w:color w:val="565456"/>
          <w:w w:val="52"/>
          <w:sz w:val="29"/>
          <w:szCs w:val="29"/>
        </w:rPr>
        <w:t>,</w:t>
      </w:r>
      <w:r>
        <w:rPr>
          <w:i/>
          <w:color w:val="454445"/>
          <w:w w:val="72"/>
          <w:sz w:val="29"/>
          <w:szCs w:val="29"/>
        </w:rPr>
        <w:t>o</w:t>
      </w:r>
      <w:r>
        <w:rPr>
          <w:i/>
          <w:color w:val="454445"/>
          <w:w w:val="96"/>
          <w:sz w:val="29"/>
          <w:szCs w:val="29"/>
        </w:rPr>
        <w:t>,S</w:t>
      </w:r>
      <w:r>
        <w:rPr>
          <w:i/>
          <w:color w:val="454445"/>
          <w:spacing w:val="4"/>
          <w:sz w:val="29"/>
          <w:szCs w:val="29"/>
        </w:rPr>
        <w:t xml:space="preserve"> </w:t>
      </w:r>
      <w:r>
        <w:rPr>
          <w:i/>
          <w:color w:val="353333"/>
          <w:w w:val="78"/>
          <w:sz w:val="29"/>
          <w:szCs w:val="29"/>
        </w:rPr>
        <w:t>.,.,,,...,</w:t>
      </w:r>
      <w:r>
        <w:rPr>
          <w:i/>
          <w:color w:val="353333"/>
          <w:spacing w:val="24"/>
          <w:w w:val="78"/>
          <w:sz w:val="29"/>
          <w:szCs w:val="29"/>
        </w:rPr>
        <w:t xml:space="preserve"> </w:t>
      </w:r>
      <w:r>
        <w:rPr>
          <w:color w:val="353333"/>
          <w:w w:val="55"/>
          <w:sz w:val="25"/>
          <w:szCs w:val="25"/>
        </w:rPr>
        <w:t>.:.,</w:t>
      </w:r>
      <w:r>
        <w:rPr>
          <w:color w:val="454445"/>
          <w:w w:val="38"/>
          <w:sz w:val="25"/>
          <w:szCs w:val="25"/>
        </w:rPr>
        <w:t>1</w:t>
      </w:r>
      <w:r>
        <w:rPr>
          <w:color w:val="454445"/>
          <w:w w:val="73"/>
          <w:sz w:val="25"/>
          <w:szCs w:val="25"/>
        </w:rPr>
        <w:t>,r.</w:t>
      </w:r>
      <w:r>
        <w:rPr>
          <w:color w:val="454445"/>
          <w:w w:val="38"/>
          <w:sz w:val="25"/>
          <w:szCs w:val="25"/>
        </w:rPr>
        <w:t>1</w:t>
      </w:r>
      <w:r>
        <w:rPr>
          <w:color w:val="454445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353333"/>
          <w:w w:val="88"/>
          <w:sz w:val="21"/>
          <w:szCs w:val="21"/>
        </w:rPr>
        <w:t>&lt;S')L..I</w:t>
      </w:r>
      <w:r>
        <w:rPr>
          <w:rFonts w:ascii="Arial" w:eastAsia="Arial" w:hAnsi="Arial" w:cs="Arial"/>
          <w:color w:val="353333"/>
          <w:spacing w:val="30"/>
          <w:w w:val="88"/>
          <w:sz w:val="21"/>
          <w:szCs w:val="21"/>
        </w:rPr>
        <w:t xml:space="preserve"> </w:t>
      </w:r>
      <w:r>
        <w:rPr>
          <w:i/>
          <w:color w:val="353333"/>
          <w:w w:val="72"/>
          <w:sz w:val="21"/>
          <w:szCs w:val="21"/>
        </w:rPr>
        <w:t>..S</w:t>
      </w:r>
      <w:r>
        <w:rPr>
          <w:i/>
          <w:color w:val="454445"/>
          <w:w w:val="102"/>
          <w:sz w:val="21"/>
          <w:szCs w:val="21"/>
        </w:rPr>
        <w:t>J</w:t>
      </w:r>
      <w:r>
        <w:rPr>
          <w:i/>
          <w:color w:val="353333"/>
          <w:w w:val="145"/>
          <w:sz w:val="21"/>
          <w:szCs w:val="21"/>
        </w:rPr>
        <w:t>*°"'</w:t>
      </w:r>
    </w:p>
    <w:p w:rsidR="00165D3B" w:rsidRDefault="00165D3B">
      <w:pPr>
        <w:spacing w:before="2" w:line="160" w:lineRule="exact"/>
        <w:rPr>
          <w:sz w:val="16"/>
          <w:szCs w:val="16"/>
        </w:rPr>
      </w:pPr>
    </w:p>
    <w:p w:rsidR="00165D3B" w:rsidRDefault="00337F62">
      <w:pPr>
        <w:ind w:left="1210"/>
        <w:rPr>
          <w:rFonts w:ascii="Arial" w:eastAsia="Arial" w:hAnsi="Arial" w:cs="Arial"/>
          <w:sz w:val="19"/>
          <w:szCs w:val="19"/>
        </w:rPr>
      </w:pPr>
      <w:r>
        <w:rPr>
          <w:color w:val="454445"/>
          <w:w w:val="137"/>
          <w:sz w:val="25"/>
          <w:szCs w:val="25"/>
        </w:rPr>
        <w:t>,</w:t>
      </w:r>
      <w:r>
        <w:rPr>
          <w:color w:val="454445"/>
          <w:w w:val="88"/>
          <w:sz w:val="25"/>
          <w:szCs w:val="25"/>
        </w:rPr>
        <w:t>J</w:t>
      </w:r>
      <w:r>
        <w:rPr>
          <w:color w:val="353333"/>
          <w:w w:val="90"/>
          <w:sz w:val="25"/>
          <w:szCs w:val="25"/>
        </w:rPr>
        <w:t>i.._.:,</w:t>
      </w:r>
      <w:r>
        <w:rPr>
          <w:color w:val="353333"/>
          <w:spacing w:val="23"/>
          <w:sz w:val="25"/>
          <w:szCs w:val="25"/>
        </w:rPr>
        <w:t xml:space="preserve"> </w:t>
      </w:r>
      <w:r>
        <w:rPr>
          <w:color w:val="353333"/>
          <w:w w:val="84"/>
          <w:sz w:val="25"/>
          <w:szCs w:val="25"/>
        </w:rPr>
        <w:t>..</w:t>
      </w:r>
      <w:r>
        <w:rPr>
          <w:color w:val="353333"/>
          <w:spacing w:val="8"/>
          <w:w w:val="84"/>
          <w:sz w:val="25"/>
          <w:szCs w:val="25"/>
        </w:rPr>
        <w:t>.</w:t>
      </w:r>
      <w:r>
        <w:rPr>
          <w:color w:val="454445"/>
          <w:w w:val="84"/>
          <w:sz w:val="27"/>
          <w:szCs w:val="27"/>
        </w:rPr>
        <w:t>u</w:t>
      </w:r>
      <w:r>
        <w:rPr>
          <w:color w:val="353333"/>
          <w:w w:val="84"/>
          <w:sz w:val="27"/>
          <w:szCs w:val="27"/>
        </w:rPr>
        <w:t>.,.,,_...,.;</w:t>
      </w:r>
      <w:r>
        <w:rPr>
          <w:color w:val="353333"/>
          <w:spacing w:val="21"/>
          <w:w w:val="84"/>
          <w:sz w:val="27"/>
          <w:szCs w:val="27"/>
        </w:rPr>
        <w:t xml:space="preserve"> </w:t>
      </w:r>
      <w:r>
        <w:rPr>
          <w:color w:val="353333"/>
          <w:w w:val="112"/>
          <w:sz w:val="26"/>
          <w:szCs w:val="26"/>
        </w:rPr>
        <w:t>e,--"</w:t>
      </w:r>
      <w:r>
        <w:rPr>
          <w:color w:val="353333"/>
          <w:w w:val="154"/>
          <w:sz w:val="26"/>
          <w:szCs w:val="26"/>
        </w:rPr>
        <w:t>,.</w:t>
      </w:r>
      <w:r>
        <w:rPr>
          <w:color w:val="353333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353333"/>
          <w:w w:val="87"/>
          <w:sz w:val="25"/>
          <w:szCs w:val="25"/>
        </w:rPr>
        <w:t>.:.</w:t>
      </w:r>
      <w:r>
        <w:rPr>
          <w:rFonts w:ascii="Arial" w:eastAsia="Arial" w:hAnsi="Arial" w:cs="Arial"/>
          <w:i/>
          <w:color w:val="454445"/>
          <w:w w:val="68"/>
          <w:sz w:val="25"/>
          <w:szCs w:val="25"/>
        </w:rPr>
        <w:t>I.,</w:t>
      </w:r>
      <w:r>
        <w:rPr>
          <w:rFonts w:ascii="Arial" w:eastAsia="Arial" w:hAnsi="Arial" w:cs="Arial"/>
          <w:i/>
          <w:color w:val="454445"/>
          <w:w w:val="160"/>
          <w:sz w:val="25"/>
          <w:szCs w:val="25"/>
        </w:rPr>
        <w:t>)</w:t>
      </w:r>
      <w:r>
        <w:rPr>
          <w:rFonts w:ascii="Arial" w:eastAsia="Arial" w:hAnsi="Arial" w:cs="Arial"/>
          <w:i/>
          <w:color w:val="454445"/>
          <w:w w:val="110"/>
          <w:sz w:val="25"/>
          <w:szCs w:val="25"/>
        </w:rPr>
        <w:t>,</w:t>
      </w:r>
      <w:r>
        <w:rPr>
          <w:rFonts w:ascii="Arial" w:eastAsia="Arial" w:hAnsi="Arial" w:cs="Arial"/>
          <w:i/>
          <w:color w:val="454445"/>
          <w:w w:val="234"/>
          <w:sz w:val="25"/>
          <w:szCs w:val="25"/>
        </w:rPr>
        <w:t>,</w:t>
      </w:r>
      <w:r>
        <w:rPr>
          <w:rFonts w:ascii="Arial" w:eastAsia="Arial" w:hAnsi="Arial" w:cs="Arial"/>
          <w:i/>
          <w:color w:val="454445"/>
          <w:spacing w:val="7"/>
          <w:sz w:val="25"/>
          <w:szCs w:val="25"/>
        </w:rPr>
        <w:t xml:space="preserve"> </w:t>
      </w:r>
      <w:r>
        <w:rPr>
          <w:color w:val="454445"/>
          <w:w w:val="93"/>
          <w:sz w:val="25"/>
          <w:szCs w:val="25"/>
        </w:rPr>
        <w:t>.:.</w:t>
      </w:r>
      <w:r>
        <w:rPr>
          <w:color w:val="454445"/>
          <w:w w:val="30"/>
          <w:sz w:val="25"/>
          <w:szCs w:val="25"/>
        </w:rPr>
        <w:t>1</w:t>
      </w:r>
      <w:r>
        <w:rPr>
          <w:color w:val="454445"/>
          <w:w w:val="137"/>
          <w:sz w:val="25"/>
          <w:szCs w:val="25"/>
        </w:rPr>
        <w:t>,</w:t>
      </w:r>
      <w:r>
        <w:rPr>
          <w:color w:val="454445"/>
          <w:w w:val="167"/>
          <w:sz w:val="25"/>
          <w:szCs w:val="25"/>
        </w:rPr>
        <w:t>,</w:t>
      </w:r>
      <w:r>
        <w:rPr>
          <w:color w:val="353333"/>
          <w:w w:val="103"/>
          <w:sz w:val="25"/>
          <w:szCs w:val="25"/>
        </w:rPr>
        <w:t>L.,,</w:t>
      </w:r>
      <w:r>
        <w:rPr>
          <w:color w:val="353333"/>
          <w:spacing w:val="14"/>
          <w:sz w:val="25"/>
          <w:szCs w:val="25"/>
        </w:rPr>
        <w:t xml:space="preserve"> </w:t>
      </w:r>
      <w:r>
        <w:rPr>
          <w:color w:val="353333"/>
          <w:w w:val="88"/>
          <w:sz w:val="25"/>
          <w:szCs w:val="25"/>
        </w:rPr>
        <w:t>.:.</w:t>
      </w:r>
      <w:r>
        <w:rPr>
          <w:color w:val="353333"/>
          <w:w w:val="45"/>
          <w:sz w:val="25"/>
          <w:szCs w:val="25"/>
        </w:rPr>
        <w:t>I</w:t>
      </w:r>
      <w:r>
        <w:rPr>
          <w:color w:val="454445"/>
          <w:w w:val="88"/>
          <w:sz w:val="25"/>
          <w:szCs w:val="25"/>
        </w:rPr>
        <w:t>J</w:t>
      </w:r>
      <w:r>
        <w:rPr>
          <w:color w:val="353333"/>
          <w:w w:val="91"/>
          <w:sz w:val="25"/>
          <w:szCs w:val="25"/>
        </w:rPr>
        <w:t>.,...</w:t>
      </w:r>
      <w:r>
        <w:rPr>
          <w:color w:val="353333"/>
          <w:spacing w:val="23"/>
          <w:sz w:val="25"/>
          <w:szCs w:val="25"/>
        </w:rPr>
        <w:t xml:space="preserve"> </w:t>
      </w:r>
      <w:r>
        <w:rPr>
          <w:color w:val="454445"/>
          <w:w w:val="48"/>
          <w:sz w:val="27"/>
          <w:szCs w:val="27"/>
        </w:rPr>
        <w:t>.:.,</w:t>
      </w:r>
      <w:r>
        <w:rPr>
          <w:color w:val="454445"/>
          <w:sz w:val="27"/>
          <w:szCs w:val="27"/>
        </w:rPr>
        <w:t>,;</w:t>
      </w:r>
      <w:r>
        <w:rPr>
          <w:color w:val="353333"/>
          <w:w w:val="89"/>
          <w:sz w:val="27"/>
          <w:szCs w:val="27"/>
        </w:rPr>
        <w:t>ij</w:t>
      </w:r>
      <w:r>
        <w:rPr>
          <w:color w:val="353333"/>
          <w:spacing w:val="18"/>
          <w:sz w:val="27"/>
          <w:szCs w:val="27"/>
        </w:rPr>
        <w:t xml:space="preserve"> </w:t>
      </w:r>
      <w:r>
        <w:rPr>
          <w:color w:val="353333"/>
          <w:w w:val="69"/>
          <w:sz w:val="25"/>
          <w:szCs w:val="25"/>
        </w:rPr>
        <w:t>c,&lt;</w:t>
      </w:r>
      <w:r>
        <w:rPr>
          <w:color w:val="565456"/>
          <w:w w:val="38"/>
          <w:sz w:val="25"/>
          <w:szCs w:val="25"/>
        </w:rPr>
        <w:t>1</w:t>
      </w:r>
      <w:r>
        <w:rPr>
          <w:color w:val="353333"/>
          <w:w w:val="68"/>
          <w:sz w:val="25"/>
          <w:szCs w:val="25"/>
        </w:rPr>
        <w:t>.,-,.</w:t>
      </w:r>
      <w:r>
        <w:rPr>
          <w:color w:val="353333"/>
          <w:w w:val="45"/>
          <w:sz w:val="25"/>
          <w:szCs w:val="25"/>
        </w:rPr>
        <w:t>1</w:t>
      </w:r>
      <w:r>
        <w:rPr>
          <w:color w:val="353333"/>
          <w:spacing w:val="14"/>
          <w:sz w:val="25"/>
          <w:szCs w:val="25"/>
        </w:rPr>
        <w:t xml:space="preserve"> </w:t>
      </w:r>
      <w:r>
        <w:rPr>
          <w:color w:val="353333"/>
          <w:w w:val="96"/>
          <w:sz w:val="25"/>
          <w:szCs w:val="25"/>
        </w:rPr>
        <w:t>...</w:t>
      </w:r>
      <w:r>
        <w:rPr>
          <w:color w:val="353333"/>
          <w:spacing w:val="-43"/>
          <w:sz w:val="25"/>
          <w:szCs w:val="25"/>
        </w:rPr>
        <w:t xml:space="preserve"> </w:t>
      </w:r>
      <w:r>
        <w:rPr>
          <w:color w:val="353333"/>
          <w:w w:val="70"/>
          <w:sz w:val="27"/>
          <w:szCs w:val="27"/>
        </w:rPr>
        <w:t>u</w:t>
      </w:r>
      <w:r>
        <w:rPr>
          <w:color w:val="353333"/>
          <w:w w:val="88"/>
          <w:sz w:val="27"/>
          <w:szCs w:val="27"/>
        </w:rPr>
        <w:t>.:,,,</w:t>
      </w:r>
      <w:r>
        <w:rPr>
          <w:color w:val="353333"/>
          <w:w w:val="101"/>
          <w:sz w:val="27"/>
          <w:szCs w:val="27"/>
        </w:rPr>
        <w:t>i</w:t>
      </w:r>
      <w:r>
        <w:rPr>
          <w:color w:val="353333"/>
          <w:spacing w:val="9"/>
          <w:sz w:val="27"/>
          <w:szCs w:val="27"/>
        </w:rPr>
        <w:t xml:space="preserve"> </w:t>
      </w:r>
      <w:r>
        <w:rPr>
          <w:rFonts w:ascii="Arial" w:eastAsia="Arial" w:hAnsi="Arial" w:cs="Arial"/>
          <w:color w:val="353333"/>
          <w:w w:val="105"/>
          <w:sz w:val="19"/>
          <w:szCs w:val="19"/>
        </w:rPr>
        <w:t>(</w:t>
      </w:r>
      <w:r>
        <w:rPr>
          <w:rFonts w:ascii="Arial" w:eastAsia="Arial" w:hAnsi="Arial" w:cs="Arial"/>
          <w:color w:val="353333"/>
          <w:w w:val="82"/>
          <w:sz w:val="19"/>
          <w:szCs w:val="19"/>
        </w:rPr>
        <w:t>Y</w:t>
      </w:r>
      <w:r>
        <w:rPr>
          <w:rFonts w:ascii="Arial" w:eastAsia="Arial" w:hAnsi="Arial" w:cs="Arial"/>
          <w:color w:val="454445"/>
          <w:w w:val="150"/>
          <w:sz w:val="19"/>
          <w:szCs w:val="19"/>
        </w:rPr>
        <w:t>)</w:t>
      </w:r>
      <w:r>
        <w:rPr>
          <w:rFonts w:ascii="Arial" w:eastAsia="Arial" w:hAnsi="Arial" w:cs="Arial"/>
          <w:color w:val="454445"/>
          <w:sz w:val="19"/>
          <w:szCs w:val="19"/>
        </w:rPr>
        <w:t xml:space="preserve"> </w:t>
      </w:r>
      <w:r>
        <w:rPr>
          <w:rFonts w:ascii="Arial" w:eastAsia="Arial" w:hAnsi="Arial" w:cs="Arial"/>
          <w:color w:val="454445"/>
          <w:spacing w:val="-19"/>
          <w:sz w:val="19"/>
          <w:szCs w:val="19"/>
        </w:rPr>
        <w:t xml:space="preserve"> </w:t>
      </w:r>
      <w:r>
        <w:rPr>
          <w:color w:val="454445"/>
          <w:w w:val="111"/>
          <w:sz w:val="24"/>
          <w:szCs w:val="24"/>
        </w:rPr>
        <w:t>,</w:t>
      </w:r>
      <w:r>
        <w:rPr>
          <w:color w:val="353333"/>
          <w:w w:val="190"/>
          <w:sz w:val="24"/>
          <w:szCs w:val="24"/>
        </w:rPr>
        <w:t>,</w:t>
      </w:r>
      <w:r>
        <w:rPr>
          <w:color w:val="353333"/>
          <w:w w:val="76"/>
          <w:sz w:val="24"/>
          <w:szCs w:val="24"/>
        </w:rPr>
        <w:t>I..</w:t>
      </w:r>
      <w:r>
        <w:rPr>
          <w:color w:val="353333"/>
          <w:spacing w:val="16"/>
          <w:sz w:val="24"/>
          <w:szCs w:val="24"/>
        </w:rPr>
        <w:t xml:space="preserve"> </w:t>
      </w:r>
      <w:r>
        <w:rPr>
          <w:color w:val="454445"/>
          <w:w w:val="80"/>
          <w:sz w:val="25"/>
          <w:szCs w:val="25"/>
        </w:rPr>
        <w:t>Jo</w:t>
      </w:r>
      <w:r>
        <w:rPr>
          <w:color w:val="454445"/>
          <w:spacing w:val="28"/>
          <w:w w:val="80"/>
          <w:sz w:val="25"/>
          <w:szCs w:val="25"/>
        </w:rPr>
        <w:t xml:space="preserve"> </w:t>
      </w:r>
      <w:r>
        <w:rPr>
          <w:rFonts w:ascii="Arial" w:eastAsia="Arial" w:hAnsi="Arial" w:cs="Arial"/>
          <w:color w:val="353333"/>
          <w:w w:val="180"/>
          <w:sz w:val="19"/>
          <w:szCs w:val="19"/>
        </w:rPr>
        <w:t>-</w:t>
      </w:r>
      <w:r>
        <w:rPr>
          <w:rFonts w:ascii="Arial" w:eastAsia="Arial" w:hAnsi="Arial" w:cs="Arial"/>
          <w:color w:val="353333"/>
          <w:w w:val="181"/>
          <w:sz w:val="19"/>
          <w:szCs w:val="19"/>
        </w:rPr>
        <w:t>I</w:t>
      </w:r>
    </w:p>
    <w:p w:rsidR="00165D3B" w:rsidRDefault="00337F62">
      <w:pPr>
        <w:spacing w:before="9"/>
        <w:ind w:left="1210"/>
        <w:rPr>
          <w:sz w:val="35"/>
          <w:szCs w:val="35"/>
        </w:rPr>
      </w:pPr>
      <w:r>
        <w:rPr>
          <w:color w:val="353333"/>
          <w:w w:val="88"/>
          <w:sz w:val="26"/>
          <w:szCs w:val="26"/>
        </w:rPr>
        <w:t>.:.</w:t>
      </w:r>
      <w:r>
        <w:rPr>
          <w:color w:val="454445"/>
          <w:w w:val="88"/>
          <w:sz w:val="26"/>
          <w:szCs w:val="26"/>
        </w:rPr>
        <w:t>J</w:t>
      </w:r>
      <w:r>
        <w:rPr>
          <w:color w:val="353333"/>
          <w:w w:val="88"/>
          <w:sz w:val="26"/>
          <w:szCs w:val="26"/>
        </w:rPr>
        <w:t>i,.,</w:t>
      </w:r>
      <w:r>
        <w:rPr>
          <w:color w:val="353333"/>
          <w:spacing w:val="29"/>
          <w:w w:val="88"/>
          <w:sz w:val="26"/>
          <w:szCs w:val="26"/>
        </w:rPr>
        <w:t xml:space="preserve"> </w:t>
      </w:r>
      <w:r>
        <w:rPr>
          <w:color w:val="353333"/>
          <w:w w:val="58"/>
          <w:sz w:val="26"/>
          <w:szCs w:val="26"/>
        </w:rPr>
        <w:t xml:space="preserve">..., </w:t>
      </w:r>
      <w:r>
        <w:rPr>
          <w:color w:val="353333"/>
          <w:spacing w:val="1"/>
          <w:w w:val="58"/>
          <w:sz w:val="26"/>
          <w:szCs w:val="26"/>
        </w:rPr>
        <w:t xml:space="preserve"> </w:t>
      </w:r>
      <w:r>
        <w:rPr>
          <w:color w:val="353333"/>
          <w:w w:val="77"/>
          <w:sz w:val="24"/>
          <w:szCs w:val="24"/>
        </w:rPr>
        <w:t>"</w:t>
      </w:r>
      <w:r>
        <w:rPr>
          <w:color w:val="454445"/>
          <w:w w:val="174"/>
          <w:sz w:val="24"/>
          <w:szCs w:val="24"/>
        </w:rPr>
        <w:t>,</w:t>
      </w:r>
      <w:r>
        <w:rPr>
          <w:color w:val="353333"/>
          <w:w w:val="89"/>
          <w:sz w:val="24"/>
          <w:szCs w:val="24"/>
        </w:rPr>
        <w:t>L..</w:t>
      </w:r>
      <w:r>
        <w:rPr>
          <w:color w:val="454445"/>
          <w:w w:val="94"/>
          <w:sz w:val="26"/>
          <w:szCs w:val="26"/>
        </w:rPr>
        <w:t>J</w:t>
      </w:r>
      <w:r>
        <w:rPr>
          <w:color w:val="565456"/>
          <w:w w:val="76"/>
          <w:sz w:val="26"/>
          <w:szCs w:val="26"/>
        </w:rPr>
        <w:t>.;</w:t>
      </w:r>
      <w:r>
        <w:rPr>
          <w:color w:val="454445"/>
          <w:w w:val="44"/>
          <w:sz w:val="26"/>
          <w:szCs w:val="26"/>
        </w:rPr>
        <w:t>1</w:t>
      </w:r>
      <w:r>
        <w:rPr>
          <w:color w:val="454445"/>
          <w:spacing w:val="21"/>
          <w:sz w:val="26"/>
          <w:szCs w:val="26"/>
        </w:rPr>
        <w:t xml:space="preserve"> </w:t>
      </w:r>
      <w:r>
        <w:rPr>
          <w:color w:val="454445"/>
          <w:w w:val="77"/>
          <w:sz w:val="26"/>
          <w:szCs w:val="26"/>
        </w:rPr>
        <w:t>(</w:t>
      </w:r>
      <w:r>
        <w:rPr>
          <w:color w:val="353333"/>
          <w:w w:val="119"/>
          <w:sz w:val="26"/>
          <w:szCs w:val="26"/>
        </w:rPr>
        <w:t>\</w:t>
      </w:r>
      <w:r>
        <w:rPr>
          <w:color w:val="353333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color w:val="454445"/>
          <w:w w:val="71"/>
          <w:sz w:val="19"/>
          <w:szCs w:val="19"/>
        </w:rPr>
        <w:t>O</w:t>
      </w:r>
      <w:r>
        <w:rPr>
          <w:rFonts w:ascii="Arial" w:eastAsia="Arial" w:hAnsi="Arial" w:cs="Arial"/>
          <w:color w:val="454445"/>
          <w:w w:val="150"/>
          <w:sz w:val="19"/>
          <w:szCs w:val="19"/>
        </w:rPr>
        <w:t>)</w:t>
      </w:r>
      <w:r>
        <w:rPr>
          <w:rFonts w:ascii="Arial" w:eastAsia="Arial" w:hAnsi="Arial" w:cs="Arial"/>
          <w:color w:val="454445"/>
          <w:spacing w:val="24"/>
          <w:sz w:val="19"/>
          <w:szCs w:val="19"/>
        </w:rPr>
        <w:t xml:space="preserve"> </w:t>
      </w:r>
      <w:r>
        <w:rPr>
          <w:color w:val="454445"/>
          <w:sz w:val="27"/>
          <w:szCs w:val="27"/>
        </w:rPr>
        <w:t>tr</w:t>
      </w:r>
      <w:r>
        <w:rPr>
          <w:color w:val="353333"/>
          <w:sz w:val="27"/>
          <w:szCs w:val="27"/>
        </w:rPr>
        <w:t>"</w:t>
      </w:r>
      <w:r>
        <w:rPr>
          <w:color w:val="353333"/>
          <w:spacing w:val="37"/>
          <w:sz w:val="27"/>
          <w:szCs w:val="27"/>
        </w:rPr>
        <w:t xml:space="preserve"> </w:t>
      </w:r>
      <w:r>
        <w:rPr>
          <w:color w:val="353333"/>
          <w:w w:val="81"/>
          <w:sz w:val="27"/>
          <w:szCs w:val="27"/>
        </w:rPr>
        <w:t>.:</w:t>
      </w:r>
      <w:r>
        <w:rPr>
          <w:color w:val="353333"/>
          <w:spacing w:val="10"/>
          <w:w w:val="81"/>
          <w:sz w:val="27"/>
          <w:szCs w:val="27"/>
        </w:rPr>
        <w:t>.</w:t>
      </w:r>
      <w:r>
        <w:rPr>
          <w:color w:val="353333"/>
          <w:w w:val="169"/>
          <w:sz w:val="27"/>
          <w:szCs w:val="27"/>
        </w:rPr>
        <w:t>)</w:t>
      </w:r>
      <w:r>
        <w:rPr>
          <w:color w:val="454445"/>
          <w:w w:val="31"/>
          <w:sz w:val="27"/>
          <w:szCs w:val="27"/>
        </w:rPr>
        <w:t>-</w:t>
      </w:r>
      <w:r>
        <w:rPr>
          <w:rFonts w:ascii="Malgun Gothic" w:eastAsia="Malgun Gothic" w:hAnsi="Malgun Gothic" w:cs="Malgun Gothic"/>
          <w:color w:val="454445"/>
          <w:w w:val="84"/>
          <w:sz w:val="27"/>
          <w:szCs w:val="27"/>
        </w:rPr>
        <w:t>�</w:t>
      </w:r>
      <w:r>
        <w:rPr>
          <w:rFonts w:ascii="Malgun Gothic" w:eastAsia="Malgun Gothic" w:hAnsi="Malgun Gothic" w:cs="Malgun Gothic"/>
          <w:color w:val="454445"/>
          <w:spacing w:val="-18"/>
          <w:sz w:val="27"/>
          <w:szCs w:val="27"/>
        </w:rPr>
        <w:t xml:space="preserve"> </w:t>
      </w:r>
      <w:r>
        <w:rPr>
          <w:color w:val="353333"/>
          <w:w w:val="58"/>
          <w:sz w:val="26"/>
          <w:szCs w:val="26"/>
        </w:rPr>
        <w:t>,</w:t>
      </w:r>
      <w:r>
        <w:rPr>
          <w:color w:val="454445"/>
          <w:w w:val="80"/>
          <w:sz w:val="26"/>
          <w:szCs w:val="26"/>
        </w:rPr>
        <w:t>.:,</w:t>
      </w:r>
      <w:r>
        <w:rPr>
          <w:color w:val="454445"/>
          <w:w w:val="44"/>
          <w:sz w:val="26"/>
          <w:szCs w:val="26"/>
        </w:rPr>
        <w:t>1</w:t>
      </w:r>
      <w:r>
        <w:rPr>
          <w:color w:val="454445"/>
          <w:spacing w:val="21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454445"/>
          <w:w w:val="90"/>
          <w:sz w:val="18"/>
          <w:szCs w:val="18"/>
        </w:rPr>
        <w:t>..s</w:t>
      </w:r>
      <w:r>
        <w:rPr>
          <w:rFonts w:ascii="Arial" w:eastAsia="Arial" w:hAnsi="Arial" w:cs="Arial"/>
          <w:i/>
          <w:color w:val="353333"/>
          <w:w w:val="90"/>
          <w:sz w:val="18"/>
          <w:szCs w:val="18"/>
        </w:rPr>
        <w:t>.i.....,</w:t>
      </w:r>
      <w:r>
        <w:rPr>
          <w:rFonts w:ascii="Arial" w:eastAsia="Arial" w:hAnsi="Arial" w:cs="Arial"/>
          <w:i/>
          <w:color w:val="353333"/>
          <w:spacing w:val="3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454445"/>
          <w:w w:val="102"/>
          <w:sz w:val="19"/>
          <w:szCs w:val="19"/>
        </w:rPr>
        <w:t>.:.</w:t>
      </w:r>
      <w:r>
        <w:rPr>
          <w:rFonts w:ascii="Arial" w:eastAsia="Arial" w:hAnsi="Arial" w:cs="Arial"/>
          <w:color w:val="454445"/>
          <w:w w:val="131"/>
          <w:sz w:val="19"/>
          <w:szCs w:val="19"/>
        </w:rPr>
        <w:t>L,.</w:t>
      </w:r>
      <w:r>
        <w:rPr>
          <w:rFonts w:ascii="Arial" w:eastAsia="Arial" w:hAnsi="Arial" w:cs="Arial"/>
          <w:color w:val="454445"/>
          <w:w w:val="154"/>
          <w:sz w:val="19"/>
          <w:szCs w:val="19"/>
        </w:rPr>
        <w:t>)L...</w:t>
      </w:r>
      <w:r>
        <w:rPr>
          <w:rFonts w:ascii="Arial" w:eastAsia="Arial" w:hAnsi="Arial" w:cs="Arial"/>
          <w:color w:val="454445"/>
          <w:w w:val="90"/>
          <w:sz w:val="19"/>
          <w:szCs w:val="19"/>
        </w:rPr>
        <w:t>I</w:t>
      </w:r>
      <w:r>
        <w:rPr>
          <w:rFonts w:ascii="Arial" w:eastAsia="Arial" w:hAnsi="Arial" w:cs="Arial"/>
          <w:color w:val="454445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454445"/>
          <w:w w:val="144"/>
          <w:sz w:val="19"/>
          <w:szCs w:val="19"/>
        </w:rPr>
        <w:t>,</w:t>
      </w:r>
      <w:r>
        <w:rPr>
          <w:rFonts w:ascii="Arial" w:eastAsia="Arial" w:hAnsi="Arial" w:cs="Arial"/>
          <w:color w:val="454445"/>
          <w:spacing w:val="29"/>
          <w:w w:val="144"/>
          <w:sz w:val="19"/>
          <w:szCs w:val="19"/>
        </w:rPr>
        <w:t xml:space="preserve"> </w:t>
      </w:r>
      <w:r>
        <w:rPr>
          <w:color w:val="353333"/>
          <w:w w:val="32"/>
          <w:sz w:val="35"/>
          <w:szCs w:val="35"/>
        </w:rPr>
        <w:t>1</w:t>
      </w:r>
      <w:r>
        <w:rPr>
          <w:color w:val="353333"/>
          <w:spacing w:val="-40"/>
          <w:sz w:val="35"/>
          <w:szCs w:val="35"/>
        </w:rPr>
        <w:t xml:space="preserve"> </w:t>
      </w:r>
      <w:r>
        <w:rPr>
          <w:color w:val="353333"/>
          <w:w w:val="98"/>
          <w:sz w:val="35"/>
          <w:szCs w:val="35"/>
        </w:rPr>
        <w:t>r</w:t>
      </w:r>
      <w:r>
        <w:rPr>
          <w:color w:val="454445"/>
          <w:w w:val="70"/>
          <w:sz w:val="35"/>
          <w:szCs w:val="35"/>
        </w:rPr>
        <w:t>v</w:t>
      </w:r>
      <w:r>
        <w:rPr>
          <w:color w:val="353333"/>
          <w:w w:val="106"/>
          <w:sz w:val="35"/>
          <w:szCs w:val="35"/>
        </w:rPr>
        <w:t>r</w:t>
      </w:r>
      <w:r>
        <w:rPr>
          <w:color w:val="565456"/>
          <w:w w:val="76"/>
          <w:sz w:val="35"/>
          <w:szCs w:val="35"/>
        </w:rPr>
        <w:t>,</w:t>
      </w:r>
      <w:r>
        <w:rPr>
          <w:color w:val="353333"/>
          <w:w w:val="106"/>
          <w:sz w:val="35"/>
          <w:szCs w:val="35"/>
        </w:rPr>
        <w:t>r</w:t>
      </w:r>
      <w:r>
        <w:rPr>
          <w:color w:val="454445"/>
          <w:w w:val="59"/>
          <w:sz w:val="35"/>
          <w:szCs w:val="35"/>
        </w:rPr>
        <w:t>i</w:t>
      </w:r>
      <w:r>
        <w:rPr>
          <w:color w:val="353333"/>
          <w:w w:val="106"/>
          <w:sz w:val="35"/>
          <w:szCs w:val="35"/>
        </w:rPr>
        <w:t>r</w:t>
      </w:r>
      <w:r>
        <w:rPr>
          <w:color w:val="353333"/>
          <w:spacing w:val="-2"/>
          <w:sz w:val="35"/>
          <w:szCs w:val="35"/>
        </w:rPr>
        <w:t xml:space="preserve"> </w:t>
      </w:r>
      <w:r>
        <w:rPr>
          <w:color w:val="353333"/>
          <w:w w:val="117"/>
          <w:sz w:val="27"/>
          <w:szCs w:val="27"/>
        </w:rPr>
        <w:t>t.,</w:t>
      </w:r>
      <w:r>
        <w:rPr>
          <w:color w:val="454445"/>
          <w:w w:val="117"/>
          <w:sz w:val="27"/>
          <w:szCs w:val="27"/>
        </w:rPr>
        <w:t>)'</w:t>
      </w:r>
      <w:r>
        <w:rPr>
          <w:color w:val="454445"/>
          <w:spacing w:val="-11"/>
          <w:w w:val="117"/>
          <w:sz w:val="27"/>
          <w:szCs w:val="27"/>
        </w:rPr>
        <w:t xml:space="preserve"> </w:t>
      </w:r>
      <w:r>
        <w:rPr>
          <w:color w:val="454445"/>
          <w:w w:val="117"/>
          <w:sz w:val="27"/>
          <w:szCs w:val="27"/>
          <w:u w:val="single" w:color="454445"/>
        </w:rPr>
        <w:t xml:space="preserve">    </w:t>
      </w:r>
      <w:r>
        <w:rPr>
          <w:color w:val="454445"/>
          <w:spacing w:val="24"/>
          <w:w w:val="117"/>
          <w:sz w:val="27"/>
          <w:szCs w:val="27"/>
          <w:u w:val="single" w:color="454445"/>
        </w:rPr>
        <w:t xml:space="preserve"> </w:t>
      </w:r>
      <w:r>
        <w:rPr>
          <w:color w:val="454445"/>
          <w:spacing w:val="-76"/>
          <w:w w:val="117"/>
          <w:sz w:val="27"/>
          <w:szCs w:val="27"/>
        </w:rPr>
        <w:t xml:space="preserve"> </w:t>
      </w:r>
      <w:r>
        <w:rPr>
          <w:color w:val="454445"/>
          <w:w w:val="97"/>
          <w:sz w:val="27"/>
          <w:szCs w:val="27"/>
        </w:rPr>
        <w:t>.</w:t>
      </w:r>
      <w:r>
        <w:rPr>
          <w:color w:val="454445"/>
          <w:spacing w:val="-29"/>
          <w:sz w:val="27"/>
          <w:szCs w:val="27"/>
        </w:rPr>
        <w:t xml:space="preserve"> </w:t>
      </w:r>
      <w:r>
        <w:rPr>
          <w:color w:val="353333"/>
          <w:w w:val="27"/>
          <w:sz w:val="35"/>
          <w:szCs w:val="35"/>
        </w:rPr>
        <w:t>1</w:t>
      </w:r>
      <w:r>
        <w:rPr>
          <w:color w:val="454445"/>
          <w:w w:val="130"/>
          <w:sz w:val="35"/>
          <w:szCs w:val="35"/>
        </w:rPr>
        <w:t>r</w:t>
      </w:r>
      <w:r>
        <w:rPr>
          <w:color w:val="454445"/>
          <w:w w:val="46"/>
          <w:sz w:val="35"/>
          <w:szCs w:val="35"/>
        </w:rPr>
        <w:t>.:,,1</w:t>
      </w:r>
      <w:r>
        <w:rPr>
          <w:color w:val="454445"/>
          <w:w w:val="49"/>
          <w:sz w:val="35"/>
          <w:szCs w:val="35"/>
        </w:rPr>
        <w:t>1</w:t>
      </w:r>
      <w:r>
        <w:rPr>
          <w:color w:val="454445"/>
          <w:spacing w:val="-30"/>
          <w:sz w:val="35"/>
          <w:szCs w:val="35"/>
        </w:rPr>
        <w:t xml:space="preserve"> </w:t>
      </w:r>
      <w:r>
        <w:rPr>
          <w:color w:val="353333"/>
          <w:w w:val="98"/>
          <w:sz w:val="35"/>
          <w:szCs w:val="35"/>
        </w:rPr>
        <w:t>r</w:t>
      </w:r>
      <w:r>
        <w:rPr>
          <w:color w:val="353333"/>
          <w:w w:val="130"/>
          <w:sz w:val="35"/>
          <w:szCs w:val="35"/>
        </w:rPr>
        <w:t>,</w:t>
      </w:r>
      <w:r>
        <w:rPr>
          <w:color w:val="454445"/>
          <w:w w:val="76"/>
          <w:sz w:val="35"/>
          <w:szCs w:val="35"/>
        </w:rPr>
        <w:t>o</w:t>
      </w:r>
    </w:p>
    <w:p w:rsidR="00165D3B" w:rsidRDefault="00337F62">
      <w:pPr>
        <w:spacing w:before="90"/>
        <w:ind w:right="144"/>
        <w:jc w:val="right"/>
        <w:rPr>
          <w:sz w:val="21"/>
          <w:szCs w:val="21"/>
        </w:rPr>
      </w:pPr>
      <w:r>
        <w:rPr>
          <w:color w:val="454445"/>
          <w:w w:val="36"/>
          <w:sz w:val="21"/>
          <w:szCs w:val="21"/>
        </w:rPr>
        <w:t>.</w:t>
      </w:r>
      <w:r>
        <w:rPr>
          <w:color w:val="454445"/>
          <w:w w:val="199"/>
          <w:sz w:val="21"/>
          <w:szCs w:val="21"/>
        </w:rPr>
        <w:t>,</w:t>
      </w:r>
      <w:r>
        <w:rPr>
          <w:color w:val="353333"/>
          <w:w w:val="114"/>
          <w:sz w:val="21"/>
          <w:szCs w:val="21"/>
        </w:rPr>
        <w:t>,.:.</w:t>
      </w:r>
      <w:r>
        <w:rPr>
          <w:color w:val="353333"/>
          <w:w w:val="163"/>
          <w:sz w:val="21"/>
          <w:szCs w:val="21"/>
        </w:rPr>
        <w:t>.,.</w:t>
      </w:r>
      <w:r>
        <w:rPr>
          <w:color w:val="353333"/>
          <w:spacing w:val="24"/>
          <w:sz w:val="21"/>
          <w:szCs w:val="21"/>
        </w:rPr>
        <w:t xml:space="preserve"> </w:t>
      </w:r>
      <w:r>
        <w:rPr>
          <w:color w:val="353333"/>
          <w:w w:val="87"/>
          <w:sz w:val="21"/>
          <w:szCs w:val="21"/>
        </w:rPr>
        <w:t>1;</w:t>
      </w:r>
      <w:r>
        <w:rPr>
          <w:color w:val="353333"/>
          <w:w w:val="88"/>
          <w:sz w:val="21"/>
          <w:szCs w:val="21"/>
        </w:rPr>
        <w:t>:,L.,</w:t>
      </w:r>
      <w:r>
        <w:rPr>
          <w:color w:val="454445"/>
          <w:w w:val="65"/>
          <w:sz w:val="21"/>
          <w:szCs w:val="21"/>
        </w:rPr>
        <w:t>l</w:t>
      </w:r>
      <w:r>
        <w:rPr>
          <w:color w:val="454445"/>
          <w:sz w:val="21"/>
          <w:szCs w:val="21"/>
        </w:rPr>
        <w:t xml:space="preserve"> </w:t>
      </w:r>
      <w:r>
        <w:rPr>
          <w:color w:val="454445"/>
          <w:spacing w:val="-19"/>
          <w:sz w:val="21"/>
          <w:szCs w:val="21"/>
        </w:rPr>
        <w:t xml:space="preserve"> </w:t>
      </w:r>
      <w:r>
        <w:rPr>
          <w:color w:val="353333"/>
          <w:w w:val="77"/>
          <w:sz w:val="24"/>
          <w:szCs w:val="24"/>
        </w:rPr>
        <w:t>"</w:t>
      </w:r>
      <w:r>
        <w:rPr>
          <w:color w:val="454445"/>
          <w:w w:val="158"/>
          <w:sz w:val="24"/>
          <w:szCs w:val="24"/>
        </w:rPr>
        <w:t>,</w:t>
      </w:r>
      <w:r>
        <w:rPr>
          <w:color w:val="353333"/>
          <w:w w:val="76"/>
          <w:sz w:val="24"/>
          <w:szCs w:val="24"/>
        </w:rPr>
        <w:t>I..</w:t>
      </w:r>
      <w:r>
        <w:rPr>
          <w:color w:val="353333"/>
          <w:spacing w:val="26"/>
          <w:sz w:val="24"/>
          <w:szCs w:val="24"/>
        </w:rPr>
        <w:t xml:space="preserve"> </w:t>
      </w:r>
      <w:r>
        <w:rPr>
          <w:color w:val="454445"/>
          <w:w w:val="51"/>
          <w:sz w:val="25"/>
          <w:szCs w:val="25"/>
        </w:rPr>
        <w:t>.:.,</w:t>
      </w:r>
      <w:r>
        <w:rPr>
          <w:color w:val="353333"/>
          <w:w w:val="91"/>
          <w:sz w:val="25"/>
          <w:szCs w:val="25"/>
        </w:rPr>
        <w:t>4</w:t>
      </w:r>
      <w:r>
        <w:rPr>
          <w:color w:val="454445"/>
          <w:w w:val="53"/>
          <w:sz w:val="25"/>
          <w:szCs w:val="25"/>
        </w:rPr>
        <w:t>1</w:t>
      </w:r>
      <w:r>
        <w:rPr>
          <w:color w:val="454445"/>
          <w:spacing w:val="14"/>
          <w:sz w:val="25"/>
          <w:szCs w:val="25"/>
        </w:rPr>
        <w:t xml:space="preserve"> </w:t>
      </w:r>
      <w:r>
        <w:rPr>
          <w:color w:val="454445"/>
          <w:w w:val="95"/>
          <w:sz w:val="21"/>
          <w:szCs w:val="21"/>
        </w:rPr>
        <w:t>(</w:t>
      </w:r>
      <w:r>
        <w:rPr>
          <w:color w:val="353333"/>
          <w:w w:val="163"/>
          <w:sz w:val="21"/>
          <w:szCs w:val="21"/>
        </w:rPr>
        <w:t>\</w:t>
      </w:r>
      <w:r>
        <w:rPr>
          <w:color w:val="353333"/>
          <w:w w:val="145"/>
          <w:sz w:val="21"/>
          <w:szCs w:val="21"/>
        </w:rPr>
        <w:t>0</w:t>
      </w:r>
      <w:r>
        <w:rPr>
          <w:color w:val="454445"/>
          <w:w w:val="136"/>
          <w:sz w:val="21"/>
          <w:szCs w:val="21"/>
        </w:rPr>
        <w:t>)</w:t>
      </w:r>
      <w:r>
        <w:rPr>
          <w:color w:val="454445"/>
          <w:spacing w:val="24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454445"/>
          <w:w w:val="49"/>
          <w:sz w:val="21"/>
          <w:szCs w:val="21"/>
        </w:rPr>
        <w:t>�</w:t>
      </w:r>
      <w:r>
        <w:rPr>
          <w:color w:val="353333"/>
          <w:w w:val="111"/>
          <w:sz w:val="21"/>
          <w:szCs w:val="21"/>
        </w:rPr>
        <w:t>"</w:t>
      </w:r>
    </w:p>
    <w:p w:rsidR="00165D3B" w:rsidRDefault="00337F62">
      <w:pPr>
        <w:spacing w:before="37"/>
        <w:ind w:left="1200"/>
        <w:rPr>
          <w:rFonts w:ascii="Arial" w:eastAsia="Arial" w:hAnsi="Arial" w:cs="Arial"/>
          <w:sz w:val="33"/>
          <w:szCs w:val="33"/>
        </w:rPr>
      </w:pPr>
      <w:r>
        <w:rPr>
          <w:i/>
          <w:color w:val="454445"/>
          <w:sz w:val="32"/>
          <w:szCs w:val="32"/>
        </w:rPr>
        <w:t>Cr'</w:t>
      </w:r>
      <w:r>
        <w:rPr>
          <w:i/>
          <w:color w:val="454445"/>
          <w:spacing w:val="-22"/>
          <w:sz w:val="32"/>
          <w:szCs w:val="32"/>
        </w:rPr>
        <w:t xml:space="preserve"> </w:t>
      </w:r>
      <w:r>
        <w:rPr>
          <w:color w:val="353333"/>
          <w:w w:val="81"/>
          <w:sz w:val="21"/>
          <w:szCs w:val="21"/>
        </w:rPr>
        <w:t>1;</w:t>
      </w:r>
      <w:r>
        <w:rPr>
          <w:color w:val="353333"/>
          <w:w w:val="88"/>
          <w:sz w:val="21"/>
          <w:szCs w:val="21"/>
        </w:rPr>
        <w:t>:,L.,</w:t>
      </w:r>
      <w:r>
        <w:rPr>
          <w:color w:val="353333"/>
          <w:w w:val="68"/>
          <w:sz w:val="21"/>
          <w:szCs w:val="21"/>
        </w:rPr>
        <w:t>I</w:t>
      </w:r>
      <w:r>
        <w:rPr>
          <w:color w:val="353333"/>
          <w:spacing w:val="24"/>
          <w:sz w:val="21"/>
          <w:szCs w:val="21"/>
        </w:rPr>
        <w:t xml:space="preserve"> </w:t>
      </w:r>
      <w:r>
        <w:rPr>
          <w:color w:val="454445"/>
          <w:w w:val="72"/>
          <w:sz w:val="21"/>
          <w:szCs w:val="21"/>
        </w:rPr>
        <w:t>,</w:t>
      </w:r>
      <w:r>
        <w:rPr>
          <w:color w:val="454445"/>
          <w:w w:val="108"/>
          <w:sz w:val="21"/>
          <w:szCs w:val="21"/>
        </w:rPr>
        <w:t>o</w:t>
      </w:r>
      <w:r>
        <w:rPr>
          <w:rFonts w:ascii="Malgun Gothic" w:eastAsia="Malgun Gothic" w:hAnsi="Malgun Gothic" w:cs="Malgun Gothic"/>
          <w:color w:val="353333"/>
          <w:w w:val="131"/>
          <w:sz w:val="21"/>
          <w:szCs w:val="21"/>
        </w:rPr>
        <w:t>�</w:t>
      </w:r>
      <w:r>
        <w:rPr>
          <w:color w:val="454445"/>
          <w:w w:val="54"/>
          <w:sz w:val="21"/>
          <w:szCs w:val="21"/>
        </w:rPr>
        <w:t>I</w:t>
      </w:r>
      <w:r>
        <w:rPr>
          <w:color w:val="454445"/>
          <w:sz w:val="21"/>
          <w:szCs w:val="21"/>
        </w:rPr>
        <w:t xml:space="preserve"> </w:t>
      </w:r>
      <w:r>
        <w:rPr>
          <w:color w:val="454445"/>
          <w:spacing w:val="-19"/>
          <w:sz w:val="21"/>
          <w:szCs w:val="21"/>
        </w:rPr>
        <w:t xml:space="preserve"> </w:t>
      </w:r>
      <w:r>
        <w:rPr>
          <w:color w:val="454445"/>
          <w:w w:val="72"/>
          <w:sz w:val="21"/>
          <w:szCs w:val="21"/>
        </w:rPr>
        <w:t>,</w:t>
      </w:r>
      <w:r>
        <w:rPr>
          <w:color w:val="454445"/>
          <w:w w:val="111"/>
          <w:sz w:val="21"/>
          <w:szCs w:val="21"/>
        </w:rPr>
        <w:t>..;</w:t>
      </w:r>
      <w:r>
        <w:rPr>
          <w:color w:val="353333"/>
          <w:w w:val="103"/>
          <w:sz w:val="21"/>
          <w:szCs w:val="21"/>
        </w:rPr>
        <w:t>.;,,.</w:t>
      </w:r>
      <w:r>
        <w:rPr>
          <w:color w:val="353333"/>
          <w:sz w:val="21"/>
          <w:szCs w:val="21"/>
        </w:rPr>
        <w:t xml:space="preserve"> </w:t>
      </w:r>
      <w:r>
        <w:rPr>
          <w:color w:val="353333"/>
          <w:spacing w:val="-19"/>
          <w:sz w:val="21"/>
          <w:szCs w:val="21"/>
        </w:rPr>
        <w:t xml:space="preserve"> </w:t>
      </w:r>
      <w:r>
        <w:rPr>
          <w:color w:val="454445"/>
          <w:w w:val="55"/>
          <w:sz w:val="31"/>
          <w:szCs w:val="31"/>
        </w:rPr>
        <w:t xml:space="preserve">4  </w:t>
      </w:r>
      <w:r>
        <w:rPr>
          <w:color w:val="454445"/>
          <w:w w:val="127"/>
          <w:sz w:val="21"/>
          <w:szCs w:val="21"/>
        </w:rPr>
        <w:t>,</w:t>
      </w:r>
      <w:r>
        <w:rPr>
          <w:color w:val="565456"/>
          <w:w w:val="45"/>
          <w:sz w:val="21"/>
          <w:szCs w:val="21"/>
        </w:rPr>
        <w:t>1</w:t>
      </w:r>
      <w:r>
        <w:rPr>
          <w:color w:val="353333"/>
          <w:w w:val="105"/>
          <w:sz w:val="21"/>
          <w:szCs w:val="21"/>
        </w:rPr>
        <w:t>.,....</w:t>
      </w:r>
      <w:r>
        <w:rPr>
          <w:color w:val="353333"/>
          <w:spacing w:val="24"/>
          <w:sz w:val="21"/>
          <w:szCs w:val="21"/>
        </w:rPr>
        <w:t xml:space="preserve"> </w:t>
      </w:r>
      <w:r>
        <w:rPr>
          <w:color w:val="454445"/>
          <w:w w:val="127"/>
          <w:sz w:val="21"/>
          <w:szCs w:val="21"/>
        </w:rPr>
        <w:t>.</w:t>
      </w:r>
      <w:r>
        <w:rPr>
          <w:color w:val="454445"/>
          <w:spacing w:val="13"/>
          <w:w w:val="127"/>
          <w:sz w:val="21"/>
          <w:szCs w:val="21"/>
        </w:rPr>
        <w:t>;</w:t>
      </w:r>
      <w:r>
        <w:rPr>
          <w:color w:val="353333"/>
          <w:w w:val="127"/>
          <w:sz w:val="21"/>
          <w:szCs w:val="21"/>
        </w:rPr>
        <w:t>.,,;</w:t>
      </w:r>
      <w:r>
        <w:rPr>
          <w:color w:val="353333"/>
          <w:spacing w:val="20"/>
          <w:w w:val="127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353333"/>
          <w:w w:val="113"/>
          <w:sz w:val="21"/>
          <w:szCs w:val="21"/>
        </w:rPr>
        <w:t>�</w:t>
      </w:r>
      <w:r>
        <w:rPr>
          <w:color w:val="454445"/>
          <w:w w:val="217"/>
          <w:sz w:val="21"/>
          <w:szCs w:val="21"/>
        </w:rPr>
        <w:t>,</w:t>
      </w:r>
      <w:r>
        <w:rPr>
          <w:color w:val="565456"/>
          <w:w w:val="163"/>
          <w:sz w:val="21"/>
          <w:szCs w:val="21"/>
        </w:rPr>
        <w:t>,</w:t>
      </w:r>
      <w:r>
        <w:rPr>
          <w:color w:val="565456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353333"/>
          <w:w w:val="91"/>
          <w:sz w:val="22"/>
          <w:szCs w:val="22"/>
        </w:rPr>
        <w:t>(</w:t>
      </w:r>
      <w:r>
        <w:rPr>
          <w:rFonts w:ascii="Arial" w:eastAsia="Arial" w:hAnsi="Arial" w:cs="Arial"/>
          <w:color w:val="353333"/>
          <w:w w:val="187"/>
          <w:sz w:val="22"/>
          <w:szCs w:val="22"/>
        </w:rPr>
        <w:t>f</w:t>
      </w:r>
      <w:r>
        <w:rPr>
          <w:rFonts w:ascii="Arial" w:eastAsia="Arial" w:hAnsi="Arial" w:cs="Arial"/>
          <w:color w:val="454445"/>
          <w:w w:val="169"/>
          <w:sz w:val="22"/>
          <w:szCs w:val="22"/>
        </w:rPr>
        <w:t>r</w:t>
      </w:r>
      <w:r>
        <w:rPr>
          <w:rFonts w:ascii="Arial" w:eastAsia="Arial" w:hAnsi="Arial" w:cs="Arial"/>
          <w:color w:val="353333"/>
          <w:w w:val="187"/>
          <w:sz w:val="22"/>
          <w:szCs w:val="22"/>
        </w:rPr>
        <w:t>f</w:t>
      </w:r>
      <w:r>
        <w:rPr>
          <w:rFonts w:ascii="Arial" w:eastAsia="Arial" w:hAnsi="Arial" w:cs="Arial"/>
          <w:color w:val="454445"/>
          <w:w w:val="130"/>
          <w:sz w:val="22"/>
          <w:szCs w:val="22"/>
        </w:rPr>
        <w:t>)</w:t>
      </w:r>
      <w:r>
        <w:rPr>
          <w:rFonts w:ascii="Arial" w:eastAsia="Arial" w:hAnsi="Arial" w:cs="Arial"/>
          <w:color w:val="454445"/>
          <w:sz w:val="22"/>
          <w:szCs w:val="22"/>
        </w:rPr>
        <w:t xml:space="preserve"> </w:t>
      </w:r>
      <w:r>
        <w:rPr>
          <w:rFonts w:ascii="Arial" w:eastAsia="Arial" w:hAnsi="Arial" w:cs="Arial"/>
          <w:color w:val="454445"/>
          <w:spacing w:val="-27"/>
          <w:sz w:val="22"/>
          <w:szCs w:val="22"/>
        </w:rPr>
        <w:t xml:space="preserve"> </w:t>
      </w:r>
      <w:r>
        <w:rPr>
          <w:color w:val="353333"/>
          <w:w w:val="67"/>
          <w:sz w:val="29"/>
          <w:szCs w:val="29"/>
        </w:rPr>
        <w:t>_,;</w:t>
      </w:r>
      <w:r>
        <w:rPr>
          <w:color w:val="353333"/>
          <w:w w:val="80"/>
          <w:sz w:val="29"/>
          <w:szCs w:val="29"/>
        </w:rPr>
        <w:t>ll</w:t>
      </w:r>
      <w:r>
        <w:rPr>
          <w:color w:val="353333"/>
          <w:spacing w:val="10"/>
          <w:w w:val="80"/>
          <w:sz w:val="29"/>
          <w:szCs w:val="29"/>
        </w:rPr>
        <w:t>'</w:t>
      </w:r>
      <w:r>
        <w:rPr>
          <w:color w:val="454445"/>
          <w:w w:val="63"/>
          <w:sz w:val="31"/>
          <w:szCs w:val="31"/>
        </w:rPr>
        <w:t>J</w:t>
      </w:r>
      <w:r>
        <w:rPr>
          <w:color w:val="454445"/>
          <w:w w:val="99"/>
          <w:sz w:val="31"/>
          <w:szCs w:val="31"/>
        </w:rPr>
        <w:t>i</w:t>
      </w:r>
      <w:r>
        <w:rPr>
          <w:color w:val="353333"/>
          <w:w w:val="67"/>
          <w:sz w:val="31"/>
          <w:szCs w:val="31"/>
        </w:rPr>
        <w:t>4</w:t>
      </w:r>
      <w:r>
        <w:rPr>
          <w:color w:val="353333"/>
          <w:spacing w:val="-1"/>
          <w:sz w:val="31"/>
          <w:szCs w:val="31"/>
        </w:rPr>
        <w:t xml:space="preserve"> </w:t>
      </w:r>
      <w:r>
        <w:rPr>
          <w:color w:val="454445"/>
          <w:w w:val="135"/>
          <w:sz w:val="31"/>
          <w:szCs w:val="31"/>
        </w:rPr>
        <w:t>,</w:t>
      </w:r>
      <w:r>
        <w:rPr>
          <w:color w:val="353333"/>
          <w:w w:val="96"/>
          <w:sz w:val="31"/>
          <w:szCs w:val="31"/>
        </w:rPr>
        <w:t>,-.,</w:t>
      </w:r>
      <w:r>
        <w:rPr>
          <w:color w:val="353333"/>
          <w:spacing w:val="-1"/>
          <w:sz w:val="31"/>
          <w:szCs w:val="31"/>
        </w:rPr>
        <w:t xml:space="preserve"> </w:t>
      </w:r>
      <w:r>
        <w:rPr>
          <w:color w:val="454445"/>
          <w:sz w:val="21"/>
          <w:szCs w:val="21"/>
        </w:rPr>
        <w:t>J</w:t>
      </w:r>
      <w:r>
        <w:rPr>
          <w:color w:val="454445"/>
          <w:spacing w:val="28"/>
          <w:sz w:val="21"/>
          <w:szCs w:val="21"/>
        </w:rPr>
        <w:t xml:space="preserve"> </w:t>
      </w:r>
      <w:r>
        <w:rPr>
          <w:i/>
          <w:color w:val="353333"/>
          <w:sz w:val="28"/>
          <w:szCs w:val="28"/>
        </w:rPr>
        <w:t>._!,..!</w:t>
      </w:r>
      <w:r>
        <w:rPr>
          <w:i/>
          <w:color w:val="353333"/>
          <w:spacing w:val="-12"/>
          <w:sz w:val="28"/>
          <w:szCs w:val="28"/>
        </w:rPr>
        <w:t xml:space="preserve"> </w:t>
      </w:r>
      <w:r>
        <w:rPr>
          <w:i/>
          <w:color w:val="353333"/>
          <w:w w:val="61"/>
          <w:sz w:val="28"/>
          <w:szCs w:val="28"/>
        </w:rPr>
        <w:t>..;</w:t>
      </w:r>
      <w:r>
        <w:rPr>
          <w:i/>
          <w:color w:val="353333"/>
          <w:w w:val="110"/>
          <w:sz w:val="28"/>
          <w:szCs w:val="28"/>
        </w:rPr>
        <w:t>,;,.</w:t>
      </w:r>
      <w:r>
        <w:rPr>
          <w:i/>
          <w:color w:val="353333"/>
          <w:spacing w:val="16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53333"/>
          <w:w w:val="204"/>
          <w:sz w:val="28"/>
          <w:szCs w:val="28"/>
        </w:rPr>
        <w:t>�</w:t>
      </w:r>
      <w:r>
        <w:rPr>
          <w:rFonts w:ascii="Malgun Gothic" w:eastAsia="Malgun Gothic" w:hAnsi="Malgun Gothic" w:cs="Malgun Gothic"/>
          <w:color w:val="353333"/>
          <w:spacing w:val="-124"/>
          <w:w w:val="20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53333"/>
          <w:w w:val="104"/>
          <w:sz w:val="33"/>
          <w:szCs w:val="33"/>
        </w:rPr>
        <w:t>-</w:t>
      </w:r>
      <w:r>
        <w:rPr>
          <w:rFonts w:ascii="Arial" w:eastAsia="Arial" w:hAnsi="Arial" w:cs="Arial"/>
          <w:i/>
          <w:color w:val="353333"/>
          <w:w w:val="121"/>
          <w:sz w:val="33"/>
          <w:szCs w:val="33"/>
        </w:rPr>
        <w:t>r</w:t>
      </w:r>
    </w:p>
    <w:p w:rsidR="00165D3B" w:rsidRDefault="00337F62">
      <w:pPr>
        <w:spacing w:line="500" w:lineRule="exact"/>
        <w:ind w:left="1200"/>
        <w:rPr>
          <w:rFonts w:ascii="Arial" w:eastAsia="Arial" w:hAnsi="Arial" w:cs="Arial"/>
          <w:sz w:val="18"/>
          <w:szCs w:val="18"/>
        </w:rPr>
      </w:pPr>
      <w:r>
        <w:rPr>
          <w:b/>
          <w:color w:val="353333"/>
          <w:w w:val="46"/>
          <w:position w:val="-1"/>
          <w:sz w:val="24"/>
          <w:szCs w:val="24"/>
        </w:rPr>
        <w:t>..:.........</w:t>
      </w:r>
      <w:r>
        <w:rPr>
          <w:rFonts w:ascii="Malgun Gothic" w:eastAsia="Malgun Gothic" w:hAnsi="Malgun Gothic" w:cs="Malgun Gothic"/>
          <w:color w:val="353333"/>
          <w:w w:val="103"/>
          <w:position w:val="-1"/>
          <w:sz w:val="24"/>
          <w:szCs w:val="24"/>
        </w:rPr>
        <w:t>�</w:t>
      </w:r>
      <w:r>
        <w:rPr>
          <w:rFonts w:ascii="Malgun Gothic" w:eastAsia="Malgun Gothic" w:hAnsi="Malgun Gothic" w:cs="Malgun Gothic"/>
          <w:color w:val="353333"/>
          <w:spacing w:val="2"/>
          <w:position w:val="-1"/>
          <w:sz w:val="24"/>
          <w:szCs w:val="24"/>
        </w:rPr>
        <w:t xml:space="preserve"> </w:t>
      </w:r>
      <w:r>
        <w:rPr>
          <w:b/>
          <w:color w:val="454445"/>
          <w:w w:val="119"/>
          <w:position w:val="-1"/>
          <w:sz w:val="24"/>
          <w:szCs w:val="24"/>
        </w:rPr>
        <w:t>J</w:t>
      </w:r>
      <w:r>
        <w:rPr>
          <w:b/>
          <w:color w:val="454445"/>
          <w:w w:val="143"/>
          <w:position w:val="-1"/>
          <w:sz w:val="24"/>
          <w:szCs w:val="24"/>
        </w:rPr>
        <w:t>,</w:t>
      </w:r>
      <w:r>
        <w:rPr>
          <w:b/>
          <w:color w:val="353333"/>
          <w:w w:val="39"/>
          <w:position w:val="-1"/>
          <w:sz w:val="24"/>
          <w:szCs w:val="24"/>
        </w:rPr>
        <w:t>1</w:t>
      </w:r>
      <w:r>
        <w:rPr>
          <w:rFonts w:ascii="Malgun Gothic" w:eastAsia="Malgun Gothic" w:hAnsi="Malgun Gothic" w:cs="Malgun Gothic"/>
          <w:color w:val="353333"/>
          <w:w w:val="111"/>
          <w:position w:val="-1"/>
          <w:sz w:val="24"/>
          <w:szCs w:val="24"/>
        </w:rPr>
        <w:t>�</w:t>
      </w:r>
      <w:r>
        <w:rPr>
          <w:rFonts w:ascii="Malgun Gothic" w:eastAsia="Malgun Gothic" w:hAnsi="Malgun Gothic" w:cs="Malgun Gothic"/>
          <w:color w:val="353333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454445"/>
          <w:w w:val="58"/>
          <w:position w:val="-1"/>
          <w:sz w:val="25"/>
          <w:szCs w:val="25"/>
        </w:rPr>
        <w:t xml:space="preserve">C..,.:. </w:t>
      </w:r>
      <w:r>
        <w:rPr>
          <w:rFonts w:ascii="Arial" w:eastAsia="Arial" w:hAnsi="Arial" w:cs="Arial"/>
          <w:b/>
          <w:color w:val="454445"/>
          <w:spacing w:val="18"/>
          <w:w w:val="58"/>
          <w:position w:val="-1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353333"/>
          <w:w w:val="58"/>
          <w:position w:val="-1"/>
          <w:sz w:val="25"/>
          <w:szCs w:val="25"/>
        </w:rPr>
        <w:t>�</w:t>
      </w:r>
      <w:r>
        <w:rPr>
          <w:rFonts w:ascii="Malgun Gothic" w:eastAsia="Malgun Gothic" w:hAnsi="Malgun Gothic" w:cs="Malgun Gothic"/>
          <w:color w:val="353333"/>
          <w:spacing w:val="23"/>
          <w:w w:val="58"/>
          <w:position w:val="-1"/>
          <w:sz w:val="25"/>
          <w:szCs w:val="25"/>
        </w:rPr>
        <w:t xml:space="preserve"> </w:t>
      </w:r>
      <w:r>
        <w:rPr>
          <w:b/>
          <w:color w:val="353333"/>
          <w:w w:val="53"/>
          <w:position w:val="-1"/>
          <w:sz w:val="24"/>
          <w:szCs w:val="24"/>
        </w:rPr>
        <w:t>..:..</w:t>
      </w:r>
      <w:r>
        <w:rPr>
          <w:b/>
          <w:color w:val="454445"/>
          <w:w w:val="39"/>
          <w:position w:val="-1"/>
          <w:sz w:val="24"/>
          <w:szCs w:val="24"/>
        </w:rPr>
        <w:t>1</w:t>
      </w:r>
      <w:r>
        <w:rPr>
          <w:b/>
          <w:color w:val="454445"/>
          <w:w w:val="74"/>
          <w:position w:val="-1"/>
          <w:sz w:val="24"/>
          <w:szCs w:val="24"/>
        </w:rPr>
        <w:t>.)</w:t>
      </w:r>
      <w:r>
        <w:rPr>
          <w:rFonts w:ascii="Arial" w:eastAsia="Arial" w:hAnsi="Arial" w:cs="Arial"/>
          <w:b/>
          <w:color w:val="565456"/>
          <w:w w:val="102"/>
          <w:position w:val="-7"/>
          <w:sz w:val="15"/>
          <w:szCs w:val="15"/>
        </w:rPr>
        <w:t>1</w:t>
      </w:r>
      <w:r>
        <w:rPr>
          <w:b/>
          <w:color w:val="565456"/>
          <w:w w:val="39"/>
          <w:position w:val="-1"/>
          <w:sz w:val="24"/>
          <w:szCs w:val="24"/>
        </w:rPr>
        <w:t>1</w:t>
      </w:r>
      <w:r>
        <w:rPr>
          <w:b/>
          <w:color w:val="454445"/>
          <w:w w:val="127"/>
          <w:position w:val="-1"/>
          <w:sz w:val="24"/>
          <w:szCs w:val="24"/>
        </w:rPr>
        <w:t>,</w:t>
      </w:r>
      <w:r>
        <w:rPr>
          <w:b/>
          <w:color w:val="454445"/>
          <w:w w:val="286"/>
          <w:position w:val="-1"/>
          <w:sz w:val="24"/>
          <w:szCs w:val="24"/>
        </w:rPr>
        <w:t>,</w:t>
      </w:r>
      <w:r>
        <w:rPr>
          <w:b/>
          <w:color w:val="454445"/>
          <w:spacing w:val="16"/>
          <w:position w:val="-1"/>
          <w:sz w:val="24"/>
          <w:szCs w:val="24"/>
        </w:rPr>
        <w:t xml:space="preserve"> </w:t>
      </w:r>
      <w:r>
        <w:rPr>
          <w:b/>
          <w:color w:val="353333"/>
          <w:w w:val="66"/>
          <w:position w:val="-1"/>
          <w:sz w:val="24"/>
          <w:szCs w:val="24"/>
        </w:rPr>
        <w:t>..:,</w:t>
      </w:r>
      <w:r>
        <w:rPr>
          <w:b/>
          <w:color w:val="353333"/>
          <w:w w:val="31"/>
          <w:position w:val="-1"/>
          <w:sz w:val="24"/>
          <w:szCs w:val="24"/>
        </w:rPr>
        <w:t>1</w:t>
      </w:r>
      <w:r>
        <w:rPr>
          <w:rFonts w:ascii="Arial" w:eastAsia="Arial" w:hAnsi="Arial" w:cs="Arial"/>
          <w:b/>
          <w:color w:val="353333"/>
          <w:w w:val="102"/>
          <w:position w:val="-7"/>
          <w:sz w:val="15"/>
          <w:szCs w:val="15"/>
        </w:rPr>
        <w:t>1</w:t>
      </w:r>
      <w:r>
        <w:rPr>
          <w:b/>
          <w:color w:val="565456"/>
          <w:w w:val="74"/>
          <w:position w:val="-1"/>
          <w:sz w:val="24"/>
          <w:szCs w:val="24"/>
        </w:rPr>
        <w:t>.)</w:t>
      </w:r>
      <w:r>
        <w:rPr>
          <w:b/>
          <w:color w:val="454445"/>
          <w:w w:val="78"/>
          <w:position w:val="-1"/>
          <w:sz w:val="24"/>
          <w:szCs w:val="24"/>
        </w:rPr>
        <w:t>Lo</w:t>
      </w:r>
      <w:r>
        <w:rPr>
          <w:b/>
          <w:color w:val="454445"/>
          <w:spacing w:val="1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353333"/>
          <w:w w:val="59"/>
          <w:position w:val="-1"/>
        </w:rPr>
        <w:t>..:..</w:t>
      </w:r>
      <w:r>
        <w:rPr>
          <w:rFonts w:ascii="Arial" w:eastAsia="Arial" w:hAnsi="Arial" w:cs="Arial"/>
          <w:b/>
          <w:i/>
          <w:color w:val="454445"/>
          <w:w w:val="34"/>
          <w:position w:val="-1"/>
        </w:rPr>
        <w:t>1</w:t>
      </w:r>
      <w:r>
        <w:rPr>
          <w:rFonts w:ascii="Arial" w:eastAsia="Arial" w:hAnsi="Arial" w:cs="Arial"/>
          <w:b/>
          <w:i/>
          <w:color w:val="454445"/>
          <w:w w:val="102"/>
          <w:position w:val="-7"/>
          <w:sz w:val="15"/>
          <w:szCs w:val="15"/>
        </w:rPr>
        <w:t>1</w:t>
      </w:r>
      <w:r>
        <w:rPr>
          <w:rFonts w:ascii="Malgun Gothic" w:eastAsia="Malgun Gothic" w:hAnsi="Malgun Gothic" w:cs="Malgun Gothic"/>
          <w:color w:val="454445"/>
          <w:w w:val="190"/>
          <w:position w:val="-1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454445"/>
          <w:position w:val="-1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454445"/>
          <w:spacing w:val="-1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353333"/>
          <w:w w:val="53"/>
          <w:position w:val="-1"/>
          <w:sz w:val="22"/>
          <w:szCs w:val="22"/>
        </w:rPr>
        <w:t>":-'</w:t>
      </w:r>
      <w:r>
        <w:rPr>
          <w:rFonts w:ascii="Arial" w:eastAsia="Arial" w:hAnsi="Arial" w:cs="Arial"/>
          <w:b/>
          <w:color w:val="454445"/>
          <w:w w:val="78"/>
          <w:position w:val="-1"/>
          <w:sz w:val="22"/>
          <w:szCs w:val="22"/>
        </w:rPr>
        <w:t>l::5</w:t>
      </w:r>
      <w:r>
        <w:rPr>
          <w:rFonts w:ascii="Arial" w:eastAsia="Arial" w:hAnsi="Arial" w:cs="Arial"/>
          <w:b/>
          <w:color w:val="454445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333"/>
          <w:w w:val="98"/>
          <w:position w:val="-1"/>
          <w:sz w:val="31"/>
          <w:szCs w:val="31"/>
        </w:rPr>
        <w:t>J</w:t>
      </w:r>
      <w:r>
        <w:rPr>
          <w:rFonts w:ascii="Malgun Gothic" w:eastAsia="Malgun Gothic" w:hAnsi="Malgun Gothic" w:cs="Malgun Gothic"/>
          <w:color w:val="454445"/>
          <w:w w:val="98"/>
          <w:position w:val="-1"/>
          <w:sz w:val="31"/>
          <w:szCs w:val="31"/>
        </w:rPr>
        <w:t>�</w:t>
      </w:r>
      <w:r>
        <w:rPr>
          <w:rFonts w:ascii="Malgun Gothic" w:eastAsia="Malgun Gothic" w:hAnsi="Malgun Gothic" w:cs="Malgun Gothic"/>
          <w:color w:val="454445"/>
          <w:spacing w:val="-30"/>
          <w:w w:val="98"/>
          <w:position w:val="-1"/>
          <w:sz w:val="31"/>
          <w:szCs w:val="31"/>
        </w:rPr>
        <w:t xml:space="preserve"> </w:t>
      </w:r>
      <w:r>
        <w:rPr>
          <w:b/>
          <w:color w:val="353333"/>
          <w:w w:val="63"/>
          <w:position w:val="-1"/>
          <w:sz w:val="21"/>
          <w:szCs w:val="21"/>
        </w:rPr>
        <w:t>.::....!.</w:t>
      </w:r>
      <w:r>
        <w:rPr>
          <w:b/>
          <w:color w:val="454445"/>
          <w:w w:val="93"/>
          <w:position w:val="-1"/>
          <w:sz w:val="21"/>
          <w:szCs w:val="21"/>
        </w:rPr>
        <w:t>U.)</w:t>
      </w:r>
      <w:r>
        <w:rPr>
          <w:b/>
          <w:color w:val="454445"/>
          <w:w w:val="108"/>
          <w:position w:val="-1"/>
          <w:sz w:val="21"/>
          <w:szCs w:val="21"/>
        </w:rPr>
        <w:t>4</w:t>
      </w:r>
      <w:r>
        <w:rPr>
          <w:b/>
          <w:color w:val="454445"/>
          <w:position w:val="-1"/>
          <w:sz w:val="21"/>
          <w:szCs w:val="21"/>
        </w:rPr>
        <w:t xml:space="preserve"> </w:t>
      </w:r>
      <w:r>
        <w:rPr>
          <w:b/>
          <w:color w:val="454445"/>
          <w:spacing w:val="-19"/>
          <w:position w:val="-1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454445"/>
          <w:w w:val="99"/>
          <w:position w:val="-1"/>
          <w:sz w:val="21"/>
          <w:szCs w:val="21"/>
        </w:rPr>
        <w:t>�</w:t>
      </w:r>
      <w:r>
        <w:rPr>
          <w:b/>
          <w:color w:val="454445"/>
          <w:w w:val="59"/>
          <w:position w:val="-1"/>
          <w:sz w:val="21"/>
          <w:szCs w:val="21"/>
        </w:rPr>
        <w:t>.:,</w:t>
      </w:r>
      <w:r>
        <w:rPr>
          <w:b/>
          <w:color w:val="454445"/>
          <w:position w:val="-1"/>
          <w:sz w:val="21"/>
          <w:szCs w:val="21"/>
        </w:rPr>
        <w:t xml:space="preserve"> </w:t>
      </w:r>
      <w:r>
        <w:rPr>
          <w:b/>
          <w:color w:val="454445"/>
          <w:spacing w:val="-19"/>
          <w:position w:val="-1"/>
          <w:sz w:val="21"/>
          <w:szCs w:val="21"/>
        </w:rPr>
        <w:t xml:space="preserve"> </w:t>
      </w:r>
      <w:r>
        <w:rPr>
          <w:b/>
          <w:color w:val="353333"/>
          <w:w w:val="48"/>
          <w:position w:val="-1"/>
          <w:sz w:val="25"/>
          <w:szCs w:val="25"/>
        </w:rPr>
        <w:t>..:..</w:t>
      </w:r>
      <w:r>
        <w:rPr>
          <w:b/>
          <w:color w:val="353333"/>
          <w:w w:val="77"/>
          <w:position w:val="-1"/>
          <w:sz w:val="25"/>
          <w:szCs w:val="25"/>
        </w:rPr>
        <w:t>4,-</w:t>
      </w:r>
      <w:r>
        <w:rPr>
          <w:rFonts w:ascii="Arial" w:eastAsia="Arial" w:hAnsi="Arial" w:cs="Arial"/>
          <w:b/>
          <w:color w:val="454445"/>
          <w:w w:val="102"/>
          <w:position w:val="-7"/>
          <w:sz w:val="15"/>
          <w:szCs w:val="15"/>
        </w:rPr>
        <w:t>1</w:t>
      </w:r>
      <w:r>
        <w:rPr>
          <w:b/>
          <w:color w:val="353333"/>
          <w:w w:val="45"/>
          <w:position w:val="-1"/>
          <w:sz w:val="26"/>
          <w:szCs w:val="26"/>
        </w:rPr>
        <w:t>J..:...o</w:t>
      </w:r>
      <w:r>
        <w:rPr>
          <w:b/>
          <w:color w:val="353333"/>
          <w:w w:val="234"/>
          <w:position w:val="-1"/>
          <w:sz w:val="26"/>
          <w:szCs w:val="26"/>
        </w:rPr>
        <w:t>,</w:t>
      </w:r>
      <w:r>
        <w:rPr>
          <w:b/>
          <w:color w:val="353333"/>
          <w:spacing w:val="2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353333"/>
          <w:w w:val="153"/>
          <w:position w:val="-1"/>
          <w:sz w:val="18"/>
          <w:szCs w:val="18"/>
        </w:rPr>
        <w:t>.j</w:t>
      </w:r>
      <w:r>
        <w:rPr>
          <w:rFonts w:ascii="Malgun Gothic" w:eastAsia="Malgun Gothic" w:hAnsi="Malgun Gothic" w:cs="Malgun Gothic"/>
          <w:color w:val="353333"/>
          <w:w w:val="153"/>
          <w:position w:val="-1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353333"/>
          <w:spacing w:val="-20"/>
          <w:w w:val="153"/>
          <w:position w:val="-1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353333"/>
          <w:w w:val="137"/>
          <w:position w:val="-1"/>
          <w:sz w:val="18"/>
          <w:szCs w:val="18"/>
        </w:rPr>
        <w:t>�</w:t>
      </w:r>
      <w:r>
        <w:rPr>
          <w:rFonts w:ascii="Arial" w:eastAsia="Arial" w:hAnsi="Arial" w:cs="Arial"/>
          <w:b/>
          <w:color w:val="454445"/>
          <w:w w:val="104"/>
          <w:position w:val="-1"/>
          <w:sz w:val="18"/>
          <w:szCs w:val="18"/>
        </w:rPr>
        <w:t>.)</w:t>
      </w:r>
      <w:r>
        <w:rPr>
          <w:rFonts w:ascii="Arial" w:eastAsia="Arial" w:hAnsi="Arial" w:cs="Arial"/>
          <w:b/>
          <w:color w:val="565456"/>
          <w:w w:val="127"/>
          <w:position w:val="-1"/>
          <w:sz w:val="18"/>
          <w:szCs w:val="18"/>
        </w:rPr>
        <w:t>;</w:t>
      </w:r>
    </w:p>
    <w:p w:rsidR="00165D3B" w:rsidRDefault="00337F62">
      <w:pPr>
        <w:spacing w:before="60"/>
        <w:ind w:left="1200"/>
        <w:rPr>
          <w:sz w:val="24"/>
          <w:szCs w:val="24"/>
        </w:rPr>
      </w:pPr>
      <w:r>
        <w:rPr>
          <w:rFonts w:ascii="Malgun Gothic" w:eastAsia="Malgun Gothic" w:hAnsi="Malgun Gothic" w:cs="Malgun Gothic"/>
          <w:color w:val="353333"/>
          <w:w w:val="268"/>
          <w:sz w:val="22"/>
          <w:szCs w:val="22"/>
        </w:rPr>
        <w:t>�</w:t>
      </w:r>
      <w:r>
        <w:rPr>
          <w:rFonts w:ascii="Malgun Gothic" w:eastAsia="Malgun Gothic" w:hAnsi="Malgun Gothic" w:cs="Malgun Gothic"/>
          <w:color w:val="353333"/>
          <w:spacing w:val="-121"/>
          <w:w w:val="268"/>
          <w:sz w:val="22"/>
          <w:szCs w:val="22"/>
        </w:rPr>
        <w:t xml:space="preserve"> </w:t>
      </w:r>
      <w:r>
        <w:rPr>
          <w:rFonts w:ascii="Arial" w:eastAsia="Arial" w:hAnsi="Arial" w:cs="Arial"/>
          <w:color w:val="353333"/>
          <w:w w:val="62"/>
          <w:sz w:val="22"/>
          <w:szCs w:val="22"/>
        </w:rPr>
        <w:t>,</w:t>
      </w:r>
      <w:r>
        <w:rPr>
          <w:rFonts w:ascii="Arial" w:eastAsia="Arial" w:hAnsi="Arial" w:cs="Arial"/>
          <w:color w:val="353333"/>
          <w:w w:val="104"/>
          <w:sz w:val="22"/>
          <w:szCs w:val="22"/>
        </w:rPr>
        <w:t>.:,</w:t>
      </w:r>
      <w:r>
        <w:rPr>
          <w:rFonts w:ascii="Arial" w:eastAsia="Arial" w:hAnsi="Arial" w:cs="Arial"/>
          <w:color w:val="454445"/>
          <w:w w:val="117"/>
          <w:sz w:val="22"/>
          <w:szCs w:val="22"/>
        </w:rPr>
        <w:t>l,.</w:t>
      </w:r>
      <w:r>
        <w:rPr>
          <w:rFonts w:ascii="Arial" w:eastAsia="Arial" w:hAnsi="Arial" w:cs="Arial"/>
          <w:color w:val="353333"/>
          <w:w w:val="115"/>
          <w:sz w:val="22"/>
          <w:szCs w:val="22"/>
        </w:rPr>
        <w:t>)L...,</w:t>
      </w:r>
      <w:r>
        <w:rPr>
          <w:rFonts w:ascii="Arial" w:eastAsia="Arial" w:hAnsi="Arial" w:cs="Arial"/>
          <w:color w:val="353333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53333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53333"/>
          <w:w w:val="84"/>
          <w:sz w:val="22"/>
          <w:szCs w:val="22"/>
        </w:rPr>
        <w:t>.:,,</w:t>
      </w:r>
      <w:r>
        <w:rPr>
          <w:rFonts w:ascii="Arial" w:eastAsia="Arial" w:hAnsi="Arial" w:cs="Arial"/>
          <w:color w:val="454445"/>
          <w:w w:val="84"/>
          <w:sz w:val="22"/>
          <w:szCs w:val="22"/>
        </w:rPr>
        <w:t>I</w:t>
      </w:r>
      <w:r>
        <w:rPr>
          <w:rFonts w:ascii="Arial" w:eastAsia="Arial" w:hAnsi="Arial" w:cs="Arial"/>
          <w:color w:val="454445"/>
          <w:spacing w:val="26"/>
          <w:w w:val="84"/>
          <w:sz w:val="22"/>
          <w:szCs w:val="22"/>
        </w:rPr>
        <w:t xml:space="preserve"> </w:t>
      </w:r>
      <w:r>
        <w:rPr>
          <w:color w:val="353333"/>
          <w:w w:val="137"/>
          <w:sz w:val="25"/>
          <w:szCs w:val="25"/>
        </w:rPr>
        <w:t>J</w:t>
      </w:r>
      <w:r>
        <w:rPr>
          <w:color w:val="454445"/>
          <w:w w:val="99"/>
          <w:sz w:val="25"/>
          <w:szCs w:val="25"/>
        </w:rPr>
        <w:t>L..</w:t>
      </w:r>
      <w:r>
        <w:rPr>
          <w:color w:val="353333"/>
          <w:w w:val="38"/>
          <w:sz w:val="25"/>
          <w:szCs w:val="25"/>
        </w:rPr>
        <w:t>1</w:t>
      </w:r>
      <w:r>
        <w:rPr>
          <w:color w:val="353333"/>
          <w:w w:val="144"/>
          <w:sz w:val="25"/>
          <w:szCs w:val="25"/>
        </w:rPr>
        <w:t>4</w:t>
      </w:r>
      <w:r>
        <w:rPr>
          <w:color w:val="353333"/>
          <w:spacing w:val="14"/>
          <w:sz w:val="25"/>
          <w:szCs w:val="25"/>
        </w:rPr>
        <w:t xml:space="preserve"> </w:t>
      </w:r>
      <w:r>
        <w:rPr>
          <w:color w:val="747475"/>
          <w:w w:val="61"/>
          <w:sz w:val="25"/>
          <w:szCs w:val="25"/>
        </w:rPr>
        <w:t>.</w:t>
      </w:r>
      <w:r>
        <w:rPr>
          <w:color w:val="565456"/>
          <w:w w:val="167"/>
          <w:sz w:val="25"/>
          <w:szCs w:val="25"/>
        </w:rPr>
        <w:t>,</w:t>
      </w:r>
      <w:r>
        <w:rPr>
          <w:color w:val="454445"/>
          <w:w w:val="112"/>
          <w:sz w:val="25"/>
          <w:szCs w:val="25"/>
        </w:rPr>
        <w:t>,_.:.</w:t>
      </w:r>
      <w:r>
        <w:rPr>
          <w:color w:val="454445"/>
          <w:w w:val="137"/>
          <w:sz w:val="25"/>
          <w:szCs w:val="25"/>
        </w:rPr>
        <w:t>.,.</w:t>
      </w:r>
      <w:r>
        <w:rPr>
          <w:color w:val="454445"/>
          <w:w w:val="122"/>
          <w:sz w:val="25"/>
          <w:szCs w:val="25"/>
        </w:rPr>
        <w:t>.:,..,;</w:t>
      </w:r>
      <w:r>
        <w:rPr>
          <w:color w:val="454445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353333"/>
          <w:w w:val="71"/>
          <w:sz w:val="22"/>
          <w:szCs w:val="22"/>
        </w:rPr>
        <w:t>,.:.........,</w:t>
      </w:r>
      <w:r>
        <w:rPr>
          <w:rFonts w:ascii="Arial" w:eastAsia="Arial" w:hAnsi="Arial" w:cs="Arial"/>
          <w:color w:val="454445"/>
          <w:w w:val="71"/>
          <w:sz w:val="22"/>
          <w:szCs w:val="22"/>
        </w:rPr>
        <w:t xml:space="preserve">I </w:t>
      </w:r>
      <w:r>
        <w:rPr>
          <w:rFonts w:ascii="Arial" w:eastAsia="Arial" w:hAnsi="Arial" w:cs="Arial"/>
          <w:color w:val="454445"/>
          <w:spacing w:val="3"/>
          <w:w w:val="71"/>
          <w:sz w:val="22"/>
          <w:szCs w:val="22"/>
        </w:rPr>
        <w:t xml:space="preserve"> </w:t>
      </w:r>
      <w:r>
        <w:rPr>
          <w:color w:val="353333"/>
          <w:w w:val="104"/>
          <w:sz w:val="24"/>
          <w:szCs w:val="24"/>
        </w:rPr>
        <w:t>.:J</w:t>
      </w:r>
      <w:r>
        <w:rPr>
          <w:color w:val="454445"/>
          <w:w w:val="143"/>
          <w:sz w:val="24"/>
          <w:szCs w:val="24"/>
        </w:rPr>
        <w:t>,</w:t>
      </w:r>
      <w:r>
        <w:rPr>
          <w:color w:val="454445"/>
          <w:w w:val="190"/>
          <w:sz w:val="24"/>
          <w:szCs w:val="24"/>
        </w:rPr>
        <w:t>,</w:t>
      </w:r>
      <w:r>
        <w:rPr>
          <w:color w:val="353333"/>
          <w:w w:val="99"/>
          <w:sz w:val="24"/>
          <w:szCs w:val="24"/>
        </w:rPr>
        <w:t>.:..,,,,,</w:t>
      </w:r>
      <w:r>
        <w:rPr>
          <w:color w:val="353333"/>
          <w:spacing w:val="16"/>
          <w:sz w:val="24"/>
          <w:szCs w:val="24"/>
        </w:rPr>
        <w:t xml:space="preserve"> </w:t>
      </w:r>
      <w:r>
        <w:rPr>
          <w:color w:val="353333"/>
          <w:w w:val="85"/>
          <w:sz w:val="25"/>
          <w:szCs w:val="25"/>
        </w:rPr>
        <w:t>.,;J</w:t>
      </w:r>
      <w:r>
        <w:rPr>
          <w:color w:val="454445"/>
          <w:w w:val="83"/>
          <w:sz w:val="25"/>
          <w:szCs w:val="25"/>
        </w:rPr>
        <w:t>o</w:t>
      </w:r>
      <w:r>
        <w:rPr>
          <w:color w:val="454445"/>
          <w:w w:val="218"/>
          <w:sz w:val="25"/>
          <w:szCs w:val="25"/>
        </w:rPr>
        <w:t>*'</w:t>
      </w:r>
      <w:r>
        <w:rPr>
          <w:color w:val="353333"/>
          <w:w w:val="91"/>
          <w:sz w:val="25"/>
          <w:szCs w:val="25"/>
        </w:rPr>
        <w:t>...,</w:t>
      </w:r>
      <w:r>
        <w:rPr>
          <w:color w:val="353333"/>
          <w:w w:val="244"/>
          <w:sz w:val="25"/>
          <w:szCs w:val="25"/>
        </w:rPr>
        <w:t>,</w:t>
      </w:r>
      <w:r>
        <w:rPr>
          <w:color w:val="353333"/>
          <w:w w:val="72"/>
          <w:sz w:val="25"/>
          <w:szCs w:val="25"/>
        </w:rPr>
        <w:t>........:,</w:t>
      </w:r>
      <w:r>
        <w:rPr>
          <w:color w:val="353333"/>
          <w:spacing w:val="14"/>
          <w:sz w:val="25"/>
          <w:szCs w:val="25"/>
        </w:rPr>
        <w:t xml:space="preserve"> </w:t>
      </w:r>
      <w:r>
        <w:rPr>
          <w:color w:val="353333"/>
          <w:w w:val="81"/>
          <w:sz w:val="27"/>
          <w:szCs w:val="27"/>
        </w:rPr>
        <w:t>..,.,</w:t>
      </w:r>
      <w:r>
        <w:rPr>
          <w:color w:val="454445"/>
          <w:w w:val="81"/>
          <w:sz w:val="27"/>
          <w:szCs w:val="27"/>
        </w:rPr>
        <w:t>t;</w:t>
      </w:r>
      <w:r>
        <w:rPr>
          <w:color w:val="454445"/>
          <w:spacing w:val="26"/>
          <w:w w:val="81"/>
          <w:sz w:val="27"/>
          <w:szCs w:val="27"/>
        </w:rPr>
        <w:t xml:space="preserve"> </w:t>
      </w:r>
      <w:r>
        <w:rPr>
          <w:i/>
          <w:color w:val="454445"/>
          <w:w w:val="121"/>
          <w:sz w:val="24"/>
          <w:szCs w:val="24"/>
        </w:rPr>
        <w:t>.S</w:t>
      </w:r>
    </w:p>
    <w:p w:rsidR="00165D3B" w:rsidRDefault="00165D3B">
      <w:pPr>
        <w:spacing w:before="9" w:line="120" w:lineRule="exact"/>
        <w:rPr>
          <w:sz w:val="12"/>
          <w:szCs w:val="12"/>
        </w:rPr>
      </w:pPr>
    </w:p>
    <w:p w:rsidR="00165D3B" w:rsidRDefault="00337F62">
      <w:pPr>
        <w:ind w:left="1210"/>
        <w:rPr>
          <w:sz w:val="25"/>
          <w:szCs w:val="25"/>
        </w:rPr>
      </w:pPr>
      <w:r>
        <w:rPr>
          <w:color w:val="454445"/>
          <w:w w:val="137"/>
          <w:sz w:val="25"/>
          <w:szCs w:val="25"/>
        </w:rPr>
        <w:t>,</w:t>
      </w:r>
      <w:r>
        <w:rPr>
          <w:color w:val="353333"/>
          <w:w w:val="83"/>
          <w:sz w:val="25"/>
          <w:szCs w:val="25"/>
        </w:rPr>
        <w:t>.,.:,</w:t>
      </w:r>
      <w:r>
        <w:rPr>
          <w:color w:val="454445"/>
          <w:w w:val="183"/>
          <w:sz w:val="25"/>
          <w:szCs w:val="25"/>
        </w:rPr>
        <w:t>,</w:t>
      </w:r>
      <w:r>
        <w:rPr>
          <w:color w:val="353333"/>
          <w:w w:val="99"/>
          <w:sz w:val="25"/>
          <w:szCs w:val="25"/>
        </w:rPr>
        <w:t>4</w:t>
      </w:r>
      <w:r>
        <w:rPr>
          <w:color w:val="353333"/>
          <w:spacing w:val="23"/>
          <w:sz w:val="25"/>
          <w:szCs w:val="25"/>
        </w:rPr>
        <w:t xml:space="preserve"> </w:t>
      </w:r>
      <w:r>
        <w:rPr>
          <w:color w:val="353333"/>
          <w:w w:val="101"/>
          <w:sz w:val="25"/>
          <w:szCs w:val="25"/>
        </w:rPr>
        <w:t>...</w:t>
      </w:r>
      <w:r>
        <w:rPr>
          <w:color w:val="353333"/>
          <w:spacing w:val="-43"/>
          <w:sz w:val="25"/>
          <w:szCs w:val="25"/>
        </w:rPr>
        <w:t xml:space="preserve"> </w:t>
      </w:r>
      <w:r>
        <w:rPr>
          <w:rFonts w:ascii="Arial" w:eastAsia="Arial" w:hAnsi="Arial" w:cs="Arial"/>
          <w:color w:val="353333"/>
          <w:w w:val="65"/>
          <w:sz w:val="26"/>
          <w:szCs w:val="26"/>
        </w:rPr>
        <w:t>u</w:t>
      </w:r>
      <w:r>
        <w:rPr>
          <w:rFonts w:ascii="Arial" w:eastAsia="Arial" w:hAnsi="Arial" w:cs="Arial"/>
          <w:color w:val="353333"/>
          <w:w w:val="87"/>
          <w:sz w:val="26"/>
          <w:szCs w:val="26"/>
        </w:rPr>
        <w:t>.:,,</w:t>
      </w:r>
      <w:r>
        <w:rPr>
          <w:rFonts w:ascii="Arial" w:eastAsia="Arial" w:hAnsi="Arial" w:cs="Arial"/>
          <w:color w:val="353333"/>
          <w:spacing w:val="10"/>
          <w:w w:val="87"/>
          <w:sz w:val="26"/>
          <w:szCs w:val="26"/>
        </w:rPr>
        <w:t>,</w:t>
      </w:r>
      <w:r>
        <w:rPr>
          <w:color w:val="353333"/>
          <w:w w:val="53"/>
          <w:sz w:val="25"/>
          <w:szCs w:val="25"/>
        </w:rPr>
        <w:t>1</w:t>
      </w:r>
      <w:r>
        <w:rPr>
          <w:color w:val="353333"/>
          <w:spacing w:val="14"/>
          <w:sz w:val="25"/>
          <w:szCs w:val="25"/>
        </w:rPr>
        <w:t xml:space="preserve"> </w:t>
      </w:r>
      <w:r>
        <w:rPr>
          <w:color w:val="454445"/>
          <w:w w:val="53"/>
          <w:sz w:val="22"/>
          <w:szCs w:val="22"/>
        </w:rPr>
        <w:t>&lt;</w:t>
      </w:r>
      <w:r>
        <w:rPr>
          <w:color w:val="454445"/>
          <w:spacing w:val="9"/>
          <w:w w:val="53"/>
          <w:sz w:val="22"/>
          <w:szCs w:val="22"/>
        </w:rPr>
        <w:t xml:space="preserve"> </w:t>
      </w:r>
      <w:r>
        <w:rPr>
          <w:color w:val="353333"/>
          <w:sz w:val="22"/>
          <w:szCs w:val="22"/>
        </w:rPr>
        <w:t>\</w:t>
      </w:r>
      <w:r>
        <w:rPr>
          <w:color w:val="353333"/>
          <w:spacing w:val="8"/>
          <w:sz w:val="22"/>
          <w:szCs w:val="22"/>
        </w:rPr>
        <w:t xml:space="preserve"> </w:t>
      </w:r>
      <w:r>
        <w:rPr>
          <w:color w:val="353333"/>
          <w:w w:val="55"/>
          <w:sz w:val="25"/>
          <w:szCs w:val="25"/>
        </w:rPr>
        <w:t>I</w:t>
      </w:r>
      <w:r>
        <w:rPr>
          <w:color w:val="353333"/>
          <w:spacing w:val="34"/>
          <w:w w:val="55"/>
          <w:sz w:val="25"/>
          <w:szCs w:val="25"/>
        </w:rPr>
        <w:t xml:space="preserve"> </w:t>
      </w:r>
      <w:r>
        <w:rPr>
          <w:rFonts w:ascii="Arial" w:eastAsia="Arial" w:hAnsi="Arial" w:cs="Arial"/>
          <w:color w:val="565456"/>
          <w:w w:val="55"/>
          <w:sz w:val="21"/>
          <w:szCs w:val="21"/>
        </w:rPr>
        <w:t xml:space="preserve">&gt; </w:t>
      </w:r>
      <w:r>
        <w:rPr>
          <w:rFonts w:ascii="Arial" w:eastAsia="Arial" w:hAnsi="Arial" w:cs="Arial"/>
          <w:color w:val="565456"/>
          <w:spacing w:val="11"/>
          <w:w w:val="55"/>
          <w:sz w:val="21"/>
          <w:szCs w:val="21"/>
        </w:rPr>
        <w:t xml:space="preserve"> </w:t>
      </w:r>
      <w:r>
        <w:rPr>
          <w:color w:val="353333"/>
          <w:w w:val="127"/>
          <w:sz w:val="24"/>
          <w:szCs w:val="24"/>
        </w:rPr>
        <w:t>,</w:t>
      </w:r>
      <w:r>
        <w:rPr>
          <w:color w:val="353333"/>
          <w:w w:val="174"/>
          <w:sz w:val="24"/>
          <w:szCs w:val="24"/>
        </w:rPr>
        <w:t>,</w:t>
      </w:r>
      <w:r>
        <w:rPr>
          <w:color w:val="454445"/>
          <w:w w:val="76"/>
          <w:sz w:val="24"/>
          <w:szCs w:val="24"/>
        </w:rPr>
        <w:t>I..</w:t>
      </w:r>
      <w:r>
        <w:rPr>
          <w:color w:val="454445"/>
          <w:spacing w:val="26"/>
          <w:sz w:val="24"/>
          <w:szCs w:val="24"/>
        </w:rPr>
        <w:t xml:space="preserve"> </w:t>
      </w:r>
      <w:r>
        <w:rPr>
          <w:color w:val="454445"/>
          <w:sz w:val="27"/>
          <w:szCs w:val="27"/>
        </w:rPr>
        <w:t>.:.,</w:t>
      </w:r>
      <w:r>
        <w:rPr>
          <w:color w:val="353333"/>
          <w:sz w:val="27"/>
          <w:szCs w:val="27"/>
        </w:rPr>
        <w:t>t.</w:t>
      </w:r>
      <w:r>
        <w:rPr>
          <w:color w:val="353333"/>
          <w:sz w:val="25"/>
          <w:szCs w:val="25"/>
        </w:rPr>
        <w:t>J</w:t>
      </w:r>
      <w:r>
        <w:rPr>
          <w:color w:val="353333"/>
          <w:spacing w:val="-11"/>
          <w:sz w:val="25"/>
          <w:szCs w:val="25"/>
        </w:rPr>
        <w:t xml:space="preserve"> </w:t>
      </w:r>
      <w:r>
        <w:rPr>
          <w:color w:val="353333"/>
          <w:w w:val="61"/>
          <w:sz w:val="31"/>
          <w:szCs w:val="31"/>
        </w:rPr>
        <w:t>4</w:t>
      </w:r>
      <w:r>
        <w:rPr>
          <w:color w:val="353333"/>
          <w:spacing w:val="29"/>
          <w:w w:val="61"/>
          <w:sz w:val="31"/>
          <w:szCs w:val="31"/>
        </w:rPr>
        <w:t xml:space="preserve"> </w:t>
      </w:r>
      <w:r>
        <w:rPr>
          <w:color w:val="353333"/>
          <w:w w:val="116"/>
          <w:sz w:val="19"/>
          <w:szCs w:val="19"/>
        </w:rPr>
        <w:t>.:,</w:t>
      </w:r>
      <w:r>
        <w:rPr>
          <w:color w:val="353333"/>
          <w:w w:val="90"/>
          <w:sz w:val="19"/>
          <w:szCs w:val="19"/>
        </w:rPr>
        <w:t>!.</w:t>
      </w:r>
      <w:r>
        <w:rPr>
          <w:color w:val="353333"/>
          <w:spacing w:val="10"/>
          <w:w w:val="90"/>
          <w:sz w:val="19"/>
          <w:szCs w:val="19"/>
        </w:rPr>
        <w:t>,</w:t>
      </w:r>
      <w:r>
        <w:rPr>
          <w:color w:val="353333"/>
          <w:w w:val="195"/>
          <w:sz w:val="19"/>
          <w:szCs w:val="19"/>
        </w:rPr>
        <w:t>)</w:t>
      </w:r>
      <w:r>
        <w:rPr>
          <w:color w:val="454445"/>
          <w:w w:val="180"/>
          <w:sz w:val="19"/>
          <w:szCs w:val="19"/>
        </w:rPr>
        <w:t>,</w:t>
      </w:r>
      <w:r>
        <w:rPr>
          <w:color w:val="454445"/>
          <w:sz w:val="19"/>
          <w:szCs w:val="19"/>
        </w:rPr>
        <w:t xml:space="preserve"> </w:t>
      </w:r>
      <w:r>
        <w:rPr>
          <w:color w:val="454445"/>
          <w:spacing w:val="-19"/>
          <w:sz w:val="19"/>
          <w:szCs w:val="19"/>
        </w:rPr>
        <w:t xml:space="preserve"> </w:t>
      </w:r>
      <w:r>
        <w:rPr>
          <w:color w:val="454445"/>
          <w:w w:val="160"/>
          <w:sz w:val="19"/>
          <w:szCs w:val="19"/>
        </w:rPr>
        <w:t>,</w:t>
      </w:r>
      <w:r>
        <w:rPr>
          <w:color w:val="454445"/>
          <w:spacing w:val="10"/>
          <w:w w:val="160"/>
          <w:sz w:val="19"/>
          <w:szCs w:val="19"/>
        </w:rPr>
        <w:t xml:space="preserve"> </w:t>
      </w:r>
      <w:r>
        <w:rPr>
          <w:color w:val="353333"/>
          <w:w w:val="88"/>
          <w:sz w:val="25"/>
          <w:szCs w:val="25"/>
        </w:rPr>
        <w:t>.:.</w:t>
      </w:r>
      <w:r>
        <w:rPr>
          <w:color w:val="565456"/>
          <w:w w:val="45"/>
          <w:sz w:val="25"/>
          <w:szCs w:val="25"/>
        </w:rPr>
        <w:t>I</w:t>
      </w:r>
      <w:r>
        <w:rPr>
          <w:color w:val="454445"/>
          <w:w w:val="88"/>
          <w:sz w:val="25"/>
          <w:szCs w:val="25"/>
        </w:rPr>
        <w:t>J</w:t>
      </w:r>
      <w:r>
        <w:rPr>
          <w:color w:val="454445"/>
          <w:w w:val="152"/>
          <w:sz w:val="25"/>
          <w:szCs w:val="25"/>
        </w:rPr>
        <w:t>,</w:t>
      </w:r>
      <w:r>
        <w:rPr>
          <w:color w:val="353333"/>
          <w:w w:val="79"/>
          <w:sz w:val="25"/>
          <w:szCs w:val="25"/>
        </w:rPr>
        <w:t>L..</w:t>
      </w:r>
      <w:r>
        <w:rPr>
          <w:color w:val="353333"/>
          <w:spacing w:val="14"/>
          <w:sz w:val="25"/>
          <w:szCs w:val="25"/>
        </w:rPr>
        <w:t xml:space="preserve"> </w:t>
      </w:r>
      <w:r>
        <w:rPr>
          <w:color w:val="353333"/>
          <w:w w:val="93"/>
          <w:sz w:val="25"/>
          <w:szCs w:val="25"/>
        </w:rPr>
        <w:t>.:.</w:t>
      </w:r>
      <w:r>
        <w:rPr>
          <w:color w:val="353333"/>
          <w:w w:val="30"/>
          <w:sz w:val="25"/>
          <w:szCs w:val="25"/>
        </w:rPr>
        <w:t>1</w:t>
      </w:r>
      <w:r>
        <w:rPr>
          <w:color w:val="353333"/>
          <w:w w:val="88"/>
          <w:sz w:val="25"/>
          <w:szCs w:val="25"/>
        </w:rPr>
        <w:t>J</w:t>
      </w:r>
      <w:r>
        <w:rPr>
          <w:color w:val="353333"/>
          <w:w w:val="91"/>
          <w:sz w:val="25"/>
          <w:szCs w:val="25"/>
        </w:rPr>
        <w:t>.,...</w:t>
      </w:r>
      <w:r>
        <w:rPr>
          <w:color w:val="353333"/>
          <w:spacing w:val="14"/>
          <w:sz w:val="25"/>
          <w:szCs w:val="25"/>
        </w:rPr>
        <w:t xml:space="preserve"> </w:t>
      </w:r>
      <w:r>
        <w:rPr>
          <w:color w:val="454445"/>
          <w:w w:val="68"/>
          <w:sz w:val="27"/>
          <w:szCs w:val="27"/>
        </w:rPr>
        <w:t>.:,</w:t>
      </w:r>
      <w:r>
        <w:rPr>
          <w:color w:val="454445"/>
          <w:sz w:val="27"/>
          <w:szCs w:val="27"/>
        </w:rPr>
        <w:t>,;</w:t>
      </w:r>
      <w:r>
        <w:rPr>
          <w:color w:val="454445"/>
          <w:w w:val="89"/>
          <w:sz w:val="27"/>
          <w:szCs w:val="27"/>
        </w:rPr>
        <w:t>ij</w:t>
      </w:r>
      <w:r>
        <w:rPr>
          <w:color w:val="454445"/>
          <w:spacing w:val="18"/>
          <w:sz w:val="27"/>
          <w:szCs w:val="27"/>
        </w:rPr>
        <w:t xml:space="preserve"> </w:t>
      </w:r>
      <w:r>
        <w:rPr>
          <w:color w:val="353333"/>
          <w:w w:val="108"/>
          <w:sz w:val="27"/>
          <w:szCs w:val="27"/>
        </w:rPr>
        <w:t>.,.</w:t>
      </w:r>
      <w:r>
        <w:rPr>
          <w:color w:val="353333"/>
          <w:w w:val="56"/>
          <w:sz w:val="27"/>
          <w:szCs w:val="27"/>
        </w:rPr>
        <w:t>,</w:t>
      </w:r>
      <w:r>
        <w:rPr>
          <w:color w:val="353333"/>
          <w:w w:val="70"/>
          <w:sz w:val="27"/>
          <w:szCs w:val="27"/>
        </w:rPr>
        <w:t>.,.,.,</w:t>
      </w:r>
      <w:r>
        <w:rPr>
          <w:color w:val="353333"/>
          <w:spacing w:val="9"/>
          <w:sz w:val="27"/>
          <w:szCs w:val="27"/>
        </w:rPr>
        <w:t xml:space="preserve"> </w:t>
      </w:r>
      <w:r>
        <w:rPr>
          <w:color w:val="353333"/>
          <w:w w:val="94"/>
          <w:sz w:val="27"/>
          <w:szCs w:val="27"/>
        </w:rPr>
        <w:t>..</w:t>
      </w:r>
      <w:r>
        <w:rPr>
          <w:color w:val="353333"/>
          <w:spacing w:val="10"/>
          <w:w w:val="94"/>
          <w:sz w:val="27"/>
          <w:szCs w:val="27"/>
        </w:rPr>
        <w:t>.</w:t>
      </w:r>
      <w:r>
        <w:rPr>
          <w:rFonts w:ascii="Arial" w:eastAsia="Arial" w:hAnsi="Arial" w:cs="Arial"/>
          <w:color w:val="353333"/>
          <w:w w:val="72"/>
          <w:sz w:val="26"/>
          <w:szCs w:val="26"/>
        </w:rPr>
        <w:t>u</w:t>
      </w:r>
      <w:r>
        <w:rPr>
          <w:rFonts w:ascii="Arial" w:eastAsia="Arial" w:hAnsi="Arial" w:cs="Arial"/>
          <w:color w:val="353333"/>
          <w:w w:val="84"/>
          <w:sz w:val="26"/>
          <w:szCs w:val="26"/>
        </w:rPr>
        <w:t>.:,,,</w:t>
      </w:r>
      <w:r>
        <w:rPr>
          <w:rFonts w:ascii="Arial" w:eastAsia="Arial" w:hAnsi="Arial" w:cs="Arial"/>
          <w:color w:val="353333"/>
          <w:spacing w:val="-53"/>
          <w:sz w:val="26"/>
          <w:szCs w:val="26"/>
        </w:rPr>
        <w:t xml:space="preserve"> </w:t>
      </w:r>
      <w:r>
        <w:rPr>
          <w:color w:val="454445"/>
          <w:w w:val="45"/>
          <w:sz w:val="25"/>
          <w:szCs w:val="25"/>
        </w:rPr>
        <w:t xml:space="preserve">1 </w:t>
      </w:r>
      <w:r>
        <w:rPr>
          <w:color w:val="454445"/>
          <w:spacing w:val="20"/>
          <w:w w:val="45"/>
          <w:sz w:val="25"/>
          <w:szCs w:val="25"/>
        </w:rPr>
        <w:t xml:space="preserve"> </w:t>
      </w:r>
      <w:r>
        <w:rPr>
          <w:color w:val="353333"/>
          <w:w w:val="73"/>
          <w:sz w:val="25"/>
          <w:szCs w:val="25"/>
        </w:rPr>
        <w:t>.::..._,,.;</w:t>
      </w:r>
      <w:r>
        <w:rPr>
          <w:color w:val="353333"/>
          <w:spacing w:val="44"/>
          <w:w w:val="73"/>
          <w:sz w:val="25"/>
          <w:szCs w:val="25"/>
        </w:rPr>
        <w:t xml:space="preserve"> </w:t>
      </w:r>
      <w:r>
        <w:rPr>
          <w:color w:val="353333"/>
          <w:w w:val="137"/>
          <w:sz w:val="25"/>
          <w:szCs w:val="25"/>
        </w:rPr>
        <w:t>J</w:t>
      </w:r>
      <w:r>
        <w:rPr>
          <w:color w:val="454445"/>
          <w:w w:val="152"/>
          <w:sz w:val="25"/>
          <w:szCs w:val="25"/>
        </w:rPr>
        <w:t>,</w:t>
      </w:r>
      <w:r>
        <w:rPr>
          <w:color w:val="454445"/>
          <w:w w:val="84"/>
          <w:sz w:val="25"/>
          <w:szCs w:val="25"/>
        </w:rPr>
        <w:t>'</w:t>
      </w:r>
      <w:r>
        <w:rPr>
          <w:color w:val="353333"/>
          <w:w w:val="61"/>
          <w:sz w:val="25"/>
          <w:szCs w:val="25"/>
        </w:rPr>
        <w:t>.....,.</w:t>
      </w:r>
    </w:p>
    <w:p w:rsidR="00165D3B" w:rsidRDefault="00165D3B">
      <w:pPr>
        <w:spacing w:before="9" w:line="120" w:lineRule="exact"/>
        <w:rPr>
          <w:sz w:val="12"/>
          <w:szCs w:val="12"/>
        </w:rPr>
      </w:pPr>
    </w:p>
    <w:p w:rsidR="00165D3B" w:rsidRDefault="00337F62">
      <w:pPr>
        <w:ind w:right="125"/>
        <w:jc w:val="right"/>
        <w:rPr>
          <w:sz w:val="25"/>
          <w:szCs w:val="25"/>
        </w:rPr>
      </w:pPr>
      <w:r>
        <w:rPr>
          <w:color w:val="565456"/>
          <w:spacing w:val="10"/>
          <w:w w:val="61"/>
          <w:sz w:val="25"/>
          <w:szCs w:val="25"/>
        </w:rPr>
        <w:t>.</w:t>
      </w:r>
      <w:r>
        <w:rPr>
          <w:color w:val="353333"/>
          <w:w w:val="83"/>
          <w:sz w:val="25"/>
          <w:szCs w:val="25"/>
        </w:rPr>
        <w:t>.::...</w:t>
      </w:r>
      <w:r>
        <w:rPr>
          <w:color w:val="353333"/>
          <w:w w:val="38"/>
          <w:sz w:val="25"/>
          <w:szCs w:val="25"/>
        </w:rPr>
        <w:t>1</w:t>
      </w:r>
      <w:r>
        <w:rPr>
          <w:color w:val="454445"/>
          <w:w w:val="83"/>
          <w:sz w:val="25"/>
          <w:szCs w:val="25"/>
        </w:rPr>
        <w:t>1</w:t>
      </w:r>
      <w:r>
        <w:rPr>
          <w:color w:val="454445"/>
          <w:w w:val="71"/>
          <w:sz w:val="25"/>
          <w:szCs w:val="25"/>
        </w:rPr>
        <w:t>.,-,.</w:t>
      </w:r>
      <w:r>
        <w:rPr>
          <w:color w:val="353333"/>
          <w:w w:val="38"/>
          <w:sz w:val="25"/>
          <w:szCs w:val="25"/>
        </w:rPr>
        <w:t>1</w:t>
      </w:r>
      <w:r>
        <w:rPr>
          <w:color w:val="353333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353333"/>
          <w:w w:val="119"/>
          <w:sz w:val="32"/>
          <w:szCs w:val="32"/>
        </w:rPr>
        <w:t>J</w:t>
      </w:r>
      <w:r>
        <w:rPr>
          <w:rFonts w:ascii="Arial" w:eastAsia="Arial" w:hAnsi="Arial" w:cs="Arial"/>
          <w:color w:val="454445"/>
          <w:w w:val="75"/>
          <w:sz w:val="32"/>
          <w:szCs w:val="32"/>
        </w:rPr>
        <w:t>u</w:t>
      </w:r>
      <w:r>
        <w:rPr>
          <w:rFonts w:ascii="Arial" w:eastAsia="Arial" w:hAnsi="Arial" w:cs="Arial"/>
          <w:color w:val="454445"/>
          <w:spacing w:val="16"/>
          <w:sz w:val="32"/>
          <w:szCs w:val="32"/>
        </w:rPr>
        <w:t xml:space="preserve"> </w:t>
      </w:r>
      <w:r>
        <w:rPr>
          <w:rFonts w:ascii="Arial" w:eastAsia="Arial" w:hAnsi="Arial" w:cs="Arial"/>
          <w:color w:val="353333"/>
          <w:w w:val="64"/>
          <w:sz w:val="32"/>
          <w:szCs w:val="32"/>
        </w:rPr>
        <w:t>\</w:t>
      </w:r>
      <w:r>
        <w:rPr>
          <w:rFonts w:ascii="Arial" w:eastAsia="Arial" w:hAnsi="Arial" w:cs="Arial"/>
          <w:color w:val="353333"/>
          <w:spacing w:val="-41"/>
          <w:sz w:val="32"/>
          <w:szCs w:val="32"/>
        </w:rPr>
        <w:t xml:space="preserve"> </w:t>
      </w:r>
      <w:r>
        <w:rPr>
          <w:color w:val="353333"/>
          <w:w w:val="125"/>
          <w:sz w:val="25"/>
          <w:szCs w:val="25"/>
        </w:rPr>
        <w:t>r</w:t>
      </w:r>
      <w:r>
        <w:rPr>
          <w:color w:val="353333"/>
          <w:w w:val="198"/>
          <w:sz w:val="25"/>
          <w:szCs w:val="25"/>
        </w:rPr>
        <w:t>,</w:t>
      </w:r>
      <w:r>
        <w:rPr>
          <w:color w:val="353333"/>
          <w:spacing w:val="-24"/>
          <w:sz w:val="25"/>
          <w:szCs w:val="25"/>
        </w:rPr>
        <w:t xml:space="preserve"> </w:t>
      </w:r>
      <w:r>
        <w:rPr>
          <w:color w:val="353333"/>
          <w:w w:val="137"/>
          <w:sz w:val="25"/>
          <w:szCs w:val="25"/>
        </w:rPr>
        <w:t>\</w:t>
      </w:r>
      <w:r>
        <w:rPr>
          <w:color w:val="353333"/>
          <w:spacing w:val="19"/>
          <w:w w:val="137"/>
          <w:sz w:val="25"/>
          <w:szCs w:val="25"/>
        </w:rPr>
        <w:t xml:space="preserve"> </w:t>
      </w:r>
      <w:r>
        <w:rPr>
          <w:color w:val="454445"/>
          <w:w w:val="58"/>
          <w:sz w:val="23"/>
          <w:szCs w:val="23"/>
        </w:rPr>
        <w:t>o</w:t>
      </w:r>
      <w:r>
        <w:rPr>
          <w:color w:val="454445"/>
          <w:w w:val="85"/>
          <w:sz w:val="23"/>
          <w:szCs w:val="23"/>
        </w:rPr>
        <w:t>l..</w:t>
      </w:r>
      <w:r>
        <w:rPr>
          <w:color w:val="454445"/>
          <w:spacing w:val="19"/>
          <w:sz w:val="23"/>
          <w:szCs w:val="23"/>
        </w:rPr>
        <w:t xml:space="preserve"> </w:t>
      </w:r>
      <w:r>
        <w:rPr>
          <w:color w:val="454445"/>
          <w:w w:val="82"/>
          <w:sz w:val="25"/>
          <w:szCs w:val="25"/>
        </w:rPr>
        <w:t>u&lt;</w:t>
      </w:r>
      <w:r>
        <w:rPr>
          <w:color w:val="454445"/>
          <w:w w:val="112"/>
          <w:sz w:val="25"/>
          <w:szCs w:val="25"/>
        </w:rPr>
        <w:t>"</w:t>
      </w:r>
      <w:r>
        <w:rPr>
          <w:color w:val="454445"/>
          <w:w w:val="88"/>
          <w:sz w:val="25"/>
          <w:szCs w:val="25"/>
        </w:rPr>
        <w:t>JJ</w:t>
      </w:r>
      <w:r>
        <w:rPr>
          <w:color w:val="454445"/>
          <w:w w:val="143"/>
          <w:sz w:val="25"/>
          <w:szCs w:val="25"/>
        </w:rPr>
        <w:t>}</w:t>
      </w:r>
      <w:r>
        <w:rPr>
          <w:color w:val="454445"/>
          <w:spacing w:val="14"/>
          <w:sz w:val="25"/>
          <w:szCs w:val="25"/>
        </w:rPr>
        <w:t xml:space="preserve"> </w:t>
      </w:r>
      <w:r>
        <w:rPr>
          <w:color w:val="454445"/>
          <w:w w:val="147"/>
          <w:sz w:val="25"/>
          <w:szCs w:val="25"/>
        </w:rPr>
        <w:t>J</w:t>
      </w:r>
      <w:r>
        <w:rPr>
          <w:color w:val="454445"/>
          <w:w w:val="137"/>
          <w:sz w:val="25"/>
          <w:szCs w:val="25"/>
        </w:rPr>
        <w:t>,</w:t>
      </w:r>
      <w:r>
        <w:rPr>
          <w:color w:val="353333"/>
          <w:w w:val="38"/>
          <w:sz w:val="25"/>
          <w:szCs w:val="25"/>
        </w:rPr>
        <w:t>1</w:t>
      </w:r>
      <w:r>
        <w:rPr>
          <w:color w:val="353333"/>
          <w:w w:val="229"/>
          <w:sz w:val="25"/>
          <w:szCs w:val="25"/>
        </w:rPr>
        <w:t>)</w:t>
      </w:r>
    </w:p>
    <w:p w:rsidR="00165D3B" w:rsidRDefault="00165D3B">
      <w:pPr>
        <w:spacing w:before="4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left="1477" w:right="646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53333"/>
          <w:w w:val="63"/>
          <w:sz w:val="23"/>
          <w:szCs w:val="23"/>
        </w:rPr>
        <w:t>15</w:t>
      </w:r>
      <w:r>
        <w:rPr>
          <w:rFonts w:ascii="Arial" w:eastAsia="Arial" w:hAnsi="Arial" w:cs="Arial"/>
          <w:color w:val="353333"/>
          <w:w w:val="94"/>
          <w:sz w:val="23"/>
          <w:szCs w:val="23"/>
        </w:rPr>
        <w:t>_,.i:;</w:t>
      </w:r>
      <w:r>
        <w:rPr>
          <w:rFonts w:ascii="Malgun Gothic" w:eastAsia="Malgun Gothic" w:hAnsi="Malgun Gothic" w:cs="Malgun Gothic"/>
          <w:color w:val="353333"/>
          <w:w w:val="149"/>
          <w:sz w:val="23"/>
          <w:szCs w:val="23"/>
        </w:rPr>
        <w:t>�</w:t>
      </w:r>
      <w:r>
        <w:rPr>
          <w:rFonts w:ascii="Malgun Gothic" w:eastAsia="Malgun Gothic" w:hAnsi="Malgun Gothic" w:cs="Malgun Gothic"/>
          <w:color w:val="353333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353333"/>
          <w:w w:val="132"/>
          <w:sz w:val="23"/>
          <w:szCs w:val="23"/>
        </w:rPr>
        <w:t>J</w:t>
      </w:r>
      <w:r>
        <w:rPr>
          <w:rFonts w:ascii="Arial" w:eastAsia="Arial" w:hAnsi="Arial" w:cs="Arial"/>
          <w:color w:val="353333"/>
          <w:w w:val="93"/>
          <w:sz w:val="23"/>
          <w:szCs w:val="23"/>
        </w:rPr>
        <w:t>l&gt;....</w:t>
      </w:r>
      <w:r>
        <w:rPr>
          <w:rFonts w:ascii="Arial" w:eastAsia="Arial" w:hAnsi="Arial" w:cs="Arial"/>
          <w:color w:val="353333"/>
          <w:w w:val="89"/>
          <w:sz w:val="23"/>
          <w:szCs w:val="23"/>
        </w:rPr>
        <w:t>I</w:t>
      </w:r>
    </w:p>
    <w:p w:rsidR="00165D3B" w:rsidRDefault="00165D3B">
      <w:pPr>
        <w:spacing w:before="7" w:line="180" w:lineRule="exact"/>
        <w:rPr>
          <w:sz w:val="19"/>
          <w:szCs w:val="19"/>
        </w:rPr>
      </w:pPr>
    </w:p>
    <w:p w:rsidR="00165D3B" w:rsidRDefault="00337F62">
      <w:pPr>
        <w:ind w:left="1238"/>
        <w:rPr>
          <w:sz w:val="25"/>
          <w:szCs w:val="25"/>
        </w:rPr>
      </w:pPr>
      <w:r>
        <w:rPr>
          <w:i/>
          <w:color w:val="353333"/>
          <w:w w:val="130"/>
          <w:sz w:val="22"/>
          <w:szCs w:val="22"/>
        </w:rPr>
        <w:t>)</w:t>
      </w:r>
      <w:r>
        <w:rPr>
          <w:i/>
          <w:color w:val="353333"/>
          <w:w w:val="134"/>
          <w:sz w:val="22"/>
          <w:szCs w:val="22"/>
        </w:rPr>
        <w:t>*°""</w:t>
      </w:r>
      <w:r>
        <w:rPr>
          <w:i/>
          <w:color w:val="353333"/>
          <w:w w:val="80"/>
          <w:sz w:val="22"/>
          <w:szCs w:val="22"/>
        </w:rPr>
        <w:t>&lt;J""!.</w:t>
      </w:r>
      <w:r>
        <w:rPr>
          <w:i/>
          <w:color w:val="353333"/>
          <w:w w:val="143"/>
          <w:sz w:val="22"/>
          <w:szCs w:val="22"/>
        </w:rPr>
        <w:t>)</w:t>
      </w:r>
      <w:r>
        <w:rPr>
          <w:i/>
          <w:color w:val="353333"/>
          <w:spacing w:val="21"/>
          <w:sz w:val="22"/>
          <w:szCs w:val="22"/>
        </w:rPr>
        <w:t xml:space="preserve"> </w:t>
      </w:r>
      <w:r>
        <w:rPr>
          <w:color w:val="353333"/>
          <w:w w:val="147"/>
          <w:sz w:val="25"/>
          <w:szCs w:val="25"/>
        </w:rPr>
        <w:t>J</w:t>
      </w:r>
      <w:r>
        <w:rPr>
          <w:color w:val="353333"/>
          <w:w w:val="167"/>
          <w:sz w:val="25"/>
          <w:szCs w:val="25"/>
        </w:rPr>
        <w:t>,</w:t>
      </w:r>
      <w:r>
        <w:rPr>
          <w:color w:val="353333"/>
          <w:w w:val="45"/>
          <w:sz w:val="25"/>
          <w:szCs w:val="25"/>
        </w:rPr>
        <w:t>1</w:t>
      </w:r>
      <w:r>
        <w:rPr>
          <w:color w:val="353333"/>
          <w:w w:val="85"/>
          <w:sz w:val="25"/>
          <w:szCs w:val="25"/>
        </w:rPr>
        <w:t>.:.,</w:t>
      </w:r>
      <w:r>
        <w:rPr>
          <w:color w:val="353333"/>
          <w:w w:val="167"/>
          <w:sz w:val="25"/>
          <w:szCs w:val="25"/>
        </w:rPr>
        <w:t>,</w:t>
      </w:r>
      <w:r>
        <w:rPr>
          <w:color w:val="353333"/>
          <w:w w:val="91"/>
          <w:sz w:val="25"/>
          <w:szCs w:val="25"/>
        </w:rPr>
        <w:t>u.o</w:t>
      </w:r>
    </w:p>
    <w:p w:rsidR="00165D3B" w:rsidRDefault="00165D3B">
      <w:pPr>
        <w:spacing w:before="1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left="1200"/>
        <w:rPr>
          <w:sz w:val="25"/>
          <w:szCs w:val="25"/>
        </w:rPr>
      </w:pPr>
      <w:r>
        <w:rPr>
          <w:color w:val="454445"/>
          <w:w w:val="149"/>
          <w:sz w:val="23"/>
          <w:szCs w:val="23"/>
        </w:rPr>
        <w:t>,</w:t>
      </w:r>
      <w:r>
        <w:rPr>
          <w:color w:val="353333"/>
          <w:w w:val="73"/>
          <w:sz w:val="23"/>
          <w:szCs w:val="23"/>
        </w:rPr>
        <w:t>.&gt;.:.</w:t>
      </w:r>
      <w:r>
        <w:rPr>
          <w:color w:val="353333"/>
          <w:spacing w:val="28"/>
          <w:sz w:val="23"/>
          <w:szCs w:val="23"/>
        </w:rPr>
        <w:t xml:space="preserve"> </w:t>
      </w:r>
      <w:r>
        <w:rPr>
          <w:color w:val="454445"/>
          <w:spacing w:val="10"/>
          <w:w w:val="132"/>
          <w:sz w:val="23"/>
          <w:szCs w:val="23"/>
        </w:rPr>
        <w:t>,</w:t>
      </w:r>
      <w:r>
        <w:rPr>
          <w:color w:val="565456"/>
          <w:w w:val="78"/>
          <w:sz w:val="25"/>
          <w:szCs w:val="25"/>
        </w:rPr>
        <w:t>J</w:t>
      </w:r>
      <w:r>
        <w:rPr>
          <w:color w:val="454445"/>
          <w:w w:val="70"/>
          <w:sz w:val="25"/>
          <w:szCs w:val="25"/>
        </w:rPr>
        <w:t>L!.</w:t>
      </w:r>
      <w:r>
        <w:rPr>
          <w:color w:val="353333"/>
          <w:w w:val="57"/>
          <w:sz w:val="25"/>
          <w:szCs w:val="25"/>
        </w:rPr>
        <w:t>I</w:t>
      </w:r>
      <w:r>
        <w:rPr>
          <w:color w:val="353333"/>
          <w:spacing w:val="23"/>
          <w:sz w:val="25"/>
          <w:szCs w:val="25"/>
        </w:rPr>
        <w:t xml:space="preserve"> </w:t>
      </w:r>
      <w:r>
        <w:rPr>
          <w:color w:val="454445"/>
          <w:w w:val="94"/>
          <w:sz w:val="25"/>
          <w:szCs w:val="25"/>
        </w:rPr>
        <w:t>..</w:t>
      </w:r>
      <w:r>
        <w:rPr>
          <w:color w:val="454445"/>
          <w:spacing w:val="9"/>
          <w:w w:val="94"/>
          <w:sz w:val="25"/>
          <w:szCs w:val="25"/>
        </w:rPr>
        <w:t>.</w:t>
      </w:r>
      <w:r>
        <w:rPr>
          <w:color w:val="454445"/>
          <w:w w:val="94"/>
          <w:sz w:val="25"/>
          <w:szCs w:val="25"/>
        </w:rPr>
        <w:t>u</w:t>
      </w:r>
      <w:r>
        <w:rPr>
          <w:color w:val="454445"/>
          <w:spacing w:val="18"/>
          <w:w w:val="94"/>
          <w:sz w:val="25"/>
          <w:szCs w:val="25"/>
        </w:rPr>
        <w:t xml:space="preserve"> </w:t>
      </w:r>
      <w:r>
        <w:rPr>
          <w:color w:val="454445"/>
          <w:sz w:val="25"/>
          <w:szCs w:val="25"/>
        </w:rPr>
        <w:t xml:space="preserve">"',..., </w:t>
      </w:r>
      <w:r>
        <w:rPr>
          <w:color w:val="454445"/>
          <w:spacing w:val="3"/>
          <w:sz w:val="25"/>
          <w:szCs w:val="25"/>
        </w:rPr>
        <w:t xml:space="preserve"> </w:t>
      </w:r>
      <w:r>
        <w:rPr>
          <w:color w:val="454445"/>
          <w:w w:val="103"/>
          <w:sz w:val="25"/>
          <w:szCs w:val="25"/>
        </w:rPr>
        <w:t>r</w:t>
      </w:r>
      <w:r>
        <w:rPr>
          <w:color w:val="454445"/>
          <w:w w:val="118"/>
          <w:sz w:val="25"/>
          <w:szCs w:val="25"/>
        </w:rPr>
        <w:t>t-.;;</w:t>
      </w:r>
      <w:r>
        <w:rPr>
          <w:color w:val="353333"/>
          <w:w w:val="30"/>
          <w:sz w:val="25"/>
          <w:szCs w:val="25"/>
        </w:rPr>
        <w:t>1</w:t>
      </w:r>
      <w:r>
        <w:rPr>
          <w:color w:val="353333"/>
          <w:spacing w:val="23"/>
          <w:sz w:val="25"/>
          <w:szCs w:val="25"/>
        </w:rPr>
        <w:t xml:space="preserve"> </w:t>
      </w:r>
      <w:r>
        <w:rPr>
          <w:color w:val="454445"/>
          <w:w w:val="61"/>
          <w:sz w:val="25"/>
          <w:szCs w:val="25"/>
        </w:rPr>
        <w:t xml:space="preserve">...,  </w:t>
      </w:r>
      <w:r>
        <w:rPr>
          <w:color w:val="454445"/>
          <w:w w:val="68"/>
          <w:sz w:val="25"/>
          <w:szCs w:val="25"/>
        </w:rPr>
        <w:t>.:,</w:t>
      </w:r>
      <w:r>
        <w:rPr>
          <w:color w:val="454445"/>
          <w:w w:val="38"/>
          <w:sz w:val="25"/>
          <w:szCs w:val="25"/>
        </w:rPr>
        <w:t>1</w:t>
      </w:r>
      <w:r>
        <w:rPr>
          <w:color w:val="454445"/>
          <w:w w:val="73"/>
          <w:sz w:val="25"/>
          <w:szCs w:val="25"/>
        </w:rPr>
        <w:t>,r.</w:t>
      </w:r>
      <w:r>
        <w:rPr>
          <w:color w:val="353333"/>
          <w:w w:val="38"/>
          <w:sz w:val="25"/>
          <w:szCs w:val="25"/>
        </w:rPr>
        <w:t>1</w:t>
      </w:r>
      <w:r>
        <w:rPr>
          <w:color w:val="353333"/>
          <w:spacing w:val="14"/>
          <w:sz w:val="25"/>
          <w:szCs w:val="25"/>
        </w:rPr>
        <w:t xml:space="preserve"> </w:t>
      </w:r>
      <w:r>
        <w:rPr>
          <w:color w:val="454445"/>
          <w:w w:val="132"/>
          <w:sz w:val="25"/>
          <w:szCs w:val="25"/>
        </w:rPr>
        <w:t>.,.</w:t>
      </w:r>
      <w:r>
        <w:rPr>
          <w:color w:val="454445"/>
          <w:w w:val="125"/>
          <w:sz w:val="25"/>
          <w:szCs w:val="25"/>
        </w:rPr>
        <w:t>)L</w:t>
      </w:r>
      <w:r>
        <w:rPr>
          <w:color w:val="353333"/>
          <w:w w:val="45"/>
          <w:sz w:val="25"/>
          <w:szCs w:val="25"/>
        </w:rPr>
        <w:t>I</w:t>
      </w:r>
      <w:r>
        <w:rPr>
          <w:color w:val="353333"/>
          <w:spacing w:val="14"/>
          <w:sz w:val="25"/>
          <w:szCs w:val="25"/>
        </w:rPr>
        <w:t xml:space="preserve"> </w:t>
      </w:r>
      <w:r>
        <w:rPr>
          <w:i/>
          <w:color w:val="353333"/>
          <w:w w:val="81"/>
          <w:sz w:val="21"/>
          <w:szCs w:val="21"/>
        </w:rPr>
        <w:t>..S</w:t>
      </w:r>
      <w:r>
        <w:rPr>
          <w:i/>
          <w:color w:val="565456"/>
          <w:w w:val="92"/>
          <w:sz w:val="21"/>
          <w:szCs w:val="21"/>
        </w:rPr>
        <w:t>J</w:t>
      </w:r>
      <w:r>
        <w:rPr>
          <w:i/>
          <w:color w:val="454445"/>
          <w:w w:val="162"/>
          <w:sz w:val="21"/>
          <w:szCs w:val="21"/>
        </w:rPr>
        <w:t>*'"'</w:t>
      </w:r>
      <w:r>
        <w:rPr>
          <w:i/>
          <w:color w:val="454445"/>
          <w:sz w:val="21"/>
          <w:szCs w:val="21"/>
        </w:rPr>
        <w:t xml:space="preserve"> </w:t>
      </w:r>
      <w:r>
        <w:rPr>
          <w:i/>
          <w:color w:val="454445"/>
          <w:spacing w:val="-19"/>
          <w:sz w:val="21"/>
          <w:szCs w:val="21"/>
        </w:rPr>
        <w:t xml:space="preserve"> </w:t>
      </w:r>
      <w:r>
        <w:rPr>
          <w:color w:val="454445"/>
          <w:w w:val="88"/>
          <w:sz w:val="25"/>
          <w:szCs w:val="25"/>
        </w:rPr>
        <w:t>..,-,</w:t>
      </w:r>
      <w:r>
        <w:rPr>
          <w:color w:val="353333"/>
          <w:w w:val="72"/>
          <w:sz w:val="25"/>
          <w:szCs w:val="25"/>
        </w:rPr>
        <w:t>L..</w:t>
      </w:r>
      <w:r>
        <w:rPr>
          <w:color w:val="454445"/>
          <w:w w:val="45"/>
          <w:sz w:val="25"/>
          <w:szCs w:val="25"/>
        </w:rPr>
        <w:t>I</w:t>
      </w:r>
      <w:r>
        <w:rPr>
          <w:color w:val="454445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color w:val="454445"/>
          <w:w w:val="69"/>
          <w:sz w:val="23"/>
          <w:szCs w:val="23"/>
        </w:rPr>
        <w:t>.:,</w:t>
      </w:r>
      <w:r>
        <w:rPr>
          <w:rFonts w:ascii="Arial" w:eastAsia="Arial" w:hAnsi="Arial" w:cs="Arial"/>
          <w:color w:val="454445"/>
          <w:w w:val="119"/>
          <w:sz w:val="23"/>
          <w:szCs w:val="23"/>
        </w:rPr>
        <w:t>,;</w:t>
      </w:r>
      <w:r>
        <w:rPr>
          <w:rFonts w:ascii="Arial" w:eastAsia="Arial" w:hAnsi="Arial" w:cs="Arial"/>
          <w:color w:val="454445"/>
          <w:w w:val="116"/>
          <w:sz w:val="23"/>
          <w:szCs w:val="23"/>
        </w:rPr>
        <w:t>ti</w:t>
      </w:r>
      <w:r>
        <w:rPr>
          <w:rFonts w:ascii="Arial" w:eastAsia="Arial" w:hAnsi="Arial" w:cs="Arial"/>
          <w:color w:val="454445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353333"/>
          <w:sz w:val="23"/>
          <w:szCs w:val="23"/>
        </w:rPr>
        <w:t>\</w:t>
      </w:r>
      <w:r>
        <w:rPr>
          <w:rFonts w:ascii="Arial" w:eastAsia="Arial" w:hAnsi="Arial" w:cs="Arial"/>
          <w:color w:val="353333"/>
          <w:spacing w:val="-23"/>
          <w:sz w:val="23"/>
          <w:szCs w:val="23"/>
        </w:rPr>
        <w:t xml:space="preserve"> </w:t>
      </w:r>
      <w:r>
        <w:rPr>
          <w:color w:val="353333"/>
          <w:spacing w:val="10"/>
          <w:w w:val="137"/>
          <w:sz w:val="25"/>
          <w:szCs w:val="25"/>
        </w:rPr>
        <w:t>r</w:t>
      </w:r>
      <w:r>
        <w:rPr>
          <w:color w:val="353333"/>
          <w:w w:val="63"/>
          <w:sz w:val="25"/>
          <w:szCs w:val="25"/>
        </w:rPr>
        <w:t>A</w:t>
      </w:r>
      <w:r>
        <w:rPr>
          <w:color w:val="353333"/>
          <w:sz w:val="25"/>
          <w:szCs w:val="25"/>
        </w:rPr>
        <w:t xml:space="preserve"> </w:t>
      </w:r>
      <w:r>
        <w:rPr>
          <w:color w:val="353333"/>
          <w:spacing w:val="-30"/>
          <w:sz w:val="25"/>
          <w:szCs w:val="25"/>
        </w:rPr>
        <w:t xml:space="preserve"> </w:t>
      </w:r>
      <w:r>
        <w:rPr>
          <w:color w:val="353333"/>
          <w:w w:val="103"/>
          <w:sz w:val="25"/>
          <w:szCs w:val="25"/>
        </w:rPr>
        <w:t>J..,</w:t>
      </w:r>
      <w:r>
        <w:rPr>
          <w:color w:val="454445"/>
          <w:w w:val="45"/>
          <w:sz w:val="25"/>
          <w:szCs w:val="25"/>
        </w:rPr>
        <w:t>1</w:t>
      </w:r>
      <w:r>
        <w:rPr>
          <w:color w:val="454445"/>
          <w:spacing w:val="14"/>
          <w:sz w:val="25"/>
          <w:szCs w:val="25"/>
        </w:rPr>
        <w:t xml:space="preserve"> </w:t>
      </w:r>
      <w:r>
        <w:rPr>
          <w:color w:val="454445"/>
          <w:w w:val="57"/>
          <w:sz w:val="25"/>
          <w:szCs w:val="25"/>
        </w:rPr>
        <w:t xml:space="preserve">..., </w:t>
      </w:r>
      <w:r>
        <w:rPr>
          <w:color w:val="454445"/>
          <w:spacing w:val="14"/>
          <w:w w:val="57"/>
          <w:sz w:val="25"/>
          <w:szCs w:val="25"/>
        </w:rPr>
        <w:t xml:space="preserve"> </w:t>
      </w:r>
      <w:r>
        <w:rPr>
          <w:color w:val="454445"/>
          <w:w w:val="73"/>
          <w:sz w:val="25"/>
          <w:szCs w:val="25"/>
        </w:rPr>
        <w:t>...,.</w:t>
      </w:r>
      <w:r>
        <w:rPr>
          <w:color w:val="454445"/>
          <w:w w:val="123"/>
          <w:sz w:val="25"/>
          <w:szCs w:val="25"/>
        </w:rPr>
        <w:t>,;</w:t>
      </w:r>
      <w:r>
        <w:rPr>
          <w:color w:val="454445"/>
          <w:spacing w:val="23"/>
          <w:sz w:val="25"/>
          <w:szCs w:val="25"/>
        </w:rPr>
        <w:t xml:space="preserve"> </w:t>
      </w:r>
      <w:r>
        <w:rPr>
          <w:color w:val="353333"/>
          <w:w w:val="76"/>
          <w:sz w:val="25"/>
          <w:szCs w:val="25"/>
        </w:rPr>
        <w:t>4</w:t>
      </w:r>
      <w:r>
        <w:rPr>
          <w:color w:val="353333"/>
          <w:spacing w:val="29"/>
          <w:w w:val="76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353333"/>
          <w:w w:val="167"/>
          <w:sz w:val="25"/>
          <w:szCs w:val="25"/>
        </w:rPr>
        <w:t>�</w:t>
      </w:r>
      <w:r>
        <w:rPr>
          <w:color w:val="454445"/>
          <w:w w:val="108"/>
          <w:sz w:val="25"/>
          <w:szCs w:val="25"/>
        </w:rPr>
        <w:t>,;</w:t>
      </w:r>
      <w:r>
        <w:rPr>
          <w:color w:val="353333"/>
          <w:w w:val="137"/>
          <w:sz w:val="25"/>
          <w:szCs w:val="25"/>
        </w:rPr>
        <w:t>,</w:t>
      </w:r>
      <w:r>
        <w:rPr>
          <w:color w:val="565456"/>
          <w:w w:val="88"/>
          <w:sz w:val="25"/>
          <w:szCs w:val="25"/>
        </w:rPr>
        <w:t>J</w:t>
      </w:r>
    </w:p>
    <w:p w:rsidR="00165D3B" w:rsidRDefault="00165D3B">
      <w:pPr>
        <w:spacing w:before="4" w:line="140" w:lineRule="exact"/>
        <w:rPr>
          <w:sz w:val="14"/>
          <w:szCs w:val="14"/>
        </w:rPr>
      </w:pPr>
    </w:p>
    <w:p w:rsidR="00165D3B" w:rsidRDefault="00337F62">
      <w:pPr>
        <w:spacing w:line="320" w:lineRule="exact"/>
        <w:ind w:right="125"/>
        <w:jc w:val="right"/>
        <w:rPr>
          <w:sz w:val="25"/>
          <w:szCs w:val="25"/>
        </w:rPr>
      </w:pPr>
      <w:r>
        <w:rPr>
          <w:color w:val="565456"/>
          <w:w w:val="45"/>
          <w:position w:val="-1"/>
          <w:sz w:val="25"/>
          <w:szCs w:val="25"/>
        </w:rPr>
        <w:t>.</w:t>
      </w:r>
      <w:r>
        <w:rPr>
          <w:color w:val="353333"/>
          <w:w w:val="183"/>
          <w:position w:val="-1"/>
          <w:sz w:val="25"/>
          <w:szCs w:val="25"/>
        </w:rPr>
        <w:t>,</w:t>
      </w:r>
      <w:r>
        <w:rPr>
          <w:color w:val="454445"/>
          <w:w w:val="96"/>
          <w:position w:val="-1"/>
          <w:sz w:val="25"/>
          <w:szCs w:val="25"/>
        </w:rPr>
        <w:t>,.:.</w:t>
      </w:r>
      <w:r>
        <w:rPr>
          <w:color w:val="353333"/>
          <w:w w:val="137"/>
          <w:position w:val="-1"/>
          <w:sz w:val="25"/>
          <w:szCs w:val="25"/>
        </w:rPr>
        <w:t>.,.</w:t>
      </w:r>
      <w:r>
        <w:rPr>
          <w:color w:val="353333"/>
          <w:spacing w:val="14"/>
          <w:position w:val="-1"/>
          <w:sz w:val="25"/>
          <w:szCs w:val="25"/>
        </w:rPr>
        <w:t xml:space="preserve"> </w:t>
      </w:r>
      <w:r>
        <w:rPr>
          <w:color w:val="454445"/>
          <w:w w:val="127"/>
          <w:position w:val="-1"/>
          <w:sz w:val="25"/>
          <w:szCs w:val="25"/>
        </w:rPr>
        <w:t>J</w:t>
      </w:r>
      <w:r>
        <w:rPr>
          <w:color w:val="353333"/>
          <w:w w:val="75"/>
          <w:position w:val="-1"/>
          <w:sz w:val="25"/>
          <w:szCs w:val="25"/>
        </w:rPr>
        <w:t>L..</w:t>
      </w:r>
      <w:r>
        <w:rPr>
          <w:color w:val="454445"/>
          <w:w w:val="148"/>
          <w:position w:val="-1"/>
          <w:sz w:val="25"/>
          <w:szCs w:val="25"/>
        </w:rPr>
        <w:t>)</w:t>
      </w:r>
      <w:r>
        <w:rPr>
          <w:color w:val="454445"/>
          <w:spacing w:val="23"/>
          <w:position w:val="-1"/>
          <w:sz w:val="25"/>
          <w:szCs w:val="25"/>
        </w:rPr>
        <w:t xml:space="preserve"> </w:t>
      </w:r>
      <w:r>
        <w:rPr>
          <w:color w:val="353333"/>
          <w:w w:val="132"/>
          <w:position w:val="-1"/>
          <w:sz w:val="25"/>
          <w:szCs w:val="25"/>
        </w:rPr>
        <w:t>.,.</w:t>
      </w:r>
      <w:r>
        <w:rPr>
          <w:color w:val="454445"/>
          <w:w w:val="72"/>
          <w:position w:val="-1"/>
          <w:sz w:val="25"/>
          <w:szCs w:val="25"/>
        </w:rPr>
        <w:t>:,L.,</w:t>
      </w:r>
      <w:r>
        <w:rPr>
          <w:color w:val="454445"/>
          <w:w w:val="30"/>
          <w:position w:val="-1"/>
          <w:sz w:val="25"/>
          <w:szCs w:val="25"/>
        </w:rPr>
        <w:t>1</w:t>
      </w:r>
      <w:r>
        <w:rPr>
          <w:color w:val="454445"/>
          <w:w w:val="102"/>
          <w:position w:val="-1"/>
          <w:sz w:val="25"/>
          <w:szCs w:val="25"/>
        </w:rPr>
        <w:t>..s</w:t>
      </w:r>
      <w:r>
        <w:rPr>
          <w:color w:val="454445"/>
          <w:w w:val="38"/>
          <w:position w:val="-1"/>
          <w:sz w:val="25"/>
          <w:szCs w:val="25"/>
        </w:rPr>
        <w:t>1</w:t>
      </w:r>
      <w:r>
        <w:rPr>
          <w:color w:val="565456"/>
          <w:w w:val="88"/>
          <w:position w:val="-1"/>
          <w:sz w:val="25"/>
          <w:szCs w:val="25"/>
        </w:rPr>
        <w:t>J</w:t>
      </w:r>
      <w:r>
        <w:rPr>
          <w:color w:val="454445"/>
          <w:w w:val="92"/>
          <w:position w:val="-1"/>
          <w:sz w:val="25"/>
          <w:szCs w:val="25"/>
        </w:rPr>
        <w:t>,.:.</w:t>
      </w:r>
      <w:r>
        <w:rPr>
          <w:color w:val="454445"/>
          <w:spacing w:val="23"/>
          <w:position w:val="-1"/>
          <w:sz w:val="25"/>
          <w:szCs w:val="25"/>
        </w:rPr>
        <w:t xml:space="preserve"> </w:t>
      </w:r>
      <w:r>
        <w:rPr>
          <w:color w:val="353333"/>
          <w:w w:val="79"/>
          <w:position w:val="-1"/>
          <w:sz w:val="25"/>
          <w:szCs w:val="25"/>
        </w:rPr>
        <w:t>._,..le..</w:t>
      </w:r>
      <w:r>
        <w:rPr>
          <w:color w:val="353333"/>
          <w:spacing w:val="27"/>
          <w:w w:val="79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454445"/>
          <w:spacing w:val="10"/>
          <w:position w:val="-1"/>
          <w:sz w:val="29"/>
          <w:szCs w:val="29"/>
        </w:rPr>
        <w:t>r</w:t>
      </w:r>
      <w:r>
        <w:rPr>
          <w:color w:val="353333"/>
          <w:position w:val="-1"/>
          <w:sz w:val="29"/>
          <w:szCs w:val="29"/>
        </w:rPr>
        <w:t>,=,,</w:t>
      </w:r>
      <w:r>
        <w:rPr>
          <w:color w:val="353333"/>
          <w:spacing w:val="49"/>
          <w:position w:val="-1"/>
          <w:sz w:val="29"/>
          <w:szCs w:val="29"/>
        </w:rPr>
        <w:t xml:space="preserve"> </w:t>
      </w:r>
      <w:r>
        <w:rPr>
          <w:color w:val="353333"/>
          <w:w w:val="88"/>
          <w:position w:val="-1"/>
          <w:sz w:val="25"/>
          <w:szCs w:val="25"/>
        </w:rPr>
        <w:t>.::...4</w:t>
      </w:r>
      <w:r>
        <w:rPr>
          <w:color w:val="454445"/>
          <w:w w:val="88"/>
          <w:position w:val="-1"/>
          <w:sz w:val="25"/>
          <w:szCs w:val="25"/>
        </w:rPr>
        <w:t>J</w:t>
      </w:r>
      <w:r>
        <w:rPr>
          <w:color w:val="454445"/>
          <w:spacing w:val="26"/>
          <w:w w:val="88"/>
          <w:position w:val="-1"/>
          <w:sz w:val="25"/>
          <w:szCs w:val="25"/>
        </w:rPr>
        <w:t xml:space="preserve"> </w:t>
      </w:r>
      <w:r>
        <w:rPr>
          <w:color w:val="353333"/>
          <w:w w:val="179"/>
          <w:position w:val="-1"/>
          <w:sz w:val="25"/>
          <w:szCs w:val="25"/>
        </w:rPr>
        <w:t>t</w:t>
      </w:r>
      <w:r>
        <w:rPr>
          <w:color w:val="353333"/>
          <w:w w:val="62"/>
          <w:position w:val="-1"/>
          <w:sz w:val="25"/>
          <w:szCs w:val="25"/>
        </w:rPr>
        <w:t>'.&gt;lb</w:t>
      </w:r>
      <w:r>
        <w:rPr>
          <w:color w:val="353333"/>
          <w:w w:val="68"/>
          <w:position w:val="-1"/>
          <w:sz w:val="25"/>
          <w:szCs w:val="25"/>
        </w:rPr>
        <w:t>l</w:t>
      </w:r>
      <w:r>
        <w:rPr>
          <w:color w:val="353333"/>
          <w:spacing w:val="14"/>
          <w:position w:val="-1"/>
          <w:sz w:val="25"/>
          <w:szCs w:val="25"/>
        </w:rPr>
        <w:t xml:space="preserve"> </w:t>
      </w:r>
      <w:r>
        <w:rPr>
          <w:color w:val="454445"/>
          <w:w w:val="76"/>
          <w:position w:val="-1"/>
          <w:sz w:val="25"/>
          <w:szCs w:val="25"/>
        </w:rPr>
        <w:t>..s</w:t>
      </w:r>
      <w:r>
        <w:rPr>
          <w:color w:val="353333"/>
          <w:w w:val="76"/>
          <w:position w:val="-1"/>
          <w:sz w:val="25"/>
          <w:szCs w:val="25"/>
        </w:rPr>
        <w:t>l.,,.:,:;...</w:t>
      </w:r>
      <w:r>
        <w:rPr>
          <w:color w:val="353333"/>
          <w:spacing w:val="25"/>
          <w:w w:val="76"/>
          <w:position w:val="-1"/>
          <w:sz w:val="25"/>
          <w:szCs w:val="25"/>
        </w:rPr>
        <w:t xml:space="preserve"> </w:t>
      </w:r>
      <w:r>
        <w:rPr>
          <w:color w:val="454445"/>
          <w:w w:val="88"/>
          <w:position w:val="-1"/>
          <w:sz w:val="25"/>
          <w:szCs w:val="25"/>
        </w:rPr>
        <w:t>J</w:t>
      </w:r>
      <w:r>
        <w:rPr>
          <w:color w:val="353333"/>
          <w:w w:val="233"/>
          <w:position w:val="-1"/>
          <w:sz w:val="25"/>
          <w:szCs w:val="25"/>
        </w:rPr>
        <w:t>'</w:t>
      </w:r>
    </w:p>
    <w:p w:rsidR="00165D3B" w:rsidRDefault="00165D3B">
      <w:pPr>
        <w:spacing w:before="4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337F62">
      <w:pPr>
        <w:ind w:left="1591"/>
        <w:rPr>
          <w:rFonts w:ascii="Arial" w:eastAsia="Arial" w:hAnsi="Arial" w:cs="Arial"/>
          <w:sz w:val="23"/>
          <w:szCs w:val="23"/>
        </w:rPr>
      </w:pPr>
      <w:r>
        <w:pict>
          <v:shape id="_x0000_s3153" type="#_x0000_t75" style="position:absolute;left:0;text-align:left;margin-left:76.3pt;margin-top:9.1pt;width:38.15pt;height:28.6pt;z-index:-14486;mso-position-horizontal-relative:page">
            <v:imagedata r:id="rId17" o:title="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52" type="#_x0000_t202" style="position:absolute;left:0;text-align:left;margin-left:103.95pt;margin-top:-13.6pt;width:48.95pt;height:59.65pt;z-index:-14484;mso-position-horizontal-relative:page" filled="f" stroked="f">
            <v:textbox inset="0,0,0,0">
              <w:txbxContent>
                <w:p w:rsidR="00165D3B" w:rsidRDefault="00337F62">
                  <w:pPr>
                    <w:spacing w:line="1180" w:lineRule="exact"/>
                    <w:ind w:right="-199"/>
                    <w:rPr>
                      <w:rFonts w:ascii="Arial" w:eastAsia="Arial" w:hAnsi="Arial" w:cs="Arial"/>
                      <w:sz w:val="118"/>
                      <w:szCs w:val="118"/>
                    </w:rPr>
                  </w:pPr>
                  <w:r>
                    <w:rPr>
                      <w:rFonts w:ascii="Arial" w:eastAsia="Arial" w:hAnsi="Arial" w:cs="Arial"/>
                      <w:i/>
                      <w:color w:val="353333"/>
                      <w:w w:val="92"/>
                      <w:position w:val="-1"/>
                      <w:sz w:val="118"/>
                      <w:szCs w:val="118"/>
                    </w:rPr>
                    <w:t>-</w:t>
                  </w:r>
                  <w:r>
                    <w:rPr>
                      <w:rFonts w:ascii="Malgun Gothic" w:eastAsia="Malgun Gothic" w:hAnsi="Malgun Gothic" w:cs="Malgun Gothic"/>
                      <w:color w:val="353333"/>
                      <w:w w:val="32"/>
                      <w:position w:val="-1"/>
                      <w:sz w:val="118"/>
                      <w:szCs w:val="118"/>
                    </w:rPr>
                    <w:t>�</w:t>
                  </w:r>
                  <w:r>
                    <w:rPr>
                      <w:rFonts w:ascii="Arial" w:eastAsia="Arial" w:hAnsi="Arial" w:cs="Arial"/>
                      <w:i/>
                      <w:color w:val="353333"/>
                      <w:spacing w:val="-33"/>
                      <w:w w:val="18"/>
                      <w:position w:val="-1"/>
                      <w:sz w:val="118"/>
                      <w:szCs w:val="118"/>
                    </w:rPr>
                    <w:t>-</w:t>
                  </w:r>
                  <w:r>
                    <w:rPr>
                      <w:rFonts w:ascii="Arial" w:eastAsia="Arial" w:hAnsi="Arial" w:cs="Arial"/>
                      <w:i/>
                      <w:shadow/>
                      <w:color w:val="454445"/>
                      <w:spacing w:val="-43"/>
                      <w:w w:val="23"/>
                      <w:position w:val="-1"/>
                      <w:sz w:val="118"/>
                      <w:szCs w:val="118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353333"/>
                      <w:spacing w:val="-17"/>
                      <w:w w:val="18"/>
                      <w:position w:val="-1"/>
                      <w:sz w:val="118"/>
                      <w:szCs w:val="118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353333"/>
                      <w:spacing w:val="-69"/>
                      <w:w w:val="26"/>
                      <w:position w:val="-1"/>
                      <w:sz w:val="118"/>
                      <w:szCs w:val="118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353333"/>
                      <w:spacing w:val="29"/>
                      <w:w w:val="18"/>
                      <w:position w:val="-1"/>
                      <w:sz w:val="118"/>
                      <w:szCs w:val="118"/>
                    </w:rPr>
                    <w:t>!</w:t>
                  </w:r>
                  <w:r>
                    <w:rPr>
                      <w:rFonts w:ascii="Arial" w:eastAsia="Arial" w:hAnsi="Arial" w:cs="Arial"/>
                      <w:i/>
                      <w:color w:val="353333"/>
                      <w:spacing w:val="-69"/>
                      <w:w w:val="21"/>
                      <w:position w:val="-1"/>
                      <w:sz w:val="118"/>
                      <w:szCs w:val="118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i/>
          <w:color w:val="353333"/>
          <w:sz w:val="24"/>
          <w:szCs w:val="24"/>
        </w:rPr>
        <w:t>'</w:t>
      </w:r>
      <w:r>
        <w:rPr>
          <w:i/>
          <w:color w:val="353333"/>
          <w:spacing w:val="10"/>
          <w:sz w:val="24"/>
          <w:szCs w:val="24"/>
        </w:rPr>
        <w:t>5</w:t>
      </w:r>
      <w:r>
        <w:rPr>
          <w:i/>
          <w:color w:val="353333"/>
          <w:w w:val="152"/>
          <w:sz w:val="27"/>
          <w:szCs w:val="27"/>
        </w:rPr>
        <w:t>r</w:t>
      </w:r>
      <w:r>
        <w:rPr>
          <w:i/>
          <w:color w:val="353333"/>
          <w:spacing w:val="-44"/>
          <w:w w:val="152"/>
          <w:sz w:val="27"/>
          <w:szCs w:val="27"/>
        </w:rPr>
        <w:t>.</w:t>
      </w:r>
      <w:r>
        <w:rPr>
          <w:rFonts w:ascii="Arial" w:eastAsia="Arial" w:hAnsi="Arial" w:cs="Arial"/>
          <w:color w:val="353333"/>
          <w:spacing w:val="-61"/>
          <w:w w:val="240"/>
          <w:position w:val="10"/>
          <w:sz w:val="23"/>
          <w:szCs w:val="23"/>
        </w:rPr>
        <w:t>'</w:t>
      </w:r>
      <w:r>
        <w:rPr>
          <w:i/>
          <w:color w:val="353333"/>
          <w:spacing w:val="-76"/>
          <w:w w:val="152"/>
          <w:sz w:val="27"/>
          <w:szCs w:val="27"/>
        </w:rPr>
        <w:t>-</w:t>
      </w:r>
      <w:r>
        <w:rPr>
          <w:rFonts w:ascii="Arial" w:eastAsia="Arial" w:hAnsi="Arial" w:cs="Arial"/>
          <w:color w:val="454445"/>
          <w:spacing w:val="-48"/>
          <w:w w:val="152"/>
          <w:position w:val="10"/>
          <w:sz w:val="23"/>
          <w:szCs w:val="23"/>
        </w:rPr>
        <w:t>"</w:t>
      </w:r>
      <w:r>
        <w:rPr>
          <w:i/>
          <w:color w:val="353333"/>
          <w:w w:val="72"/>
          <w:sz w:val="27"/>
          <w:szCs w:val="27"/>
        </w:rPr>
        <w:t>.</w:t>
      </w:r>
      <w:r>
        <w:rPr>
          <w:i/>
          <w:color w:val="353333"/>
          <w:spacing w:val="-18"/>
          <w:sz w:val="27"/>
          <w:szCs w:val="27"/>
        </w:rPr>
        <w:t xml:space="preserve"> </w:t>
      </w:r>
      <w:r>
        <w:rPr>
          <w:i/>
          <w:color w:val="353333"/>
          <w:w w:val="72"/>
          <w:sz w:val="27"/>
          <w:szCs w:val="27"/>
        </w:rPr>
        <w:t>..</w:t>
      </w:r>
      <w:r>
        <w:rPr>
          <w:i/>
          <w:color w:val="353333"/>
          <w:spacing w:val="-35"/>
          <w:w w:val="72"/>
          <w:sz w:val="27"/>
          <w:szCs w:val="27"/>
        </w:rPr>
        <w:t>.</w:t>
      </w:r>
      <w:r>
        <w:rPr>
          <w:rFonts w:ascii="Arial" w:eastAsia="Arial" w:hAnsi="Arial" w:cs="Arial"/>
          <w:color w:val="353333"/>
          <w:spacing w:val="-108"/>
          <w:w w:val="186"/>
          <w:position w:val="10"/>
          <w:sz w:val="23"/>
          <w:szCs w:val="23"/>
        </w:rPr>
        <w:t>-</w:t>
      </w:r>
      <w:r>
        <w:rPr>
          <w:i/>
          <w:color w:val="353333"/>
          <w:w w:val="72"/>
          <w:sz w:val="27"/>
          <w:szCs w:val="27"/>
        </w:rPr>
        <w:t>,.</w:t>
      </w:r>
      <w:r>
        <w:rPr>
          <w:i/>
          <w:color w:val="353333"/>
          <w:spacing w:val="18"/>
          <w:sz w:val="27"/>
          <w:szCs w:val="27"/>
        </w:rPr>
        <w:t xml:space="preserve"> </w:t>
      </w:r>
      <w:r>
        <w:rPr>
          <w:i/>
          <w:color w:val="353333"/>
          <w:spacing w:val="-25"/>
          <w:w w:val="89"/>
          <w:sz w:val="27"/>
          <w:szCs w:val="27"/>
        </w:rPr>
        <w:t>"</w:t>
      </w:r>
      <w:r>
        <w:rPr>
          <w:rFonts w:ascii="Arial" w:eastAsia="Arial" w:hAnsi="Arial" w:cs="Arial"/>
          <w:color w:val="565456"/>
          <w:spacing w:val="-42"/>
          <w:w w:val="81"/>
          <w:position w:val="10"/>
          <w:sz w:val="23"/>
          <w:szCs w:val="23"/>
        </w:rPr>
        <w:t>"</w:t>
      </w:r>
      <w:r>
        <w:rPr>
          <w:i/>
          <w:color w:val="353333"/>
          <w:spacing w:val="-10"/>
          <w:w w:val="89"/>
          <w:sz w:val="27"/>
          <w:szCs w:val="27"/>
        </w:rPr>
        <w:t>'</w:t>
      </w:r>
      <w:r>
        <w:rPr>
          <w:rFonts w:ascii="Arial" w:eastAsia="Arial" w:hAnsi="Arial" w:cs="Arial"/>
          <w:color w:val="353333"/>
          <w:w w:val="95"/>
          <w:position w:val="10"/>
          <w:sz w:val="23"/>
          <w:szCs w:val="23"/>
        </w:rPr>
        <w:t>l&gt;....</w:t>
      </w:r>
      <w:r>
        <w:rPr>
          <w:rFonts w:ascii="Arial" w:eastAsia="Arial" w:hAnsi="Arial" w:cs="Arial"/>
          <w:color w:val="353333"/>
          <w:w w:val="44"/>
          <w:position w:val="10"/>
          <w:sz w:val="23"/>
          <w:szCs w:val="23"/>
        </w:rPr>
        <w:t>1</w:t>
      </w:r>
    </w:p>
    <w:p w:rsidR="00165D3B" w:rsidRDefault="00337F62">
      <w:pPr>
        <w:spacing w:before="89"/>
        <w:ind w:left="2525" w:right="5969"/>
        <w:jc w:val="center"/>
        <w:rPr>
          <w:sz w:val="25"/>
          <w:szCs w:val="25"/>
        </w:rPr>
      </w:pPr>
      <w:r>
        <w:rPr>
          <w:color w:val="353333"/>
          <w:w w:val="147"/>
          <w:sz w:val="25"/>
          <w:szCs w:val="25"/>
        </w:rPr>
        <w:t>J</w:t>
      </w:r>
      <w:r>
        <w:rPr>
          <w:color w:val="353333"/>
          <w:w w:val="183"/>
          <w:sz w:val="25"/>
          <w:szCs w:val="25"/>
        </w:rPr>
        <w:t>,</w:t>
      </w:r>
      <w:r>
        <w:rPr>
          <w:color w:val="353333"/>
          <w:w w:val="38"/>
          <w:sz w:val="25"/>
          <w:szCs w:val="25"/>
        </w:rPr>
        <w:t>1</w:t>
      </w:r>
      <w:r>
        <w:rPr>
          <w:color w:val="353333"/>
          <w:sz w:val="25"/>
          <w:szCs w:val="25"/>
        </w:rPr>
        <w:t xml:space="preserve"> </w:t>
      </w:r>
      <w:r>
        <w:rPr>
          <w:color w:val="353333"/>
          <w:spacing w:val="8"/>
          <w:sz w:val="25"/>
          <w:szCs w:val="25"/>
        </w:rPr>
        <w:t xml:space="preserve"> </w:t>
      </w:r>
      <w:r>
        <w:rPr>
          <w:color w:val="454445"/>
          <w:w w:val="45"/>
          <w:sz w:val="25"/>
          <w:szCs w:val="25"/>
        </w:rPr>
        <w:t>.</w:t>
      </w:r>
      <w:r>
        <w:rPr>
          <w:color w:val="353333"/>
          <w:w w:val="91"/>
          <w:sz w:val="25"/>
          <w:szCs w:val="25"/>
        </w:rPr>
        <w:t>.</w:t>
      </w:r>
      <w:r>
        <w:rPr>
          <w:color w:val="353333"/>
          <w:w w:val="183"/>
          <w:sz w:val="25"/>
          <w:szCs w:val="25"/>
        </w:rPr>
        <w:t>.</w:t>
      </w:r>
      <w:r>
        <w:rPr>
          <w:color w:val="353333"/>
          <w:w w:val="70"/>
          <w:sz w:val="25"/>
          <w:szCs w:val="25"/>
        </w:rPr>
        <w:t>.....</w:t>
      </w:r>
      <w:r>
        <w:rPr>
          <w:color w:val="353333"/>
          <w:w w:val="71"/>
          <w:sz w:val="25"/>
          <w:szCs w:val="25"/>
        </w:rPr>
        <w:t>..--</w:t>
      </w:r>
    </w:p>
    <w:p w:rsidR="00165D3B" w:rsidRDefault="00337F62">
      <w:pPr>
        <w:spacing w:before="46"/>
        <w:ind w:left="2739" w:right="6164"/>
        <w:jc w:val="center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1620" w:bottom="0" w:left="640" w:header="720" w:footer="720" w:gutter="0"/>
          <w:cols w:space="720"/>
        </w:sectPr>
      </w:pPr>
      <w:r>
        <w:rPr>
          <w:rFonts w:ascii="Arial" w:eastAsia="Arial" w:hAnsi="Arial" w:cs="Arial"/>
          <w:b/>
          <w:i/>
          <w:color w:val="353333"/>
          <w:w w:val="74"/>
          <w:sz w:val="32"/>
          <w:szCs w:val="32"/>
        </w:rPr>
        <w:t>,w:z...</w:t>
      </w:r>
    </w:p>
    <w:p w:rsidR="00165D3B" w:rsidRDefault="00337F62">
      <w:pPr>
        <w:spacing w:before="50" w:line="380" w:lineRule="exact"/>
        <w:ind w:left="5253" w:right="3534"/>
        <w:jc w:val="center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2C2A2B"/>
          <w:w w:val="57"/>
          <w:position w:val="-5"/>
          <w:sz w:val="26"/>
          <w:szCs w:val="26"/>
        </w:rPr>
        <w:lastRenderedPageBreak/>
        <w:t xml:space="preserve">1     </w:t>
      </w:r>
      <w:r>
        <w:rPr>
          <w:rFonts w:ascii="Arial" w:eastAsia="Arial" w:hAnsi="Arial" w:cs="Arial"/>
          <w:color w:val="2C2A2B"/>
          <w:spacing w:val="5"/>
          <w:w w:val="57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575757"/>
          <w:w w:val="53"/>
          <w:position w:val="-5"/>
          <w:sz w:val="26"/>
          <w:szCs w:val="26"/>
        </w:rPr>
        <w:t>·</w:t>
      </w:r>
      <w:r>
        <w:rPr>
          <w:rFonts w:ascii="Arial" w:eastAsia="Arial" w:hAnsi="Arial" w:cs="Arial"/>
          <w:color w:val="575757"/>
          <w:w w:val="214"/>
          <w:position w:val="-5"/>
          <w:sz w:val="26"/>
          <w:szCs w:val="26"/>
        </w:rPr>
        <w:t>-</w:t>
      </w:r>
      <w:r>
        <w:rPr>
          <w:rFonts w:ascii="Arial" w:eastAsia="Arial" w:hAnsi="Arial" w:cs="Arial"/>
          <w:color w:val="575757"/>
          <w:position w:val="-5"/>
          <w:sz w:val="26"/>
          <w:szCs w:val="26"/>
        </w:rPr>
        <w:t xml:space="preserve">  </w:t>
      </w:r>
      <w:r>
        <w:rPr>
          <w:rFonts w:ascii="Arial" w:eastAsia="Arial" w:hAnsi="Arial" w:cs="Arial"/>
          <w:color w:val="575757"/>
          <w:spacing w:val="-12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C2A2B"/>
          <w:w w:val="64"/>
          <w:position w:val="-5"/>
          <w:sz w:val="26"/>
          <w:szCs w:val="26"/>
        </w:rPr>
        <w:t xml:space="preserve">I                 </w:t>
      </w:r>
      <w:r>
        <w:rPr>
          <w:rFonts w:ascii="Arial" w:eastAsia="Arial" w:hAnsi="Arial" w:cs="Arial"/>
          <w:color w:val="2C2A2B"/>
          <w:spacing w:val="25"/>
          <w:w w:val="64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C2A2B"/>
          <w:w w:val="44"/>
          <w:position w:val="-5"/>
          <w:sz w:val="38"/>
          <w:szCs w:val="38"/>
        </w:rPr>
        <w:t>J</w:t>
      </w:r>
    </w:p>
    <w:p w:rsidR="00165D3B" w:rsidRDefault="00337F62">
      <w:pPr>
        <w:spacing w:line="780" w:lineRule="exact"/>
        <w:ind w:left="109"/>
        <w:rPr>
          <w:rFonts w:ascii="Arial" w:eastAsia="Arial" w:hAnsi="Arial" w:cs="Arial"/>
          <w:sz w:val="84"/>
          <w:szCs w:val="84"/>
        </w:rPr>
      </w:pPr>
      <w:r>
        <w:pict>
          <v:shape id="_x0000_s3151" type="#_x0000_t202" style="position:absolute;left:0;text-align:left;margin-left:40.4pt;margin-top:26pt;width:5.55pt;height:10pt;z-index:-14482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C2A2B"/>
                      <w:w w:val="5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23"/>
          <w:sz w:val="84"/>
          <w:szCs w:val="84"/>
        </w:rPr>
        <w:t>·</w:t>
      </w:r>
      <w:r>
        <w:rPr>
          <w:rFonts w:ascii="Arial" w:eastAsia="Arial" w:hAnsi="Arial" w:cs="Arial"/>
          <w:color w:val="2C2A2B"/>
          <w:w w:val="129"/>
          <w:sz w:val="84"/>
          <w:szCs w:val="84"/>
        </w:rPr>
        <w:t>-</w:t>
      </w:r>
      <w:r>
        <w:rPr>
          <w:rFonts w:ascii="Arial" w:eastAsia="Arial" w:hAnsi="Arial" w:cs="Arial"/>
          <w:color w:val="2C2A2B"/>
          <w:w w:val="112"/>
          <w:sz w:val="84"/>
          <w:szCs w:val="84"/>
        </w:rPr>
        <w:t>----------------</w:t>
      </w:r>
      <w:r>
        <w:rPr>
          <w:rFonts w:ascii="Arial" w:eastAsia="Arial" w:hAnsi="Arial" w:cs="Arial"/>
          <w:color w:val="2C2A2B"/>
          <w:spacing w:val="-279"/>
          <w:w w:val="112"/>
          <w:sz w:val="84"/>
          <w:szCs w:val="84"/>
        </w:rPr>
        <w:t>-</w:t>
      </w:r>
      <w:r>
        <w:rPr>
          <w:rFonts w:ascii="Arial" w:eastAsia="Arial" w:hAnsi="Arial" w:cs="Arial"/>
          <w:color w:val="6E6E70"/>
          <w:w w:val="67"/>
          <w:position w:val="47"/>
        </w:rPr>
        <w:t>I</w:t>
      </w:r>
      <w:r>
        <w:rPr>
          <w:rFonts w:ascii="Arial" w:eastAsia="Arial" w:hAnsi="Arial" w:cs="Arial"/>
          <w:color w:val="6E6E70"/>
          <w:position w:val="47"/>
        </w:rPr>
        <w:t xml:space="preserve">  </w:t>
      </w:r>
      <w:r>
        <w:rPr>
          <w:rFonts w:ascii="Arial" w:eastAsia="Arial" w:hAnsi="Arial" w:cs="Arial"/>
          <w:color w:val="6E6E70"/>
          <w:spacing w:val="-27"/>
          <w:position w:val="47"/>
        </w:rPr>
        <w:t xml:space="preserve"> </w:t>
      </w:r>
      <w:r>
        <w:rPr>
          <w:rFonts w:ascii="Arial" w:eastAsia="Arial" w:hAnsi="Arial" w:cs="Arial"/>
          <w:color w:val="575757"/>
          <w:position w:val="47"/>
        </w:rPr>
        <w:t>'</w:t>
      </w:r>
      <w:r>
        <w:rPr>
          <w:rFonts w:ascii="Arial" w:eastAsia="Arial" w:hAnsi="Arial" w:cs="Arial"/>
          <w:color w:val="575757"/>
          <w:spacing w:val="8"/>
          <w:position w:val="47"/>
        </w:rPr>
        <w:t xml:space="preserve"> </w:t>
      </w:r>
      <w:r>
        <w:rPr>
          <w:rFonts w:ascii="Arial" w:eastAsia="Arial" w:hAnsi="Arial" w:cs="Arial"/>
          <w:color w:val="2C2A2B"/>
          <w:w w:val="112"/>
          <w:sz w:val="84"/>
          <w:szCs w:val="84"/>
        </w:rPr>
        <w:t>-------------</w:t>
      </w:r>
      <w:r>
        <w:rPr>
          <w:rFonts w:ascii="Arial" w:eastAsia="Arial" w:hAnsi="Arial" w:cs="Arial"/>
          <w:color w:val="2C2A2B"/>
          <w:w w:val="70"/>
          <w:sz w:val="84"/>
          <w:szCs w:val="84"/>
        </w:rPr>
        <w:t>-</w:t>
      </w:r>
      <w:r>
        <w:rPr>
          <w:rFonts w:ascii="Arial" w:eastAsia="Arial" w:hAnsi="Arial" w:cs="Arial"/>
          <w:color w:val="2C2A2B"/>
          <w:spacing w:val="-93"/>
          <w:w w:val="70"/>
          <w:sz w:val="84"/>
          <w:szCs w:val="84"/>
        </w:rPr>
        <w:t>:</w:t>
      </w:r>
      <w:r>
        <w:rPr>
          <w:rFonts w:ascii="Arial" w:eastAsia="Arial" w:hAnsi="Arial" w:cs="Arial"/>
          <w:color w:val="2C2A2B"/>
          <w:w w:val="59"/>
          <w:sz w:val="84"/>
          <w:szCs w:val="84"/>
        </w:rPr>
        <w:t>,</w:t>
      </w:r>
      <w:r>
        <w:rPr>
          <w:rFonts w:ascii="Arial" w:eastAsia="Arial" w:hAnsi="Arial" w:cs="Arial"/>
          <w:color w:val="2C2A2B"/>
          <w:w w:val="29"/>
          <w:sz w:val="84"/>
          <w:szCs w:val="84"/>
        </w:rPr>
        <w:t>·</w:t>
      </w:r>
    </w:p>
    <w:p w:rsidR="00165D3B" w:rsidRDefault="00337F62">
      <w:pPr>
        <w:spacing w:before="5" w:line="680" w:lineRule="exact"/>
        <w:ind w:left="2348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2C2A2B"/>
          <w:spacing w:val="-2"/>
          <w:w w:val="82"/>
          <w:position w:val="-2"/>
          <w:sz w:val="25"/>
          <w:szCs w:val="25"/>
        </w:rPr>
        <w:t>f</w:t>
      </w:r>
      <w:r>
        <w:rPr>
          <w:rFonts w:ascii="Arial" w:eastAsia="Arial" w:hAnsi="Arial" w:cs="Arial"/>
          <w:color w:val="2C2A2B"/>
          <w:spacing w:val="-91"/>
          <w:w w:val="49"/>
          <w:position w:val="-10"/>
          <w:sz w:val="68"/>
          <w:szCs w:val="68"/>
        </w:rPr>
        <w:t>.</w:t>
      </w:r>
      <w:r>
        <w:rPr>
          <w:rFonts w:ascii="Arial" w:eastAsia="Arial" w:hAnsi="Arial" w:cs="Arial"/>
          <w:color w:val="2C2A2B"/>
          <w:w w:val="82"/>
          <w:position w:val="-2"/>
          <w:sz w:val="25"/>
          <w:szCs w:val="25"/>
        </w:rPr>
        <w:t>r</w:t>
      </w:r>
      <w:r>
        <w:rPr>
          <w:rFonts w:ascii="Arial" w:eastAsia="Arial" w:hAnsi="Arial" w:cs="Arial"/>
          <w:color w:val="2C2A2B"/>
          <w:spacing w:val="-46"/>
          <w:w w:val="82"/>
          <w:position w:val="-2"/>
          <w:sz w:val="25"/>
          <w:szCs w:val="25"/>
        </w:rPr>
        <w:t>-</w:t>
      </w:r>
      <w:r>
        <w:rPr>
          <w:rFonts w:ascii="Arial" w:eastAsia="Arial" w:hAnsi="Arial" w:cs="Arial"/>
          <w:color w:val="575757"/>
          <w:w w:val="24"/>
          <w:position w:val="-10"/>
          <w:sz w:val="68"/>
          <w:szCs w:val="68"/>
        </w:rPr>
        <w:t>.</w:t>
      </w:r>
      <w:r>
        <w:rPr>
          <w:rFonts w:ascii="Arial" w:eastAsia="Arial" w:hAnsi="Arial" w:cs="Arial"/>
          <w:color w:val="575757"/>
          <w:position w:val="-10"/>
          <w:sz w:val="68"/>
          <w:szCs w:val="68"/>
        </w:rPr>
        <w:t xml:space="preserve">              </w:t>
      </w:r>
      <w:r>
        <w:rPr>
          <w:rFonts w:ascii="Arial" w:eastAsia="Arial" w:hAnsi="Arial" w:cs="Arial"/>
          <w:color w:val="2C2A2B"/>
          <w:w w:val="57"/>
          <w:position w:val="-26"/>
          <w:sz w:val="41"/>
          <w:szCs w:val="41"/>
        </w:rPr>
        <w:t>I:</w:t>
      </w:r>
    </w:p>
    <w:p w:rsidR="00165D3B" w:rsidRDefault="00337F62">
      <w:pPr>
        <w:spacing w:line="280" w:lineRule="exact"/>
        <w:ind w:left="2366"/>
        <w:rPr>
          <w:sz w:val="40"/>
          <w:szCs w:val="40"/>
        </w:rPr>
        <w:sectPr w:rsidR="00165D3B">
          <w:pgSz w:w="11900" w:h="16840"/>
          <w:pgMar w:top="160" w:right="700" w:bottom="280" w:left="560" w:header="720" w:footer="720" w:gutter="0"/>
          <w:cols w:space="720"/>
        </w:sectPr>
      </w:pPr>
      <w:r>
        <w:rPr>
          <w:rFonts w:ascii="Arial" w:eastAsia="Arial" w:hAnsi="Arial" w:cs="Arial"/>
          <w:color w:val="2C2A2B"/>
          <w:spacing w:val="-28"/>
          <w:w w:val="13"/>
          <w:position w:val="-32"/>
          <w:sz w:val="64"/>
          <w:szCs w:val="64"/>
        </w:rPr>
        <w:t>·</w:t>
      </w:r>
      <w:r>
        <w:rPr>
          <w:color w:val="3E3D3D"/>
          <w:spacing w:val="-84"/>
          <w:w w:val="40"/>
          <w:position w:val="-43"/>
          <w:sz w:val="83"/>
          <w:szCs w:val="83"/>
        </w:rPr>
        <w:t>-</w:t>
      </w:r>
      <w:r>
        <w:rPr>
          <w:rFonts w:ascii="Arial" w:eastAsia="Arial" w:hAnsi="Arial" w:cs="Arial"/>
          <w:color w:val="2C2A2B"/>
          <w:spacing w:val="-139"/>
          <w:w w:val="66"/>
          <w:position w:val="-32"/>
          <w:sz w:val="64"/>
          <w:szCs w:val="64"/>
        </w:rPr>
        <w:t>•</w:t>
      </w:r>
      <w:r>
        <w:rPr>
          <w:color w:val="2C2A2B"/>
          <w:w w:val="131"/>
          <w:position w:val="5"/>
          <w:sz w:val="17"/>
          <w:szCs w:val="17"/>
        </w:rPr>
        <w:t>(</w:t>
      </w:r>
      <w:r>
        <w:rPr>
          <w:color w:val="3E3D3D"/>
          <w:w w:val="62"/>
          <w:position w:val="5"/>
          <w:sz w:val="17"/>
          <w:szCs w:val="17"/>
        </w:rPr>
        <w:t>•</w:t>
      </w:r>
      <w:r>
        <w:rPr>
          <w:color w:val="3E3D3D"/>
          <w:position w:val="5"/>
          <w:sz w:val="17"/>
          <w:szCs w:val="17"/>
        </w:rPr>
        <w:t xml:space="preserve">                             </w:t>
      </w:r>
      <w:r>
        <w:rPr>
          <w:color w:val="3E3D3D"/>
          <w:spacing w:val="7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2C2A2B"/>
          <w:w w:val="47"/>
          <w:position w:val="-15"/>
          <w:sz w:val="37"/>
          <w:szCs w:val="37"/>
        </w:rPr>
        <w:t xml:space="preserve">....                       </w:t>
      </w:r>
      <w:r>
        <w:rPr>
          <w:rFonts w:ascii="Arial" w:eastAsia="Arial" w:hAnsi="Arial" w:cs="Arial"/>
          <w:color w:val="2C2A2B"/>
          <w:spacing w:val="42"/>
          <w:w w:val="47"/>
          <w:position w:val="-15"/>
          <w:sz w:val="37"/>
          <w:szCs w:val="37"/>
        </w:rPr>
        <w:t xml:space="preserve"> </w:t>
      </w:r>
      <w:r>
        <w:rPr>
          <w:color w:val="2C2A2B"/>
          <w:spacing w:val="-90"/>
          <w:w w:val="55"/>
          <w:position w:val="-19"/>
          <w:sz w:val="40"/>
          <w:szCs w:val="40"/>
        </w:rPr>
        <w:t>"</w:t>
      </w:r>
      <w:r>
        <w:rPr>
          <w:rFonts w:ascii="Arial" w:eastAsia="Arial" w:hAnsi="Arial" w:cs="Arial"/>
          <w:color w:val="2C2A2B"/>
          <w:spacing w:val="-2"/>
          <w:w w:val="94"/>
          <w:position w:val="-19"/>
          <w:sz w:val="28"/>
          <w:szCs w:val="28"/>
        </w:rPr>
        <w:t>•</w:t>
      </w:r>
      <w:r>
        <w:rPr>
          <w:color w:val="2C2A2B"/>
          <w:w w:val="55"/>
          <w:position w:val="-19"/>
          <w:sz w:val="40"/>
          <w:szCs w:val="40"/>
        </w:rPr>
        <w:t>'</w:t>
      </w:r>
    </w:p>
    <w:p w:rsidR="00165D3B" w:rsidRDefault="00165D3B">
      <w:pPr>
        <w:spacing w:before="4" w:line="200" w:lineRule="exact"/>
      </w:pPr>
    </w:p>
    <w:p w:rsidR="00165D3B" w:rsidRDefault="00337F62">
      <w:pPr>
        <w:spacing w:line="180" w:lineRule="exact"/>
        <w:jc w:val="right"/>
        <w:rPr>
          <w:rFonts w:ascii="Arial" w:eastAsia="Arial" w:hAnsi="Arial" w:cs="Arial"/>
          <w:sz w:val="22"/>
          <w:szCs w:val="22"/>
        </w:rPr>
      </w:pPr>
      <w:r>
        <w:rPr>
          <w:color w:val="2C2A2B"/>
          <w:w w:val="72"/>
          <w:position w:val="-16"/>
          <w:sz w:val="32"/>
          <w:szCs w:val="32"/>
        </w:rPr>
        <w:t>e</w:t>
      </w:r>
      <w:r>
        <w:rPr>
          <w:color w:val="3E3D3D"/>
          <w:w w:val="34"/>
          <w:position w:val="-16"/>
          <w:sz w:val="32"/>
          <w:szCs w:val="32"/>
        </w:rPr>
        <w:t>.</w:t>
      </w:r>
      <w:r>
        <w:rPr>
          <w:color w:val="3E3D3D"/>
          <w:position w:val="-16"/>
          <w:sz w:val="32"/>
          <w:szCs w:val="32"/>
        </w:rPr>
        <w:t xml:space="preserve">    </w:t>
      </w:r>
      <w:r>
        <w:rPr>
          <w:color w:val="3E3D3D"/>
          <w:spacing w:val="-10"/>
          <w:position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2C2A2B"/>
          <w:w w:val="108"/>
          <w:position w:val="-17"/>
          <w:sz w:val="22"/>
          <w:szCs w:val="22"/>
        </w:rPr>
        <w:t>&lt;</w:t>
      </w:r>
    </w:p>
    <w:p w:rsidR="00165D3B" w:rsidRDefault="00337F62">
      <w:pPr>
        <w:spacing w:before="25" w:line="340" w:lineRule="exact"/>
        <w:ind w:right="-90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color w:val="2C2A2B"/>
          <w:w w:val="49"/>
          <w:position w:val="-15"/>
          <w:sz w:val="34"/>
          <w:szCs w:val="34"/>
        </w:rPr>
        <w:lastRenderedPageBreak/>
        <w:t xml:space="preserve">t-     </w:t>
      </w:r>
      <w:r>
        <w:rPr>
          <w:color w:val="2C2A2B"/>
          <w:spacing w:val="29"/>
          <w:w w:val="49"/>
          <w:position w:val="-15"/>
          <w:sz w:val="34"/>
          <w:szCs w:val="34"/>
        </w:rPr>
        <w:t xml:space="preserve"> </w:t>
      </w:r>
      <w:r>
        <w:rPr>
          <w:color w:val="2C2A2B"/>
          <w:w w:val="134"/>
          <w:position w:val="-18"/>
          <w:sz w:val="25"/>
          <w:szCs w:val="25"/>
        </w:rPr>
        <w:t>t</w:t>
      </w:r>
      <w:r>
        <w:rPr>
          <w:color w:val="575757"/>
          <w:w w:val="74"/>
          <w:position w:val="-18"/>
          <w:sz w:val="25"/>
          <w:szCs w:val="25"/>
        </w:rPr>
        <w:t>.</w:t>
      </w:r>
      <w:r>
        <w:rPr>
          <w:color w:val="575757"/>
          <w:position w:val="-18"/>
          <w:sz w:val="25"/>
          <w:szCs w:val="25"/>
        </w:rPr>
        <w:t xml:space="preserve">     </w:t>
      </w:r>
      <w:r>
        <w:rPr>
          <w:color w:val="575757"/>
          <w:spacing w:val="24"/>
          <w:position w:val="-1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color w:val="2C2A2B"/>
          <w:w w:val="132"/>
          <w:position w:val="-10"/>
          <w:sz w:val="21"/>
          <w:szCs w:val="21"/>
        </w:rPr>
        <w:t>t</w:t>
      </w:r>
      <w:r>
        <w:rPr>
          <w:rFonts w:ascii="Arial" w:eastAsia="Arial" w:hAnsi="Arial" w:cs="Arial"/>
          <w:b/>
          <w:color w:val="575757"/>
          <w:w w:val="63"/>
          <w:position w:val="-10"/>
          <w:sz w:val="21"/>
          <w:szCs w:val="21"/>
        </w:rPr>
        <w:t>,</w:t>
      </w:r>
      <w:r>
        <w:rPr>
          <w:rFonts w:ascii="Arial" w:eastAsia="Arial" w:hAnsi="Arial" w:cs="Arial"/>
          <w:b/>
          <w:color w:val="575757"/>
          <w:position w:val="-10"/>
          <w:sz w:val="21"/>
          <w:szCs w:val="21"/>
        </w:rPr>
        <w:t xml:space="preserve">     </w:t>
      </w:r>
      <w:r>
        <w:rPr>
          <w:rFonts w:ascii="Arial" w:eastAsia="Arial" w:hAnsi="Arial" w:cs="Arial"/>
          <w:b/>
          <w:color w:val="575757"/>
          <w:spacing w:val="4"/>
          <w:position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3E3D3D"/>
          <w:w w:val="23"/>
          <w:position w:val="-16"/>
          <w:sz w:val="29"/>
          <w:szCs w:val="29"/>
        </w:rPr>
        <w:t>,</w:t>
      </w:r>
      <w:r>
        <w:rPr>
          <w:rFonts w:ascii="Arial" w:eastAsia="Arial" w:hAnsi="Arial" w:cs="Arial"/>
          <w:color w:val="2C2A2B"/>
          <w:spacing w:val="-149"/>
          <w:w w:val="208"/>
          <w:position w:val="-16"/>
          <w:sz w:val="29"/>
          <w:szCs w:val="29"/>
        </w:rPr>
        <w:t>t</w:t>
      </w:r>
      <w:r>
        <w:rPr>
          <w:rFonts w:ascii="Arial" w:eastAsia="Arial" w:hAnsi="Arial" w:cs="Arial"/>
          <w:color w:val="3E3D3D"/>
          <w:w w:val="56"/>
          <w:position w:val="-14"/>
          <w:sz w:val="45"/>
          <w:szCs w:val="45"/>
        </w:rPr>
        <w:t>"'</w:t>
      </w:r>
    </w:p>
    <w:p w:rsidR="00165D3B" w:rsidRDefault="00337F62">
      <w:pPr>
        <w:spacing w:line="380" w:lineRule="exact"/>
        <w:ind w:right="-118"/>
        <w:rPr>
          <w:rFonts w:ascii="Arial" w:eastAsia="Arial" w:hAnsi="Arial" w:cs="Arial"/>
          <w:sz w:val="65"/>
          <w:szCs w:val="65"/>
        </w:rPr>
      </w:pPr>
      <w:r>
        <w:br w:type="column"/>
      </w:r>
      <w:r>
        <w:rPr>
          <w:color w:val="2C2A2B"/>
          <w:spacing w:val="-40"/>
          <w:position w:val="-9"/>
          <w:sz w:val="18"/>
          <w:szCs w:val="18"/>
        </w:rPr>
        <w:lastRenderedPageBreak/>
        <w:t>0</w:t>
      </w:r>
      <w:r>
        <w:rPr>
          <w:rFonts w:ascii="Arial" w:eastAsia="Arial" w:hAnsi="Arial" w:cs="Arial"/>
          <w:color w:val="3E3D3D"/>
          <w:spacing w:val="-62"/>
          <w:position w:val="-26"/>
          <w:sz w:val="32"/>
          <w:szCs w:val="32"/>
        </w:rPr>
        <w:t>•</w:t>
      </w:r>
      <w:r>
        <w:rPr>
          <w:color w:val="2C2A2B"/>
          <w:position w:val="-9"/>
          <w:sz w:val="18"/>
          <w:szCs w:val="18"/>
        </w:rPr>
        <w:t xml:space="preserve">.                </w:t>
      </w:r>
      <w:r>
        <w:rPr>
          <w:color w:val="2C2A2B"/>
          <w:spacing w:val="37"/>
          <w:position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C2A2B"/>
          <w:spacing w:val="-48"/>
          <w:w w:val="82"/>
          <w:position w:val="-15"/>
          <w:sz w:val="25"/>
          <w:szCs w:val="25"/>
        </w:rPr>
        <w:t>f</w:t>
      </w:r>
      <w:r>
        <w:rPr>
          <w:rFonts w:ascii="Arial" w:eastAsia="Arial" w:hAnsi="Arial" w:cs="Arial"/>
          <w:color w:val="2C2A2B"/>
          <w:w w:val="20"/>
          <w:position w:val="-4"/>
          <w:sz w:val="40"/>
          <w:szCs w:val="40"/>
        </w:rPr>
        <w:t>·</w:t>
      </w:r>
      <w:r>
        <w:rPr>
          <w:rFonts w:ascii="Arial" w:eastAsia="Arial" w:hAnsi="Arial" w:cs="Arial"/>
          <w:color w:val="2C2A2B"/>
          <w:spacing w:val="-78"/>
          <w:w w:val="68"/>
          <w:position w:val="-4"/>
          <w:sz w:val="40"/>
          <w:szCs w:val="40"/>
        </w:rPr>
        <w:t>"</w:t>
      </w:r>
      <w:r>
        <w:rPr>
          <w:rFonts w:ascii="Arial" w:eastAsia="Arial" w:hAnsi="Arial" w:cs="Arial"/>
          <w:color w:val="3E3D3D"/>
          <w:spacing w:val="-99"/>
          <w:w w:val="51"/>
          <w:position w:val="-22"/>
          <w:sz w:val="65"/>
          <w:szCs w:val="65"/>
        </w:rPr>
        <w:t>.</w:t>
      </w:r>
      <w:r>
        <w:rPr>
          <w:rFonts w:ascii="Arial" w:eastAsia="Arial" w:hAnsi="Arial" w:cs="Arial"/>
          <w:color w:val="2C2A2B"/>
          <w:w w:val="82"/>
          <w:position w:val="-15"/>
          <w:sz w:val="25"/>
          <w:szCs w:val="25"/>
        </w:rPr>
        <w:t>r</w:t>
      </w:r>
      <w:r>
        <w:rPr>
          <w:rFonts w:ascii="Arial" w:eastAsia="Arial" w:hAnsi="Arial" w:cs="Arial"/>
          <w:color w:val="2C2A2B"/>
          <w:spacing w:val="-61"/>
          <w:w w:val="82"/>
          <w:position w:val="-15"/>
          <w:sz w:val="25"/>
          <w:szCs w:val="25"/>
        </w:rPr>
        <w:t>-</w:t>
      </w:r>
      <w:r>
        <w:rPr>
          <w:rFonts w:ascii="Arial" w:eastAsia="Arial" w:hAnsi="Arial" w:cs="Arial"/>
          <w:color w:val="2C2A2B"/>
          <w:spacing w:val="-37"/>
          <w:w w:val="68"/>
          <w:position w:val="-4"/>
          <w:sz w:val="40"/>
          <w:szCs w:val="40"/>
        </w:rPr>
        <w:t>'</w:t>
      </w:r>
      <w:r>
        <w:rPr>
          <w:rFonts w:ascii="Arial" w:eastAsia="Arial" w:hAnsi="Arial" w:cs="Arial"/>
          <w:color w:val="575757"/>
          <w:w w:val="20"/>
          <w:position w:val="-22"/>
          <w:sz w:val="65"/>
          <w:szCs w:val="65"/>
        </w:rPr>
        <w:t>.</w:t>
      </w:r>
    </w:p>
    <w:p w:rsidR="00165D3B" w:rsidRDefault="00337F62">
      <w:pPr>
        <w:spacing w:before="6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180" w:lineRule="exact"/>
        <w:ind w:right="-68"/>
        <w:rPr>
          <w:sz w:val="30"/>
          <w:szCs w:val="30"/>
        </w:rPr>
      </w:pPr>
      <w:r>
        <w:rPr>
          <w:color w:val="2C2A2B"/>
          <w:w w:val="65"/>
          <w:position w:val="-14"/>
          <w:sz w:val="32"/>
          <w:szCs w:val="32"/>
        </w:rPr>
        <w:t>e</w:t>
      </w:r>
      <w:r>
        <w:rPr>
          <w:color w:val="575757"/>
          <w:w w:val="46"/>
          <w:position w:val="-14"/>
          <w:sz w:val="32"/>
          <w:szCs w:val="32"/>
        </w:rPr>
        <w:t>.</w:t>
      </w:r>
      <w:r>
        <w:rPr>
          <w:color w:val="575757"/>
          <w:position w:val="-14"/>
          <w:sz w:val="32"/>
          <w:szCs w:val="32"/>
        </w:rPr>
        <w:t xml:space="preserve">      </w:t>
      </w:r>
      <w:r>
        <w:rPr>
          <w:color w:val="575757"/>
          <w:spacing w:val="-30"/>
          <w:position w:val="-14"/>
          <w:sz w:val="32"/>
          <w:szCs w:val="32"/>
        </w:rPr>
        <w:t xml:space="preserve"> </w:t>
      </w:r>
      <w:r>
        <w:rPr>
          <w:color w:val="2C2A2B"/>
          <w:w w:val="69"/>
          <w:position w:val="-14"/>
          <w:sz w:val="30"/>
          <w:szCs w:val="30"/>
        </w:rPr>
        <w:t>e</w:t>
      </w:r>
      <w:r>
        <w:rPr>
          <w:color w:val="3E3D3D"/>
          <w:w w:val="49"/>
          <w:position w:val="-14"/>
          <w:sz w:val="30"/>
          <w:szCs w:val="30"/>
        </w:rPr>
        <w:t>.</w:t>
      </w:r>
    </w:p>
    <w:p w:rsidR="00165D3B" w:rsidRDefault="00337F62">
      <w:pPr>
        <w:spacing w:before="8" w:line="160" w:lineRule="exact"/>
        <w:rPr>
          <w:sz w:val="16"/>
          <w:szCs w:val="16"/>
        </w:rPr>
      </w:pPr>
      <w:r>
        <w:br w:type="column"/>
      </w:r>
    </w:p>
    <w:p w:rsidR="00165D3B" w:rsidRDefault="00337F62">
      <w:pPr>
        <w:spacing w:line="200" w:lineRule="exact"/>
        <w:rPr>
          <w:sz w:val="32"/>
          <w:szCs w:val="32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5" w:space="720" w:equalWidth="0">
            <w:col w:w="2162" w:space="250"/>
            <w:col w:w="1580" w:space="195"/>
            <w:col w:w="1134" w:space="575"/>
            <w:col w:w="790" w:space="529"/>
            <w:col w:w="3425"/>
          </w:cols>
        </w:sectPr>
      </w:pPr>
      <w:r>
        <w:rPr>
          <w:rFonts w:ascii="Arial" w:eastAsia="Arial" w:hAnsi="Arial" w:cs="Arial"/>
          <w:color w:val="2C2A2B"/>
          <w:w w:val="70"/>
          <w:position w:val="-17"/>
          <w:sz w:val="26"/>
          <w:szCs w:val="26"/>
        </w:rPr>
        <w:t>e</w:t>
      </w:r>
      <w:r>
        <w:rPr>
          <w:rFonts w:ascii="Arial" w:eastAsia="Arial" w:hAnsi="Arial" w:cs="Arial"/>
          <w:color w:val="3E3D3D"/>
          <w:w w:val="38"/>
          <w:position w:val="-17"/>
          <w:sz w:val="26"/>
          <w:szCs w:val="26"/>
        </w:rPr>
        <w:t>,</w:t>
      </w:r>
      <w:r>
        <w:rPr>
          <w:rFonts w:ascii="Arial" w:eastAsia="Arial" w:hAnsi="Arial" w:cs="Arial"/>
          <w:color w:val="3E3D3D"/>
          <w:position w:val="-17"/>
          <w:sz w:val="26"/>
          <w:szCs w:val="26"/>
        </w:rPr>
        <w:t xml:space="preserve">      </w:t>
      </w:r>
      <w:r>
        <w:rPr>
          <w:rFonts w:ascii="Arial" w:eastAsia="Arial" w:hAnsi="Arial" w:cs="Arial"/>
          <w:color w:val="3E3D3D"/>
          <w:spacing w:val="25"/>
          <w:position w:val="-17"/>
          <w:sz w:val="26"/>
          <w:szCs w:val="26"/>
        </w:rPr>
        <w:t xml:space="preserve"> </w:t>
      </w:r>
      <w:r>
        <w:rPr>
          <w:color w:val="2C2A2B"/>
          <w:w w:val="72"/>
          <w:position w:val="-13"/>
          <w:sz w:val="32"/>
          <w:szCs w:val="32"/>
        </w:rPr>
        <w:t>e</w:t>
      </w:r>
      <w:r>
        <w:rPr>
          <w:color w:val="3E3D3D"/>
          <w:w w:val="34"/>
          <w:position w:val="-13"/>
          <w:sz w:val="32"/>
          <w:szCs w:val="32"/>
        </w:rPr>
        <w:t>.</w:t>
      </w:r>
    </w:p>
    <w:p w:rsidR="00165D3B" w:rsidRDefault="00337F62">
      <w:pPr>
        <w:spacing w:line="180" w:lineRule="exact"/>
        <w:ind w:left="1447" w:right="-113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color w:val="2C2A2B"/>
          <w:w w:val="60"/>
          <w:position w:val="-19"/>
          <w:sz w:val="36"/>
          <w:szCs w:val="36"/>
        </w:rPr>
        <w:lastRenderedPageBreak/>
        <w:t>t</w:t>
      </w:r>
      <w:r>
        <w:rPr>
          <w:rFonts w:ascii="Courier New" w:eastAsia="Courier New" w:hAnsi="Courier New" w:cs="Courier New"/>
          <w:color w:val="3E3D3D"/>
          <w:w w:val="21"/>
          <w:position w:val="-19"/>
          <w:sz w:val="36"/>
          <w:szCs w:val="36"/>
        </w:rPr>
        <w:t>,</w:t>
      </w:r>
      <w:r>
        <w:rPr>
          <w:rFonts w:ascii="Courier New" w:eastAsia="Courier New" w:hAnsi="Courier New" w:cs="Courier New"/>
          <w:color w:val="3E3D3D"/>
          <w:position w:val="-19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E3D3D"/>
          <w:spacing w:val="-79"/>
          <w:position w:val="-19"/>
          <w:sz w:val="36"/>
          <w:szCs w:val="36"/>
        </w:rPr>
        <w:t xml:space="preserve"> </w:t>
      </w:r>
      <w:r>
        <w:rPr>
          <w:rFonts w:ascii="Arial" w:eastAsia="Arial" w:hAnsi="Arial" w:cs="Arial"/>
          <w:color w:val="2C2A2B"/>
          <w:w w:val="145"/>
          <w:position w:val="-37"/>
          <w:sz w:val="46"/>
          <w:szCs w:val="46"/>
        </w:rPr>
        <w:t>I</w:t>
      </w:r>
      <w:r>
        <w:rPr>
          <w:rFonts w:ascii="Arial" w:eastAsia="Arial" w:hAnsi="Arial" w:cs="Arial"/>
          <w:color w:val="2C2A2B"/>
          <w:spacing w:val="20"/>
          <w:w w:val="145"/>
          <w:position w:val="-37"/>
          <w:sz w:val="46"/>
          <w:szCs w:val="46"/>
        </w:rPr>
        <w:t xml:space="preserve"> </w:t>
      </w:r>
      <w:r>
        <w:rPr>
          <w:color w:val="3E3D3D"/>
          <w:spacing w:val="19"/>
          <w:w w:val="32"/>
          <w:position w:val="-37"/>
          <w:sz w:val="34"/>
          <w:szCs w:val="34"/>
        </w:rPr>
        <w:t>.</w:t>
      </w:r>
      <w:r>
        <w:rPr>
          <w:color w:val="2C2A2B"/>
          <w:w w:val="94"/>
          <w:position w:val="-7"/>
          <w:sz w:val="19"/>
          <w:szCs w:val="19"/>
        </w:rPr>
        <w:t>-e</w:t>
      </w:r>
      <w:r>
        <w:rPr>
          <w:color w:val="2C2A2B"/>
          <w:position w:val="-7"/>
          <w:sz w:val="19"/>
          <w:szCs w:val="19"/>
        </w:rPr>
        <w:t xml:space="preserve">   </w:t>
      </w:r>
      <w:r>
        <w:rPr>
          <w:color w:val="2C2A2B"/>
          <w:spacing w:val="-4"/>
          <w:position w:val="-7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2C2A2B"/>
          <w:w w:val="64"/>
          <w:position w:val="-19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E3D3D"/>
          <w:w w:val="21"/>
          <w:position w:val="-19"/>
          <w:sz w:val="36"/>
          <w:szCs w:val="36"/>
        </w:rPr>
        <w:t>,</w:t>
      </w:r>
      <w:r>
        <w:rPr>
          <w:rFonts w:ascii="Courier New" w:eastAsia="Courier New" w:hAnsi="Courier New" w:cs="Courier New"/>
          <w:color w:val="3E3D3D"/>
          <w:position w:val="-19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E3D3D"/>
          <w:spacing w:val="-79"/>
          <w:position w:val="-19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C2A2B"/>
          <w:w w:val="60"/>
          <w:position w:val="-11"/>
          <w:sz w:val="36"/>
          <w:szCs w:val="36"/>
        </w:rPr>
        <w:t>t</w:t>
      </w:r>
      <w:r>
        <w:rPr>
          <w:rFonts w:ascii="Courier New" w:eastAsia="Courier New" w:hAnsi="Courier New" w:cs="Courier New"/>
          <w:color w:val="2C2A2B"/>
          <w:w w:val="21"/>
          <w:position w:val="-11"/>
          <w:sz w:val="36"/>
          <w:szCs w:val="36"/>
        </w:rPr>
        <w:t>,</w:t>
      </w:r>
    </w:p>
    <w:p w:rsidR="00165D3B" w:rsidRDefault="00337F62">
      <w:pPr>
        <w:spacing w:line="180" w:lineRule="exact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2C2A2B"/>
          <w:position w:val="-11"/>
          <w:sz w:val="18"/>
          <w:szCs w:val="18"/>
        </w:rPr>
        <w:lastRenderedPageBreak/>
        <w:t xml:space="preserve">'e.   </w:t>
      </w:r>
      <w:r>
        <w:rPr>
          <w:color w:val="2C2A2B"/>
          <w:spacing w:val="42"/>
          <w:position w:val="-11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2C2A2B"/>
          <w:spacing w:val="-111"/>
          <w:w w:val="60"/>
          <w:position w:val="-4"/>
        </w:rPr>
        <w:t>�</w:t>
      </w:r>
      <w:r>
        <w:rPr>
          <w:color w:val="2C2A2B"/>
          <w:spacing w:val="-102"/>
          <w:w w:val="202"/>
          <w:position w:val="-24"/>
          <w:sz w:val="28"/>
          <w:szCs w:val="28"/>
        </w:rPr>
        <w:t>'</w:t>
      </w:r>
      <w:r>
        <w:rPr>
          <w:rFonts w:ascii="Malgun Gothic" w:eastAsia="Malgun Gothic" w:hAnsi="Malgun Gothic" w:cs="Malgun Gothic"/>
          <w:color w:val="2C2A2B"/>
          <w:spacing w:val="-111"/>
          <w:w w:val="55"/>
          <w:position w:val="-21"/>
        </w:rPr>
        <w:t>�</w:t>
      </w:r>
    </w:p>
    <w:p w:rsidR="00165D3B" w:rsidRDefault="00337F62">
      <w:pPr>
        <w:spacing w:before="8" w:line="120" w:lineRule="exact"/>
        <w:rPr>
          <w:sz w:val="12"/>
          <w:szCs w:val="12"/>
        </w:rPr>
      </w:pPr>
      <w:r>
        <w:br w:type="column"/>
      </w:r>
    </w:p>
    <w:p w:rsidR="00165D3B" w:rsidRDefault="00337F62">
      <w:pPr>
        <w:spacing w:line="60" w:lineRule="exact"/>
        <w:ind w:right="-58"/>
        <w:rPr>
          <w:sz w:val="17"/>
          <w:szCs w:val="17"/>
        </w:rPr>
      </w:pPr>
      <w:r>
        <w:rPr>
          <w:rFonts w:ascii="Arial" w:eastAsia="Arial" w:hAnsi="Arial" w:cs="Arial"/>
          <w:color w:val="575757"/>
          <w:w w:val="55"/>
          <w:position w:val="-11"/>
          <w:sz w:val="18"/>
          <w:szCs w:val="18"/>
        </w:rPr>
        <w:t>,</w:t>
      </w:r>
      <w:r>
        <w:rPr>
          <w:rFonts w:ascii="Arial" w:eastAsia="Arial" w:hAnsi="Arial" w:cs="Arial"/>
          <w:color w:val="2C2A2B"/>
          <w:w w:val="170"/>
          <w:position w:val="-11"/>
          <w:sz w:val="18"/>
          <w:szCs w:val="18"/>
        </w:rPr>
        <w:t>(</w:t>
      </w:r>
      <w:r>
        <w:rPr>
          <w:rFonts w:ascii="Arial" w:eastAsia="Arial" w:hAnsi="Arial" w:cs="Arial"/>
          <w:color w:val="2C2A2B"/>
          <w:position w:val="-11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2C2A2B"/>
          <w:spacing w:val="-11"/>
          <w:position w:val="-11"/>
          <w:sz w:val="18"/>
          <w:szCs w:val="18"/>
        </w:rPr>
        <w:t xml:space="preserve"> </w:t>
      </w:r>
      <w:r>
        <w:rPr>
          <w:color w:val="2C2A2B"/>
          <w:w w:val="147"/>
          <w:position w:val="-19"/>
          <w:sz w:val="17"/>
          <w:szCs w:val="17"/>
        </w:rPr>
        <w:t>(</w:t>
      </w:r>
      <w:r>
        <w:rPr>
          <w:color w:val="575757"/>
          <w:w w:val="46"/>
          <w:position w:val="-19"/>
          <w:sz w:val="17"/>
          <w:szCs w:val="17"/>
        </w:rPr>
        <w:t>•</w:t>
      </w:r>
    </w:p>
    <w:p w:rsidR="00165D3B" w:rsidRDefault="00337F62">
      <w:pPr>
        <w:spacing w:before="14" w:line="180" w:lineRule="exact"/>
        <w:rPr>
          <w:sz w:val="21"/>
          <w:szCs w:val="21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4" w:space="720" w:equalWidth="0">
            <w:col w:w="3454" w:space="353"/>
            <w:col w:w="502" w:space="455"/>
            <w:col w:w="530" w:space="548"/>
            <w:col w:w="4798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2C2A2B"/>
          <w:w w:val="64"/>
          <w:position w:val="-16"/>
          <w:sz w:val="36"/>
          <w:szCs w:val="36"/>
        </w:rPr>
        <w:lastRenderedPageBreak/>
        <w:t>t</w:t>
      </w:r>
      <w:r>
        <w:rPr>
          <w:rFonts w:ascii="Courier New" w:eastAsia="Courier New" w:hAnsi="Courier New" w:cs="Courier New"/>
          <w:color w:val="3E3D3D"/>
          <w:w w:val="21"/>
          <w:position w:val="-16"/>
          <w:sz w:val="36"/>
          <w:szCs w:val="36"/>
        </w:rPr>
        <w:t>,</w:t>
      </w:r>
      <w:r>
        <w:rPr>
          <w:rFonts w:ascii="Courier New" w:eastAsia="Courier New" w:hAnsi="Courier New" w:cs="Courier New"/>
          <w:color w:val="3E3D3D"/>
          <w:position w:val="-16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E3D3D"/>
          <w:spacing w:val="42"/>
          <w:position w:val="-16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C2A2B"/>
          <w:w w:val="60"/>
          <w:position w:val="-17"/>
          <w:sz w:val="36"/>
          <w:szCs w:val="36"/>
        </w:rPr>
        <w:t>t</w:t>
      </w:r>
      <w:r>
        <w:rPr>
          <w:rFonts w:ascii="Courier New" w:eastAsia="Courier New" w:hAnsi="Courier New" w:cs="Courier New"/>
          <w:color w:val="575757"/>
          <w:w w:val="21"/>
          <w:position w:val="-17"/>
          <w:sz w:val="36"/>
          <w:szCs w:val="36"/>
        </w:rPr>
        <w:t>,</w:t>
      </w:r>
      <w:r>
        <w:rPr>
          <w:rFonts w:ascii="Courier New" w:eastAsia="Courier New" w:hAnsi="Courier New" w:cs="Courier New"/>
          <w:color w:val="575757"/>
          <w:position w:val="-17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75757"/>
          <w:spacing w:val="51"/>
          <w:position w:val="-17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C2A2B"/>
          <w:w w:val="60"/>
          <w:position w:val="-24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E3D3D"/>
          <w:w w:val="21"/>
          <w:position w:val="-24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E3D3D"/>
          <w:position w:val="-24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E3D3D"/>
          <w:spacing w:val="51"/>
          <w:position w:val="-24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C2A2B"/>
          <w:w w:val="60"/>
          <w:position w:val="-15"/>
          <w:sz w:val="36"/>
          <w:szCs w:val="36"/>
        </w:rPr>
        <w:t>t</w:t>
      </w:r>
      <w:r>
        <w:rPr>
          <w:rFonts w:ascii="Courier New" w:eastAsia="Courier New" w:hAnsi="Courier New" w:cs="Courier New"/>
          <w:color w:val="575757"/>
          <w:w w:val="21"/>
          <w:position w:val="-15"/>
          <w:sz w:val="36"/>
          <w:szCs w:val="36"/>
        </w:rPr>
        <w:t>,</w:t>
      </w:r>
      <w:r>
        <w:rPr>
          <w:rFonts w:ascii="Courier New" w:eastAsia="Courier New" w:hAnsi="Courier New" w:cs="Courier New"/>
          <w:color w:val="575757"/>
          <w:position w:val="-1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75757"/>
          <w:spacing w:val="-70"/>
          <w:position w:val="-15"/>
          <w:sz w:val="36"/>
          <w:szCs w:val="36"/>
        </w:rPr>
        <w:t xml:space="preserve"> </w:t>
      </w:r>
      <w:r>
        <w:rPr>
          <w:b/>
          <w:color w:val="2C2A2B"/>
          <w:position w:val="-23"/>
          <w:sz w:val="21"/>
          <w:szCs w:val="21"/>
        </w:rPr>
        <w:t>t,</w:t>
      </w:r>
    </w:p>
    <w:p w:rsidR="00165D3B" w:rsidRDefault="00165D3B">
      <w:pPr>
        <w:spacing w:before="5" w:line="120" w:lineRule="exact"/>
        <w:rPr>
          <w:sz w:val="12"/>
          <w:szCs w:val="12"/>
        </w:rPr>
      </w:pPr>
    </w:p>
    <w:p w:rsidR="00165D3B" w:rsidRDefault="00337F62">
      <w:pPr>
        <w:spacing w:line="320" w:lineRule="exact"/>
        <w:ind w:left="1419" w:right="800"/>
        <w:jc w:val="center"/>
        <w:rPr>
          <w:sz w:val="34"/>
          <w:szCs w:val="34"/>
        </w:rPr>
      </w:pPr>
      <w:r>
        <w:rPr>
          <w:color w:val="2C2A2B"/>
          <w:w w:val="91"/>
          <w:position w:val="-6"/>
          <w:sz w:val="34"/>
          <w:szCs w:val="34"/>
        </w:rPr>
        <w:t>J</w:t>
      </w:r>
      <w:r>
        <w:rPr>
          <w:color w:val="575757"/>
          <w:w w:val="54"/>
          <w:position w:val="-6"/>
          <w:sz w:val="34"/>
          <w:szCs w:val="34"/>
        </w:rPr>
        <w:t>.</w:t>
      </w:r>
    </w:p>
    <w:p w:rsidR="00165D3B" w:rsidRDefault="00337F62">
      <w:pPr>
        <w:spacing w:line="360" w:lineRule="atLeast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C2A2B"/>
          <w:w w:val="64"/>
          <w:position w:val="-15"/>
          <w:sz w:val="46"/>
          <w:szCs w:val="46"/>
        </w:rPr>
        <w:t xml:space="preserve">k </w:t>
      </w:r>
      <w:r>
        <w:rPr>
          <w:rFonts w:ascii="Arial" w:eastAsia="Arial" w:hAnsi="Arial" w:cs="Arial"/>
          <w:color w:val="2C2A2B"/>
          <w:spacing w:val="22"/>
          <w:w w:val="64"/>
          <w:position w:val="-15"/>
          <w:sz w:val="46"/>
          <w:szCs w:val="46"/>
        </w:rPr>
        <w:t xml:space="preserve"> </w:t>
      </w:r>
      <w:r>
        <w:rPr>
          <w:rFonts w:ascii="Arial" w:eastAsia="Arial" w:hAnsi="Arial" w:cs="Arial"/>
          <w:color w:val="2C2A2B"/>
          <w:w w:val="101"/>
          <w:sz w:val="29"/>
          <w:szCs w:val="29"/>
        </w:rPr>
        <w:t>'i</w:t>
      </w:r>
    </w:p>
    <w:p w:rsidR="00165D3B" w:rsidRDefault="00337F62">
      <w:pPr>
        <w:spacing w:line="60" w:lineRule="exact"/>
        <w:rPr>
          <w:rFonts w:ascii="Arial" w:eastAsia="Arial" w:hAnsi="Arial" w:cs="Arial"/>
          <w:sz w:val="64"/>
          <w:szCs w:val="64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2" w:space="720" w:equalWidth="0">
            <w:col w:w="2478" w:space="278"/>
            <w:col w:w="7884"/>
          </w:cols>
        </w:sectPr>
      </w:pPr>
      <w:r>
        <w:br w:type="column"/>
      </w:r>
      <w:r>
        <w:rPr>
          <w:color w:val="2C2A2B"/>
          <w:position w:val="-42"/>
          <w:sz w:val="34"/>
          <w:szCs w:val="34"/>
        </w:rPr>
        <w:lastRenderedPageBreak/>
        <w:t xml:space="preserve">J   </w:t>
      </w:r>
      <w:r>
        <w:rPr>
          <w:color w:val="2C2A2B"/>
          <w:spacing w:val="57"/>
          <w:position w:val="-42"/>
          <w:sz w:val="34"/>
          <w:szCs w:val="34"/>
        </w:rPr>
        <w:t xml:space="preserve"> </w:t>
      </w:r>
      <w:r>
        <w:rPr>
          <w:rFonts w:ascii="Arial" w:eastAsia="Arial" w:hAnsi="Arial" w:cs="Arial"/>
          <w:color w:val="2C2A2B"/>
          <w:w w:val="194"/>
          <w:position w:val="-35"/>
          <w:sz w:val="31"/>
          <w:szCs w:val="31"/>
        </w:rPr>
        <w:t xml:space="preserve">I </w:t>
      </w:r>
      <w:r>
        <w:rPr>
          <w:rFonts w:ascii="Arial" w:eastAsia="Arial" w:hAnsi="Arial" w:cs="Arial"/>
          <w:color w:val="2C2A2B"/>
          <w:spacing w:val="29"/>
          <w:w w:val="194"/>
          <w:position w:val="-35"/>
          <w:sz w:val="31"/>
          <w:szCs w:val="31"/>
        </w:rPr>
        <w:t xml:space="preserve"> </w:t>
      </w:r>
      <w:r>
        <w:rPr>
          <w:rFonts w:ascii="Arial" w:eastAsia="Arial" w:hAnsi="Arial" w:cs="Arial"/>
          <w:color w:val="575757"/>
          <w:w w:val="43"/>
          <w:position w:val="-29"/>
          <w:sz w:val="23"/>
          <w:szCs w:val="23"/>
        </w:rPr>
        <w:t>,</w:t>
      </w:r>
      <w:r>
        <w:rPr>
          <w:rFonts w:ascii="Arial" w:eastAsia="Arial" w:hAnsi="Arial" w:cs="Arial"/>
          <w:color w:val="2C2A2B"/>
          <w:w w:val="131"/>
          <w:position w:val="-29"/>
          <w:sz w:val="23"/>
          <w:szCs w:val="23"/>
        </w:rPr>
        <w:t>[</w:t>
      </w:r>
      <w:r>
        <w:rPr>
          <w:rFonts w:ascii="Arial" w:eastAsia="Arial" w:hAnsi="Arial" w:cs="Arial"/>
          <w:color w:val="575757"/>
          <w:w w:val="106"/>
          <w:position w:val="-29"/>
          <w:sz w:val="23"/>
          <w:szCs w:val="23"/>
        </w:rPr>
        <w:t>'</w:t>
      </w:r>
      <w:r>
        <w:rPr>
          <w:rFonts w:ascii="Arial" w:eastAsia="Arial" w:hAnsi="Arial" w:cs="Arial"/>
          <w:color w:val="575757"/>
          <w:position w:val="-29"/>
          <w:sz w:val="23"/>
          <w:szCs w:val="23"/>
        </w:rPr>
        <w:t xml:space="preserve">  </w:t>
      </w:r>
      <w:r>
        <w:rPr>
          <w:rFonts w:ascii="Arial" w:eastAsia="Arial" w:hAnsi="Arial" w:cs="Arial"/>
          <w:color w:val="575757"/>
          <w:spacing w:val="32"/>
          <w:position w:val="-2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C2A2B"/>
          <w:w w:val="97"/>
          <w:position w:val="-28"/>
          <w:sz w:val="19"/>
          <w:szCs w:val="19"/>
        </w:rPr>
        <w:t>G</w:t>
      </w:r>
      <w:r>
        <w:rPr>
          <w:rFonts w:ascii="Courier New" w:eastAsia="Courier New" w:hAnsi="Courier New" w:cs="Courier New"/>
          <w:color w:val="575757"/>
          <w:w w:val="40"/>
          <w:position w:val="-28"/>
          <w:sz w:val="19"/>
          <w:szCs w:val="19"/>
        </w:rPr>
        <w:t>,</w:t>
      </w:r>
      <w:r>
        <w:rPr>
          <w:rFonts w:ascii="Courier New" w:eastAsia="Courier New" w:hAnsi="Courier New" w:cs="Courier New"/>
          <w:color w:val="575757"/>
          <w:position w:val="-28"/>
          <w:sz w:val="19"/>
          <w:szCs w:val="19"/>
        </w:rPr>
        <w:t xml:space="preserve">    </w:t>
      </w:r>
      <w:r>
        <w:rPr>
          <w:rFonts w:ascii="Arial" w:eastAsia="Arial" w:hAnsi="Arial" w:cs="Arial"/>
          <w:color w:val="2C2A2B"/>
          <w:position w:val="-31"/>
          <w:sz w:val="23"/>
          <w:szCs w:val="23"/>
        </w:rPr>
        <w:t xml:space="preserve">l,i </w:t>
      </w:r>
      <w:r>
        <w:rPr>
          <w:rFonts w:ascii="Arial" w:eastAsia="Arial" w:hAnsi="Arial" w:cs="Arial"/>
          <w:color w:val="2C2A2B"/>
          <w:spacing w:val="49"/>
          <w:position w:val="-31"/>
          <w:sz w:val="23"/>
          <w:szCs w:val="23"/>
        </w:rPr>
        <w:t xml:space="preserve"> </w:t>
      </w:r>
      <w:r>
        <w:rPr>
          <w:rFonts w:ascii="Arial" w:eastAsia="Arial" w:hAnsi="Arial" w:cs="Arial"/>
          <w:color w:val="575757"/>
          <w:w w:val="12"/>
          <w:position w:val="-50"/>
          <w:sz w:val="68"/>
          <w:szCs w:val="68"/>
        </w:rPr>
        <w:t>·</w:t>
      </w:r>
      <w:r>
        <w:rPr>
          <w:rFonts w:ascii="Arial" w:eastAsia="Arial" w:hAnsi="Arial" w:cs="Arial"/>
          <w:color w:val="2C2A2B"/>
          <w:w w:val="62"/>
          <w:position w:val="-50"/>
          <w:sz w:val="68"/>
          <w:szCs w:val="68"/>
        </w:rPr>
        <w:t>•</w:t>
      </w:r>
      <w:r>
        <w:rPr>
          <w:rFonts w:ascii="Arial" w:eastAsia="Arial" w:hAnsi="Arial" w:cs="Arial"/>
          <w:color w:val="2C2A2B"/>
          <w:position w:val="-50"/>
          <w:sz w:val="68"/>
          <w:szCs w:val="68"/>
        </w:rPr>
        <w:t xml:space="preserve">  </w:t>
      </w:r>
      <w:r>
        <w:rPr>
          <w:rFonts w:ascii="Arial" w:eastAsia="Arial" w:hAnsi="Arial" w:cs="Arial"/>
          <w:color w:val="2C2A2B"/>
          <w:spacing w:val="-36"/>
          <w:position w:val="-50"/>
          <w:sz w:val="68"/>
          <w:szCs w:val="68"/>
        </w:rPr>
        <w:t xml:space="preserve"> </w:t>
      </w:r>
      <w:r>
        <w:rPr>
          <w:color w:val="2C2A2B"/>
          <w:w w:val="91"/>
          <w:position w:val="-41"/>
          <w:sz w:val="34"/>
          <w:szCs w:val="34"/>
        </w:rPr>
        <w:t>J</w:t>
      </w:r>
      <w:r>
        <w:rPr>
          <w:color w:val="575757"/>
          <w:w w:val="41"/>
          <w:position w:val="-41"/>
          <w:sz w:val="34"/>
          <w:szCs w:val="34"/>
        </w:rPr>
        <w:t>·</w:t>
      </w:r>
      <w:r>
        <w:rPr>
          <w:color w:val="575757"/>
          <w:position w:val="-41"/>
          <w:sz w:val="34"/>
          <w:szCs w:val="34"/>
        </w:rPr>
        <w:t xml:space="preserve">    </w:t>
      </w:r>
      <w:r>
        <w:rPr>
          <w:color w:val="575757"/>
          <w:spacing w:val="21"/>
          <w:position w:val="-41"/>
          <w:sz w:val="34"/>
          <w:szCs w:val="34"/>
        </w:rPr>
        <w:t xml:space="preserve"> </w:t>
      </w:r>
      <w:r>
        <w:rPr>
          <w:color w:val="2C2A2B"/>
          <w:w w:val="131"/>
          <w:position w:val="-47"/>
          <w:sz w:val="36"/>
          <w:szCs w:val="36"/>
        </w:rPr>
        <w:t>)</w:t>
      </w:r>
      <w:r>
        <w:rPr>
          <w:color w:val="575757"/>
          <w:w w:val="61"/>
          <w:position w:val="-47"/>
          <w:sz w:val="36"/>
          <w:szCs w:val="36"/>
        </w:rPr>
        <w:t>.</w:t>
      </w:r>
      <w:r>
        <w:rPr>
          <w:color w:val="575757"/>
          <w:position w:val="-47"/>
          <w:sz w:val="36"/>
          <w:szCs w:val="36"/>
        </w:rPr>
        <w:t xml:space="preserve">    </w:t>
      </w:r>
      <w:r>
        <w:rPr>
          <w:color w:val="575757"/>
          <w:spacing w:val="-4"/>
          <w:position w:val="-47"/>
          <w:sz w:val="36"/>
          <w:szCs w:val="36"/>
        </w:rPr>
        <w:t xml:space="preserve"> </w:t>
      </w:r>
      <w:r>
        <w:rPr>
          <w:rFonts w:ascii="Arial" w:eastAsia="Arial" w:hAnsi="Arial" w:cs="Arial"/>
          <w:color w:val="2C2A2B"/>
          <w:w w:val="141"/>
          <w:position w:val="-33"/>
          <w:sz w:val="14"/>
          <w:szCs w:val="14"/>
        </w:rPr>
        <w:t xml:space="preserve">('t         </w:t>
      </w:r>
      <w:r>
        <w:rPr>
          <w:rFonts w:ascii="Arial" w:eastAsia="Arial" w:hAnsi="Arial" w:cs="Arial"/>
          <w:color w:val="2C2A2B"/>
          <w:spacing w:val="1"/>
          <w:w w:val="141"/>
          <w:position w:val="-33"/>
          <w:sz w:val="14"/>
          <w:szCs w:val="14"/>
        </w:rPr>
        <w:t xml:space="preserve"> </w:t>
      </w:r>
      <w:r>
        <w:rPr>
          <w:rFonts w:ascii="Arial" w:eastAsia="Arial" w:hAnsi="Arial" w:cs="Arial"/>
          <w:color w:val="575757"/>
          <w:w w:val="19"/>
          <w:position w:val="-42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C2A2B"/>
          <w:w w:val="18"/>
          <w:position w:val="-42"/>
          <w:sz w:val="51"/>
          <w:szCs w:val="51"/>
        </w:rPr>
        <w:t>�</w:t>
      </w:r>
      <w:r>
        <w:rPr>
          <w:rFonts w:ascii="Arial" w:eastAsia="Arial" w:hAnsi="Arial" w:cs="Arial"/>
          <w:color w:val="575757"/>
          <w:w w:val="27"/>
          <w:position w:val="-42"/>
          <w:sz w:val="51"/>
          <w:szCs w:val="51"/>
        </w:rPr>
        <w:t>·</w:t>
      </w:r>
      <w:r>
        <w:rPr>
          <w:rFonts w:ascii="Arial" w:eastAsia="Arial" w:hAnsi="Arial" w:cs="Arial"/>
          <w:color w:val="575757"/>
          <w:position w:val="-42"/>
          <w:sz w:val="51"/>
          <w:szCs w:val="51"/>
        </w:rPr>
        <w:t xml:space="preserve"> </w:t>
      </w:r>
      <w:r>
        <w:rPr>
          <w:rFonts w:ascii="Arial" w:eastAsia="Arial" w:hAnsi="Arial" w:cs="Arial"/>
          <w:color w:val="575757"/>
          <w:spacing w:val="70"/>
          <w:position w:val="-42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color w:val="2C2A2B"/>
          <w:w w:val="70"/>
          <w:position w:val="-52"/>
          <w:sz w:val="64"/>
          <w:szCs w:val="64"/>
        </w:rPr>
        <w:t>r</w:t>
      </w:r>
    </w:p>
    <w:p w:rsidR="00165D3B" w:rsidRDefault="00337F62">
      <w:pPr>
        <w:spacing w:line="620" w:lineRule="atLeast"/>
        <w:ind w:left="1465" w:right="-155"/>
        <w:rPr>
          <w:rFonts w:ascii="Arial" w:eastAsia="Arial" w:hAnsi="Arial" w:cs="Arial"/>
          <w:sz w:val="37"/>
          <w:szCs w:val="37"/>
        </w:rPr>
      </w:pPr>
      <w:r>
        <w:lastRenderedPageBreak/>
        <w:pict>
          <v:shape id="_x0000_s3150" type="#_x0000_t202" style="position:absolute;left:0;text-align:left;margin-left:147.7pt;margin-top:2.1pt;width:6.05pt;height:17.2pt;z-index:-14481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2"/>
                    <w:rPr>
                      <w:sz w:val="34"/>
                      <w:szCs w:val="34"/>
                    </w:rPr>
                  </w:pPr>
                  <w:r>
                    <w:rPr>
                      <w:color w:val="2C2A2B"/>
                      <w:w w:val="58"/>
                      <w:sz w:val="34"/>
                      <w:szCs w:val="34"/>
                    </w:rPr>
                    <w:t>t-</w:t>
                  </w:r>
                </w:p>
              </w:txbxContent>
            </v:textbox>
            <w10:wrap anchorx="page"/>
          </v:shape>
        </w:pict>
      </w:r>
      <w:r>
        <w:pict>
          <v:shape id="_x0000_s3149" type="#_x0000_t202" style="position:absolute;left:0;text-align:left;margin-left:216.45pt;margin-top:29.4pt;width:8.35pt;height:10.4pt;z-index:-14480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</w:pPr>
                  <w:r>
                    <w:rPr>
                      <w:color w:val="2C2A2B"/>
                    </w:rPr>
                    <w:t>-,.</w:t>
                  </w:r>
                </w:p>
              </w:txbxContent>
            </v:textbox>
            <w10:wrap anchorx="page"/>
          </v:shape>
        </w:pict>
      </w:r>
      <w:r>
        <w:pict>
          <v:shape id="_x0000_s3148" type="#_x0000_t202" style="position:absolute;left:0;text-align:left;margin-left:146.3pt;margin-top:50.75pt;width:79.9pt;height:42.2pt;z-index:-14479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sz w:val="29"/>
                      <w:szCs w:val="29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C2A2B"/>
                      <w:spacing w:val="-111"/>
                      <w:w w:val="60"/>
                      <w:position w:val="28"/>
                    </w:rPr>
                    <w:t>�</w:t>
                  </w:r>
                  <w:r>
                    <w:rPr>
                      <w:color w:val="575757"/>
                      <w:spacing w:val="-74"/>
                      <w:w w:val="39"/>
                      <w:sz w:val="84"/>
                      <w:szCs w:val="8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E3D3D"/>
                      <w:w w:val="91"/>
                      <w:position w:val="29"/>
                      <w:sz w:val="32"/>
                      <w:szCs w:val="32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3E3D3D"/>
                      <w:position w:val="29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ascii="Arial" w:eastAsia="Arial" w:hAnsi="Arial" w:cs="Arial"/>
                      <w:color w:val="3E3D3D"/>
                      <w:spacing w:val="17"/>
                      <w:position w:val="29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3E3D3D"/>
                      <w:position w:val="25"/>
                      <w:sz w:val="29"/>
                      <w:szCs w:val="2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3D3D"/>
          <w:spacing w:val="-65"/>
          <w:w w:val="42"/>
          <w:position w:val="-19"/>
          <w:sz w:val="72"/>
          <w:szCs w:val="72"/>
        </w:rPr>
        <w:t>-</w:t>
      </w:r>
      <w:r>
        <w:rPr>
          <w:rFonts w:ascii="Arial" w:eastAsia="Arial" w:hAnsi="Arial" w:cs="Arial"/>
          <w:color w:val="3E3D3D"/>
          <w:w w:val="94"/>
          <w:position w:val="1"/>
          <w:sz w:val="28"/>
          <w:szCs w:val="28"/>
        </w:rPr>
        <w:t>•</w:t>
      </w:r>
      <w:r>
        <w:rPr>
          <w:rFonts w:ascii="Arial" w:eastAsia="Arial" w:hAnsi="Arial" w:cs="Arial"/>
          <w:color w:val="3E3D3D"/>
          <w:position w:val="1"/>
          <w:sz w:val="28"/>
          <w:szCs w:val="28"/>
        </w:rPr>
        <w:t xml:space="preserve">          </w:t>
      </w:r>
      <w:r>
        <w:rPr>
          <w:rFonts w:ascii="Arial" w:eastAsia="Arial" w:hAnsi="Arial" w:cs="Arial"/>
          <w:color w:val="3E3D3D"/>
          <w:spacing w:val="-36"/>
          <w:position w:val="1"/>
          <w:sz w:val="28"/>
          <w:szCs w:val="28"/>
        </w:rPr>
        <w:t xml:space="preserve"> </w:t>
      </w:r>
      <w:r>
        <w:rPr>
          <w:color w:val="3E3D3D"/>
          <w:w w:val="69"/>
          <w:position w:val="-19"/>
          <w:sz w:val="45"/>
          <w:szCs w:val="45"/>
        </w:rPr>
        <w:t xml:space="preserve">c </w:t>
      </w:r>
      <w:r>
        <w:rPr>
          <w:color w:val="3E3D3D"/>
          <w:spacing w:val="49"/>
          <w:w w:val="69"/>
          <w:position w:val="-19"/>
          <w:sz w:val="45"/>
          <w:szCs w:val="45"/>
        </w:rPr>
        <w:t xml:space="preserve"> </w:t>
      </w:r>
      <w:r>
        <w:rPr>
          <w:color w:val="2C2A2B"/>
          <w:spacing w:val="-65"/>
          <w:w w:val="40"/>
          <w:position w:val="-21"/>
          <w:sz w:val="76"/>
          <w:szCs w:val="76"/>
        </w:rPr>
        <w:t>-</w:t>
      </w:r>
      <w:r>
        <w:rPr>
          <w:color w:val="2C2A2B"/>
          <w:w w:val="81"/>
          <w:sz w:val="36"/>
          <w:szCs w:val="36"/>
        </w:rPr>
        <w:t>•</w:t>
      </w:r>
      <w:r>
        <w:rPr>
          <w:color w:val="2C2A2B"/>
          <w:sz w:val="36"/>
          <w:szCs w:val="36"/>
        </w:rPr>
        <w:t xml:space="preserve">   </w:t>
      </w:r>
      <w:r>
        <w:rPr>
          <w:color w:val="2C2A2B"/>
          <w:spacing w:val="30"/>
          <w:sz w:val="36"/>
          <w:szCs w:val="36"/>
        </w:rPr>
        <w:t xml:space="preserve"> </w:t>
      </w:r>
      <w:r>
        <w:rPr>
          <w:color w:val="3E3D3D"/>
          <w:spacing w:val="-65"/>
          <w:w w:val="39"/>
          <w:position w:val="-14"/>
          <w:sz w:val="84"/>
          <w:szCs w:val="84"/>
        </w:rPr>
        <w:t>-</w:t>
      </w:r>
      <w:r>
        <w:rPr>
          <w:rFonts w:ascii="Arial" w:eastAsia="Arial" w:hAnsi="Arial" w:cs="Arial"/>
          <w:color w:val="2C2A2B"/>
          <w:w w:val="94"/>
          <w:position w:val="9"/>
          <w:sz w:val="28"/>
          <w:szCs w:val="28"/>
        </w:rPr>
        <w:t>•</w:t>
      </w:r>
      <w:r>
        <w:rPr>
          <w:rFonts w:ascii="Arial" w:eastAsia="Arial" w:hAnsi="Arial" w:cs="Arial"/>
          <w:color w:val="2C2A2B"/>
          <w:position w:val="9"/>
          <w:sz w:val="28"/>
          <w:szCs w:val="28"/>
        </w:rPr>
        <w:t xml:space="preserve">     </w:t>
      </w:r>
      <w:r>
        <w:rPr>
          <w:rFonts w:ascii="Arial" w:eastAsia="Arial" w:hAnsi="Arial" w:cs="Arial"/>
          <w:color w:val="2C2A2B"/>
          <w:spacing w:val="-29"/>
          <w:position w:val="9"/>
          <w:sz w:val="28"/>
          <w:szCs w:val="28"/>
        </w:rPr>
        <w:t xml:space="preserve"> </w:t>
      </w:r>
      <w:r>
        <w:rPr>
          <w:color w:val="2C2A2B"/>
          <w:w w:val="56"/>
          <w:position w:val="7"/>
          <w:sz w:val="28"/>
          <w:szCs w:val="28"/>
        </w:rPr>
        <w:t xml:space="preserve">E;   </w:t>
      </w:r>
      <w:r>
        <w:rPr>
          <w:color w:val="2C2A2B"/>
          <w:spacing w:val="29"/>
          <w:w w:val="56"/>
          <w:position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2C2A2B"/>
          <w:w w:val="214"/>
          <w:sz w:val="37"/>
          <w:szCs w:val="37"/>
        </w:rPr>
        <w:t>l</w:t>
      </w:r>
    </w:p>
    <w:p w:rsidR="00165D3B" w:rsidRDefault="00337F62">
      <w:pPr>
        <w:spacing w:line="620" w:lineRule="atLeast"/>
        <w:ind w:right="-54"/>
        <w:rPr>
          <w:sz w:val="22"/>
          <w:szCs w:val="22"/>
        </w:rPr>
      </w:pPr>
      <w:r>
        <w:br w:type="column"/>
      </w:r>
      <w:r>
        <w:rPr>
          <w:color w:val="2C2A2B"/>
          <w:w w:val="80"/>
          <w:sz w:val="22"/>
          <w:szCs w:val="22"/>
        </w:rPr>
        <w:lastRenderedPageBreak/>
        <w:t>c..</w:t>
      </w:r>
    </w:p>
    <w:p w:rsidR="00165D3B" w:rsidRDefault="00337F62">
      <w:pPr>
        <w:spacing w:line="620" w:lineRule="atLeast"/>
        <w:ind w:right="-13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3E3D3D"/>
          <w:spacing w:val="-65"/>
          <w:w w:val="42"/>
          <w:position w:val="10"/>
          <w:sz w:val="72"/>
          <w:szCs w:val="72"/>
        </w:rPr>
        <w:lastRenderedPageBreak/>
        <w:t>-</w:t>
      </w:r>
      <w:r>
        <w:rPr>
          <w:color w:val="2C2A2B"/>
          <w:w w:val="49"/>
          <w:sz w:val="34"/>
          <w:szCs w:val="34"/>
        </w:rPr>
        <w:t>t-</w:t>
      </w:r>
      <w:r>
        <w:rPr>
          <w:color w:val="2C2A2B"/>
          <w:sz w:val="34"/>
          <w:szCs w:val="34"/>
        </w:rPr>
        <w:t xml:space="preserve">      </w:t>
      </w:r>
      <w:r>
        <w:rPr>
          <w:color w:val="2C2A2B"/>
          <w:spacing w:val="9"/>
          <w:sz w:val="34"/>
          <w:szCs w:val="34"/>
        </w:rPr>
        <w:t xml:space="preserve"> </w:t>
      </w:r>
      <w:r>
        <w:rPr>
          <w:rFonts w:ascii="Arial" w:eastAsia="Arial" w:hAnsi="Arial" w:cs="Arial"/>
          <w:color w:val="2C2A2B"/>
          <w:position w:val="13"/>
          <w:sz w:val="28"/>
          <w:szCs w:val="28"/>
        </w:rPr>
        <w:t>•</w:t>
      </w:r>
    </w:p>
    <w:p w:rsidR="00165D3B" w:rsidRDefault="00337F62">
      <w:pPr>
        <w:spacing w:line="620" w:lineRule="atLeast"/>
        <w:rPr>
          <w:sz w:val="35"/>
          <w:szCs w:val="35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4" w:space="720" w:equalWidth="0">
            <w:col w:w="4364" w:space="427"/>
            <w:col w:w="168" w:space="195"/>
            <w:col w:w="837" w:space="1179"/>
            <w:col w:w="3470"/>
          </w:cols>
        </w:sectPr>
      </w:pPr>
      <w:r>
        <w:br w:type="column"/>
      </w:r>
      <w:r>
        <w:rPr>
          <w:color w:val="2C2A2B"/>
          <w:w w:val="78"/>
          <w:position w:val="2"/>
          <w:sz w:val="30"/>
          <w:szCs w:val="30"/>
        </w:rPr>
        <w:lastRenderedPageBreak/>
        <w:t xml:space="preserve">'\.        </w:t>
      </w:r>
      <w:r>
        <w:rPr>
          <w:color w:val="2C2A2B"/>
          <w:spacing w:val="14"/>
          <w:w w:val="78"/>
          <w:position w:val="2"/>
          <w:sz w:val="30"/>
          <w:szCs w:val="30"/>
        </w:rPr>
        <w:t xml:space="preserve"> </w:t>
      </w:r>
      <w:r>
        <w:rPr>
          <w:color w:val="3E3D3D"/>
          <w:w w:val="78"/>
          <w:sz w:val="35"/>
          <w:szCs w:val="35"/>
        </w:rPr>
        <w:t>•</w:t>
      </w:r>
    </w:p>
    <w:p w:rsidR="00165D3B" w:rsidRDefault="00337F62">
      <w:pPr>
        <w:spacing w:line="300" w:lineRule="atLeast"/>
        <w:ind w:left="1502" w:right="-120"/>
        <w:rPr>
          <w:rFonts w:ascii="Arial" w:eastAsia="Arial" w:hAnsi="Arial" w:cs="Arial"/>
          <w:sz w:val="42"/>
          <w:szCs w:val="42"/>
        </w:rPr>
      </w:pPr>
      <w:r>
        <w:lastRenderedPageBreak/>
        <w:pict>
          <v:shape id="_x0000_s3147" type="#_x0000_t202" style="position:absolute;left:0;text-align:left;margin-left:4in;margin-top:25.8pt;width:3.85pt;height:14.4pt;z-index:-14478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pacing w:val="-16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3146" type="#_x0000_t202" style="position:absolute;left:0;text-align:left;margin-left:285.2pt;margin-top:32.05pt;width:10.2pt;height:38.8pt;z-index:-14465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6"/>
                    <w:rPr>
                      <w:rFonts w:ascii="Arial" w:eastAsia="Arial" w:hAnsi="Arial" w:cs="Arial"/>
                      <w:sz w:val="77"/>
                      <w:szCs w:val="77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48"/>
                      <w:position w:val="-1"/>
                      <w:sz w:val="77"/>
                      <w:szCs w:val="77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3E3D3D"/>
          <w:w w:val="82"/>
          <w:position w:val="15"/>
          <w:sz w:val="32"/>
          <w:szCs w:val="32"/>
        </w:rPr>
        <w:t xml:space="preserve">•     </w:t>
      </w:r>
      <w:r>
        <w:rPr>
          <w:color w:val="3E3D3D"/>
          <w:spacing w:val="43"/>
          <w:w w:val="82"/>
          <w:position w:val="15"/>
          <w:sz w:val="32"/>
          <w:szCs w:val="32"/>
        </w:rPr>
        <w:t xml:space="preserve"> </w:t>
      </w:r>
      <w:r>
        <w:rPr>
          <w:rFonts w:ascii="Arial" w:eastAsia="Arial" w:hAnsi="Arial" w:cs="Arial"/>
          <w:color w:val="2C2A2B"/>
          <w:position w:val="12"/>
          <w:sz w:val="28"/>
          <w:szCs w:val="28"/>
        </w:rPr>
        <w:t xml:space="preserve">•       </w:t>
      </w:r>
      <w:r>
        <w:rPr>
          <w:rFonts w:ascii="Arial" w:eastAsia="Arial" w:hAnsi="Arial" w:cs="Arial"/>
          <w:color w:val="2C2A2B"/>
          <w:spacing w:val="43"/>
          <w:position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2C2A2B"/>
          <w:position w:val="14"/>
          <w:sz w:val="32"/>
          <w:szCs w:val="32"/>
        </w:rPr>
        <w:t xml:space="preserve">•   </w:t>
      </w:r>
      <w:r>
        <w:rPr>
          <w:rFonts w:ascii="Arial" w:eastAsia="Arial" w:hAnsi="Arial" w:cs="Arial"/>
          <w:color w:val="2C2A2B"/>
          <w:spacing w:val="35"/>
          <w:position w:val="14"/>
          <w:sz w:val="32"/>
          <w:szCs w:val="32"/>
        </w:rPr>
        <w:t xml:space="preserve"> </w:t>
      </w:r>
      <w:r>
        <w:rPr>
          <w:rFonts w:ascii="Arial" w:eastAsia="Arial" w:hAnsi="Arial" w:cs="Arial"/>
          <w:color w:val="575757"/>
          <w:w w:val="12"/>
          <w:position w:val="-13"/>
          <w:sz w:val="66"/>
          <w:szCs w:val="66"/>
        </w:rPr>
        <w:t>·</w:t>
      </w:r>
      <w:r>
        <w:rPr>
          <w:rFonts w:ascii="Arial" w:eastAsia="Arial" w:hAnsi="Arial" w:cs="Arial"/>
          <w:color w:val="2C2A2B"/>
          <w:w w:val="81"/>
          <w:position w:val="-13"/>
          <w:sz w:val="66"/>
          <w:szCs w:val="66"/>
        </w:rPr>
        <w:t>f</w:t>
      </w:r>
      <w:r>
        <w:rPr>
          <w:rFonts w:ascii="Arial" w:eastAsia="Arial" w:hAnsi="Arial" w:cs="Arial"/>
          <w:color w:val="2C2A2B"/>
          <w:position w:val="-13"/>
          <w:sz w:val="66"/>
          <w:szCs w:val="66"/>
        </w:rPr>
        <w:t xml:space="preserve">   </w:t>
      </w:r>
      <w:r>
        <w:rPr>
          <w:rFonts w:ascii="Arial" w:eastAsia="Arial" w:hAnsi="Arial" w:cs="Arial"/>
          <w:color w:val="2C2A2B"/>
          <w:spacing w:val="-16"/>
          <w:position w:val="-13"/>
          <w:sz w:val="66"/>
          <w:szCs w:val="66"/>
        </w:rPr>
        <w:t xml:space="preserve"> </w:t>
      </w:r>
      <w:r>
        <w:rPr>
          <w:rFonts w:ascii="Arial" w:eastAsia="Arial" w:hAnsi="Arial" w:cs="Arial"/>
          <w:i/>
          <w:color w:val="2C2A2B"/>
          <w:w w:val="60"/>
          <w:sz w:val="42"/>
          <w:szCs w:val="42"/>
        </w:rPr>
        <w:t>'i:</w:t>
      </w:r>
    </w:p>
    <w:p w:rsidR="00165D3B" w:rsidRDefault="00337F62">
      <w:pPr>
        <w:spacing w:line="300" w:lineRule="atLeast"/>
        <w:ind w:right="-172"/>
        <w:rPr>
          <w:rFonts w:ascii="Arial" w:eastAsia="Arial" w:hAnsi="Arial" w:cs="Arial"/>
          <w:sz w:val="58"/>
          <w:szCs w:val="58"/>
        </w:rPr>
      </w:pPr>
      <w:r>
        <w:br w:type="column"/>
      </w:r>
      <w:r>
        <w:rPr>
          <w:rFonts w:ascii="Arial" w:eastAsia="Arial" w:hAnsi="Arial" w:cs="Arial"/>
          <w:color w:val="3E3D3D"/>
          <w:w w:val="214"/>
          <w:sz w:val="41"/>
          <w:szCs w:val="41"/>
        </w:rPr>
        <w:lastRenderedPageBreak/>
        <w:t xml:space="preserve">l  </w:t>
      </w:r>
      <w:r>
        <w:rPr>
          <w:rFonts w:ascii="Arial" w:eastAsia="Arial" w:hAnsi="Arial" w:cs="Arial"/>
          <w:color w:val="3E3D3D"/>
          <w:spacing w:val="172"/>
          <w:w w:val="214"/>
          <w:sz w:val="41"/>
          <w:szCs w:val="41"/>
        </w:rPr>
        <w:t xml:space="preserve"> </w:t>
      </w:r>
      <w:r>
        <w:rPr>
          <w:rFonts w:ascii="Arial" w:eastAsia="Arial" w:hAnsi="Arial" w:cs="Arial"/>
          <w:color w:val="3E3D3D"/>
          <w:spacing w:val="-65"/>
          <w:w w:val="42"/>
          <w:position w:val="7"/>
          <w:sz w:val="72"/>
          <w:szCs w:val="72"/>
        </w:rPr>
        <w:t>-</w:t>
      </w:r>
      <w:r>
        <w:rPr>
          <w:rFonts w:ascii="Arial" w:eastAsia="Arial" w:hAnsi="Arial" w:cs="Arial"/>
          <w:color w:val="3E3D3D"/>
          <w:w w:val="91"/>
          <w:sz w:val="32"/>
          <w:szCs w:val="32"/>
        </w:rPr>
        <w:t>•</w:t>
      </w:r>
      <w:r>
        <w:rPr>
          <w:rFonts w:ascii="Arial" w:eastAsia="Arial" w:hAnsi="Arial" w:cs="Arial"/>
          <w:color w:val="3E3D3D"/>
          <w:sz w:val="32"/>
          <w:szCs w:val="32"/>
        </w:rPr>
        <w:t xml:space="preserve">    </w:t>
      </w:r>
      <w:r>
        <w:rPr>
          <w:rFonts w:ascii="Arial" w:eastAsia="Arial" w:hAnsi="Arial" w:cs="Arial"/>
          <w:color w:val="3E3D3D"/>
          <w:spacing w:val="31"/>
          <w:sz w:val="32"/>
          <w:szCs w:val="32"/>
        </w:rPr>
        <w:t xml:space="preserve"> </w:t>
      </w:r>
      <w:r>
        <w:rPr>
          <w:rFonts w:ascii="Arial" w:eastAsia="Arial" w:hAnsi="Arial" w:cs="Arial"/>
          <w:color w:val="2C2A2B"/>
          <w:w w:val="69"/>
          <w:position w:val="-20"/>
          <w:sz w:val="58"/>
          <w:szCs w:val="58"/>
        </w:rPr>
        <w:t xml:space="preserve">1  </w:t>
      </w:r>
      <w:r>
        <w:rPr>
          <w:rFonts w:ascii="Arial" w:eastAsia="Arial" w:hAnsi="Arial" w:cs="Arial"/>
          <w:color w:val="2C2A2B"/>
          <w:spacing w:val="104"/>
          <w:w w:val="69"/>
          <w:position w:val="-20"/>
          <w:sz w:val="58"/>
          <w:szCs w:val="58"/>
        </w:rPr>
        <w:t xml:space="preserve"> </w:t>
      </w:r>
      <w:r>
        <w:rPr>
          <w:rFonts w:ascii="Arial" w:eastAsia="Arial" w:hAnsi="Arial" w:cs="Arial"/>
          <w:color w:val="2C2A2B"/>
          <w:w w:val="69"/>
          <w:position w:val="-25"/>
          <w:sz w:val="58"/>
          <w:szCs w:val="58"/>
        </w:rPr>
        <w:t>1</w:t>
      </w:r>
    </w:p>
    <w:p w:rsidR="00165D3B" w:rsidRDefault="00337F62">
      <w:pPr>
        <w:spacing w:line="30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3" w:space="720" w:equalWidth="0">
            <w:col w:w="4364" w:space="399"/>
            <w:col w:w="2592" w:space="483"/>
            <w:col w:w="2802"/>
          </w:cols>
        </w:sectPr>
      </w:pPr>
      <w:r>
        <w:br w:type="column"/>
      </w:r>
      <w:r>
        <w:rPr>
          <w:rFonts w:ascii="Arial" w:eastAsia="Arial" w:hAnsi="Arial" w:cs="Arial"/>
          <w:color w:val="3E3D3D"/>
          <w:spacing w:val="-65"/>
          <w:w w:val="42"/>
          <w:sz w:val="72"/>
          <w:szCs w:val="72"/>
        </w:rPr>
        <w:lastRenderedPageBreak/>
        <w:t>-</w:t>
      </w:r>
      <w:r>
        <w:rPr>
          <w:rFonts w:ascii="Arial" w:eastAsia="Arial" w:hAnsi="Arial" w:cs="Arial"/>
          <w:color w:val="2C2A2B"/>
          <w:w w:val="91"/>
          <w:position w:val="-7"/>
          <w:sz w:val="32"/>
          <w:szCs w:val="32"/>
        </w:rPr>
        <w:t>•</w:t>
      </w:r>
      <w:r>
        <w:rPr>
          <w:rFonts w:ascii="Arial" w:eastAsia="Arial" w:hAnsi="Arial" w:cs="Arial"/>
          <w:color w:val="2C2A2B"/>
          <w:position w:val="-7"/>
          <w:sz w:val="32"/>
          <w:szCs w:val="32"/>
        </w:rPr>
        <w:t xml:space="preserve">   </w:t>
      </w:r>
      <w:r>
        <w:rPr>
          <w:rFonts w:ascii="Arial" w:eastAsia="Arial" w:hAnsi="Arial" w:cs="Arial"/>
          <w:color w:val="2C2A2B"/>
          <w:spacing w:val="17"/>
          <w:position w:val="-7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C2A2B"/>
        </w:rPr>
        <w:t>�</w:t>
      </w:r>
    </w:p>
    <w:p w:rsidR="00165D3B" w:rsidRDefault="00337F62">
      <w:pPr>
        <w:spacing w:line="280" w:lineRule="atLeast"/>
        <w:ind w:left="1465" w:right="-112"/>
        <w:rPr>
          <w:rFonts w:ascii="Arial" w:eastAsia="Arial" w:hAnsi="Arial" w:cs="Arial"/>
          <w:sz w:val="51"/>
          <w:szCs w:val="51"/>
        </w:rPr>
      </w:pPr>
      <w:r>
        <w:rPr>
          <w:color w:val="3E3D3D"/>
          <w:w w:val="32"/>
          <w:sz w:val="31"/>
          <w:szCs w:val="31"/>
        </w:rPr>
        <w:lastRenderedPageBreak/>
        <w:t>:</w:t>
      </w:r>
      <w:r>
        <w:rPr>
          <w:color w:val="2C2A2B"/>
          <w:w w:val="152"/>
          <w:sz w:val="31"/>
          <w:szCs w:val="31"/>
        </w:rPr>
        <w:t>[</w:t>
      </w:r>
      <w:r>
        <w:rPr>
          <w:color w:val="2C2A2B"/>
          <w:sz w:val="31"/>
          <w:szCs w:val="31"/>
        </w:rPr>
        <w:t xml:space="preserve">   </w:t>
      </w:r>
      <w:r>
        <w:rPr>
          <w:color w:val="2C2A2B"/>
          <w:spacing w:val="24"/>
          <w:sz w:val="31"/>
          <w:szCs w:val="31"/>
        </w:rPr>
        <w:t xml:space="preserve"> </w:t>
      </w:r>
      <w:r>
        <w:rPr>
          <w:color w:val="575757"/>
          <w:w w:val="76"/>
          <w:position w:val="1"/>
        </w:rPr>
        <w:t>.</w:t>
      </w:r>
      <w:r>
        <w:rPr>
          <w:color w:val="2C2A2B"/>
          <w:spacing w:val="-58"/>
          <w:w w:val="76"/>
          <w:position w:val="1"/>
        </w:rPr>
        <w:t>e</w:t>
      </w:r>
      <w:r>
        <w:rPr>
          <w:rFonts w:ascii="Arial" w:eastAsia="Arial" w:hAnsi="Arial" w:cs="Arial"/>
          <w:color w:val="3E3D3D"/>
          <w:spacing w:val="-21"/>
          <w:w w:val="76"/>
          <w:position w:val="5"/>
          <w:sz w:val="32"/>
          <w:szCs w:val="32"/>
        </w:rPr>
        <w:t>•</w:t>
      </w:r>
      <w:r>
        <w:rPr>
          <w:color w:val="2C2A2B"/>
          <w:w w:val="76"/>
          <w:position w:val="1"/>
        </w:rPr>
        <w:t xml:space="preserve">-    </w:t>
      </w:r>
      <w:r>
        <w:rPr>
          <w:color w:val="2C2A2B"/>
          <w:spacing w:val="26"/>
          <w:w w:val="76"/>
          <w:position w:val="1"/>
        </w:rPr>
        <w:t xml:space="preserve"> </w:t>
      </w:r>
      <w:r>
        <w:rPr>
          <w:rFonts w:ascii="Arial" w:eastAsia="Arial" w:hAnsi="Arial" w:cs="Arial"/>
          <w:color w:val="3E3D3D"/>
          <w:w w:val="76"/>
          <w:position w:val="-20"/>
          <w:sz w:val="51"/>
          <w:szCs w:val="51"/>
        </w:rPr>
        <w:t>"</w:t>
      </w:r>
    </w:p>
    <w:p w:rsidR="00165D3B" w:rsidRDefault="00337F62">
      <w:pPr>
        <w:spacing w:line="280" w:lineRule="atLeast"/>
        <w:ind w:right="-108"/>
        <w:rPr>
          <w:sz w:val="48"/>
          <w:szCs w:val="48"/>
        </w:rPr>
      </w:pPr>
      <w:r>
        <w:br w:type="column"/>
      </w:r>
      <w:r>
        <w:rPr>
          <w:rFonts w:ascii="Arial" w:eastAsia="Arial" w:hAnsi="Arial" w:cs="Arial"/>
          <w:color w:val="2C2A2B"/>
          <w:spacing w:val="-186"/>
          <w:w w:val="132"/>
          <w:position w:val="15"/>
          <w:sz w:val="42"/>
          <w:szCs w:val="42"/>
        </w:rPr>
        <w:lastRenderedPageBreak/>
        <w:t>r</w:t>
      </w:r>
      <w:r>
        <w:rPr>
          <w:color w:val="2C2A2B"/>
          <w:w w:val="17"/>
          <w:sz w:val="48"/>
          <w:szCs w:val="48"/>
        </w:rPr>
        <w:t>·</w:t>
      </w:r>
      <w:r>
        <w:rPr>
          <w:color w:val="2C2A2B"/>
          <w:w w:val="98"/>
          <w:sz w:val="48"/>
          <w:szCs w:val="48"/>
        </w:rPr>
        <w:t>-</w:t>
      </w:r>
    </w:p>
    <w:p w:rsidR="00165D3B" w:rsidRDefault="00337F62">
      <w:pPr>
        <w:spacing w:line="220" w:lineRule="atLeast"/>
        <w:ind w:right="-73"/>
        <w:rPr>
          <w:sz w:val="16"/>
          <w:szCs w:val="16"/>
        </w:rPr>
      </w:pPr>
      <w:r>
        <w:br w:type="column"/>
      </w:r>
      <w:r>
        <w:rPr>
          <w:rFonts w:ascii="Malgun Gothic" w:eastAsia="Malgun Gothic" w:hAnsi="Malgun Gothic" w:cs="Malgun Gothic"/>
          <w:color w:val="2C2A2B"/>
          <w:w w:val="51"/>
          <w:position w:val="5"/>
        </w:rPr>
        <w:lastRenderedPageBreak/>
        <w:t>�</w:t>
      </w:r>
      <w:r>
        <w:rPr>
          <w:rFonts w:ascii="Malgun Gothic" w:eastAsia="Malgun Gothic" w:hAnsi="Malgun Gothic" w:cs="Malgun Gothic"/>
          <w:color w:val="2C2A2B"/>
          <w:w w:val="51"/>
          <w:position w:val="5"/>
        </w:rPr>
        <w:t xml:space="preserve">                                </w:t>
      </w:r>
      <w:r>
        <w:rPr>
          <w:rFonts w:ascii="Malgun Gothic" w:eastAsia="Malgun Gothic" w:hAnsi="Malgun Gothic" w:cs="Malgun Gothic"/>
          <w:color w:val="2C2A2B"/>
          <w:spacing w:val="8"/>
          <w:w w:val="51"/>
          <w:position w:val="5"/>
        </w:rPr>
        <w:t xml:space="preserve"> </w:t>
      </w:r>
      <w:r>
        <w:rPr>
          <w:rFonts w:ascii="Courier New" w:eastAsia="Courier New" w:hAnsi="Courier New" w:cs="Courier New"/>
          <w:color w:val="575757"/>
          <w:spacing w:val="-9"/>
          <w:w w:val="14"/>
          <w:sz w:val="32"/>
          <w:szCs w:val="32"/>
        </w:rPr>
        <w:t>•</w:t>
      </w:r>
      <w:r>
        <w:rPr>
          <w:color w:val="2C2A2B"/>
          <w:spacing w:val="-93"/>
          <w:w w:val="95"/>
          <w:position w:val="-8"/>
          <w:sz w:val="16"/>
          <w:szCs w:val="16"/>
        </w:rPr>
        <w:t>C</w:t>
      </w:r>
      <w:r>
        <w:rPr>
          <w:rFonts w:ascii="Courier New" w:eastAsia="Courier New" w:hAnsi="Courier New" w:cs="Courier New"/>
          <w:color w:val="2C2A2B"/>
          <w:spacing w:val="-19"/>
          <w:w w:val="58"/>
          <w:sz w:val="32"/>
          <w:szCs w:val="32"/>
        </w:rPr>
        <w:t>•</w:t>
      </w:r>
      <w:r>
        <w:rPr>
          <w:color w:val="2C2A2B"/>
          <w:w w:val="52"/>
          <w:position w:val="-8"/>
          <w:sz w:val="16"/>
          <w:szCs w:val="16"/>
        </w:rPr>
        <w:t>·</w:t>
      </w:r>
    </w:p>
    <w:p w:rsidR="00165D3B" w:rsidRDefault="00337F62">
      <w:pPr>
        <w:spacing w:line="140" w:lineRule="atLeast"/>
        <w:ind w:left="381"/>
        <w:rPr>
          <w:rFonts w:ascii="Arial" w:eastAsia="Arial" w:hAnsi="Arial" w:cs="Arial"/>
          <w:sz w:val="61"/>
          <w:szCs w:val="61"/>
        </w:rPr>
      </w:pPr>
      <w:r>
        <w:rPr>
          <w:rFonts w:ascii="Arial" w:eastAsia="Arial" w:hAnsi="Arial" w:cs="Arial"/>
          <w:color w:val="2C2A2B"/>
          <w:w w:val="44"/>
          <w:sz w:val="61"/>
          <w:szCs w:val="61"/>
        </w:rPr>
        <w:t>"'</w:t>
      </w:r>
    </w:p>
    <w:p w:rsidR="00165D3B" w:rsidRDefault="00337F62">
      <w:pPr>
        <w:spacing w:line="280" w:lineRule="atLeast"/>
        <w:rPr>
          <w:sz w:val="32"/>
          <w:szCs w:val="32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4" w:space="720" w:equalWidth="0">
            <w:col w:w="2487" w:space="269"/>
            <w:col w:w="186" w:space="919"/>
            <w:col w:w="1440" w:space="557"/>
            <w:col w:w="4782"/>
          </w:cols>
        </w:sectPr>
      </w:pPr>
      <w:r>
        <w:br w:type="column"/>
      </w:r>
      <w:r>
        <w:rPr>
          <w:color w:val="3E3D3D"/>
          <w:w w:val="43"/>
          <w:sz w:val="31"/>
          <w:szCs w:val="31"/>
        </w:rPr>
        <w:lastRenderedPageBreak/>
        <w:t>:</w:t>
      </w:r>
      <w:r>
        <w:rPr>
          <w:color w:val="2C2A2B"/>
          <w:w w:val="143"/>
          <w:sz w:val="31"/>
          <w:szCs w:val="31"/>
        </w:rPr>
        <w:t>[</w:t>
      </w:r>
      <w:r>
        <w:rPr>
          <w:color w:val="2C2A2B"/>
          <w:sz w:val="31"/>
          <w:szCs w:val="31"/>
        </w:rPr>
        <w:t xml:space="preserve">                      </w:t>
      </w:r>
      <w:r>
        <w:rPr>
          <w:color w:val="2C2A2B"/>
          <w:spacing w:val="10"/>
          <w:sz w:val="31"/>
          <w:szCs w:val="31"/>
        </w:rPr>
        <w:t xml:space="preserve"> </w:t>
      </w:r>
      <w:r>
        <w:rPr>
          <w:color w:val="3E3D3D"/>
          <w:w w:val="31"/>
          <w:sz w:val="32"/>
          <w:szCs w:val="32"/>
        </w:rPr>
        <w:t>:</w:t>
      </w:r>
      <w:r>
        <w:rPr>
          <w:color w:val="2C2A2B"/>
          <w:w w:val="139"/>
          <w:sz w:val="32"/>
          <w:szCs w:val="32"/>
        </w:rPr>
        <w:t>[</w:t>
      </w:r>
    </w:p>
    <w:p w:rsidR="00165D3B" w:rsidRDefault="00337F62">
      <w:pPr>
        <w:spacing w:line="240" w:lineRule="atLeast"/>
        <w:ind w:left="2376"/>
        <w:rPr>
          <w:rFonts w:ascii="Arial" w:eastAsia="Arial" w:hAnsi="Arial" w:cs="Arial"/>
          <w:sz w:val="31"/>
          <w:szCs w:val="31"/>
        </w:rPr>
      </w:pPr>
      <w:r>
        <w:rPr>
          <w:color w:val="2C2A2B"/>
          <w:position w:val="7"/>
          <w:sz w:val="18"/>
          <w:szCs w:val="18"/>
        </w:rPr>
        <w:lastRenderedPageBreak/>
        <w:t xml:space="preserve">0.                           </w:t>
      </w:r>
      <w:r>
        <w:rPr>
          <w:color w:val="2C2A2B"/>
          <w:spacing w:val="36"/>
          <w:position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C2A2B"/>
          <w:w w:val="63"/>
          <w:sz w:val="31"/>
          <w:szCs w:val="31"/>
        </w:rPr>
        <w:t>li::</w:t>
      </w:r>
    </w:p>
    <w:p w:rsidR="00165D3B" w:rsidRDefault="00337F62">
      <w:pPr>
        <w:spacing w:before="40" w:line="20" w:lineRule="atLeast"/>
        <w:ind w:left="3771" w:right="6752"/>
        <w:jc w:val="center"/>
        <w:rPr>
          <w:rFonts w:ascii="Courier New" w:eastAsia="Courier New" w:hAnsi="Courier New" w:cs="Courier New"/>
          <w:sz w:val="33"/>
          <w:szCs w:val="33"/>
        </w:rPr>
        <w:sectPr w:rsidR="00165D3B">
          <w:type w:val="continuous"/>
          <w:pgSz w:w="11900" w:h="16840"/>
          <w:pgMar w:top="400" w:right="700" w:bottom="0" w:left="56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3E3D3D"/>
          <w:w w:val="14"/>
          <w:sz w:val="33"/>
          <w:szCs w:val="33"/>
        </w:rPr>
        <w:t>•</w:t>
      </w:r>
    </w:p>
    <w:p w:rsidR="00165D3B" w:rsidRDefault="00337F62">
      <w:pPr>
        <w:spacing w:line="180" w:lineRule="atLeast"/>
        <w:ind w:left="2376" w:right="-79"/>
        <w:rPr>
          <w:sz w:val="32"/>
          <w:szCs w:val="32"/>
        </w:rPr>
      </w:pPr>
      <w:r>
        <w:lastRenderedPageBreak/>
        <w:pict>
          <v:shape id="_x0000_s3145" type="#_x0000_t202" style="position:absolute;left:0;text-align:left;margin-left:4in;margin-top:19pt;width:6.95pt;height:12.3pt;z-index:-14477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7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209"/>
                      <w:sz w:val="24"/>
                      <w:szCs w:val="24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E3D3D"/>
          <w:w w:val="60"/>
          <w:position w:val="7"/>
        </w:rPr>
        <w:t>�</w:t>
      </w:r>
      <w:r>
        <w:rPr>
          <w:rFonts w:ascii="Malgun Gothic" w:eastAsia="Malgun Gothic" w:hAnsi="Malgun Gothic" w:cs="Malgun Gothic"/>
          <w:color w:val="3E3D3D"/>
          <w:w w:val="60"/>
          <w:position w:val="7"/>
        </w:rPr>
        <w:t xml:space="preserve">                              </w:t>
      </w:r>
      <w:r>
        <w:rPr>
          <w:rFonts w:ascii="Malgun Gothic" w:eastAsia="Malgun Gothic" w:hAnsi="Malgun Gothic" w:cs="Malgun Gothic"/>
          <w:color w:val="3E3D3D"/>
          <w:spacing w:val="41"/>
          <w:w w:val="60"/>
          <w:position w:val="7"/>
        </w:rPr>
        <w:t xml:space="preserve"> </w:t>
      </w:r>
      <w:r>
        <w:rPr>
          <w:rFonts w:ascii="Courier New" w:eastAsia="Courier New" w:hAnsi="Courier New" w:cs="Courier New"/>
          <w:color w:val="2C2A2B"/>
          <w:w w:val="60"/>
          <w:position w:val="-5"/>
          <w:sz w:val="33"/>
          <w:szCs w:val="33"/>
        </w:rPr>
        <w:t xml:space="preserve">•         </w:t>
      </w:r>
      <w:r>
        <w:rPr>
          <w:rFonts w:ascii="Courier New" w:eastAsia="Courier New" w:hAnsi="Courier New" w:cs="Courier New"/>
          <w:color w:val="2C2A2B"/>
          <w:spacing w:val="48"/>
          <w:w w:val="60"/>
          <w:position w:val="-5"/>
          <w:sz w:val="33"/>
          <w:szCs w:val="33"/>
        </w:rPr>
        <w:t xml:space="preserve"> </w:t>
      </w:r>
      <w:r>
        <w:rPr>
          <w:color w:val="2C2A2B"/>
          <w:w w:val="72"/>
          <w:sz w:val="32"/>
          <w:szCs w:val="32"/>
        </w:rPr>
        <w:t>e</w:t>
      </w:r>
      <w:r>
        <w:rPr>
          <w:color w:val="3E3D3D"/>
          <w:w w:val="46"/>
          <w:sz w:val="32"/>
          <w:szCs w:val="32"/>
        </w:rPr>
        <w:t>.</w:t>
      </w:r>
    </w:p>
    <w:p w:rsidR="00165D3B" w:rsidRDefault="00337F62">
      <w:pPr>
        <w:spacing w:line="180" w:lineRule="atLeast"/>
        <w:rPr>
          <w:rFonts w:ascii="Arial" w:eastAsia="Arial" w:hAnsi="Arial" w:cs="Arial"/>
          <w:sz w:val="68"/>
          <w:szCs w:val="68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2" w:space="720" w:equalWidth="0">
            <w:col w:w="5339" w:space="3353"/>
            <w:col w:w="1948"/>
          </w:cols>
        </w:sectPr>
      </w:pPr>
      <w:r>
        <w:br w:type="column"/>
      </w:r>
      <w:r>
        <w:rPr>
          <w:rFonts w:ascii="Arial" w:eastAsia="Arial" w:hAnsi="Arial" w:cs="Arial"/>
          <w:color w:val="828385"/>
          <w:spacing w:val="9"/>
          <w:w w:val="38"/>
          <w:sz w:val="26"/>
          <w:szCs w:val="26"/>
        </w:rPr>
        <w:lastRenderedPageBreak/>
        <w:t>.</w:t>
      </w:r>
      <w:r>
        <w:rPr>
          <w:rFonts w:ascii="Arial" w:eastAsia="Arial" w:hAnsi="Arial" w:cs="Arial"/>
          <w:color w:val="6E6E70"/>
          <w:w w:val="107"/>
          <w:sz w:val="25"/>
          <w:szCs w:val="25"/>
        </w:rPr>
        <w:t>,</w:t>
      </w:r>
      <w:r>
        <w:rPr>
          <w:rFonts w:ascii="Arial" w:eastAsia="Arial" w:hAnsi="Arial" w:cs="Arial"/>
          <w:color w:val="6E6E70"/>
          <w:sz w:val="25"/>
          <w:szCs w:val="25"/>
        </w:rPr>
        <w:t xml:space="preserve">  </w:t>
      </w:r>
      <w:r>
        <w:rPr>
          <w:rFonts w:ascii="Arial" w:eastAsia="Arial" w:hAnsi="Arial" w:cs="Arial"/>
          <w:color w:val="6E6E70"/>
          <w:spacing w:val="-22"/>
          <w:sz w:val="25"/>
          <w:szCs w:val="25"/>
        </w:rPr>
        <w:t xml:space="preserve"> </w:t>
      </w:r>
      <w:r>
        <w:rPr>
          <w:color w:val="6E6E70"/>
          <w:w w:val="63"/>
          <w:position w:val="-6"/>
          <w:sz w:val="35"/>
          <w:szCs w:val="35"/>
        </w:rPr>
        <w:t xml:space="preserve">- </w:t>
      </w:r>
      <w:r>
        <w:rPr>
          <w:color w:val="6E6E70"/>
          <w:spacing w:val="10"/>
          <w:w w:val="63"/>
          <w:position w:val="-6"/>
          <w:sz w:val="35"/>
          <w:szCs w:val="35"/>
        </w:rPr>
        <w:t xml:space="preserve"> </w:t>
      </w:r>
      <w:r>
        <w:rPr>
          <w:rFonts w:ascii="Arial" w:eastAsia="Arial" w:hAnsi="Arial" w:cs="Arial"/>
          <w:color w:val="575757"/>
          <w:w w:val="39"/>
          <w:position w:val="-6"/>
          <w:sz w:val="68"/>
          <w:szCs w:val="68"/>
        </w:rPr>
        <w:t>.</w:t>
      </w:r>
    </w:p>
    <w:p w:rsidR="00165D3B" w:rsidRDefault="00337F62">
      <w:pPr>
        <w:spacing w:line="500" w:lineRule="atLeast"/>
        <w:ind w:left="2341" w:right="2762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 w:eastAsia="Courier New" w:hAnsi="Courier New" w:cs="Courier New"/>
          <w:color w:val="2C2A2B"/>
          <w:w w:val="97"/>
          <w:sz w:val="19"/>
          <w:szCs w:val="19"/>
        </w:rPr>
        <w:lastRenderedPageBreak/>
        <w:t>G</w:t>
      </w:r>
      <w:r>
        <w:rPr>
          <w:rFonts w:ascii="Courier New" w:eastAsia="Courier New" w:hAnsi="Courier New" w:cs="Courier New"/>
          <w:color w:val="575757"/>
          <w:w w:val="48"/>
          <w:sz w:val="19"/>
          <w:szCs w:val="19"/>
        </w:rPr>
        <w:t>,</w:t>
      </w:r>
    </w:p>
    <w:p w:rsidR="00165D3B" w:rsidRDefault="00337F62">
      <w:pPr>
        <w:spacing w:line="340" w:lineRule="exact"/>
        <w:ind w:left="2317" w:right="2747"/>
        <w:jc w:val="center"/>
        <w:rPr>
          <w:rFonts w:ascii="Courier New" w:eastAsia="Courier New" w:hAnsi="Courier New" w:cs="Courier New"/>
          <w:sz w:val="38"/>
          <w:szCs w:val="38"/>
        </w:rPr>
      </w:pPr>
      <w:r>
        <w:rPr>
          <w:rFonts w:ascii="Courier New" w:eastAsia="Courier New" w:hAnsi="Courier New" w:cs="Courier New"/>
          <w:color w:val="2C2A2B"/>
          <w:w w:val="57"/>
          <w:position w:val="5"/>
          <w:sz w:val="38"/>
          <w:szCs w:val="38"/>
        </w:rPr>
        <w:t>1</w:t>
      </w:r>
      <w:r>
        <w:rPr>
          <w:rFonts w:ascii="Courier New" w:eastAsia="Courier New" w:hAnsi="Courier New" w:cs="Courier New"/>
          <w:color w:val="2C2A2B"/>
          <w:w w:val="20"/>
          <w:position w:val="5"/>
          <w:sz w:val="38"/>
          <w:szCs w:val="38"/>
        </w:rPr>
        <w:t>·</w:t>
      </w:r>
    </w:p>
    <w:p w:rsidR="00165D3B" w:rsidRDefault="00337F62">
      <w:pPr>
        <w:spacing w:before="2" w:line="460" w:lineRule="exact"/>
        <w:ind w:left="1502"/>
        <w:rPr>
          <w:rFonts w:ascii="Arial" w:eastAsia="Arial" w:hAnsi="Arial" w:cs="Arial"/>
          <w:sz w:val="13"/>
          <w:szCs w:val="13"/>
        </w:rPr>
      </w:pPr>
      <w:r>
        <w:rPr>
          <w:color w:val="2C2A2B"/>
          <w:w w:val="38"/>
          <w:position w:val="-40"/>
          <w:sz w:val="77"/>
          <w:szCs w:val="77"/>
        </w:rPr>
        <w:t xml:space="preserve">..         </w:t>
      </w:r>
      <w:r>
        <w:rPr>
          <w:color w:val="2C2A2B"/>
          <w:spacing w:val="31"/>
          <w:w w:val="38"/>
          <w:position w:val="-40"/>
          <w:sz w:val="77"/>
          <w:szCs w:val="77"/>
        </w:rPr>
        <w:t xml:space="preserve"> </w:t>
      </w:r>
      <w:r>
        <w:rPr>
          <w:color w:val="2C2A2B"/>
          <w:w w:val="38"/>
          <w:position w:val="-34"/>
          <w:sz w:val="77"/>
          <w:szCs w:val="77"/>
        </w:rPr>
        <w:t xml:space="preserve">..          </w:t>
      </w:r>
      <w:r>
        <w:rPr>
          <w:color w:val="2C2A2B"/>
          <w:spacing w:val="3"/>
          <w:w w:val="38"/>
          <w:position w:val="-34"/>
          <w:sz w:val="77"/>
          <w:szCs w:val="77"/>
        </w:rPr>
        <w:t xml:space="preserve"> </w:t>
      </w:r>
      <w:r>
        <w:rPr>
          <w:rFonts w:ascii="Arial" w:eastAsia="Arial" w:hAnsi="Arial" w:cs="Arial"/>
          <w:color w:val="2C2A2B"/>
          <w:w w:val="77"/>
          <w:position w:val="-35"/>
          <w:sz w:val="13"/>
          <w:szCs w:val="13"/>
        </w:rPr>
        <w:t xml:space="preserve">I                                                          </w:t>
      </w:r>
      <w:r>
        <w:rPr>
          <w:rFonts w:ascii="Arial" w:eastAsia="Arial" w:hAnsi="Arial" w:cs="Arial"/>
          <w:color w:val="2C2A2B"/>
          <w:spacing w:val="18"/>
          <w:w w:val="77"/>
          <w:position w:val="-35"/>
          <w:sz w:val="13"/>
          <w:szCs w:val="13"/>
        </w:rPr>
        <w:t xml:space="preserve"> </w:t>
      </w:r>
      <w:r>
        <w:rPr>
          <w:rFonts w:ascii="Arial" w:eastAsia="Arial" w:hAnsi="Arial" w:cs="Arial"/>
          <w:color w:val="2C2A2B"/>
          <w:w w:val="77"/>
          <w:position w:val="-35"/>
          <w:sz w:val="13"/>
          <w:szCs w:val="13"/>
        </w:rPr>
        <w:t>I</w:t>
      </w:r>
    </w:p>
    <w:p w:rsidR="00165D3B" w:rsidRDefault="00337F62">
      <w:pPr>
        <w:spacing w:line="320" w:lineRule="exact"/>
        <w:ind w:right="-138"/>
        <w:rPr>
          <w:rFonts w:ascii="Arial" w:eastAsia="Arial" w:hAnsi="Arial" w:cs="Arial"/>
          <w:sz w:val="78"/>
          <w:szCs w:val="78"/>
        </w:rPr>
      </w:pPr>
      <w:r>
        <w:br w:type="column"/>
      </w:r>
      <w:r>
        <w:rPr>
          <w:color w:val="2C2A2B"/>
          <w:w w:val="37"/>
          <w:position w:val="-26"/>
          <w:sz w:val="77"/>
          <w:szCs w:val="77"/>
        </w:rPr>
        <w:lastRenderedPageBreak/>
        <w:t xml:space="preserve">..      </w:t>
      </w:r>
      <w:r>
        <w:rPr>
          <w:color w:val="2C2A2B"/>
          <w:spacing w:val="16"/>
          <w:w w:val="37"/>
          <w:position w:val="-26"/>
          <w:sz w:val="77"/>
          <w:szCs w:val="77"/>
        </w:rPr>
        <w:t xml:space="preserve"> </w:t>
      </w:r>
      <w:r>
        <w:rPr>
          <w:rFonts w:ascii="Arial" w:eastAsia="Arial" w:hAnsi="Arial" w:cs="Arial"/>
          <w:color w:val="2C2A2B"/>
          <w:w w:val="37"/>
          <w:position w:val="-26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2C2A2B"/>
          <w:spacing w:val="69"/>
          <w:w w:val="37"/>
          <w:position w:val="-26"/>
          <w:sz w:val="72"/>
          <w:szCs w:val="72"/>
        </w:rPr>
        <w:t xml:space="preserve"> </w:t>
      </w:r>
      <w:r>
        <w:rPr>
          <w:rFonts w:ascii="Arial" w:eastAsia="Arial" w:hAnsi="Arial" w:cs="Arial"/>
          <w:color w:val="2C2A2B"/>
          <w:w w:val="37"/>
          <w:position w:val="-26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2C2A2B"/>
          <w:spacing w:val="69"/>
          <w:w w:val="37"/>
          <w:position w:val="-26"/>
          <w:sz w:val="72"/>
          <w:szCs w:val="72"/>
        </w:rPr>
        <w:t xml:space="preserve"> </w:t>
      </w:r>
      <w:r>
        <w:rPr>
          <w:rFonts w:ascii="Arial" w:eastAsia="Arial" w:hAnsi="Arial" w:cs="Arial"/>
          <w:color w:val="2C2A2B"/>
          <w:w w:val="37"/>
          <w:position w:val="-26"/>
          <w:sz w:val="78"/>
          <w:szCs w:val="78"/>
        </w:rPr>
        <w:t>..</w:t>
      </w:r>
    </w:p>
    <w:p w:rsidR="00165D3B" w:rsidRDefault="00337F62">
      <w:pPr>
        <w:spacing w:line="280" w:lineRule="exact"/>
        <w:ind w:left="223" w:right="1985"/>
        <w:jc w:val="center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575757"/>
          <w:w w:val="47"/>
          <w:position w:val="-1"/>
          <w:sz w:val="35"/>
          <w:szCs w:val="35"/>
        </w:rPr>
        <w:lastRenderedPageBreak/>
        <w:t>.</w:t>
      </w:r>
    </w:p>
    <w:p w:rsidR="00165D3B" w:rsidRDefault="00337F62">
      <w:pPr>
        <w:spacing w:line="40" w:lineRule="exact"/>
        <w:ind w:left="-71" w:right="1552"/>
        <w:jc w:val="center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3" w:space="720" w:equalWidth="0">
            <w:col w:w="5339" w:space="566"/>
            <w:col w:w="2137" w:space="250"/>
            <w:col w:w="2348"/>
          </w:cols>
        </w:sectPr>
      </w:pPr>
      <w:r>
        <w:pict>
          <v:shape id="_x0000_s3144" type="#_x0000_t75" style="position:absolute;left:0;text-align:left;margin-left:520.2pt;margin-top:-59.5pt;width:18.6pt;height:418pt;z-index:-14483;mso-position-horizontal-relative:page">
            <v:imagedata r:id="rId18" o:title=""/>
            <w10:wrap anchorx="page"/>
          </v:shape>
        </w:pict>
      </w:r>
      <w:r>
        <w:pict>
          <v:shape id="_x0000_s3143" type="#_x0000_t202" style="position:absolute;left:0;text-align:left;margin-left:443.1pt;margin-top:0;width:7.45pt;height:11.4pt;z-index:-14476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color w:val="575757"/>
                      <w:w w:val="38"/>
                      <w:sz w:val="22"/>
                      <w:szCs w:val="22"/>
                    </w:rPr>
                    <w:t>·</w:t>
                  </w:r>
                  <w:r>
                    <w:rPr>
                      <w:rFonts w:ascii="Arial" w:eastAsia="Arial" w:hAnsi="Arial" w:cs="Arial"/>
                      <w:b/>
                      <w:color w:val="2C2A2B"/>
                      <w:w w:val="164"/>
                      <w:sz w:val="22"/>
                      <w:szCs w:val="22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b/>
          <w:color w:val="2C2A2B"/>
          <w:w w:val="52"/>
          <w:position w:val="-44"/>
          <w:sz w:val="62"/>
          <w:szCs w:val="62"/>
        </w:rPr>
        <w:t>i</w:t>
      </w:r>
      <w:r>
        <w:rPr>
          <w:rFonts w:ascii="Courier New" w:eastAsia="Courier New" w:hAnsi="Courier New" w:cs="Courier New"/>
          <w:b/>
          <w:color w:val="6E6E70"/>
          <w:w w:val="29"/>
          <w:position w:val="-44"/>
          <w:sz w:val="62"/>
          <w:szCs w:val="62"/>
        </w:rPr>
        <w:t>·</w:t>
      </w:r>
      <w:r>
        <w:rPr>
          <w:rFonts w:ascii="Courier New" w:eastAsia="Courier New" w:hAnsi="Courier New" w:cs="Courier New"/>
          <w:b/>
          <w:color w:val="6E6E70"/>
          <w:spacing w:val="-158"/>
          <w:position w:val="-44"/>
          <w:sz w:val="62"/>
          <w:szCs w:val="62"/>
        </w:rPr>
        <w:t xml:space="preserve"> </w:t>
      </w:r>
      <w:r>
        <w:rPr>
          <w:rFonts w:ascii="Arial" w:eastAsia="Arial" w:hAnsi="Arial" w:cs="Arial"/>
          <w:b/>
          <w:color w:val="2C2A2B"/>
          <w:w w:val="81"/>
          <w:position w:val="-29"/>
          <w:sz w:val="44"/>
          <w:szCs w:val="44"/>
        </w:rPr>
        <w:t>t'</w:t>
      </w:r>
    </w:p>
    <w:p w:rsidR="00165D3B" w:rsidRDefault="00337F62">
      <w:pPr>
        <w:spacing w:line="200" w:lineRule="exact"/>
        <w:ind w:left="4011" w:right="6407"/>
        <w:jc w:val="center"/>
        <w:rPr>
          <w:sz w:val="22"/>
          <w:szCs w:val="22"/>
        </w:rPr>
      </w:pPr>
      <w:r>
        <w:rPr>
          <w:color w:val="2C2A2B"/>
          <w:w w:val="87"/>
          <w:position w:val="-3"/>
          <w:sz w:val="22"/>
          <w:szCs w:val="22"/>
        </w:rPr>
        <w:lastRenderedPageBreak/>
        <w:t>-e</w:t>
      </w:r>
    </w:p>
    <w:p w:rsidR="00165D3B" w:rsidRDefault="00337F62">
      <w:pPr>
        <w:spacing w:line="160" w:lineRule="exact"/>
        <w:ind w:left="4057"/>
        <w:rPr>
          <w:sz w:val="36"/>
          <w:szCs w:val="36"/>
        </w:rPr>
      </w:pPr>
      <w:r>
        <w:rPr>
          <w:rFonts w:ascii="Arial" w:eastAsia="Arial" w:hAnsi="Arial" w:cs="Arial"/>
          <w:color w:val="2C2A2B"/>
          <w:position w:val="3"/>
          <w:sz w:val="16"/>
          <w:szCs w:val="16"/>
        </w:rPr>
        <w:t xml:space="preserve">-&lt;                                                                                                      </w:t>
      </w:r>
      <w:r>
        <w:rPr>
          <w:rFonts w:ascii="Arial" w:eastAsia="Arial" w:hAnsi="Arial" w:cs="Arial"/>
          <w:color w:val="2C2A2B"/>
          <w:spacing w:val="35"/>
          <w:position w:val="3"/>
          <w:sz w:val="16"/>
          <w:szCs w:val="16"/>
        </w:rPr>
        <w:t xml:space="preserve"> </w:t>
      </w:r>
      <w:r>
        <w:rPr>
          <w:color w:val="2C2A2B"/>
          <w:w w:val="82"/>
          <w:position w:val="-15"/>
          <w:sz w:val="36"/>
          <w:szCs w:val="36"/>
        </w:rPr>
        <w:t>"</w:t>
      </w:r>
    </w:p>
    <w:p w:rsidR="00165D3B" w:rsidRDefault="00337F62">
      <w:pPr>
        <w:spacing w:line="160" w:lineRule="exact"/>
        <w:ind w:right="1622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C2A2B"/>
          <w:w w:val="102"/>
          <w:position w:val="-3"/>
        </w:rPr>
        <w:t>�</w:t>
      </w:r>
    </w:p>
    <w:p w:rsidR="00165D3B" w:rsidRDefault="00337F62">
      <w:pPr>
        <w:spacing w:line="200" w:lineRule="exact"/>
        <w:ind w:right="1381"/>
        <w:jc w:val="right"/>
        <w:rPr>
          <w:sz w:val="23"/>
          <w:szCs w:val="23"/>
        </w:rPr>
        <w:sectPr w:rsidR="00165D3B">
          <w:type w:val="continuous"/>
          <w:pgSz w:w="11900" w:h="16840"/>
          <w:pgMar w:top="400" w:right="700" w:bottom="0" w:left="560" w:header="720" w:footer="720" w:gutter="0"/>
          <w:cols w:space="720"/>
        </w:sectPr>
      </w:pPr>
      <w:r>
        <w:rPr>
          <w:rFonts w:ascii="Arial" w:eastAsia="Arial" w:hAnsi="Arial" w:cs="Arial"/>
          <w:color w:val="6E6E70"/>
          <w:w w:val="31"/>
          <w:position w:val="-15"/>
          <w:sz w:val="35"/>
          <w:szCs w:val="35"/>
        </w:rPr>
        <w:t>·</w:t>
      </w:r>
      <w:r>
        <w:rPr>
          <w:rFonts w:ascii="Malgun Gothic" w:eastAsia="Malgun Gothic" w:hAnsi="Malgun Gothic" w:cs="Malgun Gothic"/>
          <w:color w:val="2C2A2B"/>
          <w:spacing w:val="-167"/>
          <w:w w:val="76"/>
          <w:position w:val="-15"/>
          <w:sz w:val="35"/>
          <w:szCs w:val="35"/>
        </w:rPr>
        <w:t>�</w:t>
      </w:r>
      <w:r>
        <w:rPr>
          <w:color w:val="2C2A2B"/>
          <w:w w:val="108"/>
          <w:position w:val="1"/>
          <w:sz w:val="26"/>
          <w:szCs w:val="26"/>
        </w:rPr>
        <w:t>t.</w:t>
      </w:r>
      <w:r>
        <w:rPr>
          <w:color w:val="828385"/>
          <w:w w:val="57"/>
          <w:position w:val="1"/>
          <w:sz w:val="26"/>
          <w:szCs w:val="26"/>
        </w:rPr>
        <w:t>,</w:t>
      </w:r>
      <w:r>
        <w:rPr>
          <w:color w:val="828385"/>
          <w:position w:val="1"/>
          <w:sz w:val="26"/>
          <w:szCs w:val="26"/>
        </w:rPr>
        <w:t xml:space="preserve"> </w:t>
      </w:r>
      <w:r>
        <w:rPr>
          <w:color w:val="828385"/>
          <w:spacing w:val="-9"/>
          <w:position w:val="1"/>
          <w:sz w:val="26"/>
          <w:szCs w:val="26"/>
        </w:rPr>
        <w:t xml:space="preserve"> </w:t>
      </w:r>
      <w:r>
        <w:rPr>
          <w:color w:val="6E6E70"/>
          <w:w w:val="36"/>
          <w:position w:val="-15"/>
          <w:sz w:val="23"/>
          <w:szCs w:val="23"/>
        </w:rPr>
        <w:t>·</w:t>
      </w:r>
      <w:r>
        <w:rPr>
          <w:color w:val="6E6E70"/>
          <w:w w:val="96"/>
          <w:position w:val="-15"/>
          <w:sz w:val="23"/>
          <w:szCs w:val="23"/>
        </w:rPr>
        <w:t>.,</w:t>
      </w:r>
    </w:p>
    <w:p w:rsidR="00165D3B" w:rsidRDefault="00337F62">
      <w:pPr>
        <w:spacing w:before="17"/>
        <w:ind w:left="1512" w:right="-136"/>
        <w:rPr>
          <w:rFonts w:ascii="Arial" w:eastAsia="Arial" w:hAnsi="Arial" w:cs="Arial"/>
          <w:sz w:val="71"/>
          <w:szCs w:val="71"/>
        </w:rPr>
      </w:pPr>
      <w:r>
        <w:rPr>
          <w:rFonts w:ascii="Arial" w:eastAsia="Arial" w:hAnsi="Arial" w:cs="Arial"/>
          <w:color w:val="2C2A2B"/>
          <w:w w:val="35"/>
          <w:position w:val="-7"/>
          <w:sz w:val="71"/>
          <w:szCs w:val="71"/>
        </w:rPr>
        <w:lastRenderedPageBreak/>
        <w:t xml:space="preserve">..          </w:t>
      </w:r>
      <w:r>
        <w:rPr>
          <w:rFonts w:ascii="Arial" w:eastAsia="Arial" w:hAnsi="Arial" w:cs="Arial"/>
          <w:color w:val="2C2A2B"/>
          <w:spacing w:val="13"/>
          <w:w w:val="35"/>
          <w:position w:val="-7"/>
          <w:sz w:val="71"/>
          <w:szCs w:val="71"/>
        </w:rPr>
        <w:t xml:space="preserve"> </w:t>
      </w:r>
      <w:r>
        <w:rPr>
          <w:rFonts w:ascii="Arial" w:eastAsia="Arial" w:hAnsi="Arial" w:cs="Arial"/>
          <w:color w:val="2C2A2B"/>
          <w:w w:val="35"/>
          <w:sz w:val="71"/>
          <w:szCs w:val="71"/>
        </w:rPr>
        <w:t>..</w:t>
      </w:r>
    </w:p>
    <w:p w:rsidR="00165D3B" w:rsidRDefault="00337F62">
      <w:pPr>
        <w:spacing w:before="48"/>
        <w:ind w:right="-132"/>
        <w:rPr>
          <w:sz w:val="74"/>
          <w:szCs w:val="74"/>
        </w:rPr>
      </w:pPr>
      <w:r>
        <w:br w:type="column"/>
      </w:r>
      <w:r>
        <w:rPr>
          <w:color w:val="2C2A2B"/>
          <w:w w:val="38"/>
          <w:sz w:val="66"/>
          <w:szCs w:val="66"/>
        </w:rPr>
        <w:lastRenderedPageBreak/>
        <w:t xml:space="preserve">..        </w:t>
      </w:r>
      <w:r>
        <w:rPr>
          <w:color w:val="2C2A2B"/>
          <w:spacing w:val="24"/>
          <w:w w:val="38"/>
          <w:sz w:val="66"/>
          <w:szCs w:val="66"/>
        </w:rPr>
        <w:t xml:space="preserve"> </w:t>
      </w:r>
      <w:r>
        <w:rPr>
          <w:color w:val="2C2A2B"/>
          <w:w w:val="38"/>
          <w:sz w:val="74"/>
          <w:szCs w:val="74"/>
        </w:rPr>
        <w:t>..</w:t>
      </w:r>
    </w:p>
    <w:p w:rsidR="00165D3B" w:rsidRDefault="00337F62">
      <w:pPr>
        <w:spacing w:line="960" w:lineRule="exact"/>
        <w:ind w:left="65" w:right="-163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575757"/>
          <w:w w:val="22"/>
          <w:position w:val="11"/>
          <w:sz w:val="45"/>
          <w:szCs w:val="45"/>
        </w:rPr>
        <w:lastRenderedPageBreak/>
        <w:t>.</w:t>
      </w:r>
      <w:r>
        <w:rPr>
          <w:rFonts w:ascii="Arial" w:eastAsia="Arial" w:hAnsi="Arial" w:cs="Arial"/>
          <w:color w:val="575757"/>
          <w:w w:val="22"/>
          <w:position w:val="11"/>
          <w:sz w:val="45"/>
          <w:szCs w:val="45"/>
        </w:rPr>
        <w:t xml:space="preserve">                             </w:t>
      </w:r>
      <w:r>
        <w:rPr>
          <w:rFonts w:ascii="Arial" w:eastAsia="Arial" w:hAnsi="Arial" w:cs="Arial"/>
          <w:color w:val="575757"/>
          <w:spacing w:val="23"/>
          <w:w w:val="22"/>
          <w:position w:val="11"/>
          <w:sz w:val="45"/>
          <w:szCs w:val="45"/>
        </w:rPr>
        <w:t xml:space="preserve"> </w:t>
      </w:r>
      <w:r>
        <w:rPr>
          <w:color w:val="2C2A2B"/>
          <w:w w:val="37"/>
          <w:position w:val="14"/>
          <w:sz w:val="77"/>
          <w:szCs w:val="77"/>
        </w:rPr>
        <w:t xml:space="preserve">..      </w:t>
      </w:r>
      <w:r>
        <w:rPr>
          <w:color w:val="2C2A2B"/>
          <w:spacing w:val="16"/>
          <w:w w:val="37"/>
          <w:position w:val="14"/>
          <w:sz w:val="77"/>
          <w:szCs w:val="77"/>
        </w:rPr>
        <w:t xml:space="preserve"> </w:t>
      </w:r>
      <w:r>
        <w:rPr>
          <w:color w:val="2C2A2B"/>
          <w:w w:val="37"/>
          <w:position w:val="14"/>
          <w:sz w:val="77"/>
          <w:szCs w:val="77"/>
        </w:rPr>
        <w:t xml:space="preserve">..      </w:t>
      </w:r>
      <w:r>
        <w:rPr>
          <w:color w:val="2C2A2B"/>
          <w:spacing w:val="16"/>
          <w:w w:val="37"/>
          <w:position w:val="14"/>
          <w:sz w:val="77"/>
          <w:szCs w:val="77"/>
        </w:rPr>
        <w:t xml:space="preserve"> </w:t>
      </w:r>
      <w:r>
        <w:rPr>
          <w:rFonts w:ascii="Arial" w:eastAsia="Arial" w:hAnsi="Arial" w:cs="Arial"/>
          <w:color w:val="2C2A2B"/>
          <w:w w:val="37"/>
          <w:position w:val="14"/>
          <w:sz w:val="78"/>
          <w:szCs w:val="78"/>
        </w:rPr>
        <w:t xml:space="preserve">..     </w:t>
      </w:r>
      <w:r>
        <w:rPr>
          <w:rFonts w:ascii="Arial" w:eastAsia="Arial" w:hAnsi="Arial" w:cs="Arial"/>
          <w:color w:val="2C2A2B"/>
          <w:spacing w:val="18"/>
          <w:w w:val="37"/>
          <w:position w:val="14"/>
          <w:sz w:val="78"/>
          <w:szCs w:val="78"/>
        </w:rPr>
        <w:t xml:space="preserve"> </w:t>
      </w:r>
      <w:r>
        <w:rPr>
          <w:rFonts w:ascii="Arial" w:eastAsia="Arial" w:hAnsi="Arial" w:cs="Arial"/>
          <w:color w:val="2C2A2B"/>
          <w:w w:val="37"/>
          <w:position w:val="14"/>
          <w:sz w:val="78"/>
          <w:szCs w:val="78"/>
        </w:rPr>
        <w:t xml:space="preserve">..  </w:t>
      </w:r>
      <w:r>
        <w:rPr>
          <w:rFonts w:ascii="Arial" w:eastAsia="Arial" w:hAnsi="Arial" w:cs="Arial"/>
          <w:color w:val="2C2A2B"/>
          <w:spacing w:val="16"/>
          <w:w w:val="37"/>
          <w:position w:val="14"/>
          <w:sz w:val="78"/>
          <w:szCs w:val="78"/>
        </w:rPr>
        <w:t xml:space="preserve"> </w:t>
      </w:r>
      <w:r>
        <w:rPr>
          <w:rFonts w:ascii="Arial" w:eastAsia="Arial" w:hAnsi="Arial" w:cs="Arial"/>
          <w:color w:val="2C2A2B"/>
          <w:w w:val="75"/>
          <w:position w:val="-9"/>
          <w:sz w:val="51"/>
          <w:szCs w:val="51"/>
        </w:rPr>
        <w:t>\:</w:t>
      </w:r>
      <w:r>
        <w:rPr>
          <w:rFonts w:ascii="Arial" w:eastAsia="Arial" w:hAnsi="Arial" w:cs="Arial"/>
          <w:color w:val="828385"/>
          <w:w w:val="46"/>
          <w:position w:val="-9"/>
          <w:sz w:val="51"/>
          <w:szCs w:val="51"/>
        </w:rPr>
        <w:t>.</w:t>
      </w:r>
      <w:r>
        <w:rPr>
          <w:rFonts w:ascii="Arial" w:eastAsia="Arial" w:hAnsi="Arial" w:cs="Arial"/>
          <w:color w:val="828385"/>
          <w:spacing w:val="-58"/>
          <w:position w:val="-9"/>
          <w:sz w:val="51"/>
          <w:szCs w:val="51"/>
        </w:rPr>
        <w:t xml:space="preserve"> </w:t>
      </w:r>
      <w:r>
        <w:rPr>
          <w:rFonts w:ascii="Arial" w:eastAsia="Arial" w:hAnsi="Arial" w:cs="Arial"/>
          <w:color w:val="828385"/>
          <w:w w:val="22"/>
          <w:sz w:val="44"/>
          <w:szCs w:val="44"/>
        </w:rPr>
        <w:t>:</w:t>
      </w:r>
    </w:p>
    <w:p w:rsidR="00165D3B" w:rsidRDefault="00165D3B">
      <w:pPr>
        <w:spacing w:before="9" w:line="120" w:lineRule="exact"/>
        <w:rPr>
          <w:sz w:val="13"/>
          <w:szCs w:val="13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180" w:lineRule="exact"/>
        <w:rPr>
          <w:sz w:val="17"/>
          <w:szCs w:val="17"/>
        </w:rPr>
      </w:pPr>
      <w:r>
        <w:pict>
          <v:shape id="_x0000_s3142" type="#_x0000_t202" style="position:absolute;margin-left:62.7pt;margin-top:9.75pt;width:220.15pt;height:36.2pt;z-index:-14464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9"/>
                    <w:rPr>
                      <w:sz w:val="45"/>
                      <w:szCs w:val="45"/>
                    </w:rPr>
                  </w:pPr>
                  <w:r>
                    <w:rPr>
                      <w:color w:val="2C2A2B"/>
                      <w:w w:val="57"/>
                      <w:position w:val="-1"/>
                      <w:sz w:val="70"/>
                      <w:szCs w:val="70"/>
                    </w:rPr>
                    <w:t xml:space="preserve">-                                        </w:t>
                  </w:r>
                  <w:r>
                    <w:rPr>
                      <w:color w:val="2C2A2B"/>
                      <w:spacing w:val="49"/>
                      <w:w w:val="57"/>
                      <w:position w:val="-1"/>
                      <w:sz w:val="70"/>
                      <w:szCs w:val="70"/>
                    </w:rPr>
                    <w:t xml:space="preserve"> </w:t>
                  </w:r>
                  <w:r>
                    <w:rPr>
                      <w:color w:val="2C2A2B"/>
                      <w:w w:val="57"/>
                      <w:position w:val="22"/>
                      <w:sz w:val="45"/>
                      <w:szCs w:val="4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E6E70"/>
          <w:w w:val="55"/>
          <w:position w:val="-1"/>
          <w:sz w:val="18"/>
          <w:szCs w:val="18"/>
        </w:rPr>
        <w:t>,</w:t>
      </w:r>
      <w:r>
        <w:rPr>
          <w:rFonts w:ascii="Arial" w:eastAsia="Arial" w:hAnsi="Arial" w:cs="Arial"/>
          <w:color w:val="2C2A2B"/>
          <w:w w:val="154"/>
          <w:position w:val="-1"/>
          <w:sz w:val="18"/>
          <w:szCs w:val="18"/>
        </w:rPr>
        <w:t>(</w:t>
      </w:r>
      <w:r>
        <w:rPr>
          <w:rFonts w:ascii="Arial" w:eastAsia="Arial" w:hAnsi="Arial" w:cs="Arial"/>
          <w:color w:val="2C2A2B"/>
          <w:position w:val="-1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2C2A2B"/>
          <w:spacing w:val="-2"/>
          <w:position w:val="-1"/>
          <w:sz w:val="18"/>
          <w:szCs w:val="18"/>
        </w:rPr>
        <w:t xml:space="preserve"> </w:t>
      </w:r>
      <w:r>
        <w:rPr>
          <w:color w:val="2C2A2B"/>
          <w:w w:val="147"/>
          <w:position w:val="-8"/>
          <w:sz w:val="17"/>
          <w:szCs w:val="17"/>
        </w:rPr>
        <w:t>(</w:t>
      </w:r>
      <w:r>
        <w:rPr>
          <w:color w:val="2C2A2B"/>
          <w:w w:val="49"/>
          <w:position w:val="-8"/>
          <w:sz w:val="17"/>
          <w:szCs w:val="17"/>
        </w:rPr>
        <w:t>·</w:t>
      </w:r>
    </w:p>
    <w:p w:rsidR="00165D3B" w:rsidRDefault="00337F62">
      <w:pPr>
        <w:spacing w:before="41" w:line="320" w:lineRule="exact"/>
        <w:rPr>
          <w:sz w:val="31"/>
          <w:szCs w:val="31"/>
        </w:rPr>
      </w:pPr>
      <w:r>
        <w:br w:type="column"/>
      </w:r>
      <w:r>
        <w:rPr>
          <w:color w:val="2C2A2B"/>
          <w:w w:val="66"/>
          <w:position w:val="-2"/>
          <w:sz w:val="31"/>
          <w:szCs w:val="31"/>
        </w:rPr>
        <w:lastRenderedPageBreak/>
        <w:t>ta</w:t>
      </w:r>
    </w:p>
    <w:p w:rsidR="00165D3B" w:rsidRDefault="00337F62">
      <w:pPr>
        <w:spacing w:line="100" w:lineRule="exact"/>
        <w:ind w:left="9"/>
        <w:rPr>
          <w:sz w:val="14"/>
          <w:szCs w:val="14"/>
        </w:rPr>
      </w:pPr>
      <w:r>
        <w:rPr>
          <w:rFonts w:ascii="Malgun Gothic" w:eastAsia="Malgun Gothic" w:hAnsi="Malgun Gothic" w:cs="Malgun Gothic"/>
          <w:color w:val="2C2A2B"/>
          <w:w w:val="92"/>
          <w:sz w:val="14"/>
          <w:szCs w:val="14"/>
        </w:rPr>
        <w:t>�</w:t>
      </w:r>
      <w:r>
        <w:rPr>
          <w:color w:val="6E6E70"/>
          <w:w w:val="84"/>
          <w:sz w:val="14"/>
          <w:szCs w:val="14"/>
        </w:rPr>
        <w:t>"'-..</w:t>
      </w:r>
      <w:r>
        <w:rPr>
          <w:color w:val="6E6E70"/>
          <w:w w:val="398"/>
          <w:sz w:val="14"/>
          <w:szCs w:val="14"/>
        </w:rPr>
        <w:t>.</w:t>
      </w:r>
    </w:p>
    <w:p w:rsidR="00165D3B" w:rsidRDefault="00337F62">
      <w:pPr>
        <w:spacing w:line="340" w:lineRule="exac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4" w:space="720" w:equalWidth="0">
            <w:col w:w="2562" w:space="780"/>
            <w:col w:w="855" w:space="771"/>
            <w:col w:w="3726" w:space="111"/>
            <w:col w:w="1835"/>
          </w:cols>
        </w:sectPr>
      </w:pPr>
      <w:r>
        <w:rPr>
          <w:rFonts w:ascii="Arial" w:eastAsia="Arial" w:hAnsi="Arial" w:cs="Arial"/>
          <w:color w:val="2C2A2B"/>
          <w:w w:val="67"/>
          <w:sz w:val="36"/>
          <w:szCs w:val="36"/>
        </w:rPr>
        <w:t>'</w:t>
      </w:r>
      <w:r>
        <w:rPr>
          <w:rFonts w:ascii="Arial" w:eastAsia="Arial" w:hAnsi="Arial" w:cs="Arial"/>
          <w:color w:val="2C2A2B"/>
          <w:w w:val="60"/>
          <w:sz w:val="36"/>
          <w:szCs w:val="36"/>
        </w:rPr>
        <w:t>\','</w:t>
      </w:r>
    </w:p>
    <w:p w:rsidR="00165D3B" w:rsidRDefault="00337F62">
      <w:pPr>
        <w:spacing w:before="10" w:line="160" w:lineRule="exact"/>
        <w:ind w:left="5362" w:right="5073"/>
        <w:jc w:val="center"/>
        <w:rPr>
          <w:sz w:val="17"/>
          <w:szCs w:val="17"/>
        </w:rPr>
      </w:pPr>
      <w:r>
        <w:rPr>
          <w:i/>
          <w:color w:val="2C2A2B"/>
          <w:w w:val="118"/>
          <w:position w:val="-2"/>
          <w:sz w:val="17"/>
          <w:szCs w:val="17"/>
        </w:rPr>
        <w:lastRenderedPageBreak/>
        <w:t>c,</w:t>
      </w:r>
    </w:p>
    <w:p w:rsidR="00165D3B" w:rsidRDefault="00337F62">
      <w:pPr>
        <w:spacing w:line="60" w:lineRule="exact"/>
        <w:ind w:left="5312" w:right="5070"/>
        <w:jc w:val="center"/>
        <w:rPr>
          <w:sz w:val="22"/>
          <w:szCs w:val="22"/>
        </w:rPr>
      </w:pPr>
      <w:r>
        <w:pict>
          <v:shape id="_x0000_s3141" type="#_x0000_t202" style="position:absolute;left:0;text-align:left;margin-left:297.75pt;margin-top:3.7pt;width:181.6pt;height:30.4pt;z-index:-14474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69"/>
                      <w:position w:val="-1"/>
                      <w:sz w:val="60"/>
                      <w:szCs w:val="60"/>
                    </w:rPr>
                    <w:t xml:space="preserve">r                            </w:t>
                  </w:r>
                  <w:r>
                    <w:rPr>
                      <w:rFonts w:ascii="Arial" w:eastAsia="Arial" w:hAnsi="Arial" w:cs="Arial"/>
                      <w:color w:val="2C2A2B"/>
                      <w:spacing w:val="103"/>
                      <w:w w:val="69"/>
                      <w:position w:val="-1"/>
                      <w:sz w:val="60"/>
                      <w:szCs w:val="6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45"/>
                      <w:position w:val="-2"/>
                      <w:sz w:val="22"/>
                      <w:szCs w:val="2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75757"/>
                      <w:w w:val="60"/>
                      <w:position w:val="-2"/>
                      <w:sz w:val="22"/>
                      <w:szCs w:val="22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color w:val="575757"/>
          <w:w w:val="38"/>
          <w:position w:val="-10"/>
          <w:sz w:val="22"/>
          <w:szCs w:val="22"/>
        </w:rPr>
        <w:t>·</w:t>
      </w:r>
      <w:r>
        <w:rPr>
          <w:color w:val="2C2A2B"/>
          <w:w w:val="107"/>
          <w:position w:val="-10"/>
          <w:sz w:val="22"/>
          <w:szCs w:val="22"/>
        </w:rPr>
        <w:t>C</w:t>
      </w:r>
    </w:p>
    <w:p w:rsidR="00165D3B" w:rsidRDefault="00165D3B">
      <w:pPr>
        <w:spacing w:before="9" w:line="120" w:lineRule="exact"/>
        <w:rPr>
          <w:sz w:val="13"/>
          <w:szCs w:val="13"/>
        </w:rPr>
      </w:pPr>
    </w:p>
    <w:p w:rsidR="00165D3B" w:rsidRDefault="00337F62">
      <w:pPr>
        <w:spacing w:line="160" w:lineRule="exact"/>
        <w:ind w:left="4977" w:right="5478"/>
        <w:jc w:val="center"/>
        <w:rPr>
          <w:sz w:val="17"/>
          <w:szCs w:val="17"/>
        </w:rPr>
      </w:pPr>
      <w:r>
        <w:pict>
          <v:shape id="_x0000_s3140" type="#_x0000_t202" style="position:absolute;left:0;text-align:left;margin-left:423.6pt;margin-top:-133.6pt;width:2.3pt;height:17.6pt;z-index:-14475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47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131"/>
          <w:position w:val="-2"/>
          <w:sz w:val="17"/>
          <w:szCs w:val="17"/>
        </w:rPr>
        <w:t>(</w:t>
      </w:r>
      <w:r>
        <w:rPr>
          <w:color w:val="2C2A2B"/>
          <w:w w:val="62"/>
          <w:position w:val="-2"/>
          <w:sz w:val="17"/>
          <w:szCs w:val="17"/>
        </w:rPr>
        <w:t>•</w:t>
      </w:r>
    </w:p>
    <w:p w:rsidR="00165D3B" w:rsidRDefault="00337F62">
      <w:pPr>
        <w:spacing w:line="140" w:lineRule="exact"/>
        <w:ind w:left="4987" w:right="5442"/>
        <w:jc w:val="center"/>
      </w:pPr>
      <w:r>
        <w:pict>
          <v:shape id="_x0000_s3139" type="#_x0000_t202" style="position:absolute;left:0;text-align:left;margin-left:278.7pt;margin-top:10.9pt;width:6.95pt;height:30.4pt;z-index:-14462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69"/>
                      <w:position w:val="-1"/>
                      <w:sz w:val="60"/>
                      <w:szCs w:val="6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89"/>
          <w:position w:val="-2"/>
        </w:rPr>
        <w:t>er</w:t>
      </w:r>
    </w:p>
    <w:p w:rsidR="00165D3B" w:rsidRDefault="00337F62">
      <w:pPr>
        <w:spacing w:line="120" w:lineRule="atLeast"/>
        <w:ind w:left="4940" w:right="5599"/>
        <w:jc w:val="center"/>
        <w:rPr>
          <w:sz w:val="22"/>
          <w:szCs w:val="22"/>
        </w:rPr>
        <w:sectPr w:rsidR="00165D3B">
          <w:type w:val="continuous"/>
          <w:pgSz w:w="11900" w:h="16840"/>
          <w:pgMar w:top="400" w:right="700" w:bottom="0" w:left="560" w:header="720" w:footer="720" w:gutter="0"/>
          <w:cols w:space="720"/>
        </w:sectPr>
      </w:pPr>
      <w:r>
        <w:pict>
          <v:shape id="_x0000_s3138" type="#_x0000_t202" style="position:absolute;left:0;text-align:left;margin-left:278.2pt;margin-top:1.4pt;width:.45pt;height:11pt;z-index:-14473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3"/>
                    <w:rPr>
                      <w:sz w:val="22"/>
                      <w:szCs w:val="22"/>
                    </w:rPr>
                  </w:pPr>
                  <w:r>
                    <w:rPr>
                      <w:color w:val="2C2A2B"/>
                      <w:spacing w:val="-149"/>
                      <w:w w:val="107"/>
                      <w:sz w:val="22"/>
                      <w:szCs w:val="22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3E3D3D"/>
          <w:w w:val="38"/>
          <w:sz w:val="22"/>
          <w:szCs w:val="22"/>
        </w:rPr>
        <w:t>·</w:t>
      </w:r>
    </w:p>
    <w:p w:rsidR="00165D3B" w:rsidRDefault="00337F62">
      <w:pPr>
        <w:spacing w:line="280" w:lineRule="exact"/>
        <w:jc w:val="right"/>
        <w:rPr>
          <w:rFonts w:ascii="Arial" w:eastAsia="Arial" w:hAnsi="Arial" w:cs="Arial"/>
          <w:sz w:val="43"/>
          <w:szCs w:val="43"/>
        </w:rPr>
      </w:pPr>
      <w:r>
        <w:lastRenderedPageBreak/>
        <w:pict>
          <v:shape id="_x0000_s3137" type="#_x0000_t202" style="position:absolute;left:0;text-align:left;margin-left:63.65pt;margin-top:-23.2pt;width:5.55pt;height:10.2pt;z-index:-14463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75757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3D3D"/>
          <w:spacing w:val="-18"/>
          <w:w w:val="48"/>
          <w:position w:val="6"/>
          <w:sz w:val="43"/>
          <w:szCs w:val="43"/>
        </w:rPr>
        <w:t>"</w:t>
      </w:r>
      <w:r>
        <w:rPr>
          <w:color w:val="2C2A2B"/>
          <w:spacing w:val="-103"/>
          <w:w w:val="61"/>
          <w:position w:val="7"/>
          <w:sz w:val="59"/>
          <w:szCs w:val="59"/>
        </w:rPr>
        <w:t>-</w:t>
      </w:r>
      <w:r>
        <w:rPr>
          <w:rFonts w:ascii="Arial" w:eastAsia="Arial" w:hAnsi="Arial" w:cs="Arial"/>
          <w:color w:val="3E3D3D"/>
          <w:w w:val="48"/>
          <w:position w:val="6"/>
          <w:sz w:val="43"/>
          <w:szCs w:val="43"/>
        </w:rPr>
        <w:t>"'</w:t>
      </w:r>
    </w:p>
    <w:p w:rsidR="00165D3B" w:rsidRDefault="00337F62">
      <w:pPr>
        <w:spacing w:line="20" w:lineRule="exact"/>
        <w:ind w:left="362"/>
        <w:rPr>
          <w:sz w:val="16"/>
          <w:szCs w:val="16"/>
        </w:rPr>
      </w:pPr>
      <w:r>
        <w:br w:type="column"/>
      </w:r>
      <w:r>
        <w:rPr>
          <w:color w:val="2C2A2B"/>
          <w:w w:val="95"/>
          <w:sz w:val="16"/>
          <w:szCs w:val="16"/>
        </w:rPr>
        <w:lastRenderedPageBreak/>
        <w:t>C</w:t>
      </w:r>
      <w:r>
        <w:rPr>
          <w:color w:val="575757"/>
          <w:w w:val="52"/>
          <w:sz w:val="16"/>
          <w:szCs w:val="16"/>
        </w:rPr>
        <w:t>·</w:t>
      </w:r>
    </w:p>
    <w:p w:rsidR="00165D3B" w:rsidRDefault="00337F62">
      <w:pPr>
        <w:spacing w:line="280" w:lineRule="exact"/>
        <w:ind w:left="344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2" w:space="720" w:equalWidth="0">
            <w:col w:w="834" w:space="4171"/>
            <w:col w:w="5635"/>
          </w:cols>
        </w:sectPr>
      </w:pPr>
      <w:r>
        <w:rPr>
          <w:rFonts w:ascii="Arial" w:eastAsia="Arial" w:hAnsi="Arial" w:cs="Arial"/>
          <w:color w:val="2C2A2B"/>
          <w:position w:val="4"/>
          <w:sz w:val="25"/>
          <w:szCs w:val="25"/>
        </w:rPr>
        <w:t xml:space="preserve">}.                                                  </w:t>
      </w:r>
      <w:r>
        <w:rPr>
          <w:rFonts w:ascii="Arial" w:eastAsia="Arial" w:hAnsi="Arial" w:cs="Arial"/>
          <w:color w:val="2C2A2B"/>
          <w:spacing w:val="40"/>
          <w:position w:val="4"/>
          <w:sz w:val="25"/>
          <w:szCs w:val="25"/>
        </w:rPr>
        <w:t xml:space="preserve"> </w:t>
      </w:r>
      <w:r>
        <w:rPr>
          <w:rFonts w:ascii="Arial" w:eastAsia="Arial" w:hAnsi="Arial" w:cs="Arial"/>
          <w:color w:val="2C2A2B"/>
          <w:w w:val="31"/>
          <w:position w:val="-9"/>
          <w:sz w:val="43"/>
          <w:szCs w:val="43"/>
        </w:rPr>
        <w:t>.</w:t>
      </w:r>
      <w:r>
        <w:rPr>
          <w:rFonts w:ascii="Arial" w:eastAsia="Arial" w:hAnsi="Arial" w:cs="Arial"/>
          <w:color w:val="2C2A2B"/>
          <w:w w:val="124"/>
          <w:position w:val="-9"/>
          <w:sz w:val="43"/>
          <w:szCs w:val="43"/>
        </w:rPr>
        <w:t>.</w:t>
      </w:r>
    </w:p>
    <w:p w:rsidR="00165D3B" w:rsidRDefault="00337F62">
      <w:pPr>
        <w:spacing w:line="220" w:lineRule="exact"/>
        <w:ind w:left="5299" w:right="5131"/>
        <w:jc w:val="center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3136" type="#_x0000_t202" style="position:absolute;left:0;text-align:left;margin-left:276.35pt;margin-top:3.45pt;width:9.75pt;height:29.2pt;z-index:-14472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8"/>
                    <w:rPr>
                      <w:sz w:val="58"/>
                      <w:szCs w:val="58"/>
                    </w:rPr>
                  </w:pPr>
                  <w:r>
                    <w:rPr>
                      <w:color w:val="2C2A2B"/>
                      <w:w w:val="60"/>
                      <w:sz w:val="58"/>
                      <w:szCs w:val="58"/>
                    </w:rPr>
                    <w:t>\: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3D3D"/>
          <w:w w:val="64"/>
          <w:position w:val="-3"/>
          <w:sz w:val="26"/>
          <w:szCs w:val="26"/>
        </w:rPr>
        <w:t>!i.</w:t>
      </w:r>
    </w:p>
    <w:p w:rsidR="00165D3B" w:rsidRDefault="00337F62">
      <w:pPr>
        <w:spacing w:line="240" w:lineRule="exact"/>
        <w:ind w:left="534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C2A2B"/>
          <w:w w:val="146"/>
          <w:position w:val="-9"/>
          <w:sz w:val="39"/>
          <w:szCs w:val="39"/>
        </w:rPr>
        <w:t xml:space="preserve">f                   </w:t>
      </w:r>
      <w:r>
        <w:rPr>
          <w:rFonts w:ascii="Arial" w:eastAsia="Arial" w:hAnsi="Arial" w:cs="Arial"/>
          <w:color w:val="2C2A2B"/>
          <w:spacing w:val="40"/>
          <w:w w:val="146"/>
          <w:position w:val="-9"/>
          <w:sz w:val="39"/>
          <w:szCs w:val="39"/>
        </w:rPr>
        <w:t xml:space="preserve"> </w:t>
      </w:r>
      <w:r>
        <w:rPr>
          <w:rFonts w:ascii="Arial" w:eastAsia="Arial" w:hAnsi="Arial" w:cs="Arial"/>
          <w:color w:val="6E6E70"/>
          <w:w w:val="146"/>
          <w:position w:val="-3"/>
          <w:sz w:val="28"/>
          <w:szCs w:val="28"/>
        </w:rPr>
        <w:t>'</w:t>
      </w:r>
    </w:p>
    <w:p w:rsidR="00165D3B" w:rsidRDefault="00337F62">
      <w:pPr>
        <w:spacing w:line="240" w:lineRule="exact"/>
        <w:ind w:left="4958"/>
        <w:rPr>
          <w:sz w:val="54"/>
          <w:szCs w:val="54"/>
        </w:rPr>
        <w:sectPr w:rsidR="00165D3B">
          <w:type w:val="continuous"/>
          <w:pgSz w:w="11900" w:h="16840"/>
          <w:pgMar w:top="400" w:right="700" w:bottom="0" w:left="560" w:header="720" w:footer="720" w:gutter="0"/>
          <w:cols w:space="720"/>
        </w:sectPr>
      </w:pPr>
      <w:r>
        <w:rPr>
          <w:rFonts w:ascii="Arial" w:eastAsia="Arial" w:hAnsi="Arial" w:cs="Arial"/>
          <w:color w:val="2C2A2B"/>
          <w:position w:val="-16"/>
          <w:sz w:val="31"/>
          <w:szCs w:val="31"/>
        </w:rPr>
        <w:lastRenderedPageBreak/>
        <w:t xml:space="preserve">fi  </w:t>
      </w:r>
      <w:r>
        <w:rPr>
          <w:rFonts w:ascii="Arial" w:eastAsia="Arial" w:hAnsi="Arial" w:cs="Arial"/>
          <w:color w:val="2C2A2B"/>
          <w:spacing w:val="25"/>
          <w:position w:val="-16"/>
          <w:sz w:val="31"/>
          <w:szCs w:val="31"/>
        </w:rPr>
        <w:t xml:space="preserve"> </w:t>
      </w:r>
      <w:r>
        <w:rPr>
          <w:i/>
          <w:color w:val="3E3D3D"/>
          <w:spacing w:val="-89"/>
          <w:w w:val="118"/>
          <w:position w:val="-15"/>
          <w:sz w:val="17"/>
          <w:szCs w:val="17"/>
        </w:rPr>
        <w:t>c</w:t>
      </w:r>
      <w:r>
        <w:rPr>
          <w:color w:val="2C2A2B"/>
          <w:spacing w:val="-4"/>
          <w:w w:val="61"/>
          <w:position w:val="-7"/>
          <w:sz w:val="34"/>
          <w:szCs w:val="34"/>
        </w:rPr>
        <w:t>e</w:t>
      </w:r>
      <w:r>
        <w:rPr>
          <w:i/>
          <w:color w:val="3E3D3D"/>
          <w:w w:val="118"/>
          <w:position w:val="-15"/>
          <w:sz w:val="17"/>
          <w:szCs w:val="17"/>
        </w:rPr>
        <w:t>,</w:t>
      </w:r>
      <w:r>
        <w:rPr>
          <w:i/>
          <w:color w:val="3E3D3D"/>
          <w:position w:val="-15"/>
          <w:sz w:val="17"/>
          <w:szCs w:val="17"/>
        </w:rPr>
        <w:t xml:space="preserve">                                                                         </w:t>
      </w:r>
      <w:r>
        <w:rPr>
          <w:i/>
          <w:color w:val="3E3D3D"/>
          <w:spacing w:val="-5"/>
          <w:position w:val="-15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34"/>
          <w:position w:val="-42"/>
          <w:sz w:val="54"/>
          <w:szCs w:val="54"/>
        </w:rPr>
        <w:t>�</w:t>
      </w:r>
      <w:r>
        <w:rPr>
          <w:i/>
          <w:color w:val="BEC0C3"/>
          <w:w w:val="15"/>
          <w:position w:val="-42"/>
          <w:sz w:val="54"/>
          <w:szCs w:val="54"/>
        </w:rPr>
        <w:t>-</w:t>
      </w:r>
    </w:p>
    <w:p w:rsidR="00165D3B" w:rsidRDefault="00337F62">
      <w:pPr>
        <w:spacing w:before="7" w:line="440" w:lineRule="exact"/>
        <w:jc w:val="right"/>
        <w:rPr>
          <w:sz w:val="19"/>
          <w:szCs w:val="19"/>
        </w:rPr>
      </w:pPr>
      <w:r>
        <w:rPr>
          <w:i/>
          <w:color w:val="2C2A2B"/>
          <w:spacing w:val="-70"/>
          <w:w w:val="82"/>
          <w:position w:val="-8"/>
          <w:sz w:val="19"/>
          <w:szCs w:val="19"/>
        </w:rPr>
        <w:lastRenderedPageBreak/>
        <w:t>c</w:t>
      </w:r>
      <w:r>
        <w:rPr>
          <w:color w:val="2C2A2B"/>
          <w:spacing w:val="-33"/>
          <w:w w:val="64"/>
          <w:position w:val="2"/>
          <w:sz w:val="36"/>
          <w:szCs w:val="36"/>
        </w:rPr>
        <w:t>e</w:t>
      </w:r>
      <w:r>
        <w:rPr>
          <w:i/>
          <w:color w:val="2C2A2B"/>
          <w:w w:val="82"/>
          <w:position w:val="-8"/>
          <w:sz w:val="19"/>
          <w:szCs w:val="19"/>
        </w:rPr>
        <w:t>c</w:t>
      </w:r>
    </w:p>
    <w:p w:rsidR="00165D3B" w:rsidRDefault="00337F62">
      <w:pPr>
        <w:spacing w:line="100" w:lineRule="exact"/>
        <w:ind w:right="37"/>
        <w:jc w:val="right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2C2A2B"/>
          <w:w w:val="128"/>
          <w:position w:val="-20"/>
          <w:sz w:val="39"/>
          <w:szCs w:val="39"/>
        </w:rPr>
        <w:t>t</w:t>
      </w:r>
    </w:p>
    <w:p w:rsidR="00165D3B" w:rsidRDefault="00337F62">
      <w:pPr>
        <w:spacing w:before="5" w:line="120" w:lineRule="exact"/>
        <w:rPr>
          <w:sz w:val="12"/>
          <w:szCs w:val="12"/>
        </w:rPr>
      </w:pPr>
      <w:r>
        <w:br w:type="column"/>
      </w:r>
    </w:p>
    <w:p w:rsidR="00165D3B" w:rsidRDefault="00337F62">
      <w:pPr>
        <w:spacing w:line="420" w:lineRule="exact"/>
        <w:ind w:right="-98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2C2A2B"/>
          <w:spacing w:val="-26"/>
          <w:w w:val="78"/>
          <w:position w:val="4"/>
          <w:sz w:val="33"/>
          <w:szCs w:val="33"/>
        </w:rPr>
        <w:t>f</w:t>
      </w:r>
      <w:r>
        <w:rPr>
          <w:rFonts w:ascii="Arial" w:eastAsia="Arial" w:hAnsi="Arial" w:cs="Arial"/>
          <w:color w:val="2C2A2B"/>
          <w:spacing w:val="-114"/>
          <w:w w:val="70"/>
          <w:position w:val="-31"/>
          <w:sz w:val="59"/>
          <w:szCs w:val="59"/>
        </w:rPr>
        <w:t>-</w:t>
      </w:r>
      <w:r>
        <w:rPr>
          <w:rFonts w:ascii="Arial" w:eastAsia="Arial" w:hAnsi="Arial" w:cs="Arial"/>
          <w:color w:val="2C2A2B"/>
          <w:w w:val="78"/>
          <w:position w:val="4"/>
          <w:sz w:val="33"/>
          <w:szCs w:val="33"/>
        </w:rPr>
        <w:t>i</w:t>
      </w:r>
    </w:p>
    <w:p w:rsidR="00165D3B" w:rsidRDefault="00337F62">
      <w:pPr>
        <w:spacing w:before="4" w:line="100" w:lineRule="exact"/>
        <w:rPr>
          <w:sz w:val="10"/>
          <w:szCs w:val="10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240" w:lineRule="exact"/>
        <w:ind w:right="-79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C2A2B"/>
          <w:w w:val="79"/>
          <w:position w:val="-25"/>
          <w:sz w:val="37"/>
          <w:szCs w:val="37"/>
        </w:rPr>
        <w:t>'l</w:t>
      </w:r>
      <w:r>
        <w:rPr>
          <w:rFonts w:ascii="Arial" w:eastAsia="Arial" w:hAnsi="Arial" w:cs="Arial"/>
          <w:color w:val="3E3D3D"/>
          <w:w w:val="54"/>
          <w:position w:val="-25"/>
          <w:sz w:val="37"/>
          <w:szCs w:val="37"/>
        </w:rPr>
        <w:t>:</w:t>
      </w:r>
      <w:r>
        <w:rPr>
          <w:rFonts w:ascii="Arial" w:eastAsia="Arial" w:hAnsi="Arial" w:cs="Arial"/>
          <w:color w:val="3E3D3D"/>
          <w:position w:val="-25"/>
          <w:sz w:val="37"/>
          <w:szCs w:val="37"/>
        </w:rPr>
        <w:t xml:space="preserve">    </w:t>
      </w:r>
      <w:r>
        <w:rPr>
          <w:rFonts w:ascii="Arial" w:eastAsia="Arial" w:hAnsi="Arial" w:cs="Arial"/>
          <w:color w:val="3E3D3D"/>
          <w:spacing w:val="-29"/>
          <w:position w:val="-25"/>
          <w:sz w:val="37"/>
          <w:szCs w:val="37"/>
        </w:rPr>
        <w:t xml:space="preserve"> </w:t>
      </w:r>
      <w:r>
        <w:rPr>
          <w:rFonts w:ascii="Malgun Gothic" w:eastAsia="Malgun Gothic" w:hAnsi="Malgun Gothic" w:cs="Malgun Gothic"/>
          <w:color w:val="3E3D3D"/>
          <w:w w:val="62"/>
          <w:position w:val="-10"/>
        </w:rPr>
        <w:t>�</w:t>
      </w:r>
      <w:r>
        <w:rPr>
          <w:rFonts w:ascii="Malgun Gothic" w:eastAsia="Malgun Gothic" w:hAnsi="Malgun Gothic" w:cs="Malgun Gothic"/>
          <w:color w:val="3E3D3D"/>
          <w:w w:val="62"/>
          <w:position w:val="-10"/>
        </w:rPr>
        <w:t xml:space="preserve">           </w:t>
      </w:r>
      <w:r>
        <w:rPr>
          <w:rFonts w:ascii="Malgun Gothic" w:eastAsia="Malgun Gothic" w:hAnsi="Malgun Gothic" w:cs="Malgun Gothic"/>
          <w:color w:val="3E3D3D"/>
          <w:spacing w:val="12"/>
          <w:w w:val="62"/>
          <w:position w:val="-10"/>
        </w:rPr>
        <w:t xml:space="preserve"> </w:t>
      </w:r>
      <w:r>
        <w:rPr>
          <w:rFonts w:ascii="Arial" w:eastAsia="Arial" w:hAnsi="Arial" w:cs="Arial"/>
          <w:color w:val="2C2A2B"/>
          <w:w w:val="62"/>
          <w:position w:val="-25"/>
          <w:sz w:val="37"/>
          <w:szCs w:val="37"/>
        </w:rPr>
        <w:t>'l</w:t>
      </w:r>
      <w:r>
        <w:rPr>
          <w:rFonts w:ascii="Arial" w:eastAsia="Arial" w:hAnsi="Arial" w:cs="Arial"/>
          <w:color w:val="3E3D3D"/>
          <w:w w:val="62"/>
          <w:position w:val="-25"/>
          <w:sz w:val="37"/>
          <w:szCs w:val="37"/>
        </w:rPr>
        <w:t xml:space="preserve">:       </w:t>
      </w:r>
      <w:r>
        <w:rPr>
          <w:rFonts w:ascii="Arial" w:eastAsia="Arial" w:hAnsi="Arial" w:cs="Arial"/>
          <w:color w:val="3E3D3D"/>
          <w:spacing w:val="2"/>
          <w:w w:val="62"/>
          <w:position w:val="-25"/>
          <w:sz w:val="37"/>
          <w:szCs w:val="37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62"/>
          <w:position w:val="-10"/>
        </w:rPr>
        <w:t>�</w:t>
      </w:r>
    </w:p>
    <w:p w:rsidR="00165D3B" w:rsidRDefault="00337F62">
      <w:pPr>
        <w:spacing w:before="9" w:line="540" w:lineRule="exact"/>
        <w:rPr>
          <w:sz w:val="47"/>
          <w:szCs w:val="47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4" w:space="720" w:equalWidth="0">
            <w:col w:w="5154" w:space="185"/>
            <w:col w:w="186" w:space="334"/>
            <w:col w:w="2109" w:space="622"/>
            <w:col w:w="2050"/>
          </w:cols>
        </w:sectPr>
      </w:pPr>
      <w:r>
        <w:br w:type="column"/>
      </w:r>
      <w:r>
        <w:rPr>
          <w:color w:val="575757"/>
          <w:w w:val="17"/>
          <w:position w:val="-26"/>
          <w:sz w:val="47"/>
          <w:szCs w:val="47"/>
        </w:rPr>
        <w:lastRenderedPageBreak/>
        <w:t>-</w:t>
      </w:r>
      <w:r>
        <w:rPr>
          <w:rFonts w:ascii="Malgun Gothic" w:eastAsia="Malgun Gothic" w:hAnsi="Malgun Gothic" w:cs="Malgun Gothic"/>
          <w:color w:val="2C2A2B"/>
          <w:w w:val="37"/>
          <w:position w:val="-26"/>
          <w:sz w:val="47"/>
          <w:szCs w:val="47"/>
        </w:rPr>
        <w:t>�</w:t>
      </w:r>
      <w:r>
        <w:rPr>
          <w:color w:val="2C2A2B"/>
          <w:w w:val="39"/>
          <w:position w:val="-26"/>
          <w:sz w:val="47"/>
          <w:szCs w:val="47"/>
        </w:rPr>
        <w:t>.</w:t>
      </w:r>
    </w:p>
    <w:p w:rsidR="00165D3B" w:rsidRDefault="00337F62">
      <w:pPr>
        <w:spacing w:before="63" w:line="140" w:lineRule="exact"/>
        <w:jc w:val="right"/>
        <w:rPr>
          <w:rFonts w:ascii="Arial" w:eastAsia="Arial" w:hAnsi="Arial" w:cs="Arial"/>
          <w:sz w:val="22"/>
          <w:szCs w:val="22"/>
        </w:rPr>
      </w:pPr>
      <w:r>
        <w:rPr>
          <w:color w:val="2C2A2B"/>
          <w:w w:val="95"/>
          <w:position w:val="-18"/>
          <w:sz w:val="16"/>
          <w:szCs w:val="16"/>
        </w:rPr>
        <w:lastRenderedPageBreak/>
        <w:t>C</w:t>
      </w:r>
      <w:r>
        <w:rPr>
          <w:color w:val="575757"/>
          <w:w w:val="52"/>
          <w:position w:val="-18"/>
          <w:sz w:val="16"/>
          <w:szCs w:val="16"/>
        </w:rPr>
        <w:t>·</w:t>
      </w:r>
      <w:r>
        <w:rPr>
          <w:color w:val="575757"/>
          <w:position w:val="-18"/>
          <w:sz w:val="16"/>
          <w:szCs w:val="16"/>
        </w:rPr>
        <w:t xml:space="preserve">      </w:t>
      </w:r>
      <w:r>
        <w:rPr>
          <w:color w:val="575757"/>
          <w:spacing w:val="-1"/>
          <w:position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A2B"/>
          <w:w w:val="108"/>
          <w:position w:val="-8"/>
          <w:sz w:val="22"/>
          <w:szCs w:val="22"/>
        </w:rPr>
        <w:t>&gt;</w:t>
      </w:r>
    </w:p>
    <w:p w:rsidR="00165D3B" w:rsidRDefault="00337F62">
      <w:pPr>
        <w:spacing w:line="220" w:lineRule="exact"/>
        <w:ind w:right="-116"/>
        <w:rPr>
          <w:rFonts w:ascii="Arial" w:eastAsia="Arial" w:hAnsi="Arial" w:cs="Arial"/>
          <w:sz w:val="64"/>
          <w:szCs w:val="64"/>
        </w:rPr>
      </w:pPr>
      <w:r>
        <w:br w:type="column"/>
      </w:r>
      <w:r>
        <w:rPr>
          <w:rFonts w:ascii="Arial" w:eastAsia="Arial" w:hAnsi="Arial" w:cs="Arial"/>
          <w:color w:val="2C2A2B"/>
          <w:w w:val="56"/>
          <w:position w:val="-33"/>
          <w:sz w:val="37"/>
          <w:szCs w:val="37"/>
        </w:rPr>
        <w:lastRenderedPageBreak/>
        <w:t xml:space="preserve">1,       </w:t>
      </w:r>
      <w:r>
        <w:rPr>
          <w:rFonts w:ascii="Arial" w:eastAsia="Arial" w:hAnsi="Arial" w:cs="Arial"/>
          <w:color w:val="2C2A2B"/>
          <w:spacing w:val="26"/>
          <w:w w:val="56"/>
          <w:position w:val="-33"/>
          <w:sz w:val="37"/>
          <w:szCs w:val="37"/>
        </w:rPr>
        <w:t xml:space="preserve"> </w:t>
      </w:r>
      <w:r>
        <w:rPr>
          <w:rFonts w:ascii="Arial" w:eastAsia="Arial" w:hAnsi="Arial" w:cs="Arial"/>
          <w:color w:val="2C2A2B"/>
          <w:spacing w:val="-74"/>
          <w:w w:val="58"/>
          <w:position w:val="-34"/>
          <w:sz w:val="37"/>
          <w:szCs w:val="37"/>
        </w:rPr>
        <w:t>1</w:t>
      </w:r>
      <w:r>
        <w:rPr>
          <w:rFonts w:ascii="Arial" w:eastAsia="Arial" w:hAnsi="Arial" w:cs="Arial"/>
          <w:color w:val="2C2A2B"/>
          <w:spacing w:val="-41"/>
          <w:w w:val="50"/>
          <w:position w:val="-34"/>
          <w:sz w:val="64"/>
          <w:szCs w:val="64"/>
        </w:rPr>
        <w:t>"</w:t>
      </w:r>
      <w:r>
        <w:rPr>
          <w:rFonts w:ascii="Arial" w:eastAsia="Arial" w:hAnsi="Arial" w:cs="Arial"/>
          <w:color w:val="2C2A2B"/>
          <w:spacing w:val="-15"/>
          <w:w w:val="54"/>
          <w:position w:val="-34"/>
          <w:sz w:val="37"/>
          <w:szCs w:val="37"/>
        </w:rPr>
        <w:t>,</w:t>
      </w:r>
      <w:r>
        <w:rPr>
          <w:rFonts w:ascii="Arial" w:eastAsia="Arial" w:hAnsi="Arial" w:cs="Arial"/>
          <w:color w:val="2C2A2B"/>
          <w:w w:val="50"/>
          <w:position w:val="-34"/>
          <w:sz w:val="64"/>
          <w:szCs w:val="64"/>
        </w:rPr>
        <w:t>'</w:t>
      </w:r>
    </w:p>
    <w:p w:rsidR="00165D3B" w:rsidRDefault="00337F62">
      <w:pPr>
        <w:spacing w:line="220" w:lineRule="exact"/>
        <w:rPr>
          <w:rFonts w:ascii="Arial" w:eastAsia="Arial" w:hAnsi="Arial" w:cs="Arial"/>
          <w:sz w:val="60"/>
          <w:szCs w:val="60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3" w:space="720" w:equalWidth="0">
            <w:col w:w="5534" w:space="325"/>
            <w:col w:w="883" w:space="427"/>
            <w:col w:w="3471"/>
          </w:cols>
        </w:sectPr>
      </w:pPr>
      <w:r>
        <w:br w:type="column"/>
      </w:r>
      <w:r>
        <w:rPr>
          <w:rFonts w:ascii="Arial" w:eastAsia="Arial" w:hAnsi="Arial" w:cs="Arial"/>
          <w:color w:val="2C2A2B"/>
          <w:w w:val="59"/>
          <w:position w:val="-34"/>
          <w:sz w:val="37"/>
          <w:szCs w:val="37"/>
        </w:rPr>
        <w:lastRenderedPageBreak/>
        <w:t xml:space="preserve">1,       </w:t>
      </w:r>
      <w:r>
        <w:rPr>
          <w:rFonts w:ascii="Arial" w:eastAsia="Arial" w:hAnsi="Arial" w:cs="Arial"/>
          <w:color w:val="2C2A2B"/>
          <w:spacing w:val="2"/>
          <w:w w:val="59"/>
          <w:position w:val="-34"/>
          <w:sz w:val="37"/>
          <w:szCs w:val="37"/>
        </w:rPr>
        <w:t xml:space="preserve"> </w:t>
      </w:r>
      <w:r>
        <w:rPr>
          <w:rFonts w:ascii="Arial" w:eastAsia="Arial" w:hAnsi="Arial" w:cs="Arial"/>
          <w:color w:val="2C2A2B"/>
          <w:spacing w:val="-65"/>
          <w:w w:val="58"/>
          <w:position w:val="-42"/>
          <w:sz w:val="37"/>
          <w:szCs w:val="37"/>
        </w:rPr>
        <w:t>1</w:t>
      </w:r>
      <w:r>
        <w:rPr>
          <w:rFonts w:ascii="Arial" w:eastAsia="Arial" w:hAnsi="Arial" w:cs="Arial"/>
          <w:color w:val="2C2A2B"/>
          <w:spacing w:val="-44"/>
          <w:w w:val="51"/>
          <w:position w:val="-32"/>
          <w:sz w:val="60"/>
          <w:szCs w:val="60"/>
        </w:rPr>
        <w:t>"</w:t>
      </w:r>
      <w:r>
        <w:rPr>
          <w:rFonts w:ascii="Arial" w:eastAsia="Arial" w:hAnsi="Arial" w:cs="Arial"/>
          <w:color w:val="3E3D3D"/>
          <w:spacing w:val="-21"/>
          <w:w w:val="52"/>
          <w:position w:val="-42"/>
          <w:sz w:val="37"/>
          <w:szCs w:val="37"/>
        </w:rPr>
        <w:t>·</w:t>
      </w:r>
      <w:r>
        <w:rPr>
          <w:rFonts w:ascii="Arial" w:eastAsia="Arial" w:hAnsi="Arial" w:cs="Arial"/>
          <w:color w:val="2C2A2B"/>
          <w:w w:val="51"/>
          <w:position w:val="-32"/>
          <w:sz w:val="60"/>
          <w:szCs w:val="60"/>
        </w:rPr>
        <w:t>'</w:t>
      </w:r>
    </w:p>
    <w:p w:rsidR="00165D3B" w:rsidRDefault="00337F62">
      <w:pPr>
        <w:spacing w:line="340" w:lineRule="exact"/>
        <w:ind w:left="4894" w:right="5033"/>
        <w:jc w:val="center"/>
        <w:rPr>
          <w:sz w:val="42"/>
          <w:szCs w:val="42"/>
        </w:rPr>
        <w:sectPr w:rsidR="00165D3B">
          <w:type w:val="continuous"/>
          <w:pgSz w:w="11900" w:h="16840"/>
          <w:pgMar w:top="400" w:right="700" w:bottom="0" w:left="560" w:header="720" w:footer="720" w:gutter="0"/>
          <w:cols w:space="720"/>
        </w:sectPr>
      </w:pPr>
      <w:r>
        <w:lastRenderedPageBreak/>
        <w:pict>
          <v:shape id="_x0000_s3135" type="#_x0000_t202" style="position:absolute;left:0;text-align:left;margin-left:282.4pt;margin-top:4.05pt;width:19.95pt;height:16.2pt;z-index:-14471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color w:val="3E3D3D"/>
                      <w:position w:val="6"/>
                      <w:sz w:val="17"/>
                      <w:szCs w:val="17"/>
                    </w:rPr>
                    <w:t xml:space="preserve">.    </w:t>
                  </w:r>
                  <w:r>
                    <w:rPr>
                      <w:color w:val="3E3D3D"/>
                      <w:spacing w:val="42"/>
                      <w:position w:val="6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3D3D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114"/>
          <w:sz w:val="17"/>
          <w:szCs w:val="17"/>
        </w:rPr>
        <w:t>'</w:t>
      </w:r>
      <w:r>
        <w:rPr>
          <w:color w:val="2C2A2B"/>
          <w:spacing w:val="-74"/>
          <w:w w:val="114"/>
          <w:sz w:val="17"/>
          <w:szCs w:val="17"/>
        </w:rPr>
        <w:t>e</w:t>
      </w:r>
      <w:r>
        <w:rPr>
          <w:color w:val="2C2A2B"/>
          <w:spacing w:val="-90"/>
          <w:w w:val="105"/>
          <w:position w:val="-10"/>
          <w:sz w:val="17"/>
          <w:szCs w:val="17"/>
        </w:rPr>
        <w:t>o</w:t>
      </w:r>
      <w:r>
        <w:rPr>
          <w:rFonts w:ascii="Arial" w:eastAsia="Arial" w:hAnsi="Arial" w:cs="Arial"/>
          <w:color w:val="2C2A2B"/>
          <w:w w:val="35"/>
          <w:position w:val="-30"/>
          <w:sz w:val="71"/>
          <w:szCs w:val="71"/>
        </w:rPr>
        <w:t>.</w:t>
      </w:r>
      <w:r>
        <w:rPr>
          <w:rFonts w:ascii="Arial" w:eastAsia="Arial" w:hAnsi="Arial" w:cs="Arial"/>
          <w:color w:val="2C2A2B"/>
          <w:spacing w:val="-50"/>
          <w:w w:val="35"/>
          <w:position w:val="-30"/>
          <w:sz w:val="71"/>
          <w:szCs w:val="71"/>
        </w:rPr>
        <w:t>.</w:t>
      </w:r>
      <w:r>
        <w:rPr>
          <w:color w:val="2C2A2B"/>
          <w:w w:val="105"/>
          <w:position w:val="-10"/>
          <w:sz w:val="17"/>
          <w:szCs w:val="17"/>
        </w:rPr>
        <w:t>;</w:t>
      </w:r>
      <w:r>
        <w:rPr>
          <w:color w:val="2C2A2B"/>
          <w:position w:val="-10"/>
          <w:sz w:val="17"/>
          <w:szCs w:val="17"/>
        </w:rPr>
        <w:t xml:space="preserve">     </w:t>
      </w:r>
      <w:r>
        <w:rPr>
          <w:color w:val="2C2A2B"/>
          <w:spacing w:val="-13"/>
          <w:position w:val="-10"/>
          <w:sz w:val="17"/>
          <w:szCs w:val="17"/>
        </w:rPr>
        <w:t xml:space="preserve"> </w:t>
      </w:r>
      <w:r>
        <w:rPr>
          <w:color w:val="2C2A2B"/>
          <w:w w:val="44"/>
          <w:position w:val="-13"/>
          <w:sz w:val="42"/>
          <w:szCs w:val="42"/>
        </w:rPr>
        <w:t>...</w:t>
      </w:r>
    </w:p>
    <w:p w:rsidR="00165D3B" w:rsidRDefault="00337F62">
      <w:pPr>
        <w:spacing w:before="95" w:line="220" w:lineRule="exact"/>
        <w:jc w:val="right"/>
        <w:rPr>
          <w:sz w:val="24"/>
          <w:szCs w:val="24"/>
        </w:rPr>
      </w:pPr>
      <w:r>
        <w:lastRenderedPageBreak/>
        <w:pict>
          <v:shape id="_x0000_s3134" type="#_x0000_t202" style="position:absolute;left:0;text-align:left;margin-left:295.4pt;margin-top:9.55pt;width:9.3pt;height:36pt;z-index:-14470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sz w:val="47"/>
                      <w:szCs w:val="47"/>
                    </w:rPr>
                  </w:pPr>
                  <w:r>
                    <w:rPr>
                      <w:rFonts w:ascii="Arial" w:eastAsia="Arial" w:hAnsi="Arial" w:cs="Arial"/>
                      <w:color w:val="3E3D3D"/>
                      <w:spacing w:val="-56"/>
                      <w:w w:val="42"/>
                      <w:position w:val="-1"/>
                      <w:sz w:val="72"/>
                      <w:szCs w:val="72"/>
                    </w:rPr>
                    <w:t>-</w:t>
                  </w:r>
                  <w:r>
                    <w:rPr>
                      <w:color w:val="2C2A2B"/>
                      <w:w w:val="72"/>
                      <w:position w:val="6"/>
                      <w:sz w:val="47"/>
                      <w:szCs w:val="47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46"/>
          <w:position w:val="-4"/>
          <w:sz w:val="24"/>
          <w:szCs w:val="24"/>
        </w:rPr>
        <w:t>.</w:t>
      </w:r>
      <w:r>
        <w:rPr>
          <w:color w:val="2C2A2B"/>
          <w:w w:val="104"/>
          <w:position w:val="-4"/>
          <w:sz w:val="24"/>
          <w:szCs w:val="24"/>
        </w:rPr>
        <w:t>[</w:t>
      </w:r>
      <w:r>
        <w:rPr>
          <w:color w:val="2C2A2B"/>
          <w:w w:val="44"/>
          <w:position w:val="-4"/>
          <w:sz w:val="24"/>
          <w:szCs w:val="24"/>
        </w:rPr>
        <w:t>•</w:t>
      </w:r>
    </w:p>
    <w:p w:rsidR="00165D3B" w:rsidRDefault="00337F62">
      <w:pPr>
        <w:spacing w:line="140" w:lineRule="atLeast"/>
        <w:ind w:right="39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hadow/>
          <w:color w:val="2C2A2B"/>
          <w:w w:val="94"/>
          <w:sz w:val="28"/>
          <w:szCs w:val="28"/>
        </w:rPr>
        <w:t>•</w:t>
      </w:r>
    </w:p>
    <w:p w:rsidR="00165D3B" w:rsidRDefault="00337F62">
      <w:pPr>
        <w:spacing w:line="180" w:lineRule="exact"/>
        <w:ind w:right="-145"/>
        <w:rPr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2C2A2B"/>
          <w:spacing w:val="-149"/>
          <w:w w:val="111"/>
          <w:position w:val="-56"/>
          <w:sz w:val="64"/>
          <w:szCs w:val="64"/>
        </w:rPr>
        <w:lastRenderedPageBreak/>
        <w:t>l</w:t>
      </w:r>
      <w:r>
        <w:rPr>
          <w:color w:val="2C2A2B"/>
          <w:w w:val="75"/>
          <w:position w:val="-18"/>
          <w:sz w:val="40"/>
          <w:szCs w:val="40"/>
        </w:rPr>
        <w:t>"'</w:t>
      </w:r>
    </w:p>
    <w:p w:rsidR="00165D3B" w:rsidRDefault="00337F62">
      <w:pPr>
        <w:spacing w:line="180" w:lineRule="exact"/>
        <w:ind w:right="-143"/>
        <w:rPr>
          <w:rFonts w:ascii="Arial" w:eastAsia="Arial" w:hAnsi="Arial" w:cs="Arial"/>
          <w:sz w:val="49"/>
          <w:szCs w:val="49"/>
        </w:rPr>
      </w:pPr>
      <w:r>
        <w:br w:type="column"/>
      </w:r>
      <w:r>
        <w:rPr>
          <w:rFonts w:ascii="Arial" w:eastAsia="Arial" w:hAnsi="Arial" w:cs="Arial"/>
          <w:color w:val="2C2A2B"/>
          <w:spacing w:val="-149"/>
          <w:w w:val="111"/>
          <w:position w:val="-56"/>
          <w:sz w:val="64"/>
          <w:szCs w:val="64"/>
        </w:rPr>
        <w:lastRenderedPageBreak/>
        <w:t>l</w:t>
      </w:r>
      <w:r>
        <w:rPr>
          <w:rFonts w:ascii="Arial" w:eastAsia="Arial" w:hAnsi="Arial" w:cs="Arial"/>
          <w:color w:val="2C2A2B"/>
          <w:w w:val="66"/>
          <w:position w:val="-26"/>
          <w:sz w:val="49"/>
          <w:szCs w:val="49"/>
        </w:rPr>
        <w:t>"'</w:t>
      </w:r>
    </w:p>
    <w:p w:rsidR="00165D3B" w:rsidRDefault="00337F62">
      <w:pPr>
        <w:spacing w:line="180" w:lineRule="exact"/>
        <w:ind w:right="-143"/>
        <w:rPr>
          <w:rFonts w:ascii="Arial" w:eastAsia="Arial" w:hAnsi="Arial" w:cs="Arial"/>
          <w:sz w:val="49"/>
          <w:szCs w:val="49"/>
        </w:rPr>
      </w:pPr>
      <w:r>
        <w:br w:type="column"/>
      </w:r>
      <w:r>
        <w:rPr>
          <w:rFonts w:ascii="Arial" w:eastAsia="Arial" w:hAnsi="Arial" w:cs="Arial"/>
          <w:color w:val="2C2A2B"/>
          <w:spacing w:val="-149"/>
          <w:w w:val="117"/>
          <w:position w:val="-56"/>
          <w:sz w:val="64"/>
          <w:szCs w:val="64"/>
        </w:rPr>
        <w:lastRenderedPageBreak/>
        <w:t>l</w:t>
      </w:r>
      <w:r>
        <w:rPr>
          <w:rFonts w:ascii="Arial" w:eastAsia="Arial" w:hAnsi="Arial" w:cs="Arial"/>
          <w:color w:val="2C2A2B"/>
          <w:w w:val="66"/>
          <w:position w:val="-26"/>
          <w:sz w:val="49"/>
          <w:szCs w:val="49"/>
        </w:rPr>
        <w:t>"'</w:t>
      </w:r>
    </w:p>
    <w:p w:rsidR="00165D3B" w:rsidRDefault="00337F62">
      <w:pPr>
        <w:spacing w:line="180" w:lineRule="exac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5" w:space="720" w:equalWidth="0">
            <w:col w:w="5497" w:space="362"/>
            <w:col w:w="186" w:space="473"/>
            <w:col w:w="186" w:space="464"/>
            <w:col w:w="196" w:space="464"/>
            <w:col w:w="2812"/>
          </w:cols>
        </w:sectPr>
      </w:pPr>
      <w:r>
        <w:br w:type="column"/>
      </w:r>
      <w:r>
        <w:rPr>
          <w:rFonts w:ascii="Arial" w:eastAsia="Arial" w:hAnsi="Arial" w:cs="Arial"/>
          <w:color w:val="2C2A2B"/>
          <w:spacing w:val="-158"/>
          <w:w w:val="124"/>
          <w:position w:val="-57"/>
          <w:sz w:val="64"/>
          <w:szCs w:val="64"/>
        </w:rPr>
        <w:lastRenderedPageBreak/>
        <w:t>l</w:t>
      </w:r>
      <w:r>
        <w:rPr>
          <w:rFonts w:ascii="Arial" w:eastAsia="Arial" w:hAnsi="Arial" w:cs="Arial"/>
          <w:color w:val="2C2A2B"/>
          <w:w w:val="75"/>
          <w:position w:val="-24"/>
          <w:sz w:val="45"/>
          <w:szCs w:val="45"/>
        </w:rPr>
        <w:t>"'</w:t>
      </w:r>
    </w:p>
    <w:p w:rsidR="00165D3B" w:rsidRDefault="00337F62">
      <w:pPr>
        <w:spacing w:line="20" w:lineRule="exact"/>
        <w:ind w:left="4964" w:right="5437"/>
        <w:jc w:val="center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2C2A2B"/>
          <w:w w:val="42"/>
          <w:sz w:val="39"/>
          <w:szCs w:val="39"/>
        </w:rPr>
        <w:lastRenderedPageBreak/>
        <w:t>...</w:t>
      </w:r>
    </w:p>
    <w:p w:rsidR="00165D3B" w:rsidRDefault="00337F62">
      <w:pPr>
        <w:spacing w:line="160" w:lineRule="atLeast"/>
        <w:ind w:left="4579" w:right="5192"/>
        <w:jc w:val="center"/>
        <w:rPr>
          <w:sz w:val="25"/>
          <w:szCs w:val="25"/>
        </w:rPr>
        <w:sectPr w:rsidR="00165D3B">
          <w:type w:val="continuous"/>
          <w:pgSz w:w="11900" w:h="16840"/>
          <w:pgMar w:top="400" w:right="700" w:bottom="0" w:left="560" w:header="720" w:footer="720" w:gutter="0"/>
          <w:cols w:space="720"/>
        </w:sectPr>
      </w:pPr>
      <w:r>
        <w:rPr>
          <w:color w:val="2C2A2B"/>
          <w:w w:val="83"/>
          <w:position w:val="-9"/>
          <w:sz w:val="44"/>
          <w:szCs w:val="44"/>
        </w:rPr>
        <w:t>t</w:t>
      </w:r>
      <w:r>
        <w:rPr>
          <w:color w:val="2C2A2B"/>
          <w:w w:val="25"/>
          <w:position w:val="-9"/>
          <w:sz w:val="44"/>
          <w:szCs w:val="44"/>
        </w:rPr>
        <w:t>.</w:t>
      </w:r>
      <w:r>
        <w:rPr>
          <w:color w:val="2C2A2B"/>
          <w:position w:val="-9"/>
          <w:sz w:val="44"/>
          <w:szCs w:val="44"/>
        </w:rPr>
        <w:t xml:space="preserve"> </w:t>
      </w:r>
      <w:r>
        <w:rPr>
          <w:color w:val="2C2A2B"/>
          <w:spacing w:val="-16"/>
          <w:position w:val="-9"/>
          <w:sz w:val="44"/>
          <w:szCs w:val="44"/>
        </w:rPr>
        <w:t xml:space="preserve"> </w:t>
      </w:r>
      <w:r>
        <w:rPr>
          <w:rFonts w:ascii="Malgun Gothic" w:eastAsia="Malgun Gothic" w:hAnsi="Malgun Gothic" w:cs="Malgun Gothic"/>
          <w:color w:val="3E3D3D"/>
          <w:w w:val="60"/>
          <w:position w:val="7"/>
        </w:rPr>
        <w:t>�</w:t>
      </w:r>
      <w:r>
        <w:rPr>
          <w:rFonts w:ascii="Malgun Gothic" w:eastAsia="Malgun Gothic" w:hAnsi="Malgun Gothic" w:cs="Malgun Gothic"/>
          <w:color w:val="3E3D3D"/>
          <w:w w:val="60"/>
          <w:position w:val="7"/>
        </w:rPr>
        <w:t xml:space="preserve">     </w:t>
      </w:r>
      <w:r>
        <w:rPr>
          <w:rFonts w:ascii="Malgun Gothic" w:eastAsia="Malgun Gothic" w:hAnsi="Malgun Gothic" w:cs="Malgun Gothic"/>
          <w:color w:val="3E3D3D"/>
          <w:spacing w:val="7"/>
          <w:w w:val="60"/>
          <w:position w:val="7"/>
        </w:rPr>
        <w:t xml:space="preserve"> </w:t>
      </w:r>
      <w:r>
        <w:rPr>
          <w:color w:val="3E3D3D"/>
          <w:w w:val="44"/>
          <w:sz w:val="25"/>
          <w:szCs w:val="25"/>
        </w:rPr>
        <w:t>.</w:t>
      </w:r>
      <w:r>
        <w:rPr>
          <w:color w:val="2C2A2B"/>
          <w:spacing w:val="-93"/>
          <w:sz w:val="25"/>
          <w:szCs w:val="25"/>
        </w:rPr>
        <w:t>e</w:t>
      </w:r>
    </w:p>
    <w:p w:rsidR="00165D3B" w:rsidRDefault="00337F62">
      <w:pPr>
        <w:spacing w:line="60" w:lineRule="atLeast"/>
        <w:ind w:left="3286" w:right="-147"/>
        <w:rPr>
          <w:rFonts w:ascii="Arial" w:eastAsia="Arial" w:hAnsi="Arial" w:cs="Arial"/>
          <w:sz w:val="38"/>
          <w:szCs w:val="38"/>
        </w:rPr>
      </w:pPr>
      <w:r>
        <w:lastRenderedPageBreak/>
        <w:pict>
          <v:shape id="_x0000_s3133" type="#_x0000_t202" style="position:absolute;left:0;text-align:left;margin-left:260.1pt;margin-top:42.55pt;width:4.35pt;height:37.4pt;z-index:-14461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2"/>
                    <w:rPr>
                      <w:sz w:val="74"/>
                      <w:szCs w:val="74"/>
                    </w:rPr>
                  </w:pPr>
                  <w:r>
                    <w:rPr>
                      <w:color w:val="2C2A2B"/>
                      <w:w w:val="37"/>
                      <w:sz w:val="74"/>
                      <w:szCs w:val="74"/>
                    </w:rPr>
                    <w:t>.</w:t>
                  </w:r>
                  <w:r>
                    <w:rPr>
                      <w:color w:val="2C2A2B"/>
                      <w:spacing w:val="-52"/>
                      <w:w w:val="37"/>
                      <w:sz w:val="74"/>
                      <w:szCs w:val="7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66"/>
          <w:position w:val="-17"/>
          <w:sz w:val="47"/>
          <w:szCs w:val="47"/>
        </w:rPr>
        <w:t xml:space="preserve">'b             </w:t>
      </w:r>
      <w:r>
        <w:rPr>
          <w:color w:val="2C2A2B"/>
          <w:spacing w:val="11"/>
          <w:w w:val="66"/>
          <w:position w:val="-17"/>
          <w:sz w:val="47"/>
          <w:szCs w:val="47"/>
        </w:rPr>
        <w:t xml:space="preserve"> </w:t>
      </w:r>
      <w:r>
        <w:rPr>
          <w:color w:val="3E3D3D"/>
          <w:w w:val="61"/>
          <w:sz w:val="18"/>
          <w:szCs w:val="18"/>
        </w:rPr>
        <w:t>.</w:t>
      </w:r>
      <w:r>
        <w:rPr>
          <w:color w:val="2C2A2B"/>
          <w:w w:val="106"/>
          <w:sz w:val="18"/>
          <w:szCs w:val="18"/>
        </w:rPr>
        <w:t>c-</w:t>
      </w:r>
      <w:r>
        <w:rPr>
          <w:color w:val="2C2A2B"/>
          <w:sz w:val="18"/>
          <w:szCs w:val="18"/>
        </w:rPr>
        <w:t xml:space="preserve">    </w:t>
      </w:r>
      <w:r>
        <w:rPr>
          <w:color w:val="2C2A2B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C2A2B"/>
          <w:spacing w:val="-91"/>
          <w:w w:val="67"/>
          <w:position w:val="-19"/>
          <w:sz w:val="38"/>
          <w:szCs w:val="38"/>
        </w:rPr>
        <w:t>"</w:t>
      </w:r>
      <w:r>
        <w:rPr>
          <w:color w:val="2C2A2B"/>
          <w:spacing w:val="-130"/>
          <w:w w:val="55"/>
          <w:position w:val="1"/>
          <w:sz w:val="70"/>
          <w:szCs w:val="70"/>
        </w:rPr>
        <w:t>-</w:t>
      </w:r>
      <w:r>
        <w:rPr>
          <w:color w:val="2C2A2B"/>
          <w:w w:val="38"/>
          <w:position w:val="-12"/>
          <w:sz w:val="77"/>
          <w:szCs w:val="77"/>
        </w:rPr>
        <w:t>.</w:t>
      </w:r>
      <w:r>
        <w:rPr>
          <w:color w:val="2C2A2B"/>
          <w:spacing w:val="-58"/>
          <w:w w:val="38"/>
          <w:position w:val="-12"/>
          <w:sz w:val="77"/>
          <w:szCs w:val="77"/>
        </w:rPr>
        <w:t>.</w:t>
      </w:r>
      <w:r>
        <w:rPr>
          <w:rFonts w:ascii="Arial" w:eastAsia="Arial" w:hAnsi="Arial" w:cs="Arial"/>
          <w:color w:val="2C2A2B"/>
          <w:w w:val="67"/>
          <w:position w:val="-19"/>
          <w:sz w:val="38"/>
          <w:szCs w:val="38"/>
        </w:rPr>
        <w:t>'</w:t>
      </w:r>
    </w:p>
    <w:p w:rsidR="00165D3B" w:rsidRDefault="00337F62">
      <w:pPr>
        <w:spacing w:line="60" w:lineRule="atLeast"/>
        <w:rPr>
          <w:sz w:val="74"/>
          <w:szCs w:val="74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2" w:space="720" w:equalWidth="0">
            <w:col w:w="5154" w:space="213"/>
            <w:col w:w="5273"/>
          </w:cols>
        </w:sectPr>
      </w:pPr>
      <w:r>
        <w:br w:type="column"/>
      </w:r>
      <w:r>
        <w:rPr>
          <w:color w:val="2C2A2B"/>
          <w:w w:val="72"/>
          <w:position w:val="27"/>
          <w:sz w:val="22"/>
          <w:szCs w:val="22"/>
        </w:rPr>
        <w:lastRenderedPageBreak/>
        <w:t xml:space="preserve">c..        </w:t>
      </w:r>
      <w:r>
        <w:rPr>
          <w:color w:val="2C2A2B"/>
          <w:spacing w:val="24"/>
          <w:w w:val="72"/>
          <w:position w:val="27"/>
          <w:sz w:val="22"/>
          <w:szCs w:val="22"/>
        </w:rPr>
        <w:t xml:space="preserve"> </w:t>
      </w:r>
      <w:r>
        <w:rPr>
          <w:color w:val="2C2A2B"/>
          <w:w w:val="72"/>
          <w:position w:val="1"/>
          <w:sz w:val="74"/>
          <w:szCs w:val="74"/>
        </w:rPr>
        <w:t xml:space="preserve">t  </w:t>
      </w:r>
      <w:r>
        <w:rPr>
          <w:color w:val="2C2A2B"/>
          <w:spacing w:val="111"/>
          <w:w w:val="72"/>
          <w:position w:val="1"/>
          <w:sz w:val="74"/>
          <w:szCs w:val="74"/>
        </w:rPr>
        <w:t xml:space="preserve"> </w:t>
      </w:r>
      <w:r>
        <w:rPr>
          <w:color w:val="2C2A2B"/>
          <w:w w:val="72"/>
          <w:position w:val="1"/>
          <w:sz w:val="74"/>
          <w:szCs w:val="74"/>
        </w:rPr>
        <w:t xml:space="preserve">t  </w:t>
      </w:r>
      <w:r>
        <w:rPr>
          <w:color w:val="2C2A2B"/>
          <w:spacing w:val="122"/>
          <w:w w:val="72"/>
          <w:position w:val="1"/>
          <w:sz w:val="74"/>
          <w:szCs w:val="74"/>
        </w:rPr>
        <w:t xml:space="preserve"> </w:t>
      </w:r>
      <w:r>
        <w:rPr>
          <w:color w:val="2C2A2B"/>
          <w:w w:val="72"/>
          <w:sz w:val="74"/>
          <w:szCs w:val="74"/>
        </w:rPr>
        <w:t xml:space="preserve">t  </w:t>
      </w:r>
      <w:r>
        <w:rPr>
          <w:color w:val="2C2A2B"/>
          <w:spacing w:val="110"/>
          <w:w w:val="72"/>
          <w:sz w:val="74"/>
          <w:szCs w:val="74"/>
        </w:rPr>
        <w:t xml:space="preserve"> </w:t>
      </w:r>
      <w:r>
        <w:rPr>
          <w:color w:val="2C2A2B"/>
          <w:w w:val="72"/>
          <w:sz w:val="74"/>
          <w:szCs w:val="74"/>
        </w:rPr>
        <w:t>t</w:t>
      </w:r>
    </w:p>
    <w:p w:rsidR="00165D3B" w:rsidRDefault="00337F62">
      <w:pPr>
        <w:spacing w:line="480" w:lineRule="atLeast"/>
        <w:ind w:left="1465" w:right="-78"/>
        <w:rPr>
          <w:sz w:val="35"/>
          <w:szCs w:val="35"/>
        </w:rPr>
      </w:pPr>
      <w:r>
        <w:rPr>
          <w:rFonts w:ascii="Arial" w:eastAsia="Arial" w:hAnsi="Arial" w:cs="Arial"/>
          <w:color w:val="2C2A2B"/>
          <w:w w:val="75"/>
          <w:position w:val="-5"/>
          <w:sz w:val="29"/>
          <w:szCs w:val="29"/>
        </w:rPr>
        <w:lastRenderedPageBreak/>
        <w:t xml:space="preserve">:.                           </w:t>
      </w:r>
      <w:r>
        <w:rPr>
          <w:rFonts w:ascii="Arial" w:eastAsia="Arial" w:hAnsi="Arial" w:cs="Arial"/>
          <w:color w:val="2C2A2B"/>
          <w:spacing w:val="13"/>
          <w:w w:val="75"/>
          <w:position w:val="-5"/>
          <w:sz w:val="29"/>
          <w:szCs w:val="29"/>
        </w:rPr>
        <w:t xml:space="preserve"> </w:t>
      </w:r>
      <w:r>
        <w:rPr>
          <w:color w:val="2C2A2B"/>
          <w:w w:val="50"/>
          <w:sz w:val="35"/>
          <w:szCs w:val="35"/>
        </w:rPr>
        <w:t>-..</w:t>
      </w:r>
      <w:r>
        <w:rPr>
          <w:color w:val="3E3D3D"/>
          <w:w w:val="42"/>
          <w:sz w:val="35"/>
          <w:szCs w:val="35"/>
        </w:rPr>
        <w:t>.</w:t>
      </w:r>
    </w:p>
    <w:p w:rsidR="00165D3B" w:rsidRDefault="00337F62">
      <w:pPr>
        <w:spacing w:line="480" w:lineRule="atLeast"/>
        <w:ind w:right="-85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2C2A2B"/>
          <w:sz w:val="29"/>
          <w:szCs w:val="29"/>
        </w:rPr>
        <w:lastRenderedPageBreak/>
        <w:t xml:space="preserve">'I  </w:t>
      </w:r>
      <w:r>
        <w:rPr>
          <w:rFonts w:ascii="Arial" w:eastAsia="Arial" w:hAnsi="Arial" w:cs="Arial"/>
          <w:color w:val="2C2A2B"/>
          <w:spacing w:val="50"/>
          <w:sz w:val="29"/>
          <w:szCs w:val="29"/>
        </w:rPr>
        <w:t xml:space="preserve"> </w:t>
      </w:r>
      <w:r>
        <w:rPr>
          <w:rFonts w:ascii="Arial" w:eastAsia="Arial" w:hAnsi="Arial" w:cs="Arial"/>
          <w:color w:val="2C2A2B"/>
          <w:w w:val="73"/>
          <w:position w:val="-13"/>
          <w:sz w:val="35"/>
          <w:szCs w:val="35"/>
        </w:rPr>
        <w:t>"'</w:t>
      </w:r>
    </w:p>
    <w:p w:rsidR="00165D3B" w:rsidRDefault="00337F62">
      <w:pPr>
        <w:spacing w:line="480" w:lineRule="atLeast"/>
        <w:rPr>
          <w:sz w:val="31"/>
          <w:szCs w:val="31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3" w:space="720" w:equalWidth="0">
            <w:col w:w="3472" w:space="1114"/>
            <w:col w:w="567" w:space="185"/>
            <w:col w:w="5302"/>
          </w:cols>
        </w:sectPr>
      </w:pPr>
      <w:r>
        <w:br w:type="column"/>
      </w:r>
      <w:r>
        <w:rPr>
          <w:color w:val="2C2A2B"/>
          <w:w w:val="50"/>
          <w:sz w:val="31"/>
          <w:szCs w:val="31"/>
        </w:rPr>
        <w:lastRenderedPageBreak/>
        <w:t>.....</w:t>
      </w:r>
    </w:p>
    <w:p w:rsidR="00165D3B" w:rsidRDefault="00337F62">
      <w:pPr>
        <w:spacing w:line="40" w:lineRule="exact"/>
        <w:ind w:left="1521" w:right="-137"/>
        <w:rPr>
          <w:sz w:val="32"/>
          <w:szCs w:val="32"/>
        </w:rPr>
      </w:pPr>
      <w:r>
        <w:lastRenderedPageBreak/>
        <w:pict>
          <v:shape id="_x0000_s3132" type="#_x0000_t202" style="position:absolute;left:0;text-align:left;margin-left:192.3pt;margin-top:-1.55pt;width:8.85pt;height:21.4pt;z-index:-14469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4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189"/>
                      <w:sz w:val="42"/>
                      <w:szCs w:val="42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48"/>
          <w:position w:val="-22"/>
          <w:sz w:val="54"/>
          <w:szCs w:val="54"/>
        </w:rPr>
        <w:t xml:space="preserve">1          </w:t>
      </w:r>
      <w:r>
        <w:rPr>
          <w:color w:val="2C2A2B"/>
          <w:spacing w:val="12"/>
          <w:w w:val="48"/>
          <w:position w:val="-22"/>
          <w:sz w:val="54"/>
          <w:szCs w:val="54"/>
        </w:rPr>
        <w:t xml:space="preserve"> </w:t>
      </w:r>
      <w:r>
        <w:rPr>
          <w:color w:val="3E3D3D"/>
          <w:spacing w:val="-111"/>
          <w:w w:val="39"/>
          <w:position w:val="-5"/>
          <w:sz w:val="84"/>
          <w:szCs w:val="84"/>
        </w:rPr>
        <w:t>-</w:t>
      </w:r>
      <w:r>
        <w:rPr>
          <w:rFonts w:ascii="Arial" w:eastAsia="Arial" w:hAnsi="Arial" w:cs="Arial"/>
          <w:color w:val="575757"/>
          <w:w w:val="13"/>
          <w:position w:val="-22"/>
          <w:sz w:val="64"/>
          <w:szCs w:val="64"/>
        </w:rPr>
        <w:t>·</w:t>
      </w:r>
      <w:r>
        <w:rPr>
          <w:rFonts w:ascii="Arial" w:eastAsia="Arial" w:hAnsi="Arial" w:cs="Arial"/>
          <w:color w:val="2C2A2B"/>
          <w:w w:val="74"/>
          <w:position w:val="-22"/>
          <w:sz w:val="64"/>
          <w:szCs w:val="64"/>
        </w:rPr>
        <w:t>r</w:t>
      </w:r>
      <w:r>
        <w:rPr>
          <w:rFonts w:ascii="Arial" w:eastAsia="Arial" w:hAnsi="Arial" w:cs="Arial"/>
          <w:color w:val="2C2A2B"/>
          <w:position w:val="-22"/>
          <w:sz w:val="64"/>
          <w:szCs w:val="64"/>
        </w:rPr>
        <w:t xml:space="preserve">   </w:t>
      </w:r>
      <w:r>
        <w:rPr>
          <w:rFonts w:ascii="Arial" w:eastAsia="Arial" w:hAnsi="Arial" w:cs="Arial"/>
          <w:color w:val="2C2A2B"/>
          <w:spacing w:val="71"/>
          <w:position w:val="-22"/>
          <w:sz w:val="64"/>
          <w:szCs w:val="64"/>
        </w:rPr>
        <w:t xml:space="preserve"> </w:t>
      </w:r>
      <w:r>
        <w:rPr>
          <w:color w:val="3E3D3D"/>
          <w:w w:val="82"/>
          <w:position w:val="-1"/>
          <w:sz w:val="32"/>
          <w:szCs w:val="32"/>
        </w:rPr>
        <w:t>•</w:t>
      </w:r>
    </w:p>
    <w:p w:rsidR="00165D3B" w:rsidRDefault="00337F62">
      <w:pPr>
        <w:spacing w:line="40" w:lineRule="exact"/>
        <w:ind w:right="-110"/>
        <w:rPr>
          <w:sz w:val="32"/>
          <w:szCs w:val="32"/>
        </w:rPr>
      </w:pPr>
      <w:r>
        <w:br w:type="column"/>
      </w:r>
      <w:r>
        <w:rPr>
          <w:color w:val="2C2A2B"/>
          <w:spacing w:val="-37"/>
          <w:w w:val="69"/>
          <w:position w:val="-24"/>
          <w:sz w:val="32"/>
          <w:szCs w:val="32"/>
        </w:rPr>
        <w:lastRenderedPageBreak/>
        <w:t>,</w:t>
      </w:r>
      <w:r>
        <w:rPr>
          <w:rFonts w:ascii="Arial" w:eastAsia="Arial" w:hAnsi="Arial" w:cs="Arial"/>
          <w:color w:val="575757"/>
          <w:spacing w:val="-74"/>
          <w:w w:val="56"/>
          <w:position w:val="-29"/>
          <w:sz w:val="59"/>
          <w:szCs w:val="59"/>
        </w:rPr>
        <w:t>-</w:t>
      </w:r>
      <w:r>
        <w:rPr>
          <w:color w:val="2C2A2B"/>
          <w:spacing w:val="-37"/>
          <w:w w:val="104"/>
          <w:position w:val="-24"/>
          <w:sz w:val="32"/>
          <w:szCs w:val="32"/>
        </w:rPr>
        <w:t>r</w:t>
      </w:r>
      <w:r>
        <w:rPr>
          <w:rFonts w:ascii="Arial" w:eastAsia="Arial" w:hAnsi="Arial" w:cs="Arial"/>
          <w:color w:val="2C2A2B"/>
          <w:spacing w:val="-9"/>
          <w:w w:val="23"/>
          <w:position w:val="-29"/>
          <w:sz w:val="59"/>
          <w:szCs w:val="59"/>
        </w:rPr>
        <w:t>·</w:t>
      </w:r>
      <w:r>
        <w:rPr>
          <w:color w:val="2C2A2B"/>
          <w:w w:val="34"/>
          <w:position w:val="-24"/>
          <w:sz w:val="32"/>
          <w:szCs w:val="32"/>
        </w:rPr>
        <w:t>·</w:t>
      </w:r>
    </w:p>
    <w:p w:rsidR="00165D3B" w:rsidRDefault="00337F62">
      <w:pPr>
        <w:spacing w:line="60" w:lineRule="atLeast"/>
        <w:ind w:left="325" w:right="-66"/>
        <w:rPr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575757"/>
          <w:w w:val="78"/>
          <w:position w:val="-10"/>
          <w:sz w:val="17"/>
          <w:szCs w:val="17"/>
        </w:rPr>
        <w:lastRenderedPageBreak/>
        <w:t>,</w:t>
      </w:r>
      <w:r>
        <w:rPr>
          <w:rFonts w:ascii="Arial" w:eastAsia="Arial" w:hAnsi="Arial" w:cs="Arial"/>
          <w:color w:val="2C2A2B"/>
          <w:w w:val="164"/>
          <w:position w:val="-10"/>
          <w:sz w:val="17"/>
          <w:szCs w:val="17"/>
        </w:rPr>
        <w:t>(</w:t>
      </w:r>
      <w:r>
        <w:rPr>
          <w:rFonts w:ascii="Arial" w:eastAsia="Arial" w:hAnsi="Arial" w:cs="Arial"/>
          <w:color w:val="2C2A2B"/>
          <w:position w:val="-10"/>
          <w:sz w:val="17"/>
          <w:szCs w:val="17"/>
        </w:rPr>
        <w:t xml:space="preserve">    </w:t>
      </w:r>
      <w:r>
        <w:rPr>
          <w:rFonts w:ascii="Arial" w:eastAsia="Arial" w:hAnsi="Arial" w:cs="Arial"/>
          <w:color w:val="2C2A2B"/>
          <w:spacing w:val="15"/>
          <w:position w:val="-10"/>
          <w:sz w:val="17"/>
          <w:szCs w:val="17"/>
        </w:rPr>
        <w:t xml:space="preserve"> </w:t>
      </w:r>
      <w:r>
        <w:rPr>
          <w:color w:val="2C2A2B"/>
          <w:w w:val="125"/>
          <w:sz w:val="21"/>
          <w:szCs w:val="21"/>
        </w:rPr>
        <w:t>'t</w:t>
      </w:r>
    </w:p>
    <w:p w:rsidR="00165D3B" w:rsidRDefault="00337F62">
      <w:pPr>
        <w:spacing w:line="60" w:lineRule="exact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C2A2B"/>
          <w:spacing w:val="-97"/>
          <w:w w:val="65"/>
          <w:position w:val="-24"/>
          <w:sz w:val="42"/>
          <w:szCs w:val="42"/>
        </w:rPr>
        <w:t>"</w:t>
      </w:r>
      <w:r>
        <w:rPr>
          <w:rFonts w:ascii="Arial" w:eastAsia="Arial" w:hAnsi="Arial" w:cs="Arial"/>
          <w:color w:val="2C2A2B"/>
          <w:spacing w:val="-37"/>
          <w:w w:val="115"/>
          <w:position w:val="-18"/>
          <w:sz w:val="22"/>
          <w:szCs w:val="22"/>
        </w:rPr>
        <w:t>&gt;</w:t>
      </w:r>
      <w:r>
        <w:rPr>
          <w:rFonts w:ascii="Arial" w:eastAsia="Arial" w:hAnsi="Arial" w:cs="Arial"/>
          <w:color w:val="2C2A2B"/>
          <w:w w:val="65"/>
          <w:position w:val="-24"/>
          <w:sz w:val="42"/>
          <w:szCs w:val="42"/>
        </w:rPr>
        <w:t>'</w:t>
      </w:r>
      <w:r>
        <w:rPr>
          <w:rFonts w:ascii="Arial" w:eastAsia="Arial" w:hAnsi="Arial" w:cs="Arial"/>
          <w:color w:val="2C2A2B"/>
          <w:position w:val="-24"/>
          <w:sz w:val="42"/>
          <w:szCs w:val="42"/>
        </w:rPr>
        <w:t xml:space="preserve"> </w:t>
      </w:r>
      <w:r>
        <w:rPr>
          <w:rFonts w:ascii="Arial" w:eastAsia="Arial" w:hAnsi="Arial" w:cs="Arial"/>
          <w:color w:val="2C2A2B"/>
          <w:spacing w:val="-56"/>
          <w:position w:val="-24"/>
          <w:sz w:val="42"/>
          <w:szCs w:val="42"/>
        </w:rPr>
        <w:t xml:space="preserve"> </w:t>
      </w:r>
      <w:r>
        <w:rPr>
          <w:color w:val="2C2A2B"/>
          <w:w w:val="61"/>
          <w:position w:val="-29"/>
          <w:sz w:val="45"/>
          <w:szCs w:val="45"/>
        </w:rPr>
        <w:t xml:space="preserve">1  </w:t>
      </w:r>
      <w:r>
        <w:rPr>
          <w:color w:val="2C2A2B"/>
          <w:spacing w:val="45"/>
          <w:w w:val="61"/>
          <w:position w:val="-29"/>
          <w:sz w:val="45"/>
          <w:szCs w:val="45"/>
        </w:rPr>
        <w:t xml:space="preserve"> </w:t>
      </w:r>
      <w:r>
        <w:rPr>
          <w:color w:val="575757"/>
          <w:spacing w:val="-102"/>
          <w:w w:val="202"/>
          <w:position w:val="-5"/>
          <w:sz w:val="28"/>
          <w:szCs w:val="28"/>
        </w:rPr>
        <w:t>'</w:t>
      </w:r>
      <w:r>
        <w:rPr>
          <w:rFonts w:ascii="Malgun Gothic" w:eastAsia="Malgun Gothic" w:hAnsi="Malgun Gothic" w:cs="Malgun Gothic"/>
          <w:color w:val="2C2A2B"/>
          <w:spacing w:val="-111"/>
          <w:w w:val="55"/>
          <w:position w:val="-2"/>
        </w:rPr>
        <w:t>�</w:t>
      </w:r>
    </w:p>
    <w:p w:rsidR="00165D3B" w:rsidRDefault="00337F62">
      <w:pPr>
        <w:spacing w:line="40" w:lineRule="exact"/>
        <w:rPr>
          <w:sz w:val="66"/>
          <w:szCs w:val="66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4" w:space="720" w:equalWidth="0">
            <w:col w:w="3463" w:space="529"/>
            <w:col w:w="205" w:space="436"/>
            <w:col w:w="827" w:space="399"/>
            <w:col w:w="4781"/>
          </w:cols>
        </w:sectPr>
      </w:pPr>
      <w:r>
        <w:br w:type="column"/>
      </w:r>
      <w:r>
        <w:rPr>
          <w:rFonts w:ascii="Arial" w:eastAsia="Arial" w:hAnsi="Arial" w:cs="Arial"/>
          <w:color w:val="2C2A2B"/>
          <w:position w:val="-24"/>
          <w:sz w:val="59"/>
          <w:szCs w:val="59"/>
        </w:rPr>
        <w:lastRenderedPageBreak/>
        <w:t xml:space="preserve">\  </w:t>
      </w:r>
      <w:r>
        <w:rPr>
          <w:rFonts w:ascii="Arial" w:eastAsia="Arial" w:hAnsi="Arial" w:cs="Arial"/>
          <w:color w:val="2C2A2B"/>
          <w:spacing w:val="4"/>
          <w:position w:val="-24"/>
          <w:sz w:val="59"/>
          <w:szCs w:val="59"/>
        </w:rPr>
        <w:t xml:space="preserve"> </w:t>
      </w:r>
      <w:r>
        <w:rPr>
          <w:rFonts w:ascii="Arial" w:eastAsia="Arial" w:hAnsi="Arial" w:cs="Arial"/>
          <w:color w:val="2C2A2B"/>
          <w:position w:val="-24"/>
          <w:sz w:val="59"/>
          <w:szCs w:val="59"/>
        </w:rPr>
        <w:t xml:space="preserve">\ </w:t>
      </w:r>
      <w:r>
        <w:rPr>
          <w:rFonts w:ascii="Arial" w:eastAsia="Arial" w:hAnsi="Arial" w:cs="Arial"/>
          <w:color w:val="2C2A2B"/>
          <w:spacing w:val="158"/>
          <w:position w:val="-24"/>
          <w:sz w:val="59"/>
          <w:szCs w:val="59"/>
        </w:rPr>
        <w:t xml:space="preserve"> </w:t>
      </w:r>
      <w:r>
        <w:rPr>
          <w:color w:val="2C2A2B"/>
          <w:position w:val="-24"/>
          <w:sz w:val="66"/>
          <w:szCs w:val="66"/>
        </w:rPr>
        <w:t xml:space="preserve">\ </w:t>
      </w:r>
      <w:r>
        <w:rPr>
          <w:color w:val="2C2A2B"/>
          <w:spacing w:val="155"/>
          <w:position w:val="-24"/>
          <w:sz w:val="66"/>
          <w:szCs w:val="66"/>
        </w:rPr>
        <w:t xml:space="preserve"> </w:t>
      </w:r>
      <w:r>
        <w:rPr>
          <w:color w:val="2C2A2B"/>
          <w:position w:val="-24"/>
          <w:sz w:val="66"/>
          <w:szCs w:val="66"/>
        </w:rPr>
        <w:t>\</w:t>
      </w:r>
    </w:p>
    <w:p w:rsidR="00165D3B" w:rsidRDefault="00337F62">
      <w:pPr>
        <w:spacing w:line="280" w:lineRule="exact"/>
        <w:ind w:left="5340" w:right="5107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C2A2B"/>
          <w:w w:val="108"/>
          <w:position w:val="-5"/>
          <w:sz w:val="34"/>
          <w:szCs w:val="34"/>
        </w:rPr>
        <w:lastRenderedPageBreak/>
        <w:t>t</w:t>
      </w:r>
    </w:p>
    <w:p w:rsidR="00165D3B" w:rsidRDefault="00337F62">
      <w:pPr>
        <w:spacing w:line="100" w:lineRule="exact"/>
        <w:ind w:left="4551" w:right="4579"/>
        <w:jc w:val="center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700" w:bottom="0" w:left="560" w:header="720" w:footer="720" w:gutter="0"/>
          <w:cols w:space="720"/>
        </w:sectPr>
      </w:pPr>
      <w:r>
        <w:rPr>
          <w:rFonts w:ascii="Arial" w:eastAsia="Arial" w:hAnsi="Arial" w:cs="Arial"/>
          <w:shadow/>
          <w:color w:val="2C2A2B"/>
          <w:w w:val="35"/>
          <w:position w:val="-54"/>
          <w:sz w:val="71"/>
          <w:szCs w:val="71"/>
        </w:rPr>
        <w:t>.</w:t>
      </w:r>
      <w:r>
        <w:rPr>
          <w:rFonts w:ascii="Arial" w:eastAsia="Arial" w:hAnsi="Arial" w:cs="Arial"/>
          <w:color w:val="2C2A2B"/>
          <w:w w:val="35"/>
          <w:position w:val="-54"/>
          <w:sz w:val="71"/>
          <w:szCs w:val="71"/>
        </w:rPr>
        <w:t xml:space="preserve">.  </w:t>
      </w:r>
      <w:r>
        <w:rPr>
          <w:rFonts w:ascii="Arial" w:eastAsia="Arial" w:hAnsi="Arial" w:cs="Arial"/>
          <w:color w:val="2C2A2B"/>
          <w:spacing w:val="35"/>
          <w:w w:val="35"/>
          <w:position w:val="-54"/>
          <w:sz w:val="71"/>
          <w:szCs w:val="71"/>
        </w:rPr>
        <w:t xml:space="preserve"> </w:t>
      </w:r>
      <w:r>
        <w:rPr>
          <w:color w:val="2C2A2B"/>
          <w:position w:val="-51"/>
        </w:rPr>
        <w:t xml:space="preserve">:.    </w:t>
      </w:r>
      <w:r>
        <w:rPr>
          <w:color w:val="2C2A2B"/>
          <w:spacing w:val="25"/>
          <w:position w:val="-51"/>
        </w:rPr>
        <w:t xml:space="preserve"> </w:t>
      </w:r>
      <w:r>
        <w:rPr>
          <w:rFonts w:ascii="Arial" w:eastAsia="Arial" w:hAnsi="Arial" w:cs="Arial"/>
          <w:shadow/>
          <w:color w:val="2C2A2B"/>
          <w:w w:val="37"/>
          <w:position w:val="-44"/>
          <w:sz w:val="72"/>
          <w:szCs w:val="72"/>
        </w:rPr>
        <w:t>.</w:t>
      </w:r>
      <w:r>
        <w:rPr>
          <w:rFonts w:ascii="Arial" w:eastAsia="Arial" w:hAnsi="Arial" w:cs="Arial"/>
          <w:color w:val="2C2A2B"/>
          <w:w w:val="37"/>
          <w:position w:val="-44"/>
          <w:sz w:val="72"/>
          <w:szCs w:val="72"/>
        </w:rPr>
        <w:t xml:space="preserve">.    </w:t>
      </w:r>
      <w:r>
        <w:rPr>
          <w:rFonts w:ascii="Arial" w:eastAsia="Arial" w:hAnsi="Arial" w:cs="Arial"/>
          <w:color w:val="2C2A2B"/>
          <w:spacing w:val="30"/>
          <w:w w:val="37"/>
          <w:position w:val="-44"/>
          <w:sz w:val="72"/>
          <w:szCs w:val="72"/>
        </w:rPr>
        <w:t xml:space="preserve"> </w:t>
      </w:r>
      <w:r>
        <w:rPr>
          <w:rFonts w:ascii="Arial" w:eastAsia="Arial" w:hAnsi="Arial" w:cs="Arial"/>
          <w:color w:val="3E3D3D"/>
          <w:w w:val="47"/>
          <w:position w:val="-49"/>
          <w:sz w:val="35"/>
          <w:szCs w:val="35"/>
        </w:rPr>
        <w:t>.</w:t>
      </w:r>
    </w:p>
    <w:p w:rsidR="00165D3B" w:rsidRDefault="00337F62">
      <w:pPr>
        <w:spacing w:line="280" w:lineRule="exact"/>
        <w:ind w:left="1502" w:right="-137"/>
        <w:rPr>
          <w:sz w:val="77"/>
          <w:szCs w:val="77"/>
        </w:rPr>
      </w:pPr>
      <w:r>
        <w:lastRenderedPageBreak/>
        <w:pict>
          <v:shape id="_x0000_s3131" type="#_x0000_t202" style="position:absolute;left:0;text-align:left;margin-left:296.8pt;margin-top:43.85pt;width:7.45pt;height:24.8pt;z-index:-14468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4"/>
                    <w:rPr>
                      <w:rFonts w:ascii="Arial" w:eastAsia="Arial" w:hAnsi="Arial" w:cs="Arial"/>
                      <w:sz w:val="49"/>
                      <w:szCs w:val="49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55"/>
                      <w:position w:val="-1"/>
                      <w:sz w:val="49"/>
                      <w:szCs w:val="49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position w:val="-39"/>
          <w:sz w:val="22"/>
          <w:szCs w:val="22"/>
        </w:rPr>
        <w:t xml:space="preserve">&lt;           </w:t>
      </w:r>
      <w:r>
        <w:rPr>
          <w:rFonts w:ascii="Arial" w:eastAsia="Arial" w:hAnsi="Arial" w:cs="Arial"/>
          <w:color w:val="2C2A2B"/>
          <w:spacing w:val="50"/>
          <w:position w:val="-39"/>
          <w:sz w:val="22"/>
          <w:szCs w:val="22"/>
        </w:rPr>
        <w:t xml:space="preserve"> </w:t>
      </w:r>
      <w:r>
        <w:rPr>
          <w:rFonts w:ascii="Arial" w:eastAsia="Arial" w:hAnsi="Arial" w:cs="Arial"/>
          <w:color w:val="2C2A2B"/>
          <w:position w:val="-40"/>
          <w:sz w:val="22"/>
          <w:szCs w:val="22"/>
        </w:rPr>
        <w:t xml:space="preserve">&lt;                       </w:t>
      </w:r>
      <w:r>
        <w:rPr>
          <w:rFonts w:ascii="Arial" w:eastAsia="Arial" w:hAnsi="Arial" w:cs="Arial"/>
          <w:color w:val="2C2A2B"/>
          <w:spacing w:val="43"/>
          <w:position w:val="-40"/>
          <w:sz w:val="22"/>
          <w:szCs w:val="22"/>
        </w:rPr>
        <w:t xml:space="preserve"> </w:t>
      </w:r>
      <w:r>
        <w:rPr>
          <w:rFonts w:ascii="Arial" w:eastAsia="Arial" w:hAnsi="Arial" w:cs="Arial"/>
          <w:color w:val="2C2A2B"/>
          <w:position w:val="-41"/>
          <w:sz w:val="22"/>
          <w:szCs w:val="22"/>
        </w:rPr>
        <w:t xml:space="preserve">&lt;     </w:t>
      </w:r>
      <w:r>
        <w:rPr>
          <w:rFonts w:ascii="Arial" w:eastAsia="Arial" w:hAnsi="Arial" w:cs="Arial"/>
          <w:color w:val="2C2A2B"/>
          <w:spacing w:val="44"/>
          <w:position w:val="-4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60"/>
          <w:position w:val="-42"/>
        </w:rPr>
        <w:t>�</w:t>
      </w:r>
      <w:r>
        <w:rPr>
          <w:rFonts w:ascii="Malgun Gothic" w:eastAsia="Malgun Gothic" w:hAnsi="Malgun Gothic" w:cs="Malgun Gothic"/>
          <w:color w:val="2C2A2B"/>
          <w:w w:val="60"/>
          <w:position w:val="-42"/>
        </w:rPr>
        <w:t xml:space="preserve">      </w:t>
      </w:r>
      <w:r>
        <w:rPr>
          <w:rFonts w:ascii="Malgun Gothic" w:eastAsia="Malgun Gothic" w:hAnsi="Malgun Gothic" w:cs="Malgun Gothic"/>
          <w:color w:val="2C2A2B"/>
          <w:spacing w:val="12"/>
          <w:w w:val="60"/>
          <w:position w:val="-42"/>
        </w:rPr>
        <w:t xml:space="preserve"> </w:t>
      </w:r>
      <w:r>
        <w:rPr>
          <w:color w:val="2C2A2B"/>
          <w:position w:val="-40"/>
          <w:sz w:val="19"/>
          <w:szCs w:val="19"/>
        </w:rPr>
        <w:t xml:space="preserve">-e   </w:t>
      </w:r>
      <w:r>
        <w:rPr>
          <w:color w:val="2C2A2B"/>
          <w:spacing w:val="34"/>
          <w:position w:val="-40"/>
          <w:sz w:val="19"/>
          <w:szCs w:val="19"/>
        </w:rPr>
        <w:t xml:space="preserve"> </w:t>
      </w:r>
      <w:r>
        <w:rPr>
          <w:rFonts w:ascii="Arial" w:eastAsia="Arial" w:hAnsi="Arial" w:cs="Arial"/>
          <w:color w:val="2C2A2B"/>
          <w:position w:val="-38"/>
          <w:sz w:val="15"/>
          <w:szCs w:val="15"/>
        </w:rPr>
        <w:t xml:space="preserve">!,,        </w:t>
      </w:r>
      <w:r>
        <w:rPr>
          <w:rFonts w:ascii="Arial" w:eastAsia="Arial" w:hAnsi="Arial" w:cs="Arial"/>
          <w:color w:val="2C2A2B"/>
          <w:spacing w:val="21"/>
          <w:position w:val="-38"/>
          <w:sz w:val="15"/>
          <w:szCs w:val="15"/>
        </w:rPr>
        <w:t xml:space="preserve"> </w:t>
      </w:r>
      <w:r>
        <w:rPr>
          <w:color w:val="2C2A2B"/>
          <w:w w:val="38"/>
          <w:position w:val="-39"/>
          <w:sz w:val="77"/>
          <w:szCs w:val="77"/>
        </w:rPr>
        <w:t xml:space="preserve">..     </w:t>
      </w:r>
      <w:r>
        <w:rPr>
          <w:color w:val="2C2A2B"/>
          <w:spacing w:val="72"/>
          <w:w w:val="38"/>
          <w:position w:val="-39"/>
          <w:sz w:val="77"/>
          <w:szCs w:val="77"/>
        </w:rPr>
        <w:t xml:space="preserve"> </w:t>
      </w:r>
      <w:r>
        <w:rPr>
          <w:color w:val="2C2A2B"/>
          <w:w w:val="38"/>
          <w:position w:val="-39"/>
          <w:sz w:val="77"/>
          <w:szCs w:val="77"/>
        </w:rPr>
        <w:t xml:space="preserve">..     </w:t>
      </w:r>
      <w:r>
        <w:rPr>
          <w:color w:val="2C2A2B"/>
          <w:spacing w:val="72"/>
          <w:w w:val="38"/>
          <w:position w:val="-39"/>
          <w:sz w:val="77"/>
          <w:szCs w:val="77"/>
        </w:rPr>
        <w:t xml:space="preserve"> </w:t>
      </w:r>
      <w:r>
        <w:rPr>
          <w:color w:val="2C2A2B"/>
          <w:w w:val="38"/>
          <w:position w:val="-39"/>
          <w:sz w:val="77"/>
          <w:szCs w:val="77"/>
        </w:rPr>
        <w:t xml:space="preserve">..     </w:t>
      </w:r>
      <w:r>
        <w:rPr>
          <w:color w:val="2C2A2B"/>
          <w:spacing w:val="72"/>
          <w:w w:val="38"/>
          <w:position w:val="-39"/>
          <w:sz w:val="77"/>
          <w:szCs w:val="77"/>
        </w:rPr>
        <w:t xml:space="preserve"> </w:t>
      </w:r>
      <w:r>
        <w:rPr>
          <w:color w:val="2C2A2B"/>
          <w:w w:val="38"/>
          <w:position w:val="-39"/>
          <w:sz w:val="77"/>
          <w:szCs w:val="77"/>
        </w:rPr>
        <w:t>..</w:t>
      </w:r>
    </w:p>
    <w:p w:rsidR="00165D3B" w:rsidRDefault="00337F62">
      <w:pPr>
        <w:spacing w:before="6" w:line="140" w:lineRule="exact"/>
        <w:rPr>
          <w:sz w:val="14"/>
          <w:szCs w:val="14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40" w:lineRule="atLeas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2" w:space="720" w:equalWidth="0">
            <w:col w:w="8033" w:space="548"/>
            <w:col w:w="2059"/>
          </w:cols>
        </w:sectPr>
      </w:pPr>
      <w:r>
        <w:rPr>
          <w:rFonts w:ascii="Arial" w:eastAsia="Arial" w:hAnsi="Arial" w:cs="Arial"/>
          <w:color w:val="6E6E70"/>
          <w:w w:val="54"/>
          <w:sz w:val="43"/>
          <w:szCs w:val="43"/>
        </w:rPr>
        <w:t>.</w:t>
      </w:r>
      <w:r>
        <w:rPr>
          <w:rFonts w:ascii="Arial" w:eastAsia="Arial" w:hAnsi="Arial" w:cs="Arial"/>
          <w:color w:val="2C2A2B"/>
          <w:w w:val="116"/>
          <w:sz w:val="43"/>
          <w:szCs w:val="43"/>
        </w:rPr>
        <w:t>{</w:t>
      </w:r>
      <w:r>
        <w:rPr>
          <w:rFonts w:ascii="Arial" w:eastAsia="Arial" w:hAnsi="Arial" w:cs="Arial"/>
          <w:color w:val="575757"/>
          <w:w w:val="32"/>
          <w:sz w:val="43"/>
          <w:szCs w:val="43"/>
        </w:rPr>
        <w:t>·</w:t>
      </w:r>
    </w:p>
    <w:p w:rsidR="00165D3B" w:rsidRDefault="00337F62">
      <w:pPr>
        <w:spacing w:line="320" w:lineRule="atLeast"/>
        <w:jc w:val="right"/>
        <w:rPr>
          <w:sz w:val="48"/>
          <w:szCs w:val="48"/>
        </w:rPr>
      </w:pPr>
      <w:r>
        <w:lastRenderedPageBreak/>
        <w:pict>
          <v:shape id="_x0000_s3130" type="#_x0000_t202" style="position:absolute;left:0;text-align:left;margin-left:61.3pt;margin-top:28.95pt;width:6.05pt;height:18.4pt;z-index:-14467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5"/>
                    <w:rPr>
                      <w:sz w:val="36"/>
                      <w:szCs w:val="36"/>
                    </w:rPr>
                  </w:pPr>
                  <w:r>
                    <w:rPr>
                      <w:color w:val="2C2A2B"/>
                      <w:w w:val="82"/>
                      <w:sz w:val="36"/>
                      <w:szCs w:val="36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b/>
          <w:color w:val="2C2A2B"/>
          <w:w w:val="51"/>
          <w:sz w:val="48"/>
          <w:szCs w:val="48"/>
        </w:rPr>
        <w:t>t:..</w:t>
      </w:r>
    </w:p>
    <w:p w:rsidR="00165D3B" w:rsidRDefault="00337F62">
      <w:pPr>
        <w:spacing w:line="320" w:lineRule="atLeast"/>
        <w:ind w:right="-83"/>
      </w:pPr>
      <w:r>
        <w:br w:type="column"/>
      </w:r>
      <w:r>
        <w:rPr>
          <w:rFonts w:ascii="Arial" w:eastAsia="Arial" w:hAnsi="Arial" w:cs="Arial"/>
          <w:color w:val="2C2A2B"/>
          <w:w w:val="67"/>
          <w:position w:val="-18"/>
          <w:sz w:val="38"/>
          <w:szCs w:val="38"/>
        </w:rPr>
        <w:lastRenderedPageBreak/>
        <w:t xml:space="preserve">"'         </w:t>
      </w:r>
      <w:r>
        <w:rPr>
          <w:rFonts w:ascii="Arial" w:eastAsia="Arial" w:hAnsi="Arial" w:cs="Arial"/>
          <w:color w:val="2C2A2B"/>
          <w:spacing w:val="57"/>
          <w:w w:val="67"/>
          <w:position w:val="-18"/>
          <w:sz w:val="38"/>
          <w:szCs w:val="38"/>
        </w:rPr>
        <w:t xml:space="preserve"> </w:t>
      </w:r>
      <w:r>
        <w:rPr>
          <w:color w:val="2C2A2B"/>
          <w:w w:val="102"/>
        </w:rPr>
        <w:t>-s</w:t>
      </w:r>
    </w:p>
    <w:p w:rsidR="00165D3B" w:rsidRDefault="00337F62">
      <w:pPr>
        <w:spacing w:line="320" w:lineRule="atLeast"/>
        <w:ind w:right="-135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C2A2B"/>
          <w:position w:val="12"/>
          <w:sz w:val="22"/>
          <w:szCs w:val="22"/>
        </w:rPr>
        <w:lastRenderedPageBreak/>
        <w:t xml:space="preserve">&lt;        </w:t>
      </w:r>
      <w:r>
        <w:rPr>
          <w:rFonts w:ascii="Arial" w:eastAsia="Arial" w:hAnsi="Arial" w:cs="Arial"/>
          <w:color w:val="2C2A2B"/>
          <w:spacing w:val="37"/>
          <w:position w:val="12"/>
          <w:sz w:val="22"/>
          <w:szCs w:val="22"/>
        </w:rPr>
        <w:t xml:space="preserve"> </w:t>
      </w:r>
      <w:r>
        <w:rPr>
          <w:color w:val="2C2A2B"/>
          <w:w w:val="74"/>
          <w:position w:val="-11"/>
          <w:sz w:val="34"/>
          <w:szCs w:val="34"/>
        </w:rPr>
        <w:t xml:space="preserve">"'     </w:t>
      </w:r>
      <w:r>
        <w:rPr>
          <w:color w:val="2C2A2B"/>
          <w:spacing w:val="60"/>
          <w:w w:val="74"/>
          <w:position w:val="-11"/>
          <w:sz w:val="34"/>
          <w:szCs w:val="34"/>
        </w:rPr>
        <w:t xml:space="preserve"> </w:t>
      </w:r>
      <w:r>
        <w:rPr>
          <w:rFonts w:ascii="Arial" w:eastAsia="Arial" w:hAnsi="Arial" w:cs="Arial"/>
          <w:color w:val="2C2A2B"/>
          <w:w w:val="37"/>
          <w:sz w:val="72"/>
          <w:szCs w:val="72"/>
        </w:rPr>
        <w:t>..</w:t>
      </w:r>
    </w:p>
    <w:p w:rsidR="00165D3B" w:rsidRDefault="00337F62">
      <w:pPr>
        <w:spacing w:line="320" w:lineRule="atLeast"/>
        <w:ind w:right="-57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C2A2B"/>
        </w:rPr>
        <w:lastRenderedPageBreak/>
        <w:t xml:space="preserve">:.   </w:t>
      </w:r>
      <w:r>
        <w:rPr>
          <w:rFonts w:ascii="Arial" w:eastAsia="Arial" w:hAnsi="Arial" w:cs="Arial"/>
          <w:color w:val="2C2A2B"/>
          <w:spacing w:val="30"/>
        </w:rPr>
        <w:t xml:space="preserve"> </w:t>
      </w:r>
      <w:r>
        <w:rPr>
          <w:rFonts w:ascii="Arial" w:eastAsia="Arial" w:hAnsi="Arial" w:cs="Arial"/>
          <w:color w:val="2C2A2B"/>
          <w:position w:val="-4"/>
        </w:rPr>
        <w:t>'&lt;</w:t>
      </w:r>
    </w:p>
    <w:p w:rsidR="00165D3B" w:rsidRDefault="00337F62">
      <w:pPr>
        <w:spacing w:line="60" w:lineRule="atLeast"/>
        <w:ind w:left="1960" w:right="2635"/>
        <w:jc w:val="center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3E3D3D"/>
          <w:w w:val="47"/>
          <w:sz w:val="35"/>
          <w:szCs w:val="35"/>
        </w:rPr>
        <w:lastRenderedPageBreak/>
        <w:t>.</w:t>
      </w:r>
    </w:p>
    <w:p w:rsidR="00165D3B" w:rsidRDefault="00337F62">
      <w:pPr>
        <w:spacing w:line="280" w:lineRule="atLeast"/>
        <w:rPr>
          <w:rFonts w:ascii="Arial" w:eastAsia="Arial" w:hAnsi="Arial" w:cs="Arial"/>
          <w:sz w:val="16"/>
          <w:szCs w:val="16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5" w:space="720" w:equalWidth="0">
            <w:col w:w="936" w:space="575"/>
            <w:col w:w="1050" w:space="771"/>
            <w:col w:w="1450" w:space="232"/>
            <w:col w:w="511" w:space="380"/>
            <w:col w:w="4735"/>
          </w:cols>
        </w:sectPr>
      </w:pPr>
      <w:r>
        <w:rPr>
          <w:rFonts w:ascii="Arial" w:eastAsia="Arial" w:hAnsi="Arial" w:cs="Arial"/>
          <w:color w:val="2C2A2B"/>
          <w:sz w:val="16"/>
          <w:szCs w:val="16"/>
        </w:rPr>
        <w:t xml:space="preserve">-&lt;          </w:t>
      </w:r>
      <w:r>
        <w:rPr>
          <w:rFonts w:ascii="Arial" w:eastAsia="Arial" w:hAnsi="Arial" w:cs="Arial"/>
          <w:color w:val="2C2A2B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A2B"/>
          <w:sz w:val="16"/>
          <w:szCs w:val="16"/>
        </w:rPr>
        <w:t xml:space="preserve">-&lt;          </w:t>
      </w:r>
      <w:r>
        <w:rPr>
          <w:rFonts w:ascii="Arial" w:eastAsia="Arial" w:hAnsi="Arial" w:cs="Arial"/>
          <w:color w:val="2C2A2B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A2B"/>
          <w:sz w:val="16"/>
          <w:szCs w:val="16"/>
        </w:rPr>
        <w:t>-&lt;</w:t>
      </w:r>
    </w:p>
    <w:p w:rsidR="00165D3B" w:rsidRDefault="00337F62">
      <w:pPr>
        <w:spacing w:line="540" w:lineRule="atLeast"/>
        <w:ind w:left="1512" w:right="-132"/>
        <w:rPr>
          <w:rFonts w:ascii="Arial" w:eastAsia="Arial" w:hAnsi="Arial" w:cs="Arial"/>
          <w:sz w:val="44"/>
          <w:szCs w:val="44"/>
        </w:rPr>
      </w:pPr>
      <w:r>
        <w:lastRenderedPageBreak/>
        <w:pict>
          <v:shape id="_x0000_s3129" type="#_x0000_t202" style="position:absolute;left:0;text-align:left;margin-left:294.95pt;margin-top:39.65pt;width:9.3pt;height:19.5pt;z-index:-14466;mso-position-horizontal-relative:page" filled="f" stroked="f">
            <v:textbox inset="0,0,0,0">
              <w:txbxContent>
                <w:p w:rsidR="00165D3B" w:rsidRDefault="00337F62">
                  <w:pPr>
                    <w:spacing w:line="380" w:lineRule="exact"/>
                    <w:ind w:right="-78"/>
                    <w:rPr>
                      <w:rFonts w:ascii="Arial" w:eastAsia="Arial" w:hAnsi="Arial" w:cs="Arial"/>
                      <w:sz w:val="39"/>
                      <w:szCs w:val="39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214"/>
                      <w:sz w:val="39"/>
                      <w:szCs w:val="39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63"/>
          <w:sz w:val="70"/>
          <w:szCs w:val="70"/>
        </w:rPr>
        <w:t xml:space="preserve">-     </w:t>
      </w:r>
      <w:r>
        <w:rPr>
          <w:color w:val="2C2A2B"/>
          <w:spacing w:val="100"/>
          <w:w w:val="63"/>
          <w:sz w:val="70"/>
          <w:szCs w:val="70"/>
        </w:rPr>
        <w:t xml:space="preserve"> </w:t>
      </w:r>
      <w:r>
        <w:rPr>
          <w:rFonts w:ascii="Arial" w:eastAsia="Arial" w:hAnsi="Arial" w:cs="Arial"/>
          <w:color w:val="2C2A2B"/>
          <w:w w:val="63"/>
          <w:position w:val="1"/>
          <w:sz w:val="59"/>
          <w:szCs w:val="59"/>
        </w:rPr>
        <w:t xml:space="preserve">-      </w:t>
      </w:r>
      <w:r>
        <w:rPr>
          <w:rFonts w:ascii="Arial" w:eastAsia="Arial" w:hAnsi="Arial" w:cs="Arial"/>
          <w:color w:val="2C2A2B"/>
          <w:spacing w:val="64"/>
          <w:w w:val="63"/>
          <w:position w:val="1"/>
          <w:sz w:val="59"/>
          <w:szCs w:val="59"/>
        </w:rPr>
        <w:t xml:space="preserve"> </w:t>
      </w:r>
      <w:r>
        <w:rPr>
          <w:rFonts w:ascii="Arial" w:eastAsia="Arial" w:hAnsi="Arial" w:cs="Arial"/>
          <w:color w:val="2C2A2B"/>
          <w:w w:val="63"/>
          <w:position w:val="-10"/>
          <w:sz w:val="42"/>
          <w:szCs w:val="42"/>
        </w:rPr>
        <w:t xml:space="preserve">"'      </w:t>
      </w:r>
      <w:r>
        <w:rPr>
          <w:rFonts w:ascii="Arial" w:eastAsia="Arial" w:hAnsi="Arial" w:cs="Arial"/>
          <w:color w:val="2C2A2B"/>
          <w:spacing w:val="58"/>
          <w:w w:val="63"/>
          <w:position w:val="-10"/>
          <w:sz w:val="42"/>
          <w:szCs w:val="42"/>
        </w:rPr>
        <w:t xml:space="preserve"> </w:t>
      </w:r>
      <w:r>
        <w:rPr>
          <w:rFonts w:ascii="Arial" w:eastAsia="Arial" w:hAnsi="Arial" w:cs="Arial"/>
          <w:color w:val="2C2A2B"/>
          <w:spacing w:val="-111"/>
          <w:w w:val="70"/>
          <w:sz w:val="59"/>
          <w:szCs w:val="59"/>
        </w:rPr>
        <w:t>-</w:t>
      </w:r>
      <w:r>
        <w:rPr>
          <w:rFonts w:ascii="Arial" w:eastAsia="Arial" w:hAnsi="Arial" w:cs="Arial"/>
          <w:color w:val="3E3D3D"/>
          <w:w w:val="38"/>
          <w:position w:val="1"/>
          <w:sz w:val="44"/>
          <w:szCs w:val="44"/>
        </w:rPr>
        <w:t>.</w:t>
      </w:r>
    </w:p>
    <w:p w:rsidR="00165D3B" w:rsidRDefault="00337F62">
      <w:pPr>
        <w:spacing w:line="540" w:lineRule="atLeast"/>
        <w:rPr>
          <w:rFonts w:ascii="Arial" w:eastAsia="Arial" w:hAnsi="Arial" w:cs="Arial"/>
          <w:sz w:val="49"/>
          <w:szCs w:val="49"/>
        </w:rPr>
      </w:pPr>
      <w:r>
        <w:br w:type="column"/>
      </w:r>
      <w:r>
        <w:rPr>
          <w:rFonts w:ascii="Arial" w:eastAsia="Arial" w:hAnsi="Arial" w:cs="Arial"/>
          <w:color w:val="2C2A2B"/>
          <w:spacing w:val="-91"/>
          <w:w w:val="52"/>
          <w:position w:val="-11"/>
          <w:sz w:val="49"/>
          <w:szCs w:val="49"/>
        </w:rPr>
        <w:lastRenderedPageBreak/>
        <w:t>"</w:t>
      </w:r>
      <w:r>
        <w:rPr>
          <w:rFonts w:ascii="Arial" w:eastAsia="Arial" w:hAnsi="Arial" w:cs="Arial"/>
          <w:color w:val="2C2A2B"/>
          <w:w w:val="37"/>
          <w:sz w:val="72"/>
          <w:szCs w:val="72"/>
        </w:rPr>
        <w:t>.</w:t>
      </w:r>
      <w:r>
        <w:rPr>
          <w:rFonts w:ascii="Arial" w:eastAsia="Arial" w:hAnsi="Arial" w:cs="Arial"/>
          <w:color w:val="2C2A2B"/>
          <w:spacing w:val="-58"/>
          <w:w w:val="37"/>
          <w:sz w:val="72"/>
          <w:szCs w:val="72"/>
        </w:rPr>
        <w:t>.</w:t>
      </w:r>
      <w:r>
        <w:rPr>
          <w:rFonts w:ascii="Arial" w:eastAsia="Arial" w:hAnsi="Arial" w:cs="Arial"/>
          <w:color w:val="2C2A2B"/>
          <w:w w:val="52"/>
          <w:position w:val="-11"/>
          <w:sz w:val="49"/>
          <w:szCs w:val="49"/>
        </w:rPr>
        <w:t>'</w:t>
      </w:r>
    </w:p>
    <w:p w:rsidR="00165D3B" w:rsidRDefault="00337F62">
      <w:pPr>
        <w:spacing w:line="540" w:lineRule="atLeast"/>
        <w:ind w:left="530" w:right="-109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3E3D3D"/>
          <w:sz w:val="16"/>
          <w:szCs w:val="16"/>
        </w:rPr>
        <w:lastRenderedPageBreak/>
        <w:t xml:space="preserve">-&lt;          </w:t>
      </w:r>
      <w:r>
        <w:rPr>
          <w:rFonts w:ascii="Arial" w:eastAsia="Arial" w:hAnsi="Arial" w:cs="Arial"/>
          <w:color w:val="3E3D3D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A2B"/>
          <w:sz w:val="16"/>
          <w:szCs w:val="16"/>
        </w:rPr>
        <w:t xml:space="preserve">-&lt;          </w:t>
      </w:r>
      <w:r>
        <w:rPr>
          <w:rFonts w:ascii="Arial" w:eastAsia="Arial" w:hAnsi="Arial" w:cs="Arial"/>
          <w:color w:val="2C2A2B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A2B"/>
          <w:w w:val="70"/>
          <w:position w:val="-9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C2A2B"/>
          <w:spacing w:val="63"/>
          <w:w w:val="70"/>
          <w:position w:val="-9"/>
          <w:sz w:val="59"/>
          <w:szCs w:val="59"/>
        </w:rPr>
        <w:t xml:space="preserve"> </w:t>
      </w:r>
      <w:r>
        <w:rPr>
          <w:rFonts w:ascii="Arial" w:eastAsia="Arial" w:hAnsi="Arial" w:cs="Arial"/>
          <w:color w:val="2C2A2B"/>
          <w:spacing w:val="-111"/>
          <w:w w:val="70"/>
          <w:position w:val="-9"/>
          <w:sz w:val="59"/>
          <w:szCs w:val="59"/>
        </w:rPr>
        <w:t>-</w:t>
      </w:r>
      <w:r>
        <w:rPr>
          <w:rFonts w:ascii="Arial" w:eastAsia="Arial" w:hAnsi="Arial" w:cs="Arial"/>
          <w:color w:val="2C2A2B"/>
          <w:w w:val="47"/>
          <w:position w:val="-8"/>
          <w:sz w:val="35"/>
          <w:szCs w:val="35"/>
        </w:rPr>
        <w:t>.</w:t>
      </w:r>
    </w:p>
    <w:p w:rsidR="00165D3B" w:rsidRDefault="00337F62">
      <w:pPr>
        <w:spacing w:line="540" w:lineRule="atLeast"/>
        <w:rPr>
          <w:sz w:val="14"/>
          <w:szCs w:val="14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4" w:space="720" w:equalWidth="0">
            <w:col w:w="4122" w:space="510"/>
            <w:col w:w="381" w:space="362"/>
            <w:col w:w="2583" w:space="668"/>
            <w:col w:w="2014"/>
          </w:cols>
        </w:sectPr>
      </w:pPr>
      <w:r>
        <w:br w:type="column"/>
      </w:r>
      <w:r>
        <w:rPr>
          <w:color w:val="3E3D3D"/>
          <w:w w:val="16"/>
          <w:sz w:val="66"/>
          <w:szCs w:val="66"/>
        </w:rPr>
        <w:lastRenderedPageBreak/>
        <w:t>.</w:t>
      </w:r>
      <w:r>
        <w:rPr>
          <w:color w:val="2C2A2B"/>
          <w:w w:val="84"/>
          <w:sz w:val="66"/>
          <w:szCs w:val="66"/>
        </w:rPr>
        <w:t>,</w:t>
      </w:r>
      <w:r>
        <w:rPr>
          <w:color w:val="575757"/>
          <w:spacing w:val="-37"/>
          <w:w w:val="28"/>
          <w:sz w:val="66"/>
          <w:szCs w:val="66"/>
        </w:rPr>
        <w:t>.</w:t>
      </w:r>
      <w:r>
        <w:rPr>
          <w:color w:val="6E6E70"/>
          <w:w w:val="119"/>
          <w:position w:val="18"/>
          <w:sz w:val="14"/>
          <w:szCs w:val="14"/>
        </w:rPr>
        <w:t>\</w:t>
      </w:r>
    </w:p>
    <w:p w:rsidR="00165D3B" w:rsidRDefault="00337F62">
      <w:pPr>
        <w:spacing w:line="0" w:lineRule="atLeast"/>
        <w:ind w:left="620" w:right="-144"/>
        <w:rPr>
          <w:sz w:val="70"/>
          <w:szCs w:val="70"/>
        </w:rPr>
      </w:pPr>
      <w:r>
        <w:rPr>
          <w:color w:val="2C2A2B"/>
          <w:w w:val="149"/>
          <w:sz w:val="23"/>
          <w:szCs w:val="23"/>
        </w:rPr>
        <w:lastRenderedPageBreak/>
        <w:t xml:space="preserve">'-       </w:t>
      </w:r>
      <w:r>
        <w:rPr>
          <w:color w:val="2C2A2B"/>
          <w:spacing w:val="30"/>
          <w:w w:val="149"/>
          <w:sz w:val="23"/>
          <w:szCs w:val="23"/>
        </w:rPr>
        <w:t xml:space="preserve"> </w:t>
      </w:r>
      <w:r>
        <w:rPr>
          <w:rFonts w:ascii="Arial" w:eastAsia="Arial" w:hAnsi="Arial" w:cs="Arial"/>
          <w:color w:val="2C2A2B"/>
          <w:spacing w:val="-51"/>
          <w:w w:val="35"/>
          <w:position w:val="-6"/>
          <w:sz w:val="70"/>
          <w:szCs w:val="70"/>
        </w:rPr>
        <w:t>.</w:t>
      </w:r>
      <w:r>
        <w:rPr>
          <w:rFonts w:ascii="Arial" w:eastAsia="Arial" w:hAnsi="Arial" w:cs="Arial"/>
          <w:color w:val="575757"/>
          <w:spacing w:val="5"/>
          <w:w w:val="38"/>
          <w:position w:val="-16"/>
          <w:sz w:val="44"/>
          <w:szCs w:val="44"/>
        </w:rPr>
        <w:t>.</w:t>
      </w:r>
      <w:r>
        <w:rPr>
          <w:rFonts w:ascii="Arial" w:eastAsia="Arial" w:hAnsi="Arial" w:cs="Arial"/>
          <w:color w:val="2C2A2B"/>
          <w:w w:val="35"/>
          <w:position w:val="-6"/>
          <w:sz w:val="70"/>
          <w:szCs w:val="70"/>
        </w:rPr>
        <w:t>.</w:t>
      </w:r>
      <w:r>
        <w:rPr>
          <w:rFonts w:ascii="Arial" w:eastAsia="Arial" w:hAnsi="Arial" w:cs="Arial"/>
          <w:color w:val="2C2A2B"/>
          <w:position w:val="-6"/>
          <w:sz w:val="70"/>
          <w:szCs w:val="70"/>
        </w:rPr>
        <w:t xml:space="preserve">   </w:t>
      </w:r>
      <w:r>
        <w:rPr>
          <w:rFonts w:ascii="Arial" w:eastAsia="Arial" w:hAnsi="Arial" w:cs="Arial"/>
          <w:color w:val="2C2A2B"/>
          <w:spacing w:val="-14"/>
          <w:position w:val="-6"/>
          <w:sz w:val="70"/>
          <w:szCs w:val="70"/>
        </w:rPr>
        <w:t xml:space="preserve"> </w:t>
      </w:r>
      <w:r>
        <w:rPr>
          <w:color w:val="2C2A2B"/>
          <w:w w:val="63"/>
          <w:position w:val="-18"/>
          <w:sz w:val="70"/>
          <w:szCs w:val="70"/>
        </w:rPr>
        <w:t>-</w:t>
      </w:r>
    </w:p>
    <w:p w:rsidR="00165D3B" w:rsidRDefault="00337F62">
      <w:pPr>
        <w:spacing w:line="360" w:lineRule="exact"/>
        <w:ind w:left="620"/>
        <w:rPr>
          <w:rFonts w:ascii="Arial" w:eastAsia="Arial" w:hAnsi="Arial" w:cs="Arial"/>
          <w:sz w:val="77"/>
          <w:szCs w:val="77"/>
        </w:rPr>
      </w:pPr>
      <w:r>
        <w:rPr>
          <w:rFonts w:ascii="Arial" w:eastAsia="Arial" w:hAnsi="Arial" w:cs="Arial"/>
          <w:color w:val="575757"/>
          <w:w w:val="14"/>
          <w:position w:val="-11"/>
          <w:sz w:val="77"/>
          <w:szCs w:val="77"/>
        </w:rPr>
        <w:t>·</w:t>
      </w:r>
      <w:r>
        <w:rPr>
          <w:rFonts w:ascii="Arial" w:eastAsia="Arial" w:hAnsi="Arial" w:cs="Arial"/>
          <w:color w:val="2C2A2B"/>
          <w:w w:val="87"/>
          <w:position w:val="-11"/>
          <w:sz w:val="77"/>
          <w:szCs w:val="77"/>
        </w:rPr>
        <w:t>t</w:t>
      </w:r>
    </w:p>
    <w:p w:rsidR="00165D3B" w:rsidRDefault="00337F62">
      <w:pPr>
        <w:spacing w:line="60" w:lineRule="exact"/>
        <w:ind w:right="-85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color w:val="2C2A2B"/>
          <w:spacing w:val="-111"/>
          <w:w w:val="50"/>
          <w:position w:val="19"/>
          <w:sz w:val="83"/>
          <w:szCs w:val="83"/>
        </w:rPr>
        <w:lastRenderedPageBreak/>
        <w:t>-</w:t>
      </w:r>
      <w:r>
        <w:rPr>
          <w:rFonts w:ascii="Arial" w:eastAsia="Arial" w:hAnsi="Arial" w:cs="Arial"/>
          <w:color w:val="575757"/>
          <w:w w:val="32"/>
          <w:position w:val="24"/>
          <w:sz w:val="52"/>
          <w:szCs w:val="52"/>
        </w:rPr>
        <w:t>.</w:t>
      </w:r>
      <w:r>
        <w:rPr>
          <w:rFonts w:ascii="Arial" w:eastAsia="Arial" w:hAnsi="Arial" w:cs="Arial"/>
          <w:color w:val="575757"/>
          <w:position w:val="24"/>
          <w:sz w:val="52"/>
          <w:szCs w:val="52"/>
        </w:rPr>
        <w:t xml:space="preserve">   </w:t>
      </w:r>
      <w:r>
        <w:rPr>
          <w:rFonts w:ascii="Arial" w:eastAsia="Arial" w:hAnsi="Arial" w:cs="Arial"/>
          <w:color w:val="575757"/>
          <w:spacing w:val="65"/>
          <w:position w:val="24"/>
          <w:sz w:val="52"/>
          <w:szCs w:val="52"/>
        </w:rPr>
        <w:t xml:space="preserve"> </w:t>
      </w:r>
      <w:r>
        <w:rPr>
          <w:rFonts w:ascii="Arial" w:eastAsia="Arial" w:hAnsi="Arial" w:cs="Arial"/>
          <w:color w:val="2C2A2B"/>
          <w:spacing w:val="-111"/>
          <w:w w:val="70"/>
          <w:position w:val="11"/>
          <w:sz w:val="59"/>
          <w:szCs w:val="59"/>
        </w:rPr>
        <w:t>-</w:t>
      </w:r>
      <w:r>
        <w:rPr>
          <w:rFonts w:ascii="Arial" w:eastAsia="Arial" w:hAnsi="Arial" w:cs="Arial"/>
          <w:color w:val="575757"/>
          <w:w w:val="38"/>
          <w:position w:val="12"/>
          <w:sz w:val="44"/>
          <w:szCs w:val="44"/>
        </w:rPr>
        <w:t>.</w:t>
      </w:r>
    </w:p>
    <w:p w:rsidR="00165D3B" w:rsidRDefault="00337F62">
      <w:pPr>
        <w:spacing w:line="220" w:lineRule="exact"/>
        <w:ind w:right="-135"/>
        <w:rPr>
          <w:sz w:val="77"/>
          <w:szCs w:val="77"/>
        </w:rPr>
      </w:pPr>
      <w:r>
        <w:br w:type="column"/>
      </w:r>
      <w:r>
        <w:rPr>
          <w:color w:val="2C2A2B"/>
          <w:spacing w:val="-74"/>
          <w:w w:val="38"/>
          <w:position w:val="12"/>
          <w:sz w:val="77"/>
          <w:szCs w:val="77"/>
        </w:rPr>
        <w:lastRenderedPageBreak/>
        <w:t>.</w:t>
      </w:r>
      <w:r>
        <w:rPr>
          <w:rFonts w:ascii="Arial" w:eastAsia="Arial" w:hAnsi="Arial" w:cs="Arial"/>
          <w:color w:val="2C2A2B"/>
          <w:spacing w:val="-75"/>
          <w:w w:val="70"/>
          <w:position w:val="14"/>
          <w:sz w:val="59"/>
          <w:szCs w:val="59"/>
        </w:rPr>
        <w:t>-</w:t>
      </w:r>
      <w:r>
        <w:rPr>
          <w:color w:val="2C2A2B"/>
          <w:w w:val="38"/>
          <w:position w:val="12"/>
          <w:sz w:val="77"/>
          <w:szCs w:val="77"/>
        </w:rPr>
        <w:t>.</w:t>
      </w:r>
    </w:p>
    <w:p w:rsidR="00165D3B" w:rsidRDefault="00337F62">
      <w:pPr>
        <w:spacing w:line="120" w:lineRule="exact"/>
        <w:ind w:right="-126"/>
        <w:rPr>
          <w:sz w:val="22"/>
          <w:szCs w:val="22"/>
        </w:rPr>
      </w:pPr>
      <w:r>
        <w:br w:type="column"/>
      </w:r>
      <w:r>
        <w:rPr>
          <w:color w:val="2C2A2B"/>
          <w:spacing w:val="-111"/>
          <w:w w:val="55"/>
          <w:position w:val="13"/>
          <w:sz w:val="70"/>
          <w:szCs w:val="70"/>
        </w:rPr>
        <w:lastRenderedPageBreak/>
        <w:t>-</w:t>
      </w:r>
      <w:r>
        <w:rPr>
          <w:rFonts w:ascii="Arial" w:eastAsia="Arial" w:hAnsi="Arial" w:cs="Arial"/>
          <w:color w:val="575757"/>
          <w:w w:val="32"/>
          <w:position w:val="13"/>
          <w:sz w:val="52"/>
          <w:szCs w:val="52"/>
        </w:rPr>
        <w:t>.</w:t>
      </w:r>
      <w:r>
        <w:rPr>
          <w:rFonts w:ascii="Arial" w:eastAsia="Arial" w:hAnsi="Arial" w:cs="Arial"/>
          <w:color w:val="575757"/>
          <w:position w:val="13"/>
          <w:sz w:val="52"/>
          <w:szCs w:val="52"/>
        </w:rPr>
        <w:t xml:space="preserve"> </w:t>
      </w:r>
      <w:r>
        <w:rPr>
          <w:rFonts w:ascii="Arial" w:eastAsia="Arial" w:hAnsi="Arial" w:cs="Arial"/>
          <w:color w:val="575757"/>
          <w:spacing w:val="-9"/>
          <w:position w:val="13"/>
          <w:sz w:val="52"/>
          <w:szCs w:val="52"/>
        </w:rPr>
        <w:t xml:space="preserve"> </w:t>
      </w:r>
      <w:r>
        <w:rPr>
          <w:color w:val="2C2A2B"/>
          <w:w w:val="80"/>
          <w:position w:val="23"/>
          <w:sz w:val="22"/>
          <w:szCs w:val="22"/>
        </w:rPr>
        <w:t>c..</w:t>
      </w:r>
    </w:p>
    <w:p w:rsidR="00165D3B" w:rsidRDefault="00337F62">
      <w:pPr>
        <w:spacing w:line="140" w:lineRule="exact"/>
        <w:ind w:right="-15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color w:val="2C2A2B"/>
          <w:spacing w:val="-139"/>
          <w:w w:val="63"/>
          <w:position w:val="29"/>
          <w:sz w:val="70"/>
          <w:szCs w:val="70"/>
        </w:rPr>
        <w:lastRenderedPageBreak/>
        <w:t>-</w:t>
      </w:r>
      <w:r>
        <w:rPr>
          <w:color w:val="2C2A2B"/>
          <w:w w:val="38"/>
          <w:position w:val="28"/>
          <w:sz w:val="77"/>
          <w:szCs w:val="77"/>
        </w:rPr>
        <w:t>..</w:t>
      </w:r>
      <w:r>
        <w:rPr>
          <w:color w:val="2C2A2B"/>
          <w:position w:val="28"/>
          <w:sz w:val="77"/>
          <w:szCs w:val="77"/>
        </w:rPr>
        <w:t xml:space="preserve">  </w:t>
      </w:r>
      <w:r>
        <w:rPr>
          <w:color w:val="2C2A2B"/>
          <w:spacing w:val="-76"/>
          <w:position w:val="28"/>
          <w:sz w:val="77"/>
          <w:szCs w:val="77"/>
        </w:rPr>
        <w:t xml:space="preserve"> </w:t>
      </w:r>
      <w:r>
        <w:rPr>
          <w:rFonts w:ascii="Arial" w:eastAsia="Arial" w:hAnsi="Arial" w:cs="Arial"/>
          <w:color w:val="2C2A2B"/>
          <w:w w:val="65"/>
          <w:position w:val="6"/>
          <w:sz w:val="42"/>
          <w:szCs w:val="42"/>
        </w:rPr>
        <w:t xml:space="preserve">"'     </w:t>
      </w:r>
      <w:r>
        <w:rPr>
          <w:rFonts w:ascii="Arial" w:eastAsia="Arial" w:hAnsi="Arial" w:cs="Arial"/>
          <w:color w:val="2C2A2B"/>
          <w:spacing w:val="67"/>
          <w:w w:val="65"/>
          <w:position w:val="6"/>
          <w:sz w:val="42"/>
          <w:szCs w:val="42"/>
        </w:rPr>
        <w:t xml:space="preserve"> </w:t>
      </w:r>
      <w:r>
        <w:rPr>
          <w:color w:val="2C2A2B"/>
          <w:w w:val="38"/>
          <w:position w:val="27"/>
          <w:sz w:val="73"/>
          <w:szCs w:val="73"/>
        </w:rPr>
        <w:t xml:space="preserve">..      </w:t>
      </w:r>
      <w:r>
        <w:rPr>
          <w:color w:val="2C2A2B"/>
          <w:spacing w:val="35"/>
          <w:w w:val="38"/>
          <w:position w:val="27"/>
          <w:sz w:val="73"/>
          <w:szCs w:val="73"/>
        </w:rPr>
        <w:t xml:space="preserve"> </w:t>
      </w:r>
      <w:r>
        <w:rPr>
          <w:rFonts w:ascii="Arial" w:eastAsia="Arial" w:hAnsi="Arial" w:cs="Arial"/>
          <w:color w:val="2C2A2B"/>
          <w:spacing w:val="-26"/>
          <w:w w:val="101"/>
          <w:position w:val="26"/>
          <w:sz w:val="16"/>
          <w:szCs w:val="16"/>
        </w:rPr>
        <w:t>-</w:t>
      </w:r>
      <w:r>
        <w:rPr>
          <w:rFonts w:ascii="Arial" w:eastAsia="Arial" w:hAnsi="Arial" w:cs="Arial"/>
          <w:color w:val="3E3D3D"/>
          <w:spacing w:val="-20"/>
          <w:w w:val="38"/>
          <w:position w:val="17"/>
          <w:sz w:val="44"/>
          <w:szCs w:val="44"/>
        </w:rPr>
        <w:t>.</w:t>
      </w:r>
      <w:r>
        <w:rPr>
          <w:rFonts w:ascii="Arial" w:eastAsia="Arial" w:hAnsi="Arial" w:cs="Arial"/>
          <w:color w:val="2C2A2B"/>
          <w:w w:val="101"/>
          <w:position w:val="26"/>
          <w:sz w:val="16"/>
          <w:szCs w:val="16"/>
        </w:rPr>
        <w:t>&lt;</w:t>
      </w:r>
    </w:p>
    <w:p w:rsidR="00165D3B" w:rsidRDefault="00337F62">
      <w:pPr>
        <w:spacing w:line="60" w:lineRule="exact"/>
        <w:ind w:left="37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C2A2B"/>
          <w:position w:val="3"/>
        </w:rPr>
        <w:lastRenderedPageBreak/>
        <w:t>�</w:t>
      </w:r>
    </w:p>
    <w:p w:rsidR="00165D3B" w:rsidRDefault="00337F62">
      <w:pPr>
        <w:spacing w:line="380" w:lineRule="exac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6" w:space="720" w:equalWidth="0">
            <w:col w:w="2562" w:space="771"/>
            <w:col w:w="855" w:space="445"/>
            <w:col w:w="149" w:space="232"/>
            <w:col w:w="511" w:space="371"/>
            <w:col w:w="2137" w:space="548"/>
            <w:col w:w="2059"/>
          </w:cols>
        </w:sectPr>
      </w:pPr>
      <w:r>
        <w:rPr>
          <w:rFonts w:ascii="Arial" w:eastAsia="Arial" w:hAnsi="Arial" w:cs="Arial"/>
          <w:color w:val="959599"/>
          <w:w w:val="30"/>
          <w:position w:val="5"/>
          <w:sz w:val="33"/>
          <w:szCs w:val="33"/>
        </w:rPr>
        <w:t>.</w:t>
      </w:r>
      <w:r>
        <w:rPr>
          <w:rFonts w:ascii="Arial" w:eastAsia="Arial" w:hAnsi="Arial" w:cs="Arial"/>
          <w:color w:val="6E6E70"/>
          <w:w w:val="81"/>
          <w:position w:val="5"/>
          <w:sz w:val="33"/>
          <w:szCs w:val="33"/>
        </w:rPr>
        <w:t>,</w:t>
      </w:r>
      <w:r>
        <w:rPr>
          <w:rFonts w:ascii="Arial" w:eastAsia="Arial" w:hAnsi="Arial" w:cs="Arial"/>
          <w:color w:val="6E6E70"/>
          <w:position w:val="5"/>
          <w:sz w:val="33"/>
          <w:szCs w:val="33"/>
        </w:rPr>
        <w:t xml:space="preserve">    </w:t>
      </w:r>
      <w:r>
        <w:rPr>
          <w:rFonts w:ascii="Arial" w:eastAsia="Arial" w:hAnsi="Arial" w:cs="Arial"/>
          <w:color w:val="6E6E70"/>
          <w:spacing w:val="26"/>
          <w:position w:val="5"/>
          <w:sz w:val="33"/>
          <w:szCs w:val="33"/>
        </w:rPr>
        <w:t xml:space="preserve"> </w:t>
      </w:r>
      <w:r>
        <w:rPr>
          <w:rFonts w:ascii="Arial" w:eastAsia="Arial" w:hAnsi="Arial" w:cs="Arial"/>
          <w:color w:val="3E3D3D"/>
          <w:w w:val="57"/>
          <w:position w:val="-8"/>
          <w:sz w:val="35"/>
          <w:szCs w:val="35"/>
        </w:rPr>
        <w:t>.</w:t>
      </w:r>
    </w:p>
    <w:p w:rsidR="00165D3B" w:rsidRDefault="00337F62">
      <w:pPr>
        <w:spacing w:line="0" w:lineRule="atLeast"/>
        <w:ind w:left="833" w:right="-96"/>
        <w:rPr>
          <w:rFonts w:ascii="Arial" w:eastAsia="Arial" w:hAnsi="Arial" w:cs="Arial"/>
          <w:sz w:val="44"/>
          <w:szCs w:val="44"/>
        </w:rPr>
      </w:pPr>
      <w:r>
        <w:rPr>
          <w:color w:val="3E3D3D"/>
          <w:w w:val="55"/>
          <w:position w:val="-42"/>
          <w:sz w:val="35"/>
          <w:szCs w:val="35"/>
        </w:rPr>
        <w:lastRenderedPageBreak/>
        <w:t xml:space="preserve">-        </w:t>
      </w:r>
      <w:r>
        <w:rPr>
          <w:color w:val="3E3D3D"/>
          <w:spacing w:val="40"/>
          <w:w w:val="55"/>
          <w:position w:val="-42"/>
          <w:sz w:val="35"/>
          <w:szCs w:val="35"/>
        </w:rPr>
        <w:t xml:space="preserve"> </w:t>
      </w:r>
      <w:r>
        <w:rPr>
          <w:rFonts w:ascii="Arial" w:eastAsia="Arial" w:hAnsi="Arial" w:cs="Arial"/>
          <w:color w:val="3E3D3D"/>
          <w:w w:val="135"/>
          <w:position w:val="-32"/>
          <w:sz w:val="21"/>
          <w:szCs w:val="21"/>
        </w:rPr>
        <w:t xml:space="preserve">;.     </w:t>
      </w:r>
      <w:r>
        <w:rPr>
          <w:rFonts w:ascii="Arial" w:eastAsia="Arial" w:hAnsi="Arial" w:cs="Arial"/>
          <w:color w:val="3E3D3D"/>
          <w:spacing w:val="30"/>
          <w:w w:val="135"/>
          <w:position w:val="-32"/>
          <w:sz w:val="21"/>
          <w:szCs w:val="21"/>
        </w:rPr>
        <w:t xml:space="preserve"> </w:t>
      </w:r>
      <w:r>
        <w:rPr>
          <w:rFonts w:ascii="Arial" w:eastAsia="Arial" w:hAnsi="Arial" w:cs="Arial"/>
          <w:color w:val="2C2A2B"/>
          <w:w w:val="77"/>
          <w:position w:val="-32"/>
          <w:sz w:val="23"/>
          <w:szCs w:val="23"/>
        </w:rPr>
        <w:t xml:space="preserve">;..                   </w:t>
      </w:r>
      <w:r>
        <w:rPr>
          <w:rFonts w:ascii="Arial" w:eastAsia="Arial" w:hAnsi="Arial" w:cs="Arial"/>
          <w:color w:val="2C2A2B"/>
          <w:spacing w:val="31"/>
          <w:w w:val="77"/>
          <w:position w:val="-32"/>
          <w:sz w:val="23"/>
          <w:szCs w:val="23"/>
        </w:rPr>
        <w:t xml:space="preserve"> </w:t>
      </w:r>
      <w:r>
        <w:rPr>
          <w:rFonts w:ascii="Arial" w:eastAsia="Arial" w:hAnsi="Arial" w:cs="Arial"/>
          <w:color w:val="2C2A2B"/>
          <w:position w:val="-38"/>
          <w:sz w:val="29"/>
          <w:szCs w:val="29"/>
        </w:rPr>
        <w:t xml:space="preserve">&lt;     </w:t>
      </w:r>
      <w:r>
        <w:rPr>
          <w:rFonts w:ascii="Arial" w:eastAsia="Arial" w:hAnsi="Arial" w:cs="Arial"/>
          <w:color w:val="2C2A2B"/>
          <w:spacing w:val="8"/>
          <w:position w:val="-38"/>
          <w:sz w:val="29"/>
          <w:szCs w:val="29"/>
        </w:rPr>
        <w:t xml:space="preserve"> </w:t>
      </w:r>
      <w:r>
        <w:rPr>
          <w:rFonts w:ascii="Arial" w:eastAsia="Arial" w:hAnsi="Arial" w:cs="Arial"/>
          <w:color w:val="2C2A2B"/>
          <w:w w:val="43"/>
          <w:position w:val="-35"/>
          <w:sz w:val="44"/>
          <w:szCs w:val="44"/>
        </w:rPr>
        <w:t>...</w:t>
      </w:r>
    </w:p>
    <w:p w:rsidR="00165D3B" w:rsidRDefault="00337F62">
      <w:pPr>
        <w:spacing w:before="97" w:line="80" w:lineRule="atLeast"/>
        <w:rPr>
          <w:sz w:val="53"/>
          <w:szCs w:val="53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2" w:space="720" w:equalWidth="0">
            <w:col w:w="4011" w:space="1755"/>
            <w:col w:w="4874"/>
          </w:cols>
        </w:sectPr>
      </w:pPr>
      <w:r>
        <w:br w:type="column"/>
      </w:r>
      <w:r>
        <w:rPr>
          <w:color w:val="2C2A2B"/>
          <w:w w:val="73"/>
          <w:sz w:val="28"/>
          <w:szCs w:val="28"/>
        </w:rPr>
        <w:lastRenderedPageBreak/>
        <w:t xml:space="preserve">-e        </w:t>
      </w:r>
      <w:r>
        <w:rPr>
          <w:color w:val="2C2A2B"/>
          <w:spacing w:val="40"/>
          <w:w w:val="73"/>
          <w:sz w:val="28"/>
          <w:szCs w:val="28"/>
        </w:rPr>
        <w:t xml:space="preserve"> </w:t>
      </w:r>
      <w:r>
        <w:rPr>
          <w:color w:val="2C2A2B"/>
          <w:w w:val="73"/>
          <w:position w:val="-22"/>
          <w:sz w:val="53"/>
          <w:szCs w:val="53"/>
        </w:rPr>
        <w:t>"</w:t>
      </w:r>
    </w:p>
    <w:p w:rsidR="00165D3B" w:rsidRDefault="00337F62">
      <w:pPr>
        <w:spacing w:line="540" w:lineRule="atLeast"/>
        <w:ind w:left="592"/>
        <w:rPr>
          <w:sz w:val="11"/>
          <w:szCs w:val="11"/>
        </w:rPr>
        <w:sectPr w:rsidR="00165D3B">
          <w:type w:val="continuous"/>
          <w:pgSz w:w="11900" w:h="16840"/>
          <w:pgMar w:top="400" w:right="700" w:bottom="0" w:left="560" w:header="720" w:footer="720" w:gutter="0"/>
          <w:cols w:space="720"/>
        </w:sectPr>
      </w:pPr>
      <w:r>
        <w:rPr>
          <w:rFonts w:ascii="Arial" w:eastAsia="Arial" w:hAnsi="Arial" w:cs="Arial"/>
          <w:color w:val="2C2A2B"/>
          <w:sz w:val="18"/>
          <w:szCs w:val="18"/>
        </w:rPr>
        <w:lastRenderedPageBreak/>
        <w:t>l..</w:t>
      </w:r>
      <w:r>
        <w:rPr>
          <w:rFonts w:ascii="Arial" w:eastAsia="Arial" w:hAnsi="Arial" w:cs="Arial"/>
          <w:color w:val="2C2A2B"/>
          <w:sz w:val="18"/>
          <w:szCs w:val="18"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C2A2B"/>
          <w:spacing w:val="11"/>
          <w:sz w:val="18"/>
          <w:szCs w:val="18"/>
        </w:rPr>
        <w:t xml:space="preserve"> </w:t>
      </w:r>
      <w:r>
        <w:rPr>
          <w:color w:val="6E6E70"/>
          <w:position w:val="4"/>
          <w:sz w:val="11"/>
          <w:szCs w:val="11"/>
        </w:rPr>
        <w:t>e,</w:t>
      </w:r>
    </w:p>
    <w:p w:rsidR="00165D3B" w:rsidRDefault="00337F62">
      <w:pPr>
        <w:spacing w:line="220" w:lineRule="atLeast"/>
        <w:ind w:left="694" w:right="-73"/>
        <w:rPr>
          <w:rFonts w:ascii="Arial" w:eastAsia="Arial" w:hAnsi="Arial" w:cs="Arial"/>
          <w:sz w:val="19"/>
          <w:szCs w:val="19"/>
        </w:rPr>
      </w:pPr>
      <w:r>
        <w:rPr>
          <w:rFonts w:ascii="Malgun Gothic" w:eastAsia="Malgun Gothic" w:hAnsi="Malgun Gothic" w:cs="Malgun Gothic"/>
          <w:color w:val="2C2A2B"/>
          <w:w w:val="39"/>
          <w:position w:val="-7"/>
          <w:sz w:val="35"/>
          <w:szCs w:val="35"/>
        </w:rPr>
        <w:lastRenderedPageBreak/>
        <w:t>�</w:t>
      </w:r>
      <w:r>
        <w:rPr>
          <w:rFonts w:ascii="Malgun Gothic" w:eastAsia="Malgun Gothic" w:hAnsi="Malgun Gothic" w:cs="Malgun Gothic"/>
          <w:color w:val="2C2A2B"/>
          <w:w w:val="39"/>
          <w:position w:val="-7"/>
          <w:sz w:val="35"/>
          <w:szCs w:val="35"/>
        </w:rPr>
        <w:t xml:space="preserve">                                                                              </w:t>
      </w:r>
      <w:r>
        <w:rPr>
          <w:rFonts w:ascii="Malgun Gothic" w:eastAsia="Malgun Gothic" w:hAnsi="Malgun Gothic" w:cs="Malgun Gothic"/>
          <w:color w:val="2C2A2B"/>
          <w:spacing w:val="5"/>
          <w:w w:val="39"/>
          <w:position w:val="-7"/>
          <w:sz w:val="35"/>
          <w:szCs w:val="35"/>
        </w:rPr>
        <w:t xml:space="preserve"> </w:t>
      </w:r>
      <w:r>
        <w:rPr>
          <w:rFonts w:ascii="Arial" w:eastAsia="Arial" w:hAnsi="Arial" w:cs="Arial"/>
          <w:color w:val="2C2A2B"/>
          <w:sz w:val="19"/>
          <w:szCs w:val="19"/>
        </w:rPr>
        <w:t>b-</w:t>
      </w:r>
    </w:p>
    <w:p w:rsidR="00165D3B" w:rsidRDefault="00337F62">
      <w:pPr>
        <w:spacing w:line="220" w:lineRule="exact"/>
        <w:ind w:left="685"/>
        <w:rPr>
          <w:sz w:val="34"/>
          <w:szCs w:val="34"/>
        </w:rPr>
      </w:pPr>
      <w:r>
        <w:rPr>
          <w:color w:val="2C2A2B"/>
          <w:position w:val="3"/>
          <w:sz w:val="34"/>
          <w:szCs w:val="34"/>
        </w:rPr>
        <w:t>"</w:t>
      </w:r>
    </w:p>
    <w:p w:rsidR="00165D3B" w:rsidRDefault="00337F62">
      <w:pPr>
        <w:spacing w:line="280" w:lineRule="atLeast"/>
      </w:pPr>
      <w:r>
        <w:br w:type="column"/>
      </w:r>
      <w:r>
        <w:rPr>
          <w:rFonts w:ascii="Arial" w:eastAsia="Arial" w:hAnsi="Arial" w:cs="Arial"/>
          <w:color w:val="2C2A2B"/>
        </w:rPr>
        <w:lastRenderedPageBreak/>
        <w:t xml:space="preserve">'&lt;        </w:t>
      </w:r>
      <w:r>
        <w:rPr>
          <w:rFonts w:ascii="Arial" w:eastAsia="Arial" w:hAnsi="Arial" w:cs="Arial"/>
          <w:color w:val="2C2A2B"/>
          <w:spacing w:val="15"/>
        </w:rPr>
        <w:t xml:space="preserve"> </w:t>
      </w:r>
      <w:r>
        <w:rPr>
          <w:color w:val="2C2A2B"/>
          <w:position w:val="2"/>
        </w:rPr>
        <w:t>:..</w:t>
      </w:r>
    </w:p>
    <w:p w:rsidR="00165D3B" w:rsidRDefault="00337F62">
      <w:pPr>
        <w:spacing w:line="100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i/>
          <w:color w:val="2C2A2B"/>
          <w:w w:val="129"/>
          <w:position w:val="1"/>
          <w:sz w:val="16"/>
          <w:szCs w:val="16"/>
        </w:rPr>
        <w:t>..i!</w:t>
      </w:r>
      <w:r>
        <w:rPr>
          <w:rFonts w:ascii="Arial" w:eastAsia="Arial" w:hAnsi="Arial" w:cs="Arial"/>
          <w:b/>
          <w:i/>
          <w:color w:val="2C2A2B"/>
          <w:w w:val="114"/>
          <w:position w:val="1"/>
          <w:sz w:val="16"/>
          <w:szCs w:val="16"/>
        </w:rPr>
        <w:t>J</w:t>
      </w:r>
      <w:r>
        <w:rPr>
          <w:rFonts w:ascii="Arial" w:eastAsia="Arial" w:hAnsi="Arial" w:cs="Arial"/>
          <w:b/>
          <w:i/>
          <w:color w:val="2C2A2B"/>
          <w:w w:val="69"/>
          <w:position w:val="1"/>
          <w:sz w:val="16"/>
          <w:szCs w:val="16"/>
        </w:rPr>
        <w:t>.J</w:t>
      </w:r>
    </w:p>
    <w:p w:rsidR="00165D3B" w:rsidRDefault="00337F62">
      <w:pPr>
        <w:spacing w:before="17" w:line="200" w:lineRule="exact"/>
        <w:rPr>
          <w:sz w:val="25"/>
          <w:szCs w:val="25"/>
        </w:rPr>
        <w:sectPr w:rsidR="00165D3B">
          <w:type w:val="continuous"/>
          <w:pgSz w:w="11900" w:h="16840"/>
          <w:pgMar w:top="400" w:right="700" w:bottom="0" w:left="560" w:header="720" w:footer="720" w:gutter="0"/>
          <w:cols w:num="3" w:space="720" w:equalWidth="0">
            <w:col w:w="4773" w:space="2303"/>
            <w:col w:w="1942" w:space="1021"/>
            <w:col w:w="601"/>
          </w:cols>
        </w:sectPr>
      </w:pPr>
      <w:r>
        <w:br w:type="column"/>
      </w:r>
      <w:r>
        <w:rPr>
          <w:color w:val="2C2A2B"/>
          <w:w w:val="86"/>
          <w:position w:val="-6"/>
          <w:sz w:val="25"/>
          <w:szCs w:val="25"/>
        </w:rPr>
        <w:lastRenderedPageBreak/>
        <w:t>....;;</w:t>
      </w:r>
      <w:r>
        <w:rPr>
          <w:color w:val="828385"/>
          <w:w w:val="44"/>
          <w:position w:val="-6"/>
          <w:sz w:val="25"/>
          <w:szCs w:val="25"/>
        </w:rPr>
        <w:t>_</w:t>
      </w:r>
      <w:r>
        <w:rPr>
          <w:color w:val="2C2A2B"/>
          <w:w w:val="148"/>
          <w:position w:val="-6"/>
          <w:sz w:val="25"/>
          <w:szCs w:val="25"/>
        </w:rPr>
        <w:t>.</w:t>
      </w:r>
    </w:p>
    <w:p w:rsidR="00165D3B" w:rsidRDefault="00337F62">
      <w:pPr>
        <w:spacing w:line="200" w:lineRule="exact"/>
        <w:ind w:left="267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00" w:bottom="0" w:left="56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2C2A2B"/>
          <w:w w:val="27"/>
          <w:position w:val="1"/>
          <w:u w:val="thick" w:color="2C2A2B"/>
        </w:rPr>
        <w:lastRenderedPageBreak/>
        <w:t xml:space="preserve"> </w:t>
      </w:r>
      <w:r>
        <w:rPr>
          <w:rFonts w:ascii="Malgun Gothic" w:eastAsia="Malgun Gothic" w:hAnsi="Malgun Gothic" w:cs="Malgun Gothic"/>
          <w:color w:val="2C2A2B"/>
          <w:w w:val="55"/>
          <w:position w:val="1"/>
          <w:u w:val="thick" w:color="2C2A2B"/>
        </w:rPr>
        <w:t>�</w:t>
      </w:r>
      <w:r>
        <w:rPr>
          <w:rFonts w:ascii="Malgun Gothic" w:eastAsia="Malgun Gothic" w:hAnsi="Malgun Gothic" w:cs="Malgun Gothic"/>
          <w:color w:val="2C2A2B"/>
          <w:w w:val="55"/>
          <w:position w:val="1"/>
          <w:u w:val="thick" w:color="2C2A2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C2A2B"/>
          <w:spacing w:val="15"/>
          <w:w w:val="55"/>
          <w:position w:val="1"/>
          <w:u w:val="thick" w:color="2C2A2B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55"/>
          <w:position w:val="1"/>
        </w:rPr>
        <w:t xml:space="preserve">    </w:t>
      </w:r>
      <w:r>
        <w:rPr>
          <w:rFonts w:ascii="Malgun Gothic" w:eastAsia="Malgun Gothic" w:hAnsi="Malgun Gothic" w:cs="Malgun Gothic"/>
          <w:color w:val="2C2A2B"/>
          <w:spacing w:val="14"/>
          <w:w w:val="55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55"/>
          <w:position w:val="1"/>
        </w:rPr>
        <w:t>�</w:t>
      </w:r>
    </w:p>
    <w:p w:rsidR="00165D3B" w:rsidRDefault="00337F62">
      <w:pPr>
        <w:spacing w:line="980" w:lineRule="exact"/>
        <w:ind w:left="117" w:right="-24"/>
        <w:rPr>
          <w:rFonts w:ascii="Arial" w:eastAsia="Arial" w:hAnsi="Arial" w:cs="Arial"/>
          <w:sz w:val="85"/>
          <w:szCs w:val="85"/>
        </w:rPr>
        <w:sectPr w:rsidR="00165D3B">
          <w:pgSz w:w="11900" w:h="16840"/>
          <w:pgMar w:top="440" w:right="680" w:bottom="280" w:left="580" w:header="720" w:footer="720" w:gutter="0"/>
          <w:cols w:space="720"/>
        </w:sectPr>
      </w:pPr>
      <w:r>
        <w:rPr>
          <w:rFonts w:ascii="Arial" w:eastAsia="Arial" w:hAnsi="Arial" w:cs="Arial"/>
          <w:color w:val="2A2728"/>
          <w:w w:val="23"/>
          <w:position w:val="-6"/>
          <w:sz w:val="70"/>
          <w:szCs w:val="70"/>
        </w:rPr>
        <w:lastRenderedPageBreak/>
        <w:t>·</w:t>
      </w:r>
      <w:r>
        <w:rPr>
          <w:rFonts w:ascii="Arial" w:eastAsia="Arial" w:hAnsi="Arial" w:cs="Arial"/>
          <w:color w:val="787879"/>
          <w:w w:val="19"/>
          <w:position w:val="-6"/>
          <w:sz w:val="70"/>
          <w:szCs w:val="70"/>
        </w:rPr>
        <w:t>·</w:t>
      </w:r>
      <w:r>
        <w:rPr>
          <w:rFonts w:ascii="Arial" w:eastAsia="Arial" w:hAnsi="Arial" w:cs="Arial"/>
          <w:color w:val="2A2728"/>
          <w:spacing w:val="-214"/>
          <w:w w:val="103"/>
          <w:position w:val="-6"/>
          <w:sz w:val="70"/>
          <w:szCs w:val="70"/>
        </w:rPr>
        <w:t>-</w:t>
      </w:r>
      <w:r>
        <w:rPr>
          <w:rFonts w:ascii="Arial" w:eastAsia="Arial" w:hAnsi="Arial" w:cs="Arial"/>
          <w:b/>
          <w:color w:val="2A2728"/>
          <w:w w:val="155"/>
          <w:position w:val="3"/>
        </w:rPr>
        <w:t>r</w:t>
      </w:r>
      <w:r>
        <w:rPr>
          <w:rFonts w:ascii="Arial" w:eastAsia="Arial" w:hAnsi="Arial" w:cs="Arial"/>
          <w:b/>
          <w:color w:val="2A2728"/>
          <w:position w:val="3"/>
        </w:rPr>
        <w:t xml:space="preserve"> </w:t>
      </w:r>
      <w:r>
        <w:rPr>
          <w:rFonts w:ascii="Arial" w:eastAsia="Arial" w:hAnsi="Arial" w:cs="Arial"/>
          <w:b/>
          <w:color w:val="2A2728"/>
          <w:spacing w:val="-18"/>
          <w:position w:val="3"/>
        </w:rPr>
        <w:t xml:space="preserve"> </w:t>
      </w:r>
      <w:r>
        <w:rPr>
          <w:rFonts w:ascii="Arial" w:eastAsia="Arial" w:hAnsi="Arial" w:cs="Arial"/>
          <w:color w:val="2A2728"/>
          <w:w w:val="91"/>
          <w:position w:val="-1"/>
          <w:sz w:val="85"/>
          <w:szCs w:val="85"/>
        </w:rPr>
        <w:t>-</w:t>
      </w:r>
      <w:r>
        <w:rPr>
          <w:rFonts w:ascii="Arial" w:eastAsia="Arial" w:hAnsi="Arial" w:cs="Arial"/>
          <w:color w:val="2A2728"/>
          <w:w w:val="183"/>
          <w:position w:val="-1"/>
          <w:sz w:val="85"/>
          <w:szCs w:val="85"/>
        </w:rPr>
        <w:t>-------</w:t>
      </w:r>
      <w:r>
        <w:rPr>
          <w:rFonts w:ascii="Arial" w:eastAsia="Arial" w:hAnsi="Arial" w:cs="Arial"/>
          <w:color w:val="3D3B3D"/>
          <w:w w:val="183"/>
          <w:position w:val="-1"/>
          <w:sz w:val="85"/>
          <w:szCs w:val="85"/>
        </w:rPr>
        <w:t>-</w:t>
      </w:r>
      <w:r>
        <w:rPr>
          <w:rFonts w:ascii="Arial" w:eastAsia="Arial" w:hAnsi="Arial" w:cs="Arial"/>
          <w:color w:val="2A2728"/>
          <w:w w:val="183"/>
          <w:position w:val="-1"/>
          <w:sz w:val="85"/>
          <w:szCs w:val="85"/>
        </w:rPr>
        <w:t>---</w:t>
      </w:r>
      <w:r>
        <w:rPr>
          <w:rFonts w:ascii="Arial" w:eastAsia="Arial" w:hAnsi="Arial" w:cs="Arial"/>
          <w:color w:val="3D3B3D"/>
          <w:w w:val="183"/>
          <w:position w:val="-1"/>
          <w:sz w:val="85"/>
          <w:szCs w:val="85"/>
        </w:rPr>
        <w:t>-</w:t>
      </w:r>
      <w:r>
        <w:rPr>
          <w:rFonts w:ascii="Arial" w:eastAsia="Arial" w:hAnsi="Arial" w:cs="Arial"/>
          <w:color w:val="2A2728"/>
          <w:w w:val="183"/>
          <w:position w:val="-1"/>
          <w:sz w:val="85"/>
          <w:szCs w:val="85"/>
        </w:rPr>
        <w:t>----</w:t>
      </w:r>
      <w:r>
        <w:rPr>
          <w:rFonts w:ascii="Arial" w:eastAsia="Arial" w:hAnsi="Arial" w:cs="Arial"/>
          <w:color w:val="3D3B3D"/>
          <w:w w:val="183"/>
          <w:position w:val="-1"/>
          <w:sz w:val="85"/>
          <w:szCs w:val="85"/>
        </w:rPr>
        <w:t>-</w:t>
      </w:r>
      <w:r>
        <w:rPr>
          <w:rFonts w:ascii="Arial" w:eastAsia="Arial" w:hAnsi="Arial" w:cs="Arial"/>
          <w:color w:val="2A2728"/>
          <w:w w:val="183"/>
          <w:position w:val="-1"/>
          <w:sz w:val="85"/>
          <w:szCs w:val="85"/>
        </w:rPr>
        <w:t>-</w:t>
      </w:r>
      <w:r>
        <w:rPr>
          <w:rFonts w:ascii="Arial" w:eastAsia="Arial" w:hAnsi="Arial" w:cs="Arial"/>
          <w:color w:val="2A2728"/>
          <w:w w:val="57"/>
          <w:position w:val="-1"/>
          <w:sz w:val="85"/>
          <w:szCs w:val="85"/>
        </w:rPr>
        <w:t>-</w:t>
      </w:r>
      <w:r>
        <w:rPr>
          <w:rFonts w:ascii="Arial" w:eastAsia="Arial" w:hAnsi="Arial" w:cs="Arial"/>
          <w:color w:val="2A2728"/>
          <w:spacing w:val="-121"/>
          <w:w w:val="57"/>
          <w:position w:val="-1"/>
          <w:sz w:val="85"/>
          <w:szCs w:val="85"/>
        </w:rPr>
        <w:t>:</w:t>
      </w:r>
      <w:r>
        <w:rPr>
          <w:rFonts w:ascii="Arial" w:eastAsia="Arial" w:hAnsi="Arial" w:cs="Arial"/>
          <w:b/>
          <w:color w:val="2A2728"/>
          <w:spacing w:val="-9"/>
          <w:w w:val="234"/>
          <w:position w:val="3"/>
        </w:rPr>
        <w:t>,</w:t>
      </w:r>
      <w:r>
        <w:rPr>
          <w:rFonts w:ascii="Arial" w:eastAsia="Arial" w:hAnsi="Arial" w:cs="Arial"/>
          <w:color w:val="787879"/>
          <w:w w:val="16"/>
          <w:position w:val="-1"/>
          <w:sz w:val="85"/>
          <w:szCs w:val="85"/>
        </w:rPr>
        <w:t>·</w:t>
      </w:r>
      <w:r>
        <w:rPr>
          <w:rFonts w:ascii="Arial" w:eastAsia="Arial" w:hAnsi="Arial" w:cs="Arial"/>
          <w:color w:val="2A2728"/>
          <w:w w:val="29"/>
          <w:position w:val="-1"/>
          <w:sz w:val="85"/>
          <w:szCs w:val="85"/>
        </w:rPr>
        <w:t>·</w:t>
      </w:r>
    </w:p>
    <w:p w:rsidR="00165D3B" w:rsidRDefault="00337F62">
      <w:pPr>
        <w:spacing w:line="720" w:lineRule="exact"/>
        <w:ind w:left="1670" w:right="2696"/>
        <w:jc w:val="center"/>
        <w:rPr>
          <w:rFonts w:ascii="Arial" w:eastAsia="Arial" w:hAnsi="Arial" w:cs="Arial"/>
          <w:sz w:val="70"/>
          <w:szCs w:val="70"/>
        </w:rPr>
      </w:pPr>
      <w:r>
        <w:rPr>
          <w:rFonts w:ascii="Malgun Gothic" w:eastAsia="Malgun Gothic" w:hAnsi="Malgun Gothic" w:cs="Malgun Gothic"/>
          <w:color w:val="3D3B3D"/>
          <w:spacing w:val="-139"/>
          <w:w w:val="97"/>
          <w:position w:val="3"/>
        </w:rPr>
        <w:lastRenderedPageBreak/>
        <w:t>�</w:t>
      </w:r>
      <w:r>
        <w:rPr>
          <w:rFonts w:ascii="Arial" w:eastAsia="Arial" w:hAnsi="Arial" w:cs="Arial"/>
          <w:color w:val="3D3B3D"/>
          <w:w w:val="47"/>
          <w:position w:val="-5"/>
          <w:sz w:val="70"/>
          <w:szCs w:val="70"/>
        </w:rPr>
        <w:t>.</w:t>
      </w:r>
      <w:r>
        <w:rPr>
          <w:rFonts w:ascii="Arial" w:eastAsia="Arial" w:hAnsi="Arial" w:cs="Arial"/>
          <w:color w:val="3D3B3D"/>
          <w:w w:val="23"/>
          <w:position w:val="-5"/>
          <w:sz w:val="70"/>
          <w:szCs w:val="70"/>
        </w:rPr>
        <w:t>.</w:t>
      </w:r>
    </w:p>
    <w:p w:rsidR="00165D3B" w:rsidRDefault="00337F62">
      <w:pPr>
        <w:spacing w:line="720" w:lineRule="exact"/>
        <w:ind w:left="1678" w:right="2722"/>
        <w:jc w:val="center"/>
        <w:rPr>
          <w:sz w:val="24"/>
          <w:szCs w:val="24"/>
        </w:rPr>
      </w:pPr>
      <w:r>
        <w:pict>
          <v:shape id="_x0000_s3128" type="#_x0000_t202" style="position:absolute;left:0;text-align:left;margin-left:119.35pt;margin-top:11.5pt;width:6.95pt;height:37.4pt;z-index:-14459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2"/>
                    <w:rPr>
                      <w:sz w:val="74"/>
                      <w:szCs w:val="74"/>
                    </w:rPr>
                  </w:pPr>
                  <w:r>
                    <w:rPr>
                      <w:color w:val="2A2728"/>
                      <w:w w:val="37"/>
                      <w:sz w:val="74"/>
                      <w:szCs w:val="7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spacing w:val="-28"/>
          <w:w w:val="13"/>
          <w:position w:val="8"/>
          <w:sz w:val="64"/>
          <w:szCs w:val="64"/>
        </w:rPr>
        <w:t>·</w:t>
      </w:r>
      <w:r>
        <w:rPr>
          <w:color w:val="3D3B3D"/>
          <w:spacing w:val="-84"/>
          <w:w w:val="39"/>
          <w:position w:val="-5"/>
          <w:sz w:val="84"/>
          <w:szCs w:val="84"/>
        </w:rPr>
        <w:t>-</w:t>
      </w:r>
      <w:r>
        <w:rPr>
          <w:rFonts w:ascii="Arial" w:eastAsia="Arial" w:hAnsi="Arial" w:cs="Arial"/>
          <w:color w:val="2A2728"/>
          <w:spacing w:val="-139"/>
          <w:w w:val="66"/>
          <w:position w:val="8"/>
          <w:sz w:val="64"/>
          <w:szCs w:val="64"/>
        </w:rPr>
        <w:t>•</w:t>
      </w:r>
      <w:r>
        <w:rPr>
          <w:color w:val="2A2728"/>
          <w:w w:val="46"/>
          <w:position w:val="42"/>
          <w:sz w:val="24"/>
          <w:szCs w:val="24"/>
        </w:rPr>
        <w:t>C</w:t>
      </w:r>
      <w:r>
        <w:rPr>
          <w:color w:val="3D3B3D"/>
          <w:w w:val="34"/>
          <w:position w:val="42"/>
          <w:sz w:val="24"/>
          <w:szCs w:val="24"/>
        </w:rPr>
        <w:t>·</w:t>
      </w:r>
    </w:p>
    <w:p w:rsidR="00165D3B" w:rsidRDefault="00337F62">
      <w:pPr>
        <w:spacing w:line="380" w:lineRule="atLeast"/>
        <w:ind w:left="1380" w:right="-112"/>
        <w:rPr>
          <w:sz w:val="55"/>
          <w:szCs w:val="55"/>
        </w:rPr>
      </w:pPr>
      <w:r>
        <w:pict>
          <v:shape id="_x0000_s3127" type="#_x0000_t202" style="position:absolute;left:0;text-align:left;margin-left:119.35pt;margin-top:21.95pt;width:19.05pt;height:38pt;z-index:-14455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4"/>
                    <w:rPr>
                      <w:sz w:val="76"/>
                      <w:szCs w:val="76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position w:val="2"/>
                      <w:sz w:val="39"/>
                      <w:szCs w:val="39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728"/>
                      <w:spacing w:val="105"/>
                      <w:position w:val="2"/>
                      <w:sz w:val="39"/>
                      <w:szCs w:val="39"/>
                    </w:rPr>
                    <w:t xml:space="preserve"> </w:t>
                  </w:r>
                  <w:r>
                    <w:rPr>
                      <w:color w:val="3D3B3D"/>
                      <w:spacing w:val="-65"/>
                      <w:w w:val="40"/>
                      <w:sz w:val="76"/>
                      <w:szCs w:val="7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3126" type="#_x0000_t202" style="position:absolute;left:0;text-align:left;margin-left:163.05pt;margin-top:18.25pt;width:1.85pt;height:36pt;z-index:-14445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color w:val="3D3B3D"/>
                      <w:spacing w:val="-65"/>
                      <w:w w:val="42"/>
                      <w:position w:val="-1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3125" type="#_x0000_t202" style="position:absolute;left:0;text-align:left;margin-left:257.8pt;margin-top:14pt;width:63.15pt;height:41.5pt;z-index:-14443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4"/>
                    <w:rPr>
                      <w:sz w:val="83"/>
                      <w:szCs w:val="83"/>
                    </w:rPr>
                  </w:pPr>
                  <w:r>
                    <w:rPr>
                      <w:color w:val="2A2728"/>
                      <w:w w:val="48"/>
                      <w:position w:val="-1"/>
                      <w:sz w:val="40"/>
                      <w:szCs w:val="40"/>
                    </w:rPr>
                    <w:t xml:space="preserve">.,.  </w:t>
                  </w:r>
                  <w:r>
                    <w:rPr>
                      <w:color w:val="2A2728"/>
                      <w:spacing w:val="27"/>
                      <w:w w:val="48"/>
                      <w:position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w w:val="48"/>
                      <w:position w:val="20"/>
                      <w:sz w:val="26"/>
                      <w:szCs w:val="26"/>
                    </w:rPr>
                    <w:t xml:space="preserve">&lt;;                      </w:t>
                  </w:r>
                  <w:r>
                    <w:rPr>
                      <w:rFonts w:ascii="Arial" w:eastAsia="Arial" w:hAnsi="Arial" w:cs="Arial"/>
                      <w:color w:val="2A2728"/>
                      <w:spacing w:val="8"/>
                      <w:w w:val="48"/>
                      <w:position w:val="20"/>
                      <w:sz w:val="26"/>
                      <w:szCs w:val="26"/>
                    </w:rPr>
                    <w:t xml:space="preserve"> </w:t>
                  </w:r>
                  <w:r>
                    <w:rPr>
                      <w:color w:val="3D3B3D"/>
                      <w:spacing w:val="-74"/>
                      <w:w w:val="40"/>
                      <w:sz w:val="83"/>
                      <w:szCs w:val="8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A2728"/>
          <w:position w:val="-18"/>
          <w:sz w:val="55"/>
          <w:szCs w:val="55"/>
        </w:rPr>
        <w:t xml:space="preserve">t   </w:t>
      </w:r>
      <w:r>
        <w:rPr>
          <w:color w:val="2A2728"/>
          <w:spacing w:val="49"/>
          <w:position w:val="-18"/>
          <w:sz w:val="55"/>
          <w:szCs w:val="55"/>
        </w:rPr>
        <w:t xml:space="preserve"> </w:t>
      </w:r>
      <w:r>
        <w:rPr>
          <w:rFonts w:ascii="Courier New" w:eastAsia="Courier New" w:hAnsi="Courier New" w:cs="Courier New"/>
          <w:color w:val="2A2728"/>
          <w:w w:val="63"/>
          <w:sz w:val="34"/>
          <w:szCs w:val="34"/>
        </w:rPr>
        <w:t>1</w:t>
      </w:r>
      <w:r>
        <w:rPr>
          <w:rFonts w:ascii="Courier New" w:eastAsia="Courier New" w:hAnsi="Courier New" w:cs="Courier New"/>
          <w:color w:val="3D3B3D"/>
          <w:w w:val="27"/>
          <w:sz w:val="34"/>
          <w:szCs w:val="34"/>
        </w:rPr>
        <w:t>.</w:t>
      </w:r>
      <w:r>
        <w:rPr>
          <w:rFonts w:ascii="Courier New" w:eastAsia="Courier New" w:hAnsi="Courier New" w:cs="Courier New"/>
          <w:color w:val="3D3B3D"/>
          <w:sz w:val="34"/>
          <w:szCs w:val="34"/>
        </w:rPr>
        <w:t xml:space="preserve"> </w:t>
      </w:r>
      <w:r>
        <w:rPr>
          <w:rFonts w:ascii="Courier New" w:eastAsia="Courier New" w:hAnsi="Courier New" w:cs="Courier New"/>
          <w:color w:val="3D3B3D"/>
          <w:spacing w:val="-64"/>
          <w:sz w:val="34"/>
          <w:szCs w:val="34"/>
        </w:rPr>
        <w:t xml:space="preserve"> </w:t>
      </w:r>
      <w:r>
        <w:rPr>
          <w:rFonts w:ascii="Courier New" w:eastAsia="Courier New" w:hAnsi="Courier New" w:cs="Courier New"/>
          <w:color w:val="3D3B3D"/>
          <w:w w:val="68"/>
          <w:position w:val="7"/>
          <w:sz w:val="34"/>
          <w:szCs w:val="34"/>
        </w:rPr>
        <w:t>1</w:t>
      </w:r>
      <w:r>
        <w:rPr>
          <w:rFonts w:ascii="Courier New" w:eastAsia="Courier New" w:hAnsi="Courier New" w:cs="Courier New"/>
          <w:color w:val="3D3B3D"/>
          <w:w w:val="22"/>
          <w:position w:val="7"/>
          <w:sz w:val="34"/>
          <w:szCs w:val="34"/>
        </w:rPr>
        <w:t>.</w:t>
      </w:r>
      <w:r>
        <w:rPr>
          <w:rFonts w:ascii="Courier New" w:eastAsia="Courier New" w:hAnsi="Courier New" w:cs="Courier New"/>
          <w:color w:val="3D3B3D"/>
          <w:position w:val="7"/>
          <w:sz w:val="34"/>
          <w:szCs w:val="34"/>
        </w:rPr>
        <w:t xml:space="preserve"> </w:t>
      </w:r>
      <w:r>
        <w:rPr>
          <w:rFonts w:ascii="Courier New" w:eastAsia="Courier New" w:hAnsi="Courier New" w:cs="Courier New"/>
          <w:color w:val="3D3B3D"/>
          <w:spacing w:val="75"/>
          <w:position w:val="7"/>
          <w:sz w:val="34"/>
          <w:szCs w:val="34"/>
        </w:rPr>
        <w:t xml:space="preserve"> </w:t>
      </w:r>
      <w:r>
        <w:rPr>
          <w:rFonts w:ascii="Courier New" w:eastAsia="Courier New" w:hAnsi="Courier New" w:cs="Courier New"/>
          <w:color w:val="2A2728"/>
          <w:w w:val="63"/>
          <w:position w:val="1"/>
          <w:sz w:val="34"/>
          <w:szCs w:val="34"/>
        </w:rPr>
        <w:t>1</w:t>
      </w:r>
      <w:r>
        <w:rPr>
          <w:rFonts w:ascii="Courier New" w:eastAsia="Courier New" w:hAnsi="Courier New" w:cs="Courier New"/>
          <w:color w:val="3D3B3D"/>
          <w:w w:val="22"/>
          <w:position w:val="1"/>
          <w:sz w:val="34"/>
          <w:szCs w:val="34"/>
        </w:rPr>
        <w:t>.</w:t>
      </w:r>
      <w:r>
        <w:rPr>
          <w:rFonts w:ascii="Courier New" w:eastAsia="Courier New" w:hAnsi="Courier New" w:cs="Courier New"/>
          <w:color w:val="3D3B3D"/>
          <w:position w:val="1"/>
          <w:sz w:val="34"/>
          <w:szCs w:val="34"/>
        </w:rPr>
        <w:t xml:space="preserve"> </w:t>
      </w:r>
      <w:r>
        <w:rPr>
          <w:rFonts w:ascii="Courier New" w:eastAsia="Courier New" w:hAnsi="Courier New" w:cs="Courier New"/>
          <w:color w:val="3D3B3D"/>
          <w:spacing w:val="75"/>
          <w:position w:val="1"/>
          <w:sz w:val="34"/>
          <w:szCs w:val="34"/>
        </w:rPr>
        <w:t xml:space="preserve"> </w:t>
      </w:r>
      <w:r>
        <w:rPr>
          <w:rFonts w:ascii="Courier New" w:eastAsia="Courier New" w:hAnsi="Courier New" w:cs="Courier New"/>
          <w:color w:val="2A2728"/>
          <w:w w:val="63"/>
          <w:position w:val="1"/>
          <w:sz w:val="34"/>
          <w:szCs w:val="34"/>
        </w:rPr>
        <w:t>1</w:t>
      </w:r>
      <w:r>
        <w:rPr>
          <w:rFonts w:ascii="Courier New" w:eastAsia="Courier New" w:hAnsi="Courier New" w:cs="Courier New"/>
          <w:color w:val="535253"/>
          <w:w w:val="22"/>
          <w:position w:val="1"/>
          <w:sz w:val="34"/>
          <w:szCs w:val="34"/>
        </w:rPr>
        <w:t>.</w:t>
      </w:r>
      <w:r>
        <w:rPr>
          <w:rFonts w:ascii="Courier New" w:eastAsia="Courier New" w:hAnsi="Courier New" w:cs="Courier New"/>
          <w:color w:val="535253"/>
          <w:position w:val="1"/>
          <w:sz w:val="34"/>
          <w:szCs w:val="34"/>
        </w:rPr>
        <w:t xml:space="preserve"> </w:t>
      </w:r>
      <w:r>
        <w:rPr>
          <w:rFonts w:ascii="Courier New" w:eastAsia="Courier New" w:hAnsi="Courier New" w:cs="Courier New"/>
          <w:color w:val="535253"/>
          <w:spacing w:val="-64"/>
          <w:position w:val="1"/>
          <w:sz w:val="34"/>
          <w:szCs w:val="34"/>
        </w:rPr>
        <w:t xml:space="preserve"> </w:t>
      </w:r>
      <w:r>
        <w:rPr>
          <w:color w:val="2A2728"/>
          <w:w w:val="128"/>
          <w:position w:val="-16"/>
          <w:sz w:val="55"/>
          <w:szCs w:val="55"/>
        </w:rPr>
        <w:t>t</w:t>
      </w:r>
    </w:p>
    <w:p w:rsidR="00165D3B" w:rsidRDefault="00337F62">
      <w:pPr>
        <w:spacing w:line="700" w:lineRule="exact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rFonts w:ascii="Malgun Gothic" w:eastAsia="Malgun Gothic" w:hAnsi="Malgun Gothic" w:cs="Malgun Gothic"/>
          <w:color w:val="3D3B3D"/>
          <w:spacing w:val="-139"/>
          <w:w w:val="97"/>
          <w:position w:val="3"/>
        </w:rPr>
        <w:lastRenderedPageBreak/>
        <w:t>�</w:t>
      </w:r>
      <w:r>
        <w:rPr>
          <w:rFonts w:ascii="Arial" w:eastAsia="Arial" w:hAnsi="Arial" w:cs="Arial"/>
          <w:color w:val="3D3B3D"/>
          <w:w w:val="47"/>
          <w:position w:val="-5"/>
          <w:sz w:val="70"/>
          <w:szCs w:val="70"/>
        </w:rPr>
        <w:t>.</w:t>
      </w:r>
      <w:r>
        <w:rPr>
          <w:rFonts w:ascii="Arial" w:eastAsia="Arial" w:hAnsi="Arial" w:cs="Arial"/>
          <w:color w:val="3D3B3D"/>
          <w:w w:val="23"/>
          <w:position w:val="-5"/>
          <w:sz w:val="70"/>
          <w:szCs w:val="70"/>
        </w:rPr>
        <w:t>.</w:t>
      </w:r>
    </w:p>
    <w:p w:rsidR="00165D3B" w:rsidRDefault="00337F62">
      <w:pPr>
        <w:spacing w:line="740" w:lineRule="exact"/>
        <w:ind w:left="19"/>
        <w:rPr>
          <w:sz w:val="24"/>
          <w:szCs w:val="24"/>
        </w:rPr>
      </w:pPr>
      <w:r>
        <w:pict>
          <v:shape id="_x0000_s3124" type="#_x0000_t202" style="position:absolute;left:0;text-align:left;margin-left:275.9pt;margin-top:15.85pt;width:117.05pt;height:37.5pt;z-index:-14458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2"/>
                    <w:rPr>
                      <w:rFonts w:ascii="Courier New" w:eastAsia="Courier New" w:hAnsi="Courier New" w:cs="Courier New"/>
                      <w:sz w:val="34"/>
                      <w:szCs w:val="34"/>
                    </w:rPr>
                  </w:pPr>
                  <w:r>
                    <w:rPr>
                      <w:color w:val="2A2728"/>
                      <w:w w:val="45"/>
                      <w:position w:val="7"/>
                      <w:sz w:val="65"/>
                      <w:szCs w:val="65"/>
                    </w:rPr>
                    <w:t xml:space="preserve">.. </w:t>
                  </w:r>
                  <w:r>
                    <w:rPr>
                      <w:color w:val="2A2728"/>
                      <w:spacing w:val="39"/>
                      <w:w w:val="45"/>
                      <w:position w:val="7"/>
                      <w:sz w:val="65"/>
                      <w:szCs w:val="65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2A2728"/>
                      <w:w w:val="59"/>
                      <w:position w:val="-6"/>
                      <w:sz w:val="34"/>
                      <w:szCs w:val="34"/>
                    </w:rPr>
                    <w:t>1</w:t>
                  </w:r>
                  <w:r>
                    <w:rPr>
                      <w:rFonts w:ascii="Courier New" w:eastAsia="Courier New" w:hAnsi="Courier New" w:cs="Courier New"/>
                      <w:color w:val="3D3B3D"/>
                      <w:w w:val="27"/>
                      <w:position w:val="-6"/>
                      <w:sz w:val="34"/>
                      <w:szCs w:val="34"/>
                    </w:rPr>
                    <w:t>.</w:t>
                  </w:r>
                  <w:r>
                    <w:rPr>
                      <w:rFonts w:ascii="Courier New" w:eastAsia="Courier New" w:hAnsi="Courier New" w:cs="Courier New"/>
                      <w:color w:val="3D3B3D"/>
                      <w:position w:val="-6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3D3B3D"/>
                      <w:spacing w:val="-74"/>
                      <w:position w:val="-6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2A2728"/>
                      <w:w w:val="63"/>
                      <w:position w:val="1"/>
                      <w:sz w:val="34"/>
                      <w:szCs w:val="34"/>
                    </w:rPr>
                    <w:t>1</w:t>
                  </w:r>
                  <w:r>
                    <w:rPr>
                      <w:rFonts w:ascii="Courier New" w:eastAsia="Courier New" w:hAnsi="Courier New" w:cs="Courier New"/>
                      <w:color w:val="3D3B3D"/>
                      <w:w w:val="22"/>
                      <w:position w:val="1"/>
                      <w:sz w:val="34"/>
                      <w:szCs w:val="34"/>
                    </w:rPr>
                    <w:t>.</w:t>
                  </w:r>
                  <w:r>
                    <w:rPr>
                      <w:rFonts w:ascii="Courier New" w:eastAsia="Courier New" w:hAnsi="Courier New" w:cs="Courier New"/>
                      <w:color w:val="3D3B3D"/>
                      <w:position w:val="1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3D3B3D"/>
                      <w:spacing w:val="75"/>
                      <w:position w:val="1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2A2728"/>
                      <w:w w:val="63"/>
                      <w:position w:val="-6"/>
                      <w:sz w:val="34"/>
                      <w:szCs w:val="34"/>
                    </w:rPr>
                    <w:t>1</w:t>
                  </w:r>
                  <w:r>
                    <w:rPr>
                      <w:rFonts w:ascii="Courier New" w:eastAsia="Courier New" w:hAnsi="Courier New" w:cs="Courier New"/>
                      <w:color w:val="535253"/>
                      <w:w w:val="22"/>
                      <w:position w:val="-6"/>
                      <w:sz w:val="34"/>
                      <w:szCs w:val="34"/>
                    </w:rPr>
                    <w:t>.</w:t>
                  </w:r>
                  <w:r>
                    <w:rPr>
                      <w:rFonts w:ascii="Courier New" w:eastAsia="Courier New" w:hAnsi="Courier New" w:cs="Courier New"/>
                      <w:color w:val="535253"/>
                      <w:position w:val="-6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535253"/>
                      <w:spacing w:val="75"/>
                      <w:position w:val="-6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2A2728"/>
                      <w:w w:val="63"/>
                      <w:position w:val="-5"/>
                      <w:sz w:val="34"/>
                      <w:szCs w:val="34"/>
                    </w:rPr>
                    <w:t>1</w:t>
                  </w:r>
                  <w:r>
                    <w:rPr>
                      <w:rFonts w:ascii="Courier New" w:eastAsia="Courier New" w:hAnsi="Courier New" w:cs="Courier New"/>
                      <w:color w:val="3D3B3D"/>
                      <w:w w:val="22"/>
                      <w:position w:val="-5"/>
                      <w:sz w:val="34"/>
                      <w:szCs w:val="3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253"/>
          <w:spacing w:val="-28"/>
          <w:w w:val="12"/>
          <w:position w:val="9"/>
          <w:sz w:val="68"/>
          <w:szCs w:val="68"/>
        </w:rPr>
        <w:t>·</w:t>
      </w:r>
      <w:r>
        <w:rPr>
          <w:color w:val="3D3B3D"/>
          <w:spacing w:val="-84"/>
          <w:w w:val="40"/>
          <w:position w:val="-1"/>
          <w:sz w:val="83"/>
          <w:szCs w:val="83"/>
        </w:rPr>
        <w:t>-</w:t>
      </w:r>
      <w:r>
        <w:rPr>
          <w:rFonts w:ascii="Arial" w:eastAsia="Arial" w:hAnsi="Arial" w:cs="Arial"/>
          <w:color w:val="2A2728"/>
          <w:spacing w:val="-139"/>
          <w:w w:val="62"/>
          <w:position w:val="9"/>
          <w:sz w:val="68"/>
          <w:szCs w:val="68"/>
        </w:rPr>
        <w:t>•</w:t>
      </w:r>
      <w:r>
        <w:rPr>
          <w:color w:val="3D3B3D"/>
          <w:w w:val="52"/>
          <w:position w:val="43"/>
          <w:sz w:val="24"/>
          <w:szCs w:val="24"/>
        </w:rPr>
        <w:t>C</w:t>
      </w:r>
      <w:r>
        <w:rPr>
          <w:color w:val="626262"/>
          <w:w w:val="34"/>
          <w:position w:val="43"/>
          <w:sz w:val="24"/>
          <w:szCs w:val="24"/>
        </w:rPr>
        <w:t>·</w:t>
      </w:r>
    </w:p>
    <w:p w:rsidR="00165D3B" w:rsidRDefault="00337F62">
      <w:pPr>
        <w:spacing w:line="380" w:lineRule="atLeast"/>
        <w:ind w:left="19" w:right="-103"/>
        <w:rPr>
          <w:sz w:val="55"/>
          <w:szCs w:val="55"/>
        </w:rPr>
      </w:pPr>
      <w:r>
        <w:pict>
          <v:shape id="_x0000_s3123" type="#_x0000_t202" style="position:absolute;left:0;text-align:left;margin-left:293.1pt;margin-top:18.3pt;width:6.95pt;height:41.5pt;z-index:-14454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4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color w:val="3D3B3D"/>
                      <w:spacing w:val="-65"/>
                      <w:w w:val="40"/>
                      <w:sz w:val="83"/>
                      <w:szCs w:val="8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D3B3D"/>
                      <w:w w:val="82"/>
                      <w:position w:val="12"/>
                      <w:sz w:val="32"/>
                      <w:szCs w:val="3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253"/>
          <w:w w:val="38"/>
          <w:sz w:val="26"/>
          <w:szCs w:val="26"/>
        </w:rPr>
        <w:t>.</w:t>
      </w:r>
      <w:r>
        <w:rPr>
          <w:rFonts w:ascii="Arial" w:eastAsia="Arial" w:hAnsi="Arial" w:cs="Arial"/>
          <w:color w:val="535253"/>
          <w:w w:val="38"/>
          <w:sz w:val="26"/>
          <w:szCs w:val="26"/>
        </w:rPr>
        <w:t xml:space="preserve">                                                                                                 </w:t>
      </w:r>
      <w:r>
        <w:rPr>
          <w:rFonts w:ascii="Arial" w:eastAsia="Arial" w:hAnsi="Arial" w:cs="Arial"/>
          <w:color w:val="535253"/>
          <w:spacing w:val="22"/>
          <w:w w:val="38"/>
          <w:sz w:val="26"/>
          <w:szCs w:val="26"/>
        </w:rPr>
        <w:t xml:space="preserve"> </w:t>
      </w:r>
      <w:r>
        <w:rPr>
          <w:color w:val="2A2728"/>
          <w:w w:val="128"/>
          <w:sz w:val="55"/>
          <w:szCs w:val="55"/>
        </w:rPr>
        <w:t>t</w:t>
      </w:r>
    </w:p>
    <w:p w:rsidR="00165D3B" w:rsidRDefault="00337F62">
      <w:pPr>
        <w:spacing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540" w:lineRule="exact"/>
        <w:rPr>
          <w:rFonts w:ascii="Arial" w:eastAsia="Arial" w:hAnsi="Arial" w:cs="Arial"/>
          <w:sz w:val="42"/>
          <w:szCs w:val="42"/>
        </w:rPr>
      </w:pPr>
      <w:r>
        <w:pict>
          <v:shape id="_x0000_s3122" type="#_x0000_t202" style="position:absolute;margin-left:431.95pt;margin-top:13.95pt;width:6.95pt;height:14.8pt;z-index:-14457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3D3B3D"/>
                      <w:sz w:val="29"/>
                      <w:szCs w:val="29"/>
                    </w:rPr>
                    <w:t>"</w:t>
                  </w:r>
                  <w:r>
                    <w:rPr>
                      <w:rFonts w:ascii="Arial" w:eastAsia="Arial" w:hAnsi="Arial" w:cs="Arial"/>
                      <w:color w:val="626262"/>
                      <w:sz w:val="29"/>
                      <w:szCs w:val="29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A2728"/>
          <w:position w:val="15"/>
        </w:rPr>
        <w:t>�</w:t>
      </w:r>
      <w:r>
        <w:rPr>
          <w:rFonts w:ascii="Malgun Gothic" w:eastAsia="Malgun Gothic" w:hAnsi="Malgun Gothic" w:cs="Malgun Gothic"/>
          <w:color w:val="2A2728"/>
          <w:position w:val="15"/>
        </w:rPr>
        <w:t xml:space="preserve">              </w:t>
      </w:r>
      <w:r>
        <w:rPr>
          <w:rFonts w:ascii="Malgun Gothic" w:eastAsia="Malgun Gothic" w:hAnsi="Malgun Gothic" w:cs="Malgun Gothic"/>
          <w:color w:val="2A2728"/>
          <w:spacing w:val="28"/>
          <w:position w:val="15"/>
        </w:rPr>
        <w:t xml:space="preserve"> </w:t>
      </w:r>
      <w:r>
        <w:rPr>
          <w:color w:val="3D3B3D"/>
          <w:w w:val="52"/>
          <w:position w:val="-12"/>
          <w:sz w:val="59"/>
          <w:szCs w:val="59"/>
        </w:rPr>
        <w:t>-</w:t>
      </w:r>
      <w:r>
        <w:rPr>
          <w:color w:val="3D3B3D"/>
          <w:spacing w:val="-82"/>
          <w:position w:val="-12"/>
          <w:sz w:val="59"/>
          <w:szCs w:val="59"/>
        </w:rPr>
        <w:t xml:space="preserve"> </w:t>
      </w:r>
      <w:r>
        <w:rPr>
          <w:rFonts w:ascii="Arial" w:eastAsia="Arial" w:hAnsi="Arial" w:cs="Arial"/>
          <w:color w:val="535253"/>
          <w:w w:val="33"/>
          <w:position w:val="-12"/>
          <w:sz w:val="42"/>
          <w:szCs w:val="42"/>
        </w:rPr>
        <w:t>·</w:t>
      </w:r>
      <w:r>
        <w:rPr>
          <w:rFonts w:ascii="Arial" w:eastAsia="Arial" w:hAnsi="Arial" w:cs="Arial"/>
          <w:color w:val="535253"/>
          <w:w w:val="46"/>
          <w:position w:val="-12"/>
          <w:sz w:val="42"/>
          <w:szCs w:val="42"/>
        </w:rPr>
        <w:t>·</w:t>
      </w:r>
      <w:r>
        <w:rPr>
          <w:rFonts w:ascii="Arial" w:eastAsia="Arial" w:hAnsi="Arial" w:cs="Arial"/>
          <w:color w:val="535253"/>
          <w:w w:val="62"/>
          <w:position w:val="-12"/>
          <w:sz w:val="42"/>
          <w:szCs w:val="42"/>
        </w:rPr>
        <w:t>"</w:t>
      </w:r>
    </w:p>
    <w:p w:rsidR="00165D3B" w:rsidRDefault="00337F62">
      <w:pPr>
        <w:spacing w:line="700" w:lineRule="exact"/>
        <w:ind w:left="9"/>
        <w:rPr>
          <w:sz w:val="24"/>
          <w:szCs w:val="24"/>
        </w:rPr>
      </w:pPr>
      <w:r>
        <w:pict>
          <v:shape id="_x0000_s3121" type="#_x0000_t202" style="position:absolute;left:0;text-align:left;margin-left:431.95pt;margin-top:9pt;width:25.1pt;height:40.25pt;z-index:-14456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1"/>
                    <w:rPr>
                      <w:rFonts w:ascii="Courier New" w:eastAsia="Courier New" w:hAnsi="Courier New" w:cs="Courier New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w w:val="37"/>
                      <w:position w:val="6"/>
                      <w:sz w:val="72"/>
                      <w:szCs w:val="72"/>
                    </w:rPr>
                    <w:t xml:space="preserve">.. </w:t>
                  </w:r>
                  <w:r>
                    <w:rPr>
                      <w:rFonts w:ascii="Arial" w:eastAsia="Arial" w:hAnsi="Arial" w:cs="Arial"/>
                      <w:color w:val="2A2728"/>
                      <w:spacing w:val="29"/>
                      <w:w w:val="37"/>
                      <w:position w:val="6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2A2728"/>
                      <w:w w:val="63"/>
                      <w:position w:val="-7"/>
                      <w:sz w:val="34"/>
                      <w:szCs w:val="34"/>
                    </w:rPr>
                    <w:t>1</w:t>
                  </w:r>
                  <w:r>
                    <w:rPr>
                      <w:rFonts w:ascii="Courier New" w:eastAsia="Courier New" w:hAnsi="Courier New" w:cs="Courier New"/>
                      <w:color w:val="3D3B3D"/>
                      <w:w w:val="22"/>
                      <w:position w:val="-7"/>
                      <w:sz w:val="34"/>
                      <w:szCs w:val="3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253"/>
          <w:spacing w:val="-37"/>
          <w:w w:val="16"/>
          <w:position w:val="15"/>
          <w:sz w:val="68"/>
          <w:szCs w:val="68"/>
        </w:rPr>
        <w:t>·</w:t>
      </w:r>
      <w:r>
        <w:rPr>
          <w:color w:val="3D3B3D"/>
          <w:spacing w:val="-74"/>
          <w:w w:val="39"/>
          <w:position w:val="3"/>
          <w:sz w:val="84"/>
          <w:szCs w:val="84"/>
        </w:rPr>
        <w:t>-</w:t>
      </w:r>
      <w:r>
        <w:rPr>
          <w:color w:val="2A2728"/>
          <w:spacing w:val="-84"/>
          <w:w w:val="52"/>
          <w:position w:val="50"/>
          <w:sz w:val="24"/>
          <w:szCs w:val="24"/>
        </w:rPr>
        <w:t>C</w:t>
      </w:r>
      <w:r>
        <w:rPr>
          <w:rFonts w:ascii="Arial" w:eastAsia="Arial" w:hAnsi="Arial" w:cs="Arial"/>
          <w:color w:val="2A2728"/>
          <w:spacing w:val="-65"/>
          <w:w w:val="62"/>
          <w:position w:val="15"/>
          <w:sz w:val="68"/>
          <w:szCs w:val="68"/>
        </w:rPr>
        <w:t>•</w:t>
      </w:r>
      <w:r>
        <w:rPr>
          <w:color w:val="3D3B3D"/>
          <w:w w:val="46"/>
          <w:position w:val="50"/>
          <w:sz w:val="24"/>
          <w:szCs w:val="24"/>
        </w:rPr>
        <w:t>·</w:t>
      </w:r>
    </w:p>
    <w:p w:rsidR="00165D3B" w:rsidRDefault="00337F62">
      <w:pPr>
        <w:spacing w:before="44" w:line="480" w:lineRule="atLeast"/>
        <w:ind w:left="9"/>
        <w:rPr>
          <w:sz w:val="32"/>
          <w:szCs w:val="32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3" w:space="720" w:equalWidth="0">
            <w:col w:w="4706" w:space="176"/>
            <w:col w:w="2945" w:space="176"/>
            <w:col w:w="2637"/>
          </w:cols>
        </w:sectPr>
      </w:pPr>
      <w:r>
        <w:pict>
          <v:shape id="_x0000_s3120" type="#_x0000_t202" style="position:absolute;left:0;text-align:left;margin-left:449.15pt;margin-top:10.1pt;width:6.95pt;height:42.2pt;z-index:-14453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color w:val="3D3B3D"/>
                      <w:spacing w:val="-74"/>
                      <w:w w:val="39"/>
                      <w:sz w:val="84"/>
                      <w:szCs w:val="8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D3B3D"/>
                      <w:w w:val="90"/>
                      <w:position w:val="14"/>
                      <w:sz w:val="32"/>
                      <w:szCs w:val="3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_x0000_s3119" type="#_x0000_t202" style="position:absolute;left:0;text-align:left;margin-left:432.45pt;margin-top:26.15pt;width:6.95pt;height:20.4pt;z-index:-14442;mso-position-horizontal-relative:page" filled="f" stroked="f">
            <v:textbox inset="0,0,0,0">
              <w:txbxContent>
                <w:p w:rsidR="00165D3B" w:rsidRDefault="00337F62">
                  <w:pPr>
                    <w:spacing w:line="400" w:lineRule="exact"/>
                    <w:ind w:right="-81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w w:val="104"/>
                      <w:sz w:val="40"/>
                      <w:szCs w:val="4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3118" type="#_x0000_t202" style="position:absolute;left:0;text-align:left;margin-left:468.2pt;margin-top:34.05pt;width:9.3pt;height:10pt;z-index:-14441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A2728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35253"/>
          <w:w w:val="34"/>
          <w:sz w:val="32"/>
          <w:szCs w:val="32"/>
        </w:rPr>
        <w:t>.</w:t>
      </w:r>
    </w:p>
    <w:p w:rsidR="00165D3B" w:rsidRDefault="00337F62">
      <w:pPr>
        <w:spacing w:line="460" w:lineRule="atLeast"/>
        <w:ind w:left="1427"/>
        <w:rPr>
          <w:sz w:val="32"/>
          <w:szCs w:val="32"/>
        </w:rPr>
        <w:sectPr w:rsidR="00165D3B">
          <w:type w:val="continuous"/>
          <w:pgSz w:w="11900" w:h="16840"/>
          <w:pgMar w:top="400" w:right="680" w:bottom="0" w:left="580" w:header="720" w:footer="720" w:gutter="0"/>
          <w:cols w:space="720"/>
        </w:sectPr>
      </w:pPr>
      <w:r>
        <w:rPr>
          <w:rFonts w:ascii="Arial" w:eastAsia="Arial" w:hAnsi="Arial" w:cs="Arial"/>
          <w:color w:val="2A2728"/>
          <w:position w:val="-6"/>
          <w:sz w:val="22"/>
          <w:szCs w:val="22"/>
        </w:rPr>
        <w:lastRenderedPageBreak/>
        <w:t xml:space="preserve">&lt;   </w:t>
      </w:r>
      <w:r>
        <w:rPr>
          <w:rFonts w:ascii="Arial" w:eastAsia="Arial" w:hAnsi="Arial" w:cs="Arial"/>
          <w:color w:val="2A2728"/>
          <w:spacing w:val="8"/>
          <w:position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w w:val="49"/>
          <w:position w:val="5"/>
          <w:sz w:val="34"/>
          <w:szCs w:val="34"/>
        </w:rPr>
        <w:t xml:space="preserve">r,     </w:t>
      </w:r>
      <w:r>
        <w:rPr>
          <w:rFonts w:ascii="Arial" w:eastAsia="Arial" w:hAnsi="Arial" w:cs="Arial"/>
          <w:color w:val="2A2728"/>
          <w:spacing w:val="2"/>
          <w:w w:val="49"/>
          <w:position w:val="5"/>
          <w:sz w:val="34"/>
          <w:szCs w:val="34"/>
        </w:rPr>
        <w:t xml:space="preserve"> </w:t>
      </w:r>
      <w:r>
        <w:rPr>
          <w:color w:val="3D3B3D"/>
          <w:w w:val="76"/>
          <w:position w:val="-3"/>
          <w:sz w:val="30"/>
          <w:szCs w:val="30"/>
        </w:rPr>
        <w:t>e</w:t>
      </w:r>
      <w:r>
        <w:rPr>
          <w:color w:val="535253"/>
          <w:w w:val="49"/>
          <w:position w:val="-3"/>
          <w:sz w:val="30"/>
          <w:szCs w:val="30"/>
        </w:rPr>
        <w:t>.</w:t>
      </w:r>
      <w:r>
        <w:rPr>
          <w:color w:val="535253"/>
          <w:position w:val="-3"/>
          <w:sz w:val="30"/>
          <w:szCs w:val="30"/>
        </w:rPr>
        <w:t xml:space="preserve">    </w:t>
      </w:r>
      <w:r>
        <w:rPr>
          <w:color w:val="535253"/>
          <w:spacing w:val="15"/>
          <w:position w:val="-3"/>
          <w:sz w:val="30"/>
          <w:szCs w:val="30"/>
        </w:rPr>
        <w:t xml:space="preserve"> </w:t>
      </w:r>
      <w:r>
        <w:rPr>
          <w:color w:val="2A2728"/>
          <w:w w:val="74"/>
          <w:position w:val="5"/>
          <w:sz w:val="31"/>
          <w:szCs w:val="31"/>
        </w:rPr>
        <w:t>e</w:t>
      </w:r>
      <w:r>
        <w:rPr>
          <w:color w:val="535253"/>
          <w:w w:val="47"/>
          <w:position w:val="5"/>
          <w:sz w:val="31"/>
          <w:szCs w:val="31"/>
        </w:rPr>
        <w:t>.</w:t>
      </w:r>
      <w:r>
        <w:rPr>
          <w:color w:val="535253"/>
          <w:position w:val="5"/>
          <w:sz w:val="31"/>
          <w:szCs w:val="31"/>
        </w:rPr>
        <w:t xml:space="preserve">      </w:t>
      </w:r>
      <w:r>
        <w:rPr>
          <w:color w:val="535253"/>
          <w:spacing w:val="-13"/>
          <w:position w:val="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color w:val="2A2728"/>
          <w:w w:val="64"/>
          <w:position w:val="-3"/>
          <w:sz w:val="26"/>
          <w:szCs w:val="26"/>
        </w:rPr>
        <w:t>e</w:t>
      </w:r>
      <w:r>
        <w:rPr>
          <w:rFonts w:ascii="Arial" w:eastAsia="Arial" w:hAnsi="Arial" w:cs="Arial"/>
          <w:b/>
          <w:color w:val="535253"/>
          <w:w w:val="64"/>
          <w:position w:val="-3"/>
          <w:sz w:val="26"/>
          <w:szCs w:val="26"/>
        </w:rPr>
        <w:t xml:space="preserve">.         </w:t>
      </w:r>
      <w:r>
        <w:rPr>
          <w:rFonts w:ascii="Arial" w:eastAsia="Arial" w:hAnsi="Arial" w:cs="Arial"/>
          <w:b/>
          <w:color w:val="535253"/>
          <w:spacing w:val="13"/>
          <w:w w:val="64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787879"/>
          <w:w w:val="21"/>
          <w:sz w:val="26"/>
          <w:szCs w:val="26"/>
        </w:rPr>
        <w:t>·</w:t>
      </w:r>
      <w:r>
        <w:rPr>
          <w:rFonts w:ascii="Arial" w:eastAsia="Arial" w:hAnsi="Arial" w:cs="Arial"/>
          <w:b/>
          <w:color w:val="2A2728"/>
          <w:w w:val="89"/>
          <w:sz w:val="26"/>
          <w:szCs w:val="26"/>
        </w:rPr>
        <w:t>e</w:t>
      </w:r>
      <w:r>
        <w:rPr>
          <w:rFonts w:ascii="Arial" w:eastAsia="Arial" w:hAnsi="Arial" w:cs="Arial"/>
          <w:b/>
          <w:color w:val="535253"/>
          <w:w w:val="51"/>
          <w:sz w:val="26"/>
          <w:szCs w:val="26"/>
        </w:rPr>
        <w:t>.</w:t>
      </w:r>
      <w:r>
        <w:rPr>
          <w:rFonts w:ascii="Arial" w:eastAsia="Arial" w:hAnsi="Arial" w:cs="Arial"/>
          <w:b/>
          <w:color w:val="535253"/>
          <w:sz w:val="26"/>
          <w:szCs w:val="26"/>
        </w:rPr>
        <w:t xml:space="preserve">    </w:t>
      </w:r>
      <w:r>
        <w:rPr>
          <w:rFonts w:ascii="Arial" w:eastAsia="Arial" w:hAnsi="Arial" w:cs="Arial"/>
          <w:b/>
          <w:color w:val="535253"/>
          <w:spacing w:val="21"/>
          <w:sz w:val="26"/>
          <w:szCs w:val="26"/>
        </w:rPr>
        <w:t xml:space="preserve"> </w:t>
      </w:r>
      <w:r>
        <w:rPr>
          <w:rFonts w:ascii="Arial" w:eastAsia="Arial" w:hAnsi="Arial" w:cs="Arial"/>
          <w:color w:val="2A2728"/>
          <w:position w:val="-5"/>
          <w:sz w:val="22"/>
          <w:szCs w:val="22"/>
        </w:rPr>
        <w:t xml:space="preserve">&lt;   </w:t>
      </w:r>
      <w:r>
        <w:rPr>
          <w:rFonts w:ascii="Arial" w:eastAsia="Arial" w:hAnsi="Arial" w:cs="Arial"/>
          <w:color w:val="2A2728"/>
          <w:spacing w:val="8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w w:val="49"/>
          <w:position w:val="7"/>
          <w:sz w:val="34"/>
          <w:szCs w:val="34"/>
        </w:rPr>
        <w:t xml:space="preserve">r,     </w:t>
      </w:r>
      <w:r>
        <w:rPr>
          <w:rFonts w:ascii="Arial" w:eastAsia="Arial" w:hAnsi="Arial" w:cs="Arial"/>
          <w:color w:val="2A2728"/>
          <w:spacing w:val="2"/>
          <w:w w:val="49"/>
          <w:position w:val="7"/>
          <w:sz w:val="34"/>
          <w:szCs w:val="34"/>
        </w:rPr>
        <w:t xml:space="preserve"> </w:t>
      </w:r>
      <w:r>
        <w:rPr>
          <w:rFonts w:ascii="Arial" w:eastAsia="Arial" w:hAnsi="Arial" w:cs="Arial"/>
          <w:color w:val="2A2728"/>
          <w:w w:val="59"/>
          <w:sz w:val="28"/>
          <w:szCs w:val="28"/>
        </w:rPr>
        <w:t>e</w:t>
      </w:r>
      <w:r>
        <w:rPr>
          <w:rFonts w:ascii="Arial" w:eastAsia="Arial" w:hAnsi="Arial" w:cs="Arial"/>
          <w:color w:val="535253"/>
          <w:w w:val="35"/>
          <w:sz w:val="28"/>
          <w:szCs w:val="28"/>
        </w:rPr>
        <w:t>,</w:t>
      </w:r>
      <w:r>
        <w:rPr>
          <w:rFonts w:ascii="Arial" w:eastAsia="Arial" w:hAnsi="Arial" w:cs="Arial"/>
          <w:color w:val="535253"/>
          <w:sz w:val="28"/>
          <w:szCs w:val="28"/>
        </w:rPr>
        <w:t xml:space="preserve">    </w:t>
      </w:r>
      <w:r>
        <w:rPr>
          <w:rFonts w:ascii="Arial" w:eastAsia="Arial" w:hAnsi="Arial" w:cs="Arial"/>
          <w:color w:val="535253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A2728"/>
          <w:w w:val="70"/>
          <w:position w:val="7"/>
          <w:sz w:val="26"/>
          <w:szCs w:val="26"/>
        </w:rPr>
        <w:t>e</w:t>
      </w:r>
      <w:r>
        <w:rPr>
          <w:rFonts w:ascii="Arial" w:eastAsia="Arial" w:hAnsi="Arial" w:cs="Arial"/>
          <w:color w:val="535253"/>
          <w:w w:val="38"/>
          <w:position w:val="7"/>
          <w:sz w:val="26"/>
          <w:szCs w:val="26"/>
        </w:rPr>
        <w:t>,</w:t>
      </w:r>
      <w:r>
        <w:rPr>
          <w:rFonts w:ascii="Arial" w:eastAsia="Arial" w:hAnsi="Arial" w:cs="Arial"/>
          <w:color w:val="535253"/>
          <w:position w:val="7"/>
          <w:sz w:val="26"/>
          <w:szCs w:val="26"/>
        </w:rPr>
        <w:t xml:space="preserve">      </w:t>
      </w:r>
      <w:r>
        <w:rPr>
          <w:rFonts w:ascii="Arial" w:eastAsia="Arial" w:hAnsi="Arial" w:cs="Arial"/>
          <w:color w:val="535253"/>
          <w:spacing w:val="25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A2728"/>
          <w:w w:val="65"/>
          <w:position w:val="1"/>
          <w:sz w:val="28"/>
          <w:szCs w:val="28"/>
        </w:rPr>
        <w:t>e</w:t>
      </w:r>
      <w:r>
        <w:rPr>
          <w:rFonts w:ascii="Arial" w:eastAsia="Arial" w:hAnsi="Arial" w:cs="Arial"/>
          <w:color w:val="3D3B3D"/>
          <w:w w:val="35"/>
          <w:position w:val="1"/>
          <w:sz w:val="28"/>
          <w:szCs w:val="28"/>
        </w:rPr>
        <w:t>,</w:t>
      </w:r>
      <w:r>
        <w:rPr>
          <w:rFonts w:ascii="Arial" w:eastAsia="Arial" w:hAnsi="Arial" w:cs="Arial"/>
          <w:color w:val="3D3B3D"/>
          <w:position w:val="1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3D3B3D"/>
          <w:spacing w:val="-23"/>
          <w:position w:val="1"/>
          <w:sz w:val="28"/>
          <w:szCs w:val="28"/>
        </w:rPr>
        <w:t xml:space="preserve"> </w:t>
      </w:r>
      <w:r>
        <w:rPr>
          <w:color w:val="2A2728"/>
          <w:w w:val="74"/>
          <w:position w:val="-1"/>
          <w:sz w:val="31"/>
          <w:szCs w:val="31"/>
        </w:rPr>
        <w:t>e</w:t>
      </w:r>
      <w:r>
        <w:rPr>
          <w:color w:val="3D3B3D"/>
          <w:w w:val="47"/>
          <w:position w:val="-1"/>
          <w:sz w:val="31"/>
          <w:szCs w:val="31"/>
        </w:rPr>
        <w:t>.</w:t>
      </w:r>
      <w:r>
        <w:rPr>
          <w:color w:val="3D3B3D"/>
          <w:position w:val="-1"/>
          <w:sz w:val="31"/>
          <w:szCs w:val="31"/>
        </w:rPr>
        <w:t xml:space="preserve">    </w:t>
      </w:r>
      <w:r>
        <w:rPr>
          <w:color w:val="3D3B3D"/>
          <w:spacing w:val="-7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color w:val="2A2728"/>
          <w:position w:val="-3"/>
          <w:sz w:val="22"/>
          <w:szCs w:val="22"/>
        </w:rPr>
        <w:t xml:space="preserve">&lt;   </w:t>
      </w:r>
      <w:r>
        <w:rPr>
          <w:rFonts w:ascii="Arial" w:eastAsia="Arial" w:hAnsi="Arial" w:cs="Arial"/>
          <w:color w:val="2A2728"/>
          <w:spacing w:val="17"/>
          <w:position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w w:val="49"/>
          <w:position w:val="8"/>
          <w:sz w:val="34"/>
          <w:szCs w:val="34"/>
        </w:rPr>
        <w:t xml:space="preserve">r,     </w:t>
      </w:r>
      <w:r>
        <w:rPr>
          <w:rFonts w:ascii="Arial" w:eastAsia="Arial" w:hAnsi="Arial" w:cs="Arial"/>
          <w:color w:val="2A2728"/>
          <w:spacing w:val="2"/>
          <w:w w:val="49"/>
          <w:position w:val="8"/>
          <w:sz w:val="34"/>
          <w:szCs w:val="34"/>
        </w:rPr>
        <w:t xml:space="preserve"> </w:t>
      </w:r>
      <w:r>
        <w:rPr>
          <w:color w:val="2A2728"/>
          <w:w w:val="72"/>
          <w:sz w:val="32"/>
          <w:szCs w:val="32"/>
        </w:rPr>
        <w:t>e</w:t>
      </w:r>
      <w:r>
        <w:rPr>
          <w:color w:val="3D3B3D"/>
          <w:w w:val="34"/>
          <w:sz w:val="32"/>
          <w:szCs w:val="32"/>
        </w:rPr>
        <w:t>.</w:t>
      </w:r>
    </w:p>
    <w:p w:rsidR="00165D3B" w:rsidRDefault="00337F62">
      <w:pPr>
        <w:spacing w:line="60" w:lineRule="atLeast"/>
        <w:jc w:val="right"/>
        <w:rPr>
          <w:sz w:val="32"/>
          <w:szCs w:val="32"/>
        </w:rPr>
      </w:pPr>
      <w:r>
        <w:rPr>
          <w:color w:val="535253"/>
          <w:w w:val="34"/>
          <w:sz w:val="32"/>
          <w:szCs w:val="32"/>
        </w:rPr>
        <w:lastRenderedPageBreak/>
        <w:t>.</w:t>
      </w:r>
      <w:r>
        <w:rPr>
          <w:color w:val="2A2728"/>
          <w:w w:val="61"/>
          <w:sz w:val="32"/>
          <w:szCs w:val="32"/>
        </w:rPr>
        <w:t>t-</w:t>
      </w:r>
    </w:p>
    <w:p w:rsidR="00165D3B" w:rsidRDefault="00337F62">
      <w:pPr>
        <w:spacing w:line="300" w:lineRule="atLeast"/>
        <w:ind w:right="334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i/>
          <w:color w:val="3D3B3D"/>
          <w:w w:val="67"/>
          <w:sz w:val="40"/>
          <w:szCs w:val="40"/>
        </w:rPr>
        <w:t>:</w:t>
      </w:r>
    </w:p>
    <w:p w:rsidR="00165D3B" w:rsidRDefault="00337F62">
      <w:pPr>
        <w:spacing w:line="360" w:lineRule="atLeast"/>
        <w:ind w:right="-132"/>
        <w:rPr>
          <w:sz w:val="42"/>
          <w:szCs w:val="42"/>
        </w:rPr>
      </w:pPr>
      <w:r>
        <w:br w:type="column"/>
      </w:r>
      <w:r>
        <w:rPr>
          <w:rFonts w:ascii="Arial" w:eastAsia="Arial" w:hAnsi="Arial" w:cs="Arial"/>
          <w:color w:val="535253"/>
          <w:w w:val="25"/>
          <w:position w:val="2"/>
          <w:sz w:val="52"/>
          <w:szCs w:val="52"/>
        </w:rPr>
        <w:lastRenderedPageBreak/>
        <w:t>.</w:t>
      </w:r>
      <w:r>
        <w:rPr>
          <w:rFonts w:ascii="Malgun Gothic" w:eastAsia="Malgun Gothic" w:hAnsi="Malgun Gothic" w:cs="Malgun Gothic"/>
          <w:color w:val="2A2728"/>
          <w:w w:val="32"/>
          <w:position w:val="2"/>
          <w:sz w:val="26"/>
          <w:szCs w:val="26"/>
        </w:rPr>
        <w:t>�</w:t>
      </w:r>
      <w:r>
        <w:rPr>
          <w:rFonts w:ascii="Arial" w:eastAsia="Arial" w:hAnsi="Arial" w:cs="Arial"/>
          <w:color w:val="787879"/>
          <w:w w:val="180"/>
          <w:position w:val="2"/>
          <w:sz w:val="26"/>
          <w:szCs w:val="26"/>
        </w:rPr>
        <w:t>.</w:t>
      </w:r>
      <w:r>
        <w:rPr>
          <w:rFonts w:ascii="Arial" w:eastAsia="Arial" w:hAnsi="Arial" w:cs="Arial"/>
          <w:color w:val="787879"/>
          <w:position w:val="2"/>
          <w:sz w:val="26"/>
          <w:szCs w:val="26"/>
        </w:rPr>
        <w:t xml:space="preserve">    </w:t>
      </w:r>
      <w:r>
        <w:rPr>
          <w:color w:val="2A2728"/>
          <w:w w:val="94"/>
          <w:position w:val="11"/>
          <w:sz w:val="33"/>
          <w:szCs w:val="33"/>
        </w:rPr>
        <w:t>J</w:t>
      </w:r>
      <w:r>
        <w:rPr>
          <w:color w:val="535253"/>
          <w:w w:val="56"/>
          <w:position w:val="11"/>
          <w:sz w:val="33"/>
          <w:szCs w:val="33"/>
        </w:rPr>
        <w:t>.</w:t>
      </w:r>
      <w:r>
        <w:rPr>
          <w:color w:val="535253"/>
          <w:position w:val="11"/>
          <w:sz w:val="33"/>
          <w:szCs w:val="33"/>
        </w:rPr>
        <w:t xml:space="preserve">     </w:t>
      </w:r>
      <w:r>
        <w:rPr>
          <w:color w:val="535253"/>
          <w:spacing w:val="7"/>
          <w:position w:val="11"/>
          <w:sz w:val="33"/>
          <w:szCs w:val="33"/>
        </w:rPr>
        <w:t xml:space="preserve"> </w:t>
      </w:r>
      <w:r>
        <w:rPr>
          <w:color w:val="2A2728"/>
          <w:spacing w:val="9"/>
          <w:w w:val="94"/>
          <w:position w:val="5"/>
          <w:sz w:val="33"/>
          <w:szCs w:val="33"/>
        </w:rPr>
        <w:t>J</w:t>
      </w:r>
      <w:r>
        <w:rPr>
          <w:color w:val="626262"/>
          <w:w w:val="33"/>
          <w:position w:val="5"/>
          <w:sz w:val="33"/>
          <w:szCs w:val="33"/>
        </w:rPr>
        <w:t>.</w:t>
      </w:r>
      <w:r>
        <w:rPr>
          <w:color w:val="626262"/>
          <w:position w:val="5"/>
          <w:sz w:val="33"/>
          <w:szCs w:val="33"/>
        </w:rPr>
        <w:t xml:space="preserve">     </w:t>
      </w:r>
      <w:r>
        <w:rPr>
          <w:color w:val="626262"/>
          <w:spacing w:val="7"/>
          <w:position w:val="5"/>
          <w:sz w:val="33"/>
          <w:szCs w:val="33"/>
        </w:rPr>
        <w:t xml:space="preserve"> </w:t>
      </w:r>
      <w:r>
        <w:rPr>
          <w:color w:val="2A2728"/>
          <w:sz w:val="34"/>
          <w:szCs w:val="34"/>
        </w:rPr>
        <w:t xml:space="preserve">J   </w:t>
      </w:r>
      <w:r>
        <w:rPr>
          <w:color w:val="2A2728"/>
          <w:spacing w:val="85"/>
          <w:sz w:val="34"/>
          <w:szCs w:val="34"/>
        </w:rPr>
        <w:t xml:space="preserve"> </w:t>
      </w:r>
      <w:r>
        <w:rPr>
          <w:color w:val="2A2728"/>
          <w:w w:val="35"/>
          <w:position w:val="-21"/>
          <w:sz w:val="42"/>
          <w:szCs w:val="42"/>
        </w:rPr>
        <w:t>1</w:t>
      </w:r>
      <w:r>
        <w:rPr>
          <w:color w:val="3D3B3D"/>
          <w:w w:val="47"/>
          <w:position w:val="-21"/>
          <w:sz w:val="42"/>
          <w:szCs w:val="42"/>
        </w:rPr>
        <w:t>:</w:t>
      </w:r>
    </w:p>
    <w:p w:rsidR="00165D3B" w:rsidRDefault="00337F62">
      <w:pPr>
        <w:spacing w:line="360" w:lineRule="atLeast"/>
        <w:ind w:right="-97"/>
        <w:rPr>
          <w:sz w:val="34"/>
          <w:szCs w:val="34"/>
        </w:rPr>
      </w:pPr>
      <w:r>
        <w:br w:type="column"/>
      </w:r>
      <w:r>
        <w:rPr>
          <w:rFonts w:ascii="Arial" w:eastAsia="Arial" w:hAnsi="Arial" w:cs="Arial"/>
          <w:color w:val="2A2728"/>
          <w:w w:val="19"/>
          <w:sz w:val="51"/>
          <w:szCs w:val="51"/>
        </w:rPr>
        <w:lastRenderedPageBreak/>
        <w:t>.</w:t>
      </w:r>
      <w:r>
        <w:rPr>
          <w:rFonts w:ascii="Malgun Gothic" w:eastAsia="Malgun Gothic" w:hAnsi="Malgun Gothic" w:cs="Malgun Gothic"/>
          <w:color w:val="2A2728"/>
          <w:w w:val="18"/>
          <w:sz w:val="51"/>
          <w:szCs w:val="51"/>
        </w:rPr>
        <w:t>�</w:t>
      </w:r>
      <w:r>
        <w:rPr>
          <w:rFonts w:ascii="Arial" w:eastAsia="Arial" w:hAnsi="Arial" w:cs="Arial"/>
          <w:color w:val="2A2728"/>
          <w:w w:val="27"/>
          <w:sz w:val="51"/>
          <w:szCs w:val="51"/>
        </w:rPr>
        <w:t>·</w:t>
      </w:r>
      <w:r>
        <w:rPr>
          <w:rFonts w:ascii="Arial" w:eastAsia="Arial" w:hAnsi="Arial" w:cs="Arial"/>
          <w:color w:val="2A2728"/>
          <w:sz w:val="51"/>
          <w:szCs w:val="51"/>
        </w:rPr>
        <w:t xml:space="preserve"> </w:t>
      </w:r>
      <w:r>
        <w:rPr>
          <w:rFonts w:ascii="Arial" w:eastAsia="Arial" w:hAnsi="Arial" w:cs="Arial"/>
          <w:color w:val="2A2728"/>
          <w:spacing w:val="70"/>
          <w:sz w:val="51"/>
          <w:szCs w:val="51"/>
        </w:rPr>
        <w:t xml:space="preserve"> </w:t>
      </w:r>
      <w:r>
        <w:rPr>
          <w:color w:val="2A2728"/>
          <w:w w:val="103"/>
          <w:position w:val="9"/>
          <w:sz w:val="35"/>
          <w:szCs w:val="35"/>
        </w:rPr>
        <w:t>I</w:t>
      </w:r>
      <w:r>
        <w:rPr>
          <w:color w:val="535253"/>
          <w:w w:val="39"/>
          <w:position w:val="9"/>
          <w:sz w:val="35"/>
          <w:szCs w:val="35"/>
        </w:rPr>
        <w:t>·</w:t>
      </w:r>
      <w:r>
        <w:rPr>
          <w:color w:val="535253"/>
          <w:position w:val="9"/>
          <w:sz w:val="35"/>
          <w:szCs w:val="35"/>
        </w:rPr>
        <w:t xml:space="preserve">     </w:t>
      </w:r>
      <w:r>
        <w:rPr>
          <w:color w:val="535253"/>
          <w:spacing w:val="-33"/>
          <w:position w:val="9"/>
          <w:sz w:val="35"/>
          <w:szCs w:val="35"/>
        </w:rPr>
        <w:t xml:space="preserve"> </w:t>
      </w:r>
      <w:r>
        <w:rPr>
          <w:color w:val="3D3B3D"/>
          <w:w w:val="76"/>
          <w:position w:val="7"/>
          <w:sz w:val="34"/>
          <w:szCs w:val="34"/>
        </w:rPr>
        <w:t>J</w:t>
      </w:r>
      <w:r>
        <w:rPr>
          <w:color w:val="535253"/>
          <w:w w:val="76"/>
          <w:position w:val="7"/>
          <w:sz w:val="34"/>
          <w:szCs w:val="34"/>
        </w:rPr>
        <w:t xml:space="preserve">.      </w:t>
      </w:r>
      <w:r>
        <w:rPr>
          <w:color w:val="535253"/>
          <w:spacing w:val="32"/>
          <w:w w:val="76"/>
          <w:position w:val="7"/>
          <w:sz w:val="34"/>
          <w:szCs w:val="34"/>
        </w:rPr>
        <w:t xml:space="preserve"> </w:t>
      </w:r>
      <w:r>
        <w:rPr>
          <w:color w:val="3D3B3D"/>
          <w:position w:val="3"/>
          <w:sz w:val="34"/>
          <w:szCs w:val="34"/>
        </w:rPr>
        <w:t>J</w:t>
      </w:r>
    </w:p>
    <w:p w:rsidR="00165D3B" w:rsidRDefault="00337F62">
      <w:pPr>
        <w:spacing w:line="360" w:lineRule="atLeas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4" w:space="720" w:equalWidth="0">
            <w:col w:w="1910" w:space="232"/>
            <w:col w:w="2555" w:space="585"/>
            <w:col w:w="1961" w:space="798"/>
            <w:col w:w="2599"/>
          </w:cols>
        </w:sectPr>
      </w:pPr>
      <w:r>
        <w:br w:type="column"/>
      </w:r>
      <w:r>
        <w:rPr>
          <w:color w:val="2A2728"/>
          <w:w w:val="66"/>
          <w:position w:val="-10"/>
          <w:sz w:val="32"/>
          <w:szCs w:val="32"/>
        </w:rPr>
        <w:lastRenderedPageBreak/>
        <w:t xml:space="preserve">t-   </w:t>
      </w:r>
      <w:r>
        <w:rPr>
          <w:color w:val="2A2728"/>
          <w:spacing w:val="21"/>
          <w:w w:val="66"/>
          <w:position w:val="-10"/>
          <w:sz w:val="32"/>
          <w:szCs w:val="32"/>
        </w:rPr>
        <w:t xml:space="preserve"> </w:t>
      </w:r>
      <w:r>
        <w:rPr>
          <w:color w:val="2A2728"/>
          <w:w w:val="91"/>
          <w:position w:val="-21"/>
          <w:sz w:val="34"/>
          <w:szCs w:val="34"/>
        </w:rPr>
        <w:t>J</w:t>
      </w:r>
      <w:r>
        <w:rPr>
          <w:color w:val="535253"/>
          <w:w w:val="54"/>
          <w:position w:val="-21"/>
          <w:sz w:val="34"/>
          <w:szCs w:val="34"/>
        </w:rPr>
        <w:t>.</w:t>
      </w:r>
      <w:r>
        <w:rPr>
          <w:color w:val="535253"/>
          <w:position w:val="-21"/>
          <w:sz w:val="34"/>
          <w:szCs w:val="34"/>
        </w:rPr>
        <w:t xml:space="preserve">  </w:t>
      </w:r>
      <w:r>
        <w:rPr>
          <w:color w:val="535253"/>
          <w:spacing w:val="-41"/>
          <w:position w:val="-21"/>
          <w:sz w:val="34"/>
          <w:szCs w:val="34"/>
        </w:rPr>
        <w:t xml:space="preserve"> </w:t>
      </w:r>
      <w:r>
        <w:rPr>
          <w:rFonts w:ascii="Arial" w:eastAsia="Arial" w:hAnsi="Arial" w:cs="Arial"/>
          <w:color w:val="2A2728"/>
          <w:w w:val="117"/>
        </w:rPr>
        <w:t>t,</w:t>
      </w:r>
    </w:p>
    <w:p w:rsidR="00165D3B" w:rsidRDefault="00337F62">
      <w:pPr>
        <w:spacing w:line="300" w:lineRule="atLeast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i/>
          <w:color w:val="2A2728"/>
          <w:spacing w:val="-65"/>
          <w:w w:val="67"/>
          <w:position w:val="8"/>
          <w:sz w:val="40"/>
          <w:szCs w:val="40"/>
        </w:rPr>
        <w:lastRenderedPageBreak/>
        <w:t>\</w:t>
      </w:r>
      <w:r>
        <w:rPr>
          <w:rFonts w:ascii="Arial" w:eastAsia="Arial" w:hAnsi="Arial" w:cs="Arial"/>
          <w:color w:val="3D3B3D"/>
          <w:w w:val="41"/>
          <w:sz w:val="40"/>
          <w:szCs w:val="40"/>
        </w:rPr>
        <w:t>.,.</w:t>
      </w:r>
    </w:p>
    <w:p w:rsidR="00165D3B" w:rsidRDefault="00337F62">
      <w:pPr>
        <w:spacing w:line="40" w:lineRule="atLeast"/>
        <w:ind w:left="-51" w:right="-51"/>
        <w:jc w:val="center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A2728"/>
          <w:w w:val="54"/>
          <w:sz w:val="26"/>
          <w:szCs w:val="26"/>
        </w:rPr>
        <w:lastRenderedPageBreak/>
        <w:t xml:space="preserve">&lt;;       </w:t>
      </w:r>
      <w:r>
        <w:rPr>
          <w:rFonts w:ascii="Arial" w:eastAsia="Arial" w:hAnsi="Arial" w:cs="Arial"/>
          <w:color w:val="2A2728"/>
          <w:spacing w:val="5"/>
          <w:w w:val="54"/>
          <w:sz w:val="26"/>
          <w:szCs w:val="26"/>
        </w:rPr>
        <w:t xml:space="preserve"> </w:t>
      </w:r>
      <w:r>
        <w:rPr>
          <w:rFonts w:ascii="Arial" w:eastAsia="Arial" w:hAnsi="Arial" w:cs="Arial"/>
          <w:color w:val="3D3B3D"/>
          <w:position w:val="-14"/>
          <w:sz w:val="28"/>
          <w:szCs w:val="28"/>
        </w:rPr>
        <w:t xml:space="preserve">"    </w:t>
      </w:r>
      <w:r>
        <w:rPr>
          <w:rFonts w:ascii="Arial" w:eastAsia="Arial" w:hAnsi="Arial" w:cs="Arial"/>
          <w:color w:val="3D3B3D"/>
          <w:spacing w:val="42"/>
          <w:position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D3B3D"/>
          <w:w w:val="82"/>
          <w:position w:val="-9"/>
          <w:sz w:val="32"/>
          <w:szCs w:val="32"/>
        </w:rPr>
        <w:t>"</w:t>
      </w:r>
    </w:p>
    <w:p w:rsidR="00165D3B" w:rsidRDefault="00337F62">
      <w:pPr>
        <w:spacing w:line="280" w:lineRule="atLeast"/>
        <w:ind w:left="395" w:right="47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D3B3D"/>
          <w:w w:val="103"/>
          <w:sz w:val="28"/>
          <w:szCs w:val="28"/>
        </w:rPr>
        <w:t>"</w:t>
      </w:r>
    </w:p>
    <w:p w:rsidR="00165D3B" w:rsidRDefault="00337F62">
      <w:pPr>
        <w:spacing w:line="300" w:lineRule="atLeast"/>
        <w:ind w:right="-135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color w:val="3D3B3D"/>
          <w:spacing w:val="-65"/>
          <w:w w:val="40"/>
          <w:position w:val="-14"/>
          <w:sz w:val="76"/>
          <w:szCs w:val="76"/>
        </w:rPr>
        <w:lastRenderedPageBreak/>
        <w:t>-</w:t>
      </w:r>
      <w:r>
        <w:rPr>
          <w:rFonts w:ascii="Arial" w:eastAsia="Arial" w:hAnsi="Arial" w:cs="Arial"/>
          <w:color w:val="3D3B3D"/>
          <w:w w:val="82"/>
          <w:sz w:val="32"/>
          <w:szCs w:val="32"/>
        </w:rPr>
        <w:t>"</w:t>
      </w:r>
      <w:r>
        <w:rPr>
          <w:rFonts w:ascii="Arial" w:eastAsia="Arial" w:hAnsi="Arial" w:cs="Arial"/>
          <w:color w:val="3D3B3D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3D3B3D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3D3B3D"/>
          <w:w w:val="42"/>
          <w:position w:val="-10"/>
          <w:sz w:val="72"/>
          <w:szCs w:val="72"/>
        </w:rPr>
        <w:t>-</w:t>
      </w:r>
    </w:p>
    <w:p w:rsidR="00165D3B" w:rsidRDefault="00337F62">
      <w:pPr>
        <w:spacing w:line="480" w:lineRule="atLeast"/>
        <w:ind w:left="353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A2728"/>
          <w:w w:val="83"/>
          <w:sz w:val="26"/>
          <w:szCs w:val="26"/>
        </w:rPr>
        <w:lastRenderedPageBreak/>
        <w:t>t.</w:t>
      </w:r>
    </w:p>
    <w:p w:rsidR="00165D3B" w:rsidRDefault="00337F62">
      <w:pPr>
        <w:spacing w:line="80" w:lineRule="exact"/>
        <w:ind w:left="1263" w:right="-12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A2728"/>
          <w:position w:val="-18"/>
          <w:sz w:val="28"/>
          <w:szCs w:val="28"/>
        </w:rPr>
        <w:t xml:space="preserve">"     </w:t>
      </w:r>
      <w:r>
        <w:rPr>
          <w:rFonts w:ascii="Arial" w:eastAsia="Arial" w:hAnsi="Arial" w:cs="Arial"/>
          <w:color w:val="2A2728"/>
          <w:spacing w:val="58"/>
          <w:position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3D3B3D"/>
          <w:spacing w:val="-65"/>
          <w:w w:val="42"/>
          <w:position w:val="-37"/>
          <w:sz w:val="72"/>
          <w:szCs w:val="72"/>
        </w:rPr>
        <w:t>-</w:t>
      </w:r>
      <w:r>
        <w:rPr>
          <w:rFonts w:ascii="Arial" w:eastAsia="Arial" w:hAnsi="Arial" w:cs="Arial"/>
          <w:color w:val="3D3B3D"/>
          <w:w w:val="82"/>
          <w:position w:val="-27"/>
          <w:sz w:val="32"/>
          <w:szCs w:val="32"/>
        </w:rPr>
        <w:t>"</w:t>
      </w:r>
    </w:p>
    <w:p w:rsidR="00165D3B" w:rsidRDefault="00337F62">
      <w:pPr>
        <w:spacing w:line="300" w:lineRule="atLeas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5" w:space="720" w:equalWidth="0">
            <w:col w:w="1576" w:space="176"/>
            <w:col w:w="1060" w:space="538"/>
            <w:col w:w="762" w:space="464"/>
            <w:col w:w="2016" w:space="529"/>
            <w:col w:w="3519"/>
          </w:cols>
        </w:sectPr>
      </w:pPr>
      <w:r>
        <w:br w:type="column"/>
      </w:r>
      <w:r>
        <w:rPr>
          <w:rFonts w:ascii="Arial" w:eastAsia="Arial" w:hAnsi="Arial" w:cs="Arial"/>
          <w:color w:val="3D3B3D"/>
          <w:spacing w:val="-65"/>
          <w:w w:val="42"/>
          <w:position w:val="-6"/>
          <w:sz w:val="72"/>
          <w:szCs w:val="72"/>
        </w:rPr>
        <w:lastRenderedPageBreak/>
        <w:t>-</w:t>
      </w:r>
      <w:r>
        <w:rPr>
          <w:rFonts w:ascii="Arial" w:eastAsia="Arial" w:hAnsi="Arial" w:cs="Arial"/>
          <w:color w:val="2A2728"/>
          <w:w w:val="93"/>
          <w:position w:val="7"/>
          <w:sz w:val="28"/>
          <w:szCs w:val="28"/>
        </w:rPr>
        <w:t>"</w:t>
      </w:r>
      <w:r>
        <w:rPr>
          <w:rFonts w:ascii="Arial" w:eastAsia="Arial" w:hAnsi="Arial" w:cs="Arial"/>
          <w:color w:val="2A2728"/>
          <w:position w:val="7"/>
          <w:sz w:val="28"/>
          <w:szCs w:val="28"/>
        </w:rPr>
        <w:t xml:space="preserve">     </w:t>
      </w:r>
      <w:r>
        <w:rPr>
          <w:rFonts w:ascii="Arial" w:eastAsia="Arial" w:hAnsi="Arial" w:cs="Arial"/>
          <w:color w:val="2A2728"/>
          <w:spacing w:val="-38"/>
          <w:position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D3B3D"/>
          <w:spacing w:val="-121"/>
          <w:w w:val="117"/>
          <w:position w:val="7"/>
          <w:sz w:val="40"/>
          <w:szCs w:val="40"/>
        </w:rPr>
        <w:t>t</w:t>
      </w:r>
      <w:r>
        <w:rPr>
          <w:rFonts w:ascii="Arial" w:eastAsia="Arial" w:hAnsi="Arial" w:cs="Arial"/>
          <w:color w:val="3D3B3D"/>
          <w:w w:val="41"/>
          <w:sz w:val="40"/>
          <w:szCs w:val="40"/>
        </w:rPr>
        <w:t>.,.</w:t>
      </w:r>
      <w:r>
        <w:rPr>
          <w:rFonts w:ascii="Arial" w:eastAsia="Arial" w:hAnsi="Arial" w:cs="Arial"/>
          <w:color w:val="3D3B3D"/>
          <w:sz w:val="40"/>
          <w:szCs w:val="40"/>
        </w:rPr>
        <w:t xml:space="preserve"> </w:t>
      </w:r>
      <w:r>
        <w:rPr>
          <w:rFonts w:ascii="Arial" w:eastAsia="Arial" w:hAnsi="Arial" w:cs="Arial"/>
          <w:color w:val="3D3B3D"/>
          <w:spacing w:val="-45"/>
          <w:sz w:val="40"/>
          <w:szCs w:val="40"/>
        </w:rPr>
        <w:t xml:space="preserve"> </w:t>
      </w:r>
      <w:r>
        <w:rPr>
          <w:rFonts w:ascii="Arial" w:eastAsia="Arial" w:hAnsi="Arial" w:cs="Arial"/>
          <w:color w:val="2A2728"/>
          <w:w w:val="58"/>
          <w:position w:val="21"/>
          <w:sz w:val="26"/>
          <w:szCs w:val="26"/>
        </w:rPr>
        <w:t>&lt;;</w:t>
      </w:r>
    </w:p>
    <w:p w:rsidR="00165D3B" w:rsidRDefault="00337F62">
      <w:pPr>
        <w:spacing w:line="40" w:lineRule="exact"/>
        <w:jc w:val="right"/>
        <w:rPr>
          <w:sz w:val="15"/>
          <w:szCs w:val="15"/>
        </w:rPr>
      </w:pPr>
      <w:r>
        <w:rPr>
          <w:color w:val="3D3B3D"/>
          <w:w w:val="74"/>
          <w:sz w:val="15"/>
          <w:szCs w:val="15"/>
        </w:rPr>
        <w:lastRenderedPageBreak/>
        <w:t>,</w:t>
      </w:r>
      <w:r>
        <w:rPr>
          <w:color w:val="2A2728"/>
          <w:spacing w:val="-51"/>
          <w:w w:val="144"/>
          <w:sz w:val="15"/>
          <w:szCs w:val="15"/>
        </w:rPr>
        <w:t>t</w:t>
      </w:r>
      <w:r>
        <w:rPr>
          <w:rFonts w:ascii="Arial" w:eastAsia="Arial" w:hAnsi="Arial" w:cs="Arial"/>
          <w:color w:val="3D3B3D"/>
          <w:spacing w:val="-42"/>
          <w:w w:val="82"/>
          <w:position w:val="-3"/>
          <w:sz w:val="32"/>
          <w:szCs w:val="32"/>
        </w:rPr>
        <w:t>"</w:t>
      </w:r>
      <w:r>
        <w:rPr>
          <w:color w:val="2A2728"/>
          <w:w w:val="144"/>
          <w:sz w:val="15"/>
          <w:szCs w:val="15"/>
        </w:rPr>
        <w:t>"</w:t>
      </w:r>
    </w:p>
    <w:p w:rsidR="00165D3B" w:rsidRDefault="00337F62">
      <w:pPr>
        <w:spacing w:line="80" w:lineRule="exact"/>
        <w:ind w:right="-68"/>
        <w:rPr>
          <w:sz w:val="31"/>
          <w:szCs w:val="31"/>
        </w:rPr>
      </w:pPr>
      <w:r>
        <w:br w:type="column"/>
      </w:r>
      <w:r>
        <w:rPr>
          <w:rFonts w:ascii="Malgun Gothic" w:eastAsia="Malgun Gothic" w:hAnsi="Malgun Gothic" w:cs="Malgun Gothic"/>
          <w:color w:val="2A2728"/>
          <w:w w:val="60"/>
          <w:position w:val="6"/>
        </w:rPr>
        <w:lastRenderedPageBreak/>
        <w:t>�</w:t>
      </w:r>
      <w:r>
        <w:rPr>
          <w:rFonts w:ascii="Malgun Gothic" w:eastAsia="Malgun Gothic" w:hAnsi="Malgun Gothic" w:cs="Malgun Gothic"/>
          <w:color w:val="2A2728"/>
          <w:w w:val="60"/>
          <w:position w:val="6"/>
        </w:rPr>
        <w:t xml:space="preserve">     </w:t>
      </w:r>
      <w:r>
        <w:rPr>
          <w:rFonts w:ascii="Malgun Gothic" w:eastAsia="Malgun Gothic" w:hAnsi="Malgun Gothic" w:cs="Malgun Gothic"/>
          <w:color w:val="2A2728"/>
          <w:spacing w:val="7"/>
          <w:w w:val="60"/>
          <w:position w:val="6"/>
        </w:rPr>
        <w:t xml:space="preserve"> </w:t>
      </w:r>
      <w:r>
        <w:rPr>
          <w:color w:val="3D3B3D"/>
          <w:w w:val="43"/>
          <w:position w:val="3"/>
          <w:sz w:val="31"/>
          <w:szCs w:val="31"/>
        </w:rPr>
        <w:t>:</w:t>
      </w:r>
      <w:r>
        <w:rPr>
          <w:color w:val="3D3B3D"/>
          <w:w w:val="152"/>
          <w:position w:val="3"/>
          <w:sz w:val="31"/>
          <w:szCs w:val="31"/>
        </w:rPr>
        <w:t>[</w:t>
      </w:r>
    </w:p>
    <w:p w:rsidR="00165D3B" w:rsidRDefault="00337F62">
      <w:pPr>
        <w:spacing w:line="40" w:lineRule="atLeast"/>
        <w:ind w:left="9"/>
        <w:rPr>
          <w:rFonts w:ascii="Arial" w:eastAsia="Arial" w:hAnsi="Arial" w:cs="Arial"/>
          <w:sz w:val="28"/>
          <w:szCs w:val="28"/>
        </w:rPr>
      </w:pPr>
      <w:r>
        <w:rPr>
          <w:rFonts w:ascii="Malgun Gothic" w:eastAsia="Malgun Gothic" w:hAnsi="Malgun Gothic" w:cs="Malgun Gothic"/>
          <w:color w:val="3D3B3D"/>
          <w:spacing w:val="-111"/>
          <w:w w:val="60"/>
        </w:rPr>
        <w:t>�</w:t>
      </w:r>
      <w:r>
        <w:rPr>
          <w:color w:val="3D3B3D"/>
          <w:spacing w:val="-65"/>
          <w:w w:val="40"/>
          <w:position w:val="-29"/>
          <w:sz w:val="76"/>
          <w:szCs w:val="76"/>
        </w:rPr>
        <w:t>-</w:t>
      </w:r>
      <w:r>
        <w:rPr>
          <w:rFonts w:ascii="Arial" w:eastAsia="Arial" w:hAnsi="Arial" w:cs="Arial"/>
          <w:color w:val="2A2728"/>
          <w:w w:val="93"/>
          <w:position w:val="-5"/>
          <w:sz w:val="28"/>
          <w:szCs w:val="28"/>
        </w:rPr>
        <w:t>"</w:t>
      </w:r>
    </w:p>
    <w:p w:rsidR="00165D3B" w:rsidRDefault="00337F62">
      <w:pPr>
        <w:spacing w:line="40" w:lineRule="exact"/>
        <w:ind w:right="-73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3D3B3D"/>
          <w:w w:val="23"/>
          <w:position w:val="-3"/>
          <w:sz w:val="35"/>
          <w:szCs w:val="35"/>
        </w:rPr>
        <w:lastRenderedPageBreak/>
        <w:t>·</w:t>
      </w:r>
      <w:r>
        <w:rPr>
          <w:rFonts w:ascii="Arial" w:eastAsia="Arial" w:hAnsi="Arial" w:cs="Arial"/>
          <w:color w:val="2A2728"/>
          <w:w w:val="50"/>
          <w:position w:val="-3"/>
          <w:sz w:val="35"/>
          <w:szCs w:val="35"/>
        </w:rPr>
        <w:t>F,</w:t>
      </w:r>
    </w:p>
    <w:p w:rsidR="00165D3B" w:rsidRDefault="00337F62">
      <w:pPr>
        <w:spacing w:line="40" w:lineRule="exact"/>
        <w:ind w:right="-82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3D3B3D"/>
          <w:w w:val="32"/>
          <w:sz w:val="31"/>
          <w:szCs w:val="31"/>
        </w:rPr>
        <w:lastRenderedPageBreak/>
        <w:t>:</w:t>
      </w:r>
      <w:r>
        <w:rPr>
          <w:color w:val="2A2728"/>
          <w:spacing w:val="-149"/>
          <w:w w:val="152"/>
          <w:sz w:val="31"/>
          <w:szCs w:val="31"/>
        </w:rPr>
        <w:t>[</w:t>
      </w:r>
      <w:r>
        <w:rPr>
          <w:rFonts w:ascii="Arial" w:eastAsia="Arial" w:hAnsi="Arial" w:cs="Arial"/>
          <w:color w:val="3D3B3D"/>
          <w:w w:val="82"/>
          <w:position w:val="10"/>
          <w:sz w:val="32"/>
          <w:szCs w:val="32"/>
        </w:rPr>
        <w:t>"</w:t>
      </w:r>
    </w:p>
    <w:p w:rsidR="00165D3B" w:rsidRDefault="00337F62">
      <w:pPr>
        <w:spacing w:line="280" w:lineRule="atLeast"/>
        <w:ind w:left="37" w:right="-5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3D3B3D"/>
          <w:sz w:val="28"/>
          <w:szCs w:val="28"/>
        </w:rPr>
        <w:lastRenderedPageBreak/>
        <w:t>"</w:t>
      </w:r>
    </w:p>
    <w:p w:rsidR="00165D3B" w:rsidRDefault="00337F62">
      <w:pPr>
        <w:spacing w:line="300" w:lineRule="exact"/>
        <w:ind w:right="-82"/>
        <w:rPr>
          <w:rFonts w:ascii="Arial" w:eastAsia="Arial" w:hAnsi="Arial" w:cs="Arial"/>
          <w:sz w:val="28"/>
          <w:szCs w:val="28"/>
        </w:rPr>
      </w:pPr>
      <w:r>
        <w:rPr>
          <w:color w:val="2A2728"/>
          <w:w w:val="32"/>
          <w:position w:val="-5"/>
          <w:sz w:val="31"/>
          <w:szCs w:val="31"/>
        </w:rPr>
        <w:t>:</w:t>
      </w:r>
      <w:r>
        <w:rPr>
          <w:color w:val="2A2728"/>
          <w:spacing w:val="-139"/>
          <w:w w:val="143"/>
          <w:position w:val="-5"/>
          <w:sz w:val="31"/>
          <w:szCs w:val="31"/>
        </w:rPr>
        <w:t>[</w:t>
      </w:r>
      <w:r>
        <w:rPr>
          <w:rFonts w:ascii="Arial" w:eastAsia="Arial" w:hAnsi="Arial" w:cs="Arial"/>
          <w:color w:val="3D3B3D"/>
          <w:w w:val="103"/>
          <w:position w:val="7"/>
          <w:sz w:val="28"/>
          <w:szCs w:val="28"/>
        </w:rPr>
        <w:t>"</w:t>
      </w:r>
    </w:p>
    <w:p w:rsidR="00165D3B" w:rsidRDefault="00337F62">
      <w:pPr>
        <w:spacing w:line="40" w:lineRule="exact"/>
        <w:ind w:right="-63"/>
        <w:rPr>
          <w:sz w:val="17"/>
          <w:szCs w:val="17"/>
        </w:rPr>
      </w:pPr>
      <w:r>
        <w:br w:type="column"/>
      </w:r>
      <w:r>
        <w:rPr>
          <w:color w:val="535253"/>
          <w:position w:val="1"/>
          <w:sz w:val="17"/>
          <w:szCs w:val="17"/>
        </w:rPr>
        <w:lastRenderedPageBreak/>
        <w:t>,</w:t>
      </w:r>
      <w:r>
        <w:rPr>
          <w:color w:val="2A2728"/>
          <w:spacing w:val="-72"/>
          <w:position w:val="1"/>
          <w:sz w:val="17"/>
          <w:szCs w:val="17"/>
        </w:rPr>
        <w:t>&lt;</w:t>
      </w:r>
      <w:r>
        <w:rPr>
          <w:rFonts w:ascii="Arial" w:eastAsia="Arial" w:hAnsi="Arial" w:cs="Arial"/>
          <w:color w:val="3D3B3D"/>
          <w:spacing w:val="-21"/>
          <w:position w:val="-1"/>
          <w:sz w:val="28"/>
          <w:szCs w:val="28"/>
        </w:rPr>
        <w:t>"</w:t>
      </w:r>
      <w:r>
        <w:rPr>
          <w:color w:val="2A2728"/>
          <w:position w:val="1"/>
          <w:sz w:val="17"/>
          <w:szCs w:val="17"/>
        </w:rPr>
        <w:t>"</w:t>
      </w:r>
    </w:p>
    <w:p w:rsidR="00165D3B" w:rsidRDefault="00337F62">
      <w:pPr>
        <w:spacing w:line="40" w:lineRule="exact"/>
        <w:ind w:right="-82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Malgun Gothic" w:eastAsia="Malgun Gothic" w:hAnsi="Malgun Gothic" w:cs="Malgun Gothic"/>
          <w:color w:val="3D3B3D"/>
          <w:w w:val="65"/>
          <w:position w:val="3"/>
        </w:rPr>
        <w:lastRenderedPageBreak/>
        <w:t>�</w:t>
      </w:r>
      <w:r>
        <w:rPr>
          <w:rFonts w:ascii="Malgun Gothic" w:eastAsia="Malgun Gothic" w:hAnsi="Malgun Gothic" w:cs="Malgun Gothic"/>
          <w:color w:val="3D3B3D"/>
          <w:w w:val="65"/>
          <w:position w:val="3"/>
        </w:rPr>
        <w:t xml:space="preserve">    </w:t>
      </w:r>
      <w:r>
        <w:rPr>
          <w:rFonts w:ascii="Malgun Gothic" w:eastAsia="Malgun Gothic" w:hAnsi="Malgun Gothic" w:cs="Malgun Gothic"/>
          <w:color w:val="3D3B3D"/>
          <w:spacing w:val="23"/>
          <w:w w:val="65"/>
          <w:position w:val="3"/>
        </w:rPr>
        <w:t xml:space="preserve"> </w:t>
      </w:r>
      <w:r>
        <w:rPr>
          <w:color w:val="535253"/>
          <w:w w:val="32"/>
          <w:sz w:val="31"/>
          <w:szCs w:val="31"/>
        </w:rPr>
        <w:t>:</w:t>
      </w:r>
      <w:r>
        <w:rPr>
          <w:color w:val="2A2728"/>
          <w:spacing w:val="-139"/>
          <w:w w:val="152"/>
          <w:sz w:val="31"/>
          <w:szCs w:val="31"/>
        </w:rPr>
        <w:t>[</w:t>
      </w:r>
      <w:r>
        <w:rPr>
          <w:rFonts w:ascii="Arial" w:eastAsia="Arial" w:hAnsi="Arial" w:cs="Arial"/>
          <w:color w:val="2A2728"/>
          <w:w w:val="93"/>
          <w:position w:val="12"/>
          <w:sz w:val="28"/>
          <w:szCs w:val="28"/>
        </w:rPr>
        <w:t>"</w:t>
      </w:r>
    </w:p>
    <w:p w:rsidR="00165D3B" w:rsidRDefault="00337F62">
      <w:pPr>
        <w:rPr>
          <w:rFonts w:ascii="Arial" w:eastAsia="Arial" w:hAnsi="Arial" w:cs="Arial"/>
          <w:sz w:val="28"/>
          <w:szCs w:val="28"/>
        </w:rPr>
      </w:pPr>
      <w:r>
        <w:rPr>
          <w:rFonts w:ascii="Malgun Gothic" w:eastAsia="Malgun Gothic" w:hAnsi="Malgun Gothic" w:cs="Malgun Gothic"/>
          <w:color w:val="3D3B3D"/>
          <w:spacing w:val="-121"/>
          <w:w w:val="65"/>
        </w:rPr>
        <w:t>�</w:t>
      </w:r>
      <w:r>
        <w:rPr>
          <w:color w:val="535253"/>
          <w:spacing w:val="-65"/>
          <w:w w:val="40"/>
          <w:position w:val="-27"/>
          <w:sz w:val="83"/>
          <w:szCs w:val="83"/>
        </w:rPr>
        <w:t>-</w:t>
      </w:r>
      <w:r>
        <w:rPr>
          <w:rFonts w:ascii="Arial" w:eastAsia="Arial" w:hAnsi="Arial" w:cs="Arial"/>
          <w:color w:val="2A2728"/>
          <w:w w:val="93"/>
          <w:position w:val="-5"/>
          <w:sz w:val="28"/>
          <w:szCs w:val="28"/>
        </w:rPr>
        <w:t>"</w:t>
      </w:r>
    </w:p>
    <w:p w:rsidR="00165D3B" w:rsidRDefault="00337F62">
      <w:pPr>
        <w:spacing w:line="40" w:lineRule="exact"/>
        <w:ind w:right="-12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535253"/>
          <w:w w:val="12"/>
          <w:position w:val="-9"/>
          <w:sz w:val="68"/>
          <w:szCs w:val="68"/>
        </w:rPr>
        <w:lastRenderedPageBreak/>
        <w:t>·</w:t>
      </w:r>
      <w:r>
        <w:rPr>
          <w:rFonts w:ascii="Arial" w:eastAsia="Arial" w:hAnsi="Arial" w:cs="Arial"/>
          <w:color w:val="2A2728"/>
          <w:w w:val="83"/>
          <w:position w:val="-9"/>
          <w:sz w:val="68"/>
          <w:szCs w:val="68"/>
        </w:rPr>
        <w:t>f</w:t>
      </w:r>
      <w:r>
        <w:rPr>
          <w:rFonts w:ascii="Arial" w:eastAsia="Arial" w:hAnsi="Arial" w:cs="Arial"/>
          <w:color w:val="2A2728"/>
          <w:position w:val="-9"/>
          <w:sz w:val="68"/>
          <w:szCs w:val="68"/>
        </w:rPr>
        <w:t xml:space="preserve">  </w:t>
      </w:r>
      <w:r>
        <w:rPr>
          <w:rFonts w:ascii="Arial" w:eastAsia="Arial" w:hAnsi="Arial" w:cs="Arial"/>
          <w:color w:val="2A2728"/>
          <w:spacing w:val="-91"/>
          <w:position w:val="-9"/>
          <w:sz w:val="68"/>
          <w:szCs w:val="68"/>
        </w:rPr>
        <w:t xml:space="preserve"> </w:t>
      </w:r>
      <w:r>
        <w:rPr>
          <w:color w:val="3D3B3D"/>
          <w:w w:val="32"/>
          <w:sz w:val="31"/>
          <w:szCs w:val="31"/>
        </w:rPr>
        <w:t>:</w:t>
      </w:r>
      <w:r>
        <w:rPr>
          <w:color w:val="2A2728"/>
          <w:spacing w:val="-139"/>
          <w:w w:val="143"/>
          <w:sz w:val="31"/>
          <w:szCs w:val="31"/>
        </w:rPr>
        <w:t>[</w:t>
      </w:r>
      <w:r>
        <w:rPr>
          <w:rFonts w:ascii="Arial" w:eastAsia="Arial" w:hAnsi="Arial" w:cs="Arial"/>
          <w:color w:val="3D3B3D"/>
          <w:w w:val="82"/>
          <w:position w:val="11"/>
          <w:sz w:val="32"/>
          <w:szCs w:val="32"/>
        </w:rPr>
        <w:t>"</w:t>
      </w:r>
      <w:r>
        <w:rPr>
          <w:rFonts w:ascii="Arial" w:eastAsia="Arial" w:hAnsi="Arial" w:cs="Arial"/>
          <w:color w:val="3D3B3D"/>
          <w:position w:val="11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3D3B3D"/>
          <w:spacing w:val="-2"/>
          <w:position w:val="11"/>
          <w:sz w:val="32"/>
          <w:szCs w:val="32"/>
        </w:rPr>
        <w:t xml:space="preserve"> </w:t>
      </w:r>
      <w:r>
        <w:rPr>
          <w:rFonts w:ascii="Arial" w:eastAsia="Arial" w:hAnsi="Arial" w:cs="Arial"/>
          <w:color w:val="3D3B3D"/>
          <w:w w:val="33"/>
          <w:position w:val="2"/>
          <w:sz w:val="30"/>
          <w:szCs w:val="30"/>
        </w:rPr>
        <w:t>;</w:t>
      </w:r>
      <w:r>
        <w:rPr>
          <w:rFonts w:ascii="Arial" w:eastAsia="Arial" w:hAnsi="Arial" w:cs="Arial"/>
          <w:color w:val="3D3B3D"/>
          <w:spacing w:val="-139"/>
          <w:w w:val="178"/>
          <w:position w:val="2"/>
          <w:sz w:val="30"/>
          <w:szCs w:val="30"/>
        </w:rPr>
        <w:t>[</w:t>
      </w:r>
      <w:r>
        <w:rPr>
          <w:rFonts w:ascii="Arial" w:eastAsia="Arial" w:hAnsi="Arial" w:cs="Arial"/>
          <w:color w:val="3D3B3D"/>
          <w:w w:val="93"/>
          <w:position w:val="13"/>
          <w:sz w:val="28"/>
          <w:szCs w:val="28"/>
        </w:rPr>
        <w:t>"</w:t>
      </w:r>
    </w:p>
    <w:p w:rsidR="00165D3B" w:rsidRDefault="00337F62">
      <w:pPr>
        <w:spacing w:line="40" w:lineRule="exact"/>
        <w:ind w:right="-63"/>
        <w:rPr>
          <w:sz w:val="19"/>
          <w:szCs w:val="19"/>
        </w:rPr>
      </w:pPr>
      <w:r>
        <w:br w:type="column"/>
      </w:r>
      <w:r>
        <w:rPr>
          <w:color w:val="535253"/>
          <w:w w:val="78"/>
          <w:position w:val="2"/>
          <w:sz w:val="19"/>
          <w:szCs w:val="19"/>
        </w:rPr>
        <w:lastRenderedPageBreak/>
        <w:t>.</w:t>
      </w:r>
      <w:r>
        <w:rPr>
          <w:color w:val="2A2728"/>
          <w:spacing w:val="-76"/>
          <w:position w:val="2"/>
          <w:sz w:val="19"/>
          <w:szCs w:val="19"/>
        </w:rPr>
        <w:t>c</w:t>
      </w:r>
      <w:r>
        <w:rPr>
          <w:rFonts w:ascii="Arial" w:eastAsia="Arial" w:hAnsi="Arial" w:cs="Arial"/>
          <w:color w:val="3D3B3D"/>
          <w:spacing w:val="-17"/>
          <w:w w:val="93"/>
          <w:sz w:val="28"/>
          <w:szCs w:val="28"/>
        </w:rPr>
        <w:t>"</w:t>
      </w:r>
      <w:r>
        <w:rPr>
          <w:color w:val="2A2728"/>
          <w:position w:val="2"/>
          <w:sz w:val="19"/>
          <w:szCs w:val="19"/>
        </w:rPr>
        <w:t>-</w:t>
      </w:r>
    </w:p>
    <w:p w:rsidR="00165D3B" w:rsidRDefault="00337F62">
      <w:pPr>
        <w:spacing w:line="140" w:lineRule="exact"/>
        <w:rPr>
          <w:rFonts w:ascii="Arial" w:eastAsia="Arial" w:hAnsi="Arial" w:cs="Arial"/>
          <w:sz w:val="68"/>
          <w:szCs w:val="68"/>
        </w:rPr>
      </w:pPr>
      <w:r>
        <w:br w:type="column"/>
      </w:r>
      <w:r>
        <w:rPr>
          <w:rFonts w:ascii="Malgun Gothic" w:eastAsia="Malgun Gothic" w:hAnsi="Malgun Gothic" w:cs="Malgun Gothic"/>
          <w:color w:val="3D3B3D"/>
          <w:w w:val="65"/>
          <w:position w:val="12"/>
        </w:rPr>
        <w:lastRenderedPageBreak/>
        <w:t>�</w:t>
      </w:r>
      <w:r>
        <w:rPr>
          <w:rFonts w:ascii="Malgun Gothic" w:eastAsia="Malgun Gothic" w:hAnsi="Malgun Gothic" w:cs="Malgun Gothic"/>
          <w:color w:val="3D3B3D"/>
          <w:w w:val="65"/>
          <w:position w:val="12"/>
        </w:rPr>
        <w:t xml:space="preserve">    </w:t>
      </w:r>
      <w:r>
        <w:rPr>
          <w:rFonts w:ascii="Malgun Gothic" w:eastAsia="Malgun Gothic" w:hAnsi="Malgun Gothic" w:cs="Malgun Gothic"/>
          <w:color w:val="3D3B3D"/>
          <w:spacing w:val="32"/>
          <w:w w:val="65"/>
          <w:position w:val="12"/>
        </w:rPr>
        <w:t xml:space="preserve"> </w:t>
      </w:r>
      <w:r>
        <w:rPr>
          <w:color w:val="535253"/>
          <w:w w:val="32"/>
          <w:position w:val="10"/>
          <w:sz w:val="31"/>
          <w:szCs w:val="31"/>
        </w:rPr>
        <w:t>:</w:t>
      </w:r>
      <w:r>
        <w:rPr>
          <w:color w:val="2A2728"/>
          <w:spacing w:val="-149"/>
          <w:w w:val="152"/>
          <w:position w:val="10"/>
          <w:sz w:val="31"/>
          <w:szCs w:val="31"/>
        </w:rPr>
        <w:t>[</w:t>
      </w:r>
      <w:r>
        <w:rPr>
          <w:rFonts w:ascii="Arial" w:eastAsia="Arial" w:hAnsi="Arial" w:cs="Arial"/>
          <w:color w:val="3D3B3D"/>
          <w:w w:val="90"/>
          <w:position w:val="20"/>
          <w:sz w:val="32"/>
          <w:szCs w:val="32"/>
        </w:rPr>
        <w:t>"</w:t>
      </w:r>
      <w:r>
        <w:rPr>
          <w:rFonts w:ascii="Arial" w:eastAsia="Arial" w:hAnsi="Arial" w:cs="Arial"/>
          <w:color w:val="3D3B3D"/>
          <w:position w:val="20"/>
          <w:sz w:val="32"/>
          <w:szCs w:val="32"/>
        </w:rPr>
        <w:t xml:space="preserve">  </w:t>
      </w:r>
      <w:r>
        <w:rPr>
          <w:rFonts w:ascii="Arial" w:eastAsia="Arial" w:hAnsi="Arial" w:cs="Arial"/>
          <w:color w:val="3D3B3D"/>
          <w:spacing w:val="-15"/>
          <w:position w:val="20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w w:val="45"/>
          <w:position w:val="-5"/>
          <w:sz w:val="68"/>
          <w:szCs w:val="68"/>
        </w:rPr>
        <w:t>'"</w:t>
      </w:r>
    </w:p>
    <w:p w:rsidR="00165D3B" w:rsidRDefault="00337F62">
      <w:pPr>
        <w:spacing w:line="100" w:lineRule="atLeast"/>
        <w:ind w:left="9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10" w:space="720" w:equalWidth="0">
            <w:col w:w="1576" w:space="185"/>
            <w:col w:w="576" w:space="343"/>
            <w:col w:w="186" w:space="483"/>
            <w:col w:w="131" w:space="529"/>
            <w:col w:w="140" w:space="380"/>
            <w:col w:w="177" w:space="195"/>
            <w:col w:w="521" w:space="380"/>
            <w:col w:w="1450" w:space="390"/>
            <w:col w:w="186" w:space="185"/>
            <w:col w:w="2627"/>
          </w:cols>
        </w:sectPr>
      </w:pPr>
      <w:r>
        <w:rPr>
          <w:rFonts w:ascii="Malgun Gothic" w:eastAsia="Malgun Gothic" w:hAnsi="Malgun Gothic" w:cs="Malgun Gothic"/>
          <w:color w:val="3D3B3D"/>
          <w:spacing w:val="-121"/>
          <w:w w:val="65"/>
        </w:rPr>
        <w:t>�</w:t>
      </w:r>
      <w:r>
        <w:rPr>
          <w:color w:val="3D3B3D"/>
          <w:spacing w:val="-74"/>
          <w:w w:val="40"/>
          <w:position w:val="-26"/>
          <w:sz w:val="83"/>
          <w:szCs w:val="83"/>
        </w:rPr>
        <w:t>-</w:t>
      </w:r>
      <w:r>
        <w:rPr>
          <w:rFonts w:ascii="Arial" w:eastAsia="Arial" w:hAnsi="Arial" w:cs="Arial"/>
          <w:color w:val="3D3B3D"/>
          <w:w w:val="103"/>
          <w:position w:val="-4"/>
          <w:sz w:val="28"/>
          <w:szCs w:val="28"/>
        </w:rPr>
        <w:t>"</w:t>
      </w:r>
    </w:p>
    <w:p w:rsidR="00165D3B" w:rsidRDefault="00337F62">
      <w:pPr>
        <w:spacing w:line="580" w:lineRule="atLeast"/>
        <w:ind w:left="1780"/>
        <w:rPr>
          <w:sz w:val="19"/>
          <w:szCs w:val="19"/>
        </w:rPr>
      </w:pPr>
      <w:r>
        <w:lastRenderedPageBreak/>
        <w:pict>
          <v:shape id="_x0000_s3117" type="#_x0000_t202" style="position:absolute;left:0;text-align:left;margin-left:276.85pt;margin-top:-26.55pt;width:6.5pt;height:18.6pt;z-index:-14444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6"/>
                    <w:rPr>
                      <w:rFonts w:ascii="Arial" w:eastAsia="Arial" w:hAnsi="Arial" w:cs="Arial"/>
                      <w:sz w:val="37"/>
                      <w:szCs w:val="37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w w:val="105"/>
                      <w:sz w:val="37"/>
                      <w:szCs w:val="37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i/>
          <w:color w:val="2A2728"/>
          <w:w w:val="70"/>
          <w:sz w:val="19"/>
          <w:szCs w:val="19"/>
        </w:rPr>
        <w:t>G.</w:t>
      </w:r>
      <w:r>
        <w:rPr>
          <w:i/>
          <w:color w:val="2A2728"/>
          <w:w w:val="70"/>
          <w:sz w:val="19"/>
          <w:szCs w:val="19"/>
        </w:rPr>
        <w:t xml:space="preserve">                                                                                         </w:t>
      </w:r>
      <w:r>
        <w:rPr>
          <w:i/>
          <w:color w:val="2A2728"/>
          <w:spacing w:val="8"/>
          <w:w w:val="70"/>
          <w:sz w:val="19"/>
          <w:szCs w:val="19"/>
        </w:rPr>
        <w:t xml:space="preserve"> </w:t>
      </w:r>
      <w:r>
        <w:rPr>
          <w:i/>
          <w:color w:val="2A2728"/>
          <w:w w:val="70"/>
          <w:position w:val="1"/>
          <w:sz w:val="19"/>
          <w:szCs w:val="19"/>
        </w:rPr>
        <w:t xml:space="preserve">G.                                                                                        </w:t>
      </w:r>
      <w:r>
        <w:rPr>
          <w:i/>
          <w:color w:val="2A2728"/>
          <w:spacing w:val="23"/>
          <w:w w:val="70"/>
          <w:position w:val="1"/>
          <w:sz w:val="19"/>
          <w:szCs w:val="19"/>
        </w:rPr>
        <w:t xml:space="preserve"> </w:t>
      </w:r>
      <w:r>
        <w:rPr>
          <w:i/>
          <w:color w:val="3D3B3D"/>
          <w:w w:val="70"/>
          <w:position w:val="2"/>
          <w:sz w:val="19"/>
          <w:szCs w:val="19"/>
        </w:rPr>
        <w:t>G.</w:t>
      </w:r>
    </w:p>
    <w:p w:rsidR="00165D3B" w:rsidRDefault="00337F62">
      <w:pPr>
        <w:spacing w:line="140" w:lineRule="exact"/>
        <w:ind w:left="490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D3B3D"/>
          <w:w w:val="65"/>
          <w:position w:val="-18"/>
        </w:rPr>
        <w:t>�</w:t>
      </w:r>
      <w:r>
        <w:rPr>
          <w:rFonts w:ascii="Malgun Gothic" w:eastAsia="Malgun Gothic" w:hAnsi="Malgun Gothic" w:cs="Malgun Gothic"/>
          <w:color w:val="3D3B3D"/>
          <w:w w:val="65"/>
          <w:position w:val="-18"/>
        </w:rPr>
        <w:t xml:space="preserve">                                                                </w:t>
      </w:r>
      <w:r>
        <w:rPr>
          <w:rFonts w:ascii="Malgun Gothic" w:eastAsia="Malgun Gothic" w:hAnsi="Malgun Gothic" w:cs="Malgun Gothic"/>
          <w:color w:val="3D3B3D"/>
          <w:spacing w:val="26"/>
          <w:w w:val="65"/>
          <w:position w:val="-18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65"/>
          <w:position w:val="-17"/>
        </w:rPr>
        <w:t>�</w:t>
      </w:r>
    </w:p>
    <w:p w:rsidR="00165D3B" w:rsidRDefault="00337F62">
      <w:pPr>
        <w:spacing w:line="240" w:lineRule="atLeast"/>
        <w:ind w:left="177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A2728"/>
          <w:w w:val="60"/>
        </w:rPr>
        <w:t>�</w:t>
      </w:r>
    </w:p>
    <w:p w:rsidR="00165D3B" w:rsidRDefault="00337F62">
      <w:pPr>
        <w:spacing w:line="120" w:lineRule="exact"/>
        <w:ind w:left="1780"/>
        <w:rPr>
          <w:rFonts w:ascii="Courier New" w:eastAsia="Courier New" w:hAnsi="Courier New" w:cs="Courier New"/>
        </w:rPr>
      </w:pPr>
      <w:r>
        <w:rPr>
          <w:color w:val="3D3B3D"/>
          <w:position w:val="-2"/>
          <w:sz w:val="16"/>
          <w:szCs w:val="16"/>
        </w:rPr>
        <w:t>G</w:t>
      </w:r>
      <w:r>
        <w:rPr>
          <w:color w:val="2A2728"/>
          <w:position w:val="-2"/>
          <w:sz w:val="16"/>
          <w:szCs w:val="16"/>
        </w:rPr>
        <w:t>,</w:t>
      </w:r>
      <w:r>
        <w:rPr>
          <w:color w:val="2A2728"/>
          <w:position w:val="-2"/>
          <w:sz w:val="16"/>
          <w:szCs w:val="16"/>
        </w:rPr>
        <w:t xml:space="preserve">                                                                         </w:t>
      </w:r>
      <w:r>
        <w:rPr>
          <w:color w:val="2A2728"/>
          <w:spacing w:val="15"/>
          <w:position w:val="-2"/>
          <w:sz w:val="16"/>
          <w:szCs w:val="16"/>
        </w:rPr>
        <w:t xml:space="preserve"> </w:t>
      </w:r>
      <w:r>
        <w:rPr>
          <w:color w:val="2A2728"/>
          <w:position w:val="-1"/>
          <w:sz w:val="16"/>
          <w:szCs w:val="16"/>
        </w:rPr>
        <w:t>G</w:t>
      </w:r>
      <w:r>
        <w:rPr>
          <w:color w:val="3D3B3D"/>
          <w:position w:val="-1"/>
          <w:sz w:val="16"/>
          <w:szCs w:val="16"/>
        </w:rPr>
        <w:t xml:space="preserve">,                                                                         </w:t>
      </w:r>
      <w:r>
        <w:rPr>
          <w:color w:val="3D3B3D"/>
          <w:spacing w:val="5"/>
          <w:position w:val="-1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2A2728"/>
          <w:w w:val="92"/>
        </w:rPr>
        <w:t>G</w:t>
      </w:r>
      <w:r>
        <w:rPr>
          <w:rFonts w:ascii="Courier New" w:eastAsia="Courier New" w:hAnsi="Courier New" w:cs="Courier New"/>
          <w:color w:val="535253"/>
          <w:w w:val="46"/>
        </w:rPr>
        <w:t>,</w:t>
      </w:r>
    </w:p>
    <w:p w:rsidR="00165D3B" w:rsidRDefault="00337F62">
      <w:pPr>
        <w:spacing w:line="20" w:lineRule="atLeast"/>
        <w:ind w:left="1770"/>
        <w:rPr>
          <w:sz w:val="40"/>
          <w:szCs w:val="40"/>
        </w:rPr>
      </w:pPr>
      <w:r>
        <w:rPr>
          <w:color w:val="2A2728"/>
          <w:w w:val="65"/>
          <w:sz w:val="40"/>
          <w:szCs w:val="40"/>
        </w:rPr>
        <w:t>1</w:t>
      </w:r>
      <w:r>
        <w:rPr>
          <w:color w:val="2A2728"/>
          <w:w w:val="27"/>
          <w:sz w:val="40"/>
          <w:szCs w:val="40"/>
        </w:rPr>
        <w:t>·</w:t>
      </w:r>
      <w:r>
        <w:rPr>
          <w:color w:val="2A2728"/>
          <w:sz w:val="40"/>
          <w:szCs w:val="40"/>
        </w:rPr>
        <w:t xml:space="preserve">                             </w:t>
      </w:r>
      <w:r>
        <w:rPr>
          <w:color w:val="2A2728"/>
          <w:spacing w:val="-37"/>
          <w:sz w:val="40"/>
          <w:szCs w:val="40"/>
        </w:rPr>
        <w:t xml:space="preserve"> </w:t>
      </w:r>
      <w:r>
        <w:rPr>
          <w:color w:val="2A2728"/>
          <w:w w:val="65"/>
          <w:sz w:val="40"/>
          <w:szCs w:val="40"/>
        </w:rPr>
        <w:t>1</w:t>
      </w:r>
      <w:r>
        <w:rPr>
          <w:color w:val="3D3B3D"/>
          <w:w w:val="34"/>
          <w:sz w:val="40"/>
          <w:szCs w:val="40"/>
        </w:rPr>
        <w:t>·</w:t>
      </w:r>
    </w:p>
    <w:p w:rsidR="00165D3B" w:rsidRDefault="00337F62">
      <w:pPr>
        <w:spacing w:line="20" w:lineRule="exact"/>
        <w:ind w:right="2432"/>
        <w:jc w:val="right"/>
        <w:rPr>
          <w:rFonts w:ascii="Courier New" w:eastAsia="Courier New" w:hAnsi="Courier New" w:cs="Courier New"/>
          <w:sz w:val="40"/>
          <w:szCs w:val="40"/>
        </w:rPr>
      </w:pPr>
      <w:r>
        <w:rPr>
          <w:rFonts w:ascii="Courier New" w:eastAsia="Courier New" w:hAnsi="Courier New" w:cs="Courier New"/>
          <w:color w:val="2A2728"/>
          <w:w w:val="54"/>
          <w:position w:val="12"/>
          <w:sz w:val="40"/>
          <w:szCs w:val="40"/>
        </w:rPr>
        <w:t>1</w:t>
      </w:r>
      <w:r>
        <w:rPr>
          <w:rFonts w:ascii="Courier New" w:eastAsia="Courier New" w:hAnsi="Courier New" w:cs="Courier New"/>
          <w:color w:val="3D3B3D"/>
          <w:w w:val="23"/>
          <w:position w:val="12"/>
          <w:sz w:val="40"/>
          <w:szCs w:val="40"/>
        </w:rPr>
        <w:t>·</w:t>
      </w:r>
    </w:p>
    <w:p w:rsidR="00165D3B" w:rsidRDefault="00165D3B">
      <w:pPr>
        <w:spacing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180" w:lineRule="exact"/>
        <w:ind w:right="1187"/>
        <w:jc w:val="right"/>
        <w:rPr>
          <w:rFonts w:ascii="Arial" w:eastAsia="Arial" w:hAnsi="Arial" w:cs="Arial"/>
          <w:sz w:val="38"/>
          <w:szCs w:val="38"/>
        </w:rPr>
        <w:sectPr w:rsidR="00165D3B">
          <w:type w:val="continuous"/>
          <w:pgSz w:w="11900" w:h="16840"/>
          <w:pgMar w:top="400" w:right="680" w:bottom="0" w:left="580" w:header="720" w:footer="720" w:gutter="0"/>
          <w:cols w:space="720"/>
        </w:sectPr>
      </w:pPr>
      <w:r>
        <w:pict>
          <v:shape id="_x0000_s3116" type="#_x0000_t75" style="position:absolute;left:0;text-align:left;margin-left:520.2pt;margin-top:-55.5pt;width:20.45pt;height:418pt;z-index:-14460;mso-position-horizontal-relative:page">
            <v:imagedata r:id="rId19" o:title=""/>
            <w10:wrap anchorx="page"/>
          </v:shape>
        </w:pict>
      </w:r>
      <w:r>
        <w:rPr>
          <w:rFonts w:ascii="Arial" w:eastAsia="Arial" w:hAnsi="Arial" w:cs="Arial"/>
          <w:color w:val="2A2728"/>
          <w:w w:val="145"/>
          <w:position w:val="-8"/>
          <w:sz w:val="17"/>
          <w:szCs w:val="17"/>
        </w:rPr>
        <w:t xml:space="preserve">'('   </w:t>
      </w:r>
      <w:r>
        <w:rPr>
          <w:rFonts w:ascii="Arial" w:eastAsia="Arial" w:hAnsi="Arial" w:cs="Arial"/>
          <w:color w:val="2A2728"/>
          <w:spacing w:val="62"/>
          <w:w w:val="145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3D3B3D"/>
          <w:w w:val="75"/>
          <w:position w:val="-20"/>
          <w:sz w:val="38"/>
          <w:szCs w:val="38"/>
        </w:rPr>
        <w:t>""</w:t>
      </w:r>
    </w:p>
    <w:p w:rsidR="00165D3B" w:rsidRDefault="00337F62">
      <w:pPr>
        <w:spacing w:line="460" w:lineRule="exact"/>
        <w:ind w:left="1826" w:right="-9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2A2728"/>
          <w:w w:val="152"/>
          <w:position w:val="21"/>
          <w:sz w:val="10"/>
          <w:szCs w:val="10"/>
        </w:rPr>
        <w:lastRenderedPageBreak/>
        <w:t xml:space="preserve">(&gt;                 </w:t>
      </w:r>
      <w:r>
        <w:rPr>
          <w:rFonts w:ascii="Arial" w:eastAsia="Arial" w:hAnsi="Arial" w:cs="Arial"/>
          <w:color w:val="2A2728"/>
          <w:spacing w:val="41"/>
          <w:w w:val="152"/>
          <w:position w:val="21"/>
          <w:sz w:val="10"/>
          <w:szCs w:val="10"/>
        </w:rPr>
        <w:t xml:space="preserve"> </w:t>
      </w:r>
      <w:r>
        <w:rPr>
          <w:color w:val="2A2728"/>
          <w:w w:val="49"/>
          <w:position w:val="8"/>
          <w:sz w:val="31"/>
          <w:szCs w:val="31"/>
        </w:rPr>
        <w:t xml:space="preserve">'              </w:t>
      </w:r>
      <w:r>
        <w:rPr>
          <w:color w:val="2A2728"/>
          <w:spacing w:val="25"/>
          <w:w w:val="49"/>
          <w:position w:val="8"/>
          <w:sz w:val="31"/>
          <w:szCs w:val="31"/>
        </w:rPr>
        <w:t xml:space="preserve"> </w:t>
      </w:r>
      <w:r>
        <w:rPr>
          <w:rFonts w:ascii="Arial" w:eastAsia="Arial" w:hAnsi="Arial" w:cs="Arial"/>
          <w:color w:val="2A2728"/>
          <w:w w:val="155"/>
          <w:position w:val="21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11"/>
          <w:w w:val="155"/>
          <w:position w:val="21"/>
          <w:sz w:val="10"/>
          <w:szCs w:val="10"/>
        </w:rPr>
        <w:t xml:space="preserve"> </w:t>
      </w:r>
      <w:r>
        <w:rPr>
          <w:rFonts w:ascii="Arial" w:eastAsia="Arial" w:hAnsi="Arial" w:cs="Arial"/>
          <w:color w:val="3D3B3D"/>
          <w:w w:val="155"/>
          <w:position w:val="22"/>
          <w:sz w:val="10"/>
          <w:szCs w:val="10"/>
        </w:rPr>
        <w:t xml:space="preserve">(&gt;                </w:t>
      </w:r>
      <w:r>
        <w:rPr>
          <w:rFonts w:ascii="Arial" w:eastAsia="Arial" w:hAnsi="Arial" w:cs="Arial"/>
          <w:color w:val="3D3B3D"/>
          <w:spacing w:val="29"/>
          <w:w w:val="155"/>
          <w:position w:val="22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5"/>
          <w:position w:val="22"/>
          <w:sz w:val="10"/>
          <w:szCs w:val="10"/>
        </w:rPr>
        <w:t xml:space="preserve">(&gt;                 </w:t>
      </w:r>
      <w:r>
        <w:rPr>
          <w:rFonts w:ascii="Arial" w:eastAsia="Arial" w:hAnsi="Arial" w:cs="Arial"/>
          <w:color w:val="2A2728"/>
          <w:spacing w:val="14"/>
          <w:w w:val="155"/>
          <w:position w:val="22"/>
          <w:sz w:val="10"/>
          <w:szCs w:val="10"/>
        </w:rPr>
        <w:t xml:space="preserve"> </w:t>
      </w:r>
      <w:r>
        <w:rPr>
          <w:color w:val="3D3B3D"/>
          <w:w w:val="45"/>
          <w:position w:val="7"/>
          <w:sz w:val="34"/>
          <w:szCs w:val="34"/>
        </w:rPr>
        <w:t xml:space="preserve">'              </w:t>
      </w:r>
      <w:r>
        <w:rPr>
          <w:color w:val="3D3B3D"/>
          <w:spacing w:val="21"/>
          <w:w w:val="45"/>
          <w:position w:val="7"/>
          <w:sz w:val="34"/>
          <w:szCs w:val="34"/>
        </w:rPr>
        <w:t xml:space="preserve"> </w:t>
      </w:r>
      <w:r>
        <w:rPr>
          <w:rFonts w:ascii="Arial" w:eastAsia="Arial" w:hAnsi="Arial" w:cs="Arial"/>
          <w:color w:val="2A2728"/>
          <w:w w:val="139"/>
          <w:position w:val="22"/>
          <w:sz w:val="10"/>
          <w:szCs w:val="10"/>
        </w:rPr>
        <w:t xml:space="preserve">(&gt;            </w:t>
      </w:r>
      <w:r>
        <w:rPr>
          <w:rFonts w:ascii="Arial" w:eastAsia="Arial" w:hAnsi="Arial" w:cs="Arial"/>
          <w:color w:val="2A2728"/>
          <w:spacing w:val="32"/>
          <w:w w:val="139"/>
          <w:position w:val="22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39"/>
          <w:position w:val="22"/>
          <w:sz w:val="10"/>
          <w:szCs w:val="10"/>
        </w:rPr>
        <w:t xml:space="preserve">(&gt;                   </w:t>
      </w:r>
      <w:r>
        <w:rPr>
          <w:rFonts w:ascii="Arial" w:eastAsia="Arial" w:hAnsi="Arial" w:cs="Arial"/>
          <w:color w:val="2A2728"/>
          <w:spacing w:val="12"/>
          <w:w w:val="139"/>
          <w:position w:val="22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39"/>
          <w:position w:val="22"/>
          <w:sz w:val="10"/>
          <w:szCs w:val="10"/>
        </w:rPr>
        <w:t xml:space="preserve">(&gt;            </w:t>
      </w:r>
      <w:r>
        <w:rPr>
          <w:rFonts w:ascii="Arial" w:eastAsia="Arial" w:hAnsi="Arial" w:cs="Arial"/>
          <w:color w:val="2A2728"/>
          <w:spacing w:val="32"/>
          <w:w w:val="139"/>
          <w:position w:val="2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2A2728"/>
          <w:w w:val="139"/>
          <w:sz w:val="46"/>
          <w:szCs w:val="46"/>
        </w:rPr>
        <w:t>l</w:t>
      </w:r>
    </w:p>
    <w:p w:rsidR="00165D3B" w:rsidRDefault="00337F62">
      <w:pPr>
        <w:spacing w:line="500" w:lineRule="exact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A2728"/>
          <w:w w:val="45"/>
          <w:position w:val="-7"/>
          <w:sz w:val="42"/>
          <w:szCs w:val="42"/>
        </w:rPr>
        <w:lastRenderedPageBreak/>
        <w:t>...</w:t>
      </w:r>
      <w:r>
        <w:rPr>
          <w:rFonts w:ascii="Arial" w:eastAsia="Arial" w:hAnsi="Arial" w:cs="Arial"/>
          <w:color w:val="2A2728"/>
          <w:spacing w:val="-46"/>
          <w:w w:val="45"/>
          <w:position w:val="-7"/>
          <w:sz w:val="42"/>
          <w:szCs w:val="42"/>
        </w:rPr>
        <w:t>.</w:t>
      </w:r>
      <w:r>
        <w:rPr>
          <w:rFonts w:ascii="Arial" w:eastAsia="Arial" w:hAnsi="Arial" w:cs="Arial"/>
          <w:color w:val="C0C1C3"/>
          <w:w w:val="12"/>
          <w:position w:val="4"/>
          <w:sz w:val="44"/>
          <w:szCs w:val="44"/>
        </w:rPr>
        <w:t>·</w:t>
      </w:r>
    </w:p>
    <w:p w:rsidR="00165D3B" w:rsidRDefault="00337F62">
      <w:pPr>
        <w:spacing w:line="180" w:lineRule="exact"/>
        <w:rPr>
          <w:sz w:val="26"/>
          <w:szCs w:val="26"/>
        </w:rPr>
      </w:pPr>
      <w:r>
        <w:rPr>
          <w:color w:val="2A2728"/>
          <w:w w:val="108"/>
          <w:sz w:val="26"/>
          <w:szCs w:val="26"/>
        </w:rPr>
        <w:t>t.</w:t>
      </w:r>
    </w:p>
    <w:p w:rsidR="00165D3B" w:rsidRDefault="00337F62">
      <w:pPr>
        <w:spacing w:line="160" w:lineRule="exac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A2728"/>
          <w:w w:val="83"/>
        </w:rPr>
        <w:t>�</w:t>
      </w:r>
    </w:p>
    <w:p w:rsidR="00165D3B" w:rsidRDefault="00337F62">
      <w:pPr>
        <w:spacing w:line="8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2" w:space="720" w:equalWidth="0">
            <w:col w:w="8887" w:space="353"/>
            <w:col w:w="1400"/>
          </w:cols>
        </w:sectPr>
      </w:pPr>
      <w:r>
        <w:rPr>
          <w:rFonts w:ascii="Malgun Gothic" w:eastAsia="Malgun Gothic" w:hAnsi="Malgun Gothic" w:cs="Malgun Gothic"/>
          <w:color w:val="2A2728"/>
          <w:w w:val="69"/>
          <w:position w:val="-8"/>
        </w:rPr>
        <w:t>�</w:t>
      </w:r>
    </w:p>
    <w:p w:rsidR="00165D3B" w:rsidRDefault="00337F62">
      <w:pPr>
        <w:spacing w:line="680" w:lineRule="exact"/>
        <w:ind w:left="1826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2A2728"/>
          <w:w w:val="154"/>
          <w:position w:val="15"/>
          <w:sz w:val="10"/>
          <w:szCs w:val="10"/>
        </w:rPr>
        <w:lastRenderedPageBreak/>
        <w:t xml:space="preserve">(&gt;                 </w:t>
      </w:r>
      <w:r>
        <w:rPr>
          <w:rFonts w:ascii="Arial" w:eastAsia="Arial" w:hAnsi="Arial" w:cs="Arial"/>
          <w:color w:val="2A2728"/>
          <w:spacing w:val="1"/>
          <w:w w:val="154"/>
          <w:position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4"/>
          <w:position w:val="15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7"/>
          <w:w w:val="154"/>
          <w:position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4"/>
          <w:position w:val="15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7"/>
          <w:w w:val="154"/>
          <w:position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4"/>
          <w:position w:val="15"/>
          <w:sz w:val="10"/>
          <w:szCs w:val="10"/>
        </w:rPr>
        <w:t xml:space="preserve">(&gt;                </w:t>
      </w:r>
      <w:r>
        <w:rPr>
          <w:rFonts w:ascii="Arial" w:eastAsia="Arial" w:hAnsi="Arial" w:cs="Arial"/>
          <w:color w:val="2A2728"/>
          <w:spacing w:val="35"/>
          <w:w w:val="154"/>
          <w:position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4"/>
          <w:position w:val="15"/>
          <w:sz w:val="10"/>
          <w:szCs w:val="10"/>
        </w:rPr>
        <w:t xml:space="preserve">(&gt;                </w:t>
      </w:r>
      <w:r>
        <w:rPr>
          <w:rFonts w:ascii="Arial" w:eastAsia="Arial" w:hAnsi="Arial" w:cs="Arial"/>
          <w:color w:val="2A2728"/>
          <w:spacing w:val="26"/>
          <w:w w:val="154"/>
          <w:position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4"/>
          <w:position w:val="15"/>
          <w:sz w:val="10"/>
          <w:szCs w:val="10"/>
        </w:rPr>
        <w:t>(&gt;</w:t>
      </w:r>
      <w:r>
        <w:rPr>
          <w:rFonts w:ascii="Arial" w:eastAsia="Arial" w:hAnsi="Arial" w:cs="Arial"/>
          <w:color w:val="2A2728"/>
          <w:w w:val="154"/>
          <w:position w:val="15"/>
          <w:sz w:val="10"/>
          <w:szCs w:val="10"/>
        </w:rPr>
        <w:t xml:space="preserve">           </w:t>
      </w:r>
      <w:r>
        <w:rPr>
          <w:rFonts w:ascii="Arial" w:eastAsia="Arial" w:hAnsi="Arial" w:cs="Arial"/>
          <w:color w:val="2A2728"/>
          <w:spacing w:val="6"/>
          <w:w w:val="154"/>
          <w:position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4"/>
          <w:position w:val="15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7"/>
          <w:w w:val="154"/>
          <w:position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4"/>
          <w:position w:val="15"/>
          <w:sz w:val="10"/>
          <w:szCs w:val="10"/>
        </w:rPr>
        <w:t xml:space="preserve">(&gt;                 </w:t>
      </w:r>
      <w:r>
        <w:rPr>
          <w:rFonts w:ascii="Arial" w:eastAsia="Arial" w:hAnsi="Arial" w:cs="Arial"/>
          <w:color w:val="2A2728"/>
          <w:spacing w:val="1"/>
          <w:w w:val="154"/>
          <w:position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4"/>
          <w:position w:val="14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6"/>
          <w:w w:val="154"/>
          <w:position w:val="14"/>
          <w:sz w:val="10"/>
          <w:szCs w:val="10"/>
        </w:rPr>
        <w:t xml:space="preserve"> </w:t>
      </w:r>
      <w:r>
        <w:rPr>
          <w:color w:val="2A2728"/>
          <w:w w:val="71"/>
          <w:position w:val="-3"/>
          <w:sz w:val="54"/>
          <w:szCs w:val="54"/>
        </w:rPr>
        <w:t xml:space="preserve">\:   </w:t>
      </w:r>
      <w:r>
        <w:rPr>
          <w:rFonts w:ascii="Arial" w:eastAsia="Arial" w:hAnsi="Arial" w:cs="Arial"/>
          <w:color w:val="2A2728"/>
          <w:w w:val="58"/>
          <w:position w:val="12"/>
          <w:sz w:val="54"/>
          <w:szCs w:val="54"/>
        </w:rPr>
        <w:t>\:</w:t>
      </w:r>
      <w:r>
        <w:rPr>
          <w:rFonts w:ascii="Arial" w:eastAsia="Arial" w:hAnsi="Arial" w:cs="Arial"/>
          <w:color w:val="535253"/>
          <w:w w:val="24"/>
          <w:position w:val="12"/>
          <w:sz w:val="54"/>
          <w:szCs w:val="54"/>
        </w:rPr>
        <w:t>,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4" w:line="220" w:lineRule="exact"/>
        <w:rPr>
          <w:sz w:val="22"/>
          <w:szCs w:val="22"/>
        </w:rPr>
      </w:pPr>
    </w:p>
    <w:p w:rsidR="00165D3B" w:rsidRDefault="00337F62">
      <w:pPr>
        <w:spacing w:before="17" w:line="320" w:lineRule="exact"/>
        <w:ind w:left="2736"/>
        <w:rPr>
          <w:rFonts w:ascii="Arial" w:eastAsia="Arial" w:hAnsi="Arial" w:cs="Arial"/>
          <w:sz w:val="35"/>
          <w:szCs w:val="35"/>
        </w:rPr>
      </w:pPr>
      <w:r>
        <w:pict>
          <v:shape id="_x0000_s3115" type="#_x0000_t202" style="position:absolute;left:0;text-align:left;margin-left:61.8pt;margin-top:6.55pt;width:112.4pt;height:26.4pt;z-index:-14449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535253"/>
                      <w:spacing w:val="-56"/>
                      <w:w w:val="65"/>
                      <w:position w:val="-1"/>
                      <w:sz w:val="52"/>
                      <w:szCs w:val="52"/>
                    </w:rPr>
                    <w:t>"</w:t>
                  </w:r>
                  <w:r>
                    <w:rPr>
                      <w:rFonts w:ascii="Malgun Gothic" w:eastAsia="Malgun Gothic" w:hAnsi="Malgun Gothic" w:cs="Malgun Gothic"/>
                      <w:color w:val="3D3B3D"/>
                      <w:spacing w:val="-65"/>
                      <w:w w:val="60"/>
                      <w:position w:val="7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535253"/>
                      <w:w w:val="65"/>
                      <w:position w:val="-1"/>
                      <w:sz w:val="52"/>
                      <w:szCs w:val="52"/>
                    </w:rPr>
                    <w:t>'</w:t>
                  </w:r>
                  <w:r>
                    <w:rPr>
                      <w:rFonts w:ascii="Arial" w:eastAsia="Arial" w:hAnsi="Arial" w:cs="Arial"/>
                      <w:color w:val="535253"/>
                      <w:position w:val="-1"/>
                      <w:sz w:val="52"/>
                      <w:szCs w:val="52"/>
                    </w:rPr>
                    <w:t xml:space="preserve">            </w:t>
                  </w:r>
                  <w:r>
                    <w:rPr>
                      <w:rFonts w:ascii="Arial" w:eastAsia="Arial" w:hAnsi="Arial" w:cs="Arial"/>
                      <w:color w:val="535253"/>
                      <w:spacing w:val="-15"/>
                      <w:position w:val="-1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w w:val="70"/>
                      <w:position w:val="-1"/>
                      <w:sz w:val="25"/>
                      <w:szCs w:val="25"/>
                    </w:rPr>
                    <w:t>-  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B3D"/>
          <w:w w:val="38"/>
          <w:position w:val="-7"/>
          <w:sz w:val="35"/>
          <w:szCs w:val="35"/>
        </w:rPr>
        <w:t>.</w:t>
      </w:r>
      <w:r>
        <w:rPr>
          <w:rFonts w:ascii="Arial" w:eastAsia="Arial" w:hAnsi="Arial" w:cs="Arial"/>
          <w:color w:val="3D3B3D"/>
          <w:w w:val="76"/>
          <w:position w:val="-7"/>
          <w:sz w:val="35"/>
          <w:szCs w:val="35"/>
        </w:rPr>
        <w:t>.</w:t>
      </w:r>
    </w:p>
    <w:p w:rsidR="00165D3B" w:rsidRDefault="00337F62">
      <w:pPr>
        <w:spacing w:line="340" w:lineRule="exact"/>
        <w:ind w:left="2736"/>
        <w:rPr>
          <w:rFonts w:ascii="Arial" w:eastAsia="Arial" w:hAnsi="Arial" w:cs="Arial"/>
          <w:sz w:val="26"/>
          <w:szCs w:val="26"/>
        </w:rPr>
      </w:pPr>
      <w:r>
        <w:rPr>
          <w:color w:val="2A2728"/>
          <w:spacing w:val="-31"/>
          <w:w w:val="52"/>
          <w:position w:val="-2"/>
          <w:sz w:val="40"/>
          <w:szCs w:val="40"/>
        </w:rPr>
        <w:t>,</w:t>
      </w:r>
      <w:r>
        <w:rPr>
          <w:rFonts w:ascii="Arial" w:eastAsia="Arial" w:hAnsi="Arial" w:cs="Arial"/>
          <w:color w:val="2A2728"/>
          <w:spacing w:val="-17"/>
          <w:w w:val="70"/>
          <w:position w:val="7"/>
          <w:sz w:val="25"/>
          <w:szCs w:val="25"/>
        </w:rPr>
        <w:t>:</w:t>
      </w:r>
      <w:r>
        <w:rPr>
          <w:color w:val="2A2728"/>
          <w:spacing w:val="-35"/>
          <w:w w:val="52"/>
          <w:position w:val="-2"/>
          <w:sz w:val="40"/>
          <w:szCs w:val="40"/>
        </w:rPr>
        <w:t>.</w:t>
      </w:r>
      <w:r>
        <w:rPr>
          <w:rFonts w:ascii="Arial" w:eastAsia="Arial" w:hAnsi="Arial" w:cs="Arial"/>
          <w:color w:val="2A2728"/>
          <w:spacing w:val="-13"/>
          <w:w w:val="70"/>
          <w:position w:val="7"/>
          <w:sz w:val="25"/>
          <w:szCs w:val="25"/>
        </w:rPr>
        <w:t>;</w:t>
      </w:r>
      <w:r>
        <w:rPr>
          <w:color w:val="2A2728"/>
          <w:w w:val="52"/>
          <w:position w:val="-2"/>
          <w:sz w:val="40"/>
          <w:szCs w:val="40"/>
        </w:rPr>
        <w:t>.</w:t>
      </w:r>
      <w:r>
        <w:rPr>
          <w:color w:val="2A2728"/>
          <w:position w:val="-2"/>
          <w:sz w:val="40"/>
          <w:szCs w:val="40"/>
        </w:rPr>
        <w:t xml:space="preserve">                                                                   </w:t>
      </w:r>
      <w:r>
        <w:rPr>
          <w:color w:val="2A2728"/>
          <w:spacing w:val="-37"/>
          <w:position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787879"/>
          <w:w w:val="64"/>
          <w:position w:val="15"/>
          <w:sz w:val="26"/>
          <w:szCs w:val="26"/>
        </w:rPr>
        <w:t>.</w:t>
      </w:r>
    </w:p>
    <w:p w:rsidR="00165D3B" w:rsidRDefault="00337F62">
      <w:pPr>
        <w:spacing w:line="140" w:lineRule="exact"/>
        <w:ind w:left="2736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A2728"/>
          <w:w w:val="55"/>
          <w:position w:val="-1"/>
        </w:rPr>
        <w:t>�</w:t>
      </w:r>
    </w:p>
    <w:p w:rsidR="00165D3B" w:rsidRDefault="00337F62">
      <w:pPr>
        <w:spacing w:line="220" w:lineRule="exact"/>
        <w:ind w:left="2736"/>
        <w:rPr>
          <w:rFonts w:ascii="Arial" w:eastAsia="Arial" w:hAnsi="Arial" w:cs="Arial"/>
          <w:sz w:val="25"/>
          <w:szCs w:val="25"/>
        </w:rPr>
      </w:pPr>
      <w:r>
        <w:pict>
          <v:shape id="_x0000_s3114" type="#_x0000_t202" style="position:absolute;left:0;text-align:left;margin-left:165.8pt;margin-top:9.3pt;width:5.55pt;height:7.8pt;z-index:-14451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2A2728"/>
                      <w:w w:val="148"/>
                      <w:sz w:val="15"/>
                      <w:szCs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B3D"/>
          <w:w w:val="45"/>
          <w:sz w:val="25"/>
          <w:szCs w:val="25"/>
        </w:rPr>
        <w:t>IG</w:t>
      </w:r>
    </w:p>
    <w:p w:rsidR="00165D3B" w:rsidRDefault="00337F62">
      <w:pPr>
        <w:spacing w:line="400" w:lineRule="exact"/>
        <w:ind w:left="2736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color w:val="2A2728"/>
          <w:w w:val="66"/>
          <w:position w:val="-1"/>
          <w:sz w:val="43"/>
          <w:szCs w:val="43"/>
        </w:rPr>
        <w:t>a</w:t>
      </w:r>
    </w:p>
    <w:p w:rsidR="00165D3B" w:rsidRDefault="00337F62">
      <w:pPr>
        <w:spacing w:line="220" w:lineRule="exact"/>
        <w:ind w:left="2736"/>
        <w:rPr>
          <w:rFonts w:ascii="Malgun Gothic" w:eastAsia="Malgun Gothic" w:hAnsi="Malgun Gothic" w:cs="Malgun Gothic"/>
        </w:rPr>
      </w:pPr>
      <w:r>
        <w:pict>
          <v:shape id="_x0000_s3113" type="#_x0000_t202" style="position:absolute;left:0;text-align:left;margin-left:163.95pt;margin-top:10.85pt;width:9.75pt;height:19.5pt;z-index:-14440;mso-position-horizontal-relative:page" filled="f" stroked="f">
            <v:textbox inset="0,0,0,0">
              <w:txbxContent>
                <w:p w:rsidR="00165D3B" w:rsidRDefault="00337F62">
                  <w:pPr>
                    <w:spacing w:line="380" w:lineRule="exact"/>
                    <w:ind w:right="-78"/>
                    <w:rPr>
                      <w:rFonts w:ascii="Arial" w:eastAsia="Arial" w:hAnsi="Arial" w:cs="Arial"/>
                      <w:sz w:val="39"/>
                      <w:szCs w:val="39"/>
                    </w:rPr>
                  </w:pPr>
                  <w:r>
                    <w:rPr>
                      <w:rFonts w:ascii="Arial" w:eastAsia="Arial" w:hAnsi="Arial" w:cs="Arial"/>
                      <w:b/>
                      <w:color w:val="2A2728"/>
                      <w:w w:val="180"/>
                      <w:sz w:val="39"/>
                      <w:szCs w:val="39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2A2728"/>
          <w:spacing w:val="-121"/>
          <w:w w:val="161"/>
          <w:position w:val="8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2A2728"/>
          <w:spacing w:val="-121"/>
          <w:w w:val="60"/>
        </w:rPr>
        <w:t>�</w:t>
      </w:r>
    </w:p>
    <w:p w:rsidR="00165D3B" w:rsidRDefault="00337F62">
      <w:pPr>
        <w:spacing w:line="700" w:lineRule="exact"/>
        <w:ind w:left="2736"/>
        <w:rPr>
          <w:rFonts w:ascii="Arial" w:eastAsia="Arial" w:hAnsi="Arial" w:cs="Arial"/>
          <w:sz w:val="52"/>
          <w:szCs w:val="52"/>
        </w:rPr>
      </w:pPr>
      <w:r>
        <w:pict>
          <v:shape id="_x0000_s3112" type="#_x0000_t202" style="position:absolute;left:0;text-align:left;margin-left:163.95pt;margin-top:14.6pt;width:7.45pt;height:38.5pt;z-index:-14450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5"/>
                    <w:rPr>
                      <w:sz w:val="77"/>
                      <w:szCs w:val="77"/>
                    </w:rPr>
                  </w:pPr>
                  <w:r>
                    <w:rPr>
                      <w:color w:val="2A2728"/>
                      <w:w w:val="38"/>
                      <w:sz w:val="77"/>
                      <w:szCs w:val="77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3111" type="#_x0000_t202" style="position:absolute;left:0;text-align:left;margin-left:484.9pt;margin-top:-.65pt;width:8.35pt;height:10pt;z-index:-14448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A2728"/>
                      <w:w w:val="8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2A2728"/>
          <w:spacing w:val="-121"/>
          <w:w w:val="87"/>
          <w:position w:val="2"/>
          <w:sz w:val="34"/>
          <w:szCs w:val="34"/>
        </w:rPr>
        <w:t>"</w:t>
      </w:r>
      <w:r>
        <w:rPr>
          <w:rFonts w:ascii="Malgun Gothic" w:eastAsia="Malgun Gothic" w:hAnsi="Malgun Gothic" w:cs="Malgun Gothic"/>
          <w:color w:val="2A2728"/>
          <w:spacing w:val="-111"/>
          <w:w w:val="55"/>
          <w:position w:val="4"/>
        </w:rPr>
        <w:t>�</w:t>
      </w:r>
      <w:r>
        <w:rPr>
          <w:rFonts w:ascii="Malgun Gothic" w:eastAsia="Malgun Gothic" w:hAnsi="Malgun Gothic" w:cs="Malgun Gothic"/>
          <w:color w:val="2A2728"/>
          <w:w w:val="55"/>
          <w:position w:val="-12"/>
        </w:rPr>
        <w:t>�</w:t>
      </w:r>
      <w:r>
        <w:rPr>
          <w:rFonts w:ascii="Malgun Gothic" w:eastAsia="Malgun Gothic" w:hAnsi="Malgun Gothic" w:cs="Malgun Gothic"/>
          <w:color w:val="2A2728"/>
          <w:position w:val="-12"/>
        </w:rPr>
        <w:t xml:space="preserve">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A2728"/>
          <w:spacing w:val="28"/>
          <w:position w:val="-12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32"/>
          <w:position w:val="5"/>
          <w:sz w:val="52"/>
          <w:szCs w:val="52"/>
        </w:rPr>
        <w:t>�</w:t>
      </w:r>
      <w:r>
        <w:rPr>
          <w:rFonts w:ascii="Arial" w:eastAsia="Arial" w:hAnsi="Arial" w:cs="Arial"/>
          <w:color w:val="2A2728"/>
          <w:w w:val="38"/>
          <w:position w:val="5"/>
          <w:sz w:val="52"/>
          <w:szCs w:val="52"/>
        </w:rPr>
        <w:t>.</w:t>
      </w:r>
    </w:p>
    <w:p w:rsidR="00165D3B" w:rsidRDefault="00337F62">
      <w:pPr>
        <w:spacing w:line="340" w:lineRule="exact"/>
        <w:ind w:left="2736"/>
        <w:rPr>
          <w:sz w:val="19"/>
          <w:szCs w:val="19"/>
        </w:rPr>
      </w:pPr>
      <w:r>
        <w:rPr>
          <w:rFonts w:ascii="Arial" w:eastAsia="Arial" w:hAnsi="Arial" w:cs="Arial"/>
          <w:color w:val="2A2728"/>
          <w:spacing w:val="-100"/>
          <w:w w:val="89"/>
          <w:position w:val="3"/>
          <w:sz w:val="35"/>
          <w:szCs w:val="35"/>
        </w:rPr>
        <w:t>"</w:t>
      </w:r>
      <w:r>
        <w:rPr>
          <w:color w:val="2A2728"/>
          <w:spacing w:val="-111"/>
          <w:w w:val="132"/>
          <w:position w:val="-5"/>
          <w:sz w:val="19"/>
          <w:szCs w:val="19"/>
        </w:rPr>
        <w:t>c</w:t>
      </w:r>
    </w:p>
    <w:p w:rsidR="00165D3B" w:rsidRDefault="00337F62">
      <w:pPr>
        <w:spacing w:line="420" w:lineRule="exact"/>
        <w:ind w:left="2736"/>
        <w:rPr>
          <w:rFonts w:ascii="Arial" w:eastAsia="Arial" w:hAnsi="Arial" w:cs="Arial"/>
          <w:sz w:val="42"/>
          <w:szCs w:val="42"/>
        </w:rPr>
      </w:pPr>
      <w:r>
        <w:pict>
          <v:shape id="_x0000_s3110" type="#_x0000_t202" style="position:absolute;left:0;text-align:left;margin-left:163.5pt;margin-top:5.8pt;width:161.65pt;height:21pt;z-index:-14452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b/>
                      <w:color w:val="2A2728"/>
                      <w:w w:val="73"/>
                      <w:sz w:val="42"/>
                      <w:szCs w:val="42"/>
                    </w:rPr>
                    <w:t xml:space="preserve">E                                     </w:t>
                  </w:r>
                  <w:r>
                    <w:rPr>
                      <w:b/>
                      <w:color w:val="2A2728"/>
                      <w:spacing w:val="41"/>
                      <w:w w:val="73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26262"/>
                      <w:w w:val="121"/>
                      <w:position w:val="7"/>
                      <w:sz w:val="22"/>
                      <w:szCs w:val="22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position w:val="19"/>
        </w:rPr>
        <w:t xml:space="preserve">ii'                                                               </w:t>
      </w:r>
      <w:r>
        <w:rPr>
          <w:rFonts w:ascii="Arial" w:eastAsia="Arial" w:hAnsi="Arial" w:cs="Arial"/>
          <w:color w:val="2A2728"/>
          <w:spacing w:val="42"/>
          <w:position w:val="19"/>
        </w:rPr>
        <w:t xml:space="preserve"> </w:t>
      </w:r>
      <w:r>
        <w:rPr>
          <w:rFonts w:ascii="Arial" w:eastAsia="Arial" w:hAnsi="Arial" w:cs="Arial"/>
          <w:color w:val="3D3B3D"/>
          <w:w w:val="175"/>
          <w:position w:val="-4"/>
          <w:sz w:val="42"/>
          <w:szCs w:val="42"/>
        </w:rPr>
        <w:t>f</w:t>
      </w:r>
    </w:p>
    <w:p w:rsidR="00165D3B" w:rsidRDefault="00337F62">
      <w:pPr>
        <w:spacing w:line="0" w:lineRule="atLeast"/>
        <w:ind w:left="5773" w:right="3945"/>
        <w:jc w:val="center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80" w:bottom="0" w:left="580" w:header="720" w:footer="720" w:gutter="0"/>
          <w:cols w:space="720"/>
        </w:sectPr>
      </w:pPr>
      <w:r>
        <w:rPr>
          <w:i/>
          <w:color w:val="2A2728"/>
          <w:w w:val="65"/>
          <w:sz w:val="19"/>
          <w:szCs w:val="19"/>
        </w:rPr>
        <w:lastRenderedPageBreak/>
        <w:t xml:space="preserve">G.                 </w:t>
      </w:r>
      <w:r>
        <w:rPr>
          <w:i/>
          <w:color w:val="2A2728"/>
          <w:spacing w:val="1"/>
          <w:w w:val="65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83"/>
          <w:position w:val="4"/>
        </w:rPr>
        <w:t>�</w:t>
      </w:r>
    </w:p>
    <w:p w:rsidR="00165D3B" w:rsidRDefault="00337F62">
      <w:pPr>
        <w:spacing w:line="120" w:lineRule="atLeast"/>
        <w:ind w:left="2690" w:right="-74"/>
        <w:rPr>
          <w:rFonts w:ascii="Arial" w:eastAsia="Arial" w:hAnsi="Arial" w:cs="Arial"/>
          <w:sz w:val="28"/>
          <w:szCs w:val="28"/>
        </w:rPr>
      </w:pPr>
      <w:r>
        <w:rPr>
          <w:rFonts w:ascii="Malgun Gothic" w:eastAsia="Malgun Gothic" w:hAnsi="Malgun Gothic" w:cs="Malgun Gothic"/>
          <w:color w:val="2A2728"/>
          <w:w w:val="55"/>
          <w:position w:val="14"/>
        </w:rPr>
        <w:lastRenderedPageBreak/>
        <w:t>�</w:t>
      </w:r>
      <w:r>
        <w:rPr>
          <w:rFonts w:ascii="Malgun Gothic" w:eastAsia="Malgun Gothic" w:hAnsi="Malgun Gothic" w:cs="Malgun Gothic"/>
          <w:color w:val="2A2728"/>
          <w:w w:val="55"/>
          <w:position w:val="14"/>
        </w:rPr>
        <w:t xml:space="preserve">                              </w:t>
      </w:r>
      <w:r>
        <w:rPr>
          <w:rFonts w:ascii="Malgun Gothic" w:eastAsia="Malgun Gothic" w:hAnsi="Malgun Gothic" w:cs="Malgun Gothic"/>
          <w:color w:val="2A2728"/>
          <w:spacing w:val="10"/>
          <w:w w:val="55"/>
          <w:position w:val="14"/>
        </w:rPr>
        <w:t xml:space="preserve"> </w:t>
      </w:r>
      <w:r>
        <w:rPr>
          <w:rFonts w:ascii="Arial" w:eastAsia="Arial" w:hAnsi="Arial" w:cs="Arial"/>
          <w:color w:val="3D3B3D"/>
          <w:w w:val="119"/>
          <w:sz w:val="28"/>
          <w:szCs w:val="28"/>
        </w:rPr>
        <w:t>)</w:t>
      </w:r>
      <w:r>
        <w:rPr>
          <w:rFonts w:ascii="Arial" w:eastAsia="Arial" w:hAnsi="Arial" w:cs="Arial"/>
          <w:color w:val="3D3B3D"/>
          <w:w w:val="69"/>
          <w:sz w:val="28"/>
          <w:szCs w:val="28"/>
        </w:rPr>
        <w:t>'</w:t>
      </w:r>
    </w:p>
    <w:p w:rsidR="00165D3B" w:rsidRDefault="00337F62">
      <w:pPr>
        <w:spacing w:line="120" w:lineRule="atLeas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2" w:space="720" w:equalWidth="0">
            <w:col w:w="4158" w:space="1690"/>
            <w:col w:w="4792"/>
          </w:cols>
        </w:sectPr>
      </w:pPr>
      <w:r>
        <w:br w:type="column"/>
      </w:r>
      <w:r>
        <w:rPr>
          <w:color w:val="2A2728"/>
          <w:w w:val="73"/>
          <w:position w:val="15"/>
          <w:sz w:val="54"/>
          <w:szCs w:val="54"/>
        </w:rPr>
        <w:lastRenderedPageBreak/>
        <w:t xml:space="preserve">•   </w:t>
      </w:r>
      <w:r>
        <w:rPr>
          <w:color w:val="2A2728"/>
          <w:spacing w:val="70"/>
          <w:w w:val="73"/>
          <w:position w:val="15"/>
          <w:sz w:val="54"/>
          <w:szCs w:val="54"/>
        </w:rPr>
        <w:t xml:space="preserve"> </w:t>
      </w:r>
      <w:r>
        <w:rPr>
          <w:rFonts w:ascii="Arial" w:eastAsia="Arial" w:hAnsi="Arial" w:cs="Arial"/>
          <w:color w:val="3D3B3D"/>
          <w:position w:val="9"/>
          <w:sz w:val="39"/>
          <w:szCs w:val="39"/>
        </w:rPr>
        <w:t xml:space="preserve">b   </w:t>
      </w:r>
      <w:r>
        <w:rPr>
          <w:rFonts w:ascii="Arial" w:eastAsia="Arial" w:hAnsi="Arial" w:cs="Arial"/>
          <w:color w:val="3D3B3D"/>
          <w:spacing w:val="8"/>
          <w:position w:val="9"/>
          <w:sz w:val="39"/>
          <w:szCs w:val="39"/>
        </w:rPr>
        <w:t xml:space="preserve"> </w:t>
      </w:r>
      <w:r>
        <w:rPr>
          <w:rFonts w:ascii="Arial" w:eastAsia="Arial" w:hAnsi="Arial" w:cs="Arial"/>
          <w:color w:val="2A2728"/>
          <w:sz w:val="71"/>
          <w:szCs w:val="71"/>
        </w:rPr>
        <w:t xml:space="preserve">l   </w:t>
      </w:r>
      <w:r>
        <w:rPr>
          <w:rFonts w:ascii="Arial" w:eastAsia="Arial" w:hAnsi="Arial" w:cs="Arial"/>
          <w:color w:val="2A2728"/>
          <w:spacing w:val="20"/>
          <w:sz w:val="71"/>
          <w:szCs w:val="71"/>
        </w:rPr>
        <w:t xml:space="preserve"> </w:t>
      </w:r>
      <w:r>
        <w:rPr>
          <w:rFonts w:ascii="Arial" w:eastAsia="Arial" w:hAnsi="Arial" w:cs="Arial"/>
          <w:color w:val="2A2728"/>
          <w:w w:val="82"/>
          <w:position w:val="1"/>
          <w:sz w:val="32"/>
          <w:szCs w:val="32"/>
        </w:rPr>
        <w:t>"</w:t>
      </w:r>
    </w:p>
    <w:p w:rsidR="00165D3B" w:rsidRDefault="00337F62">
      <w:pPr>
        <w:spacing w:line="580" w:lineRule="atLeast"/>
        <w:ind w:left="1789" w:right="-157"/>
        <w:rPr>
          <w:rFonts w:ascii="Arial" w:eastAsia="Arial" w:hAnsi="Arial" w:cs="Arial"/>
          <w:sz w:val="24"/>
          <w:szCs w:val="24"/>
        </w:rPr>
      </w:pPr>
      <w:r>
        <w:rPr>
          <w:color w:val="3D3B3D"/>
          <w:w w:val="40"/>
          <w:position w:val="-11"/>
          <w:sz w:val="76"/>
          <w:szCs w:val="76"/>
        </w:rPr>
        <w:lastRenderedPageBreak/>
        <w:t xml:space="preserve">-         </w:t>
      </w:r>
      <w:r>
        <w:rPr>
          <w:color w:val="3D3B3D"/>
          <w:spacing w:val="39"/>
          <w:w w:val="40"/>
          <w:position w:val="-11"/>
          <w:sz w:val="76"/>
          <w:szCs w:val="76"/>
        </w:rPr>
        <w:t xml:space="preserve"> </w:t>
      </w:r>
      <w:r>
        <w:rPr>
          <w:rFonts w:ascii="Arial" w:eastAsia="Arial" w:hAnsi="Arial" w:cs="Arial"/>
          <w:color w:val="3D3B3D"/>
          <w:spacing w:val="-102"/>
          <w:w w:val="52"/>
          <w:position w:val="15"/>
          <w:sz w:val="59"/>
          <w:szCs w:val="59"/>
        </w:rPr>
        <w:t>-</w:t>
      </w:r>
      <w:r>
        <w:rPr>
          <w:color w:val="535253"/>
          <w:w w:val="33"/>
          <w:sz w:val="33"/>
          <w:szCs w:val="33"/>
        </w:rPr>
        <w:t>,</w:t>
      </w:r>
      <w:r>
        <w:rPr>
          <w:color w:val="2A2728"/>
          <w:spacing w:val="-139"/>
          <w:w w:val="143"/>
          <w:sz w:val="33"/>
          <w:szCs w:val="33"/>
        </w:rPr>
        <w:t>r</w:t>
      </w:r>
      <w:r>
        <w:rPr>
          <w:rFonts w:ascii="Arial" w:eastAsia="Arial" w:hAnsi="Arial" w:cs="Arial"/>
          <w:color w:val="3D3B3D"/>
          <w:spacing w:val="-93"/>
          <w:w w:val="82"/>
          <w:position w:val="12"/>
          <w:sz w:val="32"/>
          <w:szCs w:val="32"/>
        </w:rPr>
        <w:t>"</w:t>
      </w:r>
      <w:r>
        <w:rPr>
          <w:rFonts w:ascii="Arial" w:eastAsia="Arial" w:hAnsi="Arial" w:cs="Arial"/>
          <w:color w:val="3D3B3D"/>
          <w:spacing w:val="-121"/>
          <w:w w:val="67"/>
          <w:position w:val="2"/>
          <w:sz w:val="78"/>
          <w:szCs w:val="78"/>
        </w:rPr>
        <w:t>-</w:t>
      </w:r>
      <w:r>
        <w:rPr>
          <w:rFonts w:ascii="Arial" w:eastAsia="Arial" w:hAnsi="Arial" w:cs="Arial"/>
          <w:color w:val="3D3B3D"/>
          <w:w w:val="28"/>
          <w:position w:val="15"/>
          <w:sz w:val="59"/>
          <w:szCs w:val="59"/>
        </w:rPr>
        <w:t>·</w:t>
      </w:r>
      <w:r>
        <w:rPr>
          <w:rFonts w:ascii="Arial" w:eastAsia="Arial" w:hAnsi="Arial" w:cs="Arial"/>
          <w:color w:val="3D3B3D"/>
          <w:position w:val="15"/>
          <w:sz w:val="59"/>
          <w:szCs w:val="59"/>
        </w:rPr>
        <w:t xml:space="preserve">  </w:t>
      </w:r>
      <w:r>
        <w:rPr>
          <w:rFonts w:ascii="Arial" w:eastAsia="Arial" w:hAnsi="Arial" w:cs="Arial"/>
          <w:color w:val="3D3B3D"/>
          <w:spacing w:val="11"/>
          <w:position w:val="15"/>
          <w:sz w:val="59"/>
          <w:szCs w:val="59"/>
        </w:rPr>
        <w:t xml:space="preserve"> </w:t>
      </w:r>
      <w:r>
        <w:rPr>
          <w:rFonts w:ascii="Arial" w:eastAsia="Arial" w:hAnsi="Arial" w:cs="Arial"/>
          <w:color w:val="2A2728"/>
          <w:w w:val="58"/>
          <w:position w:val="9"/>
          <w:sz w:val="24"/>
          <w:szCs w:val="24"/>
        </w:rPr>
        <w:t>:&lt;</w:t>
      </w:r>
    </w:p>
    <w:p w:rsidR="00165D3B" w:rsidRDefault="00337F62">
      <w:pPr>
        <w:spacing w:line="580" w:lineRule="atLeast"/>
        <w:ind w:right="-69"/>
        <w:rPr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A2728"/>
          <w:w w:val="54"/>
          <w:sz w:val="26"/>
          <w:szCs w:val="26"/>
        </w:rPr>
        <w:lastRenderedPageBreak/>
        <w:t>&lt;;</w:t>
      </w:r>
      <w:r>
        <w:rPr>
          <w:rFonts w:ascii="Arial" w:eastAsia="Arial" w:hAnsi="Arial" w:cs="Arial"/>
          <w:color w:val="2A2728"/>
          <w:w w:val="77"/>
          <w:sz w:val="26"/>
          <w:szCs w:val="26"/>
        </w:rPr>
        <w:t>.</w:t>
      </w:r>
      <w:r>
        <w:rPr>
          <w:rFonts w:ascii="Arial" w:eastAsia="Arial" w:hAnsi="Arial" w:cs="Arial"/>
          <w:color w:val="2A2728"/>
          <w:sz w:val="26"/>
          <w:szCs w:val="26"/>
        </w:rPr>
        <w:t xml:space="preserve">         </w:t>
      </w:r>
      <w:r>
        <w:rPr>
          <w:rFonts w:ascii="Arial" w:eastAsia="Arial" w:hAnsi="Arial" w:cs="Arial"/>
          <w:color w:val="2A2728"/>
          <w:spacing w:val="23"/>
          <w:sz w:val="26"/>
          <w:szCs w:val="26"/>
        </w:rPr>
        <w:t xml:space="preserve"> </w:t>
      </w:r>
      <w:r>
        <w:rPr>
          <w:color w:val="3D3B3D"/>
          <w:w w:val="202"/>
          <w:position w:val="-6"/>
          <w:sz w:val="28"/>
          <w:szCs w:val="28"/>
        </w:rPr>
        <w:t>'</w:t>
      </w:r>
    </w:p>
    <w:p w:rsidR="00165D3B" w:rsidRDefault="00337F62">
      <w:pPr>
        <w:spacing w:line="580" w:lineRule="atLeas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3" w:space="720" w:equalWidth="0">
            <w:col w:w="3471" w:space="529"/>
            <w:col w:w="1022" w:space="780"/>
            <w:col w:w="4838"/>
          </w:cols>
        </w:sectPr>
      </w:pPr>
      <w:r>
        <w:br w:type="column"/>
      </w:r>
      <w:r>
        <w:rPr>
          <w:color w:val="2A2728"/>
          <w:w w:val="148"/>
          <w:position w:val="16"/>
          <w:sz w:val="52"/>
          <w:szCs w:val="52"/>
        </w:rPr>
        <w:lastRenderedPageBreak/>
        <w:t xml:space="preserve">t </w:t>
      </w:r>
      <w:r>
        <w:rPr>
          <w:color w:val="2A2728"/>
          <w:spacing w:val="61"/>
          <w:w w:val="148"/>
          <w:position w:val="16"/>
          <w:sz w:val="52"/>
          <w:szCs w:val="52"/>
        </w:rPr>
        <w:t xml:space="preserve"> </w:t>
      </w:r>
      <w:r>
        <w:rPr>
          <w:color w:val="535253"/>
          <w:spacing w:val="-65"/>
          <w:w w:val="40"/>
          <w:position w:val="13"/>
          <w:sz w:val="83"/>
          <w:szCs w:val="83"/>
        </w:rPr>
        <w:t>-</w:t>
      </w:r>
      <w:r>
        <w:rPr>
          <w:rFonts w:ascii="Arial" w:eastAsia="Arial" w:hAnsi="Arial" w:cs="Arial"/>
          <w:color w:val="3D3B3D"/>
          <w:w w:val="82"/>
          <w:sz w:val="32"/>
          <w:szCs w:val="32"/>
        </w:rPr>
        <w:t>"</w:t>
      </w:r>
      <w:r>
        <w:rPr>
          <w:rFonts w:ascii="Arial" w:eastAsia="Arial" w:hAnsi="Arial" w:cs="Arial"/>
          <w:color w:val="3D3B3D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3D3B3D"/>
          <w:spacing w:val="35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w w:val="82"/>
          <w:sz w:val="32"/>
          <w:szCs w:val="32"/>
        </w:rPr>
        <w:t xml:space="preserve">"         </w:t>
      </w:r>
      <w:r>
        <w:rPr>
          <w:rFonts w:ascii="Arial" w:eastAsia="Arial" w:hAnsi="Arial" w:cs="Arial"/>
          <w:color w:val="2A2728"/>
          <w:spacing w:val="35"/>
          <w:w w:val="82"/>
          <w:sz w:val="32"/>
          <w:szCs w:val="32"/>
        </w:rPr>
        <w:t xml:space="preserve"> </w:t>
      </w:r>
      <w:r>
        <w:rPr>
          <w:rFonts w:ascii="Arial" w:eastAsia="Arial" w:hAnsi="Arial" w:cs="Arial"/>
          <w:color w:val="3D3B3D"/>
          <w:w w:val="239"/>
          <w:position w:val="19"/>
          <w:sz w:val="35"/>
          <w:szCs w:val="35"/>
        </w:rPr>
        <w:t>l</w:t>
      </w:r>
    </w:p>
    <w:p w:rsidR="00165D3B" w:rsidRDefault="00337F62">
      <w:pPr>
        <w:spacing w:line="160" w:lineRule="exact"/>
        <w:ind w:left="1780"/>
        <w:rPr>
          <w:rFonts w:ascii="Arial" w:eastAsia="Arial" w:hAnsi="Arial" w:cs="Arial"/>
          <w:sz w:val="64"/>
          <w:szCs w:val="64"/>
        </w:rPr>
        <w:sectPr w:rsidR="00165D3B">
          <w:type w:val="continuous"/>
          <w:pgSz w:w="11900" w:h="16840"/>
          <w:pgMar w:top="400" w:right="680" w:bottom="0" w:left="580" w:header="720" w:footer="720" w:gutter="0"/>
          <w:cols w:space="720"/>
        </w:sectPr>
      </w:pPr>
      <w:r>
        <w:lastRenderedPageBreak/>
        <w:pict>
          <v:shape id="_x0000_s3109" type="#_x0000_t202" style="position:absolute;left:0;text-align:left;margin-left:319.1pt;margin-top:-2.1pt;width:9.3pt;height:6.9pt;z-index:-14447;mso-position-horizontal-relative:page" filled="f" stroked="f">
            <v:textbox inset="0,0,0,0">
              <w:txbxContent>
                <w:p w:rsidR="00165D3B" w:rsidRDefault="00337F62">
                  <w:pPr>
                    <w:spacing w:line="120" w:lineRule="exact"/>
                    <w:ind w:right="-41"/>
                    <w:rPr>
                      <w:sz w:val="13"/>
                      <w:szCs w:val="13"/>
                    </w:rPr>
                  </w:pPr>
                  <w:r>
                    <w:rPr>
                      <w:color w:val="2A2728"/>
                      <w:w w:val="163"/>
                      <w:sz w:val="13"/>
                      <w:szCs w:val="13"/>
                    </w:rPr>
                    <w:t>'e,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B3D"/>
          <w:w w:val="170"/>
          <w:position w:val="12"/>
          <w:sz w:val="49"/>
          <w:szCs w:val="49"/>
        </w:rPr>
        <w:t xml:space="preserve">l  </w:t>
      </w:r>
      <w:r>
        <w:rPr>
          <w:rFonts w:ascii="Arial" w:eastAsia="Arial" w:hAnsi="Arial" w:cs="Arial"/>
          <w:color w:val="3D3B3D"/>
          <w:spacing w:val="23"/>
          <w:w w:val="170"/>
          <w:position w:val="12"/>
          <w:sz w:val="49"/>
          <w:szCs w:val="49"/>
        </w:rPr>
        <w:t xml:space="preserve"> </w:t>
      </w:r>
      <w:r>
        <w:rPr>
          <w:color w:val="2A2728"/>
          <w:position w:val="12"/>
          <w:sz w:val="38"/>
          <w:szCs w:val="38"/>
        </w:rPr>
        <w:t xml:space="preserve">T    </w:t>
      </w:r>
      <w:r>
        <w:rPr>
          <w:color w:val="2A2728"/>
          <w:spacing w:val="8"/>
          <w:position w:val="12"/>
          <w:sz w:val="38"/>
          <w:szCs w:val="38"/>
        </w:rPr>
        <w:t xml:space="preserve"> </w:t>
      </w:r>
      <w:r>
        <w:rPr>
          <w:rFonts w:ascii="Arial" w:eastAsia="Arial" w:hAnsi="Arial" w:cs="Arial"/>
          <w:color w:val="2A2728"/>
          <w:position w:val="12"/>
          <w:sz w:val="50"/>
          <w:szCs w:val="50"/>
        </w:rPr>
        <w:t xml:space="preserve">f  </w:t>
      </w:r>
      <w:r>
        <w:rPr>
          <w:rFonts w:ascii="Arial" w:eastAsia="Arial" w:hAnsi="Arial" w:cs="Arial"/>
          <w:color w:val="2A2728"/>
          <w:spacing w:val="105"/>
          <w:position w:val="12"/>
          <w:sz w:val="50"/>
          <w:szCs w:val="50"/>
        </w:rPr>
        <w:t xml:space="preserve"> </w:t>
      </w:r>
      <w:r>
        <w:rPr>
          <w:rFonts w:ascii="Arial" w:eastAsia="Arial" w:hAnsi="Arial" w:cs="Arial"/>
          <w:color w:val="2A2728"/>
          <w:w w:val="45"/>
          <w:position w:val="26"/>
          <w:sz w:val="110"/>
          <w:szCs w:val="110"/>
        </w:rPr>
        <w:t xml:space="preserve">,    </w:t>
      </w:r>
      <w:r>
        <w:rPr>
          <w:rFonts w:ascii="Arial" w:eastAsia="Arial" w:hAnsi="Arial" w:cs="Arial"/>
          <w:color w:val="2A2728"/>
          <w:spacing w:val="30"/>
          <w:w w:val="45"/>
          <w:position w:val="26"/>
          <w:sz w:val="110"/>
          <w:szCs w:val="110"/>
        </w:rPr>
        <w:t xml:space="preserve"> </w:t>
      </w:r>
      <w:r>
        <w:rPr>
          <w:rFonts w:ascii="Arial" w:eastAsia="Arial" w:hAnsi="Arial" w:cs="Arial"/>
          <w:color w:val="2A2728"/>
          <w:w w:val="170"/>
          <w:position w:val="11"/>
          <w:sz w:val="49"/>
          <w:szCs w:val="49"/>
        </w:rPr>
        <w:t xml:space="preserve">l  </w:t>
      </w:r>
      <w:r>
        <w:rPr>
          <w:rFonts w:ascii="Arial" w:eastAsia="Arial" w:hAnsi="Arial" w:cs="Arial"/>
          <w:color w:val="2A2728"/>
          <w:spacing w:val="13"/>
          <w:w w:val="170"/>
          <w:position w:val="11"/>
          <w:sz w:val="49"/>
          <w:szCs w:val="49"/>
        </w:rPr>
        <w:t xml:space="preserve"> </w:t>
      </w:r>
      <w:r>
        <w:rPr>
          <w:color w:val="3D3B3D"/>
          <w:spacing w:val="-28"/>
          <w:w w:val="45"/>
          <w:position w:val="21"/>
          <w:sz w:val="33"/>
          <w:szCs w:val="33"/>
        </w:rPr>
        <w:t>,</w:t>
      </w:r>
      <w:r>
        <w:rPr>
          <w:rFonts w:ascii="Arial" w:eastAsia="Arial" w:hAnsi="Arial" w:cs="Arial"/>
          <w:color w:val="3D3B3D"/>
          <w:spacing w:val="-87"/>
          <w:w w:val="66"/>
          <w:position w:val="16"/>
          <w:sz w:val="49"/>
          <w:szCs w:val="49"/>
        </w:rPr>
        <w:t>"</w:t>
      </w:r>
      <w:r>
        <w:rPr>
          <w:color w:val="2A2728"/>
          <w:spacing w:val="-62"/>
          <w:w w:val="135"/>
          <w:position w:val="21"/>
          <w:sz w:val="33"/>
          <w:szCs w:val="33"/>
        </w:rPr>
        <w:t>r</w:t>
      </w:r>
      <w:r>
        <w:rPr>
          <w:rFonts w:ascii="Arial" w:eastAsia="Arial" w:hAnsi="Arial" w:cs="Arial"/>
          <w:color w:val="3D3B3D"/>
          <w:w w:val="66"/>
          <w:position w:val="16"/>
          <w:sz w:val="49"/>
          <w:szCs w:val="49"/>
        </w:rPr>
        <w:t>'</w:t>
      </w:r>
      <w:r>
        <w:rPr>
          <w:rFonts w:ascii="Arial" w:eastAsia="Arial" w:hAnsi="Arial" w:cs="Arial"/>
          <w:color w:val="3D3B3D"/>
          <w:position w:val="16"/>
          <w:sz w:val="49"/>
          <w:szCs w:val="49"/>
        </w:rPr>
        <w:t xml:space="preserve">  </w:t>
      </w:r>
      <w:r>
        <w:rPr>
          <w:rFonts w:ascii="Arial" w:eastAsia="Arial" w:hAnsi="Arial" w:cs="Arial"/>
          <w:color w:val="3D3B3D"/>
          <w:spacing w:val="57"/>
          <w:position w:val="16"/>
          <w:sz w:val="49"/>
          <w:szCs w:val="49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65"/>
          <w:position w:val="21"/>
          <w:sz w:val="22"/>
          <w:szCs w:val="22"/>
        </w:rPr>
        <w:t>�</w:t>
      </w:r>
      <w:r>
        <w:rPr>
          <w:rFonts w:ascii="Arial" w:eastAsia="Arial" w:hAnsi="Arial" w:cs="Arial"/>
          <w:color w:val="3D3B3D"/>
          <w:w w:val="65"/>
          <w:position w:val="21"/>
          <w:sz w:val="22"/>
          <w:szCs w:val="22"/>
        </w:rPr>
        <w:t xml:space="preserve">:           </w:t>
      </w:r>
      <w:r>
        <w:rPr>
          <w:rFonts w:ascii="Arial" w:eastAsia="Arial" w:hAnsi="Arial" w:cs="Arial"/>
          <w:color w:val="3D3B3D"/>
          <w:spacing w:val="10"/>
          <w:w w:val="65"/>
          <w:position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w w:val="117"/>
          <w:position w:val="9"/>
          <w:sz w:val="64"/>
          <w:szCs w:val="64"/>
        </w:rPr>
        <w:t>l</w:t>
      </w:r>
    </w:p>
    <w:p w:rsidR="00165D3B" w:rsidRDefault="00165D3B">
      <w:pPr>
        <w:spacing w:before="1" w:line="140" w:lineRule="exact"/>
        <w:rPr>
          <w:sz w:val="14"/>
          <w:szCs w:val="14"/>
        </w:rPr>
      </w:pPr>
    </w:p>
    <w:p w:rsidR="00165D3B" w:rsidRDefault="00337F62">
      <w:pPr>
        <w:spacing w:line="220" w:lineRule="exact"/>
        <w:ind w:left="748" w:right="-136"/>
        <w:rPr>
          <w:sz w:val="77"/>
          <w:szCs w:val="77"/>
        </w:rPr>
      </w:pPr>
      <w:r>
        <w:rPr>
          <w:rFonts w:ascii="Arial" w:eastAsia="Arial" w:hAnsi="Arial" w:cs="Arial"/>
          <w:color w:val="2A2728"/>
          <w:position w:val="-57"/>
          <w:sz w:val="32"/>
          <w:szCs w:val="32"/>
        </w:rPr>
        <w:t xml:space="preserve">{!.       </w:t>
      </w:r>
      <w:r>
        <w:rPr>
          <w:rFonts w:ascii="Arial" w:eastAsia="Arial" w:hAnsi="Arial" w:cs="Arial"/>
          <w:color w:val="2A2728"/>
          <w:spacing w:val="73"/>
          <w:position w:val="-57"/>
          <w:sz w:val="32"/>
          <w:szCs w:val="32"/>
        </w:rPr>
        <w:t xml:space="preserve"> </w:t>
      </w:r>
      <w:r>
        <w:rPr>
          <w:color w:val="2A2728"/>
          <w:w w:val="38"/>
          <w:position w:val="-54"/>
          <w:sz w:val="77"/>
          <w:szCs w:val="77"/>
        </w:rPr>
        <w:t>..</w:t>
      </w:r>
    </w:p>
    <w:p w:rsidR="00165D3B" w:rsidRDefault="00337F62">
      <w:pPr>
        <w:spacing w:before="4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spacing w:line="240" w:lineRule="exact"/>
        <w:ind w:right="-136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2A2728"/>
          <w:spacing w:val="-139"/>
          <w:w w:val="108"/>
          <w:position w:val="-33"/>
          <w:sz w:val="22"/>
          <w:szCs w:val="22"/>
        </w:rPr>
        <w:t>&lt;</w:t>
      </w:r>
      <w:r>
        <w:rPr>
          <w:rFonts w:ascii="Arial" w:eastAsia="Arial" w:hAnsi="Arial" w:cs="Arial"/>
          <w:color w:val="2A2728"/>
          <w:w w:val="70"/>
          <w:position w:val="-53"/>
          <w:sz w:val="59"/>
          <w:szCs w:val="59"/>
        </w:rPr>
        <w:t>-</w:t>
      </w:r>
      <w:r>
        <w:rPr>
          <w:rFonts w:ascii="Arial" w:eastAsia="Arial" w:hAnsi="Arial" w:cs="Arial"/>
          <w:color w:val="2A2728"/>
          <w:position w:val="-53"/>
          <w:sz w:val="59"/>
          <w:szCs w:val="59"/>
        </w:rPr>
        <w:t xml:space="preserve">    </w:t>
      </w:r>
      <w:r>
        <w:rPr>
          <w:rFonts w:ascii="Arial" w:eastAsia="Arial" w:hAnsi="Arial" w:cs="Arial"/>
          <w:color w:val="2A2728"/>
          <w:spacing w:val="-65"/>
          <w:position w:val="-53"/>
          <w:sz w:val="59"/>
          <w:szCs w:val="59"/>
        </w:rPr>
        <w:t xml:space="preserve"> </w:t>
      </w:r>
      <w:r>
        <w:rPr>
          <w:rFonts w:ascii="Arial" w:eastAsia="Arial" w:hAnsi="Arial" w:cs="Arial"/>
          <w:color w:val="2A2728"/>
          <w:spacing w:val="-111"/>
          <w:w w:val="115"/>
          <w:position w:val="-45"/>
          <w:sz w:val="22"/>
          <w:szCs w:val="22"/>
        </w:rPr>
        <w:t>&lt;</w:t>
      </w:r>
      <w:r>
        <w:rPr>
          <w:rFonts w:ascii="Arial" w:eastAsia="Arial" w:hAnsi="Arial" w:cs="Arial"/>
          <w:color w:val="2A2728"/>
          <w:w w:val="25"/>
          <w:position w:val="-30"/>
          <w:sz w:val="52"/>
          <w:szCs w:val="52"/>
        </w:rPr>
        <w:t>.</w:t>
      </w:r>
    </w:p>
    <w:p w:rsidR="00165D3B" w:rsidRDefault="00337F62">
      <w:pPr>
        <w:spacing w:before="3" w:line="160" w:lineRule="exact"/>
        <w:rPr>
          <w:sz w:val="16"/>
          <w:szCs w:val="16"/>
        </w:rPr>
      </w:pPr>
      <w:r>
        <w:br w:type="column"/>
      </w:r>
    </w:p>
    <w:p w:rsidR="00165D3B" w:rsidRDefault="00337F62">
      <w:pPr>
        <w:spacing w:line="200" w:lineRule="exact"/>
        <w:ind w:right="-136"/>
        <w:rPr>
          <w:sz w:val="77"/>
          <w:szCs w:val="77"/>
        </w:rPr>
      </w:pPr>
      <w:r>
        <w:rPr>
          <w:color w:val="2A2728"/>
          <w:w w:val="38"/>
          <w:position w:val="-55"/>
          <w:sz w:val="77"/>
          <w:szCs w:val="77"/>
        </w:rPr>
        <w:t xml:space="preserve">..     </w:t>
      </w:r>
      <w:r>
        <w:rPr>
          <w:color w:val="2A2728"/>
          <w:spacing w:val="72"/>
          <w:w w:val="38"/>
          <w:position w:val="-55"/>
          <w:sz w:val="77"/>
          <w:szCs w:val="77"/>
        </w:rPr>
        <w:t xml:space="preserve"> </w:t>
      </w:r>
      <w:r>
        <w:rPr>
          <w:color w:val="2A2728"/>
          <w:w w:val="38"/>
          <w:position w:val="-55"/>
          <w:sz w:val="77"/>
          <w:szCs w:val="77"/>
        </w:rPr>
        <w:t>..</w:t>
      </w:r>
    </w:p>
    <w:p w:rsidR="00165D3B" w:rsidRDefault="00337F62">
      <w:pPr>
        <w:spacing w:before="2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spacing w:line="200" w:lineRule="exact"/>
        <w:ind w:right="-136"/>
        <w:rPr>
          <w:sz w:val="77"/>
          <w:szCs w:val="77"/>
        </w:rPr>
      </w:pPr>
      <w:r>
        <w:rPr>
          <w:rFonts w:ascii="Arial" w:eastAsia="Arial" w:hAnsi="Arial" w:cs="Arial"/>
          <w:color w:val="2A2728"/>
          <w:spacing w:val="-139"/>
          <w:w w:val="108"/>
          <w:position w:val="-34"/>
          <w:sz w:val="22"/>
          <w:szCs w:val="22"/>
        </w:rPr>
        <w:t>&lt;</w:t>
      </w:r>
      <w:r>
        <w:rPr>
          <w:color w:val="2A2728"/>
          <w:spacing w:val="-149"/>
          <w:w w:val="63"/>
          <w:position w:val="-55"/>
          <w:sz w:val="70"/>
          <w:szCs w:val="70"/>
        </w:rPr>
        <w:t>-</w:t>
      </w:r>
      <w:r>
        <w:rPr>
          <w:color w:val="2A2728"/>
          <w:w w:val="38"/>
          <w:position w:val="-56"/>
          <w:sz w:val="77"/>
          <w:szCs w:val="77"/>
        </w:rPr>
        <w:t>..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13" w:line="200" w:lineRule="exact"/>
      </w:pPr>
    </w:p>
    <w:p w:rsidR="00165D3B" w:rsidRDefault="00337F62">
      <w:pPr>
        <w:spacing w:line="40" w:lineRule="atLeas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5" w:space="720" w:equalWidth="0">
            <w:col w:w="1966" w:space="2981"/>
            <w:col w:w="967" w:space="585"/>
            <w:col w:w="809" w:space="761"/>
            <w:col w:w="149" w:space="780"/>
            <w:col w:w="1642"/>
          </w:cols>
        </w:sectPr>
      </w:pPr>
      <w:r>
        <w:rPr>
          <w:rFonts w:ascii="Arial" w:eastAsia="Arial" w:hAnsi="Arial" w:cs="Arial"/>
          <w:color w:val="626262"/>
          <w:w w:val="19"/>
          <w:sz w:val="44"/>
          <w:szCs w:val="44"/>
        </w:rPr>
        <w:t>·</w:t>
      </w:r>
      <w:r>
        <w:rPr>
          <w:rFonts w:ascii="Arial" w:eastAsia="Arial" w:hAnsi="Arial" w:cs="Arial"/>
          <w:color w:val="2A2728"/>
          <w:w w:val="113"/>
          <w:sz w:val="44"/>
          <w:szCs w:val="44"/>
        </w:rPr>
        <w:t>'{</w:t>
      </w:r>
    </w:p>
    <w:p w:rsidR="00165D3B" w:rsidRDefault="00337F62">
      <w:pPr>
        <w:spacing w:line="440" w:lineRule="atLeast"/>
        <w:ind w:left="1817" w:right="-130"/>
        <w:rPr>
          <w:sz w:val="73"/>
          <w:szCs w:val="73"/>
        </w:rPr>
      </w:pPr>
      <w:r>
        <w:rPr>
          <w:rFonts w:ascii="Arial" w:eastAsia="Arial" w:hAnsi="Arial" w:cs="Arial"/>
          <w:color w:val="2A2728"/>
          <w:w w:val="38"/>
          <w:sz w:val="71"/>
          <w:szCs w:val="71"/>
        </w:rPr>
        <w:lastRenderedPageBreak/>
        <w:t xml:space="preserve">..         </w:t>
      </w:r>
      <w:r>
        <w:rPr>
          <w:rFonts w:ascii="Arial" w:eastAsia="Arial" w:hAnsi="Arial" w:cs="Arial"/>
          <w:color w:val="2A2728"/>
          <w:spacing w:val="12"/>
          <w:w w:val="38"/>
          <w:sz w:val="71"/>
          <w:szCs w:val="71"/>
        </w:rPr>
        <w:t xml:space="preserve"> </w:t>
      </w:r>
      <w:r>
        <w:rPr>
          <w:color w:val="2A2728"/>
          <w:w w:val="38"/>
          <w:sz w:val="73"/>
          <w:szCs w:val="73"/>
        </w:rPr>
        <w:t>..</w:t>
      </w:r>
    </w:p>
    <w:p w:rsidR="00165D3B" w:rsidRDefault="00337F62">
      <w:pPr>
        <w:spacing w:line="440" w:lineRule="atLeast"/>
        <w:ind w:right="-51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A2728"/>
          <w:w w:val="74"/>
          <w:position w:val="1"/>
        </w:rPr>
        <w:lastRenderedPageBreak/>
        <w:t>�</w:t>
      </w:r>
      <w:r>
        <w:rPr>
          <w:rFonts w:ascii="Malgun Gothic" w:eastAsia="Malgun Gothic" w:hAnsi="Malgun Gothic" w:cs="Malgun Gothic"/>
          <w:color w:val="2A2728"/>
          <w:w w:val="74"/>
          <w:position w:val="1"/>
        </w:rPr>
        <w:t xml:space="preserve">        </w:t>
      </w:r>
      <w:r>
        <w:rPr>
          <w:rFonts w:ascii="Malgun Gothic" w:eastAsia="Malgun Gothic" w:hAnsi="Malgun Gothic" w:cs="Malgun Gothic"/>
          <w:color w:val="2A2728"/>
          <w:spacing w:val="44"/>
          <w:w w:val="74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74"/>
        </w:rPr>
        <w:t>�</w:t>
      </w:r>
      <w:r>
        <w:rPr>
          <w:rFonts w:ascii="Malgun Gothic" w:eastAsia="Malgun Gothic" w:hAnsi="Malgun Gothic" w:cs="Malgun Gothic"/>
          <w:color w:val="2A2728"/>
          <w:w w:val="74"/>
        </w:rPr>
        <w:t xml:space="preserve">             </w:t>
      </w:r>
      <w:r>
        <w:rPr>
          <w:rFonts w:ascii="Malgun Gothic" w:eastAsia="Malgun Gothic" w:hAnsi="Malgun Gothic" w:cs="Malgun Gothic"/>
          <w:color w:val="2A2728"/>
          <w:spacing w:val="25"/>
          <w:w w:val="74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74"/>
        </w:rPr>
        <w:t>�</w:t>
      </w:r>
    </w:p>
    <w:p w:rsidR="00165D3B" w:rsidRDefault="00337F62">
      <w:pPr>
        <w:spacing w:line="440" w:lineRule="atLeast"/>
        <w:rPr>
          <w:rFonts w:ascii="Arial" w:eastAsia="Arial" w:hAnsi="Arial" w:cs="Arial"/>
          <w:sz w:val="72"/>
          <w:szCs w:val="72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3" w:space="720" w:equalWidth="0">
            <w:col w:w="2867" w:space="520"/>
            <w:col w:w="1710" w:space="743"/>
            <w:col w:w="4800"/>
          </w:cols>
        </w:sectPr>
      </w:pPr>
      <w:r>
        <w:br w:type="column"/>
      </w:r>
      <w:r>
        <w:rPr>
          <w:color w:val="2A2728"/>
          <w:w w:val="37"/>
          <w:position w:val="1"/>
          <w:sz w:val="77"/>
          <w:szCs w:val="77"/>
        </w:rPr>
        <w:lastRenderedPageBreak/>
        <w:t xml:space="preserve">..      </w:t>
      </w:r>
      <w:r>
        <w:rPr>
          <w:color w:val="2A2728"/>
          <w:spacing w:val="16"/>
          <w:w w:val="37"/>
          <w:position w:val="1"/>
          <w:sz w:val="77"/>
          <w:szCs w:val="77"/>
        </w:rPr>
        <w:t xml:space="preserve"> </w:t>
      </w:r>
      <w:r>
        <w:rPr>
          <w:rFonts w:ascii="Arial" w:eastAsia="Arial" w:hAnsi="Arial" w:cs="Arial"/>
          <w:color w:val="2A2728"/>
          <w:w w:val="37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2A2728"/>
          <w:spacing w:val="69"/>
          <w:w w:val="37"/>
          <w:sz w:val="72"/>
          <w:szCs w:val="72"/>
        </w:rPr>
        <w:t xml:space="preserve"> </w:t>
      </w:r>
      <w:r>
        <w:rPr>
          <w:rFonts w:ascii="Arial" w:eastAsia="Arial" w:hAnsi="Arial" w:cs="Arial"/>
          <w:color w:val="2A2728"/>
          <w:w w:val="37"/>
          <w:sz w:val="70"/>
          <w:szCs w:val="70"/>
        </w:rPr>
        <w:t xml:space="preserve">..         </w:t>
      </w:r>
      <w:r>
        <w:rPr>
          <w:rFonts w:ascii="Arial" w:eastAsia="Arial" w:hAnsi="Arial" w:cs="Arial"/>
          <w:color w:val="2A2728"/>
          <w:spacing w:val="45"/>
          <w:w w:val="37"/>
          <w:sz w:val="70"/>
          <w:szCs w:val="70"/>
        </w:rPr>
        <w:t xml:space="preserve"> </w:t>
      </w:r>
      <w:r>
        <w:rPr>
          <w:rFonts w:ascii="Arial" w:eastAsia="Arial" w:hAnsi="Arial" w:cs="Arial"/>
          <w:color w:val="2A2728"/>
          <w:w w:val="37"/>
          <w:sz w:val="72"/>
          <w:szCs w:val="72"/>
        </w:rPr>
        <w:t>..</w:t>
      </w:r>
    </w:p>
    <w:p w:rsidR="00165D3B" w:rsidRDefault="00337F62">
      <w:pPr>
        <w:spacing w:line="540" w:lineRule="atLeast"/>
        <w:ind w:left="721"/>
        <w:rPr>
          <w:sz w:val="62"/>
          <w:szCs w:val="62"/>
        </w:rPr>
        <w:sectPr w:rsidR="00165D3B">
          <w:type w:val="continuous"/>
          <w:pgSz w:w="11900" w:h="16840"/>
          <w:pgMar w:top="400" w:right="680" w:bottom="0" w:left="580" w:header="720" w:footer="720" w:gutter="0"/>
          <w:cols w:space="720"/>
        </w:sectPr>
      </w:pPr>
      <w:r>
        <w:rPr>
          <w:rFonts w:ascii="Arial" w:eastAsia="Arial" w:hAnsi="Arial" w:cs="Arial"/>
          <w:color w:val="2A2728"/>
          <w:w w:val="68"/>
          <w:position w:val="-21"/>
          <w:sz w:val="45"/>
          <w:szCs w:val="45"/>
        </w:rPr>
        <w:lastRenderedPageBreak/>
        <w:t xml:space="preserve">"'         </w:t>
      </w:r>
      <w:r>
        <w:rPr>
          <w:rFonts w:ascii="Arial" w:eastAsia="Arial" w:hAnsi="Arial" w:cs="Arial"/>
          <w:color w:val="2A2728"/>
          <w:spacing w:val="81"/>
          <w:w w:val="68"/>
          <w:position w:val="-21"/>
          <w:sz w:val="45"/>
          <w:szCs w:val="45"/>
        </w:rPr>
        <w:t xml:space="preserve"> </w:t>
      </w:r>
      <w:r>
        <w:rPr>
          <w:rFonts w:ascii="Arial" w:eastAsia="Arial" w:hAnsi="Arial" w:cs="Arial"/>
          <w:color w:val="2A2728"/>
          <w:w w:val="37"/>
          <w:position w:val="3"/>
          <w:sz w:val="70"/>
          <w:szCs w:val="70"/>
        </w:rPr>
        <w:t xml:space="preserve">..         </w:t>
      </w:r>
      <w:r>
        <w:rPr>
          <w:rFonts w:ascii="Arial" w:eastAsia="Arial" w:hAnsi="Arial" w:cs="Arial"/>
          <w:color w:val="2A2728"/>
          <w:spacing w:val="45"/>
          <w:w w:val="37"/>
          <w:position w:val="3"/>
          <w:sz w:val="70"/>
          <w:szCs w:val="70"/>
        </w:rPr>
        <w:t xml:space="preserve"> </w:t>
      </w:r>
      <w:r>
        <w:rPr>
          <w:color w:val="2A2728"/>
          <w:w w:val="37"/>
          <w:position w:val="2"/>
          <w:sz w:val="77"/>
          <w:szCs w:val="77"/>
        </w:rPr>
        <w:t>..</w:t>
      </w:r>
      <w:r>
        <w:rPr>
          <w:color w:val="2A2728"/>
          <w:w w:val="37"/>
          <w:position w:val="2"/>
          <w:sz w:val="77"/>
          <w:szCs w:val="77"/>
        </w:rPr>
        <w:t xml:space="preserve">                                        </w:t>
      </w:r>
      <w:r>
        <w:rPr>
          <w:color w:val="2A2728"/>
          <w:spacing w:val="47"/>
          <w:w w:val="37"/>
          <w:position w:val="2"/>
          <w:sz w:val="77"/>
          <w:szCs w:val="77"/>
        </w:rPr>
        <w:t xml:space="preserve"> </w:t>
      </w:r>
      <w:r>
        <w:rPr>
          <w:color w:val="2A2728"/>
          <w:w w:val="37"/>
          <w:sz w:val="77"/>
          <w:szCs w:val="77"/>
        </w:rPr>
        <w:t xml:space="preserve">..                                          </w:t>
      </w:r>
      <w:r>
        <w:rPr>
          <w:color w:val="2A2728"/>
          <w:spacing w:val="16"/>
          <w:w w:val="37"/>
          <w:sz w:val="77"/>
          <w:szCs w:val="77"/>
        </w:rPr>
        <w:t xml:space="preserve"> </w:t>
      </w:r>
      <w:r>
        <w:rPr>
          <w:color w:val="3D3B3D"/>
          <w:w w:val="17"/>
          <w:sz w:val="62"/>
          <w:szCs w:val="62"/>
        </w:rPr>
        <w:t>.</w:t>
      </w:r>
      <w:r>
        <w:rPr>
          <w:color w:val="2A2728"/>
          <w:w w:val="83"/>
          <w:sz w:val="62"/>
          <w:szCs w:val="62"/>
        </w:rPr>
        <w:t>,</w:t>
      </w:r>
      <w:r>
        <w:rPr>
          <w:color w:val="3D3B3D"/>
          <w:w w:val="29"/>
          <w:sz w:val="62"/>
          <w:szCs w:val="62"/>
        </w:rPr>
        <w:t>.</w:t>
      </w:r>
    </w:p>
    <w:p w:rsidR="00165D3B" w:rsidRDefault="00337F62">
      <w:pPr>
        <w:spacing w:line="460" w:lineRule="atLeast"/>
        <w:jc w:val="right"/>
        <w:rPr>
          <w:rFonts w:ascii="Courier New" w:eastAsia="Courier New" w:hAnsi="Courier New" w:cs="Courier New"/>
          <w:sz w:val="28"/>
          <w:szCs w:val="28"/>
        </w:rPr>
      </w:pPr>
      <w:r>
        <w:rPr>
          <w:rFonts w:ascii="Courier New" w:eastAsia="Courier New" w:hAnsi="Courier New" w:cs="Courier New"/>
          <w:color w:val="2A2728"/>
          <w:spacing w:val="-93"/>
          <w:w w:val="60"/>
          <w:sz w:val="28"/>
          <w:szCs w:val="28"/>
        </w:rPr>
        <w:lastRenderedPageBreak/>
        <w:t>{</w:t>
      </w:r>
      <w:r>
        <w:rPr>
          <w:rFonts w:ascii="Arial" w:eastAsia="Arial" w:hAnsi="Arial" w:cs="Arial"/>
          <w:color w:val="2A2728"/>
          <w:spacing w:val="-28"/>
          <w:w w:val="79"/>
          <w:position w:val="4"/>
          <w:sz w:val="43"/>
          <w:szCs w:val="43"/>
        </w:rPr>
        <w:t>"</w:t>
      </w:r>
      <w:r>
        <w:rPr>
          <w:rFonts w:ascii="Courier New" w:eastAsia="Courier New" w:hAnsi="Courier New" w:cs="Courier New"/>
          <w:color w:val="3D3B3D"/>
          <w:w w:val="33"/>
          <w:sz w:val="28"/>
          <w:szCs w:val="28"/>
        </w:rPr>
        <w:t>•</w:t>
      </w:r>
    </w:p>
    <w:p w:rsidR="00165D3B" w:rsidRDefault="00337F62">
      <w:pPr>
        <w:spacing w:line="460" w:lineRule="atLeast"/>
        <w:ind w:right="-138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A2728"/>
          <w:w w:val="70"/>
          <w:position w:val="-9"/>
          <w:sz w:val="59"/>
          <w:szCs w:val="59"/>
        </w:rPr>
        <w:lastRenderedPageBreak/>
        <w:t xml:space="preserve">-     </w:t>
      </w:r>
      <w:r>
        <w:rPr>
          <w:rFonts w:ascii="Arial" w:eastAsia="Arial" w:hAnsi="Arial" w:cs="Arial"/>
          <w:color w:val="2A2728"/>
          <w:spacing w:val="76"/>
          <w:w w:val="70"/>
          <w:position w:val="-9"/>
          <w:sz w:val="59"/>
          <w:szCs w:val="59"/>
        </w:rPr>
        <w:t xml:space="preserve"> </w:t>
      </w:r>
      <w:r>
        <w:rPr>
          <w:rFonts w:ascii="Arial" w:eastAsia="Arial" w:hAnsi="Arial" w:cs="Arial"/>
          <w:color w:val="2A2728"/>
          <w:w w:val="37"/>
          <w:sz w:val="72"/>
          <w:szCs w:val="72"/>
        </w:rPr>
        <w:t>..</w:t>
      </w:r>
    </w:p>
    <w:p w:rsidR="00165D3B" w:rsidRDefault="00337F62">
      <w:pPr>
        <w:spacing w:line="460" w:lineRule="atLeast"/>
        <w:ind w:right="-132"/>
        <w:rPr>
          <w:sz w:val="74"/>
          <w:szCs w:val="74"/>
        </w:rPr>
      </w:pPr>
      <w:r>
        <w:br w:type="column"/>
      </w:r>
      <w:r>
        <w:rPr>
          <w:color w:val="2A2728"/>
          <w:w w:val="58"/>
          <w:sz w:val="34"/>
          <w:szCs w:val="34"/>
        </w:rPr>
        <w:lastRenderedPageBreak/>
        <w:t xml:space="preserve">.,.         </w:t>
      </w:r>
      <w:r>
        <w:rPr>
          <w:color w:val="2A2728"/>
          <w:spacing w:val="18"/>
          <w:w w:val="58"/>
          <w:sz w:val="34"/>
          <w:szCs w:val="34"/>
        </w:rPr>
        <w:t xml:space="preserve"> </w:t>
      </w:r>
      <w:r>
        <w:rPr>
          <w:color w:val="2A2728"/>
          <w:w w:val="37"/>
          <w:position w:val="-6"/>
          <w:sz w:val="74"/>
          <w:szCs w:val="74"/>
        </w:rPr>
        <w:t>..</w:t>
      </w:r>
    </w:p>
    <w:p w:rsidR="00165D3B" w:rsidRDefault="00337F62">
      <w:pPr>
        <w:spacing w:line="460" w:lineRule="atLeast"/>
        <w:ind w:right="-152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A2728"/>
          <w:w w:val="70"/>
          <w:position w:val="-8"/>
          <w:sz w:val="59"/>
          <w:szCs w:val="59"/>
        </w:rPr>
        <w:lastRenderedPageBreak/>
        <w:t xml:space="preserve">-     </w:t>
      </w:r>
      <w:r>
        <w:rPr>
          <w:rFonts w:ascii="Arial" w:eastAsia="Arial" w:hAnsi="Arial" w:cs="Arial"/>
          <w:color w:val="2A2728"/>
          <w:spacing w:val="66"/>
          <w:w w:val="70"/>
          <w:position w:val="-8"/>
          <w:sz w:val="59"/>
          <w:szCs w:val="59"/>
        </w:rPr>
        <w:t xml:space="preserve"> </w:t>
      </w:r>
      <w:r>
        <w:rPr>
          <w:color w:val="3D3B3D"/>
          <w:w w:val="43"/>
          <w:position w:val="-13"/>
          <w:sz w:val="83"/>
          <w:szCs w:val="83"/>
        </w:rPr>
        <w:t xml:space="preserve">-     </w:t>
      </w:r>
      <w:r>
        <w:rPr>
          <w:color w:val="3D3B3D"/>
          <w:spacing w:val="3"/>
          <w:w w:val="43"/>
          <w:position w:val="-13"/>
          <w:sz w:val="83"/>
          <w:szCs w:val="83"/>
        </w:rPr>
        <w:t xml:space="preserve"> </w:t>
      </w:r>
      <w:r>
        <w:rPr>
          <w:rFonts w:ascii="Arial" w:eastAsia="Arial" w:hAnsi="Arial" w:cs="Arial"/>
          <w:color w:val="2A2728"/>
          <w:w w:val="43"/>
          <w:sz w:val="44"/>
          <w:szCs w:val="44"/>
        </w:rPr>
        <w:t xml:space="preserve">...        </w:t>
      </w:r>
      <w:r>
        <w:rPr>
          <w:rFonts w:ascii="Arial" w:eastAsia="Arial" w:hAnsi="Arial" w:cs="Arial"/>
          <w:color w:val="2A2728"/>
          <w:spacing w:val="30"/>
          <w:w w:val="43"/>
          <w:sz w:val="44"/>
          <w:szCs w:val="44"/>
        </w:rPr>
        <w:t xml:space="preserve"> </w:t>
      </w:r>
      <w:r>
        <w:rPr>
          <w:color w:val="2A2728"/>
          <w:w w:val="43"/>
          <w:sz w:val="73"/>
          <w:szCs w:val="73"/>
        </w:rPr>
        <w:t xml:space="preserve">..        </w:t>
      </w:r>
      <w:r>
        <w:rPr>
          <w:color w:val="2A2728"/>
          <w:spacing w:val="46"/>
          <w:w w:val="43"/>
          <w:sz w:val="73"/>
          <w:szCs w:val="73"/>
        </w:rPr>
        <w:t xml:space="preserve"> </w:t>
      </w:r>
      <w:r>
        <w:rPr>
          <w:rFonts w:ascii="Arial" w:eastAsia="Arial" w:hAnsi="Arial" w:cs="Arial"/>
          <w:color w:val="3D3B3D"/>
          <w:w w:val="43"/>
          <w:sz w:val="72"/>
          <w:szCs w:val="72"/>
        </w:rPr>
        <w:t>..</w:t>
      </w:r>
    </w:p>
    <w:p w:rsidR="00165D3B" w:rsidRDefault="00337F62">
      <w:pPr>
        <w:spacing w:line="460" w:lineRule="atLeast"/>
        <w:rPr>
          <w:sz w:val="26"/>
          <w:szCs w:val="26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5" w:space="720" w:equalWidth="0">
            <w:col w:w="907" w:space="910"/>
            <w:col w:w="1050" w:space="520"/>
            <w:col w:w="799" w:space="761"/>
            <w:col w:w="3270" w:space="836"/>
            <w:col w:w="1587"/>
          </w:cols>
        </w:sectPr>
      </w:pPr>
      <w:r>
        <w:br w:type="column"/>
      </w:r>
      <w:r>
        <w:rPr>
          <w:color w:val="2A2728"/>
          <w:w w:val="80"/>
          <w:sz w:val="26"/>
          <w:szCs w:val="26"/>
        </w:rPr>
        <w:lastRenderedPageBreak/>
        <w:t>I!'</w:t>
      </w:r>
    </w:p>
    <w:p w:rsidR="00165D3B" w:rsidRDefault="00337F62">
      <w:pPr>
        <w:spacing w:line="60" w:lineRule="atLeast"/>
        <w:ind w:left="1845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2A2728"/>
          <w:w w:val="42"/>
          <w:position w:val="2"/>
          <w:sz w:val="35"/>
          <w:szCs w:val="35"/>
        </w:rPr>
        <w:lastRenderedPageBreak/>
        <w:t xml:space="preserve">.                                    </w:t>
      </w:r>
      <w:r>
        <w:rPr>
          <w:rFonts w:ascii="Arial" w:eastAsia="Arial" w:hAnsi="Arial" w:cs="Arial"/>
          <w:color w:val="2A2728"/>
          <w:spacing w:val="21"/>
          <w:w w:val="42"/>
          <w:position w:val="2"/>
          <w:sz w:val="35"/>
          <w:szCs w:val="35"/>
        </w:rPr>
        <w:t xml:space="preserve"> </w:t>
      </w:r>
      <w:r>
        <w:rPr>
          <w:rFonts w:ascii="Arial" w:eastAsia="Arial" w:hAnsi="Arial" w:cs="Arial"/>
          <w:color w:val="3D3B3D"/>
          <w:w w:val="42"/>
          <w:position w:val="1"/>
          <w:sz w:val="35"/>
          <w:szCs w:val="35"/>
        </w:rPr>
        <w:t>.</w:t>
      </w:r>
      <w:r>
        <w:rPr>
          <w:rFonts w:ascii="Arial" w:eastAsia="Arial" w:hAnsi="Arial" w:cs="Arial"/>
          <w:color w:val="3D3B3D"/>
          <w:w w:val="42"/>
          <w:position w:val="1"/>
          <w:sz w:val="35"/>
          <w:szCs w:val="35"/>
        </w:rPr>
        <w:t xml:space="preserve">              </w:t>
      </w:r>
      <w:r>
        <w:rPr>
          <w:rFonts w:ascii="Arial" w:eastAsia="Arial" w:hAnsi="Arial" w:cs="Arial"/>
          <w:color w:val="3D3B3D"/>
          <w:spacing w:val="7"/>
          <w:w w:val="42"/>
          <w:position w:val="1"/>
          <w:sz w:val="35"/>
          <w:szCs w:val="35"/>
        </w:rPr>
        <w:t xml:space="preserve"> </w:t>
      </w:r>
      <w:r>
        <w:rPr>
          <w:rFonts w:ascii="Arial" w:eastAsia="Arial" w:hAnsi="Arial" w:cs="Arial"/>
          <w:color w:val="3D3B3D"/>
          <w:w w:val="42"/>
          <w:sz w:val="44"/>
          <w:szCs w:val="44"/>
        </w:rPr>
        <w:t xml:space="preserve">.               </w:t>
      </w:r>
      <w:r>
        <w:rPr>
          <w:rFonts w:ascii="Arial" w:eastAsia="Arial" w:hAnsi="Arial" w:cs="Arial"/>
          <w:color w:val="3D3B3D"/>
          <w:spacing w:val="30"/>
          <w:w w:val="42"/>
          <w:sz w:val="44"/>
          <w:szCs w:val="44"/>
        </w:rPr>
        <w:t xml:space="preserve"> </w:t>
      </w:r>
      <w:r>
        <w:rPr>
          <w:rFonts w:ascii="Arial" w:eastAsia="Arial" w:hAnsi="Arial" w:cs="Arial"/>
          <w:color w:val="3D3B3D"/>
          <w:w w:val="42"/>
          <w:sz w:val="44"/>
          <w:szCs w:val="44"/>
        </w:rPr>
        <w:t xml:space="preserve">.                                                                                         </w:t>
      </w:r>
      <w:r>
        <w:rPr>
          <w:rFonts w:ascii="Arial" w:eastAsia="Arial" w:hAnsi="Arial" w:cs="Arial"/>
          <w:color w:val="3D3B3D"/>
          <w:spacing w:val="14"/>
          <w:w w:val="42"/>
          <w:sz w:val="44"/>
          <w:szCs w:val="44"/>
        </w:rPr>
        <w:t xml:space="preserve"> </w:t>
      </w:r>
      <w:r>
        <w:rPr>
          <w:rFonts w:ascii="Arial" w:eastAsia="Arial" w:hAnsi="Arial" w:cs="Arial"/>
          <w:color w:val="787879"/>
          <w:w w:val="55"/>
          <w:position w:val="-12"/>
          <w:sz w:val="35"/>
          <w:szCs w:val="35"/>
        </w:rPr>
        <w:t>'</w:t>
      </w:r>
    </w:p>
    <w:p w:rsidR="00165D3B" w:rsidRDefault="00337F62">
      <w:pPr>
        <w:spacing w:line="200" w:lineRule="exact"/>
        <w:ind w:left="702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80" w:bottom="0" w:left="58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2A2728"/>
          <w:w w:val="14"/>
          <w:position w:val="-6"/>
          <w:sz w:val="32"/>
          <w:szCs w:val="32"/>
        </w:rPr>
        <w:t>·</w:t>
      </w:r>
      <w:r>
        <w:rPr>
          <w:rFonts w:ascii="Courier New" w:eastAsia="Courier New" w:hAnsi="Courier New" w:cs="Courier New"/>
          <w:color w:val="2A2728"/>
          <w:w w:val="53"/>
          <w:position w:val="-6"/>
          <w:sz w:val="32"/>
          <w:szCs w:val="32"/>
        </w:rPr>
        <w:t>!;</w:t>
      </w:r>
      <w:r>
        <w:rPr>
          <w:rFonts w:ascii="Courier New" w:eastAsia="Courier New" w:hAnsi="Courier New" w:cs="Courier New"/>
          <w:color w:val="2A2728"/>
          <w:position w:val="-6"/>
          <w:sz w:val="32"/>
          <w:szCs w:val="32"/>
        </w:rPr>
        <w:t xml:space="preserve">                                        </w:t>
      </w:r>
      <w:r>
        <w:rPr>
          <w:rFonts w:ascii="Courier New" w:eastAsia="Courier New" w:hAnsi="Courier New" w:cs="Courier New"/>
          <w:color w:val="2A2728"/>
          <w:spacing w:val="6"/>
          <w:position w:val="-6"/>
          <w:sz w:val="32"/>
          <w:szCs w:val="32"/>
        </w:rPr>
        <w:t xml:space="preserve"> </w:t>
      </w:r>
      <w:r>
        <w:rPr>
          <w:rFonts w:ascii="Arial" w:eastAsia="Arial" w:hAnsi="Arial" w:cs="Arial"/>
          <w:color w:val="535253"/>
          <w:w w:val="67"/>
          <w:position w:val="-12"/>
          <w:sz w:val="29"/>
          <w:szCs w:val="29"/>
        </w:rPr>
        <w:t xml:space="preserve">- </w:t>
      </w:r>
      <w:r>
        <w:rPr>
          <w:rFonts w:ascii="Arial" w:eastAsia="Arial" w:hAnsi="Arial" w:cs="Arial"/>
          <w:color w:val="535253"/>
          <w:spacing w:val="13"/>
          <w:w w:val="67"/>
          <w:position w:val="-12"/>
          <w:sz w:val="29"/>
          <w:szCs w:val="29"/>
        </w:rPr>
        <w:t xml:space="preserve"> </w:t>
      </w:r>
      <w:r>
        <w:rPr>
          <w:color w:val="787879"/>
          <w:w w:val="45"/>
          <w:position w:val="-12"/>
          <w:sz w:val="33"/>
          <w:szCs w:val="33"/>
        </w:rPr>
        <w:t>.</w:t>
      </w:r>
      <w:r>
        <w:rPr>
          <w:color w:val="787879"/>
          <w:w w:val="78"/>
          <w:position w:val="-12"/>
          <w:sz w:val="33"/>
          <w:szCs w:val="33"/>
        </w:rPr>
        <w:t>.</w:t>
      </w:r>
      <w:r>
        <w:rPr>
          <w:color w:val="787879"/>
          <w:w w:val="135"/>
          <w:position w:val="-12"/>
          <w:sz w:val="33"/>
          <w:szCs w:val="33"/>
        </w:rPr>
        <w:t>.</w:t>
      </w:r>
      <w:r>
        <w:rPr>
          <w:color w:val="787879"/>
          <w:w w:val="67"/>
          <w:position w:val="-12"/>
          <w:sz w:val="33"/>
          <w:szCs w:val="33"/>
        </w:rPr>
        <w:t>..</w:t>
      </w:r>
      <w:r>
        <w:rPr>
          <w:color w:val="787879"/>
          <w:spacing w:val="10"/>
          <w:position w:val="-12"/>
          <w:sz w:val="33"/>
          <w:szCs w:val="33"/>
        </w:rPr>
        <w:t xml:space="preserve"> </w:t>
      </w:r>
      <w:r>
        <w:rPr>
          <w:rFonts w:ascii="Malgun Gothic" w:eastAsia="Malgun Gothic" w:hAnsi="Malgun Gothic" w:cs="Malgun Gothic"/>
          <w:color w:val="535253"/>
          <w:w w:val="27"/>
          <w:position w:val="-12"/>
        </w:rPr>
        <w:t>�</w:t>
      </w:r>
    </w:p>
    <w:p w:rsidR="00165D3B" w:rsidRDefault="00337F62">
      <w:pPr>
        <w:spacing w:line="480" w:lineRule="exact"/>
        <w:jc w:val="right"/>
        <w:rPr>
          <w:rFonts w:ascii="Arial" w:eastAsia="Arial" w:hAnsi="Arial" w:cs="Arial"/>
          <w:sz w:val="44"/>
          <w:szCs w:val="44"/>
        </w:rPr>
      </w:pPr>
      <w:r>
        <w:lastRenderedPageBreak/>
        <w:pict>
          <v:shape id="_x0000_s3108" type="#_x0000_t202" style="position:absolute;left:0;text-align:left;margin-left:100.8pt;margin-top:12.35pt;width:65.05pt;height:11.55pt;z-index:-14446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5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position w:val="1"/>
                      <w:sz w:val="22"/>
                      <w:szCs w:val="22"/>
                    </w:rPr>
                    <w:t xml:space="preserve">&gt;               </w:t>
                  </w:r>
                  <w:r>
                    <w:rPr>
                      <w:rFonts w:ascii="Arial" w:eastAsia="Arial" w:hAnsi="Arial" w:cs="Arial"/>
                      <w:color w:val="2A2728"/>
                      <w:spacing w:val="47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w w:val="115"/>
                      <w:sz w:val="22"/>
                      <w:szCs w:val="22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B3D"/>
          <w:w w:val="129"/>
          <w:position w:val="12"/>
          <w:sz w:val="23"/>
          <w:szCs w:val="23"/>
        </w:rPr>
        <w:t>'</w:t>
      </w:r>
      <w:r>
        <w:rPr>
          <w:rFonts w:ascii="Arial" w:eastAsia="Arial" w:hAnsi="Arial" w:cs="Arial"/>
          <w:color w:val="3D3B3D"/>
          <w:spacing w:val="-37"/>
          <w:w w:val="129"/>
          <w:position w:val="12"/>
          <w:sz w:val="23"/>
          <w:szCs w:val="23"/>
        </w:rPr>
        <w:t>,</w:t>
      </w:r>
      <w:r>
        <w:rPr>
          <w:rFonts w:ascii="Malgun Gothic" w:eastAsia="Malgun Gothic" w:hAnsi="Malgun Gothic" w:cs="Malgun Gothic"/>
          <w:color w:val="2A2728"/>
          <w:w w:val="29"/>
          <w:position w:val="-8"/>
          <w:sz w:val="44"/>
          <w:szCs w:val="44"/>
        </w:rPr>
        <w:t>�</w:t>
      </w:r>
      <w:r>
        <w:rPr>
          <w:rFonts w:ascii="Arial" w:eastAsia="Arial" w:hAnsi="Arial" w:cs="Arial"/>
          <w:color w:val="3D3B3D"/>
          <w:w w:val="60"/>
          <w:position w:val="-8"/>
          <w:sz w:val="44"/>
          <w:szCs w:val="44"/>
        </w:rPr>
        <w:t>.</w:t>
      </w:r>
    </w:p>
    <w:p w:rsidR="00165D3B" w:rsidRDefault="00337F62">
      <w:pPr>
        <w:spacing w:before="83"/>
        <w:ind w:right="-7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color w:val="3D3B3D"/>
          <w:position w:val="12"/>
        </w:rPr>
        <w:lastRenderedPageBreak/>
        <w:t>:..</w:t>
      </w:r>
      <w:r>
        <w:rPr>
          <w:color w:val="3D3B3D"/>
          <w:position w:val="12"/>
        </w:rPr>
        <w:t xml:space="preserve">                               </w:t>
      </w:r>
      <w:r>
        <w:rPr>
          <w:color w:val="3D3B3D"/>
          <w:spacing w:val="46"/>
          <w:position w:val="12"/>
        </w:rPr>
        <w:t xml:space="preserve"> </w:t>
      </w:r>
      <w:r>
        <w:rPr>
          <w:rFonts w:ascii="Arial" w:eastAsia="Arial" w:hAnsi="Arial" w:cs="Arial"/>
          <w:color w:val="3D3B3D"/>
          <w:sz w:val="23"/>
          <w:szCs w:val="23"/>
        </w:rPr>
        <w:t xml:space="preserve">i;:      </w:t>
      </w:r>
      <w:r>
        <w:rPr>
          <w:rFonts w:ascii="Arial" w:eastAsia="Arial" w:hAnsi="Arial" w:cs="Arial"/>
          <w:color w:val="3D3B3D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2A2728"/>
          <w:sz w:val="18"/>
          <w:szCs w:val="18"/>
        </w:rPr>
        <w:t>[&gt;</w:t>
      </w:r>
    </w:p>
    <w:p w:rsidR="00165D3B" w:rsidRDefault="00337F62">
      <w:pPr>
        <w:spacing w:before="14" w:line="460" w:lineRule="exact"/>
        <w:ind w:right="-86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A2728"/>
          <w:w w:val="43"/>
          <w:position w:val="-4"/>
          <w:sz w:val="44"/>
          <w:szCs w:val="44"/>
        </w:rPr>
        <w:lastRenderedPageBreak/>
        <w:t>...</w:t>
      </w:r>
    </w:p>
    <w:p w:rsidR="00165D3B" w:rsidRDefault="00337F62">
      <w:pPr>
        <w:spacing w:line="480" w:lineRule="exact"/>
        <w:ind w:right="-92"/>
        <w:rPr>
          <w:sz w:val="48"/>
          <w:szCs w:val="48"/>
        </w:rPr>
      </w:pPr>
      <w:r>
        <w:br w:type="column"/>
      </w:r>
      <w:r>
        <w:rPr>
          <w:color w:val="2A2728"/>
          <w:w w:val="82"/>
          <w:sz w:val="26"/>
          <w:szCs w:val="26"/>
        </w:rPr>
        <w:lastRenderedPageBreak/>
        <w:t xml:space="preserve">':;        </w:t>
      </w:r>
      <w:r>
        <w:rPr>
          <w:color w:val="2A2728"/>
          <w:spacing w:val="22"/>
          <w:w w:val="82"/>
          <w:sz w:val="26"/>
          <w:szCs w:val="26"/>
        </w:rPr>
        <w:t xml:space="preserve"> </w:t>
      </w:r>
      <w:r>
        <w:rPr>
          <w:color w:val="2A2728"/>
          <w:spacing w:val="-53"/>
          <w:w w:val="95"/>
          <w:position w:val="7"/>
        </w:rPr>
        <w:t>:</w:t>
      </w:r>
      <w:r>
        <w:rPr>
          <w:color w:val="2A2728"/>
          <w:w w:val="43"/>
          <w:position w:val="-4"/>
          <w:sz w:val="48"/>
          <w:szCs w:val="48"/>
        </w:rPr>
        <w:t>...</w:t>
      </w:r>
    </w:p>
    <w:p w:rsidR="00165D3B" w:rsidRDefault="00337F62">
      <w:pPr>
        <w:spacing w:line="480" w:lineRule="exact"/>
        <w:ind w:right="-126"/>
        <w:rPr>
          <w:sz w:val="19"/>
          <w:szCs w:val="19"/>
        </w:rPr>
      </w:pPr>
      <w:r>
        <w:br w:type="column"/>
      </w:r>
      <w:r>
        <w:rPr>
          <w:color w:val="3D3B3D"/>
          <w:spacing w:val="-149"/>
          <w:w w:val="67"/>
          <w:position w:val="-18"/>
          <w:sz w:val="70"/>
          <w:szCs w:val="70"/>
        </w:rPr>
        <w:lastRenderedPageBreak/>
        <w:t>-</w:t>
      </w:r>
      <w:r>
        <w:rPr>
          <w:color w:val="3D3B3D"/>
          <w:position w:val="3"/>
          <w:sz w:val="19"/>
          <w:szCs w:val="19"/>
        </w:rPr>
        <w:t xml:space="preserve">:..          </w:t>
      </w:r>
      <w:r>
        <w:rPr>
          <w:color w:val="3D3B3D"/>
          <w:spacing w:val="-12"/>
          <w:position w:val="3"/>
          <w:sz w:val="19"/>
          <w:szCs w:val="19"/>
        </w:rPr>
        <w:t xml:space="preserve"> </w:t>
      </w:r>
      <w:r>
        <w:rPr>
          <w:color w:val="2A2728"/>
          <w:w w:val="106"/>
          <w:position w:val="3"/>
          <w:sz w:val="19"/>
          <w:szCs w:val="19"/>
        </w:rPr>
        <w:t>:..</w:t>
      </w:r>
    </w:p>
    <w:p w:rsidR="00165D3B" w:rsidRDefault="00337F62">
      <w:pPr>
        <w:spacing w:line="160" w:lineRule="exact"/>
        <w:rPr>
          <w:sz w:val="17"/>
          <w:szCs w:val="17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100" w:lineRule="exact"/>
        <w:rPr>
          <w:sz w:val="22"/>
          <w:szCs w:val="22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6" w:space="720" w:equalWidth="0">
            <w:col w:w="963" w:space="473"/>
            <w:col w:w="2620" w:space="501"/>
            <w:col w:w="158" w:space="984"/>
            <w:col w:w="818" w:space="492"/>
            <w:col w:w="827" w:space="1170"/>
            <w:col w:w="1634"/>
          </w:cols>
        </w:sectPr>
      </w:pPr>
      <w:r>
        <w:rPr>
          <w:b/>
          <w:i/>
          <w:color w:val="2A2728"/>
          <w:w w:val="73"/>
          <w:position w:val="-12"/>
          <w:sz w:val="22"/>
          <w:szCs w:val="22"/>
        </w:rPr>
        <w:t>..JJ</w:t>
      </w:r>
      <w:r>
        <w:rPr>
          <w:b/>
          <w:i/>
          <w:color w:val="2A2728"/>
          <w:w w:val="101"/>
          <w:position w:val="-12"/>
          <w:sz w:val="22"/>
          <w:szCs w:val="22"/>
        </w:rPr>
        <w:t>J</w:t>
      </w:r>
      <w:r>
        <w:rPr>
          <w:b/>
          <w:i/>
          <w:color w:val="2A2728"/>
          <w:w w:val="73"/>
          <w:position w:val="-12"/>
          <w:sz w:val="22"/>
          <w:szCs w:val="22"/>
        </w:rPr>
        <w:t>.1</w:t>
      </w:r>
    </w:p>
    <w:p w:rsidR="00165D3B" w:rsidRDefault="00337F62">
      <w:pPr>
        <w:spacing w:before="74"/>
        <w:ind w:left="135" w:right="-164"/>
        <w:rPr>
          <w:rFonts w:ascii="Arial" w:eastAsia="Arial" w:hAnsi="Arial" w:cs="Arial"/>
          <w:sz w:val="61"/>
          <w:szCs w:val="61"/>
        </w:rPr>
      </w:pPr>
      <w:r>
        <w:rPr>
          <w:rFonts w:ascii="Arial" w:eastAsia="Arial" w:hAnsi="Arial" w:cs="Arial"/>
          <w:color w:val="2A2728"/>
          <w:w w:val="29"/>
          <w:sz w:val="76"/>
          <w:szCs w:val="76"/>
        </w:rPr>
        <w:lastRenderedPageBreak/>
        <w:t>·</w:t>
      </w:r>
      <w:r>
        <w:rPr>
          <w:rFonts w:ascii="Arial" w:eastAsia="Arial" w:hAnsi="Arial" w:cs="Arial"/>
          <w:color w:val="626262"/>
          <w:w w:val="11"/>
          <w:sz w:val="76"/>
          <w:szCs w:val="76"/>
        </w:rPr>
        <w:t>·</w:t>
      </w:r>
      <w:r>
        <w:rPr>
          <w:rFonts w:ascii="Arial" w:eastAsia="Arial" w:hAnsi="Arial" w:cs="Arial"/>
          <w:color w:val="2A2728"/>
          <w:spacing w:val="-242"/>
          <w:w w:val="106"/>
          <w:sz w:val="76"/>
          <w:szCs w:val="76"/>
        </w:rPr>
        <w:t>-</w:t>
      </w:r>
      <w:r>
        <w:rPr>
          <w:rFonts w:ascii="Arial" w:eastAsia="Arial" w:hAnsi="Arial" w:cs="Arial"/>
          <w:color w:val="2A2728"/>
          <w:w w:val="35"/>
          <w:position w:val="32"/>
          <w:sz w:val="61"/>
          <w:szCs w:val="61"/>
        </w:rPr>
        <w:t>..</w:t>
      </w:r>
    </w:p>
    <w:p w:rsidR="00165D3B" w:rsidRDefault="00337F62">
      <w:pPr>
        <w:spacing w:line="360" w:lineRule="exact"/>
        <w:ind w:left="232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2A2728"/>
          <w:w w:val="78"/>
          <w:position w:val="-2"/>
          <w:sz w:val="40"/>
          <w:szCs w:val="40"/>
        </w:rPr>
        <w:lastRenderedPageBreak/>
        <w:t>"</w:t>
      </w:r>
    </w:p>
    <w:p w:rsidR="00165D3B" w:rsidRDefault="00337F62">
      <w:pPr>
        <w:spacing w:line="740" w:lineRule="exact"/>
        <w:rPr>
          <w:rFonts w:ascii="Arial" w:eastAsia="Arial" w:hAnsi="Arial" w:cs="Arial"/>
          <w:sz w:val="76"/>
          <w:szCs w:val="76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2" w:space="720" w:equalWidth="0">
            <w:col w:w="387" w:space="120"/>
            <w:col w:w="10133"/>
          </w:cols>
        </w:sectPr>
      </w:pPr>
      <w:r>
        <w:rPr>
          <w:rFonts w:ascii="Arial" w:eastAsia="Arial" w:hAnsi="Arial" w:cs="Arial"/>
          <w:color w:val="2A2728"/>
          <w:w w:val="110"/>
          <w:position w:val="1"/>
          <w:sz w:val="76"/>
          <w:szCs w:val="76"/>
        </w:rPr>
        <w:t>-----------</w:t>
      </w:r>
      <w:r>
        <w:rPr>
          <w:rFonts w:ascii="Arial" w:eastAsia="Arial" w:hAnsi="Arial" w:cs="Arial"/>
          <w:color w:val="3D3B3D"/>
          <w:w w:val="110"/>
          <w:position w:val="1"/>
          <w:sz w:val="76"/>
          <w:szCs w:val="76"/>
        </w:rPr>
        <w:t>-</w:t>
      </w:r>
      <w:r>
        <w:rPr>
          <w:rFonts w:ascii="Arial" w:eastAsia="Arial" w:hAnsi="Arial" w:cs="Arial"/>
          <w:color w:val="2A2728"/>
          <w:w w:val="110"/>
          <w:position w:val="1"/>
          <w:sz w:val="76"/>
          <w:szCs w:val="76"/>
        </w:rPr>
        <w:t>--</w:t>
      </w:r>
      <w:r>
        <w:rPr>
          <w:rFonts w:ascii="Arial" w:eastAsia="Arial" w:hAnsi="Arial" w:cs="Arial"/>
          <w:color w:val="3D3B3D"/>
          <w:w w:val="110"/>
          <w:position w:val="1"/>
          <w:sz w:val="76"/>
          <w:szCs w:val="76"/>
        </w:rPr>
        <w:t>-</w:t>
      </w:r>
      <w:r>
        <w:rPr>
          <w:rFonts w:ascii="Arial" w:eastAsia="Arial" w:hAnsi="Arial" w:cs="Arial"/>
          <w:color w:val="2A2728"/>
          <w:w w:val="110"/>
          <w:position w:val="1"/>
          <w:sz w:val="76"/>
          <w:szCs w:val="76"/>
        </w:rPr>
        <w:t>--------------------</w:t>
      </w:r>
      <w:r>
        <w:rPr>
          <w:rFonts w:ascii="Arial" w:eastAsia="Arial" w:hAnsi="Arial" w:cs="Arial"/>
          <w:color w:val="3D3B3D"/>
          <w:spacing w:val="-130"/>
          <w:w w:val="31"/>
          <w:position w:val="1"/>
          <w:sz w:val="76"/>
          <w:szCs w:val="76"/>
        </w:rPr>
        <w:t>=</w:t>
      </w:r>
      <w:r>
        <w:rPr>
          <w:rFonts w:ascii="Arial" w:eastAsia="Arial" w:hAnsi="Arial" w:cs="Arial"/>
          <w:color w:val="2A2728"/>
          <w:w w:val="28"/>
          <w:position w:val="1"/>
          <w:sz w:val="76"/>
          <w:szCs w:val="76"/>
        </w:rPr>
        <w:t>..</w:t>
      </w:r>
      <w:r>
        <w:rPr>
          <w:rFonts w:ascii="Arial" w:eastAsia="Arial" w:hAnsi="Arial" w:cs="Arial"/>
          <w:color w:val="2A2728"/>
          <w:w w:val="61"/>
          <w:position w:val="1"/>
          <w:sz w:val="76"/>
          <w:szCs w:val="76"/>
        </w:rPr>
        <w:t>.</w:t>
      </w:r>
    </w:p>
    <w:p w:rsidR="00165D3B" w:rsidRDefault="00165D3B">
      <w:pPr>
        <w:spacing w:before="9" w:line="100" w:lineRule="exact"/>
        <w:rPr>
          <w:sz w:val="11"/>
          <w:szCs w:val="11"/>
        </w:rPr>
      </w:pPr>
    </w:p>
    <w:p w:rsidR="00165D3B" w:rsidRDefault="00337F62">
      <w:pPr>
        <w:spacing w:line="600" w:lineRule="exact"/>
        <w:jc w:val="right"/>
        <w:rPr>
          <w:rFonts w:ascii="Arial" w:eastAsia="Arial" w:hAnsi="Arial" w:cs="Arial"/>
          <w:sz w:val="72"/>
          <w:szCs w:val="72"/>
        </w:rPr>
      </w:pPr>
      <w:r>
        <w:rPr>
          <w:color w:val="2A2828"/>
          <w:spacing w:val="-51"/>
          <w:w w:val="112"/>
          <w:position w:val="-11"/>
          <w:sz w:val="26"/>
          <w:szCs w:val="26"/>
        </w:rPr>
        <w:t>f</w:t>
      </w:r>
      <w:r>
        <w:rPr>
          <w:rFonts w:ascii="Arial" w:eastAsia="Arial" w:hAnsi="Arial" w:cs="Arial"/>
          <w:color w:val="393637"/>
          <w:spacing w:val="-51"/>
          <w:w w:val="51"/>
          <w:position w:val="-20"/>
          <w:sz w:val="72"/>
          <w:szCs w:val="72"/>
        </w:rPr>
        <w:t>.</w:t>
      </w:r>
      <w:r>
        <w:rPr>
          <w:color w:val="2A2828"/>
          <w:spacing w:val="-46"/>
          <w:w w:val="112"/>
          <w:position w:val="-11"/>
          <w:sz w:val="26"/>
          <w:szCs w:val="26"/>
        </w:rPr>
        <w:t>r</w:t>
      </w:r>
      <w:r>
        <w:rPr>
          <w:rFonts w:ascii="Arial" w:eastAsia="Arial" w:hAnsi="Arial" w:cs="Arial"/>
          <w:color w:val="49484B"/>
          <w:w w:val="23"/>
          <w:position w:val="-20"/>
          <w:sz w:val="72"/>
          <w:szCs w:val="72"/>
        </w:rPr>
        <w:t>.</w:t>
      </w:r>
    </w:p>
    <w:p w:rsidR="00165D3B" w:rsidRDefault="00337F62">
      <w:pPr>
        <w:spacing w:before="6" w:line="160" w:lineRule="exact"/>
        <w:rPr>
          <w:sz w:val="16"/>
          <w:szCs w:val="16"/>
        </w:rPr>
      </w:pPr>
      <w:r>
        <w:br w:type="column"/>
      </w:r>
    </w:p>
    <w:p w:rsidR="00165D3B" w:rsidRDefault="00337F62">
      <w:pPr>
        <w:spacing w:line="540" w:lineRule="exact"/>
        <w:ind w:right="-118"/>
        <w:rPr>
          <w:rFonts w:ascii="Arial" w:eastAsia="Arial" w:hAnsi="Arial" w:cs="Arial"/>
          <w:sz w:val="65"/>
          <w:szCs w:val="65"/>
        </w:rPr>
      </w:pPr>
      <w:r>
        <w:pict>
          <v:shape id="_x0000_s3107" type="#_x0000_t202" style="position:absolute;margin-left:310.25pt;margin-top:30pt;width:6.05pt;height:17pt;z-index:-14438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1"/>
                    <w:rPr>
                      <w:sz w:val="34"/>
                      <w:szCs w:val="34"/>
                    </w:rPr>
                  </w:pPr>
                  <w:r>
                    <w:rPr>
                      <w:color w:val="393637"/>
                      <w:w w:val="71"/>
                      <w:sz w:val="34"/>
                      <w:szCs w:val="34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2A2828"/>
          <w:spacing w:val="-37"/>
          <w:w w:val="107"/>
          <w:position w:val="-9"/>
          <w:sz w:val="26"/>
          <w:szCs w:val="26"/>
        </w:rPr>
        <w:t>f</w:t>
      </w:r>
      <w:r>
        <w:rPr>
          <w:rFonts w:ascii="Arial" w:eastAsia="Arial" w:hAnsi="Arial" w:cs="Arial"/>
          <w:color w:val="2A2828"/>
          <w:spacing w:val="-56"/>
          <w:w w:val="40"/>
          <w:position w:val="-17"/>
          <w:sz w:val="65"/>
          <w:szCs w:val="65"/>
        </w:rPr>
        <w:t>•</w:t>
      </w:r>
      <w:r>
        <w:rPr>
          <w:color w:val="2A2828"/>
          <w:spacing w:val="-37"/>
          <w:w w:val="107"/>
          <w:position w:val="-9"/>
          <w:sz w:val="26"/>
          <w:szCs w:val="26"/>
        </w:rPr>
        <w:t>r</w:t>
      </w:r>
      <w:r>
        <w:rPr>
          <w:rFonts w:ascii="Arial" w:eastAsia="Arial" w:hAnsi="Arial" w:cs="Arial"/>
          <w:color w:val="49484B"/>
          <w:w w:val="20"/>
          <w:position w:val="-17"/>
          <w:sz w:val="65"/>
          <w:szCs w:val="65"/>
        </w:rPr>
        <w:t>.</w:t>
      </w:r>
    </w:p>
    <w:p w:rsidR="00165D3B" w:rsidRDefault="00337F62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spacing w:line="600" w:lineRule="exact"/>
        <w:ind w:right="-126"/>
        <w:rPr>
          <w:rFonts w:ascii="Arial" w:eastAsia="Arial" w:hAnsi="Arial" w:cs="Arial"/>
          <w:sz w:val="70"/>
          <w:szCs w:val="70"/>
        </w:rPr>
      </w:pPr>
      <w:r>
        <w:rPr>
          <w:color w:val="393637"/>
          <w:spacing w:val="-46"/>
          <w:w w:val="118"/>
          <w:position w:val="-10"/>
          <w:sz w:val="26"/>
          <w:szCs w:val="26"/>
        </w:rPr>
        <w:t>f</w:t>
      </w:r>
      <w:r>
        <w:rPr>
          <w:rFonts w:ascii="Arial" w:eastAsia="Arial" w:hAnsi="Arial" w:cs="Arial"/>
          <w:color w:val="2A2828"/>
          <w:spacing w:val="-56"/>
          <w:w w:val="52"/>
          <w:position w:val="-17"/>
          <w:sz w:val="70"/>
          <w:szCs w:val="70"/>
        </w:rPr>
        <w:t>.</w:t>
      </w:r>
      <w:r>
        <w:rPr>
          <w:color w:val="393637"/>
          <w:spacing w:val="-46"/>
          <w:w w:val="118"/>
          <w:position w:val="-10"/>
          <w:sz w:val="26"/>
          <w:szCs w:val="26"/>
        </w:rPr>
        <w:t>r</w:t>
      </w:r>
      <w:r>
        <w:rPr>
          <w:rFonts w:ascii="Arial" w:eastAsia="Arial" w:hAnsi="Arial" w:cs="Arial"/>
          <w:color w:val="2A2828"/>
          <w:w w:val="19"/>
          <w:position w:val="-17"/>
          <w:sz w:val="70"/>
          <w:szCs w:val="70"/>
        </w:rPr>
        <w:t>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before="13" w:line="200" w:lineRule="exact"/>
      </w:pPr>
    </w:p>
    <w:p w:rsidR="00165D3B" w:rsidRDefault="00337F62">
      <w:pPr>
        <w:spacing w:line="100" w:lineRule="exact"/>
        <w:rPr>
          <w:rFonts w:ascii="Arial" w:eastAsia="Arial" w:hAnsi="Arial" w:cs="Arial"/>
          <w:sz w:val="10"/>
          <w:szCs w:val="10"/>
        </w:rPr>
        <w:sectPr w:rsidR="00165D3B">
          <w:headerReference w:type="default" r:id="rId20"/>
          <w:pgSz w:w="11900" w:h="16840"/>
          <w:pgMar w:top="1240" w:right="600" w:bottom="280" w:left="560" w:header="855" w:footer="0" w:gutter="0"/>
          <w:cols w:num="4" w:space="720" w:equalWidth="0">
            <w:col w:w="3314" w:space="2285"/>
            <w:col w:w="186" w:space="1625"/>
            <w:col w:w="196" w:space="1477"/>
            <w:col w:w="1657"/>
          </w:cols>
        </w:sectPr>
      </w:pPr>
      <w:r>
        <w:rPr>
          <w:rFonts w:ascii="Arial" w:eastAsia="Arial" w:hAnsi="Arial" w:cs="Arial"/>
          <w:color w:val="49484B"/>
          <w:w w:val="150"/>
          <w:position w:val="-6"/>
          <w:sz w:val="13"/>
          <w:szCs w:val="13"/>
        </w:rPr>
        <w:t>}</w:t>
      </w:r>
      <w:r>
        <w:rPr>
          <w:rFonts w:ascii="Arial" w:eastAsia="Arial" w:hAnsi="Arial" w:cs="Arial"/>
          <w:color w:val="666668"/>
          <w:w w:val="102"/>
          <w:position w:val="-6"/>
          <w:sz w:val="13"/>
          <w:szCs w:val="13"/>
        </w:rPr>
        <w:t>•</w:t>
      </w:r>
      <w:r>
        <w:rPr>
          <w:rFonts w:ascii="Arial" w:eastAsia="Arial" w:hAnsi="Arial" w:cs="Arial"/>
          <w:color w:val="49484B"/>
          <w:w w:val="47"/>
          <w:position w:val="-6"/>
          <w:sz w:val="13"/>
          <w:szCs w:val="13"/>
        </w:rPr>
        <w:t>"!.</w:t>
      </w:r>
      <w:r>
        <w:rPr>
          <w:rFonts w:ascii="Arial" w:eastAsia="Arial" w:hAnsi="Arial" w:cs="Arial"/>
          <w:color w:val="919194"/>
          <w:w w:val="77"/>
          <w:position w:val="-6"/>
          <w:sz w:val="13"/>
          <w:szCs w:val="13"/>
        </w:rPr>
        <w:t>,</w:t>
      </w:r>
      <w:r>
        <w:rPr>
          <w:rFonts w:ascii="Arial" w:eastAsia="Arial" w:hAnsi="Arial" w:cs="Arial"/>
          <w:color w:val="919194"/>
          <w:spacing w:val="1"/>
          <w:position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666668"/>
          <w:w w:val="164"/>
          <w:position w:val="-6"/>
          <w:sz w:val="13"/>
          <w:szCs w:val="13"/>
        </w:rPr>
        <w:t>,(</w:t>
      </w:r>
      <w:r>
        <w:rPr>
          <w:rFonts w:ascii="Arial" w:eastAsia="Arial" w:hAnsi="Arial" w:cs="Arial"/>
          <w:color w:val="666668"/>
          <w:spacing w:val="-3"/>
          <w:w w:val="164"/>
          <w:position w:val="-6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i/>
          <w:color w:val="49484B"/>
          <w:w w:val="111"/>
          <w:position w:val="-6"/>
          <w:sz w:val="10"/>
          <w:szCs w:val="10"/>
        </w:rPr>
        <w:t>,#</w:t>
      </w:r>
      <w:r>
        <w:rPr>
          <w:rFonts w:ascii="Malgun Gothic" w:eastAsia="Malgun Gothic" w:hAnsi="Malgun Gothic" w:cs="Malgun Gothic"/>
          <w:color w:val="49484B"/>
          <w:w w:val="102"/>
          <w:position w:val="-6"/>
          <w:sz w:val="10"/>
          <w:szCs w:val="10"/>
        </w:rPr>
        <w:t>�</w:t>
      </w:r>
      <w:r>
        <w:rPr>
          <w:rFonts w:ascii="Arial" w:eastAsia="Arial" w:hAnsi="Arial" w:cs="Arial"/>
          <w:b/>
          <w:i/>
          <w:color w:val="666668"/>
          <w:w w:val="106"/>
          <w:position w:val="-6"/>
          <w:sz w:val="10"/>
          <w:szCs w:val="10"/>
        </w:rPr>
        <w:t>L</w:t>
      </w:r>
    </w:p>
    <w:p w:rsidR="00165D3B" w:rsidRDefault="00337F62">
      <w:pPr>
        <w:spacing w:before="4" w:line="540" w:lineRule="exact"/>
        <w:jc w:val="right"/>
        <w:rPr>
          <w:sz w:val="17"/>
          <w:szCs w:val="17"/>
        </w:rPr>
      </w:pPr>
      <w:r>
        <w:rPr>
          <w:rFonts w:ascii="Arial" w:eastAsia="Arial" w:hAnsi="Arial" w:cs="Arial"/>
          <w:color w:val="49484B"/>
          <w:spacing w:val="-28"/>
          <w:w w:val="13"/>
          <w:position w:val="-21"/>
          <w:sz w:val="64"/>
          <w:szCs w:val="64"/>
        </w:rPr>
        <w:lastRenderedPageBreak/>
        <w:t>·</w:t>
      </w:r>
      <w:r>
        <w:rPr>
          <w:color w:val="49484B"/>
          <w:spacing w:val="-84"/>
          <w:w w:val="39"/>
          <w:position w:val="-34"/>
          <w:sz w:val="84"/>
          <w:szCs w:val="84"/>
        </w:rPr>
        <w:t>-</w:t>
      </w:r>
      <w:r>
        <w:rPr>
          <w:rFonts w:ascii="Arial" w:eastAsia="Arial" w:hAnsi="Arial" w:cs="Arial"/>
          <w:color w:val="2A2828"/>
          <w:spacing w:val="-149"/>
          <w:w w:val="70"/>
          <w:position w:val="-21"/>
          <w:sz w:val="64"/>
          <w:szCs w:val="64"/>
        </w:rPr>
        <w:t>•</w:t>
      </w:r>
      <w:r>
        <w:rPr>
          <w:color w:val="2A2828"/>
          <w:w w:val="131"/>
          <w:position w:val="16"/>
          <w:sz w:val="17"/>
          <w:szCs w:val="17"/>
        </w:rPr>
        <w:t>(</w:t>
      </w:r>
      <w:r>
        <w:rPr>
          <w:color w:val="49484B"/>
          <w:w w:val="62"/>
          <w:position w:val="16"/>
          <w:sz w:val="17"/>
          <w:szCs w:val="17"/>
        </w:rPr>
        <w:t>•</w:t>
      </w:r>
    </w:p>
    <w:p w:rsidR="00165D3B" w:rsidRDefault="00337F62">
      <w:pPr>
        <w:spacing w:before="50" w:line="500" w:lineRule="exact"/>
        <w:rPr>
          <w:rFonts w:ascii="Arial" w:eastAsia="Arial" w:hAnsi="Arial" w:cs="Arial"/>
          <w:sz w:val="64"/>
          <w:szCs w:val="64"/>
        </w:rPr>
      </w:pPr>
      <w:r>
        <w:br w:type="column"/>
      </w:r>
      <w:r>
        <w:rPr>
          <w:rFonts w:ascii="Arial" w:eastAsia="Arial" w:hAnsi="Arial" w:cs="Arial"/>
          <w:b/>
          <w:color w:val="2A2828"/>
          <w:w w:val="132"/>
          <w:position w:val="-18"/>
          <w:sz w:val="21"/>
          <w:szCs w:val="21"/>
        </w:rPr>
        <w:lastRenderedPageBreak/>
        <w:t>t</w:t>
      </w:r>
      <w:r>
        <w:rPr>
          <w:rFonts w:ascii="Arial" w:eastAsia="Arial" w:hAnsi="Arial" w:cs="Arial"/>
          <w:b/>
          <w:color w:val="666668"/>
          <w:w w:val="63"/>
          <w:position w:val="-18"/>
          <w:sz w:val="21"/>
          <w:szCs w:val="21"/>
        </w:rPr>
        <w:t>,</w:t>
      </w:r>
      <w:r>
        <w:rPr>
          <w:rFonts w:ascii="Arial" w:eastAsia="Arial" w:hAnsi="Arial" w:cs="Arial"/>
          <w:b/>
          <w:color w:val="666668"/>
          <w:position w:val="-18"/>
          <w:sz w:val="21"/>
          <w:szCs w:val="21"/>
        </w:rPr>
        <w:t xml:space="preserve">           </w:t>
      </w:r>
      <w:r>
        <w:rPr>
          <w:rFonts w:ascii="Arial" w:eastAsia="Arial" w:hAnsi="Arial" w:cs="Arial"/>
          <w:b/>
          <w:color w:val="666668"/>
          <w:spacing w:val="27"/>
          <w:position w:val="-18"/>
          <w:sz w:val="21"/>
          <w:szCs w:val="21"/>
        </w:rPr>
        <w:t xml:space="preserve"> </w:t>
      </w:r>
      <w:r>
        <w:rPr>
          <w:rFonts w:ascii="Arial" w:eastAsia="Arial" w:hAnsi="Arial" w:cs="Arial"/>
          <w:color w:val="666668"/>
          <w:spacing w:val="-19"/>
          <w:w w:val="13"/>
          <w:position w:val="-20"/>
          <w:sz w:val="64"/>
          <w:szCs w:val="64"/>
        </w:rPr>
        <w:t>·</w:t>
      </w:r>
      <w:r>
        <w:rPr>
          <w:color w:val="49484B"/>
          <w:spacing w:val="-84"/>
          <w:w w:val="40"/>
          <w:position w:val="-33"/>
          <w:sz w:val="76"/>
          <w:szCs w:val="76"/>
        </w:rPr>
        <w:t>-</w:t>
      </w:r>
      <w:r>
        <w:rPr>
          <w:rFonts w:ascii="Arial" w:eastAsia="Arial" w:hAnsi="Arial" w:cs="Arial"/>
          <w:color w:val="2A2828"/>
          <w:spacing w:val="-149"/>
          <w:w w:val="70"/>
          <w:position w:val="-20"/>
          <w:sz w:val="64"/>
          <w:szCs w:val="64"/>
        </w:rPr>
        <w:t>•</w:t>
      </w:r>
    </w:p>
    <w:p w:rsidR="00165D3B" w:rsidRDefault="00337F62">
      <w:pPr>
        <w:spacing w:line="540" w:lineRule="exac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3" w:space="720" w:equalWidth="0">
            <w:col w:w="3286" w:space="1467"/>
            <w:col w:w="1013" w:space="1653"/>
            <w:col w:w="3321"/>
          </w:cols>
        </w:sectPr>
      </w:pPr>
      <w:r>
        <w:br w:type="column"/>
      </w:r>
      <w:r>
        <w:rPr>
          <w:rFonts w:ascii="Arial" w:eastAsia="Arial" w:hAnsi="Arial" w:cs="Arial"/>
          <w:color w:val="666668"/>
          <w:spacing w:val="-28"/>
          <w:w w:val="17"/>
          <w:position w:val="-20"/>
          <w:sz w:val="64"/>
          <w:szCs w:val="64"/>
        </w:rPr>
        <w:lastRenderedPageBreak/>
        <w:t>·</w:t>
      </w:r>
      <w:r>
        <w:rPr>
          <w:color w:val="393637"/>
          <w:spacing w:val="-84"/>
          <w:w w:val="40"/>
          <w:position w:val="-30"/>
          <w:sz w:val="83"/>
          <w:szCs w:val="83"/>
        </w:rPr>
        <w:t>-</w:t>
      </w:r>
      <w:r>
        <w:rPr>
          <w:rFonts w:ascii="Arial" w:eastAsia="Arial" w:hAnsi="Arial" w:cs="Arial"/>
          <w:color w:val="2A2828"/>
          <w:spacing w:val="-149"/>
          <w:w w:val="70"/>
          <w:position w:val="-20"/>
          <w:sz w:val="64"/>
          <w:szCs w:val="64"/>
        </w:rPr>
        <w:t>•</w:t>
      </w:r>
      <w:r>
        <w:rPr>
          <w:color w:val="2A2828"/>
          <w:w w:val="74"/>
          <w:position w:val="15"/>
          <w:sz w:val="34"/>
          <w:szCs w:val="34"/>
        </w:rPr>
        <w:t>c</w:t>
      </w:r>
      <w:r>
        <w:rPr>
          <w:color w:val="2A2828"/>
          <w:position w:val="15"/>
          <w:sz w:val="34"/>
          <w:szCs w:val="34"/>
        </w:rPr>
        <w:t xml:space="preserve">              </w:t>
      </w:r>
      <w:r>
        <w:rPr>
          <w:color w:val="2A2828"/>
          <w:spacing w:val="26"/>
          <w:position w:val="15"/>
          <w:sz w:val="34"/>
          <w:szCs w:val="34"/>
        </w:rPr>
        <w:t xml:space="preserve"> </w:t>
      </w:r>
      <w:r>
        <w:rPr>
          <w:rFonts w:ascii="Arial" w:eastAsia="Arial" w:hAnsi="Arial" w:cs="Arial"/>
          <w:color w:val="2A2828"/>
          <w:w w:val="40"/>
          <w:position w:val="-90"/>
          <w:sz w:val="140"/>
          <w:szCs w:val="140"/>
        </w:rPr>
        <w:t>,</w:t>
      </w:r>
      <w:r>
        <w:rPr>
          <w:rFonts w:ascii="Arial" w:eastAsia="Arial" w:hAnsi="Arial" w:cs="Arial"/>
          <w:color w:val="2A2828"/>
          <w:spacing w:val="107"/>
          <w:w w:val="40"/>
          <w:position w:val="-90"/>
          <w:sz w:val="140"/>
          <w:szCs w:val="140"/>
        </w:rPr>
        <w:t xml:space="preserve"> </w:t>
      </w:r>
      <w:r>
        <w:rPr>
          <w:rFonts w:ascii="Arial" w:eastAsia="Arial" w:hAnsi="Arial" w:cs="Arial"/>
          <w:color w:val="A8A8AB"/>
          <w:w w:val="40"/>
          <w:position w:val="8"/>
          <w:sz w:val="44"/>
          <w:szCs w:val="44"/>
        </w:rPr>
        <w:t>.</w:t>
      </w:r>
    </w:p>
    <w:p w:rsidR="00165D3B" w:rsidRDefault="00337F62">
      <w:pPr>
        <w:spacing w:line="420" w:lineRule="exact"/>
        <w:ind w:left="1595"/>
        <w:rPr>
          <w:rFonts w:ascii="Courier New" w:eastAsia="Courier New" w:hAnsi="Courier New" w:cs="Courier New"/>
          <w:sz w:val="26"/>
          <w:szCs w:val="26"/>
        </w:rPr>
      </w:pPr>
      <w:r>
        <w:lastRenderedPageBreak/>
        <w:pict>
          <v:shape id="_x0000_s3106" type="#_x0000_t202" style="position:absolute;left:0;text-align:left;margin-left:105.45pt;margin-top:4.2pt;width:377.15pt;height:38.85pt;z-index:-14437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7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Courier New" w:eastAsia="Courier New" w:hAnsi="Courier New" w:cs="Courier New"/>
                      <w:color w:val="2A2828"/>
                      <w:w w:val="61"/>
                      <w:position w:val="19"/>
                      <w:sz w:val="35"/>
                      <w:szCs w:val="35"/>
                    </w:rPr>
                    <w:t>l</w:t>
                  </w:r>
                  <w:r>
                    <w:rPr>
                      <w:rFonts w:ascii="Courier New" w:eastAsia="Courier New" w:hAnsi="Courier New" w:cs="Courier New"/>
                      <w:color w:val="2A2828"/>
                      <w:w w:val="22"/>
                      <w:position w:val="19"/>
                      <w:sz w:val="35"/>
                      <w:szCs w:val="35"/>
                    </w:rPr>
                    <w:t>.</w:t>
                  </w:r>
                  <w:r>
                    <w:rPr>
                      <w:rFonts w:ascii="Courier New" w:eastAsia="Courier New" w:hAnsi="Courier New" w:cs="Courier New"/>
                      <w:color w:val="2A2828"/>
                      <w:position w:val="19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2A2828"/>
                      <w:spacing w:val="63"/>
                      <w:position w:val="19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393637"/>
                      <w:w w:val="61"/>
                      <w:position w:val="12"/>
                      <w:sz w:val="35"/>
                      <w:szCs w:val="35"/>
                    </w:rPr>
                    <w:t>l</w:t>
                  </w:r>
                  <w:r>
                    <w:rPr>
                      <w:rFonts w:ascii="Courier New" w:eastAsia="Courier New" w:hAnsi="Courier New" w:cs="Courier New"/>
                      <w:color w:val="666668"/>
                      <w:w w:val="26"/>
                      <w:position w:val="12"/>
                      <w:sz w:val="35"/>
                      <w:szCs w:val="35"/>
                    </w:rPr>
                    <w:t>.</w:t>
                  </w:r>
                  <w:r>
                    <w:rPr>
                      <w:rFonts w:ascii="Courier New" w:eastAsia="Courier New" w:hAnsi="Courier New" w:cs="Courier New"/>
                      <w:color w:val="666668"/>
                      <w:position w:val="12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666668"/>
                      <w:spacing w:val="-67"/>
                      <w:position w:val="12"/>
                      <w:sz w:val="35"/>
                      <w:szCs w:val="35"/>
                    </w:rPr>
                    <w:t xml:space="preserve"> </w:t>
                  </w:r>
                  <w:r>
                    <w:rPr>
                      <w:color w:val="2A2828"/>
                      <w:w w:val="128"/>
                      <w:position w:val="-5"/>
                      <w:sz w:val="55"/>
                      <w:szCs w:val="55"/>
                    </w:rPr>
                    <w:t>t</w:t>
                  </w:r>
                  <w:r>
                    <w:rPr>
                      <w:color w:val="2A2828"/>
                      <w:spacing w:val="56"/>
                      <w:w w:val="128"/>
                      <w:position w:val="-5"/>
                      <w:sz w:val="55"/>
                      <w:szCs w:val="5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828"/>
                      <w:w w:val="43"/>
                      <w:position w:val="26"/>
                      <w:sz w:val="44"/>
                      <w:szCs w:val="44"/>
                    </w:rPr>
                    <w:t xml:space="preserve">...  </w:t>
                  </w:r>
                  <w:r>
                    <w:rPr>
                      <w:rFonts w:ascii="Arial" w:eastAsia="Arial" w:hAnsi="Arial" w:cs="Arial"/>
                      <w:color w:val="2A2828"/>
                      <w:spacing w:val="20"/>
                      <w:w w:val="43"/>
                      <w:position w:val="26"/>
                      <w:sz w:val="44"/>
                      <w:szCs w:val="44"/>
                    </w:rPr>
                    <w:t xml:space="preserve"> </w:t>
                  </w:r>
                  <w:r>
                    <w:rPr>
                      <w:color w:val="393637"/>
                      <w:w w:val="162"/>
                      <w:position w:val="13"/>
                      <w:sz w:val="31"/>
                      <w:szCs w:val="31"/>
                    </w:rPr>
                    <w:t>l</w:t>
                  </w:r>
                  <w:r>
                    <w:rPr>
                      <w:color w:val="2A2828"/>
                      <w:w w:val="59"/>
                      <w:position w:val="13"/>
                      <w:sz w:val="31"/>
                      <w:szCs w:val="31"/>
                    </w:rPr>
                    <w:t>.</w:t>
                  </w:r>
                  <w:r>
                    <w:rPr>
                      <w:color w:val="2A2828"/>
                      <w:position w:val="13"/>
                      <w:sz w:val="31"/>
                      <w:szCs w:val="31"/>
                    </w:rPr>
                    <w:t xml:space="preserve">    </w:t>
                  </w:r>
                  <w:r>
                    <w:rPr>
                      <w:color w:val="2A2828"/>
                      <w:spacing w:val="-34"/>
                      <w:position w:val="13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2A2828"/>
                      <w:w w:val="61"/>
                      <w:position w:val="19"/>
                      <w:sz w:val="35"/>
                      <w:szCs w:val="35"/>
                    </w:rPr>
                    <w:t>l</w:t>
                  </w:r>
                  <w:r>
                    <w:rPr>
                      <w:rFonts w:ascii="Courier New" w:eastAsia="Courier New" w:hAnsi="Courier New" w:cs="Courier New"/>
                      <w:color w:val="393637"/>
                      <w:w w:val="22"/>
                      <w:position w:val="19"/>
                      <w:sz w:val="35"/>
                      <w:szCs w:val="35"/>
                    </w:rPr>
                    <w:t>.</w:t>
                  </w:r>
                  <w:r>
                    <w:rPr>
                      <w:rFonts w:ascii="Courier New" w:eastAsia="Courier New" w:hAnsi="Courier New" w:cs="Courier New"/>
                      <w:color w:val="393637"/>
                      <w:position w:val="19"/>
                      <w:sz w:val="35"/>
                      <w:szCs w:val="35"/>
                    </w:rPr>
                    <w:t xml:space="preserve">  </w:t>
                  </w:r>
                  <w:r>
                    <w:rPr>
                      <w:rFonts w:ascii="Courier New" w:eastAsia="Courier New" w:hAnsi="Courier New" w:cs="Courier New"/>
                      <w:color w:val="393637"/>
                      <w:spacing w:val="-100"/>
                      <w:position w:val="19"/>
                      <w:sz w:val="35"/>
                      <w:szCs w:val="35"/>
                    </w:rPr>
                    <w:t xml:space="preserve"> </w:t>
                  </w:r>
                  <w:r>
                    <w:rPr>
                      <w:color w:val="2A2828"/>
                      <w:w w:val="76"/>
                      <w:position w:val="18"/>
                      <w:sz w:val="30"/>
                      <w:szCs w:val="30"/>
                    </w:rPr>
                    <w:t>e</w:t>
                  </w:r>
                  <w:r>
                    <w:rPr>
                      <w:color w:val="666668"/>
                      <w:w w:val="49"/>
                      <w:position w:val="18"/>
                      <w:sz w:val="30"/>
                      <w:szCs w:val="30"/>
                    </w:rPr>
                    <w:t>,</w:t>
                  </w:r>
                  <w:r>
                    <w:rPr>
                      <w:color w:val="666668"/>
                      <w:position w:val="18"/>
                      <w:sz w:val="30"/>
                      <w:szCs w:val="30"/>
                    </w:rPr>
                    <w:t xml:space="preserve">   </w:t>
                  </w:r>
                  <w:r>
                    <w:rPr>
                      <w:color w:val="666668"/>
                      <w:spacing w:val="34"/>
                      <w:position w:val="18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2A2828"/>
                      <w:w w:val="128"/>
                      <w:position w:val="-4"/>
                      <w:sz w:val="55"/>
                      <w:szCs w:val="55"/>
                    </w:rPr>
                    <w:t>t</w:t>
                  </w:r>
                  <w:r>
                    <w:rPr>
                      <w:color w:val="2A2828"/>
                      <w:spacing w:val="56"/>
                      <w:w w:val="128"/>
                      <w:position w:val="-4"/>
                      <w:sz w:val="55"/>
                      <w:szCs w:val="5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828"/>
                      <w:w w:val="41"/>
                      <w:position w:val="27"/>
                      <w:sz w:val="40"/>
                      <w:szCs w:val="40"/>
                    </w:rPr>
                    <w:t xml:space="preserve">...   </w:t>
                  </w:r>
                  <w:r>
                    <w:rPr>
                      <w:rFonts w:ascii="Arial" w:eastAsia="Arial" w:hAnsi="Arial" w:cs="Arial"/>
                      <w:color w:val="2A2828"/>
                      <w:spacing w:val="4"/>
                      <w:w w:val="41"/>
                      <w:position w:val="2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393637"/>
                      <w:w w:val="61"/>
                      <w:position w:val="14"/>
                      <w:sz w:val="35"/>
                      <w:szCs w:val="35"/>
                    </w:rPr>
                    <w:t>l</w:t>
                  </w:r>
                  <w:r>
                    <w:rPr>
                      <w:rFonts w:ascii="Courier New" w:eastAsia="Courier New" w:hAnsi="Courier New" w:cs="Courier New"/>
                      <w:color w:val="49484B"/>
                      <w:w w:val="22"/>
                      <w:position w:val="14"/>
                      <w:sz w:val="35"/>
                      <w:szCs w:val="35"/>
                    </w:rPr>
                    <w:t>.</w:t>
                  </w:r>
                  <w:r>
                    <w:rPr>
                      <w:rFonts w:ascii="Courier New" w:eastAsia="Courier New" w:hAnsi="Courier New" w:cs="Courier New"/>
                      <w:color w:val="49484B"/>
                      <w:position w:val="14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49484B"/>
                      <w:spacing w:val="-67"/>
                      <w:position w:val="14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2A2828"/>
                      <w:w w:val="61"/>
                      <w:position w:val="21"/>
                      <w:sz w:val="35"/>
                      <w:szCs w:val="35"/>
                    </w:rPr>
                    <w:t>l</w:t>
                  </w:r>
                  <w:r>
                    <w:rPr>
                      <w:rFonts w:ascii="Courier New" w:eastAsia="Courier New" w:hAnsi="Courier New" w:cs="Courier New"/>
                      <w:color w:val="49484B"/>
                      <w:w w:val="22"/>
                      <w:position w:val="21"/>
                      <w:sz w:val="35"/>
                      <w:szCs w:val="35"/>
                    </w:rPr>
                    <w:t>.</w:t>
                  </w:r>
                  <w:r>
                    <w:rPr>
                      <w:rFonts w:ascii="Courier New" w:eastAsia="Courier New" w:hAnsi="Courier New" w:cs="Courier New"/>
                      <w:color w:val="49484B"/>
                      <w:position w:val="21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49484B"/>
                      <w:spacing w:val="-67"/>
                      <w:position w:val="21"/>
                      <w:sz w:val="35"/>
                      <w:szCs w:val="35"/>
                    </w:rPr>
                    <w:t xml:space="preserve"> </w:t>
                  </w:r>
                  <w:r>
                    <w:rPr>
                      <w:color w:val="2A2828"/>
                      <w:w w:val="128"/>
                      <w:position w:val="-3"/>
                      <w:sz w:val="55"/>
                      <w:szCs w:val="55"/>
                    </w:rPr>
                    <w:t>t</w:t>
                  </w:r>
                  <w:r>
                    <w:rPr>
                      <w:color w:val="2A2828"/>
                      <w:spacing w:val="56"/>
                      <w:w w:val="128"/>
                      <w:position w:val="-3"/>
                      <w:sz w:val="55"/>
                      <w:szCs w:val="5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828"/>
                      <w:w w:val="43"/>
                      <w:position w:val="28"/>
                      <w:sz w:val="41"/>
                      <w:szCs w:val="41"/>
                    </w:rPr>
                    <w:t xml:space="preserve">...  </w:t>
                  </w:r>
                  <w:r>
                    <w:rPr>
                      <w:rFonts w:ascii="Arial" w:eastAsia="Arial" w:hAnsi="Arial" w:cs="Arial"/>
                      <w:color w:val="2A2828"/>
                      <w:spacing w:val="40"/>
                      <w:w w:val="43"/>
                      <w:position w:val="28"/>
                      <w:sz w:val="41"/>
                      <w:szCs w:val="41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2A2828"/>
                      <w:spacing w:val="28"/>
                      <w:w w:val="61"/>
                      <w:position w:val="15"/>
                      <w:sz w:val="35"/>
                      <w:szCs w:val="35"/>
                    </w:rPr>
                    <w:t>l</w:t>
                  </w:r>
                  <w:r>
                    <w:rPr>
                      <w:rFonts w:ascii="Courier New" w:eastAsia="Courier New" w:hAnsi="Courier New" w:cs="Courier New"/>
                      <w:color w:val="393637"/>
                      <w:w w:val="13"/>
                      <w:position w:val="15"/>
                      <w:sz w:val="35"/>
                      <w:szCs w:val="35"/>
                    </w:rPr>
                    <w:t>.</w:t>
                  </w:r>
                  <w:r>
                    <w:rPr>
                      <w:rFonts w:ascii="Courier New" w:eastAsia="Courier New" w:hAnsi="Courier New" w:cs="Courier New"/>
                      <w:color w:val="393637"/>
                      <w:position w:val="15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393637"/>
                      <w:spacing w:val="-76"/>
                      <w:position w:val="15"/>
                      <w:sz w:val="35"/>
                      <w:szCs w:val="35"/>
                    </w:rPr>
                    <w:t xml:space="preserve"> </w:t>
                  </w:r>
                  <w:r>
                    <w:rPr>
                      <w:color w:val="393637"/>
                      <w:w w:val="162"/>
                      <w:position w:val="15"/>
                      <w:sz w:val="31"/>
                      <w:szCs w:val="31"/>
                    </w:rPr>
                    <w:t>l</w:t>
                  </w:r>
                  <w:r>
                    <w:rPr>
                      <w:color w:val="393637"/>
                      <w:w w:val="59"/>
                      <w:position w:val="15"/>
                      <w:sz w:val="31"/>
                      <w:szCs w:val="31"/>
                    </w:rPr>
                    <w:t>.</w:t>
                  </w:r>
                  <w:r>
                    <w:rPr>
                      <w:color w:val="393637"/>
                      <w:position w:val="15"/>
                      <w:sz w:val="31"/>
                      <w:szCs w:val="31"/>
                    </w:rPr>
                    <w:t xml:space="preserve">    </w:t>
                  </w:r>
                  <w:r>
                    <w:rPr>
                      <w:color w:val="393637"/>
                      <w:spacing w:val="-25"/>
                      <w:position w:val="15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2A2828"/>
                      <w:position w:val="9"/>
                      <w:sz w:val="18"/>
                      <w:szCs w:val="18"/>
                    </w:rPr>
                    <w:t>t,</w:t>
                  </w:r>
                  <w:r>
                    <w:rPr>
                      <w:rFonts w:ascii="Arial" w:eastAsia="Arial" w:hAnsi="Arial" w:cs="Arial"/>
                      <w:b/>
                      <w:color w:val="2A2828"/>
                      <w:spacing w:val="16"/>
                      <w:position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19194"/>
                      <w:w w:val="38"/>
                      <w:position w:val="-8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A2828"/>
          <w:w w:val="76"/>
          <w:position w:val="7"/>
          <w:sz w:val="30"/>
          <w:szCs w:val="30"/>
        </w:rPr>
        <w:t>e</w:t>
      </w:r>
      <w:r>
        <w:rPr>
          <w:color w:val="49484B"/>
          <w:w w:val="49"/>
          <w:position w:val="7"/>
          <w:sz w:val="30"/>
          <w:szCs w:val="30"/>
        </w:rPr>
        <w:t>.</w:t>
      </w:r>
      <w:r>
        <w:rPr>
          <w:color w:val="49484B"/>
          <w:position w:val="7"/>
          <w:sz w:val="30"/>
          <w:szCs w:val="30"/>
        </w:rPr>
        <w:t xml:space="preserve">      </w:t>
      </w:r>
      <w:r>
        <w:rPr>
          <w:color w:val="49484B"/>
          <w:spacing w:val="5"/>
          <w:position w:val="7"/>
          <w:sz w:val="30"/>
          <w:szCs w:val="30"/>
        </w:rPr>
        <w:t xml:space="preserve"> </w:t>
      </w:r>
      <w:r>
        <w:rPr>
          <w:color w:val="393637"/>
          <w:w w:val="72"/>
          <w:position w:val="1"/>
          <w:sz w:val="32"/>
          <w:szCs w:val="32"/>
        </w:rPr>
        <w:t>e</w:t>
      </w:r>
      <w:r>
        <w:rPr>
          <w:color w:val="49484B"/>
          <w:w w:val="46"/>
          <w:position w:val="1"/>
          <w:sz w:val="32"/>
          <w:szCs w:val="32"/>
        </w:rPr>
        <w:t>.</w:t>
      </w:r>
      <w:r>
        <w:rPr>
          <w:color w:val="49484B"/>
          <w:position w:val="1"/>
          <w:sz w:val="32"/>
          <w:szCs w:val="32"/>
        </w:rPr>
        <w:t xml:space="preserve">    </w:t>
      </w:r>
      <w:r>
        <w:rPr>
          <w:color w:val="49484B"/>
          <w:spacing w:val="-10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2A2828"/>
          <w:position w:val="-1"/>
          <w:sz w:val="22"/>
          <w:szCs w:val="22"/>
        </w:rPr>
        <w:t xml:space="preserve">&lt;   </w:t>
      </w:r>
      <w:r>
        <w:rPr>
          <w:rFonts w:ascii="Arial" w:eastAsia="Arial" w:hAnsi="Arial" w:cs="Arial"/>
          <w:color w:val="2A2828"/>
          <w:spacing w:val="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A2828"/>
          <w:w w:val="71"/>
          <w:position w:val="8"/>
          <w:sz w:val="28"/>
          <w:szCs w:val="28"/>
        </w:rPr>
        <w:t xml:space="preserve">t,    </w:t>
      </w:r>
      <w:r>
        <w:rPr>
          <w:rFonts w:ascii="Arial" w:eastAsia="Arial" w:hAnsi="Arial" w:cs="Arial"/>
          <w:color w:val="2A2828"/>
          <w:spacing w:val="3"/>
          <w:w w:val="71"/>
          <w:position w:val="8"/>
          <w:sz w:val="28"/>
          <w:szCs w:val="28"/>
        </w:rPr>
        <w:t xml:space="preserve"> </w:t>
      </w:r>
      <w:r>
        <w:rPr>
          <w:color w:val="2A2828"/>
          <w:w w:val="72"/>
          <w:position w:val="1"/>
          <w:sz w:val="32"/>
          <w:szCs w:val="32"/>
        </w:rPr>
        <w:t>e</w:t>
      </w:r>
      <w:r>
        <w:rPr>
          <w:color w:val="666668"/>
          <w:w w:val="46"/>
          <w:position w:val="1"/>
          <w:sz w:val="32"/>
          <w:szCs w:val="32"/>
        </w:rPr>
        <w:t>.</w:t>
      </w:r>
      <w:r>
        <w:rPr>
          <w:color w:val="666668"/>
          <w:position w:val="1"/>
          <w:sz w:val="32"/>
          <w:szCs w:val="32"/>
        </w:rPr>
        <w:t xml:space="preserve">     </w:t>
      </w:r>
      <w:r>
        <w:rPr>
          <w:color w:val="2A2828"/>
          <w:w w:val="65"/>
          <w:position w:val="8"/>
          <w:sz w:val="32"/>
          <w:szCs w:val="32"/>
        </w:rPr>
        <w:t>e</w:t>
      </w:r>
      <w:r>
        <w:rPr>
          <w:color w:val="666668"/>
          <w:w w:val="46"/>
          <w:position w:val="8"/>
          <w:sz w:val="32"/>
          <w:szCs w:val="32"/>
        </w:rPr>
        <w:t>.</w:t>
      </w:r>
      <w:r>
        <w:rPr>
          <w:color w:val="666668"/>
          <w:position w:val="8"/>
          <w:sz w:val="32"/>
          <w:szCs w:val="32"/>
        </w:rPr>
        <w:t xml:space="preserve">     </w:t>
      </w:r>
      <w:r>
        <w:rPr>
          <w:color w:val="666668"/>
          <w:spacing w:val="-6"/>
          <w:position w:val="8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color w:val="2A2828"/>
          <w:w w:val="57"/>
          <w:position w:val="1"/>
          <w:sz w:val="35"/>
          <w:szCs w:val="35"/>
        </w:rPr>
        <w:t>l</w:t>
      </w:r>
      <w:r>
        <w:rPr>
          <w:rFonts w:ascii="Courier New" w:eastAsia="Courier New" w:hAnsi="Courier New" w:cs="Courier New"/>
          <w:color w:val="49484B"/>
          <w:w w:val="26"/>
          <w:position w:val="1"/>
          <w:sz w:val="35"/>
          <w:szCs w:val="35"/>
        </w:rPr>
        <w:t>.</w:t>
      </w:r>
      <w:r>
        <w:rPr>
          <w:rFonts w:ascii="Courier New" w:eastAsia="Courier New" w:hAnsi="Courier New" w:cs="Courier New"/>
          <w:color w:val="49484B"/>
          <w:position w:val="1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49484B"/>
          <w:spacing w:val="-30"/>
          <w:position w:val="1"/>
          <w:sz w:val="35"/>
          <w:szCs w:val="35"/>
        </w:rPr>
        <w:t xml:space="preserve"> </w:t>
      </w:r>
      <w:r>
        <w:rPr>
          <w:rFonts w:ascii="Arial" w:eastAsia="Arial" w:hAnsi="Arial" w:cs="Arial"/>
          <w:color w:val="2A2828"/>
          <w:sz w:val="22"/>
          <w:szCs w:val="22"/>
        </w:rPr>
        <w:t xml:space="preserve">&lt;   </w:t>
      </w:r>
      <w:r>
        <w:rPr>
          <w:rFonts w:ascii="Arial" w:eastAsia="Arial" w:hAnsi="Arial" w:cs="Arial"/>
          <w:color w:val="2A2828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A2828"/>
          <w:w w:val="65"/>
          <w:position w:val="10"/>
          <w:sz w:val="28"/>
          <w:szCs w:val="28"/>
        </w:rPr>
        <w:t xml:space="preserve">t,    </w:t>
      </w:r>
      <w:r>
        <w:rPr>
          <w:rFonts w:ascii="Arial" w:eastAsia="Arial" w:hAnsi="Arial" w:cs="Arial"/>
          <w:color w:val="2A2828"/>
          <w:spacing w:val="26"/>
          <w:w w:val="65"/>
          <w:position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A2828"/>
          <w:w w:val="132"/>
          <w:position w:val="3"/>
          <w:sz w:val="21"/>
          <w:szCs w:val="21"/>
        </w:rPr>
        <w:t>t</w:t>
      </w:r>
      <w:r>
        <w:rPr>
          <w:rFonts w:ascii="Arial" w:eastAsia="Arial" w:hAnsi="Arial" w:cs="Arial"/>
          <w:b/>
          <w:color w:val="49484B"/>
          <w:w w:val="79"/>
          <w:position w:val="3"/>
          <w:sz w:val="21"/>
          <w:szCs w:val="21"/>
        </w:rPr>
        <w:t>.</w:t>
      </w:r>
      <w:r>
        <w:rPr>
          <w:rFonts w:ascii="Arial" w:eastAsia="Arial" w:hAnsi="Arial" w:cs="Arial"/>
          <w:b/>
          <w:color w:val="49484B"/>
          <w:position w:val="3"/>
          <w:sz w:val="21"/>
          <w:szCs w:val="21"/>
        </w:rPr>
        <w:t xml:space="preserve">      </w:t>
      </w:r>
      <w:r>
        <w:rPr>
          <w:rFonts w:ascii="Arial" w:eastAsia="Arial" w:hAnsi="Arial" w:cs="Arial"/>
          <w:b/>
          <w:color w:val="49484B"/>
          <w:spacing w:val="-17"/>
          <w:position w:val="3"/>
          <w:sz w:val="21"/>
          <w:szCs w:val="21"/>
        </w:rPr>
        <w:t xml:space="preserve"> </w:t>
      </w:r>
      <w:r>
        <w:rPr>
          <w:color w:val="2A2828"/>
          <w:w w:val="76"/>
          <w:position w:val="10"/>
          <w:sz w:val="30"/>
          <w:szCs w:val="30"/>
        </w:rPr>
        <w:t>e</w:t>
      </w:r>
      <w:r>
        <w:rPr>
          <w:color w:val="49484B"/>
          <w:w w:val="49"/>
          <w:position w:val="10"/>
          <w:sz w:val="30"/>
          <w:szCs w:val="30"/>
        </w:rPr>
        <w:t>.</w:t>
      </w:r>
      <w:r>
        <w:rPr>
          <w:color w:val="49484B"/>
          <w:position w:val="10"/>
          <w:sz w:val="30"/>
          <w:szCs w:val="30"/>
        </w:rPr>
        <w:t xml:space="preserve">    </w:t>
      </w:r>
      <w:r>
        <w:rPr>
          <w:color w:val="49484B"/>
          <w:spacing w:val="6"/>
          <w:position w:val="10"/>
          <w:sz w:val="30"/>
          <w:szCs w:val="30"/>
        </w:rPr>
        <w:t xml:space="preserve"> </w:t>
      </w:r>
      <w:r>
        <w:rPr>
          <w:rFonts w:ascii="Arial" w:eastAsia="Arial" w:hAnsi="Arial" w:cs="Arial"/>
          <w:color w:val="2A2828"/>
          <w:position w:val="1"/>
          <w:sz w:val="22"/>
          <w:szCs w:val="22"/>
        </w:rPr>
        <w:t xml:space="preserve">&lt;   </w:t>
      </w:r>
      <w:r>
        <w:rPr>
          <w:rFonts w:ascii="Arial" w:eastAsia="Arial" w:hAnsi="Arial" w:cs="Arial"/>
          <w:color w:val="2A2828"/>
          <w:spacing w:val="17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A2828"/>
          <w:w w:val="55"/>
          <w:position w:val="7"/>
          <w:sz w:val="33"/>
          <w:szCs w:val="33"/>
        </w:rPr>
        <w:t xml:space="preserve">t,    </w:t>
      </w:r>
      <w:r>
        <w:rPr>
          <w:rFonts w:ascii="Arial" w:eastAsia="Arial" w:hAnsi="Arial" w:cs="Arial"/>
          <w:color w:val="2A2828"/>
          <w:spacing w:val="27"/>
          <w:w w:val="55"/>
          <w:position w:val="7"/>
          <w:sz w:val="33"/>
          <w:szCs w:val="33"/>
        </w:rPr>
        <w:t xml:space="preserve"> </w:t>
      </w:r>
      <w:r>
        <w:rPr>
          <w:color w:val="2A2828"/>
          <w:w w:val="72"/>
          <w:position w:val="5"/>
          <w:sz w:val="32"/>
          <w:szCs w:val="32"/>
        </w:rPr>
        <w:t>e</w:t>
      </w:r>
      <w:r>
        <w:rPr>
          <w:color w:val="2A2828"/>
          <w:w w:val="46"/>
          <w:position w:val="5"/>
          <w:sz w:val="32"/>
          <w:szCs w:val="32"/>
        </w:rPr>
        <w:t>,</w:t>
      </w:r>
      <w:r>
        <w:rPr>
          <w:color w:val="2A2828"/>
          <w:position w:val="5"/>
          <w:sz w:val="32"/>
          <w:szCs w:val="32"/>
        </w:rPr>
        <w:t xml:space="preserve">    </w:t>
      </w:r>
      <w:r>
        <w:rPr>
          <w:color w:val="2A2828"/>
          <w:spacing w:val="-10"/>
          <w:position w:val="5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color w:val="2A2828"/>
          <w:w w:val="65"/>
          <w:position w:val="4"/>
          <w:sz w:val="26"/>
          <w:szCs w:val="26"/>
        </w:rPr>
        <w:t>t</w:t>
      </w:r>
      <w:r>
        <w:rPr>
          <w:rFonts w:ascii="Courier New" w:eastAsia="Courier New" w:hAnsi="Courier New" w:cs="Courier New"/>
          <w:color w:val="49484B"/>
          <w:w w:val="29"/>
          <w:position w:val="4"/>
          <w:sz w:val="26"/>
          <w:szCs w:val="26"/>
        </w:rPr>
        <w:t>.</w:t>
      </w:r>
    </w:p>
    <w:p w:rsidR="00165D3B" w:rsidRDefault="00337F62">
      <w:pPr>
        <w:spacing w:line="80" w:lineRule="exact"/>
        <w:ind w:left="1558"/>
        <w:rPr>
          <w:sz w:val="35"/>
          <w:szCs w:val="35"/>
        </w:rPr>
        <w:sectPr w:rsidR="00165D3B">
          <w:type w:val="continuous"/>
          <w:pgSz w:w="11900" w:h="16840"/>
          <w:pgMar w:top="400" w:right="600" w:bottom="0" w:left="560" w:header="720" w:footer="720" w:gutter="0"/>
          <w:cols w:space="720"/>
        </w:sectPr>
      </w:pPr>
      <w:r>
        <w:rPr>
          <w:rFonts w:ascii="Arial" w:eastAsia="Arial" w:hAnsi="Arial" w:cs="Arial"/>
          <w:color w:val="2A2828"/>
          <w:w w:val="81"/>
          <w:position w:val="-29"/>
          <w:sz w:val="32"/>
          <w:szCs w:val="32"/>
        </w:rPr>
        <w:t>J</w:t>
      </w:r>
      <w:r>
        <w:rPr>
          <w:rFonts w:ascii="Arial" w:eastAsia="Arial" w:hAnsi="Arial" w:cs="Arial"/>
          <w:color w:val="666668"/>
          <w:w w:val="52"/>
          <w:position w:val="-29"/>
          <w:sz w:val="32"/>
          <w:szCs w:val="32"/>
        </w:rPr>
        <w:t>.</w:t>
      </w:r>
      <w:r>
        <w:rPr>
          <w:rFonts w:ascii="Arial" w:eastAsia="Arial" w:hAnsi="Arial" w:cs="Arial"/>
          <w:color w:val="666668"/>
          <w:position w:val="-29"/>
          <w:sz w:val="32"/>
          <w:szCs w:val="32"/>
        </w:rPr>
        <w:t xml:space="preserve">    </w:t>
      </w:r>
      <w:r>
        <w:rPr>
          <w:rFonts w:ascii="Arial" w:eastAsia="Arial" w:hAnsi="Arial" w:cs="Arial"/>
          <w:color w:val="666668"/>
          <w:spacing w:val="40"/>
          <w:position w:val="-29"/>
          <w:sz w:val="32"/>
          <w:szCs w:val="32"/>
        </w:rPr>
        <w:t xml:space="preserve"> </w:t>
      </w:r>
      <w:r>
        <w:rPr>
          <w:rFonts w:ascii="Arial" w:eastAsia="Arial" w:hAnsi="Arial" w:cs="Arial"/>
          <w:color w:val="393637"/>
          <w:w w:val="81"/>
          <w:position w:val="-41"/>
          <w:sz w:val="32"/>
          <w:szCs w:val="32"/>
        </w:rPr>
        <w:t xml:space="preserve">J         </w:t>
      </w:r>
      <w:r>
        <w:rPr>
          <w:rFonts w:ascii="Arial" w:eastAsia="Arial" w:hAnsi="Arial" w:cs="Arial"/>
          <w:color w:val="393637"/>
          <w:spacing w:val="72"/>
          <w:w w:val="81"/>
          <w:position w:val="-41"/>
          <w:sz w:val="32"/>
          <w:szCs w:val="32"/>
        </w:rPr>
        <w:t xml:space="preserve"> </w:t>
      </w:r>
      <w:r>
        <w:rPr>
          <w:rFonts w:ascii="Arial" w:eastAsia="Arial" w:hAnsi="Arial" w:cs="Arial"/>
          <w:color w:val="49484B"/>
          <w:w w:val="35"/>
          <w:position w:val="-26"/>
          <w:sz w:val="28"/>
          <w:szCs w:val="28"/>
        </w:rPr>
        <w:t>.</w:t>
      </w:r>
      <w:r>
        <w:rPr>
          <w:rFonts w:ascii="Arial" w:eastAsia="Arial" w:hAnsi="Arial" w:cs="Arial"/>
          <w:color w:val="393637"/>
          <w:w w:val="77"/>
          <w:position w:val="-26"/>
          <w:sz w:val="28"/>
          <w:szCs w:val="28"/>
        </w:rPr>
        <w:t>t.</w:t>
      </w:r>
      <w:r>
        <w:rPr>
          <w:rFonts w:ascii="Arial" w:eastAsia="Arial" w:hAnsi="Arial" w:cs="Arial"/>
          <w:color w:val="393637"/>
          <w:position w:val="-26"/>
          <w:sz w:val="28"/>
          <w:szCs w:val="28"/>
        </w:rPr>
        <w:t xml:space="preserve">  </w:t>
      </w:r>
      <w:r>
        <w:rPr>
          <w:rFonts w:ascii="Arial" w:eastAsia="Arial" w:hAnsi="Arial" w:cs="Arial"/>
          <w:color w:val="393637"/>
          <w:spacing w:val="9"/>
          <w:position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93637"/>
          <w:spacing w:val="9"/>
          <w:w w:val="22"/>
          <w:position w:val="-40"/>
          <w:sz w:val="45"/>
          <w:szCs w:val="45"/>
        </w:rPr>
        <w:t>.</w:t>
      </w:r>
      <w:r>
        <w:rPr>
          <w:rFonts w:ascii="Malgun Gothic" w:eastAsia="Malgun Gothic" w:hAnsi="Malgun Gothic" w:cs="Malgun Gothic"/>
          <w:color w:val="393637"/>
          <w:w w:val="41"/>
          <w:position w:val="-40"/>
        </w:rPr>
        <w:t>�</w:t>
      </w:r>
      <w:r>
        <w:rPr>
          <w:rFonts w:ascii="Malgun Gothic" w:eastAsia="Malgun Gothic" w:hAnsi="Malgun Gothic" w:cs="Malgun Gothic"/>
          <w:color w:val="393637"/>
          <w:position w:val="-40"/>
        </w:rPr>
        <w:t xml:space="preserve">     </w:t>
      </w:r>
      <w:r>
        <w:rPr>
          <w:rFonts w:ascii="Malgun Gothic" w:eastAsia="Malgun Gothic" w:hAnsi="Malgun Gothic" w:cs="Malgun Gothic"/>
          <w:color w:val="393637"/>
          <w:spacing w:val="-12"/>
          <w:position w:val="-40"/>
        </w:rPr>
        <w:t xml:space="preserve"> </w:t>
      </w:r>
      <w:r>
        <w:rPr>
          <w:rFonts w:ascii="Arial" w:eastAsia="Arial" w:hAnsi="Arial" w:cs="Arial"/>
          <w:color w:val="393637"/>
          <w:w w:val="22"/>
          <w:position w:val="-32"/>
          <w:sz w:val="44"/>
          <w:szCs w:val="44"/>
        </w:rPr>
        <w:t>.</w:t>
      </w:r>
      <w:r>
        <w:rPr>
          <w:rFonts w:ascii="Malgun Gothic" w:eastAsia="Malgun Gothic" w:hAnsi="Malgun Gothic" w:cs="Malgun Gothic"/>
          <w:color w:val="2A2828"/>
          <w:w w:val="22"/>
          <w:position w:val="-32"/>
          <w:sz w:val="44"/>
          <w:szCs w:val="44"/>
        </w:rPr>
        <w:t>�</w:t>
      </w:r>
      <w:r>
        <w:rPr>
          <w:rFonts w:ascii="Malgun Gothic" w:eastAsia="Malgun Gothic" w:hAnsi="Malgun Gothic" w:cs="Malgun Gothic"/>
          <w:color w:val="2A2828"/>
          <w:w w:val="22"/>
          <w:position w:val="-32"/>
          <w:sz w:val="44"/>
          <w:szCs w:val="44"/>
        </w:rPr>
        <w:t xml:space="preserve">              </w:t>
      </w:r>
      <w:r>
        <w:rPr>
          <w:rFonts w:ascii="Malgun Gothic" w:eastAsia="Malgun Gothic" w:hAnsi="Malgun Gothic" w:cs="Malgun Gothic"/>
          <w:color w:val="2A2828"/>
          <w:spacing w:val="15"/>
          <w:w w:val="22"/>
          <w:position w:val="-32"/>
          <w:sz w:val="44"/>
          <w:szCs w:val="44"/>
        </w:rPr>
        <w:t xml:space="preserve"> </w:t>
      </w:r>
      <w:r>
        <w:rPr>
          <w:rFonts w:ascii="Courier New" w:eastAsia="Courier New" w:hAnsi="Courier New" w:cs="Courier New"/>
          <w:color w:val="2A2828"/>
          <w:w w:val="57"/>
          <w:position w:val="-29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93637"/>
          <w:w w:val="26"/>
          <w:position w:val="-29"/>
          <w:sz w:val="35"/>
          <w:szCs w:val="35"/>
        </w:rPr>
        <w:t>,</w:t>
      </w:r>
      <w:r>
        <w:rPr>
          <w:rFonts w:ascii="Courier New" w:eastAsia="Courier New" w:hAnsi="Courier New" w:cs="Courier New"/>
          <w:color w:val="393637"/>
          <w:position w:val="-29"/>
          <w:sz w:val="35"/>
          <w:szCs w:val="35"/>
        </w:rPr>
        <w:t xml:space="preserve">  </w:t>
      </w:r>
      <w:r>
        <w:rPr>
          <w:rFonts w:ascii="Courier New" w:eastAsia="Courier New" w:hAnsi="Courier New" w:cs="Courier New"/>
          <w:color w:val="393637"/>
          <w:spacing w:val="95"/>
          <w:position w:val="-29"/>
          <w:sz w:val="35"/>
          <w:szCs w:val="35"/>
        </w:rPr>
        <w:t xml:space="preserve"> </w:t>
      </w:r>
      <w:r>
        <w:rPr>
          <w:rFonts w:ascii="Arial" w:eastAsia="Arial" w:hAnsi="Arial" w:cs="Arial"/>
          <w:color w:val="49484B"/>
          <w:w w:val="35"/>
          <w:position w:val="-24"/>
          <w:sz w:val="28"/>
          <w:szCs w:val="28"/>
        </w:rPr>
        <w:t>.</w:t>
      </w:r>
      <w:r>
        <w:rPr>
          <w:rFonts w:ascii="Arial" w:eastAsia="Arial" w:hAnsi="Arial" w:cs="Arial"/>
          <w:color w:val="2A2828"/>
          <w:w w:val="77"/>
          <w:position w:val="-24"/>
          <w:sz w:val="28"/>
          <w:szCs w:val="28"/>
        </w:rPr>
        <w:t>t.</w:t>
      </w:r>
      <w:r>
        <w:rPr>
          <w:rFonts w:ascii="Arial" w:eastAsia="Arial" w:hAnsi="Arial" w:cs="Arial"/>
          <w:color w:val="2A2828"/>
          <w:position w:val="-24"/>
          <w:sz w:val="28"/>
          <w:szCs w:val="28"/>
        </w:rPr>
        <w:t xml:space="preserve">  </w:t>
      </w:r>
      <w:r>
        <w:rPr>
          <w:rFonts w:ascii="Arial" w:eastAsia="Arial" w:hAnsi="Arial" w:cs="Arial"/>
          <w:color w:val="2A2828"/>
          <w:spacing w:val="9"/>
          <w:position w:val="-24"/>
          <w:sz w:val="28"/>
          <w:szCs w:val="28"/>
        </w:rPr>
        <w:t xml:space="preserve"> </w:t>
      </w:r>
      <w:r>
        <w:rPr>
          <w:color w:val="2A2828"/>
          <w:w w:val="88"/>
          <w:position w:val="-35"/>
          <w:sz w:val="35"/>
          <w:szCs w:val="35"/>
        </w:rPr>
        <w:t>J</w:t>
      </w:r>
      <w:r>
        <w:rPr>
          <w:color w:val="666668"/>
          <w:w w:val="53"/>
          <w:position w:val="-35"/>
          <w:sz w:val="35"/>
          <w:szCs w:val="35"/>
        </w:rPr>
        <w:t>.</w:t>
      </w:r>
      <w:r>
        <w:rPr>
          <w:color w:val="666668"/>
          <w:position w:val="-35"/>
          <w:sz w:val="35"/>
          <w:szCs w:val="35"/>
        </w:rPr>
        <w:t xml:space="preserve">   </w:t>
      </w:r>
      <w:r>
        <w:rPr>
          <w:color w:val="666668"/>
          <w:spacing w:val="3"/>
          <w:position w:val="-35"/>
          <w:sz w:val="35"/>
          <w:szCs w:val="35"/>
        </w:rPr>
        <w:t xml:space="preserve"> </w:t>
      </w:r>
      <w:r>
        <w:rPr>
          <w:rFonts w:ascii="Arial" w:eastAsia="Arial" w:hAnsi="Arial" w:cs="Arial"/>
          <w:color w:val="49484B"/>
          <w:w w:val="26"/>
          <w:position w:val="-34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A2828"/>
          <w:w w:val="16"/>
          <w:position w:val="-34"/>
          <w:sz w:val="51"/>
          <w:szCs w:val="51"/>
        </w:rPr>
        <w:t>�</w:t>
      </w:r>
      <w:r>
        <w:rPr>
          <w:rFonts w:ascii="Arial" w:eastAsia="Arial" w:hAnsi="Arial" w:cs="Arial"/>
          <w:color w:val="49484B"/>
          <w:w w:val="32"/>
          <w:position w:val="-34"/>
          <w:sz w:val="51"/>
          <w:szCs w:val="51"/>
        </w:rPr>
        <w:t>·</w:t>
      </w:r>
      <w:r>
        <w:rPr>
          <w:rFonts w:ascii="Arial" w:eastAsia="Arial" w:hAnsi="Arial" w:cs="Arial"/>
          <w:color w:val="49484B"/>
          <w:position w:val="-34"/>
          <w:sz w:val="51"/>
          <w:szCs w:val="51"/>
        </w:rPr>
        <w:t xml:space="preserve">    </w:t>
      </w:r>
      <w:r>
        <w:rPr>
          <w:rFonts w:ascii="Arial" w:eastAsia="Arial" w:hAnsi="Arial" w:cs="Arial"/>
          <w:color w:val="49484B"/>
          <w:spacing w:val="28"/>
          <w:position w:val="-34"/>
          <w:sz w:val="51"/>
          <w:szCs w:val="51"/>
        </w:rPr>
        <w:t xml:space="preserve"> </w:t>
      </w:r>
      <w:r>
        <w:rPr>
          <w:rFonts w:ascii="Arial" w:eastAsia="Arial" w:hAnsi="Arial" w:cs="Arial"/>
          <w:color w:val="49484B"/>
          <w:w w:val="35"/>
          <w:position w:val="-23"/>
          <w:sz w:val="28"/>
          <w:szCs w:val="28"/>
        </w:rPr>
        <w:t>.</w:t>
      </w:r>
      <w:r>
        <w:rPr>
          <w:rFonts w:ascii="Arial" w:eastAsia="Arial" w:hAnsi="Arial" w:cs="Arial"/>
          <w:color w:val="2A2828"/>
          <w:w w:val="77"/>
          <w:position w:val="-23"/>
          <w:sz w:val="28"/>
          <w:szCs w:val="28"/>
        </w:rPr>
        <w:t>t.</w:t>
      </w:r>
      <w:r>
        <w:rPr>
          <w:rFonts w:ascii="Arial" w:eastAsia="Arial" w:hAnsi="Arial" w:cs="Arial"/>
          <w:color w:val="2A2828"/>
          <w:position w:val="-23"/>
          <w:sz w:val="28"/>
          <w:szCs w:val="28"/>
        </w:rPr>
        <w:t xml:space="preserve">  </w:t>
      </w:r>
      <w:r>
        <w:rPr>
          <w:rFonts w:ascii="Arial" w:eastAsia="Arial" w:hAnsi="Arial" w:cs="Arial"/>
          <w:color w:val="2A2828"/>
          <w:spacing w:val="9"/>
          <w:position w:val="-23"/>
          <w:sz w:val="28"/>
          <w:szCs w:val="28"/>
        </w:rPr>
        <w:t xml:space="preserve"> </w:t>
      </w:r>
      <w:r>
        <w:rPr>
          <w:color w:val="2A2828"/>
          <w:w w:val="88"/>
          <w:position w:val="-34"/>
          <w:sz w:val="35"/>
          <w:szCs w:val="35"/>
        </w:rPr>
        <w:t>J</w:t>
      </w:r>
      <w:r>
        <w:rPr>
          <w:color w:val="393637"/>
          <w:w w:val="53"/>
          <w:position w:val="-34"/>
          <w:sz w:val="35"/>
          <w:szCs w:val="35"/>
        </w:rPr>
        <w:t>.</w:t>
      </w:r>
      <w:r>
        <w:rPr>
          <w:color w:val="393637"/>
          <w:position w:val="-34"/>
          <w:sz w:val="35"/>
          <w:szCs w:val="35"/>
        </w:rPr>
        <w:t xml:space="preserve">   </w:t>
      </w:r>
      <w:r>
        <w:rPr>
          <w:color w:val="393637"/>
          <w:spacing w:val="12"/>
          <w:position w:val="-34"/>
          <w:sz w:val="35"/>
          <w:szCs w:val="35"/>
        </w:rPr>
        <w:t xml:space="preserve"> </w:t>
      </w:r>
      <w:r>
        <w:rPr>
          <w:color w:val="393637"/>
          <w:position w:val="-39"/>
          <w:sz w:val="35"/>
          <w:szCs w:val="35"/>
        </w:rPr>
        <w:t>J</w:t>
      </w:r>
    </w:p>
    <w:p w:rsidR="00165D3B" w:rsidRDefault="00337F62">
      <w:pPr>
        <w:spacing w:before="6" w:line="300" w:lineRule="exact"/>
        <w:ind w:left="1567" w:right="-14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393637"/>
          <w:spacing w:val="-65"/>
          <w:w w:val="42"/>
          <w:position w:val="-42"/>
          <w:sz w:val="72"/>
          <w:szCs w:val="72"/>
        </w:rPr>
        <w:lastRenderedPageBreak/>
        <w:t>-</w:t>
      </w:r>
      <w:r>
        <w:rPr>
          <w:color w:val="2A2828"/>
          <w:w w:val="82"/>
          <w:position w:val="-22"/>
          <w:sz w:val="32"/>
          <w:szCs w:val="32"/>
        </w:rPr>
        <w:t>•</w:t>
      </w:r>
      <w:r>
        <w:rPr>
          <w:color w:val="2A2828"/>
          <w:position w:val="-22"/>
          <w:sz w:val="32"/>
          <w:szCs w:val="32"/>
        </w:rPr>
        <w:t xml:space="preserve">      </w:t>
      </w:r>
      <w:r>
        <w:rPr>
          <w:color w:val="2A2828"/>
          <w:spacing w:val="-30"/>
          <w:position w:val="-22"/>
          <w:sz w:val="32"/>
          <w:szCs w:val="32"/>
        </w:rPr>
        <w:t xml:space="preserve"> </w:t>
      </w:r>
      <w:r>
        <w:rPr>
          <w:color w:val="49484B"/>
          <w:spacing w:val="-65"/>
          <w:w w:val="40"/>
          <w:position w:val="-52"/>
          <w:sz w:val="76"/>
          <w:szCs w:val="76"/>
        </w:rPr>
        <w:t>-</w:t>
      </w:r>
      <w:r>
        <w:rPr>
          <w:rFonts w:ascii="Arial" w:eastAsia="Arial" w:hAnsi="Arial" w:cs="Arial"/>
          <w:color w:val="393637"/>
          <w:w w:val="91"/>
          <w:position w:val="-31"/>
          <w:sz w:val="32"/>
          <w:szCs w:val="32"/>
        </w:rPr>
        <w:t>•</w:t>
      </w:r>
    </w:p>
    <w:p w:rsidR="00165D3B" w:rsidRDefault="00337F62">
      <w:pPr>
        <w:spacing w:before="10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80" w:lineRule="exact"/>
        <w:ind w:right="-75"/>
        <w:rPr>
          <w:sz w:val="26"/>
          <w:szCs w:val="26"/>
        </w:rPr>
      </w:pPr>
      <w:r>
        <w:rPr>
          <w:rFonts w:ascii="Arial" w:eastAsia="Arial" w:hAnsi="Arial" w:cs="Arial"/>
          <w:color w:val="2A2828"/>
          <w:w w:val="75"/>
          <w:position w:val="-26"/>
          <w:sz w:val="31"/>
          <w:szCs w:val="31"/>
        </w:rPr>
        <w:t>[</w:t>
      </w:r>
      <w:r>
        <w:rPr>
          <w:rFonts w:ascii="Arial" w:eastAsia="Arial" w:hAnsi="Arial" w:cs="Arial"/>
          <w:color w:val="393637"/>
          <w:w w:val="75"/>
          <w:position w:val="-26"/>
          <w:sz w:val="31"/>
          <w:szCs w:val="31"/>
        </w:rPr>
        <w:t xml:space="preserve">:  </w:t>
      </w:r>
      <w:r>
        <w:rPr>
          <w:rFonts w:ascii="Arial" w:eastAsia="Arial" w:hAnsi="Arial" w:cs="Arial"/>
          <w:color w:val="393637"/>
          <w:spacing w:val="12"/>
          <w:w w:val="75"/>
          <w:position w:val="-26"/>
          <w:sz w:val="31"/>
          <w:szCs w:val="31"/>
        </w:rPr>
        <w:t xml:space="preserve"> </w:t>
      </w:r>
      <w:r>
        <w:rPr>
          <w:color w:val="2A2828"/>
          <w:w w:val="57"/>
          <w:position w:val="-17"/>
          <w:sz w:val="26"/>
          <w:szCs w:val="26"/>
        </w:rPr>
        <w:t>&lt;,</w:t>
      </w:r>
    </w:p>
    <w:p w:rsidR="00165D3B" w:rsidRDefault="00337F62">
      <w:pPr>
        <w:spacing w:line="320" w:lineRule="exact"/>
        <w:ind w:right="-160"/>
        <w:rPr>
          <w:sz w:val="32"/>
          <w:szCs w:val="32"/>
        </w:rPr>
      </w:pPr>
      <w:r>
        <w:br w:type="column"/>
      </w:r>
      <w:r>
        <w:rPr>
          <w:color w:val="49484B"/>
          <w:spacing w:val="-74"/>
          <w:w w:val="39"/>
          <w:position w:val="-51"/>
          <w:sz w:val="84"/>
          <w:szCs w:val="84"/>
        </w:rPr>
        <w:lastRenderedPageBreak/>
        <w:t>-</w:t>
      </w:r>
      <w:r>
        <w:rPr>
          <w:color w:val="49484B"/>
          <w:position w:val="-28"/>
          <w:sz w:val="29"/>
          <w:szCs w:val="29"/>
        </w:rPr>
        <w:t xml:space="preserve">•    </w:t>
      </w:r>
      <w:r>
        <w:rPr>
          <w:color w:val="49484B"/>
          <w:spacing w:val="28"/>
          <w:position w:val="-28"/>
          <w:sz w:val="29"/>
          <w:szCs w:val="29"/>
        </w:rPr>
        <w:t xml:space="preserve"> </w:t>
      </w:r>
      <w:r>
        <w:rPr>
          <w:color w:val="393637"/>
          <w:spacing w:val="-65"/>
          <w:w w:val="40"/>
          <w:position w:val="-41"/>
          <w:sz w:val="83"/>
          <w:szCs w:val="83"/>
        </w:rPr>
        <w:t>-</w:t>
      </w:r>
      <w:r>
        <w:rPr>
          <w:color w:val="49484B"/>
          <w:w w:val="82"/>
          <w:position w:val="-21"/>
          <w:sz w:val="32"/>
          <w:szCs w:val="32"/>
        </w:rPr>
        <w:t>•</w:t>
      </w:r>
    </w:p>
    <w:p w:rsidR="00165D3B" w:rsidRDefault="00337F62">
      <w:pPr>
        <w:spacing w:before="3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100" w:lineRule="exact"/>
        <w:ind w:right="-78"/>
        <w:rPr>
          <w:sz w:val="26"/>
          <w:szCs w:val="26"/>
        </w:rPr>
      </w:pPr>
      <w:r>
        <w:pict>
          <v:shape id="_x0000_s3105" type="#_x0000_t202" style="position:absolute;margin-left:263.85pt;margin-top:5pt;width:33pt;height:42.2pt;z-index:-14436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color w:val="393637"/>
                      <w:w w:val="39"/>
                      <w:sz w:val="84"/>
                      <w:szCs w:val="84"/>
                    </w:rPr>
                    <w:t xml:space="preserve">-    </w:t>
                  </w:r>
                  <w:r>
                    <w:rPr>
                      <w:color w:val="393637"/>
                      <w:spacing w:val="45"/>
                      <w:w w:val="39"/>
                      <w:sz w:val="84"/>
                      <w:szCs w:val="8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637"/>
                      <w:position w:val="9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393637"/>
          <w:w w:val="88"/>
          <w:position w:val="-26"/>
          <w:sz w:val="35"/>
          <w:szCs w:val="35"/>
        </w:rPr>
        <w:t>J</w:t>
      </w:r>
      <w:r>
        <w:rPr>
          <w:color w:val="49484B"/>
          <w:w w:val="53"/>
          <w:position w:val="-26"/>
          <w:sz w:val="35"/>
          <w:szCs w:val="35"/>
        </w:rPr>
        <w:t>.</w:t>
      </w:r>
      <w:r>
        <w:rPr>
          <w:color w:val="49484B"/>
          <w:position w:val="-26"/>
          <w:sz w:val="35"/>
          <w:szCs w:val="35"/>
        </w:rPr>
        <w:t xml:space="preserve">    </w:t>
      </w:r>
      <w:r>
        <w:rPr>
          <w:color w:val="49484B"/>
          <w:spacing w:val="-38"/>
          <w:position w:val="-26"/>
          <w:sz w:val="35"/>
          <w:szCs w:val="35"/>
        </w:rPr>
        <w:t xml:space="preserve"> </w:t>
      </w:r>
      <w:r>
        <w:rPr>
          <w:color w:val="2A2828"/>
          <w:w w:val="51"/>
          <w:position w:val="-26"/>
          <w:sz w:val="33"/>
          <w:szCs w:val="33"/>
        </w:rPr>
        <w:t>[</w:t>
      </w:r>
      <w:r>
        <w:rPr>
          <w:color w:val="49484B"/>
          <w:w w:val="51"/>
          <w:position w:val="-26"/>
          <w:sz w:val="33"/>
          <w:szCs w:val="33"/>
        </w:rPr>
        <w:t xml:space="preserve">'.   </w:t>
      </w:r>
      <w:r>
        <w:rPr>
          <w:color w:val="49484B"/>
          <w:spacing w:val="27"/>
          <w:w w:val="51"/>
          <w:position w:val="-26"/>
          <w:sz w:val="33"/>
          <w:szCs w:val="33"/>
        </w:rPr>
        <w:t xml:space="preserve"> </w:t>
      </w:r>
      <w:r>
        <w:rPr>
          <w:color w:val="2A2828"/>
          <w:w w:val="57"/>
          <w:position w:val="-16"/>
          <w:sz w:val="26"/>
          <w:szCs w:val="26"/>
        </w:rPr>
        <w:t>&lt;,</w:t>
      </w:r>
    </w:p>
    <w:p w:rsidR="00165D3B" w:rsidRDefault="00337F62">
      <w:pPr>
        <w:spacing w:line="320" w:lineRule="exac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5" w:space="720" w:equalWidth="0">
            <w:col w:w="2367" w:space="427"/>
            <w:col w:w="456" w:space="278"/>
            <w:col w:w="669" w:space="520"/>
            <w:col w:w="1013" w:space="269"/>
            <w:col w:w="4741"/>
          </w:cols>
        </w:sectPr>
      </w:pPr>
      <w:r>
        <w:br w:type="column"/>
      </w:r>
      <w:r>
        <w:rPr>
          <w:color w:val="2A2828"/>
          <w:spacing w:val="-65"/>
          <w:w w:val="40"/>
          <w:position w:val="-50"/>
          <w:sz w:val="76"/>
          <w:szCs w:val="76"/>
        </w:rPr>
        <w:lastRenderedPageBreak/>
        <w:t>-</w:t>
      </w:r>
      <w:r>
        <w:rPr>
          <w:rFonts w:ascii="Arial" w:eastAsia="Arial" w:hAnsi="Arial" w:cs="Arial"/>
          <w:color w:val="393637"/>
          <w:w w:val="91"/>
          <w:position w:val="-29"/>
          <w:sz w:val="32"/>
          <w:szCs w:val="32"/>
        </w:rPr>
        <w:t>•</w:t>
      </w:r>
      <w:r>
        <w:rPr>
          <w:rFonts w:ascii="Arial" w:eastAsia="Arial" w:hAnsi="Arial" w:cs="Arial"/>
          <w:color w:val="393637"/>
          <w:position w:val="-29"/>
          <w:sz w:val="32"/>
          <w:szCs w:val="32"/>
        </w:rPr>
        <w:t xml:space="preserve">   </w:t>
      </w:r>
      <w:r>
        <w:rPr>
          <w:rFonts w:ascii="Arial" w:eastAsia="Arial" w:hAnsi="Arial" w:cs="Arial"/>
          <w:color w:val="393637"/>
          <w:spacing w:val="36"/>
          <w:position w:val="-29"/>
          <w:sz w:val="32"/>
          <w:szCs w:val="32"/>
        </w:rPr>
        <w:t xml:space="preserve"> </w:t>
      </w:r>
      <w:r>
        <w:rPr>
          <w:rFonts w:ascii="Arial" w:eastAsia="Arial" w:hAnsi="Arial" w:cs="Arial"/>
          <w:color w:val="393637"/>
          <w:spacing w:val="-65"/>
          <w:w w:val="42"/>
          <w:position w:val="-40"/>
          <w:sz w:val="72"/>
          <w:szCs w:val="72"/>
        </w:rPr>
        <w:t>-</w:t>
      </w:r>
      <w:r>
        <w:rPr>
          <w:rFonts w:ascii="Arial" w:eastAsia="Arial" w:hAnsi="Arial" w:cs="Arial"/>
          <w:color w:val="393637"/>
          <w:w w:val="94"/>
          <w:position w:val="-21"/>
          <w:sz w:val="28"/>
          <w:szCs w:val="28"/>
        </w:rPr>
        <w:t>•</w:t>
      </w:r>
      <w:r>
        <w:rPr>
          <w:rFonts w:ascii="Arial" w:eastAsia="Arial" w:hAnsi="Arial" w:cs="Arial"/>
          <w:color w:val="393637"/>
          <w:position w:val="-21"/>
          <w:sz w:val="28"/>
          <w:szCs w:val="28"/>
        </w:rPr>
        <w:t xml:space="preserve">     </w:t>
      </w:r>
      <w:r>
        <w:rPr>
          <w:rFonts w:ascii="Arial" w:eastAsia="Arial" w:hAnsi="Arial" w:cs="Arial"/>
          <w:color w:val="393637"/>
          <w:spacing w:val="-38"/>
          <w:position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393637"/>
          <w:w w:val="142"/>
          <w:position w:val="-39"/>
          <w:sz w:val="47"/>
          <w:szCs w:val="47"/>
        </w:rPr>
        <w:t>l</w:t>
      </w:r>
      <w:r>
        <w:rPr>
          <w:rFonts w:ascii="Arial" w:eastAsia="Arial" w:hAnsi="Arial" w:cs="Arial"/>
          <w:color w:val="393637"/>
          <w:spacing w:val="1"/>
          <w:w w:val="142"/>
          <w:position w:val="-39"/>
          <w:sz w:val="47"/>
          <w:szCs w:val="47"/>
        </w:rPr>
        <w:t xml:space="preserve"> </w:t>
      </w:r>
      <w:r>
        <w:rPr>
          <w:color w:val="2A2828"/>
          <w:w w:val="61"/>
          <w:position w:val="-20"/>
          <w:sz w:val="26"/>
          <w:szCs w:val="26"/>
        </w:rPr>
        <w:t xml:space="preserve">&lt;,     </w:t>
      </w:r>
      <w:r>
        <w:rPr>
          <w:color w:val="2A2828"/>
          <w:spacing w:val="31"/>
          <w:w w:val="61"/>
          <w:position w:val="-20"/>
          <w:sz w:val="26"/>
          <w:szCs w:val="26"/>
        </w:rPr>
        <w:t xml:space="preserve"> </w:t>
      </w:r>
      <w:r>
        <w:rPr>
          <w:color w:val="393637"/>
          <w:spacing w:val="-65"/>
          <w:w w:val="40"/>
          <w:position w:val="-47"/>
          <w:sz w:val="83"/>
          <w:szCs w:val="83"/>
        </w:rPr>
        <w:t>-</w:t>
      </w:r>
      <w:r>
        <w:rPr>
          <w:color w:val="393637"/>
          <w:w w:val="82"/>
          <w:position w:val="-27"/>
          <w:sz w:val="32"/>
          <w:szCs w:val="32"/>
        </w:rPr>
        <w:t>•</w:t>
      </w:r>
      <w:r>
        <w:rPr>
          <w:color w:val="393637"/>
          <w:position w:val="-27"/>
          <w:sz w:val="32"/>
          <w:szCs w:val="32"/>
        </w:rPr>
        <w:t xml:space="preserve">    </w:t>
      </w:r>
      <w:r>
        <w:rPr>
          <w:color w:val="393637"/>
          <w:spacing w:val="-10"/>
          <w:position w:val="-27"/>
          <w:sz w:val="32"/>
          <w:szCs w:val="32"/>
        </w:rPr>
        <w:t xml:space="preserve"> </w:t>
      </w:r>
      <w:r>
        <w:rPr>
          <w:color w:val="393637"/>
          <w:spacing w:val="-74"/>
          <w:w w:val="39"/>
          <w:position w:val="-49"/>
          <w:sz w:val="84"/>
          <w:szCs w:val="84"/>
        </w:rPr>
        <w:t>-</w:t>
      </w:r>
      <w:r>
        <w:rPr>
          <w:rFonts w:ascii="Arial" w:eastAsia="Arial" w:hAnsi="Arial" w:cs="Arial"/>
          <w:color w:val="393637"/>
          <w:w w:val="91"/>
          <w:position w:val="-28"/>
          <w:sz w:val="32"/>
          <w:szCs w:val="32"/>
        </w:rPr>
        <w:t>•</w:t>
      </w:r>
    </w:p>
    <w:p w:rsidR="00165D3B" w:rsidRDefault="00165D3B">
      <w:pPr>
        <w:spacing w:before="10" w:line="180" w:lineRule="exact"/>
        <w:rPr>
          <w:sz w:val="18"/>
          <w:szCs w:val="18"/>
        </w:rPr>
      </w:pPr>
    </w:p>
    <w:p w:rsidR="00165D3B" w:rsidRDefault="00337F62">
      <w:pPr>
        <w:spacing w:line="140" w:lineRule="exact"/>
        <w:jc w:val="right"/>
        <w:rPr>
          <w:sz w:val="18"/>
          <w:szCs w:val="18"/>
        </w:rPr>
      </w:pPr>
      <w:r>
        <w:rPr>
          <w:color w:val="2A2828"/>
          <w:spacing w:val="9"/>
          <w:w w:val="32"/>
          <w:position w:val="-35"/>
          <w:sz w:val="31"/>
          <w:szCs w:val="31"/>
        </w:rPr>
        <w:t>:</w:t>
      </w:r>
      <w:r>
        <w:rPr>
          <w:color w:val="393637"/>
          <w:position w:val="-15"/>
          <w:sz w:val="29"/>
          <w:szCs w:val="29"/>
        </w:rPr>
        <w:t xml:space="preserve">•     </w:t>
      </w:r>
      <w:r>
        <w:rPr>
          <w:color w:val="393637"/>
          <w:spacing w:val="2"/>
          <w:position w:val="-15"/>
          <w:sz w:val="29"/>
          <w:szCs w:val="29"/>
        </w:rPr>
        <w:t xml:space="preserve"> </w:t>
      </w:r>
      <w:r>
        <w:rPr>
          <w:color w:val="2A2828"/>
          <w:w w:val="66"/>
          <w:position w:val="-10"/>
          <w:sz w:val="18"/>
          <w:szCs w:val="18"/>
        </w:rPr>
        <w:t>;:;-</w:t>
      </w:r>
    </w:p>
    <w:p w:rsidR="00165D3B" w:rsidRDefault="00337F62">
      <w:pPr>
        <w:spacing w:before="44" w:line="420" w:lineRule="exact"/>
        <w:ind w:left="46" w:right="-87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A2828"/>
          <w:position w:val="-3"/>
          <w:sz w:val="40"/>
          <w:szCs w:val="40"/>
        </w:rPr>
        <w:lastRenderedPageBreak/>
        <w:t xml:space="preserve">r </w:t>
      </w:r>
      <w:r>
        <w:rPr>
          <w:rFonts w:ascii="Arial" w:eastAsia="Arial" w:hAnsi="Arial" w:cs="Arial"/>
          <w:color w:val="2A2828"/>
          <w:spacing w:val="26"/>
          <w:position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49484B"/>
          <w:position w:val="-9"/>
          <w:sz w:val="32"/>
          <w:szCs w:val="32"/>
        </w:rPr>
        <w:t>•</w:t>
      </w:r>
    </w:p>
    <w:p w:rsidR="00165D3B" w:rsidRDefault="00337F62">
      <w:pPr>
        <w:spacing w:line="140" w:lineRule="atLeast"/>
        <w:rPr>
          <w:sz w:val="31"/>
          <w:szCs w:val="31"/>
        </w:rPr>
      </w:pPr>
      <w:r>
        <w:pict>
          <v:shape id="_x0000_s3104" type="#_x0000_t202" style="position:absolute;margin-left:230.85pt;margin-top:2.1pt;width:9.75pt;height:24.2pt;z-index:-14431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3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>
                    <w:rPr>
                      <w:rFonts w:ascii="Arial" w:eastAsia="Arial" w:hAnsi="Arial" w:cs="Arial"/>
                      <w:color w:val="2A2828"/>
                      <w:w w:val="30"/>
                      <w:sz w:val="48"/>
                      <w:szCs w:val="48"/>
                    </w:rPr>
                    <w:t>'</w:t>
                  </w:r>
                  <w:r>
                    <w:rPr>
                      <w:rFonts w:ascii="Arial" w:eastAsia="Arial" w:hAnsi="Arial" w:cs="Arial"/>
                      <w:color w:val="393637"/>
                      <w:w w:val="52"/>
                      <w:sz w:val="48"/>
                      <w:szCs w:val="48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color w:val="2A2828"/>
          <w:w w:val="74"/>
          <w:sz w:val="21"/>
          <w:szCs w:val="21"/>
        </w:rPr>
        <w:t xml:space="preserve">:,.     </w:t>
      </w:r>
      <w:r>
        <w:rPr>
          <w:color w:val="2A2828"/>
          <w:spacing w:val="36"/>
          <w:w w:val="74"/>
          <w:sz w:val="21"/>
          <w:szCs w:val="21"/>
        </w:rPr>
        <w:t xml:space="preserve"> </w:t>
      </w:r>
      <w:r>
        <w:rPr>
          <w:color w:val="49484B"/>
          <w:w w:val="32"/>
          <w:position w:val="-6"/>
          <w:sz w:val="31"/>
          <w:szCs w:val="31"/>
        </w:rPr>
        <w:t>:</w:t>
      </w:r>
    </w:p>
    <w:p w:rsidR="00165D3B" w:rsidRDefault="00337F62">
      <w:pPr>
        <w:spacing w:before="8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280" w:lineRule="exact"/>
        <w:ind w:left="37" w:right="-63"/>
      </w:pPr>
      <w:r>
        <w:rPr>
          <w:rFonts w:ascii="Arial" w:eastAsia="Arial" w:hAnsi="Arial" w:cs="Arial"/>
          <w:color w:val="393637"/>
          <w:position w:val="-3"/>
          <w:sz w:val="28"/>
          <w:szCs w:val="28"/>
        </w:rPr>
        <w:t xml:space="preserve">•    </w:t>
      </w:r>
      <w:r>
        <w:rPr>
          <w:rFonts w:ascii="Arial" w:eastAsia="Arial" w:hAnsi="Arial" w:cs="Arial"/>
          <w:color w:val="393637"/>
          <w:spacing w:val="43"/>
          <w:position w:val="-3"/>
          <w:sz w:val="28"/>
          <w:szCs w:val="28"/>
        </w:rPr>
        <w:t xml:space="preserve"> </w:t>
      </w:r>
      <w:r>
        <w:rPr>
          <w:color w:val="393637"/>
          <w:w w:val="59"/>
          <w:position w:val="1"/>
        </w:rPr>
        <w:t>;:;-</w:t>
      </w:r>
    </w:p>
    <w:p w:rsidR="00165D3B" w:rsidRDefault="00337F62">
      <w:pPr>
        <w:spacing w:line="140" w:lineRule="atLeast"/>
        <w:ind w:left="37" w:right="-69"/>
        <w:rPr>
          <w:rFonts w:ascii="Arial" w:eastAsia="Arial" w:hAnsi="Arial" w:cs="Arial"/>
          <w:sz w:val="13"/>
          <w:szCs w:val="13"/>
        </w:rPr>
      </w:pPr>
      <w:r>
        <w:rPr>
          <w:color w:val="2A2828"/>
          <w:w w:val="82"/>
          <w:position w:val="-7"/>
          <w:sz w:val="32"/>
          <w:szCs w:val="32"/>
        </w:rPr>
        <w:t xml:space="preserve">•     </w:t>
      </w:r>
      <w:r>
        <w:rPr>
          <w:color w:val="2A2828"/>
          <w:spacing w:val="6"/>
          <w:w w:val="82"/>
          <w:position w:val="-7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color w:val="49484B"/>
          <w:w w:val="77"/>
          <w:sz w:val="13"/>
          <w:szCs w:val="13"/>
        </w:rPr>
        <w:t>,</w:t>
      </w:r>
      <w:r>
        <w:rPr>
          <w:rFonts w:ascii="Arial" w:eastAsia="Arial" w:hAnsi="Arial" w:cs="Arial"/>
          <w:i/>
          <w:color w:val="2A2828"/>
          <w:w w:val="125"/>
          <w:sz w:val="13"/>
          <w:szCs w:val="13"/>
        </w:rPr>
        <w:t>C'</w:t>
      </w:r>
    </w:p>
    <w:p w:rsidR="00165D3B" w:rsidRDefault="00337F62">
      <w:pPr>
        <w:spacing w:before="8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ind w:left="56" w:right="-5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A2828"/>
          <w:w w:val="218"/>
          <w:sz w:val="23"/>
          <w:szCs w:val="23"/>
        </w:rPr>
        <w:t>[</w:t>
      </w:r>
    </w:p>
    <w:p w:rsidR="00165D3B" w:rsidRDefault="00337F62">
      <w:pPr>
        <w:spacing w:line="80" w:lineRule="atLeast"/>
        <w:rPr>
          <w:sz w:val="21"/>
          <w:szCs w:val="21"/>
        </w:rPr>
      </w:pPr>
      <w:r>
        <w:rPr>
          <w:color w:val="2A2828"/>
          <w:w w:val="74"/>
          <w:sz w:val="21"/>
          <w:szCs w:val="21"/>
        </w:rPr>
        <w:t>:,.</w:t>
      </w:r>
    </w:p>
    <w:p w:rsidR="00165D3B" w:rsidRDefault="00337F62">
      <w:pPr>
        <w:spacing w:before="7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spacing w:line="180" w:lineRule="exact"/>
        <w:ind w:right="-120"/>
        <w:rPr>
          <w:rFonts w:ascii="Arial" w:eastAsia="Arial" w:hAnsi="Arial" w:cs="Arial"/>
          <w:sz w:val="39"/>
          <w:szCs w:val="39"/>
        </w:rPr>
      </w:pPr>
      <w:r>
        <w:pict>
          <v:shape id="_x0000_s3103" type="#_x0000_t202" style="position:absolute;margin-left:382.75pt;margin-top:5.15pt;width:4.65pt;height:14.4pt;z-index:-14435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393637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393637"/>
          <w:spacing w:val="9"/>
          <w:w w:val="32"/>
          <w:position w:val="-36"/>
          <w:sz w:val="31"/>
          <w:szCs w:val="31"/>
        </w:rPr>
        <w:t>:</w:t>
      </w:r>
      <w:r>
        <w:rPr>
          <w:color w:val="393637"/>
          <w:w w:val="75"/>
          <w:position w:val="-18"/>
          <w:sz w:val="35"/>
          <w:szCs w:val="35"/>
        </w:rPr>
        <w:t>•</w:t>
      </w:r>
      <w:r>
        <w:rPr>
          <w:color w:val="393637"/>
          <w:position w:val="-18"/>
          <w:sz w:val="35"/>
          <w:szCs w:val="35"/>
        </w:rPr>
        <w:t xml:space="preserve">    </w:t>
      </w:r>
      <w:r>
        <w:rPr>
          <w:color w:val="393637"/>
          <w:spacing w:val="-38"/>
          <w:position w:val="-18"/>
          <w:sz w:val="35"/>
          <w:szCs w:val="35"/>
        </w:rPr>
        <w:t xml:space="preserve"> </w:t>
      </w:r>
      <w:r>
        <w:rPr>
          <w:rFonts w:ascii="Arial" w:eastAsia="Arial" w:hAnsi="Arial" w:cs="Arial"/>
          <w:color w:val="49484B"/>
          <w:w w:val="17"/>
          <w:position w:val="-45"/>
          <w:sz w:val="48"/>
          <w:szCs w:val="48"/>
        </w:rPr>
        <w:t>·</w:t>
      </w:r>
      <w:r>
        <w:rPr>
          <w:rFonts w:ascii="Arial" w:eastAsia="Arial" w:hAnsi="Arial" w:cs="Arial"/>
          <w:color w:val="393637"/>
          <w:w w:val="55"/>
          <w:position w:val="-45"/>
          <w:sz w:val="48"/>
          <w:szCs w:val="48"/>
        </w:rPr>
        <w:t>f.</w:t>
      </w:r>
      <w:r>
        <w:rPr>
          <w:rFonts w:ascii="Arial" w:eastAsia="Arial" w:hAnsi="Arial" w:cs="Arial"/>
          <w:color w:val="393637"/>
          <w:position w:val="-45"/>
          <w:sz w:val="48"/>
          <w:szCs w:val="48"/>
        </w:rPr>
        <w:t xml:space="preserve">  </w:t>
      </w:r>
      <w:r>
        <w:rPr>
          <w:rFonts w:ascii="Arial" w:eastAsia="Arial" w:hAnsi="Arial" w:cs="Arial"/>
          <w:color w:val="393637"/>
          <w:spacing w:val="-55"/>
          <w:position w:val="-45"/>
          <w:sz w:val="48"/>
          <w:szCs w:val="48"/>
        </w:rPr>
        <w:t xml:space="preserve"> </w:t>
      </w:r>
      <w:r>
        <w:rPr>
          <w:rFonts w:ascii="Arial" w:eastAsia="Arial" w:hAnsi="Arial" w:cs="Arial"/>
          <w:color w:val="393637"/>
          <w:w w:val="28"/>
          <w:position w:val="-49"/>
          <w:sz w:val="39"/>
          <w:szCs w:val="39"/>
        </w:rPr>
        <w:t>·</w:t>
      </w:r>
      <w:r>
        <w:rPr>
          <w:rFonts w:ascii="Arial" w:eastAsia="Arial" w:hAnsi="Arial" w:cs="Arial"/>
          <w:color w:val="2A2828"/>
          <w:spacing w:val="-87"/>
          <w:w w:val="70"/>
          <w:position w:val="-49"/>
          <w:sz w:val="39"/>
          <w:szCs w:val="39"/>
        </w:rPr>
        <w:t>"</w:t>
      </w:r>
      <w:r>
        <w:rPr>
          <w:color w:val="2A2828"/>
          <w:spacing w:val="-5"/>
          <w:w w:val="82"/>
          <w:position w:val="-29"/>
          <w:sz w:val="32"/>
          <w:szCs w:val="32"/>
        </w:rPr>
        <w:t>•</w:t>
      </w:r>
      <w:r>
        <w:rPr>
          <w:rFonts w:ascii="Arial" w:eastAsia="Arial" w:hAnsi="Arial" w:cs="Arial"/>
          <w:color w:val="2A2828"/>
          <w:w w:val="70"/>
          <w:position w:val="-49"/>
          <w:sz w:val="39"/>
          <w:szCs w:val="39"/>
        </w:rPr>
        <w:t>'</w:t>
      </w:r>
    </w:p>
    <w:p w:rsidR="00165D3B" w:rsidRDefault="00337F62">
      <w:pPr>
        <w:spacing w:before="34" w:line="400" w:lineRule="exact"/>
        <w:ind w:left="56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2A2828"/>
          <w:position w:val="-3"/>
          <w:sz w:val="39"/>
          <w:szCs w:val="39"/>
        </w:rPr>
        <w:lastRenderedPageBreak/>
        <w:t xml:space="preserve">r </w:t>
      </w:r>
      <w:r>
        <w:rPr>
          <w:rFonts w:ascii="Arial" w:eastAsia="Arial" w:hAnsi="Arial" w:cs="Arial"/>
          <w:color w:val="2A2828"/>
          <w:spacing w:val="43"/>
          <w:position w:val="-3"/>
          <w:sz w:val="39"/>
          <w:szCs w:val="39"/>
        </w:rPr>
        <w:t xml:space="preserve"> </w:t>
      </w:r>
      <w:r>
        <w:rPr>
          <w:color w:val="393637"/>
          <w:w w:val="82"/>
          <w:position w:val="-9"/>
          <w:sz w:val="32"/>
          <w:szCs w:val="32"/>
        </w:rPr>
        <w:t xml:space="preserve">•     </w:t>
      </w:r>
      <w:r>
        <w:rPr>
          <w:color w:val="393637"/>
          <w:spacing w:val="43"/>
          <w:w w:val="82"/>
          <w:position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2A2828"/>
          <w:position w:val="-8"/>
          <w:sz w:val="28"/>
          <w:szCs w:val="28"/>
        </w:rPr>
        <w:t xml:space="preserve">•   </w:t>
      </w:r>
      <w:r>
        <w:rPr>
          <w:rFonts w:ascii="Arial" w:eastAsia="Arial" w:hAnsi="Arial" w:cs="Arial"/>
          <w:color w:val="2A2828"/>
          <w:spacing w:val="65"/>
          <w:position w:val="-8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A2828"/>
          <w:position w:val="-2"/>
        </w:rPr>
        <w:t>�</w:t>
      </w:r>
    </w:p>
    <w:p w:rsidR="00165D3B" w:rsidRDefault="00337F62">
      <w:pPr>
        <w:spacing w:line="100" w:lineRule="atLeast"/>
        <w:rPr>
          <w:sz w:val="32"/>
          <w:szCs w:val="32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6" w:space="720" w:equalWidth="0">
            <w:col w:w="2943" w:space="195"/>
            <w:col w:w="530" w:space="1049"/>
            <w:col w:w="707" w:space="185"/>
            <w:col w:w="196" w:space="195"/>
            <w:col w:w="1236" w:space="185"/>
            <w:col w:w="3319"/>
          </w:cols>
        </w:sectPr>
      </w:pPr>
      <w:r>
        <w:rPr>
          <w:rFonts w:ascii="Arial" w:eastAsia="Arial" w:hAnsi="Arial" w:cs="Arial"/>
          <w:color w:val="393637"/>
          <w:w w:val="74"/>
          <w:sz w:val="21"/>
          <w:szCs w:val="21"/>
        </w:rPr>
        <w:t xml:space="preserve">:,.     </w:t>
      </w:r>
      <w:r>
        <w:rPr>
          <w:rFonts w:ascii="Arial" w:eastAsia="Arial" w:hAnsi="Arial" w:cs="Arial"/>
          <w:color w:val="393637"/>
          <w:spacing w:val="12"/>
          <w:w w:val="74"/>
          <w:sz w:val="21"/>
          <w:szCs w:val="21"/>
        </w:rPr>
        <w:t xml:space="preserve"> </w:t>
      </w:r>
      <w:r>
        <w:rPr>
          <w:color w:val="49484B"/>
          <w:w w:val="31"/>
          <w:position w:val="-6"/>
          <w:sz w:val="31"/>
          <w:szCs w:val="31"/>
        </w:rPr>
        <w:t xml:space="preserve">:                   </w:t>
      </w:r>
      <w:r>
        <w:rPr>
          <w:color w:val="49484B"/>
          <w:spacing w:val="22"/>
          <w:w w:val="31"/>
          <w:position w:val="-6"/>
          <w:sz w:val="31"/>
          <w:szCs w:val="31"/>
        </w:rPr>
        <w:t xml:space="preserve"> </w:t>
      </w:r>
      <w:r>
        <w:rPr>
          <w:color w:val="2A2828"/>
          <w:w w:val="31"/>
          <w:position w:val="-5"/>
          <w:sz w:val="32"/>
          <w:szCs w:val="32"/>
        </w:rPr>
        <w:t>:</w:t>
      </w:r>
    </w:p>
    <w:p w:rsidR="00165D3B" w:rsidRDefault="00337F62">
      <w:pPr>
        <w:spacing w:line="180" w:lineRule="atLeast"/>
        <w:ind w:left="1567" w:right="-101"/>
        <w:rPr>
          <w:sz w:val="31"/>
          <w:szCs w:val="31"/>
        </w:rPr>
      </w:pPr>
      <w:r>
        <w:rPr>
          <w:rFonts w:ascii="Arial" w:eastAsia="Arial" w:hAnsi="Arial" w:cs="Arial"/>
          <w:color w:val="49484B"/>
          <w:w w:val="15"/>
          <w:sz w:val="53"/>
          <w:szCs w:val="53"/>
        </w:rPr>
        <w:lastRenderedPageBreak/>
        <w:t>·</w:t>
      </w:r>
      <w:r>
        <w:rPr>
          <w:rFonts w:ascii="Arial" w:eastAsia="Arial" w:hAnsi="Arial" w:cs="Arial"/>
          <w:color w:val="2A2828"/>
          <w:w w:val="59"/>
          <w:sz w:val="53"/>
          <w:szCs w:val="53"/>
        </w:rPr>
        <w:t>s</w:t>
      </w:r>
      <w:r>
        <w:rPr>
          <w:rFonts w:ascii="Arial" w:eastAsia="Arial" w:hAnsi="Arial" w:cs="Arial"/>
          <w:color w:val="2A2828"/>
          <w:sz w:val="53"/>
          <w:szCs w:val="53"/>
        </w:rPr>
        <w:t xml:space="preserve">  </w:t>
      </w:r>
      <w:r>
        <w:rPr>
          <w:rFonts w:ascii="Arial" w:eastAsia="Arial" w:hAnsi="Arial" w:cs="Arial"/>
          <w:color w:val="2A2828"/>
          <w:spacing w:val="61"/>
          <w:sz w:val="53"/>
          <w:szCs w:val="53"/>
        </w:rPr>
        <w:t xml:space="preserve"> </w:t>
      </w:r>
      <w:r>
        <w:rPr>
          <w:color w:val="2A2828"/>
          <w:w w:val="152"/>
          <w:position w:val="13"/>
          <w:sz w:val="31"/>
          <w:szCs w:val="31"/>
        </w:rPr>
        <w:t>[</w:t>
      </w:r>
    </w:p>
    <w:p w:rsidR="00165D3B" w:rsidRDefault="00337F62">
      <w:pPr>
        <w:spacing w:line="80" w:lineRule="atLeast"/>
        <w:ind w:left="-49" w:right="490"/>
        <w:jc w:val="center"/>
        <w:rPr>
          <w:sz w:val="31"/>
          <w:szCs w:val="31"/>
        </w:rPr>
      </w:pPr>
      <w:r>
        <w:br w:type="column"/>
      </w:r>
      <w:r>
        <w:rPr>
          <w:rFonts w:ascii="Arial" w:eastAsia="Arial" w:hAnsi="Arial" w:cs="Arial"/>
          <w:i/>
          <w:color w:val="49484B"/>
          <w:w w:val="51"/>
          <w:position w:val="1"/>
          <w:sz w:val="13"/>
          <w:szCs w:val="13"/>
        </w:rPr>
        <w:lastRenderedPageBreak/>
        <w:t>,</w:t>
      </w:r>
      <w:r>
        <w:rPr>
          <w:rFonts w:ascii="Arial" w:eastAsia="Arial" w:hAnsi="Arial" w:cs="Arial"/>
          <w:i/>
          <w:color w:val="2A2828"/>
          <w:spacing w:val="-106"/>
          <w:w w:val="133"/>
          <w:position w:val="1"/>
          <w:sz w:val="13"/>
          <w:szCs w:val="13"/>
        </w:rPr>
        <w:t>C</w:t>
      </w:r>
      <w:r>
        <w:rPr>
          <w:color w:val="49484B"/>
          <w:spacing w:val="14"/>
          <w:w w:val="82"/>
          <w:position w:val="6"/>
          <w:sz w:val="32"/>
          <w:szCs w:val="32"/>
        </w:rPr>
        <w:t>•</w:t>
      </w:r>
      <w:r>
        <w:rPr>
          <w:rFonts w:ascii="Arial" w:eastAsia="Arial" w:hAnsi="Arial" w:cs="Arial"/>
          <w:i/>
          <w:color w:val="2A2828"/>
          <w:w w:val="133"/>
          <w:position w:val="1"/>
          <w:sz w:val="13"/>
          <w:szCs w:val="13"/>
        </w:rPr>
        <w:t>'</w:t>
      </w:r>
      <w:r>
        <w:rPr>
          <w:rFonts w:ascii="Arial" w:eastAsia="Arial" w:hAnsi="Arial" w:cs="Arial"/>
          <w:i/>
          <w:color w:val="2A2828"/>
          <w:position w:val="1"/>
          <w:sz w:val="13"/>
          <w:szCs w:val="13"/>
        </w:rPr>
        <w:t xml:space="preserve">                </w:t>
      </w:r>
      <w:r>
        <w:rPr>
          <w:rFonts w:ascii="Arial" w:eastAsia="Arial" w:hAnsi="Arial" w:cs="Arial"/>
          <w:i/>
          <w:color w:val="2A2828"/>
          <w:spacing w:val="1"/>
          <w:position w:val="1"/>
          <w:sz w:val="13"/>
          <w:szCs w:val="13"/>
        </w:rPr>
        <w:t xml:space="preserve"> </w:t>
      </w:r>
      <w:r>
        <w:rPr>
          <w:color w:val="393637"/>
          <w:w w:val="152"/>
          <w:sz w:val="31"/>
          <w:szCs w:val="31"/>
        </w:rPr>
        <w:t>[</w:t>
      </w:r>
    </w:p>
    <w:p w:rsidR="00165D3B" w:rsidRDefault="00337F62">
      <w:pPr>
        <w:spacing w:line="120" w:lineRule="atLeast"/>
        <w:ind w:left="345" w:right="940"/>
        <w:jc w:val="center"/>
      </w:pPr>
      <w:r>
        <w:rPr>
          <w:color w:val="2A2828"/>
          <w:w w:val="93"/>
        </w:rPr>
        <w:t>e,</w:t>
      </w:r>
    </w:p>
    <w:p w:rsidR="00165D3B" w:rsidRDefault="00337F62">
      <w:pPr>
        <w:spacing w:line="180" w:lineRule="atLeast"/>
        <w:rPr>
          <w:sz w:val="32"/>
          <w:szCs w:val="32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3" w:space="720" w:equalWidth="0">
            <w:col w:w="2413" w:space="353"/>
            <w:col w:w="1487" w:space="464"/>
            <w:col w:w="6023"/>
          </w:cols>
        </w:sectPr>
      </w:pPr>
      <w:r>
        <w:br w:type="column"/>
      </w:r>
      <w:r>
        <w:rPr>
          <w:rFonts w:ascii="Arial" w:eastAsia="Arial" w:hAnsi="Arial" w:cs="Arial"/>
          <w:color w:val="2A2828"/>
          <w:w w:val="132"/>
          <w:position w:val="-23"/>
          <w:sz w:val="42"/>
          <w:szCs w:val="42"/>
        </w:rPr>
        <w:lastRenderedPageBreak/>
        <w:t xml:space="preserve">r   </w:t>
      </w:r>
      <w:r>
        <w:rPr>
          <w:rFonts w:ascii="Arial" w:eastAsia="Arial" w:hAnsi="Arial" w:cs="Arial"/>
          <w:color w:val="2A2828"/>
          <w:spacing w:val="111"/>
          <w:w w:val="132"/>
          <w:position w:val="-23"/>
          <w:sz w:val="42"/>
          <w:szCs w:val="42"/>
        </w:rPr>
        <w:t xml:space="preserve"> </w:t>
      </w:r>
      <w:r>
        <w:rPr>
          <w:rFonts w:ascii="Arial" w:eastAsia="Arial" w:hAnsi="Arial" w:cs="Arial"/>
          <w:color w:val="2A2828"/>
          <w:w w:val="36"/>
          <w:position w:val="-18"/>
          <w:sz w:val="59"/>
          <w:szCs w:val="59"/>
        </w:rPr>
        <w:t xml:space="preserve">..   </w:t>
      </w:r>
      <w:r>
        <w:rPr>
          <w:rFonts w:ascii="Arial" w:eastAsia="Arial" w:hAnsi="Arial" w:cs="Arial"/>
          <w:color w:val="2A2828"/>
          <w:spacing w:val="44"/>
          <w:w w:val="36"/>
          <w:position w:val="-18"/>
          <w:sz w:val="59"/>
          <w:szCs w:val="59"/>
        </w:rPr>
        <w:t xml:space="preserve"> </w:t>
      </w:r>
      <w:r>
        <w:rPr>
          <w:color w:val="2A2828"/>
          <w:w w:val="152"/>
          <w:sz w:val="31"/>
          <w:szCs w:val="31"/>
        </w:rPr>
        <w:t xml:space="preserve">[         </w:t>
      </w:r>
      <w:r>
        <w:rPr>
          <w:color w:val="2A2828"/>
          <w:spacing w:val="76"/>
          <w:w w:val="152"/>
          <w:sz w:val="31"/>
          <w:szCs w:val="31"/>
        </w:rPr>
        <w:t xml:space="preserve"> </w:t>
      </w:r>
      <w:r>
        <w:rPr>
          <w:color w:val="393637"/>
          <w:position w:val="-14"/>
        </w:rPr>
        <w:t xml:space="preserve">e,    </w:t>
      </w:r>
      <w:r>
        <w:rPr>
          <w:color w:val="393637"/>
          <w:spacing w:val="19"/>
          <w:position w:val="-14"/>
        </w:rPr>
        <w:t xml:space="preserve"> </w:t>
      </w:r>
      <w:r>
        <w:rPr>
          <w:color w:val="2A2828"/>
          <w:w w:val="150"/>
          <w:position w:val="1"/>
          <w:sz w:val="31"/>
          <w:szCs w:val="31"/>
        </w:rPr>
        <w:t xml:space="preserve">[  </w:t>
      </w:r>
      <w:r>
        <w:rPr>
          <w:color w:val="2A2828"/>
          <w:spacing w:val="25"/>
          <w:w w:val="150"/>
          <w:position w:val="1"/>
          <w:sz w:val="31"/>
          <w:szCs w:val="31"/>
        </w:rPr>
        <w:t xml:space="preserve"> </w:t>
      </w:r>
      <w:r>
        <w:rPr>
          <w:color w:val="2A2828"/>
          <w:w w:val="150"/>
          <w:position w:val="2"/>
          <w:sz w:val="32"/>
          <w:szCs w:val="32"/>
        </w:rPr>
        <w:t>[</w:t>
      </w:r>
    </w:p>
    <w:p w:rsidR="00165D3B" w:rsidRDefault="00337F62">
      <w:pPr>
        <w:spacing w:line="20" w:lineRule="exact"/>
        <w:ind w:left="3137" w:right="-144"/>
        <w:rPr>
          <w:sz w:val="48"/>
          <w:szCs w:val="48"/>
        </w:rPr>
      </w:pPr>
      <w:r>
        <w:rPr>
          <w:rFonts w:ascii="Malgun Gothic" w:eastAsia="Malgun Gothic" w:hAnsi="Malgun Gothic" w:cs="Malgun Gothic"/>
          <w:color w:val="49484B"/>
          <w:spacing w:val="-121"/>
          <w:w w:val="65"/>
        </w:rPr>
        <w:lastRenderedPageBreak/>
        <w:t>�</w:t>
      </w:r>
      <w:r>
        <w:rPr>
          <w:color w:val="393637"/>
          <w:spacing w:val="-74"/>
          <w:w w:val="40"/>
          <w:position w:val="-26"/>
          <w:sz w:val="83"/>
          <w:szCs w:val="83"/>
        </w:rPr>
        <w:t>-</w:t>
      </w:r>
      <w:r>
        <w:rPr>
          <w:color w:val="2A2828"/>
          <w:position w:val="2"/>
          <w:sz w:val="29"/>
          <w:szCs w:val="29"/>
        </w:rPr>
        <w:t xml:space="preserve">•                   </w:t>
      </w:r>
      <w:r>
        <w:rPr>
          <w:color w:val="2A2828"/>
          <w:spacing w:val="-19"/>
          <w:position w:val="2"/>
          <w:sz w:val="29"/>
          <w:szCs w:val="29"/>
        </w:rPr>
        <w:t xml:space="preserve"> </w:t>
      </w:r>
      <w:r>
        <w:rPr>
          <w:color w:val="49484B"/>
          <w:w w:val="17"/>
          <w:position w:val="-2"/>
          <w:sz w:val="48"/>
          <w:szCs w:val="48"/>
        </w:rPr>
        <w:t>·</w:t>
      </w:r>
      <w:r>
        <w:rPr>
          <w:color w:val="393637"/>
          <w:w w:val="98"/>
          <w:position w:val="-2"/>
          <w:sz w:val="48"/>
          <w:szCs w:val="48"/>
        </w:rPr>
        <w:t>-</w:t>
      </w:r>
    </w:p>
    <w:p w:rsidR="00165D3B" w:rsidRDefault="00337F62">
      <w:pPr>
        <w:spacing w:line="20" w:lineRule="exact"/>
        <w:ind w:right="-128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Malgun Gothic" w:eastAsia="Malgun Gothic" w:hAnsi="Malgun Gothic" w:cs="Malgun Gothic"/>
          <w:color w:val="2A2828"/>
          <w:spacing w:val="-111"/>
          <w:w w:val="60"/>
          <w:position w:val="1"/>
        </w:rPr>
        <w:lastRenderedPageBreak/>
        <w:t>�</w:t>
      </w:r>
      <w:r>
        <w:rPr>
          <w:rFonts w:ascii="Arial" w:eastAsia="Arial" w:hAnsi="Arial" w:cs="Arial"/>
          <w:color w:val="393637"/>
          <w:spacing w:val="-65"/>
          <w:w w:val="42"/>
          <w:position w:val="-25"/>
          <w:sz w:val="72"/>
          <w:szCs w:val="72"/>
        </w:rPr>
        <w:t>-</w:t>
      </w:r>
      <w:r>
        <w:rPr>
          <w:rFonts w:ascii="Arial" w:eastAsia="Arial" w:hAnsi="Arial" w:cs="Arial"/>
          <w:color w:val="2A2828"/>
          <w:w w:val="94"/>
          <w:position w:val="2"/>
          <w:sz w:val="28"/>
          <w:szCs w:val="28"/>
        </w:rPr>
        <w:t>•</w:t>
      </w:r>
    </w:p>
    <w:p w:rsidR="00165D3B" w:rsidRDefault="00337F62">
      <w:pPr>
        <w:spacing w:line="20" w:lineRule="exac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3" w:space="720" w:equalWidth="0">
            <w:col w:w="4903" w:space="715"/>
            <w:col w:w="140" w:space="1672"/>
            <w:col w:w="3310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93637"/>
          <w:spacing w:val="-130"/>
          <w:w w:val="65"/>
          <w:position w:val="1"/>
        </w:rPr>
        <w:lastRenderedPageBreak/>
        <w:t>�</w:t>
      </w:r>
      <w:r>
        <w:rPr>
          <w:rFonts w:ascii="Arial" w:eastAsia="Arial" w:hAnsi="Arial" w:cs="Arial"/>
          <w:color w:val="2A2828"/>
          <w:spacing w:val="-130"/>
          <w:w w:val="61"/>
          <w:position w:val="-50"/>
          <w:sz w:val="82"/>
          <w:szCs w:val="82"/>
        </w:rPr>
        <w:t>,</w:t>
      </w:r>
      <w:r>
        <w:rPr>
          <w:color w:val="393637"/>
          <w:spacing w:val="-74"/>
          <w:w w:val="40"/>
          <w:position w:val="-25"/>
          <w:sz w:val="83"/>
          <w:szCs w:val="83"/>
        </w:rPr>
        <w:t>-</w:t>
      </w:r>
      <w:r>
        <w:rPr>
          <w:rFonts w:ascii="Arial" w:eastAsia="Arial" w:hAnsi="Arial" w:cs="Arial"/>
          <w:color w:val="393637"/>
          <w:spacing w:val="-9"/>
          <w:w w:val="91"/>
          <w:position w:val="1"/>
          <w:sz w:val="32"/>
          <w:szCs w:val="32"/>
        </w:rPr>
        <w:t>•</w:t>
      </w:r>
      <w:r>
        <w:rPr>
          <w:rFonts w:ascii="Arial" w:eastAsia="Arial" w:hAnsi="Arial" w:cs="Arial"/>
          <w:color w:val="393637"/>
          <w:w w:val="16"/>
          <w:position w:val="-50"/>
          <w:sz w:val="82"/>
          <w:szCs w:val="82"/>
        </w:rPr>
        <w:t>.</w:t>
      </w:r>
    </w:p>
    <w:p w:rsidR="00165D3B" w:rsidRDefault="00337F62">
      <w:pPr>
        <w:spacing w:line="180" w:lineRule="exact"/>
        <w:ind w:left="3147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93637"/>
          <w:w w:val="65"/>
          <w:position w:val="-2"/>
        </w:rPr>
        <w:lastRenderedPageBreak/>
        <w:t>�</w:t>
      </w:r>
      <w:r>
        <w:rPr>
          <w:rFonts w:ascii="Malgun Gothic" w:eastAsia="Malgun Gothic" w:hAnsi="Malgun Gothic" w:cs="Malgun Gothic"/>
          <w:color w:val="393637"/>
          <w:w w:val="65"/>
          <w:position w:val="-2"/>
        </w:rPr>
        <w:t xml:space="preserve">                                                  </w:t>
      </w:r>
      <w:r>
        <w:rPr>
          <w:rFonts w:ascii="Malgun Gothic" w:eastAsia="Malgun Gothic" w:hAnsi="Malgun Gothic" w:cs="Malgun Gothic"/>
          <w:color w:val="393637"/>
          <w:spacing w:val="13"/>
          <w:w w:val="65"/>
          <w:position w:val="-2"/>
        </w:rPr>
        <w:t xml:space="preserve"> </w:t>
      </w:r>
      <w:r>
        <w:rPr>
          <w:rFonts w:ascii="Malgun Gothic" w:eastAsia="Malgun Gothic" w:hAnsi="Malgun Gothic" w:cs="Malgun Gothic"/>
          <w:color w:val="2A2828"/>
          <w:w w:val="65"/>
          <w:position w:val="-2"/>
        </w:rPr>
        <w:t>�</w:t>
      </w:r>
      <w:r>
        <w:rPr>
          <w:rFonts w:ascii="Malgun Gothic" w:eastAsia="Malgun Gothic" w:hAnsi="Malgun Gothic" w:cs="Malgun Gothic"/>
          <w:color w:val="2A2828"/>
          <w:w w:val="65"/>
          <w:position w:val="-2"/>
        </w:rPr>
        <w:t xml:space="preserve">                                   </w:t>
      </w:r>
      <w:r>
        <w:rPr>
          <w:rFonts w:ascii="Malgun Gothic" w:eastAsia="Malgun Gothic" w:hAnsi="Malgun Gothic" w:cs="Malgun Gothic"/>
          <w:color w:val="2A2828"/>
          <w:spacing w:val="38"/>
          <w:w w:val="65"/>
          <w:position w:val="-2"/>
        </w:rPr>
        <w:t xml:space="preserve"> </w:t>
      </w:r>
      <w:r>
        <w:rPr>
          <w:rFonts w:ascii="Malgun Gothic" w:eastAsia="Malgun Gothic" w:hAnsi="Malgun Gothic" w:cs="Malgun Gothic"/>
          <w:color w:val="49484B"/>
          <w:w w:val="65"/>
          <w:position w:val="-2"/>
        </w:rPr>
        <w:t>�</w:t>
      </w:r>
    </w:p>
    <w:p w:rsidR="00165D3B" w:rsidRDefault="00337F62">
      <w:pPr>
        <w:spacing w:line="160" w:lineRule="exact"/>
        <w:ind w:left="314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A2828"/>
          <w:w w:val="86"/>
          <w:position w:val="-1"/>
          <w:sz w:val="21"/>
          <w:szCs w:val="21"/>
        </w:rPr>
        <w:t>r.</w:t>
      </w:r>
      <w:r>
        <w:rPr>
          <w:rFonts w:ascii="Arial" w:eastAsia="Arial" w:hAnsi="Arial" w:cs="Arial"/>
          <w:color w:val="49484B"/>
          <w:w w:val="86"/>
          <w:position w:val="-1"/>
          <w:sz w:val="21"/>
          <w:szCs w:val="21"/>
        </w:rPr>
        <w:t xml:space="preserve">,                                             </w:t>
      </w:r>
      <w:r>
        <w:rPr>
          <w:rFonts w:ascii="Arial" w:eastAsia="Arial" w:hAnsi="Arial" w:cs="Arial"/>
          <w:color w:val="49484B"/>
          <w:spacing w:val="18"/>
          <w:w w:val="86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A2828"/>
          <w:w w:val="86"/>
          <w:sz w:val="21"/>
          <w:szCs w:val="21"/>
        </w:rPr>
        <w:t>r.</w:t>
      </w:r>
      <w:r>
        <w:rPr>
          <w:rFonts w:ascii="Arial" w:eastAsia="Arial" w:hAnsi="Arial" w:cs="Arial"/>
          <w:color w:val="49484B"/>
          <w:w w:val="86"/>
          <w:sz w:val="21"/>
          <w:szCs w:val="21"/>
        </w:rPr>
        <w:t xml:space="preserve">,                                 </w:t>
      </w:r>
      <w:r>
        <w:rPr>
          <w:rFonts w:ascii="Arial" w:eastAsia="Arial" w:hAnsi="Arial" w:cs="Arial"/>
          <w:color w:val="2A2828"/>
          <w:w w:val="94"/>
          <w:sz w:val="21"/>
          <w:szCs w:val="21"/>
        </w:rPr>
        <w:t>r.</w:t>
      </w:r>
      <w:r>
        <w:rPr>
          <w:rFonts w:ascii="Arial" w:eastAsia="Arial" w:hAnsi="Arial" w:cs="Arial"/>
          <w:color w:val="49484B"/>
          <w:w w:val="79"/>
          <w:sz w:val="21"/>
          <w:szCs w:val="21"/>
        </w:rPr>
        <w:t>,</w:t>
      </w:r>
    </w:p>
    <w:p w:rsidR="00165D3B" w:rsidRDefault="00337F62">
      <w:pPr>
        <w:spacing w:line="360" w:lineRule="exact"/>
        <w:ind w:left="3137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2A2828"/>
          <w:w w:val="214"/>
          <w:position w:val="1"/>
          <w:sz w:val="37"/>
          <w:szCs w:val="37"/>
        </w:rPr>
        <w:t xml:space="preserve">l         </w:t>
      </w:r>
      <w:r>
        <w:rPr>
          <w:rFonts w:ascii="Arial" w:eastAsia="Arial" w:hAnsi="Arial" w:cs="Arial"/>
          <w:color w:val="2A2828"/>
          <w:spacing w:val="110"/>
          <w:w w:val="214"/>
          <w:position w:val="1"/>
          <w:sz w:val="37"/>
          <w:szCs w:val="37"/>
        </w:rPr>
        <w:t xml:space="preserve"> </w:t>
      </w:r>
      <w:r>
        <w:rPr>
          <w:rFonts w:ascii="Arial" w:eastAsia="Arial" w:hAnsi="Arial" w:cs="Arial"/>
          <w:color w:val="2A2828"/>
          <w:w w:val="214"/>
          <w:position w:val="1"/>
          <w:sz w:val="37"/>
          <w:szCs w:val="37"/>
        </w:rPr>
        <w:t>l</w:t>
      </w:r>
    </w:p>
    <w:p w:rsidR="00165D3B" w:rsidRDefault="00165D3B">
      <w:pPr>
        <w:spacing w:before="7" w:line="160" w:lineRule="exact"/>
        <w:rPr>
          <w:sz w:val="16"/>
          <w:szCs w:val="16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left="1651" w:right="-69"/>
      </w:pPr>
      <w:r>
        <w:rPr>
          <w:color w:val="393637"/>
          <w:w w:val="56"/>
          <w:position w:val="-9"/>
          <w:sz w:val="31"/>
          <w:szCs w:val="31"/>
        </w:rPr>
        <w:t xml:space="preserve">'            </w:t>
      </w:r>
      <w:r>
        <w:rPr>
          <w:color w:val="393637"/>
          <w:spacing w:val="27"/>
          <w:w w:val="56"/>
          <w:position w:val="-9"/>
          <w:sz w:val="31"/>
          <w:szCs w:val="31"/>
        </w:rPr>
        <w:t xml:space="preserve"> </w:t>
      </w:r>
      <w:r>
        <w:rPr>
          <w:color w:val="2A2828"/>
          <w:w w:val="56"/>
        </w:rPr>
        <w:t xml:space="preserve">&lt;&gt;                          </w:t>
      </w:r>
      <w:r>
        <w:rPr>
          <w:color w:val="2A2828"/>
          <w:spacing w:val="26"/>
          <w:w w:val="56"/>
        </w:rPr>
        <w:t xml:space="preserve"> </w:t>
      </w:r>
      <w:r>
        <w:rPr>
          <w:color w:val="393637"/>
          <w:w w:val="56"/>
        </w:rPr>
        <w:t>&lt;&gt;</w:t>
      </w:r>
      <w:r>
        <w:rPr>
          <w:color w:val="393637"/>
          <w:w w:val="56"/>
        </w:rPr>
        <w:t xml:space="preserve">                            </w:t>
      </w:r>
      <w:r>
        <w:rPr>
          <w:color w:val="393637"/>
          <w:spacing w:val="18"/>
          <w:w w:val="56"/>
        </w:rPr>
        <w:t xml:space="preserve"> </w:t>
      </w:r>
      <w:r>
        <w:rPr>
          <w:color w:val="666668"/>
          <w:w w:val="56"/>
          <w:position w:val="-9"/>
          <w:sz w:val="31"/>
          <w:szCs w:val="31"/>
        </w:rPr>
        <w:t xml:space="preserve">'            </w:t>
      </w:r>
      <w:r>
        <w:rPr>
          <w:color w:val="666668"/>
          <w:spacing w:val="27"/>
          <w:w w:val="56"/>
          <w:position w:val="-9"/>
          <w:sz w:val="31"/>
          <w:szCs w:val="31"/>
        </w:rPr>
        <w:t xml:space="preserve"> </w:t>
      </w:r>
      <w:r>
        <w:rPr>
          <w:color w:val="2A2828"/>
          <w:w w:val="56"/>
          <w:position w:val="1"/>
        </w:rPr>
        <w:t xml:space="preserve">&lt;&gt;                          </w:t>
      </w:r>
      <w:r>
        <w:rPr>
          <w:color w:val="2A2828"/>
          <w:spacing w:val="17"/>
          <w:w w:val="56"/>
          <w:position w:val="1"/>
        </w:rPr>
        <w:t xml:space="preserve"> </w:t>
      </w:r>
      <w:r>
        <w:rPr>
          <w:color w:val="393637"/>
          <w:w w:val="56"/>
          <w:position w:val="1"/>
        </w:rPr>
        <w:t xml:space="preserve">&lt;&gt;                           </w:t>
      </w:r>
      <w:r>
        <w:rPr>
          <w:color w:val="393637"/>
          <w:spacing w:val="26"/>
          <w:w w:val="56"/>
          <w:position w:val="1"/>
        </w:rPr>
        <w:t xml:space="preserve"> </w:t>
      </w:r>
      <w:r>
        <w:rPr>
          <w:color w:val="2A2828"/>
          <w:w w:val="56"/>
          <w:position w:val="-9"/>
          <w:sz w:val="31"/>
          <w:szCs w:val="31"/>
        </w:rPr>
        <w:t xml:space="preserve">'                  </w:t>
      </w:r>
      <w:r>
        <w:rPr>
          <w:color w:val="2A2828"/>
          <w:spacing w:val="26"/>
          <w:w w:val="56"/>
          <w:position w:val="-9"/>
          <w:sz w:val="31"/>
          <w:szCs w:val="31"/>
        </w:rPr>
        <w:t xml:space="preserve"> </w:t>
      </w:r>
      <w:r>
        <w:rPr>
          <w:color w:val="2A2828"/>
          <w:w w:val="66"/>
          <w:position w:val="1"/>
        </w:rPr>
        <w:t xml:space="preserve">&lt;&gt;                      </w:t>
      </w:r>
      <w:r>
        <w:rPr>
          <w:color w:val="2A2828"/>
          <w:spacing w:val="1"/>
          <w:w w:val="66"/>
          <w:position w:val="1"/>
        </w:rPr>
        <w:t xml:space="preserve"> </w:t>
      </w:r>
      <w:r>
        <w:rPr>
          <w:color w:val="2A2828"/>
          <w:w w:val="66"/>
          <w:position w:val="1"/>
        </w:rPr>
        <w:t>&lt;&gt;</w:t>
      </w:r>
    </w:p>
    <w:p w:rsidR="00165D3B" w:rsidRDefault="00337F62">
      <w:pPr>
        <w:spacing w:before="4" w:line="160" w:lineRule="exact"/>
        <w:rPr>
          <w:sz w:val="16"/>
          <w:szCs w:val="16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ind w:left="9"/>
        <w:rPr>
          <w:rFonts w:ascii="Arial" w:eastAsia="Arial" w:hAnsi="Arial" w:cs="Arial"/>
          <w:sz w:val="35"/>
          <w:szCs w:val="35"/>
        </w:rPr>
      </w:pPr>
      <w:r>
        <w:pict>
          <v:shape id="_x0000_s3102" type="#_x0000_t75" style="position:absolute;left:0;text-align:left;margin-left:523.95pt;margin-top:-19.3pt;width:20.45pt;height:418pt;z-index:-14439;mso-position-horizontal-relative:page">
            <v:imagedata r:id="rId21" o:title=""/>
            <w10:wrap anchorx="page"/>
          </v:shape>
        </w:pict>
      </w:r>
      <w:r>
        <w:rPr>
          <w:rFonts w:ascii="Arial" w:eastAsia="Arial" w:hAnsi="Arial" w:cs="Arial"/>
          <w:color w:val="49484B"/>
          <w:w w:val="29"/>
          <w:position w:val="1"/>
          <w:sz w:val="34"/>
          <w:szCs w:val="34"/>
        </w:rPr>
        <w:t>.</w:t>
      </w:r>
      <w:r>
        <w:rPr>
          <w:rFonts w:ascii="Arial" w:eastAsia="Arial" w:hAnsi="Arial" w:cs="Arial"/>
          <w:color w:val="666668"/>
          <w:w w:val="118"/>
          <w:position w:val="1"/>
          <w:sz w:val="34"/>
          <w:szCs w:val="34"/>
        </w:rPr>
        <w:t>.</w:t>
      </w:r>
      <w:r>
        <w:rPr>
          <w:rFonts w:ascii="Arial" w:eastAsia="Arial" w:hAnsi="Arial" w:cs="Arial"/>
          <w:color w:val="666668"/>
          <w:position w:val="1"/>
          <w:sz w:val="34"/>
          <w:szCs w:val="34"/>
        </w:rPr>
        <w:t xml:space="preserve">  </w:t>
      </w:r>
      <w:r>
        <w:rPr>
          <w:rFonts w:ascii="Arial" w:eastAsia="Arial" w:hAnsi="Arial" w:cs="Arial"/>
          <w:color w:val="666668"/>
          <w:spacing w:val="-41"/>
          <w:position w:val="1"/>
          <w:sz w:val="34"/>
          <w:szCs w:val="34"/>
        </w:rPr>
        <w:t xml:space="preserve"> </w:t>
      </w:r>
      <w:r>
        <w:rPr>
          <w:rFonts w:ascii="Arial" w:eastAsia="Arial" w:hAnsi="Arial" w:cs="Arial"/>
          <w:color w:val="49484B"/>
          <w:w w:val="57"/>
          <w:sz w:val="35"/>
          <w:szCs w:val="35"/>
        </w:rPr>
        <w:t>.</w:t>
      </w:r>
    </w:p>
    <w:p w:rsidR="00165D3B" w:rsidRDefault="00165D3B">
      <w:pPr>
        <w:spacing w:before="5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460" w:lineRule="exact"/>
        <w:rPr>
          <w:rFonts w:ascii="Arial" w:eastAsia="Arial" w:hAnsi="Arial" w:cs="Arial"/>
          <w:sz w:val="44"/>
          <w:szCs w:val="44"/>
        </w:rPr>
      </w:pPr>
      <w:r>
        <w:pict>
          <v:shape id="_x0000_s3101" type="#_x0000_t202" style="position:absolute;margin-left:469.15pt;margin-top:11.25pt;width:37.6pt;height:25.2pt;z-index:-14434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b/>
                      <w:color w:val="2A2828"/>
                      <w:position w:val="-1"/>
                      <w:sz w:val="50"/>
                      <w:szCs w:val="50"/>
                    </w:rPr>
                    <w:t xml:space="preserve">l </w:t>
                  </w:r>
                  <w:r>
                    <w:rPr>
                      <w:rFonts w:ascii="Arial" w:eastAsia="Arial" w:hAnsi="Arial" w:cs="Arial"/>
                      <w:b/>
                      <w:color w:val="2A2828"/>
                      <w:spacing w:val="77"/>
                      <w:position w:val="-1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A2828"/>
                      <w:w w:val="131"/>
                      <w:position w:val="-5"/>
                      <w:sz w:val="17"/>
                      <w:szCs w:val="17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919194"/>
                      <w:w w:val="78"/>
                      <w:position w:val="-5"/>
                      <w:sz w:val="17"/>
                      <w:szCs w:val="1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b/>
          <w:color w:val="666668"/>
          <w:w w:val="58"/>
          <w:position w:val="13"/>
          <w:sz w:val="23"/>
          <w:szCs w:val="23"/>
        </w:rPr>
        <w:t>'</w:t>
      </w:r>
      <w:r>
        <w:rPr>
          <w:b/>
          <w:color w:val="2A2828"/>
          <w:w w:val="174"/>
          <w:position w:val="13"/>
          <w:sz w:val="23"/>
          <w:szCs w:val="23"/>
        </w:rPr>
        <w:t>l</w:t>
      </w:r>
      <w:r>
        <w:rPr>
          <w:b/>
          <w:color w:val="A8A8AB"/>
          <w:w w:val="258"/>
          <w:position w:val="13"/>
          <w:sz w:val="23"/>
          <w:szCs w:val="23"/>
        </w:rPr>
        <w:t>.</w:t>
      </w:r>
      <w:r>
        <w:rPr>
          <w:b/>
          <w:color w:val="A8A8AB"/>
          <w:position w:val="13"/>
          <w:sz w:val="23"/>
          <w:szCs w:val="23"/>
        </w:rPr>
        <w:t xml:space="preserve">   </w:t>
      </w:r>
      <w:r>
        <w:rPr>
          <w:b/>
          <w:color w:val="A8A8AB"/>
          <w:spacing w:val="-16"/>
          <w:position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A2828"/>
          <w:w w:val="139"/>
          <w:position w:val="-3"/>
          <w:sz w:val="44"/>
          <w:szCs w:val="44"/>
        </w:rPr>
        <w:t>t</w:t>
      </w:r>
    </w:p>
    <w:p w:rsidR="00165D3B" w:rsidRDefault="00337F62">
      <w:pPr>
        <w:spacing w:line="420" w:lineRule="exact"/>
        <w:ind w:left="19"/>
        <w:rPr>
          <w:rFonts w:ascii="Arial" w:eastAsia="Arial" w:hAnsi="Arial" w:cs="Arial"/>
          <w:sz w:val="60"/>
          <w:szCs w:val="60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2" w:space="720" w:equalWidth="0">
            <w:col w:w="8544" w:space="269"/>
            <w:col w:w="1927"/>
          </w:cols>
        </w:sectPr>
      </w:pPr>
      <w:r>
        <w:rPr>
          <w:rFonts w:ascii="Arial" w:eastAsia="Arial" w:hAnsi="Arial" w:cs="Arial"/>
          <w:color w:val="7B7B7E"/>
          <w:spacing w:val="19"/>
          <w:w w:val="67"/>
          <w:position w:val="-13"/>
          <w:sz w:val="40"/>
          <w:szCs w:val="40"/>
        </w:rPr>
        <w:t>,</w:t>
      </w:r>
      <w:r>
        <w:rPr>
          <w:rFonts w:ascii="Arial" w:eastAsia="Arial" w:hAnsi="Arial" w:cs="Arial"/>
          <w:color w:val="7B7B7E"/>
          <w:w w:val="39"/>
          <w:position w:val="-13"/>
          <w:sz w:val="60"/>
          <w:szCs w:val="60"/>
        </w:rPr>
        <w:t>.</w:t>
      </w:r>
      <w:r>
        <w:rPr>
          <w:rFonts w:ascii="Arial" w:eastAsia="Arial" w:hAnsi="Arial" w:cs="Arial"/>
          <w:color w:val="7B7B7E"/>
          <w:w w:val="72"/>
          <w:position w:val="-13"/>
          <w:sz w:val="60"/>
          <w:szCs w:val="60"/>
        </w:rPr>
        <w:t>.</w:t>
      </w:r>
    </w:p>
    <w:p w:rsidR="00165D3B" w:rsidRDefault="00165D3B">
      <w:pPr>
        <w:spacing w:before="7" w:line="140" w:lineRule="exact"/>
        <w:rPr>
          <w:sz w:val="15"/>
          <w:szCs w:val="15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860" w:lineRule="exact"/>
        <w:ind w:right="130"/>
        <w:jc w:val="right"/>
        <w:rPr>
          <w:rFonts w:ascii="Arial" w:eastAsia="Arial" w:hAnsi="Arial" w:cs="Arial"/>
          <w:sz w:val="22"/>
          <w:szCs w:val="22"/>
        </w:rPr>
      </w:pPr>
      <w:r>
        <w:rPr>
          <w:color w:val="49484B"/>
          <w:spacing w:val="-130"/>
          <w:w w:val="47"/>
          <w:position w:val="-8"/>
          <w:sz w:val="83"/>
          <w:szCs w:val="83"/>
        </w:rPr>
        <w:t>-</w:t>
      </w:r>
      <w:r>
        <w:rPr>
          <w:rFonts w:ascii="Arial" w:eastAsia="Arial" w:hAnsi="Arial" w:cs="Arial"/>
          <w:color w:val="49484B"/>
          <w:spacing w:val="-121"/>
          <w:w w:val="94"/>
          <w:position w:val="-9"/>
          <w:sz w:val="22"/>
          <w:szCs w:val="22"/>
        </w:rPr>
        <w:t>&lt;</w:t>
      </w:r>
    </w:p>
    <w:p w:rsidR="00165D3B" w:rsidRDefault="00337F62">
      <w:pPr>
        <w:spacing w:line="440" w:lineRule="exact"/>
        <w:jc w:val="righ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49484B"/>
          <w:w w:val="48"/>
          <w:position w:val="1"/>
          <w:sz w:val="52"/>
          <w:szCs w:val="52"/>
        </w:rPr>
        <w:t>'</w:t>
      </w:r>
      <w:r>
        <w:rPr>
          <w:rFonts w:ascii="Arial" w:eastAsia="Arial" w:hAnsi="Arial" w:cs="Arial"/>
          <w:color w:val="49484B"/>
          <w:spacing w:val="-82"/>
          <w:w w:val="48"/>
          <w:position w:val="1"/>
          <w:sz w:val="52"/>
          <w:szCs w:val="52"/>
        </w:rPr>
        <w:t>°</w:t>
      </w:r>
      <w:r>
        <w:rPr>
          <w:rFonts w:ascii="Arial" w:eastAsia="Arial" w:hAnsi="Arial" w:cs="Arial"/>
          <w:color w:val="2A2828"/>
          <w:w w:val="177"/>
          <w:position w:val="8"/>
          <w:sz w:val="12"/>
          <w:szCs w:val="12"/>
        </w:rPr>
        <w:t>-</w:t>
      </w:r>
      <w:r>
        <w:rPr>
          <w:rFonts w:ascii="Arial" w:eastAsia="Arial" w:hAnsi="Arial" w:cs="Arial"/>
          <w:color w:val="2A2828"/>
          <w:spacing w:val="-48"/>
          <w:w w:val="177"/>
          <w:position w:val="8"/>
          <w:sz w:val="12"/>
          <w:szCs w:val="12"/>
        </w:rPr>
        <w:t>t</w:t>
      </w:r>
      <w:r>
        <w:rPr>
          <w:rFonts w:ascii="Arial" w:eastAsia="Arial" w:hAnsi="Arial" w:cs="Arial"/>
          <w:color w:val="49484B"/>
          <w:w w:val="48"/>
          <w:position w:val="1"/>
          <w:sz w:val="52"/>
          <w:szCs w:val="52"/>
        </w:rPr>
        <w:t>'</w:t>
      </w:r>
    </w:p>
    <w:p w:rsidR="00165D3B" w:rsidRDefault="00337F62">
      <w:pPr>
        <w:spacing w:line="300" w:lineRule="exact"/>
        <w:ind w:right="1286"/>
        <w:jc w:val="right"/>
        <w:rPr>
          <w:sz w:val="32"/>
          <w:szCs w:val="32"/>
        </w:rPr>
      </w:pPr>
      <w:r>
        <w:br w:type="column"/>
      </w:r>
      <w:r>
        <w:rPr>
          <w:color w:val="919194"/>
          <w:w w:val="46"/>
          <w:position w:val="-6"/>
          <w:sz w:val="32"/>
          <w:szCs w:val="32"/>
        </w:rPr>
        <w:lastRenderedPageBreak/>
        <w:t>.</w:t>
      </w:r>
      <w:r>
        <w:rPr>
          <w:color w:val="919194"/>
          <w:spacing w:val="28"/>
          <w:w w:val="46"/>
          <w:position w:val="-6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393637"/>
          <w:spacing w:val="-177"/>
          <w:w w:val="106"/>
          <w:position w:val="9"/>
        </w:rPr>
        <w:t>�</w:t>
      </w:r>
      <w:r>
        <w:rPr>
          <w:color w:val="2A2828"/>
          <w:w w:val="78"/>
          <w:position w:val="-6"/>
          <w:sz w:val="32"/>
          <w:szCs w:val="32"/>
        </w:rPr>
        <w:t>t:</w:t>
      </w:r>
    </w:p>
    <w:p w:rsidR="00165D3B" w:rsidRDefault="00337F62">
      <w:pPr>
        <w:spacing w:line="640" w:lineRule="exact"/>
        <w:ind w:left="-125" w:right="1230"/>
        <w:jc w:val="right"/>
        <w:rPr>
          <w:sz w:val="57"/>
          <w:szCs w:val="57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2" w:space="720" w:equalWidth="0">
            <w:col w:w="890" w:space="733"/>
            <w:col w:w="9117"/>
          </w:cols>
        </w:sectPr>
      </w:pPr>
      <w:r>
        <w:rPr>
          <w:color w:val="393637"/>
          <w:w w:val="62"/>
          <w:position w:val="12"/>
        </w:rPr>
        <w:t xml:space="preserve">&lt;&gt;               </w:t>
      </w:r>
      <w:r>
        <w:rPr>
          <w:color w:val="393637"/>
          <w:spacing w:val="13"/>
          <w:w w:val="62"/>
          <w:position w:val="12"/>
        </w:rPr>
        <w:t xml:space="preserve"> </w:t>
      </w:r>
      <w:r>
        <w:rPr>
          <w:color w:val="393637"/>
          <w:w w:val="62"/>
          <w:position w:val="12"/>
        </w:rPr>
        <w:t xml:space="preserve">&lt;&gt;                        </w:t>
      </w:r>
      <w:r>
        <w:rPr>
          <w:color w:val="393637"/>
          <w:spacing w:val="5"/>
          <w:w w:val="62"/>
          <w:position w:val="12"/>
        </w:rPr>
        <w:t xml:space="preserve"> </w:t>
      </w:r>
      <w:r>
        <w:rPr>
          <w:color w:val="2A2828"/>
          <w:w w:val="62"/>
          <w:position w:val="12"/>
        </w:rPr>
        <w:t xml:space="preserve">&lt;&gt;                        </w:t>
      </w:r>
      <w:r>
        <w:rPr>
          <w:color w:val="2A2828"/>
          <w:spacing w:val="3"/>
          <w:w w:val="62"/>
          <w:position w:val="12"/>
        </w:rPr>
        <w:t xml:space="preserve"> </w:t>
      </w:r>
      <w:r>
        <w:rPr>
          <w:color w:val="2A2828"/>
          <w:w w:val="62"/>
          <w:position w:val="12"/>
        </w:rPr>
        <w:t xml:space="preserve">&lt;&gt;               </w:t>
      </w:r>
      <w:r>
        <w:rPr>
          <w:color w:val="2A2828"/>
          <w:spacing w:val="13"/>
          <w:w w:val="62"/>
          <w:position w:val="12"/>
        </w:rPr>
        <w:t xml:space="preserve"> </w:t>
      </w:r>
      <w:r>
        <w:rPr>
          <w:color w:val="393637"/>
          <w:w w:val="62"/>
          <w:position w:val="12"/>
        </w:rPr>
        <w:t xml:space="preserve">&lt;&gt;                       </w:t>
      </w:r>
      <w:r>
        <w:rPr>
          <w:color w:val="393637"/>
          <w:spacing w:val="16"/>
          <w:w w:val="62"/>
          <w:position w:val="12"/>
        </w:rPr>
        <w:t xml:space="preserve"> </w:t>
      </w:r>
      <w:r>
        <w:rPr>
          <w:color w:val="393637"/>
          <w:w w:val="62"/>
          <w:position w:val="12"/>
        </w:rPr>
        <w:t xml:space="preserve">&lt;&gt;                       </w:t>
      </w:r>
      <w:r>
        <w:rPr>
          <w:color w:val="393637"/>
          <w:spacing w:val="27"/>
          <w:w w:val="62"/>
          <w:position w:val="12"/>
        </w:rPr>
        <w:t xml:space="preserve"> </w:t>
      </w:r>
      <w:r>
        <w:rPr>
          <w:color w:val="393637"/>
          <w:w w:val="62"/>
          <w:position w:val="12"/>
        </w:rPr>
        <w:t xml:space="preserve">&lt;&gt;                       </w:t>
      </w:r>
      <w:r>
        <w:rPr>
          <w:color w:val="393637"/>
          <w:spacing w:val="25"/>
          <w:w w:val="62"/>
          <w:position w:val="12"/>
        </w:rPr>
        <w:t xml:space="preserve"> </w:t>
      </w:r>
      <w:r>
        <w:rPr>
          <w:color w:val="2A2828"/>
          <w:w w:val="62"/>
          <w:position w:val="12"/>
        </w:rPr>
        <w:t xml:space="preserve">&lt;&gt;                       </w:t>
      </w:r>
      <w:r>
        <w:rPr>
          <w:color w:val="2A2828"/>
          <w:spacing w:val="25"/>
          <w:w w:val="62"/>
          <w:position w:val="12"/>
        </w:rPr>
        <w:t xml:space="preserve"> </w:t>
      </w:r>
      <w:r>
        <w:rPr>
          <w:color w:val="393637"/>
          <w:w w:val="62"/>
          <w:position w:val="12"/>
        </w:rPr>
        <w:t xml:space="preserve">&lt;&gt;       </w:t>
      </w:r>
      <w:r>
        <w:rPr>
          <w:color w:val="393637"/>
          <w:spacing w:val="30"/>
          <w:w w:val="62"/>
          <w:position w:val="12"/>
        </w:rPr>
        <w:t xml:space="preserve"> </w:t>
      </w:r>
      <w:r>
        <w:rPr>
          <w:rFonts w:ascii="Courier New" w:eastAsia="Courier New" w:hAnsi="Courier New" w:cs="Courier New"/>
          <w:b/>
          <w:color w:val="2A2828"/>
          <w:w w:val="58"/>
          <w:position w:val="6"/>
          <w:sz w:val="61"/>
          <w:szCs w:val="61"/>
        </w:rPr>
        <w:t>l</w:t>
      </w:r>
      <w:r>
        <w:rPr>
          <w:rFonts w:ascii="Courier New" w:eastAsia="Courier New" w:hAnsi="Courier New" w:cs="Courier New"/>
          <w:b/>
          <w:color w:val="49484B"/>
          <w:spacing w:val="65"/>
          <w:w w:val="25"/>
          <w:position w:val="6"/>
          <w:sz w:val="61"/>
          <w:szCs w:val="61"/>
        </w:rPr>
        <w:t>'</w:t>
      </w:r>
      <w:r>
        <w:rPr>
          <w:rFonts w:ascii="Arial" w:eastAsia="Arial" w:hAnsi="Arial" w:cs="Arial"/>
          <w:color w:val="A8A8AB"/>
          <w:w w:val="38"/>
          <w:position w:val="13"/>
          <w:sz w:val="35"/>
          <w:szCs w:val="35"/>
        </w:rPr>
        <w:t>.</w:t>
      </w:r>
      <w:r>
        <w:rPr>
          <w:rFonts w:ascii="Arial" w:eastAsia="Arial" w:hAnsi="Arial" w:cs="Arial"/>
          <w:color w:val="A8A8AB"/>
          <w:spacing w:val="-4"/>
          <w:position w:val="13"/>
          <w:sz w:val="35"/>
          <w:szCs w:val="35"/>
        </w:rPr>
        <w:t xml:space="preserve"> </w:t>
      </w:r>
      <w:r>
        <w:rPr>
          <w:color w:val="2A2828"/>
          <w:w w:val="110"/>
          <w:position w:val="13"/>
          <w:sz w:val="57"/>
          <w:szCs w:val="57"/>
        </w:rPr>
        <w:t>,</w:t>
      </w:r>
      <w:r>
        <w:rPr>
          <w:color w:val="393637"/>
          <w:w w:val="14"/>
          <w:position w:val="13"/>
          <w:sz w:val="57"/>
          <w:szCs w:val="57"/>
        </w:rPr>
        <w:t>·</w:t>
      </w:r>
      <w:r>
        <w:rPr>
          <w:color w:val="49484B"/>
          <w:w w:val="6"/>
          <w:position w:val="13"/>
          <w:sz w:val="57"/>
          <w:szCs w:val="57"/>
        </w:rPr>
        <w:t>.</w:t>
      </w:r>
    </w:p>
    <w:p w:rsidR="00165D3B" w:rsidRDefault="00165D3B">
      <w:pPr>
        <w:spacing w:before="7" w:line="160" w:lineRule="exact"/>
        <w:rPr>
          <w:sz w:val="16"/>
          <w:szCs w:val="16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  <w:sectPr w:rsidR="00165D3B">
          <w:type w:val="continuous"/>
          <w:pgSz w:w="11900" w:h="16840"/>
          <w:pgMar w:top="400" w:right="600" w:bottom="0" w:left="560" w:header="720" w:footer="720" w:gutter="0"/>
          <w:cols w:space="720"/>
        </w:sect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80" w:lineRule="exact"/>
        <w:rPr>
          <w:sz w:val="28"/>
          <w:szCs w:val="28"/>
        </w:rPr>
      </w:pPr>
    </w:p>
    <w:p w:rsidR="00165D3B" w:rsidRDefault="00337F62">
      <w:pPr>
        <w:spacing w:line="480" w:lineRule="exact"/>
        <w:ind w:left="1567" w:right="-133"/>
        <w:rPr>
          <w:sz w:val="24"/>
          <w:szCs w:val="24"/>
        </w:rPr>
      </w:pPr>
      <w:r>
        <w:rPr>
          <w:rFonts w:ascii="Arial" w:eastAsia="Arial" w:hAnsi="Arial" w:cs="Arial"/>
          <w:color w:val="393637"/>
          <w:w w:val="42"/>
          <w:position w:val="1"/>
          <w:sz w:val="37"/>
          <w:szCs w:val="37"/>
        </w:rPr>
        <w:t xml:space="preserve">,;:           </w:t>
      </w:r>
      <w:r>
        <w:rPr>
          <w:rFonts w:ascii="Arial" w:eastAsia="Arial" w:hAnsi="Arial" w:cs="Arial"/>
          <w:color w:val="393637"/>
          <w:spacing w:val="13"/>
          <w:w w:val="42"/>
          <w:position w:val="1"/>
          <w:sz w:val="37"/>
          <w:szCs w:val="37"/>
        </w:rPr>
        <w:t xml:space="preserve"> </w:t>
      </w:r>
      <w:r>
        <w:rPr>
          <w:color w:val="49484B"/>
          <w:w w:val="69"/>
          <w:position w:val="16"/>
          <w:sz w:val="24"/>
          <w:szCs w:val="24"/>
        </w:rPr>
        <w:t>:</w:t>
      </w:r>
      <w:r>
        <w:rPr>
          <w:color w:val="49484B"/>
          <w:spacing w:val="-32"/>
          <w:w w:val="69"/>
          <w:position w:val="16"/>
          <w:sz w:val="24"/>
          <w:szCs w:val="24"/>
        </w:rPr>
        <w:t>,</w:t>
      </w:r>
      <w:r>
        <w:rPr>
          <w:rFonts w:ascii="Arial" w:eastAsia="Arial" w:hAnsi="Arial" w:cs="Arial"/>
          <w:color w:val="393637"/>
          <w:spacing w:val="-107"/>
          <w:w w:val="60"/>
          <w:position w:val="-26"/>
          <w:sz w:val="69"/>
          <w:szCs w:val="69"/>
        </w:rPr>
        <w:t>r</w:t>
      </w:r>
      <w:r>
        <w:rPr>
          <w:color w:val="49484B"/>
          <w:w w:val="69"/>
          <w:position w:val="16"/>
          <w:sz w:val="24"/>
          <w:szCs w:val="24"/>
        </w:rPr>
        <w:t>.</w:t>
      </w:r>
    </w:p>
    <w:p w:rsidR="00165D3B" w:rsidRDefault="00337F62">
      <w:pPr>
        <w:spacing w:line="220" w:lineRule="exact"/>
        <w:ind w:right="1369"/>
        <w:jc w:val="righ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A2828"/>
          <w:w w:val="102"/>
          <w:position w:val="-4"/>
        </w:rPr>
        <w:lastRenderedPageBreak/>
        <w:t>�</w:t>
      </w:r>
    </w:p>
    <w:p w:rsidR="00165D3B" w:rsidRDefault="00337F62">
      <w:pPr>
        <w:spacing w:line="560" w:lineRule="exact"/>
        <w:ind w:right="1379"/>
        <w:jc w:val="right"/>
        <w:rPr>
          <w:sz w:val="58"/>
          <w:szCs w:val="58"/>
        </w:rPr>
      </w:pPr>
      <w:r>
        <w:rPr>
          <w:rFonts w:ascii="Malgun Gothic" w:eastAsia="Malgun Gothic" w:hAnsi="Malgun Gothic" w:cs="Malgun Gothic"/>
          <w:color w:val="2A2828"/>
          <w:w w:val="28"/>
          <w:position w:val="3"/>
          <w:sz w:val="58"/>
          <w:szCs w:val="58"/>
        </w:rPr>
        <w:t>�</w:t>
      </w:r>
      <w:r>
        <w:rPr>
          <w:color w:val="2A2828"/>
          <w:w w:val="28"/>
          <w:position w:val="3"/>
          <w:sz w:val="58"/>
          <w:szCs w:val="58"/>
        </w:rPr>
        <w:t>-</w:t>
      </w:r>
    </w:p>
    <w:p w:rsidR="00165D3B" w:rsidRDefault="00337F62">
      <w:pPr>
        <w:spacing w:line="380" w:lineRule="exact"/>
        <w:ind w:right="1267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7B7B7E"/>
          <w:w w:val="47"/>
          <w:position w:val="-1"/>
          <w:sz w:val="35"/>
          <w:szCs w:val="35"/>
        </w:rPr>
        <w:t>.</w:t>
      </w:r>
    </w:p>
    <w:p w:rsidR="00165D3B" w:rsidRDefault="00165D3B">
      <w:pPr>
        <w:spacing w:before="2" w:line="180" w:lineRule="exact"/>
        <w:rPr>
          <w:sz w:val="19"/>
          <w:szCs w:val="19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300" w:lineRule="exact"/>
        <w:ind w:left="3337" w:right="3991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A2828"/>
          <w:w w:val="97"/>
          <w:position w:val="-5"/>
        </w:rPr>
        <w:t>�</w:t>
      </w:r>
    </w:p>
    <w:p w:rsidR="00165D3B" w:rsidRDefault="00337F62">
      <w:pPr>
        <w:spacing w:line="660" w:lineRule="exac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2" w:space="720" w:equalWidth="0">
            <w:col w:w="2357" w:space="789"/>
            <w:col w:w="7594"/>
          </w:cols>
        </w:sectPr>
      </w:pPr>
      <w:r>
        <w:pict>
          <v:shape id="_x0000_s3100" type="#_x0000_t202" style="position:absolute;margin-left:233.65pt;margin-top:16.1pt;width:221.55pt;height:35.25pt;z-index:-14433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sz w:val="44"/>
                      <w:szCs w:val="44"/>
                    </w:rPr>
                  </w:pPr>
                  <w:r>
                    <w:rPr>
                      <w:color w:val="2A2828"/>
                      <w:w w:val="63"/>
                      <w:position w:val="5"/>
                      <w:sz w:val="44"/>
                      <w:szCs w:val="44"/>
                    </w:rPr>
                    <w:t xml:space="preserve">1      </w:t>
                  </w:r>
                  <w:r>
                    <w:rPr>
                      <w:color w:val="2A2828"/>
                      <w:spacing w:val="26"/>
                      <w:w w:val="63"/>
                      <w:position w:val="5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828"/>
                      <w:position w:val="24"/>
                      <w:sz w:val="34"/>
                      <w:szCs w:val="34"/>
                    </w:rPr>
                    <w:t xml:space="preserve">r      </w:t>
                  </w:r>
                  <w:r>
                    <w:rPr>
                      <w:rFonts w:ascii="Arial" w:eastAsia="Arial" w:hAnsi="Arial" w:cs="Arial"/>
                      <w:color w:val="2A2828"/>
                      <w:spacing w:val="91"/>
                      <w:position w:val="24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637"/>
                      <w:w w:val="170"/>
                      <w:position w:val="4"/>
                      <w:sz w:val="49"/>
                      <w:szCs w:val="49"/>
                    </w:rPr>
                    <w:t xml:space="preserve">l  </w:t>
                  </w:r>
                  <w:r>
                    <w:rPr>
                      <w:rFonts w:ascii="Arial" w:eastAsia="Arial" w:hAnsi="Arial" w:cs="Arial"/>
                      <w:color w:val="393637"/>
                      <w:spacing w:val="13"/>
                      <w:w w:val="170"/>
                      <w:position w:val="4"/>
                      <w:sz w:val="49"/>
                      <w:szCs w:val="4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66668"/>
                      <w:spacing w:val="-37"/>
                      <w:w w:val="33"/>
                      <w:position w:val="-3"/>
                      <w:sz w:val="59"/>
                      <w:szCs w:val="59"/>
                    </w:rPr>
                    <w:t>'</w:t>
                  </w:r>
                  <w:r>
                    <w:rPr>
                      <w:rFonts w:ascii="Arial" w:eastAsia="Arial" w:hAnsi="Arial" w:cs="Arial"/>
                      <w:color w:val="393637"/>
                      <w:spacing w:val="-158"/>
                      <w:w w:val="124"/>
                      <w:position w:val="-2"/>
                      <w:sz w:val="47"/>
                      <w:szCs w:val="4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828"/>
                      <w:w w:val="140"/>
                      <w:position w:val="-3"/>
                      <w:sz w:val="59"/>
                      <w:szCs w:val="59"/>
                    </w:rPr>
                    <w:t>'</w:t>
                  </w:r>
                  <w:r>
                    <w:rPr>
                      <w:rFonts w:ascii="Arial" w:eastAsia="Arial" w:hAnsi="Arial" w:cs="Arial"/>
                      <w:color w:val="2A2828"/>
                      <w:position w:val="-3"/>
                      <w:sz w:val="59"/>
                      <w:szCs w:val="59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2A2828"/>
                      <w:spacing w:val="71"/>
                      <w:position w:val="-3"/>
                      <w:sz w:val="59"/>
                      <w:szCs w:val="59"/>
                    </w:rPr>
                    <w:t xml:space="preserve"> </w:t>
                  </w:r>
                  <w:r>
                    <w:rPr>
                      <w:color w:val="393637"/>
                      <w:w w:val="67"/>
                      <w:position w:val="15"/>
                      <w:sz w:val="51"/>
                      <w:szCs w:val="51"/>
                    </w:rPr>
                    <w:t xml:space="preserve">y        </w:t>
                  </w:r>
                  <w:r>
                    <w:rPr>
                      <w:color w:val="393637"/>
                      <w:spacing w:val="24"/>
                      <w:w w:val="67"/>
                      <w:position w:val="15"/>
                      <w:sz w:val="51"/>
                      <w:szCs w:val="51"/>
                    </w:rPr>
                    <w:t xml:space="preserve"> </w:t>
                  </w:r>
                  <w:r>
                    <w:rPr>
                      <w:color w:val="2A2828"/>
                      <w:w w:val="67"/>
                      <w:position w:val="10"/>
                      <w:sz w:val="44"/>
                      <w:szCs w:val="4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93637"/>
          <w:spacing w:val="-186"/>
          <w:w w:val="179"/>
          <w:position w:val="-31"/>
          <w:sz w:val="49"/>
          <w:szCs w:val="49"/>
        </w:rPr>
        <w:t>l</w:t>
      </w:r>
      <w:r>
        <w:rPr>
          <w:color w:val="393637"/>
          <w:w w:val="40"/>
          <w:position w:val="-11"/>
          <w:sz w:val="83"/>
          <w:szCs w:val="83"/>
        </w:rPr>
        <w:t>-</w:t>
      </w:r>
      <w:r>
        <w:rPr>
          <w:color w:val="393637"/>
          <w:position w:val="-11"/>
          <w:sz w:val="83"/>
          <w:szCs w:val="83"/>
        </w:rPr>
        <w:t xml:space="preserve">   </w:t>
      </w:r>
      <w:r>
        <w:rPr>
          <w:color w:val="393637"/>
          <w:spacing w:val="-40"/>
          <w:position w:val="-11"/>
          <w:sz w:val="83"/>
          <w:szCs w:val="83"/>
        </w:rPr>
        <w:t xml:space="preserve"> </w:t>
      </w:r>
      <w:r>
        <w:rPr>
          <w:color w:val="2A2828"/>
          <w:w w:val="68"/>
          <w:position w:val="5"/>
          <w:sz w:val="23"/>
          <w:szCs w:val="23"/>
        </w:rPr>
        <w:t xml:space="preserve">:,.            </w:t>
      </w:r>
      <w:r>
        <w:rPr>
          <w:color w:val="2A2828"/>
          <w:spacing w:val="19"/>
          <w:w w:val="68"/>
          <w:position w:val="5"/>
          <w:sz w:val="23"/>
          <w:szCs w:val="23"/>
        </w:rPr>
        <w:t xml:space="preserve"> </w:t>
      </w:r>
      <w:r>
        <w:rPr>
          <w:color w:val="393637"/>
          <w:w w:val="68"/>
          <w:position w:val="12"/>
          <w:sz w:val="24"/>
          <w:szCs w:val="24"/>
        </w:rPr>
        <w:t xml:space="preserve">:,.                  </w:t>
      </w:r>
      <w:r>
        <w:rPr>
          <w:color w:val="393637"/>
          <w:spacing w:val="17"/>
          <w:w w:val="68"/>
          <w:position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93637"/>
          <w:w w:val="42"/>
          <w:position w:val="-11"/>
          <w:sz w:val="72"/>
          <w:szCs w:val="72"/>
        </w:rPr>
        <w:t xml:space="preserve">-       </w:t>
      </w:r>
      <w:r>
        <w:rPr>
          <w:rFonts w:ascii="Arial" w:eastAsia="Arial" w:hAnsi="Arial" w:cs="Arial"/>
          <w:color w:val="393637"/>
          <w:spacing w:val="73"/>
          <w:w w:val="42"/>
          <w:position w:val="-11"/>
          <w:sz w:val="72"/>
          <w:szCs w:val="72"/>
        </w:rPr>
        <w:t xml:space="preserve"> </w:t>
      </w:r>
      <w:r>
        <w:rPr>
          <w:rFonts w:ascii="Arial" w:eastAsia="Arial" w:hAnsi="Arial" w:cs="Arial"/>
          <w:color w:val="2A2828"/>
          <w:w w:val="66"/>
          <w:position w:val="13"/>
          <w:sz w:val="48"/>
          <w:szCs w:val="48"/>
        </w:rPr>
        <w:t>1</w:t>
      </w:r>
      <w:r>
        <w:rPr>
          <w:rFonts w:ascii="Arial" w:eastAsia="Arial" w:hAnsi="Arial" w:cs="Arial"/>
          <w:color w:val="393637"/>
          <w:w w:val="29"/>
          <w:position w:val="13"/>
          <w:sz w:val="48"/>
          <w:szCs w:val="48"/>
        </w:rPr>
        <w:t>·</w:t>
      </w:r>
      <w:r>
        <w:rPr>
          <w:rFonts w:ascii="Arial" w:eastAsia="Arial" w:hAnsi="Arial" w:cs="Arial"/>
          <w:color w:val="393637"/>
          <w:position w:val="13"/>
          <w:sz w:val="48"/>
          <w:szCs w:val="48"/>
        </w:rPr>
        <w:t xml:space="preserve">     </w:t>
      </w:r>
      <w:r>
        <w:rPr>
          <w:rFonts w:ascii="Arial" w:eastAsia="Arial" w:hAnsi="Arial" w:cs="Arial"/>
          <w:color w:val="393637"/>
          <w:spacing w:val="-45"/>
          <w:position w:val="13"/>
          <w:sz w:val="48"/>
          <w:szCs w:val="48"/>
        </w:rPr>
        <w:t xml:space="preserve"> </w:t>
      </w:r>
      <w:r>
        <w:rPr>
          <w:color w:val="49484B"/>
          <w:w w:val="39"/>
          <w:position w:val="-14"/>
          <w:sz w:val="84"/>
          <w:szCs w:val="84"/>
        </w:rPr>
        <w:t xml:space="preserve">-        </w:t>
      </w:r>
      <w:r>
        <w:rPr>
          <w:color w:val="49484B"/>
          <w:spacing w:val="53"/>
          <w:w w:val="39"/>
          <w:position w:val="-14"/>
          <w:sz w:val="84"/>
          <w:szCs w:val="84"/>
        </w:rPr>
        <w:t xml:space="preserve"> </w:t>
      </w:r>
      <w:r>
        <w:rPr>
          <w:rFonts w:ascii="Arial" w:eastAsia="Arial" w:hAnsi="Arial" w:cs="Arial"/>
          <w:color w:val="2A2828"/>
          <w:w w:val="74"/>
          <w:position w:val="10"/>
          <w:sz w:val="21"/>
          <w:szCs w:val="21"/>
        </w:rPr>
        <w:t>:,.</w:t>
      </w:r>
    </w:p>
    <w:p w:rsidR="00165D3B" w:rsidRDefault="00337F62">
      <w:pPr>
        <w:spacing w:line="440" w:lineRule="exact"/>
        <w:ind w:left="1614"/>
        <w:rPr>
          <w:rFonts w:ascii="Arial" w:eastAsia="Arial" w:hAnsi="Arial" w:cs="Arial"/>
          <w:sz w:val="18"/>
          <w:szCs w:val="18"/>
        </w:rPr>
      </w:pPr>
      <w:r>
        <w:rPr>
          <w:rFonts w:ascii="Malgun Gothic" w:eastAsia="Malgun Gothic" w:hAnsi="Malgun Gothic" w:cs="Malgun Gothic"/>
          <w:color w:val="2A2828"/>
          <w:w w:val="55"/>
          <w:position w:val="14"/>
        </w:rPr>
        <w:lastRenderedPageBreak/>
        <w:t>�</w:t>
      </w:r>
      <w:r>
        <w:rPr>
          <w:rFonts w:ascii="Malgun Gothic" w:eastAsia="Malgun Gothic" w:hAnsi="Malgun Gothic" w:cs="Malgun Gothic"/>
          <w:color w:val="2A2828"/>
          <w:w w:val="55"/>
          <w:position w:val="14"/>
        </w:rPr>
        <w:t xml:space="preserve">                                                                              </w:t>
      </w:r>
      <w:r>
        <w:rPr>
          <w:rFonts w:ascii="Malgun Gothic" w:eastAsia="Malgun Gothic" w:hAnsi="Malgun Gothic" w:cs="Malgun Gothic"/>
          <w:color w:val="2A2828"/>
          <w:spacing w:val="34"/>
          <w:w w:val="55"/>
          <w:position w:val="14"/>
        </w:rPr>
        <w:t xml:space="preserve"> </w:t>
      </w:r>
      <w:r>
        <w:rPr>
          <w:color w:val="49484B"/>
          <w:w w:val="35"/>
          <w:sz w:val="44"/>
          <w:szCs w:val="44"/>
        </w:rPr>
        <w:t xml:space="preserve">'                                                                                            </w:t>
      </w:r>
      <w:r>
        <w:rPr>
          <w:color w:val="49484B"/>
          <w:spacing w:val="33"/>
          <w:w w:val="35"/>
          <w:sz w:val="44"/>
          <w:szCs w:val="44"/>
        </w:rPr>
        <w:t xml:space="preserve"> </w:t>
      </w:r>
      <w:r>
        <w:rPr>
          <w:rFonts w:ascii="Arial" w:eastAsia="Arial" w:hAnsi="Arial" w:cs="Arial"/>
          <w:color w:val="393637"/>
          <w:w w:val="44"/>
          <w:position w:val="10"/>
          <w:sz w:val="18"/>
          <w:szCs w:val="18"/>
        </w:rPr>
        <w:t>•</w:t>
      </w:r>
    </w:p>
    <w:p w:rsidR="00165D3B" w:rsidRDefault="00165D3B">
      <w:pPr>
        <w:spacing w:before="2" w:line="180" w:lineRule="exact"/>
        <w:rPr>
          <w:sz w:val="19"/>
          <w:szCs w:val="19"/>
        </w:rPr>
        <w:sectPr w:rsidR="00165D3B">
          <w:type w:val="continuous"/>
          <w:pgSz w:w="11900" w:h="16840"/>
          <w:pgMar w:top="400" w:right="600" w:bottom="0" w:left="560" w:header="720" w:footer="720" w:gutter="0"/>
          <w:cols w:space="720"/>
        </w:sectPr>
      </w:pPr>
    </w:p>
    <w:p w:rsidR="00165D3B" w:rsidRDefault="00165D3B">
      <w:pPr>
        <w:spacing w:before="9" w:line="240" w:lineRule="exact"/>
        <w:rPr>
          <w:sz w:val="24"/>
          <w:szCs w:val="24"/>
        </w:rPr>
      </w:pPr>
    </w:p>
    <w:p w:rsidR="00165D3B" w:rsidRDefault="00337F62">
      <w:pPr>
        <w:spacing w:line="80" w:lineRule="atLeast"/>
        <w:ind w:left="731" w:right="-92"/>
        <w:rPr>
          <w:rFonts w:ascii="Arial" w:eastAsia="Arial" w:hAnsi="Arial" w:cs="Arial"/>
          <w:sz w:val="40"/>
          <w:szCs w:val="40"/>
        </w:rPr>
      </w:pPr>
      <w:r>
        <w:rPr>
          <w:b/>
          <w:color w:val="2A2828"/>
          <w:sz w:val="48"/>
          <w:szCs w:val="48"/>
        </w:rPr>
        <w:t xml:space="preserve">t.   </w:t>
      </w:r>
      <w:r>
        <w:rPr>
          <w:b/>
          <w:color w:val="2A2828"/>
          <w:spacing w:val="113"/>
          <w:sz w:val="48"/>
          <w:szCs w:val="48"/>
        </w:rPr>
        <w:t xml:space="preserve"> </w:t>
      </w:r>
      <w:r>
        <w:rPr>
          <w:rFonts w:ascii="Arial" w:eastAsia="Arial" w:hAnsi="Arial" w:cs="Arial"/>
          <w:color w:val="2A2828"/>
          <w:w w:val="41"/>
          <w:position w:val="2"/>
          <w:sz w:val="40"/>
          <w:szCs w:val="40"/>
        </w:rPr>
        <w:t>...</w:t>
      </w:r>
    </w:p>
    <w:p w:rsidR="00165D3B" w:rsidRDefault="00337F62">
      <w:pPr>
        <w:spacing w:line="140" w:lineRule="exact"/>
        <w:ind w:right="-109"/>
        <w:rPr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393637"/>
          <w:spacing w:val="-139"/>
          <w:w w:val="108"/>
          <w:position w:val="-22"/>
          <w:sz w:val="22"/>
          <w:szCs w:val="22"/>
        </w:rPr>
        <w:lastRenderedPageBreak/>
        <w:t>&lt;</w:t>
      </w:r>
      <w:r>
        <w:rPr>
          <w:rFonts w:ascii="Arial" w:eastAsia="Arial" w:hAnsi="Arial" w:cs="Arial"/>
          <w:color w:val="393637"/>
          <w:spacing w:val="-139"/>
          <w:w w:val="70"/>
          <w:position w:val="-42"/>
          <w:sz w:val="59"/>
          <w:szCs w:val="59"/>
        </w:rPr>
        <w:t>-</w:t>
      </w:r>
      <w:r>
        <w:rPr>
          <w:color w:val="393637"/>
          <w:w w:val="44"/>
          <w:position w:val="-43"/>
          <w:sz w:val="45"/>
          <w:szCs w:val="45"/>
        </w:rPr>
        <w:t>...</w:t>
      </w:r>
    </w:p>
    <w:p w:rsidR="00165D3B" w:rsidRDefault="00337F62">
      <w:pPr>
        <w:spacing w:before="10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80" w:lineRule="atLeast"/>
        <w:ind w:right="-93"/>
        <w:rPr>
          <w:sz w:val="47"/>
          <w:szCs w:val="47"/>
        </w:rPr>
      </w:pPr>
      <w:r>
        <w:rPr>
          <w:color w:val="2A2828"/>
          <w:spacing w:val="-43"/>
          <w:w w:val="44"/>
          <w:sz w:val="47"/>
          <w:szCs w:val="47"/>
        </w:rPr>
        <w:t>.</w:t>
      </w:r>
      <w:r>
        <w:rPr>
          <w:rFonts w:ascii="Arial" w:eastAsia="Arial" w:hAnsi="Arial" w:cs="Arial"/>
          <w:color w:val="2A2828"/>
          <w:spacing w:val="-96"/>
          <w:w w:val="108"/>
          <w:position w:val="21"/>
          <w:sz w:val="22"/>
          <w:szCs w:val="22"/>
        </w:rPr>
        <w:t>&lt;</w:t>
      </w:r>
      <w:r>
        <w:rPr>
          <w:color w:val="2A2828"/>
          <w:w w:val="44"/>
          <w:sz w:val="47"/>
          <w:szCs w:val="47"/>
        </w:rPr>
        <w:t>..</w:t>
      </w:r>
    </w:p>
    <w:p w:rsidR="00165D3B" w:rsidRDefault="00337F62">
      <w:pPr>
        <w:spacing w:line="140" w:lineRule="exact"/>
        <w:ind w:right="-109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2A2828"/>
          <w:spacing w:val="-139"/>
          <w:w w:val="108"/>
          <w:position w:val="-24"/>
          <w:sz w:val="22"/>
          <w:szCs w:val="22"/>
        </w:rPr>
        <w:lastRenderedPageBreak/>
        <w:t>&lt;</w:t>
      </w:r>
      <w:r>
        <w:rPr>
          <w:rFonts w:ascii="Arial" w:eastAsia="Arial" w:hAnsi="Arial" w:cs="Arial"/>
          <w:color w:val="2A2828"/>
          <w:spacing w:val="-139"/>
          <w:w w:val="70"/>
          <w:position w:val="-42"/>
          <w:sz w:val="59"/>
          <w:szCs w:val="59"/>
        </w:rPr>
        <w:t>-</w:t>
      </w:r>
      <w:r>
        <w:rPr>
          <w:rFonts w:ascii="Arial" w:eastAsia="Arial" w:hAnsi="Arial" w:cs="Arial"/>
          <w:color w:val="2A2828"/>
          <w:w w:val="41"/>
          <w:position w:val="-46"/>
          <w:sz w:val="40"/>
          <w:szCs w:val="40"/>
        </w:rPr>
        <w:t>...</w:t>
      </w:r>
    </w:p>
    <w:p w:rsidR="00165D3B" w:rsidRDefault="00337F62">
      <w:pPr>
        <w:spacing w:before="7" w:line="140" w:lineRule="exact"/>
        <w:rPr>
          <w:sz w:val="15"/>
          <w:szCs w:val="15"/>
        </w:rPr>
      </w:pPr>
      <w:r>
        <w:br w:type="column"/>
      </w:r>
    </w:p>
    <w:p w:rsidR="00165D3B" w:rsidRDefault="00337F62">
      <w:pPr>
        <w:spacing w:line="200" w:lineRule="exact"/>
        <w:ind w:right="139"/>
        <w:jc w:val="right"/>
        <w:rPr>
          <w:rFonts w:ascii="Arial" w:eastAsia="Arial" w:hAnsi="Arial" w:cs="Arial"/>
          <w:sz w:val="22"/>
          <w:szCs w:val="22"/>
        </w:rPr>
      </w:pPr>
      <w:r>
        <w:pict>
          <v:shape id="_x0000_s3099" type="#_x0000_t202" style="position:absolute;left:0;text-align:left;margin-left:402.25pt;margin-top:-4.2pt;width:6.95pt;height:29.6pt;z-index:-14430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sz w:val="59"/>
                      <w:szCs w:val="59"/>
                    </w:rPr>
                  </w:pPr>
                  <w:r>
                    <w:rPr>
                      <w:color w:val="2A2828"/>
                      <w:w w:val="70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828"/>
          <w:spacing w:val="-139"/>
          <w:w w:val="115"/>
          <w:position w:val="-4"/>
          <w:sz w:val="22"/>
          <w:szCs w:val="22"/>
        </w:rPr>
        <w:t>&lt;</w:t>
      </w:r>
    </w:p>
    <w:p w:rsidR="00165D3B" w:rsidRDefault="00337F62">
      <w:pPr>
        <w:spacing w:line="200" w:lineRule="atLeast"/>
        <w:rPr>
          <w:sz w:val="45"/>
          <w:szCs w:val="45"/>
        </w:rPr>
      </w:pPr>
      <w:r>
        <w:rPr>
          <w:color w:val="2A2828"/>
          <w:w w:val="44"/>
          <w:sz w:val="45"/>
          <w:szCs w:val="45"/>
        </w:rPr>
        <w:t>...</w:t>
      </w:r>
    </w:p>
    <w:p w:rsidR="00165D3B" w:rsidRDefault="00337F62">
      <w:pPr>
        <w:spacing w:before="63" w:line="80" w:lineRule="exac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6" w:space="720" w:equalWidth="0">
            <w:col w:w="1744" w:space="520"/>
            <w:col w:w="149" w:space="1681"/>
            <w:col w:w="158" w:space="1412"/>
            <w:col w:w="140" w:space="761"/>
            <w:col w:w="1060" w:space="771"/>
            <w:col w:w="2344"/>
          </w:cols>
        </w:sectPr>
      </w:pPr>
      <w:r>
        <w:br w:type="column"/>
      </w:r>
      <w:r>
        <w:rPr>
          <w:color w:val="2A2828"/>
          <w:w w:val="44"/>
          <w:position w:val="-45"/>
          <w:sz w:val="45"/>
          <w:szCs w:val="45"/>
        </w:rPr>
        <w:lastRenderedPageBreak/>
        <w:t xml:space="preserve">...          </w:t>
      </w:r>
      <w:r>
        <w:rPr>
          <w:color w:val="2A2828"/>
          <w:spacing w:val="41"/>
          <w:w w:val="44"/>
          <w:position w:val="-45"/>
          <w:sz w:val="45"/>
          <w:szCs w:val="45"/>
        </w:rPr>
        <w:t xml:space="preserve"> </w:t>
      </w:r>
      <w:r>
        <w:rPr>
          <w:rFonts w:ascii="Arial" w:eastAsia="Arial" w:hAnsi="Arial" w:cs="Arial"/>
          <w:color w:val="2A2828"/>
          <w:w w:val="136"/>
          <w:position w:val="-33"/>
          <w:sz w:val="43"/>
          <w:szCs w:val="43"/>
        </w:rPr>
        <w:t>{</w:t>
      </w:r>
      <w:r>
        <w:rPr>
          <w:rFonts w:ascii="Arial" w:eastAsia="Arial" w:hAnsi="Arial" w:cs="Arial"/>
          <w:color w:val="666668"/>
          <w:w w:val="32"/>
          <w:position w:val="-33"/>
          <w:sz w:val="43"/>
          <w:szCs w:val="43"/>
        </w:rPr>
        <w:t>·</w:t>
      </w:r>
    </w:p>
    <w:p w:rsidR="00165D3B" w:rsidRDefault="00337F62">
      <w:pPr>
        <w:spacing w:line="620" w:lineRule="atLeast"/>
        <w:ind w:left="750" w:right="-143"/>
        <w:rPr>
          <w:rFonts w:ascii="Arial" w:eastAsia="Arial" w:hAnsi="Arial" w:cs="Arial"/>
          <w:sz w:val="78"/>
          <w:szCs w:val="78"/>
        </w:rPr>
      </w:pPr>
      <w:r>
        <w:rPr>
          <w:rFonts w:ascii="Arial" w:eastAsia="Arial" w:hAnsi="Arial" w:cs="Arial"/>
          <w:color w:val="2A2828"/>
          <w:w w:val="36"/>
          <w:position w:val="-7"/>
          <w:sz w:val="59"/>
          <w:szCs w:val="59"/>
        </w:rPr>
        <w:lastRenderedPageBreak/>
        <w:t xml:space="preserve">..           </w:t>
      </w:r>
      <w:r>
        <w:rPr>
          <w:rFonts w:ascii="Arial" w:eastAsia="Arial" w:hAnsi="Arial" w:cs="Arial"/>
          <w:color w:val="2A2828"/>
          <w:spacing w:val="28"/>
          <w:w w:val="36"/>
          <w:position w:val="-7"/>
          <w:sz w:val="59"/>
          <w:szCs w:val="59"/>
        </w:rPr>
        <w:t xml:space="preserve"> </w:t>
      </w:r>
      <w:r>
        <w:rPr>
          <w:rFonts w:ascii="Arial" w:eastAsia="Arial" w:hAnsi="Arial" w:cs="Arial"/>
          <w:color w:val="2A2828"/>
          <w:w w:val="82"/>
          <w:position w:val="-5"/>
          <w:sz w:val="35"/>
          <w:szCs w:val="35"/>
        </w:rPr>
        <w:t xml:space="preserve">"'     </w:t>
      </w:r>
      <w:r>
        <w:rPr>
          <w:rFonts w:ascii="Arial" w:eastAsia="Arial" w:hAnsi="Arial" w:cs="Arial"/>
          <w:color w:val="2A2828"/>
          <w:spacing w:val="25"/>
          <w:w w:val="82"/>
          <w:position w:val="-5"/>
          <w:sz w:val="35"/>
          <w:szCs w:val="35"/>
        </w:rPr>
        <w:t xml:space="preserve"> </w:t>
      </w:r>
      <w:r>
        <w:rPr>
          <w:rFonts w:ascii="Arial" w:eastAsia="Arial" w:hAnsi="Arial" w:cs="Arial"/>
          <w:color w:val="2A2828"/>
          <w:w w:val="36"/>
          <w:sz w:val="78"/>
          <w:szCs w:val="78"/>
        </w:rPr>
        <w:t>..</w:t>
      </w:r>
    </w:p>
    <w:p w:rsidR="00165D3B" w:rsidRDefault="00337F62">
      <w:pPr>
        <w:spacing w:line="620" w:lineRule="atLeast"/>
        <w:ind w:right="-163"/>
        <w:rPr>
          <w:rFonts w:ascii="Arial" w:eastAsia="Arial" w:hAnsi="Arial" w:cs="Arial"/>
          <w:sz w:val="78"/>
          <w:szCs w:val="78"/>
        </w:rPr>
      </w:pPr>
      <w:r>
        <w:br w:type="column"/>
      </w:r>
      <w:r>
        <w:rPr>
          <w:rFonts w:ascii="Arial" w:eastAsia="Arial" w:hAnsi="Arial" w:cs="Arial"/>
          <w:color w:val="2A2828"/>
          <w:spacing w:val="-79"/>
          <w:w w:val="36"/>
          <w:sz w:val="78"/>
          <w:szCs w:val="78"/>
        </w:rPr>
        <w:lastRenderedPageBreak/>
        <w:t>.</w:t>
      </w:r>
      <w:r>
        <w:rPr>
          <w:color w:val="2A2828"/>
          <w:spacing w:val="-121"/>
          <w:w w:val="81"/>
          <w:position w:val="-21"/>
          <w:sz w:val="55"/>
          <w:szCs w:val="55"/>
        </w:rPr>
        <w:t>-</w:t>
      </w:r>
      <w:r>
        <w:rPr>
          <w:rFonts w:ascii="Arial" w:eastAsia="Arial" w:hAnsi="Arial" w:cs="Arial"/>
          <w:color w:val="393637"/>
          <w:spacing w:val="5"/>
          <w:w w:val="38"/>
          <w:position w:val="-22"/>
          <w:sz w:val="44"/>
          <w:szCs w:val="44"/>
        </w:rPr>
        <w:t>.</w:t>
      </w:r>
      <w:r>
        <w:rPr>
          <w:rFonts w:ascii="Arial" w:eastAsia="Arial" w:hAnsi="Arial" w:cs="Arial"/>
          <w:color w:val="2A2828"/>
          <w:w w:val="36"/>
          <w:sz w:val="78"/>
          <w:szCs w:val="78"/>
        </w:rPr>
        <w:t>.</w:t>
      </w:r>
    </w:p>
    <w:p w:rsidR="00165D3B" w:rsidRDefault="00337F62">
      <w:pPr>
        <w:spacing w:line="620" w:lineRule="atLeast"/>
        <w:ind w:right="-137"/>
        <w:rPr>
          <w:sz w:val="65"/>
          <w:szCs w:val="65"/>
        </w:rPr>
      </w:pPr>
      <w:r>
        <w:br w:type="column"/>
      </w:r>
      <w:r>
        <w:rPr>
          <w:rFonts w:ascii="Arial" w:eastAsia="Arial" w:hAnsi="Arial" w:cs="Arial"/>
          <w:color w:val="393637"/>
          <w:w w:val="37"/>
          <w:sz w:val="72"/>
          <w:szCs w:val="72"/>
        </w:rPr>
        <w:lastRenderedPageBreak/>
        <w:t>.</w:t>
      </w:r>
      <w:r>
        <w:rPr>
          <w:rFonts w:ascii="Arial" w:eastAsia="Arial" w:hAnsi="Arial" w:cs="Arial"/>
          <w:shadow/>
          <w:color w:val="393637"/>
          <w:spacing w:val="-50"/>
          <w:w w:val="37"/>
          <w:sz w:val="72"/>
          <w:szCs w:val="72"/>
        </w:rPr>
        <w:t>.</w:t>
      </w:r>
      <w:r>
        <w:rPr>
          <w:rFonts w:ascii="Arial" w:eastAsia="Arial" w:hAnsi="Arial" w:cs="Arial"/>
          <w:color w:val="2A2828"/>
          <w:w w:val="42"/>
          <w:position w:val="10"/>
          <w:sz w:val="42"/>
          <w:szCs w:val="42"/>
        </w:rPr>
        <w:t>.</w:t>
      </w:r>
      <w:r>
        <w:rPr>
          <w:rFonts w:ascii="Arial" w:eastAsia="Arial" w:hAnsi="Arial" w:cs="Arial"/>
          <w:color w:val="2A2828"/>
          <w:position w:val="10"/>
          <w:sz w:val="42"/>
          <w:szCs w:val="42"/>
        </w:rPr>
        <w:t xml:space="preserve">   </w:t>
      </w:r>
      <w:r>
        <w:rPr>
          <w:rFonts w:ascii="Arial" w:eastAsia="Arial" w:hAnsi="Arial" w:cs="Arial"/>
          <w:color w:val="2A2828"/>
          <w:spacing w:val="36"/>
          <w:position w:val="10"/>
          <w:sz w:val="42"/>
          <w:szCs w:val="42"/>
        </w:rPr>
        <w:t xml:space="preserve"> </w:t>
      </w:r>
      <w:r>
        <w:rPr>
          <w:color w:val="2A2828"/>
          <w:spacing w:val="-74"/>
          <w:w w:val="66"/>
          <w:position w:val="9"/>
        </w:rPr>
        <w:t>&lt;</w:t>
      </w:r>
      <w:r>
        <w:rPr>
          <w:color w:val="393637"/>
          <w:spacing w:val="-46"/>
          <w:w w:val="45"/>
          <w:sz w:val="65"/>
          <w:szCs w:val="65"/>
        </w:rPr>
        <w:t>.</w:t>
      </w:r>
      <w:r>
        <w:rPr>
          <w:rFonts w:ascii="Arial" w:eastAsia="Arial" w:hAnsi="Arial" w:cs="Arial"/>
          <w:color w:val="393637"/>
          <w:w w:val="38"/>
          <w:position w:val="-11"/>
          <w:sz w:val="44"/>
          <w:szCs w:val="44"/>
        </w:rPr>
        <w:t>.</w:t>
      </w:r>
      <w:r>
        <w:rPr>
          <w:color w:val="2A2828"/>
          <w:spacing w:val="-74"/>
          <w:w w:val="66"/>
          <w:position w:val="9"/>
        </w:rPr>
        <w:t>&gt;</w:t>
      </w:r>
      <w:r>
        <w:rPr>
          <w:color w:val="393637"/>
          <w:w w:val="45"/>
          <w:sz w:val="65"/>
          <w:szCs w:val="65"/>
        </w:rPr>
        <w:t>.</w:t>
      </w:r>
    </w:p>
    <w:p w:rsidR="00165D3B" w:rsidRDefault="00337F62">
      <w:pPr>
        <w:spacing w:line="620" w:lineRule="atLeast"/>
        <w:ind w:right="-123"/>
        <w:rPr>
          <w:sz w:val="45"/>
          <w:szCs w:val="45"/>
        </w:rPr>
      </w:pPr>
      <w:r>
        <w:br w:type="column"/>
      </w:r>
      <w:r>
        <w:rPr>
          <w:color w:val="2A2828"/>
          <w:spacing w:val="-70"/>
          <w:w w:val="61"/>
        </w:rPr>
        <w:lastRenderedPageBreak/>
        <w:t>&lt;</w:t>
      </w:r>
      <w:r>
        <w:rPr>
          <w:rFonts w:ascii="Arial" w:eastAsia="Arial" w:hAnsi="Arial" w:cs="Arial"/>
          <w:color w:val="2A2828"/>
          <w:spacing w:val="-81"/>
          <w:w w:val="70"/>
          <w:position w:val="-20"/>
          <w:sz w:val="59"/>
          <w:szCs w:val="59"/>
        </w:rPr>
        <w:t>-</w:t>
      </w:r>
      <w:r>
        <w:rPr>
          <w:color w:val="2A2828"/>
          <w:w w:val="61"/>
        </w:rPr>
        <w:t>&gt;</w:t>
      </w:r>
      <w:r>
        <w:rPr>
          <w:color w:val="2A2828"/>
        </w:rPr>
        <w:t xml:space="preserve">              </w:t>
      </w:r>
      <w:r>
        <w:rPr>
          <w:color w:val="2A2828"/>
          <w:spacing w:val="12"/>
        </w:rPr>
        <w:t xml:space="preserve"> </w:t>
      </w:r>
      <w:r>
        <w:rPr>
          <w:color w:val="2A2828"/>
          <w:spacing w:val="-50"/>
          <w:w w:val="44"/>
          <w:position w:val="1"/>
          <w:sz w:val="45"/>
          <w:szCs w:val="45"/>
        </w:rPr>
        <w:t>.</w:t>
      </w:r>
      <w:r>
        <w:rPr>
          <w:color w:val="2A2828"/>
          <w:spacing w:val="-28"/>
          <w:w w:val="61"/>
          <w:position w:val="-13"/>
        </w:rPr>
        <w:t>&lt;</w:t>
      </w:r>
      <w:r>
        <w:rPr>
          <w:color w:val="2A2828"/>
          <w:spacing w:val="-29"/>
          <w:w w:val="44"/>
          <w:position w:val="1"/>
          <w:sz w:val="45"/>
          <w:szCs w:val="45"/>
        </w:rPr>
        <w:t>.</w:t>
      </w:r>
      <w:r>
        <w:rPr>
          <w:color w:val="2A2828"/>
          <w:spacing w:val="-40"/>
          <w:w w:val="61"/>
          <w:position w:val="-13"/>
        </w:rPr>
        <w:t>&gt;</w:t>
      </w:r>
      <w:r>
        <w:rPr>
          <w:color w:val="2A2828"/>
          <w:w w:val="44"/>
          <w:position w:val="1"/>
          <w:sz w:val="45"/>
          <w:szCs w:val="45"/>
        </w:rPr>
        <w:t>.</w:t>
      </w:r>
    </w:p>
    <w:p w:rsidR="00165D3B" w:rsidRDefault="00337F62">
      <w:pPr>
        <w:spacing w:line="620" w:lineRule="atLeas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5" w:space="720" w:equalWidth="0">
            <w:col w:w="2422" w:space="761"/>
            <w:col w:w="158" w:space="761"/>
            <w:col w:w="799" w:space="761"/>
            <w:col w:w="1050" w:space="761"/>
            <w:col w:w="3267"/>
          </w:cols>
        </w:sectPr>
      </w:pPr>
      <w:r>
        <w:br w:type="column"/>
      </w:r>
      <w:r>
        <w:rPr>
          <w:color w:val="2A2828"/>
          <w:w w:val="44"/>
          <w:sz w:val="45"/>
          <w:szCs w:val="45"/>
        </w:rPr>
        <w:lastRenderedPageBreak/>
        <w:t xml:space="preserve">...              </w:t>
      </w:r>
      <w:r>
        <w:rPr>
          <w:color w:val="2A2828"/>
          <w:spacing w:val="38"/>
          <w:w w:val="44"/>
          <w:sz w:val="45"/>
          <w:szCs w:val="45"/>
        </w:rPr>
        <w:t xml:space="preserve"> </w:t>
      </w:r>
      <w:r>
        <w:rPr>
          <w:color w:val="2A2828"/>
          <w:w w:val="37"/>
          <w:position w:val="1"/>
          <w:sz w:val="74"/>
          <w:szCs w:val="74"/>
        </w:rPr>
        <w:t>.</w:t>
      </w:r>
      <w:r>
        <w:rPr>
          <w:color w:val="2A2828"/>
          <w:spacing w:val="-50"/>
          <w:w w:val="37"/>
          <w:position w:val="1"/>
          <w:sz w:val="74"/>
          <w:szCs w:val="74"/>
        </w:rPr>
        <w:t>.</w:t>
      </w:r>
      <w:r>
        <w:rPr>
          <w:rFonts w:ascii="Arial" w:eastAsia="Arial" w:hAnsi="Arial" w:cs="Arial"/>
          <w:color w:val="2A2828"/>
          <w:w w:val="43"/>
          <w:position w:val="12"/>
          <w:sz w:val="41"/>
          <w:szCs w:val="41"/>
        </w:rPr>
        <w:t>.</w:t>
      </w:r>
      <w:r>
        <w:rPr>
          <w:rFonts w:ascii="Arial" w:eastAsia="Arial" w:hAnsi="Arial" w:cs="Arial"/>
          <w:color w:val="2A2828"/>
          <w:position w:val="12"/>
          <w:sz w:val="41"/>
          <w:szCs w:val="41"/>
        </w:rPr>
        <w:t xml:space="preserve">    </w:t>
      </w:r>
      <w:r>
        <w:rPr>
          <w:rFonts w:ascii="Arial" w:eastAsia="Arial" w:hAnsi="Arial" w:cs="Arial"/>
          <w:color w:val="2A2828"/>
          <w:spacing w:val="27"/>
          <w:position w:val="12"/>
          <w:sz w:val="41"/>
          <w:szCs w:val="41"/>
        </w:rPr>
        <w:t xml:space="preserve"> </w:t>
      </w:r>
      <w:r>
        <w:rPr>
          <w:color w:val="49484B"/>
          <w:w w:val="14"/>
          <w:position w:val="13"/>
          <w:sz w:val="77"/>
          <w:szCs w:val="77"/>
        </w:rPr>
        <w:t>.</w:t>
      </w:r>
      <w:r>
        <w:rPr>
          <w:color w:val="2A2828"/>
          <w:spacing w:val="19"/>
          <w:w w:val="67"/>
          <w:position w:val="13"/>
          <w:sz w:val="77"/>
          <w:szCs w:val="77"/>
        </w:rPr>
        <w:t>,</w:t>
      </w:r>
      <w:r>
        <w:rPr>
          <w:rFonts w:ascii="Arial" w:eastAsia="Arial" w:hAnsi="Arial" w:cs="Arial"/>
          <w:color w:val="49484B"/>
          <w:w w:val="38"/>
          <w:position w:val="13"/>
          <w:sz w:val="35"/>
          <w:szCs w:val="35"/>
        </w:rPr>
        <w:t>.</w:t>
      </w:r>
    </w:p>
    <w:p w:rsidR="00165D3B" w:rsidRDefault="00337F62">
      <w:pPr>
        <w:spacing w:line="140" w:lineRule="atLeast"/>
        <w:ind w:left="713" w:right="-143"/>
        <w:rPr>
          <w:sz w:val="45"/>
          <w:szCs w:val="45"/>
        </w:rPr>
      </w:pPr>
      <w:r>
        <w:rPr>
          <w:rFonts w:ascii="Arial" w:eastAsia="Arial" w:hAnsi="Arial" w:cs="Arial"/>
          <w:color w:val="2A2828"/>
          <w:w w:val="36"/>
          <w:position w:val="-16"/>
          <w:sz w:val="82"/>
          <w:szCs w:val="82"/>
        </w:rPr>
        <w:lastRenderedPageBreak/>
        <w:t xml:space="preserve">..               </w:t>
      </w:r>
      <w:r>
        <w:rPr>
          <w:rFonts w:ascii="Arial" w:eastAsia="Arial" w:hAnsi="Arial" w:cs="Arial"/>
          <w:color w:val="2A2828"/>
          <w:spacing w:val="76"/>
          <w:w w:val="36"/>
          <w:position w:val="-16"/>
          <w:sz w:val="82"/>
          <w:szCs w:val="82"/>
        </w:rPr>
        <w:t xml:space="preserve"> </w:t>
      </w:r>
      <w:r>
        <w:rPr>
          <w:color w:val="2A2828"/>
          <w:w w:val="44"/>
          <w:sz w:val="45"/>
          <w:szCs w:val="45"/>
        </w:rPr>
        <w:t>...</w:t>
      </w:r>
    </w:p>
    <w:p w:rsidR="00165D3B" w:rsidRDefault="00337F62">
      <w:pPr>
        <w:spacing w:line="320" w:lineRule="exact"/>
        <w:ind w:left="703"/>
        <w:rPr>
          <w:rFonts w:ascii="Arial" w:eastAsia="Arial" w:hAnsi="Arial" w:cs="Arial"/>
          <w:sz w:val="78"/>
          <w:szCs w:val="78"/>
        </w:rPr>
      </w:pPr>
      <w:r>
        <w:rPr>
          <w:rFonts w:ascii="Arial" w:eastAsia="Arial" w:hAnsi="Arial" w:cs="Arial"/>
          <w:b/>
          <w:color w:val="393637"/>
          <w:w w:val="14"/>
          <w:position w:val="-34"/>
          <w:sz w:val="78"/>
          <w:szCs w:val="78"/>
        </w:rPr>
        <w:t>·</w:t>
      </w:r>
      <w:r>
        <w:rPr>
          <w:rFonts w:ascii="Arial" w:eastAsia="Arial" w:hAnsi="Arial" w:cs="Arial"/>
          <w:b/>
          <w:color w:val="2A2828"/>
          <w:w w:val="75"/>
          <w:position w:val="-34"/>
          <w:sz w:val="78"/>
          <w:szCs w:val="78"/>
        </w:rPr>
        <w:t>t</w:t>
      </w:r>
    </w:p>
    <w:p w:rsidR="00165D3B" w:rsidRDefault="00337F62">
      <w:pPr>
        <w:spacing w:line="360" w:lineRule="atLeast"/>
        <w:ind w:right="-88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Malgun Gothic" w:eastAsia="Malgun Gothic" w:hAnsi="Malgun Gothic" w:cs="Malgun Gothic"/>
          <w:color w:val="393637"/>
          <w:w w:val="74"/>
          <w:position w:val="1"/>
        </w:rPr>
        <w:lastRenderedPageBreak/>
        <w:t>�</w:t>
      </w:r>
      <w:r>
        <w:rPr>
          <w:rFonts w:ascii="Malgun Gothic" w:eastAsia="Malgun Gothic" w:hAnsi="Malgun Gothic" w:cs="Malgun Gothic"/>
          <w:color w:val="393637"/>
          <w:w w:val="74"/>
          <w:position w:val="1"/>
        </w:rPr>
        <w:t xml:space="preserve">                          </w:t>
      </w:r>
      <w:r>
        <w:rPr>
          <w:rFonts w:ascii="Malgun Gothic" w:eastAsia="Malgun Gothic" w:hAnsi="Malgun Gothic" w:cs="Malgun Gothic"/>
          <w:color w:val="393637"/>
          <w:spacing w:val="18"/>
          <w:w w:val="74"/>
          <w:position w:val="1"/>
        </w:rPr>
        <w:t xml:space="preserve"> </w:t>
      </w:r>
      <w:r>
        <w:rPr>
          <w:color w:val="2A2828"/>
          <w:spacing w:val="-64"/>
          <w:w w:val="74"/>
          <w:position w:val="12"/>
          <w:sz w:val="19"/>
          <w:szCs w:val="19"/>
        </w:rPr>
        <w:t>-</w:t>
      </w:r>
      <w:r>
        <w:rPr>
          <w:color w:val="393637"/>
          <w:w w:val="44"/>
          <w:position w:val="1"/>
          <w:sz w:val="45"/>
          <w:szCs w:val="45"/>
        </w:rPr>
        <w:t>.</w:t>
      </w:r>
      <w:r>
        <w:rPr>
          <w:color w:val="393637"/>
          <w:spacing w:val="-35"/>
          <w:w w:val="44"/>
          <w:position w:val="1"/>
          <w:sz w:val="45"/>
          <w:szCs w:val="45"/>
        </w:rPr>
        <w:t>.</w:t>
      </w:r>
      <w:r>
        <w:rPr>
          <w:color w:val="2A2828"/>
          <w:spacing w:val="-50"/>
          <w:position w:val="12"/>
          <w:sz w:val="19"/>
          <w:szCs w:val="19"/>
        </w:rPr>
        <w:t>e</w:t>
      </w:r>
      <w:r>
        <w:rPr>
          <w:color w:val="393637"/>
          <w:w w:val="44"/>
          <w:position w:val="1"/>
          <w:sz w:val="45"/>
          <w:szCs w:val="45"/>
        </w:rPr>
        <w:t>.</w:t>
      </w:r>
      <w:r>
        <w:rPr>
          <w:color w:val="393637"/>
          <w:position w:val="1"/>
          <w:sz w:val="45"/>
          <w:szCs w:val="45"/>
        </w:rPr>
        <w:t xml:space="preserve">      </w:t>
      </w:r>
      <w:r>
        <w:rPr>
          <w:color w:val="393637"/>
          <w:spacing w:val="-26"/>
          <w:position w:val="1"/>
          <w:sz w:val="45"/>
          <w:szCs w:val="45"/>
        </w:rPr>
        <w:t xml:space="preserve"> </w:t>
      </w:r>
      <w:r>
        <w:rPr>
          <w:rFonts w:ascii="Arial" w:eastAsia="Arial" w:hAnsi="Arial" w:cs="Arial"/>
          <w:color w:val="2A2828"/>
          <w:w w:val="42"/>
          <w:sz w:val="42"/>
          <w:szCs w:val="42"/>
        </w:rPr>
        <w:t>...</w:t>
      </w:r>
    </w:p>
    <w:p w:rsidR="00165D3B" w:rsidRDefault="00337F62">
      <w:pPr>
        <w:spacing w:line="340" w:lineRule="atLeast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Malgun Gothic" w:eastAsia="Malgun Gothic" w:hAnsi="Malgun Gothic" w:cs="Malgun Gothic"/>
          <w:color w:val="2A2828"/>
          <w:w w:val="78"/>
        </w:rPr>
        <w:lastRenderedPageBreak/>
        <w:t>�</w:t>
      </w:r>
      <w:r>
        <w:rPr>
          <w:rFonts w:ascii="Malgun Gothic" w:eastAsia="Malgun Gothic" w:hAnsi="Malgun Gothic" w:cs="Malgun Gothic"/>
          <w:color w:val="2A2828"/>
          <w:w w:val="78"/>
        </w:rPr>
        <w:t xml:space="preserve">            </w:t>
      </w:r>
      <w:r>
        <w:rPr>
          <w:rFonts w:ascii="Malgun Gothic" w:eastAsia="Malgun Gothic" w:hAnsi="Malgun Gothic" w:cs="Malgun Gothic"/>
          <w:color w:val="2A2828"/>
          <w:spacing w:val="50"/>
          <w:w w:val="78"/>
        </w:rPr>
        <w:t xml:space="preserve"> </w:t>
      </w:r>
      <w:r>
        <w:rPr>
          <w:color w:val="2A2828"/>
          <w:w w:val="44"/>
          <w:sz w:val="45"/>
          <w:szCs w:val="45"/>
        </w:rPr>
        <w:t xml:space="preserve">...              </w:t>
      </w:r>
      <w:r>
        <w:rPr>
          <w:color w:val="2A2828"/>
          <w:spacing w:val="29"/>
          <w:w w:val="44"/>
          <w:sz w:val="45"/>
          <w:szCs w:val="45"/>
        </w:rPr>
        <w:t xml:space="preserve"> </w:t>
      </w:r>
      <w:r>
        <w:rPr>
          <w:rFonts w:ascii="Arial" w:eastAsia="Arial" w:hAnsi="Arial" w:cs="Arial"/>
          <w:color w:val="49484B"/>
          <w:position w:val="-8"/>
          <w:sz w:val="35"/>
          <w:szCs w:val="35"/>
        </w:rPr>
        <w:t>'</w:t>
      </w:r>
    </w:p>
    <w:p w:rsidR="00165D3B" w:rsidRDefault="00337F62">
      <w:pPr>
        <w:spacing w:line="260" w:lineRule="exact"/>
        <w:ind w:left="948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3" w:space="720" w:equalWidth="0">
            <w:col w:w="2413" w:space="771"/>
            <w:col w:w="2629" w:space="1662"/>
            <w:col w:w="3265"/>
          </w:cols>
        </w:sectPr>
      </w:pPr>
      <w:r>
        <w:rPr>
          <w:rFonts w:ascii="Arial" w:eastAsia="Arial" w:hAnsi="Arial" w:cs="Arial"/>
          <w:color w:val="393637"/>
          <w:w w:val="47"/>
          <w:position w:val="4"/>
          <w:sz w:val="35"/>
          <w:szCs w:val="35"/>
        </w:rPr>
        <w:t xml:space="preserve">.             </w:t>
      </w:r>
      <w:r>
        <w:rPr>
          <w:rFonts w:ascii="Arial" w:eastAsia="Arial" w:hAnsi="Arial" w:cs="Arial"/>
          <w:color w:val="393637"/>
          <w:spacing w:val="22"/>
          <w:w w:val="47"/>
          <w:position w:val="4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A2828"/>
        </w:rPr>
        <w:t>�</w:t>
      </w:r>
    </w:p>
    <w:p w:rsidR="00165D3B" w:rsidRDefault="00165D3B">
      <w:pPr>
        <w:spacing w:before="3" w:line="180" w:lineRule="exact"/>
        <w:rPr>
          <w:sz w:val="19"/>
          <w:szCs w:val="19"/>
        </w:rPr>
      </w:pPr>
    </w:p>
    <w:p w:rsidR="00165D3B" w:rsidRDefault="00337F62">
      <w:pPr>
        <w:spacing w:line="280" w:lineRule="exact"/>
        <w:ind w:left="1474"/>
        <w:rPr>
          <w:rFonts w:ascii="Arial" w:eastAsia="Arial" w:hAnsi="Arial" w:cs="Arial"/>
        </w:rPr>
      </w:pPr>
      <w:r>
        <w:rPr>
          <w:color w:val="2A2828"/>
          <w:position w:val="3"/>
          <w:sz w:val="21"/>
          <w:szCs w:val="21"/>
        </w:rPr>
        <w:t xml:space="preserve">:.,        </w:t>
      </w:r>
      <w:r>
        <w:rPr>
          <w:color w:val="2A2828"/>
          <w:spacing w:val="24"/>
          <w:position w:val="3"/>
          <w:sz w:val="21"/>
          <w:szCs w:val="21"/>
        </w:rPr>
        <w:t xml:space="preserve"> </w:t>
      </w:r>
      <w:r>
        <w:rPr>
          <w:color w:val="393637"/>
          <w:position w:val="1"/>
          <w:sz w:val="21"/>
          <w:szCs w:val="21"/>
        </w:rPr>
        <w:t xml:space="preserve">:.,        </w:t>
      </w:r>
      <w:r>
        <w:rPr>
          <w:color w:val="393637"/>
          <w:spacing w:val="24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2A2828"/>
          <w:position w:val="2"/>
        </w:rPr>
        <w:t xml:space="preserve">:.,                 </w:t>
      </w:r>
      <w:r>
        <w:rPr>
          <w:rFonts w:ascii="Arial" w:eastAsia="Arial" w:hAnsi="Arial" w:cs="Arial"/>
          <w:color w:val="2A2828"/>
          <w:spacing w:val="7"/>
          <w:position w:val="2"/>
        </w:rPr>
        <w:t xml:space="preserve"> </w:t>
      </w:r>
      <w:r>
        <w:rPr>
          <w:rFonts w:ascii="Arial" w:eastAsia="Arial" w:hAnsi="Arial" w:cs="Arial"/>
          <w:color w:val="393637"/>
          <w:sz w:val="21"/>
          <w:szCs w:val="21"/>
        </w:rPr>
        <w:t xml:space="preserve">:.,       </w:t>
      </w:r>
      <w:r>
        <w:rPr>
          <w:rFonts w:ascii="Arial" w:eastAsia="Arial" w:hAnsi="Arial" w:cs="Arial"/>
          <w:color w:val="393637"/>
          <w:spacing w:val="19"/>
          <w:sz w:val="21"/>
          <w:szCs w:val="21"/>
        </w:rPr>
        <w:t xml:space="preserve"> </w:t>
      </w:r>
      <w:r>
        <w:rPr>
          <w:color w:val="2A2828"/>
          <w:position w:val="2"/>
          <w:sz w:val="21"/>
          <w:szCs w:val="21"/>
        </w:rPr>
        <w:t xml:space="preserve">:.,        </w:t>
      </w:r>
      <w:r>
        <w:rPr>
          <w:color w:val="2A2828"/>
          <w:spacing w:val="15"/>
          <w:position w:val="2"/>
          <w:sz w:val="21"/>
          <w:szCs w:val="21"/>
        </w:rPr>
        <w:t xml:space="preserve"> </w:t>
      </w:r>
      <w:r>
        <w:rPr>
          <w:color w:val="2A2828"/>
          <w:sz w:val="23"/>
          <w:szCs w:val="23"/>
        </w:rPr>
        <w:t xml:space="preserve">:.,               </w:t>
      </w:r>
      <w:r>
        <w:rPr>
          <w:color w:val="2A2828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2A2828"/>
          <w:position w:val="-5"/>
        </w:rPr>
        <w:t xml:space="preserve">:.,       </w:t>
      </w:r>
      <w:r>
        <w:rPr>
          <w:rFonts w:ascii="Arial" w:eastAsia="Arial" w:hAnsi="Arial" w:cs="Arial"/>
          <w:color w:val="2A2828"/>
          <w:spacing w:val="50"/>
          <w:position w:val="-5"/>
        </w:rPr>
        <w:t xml:space="preserve"> </w:t>
      </w:r>
      <w:r>
        <w:rPr>
          <w:rFonts w:ascii="Arial" w:eastAsia="Arial" w:hAnsi="Arial" w:cs="Arial"/>
          <w:color w:val="2A2828"/>
          <w:position w:val="-5"/>
        </w:rPr>
        <w:t>:.,</w:t>
      </w:r>
    </w:p>
    <w:p w:rsidR="00165D3B" w:rsidRDefault="00337F62">
      <w:pPr>
        <w:spacing w:line="100" w:lineRule="exact"/>
        <w:ind w:left="2794"/>
        <w:rPr>
          <w:rFonts w:ascii="Arial" w:eastAsia="Arial" w:hAnsi="Arial" w:cs="Arial"/>
          <w:sz w:val="15"/>
          <w:szCs w:val="15"/>
        </w:rPr>
      </w:pPr>
      <w:r>
        <w:pict>
          <v:shape id="_x0000_s3098" type="#_x0000_t202" style="position:absolute;left:0;text-align:left;margin-left:61.8pt;margin-top:726.3pt;width:386.45pt;height:45.2pt;z-index:-14432;mso-position-horizontal-relative:page;mso-position-vertical-relative:page" filled="f" stroked="f">
            <v:textbox inset="0,0,0,0">
              <w:txbxContent>
                <w:p w:rsidR="00165D3B" w:rsidRDefault="00337F62">
                  <w:pPr>
                    <w:spacing w:line="900" w:lineRule="exact"/>
                    <w:ind w:right="-156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color w:val="2A2828"/>
                      <w:spacing w:val="-149"/>
                      <w:w w:val="174"/>
                      <w:position w:val="9"/>
                      <w:sz w:val="52"/>
                      <w:szCs w:val="52"/>
                    </w:rPr>
                    <w:t>\</w:t>
                  </w:r>
                  <w:r>
                    <w:rPr>
                      <w:rFonts w:ascii="Arial" w:eastAsia="Arial" w:hAnsi="Arial" w:cs="Arial"/>
                      <w:color w:val="2A2828"/>
                      <w:w w:val="36"/>
                      <w:position w:val="-7"/>
                      <w:sz w:val="59"/>
                      <w:szCs w:val="5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A2828"/>
                      <w:spacing w:val="28"/>
                      <w:w w:val="36"/>
                      <w:position w:val="-7"/>
                      <w:sz w:val="59"/>
                      <w:szCs w:val="5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A2828"/>
                      <w:w w:val="51"/>
                      <w:position w:val="9"/>
                      <w:sz w:val="52"/>
                      <w:szCs w:val="5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A2828"/>
                      <w:position w:val="9"/>
                      <w:sz w:val="52"/>
                      <w:szCs w:val="52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color w:val="2A2828"/>
                      <w:spacing w:val="42"/>
                      <w:position w:val="9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828"/>
                      <w:position w:val="16"/>
                      <w:sz w:val="22"/>
                      <w:szCs w:val="22"/>
                    </w:rPr>
                    <w:t xml:space="preserve">&lt;       </w:t>
                  </w:r>
                  <w:r>
                    <w:rPr>
                      <w:rFonts w:ascii="Arial" w:eastAsia="Arial" w:hAnsi="Arial" w:cs="Arial"/>
                      <w:color w:val="2A2828"/>
                      <w:spacing w:val="33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637"/>
                      <w:w w:val="42"/>
                      <w:position w:val="17"/>
                      <w:sz w:val="30"/>
                      <w:szCs w:val="30"/>
                    </w:rPr>
                    <w:t>....</w:t>
                  </w:r>
                  <w:r>
                    <w:rPr>
                      <w:rFonts w:ascii="Arial" w:eastAsia="Arial" w:hAnsi="Arial" w:cs="Arial"/>
                      <w:color w:val="393637"/>
                      <w:w w:val="42"/>
                      <w:position w:val="17"/>
                      <w:sz w:val="30"/>
                      <w:szCs w:val="30"/>
                    </w:rPr>
                    <w:t xml:space="preserve">                                               </w:t>
                  </w:r>
                  <w:r>
                    <w:rPr>
                      <w:rFonts w:ascii="Arial" w:eastAsia="Arial" w:hAnsi="Arial" w:cs="Arial"/>
                      <w:color w:val="393637"/>
                      <w:spacing w:val="13"/>
                      <w:w w:val="42"/>
                      <w:position w:val="17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2A2828"/>
                      <w:w w:val="42"/>
                      <w:position w:val="17"/>
                      <w:sz w:val="48"/>
                      <w:szCs w:val="48"/>
                    </w:rPr>
                    <w:t xml:space="preserve">...         </w:t>
                  </w:r>
                  <w:r>
                    <w:rPr>
                      <w:color w:val="2A2828"/>
                      <w:spacing w:val="2"/>
                      <w:w w:val="42"/>
                      <w:position w:val="17"/>
                      <w:sz w:val="48"/>
                      <w:szCs w:val="48"/>
                    </w:rPr>
                    <w:t xml:space="preserve"> </w:t>
                  </w:r>
                  <w:r>
                    <w:rPr>
                      <w:color w:val="393637"/>
                      <w:w w:val="42"/>
                      <w:position w:val="17"/>
                      <w:sz w:val="47"/>
                      <w:szCs w:val="47"/>
                    </w:rPr>
                    <w:t xml:space="preserve">...         </w:t>
                  </w:r>
                  <w:r>
                    <w:rPr>
                      <w:color w:val="393637"/>
                      <w:spacing w:val="16"/>
                      <w:w w:val="42"/>
                      <w:position w:val="17"/>
                      <w:sz w:val="47"/>
                      <w:szCs w:val="47"/>
                    </w:rPr>
                    <w:t xml:space="preserve"> </w:t>
                  </w:r>
                  <w:r>
                    <w:rPr>
                      <w:color w:val="2A2828"/>
                      <w:w w:val="42"/>
                      <w:position w:val="16"/>
                      <w:sz w:val="48"/>
                      <w:szCs w:val="48"/>
                    </w:rPr>
                    <w:t xml:space="preserve">...                                                       </w:t>
                  </w:r>
                  <w:r>
                    <w:rPr>
                      <w:color w:val="2A2828"/>
                      <w:spacing w:val="5"/>
                      <w:w w:val="42"/>
                      <w:position w:val="16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828"/>
                      <w:w w:val="42"/>
                      <w:position w:val="14"/>
                      <w:sz w:val="72"/>
                      <w:szCs w:val="72"/>
                    </w:rPr>
                    <w:t>..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393637"/>
          <w:w w:val="122"/>
          <w:position w:val="1"/>
          <w:sz w:val="15"/>
          <w:szCs w:val="15"/>
        </w:rPr>
        <w:t>I&gt;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5" w:line="260" w:lineRule="exact"/>
        <w:rPr>
          <w:sz w:val="26"/>
          <w:szCs w:val="26"/>
        </w:rPr>
      </w:pPr>
    </w:p>
    <w:p w:rsidR="00165D3B" w:rsidRDefault="00337F62">
      <w:pPr>
        <w:rPr>
          <w:rFonts w:ascii="Arial" w:eastAsia="Arial" w:hAnsi="Arial" w:cs="Arial"/>
          <w:sz w:val="17"/>
          <w:szCs w:val="17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2" w:space="720" w:equalWidth="0">
            <w:col w:w="8405" w:space="575"/>
            <w:col w:w="1760"/>
          </w:cols>
        </w:sectPr>
      </w:pPr>
      <w:r>
        <w:rPr>
          <w:b/>
          <w:color w:val="7B7B7E"/>
          <w:w w:val="68"/>
          <w:sz w:val="27"/>
          <w:szCs w:val="27"/>
        </w:rPr>
        <w:t>.</w:t>
      </w:r>
      <w:r>
        <w:rPr>
          <w:b/>
          <w:color w:val="7B7B7E"/>
          <w:spacing w:val="20"/>
          <w:w w:val="68"/>
          <w:sz w:val="27"/>
          <w:szCs w:val="27"/>
        </w:rPr>
        <w:t xml:space="preserve"> </w:t>
      </w:r>
      <w:r>
        <w:rPr>
          <w:b/>
          <w:color w:val="2A2828"/>
          <w:w w:val="44"/>
          <w:sz w:val="27"/>
          <w:szCs w:val="27"/>
        </w:rPr>
        <w:t>fliA!</w:t>
      </w:r>
      <w:r>
        <w:rPr>
          <w:b/>
          <w:color w:val="2A2828"/>
          <w:spacing w:val="-19"/>
          <w:w w:val="82"/>
          <w:sz w:val="27"/>
          <w:szCs w:val="27"/>
        </w:rPr>
        <w:t>J</w:t>
      </w:r>
      <w:r>
        <w:rPr>
          <w:rFonts w:ascii="Arial" w:eastAsia="Arial" w:hAnsi="Arial" w:cs="Arial"/>
          <w:b/>
          <w:i/>
          <w:color w:val="2A2828"/>
          <w:w w:val="78"/>
          <w:sz w:val="17"/>
          <w:szCs w:val="17"/>
        </w:rPr>
        <w:t>.J</w:t>
      </w:r>
    </w:p>
    <w:p w:rsidR="00165D3B" w:rsidRDefault="00165D3B">
      <w:pPr>
        <w:spacing w:before="17" w:line="220" w:lineRule="exact"/>
        <w:rPr>
          <w:sz w:val="22"/>
          <w:szCs w:val="22"/>
        </w:rPr>
      </w:pPr>
    </w:p>
    <w:p w:rsidR="00165D3B" w:rsidRDefault="00337F62">
      <w:pPr>
        <w:spacing w:before="7"/>
        <w:ind w:left="174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600" w:bottom="0" w:left="560" w:header="720" w:footer="720" w:gutter="0"/>
          <w:cols w:space="720"/>
        </w:sectPr>
      </w:pPr>
      <w:r>
        <w:rPr>
          <w:b/>
          <w:color w:val="2A2828"/>
          <w:w w:val="126"/>
          <w:position w:val="1"/>
          <w:sz w:val="23"/>
          <w:szCs w:val="23"/>
        </w:rPr>
        <w:t>•</w:t>
      </w:r>
      <w:r>
        <w:rPr>
          <w:b/>
          <w:color w:val="2A2828"/>
          <w:spacing w:val="-130"/>
          <w:w w:val="196"/>
          <w:position w:val="1"/>
          <w:sz w:val="23"/>
          <w:szCs w:val="23"/>
        </w:rPr>
        <w:t>•</w:t>
      </w:r>
      <w:r>
        <w:rPr>
          <w:rFonts w:ascii="Malgun Gothic" w:eastAsia="Malgun Gothic" w:hAnsi="Malgun Gothic" w:cs="Malgun Gothic"/>
          <w:color w:val="2A2828"/>
          <w:w w:val="48"/>
          <w:position w:val="1"/>
          <w:sz w:val="23"/>
          <w:szCs w:val="23"/>
        </w:rPr>
        <w:t>�</w:t>
      </w:r>
      <w:r>
        <w:rPr>
          <w:rFonts w:ascii="Malgun Gothic" w:eastAsia="Malgun Gothic" w:hAnsi="Malgun Gothic" w:cs="Malgun Gothic"/>
          <w:color w:val="2A2828"/>
          <w:position w:val="1"/>
          <w:sz w:val="23"/>
          <w:szCs w:val="23"/>
        </w:rPr>
        <w:t xml:space="preserve">      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A2828"/>
          <w:spacing w:val="4"/>
          <w:position w:val="1"/>
          <w:sz w:val="23"/>
          <w:szCs w:val="23"/>
        </w:rPr>
        <w:t xml:space="preserve"> </w:t>
      </w:r>
      <w:r>
        <w:rPr>
          <w:b/>
          <w:color w:val="2A2828"/>
          <w:w w:val="103"/>
          <w:position w:val="1"/>
          <w:sz w:val="23"/>
          <w:szCs w:val="23"/>
        </w:rPr>
        <w:t>..;;</w:t>
      </w:r>
      <w:r>
        <w:rPr>
          <w:b/>
          <w:color w:val="2A2828"/>
          <w:w w:val="11"/>
          <w:position w:val="1"/>
          <w:sz w:val="23"/>
          <w:szCs w:val="23"/>
        </w:rPr>
        <w:t>A</w:t>
      </w:r>
      <w:r>
        <w:rPr>
          <w:b/>
          <w:color w:val="7B7B7E"/>
          <w:spacing w:val="-28"/>
          <w:w w:val="80"/>
          <w:position w:val="1"/>
          <w:sz w:val="23"/>
          <w:szCs w:val="23"/>
        </w:rPr>
        <w:t>,</w:t>
      </w:r>
      <w:r>
        <w:rPr>
          <w:rFonts w:ascii="Arial" w:eastAsia="Arial" w:hAnsi="Arial" w:cs="Arial"/>
          <w:color w:val="7B7B7E"/>
          <w:w w:val="22"/>
          <w:sz w:val="44"/>
          <w:szCs w:val="44"/>
        </w:rPr>
        <w:t>,</w:t>
      </w:r>
      <w:r>
        <w:rPr>
          <w:b/>
          <w:color w:val="2A2828"/>
          <w:spacing w:val="-74"/>
          <w:w w:val="97"/>
          <w:position w:val="1"/>
          <w:sz w:val="23"/>
          <w:szCs w:val="23"/>
        </w:rPr>
        <w:t>;</w:t>
      </w:r>
      <w:r>
        <w:rPr>
          <w:rFonts w:ascii="Arial" w:eastAsia="Arial" w:hAnsi="Arial" w:cs="Arial"/>
          <w:color w:val="2A2828"/>
          <w:spacing w:val="-74"/>
          <w:w w:val="60"/>
          <w:sz w:val="44"/>
          <w:szCs w:val="44"/>
        </w:rPr>
        <w:t>.</w:t>
      </w:r>
    </w:p>
    <w:p w:rsidR="00165D3B" w:rsidRDefault="00337F62">
      <w:pPr>
        <w:spacing w:line="980" w:lineRule="exact"/>
        <w:ind w:left="113"/>
        <w:rPr>
          <w:rFonts w:ascii="Arial" w:eastAsia="Arial" w:hAnsi="Arial" w:cs="Arial"/>
          <w:sz w:val="88"/>
          <w:szCs w:val="88"/>
        </w:rPr>
        <w:sectPr w:rsidR="00165D3B">
          <w:headerReference w:type="default" r:id="rId22"/>
          <w:pgSz w:w="11900" w:h="16840"/>
          <w:pgMar w:top="420" w:right="620" w:bottom="280" w:left="500" w:header="0" w:footer="0" w:gutter="0"/>
          <w:cols w:space="720"/>
        </w:sectPr>
      </w:pPr>
      <w:r>
        <w:rPr>
          <w:rFonts w:ascii="Arial" w:eastAsia="Arial" w:hAnsi="Arial" w:cs="Arial"/>
          <w:color w:val="2E2B2B"/>
          <w:w w:val="22"/>
          <w:position w:val="-3"/>
          <w:sz w:val="88"/>
          <w:szCs w:val="88"/>
        </w:rPr>
        <w:lastRenderedPageBreak/>
        <w:t>·</w:t>
      </w:r>
      <w:r>
        <w:rPr>
          <w:rFonts w:ascii="Arial" w:eastAsia="Arial" w:hAnsi="Arial" w:cs="Arial"/>
          <w:color w:val="2E2B2B"/>
          <w:w w:val="190"/>
          <w:position w:val="-3"/>
          <w:sz w:val="88"/>
          <w:szCs w:val="88"/>
        </w:rPr>
        <w:t>-</w:t>
      </w:r>
      <w:r>
        <w:rPr>
          <w:rFonts w:ascii="Arial" w:eastAsia="Arial" w:hAnsi="Arial" w:cs="Arial"/>
          <w:color w:val="2E2B2B"/>
          <w:w w:val="177"/>
          <w:position w:val="-3"/>
          <w:sz w:val="88"/>
          <w:szCs w:val="88"/>
        </w:rPr>
        <w:t>-</w:t>
      </w:r>
      <w:r>
        <w:rPr>
          <w:rFonts w:ascii="Arial" w:eastAsia="Arial" w:hAnsi="Arial" w:cs="Arial"/>
          <w:color w:val="454445"/>
          <w:w w:val="177"/>
          <w:position w:val="-3"/>
          <w:sz w:val="88"/>
          <w:szCs w:val="88"/>
        </w:rPr>
        <w:t>-</w:t>
      </w:r>
      <w:r>
        <w:rPr>
          <w:rFonts w:ascii="Arial" w:eastAsia="Arial" w:hAnsi="Arial" w:cs="Arial"/>
          <w:color w:val="2E2B2B"/>
          <w:w w:val="177"/>
          <w:position w:val="-3"/>
          <w:sz w:val="88"/>
          <w:szCs w:val="88"/>
        </w:rPr>
        <w:t>----------------</w:t>
      </w:r>
      <w:r>
        <w:rPr>
          <w:rFonts w:ascii="Arial" w:eastAsia="Arial" w:hAnsi="Arial" w:cs="Arial"/>
          <w:color w:val="2E2B2B"/>
          <w:w w:val="62"/>
          <w:position w:val="-3"/>
          <w:sz w:val="88"/>
          <w:szCs w:val="88"/>
        </w:rPr>
        <w:t>-</w:t>
      </w:r>
      <w:r>
        <w:rPr>
          <w:rFonts w:ascii="Arial" w:eastAsia="Arial" w:hAnsi="Arial" w:cs="Arial"/>
          <w:color w:val="2E2B2B"/>
          <w:spacing w:val="-130"/>
          <w:w w:val="62"/>
          <w:position w:val="-3"/>
          <w:sz w:val="88"/>
          <w:szCs w:val="88"/>
        </w:rPr>
        <w:t>:</w:t>
      </w:r>
      <w:r>
        <w:rPr>
          <w:rFonts w:ascii="Arial" w:eastAsia="Arial" w:hAnsi="Arial" w:cs="Arial"/>
          <w:color w:val="2E2B2B"/>
          <w:w w:val="42"/>
          <w:position w:val="4"/>
          <w:sz w:val="37"/>
          <w:szCs w:val="37"/>
        </w:rPr>
        <w:t>...</w:t>
      </w:r>
      <w:r>
        <w:rPr>
          <w:rFonts w:ascii="Arial" w:eastAsia="Arial" w:hAnsi="Arial" w:cs="Arial"/>
          <w:color w:val="868687"/>
          <w:w w:val="15"/>
          <w:position w:val="-3"/>
          <w:sz w:val="88"/>
          <w:szCs w:val="88"/>
        </w:rPr>
        <w:t>·</w:t>
      </w:r>
      <w:r>
        <w:rPr>
          <w:rFonts w:ascii="Arial" w:eastAsia="Arial" w:hAnsi="Arial" w:cs="Arial"/>
          <w:color w:val="2E2B2B"/>
          <w:w w:val="31"/>
          <w:position w:val="-3"/>
          <w:sz w:val="88"/>
          <w:szCs w:val="88"/>
        </w:rPr>
        <w:t>·</w:t>
      </w:r>
    </w:p>
    <w:p w:rsidR="00165D3B" w:rsidRDefault="00337F62">
      <w:pPr>
        <w:spacing w:line="600" w:lineRule="exact"/>
        <w:jc w:val="right"/>
        <w:rPr>
          <w:rFonts w:ascii="Arial" w:eastAsia="Arial" w:hAnsi="Arial" w:cs="Arial"/>
          <w:sz w:val="69"/>
          <w:szCs w:val="69"/>
        </w:rPr>
      </w:pPr>
      <w:r>
        <w:rPr>
          <w:rFonts w:ascii="Malgun Gothic" w:eastAsia="Malgun Gothic" w:hAnsi="Malgun Gothic" w:cs="Malgun Gothic"/>
          <w:color w:val="2E2B2B"/>
          <w:spacing w:val="-139"/>
          <w:w w:val="97"/>
          <w:position w:val="-7"/>
        </w:rPr>
        <w:lastRenderedPageBreak/>
        <w:t>�</w:t>
      </w:r>
      <w:r>
        <w:rPr>
          <w:rFonts w:ascii="Arial" w:eastAsia="Arial" w:hAnsi="Arial" w:cs="Arial"/>
          <w:color w:val="2E2B2B"/>
          <w:w w:val="38"/>
          <w:position w:val="-15"/>
          <w:sz w:val="69"/>
          <w:szCs w:val="69"/>
        </w:rPr>
        <w:t>•</w:t>
      </w:r>
      <w:r>
        <w:rPr>
          <w:rFonts w:ascii="Arial" w:eastAsia="Arial" w:hAnsi="Arial" w:cs="Arial"/>
          <w:color w:val="454445"/>
          <w:w w:val="24"/>
          <w:position w:val="-15"/>
          <w:sz w:val="69"/>
          <w:szCs w:val="69"/>
        </w:rPr>
        <w:t>.</w:t>
      </w:r>
    </w:p>
    <w:p w:rsidR="00165D3B" w:rsidRDefault="00337F62">
      <w:pPr>
        <w:spacing w:line="600" w:lineRule="exact"/>
        <w:ind w:right="-124"/>
        <w:rPr>
          <w:rFonts w:ascii="Arial" w:eastAsia="Arial" w:hAnsi="Arial" w:cs="Arial"/>
          <w:sz w:val="69"/>
          <w:szCs w:val="69"/>
        </w:rPr>
      </w:pPr>
      <w:r>
        <w:br w:type="column"/>
      </w:r>
      <w:r>
        <w:rPr>
          <w:rFonts w:ascii="Malgun Gothic" w:eastAsia="Malgun Gothic" w:hAnsi="Malgun Gothic" w:cs="Malgun Gothic"/>
          <w:color w:val="2E2B2B"/>
          <w:spacing w:val="-149"/>
          <w:w w:val="97"/>
          <w:position w:val="-4"/>
        </w:rPr>
        <w:lastRenderedPageBreak/>
        <w:t>�</w:t>
      </w:r>
      <w:r>
        <w:rPr>
          <w:rFonts w:ascii="Arial" w:eastAsia="Arial" w:hAnsi="Arial" w:cs="Arial"/>
          <w:color w:val="2E2B2B"/>
          <w:w w:val="42"/>
          <w:position w:val="-12"/>
          <w:sz w:val="69"/>
          <w:szCs w:val="69"/>
        </w:rPr>
        <w:t>•</w:t>
      </w:r>
      <w:r>
        <w:rPr>
          <w:rFonts w:ascii="Arial" w:eastAsia="Arial" w:hAnsi="Arial" w:cs="Arial"/>
          <w:color w:val="454445"/>
          <w:w w:val="19"/>
          <w:position w:val="-12"/>
          <w:sz w:val="69"/>
          <w:szCs w:val="69"/>
        </w:rPr>
        <w:t>.</w:t>
      </w:r>
    </w:p>
    <w:p w:rsidR="00165D3B" w:rsidRDefault="00337F62">
      <w:pPr>
        <w:spacing w:line="600" w:lineRule="exact"/>
        <w:rPr>
          <w:rFonts w:ascii="Arial" w:eastAsia="Arial" w:hAnsi="Arial" w:cs="Arial"/>
          <w:sz w:val="69"/>
          <w:szCs w:val="69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3" w:space="720" w:equalWidth="0">
            <w:col w:w="2622" w:space="2294"/>
            <w:col w:w="186" w:space="2954"/>
            <w:col w:w="2724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E2B2B"/>
          <w:spacing w:val="-149"/>
          <w:w w:val="97"/>
          <w:position w:val="-1"/>
        </w:rPr>
        <w:lastRenderedPageBreak/>
        <w:t>�</w:t>
      </w:r>
      <w:r>
        <w:rPr>
          <w:rFonts w:ascii="Arial" w:eastAsia="Arial" w:hAnsi="Arial" w:cs="Arial"/>
          <w:color w:val="454445"/>
          <w:w w:val="53"/>
          <w:position w:val="-8"/>
          <w:sz w:val="69"/>
          <w:szCs w:val="69"/>
        </w:rPr>
        <w:t>.</w:t>
      </w:r>
      <w:r>
        <w:rPr>
          <w:rFonts w:ascii="Arial" w:eastAsia="Arial" w:hAnsi="Arial" w:cs="Arial"/>
          <w:color w:val="5B5A5B"/>
          <w:w w:val="24"/>
          <w:position w:val="-8"/>
          <w:sz w:val="69"/>
          <w:szCs w:val="69"/>
        </w:rPr>
        <w:t>.</w:t>
      </w:r>
    </w:p>
    <w:p w:rsidR="00165D3B" w:rsidRDefault="00337F62">
      <w:pPr>
        <w:spacing w:before="15" w:line="360" w:lineRule="exact"/>
        <w:jc w:val="right"/>
        <w:rPr>
          <w:sz w:val="17"/>
          <w:szCs w:val="17"/>
        </w:rPr>
      </w:pPr>
      <w:r>
        <w:lastRenderedPageBreak/>
        <w:pict>
          <v:shape id="_x0000_s3097" type="#_x0000_t202" style="position:absolute;left:0;text-align:left;margin-left:147.7pt;margin-top:19.05pt;width:286.1pt;height:17.75pt;z-index:-14428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202"/>
                      <w:position w:val="-2"/>
                      <w:sz w:val="28"/>
                      <w:szCs w:val="28"/>
                    </w:rPr>
                    <w:t xml:space="preserve">'              </w:t>
                  </w:r>
                  <w:r>
                    <w:rPr>
                      <w:rFonts w:ascii="Arial" w:eastAsia="Arial" w:hAnsi="Arial" w:cs="Arial"/>
                      <w:color w:val="2E2B2B"/>
                      <w:spacing w:val="32"/>
                      <w:w w:val="202"/>
                      <w:position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454445"/>
                      <w:w w:val="202"/>
                      <w:position w:val="5"/>
                      <w:sz w:val="25"/>
                      <w:szCs w:val="25"/>
                    </w:rPr>
                    <w:t>'</w:t>
                  </w:r>
                  <w:r>
                    <w:rPr>
                      <w:color w:val="454445"/>
                      <w:w w:val="202"/>
                      <w:position w:val="5"/>
                      <w:sz w:val="25"/>
                      <w:szCs w:val="25"/>
                    </w:rPr>
                    <w:t xml:space="preserve">                       </w:t>
                  </w:r>
                  <w:r>
                    <w:rPr>
                      <w:color w:val="454445"/>
                      <w:spacing w:val="9"/>
                      <w:w w:val="202"/>
                      <w:position w:val="5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2E2B2B"/>
                      <w:w w:val="202"/>
                      <w:position w:val="6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B5A5B"/>
          <w:spacing w:val="-9"/>
          <w:w w:val="17"/>
          <w:position w:val="-31"/>
          <w:sz w:val="64"/>
          <w:szCs w:val="64"/>
        </w:rPr>
        <w:t>·</w:t>
      </w:r>
      <w:r>
        <w:rPr>
          <w:color w:val="2E2B2B"/>
          <w:spacing w:val="-84"/>
          <w:w w:val="114"/>
          <w:position w:val="6"/>
          <w:sz w:val="17"/>
          <w:szCs w:val="17"/>
        </w:rPr>
        <w:t>{</w:t>
      </w:r>
      <w:r>
        <w:rPr>
          <w:rFonts w:ascii="Arial" w:eastAsia="Arial" w:hAnsi="Arial" w:cs="Arial"/>
          <w:color w:val="2E2B2B"/>
          <w:spacing w:val="-65"/>
          <w:w w:val="66"/>
          <w:position w:val="-31"/>
          <w:sz w:val="64"/>
          <w:szCs w:val="64"/>
        </w:rPr>
        <w:t>•</w:t>
      </w:r>
      <w:r>
        <w:rPr>
          <w:color w:val="2E2B2B"/>
          <w:w w:val="46"/>
          <w:position w:val="6"/>
          <w:sz w:val="17"/>
          <w:szCs w:val="17"/>
        </w:rPr>
        <w:t>•</w:t>
      </w:r>
    </w:p>
    <w:p w:rsidR="00165D3B" w:rsidRDefault="00337F62">
      <w:pPr>
        <w:spacing w:line="380" w:lineRule="exact"/>
        <w:rPr>
          <w:sz w:val="18"/>
          <w:szCs w:val="18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2" w:space="720" w:equalWidth="0">
            <w:col w:w="2594" w:space="2331"/>
            <w:col w:w="5855"/>
          </w:cols>
        </w:sectPr>
      </w:pPr>
      <w:r>
        <w:br w:type="column"/>
      </w:r>
      <w:r>
        <w:rPr>
          <w:rFonts w:ascii="Arial" w:eastAsia="Arial" w:hAnsi="Arial" w:cs="Arial"/>
          <w:color w:val="5B5A5B"/>
          <w:w w:val="16"/>
          <w:position w:val="-29"/>
          <w:sz w:val="68"/>
          <w:szCs w:val="68"/>
        </w:rPr>
        <w:lastRenderedPageBreak/>
        <w:t>·</w:t>
      </w:r>
      <w:r>
        <w:rPr>
          <w:rFonts w:ascii="Arial" w:eastAsia="Arial" w:hAnsi="Arial" w:cs="Arial"/>
          <w:color w:val="2E2B2B"/>
          <w:spacing w:val="-121"/>
          <w:w w:val="70"/>
          <w:position w:val="5"/>
          <w:sz w:val="31"/>
          <w:szCs w:val="31"/>
        </w:rPr>
        <w:t>o</w:t>
      </w:r>
      <w:r>
        <w:rPr>
          <w:rFonts w:ascii="Arial" w:eastAsia="Arial" w:hAnsi="Arial" w:cs="Arial"/>
          <w:color w:val="2E2B2B"/>
          <w:w w:val="66"/>
          <w:position w:val="-29"/>
          <w:sz w:val="68"/>
          <w:szCs w:val="68"/>
        </w:rPr>
        <w:t>•</w:t>
      </w:r>
      <w:r>
        <w:rPr>
          <w:rFonts w:ascii="Arial" w:eastAsia="Arial" w:hAnsi="Arial" w:cs="Arial"/>
          <w:color w:val="2E2B2B"/>
          <w:position w:val="-29"/>
          <w:sz w:val="68"/>
          <w:szCs w:val="68"/>
        </w:rPr>
        <w:t xml:space="preserve">               </w:t>
      </w:r>
      <w:r>
        <w:rPr>
          <w:rFonts w:ascii="Arial" w:eastAsia="Arial" w:hAnsi="Arial" w:cs="Arial"/>
          <w:color w:val="2E2B2B"/>
          <w:spacing w:val="-69"/>
          <w:position w:val="-29"/>
          <w:sz w:val="68"/>
          <w:szCs w:val="68"/>
        </w:rPr>
        <w:t xml:space="preserve"> </w:t>
      </w:r>
      <w:r>
        <w:rPr>
          <w:rFonts w:ascii="Arial" w:eastAsia="Arial" w:hAnsi="Arial" w:cs="Arial"/>
          <w:color w:val="454445"/>
          <w:w w:val="13"/>
          <w:position w:val="-26"/>
          <w:sz w:val="64"/>
          <w:szCs w:val="64"/>
        </w:rPr>
        <w:t>·</w:t>
      </w:r>
      <w:r>
        <w:rPr>
          <w:rFonts w:ascii="Arial" w:eastAsia="Arial" w:hAnsi="Arial" w:cs="Arial"/>
          <w:color w:val="2E2B2B"/>
          <w:spacing w:val="-149"/>
          <w:w w:val="70"/>
          <w:position w:val="-26"/>
          <w:sz w:val="64"/>
          <w:szCs w:val="64"/>
        </w:rPr>
        <w:t>•</w:t>
      </w:r>
      <w:r>
        <w:rPr>
          <w:color w:val="2E2B2B"/>
          <w:w w:val="96"/>
          <w:position w:val="12"/>
          <w:sz w:val="18"/>
          <w:szCs w:val="18"/>
        </w:rPr>
        <w:t>{</w:t>
      </w:r>
      <w:r>
        <w:rPr>
          <w:color w:val="454445"/>
          <w:w w:val="46"/>
          <w:position w:val="12"/>
          <w:sz w:val="18"/>
          <w:szCs w:val="18"/>
        </w:rPr>
        <w:t>·</w:t>
      </w:r>
    </w:p>
    <w:p w:rsidR="00165D3B" w:rsidRDefault="00337F62">
      <w:pPr>
        <w:spacing w:before="62" w:line="300" w:lineRule="exact"/>
        <w:ind w:left="1590"/>
        <w:rPr>
          <w:sz w:val="32"/>
          <w:szCs w:val="32"/>
        </w:rPr>
        <w:sectPr w:rsidR="00165D3B">
          <w:type w:val="continuous"/>
          <w:pgSz w:w="11900" w:h="16840"/>
          <w:pgMar w:top="400" w:right="620" w:bottom="0" w:left="500" w:header="720" w:footer="720" w:gutter="0"/>
          <w:cols w:space="720"/>
        </w:sectPr>
      </w:pPr>
      <w:r>
        <w:lastRenderedPageBreak/>
        <w:pict>
          <v:shape id="_x0000_s3096" type="#_x0000_t202" style="position:absolute;left:0;text-align:left;margin-left:430.55pt;margin-top:18.45pt;width:25.55pt;height:15.3pt;z-index:-14420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6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E2B2B"/>
                      <w:w w:val="74"/>
                      <w:position w:val="8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E2B2B"/>
                      <w:w w:val="74"/>
                      <w:position w:val="8"/>
                    </w:rPr>
                    <w:t xml:space="preserve">  </w:t>
                  </w:r>
                  <w:r>
                    <w:rPr>
                      <w:rFonts w:ascii="Malgun Gothic" w:eastAsia="Malgun Gothic" w:hAnsi="Malgun Gothic" w:cs="Malgun Gothic"/>
                      <w:color w:val="2E2B2B"/>
                      <w:spacing w:val="21"/>
                      <w:w w:val="74"/>
                      <w:position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w w:val="114"/>
                      <w:position w:val="-1"/>
                      <w:sz w:val="26"/>
                      <w:szCs w:val="26"/>
                    </w:rPr>
                    <w:t>';</w:t>
                  </w:r>
                  <w:r>
                    <w:rPr>
                      <w:rFonts w:ascii="Arial" w:eastAsia="Arial" w:hAnsi="Arial" w:cs="Arial"/>
                      <w:color w:val="454445"/>
                      <w:w w:val="64"/>
                      <w:position w:val="-1"/>
                      <w:sz w:val="26"/>
                      <w:szCs w:val="26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color w:val="2E2B2B"/>
          <w:w w:val="134"/>
          <w:position w:val="-17"/>
          <w:sz w:val="25"/>
          <w:szCs w:val="25"/>
        </w:rPr>
        <w:t>t</w:t>
      </w:r>
      <w:r>
        <w:rPr>
          <w:color w:val="454445"/>
          <w:w w:val="59"/>
          <w:position w:val="-17"/>
          <w:sz w:val="25"/>
          <w:szCs w:val="25"/>
        </w:rPr>
        <w:t>.</w:t>
      </w:r>
      <w:r>
        <w:rPr>
          <w:color w:val="454445"/>
          <w:position w:val="-17"/>
          <w:sz w:val="25"/>
          <w:szCs w:val="25"/>
        </w:rPr>
        <w:t xml:space="preserve">     </w:t>
      </w:r>
      <w:r>
        <w:rPr>
          <w:color w:val="454445"/>
          <w:spacing w:val="15"/>
          <w:position w:val="-17"/>
          <w:sz w:val="25"/>
          <w:szCs w:val="25"/>
        </w:rPr>
        <w:t xml:space="preserve"> </w:t>
      </w:r>
      <w:r>
        <w:rPr>
          <w:rFonts w:ascii="Arial" w:eastAsia="Arial" w:hAnsi="Arial" w:cs="Arial"/>
          <w:color w:val="2E2B2B"/>
          <w:position w:val="-18"/>
        </w:rPr>
        <w:t xml:space="preserve">&lt;   </w:t>
      </w:r>
      <w:r>
        <w:rPr>
          <w:rFonts w:ascii="Arial" w:eastAsia="Arial" w:hAnsi="Arial" w:cs="Arial"/>
          <w:color w:val="2E2B2B"/>
          <w:spacing w:val="42"/>
          <w:position w:val="-18"/>
        </w:rPr>
        <w:t xml:space="preserve"> </w:t>
      </w:r>
      <w:r>
        <w:rPr>
          <w:rFonts w:ascii="Arial" w:eastAsia="Arial" w:hAnsi="Arial" w:cs="Arial"/>
          <w:color w:val="2E2B2B"/>
          <w:w w:val="74"/>
          <w:position w:val="-9"/>
          <w:sz w:val="27"/>
          <w:szCs w:val="27"/>
        </w:rPr>
        <w:t xml:space="preserve">t,    </w:t>
      </w:r>
      <w:r>
        <w:rPr>
          <w:rFonts w:ascii="Arial" w:eastAsia="Arial" w:hAnsi="Arial" w:cs="Arial"/>
          <w:color w:val="2E2B2B"/>
          <w:spacing w:val="2"/>
          <w:w w:val="74"/>
          <w:position w:val="-9"/>
          <w:sz w:val="27"/>
          <w:szCs w:val="27"/>
        </w:rPr>
        <w:t xml:space="preserve"> </w:t>
      </w:r>
      <w:r>
        <w:rPr>
          <w:color w:val="2E2B2B"/>
          <w:w w:val="72"/>
          <w:position w:val="-15"/>
          <w:sz w:val="32"/>
          <w:szCs w:val="32"/>
        </w:rPr>
        <w:t>e</w:t>
      </w:r>
      <w:r>
        <w:rPr>
          <w:color w:val="454445"/>
          <w:w w:val="46"/>
          <w:position w:val="-15"/>
          <w:sz w:val="32"/>
          <w:szCs w:val="32"/>
        </w:rPr>
        <w:t>.</w:t>
      </w:r>
      <w:r>
        <w:rPr>
          <w:color w:val="454445"/>
          <w:position w:val="-15"/>
          <w:sz w:val="32"/>
          <w:szCs w:val="32"/>
        </w:rPr>
        <w:t xml:space="preserve">    </w:t>
      </w:r>
      <w:r>
        <w:rPr>
          <w:color w:val="454445"/>
          <w:spacing w:val="-10"/>
          <w:position w:val="-15"/>
          <w:sz w:val="32"/>
          <w:szCs w:val="32"/>
        </w:rPr>
        <w:t xml:space="preserve"> </w:t>
      </w:r>
      <w:r>
        <w:rPr>
          <w:color w:val="2E2B2B"/>
          <w:w w:val="72"/>
          <w:position w:val="-8"/>
          <w:sz w:val="32"/>
          <w:szCs w:val="32"/>
        </w:rPr>
        <w:t>e</w:t>
      </w:r>
      <w:r>
        <w:rPr>
          <w:color w:val="454445"/>
          <w:w w:val="34"/>
          <w:position w:val="-8"/>
          <w:sz w:val="32"/>
          <w:szCs w:val="32"/>
        </w:rPr>
        <w:t>.</w:t>
      </w:r>
      <w:r>
        <w:rPr>
          <w:color w:val="454445"/>
          <w:position w:val="-8"/>
          <w:sz w:val="32"/>
          <w:szCs w:val="32"/>
        </w:rPr>
        <w:t xml:space="preserve">      </w:t>
      </w:r>
      <w:r>
        <w:rPr>
          <w:color w:val="454445"/>
          <w:spacing w:val="-21"/>
          <w:position w:val="-8"/>
          <w:sz w:val="32"/>
          <w:szCs w:val="32"/>
        </w:rPr>
        <w:t xml:space="preserve"> </w:t>
      </w:r>
      <w:r>
        <w:rPr>
          <w:color w:val="2E2B2B"/>
          <w:w w:val="134"/>
          <w:position w:val="-11"/>
          <w:sz w:val="25"/>
          <w:szCs w:val="25"/>
        </w:rPr>
        <w:t>t</w:t>
      </w:r>
      <w:r>
        <w:rPr>
          <w:color w:val="454445"/>
          <w:w w:val="59"/>
          <w:position w:val="-11"/>
          <w:sz w:val="25"/>
          <w:szCs w:val="25"/>
        </w:rPr>
        <w:t>.</w:t>
      </w:r>
      <w:r>
        <w:rPr>
          <w:color w:val="454445"/>
          <w:position w:val="-11"/>
          <w:sz w:val="25"/>
          <w:szCs w:val="25"/>
        </w:rPr>
        <w:t xml:space="preserve">     </w:t>
      </w:r>
      <w:r>
        <w:rPr>
          <w:color w:val="454445"/>
          <w:spacing w:val="6"/>
          <w:position w:val="-11"/>
          <w:sz w:val="25"/>
          <w:szCs w:val="25"/>
        </w:rPr>
        <w:t xml:space="preserve"> </w:t>
      </w:r>
      <w:r>
        <w:rPr>
          <w:rFonts w:ascii="Arial" w:eastAsia="Arial" w:hAnsi="Arial" w:cs="Arial"/>
          <w:color w:val="2E2B2B"/>
          <w:w w:val="127"/>
          <w:position w:val="-16"/>
        </w:rPr>
        <w:t xml:space="preserve">&lt;  </w:t>
      </w:r>
      <w:r>
        <w:rPr>
          <w:rFonts w:ascii="Arial" w:eastAsia="Arial" w:hAnsi="Arial" w:cs="Arial"/>
          <w:color w:val="2E2B2B"/>
          <w:spacing w:val="31"/>
          <w:w w:val="127"/>
          <w:position w:val="-16"/>
        </w:rPr>
        <w:t xml:space="preserve"> </w:t>
      </w:r>
      <w:r>
        <w:rPr>
          <w:rFonts w:ascii="Arial" w:eastAsia="Arial" w:hAnsi="Arial" w:cs="Arial"/>
          <w:color w:val="2E2B2B"/>
          <w:w w:val="68"/>
          <w:position w:val="-7"/>
          <w:sz w:val="27"/>
          <w:szCs w:val="27"/>
        </w:rPr>
        <w:t xml:space="preserve">t,    </w:t>
      </w:r>
      <w:r>
        <w:rPr>
          <w:rFonts w:ascii="Arial" w:eastAsia="Arial" w:hAnsi="Arial" w:cs="Arial"/>
          <w:color w:val="2E2B2B"/>
          <w:spacing w:val="25"/>
          <w:w w:val="68"/>
          <w:position w:val="-7"/>
          <w:sz w:val="27"/>
          <w:szCs w:val="27"/>
        </w:rPr>
        <w:t xml:space="preserve"> </w:t>
      </w:r>
      <w:r>
        <w:rPr>
          <w:rFonts w:ascii="Arial" w:eastAsia="Arial" w:hAnsi="Arial" w:cs="Arial"/>
          <w:color w:val="2E2B2B"/>
          <w:w w:val="65"/>
          <w:position w:val="-13"/>
          <w:sz w:val="28"/>
          <w:szCs w:val="28"/>
        </w:rPr>
        <w:t>e</w:t>
      </w:r>
      <w:r>
        <w:rPr>
          <w:rFonts w:ascii="Arial" w:eastAsia="Arial" w:hAnsi="Arial" w:cs="Arial"/>
          <w:color w:val="454445"/>
          <w:w w:val="35"/>
          <w:position w:val="-13"/>
          <w:sz w:val="28"/>
          <w:szCs w:val="28"/>
        </w:rPr>
        <w:t>.</w:t>
      </w:r>
      <w:r>
        <w:rPr>
          <w:rFonts w:ascii="Arial" w:eastAsia="Arial" w:hAnsi="Arial" w:cs="Arial"/>
          <w:color w:val="454445"/>
          <w:position w:val="-13"/>
          <w:sz w:val="28"/>
          <w:szCs w:val="28"/>
        </w:rPr>
        <w:t xml:space="preserve">    </w:t>
      </w:r>
      <w:r>
        <w:rPr>
          <w:rFonts w:ascii="Arial" w:eastAsia="Arial" w:hAnsi="Arial" w:cs="Arial"/>
          <w:color w:val="454445"/>
          <w:spacing w:val="-7"/>
          <w:position w:val="-13"/>
          <w:sz w:val="28"/>
          <w:szCs w:val="28"/>
        </w:rPr>
        <w:t xml:space="preserve"> </w:t>
      </w:r>
      <w:r>
        <w:rPr>
          <w:color w:val="2E2B2B"/>
          <w:w w:val="78"/>
          <w:position w:val="-6"/>
          <w:sz w:val="32"/>
          <w:szCs w:val="32"/>
        </w:rPr>
        <w:t>e</w:t>
      </w:r>
      <w:r>
        <w:rPr>
          <w:color w:val="5B5A5B"/>
          <w:w w:val="46"/>
          <w:position w:val="-6"/>
          <w:sz w:val="32"/>
          <w:szCs w:val="32"/>
        </w:rPr>
        <w:t>.</w:t>
      </w:r>
      <w:r>
        <w:rPr>
          <w:color w:val="5B5A5B"/>
          <w:position w:val="-6"/>
          <w:sz w:val="32"/>
          <w:szCs w:val="32"/>
        </w:rPr>
        <w:t xml:space="preserve">     </w:t>
      </w:r>
      <w:r>
        <w:rPr>
          <w:color w:val="5B5A5B"/>
          <w:spacing w:val="31"/>
          <w:position w:val="-6"/>
          <w:sz w:val="32"/>
          <w:szCs w:val="32"/>
        </w:rPr>
        <w:t xml:space="preserve"> </w:t>
      </w:r>
      <w:r>
        <w:rPr>
          <w:color w:val="2E2B2B"/>
          <w:w w:val="160"/>
          <w:position w:val="-12"/>
          <w:sz w:val="25"/>
          <w:szCs w:val="25"/>
        </w:rPr>
        <w:t>t</w:t>
      </w:r>
      <w:r>
        <w:rPr>
          <w:color w:val="5B5A5B"/>
          <w:w w:val="44"/>
          <w:position w:val="-12"/>
          <w:sz w:val="25"/>
          <w:szCs w:val="25"/>
        </w:rPr>
        <w:t>.</w:t>
      </w:r>
      <w:r>
        <w:rPr>
          <w:color w:val="5B5A5B"/>
          <w:position w:val="-12"/>
          <w:sz w:val="25"/>
          <w:szCs w:val="25"/>
        </w:rPr>
        <w:t xml:space="preserve">       </w:t>
      </w:r>
      <w:r>
        <w:rPr>
          <w:color w:val="5B5A5B"/>
          <w:spacing w:val="30"/>
          <w:position w:val="-12"/>
          <w:sz w:val="25"/>
          <w:szCs w:val="25"/>
        </w:rPr>
        <w:t xml:space="preserve"> </w:t>
      </w:r>
      <w:r>
        <w:rPr>
          <w:color w:val="2E2B2B"/>
          <w:w w:val="147"/>
          <w:position w:val="-11"/>
          <w:sz w:val="25"/>
          <w:szCs w:val="25"/>
        </w:rPr>
        <w:t>t</w:t>
      </w:r>
      <w:r>
        <w:rPr>
          <w:color w:val="454445"/>
          <w:w w:val="59"/>
          <w:position w:val="-11"/>
          <w:sz w:val="25"/>
          <w:szCs w:val="25"/>
        </w:rPr>
        <w:t>.</w:t>
      </w:r>
      <w:r>
        <w:rPr>
          <w:color w:val="454445"/>
          <w:position w:val="-11"/>
          <w:sz w:val="25"/>
          <w:szCs w:val="25"/>
        </w:rPr>
        <w:t xml:space="preserve">     </w:t>
      </w:r>
      <w:r>
        <w:rPr>
          <w:color w:val="454445"/>
          <w:spacing w:val="15"/>
          <w:position w:val="-11"/>
          <w:sz w:val="25"/>
          <w:szCs w:val="25"/>
        </w:rPr>
        <w:t xml:space="preserve"> </w:t>
      </w:r>
      <w:r>
        <w:rPr>
          <w:rFonts w:ascii="Arial" w:eastAsia="Arial" w:hAnsi="Arial" w:cs="Arial"/>
          <w:color w:val="2E2B2B"/>
          <w:position w:val="-13"/>
        </w:rPr>
        <w:t xml:space="preserve">&lt;   </w:t>
      </w:r>
      <w:r>
        <w:rPr>
          <w:rFonts w:ascii="Arial" w:eastAsia="Arial" w:hAnsi="Arial" w:cs="Arial"/>
          <w:color w:val="2E2B2B"/>
          <w:spacing w:val="42"/>
          <w:position w:val="-13"/>
        </w:rPr>
        <w:t xml:space="preserve"> </w:t>
      </w:r>
      <w:r>
        <w:rPr>
          <w:rFonts w:ascii="Arial" w:eastAsia="Arial" w:hAnsi="Arial" w:cs="Arial"/>
          <w:color w:val="2E2B2B"/>
          <w:w w:val="68"/>
          <w:position w:val="-3"/>
          <w:sz w:val="27"/>
          <w:szCs w:val="27"/>
        </w:rPr>
        <w:t xml:space="preserve">t,    </w:t>
      </w:r>
      <w:r>
        <w:rPr>
          <w:rFonts w:ascii="Arial" w:eastAsia="Arial" w:hAnsi="Arial" w:cs="Arial"/>
          <w:color w:val="2E2B2B"/>
          <w:spacing w:val="25"/>
          <w:w w:val="68"/>
          <w:position w:val="-3"/>
          <w:sz w:val="27"/>
          <w:szCs w:val="27"/>
        </w:rPr>
        <w:t xml:space="preserve"> </w:t>
      </w:r>
      <w:r>
        <w:rPr>
          <w:color w:val="2E2B2B"/>
          <w:w w:val="72"/>
          <w:position w:val="-10"/>
          <w:sz w:val="32"/>
          <w:szCs w:val="32"/>
        </w:rPr>
        <w:t>e</w:t>
      </w:r>
      <w:r>
        <w:rPr>
          <w:color w:val="454445"/>
          <w:w w:val="46"/>
          <w:position w:val="-10"/>
          <w:sz w:val="32"/>
          <w:szCs w:val="32"/>
        </w:rPr>
        <w:t>.</w:t>
      </w:r>
    </w:p>
    <w:p w:rsidR="00165D3B" w:rsidRDefault="00337F62">
      <w:pPr>
        <w:spacing w:before="8" w:line="140" w:lineRule="exact"/>
        <w:jc w:val="right"/>
        <w:rPr>
          <w:sz w:val="56"/>
          <w:szCs w:val="56"/>
        </w:rPr>
      </w:pPr>
      <w:r>
        <w:rPr>
          <w:color w:val="2E2B2B"/>
          <w:w w:val="162"/>
          <w:position w:val="-21"/>
          <w:sz w:val="24"/>
          <w:szCs w:val="24"/>
        </w:rPr>
        <w:lastRenderedPageBreak/>
        <w:t>)</w:t>
      </w:r>
      <w:r>
        <w:rPr>
          <w:color w:val="454445"/>
          <w:w w:val="77"/>
          <w:position w:val="-21"/>
          <w:sz w:val="24"/>
          <w:szCs w:val="24"/>
        </w:rPr>
        <w:t>.</w:t>
      </w:r>
      <w:r>
        <w:rPr>
          <w:color w:val="454445"/>
          <w:position w:val="-21"/>
          <w:sz w:val="24"/>
          <w:szCs w:val="24"/>
        </w:rPr>
        <w:t xml:space="preserve">     </w:t>
      </w:r>
      <w:r>
        <w:rPr>
          <w:color w:val="454445"/>
          <w:spacing w:val="-7"/>
          <w:position w:val="-21"/>
          <w:sz w:val="24"/>
          <w:szCs w:val="24"/>
        </w:rPr>
        <w:t xml:space="preserve"> </w:t>
      </w:r>
      <w:r>
        <w:rPr>
          <w:color w:val="2E2B2B"/>
          <w:w w:val="119"/>
          <w:position w:val="-40"/>
          <w:sz w:val="56"/>
          <w:szCs w:val="56"/>
        </w:rPr>
        <w:t>t</w:t>
      </w:r>
    </w:p>
    <w:p w:rsidR="00165D3B" w:rsidRDefault="00337F62">
      <w:pPr>
        <w:spacing w:line="240" w:lineRule="exact"/>
        <w:ind w:left="46"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E2B2B"/>
          <w:w w:val="69"/>
          <w:position w:val="-1"/>
        </w:rPr>
        <w:lastRenderedPageBreak/>
        <w:t>�</w:t>
      </w:r>
    </w:p>
    <w:p w:rsidR="00165D3B" w:rsidRDefault="00337F62">
      <w:pPr>
        <w:spacing w:line="100" w:lineRule="atLeast"/>
        <w:ind w:right="-32"/>
        <w:rPr>
          <w:sz w:val="32"/>
          <w:szCs w:val="32"/>
        </w:rPr>
      </w:pPr>
      <w:r>
        <w:rPr>
          <w:color w:val="5B5A5B"/>
          <w:w w:val="34"/>
          <w:sz w:val="32"/>
          <w:szCs w:val="32"/>
        </w:rPr>
        <w:t>.</w:t>
      </w:r>
      <w:r>
        <w:rPr>
          <w:color w:val="2E2B2B"/>
          <w:w w:val="61"/>
          <w:sz w:val="32"/>
          <w:szCs w:val="32"/>
        </w:rPr>
        <w:t>t-</w:t>
      </w:r>
    </w:p>
    <w:p w:rsidR="00165D3B" w:rsidRDefault="00337F62">
      <w:pPr>
        <w:spacing w:line="140" w:lineRule="exact"/>
        <w:ind w:right="-105"/>
        <w:rPr>
          <w:sz w:val="56"/>
          <w:szCs w:val="56"/>
        </w:rPr>
      </w:pPr>
      <w:r>
        <w:br w:type="column"/>
      </w:r>
      <w:r>
        <w:rPr>
          <w:color w:val="2E2B2B"/>
          <w:w w:val="169"/>
          <w:position w:val="-20"/>
          <w:sz w:val="23"/>
          <w:szCs w:val="23"/>
        </w:rPr>
        <w:lastRenderedPageBreak/>
        <w:t>)</w:t>
      </w:r>
      <w:r>
        <w:rPr>
          <w:color w:val="454445"/>
          <w:w w:val="96"/>
          <w:position w:val="-20"/>
          <w:sz w:val="23"/>
          <w:szCs w:val="23"/>
        </w:rPr>
        <w:t>.</w:t>
      </w:r>
      <w:r>
        <w:rPr>
          <w:color w:val="454445"/>
          <w:position w:val="-20"/>
          <w:sz w:val="23"/>
          <w:szCs w:val="23"/>
        </w:rPr>
        <w:t xml:space="preserve">     </w:t>
      </w:r>
      <w:r>
        <w:rPr>
          <w:color w:val="454445"/>
          <w:spacing w:val="-1"/>
          <w:position w:val="-20"/>
          <w:sz w:val="23"/>
          <w:szCs w:val="23"/>
        </w:rPr>
        <w:t xml:space="preserve"> </w:t>
      </w:r>
      <w:r>
        <w:rPr>
          <w:color w:val="2E2B2B"/>
          <w:w w:val="169"/>
          <w:position w:val="-13"/>
          <w:sz w:val="23"/>
          <w:szCs w:val="23"/>
        </w:rPr>
        <w:t>)</w:t>
      </w:r>
      <w:r>
        <w:rPr>
          <w:color w:val="454445"/>
          <w:w w:val="96"/>
          <w:position w:val="-13"/>
          <w:sz w:val="23"/>
          <w:szCs w:val="23"/>
        </w:rPr>
        <w:t>.</w:t>
      </w:r>
      <w:r>
        <w:rPr>
          <w:color w:val="454445"/>
          <w:position w:val="-13"/>
          <w:sz w:val="23"/>
          <w:szCs w:val="23"/>
        </w:rPr>
        <w:t xml:space="preserve">       </w:t>
      </w:r>
      <w:r>
        <w:rPr>
          <w:color w:val="454445"/>
          <w:spacing w:val="14"/>
          <w:position w:val="-13"/>
          <w:sz w:val="23"/>
          <w:szCs w:val="23"/>
        </w:rPr>
        <w:t xml:space="preserve"> </w:t>
      </w:r>
      <w:r>
        <w:rPr>
          <w:color w:val="2E2B2B"/>
          <w:w w:val="181"/>
          <w:position w:val="-17"/>
          <w:sz w:val="23"/>
          <w:szCs w:val="23"/>
        </w:rPr>
        <w:t>)</w:t>
      </w:r>
      <w:r>
        <w:rPr>
          <w:color w:val="454445"/>
          <w:w w:val="80"/>
          <w:position w:val="-17"/>
          <w:sz w:val="23"/>
          <w:szCs w:val="23"/>
        </w:rPr>
        <w:t>.</w:t>
      </w:r>
      <w:r>
        <w:rPr>
          <w:color w:val="454445"/>
          <w:position w:val="-17"/>
          <w:sz w:val="23"/>
          <w:szCs w:val="23"/>
        </w:rPr>
        <w:t xml:space="preserve">     </w:t>
      </w:r>
      <w:r>
        <w:rPr>
          <w:color w:val="454445"/>
          <w:spacing w:val="-1"/>
          <w:position w:val="-17"/>
          <w:sz w:val="23"/>
          <w:szCs w:val="23"/>
        </w:rPr>
        <w:t xml:space="preserve"> </w:t>
      </w:r>
      <w:r>
        <w:rPr>
          <w:color w:val="2E2B2B"/>
          <w:w w:val="131"/>
          <w:position w:val="-38"/>
          <w:sz w:val="56"/>
          <w:szCs w:val="56"/>
        </w:rPr>
        <w:t>t</w:t>
      </w:r>
    </w:p>
    <w:p w:rsidR="00165D3B" w:rsidRDefault="00337F62">
      <w:pPr>
        <w:spacing w:line="260" w:lineRule="exact"/>
        <w:ind w:left="37" w:right="-65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Malgun Gothic" w:eastAsia="Malgun Gothic" w:hAnsi="Malgun Gothic" w:cs="Malgun Gothic"/>
          <w:color w:val="2E2B2B"/>
          <w:w w:val="74"/>
          <w:position w:val="3"/>
        </w:rPr>
        <w:lastRenderedPageBreak/>
        <w:t>�</w:t>
      </w:r>
      <w:r>
        <w:rPr>
          <w:rFonts w:ascii="Malgun Gothic" w:eastAsia="Malgun Gothic" w:hAnsi="Malgun Gothic" w:cs="Malgun Gothic"/>
          <w:color w:val="2E2B2B"/>
          <w:w w:val="74"/>
          <w:position w:val="3"/>
        </w:rPr>
        <w:t xml:space="preserve">  </w:t>
      </w:r>
      <w:r>
        <w:rPr>
          <w:rFonts w:ascii="Malgun Gothic" w:eastAsia="Malgun Gothic" w:hAnsi="Malgun Gothic" w:cs="Malgun Gothic"/>
          <w:color w:val="2E2B2B"/>
          <w:spacing w:val="21"/>
          <w:w w:val="74"/>
          <w:position w:val="3"/>
        </w:rPr>
        <w:t xml:space="preserve"> </w:t>
      </w:r>
      <w:r>
        <w:rPr>
          <w:rFonts w:ascii="Arial" w:eastAsia="Arial" w:hAnsi="Arial" w:cs="Arial"/>
          <w:color w:val="2E2B2B"/>
          <w:w w:val="169"/>
          <w:position w:val="-6"/>
          <w:sz w:val="23"/>
          <w:szCs w:val="23"/>
        </w:rPr>
        <w:t>)</w:t>
      </w:r>
      <w:r>
        <w:rPr>
          <w:rFonts w:ascii="Arial" w:eastAsia="Arial" w:hAnsi="Arial" w:cs="Arial"/>
          <w:color w:val="454445"/>
          <w:w w:val="72"/>
          <w:position w:val="-6"/>
          <w:sz w:val="23"/>
          <w:szCs w:val="23"/>
        </w:rPr>
        <w:t>,</w:t>
      </w:r>
      <w:r>
        <w:rPr>
          <w:rFonts w:ascii="Arial" w:eastAsia="Arial" w:hAnsi="Arial" w:cs="Arial"/>
          <w:color w:val="454445"/>
          <w:position w:val="-6"/>
          <w:sz w:val="23"/>
          <w:szCs w:val="23"/>
        </w:rPr>
        <w:t xml:space="preserve">    </w:t>
      </w:r>
      <w:r>
        <w:rPr>
          <w:rFonts w:ascii="Arial" w:eastAsia="Arial" w:hAnsi="Arial" w:cs="Arial"/>
          <w:color w:val="454445"/>
          <w:spacing w:val="25"/>
          <w:position w:val="-6"/>
          <w:sz w:val="23"/>
          <w:szCs w:val="23"/>
        </w:rPr>
        <w:t xml:space="preserve"> </w:t>
      </w:r>
      <w:r>
        <w:rPr>
          <w:color w:val="2E2B2B"/>
          <w:w w:val="169"/>
          <w:sz w:val="23"/>
          <w:szCs w:val="23"/>
        </w:rPr>
        <w:t>)</w:t>
      </w:r>
      <w:r>
        <w:rPr>
          <w:color w:val="5B5A5B"/>
          <w:w w:val="96"/>
          <w:sz w:val="23"/>
          <w:szCs w:val="23"/>
        </w:rPr>
        <w:t>.</w:t>
      </w:r>
      <w:r>
        <w:rPr>
          <w:color w:val="5B5A5B"/>
          <w:sz w:val="23"/>
          <w:szCs w:val="23"/>
        </w:rPr>
        <w:t xml:space="preserve">       </w:t>
      </w:r>
      <w:r>
        <w:rPr>
          <w:color w:val="5B5A5B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E2B2B"/>
          <w:w w:val="169"/>
          <w:position w:val="-5"/>
          <w:sz w:val="23"/>
          <w:szCs w:val="23"/>
        </w:rPr>
        <w:t>)</w:t>
      </w:r>
      <w:r>
        <w:rPr>
          <w:rFonts w:ascii="Arial" w:eastAsia="Arial" w:hAnsi="Arial" w:cs="Arial"/>
          <w:color w:val="5B5A5B"/>
          <w:w w:val="87"/>
          <w:position w:val="-5"/>
          <w:sz w:val="23"/>
          <w:szCs w:val="23"/>
        </w:rPr>
        <w:t>;</w:t>
      </w:r>
      <w:r>
        <w:rPr>
          <w:rFonts w:ascii="Arial" w:eastAsia="Arial" w:hAnsi="Arial" w:cs="Arial"/>
          <w:color w:val="5B5A5B"/>
          <w:position w:val="-5"/>
          <w:sz w:val="23"/>
          <w:szCs w:val="23"/>
        </w:rPr>
        <w:t xml:space="preserve">      </w:t>
      </w:r>
      <w:r>
        <w:rPr>
          <w:rFonts w:ascii="Arial" w:eastAsia="Arial" w:hAnsi="Arial" w:cs="Arial"/>
          <w:color w:val="5B5A5B"/>
          <w:spacing w:val="28"/>
          <w:position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2E2B2B"/>
          <w:w w:val="181"/>
          <w:position w:val="-4"/>
          <w:sz w:val="23"/>
          <w:szCs w:val="23"/>
        </w:rPr>
        <w:t>)</w:t>
      </w:r>
      <w:r>
        <w:rPr>
          <w:rFonts w:ascii="Arial" w:eastAsia="Arial" w:hAnsi="Arial" w:cs="Arial"/>
          <w:color w:val="454445"/>
          <w:w w:val="72"/>
          <w:position w:val="-4"/>
          <w:sz w:val="23"/>
          <w:szCs w:val="23"/>
        </w:rPr>
        <w:t>,</w:t>
      </w:r>
    </w:p>
    <w:p w:rsidR="00165D3B" w:rsidRDefault="00337F62">
      <w:pPr>
        <w:spacing w:line="120" w:lineRule="atLeast"/>
        <w:rPr>
          <w:sz w:val="32"/>
          <w:szCs w:val="32"/>
        </w:rPr>
      </w:pPr>
      <w:r>
        <w:rPr>
          <w:color w:val="5B5A5B"/>
          <w:w w:val="34"/>
          <w:sz w:val="32"/>
          <w:szCs w:val="32"/>
        </w:rPr>
        <w:t>.</w:t>
      </w:r>
      <w:r>
        <w:rPr>
          <w:color w:val="2E2B2B"/>
          <w:w w:val="61"/>
          <w:sz w:val="32"/>
          <w:szCs w:val="32"/>
        </w:rPr>
        <w:t>t-</w:t>
      </w:r>
    </w:p>
    <w:p w:rsidR="00165D3B" w:rsidRDefault="00337F62">
      <w:pPr>
        <w:spacing w:line="140" w:lineRule="exact"/>
        <w:rPr>
          <w:rFonts w:ascii="Arial" w:eastAsia="Arial" w:hAnsi="Arial" w:cs="Arial"/>
          <w:sz w:val="19"/>
          <w:szCs w:val="19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5" w:space="720" w:equalWidth="0">
            <w:col w:w="2250" w:space="204"/>
            <w:col w:w="186" w:space="185"/>
            <w:col w:w="1923" w:space="195"/>
            <w:col w:w="2388" w:space="353"/>
            <w:col w:w="3096"/>
          </w:cols>
        </w:sectPr>
      </w:pPr>
      <w:r>
        <w:br w:type="column"/>
      </w:r>
      <w:r>
        <w:rPr>
          <w:color w:val="2E2B2B"/>
          <w:position w:val="-36"/>
          <w:sz w:val="56"/>
          <w:szCs w:val="56"/>
        </w:rPr>
        <w:lastRenderedPageBreak/>
        <w:t>t</w:t>
      </w:r>
      <w:r>
        <w:rPr>
          <w:color w:val="2E2B2B"/>
          <w:spacing w:val="94"/>
          <w:position w:val="-36"/>
          <w:sz w:val="56"/>
          <w:szCs w:val="56"/>
        </w:rPr>
        <w:t xml:space="preserve"> </w:t>
      </w:r>
      <w:r>
        <w:rPr>
          <w:color w:val="2E2B2B"/>
          <w:w w:val="34"/>
          <w:position w:val="-34"/>
          <w:sz w:val="32"/>
          <w:szCs w:val="32"/>
        </w:rPr>
        <w:t>.</w:t>
      </w:r>
      <w:r>
        <w:rPr>
          <w:color w:val="2E2B2B"/>
          <w:w w:val="61"/>
          <w:position w:val="-34"/>
          <w:sz w:val="32"/>
          <w:szCs w:val="32"/>
        </w:rPr>
        <w:t>t-</w:t>
      </w:r>
      <w:r>
        <w:rPr>
          <w:color w:val="2E2B2B"/>
          <w:position w:val="-34"/>
          <w:sz w:val="32"/>
          <w:szCs w:val="32"/>
        </w:rPr>
        <w:t xml:space="preserve">      </w:t>
      </w:r>
      <w:r>
        <w:rPr>
          <w:color w:val="2E2B2B"/>
          <w:spacing w:val="35"/>
          <w:position w:val="-34"/>
          <w:sz w:val="32"/>
          <w:szCs w:val="32"/>
        </w:rPr>
        <w:t xml:space="preserve"> </w:t>
      </w:r>
      <w:r>
        <w:rPr>
          <w:rFonts w:ascii="Arial" w:eastAsia="Arial" w:hAnsi="Arial" w:cs="Arial"/>
          <w:color w:val="868687"/>
          <w:w w:val="27"/>
          <w:position w:val="-20"/>
          <w:sz w:val="19"/>
          <w:szCs w:val="19"/>
        </w:rPr>
        <w:t>•</w:t>
      </w:r>
      <w:r>
        <w:rPr>
          <w:rFonts w:ascii="Arial" w:eastAsia="Arial" w:hAnsi="Arial" w:cs="Arial"/>
          <w:color w:val="2E2B2B"/>
          <w:w w:val="132"/>
          <w:position w:val="-20"/>
          <w:sz w:val="19"/>
          <w:szCs w:val="19"/>
        </w:rPr>
        <w:t>t,</w:t>
      </w:r>
    </w:p>
    <w:p w:rsidR="00165D3B" w:rsidRDefault="00337F62">
      <w:pPr>
        <w:spacing w:line="120" w:lineRule="atLeast"/>
        <w:ind w:left="1553" w:right="-98"/>
        <w:rPr>
          <w:rFonts w:ascii="Arial" w:eastAsia="Arial" w:hAnsi="Arial" w:cs="Arial"/>
          <w:sz w:val="27"/>
          <w:szCs w:val="27"/>
        </w:rPr>
      </w:pPr>
      <w:r>
        <w:rPr>
          <w:color w:val="2E2B2B"/>
          <w:position w:val="18"/>
          <w:sz w:val="34"/>
          <w:szCs w:val="34"/>
        </w:rPr>
        <w:lastRenderedPageBreak/>
        <w:t xml:space="preserve">J     </w:t>
      </w:r>
      <w:r>
        <w:rPr>
          <w:color w:val="2E2B2B"/>
          <w:w w:val="76"/>
          <w:sz w:val="33"/>
          <w:szCs w:val="33"/>
        </w:rPr>
        <w:t>[</w:t>
      </w:r>
      <w:r>
        <w:rPr>
          <w:color w:val="454445"/>
          <w:w w:val="39"/>
          <w:sz w:val="33"/>
          <w:szCs w:val="33"/>
        </w:rPr>
        <w:t>'.</w:t>
      </w:r>
      <w:r>
        <w:rPr>
          <w:color w:val="454445"/>
          <w:sz w:val="33"/>
          <w:szCs w:val="33"/>
        </w:rPr>
        <w:t xml:space="preserve"> </w:t>
      </w:r>
      <w:r>
        <w:rPr>
          <w:color w:val="454445"/>
          <w:spacing w:val="30"/>
          <w:sz w:val="33"/>
          <w:szCs w:val="33"/>
        </w:rPr>
        <w:t xml:space="preserve"> </w:t>
      </w:r>
      <w:r>
        <w:rPr>
          <w:rFonts w:ascii="Arial" w:eastAsia="Arial" w:hAnsi="Arial" w:cs="Arial"/>
          <w:color w:val="2E2B2B"/>
          <w:w w:val="116"/>
          <w:position w:val="7"/>
          <w:sz w:val="27"/>
          <w:szCs w:val="27"/>
        </w:rPr>
        <w:t>'i</w:t>
      </w:r>
    </w:p>
    <w:p w:rsidR="00165D3B" w:rsidRDefault="00337F62">
      <w:pPr>
        <w:spacing w:line="120" w:lineRule="atLeast"/>
        <w:ind w:right="-114"/>
        <w:rPr>
          <w:rFonts w:ascii="Malgun Gothic" w:eastAsia="Malgun Gothic" w:hAnsi="Malgun Gothic" w:cs="Malgun Gothic"/>
          <w:sz w:val="52"/>
          <w:szCs w:val="52"/>
        </w:rPr>
      </w:pPr>
      <w:r>
        <w:br w:type="column"/>
      </w:r>
      <w:r>
        <w:rPr>
          <w:rFonts w:ascii="Arial" w:eastAsia="Arial" w:hAnsi="Arial" w:cs="Arial"/>
          <w:color w:val="2E2B2B"/>
          <w:w w:val="16"/>
          <w:position w:val="-10"/>
          <w:sz w:val="60"/>
          <w:szCs w:val="60"/>
        </w:rPr>
        <w:lastRenderedPageBreak/>
        <w:t>.</w:t>
      </w:r>
      <w:r>
        <w:rPr>
          <w:rFonts w:ascii="Malgun Gothic" w:eastAsia="Malgun Gothic" w:hAnsi="Malgun Gothic" w:cs="Malgun Gothic"/>
          <w:color w:val="2E2B2B"/>
          <w:w w:val="15"/>
          <w:position w:val="-10"/>
          <w:sz w:val="60"/>
          <w:szCs w:val="60"/>
        </w:rPr>
        <w:t>�</w:t>
      </w:r>
      <w:r>
        <w:rPr>
          <w:rFonts w:ascii="Arial" w:eastAsia="Arial" w:hAnsi="Arial" w:cs="Arial"/>
          <w:color w:val="5B5A5B"/>
          <w:w w:val="23"/>
          <w:position w:val="-10"/>
          <w:sz w:val="60"/>
          <w:szCs w:val="60"/>
        </w:rPr>
        <w:t>·</w:t>
      </w:r>
      <w:r>
        <w:rPr>
          <w:rFonts w:ascii="Arial" w:eastAsia="Arial" w:hAnsi="Arial" w:cs="Arial"/>
          <w:color w:val="5B5A5B"/>
          <w:position w:val="-10"/>
          <w:sz w:val="60"/>
          <w:szCs w:val="60"/>
        </w:rPr>
        <w:t xml:space="preserve"> </w:t>
      </w:r>
      <w:r>
        <w:rPr>
          <w:rFonts w:ascii="Arial" w:eastAsia="Arial" w:hAnsi="Arial" w:cs="Arial"/>
          <w:color w:val="5B5A5B"/>
          <w:spacing w:val="30"/>
          <w:position w:val="-10"/>
          <w:sz w:val="60"/>
          <w:szCs w:val="60"/>
        </w:rPr>
        <w:t xml:space="preserve"> </w:t>
      </w:r>
      <w:r>
        <w:rPr>
          <w:rFonts w:ascii="Arial" w:eastAsia="Arial" w:hAnsi="Arial" w:cs="Arial"/>
          <w:color w:val="454445"/>
          <w:spacing w:val="9"/>
          <w:w w:val="22"/>
          <w:sz w:val="45"/>
          <w:szCs w:val="45"/>
        </w:rPr>
        <w:t>.</w:t>
      </w:r>
      <w:r>
        <w:rPr>
          <w:rFonts w:ascii="Malgun Gothic" w:eastAsia="Malgun Gothic" w:hAnsi="Malgun Gothic" w:cs="Malgun Gothic"/>
          <w:color w:val="2E2B2B"/>
          <w:spacing w:val="-74"/>
          <w:w w:val="23"/>
          <w:sz w:val="35"/>
          <w:szCs w:val="35"/>
        </w:rPr>
        <w:t>�</w:t>
      </w:r>
      <w:r>
        <w:rPr>
          <w:color w:val="2E2B2B"/>
          <w:spacing w:val="-19"/>
          <w:w w:val="82"/>
          <w:position w:val="-16"/>
          <w:sz w:val="32"/>
          <w:szCs w:val="32"/>
        </w:rPr>
        <w:t>•</w:t>
      </w:r>
      <w:r>
        <w:rPr>
          <w:rFonts w:ascii="Arial" w:eastAsia="Arial" w:hAnsi="Arial" w:cs="Arial"/>
          <w:color w:val="5B5A5B"/>
          <w:w w:val="39"/>
          <w:sz w:val="35"/>
          <w:szCs w:val="35"/>
        </w:rPr>
        <w:t>·</w:t>
      </w:r>
      <w:r>
        <w:rPr>
          <w:rFonts w:ascii="Arial" w:eastAsia="Arial" w:hAnsi="Arial" w:cs="Arial"/>
          <w:color w:val="5B5A5B"/>
          <w:sz w:val="35"/>
          <w:szCs w:val="35"/>
        </w:rPr>
        <w:t xml:space="preserve">    </w:t>
      </w:r>
      <w:r>
        <w:rPr>
          <w:rFonts w:ascii="Arial" w:eastAsia="Arial" w:hAnsi="Arial" w:cs="Arial"/>
          <w:color w:val="5B5A5B"/>
          <w:spacing w:val="17"/>
          <w:sz w:val="35"/>
          <w:szCs w:val="35"/>
        </w:rPr>
        <w:t xml:space="preserve"> </w:t>
      </w:r>
      <w:r>
        <w:rPr>
          <w:rFonts w:ascii="Arial" w:eastAsia="Arial" w:hAnsi="Arial" w:cs="Arial"/>
          <w:color w:val="5B5A5B"/>
          <w:w w:val="12"/>
          <w:position w:val="-3"/>
          <w:sz w:val="52"/>
          <w:szCs w:val="52"/>
        </w:rPr>
        <w:t>.</w:t>
      </w:r>
      <w:r>
        <w:rPr>
          <w:rFonts w:ascii="Malgun Gothic" w:eastAsia="Malgun Gothic" w:hAnsi="Malgun Gothic" w:cs="Malgun Gothic"/>
          <w:color w:val="2E2B2B"/>
          <w:w w:val="19"/>
          <w:position w:val="-3"/>
          <w:sz w:val="52"/>
          <w:szCs w:val="52"/>
        </w:rPr>
        <w:t>�</w:t>
      </w:r>
    </w:p>
    <w:p w:rsidR="00165D3B" w:rsidRDefault="00337F62">
      <w:pPr>
        <w:spacing w:line="120" w:lineRule="atLeast"/>
        <w:ind w:right="-82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Arial" w:eastAsia="Arial" w:hAnsi="Arial" w:cs="Arial"/>
          <w:color w:val="2E2B2B"/>
          <w:w w:val="61"/>
          <w:position w:val="-9"/>
          <w:sz w:val="41"/>
          <w:szCs w:val="41"/>
        </w:rPr>
        <w:lastRenderedPageBreak/>
        <w:t>I</w:t>
      </w:r>
      <w:r>
        <w:rPr>
          <w:rFonts w:ascii="Arial" w:eastAsia="Arial" w:hAnsi="Arial" w:cs="Arial"/>
          <w:color w:val="5B5A5B"/>
          <w:w w:val="61"/>
          <w:position w:val="-9"/>
          <w:sz w:val="41"/>
          <w:szCs w:val="41"/>
        </w:rPr>
        <w:t xml:space="preserve">: </w:t>
      </w:r>
      <w:r>
        <w:rPr>
          <w:rFonts w:ascii="Arial" w:eastAsia="Arial" w:hAnsi="Arial" w:cs="Arial"/>
          <w:color w:val="5B5A5B"/>
          <w:spacing w:val="48"/>
          <w:w w:val="61"/>
          <w:position w:val="-9"/>
          <w:sz w:val="41"/>
          <w:szCs w:val="41"/>
        </w:rPr>
        <w:t xml:space="preserve"> </w:t>
      </w:r>
      <w:r>
        <w:rPr>
          <w:rFonts w:ascii="Arial" w:eastAsia="Arial" w:hAnsi="Arial" w:cs="Arial"/>
          <w:color w:val="2E2B2B"/>
          <w:w w:val="116"/>
          <w:sz w:val="27"/>
          <w:szCs w:val="27"/>
        </w:rPr>
        <w:t>'i</w:t>
      </w:r>
    </w:p>
    <w:p w:rsidR="00165D3B" w:rsidRDefault="00337F62">
      <w:pPr>
        <w:spacing w:line="120" w:lineRule="atLeast"/>
        <w:rPr>
          <w:sz w:val="53"/>
          <w:szCs w:val="53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4" w:space="720" w:equalWidth="0">
            <w:col w:w="2575" w:space="269"/>
            <w:col w:w="1320" w:space="436"/>
            <w:col w:w="456" w:space="269"/>
            <w:col w:w="5455"/>
          </w:cols>
        </w:sectPr>
      </w:pPr>
      <w:r>
        <w:br w:type="column"/>
      </w:r>
      <w:r>
        <w:rPr>
          <w:rFonts w:ascii="Arial" w:eastAsia="Arial" w:hAnsi="Arial" w:cs="Arial"/>
          <w:color w:val="2E2B2B"/>
          <w:w w:val="235"/>
          <w:position w:val="1"/>
          <w:sz w:val="32"/>
          <w:szCs w:val="32"/>
        </w:rPr>
        <w:lastRenderedPageBreak/>
        <w:t>i</w:t>
      </w:r>
      <w:r>
        <w:rPr>
          <w:rFonts w:ascii="Arial" w:eastAsia="Arial" w:hAnsi="Arial" w:cs="Arial"/>
          <w:color w:val="2E2B2B"/>
          <w:spacing w:val="144"/>
          <w:w w:val="235"/>
          <w:position w:val="1"/>
          <w:sz w:val="32"/>
          <w:szCs w:val="32"/>
        </w:rPr>
        <w:t xml:space="preserve"> </w:t>
      </w:r>
      <w:r>
        <w:rPr>
          <w:color w:val="2E2B2B"/>
          <w:spacing w:val="19"/>
          <w:w w:val="91"/>
          <w:position w:val="12"/>
          <w:sz w:val="34"/>
          <w:szCs w:val="34"/>
        </w:rPr>
        <w:t>J</w:t>
      </w:r>
      <w:r>
        <w:rPr>
          <w:color w:val="454445"/>
          <w:w w:val="32"/>
          <w:position w:val="12"/>
          <w:sz w:val="34"/>
          <w:szCs w:val="34"/>
        </w:rPr>
        <w:t>.</w:t>
      </w:r>
      <w:r>
        <w:rPr>
          <w:color w:val="454445"/>
          <w:position w:val="12"/>
          <w:sz w:val="34"/>
          <w:szCs w:val="34"/>
        </w:rPr>
        <w:t xml:space="preserve">     </w:t>
      </w:r>
      <w:r>
        <w:rPr>
          <w:color w:val="454445"/>
          <w:spacing w:val="-18"/>
          <w:position w:val="12"/>
          <w:sz w:val="34"/>
          <w:szCs w:val="34"/>
        </w:rPr>
        <w:t xml:space="preserve"> </w:t>
      </w:r>
      <w:r>
        <w:rPr>
          <w:color w:val="2E2B2B"/>
          <w:w w:val="91"/>
          <w:position w:val="6"/>
          <w:sz w:val="34"/>
          <w:szCs w:val="34"/>
        </w:rPr>
        <w:t>J</w:t>
      </w:r>
      <w:r>
        <w:rPr>
          <w:color w:val="5B5A5B"/>
          <w:w w:val="54"/>
          <w:position w:val="6"/>
          <w:sz w:val="34"/>
          <w:szCs w:val="34"/>
        </w:rPr>
        <w:t>.</w:t>
      </w:r>
      <w:r>
        <w:rPr>
          <w:color w:val="5B5A5B"/>
          <w:position w:val="6"/>
          <w:sz w:val="34"/>
          <w:szCs w:val="34"/>
        </w:rPr>
        <w:t xml:space="preserve">     </w:t>
      </w:r>
      <w:r>
        <w:rPr>
          <w:color w:val="5B5A5B"/>
          <w:spacing w:val="-18"/>
          <w:position w:val="6"/>
          <w:sz w:val="34"/>
          <w:szCs w:val="34"/>
        </w:rPr>
        <w:t xml:space="preserve"> </w:t>
      </w:r>
      <w:r>
        <w:rPr>
          <w:rFonts w:ascii="Arial" w:eastAsia="Arial" w:hAnsi="Arial" w:cs="Arial"/>
          <w:color w:val="2E2B2B"/>
          <w:w w:val="177"/>
          <w:position w:val="2"/>
          <w:sz w:val="34"/>
          <w:szCs w:val="34"/>
        </w:rPr>
        <w:t xml:space="preserve">I     </w:t>
      </w:r>
      <w:r>
        <w:rPr>
          <w:rFonts w:ascii="Arial" w:eastAsia="Arial" w:hAnsi="Arial" w:cs="Arial"/>
          <w:color w:val="2E2B2B"/>
          <w:spacing w:val="124"/>
          <w:w w:val="177"/>
          <w:position w:val="2"/>
          <w:sz w:val="34"/>
          <w:szCs w:val="34"/>
        </w:rPr>
        <w:t xml:space="preserve"> </w:t>
      </w:r>
      <w:r>
        <w:rPr>
          <w:rFonts w:ascii="Arial" w:eastAsia="Arial" w:hAnsi="Arial" w:cs="Arial"/>
          <w:color w:val="5B5A5B"/>
          <w:w w:val="16"/>
          <w:sz w:val="60"/>
          <w:szCs w:val="60"/>
        </w:rPr>
        <w:t>.</w:t>
      </w:r>
      <w:r>
        <w:rPr>
          <w:rFonts w:ascii="Malgun Gothic" w:eastAsia="Malgun Gothic" w:hAnsi="Malgun Gothic" w:cs="Malgun Gothic"/>
          <w:color w:val="2E2B2B"/>
          <w:w w:val="15"/>
          <w:sz w:val="60"/>
          <w:szCs w:val="60"/>
        </w:rPr>
        <w:t>�</w:t>
      </w:r>
      <w:r>
        <w:rPr>
          <w:rFonts w:ascii="Arial" w:eastAsia="Arial" w:hAnsi="Arial" w:cs="Arial"/>
          <w:color w:val="5B5A5B"/>
          <w:w w:val="23"/>
          <w:sz w:val="60"/>
          <w:szCs w:val="60"/>
        </w:rPr>
        <w:t>·</w:t>
      </w:r>
      <w:r>
        <w:rPr>
          <w:rFonts w:ascii="Arial" w:eastAsia="Arial" w:hAnsi="Arial" w:cs="Arial"/>
          <w:color w:val="5B5A5B"/>
          <w:spacing w:val="57"/>
          <w:sz w:val="60"/>
          <w:szCs w:val="60"/>
        </w:rPr>
        <w:t xml:space="preserve"> </w:t>
      </w:r>
      <w:r>
        <w:rPr>
          <w:color w:val="2E2B2B"/>
          <w:w w:val="50"/>
          <w:position w:val="-8"/>
          <w:sz w:val="53"/>
          <w:szCs w:val="53"/>
        </w:rPr>
        <w:t>r-</w:t>
      </w:r>
    </w:p>
    <w:p w:rsidR="00165D3B" w:rsidRDefault="00337F62">
      <w:pPr>
        <w:spacing w:line="280" w:lineRule="atLeast"/>
        <w:ind w:left="1562" w:right="-94"/>
        <w:rPr>
          <w:rFonts w:ascii="Arial" w:eastAsia="Arial" w:hAnsi="Arial" w:cs="Arial"/>
          <w:sz w:val="28"/>
          <w:szCs w:val="28"/>
        </w:rPr>
      </w:pPr>
      <w:r>
        <w:rPr>
          <w:color w:val="454445"/>
          <w:w w:val="173"/>
          <w:position w:val="5"/>
          <w:sz w:val="27"/>
          <w:szCs w:val="27"/>
        </w:rPr>
        <w:lastRenderedPageBreak/>
        <w:t xml:space="preserve">t     </w:t>
      </w:r>
      <w:r>
        <w:rPr>
          <w:color w:val="454445"/>
          <w:spacing w:val="116"/>
          <w:w w:val="173"/>
          <w:position w:val="5"/>
          <w:sz w:val="27"/>
          <w:szCs w:val="27"/>
        </w:rPr>
        <w:t xml:space="preserve"> </w:t>
      </w:r>
      <w:r>
        <w:rPr>
          <w:color w:val="2E2B2B"/>
          <w:w w:val="69"/>
          <w:position w:val="-11"/>
          <w:sz w:val="45"/>
          <w:szCs w:val="45"/>
        </w:rPr>
        <w:t xml:space="preserve">c </w:t>
      </w:r>
      <w:r>
        <w:rPr>
          <w:color w:val="2E2B2B"/>
          <w:spacing w:val="49"/>
          <w:w w:val="69"/>
          <w:position w:val="-11"/>
          <w:sz w:val="45"/>
          <w:szCs w:val="45"/>
        </w:rPr>
        <w:t xml:space="preserve"> </w:t>
      </w:r>
      <w:r>
        <w:rPr>
          <w:color w:val="454445"/>
          <w:spacing w:val="-74"/>
          <w:w w:val="202"/>
          <w:position w:val="-6"/>
          <w:sz w:val="28"/>
          <w:szCs w:val="28"/>
        </w:rPr>
        <w:t>'</w:t>
      </w:r>
      <w:r>
        <w:rPr>
          <w:rFonts w:ascii="Arial" w:eastAsia="Arial" w:hAnsi="Arial" w:cs="Arial"/>
          <w:color w:val="2E2B2B"/>
          <w:w w:val="93"/>
          <w:sz w:val="31"/>
          <w:szCs w:val="31"/>
        </w:rPr>
        <w:t>"</w:t>
      </w:r>
      <w:r>
        <w:rPr>
          <w:rFonts w:ascii="Arial" w:eastAsia="Arial" w:hAnsi="Arial" w:cs="Arial"/>
          <w:color w:val="2E2B2B"/>
          <w:sz w:val="31"/>
          <w:szCs w:val="31"/>
        </w:rPr>
        <w:t xml:space="preserve">    </w:t>
      </w:r>
      <w:r>
        <w:rPr>
          <w:rFonts w:ascii="Arial" w:eastAsia="Arial" w:hAnsi="Arial" w:cs="Arial"/>
          <w:color w:val="2E2B2B"/>
          <w:spacing w:val="-30"/>
          <w:sz w:val="31"/>
          <w:szCs w:val="31"/>
        </w:rPr>
        <w:t xml:space="preserve"> </w:t>
      </w:r>
      <w:r>
        <w:rPr>
          <w:rFonts w:ascii="Arial" w:eastAsia="Arial" w:hAnsi="Arial" w:cs="Arial"/>
          <w:color w:val="454445"/>
          <w:w w:val="192"/>
          <w:sz w:val="28"/>
          <w:szCs w:val="28"/>
        </w:rPr>
        <w:t xml:space="preserve">'  </w:t>
      </w:r>
      <w:r>
        <w:rPr>
          <w:rFonts w:ascii="Arial" w:eastAsia="Arial" w:hAnsi="Arial" w:cs="Arial"/>
          <w:color w:val="454445"/>
          <w:spacing w:val="110"/>
          <w:w w:val="192"/>
          <w:sz w:val="28"/>
          <w:szCs w:val="28"/>
        </w:rPr>
        <w:t xml:space="preserve"> </w:t>
      </w:r>
      <w:r>
        <w:rPr>
          <w:rFonts w:ascii="Arial" w:eastAsia="Arial" w:hAnsi="Arial" w:cs="Arial"/>
          <w:color w:val="2E2B2B"/>
          <w:spacing w:val="-65"/>
          <w:w w:val="192"/>
          <w:position w:val="-4"/>
          <w:sz w:val="28"/>
          <w:szCs w:val="28"/>
        </w:rPr>
        <w:t>'</w:t>
      </w:r>
      <w:r>
        <w:rPr>
          <w:rFonts w:ascii="Arial" w:eastAsia="Arial" w:hAnsi="Arial" w:cs="Arial"/>
          <w:color w:val="454445"/>
          <w:w w:val="103"/>
          <w:position w:val="7"/>
          <w:sz w:val="28"/>
          <w:szCs w:val="28"/>
        </w:rPr>
        <w:t>"</w:t>
      </w:r>
    </w:p>
    <w:p w:rsidR="00165D3B" w:rsidRDefault="00337F62">
      <w:pPr>
        <w:spacing w:line="280" w:lineRule="atLeast"/>
        <w:ind w:right="-100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E2B2B"/>
          <w:w w:val="202"/>
          <w:position w:val="-7"/>
          <w:sz w:val="23"/>
          <w:szCs w:val="23"/>
        </w:rPr>
        <w:lastRenderedPageBreak/>
        <w:t>[</w:t>
      </w:r>
      <w:r>
        <w:rPr>
          <w:rFonts w:ascii="Arial" w:eastAsia="Arial" w:hAnsi="Arial" w:cs="Arial"/>
          <w:color w:val="2E2B2B"/>
          <w:spacing w:val="77"/>
          <w:w w:val="202"/>
          <w:position w:val="-7"/>
          <w:sz w:val="23"/>
          <w:szCs w:val="23"/>
        </w:rPr>
        <w:t xml:space="preserve"> </w:t>
      </w:r>
      <w:r>
        <w:rPr>
          <w:color w:val="454445"/>
          <w:w w:val="202"/>
          <w:position w:val="5"/>
          <w:sz w:val="27"/>
          <w:szCs w:val="27"/>
        </w:rPr>
        <w:t xml:space="preserve">t </w:t>
      </w:r>
      <w:r>
        <w:rPr>
          <w:color w:val="454445"/>
          <w:spacing w:val="96"/>
          <w:w w:val="202"/>
          <w:position w:val="5"/>
          <w:sz w:val="27"/>
          <w:szCs w:val="27"/>
        </w:rPr>
        <w:t xml:space="preserve"> </w:t>
      </w:r>
      <w:r>
        <w:rPr>
          <w:rFonts w:ascii="Arial" w:eastAsia="Arial" w:hAnsi="Arial" w:cs="Arial"/>
          <w:color w:val="454445"/>
          <w:spacing w:val="-65"/>
          <w:w w:val="209"/>
          <w:sz w:val="28"/>
          <w:szCs w:val="28"/>
        </w:rPr>
        <w:t>'</w:t>
      </w:r>
      <w:r>
        <w:rPr>
          <w:color w:val="454445"/>
          <w:w w:val="82"/>
          <w:position w:val="15"/>
          <w:sz w:val="32"/>
          <w:szCs w:val="32"/>
        </w:rPr>
        <w:t>•</w:t>
      </w:r>
      <w:r>
        <w:rPr>
          <w:color w:val="454445"/>
          <w:position w:val="15"/>
          <w:sz w:val="32"/>
          <w:szCs w:val="32"/>
        </w:rPr>
        <w:t xml:space="preserve">      </w:t>
      </w:r>
      <w:r>
        <w:rPr>
          <w:color w:val="454445"/>
          <w:spacing w:val="-40"/>
          <w:position w:val="15"/>
          <w:sz w:val="32"/>
          <w:szCs w:val="32"/>
        </w:rPr>
        <w:t xml:space="preserve"> </w:t>
      </w:r>
      <w:r>
        <w:rPr>
          <w:color w:val="454445"/>
          <w:spacing w:val="-65"/>
          <w:w w:val="221"/>
          <w:position w:val="-6"/>
          <w:sz w:val="28"/>
          <w:szCs w:val="28"/>
        </w:rPr>
        <w:t>'</w:t>
      </w:r>
      <w:r>
        <w:rPr>
          <w:rFonts w:ascii="Arial" w:eastAsia="Arial" w:hAnsi="Arial" w:cs="Arial"/>
          <w:color w:val="2E2B2B"/>
          <w:w w:val="82"/>
          <w:sz w:val="32"/>
          <w:szCs w:val="32"/>
        </w:rPr>
        <w:t>"</w:t>
      </w:r>
    </w:p>
    <w:p w:rsidR="00165D3B" w:rsidRDefault="00337F62">
      <w:pPr>
        <w:spacing w:line="280" w:lineRule="atLeas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3" w:space="720" w:equalWidth="0">
            <w:col w:w="4182" w:space="808"/>
            <w:col w:w="1654" w:space="520"/>
            <w:col w:w="3616"/>
          </w:cols>
        </w:sectPr>
      </w:pPr>
      <w:r>
        <w:br w:type="column"/>
      </w:r>
      <w:r>
        <w:rPr>
          <w:rFonts w:ascii="Arial" w:eastAsia="Arial" w:hAnsi="Arial" w:cs="Arial"/>
          <w:color w:val="454445"/>
          <w:spacing w:val="-65"/>
          <w:w w:val="209"/>
          <w:position w:val="-20"/>
          <w:sz w:val="28"/>
          <w:szCs w:val="28"/>
        </w:rPr>
        <w:lastRenderedPageBreak/>
        <w:t>'</w:t>
      </w:r>
      <w:r>
        <w:rPr>
          <w:rFonts w:ascii="Arial" w:eastAsia="Arial" w:hAnsi="Arial" w:cs="Arial"/>
          <w:color w:val="2E2B2B"/>
          <w:w w:val="82"/>
          <w:position w:val="-13"/>
          <w:sz w:val="32"/>
          <w:szCs w:val="32"/>
        </w:rPr>
        <w:t>"</w:t>
      </w:r>
      <w:r>
        <w:rPr>
          <w:rFonts w:ascii="Arial" w:eastAsia="Arial" w:hAnsi="Arial" w:cs="Arial"/>
          <w:color w:val="2E2B2B"/>
          <w:position w:val="-13"/>
          <w:sz w:val="32"/>
          <w:szCs w:val="32"/>
        </w:rPr>
        <w:t xml:space="preserve">    </w:t>
      </w:r>
      <w:r>
        <w:rPr>
          <w:rFonts w:ascii="Arial" w:eastAsia="Arial" w:hAnsi="Arial" w:cs="Arial"/>
          <w:color w:val="2E2B2B"/>
          <w:spacing w:val="-16"/>
          <w:position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2E2B2B"/>
          <w:w w:val="61"/>
          <w:position w:val="-10"/>
          <w:sz w:val="41"/>
          <w:szCs w:val="41"/>
        </w:rPr>
        <w:t xml:space="preserve">I: </w:t>
      </w:r>
      <w:r>
        <w:rPr>
          <w:rFonts w:ascii="Arial" w:eastAsia="Arial" w:hAnsi="Arial" w:cs="Arial"/>
          <w:color w:val="2E2B2B"/>
          <w:spacing w:val="57"/>
          <w:w w:val="61"/>
          <w:position w:val="-10"/>
          <w:sz w:val="41"/>
          <w:szCs w:val="41"/>
        </w:rPr>
        <w:t xml:space="preserve"> </w:t>
      </w:r>
      <w:r>
        <w:rPr>
          <w:rFonts w:ascii="Arial" w:eastAsia="Arial" w:hAnsi="Arial" w:cs="Arial"/>
          <w:color w:val="2E2B2B"/>
          <w:sz w:val="27"/>
          <w:szCs w:val="27"/>
        </w:rPr>
        <w:t xml:space="preserve">'i   </w:t>
      </w:r>
      <w:r>
        <w:rPr>
          <w:rFonts w:ascii="Arial" w:eastAsia="Arial" w:hAnsi="Arial" w:cs="Arial"/>
          <w:color w:val="2E2B2B"/>
          <w:spacing w:val="25"/>
          <w:sz w:val="27"/>
          <w:szCs w:val="27"/>
        </w:rPr>
        <w:t xml:space="preserve"> </w:t>
      </w:r>
      <w:r>
        <w:rPr>
          <w:rFonts w:ascii="Arial" w:eastAsia="Arial" w:hAnsi="Arial" w:cs="Arial"/>
          <w:color w:val="2E2B2B"/>
          <w:w w:val="82"/>
          <w:position w:val="-12"/>
          <w:sz w:val="32"/>
          <w:szCs w:val="32"/>
        </w:rPr>
        <w:t>"</w:t>
      </w:r>
    </w:p>
    <w:p w:rsidR="00165D3B" w:rsidRDefault="00337F62">
      <w:pPr>
        <w:spacing w:line="240" w:lineRule="atLeast"/>
        <w:ind w:left="1599" w:right="-127"/>
        <w:rPr>
          <w:sz w:val="17"/>
          <w:szCs w:val="17"/>
        </w:rPr>
      </w:pPr>
      <w:r>
        <w:lastRenderedPageBreak/>
        <w:pict>
          <v:shape id="_x0000_s3095" type="#_x0000_t202" style="position:absolute;left:0;text-align:left;margin-left:272.65pt;margin-top:9.65pt;width:6.5pt;height:32.4pt;z-index:-14427;mso-position-horizontal-relative:page" filled="f" stroked="f">
            <v:textbox inset="0,0,0,0">
              <w:txbxContent>
                <w:p w:rsidR="00165D3B" w:rsidRDefault="00337F62">
                  <w:pPr>
                    <w:spacing w:line="640" w:lineRule="exact"/>
                    <w:ind w:right="-117"/>
                    <w:rPr>
                      <w:rFonts w:ascii="Arial" w:eastAsia="Arial" w:hAnsi="Arial" w:cs="Arial"/>
                      <w:sz w:val="64"/>
                      <w:szCs w:val="64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36"/>
                      <w:position w:val="-1"/>
                      <w:sz w:val="64"/>
                      <w:szCs w:val="6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3094" type="#_x0000_t202" style="position:absolute;left:0;text-align:left;margin-left:272.65pt;margin-top:34.5pt;width:162.55pt;height:43pt;z-index:-14426;mso-position-horizontal-relative:page" filled="f" stroked="f">
            <v:textbox inset="0,0,0,0">
              <w:txbxContent>
                <w:p w:rsidR="00165D3B" w:rsidRDefault="00337F62">
                  <w:pPr>
                    <w:spacing w:line="860" w:lineRule="exact"/>
                    <w:ind w:right="-149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color w:val="454445"/>
                      <w:spacing w:val="-111"/>
                      <w:w w:val="221"/>
                      <w:position w:val="27"/>
                      <w:sz w:val="28"/>
                      <w:szCs w:val="28"/>
                    </w:rPr>
                    <w:t>'</w:t>
                  </w:r>
                  <w:r>
                    <w:rPr>
                      <w:rFonts w:ascii="Malgun Gothic" w:eastAsia="Malgun Gothic" w:hAnsi="Malgun Gothic" w:cs="Malgun Gothic"/>
                      <w:color w:val="2E2B2B"/>
                      <w:w w:val="60"/>
                      <w:position w:val="31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E2B2B"/>
                      <w:position w:val="31"/>
                    </w:rPr>
                    <w:t xml:space="preserve">         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2E2B2B"/>
                      <w:spacing w:val="-9"/>
                      <w:position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spacing w:val="-121"/>
                      <w:w w:val="54"/>
                      <w:position w:val="-1"/>
                      <w:sz w:val="86"/>
                      <w:szCs w:val="86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E2B2B"/>
                      <w:w w:val="209"/>
                      <w:position w:val="28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position w:val="-13"/>
          <w:sz w:val="28"/>
          <w:szCs w:val="28"/>
        </w:rPr>
        <w:t xml:space="preserve">"    </w:t>
      </w:r>
      <w:r>
        <w:rPr>
          <w:rFonts w:ascii="Arial" w:eastAsia="Arial" w:hAnsi="Arial" w:cs="Arial"/>
          <w:color w:val="2E2B2B"/>
          <w:spacing w:val="33"/>
          <w:position w:val="-13"/>
          <w:sz w:val="28"/>
          <w:szCs w:val="28"/>
        </w:rPr>
        <w:t xml:space="preserve"> </w:t>
      </w:r>
      <w:r>
        <w:rPr>
          <w:color w:val="454445"/>
          <w:w w:val="80"/>
        </w:rPr>
        <w:t xml:space="preserve">;;-              </w:t>
      </w:r>
      <w:r>
        <w:rPr>
          <w:color w:val="454445"/>
          <w:spacing w:val="28"/>
          <w:w w:val="80"/>
        </w:rPr>
        <w:t xml:space="preserve"> </w:t>
      </w:r>
      <w:r>
        <w:rPr>
          <w:rFonts w:ascii="Arial" w:eastAsia="Arial" w:hAnsi="Arial" w:cs="Arial"/>
          <w:color w:val="2E2B2B"/>
          <w:w w:val="80"/>
          <w:position w:val="-14"/>
          <w:sz w:val="32"/>
          <w:szCs w:val="32"/>
        </w:rPr>
        <w:t xml:space="preserve">"    </w:t>
      </w:r>
      <w:r>
        <w:rPr>
          <w:rFonts w:ascii="Arial" w:eastAsia="Arial" w:hAnsi="Arial" w:cs="Arial"/>
          <w:color w:val="2E2B2B"/>
          <w:spacing w:val="47"/>
          <w:w w:val="80"/>
          <w:position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5B5A5B"/>
          <w:w w:val="12"/>
          <w:position w:val="-33"/>
          <w:sz w:val="68"/>
          <w:szCs w:val="68"/>
        </w:rPr>
        <w:t>·</w:t>
      </w:r>
      <w:r>
        <w:rPr>
          <w:rFonts w:ascii="Arial" w:eastAsia="Arial" w:hAnsi="Arial" w:cs="Arial"/>
          <w:color w:val="2E2B2B"/>
          <w:w w:val="83"/>
          <w:position w:val="-33"/>
          <w:sz w:val="68"/>
          <w:szCs w:val="68"/>
        </w:rPr>
        <w:t>t</w:t>
      </w:r>
      <w:r>
        <w:rPr>
          <w:rFonts w:ascii="Arial" w:eastAsia="Arial" w:hAnsi="Arial" w:cs="Arial"/>
          <w:color w:val="2E2B2B"/>
          <w:position w:val="-33"/>
          <w:sz w:val="68"/>
          <w:szCs w:val="68"/>
        </w:rPr>
        <w:t xml:space="preserve">  </w:t>
      </w:r>
      <w:r>
        <w:rPr>
          <w:rFonts w:ascii="Arial" w:eastAsia="Arial" w:hAnsi="Arial" w:cs="Arial"/>
          <w:color w:val="2E2B2B"/>
          <w:spacing w:val="-54"/>
          <w:position w:val="-33"/>
          <w:sz w:val="68"/>
          <w:szCs w:val="68"/>
        </w:rPr>
        <w:t xml:space="preserve"> </w:t>
      </w:r>
      <w:r>
        <w:rPr>
          <w:rFonts w:ascii="Arial" w:eastAsia="Arial" w:hAnsi="Arial" w:cs="Arial"/>
          <w:color w:val="454445"/>
          <w:position w:val="-10"/>
          <w:sz w:val="31"/>
          <w:szCs w:val="31"/>
        </w:rPr>
        <w:t xml:space="preserve">"   </w:t>
      </w:r>
      <w:r>
        <w:rPr>
          <w:rFonts w:ascii="Arial" w:eastAsia="Arial" w:hAnsi="Arial" w:cs="Arial"/>
          <w:color w:val="454445"/>
          <w:spacing w:val="76"/>
          <w:position w:val="-10"/>
          <w:sz w:val="31"/>
          <w:szCs w:val="31"/>
        </w:rPr>
        <w:t xml:space="preserve"> </w:t>
      </w:r>
      <w:r>
        <w:rPr>
          <w:color w:val="2E2B2B"/>
          <w:w w:val="78"/>
          <w:position w:val="2"/>
        </w:rPr>
        <w:t xml:space="preserve">;;-              </w:t>
      </w:r>
      <w:r>
        <w:rPr>
          <w:color w:val="2E2B2B"/>
          <w:spacing w:val="37"/>
          <w:w w:val="78"/>
          <w:position w:val="2"/>
        </w:rPr>
        <w:t xml:space="preserve"> </w:t>
      </w:r>
      <w:r>
        <w:rPr>
          <w:rFonts w:ascii="Arial" w:eastAsia="Arial" w:hAnsi="Arial" w:cs="Arial"/>
          <w:color w:val="2E2B2B"/>
          <w:position w:val="-9"/>
          <w:sz w:val="28"/>
          <w:szCs w:val="28"/>
        </w:rPr>
        <w:t xml:space="preserve">"   </w:t>
      </w:r>
      <w:r>
        <w:rPr>
          <w:rFonts w:ascii="Arial" w:eastAsia="Arial" w:hAnsi="Arial" w:cs="Arial"/>
          <w:color w:val="2E2B2B"/>
          <w:spacing w:val="73"/>
          <w:position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5B5A5B"/>
          <w:w w:val="12"/>
          <w:position w:val="-31"/>
          <w:sz w:val="68"/>
          <w:szCs w:val="68"/>
        </w:rPr>
        <w:t>·</w:t>
      </w:r>
      <w:r>
        <w:rPr>
          <w:rFonts w:ascii="Arial" w:eastAsia="Arial" w:hAnsi="Arial" w:cs="Arial"/>
          <w:color w:val="2E2B2B"/>
          <w:w w:val="83"/>
          <w:position w:val="-31"/>
          <w:sz w:val="68"/>
          <w:szCs w:val="68"/>
        </w:rPr>
        <w:t>t</w:t>
      </w:r>
      <w:r>
        <w:rPr>
          <w:rFonts w:ascii="Arial" w:eastAsia="Arial" w:hAnsi="Arial" w:cs="Arial"/>
          <w:color w:val="2E2B2B"/>
          <w:position w:val="-31"/>
          <w:sz w:val="68"/>
          <w:szCs w:val="68"/>
        </w:rPr>
        <w:t xml:space="preserve">  </w:t>
      </w:r>
      <w:r>
        <w:rPr>
          <w:rFonts w:ascii="Arial" w:eastAsia="Arial" w:hAnsi="Arial" w:cs="Arial"/>
          <w:color w:val="2E2B2B"/>
          <w:spacing w:val="-54"/>
          <w:position w:val="-31"/>
          <w:sz w:val="68"/>
          <w:szCs w:val="68"/>
        </w:rPr>
        <w:t xml:space="preserve"> </w:t>
      </w:r>
      <w:r>
        <w:rPr>
          <w:rFonts w:ascii="Arial" w:eastAsia="Arial" w:hAnsi="Arial" w:cs="Arial"/>
          <w:color w:val="2E2B2B"/>
          <w:w w:val="82"/>
          <w:position w:val="-11"/>
          <w:sz w:val="32"/>
          <w:szCs w:val="32"/>
        </w:rPr>
        <w:t xml:space="preserve">"      </w:t>
      </w:r>
      <w:r>
        <w:rPr>
          <w:rFonts w:ascii="Arial" w:eastAsia="Arial" w:hAnsi="Arial" w:cs="Arial"/>
          <w:color w:val="2E2B2B"/>
          <w:spacing w:val="58"/>
          <w:w w:val="82"/>
          <w:position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2E2B2B"/>
          <w:w w:val="82"/>
          <w:position w:val="-10"/>
          <w:sz w:val="32"/>
          <w:szCs w:val="32"/>
        </w:rPr>
        <w:t xml:space="preserve">"      </w:t>
      </w:r>
      <w:r>
        <w:rPr>
          <w:color w:val="2E2B2B"/>
          <w:position w:val="5"/>
          <w:sz w:val="17"/>
          <w:szCs w:val="17"/>
        </w:rPr>
        <w:t>;;-</w:t>
      </w:r>
    </w:p>
    <w:p w:rsidR="00165D3B" w:rsidRDefault="00337F62">
      <w:pPr>
        <w:spacing w:line="24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2" w:space="720" w:equalWidth="0">
            <w:col w:w="7889" w:space="232"/>
            <w:col w:w="2659"/>
          </w:cols>
        </w:sectPr>
      </w:pPr>
      <w:r>
        <w:br w:type="column"/>
      </w:r>
      <w:r>
        <w:rPr>
          <w:rFonts w:ascii="Arial" w:eastAsia="Arial" w:hAnsi="Arial" w:cs="Arial"/>
          <w:color w:val="2E2B2B"/>
          <w:sz w:val="39"/>
          <w:szCs w:val="39"/>
        </w:rPr>
        <w:lastRenderedPageBreak/>
        <w:t>r</w:t>
      </w:r>
      <w:r>
        <w:rPr>
          <w:rFonts w:ascii="Arial" w:eastAsia="Arial" w:hAnsi="Arial" w:cs="Arial"/>
          <w:color w:val="2E2B2B"/>
          <w:spacing w:val="96"/>
          <w:sz w:val="39"/>
          <w:szCs w:val="39"/>
        </w:rPr>
        <w:t xml:space="preserve"> </w:t>
      </w:r>
      <w:r>
        <w:rPr>
          <w:color w:val="454445"/>
          <w:w w:val="221"/>
          <w:position w:val="6"/>
          <w:sz w:val="28"/>
          <w:szCs w:val="28"/>
        </w:rPr>
        <w:t>'</w:t>
      </w:r>
      <w:r>
        <w:rPr>
          <w:color w:val="454445"/>
          <w:spacing w:val="124"/>
          <w:w w:val="221"/>
          <w:position w:val="6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E2B2B"/>
          <w:position w:val="1"/>
        </w:rPr>
        <w:t>�</w:t>
      </w:r>
    </w:p>
    <w:p w:rsidR="00165D3B" w:rsidRDefault="00337F62">
      <w:pPr>
        <w:spacing w:line="160" w:lineRule="atLeast"/>
        <w:jc w:val="right"/>
        <w:rPr>
          <w:sz w:val="18"/>
          <w:szCs w:val="18"/>
        </w:rPr>
      </w:pPr>
      <w:r>
        <w:rPr>
          <w:rFonts w:ascii="Arial" w:eastAsia="Arial" w:hAnsi="Arial" w:cs="Arial"/>
          <w:color w:val="454445"/>
          <w:w w:val="32"/>
          <w:position w:val="2"/>
          <w:sz w:val="31"/>
          <w:szCs w:val="31"/>
        </w:rPr>
        <w:lastRenderedPageBreak/>
        <w:t>;</w:t>
      </w:r>
      <w:r>
        <w:rPr>
          <w:rFonts w:ascii="Arial" w:eastAsia="Arial" w:hAnsi="Arial" w:cs="Arial"/>
          <w:color w:val="2E2B2B"/>
          <w:w w:val="173"/>
          <w:position w:val="2"/>
          <w:sz w:val="31"/>
          <w:szCs w:val="31"/>
        </w:rPr>
        <w:t>[</w:t>
      </w:r>
      <w:r>
        <w:rPr>
          <w:rFonts w:ascii="Arial" w:eastAsia="Arial" w:hAnsi="Arial" w:cs="Arial"/>
          <w:color w:val="2E2B2B"/>
          <w:position w:val="2"/>
          <w:sz w:val="31"/>
          <w:szCs w:val="31"/>
        </w:rPr>
        <w:t xml:space="preserve">    </w:t>
      </w:r>
      <w:r>
        <w:rPr>
          <w:i/>
          <w:color w:val="454445"/>
          <w:w w:val="61"/>
          <w:position w:val="2"/>
          <w:sz w:val="18"/>
          <w:szCs w:val="18"/>
        </w:rPr>
        <w:t>.</w:t>
      </w:r>
      <w:r>
        <w:rPr>
          <w:i/>
          <w:color w:val="2E2B2B"/>
          <w:spacing w:val="-81"/>
          <w:w w:val="113"/>
          <w:position w:val="2"/>
          <w:sz w:val="18"/>
          <w:szCs w:val="18"/>
        </w:rPr>
        <w:t>c</w:t>
      </w:r>
      <w:r>
        <w:rPr>
          <w:rFonts w:ascii="Arial" w:eastAsia="Arial" w:hAnsi="Arial" w:cs="Arial"/>
          <w:color w:val="454445"/>
          <w:spacing w:val="-21"/>
          <w:w w:val="103"/>
          <w:sz w:val="28"/>
          <w:szCs w:val="28"/>
        </w:rPr>
        <w:t>"</w:t>
      </w:r>
      <w:r>
        <w:rPr>
          <w:i/>
          <w:color w:val="2E2B2B"/>
          <w:w w:val="113"/>
          <w:position w:val="2"/>
          <w:sz w:val="18"/>
          <w:szCs w:val="18"/>
        </w:rPr>
        <w:t>-</w:t>
      </w:r>
    </w:p>
    <w:p w:rsidR="00165D3B" w:rsidRDefault="00337F62">
      <w:pPr>
        <w:spacing w:line="0" w:lineRule="atLeast"/>
        <w:ind w:right="-101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color w:val="2E2B2B"/>
          <w:spacing w:val="-30"/>
          <w:w w:val="76"/>
          <w:position w:val="26"/>
          <w:sz w:val="19"/>
          <w:szCs w:val="19"/>
        </w:rPr>
        <w:lastRenderedPageBreak/>
        <w:t>!</w:t>
      </w:r>
      <w:r>
        <w:rPr>
          <w:rFonts w:ascii="Arial" w:eastAsia="Arial" w:hAnsi="Arial" w:cs="Arial"/>
          <w:color w:val="2E2B2B"/>
          <w:spacing w:val="-31"/>
          <w:w w:val="36"/>
          <w:position w:val="6"/>
          <w:sz w:val="60"/>
          <w:szCs w:val="60"/>
        </w:rPr>
        <w:t>.</w:t>
      </w:r>
      <w:r>
        <w:rPr>
          <w:color w:val="2E2B2B"/>
          <w:spacing w:val="-51"/>
          <w:w w:val="76"/>
          <w:position w:val="26"/>
          <w:sz w:val="19"/>
          <w:szCs w:val="19"/>
        </w:rPr>
        <w:t>&lt;</w:t>
      </w:r>
      <w:r>
        <w:rPr>
          <w:rFonts w:ascii="Arial" w:eastAsia="Arial" w:hAnsi="Arial" w:cs="Arial"/>
          <w:color w:val="2E2B2B"/>
          <w:w w:val="36"/>
          <w:position w:val="6"/>
          <w:sz w:val="60"/>
          <w:szCs w:val="60"/>
        </w:rPr>
        <w:t>.</w:t>
      </w:r>
    </w:p>
    <w:p w:rsidR="00165D3B" w:rsidRDefault="00337F62">
      <w:pPr>
        <w:spacing w:line="100" w:lineRule="atLeast"/>
        <w:ind w:left="9" w:right="-63"/>
        <w:rPr>
          <w:rFonts w:ascii="Arial" w:eastAsia="Arial" w:hAnsi="Arial" w:cs="Arial"/>
          <w:sz w:val="28"/>
          <w:szCs w:val="28"/>
        </w:rPr>
      </w:pPr>
      <w:r>
        <w:rPr>
          <w:rFonts w:ascii="Malgun Gothic" w:eastAsia="Malgun Gothic" w:hAnsi="Malgun Gothic" w:cs="Malgun Gothic"/>
          <w:color w:val="2E2B2B"/>
          <w:spacing w:val="-74"/>
          <w:w w:val="60"/>
        </w:rPr>
        <w:t>�</w:t>
      </w:r>
      <w:r>
        <w:rPr>
          <w:rFonts w:ascii="Arial" w:eastAsia="Arial" w:hAnsi="Arial" w:cs="Arial"/>
          <w:color w:val="454445"/>
          <w:w w:val="93"/>
          <w:position w:val="-6"/>
          <w:sz w:val="28"/>
          <w:szCs w:val="28"/>
        </w:rPr>
        <w:t>"</w:t>
      </w:r>
    </w:p>
    <w:p w:rsidR="00165D3B" w:rsidRDefault="00337F62">
      <w:pPr>
        <w:spacing w:line="180" w:lineRule="atLeast"/>
        <w:ind w:right="-71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454445"/>
          <w:w w:val="33"/>
          <w:position w:val="-4"/>
          <w:sz w:val="30"/>
          <w:szCs w:val="30"/>
        </w:rPr>
        <w:lastRenderedPageBreak/>
        <w:t>;</w:t>
      </w:r>
      <w:r>
        <w:rPr>
          <w:rFonts w:ascii="Arial" w:eastAsia="Arial" w:hAnsi="Arial" w:cs="Arial"/>
          <w:color w:val="2E2B2B"/>
          <w:w w:val="190"/>
          <w:position w:val="-4"/>
          <w:sz w:val="30"/>
          <w:szCs w:val="30"/>
        </w:rPr>
        <w:t>[</w:t>
      </w:r>
      <w:r>
        <w:rPr>
          <w:rFonts w:ascii="Arial" w:eastAsia="Arial" w:hAnsi="Arial" w:cs="Arial"/>
          <w:color w:val="2E2B2B"/>
          <w:position w:val="-4"/>
          <w:sz w:val="30"/>
          <w:szCs w:val="30"/>
        </w:rPr>
        <w:t xml:space="preserve">           </w:t>
      </w:r>
      <w:r>
        <w:rPr>
          <w:rFonts w:ascii="Arial" w:eastAsia="Arial" w:hAnsi="Arial" w:cs="Arial"/>
          <w:color w:val="2E2B2B"/>
          <w:spacing w:val="6"/>
          <w:position w:val="-4"/>
          <w:sz w:val="30"/>
          <w:szCs w:val="30"/>
        </w:rPr>
        <w:t xml:space="preserve"> </w:t>
      </w:r>
      <w:r>
        <w:rPr>
          <w:rFonts w:ascii="Arial" w:eastAsia="Arial" w:hAnsi="Arial" w:cs="Arial"/>
          <w:color w:val="5B5A5B"/>
          <w:w w:val="44"/>
          <w:sz w:val="30"/>
          <w:szCs w:val="30"/>
        </w:rPr>
        <w:t>;</w:t>
      </w:r>
      <w:r>
        <w:rPr>
          <w:rFonts w:ascii="Arial" w:eastAsia="Arial" w:hAnsi="Arial" w:cs="Arial"/>
          <w:color w:val="2E2B2B"/>
          <w:w w:val="178"/>
          <w:sz w:val="30"/>
          <w:szCs w:val="30"/>
        </w:rPr>
        <w:t>[</w:t>
      </w:r>
    </w:p>
    <w:p w:rsidR="00165D3B" w:rsidRDefault="00337F62">
      <w:pPr>
        <w:spacing w:line="140" w:lineRule="atLeast"/>
        <w:ind w:left="-67" w:right="74"/>
        <w:jc w:val="right"/>
        <w:rPr>
          <w:sz w:val="19"/>
          <w:szCs w:val="19"/>
        </w:rPr>
      </w:pPr>
      <w:r>
        <w:br w:type="column"/>
      </w:r>
      <w:r>
        <w:rPr>
          <w:rFonts w:ascii="Arial" w:eastAsia="Arial" w:hAnsi="Arial" w:cs="Arial"/>
          <w:i/>
          <w:color w:val="5B5A5B"/>
          <w:w w:val="77"/>
          <w:sz w:val="13"/>
          <w:szCs w:val="13"/>
        </w:rPr>
        <w:lastRenderedPageBreak/>
        <w:t>,</w:t>
      </w:r>
      <w:r>
        <w:rPr>
          <w:rFonts w:ascii="Arial" w:eastAsia="Arial" w:hAnsi="Arial" w:cs="Arial"/>
          <w:i/>
          <w:color w:val="2E2B2B"/>
          <w:spacing w:val="-90"/>
          <w:w w:val="106"/>
          <w:sz w:val="13"/>
          <w:szCs w:val="13"/>
        </w:rPr>
        <w:t>C</w:t>
      </w:r>
      <w:r>
        <w:rPr>
          <w:rFonts w:ascii="Arial" w:eastAsia="Arial" w:hAnsi="Arial" w:cs="Arial"/>
          <w:color w:val="2E2B2B"/>
          <w:spacing w:val="-12"/>
          <w:w w:val="93"/>
          <w:position w:val="-5"/>
          <w:sz w:val="31"/>
          <w:szCs w:val="31"/>
        </w:rPr>
        <w:t>"</w:t>
      </w:r>
      <w:r>
        <w:rPr>
          <w:rFonts w:ascii="Arial" w:eastAsia="Arial" w:hAnsi="Arial" w:cs="Arial"/>
          <w:i/>
          <w:color w:val="2E2B2B"/>
          <w:w w:val="106"/>
          <w:sz w:val="13"/>
          <w:szCs w:val="13"/>
        </w:rPr>
        <w:t>"</w:t>
      </w:r>
      <w:r>
        <w:rPr>
          <w:rFonts w:ascii="Arial" w:eastAsia="Arial" w:hAnsi="Arial" w:cs="Arial"/>
          <w:i/>
          <w:color w:val="2E2B2B"/>
          <w:sz w:val="13"/>
          <w:szCs w:val="13"/>
        </w:rPr>
        <w:t xml:space="preserve">    </w:t>
      </w:r>
      <w:r>
        <w:rPr>
          <w:rFonts w:ascii="Arial" w:eastAsia="Arial" w:hAnsi="Arial" w:cs="Arial"/>
          <w:i/>
          <w:color w:val="2E2B2B"/>
          <w:spacing w:val="15"/>
          <w:sz w:val="13"/>
          <w:szCs w:val="13"/>
        </w:rPr>
        <w:t xml:space="preserve"> </w:t>
      </w:r>
      <w:r>
        <w:rPr>
          <w:color w:val="454445"/>
          <w:w w:val="70"/>
          <w:position w:val="2"/>
          <w:sz w:val="19"/>
          <w:szCs w:val="19"/>
        </w:rPr>
        <w:t>!</w:t>
      </w:r>
      <w:r>
        <w:rPr>
          <w:color w:val="454445"/>
          <w:spacing w:val="-46"/>
          <w:w w:val="70"/>
          <w:position w:val="2"/>
          <w:sz w:val="19"/>
          <w:szCs w:val="19"/>
        </w:rPr>
        <w:t>&lt;</w:t>
      </w:r>
    </w:p>
    <w:p w:rsidR="00165D3B" w:rsidRDefault="00337F62">
      <w:pPr>
        <w:spacing w:line="20" w:lineRule="exact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Malgun Gothic" w:eastAsia="Malgun Gothic" w:hAnsi="Malgun Gothic" w:cs="Malgun Gothic"/>
          <w:color w:val="2E2B2B"/>
          <w:spacing w:val="-74"/>
          <w:w w:val="60"/>
          <w:position w:val="-22"/>
        </w:rPr>
        <w:t>�</w:t>
      </w:r>
      <w:r>
        <w:rPr>
          <w:rFonts w:ascii="Arial" w:eastAsia="Arial" w:hAnsi="Arial" w:cs="Arial"/>
          <w:color w:val="2E2B2B"/>
          <w:w w:val="94"/>
          <w:position w:val="-20"/>
          <w:sz w:val="28"/>
          <w:szCs w:val="28"/>
        </w:rPr>
        <w:t>•</w:t>
      </w:r>
    </w:p>
    <w:p w:rsidR="00165D3B" w:rsidRDefault="00337F62">
      <w:pPr>
        <w:spacing w:line="120" w:lineRule="atLeast"/>
        <w:ind w:right="-79"/>
        <w:rPr>
          <w:rFonts w:ascii="Arial" w:eastAsia="Arial" w:hAnsi="Arial" w:cs="Arial"/>
          <w:sz w:val="39"/>
          <w:szCs w:val="39"/>
        </w:rPr>
      </w:pPr>
      <w:r>
        <w:br w:type="column"/>
      </w:r>
      <w:r>
        <w:rPr>
          <w:rFonts w:ascii="Arial" w:eastAsia="Arial" w:hAnsi="Arial" w:cs="Arial"/>
          <w:color w:val="5B5A5B"/>
          <w:w w:val="22"/>
          <w:sz w:val="30"/>
          <w:szCs w:val="30"/>
        </w:rPr>
        <w:lastRenderedPageBreak/>
        <w:t>;</w:t>
      </w:r>
      <w:r>
        <w:rPr>
          <w:rFonts w:ascii="Arial" w:eastAsia="Arial" w:hAnsi="Arial" w:cs="Arial"/>
          <w:color w:val="2E2B2B"/>
          <w:w w:val="190"/>
          <w:sz w:val="30"/>
          <w:szCs w:val="30"/>
        </w:rPr>
        <w:t>[</w:t>
      </w:r>
      <w:r>
        <w:rPr>
          <w:rFonts w:ascii="Arial" w:eastAsia="Arial" w:hAnsi="Arial" w:cs="Arial"/>
          <w:color w:val="2E2B2B"/>
          <w:sz w:val="30"/>
          <w:szCs w:val="30"/>
        </w:rPr>
        <w:t xml:space="preserve">           </w:t>
      </w:r>
      <w:r>
        <w:rPr>
          <w:rFonts w:ascii="Arial" w:eastAsia="Arial" w:hAnsi="Arial" w:cs="Arial"/>
          <w:color w:val="2E2B2B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5B5A5B"/>
          <w:w w:val="44"/>
          <w:sz w:val="30"/>
          <w:szCs w:val="30"/>
        </w:rPr>
        <w:t>;</w:t>
      </w:r>
      <w:r>
        <w:rPr>
          <w:rFonts w:ascii="Arial" w:eastAsia="Arial" w:hAnsi="Arial" w:cs="Arial"/>
          <w:color w:val="2E2B2B"/>
          <w:w w:val="178"/>
          <w:sz w:val="30"/>
          <w:szCs w:val="30"/>
        </w:rPr>
        <w:t>[</w:t>
      </w:r>
      <w:r>
        <w:rPr>
          <w:rFonts w:ascii="Arial" w:eastAsia="Arial" w:hAnsi="Arial" w:cs="Arial"/>
          <w:color w:val="2E2B2B"/>
          <w:sz w:val="30"/>
          <w:szCs w:val="30"/>
        </w:rPr>
        <w:t xml:space="preserve">     </w:t>
      </w:r>
      <w:r>
        <w:rPr>
          <w:rFonts w:ascii="Arial" w:eastAsia="Arial" w:hAnsi="Arial" w:cs="Arial"/>
          <w:color w:val="2E2B2B"/>
          <w:spacing w:val="-16"/>
          <w:sz w:val="30"/>
          <w:szCs w:val="30"/>
        </w:rPr>
        <w:t xml:space="preserve"> </w:t>
      </w:r>
      <w:r>
        <w:rPr>
          <w:rFonts w:ascii="Arial" w:eastAsia="Arial" w:hAnsi="Arial" w:cs="Arial"/>
          <w:color w:val="2E2B2B"/>
          <w:w w:val="171"/>
          <w:position w:val="-7"/>
          <w:sz w:val="39"/>
          <w:szCs w:val="39"/>
        </w:rPr>
        <w:t>f</w:t>
      </w:r>
    </w:p>
    <w:p w:rsidR="00165D3B" w:rsidRDefault="00337F62">
      <w:pPr>
        <w:spacing w:line="160" w:lineRule="atLeast"/>
        <w:ind w:right="-67"/>
      </w:pPr>
      <w:r>
        <w:br w:type="column"/>
      </w:r>
      <w:r>
        <w:rPr>
          <w:color w:val="2E2B2B"/>
          <w:w w:val="55"/>
        </w:rPr>
        <w:lastRenderedPageBreak/>
        <w:t>.</w:t>
      </w:r>
      <w:r>
        <w:rPr>
          <w:color w:val="2E2B2B"/>
          <w:spacing w:val="-81"/>
          <w:w w:val="101"/>
        </w:rPr>
        <w:t>e</w:t>
      </w:r>
      <w:r>
        <w:rPr>
          <w:rFonts w:ascii="Arial" w:eastAsia="Arial" w:hAnsi="Arial" w:cs="Arial"/>
          <w:color w:val="454445"/>
          <w:spacing w:val="-21"/>
          <w:w w:val="93"/>
          <w:position w:val="-4"/>
          <w:sz w:val="31"/>
          <w:szCs w:val="31"/>
        </w:rPr>
        <w:t>"</w:t>
      </w:r>
      <w:r>
        <w:rPr>
          <w:color w:val="2E2B2B"/>
          <w:w w:val="101"/>
        </w:rPr>
        <w:t>-</w:t>
      </w:r>
    </w:p>
    <w:p w:rsidR="00165D3B" w:rsidRDefault="00337F62">
      <w:pPr>
        <w:spacing w:line="40" w:lineRule="atLeast"/>
        <w:rPr>
          <w:sz w:val="32"/>
          <w:szCs w:val="32"/>
        </w:rPr>
      </w:pPr>
      <w:r>
        <w:br w:type="column"/>
      </w:r>
      <w:r>
        <w:rPr>
          <w:color w:val="2E2B2B"/>
          <w:spacing w:val="-39"/>
          <w:w w:val="76"/>
          <w:sz w:val="19"/>
          <w:szCs w:val="19"/>
        </w:rPr>
        <w:lastRenderedPageBreak/>
        <w:t>!</w:t>
      </w:r>
      <w:r>
        <w:rPr>
          <w:rFonts w:ascii="Arial" w:eastAsia="Arial" w:hAnsi="Arial" w:cs="Arial"/>
          <w:color w:val="2E2B2B"/>
          <w:spacing w:val="-26"/>
          <w:w w:val="36"/>
          <w:position w:val="-20"/>
          <w:sz w:val="64"/>
          <w:szCs w:val="64"/>
        </w:rPr>
        <w:t>.</w:t>
      </w:r>
      <w:r>
        <w:rPr>
          <w:color w:val="2E2B2B"/>
          <w:spacing w:val="-56"/>
          <w:w w:val="76"/>
          <w:sz w:val="19"/>
          <w:szCs w:val="19"/>
        </w:rPr>
        <w:t>&lt;</w:t>
      </w:r>
      <w:r>
        <w:rPr>
          <w:rFonts w:ascii="Arial" w:eastAsia="Arial" w:hAnsi="Arial" w:cs="Arial"/>
          <w:color w:val="2E2B2B"/>
          <w:w w:val="36"/>
          <w:position w:val="-20"/>
          <w:sz w:val="64"/>
          <w:szCs w:val="64"/>
        </w:rPr>
        <w:t>.</w:t>
      </w:r>
      <w:r>
        <w:rPr>
          <w:rFonts w:ascii="Arial" w:eastAsia="Arial" w:hAnsi="Arial" w:cs="Arial"/>
          <w:color w:val="2E2B2B"/>
          <w:spacing w:val="64"/>
          <w:position w:val="-20"/>
          <w:sz w:val="64"/>
          <w:szCs w:val="64"/>
        </w:rPr>
        <w:t xml:space="preserve"> </w:t>
      </w:r>
      <w:r>
        <w:rPr>
          <w:color w:val="454445"/>
          <w:w w:val="52"/>
          <w:position w:val="-3"/>
          <w:sz w:val="32"/>
          <w:szCs w:val="32"/>
        </w:rPr>
        <w:t>:</w:t>
      </w:r>
    </w:p>
    <w:p w:rsidR="00165D3B" w:rsidRDefault="00337F62">
      <w:pPr>
        <w:spacing w:line="140" w:lineRule="atLeast"/>
        <w:ind w:left="9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7" w:space="720" w:equalWidth="0">
            <w:col w:w="2269" w:space="185"/>
            <w:col w:w="149" w:space="250"/>
            <w:col w:w="1375" w:space="343"/>
            <w:col w:w="521" w:space="241"/>
            <w:col w:w="2026" w:space="343"/>
            <w:col w:w="186" w:space="185"/>
            <w:col w:w="2707"/>
          </w:cols>
        </w:sectPr>
      </w:pPr>
      <w:r>
        <w:rPr>
          <w:rFonts w:ascii="Malgun Gothic" w:eastAsia="Malgun Gothic" w:hAnsi="Malgun Gothic" w:cs="Malgun Gothic"/>
          <w:color w:val="2E2B2B"/>
          <w:spacing w:val="-74"/>
          <w:w w:val="60"/>
        </w:rPr>
        <w:t>�</w:t>
      </w:r>
      <w:r>
        <w:rPr>
          <w:rFonts w:ascii="Arial" w:eastAsia="Arial" w:hAnsi="Arial" w:cs="Arial"/>
          <w:color w:val="2E2B2B"/>
          <w:w w:val="93"/>
          <w:position w:val="-4"/>
          <w:sz w:val="28"/>
          <w:szCs w:val="28"/>
        </w:rPr>
        <w:t>"</w:t>
      </w:r>
    </w:p>
    <w:p w:rsidR="00165D3B" w:rsidRDefault="00337F62">
      <w:pPr>
        <w:spacing w:line="540" w:lineRule="exact"/>
        <w:jc w:val="right"/>
        <w:rPr>
          <w:sz w:val="82"/>
          <w:szCs w:val="82"/>
        </w:rPr>
      </w:pPr>
      <w:r>
        <w:rPr>
          <w:rFonts w:ascii="Arial" w:eastAsia="Arial" w:hAnsi="Arial" w:cs="Arial"/>
          <w:color w:val="454445"/>
          <w:spacing w:val="-111"/>
          <w:w w:val="209"/>
          <w:position w:val="34"/>
          <w:sz w:val="28"/>
          <w:szCs w:val="28"/>
        </w:rPr>
        <w:lastRenderedPageBreak/>
        <w:t>'</w:t>
      </w:r>
      <w:r>
        <w:rPr>
          <w:color w:val="2E2B2B"/>
          <w:spacing w:val="-121"/>
          <w:w w:val="58"/>
          <w:position w:val="7"/>
          <w:sz w:val="82"/>
          <w:szCs w:val="82"/>
        </w:rPr>
        <w:t>,</w:t>
      </w:r>
      <w:r>
        <w:rPr>
          <w:rFonts w:ascii="Malgun Gothic" w:eastAsia="Malgun Gothic" w:hAnsi="Malgun Gothic" w:cs="Malgun Gothic"/>
          <w:color w:val="454445"/>
          <w:spacing w:val="-111"/>
          <w:w w:val="55"/>
          <w:position w:val="38"/>
        </w:rPr>
        <w:t>�</w:t>
      </w:r>
      <w:r>
        <w:rPr>
          <w:color w:val="2E2B2B"/>
          <w:w w:val="46"/>
          <w:position w:val="21"/>
          <w:sz w:val="35"/>
          <w:szCs w:val="35"/>
        </w:rPr>
        <w:t>...</w:t>
      </w:r>
      <w:r>
        <w:rPr>
          <w:shadow/>
          <w:color w:val="454445"/>
          <w:w w:val="22"/>
          <w:position w:val="7"/>
          <w:sz w:val="82"/>
          <w:szCs w:val="82"/>
        </w:rPr>
        <w:t>.</w:t>
      </w:r>
    </w:p>
    <w:p w:rsidR="00165D3B" w:rsidRDefault="00337F62">
      <w:pPr>
        <w:spacing w:line="40" w:lineRule="exact"/>
        <w:ind w:left="3096" w:right="2652"/>
        <w:jc w:val="center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454445"/>
          <w:spacing w:val="-111"/>
          <w:w w:val="60"/>
          <w:position w:val="3"/>
        </w:rPr>
        <w:lastRenderedPageBreak/>
        <w:t>�</w:t>
      </w:r>
    </w:p>
    <w:p w:rsidR="00165D3B" w:rsidRDefault="00337F62">
      <w:pPr>
        <w:spacing w:line="160" w:lineRule="exact"/>
        <w:rPr>
          <w:sz w:val="17"/>
          <w:szCs w:val="17"/>
        </w:rPr>
      </w:pPr>
      <w:r>
        <w:rPr>
          <w:color w:val="2E2B2B"/>
          <w:position w:val="-1"/>
          <w:sz w:val="17"/>
          <w:szCs w:val="17"/>
        </w:rPr>
        <w:t>G</w:t>
      </w:r>
      <w:r>
        <w:rPr>
          <w:color w:val="454445"/>
          <w:position w:val="-1"/>
          <w:sz w:val="17"/>
          <w:szCs w:val="17"/>
        </w:rPr>
        <w:t xml:space="preserve">,                                                                    </w:t>
      </w:r>
      <w:r>
        <w:rPr>
          <w:color w:val="454445"/>
          <w:spacing w:val="32"/>
          <w:position w:val="-1"/>
          <w:sz w:val="17"/>
          <w:szCs w:val="17"/>
        </w:rPr>
        <w:t xml:space="preserve"> </w:t>
      </w:r>
      <w:r>
        <w:rPr>
          <w:color w:val="2E2B2B"/>
          <w:spacing w:val="-130"/>
          <w:w w:val="105"/>
          <w:position w:val="1"/>
          <w:sz w:val="17"/>
          <w:szCs w:val="17"/>
        </w:rPr>
        <w:t>G</w:t>
      </w:r>
    </w:p>
    <w:p w:rsidR="00165D3B" w:rsidRDefault="00337F62">
      <w:pPr>
        <w:spacing w:line="360" w:lineRule="exac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2" w:space="720" w:equalWidth="0">
            <w:col w:w="2640" w:space="2313"/>
            <w:col w:w="5827"/>
          </w:cols>
        </w:sectPr>
      </w:pPr>
      <w:r>
        <w:rPr>
          <w:rFonts w:ascii="Arial" w:eastAsia="Arial" w:hAnsi="Arial" w:cs="Arial"/>
          <w:color w:val="2E2B2B"/>
          <w:w w:val="220"/>
          <w:position w:val="2"/>
          <w:sz w:val="36"/>
          <w:szCs w:val="36"/>
        </w:rPr>
        <w:t xml:space="preserve">l                </w:t>
      </w:r>
      <w:r>
        <w:rPr>
          <w:rFonts w:ascii="Arial" w:eastAsia="Arial" w:hAnsi="Arial" w:cs="Arial"/>
          <w:color w:val="2E2B2B"/>
          <w:spacing w:val="42"/>
          <w:w w:val="220"/>
          <w:position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454445"/>
          <w:w w:val="64"/>
          <w:position w:val="-3"/>
          <w:sz w:val="26"/>
          <w:szCs w:val="26"/>
        </w:rPr>
        <w:t>.</w:t>
      </w:r>
    </w:p>
    <w:p w:rsidR="00165D3B" w:rsidRDefault="00165D3B">
      <w:pPr>
        <w:spacing w:before="3" w:line="160" w:lineRule="exact"/>
        <w:rPr>
          <w:sz w:val="16"/>
          <w:szCs w:val="16"/>
        </w:rPr>
        <w:sectPr w:rsidR="00165D3B">
          <w:type w:val="continuous"/>
          <w:pgSz w:w="11900" w:h="16840"/>
          <w:pgMar w:top="400" w:right="620" w:bottom="0" w:left="500" w:header="720" w:footer="720" w:gutter="0"/>
          <w:cols w:space="720"/>
        </w:sectPr>
      </w:pPr>
    </w:p>
    <w:p w:rsidR="00165D3B" w:rsidRDefault="00165D3B">
      <w:pPr>
        <w:spacing w:before="1" w:line="140" w:lineRule="exact"/>
        <w:rPr>
          <w:sz w:val="15"/>
          <w:szCs w:val="15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160" w:lineRule="exact"/>
        <w:ind w:left="1609" w:right="-58"/>
        <w:rPr>
          <w:rFonts w:ascii="Arial" w:eastAsia="Arial" w:hAnsi="Arial" w:cs="Arial"/>
          <w:sz w:val="18"/>
          <w:szCs w:val="18"/>
        </w:rPr>
      </w:pPr>
      <w:r>
        <w:pict>
          <v:shape id="_x0000_s3093" type="#_x0000_t202" style="position:absolute;left:0;text-align:left;margin-left:150.95pt;margin-top:3.8pt;width:48.75pt;height:10.4pt;z-index:-1442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color w:val="2E2B2B"/>
                      <w:w w:val="139"/>
                    </w:rPr>
                    <w:t xml:space="preserve">o          </w:t>
                  </w:r>
                  <w:r>
                    <w:rPr>
                      <w:color w:val="2E2B2B"/>
                      <w:spacing w:val="52"/>
                      <w:w w:val="13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54445"/>
                      <w:w w:val="51"/>
                      <w:position w:val="1"/>
                      <w:sz w:val="13"/>
                      <w:szCs w:val="13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3092" type="#_x0000_t202" style="position:absolute;left:0;text-align:left;margin-left:197.4pt;margin-top:66.05pt;width:130.5pt;height:10.85pt;z-index:-14423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3"/>
                  </w:pPr>
                  <w:r>
                    <w:rPr>
                      <w:rFonts w:ascii="Arial" w:eastAsia="Arial" w:hAnsi="Arial" w:cs="Arial"/>
                      <w:color w:val="2E2B2B"/>
                      <w:sz w:val="18"/>
                      <w:szCs w:val="18"/>
                    </w:rPr>
                    <w:t xml:space="preserve">c-         </w:t>
                  </w:r>
                  <w:r>
                    <w:rPr>
                      <w:rFonts w:ascii="Arial" w:eastAsia="Arial" w:hAnsi="Arial" w:cs="Arial"/>
                      <w:color w:val="2E2B2B"/>
                      <w:spacing w:val="20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2E2B2B"/>
                    </w:rPr>
                    <w:t xml:space="preserve">c-                               </w:t>
                  </w:r>
                  <w:r>
                    <w:rPr>
                      <w:color w:val="2E2B2B"/>
                      <w:spacing w:val="46"/>
                    </w:rPr>
                    <w:t xml:space="preserve"> </w:t>
                  </w:r>
                  <w:r>
                    <w:rPr>
                      <w:color w:val="2E2B2B"/>
                      <w:position w:val="1"/>
                    </w:rPr>
                    <w:t>c-</w:t>
                  </w:r>
                </w:p>
              </w:txbxContent>
            </v:textbox>
            <w10:wrap anchorx="page"/>
          </v:shape>
        </w:pict>
      </w:r>
      <w:r>
        <w:rPr>
          <w:color w:val="2E2B2B"/>
          <w:position w:val="-4"/>
          <w:sz w:val="17"/>
          <w:szCs w:val="17"/>
        </w:rPr>
        <w:t xml:space="preserve">o-                                                      </w:t>
      </w:r>
      <w:r>
        <w:rPr>
          <w:color w:val="2E2B2B"/>
          <w:spacing w:val="9"/>
          <w:position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E2B2B"/>
          <w:position w:val="-3"/>
          <w:sz w:val="18"/>
          <w:szCs w:val="18"/>
        </w:rPr>
        <w:t>c-</w:t>
      </w:r>
    </w:p>
    <w:p w:rsidR="00165D3B" w:rsidRDefault="00337F62">
      <w:pPr>
        <w:spacing w:line="180" w:lineRule="exact"/>
        <w:ind w:left="1618" w:right="-45"/>
        <w:rPr>
          <w:sz w:val="15"/>
          <w:szCs w:val="15"/>
        </w:rPr>
      </w:pPr>
      <w:r>
        <w:rPr>
          <w:color w:val="2E2B2B"/>
          <w:w w:val="81"/>
          <w:position w:val="1"/>
          <w:sz w:val="22"/>
          <w:szCs w:val="22"/>
        </w:rPr>
        <w:t xml:space="preserve">e-                                                   </w:t>
      </w:r>
      <w:r>
        <w:rPr>
          <w:color w:val="2E2B2B"/>
          <w:spacing w:val="33"/>
          <w:w w:val="81"/>
          <w:position w:val="1"/>
          <w:sz w:val="22"/>
          <w:szCs w:val="22"/>
        </w:rPr>
        <w:t xml:space="preserve"> </w:t>
      </w:r>
      <w:r>
        <w:rPr>
          <w:color w:val="2E2B2B"/>
          <w:w w:val="125"/>
          <w:position w:val="5"/>
          <w:sz w:val="15"/>
          <w:szCs w:val="15"/>
        </w:rPr>
        <w:t>c,</w:t>
      </w:r>
    </w:p>
    <w:p w:rsidR="00165D3B" w:rsidRDefault="00337F62">
      <w:pPr>
        <w:spacing w:line="460" w:lineRule="exact"/>
        <w:ind w:left="3799"/>
        <w:rPr>
          <w:rFonts w:ascii="Malgun Gothic" w:eastAsia="Malgun Gothic" w:hAnsi="Malgun Gothic" w:cs="Malgun Gothic"/>
          <w:sz w:val="47"/>
          <w:szCs w:val="47"/>
        </w:rPr>
      </w:pPr>
      <w:r>
        <w:br w:type="column"/>
      </w:r>
      <w:r>
        <w:rPr>
          <w:color w:val="5B5A5B"/>
          <w:w w:val="17"/>
          <w:position w:val="-7"/>
          <w:sz w:val="47"/>
          <w:szCs w:val="47"/>
        </w:rPr>
        <w:lastRenderedPageBreak/>
        <w:t>-</w:t>
      </w:r>
      <w:r>
        <w:rPr>
          <w:rFonts w:ascii="Malgun Gothic" w:eastAsia="Malgun Gothic" w:hAnsi="Malgun Gothic" w:cs="Malgun Gothic"/>
          <w:color w:val="2E2B2B"/>
          <w:w w:val="23"/>
          <w:position w:val="-7"/>
          <w:sz w:val="47"/>
          <w:szCs w:val="47"/>
        </w:rPr>
        <w:t>�</w:t>
      </w:r>
    </w:p>
    <w:p w:rsidR="00165D3B" w:rsidRDefault="00337F62">
      <w:pPr>
        <w:spacing w:line="340" w:lineRule="exact"/>
        <w:ind w:left="-92" w:right="1359"/>
        <w:jc w:val="right"/>
        <w:rPr>
          <w:sz w:val="37"/>
          <w:szCs w:val="37"/>
        </w:rPr>
      </w:pPr>
      <w:r>
        <w:pict>
          <v:shape id="_x0000_s3091" type="#_x0000_t202" style="position:absolute;left:0;text-align:left;margin-left:490.5pt;margin-top:-15.95pt;width:10.2pt;height:26.1pt;z-index:-14424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8"/>
                    <w:rPr>
                      <w:sz w:val="52"/>
                      <w:szCs w:val="52"/>
                    </w:rPr>
                  </w:pPr>
                  <w:r>
                    <w:rPr>
                      <w:color w:val="2E2B2B"/>
                      <w:w w:val="141"/>
                      <w:sz w:val="52"/>
                      <w:szCs w:val="52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2E2B2B"/>
          <w:position w:val="18"/>
        </w:rPr>
        <w:t xml:space="preserve">c-              </w:t>
      </w:r>
      <w:r>
        <w:rPr>
          <w:color w:val="2E2B2B"/>
          <w:spacing w:val="32"/>
          <w:position w:val="18"/>
        </w:rPr>
        <w:t xml:space="preserve"> </w:t>
      </w:r>
      <w:r>
        <w:rPr>
          <w:color w:val="2E2B2B"/>
          <w:w w:val="55"/>
          <w:position w:val="8"/>
          <w:sz w:val="28"/>
          <w:szCs w:val="28"/>
        </w:rPr>
        <w:t xml:space="preserve">'              </w:t>
      </w:r>
      <w:r>
        <w:rPr>
          <w:color w:val="2E2B2B"/>
          <w:spacing w:val="17"/>
          <w:w w:val="55"/>
          <w:position w:val="8"/>
          <w:sz w:val="28"/>
          <w:szCs w:val="28"/>
        </w:rPr>
        <w:t xml:space="preserve"> </w:t>
      </w:r>
      <w:r>
        <w:rPr>
          <w:color w:val="2E2B2B"/>
          <w:position w:val="19"/>
        </w:rPr>
        <w:t>c-</w:t>
      </w:r>
      <w:r>
        <w:rPr>
          <w:color w:val="2E2B2B"/>
          <w:position w:val="19"/>
        </w:rPr>
        <w:t xml:space="preserve">         </w:t>
      </w:r>
      <w:r>
        <w:rPr>
          <w:color w:val="2E2B2B"/>
          <w:spacing w:val="3"/>
          <w:position w:val="19"/>
        </w:rPr>
        <w:t xml:space="preserve"> </w:t>
      </w:r>
      <w:r>
        <w:rPr>
          <w:color w:val="2E2B2B"/>
          <w:position w:val="20"/>
          <w:sz w:val="17"/>
          <w:szCs w:val="17"/>
        </w:rPr>
        <w:t xml:space="preserve">o-                 </w:t>
      </w:r>
      <w:r>
        <w:rPr>
          <w:color w:val="2E2B2B"/>
          <w:spacing w:val="12"/>
          <w:position w:val="20"/>
          <w:sz w:val="17"/>
          <w:szCs w:val="17"/>
        </w:rPr>
        <w:t xml:space="preserve"> </w:t>
      </w:r>
      <w:r>
        <w:rPr>
          <w:color w:val="2E2B2B"/>
          <w:position w:val="20"/>
        </w:rPr>
        <w:t xml:space="preserve">c-         </w:t>
      </w:r>
      <w:r>
        <w:rPr>
          <w:color w:val="2E2B2B"/>
          <w:spacing w:val="3"/>
          <w:position w:val="20"/>
        </w:rPr>
        <w:t xml:space="preserve"> </w:t>
      </w:r>
      <w:r>
        <w:rPr>
          <w:rFonts w:ascii="Arial" w:eastAsia="Arial" w:hAnsi="Arial" w:cs="Arial"/>
          <w:color w:val="2E2B2B"/>
          <w:w w:val="149"/>
          <w:sz w:val="42"/>
          <w:szCs w:val="42"/>
        </w:rPr>
        <w:t xml:space="preserve">l </w:t>
      </w:r>
      <w:r>
        <w:rPr>
          <w:rFonts w:ascii="Arial" w:eastAsia="Arial" w:hAnsi="Arial" w:cs="Arial"/>
          <w:color w:val="2E2B2B"/>
          <w:spacing w:val="6"/>
          <w:w w:val="149"/>
          <w:sz w:val="42"/>
          <w:szCs w:val="42"/>
        </w:rPr>
        <w:t xml:space="preserve"> </w:t>
      </w:r>
      <w:r>
        <w:rPr>
          <w:color w:val="2E2B2B"/>
          <w:w w:val="79"/>
          <w:position w:val="-5"/>
          <w:sz w:val="37"/>
          <w:szCs w:val="37"/>
        </w:rPr>
        <w:t>"</w:t>
      </w:r>
    </w:p>
    <w:p w:rsidR="00165D3B" w:rsidRDefault="00337F62">
      <w:pPr>
        <w:spacing w:line="260" w:lineRule="exact"/>
        <w:ind w:right="1331"/>
        <w:jc w:val="right"/>
        <w:rPr>
          <w:sz w:val="33"/>
          <w:szCs w:val="33"/>
        </w:rPr>
      </w:pPr>
      <w:r>
        <w:rPr>
          <w:color w:val="2E2B2B"/>
          <w:w w:val="60"/>
          <w:position w:val="-1"/>
          <w:sz w:val="33"/>
          <w:szCs w:val="33"/>
        </w:rPr>
        <w:t>c.</w:t>
      </w:r>
    </w:p>
    <w:p w:rsidR="00165D3B" w:rsidRDefault="00337F62">
      <w:pPr>
        <w:spacing w:line="140" w:lineRule="exact"/>
        <w:ind w:right="1303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E2B2B"/>
          <w:w w:val="83"/>
          <w:position w:val="-2"/>
        </w:rPr>
        <w:t>�</w:t>
      </w:r>
    </w:p>
    <w:p w:rsidR="00165D3B" w:rsidRDefault="00337F62">
      <w:pPr>
        <w:spacing w:line="60" w:lineRule="exact"/>
        <w:ind w:right="1340"/>
        <w:jc w:val="right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2" w:space="720" w:equalWidth="0">
            <w:col w:w="4247" w:space="761"/>
            <w:col w:w="5772"/>
          </w:cols>
        </w:sectPr>
      </w:pPr>
      <w:r>
        <w:rPr>
          <w:rFonts w:ascii="Arial" w:eastAsia="Arial" w:hAnsi="Arial" w:cs="Arial"/>
          <w:color w:val="2E2B2B"/>
          <w:w w:val="102"/>
          <w:position w:val="-10"/>
          <w:sz w:val="23"/>
          <w:szCs w:val="23"/>
        </w:rPr>
        <w:t>I;</w:t>
      </w:r>
    </w:p>
    <w:p w:rsidR="00165D3B" w:rsidRDefault="00165D3B">
      <w:pPr>
        <w:spacing w:before="9" w:line="140" w:lineRule="exact"/>
        <w:rPr>
          <w:sz w:val="15"/>
          <w:szCs w:val="15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580" w:lineRule="exact"/>
        <w:ind w:right="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54445"/>
          <w:spacing w:val="-130"/>
          <w:w w:val="70"/>
          <w:position w:val="-8"/>
          <w:sz w:val="59"/>
          <w:szCs w:val="59"/>
        </w:rPr>
        <w:t>-</w:t>
      </w:r>
      <w:r>
        <w:rPr>
          <w:rFonts w:ascii="Arial" w:eastAsia="Arial" w:hAnsi="Arial" w:cs="Arial"/>
          <w:color w:val="5B5A5B"/>
          <w:w w:val="103"/>
          <w:position w:val="-13"/>
        </w:rPr>
        <w:t>&lt;</w:t>
      </w:r>
    </w:p>
    <w:p w:rsidR="00165D3B" w:rsidRDefault="00337F62">
      <w:pPr>
        <w:spacing w:line="620" w:lineRule="exact"/>
        <w:jc w:val="righ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454445"/>
          <w:spacing w:val="-65"/>
          <w:w w:val="65"/>
          <w:position w:val="6"/>
          <w:sz w:val="52"/>
          <w:szCs w:val="52"/>
        </w:rPr>
        <w:t>"</w:t>
      </w:r>
      <w:r>
        <w:rPr>
          <w:color w:val="454445"/>
          <w:spacing w:val="-65"/>
          <w:w w:val="55"/>
          <w:position w:val="3"/>
          <w:sz w:val="70"/>
          <w:szCs w:val="70"/>
        </w:rPr>
        <w:t>-</w:t>
      </w:r>
      <w:r>
        <w:rPr>
          <w:rFonts w:ascii="Arial" w:eastAsia="Arial" w:hAnsi="Arial" w:cs="Arial"/>
          <w:color w:val="454445"/>
          <w:w w:val="65"/>
          <w:position w:val="6"/>
          <w:sz w:val="52"/>
          <w:szCs w:val="52"/>
        </w:rPr>
        <w:t>'</w:t>
      </w:r>
    </w:p>
    <w:p w:rsidR="00165D3B" w:rsidRDefault="00337F62">
      <w:pPr>
        <w:spacing w:line="720" w:lineRule="exact"/>
        <w:ind w:left="19"/>
        <w:rPr>
          <w:rFonts w:ascii="Arial" w:eastAsia="Arial" w:hAnsi="Arial" w:cs="Arial"/>
          <w:sz w:val="57"/>
          <w:szCs w:val="57"/>
        </w:rPr>
      </w:pPr>
      <w:r>
        <w:br w:type="column"/>
      </w:r>
      <w:r>
        <w:rPr>
          <w:rFonts w:ascii="Arial" w:eastAsia="Arial" w:hAnsi="Arial" w:cs="Arial"/>
          <w:color w:val="2E2B2B"/>
          <w:spacing w:val="-70"/>
          <w:w w:val="59"/>
          <w:position w:val="11"/>
        </w:rPr>
        <w:lastRenderedPageBreak/>
        <w:t>&lt;</w:t>
      </w:r>
      <w:r>
        <w:rPr>
          <w:rFonts w:ascii="Arial" w:eastAsia="Arial" w:hAnsi="Arial" w:cs="Arial"/>
          <w:color w:val="2E2B2B"/>
          <w:w w:val="35"/>
          <w:sz w:val="71"/>
          <w:szCs w:val="71"/>
        </w:rPr>
        <w:t>.</w:t>
      </w:r>
      <w:r>
        <w:rPr>
          <w:rFonts w:ascii="Arial" w:eastAsia="Arial" w:hAnsi="Arial" w:cs="Arial"/>
          <w:color w:val="2E2B2B"/>
          <w:spacing w:val="-70"/>
          <w:w w:val="35"/>
          <w:sz w:val="71"/>
          <w:szCs w:val="71"/>
        </w:rPr>
        <w:t>.</w:t>
      </w:r>
      <w:r>
        <w:rPr>
          <w:rFonts w:ascii="Arial" w:eastAsia="Arial" w:hAnsi="Arial" w:cs="Arial"/>
          <w:color w:val="2E2B2B"/>
          <w:w w:val="59"/>
          <w:position w:val="11"/>
        </w:rPr>
        <w:t>&gt;</w:t>
      </w:r>
      <w:r>
        <w:rPr>
          <w:rFonts w:ascii="Arial" w:eastAsia="Arial" w:hAnsi="Arial" w:cs="Arial"/>
          <w:color w:val="2E2B2B"/>
          <w:position w:val="11"/>
        </w:rPr>
        <w:t xml:space="preserve">             </w:t>
      </w:r>
      <w:r>
        <w:rPr>
          <w:rFonts w:ascii="Arial" w:eastAsia="Arial" w:hAnsi="Arial" w:cs="Arial"/>
          <w:color w:val="2E2B2B"/>
          <w:spacing w:val="-14"/>
          <w:position w:val="11"/>
        </w:rPr>
        <w:t xml:space="preserve"> </w:t>
      </w:r>
      <w:r>
        <w:rPr>
          <w:rFonts w:ascii="Arial" w:eastAsia="Arial" w:hAnsi="Arial" w:cs="Arial"/>
          <w:color w:val="2E2B2B"/>
          <w:position w:val="8"/>
          <w:sz w:val="18"/>
          <w:szCs w:val="18"/>
        </w:rPr>
        <w:t xml:space="preserve">c-              </w:t>
      </w:r>
      <w:r>
        <w:rPr>
          <w:rFonts w:ascii="Arial" w:eastAsia="Arial" w:hAnsi="Arial" w:cs="Arial"/>
          <w:color w:val="2E2B2B"/>
          <w:spacing w:val="21"/>
          <w:position w:val="8"/>
          <w:sz w:val="18"/>
          <w:szCs w:val="18"/>
        </w:rPr>
        <w:t xml:space="preserve"> </w:t>
      </w:r>
      <w:r>
        <w:rPr>
          <w:color w:val="2E2B2B"/>
          <w:position w:val="14"/>
        </w:rPr>
        <w:t xml:space="preserve">c-         </w:t>
      </w:r>
      <w:r>
        <w:rPr>
          <w:color w:val="2E2B2B"/>
          <w:spacing w:val="13"/>
          <w:position w:val="14"/>
        </w:rPr>
        <w:t xml:space="preserve"> </w:t>
      </w:r>
      <w:r>
        <w:rPr>
          <w:color w:val="2E2B2B"/>
          <w:position w:val="14"/>
        </w:rPr>
        <w:t xml:space="preserve">e-             </w:t>
      </w:r>
      <w:r>
        <w:rPr>
          <w:color w:val="2E2B2B"/>
          <w:spacing w:val="45"/>
          <w:position w:val="14"/>
        </w:rPr>
        <w:t xml:space="preserve"> </w:t>
      </w:r>
      <w:r>
        <w:rPr>
          <w:rFonts w:ascii="Arial" w:eastAsia="Arial" w:hAnsi="Arial" w:cs="Arial"/>
          <w:color w:val="2E2B2B"/>
          <w:w w:val="59"/>
          <w:position w:val="8"/>
        </w:rPr>
        <w:t xml:space="preserve">&lt;&gt;                      </w:t>
      </w:r>
      <w:r>
        <w:rPr>
          <w:rFonts w:ascii="Arial" w:eastAsia="Arial" w:hAnsi="Arial" w:cs="Arial"/>
          <w:color w:val="2E2B2B"/>
          <w:spacing w:val="10"/>
          <w:w w:val="59"/>
          <w:position w:val="8"/>
        </w:rPr>
        <w:t xml:space="preserve"> </w:t>
      </w:r>
      <w:r>
        <w:rPr>
          <w:color w:val="2E2B2B"/>
          <w:position w:val="15"/>
        </w:rPr>
        <w:t xml:space="preserve">c-        </w:t>
      </w:r>
      <w:r>
        <w:rPr>
          <w:color w:val="2E2B2B"/>
          <w:spacing w:val="44"/>
          <w:position w:val="15"/>
        </w:rPr>
        <w:t xml:space="preserve"> </w:t>
      </w:r>
      <w:r>
        <w:rPr>
          <w:rFonts w:ascii="Arial" w:eastAsia="Arial" w:hAnsi="Arial" w:cs="Arial"/>
          <w:color w:val="2E2B2B"/>
          <w:position w:val="10"/>
          <w:sz w:val="18"/>
          <w:szCs w:val="18"/>
        </w:rPr>
        <w:t xml:space="preserve">c-         </w:t>
      </w:r>
      <w:r>
        <w:rPr>
          <w:rFonts w:ascii="Arial" w:eastAsia="Arial" w:hAnsi="Arial" w:cs="Arial"/>
          <w:color w:val="2E2B2B"/>
          <w:spacing w:val="20"/>
          <w:position w:val="10"/>
          <w:sz w:val="18"/>
          <w:szCs w:val="18"/>
        </w:rPr>
        <w:t xml:space="preserve"> </w:t>
      </w:r>
      <w:r>
        <w:rPr>
          <w:color w:val="2E2B2B"/>
          <w:w w:val="81"/>
          <w:position w:val="10"/>
          <w:sz w:val="22"/>
          <w:szCs w:val="22"/>
        </w:rPr>
        <w:t xml:space="preserve">e-                </w:t>
      </w:r>
      <w:r>
        <w:rPr>
          <w:color w:val="2E2B2B"/>
          <w:spacing w:val="14"/>
          <w:w w:val="81"/>
          <w:position w:val="10"/>
          <w:sz w:val="22"/>
          <w:szCs w:val="22"/>
        </w:rPr>
        <w:t xml:space="preserve"> </w:t>
      </w:r>
      <w:r>
        <w:rPr>
          <w:color w:val="2E2B2B"/>
          <w:position w:val="11"/>
          <w:sz w:val="19"/>
          <w:szCs w:val="19"/>
        </w:rPr>
        <w:t xml:space="preserve">e-         </w:t>
      </w:r>
      <w:r>
        <w:rPr>
          <w:color w:val="2E2B2B"/>
          <w:spacing w:val="46"/>
          <w:position w:val="11"/>
          <w:sz w:val="19"/>
          <w:szCs w:val="19"/>
        </w:rPr>
        <w:t xml:space="preserve"> </w:t>
      </w:r>
      <w:r>
        <w:rPr>
          <w:i/>
          <w:color w:val="2E2B2B"/>
          <w:w w:val="76"/>
          <w:position w:val="-5"/>
          <w:sz w:val="40"/>
          <w:szCs w:val="40"/>
        </w:rPr>
        <w:t>\:</w:t>
      </w:r>
      <w:r>
        <w:rPr>
          <w:i/>
          <w:color w:val="454445"/>
          <w:w w:val="27"/>
          <w:position w:val="-5"/>
          <w:sz w:val="40"/>
          <w:szCs w:val="40"/>
        </w:rPr>
        <w:t>.</w:t>
      </w:r>
      <w:r>
        <w:rPr>
          <w:i/>
          <w:color w:val="454445"/>
          <w:position w:val="-5"/>
          <w:sz w:val="40"/>
          <w:szCs w:val="40"/>
        </w:rPr>
        <w:t xml:space="preserve">  </w:t>
      </w:r>
      <w:r>
        <w:rPr>
          <w:i/>
          <w:color w:val="454445"/>
          <w:spacing w:val="-21"/>
          <w:position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2E2B2B"/>
          <w:w w:val="111"/>
          <w:position w:val="6"/>
          <w:sz w:val="57"/>
          <w:szCs w:val="57"/>
        </w:rPr>
        <w:t>\</w:t>
      </w:r>
      <w:r>
        <w:rPr>
          <w:rFonts w:ascii="Arial" w:eastAsia="Arial" w:hAnsi="Arial" w:cs="Arial"/>
          <w:color w:val="5B5A5B"/>
          <w:w w:val="11"/>
          <w:position w:val="6"/>
          <w:sz w:val="57"/>
          <w:szCs w:val="57"/>
        </w:rPr>
        <w:t>.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1" w:line="220" w:lineRule="exact"/>
        <w:rPr>
          <w:sz w:val="22"/>
          <w:szCs w:val="22"/>
        </w:rPr>
      </w:pPr>
    </w:p>
    <w:p w:rsidR="00165D3B" w:rsidRDefault="00337F62">
      <w:pPr>
        <w:spacing w:line="440" w:lineRule="exact"/>
        <w:ind w:right="1452"/>
        <w:jc w:val="right"/>
        <w:rPr>
          <w:sz w:val="28"/>
          <w:szCs w:val="28"/>
        </w:rPr>
      </w:pPr>
      <w:r>
        <w:rPr>
          <w:i/>
          <w:color w:val="868687"/>
          <w:w w:val="66"/>
          <w:position w:val="-8"/>
          <w:sz w:val="28"/>
          <w:szCs w:val="28"/>
        </w:rPr>
        <w:t>·</w:t>
      </w:r>
      <w:r>
        <w:rPr>
          <w:i/>
          <w:color w:val="2E2B2B"/>
          <w:spacing w:val="-46"/>
          <w:w w:val="93"/>
          <w:position w:val="-8"/>
          <w:sz w:val="28"/>
          <w:szCs w:val="28"/>
        </w:rPr>
        <w:t>r</w:t>
      </w:r>
      <w:r>
        <w:rPr>
          <w:rFonts w:ascii="Malgun Gothic" w:eastAsia="Malgun Gothic" w:hAnsi="Malgun Gothic" w:cs="Malgun Gothic"/>
          <w:color w:val="2E2B2B"/>
          <w:spacing w:val="-121"/>
          <w:w w:val="83"/>
          <w:position w:val="6"/>
        </w:rPr>
        <w:t>�</w:t>
      </w:r>
      <w:r>
        <w:rPr>
          <w:i/>
          <w:color w:val="2E2B2B"/>
          <w:w w:val="93"/>
          <w:position w:val="-8"/>
          <w:sz w:val="28"/>
          <w:szCs w:val="28"/>
        </w:rPr>
        <w:t>,</w:t>
      </w:r>
    </w:p>
    <w:p w:rsidR="00165D3B" w:rsidRDefault="00337F62">
      <w:pPr>
        <w:spacing w:line="300" w:lineRule="exact"/>
        <w:ind w:right="1396"/>
        <w:jc w:val="right"/>
        <w:rPr>
          <w:sz w:val="35"/>
          <w:szCs w:val="35"/>
        </w:rPr>
      </w:pPr>
      <w:r>
        <w:rPr>
          <w:color w:val="2E2B2B"/>
          <w:w w:val="92"/>
          <w:position w:val="1"/>
          <w:sz w:val="35"/>
          <w:szCs w:val="35"/>
        </w:rPr>
        <w:t>'t</w:t>
      </w:r>
      <w:r>
        <w:rPr>
          <w:color w:val="2E2B2B"/>
          <w:w w:val="84"/>
          <w:position w:val="1"/>
          <w:sz w:val="35"/>
          <w:szCs w:val="35"/>
        </w:rPr>
        <w:t>.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2" w:line="280" w:lineRule="exact"/>
        <w:rPr>
          <w:sz w:val="28"/>
          <w:szCs w:val="28"/>
        </w:rPr>
      </w:pPr>
    </w:p>
    <w:p w:rsidR="00165D3B" w:rsidRDefault="00337F62">
      <w:pPr>
        <w:ind w:left="5570" w:right="3399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E2B2B"/>
          <w:w w:val="108"/>
          <w:sz w:val="27"/>
          <w:szCs w:val="27"/>
        </w:rPr>
        <w:t>'i</w:t>
      </w:r>
    </w:p>
    <w:p w:rsidR="00165D3B" w:rsidRDefault="00337F62">
      <w:pPr>
        <w:spacing w:line="18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2" w:space="720" w:equalWidth="0">
            <w:col w:w="903" w:space="706"/>
            <w:col w:w="9171"/>
          </w:cols>
        </w:sectPr>
      </w:pPr>
      <w:r>
        <w:rPr>
          <w:rFonts w:ascii="Arial" w:eastAsia="Arial" w:hAnsi="Arial" w:cs="Arial"/>
          <w:color w:val="2E2B2B"/>
          <w:w w:val="61"/>
          <w:position w:val="-15"/>
          <w:sz w:val="29"/>
          <w:szCs w:val="29"/>
        </w:rPr>
        <w:lastRenderedPageBreak/>
        <w:t xml:space="preserve">:.                                   </w:t>
      </w:r>
      <w:r>
        <w:rPr>
          <w:rFonts w:ascii="Arial" w:eastAsia="Arial" w:hAnsi="Arial" w:cs="Arial"/>
          <w:color w:val="2E2B2B"/>
          <w:spacing w:val="5"/>
          <w:w w:val="61"/>
          <w:position w:val="-15"/>
          <w:sz w:val="29"/>
          <w:szCs w:val="29"/>
        </w:rPr>
        <w:t xml:space="preserve"> </w:t>
      </w:r>
      <w:r>
        <w:rPr>
          <w:color w:val="454445"/>
          <w:w w:val="61"/>
          <w:position w:val="-25"/>
          <w:sz w:val="40"/>
          <w:szCs w:val="40"/>
        </w:rPr>
        <w:t xml:space="preserve">'        </w:t>
      </w:r>
      <w:r>
        <w:rPr>
          <w:color w:val="454445"/>
          <w:spacing w:val="29"/>
          <w:w w:val="61"/>
          <w:position w:val="-25"/>
          <w:sz w:val="40"/>
          <w:szCs w:val="40"/>
        </w:rPr>
        <w:t xml:space="preserve"> </w:t>
      </w:r>
      <w:r>
        <w:rPr>
          <w:rFonts w:ascii="Arial" w:eastAsia="Arial" w:hAnsi="Arial" w:cs="Arial"/>
          <w:color w:val="2E2B2B"/>
          <w:w w:val="61"/>
          <w:position w:val="-14"/>
          <w:sz w:val="29"/>
          <w:szCs w:val="29"/>
        </w:rPr>
        <w:t xml:space="preserve">:.                                               </w:t>
      </w:r>
      <w:r>
        <w:rPr>
          <w:rFonts w:ascii="Arial" w:eastAsia="Arial" w:hAnsi="Arial" w:cs="Arial"/>
          <w:color w:val="2E2B2B"/>
          <w:spacing w:val="11"/>
          <w:w w:val="61"/>
          <w:position w:val="-14"/>
          <w:sz w:val="29"/>
          <w:szCs w:val="29"/>
        </w:rPr>
        <w:t xml:space="preserve"> </w:t>
      </w:r>
      <w:r>
        <w:rPr>
          <w:color w:val="2E2B2B"/>
          <w:w w:val="61"/>
          <w:position w:val="-13"/>
          <w:sz w:val="30"/>
          <w:szCs w:val="30"/>
        </w:rPr>
        <w:t xml:space="preserve">:.            </w:t>
      </w:r>
      <w:r>
        <w:rPr>
          <w:color w:val="2E2B2B"/>
          <w:spacing w:val="14"/>
          <w:w w:val="61"/>
          <w:position w:val="-13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61"/>
          <w:position w:val="-1"/>
        </w:rPr>
        <w:t>�</w:t>
      </w:r>
    </w:p>
    <w:p w:rsidR="00165D3B" w:rsidRDefault="00337F62">
      <w:pPr>
        <w:spacing w:line="60" w:lineRule="exact"/>
        <w:ind w:left="1664" w:right="-107"/>
        <w:rPr>
          <w:sz w:val="51"/>
          <w:szCs w:val="51"/>
        </w:rPr>
      </w:pPr>
      <w:r>
        <w:rPr>
          <w:color w:val="2E2B2B"/>
          <w:w w:val="54"/>
          <w:position w:val="-45"/>
          <w:sz w:val="51"/>
          <w:szCs w:val="51"/>
        </w:rPr>
        <w:lastRenderedPageBreak/>
        <w:t xml:space="preserve">1         </w:t>
      </w:r>
      <w:r>
        <w:rPr>
          <w:color w:val="2E2B2B"/>
          <w:spacing w:val="36"/>
          <w:w w:val="54"/>
          <w:position w:val="-45"/>
          <w:sz w:val="51"/>
          <w:szCs w:val="51"/>
        </w:rPr>
        <w:t xml:space="preserve"> </w:t>
      </w:r>
      <w:r>
        <w:rPr>
          <w:rFonts w:ascii="Arial" w:eastAsia="Arial" w:hAnsi="Arial" w:cs="Arial"/>
          <w:color w:val="2E2B2B"/>
          <w:spacing w:val="-19"/>
          <w:w w:val="33"/>
          <w:position w:val="-24"/>
        </w:rPr>
        <w:t>.</w:t>
      </w:r>
      <w:r>
        <w:rPr>
          <w:rFonts w:ascii="Arial" w:eastAsia="Arial" w:hAnsi="Arial" w:cs="Arial"/>
          <w:color w:val="2E2B2B"/>
          <w:spacing w:val="-84"/>
          <w:w w:val="192"/>
          <w:position w:val="-20"/>
          <w:sz w:val="28"/>
          <w:szCs w:val="28"/>
        </w:rPr>
        <w:t>'</w:t>
      </w:r>
      <w:r>
        <w:rPr>
          <w:rFonts w:ascii="Arial" w:eastAsia="Arial" w:hAnsi="Arial" w:cs="Arial"/>
          <w:color w:val="2E2B2B"/>
          <w:w w:val="120"/>
          <w:position w:val="-24"/>
        </w:rPr>
        <w:t>k</w:t>
      </w:r>
      <w:r>
        <w:rPr>
          <w:rFonts w:ascii="Arial" w:eastAsia="Arial" w:hAnsi="Arial" w:cs="Arial"/>
          <w:color w:val="5B5A5B"/>
          <w:w w:val="122"/>
          <w:position w:val="-24"/>
        </w:rPr>
        <w:t>'</w:t>
      </w:r>
      <w:r>
        <w:rPr>
          <w:rFonts w:ascii="Arial" w:eastAsia="Arial" w:hAnsi="Arial" w:cs="Arial"/>
          <w:color w:val="5B5A5B"/>
          <w:position w:val="-24"/>
        </w:rPr>
        <w:t xml:space="preserve">            </w:t>
      </w:r>
      <w:r>
        <w:rPr>
          <w:rFonts w:ascii="Arial" w:eastAsia="Arial" w:hAnsi="Arial" w:cs="Arial"/>
          <w:color w:val="5B5A5B"/>
          <w:spacing w:val="23"/>
          <w:position w:val="-24"/>
        </w:rPr>
        <w:t xml:space="preserve"> </w:t>
      </w:r>
      <w:r>
        <w:rPr>
          <w:rFonts w:ascii="Arial" w:eastAsia="Arial" w:hAnsi="Arial" w:cs="Arial"/>
          <w:color w:val="2E2B2B"/>
          <w:w w:val="108"/>
          <w:position w:val="-16"/>
          <w:sz w:val="13"/>
          <w:szCs w:val="13"/>
        </w:rPr>
        <w:t>C</w:t>
      </w:r>
      <w:r>
        <w:rPr>
          <w:rFonts w:ascii="Arial" w:eastAsia="Arial" w:hAnsi="Arial" w:cs="Arial"/>
          <w:color w:val="5B5A5B"/>
          <w:w w:val="81"/>
          <w:position w:val="-16"/>
          <w:sz w:val="13"/>
          <w:szCs w:val="13"/>
        </w:rPr>
        <w:t>•</w:t>
      </w:r>
      <w:r>
        <w:rPr>
          <w:rFonts w:ascii="Arial" w:eastAsia="Arial" w:hAnsi="Arial" w:cs="Arial"/>
          <w:color w:val="5B5A5B"/>
          <w:position w:val="-16"/>
          <w:sz w:val="13"/>
          <w:szCs w:val="13"/>
        </w:rPr>
        <w:t xml:space="preserve">              </w:t>
      </w:r>
      <w:r>
        <w:rPr>
          <w:rFonts w:ascii="Arial" w:eastAsia="Arial" w:hAnsi="Arial" w:cs="Arial"/>
          <w:color w:val="5B5A5B"/>
          <w:spacing w:val="8"/>
          <w:position w:val="-16"/>
          <w:sz w:val="13"/>
          <w:szCs w:val="13"/>
        </w:rPr>
        <w:t xml:space="preserve"> </w:t>
      </w:r>
      <w:r>
        <w:rPr>
          <w:color w:val="2E2B2B"/>
          <w:w w:val="54"/>
          <w:position w:val="-44"/>
          <w:sz w:val="51"/>
          <w:szCs w:val="51"/>
        </w:rPr>
        <w:t>1</w:t>
      </w:r>
    </w:p>
    <w:p w:rsidR="00165D3B" w:rsidRDefault="00337F62">
      <w:pPr>
        <w:spacing w:line="60" w:lineRule="exact"/>
        <w:ind w:right="-109"/>
        <w:rPr>
          <w:rFonts w:ascii="Arial" w:eastAsia="Arial" w:hAnsi="Arial" w:cs="Arial"/>
          <w:sz w:val="59"/>
          <w:szCs w:val="59"/>
        </w:rPr>
      </w:pPr>
      <w:r>
        <w:br w:type="column"/>
      </w:r>
      <w:r>
        <w:rPr>
          <w:rFonts w:ascii="Arial" w:eastAsia="Arial" w:hAnsi="Arial" w:cs="Arial"/>
          <w:color w:val="454445"/>
          <w:spacing w:val="-111"/>
          <w:w w:val="209"/>
          <w:position w:val="-19"/>
          <w:sz w:val="28"/>
          <w:szCs w:val="28"/>
        </w:rPr>
        <w:lastRenderedPageBreak/>
        <w:t>'</w:t>
      </w:r>
      <w:r>
        <w:rPr>
          <w:rFonts w:ascii="Arial" w:eastAsia="Arial" w:hAnsi="Arial" w:cs="Arial"/>
          <w:color w:val="2E2B2B"/>
          <w:w w:val="162"/>
          <w:position w:val="-44"/>
          <w:sz w:val="49"/>
          <w:szCs w:val="49"/>
        </w:rPr>
        <w:t>l</w:t>
      </w:r>
      <w:r>
        <w:rPr>
          <w:rFonts w:ascii="Arial" w:eastAsia="Arial" w:hAnsi="Arial" w:cs="Arial"/>
          <w:color w:val="2E2B2B"/>
          <w:position w:val="-44"/>
          <w:sz w:val="49"/>
          <w:szCs w:val="49"/>
        </w:rPr>
        <w:t xml:space="preserve">     </w:t>
      </w:r>
      <w:r>
        <w:rPr>
          <w:rFonts w:ascii="Arial" w:eastAsia="Arial" w:hAnsi="Arial" w:cs="Arial"/>
          <w:color w:val="2E2B2B"/>
          <w:spacing w:val="-53"/>
          <w:position w:val="-44"/>
          <w:sz w:val="49"/>
          <w:szCs w:val="49"/>
        </w:rPr>
        <w:t xml:space="preserve"> </w:t>
      </w:r>
      <w:r>
        <w:rPr>
          <w:rFonts w:ascii="Arial" w:eastAsia="Arial" w:hAnsi="Arial" w:cs="Arial"/>
          <w:color w:val="2E2B2B"/>
          <w:w w:val="56"/>
          <w:position w:val="-31"/>
          <w:sz w:val="31"/>
          <w:szCs w:val="31"/>
        </w:rPr>
        <w:t xml:space="preserve">i!:         </w:t>
      </w:r>
      <w:r>
        <w:rPr>
          <w:rFonts w:ascii="Arial" w:eastAsia="Arial" w:hAnsi="Arial" w:cs="Arial"/>
          <w:color w:val="2E2B2B"/>
          <w:spacing w:val="42"/>
          <w:w w:val="56"/>
          <w:position w:val="-31"/>
          <w:sz w:val="31"/>
          <w:szCs w:val="31"/>
        </w:rPr>
        <w:t xml:space="preserve"> </w:t>
      </w:r>
      <w:r>
        <w:rPr>
          <w:color w:val="2E2B2B"/>
          <w:w w:val="56"/>
          <w:position w:val="-43"/>
          <w:sz w:val="51"/>
          <w:szCs w:val="51"/>
        </w:rPr>
        <w:t xml:space="preserve">1     </w:t>
      </w:r>
      <w:r>
        <w:rPr>
          <w:color w:val="2E2B2B"/>
          <w:spacing w:val="69"/>
          <w:w w:val="56"/>
          <w:position w:val="-43"/>
          <w:sz w:val="51"/>
          <w:szCs w:val="51"/>
        </w:rPr>
        <w:t xml:space="preserve"> </w:t>
      </w:r>
      <w:r>
        <w:rPr>
          <w:rFonts w:ascii="Arial" w:eastAsia="Arial" w:hAnsi="Arial" w:cs="Arial"/>
          <w:color w:val="2E2B2B"/>
          <w:w w:val="56"/>
          <w:position w:val="-43"/>
          <w:sz w:val="59"/>
          <w:szCs w:val="59"/>
        </w:rPr>
        <w:t>1</w:t>
      </w:r>
    </w:p>
    <w:p w:rsidR="00165D3B" w:rsidRDefault="00337F62">
      <w:pPr>
        <w:spacing w:line="60" w:lineRule="exact"/>
        <w:rPr>
          <w:sz w:val="35"/>
          <w:szCs w:val="35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3" w:space="720" w:equalWidth="0">
            <w:col w:w="4285" w:space="724"/>
            <w:col w:w="2407" w:space="724"/>
            <w:col w:w="2640"/>
          </w:cols>
        </w:sectPr>
      </w:pPr>
      <w:r>
        <w:br w:type="column"/>
      </w:r>
      <w:r>
        <w:rPr>
          <w:color w:val="454445"/>
          <w:spacing w:val="-19"/>
          <w:w w:val="23"/>
          <w:position w:val="-26"/>
          <w:sz w:val="35"/>
          <w:szCs w:val="35"/>
        </w:rPr>
        <w:lastRenderedPageBreak/>
        <w:t>-</w:t>
      </w:r>
      <w:r>
        <w:rPr>
          <w:color w:val="454445"/>
          <w:spacing w:val="-84"/>
          <w:w w:val="202"/>
          <w:position w:val="-17"/>
          <w:sz w:val="28"/>
          <w:szCs w:val="28"/>
        </w:rPr>
        <w:t>'</w:t>
      </w:r>
      <w:r>
        <w:rPr>
          <w:rFonts w:ascii="Malgun Gothic" w:eastAsia="Malgun Gothic" w:hAnsi="Malgun Gothic" w:cs="Malgun Gothic"/>
          <w:color w:val="2E2B2B"/>
          <w:w w:val="34"/>
          <w:position w:val="-26"/>
          <w:sz w:val="35"/>
          <w:szCs w:val="35"/>
        </w:rPr>
        <w:t>�</w:t>
      </w:r>
      <w:r>
        <w:rPr>
          <w:color w:val="5B5A5B"/>
          <w:w w:val="39"/>
          <w:position w:val="-26"/>
          <w:sz w:val="35"/>
          <w:szCs w:val="35"/>
        </w:rPr>
        <w:t>-</w:t>
      </w:r>
    </w:p>
    <w:p w:rsidR="00165D3B" w:rsidRDefault="00337F62">
      <w:pPr>
        <w:spacing w:line="600" w:lineRule="exact"/>
        <w:ind w:left="2621"/>
        <w:rPr>
          <w:rFonts w:ascii="Arial" w:eastAsia="Arial" w:hAnsi="Arial" w:cs="Arial"/>
          <w:sz w:val="35"/>
          <w:szCs w:val="35"/>
        </w:rPr>
      </w:pPr>
      <w:r>
        <w:lastRenderedPageBreak/>
        <w:pict>
          <v:shape id="_x0000_s3090" type="#_x0000_t202" style="position:absolute;left:0;text-align:left;margin-left:434.75pt;margin-top:70.5pt;width:3.7pt;height:29.6pt;z-index:-14419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color w:val="2E2B2B"/>
                      <w:spacing w:val="-111"/>
                      <w:w w:val="70"/>
                      <w:sz w:val="59"/>
                      <w:szCs w:val="5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54445"/>
                      <w:w w:val="38"/>
                      <w:position w:val="-1"/>
                      <w:sz w:val="44"/>
                      <w:szCs w:val="4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54445"/>
          <w:w w:val="37"/>
          <w:position w:val="6"/>
          <w:sz w:val="27"/>
          <w:szCs w:val="27"/>
        </w:rPr>
        <w:t xml:space="preserve">I                          </w:t>
      </w:r>
      <w:r>
        <w:rPr>
          <w:rFonts w:ascii="Arial" w:eastAsia="Arial" w:hAnsi="Arial" w:cs="Arial"/>
          <w:color w:val="454445"/>
          <w:spacing w:val="24"/>
          <w:w w:val="37"/>
          <w:position w:val="6"/>
          <w:sz w:val="27"/>
          <w:szCs w:val="27"/>
        </w:rPr>
        <w:t xml:space="preserve"> </w:t>
      </w:r>
      <w:r>
        <w:rPr>
          <w:i/>
          <w:color w:val="2E2B2B"/>
          <w:position w:val="1"/>
          <w:sz w:val="43"/>
          <w:szCs w:val="43"/>
        </w:rPr>
        <w:t xml:space="preserve">i'                    </w:t>
      </w:r>
      <w:r>
        <w:rPr>
          <w:i/>
          <w:color w:val="2E2B2B"/>
          <w:spacing w:val="12"/>
          <w:position w:val="1"/>
          <w:sz w:val="43"/>
          <w:szCs w:val="43"/>
        </w:rPr>
        <w:t xml:space="preserve"> </w:t>
      </w:r>
      <w:r>
        <w:rPr>
          <w:rFonts w:ascii="Arial" w:eastAsia="Arial" w:hAnsi="Arial" w:cs="Arial"/>
          <w:color w:val="5B5A5B"/>
          <w:w w:val="24"/>
          <w:position w:val="6"/>
          <w:sz w:val="54"/>
          <w:szCs w:val="54"/>
        </w:rPr>
        <w:t>.</w:t>
      </w:r>
      <w:r>
        <w:rPr>
          <w:rFonts w:ascii="Arial" w:eastAsia="Arial" w:hAnsi="Arial" w:cs="Arial"/>
          <w:color w:val="2E2B2B"/>
          <w:w w:val="52"/>
          <w:position w:val="6"/>
          <w:sz w:val="54"/>
          <w:szCs w:val="54"/>
        </w:rPr>
        <w:t>..</w:t>
      </w:r>
      <w:r>
        <w:rPr>
          <w:rFonts w:ascii="Arial" w:eastAsia="Arial" w:hAnsi="Arial" w:cs="Arial"/>
          <w:color w:val="2E2B2B"/>
          <w:position w:val="6"/>
          <w:sz w:val="54"/>
          <w:szCs w:val="54"/>
        </w:rPr>
        <w:t xml:space="preserve">             </w:t>
      </w:r>
      <w:r>
        <w:rPr>
          <w:rFonts w:ascii="Arial" w:eastAsia="Arial" w:hAnsi="Arial" w:cs="Arial"/>
          <w:color w:val="2E2B2B"/>
          <w:spacing w:val="52"/>
          <w:position w:val="6"/>
          <w:sz w:val="54"/>
          <w:szCs w:val="54"/>
        </w:rPr>
        <w:t xml:space="preserve"> </w:t>
      </w:r>
      <w:r>
        <w:rPr>
          <w:rFonts w:ascii="Arial" w:eastAsia="Arial" w:hAnsi="Arial" w:cs="Arial"/>
          <w:color w:val="454445"/>
          <w:w w:val="53"/>
          <w:position w:val="7"/>
          <w:sz w:val="17"/>
          <w:szCs w:val="17"/>
        </w:rPr>
        <w:t xml:space="preserve">I                                               </w:t>
      </w:r>
      <w:r>
        <w:rPr>
          <w:rFonts w:ascii="Arial" w:eastAsia="Arial" w:hAnsi="Arial" w:cs="Arial"/>
          <w:color w:val="868687"/>
          <w:w w:val="53"/>
          <w:position w:val="-6"/>
          <w:sz w:val="35"/>
          <w:szCs w:val="35"/>
        </w:rPr>
        <w:t>.</w:t>
      </w:r>
    </w:p>
    <w:p w:rsidR="00165D3B" w:rsidRDefault="00165D3B">
      <w:pPr>
        <w:spacing w:before="3" w:line="140" w:lineRule="exact"/>
        <w:rPr>
          <w:sz w:val="15"/>
          <w:szCs w:val="15"/>
        </w:rPr>
        <w:sectPr w:rsidR="00165D3B">
          <w:type w:val="continuous"/>
          <w:pgSz w:w="11900" w:h="16840"/>
          <w:pgMar w:top="400" w:right="620" w:bottom="0" w:left="500" w:header="720" w:footer="720" w:gutter="0"/>
          <w:cols w:space="720"/>
        </w:sectPr>
      </w:pPr>
    </w:p>
    <w:p w:rsidR="00165D3B" w:rsidRDefault="00337F62">
      <w:pPr>
        <w:spacing w:line="160" w:lineRule="exact"/>
        <w:ind w:left="828" w:right="-153"/>
        <w:rPr>
          <w:sz w:val="77"/>
          <w:szCs w:val="77"/>
        </w:rPr>
      </w:pPr>
      <w:r>
        <w:rPr>
          <w:rFonts w:ascii="Malgun Gothic" w:eastAsia="Malgun Gothic" w:hAnsi="Malgun Gothic" w:cs="Malgun Gothic"/>
          <w:color w:val="2E2B2B"/>
          <w:w w:val="143"/>
          <w:position w:val="-61"/>
        </w:rPr>
        <w:lastRenderedPageBreak/>
        <w:t>�</w:t>
      </w:r>
      <w:r>
        <w:rPr>
          <w:rFonts w:ascii="Malgun Gothic" w:eastAsia="Malgun Gothic" w:hAnsi="Malgun Gothic" w:cs="Malgun Gothic"/>
          <w:color w:val="2E2B2B"/>
          <w:w w:val="143"/>
          <w:position w:val="-61"/>
        </w:rPr>
        <w:t xml:space="preserve">    </w:t>
      </w:r>
      <w:r>
        <w:rPr>
          <w:rFonts w:ascii="Malgun Gothic" w:eastAsia="Malgun Gothic" w:hAnsi="Malgun Gothic" w:cs="Malgun Gothic"/>
          <w:color w:val="2E2B2B"/>
          <w:spacing w:val="37"/>
          <w:w w:val="143"/>
          <w:position w:val="-61"/>
        </w:rPr>
        <w:t xml:space="preserve"> </w:t>
      </w:r>
      <w:r>
        <w:rPr>
          <w:color w:val="2E2B2B"/>
          <w:w w:val="45"/>
          <w:position w:val="-66"/>
          <w:sz w:val="44"/>
          <w:szCs w:val="44"/>
        </w:rPr>
        <w:t>.</w:t>
      </w:r>
      <w:r>
        <w:rPr>
          <w:color w:val="2E2B2B"/>
          <w:spacing w:val="-15"/>
          <w:w w:val="45"/>
          <w:position w:val="-66"/>
          <w:sz w:val="44"/>
          <w:szCs w:val="44"/>
        </w:rPr>
        <w:t>.</w:t>
      </w:r>
      <w:r>
        <w:rPr>
          <w:color w:val="2E2B2B"/>
          <w:spacing w:val="-59"/>
          <w:w w:val="38"/>
          <w:position w:val="-56"/>
          <w:sz w:val="77"/>
          <w:szCs w:val="77"/>
        </w:rPr>
        <w:t>.</w:t>
      </w:r>
      <w:r>
        <w:rPr>
          <w:color w:val="2E2B2B"/>
          <w:w w:val="45"/>
          <w:position w:val="-66"/>
          <w:sz w:val="44"/>
          <w:szCs w:val="44"/>
        </w:rPr>
        <w:t>.</w:t>
      </w:r>
      <w:r>
        <w:rPr>
          <w:color w:val="2E2B2B"/>
          <w:position w:val="-66"/>
          <w:sz w:val="44"/>
          <w:szCs w:val="44"/>
        </w:rPr>
        <w:t xml:space="preserve">      </w:t>
      </w:r>
      <w:r>
        <w:rPr>
          <w:color w:val="2E2B2B"/>
          <w:spacing w:val="-8"/>
          <w:position w:val="-66"/>
          <w:sz w:val="44"/>
          <w:szCs w:val="44"/>
        </w:rPr>
        <w:t xml:space="preserve"> </w:t>
      </w:r>
      <w:r>
        <w:rPr>
          <w:color w:val="2E2B2B"/>
          <w:w w:val="43"/>
          <w:position w:val="-66"/>
          <w:sz w:val="48"/>
          <w:szCs w:val="48"/>
        </w:rPr>
        <w:t xml:space="preserve">...             </w:t>
      </w:r>
      <w:r>
        <w:rPr>
          <w:color w:val="2E2B2B"/>
          <w:spacing w:val="40"/>
          <w:w w:val="43"/>
          <w:position w:val="-66"/>
          <w:sz w:val="48"/>
          <w:szCs w:val="48"/>
        </w:rPr>
        <w:t xml:space="preserve"> </w:t>
      </w:r>
      <w:r>
        <w:rPr>
          <w:color w:val="454445"/>
          <w:spacing w:val="-74"/>
          <w:w w:val="38"/>
          <w:position w:val="-67"/>
          <w:sz w:val="77"/>
          <w:szCs w:val="77"/>
        </w:rPr>
        <w:t>.</w:t>
      </w:r>
      <w:r>
        <w:rPr>
          <w:rFonts w:ascii="Arial" w:eastAsia="Arial" w:hAnsi="Arial" w:cs="Arial"/>
          <w:color w:val="2E2B2B"/>
          <w:spacing w:val="-65"/>
          <w:w w:val="70"/>
          <w:position w:val="-65"/>
          <w:sz w:val="59"/>
          <w:szCs w:val="59"/>
        </w:rPr>
        <w:t>-</w:t>
      </w:r>
      <w:r>
        <w:rPr>
          <w:color w:val="454445"/>
          <w:w w:val="38"/>
          <w:position w:val="-67"/>
          <w:sz w:val="77"/>
          <w:szCs w:val="77"/>
        </w:rPr>
        <w:t>.</w:t>
      </w:r>
    </w:p>
    <w:p w:rsidR="00165D3B" w:rsidRDefault="00337F62">
      <w:pPr>
        <w:spacing w:before="5" w:line="100" w:lineRule="exact"/>
        <w:rPr>
          <w:sz w:val="11"/>
          <w:szCs w:val="11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340" w:lineRule="atLeast"/>
        <w:rPr>
          <w:rFonts w:ascii="Arial" w:eastAsia="Arial" w:hAnsi="Arial" w:cs="Arial"/>
        </w:rPr>
      </w:pPr>
      <w:r>
        <w:pict>
          <v:shape id="_x0000_s3089" type="#_x0000_t202" style="position:absolute;margin-left:277.75pt;margin-top:-22.75pt;width:7.45pt;height:38.6pt;z-index:-14422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6"/>
                    <w:rPr>
                      <w:sz w:val="77"/>
                      <w:szCs w:val="77"/>
                    </w:rPr>
                  </w:pPr>
                  <w:r>
                    <w:rPr>
                      <w:color w:val="2E2B2B"/>
                      <w:w w:val="38"/>
                      <w:sz w:val="77"/>
                      <w:szCs w:val="77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E2B2B"/>
          <w:w w:val="74"/>
          <w:position w:val="1"/>
        </w:rPr>
        <w:t>�</w:t>
      </w:r>
      <w:r>
        <w:rPr>
          <w:rFonts w:ascii="Malgun Gothic" w:eastAsia="Malgun Gothic" w:hAnsi="Malgun Gothic" w:cs="Malgun Gothic"/>
          <w:color w:val="2E2B2B"/>
          <w:w w:val="74"/>
          <w:position w:val="1"/>
        </w:rPr>
        <w:t xml:space="preserve">             </w:t>
      </w:r>
      <w:r>
        <w:rPr>
          <w:rFonts w:ascii="Malgun Gothic" w:eastAsia="Malgun Gothic" w:hAnsi="Malgun Gothic" w:cs="Malgun Gothic"/>
          <w:color w:val="2E2B2B"/>
          <w:spacing w:val="35"/>
          <w:w w:val="74"/>
          <w:position w:val="1"/>
        </w:rPr>
        <w:t xml:space="preserve"> </w:t>
      </w:r>
      <w:r>
        <w:rPr>
          <w:rFonts w:ascii="Arial" w:eastAsia="Arial" w:hAnsi="Arial" w:cs="Arial"/>
          <w:color w:val="2E2B2B"/>
          <w:w w:val="59"/>
        </w:rPr>
        <w:t>&lt;</w:t>
      </w:r>
      <w:r>
        <w:rPr>
          <w:rFonts w:ascii="Arial" w:eastAsia="Arial" w:hAnsi="Arial" w:cs="Arial"/>
          <w:color w:val="2E2B2B"/>
          <w:spacing w:val="-65"/>
          <w:w w:val="59"/>
        </w:rPr>
        <w:t>&gt;</w:t>
      </w:r>
    </w:p>
    <w:p w:rsidR="00165D3B" w:rsidRDefault="00337F62">
      <w:pPr>
        <w:spacing w:before="70" w:line="80" w:lineRule="exact"/>
        <w:rPr>
          <w:rFonts w:ascii="Arial" w:eastAsia="Arial" w:hAnsi="Arial" w:cs="Arial"/>
          <w:sz w:val="78"/>
          <w:szCs w:val="78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3" w:space="720" w:equalWidth="0">
            <w:col w:w="3634" w:space="510"/>
            <w:col w:w="1060" w:space="752"/>
            <w:col w:w="4824"/>
          </w:cols>
        </w:sectPr>
      </w:pPr>
      <w:r>
        <w:br w:type="column"/>
      </w:r>
      <w:r>
        <w:rPr>
          <w:rFonts w:ascii="Arial" w:eastAsia="Arial" w:hAnsi="Arial" w:cs="Arial"/>
          <w:color w:val="2E2B2B"/>
          <w:spacing w:val="-70"/>
          <w:w w:val="35"/>
          <w:position w:val="-65"/>
          <w:sz w:val="71"/>
          <w:szCs w:val="71"/>
        </w:rPr>
        <w:lastRenderedPageBreak/>
        <w:t>.</w:t>
      </w:r>
      <w:r>
        <w:rPr>
          <w:rFonts w:ascii="Arial" w:eastAsia="Arial" w:hAnsi="Arial" w:cs="Arial"/>
          <w:color w:val="2E2B2B"/>
          <w:spacing w:val="-70"/>
          <w:w w:val="70"/>
          <w:position w:val="-63"/>
          <w:sz w:val="59"/>
          <w:szCs w:val="59"/>
        </w:rPr>
        <w:t>-</w:t>
      </w:r>
      <w:r>
        <w:rPr>
          <w:rFonts w:ascii="Arial" w:eastAsia="Arial" w:hAnsi="Arial" w:cs="Arial"/>
          <w:color w:val="2E2B2B"/>
          <w:w w:val="35"/>
          <w:position w:val="-65"/>
          <w:sz w:val="71"/>
          <w:szCs w:val="71"/>
        </w:rPr>
        <w:t>.</w:t>
      </w:r>
      <w:r>
        <w:rPr>
          <w:rFonts w:ascii="Arial" w:eastAsia="Arial" w:hAnsi="Arial" w:cs="Arial"/>
          <w:color w:val="2E2B2B"/>
          <w:position w:val="-65"/>
          <w:sz w:val="71"/>
          <w:szCs w:val="71"/>
        </w:rPr>
        <w:t xml:space="preserve">  </w:t>
      </w:r>
      <w:r>
        <w:rPr>
          <w:rFonts w:ascii="Arial" w:eastAsia="Arial" w:hAnsi="Arial" w:cs="Arial"/>
          <w:color w:val="2E2B2B"/>
          <w:spacing w:val="-70"/>
          <w:position w:val="-65"/>
          <w:sz w:val="71"/>
          <w:szCs w:val="71"/>
        </w:rPr>
        <w:t xml:space="preserve"> </w:t>
      </w:r>
      <w:r>
        <w:rPr>
          <w:color w:val="2E2B2B"/>
          <w:w w:val="37"/>
          <w:position w:val="-64"/>
          <w:sz w:val="77"/>
          <w:szCs w:val="77"/>
        </w:rPr>
        <w:t xml:space="preserve">..      </w:t>
      </w:r>
      <w:r>
        <w:rPr>
          <w:color w:val="2E2B2B"/>
          <w:spacing w:val="16"/>
          <w:w w:val="37"/>
          <w:position w:val="-64"/>
          <w:sz w:val="77"/>
          <w:szCs w:val="77"/>
        </w:rPr>
        <w:t xml:space="preserve"> </w:t>
      </w:r>
      <w:r>
        <w:rPr>
          <w:color w:val="2E2B2B"/>
          <w:w w:val="37"/>
          <w:position w:val="-64"/>
          <w:sz w:val="77"/>
          <w:szCs w:val="77"/>
        </w:rPr>
        <w:t xml:space="preserve">..         </w:t>
      </w:r>
      <w:r>
        <w:rPr>
          <w:color w:val="2E2B2B"/>
          <w:spacing w:val="54"/>
          <w:w w:val="37"/>
          <w:position w:val="-64"/>
          <w:sz w:val="77"/>
          <w:szCs w:val="77"/>
        </w:rPr>
        <w:t xml:space="preserve"> </w:t>
      </w:r>
      <w:r>
        <w:rPr>
          <w:rFonts w:ascii="Arial" w:eastAsia="Arial" w:hAnsi="Arial" w:cs="Arial"/>
          <w:color w:val="2E2B2B"/>
          <w:w w:val="37"/>
          <w:position w:val="-65"/>
          <w:sz w:val="78"/>
          <w:szCs w:val="78"/>
        </w:rPr>
        <w:t>..</w:t>
      </w:r>
    </w:p>
    <w:p w:rsidR="00165D3B" w:rsidRDefault="00337F62">
      <w:pPr>
        <w:spacing w:line="440" w:lineRule="atLeast"/>
        <w:ind w:left="1655" w:right="-1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E2B2B"/>
          <w:spacing w:val="-130"/>
          <w:w w:val="119"/>
        </w:rPr>
        <w:lastRenderedPageBreak/>
        <w:t>&lt;</w:t>
      </w:r>
      <w:r>
        <w:rPr>
          <w:rFonts w:ascii="Arial" w:eastAsia="Arial" w:hAnsi="Arial" w:cs="Arial"/>
          <w:color w:val="2E2B2B"/>
          <w:w w:val="70"/>
          <w:position w:val="-20"/>
          <w:sz w:val="59"/>
          <w:szCs w:val="59"/>
        </w:rPr>
        <w:t>-</w:t>
      </w:r>
      <w:r>
        <w:rPr>
          <w:rFonts w:ascii="Arial" w:eastAsia="Arial" w:hAnsi="Arial" w:cs="Arial"/>
          <w:color w:val="2E2B2B"/>
          <w:position w:val="-20"/>
          <w:sz w:val="59"/>
          <w:szCs w:val="59"/>
        </w:rPr>
        <w:t xml:space="preserve">    </w:t>
      </w:r>
      <w:r>
        <w:rPr>
          <w:rFonts w:ascii="Arial" w:eastAsia="Arial" w:hAnsi="Arial" w:cs="Arial"/>
          <w:color w:val="2E2B2B"/>
          <w:spacing w:val="-55"/>
          <w:position w:val="-20"/>
          <w:sz w:val="59"/>
          <w:szCs w:val="59"/>
        </w:rPr>
        <w:t xml:space="preserve"> </w:t>
      </w:r>
      <w:r>
        <w:rPr>
          <w:rFonts w:ascii="Arial" w:eastAsia="Arial" w:hAnsi="Arial" w:cs="Arial"/>
          <w:color w:val="2E2B2B"/>
          <w:spacing w:val="-139"/>
          <w:w w:val="127"/>
        </w:rPr>
        <w:t>&lt;</w:t>
      </w:r>
      <w:r>
        <w:rPr>
          <w:rFonts w:ascii="Arial" w:eastAsia="Arial" w:hAnsi="Arial" w:cs="Arial"/>
          <w:color w:val="2E2B2B"/>
          <w:w w:val="70"/>
          <w:position w:val="-20"/>
          <w:sz w:val="59"/>
          <w:szCs w:val="59"/>
        </w:rPr>
        <w:t>-</w:t>
      </w:r>
      <w:r>
        <w:rPr>
          <w:rFonts w:ascii="Arial" w:eastAsia="Arial" w:hAnsi="Arial" w:cs="Arial"/>
          <w:color w:val="2E2B2B"/>
          <w:position w:val="-20"/>
          <w:sz w:val="59"/>
          <w:szCs w:val="59"/>
        </w:rPr>
        <w:t xml:space="preserve">    </w:t>
      </w:r>
      <w:r>
        <w:rPr>
          <w:rFonts w:ascii="Arial" w:eastAsia="Arial" w:hAnsi="Arial" w:cs="Arial"/>
          <w:color w:val="2E2B2B"/>
          <w:spacing w:val="-46"/>
          <w:position w:val="-20"/>
          <w:sz w:val="59"/>
          <w:szCs w:val="59"/>
        </w:rPr>
        <w:t xml:space="preserve"> </w:t>
      </w:r>
      <w:r>
        <w:rPr>
          <w:color w:val="2E2B2B"/>
          <w:w w:val="81"/>
          <w:position w:val="-10"/>
          <w:sz w:val="22"/>
          <w:szCs w:val="22"/>
        </w:rPr>
        <w:t xml:space="preserve">-c          </w:t>
      </w:r>
      <w:r>
        <w:rPr>
          <w:color w:val="2E2B2B"/>
          <w:spacing w:val="30"/>
          <w:w w:val="81"/>
          <w:position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2E2B2B"/>
        </w:rPr>
        <w:t xml:space="preserve">&lt;             </w:t>
      </w:r>
      <w:r>
        <w:rPr>
          <w:rFonts w:ascii="Arial" w:eastAsia="Arial" w:hAnsi="Arial" w:cs="Arial"/>
          <w:color w:val="2E2B2B"/>
          <w:spacing w:val="17"/>
        </w:rPr>
        <w:t xml:space="preserve"> </w:t>
      </w:r>
      <w:r>
        <w:rPr>
          <w:rFonts w:ascii="Arial" w:eastAsia="Arial" w:hAnsi="Arial" w:cs="Arial"/>
          <w:color w:val="2E2B2B"/>
          <w:w w:val="111"/>
        </w:rPr>
        <w:t>&lt;</w:t>
      </w:r>
    </w:p>
    <w:p w:rsidR="00165D3B" w:rsidRDefault="00337F62">
      <w:pPr>
        <w:spacing w:line="440" w:lineRule="atLeast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2" w:space="720" w:equalWidth="0">
            <w:col w:w="5186" w:space="771"/>
            <w:col w:w="4823"/>
          </w:cols>
        </w:sectPr>
      </w:pPr>
      <w:r>
        <w:br w:type="column"/>
      </w:r>
      <w:r>
        <w:rPr>
          <w:rFonts w:ascii="Arial" w:eastAsia="Arial" w:hAnsi="Arial" w:cs="Arial"/>
          <w:color w:val="2E2B2B"/>
          <w:position w:val="-12"/>
        </w:rPr>
        <w:lastRenderedPageBreak/>
        <w:t xml:space="preserve">&lt;        </w:t>
      </w:r>
      <w:r>
        <w:rPr>
          <w:rFonts w:ascii="Arial" w:eastAsia="Arial" w:hAnsi="Arial" w:cs="Arial"/>
          <w:color w:val="2E2B2B"/>
          <w:spacing w:val="34"/>
          <w:position w:val="-12"/>
        </w:rPr>
        <w:t xml:space="preserve"> </w:t>
      </w:r>
      <w:r>
        <w:rPr>
          <w:rFonts w:ascii="Arial" w:eastAsia="Arial" w:hAnsi="Arial" w:cs="Arial"/>
          <w:color w:val="2E2B2B"/>
          <w:spacing w:val="-139"/>
          <w:w w:val="127"/>
        </w:rPr>
        <w:t>&lt;</w:t>
      </w:r>
      <w:r>
        <w:rPr>
          <w:color w:val="2E2B2B"/>
          <w:w w:val="70"/>
          <w:position w:val="-19"/>
          <w:sz w:val="59"/>
          <w:szCs w:val="59"/>
        </w:rPr>
        <w:t>-</w:t>
      </w:r>
      <w:r>
        <w:rPr>
          <w:color w:val="2E2B2B"/>
          <w:position w:val="-19"/>
          <w:sz w:val="59"/>
          <w:szCs w:val="59"/>
        </w:rPr>
        <w:t xml:space="preserve">   </w:t>
      </w:r>
      <w:r>
        <w:rPr>
          <w:color w:val="2E2B2B"/>
          <w:spacing w:val="-70"/>
          <w:position w:val="-19"/>
          <w:sz w:val="59"/>
          <w:szCs w:val="59"/>
        </w:rPr>
        <w:t xml:space="preserve"> </w:t>
      </w:r>
      <w:r>
        <w:rPr>
          <w:rFonts w:ascii="Arial" w:eastAsia="Arial" w:hAnsi="Arial" w:cs="Arial"/>
          <w:color w:val="2E2B2B"/>
        </w:rPr>
        <w:t xml:space="preserve">&lt;             </w:t>
      </w:r>
      <w:r>
        <w:rPr>
          <w:rFonts w:ascii="Arial" w:eastAsia="Arial" w:hAnsi="Arial" w:cs="Arial"/>
          <w:color w:val="2E2B2B"/>
          <w:spacing w:val="17"/>
        </w:rPr>
        <w:t xml:space="preserve"> </w:t>
      </w:r>
      <w:r>
        <w:rPr>
          <w:rFonts w:ascii="Arial" w:eastAsia="Arial" w:hAnsi="Arial" w:cs="Arial"/>
          <w:color w:val="2E2B2B"/>
          <w:w w:val="127"/>
        </w:rPr>
        <w:t xml:space="preserve">&lt;          </w:t>
      </w:r>
      <w:r>
        <w:rPr>
          <w:rFonts w:ascii="Arial" w:eastAsia="Arial" w:hAnsi="Arial" w:cs="Arial"/>
          <w:color w:val="2E2B2B"/>
          <w:spacing w:val="62"/>
          <w:w w:val="127"/>
        </w:rPr>
        <w:t xml:space="preserve"> </w:t>
      </w:r>
      <w:r>
        <w:rPr>
          <w:rFonts w:ascii="Arial" w:eastAsia="Arial" w:hAnsi="Arial" w:cs="Arial"/>
          <w:color w:val="2E2B2B"/>
          <w:w w:val="127"/>
          <w:position w:val="-16"/>
          <w:sz w:val="46"/>
          <w:szCs w:val="46"/>
        </w:rPr>
        <w:t>{</w:t>
      </w:r>
      <w:r>
        <w:rPr>
          <w:rFonts w:ascii="Arial" w:eastAsia="Arial" w:hAnsi="Arial" w:cs="Arial"/>
          <w:color w:val="454445"/>
          <w:w w:val="36"/>
          <w:position w:val="-16"/>
          <w:sz w:val="46"/>
          <w:szCs w:val="46"/>
        </w:rPr>
        <w:t>:</w:t>
      </w:r>
    </w:p>
    <w:p w:rsidR="00165D3B" w:rsidRDefault="00337F62">
      <w:pPr>
        <w:spacing w:line="280" w:lineRule="exact"/>
        <w:ind w:left="801" w:right="-143"/>
        <w:rPr>
          <w:rFonts w:ascii="Arial" w:eastAsia="Arial" w:hAnsi="Arial" w:cs="Arial"/>
          <w:sz w:val="59"/>
          <w:szCs w:val="59"/>
        </w:rPr>
      </w:pPr>
      <w:r>
        <w:rPr>
          <w:color w:val="2E2B2B"/>
          <w:spacing w:val="-22"/>
          <w:w w:val="134"/>
          <w:position w:val="20"/>
          <w:sz w:val="16"/>
          <w:szCs w:val="16"/>
        </w:rPr>
        <w:lastRenderedPageBreak/>
        <w:t>\</w:t>
      </w:r>
      <w:r>
        <w:rPr>
          <w:rFonts w:ascii="Arial" w:eastAsia="Arial" w:hAnsi="Arial" w:cs="Arial"/>
          <w:color w:val="2E2B2B"/>
          <w:spacing w:val="-38"/>
          <w:w w:val="35"/>
          <w:position w:val="7"/>
          <w:sz w:val="61"/>
          <w:szCs w:val="61"/>
        </w:rPr>
        <w:t>.</w:t>
      </w:r>
      <w:r>
        <w:rPr>
          <w:color w:val="2E2B2B"/>
          <w:spacing w:val="-70"/>
          <w:w w:val="134"/>
          <w:position w:val="20"/>
          <w:sz w:val="16"/>
          <w:szCs w:val="16"/>
        </w:rPr>
        <w:t>o</w:t>
      </w:r>
      <w:r>
        <w:rPr>
          <w:rFonts w:ascii="Arial" w:eastAsia="Arial" w:hAnsi="Arial" w:cs="Arial"/>
          <w:color w:val="2E2B2B"/>
          <w:w w:val="35"/>
          <w:position w:val="7"/>
          <w:sz w:val="61"/>
          <w:szCs w:val="61"/>
        </w:rPr>
        <w:t>.</w:t>
      </w:r>
      <w:r>
        <w:rPr>
          <w:rFonts w:ascii="Arial" w:eastAsia="Arial" w:hAnsi="Arial" w:cs="Arial"/>
          <w:color w:val="2E2B2B"/>
          <w:position w:val="7"/>
          <w:sz w:val="61"/>
          <w:szCs w:val="61"/>
        </w:rPr>
        <w:t xml:space="preserve">   </w:t>
      </w:r>
      <w:r>
        <w:rPr>
          <w:rFonts w:ascii="Arial" w:eastAsia="Arial" w:hAnsi="Arial" w:cs="Arial"/>
          <w:color w:val="2E2B2B"/>
          <w:spacing w:val="30"/>
          <w:position w:val="7"/>
          <w:sz w:val="61"/>
          <w:szCs w:val="61"/>
        </w:rPr>
        <w:t xml:space="preserve"> </w:t>
      </w:r>
      <w:r>
        <w:rPr>
          <w:rFonts w:ascii="Arial" w:eastAsia="Arial" w:hAnsi="Arial" w:cs="Arial"/>
          <w:color w:val="2E2B2B"/>
          <w:w w:val="36"/>
          <w:position w:val="6"/>
          <w:sz w:val="73"/>
          <w:szCs w:val="73"/>
        </w:rPr>
        <w:t xml:space="preserve">..         </w:t>
      </w:r>
      <w:r>
        <w:rPr>
          <w:rFonts w:ascii="Arial" w:eastAsia="Arial" w:hAnsi="Arial" w:cs="Arial"/>
          <w:color w:val="2E2B2B"/>
          <w:spacing w:val="34"/>
          <w:w w:val="36"/>
          <w:position w:val="6"/>
          <w:sz w:val="73"/>
          <w:szCs w:val="73"/>
        </w:rPr>
        <w:t xml:space="preserve"> </w:t>
      </w:r>
      <w:r>
        <w:rPr>
          <w:rFonts w:ascii="Arial" w:eastAsia="Arial" w:hAnsi="Arial" w:cs="Arial"/>
          <w:color w:val="2E2B2B"/>
          <w:w w:val="70"/>
          <w:position w:val="-5"/>
          <w:sz w:val="59"/>
          <w:szCs w:val="59"/>
        </w:rPr>
        <w:t>-</w:t>
      </w:r>
    </w:p>
    <w:p w:rsidR="00165D3B" w:rsidRDefault="00337F62">
      <w:pPr>
        <w:spacing w:line="220" w:lineRule="exact"/>
        <w:ind w:left="782"/>
        <w:rPr>
          <w:rFonts w:ascii="Arial" w:eastAsia="Arial" w:hAnsi="Arial" w:cs="Arial"/>
          <w:sz w:val="78"/>
          <w:szCs w:val="78"/>
        </w:rPr>
      </w:pPr>
      <w:r>
        <w:rPr>
          <w:rFonts w:ascii="Arial" w:eastAsia="Arial" w:hAnsi="Arial" w:cs="Arial"/>
          <w:color w:val="2E2B2B"/>
          <w:w w:val="14"/>
          <w:position w:val="-33"/>
          <w:sz w:val="78"/>
          <w:szCs w:val="78"/>
        </w:rPr>
        <w:t>·</w:t>
      </w:r>
      <w:r>
        <w:rPr>
          <w:rFonts w:ascii="Arial" w:eastAsia="Arial" w:hAnsi="Arial" w:cs="Arial"/>
          <w:color w:val="2E2B2B"/>
          <w:w w:val="90"/>
          <w:position w:val="-33"/>
          <w:sz w:val="78"/>
          <w:szCs w:val="78"/>
        </w:rPr>
        <w:t>t</w:t>
      </w:r>
    </w:p>
    <w:p w:rsidR="00165D3B" w:rsidRDefault="00337F62">
      <w:pPr>
        <w:spacing w:line="240" w:lineRule="exact"/>
        <w:ind w:right="-102"/>
        <w:rPr>
          <w:sz w:val="44"/>
          <w:szCs w:val="44"/>
        </w:rPr>
      </w:pPr>
      <w:r>
        <w:br w:type="column"/>
      </w:r>
      <w:r>
        <w:rPr>
          <w:color w:val="2E2B2B"/>
          <w:spacing w:val="-22"/>
          <w:w w:val="45"/>
          <w:position w:val="14"/>
          <w:sz w:val="44"/>
          <w:szCs w:val="44"/>
        </w:rPr>
        <w:lastRenderedPageBreak/>
        <w:t>.</w:t>
      </w:r>
      <w:r>
        <w:rPr>
          <w:rFonts w:ascii="Arial" w:eastAsia="Arial" w:hAnsi="Arial" w:cs="Arial"/>
          <w:color w:val="5B5A5B"/>
          <w:spacing w:val="-25"/>
          <w:w w:val="38"/>
          <w:position w:val="4"/>
          <w:sz w:val="44"/>
          <w:szCs w:val="44"/>
        </w:rPr>
        <w:t>.</w:t>
      </w:r>
      <w:r>
        <w:rPr>
          <w:color w:val="2E2B2B"/>
          <w:w w:val="45"/>
          <w:position w:val="14"/>
          <w:sz w:val="44"/>
          <w:szCs w:val="44"/>
        </w:rPr>
        <w:t>..</w:t>
      </w:r>
    </w:p>
    <w:p w:rsidR="00165D3B" w:rsidRDefault="00337F62">
      <w:pPr>
        <w:spacing w:line="380" w:lineRule="exact"/>
        <w:ind w:right="-142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E2B2B"/>
          <w:w w:val="36"/>
          <w:position w:val="15"/>
          <w:sz w:val="73"/>
          <w:szCs w:val="73"/>
        </w:rPr>
        <w:lastRenderedPageBreak/>
        <w:t xml:space="preserve">..         </w:t>
      </w:r>
      <w:r>
        <w:rPr>
          <w:rFonts w:ascii="Arial" w:eastAsia="Arial" w:hAnsi="Arial" w:cs="Arial"/>
          <w:color w:val="2E2B2B"/>
          <w:spacing w:val="25"/>
          <w:w w:val="36"/>
          <w:position w:val="15"/>
          <w:sz w:val="73"/>
          <w:szCs w:val="73"/>
        </w:rPr>
        <w:t xml:space="preserve"> </w:t>
      </w:r>
      <w:r>
        <w:rPr>
          <w:rFonts w:ascii="Arial" w:eastAsia="Arial" w:hAnsi="Arial" w:cs="Arial"/>
          <w:color w:val="2E2B2B"/>
          <w:spacing w:val="-111"/>
          <w:w w:val="70"/>
          <w:position w:val="4"/>
          <w:sz w:val="59"/>
          <w:szCs w:val="59"/>
        </w:rPr>
        <w:t>-</w:t>
      </w:r>
      <w:r>
        <w:rPr>
          <w:rFonts w:ascii="Arial" w:eastAsia="Arial" w:hAnsi="Arial" w:cs="Arial"/>
          <w:color w:val="454445"/>
          <w:w w:val="38"/>
          <w:position w:val="5"/>
          <w:sz w:val="44"/>
          <w:szCs w:val="44"/>
        </w:rPr>
        <w:t>.</w:t>
      </w:r>
    </w:p>
    <w:p w:rsidR="00165D3B" w:rsidRDefault="00337F62">
      <w:pPr>
        <w:spacing w:line="340" w:lineRule="exact"/>
        <w:ind w:right="-138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E2B2B"/>
          <w:w w:val="59"/>
          <w:position w:val="21"/>
        </w:rPr>
        <w:lastRenderedPageBreak/>
        <w:t xml:space="preserve">&lt;&gt;               </w:t>
      </w:r>
      <w:r>
        <w:rPr>
          <w:rFonts w:ascii="Arial" w:eastAsia="Arial" w:hAnsi="Arial" w:cs="Arial"/>
          <w:color w:val="2E2B2B"/>
          <w:spacing w:val="7"/>
          <w:w w:val="59"/>
          <w:position w:val="21"/>
        </w:rPr>
        <w:t xml:space="preserve"> </w:t>
      </w:r>
      <w:r>
        <w:rPr>
          <w:color w:val="2E2B2B"/>
          <w:spacing w:val="-51"/>
          <w:w w:val="37"/>
          <w:position w:val="12"/>
          <w:sz w:val="74"/>
          <w:szCs w:val="74"/>
        </w:rPr>
        <w:t>.</w:t>
      </w:r>
      <w:r>
        <w:rPr>
          <w:rFonts w:ascii="Arial" w:eastAsia="Arial" w:hAnsi="Arial" w:cs="Arial"/>
          <w:color w:val="454445"/>
          <w:spacing w:val="5"/>
          <w:w w:val="38"/>
          <w:position w:val="2"/>
          <w:sz w:val="44"/>
          <w:szCs w:val="44"/>
        </w:rPr>
        <w:t>.</w:t>
      </w:r>
      <w:r>
        <w:rPr>
          <w:color w:val="2E2B2B"/>
          <w:w w:val="37"/>
          <w:position w:val="12"/>
          <w:sz w:val="74"/>
          <w:szCs w:val="74"/>
        </w:rPr>
        <w:t>.</w:t>
      </w:r>
      <w:r>
        <w:rPr>
          <w:color w:val="2E2B2B"/>
          <w:position w:val="12"/>
          <w:sz w:val="74"/>
          <w:szCs w:val="74"/>
        </w:rPr>
        <w:t xml:space="preserve">  </w:t>
      </w:r>
      <w:r>
        <w:rPr>
          <w:color w:val="2E2B2B"/>
          <w:spacing w:val="-44"/>
          <w:position w:val="12"/>
          <w:sz w:val="74"/>
          <w:szCs w:val="74"/>
        </w:rPr>
        <w:t xml:space="preserve"> </w:t>
      </w:r>
      <w:r>
        <w:rPr>
          <w:rFonts w:ascii="Malgun Gothic" w:eastAsia="Malgun Gothic" w:hAnsi="Malgun Gothic" w:cs="Malgun Gothic"/>
          <w:color w:val="2E2B2B"/>
          <w:spacing w:val="-121"/>
          <w:w w:val="74"/>
          <w:position w:val="11"/>
        </w:rPr>
        <w:t>�</w:t>
      </w:r>
      <w:r>
        <w:rPr>
          <w:rFonts w:ascii="Arial" w:eastAsia="Arial" w:hAnsi="Arial" w:cs="Arial"/>
          <w:color w:val="454445"/>
          <w:w w:val="38"/>
          <w:position w:val="2"/>
          <w:sz w:val="44"/>
          <w:szCs w:val="44"/>
        </w:rPr>
        <w:t>.</w:t>
      </w:r>
    </w:p>
    <w:p w:rsidR="00165D3B" w:rsidRDefault="00337F62">
      <w:pPr>
        <w:spacing w:line="160" w:lineRule="exact"/>
        <w:ind w:left="925" w:right="1327"/>
        <w:jc w:val="center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454445"/>
          <w:w w:val="25"/>
          <w:position w:val="6"/>
          <w:sz w:val="52"/>
          <w:szCs w:val="52"/>
        </w:rPr>
        <w:lastRenderedPageBreak/>
        <w:t>.</w:t>
      </w:r>
      <w:r>
        <w:rPr>
          <w:rFonts w:ascii="Malgun Gothic" w:eastAsia="Malgun Gothic" w:hAnsi="Malgun Gothic" w:cs="Malgun Gothic"/>
          <w:color w:val="2E2B2B"/>
          <w:spacing w:val="19"/>
          <w:w w:val="25"/>
          <w:position w:val="6"/>
          <w:sz w:val="52"/>
          <w:szCs w:val="52"/>
        </w:rPr>
        <w:t>�</w:t>
      </w:r>
      <w:r>
        <w:rPr>
          <w:rFonts w:ascii="Arial" w:eastAsia="Arial" w:hAnsi="Arial" w:cs="Arial"/>
          <w:color w:val="5B5A5B"/>
          <w:w w:val="28"/>
          <w:position w:val="6"/>
          <w:sz w:val="35"/>
          <w:szCs w:val="35"/>
        </w:rPr>
        <w:t>.</w:t>
      </w:r>
    </w:p>
    <w:p w:rsidR="00165D3B" w:rsidRDefault="00337F62">
      <w:pPr>
        <w:spacing w:line="180" w:lineRule="exact"/>
        <w:ind w:left="950" w:right="1389"/>
        <w:jc w:val="center"/>
        <w:rPr>
          <w:rFonts w:ascii="Malgun Gothic" w:eastAsia="Malgun Gothic" w:hAnsi="Malgun Gothic" w:cs="Malgun Gothic"/>
        </w:rPr>
      </w:pPr>
      <w:r>
        <w:pict>
          <v:shape id="_x0000_s3088" type="#_x0000_t75" style="position:absolute;left:0;text-align:left;margin-left:520.2pt;margin-top:-490.65pt;width:26pt;height:418pt;z-index:-14429;mso-position-horizontal-relative:page">
            <v:imagedata r:id="rId23" o:title=""/>
            <w10:wrap anchorx="page"/>
          </v:shape>
        </w:pict>
      </w:r>
      <w:r>
        <w:rPr>
          <w:rFonts w:ascii="Malgun Gothic" w:eastAsia="Malgun Gothic" w:hAnsi="Malgun Gothic" w:cs="Malgun Gothic"/>
          <w:color w:val="2E2B2B"/>
          <w:w w:val="88"/>
          <w:position w:val="1"/>
        </w:rPr>
        <w:t>�</w:t>
      </w:r>
    </w:p>
    <w:p w:rsidR="00165D3B" w:rsidRDefault="00337F62">
      <w:pPr>
        <w:spacing w:before="61" w:line="100" w:lineRule="exact"/>
        <w:ind w:left="697"/>
        <w:rPr>
          <w:sz w:val="47"/>
          <w:szCs w:val="47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5" w:space="720" w:equalWidth="0">
            <w:col w:w="2715" w:space="771"/>
            <w:col w:w="149" w:space="520"/>
            <w:col w:w="976" w:space="826"/>
            <w:col w:w="1394" w:space="845"/>
            <w:col w:w="2584"/>
          </w:cols>
        </w:sectPr>
      </w:pPr>
      <w:r>
        <w:rPr>
          <w:color w:val="5B5A5B"/>
          <w:w w:val="47"/>
          <w:position w:val="-35"/>
          <w:sz w:val="47"/>
          <w:szCs w:val="47"/>
        </w:rPr>
        <w:t>-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4" w:line="200" w:lineRule="exact"/>
      </w:pPr>
    </w:p>
    <w:p w:rsidR="00165D3B" w:rsidRDefault="00337F62">
      <w:pPr>
        <w:ind w:left="243" w:right="-112"/>
        <w:rPr>
          <w:rFonts w:ascii="Arial" w:eastAsia="Arial" w:hAnsi="Arial" w:cs="Arial"/>
          <w:sz w:val="61"/>
          <w:szCs w:val="61"/>
        </w:rPr>
      </w:pPr>
      <w:r>
        <w:rPr>
          <w:rFonts w:ascii="Arial" w:eastAsia="Arial" w:hAnsi="Arial" w:cs="Arial"/>
          <w:color w:val="2E2B2B"/>
          <w:w w:val="43"/>
          <w:sz w:val="46"/>
          <w:szCs w:val="46"/>
        </w:rPr>
        <w:t>.</w:t>
      </w:r>
      <w:r>
        <w:rPr>
          <w:rFonts w:ascii="Arial" w:eastAsia="Arial" w:hAnsi="Arial" w:cs="Arial"/>
          <w:color w:val="5B5A5B"/>
          <w:spacing w:val="28"/>
          <w:w w:val="29"/>
          <w:sz w:val="46"/>
          <w:szCs w:val="46"/>
        </w:rPr>
        <w:t>.</w:t>
      </w:r>
      <w:r>
        <w:rPr>
          <w:rFonts w:ascii="Arial" w:eastAsia="Arial" w:hAnsi="Arial" w:cs="Arial"/>
          <w:color w:val="2E2B2B"/>
          <w:w w:val="35"/>
          <w:position w:val="-8"/>
          <w:sz w:val="61"/>
          <w:szCs w:val="61"/>
        </w:rPr>
        <w:t>..</w:t>
      </w:r>
    </w:p>
    <w:p w:rsidR="00165D3B" w:rsidRDefault="00337F62">
      <w:pPr>
        <w:spacing w:before="8" w:line="140" w:lineRule="exact"/>
        <w:rPr>
          <w:sz w:val="15"/>
          <w:szCs w:val="15"/>
        </w:rPr>
      </w:pPr>
      <w:r>
        <w:br w:type="column"/>
      </w:r>
    </w:p>
    <w:p w:rsidR="00165D3B" w:rsidRDefault="00337F62">
      <w:pPr>
        <w:ind w:right="-123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E2B2B"/>
          <w:spacing w:val="-158"/>
          <w:w w:val="174"/>
          <w:sz w:val="52"/>
          <w:szCs w:val="52"/>
        </w:rPr>
        <w:t>\</w:t>
      </w:r>
      <w:r>
        <w:rPr>
          <w:rFonts w:ascii="Arial" w:eastAsia="Arial" w:hAnsi="Arial" w:cs="Arial"/>
          <w:color w:val="2E2B2B"/>
          <w:w w:val="35"/>
          <w:position w:val="-15"/>
          <w:sz w:val="61"/>
          <w:szCs w:val="61"/>
        </w:rPr>
        <w:t>.</w:t>
      </w:r>
      <w:r>
        <w:rPr>
          <w:rFonts w:ascii="Arial" w:eastAsia="Arial" w:hAnsi="Arial" w:cs="Arial"/>
          <w:color w:val="2E2B2B"/>
          <w:spacing w:val="37"/>
          <w:w w:val="35"/>
          <w:position w:val="-15"/>
          <w:sz w:val="61"/>
          <w:szCs w:val="61"/>
        </w:rPr>
        <w:t>.</w:t>
      </w:r>
      <w:r>
        <w:rPr>
          <w:rFonts w:ascii="Arial" w:eastAsia="Arial" w:hAnsi="Arial" w:cs="Arial"/>
          <w:color w:val="2E2B2B"/>
          <w:w w:val="45"/>
          <w:sz w:val="52"/>
          <w:szCs w:val="52"/>
        </w:rPr>
        <w:t>.</w:t>
      </w:r>
      <w:r>
        <w:rPr>
          <w:rFonts w:ascii="Arial" w:eastAsia="Arial" w:hAnsi="Arial" w:cs="Arial"/>
          <w:color w:val="2E2B2B"/>
          <w:sz w:val="52"/>
          <w:szCs w:val="52"/>
        </w:rPr>
        <w:t xml:space="preserve">  </w:t>
      </w:r>
      <w:r>
        <w:rPr>
          <w:rFonts w:ascii="Arial" w:eastAsia="Arial" w:hAnsi="Arial" w:cs="Arial"/>
          <w:color w:val="2E2B2B"/>
          <w:spacing w:val="51"/>
          <w:sz w:val="52"/>
          <w:szCs w:val="52"/>
        </w:rPr>
        <w:t xml:space="preserve"> </w:t>
      </w:r>
      <w:r>
        <w:rPr>
          <w:color w:val="2E2B2B"/>
          <w:spacing w:val="-53"/>
          <w:w w:val="79"/>
          <w:position w:val="16"/>
          <w:sz w:val="24"/>
          <w:szCs w:val="24"/>
        </w:rPr>
        <w:t>:</w:t>
      </w:r>
      <w:r>
        <w:rPr>
          <w:rFonts w:ascii="Arial" w:eastAsia="Arial" w:hAnsi="Arial" w:cs="Arial"/>
          <w:color w:val="2E2B2B"/>
          <w:w w:val="43"/>
          <w:sz w:val="44"/>
          <w:szCs w:val="44"/>
        </w:rPr>
        <w:t>.</w:t>
      </w:r>
      <w:r>
        <w:rPr>
          <w:rFonts w:ascii="Arial" w:eastAsia="Arial" w:hAnsi="Arial" w:cs="Arial"/>
          <w:color w:val="2E2B2B"/>
          <w:spacing w:val="-4"/>
          <w:w w:val="43"/>
          <w:sz w:val="44"/>
          <w:szCs w:val="44"/>
        </w:rPr>
        <w:t>.</w:t>
      </w:r>
      <w:r>
        <w:rPr>
          <w:color w:val="2E2B2B"/>
          <w:spacing w:val="-43"/>
          <w:w w:val="79"/>
          <w:position w:val="16"/>
          <w:sz w:val="24"/>
          <w:szCs w:val="24"/>
        </w:rPr>
        <w:t>,</w:t>
      </w:r>
      <w:r>
        <w:rPr>
          <w:rFonts w:ascii="Arial" w:eastAsia="Arial" w:hAnsi="Arial" w:cs="Arial"/>
          <w:color w:val="2E2B2B"/>
          <w:w w:val="43"/>
          <w:sz w:val="44"/>
          <w:szCs w:val="44"/>
        </w:rPr>
        <w:t>.</w:t>
      </w:r>
    </w:p>
    <w:p w:rsidR="00165D3B" w:rsidRDefault="00337F62">
      <w:pPr>
        <w:spacing w:before="15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260" w:lineRule="exact"/>
        <w:ind w:left="9" w:right="-57"/>
        <w:rPr>
          <w:sz w:val="24"/>
          <w:szCs w:val="24"/>
        </w:rPr>
      </w:pPr>
      <w:r>
        <w:rPr>
          <w:color w:val="2E2B2B"/>
          <w:w w:val="79"/>
          <w:position w:val="-1"/>
          <w:sz w:val="24"/>
          <w:szCs w:val="24"/>
        </w:rPr>
        <w:t>:.,</w:t>
      </w:r>
    </w:p>
    <w:p w:rsidR="00165D3B" w:rsidRDefault="00337F62">
      <w:pPr>
        <w:spacing w:line="140" w:lineRule="exact"/>
        <w:ind w:right="-4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E2B2B"/>
          <w:w w:val="122"/>
          <w:sz w:val="15"/>
          <w:szCs w:val="15"/>
        </w:rPr>
        <w:t>I&gt;</w:t>
      </w:r>
    </w:p>
    <w:p w:rsidR="00165D3B" w:rsidRDefault="00337F62">
      <w:pPr>
        <w:spacing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ind w:right="-95"/>
        <w:rPr>
          <w:sz w:val="50"/>
          <w:szCs w:val="50"/>
        </w:rPr>
      </w:pPr>
      <w:r>
        <w:rPr>
          <w:color w:val="2E2B2B"/>
          <w:spacing w:val="-46"/>
          <w:w w:val="44"/>
          <w:sz w:val="50"/>
          <w:szCs w:val="50"/>
        </w:rPr>
        <w:t>.</w:t>
      </w:r>
      <w:r>
        <w:rPr>
          <w:rFonts w:ascii="Arial" w:eastAsia="Arial" w:hAnsi="Arial" w:cs="Arial"/>
          <w:color w:val="2E2B2B"/>
          <w:spacing w:val="-3"/>
          <w:w w:val="85"/>
          <w:position w:val="15"/>
          <w:sz w:val="21"/>
          <w:szCs w:val="21"/>
        </w:rPr>
        <w:t>:</w:t>
      </w:r>
      <w:r>
        <w:rPr>
          <w:color w:val="2E2B2B"/>
          <w:spacing w:val="-3"/>
          <w:w w:val="44"/>
          <w:sz w:val="50"/>
          <w:szCs w:val="50"/>
        </w:rPr>
        <w:t>.</w:t>
      </w:r>
      <w:r>
        <w:rPr>
          <w:rFonts w:ascii="Arial" w:eastAsia="Arial" w:hAnsi="Arial" w:cs="Arial"/>
          <w:color w:val="2E2B2B"/>
          <w:spacing w:val="-46"/>
          <w:w w:val="85"/>
          <w:position w:val="15"/>
          <w:sz w:val="21"/>
          <w:szCs w:val="21"/>
        </w:rPr>
        <w:t>,</w:t>
      </w:r>
      <w:r>
        <w:rPr>
          <w:color w:val="2E2B2B"/>
          <w:w w:val="44"/>
          <w:sz w:val="50"/>
          <w:szCs w:val="50"/>
        </w:rPr>
        <w:t>.</w:t>
      </w:r>
    </w:p>
    <w:p w:rsidR="00165D3B" w:rsidRDefault="00337F62">
      <w:pPr>
        <w:spacing w:before="9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ind w:right="-91"/>
        <w:rPr>
          <w:sz w:val="33"/>
          <w:szCs w:val="33"/>
        </w:rPr>
      </w:pPr>
      <w:r>
        <w:rPr>
          <w:color w:val="2E2B2B"/>
          <w:spacing w:val="-56"/>
          <w:w w:val="88"/>
          <w:position w:val="16"/>
          <w:sz w:val="23"/>
          <w:szCs w:val="23"/>
        </w:rPr>
        <w:t>:</w:t>
      </w:r>
      <w:r>
        <w:rPr>
          <w:color w:val="2E2B2B"/>
          <w:w w:val="44"/>
          <w:sz w:val="47"/>
          <w:szCs w:val="47"/>
        </w:rPr>
        <w:t>..</w:t>
      </w:r>
      <w:r>
        <w:rPr>
          <w:color w:val="2E2B2B"/>
          <w:spacing w:val="-51"/>
          <w:w w:val="44"/>
          <w:sz w:val="47"/>
          <w:szCs w:val="47"/>
        </w:rPr>
        <w:t>.</w:t>
      </w:r>
      <w:r>
        <w:rPr>
          <w:color w:val="2E2B2B"/>
          <w:w w:val="88"/>
          <w:position w:val="16"/>
          <w:sz w:val="23"/>
          <w:szCs w:val="23"/>
        </w:rPr>
        <w:t>,</w:t>
      </w:r>
      <w:r>
        <w:rPr>
          <w:color w:val="2E2B2B"/>
          <w:position w:val="16"/>
          <w:sz w:val="23"/>
          <w:szCs w:val="23"/>
        </w:rPr>
        <w:t xml:space="preserve">        </w:t>
      </w:r>
      <w:r>
        <w:rPr>
          <w:color w:val="2E2B2B"/>
          <w:spacing w:val="-16"/>
          <w:position w:val="16"/>
          <w:sz w:val="23"/>
          <w:szCs w:val="23"/>
        </w:rPr>
        <w:t xml:space="preserve"> </w:t>
      </w:r>
      <w:r>
        <w:rPr>
          <w:color w:val="2E2B2B"/>
          <w:spacing w:val="-56"/>
          <w:w w:val="88"/>
          <w:position w:val="14"/>
          <w:sz w:val="23"/>
          <w:szCs w:val="23"/>
        </w:rPr>
        <w:t>:</w:t>
      </w:r>
      <w:r>
        <w:rPr>
          <w:color w:val="2E2B2B"/>
          <w:w w:val="47"/>
          <w:sz w:val="33"/>
          <w:szCs w:val="33"/>
        </w:rPr>
        <w:t>.</w:t>
      </w:r>
      <w:r>
        <w:rPr>
          <w:color w:val="2E2B2B"/>
          <w:spacing w:val="-23"/>
          <w:w w:val="47"/>
          <w:sz w:val="33"/>
          <w:szCs w:val="33"/>
        </w:rPr>
        <w:t>.</w:t>
      </w:r>
      <w:r>
        <w:rPr>
          <w:color w:val="2E2B2B"/>
          <w:spacing w:val="-28"/>
          <w:w w:val="88"/>
          <w:position w:val="14"/>
          <w:sz w:val="23"/>
          <w:szCs w:val="23"/>
        </w:rPr>
        <w:t>.</w:t>
      </w:r>
      <w:r>
        <w:rPr>
          <w:color w:val="2E2B2B"/>
          <w:spacing w:val="-11"/>
          <w:w w:val="47"/>
          <w:sz w:val="33"/>
          <w:szCs w:val="33"/>
        </w:rPr>
        <w:t>.</w:t>
      </w:r>
      <w:r>
        <w:rPr>
          <w:color w:val="2E2B2B"/>
          <w:spacing w:val="-39"/>
          <w:w w:val="88"/>
          <w:position w:val="14"/>
          <w:sz w:val="23"/>
          <w:szCs w:val="23"/>
        </w:rPr>
        <w:t>,</w:t>
      </w:r>
      <w:r>
        <w:rPr>
          <w:color w:val="2E2B2B"/>
          <w:w w:val="47"/>
          <w:sz w:val="33"/>
          <w:szCs w:val="33"/>
        </w:rPr>
        <w:t>.</w:t>
      </w:r>
    </w:p>
    <w:p w:rsidR="00165D3B" w:rsidRDefault="00337F62">
      <w:pPr>
        <w:spacing w:before="15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280" w:lineRule="exact"/>
        <w:rPr>
          <w:sz w:val="28"/>
          <w:szCs w:val="28"/>
        </w:rPr>
      </w:pPr>
      <w:r>
        <w:pict>
          <v:shape id="_x0000_s3087" type="#_x0000_t202" style="position:absolute;margin-left:316.3pt;margin-top:-11.75pt;width:71.3pt;height:45.2pt;z-index:-14421;mso-position-horizontal-relative:page" filled="f" stroked="f">
            <v:textbox inset="0,0,0,0">
              <w:txbxContent>
                <w:p w:rsidR="00165D3B" w:rsidRDefault="00337F62">
                  <w:pPr>
                    <w:spacing w:line="900" w:lineRule="exact"/>
                    <w:ind w:right="-156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color w:val="2E2B2B"/>
                      <w:w w:val="56"/>
                      <w:position w:val="-4"/>
                      <w:sz w:val="70"/>
                      <w:szCs w:val="70"/>
                    </w:rPr>
                    <w:t xml:space="preserve">-    </w:t>
                  </w:r>
                  <w:r>
                    <w:rPr>
                      <w:color w:val="2E2B2B"/>
                      <w:spacing w:val="17"/>
                      <w:w w:val="56"/>
                      <w:position w:val="-4"/>
                      <w:sz w:val="70"/>
                      <w:szCs w:val="7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w w:val="56"/>
                      <w:position w:val="10"/>
                      <w:sz w:val="30"/>
                      <w:szCs w:val="30"/>
                    </w:rPr>
                    <w:t xml:space="preserve">':&lt;         </w:t>
                  </w:r>
                  <w:r>
                    <w:rPr>
                      <w:rFonts w:ascii="Arial" w:eastAsia="Arial" w:hAnsi="Arial" w:cs="Arial"/>
                      <w:color w:val="2E2B2B"/>
                      <w:spacing w:val="17"/>
                      <w:w w:val="56"/>
                      <w:position w:val="1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spacing w:val="-11"/>
                      <w:w w:val="36"/>
                      <w:position w:val="9"/>
                      <w:sz w:val="78"/>
                      <w:szCs w:val="78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E2B2B"/>
                      <w:spacing w:val="-51"/>
                      <w:w w:val="36"/>
                      <w:position w:val="9"/>
                      <w:sz w:val="78"/>
                      <w:szCs w:val="7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E2B2B"/>
          <w:position w:val="-5"/>
          <w:sz w:val="23"/>
          <w:szCs w:val="23"/>
        </w:rPr>
        <w:t xml:space="preserve">:.,                  </w:t>
      </w:r>
      <w:r>
        <w:rPr>
          <w:color w:val="2E2B2B"/>
          <w:spacing w:val="47"/>
          <w:position w:val="-5"/>
          <w:sz w:val="23"/>
          <w:szCs w:val="23"/>
        </w:rPr>
        <w:t xml:space="preserve"> </w:t>
      </w:r>
      <w:r>
        <w:rPr>
          <w:color w:val="2E2B2B"/>
          <w:w w:val="72"/>
          <w:position w:val="-5"/>
          <w:sz w:val="28"/>
          <w:szCs w:val="28"/>
        </w:rPr>
        <w:t xml:space="preserve">:..        </w:t>
      </w:r>
      <w:r>
        <w:rPr>
          <w:color w:val="2E2B2B"/>
          <w:spacing w:val="48"/>
          <w:w w:val="72"/>
          <w:position w:val="-5"/>
          <w:sz w:val="28"/>
          <w:szCs w:val="28"/>
        </w:rPr>
        <w:t xml:space="preserve"> </w:t>
      </w:r>
      <w:r>
        <w:rPr>
          <w:color w:val="2E2B2B"/>
          <w:w w:val="72"/>
          <w:position w:val="-3"/>
          <w:sz w:val="28"/>
          <w:szCs w:val="28"/>
        </w:rPr>
        <w:t>:..</w:t>
      </w:r>
    </w:p>
    <w:p w:rsidR="00165D3B" w:rsidRDefault="00337F62">
      <w:pPr>
        <w:spacing w:line="280" w:lineRule="exact"/>
        <w:ind w:left="1988" w:right="-7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E2B2B"/>
          <w:w w:val="127"/>
          <w:position w:val="12"/>
        </w:rPr>
        <w:t xml:space="preserve">&gt;               </w:t>
      </w:r>
      <w:r>
        <w:rPr>
          <w:rFonts w:ascii="Arial" w:eastAsia="Arial" w:hAnsi="Arial" w:cs="Arial"/>
          <w:color w:val="2E2B2B"/>
          <w:spacing w:val="54"/>
          <w:w w:val="127"/>
          <w:position w:val="12"/>
        </w:rPr>
        <w:t xml:space="preserve"> </w:t>
      </w:r>
      <w:r>
        <w:rPr>
          <w:rFonts w:ascii="Arial" w:eastAsia="Arial" w:hAnsi="Arial" w:cs="Arial"/>
          <w:i/>
          <w:color w:val="2E2B2B"/>
          <w:w w:val="91"/>
          <w:position w:val="-1"/>
          <w:sz w:val="25"/>
          <w:szCs w:val="25"/>
        </w:rPr>
        <w:t>..it</w:t>
      </w:r>
      <w:r>
        <w:rPr>
          <w:rFonts w:ascii="Arial" w:eastAsia="Arial" w:hAnsi="Arial" w:cs="Arial"/>
          <w:i/>
          <w:color w:val="2E2B2B"/>
          <w:w w:val="85"/>
          <w:position w:val="-1"/>
          <w:sz w:val="25"/>
          <w:szCs w:val="25"/>
        </w:rPr>
        <w:t>-'</w:t>
      </w:r>
      <w:r>
        <w:rPr>
          <w:rFonts w:ascii="Arial" w:eastAsia="Arial" w:hAnsi="Arial" w:cs="Arial"/>
          <w:i/>
          <w:color w:val="2E2B2B"/>
          <w:w w:val="43"/>
          <w:position w:val="-1"/>
          <w:sz w:val="25"/>
          <w:szCs w:val="25"/>
        </w:rPr>
        <w:t>.J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3" w:line="200" w:lineRule="exact"/>
      </w:pPr>
    </w:p>
    <w:p w:rsidR="00165D3B" w:rsidRDefault="00337F62">
      <w:pPr>
        <w:rPr>
          <w:sz w:val="35"/>
          <w:szCs w:val="35"/>
        </w:rPr>
        <w:sectPr w:rsidR="00165D3B">
          <w:type w:val="continuous"/>
          <w:pgSz w:w="11900" w:h="16840"/>
          <w:pgMar w:top="400" w:right="620" w:bottom="0" w:left="500" w:header="720" w:footer="720" w:gutter="0"/>
          <w:cols w:num="7" w:space="720" w:equalWidth="0">
            <w:col w:w="485" w:space="250"/>
            <w:col w:w="957" w:space="492"/>
            <w:col w:w="158" w:space="1003"/>
            <w:col w:w="168" w:space="501"/>
            <w:col w:w="818" w:space="993"/>
            <w:col w:w="3754" w:space="798"/>
            <w:col w:w="403"/>
          </w:cols>
        </w:sectPr>
      </w:pPr>
      <w:r>
        <w:rPr>
          <w:color w:val="2E2B2B"/>
          <w:spacing w:val="-6"/>
          <w:w w:val="59"/>
          <w:sz w:val="35"/>
          <w:szCs w:val="35"/>
        </w:rPr>
        <w:t>.</w:t>
      </w:r>
      <w:r>
        <w:rPr>
          <w:rFonts w:ascii="Arial" w:eastAsia="Arial" w:hAnsi="Arial" w:cs="Arial"/>
          <w:color w:val="2E2B2B"/>
          <w:spacing w:val="-55"/>
          <w:w w:val="36"/>
          <w:position w:val="-7"/>
          <w:sz w:val="59"/>
          <w:szCs w:val="59"/>
        </w:rPr>
        <w:t>.</w:t>
      </w:r>
      <w:r>
        <w:rPr>
          <w:color w:val="2E2B2B"/>
          <w:spacing w:val="-3"/>
          <w:w w:val="59"/>
          <w:sz w:val="35"/>
          <w:szCs w:val="35"/>
        </w:rPr>
        <w:t>;</w:t>
      </w:r>
      <w:r>
        <w:rPr>
          <w:rFonts w:ascii="Arial" w:eastAsia="Arial" w:hAnsi="Arial" w:cs="Arial"/>
          <w:color w:val="2E2B2B"/>
          <w:spacing w:val="-58"/>
          <w:w w:val="36"/>
          <w:position w:val="-7"/>
          <w:sz w:val="59"/>
          <w:szCs w:val="59"/>
        </w:rPr>
        <w:t>.</w:t>
      </w:r>
      <w:r>
        <w:rPr>
          <w:color w:val="2E2B2B"/>
          <w:w w:val="59"/>
          <w:sz w:val="35"/>
          <w:szCs w:val="35"/>
        </w:rPr>
        <w:t>;</w:t>
      </w:r>
      <w:r>
        <w:rPr>
          <w:color w:val="706E70"/>
          <w:w w:val="53"/>
          <w:sz w:val="35"/>
          <w:szCs w:val="35"/>
        </w:rPr>
        <w:t>,</w:t>
      </w:r>
      <w:r>
        <w:rPr>
          <w:color w:val="2E2B2B"/>
          <w:w w:val="84"/>
          <w:sz w:val="35"/>
          <w:szCs w:val="35"/>
        </w:rPr>
        <w:t>.</w:t>
      </w:r>
    </w:p>
    <w:p w:rsidR="00165D3B" w:rsidRDefault="00165D3B">
      <w:pPr>
        <w:spacing w:before="5" w:line="200" w:lineRule="exact"/>
        <w:sectPr w:rsidR="00165D3B">
          <w:headerReference w:type="default" r:id="rId24"/>
          <w:pgSz w:w="11900" w:h="16840"/>
          <w:pgMar w:top="1240" w:right="600" w:bottom="280" w:left="560" w:header="855" w:footer="0" w:gutter="0"/>
          <w:cols w:space="720"/>
        </w:sectPr>
      </w:pPr>
    </w:p>
    <w:p w:rsidR="00165D3B" w:rsidRDefault="00337F62">
      <w:pPr>
        <w:spacing w:line="520" w:lineRule="exact"/>
        <w:ind w:left="1493" w:right="-137"/>
        <w:rPr>
          <w:rFonts w:ascii="Arial" w:eastAsia="Arial" w:hAnsi="Arial" w:cs="Arial"/>
          <w:sz w:val="70"/>
          <w:szCs w:val="70"/>
        </w:rPr>
      </w:pPr>
      <w:r>
        <w:rPr>
          <w:rFonts w:ascii="Arial" w:eastAsia="Arial" w:hAnsi="Arial" w:cs="Arial"/>
          <w:color w:val="2E2B2B"/>
          <w:w w:val="192"/>
          <w:position w:val="-36"/>
          <w:sz w:val="28"/>
          <w:szCs w:val="28"/>
        </w:rPr>
        <w:lastRenderedPageBreak/>
        <w:t xml:space="preserve">'              </w:t>
      </w:r>
      <w:r>
        <w:rPr>
          <w:rFonts w:ascii="Arial" w:eastAsia="Arial" w:hAnsi="Arial" w:cs="Arial"/>
          <w:color w:val="2E2B2B"/>
          <w:spacing w:val="145"/>
          <w:w w:val="192"/>
          <w:position w:val="-36"/>
          <w:sz w:val="28"/>
          <w:szCs w:val="28"/>
        </w:rPr>
        <w:t xml:space="preserve"> </w:t>
      </w:r>
      <w:r>
        <w:rPr>
          <w:color w:val="2E2B2B"/>
          <w:w w:val="95"/>
          <w:position w:val="-21"/>
          <w:sz w:val="16"/>
          <w:szCs w:val="16"/>
        </w:rPr>
        <w:t>C</w:t>
      </w:r>
      <w:r>
        <w:rPr>
          <w:color w:val="535354"/>
          <w:w w:val="69"/>
          <w:position w:val="-21"/>
          <w:sz w:val="16"/>
          <w:szCs w:val="16"/>
        </w:rPr>
        <w:t>·</w:t>
      </w:r>
      <w:r>
        <w:rPr>
          <w:color w:val="535354"/>
          <w:position w:val="-21"/>
          <w:sz w:val="16"/>
          <w:szCs w:val="16"/>
        </w:rPr>
        <w:t xml:space="preserve">      </w:t>
      </w:r>
      <w:r>
        <w:rPr>
          <w:color w:val="535354"/>
          <w:spacing w:val="-11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E2B2B"/>
          <w:w w:val="75"/>
          <w:position w:val="-34"/>
          <w:sz w:val="31"/>
          <w:szCs w:val="31"/>
        </w:rPr>
        <w:t>[</w:t>
      </w:r>
      <w:r>
        <w:rPr>
          <w:rFonts w:ascii="Arial" w:eastAsia="Arial" w:hAnsi="Arial" w:cs="Arial"/>
          <w:color w:val="656566"/>
          <w:w w:val="75"/>
          <w:position w:val="-34"/>
          <w:sz w:val="31"/>
          <w:szCs w:val="31"/>
        </w:rPr>
        <w:t xml:space="preserve">:        </w:t>
      </w:r>
      <w:r>
        <w:rPr>
          <w:rFonts w:ascii="Arial" w:eastAsia="Arial" w:hAnsi="Arial" w:cs="Arial"/>
          <w:color w:val="656566"/>
          <w:spacing w:val="5"/>
          <w:w w:val="75"/>
          <w:position w:val="-34"/>
          <w:sz w:val="31"/>
          <w:szCs w:val="31"/>
        </w:rPr>
        <w:t xml:space="preserve"> </w:t>
      </w:r>
      <w:r>
        <w:rPr>
          <w:color w:val="2E2B2B"/>
          <w:w w:val="58"/>
          <w:position w:val="-13"/>
          <w:sz w:val="27"/>
          <w:szCs w:val="27"/>
        </w:rPr>
        <w:t>f</w:t>
      </w:r>
      <w:r>
        <w:rPr>
          <w:color w:val="2E2B2B"/>
          <w:spacing w:val="-86"/>
          <w:w w:val="58"/>
          <w:position w:val="-13"/>
          <w:sz w:val="27"/>
          <w:szCs w:val="27"/>
        </w:rPr>
        <w:t>&lt;</w:t>
      </w:r>
      <w:r>
        <w:rPr>
          <w:rFonts w:ascii="Arial" w:eastAsia="Arial" w:hAnsi="Arial" w:cs="Arial"/>
          <w:color w:val="2E2B2B"/>
          <w:spacing w:val="-6"/>
          <w:w w:val="47"/>
          <w:position w:val="-21"/>
          <w:sz w:val="70"/>
          <w:szCs w:val="70"/>
        </w:rPr>
        <w:t>.</w:t>
      </w:r>
      <w:r>
        <w:rPr>
          <w:color w:val="2E2B2B"/>
          <w:spacing w:val="-46"/>
          <w:w w:val="58"/>
          <w:position w:val="-13"/>
          <w:sz w:val="27"/>
          <w:szCs w:val="27"/>
        </w:rPr>
        <w:t>-</w:t>
      </w:r>
      <w:r>
        <w:rPr>
          <w:rFonts w:ascii="Arial" w:eastAsia="Arial" w:hAnsi="Arial" w:cs="Arial"/>
          <w:color w:val="535354"/>
          <w:w w:val="23"/>
          <w:position w:val="-21"/>
          <w:sz w:val="70"/>
          <w:szCs w:val="70"/>
        </w:rPr>
        <w:t>.</w:t>
      </w:r>
    </w:p>
    <w:p w:rsidR="00165D3B" w:rsidRDefault="00337F62">
      <w:pPr>
        <w:spacing w:line="520" w:lineRule="exact"/>
        <w:rPr>
          <w:rFonts w:ascii="Arial" w:eastAsia="Arial" w:hAnsi="Arial" w:cs="Arial"/>
          <w:sz w:val="49"/>
          <w:szCs w:val="49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2" w:space="720" w:equalWidth="0">
            <w:col w:w="5293" w:space="3715"/>
            <w:col w:w="1732"/>
          </w:cols>
        </w:sectPr>
      </w:pPr>
      <w:r>
        <w:br w:type="column"/>
      </w:r>
      <w:r>
        <w:rPr>
          <w:rFonts w:ascii="Arial" w:eastAsia="Arial" w:hAnsi="Arial" w:cs="Arial"/>
          <w:color w:val="414041"/>
          <w:spacing w:val="9"/>
          <w:w w:val="51"/>
          <w:position w:val="-14"/>
          <w:sz w:val="26"/>
          <w:szCs w:val="26"/>
        </w:rPr>
        <w:lastRenderedPageBreak/>
        <w:t>,</w:t>
      </w:r>
      <w:r>
        <w:rPr>
          <w:rFonts w:ascii="Arial" w:eastAsia="Arial" w:hAnsi="Arial" w:cs="Arial"/>
          <w:color w:val="656566"/>
          <w:w w:val="38"/>
          <w:position w:val="-14"/>
          <w:sz w:val="26"/>
          <w:szCs w:val="26"/>
        </w:rPr>
        <w:t>.</w:t>
      </w:r>
      <w:r>
        <w:rPr>
          <w:rFonts w:ascii="Arial" w:eastAsia="Arial" w:hAnsi="Arial" w:cs="Arial"/>
          <w:color w:val="656566"/>
          <w:position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656566"/>
          <w:spacing w:val="5"/>
          <w:position w:val="-14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535354"/>
          <w:w w:val="17"/>
          <w:position w:val="-19"/>
          <w:sz w:val="49"/>
          <w:szCs w:val="49"/>
        </w:rPr>
        <w:t>�</w:t>
      </w:r>
      <w:r>
        <w:rPr>
          <w:rFonts w:ascii="Arial" w:eastAsia="Arial" w:hAnsi="Arial" w:cs="Arial"/>
          <w:color w:val="414041"/>
          <w:w w:val="68"/>
          <w:position w:val="-19"/>
          <w:sz w:val="49"/>
          <w:szCs w:val="49"/>
        </w:rPr>
        <w:t>-</w:t>
      </w:r>
      <w:r>
        <w:rPr>
          <w:rFonts w:ascii="Malgun Gothic" w:eastAsia="Malgun Gothic" w:hAnsi="Malgun Gothic" w:cs="Malgun Gothic"/>
          <w:color w:val="2E2B2B"/>
          <w:w w:val="15"/>
          <w:position w:val="-19"/>
          <w:sz w:val="49"/>
          <w:szCs w:val="49"/>
        </w:rPr>
        <w:t>�</w:t>
      </w:r>
      <w:r>
        <w:rPr>
          <w:rFonts w:ascii="Arial" w:eastAsia="Arial" w:hAnsi="Arial" w:cs="Arial"/>
          <w:color w:val="414041"/>
          <w:w w:val="34"/>
          <w:position w:val="-19"/>
          <w:sz w:val="49"/>
          <w:szCs w:val="49"/>
        </w:rPr>
        <w:t>.</w:t>
      </w:r>
    </w:p>
    <w:p w:rsidR="00165D3B" w:rsidRDefault="00337F62">
      <w:pPr>
        <w:spacing w:line="200" w:lineRule="exact"/>
        <w:ind w:left="3713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00" w:bottom="0" w:left="560" w:header="720" w:footer="720" w:gutter="0"/>
          <w:cols w:space="720"/>
        </w:sectPr>
      </w:pPr>
      <w:r>
        <w:rPr>
          <w:rFonts w:ascii="Arial" w:eastAsia="Arial" w:hAnsi="Arial" w:cs="Arial"/>
          <w:color w:val="2E2B2B"/>
          <w:position w:val="-26"/>
          <w:sz w:val="32"/>
          <w:szCs w:val="32"/>
        </w:rPr>
        <w:lastRenderedPageBreak/>
        <w:t xml:space="preserve">' </w:t>
      </w:r>
      <w:r>
        <w:rPr>
          <w:rFonts w:ascii="Arial" w:eastAsia="Arial" w:hAnsi="Arial" w:cs="Arial"/>
          <w:color w:val="2E2B2B"/>
          <w:spacing w:val="4"/>
          <w:position w:val="-26"/>
          <w:sz w:val="32"/>
          <w:szCs w:val="32"/>
        </w:rPr>
        <w:t xml:space="preserve"> </w:t>
      </w:r>
      <w:r>
        <w:rPr>
          <w:color w:val="2E2B2B"/>
          <w:position w:val="-7"/>
          <w:sz w:val="18"/>
          <w:szCs w:val="18"/>
        </w:rPr>
        <w:t>'e</w:t>
      </w:r>
      <w:r>
        <w:rPr>
          <w:color w:val="535354"/>
          <w:position w:val="-7"/>
          <w:sz w:val="18"/>
          <w:szCs w:val="18"/>
        </w:rPr>
        <w:t xml:space="preserve">.     </w:t>
      </w:r>
      <w:r>
        <w:rPr>
          <w:color w:val="535354"/>
          <w:spacing w:val="8"/>
          <w:position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1"/>
          <w:w w:val="41"/>
          <w:position w:val="-19"/>
          <w:sz w:val="40"/>
          <w:szCs w:val="40"/>
        </w:rPr>
        <w:t>,,.</w:t>
      </w:r>
      <w:r>
        <w:rPr>
          <w:rFonts w:ascii="Arial" w:eastAsia="Arial" w:hAnsi="Arial" w:cs="Arial"/>
          <w:color w:val="414041"/>
          <w:w w:val="41"/>
          <w:position w:val="-19"/>
          <w:sz w:val="40"/>
          <w:szCs w:val="40"/>
        </w:rPr>
        <w:t xml:space="preserve">                                                                                                        </w:t>
      </w:r>
      <w:r>
        <w:rPr>
          <w:rFonts w:ascii="Arial" w:eastAsia="Arial" w:hAnsi="Arial" w:cs="Arial"/>
          <w:color w:val="414041"/>
          <w:spacing w:val="4"/>
          <w:w w:val="41"/>
          <w:position w:val="-19"/>
          <w:sz w:val="40"/>
          <w:szCs w:val="40"/>
        </w:rPr>
        <w:t xml:space="preserve"> </w:t>
      </w:r>
      <w:r>
        <w:rPr>
          <w:rFonts w:ascii="Arial" w:eastAsia="Arial" w:hAnsi="Arial" w:cs="Arial"/>
          <w:color w:val="535354"/>
          <w:w w:val="77"/>
          <w:position w:val="-7"/>
          <w:sz w:val="28"/>
          <w:szCs w:val="28"/>
        </w:rPr>
        <w:t>'</w:t>
      </w:r>
      <w:r>
        <w:rPr>
          <w:rFonts w:ascii="Arial" w:eastAsia="Arial" w:hAnsi="Arial" w:cs="Arial"/>
          <w:color w:val="535354"/>
          <w:spacing w:val="11"/>
          <w:w w:val="77"/>
          <w:position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414041"/>
          <w:w w:val="77"/>
          <w:position w:val="-7"/>
          <w:sz w:val="26"/>
          <w:szCs w:val="26"/>
        </w:rPr>
        <w:t>,</w:t>
      </w:r>
    </w:p>
    <w:p w:rsidR="00165D3B" w:rsidRDefault="00337F62">
      <w:pPr>
        <w:spacing w:before="69" w:line="180" w:lineRule="exact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Malgun Gothic" w:eastAsia="Malgun Gothic" w:hAnsi="Malgun Gothic" w:cs="Malgun Gothic"/>
          <w:color w:val="2E2B2B"/>
          <w:spacing w:val="-139"/>
          <w:w w:val="97"/>
          <w:position w:val="-14"/>
        </w:rPr>
        <w:lastRenderedPageBreak/>
        <w:t>�</w:t>
      </w:r>
      <w:r>
        <w:rPr>
          <w:rFonts w:ascii="Arial" w:eastAsia="Arial" w:hAnsi="Arial" w:cs="Arial"/>
          <w:color w:val="2E2B2B"/>
          <w:w w:val="65"/>
          <w:position w:val="-34"/>
          <w:sz w:val="35"/>
          <w:szCs w:val="35"/>
        </w:rPr>
        <w:t>r.</w:t>
      </w:r>
    </w:p>
    <w:p w:rsidR="00165D3B" w:rsidRDefault="00337F62">
      <w:pPr>
        <w:spacing w:line="260" w:lineRule="exact"/>
        <w:ind w:right="-165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Malgun Gothic" w:eastAsia="Malgun Gothic" w:hAnsi="Malgun Gothic" w:cs="Malgun Gothic"/>
          <w:color w:val="2E2B2B"/>
          <w:w w:val="69"/>
          <w:position w:val="-15"/>
        </w:rPr>
        <w:lastRenderedPageBreak/>
        <w:t>�</w:t>
      </w:r>
      <w:r>
        <w:rPr>
          <w:rFonts w:ascii="Malgun Gothic" w:eastAsia="Malgun Gothic" w:hAnsi="Malgun Gothic" w:cs="Malgun Gothic"/>
          <w:color w:val="2E2B2B"/>
          <w:w w:val="69"/>
          <w:position w:val="-15"/>
        </w:rPr>
        <w:t xml:space="preserve">  </w:t>
      </w:r>
      <w:r>
        <w:rPr>
          <w:rFonts w:ascii="Malgun Gothic" w:eastAsia="Malgun Gothic" w:hAnsi="Malgun Gothic" w:cs="Malgun Gothic"/>
          <w:color w:val="2E2B2B"/>
          <w:spacing w:val="40"/>
          <w:w w:val="69"/>
          <w:position w:val="-15"/>
        </w:rPr>
        <w:t xml:space="preserve"> </w:t>
      </w:r>
      <w:r>
        <w:rPr>
          <w:color w:val="2E2B2B"/>
          <w:spacing w:val="-102"/>
          <w:w w:val="62"/>
          <w:position w:val="-57"/>
          <w:sz w:val="91"/>
          <w:szCs w:val="91"/>
        </w:rPr>
        <w:t>t</w:t>
      </w:r>
      <w:r>
        <w:rPr>
          <w:rFonts w:ascii="Arial" w:eastAsia="Arial" w:hAnsi="Arial" w:cs="Arial"/>
          <w:color w:val="2E2B2B"/>
          <w:w w:val="56"/>
          <w:position w:val="-16"/>
          <w:sz w:val="45"/>
          <w:szCs w:val="45"/>
        </w:rPr>
        <w:t>"'</w:t>
      </w:r>
    </w:p>
    <w:p w:rsidR="00165D3B" w:rsidRDefault="00337F62">
      <w:pPr>
        <w:spacing w:line="300" w:lineRule="exact"/>
        <w:ind w:left="706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2E2B2B"/>
          <w:position w:val="-8"/>
          <w:sz w:val="37"/>
          <w:szCs w:val="37"/>
        </w:rPr>
        <w:lastRenderedPageBreak/>
        <w:t>):</w:t>
      </w:r>
    </w:p>
    <w:p w:rsidR="00165D3B" w:rsidRDefault="00337F62">
      <w:pPr>
        <w:spacing w:line="40" w:lineRule="atLeast"/>
        <w:ind w:left="9"/>
        <w:rPr>
          <w:rFonts w:ascii="Arial" w:eastAsia="Arial" w:hAnsi="Arial" w:cs="Arial"/>
          <w:sz w:val="65"/>
          <w:szCs w:val="65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3" w:space="720" w:equalWidth="0">
            <w:col w:w="1679" w:space="1950"/>
            <w:col w:w="521" w:space="241"/>
            <w:col w:w="6349"/>
          </w:cols>
        </w:sectPr>
      </w:pPr>
      <w:r>
        <w:pict>
          <v:shape id="_x0000_s3086" type="#_x0000_t202" style="position:absolute;left:0;text-align:left;margin-left:283.8pt;margin-top:8.1pt;width:9.3pt;height:26.1pt;z-index:-14417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8"/>
                    <w:rPr>
                      <w:sz w:val="52"/>
                      <w:szCs w:val="52"/>
                    </w:rPr>
                  </w:pPr>
                  <w:r>
                    <w:rPr>
                      <w:color w:val="414041"/>
                      <w:w w:val="28"/>
                      <w:sz w:val="52"/>
                      <w:szCs w:val="52"/>
                    </w:rPr>
                    <w:t>.</w:t>
                  </w:r>
                  <w:r>
                    <w:rPr>
                      <w:color w:val="2E2B2B"/>
                      <w:w w:val="73"/>
                      <w:sz w:val="52"/>
                      <w:szCs w:val="52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3085" type="#_x0000_t202" style="position:absolute;left:0;text-align:left;margin-left:247.55pt;margin-top:2.7pt;width:.45pt;height:14.2pt;z-index:-14405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spacing w:val="-84"/>
                      <w:sz w:val="28"/>
                      <w:szCs w:val="28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w w:val="46"/>
          <w:sz w:val="65"/>
          <w:szCs w:val="65"/>
        </w:rPr>
        <w:t>.</w:t>
      </w:r>
      <w:r>
        <w:rPr>
          <w:rFonts w:ascii="Arial" w:eastAsia="Arial" w:hAnsi="Arial" w:cs="Arial"/>
          <w:color w:val="2E2B2B"/>
          <w:w w:val="25"/>
          <w:sz w:val="65"/>
          <w:szCs w:val="65"/>
        </w:rPr>
        <w:t>.</w:t>
      </w:r>
    </w:p>
    <w:p w:rsidR="00165D3B" w:rsidRDefault="00337F62">
      <w:pPr>
        <w:spacing w:line="420" w:lineRule="atLeast"/>
        <w:ind w:left="3574"/>
        <w:rPr>
          <w:sz w:val="18"/>
          <w:szCs w:val="18"/>
        </w:rPr>
      </w:pPr>
      <w:r>
        <w:rPr>
          <w:color w:val="414041"/>
          <w:position w:val="-5"/>
          <w:sz w:val="18"/>
          <w:szCs w:val="18"/>
        </w:rPr>
        <w:lastRenderedPageBreak/>
        <w:t xml:space="preserve">,e             </w:t>
      </w:r>
      <w:r>
        <w:rPr>
          <w:color w:val="414041"/>
          <w:spacing w:val="16"/>
          <w:position w:val="-5"/>
          <w:sz w:val="18"/>
          <w:szCs w:val="18"/>
        </w:rPr>
        <w:t xml:space="preserve"> </w:t>
      </w:r>
      <w:r>
        <w:rPr>
          <w:color w:val="414041"/>
          <w:w w:val="82"/>
          <w:sz w:val="18"/>
          <w:szCs w:val="18"/>
        </w:rPr>
        <w:t>,</w:t>
      </w:r>
      <w:r>
        <w:rPr>
          <w:color w:val="2E2B2B"/>
          <w:w w:val="111"/>
          <w:sz w:val="18"/>
          <w:szCs w:val="18"/>
        </w:rPr>
        <w:t>&lt;'</w:t>
      </w:r>
    </w:p>
    <w:p w:rsidR="00165D3B" w:rsidRDefault="00337F62">
      <w:pPr>
        <w:spacing w:line="140" w:lineRule="exact"/>
        <w:ind w:left="1493"/>
        <w:rPr>
          <w:sz w:val="30"/>
          <w:szCs w:val="30"/>
        </w:rPr>
        <w:sectPr w:rsidR="00165D3B">
          <w:type w:val="continuous"/>
          <w:pgSz w:w="11900" w:h="16840"/>
          <w:pgMar w:top="400" w:right="600" w:bottom="0" w:left="560" w:header="720" w:footer="720" w:gutter="0"/>
          <w:cols w:space="720"/>
        </w:sectPr>
      </w:pPr>
      <w:r>
        <w:rPr>
          <w:color w:val="2E2B2B"/>
          <w:w w:val="72"/>
          <w:position w:val="-29"/>
          <w:sz w:val="39"/>
          <w:szCs w:val="39"/>
        </w:rPr>
        <w:t>'i</w:t>
      </w:r>
      <w:r>
        <w:rPr>
          <w:color w:val="2E2B2B"/>
          <w:w w:val="21"/>
          <w:position w:val="-29"/>
          <w:sz w:val="39"/>
          <w:szCs w:val="39"/>
        </w:rPr>
        <w:t>·</w:t>
      </w:r>
      <w:r>
        <w:rPr>
          <w:color w:val="2E2B2B"/>
          <w:position w:val="-29"/>
          <w:sz w:val="39"/>
          <w:szCs w:val="39"/>
        </w:rPr>
        <w:t xml:space="preserve">     </w:t>
      </w:r>
      <w:r>
        <w:rPr>
          <w:color w:val="2E2B2B"/>
          <w:spacing w:val="19"/>
          <w:position w:val="-29"/>
          <w:sz w:val="39"/>
          <w:szCs w:val="39"/>
        </w:rPr>
        <w:t xml:space="preserve"> </w:t>
      </w:r>
      <w:r>
        <w:rPr>
          <w:color w:val="2E2B2B"/>
          <w:w w:val="65"/>
          <w:position w:val="-9"/>
          <w:sz w:val="31"/>
          <w:szCs w:val="31"/>
        </w:rPr>
        <w:t>e</w:t>
      </w:r>
      <w:r>
        <w:rPr>
          <w:color w:val="535354"/>
          <w:w w:val="65"/>
          <w:position w:val="-9"/>
          <w:sz w:val="31"/>
          <w:szCs w:val="31"/>
        </w:rPr>
        <w:t xml:space="preserve">.           </w:t>
      </w:r>
      <w:r>
        <w:rPr>
          <w:color w:val="535354"/>
          <w:spacing w:val="44"/>
          <w:w w:val="65"/>
          <w:position w:val="-9"/>
          <w:sz w:val="31"/>
          <w:szCs w:val="31"/>
        </w:rPr>
        <w:t xml:space="preserve"> </w:t>
      </w:r>
      <w:r>
        <w:rPr>
          <w:color w:val="2E2B2B"/>
          <w:w w:val="65"/>
          <w:position w:val="-9"/>
          <w:sz w:val="32"/>
          <w:szCs w:val="32"/>
        </w:rPr>
        <w:t>e</w:t>
      </w:r>
      <w:r>
        <w:rPr>
          <w:color w:val="535354"/>
          <w:w w:val="65"/>
          <w:position w:val="-9"/>
          <w:sz w:val="32"/>
          <w:szCs w:val="32"/>
        </w:rPr>
        <w:t xml:space="preserve">.      </w:t>
      </w:r>
      <w:r>
        <w:rPr>
          <w:color w:val="535354"/>
          <w:spacing w:val="20"/>
          <w:w w:val="65"/>
          <w:position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2E2B2B"/>
          <w:w w:val="213"/>
          <w:position w:val="-5"/>
          <w:sz w:val="22"/>
          <w:szCs w:val="22"/>
        </w:rPr>
        <w:t xml:space="preserve">\   </w:t>
      </w:r>
      <w:r>
        <w:rPr>
          <w:rFonts w:ascii="Arial" w:eastAsia="Arial" w:hAnsi="Arial" w:cs="Arial"/>
          <w:color w:val="2E2B2B"/>
          <w:spacing w:val="112"/>
          <w:w w:val="213"/>
          <w:position w:val="-5"/>
          <w:sz w:val="22"/>
          <w:szCs w:val="22"/>
        </w:rPr>
        <w:t xml:space="preserve"> </w:t>
      </w:r>
      <w:r>
        <w:rPr>
          <w:color w:val="2E2B2B"/>
          <w:w w:val="58"/>
          <w:position w:val="-7"/>
          <w:sz w:val="27"/>
          <w:szCs w:val="27"/>
        </w:rPr>
        <w:t>f&lt;-</w:t>
      </w:r>
      <w:r>
        <w:rPr>
          <w:color w:val="2E2B2B"/>
          <w:w w:val="58"/>
          <w:position w:val="-7"/>
          <w:sz w:val="27"/>
          <w:szCs w:val="27"/>
        </w:rPr>
        <w:t xml:space="preserve">                            </w:t>
      </w:r>
      <w:r>
        <w:rPr>
          <w:color w:val="2E2B2B"/>
          <w:spacing w:val="26"/>
          <w:w w:val="58"/>
          <w:position w:val="-7"/>
          <w:sz w:val="27"/>
          <w:szCs w:val="27"/>
        </w:rPr>
        <w:t xml:space="preserve"> </w:t>
      </w:r>
      <w:r>
        <w:rPr>
          <w:color w:val="2E2B2B"/>
          <w:w w:val="65"/>
          <w:position w:val="-7"/>
          <w:sz w:val="32"/>
          <w:szCs w:val="32"/>
        </w:rPr>
        <w:t>e</w:t>
      </w:r>
      <w:r>
        <w:rPr>
          <w:color w:val="2E2B2B"/>
          <w:w w:val="46"/>
          <w:position w:val="-7"/>
          <w:sz w:val="32"/>
          <w:szCs w:val="32"/>
        </w:rPr>
        <w:t>.</w:t>
      </w:r>
      <w:r>
        <w:rPr>
          <w:color w:val="2E2B2B"/>
          <w:position w:val="-7"/>
          <w:sz w:val="32"/>
          <w:szCs w:val="32"/>
        </w:rPr>
        <w:t xml:space="preserve">      </w:t>
      </w:r>
      <w:r>
        <w:rPr>
          <w:color w:val="2E2B2B"/>
          <w:spacing w:val="-40"/>
          <w:position w:val="-7"/>
          <w:sz w:val="32"/>
          <w:szCs w:val="32"/>
        </w:rPr>
        <w:t xml:space="preserve"> </w:t>
      </w:r>
      <w:r>
        <w:rPr>
          <w:color w:val="2E2B2B"/>
          <w:w w:val="72"/>
          <w:position w:val="-6"/>
          <w:sz w:val="32"/>
          <w:szCs w:val="32"/>
        </w:rPr>
        <w:t>e</w:t>
      </w:r>
      <w:r>
        <w:rPr>
          <w:color w:val="535354"/>
          <w:w w:val="46"/>
          <w:position w:val="-6"/>
          <w:sz w:val="32"/>
          <w:szCs w:val="32"/>
        </w:rPr>
        <w:t>.</w:t>
      </w:r>
      <w:r>
        <w:rPr>
          <w:color w:val="535354"/>
          <w:position w:val="-6"/>
          <w:sz w:val="32"/>
          <w:szCs w:val="32"/>
        </w:rPr>
        <w:t xml:space="preserve">      </w:t>
      </w:r>
      <w:r>
        <w:rPr>
          <w:color w:val="535354"/>
          <w:spacing w:val="-30"/>
          <w:position w:val="-6"/>
          <w:sz w:val="32"/>
          <w:szCs w:val="32"/>
        </w:rPr>
        <w:t xml:space="preserve"> </w:t>
      </w:r>
      <w:r>
        <w:rPr>
          <w:color w:val="2E2B2B"/>
          <w:w w:val="65"/>
          <w:position w:val="-6"/>
          <w:sz w:val="32"/>
          <w:szCs w:val="32"/>
        </w:rPr>
        <w:t>e</w:t>
      </w:r>
      <w:r>
        <w:rPr>
          <w:color w:val="2E2B2B"/>
          <w:w w:val="46"/>
          <w:position w:val="-6"/>
          <w:sz w:val="32"/>
          <w:szCs w:val="32"/>
        </w:rPr>
        <w:t>.</w:t>
      </w:r>
      <w:r>
        <w:rPr>
          <w:color w:val="2E2B2B"/>
          <w:position w:val="-6"/>
          <w:sz w:val="32"/>
          <w:szCs w:val="32"/>
        </w:rPr>
        <w:t xml:space="preserve">      </w:t>
      </w:r>
      <w:r>
        <w:rPr>
          <w:color w:val="2E2B2B"/>
          <w:spacing w:val="-30"/>
          <w:position w:val="-6"/>
          <w:sz w:val="32"/>
          <w:szCs w:val="32"/>
        </w:rPr>
        <w:t xml:space="preserve"> </w:t>
      </w:r>
      <w:r>
        <w:rPr>
          <w:color w:val="2E2B2B"/>
          <w:w w:val="64"/>
          <w:position w:val="-5"/>
          <w:sz w:val="31"/>
          <w:szCs w:val="31"/>
        </w:rPr>
        <w:t>e</w:t>
      </w:r>
      <w:r>
        <w:rPr>
          <w:color w:val="535354"/>
          <w:w w:val="64"/>
          <w:position w:val="-5"/>
          <w:sz w:val="31"/>
          <w:szCs w:val="31"/>
        </w:rPr>
        <w:t xml:space="preserve">.         </w:t>
      </w:r>
      <w:r>
        <w:rPr>
          <w:color w:val="535354"/>
          <w:spacing w:val="25"/>
          <w:w w:val="64"/>
          <w:position w:val="-5"/>
          <w:sz w:val="31"/>
          <w:szCs w:val="31"/>
        </w:rPr>
        <w:t xml:space="preserve"> </w:t>
      </w:r>
      <w:r>
        <w:rPr>
          <w:color w:val="2E2B2B"/>
          <w:w w:val="76"/>
          <w:position w:val="-4"/>
          <w:sz w:val="30"/>
          <w:szCs w:val="30"/>
        </w:rPr>
        <w:t>e</w:t>
      </w:r>
      <w:r>
        <w:rPr>
          <w:color w:val="535354"/>
          <w:w w:val="49"/>
          <w:position w:val="-4"/>
          <w:sz w:val="30"/>
          <w:szCs w:val="30"/>
        </w:rPr>
        <w:t>.</w:t>
      </w:r>
    </w:p>
    <w:p w:rsidR="00165D3B" w:rsidRDefault="00337F62">
      <w:pPr>
        <w:spacing w:line="60" w:lineRule="exact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E2B2B"/>
          <w:w w:val="156"/>
          <w:sz w:val="30"/>
          <w:szCs w:val="30"/>
        </w:rPr>
        <w:lastRenderedPageBreak/>
        <w:t>t</w:t>
      </w:r>
      <w:r>
        <w:rPr>
          <w:rFonts w:ascii="Arial" w:eastAsia="Arial" w:hAnsi="Arial" w:cs="Arial"/>
          <w:color w:val="414041"/>
          <w:w w:val="55"/>
          <w:sz w:val="30"/>
          <w:szCs w:val="30"/>
        </w:rPr>
        <w:t>.</w:t>
      </w:r>
    </w:p>
    <w:p w:rsidR="00165D3B" w:rsidRDefault="00337F62">
      <w:pPr>
        <w:spacing w:line="160" w:lineRule="atLeast"/>
        <w:ind w:right="46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E2B2B"/>
          <w:w w:val="47"/>
          <w:position w:val="-22"/>
          <w:sz w:val="57"/>
          <w:szCs w:val="57"/>
        </w:rPr>
        <w:t xml:space="preserve">1:     </w:t>
      </w:r>
      <w:r>
        <w:rPr>
          <w:rFonts w:ascii="Arial" w:eastAsia="Arial" w:hAnsi="Arial" w:cs="Arial"/>
          <w:color w:val="2E2B2B"/>
          <w:spacing w:val="19"/>
          <w:w w:val="47"/>
          <w:position w:val="-22"/>
          <w:sz w:val="57"/>
          <w:szCs w:val="57"/>
        </w:rPr>
        <w:t xml:space="preserve"> </w:t>
      </w:r>
      <w:r>
        <w:rPr>
          <w:rFonts w:ascii="Arial" w:eastAsia="Arial" w:hAnsi="Arial" w:cs="Arial"/>
          <w:color w:val="2E2B2B"/>
          <w:w w:val="47"/>
          <w:sz w:val="30"/>
          <w:szCs w:val="30"/>
        </w:rPr>
        <w:t>....</w:t>
      </w:r>
    </w:p>
    <w:p w:rsidR="00165D3B" w:rsidRDefault="00337F62">
      <w:pPr>
        <w:spacing w:line="40" w:lineRule="exact"/>
        <w:ind w:left="28" w:right="-56"/>
        <w:rPr>
          <w:sz w:val="24"/>
          <w:szCs w:val="24"/>
        </w:rPr>
      </w:pPr>
      <w:r>
        <w:br w:type="column"/>
      </w:r>
      <w:r>
        <w:rPr>
          <w:color w:val="2E2B2B"/>
          <w:w w:val="162"/>
          <w:position w:val="1"/>
          <w:sz w:val="24"/>
          <w:szCs w:val="24"/>
        </w:rPr>
        <w:lastRenderedPageBreak/>
        <w:t>)</w:t>
      </w:r>
      <w:r>
        <w:rPr>
          <w:color w:val="414041"/>
          <w:w w:val="92"/>
          <w:position w:val="1"/>
          <w:sz w:val="24"/>
          <w:szCs w:val="24"/>
        </w:rPr>
        <w:t>.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E2B2B"/>
          <w:w w:val="47"/>
          <w:sz w:val="30"/>
          <w:szCs w:val="30"/>
        </w:rPr>
        <w:t>....</w:t>
      </w:r>
    </w:p>
    <w:p w:rsidR="00165D3B" w:rsidRDefault="00337F62">
      <w:pPr>
        <w:spacing w:line="80" w:lineRule="exact"/>
        <w:ind w:left="-73" w:right="93"/>
        <w:jc w:val="right"/>
        <w:rPr>
          <w:rFonts w:ascii="Malgun Gothic" w:eastAsia="Malgun Gothic" w:hAnsi="Malgun Gothic" w:cs="Malgun Gothic"/>
        </w:rPr>
      </w:pPr>
      <w:r>
        <w:br w:type="column"/>
      </w:r>
      <w:r>
        <w:rPr>
          <w:i/>
          <w:color w:val="2E2B2B"/>
          <w:spacing w:val="-93"/>
          <w:position w:val="6"/>
          <w:sz w:val="30"/>
          <w:szCs w:val="30"/>
        </w:rPr>
        <w:lastRenderedPageBreak/>
        <w:t>t</w:t>
      </w:r>
      <w:r>
        <w:rPr>
          <w:i/>
          <w:color w:val="2E2B2B"/>
          <w:position w:val="-2"/>
          <w:sz w:val="16"/>
          <w:szCs w:val="16"/>
        </w:rPr>
        <w:t xml:space="preserve">c;    </w:t>
      </w:r>
      <w:r>
        <w:rPr>
          <w:i/>
          <w:color w:val="2E2B2B"/>
          <w:spacing w:val="8"/>
          <w:position w:val="-2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60"/>
          <w:position w:val="4"/>
        </w:rPr>
        <w:t>�</w:t>
      </w:r>
    </w:p>
    <w:p w:rsidR="00165D3B" w:rsidRDefault="00337F62">
      <w:pPr>
        <w:spacing w:line="180" w:lineRule="atLeast"/>
        <w:jc w:val="right"/>
        <w:rPr>
          <w:sz w:val="31"/>
          <w:szCs w:val="31"/>
        </w:rPr>
      </w:pPr>
      <w:r>
        <w:rPr>
          <w:color w:val="414041"/>
          <w:w w:val="133"/>
          <w:sz w:val="31"/>
          <w:szCs w:val="31"/>
        </w:rPr>
        <w:t>'</w:t>
      </w:r>
    </w:p>
    <w:p w:rsidR="00165D3B" w:rsidRDefault="00337F62">
      <w:pPr>
        <w:spacing w:line="80" w:lineRule="atLeast"/>
        <w:ind w:right="-97"/>
        <w:rPr>
          <w:rFonts w:ascii="Arial" w:eastAsia="Arial" w:hAnsi="Arial" w:cs="Arial"/>
          <w:sz w:val="51"/>
          <w:szCs w:val="51"/>
        </w:rPr>
      </w:pPr>
      <w:r>
        <w:br w:type="column"/>
      </w:r>
      <w:r>
        <w:rPr>
          <w:color w:val="2E2B2B"/>
          <w:w w:val="123"/>
          <w:position w:val="8"/>
          <w:sz w:val="18"/>
          <w:szCs w:val="18"/>
        </w:rPr>
        <w:lastRenderedPageBreak/>
        <w:t>(</w:t>
      </w:r>
      <w:r>
        <w:rPr>
          <w:color w:val="2E2B2B"/>
          <w:w w:val="58"/>
          <w:position w:val="8"/>
          <w:sz w:val="18"/>
          <w:szCs w:val="18"/>
        </w:rPr>
        <w:t>•</w:t>
      </w:r>
      <w:r>
        <w:rPr>
          <w:color w:val="2E2B2B"/>
          <w:position w:val="8"/>
          <w:sz w:val="18"/>
          <w:szCs w:val="18"/>
        </w:rPr>
        <w:t xml:space="preserve">             </w:t>
      </w:r>
      <w:r>
        <w:rPr>
          <w:color w:val="2E2B2B"/>
          <w:spacing w:val="-8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041"/>
          <w:w w:val="19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E2B2B"/>
          <w:w w:val="18"/>
          <w:sz w:val="51"/>
          <w:szCs w:val="51"/>
        </w:rPr>
        <w:t>�</w:t>
      </w:r>
      <w:r>
        <w:rPr>
          <w:rFonts w:ascii="Arial" w:eastAsia="Arial" w:hAnsi="Arial" w:cs="Arial"/>
          <w:color w:val="535354"/>
          <w:w w:val="27"/>
          <w:sz w:val="51"/>
          <w:szCs w:val="51"/>
        </w:rPr>
        <w:t>·</w:t>
      </w:r>
    </w:p>
    <w:p w:rsidR="00165D3B" w:rsidRDefault="00337F62">
      <w:pPr>
        <w:spacing w:line="60" w:lineRule="exact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2E2B2B"/>
          <w:w w:val="169"/>
          <w:position w:val="5"/>
          <w:sz w:val="23"/>
          <w:szCs w:val="23"/>
        </w:rPr>
        <w:lastRenderedPageBreak/>
        <w:t>)</w:t>
      </w:r>
      <w:r>
        <w:rPr>
          <w:rFonts w:ascii="Arial" w:eastAsia="Arial" w:hAnsi="Arial" w:cs="Arial"/>
          <w:color w:val="2E2B2B"/>
          <w:w w:val="72"/>
          <w:position w:val="5"/>
          <w:sz w:val="23"/>
          <w:szCs w:val="23"/>
        </w:rPr>
        <w:t>,</w:t>
      </w:r>
      <w:r>
        <w:rPr>
          <w:rFonts w:ascii="Arial" w:eastAsia="Arial" w:hAnsi="Arial" w:cs="Arial"/>
          <w:color w:val="2E2B2B"/>
          <w:position w:val="5"/>
          <w:sz w:val="23"/>
          <w:szCs w:val="23"/>
        </w:rPr>
        <w:t xml:space="preserve">       </w:t>
      </w:r>
      <w:r>
        <w:rPr>
          <w:rFonts w:ascii="Arial" w:eastAsia="Arial" w:hAnsi="Arial" w:cs="Arial"/>
          <w:color w:val="2E2B2B"/>
          <w:spacing w:val="-27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2E2B2B"/>
          <w:w w:val="157"/>
          <w:position w:val="7"/>
          <w:sz w:val="23"/>
          <w:szCs w:val="23"/>
        </w:rPr>
        <w:t>)</w:t>
      </w:r>
      <w:r>
        <w:rPr>
          <w:rFonts w:ascii="Arial" w:eastAsia="Arial" w:hAnsi="Arial" w:cs="Arial"/>
          <w:color w:val="2E2B2B"/>
          <w:w w:val="87"/>
          <w:position w:val="7"/>
          <w:sz w:val="23"/>
          <w:szCs w:val="23"/>
        </w:rPr>
        <w:t>,</w:t>
      </w:r>
      <w:r>
        <w:rPr>
          <w:rFonts w:ascii="Arial" w:eastAsia="Arial" w:hAnsi="Arial" w:cs="Arial"/>
          <w:color w:val="2E2B2B"/>
          <w:position w:val="7"/>
          <w:sz w:val="23"/>
          <w:szCs w:val="23"/>
        </w:rPr>
        <w:t xml:space="preserve">       </w:t>
      </w:r>
      <w:r>
        <w:rPr>
          <w:rFonts w:ascii="Arial" w:eastAsia="Arial" w:hAnsi="Arial" w:cs="Arial"/>
          <w:color w:val="2E2B2B"/>
          <w:spacing w:val="-27"/>
          <w:position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B2B"/>
          <w:w w:val="156"/>
          <w:position w:val="5"/>
          <w:sz w:val="30"/>
          <w:szCs w:val="30"/>
        </w:rPr>
        <w:t>t</w:t>
      </w:r>
      <w:r>
        <w:rPr>
          <w:rFonts w:ascii="Arial" w:eastAsia="Arial" w:hAnsi="Arial" w:cs="Arial"/>
          <w:color w:val="2E2B2B"/>
          <w:w w:val="55"/>
          <w:position w:val="5"/>
          <w:sz w:val="30"/>
          <w:szCs w:val="30"/>
        </w:rPr>
        <w:t>,</w:t>
      </w:r>
      <w:r>
        <w:rPr>
          <w:rFonts w:ascii="Arial" w:eastAsia="Arial" w:hAnsi="Arial" w:cs="Arial"/>
          <w:color w:val="2E2B2B"/>
          <w:position w:val="5"/>
          <w:sz w:val="30"/>
          <w:szCs w:val="30"/>
        </w:rPr>
        <w:t xml:space="preserve">     </w:t>
      </w:r>
      <w:r>
        <w:rPr>
          <w:rFonts w:ascii="Arial" w:eastAsia="Arial" w:hAnsi="Arial" w:cs="Arial"/>
          <w:color w:val="2E2B2B"/>
          <w:spacing w:val="-16"/>
          <w:position w:val="5"/>
          <w:sz w:val="30"/>
          <w:szCs w:val="30"/>
        </w:rPr>
        <w:t xml:space="preserve"> </w:t>
      </w:r>
      <w:r>
        <w:rPr>
          <w:rFonts w:ascii="Arial" w:eastAsia="Arial" w:hAnsi="Arial" w:cs="Arial"/>
          <w:color w:val="2E2B2B"/>
          <w:w w:val="169"/>
          <w:position w:val="8"/>
          <w:sz w:val="23"/>
          <w:szCs w:val="23"/>
        </w:rPr>
        <w:t>)</w:t>
      </w:r>
      <w:r>
        <w:rPr>
          <w:rFonts w:ascii="Arial" w:eastAsia="Arial" w:hAnsi="Arial" w:cs="Arial"/>
          <w:color w:val="414041"/>
          <w:w w:val="87"/>
          <w:position w:val="8"/>
          <w:sz w:val="23"/>
          <w:szCs w:val="23"/>
        </w:rPr>
        <w:t>,</w:t>
      </w:r>
      <w:r>
        <w:rPr>
          <w:rFonts w:ascii="Arial" w:eastAsia="Arial" w:hAnsi="Arial" w:cs="Arial"/>
          <w:color w:val="414041"/>
          <w:position w:val="8"/>
          <w:sz w:val="23"/>
          <w:szCs w:val="23"/>
        </w:rPr>
        <w:t xml:space="preserve">      </w:t>
      </w:r>
      <w:r>
        <w:rPr>
          <w:rFonts w:ascii="Arial" w:eastAsia="Arial" w:hAnsi="Arial" w:cs="Arial"/>
          <w:color w:val="414041"/>
          <w:spacing w:val="28"/>
          <w:position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B2B"/>
          <w:w w:val="169"/>
          <w:position w:val="8"/>
          <w:sz w:val="23"/>
          <w:szCs w:val="23"/>
        </w:rPr>
        <w:t>)</w:t>
      </w:r>
      <w:r>
        <w:rPr>
          <w:rFonts w:ascii="Arial" w:eastAsia="Arial" w:hAnsi="Arial" w:cs="Arial"/>
          <w:color w:val="414041"/>
          <w:w w:val="87"/>
          <w:position w:val="8"/>
          <w:sz w:val="23"/>
          <w:szCs w:val="23"/>
        </w:rPr>
        <w:t>,</w:t>
      </w:r>
      <w:r>
        <w:rPr>
          <w:rFonts w:ascii="Arial" w:eastAsia="Arial" w:hAnsi="Arial" w:cs="Arial"/>
          <w:color w:val="414041"/>
          <w:position w:val="8"/>
          <w:sz w:val="23"/>
          <w:szCs w:val="23"/>
        </w:rPr>
        <w:t xml:space="preserve">     </w:t>
      </w:r>
      <w:r>
        <w:rPr>
          <w:rFonts w:ascii="Arial" w:eastAsia="Arial" w:hAnsi="Arial" w:cs="Arial"/>
          <w:color w:val="414041"/>
          <w:spacing w:val="-29"/>
          <w:position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B2B"/>
          <w:w w:val="123"/>
          <w:position w:val="-1"/>
          <w:sz w:val="19"/>
          <w:szCs w:val="19"/>
        </w:rPr>
        <w:t>t,</w:t>
      </w:r>
    </w:p>
    <w:p w:rsidR="00165D3B" w:rsidRDefault="00337F62">
      <w:pPr>
        <w:spacing w:line="140" w:lineRule="atLeast"/>
        <w:ind w:left="1338"/>
        <w:rPr>
          <w:sz w:val="112"/>
          <w:szCs w:val="112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5" w:space="720" w:equalWidth="0">
            <w:col w:w="2385" w:space="575"/>
            <w:col w:w="214" w:space="455"/>
            <w:col w:w="549" w:space="213"/>
            <w:col w:w="902" w:space="343"/>
            <w:col w:w="5104"/>
          </w:cols>
        </w:sectPr>
      </w:pPr>
      <w:r>
        <w:rPr>
          <w:color w:val="2E2B2B"/>
          <w:w w:val="91"/>
          <w:sz w:val="34"/>
          <w:szCs w:val="34"/>
        </w:rPr>
        <w:t>J</w:t>
      </w:r>
      <w:r>
        <w:rPr>
          <w:color w:val="656566"/>
          <w:w w:val="54"/>
          <w:sz w:val="34"/>
          <w:szCs w:val="34"/>
        </w:rPr>
        <w:t>.</w:t>
      </w:r>
      <w:r>
        <w:rPr>
          <w:color w:val="656566"/>
          <w:sz w:val="34"/>
          <w:szCs w:val="34"/>
        </w:rPr>
        <w:t xml:space="preserve">     </w:t>
      </w:r>
      <w:r>
        <w:rPr>
          <w:color w:val="656566"/>
          <w:spacing w:val="-18"/>
          <w:sz w:val="34"/>
          <w:szCs w:val="34"/>
        </w:rPr>
        <w:t xml:space="preserve"> </w:t>
      </w:r>
      <w:r>
        <w:rPr>
          <w:color w:val="2E2B2B"/>
          <w:w w:val="91"/>
          <w:position w:val="-4"/>
          <w:sz w:val="34"/>
          <w:szCs w:val="34"/>
        </w:rPr>
        <w:t>J</w:t>
      </w:r>
      <w:r>
        <w:rPr>
          <w:color w:val="2E2B2B"/>
          <w:w w:val="41"/>
          <w:position w:val="-4"/>
          <w:sz w:val="34"/>
          <w:szCs w:val="34"/>
        </w:rPr>
        <w:t>·</w:t>
      </w:r>
      <w:r>
        <w:rPr>
          <w:color w:val="2E2B2B"/>
          <w:position w:val="-4"/>
          <w:sz w:val="34"/>
          <w:szCs w:val="34"/>
        </w:rPr>
        <w:t xml:space="preserve">           </w:t>
      </w:r>
      <w:r>
        <w:rPr>
          <w:color w:val="2E2B2B"/>
          <w:spacing w:val="-7"/>
          <w:position w:val="-4"/>
          <w:sz w:val="34"/>
          <w:szCs w:val="34"/>
        </w:rPr>
        <w:t xml:space="preserve"> </w:t>
      </w:r>
      <w:r>
        <w:rPr>
          <w:color w:val="2E2B2B"/>
          <w:w w:val="36"/>
          <w:position w:val="-62"/>
          <w:sz w:val="112"/>
          <w:szCs w:val="112"/>
        </w:rPr>
        <w:t>"</w:t>
      </w:r>
    </w:p>
    <w:p w:rsidR="00165D3B" w:rsidRDefault="00337F62">
      <w:pPr>
        <w:spacing w:line="900" w:lineRule="atLeast"/>
        <w:jc w:val="right"/>
        <w:rPr>
          <w:rFonts w:ascii="Arial" w:eastAsia="Arial" w:hAnsi="Arial" w:cs="Arial"/>
          <w:sz w:val="27"/>
          <w:szCs w:val="27"/>
        </w:rPr>
      </w:pPr>
      <w:r>
        <w:rPr>
          <w:color w:val="2E2B2B"/>
          <w:w w:val="151"/>
          <w:sz w:val="24"/>
          <w:szCs w:val="24"/>
        </w:rPr>
        <w:lastRenderedPageBreak/>
        <w:t>)</w:t>
      </w:r>
      <w:r>
        <w:rPr>
          <w:color w:val="414041"/>
          <w:w w:val="108"/>
          <w:sz w:val="24"/>
          <w:szCs w:val="24"/>
        </w:rPr>
        <w:t>.</w:t>
      </w:r>
      <w:r>
        <w:rPr>
          <w:color w:val="414041"/>
          <w:sz w:val="24"/>
          <w:szCs w:val="24"/>
        </w:rPr>
        <w:t xml:space="preserve">         </w:t>
      </w:r>
      <w:r>
        <w:rPr>
          <w:color w:val="414041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E2B2B"/>
          <w:w w:val="88"/>
          <w:sz w:val="27"/>
          <w:szCs w:val="27"/>
        </w:rPr>
        <w:t>'!</w:t>
      </w:r>
      <w:r>
        <w:rPr>
          <w:rFonts w:ascii="Arial" w:eastAsia="Arial" w:hAnsi="Arial" w:cs="Arial"/>
          <w:color w:val="2E2B2B"/>
          <w:w w:val="86"/>
          <w:sz w:val="27"/>
          <w:szCs w:val="27"/>
        </w:rPr>
        <w:t>,</w:t>
      </w:r>
    </w:p>
    <w:p w:rsidR="00165D3B" w:rsidRDefault="00337F62">
      <w:pPr>
        <w:spacing w:line="900" w:lineRule="atLeast"/>
        <w:ind w:right="-67"/>
        <w:rPr>
          <w:rFonts w:ascii="Arial" w:eastAsia="Arial" w:hAnsi="Arial" w:cs="Arial"/>
          <w:sz w:val="31"/>
          <w:szCs w:val="31"/>
        </w:rPr>
      </w:pPr>
      <w:r>
        <w:br w:type="column"/>
      </w:r>
      <w:r>
        <w:rPr>
          <w:rFonts w:ascii="Arial" w:eastAsia="Arial" w:hAnsi="Arial" w:cs="Arial"/>
          <w:color w:val="2E2B2B"/>
          <w:w w:val="42"/>
          <w:sz w:val="31"/>
          <w:szCs w:val="31"/>
        </w:rPr>
        <w:lastRenderedPageBreak/>
        <w:t>1i:</w:t>
      </w:r>
    </w:p>
    <w:p w:rsidR="00165D3B" w:rsidRDefault="00337F62">
      <w:pPr>
        <w:spacing w:line="900" w:lineRule="atLeast"/>
        <w:ind w:right="-123"/>
        <w:rPr>
          <w:rFonts w:ascii="Arial" w:eastAsia="Arial" w:hAnsi="Arial" w:cs="Arial"/>
          <w:sz w:val="68"/>
          <w:szCs w:val="68"/>
        </w:rPr>
      </w:pPr>
      <w:r>
        <w:br w:type="column"/>
      </w:r>
      <w:r>
        <w:rPr>
          <w:color w:val="2E2B2B"/>
          <w:w w:val="139"/>
          <w:sz w:val="18"/>
          <w:szCs w:val="18"/>
        </w:rPr>
        <w:lastRenderedPageBreak/>
        <w:t>(</w:t>
      </w:r>
      <w:r>
        <w:rPr>
          <w:color w:val="2E2B2B"/>
          <w:w w:val="58"/>
          <w:sz w:val="18"/>
          <w:szCs w:val="18"/>
        </w:rPr>
        <w:t>•</w:t>
      </w:r>
      <w:r>
        <w:rPr>
          <w:color w:val="2E2B2B"/>
          <w:sz w:val="18"/>
          <w:szCs w:val="18"/>
        </w:rPr>
        <w:t xml:space="preserve">    </w:t>
      </w:r>
      <w:r>
        <w:rPr>
          <w:color w:val="2E2B2B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35354"/>
          <w:spacing w:val="-19"/>
          <w:w w:val="12"/>
          <w:position w:val="-6"/>
          <w:sz w:val="68"/>
          <w:szCs w:val="68"/>
        </w:rPr>
        <w:t>·</w:t>
      </w:r>
      <w:r>
        <w:rPr>
          <w:color w:val="2E2B2B"/>
          <w:spacing w:val="-84"/>
          <w:w w:val="202"/>
          <w:position w:val="-9"/>
          <w:sz w:val="28"/>
          <w:szCs w:val="28"/>
        </w:rPr>
        <w:t>'</w:t>
      </w:r>
      <w:r>
        <w:rPr>
          <w:rFonts w:ascii="Arial" w:eastAsia="Arial" w:hAnsi="Arial" w:cs="Arial"/>
          <w:color w:val="2E2B2B"/>
          <w:w w:val="62"/>
          <w:position w:val="-6"/>
          <w:sz w:val="68"/>
          <w:szCs w:val="68"/>
        </w:rPr>
        <w:t>•</w:t>
      </w:r>
    </w:p>
    <w:p w:rsidR="00165D3B" w:rsidRDefault="00337F62">
      <w:pPr>
        <w:spacing w:line="900" w:lineRule="atLeast"/>
        <w:ind w:right="-127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2E2B2B"/>
          <w:w w:val="37"/>
          <w:position w:val="-12"/>
          <w:sz w:val="71"/>
          <w:szCs w:val="71"/>
        </w:rPr>
        <w:lastRenderedPageBreak/>
        <w:t xml:space="preserve">.. </w:t>
      </w:r>
      <w:r>
        <w:rPr>
          <w:rFonts w:ascii="Arial" w:eastAsia="Arial" w:hAnsi="Arial" w:cs="Arial"/>
          <w:color w:val="2E2B2B"/>
          <w:spacing w:val="40"/>
          <w:w w:val="37"/>
          <w:position w:val="-12"/>
          <w:sz w:val="71"/>
          <w:szCs w:val="71"/>
        </w:rPr>
        <w:t xml:space="preserve"> </w:t>
      </w:r>
      <w:r>
        <w:rPr>
          <w:color w:val="2E2B2B"/>
          <w:spacing w:val="-65"/>
          <w:w w:val="221"/>
          <w:position w:val="-4"/>
          <w:sz w:val="28"/>
          <w:szCs w:val="28"/>
        </w:rPr>
        <w:t>'</w:t>
      </w:r>
      <w:r>
        <w:rPr>
          <w:rFonts w:ascii="Arial" w:eastAsia="Arial" w:hAnsi="Arial" w:cs="Arial"/>
          <w:color w:val="2E2B2B"/>
          <w:w w:val="82"/>
          <w:position w:val="2"/>
          <w:sz w:val="32"/>
          <w:szCs w:val="32"/>
        </w:rPr>
        <w:t>"</w:t>
      </w:r>
      <w:r>
        <w:rPr>
          <w:rFonts w:ascii="Arial" w:eastAsia="Arial" w:hAnsi="Arial" w:cs="Arial"/>
          <w:color w:val="2E2B2B"/>
          <w:position w:val="2"/>
          <w:sz w:val="32"/>
          <w:szCs w:val="32"/>
        </w:rPr>
        <w:t xml:space="preserve">   </w:t>
      </w:r>
      <w:r>
        <w:rPr>
          <w:rFonts w:ascii="Arial" w:eastAsia="Arial" w:hAnsi="Arial" w:cs="Arial"/>
          <w:color w:val="2E2B2B"/>
          <w:spacing w:val="-11"/>
          <w:position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2E2B2B"/>
          <w:spacing w:val="9"/>
          <w:w w:val="135"/>
          <w:sz w:val="35"/>
          <w:szCs w:val="35"/>
        </w:rPr>
        <w:t>)</w:t>
      </w:r>
      <w:r>
        <w:rPr>
          <w:rFonts w:ascii="Arial" w:eastAsia="Arial" w:hAnsi="Arial" w:cs="Arial"/>
          <w:color w:val="2E2B2B"/>
          <w:w w:val="37"/>
          <w:sz w:val="45"/>
          <w:szCs w:val="45"/>
        </w:rPr>
        <w:t>.</w:t>
      </w:r>
    </w:p>
    <w:p w:rsidR="00165D3B" w:rsidRDefault="00337F62">
      <w:pPr>
        <w:spacing w:line="900" w:lineRule="atLeast"/>
        <w:rPr>
          <w:rFonts w:ascii="Arial" w:eastAsia="Arial" w:hAnsi="Arial" w:cs="Arial"/>
          <w:sz w:val="68"/>
          <w:szCs w:val="68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5" w:space="720" w:equalWidth="0">
            <w:col w:w="3175" w:space="399"/>
            <w:col w:w="140" w:space="297"/>
            <w:col w:w="521" w:space="260"/>
            <w:col w:w="1032" w:space="483"/>
            <w:col w:w="4433"/>
          </w:cols>
        </w:sectPr>
      </w:pPr>
      <w:r>
        <w:br w:type="column"/>
      </w:r>
      <w:r>
        <w:rPr>
          <w:rFonts w:ascii="Arial" w:eastAsia="Arial" w:hAnsi="Arial" w:cs="Arial"/>
          <w:color w:val="414041"/>
          <w:w w:val="10"/>
          <w:position w:val="-3"/>
          <w:sz w:val="73"/>
          <w:szCs w:val="73"/>
        </w:rPr>
        <w:lastRenderedPageBreak/>
        <w:t>"</w:t>
      </w:r>
      <w:r>
        <w:rPr>
          <w:rFonts w:ascii="Arial" w:eastAsia="Arial" w:hAnsi="Arial" w:cs="Arial"/>
          <w:color w:val="2E2B2B"/>
          <w:w w:val="107"/>
          <w:position w:val="-3"/>
          <w:sz w:val="73"/>
          <w:szCs w:val="73"/>
        </w:rPr>
        <w:t>'</w:t>
      </w:r>
      <w:r>
        <w:rPr>
          <w:rFonts w:ascii="Arial" w:eastAsia="Arial" w:hAnsi="Arial" w:cs="Arial"/>
          <w:color w:val="2E2B2B"/>
          <w:position w:val="-3"/>
          <w:sz w:val="73"/>
          <w:szCs w:val="73"/>
        </w:rPr>
        <w:t xml:space="preserve">        </w:t>
      </w:r>
      <w:r>
        <w:rPr>
          <w:rFonts w:ascii="Arial" w:eastAsia="Arial" w:hAnsi="Arial" w:cs="Arial"/>
          <w:color w:val="2E2B2B"/>
          <w:spacing w:val="-8"/>
          <w:position w:val="-3"/>
          <w:sz w:val="73"/>
          <w:szCs w:val="73"/>
        </w:rPr>
        <w:t xml:space="preserve"> </w:t>
      </w:r>
      <w:r>
        <w:rPr>
          <w:rFonts w:ascii="Arial" w:eastAsia="Arial" w:hAnsi="Arial" w:cs="Arial"/>
          <w:color w:val="535354"/>
          <w:w w:val="11"/>
          <w:sz w:val="68"/>
          <w:szCs w:val="68"/>
        </w:rPr>
        <w:t>"</w:t>
      </w:r>
      <w:r>
        <w:rPr>
          <w:rFonts w:ascii="Arial" w:eastAsia="Arial" w:hAnsi="Arial" w:cs="Arial"/>
          <w:color w:val="2E2B2B"/>
          <w:w w:val="107"/>
          <w:sz w:val="68"/>
          <w:szCs w:val="68"/>
        </w:rPr>
        <w:t>'</w:t>
      </w:r>
    </w:p>
    <w:p w:rsidR="00165D3B" w:rsidRDefault="00337F62">
      <w:pPr>
        <w:spacing w:line="680" w:lineRule="atLeast"/>
        <w:ind w:left="1502" w:right="-115"/>
        <w:rPr>
          <w:sz w:val="33"/>
          <w:szCs w:val="33"/>
        </w:rPr>
      </w:pPr>
      <w:r>
        <w:rPr>
          <w:rFonts w:ascii="Malgun Gothic" w:eastAsia="Malgun Gothic" w:hAnsi="Malgun Gothic" w:cs="Malgun Gothic"/>
          <w:color w:val="2E2B2B"/>
          <w:w w:val="60"/>
          <w:position w:val="-4"/>
        </w:rPr>
        <w:lastRenderedPageBreak/>
        <w:t>�</w:t>
      </w:r>
      <w:r>
        <w:rPr>
          <w:rFonts w:ascii="Malgun Gothic" w:eastAsia="Malgun Gothic" w:hAnsi="Malgun Gothic" w:cs="Malgun Gothic"/>
          <w:color w:val="2E2B2B"/>
          <w:w w:val="60"/>
          <w:position w:val="-4"/>
        </w:rPr>
        <w:t xml:space="preserve">            </w:t>
      </w:r>
      <w:r>
        <w:rPr>
          <w:rFonts w:ascii="Malgun Gothic" w:eastAsia="Malgun Gothic" w:hAnsi="Malgun Gothic" w:cs="Malgun Gothic"/>
          <w:color w:val="2E2B2B"/>
          <w:spacing w:val="10"/>
          <w:w w:val="60"/>
          <w:position w:val="-4"/>
        </w:rPr>
        <w:t xml:space="preserve"> </w:t>
      </w:r>
      <w:r>
        <w:rPr>
          <w:color w:val="2E2B2B"/>
          <w:w w:val="78"/>
          <w:position w:val="-27"/>
          <w:sz w:val="49"/>
          <w:szCs w:val="49"/>
        </w:rPr>
        <w:t>"</w:t>
      </w:r>
      <w:r>
        <w:rPr>
          <w:color w:val="2E2B2B"/>
          <w:w w:val="54"/>
          <w:position w:val="-27"/>
          <w:sz w:val="49"/>
          <w:szCs w:val="49"/>
        </w:rPr>
        <w:t>t</w:t>
      </w:r>
      <w:r>
        <w:rPr>
          <w:color w:val="2E2B2B"/>
          <w:position w:val="-27"/>
          <w:sz w:val="49"/>
          <w:szCs w:val="49"/>
        </w:rPr>
        <w:t xml:space="preserve">    </w:t>
      </w:r>
      <w:r>
        <w:rPr>
          <w:color w:val="2E2B2B"/>
          <w:spacing w:val="-55"/>
          <w:position w:val="-27"/>
          <w:sz w:val="49"/>
          <w:szCs w:val="49"/>
        </w:rPr>
        <w:t xml:space="preserve"> </w:t>
      </w:r>
      <w:r>
        <w:rPr>
          <w:color w:val="2E2B2B"/>
          <w:w w:val="47"/>
          <w:sz w:val="33"/>
          <w:szCs w:val="33"/>
        </w:rPr>
        <w:t>....</w:t>
      </w:r>
    </w:p>
    <w:p w:rsidR="00165D3B" w:rsidRDefault="00337F62">
      <w:pPr>
        <w:spacing w:line="680" w:lineRule="atLeast"/>
        <w:ind w:right="-87"/>
        <w:rPr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E2B2B"/>
          <w:w w:val="122"/>
          <w:sz w:val="32"/>
          <w:szCs w:val="32"/>
        </w:rPr>
        <w:lastRenderedPageBreak/>
        <w:t>-</w:t>
      </w:r>
      <w:r>
        <w:rPr>
          <w:rFonts w:ascii="Arial" w:eastAsia="Arial" w:hAnsi="Arial" w:cs="Arial"/>
          <w:color w:val="2E2B2B"/>
          <w:w w:val="41"/>
          <w:sz w:val="32"/>
          <w:szCs w:val="32"/>
        </w:rPr>
        <w:t>,</w:t>
      </w:r>
      <w:r>
        <w:rPr>
          <w:rFonts w:ascii="Arial" w:eastAsia="Arial" w:hAnsi="Arial" w:cs="Arial"/>
          <w:color w:val="2E2B2B"/>
          <w:sz w:val="32"/>
          <w:szCs w:val="32"/>
        </w:rPr>
        <w:t xml:space="preserve">  </w:t>
      </w:r>
      <w:r>
        <w:rPr>
          <w:color w:val="414041"/>
          <w:w w:val="202"/>
          <w:position w:val="-13"/>
          <w:sz w:val="28"/>
          <w:szCs w:val="28"/>
        </w:rPr>
        <w:t>'</w:t>
      </w:r>
    </w:p>
    <w:p w:rsidR="00165D3B" w:rsidRDefault="00337F62">
      <w:pPr>
        <w:spacing w:line="680" w:lineRule="atLeast"/>
        <w:ind w:right="-75"/>
        <w:rPr>
          <w:sz w:val="37"/>
          <w:szCs w:val="37"/>
        </w:rPr>
      </w:pPr>
      <w:r>
        <w:br w:type="column"/>
      </w:r>
      <w:r>
        <w:rPr>
          <w:color w:val="2E2B2B"/>
          <w:w w:val="49"/>
          <w:position w:val="2"/>
          <w:sz w:val="34"/>
          <w:szCs w:val="34"/>
        </w:rPr>
        <w:lastRenderedPageBreak/>
        <w:t xml:space="preserve">t-             </w:t>
      </w:r>
      <w:r>
        <w:rPr>
          <w:color w:val="2E2B2B"/>
          <w:spacing w:val="30"/>
          <w:w w:val="49"/>
          <w:position w:val="2"/>
          <w:sz w:val="34"/>
          <w:szCs w:val="34"/>
        </w:rPr>
        <w:t xml:space="preserve"> </w:t>
      </w:r>
      <w:r>
        <w:rPr>
          <w:color w:val="2E2B2B"/>
          <w:w w:val="126"/>
          <w:sz w:val="37"/>
          <w:szCs w:val="37"/>
        </w:rPr>
        <w:t>\</w:t>
      </w:r>
    </w:p>
    <w:p w:rsidR="00165D3B" w:rsidRDefault="00337F62">
      <w:pPr>
        <w:spacing w:line="680" w:lineRule="atLeast"/>
        <w:ind w:right="-75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color w:val="2E2B2B"/>
          <w:spacing w:val="-65"/>
          <w:w w:val="202"/>
          <w:sz w:val="28"/>
          <w:szCs w:val="28"/>
        </w:rPr>
        <w:lastRenderedPageBreak/>
        <w:t>'</w:t>
      </w:r>
      <w:r>
        <w:rPr>
          <w:rFonts w:ascii="Arial" w:eastAsia="Arial" w:hAnsi="Arial" w:cs="Arial"/>
          <w:color w:val="2E2B2B"/>
          <w:w w:val="93"/>
          <w:position w:val="7"/>
          <w:sz w:val="28"/>
          <w:szCs w:val="28"/>
        </w:rPr>
        <w:t>"</w:t>
      </w:r>
      <w:r>
        <w:rPr>
          <w:rFonts w:ascii="Arial" w:eastAsia="Arial" w:hAnsi="Arial" w:cs="Arial"/>
          <w:color w:val="2E2B2B"/>
          <w:position w:val="7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2E2B2B"/>
          <w:spacing w:val="-13"/>
          <w:position w:val="7"/>
          <w:sz w:val="28"/>
          <w:szCs w:val="28"/>
        </w:rPr>
        <w:t xml:space="preserve"> </w:t>
      </w:r>
      <w:r>
        <w:rPr>
          <w:color w:val="414041"/>
          <w:spacing w:val="-65"/>
          <w:w w:val="202"/>
          <w:sz w:val="28"/>
          <w:szCs w:val="28"/>
        </w:rPr>
        <w:t>'</w:t>
      </w:r>
      <w:r>
        <w:rPr>
          <w:rFonts w:ascii="Arial" w:eastAsia="Arial" w:hAnsi="Arial" w:cs="Arial"/>
          <w:color w:val="2E2B2B"/>
          <w:w w:val="103"/>
          <w:position w:val="8"/>
          <w:sz w:val="28"/>
          <w:szCs w:val="28"/>
        </w:rPr>
        <w:t>"</w:t>
      </w:r>
    </w:p>
    <w:p w:rsidR="00165D3B" w:rsidRDefault="00337F62">
      <w:pPr>
        <w:spacing w:line="68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5" w:space="720" w:equalWidth="0">
            <w:col w:w="3128" w:space="510"/>
            <w:col w:w="446" w:space="315"/>
            <w:col w:w="846" w:space="1068"/>
            <w:col w:w="799" w:space="520"/>
            <w:col w:w="3108"/>
          </w:cols>
        </w:sectPr>
      </w:pPr>
      <w:r>
        <w:br w:type="column"/>
      </w:r>
      <w:r>
        <w:rPr>
          <w:color w:val="414041"/>
          <w:spacing w:val="-74"/>
          <w:w w:val="221"/>
          <w:position w:val="-6"/>
          <w:sz w:val="28"/>
          <w:szCs w:val="28"/>
        </w:rPr>
        <w:lastRenderedPageBreak/>
        <w:t>'</w:t>
      </w:r>
      <w:r>
        <w:rPr>
          <w:rFonts w:ascii="Arial" w:eastAsia="Arial" w:hAnsi="Arial" w:cs="Arial"/>
          <w:color w:val="2E2B2B"/>
          <w:w w:val="103"/>
          <w:position w:val="2"/>
          <w:sz w:val="28"/>
          <w:szCs w:val="28"/>
        </w:rPr>
        <w:t>"</w:t>
      </w:r>
      <w:r>
        <w:rPr>
          <w:rFonts w:ascii="Arial" w:eastAsia="Arial" w:hAnsi="Arial" w:cs="Arial"/>
          <w:color w:val="2E2B2B"/>
          <w:position w:val="2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2E2B2B"/>
          <w:spacing w:val="-23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E2B2B"/>
          <w:spacing w:val="-74"/>
          <w:w w:val="209"/>
          <w:position w:val="-7"/>
          <w:sz w:val="28"/>
          <w:szCs w:val="28"/>
        </w:rPr>
        <w:t>'</w:t>
      </w:r>
      <w:r>
        <w:rPr>
          <w:rFonts w:ascii="Arial" w:eastAsia="Arial" w:hAnsi="Arial" w:cs="Arial"/>
          <w:color w:val="2E2B2B"/>
          <w:w w:val="90"/>
          <w:sz w:val="32"/>
          <w:szCs w:val="32"/>
        </w:rPr>
        <w:t>"</w:t>
      </w:r>
      <w:r>
        <w:rPr>
          <w:rFonts w:ascii="Arial" w:eastAsia="Arial" w:hAnsi="Arial" w:cs="Arial"/>
          <w:color w:val="2E2B2B"/>
          <w:sz w:val="32"/>
          <w:szCs w:val="32"/>
        </w:rPr>
        <w:t xml:space="preserve">   </w:t>
      </w:r>
      <w:r>
        <w:rPr>
          <w:rFonts w:ascii="Arial" w:eastAsia="Arial" w:hAnsi="Arial" w:cs="Arial"/>
          <w:color w:val="2E2B2B"/>
          <w:spacing w:val="26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E2B2B"/>
          <w:position w:val="-9"/>
        </w:rPr>
        <w:t>�</w:t>
      </w:r>
    </w:p>
    <w:p w:rsidR="00165D3B" w:rsidRDefault="00337F62">
      <w:pPr>
        <w:spacing w:line="600" w:lineRule="atLeast"/>
        <w:ind w:left="3044" w:right="-112"/>
        <w:rPr>
          <w:sz w:val="49"/>
          <w:szCs w:val="49"/>
        </w:rPr>
      </w:pPr>
      <w:r>
        <w:lastRenderedPageBreak/>
        <w:pict>
          <v:shape id="_x0000_s3084" type="#_x0000_t202" style="position:absolute;left:0;text-align:left;margin-left:210.4pt;margin-top:36.65pt;width:6.95pt;height:29.6pt;z-index:-14416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70"/>
                      <w:position w:val="-1"/>
                      <w:sz w:val="59"/>
                      <w:szCs w:val="59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3083" type="#_x0000_t202" style="position:absolute;left:0;text-align:left;margin-left:229pt;margin-top:19.85pt;width:6.95pt;height:13pt;z-index:-14404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5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E2B2B"/>
                      <w:w w:val="39"/>
                      <w:sz w:val="26"/>
                      <w:szCs w:val="26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2E2B2B"/>
                      <w:w w:val="51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E2B2B"/>
          <w:position w:val="-25"/>
          <w:sz w:val="49"/>
          <w:szCs w:val="49"/>
        </w:rPr>
        <w:t xml:space="preserve">t  </w:t>
      </w:r>
      <w:r>
        <w:rPr>
          <w:color w:val="2E2B2B"/>
          <w:spacing w:val="44"/>
          <w:position w:val="-25"/>
          <w:sz w:val="49"/>
          <w:szCs w:val="49"/>
        </w:rPr>
        <w:t xml:space="preserve"> </w:t>
      </w:r>
      <w:r>
        <w:rPr>
          <w:rFonts w:ascii="Malgun Gothic" w:eastAsia="Malgun Gothic" w:hAnsi="Malgun Gothic" w:cs="Malgun Gothic"/>
          <w:color w:val="414041"/>
          <w:w w:val="60"/>
          <w:position w:val="9"/>
        </w:rPr>
        <w:t>�</w:t>
      </w:r>
      <w:r>
        <w:rPr>
          <w:rFonts w:ascii="Malgun Gothic" w:eastAsia="Malgun Gothic" w:hAnsi="Malgun Gothic" w:cs="Malgun Gothic"/>
          <w:color w:val="414041"/>
          <w:w w:val="60"/>
          <w:position w:val="9"/>
        </w:rPr>
        <w:t xml:space="preserve">     </w:t>
      </w:r>
      <w:r>
        <w:rPr>
          <w:rFonts w:ascii="Malgun Gothic" w:eastAsia="Malgun Gothic" w:hAnsi="Malgun Gothic" w:cs="Malgun Gothic"/>
          <w:color w:val="414041"/>
          <w:spacing w:val="7"/>
          <w:w w:val="60"/>
          <w:position w:val="9"/>
        </w:rPr>
        <w:t xml:space="preserve"> </w:t>
      </w:r>
      <w:r>
        <w:rPr>
          <w:rFonts w:ascii="Arial" w:eastAsia="Arial" w:hAnsi="Arial" w:cs="Arial"/>
          <w:color w:val="535354"/>
          <w:w w:val="25"/>
          <w:sz w:val="33"/>
          <w:szCs w:val="33"/>
        </w:rPr>
        <w:t>·</w:t>
      </w:r>
      <w:r>
        <w:rPr>
          <w:rFonts w:ascii="Arial" w:eastAsia="Arial" w:hAnsi="Arial" w:cs="Arial"/>
          <w:color w:val="2E2B2B"/>
          <w:w w:val="143"/>
          <w:sz w:val="33"/>
          <w:szCs w:val="33"/>
        </w:rPr>
        <w:t>r</w:t>
      </w:r>
      <w:r>
        <w:rPr>
          <w:rFonts w:ascii="Arial" w:eastAsia="Arial" w:hAnsi="Arial" w:cs="Arial"/>
          <w:color w:val="2E2B2B"/>
          <w:sz w:val="33"/>
          <w:szCs w:val="33"/>
        </w:rPr>
        <w:t xml:space="preserve">               </w:t>
      </w:r>
      <w:r>
        <w:rPr>
          <w:rFonts w:ascii="Arial" w:eastAsia="Arial" w:hAnsi="Arial" w:cs="Arial"/>
          <w:color w:val="2E2B2B"/>
          <w:spacing w:val="-4"/>
          <w:sz w:val="33"/>
          <w:szCs w:val="33"/>
        </w:rPr>
        <w:t xml:space="preserve"> </w:t>
      </w:r>
      <w:r>
        <w:rPr>
          <w:rFonts w:ascii="Arial" w:eastAsia="Arial" w:hAnsi="Arial" w:cs="Arial"/>
          <w:color w:val="2E2B2B"/>
          <w:spacing w:val="-74"/>
          <w:w w:val="128"/>
          <w:position w:val="8"/>
          <w:sz w:val="16"/>
          <w:szCs w:val="16"/>
        </w:rPr>
        <w:t>N</w:t>
      </w:r>
      <w:r>
        <w:rPr>
          <w:color w:val="2E2B2B"/>
          <w:w w:val="102"/>
          <w:position w:val="-23"/>
          <w:sz w:val="49"/>
          <w:szCs w:val="49"/>
        </w:rPr>
        <w:t>t</w:t>
      </w:r>
    </w:p>
    <w:p w:rsidR="00165D3B" w:rsidRDefault="00337F62">
      <w:pPr>
        <w:spacing w:line="600" w:lineRule="atLeast"/>
        <w:rPr>
          <w:sz w:val="33"/>
          <w:szCs w:val="33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2" w:space="720" w:equalWidth="0">
            <w:col w:w="5832" w:space="520"/>
            <w:col w:w="4388"/>
          </w:cols>
        </w:sectPr>
      </w:pPr>
      <w:r>
        <w:br w:type="column"/>
      </w:r>
      <w:r>
        <w:rPr>
          <w:rFonts w:ascii="Arial" w:eastAsia="Arial" w:hAnsi="Arial" w:cs="Arial"/>
          <w:color w:val="414041"/>
          <w:w w:val="82"/>
          <w:position w:val="-9"/>
          <w:sz w:val="32"/>
          <w:szCs w:val="32"/>
        </w:rPr>
        <w:lastRenderedPageBreak/>
        <w:t xml:space="preserve">"      </w:t>
      </w:r>
      <w:r>
        <w:rPr>
          <w:rFonts w:ascii="Arial" w:eastAsia="Arial" w:hAnsi="Arial" w:cs="Arial"/>
          <w:color w:val="414041"/>
          <w:spacing w:val="58"/>
          <w:w w:val="82"/>
          <w:position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2E2B2B"/>
          <w:position w:val="-7"/>
          <w:sz w:val="28"/>
          <w:szCs w:val="28"/>
        </w:rPr>
        <w:t xml:space="preserve">"      </w:t>
      </w:r>
      <w:r>
        <w:rPr>
          <w:rFonts w:ascii="Arial" w:eastAsia="Arial" w:hAnsi="Arial" w:cs="Arial"/>
          <w:color w:val="2E2B2B"/>
          <w:spacing w:val="17"/>
          <w:position w:val="-7"/>
          <w:sz w:val="28"/>
          <w:szCs w:val="28"/>
        </w:rPr>
        <w:t xml:space="preserve"> </w:t>
      </w:r>
      <w:r>
        <w:rPr>
          <w:color w:val="2E2B2B"/>
          <w:position w:val="1"/>
          <w:sz w:val="29"/>
          <w:szCs w:val="29"/>
        </w:rPr>
        <w:t xml:space="preserve">•      </w:t>
      </w:r>
      <w:r>
        <w:rPr>
          <w:color w:val="2E2B2B"/>
          <w:spacing w:val="60"/>
          <w:position w:val="1"/>
          <w:sz w:val="29"/>
          <w:szCs w:val="29"/>
        </w:rPr>
        <w:t xml:space="preserve"> </w:t>
      </w:r>
      <w:r>
        <w:rPr>
          <w:color w:val="414041"/>
          <w:w w:val="80"/>
          <w:sz w:val="33"/>
          <w:szCs w:val="33"/>
        </w:rPr>
        <w:t>•</w:t>
      </w:r>
    </w:p>
    <w:p w:rsidR="00165D3B" w:rsidRDefault="00337F62">
      <w:pPr>
        <w:spacing w:line="60" w:lineRule="atLeast"/>
        <w:ind w:right="46"/>
        <w:jc w:val="right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414041"/>
          <w:w w:val="23"/>
          <w:sz w:val="42"/>
          <w:szCs w:val="42"/>
        </w:rPr>
        <w:lastRenderedPageBreak/>
        <w:t>.</w:t>
      </w:r>
      <w:r>
        <w:rPr>
          <w:rFonts w:ascii="Arial" w:eastAsia="Arial" w:hAnsi="Arial" w:cs="Arial"/>
          <w:color w:val="2E2B2B"/>
          <w:w w:val="95"/>
          <w:sz w:val="42"/>
          <w:szCs w:val="42"/>
        </w:rPr>
        <w:t>t</w:t>
      </w:r>
    </w:p>
    <w:p w:rsidR="00165D3B" w:rsidRDefault="00337F62">
      <w:pPr>
        <w:spacing w:line="100" w:lineRule="exact"/>
        <w:ind w:right="19"/>
        <w:jc w:val="right"/>
        <w:rPr>
          <w:sz w:val="19"/>
          <w:szCs w:val="19"/>
        </w:rPr>
      </w:pPr>
      <w:r>
        <w:rPr>
          <w:color w:val="2E2B2B"/>
          <w:w w:val="93"/>
          <w:position w:val="2"/>
          <w:sz w:val="19"/>
          <w:szCs w:val="19"/>
        </w:rPr>
        <w:t>'v</w:t>
      </w:r>
      <w:r>
        <w:rPr>
          <w:color w:val="414041"/>
          <w:w w:val="117"/>
          <w:position w:val="2"/>
          <w:sz w:val="19"/>
          <w:szCs w:val="19"/>
        </w:rPr>
        <w:t>,</w:t>
      </w:r>
    </w:p>
    <w:p w:rsidR="00165D3B" w:rsidRDefault="00337F62">
      <w:pPr>
        <w:spacing w:line="600" w:lineRule="exact"/>
        <w:jc w:val="right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2E2B2B"/>
          <w:w w:val="67"/>
          <w:sz w:val="59"/>
          <w:szCs w:val="59"/>
        </w:rPr>
        <w:t>1</w:t>
      </w:r>
    </w:p>
    <w:p w:rsidR="00165D3B" w:rsidRDefault="00337F62">
      <w:pPr>
        <w:spacing w:before="3" w:line="120" w:lineRule="exact"/>
        <w:rPr>
          <w:sz w:val="12"/>
          <w:szCs w:val="12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140" w:lineRule="exact"/>
        <w:ind w:right="-88"/>
        <w:rPr>
          <w:sz w:val="45"/>
          <w:szCs w:val="45"/>
        </w:rPr>
      </w:pPr>
      <w:r>
        <w:rPr>
          <w:color w:val="2E2B2B"/>
          <w:w w:val="128"/>
          <w:position w:val="-31"/>
          <w:sz w:val="19"/>
          <w:szCs w:val="19"/>
        </w:rPr>
        <w:t xml:space="preserve">-t         </w:t>
      </w:r>
      <w:r>
        <w:rPr>
          <w:color w:val="2E2B2B"/>
          <w:spacing w:val="32"/>
          <w:w w:val="128"/>
          <w:position w:val="-31"/>
          <w:sz w:val="19"/>
          <w:szCs w:val="19"/>
        </w:rPr>
        <w:t xml:space="preserve"> </w:t>
      </w:r>
      <w:r>
        <w:rPr>
          <w:color w:val="2E2B2B"/>
          <w:w w:val="44"/>
          <w:position w:val="-30"/>
          <w:sz w:val="45"/>
          <w:szCs w:val="45"/>
        </w:rPr>
        <w:t>...</w:t>
      </w:r>
    </w:p>
    <w:p w:rsidR="00165D3B" w:rsidRDefault="00337F62">
      <w:pPr>
        <w:spacing w:line="280" w:lineRule="atLeast"/>
        <w:ind w:left="46"/>
        <w:rPr>
          <w:sz w:val="19"/>
          <w:szCs w:val="19"/>
        </w:rPr>
      </w:pPr>
      <w:r>
        <w:br w:type="column"/>
      </w:r>
      <w:r>
        <w:rPr>
          <w:color w:val="2E2B2B"/>
          <w:w w:val="117"/>
          <w:sz w:val="19"/>
          <w:szCs w:val="19"/>
        </w:rPr>
        <w:lastRenderedPageBreak/>
        <w:t>(</w:t>
      </w:r>
      <w:r>
        <w:rPr>
          <w:color w:val="414041"/>
          <w:w w:val="58"/>
          <w:sz w:val="19"/>
          <w:szCs w:val="19"/>
        </w:rPr>
        <w:t>·</w:t>
      </w:r>
    </w:p>
    <w:p w:rsidR="00165D3B" w:rsidRDefault="00337F62">
      <w:pPr>
        <w:spacing w:line="100" w:lineRule="exact"/>
        <w:ind w:left="46"/>
        <w:rPr>
          <w:sz w:val="17"/>
          <w:szCs w:val="17"/>
        </w:rPr>
      </w:pPr>
      <w:r>
        <w:rPr>
          <w:i/>
          <w:color w:val="2E2B2B"/>
          <w:w w:val="105"/>
          <w:position w:val="-1"/>
          <w:sz w:val="17"/>
          <w:szCs w:val="17"/>
        </w:rPr>
        <w:t>c;</w:t>
      </w:r>
    </w:p>
    <w:p w:rsidR="00165D3B" w:rsidRDefault="00337F62">
      <w:pPr>
        <w:spacing w:line="240" w:lineRule="exact"/>
        <w:rPr>
          <w:rFonts w:ascii="Arial" w:eastAsia="Arial" w:hAnsi="Arial" w:cs="Arial"/>
          <w:sz w:val="30"/>
          <w:szCs w:val="30"/>
        </w:rPr>
      </w:pPr>
      <w:r>
        <w:rPr>
          <w:color w:val="656566"/>
          <w:w w:val="39"/>
          <w:position w:val="2"/>
          <w:sz w:val="21"/>
          <w:szCs w:val="21"/>
        </w:rPr>
        <w:t>·</w:t>
      </w:r>
      <w:r>
        <w:rPr>
          <w:color w:val="2E2B2B"/>
          <w:w w:val="112"/>
          <w:position w:val="2"/>
          <w:sz w:val="21"/>
          <w:szCs w:val="21"/>
        </w:rPr>
        <w:t>C</w:t>
      </w:r>
      <w:r>
        <w:rPr>
          <w:color w:val="2E2B2B"/>
          <w:position w:val="2"/>
          <w:sz w:val="21"/>
          <w:szCs w:val="21"/>
        </w:rPr>
        <w:t xml:space="preserve">    </w:t>
      </w:r>
      <w:r>
        <w:rPr>
          <w:color w:val="2E2B2B"/>
          <w:spacing w:val="-21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2E2B2B"/>
          <w:w w:val="122"/>
          <w:position w:val="-3"/>
          <w:sz w:val="30"/>
          <w:szCs w:val="30"/>
        </w:rPr>
        <w:t>t</w:t>
      </w:r>
    </w:p>
    <w:p w:rsidR="00165D3B" w:rsidRDefault="00337F62">
      <w:pPr>
        <w:spacing w:line="160" w:lineRule="exact"/>
        <w:ind w:right="74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14041"/>
          <w:w w:val="55"/>
          <w:position w:val="1"/>
        </w:rPr>
        <w:t>�</w:t>
      </w:r>
    </w:p>
    <w:p w:rsidR="00165D3B" w:rsidRDefault="00337F62">
      <w:pPr>
        <w:spacing w:line="460" w:lineRule="exact"/>
        <w:jc w:val="right"/>
        <w:rPr>
          <w:rFonts w:ascii="Arial" w:eastAsia="Arial" w:hAnsi="Arial" w:cs="Arial"/>
          <w:sz w:val="47"/>
          <w:szCs w:val="47"/>
        </w:rPr>
      </w:pPr>
      <w:r>
        <w:rPr>
          <w:rFonts w:ascii="Arial" w:eastAsia="Arial" w:hAnsi="Arial" w:cs="Arial"/>
          <w:color w:val="2E2B2B"/>
          <w:w w:val="149"/>
          <w:sz w:val="47"/>
          <w:szCs w:val="47"/>
        </w:rPr>
        <w:t>I</w:t>
      </w:r>
    </w:p>
    <w:p w:rsidR="00165D3B" w:rsidRDefault="00337F62">
      <w:pPr>
        <w:spacing w:line="120" w:lineRule="atLeast"/>
        <w:ind w:left="37" w:right="-98"/>
        <w:rPr>
          <w:sz w:val="52"/>
          <w:szCs w:val="52"/>
        </w:rPr>
      </w:pPr>
      <w:r>
        <w:br w:type="column"/>
      </w:r>
      <w:r>
        <w:rPr>
          <w:color w:val="535354"/>
          <w:w w:val="21"/>
          <w:sz w:val="52"/>
          <w:szCs w:val="52"/>
        </w:rPr>
        <w:lastRenderedPageBreak/>
        <w:t>.</w:t>
      </w:r>
      <w:r>
        <w:rPr>
          <w:color w:val="2E2B2B"/>
          <w:w w:val="78"/>
          <w:sz w:val="52"/>
          <w:szCs w:val="52"/>
        </w:rPr>
        <w:t>s</w:t>
      </w:r>
    </w:p>
    <w:p w:rsidR="00165D3B" w:rsidRDefault="00337F62">
      <w:pPr>
        <w:spacing w:line="220" w:lineRule="exact"/>
        <w:ind w:left="28" w:right="-34"/>
        <w:rPr>
          <w:sz w:val="34"/>
          <w:szCs w:val="34"/>
        </w:rPr>
      </w:pPr>
      <w:r>
        <w:rPr>
          <w:color w:val="535354"/>
          <w:w w:val="32"/>
          <w:sz w:val="34"/>
          <w:szCs w:val="34"/>
        </w:rPr>
        <w:t>.</w:t>
      </w:r>
      <w:r>
        <w:rPr>
          <w:color w:val="2E2B2B"/>
          <w:w w:val="62"/>
          <w:sz w:val="34"/>
          <w:szCs w:val="34"/>
        </w:rPr>
        <w:t>t-</w:t>
      </w:r>
    </w:p>
    <w:p w:rsidR="00165D3B" w:rsidRDefault="00337F62">
      <w:pPr>
        <w:spacing w:line="560" w:lineRule="exact"/>
        <w:ind w:right="-108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2E2B2B"/>
          <w:w w:val="67"/>
          <w:position w:val="1"/>
          <w:sz w:val="59"/>
          <w:szCs w:val="59"/>
        </w:rPr>
        <w:t>1</w:t>
      </w:r>
    </w:p>
    <w:p w:rsidR="00165D3B" w:rsidRDefault="00337F62">
      <w:pPr>
        <w:spacing w:line="220" w:lineRule="atLeast"/>
        <w:ind w:left="28" w:right="-23"/>
        <w:rPr>
          <w:sz w:val="33"/>
          <w:szCs w:val="33"/>
        </w:rPr>
      </w:pPr>
      <w:r>
        <w:br w:type="column"/>
      </w:r>
      <w:r>
        <w:rPr>
          <w:rFonts w:ascii="Malgun Gothic" w:eastAsia="Malgun Gothic" w:hAnsi="Malgun Gothic" w:cs="Malgun Gothic"/>
          <w:color w:val="414041"/>
          <w:spacing w:val="-74"/>
          <w:w w:val="60"/>
        </w:rPr>
        <w:lastRenderedPageBreak/>
        <w:t>�</w:t>
      </w:r>
      <w:r>
        <w:rPr>
          <w:color w:val="414041"/>
          <w:w w:val="80"/>
          <w:position w:val="-17"/>
          <w:sz w:val="33"/>
          <w:szCs w:val="33"/>
        </w:rPr>
        <w:t>•</w:t>
      </w:r>
    </w:p>
    <w:p w:rsidR="00165D3B" w:rsidRDefault="00337F62">
      <w:pPr>
        <w:spacing w:line="260" w:lineRule="exact"/>
        <w:ind w:left="37" w:right="-46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535354"/>
          <w:w w:val="23"/>
          <w:sz w:val="42"/>
          <w:szCs w:val="42"/>
        </w:rPr>
        <w:t>.</w:t>
      </w:r>
      <w:r>
        <w:rPr>
          <w:rFonts w:ascii="Arial" w:eastAsia="Arial" w:hAnsi="Arial" w:cs="Arial"/>
          <w:color w:val="2E2B2B"/>
          <w:w w:val="103"/>
          <w:sz w:val="42"/>
          <w:szCs w:val="42"/>
        </w:rPr>
        <w:t>t</w:t>
      </w:r>
    </w:p>
    <w:p w:rsidR="00165D3B" w:rsidRDefault="00337F62">
      <w:pPr>
        <w:spacing w:line="140" w:lineRule="exact"/>
        <w:ind w:left="19" w:right="-31"/>
        <w:rPr>
          <w:sz w:val="19"/>
          <w:szCs w:val="19"/>
        </w:rPr>
      </w:pPr>
      <w:r>
        <w:rPr>
          <w:color w:val="2E2B2B"/>
          <w:w w:val="109"/>
          <w:position w:val="1"/>
          <w:sz w:val="19"/>
          <w:szCs w:val="19"/>
        </w:rPr>
        <w:t>'c</w:t>
      </w:r>
      <w:r>
        <w:rPr>
          <w:color w:val="535354"/>
          <w:w w:val="117"/>
          <w:position w:val="1"/>
          <w:sz w:val="19"/>
          <w:szCs w:val="19"/>
        </w:rPr>
        <w:t>.</w:t>
      </w:r>
    </w:p>
    <w:p w:rsidR="00165D3B" w:rsidRDefault="00337F62">
      <w:pPr>
        <w:spacing w:line="600" w:lineRule="exact"/>
        <w:ind w:right="-108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2E2B2B"/>
          <w:w w:val="67"/>
          <w:sz w:val="59"/>
          <w:szCs w:val="59"/>
        </w:rPr>
        <w:t>1</w:t>
      </w:r>
    </w:p>
    <w:p w:rsidR="00165D3B" w:rsidRDefault="00337F62">
      <w:pPr>
        <w:spacing w:line="140" w:lineRule="atLeast"/>
        <w:ind w:right="-69"/>
        <w:rPr>
          <w:sz w:val="32"/>
          <w:szCs w:val="32"/>
        </w:rPr>
      </w:pPr>
      <w:r>
        <w:br w:type="column"/>
      </w:r>
      <w:r>
        <w:rPr>
          <w:color w:val="2E2B2B"/>
          <w:w w:val="30"/>
          <w:sz w:val="33"/>
          <w:szCs w:val="33"/>
        </w:rPr>
        <w:lastRenderedPageBreak/>
        <w:t>:</w:t>
      </w:r>
      <w:r>
        <w:rPr>
          <w:color w:val="2E2B2B"/>
          <w:w w:val="135"/>
          <w:sz w:val="33"/>
          <w:szCs w:val="33"/>
        </w:rPr>
        <w:t>[</w:t>
      </w:r>
      <w:r>
        <w:rPr>
          <w:color w:val="2E2B2B"/>
          <w:sz w:val="33"/>
          <w:szCs w:val="33"/>
        </w:rPr>
        <w:t xml:space="preserve">     </w:t>
      </w:r>
      <w:r>
        <w:rPr>
          <w:color w:val="2E2B2B"/>
          <w:spacing w:val="-12"/>
          <w:sz w:val="33"/>
          <w:szCs w:val="33"/>
        </w:rPr>
        <w:t xml:space="preserve"> </w:t>
      </w:r>
      <w:r>
        <w:rPr>
          <w:color w:val="2E2B2B"/>
          <w:w w:val="31"/>
          <w:position w:val="1"/>
          <w:sz w:val="32"/>
          <w:szCs w:val="32"/>
        </w:rPr>
        <w:t>:</w:t>
      </w:r>
      <w:r>
        <w:rPr>
          <w:color w:val="2E2B2B"/>
          <w:w w:val="148"/>
          <w:position w:val="1"/>
          <w:sz w:val="32"/>
          <w:szCs w:val="32"/>
        </w:rPr>
        <w:t>[</w:t>
      </w:r>
    </w:p>
    <w:p w:rsidR="00165D3B" w:rsidRDefault="00337F62">
      <w:pPr>
        <w:spacing w:line="160" w:lineRule="atLeast"/>
        <w:rPr>
          <w:sz w:val="32"/>
          <w:szCs w:val="32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7" w:space="720" w:equalWidth="0">
            <w:col w:w="1698" w:space="575"/>
            <w:col w:w="939" w:space="380"/>
            <w:col w:w="576" w:space="157"/>
            <w:col w:w="223" w:space="548"/>
            <w:col w:w="223" w:space="993"/>
            <w:col w:w="846" w:space="473"/>
            <w:col w:w="3109"/>
          </w:cols>
        </w:sectPr>
      </w:pPr>
      <w:r>
        <w:br w:type="column"/>
      </w:r>
      <w:r>
        <w:rPr>
          <w:color w:val="414041"/>
          <w:w w:val="32"/>
          <w:sz w:val="31"/>
          <w:szCs w:val="31"/>
        </w:rPr>
        <w:lastRenderedPageBreak/>
        <w:t>:</w:t>
      </w:r>
      <w:r>
        <w:rPr>
          <w:color w:val="2E2B2B"/>
          <w:w w:val="152"/>
          <w:sz w:val="31"/>
          <w:szCs w:val="31"/>
        </w:rPr>
        <w:t>[</w:t>
      </w:r>
      <w:r>
        <w:rPr>
          <w:color w:val="2E2B2B"/>
          <w:sz w:val="31"/>
          <w:szCs w:val="31"/>
        </w:rPr>
        <w:t xml:space="preserve">     </w:t>
      </w:r>
      <w:r>
        <w:rPr>
          <w:color w:val="2E2B2B"/>
          <w:spacing w:val="9"/>
          <w:sz w:val="31"/>
          <w:szCs w:val="31"/>
        </w:rPr>
        <w:t xml:space="preserve"> </w:t>
      </w:r>
      <w:r>
        <w:rPr>
          <w:color w:val="414041"/>
          <w:w w:val="41"/>
          <w:sz w:val="32"/>
          <w:szCs w:val="32"/>
        </w:rPr>
        <w:t>:</w:t>
      </w:r>
      <w:r>
        <w:rPr>
          <w:color w:val="2E2B2B"/>
          <w:w w:val="139"/>
          <w:sz w:val="32"/>
          <w:szCs w:val="32"/>
        </w:rPr>
        <w:t>[</w:t>
      </w:r>
    </w:p>
    <w:p w:rsidR="00165D3B" w:rsidRDefault="00337F62">
      <w:pPr>
        <w:spacing w:before="60" w:line="200" w:lineRule="exact"/>
        <w:ind w:left="5701"/>
        <w:rPr>
          <w:sz w:val="16"/>
          <w:szCs w:val="16"/>
        </w:rPr>
      </w:pPr>
      <w:r>
        <w:rPr>
          <w:rFonts w:ascii="Arial" w:eastAsia="Arial" w:hAnsi="Arial" w:cs="Arial"/>
          <w:color w:val="2E2B2B"/>
          <w:position w:val="-4"/>
          <w:sz w:val="18"/>
          <w:szCs w:val="18"/>
        </w:rPr>
        <w:lastRenderedPageBreak/>
        <w:t xml:space="preserve">c-         </w:t>
      </w:r>
      <w:r>
        <w:rPr>
          <w:rFonts w:ascii="Arial" w:eastAsia="Arial" w:hAnsi="Arial" w:cs="Arial"/>
          <w:color w:val="2E2B2B"/>
          <w:spacing w:val="10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E2B2B"/>
          <w:position w:val="-4"/>
          <w:sz w:val="18"/>
          <w:szCs w:val="18"/>
        </w:rPr>
        <w:t xml:space="preserve">c-         </w:t>
      </w:r>
      <w:r>
        <w:rPr>
          <w:rFonts w:ascii="Arial" w:eastAsia="Arial" w:hAnsi="Arial" w:cs="Arial"/>
          <w:color w:val="2E2B2B"/>
          <w:spacing w:val="10"/>
          <w:position w:val="-4"/>
          <w:sz w:val="18"/>
          <w:szCs w:val="18"/>
        </w:rPr>
        <w:t xml:space="preserve"> </w:t>
      </w:r>
      <w:r>
        <w:rPr>
          <w:color w:val="2E2B2B"/>
          <w:w w:val="134"/>
          <w:position w:val="-1"/>
          <w:sz w:val="16"/>
          <w:szCs w:val="16"/>
        </w:rPr>
        <w:t xml:space="preserve">c,        </w:t>
      </w:r>
      <w:r>
        <w:rPr>
          <w:color w:val="2E2B2B"/>
          <w:spacing w:val="38"/>
          <w:w w:val="134"/>
          <w:position w:val="-1"/>
          <w:sz w:val="16"/>
          <w:szCs w:val="16"/>
        </w:rPr>
        <w:t xml:space="preserve"> </w:t>
      </w:r>
      <w:r>
        <w:rPr>
          <w:color w:val="2E2B2B"/>
          <w:position w:val="-3"/>
          <w:sz w:val="21"/>
          <w:szCs w:val="21"/>
        </w:rPr>
        <w:t xml:space="preserve">c-        </w:t>
      </w:r>
      <w:r>
        <w:rPr>
          <w:color w:val="2E2B2B"/>
          <w:spacing w:val="23"/>
          <w:position w:val="-3"/>
          <w:sz w:val="21"/>
          <w:szCs w:val="21"/>
        </w:rPr>
        <w:t xml:space="preserve"> </w:t>
      </w:r>
      <w:r>
        <w:rPr>
          <w:color w:val="2E2B2B"/>
          <w:w w:val="134"/>
          <w:position w:val="-1"/>
          <w:sz w:val="16"/>
          <w:szCs w:val="16"/>
        </w:rPr>
        <w:t>c,</w:t>
      </w:r>
    </w:p>
    <w:p w:rsidR="00165D3B" w:rsidRDefault="00337F62">
      <w:pPr>
        <w:spacing w:line="180" w:lineRule="exact"/>
        <w:ind w:right="1360"/>
        <w:jc w:val="right"/>
        <w:rPr>
          <w:rFonts w:ascii="Malgun Gothic" w:eastAsia="Malgun Gothic" w:hAnsi="Malgun Gothic" w:cs="Malgun Gothic"/>
        </w:rPr>
      </w:pPr>
      <w:r>
        <w:pict>
          <v:shape id="_x0000_s3082" type="#_x0000_t202" style="position:absolute;left:0;text-align:left;margin-left:231.8pt;margin-top:-13.6pt;width:269.85pt;height:31.8pt;z-index:-14415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5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color w:val="656566"/>
                      <w:w w:val="43"/>
                      <w:position w:val="7"/>
                      <w:sz w:val="27"/>
                      <w:szCs w:val="27"/>
                    </w:rPr>
                    <w:t xml:space="preserve">'                               </w:t>
                  </w:r>
                  <w:r>
                    <w:rPr>
                      <w:color w:val="656566"/>
                      <w:spacing w:val="7"/>
                      <w:w w:val="43"/>
                      <w:position w:val="7"/>
                      <w:sz w:val="27"/>
                      <w:szCs w:val="27"/>
                    </w:rPr>
                    <w:t xml:space="preserve"> </w:t>
                  </w:r>
                  <w:r>
                    <w:rPr>
                      <w:color w:val="2E2B2B"/>
                      <w:w w:val="43"/>
                      <w:position w:val="7"/>
                      <w:sz w:val="31"/>
                      <w:szCs w:val="31"/>
                    </w:rPr>
                    <w:t xml:space="preserve">'                                                                                                              </w:t>
                  </w:r>
                  <w:r>
                    <w:rPr>
                      <w:color w:val="2E2B2B"/>
                      <w:spacing w:val="11"/>
                      <w:w w:val="43"/>
                      <w:position w:val="7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position w:val="-1"/>
                      <w:sz w:val="63"/>
                      <w:szCs w:val="63"/>
                    </w:rPr>
                    <w:t xml:space="preserve">l </w:t>
                  </w:r>
                  <w:r>
                    <w:rPr>
                      <w:rFonts w:ascii="Arial" w:eastAsia="Arial" w:hAnsi="Arial" w:cs="Arial"/>
                      <w:color w:val="2E2B2B"/>
                      <w:spacing w:val="12"/>
                      <w:position w:val="-1"/>
                      <w:sz w:val="63"/>
                      <w:szCs w:val="6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w w:val="175"/>
                      <w:position w:val="17"/>
                      <w:sz w:val="42"/>
                      <w:szCs w:val="42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>
          <v:shape id="_x0000_s3081" type="#_x0000_t202" style="position:absolute;left:0;text-align:left;margin-left:65.05pt;margin-top:13.8pt;width:2.8pt;height:17.6pt;z-index:-14403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656566"/>
                      <w:w w:val="57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656566"/>
          <w:w w:val="38"/>
          <w:position w:val="-4"/>
          <w:sz w:val="27"/>
          <w:szCs w:val="27"/>
        </w:rPr>
        <w:t xml:space="preserve">'                        </w:t>
      </w:r>
      <w:r>
        <w:rPr>
          <w:color w:val="656566"/>
          <w:spacing w:val="9"/>
          <w:w w:val="38"/>
          <w:position w:val="-4"/>
          <w:sz w:val="27"/>
          <w:szCs w:val="27"/>
        </w:rPr>
        <w:t xml:space="preserve"> </w:t>
      </w:r>
      <w:r>
        <w:rPr>
          <w:rFonts w:ascii="Arial" w:eastAsia="Arial" w:hAnsi="Arial" w:cs="Arial"/>
          <w:color w:val="2E2B2B"/>
          <w:position w:val="2"/>
          <w:sz w:val="16"/>
          <w:szCs w:val="16"/>
        </w:rPr>
        <w:t xml:space="preserve">-&lt;             </w:t>
      </w:r>
      <w:r>
        <w:rPr>
          <w:rFonts w:ascii="Arial" w:eastAsia="Arial" w:hAnsi="Arial" w:cs="Arial"/>
          <w:color w:val="2E2B2B"/>
          <w:spacing w:val="22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E2B2B"/>
          <w:position w:val="2"/>
          <w:sz w:val="16"/>
          <w:szCs w:val="16"/>
        </w:rPr>
        <w:t xml:space="preserve">-&lt;                                                       </w:t>
      </w:r>
      <w:r>
        <w:rPr>
          <w:rFonts w:ascii="Arial" w:eastAsia="Arial" w:hAnsi="Arial" w:cs="Arial"/>
          <w:color w:val="2E2B2B"/>
          <w:spacing w:val="18"/>
          <w:position w:val="2"/>
          <w:sz w:val="16"/>
          <w:szCs w:val="16"/>
        </w:rPr>
        <w:t xml:space="preserve"> </w:t>
      </w:r>
      <w:r>
        <w:rPr>
          <w:color w:val="2E2B2B"/>
          <w:position w:val="6"/>
          <w:sz w:val="16"/>
          <w:szCs w:val="16"/>
        </w:rPr>
        <w:t xml:space="preserve">c,            </w:t>
      </w:r>
      <w:r>
        <w:rPr>
          <w:color w:val="2E2B2B"/>
          <w:spacing w:val="19"/>
          <w:position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E2B2B"/>
          <w:position w:val="4"/>
          <w:sz w:val="18"/>
          <w:szCs w:val="18"/>
        </w:rPr>
        <w:t xml:space="preserve">c-         </w:t>
      </w:r>
      <w:r>
        <w:rPr>
          <w:rFonts w:ascii="Arial" w:eastAsia="Arial" w:hAnsi="Arial" w:cs="Arial"/>
          <w:color w:val="2E2B2B"/>
          <w:spacing w:val="10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E2B2B"/>
          <w:position w:val="4"/>
          <w:sz w:val="18"/>
          <w:szCs w:val="18"/>
        </w:rPr>
        <w:t xml:space="preserve">c-         </w:t>
      </w:r>
      <w:r>
        <w:rPr>
          <w:rFonts w:ascii="Arial" w:eastAsia="Arial" w:hAnsi="Arial" w:cs="Arial"/>
          <w:color w:val="2E2B2B"/>
          <w:spacing w:val="20"/>
          <w:position w:val="4"/>
          <w:sz w:val="18"/>
          <w:szCs w:val="18"/>
        </w:rPr>
        <w:t xml:space="preserve"> </w:t>
      </w:r>
      <w:r>
        <w:rPr>
          <w:color w:val="2E2B2B"/>
          <w:w w:val="134"/>
          <w:position w:val="6"/>
          <w:sz w:val="16"/>
          <w:szCs w:val="16"/>
        </w:rPr>
        <w:t xml:space="preserve">c,        </w:t>
      </w:r>
      <w:r>
        <w:rPr>
          <w:color w:val="2E2B2B"/>
          <w:spacing w:val="29"/>
          <w:w w:val="134"/>
          <w:position w:val="6"/>
          <w:sz w:val="16"/>
          <w:szCs w:val="16"/>
        </w:rPr>
        <w:t xml:space="preserve"> </w:t>
      </w:r>
      <w:r>
        <w:rPr>
          <w:color w:val="2E2B2B"/>
          <w:w w:val="134"/>
          <w:position w:val="6"/>
          <w:sz w:val="16"/>
          <w:szCs w:val="16"/>
        </w:rPr>
        <w:t xml:space="preserve">c,             </w:t>
      </w:r>
      <w:r>
        <w:rPr>
          <w:color w:val="2E2B2B"/>
          <w:spacing w:val="21"/>
          <w:w w:val="134"/>
          <w:position w:val="6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55"/>
          <w:position w:val="1"/>
        </w:rPr>
        <w:t>�</w:t>
      </w:r>
    </w:p>
    <w:p w:rsidR="00165D3B" w:rsidRDefault="00337F62">
      <w:pPr>
        <w:spacing w:line="180" w:lineRule="exact"/>
        <w:ind w:right="1258"/>
        <w:jc w:val="right"/>
        <w:rPr>
          <w:sz w:val="25"/>
          <w:szCs w:val="25"/>
        </w:rPr>
      </w:pPr>
      <w:r>
        <w:rPr>
          <w:color w:val="2E2B2B"/>
          <w:w w:val="60"/>
          <w:sz w:val="25"/>
          <w:szCs w:val="25"/>
        </w:rPr>
        <w:t>-1:.</w:t>
      </w:r>
    </w:p>
    <w:p w:rsidR="00165D3B" w:rsidRDefault="00337F62">
      <w:pPr>
        <w:spacing w:line="160" w:lineRule="exact"/>
        <w:ind w:right="1323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E2B2B"/>
          <w:w w:val="141"/>
          <w:position w:val="-1"/>
          <w:sz w:val="19"/>
          <w:szCs w:val="19"/>
        </w:rPr>
        <w:t>t,</w:t>
      </w:r>
    </w:p>
    <w:p w:rsidR="00165D3B" w:rsidRDefault="00337F62">
      <w:pPr>
        <w:spacing w:line="180" w:lineRule="exact"/>
        <w:ind w:right="130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E2B2B"/>
          <w:w w:val="92"/>
        </w:rPr>
        <w:t>,!"</w:t>
      </w:r>
    </w:p>
    <w:p w:rsidR="00165D3B" w:rsidRDefault="00337F62">
      <w:pPr>
        <w:spacing w:line="60" w:lineRule="exact"/>
        <w:ind w:right="1332"/>
        <w:jc w:val="right"/>
        <w:rPr>
          <w:rFonts w:ascii="Malgun Gothic" w:eastAsia="Malgun Gothic" w:hAnsi="Malgun Gothic" w:cs="Malgun Gothic"/>
        </w:rPr>
      </w:pPr>
      <w:r>
        <w:pict>
          <v:shape id="_x0000_s3080" type="#_x0000_t75" style="position:absolute;left:0;text-align:left;margin-left:522.1pt;margin-top:-108pt;width:20.45pt;height:416.1pt;z-index:-14418;mso-position-horizontal-relative:page">
            <v:imagedata r:id="rId25" o:title=""/>
            <w10:wrap anchorx="page"/>
          </v:shape>
        </w:pict>
      </w:r>
      <w:r>
        <w:rPr>
          <w:rFonts w:ascii="Malgun Gothic" w:eastAsia="Malgun Gothic" w:hAnsi="Malgun Gothic" w:cs="Malgun Gothic"/>
          <w:color w:val="2E2B2B"/>
          <w:w w:val="69"/>
          <w:position w:val="-12"/>
        </w:rPr>
        <w:t>�</w:t>
      </w:r>
    </w:p>
    <w:p w:rsidR="00165D3B" w:rsidRDefault="00337F62">
      <w:pPr>
        <w:spacing w:line="740" w:lineRule="exact"/>
        <w:ind w:left="1586"/>
        <w:rPr>
          <w:sz w:val="60"/>
          <w:szCs w:val="60"/>
        </w:rPr>
      </w:pPr>
      <w:r>
        <w:pict>
          <v:shape id="_x0000_s3079" type="#_x0000_t202" style="position:absolute;left:0;text-align:left;margin-left:141.65pt;margin-top:19.8pt;width:178.85pt;height:9.3pt;z-index:-14414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8"/>
                    <w:rPr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position w:val="-1"/>
                      <w:sz w:val="16"/>
                      <w:szCs w:val="16"/>
                    </w:rPr>
                    <w:t xml:space="preserve">-&lt;             </w:t>
                  </w:r>
                  <w:r>
                    <w:rPr>
                      <w:rFonts w:ascii="Arial" w:eastAsia="Arial" w:hAnsi="Arial" w:cs="Arial"/>
                      <w:color w:val="2E2B2B"/>
                      <w:spacing w:val="31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position w:val="-1"/>
                      <w:sz w:val="16"/>
                      <w:szCs w:val="16"/>
                    </w:rPr>
                    <w:t xml:space="preserve">-&lt;                                                       </w:t>
                  </w:r>
                  <w:r>
                    <w:rPr>
                      <w:rFonts w:ascii="Arial" w:eastAsia="Arial" w:hAnsi="Arial" w:cs="Arial"/>
                      <w:color w:val="2E2B2B"/>
                      <w:spacing w:val="9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E2B2B"/>
                      <w:w w:val="125"/>
                      <w:position w:val="2"/>
                      <w:sz w:val="16"/>
                      <w:szCs w:val="16"/>
                    </w:rPr>
                    <w:t>c,</w:t>
                  </w:r>
                </w:p>
              </w:txbxContent>
            </v:textbox>
            <w10:wrap anchorx="page"/>
          </v:shape>
        </w:pict>
      </w:r>
      <w:r>
        <w:rPr>
          <w:color w:val="414041"/>
          <w:w w:val="42"/>
          <w:position w:val="8"/>
          <w:sz w:val="25"/>
          <w:szCs w:val="25"/>
        </w:rPr>
        <w:t xml:space="preserve">•                        </w:t>
      </w:r>
      <w:r>
        <w:rPr>
          <w:color w:val="414041"/>
          <w:spacing w:val="3"/>
          <w:w w:val="42"/>
          <w:position w:val="8"/>
          <w:sz w:val="25"/>
          <w:szCs w:val="25"/>
        </w:rPr>
        <w:t xml:space="preserve"> </w:t>
      </w:r>
      <w:r>
        <w:rPr>
          <w:color w:val="2E2B2B"/>
          <w:w w:val="128"/>
          <w:position w:val="16"/>
          <w:sz w:val="19"/>
          <w:szCs w:val="19"/>
        </w:rPr>
        <w:t xml:space="preserve">-t         </w:t>
      </w:r>
      <w:r>
        <w:rPr>
          <w:color w:val="2E2B2B"/>
          <w:spacing w:val="32"/>
          <w:w w:val="128"/>
          <w:position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E2B2B"/>
          <w:w w:val="43"/>
          <w:position w:val="17"/>
          <w:sz w:val="40"/>
          <w:szCs w:val="40"/>
        </w:rPr>
        <w:t xml:space="preserve">...                </w:t>
      </w:r>
      <w:r>
        <w:rPr>
          <w:rFonts w:ascii="Arial" w:eastAsia="Arial" w:hAnsi="Arial" w:cs="Arial"/>
          <w:color w:val="2E2B2B"/>
          <w:spacing w:val="29"/>
          <w:w w:val="43"/>
          <w:position w:val="17"/>
          <w:sz w:val="40"/>
          <w:szCs w:val="40"/>
        </w:rPr>
        <w:t xml:space="preserve"> </w:t>
      </w:r>
      <w:r>
        <w:rPr>
          <w:rFonts w:ascii="Arial" w:eastAsia="Arial" w:hAnsi="Arial" w:cs="Arial"/>
          <w:color w:val="2E2B2B"/>
          <w:w w:val="43"/>
          <w:position w:val="8"/>
          <w:sz w:val="18"/>
          <w:szCs w:val="18"/>
        </w:rPr>
        <w:t>•</w:t>
      </w:r>
      <w:r>
        <w:rPr>
          <w:rFonts w:ascii="Arial" w:eastAsia="Arial" w:hAnsi="Arial" w:cs="Arial"/>
          <w:color w:val="2E2B2B"/>
          <w:w w:val="43"/>
          <w:position w:val="8"/>
          <w:sz w:val="18"/>
          <w:szCs w:val="18"/>
        </w:rPr>
        <w:t xml:space="preserve">                                          </w:t>
      </w:r>
      <w:r>
        <w:rPr>
          <w:rFonts w:ascii="Arial" w:eastAsia="Arial" w:hAnsi="Arial" w:cs="Arial"/>
          <w:color w:val="2E2B2B"/>
          <w:spacing w:val="17"/>
          <w:w w:val="43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E2B2B"/>
          <w:w w:val="43"/>
          <w:position w:val="7"/>
          <w:sz w:val="18"/>
          <w:szCs w:val="18"/>
        </w:rPr>
        <w:t xml:space="preserve">•                             </w:t>
      </w:r>
      <w:r>
        <w:rPr>
          <w:rFonts w:ascii="Arial" w:eastAsia="Arial" w:hAnsi="Arial" w:cs="Arial"/>
          <w:color w:val="2E2B2B"/>
          <w:spacing w:val="17"/>
          <w:w w:val="43"/>
          <w:position w:val="7"/>
          <w:sz w:val="18"/>
          <w:szCs w:val="18"/>
        </w:rPr>
        <w:t xml:space="preserve"> </w:t>
      </w:r>
      <w:r>
        <w:rPr>
          <w:color w:val="2E2B2B"/>
          <w:position w:val="20"/>
          <w:sz w:val="16"/>
          <w:szCs w:val="16"/>
        </w:rPr>
        <w:t xml:space="preserve">c,             </w:t>
      </w:r>
      <w:r>
        <w:rPr>
          <w:color w:val="2E2B2B"/>
          <w:spacing w:val="7"/>
          <w:position w:val="20"/>
          <w:sz w:val="16"/>
          <w:szCs w:val="16"/>
        </w:rPr>
        <w:t xml:space="preserve"> </w:t>
      </w:r>
      <w:r>
        <w:rPr>
          <w:color w:val="656566"/>
          <w:w w:val="42"/>
          <w:position w:val="10"/>
          <w:sz w:val="25"/>
          <w:szCs w:val="25"/>
        </w:rPr>
        <w:t xml:space="preserve">•                      </w:t>
      </w:r>
      <w:r>
        <w:rPr>
          <w:color w:val="656566"/>
          <w:spacing w:val="18"/>
          <w:w w:val="42"/>
          <w:position w:val="10"/>
          <w:sz w:val="25"/>
          <w:szCs w:val="25"/>
        </w:rPr>
        <w:t xml:space="preserve"> </w:t>
      </w:r>
      <w:r>
        <w:rPr>
          <w:color w:val="2E2B2B"/>
          <w:w w:val="42"/>
          <w:position w:val="10"/>
          <w:sz w:val="25"/>
          <w:szCs w:val="25"/>
        </w:rPr>
        <w:t xml:space="preserve">•                       </w:t>
      </w:r>
      <w:r>
        <w:rPr>
          <w:color w:val="2E2B2B"/>
          <w:spacing w:val="2"/>
          <w:w w:val="42"/>
          <w:position w:val="10"/>
          <w:sz w:val="25"/>
          <w:szCs w:val="25"/>
        </w:rPr>
        <w:t xml:space="preserve"> </w:t>
      </w:r>
      <w:r>
        <w:rPr>
          <w:rFonts w:ascii="Arial" w:eastAsia="Arial" w:hAnsi="Arial" w:cs="Arial"/>
          <w:color w:val="2E2B2B"/>
          <w:w w:val="42"/>
          <w:position w:val="9"/>
          <w:sz w:val="18"/>
          <w:szCs w:val="18"/>
        </w:rPr>
        <w:t xml:space="preserve">•                             </w:t>
      </w:r>
      <w:r>
        <w:rPr>
          <w:rFonts w:ascii="Arial" w:eastAsia="Arial" w:hAnsi="Arial" w:cs="Arial"/>
          <w:color w:val="2E2B2B"/>
          <w:spacing w:val="5"/>
          <w:w w:val="42"/>
          <w:position w:val="9"/>
          <w:sz w:val="18"/>
          <w:szCs w:val="18"/>
        </w:rPr>
        <w:t xml:space="preserve"> </w:t>
      </w:r>
      <w:r>
        <w:rPr>
          <w:color w:val="2E2B2B"/>
          <w:w w:val="42"/>
          <w:position w:val="11"/>
          <w:sz w:val="25"/>
          <w:szCs w:val="25"/>
        </w:rPr>
        <w:t xml:space="preserve">•            </w:t>
      </w:r>
      <w:r>
        <w:rPr>
          <w:color w:val="2E2B2B"/>
          <w:spacing w:val="12"/>
          <w:w w:val="42"/>
          <w:position w:val="11"/>
          <w:sz w:val="25"/>
          <w:szCs w:val="25"/>
        </w:rPr>
        <w:t xml:space="preserve"> </w:t>
      </w:r>
      <w:r>
        <w:rPr>
          <w:color w:val="2E2B2B"/>
          <w:w w:val="75"/>
          <w:position w:val="-3"/>
          <w:sz w:val="54"/>
          <w:szCs w:val="54"/>
        </w:rPr>
        <w:t xml:space="preserve">\. </w:t>
      </w:r>
      <w:r>
        <w:rPr>
          <w:color w:val="2E2B2B"/>
          <w:spacing w:val="85"/>
          <w:w w:val="75"/>
          <w:position w:val="-3"/>
          <w:sz w:val="54"/>
          <w:szCs w:val="54"/>
        </w:rPr>
        <w:t xml:space="preserve"> </w:t>
      </w:r>
      <w:r>
        <w:rPr>
          <w:color w:val="2E2B2B"/>
          <w:w w:val="105"/>
          <w:position w:val="12"/>
          <w:sz w:val="60"/>
          <w:szCs w:val="60"/>
        </w:rPr>
        <w:t>,</w:t>
      </w:r>
      <w:r>
        <w:rPr>
          <w:color w:val="2E2B2B"/>
          <w:w w:val="9"/>
          <w:position w:val="12"/>
          <w:sz w:val="60"/>
          <w:szCs w:val="60"/>
        </w:rPr>
        <w:t>·</w:t>
      </w:r>
      <w:r>
        <w:rPr>
          <w:color w:val="535354"/>
          <w:w w:val="18"/>
          <w:position w:val="12"/>
          <w:sz w:val="60"/>
          <w:szCs w:val="60"/>
        </w:rPr>
        <w:t>.</w:t>
      </w:r>
    </w:p>
    <w:p w:rsidR="00165D3B" w:rsidRDefault="00337F62">
      <w:pPr>
        <w:spacing w:line="500" w:lineRule="exact"/>
        <w:ind w:left="2431"/>
        <w:rPr>
          <w:sz w:val="47"/>
          <w:szCs w:val="47"/>
        </w:rPr>
      </w:pPr>
      <w:r>
        <w:rPr>
          <w:color w:val="535354"/>
          <w:w w:val="31"/>
          <w:position w:val="-2"/>
          <w:sz w:val="47"/>
          <w:szCs w:val="47"/>
        </w:rPr>
        <w:t>.</w:t>
      </w:r>
      <w:r>
        <w:rPr>
          <w:color w:val="2E2B2B"/>
          <w:w w:val="94"/>
          <w:position w:val="-2"/>
          <w:sz w:val="47"/>
          <w:szCs w:val="47"/>
        </w:rPr>
        <w:t>,</w:t>
      </w:r>
      <w:r>
        <w:rPr>
          <w:color w:val="2E2B2B"/>
          <w:position w:val="-2"/>
          <w:sz w:val="47"/>
          <w:szCs w:val="47"/>
        </w:rPr>
        <w:t xml:space="preserve">    </w:t>
      </w:r>
      <w:r>
        <w:rPr>
          <w:color w:val="2E2B2B"/>
          <w:spacing w:val="53"/>
          <w:position w:val="-2"/>
          <w:sz w:val="47"/>
          <w:szCs w:val="47"/>
        </w:rPr>
        <w:t xml:space="preserve"> </w:t>
      </w:r>
      <w:r>
        <w:rPr>
          <w:color w:val="2E2B2B"/>
          <w:w w:val="23"/>
          <w:position w:val="-2"/>
          <w:sz w:val="47"/>
          <w:szCs w:val="47"/>
        </w:rPr>
        <w:t>.</w:t>
      </w:r>
      <w:r>
        <w:rPr>
          <w:color w:val="2E2B2B"/>
          <w:w w:val="102"/>
          <w:position w:val="-2"/>
          <w:sz w:val="47"/>
          <w:szCs w:val="47"/>
        </w:rPr>
        <w:t>,</w:t>
      </w:r>
    </w:p>
    <w:p w:rsidR="00165D3B" w:rsidRDefault="00337F62">
      <w:pPr>
        <w:spacing w:line="20" w:lineRule="exact"/>
        <w:ind w:left="722"/>
        <w:rPr>
          <w:rFonts w:ascii="Malgun Gothic" w:eastAsia="Malgun Gothic" w:hAnsi="Malgun Gothic" w:cs="Malgun Gothic"/>
        </w:rPr>
      </w:pPr>
      <w:r>
        <w:rPr>
          <w:color w:val="2E2B2B"/>
          <w:w w:val="47"/>
          <w:position w:val="-64"/>
          <w:sz w:val="83"/>
          <w:szCs w:val="83"/>
        </w:rPr>
        <w:t xml:space="preserve">-               </w:t>
      </w:r>
      <w:r>
        <w:rPr>
          <w:color w:val="2E2B2B"/>
          <w:spacing w:val="19"/>
          <w:w w:val="47"/>
          <w:position w:val="-64"/>
          <w:sz w:val="83"/>
          <w:szCs w:val="83"/>
        </w:rPr>
        <w:t xml:space="preserve"> </w:t>
      </w:r>
      <w:r>
        <w:rPr>
          <w:color w:val="2E2B2B"/>
          <w:spacing w:val="-43"/>
          <w:w w:val="57"/>
          <w:position w:val="-36"/>
          <w:sz w:val="50"/>
          <w:szCs w:val="50"/>
        </w:rPr>
        <w:t>'</w:t>
      </w:r>
      <w:r>
        <w:rPr>
          <w:rFonts w:ascii="Malgun Gothic" w:eastAsia="Malgun Gothic" w:hAnsi="Malgun Gothic" w:cs="Malgun Gothic"/>
          <w:color w:val="2E2B2B"/>
          <w:spacing w:val="-69"/>
          <w:w w:val="55"/>
          <w:position w:val="-44"/>
        </w:rPr>
        <w:t>�</w:t>
      </w:r>
      <w:r>
        <w:rPr>
          <w:color w:val="2E2B2B"/>
          <w:w w:val="57"/>
          <w:position w:val="-36"/>
          <w:sz w:val="50"/>
          <w:szCs w:val="50"/>
        </w:rPr>
        <w:t>t.</w:t>
      </w:r>
      <w:r>
        <w:rPr>
          <w:color w:val="2E2B2B"/>
          <w:position w:val="-36"/>
          <w:sz w:val="50"/>
          <w:szCs w:val="50"/>
        </w:rPr>
        <w:t xml:space="preserve">    </w:t>
      </w:r>
      <w:r>
        <w:rPr>
          <w:color w:val="2E2B2B"/>
          <w:spacing w:val="-49"/>
          <w:position w:val="-36"/>
          <w:sz w:val="50"/>
          <w:szCs w:val="50"/>
        </w:rPr>
        <w:t xml:space="preserve"> </w:t>
      </w:r>
      <w:r>
        <w:rPr>
          <w:color w:val="2E2B2B"/>
          <w:spacing w:val="-43"/>
          <w:w w:val="57"/>
          <w:position w:val="-36"/>
          <w:sz w:val="50"/>
          <w:szCs w:val="50"/>
        </w:rPr>
        <w:t>'</w:t>
      </w:r>
      <w:r>
        <w:rPr>
          <w:rFonts w:ascii="Malgun Gothic" w:eastAsia="Malgun Gothic" w:hAnsi="Malgun Gothic" w:cs="Malgun Gothic"/>
          <w:color w:val="2E2B2B"/>
          <w:spacing w:val="-78"/>
          <w:w w:val="60"/>
          <w:position w:val="-43"/>
        </w:rPr>
        <w:t>�</w:t>
      </w:r>
      <w:r>
        <w:rPr>
          <w:color w:val="2E2B2B"/>
          <w:w w:val="57"/>
          <w:position w:val="-36"/>
          <w:sz w:val="50"/>
          <w:szCs w:val="50"/>
        </w:rPr>
        <w:t>t.</w:t>
      </w:r>
      <w:r>
        <w:rPr>
          <w:color w:val="2E2B2B"/>
          <w:position w:val="-36"/>
          <w:sz w:val="50"/>
          <w:szCs w:val="50"/>
        </w:rPr>
        <w:t xml:space="preserve">     </w:t>
      </w:r>
      <w:r>
        <w:rPr>
          <w:color w:val="2E2B2B"/>
          <w:spacing w:val="21"/>
          <w:position w:val="-36"/>
          <w:sz w:val="50"/>
          <w:szCs w:val="50"/>
        </w:rPr>
        <w:t xml:space="preserve"> </w:t>
      </w:r>
      <w:r>
        <w:rPr>
          <w:rFonts w:ascii="Malgun Gothic" w:eastAsia="Malgun Gothic" w:hAnsi="Malgun Gothic" w:cs="Malgun Gothic"/>
          <w:color w:val="414041"/>
          <w:w w:val="65"/>
          <w:position w:val="-39"/>
        </w:rPr>
        <w:t>�</w:t>
      </w:r>
    </w:p>
    <w:p w:rsidR="00165D3B" w:rsidRDefault="00337F62">
      <w:pPr>
        <w:spacing w:line="640" w:lineRule="exact"/>
        <w:ind w:left="731"/>
        <w:rPr>
          <w:rFonts w:ascii="Arial" w:eastAsia="Arial" w:hAnsi="Arial" w:cs="Arial"/>
          <w:sz w:val="26"/>
          <w:szCs w:val="26"/>
        </w:rPr>
      </w:pPr>
      <w:r>
        <w:pict>
          <v:shape id="_x0000_s3078" type="#_x0000_t202" style="position:absolute;left:0;text-align:left;margin-left:61.3pt;margin-top:29.2pt;width:187.65pt;height:35.65pt;z-index:-14413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7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rFonts w:ascii="Arial" w:eastAsia="Arial" w:hAnsi="Arial" w:cs="Arial"/>
                      <w:color w:val="535354"/>
                      <w:spacing w:val="-37"/>
                      <w:w w:val="64"/>
                      <w:position w:val="9"/>
                      <w:sz w:val="53"/>
                      <w:szCs w:val="53"/>
                    </w:rPr>
                    <w:t>"</w:t>
                  </w:r>
                  <w:r>
                    <w:rPr>
                      <w:color w:val="414041"/>
                      <w:spacing w:val="-46"/>
                      <w:w w:val="139"/>
                      <w:position w:val="16"/>
                      <w:sz w:val="12"/>
                      <w:szCs w:val="12"/>
                    </w:rPr>
                    <w:t>0</w:t>
                  </w:r>
                  <w:r>
                    <w:rPr>
                      <w:rFonts w:ascii="Arial" w:eastAsia="Arial" w:hAnsi="Arial" w:cs="Arial"/>
                      <w:color w:val="535354"/>
                      <w:w w:val="64"/>
                      <w:position w:val="9"/>
                      <w:sz w:val="53"/>
                      <w:szCs w:val="53"/>
                    </w:rPr>
                    <w:t>'</w:t>
                  </w:r>
                  <w:r>
                    <w:rPr>
                      <w:rFonts w:ascii="Arial" w:eastAsia="Arial" w:hAnsi="Arial" w:cs="Arial"/>
                      <w:color w:val="535354"/>
                      <w:position w:val="9"/>
                      <w:sz w:val="53"/>
                      <w:szCs w:val="53"/>
                    </w:rPr>
                    <w:t xml:space="preserve">          </w:t>
                  </w:r>
                  <w:r>
                    <w:rPr>
                      <w:rFonts w:ascii="Arial" w:eastAsia="Arial" w:hAnsi="Arial" w:cs="Arial"/>
                      <w:color w:val="535354"/>
                      <w:spacing w:val="-36"/>
                      <w:position w:val="9"/>
                      <w:sz w:val="53"/>
                      <w:szCs w:val="5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spacing w:val="-102"/>
                      <w:w w:val="45"/>
                      <w:position w:val="1"/>
                      <w:sz w:val="69"/>
                      <w:szCs w:val="69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E2B2B"/>
                      <w:w w:val="107"/>
                      <w:position w:val="3"/>
                      <w:sz w:val="41"/>
                      <w:szCs w:val="4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E2B2B"/>
                      <w:spacing w:val="-93"/>
                      <w:w w:val="107"/>
                      <w:position w:val="3"/>
                      <w:sz w:val="41"/>
                      <w:szCs w:val="4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E2B2B"/>
                      <w:w w:val="45"/>
                      <w:position w:val="1"/>
                      <w:sz w:val="69"/>
                      <w:szCs w:val="69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E2B2B"/>
                      <w:position w:val="1"/>
                      <w:sz w:val="69"/>
                      <w:szCs w:val="69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color w:val="2E2B2B"/>
                      <w:spacing w:val="-16"/>
                      <w:position w:val="1"/>
                      <w:sz w:val="69"/>
                      <w:szCs w:val="6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spacing w:val="-107"/>
                      <w:w w:val="46"/>
                      <w:position w:val="-1"/>
                      <w:sz w:val="71"/>
                      <w:szCs w:val="71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E2B2B"/>
                      <w:w w:val="107"/>
                      <w:position w:val="4"/>
                      <w:sz w:val="41"/>
                      <w:szCs w:val="4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E2B2B"/>
                      <w:spacing w:val="-88"/>
                      <w:w w:val="107"/>
                      <w:position w:val="4"/>
                      <w:sz w:val="41"/>
                      <w:szCs w:val="4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E2B2B"/>
                      <w:w w:val="46"/>
                      <w:position w:val="-1"/>
                      <w:sz w:val="71"/>
                      <w:szCs w:val="71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E2B2B"/>
                      <w:position w:val="-1"/>
                      <w:sz w:val="71"/>
                      <w:szCs w:val="71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2E2B2B"/>
                      <w:spacing w:val="12"/>
                      <w:position w:val="-1"/>
                      <w:sz w:val="71"/>
                      <w:szCs w:val="71"/>
                    </w:rPr>
                    <w:t xml:space="preserve"> </w:t>
                  </w:r>
                  <w:r>
                    <w:rPr>
                      <w:color w:val="2E2B2B"/>
                      <w:spacing w:val="-80"/>
                      <w:w w:val="99"/>
                      <w:position w:val="9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E2B2B"/>
                      <w:spacing w:val="-17"/>
                      <w:w w:val="70"/>
                      <w:position w:val="7"/>
                      <w:sz w:val="33"/>
                      <w:szCs w:val="33"/>
                    </w:rPr>
                    <w:t>_</w:t>
                  </w:r>
                  <w:r>
                    <w:rPr>
                      <w:rFonts w:ascii="Arial" w:eastAsia="Arial" w:hAnsi="Arial" w:cs="Arial"/>
                      <w:color w:val="2E2B2B"/>
                      <w:w w:val="50"/>
                      <w:position w:val="7"/>
                      <w:sz w:val="33"/>
                      <w:szCs w:val="33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354"/>
          <w:position w:val="-12"/>
        </w:rPr>
        <w:t xml:space="preserve">&lt;                           </w:t>
      </w:r>
      <w:r>
        <w:rPr>
          <w:rFonts w:ascii="Arial" w:eastAsia="Arial" w:hAnsi="Arial" w:cs="Arial"/>
          <w:color w:val="535354"/>
          <w:spacing w:val="3"/>
          <w:position w:val="-12"/>
        </w:rPr>
        <w:t xml:space="preserve"> </w:t>
      </w:r>
      <w:r>
        <w:rPr>
          <w:color w:val="2E2B2B"/>
          <w:w w:val="43"/>
          <w:position w:val="-6"/>
          <w:sz w:val="45"/>
          <w:szCs w:val="45"/>
        </w:rPr>
        <w:t xml:space="preserve">...            </w:t>
      </w:r>
      <w:r>
        <w:rPr>
          <w:color w:val="2E2B2B"/>
          <w:spacing w:val="7"/>
          <w:w w:val="43"/>
          <w:position w:val="-6"/>
          <w:sz w:val="45"/>
          <w:szCs w:val="45"/>
        </w:rPr>
        <w:t xml:space="preserve"> </w:t>
      </w:r>
      <w:r>
        <w:rPr>
          <w:rFonts w:ascii="Arial" w:eastAsia="Arial" w:hAnsi="Arial" w:cs="Arial"/>
          <w:color w:val="2E2B2B"/>
          <w:w w:val="43"/>
          <w:position w:val="-6"/>
          <w:sz w:val="45"/>
          <w:szCs w:val="45"/>
        </w:rPr>
        <w:t xml:space="preserve">...              </w:t>
      </w:r>
      <w:r>
        <w:rPr>
          <w:rFonts w:ascii="Arial" w:eastAsia="Arial" w:hAnsi="Arial" w:cs="Arial"/>
          <w:color w:val="2E2B2B"/>
          <w:spacing w:val="29"/>
          <w:w w:val="43"/>
          <w:position w:val="-6"/>
          <w:sz w:val="45"/>
          <w:szCs w:val="45"/>
        </w:rPr>
        <w:t xml:space="preserve"> </w:t>
      </w:r>
      <w:r>
        <w:rPr>
          <w:rFonts w:ascii="Arial" w:eastAsia="Arial" w:hAnsi="Arial" w:cs="Arial"/>
          <w:color w:val="2E2B2B"/>
          <w:spacing w:val="28"/>
          <w:w w:val="67"/>
          <w:position w:val="-5"/>
          <w:sz w:val="70"/>
          <w:szCs w:val="70"/>
        </w:rPr>
        <w:t>,</w:t>
      </w:r>
      <w:r>
        <w:rPr>
          <w:rFonts w:ascii="Arial" w:eastAsia="Arial" w:hAnsi="Arial" w:cs="Arial"/>
          <w:color w:val="2E2B2B"/>
          <w:w w:val="38"/>
          <w:position w:val="-5"/>
          <w:sz w:val="26"/>
          <w:szCs w:val="26"/>
        </w:rPr>
        <w:t>.</w:t>
      </w:r>
    </w:p>
    <w:p w:rsidR="00165D3B" w:rsidRDefault="00337F62">
      <w:pPr>
        <w:spacing w:line="280" w:lineRule="exact"/>
        <w:ind w:left="4146" w:right="6447"/>
        <w:jc w:val="center"/>
        <w:rPr>
          <w:sz w:val="40"/>
          <w:szCs w:val="40"/>
        </w:rPr>
      </w:pPr>
      <w:r>
        <w:rPr>
          <w:color w:val="414041"/>
          <w:w w:val="20"/>
          <w:position w:val="-2"/>
          <w:sz w:val="40"/>
          <w:szCs w:val="40"/>
        </w:rPr>
        <w:t>·</w:t>
      </w:r>
      <w:r>
        <w:rPr>
          <w:color w:val="2E2B2B"/>
          <w:spacing w:val="-102"/>
          <w:w w:val="108"/>
          <w:position w:val="-2"/>
          <w:sz w:val="40"/>
          <w:szCs w:val="40"/>
        </w:rPr>
        <w:t>t</w:t>
      </w:r>
    </w:p>
    <w:p w:rsidR="00165D3B" w:rsidRDefault="00337F62">
      <w:pPr>
        <w:spacing w:line="140" w:lineRule="exact"/>
        <w:ind w:left="4284" w:right="6320"/>
        <w:jc w:val="center"/>
        <w:rPr>
          <w:sz w:val="24"/>
          <w:szCs w:val="24"/>
        </w:rPr>
      </w:pPr>
      <w:r>
        <w:pict>
          <v:shape id="_x0000_s3077" type="#_x0000_t202" style="position:absolute;left:0;text-align:left;margin-left:416.2pt;margin-top:626pt;width:1.4pt;height:13.8pt;z-index:-14398;mso-position-horizontal-relative:page;mso-position-vertic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37"/>
                      <w:sz w:val="27"/>
                      <w:szCs w:val="27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rPr>
          <w:color w:val="2E2B2B"/>
          <w:w w:val="99"/>
          <w:position w:val="-3"/>
          <w:sz w:val="24"/>
          <w:szCs w:val="24"/>
        </w:rPr>
        <w:t>.</w:t>
      </w:r>
    </w:p>
    <w:p w:rsidR="00165D3B" w:rsidRDefault="00337F62">
      <w:pPr>
        <w:spacing w:line="260" w:lineRule="exact"/>
        <w:ind w:left="2069"/>
        <w:rPr>
          <w:sz w:val="23"/>
          <w:szCs w:val="23"/>
        </w:rPr>
        <w:sectPr w:rsidR="00165D3B">
          <w:type w:val="continuous"/>
          <w:pgSz w:w="11900" w:h="16840"/>
          <w:pgMar w:top="400" w:right="600" w:bottom="0" w:left="560" w:header="720" w:footer="720" w:gutter="0"/>
          <w:cols w:space="720"/>
        </w:sectPr>
      </w:pPr>
      <w:r>
        <w:rPr>
          <w:color w:val="2E2B2B"/>
          <w:w w:val="151"/>
          <w:position w:val="-18"/>
          <w:sz w:val="27"/>
          <w:szCs w:val="27"/>
        </w:rPr>
        <w:t>,</w:t>
      </w:r>
      <w:r>
        <w:rPr>
          <w:color w:val="414041"/>
          <w:w w:val="68"/>
          <w:position w:val="-18"/>
          <w:sz w:val="27"/>
          <w:szCs w:val="27"/>
        </w:rPr>
        <w:t>.</w:t>
      </w:r>
      <w:r>
        <w:rPr>
          <w:color w:val="414041"/>
          <w:position w:val="-18"/>
          <w:sz w:val="27"/>
          <w:szCs w:val="27"/>
        </w:rPr>
        <w:t xml:space="preserve">  </w:t>
      </w:r>
      <w:r>
        <w:rPr>
          <w:color w:val="414041"/>
          <w:spacing w:val="30"/>
          <w:position w:val="-18"/>
          <w:sz w:val="27"/>
          <w:szCs w:val="27"/>
        </w:rPr>
        <w:t xml:space="preserve"> </w:t>
      </w:r>
      <w:r>
        <w:rPr>
          <w:color w:val="2E2B2B"/>
          <w:w w:val="21"/>
          <w:position w:val="-15"/>
          <w:sz w:val="52"/>
          <w:szCs w:val="52"/>
        </w:rPr>
        <w:t>.</w:t>
      </w:r>
      <w:r>
        <w:rPr>
          <w:color w:val="2E2B2B"/>
          <w:w w:val="78"/>
          <w:position w:val="-15"/>
          <w:sz w:val="52"/>
          <w:szCs w:val="52"/>
        </w:rPr>
        <w:t>s</w:t>
      </w:r>
      <w:r>
        <w:rPr>
          <w:color w:val="2E2B2B"/>
          <w:position w:val="-15"/>
          <w:sz w:val="52"/>
          <w:szCs w:val="52"/>
        </w:rPr>
        <w:t xml:space="preserve"> </w:t>
      </w:r>
      <w:r>
        <w:rPr>
          <w:color w:val="2E2B2B"/>
          <w:spacing w:val="-46"/>
          <w:position w:val="-15"/>
          <w:sz w:val="52"/>
          <w:szCs w:val="52"/>
        </w:rPr>
        <w:t xml:space="preserve"> </w:t>
      </w:r>
      <w:r>
        <w:rPr>
          <w:color w:val="2E2B2B"/>
          <w:w w:val="151"/>
          <w:position w:val="-18"/>
          <w:sz w:val="27"/>
          <w:szCs w:val="27"/>
        </w:rPr>
        <w:t>,</w:t>
      </w:r>
      <w:r>
        <w:rPr>
          <w:color w:val="535354"/>
          <w:w w:val="82"/>
          <w:position w:val="-18"/>
          <w:sz w:val="27"/>
          <w:szCs w:val="27"/>
        </w:rPr>
        <w:t>.</w:t>
      </w:r>
      <w:r>
        <w:rPr>
          <w:color w:val="535354"/>
          <w:position w:val="-18"/>
          <w:sz w:val="27"/>
          <w:szCs w:val="27"/>
        </w:rPr>
        <w:t xml:space="preserve">  </w:t>
      </w:r>
      <w:r>
        <w:rPr>
          <w:color w:val="535354"/>
          <w:spacing w:val="20"/>
          <w:position w:val="-18"/>
          <w:sz w:val="27"/>
          <w:szCs w:val="27"/>
        </w:rPr>
        <w:t xml:space="preserve"> </w:t>
      </w:r>
      <w:r>
        <w:rPr>
          <w:color w:val="2E2B2B"/>
          <w:w w:val="21"/>
          <w:position w:val="-15"/>
          <w:sz w:val="52"/>
          <w:szCs w:val="52"/>
        </w:rPr>
        <w:t>.</w:t>
      </w:r>
      <w:r>
        <w:rPr>
          <w:color w:val="2E2B2B"/>
          <w:w w:val="78"/>
          <w:position w:val="-15"/>
          <w:sz w:val="52"/>
          <w:szCs w:val="52"/>
        </w:rPr>
        <w:t>s</w:t>
      </w:r>
      <w:r>
        <w:rPr>
          <w:color w:val="2E2B2B"/>
          <w:position w:val="-15"/>
          <w:sz w:val="52"/>
          <w:szCs w:val="52"/>
        </w:rPr>
        <w:t xml:space="preserve">     </w:t>
      </w:r>
      <w:r>
        <w:rPr>
          <w:color w:val="2E2B2B"/>
          <w:spacing w:val="-9"/>
          <w:position w:val="-15"/>
          <w:sz w:val="52"/>
          <w:szCs w:val="52"/>
        </w:rPr>
        <w:t xml:space="preserve"> </w:t>
      </w:r>
      <w:r>
        <w:rPr>
          <w:color w:val="414041"/>
          <w:w w:val="118"/>
          <w:position w:val="-12"/>
          <w:sz w:val="23"/>
          <w:szCs w:val="23"/>
        </w:rPr>
        <w:t>{</w:t>
      </w:r>
      <w:r>
        <w:rPr>
          <w:color w:val="535354"/>
          <w:w w:val="96"/>
          <w:position w:val="-12"/>
          <w:sz w:val="23"/>
          <w:szCs w:val="23"/>
        </w:rPr>
        <w:t>.</w:t>
      </w:r>
    </w:p>
    <w:p w:rsidR="00165D3B" w:rsidRDefault="00337F62">
      <w:pPr>
        <w:spacing w:before="36" w:line="140" w:lineRule="exact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E2B2B"/>
          <w:position w:val="-20"/>
          <w:sz w:val="34"/>
          <w:szCs w:val="34"/>
        </w:rPr>
        <w:lastRenderedPageBreak/>
        <w:t xml:space="preserve">r </w:t>
      </w:r>
      <w:r>
        <w:rPr>
          <w:rFonts w:ascii="Arial" w:eastAsia="Arial" w:hAnsi="Arial" w:cs="Arial"/>
          <w:color w:val="2E2B2B"/>
          <w:spacing w:val="32"/>
          <w:position w:val="-20"/>
          <w:sz w:val="34"/>
          <w:szCs w:val="34"/>
        </w:rPr>
        <w:t xml:space="preserve"> </w:t>
      </w:r>
      <w:r>
        <w:rPr>
          <w:color w:val="414041"/>
          <w:spacing w:val="-93"/>
          <w:w w:val="165"/>
          <w:position w:val="-19"/>
          <w:sz w:val="27"/>
          <w:szCs w:val="27"/>
        </w:rPr>
        <w:t>,</w:t>
      </w:r>
      <w:r>
        <w:rPr>
          <w:color w:val="2E2B2B"/>
          <w:spacing w:val="-9"/>
          <w:w w:val="95"/>
          <w:position w:val="-13"/>
          <w:sz w:val="16"/>
          <w:szCs w:val="16"/>
        </w:rPr>
        <w:t>C</w:t>
      </w:r>
      <w:r>
        <w:rPr>
          <w:color w:val="535354"/>
          <w:spacing w:val="-37"/>
          <w:w w:val="68"/>
          <w:position w:val="-19"/>
          <w:sz w:val="27"/>
          <w:szCs w:val="27"/>
        </w:rPr>
        <w:t>.</w:t>
      </w:r>
      <w:r>
        <w:rPr>
          <w:color w:val="535354"/>
          <w:w w:val="52"/>
          <w:position w:val="-13"/>
          <w:sz w:val="16"/>
          <w:szCs w:val="16"/>
        </w:rPr>
        <w:t>·</w:t>
      </w:r>
      <w:r>
        <w:rPr>
          <w:color w:val="535354"/>
          <w:position w:val="-13"/>
          <w:sz w:val="16"/>
          <w:szCs w:val="16"/>
        </w:rPr>
        <w:t xml:space="preserve">      </w:t>
      </w:r>
      <w:r>
        <w:rPr>
          <w:color w:val="535354"/>
          <w:spacing w:val="8"/>
          <w:position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E2B2B"/>
          <w:w w:val="139"/>
          <w:position w:val="-19"/>
          <w:sz w:val="32"/>
          <w:szCs w:val="32"/>
        </w:rPr>
        <w:t>r</w:t>
      </w:r>
    </w:p>
    <w:p w:rsidR="00165D3B" w:rsidRDefault="00337F62">
      <w:pPr>
        <w:spacing w:line="180" w:lineRule="exac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2" w:space="720" w:equalWidth="0">
            <w:col w:w="3036" w:space="195"/>
            <w:col w:w="7509"/>
          </w:cols>
        </w:sectPr>
      </w:pPr>
      <w:r>
        <w:br w:type="column"/>
      </w:r>
      <w:r>
        <w:rPr>
          <w:color w:val="414041"/>
          <w:spacing w:val="-93"/>
          <w:w w:val="165"/>
          <w:position w:val="-20"/>
          <w:sz w:val="27"/>
          <w:szCs w:val="27"/>
        </w:rPr>
        <w:lastRenderedPageBreak/>
        <w:t>,</w:t>
      </w:r>
      <w:r>
        <w:rPr>
          <w:color w:val="2E2B2B"/>
          <w:spacing w:val="-9"/>
          <w:w w:val="95"/>
          <w:position w:val="-14"/>
          <w:sz w:val="16"/>
          <w:szCs w:val="16"/>
        </w:rPr>
        <w:t>C</w:t>
      </w:r>
      <w:r>
        <w:rPr>
          <w:color w:val="656566"/>
          <w:spacing w:val="-46"/>
          <w:w w:val="82"/>
          <w:position w:val="-20"/>
          <w:sz w:val="27"/>
          <w:szCs w:val="27"/>
        </w:rPr>
        <w:t>.</w:t>
      </w:r>
      <w:r>
        <w:rPr>
          <w:color w:val="535354"/>
          <w:w w:val="52"/>
          <w:position w:val="-14"/>
          <w:sz w:val="16"/>
          <w:szCs w:val="16"/>
        </w:rPr>
        <w:t>·</w:t>
      </w:r>
      <w:r>
        <w:rPr>
          <w:color w:val="535354"/>
          <w:position w:val="-14"/>
          <w:sz w:val="16"/>
          <w:szCs w:val="16"/>
        </w:rPr>
        <w:t xml:space="preserve">                    </w:t>
      </w:r>
      <w:r>
        <w:rPr>
          <w:color w:val="535354"/>
          <w:spacing w:val="-13"/>
          <w:position w:val="-14"/>
          <w:sz w:val="16"/>
          <w:szCs w:val="16"/>
        </w:rPr>
        <w:t xml:space="preserve"> </w:t>
      </w:r>
      <w:r>
        <w:rPr>
          <w:color w:val="414041"/>
          <w:spacing w:val="-74"/>
          <w:w w:val="221"/>
          <w:position w:val="-24"/>
          <w:sz w:val="28"/>
          <w:szCs w:val="28"/>
        </w:rPr>
        <w:t>'</w:t>
      </w:r>
      <w:r>
        <w:rPr>
          <w:rFonts w:ascii="Arial" w:eastAsia="Arial" w:hAnsi="Arial" w:cs="Arial"/>
          <w:color w:val="414041"/>
          <w:w w:val="91"/>
          <w:position w:val="-11"/>
          <w:sz w:val="32"/>
          <w:szCs w:val="32"/>
        </w:rPr>
        <w:t>•</w:t>
      </w:r>
    </w:p>
    <w:p w:rsidR="00165D3B" w:rsidRDefault="00337F62">
      <w:pPr>
        <w:spacing w:before="99" w:line="220" w:lineRule="exact"/>
        <w:jc w:val="right"/>
        <w:rPr>
          <w:sz w:val="37"/>
          <w:szCs w:val="37"/>
        </w:rPr>
      </w:pPr>
      <w:r>
        <w:rPr>
          <w:color w:val="2E2B2B"/>
          <w:spacing w:val="-93"/>
          <w:w w:val="135"/>
          <w:position w:val="-23"/>
          <w:sz w:val="37"/>
          <w:szCs w:val="37"/>
        </w:rPr>
        <w:lastRenderedPageBreak/>
        <w:t>t</w:t>
      </w:r>
      <w:r>
        <w:rPr>
          <w:rFonts w:ascii="Arial" w:eastAsia="Arial" w:hAnsi="Arial" w:cs="Arial"/>
          <w:color w:val="414041"/>
          <w:spacing w:val="9"/>
          <w:w w:val="85"/>
          <w:position w:val="-7"/>
          <w:sz w:val="28"/>
          <w:szCs w:val="28"/>
        </w:rPr>
        <w:t>•</w:t>
      </w:r>
      <w:r>
        <w:rPr>
          <w:color w:val="2E2B2B"/>
          <w:w w:val="50"/>
          <w:position w:val="-23"/>
          <w:sz w:val="37"/>
          <w:szCs w:val="37"/>
        </w:rPr>
        <w:t>.</w:t>
      </w:r>
    </w:p>
    <w:p w:rsidR="00165D3B" w:rsidRDefault="00337F62">
      <w:pPr>
        <w:spacing w:line="320" w:lineRule="exact"/>
        <w:ind w:right="-109"/>
        <w:rPr>
          <w:sz w:val="37"/>
          <w:szCs w:val="37"/>
        </w:rPr>
      </w:pPr>
      <w:r>
        <w:br w:type="column"/>
      </w:r>
      <w:r>
        <w:rPr>
          <w:rFonts w:ascii="Malgun Gothic" w:eastAsia="Malgun Gothic" w:hAnsi="Malgun Gothic" w:cs="Malgun Gothic"/>
          <w:color w:val="2E2B2B"/>
          <w:spacing w:val="-121"/>
          <w:w w:val="65"/>
          <w:position w:val="-1"/>
        </w:rPr>
        <w:lastRenderedPageBreak/>
        <w:t>�</w:t>
      </w:r>
      <w:r>
        <w:rPr>
          <w:rFonts w:ascii="Arial" w:eastAsia="Arial" w:hAnsi="Arial" w:cs="Arial"/>
          <w:color w:val="535354"/>
          <w:spacing w:val="19"/>
          <w:w w:val="28"/>
          <w:position w:val="-18"/>
          <w:sz w:val="35"/>
          <w:szCs w:val="35"/>
        </w:rPr>
        <w:t>.</w:t>
      </w:r>
      <w:r>
        <w:rPr>
          <w:rFonts w:ascii="Arial" w:eastAsia="Arial" w:hAnsi="Arial" w:cs="Arial"/>
          <w:color w:val="2E2B2B"/>
          <w:w w:val="67"/>
          <w:position w:val="-18"/>
          <w:sz w:val="55"/>
          <w:szCs w:val="55"/>
        </w:rPr>
        <w:t>,</w:t>
      </w:r>
      <w:r>
        <w:rPr>
          <w:rFonts w:ascii="Arial" w:eastAsia="Arial" w:hAnsi="Arial" w:cs="Arial"/>
          <w:color w:val="2E2B2B"/>
          <w:position w:val="-18"/>
          <w:sz w:val="55"/>
          <w:szCs w:val="55"/>
        </w:rPr>
        <w:t xml:space="preserve"> </w:t>
      </w:r>
      <w:r>
        <w:rPr>
          <w:rFonts w:ascii="Arial" w:eastAsia="Arial" w:hAnsi="Arial" w:cs="Arial"/>
          <w:color w:val="2E2B2B"/>
          <w:spacing w:val="-63"/>
          <w:position w:val="-18"/>
          <w:sz w:val="55"/>
          <w:szCs w:val="55"/>
        </w:rPr>
        <w:t xml:space="preserve"> </w:t>
      </w:r>
      <w:r>
        <w:rPr>
          <w:color w:val="2E2B2B"/>
          <w:spacing w:val="-102"/>
          <w:w w:val="145"/>
          <w:position w:val="-25"/>
          <w:sz w:val="37"/>
          <w:szCs w:val="37"/>
        </w:rPr>
        <w:t>t</w:t>
      </w:r>
      <w:r>
        <w:rPr>
          <w:rFonts w:ascii="Arial" w:eastAsia="Arial" w:hAnsi="Arial" w:cs="Arial"/>
          <w:color w:val="2E2B2B"/>
          <w:w w:val="95"/>
          <w:position w:val="-8"/>
          <w:sz w:val="25"/>
          <w:szCs w:val="25"/>
        </w:rPr>
        <w:t>•</w:t>
      </w:r>
      <w:r>
        <w:rPr>
          <w:rFonts w:ascii="Arial" w:eastAsia="Arial" w:hAnsi="Arial" w:cs="Arial"/>
          <w:color w:val="2E2B2B"/>
          <w:spacing w:val="-32"/>
          <w:position w:val="-8"/>
          <w:sz w:val="25"/>
          <w:szCs w:val="25"/>
        </w:rPr>
        <w:t xml:space="preserve"> </w:t>
      </w:r>
      <w:r>
        <w:rPr>
          <w:color w:val="535354"/>
          <w:w w:val="30"/>
          <w:position w:val="-25"/>
          <w:sz w:val="37"/>
          <w:szCs w:val="37"/>
        </w:rPr>
        <w:t>.</w:t>
      </w:r>
    </w:p>
    <w:p w:rsidR="00165D3B" w:rsidRDefault="00337F62">
      <w:pPr>
        <w:spacing w:line="320" w:lineRule="exac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3" w:space="720" w:equalWidth="0">
            <w:col w:w="2246" w:space="195"/>
            <w:col w:w="595" w:space="185"/>
            <w:col w:w="751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E2B2B"/>
          <w:spacing w:val="-121"/>
          <w:w w:val="65"/>
        </w:rPr>
        <w:lastRenderedPageBreak/>
        <w:t>�</w:t>
      </w:r>
      <w:r>
        <w:rPr>
          <w:color w:val="535354"/>
          <w:w w:val="21"/>
          <w:position w:val="-17"/>
          <w:sz w:val="51"/>
          <w:szCs w:val="51"/>
        </w:rPr>
        <w:t>.</w:t>
      </w:r>
      <w:r>
        <w:rPr>
          <w:color w:val="2E2B2B"/>
          <w:w w:val="94"/>
          <w:position w:val="-17"/>
          <w:sz w:val="51"/>
          <w:szCs w:val="51"/>
        </w:rPr>
        <w:t>,</w:t>
      </w:r>
      <w:r>
        <w:rPr>
          <w:color w:val="2E2B2B"/>
          <w:position w:val="-17"/>
          <w:sz w:val="51"/>
          <w:szCs w:val="51"/>
        </w:rPr>
        <w:t xml:space="preserve">     </w:t>
      </w:r>
      <w:r>
        <w:rPr>
          <w:color w:val="2E2B2B"/>
          <w:spacing w:val="43"/>
          <w:position w:val="-17"/>
          <w:sz w:val="51"/>
          <w:szCs w:val="51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53"/>
          <w:position w:val="-1"/>
          <w:sz w:val="26"/>
          <w:szCs w:val="26"/>
        </w:rPr>
        <w:t>�</w:t>
      </w:r>
      <w:r>
        <w:rPr>
          <w:rFonts w:ascii="Arial" w:eastAsia="Arial" w:hAnsi="Arial" w:cs="Arial"/>
          <w:color w:val="414041"/>
          <w:w w:val="64"/>
          <w:position w:val="-1"/>
          <w:sz w:val="26"/>
          <w:szCs w:val="26"/>
        </w:rPr>
        <w:t>.</w:t>
      </w:r>
    </w:p>
    <w:p w:rsidR="00165D3B" w:rsidRDefault="00337F62">
      <w:pPr>
        <w:spacing w:line="420" w:lineRule="exact"/>
        <w:ind w:left="2115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E2B2B"/>
          <w:position w:val="-4"/>
          <w:sz w:val="25"/>
          <w:szCs w:val="25"/>
        </w:rPr>
        <w:lastRenderedPageBreak/>
        <w:t xml:space="preserve">•  </w:t>
      </w:r>
      <w:r>
        <w:rPr>
          <w:rFonts w:ascii="Arial" w:eastAsia="Arial" w:hAnsi="Arial" w:cs="Arial"/>
          <w:color w:val="2E2B2B"/>
          <w:spacing w:val="29"/>
          <w:position w:val="-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E2B2B"/>
          <w:w w:val="62"/>
          <w:position w:val="-9"/>
          <w:sz w:val="32"/>
          <w:szCs w:val="32"/>
        </w:rPr>
        <w:t>\</w:t>
      </w:r>
      <w:r>
        <w:rPr>
          <w:rFonts w:ascii="Courier New" w:eastAsia="Courier New" w:hAnsi="Courier New" w:cs="Courier New"/>
          <w:color w:val="2E2B2B"/>
          <w:w w:val="33"/>
          <w:position w:val="-9"/>
          <w:sz w:val="32"/>
          <w:szCs w:val="32"/>
        </w:rPr>
        <w:t>.</w:t>
      </w:r>
      <w:r>
        <w:rPr>
          <w:rFonts w:ascii="Courier New" w:eastAsia="Courier New" w:hAnsi="Courier New" w:cs="Courier New"/>
          <w:color w:val="2E2B2B"/>
          <w:spacing w:val="68"/>
          <w:position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2E2B2B"/>
          <w:position w:val="-4"/>
          <w:sz w:val="25"/>
          <w:szCs w:val="25"/>
        </w:rPr>
        <w:t xml:space="preserve">•  </w:t>
      </w:r>
      <w:r>
        <w:rPr>
          <w:rFonts w:ascii="Arial" w:eastAsia="Arial" w:hAnsi="Arial" w:cs="Arial"/>
          <w:color w:val="2E2B2B"/>
          <w:spacing w:val="39"/>
          <w:position w:val="-4"/>
          <w:sz w:val="25"/>
          <w:szCs w:val="25"/>
        </w:rPr>
        <w:t xml:space="preserve"> </w:t>
      </w:r>
      <w:r>
        <w:rPr>
          <w:color w:val="2E2B2B"/>
          <w:spacing w:val="19"/>
          <w:w w:val="128"/>
          <w:position w:val="-11"/>
          <w:sz w:val="34"/>
          <w:szCs w:val="34"/>
        </w:rPr>
        <w:t>\</w:t>
      </w:r>
      <w:r>
        <w:rPr>
          <w:rFonts w:ascii="Arial" w:eastAsia="Arial" w:hAnsi="Arial" w:cs="Arial"/>
          <w:color w:val="2E2B2B"/>
          <w:w w:val="37"/>
          <w:position w:val="-11"/>
          <w:sz w:val="45"/>
          <w:szCs w:val="45"/>
        </w:rPr>
        <w:t>.</w:t>
      </w:r>
      <w:r>
        <w:rPr>
          <w:rFonts w:ascii="Arial" w:eastAsia="Arial" w:hAnsi="Arial" w:cs="Arial"/>
          <w:color w:val="2E2B2B"/>
          <w:position w:val="-11"/>
          <w:sz w:val="45"/>
          <w:szCs w:val="45"/>
        </w:rPr>
        <w:t xml:space="preserve">     </w:t>
      </w:r>
      <w:r>
        <w:rPr>
          <w:rFonts w:ascii="Arial" w:eastAsia="Arial" w:hAnsi="Arial" w:cs="Arial"/>
          <w:color w:val="2E2B2B"/>
          <w:spacing w:val="42"/>
          <w:position w:val="-11"/>
          <w:sz w:val="45"/>
          <w:szCs w:val="45"/>
        </w:rPr>
        <w:t xml:space="preserve"> </w:t>
      </w:r>
      <w:r>
        <w:rPr>
          <w:color w:val="2E2B2B"/>
          <w:position w:val="1"/>
          <w:sz w:val="40"/>
          <w:szCs w:val="40"/>
        </w:rPr>
        <w:t xml:space="preserve">'f                                              </w:t>
      </w:r>
      <w:r>
        <w:rPr>
          <w:color w:val="2E2B2B"/>
          <w:spacing w:val="54"/>
          <w:position w:val="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2E2B2B"/>
          <w:position w:val="-14"/>
        </w:rPr>
        <w:t>�</w:t>
      </w:r>
    </w:p>
    <w:p w:rsidR="00165D3B" w:rsidRDefault="00337F62">
      <w:pPr>
        <w:spacing w:line="80" w:lineRule="atLeast"/>
        <w:ind w:left="1586"/>
        <w:rPr>
          <w:sz w:val="16"/>
          <w:szCs w:val="16"/>
        </w:rPr>
      </w:pPr>
      <w:r>
        <w:rPr>
          <w:rFonts w:ascii="Arial" w:eastAsia="Arial" w:hAnsi="Arial" w:cs="Arial"/>
          <w:color w:val="414041"/>
          <w:w w:val="78"/>
          <w:sz w:val="27"/>
          <w:szCs w:val="27"/>
        </w:rPr>
        <w:t xml:space="preserve">•      </w:t>
      </w:r>
      <w:r>
        <w:rPr>
          <w:rFonts w:ascii="Arial" w:eastAsia="Arial" w:hAnsi="Arial" w:cs="Arial"/>
          <w:color w:val="414041"/>
          <w:spacing w:val="46"/>
          <w:w w:val="78"/>
          <w:sz w:val="27"/>
          <w:szCs w:val="27"/>
        </w:rPr>
        <w:t xml:space="preserve"> </w:t>
      </w:r>
      <w:r>
        <w:rPr>
          <w:rFonts w:ascii="Arial" w:eastAsia="Arial" w:hAnsi="Arial" w:cs="Arial"/>
          <w:color w:val="2E2B2B"/>
          <w:position w:val="2"/>
          <w:sz w:val="47"/>
          <w:szCs w:val="47"/>
        </w:rPr>
        <w:t>f</w:t>
      </w:r>
      <w:r>
        <w:rPr>
          <w:rFonts w:ascii="Arial" w:eastAsia="Arial" w:hAnsi="Arial" w:cs="Arial"/>
          <w:color w:val="2E2B2B"/>
          <w:spacing w:val="73"/>
          <w:position w:val="2"/>
          <w:sz w:val="47"/>
          <w:szCs w:val="47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60"/>
          <w:position w:val="17"/>
        </w:rPr>
        <w:t>�</w:t>
      </w:r>
      <w:r>
        <w:rPr>
          <w:rFonts w:ascii="Malgun Gothic" w:eastAsia="Malgun Gothic" w:hAnsi="Malgun Gothic" w:cs="Malgun Gothic"/>
          <w:color w:val="2E2B2B"/>
          <w:w w:val="60"/>
          <w:position w:val="17"/>
        </w:rPr>
        <w:t xml:space="preserve">      </w:t>
      </w:r>
      <w:r>
        <w:rPr>
          <w:rFonts w:ascii="Malgun Gothic" w:eastAsia="Malgun Gothic" w:hAnsi="Malgun Gothic" w:cs="Malgun Gothic"/>
          <w:color w:val="2E2B2B"/>
          <w:spacing w:val="30"/>
          <w:w w:val="60"/>
          <w:position w:val="17"/>
        </w:rPr>
        <w:t xml:space="preserve"> </w:t>
      </w:r>
      <w:r>
        <w:rPr>
          <w:rFonts w:ascii="Arial" w:eastAsia="Arial" w:hAnsi="Arial" w:cs="Arial"/>
          <w:color w:val="2E2B2B"/>
          <w:position w:val="2"/>
          <w:sz w:val="47"/>
          <w:szCs w:val="47"/>
        </w:rPr>
        <w:t>f</w:t>
      </w:r>
      <w:r>
        <w:rPr>
          <w:rFonts w:ascii="Arial" w:eastAsia="Arial" w:hAnsi="Arial" w:cs="Arial"/>
          <w:color w:val="2E2B2B"/>
          <w:spacing w:val="73"/>
          <w:position w:val="2"/>
          <w:sz w:val="47"/>
          <w:szCs w:val="47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60"/>
          <w:position w:val="17"/>
        </w:rPr>
        <w:t>�</w:t>
      </w:r>
      <w:r>
        <w:rPr>
          <w:rFonts w:ascii="Malgun Gothic" w:eastAsia="Malgun Gothic" w:hAnsi="Malgun Gothic" w:cs="Malgun Gothic"/>
          <w:color w:val="2E2B2B"/>
          <w:spacing w:val="-33"/>
          <w:position w:val="17"/>
        </w:rPr>
        <w:t xml:space="preserve"> </w:t>
      </w:r>
      <w:r>
        <w:rPr>
          <w:rFonts w:ascii="Arial" w:eastAsia="Arial" w:hAnsi="Arial" w:cs="Arial"/>
          <w:color w:val="414041"/>
          <w:w w:val="28"/>
          <w:position w:val="2"/>
          <w:sz w:val="35"/>
          <w:szCs w:val="35"/>
        </w:rPr>
        <w:t xml:space="preserve">.                            </w:t>
      </w:r>
      <w:r>
        <w:rPr>
          <w:rFonts w:ascii="Arial" w:eastAsia="Arial" w:hAnsi="Arial" w:cs="Arial"/>
          <w:color w:val="414041"/>
          <w:spacing w:val="11"/>
          <w:w w:val="28"/>
          <w:position w:val="2"/>
          <w:sz w:val="35"/>
          <w:szCs w:val="35"/>
        </w:rPr>
        <w:t xml:space="preserve"> </w:t>
      </w:r>
      <w:r>
        <w:rPr>
          <w:color w:val="2E2B2B"/>
          <w:w w:val="104"/>
          <w:position w:val="20"/>
          <w:sz w:val="16"/>
          <w:szCs w:val="16"/>
        </w:rPr>
        <w:t>C</w:t>
      </w:r>
      <w:r>
        <w:rPr>
          <w:color w:val="535354"/>
          <w:w w:val="52"/>
          <w:position w:val="20"/>
          <w:sz w:val="16"/>
          <w:szCs w:val="16"/>
        </w:rPr>
        <w:t>·</w:t>
      </w:r>
    </w:p>
    <w:p w:rsidR="00165D3B" w:rsidRDefault="00337F62">
      <w:pPr>
        <w:spacing w:line="360" w:lineRule="atLeast"/>
        <w:ind w:left="1549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600" w:bottom="0" w:left="560" w:header="720" w:footer="720" w:gutter="0"/>
          <w:cols w:space="720"/>
        </w:sectPr>
      </w:pPr>
      <w:r>
        <w:rPr>
          <w:rFonts w:ascii="Arial" w:eastAsia="Arial" w:hAnsi="Arial" w:cs="Arial"/>
          <w:color w:val="414041"/>
          <w:w w:val="192"/>
          <w:position w:val="-8"/>
          <w:sz w:val="28"/>
          <w:szCs w:val="28"/>
        </w:rPr>
        <w:t xml:space="preserve">' </w:t>
      </w:r>
      <w:r>
        <w:rPr>
          <w:rFonts w:ascii="Arial" w:eastAsia="Arial" w:hAnsi="Arial" w:cs="Arial"/>
          <w:color w:val="414041"/>
          <w:spacing w:val="111"/>
          <w:w w:val="192"/>
          <w:position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E2B2B"/>
          <w:w w:val="62"/>
          <w:sz w:val="30"/>
          <w:szCs w:val="30"/>
        </w:rPr>
        <w:t xml:space="preserve">'i.    </w:t>
      </w:r>
      <w:r>
        <w:rPr>
          <w:rFonts w:ascii="Arial" w:eastAsia="Arial" w:hAnsi="Arial" w:cs="Arial"/>
          <w:color w:val="2E2B2B"/>
          <w:spacing w:val="49"/>
          <w:w w:val="62"/>
          <w:sz w:val="30"/>
          <w:szCs w:val="30"/>
        </w:rPr>
        <w:t xml:space="preserve"> </w:t>
      </w:r>
      <w:r>
        <w:rPr>
          <w:color w:val="2E2B2B"/>
          <w:position w:val="8"/>
          <w:sz w:val="29"/>
          <w:szCs w:val="29"/>
        </w:rPr>
        <w:t xml:space="preserve">•  </w:t>
      </w:r>
      <w:r>
        <w:rPr>
          <w:color w:val="2E2B2B"/>
          <w:spacing w:val="24"/>
          <w:position w:val="8"/>
          <w:sz w:val="29"/>
          <w:szCs w:val="29"/>
        </w:rPr>
        <w:t xml:space="preserve"> </w:t>
      </w:r>
      <w:r>
        <w:rPr>
          <w:rFonts w:ascii="Arial" w:eastAsia="Arial" w:hAnsi="Arial" w:cs="Arial"/>
          <w:color w:val="2E2B2B"/>
          <w:w w:val="73"/>
          <w:sz w:val="30"/>
          <w:szCs w:val="30"/>
        </w:rPr>
        <w:t xml:space="preserve">'i.   </w:t>
      </w:r>
      <w:r>
        <w:rPr>
          <w:rFonts w:ascii="Arial" w:eastAsia="Arial" w:hAnsi="Arial" w:cs="Arial"/>
          <w:color w:val="2E2B2B"/>
          <w:spacing w:val="42"/>
          <w:w w:val="73"/>
          <w:sz w:val="30"/>
          <w:szCs w:val="30"/>
        </w:rPr>
        <w:t xml:space="preserve"> </w:t>
      </w:r>
      <w:r>
        <w:rPr>
          <w:color w:val="2E2B2B"/>
          <w:w w:val="73"/>
          <w:position w:val="7"/>
          <w:sz w:val="33"/>
          <w:szCs w:val="33"/>
        </w:rPr>
        <w:t xml:space="preserve">•       </w:t>
      </w:r>
      <w:r>
        <w:rPr>
          <w:color w:val="2E2B2B"/>
          <w:spacing w:val="18"/>
          <w:w w:val="73"/>
          <w:position w:val="7"/>
          <w:sz w:val="33"/>
          <w:szCs w:val="33"/>
        </w:rPr>
        <w:t xml:space="preserve"> </w:t>
      </w:r>
      <w:r>
        <w:rPr>
          <w:rFonts w:ascii="Arial" w:eastAsia="Arial" w:hAnsi="Arial" w:cs="Arial"/>
          <w:color w:val="2E2B2B"/>
          <w:position w:val="-22"/>
          <w:sz w:val="53"/>
          <w:szCs w:val="53"/>
        </w:rPr>
        <w:t>t</w:t>
      </w:r>
      <w:r>
        <w:rPr>
          <w:rFonts w:ascii="Arial" w:eastAsia="Arial" w:hAnsi="Arial" w:cs="Arial"/>
          <w:color w:val="2E2B2B"/>
          <w:spacing w:val="87"/>
          <w:position w:val="-22"/>
          <w:sz w:val="53"/>
          <w:szCs w:val="53"/>
        </w:rPr>
        <w:t xml:space="preserve"> </w:t>
      </w:r>
      <w:r>
        <w:rPr>
          <w:rFonts w:ascii="Arial" w:eastAsia="Arial" w:hAnsi="Arial" w:cs="Arial"/>
          <w:color w:val="2E2B2B"/>
          <w:spacing w:val="-50"/>
          <w:w w:val="42"/>
          <w:position w:val="7"/>
          <w:sz w:val="42"/>
          <w:szCs w:val="42"/>
        </w:rPr>
        <w:t>.</w:t>
      </w:r>
      <w:r>
        <w:rPr>
          <w:color w:val="2E2B2B"/>
          <w:spacing w:val="-140"/>
          <w:w w:val="50"/>
          <w:position w:val="7"/>
          <w:sz w:val="83"/>
          <w:szCs w:val="83"/>
        </w:rPr>
        <w:t>-</w:t>
      </w:r>
      <w:r>
        <w:rPr>
          <w:rFonts w:ascii="Arial" w:eastAsia="Arial" w:hAnsi="Arial" w:cs="Arial"/>
          <w:color w:val="2E2B2B"/>
          <w:w w:val="42"/>
          <w:position w:val="7"/>
          <w:sz w:val="42"/>
          <w:szCs w:val="42"/>
        </w:rPr>
        <w:t>..</w:t>
      </w:r>
    </w:p>
    <w:p w:rsidR="00165D3B" w:rsidRDefault="00337F62">
      <w:pPr>
        <w:spacing w:line="700" w:lineRule="atLeast"/>
        <w:jc w:val="right"/>
        <w:rPr>
          <w:rFonts w:ascii="Arial" w:eastAsia="Arial" w:hAnsi="Arial" w:cs="Arial"/>
          <w:sz w:val="32"/>
          <w:szCs w:val="32"/>
        </w:rPr>
      </w:pPr>
      <w:r>
        <w:rPr>
          <w:color w:val="2E2B2B"/>
          <w:w w:val="99"/>
          <w:sz w:val="37"/>
          <w:szCs w:val="37"/>
        </w:rPr>
        <w:lastRenderedPageBreak/>
        <w:t>t</w:t>
      </w:r>
      <w:r>
        <w:rPr>
          <w:color w:val="414041"/>
          <w:w w:val="30"/>
          <w:sz w:val="37"/>
          <w:szCs w:val="37"/>
        </w:rPr>
        <w:t>.</w:t>
      </w:r>
      <w:r>
        <w:rPr>
          <w:color w:val="414041"/>
          <w:sz w:val="37"/>
          <w:szCs w:val="37"/>
        </w:rPr>
        <w:t xml:space="preserve">   </w:t>
      </w:r>
      <w:r>
        <w:rPr>
          <w:color w:val="414041"/>
          <w:spacing w:val="20"/>
          <w:sz w:val="37"/>
          <w:szCs w:val="37"/>
        </w:rPr>
        <w:t xml:space="preserve"> </w:t>
      </w:r>
      <w:r>
        <w:rPr>
          <w:rFonts w:ascii="Arial" w:eastAsia="Arial" w:hAnsi="Arial" w:cs="Arial"/>
          <w:color w:val="2E2B2B"/>
          <w:w w:val="82"/>
          <w:position w:val="-7"/>
          <w:sz w:val="32"/>
          <w:szCs w:val="32"/>
        </w:rPr>
        <w:t>"</w:t>
      </w:r>
    </w:p>
    <w:p w:rsidR="00165D3B" w:rsidRDefault="00337F62">
      <w:pPr>
        <w:spacing w:line="700" w:lineRule="atLeast"/>
        <w:ind w:right="-49"/>
        <w:rPr>
          <w:sz w:val="19"/>
          <w:szCs w:val="19"/>
        </w:rPr>
      </w:pPr>
      <w:r>
        <w:br w:type="column"/>
      </w:r>
      <w:r>
        <w:rPr>
          <w:color w:val="2E2B2B"/>
          <w:sz w:val="19"/>
          <w:szCs w:val="19"/>
        </w:rPr>
        <w:lastRenderedPageBreak/>
        <w:t>',,.</w:t>
      </w:r>
      <w:r>
        <w:rPr>
          <w:color w:val="535354"/>
          <w:sz w:val="19"/>
          <w:szCs w:val="19"/>
        </w:rPr>
        <w:t>.</w:t>
      </w:r>
    </w:p>
    <w:p w:rsidR="00165D3B" w:rsidRDefault="00337F62">
      <w:pPr>
        <w:spacing w:line="700" w:lineRule="atLeast"/>
        <w:jc w:val="right"/>
        <w:rPr>
          <w:sz w:val="19"/>
          <w:szCs w:val="19"/>
        </w:rPr>
      </w:pPr>
      <w:r>
        <w:br w:type="column"/>
      </w:r>
      <w:r>
        <w:rPr>
          <w:color w:val="2E2B2B"/>
          <w:w w:val="84"/>
          <w:sz w:val="19"/>
          <w:szCs w:val="19"/>
        </w:rPr>
        <w:lastRenderedPageBreak/>
        <w:t>',,.</w:t>
      </w:r>
    </w:p>
    <w:p w:rsidR="00165D3B" w:rsidRDefault="00337F62">
      <w:pPr>
        <w:spacing w:line="20" w:lineRule="atLeas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E2B2B"/>
          <w:sz w:val="32"/>
          <w:szCs w:val="32"/>
        </w:rPr>
        <w:t>"</w:t>
      </w:r>
    </w:p>
    <w:p w:rsidR="00165D3B" w:rsidRDefault="00337F62">
      <w:pPr>
        <w:spacing w:line="700" w:lineRule="atLeast"/>
        <w:rPr>
          <w:rFonts w:ascii="Arial" w:eastAsia="Arial" w:hAnsi="Arial" w:cs="Arial"/>
          <w:sz w:val="53"/>
          <w:szCs w:val="53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4" w:space="720" w:equalWidth="0">
            <w:col w:w="2200" w:space="241"/>
            <w:col w:w="196" w:space="250"/>
            <w:col w:w="484" w:space="826"/>
            <w:col w:w="6543"/>
          </w:cols>
        </w:sectPr>
      </w:pPr>
      <w:r>
        <w:br w:type="column"/>
      </w:r>
      <w:r>
        <w:rPr>
          <w:rFonts w:ascii="Arial" w:eastAsia="Arial" w:hAnsi="Arial" w:cs="Arial"/>
          <w:color w:val="2E2B2B"/>
          <w:w w:val="127"/>
          <w:sz w:val="25"/>
          <w:szCs w:val="25"/>
        </w:rPr>
        <w:lastRenderedPageBreak/>
        <w:t>}.</w:t>
      </w:r>
      <w:r>
        <w:rPr>
          <w:rFonts w:ascii="Arial" w:eastAsia="Arial" w:hAnsi="Arial" w:cs="Arial"/>
          <w:color w:val="2E2B2B"/>
          <w:w w:val="127"/>
          <w:sz w:val="25"/>
          <w:szCs w:val="25"/>
        </w:rPr>
        <w:t xml:space="preserve">                                                    </w:t>
      </w:r>
      <w:r>
        <w:rPr>
          <w:rFonts w:ascii="Arial" w:eastAsia="Arial" w:hAnsi="Arial" w:cs="Arial"/>
          <w:color w:val="2E2B2B"/>
          <w:spacing w:val="58"/>
          <w:w w:val="127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31"/>
          <w:position w:val="-15"/>
          <w:sz w:val="53"/>
          <w:szCs w:val="53"/>
        </w:rPr>
        <w:t>�</w:t>
      </w:r>
      <w:r>
        <w:rPr>
          <w:rFonts w:ascii="Arial" w:eastAsia="Arial" w:hAnsi="Arial" w:cs="Arial"/>
          <w:color w:val="2E2B2B"/>
          <w:w w:val="31"/>
          <w:position w:val="-15"/>
          <w:sz w:val="53"/>
          <w:szCs w:val="53"/>
        </w:rPr>
        <w:t>.</w:t>
      </w:r>
    </w:p>
    <w:p w:rsidR="00165D3B" w:rsidRDefault="00337F62">
      <w:pPr>
        <w:spacing w:line="400" w:lineRule="atLeast"/>
        <w:ind w:left="2441"/>
        <w:rPr>
          <w:rFonts w:ascii="Arial" w:eastAsia="Arial" w:hAnsi="Arial" w:cs="Arial"/>
          <w:sz w:val="52"/>
          <w:szCs w:val="52"/>
        </w:rPr>
        <w:sectPr w:rsidR="00165D3B">
          <w:type w:val="continuous"/>
          <w:pgSz w:w="11900" w:h="16840"/>
          <w:pgMar w:top="400" w:right="600" w:bottom="0" w:left="560" w:header="720" w:footer="720" w:gutter="0"/>
          <w:cols w:space="720"/>
        </w:sectPr>
      </w:pPr>
      <w:r>
        <w:rPr>
          <w:color w:val="2E2B2B"/>
          <w:sz w:val="24"/>
          <w:szCs w:val="24"/>
        </w:rPr>
        <w:lastRenderedPageBreak/>
        <w:t>';</w:t>
      </w:r>
      <w:r>
        <w:rPr>
          <w:color w:val="535354"/>
          <w:sz w:val="24"/>
          <w:szCs w:val="24"/>
        </w:rPr>
        <w:t xml:space="preserve">.         </w:t>
      </w:r>
      <w:r>
        <w:rPr>
          <w:color w:val="535354"/>
          <w:spacing w:val="19"/>
          <w:sz w:val="24"/>
          <w:szCs w:val="24"/>
        </w:rPr>
        <w:t xml:space="preserve"> </w:t>
      </w:r>
      <w:r>
        <w:rPr>
          <w:color w:val="2E2B2B"/>
          <w:w w:val="118"/>
          <w:position w:val="1"/>
          <w:sz w:val="24"/>
          <w:szCs w:val="24"/>
        </w:rPr>
        <w:t>';</w:t>
      </w:r>
      <w:r>
        <w:rPr>
          <w:color w:val="2E2B2B"/>
          <w:w w:val="77"/>
          <w:position w:val="1"/>
          <w:sz w:val="24"/>
          <w:szCs w:val="24"/>
        </w:rPr>
        <w:t>.</w:t>
      </w:r>
      <w:r>
        <w:rPr>
          <w:color w:val="2E2B2B"/>
          <w:position w:val="1"/>
          <w:sz w:val="24"/>
          <w:szCs w:val="24"/>
        </w:rPr>
        <w:t xml:space="preserve">             </w:t>
      </w:r>
      <w:r>
        <w:rPr>
          <w:color w:val="2E2B2B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E2B2B"/>
          <w:w w:val="58"/>
          <w:sz w:val="52"/>
          <w:szCs w:val="52"/>
        </w:rPr>
        <w:t>.</w:t>
      </w:r>
    </w:p>
    <w:p w:rsidR="00165D3B" w:rsidRDefault="00337F62">
      <w:pPr>
        <w:spacing w:line="360" w:lineRule="atLeast"/>
        <w:ind w:left="1502" w:right="-94"/>
        <w:rPr>
          <w:sz w:val="28"/>
          <w:szCs w:val="28"/>
        </w:rPr>
      </w:pPr>
      <w:r>
        <w:rPr>
          <w:color w:val="2E2B2B"/>
          <w:w w:val="63"/>
          <w:position w:val="1"/>
          <w:sz w:val="44"/>
          <w:szCs w:val="44"/>
        </w:rPr>
        <w:lastRenderedPageBreak/>
        <w:t xml:space="preserve">1-         </w:t>
      </w:r>
      <w:r>
        <w:rPr>
          <w:color w:val="2E2B2B"/>
          <w:spacing w:val="13"/>
          <w:w w:val="63"/>
          <w:position w:val="1"/>
          <w:sz w:val="44"/>
          <w:szCs w:val="44"/>
        </w:rPr>
        <w:t xml:space="preserve"> </w:t>
      </w:r>
      <w:r>
        <w:rPr>
          <w:color w:val="2E2B2B"/>
          <w:spacing w:val="-186"/>
          <w:w w:val="105"/>
          <w:sz w:val="37"/>
          <w:szCs w:val="37"/>
        </w:rPr>
        <w:t>x</w:t>
      </w:r>
      <w:r>
        <w:rPr>
          <w:color w:val="2E2B2B"/>
          <w:w w:val="67"/>
          <w:position w:val="19"/>
          <w:sz w:val="28"/>
          <w:szCs w:val="28"/>
        </w:rPr>
        <w:t>c.</w:t>
      </w:r>
    </w:p>
    <w:p w:rsidR="00165D3B" w:rsidRDefault="00337F62">
      <w:pPr>
        <w:spacing w:line="360" w:lineRule="atLeast"/>
        <w:ind w:right="-93"/>
        <w:rPr>
          <w:sz w:val="28"/>
          <w:szCs w:val="28"/>
        </w:rPr>
      </w:pPr>
      <w:r>
        <w:br w:type="column"/>
      </w:r>
      <w:r>
        <w:rPr>
          <w:color w:val="2E2B2B"/>
          <w:spacing w:val="-195"/>
          <w:w w:val="110"/>
          <w:position w:val="-19"/>
          <w:sz w:val="37"/>
          <w:szCs w:val="37"/>
        </w:rPr>
        <w:lastRenderedPageBreak/>
        <w:t>x</w:t>
      </w:r>
      <w:r>
        <w:rPr>
          <w:color w:val="2E2B2B"/>
          <w:w w:val="71"/>
          <w:sz w:val="28"/>
          <w:szCs w:val="28"/>
        </w:rPr>
        <w:t>c.</w:t>
      </w:r>
    </w:p>
    <w:p w:rsidR="00165D3B" w:rsidRDefault="00337F62">
      <w:pPr>
        <w:spacing w:line="360" w:lineRule="atLeast"/>
        <w:rPr>
          <w:sz w:val="42"/>
          <w:szCs w:val="42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3" w:space="720" w:equalWidth="0">
            <w:col w:w="2580" w:space="640"/>
            <w:col w:w="149" w:space="492"/>
            <w:col w:w="6879"/>
          </w:cols>
        </w:sectPr>
      </w:pPr>
      <w:r>
        <w:br w:type="column"/>
      </w:r>
      <w:r>
        <w:rPr>
          <w:color w:val="2E2B2B"/>
          <w:w w:val="63"/>
          <w:position w:val="-20"/>
          <w:sz w:val="70"/>
          <w:szCs w:val="70"/>
        </w:rPr>
        <w:lastRenderedPageBreak/>
        <w:t xml:space="preserve">- </w:t>
      </w:r>
      <w:r>
        <w:rPr>
          <w:color w:val="2E2B2B"/>
          <w:spacing w:val="11"/>
          <w:w w:val="63"/>
          <w:position w:val="-20"/>
          <w:sz w:val="70"/>
          <w:szCs w:val="70"/>
        </w:rPr>
        <w:t xml:space="preserve"> </w:t>
      </w:r>
      <w:r>
        <w:rPr>
          <w:rFonts w:ascii="Arial" w:eastAsia="Arial" w:hAnsi="Arial" w:cs="Arial"/>
          <w:color w:val="2E2B2B"/>
          <w:spacing w:val="-93"/>
          <w:w w:val="103"/>
          <w:position w:val="1"/>
          <w:sz w:val="28"/>
          <w:szCs w:val="28"/>
        </w:rPr>
        <w:t>"</w:t>
      </w:r>
      <w:r>
        <w:rPr>
          <w:color w:val="2E2B2B"/>
          <w:w w:val="44"/>
          <w:sz w:val="42"/>
          <w:szCs w:val="42"/>
        </w:rPr>
        <w:t>...</w:t>
      </w:r>
    </w:p>
    <w:p w:rsidR="00165D3B" w:rsidRDefault="00337F62">
      <w:pPr>
        <w:spacing w:line="140" w:lineRule="atLeast"/>
        <w:ind w:left="1586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i/>
          <w:color w:val="2E2B2B"/>
          <w:w w:val="146"/>
          <w:sz w:val="16"/>
          <w:szCs w:val="16"/>
        </w:rPr>
        <w:lastRenderedPageBreak/>
        <w:t xml:space="preserve">t:    </w:t>
      </w:r>
      <w:r>
        <w:rPr>
          <w:rFonts w:ascii="Arial" w:eastAsia="Arial" w:hAnsi="Arial" w:cs="Arial"/>
          <w:i/>
          <w:color w:val="2E2B2B"/>
          <w:spacing w:val="20"/>
          <w:w w:val="146"/>
          <w:sz w:val="16"/>
          <w:szCs w:val="16"/>
        </w:rPr>
        <w:t xml:space="preserve"> </w:t>
      </w:r>
      <w:r>
        <w:rPr>
          <w:rFonts w:ascii="Arial" w:eastAsia="Arial" w:hAnsi="Arial" w:cs="Arial"/>
          <w:color w:val="2E2B2B"/>
          <w:w w:val="146"/>
          <w:position w:val="-35"/>
          <w:sz w:val="60"/>
          <w:szCs w:val="60"/>
        </w:rPr>
        <w:t xml:space="preserve">l </w:t>
      </w:r>
      <w:r>
        <w:rPr>
          <w:rFonts w:ascii="Arial" w:eastAsia="Arial" w:hAnsi="Arial" w:cs="Arial"/>
          <w:color w:val="2E2B2B"/>
          <w:spacing w:val="100"/>
          <w:w w:val="146"/>
          <w:position w:val="-35"/>
          <w:sz w:val="60"/>
          <w:szCs w:val="60"/>
        </w:rPr>
        <w:t xml:space="preserve"> </w:t>
      </w:r>
      <w:r>
        <w:rPr>
          <w:rFonts w:ascii="Arial" w:eastAsia="Arial" w:hAnsi="Arial" w:cs="Arial"/>
          <w:color w:val="2E2B2B"/>
          <w:w w:val="146"/>
          <w:position w:val="-35"/>
          <w:sz w:val="60"/>
          <w:szCs w:val="60"/>
        </w:rPr>
        <w:t>l</w:t>
      </w:r>
    </w:p>
    <w:p w:rsidR="00165D3B" w:rsidRDefault="00337F62">
      <w:pPr>
        <w:spacing w:line="220" w:lineRule="atLeast"/>
        <w:ind w:left="1539" w:right="-62"/>
        <w:rPr>
          <w:rFonts w:ascii="Arial" w:eastAsia="Arial" w:hAnsi="Arial" w:cs="Arial"/>
          <w:sz w:val="25"/>
          <w:szCs w:val="25"/>
        </w:rPr>
      </w:pPr>
      <w:r>
        <w:rPr>
          <w:rFonts w:ascii="Malgun Gothic" w:eastAsia="Malgun Gothic" w:hAnsi="Malgun Gothic" w:cs="Malgun Gothic"/>
          <w:color w:val="2E2B2B"/>
          <w:w w:val="60"/>
          <w:position w:val="4"/>
        </w:rPr>
        <w:t>�</w:t>
      </w:r>
      <w:r>
        <w:rPr>
          <w:rFonts w:ascii="Malgun Gothic" w:eastAsia="Malgun Gothic" w:hAnsi="Malgun Gothic" w:cs="Malgun Gothic"/>
          <w:color w:val="2E2B2B"/>
          <w:w w:val="60"/>
          <w:position w:val="4"/>
        </w:rPr>
        <w:t xml:space="preserve">         </w:t>
      </w:r>
      <w:r>
        <w:rPr>
          <w:rFonts w:ascii="Malgun Gothic" w:eastAsia="Malgun Gothic" w:hAnsi="Malgun Gothic" w:cs="Malgun Gothic"/>
          <w:color w:val="2E2B2B"/>
          <w:spacing w:val="34"/>
          <w:w w:val="60"/>
          <w:position w:val="4"/>
        </w:rPr>
        <w:t xml:space="preserve"> </w:t>
      </w:r>
      <w:r>
        <w:rPr>
          <w:rFonts w:ascii="Arial" w:eastAsia="Arial" w:hAnsi="Arial" w:cs="Arial"/>
          <w:color w:val="2E2B2B"/>
          <w:sz w:val="25"/>
          <w:szCs w:val="25"/>
        </w:rPr>
        <w:t xml:space="preserve">•   </w:t>
      </w:r>
      <w:r>
        <w:rPr>
          <w:rFonts w:ascii="Arial" w:eastAsia="Arial" w:hAnsi="Arial" w:cs="Arial"/>
          <w:color w:val="2E2B2B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color w:val="2E2B2B"/>
          <w:position w:val="-3"/>
          <w:sz w:val="25"/>
          <w:szCs w:val="25"/>
        </w:rPr>
        <w:t xml:space="preserve">•   </w:t>
      </w:r>
      <w:r>
        <w:rPr>
          <w:rFonts w:ascii="Arial" w:eastAsia="Arial" w:hAnsi="Arial" w:cs="Arial"/>
          <w:color w:val="2E2B2B"/>
          <w:spacing w:val="34"/>
          <w:position w:val="-3"/>
          <w:sz w:val="25"/>
          <w:szCs w:val="25"/>
        </w:rPr>
        <w:t xml:space="preserve"> </w:t>
      </w:r>
      <w:r>
        <w:rPr>
          <w:rFonts w:ascii="Arial" w:eastAsia="Arial" w:hAnsi="Arial" w:cs="Arial"/>
          <w:color w:val="2E2B2B"/>
          <w:sz w:val="25"/>
          <w:szCs w:val="25"/>
        </w:rPr>
        <w:t xml:space="preserve">•   </w:t>
      </w:r>
      <w:r>
        <w:rPr>
          <w:rFonts w:ascii="Arial" w:eastAsia="Arial" w:hAnsi="Arial" w:cs="Arial"/>
          <w:color w:val="2E2B2B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color w:val="2E2B2B"/>
          <w:position w:val="-3"/>
          <w:sz w:val="25"/>
          <w:szCs w:val="25"/>
        </w:rPr>
        <w:t>•</w:t>
      </w:r>
    </w:p>
    <w:p w:rsidR="00165D3B" w:rsidRDefault="00337F62">
      <w:pPr>
        <w:spacing w:line="300" w:lineRule="atLeast"/>
        <w:ind w:right="-92"/>
        <w:rPr>
          <w:sz w:val="48"/>
          <w:szCs w:val="48"/>
        </w:rPr>
      </w:pPr>
      <w:r>
        <w:br w:type="column"/>
      </w:r>
      <w:r>
        <w:rPr>
          <w:color w:val="2E2B2B"/>
          <w:spacing w:val="-86"/>
          <w:w w:val="136"/>
          <w:position w:val="10"/>
          <w:sz w:val="19"/>
          <w:szCs w:val="19"/>
        </w:rPr>
        <w:lastRenderedPageBreak/>
        <w:t>-</w:t>
      </w:r>
      <w:r>
        <w:rPr>
          <w:color w:val="2E2B2B"/>
          <w:w w:val="43"/>
          <w:sz w:val="48"/>
          <w:szCs w:val="48"/>
        </w:rPr>
        <w:t>.</w:t>
      </w:r>
      <w:r>
        <w:rPr>
          <w:color w:val="2E2B2B"/>
          <w:spacing w:val="-19"/>
          <w:w w:val="43"/>
          <w:sz w:val="48"/>
          <w:szCs w:val="48"/>
        </w:rPr>
        <w:t>.</w:t>
      </w:r>
      <w:r>
        <w:rPr>
          <w:color w:val="2E2B2B"/>
          <w:spacing w:val="-53"/>
          <w:w w:val="136"/>
          <w:position w:val="10"/>
          <w:sz w:val="19"/>
          <w:szCs w:val="19"/>
        </w:rPr>
        <w:t>t</w:t>
      </w:r>
      <w:r>
        <w:rPr>
          <w:color w:val="2E2B2B"/>
          <w:w w:val="43"/>
          <w:sz w:val="48"/>
          <w:szCs w:val="48"/>
        </w:rPr>
        <w:t>.</w:t>
      </w:r>
    </w:p>
    <w:p w:rsidR="00165D3B" w:rsidRDefault="00337F62">
      <w:pPr>
        <w:spacing w:line="300" w:lineRule="atLeast"/>
        <w:rPr>
          <w:sz w:val="25"/>
          <w:szCs w:val="25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3" w:space="720" w:equalWidth="0">
            <w:col w:w="3361" w:space="501"/>
            <w:col w:w="158" w:space="185"/>
            <w:col w:w="6535"/>
          </w:cols>
        </w:sectPr>
      </w:pPr>
      <w:r>
        <w:br w:type="column"/>
      </w:r>
      <w:r>
        <w:rPr>
          <w:color w:val="414041"/>
          <w:w w:val="44"/>
          <w:sz w:val="25"/>
          <w:szCs w:val="25"/>
        </w:rPr>
        <w:lastRenderedPageBreak/>
        <w:t>.</w:t>
      </w:r>
      <w:r>
        <w:rPr>
          <w:color w:val="2E2B2B"/>
          <w:w w:val="111"/>
          <w:sz w:val="25"/>
          <w:szCs w:val="25"/>
        </w:rPr>
        <w:t>[</w:t>
      </w:r>
      <w:r>
        <w:rPr>
          <w:color w:val="535354"/>
          <w:w w:val="44"/>
          <w:sz w:val="25"/>
          <w:szCs w:val="25"/>
        </w:rPr>
        <w:t>·</w:t>
      </w:r>
    </w:p>
    <w:p w:rsidR="00165D3B" w:rsidRDefault="00337F62">
      <w:pPr>
        <w:spacing w:line="120" w:lineRule="atLeast"/>
        <w:ind w:left="1549" w:right="-162"/>
        <w:rPr>
          <w:rFonts w:ascii="Arial" w:eastAsia="Arial" w:hAnsi="Arial" w:cs="Arial"/>
          <w:sz w:val="37"/>
          <w:szCs w:val="37"/>
        </w:rPr>
      </w:pPr>
      <w:r>
        <w:rPr>
          <w:color w:val="2E2B2B"/>
          <w:w w:val="141"/>
          <w:position w:val="9"/>
          <w:sz w:val="15"/>
          <w:szCs w:val="15"/>
        </w:rPr>
        <w:lastRenderedPageBreak/>
        <w:t xml:space="preserve">'e,     </w:t>
      </w:r>
      <w:r>
        <w:rPr>
          <w:color w:val="2E2B2B"/>
          <w:spacing w:val="8"/>
          <w:w w:val="141"/>
          <w:position w:val="9"/>
          <w:sz w:val="15"/>
          <w:szCs w:val="15"/>
        </w:rPr>
        <w:t xml:space="preserve"> </w:t>
      </w:r>
      <w:r>
        <w:rPr>
          <w:color w:val="2E2B2B"/>
          <w:w w:val="145"/>
          <w:position w:val="5"/>
          <w:sz w:val="37"/>
          <w:szCs w:val="37"/>
        </w:rPr>
        <w:t>t</w:t>
      </w:r>
      <w:r>
        <w:rPr>
          <w:color w:val="414041"/>
          <w:w w:val="50"/>
          <w:position w:val="5"/>
          <w:sz w:val="37"/>
          <w:szCs w:val="37"/>
        </w:rPr>
        <w:t>.</w:t>
      </w:r>
      <w:r>
        <w:rPr>
          <w:color w:val="414041"/>
          <w:position w:val="5"/>
          <w:sz w:val="37"/>
          <w:szCs w:val="37"/>
        </w:rPr>
        <w:t xml:space="preserve">  </w:t>
      </w:r>
      <w:r>
        <w:rPr>
          <w:color w:val="414041"/>
          <w:spacing w:val="-36"/>
          <w:position w:val="5"/>
          <w:sz w:val="37"/>
          <w:szCs w:val="37"/>
        </w:rPr>
        <w:t xml:space="preserve"> </w:t>
      </w:r>
      <w:r>
        <w:rPr>
          <w:rFonts w:ascii="Arial" w:eastAsia="Arial" w:hAnsi="Arial" w:cs="Arial"/>
          <w:color w:val="2E2B2B"/>
          <w:spacing w:val="-93"/>
          <w:w w:val="90"/>
          <w:sz w:val="32"/>
          <w:szCs w:val="32"/>
        </w:rPr>
        <w:t>"</w:t>
      </w:r>
      <w:r>
        <w:rPr>
          <w:rFonts w:ascii="Arial" w:eastAsia="Arial" w:hAnsi="Arial" w:cs="Arial"/>
          <w:color w:val="2E2B2B"/>
          <w:spacing w:val="-43"/>
          <w:w w:val="42"/>
          <w:position w:val="1"/>
          <w:sz w:val="37"/>
          <w:szCs w:val="37"/>
        </w:rPr>
        <w:t>.</w:t>
      </w:r>
      <w:r>
        <w:rPr>
          <w:color w:val="2E2B2B"/>
          <w:spacing w:val="-166"/>
          <w:w w:val="53"/>
          <w:position w:val="-25"/>
          <w:sz w:val="94"/>
          <w:szCs w:val="94"/>
        </w:rPr>
        <w:t>-</w:t>
      </w:r>
      <w:r>
        <w:rPr>
          <w:rFonts w:ascii="Arial" w:eastAsia="Arial" w:hAnsi="Arial" w:cs="Arial"/>
          <w:color w:val="2E2B2B"/>
          <w:w w:val="42"/>
          <w:position w:val="1"/>
          <w:sz w:val="37"/>
          <w:szCs w:val="37"/>
        </w:rPr>
        <w:t>..</w:t>
      </w:r>
    </w:p>
    <w:p w:rsidR="00165D3B" w:rsidRDefault="00337F62">
      <w:pPr>
        <w:spacing w:line="120" w:lineRule="atLeast"/>
        <w:ind w:right="-162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color w:val="2E2B2B"/>
          <w:w w:val="135"/>
          <w:position w:val="5"/>
          <w:sz w:val="37"/>
          <w:szCs w:val="37"/>
        </w:rPr>
        <w:lastRenderedPageBreak/>
        <w:t>t</w:t>
      </w:r>
      <w:r>
        <w:rPr>
          <w:color w:val="2E2B2B"/>
          <w:w w:val="50"/>
          <w:position w:val="5"/>
          <w:sz w:val="37"/>
          <w:szCs w:val="37"/>
        </w:rPr>
        <w:t>.</w:t>
      </w:r>
      <w:r>
        <w:rPr>
          <w:color w:val="2E2B2B"/>
          <w:position w:val="5"/>
          <w:sz w:val="37"/>
          <w:szCs w:val="37"/>
        </w:rPr>
        <w:t xml:space="preserve">  </w:t>
      </w:r>
      <w:r>
        <w:rPr>
          <w:color w:val="2E2B2B"/>
          <w:spacing w:val="-36"/>
          <w:position w:val="5"/>
          <w:sz w:val="37"/>
          <w:szCs w:val="37"/>
        </w:rPr>
        <w:t xml:space="preserve"> </w:t>
      </w:r>
      <w:r>
        <w:rPr>
          <w:rFonts w:ascii="Arial" w:eastAsia="Arial" w:hAnsi="Arial" w:cs="Arial"/>
          <w:color w:val="2E2B2B"/>
          <w:spacing w:val="-93"/>
          <w:w w:val="90"/>
          <w:sz w:val="32"/>
          <w:szCs w:val="32"/>
        </w:rPr>
        <w:t>"</w:t>
      </w:r>
      <w:r>
        <w:rPr>
          <w:rFonts w:ascii="Arial" w:eastAsia="Arial" w:hAnsi="Arial" w:cs="Arial"/>
          <w:color w:val="2E2B2B"/>
          <w:spacing w:val="-46"/>
          <w:w w:val="41"/>
          <w:position w:val="1"/>
          <w:sz w:val="40"/>
          <w:szCs w:val="40"/>
        </w:rPr>
        <w:t>.</w:t>
      </w:r>
      <w:r>
        <w:rPr>
          <w:color w:val="2E2B2B"/>
          <w:spacing w:val="-162"/>
          <w:w w:val="53"/>
          <w:position w:val="-25"/>
          <w:sz w:val="94"/>
          <w:szCs w:val="94"/>
        </w:rPr>
        <w:t>-</w:t>
      </w:r>
      <w:r>
        <w:rPr>
          <w:rFonts w:ascii="Arial" w:eastAsia="Arial" w:hAnsi="Arial" w:cs="Arial"/>
          <w:color w:val="2E2B2B"/>
          <w:w w:val="41"/>
          <w:position w:val="1"/>
          <w:sz w:val="40"/>
          <w:szCs w:val="40"/>
        </w:rPr>
        <w:t>..</w:t>
      </w:r>
    </w:p>
    <w:p w:rsidR="00165D3B" w:rsidRDefault="00337F62">
      <w:pPr>
        <w:spacing w:line="120" w:lineRule="atLeast"/>
        <w:ind w:right="-91"/>
        <w:rPr>
          <w:sz w:val="47"/>
          <w:szCs w:val="47"/>
        </w:rPr>
      </w:pPr>
      <w:r>
        <w:br w:type="column"/>
      </w:r>
      <w:r>
        <w:rPr>
          <w:color w:val="2E2B2B"/>
          <w:sz w:val="21"/>
          <w:szCs w:val="21"/>
        </w:rPr>
        <w:lastRenderedPageBreak/>
        <w:t xml:space="preserve">-e  </w:t>
      </w:r>
      <w:r>
        <w:rPr>
          <w:color w:val="2E2B2B"/>
          <w:spacing w:val="23"/>
          <w:sz w:val="21"/>
          <w:szCs w:val="21"/>
        </w:rPr>
        <w:t xml:space="preserve"> </w:t>
      </w:r>
      <w:r>
        <w:rPr>
          <w:i/>
          <w:color w:val="2E2B2B"/>
          <w:w w:val="101"/>
          <w:position w:val="-10"/>
          <w:sz w:val="47"/>
          <w:szCs w:val="47"/>
        </w:rPr>
        <w:t>s</w:t>
      </w:r>
    </w:p>
    <w:p w:rsidR="00165D3B" w:rsidRDefault="00337F62">
      <w:pPr>
        <w:spacing w:line="100" w:lineRule="exact"/>
        <w:ind w:left="725"/>
        <w:rPr>
          <w:sz w:val="27"/>
          <w:szCs w:val="27"/>
        </w:rPr>
      </w:pPr>
      <w:r>
        <w:br w:type="column"/>
      </w:r>
      <w:r>
        <w:rPr>
          <w:color w:val="2E2B2B"/>
          <w:spacing w:val="-65"/>
          <w:w w:val="151"/>
          <w:position w:val="-1"/>
          <w:sz w:val="27"/>
          <w:szCs w:val="27"/>
        </w:rPr>
        <w:lastRenderedPageBreak/>
        <w:t>,</w:t>
      </w:r>
      <w:r>
        <w:rPr>
          <w:rFonts w:ascii="Arial" w:eastAsia="Arial" w:hAnsi="Arial" w:cs="Arial"/>
          <w:color w:val="2E2B2B"/>
          <w:spacing w:val="-19"/>
          <w:w w:val="95"/>
          <w:position w:val="-1"/>
          <w:sz w:val="25"/>
          <w:szCs w:val="25"/>
        </w:rPr>
        <w:t>•</w:t>
      </w:r>
      <w:r>
        <w:rPr>
          <w:color w:val="414041"/>
          <w:w w:val="82"/>
          <w:position w:val="-1"/>
          <w:sz w:val="27"/>
          <w:szCs w:val="27"/>
        </w:rPr>
        <w:t>.</w:t>
      </w:r>
    </w:p>
    <w:p w:rsidR="00165D3B" w:rsidRDefault="00337F62">
      <w:pPr>
        <w:spacing w:line="220" w:lineRule="atLeas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4" w:space="720" w:equalWidth="0">
            <w:col w:w="2636" w:space="213"/>
            <w:col w:w="576" w:space="436"/>
            <w:col w:w="530" w:space="575"/>
            <w:col w:w="5774"/>
          </w:cols>
        </w:sectPr>
      </w:pPr>
      <w:r>
        <w:rPr>
          <w:rFonts w:ascii="Arial" w:eastAsia="Arial" w:hAnsi="Arial" w:cs="Arial"/>
          <w:color w:val="2E2B2B"/>
          <w:w w:val="156"/>
          <w:sz w:val="45"/>
          <w:szCs w:val="45"/>
        </w:rPr>
        <w:t>f</w:t>
      </w:r>
    </w:p>
    <w:p w:rsidR="00165D3B" w:rsidRDefault="00337F62">
      <w:pPr>
        <w:spacing w:line="400" w:lineRule="atLeast"/>
        <w:ind w:left="1539" w:right="-103"/>
        <w:rPr>
          <w:rFonts w:ascii="Arial" w:eastAsia="Arial" w:hAnsi="Arial" w:cs="Arial"/>
          <w:sz w:val="17"/>
          <w:szCs w:val="17"/>
        </w:rPr>
      </w:pPr>
      <w:r>
        <w:lastRenderedPageBreak/>
        <w:pict>
          <v:shape id="_x0000_s3076" type="#_x0000_t202" style="position:absolute;left:0;text-align:left;margin-left:170pt;margin-top:11.3pt;width:55.75pt;height:26.1pt;z-index:-14412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8"/>
                    <w:rPr>
                      <w:rFonts w:ascii="Arial" w:eastAsia="Arial" w:hAnsi="Arial" w:cs="Arial"/>
                      <w:sz w:val="43"/>
                      <w:szCs w:val="43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146"/>
                      <w:position w:val="-1"/>
                      <w:sz w:val="52"/>
                      <w:szCs w:val="52"/>
                    </w:rPr>
                    <w:t xml:space="preserve">t  </w:t>
                  </w:r>
                  <w:r>
                    <w:rPr>
                      <w:rFonts w:ascii="Arial" w:eastAsia="Arial" w:hAnsi="Arial" w:cs="Arial"/>
                      <w:color w:val="2E2B2B"/>
                      <w:spacing w:val="134"/>
                      <w:w w:val="146"/>
                      <w:position w:val="-1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w w:val="146"/>
                      <w:position w:val="6"/>
                      <w:sz w:val="43"/>
                      <w:szCs w:val="43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spacing w:val="-139"/>
          <w:position w:val="-22"/>
          <w:sz w:val="52"/>
          <w:szCs w:val="52"/>
        </w:rPr>
        <w:t>r</w:t>
      </w:r>
      <w:r>
        <w:rPr>
          <w:rFonts w:ascii="Arial" w:eastAsia="Arial" w:hAnsi="Arial" w:cs="Arial"/>
          <w:color w:val="2E2B2B"/>
          <w:sz w:val="28"/>
          <w:szCs w:val="28"/>
        </w:rPr>
        <w:t xml:space="preserve">"    </w:t>
      </w:r>
      <w:r>
        <w:rPr>
          <w:rFonts w:ascii="Arial" w:eastAsia="Arial" w:hAnsi="Arial" w:cs="Arial"/>
          <w:color w:val="2E2B2B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2E2B2B"/>
          <w:position w:val="2"/>
          <w:sz w:val="17"/>
          <w:szCs w:val="17"/>
        </w:rPr>
        <w:t xml:space="preserve">c,   </w:t>
      </w:r>
      <w:r>
        <w:rPr>
          <w:rFonts w:ascii="Arial" w:eastAsia="Arial" w:hAnsi="Arial" w:cs="Arial"/>
          <w:color w:val="2E2B2B"/>
          <w:spacing w:val="41"/>
          <w:position w:val="2"/>
          <w:sz w:val="17"/>
          <w:szCs w:val="17"/>
        </w:rPr>
        <w:t xml:space="preserve"> </w:t>
      </w:r>
      <w:r>
        <w:rPr>
          <w:color w:val="2E2B2B"/>
          <w:w w:val="67"/>
          <w:position w:val="-12"/>
          <w:sz w:val="26"/>
          <w:szCs w:val="26"/>
        </w:rPr>
        <w:t xml:space="preserve">c.     </w:t>
      </w:r>
      <w:r>
        <w:rPr>
          <w:color w:val="2E2B2B"/>
          <w:spacing w:val="36"/>
          <w:w w:val="67"/>
          <w:position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E2B2B"/>
          <w:w w:val="126"/>
          <w:position w:val="2"/>
          <w:sz w:val="17"/>
          <w:szCs w:val="17"/>
        </w:rPr>
        <w:t>c,</w:t>
      </w:r>
    </w:p>
    <w:p w:rsidR="00165D3B" w:rsidRDefault="00337F62">
      <w:pPr>
        <w:spacing w:line="400" w:lineRule="atLeast"/>
        <w:rPr>
          <w:rFonts w:ascii="Arial" w:eastAsia="Arial" w:hAnsi="Arial" w:cs="Arial"/>
          <w:sz w:val="39"/>
          <w:szCs w:val="39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2" w:space="720" w:equalWidth="0">
            <w:col w:w="3045" w:space="771"/>
            <w:col w:w="6924"/>
          </w:cols>
        </w:sectPr>
      </w:pPr>
      <w:r>
        <w:br w:type="column"/>
      </w:r>
      <w:r>
        <w:rPr>
          <w:color w:val="535354"/>
          <w:w w:val="44"/>
          <w:sz w:val="19"/>
          <w:szCs w:val="19"/>
        </w:rPr>
        <w:lastRenderedPageBreak/>
        <w:t>·</w:t>
      </w:r>
      <w:r>
        <w:rPr>
          <w:color w:val="2E2B2B"/>
          <w:w w:val="161"/>
          <w:sz w:val="19"/>
          <w:szCs w:val="19"/>
        </w:rPr>
        <w:t>(</w:t>
      </w:r>
      <w:r>
        <w:rPr>
          <w:color w:val="2E2B2B"/>
          <w:sz w:val="19"/>
          <w:szCs w:val="19"/>
        </w:rPr>
        <w:t xml:space="preserve">    </w:t>
      </w:r>
      <w:r>
        <w:rPr>
          <w:color w:val="2E2B2B"/>
          <w:spacing w:val="23"/>
          <w:sz w:val="19"/>
          <w:szCs w:val="19"/>
        </w:rPr>
        <w:t xml:space="preserve"> </w:t>
      </w:r>
      <w:r>
        <w:rPr>
          <w:color w:val="535354"/>
          <w:w w:val="21"/>
          <w:position w:val="-4"/>
          <w:sz w:val="51"/>
          <w:szCs w:val="51"/>
        </w:rPr>
        <w:t>.</w:t>
      </w:r>
      <w:r>
        <w:rPr>
          <w:color w:val="2E2B2B"/>
          <w:w w:val="94"/>
          <w:position w:val="-4"/>
          <w:sz w:val="51"/>
          <w:szCs w:val="51"/>
        </w:rPr>
        <w:t>,</w:t>
      </w:r>
      <w:r>
        <w:rPr>
          <w:color w:val="2E2B2B"/>
          <w:position w:val="-4"/>
          <w:sz w:val="51"/>
          <w:szCs w:val="51"/>
        </w:rPr>
        <w:t xml:space="preserve">          </w:t>
      </w:r>
      <w:r>
        <w:rPr>
          <w:color w:val="2E2B2B"/>
          <w:spacing w:val="-18"/>
          <w:position w:val="-4"/>
          <w:sz w:val="51"/>
          <w:szCs w:val="51"/>
        </w:rPr>
        <w:t xml:space="preserve"> </w:t>
      </w:r>
      <w:r>
        <w:rPr>
          <w:rFonts w:ascii="Arial" w:eastAsia="Arial" w:hAnsi="Arial" w:cs="Arial"/>
          <w:color w:val="2E2B2B"/>
          <w:position w:val="-17"/>
          <w:sz w:val="39"/>
          <w:szCs w:val="39"/>
        </w:rPr>
        <w:t>"</w:t>
      </w:r>
    </w:p>
    <w:p w:rsidR="00165D3B" w:rsidRDefault="00337F62">
      <w:pPr>
        <w:spacing w:line="60" w:lineRule="atLeast"/>
        <w:jc w:val="right"/>
        <w:rPr>
          <w:sz w:val="34"/>
          <w:szCs w:val="34"/>
        </w:rPr>
      </w:pPr>
      <w:r>
        <w:rPr>
          <w:rFonts w:ascii="Arial" w:eastAsia="Arial" w:hAnsi="Arial" w:cs="Arial"/>
          <w:color w:val="2E2B2B"/>
          <w:w w:val="141"/>
          <w:position w:val="-3"/>
          <w:sz w:val="52"/>
          <w:szCs w:val="52"/>
        </w:rPr>
        <w:lastRenderedPageBreak/>
        <w:t>t</w:t>
      </w:r>
      <w:r>
        <w:rPr>
          <w:rFonts w:ascii="Arial" w:eastAsia="Arial" w:hAnsi="Arial" w:cs="Arial"/>
          <w:color w:val="2E2B2B"/>
          <w:spacing w:val="-8"/>
          <w:w w:val="141"/>
          <w:position w:val="-3"/>
          <w:sz w:val="52"/>
          <w:szCs w:val="52"/>
        </w:rPr>
        <w:t xml:space="preserve"> </w:t>
      </w:r>
      <w:r>
        <w:rPr>
          <w:color w:val="414041"/>
          <w:w w:val="32"/>
          <w:sz w:val="34"/>
          <w:szCs w:val="34"/>
        </w:rPr>
        <w:t>.</w:t>
      </w:r>
      <w:r>
        <w:rPr>
          <w:color w:val="2E2B2B"/>
          <w:w w:val="58"/>
          <w:sz w:val="34"/>
          <w:szCs w:val="34"/>
        </w:rPr>
        <w:t>t-</w:t>
      </w:r>
    </w:p>
    <w:p w:rsidR="00165D3B" w:rsidRDefault="00337F62">
      <w:pPr>
        <w:spacing w:line="220" w:lineRule="atLeast"/>
        <w:ind w:left="399"/>
      </w:pPr>
      <w:r>
        <w:br w:type="column"/>
      </w:r>
      <w:r>
        <w:rPr>
          <w:color w:val="2E2B2B"/>
        </w:rPr>
        <w:lastRenderedPageBreak/>
        <w:t>e,</w:t>
      </w:r>
    </w:p>
    <w:p w:rsidR="00165D3B" w:rsidRDefault="00337F62">
      <w:pPr>
        <w:spacing w:line="120" w:lineRule="exact"/>
        <w:ind w:left="390" w:right="-77"/>
        <w:rPr>
          <w:sz w:val="23"/>
          <w:szCs w:val="23"/>
        </w:rPr>
      </w:pPr>
      <w:r>
        <w:rPr>
          <w:color w:val="656566"/>
          <w:w w:val="43"/>
          <w:position w:val="-11"/>
          <w:sz w:val="34"/>
          <w:szCs w:val="34"/>
        </w:rPr>
        <w:t>.</w:t>
      </w:r>
      <w:r>
        <w:rPr>
          <w:color w:val="2E2B2B"/>
          <w:w w:val="58"/>
          <w:position w:val="-11"/>
          <w:sz w:val="34"/>
          <w:szCs w:val="34"/>
        </w:rPr>
        <w:t>t-</w:t>
      </w:r>
      <w:r>
        <w:rPr>
          <w:color w:val="2E2B2B"/>
          <w:position w:val="-11"/>
          <w:sz w:val="34"/>
          <w:szCs w:val="34"/>
        </w:rPr>
        <w:t xml:space="preserve">         </w:t>
      </w:r>
      <w:r>
        <w:rPr>
          <w:color w:val="2E2B2B"/>
          <w:spacing w:val="-14"/>
          <w:position w:val="-11"/>
          <w:sz w:val="34"/>
          <w:szCs w:val="34"/>
        </w:rPr>
        <w:t xml:space="preserve"> </w:t>
      </w:r>
      <w:r>
        <w:rPr>
          <w:color w:val="2E2B2B"/>
          <w:w w:val="104"/>
          <w:position w:val="2"/>
          <w:sz w:val="23"/>
          <w:szCs w:val="23"/>
        </w:rPr>
        <w:t>c.</w:t>
      </w:r>
    </w:p>
    <w:p w:rsidR="00165D3B" w:rsidRDefault="00337F62">
      <w:pPr>
        <w:spacing w:line="100" w:lineRule="atLeast"/>
        <w:ind w:left="46" w:right="-76"/>
        <w:rPr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2E2B2B"/>
          <w:w w:val="150"/>
          <w:sz w:val="26"/>
          <w:szCs w:val="26"/>
        </w:rPr>
        <w:lastRenderedPageBreak/>
        <w:t>-</w:t>
      </w:r>
      <w:r>
        <w:rPr>
          <w:rFonts w:ascii="Arial" w:eastAsia="Arial" w:hAnsi="Arial" w:cs="Arial"/>
          <w:color w:val="414041"/>
          <w:w w:val="51"/>
          <w:sz w:val="26"/>
          <w:szCs w:val="26"/>
        </w:rPr>
        <w:t>,</w:t>
      </w:r>
      <w:r>
        <w:rPr>
          <w:rFonts w:ascii="Arial" w:eastAsia="Arial" w:hAnsi="Arial" w:cs="Arial"/>
          <w:color w:val="414041"/>
          <w:sz w:val="26"/>
          <w:szCs w:val="26"/>
        </w:rPr>
        <w:t xml:space="preserve">      </w:t>
      </w:r>
      <w:r>
        <w:rPr>
          <w:rFonts w:ascii="Arial" w:eastAsia="Arial" w:hAnsi="Arial" w:cs="Arial"/>
          <w:color w:val="414041"/>
          <w:spacing w:val="-12"/>
          <w:sz w:val="26"/>
          <w:szCs w:val="26"/>
        </w:rPr>
        <w:t xml:space="preserve"> </w:t>
      </w:r>
      <w:r>
        <w:rPr>
          <w:color w:val="2E2B2B"/>
          <w:w w:val="43"/>
          <w:position w:val="1"/>
          <w:sz w:val="37"/>
          <w:szCs w:val="37"/>
        </w:rPr>
        <w:t>...</w:t>
      </w:r>
      <w:r>
        <w:rPr>
          <w:color w:val="2E2B2B"/>
          <w:w w:val="60"/>
          <w:position w:val="1"/>
          <w:sz w:val="37"/>
          <w:szCs w:val="37"/>
        </w:rPr>
        <w:t>.</w:t>
      </w:r>
    </w:p>
    <w:p w:rsidR="00165D3B" w:rsidRDefault="00337F62">
      <w:pPr>
        <w:spacing w:line="0" w:lineRule="atLeast"/>
        <w:ind w:right="-54"/>
        <w:rPr>
          <w:sz w:val="19"/>
          <w:szCs w:val="19"/>
        </w:rPr>
      </w:pPr>
      <w:r>
        <w:rPr>
          <w:rFonts w:ascii="Malgun Gothic" w:eastAsia="Malgun Gothic" w:hAnsi="Malgun Gothic" w:cs="Malgun Gothic"/>
          <w:color w:val="414041"/>
          <w:w w:val="60"/>
          <w:position w:val="3"/>
        </w:rPr>
        <w:t>�</w:t>
      </w:r>
      <w:r>
        <w:rPr>
          <w:rFonts w:ascii="Malgun Gothic" w:eastAsia="Malgun Gothic" w:hAnsi="Malgun Gothic" w:cs="Malgun Gothic"/>
          <w:color w:val="414041"/>
          <w:w w:val="60"/>
          <w:position w:val="3"/>
        </w:rPr>
        <w:t xml:space="preserve">            </w:t>
      </w:r>
      <w:r>
        <w:rPr>
          <w:rFonts w:ascii="Malgun Gothic" w:eastAsia="Malgun Gothic" w:hAnsi="Malgun Gothic" w:cs="Malgun Gothic"/>
          <w:color w:val="414041"/>
          <w:spacing w:val="38"/>
          <w:w w:val="60"/>
          <w:position w:val="3"/>
        </w:rPr>
        <w:t xml:space="preserve"> </w:t>
      </w:r>
      <w:r>
        <w:rPr>
          <w:color w:val="2E2B2B"/>
          <w:sz w:val="19"/>
          <w:szCs w:val="19"/>
        </w:rPr>
        <w:t>'v,</w:t>
      </w:r>
    </w:p>
    <w:p w:rsidR="00165D3B" w:rsidRDefault="00337F62">
      <w:pPr>
        <w:spacing w:line="60" w:lineRule="atLeast"/>
        <w:rPr>
          <w:sz w:val="65"/>
          <w:szCs w:val="65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4" w:space="720" w:equalWidth="0">
            <w:col w:w="2608" w:space="232"/>
            <w:col w:w="1552" w:space="585"/>
            <w:col w:w="883" w:space="473"/>
            <w:col w:w="4407"/>
          </w:cols>
        </w:sectPr>
      </w:pPr>
      <w:r>
        <w:br w:type="column"/>
      </w:r>
      <w:r>
        <w:rPr>
          <w:color w:val="2E2B2B"/>
          <w:w w:val="64"/>
          <w:position w:val="14"/>
          <w:sz w:val="25"/>
          <w:szCs w:val="25"/>
        </w:rPr>
        <w:lastRenderedPageBreak/>
        <w:t>\i.</w:t>
      </w:r>
      <w:r>
        <w:rPr>
          <w:color w:val="2E2B2B"/>
          <w:w w:val="64"/>
          <w:position w:val="14"/>
          <w:sz w:val="25"/>
          <w:szCs w:val="25"/>
        </w:rPr>
        <w:t xml:space="preserve">             </w:t>
      </w:r>
      <w:r>
        <w:rPr>
          <w:color w:val="2E2B2B"/>
          <w:spacing w:val="25"/>
          <w:w w:val="64"/>
          <w:position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2E2B2B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535354"/>
          <w:w w:val="43"/>
          <w:sz w:val="23"/>
          <w:szCs w:val="23"/>
        </w:rPr>
        <w:t>,</w:t>
      </w:r>
      <w:r>
        <w:rPr>
          <w:rFonts w:ascii="Arial" w:eastAsia="Arial" w:hAnsi="Arial" w:cs="Arial"/>
          <w:color w:val="535354"/>
          <w:sz w:val="23"/>
          <w:szCs w:val="23"/>
        </w:rPr>
        <w:t xml:space="preserve">                 </w:t>
      </w:r>
      <w:r>
        <w:rPr>
          <w:rFonts w:ascii="Arial" w:eastAsia="Arial" w:hAnsi="Arial" w:cs="Arial"/>
          <w:color w:val="535354"/>
          <w:spacing w:val="5"/>
          <w:sz w:val="23"/>
          <w:szCs w:val="23"/>
        </w:rPr>
        <w:t xml:space="preserve"> </w:t>
      </w:r>
      <w:r>
        <w:rPr>
          <w:color w:val="2E2B2B"/>
          <w:w w:val="40"/>
          <w:position w:val="2"/>
          <w:sz w:val="65"/>
          <w:szCs w:val="65"/>
        </w:rPr>
        <w:t>,.</w:t>
      </w:r>
    </w:p>
    <w:p w:rsidR="00165D3B" w:rsidRDefault="00337F62">
      <w:pPr>
        <w:spacing w:line="280" w:lineRule="atLeast"/>
        <w:ind w:left="1539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00" w:bottom="0" w:left="560" w:header="720" w:footer="720" w:gutter="0"/>
          <w:cols w:space="720"/>
        </w:sectPr>
      </w:pPr>
      <w:r>
        <w:lastRenderedPageBreak/>
        <w:pict>
          <v:shape id="_x0000_s3075" type="#_x0000_t202" style="position:absolute;left:0;text-align:left;margin-left:219.25pt;margin-top:21.45pt;width:9.3pt;height:21.5pt;z-index:-14402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5"/>
                    <w:rPr>
                      <w:sz w:val="43"/>
                      <w:szCs w:val="43"/>
                    </w:rPr>
                  </w:pPr>
                  <w:r>
                    <w:rPr>
                      <w:i/>
                      <w:color w:val="2E2B2B"/>
                      <w:w w:val="155"/>
                      <w:sz w:val="43"/>
                      <w:szCs w:val="43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3074" type="#_x0000_t202" style="position:absolute;left:0;text-align:left;margin-left:238.3pt;margin-top:21.7pt;width:6.05pt;height:10pt;z-index:-14401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E2B2B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w w:val="117"/>
          <w:sz w:val="40"/>
          <w:szCs w:val="40"/>
        </w:rPr>
        <w:t>\</w:t>
      </w:r>
      <w:r>
        <w:rPr>
          <w:rFonts w:ascii="Arial" w:eastAsia="Arial" w:hAnsi="Arial" w:cs="Arial"/>
          <w:color w:val="414041"/>
          <w:w w:val="27"/>
          <w:sz w:val="40"/>
          <w:szCs w:val="40"/>
        </w:rPr>
        <w:t>·</w:t>
      </w:r>
      <w:r>
        <w:rPr>
          <w:rFonts w:ascii="Arial" w:eastAsia="Arial" w:hAnsi="Arial" w:cs="Arial"/>
          <w:color w:val="414041"/>
          <w:sz w:val="40"/>
          <w:szCs w:val="40"/>
        </w:rPr>
        <w:t xml:space="preserve">                      </w:t>
      </w:r>
      <w:r>
        <w:rPr>
          <w:rFonts w:ascii="Arial" w:eastAsia="Arial" w:hAnsi="Arial" w:cs="Arial"/>
          <w:color w:val="414041"/>
          <w:spacing w:val="-4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2E2B2B"/>
          <w:position w:val="1"/>
        </w:rPr>
        <w:t>�</w:t>
      </w:r>
    </w:p>
    <w:p w:rsidR="00165D3B" w:rsidRDefault="00337F62">
      <w:pPr>
        <w:spacing w:line="280" w:lineRule="atLeast"/>
        <w:jc w:val="right"/>
        <w:rPr>
          <w:sz w:val="26"/>
          <w:szCs w:val="26"/>
        </w:rPr>
      </w:pPr>
      <w:r>
        <w:rPr>
          <w:color w:val="2E2B2B"/>
          <w:spacing w:val="-49"/>
          <w:w w:val="67"/>
          <w:sz w:val="26"/>
          <w:szCs w:val="26"/>
        </w:rPr>
        <w:lastRenderedPageBreak/>
        <w:t>c</w:t>
      </w:r>
      <w:r>
        <w:rPr>
          <w:color w:val="2E2B2B"/>
          <w:spacing w:val="-99"/>
          <w:w w:val="69"/>
          <w:position w:val="-32"/>
          <w:sz w:val="61"/>
          <w:szCs w:val="61"/>
        </w:rPr>
        <w:t>•</w:t>
      </w:r>
      <w:r>
        <w:rPr>
          <w:color w:val="2E2B2B"/>
          <w:w w:val="67"/>
          <w:sz w:val="26"/>
          <w:szCs w:val="26"/>
        </w:rPr>
        <w:t>.</w:t>
      </w:r>
    </w:p>
    <w:p w:rsidR="00165D3B" w:rsidRDefault="00337F62">
      <w:pPr>
        <w:spacing w:line="280" w:lineRule="atLeast"/>
        <w:ind w:right="-103"/>
        <w:rPr>
          <w:rFonts w:ascii="Arial" w:eastAsia="Arial" w:hAnsi="Arial" w:cs="Arial"/>
          <w:sz w:val="55"/>
          <w:szCs w:val="55"/>
        </w:rPr>
      </w:pPr>
      <w:r>
        <w:br w:type="column"/>
      </w:r>
      <w:r>
        <w:rPr>
          <w:color w:val="2E2B2B"/>
          <w:w w:val="67"/>
          <w:sz w:val="26"/>
          <w:szCs w:val="26"/>
        </w:rPr>
        <w:lastRenderedPageBreak/>
        <w:t xml:space="preserve">c.    </w:t>
      </w:r>
      <w:r>
        <w:rPr>
          <w:color w:val="2E2B2B"/>
          <w:spacing w:val="33"/>
          <w:w w:val="67"/>
          <w:sz w:val="26"/>
          <w:szCs w:val="26"/>
        </w:rPr>
        <w:t xml:space="preserve"> </w:t>
      </w:r>
      <w:r>
        <w:rPr>
          <w:rFonts w:ascii="Arial" w:eastAsia="Arial" w:hAnsi="Arial" w:cs="Arial"/>
          <w:color w:val="656566"/>
          <w:w w:val="24"/>
          <w:position w:val="-16"/>
          <w:sz w:val="55"/>
          <w:szCs w:val="55"/>
        </w:rPr>
        <w:t>.</w:t>
      </w:r>
      <w:r>
        <w:rPr>
          <w:rFonts w:ascii="Arial" w:eastAsia="Arial" w:hAnsi="Arial" w:cs="Arial"/>
          <w:color w:val="2E2B2B"/>
          <w:w w:val="65"/>
          <w:position w:val="-16"/>
          <w:sz w:val="55"/>
          <w:szCs w:val="55"/>
        </w:rPr>
        <w:t>r</w:t>
      </w:r>
    </w:p>
    <w:p w:rsidR="00165D3B" w:rsidRDefault="00337F62">
      <w:pPr>
        <w:spacing w:line="280" w:lineRule="atLeast"/>
        <w:ind w:right="-137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E2B2B"/>
          <w:w w:val="45"/>
          <w:position w:val="-32"/>
          <w:sz w:val="46"/>
          <w:szCs w:val="46"/>
        </w:rPr>
        <w:lastRenderedPageBreak/>
        <w:t xml:space="preserve">E  </w:t>
      </w:r>
      <w:r>
        <w:rPr>
          <w:rFonts w:ascii="Arial" w:eastAsia="Arial" w:hAnsi="Arial" w:cs="Arial"/>
          <w:color w:val="2E2B2B"/>
          <w:spacing w:val="23"/>
          <w:w w:val="45"/>
          <w:position w:val="-32"/>
          <w:sz w:val="46"/>
          <w:szCs w:val="46"/>
        </w:rPr>
        <w:t xml:space="preserve"> </w:t>
      </w:r>
      <w:r>
        <w:rPr>
          <w:rFonts w:ascii="Arial" w:eastAsia="Arial" w:hAnsi="Arial" w:cs="Arial"/>
          <w:color w:val="535354"/>
          <w:w w:val="18"/>
          <w:position w:val="-7"/>
          <w:sz w:val="55"/>
          <w:szCs w:val="55"/>
        </w:rPr>
        <w:t>.</w:t>
      </w:r>
      <w:r>
        <w:rPr>
          <w:rFonts w:ascii="Arial" w:eastAsia="Arial" w:hAnsi="Arial" w:cs="Arial"/>
          <w:color w:val="2E2B2B"/>
          <w:w w:val="71"/>
          <w:position w:val="-7"/>
          <w:sz w:val="55"/>
          <w:szCs w:val="55"/>
        </w:rPr>
        <w:t>r</w:t>
      </w:r>
      <w:r>
        <w:rPr>
          <w:rFonts w:ascii="Arial" w:eastAsia="Arial" w:hAnsi="Arial" w:cs="Arial"/>
          <w:color w:val="2E2B2B"/>
          <w:position w:val="-7"/>
          <w:sz w:val="55"/>
          <w:szCs w:val="55"/>
        </w:rPr>
        <w:t xml:space="preserve">  </w:t>
      </w:r>
      <w:r>
        <w:rPr>
          <w:rFonts w:ascii="Arial" w:eastAsia="Arial" w:hAnsi="Arial" w:cs="Arial"/>
          <w:color w:val="2E2B2B"/>
          <w:spacing w:val="-39"/>
          <w:position w:val="-7"/>
          <w:sz w:val="55"/>
          <w:szCs w:val="55"/>
        </w:rPr>
        <w:t xml:space="preserve"> </w:t>
      </w:r>
      <w:r>
        <w:rPr>
          <w:color w:val="2E2B2B"/>
          <w:w w:val="101"/>
          <w:sz w:val="43"/>
          <w:szCs w:val="43"/>
        </w:rPr>
        <w:t>\</w:t>
      </w:r>
      <w:r>
        <w:rPr>
          <w:color w:val="414041"/>
          <w:w w:val="54"/>
          <w:sz w:val="43"/>
          <w:szCs w:val="43"/>
        </w:rPr>
        <w:t>:</w:t>
      </w:r>
      <w:r>
        <w:rPr>
          <w:color w:val="414041"/>
          <w:sz w:val="43"/>
          <w:szCs w:val="43"/>
        </w:rPr>
        <w:t xml:space="preserve"> </w:t>
      </w:r>
      <w:r>
        <w:rPr>
          <w:color w:val="414041"/>
          <w:spacing w:val="36"/>
          <w:sz w:val="43"/>
          <w:szCs w:val="43"/>
        </w:rPr>
        <w:t xml:space="preserve"> </w:t>
      </w:r>
      <w:r>
        <w:rPr>
          <w:rFonts w:ascii="Arial" w:eastAsia="Arial" w:hAnsi="Arial" w:cs="Arial"/>
          <w:color w:val="2E2B2B"/>
          <w:w w:val="82"/>
          <w:position w:val="-21"/>
          <w:sz w:val="32"/>
          <w:szCs w:val="32"/>
        </w:rPr>
        <w:t>"</w:t>
      </w:r>
    </w:p>
    <w:p w:rsidR="00165D3B" w:rsidRDefault="00337F62">
      <w:pPr>
        <w:spacing w:line="280" w:lineRule="atLeast"/>
        <w:ind w:right="-76"/>
        <w:rPr>
          <w:sz w:val="37"/>
          <w:szCs w:val="37"/>
        </w:rPr>
      </w:pPr>
      <w:r>
        <w:br w:type="column"/>
      </w:r>
      <w:r>
        <w:rPr>
          <w:color w:val="2E2B2B"/>
          <w:w w:val="43"/>
          <w:sz w:val="37"/>
          <w:szCs w:val="37"/>
        </w:rPr>
        <w:lastRenderedPageBreak/>
        <w:t>...</w:t>
      </w:r>
    </w:p>
    <w:p w:rsidR="00165D3B" w:rsidRDefault="00337F62">
      <w:pPr>
        <w:spacing w:line="280" w:lineRule="atLeast"/>
        <w:rPr>
          <w:rFonts w:ascii="Arial" w:eastAsia="Arial" w:hAnsi="Arial" w:cs="Arial"/>
          <w:sz w:val="52"/>
          <w:szCs w:val="52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5" w:space="720" w:equalWidth="0">
            <w:col w:w="1679" w:space="399"/>
            <w:col w:w="530" w:space="297"/>
            <w:col w:w="1440" w:space="622"/>
            <w:col w:w="121" w:space="594"/>
            <w:col w:w="5058"/>
          </w:cols>
        </w:sectPr>
      </w:pPr>
      <w:r>
        <w:br w:type="column"/>
      </w:r>
      <w:r>
        <w:rPr>
          <w:color w:val="2E2B2B"/>
          <w:position w:val="-39"/>
          <w:sz w:val="79"/>
          <w:szCs w:val="79"/>
        </w:rPr>
        <w:lastRenderedPageBreak/>
        <w:t xml:space="preserve">t </w:t>
      </w:r>
      <w:r>
        <w:rPr>
          <w:color w:val="2E2B2B"/>
          <w:spacing w:val="45"/>
          <w:position w:val="-39"/>
          <w:sz w:val="79"/>
          <w:szCs w:val="79"/>
        </w:rPr>
        <w:t xml:space="preserve"> </w:t>
      </w:r>
      <w:r>
        <w:rPr>
          <w:rFonts w:ascii="Arial" w:eastAsia="Arial" w:hAnsi="Arial" w:cs="Arial"/>
          <w:color w:val="2E2B2B"/>
          <w:sz w:val="30"/>
          <w:szCs w:val="30"/>
        </w:rPr>
        <w:t xml:space="preserve">'t             </w:t>
      </w:r>
      <w:r>
        <w:rPr>
          <w:rFonts w:ascii="Arial" w:eastAsia="Arial" w:hAnsi="Arial" w:cs="Arial"/>
          <w:color w:val="2E2B2B"/>
          <w:spacing w:val="15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25"/>
          <w:position w:val="-16"/>
          <w:sz w:val="52"/>
          <w:szCs w:val="52"/>
        </w:rPr>
        <w:t>�</w:t>
      </w:r>
      <w:r>
        <w:rPr>
          <w:rFonts w:ascii="Arial" w:eastAsia="Arial" w:hAnsi="Arial" w:cs="Arial"/>
          <w:color w:val="414041"/>
          <w:w w:val="51"/>
          <w:position w:val="-16"/>
          <w:sz w:val="52"/>
          <w:szCs w:val="52"/>
        </w:rPr>
        <w:t>.</w:t>
      </w:r>
    </w:p>
    <w:p w:rsidR="00165D3B" w:rsidRDefault="00337F62">
      <w:pPr>
        <w:spacing w:line="660" w:lineRule="atLeast"/>
        <w:ind w:left="2859"/>
      </w:pPr>
      <w:r>
        <w:rPr>
          <w:color w:val="2E2B2B"/>
        </w:rPr>
        <w:lastRenderedPageBreak/>
        <w:t>e,</w:t>
      </w:r>
    </w:p>
    <w:p w:rsidR="00165D3B" w:rsidRDefault="00337F62">
      <w:pPr>
        <w:spacing w:line="520" w:lineRule="exact"/>
        <w:ind w:left="1539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1900" w:h="16840"/>
          <w:pgMar w:top="400" w:right="600" w:bottom="0" w:left="560" w:header="720" w:footer="720" w:gutter="0"/>
          <w:cols w:space="720"/>
        </w:sectPr>
      </w:pPr>
      <w:r>
        <w:pict>
          <v:shape id="_x0000_s3073" type="#_x0000_t202" style="position:absolute;left:0;text-align:left;margin-left:278.7pt;margin-top:-2.4pt;width:8.85pt;height:22.4pt;z-index:-14411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7"/>
                    <w:rPr>
                      <w:rFonts w:ascii="Malgun Gothic" w:eastAsia="Malgun Gothic" w:hAnsi="Malgun Gothic" w:cs="Malgun Gothic"/>
                      <w:sz w:val="45"/>
                      <w:szCs w:val="45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E2B2B"/>
                      <w:w w:val="39"/>
                      <w:position w:val="-1"/>
                      <w:sz w:val="45"/>
                      <w:szCs w:val="4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3072" type="#_x0000_t202" style="position:absolute;left:0;text-align:left;margin-left:277.3pt;margin-top:-2.2pt;width:1.4pt;height:22.4pt;z-index:-14400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7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414041"/>
                      <w:w w:val="18"/>
                      <w:sz w:val="45"/>
                      <w:szCs w:val="45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2047" type="#_x0000_t202" style="position:absolute;left:0;text-align:left;margin-left:449.15pt;margin-top:8.9pt;width:1.85pt;height:12.8pt;z-index:-14397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414041"/>
                      <w:w w:val="42"/>
                      <w:sz w:val="25"/>
                      <w:szCs w:val="2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2046" type="#_x0000_t202" style="position:absolute;left:0;text-align:left;margin-left:383.2pt;margin-top:12.15pt;width:1.4pt;height:9.3pt;z-index:-14396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414041"/>
                      <w:w w:val="44"/>
                      <w:sz w:val="18"/>
                      <w:szCs w:val="1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E2B2B"/>
          <w:w w:val="21"/>
          <w:position w:val="-9"/>
          <w:sz w:val="61"/>
          <w:szCs w:val="61"/>
        </w:rPr>
        <w:t xml:space="preserve">•               </w:t>
      </w:r>
      <w:r>
        <w:rPr>
          <w:color w:val="2E2B2B"/>
          <w:spacing w:val="27"/>
          <w:w w:val="21"/>
          <w:position w:val="-9"/>
          <w:sz w:val="61"/>
          <w:szCs w:val="61"/>
        </w:rPr>
        <w:t xml:space="preserve"> </w:t>
      </w:r>
      <w:r>
        <w:rPr>
          <w:rFonts w:ascii="Arial" w:eastAsia="Arial" w:hAnsi="Arial" w:cs="Arial"/>
          <w:color w:val="2E2B2B"/>
          <w:w w:val="42"/>
          <w:position w:val="3"/>
          <w:sz w:val="46"/>
          <w:szCs w:val="46"/>
        </w:rPr>
        <w:t xml:space="preserve">E  </w:t>
      </w:r>
      <w:r>
        <w:rPr>
          <w:rFonts w:ascii="Arial" w:eastAsia="Arial" w:hAnsi="Arial" w:cs="Arial"/>
          <w:color w:val="2E2B2B"/>
          <w:spacing w:val="44"/>
          <w:w w:val="42"/>
          <w:position w:val="3"/>
          <w:sz w:val="46"/>
          <w:szCs w:val="46"/>
        </w:rPr>
        <w:t xml:space="preserve"> </w:t>
      </w:r>
      <w:r>
        <w:rPr>
          <w:rFonts w:ascii="Arial" w:eastAsia="Arial" w:hAnsi="Arial" w:cs="Arial"/>
          <w:color w:val="414041"/>
          <w:spacing w:val="-65"/>
          <w:w w:val="209"/>
          <w:position w:val="1"/>
          <w:sz w:val="28"/>
          <w:szCs w:val="28"/>
        </w:rPr>
        <w:t>'</w:t>
      </w:r>
      <w:r>
        <w:rPr>
          <w:rFonts w:ascii="Arial" w:eastAsia="Arial" w:hAnsi="Arial" w:cs="Arial"/>
          <w:color w:val="2E2B2B"/>
          <w:w w:val="93"/>
          <w:position w:val="-9"/>
          <w:sz w:val="28"/>
          <w:szCs w:val="28"/>
        </w:rPr>
        <w:t>"</w:t>
      </w:r>
      <w:r>
        <w:rPr>
          <w:rFonts w:ascii="Arial" w:eastAsia="Arial" w:hAnsi="Arial" w:cs="Arial"/>
          <w:color w:val="2E2B2B"/>
          <w:position w:val="-9"/>
          <w:sz w:val="28"/>
          <w:szCs w:val="28"/>
        </w:rPr>
        <w:t xml:space="preserve">       </w:t>
      </w:r>
      <w:r>
        <w:rPr>
          <w:rFonts w:ascii="Arial" w:eastAsia="Arial" w:hAnsi="Arial" w:cs="Arial"/>
          <w:color w:val="2E2B2B"/>
          <w:spacing w:val="21"/>
          <w:position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414041"/>
          <w:spacing w:val="-65"/>
          <w:w w:val="209"/>
          <w:position w:val="1"/>
          <w:sz w:val="28"/>
          <w:szCs w:val="28"/>
        </w:rPr>
        <w:t>'</w:t>
      </w:r>
      <w:r>
        <w:rPr>
          <w:rFonts w:ascii="Arial" w:eastAsia="Arial" w:hAnsi="Arial" w:cs="Arial"/>
          <w:color w:val="2E2B2B"/>
          <w:w w:val="82"/>
          <w:position w:val="-11"/>
          <w:sz w:val="32"/>
          <w:szCs w:val="32"/>
        </w:rPr>
        <w:t>"</w:t>
      </w:r>
      <w:r>
        <w:rPr>
          <w:rFonts w:ascii="Arial" w:eastAsia="Arial" w:hAnsi="Arial" w:cs="Arial"/>
          <w:color w:val="2E2B2B"/>
          <w:position w:val="-11"/>
          <w:sz w:val="32"/>
          <w:szCs w:val="32"/>
        </w:rPr>
        <w:t xml:space="preserve">        </w:t>
      </w:r>
      <w:r>
        <w:rPr>
          <w:rFonts w:ascii="Arial" w:eastAsia="Arial" w:hAnsi="Arial" w:cs="Arial"/>
          <w:color w:val="2E2B2B"/>
          <w:spacing w:val="29"/>
          <w:position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414041"/>
          <w:position w:val="4"/>
          <w:sz w:val="21"/>
          <w:szCs w:val="21"/>
        </w:rPr>
        <w:t xml:space="preserve">I.           </w:t>
      </w:r>
      <w:r>
        <w:rPr>
          <w:rFonts w:ascii="Arial" w:eastAsia="Arial" w:hAnsi="Arial" w:cs="Arial"/>
          <w:color w:val="414041"/>
          <w:spacing w:val="49"/>
          <w:position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E2B2B"/>
          <w:w w:val="44"/>
          <w:position w:val="-1"/>
          <w:sz w:val="18"/>
          <w:szCs w:val="18"/>
        </w:rPr>
        <w:t xml:space="preserve">•                                                                                     </w:t>
      </w:r>
      <w:r>
        <w:rPr>
          <w:rFonts w:ascii="Arial" w:eastAsia="Arial" w:hAnsi="Arial" w:cs="Arial"/>
          <w:color w:val="2E2B2B"/>
          <w:spacing w:val="18"/>
          <w:w w:val="44"/>
          <w:position w:val="-1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2E2B2B"/>
          <w:position w:val="16"/>
        </w:rPr>
        <w:t>�</w:t>
      </w:r>
      <w:r>
        <w:rPr>
          <w:rFonts w:ascii="Malgun Gothic" w:eastAsia="Malgun Gothic" w:hAnsi="Malgun Gothic" w:cs="Malgun Gothic"/>
          <w:color w:val="2E2B2B"/>
          <w:position w:val="16"/>
        </w:rPr>
        <w:t xml:space="preserve">               </w:t>
      </w:r>
      <w:r>
        <w:rPr>
          <w:rFonts w:ascii="Malgun Gothic" w:eastAsia="Malgun Gothic" w:hAnsi="Malgun Gothic" w:cs="Malgun Gothic"/>
          <w:color w:val="2E2B2B"/>
          <w:spacing w:val="4"/>
          <w:position w:val="16"/>
        </w:rPr>
        <w:t xml:space="preserve"> </w:t>
      </w:r>
      <w:r>
        <w:rPr>
          <w:rFonts w:ascii="Arial" w:eastAsia="Arial" w:hAnsi="Arial" w:cs="Arial"/>
          <w:color w:val="2E2B2B"/>
          <w:spacing w:val="-37"/>
          <w:w w:val="64"/>
          <w:position w:val="16"/>
          <w:sz w:val="36"/>
          <w:szCs w:val="36"/>
        </w:rPr>
        <w:t>1</w:t>
      </w:r>
    </w:p>
    <w:p w:rsidR="00165D3B" w:rsidRDefault="00337F62">
      <w:pPr>
        <w:spacing w:line="420" w:lineRule="exact"/>
        <w:ind w:left="768" w:right="-166"/>
        <w:rPr>
          <w:sz w:val="75"/>
          <w:szCs w:val="75"/>
        </w:rPr>
      </w:pPr>
      <w:r>
        <w:rPr>
          <w:rFonts w:ascii="Arial" w:eastAsia="Arial" w:hAnsi="Arial" w:cs="Arial"/>
          <w:color w:val="2E2B2B"/>
          <w:spacing w:val="-74"/>
          <w:w w:val="36"/>
          <w:position w:val="-55"/>
          <w:sz w:val="82"/>
          <w:szCs w:val="82"/>
        </w:rPr>
        <w:lastRenderedPageBreak/>
        <w:t>.</w:t>
      </w:r>
      <w:r>
        <w:rPr>
          <w:rFonts w:ascii="Arial" w:eastAsia="Arial" w:hAnsi="Arial" w:cs="Arial"/>
          <w:color w:val="2E2B2B"/>
          <w:spacing w:val="-13"/>
          <w:w w:val="79"/>
          <w:position w:val="-33"/>
          <w:sz w:val="33"/>
          <w:szCs w:val="33"/>
        </w:rPr>
        <w:t>(</w:t>
      </w:r>
      <w:r>
        <w:rPr>
          <w:rFonts w:ascii="Arial" w:eastAsia="Arial" w:hAnsi="Arial" w:cs="Arial"/>
          <w:color w:val="2E2B2B"/>
          <w:spacing w:val="-70"/>
          <w:w w:val="36"/>
          <w:position w:val="-55"/>
          <w:sz w:val="82"/>
          <w:szCs w:val="82"/>
        </w:rPr>
        <w:t>.</w:t>
      </w:r>
      <w:r>
        <w:rPr>
          <w:rFonts w:ascii="Arial" w:eastAsia="Arial" w:hAnsi="Arial" w:cs="Arial"/>
          <w:color w:val="2E2B2B"/>
          <w:w w:val="79"/>
          <w:position w:val="-33"/>
          <w:sz w:val="33"/>
          <w:szCs w:val="33"/>
        </w:rPr>
        <w:t>:_</w:t>
      </w:r>
      <w:r>
        <w:rPr>
          <w:rFonts w:ascii="Arial" w:eastAsia="Arial" w:hAnsi="Arial" w:cs="Arial"/>
          <w:color w:val="2E2B2B"/>
          <w:position w:val="-33"/>
          <w:sz w:val="33"/>
          <w:szCs w:val="33"/>
        </w:rPr>
        <w:t xml:space="preserve">     </w:t>
      </w:r>
      <w:r>
        <w:rPr>
          <w:rFonts w:ascii="Arial" w:eastAsia="Arial" w:hAnsi="Arial" w:cs="Arial"/>
          <w:color w:val="2E2B2B"/>
          <w:spacing w:val="-38"/>
          <w:position w:val="-33"/>
          <w:sz w:val="33"/>
          <w:szCs w:val="33"/>
        </w:rPr>
        <w:t xml:space="preserve"> </w:t>
      </w:r>
      <w:r>
        <w:rPr>
          <w:color w:val="2E2B2B"/>
          <w:w w:val="37"/>
          <w:position w:val="-34"/>
          <w:sz w:val="75"/>
          <w:szCs w:val="75"/>
        </w:rPr>
        <w:t>..</w:t>
      </w:r>
    </w:p>
    <w:p w:rsidR="00165D3B" w:rsidRDefault="00337F62">
      <w:pPr>
        <w:spacing w:line="420" w:lineRule="exact"/>
        <w:ind w:right="-135"/>
        <w:rPr>
          <w:rFonts w:ascii="Arial" w:eastAsia="Arial" w:hAnsi="Arial" w:cs="Arial"/>
          <w:sz w:val="71"/>
          <w:szCs w:val="71"/>
        </w:rPr>
      </w:pPr>
      <w:r>
        <w:br w:type="column"/>
      </w:r>
      <w:r>
        <w:rPr>
          <w:rFonts w:ascii="Arial" w:eastAsia="Arial" w:hAnsi="Arial" w:cs="Arial"/>
          <w:color w:val="2E2B2B"/>
          <w:w w:val="35"/>
          <w:position w:val="-11"/>
          <w:sz w:val="70"/>
          <w:szCs w:val="70"/>
        </w:rPr>
        <w:lastRenderedPageBreak/>
        <w:t xml:space="preserve">..        </w:t>
      </w:r>
      <w:r>
        <w:rPr>
          <w:rFonts w:ascii="Arial" w:eastAsia="Arial" w:hAnsi="Arial" w:cs="Arial"/>
          <w:color w:val="2E2B2B"/>
          <w:spacing w:val="30"/>
          <w:w w:val="35"/>
          <w:position w:val="-11"/>
          <w:sz w:val="70"/>
          <w:szCs w:val="70"/>
        </w:rPr>
        <w:t xml:space="preserve"> </w:t>
      </w:r>
      <w:r>
        <w:rPr>
          <w:rFonts w:ascii="Arial" w:eastAsia="Arial" w:hAnsi="Arial" w:cs="Arial"/>
          <w:color w:val="2E2B2B"/>
          <w:spacing w:val="-46"/>
          <w:w w:val="37"/>
          <w:position w:val="-11"/>
          <w:sz w:val="71"/>
          <w:szCs w:val="71"/>
        </w:rPr>
        <w:t>.</w:t>
      </w:r>
      <w:r>
        <w:rPr>
          <w:rFonts w:ascii="Arial" w:eastAsia="Arial" w:hAnsi="Arial" w:cs="Arial"/>
          <w:color w:val="414041"/>
          <w:w w:val="37"/>
          <w:position w:val="-21"/>
          <w:sz w:val="45"/>
          <w:szCs w:val="45"/>
        </w:rPr>
        <w:t>.</w:t>
      </w:r>
      <w:r>
        <w:rPr>
          <w:rFonts w:ascii="Arial" w:eastAsia="Arial" w:hAnsi="Arial" w:cs="Arial"/>
          <w:color w:val="2E2B2B"/>
          <w:w w:val="37"/>
          <w:position w:val="-11"/>
          <w:sz w:val="71"/>
          <w:szCs w:val="71"/>
        </w:rPr>
        <w:t>.</w:t>
      </w:r>
    </w:p>
    <w:p w:rsidR="00165D3B" w:rsidRDefault="00337F62">
      <w:pPr>
        <w:spacing w:line="420" w:lineRule="exact"/>
        <w:ind w:right="-185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rFonts w:ascii="Arial" w:eastAsia="Arial" w:hAnsi="Arial" w:cs="Arial"/>
          <w:color w:val="414041"/>
          <w:w w:val="36"/>
          <w:position w:val="-20"/>
          <w:sz w:val="71"/>
          <w:szCs w:val="71"/>
        </w:rPr>
        <w:lastRenderedPageBreak/>
        <w:t xml:space="preserve">..          </w:t>
      </w:r>
      <w:r>
        <w:rPr>
          <w:rFonts w:ascii="Arial" w:eastAsia="Arial" w:hAnsi="Arial" w:cs="Arial"/>
          <w:color w:val="414041"/>
          <w:spacing w:val="43"/>
          <w:w w:val="36"/>
          <w:position w:val="-20"/>
          <w:sz w:val="71"/>
          <w:szCs w:val="71"/>
        </w:rPr>
        <w:t xml:space="preserve"> </w:t>
      </w:r>
      <w:r>
        <w:rPr>
          <w:rFonts w:ascii="Arial" w:eastAsia="Arial" w:hAnsi="Arial" w:cs="Arial"/>
          <w:color w:val="2E2B2B"/>
          <w:w w:val="36"/>
          <w:position w:val="-59"/>
          <w:sz w:val="70"/>
          <w:szCs w:val="70"/>
        </w:rPr>
        <w:t>..</w:t>
      </w:r>
    </w:p>
    <w:p w:rsidR="00165D3B" w:rsidRDefault="00337F62">
      <w:pPr>
        <w:spacing w:before="3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140" w:lineRule="exact"/>
        <w:ind w:right="-93"/>
        <w:rPr>
          <w:rFonts w:ascii="Arial" w:eastAsia="Arial" w:hAnsi="Arial" w:cs="Arial"/>
          <w:sz w:val="42"/>
          <w:szCs w:val="42"/>
        </w:rPr>
      </w:pPr>
      <w:r>
        <w:pict>
          <v:shape id="_x0000_s2045" type="#_x0000_t202" style="position:absolute;margin-left:347.45pt;margin-top:9.4pt;width:3.7pt;height:27.5pt;z-index:-14409;mso-position-horizontal-relative:page" filled="f" stroked="f">
            <v:textbox inset="0,0,0,0">
              <w:txbxContent>
                <w:p w:rsidR="00165D3B" w:rsidRDefault="00337F62">
                  <w:pPr>
                    <w:spacing w:line="540" w:lineRule="exact"/>
                    <w:ind w:right="-10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color w:val="2E2B2B"/>
                      <w:spacing w:val="-121"/>
                      <w:w w:val="81"/>
                      <w:sz w:val="55"/>
                      <w:szCs w:val="5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E2B2B"/>
                      <w:w w:val="47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2044" type="#_x0000_t202" style="position:absolute;margin-left:347.45pt;margin-top:37.7pt;width:5.25pt;height:7.9pt;z-index:-14407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2E2B2B"/>
                      <w:w w:val="134"/>
                      <w:sz w:val="16"/>
                      <w:szCs w:val="16"/>
                    </w:rPr>
                    <w:t>c</w:t>
                  </w:r>
                  <w:r>
                    <w:rPr>
                      <w:color w:val="2E2B2B"/>
                      <w:spacing w:val="-2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E2B2B"/>
                      <w:spacing w:val="-43"/>
                      <w:w w:val="134"/>
                      <w:sz w:val="16"/>
                      <w:szCs w:val="16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2043" type="#_x0000_t202" style="position:absolute;margin-left:380.85pt;margin-top:20.6pt;width:40.4pt;height:22.8pt;z-index:-14406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sz w:val="17"/>
                      <w:szCs w:val="17"/>
                    </w:rPr>
                  </w:pPr>
                  <w:r>
                    <w:rPr>
                      <w:color w:val="2E2B2B"/>
                      <w:w w:val="44"/>
                      <w:sz w:val="45"/>
                      <w:szCs w:val="45"/>
                    </w:rPr>
                    <w:t xml:space="preserve">...         </w:t>
                  </w:r>
                  <w:r>
                    <w:rPr>
                      <w:color w:val="2E2B2B"/>
                      <w:spacing w:val="15"/>
                      <w:w w:val="44"/>
                      <w:sz w:val="45"/>
                      <w:szCs w:val="45"/>
                    </w:rPr>
                    <w:t xml:space="preserve"> </w:t>
                  </w:r>
                  <w:r>
                    <w:rPr>
                      <w:color w:val="2E2B2B"/>
                      <w:w w:val="112"/>
                      <w:sz w:val="17"/>
                      <w:szCs w:val="17"/>
                    </w:rPr>
                    <w:t>-e</w:t>
                  </w:r>
                </w:p>
              </w:txbxContent>
            </v:textbox>
            <w10:wrap anchorx="page"/>
          </v:shape>
        </w:pict>
      </w:r>
      <w:r>
        <w:pict>
          <v:shape id="_x0000_s2042" type="#_x0000_t202" style="position:absolute;margin-left:347.45pt;margin-top:-50.25pt;width:7.45pt;height:25.3pt;z-index:-14399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6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color w:val="414041"/>
                      <w:w w:val="107"/>
                      <w:position w:val="-1"/>
                      <w:sz w:val="50"/>
                      <w:szCs w:val="50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>
          <v:shape id="_x0000_s2041" type="#_x0000_t202" style="position:absolute;margin-left:314.45pt;margin-top:19.6pt;width:7.45pt;height:7.9pt;z-index:-14395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2E2B2B"/>
                      <w:w w:val="134"/>
                      <w:sz w:val="16"/>
                      <w:szCs w:val="16"/>
                    </w:rPr>
                    <w:t>c,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position w:val="-8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E2B2B"/>
          <w:spacing w:val="33"/>
          <w:position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B2B"/>
          <w:spacing w:val="-43"/>
          <w:w w:val="43"/>
          <w:position w:val="-30"/>
          <w:sz w:val="44"/>
          <w:szCs w:val="44"/>
        </w:rPr>
        <w:t>.</w:t>
      </w:r>
      <w:r>
        <w:rPr>
          <w:rFonts w:ascii="Arial" w:eastAsia="Arial" w:hAnsi="Arial" w:cs="Arial"/>
          <w:color w:val="2E2B2B"/>
          <w:spacing w:val="-96"/>
          <w:w w:val="108"/>
          <w:position w:val="-9"/>
          <w:sz w:val="22"/>
          <w:szCs w:val="22"/>
        </w:rPr>
        <w:t>&gt;</w:t>
      </w:r>
      <w:r>
        <w:rPr>
          <w:rFonts w:ascii="Arial" w:eastAsia="Arial" w:hAnsi="Arial" w:cs="Arial"/>
          <w:color w:val="2E2B2B"/>
          <w:w w:val="43"/>
          <w:position w:val="-30"/>
          <w:sz w:val="44"/>
          <w:szCs w:val="44"/>
        </w:rPr>
        <w:t>..</w:t>
      </w:r>
      <w:r>
        <w:rPr>
          <w:rFonts w:ascii="Arial" w:eastAsia="Arial" w:hAnsi="Arial" w:cs="Arial"/>
          <w:color w:val="2E2B2B"/>
          <w:position w:val="-30"/>
          <w:sz w:val="44"/>
          <w:szCs w:val="44"/>
        </w:rPr>
        <w:t xml:space="preserve">   </w:t>
      </w:r>
      <w:r>
        <w:rPr>
          <w:rFonts w:ascii="Arial" w:eastAsia="Arial" w:hAnsi="Arial" w:cs="Arial"/>
          <w:color w:val="2E2B2B"/>
          <w:spacing w:val="14"/>
          <w:position w:val="-30"/>
          <w:sz w:val="44"/>
          <w:szCs w:val="44"/>
        </w:rPr>
        <w:t xml:space="preserve"> </w:t>
      </w:r>
      <w:r>
        <w:rPr>
          <w:rFonts w:ascii="Arial" w:eastAsia="Arial" w:hAnsi="Arial" w:cs="Arial"/>
          <w:color w:val="2E2B2B"/>
          <w:spacing w:val="-43"/>
          <w:w w:val="43"/>
          <w:position w:val="-30"/>
          <w:sz w:val="44"/>
          <w:szCs w:val="44"/>
        </w:rPr>
        <w:t>.</w:t>
      </w:r>
      <w:r>
        <w:rPr>
          <w:rFonts w:ascii="Arial" w:eastAsia="Arial" w:hAnsi="Arial" w:cs="Arial"/>
          <w:color w:val="2E2B2B"/>
          <w:spacing w:val="-96"/>
          <w:w w:val="108"/>
          <w:position w:val="-8"/>
          <w:sz w:val="22"/>
          <w:szCs w:val="22"/>
        </w:rPr>
        <w:t>&gt;</w:t>
      </w:r>
      <w:r>
        <w:rPr>
          <w:rFonts w:ascii="Arial" w:eastAsia="Arial" w:hAnsi="Arial" w:cs="Arial"/>
          <w:color w:val="2E2B2B"/>
          <w:w w:val="43"/>
          <w:position w:val="-30"/>
          <w:sz w:val="44"/>
          <w:szCs w:val="44"/>
        </w:rPr>
        <w:t>..</w:t>
      </w:r>
      <w:r>
        <w:rPr>
          <w:rFonts w:ascii="Arial" w:eastAsia="Arial" w:hAnsi="Arial" w:cs="Arial"/>
          <w:color w:val="2E2B2B"/>
          <w:position w:val="-30"/>
          <w:sz w:val="44"/>
          <w:szCs w:val="44"/>
        </w:rPr>
        <w:t xml:space="preserve">   </w:t>
      </w:r>
      <w:r>
        <w:rPr>
          <w:rFonts w:ascii="Arial" w:eastAsia="Arial" w:hAnsi="Arial" w:cs="Arial"/>
          <w:color w:val="2E2B2B"/>
          <w:spacing w:val="23"/>
          <w:position w:val="-30"/>
          <w:sz w:val="44"/>
          <w:szCs w:val="44"/>
        </w:rPr>
        <w:t xml:space="preserve"> </w:t>
      </w:r>
      <w:r>
        <w:rPr>
          <w:rFonts w:ascii="Arial" w:eastAsia="Arial" w:hAnsi="Arial" w:cs="Arial"/>
          <w:color w:val="2E2B2B"/>
          <w:w w:val="42"/>
          <w:position w:val="-30"/>
          <w:sz w:val="44"/>
          <w:szCs w:val="44"/>
        </w:rPr>
        <w:t xml:space="preserve">...         </w:t>
      </w:r>
      <w:r>
        <w:rPr>
          <w:rFonts w:ascii="Arial" w:eastAsia="Arial" w:hAnsi="Arial" w:cs="Arial"/>
          <w:color w:val="2E2B2B"/>
          <w:spacing w:val="2"/>
          <w:w w:val="42"/>
          <w:position w:val="-30"/>
          <w:sz w:val="44"/>
          <w:szCs w:val="44"/>
        </w:rPr>
        <w:t xml:space="preserve"> </w:t>
      </w:r>
      <w:r>
        <w:rPr>
          <w:rFonts w:ascii="Arial" w:eastAsia="Arial" w:hAnsi="Arial" w:cs="Arial"/>
          <w:color w:val="2E2B2B"/>
          <w:w w:val="42"/>
          <w:position w:val="-30"/>
          <w:sz w:val="42"/>
          <w:szCs w:val="42"/>
        </w:rPr>
        <w:t>...</w:t>
      </w:r>
    </w:p>
    <w:p w:rsidR="00165D3B" w:rsidRDefault="00337F62">
      <w:pPr>
        <w:spacing w:before="10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spacing w:line="280" w:lineRule="exact"/>
        <w:rPr>
          <w:sz w:val="72"/>
          <w:szCs w:val="72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5" w:space="720" w:equalWidth="0">
            <w:col w:w="1735" w:space="575"/>
            <w:col w:w="929" w:space="826"/>
            <w:col w:w="1106" w:space="566"/>
            <w:col w:w="2797" w:space="585"/>
            <w:col w:w="1621"/>
          </w:cols>
        </w:sectPr>
      </w:pPr>
      <w:r>
        <w:rPr>
          <w:rFonts w:ascii="Arial" w:eastAsia="Arial" w:hAnsi="Arial" w:cs="Arial"/>
          <w:color w:val="2E2B2B"/>
          <w:spacing w:val="-269"/>
          <w:w w:val="164"/>
          <w:position w:val="-33"/>
          <w:sz w:val="61"/>
          <w:szCs w:val="61"/>
        </w:rPr>
        <w:t>t</w:t>
      </w:r>
      <w:r>
        <w:rPr>
          <w:color w:val="2E2B2B"/>
          <w:w w:val="15"/>
          <w:position w:val="-55"/>
          <w:sz w:val="72"/>
          <w:szCs w:val="72"/>
        </w:rPr>
        <w:t>.</w:t>
      </w:r>
      <w:r>
        <w:rPr>
          <w:color w:val="2E2B2B"/>
          <w:w w:val="72"/>
          <w:position w:val="-55"/>
          <w:sz w:val="72"/>
          <w:szCs w:val="72"/>
        </w:rPr>
        <w:t>,</w:t>
      </w:r>
      <w:r>
        <w:rPr>
          <w:color w:val="656566"/>
          <w:w w:val="41"/>
          <w:position w:val="-55"/>
          <w:sz w:val="72"/>
          <w:szCs w:val="72"/>
        </w:rPr>
        <w:t>.</w:t>
      </w:r>
    </w:p>
    <w:p w:rsidR="00165D3B" w:rsidRDefault="00165D3B">
      <w:pPr>
        <w:spacing w:before="3" w:line="240" w:lineRule="exact"/>
        <w:rPr>
          <w:sz w:val="24"/>
          <w:szCs w:val="24"/>
        </w:rPr>
      </w:pPr>
    </w:p>
    <w:p w:rsidR="00165D3B" w:rsidRDefault="00337F62">
      <w:pPr>
        <w:spacing w:line="140" w:lineRule="atLeast"/>
        <w:ind w:left="1586" w:right="-60"/>
        <w:rPr>
          <w:rFonts w:ascii="Arial" w:eastAsia="Arial" w:hAnsi="Arial" w:cs="Arial"/>
          <w:sz w:val="16"/>
          <w:szCs w:val="16"/>
        </w:rPr>
      </w:pPr>
      <w:r>
        <w:pict>
          <v:shape id="_x0000_s2040" type="#_x0000_t202" style="position:absolute;left:0;text-align:left;margin-left:68.3pt;margin-top:9.85pt;width:.45pt;height:21.2pt;z-index:-14408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4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spacing w:val="-121"/>
                      <w:sz w:val="42"/>
                      <w:szCs w:val="4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2E2B2B"/>
          <w:position w:val="-10"/>
          <w:sz w:val="17"/>
          <w:szCs w:val="17"/>
        </w:rPr>
        <w:t xml:space="preserve">-e            </w:t>
      </w:r>
      <w:r>
        <w:rPr>
          <w:color w:val="2E2B2B"/>
          <w:spacing w:val="30"/>
          <w:position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E2B2B"/>
          <w:sz w:val="16"/>
          <w:szCs w:val="16"/>
        </w:rPr>
        <w:t xml:space="preserve">-&lt;             </w:t>
      </w:r>
      <w:r>
        <w:rPr>
          <w:rFonts w:ascii="Arial" w:eastAsia="Arial" w:hAnsi="Arial" w:cs="Arial"/>
          <w:color w:val="2E2B2B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E2B2B"/>
          <w:w w:val="101"/>
          <w:sz w:val="16"/>
          <w:szCs w:val="16"/>
        </w:rPr>
        <w:t>-&lt;</w:t>
      </w:r>
    </w:p>
    <w:p w:rsidR="00165D3B" w:rsidRDefault="00337F62">
      <w:pPr>
        <w:spacing w:line="80" w:lineRule="exact"/>
        <w:ind w:right="-114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2E2B2B"/>
          <w:w w:val="149"/>
          <w:position w:val="-47"/>
          <w:sz w:val="47"/>
          <w:szCs w:val="47"/>
        </w:rPr>
        <w:lastRenderedPageBreak/>
        <w:t xml:space="preserve">I   </w:t>
      </w:r>
      <w:r>
        <w:rPr>
          <w:rFonts w:ascii="Arial" w:eastAsia="Arial" w:hAnsi="Arial" w:cs="Arial"/>
          <w:color w:val="2E2B2B"/>
          <w:spacing w:val="51"/>
          <w:w w:val="149"/>
          <w:position w:val="-47"/>
          <w:sz w:val="47"/>
          <w:szCs w:val="47"/>
        </w:rPr>
        <w:t xml:space="preserve"> </w:t>
      </w:r>
      <w:r>
        <w:rPr>
          <w:rFonts w:ascii="Arial" w:eastAsia="Arial" w:hAnsi="Arial" w:cs="Arial"/>
          <w:color w:val="2E2B2B"/>
          <w:spacing w:val="-111"/>
          <w:w w:val="101"/>
          <w:position w:val="-21"/>
          <w:sz w:val="22"/>
          <w:szCs w:val="22"/>
        </w:rPr>
        <w:t>&gt;</w:t>
      </w:r>
      <w:r>
        <w:rPr>
          <w:rFonts w:ascii="Arial" w:eastAsia="Arial" w:hAnsi="Arial" w:cs="Arial"/>
          <w:color w:val="414041"/>
          <w:w w:val="37"/>
          <w:position w:val="-29"/>
          <w:sz w:val="45"/>
          <w:szCs w:val="45"/>
        </w:rPr>
        <w:t>.</w:t>
      </w:r>
    </w:p>
    <w:p w:rsidR="00165D3B" w:rsidRDefault="00337F62">
      <w:pPr>
        <w:spacing w:line="80" w:lineRule="exact"/>
        <w:rPr>
          <w:sz w:val="59"/>
          <w:szCs w:val="59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3" w:space="720" w:equalWidth="0">
            <w:col w:w="3240" w:space="771"/>
            <w:col w:w="1087" w:space="631"/>
            <w:col w:w="5011"/>
          </w:cols>
        </w:sectPr>
      </w:pPr>
      <w:r>
        <w:br w:type="column"/>
      </w:r>
      <w:r>
        <w:rPr>
          <w:color w:val="2E2B2B"/>
          <w:w w:val="134"/>
          <w:position w:val="-17"/>
          <w:sz w:val="16"/>
          <w:szCs w:val="16"/>
        </w:rPr>
        <w:lastRenderedPageBreak/>
        <w:t xml:space="preserve">c,                    </w:t>
      </w:r>
      <w:r>
        <w:rPr>
          <w:color w:val="2E2B2B"/>
          <w:spacing w:val="44"/>
          <w:w w:val="134"/>
          <w:position w:val="-17"/>
          <w:sz w:val="16"/>
          <w:szCs w:val="16"/>
        </w:rPr>
        <w:t xml:space="preserve"> </w:t>
      </w:r>
      <w:r>
        <w:rPr>
          <w:color w:val="2E2B2B"/>
          <w:w w:val="81"/>
          <w:position w:val="-40"/>
          <w:sz w:val="55"/>
          <w:szCs w:val="55"/>
        </w:rPr>
        <w:t xml:space="preserve">-   </w:t>
      </w:r>
      <w:r>
        <w:rPr>
          <w:color w:val="2E2B2B"/>
          <w:spacing w:val="74"/>
          <w:w w:val="81"/>
          <w:position w:val="-40"/>
          <w:sz w:val="55"/>
          <w:szCs w:val="55"/>
        </w:rPr>
        <w:t xml:space="preserve"> </w:t>
      </w:r>
      <w:r>
        <w:rPr>
          <w:color w:val="2E2B2B"/>
          <w:spacing w:val="-121"/>
          <w:w w:val="81"/>
          <w:position w:val="-40"/>
          <w:sz w:val="55"/>
          <w:szCs w:val="55"/>
        </w:rPr>
        <w:t>-</w:t>
      </w:r>
      <w:r>
        <w:rPr>
          <w:rFonts w:ascii="Arial" w:eastAsia="Arial" w:hAnsi="Arial" w:cs="Arial"/>
          <w:color w:val="414041"/>
          <w:w w:val="37"/>
          <w:position w:val="-41"/>
          <w:sz w:val="45"/>
          <w:szCs w:val="45"/>
        </w:rPr>
        <w:t>.</w:t>
      </w:r>
      <w:r>
        <w:rPr>
          <w:rFonts w:ascii="Arial" w:eastAsia="Arial" w:hAnsi="Arial" w:cs="Arial"/>
          <w:color w:val="414041"/>
          <w:position w:val="-41"/>
          <w:sz w:val="45"/>
          <w:szCs w:val="45"/>
        </w:rPr>
        <w:t xml:space="preserve">    </w:t>
      </w:r>
      <w:r>
        <w:rPr>
          <w:rFonts w:ascii="Arial" w:eastAsia="Arial" w:hAnsi="Arial" w:cs="Arial"/>
          <w:color w:val="414041"/>
          <w:spacing w:val="-29"/>
          <w:position w:val="-41"/>
          <w:sz w:val="45"/>
          <w:szCs w:val="45"/>
        </w:rPr>
        <w:t xml:space="preserve"> </w:t>
      </w:r>
      <w:r>
        <w:rPr>
          <w:color w:val="2E2B2B"/>
          <w:w w:val="70"/>
          <w:position w:val="-40"/>
          <w:sz w:val="59"/>
          <w:szCs w:val="59"/>
        </w:rPr>
        <w:t>-</w:t>
      </w:r>
    </w:p>
    <w:p w:rsidR="00165D3B" w:rsidRDefault="00337F62">
      <w:pPr>
        <w:spacing w:line="460" w:lineRule="exact"/>
        <w:ind w:left="768" w:right="-204"/>
        <w:rPr>
          <w:rFonts w:ascii="Arial" w:eastAsia="Arial" w:hAnsi="Arial" w:cs="Arial"/>
          <w:sz w:val="45"/>
          <w:szCs w:val="45"/>
        </w:rPr>
      </w:pPr>
      <w:r>
        <w:lastRenderedPageBreak/>
        <w:pict>
          <v:shape id="_x0000_s2039" type="#_x0000_t202" style="position:absolute;left:0;text-align:left;margin-left:143.55pt;margin-top:-20.15pt;width:46pt;height:29.6pt;z-index:-14410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position w:val="9"/>
                      <w:sz w:val="16"/>
                      <w:szCs w:val="16"/>
                    </w:rPr>
                    <w:t xml:space="preserve">-&lt;             </w:t>
                  </w:r>
                  <w:r>
                    <w:rPr>
                      <w:rFonts w:ascii="Arial" w:eastAsia="Arial" w:hAnsi="Arial" w:cs="Arial"/>
                      <w:color w:val="2E2B2B"/>
                      <w:spacing w:val="14"/>
                      <w:position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w w:val="70"/>
                      <w:position w:val="-1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w w:val="17"/>
          <w:position w:val="-35"/>
          <w:sz w:val="79"/>
          <w:szCs w:val="79"/>
        </w:rPr>
        <w:t>·</w:t>
      </w:r>
      <w:r>
        <w:rPr>
          <w:rFonts w:ascii="Arial" w:eastAsia="Arial" w:hAnsi="Arial" w:cs="Arial"/>
          <w:color w:val="2E2B2B"/>
          <w:w w:val="84"/>
          <w:position w:val="-35"/>
          <w:sz w:val="79"/>
          <w:szCs w:val="79"/>
        </w:rPr>
        <w:t>t</w:t>
      </w:r>
      <w:r>
        <w:rPr>
          <w:rFonts w:ascii="Arial" w:eastAsia="Arial" w:hAnsi="Arial" w:cs="Arial"/>
          <w:color w:val="2E2B2B"/>
          <w:position w:val="-35"/>
          <w:sz w:val="79"/>
          <w:szCs w:val="79"/>
        </w:rPr>
        <w:t xml:space="preserve">     </w:t>
      </w:r>
      <w:r>
        <w:rPr>
          <w:rFonts w:ascii="Arial" w:eastAsia="Arial" w:hAnsi="Arial" w:cs="Arial"/>
          <w:color w:val="2E2B2B"/>
          <w:spacing w:val="-12"/>
          <w:position w:val="-35"/>
          <w:sz w:val="79"/>
          <w:szCs w:val="79"/>
        </w:rPr>
        <w:t xml:space="preserve"> </w:t>
      </w:r>
      <w:r>
        <w:rPr>
          <w:color w:val="2E2B2B"/>
          <w:spacing w:val="-111"/>
          <w:w w:val="63"/>
          <w:position w:val="16"/>
          <w:sz w:val="70"/>
          <w:szCs w:val="70"/>
        </w:rPr>
        <w:t>-</w:t>
      </w:r>
      <w:r>
        <w:rPr>
          <w:rFonts w:ascii="Arial" w:eastAsia="Arial" w:hAnsi="Arial" w:cs="Arial"/>
          <w:color w:val="414041"/>
          <w:w w:val="37"/>
          <w:position w:val="18"/>
          <w:sz w:val="45"/>
          <w:szCs w:val="45"/>
        </w:rPr>
        <w:t>.</w:t>
      </w:r>
      <w:r>
        <w:rPr>
          <w:rFonts w:ascii="Arial" w:eastAsia="Arial" w:hAnsi="Arial" w:cs="Arial"/>
          <w:color w:val="414041"/>
          <w:position w:val="18"/>
          <w:sz w:val="45"/>
          <w:szCs w:val="45"/>
        </w:rPr>
        <w:t xml:space="preserve">     </w:t>
      </w:r>
      <w:r>
        <w:rPr>
          <w:rFonts w:ascii="Arial" w:eastAsia="Arial" w:hAnsi="Arial" w:cs="Arial"/>
          <w:color w:val="414041"/>
          <w:spacing w:val="-42"/>
          <w:position w:val="18"/>
          <w:sz w:val="45"/>
          <w:szCs w:val="45"/>
        </w:rPr>
        <w:t xml:space="preserve"> </w:t>
      </w:r>
      <w:r>
        <w:rPr>
          <w:color w:val="2E2B2B"/>
          <w:spacing w:val="-111"/>
          <w:w w:val="70"/>
          <w:position w:val="19"/>
          <w:sz w:val="59"/>
          <w:szCs w:val="59"/>
        </w:rPr>
        <w:t>-</w:t>
      </w:r>
      <w:r>
        <w:rPr>
          <w:rFonts w:ascii="Arial" w:eastAsia="Arial" w:hAnsi="Arial" w:cs="Arial"/>
          <w:color w:val="2E2B2B"/>
          <w:w w:val="37"/>
          <w:position w:val="18"/>
          <w:sz w:val="45"/>
          <w:szCs w:val="45"/>
        </w:rPr>
        <w:t>.</w:t>
      </w:r>
    </w:p>
    <w:p w:rsidR="00165D3B" w:rsidRDefault="00337F62">
      <w:pPr>
        <w:spacing w:line="180" w:lineRule="exact"/>
        <w:ind w:right="-86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E2B2B"/>
          <w:position w:val="5"/>
          <w:sz w:val="16"/>
          <w:szCs w:val="16"/>
        </w:rPr>
        <w:lastRenderedPageBreak/>
        <w:t xml:space="preserve">-&lt;          </w:t>
      </w:r>
      <w:r>
        <w:rPr>
          <w:rFonts w:ascii="Arial" w:eastAsia="Arial" w:hAnsi="Arial" w:cs="Arial"/>
          <w:color w:val="2E2B2B"/>
          <w:spacing w:val="15"/>
          <w:position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E2B2B"/>
          <w:w w:val="43"/>
          <w:position w:val="5"/>
          <w:sz w:val="44"/>
          <w:szCs w:val="44"/>
        </w:rPr>
        <w:t>...</w:t>
      </w:r>
    </w:p>
    <w:p w:rsidR="00165D3B" w:rsidRDefault="00337F62">
      <w:pPr>
        <w:spacing w:line="400" w:lineRule="exac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1900" w:h="16840"/>
          <w:pgMar w:top="400" w:right="600" w:bottom="0" w:left="560" w:header="720" w:footer="720" w:gutter="0"/>
          <w:cols w:num="3" w:space="720" w:equalWidth="0">
            <w:col w:w="3166" w:space="2573"/>
            <w:col w:w="809" w:space="501"/>
            <w:col w:w="3691"/>
          </w:cols>
        </w:sectPr>
      </w:pPr>
      <w:r>
        <w:br w:type="column"/>
      </w:r>
      <w:r>
        <w:rPr>
          <w:color w:val="2E2B2B"/>
          <w:w w:val="134"/>
          <w:position w:val="14"/>
          <w:sz w:val="16"/>
          <w:szCs w:val="16"/>
        </w:rPr>
        <w:lastRenderedPageBreak/>
        <w:t xml:space="preserve">c,        </w:t>
      </w:r>
      <w:r>
        <w:rPr>
          <w:color w:val="2E2B2B"/>
          <w:spacing w:val="38"/>
          <w:w w:val="134"/>
          <w:position w:val="14"/>
          <w:sz w:val="16"/>
          <w:szCs w:val="16"/>
        </w:rPr>
        <w:t xml:space="preserve"> </w:t>
      </w:r>
      <w:r>
        <w:rPr>
          <w:color w:val="2E2B2B"/>
          <w:w w:val="134"/>
          <w:position w:val="14"/>
          <w:sz w:val="16"/>
          <w:szCs w:val="16"/>
        </w:rPr>
        <w:t xml:space="preserve">c,        </w:t>
      </w:r>
      <w:r>
        <w:rPr>
          <w:color w:val="2E2B2B"/>
          <w:spacing w:val="29"/>
          <w:w w:val="134"/>
          <w:position w:val="14"/>
          <w:sz w:val="16"/>
          <w:szCs w:val="16"/>
        </w:rPr>
        <w:t xml:space="preserve"> </w:t>
      </w:r>
      <w:r>
        <w:rPr>
          <w:color w:val="2E2B2B"/>
          <w:spacing w:val="-95"/>
          <w:w w:val="134"/>
          <w:position w:val="13"/>
          <w:sz w:val="16"/>
          <w:szCs w:val="16"/>
        </w:rPr>
        <w:t>c</w:t>
      </w:r>
      <w:r>
        <w:rPr>
          <w:color w:val="2E2B2B"/>
          <w:spacing w:val="-54"/>
          <w:w w:val="53"/>
          <w:position w:val="10"/>
          <w:sz w:val="83"/>
          <w:szCs w:val="83"/>
        </w:rPr>
        <w:t>-</w:t>
      </w:r>
      <w:r>
        <w:rPr>
          <w:color w:val="2E2B2B"/>
          <w:w w:val="134"/>
          <w:position w:val="13"/>
          <w:sz w:val="16"/>
          <w:szCs w:val="16"/>
        </w:rPr>
        <w:t>,</w:t>
      </w:r>
      <w:r>
        <w:rPr>
          <w:color w:val="2E2B2B"/>
          <w:position w:val="13"/>
          <w:sz w:val="16"/>
          <w:szCs w:val="16"/>
        </w:rPr>
        <w:t xml:space="preserve">              </w:t>
      </w:r>
      <w:r>
        <w:rPr>
          <w:color w:val="2E2B2B"/>
          <w:spacing w:val="-5"/>
          <w:position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E2B2B"/>
          <w:w w:val="86"/>
          <w:position w:val="8"/>
          <w:sz w:val="27"/>
          <w:szCs w:val="27"/>
        </w:rPr>
        <w:t>-!'</w:t>
      </w:r>
      <w:r>
        <w:rPr>
          <w:rFonts w:ascii="Arial" w:eastAsia="Arial" w:hAnsi="Arial" w:cs="Arial"/>
          <w:color w:val="656566"/>
          <w:w w:val="61"/>
          <w:position w:val="8"/>
          <w:sz w:val="27"/>
          <w:szCs w:val="27"/>
        </w:rPr>
        <w:t>·</w:t>
      </w:r>
    </w:p>
    <w:p w:rsidR="00165D3B" w:rsidRDefault="00337F62">
      <w:pPr>
        <w:spacing w:line="20" w:lineRule="exact"/>
        <w:ind w:left="8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E2B2B"/>
          <w:w w:val="36"/>
          <w:position w:val="-75"/>
          <w:sz w:val="60"/>
          <w:szCs w:val="60"/>
        </w:rPr>
        <w:lastRenderedPageBreak/>
        <w:t xml:space="preserve">..      </w:t>
      </w:r>
      <w:r>
        <w:rPr>
          <w:rFonts w:ascii="Arial" w:eastAsia="Arial" w:hAnsi="Arial" w:cs="Arial"/>
          <w:color w:val="2E2B2B"/>
          <w:spacing w:val="55"/>
          <w:w w:val="36"/>
          <w:position w:val="-75"/>
          <w:sz w:val="60"/>
          <w:szCs w:val="60"/>
        </w:rPr>
        <w:t xml:space="preserve"> </w:t>
      </w:r>
      <w:r>
        <w:rPr>
          <w:color w:val="2E2B2B"/>
          <w:position w:val="-59"/>
          <w:sz w:val="19"/>
          <w:szCs w:val="19"/>
        </w:rPr>
        <w:t xml:space="preserve">-e         </w:t>
      </w:r>
      <w:r>
        <w:rPr>
          <w:color w:val="2E2B2B"/>
          <w:spacing w:val="37"/>
          <w:position w:val="-59"/>
          <w:sz w:val="19"/>
          <w:szCs w:val="19"/>
        </w:rPr>
        <w:t xml:space="preserve"> </w:t>
      </w:r>
      <w:r>
        <w:rPr>
          <w:color w:val="2E2B2B"/>
          <w:w w:val="49"/>
          <w:position w:val="-54"/>
          <w:sz w:val="37"/>
          <w:szCs w:val="37"/>
        </w:rPr>
        <w:t xml:space="preserve">,,.             </w:t>
      </w:r>
      <w:r>
        <w:rPr>
          <w:color w:val="2E2B2B"/>
          <w:spacing w:val="7"/>
          <w:w w:val="49"/>
          <w:position w:val="-54"/>
          <w:sz w:val="37"/>
          <w:szCs w:val="37"/>
        </w:rPr>
        <w:t xml:space="preserve"> </w:t>
      </w:r>
      <w:r>
        <w:rPr>
          <w:rFonts w:ascii="Arial" w:eastAsia="Arial" w:hAnsi="Arial" w:cs="Arial"/>
          <w:color w:val="2E2B2B"/>
          <w:w w:val="49"/>
          <w:position w:val="-60"/>
          <w:sz w:val="44"/>
          <w:szCs w:val="44"/>
        </w:rPr>
        <w:t xml:space="preserve">...         </w:t>
      </w:r>
      <w:r>
        <w:rPr>
          <w:rFonts w:ascii="Arial" w:eastAsia="Arial" w:hAnsi="Arial" w:cs="Arial"/>
          <w:color w:val="2E2B2B"/>
          <w:spacing w:val="3"/>
          <w:w w:val="49"/>
          <w:position w:val="-60"/>
          <w:sz w:val="44"/>
          <w:szCs w:val="44"/>
        </w:rPr>
        <w:t xml:space="preserve"> </w:t>
      </w:r>
      <w:r>
        <w:rPr>
          <w:color w:val="2E2B2B"/>
          <w:w w:val="136"/>
          <w:position w:val="-60"/>
          <w:sz w:val="19"/>
          <w:szCs w:val="19"/>
        </w:rPr>
        <w:t xml:space="preserve">-t              </w:t>
      </w:r>
      <w:r>
        <w:rPr>
          <w:color w:val="2E2B2B"/>
          <w:spacing w:val="25"/>
          <w:w w:val="136"/>
          <w:position w:val="-60"/>
          <w:sz w:val="19"/>
          <w:szCs w:val="19"/>
        </w:rPr>
        <w:t xml:space="preserve"> </w:t>
      </w:r>
      <w:r>
        <w:rPr>
          <w:rFonts w:ascii="Arial" w:eastAsia="Arial" w:hAnsi="Arial" w:cs="Arial"/>
          <w:color w:val="2E2B2B"/>
          <w:position w:val="-61"/>
          <w:sz w:val="16"/>
          <w:szCs w:val="16"/>
        </w:rPr>
        <w:t xml:space="preserve">-&lt;                                          </w:t>
      </w:r>
      <w:r>
        <w:rPr>
          <w:rFonts w:ascii="Arial" w:eastAsia="Arial" w:hAnsi="Arial" w:cs="Arial"/>
          <w:color w:val="2E2B2B"/>
          <w:spacing w:val="37"/>
          <w:position w:val="-61"/>
          <w:sz w:val="16"/>
          <w:szCs w:val="16"/>
        </w:rPr>
        <w:t xml:space="preserve"> </w:t>
      </w:r>
      <w:r>
        <w:rPr>
          <w:rFonts w:ascii="Arial" w:eastAsia="Arial" w:hAnsi="Arial" w:cs="Arial"/>
          <w:color w:val="2E2B2B"/>
          <w:w w:val="37"/>
          <w:position w:val="-60"/>
          <w:sz w:val="77"/>
          <w:szCs w:val="77"/>
        </w:rPr>
        <w:t xml:space="preserve">..     </w:t>
      </w:r>
      <w:r>
        <w:rPr>
          <w:rFonts w:ascii="Arial" w:eastAsia="Arial" w:hAnsi="Arial" w:cs="Arial"/>
          <w:color w:val="2E2B2B"/>
          <w:spacing w:val="37"/>
          <w:w w:val="37"/>
          <w:position w:val="-60"/>
          <w:sz w:val="77"/>
          <w:szCs w:val="77"/>
        </w:rPr>
        <w:t xml:space="preserve"> </w:t>
      </w:r>
      <w:r>
        <w:rPr>
          <w:rFonts w:ascii="Arial" w:eastAsia="Arial" w:hAnsi="Arial" w:cs="Arial"/>
          <w:color w:val="2E2B2B"/>
          <w:position w:val="-62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E2B2B"/>
          <w:spacing w:val="43"/>
          <w:position w:val="-62"/>
          <w:sz w:val="22"/>
          <w:szCs w:val="22"/>
        </w:rPr>
        <w:t xml:space="preserve"> </w:t>
      </w:r>
      <w:r>
        <w:rPr>
          <w:rFonts w:ascii="Arial" w:eastAsia="Arial" w:hAnsi="Arial" w:cs="Arial"/>
          <w:color w:val="2E2B2B"/>
          <w:position w:val="-62"/>
          <w:sz w:val="22"/>
          <w:szCs w:val="22"/>
        </w:rPr>
        <w:t xml:space="preserve">&lt;          </w:t>
      </w:r>
      <w:r>
        <w:rPr>
          <w:rFonts w:ascii="Arial" w:eastAsia="Arial" w:hAnsi="Arial" w:cs="Arial"/>
          <w:color w:val="2E2B2B"/>
          <w:spacing w:val="37"/>
          <w:position w:val="-6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i/>
          <w:color w:val="2E2B2B"/>
          <w:w w:val="89"/>
          <w:position w:val="-71"/>
          <w:sz w:val="18"/>
          <w:szCs w:val="18"/>
        </w:rPr>
        <w:t>..Jt</w:t>
      </w:r>
      <w:r>
        <w:rPr>
          <w:rFonts w:ascii="Arial" w:eastAsia="Arial" w:hAnsi="Arial" w:cs="Arial"/>
          <w:b/>
          <w:i/>
          <w:color w:val="2E2B2B"/>
          <w:w w:val="80"/>
          <w:position w:val="-71"/>
          <w:sz w:val="18"/>
          <w:szCs w:val="18"/>
        </w:rPr>
        <w:t>.1</w:t>
      </w:r>
      <w:r>
        <w:rPr>
          <w:rFonts w:ascii="Arial" w:eastAsia="Arial" w:hAnsi="Arial" w:cs="Arial"/>
          <w:b/>
          <w:i/>
          <w:color w:val="2E2B2B"/>
          <w:w w:val="55"/>
          <w:position w:val="-71"/>
          <w:sz w:val="18"/>
          <w:szCs w:val="18"/>
        </w:rPr>
        <w:t>.J</w:t>
      </w:r>
      <w:r>
        <w:rPr>
          <w:rFonts w:ascii="Arial" w:eastAsia="Arial" w:hAnsi="Arial" w:cs="Arial"/>
          <w:b/>
          <w:i/>
          <w:color w:val="2E2B2B"/>
          <w:position w:val="-7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color w:val="2E2B2B"/>
          <w:spacing w:val="21"/>
          <w:position w:val="-7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color w:val="656566"/>
          <w:w w:val="65"/>
          <w:position w:val="-71"/>
          <w:sz w:val="18"/>
          <w:szCs w:val="18"/>
        </w:rPr>
        <w:t>..</w:t>
      </w:r>
    </w:p>
    <w:p w:rsidR="00165D3B" w:rsidRDefault="00337F62">
      <w:pPr>
        <w:spacing w:line="820" w:lineRule="exact"/>
        <w:ind w:left="750"/>
        <w:rPr>
          <w:sz w:val="53"/>
          <w:szCs w:val="53"/>
        </w:rPr>
      </w:pPr>
      <w:r>
        <w:rPr>
          <w:rFonts w:ascii="Arial" w:eastAsia="Arial" w:hAnsi="Arial" w:cs="Arial"/>
          <w:color w:val="2E2B2B"/>
          <w:w w:val="177"/>
          <w:position w:val="8"/>
          <w:sz w:val="51"/>
          <w:szCs w:val="51"/>
        </w:rPr>
        <w:t>\</w:t>
      </w:r>
      <w:r>
        <w:rPr>
          <w:rFonts w:ascii="Arial" w:eastAsia="Arial" w:hAnsi="Arial" w:cs="Arial"/>
          <w:color w:val="2E2B2B"/>
          <w:w w:val="59"/>
          <w:position w:val="8"/>
          <w:sz w:val="51"/>
          <w:szCs w:val="51"/>
        </w:rPr>
        <w:t>.</w:t>
      </w:r>
      <w:r>
        <w:rPr>
          <w:rFonts w:ascii="Arial" w:eastAsia="Arial" w:hAnsi="Arial" w:cs="Arial"/>
          <w:color w:val="2E2B2B"/>
          <w:position w:val="8"/>
          <w:sz w:val="51"/>
          <w:szCs w:val="51"/>
        </w:rPr>
        <w:t xml:space="preserve">  </w:t>
      </w:r>
      <w:r>
        <w:rPr>
          <w:rFonts w:ascii="Arial" w:eastAsia="Arial" w:hAnsi="Arial" w:cs="Arial"/>
          <w:color w:val="2E2B2B"/>
          <w:spacing w:val="-52"/>
          <w:position w:val="8"/>
          <w:sz w:val="51"/>
          <w:szCs w:val="51"/>
        </w:rPr>
        <w:t xml:space="preserve"> </w:t>
      </w:r>
      <w:r>
        <w:rPr>
          <w:color w:val="2E2B2B"/>
          <w:w w:val="44"/>
          <w:position w:val="28"/>
          <w:sz w:val="43"/>
          <w:szCs w:val="43"/>
        </w:rPr>
        <w:t xml:space="preserve">,..         </w:t>
      </w:r>
      <w:r>
        <w:rPr>
          <w:color w:val="2E2B2B"/>
          <w:spacing w:val="35"/>
          <w:w w:val="44"/>
          <w:position w:val="28"/>
          <w:sz w:val="43"/>
          <w:szCs w:val="43"/>
        </w:rPr>
        <w:t xml:space="preserve"> </w:t>
      </w:r>
      <w:r>
        <w:rPr>
          <w:rFonts w:ascii="Arial" w:eastAsia="Arial" w:hAnsi="Arial" w:cs="Arial"/>
          <w:color w:val="414041"/>
          <w:w w:val="44"/>
          <w:position w:val="28"/>
          <w:sz w:val="44"/>
          <w:szCs w:val="44"/>
        </w:rPr>
        <w:t>,..</w:t>
      </w:r>
      <w:r>
        <w:rPr>
          <w:rFonts w:ascii="Arial" w:eastAsia="Arial" w:hAnsi="Arial" w:cs="Arial"/>
          <w:color w:val="414041"/>
          <w:w w:val="44"/>
          <w:position w:val="28"/>
          <w:sz w:val="44"/>
          <w:szCs w:val="44"/>
        </w:rPr>
        <w:t xml:space="preserve">          </w:t>
      </w:r>
      <w:r>
        <w:rPr>
          <w:rFonts w:ascii="Arial" w:eastAsia="Arial" w:hAnsi="Arial" w:cs="Arial"/>
          <w:color w:val="414041"/>
          <w:spacing w:val="38"/>
          <w:w w:val="44"/>
          <w:position w:val="28"/>
          <w:sz w:val="44"/>
          <w:szCs w:val="44"/>
        </w:rPr>
        <w:t xml:space="preserve"> </w:t>
      </w:r>
      <w:r>
        <w:rPr>
          <w:color w:val="414041"/>
          <w:w w:val="44"/>
          <w:position w:val="27"/>
          <w:sz w:val="46"/>
          <w:szCs w:val="46"/>
        </w:rPr>
        <w:t xml:space="preserve">,..           </w:t>
      </w:r>
      <w:r>
        <w:rPr>
          <w:color w:val="414041"/>
          <w:spacing w:val="18"/>
          <w:w w:val="44"/>
          <w:position w:val="27"/>
          <w:sz w:val="46"/>
          <w:szCs w:val="46"/>
        </w:rPr>
        <w:t xml:space="preserve"> </w:t>
      </w:r>
      <w:r>
        <w:rPr>
          <w:color w:val="2E2B2B"/>
          <w:w w:val="44"/>
          <w:position w:val="29"/>
          <w:sz w:val="46"/>
          <w:szCs w:val="46"/>
        </w:rPr>
        <w:t xml:space="preserve">,..                  </w:t>
      </w:r>
      <w:r>
        <w:rPr>
          <w:color w:val="2E2B2B"/>
          <w:spacing w:val="36"/>
          <w:w w:val="44"/>
          <w:position w:val="29"/>
          <w:sz w:val="46"/>
          <w:szCs w:val="46"/>
        </w:rPr>
        <w:t xml:space="preserve"> </w:t>
      </w:r>
      <w:r>
        <w:rPr>
          <w:rFonts w:ascii="Arial" w:eastAsia="Arial" w:hAnsi="Arial" w:cs="Arial"/>
          <w:color w:val="2E2B2B"/>
          <w:w w:val="44"/>
          <w:position w:val="26"/>
          <w:sz w:val="44"/>
          <w:szCs w:val="44"/>
        </w:rPr>
        <w:t xml:space="preserve">,..          </w:t>
      </w:r>
      <w:r>
        <w:rPr>
          <w:rFonts w:ascii="Arial" w:eastAsia="Arial" w:hAnsi="Arial" w:cs="Arial"/>
          <w:color w:val="2E2B2B"/>
          <w:spacing w:val="20"/>
          <w:w w:val="44"/>
          <w:position w:val="26"/>
          <w:sz w:val="44"/>
          <w:szCs w:val="44"/>
        </w:rPr>
        <w:t xml:space="preserve"> </w:t>
      </w:r>
      <w:r>
        <w:rPr>
          <w:color w:val="2E2B2B"/>
          <w:w w:val="44"/>
          <w:position w:val="23"/>
          <w:sz w:val="46"/>
          <w:szCs w:val="46"/>
        </w:rPr>
        <w:t xml:space="preserve">,..        </w:t>
      </w:r>
      <w:r>
        <w:rPr>
          <w:color w:val="2E2B2B"/>
          <w:spacing w:val="50"/>
          <w:w w:val="44"/>
          <w:position w:val="23"/>
          <w:sz w:val="46"/>
          <w:szCs w:val="46"/>
        </w:rPr>
        <w:t xml:space="preserve"> </w:t>
      </w:r>
      <w:r>
        <w:rPr>
          <w:rFonts w:ascii="Arial" w:eastAsia="Arial" w:hAnsi="Arial" w:cs="Arial"/>
          <w:i/>
          <w:color w:val="2E2B2B"/>
          <w:position w:val="7"/>
          <w:sz w:val="29"/>
          <w:szCs w:val="29"/>
        </w:rPr>
        <w:t xml:space="preserve">'!     </w:t>
      </w:r>
      <w:r>
        <w:rPr>
          <w:rFonts w:ascii="Arial" w:eastAsia="Arial" w:hAnsi="Arial" w:cs="Arial"/>
          <w:i/>
          <w:color w:val="2E2B2B"/>
          <w:spacing w:val="42"/>
          <w:position w:val="7"/>
          <w:sz w:val="29"/>
          <w:szCs w:val="29"/>
        </w:rPr>
        <w:t xml:space="preserve"> </w:t>
      </w:r>
      <w:r>
        <w:rPr>
          <w:color w:val="2E2B2B"/>
          <w:w w:val="73"/>
          <w:position w:val="-5"/>
          <w:sz w:val="53"/>
          <w:szCs w:val="53"/>
        </w:rPr>
        <w:t xml:space="preserve">"    </w:t>
      </w:r>
      <w:r>
        <w:rPr>
          <w:color w:val="2E2B2B"/>
          <w:spacing w:val="27"/>
          <w:w w:val="73"/>
          <w:position w:val="-5"/>
          <w:sz w:val="53"/>
          <w:szCs w:val="53"/>
        </w:rPr>
        <w:t xml:space="preserve"> </w:t>
      </w:r>
      <w:r>
        <w:rPr>
          <w:color w:val="2E2B2B"/>
          <w:w w:val="73"/>
          <w:position w:val="-2"/>
          <w:sz w:val="53"/>
          <w:szCs w:val="53"/>
        </w:rPr>
        <w:t xml:space="preserve">"    </w:t>
      </w:r>
      <w:r>
        <w:rPr>
          <w:color w:val="2E2B2B"/>
          <w:spacing w:val="18"/>
          <w:w w:val="73"/>
          <w:position w:val="-2"/>
          <w:sz w:val="53"/>
          <w:szCs w:val="53"/>
        </w:rPr>
        <w:t xml:space="preserve"> </w:t>
      </w:r>
      <w:r>
        <w:rPr>
          <w:color w:val="2E2B2B"/>
          <w:w w:val="73"/>
          <w:position w:val="-4"/>
          <w:sz w:val="53"/>
          <w:szCs w:val="53"/>
        </w:rPr>
        <w:t>"</w:t>
      </w:r>
    </w:p>
    <w:p w:rsidR="00165D3B" w:rsidRDefault="00165D3B">
      <w:pPr>
        <w:spacing w:before="7" w:line="120" w:lineRule="exact"/>
        <w:rPr>
          <w:sz w:val="13"/>
          <w:szCs w:val="13"/>
        </w:rPr>
      </w:pPr>
    </w:p>
    <w:p w:rsidR="00165D3B" w:rsidRDefault="00165D3B">
      <w:pPr>
        <w:spacing w:line="200" w:lineRule="exact"/>
      </w:pPr>
    </w:p>
    <w:p w:rsidR="00165D3B" w:rsidRDefault="00337F62">
      <w:pPr>
        <w:ind w:left="146"/>
        <w:sectPr w:rsidR="00165D3B">
          <w:type w:val="continuous"/>
          <w:pgSz w:w="11900" w:h="16840"/>
          <w:pgMar w:top="400" w:right="600" w:bottom="0" w:left="560" w:header="720" w:footer="720" w:gutter="0"/>
          <w:cols w:space="720"/>
        </w:sectPr>
      </w:pPr>
      <w:r>
        <w:pict>
          <v:shape id="_x0000_i1031" type="#_x0000_t75" style="width:523.8pt;height:18.6pt">
            <v:imagedata r:id="rId26" o:title=""/>
          </v:shape>
        </w:pict>
      </w:r>
    </w:p>
    <w:p w:rsidR="00165D3B" w:rsidRDefault="00337F62">
      <w:pPr>
        <w:spacing w:line="900" w:lineRule="exact"/>
        <w:ind w:left="102" w:right="-32"/>
        <w:rPr>
          <w:rFonts w:ascii="Arial" w:eastAsia="Arial" w:hAnsi="Arial" w:cs="Arial"/>
          <w:sz w:val="79"/>
          <w:szCs w:val="79"/>
        </w:rPr>
      </w:pPr>
      <w:r>
        <w:rPr>
          <w:rFonts w:ascii="Arial" w:eastAsia="Arial" w:hAnsi="Arial" w:cs="Arial"/>
          <w:color w:val="2F2B2C"/>
          <w:w w:val="24"/>
          <w:position w:val="-3"/>
          <w:sz w:val="79"/>
          <w:szCs w:val="79"/>
        </w:rPr>
        <w:lastRenderedPageBreak/>
        <w:t>·</w:t>
      </w:r>
      <w:r>
        <w:rPr>
          <w:rFonts w:ascii="Arial" w:eastAsia="Arial" w:hAnsi="Arial" w:cs="Arial"/>
          <w:color w:val="2F2B2C"/>
          <w:w w:val="187"/>
          <w:position w:val="-3"/>
          <w:sz w:val="79"/>
          <w:szCs w:val="79"/>
        </w:rPr>
        <w:t>-</w:t>
      </w:r>
      <w:r>
        <w:rPr>
          <w:rFonts w:ascii="Arial" w:eastAsia="Arial" w:hAnsi="Arial" w:cs="Arial"/>
          <w:color w:val="2F2B2C"/>
          <w:w w:val="162"/>
          <w:position w:val="-3"/>
          <w:sz w:val="79"/>
          <w:szCs w:val="79"/>
        </w:rPr>
        <w:t>----------------------</w:t>
      </w:r>
      <w:r>
        <w:rPr>
          <w:rFonts w:ascii="Malgun Gothic" w:eastAsia="Malgun Gothic" w:hAnsi="Malgun Gothic" w:cs="Malgun Gothic"/>
          <w:color w:val="2F2B2C"/>
          <w:w w:val="45"/>
          <w:position w:val="-3"/>
          <w:sz w:val="79"/>
          <w:szCs w:val="79"/>
        </w:rPr>
        <w:t>�</w:t>
      </w:r>
      <w:r>
        <w:rPr>
          <w:rFonts w:ascii="Arial" w:eastAsia="Arial" w:hAnsi="Arial" w:cs="Arial"/>
          <w:color w:val="808083"/>
          <w:w w:val="14"/>
          <w:position w:val="-3"/>
          <w:sz w:val="79"/>
          <w:szCs w:val="79"/>
        </w:rPr>
        <w:t>·</w:t>
      </w:r>
      <w:r>
        <w:rPr>
          <w:rFonts w:ascii="Arial" w:eastAsia="Arial" w:hAnsi="Arial" w:cs="Arial"/>
          <w:color w:val="2F2B2C"/>
          <w:w w:val="35"/>
          <w:position w:val="-3"/>
          <w:sz w:val="79"/>
          <w:szCs w:val="79"/>
        </w:rPr>
        <w:t>·</w:t>
      </w:r>
    </w:p>
    <w:p w:rsidR="00165D3B" w:rsidRDefault="00165D3B">
      <w:pPr>
        <w:spacing w:before="2" w:line="200" w:lineRule="exact"/>
      </w:pPr>
    </w:p>
    <w:p w:rsidR="00165D3B" w:rsidRDefault="00337F62">
      <w:pPr>
        <w:spacing w:line="80" w:lineRule="exact"/>
        <w:ind w:left="257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F2B2C"/>
          <w:spacing w:val="-111"/>
          <w:w w:val="70"/>
          <w:position w:val="-47"/>
          <w:sz w:val="59"/>
          <w:szCs w:val="59"/>
        </w:rPr>
        <w:t>-</w:t>
      </w:r>
      <w:r>
        <w:rPr>
          <w:rFonts w:ascii="Arial" w:eastAsia="Arial" w:hAnsi="Arial" w:cs="Arial"/>
          <w:color w:val="464546"/>
          <w:w w:val="37"/>
          <w:position w:val="-46"/>
          <w:sz w:val="45"/>
          <w:szCs w:val="45"/>
        </w:rPr>
        <w:t>.</w:t>
      </w:r>
      <w:r>
        <w:rPr>
          <w:rFonts w:ascii="Arial" w:eastAsia="Arial" w:hAnsi="Arial" w:cs="Arial"/>
          <w:color w:val="464546"/>
          <w:position w:val="-46"/>
          <w:sz w:val="45"/>
          <w:szCs w:val="45"/>
        </w:rPr>
        <w:t xml:space="preserve">          </w:t>
      </w:r>
      <w:r>
        <w:rPr>
          <w:rFonts w:ascii="Arial" w:eastAsia="Arial" w:hAnsi="Arial" w:cs="Arial"/>
          <w:color w:val="464546"/>
          <w:spacing w:val="50"/>
          <w:position w:val="-46"/>
          <w:sz w:val="45"/>
          <w:szCs w:val="45"/>
        </w:rPr>
        <w:t xml:space="preserve"> </w:t>
      </w:r>
      <w:r>
        <w:rPr>
          <w:rFonts w:ascii="Arial" w:eastAsia="Arial" w:hAnsi="Arial" w:cs="Arial"/>
          <w:color w:val="2F2B2C"/>
          <w:w w:val="59"/>
          <w:position w:val="-51"/>
          <w:sz w:val="35"/>
          <w:szCs w:val="35"/>
        </w:rPr>
        <w:t xml:space="preserve">r.-                                                                                      </w:t>
      </w:r>
      <w:r>
        <w:rPr>
          <w:rFonts w:ascii="Arial" w:eastAsia="Arial" w:hAnsi="Arial" w:cs="Arial"/>
          <w:color w:val="2F2B2C"/>
          <w:spacing w:val="12"/>
          <w:w w:val="59"/>
          <w:position w:val="-51"/>
          <w:sz w:val="35"/>
          <w:szCs w:val="35"/>
        </w:rPr>
        <w:t xml:space="preserve"> </w:t>
      </w:r>
      <w:r>
        <w:rPr>
          <w:rFonts w:ascii="Arial" w:eastAsia="Arial" w:hAnsi="Arial" w:cs="Arial"/>
          <w:color w:val="464546"/>
          <w:w w:val="192"/>
          <w:position w:val="-53"/>
          <w:sz w:val="28"/>
          <w:szCs w:val="28"/>
        </w:rPr>
        <w:t>'</w:t>
      </w:r>
    </w:p>
    <w:p w:rsidR="00165D3B" w:rsidRDefault="00337F62">
      <w:pPr>
        <w:spacing w:line="600" w:lineRule="exact"/>
        <w:ind w:left="2526"/>
        <w:rPr>
          <w:rFonts w:ascii="Arial" w:eastAsia="Arial" w:hAnsi="Arial" w:cs="Arial"/>
          <w:sz w:val="69"/>
          <w:szCs w:val="69"/>
        </w:rPr>
        <w:sectPr w:rsidR="00165D3B">
          <w:headerReference w:type="default" r:id="rId27"/>
          <w:pgSz w:w="11900" w:h="16840"/>
          <w:pgMar w:top="500" w:right="580" w:bottom="280" w:left="660" w:header="0" w:footer="0" w:gutter="0"/>
          <w:cols w:space="720"/>
        </w:sectPr>
      </w:pPr>
      <w:r>
        <w:rPr>
          <w:color w:val="2F2B2C"/>
          <w:w w:val="46"/>
          <w:position w:val="-41"/>
          <w:sz w:val="72"/>
          <w:szCs w:val="72"/>
        </w:rPr>
        <w:t xml:space="preserve">r.               </w:t>
      </w:r>
      <w:r>
        <w:rPr>
          <w:color w:val="2F2B2C"/>
          <w:spacing w:val="78"/>
          <w:w w:val="46"/>
          <w:position w:val="-41"/>
          <w:sz w:val="72"/>
          <w:szCs w:val="72"/>
        </w:rPr>
        <w:t xml:space="preserve"> </w:t>
      </w:r>
      <w:r>
        <w:rPr>
          <w:rFonts w:ascii="Arial" w:eastAsia="Arial" w:hAnsi="Arial" w:cs="Arial"/>
          <w:color w:val="2F2B2C"/>
          <w:w w:val="48"/>
          <w:position w:val="-8"/>
          <w:sz w:val="69"/>
          <w:szCs w:val="69"/>
        </w:rPr>
        <w:t>.</w:t>
      </w:r>
      <w:r>
        <w:rPr>
          <w:rFonts w:ascii="Arial" w:eastAsia="Arial" w:hAnsi="Arial" w:cs="Arial"/>
          <w:color w:val="464546"/>
          <w:w w:val="24"/>
          <w:position w:val="-8"/>
          <w:sz w:val="69"/>
          <w:szCs w:val="69"/>
        </w:rPr>
        <w:t>.</w:t>
      </w:r>
    </w:p>
    <w:p w:rsidR="00165D3B" w:rsidRDefault="00337F62">
      <w:pPr>
        <w:spacing w:line="320" w:lineRule="exact"/>
        <w:jc w:val="right"/>
        <w:rPr>
          <w:rFonts w:ascii="Arial" w:eastAsia="Arial" w:hAnsi="Arial" w:cs="Arial"/>
          <w:sz w:val="45"/>
          <w:szCs w:val="45"/>
        </w:rPr>
      </w:pPr>
      <w:r>
        <w:lastRenderedPageBreak/>
        <w:pict>
          <v:shape id="_x0000_s2037" type="#_x0000_t202" style="position:absolute;left:0;text-align:left;margin-left:239.2pt;margin-top:2.1pt;width:5.55pt;height:9pt;z-index:-14392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7"/>
                    <w:rPr>
                      <w:sz w:val="18"/>
                      <w:szCs w:val="18"/>
                    </w:rPr>
                  </w:pPr>
                  <w:r>
                    <w:rPr>
                      <w:color w:val="2F2B2C"/>
                      <w:w w:val="139"/>
                      <w:sz w:val="18"/>
                      <w:szCs w:val="18"/>
                    </w:rPr>
                    <w:t>(</w:t>
                  </w:r>
                  <w:r>
                    <w:rPr>
                      <w:color w:val="2F2B2C"/>
                      <w:w w:val="44"/>
                      <w:sz w:val="18"/>
                      <w:szCs w:val="1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B2C"/>
          <w:w w:val="65"/>
          <w:position w:val="-44"/>
          <w:sz w:val="48"/>
          <w:szCs w:val="48"/>
        </w:rPr>
        <w:t xml:space="preserve">k          </w:t>
      </w:r>
      <w:r>
        <w:rPr>
          <w:rFonts w:ascii="Arial" w:eastAsia="Arial" w:hAnsi="Arial" w:cs="Arial"/>
          <w:color w:val="2F2B2C"/>
          <w:spacing w:val="62"/>
          <w:w w:val="65"/>
          <w:position w:val="-44"/>
          <w:sz w:val="48"/>
          <w:szCs w:val="48"/>
        </w:rPr>
        <w:t xml:space="preserve"> </w:t>
      </w:r>
      <w:r>
        <w:rPr>
          <w:color w:val="2F2B2C"/>
          <w:spacing w:val="-111"/>
          <w:w w:val="50"/>
          <w:position w:val="-41"/>
          <w:sz w:val="83"/>
          <w:szCs w:val="83"/>
        </w:rPr>
        <w:t>-</w:t>
      </w:r>
      <w:r>
        <w:rPr>
          <w:rFonts w:ascii="Arial" w:eastAsia="Arial" w:hAnsi="Arial" w:cs="Arial"/>
          <w:color w:val="464546"/>
          <w:w w:val="37"/>
          <w:position w:val="-36"/>
          <w:sz w:val="45"/>
          <w:szCs w:val="45"/>
        </w:rPr>
        <w:t>.</w:t>
      </w:r>
    </w:p>
    <w:p w:rsidR="00165D3B" w:rsidRDefault="00337F62">
      <w:pPr>
        <w:spacing w:line="320" w:lineRule="exact"/>
        <w:ind w:right="-147"/>
        <w:rPr>
          <w:sz w:val="39"/>
          <w:szCs w:val="39"/>
        </w:rPr>
      </w:pPr>
      <w:r>
        <w:br w:type="column"/>
      </w:r>
      <w:r>
        <w:rPr>
          <w:rFonts w:ascii="Arial" w:eastAsia="Arial" w:hAnsi="Arial" w:cs="Arial"/>
          <w:color w:val="464546"/>
          <w:spacing w:val="-28"/>
          <w:w w:val="16"/>
          <w:position w:val="-31"/>
          <w:sz w:val="68"/>
          <w:szCs w:val="68"/>
        </w:rPr>
        <w:lastRenderedPageBreak/>
        <w:t>·</w:t>
      </w:r>
      <w:r>
        <w:rPr>
          <w:color w:val="464546"/>
          <w:spacing w:val="-84"/>
          <w:w w:val="39"/>
          <w:position w:val="-43"/>
          <w:sz w:val="84"/>
          <w:szCs w:val="84"/>
        </w:rPr>
        <w:t>-</w:t>
      </w:r>
      <w:r>
        <w:rPr>
          <w:rFonts w:ascii="Arial" w:eastAsia="Arial" w:hAnsi="Arial" w:cs="Arial"/>
          <w:color w:val="2F2B2C"/>
          <w:spacing w:val="-139"/>
          <w:w w:val="66"/>
          <w:position w:val="-31"/>
          <w:sz w:val="68"/>
          <w:szCs w:val="68"/>
        </w:rPr>
        <w:t>•</w:t>
      </w:r>
      <w:r>
        <w:rPr>
          <w:color w:val="2F2B2C"/>
          <w:w w:val="47"/>
          <w:position w:val="-49"/>
          <w:sz w:val="39"/>
          <w:szCs w:val="39"/>
        </w:rPr>
        <w:t>t:</w:t>
      </w:r>
    </w:p>
    <w:p w:rsidR="00165D3B" w:rsidRDefault="00337F62">
      <w:pPr>
        <w:spacing w:before="12" w:line="260" w:lineRule="exact"/>
        <w:rPr>
          <w:sz w:val="26"/>
          <w:szCs w:val="26"/>
        </w:rPr>
      </w:pPr>
      <w:r>
        <w:br w:type="column"/>
      </w:r>
    </w:p>
    <w:p w:rsidR="00165D3B" w:rsidRDefault="00337F62">
      <w:pPr>
        <w:spacing w:line="40" w:lineRule="exact"/>
        <w:rPr>
          <w:sz w:val="25"/>
          <w:szCs w:val="25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3" w:space="720" w:equalWidth="0">
            <w:col w:w="3818" w:space="260"/>
            <w:col w:w="158" w:space="752"/>
            <w:col w:w="5672"/>
          </w:cols>
        </w:sectPr>
      </w:pPr>
      <w:r>
        <w:rPr>
          <w:i/>
          <w:color w:val="2F2B2C"/>
          <w:w w:val="78"/>
          <w:position w:val="-14"/>
          <w:sz w:val="17"/>
          <w:szCs w:val="17"/>
        </w:rPr>
        <w:t xml:space="preserve">G,                </w:t>
      </w:r>
      <w:r>
        <w:rPr>
          <w:i/>
          <w:color w:val="2F2B2C"/>
          <w:spacing w:val="3"/>
          <w:w w:val="78"/>
          <w:position w:val="-14"/>
          <w:sz w:val="17"/>
          <w:szCs w:val="17"/>
        </w:rPr>
        <w:t xml:space="preserve"> </w:t>
      </w:r>
      <w:r>
        <w:rPr>
          <w:color w:val="2F2B2C"/>
          <w:w w:val="76"/>
          <w:position w:val="-27"/>
          <w:sz w:val="30"/>
          <w:szCs w:val="30"/>
        </w:rPr>
        <w:t>e</w:t>
      </w:r>
      <w:r>
        <w:rPr>
          <w:color w:val="464546"/>
          <w:w w:val="49"/>
          <w:position w:val="-27"/>
          <w:sz w:val="30"/>
          <w:szCs w:val="30"/>
        </w:rPr>
        <w:t>.</w:t>
      </w:r>
      <w:r>
        <w:rPr>
          <w:color w:val="464546"/>
          <w:position w:val="-27"/>
          <w:sz w:val="30"/>
          <w:szCs w:val="30"/>
        </w:rPr>
        <w:t xml:space="preserve">      </w:t>
      </w:r>
      <w:r>
        <w:rPr>
          <w:color w:val="464546"/>
          <w:spacing w:val="-5"/>
          <w:position w:val="-27"/>
          <w:sz w:val="30"/>
          <w:szCs w:val="30"/>
        </w:rPr>
        <w:t xml:space="preserve"> </w:t>
      </w:r>
      <w:r>
        <w:rPr>
          <w:color w:val="2F2B2C"/>
          <w:w w:val="72"/>
          <w:position w:val="-27"/>
          <w:sz w:val="32"/>
          <w:szCs w:val="32"/>
        </w:rPr>
        <w:t>e</w:t>
      </w:r>
      <w:r>
        <w:rPr>
          <w:color w:val="2F2B2C"/>
          <w:w w:val="46"/>
          <w:position w:val="-27"/>
          <w:sz w:val="32"/>
          <w:szCs w:val="32"/>
        </w:rPr>
        <w:t>.</w:t>
      </w:r>
      <w:r>
        <w:rPr>
          <w:color w:val="2F2B2C"/>
          <w:position w:val="-27"/>
          <w:sz w:val="32"/>
          <w:szCs w:val="32"/>
        </w:rPr>
        <w:t xml:space="preserve">      </w:t>
      </w:r>
      <w:r>
        <w:rPr>
          <w:color w:val="2F2B2C"/>
          <w:spacing w:val="-40"/>
          <w:position w:val="-27"/>
          <w:sz w:val="32"/>
          <w:szCs w:val="32"/>
        </w:rPr>
        <w:t xml:space="preserve"> </w:t>
      </w:r>
      <w:r>
        <w:rPr>
          <w:color w:val="2F2B2C"/>
          <w:w w:val="83"/>
          <w:position w:val="-26"/>
          <w:sz w:val="30"/>
          <w:szCs w:val="30"/>
        </w:rPr>
        <w:t>e</w:t>
      </w:r>
      <w:r>
        <w:rPr>
          <w:color w:val="2F2B2C"/>
          <w:w w:val="37"/>
          <w:position w:val="-26"/>
          <w:sz w:val="30"/>
          <w:szCs w:val="30"/>
        </w:rPr>
        <w:t>.</w:t>
      </w:r>
      <w:r>
        <w:rPr>
          <w:color w:val="2F2B2C"/>
          <w:position w:val="-26"/>
          <w:sz w:val="30"/>
          <w:szCs w:val="30"/>
        </w:rPr>
        <w:t xml:space="preserve">      </w:t>
      </w:r>
      <w:r>
        <w:rPr>
          <w:color w:val="2F2B2C"/>
          <w:spacing w:val="-5"/>
          <w:position w:val="-26"/>
          <w:sz w:val="30"/>
          <w:szCs w:val="30"/>
        </w:rPr>
        <w:t xml:space="preserve"> </w:t>
      </w:r>
      <w:r>
        <w:rPr>
          <w:rFonts w:ascii="Arial" w:eastAsia="Arial" w:hAnsi="Arial" w:cs="Arial"/>
          <w:color w:val="2F2B2C"/>
          <w:w w:val="77"/>
          <w:position w:val="-26"/>
          <w:sz w:val="26"/>
          <w:szCs w:val="26"/>
        </w:rPr>
        <w:t>e</w:t>
      </w:r>
      <w:r>
        <w:rPr>
          <w:rFonts w:ascii="Arial" w:eastAsia="Arial" w:hAnsi="Arial" w:cs="Arial"/>
          <w:color w:val="464546"/>
          <w:w w:val="51"/>
          <w:position w:val="-26"/>
          <w:sz w:val="26"/>
          <w:szCs w:val="26"/>
        </w:rPr>
        <w:t>.</w:t>
      </w:r>
      <w:r>
        <w:rPr>
          <w:rFonts w:ascii="Arial" w:eastAsia="Arial" w:hAnsi="Arial" w:cs="Arial"/>
          <w:color w:val="464546"/>
          <w:position w:val="-26"/>
          <w:sz w:val="26"/>
          <w:szCs w:val="26"/>
        </w:rPr>
        <w:t xml:space="preserve">      </w:t>
      </w:r>
      <w:r>
        <w:rPr>
          <w:rFonts w:ascii="Arial" w:eastAsia="Arial" w:hAnsi="Arial" w:cs="Arial"/>
          <w:color w:val="464546"/>
          <w:spacing w:val="25"/>
          <w:position w:val="-26"/>
          <w:sz w:val="26"/>
          <w:szCs w:val="26"/>
        </w:rPr>
        <w:t xml:space="preserve"> </w:t>
      </w:r>
      <w:r>
        <w:rPr>
          <w:color w:val="2F2B2C"/>
          <w:w w:val="134"/>
          <w:position w:val="-19"/>
          <w:sz w:val="25"/>
          <w:szCs w:val="25"/>
        </w:rPr>
        <w:t>t</w:t>
      </w:r>
      <w:r>
        <w:rPr>
          <w:color w:val="464546"/>
          <w:w w:val="59"/>
          <w:position w:val="-19"/>
          <w:sz w:val="25"/>
          <w:szCs w:val="25"/>
        </w:rPr>
        <w:t>.</w:t>
      </w:r>
    </w:p>
    <w:p w:rsidR="00165D3B" w:rsidRDefault="00337F62">
      <w:pPr>
        <w:spacing w:line="340" w:lineRule="exact"/>
        <w:ind w:left="2582" w:right="-143"/>
        <w:rPr>
          <w:rFonts w:ascii="Arial" w:eastAsia="Arial" w:hAnsi="Arial" w:cs="Arial"/>
          <w:sz w:val="72"/>
          <w:szCs w:val="72"/>
        </w:rPr>
      </w:pPr>
      <w:r>
        <w:lastRenderedPageBreak/>
        <w:pict>
          <v:shape id="_x0000_s2036" type="#_x0000_t202" style="position:absolute;left:0;text-align:left;margin-left:284.75pt;margin-top:3.55pt;width:2.5pt;height:14.4pt;z-index:-14391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spacing w:val="-43"/>
                      <w:sz w:val="29"/>
                      <w:szCs w:val="2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2035" type="#_x0000_t202" style="position:absolute;left:0;text-align:left;margin-left:282.4pt;margin-top:16.8pt;width:6.05pt;height:10pt;z-index:-14390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B2C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B2C"/>
          <w:position w:val="-28"/>
          <w:sz w:val="32"/>
          <w:szCs w:val="32"/>
        </w:rPr>
        <w:t xml:space="preserve">•          </w:t>
      </w:r>
      <w:r>
        <w:rPr>
          <w:rFonts w:ascii="Arial" w:eastAsia="Arial" w:hAnsi="Arial" w:cs="Arial"/>
          <w:color w:val="2F2B2C"/>
          <w:spacing w:val="28"/>
          <w:position w:val="-28"/>
          <w:sz w:val="32"/>
          <w:szCs w:val="32"/>
        </w:rPr>
        <w:t xml:space="preserve"> </w:t>
      </w:r>
      <w:r>
        <w:rPr>
          <w:color w:val="2F2B2C"/>
          <w:w w:val="46"/>
          <w:position w:val="-46"/>
          <w:sz w:val="72"/>
          <w:szCs w:val="72"/>
        </w:rPr>
        <w:t xml:space="preserve">r.            </w:t>
      </w:r>
      <w:r>
        <w:rPr>
          <w:color w:val="2F2B2C"/>
          <w:spacing w:val="20"/>
          <w:w w:val="46"/>
          <w:position w:val="-46"/>
          <w:sz w:val="72"/>
          <w:szCs w:val="72"/>
        </w:rPr>
        <w:t xml:space="preserve"> </w:t>
      </w:r>
      <w:r>
        <w:rPr>
          <w:rFonts w:ascii="Malgun Gothic" w:eastAsia="Malgun Gothic" w:hAnsi="Malgun Gothic" w:cs="Malgun Gothic"/>
          <w:color w:val="2F2B2C"/>
          <w:spacing w:val="-111"/>
          <w:w w:val="60"/>
          <w:position w:val="-4"/>
        </w:rPr>
        <w:t>�</w:t>
      </w:r>
      <w:r>
        <w:rPr>
          <w:rFonts w:ascii="Arial" w:eastAsia="Arial" w:hAnsi="Arial" w:cs="Arial"/>
          <w:color w:val="464546"/>
          <w:w w:val="42"/>
          <w:position w:val="-30"/>
          <w:sz w:val="72"/>
          <w:szCs w:val="72"/>
        </w:rPr>
        <w:t>-</w:t>
      </w:r>
    </w:p>
    <w:p w:rsidR="00165D3B" w:rsidRDefault="00337F62">
      <w:pPr>
        <w:spacing w:before="5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160" w:lineRule="exact"/>
        <w:rPr>
          <w:sz w:val="21"/>
          <w:szCs w:val="21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2" w:space="720" w:equalWidth="0">
            <w:col w:w="5109" w:space="529"/>
            <w:col w:w="5022"/>
          </w:cols>
        </w:sectPr>
      </w:pPr>
      <w:r>
        <w:rPr>
          <w:rFonts w:ascii="Arial" w:eastAsia="Arial" w:hAnsi="Arial" w:cs="Arial"/>
          <w:color w:val="2F2B2C"/>
          <w:w w:val="169"/>
          <w:position w:val="-16"/>
          <w:sz w:val="23"/>
          <w:szCs w:val="23"/>
        </w:rPr>
        <w:t>)</w:t>
      </w:r>
      <w:r>
        <w:rPr>
          <w:rFonts w:ascii="Arial" w:eastAsia="Arial" w:hAnsi="Arial" w:cs="Arial"/>
          <w:color w:val="2F2B2C"/>
          <w:w w:val="72"/>
          <w:position w:val="-16"/>
          <w:sz w:val="23"/>
          <w:szCs w:val="23"/>
        </w:rPr>
        <w:t>,</w:t>
      </w:r>
      <w:r>
        <w:rPr>
          <w:rFonts w:ascii="Arial" w:eastAsia="Arial" w:hAnsi="Arial" w:cs="Arial"/>
          <w:color w:val="2F2B2C"/>
          <w:position w:val="-16"/>
          <w:sz w:val="23"/>
          <w:szCs w:val="23"/>
        </w:rPr>
        <w:t xml:space="preserve">      </w:t>
      </w:r>
      <w:r>
        <w:rPr>
          <w:rFonts w:ascii="Arial" w:eastAsia="Arial" w:hAnsi="Arial" w:cs="Arial"/>
          <w:color w:val="2F2B2C"/>
          <w:spacing w:val="28"/>
          <w:position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2F2B2C"/>
          <w:w w:val="177"/>
          <w:position w:val="-15"/>
          <w:sz w:val="22"/>
          <w:szCs w:val="22"/>
        </w:rPr>
        <w:t>)</w:t>
      </w:r>
      <w:r>
        <w:rPr>
          <w:rFonts w:ascii="Arial" w:eastAsia="Arial" w:hAnsi="Arial" w:cs="Arial"/>
          <w:color w:val="464546"/>
          <w:w w:val="91"/>
          <w:position w:val="-15"/>
          <w:sz w:val="22"/>
          <w:szCs w:val="22"/>
        </w:rPr>
        <w:t>,</w:t>
      </w:r>
      <w:r>
        <w:rPr>
          <w:rFonts w:ascii="Arial" w:eastAsia="Arial" w:hAnsi="Arial" w:cs="Arial"/>
          <w:color w:val="464546"/>
          <w:position w:val="-15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464546"/>
          <w:spacing w:val="-14"/>
          <w:position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B2C"/>
          <w:w w:val="190"/>
          <w:position w:val="-15"/>
          <w:sz w:val="22"/>
          <w:szCs w:val="22"/>
        </w:rPr>
        <w:t>)</w:t>
      </w:r>
      <w:r>
        <w:rPr>
          <w:rFonts w:ascii="Arial" w:eastAsia="Arial" w:hAnsi="Arial" w:cs="Arial"/>
          <w:color w:val="2F2B2C"/>
          <w:w w:val="76"/>
          <w:position w:val="-15"/>
          <w:sz w:val="22"/>
          <w:szCs w:val="22"/>
        </w:rPr>
        <w:t>,</w:t>
      </w:r>
      <w:r>
        <w:rPr>
          <w:rFonts w:ascii="Arial" w:eastAsia="Arial" w:hAnsi="Arial" w:cs="Arial"/>
          <w:color w:val="2F2B2C"/>
          <w:position w:val="-15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2F2B2C"/>
          <w:spacing w:val="-4"/>
          <w:position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B2C"/>
          <w:w w:val="162"/>
          <w:position w:val="-15"/>
          <w:sz w:val="24"/>
          <w:szCs w:val="24"/>
        </w:rPr>
        <w:t>)</w:t>
      </w:r>
      <w:r>
        <w:rPr>
          <w:rFonts w:ascii="Arial" w:eastAsia="Arial" w:hAnsi="Arial" w:cs="Arial"/>
          <w:color w:val="5B5A5B"/>
          <w:w w:val="83"/>
          <w:position w:val="-15"/>
          <w:sz w:val="24"/>
          <w:szCs w:val="24"/>
        </w:rPr>
        <w:t>,</w:t>
      </w:r>
      <w:r>
        <w:rPr>
          <w:rFonts w:ascii="Arial" w:eastAsia="Arial" w:hAnsi="Arial" w:cs="Arial"/>
          <w:color w:val="5B5A5B"/>
          <w:position w:val="-15"/>
          <w:sz w:val="24"/>
          <w:szCs w:val="24"/>
        </w:rPr>
        <w:t xml:space="preserve">      </w:t>
      </w:r>
      <w:r>
        <w:rPr>
          <w:rFonts w:ascii="Arial" w:eastAsia="Arial" w:hAnsi="Arial" w:cs="Arial"/>
          <w:color w:val="5B5A5B"/>
          <w:spacing w:val="8"/>
          <w:position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2F2B2C"/>
          <w:w w:val="190"/>
          <w:position w:val="-7"/>
          <w:sz w:val="22"/>
          <w:szCs w:val="22"/>
        </w:rPr>
        <w:t>)</w:t>
      </w:r>
      <w:r>
        <w:rPr>
          <w:rFonts w:ascii="Arial" w:eastAsia="Arial" w:hAnsi="Arial" w:cs="Arial"/>
          <w:color w:val="2F2B2C"/>
          <w:w w:val="76"/>
          <w:position w:val="-7"/>
          <w:sz w:val="22"/>
          <w:szCs w:val="22"/>
        </w:rPr>
        <w:t>,</w:t>
      </w:r>
      <w:r>
        <w:rPr>
          <w:rFonts w:ascii="Arial" w:eastAsia="Arial" w:hAnsi="Arial" w:cs="Arial"/>
          <w:color w:val="2F2B2C"/>
          <w:position w:val="-7"/>
          <w:sz w:val="22"/>
          <w:szCs w:val="22"/>
        </w:rPr>
        <w:t xml:space="preserve">     </w:t>
      </w:r>
      <w:r>
        <w:rPr>
          <w:rFonts w:ascii="Arial" w:eastAsia="Arial" w:hAnsi="Arial" w:cs="Arial"/>
          <w:color w:val="2F2B2C"/>
          <w:spacing w:val="-13"/>
          <w:position w:val="-7"/>
          <w:sz w:val="22"/>
          <w:szCs w:val="22"/>
        </w:rPr>
        <w:t xml:space="preserve"> </w:t>
      </w:r>
      <w:r>
        <w:rPr>
          <w:b/>
          <w:color w:val="2F2B2C"/>
          <w:w w:val="106"/>
          <w:position w:val="-24"/>
          <w:sz w:val="21"/>
          <w:szCs w:val="21"/>
        </w:rPr>
        <w:t>t,</w:t>
      </w:r>
    </w:p>
    <w:p w:rsidR="00165D3B" w:rsidRDefault="00337F62">
      <w:pPr>
        <w:spacing w:line="140" w:lineRule="exact"/>
        <w:jc w:val="right"/>
        <w:rPr>
          <w:sz w:val="15"/>
          <w:szCs w:val="15"/>
        </w:rPr>
      </w:pPr>
      <w:r>
        <w:rPr>
          <w:color w:val="2F2B2C"/>
          <w:w w:val="74"/>
          <w:position w:val="-21"/>
          <w:sz w:val="15"/>
          <w:szCs w:val="15"/>
        </w:rPr>
        <w:lastRenderedPageBreak/>
        <w:t>,</w:t>
      </w:r>
      <w:r>
        <w:rPr>
          <w:color w:val="2F2B2C"/>
          <w:spacing w:val="-82"/>
          <w:w w:val="108"/>
          <w:position w:val="-21"/>
          <w:sz w:val="15"/>
          <w:szCs w:val="15"/>
        </w:rPr>
        <w:t>&lt;</w:t>
      </w:r>
      <w:r>
        <w:rPr>
          <w:color w:val="2F2B2C"/>
          <w:spacing w:val="-11"/>
          <w:w w:val="82"/>
          <w:position w:val="-17"/>
          <w:sz w:val="32"/>
          <w:szCs w:val="32"/>
        </w:rPr>
        <w:t>•</w:t>
      </w:r>
      <w:r>
        <w:rPr>
          <w:color w:val="2F2B2C"/>
          <w:w w:val="108"/>
          <w:position w:val="-21"/>
          <w:sz w:val="15"/>
          <w:szCs w:val="15"/>
        </w:rPr>
        <w:t>"</w:t>
      </w:r>
    </w:p>
    <w:p w:rsidR="00165D3B" w:rsidRDefault="00337F62">
      <w:pPr>
        <w:spacing w:before="77" w:line="60" w:lineRule="exact"/>
        <w:ind w:right="-96"/>
        <w:rPr>
          <w:sz w:val="33"/>
          <w:szCs w:val="33"/>
        </w:rPr>
      </w:pPr>
      <w:r>
        <w:br w:type="column"/>
      </w:r>
      <w:r>
        <w:rPr>
          <w:rFonts w:ascii="Courier New" w:eastAsia="Courier New" w:hAnsi="Courier New" w:cs="Courier New"/>
          <w:color w:val="717071"/>
          <w:spacing w:val="-37"/>
          <w:w w:val="17"/>
          <w:position w:val="-24"/>
          <w:sz w:val="35"/>
          <w:szCs w:val="35"/>
        </w:rPr>
        <w:lastRenderedPageBreak/>
        <w:t>•</w:t>
      </w:r>
      <w:r>
        <w:rPr>
          <w:color w:val="5B5A5B"/>
          <w:w w:val="45"/>
          <w:position w:val="-43"/>
          <w:sz w:val="33"/>
          <w:szCs w:val="33"/>
        </w:rPr>
        <w:t>.</w:t>
      </w:r>
      <w:r>
        <w:rPr>
          <w:color w:val="2F2B2C"/>
          <w:spacing w:val="-59"/>
          <w:w w:val="64"/>
          <w:position w:val="-43"/>
          <w:sz w:val="33"/>
          <w:szCs w:val="33"/>
        </w:rPr>
        <w:t>t</w:t>
      </w:r>
      <w:r>
        <w:rPr>
          <w:rFonts w:ascii="Courier New" w:eastAsia="Courier New" w:hAnsi="Courier New" w:cs="Courier New"/>
          <w:color w:val="2F2B2C"/>
          <w:spacing w:val="-123"/>
          <w:w w:val="57"/>
          <w:position w:val="-24"/>
          <w:sz w:val="35"/>
          <w:szCs w:val="35"/>
        </w:rPr>
        <w:t>•</w:t>
      </w:r>
      <w:r>
        <w:rPr>
          <w:color w:val="2F2B2C"/>
          <w:w w:val="64"/>
          <w:position w:val="-43"/>
          <w:sz w:val="33"/>
          <w:szCs w:val="33"/>
        </w:rPr>
        <w:t>-</w:t>
      </w:r>
    </w:p>
    <w:p w:rsidR="00165D3B" w:rsidRDefault="00337F62">
      <w:pPr>
        <w:spacing w:line="140" w:lineRule="exact"/>
        <w:ind w:right="-97"/>
        <w:rPr>
          <w:sz w:val="34"/>
          <w:szCs w:val="34"/>
        </w:rPr>
      </w:pPr>
      <w:r>
        <w:br w:type="column"/>
      </w:r>
      <w:r>
        <w:rPr>
          <w:color w:val="2F2B2C"/>
          <w:position w:val="-20"/>
          <w:sz w:val="17"/>
          <w:szCs w:val="17"/>
        </w:rPr>
        <w:lastRenderedPageBreak/>
        <w:t>G</w:t>
      </w:r>
      <w:r>
        <w:rPr>
          <w:color w:val="464546"/>
          <w:position w:val="-20"/>
          <w:sz w:val="17"/>
          <w:szCs w:val="17"/>
        </w:rPr>
        <w:t xml:space="preserve">,         </w:t>
      </w:r>
      <w:r>
        <w:rPr>
          <w:color w:val="464546"/>
          <w:spacing w:val="32"/>
          <w:position w:val="-20"/>
          <w:sz w:val="17"/>
          <w:szCs w:val="17"/>
        </w:rPr>
        <w:t xml:space="preserve"> </w:t>
      </w:r>
      <w:r>
        <w:rPr>
          <w:rFonts w:ascii="Arial" w:eastAsia="Arial" w:hAnsi="Arial" w:cs="Arial"/>
          <w:color w:val="2F2B2C"/>
          <w:w w:val="165"/>
          <w:position w:val="-25"/>
          <w:sz w:val="18"/>
          <w:szCs w:val="18"/>
        </w:rPr>
        <w:t xml:space="preserve">rt     </w:t>
      </w:r>
      <w:r>
        <w:rPr>
          <w:rFonts w:ascii="Arial" w:eastAsia="Arial" w:hAnsi="Arial" w:cs="Arial"/>
          <w:color w:val="2F2B2C"/>
          <w:spacing w:val="21"/>
          <w:w w:val="165"/>
          <w:position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B2C"/>
          <w:w w:val="165"/>
          <w:position w:val="-36"/>
          <w:sz w:val="32"/>
          <w:szCs w:val="32"/>
        </w:rPr>
        <w:t xml:space="preserve">I  </w:t>
      </w:r>
      <w:r>
        <w:rPr>
          <w:rFonts w:ascii="Arial" w:eastAsia="Arial" w:hAnsi="Arial" w:cs="Arial"/>
          <w:color w:val="2F2B2C"/>
          <w:spacing w:val="74"/>
          <w:w w:val="165"/>
          <w:position w:val="-36"/>
          <w:sz w:val="32"/>
          <w:szCs w:val="32"/>
        </w:rPr>
        <w:t xml:space="preserve"> </w:t>
      </w:r>
      <w:r>
        <w:rPr>
          <w:rFonts w:ascii="Arial" w:eastAsia="Arial" w:hAnsi="Arial" w:cs="Arial"/>
          <w:color w:val="2F2B2C"/>
          <w:w w:val="19"/>
          <w:position w:val="-38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F2B2C"/>
          <w:w w:val="18"/>
          <w:position w:val="-38"/>
          <w:sz w:val="51"/>
          <w:szCs w:val="51"/>
        </w:rPr>
        <w:t>�</w:t>
      </w:r>
      <w:r>
        <w:rPr>
          <w:rFonts w:ascii="Arial" w:eastAsia="Arial" w:hAnsi="Arial" w:cs="Arial"/>
          <w:color w:val="5B5A5B"/>
          <w:w w:val="27"/>
          <w:position w:val="-38"/>
          <w:sz w:val="51"/>
          <w:szCs w:val="51"/>
        </w:rPr>
        <w:t>·</w:t>
      </w:r>
      <w:r>
        <w:rPr>
          <w:rFonts w:ascii="Arial" w:eastAsia="Arial" w:hAnsi="Arial" w:cs="Arial"/>
          <w:color w:val="5B5A5B"/>
          <w:position w:val="-38"/>
          <w:sz w:val="51"/>
          <w:szCs w:val="51"/>
        </w:rPr>
        <w:t xml:space="preserve">   </w:t>
      </w:r>
      <w:r>
        <w:rPr>
          <w:rFonts w:ascii="Arial" w:eastAsia="Arial" w:hAnsi="Arial" w:cs="Arial"/>
          <w:color w:val="5B5A5B"/>
          <w:spacing w:val="-63"/>
          <w:position w:val="-38"/>
          <w:sz w:val="51"/>
          <w:szCs w:val="51"/>
        </w:rPr>
        <w:t xml:space="preserve"> </w:t>
      </w:r>
      <w:r>
        <w:rPr>
          <w:color w:val="2F2B2C"/>
          <w:w w:val="91"/>
          <w:position w:val="-36"/>
          <w:sz w:val="34"/>
          <w:szCs w:val="34"/>
        </w:rPr>
        <w:t>J</w:t>
      </w:r>
      <w:r>
        <w:rPr>
          <w:color w:val="5B5A5B"/>
          <w:w w:val="41"/>
          <w:position w:val="-36"/>
          <w:sz w:val="34"/>
          <w:szCs w:val="34"/>
        </w:rPr>
        <w:t>·</w:t>
      </w:r>
    </w:p>
    <w:p w:rsidR="00165D3B" w:rsidRDefault="00337F62">
      <w:pPr>
        <w:spacing w:line="140" w:lineRule="exact"/>
        <w:rPr>
          <w:rFonts w:ascii="Arial" w:eastAsia="Arial" w:hAnsi="Arial" w:cs="Arial"/>
          <w:sz w:val="47"/>
          <w:szCs w:val="47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4" w:space="720" w:equalWidth="0">
            <w:col w:w="2731" w:space="1346"/>
            <w:col w:w="168" w:space="743"/>
            <w:col w:w="2815" w:space="483"/>
            <w:col w:w="2374"/>
          </w:cols>
        </w:sectPr>
      </w:pPr>
      <w:r>
        <w:br w:type="column"/>
      </w:r>
      <w:r>
        <w:rPr>
          <w:rFonts w:ascii="Arial" w:eastAsia="Arial" w:hAnsi="Arial" w:cs="Arial"/>
          <w:color w:val="5B5A5B"/>
          <w:w w:val="19"/>
          <w:position w:val="-30"/>
          <w:sz w:val="51"/>
          <w:szCs w:val="51"/>
        </w:rPr>
        <w:lastRenderedPageBreak/>
        <w:t>.</w:t>
      </w:r>
      <w:r>
        <w:rPr>
          <w:rFonts w:ascii="Malgun Gothic" w:eastAsia="Malgun Gothic" w:hAnsi="Malgun Gothic" w:cs="Malgun Gothic"/>
          <w:color w:val="2F2B2C"/>
          <w:spacing w:val="-84"/>
          <w:w w:val="20"/>
          <w:position w:val="-30"/>
          <w:sz w:val="51"/>
          <w:szCs w:val="51"/>
        </w:rPr>
        <w:t>�</w:t>
      </w:r>
      <w:r>
        <w:rPr>
          <w:rFonts w:ascii="Arial" w:eastAsia="Arial" w:hAnsi="Arial" w:cs="Arial"/>
          <w:color w:val="2F2B2C"/>
          <w:spacing w:val="-9"/>
          <w:w w:val="91"/>
          <w:position w:val="-44"/>
          <w:sz w:val="29"/>
          <w:szCs w:val="29"/>
        </w:rPr>
        <w:t>•</w:t>
      </w:r>
      <w:r>
        <w:rPr>
          <w:rFonts w:ascii="Arial" w:eastAsia="Arial" w:hAnsi="Arial" w:cs="Arial"/>
          <w:color w:val="464546"/>
          <w:w w:val="27"/>
          <w:position w:val="-30"/>
          <w:sz w:val="51"/>
          <w:szCs w:val="51"/>
        </w:rPr>
        <w:t>·</w:t>
      </w:r>
      <w:r>
        <w:rPr>
          <w:rFonts w:ascii="Arial" w:eastAsia="Arial" w:hAnsi="Arial" w:cs="Arial"/>
          <w:color w:val="464546"/>
          <w:position w:val="-30"/>
          <w:sz w:val="51"/>
          <w:szCs w:val="51"/>
        </w:rPr>
        <w:t xml:space="preserve"> </w:t>
      </w:r>
      <w:r>
        <w:rPr>
          <w:rFonts w:ascii="Arial" w:eastAsia="Arial" w:hAnsi="Arial" w:cs="Arial"/>
          <w:color w:val="464546"/>
          <w:spacing w:val="70"/>
          <w:position w:val="-30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color w:val="2F2B2C"/>
          <w:w w:val="56"/>
          <w:position w:val="-48"/>
          <w:sz w:val="47"/>
          <w:szCs w:val="47"/>
        </w:rPr>
        <w:t>f-</w:t>
      </w:r>
    </w:p>
    <w:p w:rsidR="00165D3B" w:rsidRDefault="00337F62">
      <w:pPr>
        <w:spacing w:line="420" w:lineRule="exact"/>
        <w:jc w:val="right"/>
        <w:rPr>
          <w:rFonts w:ascii="Arial" w:eastAsia="Arial" w:hAnsi="Arial" w:cs="Arial"/>
          <w:sz w:val="65"/>
          <w:szCs w:val="65"/>
        </w:rPr>
      </w:pPr>
      <w:r>
        <w:rPr>
          <w:rFonts w:ascii="Arial" w:eastAsia="Arial" w:hAnsi="Arial" w:cs="Arial"/>
          <w:color w:val="2F2B2C"/>
          <w:spacing w:val="-13"/>
          <w:w w:val="59"/>
          <w:position w:val="-11"/>
          <w:sz w:val="35"/>
          <w:szCs w:val="35"/>
        </w:rPr>
        <w:lastRenderedPageBreak/>
        <w:t>r</w:t>
      </w:r>
      <w:r>
        <w:rPr>
          <w:rFonts w:ascii="Arial" w:eastAsia="Arial" w:hAnsi="Arial" w:cs="Arial"/>
          <w:color w:val="2F2B2C"/>
          <w:spacing w:val="-13"/>
          <w:w w:val="46"/>
          <w:position w:val="-19"/>
          <w:sz w:val="65"/>
          <w:szCs w:val="65"/>
        </w:rPr>
        <w:t>.</w:t>
      </w:r>
      <w:r>
        <w:rPr>
          <w:rFonts w:ascii="Arial" w:eastAsia="Arial" w:hAnsi="Arial" w:cs="Arial"/>
          <w:color w:val="2F2B2C"/>
          <w:spacing w:val="-56"/>
          <w:w w:val="59"/>
          <w:position w:val="-11"/>
          <w:sz w:val="35"/>
          <w:szCs w:val="35"/>
        </w:rPr>
        <w:t>-</w:t>
      </w:r>
      <w:r>
        <w:rPr>
          <w:rFonts w:ascii="Arial" w:eastAsia="Arial" w:hAnsi="Arial" w:cs="Arial"/>
          <w:color w:val="464546"/>
          <w:w w:val="25"/>
          <w:position w:val="-19"/>
          <w:sz w:val="65"/>
          <w:szCs w:val="65"/>
        </w:rPr>
        <w:t>.</w:t>
      </w:r>
    </w:p>
    <w:p w:rsidR="00165D3B" w:rsidRDefault="00337F62">
      <w:pPr>
        <w:spacing w:before="4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140" w:lineRule="exact"/>
        <w:ind w:right="-96"/>
        <w:rPr>
          <w:sz w:val="45"/>
          <w:szCs w:val="45"/>
        </w:rPr>
      </w:pPr>
      <w:r>
        <w:rPr>
          <w:rFonts w:ascii="Arial" w:eastAsia="Arial" w:hAnsi="Arial" w:cs="Arial"/>
          <w:color w:val="2F2B2C"/>
          <w:w w:val="75"/>
          <w:position w:val="-18"/>
          <w:sz w:val="31"/>
          <w:szCs w:val="31"/>
        </w:rPr>
        <w:t>[</w:t>
      </w:r>
      <w:r>
        <w:rPr>
          <w:rFonts w:ascii="Arial" w:eastAsia="Arial" w:hAnsi="Arial" w:cs="Arial"/>
          <w:color w:val="464546"/>
          <w:w w:val="75"/>
          <w:position w:val="-18"/>
          <w:sz w:val="31"/>
          <w:szCs w:val="31"/>
        </w:rPr>
        <w:t xml:space="preserve">:  </w:t>
      </w:r>
      <w:r>
        <w:rPr>
          <w:rFonts w:ascii="Arial" w:eastAsia="Arial" w:hAnsi="Arial" w:cs="Arial"/>
          <w:color w:val="464546"/>
          <w:spacing w:val="21"/>
          <w:w w:val="75"/>
          <w:position w:val="-18"/>
          <w:sz w:val="31"/>
          <w:szCs w:val="31"/>
        </w:rPr>
        <w:t xml:space="preserve"> </w:t>
      </w:r>
      <w:r>
        <w:rPr>
          <w:color w:val="2F2B2C"/>
          <w:w w:val="24"/>
          <w:position w:val="-35"/>
          <w:sz w:val="45"/>
          <w:szCs w:val="45"/>
        </w:rPr>
        <w:t>.</w:t>
      </w:r>
      <w:r>
        <w:rPr>
          <w:color w:val="2F2B2C"/>
          <w:w w:val="55"/>
          <w:position w:val="-35"/>
          <w:sz w:val="45"/>
          <w:szCs w:val="45"/>
        </w:rPr>
        <w:t>r-</w:t>
      </w:r>
    </w:p>
    <w:p w:rsidR="00165D3B" w:rsidRDefault="00337F62">
      <w:pPr>
        <w:spacing w:line="420" w:lineRule="exact"/>
        <w:ind w:right="-145"/>
        <w:rPr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2F2B2C"/>
          <w:w w:val="214"/>
          <w:position w:val="-13"/>
          <w:sz w:val="37"/>
          <w:szCs w:val="37"/>
        </w:rPr>
        <w:lastRenderedPageBreak/>
        <w:t xml:space="preserve">l </w:t>
      </w:r>
      <w:r>
        <w:rPr>
          <w:rFonts w:ascii="Arial" w:eastAsia="Arial" w:hAnsi="Arial" w:cs="Arial"/>
          <w:color w:val="2F2B2C"/>
          <w:spacing w:val="35"/>
          <w:w w:val="214"/>
          <w:position w:val="-13"/>
          <w:sz w:val="37"/>
          <w:szCs w:val="37"/>
        </w:rPr>
        <w:t xml:space="preserve"> </w:t>
      </w:r>
      <w:r>
        <w:rPr>
          <w:color w:val="2F2B2C"/>
          <w:w w:val="145"/>
          <w:position w:val="-9"/>
          <w:sz w:val="30"/>
          <w:szCs w:val="30"/>
        </w:rPr>
        <w:t>\</w:t>
      </w:r>
      <w:r>
        <w:rPr>
          <w:color w:val="2F2B2C"/>
          <w:w w:val="86"/>
          <w:position w:val="-9"/>
          <w:sz w:val="30"/>
          <w:szCs w:val="30"/>
        </w:rPr>
        <w:t>.</w:t>
      </w:r>
      <w:r>
        <w:rPr>
          <w:color w:val="2F2B2C"/>
          <w:position w:val="-9"/>
          <w:sz w:val="30"/>
          <w:szCs w:val="30"/>
        </w:rPr>
        <w:t xml:space="preserve">     </w:t>
      </w:r>
      <w:r>
        <w:rPr>
          <w:color w:val="2F2B2C"/>
          <w:spacing w:val="33"/>
          <w:position w:val="-9"/>
          <w:sz w:val="30"/>
          <w:szCs w:val="30"/>
        </w:rPr>
        <w:t xml:space="preserve"> </w:t>
      </w:r>
      <w:r>
        <w:rPr>
          <w:rFonts w:ascii="Arial" w:eastAsia="Arial" w:hAnsi="Arial" w:cs="Arial"/>
          <w:color w:val="2F2B2C"/>
          <w:spacing w:val="-65"/>
          <w:w w:val="42"/>
          <w:position w:val="-34"/>
          <w:sz w:val="72"/>
          <w:szCs w:val="72"/>
        </w:rPr>
        <w:t>-</w:t>
      </w:r>
      <w:r>
        <w:rPr>
          <w:color w:val="2F2B2C"/>
          <w:position w:val="-13"/>
          <w:sz w:val="29"/>
          <w:szCs w:val="29"/>
        </w:rPr>
        <w:t xml:space="preserve">•      </w:t>
      </w:r>
      <w:r>
        <w:rPr>
          <w:color w:val="2F2B2C"/>
          <w:spacing w:val="13"/>
          <w:position w:val="-13"/>
          <w:sz w:val="29"/>
          <w:szCs w:val="29"/>
        </w:rPr>
        <w:t xml:space="preserve"> </w:t>
      </w:r>
      <w:r>
        <w:rPr>
          <w:color w:val="464546"/>
          <w:spacing w:val="-74"/>
          <w:w w:val="40"/>
          <w:position w:val="-35"/>
          <w:sz w:val="83"/>
          <w:szCs w:val="83"/>
        </w:rPr>
        <w:t>-</w:t>
      </w:r>
      <w:r>
        <w:rPr>
          <w:color w:val="2F2B2C"/>
          <w:position w:val="-13"/>
          <w:sz w:val="29"/>
          <w:szCs w:val="29"/>
        </w:rPr>
        <w:t>•</w:t>
      </w:r>
    </w:p>
    <w:p w:rsidR="00165D3B" w:rsidRDefault="00337F62">
      <w:pPr>
        <w:spacing w:line="420" w:lineRule="exact"/>
        <w:rPr>
          <w:sz w:val="74"/>
          <w:szCs w:val="74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4" w:space="720" w:equalWidth="0">
            <w:col w:w="2722" w:space="1021"/>
            <w:col w:w="539" w:space="706"/>
            <w:col w:w="2119" w:space="529"/>
            <w:col w:w="3024"/>
          </w:cols>
        </w:sectPr>
      </w:pPr>
      <w:r>
        <w:br w:type="column"/>
      </w:r>
      <w:r>
        <w:rPr>
          <w:color w:val="2F2B2C"/>
          <w:spacing w:val="-74"/>
          <w:w w:val="41"/>
          <w:position w:val="-37"/>
          <w:sz w:val="74"/>
          <w:szCs w:val="74"/>
        </w:rPr>
        <w:lastRenderedPageBreak/>
        <w:t>-</w:t>
      </w:r>
      <w:r>
        <w:rPr>
          <w:rFonts w:ascii="Arial" w:eastAsia="Arial" w:hAnsi="Arial" w:cs="Arial"/>
          <w:color w:val="2F2B2C"/>
          <w:w w:val="109"/>
          <w:position w:val="-14"/>
          <w:sz w:val="29"/>
          <w:szCs w:val="29"/>
        </w:rPr>
        <w:t>•</w:t>
      </w:r>
      <w:r>
        <w:rPr>
          <w:rFonts w:ascii="Arial" w:eastAsia="Arial" w:hAnsi="Arial" w:cs="Arial"/>
          <w:color w:val="2F2B2C"/>
          <w:position w:val="-14"/>
          <w:sz w:val="29"/>
          <w:szCs w:val="29"/>
        </w:rPr>
        <w:t xml:space="preserve">     </w:t>
      </w:r>
      <w:r>
        <w:rPr>
          <w:rFonts w:ascii="Arial" w:eastAsia="Arial" w:hAnsi="Arial" w:cs="Arial"/>
          <w:color w:val="2F2B2C"/>
          <w:spacing w:val="38"/>
          <w:position w:val="-14"/>
          <w:sz w:val="29"/>
          <w:szCs w:val="29"/>
        </w:rPr>
        <w:t xml:space="preserve"> </w:t>
      </w:r>
      <w:r>
        <w:rPr>
          <w:color w:val="464546"/>
          <w:w w:val="41"/>
          <w:position w:val="-29"/>
          <w:sz w:val="74"/>
          <w:szCs w:val="74"/>
        </w:rPr>
        <w:t>-</w:t>
      </w:r>
    </w:p>
    <w:p w:rsidR="00165D3B" w:rsidRDefault="00165D3B">
      <w:pPr>
        <w:spacing w:before="4" w:line="100" w:lineRule="exact"/>
        <w:rPr>
          <w:sz w:val="11"/>
          <w:szCs w:val="11"/>
        </w:rPr>
      </w:pPr>
    </w:p>
    <w:p w:rsidR="00165D3B" w:rsidRDefault="00337F62">
      <w:pPr>
        <w:spacing w:line="0" w:lineRule="atLeast"/>
        <w:ind w:left="2582" w:right="-88"/>
        <w:rPr>
          <w:rFonts w:ascii="Arial" w:eastAsia="Arial" w:hAnsi="Arial" w:cs="Arial"/>
          <w:sz w:val="45"/>
          <w:szCs w:val="45"/>
        </w:rPr>
      </w:pPr>
      <w:r>
        <w:rPr>
          <w:color w:val="2F2B2C"/>
          <w:w w:val="139"/>
          <w:position w:val="-20"/>
          <w:sz w:val="18"/>
          <w:szCs w:val="18"/>
        </w:rPr>
        <w:t>(</w:t>
      </w:r>
      <w:r>
        <w:rPr>
          <w:color w:val="2F2B2C"/>
          <w:w w:val="44"/>
          <w:position w:val="-20"/>
          <w:sz w:val="18"/>
          <w:szCs w:val="18"/>
        </w:rPr>
        <w:t>•</w:t>
      </w:r>
      <w:r>
        <w:rPr>
          <w:color w:val="2F2B2C"/>
          <w:position w:val="-20"/>
          <w:sz w:val="18"/>
          <w:szCs w:val="18"/>
        </w:rPr>
        <w:t xml:space="preserve">                       </w:t>
      </w:r>
      <w:r>
        <w:rPr>
          <w:color w:val="2F2B2C"/>
          <w:spacing w:val="-21"/>
          <w:position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B2C"/>
          <w:w w:val="56"/>
          <w:position w:val="-41"/>
          <w:sz w:val="45"/>
          <w:szCs w:val="45"/>
        </w:rPr>
        <w:t>"'</w:t>
      </w:r>
    </w:p>
    <w:p w:rsidR="00165D3B" w:rsidRDefault="00337F62">
      <w:pPr>
        <w:spacing w:line="120" w:lineRule="exact"/>
        <w:ind w:right="-89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color w:val="2F2B2C"/>
          <w:w w:val="50"/>
          <w:position w:val="-29"/>
          <w:sz w:val="43"/>
          <w:szCs w:val="43"/>
        </w:rPr>
        <w:lastRenderedPageBreak/>
        <w:t>:t</w:t>
      </w:r>
      <w:r>
        <w:rPr>
          <w:color w:val="464546"/>
          <w:w w:val="32"/>
          <w:position w:val="-29"/>
          <w:sz w:val="43"/>
          <w:szCs w:val="43"/>
        </w:rPr>
        <w:t>·</w:t>
      </w:r>
      <w:r>
        <w:rPr>
          <w:color w:val="464546"/>
          <w:position w:val="-29"/>
          <w:sz w:val="43"/>
          <w:szCs w:val="43"/>
        </w:rPr>
        <w:t xml:space="preserve">   </w:t>
      </w:r>
      <w:r>
        <w:rPr>
          <w:color w:val="464546"/>
          <w:spacing w:val="25"/>
          <w:position w:val="-29"/>
          <w:sz w:val="43"/>
          <w:szCs w:val="43"/>
        </w:rPr>
        <w:t xml:space="preserve"> </w:t>
      </w:r>
      <w:r>
        <w:rPr>
          <w:rFonts w:ascii="Arial" w:eastAsia="Arial" w:hAnsi="Arial" w:cs="Arial"/>
          <w:color w:val="2F2B2C"/>
          <w:w w:val="129"/>
          <w:position w:val="-10"/>
          <w:sz w:val="22"/>
          <w:szCs w:val="22"/>
        </w:rPr>
        <w:t>n</w:t>
      </w:r>
    </w:p>
    <w:p w:rsidR="00165D3B" w:rsidRDefault="00337F62">
      <w:pPr>
        <w:spacing w:before="17" w:line="100" w:lineRule="exact"/>
        <w:ind w:right="-65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color w:val="2F2B2C"/>
          <w:position w:val="-18"/>
          <w:sz w:val="29"/>
          <w:szCs w:val="29"/>
        </w:rPr>
        <w:lastRenderedPageBreak/>
        <w:t xml:space="preserve">•      </w:t>
      </w:r>
      <w:r>
        <w:rPr>
          <w:color w:val="2F2B2C"/>
          <w:spacing w:val="50"/>
          <w:position w:val="-18"/>
          <w:sz w:val="29"/>
          <w:szCs w:val="29"/>
        </w:rPr>
        <w:t xml:space="preserve"> </w:t>
      </w:r>
      <w:r>
        <w:rPr>
          <w:color w:val="2F2B2C"/>
          <w:position w:val="-18"/>
          <w:sz w:val="29"/>
          <w:szCs w:val="29"/>
        </w:rPr>
        <w:t xml:space="preserve">•      </w:t>
      </w:r>
      <w:r>
        <w:rPr>
          <w:color w:val="2F2B2C"/>
          <w:spacing w:val="50"/>
          <w:position w:val="-18"/>
          <w:sz w:val="29"/>
          <w:szCs w:val="29"/>
        </w:rPr>
        <w:t xml:space="preserve"> </w:t>
      </w:r>
      <w:r>
        <w:rPr>
          <w:rFonts w:ascii="Arial" w:eastAsia="Arial" w:hAnsi="Arial" w:cs="Arial"/>
          <w:color w:val="2F2B2C"/>
          <w:w w:val="109"/>
          <w:position w:val="-19"/>
          <w:sz w:val="29"/>
          <w:szCs w:val="29"/>
        </w:rPr>
        <w:t>•</w:t>
      </w:r>
    </w:p>
    <w:p w:rsidR="00165D3B" w:rsidRDefault="00337F62">
      <w:pPr>
        <w:spacing w:line="12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4" w:space="720" w:equalWidth="0">
            <w:col w:w="3892" w:space="1096"/>
            <w:col w:w="781" w:space="575"/>
            <w:col w:w="1431" w:space="510"/>
            <w:col w:w="2375"/>
          </w:cols>
        </w:sectPr>
      </w:pPr>
      <w:r>
        <w:br w:type="column"/>
      </w:r>
      <w:r>
        <w:rPr>
          <w:rFonts w:ascii="Arial" w:eastAsia="Arial" w:hAnsi="Arial" w:cs="Arial"/>
          <w:color w:val="5B5A5B"/>
          <w:w w:val="15"/>
          <w:position w:val="-47"/>
          <w:sz w:val="71"/>
          <w:szCs w:val="71"/>
        </w:rPr>
        <w:lastRenderedPageBreak/>
        <w:t>·</w:t>
      </w:r>
      <w:r>
        <w:rPr>
          <w:rFonts w:ascii="Arial" w:eastAsia="Arial" w:hAnsi="Arial" w:cs="Arial"/>
          <w:color w:val="2F2B2C"/>
          <w:w w:val="80"/>
          <w:position w:val="-47"/>
          <w:sz w:val="71"/>
          <w:szCs w:val="71"/>
        </w:rPr>
        <w:t>t</w:t>
      </w:r>
      <w:r>
        <w:rPr>
          <w:rFonts w:ascii="Arial" w:eastAsia="Arial" w:hAnsi="Arial" w:cs="Arial"/>
          <w:color w:val="2F2B2C"/>
          <w:position w:val="-47"/>
          <w:sz w:val="71"/>
          <w:szCs w:val="71"/>
        </w:rPr>
        <w:t xml:space="preserve"> </w:t>
      </w:r>
      <w:r>
        <w:rPr>
          <w:rFonts w:ascii="Arial" w:eastAsia="Arial" w:hAnsi="Arial" w:cs="Arial"/>
          <w:color w:val="2F2B2C"/>
          <w:spacing w:val="-68"/>
          <w:position w:val="-47"/>
          <w:sz w:val="71"/>
          <w:szCs w:val="71"/>
        </w:rPr>
        <w:t xml:space="preserve"> </w:t>
      </w:r>
      <w:r>
        <w:rPr>
          <w:rFonts w:ascii="Malgun Gothic" w:eastAsia="Malgun Gothic" w:hAnsi="Malgun Gothic" w:cs="Malgun Gothic"/>
          <w:color w:val="2F2B2C"/>
          <w:position w:val="-13"/>
        </w:rPr>
        <w:t>�</w:t>
      </w:r>
    </w:p>
    <w:p w:rsidR="00165D3B" w:rsidRDefault="00337F62">
      <w:pPr>
        <w:spacing w:line="760" w:lineRule="exact"/>
        <w:ind w:left="2545" w:right="-145"/>
        <w:rPr>
          <w:rFonts w:ascii="Malgun Gothic" w:eastAsia="Malgun Gothic" w:hAnsi="Malgun Gothic" w:cs="Malgun Gothic"/>
        </w:rPr>
      </w:pPr>
      <w:r>
        <w:lastRenderedPageBreak/>
        <w:pict>
          <v:shape id="_x0000_s2034" type="#_x0000_t202" style="position:absolute;left:0;text-align:left;margin-left:162.55pt;margin-top:21.2pt;width:84.55pt;height:36.8pt;z-index:-14389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30"/>
                    <w:rPr>
                      <w:rFonts w:ascii="Arial" w:eastAsia="Arial" w:hAnsi="Arial" w:cs="Arial"/>
                      <w:sz w:val="73"/>
                      <w:szCs w:val="73"/>
                    </w:rPr>
                  </w:pPr>
                  <w:r>
                    <w:rPr>
                      <w:color w:val="2F2B2C"/>
                      <w:w w:val="51"/>
                      <w:position w:val="25"/>
                      <w:sz w:val="39"/>
                      <w:szCs w:val="39"/>
                    </w:rPr>
                    <w:t xml:space="preserve">t:                          </w:t>
                  </w:r>
                  <w:r>
                    <w:rPr>
                      <w:color w:val="2F2B2C"/>
                      <w:spacing w:val="33"/>
                      <w:w w:val="51"/>
                      <w:position w:val="25"/>
                      <w:sz w:val="39"/>
                      <w:szCs w:val="3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B2C"/>
                      <w:w w:val="51"/>
                      <w:position w:val="-1"/>
                      <w:sz w:val="73"/>
                      <w:szCs w:val="73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B5A5B"/>
          <w:spacing w:val="-28"/>
          <w:w w:val="12"/>
          <w:position w:val="5"/>
          <w:sz w:val="65"/>
          <w:szCs w:val="65"/>
        </w:rPr>
        <w:t>·</w:t>
      </w:r>
      <w:r>
        <w:rPr>
          <w:color w:val="2F2B2C"/>
          <w:spacing w:val="-84"/>
          <w:w w:val="40"/>
          <w:position w:val="-5"/>
          <w:sz w:val="83"/>
          <w:szCs w:val="83"/>
        </w:rPr>
        <w:t>-</w:t>
      </w:r>
      <w:r>
        <w:rPr>
          <w:rFonts w:ascii="Arial" w:eastAsia="Arial" w:hAnsi="Arial" w:cs="Arial"/>
          <w:color w:val="2F2B2C"/>
          <w:w w:val="69"/>
          <w:position w:val="5"/>
          <w:sz w:val="65"/>
          <w:szCs w:val="65"/>
        </w:rPr>
        <w:t>•</w:t>
      </w:r>
      <w:r>
        <w:rPr>
          <w:rFonts w:ascii="Arial" w:eastAsia="Arial" w:hAnsi="Arial" w:cs="Arial"/>
          <w:color w:val="2F2B2C"/>
          <w:position w:val="5"/>
          <w:sz w:val="65"/>
          <w:szCs w:val="65"/>
        </w:rPr>
        <w:t xml:space="preserve">    </w:t>
      </w:r>
      <w:r>
        <w:rPr>
          <w:rFonts w:ascii="Arial" w:eastAsia="Arial" w:hAnsi="Arial" w:cs="Arial"/>
          <w:color w:val="2F2B2C"/>
          <w:spacing w:val="75"/>
          <w:position w:val="5"/>
          <w:sz w:val="65"/>
          <w:szCs w:val="65"/>
        </w:rPr>
        <w:t xml:space="preserve"> </w:t>
      </w:r>
      <w:r>
        <w:rPr>
          <w:color w:val="2F2B2C"/>
          <w:w w:val="53"/>
          <w:position w:val="21"/>
          <w:sz w:val="21"/>
          <w:szCs w:val="21"/>
        </w:rPr>
        <w:t>.</w:t>
      </w:r>
      <w:r>
        <w:rPr>
          <w:color w:val="2F2B2C"/>
          <w:spacing w:val="-72"/>
          <w:w w:val="96"/>
          <w:position w:val="21"/>
          <w:sz w:val="21"/>
          <w:szCs w:val="21"/>
        </w:rPr>
        <w:t>e</w:t>
      </w:r>
      <w:r>
        <w:rPr>
          <w:color w:val="2F2B2C"/>
          <w:spacing w:val="-21"/>
          <w:w w:val="82"/>
          <w:position w:val="26"/>
          <w:sz w:val="32"/>
          <w:szCs w:val="32"/>
        </w:rPr>
        <w:t>•</w:t>
      </w:r>
      <w:r>
        <w:rPr>
          <w:color w:val="2F2B2C"/>
          <w:w w:val="96"/>
          <w:position w:val="21"/>
          <w:sz w:val="21"/>
          <w:szCs w:val="21"/>
        </w:rPr>
        <w:t>-</w:t>
      </w:r>
      <w:r>
        <w:rPr>
          <w:color w:val="2F2B2C"/>
          <w:position w:val="21"/>
          <w:sz w:val="21"/>
          <w:szCs w:val="21"/>
        </w:rPr>
        <w:t xml:space="preserve">   </w:t>
      </w:r>
      <w:r>
        <w:rPr>
          <w:color w:val="2F2B2C"/>
          <w:spacing w:val="4"/>
          <w:position w:val="21"/>
          <w:sz w:val="21"/>
          <w:szCs w:val="21"/>
        </w:rPr>
        <w:t xml:space="preserve"> </w:t>
      </w:r>
      <w:r>
        <w:rPr>
          <w:color w:val="2F2B2C"/>
          <w:spacing w:val="-64"/>
          <w:w w:val="86"/>
          <w:position w:val="25"/>
          <w:sz w:val="15"/>
          <w:szCs w:val="15"/>
        </w:rPr>
        <w:t>C</w:t>
      </w:r>
      <w:r>
        <w:rPr>
          <w:rFonts w:ascii="Arial" w:eastAsia="Arial" w:hAnsi="Arial" w:cs="Arial"/>
          <w:color w:val="2F2B2C"/>
          <w:spacing w:val="-24"/>
          <w:w w:val="86"/>
          <w:position w:val="7"/>
          <w:sz w:val="32"/>
          <w:szCs w:val="32"/>
        </w:rPr>
        <w:t>•</w:t>
      </w:r>
      <w:r>
        <w:rPr>
          <w:color w:val="464546"/>
          <w:w w:val="86"/>
          <w:position w:val="25"/>
          <w:sz w:val="15"/>
          <w:szCs w:val="15"/>
        </w:rPr>
        <w:t xml:space="preserve">·                      </w:t>
      </w:r>
      <w:r>
        <w:rPr>
          <w:color w:val="464546"/>
          <w:spacing w:val="3"/>
          <w:w w:val="86"/>
          <w:position w:val="25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2F2B2C"/>
          <w:position w:val="11"/>
        </w:rPr>
        <w:t>�</w:t>
      </w:r>
    </w:p>
    <w:p w:rsidR="00165D3B" w:rsidRDefault="00337F62">
      <w:pPr>
        <w:spacing w:line="200" w:lineRule="exact"/>
        <w:ind w:left="2591"/>
        <w:rPr>
          <w:rFonts w:ascii="Arial" w:eastAsia="Arial" w:hAnsi="Arial" w:cs="Arial"/>
          <w:sz w:val="21"/>
          <w:szCs w:val="21"/>
        </w:rPr>
      </w:pPr>
      <w:r>
        <w:pict>
          <v:shape id="_x0000_s2033" type="#_x0000_t202" style="position:absolute;left:0;text-align:left;margin-left:160.25pt;margin-top:6.15pt;width:1.4pt;height:15.9pt;z-index:-14388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color w:val="2F2B2C"/>
                      <w:w w:val="31"/>
                      <w:sz w:val="32"/>
                      <w:szCs w:val="32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color w:val="2F2B2C"/>
          <w:w w:val="75"/>
          <w:position w:val="-5"/>
          <w:sz w:val="35"/>
          <w:szCs w:val="35"/>
        </w:rPr>
        <w:t xml:space="preserve">•                     </w:t>
      </w:r>
      <w:r>
        <w:rPr>
          <w:color w:val="2F2B2C"/>
          <w:spacing w:val="15"/>
          <w:w w:val="75"/>
          <w:position w:val="-5"/>
          <w:sz w:val="35"/>
          <w:szCs w:val="35"/>
        </w:rPr>
        <w:t xml:space="preserve"> </w:t>
      </w:r>
      <w:r>
        <w:rPr>
          <w:rFonts w:ascii="Arial" w:eastAsia="Arial" w:hAnsi="Arial" w:cs="Arial"/>
          <w:b/>
          <w:color w:val="2F2B2C"/>
          <w:w w:val="132"/>
          <w:position w:val="6"/>
          <w:sz w:val="21"/>
          <w:szCs w:val="21"/>
        </w:rPr>
        <w:t>t</w:t>
      </w:r>
      <w:r>
        <w:rPr>
          <w:rFonts w:ascii="Arial" w:eastAsia="Arial" w:hAnsi="Arial" w:cs="Arial"/>
          <w:b/>
          <w:color w:val="464546"/>
          <w:w w:val="63"/>
          <w:position w:val="6"/>
          <w:sz w:val="21"/>
          <w:szCs w:val="21"/>
        </w:rPr>
        <w:t>,</w:t>
      </w:r>
    </w:p>
    <w:p w:rsidR="00165D3B" w:rsidRDefault="00337F62">
      <w:pPr>
        <w:spacing w:line="240" w:lineRule="exact"/>
        <w:ind w:left="2573"/>
        <w:rPr>
          <w:rFonts w:ascii="Arial" w:eastAsia="Arial" w:hAnsi="Arial" w:cs="Arial"/>
          <w:sz w:val="25"/>
          <w:szCs w:val="25"/>
        </w:rPr>
      </w:pPr>
      <w:r>
        <w:rPr>
          <w:color w:val="2F2B2C"/>
          <w:w w:val="148"/>
          <w:position w:val="2"/>
          <w:sz w:val="32"/>
          <w:szCs w:val="32"/>
        </w:rPr>
        <w:t xml:space="preserve">[          </w:t>
      </w:r>
      <w:r>
        <w:rPr>
          <w:color w:val="2F2B2C"/>
          <w:spacing w:val="110"/>
          <w:w w:val="148"/>
          <w:position w:val="2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color w:val="2F2B2C"/>
          <w:w w:val="201"/>
          <w:position w:val="7"/>
          <w:sz w:val="25"/>
          <w:szCs w:val="25"/>
        </w:rPr>
        <w:t>[</w:t>
      </w:r>
    </w:p>
    <w:p w:rsidR="00165D3B" w:rsidRDefault="00337F62">
      <w:pPr>
        <w:spacing w:line="480" w:lineRule="exact"/>
        <w:ind w:right="-83"/>
        <w:rPr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F2B2C"/>
          <w:w w:val="127"/>
          <w:sz w:val="42"/>
          <w:szCs w:val="42"/>
        </w:rPr>
        <w:lastRenderedPageBreak/>
        <w:t xml:space="preserve">t  </w:t>
      </w:r>
      <w:r>
        <w:rPr>
          <w:rFonts w:ascii="Arial" w:eastAsia="Arial" w:hAnsi="Arial" w:cs="Arial"/>
          <w:color w:val="2F2B2C"/>
          <w:spacing w:val="30"/>
          <w:w w:val="127"/>
          <w:sz w:val="42"/>
          <w:szCs w:val="42"/>
        </w:rPr>
        <w:t xml:space="preserve"> </w:t>
      </w:r>
      <w:r>
        <w:rPr>
          <w:color w:val="2F2B2C"/>
          <w:w w:val="32"/>
          <w:position w:val="3"/>
          <w:sz w:val="31"/>
          <w:szCs w:val="31"/>
        </w:rPr>
        <w:t>:</w:t>
      </w:r>
      <w:r>
        <w:rPr>
          <w:color w:val="2F2B2C"/>
          <w:w w:val="143"/>
          <w:position w:val="3"/>
          <w:sz w:val="31"/>
          <w:szCs w:val="31"/>
        </w:rPr>
        <w:t>[</w:t>
      </w:r>
      <w:r>
        <w:rPr>
          <w:color w:val="2F2B2C"/>
          <w:position w:val="3"/>
          <w:sz w:val="31"/>
          <w:szCs w:val="31"/>
        </w:rPr>
        <w:t xml:space="preserve">     </w:t>
      </w:r>
      <w:r>
        <w:rPr>
          <w:color w:val="2F2B2C"/>
          <w:spacing w:val="18"/>
          <w:position w:val="3"/>
          <w:sz w:val="31"/>
          <w:szCs w:val="31"/>
        </w:rPr>
        <w:t xml:space="preserve"> </w:t>
      </w:r>
      <w:r>
        <w:rPr>
          <w:color w:val="464546"/>
          <w:w w:val="31"/>
          <w:position w:val="3"/>
          <w:sz w:val="32"/>
          <w:szCs w:val="32"/>
        </w:rPr>
        <w:t>:</w:t>
      </w:r>
      <w:r>
        <w:rPr>
          <w:color w:val="2F2B2C"/>
          <w:w w:val="148"/>
          <w:position w:val="3"/>
          <w:sz w:val="32"/>
          <w:szCs w:val="32"/>
        </w:rPr>
        <w:t>[</w:t>
      </w:r>
      <w:r>
        <w:rPr>
          <w:color w:val="2F2B2C"/>
          <w:position w:val="3"/>
          <w:sz w:val="32"/>
          <w:szCs w:val="32"/>
        </w:rPr>
        <w:t xml:space="preserve">     </w:t>
      </w:r>
      <w:r>
        <w:rPr>
          <w:color w:val="2F2B2C"/>
          <w:spacing w:val="3"/>
          <w:position w:val="3"/>
          <w:sz w:val="32"/>
          <w:szCs w:val="32"/>
        </w:rPr>
        <w:t xml:space="preserve"> </w:t>
      </w:r>
      <w:r>
        <w:rPr>
          <w:color w:val="5B5A5B"/>
          <w:w w:val="31"/>
          <w:position w:val="3"/>
          <w:sz w:val="32"/>
          <w:szCs w:val="32"/>
        </w:rPr>
        <w:t>:</w:t>
      </w:r>
      <w:r>
        <w:rPr>
          <w:color w:val="2F2B2C"/>
          <w:w w:val="139"/>
          <w:position w:val="3"/>
          <w:sz w:val="32"/>
          <w:szCs w:val="32"/>
        </w:rPr>
        <w:t>[</w:t>
      </w:r>
    </w:p>
    <w:p w:rsidR="00165D3B" w:rsidRDefault="00337F62">
      <w:pPr>
        <w:spacing w:before="1" w:line="120" w:lineRule="exact"/>
        <w:rPr>
          <w:sz w:val="12"/>
          <w:szCs w:val="12"/>
        </w:rPr>
      </w:pPr>
      <w:r>
        <w:br w:type="column"/>
      </w:r>
    </w:p>
    <w:p w:rsidR="00165D3B" w:rsidRDefault="00337F62">
      <w:pPr>
        <w:spacing w:line="1200" w:lineRule="exact"/>
        <w:rPr>
          <w:rFonts w:ascii="Arial" w:eastAsia="Arial" w:hAnsi="Arial" w:cs="Arial"/>
          <w:sz w:val="73"/>
          <w:szCs w:val="73"/>
        </w:rPr>
      </w:pPr>
      <w:r>
        <w:rPr>
          <w:rFonts w:ascii="Arial" w:eastAsia="Arial" w:hAnsi="Arial" w:cs="Arial"/>
          <w:color w:val="2F2B2C"/>
          <w:spacing w:val="-53"/>
          <w:w w:val="46"/>
          <w:position w:val="6"/>
          <w:sz w:val="49"/>
          <w:szCs w:val="49"/>
        </w:rPr>
        <w:t>.</w:t>
      </w:r>
      <w:r>
        <w:rPr>
          <w:color w:val="2F2B2C"/>
          <w:spacing w:val="-242"/>
          <w:w w:val="79"/>
          <w:position w:val="11"/>
          <w:sz w:val="91"/>
          <w:szCs w:val="91"/>
        </w:rPr>
        <w:t>-</w:t>
      </w:r>
      <w:r>
        <w:rPr>
          <w:rFonts w:ascii="Arial" w:eastAsia="Arial" w:hAnsi="Arial" w:cs="Arial"/>
          <w:color w:val="2F2B2C"/>
          <w:spacing w:val="-30"/>
          <w:w w:val="41"/>
          <w:position w:val="-24"/>
          <w:sz w:val="73"/>
          <w:szCs w:val="73"/>
        </w:rPr>
        <w:t>.</w:t>
      </w:r>
      <w:r>
        <w:rPr>
          <w:rFonts w:ascii="Arial" w:eastAsia="Arial" w:hAnsi="Arial" w:cs="Arial"/>
          <w:color w:val="2F2B2C"/>
          <w:spacing w:val="-33"/>
          <w:w w:val="46"/>
          <w:position w:val="6"/>
          <w:sz w:val="49"/>
          <w:szCs w:val="49"/>
        </w:rPr>
        <w:t>.</w:t>
      </w:r>
      <w:r>
        <w:rPr>
          <w:rFonts w:ascii="Arial" w:eastAsia="Arial" w:hAnsi="Arial" w:cs="Arial"/>
          <w:color w:val="2F2B2C"/>
          <w:spacing w:val="-51"/>
          <w:w w:val="41"/>
          <w:position w:val="-24"/>
          <w:sz w:val="73"/>
          <w:szCs w:val="73"/>
        </w:rPr>
        <w:t>.</w:t>
      </w:r>
      <w:r>
        <w:rPr>
          <w:rFonts w:ascii="Arial" w:eastAsia="Arial" w:hAnsi="Arial" w:cs="Arial"/>
          <w:color w:val="2F2B2C"/>
          <w:spacing w:val="-12"/>
          <w:w w:val="46"/>
          <w:position w:val="6"/>
          <w:sz w:val="49"/>
          <w:szCs w:val="49"/>
        </w:rPr>
        <w:t>.</w:t>
      </w:r>
      <w:r>
        <w:rPr>
          <w:rFonts w:ascii="Arial" w:eastAsia="Arial" w:hAnsi="Arial" w:cs="Arial"/>
          <w:color w:val="2F2B2C"/>
          <w:w w:val="41"/>
          <w:position w:val="-24"/>
          <w:sz w:val="73"/>
          <w:szCs w:val="73"/>
        </w:rPr>
        <w:t>.</w:t>
      </w:r>
    </w:p>
    <w:p w:rsidR="00165D3B" w:rsidRDefault="00337F62">
      <w:pPr>
        <w:spacing w:line="200" w:lineRule="exact"/>
        <w:ind w:left="28"/>
        <w:rPr>
          <w:rFonts w:ascii="Arial" w:eastAsia="Arial" w:hAnsi="Arial" w:cs="Arial"/>
          <w:sz w:val="83"/>
          <w:szCs w:val="83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3" w:space="720" w:equalWidth="0">
            <w:col w:w="5184" w:space="501"/>
            <w:col w:w="2128" w:space="2136"/>
            <w:col w:w="711"/>
          </w:cols>
        </w:sectPr>
      </w:pPr>
      <w:r>
        <w:rPr>
          <w:rFonts w:ascii="Arial" w:eastAsia="Arial" w:hAnsi="Arial" w:cs="Arial"/>
          <w:color w:val="2F2B2C"/>
          <w:spacing w:val="-79"/>
          <w:w w:val="135"/>
          <w:position w:val="-9"/>
          <w:sz w:val="21"/>
          <w:szCs w:val="21"/>
        </w:rPr>
        <w:t>[</w:t>
      </w:r>
      <w:r>
        <w:rPr>
          <w:color w:val="2F2B2C"/>
          <w:spacing w:val="-214"/>
          <w:w w:val="80"/>
          <w:position w:val="-37"/>
          <w:sz w:val="80"/>
          <w:szCs w:val="80"/>
        </w:rPr>
        <w:t>-</w:t>
      </w:r>
      <w:r>
        <w:rPr>
          <w:rFonts w:ascii="Arial" w:eastAsia="Arial" w:hAnsi="Arial" w:cs="Arial"/>
          <w:color w:val="2F2B2C"/>
          <w:spacing w:val="-5"/>
          <w:w w:val="36"/>
          <w:position w:val="-35"/>
          <w:sz w:val="83"/>
          <w:szCs w:val="83"/>
        </w:rPr>
        <w:t>.</w:t>
      </w:r>
      <w:r>
        <w:rPr>
          <w:rFonts w:ascii="Arial" w:eastAsia="Arial" w:hAnsi="Arial" w:cs="Arial"/>
          <w:color w:val="2F2B2C"/>
          <w:spacing w:val="-74"/>
          <w:w w:val="135"/>
          <w:position w:val="-9"/>
          <w:sz w:val="21"/>
          <w:szCs w:val="21"/>
        </w:rPr>
        <w:t>,</w:t>
      </w:r>
      <w:r>
        <w:rPr>
          <w:rFonts w:ascii="Arial" w:eastAsia="Arial" w:hAnsi="Arial" w:cs="Arial"/>
          <w:color w:val="2F2B2C"/>
          <w:w w:val="36"/>
          <w:position w:val="-35"/>
          <w:sz w:val="83"/>
          <w:szCs w:val="83"/>
        </w:rPr>
        <w:t>.</w:t>
      </w:r>
    </w:p>
    <w:p w:rsidR="00165D3B" w:rsidRDefault="00337F62">
      <w:pPr>
        <w:spacing w:before="40"/>
        <w:ind w:left="2629" w:right="-128"/>
        <w:rPr>
          <w:sz w:val="17"/>
          <w:szCs w:val="17"/>
        </w:rPr>
      </w:pPr>
      <w:r>
        <w:rPr>
          <w:rFonts w:ascii="Arial" w:eastAsia="Arial" w:hAnsi="Arial" w:cs="Arial"/>
          <w:color w:val="464546"/>
          <w:w w:val="57"/>
          <w:position w:val="-6"/>
          <w:sz w:val="12"/>
          <w:szCs w:val="12"/>
        </w:rPr>
        <w:lastRenderedPageBreak/>
        <w:t>I</w:t>
      </w:r>
      <w:r>
        <w:rPr>
          <w:rFonts w:ascii="Arial" w:eastAsia="Arial" w:hAnsi="Arial" w:cs="Arial"/>
          <w:color w:val="464546"/>
          <w:w w:val="57"/>
          <w:position w:val="-6"/>
          <w:sz w:val="12"/>
          <w:szCs w:val="12"/>
        </w:rPr>
        <w:t xml:space="preserve">                                                                     </w:t>
      </w:r>
      <w:r>
        <w:rPr>
          <w:rFonts w:ascii="Arial" w:eastAsia="Arial" w:hAnsi="Arial" w:cs="Arial"/>
          <w:color w:val="464546"/>
          <w:spacing w:val="11"/>
          <w:w w:val="57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2F2B2C"/>
          <w:w w:val="57"/>
          <w:position w:val="-6"/>
          <w:sz w:val="12"/>
          <w:szCs w:val="12"/>
        </w:rPr>
        <w:t xml:space="preserve">I                                                     </w:t>
      </w:r>
      <w:r>
        <w:rPr>
          <w:rFonts w:ascii="Arial" w:eastAsia="Arial" w:hAnsi="Arial" w:cs="Arial"/>
          <w:color w:val="2F2B2C"/>
          <w:spacing w:val="8"/>
          <w:w w:val="57"/>
          <w:position w:val="-6"/>
          <w:sz w:val="12"/>
          <w:szCs w:val="12"/>
        </w:rPr>
        <w:t xml:space="preserve"> </w:t>
      </w:r>
      <w:r>
        <w:rPr>
          <w:color w:val="2F2B2C"/>
          <w:w w:val="57"/>
          <w:position w:val="-11"/>
          <w:sz w:val="70"/>
          <w:szCs w:val="70"/>
        </w:rPr>
        <w:t xml:space="preserve">-    </w:t>
      </w:r>
      <w:r>
        <w:rPr>
          <w:color w:val="2F2B2C"/>
          <w:spacing w:val="17"/>
          <w:w w:val="57"/>
          <w:position w:val="-11"/>
          <w:sz w:val="70"/>
          <w:szCs w:val="70"/>
        </w:rPr>
        <w:t xml:space="preserve"> </w:t>
      </w:r>
      <w:r>
        <w:rPr>
          <w:color w:val="2F2B2C"/>
          <w:position w:val="-20"/>
          <w:sz w:val="34"/>
          <w:szCs w:val="34"/>
        </w:rPr>
        <w:t xml:space="preserve">"     </w:t>
      </w:r>
      <w:r>
        <w:rPr>
          <w:color w:val="2F2B2C"/>
          <w:spacing w:val="11"/>
          <w:position w:val="-20"/>
          <w:sz w:val="34"/>
          <w:szCs w:val="34"/>
        </w:rPr>
        <w:t xml:space="preserve"> </w:t>
      </w:r>
      <w:r>
        <w:rPr>
          <w:color w:val="2F2B2C"/>
          <w:spacing w:val="-36"/>
          <w:w w:val="112"/>
          <w:sz w:val="17"/>
          <w:szCs w:val="17"/>
        </w:rPr>
        <w:t>-</w:t>
      </w:r>
      <w:r>
        <w:rPr>
          <w:rFonts w:ascii="Arial" w:eastAsia="Arial" w:hAnsi="Arial" w:cs="Arial"/>
          <w:color w:val="464546"/>
          <w:spacing w:val="-11"/>
          <w:w w:val="37"/>
          <w:position w:val="-10"/>
          <w:sz w:val="45"/>
          <w:szCs w:val="45"/>
        </w:rPr>
        <w:t>.</w:t>
      </w:r>
      <w:r>
        <w:rPr>
          <w:color w:val="2F2B2C"/>
          <w:w w:val="112"/>
          <w:sz w:val="17"/>
          <w:szCs w:val="17"/>
        </w:rPr>
        <w:t>e</w:t>
      </w:r>
    </w:p>
    <w:p w:rsidR="00165D3B" w:rsidRDefault="00337F62">
      <w:pPr>
        <w:spacing w:line="760" w:lineRule="exact"/>
        <w:ind w:right="-136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F2B2C"/>
          <w:spacing w:val="-14"/>
          <w:w w:val="30"/>
          <w:position w:val="4"/>
          <w:sz w:val="72"/>
          <w:szCs w:val="72"/>
        </w:rPr>
        <w:lastRenderedPageBreak/>
        <w:t>.</w:t>
      </w:r>
      <w:r>
        <w:rPr>
          <w:rFonts w:ascii="Arial" w:eastAsia="Arial" w:hAnsi="Arial" w:cs="Arial"/>
          <w:color w:val="464546"/>
          <w:w w:val="30"/>
          <w:position w:val="-6"/>
          <w:sz w:val="45"/>
          <w:szCs w:val="45"/>
        </w:rPr>
        <w:t>.</w:t>
      </w:r>
      <w:r>
        <w:rPr>
          <w:rFonts w:ascii="Arial" w:eastAsia="Arial" w:hAnsi="Arial" w:cs="Arial"/>
          <w:color w:val="2F2B2C"/>
          <w:w w:val="30"/>
          <w:position w:val="4"/>
          <w:sz w:val="72"/>
          <w:szCs w:val="72"/>
        </w:rPr>
        <w:t xml:space="preserve">.       </w:t>
      </w:r>
      <w:r>
        <w:rPr>
          <w:rFonts w:ascii="Arial" w:eastAsia="Arial" w:hAnsi="Arial" w:cs="Arial"/>
          <w:color w:val="2F2B2C"/>
          <w:spacing w:val="37"/>
          <w:w w:val="30"/>
          <w:position w:val="4"/>
          <w:sz w:val="72"/>
          <w:szCs w:val="72"/>
        </w:rPr>
        <w:t xml:space="preserve"> </w:t>
      </w:r>
      <w:r>
        <w:rPr>
          <w:rFonts w:ascii="Arial" w:eastAsia="Arial" w:hAnsi="Arial" w:cs="Arial"/>
          <w:color w:val="2F2B2C"/>
          <w:spacing w:val="-46"/>
          <w:w w:val="37"/>
          <w:position w:val="4"/>
          <w:sz w:val="72"/>
          <w:szCs w:val="72"/>
        </w:rPr>
        <w:t>.</w:t>
      </w:r>
      <w:r>
        <w:rPr>
          <w:rFonts w:ascii="Arial" w:eastAsia="Arial" w:hAnsi="Arial" w:cs="Arial"/>
          <w:color w:val="464546"/>
          <w:w w:val="37"/>
          <w:position w:val="-6"/>
          <w:sz w:val="45"/>
          <w:szCs w:val="45"/>
        </w:rPr>
        <w:t>.</w:t>
      </w:r>
      <w:r>
        <w:rPr>
          <w:rFonts w:ascii="Arial" w:eastAsia="Arial" w:hAnsi="Arial" w:cs="Arial"/>
          <w:color w:val="2F2B2C"/>
          <w:w w:val="37"/>
          <w:position w:val="4"/>
          <w:sz w:val="72"/>
          <w:szCs w:val="72"/>
        </w:rPr>
        <w:t>.</w:t>
      </w:r>
    </w:p>
    <w:p w:rsidR="00165D3B" w:rsidRDefault="00337F62">
      <w:pPr>
        <w:spacing w:before="7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520" w:lineRule="exact"/>
        <w:ind w:left="-91"/>
        <w:jc w:val="right"/>
        <w:rPr>
          <w:sz w:val="47"/>
          <w:szCs w:val="47"/>
        </w:rPr>
      </w:pPr>
      <w:r>
        <w:pict>
          <v:shape id="_x0000_s2032" type="#_x0000_t202" style="position:absolute;left:0;text-align:left;margin-left:470.5pt;margin-top:5.7pt;width:1.4pt;height:12pt;z-index:-14387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6"/>
                    <w:rPr>
                      <w:rFonts w:ascii="Courier New" w:eastAsia="Courier New" w:hAnsi="Courier New" w:cs="Courier New"/>
                      <w:sz w:val="24"/>
                      <w:szCs w:val="24"/>
                    </w:rPr>
                  </w:pPr>
                  <w:r>
                    <w:rPr>
                      <w:rFonts w:ascii="Courier New" w:eastAsia="Courier New" w:hAnsi="Courier New" w:cs="Courier New"/>
                      <w:b/>
                      <w:color w:val="464546"/>
                      <w:w w:val="19"/>
                      <w:position w:val="2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2031" type="#_x0000_t202" style="position:absolute;left:0;text-align:left;margin-left:471pt;margin-top:10.95pt;width:6.95pt;height:23.9pt;z-index:-14375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92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>
                    <w:rPr>
                      <w:rFonts w:ascii="Arial" w:eastAsia="Arial" w:hAnsi="Arial" w:cs="Arial"/>
                      <w:b/>
                      <w:color w:val="2F2B2C"/>
                      <w:w w:val="104"/>
                      <w:sz w:val="48"/>
                      <w:szCs w:val="4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B2C"/>
          <w:w w:val="74"/>
          <w:position w:val="3"/>
          <w:sz w:val="12"/>
          <w:szCs w:val="12"/>
        </w:rPr>
        <w:t xml:space="preserve">I                                 </w:t>
      </w:r>
      <w:r>
        <w:rPr>
          <w:rFonts w:ascii="Arial" w:eastAsia="Arial" w:hAnsi="Arial" w:cs="Arial"/>
          <w:color w:val="2F2B2C"/>
          <w:spacing w:val="21"/>
          <w:w w:val="74"/>
          <w:position w:val="3"/>
          <w:sz w:val="12"/>
          <w:szCs w:val="12"/>
        </w:rPr>
        <w:t xml:space="preserve"> </w:t>
      </w:r>
      <w:r>
        <w:rPr>
          <w:b/>
          <w:color w:val="2F2B2C"/>
          <w:w w:val="74"/>
          <w:position w:val="-1"/>
          <w:sz w:val="47"/>
          <w:szCs w:val="47"/>
        </w:rPr>
        <w:t>t'</w:t>
      </w:r>
    </w:p>
    <w:p w:rsidR="00165D3B" w:rsidRDefault="00337F62">
      <w:pPr>
        <w:spacing w:line="180" w:lineRule="exact"/>
        <w:ind w:right="9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F2B2C"/>
          <w:w w:val="106"/>
        </w:rPr>
        <w:t>�</w:t>
      </w:r>
    </w:p>
    <w:p w:rsidR="00165D3B" w:rsidRDefault="00337F62">
      <w:pPr>
        <w:spacing w:line="180" w:lineRule="exact"/>
        <w:ind w:right="74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F2B2C"/>
          <w:w w:val="74"/>
          <w:position w:val="1"/>
        </w:rPr>
        <w:t>�</w:t>
      </w:r>
    </w:p>
    <w:p w:rsidR="00165D3B" w:rsidRDefault="00337F62">
      <w:pPr>
        <w:spacing w:line="300" w:lineRule="exact"/>
        <w:ind w:right="37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F2B2C"/>
          <w:w w:val="69"/>
          <w:position w:val="-4"/>
          <w:sz w:val="36"/>
          <w:szCs w:val="36"/>
        </w:rPr>
        <w:t>::</w:t>
      </w:r>
      <w:r>
        <w:rPr>
          <w:rFonts w:ascii="Arial" w:eastAsia="Arial" w:hAnsi="Arial" w:cs="Arial"/>
          <w:color w:val="5B5A5B"/>
          <w:w w:val="46"/>
          <w:position w:val="-4"/>
          <w:sz w:val="36"/>
          <w:szCs w:val="36"/>
        </w:rPr>
        <w:t>.</w:t>
      </w:r>
    </w:p>
    <w:p w:rsidR="00165D3B" w:rsidRDefault="00337F62">
      <w:pPr>
        <w:spacing w:before="14" w:line="260" w:lineRule="exact"/>
        <w:rPr>
          <w:sz w:val="26"/>
          <w:szCs w:val="26"/>
        </w:rPr>
      </w:pPr>
      <w:r>
        <w:br w:type="column"/>
      </w:r>
    </w:p>
    <w:p w:rsidR="00165D3B" w:rsidRDefault="00337F62">
      <w:pPr>
        <w:spacing w:line="540" w:lineRule="exact"/>
        <w:rPr>
          <w:sz w:val="59"/>
          <w:szCs w:val="59"/>
        </w:rPr>
      </w:pPr>
      <w:r>
        <w:rPr>
          <w:color w:val="2F2B2C"/>
          <w:w w:val="44"/>
          <w:position w:val="-11"/>
          <w:sz w:val="59"/>
          <w:szCs w:val="59"/>
        </w:rPr>
        <w:t>...</w:t>
      </w:r>
    </w:p>
    <w:p w:rsidR="00165D3B" w:rsidRDefault="00337F62">
      <w:pPr>
        <w:spacing w:line="640" w:lineRule="exact"/>
        <w:rPr>
          <w:rFonts w:ascii="Arial" w:eastAsia="Arial" w:hAnsi="Arial" w:cs="Arial"/>
          <w:sz w:val="83"/>
          <w:szCs w:val="83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4" w:space="720" w:equalWidth="0">
            <w:col w:w="6494" w:space="520"/>
            <w:col w:w="809" w:space="548"/>
            <w:col w:w="1097" w:space="436"/>
            <w:col w:w="756"/>
          </w:cols>
        </w:sectPr>
      </w:pPr>
      <w:r>
        <w:rPr>
          <w:rFonts w:ascii="Arial" w:eastAsia="Arial" w:hAnsi="Arial" w:cs="Arial"/>
          <w:color w:val="2F2B2C"/>
          <w:w w:val="43"/>
          <w:position w:val="3"/>
          <w:sz w:val="46"/>
          <w:szCs w:val="46"/>
        </w:rPr>
        <w:t>.</w:t>
      </w:r>
      <w:r>
        <w:rPr>
          <w:rFonts w:ascii="Arial" w:eastAsia="Arial" w:hAnsi="Arial" w:cs="Arial"/>
          <w:color w:val="2F2B2C"/>
          <w:spacing w:val="-37"/>
          <w:w w:val="43"/>
          <w:position w:val="3"/>
          <w:sz w:val="46"/>
          <w:szCs w:val="46"/>
        </w:rPr>
        <w:t>.</w:t>
      </w:r>
      <w:r>
        <w:rPr>
          <w:rFonts w:ascii="Arial" w:eastAsia="Arial" w:hAnsi="Arial" w:cs="Arial"/>
          <w:color w:val="2F2B2C"/>
          <w:spacing w:val="-48"/>
          <w:w w:val="135"/>
          <w:position w:val="27"/>
          <w:sz w:val="21"/>
          <w:szCs w:val="21"/>
        </w:rPr>
        <w:t>[</w:t>
      </w:r>
      <w:r>
        <w:rPr>
          <w:color w:val="2F2B2C"/>
          <w:spacing w:val="-214"/>
          <w:w w:val="80"/>
          <w:sz w:val="80"/>
          <w:szCs w:val="80"/>
        </w:rPr>
        <w:t>-</w:t>
      </w:r>
      <w:r>
        <w:rPr>
          <w:rFonts w:ascii="Arial" w:eastAsia="Arial" w:hAnsi="Arial" w:cs="Arial"/>
          <w:color w:val="2F2B2C"/>
          <w:spacing w:val="-46"/>
          <w:w w:val="36"/>
          <w:position w:val="-12"/>
          <w:sz w:val="83"/>
          <w:szCs w:val="83"/>
        </w:rPr>
        <w:t>.</w:t>
      </w:r>
      <w:r>
        <w:rPr>
          <w:rFonts w:ascii="Arial" w:eastAsia="Arial" w:hAnsi="Arial" w:cs="Arial"/>
          <w:color w:val="2F2B2C"/>
          <w:spacing w:val="-21"/>
          <w:w w:val="43"/>
          <w:position w:val="3"/>
          <w:sz w:val="46"/>
          <w:szCs w:val="46"/>
        </w:rPr>
        <w:t>.</w:t>
      </w:r>
      <w:r>
        <w:rPr>
          <w:rFonts w:ascii="Arial" w:eastAsia="Arial" w:hAnsi="Arial" w:cs="Arial"/>
          <w:color w:val="2F2B2C"/>
          <w:spacing w:val="-74"/>
          <w:w w:val="135"/>
          <w:position w:val="27"/>
          <w:sz w:val="21"/>
          <w:szCs w:val="21"/>
        </w:rPr>
        <w:t>,</w:t>
      </w:r>
      <w:r>
        <w:rPr>
          <w:rFonts w:ascii="Arial" w:eastAsia="Arial" w:hAnsi="Arial" w:cs="Arial"/>
          <w:color w:val="2F2B2C"/>
          <w:w w:val="36"/>
          <w:position w:val="-12"/>
          <w:sz w:val="83"/>
          <w:szCs w:val="83"/>
        </w:rPr>
        <w:t>.</w:t>
      </w:r>
    </w:p>
    <w:p w:rsidR="00165D3B" w:rsidRDefault="00165D3B">
      <w:pPr>
        <w:spacing w:before="1" w:line="160" w:lineRule="exact"/>
        <w:rPr>
          <w:sz w:val="17"/>
          <w:szCs w:val="17"/>
        </w:rPr>
      </w:pPr>
    </w:p>
    <w:p w:rsidR="00165D3B" w:rsidRDefault="00337F62">
      <w:pPr>
        <w:ind w:left="2610" w:right="-84"/>
        <w:rPr>
          <w:rFonts w:ascii="Arial" w:eastAsia="Arial" w:hAnsi="Arial" w:cs="Arial"/>
          <w:sz w:val="42"/>
          <w:szCs w:val="42"/>
        </w:rPr>
      </w:pPr>
      <w:r>
        <w:rPr>
          <w:color w:val="464546"/>
          <w:w w:val="70"/>
          <w:sz w:val="22"/>
          <w:szCs w:val="22"/>
        </w:rPr>
        <w:t xml:space="preserve">'                                 </w:t>
      </w:r>
      <w:r>
        <w:rPr>
          <w:color w:val="464546"/>
          <w:spacing w:val="10"/>
          <w:w w:val="70"/>
          <w:sz w:val="22"/>
          <w:szCs w:val="22"/>
        </w:rPr>
        <w:t xml:space="preserve"> </w:t>
      </w:r>
      <w:r>
        <w:rPr>
          <w:color w:val="464546"/>
          <w:w w:val="70"/>
          <w:sz w:val="22"/>
          <w:szCs w:val="22"/>
        </w:rPr>
        <w:t xml:space="preserve">'                          </w:t>
      </w:r>
      <w:r>
        <w:rPr>
          <w:color w:val="464546"/>
          <w:spacing w:val="10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B2C"/>
          <w:position w:val="-14"/>
          <w:sz w:val="42"/>
          <w:szCs w:val="42"/>
        </w:rPr>
        <w:t xml:space="preserve">"   </w:t>
      </w:r>
      <w:r>
        <w:rPr>
          <w:rFonts w:ascii="Arial" w:eastAsia="Arial" w:hAnsi="Arial" w:cs="Arial"/>
          <w:color w:val="2F2B2C"/>
          <w:spacing w:val="36"/>
          <w:position w:val="-14"/>
          <w:sz w:val="42"/>
          <w:szCs w:val="42"/>
        </w:rPr>
        <w:t xml:space="preserve"> </w:t>
      </w:r>
      <w:r>
        <w:rPr>
          <w:rFonts w:ascii="Arial" w:eastAsia="Arial" w:hAnsi="Arial" w:cs="Arial"/>
          <w:color w:val="2F2B2C"/>
          <w:position w:val="-14"/>
          <w:sz w:val="42"/>
          <w:szCs w:val="42"/>
        </w:rPr>
        <w:t>"</w:t>
      </w:r>
    </w:p>
    <w:p w:rsidR="00165D3B" w:rsidRDefault="00337F62">
      <w:pPr>
        <w:spacing w:line="600" w:lineRule="exact"/>
        <w:ind w:right="-110"/>
        <w:rPr>
          <w:rFonts w:ascii="Arial" w:eastAsia="Arial" w:hAnsi="Arial" w:cs="Arial"/>
          <w:sz w:val="57"/>
          <w:szCs w:val="57"/>
        </w:rPr>
      </w:pPr>
      <w:r>
        <w:br w:type="column"/>
      </w:r>
      <w:r>
        <w:rPr>
          <w:color w:val="2F2B2C"/>
          <w:position w:val="19"/>
          <w:sz w:val="19"/>
          <w:szCs w:val="19"/>
        </w:rPr>
        <w:lastRenderedPageBreak/>
        <w:t xml:space="preserve">-e          </w:t>
      </w:r>
      <w:r>
        <w:rPr>
          <w:color w:val="2F2B2C"/>
          <w:spacing w:val="16"/>
          <w:position w:val="19"/>
          <w:sz w:val="19"/>
          <w:szCs w:val="19"/>
        </w:rPr>
        <w:t xml:space="preserve"> </w:t>
      </w:r>
      <w:r>
        <w:rPr>
          <w:color w:val="2F2B2C"/>
          <w:w w:val="70"/>
          <w:position w:val="6"/>
          <w:sz w:val="22"/>
          <w:szCs w:val="22"/>
        </w:rPr>
        <w:t xml:space="preserve">'               </w:t>
      </w:r>
      <w:r>
        <w:rPr>
          <w:color w:val="2F2B2C"/>
          <w:spacing w:val="25"/>
          <w:w w:val="70"/>
          <w:position w:val="6"/>
          <w:sz w:val="22"/>
          <w:szCs w:val="22"/>
        </w:rPr>
        <w:t xml:space="preserve"> </w:t>
      </w:r>
      <w:r>
        <w:rPr>
          <w:color w:val="2F2B2C"/>
          <w:w w:val="70"/>
          <w:position w:val="6"/>
          <w:sz w:val="22"/>
          <w:szCs w:val="22"/>
        </w:rPr>
        <w:t xml:space="preserve">'              </w:t>
      </w:r>
      <w:r>
        <w:rPr>
          <w:color w:val="2F2B2C"/>
          <w:spacing w:val="27"/>
          <w:w w:val="70"/>
          <w:position w:val="6"/>
          <w:sz w:val="22"/>
          <w:szCs w:val="22"/>
        </w:rPr>
        <w:t xml:space="preserve"> </w:t>
      </w:r>
      <w:r>
        <w:rPr>
          <w:color w:val="2F2B2C"/>
          <w:position w:val="19"/>
          <w:sz w:val="19"/>
          <w:szCs w:val="19"/>
        </w:rPr>
        <w:t xml:space="preserve">-e    </w:t>
      </w:r>
      <w:r>
        <w:rPr>
          <w:color w:val="2F2B2C"/>
          <w:spacing w:val="23"/>
          <w:position w:val="19"/>
          <w:sz w:val="19"/>
          <w:szCs w:val="19"/>
        </w:rPr>
        <w:t xml:space="preserve"> </w:t>
      </w:r>
      <w:r>
        <w:rPr>
          <w:i/>
          <w:color w:val="2F2B2C"/>
          <w:w w:val="63"/>
          <w:sz w:val="53"/>
          <w:szCs w:val="53"/>
        </w:rPr>
        <w:t>\</w:t>
      </w:r>
      <w:r>
        <w:rPr>
          <w:i/>
          <w:color w:val="2F2B2C"/>
          <w:spacing w:val="-19"/>
          <w:w w:val="63"/>
          <w:sz w:val="53"/>
          <w:szCs w:val="53"/>
        </w:rPr>
        <w:t>:</w:t>
      </w:r>
      <w:r>
        <w:rPr>
          <w:i/>
          <w:color w:val="5B5A5B"/>
          <w:w w:val="42"/>
          <w:sz w:val="35"/>
          <w:szCs w:val="35"/>
        </w:rPr>
        <w:t>.</w:t>
      </w:r>
      <w:r>
        <w:rPr>
          <w:i/>
          <w:color w:val="808083"/>
          <w:w w:val="53"/>
          <w:sz w:val="35"/>
          <w:szCs w:val="35"/>
        </w:rPr>
        <w:t>.</w:t>
      </w:r>
      <w:r>
        <w:rPr>
          <w:i/>
          <w:color w:val="808083"/>
          <w:sz w:val="35"/>
          <w:szCs w:val="35"/>
        </w:rPr>
        <w:t xml:space="preserve">  </w:t>
      </w:r>
      <w:r>
        <w:rPr>
          <w:i/>
          <w:color w:val="808083"/>
          <w:spacing w:val="-30"/>
          <w:sz w:val="35"/>
          <w:szCs w:val="35"/>
        </w:rPr>
        <w:t xml:space="preserve"> </w:t>
      </w:r>
      <w:r>
        <w:rPr>
          <w:rFonts w:ascii="Arial" w:eastAsia="Arial" w:hAnsi="Arial" w:cs="Arial"/>
          <w:color w:val="2F2B2C"/>
          <w:position w:val="3"/>
          <w:sz w:val="57"/>
          <w:szCs w:val="57"/>
        </w:rPr>
        <w:t>\</w:t>
      </w:r>
      <w:r>
        <w:rPr>
          <w:rFonts w:ascii="Arial" w:eastAsia="Arial" w:hAnsi="Arial" w:cs="Arial"/>
          <w:color w:val="464546"/>
          <w:w w:val="25"/>
          <w:position w:val="3"/>
          <w:sz w:val="57"/>
          <w:szCs w:val="57"/>
        </w:rPr>
        <w:t>'</w:t>
      </w:r>
      <w:r>
        <w:rPr>
          <w:rFonts w:ascii="Arial" w:eastAsia="Arial" w:hAnsi="Arial" w:cs="Arial"/>
          <w:color w:val="2F2B2C"/>
          <w:w w:val="11"/>
          <w:position w:val="3"/>
          <w:sz w:val="57"/>
          <w:szCs w:val="57"/>
        </w:rPr>
        <w:t>,</w:t>
      </w:r>
    </w:p>
    <w:p w:rsidR="00165D3B" w:rsidRDefault="00337F62">
      <w:pPr>
        <w:spacing w:line="280" w:lineRule="exact"/>
        <w:ind w:left="84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color w:val="2F2B2C"/>
          <w:w w:val="69"/>
          <w:sz w:val="28"/>
          <w:szCs w:val="28"/>
        </w:rPr>
        <w:lastRenderedPageBreak/>
        <w:t>f;"</w:t>
      </w:r>
    </w:p>
    <w:p w:rsidR="00165D3B" w:rsidRDefault="00337F62">
      <w:pPr>
        <w:spacing w:before="1" w:line="420" w:lineRule="exact"/>
        <w:rPr>
          <w:rFonts w:ascii="Arial" w:eastAsia="Arial" w:hAnsi="Arial" w:cs="Arial"/>
          <w:sz w:val="22"/>
          <w:szCs w:val="22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3" w:space="720" w:equalWidth="0">
            <w:col w:w="5834" w:space="510"/>
            <w:col w:w="3103" w:space="445"/>
            <w:col w:w="768"/>
          </w:cols>
        </w:sectPr>
      </w:pPr>
      <w:r>
        <w:pict>
          <v:shape id="_x0000_s2030" type="#_x0000_t202" style="position:absolute;margin-left:531.85pt;margin-top:-7.55pt;width:0;height:40.3pt;z-index:-14386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1"/>
                    <w:rPr>
                      <w:sz w:val="80"/>
                      <w:szCs w:val="80"/>
                    </w:rPr>
                  </w:pPr>
                  <w:r>
                    <w:rPr>
                      <w:color w:val="2F2B2C"/>
                      <w:spacing w:val="-214"/>
                      <w:w w:val="80"/>
                      <w:sz w:val="80"/>
                      <w:szCs w:val="8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B2C"/>
          <w:w w:val="42"/>
          <w:position w:val="-13"/>
          <w:sz w:val="50"/>
          <w:szCs w:val="50"/>
        </w:rPr>
        <w:t>.</w:t>
      </w:r>
      <w:r>
        <w:rPr>
          <w:rFonts w:ascii="Arial" w:eastAsia="Arial" w:hAnsi="Arial" w:cs="Arial"/>
          <w:color w:val="2F2B2C"/>
          <w:spacing w:val="-34"/>
          <w:w w:val="42"/>
          <w:position w:val="-13"/>
          <w:sz w:val="50"/>
          <w:szCs w:val="50"/>
        </w:rPr>
        <w:t>.</w:t>
      </w:r>
      <w:r>
        <w:rPr>
          <w:rFonts w:ascii="Arial" w:eastAsia="Arial" w:hAnsi="Arial" w:cs="Arial"/>
          <w:color w:val="2F2B2C"/>
          <w:spacing w:val="-16"/>
          <w:w w:val="129"/>
          <w:position w:val="12"/>
          <w:sz w:val="22"/>
          <w:szCs w:val="22"/>
        </w:rPr>
        <w:t>[</w:t>
      </w:r>
      <w:r>
        <w:rPr>
          <w:rFonts w:ascii="Arial" w:eastAsia="Arial" w:hAnsi="Arial" w:cs="Arial"/>
          <w:color w:val="2F2B2C"/>
          <w:spacing w:val="-14"/>
          <w:w w:val="42"/>
          <w:position w:val="-13"/>
          <w:sz w:val="50"/>
          <w:szCs w:val="50"/>
        </w:rPr>
        <w:t>.</w:t>
      </w:r>
      <w:r>
        <w:rPr>
          <w:rFonts w:ascii="Arial" w:eastAsia="Arial" w:hAnsi="Arial" w:cs="Arial"/>
          <w:color w:val="2F2B2C"/>
          <w:w w:val="129"/>
          <w:position w:val="12"/>
          <w:sz w:val="22"/>
          <w:szCs w:val="22"/>
        </w:rPr>
        <w:t>,</w:t>
      </w:r>
    </w:p>
    <w:p w:rsidR="00165D3B" w:rsidRDefault="00165D3B">
      <w:pPr>
        <w:spacing w:before="2" w:line="220" w:lineRule="exact"/>
        <w:rPr>
          <w:sz w:val="22"/>
          <w:szCs w:val="22"/>
        </w:rPr>
      </w:pPr>
    </w:p>
    <w:p w:rsidR="00165D3B" w:rsidRDefault="00337F62">
      <w:pPr>
        <w:spacing w:line="360" w:lineRule="exact"/>
        <w:ind w:left="2563" w:right="-91"/>
        <w:rPr>
          <w:sz w:val="18"/>
          <w:szCs w:val="18"/>
        </w:rPr>
      </w:pPr>
      <w:r>
        <w:pict>
          <v:shape id="_x0000_s2029" type="#_x0000_t202" style="position:absolute;left:0;text-align:left;margin-left:160.25pt;margin-top:9.25pt;width:102.2pt;height:25.1pt;z-index:-14385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5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i/>
                      <w:color w:val="2F2B2C"/>
                      <w:position w:val="14"/>
                      <w:sz w:val="13"/>
                      <w:szCs w:val="13"/>
                    </w:rPr>
                    <w:t>,C-</w:t>
                  </w:r>
                  <w:r>
                    <w:rPr>
                      <w:i/>
                      <w:color w:val="2F2B2C"/>
                      <w:position w:val="14"/>
                      <w:sz w:val="13"/>
                      <w:szCs w:val="13"/>
                    </w:rPr>
                    <w:t xml:space="preserve">                             </w:t>
                  </w:r>
                  <w:r>
                    <w:rPr>
                      <w:i/>
                      <w:color w:val="2F2B2C"/>
                      <w:spacing w:val="32"/>
                      <w:position w:val="14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64546"/>
                      <w:w w:val="165"/>
                      <w:position w:val="18"/>
                      <w:sz w:val="27"/>
                      <w:szCs w:val="27"/>
                    </w:rPr>
                    <w:t>,</w:t>
                  </w:r>
                  <w:r>
                    <w:rPr>
                      <w:color w:val="5B5A5B"/>
                      <w:w w:val="68"/>
                      <w:position w:val="18"/>
                      <w:sz w:val="27"/>
                      <w:szCs w:val="27"/>
                    </w:rPr>
                    <w:t>.</w:t>
                  </w:r>
                  <w:r>
                    <w:rPr>
                      <w:color w:val="5B5A5B"/>
                      <w:position w:val="18"/>
                      <w:sz w:val="27"/>
                      <w:szCs w:val="27"/>
                    </w:rPr>
                    <w:t xml:space="preserve">        </w:t>
                  </w:r>
                  <w:r>
                    <w:rPr>
                      <w:color w:val="5B5A5B"/>
                      <w:spacing w:val="-22"/>
                      <w:position w:val="18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B2C"/>
                      <w:w w:val="142"/>
                      <w:position w:val="-2"/>
                      <w:sz w:val="41"/>
                      <w:szCs w:val="41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2F2B2C"/>
          <w:w w:val="102"/>
          <w:position w:val="-5"/>
          <w:sz w:val="15"/>
          <w:szCs w:val="15"/>
        </w:rPr>
        <w:t>C</w:t>
      </w:r>
      <w:r>
        <w:rPr>
          <w:color w:val="464546"/>
          <w:w w:val="55"/>
          <w:position w:val="-5"/>
          <w:sz w:val="15"/>
          <w:szCs w:val="15"/>
        </w:rPr>
        <w:t>·</w:t>
      </w:r>
      <w:r>
        <w:rPr>
          <w:color w:val="464546"/>
          <w:position w:val="-5"/>
          <w:sz w:val="15"/>
          <w:szCs w:val="15"/>
        </w:rPr>
        <w:t xml:space="preserve">                          </w:t>
      </w:r>
      <w:r>
        <w:rPr>
          <w:color w:val="464546"/>
          <w:spacing w:val="-9"/>
          <w:position w:val="-5"/>
          <w:sz w:val="15"/>
          <w:szCs w:val="15"/>
        </w:rPr>
        <w:t xml:space="preserve"> </w:t>
      </w:r>
      <w:r>
        <w:rPr>
          <w:color w:val="2F2B2C"/>
          <w:w w:val="57"/>
          <w:position w:val="-2"/>
          <w:sz w:val="28"/>
          <w:szCs w:val="28"/>
        </w:rPr>
        <w:t>&lt;,</w:t>
      </w:r>
      <w:r>
        <w:rPr>
          <w:color w:val="464546"/>
          <w:w w:val="79"/>
          <w:position w:val="-2"/>
          <w:sz w:val="28"/>
          <w:szCs w:val="28"/>
        </w:rPr>
        <w:t>.</w:t>
      </w:r>
      <w:r>
        <w:rPr>
          <w:color w:val="464546"/>
          <w:position w:val="-2"/>
          <w:sz w:val="28"/>
          <w:szCs w:val="28"/>
        </w:rPr>
        <w:t xml:space="preserve">   </w:t>
      </w:r>
      <w:r>
        <w:rPr>
          <w:color w:val="464546"/>
          <w:spacing w:val="-29"/>
          <w:position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F2B2C"/>
          <w:position w:val="-15"/>
          <w:sz w:val="47"/>
          <w:szCs w:val="47"/>
        </w:rPr>
        <w:t>r</w:t>
      </w:r>
      <w:r>
        <w:rPr>
          <w:rFonts w:ascii="Arial" w:eastAsia="Arial" w:hAnsi="Arial" w:cs="Arial"/>
          <w:color w:val="2F2B2C"/>
          <w:spacing w:val="47"/>
          <w:position w:val="-15"/>
          <w:sz w:val="47"/>
          <w:szCs w:val="47"/>
        </w:rPr>
        <w:t xml:space="preserve"> </w:t>
      </w:r>
      <w:r>
        <w:rPr>
          <w:color w:val="2F2B2C"/>
          <w:w w:val="140"/>
          <w:position w:val="5"/>
          <w:sz w:val="18"/>
          <w:szCs w:val="18"/>
        </w:rPr>
        <w:t>{</w:t>
      </w:r>
    </w:p>
    <w:p w:rsidR="00165D3B" w:rsidRDefault="00337F62">
      <w:pPr>
        <w:spacing w:line="480" w:lineRule="exact"/>
        <w:rPr>
          <w:sz w:val="51"/>
          <w:szCs w:val="51"/>
        </w:rPr>
      </w:pPr>
      <w:r>
        <w:br w:type="column"/>
      </w:r>
      <w:r>
        <w:rPr>
          <w:b/>
          <w:color w:val="2F2B2C"/>
          <w:w w:val="53"/>
          <w:position w:val="-2"/>
          <w:sz w:val="51"/>
          <w:szCs w:val="51"/>
        </w:rPr>
        <w:lastRenderedPageBreak/>
        <w:t>'f</w:t>
      </w:r>
      <w:r>
        <w:rPr>
          <w:b/>
          <w:color w:val="2F2B2C"/>
          <w:w w:val="49"/>
          <w:position w:val="-2"/>
          <w:sz w:val="51"/>
          <w:szCs w:val="51"/>
        </w:rPr>
        <w:t>r</w:t>
      </w:r>
    </w:p>
    <w:p w:rsidR="00165D3B" w:rsidRDefault="00337F62">
      <w:pPr>
        <w:spacing w:line="100" w:lineRule="exact"/>
        <w:ind w:left="9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2" w:space="720" w:equalWidth="0">
            <w:col w:w="4589" w:space="5313"/>
            <w:col w:w="758"/>
          </w:cols>
        </w:sectPr>
      </w:pPr>
      <w:r>
        <w:pict>
          <v:shape id="_x0000_s2028" type="#_x0000_t75" style="position:absolute;left:0;text-align:left;margin-left:525.8pt;margin-top:71.15pt;width:20.45pt;height:169.05pt;z-index:-14394;mso-position-horizontal-relative:page">
            <v:imagedata r:id="rId28" o:title=""/>
            <w10:wrap anchorx="page"/>
          </v:shape>
        </w:pict>
      </w:r>
      <w:r>
        <w:rPr>
          <w:rFonts w:ascii="Arial" w:eastAsia="Arial" w:hAnsi="Arial" w:cs="Arial"/>
          <w:b/>
          <w:color w:val="5B5A5B"/>
          <w:w w:val="48"/>
          <w:position w:val="-11"/>
          <w:sz w:val="29"/>
          <w:szCs w:val="29"/>
        </w:rPr>
        <w:t>·</w:t>
      </w:r>
      <w:r>
        <w:rPr>
          <w:rFonts w:ascii="Arial" w:eastAsia="Arial" w:hAnsi="Arial" w:cs="Arial"/>
          <w:b/>
          <w:color w:val="2F2B2C"/>
          <w:w w:val="163"/>
          <w:position w:val="-11"/>
          <w:sz w:val="29"/>
          <w:szCs w:val="29"/>
        </w:rPr>
        <w:t>t</w:t>
      </w:r>
    </w:p>
    <w:p w:rsidR="00165D3B" w:rsidRDefault="00337F62">
      <w:pPr>
        <w:spacing w:line="40" w:lineRule="exact"/>
        <w:jc w:val="right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2F2B2C"/>
          <w:w w:val="45"/>
          <w:position w:val="-45"/>
          <w:sz w:val="22"/>
          <w:szCs w:val="22"/>
        </w:rPr>
        <w:lastRenderedPageBreak/>
        <w:t>,</w:t>
      </w:r>
      <w:r>
        <w:rPr>
          <w:rFonts w:ascii="Arial" w:eastAsia="Arial" w:hAnsi="Arial" w:cs="Arial"/>
          <w:color w:val="2F2B2C"/>
          <w:w w:val="152"/>
          <w:position w:val="-45"/>
          <w:sz w:val="22"/>
          <w:szCs w:val="22"/>
        </w:rPr>
        <w:t>[</w:t>
      </w:r>
      <w:r>
        <w:rPr>
          <w:rFonts w:ascii="Arial" w:eastAsia="Arial" w:hAnsi="Arial" w:cs="Arial"/>
          <w:color w:val="464546"/>
          <w:w w:val="66"/>
          <w:position w:val="-45"/>
          <w:sz w:val="22"/>
          <w:szCs w:val="22"/>
        </w:rPr>
        <w:t>'</w:t>
      </w:r>
      <w:r>
        <w:rPr>
          <w:rFonts w:ascii="Arial" w:eastAsia="Arial" w:hAnsi="Arial" w:cs="Arial"/>
          <w:color w:val="464546"/>
          <w:position w:val="-45"/>
          <w:sz w:val="22"/>
          <w:szCs w:val="22"/>
        </w:rPr>
        <w:t xml:space="preserve">    </w:t>
      </w:r>
      <w:r>
        <w:rPr>
          <w:rFonts w:ascii="Arial" w:eastAsia="Arial" w:hAnsi="Arial" w:cs="Arial"/>
          <w:color w:val="464546"/>
          <w:spacing w:val="-26"/>
          <w:position w:val="-4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B2C"/>
          <w:w w:val="70"/>
          <w:position w:val="-51"/>
          <w:sz w:val="59"/>
          <w:szCs w:val="59"/>
        </w:rPr>
        <w:t>-</w:t>
      </w:r>
    </w:p>
    <w:p w:rsidR="00165D3B" w:rsidRDefault="00337F62">
      <w:pPr>
        <w:spacing w:line="40" w:lineRule="exact"/>
        <w:ind w:right="-132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F2B2C"/>
          <w:position w:val="-58"/>
          <w:sz w:val="46"/>
          <w:szCs w:val="46"/>
        </w:rPr>
        <w:lastRenderedPageBreak/>
        <w:t>!</w:t>
      </w:r>
      <w:r>
        <w:rPr>
          <w:rFonts w:ascii="Arial" w:eastAsia="Arial" w:hAnsi="Arial" w:cs="Arial"/>
          <w:color w:val="2F2B2C"/>
          <w:spacing w:val="116"/>
          <w:position w:val="-58"/>
          <w:sz w:val="46"/>
          <w:szCs w:val="46"/>
        </w:rPr>
        <w:t xml:space="preserve"> </w:t>
      </w:r>
      <w:r>
        <w:rPr>
          <w:color w:val="2F2B2C"/>
          <w:w w:val="67"/>
          <w:position w:val="-36"/>
          <w:sz w:val="23"/>
          <w:szCs w:val="23"/>
        </w:rPr>
        <w:t>:</w:t>
      </w:r>
      <w:r>
        <w:rPr>
          <w:color w:val="2F2B2C"/>
          <w:spacing w:val="-35"/>
          <w:w w:val="67"/>
          <w:position w:val="-36"/>
          <w:sz w:val="23"/>
          <w:szCs w:val="23"/>
        </w:rPr>
        <w:t>,</w:t>
      </w:r>
      <w:r>
        <w:rPr>
          <w:color w:val="2F2B2C"/>
          <w:spacing w:val="-39"/>
          <w:w w:val="39"/>
          <w:position w:val="-57"/>
          <w:sz w:val="75"/>
          <w:szCs w:val="75"/>
        </w:rPr>
        <w:t>.</w:t>
      </w:r>
      <w:r>
        <w:rPr>
          <w:color w:val="2F2B2C"/>
          <w:w w:val="67"/>
          <w:position w:val="-36"/>
          <w:sz w:val="23"/>
          <w:szCs w:val="23"/>
        </w:rPr>
        <w:t>.</w:t>
      </w:r>
      <w:r>
        <w:rPr>
          <w:color w:val="2F2B2C"/>
          <w:w w:val="39"/>
          <w:position w:val="-57"/>
          <w:sz w:val="75"/>
          <w:szCs w:val="75"/>
        </w:rPr>
        <w:t>.</w:t>
      </w:r>
      <w:r>
        <w:rPr>
          <w:color w:val="2F2B2C"/>
          <w:spacing w:val="17"/>
          <w:position w:val="-57"/>
          <w:sz w:val="75"/>
          <w:szCs w:val="75"/>
        </w:rPr>
        <w:t xml:space="preserve"> </w:t>
      </w:r>
      <w:r>
        <w:rPr>
          <w:color w:val="2F2B2C"/>
          <w:w w:val="102"/>
          <w:position w:val="-39"/>
          <w:sz w:val="15"/>
          <w:szCs w:val="15"/>
        </w:rPr>
        <w:t>C</w:t>
      </w:r>
      <w:r>
        <w:rPr>
          <w:color w:val="5B5A5B"/>
          <w:w w:val="55"/>
          <w:position w:val="-39"/>
          <w:sz w:val="15"/>
          <w:szCs w:val="15"/>
        </w:rPr>
        <w:t>·</w:t>
      </w:r>
    </w:p>
    <w:p w:rsidR="00165D3B" w:rsidRDefault="00337F62">
      <w:pPr>
        <w:spacing w:line="40" w:lineRule="exact"/>
        <w:rPr>
          <w:rFonts w:ascii="Arial" w:eastAsia="Arial" w:hAnsi="Arial" w:cs="Arial"/>
          <w:sz w:val="39"/>
          <w:szCs w:val="39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3" w:space="720" w:equalWidth="0">
            <w:col w:w="3112" w:space="603"/>
            <w:col w:w="902" w:space="5285"/>
            <w:col w:w="758"/>
          </w:cols>
        </w:sectPr>
      </w:pPr>
      <w:r>
        <w:br w:type="column"/>
      </w:r>
      <w:r>
        <w:rPr>
          <w:rFonts w:ascii="Arial" w:eastAsia="Arial" w:hAnsi="Arial" w:cs="Arial"/>
          <w:color w:val="2F2B2C"/>
          <w:w w:val="43"/>
          <w:position w:val="-57"/>
          <w:sz w:val="46"/>
          <w:szCs w:val="46"/>
        </w:rPr>
        <w:lastRenderedPageBreak/>
        <w:t>.</w:t>
      </w:r>
      <w:r>
        <w:rPr>
          <w:rFonts w:ascii="Arial" w:eastAsia="Arial" w:hAnsi="Arial" w:cs="Arial"/>
          <w:color w:val="2F2B2C"/>
          <w:spacing w:val="-37"/>
          <w:w w:val="43"/>
          <w:position w:val="-57"/>
          <w:sz w:val="46"/>
          <w:szCs w:val="46"/>
        </w:rPr>
        <w:t>.</w:t>
      </w:r>
      <w:r>
        <w:rPr>
          <w:color w:val="2F2B2C"/>
          <w:spacing w:val="-51"/>
          <w:w w:val="38"/>
          <w:position w:val="-71"/>
          <w:sz w:val="92"/>
          <w:szCs w:val="92"/>
        </w:rPr>
        <w:t>.</w:t>
      </w:r>
      <w:r>
        <w:rPr>
          <w:rFonts w:ascii="Arial" w:eastAsia="Arial" w:hAnsi="Arial" w:cs="Arial"/>
          <w:color w:val="2F2B2C"/>
          <w:spacing w:val="-5"/>
          <w:w w:val="43"/>
          <w:position w:val="-57"/>
          <w:sz w:val="46"/>
          <w:szCs w:val="46"/>
        </w:rPr>
        <w:t>.</w:t>
      </w:r>
      <w:r>
        <w:rPr>
          <w:color w:val="2F2B2C"/>
          <w:spacing w:val="-60"/>
          <w:w w:val="38"/>
          <w:position w:val="-71"/>
          <w:sz w:val="92"/>
          <w:szCs w:val="92"/>
        </w:rPr>
        <w:t>.</w:t>
      </w:r>
      <w:r>
        <w:rPr>
          <w:rFonts w:ascii="Arial" w:eastAsia="Arial" w:hAnsi="Arial" w:cs="Arial"/>
          <w:b/>
          <w:color w:val="2F2B2C"/>
          <w:w w:val="89"/>
          <w:position w:val="-38"/>
          <w:sz w:val="39"/>
          <w:szCs w:val="39"/>
        </w:rPr>
        <w:t>l</w:t>
      </w:r>
    </w:p>
    <w:p w:rsidR="00165D3B" w:rsidRDefault="00337F62">
      <w:pPr>
        <w:spacing w:line="280" w:lineRule="exact"/>
        <w:ind w:right="65"/>
        <w:jc w:val="right"/>
        <w:rPr>
          <w:rFonts w:ascii="Malgun Gothic" w:eastAsia="Malgun Gothic" w:hAnsi="Malgun Gothic" w:cs="Malgun Gothic"/>
        </w:rPr>
      </w:pPr>
      <w:r>
        <w:lastRenderedPageBreak/>
        <w:pict>
          <v:shape id="_x0000_s2027" type="#_x0000_t75" style="position:absolute;left:0;text-align:left;margin-left:63.15pt;margin-top:9.85pt;width:13pt;height:31.6pt;z-index:-14393;mso-position-horizontal-relative:page">
            <v:imagedata r:id="rId29" o:title=""/>
            <w10:wrap anchorx="page"/>
          </v:shape>
        </w:pict>
      </w:r>
      <w:r>
        <w:rPr>
          <w:i/>
          <w:color w:val="464546"/>
          <w:position w:val="6"/>
          <w:sz w:val="21"/>
          <w:szCs w:val="21"/>
        </w:rPr>
        <w:t>.</w:t>
      </w:r>
      <w:r>
        <w:rPr>
          <w:i/>
          <w:color w:val="2F2B2C"/>
          <w:position w:val="6"/>
          <w:sz w:val="21"/>
          <w:szCs w:val="21"/>
        </w:rPr>
        <w:t xml:space="preserve">c:  </w:t>
      </w:r>
      <w:r>
        <w:rPr>
          <w:i/>
          <w:color w:val="2F2B2C"/>
          <w:spacing w:val="25"/>
          <w:position w:val="6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2F2B2C"/>
          <w:w w:val="60"/>
          <w:position w:val="-1"/>
        </w:rPr>
        <w:t>�</w:t>
      </w:r>
    </w:p>
    <w:p w:rsidR="00165D3B" w:rsidRDefault="00337F62">
      <w:pPr>
        <w:spacing w:line="140" w:lineRule="exact"/>
        <w:jc w:val="right"/>
        <w:rPr>
          <w:sz w:val="74"/>
          <w:szCs w:val="74"/>
        </w:rPr>
      </w:pPr>
      <w:r>
        <w:rPr>
          <w:rFonts w:ascii="Arial" w:eastAsia="Arial" w:hAnsi="Arial" w:cs="Arial"/>
          <w:color w:val="2F2B2C"/>
          <w:w w:val="130"/>
          <w:position w:val="-63"/>
          <w:sz w:val="32"/>
          <w:szCs w:val="32"/>
        </w:rPr>
        <w:t xml:space="preserve">r </w:t>
      </w:r>
      <w:r>
        <w:rPr>
          <w:rFonts w:ascii="Arial" w:eastAsia="Arial" w:hAnsi="Arial" w:cs="Arial"/>
          <w:color w:val="2F2B2C"/>
          <w:spacing w:val="11"/>
          <w:w w:val="130"/>
          <w:position w:val="-63"/>
          <w:sz w:val="32"/>
          <w:szCs w:val="32"/>
        </w:rPr>
        <w:t xml:space="preserve"> </w:t>
      </w:r>
      <w:r>
        <w:rPr>
          <w:color w:val="2F2B2C"/>
          <w:w w:val="37"/>
          <w:position w:val="-50"/>
          <w:sz w:val="74"/>
          <w:szCs w:val="74"/>
        </w:rPr>
        <w:t>..</w:t>
      </w:r>
    </w:p>
    <w:p w:rsidR="00165D3B" w:rsidRDefault="00337F62">
      <w:pPr>
        <w:spacing w:line="240" w:lineRule="exact"/>
        <w:rPr>
          <w:sz w:val="18"/>
          <w:szCs w:val="18"/>
        </w:rPr>
      </w:pPr>
      <w:r>
        <w:br w:type="column"/>
      </w:r>
      <w:r>
        <w:rPr>
          <w:color w:val="464546"/>
          <w:w w:val="143"/>
          <w:sz w:val="24"/>
          <w:szCs w:val="24"/>
        </w:rPr>
        <w:lastRenderedPageBreak/>
        <w:t xml:space="preserve">'- </w:t>
      </w:r>
      <w:r>
        <w:rPr>
          <w:color w:val="464546"/>
          <w:spacing w:val="14"/>
          <w:w w:val="143"/>
          <w:sz w:val="24"/>
          <w:szCs w:val="24"/>
        </w:rPr>
        <w:t xml:space="preserve"> </w:t>
      </w:r>
      <w:r>
        <w:rPr>
          <w:color w:val="2F2B2C"/>
          <w:w w:val="158"/>
          <w:position w:val="4"/>
          <w:sz w:val="18"/>
          <w:szCs w:val="18"/>
        </w:rPr>
        <w:t>'t</w:t>
      </w:r>
      <w:r>
        <w:rPr>
          <w:color w:val="5B5A5B"/>
          <w:w w:val="123"/>
          <w:position w:val="4"/>
          <w:sz w:val="18"/>
          <w:szCs w:val="18"/>
        </w:rPr>
        <w:t>,</w:t>
      </w:r>
    </w:p>
    <w:p w:rsidR="00165D3B" w:rsidRDefault="00337F62">
      <w:pPr>
        <w:spacing w:before="81"/>
        <w:ind w:left="743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2F2B2C"/>
          <w:w w:val="201"/>
          <w:sz w:val="35"/>
          <w:szCs w:val="35"/>
        </w:rPr>
        <w:t>f</w:t>
      </w:r>
    </w:p>
    <w:p w:rsidR="00165D3B" w:rsidRDefault="00337F62">
      <w:pPr>
        <w:spacing w:before="48" w:line="340" w:lineRule="atLeast"/>
        <w:ind w:left="37"/>
        <w:rPr>
          <w:sz w:val="17"/>
          <w:szCs w:val="17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2" w:space="720" w:equalWidth="0">
            <w:col w:w="3112" w:space="603"/>
            <w:col w:w="6945"/>
          </w:cols>
        </w:sectPr>
      </w:pPr>
      <w:r>
        <w:pict>
          <v:shape id="_x0000_s2026" type="#_x0000_t202" style="position:absolute;left:0;text-align:left;margin-left:239.65pt;margin-top:-32.4pt;width:6.95pt;height:34.8pt;z-index:-14384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4"/>
                    <w:rPr>
                      <w:rFonts w:ascii="Arial" w:eastAsia="Arial" w:hAnsi="Arial" w:cs="Arial"/>
                      <w:sz w:val="69"/>
                      <w:szCs w:val="69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38"/>
                      <w:position w:val="-1"/>
                      <w:sz w:val="69"/>
                      <w:szCs w:val="69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2F2B2C"/>
                      <w:w w:val="24"/>
                      <w:position w:val="-1"/>
                      <w:sz w:val="69"/>
                      <w:szCs w:val="69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2025" type="#_x0000_t202" style="position:absolute;left:0;text-align:left;margin-left:220.65pt;margin-top:-13.25pt;width:4.65pt;height:15.9pt;z-index:-14383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color w:val="464546"/>
                      <w:w w:val="82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B2C"/>
          <w:position w:val="-6"/>
          <w:sz w:val="29"/>
          <w:szCs w:val="29"/>
        </w:rPr>
        <w:t xml:space="preserve">• </w:t>
      </w:r>
      <w:r>
        <w:rPr>
          <w:rFonts w:ascii="Arial" w:eastAsia="Arial" w:hAnsi="Arial" w:cs="Arial"/>
          <w:color w:val="2F2B2C"/>
          <w:spacing w:val="71"/>
          <w:position w:val="-6"/>
          <w:sz w:val="29"/>
          <w:szCs w:val="29"/>
        </w:rPr>
        <w:t xml:space="preserve"> </w:t>
      </w:r>
      <w:r>
        <w:rPr>
          <w:i/>
          <w:color w:val="2F2B2C"/>
          <w:w w:val="78"/>
          <w:sz w:val="17"/>
          <w:szCs w:val="17"/>
        </w:rPr>
        <w:t>G,</w:t>
      </w:r>
    </w:p>
    <w:p w:rsidR="00165D3B" w:rsidRDefault="00337F62">
      <w:pPr>
        <w:spacing w:line="440" w:lineRule="atLeast"/>
        <w:ind w:left="2591" w:right="-138"/>
        <w:rPr>
          <w:sz w:val="59"/>
          <w:szCs w:val="59"/>
        </w:rPr>
      </w:pPr>
      <w:r>
        <w:rPr>
          <w:rFonts w:ascii="Arial" w:eastAsia="Arial" w:hAnsi="Arial" w:cs="Arial"/>
          <w:color w:val="2F2B2C"/>
          <w:w w:val="78"/>
          <w:position w:val="14"/>
          <w:sz w:val="25"/>
          <w:szCs w:val="25"/>
        </w:rPr>
        <w:lastRenderedPageBreak/>
        <w:t xml:space="preserve">E   </w:t>
      </w:r>
      <w:r>
        <w:rPr>
          <w:rFonts w:ascii="Arial" w:eastAsia="Arial" w:hAnsi="Arial" w:cs="Arial"/>
          <w:color w:val="2F2B2C"/>
          <w:spacing w:val="34"/>
          <w:w w:val="78"/>
          <w:position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2F2B2C"/>
          <w:w w:val="78"/>
          <w:position w:val="-11"/>
          <w:sz w:val="35"/>
          <w:szCs w:val="35"/>
        </w:rPr>
        <w:t>"'</w:t>
      </w:r>
      <w:r>
        <w:rPr>
          <w:rFonts w:ascii="Arial" w:eastAsia="Arial" w:hAnsi="Arial" w:cs="Arial"/>
          <w:color w:val="2F2B2C"/>
          <w:w w:val="78"/>
          <w:position w:val="-11"/>
          <w:sz w:val="35"/>
          <w:szCs w:val="35"/>
        </w:rPr>
        <w:t xml:space="preserve">       </w:t>
      </w:r>
      <w:r>
        <w:rPr>
          <w:rFonts w:ascii="Arial" w:eastAsia="Arial" w:hAnsi="Arial" w:cs="Arial"/>
          <w:color w:val="2F2B2C"/>
          <w:spacing w:val="17"/>
          <w:w w:val="78"/>
          <w:position w:val="-11"/>
          <w:sz w:val="35"/>
          <w:szCs w:val="35"/>
        </w:rPr>
        <w:t xml:space="preserve"> </w:t>
      </w:r>
      <w:r>
        <w:rPr>
          <w:color w:val="2F2B2C"/>
          <w:position w:val="-14"/>
          <w:sz w:val="34"/>
          <w:szCs w:val="34"/>
        </w:rPr>
        <w:t xml:space="preserve">" </w:t>
      </w:r>
      <w:r>
        <w:rPr>
          <w:color w:val="2F2B2C"/>
          <w:spacing w:val="35"/>
          <w:position w:val="-14"/>
          <w:sz w:val="34"/>
          <w:szCs w:val="34"/>
        </w:rPr>
        <w:t xml:space="preserve"> </w:t>
      </w:r>
      <w:r>
        <w:rPr>
          <w:rFonts w:ascii="Malgun Gothic" w:eastAsia="Malgun Gothic" w:hAnsi="Malgun Gothic" w:cs="Malgun Gothic"/>
          <w:color w:val="2F2B2C"/>
          <w:w w:val="60"/>
          <w:position w:val="1"/>
        </w:rPr>
        <w:t>�</w:t>
      </w:r>
      <w:r>
        <w:rPr>
          <w:rFonts w:ascii="Malgun Gothic" w:eastAsia="Malgun Gothic" w:hAnsi="Malgun Gothic" w:cs="Malgun Gothic"/>
          <w:color w:val="2F2B2C"/>
          <w:w w:val="60"/>
          <w:position w:val="1"/>
        </w:rPr>
        <w:t xml:space="preserve">     </w:t>
      </w:r>
      <w:r>
        <w:rPr>
          <w:rFonts w:ascii="Malgun Gothic" w:eastAsia="Malgun Gothic" w:hAnsi="Malgun Gothic" w:cs="Malgun Gothic"/>
          <w:color w:val="2F2B2C"/>
          <w:spacing w:val="7"/>
          <w:w w:val="60"/>
          <w:position w:val="1"/>
        </w:rPr>
        <w:t xml:space="preserve"> </w:t>
      </w:r>
      <w:r>
        <w:rPr>
          <w:color w:val="2F2B2C"/>
          <w:w w:val="23"/>
          <w:sz w:val="47"/>
          <w:szCs w:val="47"/>
        </w:rPr>
        <w:t>.</w:t>
      </w:r>
      <w:r>
        <w:rPr>
          <w:color w:val="2F2B2C"/>
          <w:spacing w:val="-102"/>
          <w:w w:val="102"/>
          <w:sz w:val="47"/>
          <w:szCs w:val="47"/>
        </w:rPr>
        <w:t>,</w:t>
      </w:r>
      <w:r>
        <w:rPr>
          <w:color w:val="2F2B2C"/>
          <w:w w:val="66"/>
          <w:position w:val="-29"/>
          <w:sz w:val="59"/>
          <w:szCs w:val="59"/>
        </w:rPr>
        <w:t>-</w:t>
      </w:r>
    </w:p>
    <w:p w:rsidR="00165D3B" w:rsidRDefault="00337F62">
      <w:pPr>
        <w:spacing w:line="440" w:lineRule="atLeast"/>
        <w:rPr>
          <w:rFonts w:ascii="Arial" w:eastAsia="Arial" w:hAnsi="Arial" w:cs="Arial"/>
          <w:sz w:val="83"/>
          <w:szCs w:val="83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2" w:space="720" w:equalWidth="0">
            <w:col w:w="4645" w:space="5257"/>
            <w:col w:w="758"/>
          </w:cols>
        </w:sectPr>
      </w:pPr>
      <w:r>
        <w:br w:type="column"/>
      </w:r>
      <w:r>
        <w:rPr>
          <w:rFonts w:ascii="Arial" w:eastAsia="Arial" w:hAnsi="Arial" w:cs="Arial"/>
          <w:color w:val="2F2B2C"/>
          <w:w w:val="42"/>
          <w:sz w:val="50"/>
          <w:szCs w:val="50"/>
        </w:rPr>
        <w:lastRenderedPageBreak/>
        <w:t>.</w:t>
      </w:r>
      <w:r>
        <w:rPr>
          <w:rFonts w:ascii="Arial" w:eastAsia="Arial" w:hAnsi="Arial" w:cs="Arial"/>
          <w:color w:val="2F2B2C"/>
          <w:spacing w:val="-34"/>
          <w:w w:val="42"/>
          <w:sz w:val="50"/>
          <w:szCs w:val="50"/>
        </w:rPr>
        <w:t>.</w:t>
      </w:r>
      <w:r>
        <w:rPr>
          <w:rFonts w:ascii="Arial" w:eastAsia="Arial" w:hAnsi="Arial" w:cs="Arial"/>
          <w:color w:val="2F2B2C"/>
          <w:spacing w:val="-50"/>
          <w:w w:val="36"/>
          <w:position w:val="-14"/>
          <w:sz w:val="83"/>
          <w:szCs w:val="83"/>
        </w:rPr>
        <w:t>.</w:t>
      </w:r>
      <w:r>
        <w:rPr>
          <w:rFonts w:ascii="Arial" w:eastAsia="Arial" w:hAnsi="Arial" w:cs="Arial"/>
          <w:color w:val="2F2B2C"/>
          <w:spacing w:val="-9"/>
          <w:w w:val="42"/>
          <w:sz w:val="50"/>
          <w:szCs w:val="50"/>
        </w:rPr>
        <w:t>.</w:t>
      </w:r>
      <w:r>
        <w:rPr>
          <w:rFonts w:ascii="Arial" w:eastAsia="Arial" w:hAnsi="Arial" w:cs="Arial"/>
          <w:color w:val="2F2B2C"/>
          <w:w w:val="36"/>
          <w:position w:val="-14"/>
          <w:sz w:val="83"/>
          <w:szCs w:val="83"/>
        </w:rPr>
        <w:t>.</w:t>
      </w:r>
    </w:p>
    <w:p w:rsidR="00165D3B" w:rsidRDefault="00337F62">
      <w:pPr>
        <w:spacing w:line="480" w:lineRule="atLeast"/>
        <w:jc w:val="right"/>
        <w:rPr>
          <w:sz w:val="23"/>
          <w:szCs w:val="23"/>
        </w:rPr>
      </w:pPr>
      <w:r>
        <w:lastRenderedPageBreak/>
        <w:pict>
          <v:shape id="_x0000_s2024" type="#_x0000_t202" style="position:absolute;left:0;text-align:left;margin-left:162.55pt;margin-top:34.4pt;width:.95pt;height:14.4pt;z-index:-14382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spacing w:val="-74"/>
                      <w:sz w:val="29"/>
                      <w:szCs w:val="2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F2B2C"/>
          <w:spacing w:val="-56"/>
          <w:w w:val="39"/>
          <w:position w:val="-42"/>
          <w:sz w:val="75"/>
          <w:szCs w:val="75"/>
        </w:rPr>
        <w:t>.</w:t>
      </w:r>
      <w:r>
        <w:rPr>
          <w:color w:val="2F2B2C"/>
          <w:spacing w:val="-32"/>
          <w:w w:val="77"/>
          <w:sz w:val="23"/>
          <w:szCs w:val="23"/>
        </w:rPr>
        <w:t>c</w:t>
      </w:r>
      <w:r>
        <w:rPr>
          <w:color w:val="2F2B2C"/>
          <w:spacing w:val="-42"/>
          <w:w w:val="39"/>
          <w:position w:val="-42"/>
          <w:sz w:val="75"/>
          <w:szCs w:val="75"/>
        </w:rPr>
        <w:t>.</w:t>
      </w:r>
      <w:r>
        <w:rPr>
          <w:color w:val="2F2B2C"/>
          <w:w w:val="77"/>
          <w:sz w:val="23"/>
          <w:szCs w:val="23"/>
        </w:rPr>
        <w:t>..</w:t>
      </w:r>
    </w:p>
    <w:p w:rsidR="00165D3B" w:rsidRDefault="00337F62">
      <w:pPr>
        <w:spacing w:line="480" w:lineRule="atLeast"/>
        <w:ind w:right="-141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color w:val="2F2B2C"/>
          <w:w w:val="83"/>
          <w:position w:val="12"/>
        </w:rPr>
        <w:lastRenderedPageBreak/>
        <w:t xml:space="preserve">:..             </w:t>
      </w:r>
      <w:r>
        <w:rPr>
          <w:color w:val="2F2B2C"/>
          <w:spacing w:val="14"/>
          <w:w w:val="83"/>
          <w:position w:val="12"/>
        </w:rPr>
        <w:t xml:space="preserve"> </w:t>
      </w:r>
      <w:r>
        <w:rPr>
          <w:color w:val="2F2B2C"/>
          <w:spacing w:val="-33"/>
          <w:w w:val="65"/>
          <w:sz w:val="28"/>
          <w:szCs w:val="28"/>
        </w:rPr>
        <w:t>'</w:t>
      </w:r>
      <w:r>
        <w:rPr>
          <w:color w:val="2F2B2C"/>
          <w:spacing w:val="-145"/>
          <w:w w:val="44"/>
          <w:sz w:val="62"/>
          <w:szCs w:val="62"/>
        </w:rPr>
        <w:t>"</w:t>
      </w:r>
      <w:r>
        <w:rPr>
          <w:color w:val="2F2B2C"/>
          <w:w w:val="65"/>
          <w:sz w:val="28"/>
          <w:szCs w:val="28"/>
        </w:rPr>
        <w:t>i</w:t>
      </w:r>
      <w:r>
        <w:rPr>
          <w:color w:val="2F2B2C"/>
          <w:spacing w:val="-19"/>
          <w:w w:val="65"/>
          <w:sz w:val="28"/>
          <w:szCs w:val="28"/>
        </w:rPr>
        <w:t>.</w:t>
      </w:r>
      <w:r>
        <w:rPr>
          <w:color w:val="2F2B2C"/>
          <w:w w:val="44"/>
          <w:sz w:val="62"/>
          <w:szCs w:val="62"/>
        </w:rPr>
        <w:t>"</w:t>
      </w:r>
      <w:r>
        <w:rPr>
          <w:color w:val="2F2B2C"/>
          <w:spacing w:val="12"/>
          <w:sz w:val="62"/>
          <w:szCs w:val="62"/>
        </w:rPr>
        <w:t xml:space="preserve"> </w:t>
      </w:r>
      <w:r>
        <w:rPr>
          <w:rFonts w:ascii="Arial" w:eastAsia="Arial" w:hAnsi="Arial" w:cs="Arial"/>
          <w:color w:val="2F2B2C"/>
          <w:position w:val="-19"/>
          <w:sz w:val="62"/>
          <w:szCs w:val="62"/>
        </w:rPr>
        <w:t>t</w:t>
      </w:r>
      <w:r>
        <w:rPr>
          <w:rFonts w:ascii="Arial" w:eastAsia="Arial" w:hAnsi="Arial" w:cs="Arial"/>
          <w:color w:val="2F2B2C"/>
          <w:spacing w:val="83"/>
          <w:position w:val="-19"/>
          <w:sz w:val="62"/>
          <w:szCs w:val="62"/>
        </w:rPr>
        <w:t xml:space="preserve"> </w:t>
      </w:r>
      <w:r>
        <w:rPr>
          <w:rFonts w:ascii="Arial" w:eastAsia="Arial" w:hAnsi="Arial" w:cs="Arial"/>
          <w:color w:val="2F2B2C"/>
          <w:w w:val="35"/>
          <w:position w:val="-18"/>
          <w:sz w:val="70"/>
          <w:szCs w:val="70"/>
        </w:rPr>
        <w:t>..</w:t>
      </w:r>
    </w:p>
    <w:p w:rsidR="00165D3B" w:rsidRDefault="00337F62">
      <w:pPr>
        <w:spacing w:line="380" w:lineRule="atLeast"/>
        <w:ind w:right="535"/>
        <w:jc w:val="right"/>
        <w:rPr>
          <w:sz w:val="25"/>
          <w:szCs w:val="25"/>
        </w:rPr>
      </w:pPr>
      <w:r>
        <w:br w:type="column"/>
      </w:r>
      <w:r>
        <w:rPr>
          <w:b/>
          <w:color w:val="2F2B2C"/>
          <w:w w:val="88"/>
          <w:sz w:val="25"/>
          <w:szCs w:val="25"/>
        </w:rPr>
        <w:lastRenderedPageBreak/>
        <w:t>r.l</w:t>
      </w:r>
    </w:p>
    <w:p w:rsidR="00165D3B" w:rsidRDefault="00165D3B">
      <w:pPr>
        <w:spacing w:before="10" w:line="120" w:lineRule="exact"/>
        <w:rPr>
          <w:sz w:val="13"/>
          <w:szCs w:val="13"/>
        </w:rPr>
      </w:pPr>
    </w:p>
    <w:p w:rsidR="00165D3B" w:rsidRDefault="00337F62">
      <w:pPr>
        <w:spacing w:line="240" w:lineRule="atLeast"/>
        <w:rPr>
          <w:sz w:val="29"/>
          <w:szCs w:val="29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3" w:space="720" w:equalWidth="0">
            <w:col w:w="2731" w:space="241"/>
            <w:col w:w="1682" w:space="3687"/>
            <w:col w:w="2319"/>
          </w:cols>
        </w:sectPr>
      </w:pPr>
      <w:r>
        <w:pict>
          <v:shape id="_x0000_s2023" type="#_x0000_t202" style="position:absolute;margin-left:447.75pt;margin-top:13.75pt;width:6.5pt;height:8.4pt;z-index:-14374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7"/>
                      <w:szCs w:val="17"/>
                    </w:rPr>
                  </w:pPr>
                  <w:r>
                    <w:rPr>
                      <w:i/>
                      <w:color w:val="2F2B2C"/>
                      <w:w w:val="78"/>
                      <w:sz w:val="17"/>
                      <w:szCs w:val="17"/>
                    </w:rPr>
                    <w:t>G,</w:t>
                  </w:r>
                </w:p>
              </w:txbxContent>
            </v:textbox>
            <w10:wrap anchorx="page"/>
          </v:shape>
        </w:pict>
      </w:r>
      <w:r>
        <w:rPr>
          <w:color w:val="2F2B2C"/>
          <w:sz w:val="29"/>
          <w:szCs w:val="29"/>
        </w:rPr>
        <w:t>•</w:t>
      </w:r>
    </w:p>
    <w:p w:rsidR="00165D3B" w:rsidRDefault="00337F62">
      <w:pPr>
        <w:spacing w:line="520" w:lineRule="atLeast"/>
        <w:jc w:val="right"/>
        <w:rPr>
          <w:rFonts w:ascii="Arial" w:eastAsia="Arial" w:hAnsi="Arial" w:cs="Arial"/>
          <w:sz w:val="45"/>
          <w:szCs w:val="45"/>
        </w:rPr>
      </w:pPr>
      <w:r>
        <w:rPr>
          <w:color w:val="2F2B2C"/>
          <w:spacing w:val="-65"/>
          <w:w w:val="189"/>
          <w:position w:val="3"/>
          <w:sz w:val="23"/>
          <w:szCs w:val="23"/>
        </w:rPr>
        <w:lastRenderedPageBreak/>
        <w:t>\</w:t>
      </w:r>
      <w:r>
        <w:rPr>
          <w:rFonts w:ascii="Arial" w:eastAsia="Arial" w:hAnsi="Arial" w:cs="Arial"/>
          <w:color w:val="2F2B2C"/>
          <w:w w:val="56"/>
          <w:sz w:val="45"/>
          <w:szCs w:val="45"/>
        </w:rPr>
        <w:t>"'</w:t>
      </w:r>
    </w:p>
    <w:p w:rsidR="00165D3B" w:rsidRDefault="00337F62">
      <w:pPr>
        <w:spacing w:line="580" w:lineRule="atLeast"/>
        <w:ind w:right="-79"/>
        <w:rPr>
          <w:sz w:val="33"/>
          <w:szCs w:val="33"/>
        </w:rPr>
      </w:pPr>
      <w:r>
        <w:br w:type="column"/>
      </w:r>
      <w:r>
        <w:rPr>
          <w:rFonts w:ascii="Arial" w:eastAsia="Arial" w:hAnsi="Arial" w:cs="Arial"/>
          <w:color w:val="2F2B2C"/>
          <w:position w:val="9"/>
          <w:sz w:val="29"/>
          <w:szCs w:val="29"/>
        </w:rPr>
        <w:lastRenderedPageBreak/>
        <w:t xml:space="preserve">• </w:t>
      </w:r>
      <w:r>
        <w:rPr>
          <w:rFonts w:ascii="Arial" w:eastAsia="Arial" w:hAnsi="Arial" w:cs="Arial"/>
          <w:color w:val="2F2B2C"/>
          <w:spacing w:val="71"/>
          <w:position w:val="9"/>
          <w:sz w:val="29"/>
          <w:szCs w:val="29"/>
        </w:rPr>
        <w:t xml:space="preserve"> </w:t>
      </w:r>
      <w:r>
        <w:rPr>
          <w:color w:val="5B5A5B"/>
          <w:w w:val="33"/>
          <w:sz w:val="33"/>
          <w:szCs w:val="33"/>
        </w:rPr>
        <w:t>.</w:t>
      </w:r>
      <w:r>
        <w:rPr>
          <w:color w:val="2F2B2C"/>
          <w:w w:val="64"/>
          <w:sz w:val="33"/>
          <w:szCs w:val="33"/>
        </w:rPr>
        <w:t>t-</w:t>
      </w:r>
    </w:p>
    <w:p w:rsidR="00165D3B" w:rsidRDefault="00337F62">
      <w:pPr>
        <w:spacing w:line="520" w:lineRule="atLeas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3" w:space="720" w:equalWidth="0">
            <w:col w:w="2731" w:space="1021"/>
            <w:col w:w="493" w:space="269"/>
            <w:col w:w="6146"/>
          </w:cols>
        </w:sectPr>
      </w:pPr>
      <w:r>
        <w:br w:type="column"/>
      </w:r>
      <w:r>
        <w:rPr>
          <w:color w:val="2F2B2C"/>
          <w:spacing w:val="-130"/>
          <w:w w:val="55"/>
          <w:position w:val="-22"/>
          <w:sz w:val="70"/>
          <w:szCs w:val="70"/>
        </w:rPr>
        <w:lastRenderedPageBreak/>
        <w:t>-</w:t>
      </w:r>
      <w:r>
        <w:rPr>
          <w:rFonts w:ascii="Arial" w:eastAsia="Arial" w:hAnsi="Arial" w:cs="Arial"/>
          <w:color w:val="2F2B2C"/>
          <w:w w:val="35"/>
          <w:position w:val="-35"/>
          <w:sz w:val="70"/>
          <w:szCs w:val="70"/>
        </w:rPr>
        <w:t>..</w:t>
      </w:r>
      <w:r>
        <w:rPr>
          <w:rFonts w:ascii="Arial" w:eastAsia="Arial" w:hAnsi="Arial" w:cs="Arial"/>
          <w:color w:val="2F2B2C"/>
          <w:position w:val="-35"/>
          <w:sz w:val="70"/>
          <w:szCs w:val="70"/>
        </w:rPr>
        <w:t xml:space="preserve">                  </w:t>
      </w:r>
      <w:r>
        <w:rPr>
          <w:rFonts w:ascii="Arial" w:eastAsia="Arial" w:hAnsi="Arial" w:cs="Arial"/>
          <w:color w:val="2F2B2C"/>
          <w:spacing w:val="-52"/>
          <w:position w:val="-35"/>
          <w:sz w:val="70"/>
          <w:szCs w:val="70"/>
        </w:rPr>
        <w:t xml:space="preserve"> </w:t>
      </w:r>
      <w:r>
        <w:rPr>
          <w:rFonts w:ascii="Arial" w:eastAsia="Arial" w:hAnsi="Arial" w:cs="Arial"/>
          <w:color w:val="2F2B2C"/>
          <w:sz w:val="43"/>
          <w:szCs w:val="43"/>
        </w:rPr>
        <w:t>i-</w:t>
      </w:r>
    </w:p>
    <w:p w:rsidR="00165D3B" w:rsidRDefault="00337F62">
      <w:pPr>
        <w:spacing w:line="60" w:lineRule="atLeast"/>
        <w:jc w:val="right"/>
        <w:rPr>
          <w:sz w:val="23"/>
          <w:szCs w:val="23"/>
        </w:rPr>
      </w:pPr>
      <w:r>
        <w:lastRenderedPageBreak/>
        <w:pict>
          <v:shape id="_x0000_s2022" type="#_x0000_t202" style="position:absolute;left:0;text-align:left;margin-left:161.2pt;margin-top:10.3pt;width:23.7pt;height:35.2pt;z-index:-14381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color w:val="2F2B2C"/>
                      <w:w w:val="71"/>
                      <w:sz w:val="70"/>
                      <w:szCs w:val="70"/>
                    </w:rPr>
                    <w:t xml:space="preserve">- </w:t>
                  </w:r>
                  <w:r>
                    <w:rPr>
                      <w:color w:val="2F2B2C"/>
                      <w:spacing w:val="11"/>
                      <w:w w:val="71"/>
                      <w:sz w:val="70"/>
                      <w:szCs w:val="7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B2C"/>
                      <w:w w:val="37"/>
                      <w:position w:val="17"/>
                      <w:sz w:val="45"/>
                      <w:szCs w:val="4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F2B2C"/>
          <w:w w:val="77"/>
          <w:sz w:val="23"/>
          <w:szCs w:val="23"/>
        </w:rPr>
        <w:t>c..</w:t>
      </w:r>
    </w:p>
    <w:p w:rsidR="00165D3B" w:rsidRDefault="00337F62">
      <w:pPr>
        <w:spacing w:line="60" w:lineRule="atLeast"/>
        <w:ind w:right="-128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color w:val="2F2B2C"/>
          <w:spacing w:val="-103"/>
          <w:w w:val="74"/>
          <w:sz w:val="34"/>
          <w:szCs w:val="34"/>
        </w:rPr>
        <w:lastRenderedPageBreak/>
        <w:t>"</w:t>
      </w:r>
      <w:r>
        <w:rPr>
          <w:rFonts w:ascii="Arial" w:eastAsia="Arial" w:hAnsi="Arial" w:cs="Arial"/>
          <w:color w:val="2F2B2C"/>
          <w:w w:val="37"/>
          <w:position w:val="2"/>
          <w:sz w:val="72"/>
          <w:szCs w:val="72"/>
        </w:rPr>
        <w:t>.</w:t>
      </w:r>
      <w:r>
        <w:rPr>
          <w:rFonts w:ascii="Arial" w:eastAsia="Arial" w:hAnsi="Arial" w:cs="Arial"/>
          <w:color w:val="2F2B2C"/>
          <w:spacing w:val="-46"/>
          <w:w w:val="37"/>
          <w:position w:val="2"/>
          <w:sz w:val="72"/>
          <w:szCs w:val="72"/>
        </w:rPr>
        <w:t>.</w:t>
      </w:r>
      <w:r>
        <w:rPr>
          <w:color w:val="2F2B2C"/>
          <w:w w:val="74"/>
          <w:sz w:val="34"/>
          <w:szCs w:val="34"/>
        </w:rPr>
        <w:t>'</w:t>
      </w:r>
      <w:r>
        <w:rPr>
          <w:color w:val="2F2B2C"/>
          <w:sz w:val="34"/>
          <w:szCs w:val="34"/>
        </w:rPr>
        <w:t xml:space="preserve">      </w:t>
      </w:r>
      <w:r>
        <w:rPr>
          <w:color w:val="2F2B2C"/>
          <w:spacing w:val="-10"/>
          <w:sz w:val="34"/>
          <w:szCs w:val="34"/>
        </w:rPr>
        <w:t xml:space="preserve"> </w:t>
      </w:r>
      <w:r>
        <w:rPr>
          <w:rFonts w:ascii="Arial" w:eastAsia="Arial" w:hAnsi="Arial" w:cs="Arial"/>
          <w:color w:val="464546"/>
          <w:spacing w:val="-9"/>
          <w:w w:val="83"/>
          <w:position w:val="8"/>
          <w:sz w:val="28"/>
          <w:szCs w:val="28"/>
        </w:rPr>
        <w:t>:</w:t>
      </w:r>
      <w:r>
        <w:rPr>
          <w:color w:val="2F2B2C"/>
          <w:spacing w:val="-84"/>
          <w:w w:val="82"/>
          <w:position w:val="20"/>
          <w:sz w:val="32"/>
          <w:szCs w:val="32"/>
        </w:rPr>
        <w:t>•</w:t>
      </w:r>
      <w:r>
        <w:rPr>
          <w:rFonts w:ascii="Arial" w:eastAsia="Arial" w:hAnsi="Arial" w:cs="Arial"/>
          <w:color w:val="464546"/>
          <w:w w:val="83"/>
          <w:position w:val="8"/>
          <w:sz w:val="28"/>
          <w:szCs w:val="28"/>
        </w:rPr>
        <w:t>;.</w:t>
      </w:r>
    </w:p>
    <w:p w:rsidR="00165D3B" w:rsidRDefault="00337F62">
      <w:pPr>
        <w:spacing w:line="20" w:lineRule="atLeast"/>
        <w:jc w:val="right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464546"/>
          <w:w w:val="37"/>
          <w:sz w:val="45"/>
          <w:szCs w:val="45"/>
        </w:rPr>
        <w:lastRenderedPageBreak/>
        <w:t>.</w:t>
      </w:r>
    </w:p>
    <w:p w:rsidR="00165D3B" w:rsidRDefault="00337F62">
      <w:pPr>
        <w:spacing w:line="120" w:lineRule="atLeast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F2B2C"/>
          <w:w w:val="62"/>
          <w:sz w:val="34"/>
          <w:szCs w:val="34"/>
        </w:rPr>
        <w:t>"'-</w:t>
      </w:r>
    </w:p>
    <w:p w:rsidR="00165D3B" w:rsidRDefault="00337F62">
      <w:pPr>
        <w:spacing w:line="60" w:lineRule="atLeast"/>
        <w:rPr>
          <w:sz w:val="51"/>
          <w:szCs w:val="51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4" w:space="720" w:equalWidth="0">
            <w:col w:w="2731" w:space="232"/>
            <w:col w:w="929" w:space="195"/>
            <w:col w:w="502" w:space="3706"/>
            <w:col w:w="2365"/>
          </w:cols>
        </w:sectPr>
      </w:pPr>
      <w:r>
        <w:br w:type="column"/>
      </w:r>
      <w:r>
        <w:rPr>
          <w:rFonts w:ascii="Arial" w:eastAsia="Arial" w:hAnsi="Arial" w:cs="Arial"/>
          <w:color w:val="2F2B2C"/>
          <w:spacing w:val="-177"/>
          <w:w w:val="227"/>
          <w:position w:val="15"/>
          <w:sz w:val="35"/>
          <w:szCs w:val="35"/>
        </w:rPr>
        <w:lastRenderedPageBreak/>
        <w:t>l</w:t>
      </w:r>
      <w:r>
        <w:rPr>
          <w:color w:val="5B5A5B"/>
          <w:w w:val="21"/>
          <w:sz w:val="51"/>
          <w:szCs w:val="51"/>
        </w:rPr>
        <w:t>.</w:t>
      </w:r>
      <w:r>
        <w:rPr>
          <w:color w:val="2F2B2C"/>
          <w:w w:val="94"/>
          <w:sz w:val="51"/>
          <w:szCs w:val="51"/>
        </w:rPr>
        <w:t>,</w:t>
      </w:r>
    </w:p>
    <w:p w:rsidR="00165D3B" w:rsidRDefault="00337F62">
      <w:pPr>
        <w:spacing w:line="220" w:lineRule="atLeast"/>
        <w:ind w:left="2545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80" w:bottom="0" w:left="660" w:header="720" w:footer="720" w:gutter="0"/>
          <w:cols w:space="720"/>
        </w:sectPr>
      </w:pPr>
      <w:r>
        <w:rPr>
          <w:rFonts w:ascii="Arial" w:eastAsia="Arial" w:hAnsi="Arial" w:cs="Arial"/>
          <w:color w:val="2F2B2C"/>
          <w:w w:val="75"/>
          <w:position w:val="-33"/>
          <w:sz w:val="45"/>
          <w:szCs w:val="45"/>
        </w:rPr>
        <w:lastRenderedPageBreak/>
        <w:t xml:space="preserve">"' </w:t>
      </w:r>
      <w:r>
        <w:rPr>
          <w:rFonts w:ascii="Arial" w:eastAsia="Arial" w:hAnsi="Arial" w:cs="Arial"/>
          <w:color w:val="2F2B2C"/>
          <w:spacing w:val="73"/>
          <w:w w:val="75"/>
          <w:position w:val="-33"/>
          <w:sz w:val="45"/>
          <w:szCs w:val="45"/>
        </w:rPr>
        <w:t xml:space="preserve"> </w:t>
      </w:r>
      <w:r>
        <w:rPr>
          <w:rFonts w:ascii="Arial" w:eastAsia="Arial" w:hAnsi="Arial" w:cs="Arial"/>
          <w:color w:val="2F2B2C"/>
          <w:spacing w:val="-37"/>
          <w:w w:val="37"/>
          <w:position w:val="-7"/>
          <w:sz w:val="45"/>
          <w:szCs w:val="45"/>
        </w:rPr>
        <w:t>.</w:t>
      </w:r>
      <w:r>
        <w:rPr>
          <w:rFonts w:ascii="Arial" w:eastAsia="Arial" w:hAnsi="Arial" w:cs="Arial"/>
          <w:color w:val="464546"/>
          <w:w w:val="93"/>
          <w:position w:val="-4"/>
          <w:sz w:val="21"/>
          <w:szCs w:val="21"/>
        </w:rPr>
        <w:t>'</w:t>
      </w:r>
      <w:r>
        <w:rPr>
          <w:rFonts w:ascii="Arial" w:eastAsia="Arial" w:hAnsi="Arial" w:cs="Arial"/>
          <w:color w:val="464546"/>
          <w:position w:val="-4"/>
          <w:sz w:val="21"/>
          <w:szCs w:val="21"/>
        </w:rPr>
        <w:t xml:space="preserve">           </w:t>
      </w:r>
      <w:r>
        <w:rPr>
          <w:rFonts w:ascii="Arial" w:eastAsia="Arial" w:hAnsi="Arial" w:cs="Arial"/>
          <w:color w:val="464546"/>
          <w:spacing w:val="8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2F2B2C"/>
          <w:position w:val="-6"/>
          <w:sz w:val="23"/>
          <w:szCs w:val="23"/>
        </w:rPr>
        <w:t xml:space="preserve">[:  </w:t>
      </w:r>
      <w:r>
        <w:rPr>
          <w:rFonts w:ascii="Arial" w:eastAsia="Arial" w:hAnsi="Arial" w:cs="Arial"/>
          <w:color w:val="2F2B2C"/>
          <w:spacing w:val="15"/>
          <w:position w:val="-6"/>
          <w:sz w:val="23"/>
          <w:szCs w:val="23"/>
        </w:rPr>
        <w:t xml:space="preserve"> </w:t>
      </w:r>
      <w:r>
        <w:rPr>
          <w:color w:val="2F2B2C"/>
          <w:w w:val="79"/>
          <w:sz w:val="21"/>
          <w:szCs w:val="21"/>
        </w:rPr>
        <w:t xml:space="preserve">:,.      </w:t>
      </w:r>
      <w:r>
        <w:rPr>
          <w:color w:val="2F2B2C"/>
          <w:spacing w:val="17"/>
          <w:w w:val="79"/>
          <w:sz w:val="21"/>
          <w:szCs w:val="21"/>
        </w:rPr>
        <w:t xml:space="preserve"> </w:t>
      </w:r>
      <w:r>
        <w:rPr>
          <w:color w:val="2F2B2C"/>
          <w:w w:val="147"/>
          <w:position w:val="2"/>
          <w:sz w:val="25"/>
          <w:szCs w:val="25"/>
        </w:rPr>
        <w:t>t</w:t>
      </w:r>
      <w:r>
        <w:rPr>
          <w:color w:val="464546"/>
          <w:w w:val="44"/>
          <w:position w:val="2"/>
          <w:sz w:val="25"/>
          <w:szCs w:val="25"/>
        </w:rPr>
        <w:t>.</w:t>
      </w:r>
      <w:r>
        <w:rPr>
          <w:color w:val="464546"/>
          <w:position w:val="2"/>
          <w:sz w:val="25"/>
          <w:szCs w:val="25"/>
        </w:rPr>
        <w:t xml:space="preserve">                                                                      </w:t>
      </w:r>
      <w:r>
        <w:rPr>
          <w:color w:val="464546"/>
          <w:spacing w:val="22"/>
          <w:position w:val="2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2F2B2C"/>
          <w:w w:val="102"/>
          <w:position w:val="-7"/>
        </w:rPr>
        <w:t>�</w:t>
      </w:r>
    </w:p>
    <w:p w:rsidR="00165D3B" w:rsidRDefault="00337F62">
      <w:pPr>
        <w:spacing w:line="480" w:lineRule="atLeast"/>
        <w:ind w:left="2536"/>
        <w:rPr>
          <w:sz w:val="13"/>
          <w:szCs w:val="13"/>
        </w:rPr>
      </w:pPr>
      <w:r>
        <w:rPr>
          <w:color w:val="2F2B2C"/>
          <w:w w:val="171"/>
          <w:sz w:val="13"/>
          <w:szCs w:val="13"/>
        </w:rPr>
        <w:lastRenderedPageBreak/>
        <w:t>'e,</w:t>
      </w:r>
    </w:p>
    <w:p w:rsidR="00165D3B" w:rsidRDefault="00337F62">
      <w:pPr>
        <w:spacing w:line="240" w:lineRule="exact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Malgun Gothic" w:eastAsia="Malgun Gothic" w:hAnsi="Malgun Gothic" w:cs="Malgun Gothic"/>
          <w:color w:val="464546"/>
          <w:spacing w:val="-74"/>
          <w:w w:val="65"/>
          <w:position w:val="-4"/>
        </w:rPr>
        <w:t>�</w:t>
      </w:r>
      <w:r>
        <w:rPr>
          <w:rFonts w:ascii="Arial" w:eastAsia="Arial" w:hAnsi="Arial" w:cs="Arial"/>
          <w:color w:val="2F2B2C"/>
          <w:w w:val="91"/>
          <w:position w:val="-20"/>
          <w:sz w:val="29"/>
          <w:szCs w:val="29"/>
        </w:rPr>
        <w:t>•</w:t>
      </w:r>
    </w:p>
    <w:p w:rsidR="00165D3B" w:rsidRDefault="00337F62">
      <w:pPr>
        <w:spacing w:line="220" w:lineRule="atLeast"/>
        <w:rPr>
          <w:rFonts w:ascii="Arial" w:eastAsia="Arial" w:hAnsi="Arial" w:cs="Arial"/>
          <w:sz w:val="61"/>
          <w:szCs w:val="61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2" w:space="720" w:equalWidth="0">
            <w:col w:w="3846" w:space="287"/>
            <w:col w:w="6527"/>
          </w:cols>
        </w:sectPr>
      </w:pPr>
      <w:r>
        <w:br w:type="column"/>
      </w:r>
      <w:r>
        <w:rPr>
          <w:rFonts w:ascii="Arial" w:eastAsia="Arial" w:hAnsi="Arial" w:cs="Arial"/>
          <w:color w:val="2F2B2C"/>
          <w:w w:val="46"/>
          <w:sz w:val="38"/>
          <w:szCs w:val="38"/>
        </w:rPr>
        <w:lastRenderedPageBreak/>
        <w:t xml:space="preserve">e.  </w:t>
      </w:r>
      <w:r>
        <w:rPr>
          <w:rFonts w:ascii="Arial" w:eastAsia="Arial" w:hAnsi="Arial" w:cs="Arial"/>
          <w:color w:val="2F2B2C"/>
          <w:spacing w:val="31"/>
          <w:w w:val="46"/>
          <w:sz w:val="38"/>
          <w:szCs w:val="38"/>
        </w:rPr>
        <w:t xml:space="preserve"> </w:t>
      </w:r>
      <w:r>
        <w:rPr>
          <w:rFonts w:ascii="Arial" w:eastAsia="Arial" w:hAnsi="Arial" w:cs="Arial"/>
          <w:color w:val="2F2B2C"/>
          <w:w w:val="169"/>
          <w:position w:val="11"/>
          <w:sz w:val="23"/>
          <w:szCs w:val="23"/>
        </w:rPr>
        <w:t>)</w:t>
      </w:r>
      <w:r>
        <w:rPr>
          <w:rFonts w:ascii="Arial" w:eastAsia="Arial" w:hAnsi="Arial" w:cs="Arial"/>
          <w:color w:val="2F2B2C"/>
          <w:w w:val="72"/>
          <w:position w:val="11"/>
          <w:sz w:val="23"/>
          <w:szCs w:val="23"/>
        </w:rPr>
        <w:t>,</w:t>
      </w:r>
      <w:r>
        <w:rPr>
          <w:rFonts w:ascii="Arial" w:eastAsia="Arial" w:hAnsi="Arial" w:cs="Arial"/>
          <w:color w:val="2F2B2C"/>
          <w:position w:val="11"/>
          <w:sz w:val="23"/>
          <w:szCs w:val="23"/>
        </w:rPr>
        <w:t xml:space="preserve">                                                         </w:t>
      </w:r>
      <w:r>
        <w:rPr>
          <w:rFonts w:ascii="Arial" w:eastAsia="Arial" w:hAnsi="Arial" w:cs="Arial"/>
          <w:color w:val="2F2B2C"/>
          <w:spacing w:val="11"/>
          <w:position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B2C"/>
          <w:spacing w:val="-84"/>
          <w:w w:val="95"/>
          <w:position w:val="20"/>
          <w:sz w:val="25"/>
          <w:szCs w:val="25"/>
        </w:rPr>
        <w:t>•</w:t>
      </w:r>
      <w:r>
        <w:rPr>
          <w:color w:val="2F2B2C"/>
          <w:w w:val="99"/>
          <w:position w:val="2"/>
          <w:sz w:val="37"/>
          <w:szCs w:val="37"/>
        </w:rPr>
        <w:t>t</w:t>
      </w:r>
      <w:r>
        <w:rPr>
          <w:color w:val="2F2B2C"/>
          <w:w w:val="30"/>
          <w:position w:val="2"/>
          <w:sz w:val="37"/>
          <w:szCs w:val="37"/>
        </w:rPr>
        <w:t>.</w:t>
      </w:r>
      <w:r>
        <w:rPr>
          <w:color w:val="2F2B2C"/>
          <w:position w:val="2"/>
          <w:sz w:val="37"/>
          <w:szCs w:val="37"/>
        </w:rPr>
        <w:t xml:space="preserve">      </w:t>
      </w:r>
      <w:r>
        <w:rPr>
          <w:color w:val="2F2B2C"/>
          <w:spacing w:val="-44"/>
          <w:position w:val="2"/>
          <w:sz w:val="37"/>
          <w:szCs w:val="37"/>
        </w:rPr>
        <w:t xml:space="preserve"> </w:t>
      </w:r>
      <w:r>
        <w:rPr>
          <w:rFonts w:ascii="Malgun Gothic" w:eastAsia="Malgun Gothic" w:hAnsi="Malgun Gothic" w:cs="Malgun Gothic"/>
          <w:color w:val="2F2B2C"/>
          <w:w w:val="27"/>
          <w:position w:val="-17"/>
          <w:sz w:val="61"/>
          <w:szCs w:val="61"/>
        </w:rPr>
        <w:t>�</w:t>
      </w:r>
      <w:r>
        <w:rPr>
          <w:rFonts w:ascii="Arial" w:eastAsia="Arial" w:hAnsi="Arial" w:cs="Arial"/>
          <w:color w:val="464546"/>
          <w:w w:val="32"/>
          <w:position w:val="-17"/>
          <w:sz w:val="61"/>
          <w:szCs w:val="61"/>
        </w:rPr>
        <w:t>.</w:t>
      </w:r>
    </w:p>
    <w:p w:rsidR="00165D3B" w:rsidRDefault="00337F62">
      <w:pPr>
        <w:spacing w:line="380" w:lineRule="atLeast"/>
        <w:ind w:left="2582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1900" w:h="16840"/>
          <w:pgMar w:top="400" w:right="580" w:bottom="0" w:left="660" w:header="720" w:footer="720" w:gutter="0"/>
          <w:cols w:space="720"/>
        </w:sectPr>
      </w:pPr>
      <w:r>
        <w:lastRenderedPageBreak/>
        <w:pict>
          <v:shape id="_x0000_s2021" type="#_x0000_t202" style="position:absolute;left:0;text-align:left;margin-left:143.05pt;margin-top:17.15pt;width:6.95pt;height:25.3pt;z-index:-14380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6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position w:val="-1"/>
                      <w:sz w:val="50"/>
                      <w:szCs w:val="5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B2C"/>
          <w:w w:val="75"/>
          <w:sz w:val="31"/>
          <w:szCs w:val="31"/>
        </w:rPr>
        <w:t xml:space="preserve">[:   </w:t>
      </w:r>
      <w:r>
        <w:rPr>
          <w:rFonts w:ascii="Arial" w:eastAsia="Arial" w:hAnsi="Arial" w:cs="Arial"/>
          <w:color w:val="2F2B2C"/>
          <w:spacing w:val="2"/>
          <w:w w:val="75"/>
          <w:sz w:val="31"/>
          <w:szCs w:val="31"/>
        </w:rPr>
        <w:t xml:space="preserve"> </w:t>
      </w:r>
      <w:r>
        <w:rPr>
          <w:color w:val="2F2B2C"/>
          <w:w w:val="69"/>
          <w:position w:val="12"/>
          <w:sz w:val="30"/>
          <w:szCs w:val="30"/>
        </w:rPr>
        <w:t>e</w:t>
      </w:r>
      <w:r>
        <w:rPr>
          <w:color w:val="464546"/>
          <w:w w:val="49"/>
          <w:position w:val="12"/>
          <w:sz w:val="30"/>
          <w:szCs w:val="30"/>
        </w:rPr>
        <w:t>.</w:t>
      </w:r>
      <w:r>
        <w:rPr>
          <w:color w:val="464546"/>
          <w:position w:val="12"/>
          <w:sz w:val="30"/>
          <w:szCs w:val="30"/>
        </w:rPr>
        <w:t xml:space="preserve">        </w:t>
      </w:r>
      <w:r>
        <w:rPr>
          <w:color w:val="464546"/>
          <w:spacing w:val="-34"/>
          <w:position w:val="12"/>
          <w:sz w:val="30"/>
          <w:szCs w:val="30"/>
        </w:rPr>
        <w:t xml:space="preserve"> </w:t>
      </w:r>
      <w:r>
        <w:rPr>
          <w:color w:val="2F2B2C"/>
          <w:w w:val="61"/>
          <w:position w:val="-7"/>
          <w:sz w:val="41"/>
          <w:szCs w:val="41"/>
        </w:rPr>
        <w:t xml:space="preserve">"'  </w:t>
      </w:r>
      <w:r>
        <w:rPr>
          <w:color w:val="2F2B2C"/>
          <w:spacing w:val="44"/>
          <w:w w:val="61"/>
          <w:position w:val="-7"/>
          <w:sz w:val="41"/>
          <w:szCs w:val="41"/>
        </w:rPr>
        <w:t xml:space="preserve"> </w:t>
      </w:r>
      <w:r>
        <w:rPr>
          <w:rFonts w:ascii="Arial" w:eastAsia="Arial" w:hAnsi="Arial" w:cs="Arial"/>
          <w:color w:val="2F2B2C"/>
          <w:position w:val="2"/>
          <w:sz w:val="23"/>
          <w:szCs w:val="23"/>
        </w:rPr>
        <w:t xml:space="preserve">[:  </w:t>
      </w:r>
      <w:r>
        <w:rPr>
          <w:rFonts w:ascii="Arial" w:eastAsia="Arial" w:hAnsi="Arial" w:cs="Arial"/>
          <w:color w:val="2F2B2C"/>
          <w:spacing w:val="24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F2B2C"/>
          <w:w w:val="188"/>
          <w:position w:val="1"/>
          <w:sz w:val="32"/>
          <w:szCs w:val="32"/>
        </w:rPr>
        <w:t xml:space="preserve">I                     </w:t>
      </w:r>
      <w:r>
        <w:rPr>
          <w:rFonts w:ascii="Arial" w:eastAsia="Arial" w:hAnsi="Arial" w:cs="Arial"/>
          <w:color w:val="2F2B2C"/>
          <w:spacing w:val="41"/>
          <w:w w:val="188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2F2B2C"/>
          <w:w w:val="111"/>
          <w:position w:val="-4"/>
          <w:sz w:val="33"/>
          <w:szCs w:val="33"/>
        </w:rPr>
        <w:t>t</w:t>
      </w:r>
      <w:r>
        <w:rPr>
          <w:rFonts w:ascii="Arial" w:eastAsia="Arial" w:hAnsi="Arial" w:cs="Arial"/>
          <w:color w:val="464546"/>
          <w:w w:val="20"/>
          <w:position w:val="-4"/>
          <w:sz w:val="33"/>
          <w:szCs w:val="33"/>
        </w:rPr>
        <w:t>.</w:t>
      </w:r>
    </w:p>
    <w:p w:rsidR="00165D3B" w:rsidRDefault="00337F62">
      <w:pPr>
        <w:spacing w:line="0" w:lineRule="atLeast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F2B2C"/>
          <w:w w:val="169"/>
          <w:sz w:val="23"/>
          <w:szCs w:val="23"/>
        </w:rPr>
        <w:lastRenderedPageBreak/>
        <w:t>)</w:t>
      </w:r>
      <w:r>
        <w:rPr>
          <w:rFonts w:ascii="Arial" w:eastAsia="Arial" w:hAnsi="Arial" w:cs="Arial"/>
          <w:color w:val="2F2B2C"/>
          <w:w w:val="72"/>
          <w:sz w:val="23"/>
          <w:szCs w:val="23"/>
        </w:rPr>
        <w:t>,</w:t>
      </w:r>
    </w:p>
    <w:p w:rsidR="00165D3B" w:rsidRDefault="00337F62">
      <w:pPr>
        <w:spacing w:line="120" w:lineRule="atLeast"/>
        <w:ind w:right="437"/>
        <w:jc w:val="right"/>
        <w:rPr>
          <w:sz w:val="18"/>
          <w:szCs w:val="18"/>
        </w:rPr>
      </w:pPr>
      <w:r>
        <w:rPr>
          <w:color w:val="2F2B2C"/>
          <w:w w:val="86"/>
          <w:sz w:val="18"/>
          <w:szCs w:val="18"/>
        </w:rPr>
        <w:t>:,.</w:t>
      </w:r>
    </w:p>
    <w:p w:rsidR="00165D3B" w:rsidRDefault="00337F62">
      <w:pPr>
        <w:spacing w:line="140" w:lineRule="atLeast"/>
        <w:ind w:right="-107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2F2B2C"/>
          <w:spacing w:val="-60"/>
          <w:w w:val="46"/>
          <w:sz w:val="54"/>
          <w:szCs w:val="54"/>
        </w:rPr>
        <w:lastRenderedPageBreak/>
        <w:t>.</w:t>
      </w:r>
      <w:r>
        <w:rPr>
          <w:color w:val="2F2B2C"/>
          <w:spacing w:val="-19"/>
          <w:w w:val="150"/>
          <w:position w:val="12"/>
          <w:sz w:val="24"/>
          <w:szCs w:val="24"/>
        </w:rPr>
        <w:t>'</w:t>
      </w:r>
      <w:r>
        <w:rPr>
          <w:color w:val="464546"/>
          <w:spacing w:val="-79"/>
          <w:w w:val="82"/>
          <w:position w:val="22"/>
          <w:sz w:val="32"/>
          <w:szCs w:val="32"/>
        </w:rPr>
        <w:t>•</w:t>
      </w:r>
      <w:r>
        <w:rPr>
          <w:rFonts w:ascii="Arial" w:eastAsia="Arial" w:hAnsi="Arial" w:cs="Arial"/>
          <w:color w:val="2F2B2C"/>
          <w:spacing w:val="-65"/>
          <w:w w:val="46"/>
          <w:sz w:val="54"/>
          <w:szCs w:val="54"/>
        </w:rPr>
        <w:t>.</w:t>
      </w:r>
      <w:r>
        <w:rPr>
          <w:color w:val="2F2B2C"/>
          <w:spacing w:val="-56"/>
          <w:w w:val="150"/>
          <w:position w:val="12"/>
          <w:sz w:val="24"/>
          <w:szCs w:val="24"/>
        </w:rPr>
        <w:t>-</w:t>
      </w:r>
      <w:r>
        <w:rPr>
          <w:rFonts w:ascii="Arial" w:eastAsia="Arial" w:hAnsi="Arial" w:cs="Arial"/>
          <w:color w:val="5B5A5B"/>
          <w:w w:val="37"/>
          <w:sz w:val="54"/>
          <w:szCs w:val="54"/>
        </w:rPr>
        <w:t>.</w:t>
      </w:r>
      <w:r>
        <w:rPr>
          <w:rFonts w:ascii="Arial" w:eastAsia="Arial" w:hAnsi="Arial" w:cs="Arial"/>
          <w:color w:val="5B5A5B"/>
          <w:spacing w:val="46"/>
          <w:sz w:val="54"/>
          <w:szCs w:val="54"/>
        </w:rPr>
        <w:t xml:space="preserve"> </w:t>
      </w:r>
      <w:r>
        <w:rPr>
          <w:rFonts w:ascii="Malgun Gothic" w:eastAsia="Malgun Gothic" w:hAnsi="Malgun Gothic" w:cs="Malgun Gothic"/>
          <w:color w:val="2F2B2C"/>
          <w:w w:val="60"/>
          <w:position w:val="20"/>
        </w:rPr>
        <w:t>�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3" w:space="720" w:equalWidth="0">
            <w:col w:w="3094" w:space="603"/>
            <w:col w:w="511" w:space="260"/>
            <w:col w:w="6192"/>
          </w:cols>
        </w:sectPr>
      </w:pPr>
      <w:r>
        <w:br w:type="column"/>
      </w:r>
      <w:r>
        <w:rPr>
          <w:color w:val="2F2B2C"/>
          <w:spacing w:val="-65"/>
          <w:w w:val="40"/>
          <w:position w:val="-13"/>
          <w:sz w:val="83"/>
          <w:szCs w:val="83"/>
        </w:rPr>
        <w:lastRenderedPageBreak/>
        <w:t>-</w:t>
      </w:r>
      <w:r>
        <w:rPr>
          <w:rFonts w:ascii="Arial" w:eastAsia="Arial" w:hAnsi="Arial" w:cs="Arial"/>
          <w:color w:val="2F2B2C"/>
          <w:w w:val="91"/>
          <w:position w:val="7"/>
          <w:sz w:val="29"/>
          <w:szCs w:val="29"/>
        </w:rPr>
        <w:t>•</w:t>
      </w:r>
      <w:r>
        <w:rPr>
          <w:rFonts w:ascii="Arial" w:eastAsia="Arial" w:hAnsi="Arial" w:cs="Arial"/>
          <w:color w:val="2F2B2C"/>
          <w:position w:val="7"/>
          <w:sz w:val="29"/>
          <w:szCs w:val="29"/>
        </w:rPr>
        <w:t xml:space="preserve">                                             </w:t>
      </w:r>
      <w:r>
        <w:rPr>
          <w:rFonts w:ascii="Arial" w:eastAsia="Arial" w:hAnsi="Arial" w:cs="Arial"/>
          <w:color w:val="2F2B2C"/>
          <w:spacing w:val="-16"/>
          <w:position w:val="7"/>
          <w:sz w:val="29"/>
          <w:szCs w:val="29"/>
        </w:rPr>
        <w:t xml:space="preserve"> </w:t>
      </w:r>
      <w:r>
        <w:rPr>
          <w:rFonts w:ascii="Arial" w:eastAsia="Arial" w:hAnsi="Arial" w:cs="Arial"/>
          <w:color w:val="2F2B2C"/>
          <w:sz w:val="21"/>
          <w:szCs w:val="21"/>
        </w:rPr>
        <w:t>'I,</w:t>
      </w:r>
    </w:p>
    <w:p w:rsidR="00165D3B" w:rsidRDefault="00337F62">
      <w:pPr>
        <w:spacing w:line="380" w:lineRule="atLeast"/>
        <w:ind w:left="2582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80" w:bottom="0" w:left="660" w:header="720" w:footer="720" w:gutter="0"/>
          <w:cols w:space="720"/>
        </w:sectPr>
      </w:pPr>
      <w:r>
        <w:lastRenderedPageBreak/>
        <w:pict>
          <v:shape id="_x0000_s2020" type="#_x0000_t202" style="position:absolute;left:0;text-align:left;margin-left:179.3pt;margin-top:10.7pt;width:8.85pt;height:34.25pt;z-index:-14379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3"/>
                    <w:rPr>
                      <w:sz w:val="54"/>
                      <w:szCs w:val="54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spacing w:val="-130"/>
                      <w:w w:val="188"/>
                      <w:position w:val="-8"/>
                      <w:sz w:val="32"/>
                      <w:szCs w:val="32"/>
                    </w:rPr>
                    <w:t>I</w:t>
                  </w:r>
                  <w:r>
                    <w:rPr>
                      <w:color w:val="2F2B2C"/>
                      <w:w w:val="73"/>
                      <w:position w:val="11"/>
                      <w:sz w:val="54"/>
                      <w:szCs w:val="5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2019" type="#_x0000_t202" style="position:absolute;left:0;text-align:left;margin-left:450.1pt;margin-top:26.25pt;width:6.05pt;height:16pt;z-index:-14373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color w:val="2F2B2C"/>
                      <w:w w:val="46"/>
                      <w:sz w:val="32"/>
                      <w:szCs w:val="32"/>
                    </w:rPr>
                    <w:t>F.</w:t>
                  </w:r>
                </w:p>
              </w:txbxContent>
            </v:textbox>
            <w10:wrap anchorx="page"/>
          </v:shape>
        </w:pict>
      </w:r>
      <w:r>
        <w:rPr>
          <w:color w:val="2F2B2C"/>
          <w:w w:val="69"/>
          <w:sz w:val="41"/>
          <w:szCs w:val="41"/>
        </w:rPr>
        <w:t xml:space="preserve">"' </w:t>
      </w:r>
      <w:r>
        <w:rPr>
          <w:color w:val="2F2B2C"/>
          <w:spacing w:val="25"/>
          <w:w w:val="69"/>
          <w:sz w:val="41"/>
          <w:szCs w:val="41"/>
        </w:rPr>
        <w:t xml:space="preserve"> </w:t>
      </w:r>
      <w:r>
        <w:rPr>
          <w:i/>
          <w:color w:val="2F2B2C"/>
          <w:w w:val="69"/>
          <w:position w:val="1"/>
          <w:sz w:val="17"/>
          <w:szCs w:val="17"/>
        </w:rPr>
        <w:t xml:space="preserve">G,                                    </w:t>
      </w:r>
      <w:r>
        <w:rPr>
          <w:i/>
          <w:color w:val="2F2B2C"/>
          <w:spacing w:val="7"/>
          <w:w w:val="69"/>
          <w:position w:val="1"/>
          <w:sz w:val="17"/>
          <w:szCs w:val="17"/>
        </w:rPr>
        <w:t xml:space="preserve"> </w:t>
      </w:r>
      <w:r>
        <w:rPr>
          <w:color w:val="2F2B2C"/>
          <w:spacing w:val="-111"/>
          <w:w w:val="71"/>
          <w:position w:val="-10"/>
          <w:sz w:val="34"/>
          <w:szCs w:val="34"/>
        </w:rPr>
        <w:t>o</w:t>
      </w:r>
      <w:r>
        <w:rPr>
          <w:rFonts w:ascii="Arial" w:eastAsia="Arial" w:hAnsi="Arial" w:cs="Arial"/>
          <w:color w:val="464546"/>
          <w:w w:val="91"/>
          <w:position w:val="7"/>
          <w:sz w:val="29"/>
          <w:szCs w:val="29"/>
        </w:rPr>
        <w:t>•</w:t>
      </w:r>
      <w:r>
        <w:rPr>
          <w:rFonts w:ascii="Arial" w:eastAsia="Arial" w:hAnsi="Arial" w:cs="Arial"/>
          <w:color w:val="464546"/>
          <w:position w:val="7"/>
          <w:sz w:val="29"/>
          <w:szCs w:val="29"/>
        </w:rPr>
        <w:t xml:space="preserve">                                                  </w:t>
      </w:r>
      <w:r>
        <w:rPr>
          <w:rFonts w:ascii="Arial" w:eastAsia="Arial" w:hAnsi="Arial" w:cs="Arial"/>
          <w:color w:val="464546"/>
          <w:spacing w:val="-9"/>
          <w:position w:val="7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F2B2C"/>
          <w:position w:val="-10"/>
        </w:rPr>
        <w:t>�</w:t>
      </w:r>
    </w:p>
    <w:p w:rsidR="00165D3B" w:rsidRDefault="00337F62">
      <w:pPr>
        <w:spacing w:line="140" w:lineRule="atLeast"/>
        <w:jc w:val="right"/>
        <w:rPr>
          <w:sz w:val="48"/>
          <w:szCs w:val="48"/>
        </w:rPr>
      </w:pPr>
      <w:r>
        <w:lastRenderedPageBreak/>
        <w:pict>
          <v:shape id="_x0000_s2018" type="#_x0000_t202" style="position:absolute;left:0;text-align:left;margin-left:162.1pt;margin-top:26.6pt;width:25.55pt;height:29.6pt;z-index:-14378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70"/>
                      <w:position w:val="-1"/>
                      <w:sz w:val="59"/>
                      <w:szCs w:val="5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F2B2C"/>
                      <w:spacing w:val="53"/>
                      <w:w w:val="70"/>
                      <w:position w:val="-1"/>
                      <w:sz w:val="59"/>
                      <w:szCs w:val="59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F2B2C"/>
                      <w:w w:val="45"/>
                      <w:sz w:val="35"/>
                      <w:szCs w:val="35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2F2B2C"/>
                      <w:w w:val="47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F2B2C"/>
          <w:spacing w:val="-68"/>
          <w:w w:val="88"/>
          <w:sz w:val="48"/>
          <w:szCs w:val="48"/>
        </w:rPr>
        <w:t>'</w:t>
      </w:r>
      <w:r>
        <w:rPr>
          <w:color w:val="464546"/>
          <w:spacing w:val="-44"/>
          <w:w w:val="39"/>
          <w:position w:val="-33"/>
          <w:sz w:val="84"/>
          <w:szCs w:val="84"/>
        </w:rPr>
        <w:t>-</w:t>
      </w:r>
      <w:r>
        <w:rPr>
          <w:color w:val="2F2B2C"/>
          <w:w w:val="88"/>
          <w:sz w:val="48"/>
          <w:szCs w:val="48"/>
        </w:rPr>
        <w:t>t</w:t>
      </w:r>
    </w:p>
    <w:p w:rsidR="00165D3B" w:rsidRDefault="00337F62">
      <w:pPr>
        <w:spacing w:line="60" w:lineRule="exact"/>
        <w:ind w:left="817" w:right="-74"/>
        <w:rPr>
          <w:sz w:val="19"/>
          <w:szCs w:val="19"/>
        </w:rPr>
      </w:pPr>
      <w:r>
        <w:br w:type="column"/>
      </w:r>
      <w:r>
        <w:rPr>
          <w:rFonts w:ascii="Malgun Gothic" w:eastAsia="Malgun Gothic" w:hAnsi="Malgun Gothic" w:cs="Malgun Gothic"/>
          <w:color w:val="2F2B2C"/>
          <w:w w:val="29"/>
          <w:position w:val="1"/>
          <w:sz w:val="35"/>
          <w:szCs w:val="35"/>
        </w:rPr>
        <w:lastRenderedPageBreak/>
        <w:t>�</w:t>
      </w:r>
      <w:r>
        <w:rPr>
          <w:color w:val="5B5A5B"/>
          <w:w w:val="39"/>
          <w:position w:val="1"/>
          <w:sz w:val="35"/>
          <w:szCs w:val="35"/>
        </w:rPr>
        <w:t>-</w:t>
      </w:r>
      <w:r>
        <w:rPr>
          <w:color w:val="5B5A5B"/>
          <w:position w:val="1"/>
          <w:sz w:val="35"/>
          <w:szCs w:val="35"/>
        </w:rPr>
        <w:t xml:space="preserve"> </w:t>
      </w:r>
      <w:r>
        <w:rPr>
          <w:color w:val="5B5A5B"/>
          <w:spacing w:val="11"/>
          <w:position w:val="1"/>
          <w:sz w:val="35"/>
          <w:szCs w:val="35"/>
        </w:rPr>
        <w:t xml:space="preserve"> </w:t>
      </w:r>
      <w:r>
        <w:rPr>
          <w:i/>
          <w:color w:val="5B5A5B"/>
          <w:w w:val="78"/>
          <w:position w:val="4"/>
          <w:sz w:val="19"/>
          <w:szCs w:val="19"/>
        </w:rPr>
        <w:t>.</w:t>
      </w:r>
      <w:r>
        <w:rPr>
          <w:i/>
          <w:color w:val="2F2B2C"/>
          <w:w w:val="107"/>
          <w:position w:val="4"/>
          <w:sz w:val="19"/>
          <w:szCs w:val="19"/>
        </w:rPr>
        <w:t>c-</w:t>
      </w:r>
    </w:p>
    <w:p w:rsidR="00165D3B" w:rsidRDefault="00337F62">
      <w:pPr>
        <w:spacing w:line="220" w:lineRule="atLeast"/>
        <w:ind w:left="771"/>
        <w:rPr>
          <w:sz w:val="25"/>
          <w:szCs w:val="25"/>
        </w:rPr>
      </w:pPr>
      <w:r>
        <w:pict>
          <v:shape id="_x0000_s2017" type="#_x0000_t202" style="position:absolute;left:0;text-align:left;margin-left:217.85pt;margin-top:17.7pt;width:9.75pt;height:35pt;z-index:-14371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5"/>
                    <w:rPr>
                      <w:rFonts w:ascii="Arial" w:eastAsia="Arial" w:hAnsi="Arial" w:cs="Arial"/>
                      <w:sz w:val="70"/>
                      <w:szCs w:val="70"/>
                    </w:rPr>
                  </w:pPr>
                  <w:r>
                    <w:rPr>
                      <w:rFonts w:ascii="Arial" w:eastAsia="Arial" w:hAnsi="Arial" w:cs="Arial"/>
                      <w:color w:val="464546"/>
                      <w:w w:val="11"/>
                      <w:position w:val="-1"/>
                      <w:sz w:val="70"/>
                      <w:szCs w:val="70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F2B2C"/>
                      <w:w w:val="86"/>
                      <w:position w:val="-1"/>
                      <w:sz w:val="70"/>
                      <w:szCs w:val="70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color w:val="2F2B2C"/>
          <w:sz w:val="25"/>
          <w:szCs w:val="25"/>
        </w:rPr>
        <w:t>\..</w:t>
      </w:r>
    </w:p>
    <w:p w:rsidR="00165D3B" w:rsidRDefault="00337F62">
      <w:pPr>
        <w:spacing w:line="100" w:lineRule="exact"/>
        <w:ind w:left="84"/>
        <w:rPr>
          <w:rFonts w:ascii="Arial" w:eastAsia="Arial" w:hAnsi="Arial" w:cs="Arial"/>
          <w:sz w:val="53"/>
          <w:szCs w:val="53"/>
        </w:rPr>
      </w:pPr>
      <w:r>
        <w:br w:type="column"/>
      </w:r>
      <w:r>
        <w:rPr>
          <w:rFonts w:ascii="Malgun Gothic" w:eastAsia="Malgun Gothic" w:hAnsi="Malgun Gothic" w:cs="Malgun Gothic"/>
          <w:color w:val="2F2B2C"/>
          <w:w w:val="15"/>
          <w:position w:val="5"/>
          <w:sz w:val="53"/>
          <w:szCs w:val="53"/>
        </w:rPr>
        <w:lastRenderedPageBreak/>
        <w:t>�</w:t>
      </w:r>
      <w:r>
        <w:rPr>
          <w:rFonts w:ascii="Arial" w:eastAsia="Arial" w:hAnsi="Arial" w:cs="Arial"/>
          <w:color w:val="464546"/>
          <w:w w:val="15"/>
          <w:position w:val="5"/>
          <w:sz w:val="53"/>
          <w:szCs w:val="53"/>
        </w:rPr>
        <w:t>·</w:t>
      </w:r>
      <w:r>
        <w:rPr>
          <w:rFonts w:ascii="Arial" w:eastAsia="Arial" w:hAnsi="Arial" w:cs="Arial"/>
          <w:color w:val="464546"/>
          <w:w w:val="12"/>
          <w:position w:val="5"/>
          <w:sz w:val="53"/>
          <w:szCs w:val="53"/>
        </w:rPr>
        <w:t>.</w:t>
      </w:r>
    </w:p>
    <w:p w:rsidR="00165D3B" w:rsidRDefault="00337F62">
      <w:pPr>
        <w:spacing w:line="26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3" w:space="720" w:equalWidth="0">
            <w:col w:w="2731" w:space="195"/>
            <w:col w:w="1347" w:space="148"/>
            <w:col w:w="6239"/>
          </w:cols>
        </w:sectPr>
      </w:pPr>
      <w:r>
        <w:rPr>
          <w:rFonts w:ascii="Malgun Gothic" w:eastAsia="Malgun Gothic" w:hAnsi="Malgun Gothic" w:cs="Malgun Gothic"/>
          <w:color w:val="2F2B2C"/>
          <w:w w:val="78"/>
        </w:rPr>
        <w:t>�</w:t>
      </w:r>
    </w:p>
    <w:p w:rsidR="00165D3B" w:rsidRDefault="00337F62">
      <w:pPr>
        <w:spacing w:line="420" w:lineRule="atLeast"/>
        <w:ind w:left="2582" w:right="-103"/>
        <w:rPr>
          <w:rFonts w:ascii="Arial" w:eastAsia="Arial" w:hAnsi="Arial" w:cs="Arial"/>
          <w:sz w:val="41"/>
          <w:szCs w:val="41"/>
        </w:rPr>
      </w:pPr>
      <w:r>
        <w:rPr>
          <w:color w:val="2F2B2C"/>
          <w:sz w:val="29"/>
          <w:szCs w:val="29"/>
        </w:rPr>
        <w:lastRenderedPageBreak/>
        <w:t xml:space="preserve">•  </w:t>
      </w:r>
      <w:r>
        <w:rPr>
          <w:color w:val="2F2B2C"/>
          <w:spacing w:val="71"/>
          <w:sz w:val="29"/>
          <w:szCs w:val="29"/>
        </w:rPr>
        <w:t xml:space="preserve"> </w:t>
      </w:r>
      <w:r>
        <w:rPr>
          <w:rFonts w:ascii="Arial" w:eastAsia="Arial" w:hAnsi="Arial" w:cs="Arial"/>
          <w:color w:val="2F2B2C"/>
          <w:position w:val="7"/>
          <w:sz w:val="29"/>
          <w:szCs w:val="29"/>
        </w:rPr>
        <w:t xml:space="preserve">•      </w:t>
      </w:r>
      <w:r>
        <w:rPr>
          <w:rFonts w:ascii="Arial" w:eastAsia="Arial" w:hAnsi="Arial" w:cs="Arial"/>
          <w:color w:val="2F2B2C"/>
          <w:spacing w:val="60"/>
          <w:position w:val="7"/>
          <w:sz w:val="29"/>
          <w:szCs w:val="29"/>
        </w:rPr>
        <w:t xml:space="preserve"> </w:t>
      </w:r>
      <w:r>
        <w:rPr>
          <w:rFonts w:ascii="Arial" w:eastAsia="Arial" w:hAnsi="Arial" w:cs="Arial"/>
          <w:color w:val="2F2B2C"/>
          <w:w w:val="64"/>
          <w:position w:val="2"/>
          <w:sz w:val="26"/>
          <w:szCs w:val="26"/>
        </w:rPr>
        <w:t xml:space="preserve">!i:    </w:t>
      </w:r>
      <w:r>
        <w:rPr>
          <w:rFonts w:ascii="Arial" w:eastAsia="Arial" w:hAnsi="Arial" w:cs="Arial"/>
          <w:color w:val="2F2B2C"/>
          <w:spacing w:val="21"/>
          <w:w w:val="64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F2B2C"/>
          <w:w w:val="153"/>
          <w:position w:val="16"/>
          <w:sz w:val="41"/>
          <w:szCs w:val="41"/>
        </w:rPr>
        <w:t>l</w:t>
      </w:r>
    </w:p>
    <w:p w:rsidR="00165D3B" w:rsidRDefault="00337F62">
      <w:pPr>
        <w:spacing w:line="420" w:lineRule="atLeast"/>
        <w:rPr>
          <w:rFonts w:ascii="Arial" w:eastAsia="Arial" w:hAnsi="Arial" w:cs="Arial"/>
          <w:sz w:val="59"/>
          <w:szCs w:val="59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2" w:space="720" w:equalWidth="0">
            <w:col w:w="4218" w:space="297"/>
            <w:col w:w="6145"/>
          </w:cols>
        </w:sectPr>
      </w:pPr>
      <w:r>
        <w:br w:type="column"/>
      </w:r>
      <w:r>
        <w:rPr>
          <w:rFonts w:ascii="Arial" w:eastAsia="Arial" w:hAnsi="Arial" w:cs="Arial"/>
          <w:color w:val="2F2B2C"/>
          <w:w w:val="67"/>
          <w:sz w:val="30"/>
          <w:szCs w:val="30"/>
        </w:rPr>
        <w:lastRenderedPageBreak/>
        <w:t>Ii,</w:t>
      </w:r>
      <w:r>
        <w:rPr>
          <w:rFonts w:ascii="Arial" w:eastAsia="Arial" w:hAnsi="Arial" w:cs="Arial"/>
          <w:color w:val="2F2B2C"/>
          <w:w w:val="67"/>
          <w:sz w:val="30"/>
          <w:szCs w:val="30"/>
        </w:rPr>
        <w:t xml:space="preserve">                                                               </w:t>
      </w:r>
      <w:r>
        <w:rPr>
          <w:rFonts w:ascii="Arial" w:eastAsia="Arial" w:hAnsi="Arial" w:cs="Arial"/>
          <w:color w:val="2F2B2C"/>
          <w:spacing w:val="50"/>
          <w:w w:val="67"/>
          <w:sz w:val="30"/>
          <w:szCs w:val="30"/>
        </w:rPr>
        <w:t xml:space="preserve"> </w:t>
      </w:r>
      <w:r>
        <w:rPr>
          <w:rFonts w:ascii="Arial" w:eastAsia="Arial" w:hAnsi="Arial" w:cs="Arial"/>
          <w:color w:val="2F2B2C"/>
          <w:w w:val="134"/>
          <w:position w:val="-22"/>
          <w:sz w:val="59"/>
          <w:szCs w:val="59"/>
        </w:rPr>
        <w:t>l</w:t>
      </w:r>
    </w:p>
    <w:p w:rsidR="00165D3B" w:rsidRDefault="00337F62">
      <w:pPr>
        <w:spacing w:line="80" w:lineRule="atLeast"/>
        <w:ind w:right="743"/>
        <w:jc w:val="right"/>
        <w:rPr>
          <w:rFonts w:ascii="Malgun Gothic" w:eastAsia="Malgun Gothic" w:hAnsi="Malgun Gothic" w:cs="Malgun Gothic"/>
        </w:rPr>
      </w:pPr>
      <w:r>
        <w:lastRenderedPageBreak/>
        <w:pict>
          <v:shape id="_x0000_s2016" type="#_x0000_t202" style="position:absolute;left:0;text-align:left;margin-left:138.9pt;margin-top:-29.55pt;width:9.75pt;height:28.9pt;z-index:-14372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7"/>
                    <w:rPr>
                      <w:rFonts w:ascii="Arial" w:eastAsia="Arial" w:hAnsi="Arial" w:cs="Arial"/>
                      <w:sz w:val="58"/>
                      <w:szCs w:val="58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151"/>
                      <w:position w:val="-1"/>
                      <w:sz w:val="58"/>
                      <w:szCs w:val="5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F2B2C"/>
          <w:w w:val="88"/>
        </w:rPr>
        <w:t>�</w:t>
      </w:r>
    </w:p>
    <w:p w:rsidR="00165D3B" w:rsidRDefault="00337F62">
      <w:pPr>
        <w:spacing w:line="480" w:lineRule="atLeast"/>
        <w:ind w:right="56"/>
        <w:jc w:val="right"/>
        <w:rPr>
          <w:sz w:val="21"/>
          <w:szCs w:val="21"/>
        </w:rPr>
      </w:pPr>
      <w:r>
        <w:rPr>
          <w:color w:val="2F2B2C"/>
          <w:w w:val="74"/>
          <w:sz w:val="21"/>
          <w:szCs w:val="21"/>
        </w:rPr>
        <w:t>:,.</w:t>
      </w:r>
    </w:p>
    <w:p w:rsidR="00165D3B" w:rsidRDefault="00337F62">
      <w:pPr>
        <w:spacing w:line="520" w:lineRule="atLeast"/>
        <w:ind w:right="-95"/>
        <w:rPr>
          <w:sz w:val="17"/>
          <w:szCs w:val="17"/>
        </w:rPr>
      </w:pPr>
      <w:r>
        <w:br w:type="column"/>
      </w:r>
      <w:r>
        <w:rPr>
          <w:color w:val="2F2B2C"/>
          <w:w w:val="150"/>
          <w:position w:val="2"/>
          <w:sz w:val="29"/>
          <w:szCs w:val="29"/>
        </w:rPr>
        <w:lastRenderedPageBreak/>
        <w:t>\</w:t>
      </w:r>
      <w:r>
        <w:rPr>
          <w:color w:val="464546"/>
          <w:w w:val="76"/>
          <w:position w:val="2"/>
          <w:sz w:val="29"/>
          <w:szCs w:val="29"/>
        </w:rPr>
        <w:t>.</w:t>
      </w:r>
      <w:r>
        <w:rPr>
          <w:color w:val="464546"/>
          <w:position w:val="2"/>
          <w:sz w:val="29"/>
          <w:szCs w:val="29"/>
        </w:rPr>
        <w:t xml:space="preserve">   </w:t>
      </w:r>
      <w:r>
        <w:rPr>
          <w:color w:val="464546"/>
          <w:spacing w:val="-30"/>
          <w:position w:val="2"/>
          <w:sz w:val="29"/>
          <w:szCs w:val="29"/>
        </w:rPr>
        <w:t xml:space="preserve"> </w:t>
      </w:r>
      <w:r>
        <w:rPr>
          <w:color w:val="464546"/>
          <w:w w:val="82"/>
          <w:position w:val="2"/>
          <w:sz w:val="32"/>
          <w:szCs w:val="32"/>
        </w:rPr>
        <w:t xml:space="preserve">•  </w:t>
      </w:r>
      <w:r>
        <w:rPr>
          <w:color w:val="464546"/>
          <w:spacing w:val="45"/>
          <w:w w:val="82"/>
          <w:position w:val="2"/>
          <w:sz w:val="32"/>
          <w:szCs w:val="32"/>
        </w:rPr>
        <w:t xml:space="preserve"> </w:t>
      </w:r>
      <w:r>
        <w:rPr>
          <w:i/>
          <w:color w:val="2F2B2C"/>
          <w:spacing w:val="-53"/>
          <w:w w:val="73"/>
          <w:sz w:val="17"/>
          <w:szCs w:val="17"/>
        </w:rPr>
        <w:t>G</w:t>
      </w:r>
      <w:r>
        <w:rPr>
          <w:color w:val="2F2B2C"/>
          <w:spacing w:val="-50"/>
          <w:position w:val="-17"/>
          <w:sz w:val="29"/>
          <w:szCs w:val="29"/>
        </w:rPr>
        <w:t>•</w:t>
      </w:r>
      <w:r>
        <w:rPr>
          <w:i/>
          <w:color w:val="2F2B2C"/>
          <w:w w:val="73"/>
          <w:sz w:val="17"/>
          <w:szCs w:val="17"/>
        </w:rPr>
        <w:t>,</w:t>
      </w:r>
    </w:p>
    <w:p w:rsidR="00165D3B" w:rsidRDefault="00337F62">
      <w:pPr>
        <w:spacing w:line="520" w:lineRule="atLeast"/>
        <w:ind w:right="-113"/>
        <w:rPr>
          <w:sz w:val="34"/>
          <w:szCs w:val="34"/>
        </w:rPr>
      </w:pPr>
      <w:r>
        <w:br w:type="column"/>
      </w:r>
      <w:r>
        <w:rPr>
          <w:color w:val="464546"/>
          <w:spacing w:val="-37"/>
          <w:w w:val="25"/>
          <w:position w:val="-34"/>
          <w:sz w:val="62"/>
          <w:szCs w:val="62"/>
        </w:rPr>
        <w:lastRenderedPageBreak/>
        <w:t>•</w:t>
      </w:r>
      <w:r>
        <w:rPr>
          <w:i/>
          <w:color w:val="2F2B2C"/>
          <w:spacing w:val="-53"/>
          <w:w w:val="73"/>
          <w:sz w:val="17"/>
          <w:szCs w:val="17"/>
        </w:rPr>
        <w:t>G</w:t>
      </w:r>
      <w:r>
        <w:rPr>
          <w:color w:val="2F2B2C"/>
          <w:spacing w:val="-87"/>
          <w:w w:val="64"/>
          <w:position w:val="-34"/>
          <w:sz w:val="62"/>
          <w:szCs w:val="62"/>
        </w:rPr>
        <w:t>•</w:t>
      </w:r>
      <w:r>
        <w:rPr>
          <w:i/>
          <w:color w:val="2F2B2C"/>
          <w:w w:val="73"/>
          <w:sz w:val="17"/>
          <w:szCs w:val="17"/>
        </w:rPr>
        <w:t>,</w:t>
      </w:r>
      <w:r>
        <w:rPr>
          <w:i/>
          <w:color w:val="2F2B2C"/>
          <w:sz w:val="17"/>
          <w:szCs w:val="17"/>
        </w:rPr>
        <w:t xml:space="preserve">           </w:t>
      </w:r>
      <w:r>
        <w:rPr>
          <w:i/>
          <w:color w:val="2F2B2C"/>
          <w:spacing w:val="10"/>
          <w:sz w:val="17"/>
          <w:szCs w:val="17"/>
        </w:rPr>
        <w:t xml:space="preserve"> </w:t>
      </w:r>
      <w:r>
        <w:rPr>
          <w:color w:val="2F2B2C"/>
          <w:w w:val="119"/>
          <w:position w:val="-14"/>
          <w:sz w:val="34"/>
          <w:szCs w:val="34"/>
        </w:rPr>
        <w:t>}</w:t>
      </w:r>
    </w:p>
    <w:p w:rsidR="00165D3B" w:rsidRDefault="00337F62">
      <w:pPr>
        <w:spacing w:line="520" w:lineRule="atLeast"/>
        <w:rPr>
          <w:sz w:val="17"/>
          <w:szCs w:val="17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4" w:space="720" w:equalWidth="0">
            <w:col w:w="3094" w:space="603"/>
            <w:col w:w="892" w:space="1040"/>
            <w:col w:w="855" w:space="1133"/>
            <w:col w:w="3043"/>
          </w:cols>
        </w:sectPr>
      </w:pPr>
      <w:r>
        <w:br w:type="column"/>
      </w:r>
      <w:r>
        <w:rPr>
          <w:color w:val="2F2B2C"/>
          <w:spacing w:val="-37"/>
          <w:w w:val="21"/>
          <w:position w:val="-34"/>
          <w:sz w:val="61"/>
          <w:szCs w:val="61"/>
        </w:rPr>
        <w:lastRenderedPageBreak/>
        <w:t>•</w:t>
      </w:r>
      <w:r>
        <w:rPr>
          <w:i/>
          <w:color w:val="2F2B2C"/>
          <w:spacing w:val="-59"/>
          <w:w w:val="78"/>
          <w:sz w:val="17"/>
          <w:szCs w:val="17"/>
        </w:rPr>
        <w:t>G</w:t>
      </w:r>
      <w:r>
        <w:rPr>
          <w:color w:val="2F2B2C"/>
          <w:spacing w:val="-89"/>
          <w:w w:val="69"/>
          <w:position w:val="-34"/>
          <w:sz w:val="61"/>
          <w:szCs w:val="61"/>
        </w:rPr>
        <w:t>•</w:t>
      </w:r>
      <w:r>
        <w:rPr>
          <w:i/>
          <w:color w:val="2F2B2C"/>
          <w:w w:val="78"/>
          <w:sz w:val="17"/>
          <w:szCs w:val="17"/>
        </w:rPr>
        <w:t>,</w:t>
      </w:r>
    </w:p>
    <w:p w:rsidR="00165D3B" w:rsidRDefault="00337F62">
      <w:pPr>
        <w:spacing w:line="280" w:lineRule="atLeast"/>
        <w:jc w:val="right"/>
        <w:rPr>
          <w:rFonts w:ascii="Arial" w:eastAsia="Arial" w:hAnsi="Arial" w:cs="Arial"/>
          <w:sz w:val="45"/>
          <w:szCs w:val="45"/>
        </w:rPr>
      </w:pPr>
      <w:r>
        <w:rPr>
          <w:color w:val="2F2B2C"/>
          <w:w w:val="95"/>
          <w:sz w:val="16"/>
          <w:szCs w:val="16"/>
        </w:rPr>
        <w:lastRenderedPageBreak/>
        <w:t>C</w:t>
      </w:r>
      <w:r>
        <w:rPr>
          <w:color w:val="5B5A5B"/>
          <w:w w:val="69"/>
          <w:sz w:val="16"/>
          <w:szCs w:val="16"/>
        </w:rPr>
        <w:t>·</w:t>
      </w:r>
      <w:r>
        <w:rPr>
          <w:color w:val="5B5A5B"/>
          <w:sz w:val="16"/>
          <w:szCs w:val="16"/>
        </w:rPr>
        <w:t xml:space="preserve">      </w:t>
      </w:r>
      <w:r>
        <w:rPr>
          <w:color w:val="5B5A5B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464546"/>
          <w:w w:val="37"/>
          <w:position w:val="3"/>
          <w:sz w:val="45"/>
          <w:szCs w:val="45"/>
        </w:rPr>
        <w:t>.</w:t>
      </w:r>
    </w:p>
    <w:p w:rsidR="00165D3B" w:rsidRDefault="00337F62">
      <w:pPr>
        <w:spacing w:line="240" w:lineRule="atLeast"/>
        <w:ind w:right="381"/>
        <w:jc w:val="right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color w:val="2F2B2C"/>
          <w:spacing w:val="-65"/>
          <w:w w:val="97"/>
          <w:sz w:val="43"/>
          <w:szCs w:val="43"/>
        </w:rPr>
        <w:t>r</w:t>
      </w:r>
    </w:p>
    <w:p w:rsidR="00165D3B" w:rsidRDefault="00337F62">
      <w:pPr>
        <w:spacing w:line="58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2F2B2C"/>
          <w:sz w:val="27"/>
          <w:szCs w:val="27"/>
        </w:rPr>
        <w:lastRenderedPageBreak/>
        <w:t xml:space="preserve">"-           </w:t>
      </w:r>
      <w:r>
        <w:rPr>
          <w:rFonts w:ascii="Arial" w:eastAsia="Arial" w:hAnsi="Arial" w:cs="Arial"/>
          <w:color w:val="2F2B2C"/>
          <w:spacing w:val="69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2F2B2C"/>
          <w:w w:val="65"/>
          <w:position w:val="11"/>
        </w:rPr>
        <w:t>�</w:t>
      </w:r>
    </w:p>
    <w:p w:rsidR="00165D3B" w:rsidRDefault="00337F62">
      <w:pPr>
        <w:spacing w:line="100" w:lineRule="exact"/>
        <w:ind w:left="1533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2" w:space="720" w:equalWidth="0">
            <w:col w:w="2657" w:space="269"/>
            <w:col w:w="7734"/>
          </w:cols>
        </w:sectPr>
      </w:pPr>
      <w:r>
        <w:pict>
          <v:shape id="_x0000_s2015" type="#_x0000_t202" style="position:absolute;left:0;text-align:left;margin-left:239.65pt;margin-top:-1.2pt;width:6.95pt;height:19.7pt;z-index:-14377;mso-position-horizontal-relative:page" filled="f" stroked="f">
            <v:textbox inset="0,0,0,0">
              <w:txbxContent>
                <w:p w:rsidR="00165D3B" w:rsidRDefault="00337F62">
                  <w:pPr>
                    <w:spacing w:line="380" w:lineRule="exact"/>
                    <w:ind w:right="-79"/>
                    <w:rPr>
                      <w:rFonts w:ascii="Arial" w:eastAsia="Arial" w:hAnsi="Arial" w:cs="Arial"/>
                      <w:sz w:val="39"/>
                      <w:szCs w:val="39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128"/>
                      <w:sz w:val="39"/>
                      <w:szCs w:val="39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pict>
          <v:shape id="_x0000_s2014" type="#_x0000_t202" style="position:absolute;left:0;text-align:left;margin-left:383.2pt;margin-top:23.15pt;width:6.95pt;height:25.8pt;z-index:-14369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7"/>
                    <w:rPr>
                      <w:rFonts w:ascii="Arial" w:eastAsia="Arial" w:hAnsi="Arial" w:cs="Arial"/>
                      <w:sz w:val="51"/>
                      <w:szCs w:val="51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123"/>
                      <w:position w:val="-1"/>
                      <w:sz w:val="51"/>
                      <w:szCs w:val="51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F2B2C"/>
          <w:spacing w:val="-111"/>
          <w:w w:val="60"/>
          <w:position w:val="-18"/>
        </w:rPr>
        <w:t>�</w:t>
      </w:r>
      <w:r>
        <w:rPr>
          <w:rFonts w:ascii="Arial" w:eastAsia="Arial" w:hAnsi="Arial" w:cs="Arial"/>
          <w:color w:val="2F2B2C"/>
          <w:w w:val="42"/>
          <w:position w:val="-44"/>
          <w:sz w:val="72"/>
          <w:szCs w:val="72"/>
        </w:rPr>
        <w:t>-</w:t>
      </w:r>
      <w:r>
        <w:rPr>
          <w:rFonts w:ascii="Arial" w:eastAsia="Arial" w:hAnsi="Arial" w:cs="Arial"/>
          <w:color w:val="2F2B2C"/>
          <w:position w:val="-44"/>
          <w:sz w:val="72"/>
          <w:szCs w:val="72"/>
        </w:rPr>
        <w:t xml:space="preserve">                  </w:t>
      </w:r>
      <w:r>
        <w:rPr>
          <w:rFonts w:ascii="Arial" w:eastAsia="Arial" w:hAnsi="Arial" w:cs="Arial"/>
          <w:color w:val="2F2B2C"/>
          <w:spacing w:val="-74"/>
          <w:position w:val="-44"/>
          <w:sz w:val="72"/>
          <w:szCs w:val="72"/>
        </w:rPr>
        <w:t xml:space="preserve"> </w:t>
      </w:r>
      <w:r>
        <w:rPr>
          <w:rFonts w:ascii="Arial" w:eastAsia="Arial" w:hAnsi="Arial" w:cs="Arial"/>
          <w:color w:val="2F2B2C"/>
          <w:w w:val="125"/>
          <w:position w:val="-32"/>
          <w:sz w:val="29"/>
          <w:szCs w:val="29"/>
        </w:rPr>
        <w:t>)</w:t>
      </w:r>
      <w:r>
        <w:rPr>
          <w:rFonts w:ascii="Arial" w:eastAsia="Arial" w:hAnsi="Arial" w:cs="Arial"/>
          <w:color w:val="5B5A5B"/>
          <w:w w:val="67"/>
          <w:position w:val="-32"/>
          <w:sz w:val="29"/>
          <w:szCs w:val="29"/>
        </w:rPr>
        <w:t>'</w:t>
      </w:r>
    </w:p>
    <w:p w:rsidR="00165D3B" w:rsidRDefault="00337F62">
      <w:pPr>
        <w:spacing w:line="360" w:lineRule="atLeast"/>
        <w:jc w:val="right"/>
        <w:rPr>
          <w:sz w:val="55"/>
          <w:szCs w:val="55"/>
        </w:rPr>
      </w:pPr>
      <w:r>
        <w:lastRenderedPageBreak/>
        <w:pict>
          <v:shape id="_x0000_s2013" type="#_x0000_t202" style="position:absolute;left:0;text-align:left;margin-left:255.45pt;margin-top:25.45pt;width:68.75pt;height:18.55pt;z-index:-14370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6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214"/>
                      <w:sz w:val="37"/>
                      <w:szCs w:val="37"/>
                    </w:rPr>
                    <w:t xml:space="preserve">l   </w:t>
                  </w:r>
                  <w:r>
                    <w:rPr>
                      <w:rFonts w:ascii="Arial" w:eastAsia="Arial" w:hAnsi="Arial" w:cs="Arial"/>
                      <w:color w:val="2F2B2C"/>
                      <w:spacing w:val="182"/>
                      <w:w w:val="214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B2C"/>
                      <w:w w:val="73"/>
                      <w:position w:val="4"/>
                      <w:sz w:val="31"/>
                      <w:szCs w:val="31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2F2B2C"/>
          <w:w w:val="44"/>
          <w:sz w:val="45"/>
          <w:szCs w:val="45"/>
        </w:rPr>
        <w:t>...</w:t>
      </w:r>
      <w:r>
        <w:rPr>
          <w:color w:val="2F2B2C"/>
          <w:w w:val="44"/>
          <w:sz w:val="45"/>
          <w:szCs w:val="45"/>
        </w:rPr>
        <w:t xml:space="preserve">  </w:t>
      </w:r>
      <w:r>
        <w:rPr>
          <w:color w:val="2F2B2C"/>
          <w:spacing w:val="38"/>
          <w:w w:val="44"/>
          <w:sz w:val="45"/>
          <w:szCs w:val="45"/>
        </w:rPr>
        <w:t xml:space="preserve"> </w:t>
      </w:r>
      <w:r>
        <w:rPr>
          <w:color w:val="2F2B2C"/>
          <w:w w:val="85"/>
          <w:position w:val="-21"/>
          <w:sz w:val="55"/>
          <w:szCs w:val="55"/>
        </w:rPr>
        <w:t>i</w:t>
      </w:r>
      <w:r>
        <w:rPr>
          <w:color w:val="464546"/>
          <w:w w:val="33"/>
          <w:position w:val="-21"/>
          <w:sz w:val="55"/>
          <w:szCs w:val="55"/>
        </w:rPr>
        <w:t>.</w:t>
      </w:r>
    </w:p>
    <w:p w:rsidR="00165D3B" w:rsidRDefault="00337F62">
      <w:pPr>
        <w:spacing w:line="360" w:lineRule="atLeast"/>
        <w:ind w:right="-94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2F2B2C"/>
          <w:w w:val="56"/>
          <w:position w:val="-7"/>
          <w:sz w:val="49"/>
          <w:szCs w:val="49"/>
        </w:rPr>
        <w:lastRenderedPageBreak/>
        <w:t>r</w:t>
      </w:r>
      <w:r>
        <w:rPr>
          <w:rFonts w:ascii="Arial" w:eastAsia="Arial" w:hAnsi="Arial" w:cs="Arial"/>
          <w:color w:val="2F2B2C"/>
          <w:w w:val="27"/>
          <w:position w:val="-7"/>
          <w:sz w:val="49"/>
          <w:szCs w:val="49"/>
        </w:rPr>
        <w:t>.</w:t>
      </w:r>
      <w:r>
        <w:rPr>
          <w:rFonts w:ascii="Arial" w:eastAsia="Arial" w:hAnsi="Arial" w:cs="Arial"/>
          <w:color w:val="2F2B2C"/>
          <w:position w:val="-7"/>
          <w:sz w:val="49"/>
          <w:szCs w:val="49"/>
        </w:rPr>
        <w:t xml:space="preserve"> </w:t>
      </w:r>
      <w:r>
        <w:rPr>
          <w:rFonts w:ascii="Arial" w:eastAsia="Arial" w:hAnsi="Arial" w:cs="Arial"/>
          <w:color w:val="2F2B2C"/>
          <w:spacing w:val="-58"/>
          <w:position w:val="-7"/>
          <w:sz w:val="49"/>
          <w:szCs w:val="49"/>
        </w:rPr>
        <w:t xml:space="preserve"> </w:t>
      </w:r>
      <w:r>
        <w:rPr>
          <w:color w:val="2F2B2C"/>
          <w:w w:val="74"/>
          <w:position w:val="1"/>
          <w:sz w:val="15"/>
          <w:szCs w:val="15"/>
        </w:rPr>
        <w:t>,</w:t>
      </w:r>
      <w:r>
        <w:rPr>
          <w:color w:val="2F2B2C"/>
          <w:w w:val="108"/>
          <w:position w:val="1"/>
          <w:sz w:val="15"/>
          <w:szCs w:val="15"/>
        </w:rPr>
        <w:t>&lt;"</w:t>
      </w:r>
      <w:r>
        <w:rPr>
          <w:color w:val="2F2B2C"/>
          <w:position w:val="1"/>
          <w:sz w:val="15"/>
          <w:szCs w:val="15"/>
        </w:rPr>
        <w:t xml:space="preserve">              </w:t>
      </w:r>
      <w:r>
        <w:rPr>
          <w:color w:val="2F2B2C"/>
          <w:spacing w:val="4"/>
          <w:position w:val="1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2F2B2C"/>
          <w:w w:val="60"/>
        </w:rPr>
        <w:t>�</w:t>
      </w:r>
    </w:p>
    <w:p w:rsidR="00165D3B" w:rsidRDefault="00337F62">
      <w:pPr>
        <w:spacing w:line="360" w:lineRule="atLeast"/>
        <w:rPr>
          <w:sz w:val="16"/>
          <w:szCs w:val="16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3" w:space="720" w:equalWidth="0">
            <w:col w:w="3094" w:space="269"/>
            <w:col w:w="1217" w:space="1021"/>
            <w:col w:w="5059"/>
          </w:cols>
        </w:sectPr>
      </w:pPr>
      <w:r>
        <w:br w:type="column"/>
      </w:r>
      <w:r>
        <w:rPr>
          <w:rFonts w:ascii="Arial" w:eastAsia="Arial" w:hAnsi="Arial" w:cs="Arial"/>
          <w:i/>
          <w:color w:val="2F2B2C"/>
          <w:position w:val="2"/>
          <w:sz w:val="14"/>
          <w:szCs w:val="14"/>
        </w:rPr>
        <w:lastRenderedPageBreak/>
        <w:t xml:space="preserve">(:,,,          </w:t>
      </w:r>
      <w:r>
        <w:rPr>
          <w:rFonts w:ascii="Arial" w:eastAsia="Arial" w:hAnsi="Arial" w:cs="Arial"/>
          <w:i/>
          <w:color w:val="2F2B2C"/>
          <w:spacing w:val="30"/>
          <w:position w:val="2"/>
          <w:sz w:val="14"/>
          <w:szCs w:val="14"/>
        </w:rPr>
        <w:t xml:space="preserve"> </w:t>
      </w:r>
      <w:r>
        <w:rPr>
          <w:i/>
          <w:color w:val="2F2B2C"/>
          <w:position w:val="1"/>
          <w:sz w:val="16"/>
          <w:szCs w:val="16"/>
        </w:rPr>
        <w:t xml:space="preserve">(:,,,          </w:t>
      </w:r>
      <w:r>
        <w:rPr>
          <w:i/>
          <w:color w:val="2F2B2C"/>
          <w:spacing w:val="19"/>
          <w:position w:val="1"/>
          <w:sz w:val="16"/>
          <w:szCs w:val="16"/>
        </w:rPr>
        <w:t xml:space="preserve"> </w:t>
      </w:r>
      <w:r>
        <w:rPr>
          <w:color w:val="2F2B2C"/>
          <w:w w:val="69"/>
          <w:position w:val="3"/>
          <w:sz w:val="24"/>
          <w:szCs w:val="24"/>
        </w:rPr>
        <w:t xml:space="preserve">:,.           </w:t>
      </w:r>
      <w:r>
        <w:rPr>
          <w:color w:val="2F2B2C"/>
          <w:spacing w:val="5"/>
          <w:w w:val="69"/>
          <w:position w:val="3"/>
          <w:sz w:val="24"/>
          <w:szCs w:val="24"/>
        </w:rPr>
        <w:t xml:space="preserve"> </w:t>
      </w:r>
      <w:r>
        <w:rPr>
          <w:i/>
          <w:color w:val="2F2B2C"/>
          <w:sz w:val="16"/>
          <w:szCs w:val="16"/>
        </w:rPr>
        <w:t>(:,,,</w:t>
      </w:r>
    </w:p>
    <w:p w:rsidR="00165D3B" w:rsidRDefault="00337F62">
      <w:pPr>
        <w:spacing w:line="220" w:lineRule="atLeast"/>
        <w:ind w:right="1115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2F2B2C"/>
          <w:w w:val="78"/>
          <w:sz w:val="35"/>
          <w:szCs w:val="35"/>
        </w:rPr>
        <w:lastRenderedPageBreak/>
        <w:t>"'</w:t>
      </w:r>
    </w:p>
    <w:p w:rsidR="00165D3B" w:rsidRDefault="00337F62">
      <w:pPr>
        <w:spacing w:line="220" w:lineRule="atLeast"/>
        <w:jc w:val="right"/>
        <w:rPr>
          <w:rFonts w:ascii="Arial" w:eastAsia="Arial" w:hAnsi="Arial" w:cs="Arial"/>
          <w:sz w:val="29"/>
          <w:szCs w:val="29"/>
        </w:rPr>
      </w:pPr>
      <w:r>
        <w:rPr>
          <w:color w:val="2F2B2C"/>
          <w:position w:val="1"/>
          <w:sz w:val="19"/>
          <w:szCs w:val="19"/>
        </w:rPr>
        <w:t>'c</w:t>
      </w:r>
      <w:r>
        <w:rPr>
          <w:color w:val="5B5A5B"/>
          <w:position w:val="1"/>
          <w:sz w:val="19"/>
          <w:szCs w:val="19"/>
        </w:rPr>
        <w:t xml:space="preserve">,   </w:t>
      </w:r>
      <w:r>
        <w:rPr>
          <w:color w:val="5B5A5B"/>
          <w:spacing w:val="34"/>
          <w:position w:val="1"/>
          <w:sz w:val="19"/>
          <w:szCs w:val="19"/>
        </w:rPr>
        <w:t xml:space="preserve"> </w:t>
      </w:r>
      <w:r>
        <w:rPr>
          <w:color w:val="2F2B2C"/>
          <w:w w:val="43"/>
          <w:sz w:val="37"/>
          <w:szCs w:val="37"/>
        </w:rPr>
        <w:t xml:space="preserve">...     </w:t>
      </w:r>
      <w:r>
        <w:rPr>
          <w:color w:val="2F2B2C"/>
          <w:spacing w:val="31"/>
          <w:w w:val="43"/>
          <w:sz w:val="37"/>
          <w:szCs w:val="37"/>
        </w:rPr>
        <w:t xml:space="preserve"> </w:t>
      </w:r>
      <w:r>
        <w:rPr>
          <w:rFonts w:ascii="Malgun Gothic" w:eastAsia="Malgun Gothic" w:hAnsi="Malgun Gothic" w:cs="Malgun Gothic"/>
          <w:color w:val="2F2B2C"/>
          <w:spacing w:val="-74"/>
          <w:w w:val="60"/>
          <w:position w:val="8"/>
        </w:rPr>
        <w:t>�</w:t>
      </w:r>
      <w:r>
        <w:rPr>
          <w:rFonts w:ascii="Arial" w:eastAsia="Arial" w:hAnsi="Arial" w:cs="Arial"/>
          <w:color w:val="2F2B2C"/>
          <w:w w:val="91"/>
          <w:position w:val="-7"/>
          <w:sz w:val="29"/>
          <w:szCs w:val="29"/>
        </w:rPr>
        <w:t>•</w:t>
      </w:r>
    </w:p>
    <w:p w:rsidR="00165D3B" w:rsidRDefault="00337F62">
      <w:pPr>
        <w:spacing w:line="440" w:lineRule="atLeast"/>
        <w:rPr>
          <w:rFonts w:ascii="Courier New" w:eastAsia="Courier New" w:hAnsi="Courier New" w:cs="Courier New"/>
          <w:sz w:val="38"/>
          <w:szCs w:val="38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2" w:space="720" w:equalWidth="0">
            <w:col w:w="3837" w:space="241"/>
            <w:col w:w="6582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2F2B2C"/>
          <w:spacing w:val="-102"/>
          <w:w w:val="58"/>
          <w:sz w:val="32"/>
          <w:szCs w:val="32"/>
        </w:rPr>
        <w:lastRenderedPageBreak/>
        <w:t>1</w:t>
      </w:r>
      <w:r>
        <w:rPr>
          <w:color w:val="464546"/>
          <w:w w:val="40"/>
          <w:position w:val="5"/>
          <w:sz w:val="75"/>
          <w:szCs w:val="75"/>
        </w:rPr>
        <w:t>-</w:t>
      </w:r>
      <w:r>
        <w:rPr>
          <w:rFonts w:ascii="Courier New" w:eastAsia="Courier New" w:hAnsi="Courier New" w:cs="Courier New"/>
          <w:color w:val="2F2B2C"/>
          <w:w w:val="33"/>
          <w:sz w:val="32"/>
          <w:szCs w:val="32"/>
        </w:rPr>
        <w:t>.</w:t>
      </w:r>
      <w:r>
        <w:rPr>
          <w:rFonts w:ascii="Courier New" w:eastAsia="Courier New" w:hAnsi="Courier New" w:cs="Courier New"/>
          <w:color w:val="2F2B2C"/>
          <w:sz w:val="32"/>
          <w:szCs w:val="32"/>
        </w:rPr>
        <w:t xml:space="preserve">   </w:t>
      </w:r>
      <w:r>
        <w:rPr>
          <w:rFonts w:ascii="Courier New" w:eastAsia="Courier New" w:hAnsi="Courier New" w:cs="Courier New"/>
          <w:color w:val="2F2B2C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2F2B2C"/>
          <w:w w:val="130"/>
          <w:position w:val="-2"/>
          <w:sz w:val="32"/>
          <w:szCs w:val="32"/>
        </w:rPr>
        <w:t xml:space="preserve">r         </w:t>
      </w:r>
      <w:r>
        <w:rPr>
          <w:rFonts w:ascii="Arial" w:eastAsia="Arial" w:hAnsi="Arial" w:cs="Arial"/>
          <w:color w:val="2F2B2C"/>
          <w:spacing w:val="65"/>
          <w:w w:val="130"/>
          <w:position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5B5A5B"/>
          <w:w w:val="62"/>
          <w:position w:val="2"/>
          <w:sz w:val="19"/>
          <w:szCs w:val="19"/>
        </w:rPr>
        <w:t xml:space="preserve">I                                      </w:t>
      </w:r>
      <w:r>
        <w:rPr>
          <w:rFonts w:ascii="Arial" w:eastAsia="Arial" w:hAnsi="Arial" w:cs="Arial"/>
          <w:color w:val="5B5A5B"/>
          <w:spacing w:val="23"/>
          <w:w w:val="62"/>
          <w:position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B2C"/>
          <w:w w:val="62"/>
          <w:position w:val="2"/>
          <w:sz w:val="24"/>
          <w:szCs w:val="24"/>
        </w:rPr>
        <w:t xml:space="preserve">:           </w:t>
      </w:r>
      <w:r>
        <w:rPr>
          <w:rFonts w:ascii="Arial" w:eastAsia="Arial" w:hAnsi="Arial" w:cs="Arial"/>
          <w:color w:val="2F2B2C"/>
          <w:spacing w:val="31"/>
          <w:w w:val="62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2F2B2C"/>
          <w:w w:val="24"/>
          <w:position w:val="-4"/>
          <w:sz w:val="38"/>
          <w:szCs w:val="38"/>
        </w:rPr>
        <w:t>·</w:t>
      </w:r>
      <w:r>
        <w:rPr>
          <w:rFonts w:ascii="Courier New" w:eastAsia="Courier New" w:hAnsi="Courier New" w:cs="Courier New"/>
          <w:color w:val="2F2B2C"/>
          <w:w w:val="65"/>
          <w:position w:val="-4"/>
          <w:sz w:val="38"/>
          <w:szCs w:val="38"/>
        </w:rPr>
        <w:t>f</w:t>
      </w:r>
    </w:p>
    <w:p w:rsidR="00165D3B" w:rsidRDefault="00337F62">
      <w:pPr>
        <w:spacing w:line="60" w:lineRule="atLeast"/>
        <w:ind w:right="74"/>
        <w:jc w:val="right"/>
        <w:rPr>
          <w:sz w:val="15"/>
          <w:szCs w:val="15"/>
        </w:rPr>
      </w:pPr>
      <w:r>
        <w:rPr>
          <w:color w:val="5B5A5B"/>
          <w:w w:val="23"/>
          <w:position w:val="-19"/>
          <w:sz w:val="35"/>
          <w:szCs w:val="35"/>
        </w:rPr>
        <w:lastRenderedPageBreak/>
        <w:t>-</w:t>
      </w:r>
      <w:r>
        <w:rPr>
          <w:rFonts w:ascii="Malgun Gothic" w:eastAsia="Malgun Gothic" w:hAnsi="Malgun Gothic" w:cs="Malgun Gothic"/>
          <w:color w:val="2F2B2C"/>
          <w:spacing w:val="-204"/>
          <w:w w:val="58"/>
          <w:position w:val="-19"/>
          <w:sz w:val="35"/>
          <w:szCs w:val="35"/>
        </w:rPr>
        <w:t>�</w:t>
      </w:r>
      <w:r>
        <w:rPr>
          <w:color w:val="2F2B2C"/>
          <w:w w:val="102"/>
          <w:sz w:val="15"/>
          <w:szCs w:val="15"/>
        </w:rPr>
        <w:t>C</w:t>
      </w:r>
      <w:r>
        <w:rPr>
          <w:color w:val="5B5A5B"/>
          <w:w w:val="55"/>
          <w:sz w:val="15"/>
          <w:szCs w:val="15"/>
        </w:rPr>
        <w:t>·</w:t>
      </w:r>
    </w:p>
    <w:p w:rsidR="00165D3B" w:rsidRDefault="00337F62">
      <w:pPr>
        <w:spacing w:line="360" w:lineRule="atLeast"/>
        <w:ind w:right="-53"/>
        <w:rPr>
          <w:sz w:val="22"/>
          <w:szCs w:val="22"/>
        </w:rPr>
      </w:pPr>
      <w:r>
        <w:br w:type="column"/>
      </w:r>
      <w:r>
        <w:rPr>
          <w:i/>
          <w:color w:val="464546"/>
          <w:w w:val="50"/>
          <w:sz w:val="22"/>
          <w:szCs w:val="22"/>
        </w:rPr>
        <w:lastRenderedPageBreak/>
        <w:t>.</w:t>
      </w:r>
      <w:r>
        <w:rPr>
          <w:i/>
          <w:color w:val="2F2B2C"/>
          <w:w w:val="92"/>
          <w:sz w:val="22"/>
          <w:szCs w:val="22"/>
        </w:rPr>
        <w:t>c:</w:t>
      </w:r>
    </w:p>
    <w:p w:rsidR="00165D3B" w:rsidRDefault="00337F62">
      <w:pPr>
        <w:spacing w:line="280" w:lineRule="atLeast"/>
        <w:ind w:right="-71"/>
        <w:rPr>
          <w:rFonts w:ascii="Arial" w:eastAsia="Arial" w:hAnsi="Arial" w:cs="Arial"/>
          <w:sz w:val="34"/>
          <w:szCs w:val="34"/>
        </w:rPr>
      </w:pPr>
      <w:r>
        <w:br w:type="column"/>
      </w:r>
      <w:r>
        <w:rPr>
          <w:rFonts w:ascii="Arial" w:eastAsia="Arial" w:hAnsi="Arial" w:cs="Arial"/>
          <w:color w:val="2F2B2C"/>
          <w:sz w:val="24"/>
          <w:szCs w:val="24"/>
        </w:rPr>
        <w:lastRenderedPageBreak/>
        <w:t xml:space="preserve">[:  </w:t>
      </w:r>
      <w:r>
        <w:rPr>
          <w:rFonts w:ascii="Arial" w:eastAsia="Arial" w:hAnsi="Arial" w:cs="Arial"/>
          <w:color w:val="2F2B2C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F2B2C"/>
          <w:w w:val="62"/>
          <w:position w:val="1"/>
          <w:sz w:val="34"/>
          <w:szCs w:val="34"/>
        </w:rPr>
        <w:t>"'-</w:t>
      </w:r>
    </w:p>
    <w:p w:rsidR="00165D3B" w:rsidRDefault="00337F62">
      <w:pPr>
        <w:spacing w:line="240" w:lineRule="atLeast"/>
        <w:ind w:left="9" w:right="-69"/>
        <w:rPr>
          <w:sz w:val="32"/>
          <w:szCs w:val="32"/>
        </w:rPr>
      </w:pPr>
      <w:r>
        <w:br w:type="column"/>
      </w:r>
      <w:r>
        <w:rPr>
          <w:color w:val="2F2B2C"/>
          <w:position w:val="1"/>
          <w:sz w:val="17"/>
          <w:szCs w:val="17"/>
        </w:rPr>
        <w:lastRenderedPageBreak/>
        <w:t>G</w:t>
      </w:r>
      <w:r>
        <w:rPr>
          <w:color w:val="464546"/>
          <w:position w:val="1"/>
          <w:sz w:val="17"/>
          <w:szCs w:val="17"/>
        </w:rPr>
        <w:t xml:space="preserve">,       </w:t>
      </w:r>
      <w:r>
        <w:rPr>
          <w:color w:val="464546"/>
          <w:spacing w:val="15"/>
          <w:position w:val="1"/>
          <w:sz w:val="17"/>
          <w:szCs w:val="17"/>
        </w:rPr>
        <w:t xml:space="preserve"> </w:t>
      </w:r>
      <w:r>
        <w:rPr>
          <w:color w:val="2F2B2C"/>
          <w:w w:val="67"/>
          <w:position w:val="-7"/>
          <w:sz w:val="23"/>
          <w:szCs w:val="23"/>
        </w:rPr>
        <w:t xml:space="preserve">:,.            </w:t>
      </w:r>
      <w:r>
        <w:rPr>
          <w:color w:val="2F2B2C"/>
          <w:spacing w:val="29"/>
          <w:w w:val="67"/>
          <w:position w:val="-7"/>
          <w:sz w:val="23"/>
          <w:szCs w:val="23"/>
        </w:rPr>
        <w:t xml:space="preserve"> </w:t>
      </w:r>
      <w:r>
        <w:rPr>
          <w:color w:val="2F2B2C"/>
          <w:w w:val="122"/>
          <w:sz w:val="17"/>
          <w:szCs w:val="17"/>
        </w:rPr>
        <w:t>'e</w:t>
      </w:r>
      <w:r>
        <w:rPr>
          <w:color w:val="464546"/>
          <w:w w:val="122"/>
          <w:sz w:val="17"/>
          <w:szCs w:val="17"/>
        </w:rPr>
        <w:t xml:space="preserve">.        </w:t>
      </w:r>
      <w:r>
        <w:rPr>
          <w:color w:val="464546"/>
          <w:spacing w:val="11"/>
          <w:w w:val="122"/>
          <w:sz w:val="17"/>
          <w:szCs w:val="17"/>
        </w:rPr>
        <w:t xml:space="preserve"> </w:t>
      </w:r>
      <w:r>
        <w:rPr>
          <w:i/>
          <w:color w:val="2F2B2C"/>
          <w:w w:val="122"/>
          <w:position w:val="-11"/>
          <w:sz w:val="32"/>
          <w:szCs w:val="32"/>
        </w:rPr>
        <w:t>¥</w:t>
      </w:r>
    </w:p>
    <w:p w:rsidR="00165D3B" w:rsidRDefault="00337F62">
      <w:pPr>
        <w:spacing w:line="380" w:lineRule="atLeast"/>
        <w:ind w:left="613"/>
        <w:rPr>
          <w:sz w:val="17"/>
          <w:szCs w:val="17"/>
        </w:rPr>
      </w:pPr>
      <w:r>
        <w:br w:type="column"/>
      </w:r>
      <w:r>
        <w:rPr>
          <w:color w:val="2F2B2C"/>
          <w:w w:val="73"/>
          <w:sz w:val="24"/>
          <w:szCs w:val="24"/>
        </w:rPr>
        <w:lastRenderedPageBreak/>
        <w:t xml:space="preserve">-e.          </w:t>
      </w:r>
      <w:r>
        <w:rPr>
          <w:color w:val="2F2B2C"/>
          <w:spacing w:val="15"/>
          <w:w w:val="73"/>
          <w:sz w:val="24"/>
          <w:szCs w:val="24"/>
        </w:rPr>
        <w:t xml:space="preserve"> </w:t>
      </w:r>
      <w:r>
        <w:rPr>
          <w:i/>
          <w:color w:val="2F2B2C"/>
          <w:w w:val="73"/>
          <w:position w:val="-4"/>
          <w:sz w:val="17"/>
          <w:szCs w:val="17"/>
        </w:rPr>
        <w:t>G,</w:t>
      </w:r>
    </w:p>
    <w:p w:rsidR="00165D3B" w:rsidRDefault="00337F62">
      <w:pPr>
        <w:spacing w:line="60" w:lineRule="exact"/>
        <w:ind w:left="660"/>
        <w:rPr>
          <w:rFonts w:ascii="Arial" w:eastAsia="Arial" w:hAnsi="Arial" w:cs="Arial"/>
          <w:sz w:val="12"/>
          <w:szCs w:val="12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5" w:space="720" w:equalWidth="0">
            <w:col w:w="2378" w:space="938"/>
            <w:col w:w="186" w:space="232"/>
            <w:col w:w="530" w:space="185"/>
            <w:col w:w="2035" w:space="520"/>
            <w:col w:w="3656"/>
          </w:cols>
        </w:sectPr>
      </w:pPr>
      <w:r>
        <w:rPr>
          <w:rFonts w:ascii="Arial" w:eastAsia="Arial" w:hAnsi="Arial" w:cs="Arial"/>
          <w:color w:val="2F2B2C"/>
          <w:w w:val="190"/>
          <w:position w:val="1"/>
          <w:sz w:val="12"/>
          <w:szCs w:val="12"/>
        </w:rPr>
        <w:t>T</w:t>
      </w:r>
    </w:p>
    <w:p w:rsidR="00165D3B" w:rsidRDefault="00165D3B">
      <w:pPr>
        <w:spacing w:before="8" w:line="160" w:lineRule="exact"/>
        <w:rPr>
          <w:sz w:val="17"/>
          <w:szCs w:val="17"/>
        </w:rPr>
        <w:sectPr w:rsidR="00165D3B">
          <w:type w:val="continuous"/>
          <w:pgSz w:w="11900" w:h="16840"/>
          <w:pgMar w:top="400" w:right="580" w:bottom="0" w:left="660" w:header="720" w:footer="720" w:gutter="0"/>
          <w:cols w:space="720"/>
        </w:sectPr>
      </w:pPr>
    </w:p>
    <w:p w:rsidR="00165D3B" w:rsidRDefault="00337F62">
      <w:pPr>
        <w:spacing w:line="0" w:lineRule="atLeast"/>
        <w:ind w:left="1384" w:right="-136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2F2B2C"/>
          <w:spacing w:val="-28"/>
          <w:w w:val="43"/>
          <w:position w:val="-15"/>
          <w:sz w:val="46"/>
          <w:szCs w:val="46"/>
        </w:rPr>
        <w:lastRenderedPageBreak/>
        <w:t>.</w:t>
      </w:r>
      <w:r>
        <w:rPr>
          <w:rFonts w:ascii="Arial" w:eastAsia="Arial" w:hAnsi="Arial" w:cs="Arial"/>
          <w:b/>
          <w:color w:val="2F2B2C"/>
          <w:spacing w:val="-51"/>
          <w:w w:val="57"/>
          <w:sz w:val="41"/>
          <w:szCs w:val="41"/>
        </w:rPr>
        <w:t>t</w:t>
      </w:r>
      <w:r>
        <w:rPr>
          <w:rFonts w:ascii="Arial" w:eastAsia="Arial" w:hAnsi="Arial" w:cs="Arial"/>
          <w:color w:val="2F2B2C"/>
          <w:spacing w:val="-5"/>
          <w:w w:val="43"/>
          <w:position w:val="-15"/>
          <w:sz w:val="46"/>
          <w:szCs w:val="46"/>
        </w:rPr>
        <w:t>.</w:t>
      </w:r>
      <w:r>
        <w:rPr>
          <w:rFonts w:ascii="Arial" w:eastAsia="Arial" w:hAnsi="Arial" w:cs="Arial"/>
          <w:b/>
          <w:color w:val="2F2B2C"/>
          <w:spacing w:val="-74"/>
          <w:w w:val="57"/>
          <w:sz w:val="41"/>
          <w:szCs w:val="41"/>
        </w:rPr>
        <w:t>:</w:t>
      </w:r>
      <w:r>
        <w:rPr>
          <w:rFonts w:ascii="Arial" w:eastAsia="Arial" w:hAnsi="Arial" w:cs="Arial"/>
          <w:color w:val="2F2B2C"/>
          <w:spacing w:val="18"/>
          <w:w w:val="43"/>
          <w:position w:val="-15"/>
          <w:sz w:val="46"/>
          <w:szCs w:val="46"/>
        </w:rPr>
        <w:t>.</w:t>
      </w:r>
      <w:r>
        <w:rPr>
          <w:rFonts w:ascii="Arial" w:eastAsia="Arial" w:hAnsi="Arial" w:cs="Arial"/>
          <w:b/>
          <w:color w:val="2F2B2C"/>
          <w:w w:val="57"/>
          <w:sz w:val="41"/>
          <w:szCs w:val="41"/>
        </w:rPr>
        <w:t>..</w:t>
      </w:r>
      <w:r>
        <w:rPr>
          <w:rFonts w:ascii="Arial" w:eastAsia="Arial" w:hAnsi="Arial" w:cs="Arial"/>
          <w:b/>
          <w:color w:val="2F2B2C"/>
          <w:sz w:val="41"/>
          <w:szCs w:val="41"/>
        </w:rPr>
        <w:t xml:space="preserve">       </w:t>
      </w:r>
      <w:r>
        <w:rPr>
          <w:rFonts w:ascii="Arial" w:eastAsia="Arial" w:hAnsi="Arial" w:cs="Arial"/>
          <w:b/>
          <w:color w:val="2F2B2C"/>
          <w:spacing w:val="-35"/>
          <w:sz w:val="41"/>
          <w:szCs w:val="41"/>
        </w:rPr>
        <w:t xml:space="preserve"> </w:t>
      </w:r>
      <w:r>
        <w:rPr>
          <w:rFonts w:ascii="Arial" w:eastAsia="Arial" w:hAnsi="Arial" w:cs="Arial"/>
          <w:color w:val="2F2B2C"/>
          <w:w w:val="70"/>
          <w:position w:val="6"/>
          <w:sz w:val="59"/>
          <w:szCs w:val="59"/>
        </w:rPr>
        <w:t xml:space="preserve">-         </w:t>
      </w:r>
      <w:r>
        <w:rPr>
          <w:rFonts w:ascii="Arial" w:eastAsia="Arial" w:hAnsi="Arial" w:cs="Arial"/>
          <w:color w:val="2F2B2C"/>
          <w:spacing w:val="73"/>
          <w:w w:val="70"/>
          <w:position w:val="6"/>
          <w:sz w:val="59"/>
          <w:szCs w:val="59"/>
        </w:rPr>
        <w:t xml:space="preserve"> </w:t>
      </w:r>
      <w:r>
        <w:rPr>
          <w:rFonts w:ascii="Arial" w:eastAsia="Arial" w:hAnsi="Arial" w:cs="Arial"/>
          <w:color w:val="2F2B2C"/>
          <w:w w:val="70"/>
          <w:position w:val="5"/>
          <w:sz w:val="59"/>
          <w:szCs w:val="59"/>
        </w:rPr>
        <w:t>-</w:t>
      </w:r>
    </w:p>
    <w:p w:rsidR="00165D3B" w:rsidRDefault="00337F62">
      <w:pPr>
        <w:spacing w:line="0" w:lineRule="atLeast"/>
        <w:ind w:right="-128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F2B2C"/>
          <w:w w:val="42"/>
          <w:sz w:val="42"/>
          <w:szCs w:val="42"/>
        </w:rPr>
        <w:lastRenderedPageBreak/>
        <w:t xml:space="preserve">...         </w:t>
      </w:r>
      <w:r>
        <w:rPr>
          <w:rFonts w:ascii="Arial" w:eastAsia="Arial" w:hAnsi="Arial" w:cs="Arial"/>
          <w:color w:val="2F2B2C"/>
          <w:spacing w:val="13"/>
          <w:w w:val="42"/>
          <w:sz w:val="42"/>
          <w:szCs w:val="42"/>
        </w:rPr>
        <w:t xml:space="preserve"> </w:t>
      </w:r>
      <w:r>
        <w:rPr>
          <w:rFonts w:ascii="Arial" w:eastAsia="Arial" w:hAnsi="Arial" w:cs="Arial"/>
          <w:color w:val="2F2B2C"/>
          <w:spacing w:val="-46"/>
          <w:w w:val="37"/>
          <w:position w:val="1"/>
          <w:sz w:val="72"/>
          <w:szCs w:val="72"/>
        </w:rPr>
        <w:t>.</w:t>
      </w:r>
      <w:r>
        <w:rPr>
          <w:rFonts w:ascii="Arial" w:eastAsia="Arial" w:hAnsi="Arial" w:cs="Arial"/>
          <w:color w:val="464546"/>
          <w:w w:val="47"/>
          <w:position w:val="15"/>
          <w:sz w:val="35"/>
          <w:szCs w:val="35"/>
        </w:rPr>
        <w:t>.</w:t>
      </w:r>
      <w:r>
        <w:rPr>
          <w:rFonts w:ascii="Arial" w:eastAsia="Arial" w:hAnsi="Arial" w:cs="Arial"/>
          <w:color w:val="2F2B2C"/>
          <w:w w:val="37"/>
          <w:position w:val="1"/>
          <w:sz w:val="72"/>
          <w:szCs w:val="72"/>
        </w:rPr>
        <w:t>.</w:t>
      </w:r>
    </w:p>
    <w:p w:rsidR="00165D3B" w:rsidRDefault="00337F62">
      <w:pPr>
        <w:spacing w:before="63" w:line="60" w:lineRule="atLeast"/>
        <w:ind w:right="-136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color w:val="2F2B2C"/>
          <w:w w:val="38"/>
          <w:sz w:val="77"/>
          <w:szCs w:val="77"/>
        </w:rPr>
        <w:lastRenderedPageBreak/>
        <w:t xml:space="preserve">..     </w:t>
      </w:r>
      <w:r>
        <w:rPr>
          <w:color w:val="2F2B2C"/>
          <w:spacing w:val="72"/>
          <w:w w:val="38"/>
          <w:sz w:val="77"/>
          <w:szCs w:val="77"/>
        </w:rPr>
        <w:t xml:space="preserve"> </w:t>
      </w:r>
      <w:r>
        <w:rPr>
          <w:rFonts w:ascii="Arial" w:eastAsia="Arial" w:hAnsi="Arial" w:cs="Arial"/>
          <w:color w:val="2F2B2C"/>
          <w:spacing w:val="-46"/>
          <w:w w:val="37"/>
          <w:sz w:val="72"/>
          <w:szCs w:val="72"/>
        </w:rPr>
        <w:t>.</w:t>
      </w:r>
      <w:r>
        <w:rPr>
          <w:rFonts w:ascii="Arial" w:eastAsia="Arial" w:hAnsi="Arial" w:cs="Arial"/>
          <w:color w:val="5B5A5B"/>
          <w:w w:val="37"/>
          <w:position w:val="26"/>
          <w:sz w:val="45"/>
          <w:szCs w:val="45"/>
        </w:rPr>
        <w:t>.</w:t>
      </w:r>
      <w:r>
        <w:rPr>
          <w:rFonts w:ascii="Arial" w:eastAsia="Arial" w:hAnsi="Arial" w:cs="Arial"/>
          <w:color w:val="2F2B2C"/>
          <w:w w:val="37"/>
          <w:sz w:val="72"/>
          <w:szCs w:val="72"/>
        </w:rPr>
        <w:t>.</w:t>
      </w:r>
    </w:p>
    <w:p w:rsidR="00165D3B" w:rsidRDefault="00337F62">
      <w:pPr>
        <w:spacing w:line="0" w:lineRule="atLeas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4" w:space="720" w:equalWidth="0">
            <w:col w:w="4069" w:space="956"/>
            <w:col w:w="799" w:space="510"/>
            <w:col w:w="809" w:space="520"/>
            <w:col w:w="2997"/>
          </w:cols>
        </w:sectPr>
      </w:pPr>
      <w:r>
        <w:br w:type="column"/>
      </w:r>
      <w:r>
        <w:rPr>
          <w:color w:val="2F2B2C"/>
          <w:spacing w:val="-42"/>
          <w:w w:val="37"/>
          <w:position w:val="-4"/>
          <w:sz w:val="75"/>
          <w:szCs w:val="75"/>
        </w:rPr>
        <w:lastRenderedPageBreak/>
        <w:t>.</w:t>
      </w:r>
      <w:r>
        <w:rPr>
          <w:rFonts w:ascii="Arial" w:eastAsia="Arial" w:hAnsi="Arial" w:cs="Arial"/>
          <w:color w:val="5B5A5B"/>
          <w:spacing w:val="-5"/>
          <w:w w:val="31"/>
          <w:position w:val="9"/>
          <w:sz w:val="53"/>
          <w:szCs w:val="53"/>
        </w:rPr>
        <w:t>.</w:t>
      </w:r>
      <w:r>
        <w:rPr>
          <w:color w:val="2F2B2C"/>
          <w:w w:val="37"/>
          <w:position w:val="-4"/>
          <w:sz w:val="75"/>
          <w:szCs w:val="75"/>
        </w:rPr>
        <w:t>.</w:t>
      </w:r>
      <w:r>
        <w:rPr>
          <w:color w:val="2F2B2C"/>
          <w:position w:val="-4"/>
          <w:sz w:val="75"/>
          <w:szCs w:val="75"/>
        </w:rPr>
        <w:t xml:space="preserve">  </w:t>
      </w:r>
      <w:r>
        <w:rPr>
          <w:color w:val="2F2B2C"/>
          <w:spacing w:val="-42"/>
          <w:position w:val="-4"/>
          <w:sz w:val="75"/>
          <w:szCs w:val="75"/>
        </w:rPr>
        <w:t xml:space="preserve"> </w:t>
      </w:r>
      <w:r>
        <w:rPr>
          <w:rFonts w:ascii="Arial" w:eastAsia="Arial" w:hAnsi="Arial" w:cs="Arial"/>
          <w:color w:val="2F2B2C"/>
          <w:w w:val="37"/>
          <w:position w:val="-17"/>
          <w:sz w:val="72"/>
          <w:szCs w:val="72"/>
        </w:rPr>
        <w:t xml:space="preserve">..      </w:t>
      </w:r>
      <w:r>
        <w:rPr>
          <w:rFonts w:ascii="Arial" w:eastAsia="Arial" w:hAnsi="Arial" w:cs="Arial"/>
          <w:color w:val="2F2B2C"/>
          <w:spacing w:val="69"/>
          <w:w w:val="37"/>
          <w:position w:val="-17"/>
          <w:sz w:val="72"/>
          <w:szCs w:val="72"/>
        </w:rPr>
        <w:t xml:space="preserve"> </w:t>
      </w:r>
      <w:r>
        <w:rPr>
          <w:rFonts w:ascii="Arial" w:eastAsia="Arial" w:hAnsi="Arial" w:cs="Arial"/>
          <w:color w:val="2F2B2C"/>
          <w:w w:val="136"/>
          <w:sz w:val="43"/>
          <w:szCs w:val="43"/>
        </w:rPr>
        <w:t>{</w:t>
      </w:r>
      <w:r>
        <w:rPr>
          <w:rFonts w:ascii="Arial" w:eastAsia="Arial" w:hAnsi="Arial" w:cs="Arial"/>
          <w:color w:val="464546"/>
          <w:w w:val="38"/>
          <w:sz w:val="43"/>
          <w:szCs w:val="43"/>
        </w:rPr>
        <w:t>:</w:t>
      </w:r>
    </w:p>
    <w:p w:rsidR="00165D3B" w:rsidRDefault="00337F62">
      <w:pPr>
        <w:spacing w:line="620" w:lineRule="atLeast"/>
        <w:ind w:left="5703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580" w:bottom="0" w:left="660" w:header="720" w:footer="720" w:gutter="0"/>
          <w:cols w:space="720"/>
        </w:sectPr>
      </w:pPr>
      <w:r>
        <w:rPr>
          <w:rFonts w:ascii="Arial" w:eastAsia="Arial" w:hAnsi="Arial" w:cs="Arial"/>
          <w:color w:val="464546"/>
          <w:w w:val="47"/>
          <w:position w:val="1"/>
          <w:sz w:val="35"/>
          <w:szCs w:val="35"/>
        </w:rPr>
        <w:lastRenderedPageBreak/>
        <w:t>.</w:t>
      </w:r>
      <w:r>
        <w:rPr>
          <w:rFonts w:ascii="Arial" w:eastAsia="Arial" w:hAnsi="Arial" w:cs="Arial"/>
          <w:color w:val="464546"/>
          <w:w w:val="47"/>
          <w:position w:val="1"/>
          <w:sz w:val="35"/>
          <w:szCs w:val="35"/>
        </w:rPr>
        <w:t xml:space="preserve">                          </w:t>
      </w:r>
      <w:r>
        <w:rPr>
          <w:rFonts w:ascii="Arial" w:eastAsia="Arial" w:hAnsi="Arial" w:cs="Arial"/>
          <w:color w:val="464546"/>
          <w:spacing w:val="42"/>
          <w:w w:val="47"/>
          <w:position w:val="1"/>
          <w:sz w:val="35"/>
          <w:szCs w:val="35"/>
        </w:rPr>
        <w:t xml:space="preserve"> </w:t>
      </w:r>
      <w:r>
        <w:rPr>
          <w:rFonts w:ascii="Arial" w:eastAsia="Arial" w:hAnsi="Arial" w:cs="Arial"/>
          <w:color w:val="464546"/>
          <w:w w:val="47"/>
          <w:sz w:val="35"/>
          <w:szCs w:val="35"/>
        </w:rPr>
        <w:t xml:space="preserve">.            </w:t>
      </w:r>
      <w:r>
        <w:rPr>
          <w:rFonts w:ascii="Arial" w:eastAsia="Arial" w:hAnsi="Arial" w:cs="Arial"/>
          <w:color w:val="464546"/>
          <w:spacing w:val="30"/>
          <w:w w:val="47"/>
          <w:sz w:val="35"/>
          <w:szCs w:val="35"/>
        </w:rPr>
        <w:t xml:space="preserve"> </w:t>
      </w:r>
      <w:r>
        <w:rPr>
          <w:rFonts w:ascii="Arial" w:eastAsia="Arial" w:hAnsi="Arial" w:cs="Arial"/>
          <w:color w:val="2F2B2C"/>
          <w:w w:val="47"/>
          <w:sz w:val="35"/>
          <w:szCs w:val="35"/>
        </w:rPr>
        <w:t>.</w:t>
      </w:r>
    </w:p>
    <w:p w:rsidR="00165D3B" w:rsidRDefault="00337F62">
      <w:pPr>
        <w:spacing w:line="520" w:lineRule="atLeast"/>
        <w:ind w:left="1430" w:right="-128"/>
        <w:rPr>
          <w:sz w:val="72"/>
          <w:szCs w:val="72"/>
        </w:rPr>
      </w:pPr>
      <w:r>
        <w:rPr>
          <w:color w:val="2F2B2C"/>
          <w:position w:val="11"/>
          <w:sz w:val="22"/>
          <w:szCs w:val="22"/>
        </w:rPr>
        <w:lastRenderedPageBreak/>
        <w:t xml:space="preserve">v                </w:t>
      </w:r>
      <w:r>
        <w:rPr>
          <w:color w:val="2F2B2C"/>
          <w:spacing w:val="51"/>
          <w:position w:val="11"/>
          <w:sz w:val="22"/>
          <w:szCs w:val="22"/>
        </w:rPr>
        <w:t xml:space="preserve"> </w:t>
      </w:r>
      <w:r>
        <w:rPr>
          <w:color w:val="2F2B2C"/>
          <w:sz w:val="48"/>
          <w:szCs w:val="48"/>
        </w:rPr>
        <w:t xml:space="preserve">'t        </w:t>
      </w:r>
      <w:r>
        <w:rPr>
          <w:color w:val="2F2B2C"/>
          <w:spacing w:val="46"/>
          <w:sz w:val="48"/>
          <w:szCs w:val="48"/>
        </w:rPr>
        <w:t xml:space="preserve"> </w:t>
      </w:r>
      <w:r>
        <w:rPr>
          <w:color w:val="2F2B2C"/>
          <w:w w:val="46"/>
          <w:position w:val="1"/>
          <w:sz w:val="72"/>
          <w:szCs w:val="72"/>
        </w:rPr>
        <w:t>r.</w:t>
      </w:r>
    </w:p>
    <w:p w:rsidR="00165D3B" w:rsidRDefault="00337F62">
      <w:pPr>
        <w:spacing w:line="520" w:lineRule="atLeast"/>
        <w:ind w:right="-145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color w:val="2F2B2C"/>
          <w:w w:val="47"/>
          <w:position w:val="-25"/>
          <w:sz w:val="83"/>
          <w:szCs w:val="83"/>
        </w:rPr>
        <w:lastRenderedPageBreak/>
        <w:t xml:space="preserve">-    </w:t>
      </w:r>
      <w:r>
        <w:rPr>
          <w:color w:val="2F2B2C"/>
          <w:spacing w:val="40"/>
          <w:w w:val="47"/>
          <w:position w:val="-25"/>
          <w:sz w:val="83"/>
          <w:szCs w:val="83"/>
        </w:rPr>
        <w:t xml:space="preserve"> </w:t>
      </w:r>
      <w:r>
        <w:rPr>
          <w:rFonts w:ascii="Arial" w:eastAsia="Arial" w:hAnsi="Arial" w:cs="Arial"/>
          <w:color w:val="2F2B2C"/>
          <w:w w:val="47"/>
          <w:sz w:val="42"/>
          <w:szCs w:val="42"/>
        </w:rPr>
        <w:t>...</w:t>
      </w:r>
    </w:p>
    <w:p w:rsidR="00165D3B" w:rsidRDefault="00337F62">
      <w:pPr>
        <w:spacing w:line="520" w:lineRule="atLeast"/>
        <w:ind w:right="-128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464546"/>
          <w:w w:val="47"/>
          <w:position w:val="-8"/>
          <w:sz w:val="35"/>
          <w:szCs w:val="35"/>
        </w:rPr>
        <w:lastRenderedPageBreak/>
        <w:t xml:space="preserve">.            </w:t>
      </w:r>
      <w:r>
        <w:rPr>
          <w:rFonts w:ascii="Arial" w:eastAsia="Arial" w:hAnsi="Arial" w:cs="Arial"/>
          <w:color w:val="464546"/>
          <w:spacing w:val="2"/>
          <w:w w:val="47"/>
          <w:position w:val="-8"/>
          <w:sz w:val="35"/>
          <w:szCs w:val="35"/>
        </w:rPr>
        <w:t xml:space="preserve"> </w:t>
      </w:r>
      <w:r>
        <w:rPr>
          <w:color w:val="2F2B2C"/>
          <w:sz w:val="19"/>
          <w:szCs w:val="19"/>
        </w:rPr>
        <w:t xml:space="preserve">-e         </w:t>
      </w:r>
      <w:r>
        <w:rPr>
          <w:color w:val="2F2B2C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B2C"/>
          <w:w w:val="37"/>
          <w:position w:val="-12"/>
          <w:sz w:val="72"/>
          <w:szCs w:val="72"/>
        </w:rPr>
        <w:t>..</w:t>
      </w:r>
    </w:p>
    <w:p w:rsidR="00165D3B" w:rsidRDefault="00337F62">
      <w:pPr>
        <w:spacing w:line="520" w:lineRule="atLeas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4" w:space="720" w:equalWidth="0">
            <w:col w:w="4069" w:space="947"/>
            <w:col w:w="809" w:space="1198"/>
            <w:col w:w="1450" w:space="603"/>
            <w:col w:w="1584"/>
          </w:cols>
        </w:sectPr>
      </w:pPr>
      <w:r>
        <w:br w:type="column"/>
      </w:r>
      <w:r>
        <w:rPr>
          <w:rFonts w:ascii="Arial" w:eastAsia="Arial" w:hAnsi="Arial" w:cs="Arial"/>
          <w:b/>
          <w:color w:val="2F2B2C"/>
          <w:w w:val="38"/>
          <w:sz w:val="26"/>
          <w:szCs w:val="26"/>
        </w:rPr>
        <w:lastRenderedPageBreak/>
        <w:t>,</w:t>
      </w:r>
      <w:r>
        <w:rPr>
          <w:rFonts w:ascii="Arial" w:eastAsia="Arial" w:hAnsi="Arial" w:cs="Arial"/>
          <w:b/>
          <w:color w:val="2F2B2C"/>
          <w:w w:val="82"/>
          <w:sz w:val="26"/>
          <w:szCs w:val="26"/>
        </w:rPr>
        <w:t>f,</w:t>
      </w:r>
      <w:r>
        <w:rPr>
          <w:rFonts w:ascii="Arial" w:eastAsia="Arial" w:hAnsi="Arial" w:cs="Arial"/>
          <w:b/>
          <w:color w:val="464546"/>
          <w:w w:val="64"/>
          <w:sz w:val="26"/>
          <w:szCs w:val="26"/>
        </w:rPr>
        <w:t>.</w:t>
      </w:r>
    </w:p>
    <w:p w:rsidR="00165D3B" w:rsidRDefault="00337F62">
      <w:pPr>
        <w:spacing w:line="160" w:lineRule="exact"/>
        <w:ind w:left="1384" w:right="-207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464546"/>
          <w:w w:val="14"/>
          <w:position w:val="-18"/>
          <w:sz w:val="79"/>
          <w:szCs w:val="79"/>
        </w:rPr>
        <w:lastRenderedPageBreak/>
        <w:t>·</w:t>
      </w:r>
      <w:r>
        <w:rPr>
          <w:rFonts w:ascii="Arial" w:eastAsia="Arial" w:hAnsi="Arial" w:cs="Arial"/>
          <w:color w:val="2F2B2C"/>
          <w:w w:val="84"/>
          <w:position w:val="-18"/>
          <w:sz w:val="79"/>
          <w:szCs w:val="79"/>
        </w:rPr>
        <w:t>t</w:t>
      </w:r>
      <w:r>
        <w:rPr>
          <w:rFonts w:ascii="Arial" w:eastAsia="Arial" w:hAnsi="Arial" w:cs="Arial"/>
          <w:color w:val="2F2B2C"/>
          <w:position w:val="-18"/>
          <w:sz w:val="79"/>
          <w:szCs w:val="79"/>
        </w:rPr>
        <w:t xml:space="preserve">               </w:t>
      </w:r>
      <w:r>
        <w:rPr>
          <w:rFonts w:ascii="Arial" w:eastAsia="Arial" w:hAnsi="Arial" w:cs="Arial"/>
          <w:color w:val="2F2B2C"/>
          <w:spacing w:val="-83"/>
          <w:position w:val="-18"/>
          <w:sz w:val="79"/>
          <w:szCs w:val="79"/>
        </w:rPr>
        <w:t xml:space="preserve"> </w:t>
      </w:r>
      <w:r>
        <w:rPr>
          <w:rFonts w:ascii="Arial" w:eastAsia="Arial" w:hAnsi="Arial" w:cs="Arial"/>
          <w:color w:val="2F2B2C"/>
          <w:w w:val="35"/>
          <w:position w:val="35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2F2B2C"/>
          <w:spacing w:val="36"/>
          <w:w w:val="35"/>
          <w:position w:val="35"/>
          <w:sz w:val="70"/>
          <w:szCs w:val="70"/>
        </w:rPr>
        <w:t xml:space="preserve"> </w:t>
      </w:r>
      <w:r>
        <w:rPr>
          <w:rFonts w:ascii="Arial" w:eastAsia="Arial" w:hAnsi="Arial" w:cs="Arial"/>
          <w:color w:val="2F2B2C"/>
          <w:spacing w:val="-111"/>
          <w:w w:val="70"/>
          <w:position w:val="24"/>
          <w:sz w:val="59"/>
          <w:szCs w:val="59"/>
        </w:rPr>
        <w:t>-</w:t>
      </w:r>
      <w:r>
        <w:rPr>
          <w:rFonts w:ascii="Arial" w:eastAsia="Arial" w:hAnsi="Arial" w:cs="Arial"/>
          <w:color w:val="2F2B2C"/>
          <w:w w:val="47"/>
          <w:position w:val="25"/>
          <w:sz w:val="35"/>
          <w:szCs w:val="35"/>
        </w:rPr>
        <w:t>.</w:t>
      </w:r>
    </w:p>
    <w:p w:rsidR="00165D3B" w:rsidRDefault="00337F62">
      <w:pPr>
        <w:spacing w:line="20" w:lineRule="exac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2" w:space="720" w:equalWidth="0">
            <w:col w:w="5750" w:space="585"/>
            <w:col w:w="4325"/>
          </w:cols>
        </w:sectPr>
      </w:pPr>
      <w:r>
        <w:br w:type="column"/>
      </w:r>
      <w:r>
        <w:rPr>
          <w:rFonts w:ascii="Arial" w:eastAsia="Arial" w:hAnsi="Arial" w:cs="Arial"/>
          <w:color w:val="2F2B2C"/>
          <w:w w:val="37"/>
          <w:position w:val="22"/>
          <w:sz w:val="72"/>
          <w:szCs w:val="72"/>
        </w:rPr>
        <w:lastRenderedPageBreak/>
        <w:t xml:space="preserve">..      </w:t>
      </w:r>
      <w:r>
        <w:rPr>
          <w:rFonts w:ascii="Arial" w:eastAsia="Arial" w:hAnsi="Arial" w:cs="Arial"/>
          <w:color w:val="2F2B2C"/>
          <w:spacing w:val="4"/>
          <w:w w:val="37"/>
          <w:position w:val="22"/>
          <w:sz w:val="72"/>
          <w:szCs w:val="72"/>
        </w:rPr>
        <w:t xml:space="preserve"> </w:t>
      </w:r>
      <w:r>
        <w:rPr>
          <w:color w:val="2F2B2C"/>
          <w:w w:val="37"/>
          <w:position w:val="23"/>
          <w:sz w:val="75"/>
          <w:szCs w:val="75"/>
        </w:rPr>
        <w:t xml:space="preserve">..      </w:t>
      </w:r>
      <w:r>
        <w:rPr>
          <w:color w:val="2F2B2C"/>
          <w:spacing w:val="35"/>
          <w:w w:val="37"/>
          <w:position w:val="23"/>
          <w:sz w:val="75"/>
          <w:szCs w:val="75"/>
        </w:rPr>
        <w:t xml:space="preserve"> </w:t>
      </w:r>
      <w:r>
        <w:rPr>
          <w:rFonts w:ascii="Arial" w:eastAsia="Arial" w:hAnsi="Arial" w:cs="Arial"/>
          <w:color w:val="2F2B2C"/>
          <w:w w:val="72"/>
          <w:position w:val="12"/>
          <w:sz w:val="59"/>
          <w:szCs w:val="59"/>
        </w:rPr>
        <w:t xml:space="preserve">-         </w:t>
      </w:r>
      <w:r>
        <w:rPr>
          <w:rFonts w:ascii="Arial" w:eastAsia="Arial" w:hAnsi="Arial" w:cs="Arial"/>
          <w:color w:val="2F2B2C"/>
          <w:spacing w:val="74"/>
          <w:w w:val="72"/>
          <w:position w:val="12"/>
          <w:sz w:val="59"/>
          <w:szCs w:val="59"/>
        </w:rPr>
        <w:t xml:space="preserve"> </w:t>
      </w:r>
      <w:r>
        <w:rPr>
          <w:rFonts w:ascii="Arial" w:eastAsia="Arial" w:hAnsi="Arial" w:cs="Arial"/>
          <w:color w:val="2F2B2C"/>
          <w:w w:val="72"/>
          <w:position w:val="6"/>
          <w:sz w:val="27"/>
          <w:szCs w:val="27"/>
        </w:rPr>
        <w:t>-!-</w:t>
      </w:r>
    </w:p>
    <w:p w:rsidR="00165D3B" w:rsidRDefault="00337F62">
      <w:pPr>
        <w:spacing w:line="880" w:lineRule="exact"/>
        <w:ind w:left="1347" w:right="-154"/>
        <w:rPr>
          <w:rFonts w:ascii="Arial" w:eastAsia="Arial" w:hAnsi="Arial" w:cs="Arial"/>
          <w:sz w:val="57"/>
          <w:szCs w:val="57"/>
        </w:rPr>
      </w:pPr>
      <w:r>
        <w:lastRenderedPageBreak/>
        <w:pict>
          <v:shape id="_x0000_s2012" type="#_x0000_t202" style="position:absolute;left:0;text-align:left;margin-left:200.2pt;margin-top:14.5pt;width:84.55pt;height:10.9pt;z-index:-1437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3"/>
                    <w:rPr>
                      <w:sz w:val="19"/>
                      <w:szCs w:val="19"/>
                    </w:rPr>
                  </w:pPr>
                  <w:r>
                    <w:rPr>
                      <w:color w:val="2F2B2C"/>
                      <w:position w:val="2"/>
                      <w:sz w:val="19"/>
                      <w:szCs w:val="19"/>
                    </w:rPr>
                    <w:t>t,.</w:t>
                  </w:r>
                  <w:r>
                    <w:rPr>
                      <w:color w:val="2F2B2C"/>
                      <w:position w:val="2"/>
                      <w:sz w:val="19"/>
                      <w:szCs w:val="19"/>
                    </w:rPr>
                    <w:t xml:space="preserve">                            </w:t>
                  </w:r>
                  <w:r>
                    <w:rPr>
                      <w:color w:val="2F2B2C"/>
                      <w:spacing w:val="6"/>
                      <w:position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2F2B2C"/>
                      <w:w w:val="106"/>
                      <w:position w:val="-1"/>
                      <w:sz w:val="19"/>
                      <w:szCs w:val="19"/>
                    </w:rPr>
                    <w:t>t,.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B2C"/>
          <w:spacing w:val="-149"/>
          <w:w w:val="177"/>
          <w:position w:val="21"/>
          <w:sz w:val="51"/>
          <w:szCs w:val="51"/>
        </w:rPr>
        <w:t>\</w:t>
      </w:r>
      <w:r>
        <w:rPr>
          <w:color w:val="2F2B2C"/>
          <w:w w:val="101"/>
          <w:position w:val="6"/>
          <w:sz w:val="22"/>
          <w:szCs w:val="22"/>
        </w:rPr>
        <w:t>v</w:t>
      </w:r>
      <w:r>
        <w:rPr>
          <w:color w:val="2F2B2C"/>
          <w:spacing w:val="-18"/>
          <w:position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5B5A5B"/>
          <w:w w:val="52"/>
          <w:position w:val="21"/>
          <w:sz w:val="51"/>
          <w:szCs w:val="51"/>
        </w:rPr>
        <w:t xml:space="preserve">.     </w:t>
      </w:r>
      <w:r>
        <w:rPr>
          <w:rFonts w:ascii="Arial" w:eastAsia="Arial" w:hAnsi="Arial" w:cs="Arial"/>
          <w:color w:val="5B5A5B"/>
          <w:spacing w:val="61"/>
          <w:w w:val="52"/>
          <w:position w:val="21"/>
          <w:sz w:val="51"/>
          <w:szCs w:val="51"/>
        </w:rPr>
        <w:t xml:space="preserve"> </w:t>
      </w:r>
      <w:r>
        <w:rPr>
          <w:color w:val="2F2B2C"/>
          <w:spacing w:val="-53"/>
          <w:w w:val="43"/>
          <w:position w:val="12"/>
          <w:sz w:val="48"/>
          <w:szCs w:val="48"/>
        </w:rPr>
        <w:t>.</w:t>
      </w:r>
      <w:r>
        <w:rPr>
          <w:color w:val="2F2B2C"/>
          <w:spacing w:val="-3"/>
          <w:w w:val="106"/>
          <w:position w:val="25"/>
          <w:sz w:val="19"/>
          <w:szCs w:val="19"/>
        </w:rPr>
        <w:t>t</w:t>
      </w:r>
      <w:r>
        <w:rPr>
          <w:color w:val="2F2B2C"/>
          <w:spacing w:val="-49"/>
          <w:w w:val="43"/>
          <w:position w:val="12"/>
          <w:sz w:val="48"/>
          <w:szCs w:val="48"/>
        </w:rPr>
        <w:t>.</w:t>
      </w:r>
      <w:r>
        <w:rPr>
          <w:color w:val="2F2B2C"/>
          <w:spacing w:val="-2"/>
          <w:w w:val="106"/>
          <w:position w:val="25"/>
          <w:sz w:val="19"/>
          <w:szCs w:val="19"/>
        </w:rPr>
        <w:t>,</w:t>
      </w:r>
      <w:r>
        <w:rPr>
          <w:color w:val="2F2B2C"/>
          <w:w w:val="43"/>
          <w:position w:val="12"/>
          <w:sz w:val="48"/>
          <w:szCs w:val="48"/>
        </w:rPr>
        <w:t>.</w:t>
      </w:r>
      <w:r>
        <w:rPr>
          <w:color w:val="2F2B2C"/>
          <w:position w:val="12"/>
          <w:sz w:val="48"/>
          <w:szCs w:val="48"/>
        </w:rPr>
        <w:t xml:space="preserve">       </w:t>
      </w:r>
      <w:r>
        <w:rPr>
          <w:color w:val="2F2B2C"/>
          <w:spacing w:val="53"/>
          <w:position w:val="12"/>
          <w:sz w:val="48"/>
          <w:szCs w:val="48"/>
        </w:rPr>
        <w:t xml:space="preserve"> </w:t>
      </w:r>
      <w:r>
        <w:rPr>
          <w:color w:val="2F2B2C"/>
          <w:w w:val="44"/>
          <w:position w:val="11"/>
          <w:sz w:val="47"/>
          <w:szCs w:val="47"/>
        </w:rPr>
        <w:t xml:space="preserve">...                         </w:t>
      </w:r>
      <w:r>
        <w:rPr>
          <w:color w:val="2F2B2C"/>
          <w:spacing w:val="31"/>
          <w:w w:val="44"/>
          <w:position w:val="11"/>
          <w:sz w:val="47"/>
          <w:szCs w:val="47"/>
        </w:rPr>
        <w:t xml:space="preserve"> </w:t>
      </w:r>
      <w:r>
        <w:rPr>
          <w:color w:val="2F2B2C"/>
          <w:position w:val="10"/>
          <w:sz w:val="19"/>
          <w:szCs w:val="19"/>
        </w:rPr>
        <w:t xml:space="preserve">-e         </w:t>
      </w:r>
      <w:r>
        <w:rPr>
          <w:color w:val="2F2B2C"/>
          <w:spacing w:val="37"/>
          <w:position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B2C"/>
          <w:w w:val="45"/>
          <w:position w:val="10"/>
          <w:sz w:val="29"/>
          <w:szCs w:val="29"/>
        </w:rPr>
        <w:t xml:space="preserve">!=:             </w:t>
      </w:r>
      <w:r>
        <w:rPr>
          <w:rFonts w:ascii="Arial" w:eastAsia="Arial" w:hAnsi="Arial" w:cs="Arial"/>
          <w:color w:val="2F2B2C"/>
          <w:spacing w:val="5"/>
          <w:w w:val="45"/>
          <w:position w:val="10"/>
          <w:sz w:val="29"/>
          <w:szCs w:val="29"/>
        </w:rPr>
        <w:t xml:space="preserve"> </w:t>
      </w:r>
      <w:r>
        <w:rPr>
          <w:color w:val="2F2B2C"/>
          <w:spacing w:val="-16"/>
          <w:w w:val="45"/>
          <w:position w:val="21"/>
          <w:sz w:val="19"/>
          <w:szCs w:val="19"/>
        </w:rPr>
        <w:t>t</w:t>
      </w:r>
      <w:r>
        <w:rPr>
          <w:rFonts w:ascii="Arial" w:eastAsia="Arial" w:hAnsi="Arial" w:cs="Arial"/>
          <w:color w:val="5B5A5B"/>
          <w:spacing w:val="-40"/>
          <w:w w:val="40"/>
          <w:position w:val="10"/>
          <w:sz w:val="50"/>
          <w:szCs w:val="50"/>
        </w:rPr>
        <w:t>.</w:t>
      </w:r>
      <w:r>
        <w:rPr>
          <w:color w:val="2F2B2C"/>
          <w:position w:val="21"/>
          <w:sz w:val="19"/>
          <w:szCs w:val="19"/>
        </w:rPr>
        <w:t xml:space="preserve">,.          </w:t>
      </w:r>
      <w:r>
        <w:rPr>
          <w:color w:val="2F2B2C"/>
          <w:spacing w:val="-12"/>
          <w:position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B2C"/>
          <w:spacing w:val="-79"/>
          <w:w w:val="37"/>
          <w:position w:val="9"/>
          <w:sz w:val="77"/>
          <w:szCs w:val="77"/>
        </w:rPr>
        <w:t>.</w:t>
      </w:r>
      <w:r>
        <w:rPr>
          <w:rFonts w:ascii="Arial" w:eastAsia="Arial" w:hAnsi="Arial" w:cs="Arial"/>
          <w:color w:val="2F2B2C"/>
          <w:spacing w:val="-34"/>
          <w:w w:val="50"/>
          <w:position w:val="-7"/>
          <w:sz w:val="57"/>
          <w:szCs w:val="57"/>
        </w:rPr>
        <w:t>"</w:t>
      </w:r>
      <w:r>
        <w:rPr>
          <w:rFonts w:ascii="Arial" w:eastAsia="Arial" w:hAnsi="Arial" w:cs="Arial"/>
          <w:color w:val="2F2B2C"/>
          <w:spacing w:val="-55"/>
          <w:w w:val="37"/>
          <w:position w:val="9"/>
          <w:sz w:val="77"/>
          <w:szCs w:val="77"/>
        </w:rPr>
        <w:t>.</w:t>
      </w:r>
      <w:r>
        <w:rPr>
          <w:rFonts w:ascii="Arial" w:eastAsia="Arial" w:hAnsi="Arial" w:cs="Arial"/>
          <w:color w:val="2F2B2C"/>
          <w:w w:val="50"/>
          <w:position w:val="-7"/>
          <w:sz w:val="57"/>
          <w:szCs w:val="57"/>
        </w:rPr>
        <w:t>'</w:t>
      </w:r>
      <w:r>
        <w:rPr>
          <w:rFonts w:ascii="Arial" w:eastAsia="Arial" w:hAnsi="Arial" w:cs="Arial"/>
          <w:color w:val="2F2B2C"/>
          <w:position w:val="-7"/>
          <w:sz w:val="57"/>
          <w:szCs w:val="57"/>
        </w:rPr>
        <w:t xml:space="preserve">  </w:t>
      </w:r>
      <w:r>
        <w:rPr>
          <w:rFonts w:ascii="Arial" w:eastAsia="Arial" w:hAnsi="Arial" w:cs="Arial"/>
          <w:color w:val="2F2B2C"/>
          <w:spacing w:val="28"/>
          <w:position w:val="-7"/>
          <w:sz w:val="57"/>
          <w:szCs w:val="57"/>
        </w:rPr>
        <w:t xml:space="preserve"> </w:t>
      </w:r>
      <w:r>
        <w:rPr>
          <w:color w:val="464546"/>
          <w:spacing w:val="-107"/>
          <w:w w:val="56"/>
          <w:position w:val="2"/>
          <w:sz w:val="50"/>
          <w:szCs w:val="50"/>
        </w:rPr>
        <w:t>"</w:t>
      </w:r>
      <w:r>
        <w:rPr>
          <w:rFonts w:ascii="Arial" w:eastAsia="Arial" w:hAnsi="Arial" w:cs="Arial"/>
          <w:color w:val="2F2B2C"/>
          <w:spacing w:val="-42"/>
          <w:w w:val="127"/>
          <w:position w:val="7"/>
        </w:rPr>
        <w:t>&gt;</w:t>
      </w:r>
      <w:r>
        <w:rPr>
          <w:color w:val="464546"/>
          <w:w w:val="56"/>
          <w:position w:val="2"/>
          <w:sz w:val="50"/>
          <w:szCs w:val="50"/>
        </w:rPr>
        <w:t>'</w:t>
      </w:r>
      <w:r>
        <w:rPr>
          <w:color w:val="464546"/>
          <w:position w:val="2"/>
          <w:sz w:val="50"/>
          <w:szCs w:val="50"/>
        </w:rPr>
        <w:t xml:space="preserve">   </w:t>
      </w:r>
      <w:r>
        <w:rPr>
          <w:color w:val="464546"/>
          <w:spacing w:val="2"/>
          <w:position w:val="2"/>
          <w:sz w:val="50"/>
          <w:szCs w:val="50"/>
        </w:rPr>
        <w:t xml:space="preserve"> </w:t>
      </w:r>
      <w:r>
        <w:rPr>
          <w:rFonts w:ascii="Arial" w:eastAsia="Arial" w:hAnsi="Arial" w:cs="Arial"/>
          <w:color w:val="2F2B2C"/>
          <w:w w:val="50"/>
          <w:position w:val="-6"/>
          <w:sz w:val="57"/>
          <w:szCs w:val="57"/>
        </w:rPr>
        <w:t>"'</w:t>
      </w:r>
    </w:p>
    <w:p w:rsidR="00165D3B" w:rsidRDefault="00337F62">
      <w:pPr>
        <w:spacing w:before="3" w:line="160" w:lineRule="exact"/>
        <w:rPr>
          <w:sz w:val="16"/>
          <w:szCs w:val="16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rPr>
          <w:sz w:val="19"/>
          <w:szCs w:val="19"/>
        </w:rPr>
        <w:sectPr w:rsidR="00165D3B">
          <w:type w:val="continuous"/>
          <w:pgSz w:w="11900" w:h="16840"/>
          <w:pgMar w:top="400" w:right="580" w:bottom="0" w:left="660" w:header="720" w:footer="720" w:gutter="0"/>
          <w:cols w:num="2" w:space="720" w:equalWidth="0">
            <w:col w:w="8342" w:space="678"/>
            <w:col w:w="1640"/>
          </w:cols>
        </w:sectPr>
      </w:pPr>
      <w:r>
        <w:rPr>
          <w:b/>
          <w:i/>
          <w:color w:val="2F2B2C"/>
          <w:w w:val="104"/>
          <w:sz w:val="19"/>
          <w:szCs w:val="19"/>
        </w:rPr>
        <w:t>fJ!</w:t>
      </w:r>
      <w:r>
        <w:rPr>
          <w:b/>
          <w:i/>
          <w:color w:val="2F2B2C"/>
          <w:w w:val="117"/>
          <w:sz w:val="19"/>
          <w:szCs w:val="19"/>
        </w:rPr>
        <w:t>J</w:t>
      </w:r>
      <w:r>
        <w:rPr>
          <w:b/>
          <w:i/>
          <w:color w:val="2F2B2C"/>
          <w:w w:val="65"/>
          <w:sz w:val="19"/>
          <w:szCs w:val="19"/>
        </w:rPr>
        <w:t>.1</w:t>
      </w:r>
      <w:r>
        <w:rPr>
          <w:b/>
          <w:i/>
          <w:color w:val="717071"/>
          <w:w w:val="97"/>
          <w:sz w:val="19"/>
          <w:szCs w:val="19"/>
        </w:rPr>
        <w:t>,</w:t>
      </w:r>
    </w:p>
    <w:p w:rsidR="00165D3B" w:rsidRDefault="00337F62">
      <w:pPr>
        <w:spacing w:before="6"/>
        <w:ind w:left="102"/>
        <w:rPr>
          <w:rFonts w:ascii="Arial" w:eastAsia="Arial" w:hAnsi="Arial" w:cs="Arial"/>
          <w:sz w:val="63"/>
          <w:szCs w:val="63"/>
        </w:rPr>
        <w:sectPr w:rsidR="00165D3B">
          <w:type w:val="continuous"/>
          <w:pgSz w:w="11900" w:h="16840"/>
          <w:pgMar w:top="400" w:right="580" w:bottom="0" w:left="660" w:header="720" w:footer="720" w:gutter="0"/>
          <w:cols w:space="720"/>
        </w:sectPr>
      </w:pPr>
      <w:r>
        <w:rPr>
          <w:rFonts w:ascii="Arial" w:eastAsia="Arial" w:hAnsi="Arial" w:cs="Arial"/>
          <w:color w:val="2F2B2C"/>
          <w:w w:val="30"/>
          <w:sz w:val="77"/>
          <w:szCs w:val="77"/>
        </w:rPr>
        <w:lastRenderedPageBreak/>
        <w:t>,</w:t>
      </w:r>
      <w:r>
        <w:rPr>
          <w:rFonts w:ascii="Arial" w:eastAsia="Arial" w:hAnsi="Arial" w:cs="Arial"/>
          <w:color w:val="717071"/>
          <w:w w:val="18"/>
          <w:sz w:val="77"/>
          <w:szCs w:val="77"/>
        </w:rPr>
        <w:t>·</w:t>
      </w:r>
      <w:r>
        <w:rPr>
          <w:rFonts w:ascii="Arial" w:eastAsia="Arial" w:hAnsi="Arial" w:cs="Arial"/>
          <w:color w:val="2F2B2C"/>
          <w:spacing w:val="-58"/>
          <w:w w:val="35"/>
          <w:sz w:val="77"/>
          <w:szCs w:val="77"/>
        </w:rPr>
        <w:t>;</w:t>
      </w:r>
      <w:r>
        <w:rPr>
          <w:rFonts w:ascii="Malgun Gothic" w:eastAsia="Malgun Gothic" w:hAnsi="Malgun Gothic" w:cs="Malgun Gothic"/>
          <w:color w:val="2F2B2C"/>
          <w:spacing w:val="-63"/>
          <w:w w:val="60"/>
          <w:position w:val="28"/>
        </w:rPr>
        <w:t>�</w:t>
      </w:r>
      <w:r>
        <w:rPr>
          <w:rFonts w:ascii="Arial" w:eastAsia="Arial" w:hAnsi="Arial" w:cs="Arial"/>
          <w:color w:val="2F2B2C"/>
          <w:w w:val="35"/>
          <w:sz w:val="77"/>
          <w:szCs w:val="77"/>
        </w:rPr>
        <w:t>;..</w:t>
      </w:r>
      <w:r>
        <w:rPr>
          <w:rFonts w:ascii="Arial" w:eastAsia="Arial" w:hAnsi="Arial" w:cs="Arial"/>
          <w:color w:val="2F2B2C"/>
          <w:w w:val="115"/>
          <w:sz w:val="77"/>
          <w:szCs w:val="77"/>
        </w:rPr>
        <w:t>-----------------------------</w:t>
      </w:r>
      <w:r>
        <w:rPr>
          <w:rFonts w:ascii="Arial" w:eastAsia="Arial" w:hAnsi="Arial" w:cs="Arial"/>
          <w:color w:val="2F2B2C"/>
          <w:w w:val="46"/>
          <w:sz w:val="46"/>
          <w:szCs w:val="46"/>
        </w:rPr>
        <w:t>.....</w:t>
      </w:r>
      <w:r>
        <w:rPr>
          <w:rFonts w:ascii="Arial" w:eastAsia="Arial" w:hAnsi="Arial" w:cs="Arial"/>
          <w:color w:val="2F2B2C"/>
          <w:w w:val="141"/>
          <w:sz w:val="63"/>
          <w:szCs w:val="63"/>
        </w:rPr>
        <w:t>--</w:t>
      </w:r>
      <w:r>
        <w:rPr>
          <w:rFonts w:ascii="Arial" w:eastAsia="Arial" w:hAnsi="Arial" w:cs="Arial"/>
          <w:color w:val="2F2B2C"/>
          <w:spacing w:val="-111"/>
          <w:w w:val="177"/>
          <w:sz w:val="63"/>
          <w:szCs w:val="63"/>
        </w:rPr>
        <w:t>-</w:t>
      </w:r>
      <w:r>
        <w:rPr>
          <w:rFonts w:ascii="Malgun Gothic" w:eastAsia="Malgun Gothic" w:hAnsi="Malgun Gothic" w:cs="Malgun Gothic"/>
          <w:color w:val="2F2B2C"/>
          <w:spacing w:val="-9"/>
          <w:w w:val="60"/>
          <w:position w:val="28"/>
        </w:rPr>
        <w:t>�</w:t>
      </w:r>
      <w:r>
        <w:rPr>
          <w:rFonts w:ascii="Arial" w:eastAsia="Arial" w:hAnsi="Arial" w:cs="Arial"/>
          <w:color w:val="717071"/>
          <w:w w:val="22"/>
          <w:sz w:val="63"/>
          <w:szCs w:val="63"/>
        </w:rPr>
        <w:t>·</w:t>
      </w:r>
      <w:r>
        <w:rPr>
          <w:rFonts w:ascii="Arial" w:eastAsia="Arial" w:hAnsi="Arial" w:cs="Arial"/>
          <w:color w:val="2F2B2C"/>
          <w:w w:val="44"/>
          <w:sz w:val="63"/>
          <w:szCs w:val="63"/>
        </w:rPr>
        <w:t>·</w:t>
      </w:r>
    </w:p>
    <w:p w:rsidR="00165D3B" w:rsidRDefault="00337F62">
      <w:pPr>
        <w:spacing w:before="62" w:line="260" w:lineRule="exact"/>
        <w:ind w:right="115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E2B2B"/>
          <w:w w:val="78"/>
          <w:position w:val="-4"/>
          <w:sz w:val="27"/>
          <w:szCs w:val="27"/>
        </w:rPr>
        <w:lastRenderedPageBreak/>
        <w:t>•</w:t>
      </w:r>
    </w:p>
    <w:p w:rsidR="00165D3B" w:rsidRDefault="00337F62">
      <w:pPr>
        <w:spacing w:line="220" w:lineRule="exact"/>
        <w:ind w:left="244"/>
        <w:rPr>
          <w:rFonts w:ascii="Malgun Gothic" w:eastAsia="Malgun Gothic" w:hAnsi="Malgun Gothic" w:cs="Malgun Gothic"/>
        </w:rPr>
      </w:pPr>
      <w:r>
        <w:pict>
          <v:shape id="_x0000_s2011" type="#_x0000_t202" style="position:absolute;left:0;text-align:left;margin-left:36.7pt;margin-top:-6.85pt;width:3.25pt;height:12pt;z-index:-14350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77"/>
                      <w:sz w:val="24"/>
                      <w:szCs w:val="2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E2B2B"/>
          <w:w w:val="55"/>
          <w:position w:val="-1"/>
        </w:rPr>
        <w:t>�</w:t>
      </w:r>
      <w:r>
        <w:rPr>
          <w:rFonts w:ascii="Malgun Gothic" w:eastAsia="Malgun Gothic" w:hAnsi="Malgun Gothic" w:cs="Malgun Gothic"/>
          <w:color w:val="2E2B2B"/>
          <w:w w:val="55"/>
          <w:position w:val="-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E2B2B"/>
          <w:spacing w:val="17"/>
          <w:w w:val="55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69"/>
          <w:position w:val="6"/>
        </w:rPr>
        <w:t>�</w:t>
      </w:r>
    </w:p>
    <w:p w:rsidR="00165D3B" w:rsidRDefault="00165D3B">
      <w:pPr>
        <w:spacing w:line="200" w:lineRule="exact"/>
      </w:pPr>
    </w:p>
    <w:p w:rsidR="00165D3B" w:rsidRDefault="00165D3B">
      <w:pPr>
        <w:spacing w:before="15" w:line="220" w:lineRule="exact"/>
        <w:rPr>
          <w:sz w:val="22"/>
          <w:szCs w:val="22"/>
        </w:rPr>
      </w:pPr>
    </w:p>
    <w:p w:rsidR="00165D3B" w:rsidRDefault="00337F62">
      <w:pPr>
        <w:spacing w:line="520" w:lineRule="exact"/>
        <w:ind w:left="4833"/>
        <w:rPr>
          <w:sz w:val="39"/>
          <w:szCs w:val="39"/>
        </w:rPr>
      </w:pPr>
      <w:r>
        <w:pict>
          <v:shape id="_x0000_s2010" type="#_x0000_t202" style="position:absolute;left:0;text-align:left;margin-left:377.6pt;margin-top:11.35pt;width:6.95pt;height:37.4pt;z-index:-14368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2"/>
                    <w:rPr>
                      <w:sz w:val="74"/>
                      <w:szCs w:val="74"/>
                    </w:rPr>
                  </w:pPr>
                  <w:r>
                    <w:rPr>
                      <w:color w:val="2E2B2B"/>
                      <w:w w:val="37"/>
                      <w:sz w:val="74"/>
                      <w:szCs w:val="7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2009" type="#_x0000_t202" style="position:absolute;left:0;text-align:left;margin-left:396.65pt;margin-top:8.9pt;width:46pt;height:24.35pt;z-index:-14367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3"/>
                    <w:rPr>
                      <w:sz w:val="42"/>
                      <w:szCs w:val="42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E2B2B"/>
                      <w:w w:val="35"/>
                      <w:position w:val="-5"/>
                      <w:sz w:val="26"/>
                      <w:szCs w:val="26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2E2B2B"/>
                      <w:w w:val="53"/>
                      <w:position w:val="-5"/>
                      <w:sz w:val="26"/>
                      <w:szCs w:val="26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E2B2B"/>
                      <w:position w:val="-5"/>
                      <w:sz w:val="26"/>
                      <w:szCs w:val="26"/>
                    </w:rPr>
                    <w:t xml:space="preserve">        </w:t>
                  </w:r>
                  <w:r>
                    <w:rPr>
                      <w:rFonts w:ascii="Arial" w:eastAsia="Arial" w:hAnsi="Arial" w:cs="Arial"/>
                      <w:color w:val="2E2B2B"/>
                      <w:spacing w:val="-7"/>
                      <w:position w:val="-5"/>
                      <w:sz w:val="26"/>
                      <w:szCs w:val="26"/>
                    </w:rPr>
                    <w:t xml:space="preserve"> </w:t>
                  </w:r>
                  <w:r>
                    <w:rPr>
                      <w:color w:val="2E2B2B"/>
                      <w:w w:val="44"/>
                      <w:position w:val="5"/>
                      <w:sz w:val="42"/>
                      <w:szCs w:val="42"/>
                    </w:rPr>
                    <w:t>,,.</w:t>
                  </w:r>
                </w:p>
              </w:txbxContent>
            </v:textbox>
            <w10:wrap anchorx="page"/>
          </v:shape>
        </w:pict>
      </w:r>
      <w:r>
        <w:pict>
          <v:shape id="_x0000_s2008" type="#_x0000_t202" style="position:absolute;left:0;text-align:left;margin-left:272.65pt;margin-top:24.1pt;width:7.45pt;height:8.2pt;z-index:-14366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color w:val="2E2B2B"/>
                      <w:w w:val="167"/>
                      <w:sz w:val="16"/>
                      <w:szCs w:val="16"/>
                    </w:rPr>
                    <w:t>t: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2E2B2B"/>
          <w:w w:val="29"/>
          <w:position w:val="-1"/>
          <w:sz w:val="39"/>
          <w:szCs w:val="39"/>
        </w:rPr>
        <w:t xml:space="preserve">(:                                 </w:t>
      </w:r>
      <w:r>
        <w:rPr>
          <w:rFonts w:ascii="Courier New" w:eastAsia="Courier New" w:hAnsi="Courier New" w:cs="Courier New"/>
          <w:color w:val="2E2B2B"/>
          <w:spacing w:val="25"/>
          <w:w w:val="29"/>
          <w:position w:val="-1"/>
          <w:sz w:val="39"/>
          <w:szCs w:val="39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29"/>
          <w:position w:val="3"/>
          <w:sz w:val="35"/>
          <w:szCs w:val="35"/>
        </w:rPr>
        <w:t>�</w:t>
      </w:r>
      <w:r>
        <w:rPr>
          <w:rFonts w:ascii="Arial" w:eastAsia="Arial" w:hAnsi="Arial" w:cs="Arial"/>
          <w:color w:val="575657"/>
          <w:w w:val="47"/>
          <w:position w:val="3"/>
          <w:sz w:val="35"/>
          <w:szCs w:val="35"/>
        </w:rPr>
        <w:t>.</w:t>
      </w:r>
      <w:r>
        <w:rPr>
          <w:rFonts w:ascii="Arial" w:eastAsia="Arial" w:hAnsi="Arial" w:cs="Arial"/>
          <w:color w:val="575657"/>
          <w:position w:val="3"/>
          <w:sz w:val="35"/>
          <w:szCs w:val="35"/>
        </w:rPr>
        <w:t xml:space="preserve">      </w:t>
      </w:r>
      <w:r>
        <w:rPr>
          <w:rFonts w:ascii="Arial" w:eastAsia="Arial" w:hAnsi="Arial" w:cs="Arial"/>
          <w:color w:val="575657"/>
          <w:spacing w:val="-38"/>
          <w:position w:val="3"/>
          <w:sz w:val="35"/>
          <w:szCs w:val="35"/>
        </w:rPr>
        <w:t xml:space="preserve"> </w:t>
      </w:r>
      <w:r>
        <w:rPr>
          <w:rFonts w:ascii="Arial" w:eastAsia="Arial" w:hAnsi="Arial" w:cs="Arial"/>
          <w:color w:val="2E2B2B"/>
          <w:w w:val="75"/>
          <w:position w:val="2"/>
          <w:sz w:val="31"/>
          <w:szCs w:val="31"/>
        </w:rPr>
        <w:t xml:space="preserve">[:            </w:t>
      </w:r>
      <w:r>
        <w:rPr>
          <w:rFonts w:ascii="Arial" w:eastAsia="Arial" w:hAnsi="Arial" w:cs="Arial"/>
          <w:color w:val="2E2B2B"/>
          <w:spacing w:val="17"/>
          <w:w w:val="75"/>
          <w:position w:val="2"/>
          <w:sz w:val="31"/>
          <w:szCs w:val="31"/>
        </w:rPr>
        <w:t xml:space="preserve"> </w:t>
      </w:r>
      <w:r>
        <w:rPr>
          <w:rFonts w:ascii="Arial" w:eastAsia="Arial" w:hAnsi="Arial" w:cs="Arial"/>
          <w:color w:val="707070"/>
          <w:w w:val="77"/>
          <w:position w:val="2"/>
          <w:sz w:val="26"/>
          <w:szCs w:val="26"/>
        </w:rPr>
        <w:t>,</w:t>
      </w:r>
      <w:r>
        <w:rPr>
          <w:rFonts w:ascii="Arial" w:eastAsia="Arial" w:hAnsi="Arial" w:cs="Arial"/>
          <w:color w:val="575657"/>
          <w:w w:val="42"/>
          <w:position w:val="2"/>
          <w:sz w:val="26"/>
          <w:szCs w:val="26"/>
        </w:rPr>
        <w:t>·</w:t>
      </w:r>
      <w:r>
        <w:rPr>
          <w:rFonts w:ascii="Arial" w:eastAsia="Arial" w:hAnsi="Arial" w:cs="Arial"/>
          <w:color w:val="575657"/>
          <w:position w:val="2"/>
          <w:sz w:val="26"/>
          <w:szCs w:val="26"/>
        </w:rPr>
        <w:t xml:space="preserve">   </w:t>
      </w:r>
      <w:r>
        <w:rPr>
          <w:rFonts w:ascii="Arial" w:eastAsia="Arial" w:hAnsi="Arial" w:cs="Arial"/>
          <w:color w:val="575657"/>
          <w:spacing w:val="-19"/>
          <w:position w:val="2"/>
          <w:sz w:val="26"/>
          <w:szCs w:val="26"/>
        </w:rPr>
        <w:t xml:space="preserve"> </w:t>
      </w:r>
      <w:r>
        <w:rPr>
          <w:color w:val="575657"/>
          <w:w w:val="32"/>
          <w:position w:val="5"/>
          <w:sz w:val="39"/>
          <w:szCs w:val="39"/>
        </w:rPr>
        <w:t>-.</w:t>
      </w:r>
      <w:r>
        <w:rPr>
          <w:color w:val="454545"/>
          <w:w w:val="85"/>
          <w:position w:val="5"/>
          <w:sz w:val="39"/>
          <w:szCs w:val="39"/>
        </w:rPr>
        <w:t>,</w:t>
      </w:r>
    </w:p>
    <w:p w:rsidR="00165D3B" w:rsidRDefault="00337F62">
      <w:pPr>
        <w:spacing w:line="160" w:lineRule="atLeast"/>
        <w:ind w:left="4796"/>
        <w:sectPr w:rsidR="00165D3B">
          <w:headerReference w:type="default" r:id="rId30"/>
          <w:pgSz w:w="11900" w:h="16840"/>
          <w:pgMar w:top="780" w:right="600" w:bottom="280" w:left="620" w:header="0" w:footer="0" w:gutter="0"/>
          <w:cols w:space="720"/>
        </w:sectPr>
      </w:pPr>
      <w:r>
        <w:rPr>
          <w:color w:val="454545"/>
          <w:sz w:val="15"/>
          <w:szCs w:val="15"/>
        </w:rPr>
        <w:t>,</w:t>
      </w:r>
      <w:r>
        <w:rPr>
          <w:color w:val="2E2B2B"/>
          <w:spacing w:val="-77"/>
          <w:sz w:val="15"/>
          <w:szCs w:val="15"/>
        </w:rPr>
        <w:t>&lt;</w:t>
      </w:r>
      <w:r>
        <w:rPr>
          <w:rFonts w:ascii="Arial" w:eastAsia="Arial" w:hAnsi="Arial" w:cs="Arial"/>
          <w:color w:val="454545"/>
          <w:spacing w:val="-16"/>
          <w:position w:val="5"/>
          <w:sz w:val="28"/>
          <w:szCs w:val="28"/>
        </w:rPr>
        <w:t>•</w:t>
      </w:r>
      <w:r>
        <w:rPr>
          <w:color w:val="2E2B2B"/>
          <w:sz w:val="15"/>
          <w:szCs w:val="15"/>
        </w:rPr>
        <w:t xml:space="preserve">"                                                           </w:t>
      </w:r>
      <w:r>
        <w:rPr>
          <w:color w:val="2E2B2B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E2B2B"/>
          <w:w w:val="62"/>
          <w:position w:val="-14"/>
          <w:sz w:val="31"/>
          <w:szCs w:val="31"/>
        </w:rPr>
        <w:t xml:space="preserve">!i::          </w:t>
      </w:r>
      <w:r>
        <w:rPr>
          <w:rFonts w:ascii="Arial" w:eastAsia="Arial" w:hAnsi="Arial" w:cs="Arial"/>
          <w:color w:val="2E2B2B"/>
          <w:spacing w:val="8"/>
          <w:w w:val="62"/>
          <w:position w:val="-14"/>
          <w:sz w:val="31"/>
          <w:szCs w:val="31"/>
        </w:rPr>
        <w:t xml:space="preserve"> </w:t>
      </w:r>
      <w:r>
        <w:rPr>
          <w:color w:val="575657"/>
          <w:w w:val="37"/>
          <w:position w:val="1"/>
        </w:rPr>
        <w:t>.</w:t>
      </w:r>
      <w:r>
        <w:rPr>
          <w:color w:val="2E2B2B"/>
          <w:spacing w:val="-72"/>
          <w:w w:val="101"/>
          <w:position w:val="1"/>
        </w:rPr>
        <w:t>c</w:t>
      </w:r>
      <w:r>
        <w:rPr>
          <w:rFonts w:ascii="Arial" w:eastAsia="Arial" w:hAnsi="Arial" w:cs="Arial"/>
          <w:color w:val="2E2B2B"/>
          <w:spacing w:val="-31"/>
          <w:w w:val="91"/>
          <w:position w:val="5"/>
          <w:sz w:val="32"/>
          <w:szCs w:val="32"/>
        </w:rPr>
        <w:t>•</w:t>
      </w:r>
      <w:r>
        <w:rPr>
          <w:color w:val="2E2B2B"/>
          <w:w w:val="101"/>
          <w:position w:val="1"/>
        </w:rPr>
        <w:t>-</w:t>
      </w:r>
    </w:p>
    <w:p w:rsidR="00165D3B" w:rsidRDefault="00337F62">
      <w:pPr>
        <w:spacing w:line="220" w:lineRule="atLeast"/>
        <w:ind w:left="1294" w:right="-71"/>
        <w:rPr>
          <w:sz w:val="30"/>
          <w:szCs w:val="30"/>
        </w:rPr>
      </w:pPr>
      <w:r>
        <w:rPr>
          <w:i/>
          <w:color w:val="2E2B2B"/>
          <w:w w:val="141"/>
          <w:position w:val="7"/>
          <w:sz w:val="26"/>
          <w:szCs w:val="26"/>
        </w:rPr>
        <w:lastRenderedPageBreak/>
        <w:t>t</w:t>
      </w:r>
      <w:r>
        <w:rPr>
          <w:i/>
          <w:color w:val="575657"/>
          <w:w w:val="57"/>
          <w:position w:val="7"/>
          <w:sz w:val="26"/>
          <w:szCs w:val="26"/>
        </w:rPr>
        <w:t>.</w:t>
      </w:r>
      <w:r>
        <w:rPr>
          <w:i/>
          <w:color w:val="575657"/>
          <w:position w:val="7"/>
          <w:sz w:val="26"/>
          <w:szCs w:val="26"/>
        </w:rPr>
        <w:t xml:space="preserve">        </w:t>
      </w:r>
      <w:r>
        <w:rPr>
          <w:color w:val="2E2B2B"/>
          <w:w w:val="69"/>
          <w:sz w:val="30"/>
          <w:szCs w:val="30"/>
        </w:rPr>
        <w:t>e</w:t>
      </w:r>
      <w:r>
        <w:rPr>
          <w:color w:val="2E2B2B"/>
          <w:w w:val="49"/>
          <w:sz w:val="30"/>
          <w:szCs w:val="30"/>
        </w:rPr>
        <w:t>.</w:t>
      </w:r>
      <w:r>
        <w:rPr>
          <w:color w:val="2E2B2B"/>
          <w:sz w:val="30"/>
          <w:szCs w:val="30"/>
        </w:rPr>
        <w:t xml:space="preserve">      </w:t>
      </w:r>
      <w:r>
        <w:rPr>
          <w:color w:val="2E2B2B"/>
          <w:spacing w:val="-5"/>
          <w:sz w:val="30"/>
          <w:szCs w:val="30"/>
        </w:rPr>
        <w:t xml:space="preserve"> </w:t>
      </w:r>
      <w:r>
        <w:rPr>
          <w:i/>
          <w:color w:val="2E2B2B"/>
          <w:w w:val="141"/>
          <w:sz w:val="26"/>
          <w:szCs w:val="26"/>
        </w:rPr>
        <w:t>t</w:t>
      </w:r>
      <w:r>
        <w:rPr>
          <w:i/>
          <w:color w:val="454545"/>
          <w:w w:val="57"/>
          <w:sz w:val="26"/>
          <w:szCs w:val="26"/>
        </w:rPr>
        <w:t>.</w:t>
      </w:r>
      <w:r>
        <w:rPr>
          <w:i/>
          <w:color w:val="454545"/>
          <w:sz w:val="26"/>
          <w:szCs w:val="26"/>
        </w:rPr>
        <w:t xml:space="preserve">       </w:t>
      </w:r>
      <w:r>
        <w:rPr>
          <w:i/>
          <w:color w:val="454545"/>
          <w:spacing w:val="10"/>
          <w:sz w:val="26"/>
          <w:szCs w:val="26"/>
        </w:rPr>
        <w:t xml:space="preserve"> </w:t>
      </w:r>
      <w:r>
        <w:rPr>
          <w:color w:val="2E2B2B"/>
          <w:w w:val="76"/>
          <w:position w:val="1"/>
          <w:sz w:val="30"/>
          <w:szCs w:val="30"/>
        </w:rPr>
        <w:t>e</w:t>
      </w:r>
      <w:r>
        <w:rPr>
          <w:color w:val="2E2B2B"/>
          <w:w w:val="49"/>
          <w:position w:val="1"/>
          <w:sz w:val="30"/>
          <w:szCs w:val="30"/>
        </w:rPr>
        <w:t>.</w:t>
      </w:r>
    </w:p>
    <w:p w:rsidR="00165D3B" w:rsidRDefault="00337F62">
      <w:pPr>
        <w:spacing w:line="220" w:lineRule="atLeast"/>
        <w:ind w:right="-124"/>
        <w:rPr>
          <w:rFonts w:ascii="Arial" w:eastAsia="Arial" w:hAnsi="Arial" w:cs="Arial"/>
          <w:sz w:val="69"/>
          <w:szCs w:val="69"/>
        </w:rPr>
      </w:pPr>
      <w:r>
        <w:br w:type="column"/>
      </w:r>
      <w:r>
        <w:rPr>
          <w:i/>
          <w:color w:val="2E2B2B"/>
          <w:w w:val="128"/>
          <w:sz w:val="26"/>
          <w:szCs w:val="26"/>
        </w:rPr>
        <w:lastRenderedPageBreak/>
        <w:t>t</w:t>
      </w:r>
      <w:r>
        <w:rPr>
          <w:i/>
          <w:color w:val="454545"/>
          <w:w w:val="71"/>
          <w:sz w:val="26"/>
          <w:szCs w:val="26"/>
        </w:rPr>
        <w:t>.</w:t>
      </w:r>
      <w:r>
        <w:rPr>
          <w:i/>
          <w:color w:val="454545"/>
          <w:sz w:val="26"/>
          <w:szCs w:val="26"/>
        </w:rPr>
        <w:t xml:space="preserve">          </w:t>
      </w:r>
      <w:r>
        <w:rPr>
          <w:i/>
          <w:color w:val="454545"/>
          <w:spacing w:val="-9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2E2B2B"/>
          <w:spacing w:val="-139"/>
          <w:w w:val="97"/>
          <w:position w:val="-5"/>
        </w:rPr>
        <w:t>�</w:t>
      </w:r>
      <w:r>
        <w:rPr>
          <w:rFonts w:ascii="Arial" w:eastAsia="Arial" w:hAnsi="Arial" w:cs="Arial"/>
          <w:color w:val="2E2B2B"/>
          <w:w w:val="42"/>
          <w:position w:val="-12"/>
          <w:sz w:val="69"/>
          <w:szCs w:val="69"/>
        </w:rPr>
        <w:t>•</w:t>
      </w:r>
      <w:r>
        <w:rPr>
          <w:rFonts w:ascii="Arial" w:eastAsia="Arial" w:hAnsi="Arial" w:cs="Arial"/>
          <w:color w:val="454545"/>
          <w:w w:val="19"/>
          <w:position w:val="-12"/>
          <w:sz w:val="69"/>
          <w:szCs w:val="69"/>
        </w:rPr>
        <w:t>.</w:t>
      </w:r>
    </w:p>
    <w:p w:rsidR="00165D3B" w:rsidRDefault="00337F62">
      <w:pPr>
        <w:spacing w:line="220" w:lineRule="atLeast"/>
        <w:ind w:right="-140"/>
        <w:rPr>
          <w:sz w:val="29"/>
          <w:szCs w:val="29"/>
        </w:rPr>
      </w:pPr>
      <w:r>
        <w:br w:type="column"/>
      </w:r>
      <w:r>
        <w:rPr>
          <w:color w:val="2E2B2B"/>
          <w:w w:val="76"/>
          <w:position w:val="2"/>
          <w:sz w:val="30"/>
          <w:szCs w:val="30"/>
        </w:rPr>
        <w:lastRenderedPageBreak/>
        <w:t>e</w:t>
      </w:r>
      <w:r>
        <w:rPr>
          <w:color w:val="575657"/>
          <w:w w:val="49"/>
          <w:position w:val="2"/>
          <w:sz w:val="30"/>
          <w:szCs w:val="30"/>
        </w:rPr>
        <w:t>.</w:t>
      </w:r>
      <w:r>
        <w:rPr>
          <w:color w:val="575657"/>
          <w:position w:val="2"/>
          <w:sz w:val="30"/>
          <w:szCs w:val="30"/>
        </w:rPr>
        <w:t xml:space="preserve">      </w:t>
      </w:r>
      <w:r>
        <w:rPr>
          <w:color w:val="575657"/>
          <w:spacing w:val="-5"/>
          <w:position w:val="2"/>
          <w:sz w:val="30"/>
          <w:szCs w:val="30"/>
        </w:rPr>
        <w:t xml:space="preserve"> </w:t>
      </w:r>
      <w:r>
        <w:rPr>
          <w:color w:val="2E2B2B"/>
          <w:w w:val="72"/>
          <w:position w:val="2"/>
          <w:sz w:val="32"/>
          <w:szCs w:val="32"/>
        </w:rPr>
        <w:t>e</w:t>
      </w:r>
      <w:r>
        <w:rPr>
          <w:color w:val="575657"/>
          <w:w w:val="46"/>
          <w:position w:val="2"/>
          <w:sz w:val="32"/>
          <w:szCs w:val="32"/>
        </w:rPr>
        <w:t>.</w:t>
      </w:r>
      <w:r>
        <w:rPr>
          <w:color w:val="575657"/>
          <w:position w:val="2"/>
          <w:sz w:val="32"/>
          <w:szCs w:val="32"/>
        </w:rPr>
        <w:t xml:space="preserve">    </w:t>
      </w:r>
      <w:r>
        <w:rPr>
          <w:color w:val="575657"/>
          <w:spacing w:val="-10"/>
          <w:position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2E2B2B"/>
          <w:w w:val="36"/>
          <w:position w:val="15"/>
          <w:sz w:val="73"/>
          <w:szCs w:val="73"/>
        </w:rPr>
        <w:t xml:space="preserve">..  </w:t>
      </w:r>
      <w:r>
        <w:rPr>
          <w:rFonts w:ascii="Arial" w:eastAsia="Arial" w:hAnsi="Arial" w:cs="Arial"/>
          <w:color w:val="2E2B2B"/>
          <w:spacing w:val="14"/>
          <w:w w:val="36"/>
          <w:position w:val="15"/>
          <w:sz w:val="73"/>
          <w:szCs w:val="73"/>
        </w:rPr>
        <w:t xml:space="preserve"> </w:t>
      </w:r>
      <w:r>
        <w:rPr>
          <w:color w:val="2E2B2B"/>
          <w:sz w:val="29"/>
          <w:szCs w:val="29"/>
        </w:rPr>
        <w:t>•</w:t>
      </w:r>
    </w:p>
    <w:p w:rsidR="00165D3B" w:rsidRDefault="00337F62">
      <w:pPr>
        <w:spacing w:line="220" w:lineRule="atLeast"/>
        <w:ind w:right="-126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rFonts w:ascii="Malgun Gothic" w:eastAsia="Malgun Gothic" w:hAnsi="Malgun Gothic" w:cs="Malgun Gothic"/>
          <w:color w:val="2E2B2B"/>
          <w:spacing w:val="-139"/>
          <w:w w:val="92"/>
          <w:position w:val="7"/>
        </w:rPr>
        <w:lastRenderedPageBreak/>
        <w:t>�</w:t>
      </w:r>
      <w:r>
        <w:rPr>
          <w:rFonts w:ascii="Arial" w:eastAsia="Arial" w:hAnsi="Arial" w:cs="Arial"/>
          <w:color w:val="2E2B2B"/>
          <w:w w:val="52"/>
          <w:sz w:val="70"/>
          <w:szCs w:val="70"/>
        </w:rPr>
        <w:t>.</w:t>
      </w:r>
      <w:r>
        <w:rPr>
          <w:rFonts w:ascii="Arial" w:eastAsia="Arial" w:hAnsi="Arial" w:cs="Arial"/>
          <w:color w:val="2E2B2B"/>
          <w:w w:val="19"/>
          <w:sz w:val="70"/>
          <w:szCs w:val="70"/>
        </w:rPr>
        <w:t>.</w:t>
      </w:r>
    </w:p>
    <w:p w:rsidR="00165D3B" w:rsidRDefault="00337F62">
      <w:pPr>
        <w:spacing w:line="220" w:lineRule="atLeas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600" w:bottom="0" w:left="620" w:header="720" w:footer="720" w:gutter="0"/>
          <w:cols w:num="5" w:space="720" w:equalWidth="0">
            <w:col w:w="3412" w:space="529"/>
            <w:col w:w="1041" w:space="761"/>
            <w:col w:w="1673" w:space="631"/>
            <w:col w:w="186" w:space="204"/>
            <w:col w:w="2243"/>
          </w:cols>
        </w:sectPr>
      </w:pPr>
      <w:r>
        <w:br w:type="column"/>
      </w:r>
      <w:r>
        <w:rPr>
          <w:rFonts w:ascii="Arial" w:eastAsia="Arial" w:hAnsi="Arial" w:cs="Arial"/>
          <w:color w:val="2E2B2B"/>
          <w:w w:val="72"/>
        </w:rPr>
        <w:lastRenderedPageBreak/>
        <w:t>,;.</w:t>
      </w:r>
    </w:p>
    <w:p w:rsidR="00165D3B" w:rsidRDefault="00337F62">
      <w:pPr>
        <w:spacing w:line="380" w:lineRule="atLeast"/>
        <w:jc w:val="right"/>
        <w:rPr>
          <w:sz w:val="50"/>
          <w:szCs w:val="50"/>
        </w:rPr>
      </w:pPr>
      <w:r>
        <w:rPr>
          <w:color w:val="2E2B2B"/>
          <w:w w:val="22"/>
          <w:sz w:val="50"/>
          <w:szCs w:val="50"/>
        </w:rPr>
        <w:lastRenderedPageBreak/>
        <w:t>.</w:t>
      </w:r>
      <w:r>
        <w:rPr>
          <w:color w:val="2E2B2B"/>
          <w:w w:val="74"/>
          <w:sz w:val="50"/>
          <w:szCs w:val="50"/>
        </w:rPr>
        <w:t>,</w:t>
      </w:r>
      <w:r>
        <w:rPr>
          <w:color w:val="575657"/>
          <w:w w:val="37"/>
          <w:sz w:val="50"/>
          <w:szCs w:val="50"/>
        </w:rPr>
        <w:t>.</w:t>
      </w:r>
    </w:p>
    <w:p w:rsidR="00165D3B" w:rsidRDefault="00337F62">
      <w:pPr>
        <w:spacing w:line="380" w:lineRule="atLeast"/>
        <w:ind w:right="-118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2E2B2B"/>
          <w:spacing w:val="9"/>
          <w:w w:val="22"/>
          <w:sz w:val="45"/>
          <w:szCs w:val="45"/>
        </w:rPr>
        <w:lastRenderedPageBreak/>
        <w:t>.</w:t>
      </w:r>
      <w:r>
        <w:rPr>
          <w:color w:val="2E2B2B"/>
          <w:w w:val="51"/>
          <w:sz w:val="65"/>
          <w:szCs w:val="65"/>
        </w:rPr>
        <w:t>,</w:t>
      </w:r>
      <w:r>
        <w:rPr>
          <w:color w:val="454545"/>
          <w:w w:val="28"/>
          <w:sz w:val="65"/>
          <w:szCs w:val="65"/>
        </w:rPr>
        <w:t>.</w:t>
      </w:r>
      <w:r>
        <w:rPr>
          <w:color w:val="454545"/>
          <w:sz w:val="65"/>
          <w:szCs w:val="65"/>
        </w:rPr>
        <w:t xml:space="preserve">  </w:t>
      </w:r>
      <w:r>
        <w:rPr>
          <w:color w:val="454545"/>
          <w:spacing w:val="5"/>
          <w:sz w:val="65"/>
          <w:szCs w:val="65"/>
        </w:rPr>
        <w:t xml:space="preserve"> </w:t>
      </w:r>
      <w:r>
        <w:rPr>
          <w:color w:val="454545"/>
          <w:w w:val="22"/>
          <w:position w:val="1"/>
          <w:sz w:val="50"/>
          <w:szCs w:val="50"/>
        </w:rPr>
        <w:t>.</w:t>
      </w:r>
      <w:r>
        <w:rPr>
          <w:color w:val="2E2B2B"/>
          <w:w w:val="81"/>
          <w:position w:val="1"/>
          <w:sz w:val="50"/>
          <w:szCs w:val="50"/>
        </w:rPr>
        <w:t>,</w:t>
      </w:r>
      <w:r>
        <w:rPr>
          <w:color w:val="575657"/>
          <w:w w:val="29"/>
          <w:position w:val="1"/>
          <w:sz w:val="50"/>
          <w:szCs w:val="50"/>
        </w:rPr>
        <w:t>.</w:t>
      </w:r>
      <w:r>
        <w:rPr>
          <w:color w:val="575657"/>
          <w:position w:val="1"/>
          <w:sz w:val="50"/>
          <w:szCs w:val="50"/>
        </w:rPr>
        <w:t xml:space="preserve">   </w:t>
      </w:r>
      <w:r>
        <w:rPr>
          <w:color w:val="575657"/>
          <w:spacing w:val="2"/>
          <w:position w:val="1"/>
          <w:sz w:val="50"/>
          <w:szCs w:val="50"/>
        </w:rPr>
        <w:t xml:space="preserve"> </w:t>
      </w:r>
      <w:r>
        <w:rPr>
          <w:color w:val="2E2B2B"/>
          <w:w w:val="18"/>
          <w:position w:val="1"/>
          <w:sz w:val="60"/>
          <w:szCs w:val="60"/>
        </w:rPr>
        <w:t>.</w:t>
      </w:r>
      <w:r>
        <w:rPr>
          <w:color w:val="2E2B2B"/>
          <w:spacing w:val="19"/>
          <w:w w:val="61"/>
          <w:position w:val="1"/>
          <w:sz w:val="60"/>
          <w:szCs w:val="60"/>
        </w:rPr>
        <w:t>,</w:t>
      </w:r>
      <w:r>
        <w:rPr>
          <w:rFonts w:ascii="Arial" w:eastAsia="Arial" w:hAnsi="Arial" w:cs="Arial"/>
          <w:color w:val="454545"/>
          <w:w w:val="28"/>
          <w:position w:val="1"/>
          <w:sz w:val="35"/>
          <w:szCs w:val="35"/>
        </w:rPr>
        <w:t>.</w:t>
      </w:r>
    </w:p>
    <w:p w:rsidR="00165D3B" w:rsidRDefault="00337F62">
      <w:pPr>
        <w:spacing w:line="380" w:lineRule="atLeast"/>
        <w:ind w:right="-184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454545"/>
          <w:spacing w:val="9"/>
          <w:w w:val="22"/>
          <w:sz w:val="45"/>
          <w:szCs w:val="45"/>
        </w:rPr>
        <w:lastRenderedPageBreak/>
        <w:t>.</w:t>
      </w:r>
      <w:r>
        <w:rPr>
          <w:rFonts w:ascii="Arial" w:eastAsia="Arial" w:hAnsi="Arial" w:cs="Arial"/>
          <w:color w:val="2E2B2B"/>
          <w:w w:val="36"/>
          <w:sz w:val="92"/>
          <w:szCs w:val="92"/>
        </w:rPr>
        <w:t>,</w:t>
      </w:r>
      <w:r>
        <w:rPr>
          <w:rFonts w:ascii="Arial" w:eastAsia="Arial" w:hAnsi="Arial" w:cs="Arial"/>
          <w:color w:val="2E2B2B"/>
          <w:sz w:val="92"/>
          <w:szCs w:val="92"/>
        </w:rPr>
        <w:t xml:space="preserve">  </w:t>
      </w:r>
      <w:r>
        <w:rPr>
          <w:rFonts w:ascii="Arial" w:eastAsia="Arial" w:hAnsi="Arial" w:cs="Arial"/>
          <w:color w:val="2E2B2B"/>
          <w:spacing w:val="16"/>
          <w:sz w:val="92"/>
          <w:szCs w:val="92"/>
        </w:rPr>
        <w:t xml:space="preserve"> </w:t>
      </w:r>
      <w:r>
        <w:rPr>
          <w:rFonts w:ascii="Arial" w:eastAsia="Arial" w:hAnsi="Arial" w:cs="Arial"/>
          <w:color w:val="575657"/>
          <w:w w:val="13"/>
          <w:position w:val="-22"/>
          <w:sz w:val="64"/>
          <w:szCs w:val="64"/>
        </w:rPr>
        <w:t>·</w:t>
      </w:r>
      <w:r>
        <w:rPr>
          <w:color w:val="2E2B2B"/>
          <w:spacing w:val="-121"/>
          <w:w w:val="71"/>
          <w:position w:val="11"/>
          <w:sz w:val="34"/>
          <w:szCs w:val="34"/>
        </w:rPr>
        <w:t>o</w:t>
      </w:r>
      <w:r>
        <w:rPr>
          <w:rFonts w:ascii="Arial" w:eastAsia="Arial" w:hAnsi="Arial" w:cs="Arial"/>
          <w:color w:val="2E2B2B"/>
          <w:w w:val="70"/>
          <w:position w:val="-22"/>
          <w:sz w:val="64"/>
          <w:szCs w:val="64"/>
        </w:rPr>
        <w:t>•</w:t>
      </w:r>
      <w:r>
        <w:rPr>
          <w:rFonts w:ascii="Arial" w:eastAsia="Arial" w:hAnsi="Arial" w:cs="Arial"/>
          <w:color w:val="2E2B2B"/>
          <w:spacing w:val="9"/>
          <w:position w:val="-22"/>
          <w:sz w:val="64"/>
          <w:szCs w:val="64"/>
        </w:rPr>
        <w:t xml:space="preserve"> </w:t>
      </w:r>
      <w:r>
        <w:rPr>
          <w:color w:val="2E2B2B"/>
          <w:spacing w:val="-74"/>
          <w:w w:val="128"/>
          <w:position w:val="7"/>
          <w:sz w:val="13"/>
          <w:szCs w:val="13"/>
        </w:rPr>
        <w:t>w</w:t>
      </w:r>
      <w:r>
        <w:rPr>
          <w:rFonts w:ascii="Arial" w:eastAsia="Arial" w:hAnsi="Arial" w:cs="Arial"/>
          <w:color w:val="2E2B2B"/>
          <w:w w:val="94"/>
          <w:position w:val="8"/>
          <w:sz w:val="28"/>
          <w:szCs w:val="28"/>
        </w:rPr>
        <w:t>•</w:t>
      </w:r>
    </w:p>
    <w:p w:rsidR="00165D3B" w:rsidRDefault="00337F62">
      <w:pPr>
        <w:spacing w:line="380" w:lineRule="atLeast"/>
        <w:ind w:right="-97"/>
        <w:rPr>
          <w:sz w:val="50"/>
          <w:szCs w:val="50"/>
        </w:rPr>
      </w:pPr>
      <w:r>
        <w:br w:type="column"/>
      </w:r>
      <w:r>
        <w:rPr>
          <w:rFonts w:ascii="Arial" w:eastAsia="Arial" w:hAnsi="Arial" w:cs="Arial"/>
          <w:color w:val="2E2B2B"/>
          <w:w w:val="75"/>
          <w:position w:val="-5"/>
          <w:sz w:val="32"/>
          <w:szCs w:val="32"/>
        </w:rPr>
        <w:lastRenderedPageBreak/>
        <w:t>J</w:t>
      </w:r>
      <w:r>
        <w:rPr>
          <w:rFonts w:ascii="Arial" w:eastAsia="Arial" w:hAnsi="Arial" w:cs="Arial"/>
          <w:color w:val="2E2B2B"/>
          <w:w w:val="52"/>
          <w:position w:val="-5"/>
          <w:sz w:val="32"/>
          <w:szCs w:val="32"/>
        </w:rPr>
        <w:t>.</w:t>
      </w:r>
      <w:r>
        <w:rPr>
          <w:rFonts w:ascii="Arial" w:eastAsia="Arial" w:hAnsi="Arial" w:cs="Arial"/>
          <w:color w:val="2E2B2B"/>
          <w:position w:val="-5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2E2B2B"/>
          <w:spacing w:val="-39"/>
          <w:position w:val="-5"/>
          <w:sz w:val="32"/>
          <w:szCs w:val="32"/>
        </w:rPr>
        <w:t xml:space="preserve"> </w:t>
      </w:r>
      <w:r>
        <w:rPr>
          <w:color w:val="2E2B2B"/>
          <w:w w:val="22"/>
          <w:sz w:val="50"/>
          <w:szCs w:val="50"/>
        </w:rPr>
        <w:t>.</w:t>
      </w:r>
      <w:r>
        <w:rPr>
          <w:color w:val="2E2B2B"/>
          <w:w w:val="74"/>
          <w:sz w:val="50"/>
          <w:szCs w:val="50"/>
        </w:rPr>
        <w:t>,</w:t>
      </w:r>
      <w:r>
        <w:rPr>
          <w:color w:val="575657"/>
          <w:w w:val="37"/>
          <w:sz w:val="50"/>
          <w:szCs w:val="50"/>
        </w:rPr>
        <w:t>.</w:t>
      </w:r>
    </w:p>
    <w:p w:rsidR="00165D3B" w:rsidRDefault="00337F62">
      <w:pPr>
        <w:spacing w:line="380" w:lineRule="atLeast"/>
        <w:ind w:right="-109"/>
      </w:pPr>
      <w:r>
        <w:br w:type="column"/>
      </w:r>
      <w:r>
        <w:rPr>
          <w:color w:val="2E2B2B"/>
          <w:w w:val="66"/>
          <w:position w:val="-5"/>
          <w:sz w:val="59"/>
          <w:szCs w:val="59"/>
        </w:rPr>
        <w:lastRenderedPageBreak/>
        <w:t xml:space="preserve">- </w:t>
      </w:r>
      <w:r>
        <w:rPr>
          <w:color w:val="2E2B2B"/>
          <w:spacing w:val="19"/>
          <w:w w:val="66"/>
          <w:position w:val="-5"/>
          <w:sz w:val="59"/>
          <w:szCs w:val="59"/>
        </w:rPr>
        <w:t xml:space="preserve"> </w:t>
      </w:r>
      <w:r>
        <w:rPr>
          <w:color w:val="2E2B2B"/>
        </w:rPr>
        <w:t>e,</w:t>
      </w:r>
    </w:p>
    <w:p w:rsidR="00165D3B" w:rsidRDefault="00337F62">
      <w:pPr>
        <w:spacing w:line="380" w:lineRule="atLeast"/>
        <w:ind w:right="-117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75657"/>
          <w:w w:val="13"/>
          <w:position w:val="-38"/>
          <w:sz w:val="64"/>
          <w:szCs w:val="64"/>
        </w:rPr>
        <w:lastRenderedPageBreak/>
        <w:t>·</w:t>
      </w:r>
      <w:r>
        <w:rPr>
          <w:rFonts w:ascii="Arial" w:eastAsia="Arial" w:hAnsi="Arial" w:cs="Arial"/>
          <w:color w:val="2E2B2B"/>
          <w:spacing w:val="-149"/>
          <w:w w:val="70"/>
          <w:position w:val="-38"/>
          <w:sz w:val="64"/>
          <w:szCs w:val="64"/>
        </w:rPr>
        <w:t>•</w:t>
      </w:r>
      <w:r>
        <w:rPr>
          <w:color w:val="2E2B2B"/>
          <w:w w:val="147"/>
          <w:sz w:val="17"/>
          <w:szCs w:val="17"/>
        </w:rPr>
        <w:t>(</w:t>
      </w:r>
      <w:r>
        <w:rPr>
          <w:color w:val="2E2B2B"/>
          <w:w w:val="46"/>
          <w:sz w:val="17"/>
          <w:szCs w:val="17"/>
        </w:rPr>
        <w:t>•</w:t>
      </w:r>
    </w:p>
    <w:p w:rsidR="00165D3B" w:rsidRDefault="00337F62">
      <w:pPr>
        <w:spacing w:line="380" w:lineRule="atLeast"/>
        <w:rPr>
          <w:sz w:val="26"/>
          <w:szCs w:val="26"/>
        </w:rPr>
        <w:sectPr w:rsidR="00165D3B">
          <w:type w:val="continuous"/>
          <w:pgSz w:w="11900" w:h="16840"/>
          <w:pgMar w:top="400" w:right="600" w:bottom="0" w:left="620" w:header="720" w:footer="720" w:gutter="0"/>
          <w:cols w:num="7" w:space="720" w:equalWidth="0">
            <w:col w:w="1424" w:space="483"/>
            <w:col w:w="1496" w:space="492"/>
            <w:col w:w="1422" w:space="390"/>
            <w:col w:w="827" w:space="399"/>
            <w:col w:w="465" w:space="659"/>
            <w:col w:w="149" w:space="232"/>
            <w:col w:w="2242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E2B2B"/>
          <w:spacing w:val="-111"/>
          <w:w w:val="21"/>
          <w:position w:val="-19"/>
          <w:sz w:val="52"/>
          <w:szCs w:val="52"/>
        </w:rPr>
        <w:lastRenderedPageBreak/>
        <w:t>�</w:t>
      </w:r>
      <w:r>
        <w:rPr>
          <w:color w:val="2E2B2B"/>
          <w:spacing w:val="-111"/>
          <w:w w:val="118"/>
          <w:position w:val="7"/>
          <w:sz w:val="13"/>
          <w:szCs w:val="13"/>
        </w:rPr>
        <w:t>w</w:t>
      </w:r>
      <w:r>
        <w:rPr>
          <w:rFonts w:ascii="Arial" w:eastAsia="Arial" w:hAnsi="Arial" w:cs="Arial"/>
          <w:color w:val="2E2B2B"/>
          <w:spacing w:val="9"/>
          <w:w w:val="192"/>
          <w:position w:val="3"/>
          <w:sz w:val="28"/>
          <w:szCs w:val="28"/>
        </w:rPr>
        <w:t>'</w:t>
      </w:r>
      <w:r>
        <w:rPr>
          <w:rFonts w:ascii="Arial" w:eastAsia="Arial" w:hAnsi="Arial" w:cs="Arial"/>
          <w:color w:val="454545"/>
          <w:w w:val="26"/>
          <w:position w:val="-19"/>
          <w:sz w:val="52"/>
          <w:szCs w:val="52"/>
        </w:rPr>
        <w:t>·</w:t>
      </w:r>
      <w:r>
        <w:rPr>
          <w:rFonts w:ascii="Arial" w:eastAsia="Arial" w:hAnsi="Arial" w:cs="Arial"/>
          <w:color w:val="454545"/>
          <w:position w:val="-19"/>
          <w:sz w:val="52"/>
          <w:szCs w:val="52"/>
        </w:rPr>
        <w:t xml:space="preserve"> </w:t>
      </w:r>
      <w:r>
        <w:rPr>
          <w:rFonts w:ascii="Arial" w:eastAsia="Arial" w:hAnsi="Arial" w:cs="Arial"/>
          <w:color w:val="454545"/>
          <w:spacing w:val="-56"/>
          <w:position w:val="-19"/>
          <w:sz w:val="52"/>
          <w:szCs w:val="52"/>
        </w:rPr>
        <w:t xml:space="preserve"> </w:t>
      </w:r>
      <w:r>
        <w:rPr>
          <w:rFonts w:ascii="Arial" w:eastAsia="Arial" w:hAnsi="Arial" w:cs="Arial"/>
          <w:color w:val="2E2B2B"/>
          <w:spacing w:val="-84"/>
          <w:w w:val="45"/>
          <w:position w:val="-35"/>
          <w:sz w:val="55"/>
          <w:szCs w:val="55"/>
        </w:rPr>
        <w:t>r</w:t>
      </w:r>
      <w:r>
        <w:rPr>
          <w:color w:val="2E2B2B"/>
          <w:spacing w:val="-23"/>
          <w:w w:val="141"/>
          <w:sz w:val="26"/>
          <w:szCs w:val="26"/>
        </w:rPr>
        <w:t>t</w:t>
      </w:r>
      <w:r>
        <w:rPr>
          <w:rFonts w:ascii="Arial" w:eastAsia="Arial" w:hAnsi="Arial" w:cs="Arial"/>
          <w:color w:val="2E2B2B"/>
          <w:spacing w:val="-65"/>
          <w:w w:val="45"/>
          <w:position w:val="-35"/>
          <w:sz w:val="55"/>
          <w:szCs w:val="55"/>
        </w:rPr>
        <w:t>-</w:t>
      </w:r>
      <w:r>
        <w:rPr>
          <w:color w:val="454545"/>
          <w:w w:val="20"/>
          <w:sz w:val="26"/>
          <w:szCs w:val="26"/>
        </w:rPr>
        <w:t>•</w:t>
      </w:r>
    </w:p>
    <w:p w:rsidR="00165D3B" w:rsidRDefault="00337F62">
      <w:pPr>
        <w:spacing w:line="420" w:lineRule="atLeast"/>
        <w:ind w:left="1238" w:right="-83"/>
        <w:rPr>
          <w:rFonts w:ascii="Courier New" w:eastAsia="Courier New" w:hAnsi="Courier New" w:cs="Courier New"/>
          <w:sz w:val="35"/>
          <w:szCs w:val="35"/>
        </w:rPr>
      </w:pPr>
      <w:r>
        <w:rPr>
          <w:rFonts w:ascii="Courier New" w:eastAsia="Courier New" w:hAnsi="Courier New" w:cs="Courier New"/>
          <w:color w:val="2E2B2B"/>
          <w:w w:val="61"/>
          <w:position w:val="7"/>
          <w:sz w:val="35"/>
          <w:szCs w:val="35"/>
        </w:rPr>
        <w:lastRenderedPageBreak/>
        <w:t>l</w:t>
      </w:r>
      <w:r>
        <w:rPr>
          <w:rFonts w:ascii="Courier New" w:eastAsia="Courier New" w:hAnsi="Courier New" w:cs="Courier New"/>
          <w:color w:val="454545"/>
          <w:w w:val="22"/>
          <w:position w:val="7"/>
          <w:sz w:val="35"/>
          <w:szCs w:val="35"/>
        </w:rPr>
        <w:t>.</w:t>
      </w:r>
      <w:r>
        <w:rPr>
          <w:rFonts w:ascii="Courier New" w:eastAsia="Courier New" w:hAnsi="Courier New" w:cs="Courier New"/>
          <w:color w:val="454545"/>
          <w:position w:val="7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454545"/>
          <w:spacing w:val="63"/>
          <w:position w:val="7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E2B2B"/>
          <w:w w:val="61"/>
          <w:sz w:val="35"/>
          <w:szCs w:val="35"/>
        </w:rPr>
        <w:t>l</w:t>
      </w:r>
      <w:r>
        <w:rPr>
          <w:rFonts w:ascii="Courier New" w:eastAsia="Courier New" w:hAnsi="Courier New" w:cs="Courier New"/>
          <w:color w:val="2E2B2B"/>
          <w:w w:val="22"/>
          <w:sz w:val="35"/>
          <w:szCs w:val="35"/>
        </w:rPr>
        <w:t>.</w:t>
      </w:r>
      <w:r>
        <w:rPr>
          <w:rFonts w:ascii="Courier New" w:eastAsia="Courier New" w:hAnsi="Courier New" w:cs="Courier New"/>
          <w:color w:val="2E2B2B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E2B2B"/>
          <w:spacing w:val="63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E2B2B"/>
          <w:w w:val="61"/>
          <w:sz w:val="35"/>
          <w:szCs w:val="35"/>
        </w:rPr>
        <w:t>l</w:t>
      </w:r>
      <w:r>
        <w:rPr>
          <w:rFonts w:ascii="Courier New" w:eastAsia="Courier New" w:hAnsi="Courier New" w:cs="Courier New"/>
          <w:color w:val="2E2B2B"/>
          <w:w w:val="22"/>
          <w:sz w:val="35"/>
          <w:szCs w:val="35"/>
        </w:rPr>
        <w:t>.</w:t>
      </w:r>
      <w:r>
        <w:rPr>
          <w:rFonts w:ascii="Courier New" w:eastAsia="Courier New" w:hAnsi="Courier New" w:cs="Courier New"/>
          <w:color w:val="2E2B2B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E2B2B"/>
          <w:spacing w:val="72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E2B2B"/>
          <w:w w:val="61"/>
          <w:position w:val="3"/>
          <w:sz w:val="35"/>
          <w:szCs w:val="35"/>
        </w:rPr>
        <w:t>l</w:t>
      </w:r>
      <w:r>
        <w:rPr>
          <w:rFonts w:ascii="Courier New" w:eastAsia="Courier New" w:hAnsi="Courier New" w:cs="Courier New"/>
          <w:color w:val="2E2B2B"/>
          <w:w w:val="22"/>
          <w:position w:val="3"/>
          <w:sz w:val="35"/>
          <w:szCs w:val="35"/>
        </w:rPr>
        <w:t>,</w:t>
      </w:r>
    </w:p>
    <w:p w:rsidR="00165D3B" w:rsidRDefault="00337F62">
      <w:pPr>
        <w:spacing w:before="36" w:line="100" w:lineRule="atLeast"/>
        <w:ind w:left="1294" w:right="-44"/>
        <w:rPr>
          <w:sz w:val="29"/>
          <w:szCs w:val="29"/>
        </w:rPr>
      </w:pPr>
      <w:r>
        <w:rPr>
          <w:rFonts w:ascii="Arial" w:eastAsia="Arial" w:hAnsi="Arial" w:cs="Arial"/>
          <w:color w:val="2E2B2B"/>
          <w:position w:val="6"/>
          <w:sz w:val="28"/>
          <w:szCs w:val="28"/>
        </w:rPr>
        <w:t xml:space="preserve">•              </w:t>
      </w:r>
      <w:r>
        <w:rPr>
          <w:rFonts w:ascii="Arial" w:eastAsia="Arial" w:hAnsi="Arial" w:cs="Arial"/>
          <w:color w:val="2E2B2B"/>
          <w:spacing w:val="48"/>
          <w:position w:val="6"/>
          <w:sz w:val="28"/>
          <w:szCs w:val="28"/>
        </w:rPr>
        <w:t xml:space="preserve"> </w:t>
      </w:r>
      <w:r>
        <w:rPr>
          <w:color w:val="2E2B2B"/>
          <w:sz w:val="29"/>
          <w:szCs w:val="29"/>
        </w:rPr>
        <w:t xml:space="preserve">•      </w:t>
      </w:r>
      <w:r>
        <w:rPr>
          <w:color w:val="2E2B2B"/>
          <w:spacing w:val="60"/>
          <w:sz w:val="29"/>
          <w:szCs w:val="29"/>
        </w:rPr>
        <w:t xml:space="preserve"> </w:t>
      </w:r>
      <w:r>
        <w:rPr>
          <w:color w:val="2E2B2B"/>
          <w:sz w:val="29"/>
          <w:szCs w:val="29"/>
        </w:rPr>
        <w:t>•</w:t>
      </w:r>
    </w:p>
    <w:p w:rsidR="00165D3B" w:rsidRDefault="00337F62">
      <w:pPr>
        <w:spacing w:line="500" w:lineRule="atLeast"/>
        <w:rPr>
          <w:rFonts w:ascii="Courier New" w:eastAsia="Courier New" w:hAnsi="Courier New" w:cs="Courier New"/>
          <w:sz w:val="35"/>
          <w:szCs w:val="35"/>
        </w:rPr>
      </w:pPr>
      <w:r>
        <w:br w:type="column"/>
      </w:r>
      <w:r>
        <w:rPr>
          <w:rFonts w:ascii="Courier New" w:eastAsia="Courier New" w:hAnsi="Courier New" w:cs="Courier New"/>
          <w:color w:val="2E2B2B"/>
          <w:w w:val="61"/>
          <w:sz w:val="35"/>
          <w:szCs w:val="35"/>
        </w:rPr>
        <w:lastRenderedPageBreak/>
        <w:t>l</w:t>
      </w:r>
      <w:r>
        <w:rPr>
          <w:rFonts w:ascii="Courier New" w:eastAsia="Courier New" w:hAnsi="Courier New" w:cs="Courier New"/>
          <w:color w:val="2E2B2B"/>
          <w:w w:val="22"/>
          <w:sz w:val="35"/>
          <w:szCs w:val="35"/>
        </w:rPr>
        <w:t>.</w:t>
      </w:r>
    </w:p>
    <w:p w:rsidR="00165D3B" w:rsidRDefault="00165D3B">
      <w:pPr>
        <w:spacing w:before="1" w:line="100" w:lineRule="exact"/>
        <w:rPr>
          <w:sz w:val="10"/>
          <w:szCs w:val="10"/>
        </w:rPr>
      </w:pPr>
    </w:p>
    <w:p w:rsidR="00165D3B" w:rsidRDefault="00337F62">
      <w:pPr>
        <w:spacing w:line="80" w:lineRule="atLeast"/>
        <w:ind w:left="56" w:right="-99"/>
        <w:rPr>
          <w:sz w:val="48"/>
          <w:szCs w:val="48"/>
        </w:rPr>
      </w:pPr>
      <w:r>
        <w:rPr>
          <w:rFonts w:ascii="Arial" w:eastAsia="Arial" w:hAnsi="Arial" w:cs="Arial"/>
          <w:color w:val="2E2B2B"/>
          <w:position w:val="20"/>
          <w:sz w:val="28"/>
          <w:szCs w:val="28"/>
        </w:rPr>
        <w:t xml:space="preserve">•   </w:t>
      </w:r>
      <w:r>
        <w:rPr>
          <w:rFonts w:ascii="Arial" w:eastAsia="Arial" w:hAnsi="Arial" w:cs="Arial"/>
          <w:color w:val="2E2B2B"/>
          <w:spacing w:val="65"/>
          <w:position w:val="20"/>
          <w:sz w:val="28"/>
          <w:szCs w:val="28"/>
        </w:rPr>
        <w:t xml:space="preserve"> </w:t>
      </w:r>
      <w:r>
        <w:rPr>
          <w:color w:val="2E2B2B"/>
          <w:sz w:val="48"/>
          <w:szCs w:val="48"/>
        </w:rPr>
        <w:t>'t</w:t>
      </w:r>
    </w:p>
    <w:p w:rsidR="00165D3B" w:rsidRDefault="00337F62">
      <w:pPr>
        <w:spacing w:line="580" w:lineRule="atLeast"/>
        <w:ind w:right="37"/>
        <w:jc w:val="right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E2B2B"/>
          <w:w w:val="72"/>
        </w:rPr>
        <w:lastRenderedPageBreak/>
        <w:t>,;.</w:t>
      </w:r>
    </w:p>
    <w:p w:rsidR="00165D3B" w:rsidRDefault="00337F62">
      <w:pPr>
        <w:spacing w:line="80" w:lineRule="exact"/>
        <w:ind w:left="-112"/>
        <w:jc w:val="right"/>
        <w:rPr>
          <w:rFonts w:ascii="Arial" w:eastAsia="Arial" w:hAnsi="Arial" w:cs="Arial"/>
          <w:sz w:val="60"/>
          <w:szCs w:val="60"/>
        </w:rPr>
      </w:pPr>
      <w:r>
        <w:pict>
          <v:shape id="_x0000_s2007" type="#_x0000_t202" style="position:absolute;left:0;text-align:left;margin-left:289.85pt;margin-top:11pt;width:.45pt;height:6.8pt;z-index:-14365;mso-position-horizontal-relative:page" filled="f" stroked="f">
            <v:textbox inset="0,0,0,0">
              <w:txbxContent>
                <w:p w:rsidR="00165D3B" w:rsidRDefault="00337F62">
                  <w:pPr>
                    <w:spacing w:line="120" w:lineRule="exact"/>
                    <w:ind w:right="-40"/>
                    <w:rPr>
                      <w:sz w:val="13"/>
                      <w:szCs w:val="13"/>
                    </w:rPr>
                  </w:pPr>
                  <w:r>
                    <w:rPr>
                      <w:color w:val="454545"/>
                      <w:spacing w:val="-111"/>
                      <w:w w:val="128"/>
                      <w:sz w:val="13"/>
                      <w:szCs w:val="13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54545"/>
          <w:w w:val="209"/>
          <w:position w:val="-44"/>
          <w:sz w:val="28"/>
          <w:szCs w:val="28"/>
        </w:rPr>
        <w:t>'</w:t>
      </w:r>
      <w:r>
        <w:rPr>
          <w:rFonts w:ascii="Arial" w:eastAsia="Arial" w:hAnsi="Arial" w:cs="Arial"/>
          <w:color w:val="454545"/>
          <w:spacing w:val="108"/>
          <w:w w:val="209"/>
          <w:position w:val="-44"/>
          <w:sz w:val="28"/>
          <w:szCs w:val="28"/>
        </w:rPr>
        <w:t xml:space="preserve"> </w:t>
      </w:r>
      <w:r>
        <w:rPr>
          <w:rFonts w:ascii="Arial" w:eastAsia="Arial" w:hAnsi="Arial" w:cs="Arial"/>
          <w:color w:val="2E2B2B"/>
          <w:spacing w:val="-102"/>
          <w:w w:val="192"/>
          <w:position w:val="-31"/>
          <w:sz w:val="28"/>
          <w:szCs w:val="28"/>
        </w:rPr>
        <w:t>'</w:t>
      </w:r>
      <w:r>
        <w:rPr>
          <w:rFonts w:ascii="Malgun Gothic" w:eastAsia="Malgun Gothic" w:hAnsi="Malgun Gothic" w:cs="Malgun Gothic"/>
          <w:color w:val="2E2B2B"/>
          <w:w w:val="18"/>
          <w:position w:val="-44"/>
          <w:sz w:val="60"/>
          <w:szCs w:val="60"/>
        </w:rPr>
        <w:t>�</w:t>
      </w:r>
      <w:r>
        <w:rPr>
          <w:rFonts w:ascii="Arial" w:eastAsia="Arial" w:hAnsi="Arial" w:cs="Arial"/>
          <w:color w:val="2E2B2B"/>
          <w:w w:val="27"/>
          <w:position w:val="-44"/>
          <w:sz w:val="60"/>
          <w:szCs w:val="60"/>
        </w:rPr>
        <w:t>.</w:t>
      </w:r>
    </w:p>
    <w:p w:rsidR="00165D3B" w:rsidRDefault="00337F62">
      <w:pPr>
        <w:spacing w:line="480" w:lineRule="atLeast"/>
        <w:ind w:right="-73"/>
        <w:rPr>
          <w:rFonts w:ascii="Courier New" w:eastAsia="Courier New" w:hAnsi="Courier New" w:cs="Courier New"/>
          <w:sz w:val="35"/>
          <w:szCs w:val="35"/>
        </w:rPr>
      </w:pPr>
      <w:r>
        <w:br w:type="column"/>
      </w:r>
      <w:r>
        <w:rPr>
          <w:rFonts w:ascii="Courier New" w:eastAsia="Courier New" w:hAnsi="Courier New" w:cs="Courier New"/>
          <w:color w:val="2E2B2B"/>
          <w:w w:val="66"/>
          <w:sz w:val="35"/>
          <w:szCs w:val="35"/>
        </w:rPr>
        <w:lastRenderedPageBreak/>
        <w:t>l</w:t>
      </w:r>
      <w:r>
        <w:rPr>
          <w:rFonts w:ascii="Courier New" w:eastAsia="Courier New" w:hAnsi="Courier New" w:cs="Courier New"/>
          <w:color w:val="2E2B2B"/>
          <w:w w:val="22"/>
          <w:sz w:val="35"/>
          <w:szCs w:val="35"/>
        </w:rPr>
        <w:t>,</w:t>
      </w:r>
      <w:r>
        <w:rPr>
          <w:rFonts w:ascii="Courier New" w:eastAsia="Courier New" w:hAnsi="Courier New" w:cs="Courier New"/>
          <w:color w:val="2E2B2B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E2B2B"/>
          <w:spacing w:val="54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E2B2B"/>
          <w:w w:val="66"/>
          <w:sz w:val="35"/>
          <w:szCs w:val="35"/>
        </w:rPr>
        <w:t>l</w:t>
      </w:r>
      <w:r>
        <w:rPr>
          <w:rFonts w:ascii="Courier New" w:eastAsia="Courier New" w:hAnsi="Courier New" w:cs="Courier New"/>
          <w:color w:val="575657"/>
          <w:w w:val="22"/>
          <w:sz w:val="35"/>
          <w:szCs w:val="35"/>
        </w:rPr>
        <w:t>,</w:t>
      </w:r>
    </w:p>
    <w:p w:rsidR="00165D3B" w:rsidRDefault="00165D3B">
      <w:pPr>
        <w:spacing w:before="7" w:line="100" w:lineRule="exact"/>
        <w:rPr>
          <w:sz w:val="10"/>
          <w:szCs w:val="10"/>
        </w:rPr>
      </w:pPr>
    </w:p>
    <w:p w:rsidR="00165D3B" w:rsidRDefault="00337F62">
      <w:pPr>
        <w:spacing w:line="120" w:lineRule="atLeast"/>
        <w:ind w:left="56" w:right="-40"/>
        <w:rPr>
          <w:sz w:val="31"/>
          <w:szCs w:val="31"/>
        </w:rPr>
      </w:pPr>
      <w:r>
        <w:pict>
          <v:shape id="_x0000_s2006" type="#_x0000_t202" style="position:absolute;left:0;text-align:left;margin-left:351.15pt;margin-top:18.05pt;width:5.1pt;height:13.2pt;z-index:-14364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0"/>
                    <w:rPr>
                      <w:rFonts w:ascii="Malgun Gothic" w:eastAsia="Malgun Gothic" w:hAnsi="Malgun Gothic" w:cs="Malgun Gothic"/>
                      <w:sz w:val="26"/>
                      <w:szCs w:val="26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E2B2B"/>
                      <w:w w:val="39"/>
                      <w:sz w:val="26"/>
                      <w:szCs w:val="2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2E2B2B"/>
          <w:position w:val="1"/>
          <w:sz w:val="29"/>
          <w:szCs w:val="29"/>
        </w:rPr>
        <w:t xml:space="preserve">•      </w:t>
      </w:r>
      <w:r>
        <w:rPr>
          <w:color w:val="2E2B2B"/>
          <w:spacing w:val="60"/>
          <w:position w:val="1"/>
          <w:sz w:val="29"/>
          <w:szCs w:val="29"/>
        </w:rPr>
        <w:t xml:space="preserve"> </w:t>
      </w:r>
      <w:r>
        <w:rPr>
          <w:color w:val="454545"/>
          <w:sz w:val="31"/>
          <w:szCs w:val="31"/>
        </w:rPr>
        <w:t>•</w:t>
      </w:r>
    </w:p>
    <w:p w:rsidR="00165D3B" w:rsidRDefault="00337F62">
      <w:pPr>
        <w:spacing w:line="480" w:lineRule="atLeast"/>
        <w:ind w:left="-70"/>
        <w:jc w:val="right"/>
        <w:rPr>
          <w:rFonts w:ascii="Courier New" w:eastAsia="Courier New" w:hAnsi="Courier New" w:cs="Courier New"/>
          <w:sz w:val="33"/>
          <w:szCs w:val="33"/>
        </w:rPr>
      </w:pPr>
      <w:r>
        <w:br w:type="column"/>
      </w:r>
      <w:r>
        <w:rPr>
          <w:color w:val="454545"/>
          <w:w w:val="128"/>
          <w:position w:val="11"/>
          <w:sz w:val="13"/>
          <w:szCs w:val="13"/>
        </w:rPr>
        <w:lastRenderedPageBreak/>
        <w:t xml:space="preserve">w     </w:t>
      </w:r>
      <w:r>
        <w:rPr>
          <w:color w:val="454545"/>
          <w:spacing w:val="10"/>
          <w:w w:val="128"/>
          <w:position w:val="11"/>
          <w:sz w:val="13"/>
          <w:szCs w:val="13"/>
        </w:rPr>
        <w:t xml:space="preserve"> </w:t>
      </w:r>
      <w:r>
        <w:rPr>
          <w:rFonts w:ascii="Courier New" w:eastAsia="Courier New" w:hAnsi="Courier New" w:cs="Courier New"/>
          <w:color w:val="575657"/>
          <w:w w:val="14"/>
          <w:sz w:val="33"/>
          <w:szCs w:val="33"/>
        </w:rPr>
        <w:t>•</w:t>
      </w:r>
      <w:r>
        <w:rPr>
          <w:rFonts w:ascii="Courier New" w:eastAsia="Courier New" w:hAnsi="Courier New" w:cs="Courier New"/>
          <w:color w:val="2E2B2B"/>
          <w:w w:val="60"/>
          <w:sz w:val="33"/>
          <w:szCs w:val="33"/>
        </w:rPr>
        <w:t>•</w:t>
      </w:r>
    </w:p>
    <w:p w:rsidR="00165D3B" w:rsidRDefault="00337F62">
      <w:pPr>
        <w:spacing w:line="40" w:lineRule="atLeast"/>
        <w:jc w:val="right"/>
        <w:rPr>
          <w:rFonts w:ascii="Arial" w:eastAsia="Arial" w:hAnsi="Arial" w:cs="Arial"/>
          <w:sz w:val="32"/>
          <w:szCs w:val="32"/>
        </w:rPr>
      </w:pPr>
      <w:r>
        <w:rPr>
          <w:color w:val="2E2B2B"/>
          <w:spacing w:val="-84"/>
          <w:w w:val="120"/>
          <w:sz w:val="15"/>
          <w:szCs w:val="15"/>
        </w:rPr>
        <w:t>w</w:t>
      </w:r>
      <w:r>
        <w:rPr>
          <w:rFonts w:ascii="Arial" w:eastAsia="Arial" w:hAnsi="Arial" w:cs="Arial"/>
          <w:color w:val="454545"/>
          <w:w w:val="91"/>
          <w:sz w:val="32"/>
          <w:szCs w:val="32"/>
        </w:rPr>
        <w:t>•</w:t>
      </w:r>
    </w:p>
    <w:p w:rsidR="00165D3B" w:rsidRDefault="00337F62">
      <w:pPr>
        <w:spacing w:line="660" w:lineRule="atLeast"/>
        <w:ind w:left="771"/>
        <w:rPr>
          <w:sz w:val="31"/>
          <w:szCs w:val="31"/>
        </w:rPr>
      </w:pPr>
      <w:r>
        <w:br w:type="column"/>
      </w:r>
      <w:r>
        <w:rPr>
          <w:color w:val="2E2B2B"/>
          <w:spacing w:val="-74"/>
          <w:w w:val="118"/>
          <w:sz w:val="13"/>
          <w:szCs w:val="13"/>
        </w:rPr>
        <w:lastRenderedPageBreak/>
        <w:t>w</w:t>
      </w:r>
      <w:r>
        <w:rPr>
          <w:color w:val="2E2B2B"/>
          <w:w w:val="85"/>
          <w:position w:val="1"/>
          <w:sz w:val="31"/>
          <w:szCs w:val="31"/>
        </w:rPr>
        <w:t>•</w:t>
      </w:r>
    </w:p>
    <w:p w:rsidR="00165D3B" w:rsidRDefault="00165D3B">
      <w:pPr>
        <w:spacing w:before="20" w:line="200" w:lineRule="exact"/>
      </w:pPr>
    </w:p>
    <w:p w:rsidR="00165D3B" w:rsidRDefault="00337F62">
      <w:pPr>
        <w:spacing w:line="40" w:lineRule="atLeast"/>
        <w:rPr>
          <w:sz w:val="38"/>
          <w:szCs w:val="38"/>
        </w:rPr>
        <w:sectPr w:rsidR="00165D3B">
          <w:type w:val="continuous"/>
          <w:pgSz w:w="11900" w:h="16840"/>
          <w:pgMar w:top="400" w:right="600" w:bottom="0" w:left="620" w:header="720" w:footer="720" w:gutter="0"/>
          <w:cols w:num="6" w:space="720" w:equalWidth="0">
            <w:col w:w="3403" w:space="483"/>
            <w:col w:w="725" w:space="195"/>
            <w:col w:w="539" w:space="343"/>
            <w:col w:w="846" w:space="353"/>
            <w:col w:w="530" w:space="250"/>
            <w:col w:w="3013"/>
          </w:cols>
        </w:sectPr>
      </w:pPr>
      <w:r>
        <w:rPr>
          <w:color w:val="2E2B2B"/>
          <w:position w:val="-14"/>
          <w:sz w:val="48"/>
          <w:szCs w:val="48"/>
        </w:rPr>
        <w:t>'t</w:t>
      </w:r>
      <w:r>
        <w:rPr>
          <w:color w:val="2E2B2B"/>
          <w:spacing w:val="49"/>
          <w:position w:val="-14"/>
          <w:sz w:val="48"/>
          <w:szCs w:val="48"/>
        </w:rPr>
        <w:t xml:space="preserve"> </w:t>
      </w:r>
      <w:r>
        <w:rPr>
          <w:color w:val="2E2B2B"/>
          <w:w w:val="202"/>
          <w:position w:val="2"/>
          <w:sz w:val="28"/>
          <w:szCs w:val="28"/>
        </w:rPr>
        <w:t>'</w:t>
      </w:r>
      <w:r>
        <w:rPr>
          <w:color w:val="2E2B2B"/>
          <w:spacing w:val="128"/>
          <w:w w:val="202"/>
          <w:position w:val="2"/>
          <w:sz w:val="28"/>
          <w:szCs w:val="28"/>
        </w:rPr>
        <w:t xml:space="preserve"> </w:t>
      </w:r>
      <w:r>
        <w:rPr>
          <w:color w:val="2E2B2B"/>
          <w:w w:val="68"/>
          <w:sz w:val="38"/>
          <w:szCs w:val="38"/>
        </w:rPr>
        <w:t>1</w:t>
      </w:r>
      <w:r>
        <w:rPr>
          <w:color w:val="2E2B2B"/>
          <w:w w:val="29"/>
          <w:sz w:val="38"/>
          <w:szCs w:val="38"/>
        </w:rPr>
        <w:t>·</w:t>
      </w:r>
    </w:p>
    <w:p w:rsidR="00165D3B" w:rsidRDefault="00337F62">
      <w:pPr>
        <w:spacing w:line="100" w:lineRule="atLeast"/>
        <w:ind w:left="1257"/>
        <w:rPr>
          <w:rFonts w:ascii="Arial" w:eastAsia="Arial" w:hAnsi="Arial" w:cs="Arial"/>
          <w:sz w:val="28"/>
          <w:szCs w:val="28"/>
        </w:rPr>
      </w:pPr>
      <w:r>
        <w:rPr>
          <w:color w:val="2E2B2B"/>
          <w:w w:val="202"/>
          <w:position w:val="8"/>
          <w:sz w:val="28"/>
          <w:szCs w:val="28"/>
        </w:rPr>
        <w:lastRenderedPageBreak/>
        <w:t xml:space="preserve">'  </w:t>
      </w:r>
      <w:r>
        <w:rPr>
          <w:color w:val="2E2B2B"/>
          <w:spacing w:val="124"/>
          <w:w w:val="202"/>
          <w:position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575657"/>
          <w:spacing w:val="-74"/>
          <w:w w:val="209"/>
          <w:sz w:val="28"/>
          <w:szCs w:val="28"/>
        </w:rPr>
        <w:t>'</w:t>
      </w:r>
      <w:r>
        <w:rPr>
          <w:rFonts w:ascii="Arial" w:eastAsia="Arial" w:hAnsi="Arial" w:cs="Arial"/>
          <w:color w:val="2E2B2B"/>
          <w:w w:val="91"/>
          <w:position w:val="14"/>
          <w:sz w:val="32"/>
          <w:szCs w:val="32"/>
        </w:rPr>
        <w:t>•</w:t>
      </w:r>
      <w:r>
        <w:rPr>
          <w:rFonts w:ascii="Arial" w:eastAsia="Arial" w:hAnsi="Arial" w:cs="Arial"/>
          <w:color w:val="2E2B2B"/>
          <w:position w:val="14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2E2B2B"/>
          <w:spacing w:val="-2"/>
          <w:position w:val="14"/>
          <w:sz w:val="32"/>
          <w:szCs w:val="32"/>
        </w:rPr>
        <w:t xml:space="preserve"> </w:t>
      </w:r>
      <w:r>
        <w:rPr>
          <w:rFonts w:ascii="Arial" w:eastAsia="Arial" w:hAnsi="Arial" w:cs="Arial"/>
          <w:color w:val="454545"/>
          <w:w w:val="209"/>
          <w:sz w:val="28"/>
          <w:szCs w:val="28"/>
        </w:rPr>
        <w:t xml:space="preserve">'  </w:t>
      </w:r>
      <w:r>
        <w:rPr>
          <w:rFonts w:ascii="Arial" w:eastAsia="Arial" w:hAnsi="Arial" w:cs="Arial"/>
          <w:color w:val="454545"/>
          <w:spacing w:val="62"/>
          <w:w w:val="209"/>
          <w:sz w:val="28"/>
          <w:szCs w:val="28"/>
        </w:rPr>
        <w:t xml:space="preserve"> </w:t>
      </w:r>
      <w:r>
        <w:rPr>
          <w:rFonts w:ascii="Arial" w:eastAsia="Arial" w:hAnsi="Arial" w:cs="Arial"/>
          <w:color w:val="454545"/>
          <w:w w:val="209"/>
          <w:sz w:val="28"/>
          <w:szCs w:val="28"/>
        </w:rPr>
        <w:t>'</w:t>
      </w:r>
    </w:p>
    <w:p w:rsidR="00165D3B" w:rsidRDefault="00337F62">
      <w:pPr>
        <w:spacing w:line="140" w:lineRule="atLeast"/>
        <w:ind w:left="1953" w:right="-4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E2B2B"/>
          <w:sz w:val="28"/>
          <w:szCs w:val="28"/>
        </w:rPr>
        <w:t xml:space="preserve">•      </w:t>
      </w:r>
      <w:r>
        <w:rPr>
          <w:rFonts w:ascii="Arial" w:eastAsia="Arial" w:hAnsi="Arial" w:cs="Arial"/>
          <w:color w:val="2E2B2B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E2B2B"/>
          <w:sz w:val="28"/>
          <w:szCs w:val="28"/>
        </w:rPr>
        <w:t xml:space="preserve">•     </w:t>
      </w:r>
      <w:r>
        <w:rPr>
          <w:rFonts w:ascii="Arial" w:eastAsia="Arial" w:hAnsi="Arial" w:cs="Arial"/>
          <w:color w:val="2E2B2B"/>
          <w:spacing w:val="59"/>
          <w:sz w:val="28"/>
          <w:szCs w:val="28"/>
        </w:rPr>
        <w:t xml:space="preserve"> </w:t>
      </w:r>
      <w:r>
        <w:rPr>
          <w:rFonts w:ascii="Arial" w:eastAsia="Arial" w:hAnsi="Arial" w:cs="Arial"/>
          <w:color w:val="2E2B2B"/>
          <w:spacing w:val="-139"/>
          <w:w w:val="132"/>
          <w:position w:val="-18"/>
          <w:sz w:val="42"/>
          <w:szCs w:val="42"/>
        </w:rPr>
        <w:t>r</w:t>
      </w:r>
      <w:r>
        <w:rPr>
          <w:rFonts w:ascii="Arial" w:eastAsia="Arial" w:hAnsi="Arial" w:cs="Arial"/>
          <w:color w:val="2E2B2B"/>
          <w:w w:val="94"/>
          <w:sz w:val="28"/>
          <w:szCs w:val="28"/>
        </w:rPr>
        <w:t>•</w:t>
      </w:r>
    </w:p>
    <w:p w:rsidR="00165D3B" w:rsidRDefault="00337F62">
      <w:pPr>
        <w:spacing w:line="140" w:lineRule="atLeast"/>
        <w:ind w:right="-97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color w:val="454545"/>
          <w:w w:val="221"/>
          <w:position w:val="21"/>
          <w:sz w:val="28"/>
          <w:szCs w:val="28"/>
        </w:rPr>
        <w:lastRenderedPageBreak/>
        <w:t xml:space="preserve">'    </w:t>
      </w:r>
      <w:r>
        <w:rPr>
          <w:color w:val="454545"/>
          <w:spacing w:val="63"/>
          <w:w w:val="221"/>
          <w:position w:val="21"/>
          <w:sz w:val="28"/>
          <w:szCs w:val="28"/>
        </w:rPr>
        <w:t xml:space="preserve"> </w:t>
      </w:r>
      <w:r>
        <w:rPr>
          <w:color w:val="2E2B2B"/>
          <w:spacing w:val="-40"/>
          <w:w w:val="45"/>
          <w:position w:val="2"/>
          <w:sz w:val="44"/>
          <w:szCs w:val="44"/>
        </w:rPr>
        <w:t>.</w:t>
      </w:r>
      <w:r>
        <w:rPr>
          <w:rFonts w:ascii="Arial" w:eastAsia="Arial" w:hAnsi="Arial" w:cs="Arial"/>
          <w:color w:val="2E2B2B"/>
          <w:spacing w:val="-6"/>
          <w:w w:val="50"/>
          <w:position w:val="17"/>
          <w:sz w:val="33"/>
          <w:szCs w:val="33"/>
        </w:rPr>
        <w:t>t</w:t>
      </w:r>
      <w:r>
        <w:rPr>
          <w:color w:val="2E2B2B"/>
          <w:spacing w:val="-43"/>
          <w:w w:val="45"/>
          <w:position w:val="2"/>
          <w:sz w:val="44"/>
          <w:szCs w:val="44"/>
        </w:rPr>
        <w:t>.</w:t>
      </w:r>
      <w:r>
        <w:rPr>
          <w:rFonts w:ascii="Arial" w:eastAsia="Arial" w:hAnsi="Arial" w:cs="Arial"/>
          <w:color w:val="2E2B2B"/>
          <w:spacing w:val="-12"/>
          <w:w w:val="50"/>
          <w:position w:val="17"/>
          <w:sz w:val="33"/>
          <w:szCs w:val="33"/>
        </w:rPr>
        <w:t>-</w:t>
      </w:r>
      <w:r>
        <w:rPr>
          <w:color w:val="2E2B2B"/>
          <w:w w:val="45"/>
          <w:position w:val="2"/>
          <w:sz w:val="44"/>
          <w:szCs w:val="44"/>
        </w:rPr>
        <w:t>.</w:t>
      </w:r>
      <w:r>
        <w:rPr>
          <w:color w:val="2E2B2B"/>
          <w:position w:val="2"/>
          <w:sz w:val="44"/>
          <w:szCs w:val="44"/>
        </w:rPr>
        <w:t xml:space="preserve"> </w:t>
      </w:r>
      <w:r>
        <w:rPr>
          <w:color w:val="2E2B2B"/>
          <w:spacing w:val="-34"/>
          <w:position w:val="2"/>
          <w:sz w:val="44"/>
          <w:szCs w:val="44"/>
        </w:rPr>
        <w:t xml:space="preserve"> </w:t>
      </w:r>
      <w:r>
        <w:rPr>
          <w:rFonts w:ascii="Arial" w:eastAsia="Arial" w:hAnsi="Arial" w:cs="Arial"/>
          <w:color w:val="2E2B2B"/>
          <w:w w:val="214"/>
          <w:sz w:val="37"/>
          <w:szCs w:val="37"/>
        </w:rPr>
        <w:t>l</w:t>
      </w:r>
    </w:p>
    <w:p w:rsidR="00165D3B" w:rsidRDefault="00337F62">
      <w:pPr>
        <w:spacing w:line="140" w:lineRule="atLeast"/>
        <w:ind w:right="-83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454545"/>
          <w:spacing w:val="-74"/>
          <w:w w:val="209"/>
          <w:position w:val="14"/>
          <w:sz w:val="28"/>
          <w:szCs w:val="28"/>
        </w:rPr>
        <w:lastRenderedPageBreak/>
        <w:t>'</w:t>
      </w:r>
      <w:r>
        <w:rPr>
          <w:rFonts w:ascii="Arial" w:eastAsia="Arial" w:hAnsi="Arial" w:cs="Arial"/>
          <w:color w:val="2E2B2B"/>
          <w:w w:val="52"/>
          <w:position w:val="2"/>
          <w:sz w:val="32"/>
          <w:szCs w:val="32"/>
        </w:rPr>
        <w:t>r..</w:t>
      </w:r>
      <w:r>
        <w:rPr>
          <w:rFonts w:ascii="Arial" w:eastAsia="Arial" w:hAnsi="Arial" w:cs="Arial"/>
          <w:color w:val="2E2B2B"/>
          <w:position w:val="2"/>
          <w:sz w:val="32"/>
          <w:szCs w:val="32"/>
        </w:rPr>
        <w:t xml:space="preserve">    </w:t>
      </w:r>
      <w:r>
        <w:rPr>
          <w:rFonts w:ascii="Arial" w:eastAsia="Arial" w:hAnsi="Arial" w:cs="Arial"/>
          <w:color w:val="2E2B2B"/>
          <w:spacing w:val="31"/>
          <w:position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454545"/>
          <w:w w:val="209"/>
          <w:position w:val="14"/>
          <w:sz w:val="28"/>
          <w:szCs w:val="28"/>
        </w:rPr>
        <w:t>'</w:t>
      </w:r>
      <w:r>
        <w:rPr>
          <w:rFonts w:ascii="Arial" w:eastAsia="Arial" w:hAnsi="Arial" w:cs="Arial"/>
          <w:color w:val="454545"/>
          <w:spacing w:val="-50"/>
          <w:position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575657"/>
          <w:w w:val="53"/>
          <w:sz w:val="26"/>
          <w:szCs w:val="26"/>
        </w:rPr>
        <w:t>·</w:t>
      </w:r>
    </w:p>
    <w:p w:rsidR="00165D3B" w:rsidRDefault="00337F62">
      <w:pPr>
        <w:spacing w:line="140" w:lineRule="atLeast"/>
        <w:ind w:right="-130"/>
        <w:rPr>
          <w:rFonts w:ascii="Arial" w:eastAsia="Arial" w:hAnsi="Arial" w:cs="Arial"/>
          <w:sz w:val="73"/>
          <w:szCs w:val="73"/>
        </w:rPr>
      </w:pPr>
      <w:r>
        <w:br w:type="column"/>
      </w:r>
      <w:r>
        <w:rPr>
          <w:rFonts w:ascii="Arial" w:eastAsia="Arial" w:hAnsi="Arial" w:cs="Arial"/>
          <w:color w:val="2E2B2B"/>
          <w:spacing w:val="-74"/>
          <w:w w:val="36"/>
          <w:sz w:val="73"/>
          <w:szCs w:val="73"/>
        </w:rPr>
        <w:lastRenderedPageBreak/>
        <w:t>.</w:t>
      </w:r>
      <w:r>
        <w:rPr>
          <w:rFonts w:ascii="Arial" w:eastAsia="Arial" w:hAnsi="Arial" w:cs="Arial"/>
          <w:color w:val="2E2B2B"/>
          <w:spacing w:val="-65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2E2B2B"/>
          <w:w w:val="36"/>
          <w:sz w:val="73"/>
          <w:szCs w:val="73"/>
        </w:rPr>
        <w:t>.</w:t>
      </w:r>
    </w:p>
    <w:p w:rsidR="00165D3B" w:rsidRDefault="00337F62">
      <w:pPr>
        <w:spacing w:line="140" w:lineRule="atLeast"/>
        <w:ind w:right="-88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color w:val="2E2B2B"/>
          <w:spacing w:val="-130"/>
          <w:w w:val="120"/>
          <w:position w:val="18"/>
          <w:sz w:val="15"/>
          <w:szCs w:val="15"/>
        </w:rPr>
        <w:lastRenderedPageBreak/>
        <w:t>w</w:t>
      </w:r>
      <w:r>
        <w:rPr>
          <w:rFonts w:ascii="Malgun Gothic" w:eastAsia="Malgun Gothic" w:hAnsi="Malgun Gothic" w:cs="Malgun Gothic"/>
          <w:color w:val="2E2B2B"/>
          <w:spacing w:val="-111"/>
          <w:w w:val="27"/>
          <w:sz w:val="44"/>
          <w:szCs w:val="44"/>
        </w:rPr>
        <w:t>�</w:t>
      </w:r>
      <w:r>
        <w:rPr>
          <w:rFonts w:ascii="Arial" w:eastAsia="Arial" w:hAnsi="Arial" w:cs="Arial"/>
          <w:color w:val="454545"/>
          <w:w w:val="209"/>
          <w:position w:val="13"/>
          <w:sz w:val="28"/>
          <w:szCs w:val="28"/>
        </w:rPr>
        <w:t>'</w:t>
      </w:r>
      <w:r>
        <w:rPr>
          <w:rFonts w:ascii="Arial" w:eastAsia="Arial" w:hAnsi="Arial" w:cs="Arial"/>
          <w:color w:val="454545"/>
          <w:w w:val="45"/>
          <w:sz w:val="44"/>
          <w:szCs w:val="44"/>
        </w:rPr>
        <w:t>.</w:t>
      </w:r>
    </w:p>
    <w:p w:rsidR="00165D3B" w:rsidRDefault="00337F62">
      <w:pPr>
        <w:spacing w:line="140" w:lineRule="atLeast"/>
        <w:ind w:right="-96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E2B2B"/>
          <w:spacing w:val="-51"/>
          <w:w w:val="55"/>
          <w:position w:val="15"/>
          <w:sz w:val="33"/>
          <w:szCs w:val="33"/>
        </w:rPr>
        <w:lastRenderedPageBreak/>
        <w:t>t</w:t>
      </w:r>
      <w:r>
        <w:rPr>
          <w:rFonts w:ascii="Arial" w:eastAsia="Arial" w:hAnsi="Arial" w:cs="Arial"/>
          <w:color w:val="2E2B2B"/>
          <w:spacing w:val="-3"/>
          <w:w w:val="43"/>
          <w:sz w:val="44"/>
          <w:szCs w:val="44"/>
        </w:rPr>
        <w:t>.</w:t>
      </w:r>
      <w:r>
        <w:rPr>
          <w:rFonts w:ascii="Arial" w:eastAsia="Arial" w:hAnsi="Arial" w:cs="Arial"/>
          <w:color w:val="2E2B2B"/>
          <w:spacing w:val="-59"/>
          <w:w w:val="55"/>
          <w:position w:val="15"/>
          <w:sz w:val="33"/>
          <w:szCs w:val="33"/>
        </w:rPr>
        <w:t>-</w:t>
      </w:r>
      <w:r>
        <w:rPr>
          <w:rFonts w:ascii="Arial" w:eastAsia="Arial" w:hAnsi="Arial" w:cs="Arial"/>
          <w:color w:val="2E2B2B"/>
          <w:w w:val="43"/>
          <w:sz w:val="44"/>
          <w:szCs w:val="44"/>
        </w:rPr>
        <w:t>..</w:t>
      </w:r>
    </w:p>
    <w:p w:rsidR="00165D3B" w:rsidRDefault="00337F62">
      <w:pPr>
        <w:spacing w:line="14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00" w:bottom="0" w:left="620" w:header="720" w:footer="720" w:gutter="0"/>
          <w:cols w:num="7" w:space="720" w:equalWidth="0">
            <w:col w:w="3421" w:space="473"/>
            <w:col w:w="1459" w:space="353"/>
            <w:col w:w="846" w:space="380"/>
            <w:col w:w="149" w:space="185"/>
            <w:col w:w="177" w:space="650"/>
            <w:col w:w="158" w:space="176"/>
            <w:col w:w="2253"/>
          </w:cols>
        </w:sectPr>
      </w:pPr>
      <w:r>
        <w:br w:type="column"/>
      </w:r>
      <w:r>
        <w:rPr>
          <w:rFonts w:ascii="Arial" w:eastAsia="Arial" w:hAnsi="Arial" w:cs="Arial"/>
          <w:i/>
          <w:color w:val="2E2B2B"/>
          <w:w w:val="60"/>
          <w:sz w:val="42"/>
          <w:szCs w:val="42"/>
        </w:rPr>
        <w:lastRenderedPageBreak/>
        <w:t xml:space="preserve">'i:  </w:t>
      </w:r>
      <w:r>
        <w:rPr>
          <w:rFonts w:ascii="Arial" w:eastAsia="Arial" w:hAnsi="Arial" w:cs="Arial"/>
          <w:i/>
          <w:color w:val="2E2B2B"/>
          <w:spacing w:val="4"/>
          <w:w w:val="60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116"/>
          <w:position w:val="21"/>
        </w:rPr>
        <w:t>�</w:t>
      </w:r>
    </w:p>
    <w:p w:rsidR="00165D3B" w:rsidRDefault="00337F62">
      <w:pPr>
        <w:spacing w:line="60" w:lineRule="exact"/>
        <w:ind w:left="1257" w:right="-103"/>
        <w:rPr>
          <w:sz w:val="31"/>
          <w:szCs w:val="31"/>
        </w:rPr>
      </w:pPr>
      <w:r>
        <w:rPr>
          <w:rFonts w:ascii="Arial" w:eastAsia="Arial" w:hAnsi="Arial" w:cs="Arial"/>
          <w:color w:val="2E2B2B"/>
          <w:w w:val="15"/>
          <w:position w:val="4"/>
          <w:sz w:val="55"/>
          <w:szCs w:val="55"/>
        </w:rPr>
        <w:lastRenderedPageBreak/>
        <w:t>·</w:t>
      </w:r>
      <w:r>
        <w:rPr>
          <w:rFonts w:ascii="Arial" w:eastAsia="Arial" w:hAnsi="Arial" w:cs="Arial"/>
          <w:color w:val="2E2B2B"/>
          <w:w w:val="57"/>
          <w:position w:val="4"/>
          <w:sz w:val="55"/>
          <w:szCs w:val="55"/>
        </w:rPr>
        <w:t>fi</w:t>
      </w:r>
      <w:r>
        <w:rPr>
          <w:rFonts w:ascii="Arial" w:eastAsia="Arial" w:hAnsi="Arial" w:cs="Arial"/>
          <w:color w:val="2E2B2B"/>
          <w:position w:val="4"/>
          <w:sz w:val="55"/>
          <w:szCs w:val="55"/>
        </w:rPr>
        <w:t xml:space="preserve">  </w:t>
      </w:r>
      <w:r>
        <w:rPr>
          <w:rFonts w:ascii="Arial" w:eastAsia="Arial" w:hAnsi="Arial" w:cs="Arial"/>
          <w:color w:val="2E2B2B"/>
          <w:spacing w:val="7"/>
          <w:position w:val="4"/>
          <w:sz w:val="55"/>
          <w:szCs w:val="55"/>
        </w:rPr>
        <w:t xml:space="preserve"> </w:t>
      </w:r>
      <w:r>
        <w:rPr>
          <w:color w:val="575657"/>
          <w:w w:val="44"/>
          <w:position w:val="14"/>
          <w:sz w:val="30"/>
          <w:szCs w:val="30"/>
        </w:rPr>
        <w:t>:</w:t>
      </w:r>
      <w:r>
        <w:rPr>
          <w:color w:val="2E2B2B"/>
          <w:w w:val="148"/>
          <w:position w:val="14"/>
          <w:sz w:val="30"/>
          <w:szCs w:val="30"/>
        </w:rPr>
        <w:t>[</w:t>
      </w:r>
      <w:r>
        <w:rPr>
          <w:color w:val="2E2B2B"/>
          <w:position w:val="14"/>
          <w:sz w:val="30"/>
          <w:szCs w:val="30"/>
        </w:rPr>
        <w:t xml:space="preserve">     </w:t>
      </w:r>
      <w:r>
        <w:rPr>
          <w:color w:val="2E2B2B"/>
          <w:spacing w:val="33"/>
          <w:position w:val="14"/>
          <w:sz w:val="30"/>
          <w:szCs w:val="30"/>
        </w:rPr>
        <w:t xml:space="preserve"> </w:t>
      </w:r>
      <w:r>
        <w:rPr>
          <w:color w:val="454545"/>
          <w:w w:val="32"/>
          <w:position w:val="14"/>
          <w:sz w:val="31"/>
          <w:szCs w:val="31"/>
        </w:rPr>
        <w:t>:</w:t>
      </w:r>
      <w:r>
        <w:rPr>
          <w:color w:val="2E2B2B"/>
          <w:w w:val="143"/>
          <w:position w:val="14"/>
          <w:sz w:val="31"/>
          <w:szCs w:val="31"/>
        </w:rPr>
        <w:t>[</w:t>
      </w:r>
    </w:p>
    <w:p w:rsidR="00165D3B" w:rsidRDefault="00337F62">
      <w:pPr>
        <w:spacing w:line="60" w:lineRule="exact"/>
        <w:ind w:right="-108"/>
        <w:rPr>
          <w:rFonts w:ascii="Arial" w:eastAsia="Arial" w:hAnsi="Arial" w:cs="Arial"/>
          <w:sz w:val="55"/>
          <w:szCs w:val="55"/>
        </w:rPr>
      </w:pPr>
      <w:r>
        <w:br w:type="column"/>
      </w:r>
      <w:r>
        <w:rPr>
          <w:color w:val="454545"/>
          <w:w w:val="17"/>
          <w:sz w:val="48"/>
          <w:szCs w:val="48"/>
        </w:rPr>
        <w:lastRenderedPageBreak/>
        <w:t>·</w:t>
      </w:r>
      <w:r>
        <w:rPr>
          <w:color w:val="2E2B2B"/>
          <w:w w:val="98"/>
          <w:sz w:val="48"/>
          <w:szCs w:val="48"/>
        </w:rPr>
        <w:t>-</w:t>
      </w:r>
      <w:r>
        <w:rPr>
          <w:color w:val="2E2B2B"/>
          <w:sz w:val="48"/>
          <w:szCs w:val="48"/>
        </w:rPr>
        <w:t xml:space="preserve">   </w:t>
      </w:r>
      <w:r>
        <w:rPr>
          <w:color w:val="2E2B2B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454545"/>
          <w:w w:val="15"/>
          <w:position w:val="5"/>
          <w:sz w:val="55"/>
          <w:szCs w:val="55"/>
        </w:rPr>
        <w:t>·</w:t>
      </w:r>
      <w:r>
        <w:rPr>
          <w:rFonts w:ascii="Arial" w:eastAsia="Arial" w:hAnsi="Arial" w:cs="Arial"/>
          <w:color w:val="2E2B2B"/>
          <w:w w:val="57"/>
          <w:position w:val="5"/>
          <w:sz w:val="55"/>
          <w:szCs w:val="55"/>
        </w:rPr>
        <w:t>fi</w:t>
      </w:r>
    </w:p>
    <w:p w:rsidR="00165D3B" w:rsidRDefault="00337F62">
      <w:pPr>
        <w:spacing w:line="60" w:lineRule="exact"/>
        <w:ind w:right="-72"/>
        <w:rPr>
          <w:sz w:val="34"/>
          <w:szCs w:val="34"/>
        </w:rPr>
      </w:pPr>
      <w:r>
        <w:br w:type="column"/>
      </w:r>
      <w:r>
        <w:rPr>
          <w:color w:val="707070"/>
          <w:w w:val="32"/>
          <w:sz w:val="34"/>
          <w:szCs w:val="34"/>
        </w:rPr>
        <w:lastRenderedPageBreak/>
        <w:t>.</w:t>
      </w:r>
      <w:r>
        <w:rPr>
          <w:color w:val="2E2B2B"/>
          <w:w w:val="58"/>
          <w:sz w:val="34"/>
          <w:szCs w:val="34"/>
        </w:rPr>
        <w:t>t-</w:t>
      </w:r>
    </w:p>
    <w:p w:rsidR="00165D3B" w:rsidRDefault="00337F62">
      <w:pPr>
        <w:spacing w:line="20" w:lineRule="atLeast"/>
        <w:ind w:right="-78"/>
        <w:rPr>
          <w:sz w:val="38"/>
          <w:szCs w:val="38"/>
        </w:rPr>
      </w:pPr>
      <w:r>
        <w:br w:type="column"/>
      </w:r>
      <w:r>
        <w:rPr>
          <w:rFonts w:ascii="Malgun Gothic" w:eastAsia="Malgun Gothic" w:hAnsi="Malgun Gothic" w:cs="Malgun Gothic"/>
          <w:color w:val="2E2B2B"/>
          <w:w w:val="35"/>
          <w:sz w:val="26"/>
          <w:szCs w:val="26"/>
        </w:rPr>
        <w:lastRenderedPageBreak/>
        <w:t>�</w:t>
      </w:r>
      <w:r>
        <w:rPr>
          <w:rFonts w:ascii="Arial" w:eastAsia="Arial" w:hAnsi="Arial" w:cs="Arial"/>
          <w:color w:val="2E2B2B"/>
          <w:w w:val="53"/>
          <w:sz w:val="26"/>
          <w:szCs w:val="26"/>
        </w:rPr>
        <w:t>·</w:t>
      </w:r>
      <w:r>
        <w:rPr>
          <w:rFonts w:ascii="Arial" w:eastAsia="Arial" w:hAnsi="Arial" w:cs="Arial"/>
          <w:color w:val="2E2B2B"/>
          <w:sz w:val="26"/>
          <w:szCs w:val="26"/>
        </w:rPr>
        <w:t xml:space="preserve">                  </w:t>
      </w:r>
      <w:r>
        <w:rPr>
          <w:rFonts w:ascii="Arial" w:eastAsia="Arial" w:hAnsi="Arial" w:cs="Arial"/>
          <w:color w:val="2E2B2B"/>
          <w:spacing w:val="6"/>
          <w:sz w:val="26"/>
          <w:szCs w:val="26"/>
        </w:rPr>
        <w:t xml:space="preserve"> </w:t>
      </w:r>
      <w:r>
        <w:rPr>
          <w:color w:val="2E2B2B"/>
          <w:w w:val="68"/>
          <w:sz w:val="38"/>
          <w:szCs w:val="38"/>
        </w:rPr>
        <w:t>1</w:t>
      </w:r>
      <w:r>
        <w:rPr>
          <w:color w:val="2E2B2B"/>
          <w:w w:val="36"/>
          <w:sz w:val="38"/>
          <w:szCs w:val="38"/>
        </w:rPr>
        <w:t>·</w:t>
      </w:r>
    </w:p>
    <w:p w:rsidR="00165D3B" w:rsidRDefault="00337F62">
      <w:pPr>
        <w:spacing w:line="60" w:lineRule="exact"/>
        <w:ind w:right="418"/>
        <w:jc w:val="right"/>
      </w:pPr>
      <w:r>
        <w:rPr>
          <w:color w:val="2E2B2B"/>
          <w:w w:val="93"/>
          <w:position w:val="-4"/>
        </w:rPr>
        <w:t>e,</w:t>
      </w:r>
    </w:p>
    <w:p w:rsidR="00165D3B" w:rsidRDefault="00337F62">
      <w:pPr>
        <w:spacing w:line="60" w:lineRule="exac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1900" w:h="16840"/>
          <w:pgMar w:top="400" w:right="600" w:bottom="0" w:left="620" w:header="720" w:footer="720" w:gutter="0"/>
          <w:cols w:num="5" w:space="720" w:equalWidth="0">
            <w:col w:w="2753" w:space="483"/>
            <w:col w:w="855" w:space="715"/>
            <w:col w:w="149" w:space="798"/>
            <w:col w:w="1691" w:space="613"/>
            <w:col w:w="2623"/>
          </w:cols>
        </w:sectPr>
      </w:pPr>
      <w:r>
        <w:br w:type="column"/>
      </w:r>
      <w:r>
        <w:rPr>
          <w:color w:val="575657"/>
          <w:w w:val="32"/>
          <w:position w:val="1"/>
          <w:sz w:val="34"/>
          <w:szCs w:val="34"/>
        </w:rPr>
        <w:lastRenderedPageBreak/>
        <w:t>.</w:t>
      </w:r>
      <w:r>
        <w:rPr>
          <w:color w:val="2E2B2B"/>
          <w:w w:val="58"/>
          <w:position w:val="1"/>
          <w:sz w:val="34"/>
          <w:szCs w:val="34"/>
        </w:rPr>
        <w:t>t-</w:t>
      </w:r>
      <w:r>
        <w:rPr>
          <w:color w:val="2E2B2B"/>
          <w:position w:val="1"/>
          <w:sz w:val="34"/>
          <w:szCs w:val="34"/>
        </w:rPr>
        <w:t xml:space="preserve">  </w:t>
      </w:r>
      <w:r>
        <w:rPr>
          <w:color w:val="2E2B2B"/>
          <w:spacing w:val="24"/>
          <w:position w:val="1"/>
          <w:sz w:val="34"/>
          <w:szCs w:val="34"/>
        </w:rPr>
        <w:t xml:space="preserve"> </w:t>
      </w:r>
      <w:r>
        <w:rPr>
          <w:rFonts w:ascii="Arial" w:eastAsia="Arial" w:hAnsi="Arial" w:cs="Arial"/>
          <w:color w:val="2E2B2B"/>
          <w:w w:val="70"/>
          <w:position w:val="2"/>
          <w:sz w:val="21"/>
          <w:szCs w:val="21"/>
        </w:rPr>
        <w:t>Ci</w:t>
      </w:r>
    </w:p>
    <w:p w:rsidR="00165D3B" w:rsidRDefault="00337F62">
      <w:pPr>
        <w:spacing w:line="80" w:lineRule="atLeast"/>
        <w:ind w:left="4861"/>
        <w:rPr>
          <w:rFonts w:ascii="Arial" w:eastAsia="Arial" w:hAnsi="Arial" w:cs="Arial"/>
          <w:sz w:val="37"/>
          <w:szCs w:val="37"/>
        </w:rPr>
        <w:sectPr w:rsidR="00165D3B">
          <w:type w:val="continuous"/>
          <w:pgSz w:w="11900" w:h="16840"/>
          <w:pgMar w:top="400" w:right="600" w:bottom="0" w:left="620" w:header="720" w:footer="720" w:gutter="0"/>
          <w:cols w:space="720"/>
        </w:sectPr>
      </w:pPr>
      <w:r>
        <w:lastRenderedPageBreak/>
        <w:pict>
          <v:shape id="_x0000_s2005" type="#_x0000_t202" style="position:absolute;left:0;text-align:left;margin-left:433.35pt;margin-top:4.8pt;width:6.05pt;height:14pt;z-index:-14363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104"/>
                      <w:sz w:val="28"/>
                      <w:szCs w:val="28"/>
                    </w:rPr>
                    <w:t>'i</w:t>
                  </w:r>
                </w:p>
              </w:txbxContent>
            </v:textbox>
            <w10:wrap anchorx="page"/>
          </v:shape>
        </w:pict>
      </w:r>
      <w:r>
        <w:rPr>
          <w:color w:val="2E2B2B"/>
          <w:w w:val="181"/>
          <w:position w:val="6"/>
          <w:sz w:val="23"/>
          <w:szCs w:val="23"/>
        </w:rPr>
        <w:t xml:space="preserve">[                 </w:t>
      </w:r>
      <w:r>
        <w:rPr>
          <w:color w:val="2E2B2B"/>
          <w:spacing w:val="22"/>
          <w:w w:val="181"/>
          <w:position w:val="6"/>
          <w:sz w:val="23"/>
          <w:szCs w:val="23"/>
        </w:rPr>
        <w:t xml:space="preserve"> </w:t>
      </w:r>
      <w:r>
        <w:rPr>
          <w:color w:val="454545"/>
          <w:w w:val="28"/>
          <w:position w:val="7"/>
          <w:sz w:val="53"/>
          <w:szCs w:val="53"/>
        </w:rPr>
        <w:t>.</w:t>
      </w:r>
      <w:r>
        <w:rPr>
          <w:color w:val="2E2B2B"/>
          <w:w w:val="70"/>
          <w:position w:val="7"/>
          <w:sz w:val="53"/>
          <w:szCs w:val="53"/>
        </w:rPr>
        <w:t>,</w:t>
      </w:r>
      <w:r>
        <w:rPr>
          <w:color w:val="575657"/>
          <w:w w:val="35"/>
          <w:position w:val="7"/>
          <w:sz w:val="53"/>
          <w:szCs w:val="53"/>
        </w:rPr>
        <w:t>.</w:t>
      </w:r>
      <w:r>
        <w:rPr>
          <w:color w:val="575657"/>
          <w:position w:val="7"/>
          <w:sz w:val="53"/>
          <w:szCs w:val="53"/>
        </w:rPr>
        <w:t xml:space="preserve">       </w:t>
      </w:r>
      <w:r>
        <w:rPr>
          <w:color w:val="575657"/>
          <w:spacing w:val="-29"/>
          <w:position w:val="7"/>
          <w:sz w:val="53"/>
          <w:szCs w:val="53"/>
        </w:rPr>
        <w:t xml:space="preserve"> </w:t>
      </w:r>
      <w:r>
        <w:rPr>
          <w:rFonts w:ascii="Arial" w:eastAsia="Arial" w:hAnsi="Arial" w:cs="Arial"/>
          <w:color w:val="2E2B2B"/>
          <w:position w:val="2"/>
          <w:sz w:val="39"/>
          <w:szCs w:val="39"/>
        </w:rPr>
        <w:t xml:space="preserve">r              </w:t>
      </w:r>
      <w:r>
        <w:rPr>
          <w:rFonts w:ascii="Arial" w:eastAsia="Arial" w:hAnsi="Arial" w:cs="Arial"/>
          <w:color w:val="2E2B2B"/>
          <w:spacing w:val="107"/>
          <w:position w:val="2"/>
          <w:sz w:val="39"/>
          <w:szCs w:val="39"/>
        </w:rPr>
        <w:t xml:space="preserve"> </w:t>
      </w:r>
      <w:r>
        <w:rPr>
          <w:rFonts w:ascii="Arial" w:eastAsia="Arial" w:hAnsi="Arial" w:cs="Arial"/>
          <w:color w:val="2E2B2B"/>
          <w:w w:val="48"/>
          <w:sz w:val="37"/>
          <w:szCs w:val="37"/>
        </w:rPr>
        <w:t>.....</w:t>
      </w:r>
    </w:p>
    <w:p w:rsidR="00165D3B" w:rsidRDefault="00337F62">
      <w:pPr>
        <w:spacing w:line="240" w:lineRule="atLeast"/>
        <w:jc w:val="right"/>
        <w:rPr>
          <w:sz w:val="29"/>
          <w:szCs w:val="29"/>
        </w:rPr>
      </w:pPr>
      <w:r>
        <w:lastRenderedPageBreak/>
        <w:pict>
          <v:shape id="_x0000_s2004" type="#_x0000_t202" style="position:absolute;left:0;text-align:left;margin-left:351.6pt;margin-top:-18.5pt;width:6.95pt;height:20.6pt;z-index:-14349;mso-position-horizontal-relative:page" filled="f" stroked="f">
            <v:textbox inset="0,0,0,0">
              <w:txbxContent>
                <w:p w:rsidR="00165D3B" w:rsidRDefault="00337F62">
                  <w:pPr>
                    <w:spacing w:line="400" w:lineRule="exact"/>
                    <w:ind w:right="-82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102"/>
                      <w:sz w:val="41"/>
                      <w:szCs w:val="41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position w:val="-6"/>
          <w:sz w:val="28"/>
          <w:szCs w:val="28"/>
        </w:rPr>
        <w:t xml:space="preserve">'i                         </w:t>
      </w:r>
      <w:r>
        <w:rPr>
          <w:rFonts w:ascii="Arial" w:eastAsia="Arial" w:hAnsi="Arial" w:cs="Arial"/>
          <w:color w:val="2E2B2B"/>
          <w:spacing w:val="5"/>
          <w:position w:val="-6"/>
          <w:sz w:val="28"/>
          <w:szCs w:val="28"/>
        </w:rPr>
        <w:t xml:space="preserve"> </w:t>
      </w:r>
      <w:r>
        <w:rPr>
          <w:i/>
          <w:color w:val="2E2B2B"/>
          <w:w w:val="70"/>
          <w:sz w:val="29"/>
          <w:szCs w:val="29"/>
        </w:rPr>
        <w:t>s:</w:t>
      </w:r>
    </w:p>
    <w:p w:rsidR="00165D3B" w:rsidRDefault="00337F62">
      <w:pPr>
        <w:spacing w:line="400" w:lineRule="atLeast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2E2B2B"/>
          <w:w w:val="71"/>
          <w:sz w:val="30"/>
          <w:szCs w:val="30"/>
        </w:rPr>
        <w:lastRenderedPageBreak/>
        <w:t>'i.</w:t>
      </w:r>
    </w:p>
    <w:p w:rsidR="00165D3B" w:rsidRDefault="00337F62">
      <w:pPr>
        <w:spacing w:line="220" w:lineRule="exact"/>
        <w:ind w:left="65"/>
        <w:rPr>
          <w:sz w:val="48"/>
          <w:szCs w:val="48"/>
        </w:rPr>
      </w:pPr>
      <w:r>
        <w:rPr>
          <w:color w:val="2E2B2B"/>
          <w:position w:val="-10"/>
          <w:sz w:val="48"/>
          <w:szCs w:val="48"/>
        </w:rPr>
        <w:t>[</w:t>
      </w:r>
    </w:p>
    <w:p w:rsidR="00165D3B" w:rsidRDefault="00337F62">
      <w:pPr>
        <w:spacing w:line="120" w:lineRule="atLeast"/>
        <w:rPr>
          <w:rFonts w:ascii="Arial" w:eastAsia="Arial" w:hAnsi="Arial" w:cs="Arial"/>
          <w:sz w:val="74"/>
          <w:szCs w:val="74"/>
        </w:rPr>
        <w:sectPr w:rsidR="00165D3B">
          <w:type w:val="continuous"/>
          <w:pgSz w:w="11900" w:h="16840"/>
          <w:pgMar w:top="400" w:right="600" w:bottom="0" w:left="620" w:header="720" w:footer="720" w:gutter="0"/>
          <w:cols w:num="3" w:space="720" w:equalWidth="0">
            <w:col w:w="7082" w:space="176"/>
            <w:col w:w="911" w:space="1792"/>
            <w:col w:w="719"/>
          </w:cols>
        </w:sectPr>
      </w:pPr>
      <w:r>
        <w:br w:type="column"/>
      </w:r>
      <w:r>
        <w:rPr>
          <w:rFonts w:ascii="Arial" w:eastAsia="Arial" w:hAnsi="Arial" w:cs="Arial"/>
          <w:color w:val="2E2B2B"/>
          <w:w w:val="42"/>
          <w:sz w:val="74"/>
          <w:szCs w:val="74"/>
        </w:rPr>
        <w:lastRenderedPageBreak/>
        <w:t>...</w:t>
      </w:r>
    </w:p>
    <w:p w:rsidR="00165D3B" w:rsidRDefault="00337F62">
      <w:pPr>
        <w:spacing w:line="240" w:lineRule="atLeast"/>
        <w:ind w:left="4796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00" w:bottom="0" w:left="620" w:header="720" w:footer="720" w:gutter="0"/>
          <w:cols w:space="720"/>
        </w:sectPr>
      </w:pPr>
      <w:r>
        <w:rPr>
          <w:color w:val="454545"/>
          <w:sz w:val="18"/>
          <w:szCs w:val="18"/>
        </w:rPr>
        <w:lastRenderedPageBreak/>
        <w:t xml:space="preserve">!..                                          </w:t>
      </w:r>
      <w:r>
        <w:rPr>
          <w:color w:val="454545"/>
          <w:spacing w:val="23"/>
          <w:sz w:val="18"/>
          <w:szCs w:val="18"/>
        </w:rPr>
        <w:t xml:space="preserve"> </w:t>
      </w:r>
      <w:r>
        <w:rPr>
          <w:color w:val="2E2B2B"/>
          <w:spacing w:val="-65"/>
          <w:w w:val="202"/>
          <w:position w:val="-13"/>
          <w:sz w:val="28"/>
          <w:szCs w:val="28"/>
        </w:rPr>
        <w:t>'</w:t>
      </w:r>
      <w:r>
        <w:rPr>
          <w:rFonts w:ascii="Arial" w:eastAsia="Arial" w:hAnsi="Arial" w:cs="Arial"/>
          <w:color w:val="2E2B2B"/>
          <w:w w:val="94"/>
          <w:position w:val="1"/>
          <w:sz w:val="28"/>
          <w:szCs w:val="28"/>
        </w:rPr>
        <w:t>•</w:t>
      </w:r>
      <w:r>
        <w:rPr>
          <w:rFonts w:ascii="Arial" w:eastAsia="Arial" w:hAnsi="Arial" w:cs="Arial"/>
          <w:color w:val="2E2B2B"/>
          <w:position w:val="1"/>
          <w:sz w:val="28"/>
          <w:szCs w:val="28"/>
        </w:rPr>
        <w:t xml:space="preserve">            </w:t>
      </w:r>
      <w:r>
        <w:rPr>
          <w:rFonts w:ascii="Arial" w:eastAsia="Arial" w:hAnsi="Arial" w:cs="Arial"/>
          <w:color w:val="2E2B2B"/>
          <w:spacing w:val="14"/>
          <w:position w:val="1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60"/>
        </w:rPr>
        <w:t>�</w:t>
      </w:r>
    </w:p>
    <w:p w:rsidR="00165D3B" w:rsidRDefault="00165D3B">
      <w:pPr>
        <w:spacing w:before="19" w:line="220" w:lineRule="exact"/>
        <w:rPr>
          <w:sz w:val="22"/>
          <w:szCs w:val="22"/>
        </w:rPr>
      </w:pPr>
    </w:p>
    <w:p w:rsidR="00165D3B" w:rsidRDefault="00337F62">
      <w:pPr>
        <w:spacing w:line="380" w:lineRule="exact"/>
        <w:jc w:val="right"/>
        <w:rPr>
          <w:rFonts w:ascii="Arial" w:eastAsia="Arial" w:hAnsi="Arial" w:cs="Arial"/>
          <w:sz w:val="41"/>
          <w:szCs w:val="41"/>
        </w:rPr>
      </w:pPr>
      <w:r>
        <w:rPr>
          <w:color w:val="2E2B2B"/>
          <w:w w:val="66"/>
          <w:position w:val="-17"/>
        </w:rPr>
        <w:t xml:space="preserve">&lt;&gt;                                                               </w:t>
      </w:r>
      <w:r>
        <w:rPr>
          <w:color w:val="2E2B2B"/>
          <w:spacing w:val="15"/>
          <w:w w:val="66"/>
          <w:position w:val="-17"/>
        </w:rPr>
        <w:t xml:space="preserve"> </w:t>
      </w:r>
      <w:r>
        <w:rPr>
          <w:rFonts w:ascii="Arial" w:eastAsia="Arial" w:hAnsi="Arial" w:cs="Arial"/>
          <w:color w:val="2E2B2B"/>
          <w:w w:val="43"/>
          <w:position w:val="-7"/>
          <w:sz w:val="41"/>
          <w:szCs w:val="41"/>
        </w:rPr>
        <w:t>...</w:t>
      </w:r>
    </w:p>
    <w:p w:rsidR="00165D3B" w:rsidRDefault="00337F62">
      <w:pPr>
        <w:spacing w:line="140" w:lineRule="exact"/>
        <w:ind w:left="1217"/>
        <w:rPr>
          <w:sz w:val="22"/>
          <w:szCs w:val="22"/>
        </w:rPr>
      </w:pPr>
      <w:r>
        <w:br w:type="column"/>
      </w:r>
      <w:r>
        <w:rPr>
          <w:color w:val="2E2B2B"/>
          <w:w w:val="107"/>
          <w:position w:val="2"/>
          <w:sz w:val="22"/>
          <w:szCs w:val="22"/>
        </w:rPr>
        <w:lastRenderedPageBreak/>
        <w:t>(!</w:t>
      </w:r>
    </w:p>
    <w:p w:rsidR="00165D3B" w:rsidRDefault="00337F62">
      <w:pPr>
        <w:spacing w:line="220" w:lineRule="exact"/>
        <w:ind w:left="1217"/>
        <w:rPr>
          <w:rFonts w:ascii="Arial" w:eastAsia="Arial" w:hAnsi="Arial" w:cs="Arial"/>
          <w:sz w:val="26"/>
          <w:szCs w:val="26"/>
        </w:rPr>
      </w:pPr>
      <w:r>
        <w:pict>
          <v:shape id="_x0000_s2003" type="#_x0000_t202" style="position:absolute;left:0;text-align:left;margin-left:469.6pt;margin-top:-19.85pt;width:65.5pt;height:54.2pt;z-index:-14362;mso-position-horizontal-relative:page" filled="f" stroked="f">
            <v:textbox inset="0,0,0,0">
              <w:txbxContent>
                <w:p w:rsidR="00165D3B" w:rsidRDefault="00337F62">
                  <w:pPr>
                    <w:spacing w:line="1080" w:lineRule="exact"/>
                    <w:ind w:right="-183"/>
                    <w:rPr>
                      <w:sz w:val="92"/>
                      <w:szCs w:val="92"/>
                    </w:rPr>
                  </w:pPr>
                  <w:r>
                    <w:rPr>
                      <w:color w:val="454545"/>
                      <w:w w:val="33"/>
                      <w:position w:val="3"/>
                      <w:sz w:val="25"/>
                      <w:szCs w:val="25"/>
                    </w:rPr>
                    <w:t>·</w:t>
                  </w:r>
                  <w:r>
                    <w:rPr>
                      <w:color w:val="2E2B2B"/>
                      <w:w w:val="160"/>
                      <w:position w:val="3"/>
                      <w:sz w:val="25"/>
                      <w:szCs w:val="25"/>
                    </w:rPr>
                    <w:t>t</w:t>
                  </w:r>
                  <w:r>
                    <w:rPr>
                      <w:color w:val="2E2B2B"/>
                      <w:position w:val="3"/>
                      <w:sz w:val="25"/>
                      <w:szCs w:val="25"/>
                    </w:rPr>
                    <w:t xml:space="preserve">     </w:t>
                  </w:r>
                  <w:r>
                    <w:rPr>
                      <w:color w:val="2E2B2B"/>
                      <w:spacing w:val="-13"/>
                      <w:position w:val="3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2E2B2B"/>
                      <w:w w:val="141"/>
                      <w:position w:val="-11"/>
                      <w:sz w:val="52"/>
                      <w:szCs w:val="52"/>
                    </w:rPr>
                    <w:t xml:space="preserve">t </w:t>
                  </w:r>
                  <w:r>
                    <w:rPr>
                      <w:color w:val="2E2B2B"/>
                      <w:spacing w:val="60"/>
                      <w:w w:val="141"/>
                      <w:position w:val="-11"/>
                      <w:sz w:val="52"/>
                      <w:szCs w:val="52"/>
                    </w:rPr>
                    <w:t xml:space="preserve"> </w:t>
                  </w:r>
                  <w:r>
                    <w:rPr>
                      <w:color w:val="2E2B2B"/>
                      <w:w w:val="38"/>
                      <w:position w:val="13"/>
                      <w:sz w:val="92"/>
                      <w:szCs w:val="9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E2B2B"/>
          <w:w w:val="124"/>
          <w:position w:val="-2"/>
          <w:sz w:val="26"/>
          <w:szCs w:val="26"/>
        </w:rPr>
        <w:t>'i:</w:t>
      </w:r>
    </w:p>
    <w:p w:rsidR="00165D3B" w:rsidRDefault="00337F62">
      <w:pPr>
        <w:spacing w:line="240" w:lineRule="exact"/>
        <w:ind w:left="9"/>
        <w:rPr>
          <w:sz w:val="37"/>
          <w:szCs w:val="37"/>
        </w:rPr>
        <w:sectPr w:rsidR="00165D3B">
          <w:type w:val="continuous"/>
          <w:pgSz w:w="11900" w:h="16840"/>
          <w:pgMar w:top="400" w:right="600" w:bottom="0" w:left="620" w:header="720" w:footer="720" w:gutter="0"/>
          <w:cols w:num="2" w:space="720" w:equalWidth="0">
            <w:col w:w="7277" w:space="1495"/>
            <w:col w:w="1908"/>
          </w:cols>
        </w:sectPr>
      </w:pPr>
      <w:r>
        <w:rPr>
          <w:color w:val="2E2B2B"/>
          <w:w w:val="58"/>
          <w:position w:val="-30"/>
          <w:sz w:val="37"/>
          <w:szCs w:val="37"/>
        </w:rPr>
        <w:t xml:space="preserve">},.               </w:t>
      </w:r>
      <w:r>
        <w:rPr>
          <w:color w:val="2E2B2B"/>
          <w:spacing w:val="52"/>
          <w:w w:val="58"/>
          <w:position w:val="-30"/>
          <w:sz w:val="37"/>
          <w:szCs w:val="37"/>
        </w:rPr>
        <w:t xml:space="preserve"> </w:t>
      </w:r>
      <w:r>
        <w:rPr>
          <w:color w:val="2E2B2B"/>
          <w:w w:val="43"/>
          <w:position w:val="-30"/>
          <w:sz w:val="65"/>
          <w:szCs w:val="65"/>
        </w:rPr>
        <w:t>.</w:t>
      </w:r>
      <w:r>
        <w:rPr>
          <w:color w:val="2E2B2B"/>
          <w:spacing w:val="-50"/>
          <w:w w:val="43"/>
          <w:position w:val="-30"/>
          <w:sz w:val="65"/>
          <w:szCs w:val="65"/>
        </w:rPr>
        <w:t>.</w:t>
      </w:r>
      <w:r>
        <w:rPr>
          <w:i/>
          <w:color w:val="2E2B2B"/>
          <w:spacing w:val="-42"/>
          <w:w w:val="99"/>
          <w:position w:val="-11"/>
          <w:sz w:val="37"/>
          <w:szCs w:val="37"/>
        </w:rPr>
        <w:t>.</w:t>
      </w:r>
      <w:r>
        <w:rPr>
          <w:color w:val="2E2B2B"/>
          <w:spacing w:val="-30"/>
          <w:w w:val="43"/>
          <w:position w:val="-30"/>
          <w:sz w:val="65"/>
          <w:szCs w:val="65"/>
        </w:rPr>
        <w:t>.</w:t>
      </w:r>
      <w:r>
        <w:rPr>
          <w:i/>
          <w:color w:val="2E2B2B"/>
          <w:w w:val="99"/>
          <w:position w:val="-11"/>
          <w:sz w:val="37"/>
          <w:szCs w:val="37"/>
        </w:rPr>
        <w:t>:</w:t>
      </w:r>
    </w:p>
    <w:p w:rsidR="00165D3B" w:rsidRDefault="00337F62">
      <w:pPr>
        <w:spacing w:line="800" w:lineRule="exact"/>
        <w:ind w:right="515"/>
        <w:jc w:val="right"/>
        <w:rPr>
          <w:sz w:val="92"/>
          <w:szCs w:val="92"/>
        </w:rPr>
        <w:sectPr w:rsidR="00165D3B">
          <w:type w:val="continuous"/>
          <w:pgSz w:w="11900" w:h="16840"/>
          <w:pgMar w:top="400" w:right="600" w:bottom="0" w:left="620" w:header="720" w:footer="720" w:gutter="0"/>
          <w:cols w:space="720"/>
        </w:sectPr>
      </w:pPr>
      <w:r>
        <w:lastRenderedPageBreak/>
        <w:pict>
          <v:shape id="_x0000_s2002" type="#_x0000_t202" style="position:absolute;left:0;text-align:left;margin-left:494.2pt;margin-top:8.25pt;width:0;height:35pt;z-index:-14361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5"/>
                    <w:rPr>
                      <w:sz w:val="70"/>
                      <w:szCs w:val="70"/>
                    </w:rPr>
                  </w:pPr>
                  <w:r>
                    <w:rPr>
                      <w:color w:val="2E2B2B"/>
                      <w:spacing w:val="-177"/>
                      <w:w w:val="64"/>
                      <w:sz w:val="70"/>
                      <w:szCs w:val="7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2001" type="#_x0000_t202" style="position:absolute;left:0;text-align:left;margin-left:494.2pt;margin-top:35.45pt;width:6.95pt;height:11.5pt;z-index:-14348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5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109"/>
                      <w:sz w:val="23"/>
                      <w:szCs w:val="23"/>
                    </w:rPr>
                    <w:t>I;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E2B2B"/>
          <w:position w:val="28"/>
        </w:rPr>
        <w:t>�</w:t>
      </w:r>
      <w:r>
        <w:rPr>
          <w:rFonts w:ascii="Malgun Gothic" w:eastAsia="Malgun Gothic" w:hAnsi="Malgun Gothic" w:cs="Malgun Gothic"/>
          <w:color w:val="2E2B2B"/>
          <w:position w:val="28"/>
        </w:rPr>
        <w:t xml:space="preserve">     </w:t>
      </w:r>
      <w:r>
        <w:rPr>
          <w:rFonts w:ascii="Malgun Gothic" w:eastAsia="Malgun Gothic" w:hAnsi="Malgun Gothic" w:cs="Malgun Gothic"/>
          <w:color w:val="2E2B2B"/>
          <w:spacing w:val="27"/>
          <w:position w:val="28"/>
        </w:rPr>
        <w:t xml:space="preserve"> </w:t>
      </w:r>
      <w:r>
        <w:rPr>
          <w:color w:val="2E2B2B"/>
          <w:spacing w:val="-14"/>
          <w:w w:val="38"/>
          <w:position w:val="-9"/>
          <w:sz w:val="92"/>
          <w:szCs w:val="92"/>
        </w:rPr>
        <w:t>.</w:t>
      </w:r>
      <w:r>
        <w:rPr>
          <w:rFonts w:ascii="Arial" w:eastAsia="Arial" w:hAnsi="Arial" w:cs="Arial"/>
          <w:color w:val="2E2B2B"/>
          <w:spacing w:val="-223"/>
          <w:w w:val="98"/>
          <w:position w:val="-12"/>
          <w:sz w:val="68"/>
          <w:szCs w:val="68"/>
        </w:rPr>
        <w:t>-</w:t>
      </w:r>
      <w:r>
        <w:rPr>
          <w:color w:val="2E2B2B"/>
          <w:spacing w:val="-88"/>
          <w:w w:val="38"/>
          <w:position w:val="-24"/>
          <w:sz w:val="92"/>
          <w:szCs w:val="92"/>
        </w:rPr>
        <w:t>.</w:t>
      </w:r>
      <w:r>
        <w:rPr>
          <w:color w:val="2E2B2B"/>
          <w:spacing w:val="-70"/>
          <w:w w:val="114"/>
          <w:position w:val="16"/>
          <w:sz w:val="22"/>
          <w:szCs w:val="22"/>
        </w:rPr>
        <w:t>(</w:t>
      </w:r>
      <w:r>
        <w:rPr>
          <w:color w:val="2E2B2B"/>
          <w:spacing w:val="-19"/>
          <w:w w:val="38"/>
          <w:position w:val="-9"/>
          <w:sz w:val="92"/>
          <w:szCs w:val="92"/>
        </w:rPr>
        <w:t>.</w:t>
      </w:r>
      <w:r>
        <w:rPr>
          <w:color w:val="2E2B2B"/>
          <w:spacing w:val="-79"/>
          <w:w w:val="114"/>
          <w:position w:val="16"/>
          <w:sz w:val="22"/>
          <w:szCs w:val="22"/>
        </w:rPr>
        <w:t>!</w:t>
      </w:r>
      <w:r>
        <w:rPr>
          <w:color w:val="2E2B2B"/>
          <w:w w:val="38"/>
          <w:position w:val="-24"/>
          <w:sz w:val="92"/>
          <w:szCs w:val="92"/>
        </w:rPr>
        <w:t>.</w:t>
      </w:r>
    </w:p>
    <w:p w:rsidR="00165D3B" w:rsidRDefault="00165D3B">
      <w:pPr>
        <w:spacing w:before="8" w:line="140" w:lineRule="exact"/>
        <w:rPr>
          <w:sz w:val="14"/>
          <w:szCs w:val="14"/>
        </w:rPr>
      </w:pPr>
    </w:p>
    <w:p w:rsidR="00165D3B" w:rsidRDefault="00337F62">
      <w:pPr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E2B2B"/>
          <w:w w:val="41"/>
          <w:sz w:val="40"/>
          <w:szCs w:val="40"/>
        </w:rPr>
        <w:t>...</w:t>
      </w:r>
    </w:p>
    <w:p w:rsidR="00165D3B" w:rsidRDefault="00337F62">
      <w:pPr>
        <w:spacing w:line="920" w:lineRule="exact"/>
        <w:ind w:left="-176" w:right="459"/>
        <w:jc w:val="right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color w:val="2E2B2B"/>
          <w:position w:val="35"/>
          <w:sz w:val="19"/>
          <w:szCs w:val="19"/>
        </w:rPr>
        <w:lastRenderedPageBreak/>
        <w:t xml:space="preserve">-e                         </w:t>
      </w:r>
      <w:r>
        <w:rPr>
          <w:color w:val="2E2B2B"/>
          <w:spacing w:val="1"/>
          <w:position w:val="35"/>
          <w:sz w:val="19"/>
          <w:szCs w:val="19"/>
        </w:rPr>
        <w:t xml:space="preserve"> </w:t>
      </w:r>
      <w:r>
        <w:rPr>
          <w:color w:val="2E2B2B"/>
          <w:position w:val="35"/>
          <w:sz w:val="18"/>
          <w:szCs w:val="18"/>
        </w:rPr>
        <w:t xml:space="preserve">-e                               </w:t>
      </w:r>
      <w:r>
        <w:rPr>
          <w:color w:val="2E2B2B"/>
          <w:spacing w:val="45"/>
          <w:position w:val="35"/>
          <w:sz w:val="18"/>
          <w:szCs w:val="18"/>
        </w:rPr>
        <w:t xml:space="preserve"> </w:t>
      </w:r>
      <w:r>
        <w:rPr>
          <w:color w:val="2E2B2B"/>
          <w:w w:val="75"/>
          <w:position w:val="11"/>
          <w:sz w:val="54"/>
          <w:szCs w:val="54"/>
        </w:rPr>
        <w:t xml:space="preserve">\. </w:t>
      </w:r>
      <w:r>
        <w:rPr>
          <w:color w:val="2E2B2B"/>
          <w:spacing w:val="85"/>
          <w:w w:val="75"/>
          <w:position w:val="11"/>
          <w:sz w:val="54"/>
          <w:szCs w:val="54"/>
        </w:rPr>
        <w:t xml:space="preserve"> </w:t>
      </w:r>
      <w:r>
        <w:rPr>
          <w:color w:val="2E2B2B"/>
          <w:w w:val="105"/>
          <w:position w:val="26"/>
          <w:sz w:val="60"/>
          <w:szCs w:val="60"/>
        </w:rPr>
        <w:t>,</w:t>
      </w:r>
      <w:r>
        <w:rPr>
          <w:color w:val="454545"/>
          <w:w w:val="9"/>
          <w:position w:val="26"/>
          <w:sz w:val="60"/>
          <w:szCs w:val="60"/>
        </w:rPr>
        <w:t>·</w:t>
      </w:r>
      <w:r>
        <w:rPr>
          <w:color w:val="454545"/>
          <w:w w:val="18"/>
          <w:position w:val="26"/>
          <w:sz w:val="60"/>
          <w:szCs w:val="60"/>
        </w:rPr>
        <w:t>.</w:t>
      </w:r>
      <w:r>
        <w:rPr>
          <w:color w:val="454545"/>
          <w:position w:val="26"/>
          <w:sz w:val="60"/>
          <w:szCs w:val="60"/>
        </w:rPr>
        <w:t xml:space="preserve">  </w:t>
      </w:r>
      <w:r>
        <w:rPr>
          <w:color w:val="454545"/>
          <w:spacing w:val="-13"/>
          <w:position w:val="26"/>
          <w:sz w:val="60"/>
          <w:szCs w:val="60"/>
        </w:rPr>
        <w:t xml:space="preserve"> </w:t>
      </w:r>
      <w:r>
        <w:rPr>
          <w:color w:val="2E2B2B"/>
          <w:spacing w:val="-9"/>
          <w:w w:val="38"/>
          <w:position w:val="-10"/>
          <w:sz w:val="97"/>
          <w:szCs w:val="97"/>
        </w:rPr>
        <w:t>.</w:t>
      </w:r>
      <w:r>
        <w:rPr>
          <w:rFonts w:ascii="Arial" w:eastAsia="Arial" w:hAnsi="Arial" w:cs="Arial"/>
          <w:color w:val="2E2B2B"/>
          <w:spacing w:val="-139"/>
          <w:w w:val="164"/>
          <w:position w:val="44"/>
          <w:sz w:val="27"/>
          <w:szCs w:val="27"/>
        </w:rPr>
        <w:t>(</w:t>
      </w:r>
      <w:r>
        <w:rPr>
          <w:color w:val="2E2B2B"/>
          <w:spacing w:val="55"/>
          <w:w w:val="38"/>
          <w:position w:val="-10"/>
          <w:sz w:val="97"/>
          <w:szCs w:val="97"/>
        </w:rPr>
        <w:t>.</w:t>
      </w:r>
      <w:r>
        <w:rPr>
          <w:rFonts w:ascii="Arial" w:eastAsia="Arial" w:hAnsi="Arial" w:cs="Arial"/>
          <w:color w:val="2E2B2B"/>
          <w:w w:val="164"/>
          <w:position w:val="44"/>
          <w:sz w:val="27"/>
          <w:szCs w:val="27"/>
        </w:rPr>
        <w:t>'</w:t>
      </w:r>
    </w:p>
    <w:p w:rsidR="00165D3B" w:rsidRDefault="00337F62">
      <w:pPr>
        <w:spacing w:line="300" w:lineRule="exact"/>
        <w:ind w:right="478"/>
        <w:jc w:val="right"/>
        <w:rPr>
          <w:rFonts w:ascii="Courier New" w:eastAsia="Courier New" w:hAnsi="Courier New" w:cs="Courier New"/>
          <w:sz w:val="55"/>
          <w:szCs w:val="55"/>
        </w:rPr>
        <w:sectPr w:rsidR="00165D3B">
          <w:type w:val="continuous"/>
          <w:pgSz w:w="11900" w:h="16840"/>
          <w:pgMar w:top="400" w:right="600" w:bottom="0" w:left="620" w:header="720" w:footer="720" w:gutter="0"/>
          <w:cols w:num="2" w:space="720" w:equalWidth="0">
            <w:col w:w="1443" w:space="4310"/>
            <w:col w:w="4927"/>
          </w:cols>
        </w:sectPr>
      </w:pPr>
      <w:r>
        <w:pict>
          <v:shape id="_x0000_s2000" type="#_x0000_t202" style="position:absolute;left:0;text-align:left;margin-left:530.45pt;margin-top:-35pt;width:8.35pt;height:40.3pt;z-index:-14360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1"/>
                    <w:rPr>
                      <w:sz w:val="22"/>
                      <w:szCs w:val="22"/>
                    </w:rPr>
                  </w:pPr>
                  <w:r>
                    <w:rPr>
                      <w:color w:val="2E2B2B"/>
                      <w:spacing w:val="-74"/>
                      <w:w w:val="114"/>
                      <w:position w:val="28"/>
                      <w:sz w:val="22"/>
                      <w:szCs w:val="22"/>
                    </w:rPr>
                    <w:t>(</w:t>
                  </w:r>
                  <w:r>
                    <w:rPr>
                      <w:color w:val="2E2B2B"/>
                      <w:spacing w:val="-139"/>
                      <w:w w:val="80"/>
                      <w:sz w:val="80"/>
                      <w:szCs w:val="80"/>
                    </w:rPr>
                    <w:t>-</w:t>
                  </w:r>
                  <w:r>
                    <w:rPr>
                      <w:color w:val="2E2B2B"/>
                      <w:w w:val="114"/>
                      <w:position w:val="28"/>
                      <w:sz w:val="22"/>
                      <w:szCs w:val="22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pict>
          <v:shape id="_x0000_s1999" type="#_x0000_t202" style="position:absolute;left:0;text-align:left;margin-left:66.4pt;margin-top:15.35pt;width:475.15pt;height:46.4pt;z-index:-14359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spacing w:val="-121"/>
                      <w:w w:val="70"/>
                      <w:position w:val="13"/>
                      <w:sz w:val="59"/>
                      <w:szCs w:val="5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54545"/>
                      <w:w w:val="86"/>
                      <w:position w:val="8"/>
                      <w:sz w:val="22"/>
                      <w:szCs w:val="22"/>
                    </w:rPr>
                    <w:t>&lt;</w:t>
                  </w:r>
                  <w:r>
                    <w:rPr>
                      <w:rFonts w:ascii="Arial" w:eastAsia="Arial" w:hAnsi="Arial" w:cs="Arial"/>
                      <w:color w:val="454545"/>
                      <w:position w:val="8"/>
                      <w:sz w:val="22"/>
                      <w:szCs w:val="22"/>
                    </w:rPr>
                    <w:t xml:space="preserve">                                                        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454545"/>
                      <w:spacing w:val="-4"/>
                      <w:position w:val="8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2E2B2B"/>
                      <w:spacing w:val="-14"/>
                      <w:w w:val="38"/>
                      <w:sz w:val="92"/>
                      <w:szCs w:val="9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E2B2B"/>
                      <w:spacing w:val="-98"/>
                      <w:w w:val="125"/>
                      <w:position w:val="23"/>
                      <w:sz w:val="32"/>
                      <w:szCs w:val="32"/>
                    </w:rPr>
                    <w:t>[</w:t>
                  </w:r>
                  <w:r>
                    <w:rPr>
                      <w:color w:val="2E2B2B"/>
                      <w:spacing w:val="9"/>
                      <w:w w:val="38"/>
                      <w:sz w:val="92"/>
                      <w:szCs w:val="9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E2B2B"/>
                      <w:w w:val="125"/>
                      <w:position w:val="23"/>
                      <w:sz w:val="32"/>
                      <w:szCs w:val="32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2E2B2B"/>
          <w:w w:val="70"/>
          <w:position w:val="-4"/>
          <w:sz w:val="55"/>
          <w:szCs w:val="55"/>
        </w:rPr>
        <w:t>l</w:t>
      </w:r>
      <w:r>
        <w:rPr>
          <w:rFonts w:ascii="Courier New" w:eastAsia="Courier New" w:hAnsi="Courier New" w:cs="Courier New"/>
          <w:color w:val="2E2B2B"/>
          <w:w w:val="16"/>
          <w:position w:val="-4"/>
          <w:sz w:val="55"/>
          <w:szCs w:val="55"/>
        </w:rPr>
        <w:t>·</w:t>
      </w:r>
    </w:p>
    <w:p w:rsidR="00165D3B" w:rsidRDefault="00337F62">
      <w:pPr>
        <w:spacing w:before="21" w:line="220" w:lineRule="exact"/>
        <w:ind w:right="543"/>
        <w:jc w:val="right"/>
        <w:rPr>
          <w:sz w:val="21"/>
          <w:szCs w:val="21"/>
        </w:rPr>
      </w:pPr>
      <w:r>
        <w:rPr>
          <w:color w:val="454545"/>
          <w:w w:val="66"/>
          <w:position w:val="-1"/>
          <w:sz w:val="21"/>
          <w:szCs w:val="21"/>
        </w:rPr>
        <w:lastRenderedPageBreak/>
        <w:t>·</w:t>
      </w:r>
      <w:r>
        <w:rPr>
          <w:color w:val="2E2B2B"/>
          <w:w w:val="239"/>
          <w:position w:val="-1"/>
          <w:sz w:val="21"/>
          <w:szCs w:val="21"/>
        </w:rPr>
        <w:t>(</w:t>
      </w:r>
    </w:p>
    <w:p w:rsidR="00165D3B" w:rsidRDefault="00337F62">
      <w:pPr>
        <w:spacing w:line="260" w:lineRule="exact"/>
        <w:ind w:right="515"/>
        <w:jc w:val="right"/>
        <w:rPr>
          <w:rFonts w:ascii="Arial" w:eastAsia="Arial" w:hAnsi="Arial" w:cs="Arial"/>
          <w:sz w:val="82"/>
          <w:szCs w:val="82"/>
        </w:rPr>
      </w:pPr>
      <w:r>
        <w:rPr>
          <w:rFonts w:ascii="Arial" w:eastAsia="Arial" w:hAnsi="Arial" w:cs="Arial"/>
          <w:color w:val="454545"/>
          <w:w w:val="60"/>
          <w:position w:val="-65"/>
          <w:sz w:val="56"/>
          <w:szCs w:val="56"/>
        </w:rPr>
        <w:t>"'</w:t>
      </w:r>
      <w:r>
        <w:rPr>
          <w:rFonts w:ascii="Arial" w:eastAsia="Arial" w:hAnsi="Arial" w:cs="Arial"/>
          <w:color w:val="454545"/>
          <w:w w:val="60"/>
          <w:position w:val="-65"/>
          <w:sz w:val="56"/>
          <w:szCs w:val="56"/>
        </w:rPr>
        <w:t xml:space="preserve">                                                                                                 </w:t>
      </w:r>
      <w:r>
        <w:rPr>
          <w:rFonts w:ascii="Arial" w:eastAsia="Arial" w:hAnsi="Arial" w:cs="Arial"/>
          <w:color w:val="454545"/>
          <w:spacing w:val="29"/>
          <w:w w:val="60"/>
          <w:position w:val="-65"/>
          <w:sz w:val="56"/>
          <w:szCs w:val="56"/>
        </w:rPr>
        <w:t xml:space="preserve"> </w:t>
      </w:r>
      <w:r>
        <w:rPr>
          <w:rFonts w:ascii="Arial" w:eastAsia="Arial" w:hAnsi="Arial" w:cs="Arial"/>
          <w:color w:val="2E2B2B"/>
          <w:w w:val="36"/>
          <w:position w:val="-43"/>
          <w:sz w:val="82"/>
          <w:szCs w:val="82"/>
        </w:rPr>
        <w:t>..</w:t>
      </w:r>
    </w:p>
    <w:p w:rsidR="00165D3B" w:rsidRDefault="00337F62">
      <w:pPr>
        <w:spacing w:line="960" w:lineRule="exact"/>
        <w:ind w:right="543"/>
        <w:jc w:val="right"/>
        <w:rPr>
          <w:sz w:val="24"/>
          <w:szCs w:val="24"/>
        </w:rPr>
      </w:pPr>
      <w:r>
        <w:rPr>
          <w:color w:val="454545"/>
          <w:position w:val="27"/>
          <w:sz w:val="18"/>
          <w:szCs w:val="18"/>
        </w:rPr>
        <w:t>&lt;</w:t>
      </w:r>
      <w:r>
        <w:rPr>
          <w:color w:val="454545"/>
          <w:position w:val="27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>
        <w:rPr>
          <w:color w:val="454545"/>
          <w:spacing w:val="32"/>
          <w:position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E2B2B"/>
          <w:spacing w:val="-19"/>
          <w:w w:val="13"/>
          <w:position w:val="-10"/>
          <w:sz w:val="76"/>
          <w:szCs w:val="76"/>
        </w:rPr>
        <w:t>.</w:t>
      </w:r>
      <w:r>
        <w:rPr>
          <w:color w:val="2E2B2B"/>
          <w:spacing w:val="-79"/>
          <w:w w:val="38"/>
          <w:position w:val="3"/>
          <w:sz w:val="92"/>
          <w:szCs w:val="92"/>
        </w:rPr>
        <w:t>.</w:t>
      </w:r>
      <w:r>
        <w:rPr>
          <w:color w:val="2E2B2B"/>
          <w:spacing w:val="-41"/>
          <w:w w:val="62"/>
          <w:position w:val="15"/>
          <w:sz w:val="24"/>
          <w:szCs w:val="24"/>
        </w:rPr>
        <w:t>r</w:t>
      </w:r>
      <w:r>
        <w:rPr>
          <w:rFonts w:ascii="Arial" w:eastAsia="Arial" w:hAnsi="Arial" w:cs="Arial"/>
          <w:color w:val="2E2B2B"/>
          <w:spacing w:val="-75"/>
          <w:w w:val="55"/>
          <w:position w:val="-10"/>
          <w:sz w:val="76"/>
          <w:szCs w:val="76"/>
        </w:rPr>
        <w:t>.</w:t>
      </w:r>
      <w:r>
        <w:rPr>
          <w:color w:val="2E2B2B"/>
          <w:spacing w:val="-3"/>
          <w:w w:val="62"/>
          <w:position w:val="15"/>
          <w:sz w:val="24"/>
          <w:szCs w:val="24"/>
        </w:rPr>
        <w:t>.</w:t>
      </w:r>
      <w:r>
        <w:rPr>
          <w:color w:val="2E2B2B"/>
          <w:spacing w:val="-79"/>
          <w:w w:val="38"/>
          <w:position w:val="3"/>
          <w:sz w:val="92"/>
          <w:szCs w:val="92"/>
        </w:rPr>
        <w:t>.</w:t>
      </w:r>
      <w:r>
        <w:rPr>
          <w:color w:val="2E2B2B"/>
          <w:spacing w:val="-13"/>
          <w:w w:val="62"/>
          <w:position w:val="15"/>
          <w:sz w:val="24"/>
          <w:szCs w:val="24"/>
        </w:rPr>
        <w:t>-</w:t>
      </w:r>
      <w:r>
        <w:rPr>
          <w:rFonts w:ascii="Arial" w:eastAsia="Arial" w:hAnsi="Arial" w:cs="Arial"/>
          <w:color w:val="2E2B2B"/>
          <w:spacing w:val="-103"/>
          <w:w w:val="55"/>
          <w:position w:val="-10"/>
          <w:sz w:val="76"/>
          <w:szCs w:val="76"/>
        </w:rPr>
        <w:t>.</w:t>
      </w:r>
      <w:r>
        <w:rPr>
          <w:color w:val="2E2B2B"/>
          <w:w w:val="62"/>
          <w:position w:val="15"/>
          <w:sz w:val="24"/>
          <w:szCs w:val="24"/>
        </w:rPr>
        <w:t>1</w:t>
      </w:r>
    </w:p>
    <w:p w:rsidR="00165D3B" w:rsidRDefault="00337F62">
      <w:pPr>
        <w:spacing w:line="540" w:lineRule="exact"/>
        <w:ind w:right="515"/>
        <w:jc w:val="right"/>
        <w:rPr>
          <w:sz w:val="74"/>
          <w:szCs w:val="74"/>
        </w:rPr>
      </w:pPr>
      <w:r>
        <w:rPr>
          <w:color w:val="2E2B2B"/>
          <w:w w:val="94"/>
          <w:position w:val="-9"/>
          <w:sz w:val="74"/>
          <w:szCs w:val="74"/>
        </w:rPr>
        <w:t>!</w:t>
      </w:r>
    </w:p>
    <w:p w:rsidR="00165D3B" w:rsidRDefault="00337F62">
      <w:pPr>
        <w:spacing w:line="600" w:lineRule="exact"/>
        <w:ind w:right="440"/>
        <w:jc w:val="right"/>
        <w:rPr>
          <w:rFonts w:ascii="Courier New" w:eastAsia="Courier New" w:hAnsi="Courier New" w:cs="Courier New"/>
          <w:sz w:val="36"/>
          <w:szCs w:val="36"/>
        </w:rPr>
      </w:pPr>
      <w:r>
        <w:lastRenderedPageBreak/>
        <w:pict>
          <v:shape id="_x0000_s1998" type="#_x0000_t202" style="position:absolute;left:0;text-align:left;margin-left:488.65pt;margin-top:9.6pt;width:5.1pt;height:10pt;z-index:-14358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E2B2B"/>
                      <w:spacing w:val="-65"/>
                      <w:w w:val="8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E2B2B"/>
          <w:w w:val="23"/>
          <w:position w:val="-30"/>
          <w:sz w:val="70"/>
          <w:szCs w:val="70"/>
        </w:rPr>
        <w:t>�</w:t>
      </w:r>
      <w:r>
        <w:rPr>
          <w:color w:val="2E2B2B"/>
          <w:w w:val="23"/>
          <w:position w:val="-30"/>
          <w:sz w:val="70"/>
          <w:szCs w:val="70"/>
        </w:rPr>
        <w:t xml:space="preserve">-              </w:t>
      </w:r>
      <w:r>
        <w:rPr>
          <w:color w:val="2E2B2B"/>
          <w:spacing w:val="12"/>
          <w:w w:val="23"/>
          <w:position w:val="-30"/>
          <w:sz w:val="70"/>
          <w:szCs w:val="70"/>
        </w:rPr>
        <w:t xml:space="preserve"> </w:t>
      </w:r>
      <w:r>
        <w:rPr>
          <w:color w:val="2E2B2B"/>
          <w:spacing w:val="-139"/>
          <w:w w:val="75"/>
          <w:position w:val="-5"/>
          <w:sz w:val="69"/>
          <w:szCs w:val="69"/>
        </w:rPr>
        <w:t>"</w:t>
      </w:r>
      <w:r>
        <w:rPr>
          <w:color w:val="2E2B2B"/>
          <w:spacing w:val="-214"/>
          <w:w w:val="80"/>
          <w:position w:val="-2"/>
          <w:sz w:val="80"/>
          <w:szCs w:val="80"/>
        </w:rPr>
        <w:t>-</w:t>
      </w:r>
      <w:r>
        <w:rPr>
          <w:rFonts w:ascii="Courier New" w:eastAsia="Courier New" w:hAnsi="Courier New" w:cs="Courier New"/>
          <w:color w:val="2E2B2B"/>
          <w:w w:val="77"/>
          <w:position w:val="-14"/>
          <w:sz w:val="36"/>
          <w:szCs w:val="36"/>
        </w:rPr>
        <w:t>t</w:t>
      </w:r>
      <w:r>
        <w:rPr>
          <w:rFonts w:ascii="Courier New" w:eastAsia="Courier New" w:hAnsi="Courier New" w:cs="Courier New"/>
          <w:color w:val="2E2B2B"/>
          <w:w w:val="30"/>
          <w:position w:val="-14"/>
          <w:sz w:val="36"/>
          <w:szCs w:val="36"/>
        </w:rPr>
        <w:t>.</w:t>
      </w:r>
    </w:p>
    <w:p w:rsidR="00165D3B" w:rsidRDefault="00337F62">
      <w:pPr>
        <w:spacing w:line="460" w:lineRule="exact"/>
        <w:ind w:left="1284"/>
        <w:rPr>
          <w:rFonts w:ascii="Courier New" w:eastAsia="Courier New" w:hAnsi="Courier New" w:cs="Courier New"/>
          <w:sz w:val="50"/>
          <w:szCs w:val="50"/>
        </w:rPr>
      </w:pPr>
      <w:r>
        <w:pict>
          <v:shape id="_x0000_s1997" type="#_x0000_t202" style="position:absolute;left:0;text-align:left;margin-left:225.75pt;margin-top:77.4pt;width:316.3pt;height:39.5pt;z-index:-14347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79"/>
                      <w:szCs w:val="79"/>
                    </w:rPr>
                  </w:pPr>
                  <w:r>
                    <w:rPr>
                      <w:rFonts w:ascii="Arial" w:eastAsia="Arial" w:hAnsi="Arial" w:cs="Arial"/>
                      <w:color w:val="454545"/>
                      <w:w w:val="58"/>
                      <w:position w:val="29"/>
                      <w:sz w:val="30"/>
                      <w:szCs w:val="30"/>
                    </w:rPr>
                    <w:t>:;:</w:t>
                  </w:r>
                  <w:r>
                    <w:rPr>
                      <w:rFonts w:ascii="Arial" w:eastAsia="Arial" w:hAnsi="Arial" w:cs="Arial"/>
                      <w:color w:val="454545"/>
                      <w:w w:val="58"/>
                      <w:position w:val="29"/>
                      <w:sz w:val="30"/>
                      <w:szCs w:val="30"/>
                    </w:rPr>
                    <w:t xml:space="preserve">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454545"/>
                      <w:spacing w:val="5"/>
                      <w:w w:val="58"/>
                      <w:position w:val="29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454545"/>
                      <w:w w:val="58"/>
                      <w:position w:val="24"/>
                      <w:sz w:val="24"/>
                      <w:szCs w:val="24"/>
                    </w:rPr>
                    <w:t xml:space="preserve">:&lt;                                                                            </w:t>
                  </w:r>
                  <w:r>
                    <w:rPr>
                      <w:color w:val="454545"/>
                      <w:spacing w:val="26"/>
                      <w:w w:val="58"/>
                      <w:position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w w:val="42"/>
                      <w:position w:val="-1"/>
                      <w:sz w:val="79"/>
                      <w:szCs w:val="79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E2B2B"/>
                      <w:w w:val="110"/>
                      <w:position w:val="-1"/>
                      <w:sz w:val="79"/>
                      <w:szCs w:val="79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E2B2B"/>
          <w:w w:val="83"/>
          <w:position w:val="-10"/>
        </w:rPr>
        <w:t>�</w:t>
      </w:r>
      <w:r>
        <w:rPr>
          <w:rFonts w:ascii="Malgun Gothic" w:eastAsia="Malgun Gothic" w:hAnsi="Malgun Gothic" w:cs="Malgun Gothic"/>
          <w:color w:val="2E2B2B"/>
          <w:w w:val="83"/>
          <w:position w:val="-10"/>
        </w:rPr>
        <w:t xml:space="preserve">                              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E2B2B"/>
          <w:spacing w:val="24"/>
          <w:w w:val="83"/>
          <w:position w:val="-10"/>
        </w:rPr>
        <w:t xml:space="preserve"> </w:t>
      </w:r>
      <w:r>
        <w:rPr>
          <w:rFonts w:ascii="Courier New" w:eastAsia="Courier New" w:hAnsi="Courier New" w:cs="Courier New"/>
          <w:color w:val="2E2B2B"/>
          <w:w w:val="74"/>
          <w:position w:val="1"/>
          <w:sz w:val="50"/>
          <w:szCs w:val="50"/>
        </w:rPr>
        <w:t>l</w:t>
      </w:r>
      <w:r>
        <w:rPr>
          <w:rFonts w:ascii="Courier New" w:eastAsia="Courier New" w:hAnsi="Courier New" w:cs="Courier New"/>
          <w:color w:val="454545"/>
          <w:w w:val="21"/>
          <w:position w:val="1"/>
          <w:sz w:val="50"/>
          <w:szCs w:val="50"/>
        </w:rPr>
        <w:t>.</w:t>
      </w:r>
    </w:p>
    <w:p w:rsidR="00165D3B" w:rsidRDefault="00337F62">
      <w:pPr>
        <w:spacing w:line="120" w:lineRule="exact"/>
        <w:ind w:left="1312"/>
        <w:rPr>
          <w:sz w:val="22"/>
          <w:szCs w:val="22"/>
        </w:rPr>
      </w:pPr>
      <w:r>
        <w:rPr>
          <w:color w:val="2E2B2B"/>
          <w:position w:val="-2"/>
        </w:rPr>
        <w:t>c.</w:t>
      </w:r>
      <w:r>
        <w:rPr>
          <w:color w:val="2E2B2B"/>
          <w:position w:val="-2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color w:val="2E2B2B"/>
          <w:spacing w:val="6"/>
          <w:position w:val="-2"/>
        </w:rPr>
        <w:t xml:space="preserve"> </w:t>
      </w:r>
      <w:r>
        <w:rPr>
          <w:color w:val="2E2B2B"/>
          <w:w w:val="107"/>
          <w:position w:val="-3"/>
          <w:sz w:val="22"/>
          <w:szCs w:val="22"/>
        </w:rPr>
        <w:t>(!</w:t>
      </w:r>
    </w:p>
    <w:p w:rsidR="00165D3B" w:rsidRDefault="00337F62">
      <w:pPr>
        <w:spacing w:line="280" w:lineRule="exact"/>
        <w:ind w:left="1312"/>
        <w:rPr>
          <w:rFonts w:ascii="Arial" w:eastAsia="Arial" w:hAnsi="Arial" w:cs="Arial"/>
          <w:sz w:val="28"/>
          <w:szCs w:val="28"/>
        </w:rPr>
      </w:pPr>
      <w:r>
        <w:pict>
          <v:shape id="_x0000_s1996" type="#_x0000_t202" style="position:absolute;left:0;text-align:left;margin-left:94.3pt;margin-top:4pt;width:7.45pt;height:10.2pt;z-index:-14357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127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color w:val="2E2B2B"/>
          <w:position w:val="12"/>
        </w:rPr>
        <w:t xml:space="preserve">c.                                                                           </w:t>
      </w:r>
      <w:r>
        <w:rPr>
          <w:color w:val="2E2B2B"/>
          <w:position w:val="12"/>
        </w:rPr>
        <w:t xml:space="preserve">                                                                                               </w:t>
      </w:r>
      <w:r>
        <w:rPr>
          <w:color w:val="2E2B2B"/>
          <w:spacing w:val="5"/>
          <w:position w:val="12"/>
        </w:rPr>
        <w:t xml:space="preserve"> </w:t>
      </w:r>
      <w:r>
        <w:rPr>
          <w:rFonts w:ascii="Arial" w:eastAsia="Arial" w:hAnsi="Arial" w:cs="Arial"/>
          <w:color w:val="2E2B2B"/>
          <w:w w:val="152"/>
          <w:position w:val="-5"/>
          <w:sz w:val="28"/>
          <w:szCs w:val="28"/>
        </w:rPr>
        <w:t>i;</w:t>
      </w:r>
    </w:p>
    <w:p w:rsidR="00165D3B" w:rsidRDefault="00337F62">
      <w:pPr>
        <w:spacing w:line="0" w:lineRule="atLeast"/>
        <w:ind w:left="1266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600" w:bottom="0" w:left="620" w:header="720" w:footer="720" w:gutter="0"/>
          <w:cols w:space="720"/>
        </w:sectPr>
      </w:pPr>
      <w:r>
        <w:rPr>
          <w:rFonts w:ascii="Arial" w:eastAsia="Arial" w:hAnsi="Arial" w:cs="Arial"/>
          <w:color w:val="2E2B2B"/>
          <w:w w:val="72"/>
          <w:position w:val="-11"/>
        </w:rPr>
        <w:t>,;.</w:t>
      </w:r>
    </w:p>
    <w:p w:rsidR="00165D3B" w:rsidRDefault="00337F62">
      <w:pPr>
        <w:spacing w:before="12" w:line="340" w:lineRule="exact"/>
        <w:ind w:left="1247" w:right="-140"/>
        <w:rPr>
          <w:rFonts w:ascii="Arial" w:eastAsia="Arial" w:hAnsi="Arial" w:cs="Arial"/>
          <w:sz w:val="72"/>
          <w:szCs w:val="72"/>
        </w:rPr>
      </w:pPr>
      <w:r>
        <w:rPr>
          <w:i/>
          <w:color w:val="2E2B2B"/>
          <w:position w:val="-6"/>
          <w:sz w:val="19"/>
          <w:szCs w:val="19"/>
        </w:rPr>
        <w:lastRenderedPageBreak/>
        <w:t>.</w:t>
      </w:r>
      <w:r>
        <w:rPr>
          <w:i/>
          <w:color w:val="2E2B2B"/>
          <w:spacing w:val="-76"/>
          <w:position w:val="-6"/>
          <w:sz w:val="19"/>
          <w:szCs w:val="19"/>
        </w:rPr>
        <w:t>c</w:t>
      </w:r>
      <w:r>
        <w:rPr>
          <w:color w:val="2E2B2B"/>
          <w:spacing w:val="-27"/>
          <w:sz w:val="29"/>
          <w:szCs w:val="29"/>
        </w:rPr>
        <w:t>•</w:t>
      </w:r>
      <w:r>
        <w:rPr>
          <w:i/>
          <w:color w:val="2E2B2B"/>
          <w:position w:val="-6"/>
          <w:sz w:val="19"/>
          <w:szCs w:val="19"/>
        </w:rPr>
        <w:t xml:space="preserve">-                      </w:t>
      </w:r>
      <w:r>
        <w:rPr>
          <w:i/>
          <w:color w:val="2E2B2B"/>
          <w:spacing w:val="30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E2B2B"/>
          <w:w w:val="102"/>
          <w:position w:val="-43"/>
          <w:sz w:val="72"/>
          <w:szCs w:val="72"/>
        </w:rPr>
        <w:t>t</w:t>
      </w:r>
    </w:p>
    <w:p w:rsidR="00165D3B" w:rsidRDefault="00337F62">
      <w:pPr>
        <w:spacing w:line="340" w:lineRule="exact"/>
        <w:rPr>
          <w:sz w:val="82"/>
          <w:szCs w:val="82"/>
        </w:rPr>
        <w:sectPr w:rsidR="00165D3B">
          <w:type w:val="continuous"/>
          <w:pgSz w:w="11900" w:h="16840"/>
          <w:pgMar w:top="400" w:right="600" w:bottom="0" w:left="620" w:header="720" w:footer="720" w:gutter="0"/>
          <w:cols w:num="2" w:space="720" w:equalWidth="0">
            <w:col w:w="2771" w:space="7227"/>
            <w:col w:w="682"/>
          </w:cols>
        </w:sectPr>
      </w:pPr>
      <w:r>
        <w:br w:type="column"/>
      </w:r>
      <w:r>
        <w:rPr>
          <w:rFonts w:ascii="Arial" w:eastAsia="Arial" w:hAnsi="Arial" w:cs="Arial"/>
          <w:i/>
          <w:color w:val="2E2B2B"/>
          <w:spacing w:val="-223"/>
          <w:w w:val="209"/>
          <w:position w:val="-13"/>
          <w:sz w:val="50"/>
          <w:szCs w:val="50"/>
        </w:rPr>
        <w:lastRenderedPageBreak/>
        <w:t>l</w:t>
      </w:r>
      <w:r>
        <w:rPr>
          <w:color w:val="2E2B2B"/>
          <w:w w:val="38"/>
          <w:position w:val="-39"/>
          <w:sz w:val="82"/>
          <w:szCs w:val="82"/>
        </w:rPr>
        <w:t>..</w:t>
      </w:r>
    </w:p>
    <w:p w:rsidR="00165D3B" w:rsidRDefault="00337F62">
      <w:pPr>
        <w:spacing w:line="100" w:lineRule="exact"/>
        <w:ind w:left="1219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600" w:bottom="0" w:left="620" w:header="720" w:footer="720" w:gutter="0"/>
          <w:cols w:space="720"/>
        </w:sectPr>
      </w:pPr>
      <w:r>
        <w:rPr>
          <w:rFonts w:ascii="Arial" w:eastAsia="Arial" w:hAnsi="Arial" w:cs="Arial"/>
          <w:i/>
          <w:color w:val="2E2B2B"/>
          <w:w w:val="116"/>
          <w:position w:val="-15"/>
          <w:sz w:val="25"/>
          <w:szCs w:val="25"/>
        </w:rPr>
        <w:lastRenderedPageBreak/>
        <w:t>"l</w:t>
      </w:r>
      <w:r>
        <w:rPr>
          <w:rFonts w:ascii="Arial" w:eastAsia="Arial" w:hAnsi="Arial" w:cs="Arial"/>
          <w:i/>
          <w:color w:val="2E2B2B"/>
          <w:w w:val="67"/>
          <w:position w:val="-15"/>
          <w:sz w:val="25"/>
          <w:szCs w:val="25"/>
        </w:rPr>
        <w:t>.</w:t>
      </w:r>
      <w:r>
        <w:rPr>
          <w:rFonts w:ascii="Arial" w:eastAsia="Arial" w:hAnsi="Arial" w:cs="Arial"/>
          <w:i/>
          <w:color w:val="2E2B2B"/>
          <w:position w:val="-15"/>
          <w:sz w:val="25"/>
          <w:szCs w:val="25"/>
        </w:rPr>
        <w:t xml:space="preserve">                         </w:t>
      </w:r>
      <w:r>
        <w:rPr>
          <w:rFonts w:ascii="Arial" w:eastAsia="Arial" w:hAnsi="Arial" w:cs="Arial"/>
          <w:i/>
          <w:color w:val="2E2B2B"/>
          <w:spacing w:val="2"/>
          <w:position w:val="-15"/>
          <w:sz w:val="25"/>
          <w:szCs w:val="25"/>
        </w:rPr>
        <w:t xml:space="preserve"> </w:t>
      </w:r>
      <w:r>
        <w:rPr>
          <w:rFonts w:ascii="Arial" w:eastAsia="Arial" w:hAnsi="Arial" w:cs="Arial"/>
          <w:color w:val="2E2B2B"/>
          <w:w w:val="73"/>
          <w:position w:val="-17"/>
          <w:sz w:val="32"/>
          <w:szCs w:val="32"/>
        </w:rPr>
        <w:t>\..</w:t>
      </w:r>
      <w:r>
        <w:rPr>
          <w:rFonts w:ascii="Arial" w:eastAsia="Arial" w:hAnsi="Arial" w:cs="Arial"/>
          <w:color w:val="2E2B2B"/>
          <w:w w:val="73"/>
          <w:position w:val="-17"/>
          <w:sz w:val="32"/>
          <w:szCs w:val="32"/>
        </w:rPr>
        <w:t xml:space="preserve">                                            </w:t>
      </w:r>
      <w:r>
        <w:rPr>
          <w:rFonts w:ascii="Arial" w:eastAsia="Arial" w:hAnsi="Arial" w:cs="Arial"/>
          <w:color w:val="2E2B2B"/>
          <w:spacing w:val="14"/>
          <w:w w:val="73"/>
          <w:position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2E2B2B"/>
          <w:w w:val="73"/>
          <w:position w:val="-18"/>
          <w:sz w:val="32"/>
          <w:szCs w:val="32"/>
        </w:rPr>
        <w:t>\..</w:t>
      </w:r>
    </w:p>
    <w:p w:rsidR="00165D3B" w:rsidRDefault="00337F62">
      <w:pPr>
        <w:spacing w:before="46" w:line="300" w:lineRule="exact"/>
        <w:ind w:left="1257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E2B2B"/>
          <w:position w:val="-5"/>
        </w:rPr>
        <w:lastRenderedPageBreak/>
        <w:t>�</w:t>
      </w:r>
    </w:p>
    <w:p w:rsidR="00165D3B" w:rsidRDefault="00337F62">
      <w:pPr>
        <w:spacing w:line="120" w:lineRule="exact"/>
        <w:ind w:left="1303" w:right="-65"/>
        <w:rPr>
          <w:rFonts w:ascii="Malgun Gothic" w:eastAsia="Malgun Gothic" w:hAnsi="Malgun Gothic" w:cs="Malgun Gothic"/>
        </w:rPr>
      </w:pPr>
      <w:r>
        <w:rPr>
          <w:color w:val="2E2B2B"/>
          <w:w w:val="68"/>
          <w:position w:val="-10"/>
          <w:sz w:val="30"/>
          <w:szCs w:val="30"/>
        </w:rPr>
        <w:t xml:space="preserve">c,        </w:t>
      </w:r>
      <w:r>
        <w:rPr>
          <w:color w:val="2E2B2B"/>
          <w:spacing w:val="2"/>
          <w:w w:val="68"/>
          <w:position w:val="-10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454545"/>
          <w:w w:val="68"/>
          <w:position w:val="-4"/>
        </w:rPr>
        <w:t>�</w:t>
      </w:r>
    </w:p>
    <w:p w:rsidR="00165D3B" w:rsidRDefault="00337F62">
      <w:pPr>
        <w:spacing w:line="460" w:lineRule="exact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color w:val="2E2B2B"/>
          <w:w w:val="43"/>
          <w:position w:val="-1"/>
          <w:sz w:val="48"/>
          <w:szCs w:val="48"/>
        </w:rPr>
        <w:lastRenderedPageBreak/>
        <w:t xml:space="preserve">...        </w:t>
      </w:r>
      <w:r>
        <w:rPr>
          <w:color w:val="2E2B2B"/>
          <w:spacing w:val="38"/>
          <w:w w:val="4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2E2B2B"/>
          <w:w w:val="41"/>
          <w:position w:val="-2"/>
          <w:sz w:val="48"/>
          <w:szCs w:val="48"/>
        </w:rPr>
        <w:t>.</w:t>
      </w:r>
      <w:r>
        <w:rPr>
          <w:rFonts w:ascii="Arial" w:eastAsia="Arial" w:hAnsi="Arial" w:cs="Arial"/>
          <w:color w:val="2E2B2B"/>
          <w:spacing w:val="-19"/>
          <w:w w:val="41"/>
          <w:position w:val="-2"/>
          <w:sz w:val="48"/>
          <w:szCs w:val="48"/>
        </w:rPr>
        <w:t>.</w:t>
      </w:r>
      <w:r>
        <w:rPr>
          <w:color w:val="2E2B2B"/>
          <w:spacing w:val="-74"/>
          <w:w w:val="82"/>
          <w:position w:val="6"/>
          <w:sz w:val="32"/>
          <w:szCs w:val="32"/>
        </w:rPr>
        <w:t>•</w:t>
      </w:r>
      <w:r>
        <w:rPr>
          <w:rFonts w:ascii="Arial" w:eastAsia="Arial" w:hAnsi="Arial" w:cs="Arial"/>
          <w:color w:val="2E2B2B"/>
          <w:w w:val="41"/>
          <w:position w:val="-2"/>
          <w:sz w:val="48"/>
          <w:szCs w:val="48"/>
        </w:rPr>
        <w:t>.</w:t>
      </w:r>
      <w:r>
        <w:rPr>
          <w:rFonts w:ascii="Arial" w:eastAsia="Arial" w:hAnsi="Arial" w:cs="Arial"/>
          <w:color w:val="2E2B2B"/>
          <w:position w:val="-2"/>
          <w:sz w:val="48"/>
          <w:szCs w:val="48"/>
        </w:rPr>
        <w:t xml:space="preserve">                 </w:t>
      </w:r>
      <w:r>
        <w:rPr>
          <w:rFonts w:ascii="Arial" w:eastAsia="Arial" w:hAnsi="Arial" w:cs="Arial"/>
          <w:color w:val="2E2B2B"/>
          <w:spacing w:val="-52"/>
          <w:position w:val="-2"/>
          <w:sz w:val="48"/>
          <w:szCs w:val="48"/>
        </w:rPr>
        <w:t xml:space="preserve"> </w:t>
      </w:r>
      <w:r>
        <w:rPr>
          <w:color w:val="454545"/>
          <w:w w:val="46"/>
          <w:position w:val="-9"/>
          <w:sz w:val="31"/>
          <w:szCs w:val="31"/>
        </w:rPr>
        <w:t xml:space="preserve">:;:             </w:t>
      </w:r>
      <w:r>
        <w:rPr>
          <w:color w:val="454545"/>
          <w:spacing w:val="3"/>
          <w:w w:val="46"/>
          <w:position w:val="-9"/>
          <w:sz w:val="31"/>
          <w:szCs w:val="31"/>
        </w:rPr>
        <w:t xml:space="preserve"> </w:t>
      </w:r>
      <w:r>
        <w:rPr>
          <w:rFonts w:ascii="Arial" w:eastAsia="Arial" w:hAnsi="Arial" w:cs="Arial"/>
          <w:color w:val="2E2B2B"/>
          <w:w w:val="42"/>
          <w:position w:val="-3"/>
          <w:sz w:val="45"/>
          <w:szCs w:val="45"/>
        </w:rPr>
        <w:t>.</w:t>
      </w:r>
      <w:r>
        <w:rPr>
          <w:rFonts w:ascii="Arial" w:eastAsia="Arial" w:hAnsi="Arial" w:cs="Arial"/>
          <w:color w:val="2E2B2B"/>
          <w:spacing w:val="-22"/>
          <w:w w:val="42"/>
          <w:position w:val="-3"/>
          <w:sz w:val="45"/>
          <w:szCs w:val="45"/>
        </w:rPr>
        <w:t>.</w:t>
      </w:r>
      <w:r>
        <w:rPr>
          <w:rFonts w:ascii="Arial" w:eastAsia="Arial" w:hAnsi="Arial" w:cs="Arial"/>
          <w:color w:val="2E2B2B"/>
          <w:spacing w:val="-81"/>
          <w:w w:val="91"/>
          <w:position w:val="4"/>
          <w:sz w:val="32"/>
          <w:szCs w:val="32"/>
        </w:rPr>
        <w:t>•</w:t>
      </w:r>
      <w:r>
        <w:rPr>
          <w:rFonts w:ascii="Arial" w:eastAsia="Arial" w:hAnsi="Arial" w:cs="Arial"/>
          <w:color w:val="2E2B2B"/>
          <w:w w:val="42"/>
          <w:position w:val="-3"/>
          <w:sz w:val="45"/>
          <w:szCs w:val="45"/>
        </w:rPr>
        <w:t>.</w:t>
      </w:r>
    </w:p>
    <w:p w:rsidR="00165D3B" w:rsidRDefault="00337F62">
      <w:pPr>
        <w:spacing w:line="0" w:lineRule="atLeast"/>
        <w:ind w:left="84"/>
        <w:rPr>
          <w:rFonts w:ascii="Arial" w:eastAsia="Arial" w:hAnsi="Arial" w:cs="Arial"/>
          <w:sz w:val="34"/>
          <w:szCs w:val="34"/>
        </w:rPr>
        <w:sectPr w:rsidR="00165D3B">
          <w:type w:val="continuous"/>
          <w:pgSz w:w="11900" w:h="16840"/>
          <w:pgMar w:top="400" w:right="600" w:bottom="0" w:left="620" w:header="720" w:footer="720" w:gutter="0"/>
          <w:cols w:num="2" w:space="720" w:equalWidth="0">
            <w:col w:w="2037" w:space="501"/>
            <w:col w:w="8142"/>
          </w:cols>
        </w:sectPr>
      </w:pPr>
      <w:r>
        <w:rPr>
          <w:rFonts w:ascii="Arial" w:eastAsia="Arial" w:hAnsi="Arial" w:cs="Arial"/>
          <w:color w:val="2E2B2B"/>
          <w:position w:val="-20"/>
          <w:sz w:val="34"/>
          <w:szCs w:val="34"/>
        </w:rPr>
        <w:t xml:space="preserve">t.    </w:t>
      </w:r>
      <w:r>
        <w:rPr>
          <w:rFonts w:ascii="Arial" w:eastAsia="Arial" w:hAnsi="Arial" w:cs="Arial"/>
          <w:color w:val="2E2B2B"/>
          <w:spacing w:val="8"/>
          <w:position w:val="-20"/>
          <w:sz w:val="34"/>
          <w:szCs w:val="34"/>
        </w:rPr>
        <w:t xml:space="preserve"> </w:t>
      </w:r>
      <w:r>
        <w:rPr>
          <w:rFonts w:ascii="Arial" w:eastAsia="Arial" w:hAnsi="Arial" w:cs="Arial"/>
          <w:color w:val="2E2B2B"/>
          <w:position w:val="-20"/>
          <w:sz w:val="34"/>
          <w:szCs w:val="34"/>
        </w:rPr>
        <w:t xml:space="preserve">t.                              </w:t>
      </w:r>
      <w:r>
        <w:rPr>
          <w:rFonts w:ascii="Arial" w:eastAsia="Arial" w:hAnsi="Arial" w:cs="Arial"/>
          <w:color w:val="2E2B2B"/>
          <w:spacing w:val="12"/>
          <w:position w:val="-20"/>
          <w:sz w:val="34"/>
          <w:szCs w:val="34"/>
        </w:rPr>
        <w:t xml:space="preserve"> </w:t>
      </w:r>
      <w:r>
        <w:rPr>
          <w:rFonts w:ascii="Arial" w:eastAsia="Arial" w:hAnsi="Arial" w:cs="Arial"/>
          <w:color w:val="2E2B2B"/>
          <w:position w:val="-22"/>
          <w:sz w:val="34"/>
          <w:szCs w:val="34"/>
        </w:rPr>
        <w:t>t.</w:t>
      </w:r>
    </w:p>
    <w:p w:rsidR="00165D3B" w:rsidRDefault="00337F62">
      <w:pPr>
        <w:spacing w:line="600" w:lineRule="exact"/>
        <w:ind w:left="1247"/>
        <w:rPr>
          <w:sz w:val="28"/>
          <w:szCs w:val="28"/>
        </w:rPr>
      </w:pPr>
      <w:r>
        <w:lastRenderedPageBreak/>
        <w:pict>
          <v:shape id="_x0000_s1995" type="#_x0000_t202" style="position:absolute;left:0;text-align:left;margin-left:131.45pt;margin-top:12.55pt;width:312.15pt;height:13.3pt;z-index:-14356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0"/>
                  </w:pPr>
                  <w:r>
                    <w:rPr>
                      <w:rFonts w:ascii="Arial" w:eastAsia="Arial" w:hAnsi="Arial" w:cs="Arial"/>
                      <w:color w:val="2E2B2B"/>
                      <w:w w:val="48"/>
                      <w:position w:val="6"/>
                      <w:sz w:val="19"/>
                      <w:szCs w:val="19"/>
                    </w:rPr>
                    <w:t xml:space="preserve">I                                                  </w:t>
                  </w:r>
                  <w:r>
                    <w:rPr>
                      <w:rFonts w:ascii="Arial" w:eastAsia="Arial" w:hAnsi="Arial" w:cs="Arial"/>
                      <w:color w:val="2E2B2B"/>
                      <w:spacing w:val="14"/>
                      <w:w w:val="48"/>
                      <w:position w:val="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w w:val="48"/>
                      <w:sz w:val="18"/>
                      <w:szCs w:val="18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2E2B2B"/>
                      <w:w w:val="48"/>
                      <w:sz w:val="18"/>
                      <w:szCs w:val="18"/>
                    </w:rPr>
                    <w:t xml:space="preserve">                                                           </w:t>
                  </w:r>
                  <w:r>
                    <w:rPr>
                      <w:rFonts w:ascii="Arial" w:eastAsia="Arial" w:hAnsi="Arial" w:cs="Arial"/>
                      <w:color w:val="2E2B2B"/>
                      <w:spacing w:val="1"/>
                      <w:w w:val="48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575657"/>
                      <w:w w:val="59"/>
                      <w:sz w:val="25"/>
                      <w:szCs w:val="25"/>
                    </w:rPr>
                    <w:t>.</w:t>
                  </w:r>
                  <w:r>
                    <w:rPr>
                      <w:color w:val="2E2B2B"/>
                      <w:w w:val="160"/>
                      <w:sz w:val="25"/>
                      <w:szCs w:val="25"/>
                    </w:rPr>
                    <w:t>t</w:t>
                  </w:r>
                  <w:r>
                    <w:rPr>
                      <w:color w:val="575657"/>
                      <w:w w:val="44"/>
                      <w:sz w:val="25"/>
                      <w:szCs w:val="25"/>
                    </w:rPr>
                    <w:t>·</w:t>
                  </w:r>
                  <w:r>
                    <w:rPr>
                      <w:color w:val="575657"/>
                      <w:sz w:val="25"/>
                      <w:szCs w:val="25"/>
                    </w:rPr>
                    <w:t xml:space="preserve">                                                </w:t>
                  </w:r>
                  <w:r>
                    <w:rPr>
                      <w:color w:val="575657"/>
                      <w:spacing w:val="12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454545"/>
                      <w:w w:val="55"/>
                      <w:position w:val="-1"/>
                    </w:rPr>
                    <w:t>.</w:t>
                  </w:r>
                  <w:r>
                    <w:rPr>
                      <w:color w:val="2E2B2B"/>
                      <w:w w:val="109"/>
                      <w:position w:val="-1"/>
                    </w:rPr>
                    <w:t>le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position w:val="3"/>
          <w:sz w:val="40"/>
          <w:szCs w:val="40"/>
        </w:rPr>
        <w:t xml:space="preserve">f.   </w:t>
      </w:r>
      <w:r>
        <w:rPr>
          <w:rFonts w:ascii="Arial" w:eastAsia="Arial" w:hAnsi="Arial" w:cs="Arial"/>
          <w:color w:val="2E2B2B"/>
          <w:spacing w:val="50"/>
          <w:position w:val="3"/>
          <w:sz w:val="40"/>
          <w:szCs w:val="40"/>
        </w:rPr>
        <w:t xml:space="preserve"> </w:t>
      </w:r>
      <w:r>
        <w:rPr>
          <w:rFonts w:ascii="Arial" w:eastAsia="Arial" w:hAnsi="Arial" w:cs="Arial"/>
          <w:color w:val="2E2B2B"/>
          <w:w w:val="162"/>
          <w:position w:val="23"/>
          <w:sz w:val="31"/>
          <w:szCs w:val="31"/>
        </w:rPr>
        <w:t xml:space="preserve">I   </w:t>
      </w:r>
      <w:r>
        <w:rPr>
          <w:rFonts w:ascii="Arial" w:eastAsia="Arial" w:hAnsi="Arial" w:cs="Arial"/>
          <w:color w:val="2E2B2B"/>
          <w:spacing w:val="11"/>
          <w:w w:val="162"/>
          <w:position w:val="23"/>
          <w:sz w:val="31"/>
          <w:szCs w:val="31"/>
        </w:rPr>
        <w:t xml:space="preserve"> </w:t>
      </w:r>
      <w:r>
        <w:rPr>
          <w:rFonts w:ascii="Arial" w:eastAsia="Arial" w:hAnsi="Arial" w:cs="Arial"/>
          <w:color w:val="2E2B2B"/>
          <w:w w:val="36"/>
          <w:position w:val="8"/>
          <w:sz w:val="27"/>
          <w:szCs w:val="27"/>
        </w:rPr>
        <w:t xml:space="preserve">I                      </w:t>
      </w:r>
      <w:r>
        <w:rPr>
          <w:rFonts w:ascii="Arial" w:eastAsia="Arial" w:hAnsi="Arial" w:cs="Arial"/>
          <w:color w:val="2E2B2B"/>
          <w:spacing w:val="23"/>
          <w:w w:val="36"/>
          <w:position w:val="8"/>
          <w:sz w:val="27"/>
          <w:szCs w:val="27"/>
        </w:rPr>
        <w:t xml:space="preserve"> </w:t>
      </w:r>
      <w:r>
        <w:rPr>
          <w:color w:val="2E2B2B"/>
          <w:w w:val="36"/>
          <w:position w:val="-3"/>
          <w:sz w:val="44"/>
          <w:szCs w:val="44"/>
        </w:rPr>
        <w:t xml:space="preserve">'               </w:t>
      </w:r>
      <w:r>
        <w:rPr>
          <w:rFonts w:ascii="Arial" w:eastAsia="Arial" w:hAnsi="Arial" w:cs="Arial"/>
          <w:color w:val="2E2B2B"/>
          <w:position w:val="7"/>
          <w:sz w:val="41"/>
          <w:szCs w:val="41"/>
        </w:rPr>
        <w:t xml:space="preserve">\     </w:t>
      </w:r>
      <w:r>
        <w:rPr>
          <w:rFonts w:ascii="Arial" w:eastAsia="Arial" w:hAnsi="Arial" w:cs="Arial"/>
          <w:color w:val="2E2B2B"/>
          <w:spacing w:val="68"/>
          <w:position w:val="7"/>
          <w:sz w:val="41"/>
          <w:szCs w:val="41"/>
        </w:rPr>
        <w:t xml:space="preserve"> </w:t>
      </w:r>
      <w:r>
        <w:rPr>
          <w:color w:val="454545"/>
          <w:w w:val="184"/>
          <w:position w:val="7"/>
          <w:sz w:val="28"/>
          <w:szCs w:val="28"/>
        </w:rPr>
        <w:t xml:space="preserve">'     </w:t>
      </w:r>
      <w:r>
        <w:rPr>
          <w:color w:val="454545"/>
          <w:spacing w:val="63"/>
          <w:w w:val="184"/>
          <w:position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2E2B2B"/>
          <w:w w:val="50"/>
          <w:position w:val="7"/>
          <w:sz w:val="51"/>
          <w:szCs w:val="51"/>
        </w:rPr>
        <w:t xml:space="preserve">1      </w:t>
      </w:r>
      <w:r>
        <w:rPr>
          <w:rFonts w:ascii="Arial" w:eastAsia="Arial" w:hAnsi="Arial" w:cs="Arial"/>
          <w:color w:val="2E2B2B"/>
          <w:spacing w:val="70"/>
          <w:w w:val="50"/>
          <w:position w:val="7"/>
          <w:sz w:val="51"/>
          <w:szCs w:val="51"/>
        </w:rPr>
        <w:t xml:space="preserve"> </w:t>
      </w:r>
      <w:r>
        <w:rPr>
          <w:rFonts w:ascii="Arial" w:eastAsia="Arial" w:hAnsi="Arial" w:cs="Arial"/>
          <w:color w:val="2E2B2B"/>
          <w:w w:val="50"/>
          <w:position w:val="7"/>
          <w:sz w:val="26"/>
          <w:szCs w:val="26"/>
        </w:rPr>
        <w:t xml:space="preserve">!                </w:t>
      </w:r>
      <w:r>
        <w:rPr>
          <w:rFonts w:ascii="Arial" w:eastAsia="Arial" w:hAnsi="Arial" w:cs="Arial"/>
          <w:color w:val="2E2B2B"/>
          <w:spacing w:val="30"/>
          <w:w w:val="50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E2B2B"/>
          <w:position w:val="6"/>
          <w:sz w:val="41"/>
          <w:szCs w:val="41"/>
        </w:rPr>
        <w:t xml:space="preserve">\      </w:t>
      </w:r>
      <w:r>
        <w:rPr>
          <w:rFonts w:ascii="Arial" w:eastAsia="Arial" w:hAnsi="Arial" w:cs="Arial"/>
          <w:color w:val="2E2B2B"/>
          <w:spacing w:val="20"/>
          <w:position w:val="6"/>
          <w:sz w:val="41"/>
          <w:szCs w:val="41"/>
        </w:rPr>
        <w:t xml:space="preserve"> </w:t>
      </w:r>
      <w:r>
        <w:rPr>
          <w:color w:val="2E2B2B"/>
          <w:w w:val="221"/>
          <w:position w:val="6"/>
          <w:sz w:val="28"/>
          <w:szCs w:val="28"/>
        </w:rPr>
        <w:t>'</w:t>
      </w:r>
    </w:p>
    <w:p w:rsidR="00165D3B" w:rsidRDefault="00165D3B">
      <w:pPr>
        <w:spacing w:before="11" w:line="220" w:lineRule="exact"/>
        <w:rPr>
          <w:sz w:val="22"/>
          <w:szCs w:val="22"/>
        </w:rPr>
        <w:sectPr w:rsidR="00165D3B">
          <w:type w:val="continuous"/>
          <w:pgSz w:w="11900" w:h="16840"/>
          <w:pgMar w:top="400" w:right="600" w:bottom="0" w:left="620" w:header="720" w:footer="720" w:gutter="0"/>
          <w:cols w:space="720"/>
        </w:sectPr>
      </w:pPr>
    </w:p>
    <w:p w:rsidR="00165D3B" w:rsidRDefault="00165D3B">
      <w:pPr>
        <w:spacing w:before="6" w:line="260" w:lineRule="exact"/>
        <w:rPr>
          <w:sz w:val="26"/>
          <w:szCs w:val="26"/>
        </w:rPr>
      </w:pPr>
    </w:p>
    <w:p w:rsidR="00165D3B" w:rsidRDefault="00337F62">
      <w:pPr>
        <w:ind w:left="393" w:right="-114"/>
        <w:rPr>
          <w:sz w:val="45"/>
          <w:szCs w:val="45"/>
        </w:rPr>
      </w:pPr>
      <w:r>
        <w:pict>
          <v:shape id="_x0000_s1994" type="#_x0000_t202" style="position:absolute;left:0;text-align:left;margin-left:48.75pt;margin-top:22.75pt;width:8.35pt;height:54pt;z-index:-14355;mso-position-horizontal-relative:page" filled="f" stroked="f">
            <v:textbox inset="0,0,0,0">
              <w:txbxContent>
                <w:p w:rsidR="00165D3B" w:rsidRDefault="00337F62">
                  <w:pPr>
                    <w:spacing w:line="1080" w:lineRule="exact"/>
                    <w:ind w:right="-182"/>
                    <w:rPr>
                      <w:sz w:val="37"/>
                      <w:szCs w:val="37"/>
                    </w:rPr>
                  </w:pPr>
                  <w:r>
                    <w:rPr>
                      <w:rFonts w:ascii="Arial" w:eastAsia="Arial" w:hAnsi="Arial" w:cs="Arial"/>
                      <w:color w:val="575657"/>
                      <w:w w:val="6"/>
                      <w:position w:val="-1"/>
                      <w:sz w:val="108"/>
                      <w:szCs w:val="108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E2B2B"/>
                      <w:spacing w:val="-167"/>
                      <w:w w:val="65"/>
                      <w:position w:val="-1"/>
                      <w:sz w:val="108"/>
                      <w:szCs w:val="108"/>
                    </w:rPr>
                    <w:t>,</w:t>
                  </w:r>
                  <w:r>
                    <w:rPr>
                      <w:color w:val="2E2B2B"/>
                      <w:w w:val="79"/>
                      <w:position w:val="29"/>
                      <w:sz w:val="37"/>
                      <w:szCs w:val="37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position w:val="-19"/>
          <w:sz w:val="42"/>
          <w:szCs w:val="42"/>
        </w:rPr>
        <w:t xml:space="preserve">t.    </w:t>
      </w:r>
      <w:r>
        <w:rPr>
          <w:rFonts w:ascii="Arial" w:eastAsia="Arial" w:hAnsi="Arial" w:cs="Arial"/>
          <w:color w:val="2E2B2B"/>
          <w:spacing w:val="85"/>
          <w:position w:val="-19"/>
          <w:sz w:val="42"/>
          <w:szCs w:val="42"/>
        </w:rPr>
        <w:t xml:space="preserve"> </w:t>
      </w:r>
      <w:r>
        <w:rPr>
          <w:color w:val="2E2B2B"/>
          <w:w w:val="44"/>
          <w:sz w:val="45"/>
          <w:szCs w:val="45"/>
        </w:rPr>
        <w:t>...</w:t>
      </w:r>
    </w:p>
    <w:p w:rsidR="00165D3B" w:rsidRDefault="00165D3B">
      <w:pPr>
        <w:spacing w:before="4" w:line="180" w:lineRule="exact"/>
        <w:rPr>
          <w:sz w:val="18"/>
          <w:szCs w:val="18"/>
        </w:rPr>
      </w:pPr>
    </w:p>
    <w:p w:rsidR="00165D3B" w:rsidRDefault="00337F62">
      <w:pPr>
        <w:spacing w:line="140" w:lineRule="exact"/>
        <w:ind w:left="393"/>
        <w:rPr>
          <w:sz w:val="25"/>
          <w:szCs w:val="25"/>
        </w:rPr>
      </w:pPr>
      <w:r>
        <w:rPr>
          <w:color w:val="2E2B2B"/>
          <w:w w:val="111"/>
          <w:position w:val="-12"/>
          <w:sz w:val="25"/>
          <w:szCs w:val="25"/>
        </w:rPr>
        <w:t>(</w:t>
      </w:r>
      <w:r>
        <w:rPr>
          <w:color w:val="2E2B2B"/>
          <w:w w:val="74"/>
          <w:position w:val="-12"/>
          <w:sz w:val="25"/>
          <w:szCs w:val="25"/>
        </w:rPr>
        <w:t>•</w:t>
      </w:r>
    </w:p>
    <w:p w:rsidR="00165D3B" w:rsidRDefault="00337F62">
      <w:pPr>
        <w:spacing w:line="1080" w:lineRule="exact"/>
        <w:ind w:right="-173"/>
        <w:rPr>
          <w:sz w:val="75"/>
          <w:szCs w:val="75"/>
        </w:rPr>
      </w:pPr>
      <w:r>
        <w:br w:type="column"/>
      </w:r>
      <w:r>
        <w:rPr>
          <w:color w:val="2E2B2B"/>
          <w:w w:val="37"/>
          <w:position w:val="-5"/>
          <w:sz w:val="75"/>
          <w:szCs w:val="75"/>
        </w:rPr>
        <w:lastRenderedPageBreak/>
        <w:t xml:space="preserve">..      </w:t>
      </w:r>
      <w:r>
        <w:rPr>
          <w:color w:val="2E2B2B"/>
          <w:spacing w:val="25"/>
          <w:w w:val="37"/>
          <w:position w:val="-5"/>
          <w:sz w:val="75"/>
          <w:szCs w:val="75"/>
        </w:rPr>
        <w:t xml:space="preserve"> </w:t>
      </w:r>
      <w:r>
        <w:rPr>
          <w:rFonts w:ascii="Arial" w:eastAsia="Arial" w:hAnsi="Arial" w:cs="Arial"/>
          <w:color w:val="2E2B2B"/>
          <w:spacing w:val="-79"/>
          <w:w w:val="36"/>
          <w:position w:val="18"/>
          <w:sz w:val="78"/>
          <w:szCs w:val="78"/>
        </w:rPr>
        <w:t>.</w:t>
      </w:r>
      <w:r>
        <w:rPr>
          <w:color w:val="2E2B2B"/>
          <w:spacing w:val="-149"/>
          <w:w w:val="63"/>
          <w:position w:val="18"/>
          <w:sz w:val="70"/>
          <w:szCs w:val="70"/>
        </w:rPr>
        <w:t>-</w:t>
      </w:r>
      <w:r>
        <w:rPr>
          <w:color w:val="2E2B2B"/>
          <w:w w:val="44"/>
          <w:position w:val="-6"/>
          <w:sz w:val="45"/>
          <w:szCs w:val="45"/>
        </w:rPr>
        <w:t>.</w:t>
      </w:r>
      <w:r>
        <w:rPr>
          <w:color w:val="2E2B2B"/>
          <w:spacing w:val="-15"/>
          <w:w w:val="44"/>
          <w:position w:val="-6"/>
          <w:sz w:val="45"/>
          <w:szCs w:val="45"/>
        </w:rPr>
        <w:t>.</w:t>
      </w:r>
      <w:r>
        <w:rPr>
          <w:rFonts w:ascii="Arial" w:eastAsia="Arial" w:hAnsi="Arial" w:cs="Arial"/>
          <w:color w:val="2E2B2B"/>
          <w:spacing w:val="-59"/>
          <w:w w:val="36"/>
          <w:position w:val="6"/>
          <w:sz w:val="73"/>
          <w:szCs w:val="73"/>
        </w:rPr>
        <w:t>.</w:t>
      </w:r>
      <w:r>
        <w:rPr>
          <w:color w:val="2E2B2B"/>
          <w:w w:val="44"/>
          <w:position w:val="-6"/>
          <w:sz w:val="45"/>
          <w:szCs w:val="45"/>
        </w:rPr>
        <w:t>.</w:t>
      </w:r>
      <w:r>
        <w:rPr>
          <w:color w:val="2E2B2B"/>
          <w:position w:val="-6"/>
          <w:sz w:val="45"/>
          <w:szCs w:val="45"/>
        </w:rPr>
        <w:t xml:space="preserve">    </w:t>
      </w:r>
      <w:r>
        <w:rPr>
          <w:color w:val="2E2B2B"/>
          <w:spacing w:val="-42"/>
          <w:position w:val="-6"/>
          <w:sz w:val="45"/>
          <w:szCs w:val="45"/>
        </w:rPr>
        <w:t xml:space="preserve"> </w:t>
      </w:r>
      <w:r>
        <w:rPr>
          <w:color w:val="2E2B2B"/>
          <w:w w:val="37"/>
          <w:position w:val="6"/>
          <w:sz w:val="75"/>
          <w:szCs w:val="75"/>
        </w:rPr>
        <w:t xml:space="preserve">..      </w:t>
      </w:r>
      <w:r>
        <w:rPr>
          <w:color w:val="2E2B2B"/>
          <w:spacing w:val="44"/>
          <w:w w:val="37"/>
          <w:position w:val="6"/>
          <w:sz w:val="75"/>
          <w:szCs w:val="75"/>
        </w:rPr>
        <w:t xml:space="preserve"> </w:t>
      </w:r>
      <w:r>
        <w:rPr>
          <w:color w:val="2E2B2B"/>
          <w:w w:val="37"/>
          <w:position w:val="-6"/>
          <w:sz w:val="75"/>
          <w:szCs w:val="75"/>
        </w:rPr>
        <w:t>..</w:t>
      </w:r>
    </w:p>
    <w:p w:rsidR="00165D3B" w:rsidRDefault="00337F62">
      <w:pPr>
        <w:spacing w:before="38"/>
        <w:ind w:right="-164"/>
        <w:rPr>
          <w:rFonts w:ascii="Arial" w:eastAsia="Arial" w:hAnsi="Arial" w:cs="Arial"/>
          <w:sz w:val="73"/>
          <w:szCs w:val="73"/>
        </w:rPr>
      </w:pPr>
      <w:r>
        <w:br w:type="column"/>
      </w:r>
      <w:r>
        <w:rPr>
          <w:rFonts w:ascii="Arial" w:eastAsia="Arial" w:hAnsi="Arial" w:cs="Arial"/>
          <w:color w:val="2E2B2B"/>
          <w:w w:val="36"/>
          <w:sz w:val="72"/>
          <w:szCs w:val="72"/>
        </w:rPr>
        <w:lastRenderedPageBreak/>
        <w:t xml:space="preserve">..         </w:t>
      </w:r>
      <w:r>
        <w:rPr>
          <w:rFonts w:ascii="Arial" w:eastAsia="Arial" w:hAnsi="Arial" w:cs="Arial"/>
          <w:color w:val="2E2B2B"/>
          <w:spacing w:val="39"/>
          <w:w w:val="36"/>
          <w:sz w:val="72"/>
          <w:szCs w:val="72"/>
        </w:rPr>
        <w:t xml:space="preserve"> </w:t>
      </w:r>
      <w:r>
        <w:rPr>
          <w:rFonts w:ascii="Arial" w:eastAsia="Arial" w:hAnsi="Arial" w:cs="Arial"/>
          <w:color w:val="2E2B2B"/>
          <w:w w:val="36"/>
          <w:position w:val="-23"/>
          <w:sz w:val="73"/>
          <w:szCs w:val="73"/>
        </w:rPr>
        <w:t>..</w:t>
      </w:r>
    </w:p>
    <w:p w:rsidR="00165D3B" w:rsidRDefault="00337F62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ind w:right="-130"/>
        <w:rPr>
          <w:rFonts w:ascii="Arial" w:eastAsia="Arial" w:hAnsi="Arial" w:cs="Arial"/>
          <w:sz w:val="73"/>
          <w:szCs w:val="73"/>
        </w:rPr>
      </w:pPr>
      <w:r>
        <w:rPr>
          <w:rFonts w:ascii="Arial" w:eastAsia="Arial" w:hAnsi="Arial" w:cs="Arial"/>
          <w:color w:val="2E2B2B"/>
          <w:spacing w:val="-70"/>
          <w:w w:val="35"/>
          <w:sz w:val="70"/>
          <w:szCs w:val="70"/>
        </w:rPr>
        <w:t>.</w:t>
      </w:r>
      <w:r>
        <w:rPr>
          <w:rFonts w:ascii="Arial" w:eastAsia="Arial" w:hAnsi="Arial" w:cs="Arial"/>
          <w:color w:val="2E2B2B"/>
          <w:spacing w:val="-70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2E2B2B"/>
          <w:w w:val="35"/>
          <w:sz w:val="70"/>
          <w:szCs w:val="70"/>
        </w:rPr>
        <w:t>.</w:t>
      </w:r>
      <w:r>
        <w:rPr>
          <w:rFonts w:ascii="Arial" w:eastAsia="Arial" w:hAnsi="Arial" w:cs="Arial"/>
          <w:color w:val="2E2B2B"/>
          <w:sz w:val="70"/>
          <w:szCs w:val="70"/>
        </w:rPr>
        <w:t xml:space="preserve">  </w:t>
      </w:r>
      <w:r>
        <w:rPr>
          <w:rFonts w:ascii="Arial" w:eastAsia="Arial" w:hAnsi="Arial" w:cs="Arial"/>
          <w:color w:val="2E2B2B"/>
          <w:spacing w:val="-6"/>
          <w:sz w:val="70"/>
          <w:szCs w:val="70"/>
        </w:rPr>
        <w:t xml:space="preserve"> </w:t>
      </w:r>
      <w:r>
        <w:rPr>
          <w:rFonts w:ascii="Arial" w:eastAsia="Arial" w:hAnsi="Arial" w:cs="Arial"/>
          <w:color w:val="2E2B2B"/>
          <w:spacing w:val="-74"/>
          <w:w w:val="36"/>
          <w:sz w:val="73"/>
          <w:szCs w:val="73"/>
        </w:rPr>
        <w:t>.</w:t>
      </w:r>
      <w:r>
        <w:rPr>
          <w:rFonts w:ascii="Arial" w:eastAsia="Arial" w:hAnsi="Arial" w:cs="Arial"/>
          <w:color w:val="2E2B2B"/>
          <w:spacing w:val="-65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2E2B2B"/>
          <w:w w:val="36"/>
          <w:sz w:val="73"/>
          <w:szCs w:val="73"/>
        </w:rPr>
        <w:t>.</w:t>
      </w:r>
    </w:p>
    <w:p w:rsidR="00165D3B" w:rsidRDefault="00337F62">
      <w:pPr>
        <w:spacing w:before="4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spacing w:line="800" w:lineRule="exact"/>
        <w:rPr>
          <w:rFonts w:ascii="Arial" w:eastAsia="Arial" w:hAnsi="Arial" w:cs="Arial"/>
          <w:sz w:val="18"/>
          <w:szCs w:val="18"/>
        </w:rPr>
      </w:pPr>
      <w:r>
        <w:pict>
          <v:shape id="_x0000_s1993" type="#_x0000_t202" style="position:absolute;margin-left:485.85pt;margin-top:-.15pt;width:11.6pt;height:21.6pt;z-index:-14354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5"/>
                    <w:rPr>
                      <w:rFonts w:ascii="Arial" w:eastAsia="Arial" w:hAnsi="Arial" w:cs="Arial"/>
                      <w:sz w:val="43"/>
                      <w:szCs w:val="43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136"/>
                      <w:sz w:val="43"/>
                      <w:szCs w:val="43"/>
                    </w:rPr>
                    <w:t>{</w:t>
                  </w:r>
                  <w:r>
                    <w:rPr>
                      <w:rFonts w:ascii="Arial" w:eastAsia="Arial" w:hAnsi="Arial" w:cs="Arial"/>
                      <w:color w:val="454545"/>
                      <w:w w:val="25"/>
                      <w:sz w:val="43"/>
                      <w:szCs w:val="43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454545"/>
          <w:w w:val="19"/>
          <w:position w:val="-6"/>
          <w:sz w:val="75"/>
          <w:szCs w:val="75"/>
        </w:rPr>
        <w:t>.</w:t>
      </w:r>
      <w:r>
        <w:rPr>
          <w:color w:val="2E2B2B"/>
          <w:spacing w:val="19"/>
          <w:w w:val="64"/>
          <w:position w:val="-6"/>
          <w:sz w:val="75"/>
          <w:szCs w:val="75"/>
        </w:rPr>
        <w:t>,</w:t>
      </w:r>
      <w:r>
        <w:rPr>
          <w:rFonts w:ascii="Arial" w:eastAsia="Arial" w:hAnsi="Arial" w:cs="Arial"/>
          <w:color w:val="575657"/>
          <w:spacing w:val="-28"/>
          <w:w w:val="38"/>
          <w:position w:val="-6"/>
          <w:sz w:val="35"/>
          <w:szCs w:val="35"/>
        </w:rPr>
        <w:t>.</w:t>
      </w:r>
      <w:r>
        <w:rPr>
          <w:rFonts w:ascii="Arial" w:eastAsia="Arial" w:hAnsi="Arial" w:cs="Arial"/>
          <w:color w:val="454545"/>
          <w:w w:val="44"/>
          <w:position w:val="10"/>
          <w:sz w:val="18"/>
          <w:szCs w:val="18"/>
        </w:rPr>
        <w:t>•</w:t>
      </w:r>
    </w:p>
    <w:p w:rsidR="00165D3B" w:rsidRDefault="00337F62">
      <w:pPr>
        <w:spacing w:line="220" w:lineRule="exac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00" w:bottom="0" w:left="620" w:header="720" w:footer="720" w:gutter="0"/>
          <w:cols w:num="5" w:space="720" w:equalWidth="0">
            <w:col w:w="1443" w:space="520"/>
            <w:col w:w="2128" w:space="761"/>
            <w:col w:w="1050" w:space="510"/>
            <w:col w:w="864" w:space="1820"/>
            <w:col w:w="1584"/>
          </w:cols>
        </w:sectPr>
      </w:pPr>
      <w:r>
        <w:rPr>
          <w:rFonts w:ascii="Malgun Gothic" w:eastAsia="Malgun Gothic" w:hAnsi="Malgun Gothic" w:cs="Malgun Gothic"/>
          <w:color w:val="2E2B2B"/>
          <w:w w:val="67"/>
          <w:position w:val="2"/>
          <w:sz w:val="26"/>
          <w:szCs w:val="26"/>
        </w:rPr>
        <w:t>�</w:t>
      </w:r>
      <w:r>
        <w:rPr>
          <w:rFonts w:ascii="Arial" w:eastAsia="Arial" w:hAnsi="Arial" w:cs="Arial"/>
          <w:color w:val="707070"/>
          <w:w w:val="64"/>
          <w:position w:val="2"/>
          <w:sz w:val="26"/>
          <w:szCs w:val="26"/>
        </w:rPr>
        <w:t>·</w:t>
      </w:r>
    </w:p>
    <w:p w:rsidR="00165D3B" w:rsidRDefault="00337F62">
      <w:pPr>
        <w:spacing w:line="720" w:lineRule="exact"/>
        <w:ind w:left="309" w:right="-86"/>
        <w:rPr>
          <w:rFonts w:ascii="Arial" w:eastAsia="Arial" w:hAnsi="Arial" w:cs="Arial"/>
          <w:sz w:val="78"/>
          <w:szCs w:val="78"/>
        </w:rPr>
      </w:pPr>
      <w:r>
        <w:lastRenderedPageBreak/>
        <w:pict>
          <v:shape id="_x0000_s1992" type="#_x0000_t202" style="position:absolute;left:0;text-align:left;margin-left:89.2pt;margin-top:16.5pt;width:7.45pt;height:26.4pt;z-index:-14353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52"/>
                      <w:position w:val="-1"/>
                      <w:sz w:val="52"/>
                      <w:szCs w:val="52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w w:val="151"/>
          <w:position w:val="-10"/>
          <w:sz w:val="21"/>
          <w:szCs w:val="21"/>
        </w:rPr>
        <w:t xml:space="preserve">',      </w:t>
      </w:r>
      <w:r>
        <w:rPr>
          <w:rFonts w:ascii="Arial" w:eastAsia="Arial" w:hAnsi="Arial" w:cs="Arial"/>
          <w:color w:val="2E2B2B"/>
          <w:spacing w:val="82"/>
          <w:w w:val="151"/>
          <w:position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2E2B2B"/>
          <w:w w:val="36"/>
          <w:position w:val="-6"/>
          <w:sz w:val="78"/>
          <w:szCs w:val="78"/>
        </w:rPr>
        <w:t>.</w:t>
      </w:r>
      <w:r>
        <w:rPr>
          <w:rFonts w:ascii="Arial" w:eastAsia="Arial" w:hAnsi="Arial" w:cs="Arial"/>
          <w:color w:val="2E2B2B"/>
          <w:spacing w:val="-52"/>
          <w:w w:val="36"/>
          <w:position w:val="-6"/>
          <w:sz w:val="78"/>
          <w:szCs w:val="78"/>
        </w:rPr>
        <w:t>.</w:t>
      </w:r>
    </w:p>
    <w:p w:rsidR="00165D3B" w:rsidRDefault="00337F62">
      <w:pPr>
        <w:spacing w:line="100" w:lineRule="exact"/>
        <w:ind w:left="420"/>
        <w:rPr>
          <w:sz w:val="29"/>
          <w:szCs w:val="29"/>
        </w:rPr>
      </w:pPr>
      <w:r>
        <w:rPr>
          <w:color w:val="2E2B2B"/>
          <w:w w:val="55"/>
          <w:position w:val="-6"/>
          <w:sz w:val="29"/>
          <w:szCs w:val="29"/>
        </w:rPr>
        <w:t>t.:</w:t>
      </w:r>
      <w:r>
        <w:rPr>
          <w:color w:val="454545"/>
          <w:w w:val="102"/>
          <w:position w:val="-6"/>
          <w:sz w:val="29"/>
          <w:szCs w:val="29"/>
        </w:rPr>
        <w:t>.</w:t>
      </w:r>
    </w:p>
    <w:p w:rsidR="00165D3B" w:rsidRDefault="00337F62">
      <w:pPr>
        <w:spacing w:before="8" w:line="200" w:lineRule="exact"/>
      </w:pPr>
      <w:r>
        <w:br w:type="column"/>
      </w:r>
    </w:p>
    <w:p w:rsidR="00165D3B" w:rsidRDefault="00337F62">
      <w:pPr>
        <w:ind w:right="-95"/>
        <w:rPr>
          <w:sz w:val="44"/>
          <w:szCs w:val="44"/>
        </w:rPr>
      </w:pPr>
      <w:r>
        <w:rPr>
          <w:color w:val="2E2B2B"/>
          <w:spacing w:val="-50"/>
          <w:w w:val="44"/>
          <w:sz w:val="45"/>
          <w:szCs w:val="45"/>
        </w:rPr>
        <w:t>.</w:t>
      </w:r>
      <w:r>
        <w:rPr>
          <w:color w:val="2E2B2B"/>
          <w:spacing w:val="-60"/>
          <w:w w:val="61"/>
          <w:position w:val="-5"/>
          <w:sz w:val="44"/>
          <w:szCs w:val="44"/>
        </w:rPr>
        <w:t>"</w:t>
      </w:r>
      <w:r>
        <w:rPr>
          <w:color w:val="2E2B2B"/>
          <w:w w:val="44"/>
          <w:sz w:val="45"/>
          <w:szCs w:val="45"/>
        </w:rPr>
        <w:t>.</w:t>
      </w:r>
      <w:r>
        <w:rPr>
          <w:color w:val="2E2B2B"/>
          <w:spacing w:val="-39"/>
          <w:w w:val="44"/>
          <w:sz w:val="45"/>
          <w:szCs w:val="45"/>
        </w:rPr>
        <w:t>.</w:t>
      </w:r>
      <w:r>
        <w:rPr>
          <w:color w:val="2E2B2B"/>
          <w:w w:val="61"/>
          <w:position w:val="-5"/>
          <w:sz w:val="44"/>
          <w:szCs w:val="44"/>
        </w:rPr>
        <w:t>'</w:t>
      </w:r>
    </w:p>
    <w:p w:rsidR="00165D3B" w:rsidRDefault="00337F62">
      <w:pPr>
        <w:spacing w:before="13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600" w:lineRule="exact"/>
        <w:ind w:right="-107"/>
        <w:rPr>
          <w:rFonts w:ascii="Arial" w:eastAsia="Arial" w:hAnsi="Arial" w:cs="Arial"/>
          <w:sz w:val="53"/>
          <w:szCs w:val="53"/>
        </w:rPr>
      </w:pPr>
      <w:r>
        <w:rPr>
          <w:rFonts w:ascii="Arial" w:eastAsia="Arial" w:hAnsi="Arial" w:cs="Arial"/>
          <w:color w:val="2E2B2B"/>
          <w:spacing w:val="-53"/>
          <w:w w:val="43"/>
          <w:position w:val="7"/>
          <w:sz w:val="44"/>
          <w:szCs w:val="44"/>
        </w:rPr>
        <w:t>.</w:t>
      </w:r>
      <w:r>
        <w:rPr>
          <w:rFonts w:ascii="Arial" w:eastAsia="Arial" w:hAnsi="Arial" w:cs="Arial"/>
          <w:color w:val="2E2B2B"/>
          <w:spacing w:val="-56"/>
          <w:w w:val="57"/>
          <w:position w:val="-5"/>
          <w:sz w:val="53"/>
          <w:szCs w:val="53"/>
        </w:rPr>
        <w:t>"</w:t>
      </w:r>
      <w:r>
        <w:rPr>
          <w:rFonts w:ascii="Arial" w:eastAsia="Arial" w:hAnsi="Arial" w:cs="Arial"/>
          <w:color w:val="2E2B2B"/>
          <w:w w:val="43"/>
          <w:position w:val="7"/>
          <w:sz w:val="44"/>
          <w:szCs w:val="44"/>
        </w:rPr>
        <w:t>.</w:t>
      </w:r>
      <w:r>
        <w:rPr>
          <w:rFonts w:ascii="Arial" w:eastAsia="Arial" w:hAnsi="Arial" w:cs="Arial"/>
          <w:color w:val="2E2B2B"/>
          <w:spacing w:val="-49"/>
          <w:w w:val="43"/>
          <w:position w:val="7"/>
          <w:sz w:val="44"/>
          <w:szCs w:val="44"/>
        </w:rPr>
        <w:t>.</w:t>
      </w:r>
      <w:r>
        <w:rPr>
          <w:rFonts w:ascii="Arial" w:eastAsia="Arial" w:hAnsi="Arial" w:cs="Arial"/>
          <w:color w:val="2E2B2B"/>
          <w:w w:val="57"/>
          <w:position w:val="-5"/>
          <w:sz w:val="53"/>
          <w:szCs w:val="53"/>
        </w:rPr>
        <w:t>'</w:t>
      </w:r>
    </w:p>
    <w:p w:rsidR="00165D3B" w:rsidRDefault="00337F62">
      <w:pPr>
        <w:spacing w:line="820" w:lineRule="exact"/>
        <w:ind w:right="-154"/>
        <w:rPr>
          <w:rFonts w:ascii="Arial" w:eastAsia="Arial" w:hAnsi="Arial" w:cs="Arial"/>
          <w:sz w:val="77"/>
          <w:szCs w:val="77"/>
        </w:rPr>
      </w:pPr>
      <w:r>
        <w:br w:type="column"/>
      </w:r>
      <w:r>
        <w:rPr>
          <w:color w:val="2E2B2B"/>
          <w:spacing w:val="-149"/>
          <w:w w:val="67"/>
          <w:position w:val="-11"/>
          <w:sz w:val="70"/>
          <w:szCs w:val="70"/>
        </w:rPr>
        <w:lastRenderedPageBreak/>
        <w:t>-</w:t>
      </w:r>
      <w:r>
        <w:rPr>
          <w:rFonts w:ascii="Arial" w:eastAsia="Arial" w:hAnsi="Arial" w:cs="Arial"/>
          <w:color w:val="2E2B2B"/>
          <w:w w:val="55"/>
          <w:position w:val="-13"/>
          <w:sz w:val="52"/>
          <w:szCs w:val="52"/>
        </w:rPr>
        <w:t>"'</w:t>
      </w:r>
      <w:r>
        <w:rPr>
          <w:rFonts w:ascii="Arial" w:eastAsia="Arial" w:hAnsi="Arial" w:cs="Arial"/>
          <w:color w:val="2E2B2B"/>
          <w:position w:val="-13"/>
          <w:sz w:val="52"/>
          <w:szCs w:val="52"/>
        </w:rPr>
        <w:t xml:space="preserve">  </w:t>
      </w:r>
      <w:r>
        <w:rPr>
          <w:rFonts w:ascii="Arial" w:eastAsia="Arial" w:hAnsi="Arial" w:cs="Arial"/>
          <w:color w:val="2E2B2B"/>
          <w:spacing w:val="70"/>
          <w:position w:val="-13"/>
          <w:sz w:val="52"/>
          <w:szCs w:val="52"/>
        </w:rPr>
        <w:t xml:space="preserve"> </w:t>
      </w:r>
      <w:r>
        <w:rPr>
          <w:rFonts w:ascii="Arial" w:eastAsia="Arial" w:hAnsi="Arial" w:cs="Arial"/>
          <w:color w:val="2E2B2B"/>
          <w:w w:val="55"/>
          <w:position w:val="-13"/>
          <w:sz w:val="52"/>
          <w:szCs w:val="52"/>
        </w:rPr>
        <w:t xml:space="preserve">"'     </w:t>
      </w:r>
      <w:r>
        <w:rPr>
          <w:rFonts w:ascii="Arial" w:eastAsia="Arial" w:hAnsi="Arial" w:cs="Arial"/>
          <w:color w:val="2E2B2B"/>
          <w:spacing w:val="27"/>
          <w:w w:val="55"/>
          <w:position w:val="-13"/>
          <w:sz w:val="52"/>
          <w:szCs w:val="52"/>
        </w:rPr>
        <w:t xml:space="preserve"> </w:t>
      </w:r>
      <w:r>
        <w:rPr>
          <w:rFonts w:ascii="Arial" w:eastAsia="Arial" w:hAnsi="Arial" w:cs="Arial"/>
          <w:color w:val="2E2B2B"/>
          <w:spacing w:val="-44"/>
          <w:w w:val="98"/>
          <w:position w:val="14"/>
        </w:rPr>
        <w:t>i</w:t>
      </w:r>
      <w:r>
        <w:rPr>
          <w:rFonts w:ascii="Arial" w:eastAsia="Arial" w:hAnsi="Arial" w:cs="Arial"/>
          <w:color w:val="2E2B2B"/>
          <w:spacing w:val="-53"/>
          <w:w w:val="37"/>
          <w:position w:val="2"/>
          <w:sz w:val="77"/>
          <w:szCs w:val="77"/>
        </w:rPr>
        <w:t>.</w:t>
      </w:r>
      <w:r>
        <w:rPr>
          <w:rFonts w:ascii="Arial" w:eastAsia="Arial" w:hAnsi="Arial" w:cs="Arial"/>
          <w:color w:val="2E2B2B"/>
          <w:spacing w:val="-79"/>
          <w:w w:val="98"/>
          <w:position w:val="14"/>
        </w:rPr>
        <w:t>&gt;</w:t>
      </w:r>
      <w:r>
        <w:rPr>
          <w:rFonts w:ascii="Arial" w:eastAsia="Arial" w:hAnsi="Arial" w:cs="Arial"/>
          <w:color w:val="2E2B2B"/>
          <w:w w:val="37"/>
          <w:position w:val="2"/>
          <w:sz w:val="77"/>
          <w:szCs w:val="77"/>
        </w:rPr>
        <w:t>.</w:t>
      </w:r>
    </w:p>
    <w:p w:rsidR="00165D3B" w:rsidRDefault="00337F62">
      <w:pPr>
        <w:spacing w:before="11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ind w:right="-86"/>
        <w:rPr>
          <w:rFonts w:ascii="Arial" w:eastAsia="Arial" w:hAnsi="Arial" w:cs="Arial"/>
        </w:rPr>
      </w:pPr>
      <w:r>
        <w:pict>
          <v:shape id="_x0000_s1991" type="#_x0000_t202" style="position:absolute;margin-left:311.65pt;margin-top:11.9pt;width:40.4pt;height:12pt;z-index:-14352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position w:val="1"/>
                      <w:sz w:val="22"/>
                      <w:szCs w:val="22"/>
                    </w:rPr>
                    <w:t xml:space="preserve">&gt;       </w:t>
                  </w:r>
                  <w:r>
                    <w:rPr>
                      <w:rFonts w:ascii="Arial" w:eastAsia="Arial" w:hAnsi="Arial" w:cs="Arial"/>
                      <w:color w:val="2E2B2B"/>
                      <w:spacing w:val="43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w w:val="106"/>
                      <w:sz w:val="24"/>
                      <w:szCs w:val="24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pict>
          <v:shape id="_x0000_s1990" type="#_x0000_t202" style="position:absolute;margin-left:416.2pt;margin-top:15.1pt;width:8.35pt;height:6.9pt;z-index:-14346;mso-position-horizontal-relative:page" filled="f" stroked="f">
            <v:textbox inset="0,0,0,0">
              <w:txbxContent>
                <w:p w:rsidR="00165D3B" w:rsidRDefault="00337F62">
                  <w:pPr>
                    <w:spacing w:line="12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138"/>
                      <w:sz w:val="14"/>
                      <w:szCs w:val="14"/>
                    </w:rPr>
                    <w:t>I&gt;</w:t>
                  </w:r>
                </w:p>
              </w:txbxContent>
            </v:textbox>
            <w10:wrap anchorx="page"/>
          </v:shape>
        </w:pict>
      </w:r>
      <w:r>
        <w:rPr>
          <w:color w:val="2E2B2B"/>
          <w:position w:val="2"/>
        </w:rPr>
        <w:t xml:space="preserve">b-        </w:t>
      </w:r>
      <w:r>
        <w:rPr>
          <w:color w:val="2E2B2B"/>
          <w:spacing w:val="42"/>
          <w:position w:val="2"/>
        </w:rPr>
        <w:t xml:space="preserve"> </w:t>
      </w:r>
      <w:r>
        <w:rPr>
          <w:rFonts w:ascii="Arial" w:eastAsia="Arial" w:hAnsi="Arial" w:cs="Arial"/>
          <w:color w:val="2E2B2B"/>
          <w:position w:val="2"/>
        </w:rPr>
        <w:t xml:space="preserve">i&gt;       </w:t>
      </w:r>
      <w:r>
        <w:rPr>
          <w:rFonts w:ascii="Arial" w:eastAsia="Arial" w:hAnsi="Arial" w:cs="Arial"/>
          <w:color w:val="2E2B2B"/>
          <w:spacing w:val="55"/>
          <w:position w:val="2"/>
        </w:rPr>
        <w:t xml:space="preserve"> </w:t>
      </w:r>
      <w:r>
        <w:rPr>
          <w:rFonts w:ascii="Arial" w:eastAsia="Arial" w:hAnsi="Arial" w:cs="Arial"/>
          <w:color w:val="2E2B2B"/>
          <w:spacing w:val="-41"/>
          <w:w w:val="92"/>
        </w:rPr>
        <w:t>i</w:t>
      </w:r>
      <w:r>
        <w:rPr>
          <w:rFonts w:ascii="Arial" w:eastAsia="Arial" w:hAnsi="Arial" w:cs="Arial"/>
          <w:color w:val="2E2B2B"/>
          <w:spacing w:val="-17"/>
          <w:w w:val="43"/>
          <w:position w:val="-12"/>
          <w:sz w:val="44"/>
          <w:szCs w:val="44"/>
        </w:rPr>
        <w:t>.</w:t>
      </w:r>
      <w:r>
        <w:rPr>
          <w:rFonts w:ascii="Arial" w:eastAsia="Arial" w:hAnsi="Arial" w:cs="Arial"/>
          <w:color w:val="2E2B2B"/>
          <w:spacing w:val="-96"/>
          <w:w w:val="92"/>
        </w:rPr>
        <w:t>&gt;</w:t>
      </w:r>
      <w:r>
        <w:rPr>
          <w:rFonts w:ascii="Arial" w:eastAsia="Arial" w:hAnsi="Arial" w:cs="Arial"/>
          <w:color w:val="2E2B2B"/>
          <w:w w:val="43"/>
          <w:position w:val="-12"/>
          <w:sz w:val="44"/>
          <w:szCs w:val="44"/>
        </w:rPr>
        <w:t>..</w:t>
      </w:r>
      <w:r>
        <w:rPr>
          <w:rFonts w:ascii="Arial" w:eastAsia="Arial" w:hAnsi="Arial" w:cs="Arial"/>
          <w:color w:val="2E2B2B"/>
          <w:position w:val="-12"/>
          <w:sz w:val="44"/>
          <w:szCs w:val="44"/>
        </w:rPr>
        <w:t xml:space="preserve">    </w:t>
      </w:r>
      <w:r>
        <w:rPr>
          <w:rFonts w:ascii="Arial" w:eastAsia="Arial" w:hAnsi="Arial" w:cs="Arial"/>
          <w:color w:val="2E2B2B"/>
          <w:spacing w:val="13"/>
          <w:position w:val="-12"/>
          <w:sz w:val="44"/>
          <w:szCs w:val="44"/>
        </w:rPr>
        <w:t xml:space="preserve"> </w:t>
      </w:r>
      <w:r>
        <w:rPr>
          <w:rFonts w:ascii="Arial" w:eastAsia="Arial" w:hAnsi="Arial" w:cs="Arial"/>
          <w:color w:val="2E2B2B"/>
        </w:rPr>
        <w:t>I&gt;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before="15" w:line="240" w:lineRule="exact"/>
        <w:rPr>
          <w:sz w:val="24"/>
          <w:szCs w:val="24"/>
        </w:rPr>
      </w:pPr>
    </w:p>
    <w:p w:rsidR="00165D3B" w:rsidRDefault="00337F62">
      <w:pPr>
        <w:spacing w:line="180" w:lineRule="exact"/>
        <w:rPr>
          <w:sz w:val="18"/>
          <w:szCs w:val="18"/>
        </w:rPr>
        <w:sectPr w:rsidR="00165D3B">
          <w:type w:val="continuous"/>
          <w:pgSz w:w="11900" w:h="16840"/>
          <w:pgMar w:top="400" w:right="600" w:bottom="0" w:left="620" w:header="720" w:footer="720" w:gutter="0"/>
          <w:cols w:num="6" w:space="720" w:equalWidth="0">
            <w:col w:w="1313" w:space="501"/>
            <w:col w:w="158" w:space="501"/>
            <w:col w:w="168" w:space="492"/>
            <w:col w:w="1487" w:space="993"/>
            <w:col w:w="2258" w:space="1161"/>
            <w:col w:w="1648"/>
          </w:cols>
        </w:sectPr>
      </w:pPr>
      <w:r>
        <w:rPr>
          <w:b/>
          <w:i/>
          <w:color w:val="707070"/>
          <w:w w:val="82"/>
          <w:position w:val="-2"/>
          <w:sz w:val="18"/>
          <w:szCs w:val="18"/>
        </w:rPr>
        <w:t>.</w:t>
      </w:r>
      <w:r>
        <w:rPr>
          <w:b/>
          <w:i/>
          <w:color w:val="2E2B2B"/>
          <w:w w:val="67"/>
          <w:position w:val="-2"/>
          <w:sz w:val="18"/>
          <w:szCs w:val="18"/>
        </w:rPr>
        <w:t>tJA!</w:t>
      </w:r>
      <w:r>
        <w:rPr>
          <w:b/>
          <w:i/>
          <w:color w:val="2E2B2B"/>
          <w:w w:val="123"/>
          <w:position w:val="-2"/>
          <w:sz w:val="18"/>
          <w:szCs w:val="18"/>
        </w:rPr>
        <w:t>J</w:t>
      </w:r>
      <w:r>
        <w:rPr>
          <w:b/>
          <w:i/>
          <w:color w:val="2E2B2B"/>
          <w:w w:val="167"/>
          <w:position w:val="-2"/>
          <w:sz w:val="18"/>
          <w:szCs w:val="18"/>
        </w:rPr>
        <w:t>j</w:t>
      </w:r>
      <w:r>
        <w:rPr>
          <w:b/>
          <w:i/>
          <w:color w:val="9C9DA0"/>
          <w:w w:val="55"/>
          <w:position w:val="-2"/>
          <w:sz w:val="18"/>
          <w:szCs w:val="18"/>
        </w:rPr>
        <w:t>"</w:t>
      </w:r>
    </w:p>
    <w:p w:rsidR="00165D3B" w:rsidRDefault="00337F62">
      <w:pPr>
        <w:spacing w:line="740" w:lineRule="exact"/>
        <w:ind w:left="132" w:right="-25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600" w:bottom="0" w:left="620" w:header="720" w:footer="720" w:gutter="0"/>
          <w:cols w:space="720"/>
        </w:sectPr>
      </w:pPr>
      <w:r>
        <w:lastRenderedPageBreak/>
        <w:pict>
          <v:shape id="_x0000_s1989" type="#_x0000_t202" style="position:absolute;left:0;text-align:left;margin-left:51.1pt;margin-top:1.75pt;width:6.05pt;height:18.8pt;z-index:-14351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6"/>
                    <w:rPr>
                      <w:sz w:val="37"/>
                      <w:szCs w:val="37"/>
                    </w:rPr>
                  </w:pPr>
                  <w:r>
                    <w:rPr>
                      <w:color w:val="2E2B2B"/>
                      <w:w w:val="79"/>
                      <w:sz w:val="37"/>
                      <w:szCs w:val="37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w w:val="42"/>
          <w:position w:val="-3"/>
          <w:sz w:val="55"/>
          <w:szCs w:val="55"/>
        </w:rPr>
        <w:t>.</w:t>
      </w:r>
      <w:r>
        <w:rPr>
          <w:rFonts w:ascii="Arial" w:eastAsia="Arial" w:hAnsi="Arial" w:cs="Arial"/>
          <w:color w:val="707070"/>
          <w:spacing w:val="28"/>
          <w:w w:val="30"/>
          <w:position w:val="-3"/>
          <w:sz w:val="55"/>
          <w:szCs w:val="55"/>
        </w:rPr>
        <w:t>.</w:t>
      </w:r>
      <w:r>
        <w:rPr>
          <w:rFonts w:ascii="Arial" w:eastAsia="Arial" w:hAnsi="Arial" w:cs="Arial"/>
          <w:color w:val="2E2B2B"/>
          <w:w w:val="36"/>
          <w:position w:val="9"/>
          <w:sz w:val="55"/>
          <w:szCs w:val="55"/>
        </w:rPr>
        <w:t>..</w:t>
      </w:r>
      <w:r>
        <w:rPr>
          <w:rFonts w:ascii="Arial" w:eastAsia="Arial" w:hAnsi="Arial" w:cs="Arial"/>
          <w:color w:val="2E2B2B"/>
          <w:position w:val="9"/>
          <w:sz w:val="55"/>
          <w:szCs w:val="55"/>
        </w:rPr>
        <w:t xml:space="preserve">                                                                </w:t>
      </w:r>
      <w:r>
        <w:rPr>
          <w:rFonts w:ascii="Arial" w:eastAsia="Arial" w:hAnsi="Arial" w:cs="Arial"/>
          <w:color w:val="2E2B2B"/>
          <w:spacing w:val="28"/>
          <w:position w:val="9"/>
          <w:sz w:val="55"/>
          <w:szCs w:val="55"/>
        </w:rPr>
        <w:t xml:space="preserve"> </w:t>
      </w:r>
      <w:r>
        <w:rPr>
          <w:color w:val="2E2B2B"/>
          <w:spacing w:val="9"/>
          <w:w w:val="37"/>
          <w:position w:val="4"/>
          <w:sz w:val="69"/>
          <w:szCs w:val="69"/>
        </w:rPr>
        <w:t>.</w:t>
      </w:r>
      <w:r>
        <w:rPr>
          <w:rFonts w:ascii="Arial" w:eastAsia="Arial" w:hAnsi="Arial" w:cs="Arial"/>
          <w:emboss/>
          <w:color w:val="707070"/>
          <w:w w:val="23"/>
          <w:position w:val="-2"/>
          <w:sz w:val="29"/>
          <w:szCs w:val="29"/>
        </w:rPr>
        <w:t>.</w:t>
      </w:r>
      <w:r>
        <w:rPr>
          <w:rFonts w:ascii="Arial" w:eastAsia="Arial" w:hAnsi="Arial" w:cs="Arial"/>
          <w:color w:val="575657"/>
          <w:w w:val="138"/>
          <w:position w:val="-2"/>
          <w:sz w:val="29"/>
          <w:szCs w:val="29"/>
        </w:rPr>
        <w:t>.</w:t>
      </w:r>
      <w:r>
        <w:rPr>
          <w:rFonts w:ascii="Arial" w:eastAsia="Arial" w:hAnsi="Arial" w:cs="Arial"/>
          <w:color w:val="2E2B2B"/>
          <w:w w:val="69"/>
          <w:position w:val="-2"/>
          <w:sz w:val="29"/>
          <w:szCs w:val="29"/>
        </w:rPr>
        <w:t>,</w:t>
      </w:r>
    </w:p>
    <w:p w:rsidR="00165D3B" w:rsidRDefault="00165D3B">
      <w:pPr>
        <w:spacing w:before="10" w:line="100" w:lineRule="exact"/>
        <w:rPr>
          <w:sz w:val="10"/>
          <w:szCs w:val="10"/>
        </w:rPr>
      </w:pPr>
    </w:p>
    <w:p w:rsidR="00165D3B" w:rsidRDefault="00337F62">
      <w:pPr>
        <w:spacing w:line="740" w:lineRule="exact"/>
        <w:jc w:val="right"/>
        <w:rPr>
          <w:rFonts w:ascii="Arial" w:eastAsia="Arial" w:hAnsi="Arial" w:cs="Arial"/>
          <w:sz w:val="70"/>
          <w:szCs w:val="70"/>
        </w:rPr>
      </w:pPr>
      <w:r>
        <w:rPr>
          <w:color w:val="2B2828"/>
          <w:w w:val="58"/>
          <w:position w:val="2"/>
          <w:sz w:val="27"/>
          <w:szCs w:val="27"/>
        </w:rPr>
        <w:t>f</w:t>
      </w:r>
      <w:r>
        <w:rPr>
          <w:color w:val="2B2828"/>
          <w:spacing w:val="-86"/>
          <w:w w:val="58"/>
          <w:position w:val="2"/>
          <w:sz w:val="27"/>
          <w:szCs w:val="27"/>
        </w:rPr>
        <w:t>&lt;</w:t>
      </w:r>
      <w:r>
        <w:rPr>
          <w:rFonts w:ascii="Arial" w:eastAsia="Arial" w:hAnsi="Arial" w:cs="Arial"/>
          <w:color w:val="2B2828"/>
          <w:spacing w:val="-6"/>
          <w:w w:val="47"/>
          <w:position w:val="-6"/>
          <w:sz w:val="70"/>
          <w:szCs w:val="70"/>
        </w:rPr>
        <w:t>.</w:t>
      </w:r>
      <w:r>
        <w:rPr>
          <w:color w:val="2B2828"/>
          <w:spacing w:val="-46"/>
          <w:w w:val="58"/>
          <w:position w:val="2"/>
          <w:sz w:val="27"/>
          <w:szCs w:val="27"/>
        </w:rPr>
        <w:t>-</w:t>
      </w:r>
      <w:r>
        <w:rPr>
          <w:rFonts w:ascii="Arial" w:eastAsia="Arial" w:hAnsi="Arial" w:cs="Arial"/>
          <w:color w:val="4B494B"/>
          <w:w w:val="23"/>
          <w:position w:val="-6"/>
          <w:sz w:val="70"/>
          <w:szCs w:val="70"/>
        </w:rPr>
        <w:t>.</w:t>
      </w:r>
    </w:p>
    <w:p w:rsidR="00165D3B" w:rsidRDefault="00337F62">
      <w:pPr>
        <w:spacing w:line="0" w:lineRule="atLeast"/>
        <w:ind w:right="28"/>
        <w:jc w:val="right"/>
        <w:rPr>
          <w:sz w:val="19"/>
          <w:szCs w:val="19"/>
        </w:rPr>
      </w:pPr>
      <w:r>
        <w:pict>
          <v:shape id="_x0000_s1988" type="#_x0000_t202" style="position:absolute;left:0;text-align:left;margin-left:210.4pt;margin-top:46pt;width:1.4pt;height:17.6pt;z-index:-14342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626162"/>
                      <w:w w:val="28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B494B"/>
          <w:spacing w:val="-28"/>
          <w:w w:val="12"/>
          <w:position w:val="-49"/>
          <w:sz w:val="65"/>
          <w:szCs w:val="65"/>
        </w:rPr>
        <w:t>·</w:t>
      </w:r>
      <w:r>
        <w:rPr>
          <w:color w:val="3A3739"/>
          <w:spacing w:val="-84"/>
          <w:w w:val="39"/>
          <w:position w:val="-62"/>
          <w:sz w:val="84"/>
          <w:szCs w:val="84"/>
        </w:rPr>
        <w:t>-</w:t>
      </w:r>
      <w:r>
        <w:rPr>
          <w:rFonts w:ascii="Arial" w:eastAsia="Arial" w:hAnsi="Arial" w:cs="Arial"/>
          <w:color w:val="2B2828"/>
          <w:spacing w:val="-149"/>
          <w:w w:val="69"/>
          <w:position w:val="-49"/>
          <w:sz w:val="65"/>
          <w:szCs w:val="65"/>
        </w:rPr>
        <w:t>•</w:t>
      </w:r>
      <w:r>
        <w:rPr>
          <w:color w:val="2B2828"/>
          <w:w w:val="132"/>
          <w:position w:val="-12"/>
          <w:sz w:val="19"/>
          <w:szCs w:val="19"/>
        </w:rPr>
        <w:t>(</w:t>
      </w:r>
      <w:r>
        <w:rPr>
          <w:color w:val="3A3739"/>
          <w:w w:val="44"/>
          <w:position w:val="-12"/>
          <w:sz w:val="19"/>
          <w:szCs w:val="19"/>
        </w:rPr>
        <w:t>·</w:t>
      </w:r>
    </w:p>
    <w:p w:rsidR="00165D3B" w:rsidRDefault="00337F62">
      <w:pPr>
        <w:spacing w:before="9" w:line="120" w:lineRule="exact"/>
        <w:rPr>
          <w:sz w:val="12"/>
          <w:szCs w:val="12"/>
        </w:rPr>
      </w:pPr>
      <w:r>
        <w:br w:type="column"/>
      </w:r>
    </w:p>
    <w:p w:rsidR="00165D3B" w:rsidRDefault="00337F62">
      <w:pPr>
        <w:spacing w:line="700" w:lineRule="exact"/>
        <w:ind w:right="-118"/>
        <w:rPr>
          <w:rFonts w:ascii="Arial" w:eastAsia="Arial" w:hAnsi="Arial" w:cs="Arial"/>
          <w:sz w:val="65"/>
          <w:szCs w:val="65"/>
        </w:rPr>
      </w:pPr>
      <w:r>
        <w:rPr>
          <w:color w:val="2B2828"/>
          <w:w w:val="55"/>
          <w:position w:val="2"/>
          <w:sz w:val="27"/>
          <w:szCs w:val="27"/>
        </w:rPr>
        <w:t>f</w:t>
      </w:r>
      <w:r>
        <w:rPr>
          <w:color w:val="2B2828"/>
          <w:spacing w:val="-80"/>
          <w:w w:val="55"/>
          <w:position w:val="2"/>
          <w:sz w:val="27"/>
          <w:szCs w:val="27"/>
        </w:rPr>
        <w:t>&lt;</w:t>
      </w:r>
      <w:r>
        <w:rPr>
          <w:rFonts w:ascii="Arial" w:eastAsia="Arial" w:hAnsi="Arial" w:cs="Arial"/>
          <w:color w:val="3A3739"/>
          <w:spacing w:val="-13"/>
          <w:w w:val="51"/>
          <w:position w:val="-5"/>
          <w:sz w:val="65"/>
          <w:szCs w:val="65"/>
        </w:rPr>
        <w:t>.</w:t>
      </w:r>
      <w:r>
        <w:rPr>
          <w:color w:val="2B2828"/>
          <w:spacing w:val="-37"/>
          <w:w w:val="55"/>
          <w:position w:val="2"/>
          <w:sz w:val="27"/>
          <w:szCs w:val="27"/>
        </w:rPr>
        <w:t>-</w:t>
      </w:r>
      <w:r>
        <w:rPr>
          <w:rFonts w:ascii="Arial" w:eastAsia="Arial" w:hAnsi="Arial" w:cs="Arial"/>
          <w:color w:val="3A3739"/>
          <w:w w:val="20"/>
          <w:position w:val="-5"/>
          <w:sz w:val="65"/>
          <w:szCs w:val="65"/>
        </w:rPr>
        <w:t>.</w:t>
      </w:r>
    </w:p>
    <w:p w:rsidR="00165D3B" w:rsidRDefault="00337F62">
      <w:pPr>
        <w:spacing w:line="40" w:lineRule="exact"/>
        <w:ind w:left="19" w:right="-110"/>
        <w:rPr>
          <w:sz w:val="24"/>
          <w:szCs w:val="24"/>
        </w:rPr>
      </w:pPr>
      <w:r>
        <w:rPr>
          <w:rFonts w:ascii="Arial" w:eastAsia="Arial" w:hAnsi="Arial" w:cs="Arial"/>
          <w:color w:val="4B494B"/>
          <w:spacing w:val="-28"/>
          <w:w w:val="12"/>
          <w:position w:val="-48"/>
          <w:sz w:val="68"/>
          <w:szCs w:val="68"/>
        </w:rPr>
        <w:t>·</w:t>
      </w:r>
      <w:r>
        <w:rPr>
          <w:rFonts w:ascii="Arial" w:eastAsia="Arial" w:hAnsi="Arial" w:cs="Arial"/>
          <w:color w:val="3A3739"/>
          <w:spacing w:val="-74"/>
          <w:w w:val="42"/>
          <w:position w:val="-57"/>
          <w:sz w:val="72"/>
          <w:szCs w:val="72"/>
        </w:rPr>
        <w:t>-</w:t>
      </w:r>
      <w:r>
        <w:rPr>
          <w:rFonts w:ascii="Arial" w:eastAsia="Arial" w:hAnsi="Arial" w:cs="Arial"/>
          <w:color w:val="2B2828"/>
          <w:spacing w:val="-139"/>
          <w:w w:val="62"/>
          <w:position w:val="-48"/>
          <w:sz w:val="68"/>
          <w:szCs w:val="68"/>
        </w:rPr>
        <w:t>•</w:t>
      </w:r>
      <w:r>
        <w:rPr>
          <w:color w:val="2B2828"/>
          <w:w w:val="46"/>
          <w:position w:val="-13"/>
          <w:sz w:val="24"/>
          <w:szCs w:val="24"/>
        </w:rPr>
        <w:t>C</w:t>
      </w:r>
      <w:r>
        <w:rPr>
          <w:color w:val="3A3739"/>
          <w:w w:val="34"/>
          <w:position w:val="-13"/>
          <w:sz w:val="24"/>
          <w:szCs w:val="24"/>
        </w:rPr>
        <w:t>·</w:t>
      </w:r>
    </w:p>
    <w:p w:rsidR="00165D3B" w:rsidRDefault="00337F62">
      <w:pPr>
        <w:spacing w:before="14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580" w:lineRule="exact"/>
        <w:ind w:left="334"/>
        <w:rPr>
          <w:sz w:val="41"/>
          <w:szCs w:val="41"/>
        </w:rPr>
        <w:sectPr w:rsidR="00165D3B">
          <w:headerReference w:type="default" r:id="rId31"/>
          <w:pgSz w:w="11900" w:h="16840"/>
          <w:pgMar w:top="1280" w:right="640" w:bottom="280" w:left="520" w:header="855" w:footer="0" w:gutter="0"/>
          <w:cols w:num="3" w:space="720" w:equalWidth="0">
            <w:col w:w="3326" w:space="2285"/>
            <w:col w:w="186" w:space="1969"/>
            <w:col w:w="2974"/>
          </w:cols>
        </w:sectPr>
      </w:pPr>
      <w:r>
        <w:rPr>
          <w:rFonts w:ascii="Arial" w:eastAsia="Arial" w:hAnsi="Arial" w:cs="Arial"/>
          <w:color w:val="626162"/>
          <w:spacing w:val="-19"/>
          <w:w w:val="12"/>
          <w:position w:val="-35"/>
          <w:sz w:val="65"/>
          <w:szCs w:val="65"/>
        </w:rPr>
        <w:t>·</w:t>
      </w:r>
      <w:r>
        <w:rPr>
          <w:color w:val="3A3739"/>
          <w:spacing w:val="-93"/>
          <w:w w:val="39"/>
          <w:position w:val="-48"/>
          <w:sz w:val="84"/>
          <w:szCs w:val="84"/>
        </w:rPr>
        <w:t>-</w:t>
      </w:r>
      <w:r>
        <w:rPr>
          <w:rFonts w:ascii="Arial" w:eastAsia="Arial" w:hAnsi="Arial" w:cs="Arial"/>
          <w:color w:val="2B2828"/>
          <w:spacing w:val="-149"/>
          <w:w w:val="69"/>
          <w:position w:val="-35"/>
          <w:sz w:val="65"/>
          <w:szCs w:val="65"/>
        </w:rPr>
        <w:t>•</w:t>
      </w:r>
      <w:r>
        <w:rPr>
          <w:color w:val="2B2828"/>
          <w:w w:val="71"/>
          <w:position w:val="-1"/>
          <w:sz w:val="34"/>
          <w:szCs w:val="34"/>
        </w:rPr>
        <w:t>o</w:t>
      </w:r>
      <w:r>
        <w:rPr>
          <w:color w:val="2B2828"/>
          <w:position w:val="-1"/>
          <w:sz w:val="34"/>
          <w:szCs w:val="34"/>
        </w:rPr>
        <w:t xml:space="preserve">              </w:t>
      </w:r>
      <w:r>
        <w:rPr>
          <w:color w:val="2B2828"/>
          <w:spacing w:val="-12"/>
          <w:position w:val="-1"/>
          <w:sz w:val="34"/>
          <w:szCs w:val="34"/>
        </w:rPr>
        <w:t xml:space="preserve"> </w:t>
      </w:r>
      <w:r>
        <w:rPr>
          <w:color w:val="3A3739"/>
          <w:w w:val="40"/>
          <w:position w:val="-14"/>
          <w:sz w:val="41"/>
          <w:szCs w:val="41"/>
        </w:rPr>
        <w:t>-</w:t>
      </w:r>
      <w:r>
        <w:rPr>
          <w:rFonts w:ascii="Malgun Gothic" w:eastAsia="Malgun Gothic" w:hAnsi="Malgun Gothic" w:cs="Malgun Gothic"/>
          <w:color w:val="4B494B"/>
          <w:w w:val="27"/>
          <w:position w:val="-14"/>
          <w:sz w:val="41"/>
          <w:szCs w:val="41"/>
        </w:rPr>
        <w:t>�</w:t>
      </w:r>
      <w:r>
        <w:rPr>
          <w:color w:val="626162"/>
          <w:w w:val="34"/>
          <w:position w:val="-14"/>
          <w:sz w:val="41"/>
          <w:szCs w:val="41"/>
        </w:rPr>
        <w:t>·</w:t>
      </w:r>
    </w:p>
    <w:p w:rsidR="00165D3B" w:rsidRDefault="00337F62">
      <w:pPr>
        <w:spacing w:line="220" w:lineRule="exact"/>
        <w:ind w:left="1626"/>
        <w:rPr>
          <w:sz w:val="32"/>
          <w:szCs w:val="32"/>
        </w:rPr>
        <w:sectPr w:rsidR="00165D3B">
          <w:type w:val="continuous"/>
          <w:pgSz w:w="11900" w:h="16840"/>
          <w:pgMar w:top="400" w:right="640" w:bottom="0" w:left="520" w:header="720" w:footer="720" w:gutter="0"/>
          <w:cols w:space="720"/>
        </w:sectPr>
      </w:pPr>
      <w:r>
        <w:lastRenderedPageBreak/>
        <w:pict>
          <v:shape id="_x0000_s1987" type="#_x0000_t202" style="position:absolute;left:0;text-align:left;margin-left:309.8pt;margin-top:11.95pt;width:6.95pt;height:35.2pt;z-index:-14343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rFonts w:ascii="Arial" w:eastAsia="Arial" w:hAnsi="Arial" w:cs="Arial"/>
                      <w:sz w:val="70"/>
                      <w:szCs w:val="70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35"/>
                      <w:position w:val="-1"/>
                      <w:sz w:val="70"/>
                      <w:szCs w:val="70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986" type="#_x0000_t202" style="position:absolute;left:0;text-align:left;margin-left:414.3pt;margin-top:2.55pt;width:6.95pt;height:29.6pt;z-index:-14322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70"/>
                      <w:position w:val="-1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72"/>
          <w:position w:val="-47"/>
          <w:sz w:val="32"/>
          <w:szCs w:val="32"/>
        </w:rPr>
        <w:t>e</w:t>
      </w:r>
      <w:r>
        <w:rPr>
          <w:color w:val="4B494B"/>
          <w:w w:val="46"/>
          <w:position w:val="-47"/>
          <w:sz w:val="32"/>
          <w:szCs w:val="32"/>
        </w:rPr>
        <w:t>.</w:t>
      </w:r>
      <w:r>
        <w:rPr>
          <w:color w:val="4B494B"/>
          <w:position w:val="-47"/>
          <w:sz w:val="32"/>
          <w:szCs w:val="32"/>
        </w:rPr>
        <w:t xml:space="preserve">      </w:t>
      </w:r>
      <w:r>
        <w:rPr>
          <w:color w:val="4B494B"/>
          <w:spacing w:val="-40"/>
          <w:position w:val="-47"/>
          <w:sz w:val="32"/>
          <w:szCs w:val="32"/>
        </w:rPr>
        <w:t xml:space="preserve"> </w:t>
      </w:r>
      <w:r>
        <w:rPr>
          <w:color w:val="2B2828"/>
          <w:w w:val="72"/>
          <w:position w:val="-53"/>
          <w:sz w:val="32"/>
          <w:szCs w:val="32"/>
        </w:rPr>
        <w:t>e</w:t>
      </w:r>
      <w:r>
        <w:rPr>
          <w:color w:val="626162"/>
          <w:w w:val="46"/>
          <w:position w:val="-53"/>
          <w:sz w:val="32"/>
          <w:szCs w:val="32"/>
        </w:rPr>
        <w:t>.</w:t>
      </w:r>
      <w:r>
        <w:rPr>
          <w:color w:val="626162"/>
          <w:position w:val="-53"/>
          <w:sz w:val="32"/>
          <w:szCs w:val="32"/>
        </w:rPr>
        <w:t xml:space="preserve">    </w:t>
      </w:r>
      <w:r>
        <w:rPr>
          <w:color w:val="626162"/>
          <w:spacing w:val="-19"/>
          <w:position w:val="-53"/>
          <w:sz w:val="32"/>
          <w:szCs w:val="32"/>
        </w:rPr>
        <w:t xml:space="preserve"> </w:t>
      </w:r>
      <w:r>
        <w:rPr>
          <w:color w:val="2B2828"/>
          <w:w w:val="56"/>
          <w:position w:val="-57"/>
          <w:sz w:val="70"/>
          <w:szCs w:val="70"/>
        </w:rPr>
        <w:t xml:space="preserve">- </w:t>
      </w:r>
      <w:r>
        <w:rPr>
          <w:color w:val="2B2828"/>
          <w:spacing w:val="62"/>
          <w:w w:val="56"/>
          <w:position w:val="-57"/>
          <w:sz w:val="70"/>
          <w:szCs w:val="70"/>
        </w:rPr>
        <w:t xml:space="preserve"> </w:t>
      </w:r>
      <w:r>
        <w:rPr>
          <w:color w:val="2B2828"/>
          <w:w w:val="56"/>
          <w:position w:val="-49"/>
          <w:sz w:val="37"/>
          <w:szCs w:val="37"/>
        </w:rPr>
        <w:t xml:space="preserve">t-   </w:t>
      </w:r>
      <w:r>
        <w:rPr>
          <w:color w:val="2B2828"/>
          <w:spacing w:val="47"/>
          <w:w w:val="56"/>
          <w:position w:val="-49"/>
          <w:sz w:val="37"/>
          <w:szCs w:val="37"/>
        </w:rPr>
        <w:t xml:space="preserve"> </w:t>
      </w:r>
      <w:r>
        <w:rPr>
          <w:color w:val="3A3739"/>
          <w:w w:val="66"/>
          <w:position w:val="-52"/>
          <w:sz w:val="30"/>
          <w:szCs w:val="30"/>
        </w:rPr>
        <w:t>c</w:t>
      </w:r>
      <w:r>
        <w:rPr>
          <w:color w:val="626162"/>
          <w:w w:val="66"/>
          <w:position w:val="-52"/>
          <w:sz w:val="30"/>
          <w:szCs w:val="30"/>
        </w:rPr>
        <w:t xml:space="preserve">.       </w:t>
      </w:r>
      <w:r>
        <w:rPr>
          <w:color w:val="626162"/>
          <w:spacing w:val="4"/>
          <w:w w:val="66"/>
          <w:position w:val="-52"/>
          <w:sz w:val="30"/>
          <w:szCs w:val="30"/>
        </w:rPr>
        <w:t xml:space="preserve"> </w:t>
      </w:r>
      <w:r>
        <w:rPr>
          <w:color w:val="2B2828"/>
          <w:w w:val="66"/>
          <w:position w:val="-44"/>
          <w:sz w:val="32"/>
          <w:szCs w:val="32"/>
        </w:rPr>
        <w:t>c</w:t>
      </w:r>
      <w:r>
        <w:rPr>
          <w:color w:val="4B494B"/>
          <w:w w:val="66"/>
          <w:position w:val="-44"/>
          <w:sz w:val="32"/>
          <w:szCs w:val="32"/>
        </w:rPr>
        <w:t xml:space="preserve">.        </w:t>
      </w:r>
      <w:r>
        <w:rPr>
          <w:color w:val="4B494B"/>
          <w:spacing w:val="28"/>
          <w:w w:val="66"/>
          <w:position w:val="-44"/>
          <w:sz w:val="32"/>
          <w:szCs w:val="32"/>
        </w:rPr>
        <w:t xml:space="preserve"> </w:t>
      </w:r>
      <w:r>
        <w:rPr>
          <w:color w:val="2B2828"/>
          <w:w w:val="72"/>
          <w:position w:val="-51"/>
          <w:sz w:val="32"/>
          <w:szCs w:val="32"/>
        </w:rPr>
        <w:t>e</w:t>
      </w:r>
      <w:r>
        <w:rPr>
          <w:color w:val="4B494B"/>
          <w:w w:val="46"/>
          <w:position w:val="-51"/>
          <w:sz w:val="32"/>
          <w:szCs w:val="32"/>
        </w:rPr>
        <w:t>.</w:t>
      </w:r>
      <w:r>
        <w:rPr>
          <w:color w:val="4B494B"/>
          <w:position w:val="-51"/>
          <w:sz w:val="32"/>
          <w:szCs w:val="32"/>
        </w:rPr>
        <w:t xml:space="preserve">    </w:t>
      </w:r>
      <w:r>
        <w:rPr>
          <w:color w:val="4B494B"/>
          <w:spacing w:val="-19"/>
          <w:position w:val="-51"/>
          <w:sz w:val="32"/>
          <w:szCs w:val="32"/>
        </w:rPr>
        <w:t xml:space="preserve"> </w:t>
      </w:r>
      <w:r>
        <w:rPr>
          <w:color w:val="2B2828"/>
          <w:w w:val="81"/>
          <w:position w:val="-53"/>
          <w:sz w:val="55"/>
          <w:szCs w:val="55"/>
        </w:rPr>
        <w:t xml:space="preserve">- </w:t>
      </w:r>
      <w:r>
        <w:rPr>
          <w:color w:val="2B2828"/>
          <w:spacing w:val="19"/>
          <w:w w:val="81"/>
          <w:position w:val="-53"/>
          <w:sz w:val="55"/>
          <w:szCs w:val="55"/>
        </w:rPr>
        <w:t xml:space="preserve"> </w:t>
      </w:r>
      <w:r>
        <w:rPr>
          <w:color w:val="2B2828"/>
          <w:w w:val="49"/>
          <w:position w:val="-47"/>
          <w:sz w:val="34"/>
          <w:szCs w:val="34"/>
        </w:rPr>
        <w:t xml:space="preserve">t-     </w:t>
      </w:r>
      <w:r>
        <w:rPr>
          <w:color w:val="2B2828"/>
          <w:spacing w:val="19"/>
          <w:w w:val="49"/>
          <w:position w:val="-47"/>
          <w:sz w:val="34"/>
          <w:szCs w:val="34"/>
        </w:rPr>
        <w:t xml:space="preserve"> </w:t>
      </w:r>
      <w:r>
        <w:rPr>
          <w:color w:val="2B2828"/>
          <w:w w:val="72"/>
          <w:position w:val="-50"/>
          <w:sz w:val="32"/>
          <w:szCs w:val="32"/>
        </w:rPr>
        <w:t>e</w:t>
      </w:r>
      <w:r>
        <w:rPr>
          <w:color w:val="4B494B"/>
          <w:w w:val="46"/>
          <w:position w:val="-50"/>
          <w:sz w:val="32"/>
          <w:szCs w:val="32"/>
        </w:rPr>
        <w:t>.</w:t>
      </w:r>
      <w:r>
        <w:rPr>
          <w:color w:val="4B494B"/>
          <w:position w:val="-50"/>
          <w:sz w:val="32"/>
          <w:szCs w:val="32"/>
        </w:rPr>
        <w:t xml:space="preserve">    </w:t>
      </w:r>
      <w:r>
        <w:rPr>
          <w:color w:val="4B494B"/>
          <w:spacing w:val="-10"/>
          <w:position w:val="-50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8"/>
          <w:w w:val="70"/>
          <w:position w:val="-42"/>
          <w:sz w:val="26"/>
          <w:szCs w:val="26"/>
        </w:rPr>
        <w:t>e</w:t>
      </w:r>
      <w:r>
        <w:rPr>
          <w:rFonts w:ascii="Arial" w:eastAsia="Arial" w:hAnsi="Arial" w:cs="Arial"/>
          <w:color w:val="4B494B"/>
          <w:w w:val="38"/>
          <w:position w:val="-42"/>
          <w:sz w:val="26"/>
          <w:szCs w:val="26"/>
        </w:rPr>
        <w:t>.</w:t>
      </w:r>
      <w:r>
        <w:rPr>
          <w:rFonts w:ascii="Arial" w:eastAsia="Arial" w:hAnsi="Arial" w:cs="Arial"/>
          <w:color w:val="4B494B"/>
          <w:position w:val="-42"/>
          <w:sz w:val="26"/>
          <w:szCs w:val="26"/>
        </w:rPr>
        <w:t xml:space="preserve">      </w:t>
      </w:r>
      <w:r>
        <w:rPr>
          <w:rFonts w:ascii="Arial" w:eastAsia="Arial" w:hAnsi="Arial" w:cs="Arial"/>
          <w:color w:val="4B494B"/>
          <w:spacing w:val="35"/>
          <w:position w:val="-42"/>
          <w:sz w:val="26"/>
          <w:szCs w:val="26"/>
        </w:rPr>
        <w:t xml:space="preserve"> </w:t>
      </w:r>
      <w:r>
        <w:rPr>
          <w:color w:val="2B2828"/>
          <w:w w:val="65"/>
          <w:position w:val="-49"/>
          <w:sz w:val="32"/>
          <w:szCs w:val="32"/>
        </w:rPr>
        <w:t>e</w:t>
      </w:r>
      <w:r>
        <w:rPr>
          <w:color w:val="4B494B"/>
          <w:w w:val="46"/>
          <w:position w:val="-49"/>
          <w:sz w:val="32"/>
          <w:szCs w:val="32"/>
        </w:rPr>
        <w:t>.</w:t>
      </w:r>
      <w:r>
        <w:rPr>
          <w:color w:val="4B494B"/>
          <w:position w:val="-49"/>
          <w:sz w:val="32"/>
          <w:szCs w:val="32"/>
        </w:rPr>
        <w:t xml:space="preserve">    </w:t>
      </w:r>
      <w:r>
        <w:rPr>
          <w:color w:val="4B494B"/>
          <w:spacing w:val="18"/>
          <w:position w:val="-49"/>
          <w:sz w:val="32"/>
          <w:szCs w:val="32"/>
        </w:rPr>
        <w:t xml:space="preserve"> </w:t>
      </w:r>
      <w:r>
        <w:rPr>
          <w:rFonts w:ascii="Arial" w:eastAsia="Arial" w:hAnsi="Arial" w:cs="Arial"/>
          <w:color w:val="4B494B"/>
          <w:w w:val="37"/>
          <w:position w:val="-34"/>
          <w:sz w:val="45"/>
          <w:szCs w:val="45"/>
        </w:rPr>
        <w:t xml:space="preserve">.     </w:t>
      </w:r>
      <w:r>
        <w:rPr>
          <w:rFonts w:ascii="Arial" w:eastAsia="Arial" w:hAnsi="Arial" w:cs="Arial"/>
          <w:color w:val="4B494B"/>
          <w:spacing w:val="30"/>
          <w:w w:val="37"/>
          <w:position w:val="-34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8"/>
          <w:spacing w:val="-74"/>
          <w:w w:val="37"/>
          <w:position w:val="-40"/>
          <w:sz w:val="72"/>
          <w:szCs w:val="72"/>
        </w:rPr>
        <w:t>.</w:t>
      </w:r>
      <w:r>
        <w:rPr>
          <w:rFonts w:ascii="Arial" w:eastAsia="Arial" w:hAnsi="Arial" w:cs="Arial"/>
          <w:color w:val="2B2828"/>
          <w:spacing w:val="-31"/>
          <w:w w:val="114"/>
          <w:position w:val="-25"/>
          <w:sz w:val="35"/>
          <w:szCs w:val="35"/>
        </w:rPr>
        <w:t>t</w:t>
      </w:r>
      <w:r>
        <w:rPr>
          <w:rFonts w:ascii="Arial" w:eastAsia="Arial" w:hAnsi="Arial" w:cs="Arial"/>
          <w:color w:val="2B2828"/>
          <w:w w:val="37"/>
          <w:position w:val="-40"/>
          <w:sz w:val="72"/>
          <w:szCs w:val="72"/>
        </w:rPr>
        <w:t>.</w:t>
      </w:r>
      <w:r>
        <w:rPr>
          <w:rFonts w:ascii="Arial" w:eastAsia="Arial" w:hAnsi="Arial" w:cs="Arial"/>
          <w:color w:val="2B2828"/>
          <w:spacing w:val="42"/>
          <w:position w:val="-40"/>
          <w:sz w:val="72"/>
          <w:szCs w:val="72"/>
        </w:rPr>
        <w:t xml:space="preserve"> </w:t>
      </w:r>
      <w:r>
        <w:rPr>
          <w:color w:val="2B2828"/>
          <w:w w:val="65"/>
          <w:position w:val="-48"/>
          <w:sz w:val="32"/>
          <w:szCs w:val="32"/>
        </w:rPr>
        <w:t>e</w:t>
      </w:r>
      <w:r>
        <w:rPr>
          <w:color w:val="4B494B"/>
          <w:w w:val="46"/>
          <w:position w:val="-48"/>
          <w:sz w:val="32"/>
          <w:szCs w:val="32"/>
        </w:rPr>
        <w:t>.</w:t>
      </w:r>
    </w:p>
    <w:p w:rsidR="00165D3B" w:rsidRDefault="00337F62">
      <w:pPr>
        <w:spacing w:line="180" w:lineRule="exact"/>
        <w:ind w:left="1570" w:right="-128"/>
        <w:rPr>
          <w:rFonts w:ascii="Arial" w:eastAsia="Arial" w:hAnsi="Arial" w:cs="Arial"/>
          <w:sz w:val="72"/>
          <w:szCs w:val="72"/>
        </w:rPr>
      </w:pPr>
      <w:r>
        <w:rPr>
          <w:color w:val="2B2828"/>
          <w:w w:val="156"/>
          <w:position w:val="-49"/>
          <w:sz w:val="25"/>
          <w:szCs w:val="25"/>
        </w:rPr>
        <w:lastRenderedPageBreak/>
        <w:t>)</w:t>
      </w:r>
      <w:r>
        <w:rPr>
          <w:color w:val="4B494B"/>
          <w:w w:val="89"/>
          <w:position w:val="-49"/>
          <w:sz w:val="25"/>
          <w:szCs w:val="25"/>
        </w:rPr>
        <w:t>.</w:t>
      </w:r>
      <w:r>
        <w:rPr>
          <w:color w:val="4B494B"/>
          <w:position w:val="-49"/>
          <w:sz w:val="25"/>
          <w:szCs w:val="25"/>
        </w:rPr>
        <w:t xml:space="preserve">                      </w:t>
      </w:r>
      <w:r>
        <w:rPr>
          <w:color w:val="4B494B"/>
          <w:spacing w:val="2"/>
          <w:position w:val="-49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w w:val="37"/>
          <w:position w:val="-43"/>
          <w:sz w:val="72"/>
          <w:szCs w:val="72"/>
        </w:rPr>
        <w:t>..</w:t>
      </w:r>
    </w:p>
    <w:p w:rsidR="00165D3B" w:rsidRDefault="00337F62">
      <w:pPr>
        <w:spacing w:before="9" w:line="160" w:lineRule="exact"/>
        <w:rPr>
          <w:sz w:val="16"/>
          <w:szCs w:val="16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160" w:lineRule="atLeast"/>
        <w:ind w:left="325" w:right="-67"/>
        <w:rPr>
          <w:sz w:val="24"/>
          <w:szCs w:val="24"/>
        </w:rPr>
      </w:pPr>
      <w:r>
        <w:pict>
          <v:shape id="_x0000_s1985" type="#_x0000_t202" style="position:absolute;left:0;text-align:left;margin-left:353pt;margin-top:14.2pt;width:1.85pt;height:42.2pt;z-index:-14321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sz w:val="84"/>
                      <w:szCs w:val="84"/>
                    </w:rPr>
                  </w:pPr>
                  <w:r>
                    <w:rPr>
                      <w:color w:val="4B494B"/>
                      <w:spacing w:val="-74"/>
                      <w:w w:val="39"/>
                      <w:sz w:val="84"/>
                      <w:szCs w:val="8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156"/>
          <w:sz w:val="25"/>
          <w:szCs w:val="25"/>
        </w:rPr>
        <w:t>)</w:t>
      </w:r>
      <w:r>
        <w:rPr>
          <w:color w:val="2B2828"/>
          <w:w w:val="74"/>
          <w:sz w:val="25"/>
          <w:szCs w:val="25"/>
        </w:rPr>
        <w:t>.</w:t>
      </w:r>
      <w:r>
        <w:rPr>
          <w:color w:val="2B2828"/>
          <w:sz w:val="25"/>
          <w:szCs w:val="25"/>
        </w:rPr>
        <w:t xml:space="preserve">    </w:t>
      </w:r>
      <w:r>
        <w:rPr>
          <w:color w:val="2B2828"/>
          <w:spacing w:val="31"/>
          <w:sz w:val="25"/>
          <w:szCs w:val="25"/>
        </w:rPr>
        <w:t xml:space="preserve"> </w:t>
      </w:r>
      <w:r>
        <w:rPr>
          <w:color w:val="2B2828"/>
          <w:w w:val="156"/>
          <w:position w:val="7"/>
          <w:sz w:val="25"/>
          <w:szCs w:val="25"/>
        </w:rPr>
        <w:t>)</w:t>
      </w:r>
      <w:r>
        <w:rPr>
          <w:color w:val="3A3739"/>
          <w:w w:val="89"/>
          <w:position w:val="7"/>
          <w:sz w:val="25"/>
          <w:szCs w:val="25"/>
        </w:rPr>
        <w:t>.</w:t>
      </w:r>
      <w:r>
        <w:rPr>
          <w:color w:val="3A3739"/>
          <w:position w:val="7"/>
          <w:sz w:val="25"/>
          <w:szCs w:val="25"/>
        </w:rPr>
        <w:t xml:space="preserve">       </w:t>
      </w:r>
      <w:r>
        <w:rPr>
          <w:color w:val="3A3739"/>
          <w:spacing w:val="-17"/>
          <w:position w:val="7"/>
          <w:sz w:val="25"/>
          <w:szCs w:val="25"/>
        </w:rPr>
        <w:t xml:space="preserve"> </w:t>
      </w:r>
      <w:r>
        <w:rPr>
          <w:color w:val="3A3739"/>
          <w:w w:val="162"/>
          <w:sz w:val="24"/>
          <w:szCs w:val="24"/>
        </w:rPr>
        <w:t>)</w:t>
      </w:r>
      <w:r>
        <w:rPr>
          <w:color w:val="2B2828"/>
          <w:w w:val="77"/>
          <w:sz w:val="24"/>
          <w:szCs w:val="24"/>
        </w:rPr>
        <w:t>.</w:t>
      </w:r>
    </w:p>
    <w:p w:rsidR="00165D3B" w:rsidRDefault="00337F62">
      <w:pPr>
        <w:spacing w:before="6" w:line="120" w:lineRule="exact"/>
        <w:rPr>
          <w:sz w:val="12"/>
          <w:szCs w:val="12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120" w:lineRule="atLeast"/>
        <w:rPr>
          <w:sz w:val="25"/>
          <w:szCs w:val="25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3" w:space="720" w:equalWidth="0">
            <w:col w:w="3345" w:space="2331"/>
            <w:col w:w="1691" w:space="743"/>
            <w:col w:w="2630"/>
          </w:cols>
        </w:sectPr>
      </w:pPr>
      <w:r>
        <w:pict>
          <v:shape id="_x0000_s1984" type="#_x0000_t202" style="position:absolute;margin-left:470.05pt;margin-top:42.6pt;width:8.85pt;height:10pt;z-index:-14320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8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4B494B"/>
          <w:w w:val="32"/>
          <w:position w:val="2"/>
          <w:sz w:val="34"/>
          <w:szCs w:val="34"/>
        </w:rPr>
        <w:t>.</w:t>
      </w:r>
      <w:r>
        <w:rPr>
          <w:color w:val="2B2828"/>
          <w:w w:val="58"/>
          <w:position w:val="2"/>
          <w:sz w:val="34"/>
          <w:szCs w:val="34"/>
        </w:rPr>
        <w:t>t-</w:t>
      </w:r>
      <w:r>
        <w:rPr>
          <w:color w:val="2B2828"/>
          <w:position w:val="2"/>
          <w:sz w:val="34"/>
          <w:szCs w:val="34"/>
        </w:rPr>
        <w:t xml:space="preserve">  </w:t>
      </w:r>
      <w:r>
        <w:rPr>
          <w:color w:val="2B2828"/>
          <w:spacing w:val="-32"/>
          <w:position w:val="2"/>
          <w:sz w:val="34"/>
          <w:szCs w:val="34"/>
        </w:rPr>
        <w:t xml:space="preserve"> </w:t>
      </w:r>
      <w:r>
        <w:rPr>
          <w:color w:val="2B2828"/>
          <w:w w:val="156"/>
          <w:sz w:val="25"/>
          <w:szCs w:val="25"/>
        </w:rPr>
        <w:t>)</w:t>
      </w:r>
      <w:r>
        <w:rPr>
          <w:color w:val="2B2828"/>
          <w:w w:val="74"/>
          <w:sz w:val="25"/>
          <w:szCs w:val="25"/>
        </w:rPr>
        <w:t>.</w:t>
      </w:r>
    </w:p>
    <w:p w:rsidR="00165D3B" w:rsidRDefault="00337F62">
      <w:pPr>
        <w:spacing w:line="120" w:lineRule="atLeast"/>
        <w:jc w:val="right"/>
        <w:rPr>
          <w:sz w:val="50"/>
          <w:szCs w:val="50"/>
        </w:rPr>
      </w:pPr>
      <w:r>
        <w:lastRenderedPageBreak/>
        <w:pict>
          <v:shape id="_x0000_s1983" type="#_x0000_t202" style="position:absolute;left:0;text-align:left;margin-left:138.4pt;margin-top:16.3pt;width:1.85pt;height:42.2pt;z-index:-14340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sz w:val="84"/>
                      <w:szCs w:val="84"/>
                    </w:rPr>
                  </w:pPr>
                  <w:r>
                    <w:rPr>
                      <w:color w:val="4B494B"/>
                      <w:spacing w:val="-74"/>
                      <w:w w:val="39"/>
                      <w:sz w:val="84"/>
                      <w:szCs w:val="8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982" type="#_x0000_t202" style="position:absolute;left:0;text-align:left;margin-left:105.45pt;margin-top:12.25pt;width:5.55pt;height:41.5pt;z-index:-14319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5"/>
                    <w:rPr>
                      <w:sz w:val="83"/>
                      <w:szCs w:val="83"/>
                    </w:rPr>
                  </w:pPr>
                  <w:r>
                    <w:rPr>
                      <w:color w:val="4B494B"/>
                      <w:w w:val="40"/>
                      <w:sz w:val="83"/>
                      <w:szCs w:val="8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4B494B"/>
          <w:w w:val="22"/>
          <w:sz w:val="50"/>
          <w:szCs w:val="50"/>
        </w:rPr>
        <w:t>.</w:t>
      </w:r>
      <w:r>
        <w:rPr>
          <w:color w:val="2B2828"/>
          <w:w w:val="74"/>
          <w:sz w:val="50"/>
          <w:szCs w:val="50"/>
        </w:rPr>
        <w:t>,</w:t>
      </w:r>
      <w:r>
        <w:rPr>
          <w:color w:val="2B2828"/>
          <w:w w:val="37"/>
          <w:sz w:val="50"/>
          <w:szCs w:val="50"/>
        </w:rPr>
        <w:t>.</w:t>
      </w:r>
    </w:p>
    <w:p w:rsidR="00165D3B" w:rsidRDefault="00337F62">
      <w:pPr>
        <w:spacing w:line="120" w:lineRule="atLeast"/>
        <w:ind w:right="-127"/>
        <w:rPr>
          <w:sz w:val="71"/>
          <w:szCs w:val="71"/>
        </w:rPr>
      </w:pPr>
      <w:r>
        <w:br w:type="column"/>
      </w:r>
      <w:r>
        <w:rPr>
          <w:color w:val="3A3739"/>
          <w:spacing w:val="-84"/>
          <w:w w:val="167"/>
          <w:position w:val="26"/>
          <w:sz w:val="25"/>
          <w:szCs w:val="25"/>
        </w:rPr>
        <w:lastRenderedPageBreak/>
        <w:t>)</w:t>
      </w:r>
      <w:r>
        <w:rPr>
          <w:color w:val="2B2828"/>
          <w:w w:val="47"/>
          <w:sz w:val="71"/>
          <w:szCs w:val="71"/>
        </w:rPr>
        <w:t>,</w:t>
      </w:r>
      <w:r>
        <w:rPr>
          <w:shadow/>
          <w:color w:val="2B2828"/>
          <w:w w:val="31"/>
          <w:sz w:val="71"/>
          <w:szCs w:val="71"/>
        </w:rPr>
        <w:t>.</w:t>
      </w:r>
    </w:p>
    <w:p w:rsidR="00165D3B" w:rsidRDefault="00337F62">
      <w:pPr>
        <w:spacing w:line="120" w:lineRule="atLeast"/>
        <w:ind w:right="-92"/>
        <w:rPr>
          <w:sz w:val="33"/>
          <w:szCs w:val="33"/>
        </w:rPr>
      </w:pPr>
      <w:r>
        <w:br w:type="column"/>
      </w:r>
      <w:r>
        <w:rPr>
          <w:rFonts w:ascii="Arial" w:eastAsia="Arial" w:hAnsi="Arial" w:cs="Arial"/>
          <w:color w:val="2B2828"/>
          <w:w w:val="146"/>
          <w:position w:val="-7"/>
          <w:sz w:val="48"/>
          <w:szCs w:val="48"/>
        </w:rPr>
        <w:lastRenderedPageBreak/>
        <w:t>I</w:t>
      </w:r>
      <w:r>
        <w:rPr>
          <w:rFonts w:ascii="Arial" w:eastAsia="Arial" w:hAnsi="Arial" w:cs="Arial"/>
          <w:color w:val="2B2828"/>
          <w:spacing w:val="-8"/>
          <w:w w:val="146"/>
          <w:position w:val="-7"/>
          <w:sz w:val="48"/>
          <w:szCs w:val="48"/>
        </w:rPr>
        <w:t xml:space="preserve"> </w:t>
      </w:r>
      <w:r>
        <w:rPr>
          <w:color w:val="4B494B"/>
          <w:w w:val="45"/>
          <w:sz w:val="33"/>
          <w:szCs w:val="33"/>
        </w:rPr>
        <w:t>.</w:t>
      </w:r>
      <w:r>
        <w:rPr>
          <w:color w:val="2B2828"/>
          <w:w w:val="59"/>
          <w:sz w:val="33"/>
          <w:szCs w:val="33"/>
        </w:rPr>
        <w:t>t-</w:t>
      </w:r>
    </w:p>
    <w:p w:rsidR="00165D3B" w:rsidRDefault="00337F62">
      <w:pPr>
        <w:spacing w:line="120" w:lineRule="atLeast"/>
        <w:ind w:right="-133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color w:val="2B2828"/>
          <w:spacing w:val="-121"/>
          <w:w w:val="162"/>
          <w:sz w:val="24"/>
          <w:szCs w:val="24"/>
        </w:rPr>
        <w:lastRenderedPageBreak/>
        <w:t>)</w:t>
      </w:r>
      <w:r>
        <w:rPr>
          <w:color w:val="3A3739"/>
          <w:w w:val="17"/>
          <w:position w:val="-25"/>
          <w:sz w:val="65"/>
          <w:szCs w:val="65"/>
        </w:rPr>
        <w:t>.</w:t>
      </w:r>
      <w:r>
        <w:rPr>
          <w:color w:val="2B2828"/>
          <w:spacing w:val="-9"/>
          <w:w w:val="62"/>
          <w:position w:val="-25"/>
          <w:sz w:val="65"/>
          <w:szCs w:val="65"/>
        </w:rPr>
        <w:t>,</w:t>
      </w:r>
      <w:r>
        <w:rPr>
          <w:color w:val="4B494B"/>
          <w:w w:val="77"/>
          <w:sz w:val="24"/>
          <w:szCs w:val="24"/>
        </w:rPr>
        <w:t>.</w:t>
      </w:r>
      <w:r>
        <w:rPr>
          <w:color w:val="4B494B"/>
          <w:sz w:val="24"/>
          <w:szCs w:val="24"/>
        </w:rPr>
        <w:t xml:space="preserve">     </w:t>
      </w:r>
      <w:r>
        <w:rPr>
          <w:color w:val="4B494B"/>
          <w:spacing w:val="-7"/>
          <w:sz w:val="24"/>
          <w:szCs w:val="24"/>
        </w:rPr>
        <w:t xml:space="preserve"> </w:t>
      </w:r>
      <w:r>
        <w:rPr>
          <w:color w:val="2B2828"/>
          <w:w w:val="156"/>
          <w:position w:val="7"/>
          <w:sz w:val="25"/>
          <w:szCs w:val="25"/>
        </w:rPr>
        <w:t>)</w:t>
      </w:r>
      <w:r>
        <w:rPr>
          <w:color w:val="4B494B"/>
          <w:w w:val="74"/>
          <w:position w:val="7"/>
          <w:sz w:val="25"/>
          <w:szCs w:val="25"/>
        </w:rPr>
        <w:t>.</w:t>
      </w:r>
      <w:r>
        <w:rPr>
          <w:color w:val="4B494B"/>
          <w:position w:val="7"/>
          <w:sz w:val="25"/>
          <w:szCs w:val="25"/>
        </w:rPr>
        <w:t xml:space="preserve">       </w:t>
      </w:r>
      <w:r>
        <w:rPr>
          <w:color w:val="4B494B"/>
          <w:spacing w:val="-17"/>
          <w:position w:val="7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A3739"/>
          <w:spacing w:val="28"/>
          <w:w w:val="69"/>
          <w:position w:val="1"/>
          <w:sz w:val="29"/>
          <w:szCs w:val="29"/>
        </w:rPr>
        <w:t>)</w:t>
      </w:r>
      <w:r>
        <w:rPr>
          <w:rFonts w:ascii="Arial" w:eastAsia="Arial" w:hAnsi="Arial" w:cs="Arial"/>
          <w:color w:val="2B2828"/>
          <w:w w:val="22"/>
          <w:position w:val="1"/>
          <w:sz w:val="45"/>
          <w:szCs w:val="45"/>
        </w:rPr>
        <w:t>.</w:t>
      </w:r>
    </w:p>
    <w:p w:rsidR="00165D3B" w:rsidRDefault="00337F62">
      <w:pPr>
        <w:spacing w:line="120" w:lineRule="atLeast"/>
        <w:ind w:right="-158"/>
        <w:rPr>
          <w:sz w:val="33"/>
          <w:szCs w:val="33"/>
        </w:rPr>
      </w:pPr>
      <w:r>
        <w:br w:type="column"/>
      </w:r>
      <w:r>
        <w:rPr>
          <w:rFonts w:ascii="Arial" w:eastAsia="Arial" w:hAnsi="Arial" w:cs="Arial"/>
          <w:color w:val="2B2828"/>
          <w:w w:val="139"/>
          <w:position w:val="-7"/>
          <w:sz w:val="48"/>
          <w:szCs w:val="48"/>
        </w:rPr>
        <w:lastRenderedPageBreak/>
        <w:t>I</w:t>
      </w:r>
      <w:r>
        <w:rPr>
          <w:rFonts w:ascii="Arial" w:eastAsia="Arial" w:hAnsi="Arial" w:cs="Arial"/>
          <w:color w:val="2B2828"/>
          <w:spacing w:val="10"/>
          <w:w w:val="139"/>
          <w:position w:val="-7"/>
          <w:sz w:val="48"/>
          <w:szCs w:val="48"/>
        </w:rPr>
        <w:t xml:space="preserve"> </w:t>
      </w:r>
      <w:r>
        <w:rPr>
          <w:color w:val="4B494B"/>
          <w:w w:val="33"/>
          <w:sz w:val="33"/>
          <w:szCs w:val="33"/>
        </w:rPr>
        <w:t>.</w:t>
      </w:r>
      <w:r>
        <w:rPr>
          <w:color w:val="2B2828"/>
          <w:w w:val="59"/>
          <w:sz w:val="33"/>
          <w:szCs w:val="33"/>
        </w:rPr>
        <w:t>t-</w:t>
      </w:r>
      <w:r>
        <w:rPr>
          <w:color w:val="2B2828"/>
          <w:sz w:val="33"/>
          <w:szCs w:val="33"/>
        </w:rPr>
        <w:t xml:space="preserve">  </w:t>
      </w:r>
      <w:r>
        <w:rPr>
          <w:color w:val="2B2828"/>
          <w:spacing w:val="-15"/>
          <w:sz w:val="33"/>
          <w:szCs w:val="33"/>
        </w:rPr>
        <w:t xml:space="preserve"> </w:t>
      </w:r>
      <w:r>
        <w:rPr>
          <w:rFonts w:ascii="Arial" w:eastAsia="Arial" w:hAnsi="Arial" w:cs="Arial"/>
          <w:color w:val="2B2828"/>
          <w:spacing w:val="9"/>
          <w:w w:val="22"/>
          <w:position w:val="-7"/>
          <w:sz w:val="45"/>
          <w:szCs w:val="45"/>
        </w:rPr>
        <w:t>.</w:t>
      </w:r>
      <w:r>
        <w:rPr>
          <w:rFonts w:ascii="Arial" w:eastAsia="Arial" w:hAnsi="Arial" w:cs="Arial"/>
          <w:color w:val="2B2828"/>
          <w:w w:val="36"/>
          <w:position w:val="-7"/>
          <w:sz w:val="92"/>
          <w:szCs w:val="92"/>
        </w:rPr>
        <w:t>,</w:t>
      </w:r>
      <w:r>
        <w:rPr>
          <w:rFonts w:ascii="Arial" w:eastAsia="Arial" w:hAnsi="Arial" w:cs="Arial"/>
          <w:color w:val="2B2828"/>
          <w:position w:val="-7"/>
          <w:sz w:val="92"/>
          <w:szCs w:val="92"/>
        </w:rPr>
        <w:t xml:space="preserve"> </w:t>
      </w:r>
      <w:r>
        <w:rPr>
          <w:rFonts w:ascii="Arial" w:eastAsia="Arial" w:hAnsi="Arial" w:cs="Arial"/>
          <w:color w:val="2B2828"/>
          <w:spacing w:val="-110"/>
          <w:position w:val="-7"/>
          <w:sz w:val="92"/>
          <w:szCs w:val="92"/>
        </w:rPr>
        <w:t xml:space="preserve"> </w:t>
      </w:r>
      <w:r>
        <w:rPr>
          <w:color w:val="2B2828"/>
          <w:w w:val="94"/>
          <w:position w:val="-4"/>
          <w:sz w:val="33"/>
          <w:szCs w:val="33"/>
        </w:rPr>
        <w:t>J</w:t>
      </w:r>
      <w:r>
        <w:rPr>
          <w:color w:val="2B2828"/>
          <w:w w:val="56"/>
          <w:position w:val="-4"/>
          <w:sz w:val="33"/>
          <w:szCs w:val="33"/>
        </w:rPr>
        <w:t>.</w:t>
      </w:r>
    </w:p>
    <w:p w:rsidR="00165D3B" w:rsidRDefault="00337F62">
      <w:pPr>
        <w:spacing w:line="120" w:lineRule="atLeast"/>
        <w:rPr>
          <w:rFonts w:ascii="Arial" w:eastAsia="Arial" w:hAnsi="Arial" w:cs="Arial"/>
          <w:sz w:val="19"/>
          <w:szCs w:val="19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6" w:space="720" w:equalWidth="0">
            <w:col w:w="1756" w:space="473"/>
            <w:col w:w="196" w:space="343"/>
            <w:col w:w="539" w:space="222"/>
            <w:col w:w="1366" w:space="353"/>
            <w:col w:w="1459" w:space="1012"/>
            <w:col w:w="3021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146"/>
          <w:position w:val="17"/>
          <w:sz w:val="48"/>
          <w:szCs w:val="48"/>
        </w:rPr>
        <w:lastRenderedPageBreak/>
        <w:t xml:space="preserve">I </w:t>
      </w:r>
      <w:r>
        <w:rPr>
          <w:rFonts w:ascii="Arial" w:eastAsia="Arial" w:hAnsi="Arial" w:cs="Arial"/>
          <w:color w:val="2B2828"/>
          <w:spacing w:val="188"/>
          <w:w w:val="146"/>
          <w:position w:val="17"/>
          <w:sz w:val="48"/>
          <w:szCs w:val="48"/>
        </w:rPr>
        <w:t xml:space="preserve"> </w:t>
      </w:r>
      <w:r>
        <w:rPr>
          <w:color w:val="3A3739"/>
          <w:w w:val="18"/>
          <w:sz w:val="61"/>
          <w:szCs w:val="61"/>
        </w:rPr>
        <w:t>.</w:t>
      </w:r>
      <w:r>
        <w:rPr>
          <w:color w:val="2B2828"/>
          <w:spacing w:val="19"/>
          <w:w w:val="60"/>
          <w:sz w:val="61"/>
          <w:szCs w:val="61"/>
        </w:rPr>
        <w:t>,</w:t>
      </w:r>
      <w:r>
        <w:rPr>
          <w:rFonts w:ascii="Arial" w:eastAsia="Arial" w:hAnsi="Arial" w:cs="Arial"/>
          <w:color w:val="4B494B"/>
          <w:w w:val="28"/>
          <w:sz w:val="35"/>
          <w:szCs w:val="35"/>
        </w:rPr>
        <w:t>.</w:t>
      </w:r>
      <w:r>
        <w:rPr>
          <w:rFonts w:ascii="Arial" w:eastAsia="Arial" w:hAnsi="Arial" w:cs="Arial"/>
          <w:color w:val="4B494B"/>
          <w:sz w:val="35"/>
          <w:szCs w:val="35"/>
        </w:rPr>
        <w:t xml:space="preserve"> </w:t>
      </w:r>
      <w:r>
        <w:rPr>
          <w:rFonts w:ascii="Arial" w:eastAsia="Arial" w:hAnsi="Arial" w:cs="Arial"/>
          <w:color w:val="4B494B"/>
          <w:spacing w:val="29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8"/>
          <w:w w:val="123"/>
          <w:position w:val="18"/>
          <w:sz w:val="19"/>
          <w:szCs w:val="19"/>
        </w:rPr>
        <w:t>t,</w:t>
      </w:r>
    </w:p>
    <w:p w:rsidR="00165D3B" w:rsidRDefault="00337F62">
      <w:pPr>
        <w:spacing w:line="40" w:lineRule="exact"/>
        <w:ind w:left="1626" w:right="-109"/>
        <w:rPr>
          <w:rFonts w:ascii="Arial" w:eastAsia="Arial" w:hAnsi="Arial" w:cs="Arial"/>
          <w:sz w:val="32"/>
          <w:szCs w:val="32"/>
        </w:rPr>
      </w:pPr>
      <w:r>
        <w:lastRenderedPageBreak/>
        <w:pict>
          <v:shape id="_x0000_s1981" type="#_x0000_t202" style="position:absolute;left:0;text-align:left;margin-left:229.9pt;margin-top:-25.55pt;width:1.85pt;height:42.4pt;z-index:-14341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sz w:val="85"/>
                      <w:szCs w:val="85"/>
                    </w:rPr>
                  </w:pPr>
                  <w:r>
                    <w:rPr>
                      <w:color w:val="2B2828"/>
                      <w:spacing w:val="-130"/>
                      <w:w w:val="48"/>
                      <w:sz w:val="85"/>
                      <w:szCs w:val="85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_x0000_s1980" type="#_x0000_t202" style="position:absolute;left:0;text-align:left;margin-left:262.9pt;margin-top:-16.4pt;width:1.85pt;height:38pt;z-index:-14338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4"/>
                    <w:rPr>
                      <w:sz w:val="76"/>
                      <w:szCs w:val="76"/>
                    </w:rPr>
                  </w:pPr>
                  <w:r>
                    <w:rPr>
                      <w:color w:val="4B494B"/>
                      <w:spacing w:val="-65"/>
                      <w:w w:val="40"/>
                      <w:sz w:val="76"/>
                      <w:szCs w:val="7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979" type="#_x0000_t202" style="position:absolute;left:0;text-align:left;margin-left:327pt;margin-top:-17.35pt;width:1.85pt;height:36pt;z-index:-14337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color w:val="3A3739"/>
                      <w:spacing w:val="-65"/>
                      <w:w w:val="42"/>
                      <w:position w:val="-1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978" type="#_x0000_t202" style="position:absolute;left:0;text-align:left;margin-left:186.25pt;margin-top:-4.8pt;width:1.15pt;height:21.8pt;z-index:-14317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5"/>
                    <w:rPr>
                      <w:sz w:val="43"/>
                      <w:szCs w:val="43"/>
                    </w:rPr>
                  </w:pPr>
                  <w:r>
                    <w:rPr>
                      <w:color w:val="2B2828"/>
                      <w:spacing w:val="-126"/>
                      <w:w w:val="78"/>
                      <w:sz w:val="43"/>
                      <w:szCs w:val="43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4B494B"/>
          <w:position w:val="4"/>
          <w:sz w:val="29"/>
          <w:szCs w:val="29"/>
        </w:rPr>
        <w:t xml:space="preserve">•      </w:t>
      </w:r>
      <w:r>
        <w:rPr>
          <w:color w:val="4B494B"/>
          <w:spacing w:val="13"/>
          <w:position w:val="4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w w:val="22"/>
          <w:position w:val="20"/>
          <w:sz w:val="45"/>
          <w:szCs w:val="45"/>
        </w:rPr>
        <w:t xml:space="preserve">.                                                                  </w:t>
      </w:r>
      <w:r>
        <w:rPr>
          <w:rFonts w:ascii="Arial" w:eastAsia="Arial" w:hAnsi="Arial" w:cs="Arial"/>
          <w:color w:val="2B2828"/>
          <w:spacing w:val="2"/>
          <w:w w:val="22"/>
          <w:position w:val="20"/>
          <w:sz w:val="45"/>
          <w:szCs w:val="45"/>
        </w:rPr>
        <w:t xml:space="preserve"> </w:t>
      </w:r>
      <w:r>
        <w:rPr>
          <w:color w:val="3A3739"/>
          <w:position w:val="6"/>
          <w:sz w:val="29"/>
          <w:szCs w:val="29"/>
        </w:rPr>
        <w:t xml:space="preserve">•      </w:t>
      </w:r>
      <w:r>
        <w:rPr>
          <w:color w:val="3A3739"/>
          <w:spacing w:val="3"/>
          <w:position w:val="6"/>
          <w:sz w:val="29"/>
          <w:szCs w:val="29"/>
        </w:rPr>
        <w:t xml:space="preserve"> </w:t>
      </w:r>
      <w:r>
        <w:rPr>
          <w:color w:val="2B2828"/>
          <w:w w:val="94"/>
          <w:position w:val="18"/>
          <w:sz w:val="33"/>
          <w:szCs w:val="33"/>
        </w:rPr>
        <w:t>J</w:t>
      </w:r>
      <w:r>
        <w:rPr>
          <w:color w:val="626162"/>
          <w:w w:val="67"/>
          <w:position w:val="18"/>
          <w:sz w:val="33"/>
          <w:szCs w:val="33"/>
        </w:rPr>
        <w:t>.</w:t>
      </w:r>
      <w:r>
        <w:rPr>
          <w:color w:val="626162"/>
          <w:position w:val="18"/>
          <w:sz w:val="33"/>
          <w:szCs w:val="33"/>
        </w:rPr>
        <w:t xml:space="preserve">        </w:t>
      </w:r>
      <w:r>
        <w:rPr>
          <w:color w:val="626162"/>
          <w:spacing w:val="-18"/>
          <w:position w:val="18"/>
          <w:sz w:val="33"/>
          <w:szCs w:val="33"/>
        </w:rPr>
        <w:t xml:space="preserve"> </w:t>
      </w:r>
      <w:r>
        <w:rPr>
          <w:rFonts w:ascii="Arial" w:eastAsia="Arial" w:hAnsi="Arial" w:cs="Arial"/>
          <w:color w:val="2B2828"/>
          <w:position w:val="2"/>
          <w:sz w:val="27"/>
          <w:szCs w:val="27"/>
        </w:rPr>
        <w:t xml:space="preserve">'t         </w:t>
      </w:r>
      <w:r>
        <w:rPr>
          <w:rFonts w:ascii="Arial" w:eastAsia="Arial" w:hAnsi="Arial" w:cs="Arial"/>
          <w:color w:val="2B2828"/>
          <w:spacing w:val="72"/>
          <w:position w:val="2"/>
          <w:sz w:val="27"/>
          <w:szCs w:val="27"/>
        </w:rPr>
        <w:t xml:space="preserve"> </w:t>
      </w:r>
      <w:r>
        <w:rPr>
          <w:rFonts w:ascii="Arial" w:eastAsia="Arial" w:hAnsi="Arial" w:cs="Arial"/>
          <w:color w:val="2B2828"/>
          <w:position w:val="5"/>
          <w:sz w:val="32"/>
          <w:szCs w:val="32"/>
        </w:rPr>
        <w:t>•</w:t>
      </w:r>
    </w:p>
    <w:p w:rsidR="00165D3B" w:rsidRDefault="00337F62">
      <w:pPr>
        <w:spacing w:line="500" w:lineRule="atLeast"/>
        <w:ind w:right="855"/>
        <w:jc w:val="right"/>
        <w:rPr>
          <w:rFonts w:ascii="Arial" w:eastAsia="Arial" w:hAnsi="Arial" w:cs="Arial"/>
          <w:sz w:val="23"/>
          <w:szCs w:val="23"/>
        </w:rPr>
      </w:pPr>
      <w:r>
        <w:pict>
          <v:shape id="_x0000_s1977" type="#_x0000_t202" style="position:absolute;left:0;text-align:left;margin-left:264.75pt;margin-top:-8.95pt;width:4.65pt;height:15.9pt;z-index:-14316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color w:val="2B2828"/>
                      <w:w w:val="82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233"/>
          <w:sz w:val="23"/>
          <w:szCs w:val="23"/>
        </w:rPr>
        <w:t>[</w:t>
      </w:r>
    </w:p>
    <w:p w:rsidR="00165D3B" w:rsidRDefault="00337F62">
      <w:pPr>
        <w:spacing w:line="460" w:lineRule="atLeast"/>
        <w:rPr>
          <w:sz w:val="48"/>
          <w:szCs w:val="48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6680" w:space="1412"/>
            <w:col w:w="2648"/>
          </w:cols>
        </w:sectPr>
      </w:pPr>
      <w:r>
        <w:br w:type="column"/>
      </w:r>
      <w:r>
        <w:rPr>
          <w:rFonts w:ascii="Arial" w:eastAsia="Arial" w:hAnsi="Arial" w:cs="Arial"/>
          <w:color w:val="2B2828"/>
          <w:spacing w:val="-16"/>
          <w:w w:val="43"/>
          <w:position w:val="-18"/>
          <w:sz w:val="59"/>
          <w:szCs w:val="59"/>
        </w:rPr>
        <w:lastRenderedPageBreak/>
        <w:t>"</w:t>
      </w:r>
      <w:r>
        <w:rPr>
          <w:rFonts w:ascii="Arial" w:eastAsia="Arial" w:hAnsi="Arial" w:cs="Arial"/>
          <w:color w:val="2B2828"/>
          <w:spacing w:val="-114"/>
          <w:w w:val="204"/>
          <w:sz w:val="23"/>
          <w:szCs w:val="23"/>
        </w:rPr>
        <w:t>[</w:t>
      </w:r>
      <w:r>
        <w:rPr>
          <w:rFonts w:ascii="Arial" w:eastAsia="Arial" w:hAnsi="Arial" w:cs="Arial"/>
          <w:color w:val="2B2828"/>
          <w:w w:val="43"/>
          <w:position w:val="-18"/>
          <w:sz w:val="59"/>
          <w:szCs w:val="59"/>
        </w:rPr>
        <w:t>'</w:t>
      </w:r>
      <w:r>
        <w:rPr>
          <w:rFonts w:ascii="Arial" w:eastAsia="Arial" w:hAnsi="Arial" w:cs="Arial"/>
          <w:color w:val="2B2828"/>
          <w:position w:val="-18"/>
          <w:sz w:val="59"/>
          <w:szCs w:val="59"/>
        </w:rPr>
        <w:t xml:space="preserve">   </w:t>
      </w:r>
      <w:r>
        <w:rPr>
          <w:rFonts w:ascii="Arial" w:eastAsia="Arial" w:hAnsi="Arial" w:cs="Arial"/>
          <w:color w:val="2B2828"/>
          <w:spacing w:val="-68"/>
          <w:position w:val="-18"/>
          <w:sz w:val="59"/>
          <w:szCs w:val="59"/>
        </w:rPr>
        <w:t xml:space="preserve"> </w:t>
      </w:r>
      <w:r>
        <w:rPr>
          <w:color w:val="7B7B7C"/>
          <w:w w:val="23"/>
          <w:position w:val="1"/>
          <w:sz w:val="48"/>
          <w:szCs w:val="48"/>
        </w:rPr>
        <w:t>.</w:t>
      </w:r>
      <w:r>
        <w:rPr>
          <w:color w:val="2B2828"/>
          <w:w w:val="133"/>
          <w:position w:val="1"/>
          <w:sz w:val="48"/>
          <w:szCs w:val="48"/>
        </w:rPr>
        <w:t>f</w:t>
      </w:r>
    </w:p>
    <w:p w:rsidR="00165D3B" w:rsidRDefault="00337F62">
      <w:pPr>
        <w:spacing w:line="180" w:lineRule="atLeast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3A3739"/>
          <w:w w:val="91"/>
          <w:sz w:val="32"/>
          <w:szCs w:val="32"/>
        </w:rPr>
        <w:lastRenderedPageBreak/>
        <w:t>•</w:t>
      </w:r>
    </w:p>
    <w:p w:rsidR="00165D3B" w:rsidRDefault="00337F62">
      <w:pPr>
        <w:spacing w:line="40" w:lineRule="exact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3A3739"/>
          <w:w w:val="7"/>
          <w:position w:val="-40"/>
          <w:sz w:val="70"/>
          <w:szCs w:val="70"/>
        </w:rPr>
        <w:t>·</w:t>
      </w:r>
      <w:r>
        <w:rPr>
          <w:rFonts w:ascii="Arial" w:eastAsia="Arial" w:hAnsi="Arial" w:cs="Arial"/>
          <w:color w:val="2B2828"/>
          <w:w w:val="81"/>
          <w:position w:val="-40"/>
          <w:sz w:val="70"/>
          <w:szCs w:val="70"/>
        </w:rPr>
        <w:t>t</w:t>
      </w:r>
      <w:r>
        <w:rPr>
          <w:rFonts w:ascii="Arial" w:eastAsia="Arial" w:hAnsi="Arial" w:cs="Arial"/>
          <w:color w:val="2B2828"/>
          <w:position w:val="-40"/>
          <w:sz w:val="70"/>
          <w:szCs w:val="70"/>
        </w:rPr>
        <w:t xml:space="preserve">  </w:t>
      </w:r>
      <w:r>
        <w:rPr>
          <w:rFonts w:ascii="Arial" w:eastAsia="Arial" w:hAnsi="Arial" w:cs="Arial"/>
          <w:color w:val="2B2828"/>
          <w:spacing w:val="-71"/>
          <w:position w:val="-40"/>
          <w:sz w:val="70"/>
          <w:szCs w:val="70"/>
        </w:rPr>
        <w:t xml:space="preserve"> </w:t>
      </w:r>
      <w:r>
        <w:rPr>
          <w:rFonts w:ascii="Arial" w:eastAsia="Arial" w:hAnsi="Arial" w:cs="Arial"/>
          <w:color w:val="3A3739"/>
          <w:w w:val="91"/>
          <w:position w:val="-13"/>
          <w:sz w:val="32"/>
          <w:szCs w:val="32"/>
        </w:rPr>
        <w:t>•</w:t>
      </w:r>
    </w:p>
    <w:p w:rsidR="00165D3B" w:rsidRDefault="00337F62">
      <w:pPr>
        <w:spacing w:line="100" w:lineRule="atLeast"/>
        <w:ind w:right="-87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2B2828"/>
          <w:w w:val="34"/>
          <w:sz w:val="43"/>
          <w:szCs w:val="43"/>
        </w:rPr>
        <w:lastRenderedPageBreak/>
        <w:t>1</w:t>
      </w:r>
      <w:r>
        <w:rPr>
          <w:color w:val="4B494B"/>
          <w:w w:val="54"/>
          <w:sz w:val="43"/>
          <w:szCs w:val="43"/>
        </w:rPr>
        <w:t>:</w:t>
      </w:r>
      <w:r>
        <w:rPr>
          <w:color w:val="4B494B"/>
          <w:sz w:val="43"/>
          <w:szCs w:val="43"/>
        </w:rPr>
        <w:t xml:space="preserve">     </w:t>
      </w:r>
      <w:r>
        <w:rPr>
          <w:color w:val="4B494B"/>
          <w:spacing w:val="-23"/>
          <w:sz w:val="43"/>
          <w:szCs w:val="43"/>
        </w:rPr>
        <w:t xml:space="preserve"> </w:t>
      </w:r>
      <w:r>
        <w:rPr>
          <w:rFonts w:ascii="Arial" w:eastAsia="Arial" w:hAnsi="Arial" w:cs="Arial"/>
          <w:color w:val="3A3739"/>
          <w:position w:val="10"/>
          <w:sz w:val="32"/>
          <w:szCs w:val="32"/>
        </w:rPr>
        <w:t>•</w:t>
      </w:r>
    </w:p>
    <w:p w:rsidR="00165D3B" w:rsidRDefault="00337F62">
      <w:pPr>
        <w:spacing w:line="60" w:lineRule="atLeast"/>
        <w:ind w:left="9" w:right="-107"/>
        <w:rPr>
          <w:sz w:val="29"/>
          <w:szCs w:val="29"/>
        </w:rPr>
      </w:pPr>
      <w:r>
        <w:pict>
          <v:shape id="_x0000_s1976" type="#_x0000_t202" style="position:absolute;left:0;text-align:left;margin-left:183.95pt;margin-top:12.6pt;width:.45pt;height:26.4pt;z-index:-14332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Arial" w:eastAsia="Arial" w:hAnsi="Arial" w:cs="Arial"/>
                      <w:sz w:val="53"/>
                      <w:szCs w:val="53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spacing w:val="-124"/>
                      <w:w w:val="64"/>
                      <w:position w:val="-1"/>
                      <w:sz w:val="53"/>
                      <w:szCs w:val="53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_x0000_s1975" type="#_x0000_t202" style="position:absolute;left:0;text-align:left;margin-left:308.4pt;margin-top:23.85pt;width:5.1pt;height:36pt;z-index:-14330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color w:val="4B494B"/>
                      <w:w w:val="42"/>
                      <w:position w:val="-1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974" type="#_x0000_t202" style="position:absolute;left:0;text-align:left;margin-left:183.45pt;margin-top:-2.1pt;width:6.05pt;height:25.6pt;z-index:-14318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7"/>
                    <w:rPr>
                      <w:rFonts w:ascii="Arial" w:eastAsia="Arial" w:hAnsi="Arial" w:cs="Arial"/>
                      <w:sz w:val="51"/>
                      <w:szCs w:val="51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43"/>
                      <w:position w:val="-1"/>
                      <w:sz w:val="51"/>
                      <w:szCs w:val="51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pict>
          <v:shape id="_x0000_s1973" type="#_x0000_t202" style="position:absolute;left:0;text-align:left;margin-left:184.4pt;margin-top:22.45pt;width:6.5pt;height:10.3pt;z-index:-14313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</w:pPr>
                  <w:r>
                    <w:rPr>
                      <w:color w:val="3A3739"/>
                    </w:rPr>
                    <w:t>e,</w:t>
                  </w:r>
                </w:p>
              </w:txbxContent>
            </v:textbox>
            <w10:wrap anchorx="page"/>
          </v:shape>
        </w:pict>
      </w:r>
      <w:r>
        <w:pict>
          <v:shape id="_x0000_s1972" type="#_x0000_t202" style="position:absolute;left:0;text-align:left;margin-left:184.85pt;margin-top:24.75pt;width:5.1pt;height:38pt;z-index:-14312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4"/>
                    <w:rPr>
                      <w:sz w:val="76"/>
                      <w:szCs w:val="76"/>
                    </w:rPr>
                  </w:pPr>
                  <w:r>
                    <w:rPr>
                      <w:color w:val="4B494B"/>
                      <w:w w:val="40"/>
                      <w:sz w:val="76"/>
                      <w:szCs w:val="7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3739"/>
          <w:w w:val="56"/>
          <w:sz w:val="45"/>
          <w:szCs w:val="45"/>
        </w:rPr>
        <w:t xml:space="preserve">"'       </w:t>
      </w:r>
      <w:r>
        <w:rPr>
          <w:rFonts w:ascii="Arial" w:eastAsia="Arial" w:hAnsi="Arial" w:cs="Arial"/>
          <w:color w:val="3A3739"/>
          <w:spacing w:val="65"/>
          <w:w w:val="56"/>
          <w:sz w:val="45"/>
          <w:szCs w:val="45"/>
        </w:rPr>
        <w:t xml:space="preserve"> </w:t>
      </w:r>
      <w:r>
        <w:rPr>
          <w:color w:val="2B2828"/>
          <w:position w:val="26"/>
          <w:sz w:val="29"/>
          <w:szCs w:val="29"/>
        </w:rPr>
        <w:t>•</w:t>
      </w:r>
    </w:p>
    <w:p w:rsidR="00165D3B" w:rsidRDefault="00337F62">
      <w:pPr>
        <w:spacing w:line="60" w:lineRule="atLeast"/>
        <w:ind w:right="-196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color w:val="3A3739"/>
          <w:spacing w:val="-111"/>
          <w:w w:val="39"/>
          <w:position w:val="36"/>
          <w:sz w:val="84"/>
          <w:szCs w:val="84"/>
        </w:rPr>
        <w:lastRenderedPageBreak/>
        <w:t>-</w:t>
      </w:r>
      <w:r>
        <w:rPr>
          <w:rFonts w:ascii="Arial" w:eastAsia="Arial" w:hAnsi="Arial" w:cs="Arial"/>
          <w:color w:val="4B494B"/>
          <w:w w:val="11"/>
          <w:sz w:val="70"/>
          <w:szCs w:val="70"/>
        </w:rPr>
        <w:t>·</w:t>
      </w:r>
      <w:r>
        <w:rPr>
          <w:rFonts w:ascii="Arial" w:eastAsia="Arial" w:hAnsi="Arial" w:cs="Arial"/>
          <w:color w:val="2B2828"/>
          <w:w w:val="81"/>
          <w:sz w:val="70"/>
          <w:szCs w:val="70"/>
        </w:rPr>
        <w:t>t</w:t>
      </w:r>
    </w:p>
    <w:p w:rsidR="00165D3B" w:rsidRDefault="00337F62">
      <w:pPr>
        <w:spacing w:line="60" w:lineRule="atLeast"/>
        <w:ind w:left="37" w:right="-62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color w:val="4B494B"/>
          <w:w w:val="82"/>
          <w:position w:val="-7"/>
          <w:sz w:val="32"/>
          <w:szCs w:val="32"/>
        </w:rPr>
        <w:lastRenderedPageBreak/>
        <w:t xml:space="preserve">•     </w:t>
      </w:r>
      <w:r>
        <w:rPr>
          <w:color w:val="4B494B"/>
          <w:spacing w:val="33"/>
          <w:w w:val="82"/>
          <w:position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8"/>
          <w:spacing w:val="-139"/>
          <w:w w:val="64"/>
          <w:sz w:val="46"/>
          <w:szCs w:val="46"/>
        </w:rPr>
        <w:t>k</w:t>
      </w:r>
      <w:r>
        <w:rPr>
          <w:rFonts w:ascii="Arial" w:eastAsia="Arial" w:hAnsi="Arial" w:cs="Arial"/>
          <w:color w:val="3A3739"/>
          <w:w w:val="91"/>
          <w:position w:val="-16"/>
          <w:sz w:val="29"/>
          <w:szCs w:val="29"/>
        </w:rPr>
        <w:t>•</w:t>
      </w:r>
    </w:p>
    <w:p w:rsidR="00165D3B" w:rsidRDefault="00337F62">
      <w:pPr>
        <w:spacing w:line="200" w:lineRule="atLeast"/>
        <w:ind w:left="37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3A3739"/>
          <w:sz w:val="29"/>
          <w:szCs w:val="29"/>
        </w:rPr>
        <w:lastRenderedPageBreak/>
        <w:t>•</w:t>
      </w:r>
    </w:p>
    <w:p w:rsidR="00165D3B" w:rsidRDefault="00337F62">
      <w:pPr>
        <w:spacing w:line="200" w:lineRule="exact"/>
        <w:ind w:left="37"/>
        <w:rPr>
          <w:sz w:val="32"/>
          <w:szCs w:val="32"/>
        </w:rPr>
      </w:pPr>
      <w:r>
        <w:rPr>
          <w:color w:val="2B2828"/>
          <w:w w:val="82"/>
          <w:position w:val="-3"/>
          <w:sz w:val="32"/>
          <w:szCs w:val="32"/>
        </w:rPr>
        <w:t>•</w:t>
      </w:r>
    </w:p>
    <w:p w:rsidR="00165D3B" w:rsidRDefault="00337F62">
      <w:pPr>
        <w:spacing w:line="80" w:lineRule="atLeast"/>
        <w:jc w:val="right"/>
        <w:rPr>
          <w:rFonts w:ascii="Arial" w:eastAsia="Arial" w:hAnsi="Arial" w:cs="Arial"/>
          <w:sz w:val="37"/>
          <w:szCs w:val="37"/>
        </w:rPr>
      </w:pPr>
      <w:r>
        <w:pict>
          <v:shape id="_x0000_s1971" type="#_x0000_t202" style="position:absolute;left:0;text-align:left;margin-left:388.3pt;margin-top:-8.9pt;width:4.65pt;height:15.9pt;z-index:-14336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color w:val="3A3739"/>
                      <w:w w:val="82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26162"/>
          <w:w w:val="39"/>
          <w:sz w:val="37"/>
          <w:szCs w:val="37"/>
        </w:rPr>
        <w:t>'</w:t>
      </w:r>
      <w:r>
        <w:rPr>
          <w:rFonts w:ascii="Arial" w:eastAsia="Arial" w:hAnsi="Arial" w:cs="Arial"/>
          <w:color w:val="2B2828"/>
          <w:w w:val="48"/>
          <w:sz w:val="37"/>
          <w:szCs w:val="37"/>
        </w:rPr>
        <w:t>F,</w:t>
      </w:r>
    </w:p>
    <w:p w:rsidR="00165D3B" w:rsidRDefault="00337F62">
      <w:pPr>
        <w:spacing w:line="160" w:lineRule="exact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2B2828"/>
          <w:spacing w:val="-158"/>
          <w:w w:val="50"/>
          <w:position w:val="22"/>
          <w:sz w:val="81"/>
          <w:szCs w:val="81"/>
        </w:rPr>
        <w:lastRenderedPageBreak/>
        <w:t>"</w:t>
      </w:r>
      <w:r>
        <w:rPr>
          <w:rFonts w:ascii="Arial" w:eastAsia="Arial" w:hAnsi="Arial" w:cs="Arial"/>
          <w:color w:val="4B494B"/>
          <w:spacing w:val="-65"/>
          <w:w w:val="42"/>
          <w:position w:val="19"/>
          <w:sz w:val="72"/>
          <w:szCs w:val="72"/>
        </w:rPr>
        <w:t>-</w:t>
      </w:r>
      <w:r>
        <w:rPr>
          <w:color w:val="3A3739"/>
          <w:w w:val="82"/>
          <w:position w:val="38"/>
          <w:sz w:val="32"/>
          <w:szCs w:val="32"/>
        </w:rPr>
        <w:t>•</w:t>
      </w:r>
      <w:r>
        <w:rPr>
          <w:color w:val="3A3739"/>
          <w:position w:val="38"/>
          <w:sz w:val="32"/>
          <w:szCs w:val="32"/>
        </w:rPr>
        <w:t xml:space="preserve">    </w:t>
      </w:r>
      <w:r>
        <w:rPr>
          <w:color w:val="3A3739"/>
          <w:spacing w:val="27"/>
          <w:position w:val="38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8"/>
          <w:w w:val="63"/>
          <w:position w:val="40"/>
          <w:sz w:val="46"/>
          <w:szCs w:val="46"/>
        </w:rPr>
        <w:t xml:space="preserve">k </w:t>
      </w:r>
      <w:r>
        <w:rPr>
          <w:rFonts w:ascii="Arial" w:eastAsia="Arial" w:hAnsi="Arial" w:cs="Arial"/>
          <w:color w:val="2B2828"/>
          <w:spacing w:val="27"/>
          <w:w w:val="63"/>
          <w:position w:val="40"/>
          <w:sz w:val="46"/>
          <w:szCs w:val="46"/>
        </w:rPr>
        <w:t xml:space="preserve"> </w:t>
      </w:r>
      <w:r>
        <w:rPr>
          <w:color w:val="3A3739"/>
          <w:w w:val="63"/>
          <w:sz w:val="50"/>
          <w:szCs w:val="50"/>
        </w:rPr>
        <w:t xml:space="preserve">"  </w:t>
      </w:r>
      <w:r>
        <w:rPr>
          <w:color w:val="3A3739"/>
          <w:spacing w:val="61"/>
          <w:w w:val="63"/>
          <w:sz w:val="50"/>
          <w:szCs w:val="50"/>
        </w:rPr>
        <w:t xml:space="preserve"> </w:t>
      </w:r>
      <w:r>
        <w:rPr>
          <w:rFonts w:ascii="Arial" w:eastAsia="Arial" w:hAnsi="Arial" w:cs="Arial"/>
          <w:color w:val="2B2828"/>
          <w:position w:val="38"/>
          <w:sz w:val="32"/>
          <w:szCs w:val="32"/>
        </w:rPr>
        <w:t>•</w:t>
      </w:r>
    </w:p>
    <w:p w:rsidR="00165D3B" w:rsidRDefault="00337F62">
      <w:pPr>
        <w:spacing w:line="240" w:lineRule="atLeast"/>
        <w:ind w:left="920"/>
        <w:rPr>
          <w:sz w:val="88"/>
          <w:szCs w:val="88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6" w:space="720" w:equalWidth="0">
            <w:col w:w="2388" w:space="427"/>
            <w:col w:w="874" w:space="390"/>
            <w:col w:w="186" w:space="473"/>
            <w:col w:w="707" w:space="575"/>
            <w:col w:w="716" w:space="464"/>
            <w:col w:w="3540"/>
          </w:cols>
        </w:sectPr>
      </w:pPr>
      <w:r>
        <w:pict>
          <v:shape id="_x0000_s1970" type="#_x0000_t75" style="position:absolute;left:0;text-align:left;margin-left:523.95pt;margin-top:26.7pt;width:20.45pt;height:418pt;z-index:-14344;mso-position-horizontal-relative:page">
            <v:imagedata r:id="rId32" o:title=""/>
            <w10:wrap anchorx="page"/>
          </v:shape>
        </w:pict>
      </w:r>
      <w:r>
        <w:pict>
          <v:shape id="_x0000_s1969" type="#_x0000_t202" style="position:absolute;left:0;text-align:left;margin-left:451pt;margin-top:-31.75pt;width:1.4pt;height:36pt;z-index:-14334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spacing w:val="-74"/>
                      <w:w w:val="42"/>
                      <w:position w:val="-1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968" type="#_x0000_t202" style="position:absolute;left:0;text-align:left;margin-left:451pt;margin-top:-3.75pt;width:1.4pt;height:15.9pt;z-index:-14333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color w:val="3A3739"/>
                      <w:w w:val="31"/>
                      <w:sz w:val="32"/>
                      <w:szCs w:val="32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967" type="#_x0000_t202" style="position:absolute;left:0;text-align:left;margin-left:431.95pt;margin-top:-1.6pt;width:6.5pt;height:10.3pt;z-index:-14331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</w:pPr>
                  <w:r>
                    <w:rPr>
                      <w:color w:val="2B2828"/>
                    </w:rPr>
                    <w:t>e,</w:t>
                  </w:r>
                </w:p>
              </w:txbxContent>
            </v:textbox>
            <w10:wrap anchorx="page"/>
          </v:shape>
        </w:pict>
      </w:r>
      <w:r>
        <w:pict>
          <v:shape id="_x0000_s1966" type="#_x0000_t202" style="position:absolute;left:0;text-align:left;margin-left:452.4pt;margin-top:-3.75pt;width:7.45pt;height:15.9pt;z-index:-14314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color w:val="2B2828"/>
                      <w:w w:val="139"/>
                      <w:sz w:val="32"/>
                      <w:szCs w:val="32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59"/>
          <w:sz w:val="88"/>
          <w:szCs w:val="88"/>
        </w:rPr>
        <w:t>,</w:t>
      </w:r>
      <w:r>
        <w:rPr>
          <w:color w:val="3A3739"/>
          <w:w w:val="21"/>
          <w:sz w:val="88"/>
          <w:szCs w:val="88"/>
        </w:rPr>
        <w:t>.</w:t>
      </w:r>
    </w:p>
    <w:p w:rsidR="00165D3B" w:rsidRDefault="00337F62">
      <w:pPr>
        <w:spacing w:line="700" w:lineRule="atLeast"/>
        <w:ind w:left="2248" w:right="-72"/>
        <w:rPr>
          <w:sz w:val="32"/>
          <w:szCs w:val="32"/>
        </w:rPr>
      </w:pPr>
      <w:r>
        <w:lastRenderedPageBreak/>
        <w:pict>
          <v:shape id="_x0000_s1965" type="#_x0000_t202" style="position:absolute;left:0;text-align:left;margin-left:414.8pt;margin-top:174.5pt;width:5.1pt;height:14.6pt;z-index:-14335;mso-position-horizontal-relative:page;mso-position-vertic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sz w:val="29"/>
                      <w:szCs w:val="29"/>
                    </w:rPr>
                  </w:pPr>
                  <w:r>
                    <w:rPr>
                      <w:color w:val="2B2828"/>
                      <w:sz w:val="29"/>
                      <w:szCs w:val="29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color w:val="3A3739"/>
          <w:w w:val="31"/>
          <w:position w:val="5"/>
          <w:sz w:val="32"/>
          <w:szCs w:val="32"/>
        </w:rPr>
        <w:t>:</w:t>
      </w:r>
      <w:r>
        <w:rPr>
          <w:color w:val="2B2828"/>
          <w:w w:val="148"/>
          <w:position w:val="5"/>
          <w:sz w:val="32"/>
          <w:szCs w:val="32"/>
        </w:rPr>
        <w:t>[</w:t>
      </w:r>
      <w:r>
        <w:rPr>
          <w:color w:val="2B2828"/>
          <w:position w:val="5"/>
          <w:sz w:val="32"/>
          <w:szCs w:val="32"/>
        </w:rPr>
        <w:t xml:space="preserve">   </w:t>
      </w:r>
      <w:r>
        <w:rPr>
          <w:color w:val="2B2828"/>
          <w:spacing w:val="33"/>
          <w:position w:val="5"/>
          <w:sz w:val="32"/>
          <w:szCs w:val="32"/>
        </w:rPr>
        <w:t xml:space="preserve"> </w:t>
      </w:r>
      <w:r>
        <w:rPr>
          <w:color w:val="4B494B"/>
          <w:w w:val="41"/>
          <w:sz w:val="18"/>
          <w:szCs w:val="18"/>
        </w:rPr>
        <w:t>.</w:t>
      </w:r>
      <w:r>
        <w:rPr>
          <w:color w:val="2B2828"/>
          <w:spacing w:val="-72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3A3739"/>
          <w:spacing w:val="-31"/>
          <w:w w:val="91"/>
          <w:position w:val="3"/>
          <w:sz w:val="32"/>
          <w:szCs w:val="32"/>
        </w:rPr>
        <w:t>•</w:t>
      </w:r>
      <w:r>
        <w:rPr>
          <w:color w:val="2B2828"/>
          <w:w w:val="113"/>
          <w:sz w:val="18"/>
          <w:szCs w:val="18"/>
        </w:rPr>
        <w:t>-</w:t>
      </w:r>
      <w:r>
        <w:rPr>
          <w:color w:val="2B2828"/>
          <w:sz w:val="18"/>
          <w:szCs w:val="18"/>
        </w:rPr>
        <w:t xml:space="preserve">            </w:t>
      </w:r>
      <w:r>
        <w:rPr>
          <w:color w:val="2B2828"/>
          <w:spacing w:val="-9"/>
          <w:sz w:val="18"/>
          <w:szCs w:val="18"/>
        </w:rPr>
        <w:t xml:space="preserve"> </w:t>
      </w:r>
      <w:r>
        <w:rPr>
          <w:color w:val="3A3739"/>
          <w:w w:val="41"/>
          <w:position w:val="6"/>
          <w:sz w:val="32"/>
          <w:szCs w:val="32"/>
        </w:rPr>
        <w:t>:</w:t>
      </w:r>
      <w:r>
        <w:rPr>
          <w:color w:val="2B2828"/>
          <w:w w:val="148"/>
          <w:position w:val="6"/>
          <w:sz w:val="32"/>
          <w:szCs w:val="32"/>
        </w:rPr>
        <w:t>[</w:t>
      </w:r>
    </w:p>
    <w:p w:rsidR="00165D3B" w:rsidRDefault="00337F62">
      <w:pPr>
        <w:spacing w:line="80" w:lineRule="atLeast"/>
        <w:ind w:right="427"/>
        <w:jc w:val="right"/>
        <w:rPr>
          <w:sz w:val="29"/>
          <w:szCs w:val="29"/>
        </w:rPr>
      </w:pPr>
      <w:r>
        <w:rPr>
          <w:color w:val="2B2828"/>
          <w:sz w:val="29"/>
          <w:szCs w:val="29"/>
        </w:rPr>
        <w:t>•</w:t>
      </w:r>
    </w:p>
    <w:p w:rsidR="00165D3B" w:rsidRDefault="00337F62">
      <w:pPr>
        <w:spacing w:line="780" w:lineRule="atLeast"/>
        <w:ind w:right="-70"/>
        <w:rPr>
          <w:sz w:val="14"/>
          <w:szCs w:val="14"/>
        </w:rPr>
      </w:pPr>
      <w:r>
        <w:br w:type="column"/>
      </w:r>
      <w:r>
        <w:rPr>
          <w:color w:val="2B2828"/>
          <w:w w:val="31"/>
          <w:position w:val="5"/>
          <w:sz w:val="32"/>
          <w:szCs w:val="32"/>
        </w:rPr>
        <w:lastRenderedPageBreak/>
        <w:t>:</w:t>
      </w:r>
      <w:r>
        <w:rPr>
          <w:color w:val="2B2828"/>
          <w:w w:val="139"/>
          <w:position w:val="5"/>
          <w:sz w:val="32"/>
          <w:szCs w:val="32"/>
        </w:rPr>
        <w:t>[</w:t>
      </w:r>
      <w:r>
        <w:rPr>
          <w:color w:val="2B2828"/>
          <w:position w:val="5"/>
          <w:sz w:val="32"/>
          <w:szCs w:val="32"/>
        </w:rPr>
        <w:t xml:space="preserve">   </w:t>
      </w:r>
      <w:r>
        <w:rPr>
          <w:color w:val="2B2828"/>
          <w:spacing w:val="33"/>
          <w:position w:val="5"/>
          <w:sz w:val="32"/>
          <w:szCs w:val="32"/>
        </w:rPr>
        <w:t xml:space="preserve"> </w:t>
      </w:r>
      <w:r>
        <w:rPr>
          <w:color w:val="4B494B"/>
          <w:w w:val="79"/>
          <w:sz w:val="14"/>
          <w:szCs w:val="14"/>
        </w:rPr>
        <w:t>,</w:t>
      </w:r>
      <w:r>
        <w:rPr>
          <w:color w:val="2B2828"/>
          <w:spacing w:val="-83"/>
          <w:w w:val="98"/>
          <w:sz w:val="14"/>
          <w:szCs w:val="14"/>
        </w:rPr>
        <w:t>C</w:t>
      </w:r>
      <w:r>
        <w:rPr>
          <w:rFonts w:ascii="Arial" w:eastAsia="Arial" w:hAnsi="Arial" w:cs="Arial"/>
          <w:color w:val="3A3739"/>
          <w:spacing w:val="-19"/>
          <w:w w:val="91"/>
          <w:position w:val="3"/>
          <w:sz w:val="32"/>
          <w:szCs w:val="32"/>
        </w:rPr>
        <w:t>•</w:t>
      </w:r>
      <w:r>
        <w:rPr>
          <w:color w:val="2B2828"/>
          <w:w w:val="98"/>
          <w:sz w:val="14"/>
          <w:szCs w:val="14"/>
        </w:rPr>
        <w:t>"</w:t>
      </w:r>
    </w:p>
    <w:p w:rsidR="00165D3B" w:rsidRDefault="00337F62">
      <w:pPr>
        <w:spacing w:line="780" w:lineRule="atLeast"/>
        <w:ind w:right="-95"/>
        <w:rPr>
          <w:sz w:val="21"/>
          <w:szCs w:val="21"/>
        </w:rPr>
      </w:pPr>
      <w:r>
        <w:br w:type="column"/>
      </w:r>
      <w:r>
        <w:rPr>
          <w:color w:val="3A3739"/>
          <w:spacing w:val="-121"/>
          <w:w w:val="63"/>
          <w:position w:val="-3"/>
          <w:sz w:val="50"/>
          <w:szCs w:val="50"/>
        </w:rPr>
        <w:lastRenderedPageBreak/>
        <w:t>"</w:t>
      </w:r>
      <w:r>
        <w:rPr>
          <w:color w:val="3A3739"/>
          <w:w w:val="79"/>
          <w:sz w:val="21"/>
          <w:szCs w:val="21"/>
        </w:rPr>
        <w:t>,;.</w:t>
      </w:r>
    </w:p>
    <w:p w:rsidR="00165D3B" w:rsidRDefault="00337F62">
      <w:pPr>
        <w:spacing w:line="780" w:lineRule="atLeast"/>
        <w:ind w:right="-68"/>
        <w:rPr>
          <w:sz w:val="32"/>
          <w:szCs w:val="32"/>
        </w:rPr>
      </w:pPr>
      <w:r>
        <w:br w:type="column"/>
      </w:r>
      <w:r>
        <w:rPr>
          <w:color w:val="3A3739"/>
          <w:w w:val="31"/>
          <w:sz w:val="32"/>
          <w:szCs w:val="32"/>
        </w:rPr>
        <w:lastRenderedPageBreak/>
        <w:t>:</w:t>
      </w:r>
      <w:r>
        <w:rPr>
          <w:color w:val="2B2828"/>
          <w:w w:val="148"/>
          <w:sz w:val="32"/>
          <w:szCs w:val="32"/>
        </w:rPr>
        <w:t>[</w:t>
      </w:r>
      <w:r>
        <w:rPr>
          <w:color w:val="2B2828"/>
          <w:sz w:val="32"/>
          <w:szCs w:val="32"/>
        </w:rPr>
        <w:t xml:space="preserve">            </w:t>
      </w:r>
      <w:r>
        <w:rPr>
          <w:color w:val="2B2828"/>
          <w:spacing w:val="-37"/>
          <w:sz w:val="32"/>
          <w:szCs w:val="32"/>
        </w:rPr>
        <w:t xml:space="preserve"> </w:t>
      </w:r>
      <w:r>
        <w:rPr>
          <w:color w:val="2B2828"/>
          <w:w w:val="31"/>
          <w:sz w:val="32"/>
          <w:szCs w:val="32"/>
        </w:rPr>
        <w:t>:</w:t>
      </w:r>
      <w:r>
        <w:rPr>
          <w:color w:val="2B2828"/>
          <w:w w:val="148"/>
          <w:sz w:val="32"/>
          <w:szCs w:val="32"/>
        </w:rPr>
        <w:t>[</w:t>
      </w:r>
    </w:p>
    <w:p w:rsidR="00165D3B" w:rsidRDefault="00337F62">
      <w:pPr>
        <w:spacing w:line="940" w:lineRule="atLeast"/>
        <w:ind w:left="9" w:right="-32"/>
        <w:rPr>
          <w:sz w:val="14"/>
          <w:szCs w:val="14"/>
        </w:rPr>
      </w:pPr>
      <w:r>
        <w:br w:type="column"/>
      </w:r>
      <w:r>
        <w:rPr>
          <w:color w:val="4B494B"/>
          <w:w w:val="79"/>
          <w:sz w:val="14"/>
          <w:szCs w:val="14"/>
        </w:rPr>
        <w:lastRenderedPageBreak/>
        <w:t>,</w:t>
      </w:r>
      <w:r>
        <w:rPr>
          <w:color w:val="2B2828"/>
          <w:w w:val="98"/>
          <w:sz w:val="14"/>
          <w:szCs w:val="14"/>
        </w:rPr>
        <w:t>C"</w:t>
      </w:r>
    </w:p>
    <w:p w:rsidR="00165D3B" w:rsidRDefault="00337F62">
      <w:pPr>
        <w:spacing w:line="260" w:lineRule="exact"/>
        <w:ind w:right="-77"/>
        <w:rPr>
          <w:sz w:val="38"/>
          <w:szCs w:val="38"/>
        </w:rPr>
      </w:pPr>
      <w:r>
        <w:pict>
          <v:shape id="_x0000_s1964" type="#_x0000_t202" style="position:absolute;margin-left:414.8pt;margin-top:-17.1pt;width:42.75pt;height:17.25pt;z-index:-14315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2"/>
                    <w:rPr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position w:val="-1"/>
                      <w:sz w:val="32"/>
                      <w:szCs w:val="32"/>
                    </w:rPr>
                    <w:t xml:space="preserve">•      </w:t>
                  </w:r>
                  <w:r>
                    <w:rPr>
                      <w:rFonts w:ascii="Arial" w:eastAsia="Arial" w:hAnsi="Arial" w:cs="Arial"/>
                      <w:color w:val="2B2828"/>
                      <w:spacing w:val="29"/>
                      <w:position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B2828"/>
                      <w:w w:val="82"/>
                      <w:position w:val="2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71"/>
          <w:position w:val="-2"/>
          <w:sz w:val="38"/>
          <w:szCs w:val="38"/>
        </w:rPr>
        <w:t>s-</w:t>
      </w:r>
    </w:p>
    <w:p w:rsidR="00165D3B" w:rsidRDefault="00337F62">
      <w:pPr>
        <w:spacing w:line="120" w:lineRule="atLeast"/>
        <w:ind w:left="46" w:right="-5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A3739"/>
          <w:w w:val="103"/>
          <w:sz w:val="28"/>
          <w:szCs w:val="28"/>
        </w:rPr>
        <w:t>"</w:t>
      </w:r>
      <w:r>
        <w:rPr>
          <w:rFonts w:ascii="Arial" w:eastAsia="Arial" w:hAnsi="Arial" w:cs="Arial"/>
          <w:color w:val="626162"/>
          <w:w w:val="69"/>
          <w:sz w:val="28"/>
          <w:szCs w:val="28"/>
        </w:rPr>
        <w:t>'</w:t>
      </w:r>
    </w:p>
    <w:p w:rsidR="00165D3B" w:rsidRDefault="00337F62">
      <w:pPr>
        <w:spacing w:line="780" w:lineRule="atLeast"/>
        <w:rPr>
          <w:sz w:val="32"/>
          <w:szCs w:val="32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6" w:space="720" w:equalWidth="0">
            <w:col w:w="3735" w:space="1003"/>
            <w:col w:w="707" w:space="185"/>
            <w:col w:w="140" w:space="250"/>
            <w:col w:w="1375" w:space="334"/>
            <w:col w:w="196" w:space="195"/>
            <w:col w:w="2620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A3739"/>
          <w:spacing w:val="-102"/>
          <w:w w:val="55"/>
        </w:rPr>
        <w:lastRenderedPageBreak/>
        <w:t>�</w:t>
      </w:r>
      <w:r>
        <w:rPr>
          <w:rFonts w:ascii="Arial" w:eastAsia="Arial" w:hAnsi="Arial" w:cs="Arial"/>
          <w:color w:val="4B494B"/>
          <w:spacing w:val="-65"/>
          <w:w w:val="42"/>
          <w:position w:val="-26"/>
          <w:sz w:val="72"/>
          <w:szCs w:val="72"/>
        </w:rPr>
        <w:t>-</w:t>
      </w:r>
      <w:r>
        <w:rPr>
          <w:color w:val="2B2828"/>
          <w:w w:val="82"/>
          <w:position w:val="1"/>
          <w:sz w:val="32"/>
          <w:szCs w:val="32"/>
        </w:rPr>
        <w:t>•</w:t>
      </w:r>
    </w:p>
    <w:p w:rsidR="00165D3B" w:rsidRDefault="00337F62">
      <w:pPr>
        <w:spacing w:line="460" w:lineRule="atLeast"/>
        <w:ind w:right="2500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A3739"/>
          <w:w w:val="60"/>
        </w:rPr>
        <w:lastRenderedPageBreak/>
        <w:t>�</w:t>
      </w:r>
    </w:p>
    <w:p w:rsidR="00165D3B" w:rsidRDefault="00337F62">
      <w:pPr>
        <w:spacing w:line="160" w:lineRule="atLeast"/>
        <w:ind w:right="2453"/>
        <w:jc w:val="right"/>
        <w:rPr>
          <w:sz w:val="17"/>
          <w:szCs w:val="17"/>
        </w:rPr>
      </w:pPr>
      <w:r>
        <w:rPr>
          <w:rFonts w:ascii="Malgun Gothic" w:eastAsia="Malgun Gothic" w:hAnsi="Malgun Gothic" w:cs="Malgun Gothic"/>
          <w:color w:val="4B494B"/>
          <w:w w:val="60"/>
          <w:position w:val="-6"/>
        </w:rPr>
        <w:t>�</w:t>
      </w:r>
      <w:r>
        <w:rPr>
          <w:rFonts w:ascii="Malgun Gothic" w:eastAsia="Malgun Gothic" w:hAnsi="Malgun Gothic" w:cs="Malgun Gothic"/>
          <w:color w:val="4B494B"/>
          <w:w w:val="60"/>
          <w:position w:val="-6"/>
        </w:rPr>
        <w:t xml:space="preserve">                                                       </w:t>
      </w:r>
      <w:r>
        <w:rPr>
          <w:rFonts w:ascii="Malgun Gothic" w:eastAsia="Malgun Gothic" w:hAnsi="Malgun Gothic" w:cs="Malgun Gothic"/>
          <w:color w:val="4B494B"/>
          <w:spacing w:val="10"/>
          <w:w w:val="60"/>
          <w:position w:val="-6"/>
        </w:rPr>
        <w:t xml:space="preserve"> </w:t>
      </w:r>
      <w:r>
        <w:rPr>
          <w:color w:val="2B2828"/>
          <w:w w:val="90"/>
          <w:sz w:val="17"/>
          <w:szCs w:val="17"/>
        </w:rPr>
        <w:t>G</w:t>
      </w:r>
      <w:r>
        <w:rPr>
          <w:color w:val="2B2828"/>
          <w:w w:val="109"/>
          <w:sz w:val="17"/>
          <w:szCs w:val="17"/>
        </w:rPr>
        <w:t>,</w:t>
      </w:r>
    </w:p>
    <w:p w:rsidR="00165D3B" w:rsidRDefault="00337F62">
      <w:pPr>
        <w:spacing w:line="400" w:lineRule="atLeast"/>
        <w:ind w:left="3168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B2828"/>
          <w:w w:val="55"/>
        </w:rPr>
        <w:t>�</w:t>
      </w:r>
      <w:r>
        <w:rPr>
          <w:rFonts w:ascii="Malgun Gothic" w:eastAsia="Malgun Gothic" w:hAnsi="Malgun Gothic" w:cs="Malgun Gothic"/>
          <w:color w:val="2B2828"/>
          <w:w w:val="55"/>
        </w:rPr>
        <w:t xml:space="preserve">                                                            </w:t>
      </w:r>
      <w:r>
        <w:rPr>
          <w:rFonts w:ascii="Malgun Gothic" w:eastAsia="Malgun Gothic" w:hAnsi="Malgun Gothic" w:cs="Malgun Gothic"/>
          <w:color w:val="2B2828"/>
          <w:spacing w:val="5"/>
          <w:w w:val="55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9"/>
          <w:position w:val="2"/>
        </w:rPr>
        <w:t>�</w:t>
      </w:r>
    </w:p>
    <w:p w:rsidR="00165D3B" w:rsidRDefault="00337F62">
      <w:pPr>
        <w:spacing w:line="120" w:lineRule="exact"/>
        <w:ind w:left="3168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A3739"/>
          <w:w w:val="55"/>
          <w:position w:val="-1"/>
        </w:rPr>
        <w:t>�</w:t>
      </w:r>
    </w:p>
    <w:p w:rsidR="00165D3B" w:rsidRDefault="00337F62">
      <w:pPr>
        <w:spacing w:line="80" w:lineRule="atLeast"/>
        <w:ind w:left="3168"/>
        <w:rPr>
          <w:sz w:val="17"/>
          <w:szCs w:val="17"/>
        </w:rPr>
      </w:pPr>
      <w:r>
        <w:rPr>
          <w:color w:val="2B2828"/>
          <w:sz w:val="17"/>
          <w:szCs w:val="17"/>
        </w:rPr>
        <w:t>G</w:t>
      </w:r>
      <w:r>
        <w:rPr>
          <w:color w:val="4B494B"/>
          <w:sz w:val="17"/>
          <w:szCs w:val="17"/>
        </w:rPr>
        <w:t xml:space="preserve">,                                                     </w:t>
      </w:r>
      <w:r>
        <w:rPr>
          <w:color w:val="4B494B"/>
          <w:spacing w:val="10"/>
          <w:sz w:val="17"/>
          <w:szCs w:val="17"/>
        </w:rPr>
        <w:t xml:space="preserve"> </w:t>
      </w:r>
      <w:r>
        <w:rPr>
          <w:color w:val="2B2828"/>
          <w:w w:val="98"/>
          <w:position w:val="2"/>
          <w:sz w:val="17"/>
          <w:szCs w:val="17"/>
        </w:rPr>
        <w:t>G</w:t>
      </w:r>
      <w:r>
        <w:rPr>
          <w:color w:val="3A3739"/>
          <w:w w:val="109"/>
          <w:position w:val="2"/>
          <w:sz w:val="17"/>
          <w:szCs w:val="17"/>
        </w:rPr>
        <w:t>,</w:t>
      </w:r>
    </w:p>
    <w:p w:rsidR="00165D3B" w:rsidRDefault="00337F62">
      <w:pPr>
        <w:spacing w:line="340" w:lineRule="exact"/>
        <w:ind w:left="3159"/>
        <w:rPr>
          <w:rFonts w:ascii="Arial" w:eastAsia="Arial" w:hAnsi="Arial" w:cs="Arial"/>
          <w:sz w:val="37"/>
          <w:szCs w:val="37"/>
        </w:rPr>
      </w:pPr>
      <w:r>
        <w:pict>
          <v:shape id="_x0000_s1963" type="#_x0000_t202" style="position:absolute;left:0;text-align:left;margin-left:203pt;margin-top:-79.9pt;width:1.85pt;height:42.2pt;z-index:-14339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sz w:val="84"/>
                      <w:szCs w:val="84"/>
                    </w:rPr>
                  </w:pPr>
                  <w:r>
                    <w:rPr>
                      <w:color w:val="3A3739"/>
                      <w:spacing w:val="-74"/>
                      <w:w w:val="39"/>
                      <w:sz w:val="84"/>
                      <w:szCs w:val="8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220"/>
          <w:position w:val="1"/>
          <w:sz w:val="37"/>
          <w:szCs w:val="37"/>
        </w:rPr>
        <w:t xml:space="preserve">l         </w:t>
      </w:r>
      <w:r>
        <w:rPr>
          <w:rFonts w:ascii="Arial" w:eastAsia="Arial" w:hAnsi="Arial" w:cs="Arial"/>
          <w:color w:val="2B2828"/>
          <w:spacing w:val="45"/>
          <w:w w:val="220"/>
          <w:position w:val="1"/>
          <w:sz w:val="37"/>
          <w:szCs w:val="37"/>
        </w:rPr>
        <w:t xml:space="preserve"> </w:t>
      </w:r>
      <w:r>
        <w:rPr>
          <w:rFonts w:ascii="Arial" w:eastAsia="Arial" w:hAnsi="Arial" w:cs="Arial"/>
          <w:color w:val="2B2828"/>
          <w:w w:val="220"/>
          <w:position w:val="3"/>
          <w:sz w:val="37"/>
          <w:szCs w:val="37"/>
        </w:rPr>
        <w:t>l</w:t>
      </w:r>
    </w:p>
    <w:p w:rsidR="00165D3B" w:rsidRDefault="00337F62">
      <w:pPr>
        <w:spacing w:line="1020" w:lineRule="exact"/>
        <w:ind w:right="1199"/>
        <w:jc w:val="right"/>
        <w:rPr>
          <w:sz w:val="53"/>
          <w:szCs w:val="53"/>
        </w:rPr>
      </w:pPr>
      <w:r>
        <w:pict>
          <v:shape id="_x0000_s1962" type="#_x0000_t202" style="position:absolute;left:0;text-align:left;margin-left:388.75pt;margin-top:32.9pt;width:115.65pt;height:19.35pt;z-index:-14329;mso-position-horizontal-relative:page" filled="f" stroked="f">
            <v:textbox inset="0,0,0,0">
              <w:txbxContent>
                <w:p w:rsidR="00165D3B" w:rsidRDefault="00337F62">
                  <w:pPr>
                    <w:spacing w:line="380" w:lineRule="exact"/>
                    <w:ind w:right="-78"/>
                    <w:rPr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78"/>
                      <w:position w:val="2"/>
                      <w:sz w:val="35"/>
                      <w:szCs w:val="35"/>
                    </w:rPr>
                    <w:t xml:space="preserve">"'                        </w:t>
                  </w:r>
                  <w:r>
                    <w:rPr>
                      <w:rFonts w:ascii="Arial" w:eastAsia="Arial" w:hAnsi="Arial" w:cs="Arial"/>
                      <w:color w:val="2B2828"/>
                      <w:spacing w:val="41"/>
                      <w:w w:val="78"/>
                      <w:position w:val="2"/>
                      <w:sz w:val="35"/>
                      <w:szCs w:val="35"/>
                    </w:rPr>
                    <w:t xml:space="preserve"> </w:t>
                  </w:r>
                  <w:r>
                    <w:rPr>
                      <w:color w:val="3A3739"/>
                      <w:spacing w:val="-111"/>
                      <w:w w:val="79"/>
                      <w:sz w:val="37"/>
                      <w:szCs w:val="37"/>
                    </w:rPr>
                    <w:t>"</w:t>
                  </w:r>
                  <w:r>
                    <w:rPr>
                      <w:color w:val="2B2828"/>
                      <w:w w:val="75"/>
                      <w:sz w:val="28"/>
                      <w:szCs w:val="28"/>
                    </w:rPr>
                    <w:t>.::,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58"/>
          <w:position w:val="-5"/>
          <w:sz w:val="31"/>
          <w:szCs w:val="31"/>
        </w:rPr>
        <w:t xml:space="preserve">'            </w:t>
      </w:r>
      <w:r>
        <w:rPr>
          <w:color w:val="2B2828"/>
          <w:spacing w:val="6"/>
          <w:w w:val="58"/>
          <w:position w:val="-5"/>
          <w:sz w:val="31"/>
          <w:szCs w:val="31"/>
        </w:rPr>
        <w:t xml:space="preserve"> </w:t>
      </w:r>
      <w:r>
        <w:rPr>
          <w:color w:val="2B2828"/>
          <w:w w:val="58"/>
          <w:position w:val="5"/>
          <w:sz w:val="59"/>
          <w:szCs w:val="59"/>
        </w:rPr>
        <w:t xml:space="preserve">-        </w:t>
      </w:r>
      <w:r>
        <w:rPr>
          <w:color w:val="2B2828"/>
          <w:spacing w:val="25"/>
          <w:w w:val="58"/>
          <w:position w:val="5"/>
          <w:sz w:val="59"/>
          <w:szCs w:val="59"/>
        </w:rPr>
        <w:t xml:space="preserve"> </w:t>
      </w:r>
      <w:r>
        <w:rPr>
          <w:color w:val="2B2828"/>
          <w:position w:val="7"/>
          <w:sz w:val="22"/>
          <w:szCs w:val="22"/>
        </w:rPr>
        <w:t xml:space="preserve">e-             </w:t>
      </w:r>
      <w:r>
        <w:rPr>
          <w:color w:val="2B2828"/>
          <w:spacing w:val="16"/>
          <w:position w:val="7"/>
          <w:sz w:val="22"/>
          <w:szCs w:val="22"/>
        </w:rPr>
        <w:t xml:space="preserve"> </w:t>
      </w:r>
      <w:r>
        <w:rPr>
          <w:color w:val="3A3739"/>
          <w:w w:val="38"/>
          <w:position w:val="-5"/>
          <w:sz w:val="27"/>
          <w:szCs w:val="27"/>
        </w:rPr>
        <w:t xml:space="preserve">'                      </w:t>
      </w:r>
      <w:r>
        <w:rPr>
          <w:color w:val="3A3739"/>
          <w:spacing w:val="14"/>
          <w:w w:val="38"/>
          <w:position w:val="-5"/>
          <w:sz w:val="27"/>
          <w:szCs w:val="27"/>
        </w:rPr>
        <w:t xml:space="preserve"> </w:t>
      </w:r>
      <w:r>
        <w:rPr>
          <w:rFonts w:ascii="Arial" w:eastAsia="Arial" w:hAnsi="Arial" w:cs="Arial"/>
          <w:color w:val="2B2828"/>
          <w:w w:val="74"/>
          <w:position w:val="5"/>
          <w:sz w:val="59"/>
          <w:szCs w:val="59"/>
        </w:rPr>
        <w:t xml:space="preserve">-     </w:t>
      </w:r>
      <w:r>
        <w:rPr>
          <w:rFonts w:ascii="Arial" w:eastAsia="Arial" w:hAnsi="Arial" w:cs="Arial"/>
          <w:color w:val="2B2828"/>
          <w:spacing w:val="29"/>
          <w:w w:val="74"/>
          <w:position w:val="5"/>
          <w:sz w:val="59"/>
          <w:szCs w:val="59"/>
        </w:rPr>
        <w:t xml:space="preserve"> </w:t>
      </w:r>
      <w:r>
        <w:rPr>
          <w:color w:val="2B2828"/>
          <w:w w:val="74"/>
          <w:position w:val="8"/>
          <w:sz w:val="23"/>
          <w:szCs w:val="23"/>
        </w:rPr>
        <w:t xml:space="preserve">c-                  </w:t>
      </w:r>
      <w:r>
        <w:rPr>
          <w:color w:val="2B2828"/>
          <w:spacing w:val="7"/>
          <w:w w:val="74"/>
          <w:position w:val="8"/>
          <w:sz w:val="23"/>
          <w:szCs w:val="23"/>
        </w:rPr>
        <w:t xml:space="preserve"> </w:t>
      </w:r>
      <w:r>
        <w:rPr>
          <w:color w:val="3A3739"/>
          <w:w w:val="36"/>
          <w:position w:val="-1"/>
          <w:sz w:val="28"/>
          <w:szCs w:val="28"/>
        </w:rPr>
        <w:t xml:space="preserve">'                      </w:t>
      </w:r>
      <w:r>
        <w:rPr>
          <w:color w:val="3A3739"/>
          <w:spacing w:val="15"/>
          <w:w w:val="3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36"/>
          <w:position w:val="17"/>
          <w:sz w:val="78"/>
          <w:szCs w:val="78"/>
        </w:rPr>
        <w:t xml:space="preserve">..        </w:t>
      </w:r>
      <w:r>
        <w:rPr>
          <w:rFonts w:ascii="Arial" w:eastAsia="Arial" w:hAnsi="Arial" w:cs="Arial"/>
          <w:color w:val="2B2828"/>
          <w:spacing w:val="62"/>
          <w:w w:val="36"/>
          <w:position w:val="17"/>
          <w:sz w:val="78"/>
          <w:szCs w:val="78"/>
        </w:rPr>
        <w:t xml:space="preserve"> </w:t>
      </w:r>
      <w:r>
        <w:rPr>
          <w:color w:val="2B2828"/>
          <w:position w:val="10"/>
          <w:sz w:val="21"/>
          <w:szCs w:val="21"/>
        </w:rPr>
        <w:t xml:space="preserve">c-        </w:t>
      </w:r>
      <w:r>
        <w:rPr>
          <w:color w:val="2B2828"/>
          <w:spacing w:val="23"/>
          <w:position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w w:val="132"/>
          <w:position w:val="-12"/>
          <w:sz w:val="66"/>
          <w:szCs w:val="66"/>
        </w:rPr>
        <w:t>l</w:t>
      </w:r>
      <w:r>
        <w:rPr>
          <w:rFonts w:ascii="Arial" w:eastAsia="Arial" w:hAnsi="Arial" w:cs="Arial"/>
          <w:color w:val="2B2828"/>
          <w:spacing w:val="76"/>
          <w:w w:val="132"/>
          <w:position w:val="-12"/>
          <w:sz w:val="66"/>
          <w:szCs w:val="66"/>
        </w:rPr>
        <w:t xml:space="preserve"> </w:t>
      </w:r>
      <w:r>
        <w:rPr>
          <w:color w:val="2B2828"/>
          <w:w w:val="132"/>
          <w:position w:val="7"/>
          <w:sz w:val="53"/>
          <w:szCs w:val="53"/>
        </w:rPr>
        <w:t>t</w:t>
      </w:r>
    </w:p>
    <w:p w:rsidR="00165D3B" w:rsidRDefault="00337F62">
      <w:pPr>
        <w:spacing w:line="260" w:lineRule="exact"/>
        <w:ind w:right="1264"/>
        <w:jc w:val="right"/>
        <w:rPr>
          <w:sz w:val="73"/>
          <w:szCs w:val="73"/>
        </w:rPr>
        <w:sectPr w:rsidR="00165D3B">
          <w:type w:val="continuous"/>
          <w:pgSz w:w="11900" w:h="16840"/>
          <w:pgMar w:top="400" w:right="640" w:bottom="0" w:left="520" w:header="720" w:footer="720" w:gutter="0"/>
          <w:cols w:space="720"/>
        </w:sectPr>
      </w:pPr>
      <w:r>
        <w:rPr>
          <w:rFonts w:ascii="Arial" w:eastAsia="Arial" w:hAnsi="Arial" w:cs="Arial"/>
          <w:color w:val="7B7B7C"/>
          <w:w w:val="28"/>
          <w:position w:val="-3"/>
          <w:sz w:val="35"/>
          <w:szCs w:val="35"/>
        </w:rPr>
        <w:t>.</w:t>
      </w:r>
      <w:r>
        <w:rPr>
          <w:rFonts w:ascii="Arial" w:eastAsia="Arial" w:hAnsi="Arial" w:cs="Arial"/>
          <w:color w:val="2B2828"/>
          <w:spacing w:val="-167"/>
          <w:w w:val="297"/>
          <w:position w:val="-3"/>
          <w:sz w:val="35"/>
          <w:szCs w:val="35"/>
        </w:rPr>
        <w:t>\</w:t>
      </w:r>
      <w:r>
        <w:rPr>
          <w:color w:val="2B2828"/>
          <w:w w:val="38"/>
          <w:position w:val="-31"/>
          <w:sz w:val="73"/>
          <w:szCs w:val="73"/>
        </w:rPr>
        <w:t>..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8" w:line="240" w:lineRule="exact"/>
        <w:rPr>
          <w:sz w:val="24"/>
          <w:szCs w:val="24"/>
        </w:rPr>
      </w:pPr>
    </w:p>
    <w:p w:rsidR="00165D3B" w:rsidRDefault="00337F62">
      <w:pPr>
        <w:spacing w:line="520" w:lineRule="exact"/>
        <w:jc w:val="right"/>
        <w:rPr>
          <w:rFonts w:ascii="Arial" w:eastAsia="Arial" w:hAnsi="Arial" w:cs="Arial"/>
          <w:sz w:val="51"/>
          <w:szCs w:val="51"/>
        </w:rPr>
      </w:pPr>
      <w:r>
        <w:rPr>
          <w:rFonts w:ascii="Arial" w:eastAsia="Arial" w:hAnsi="Arial" w:cs="Arial"/>
          <w:color w:val="2B2828"/>
          <w:w w:val="32"/>
          <w:position w:val="-5"/>
          <w:sz w:val="51"/>
          <w:szCs w:val="51"/>
        </w:rPr>
        <w:t>.</w:t>
      </w:r>
      <w:r>
        <w:rPr>
          <w:rFonts w:ascii="Arial" w:eastAsia="Arial" w:hAnsi="Arial" w:cs="Arial"/>
          <w:color w:val="4B494B"/>
          <w:w w:val="59"/>
          <w:position w:val="-5"/>
          <w:sz w:val="51"/>
          <w:szCs w:val="51"/>
        </w:rPr>
        <w:t>.</w:t>
      </w:r>
    </w:p>
    <w:p w:rsidR="00165D3B" w:rsidRDefault="00337F62">
      <w:pPr>
        <w:spacing w:line="120" w:lineRule="exac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B494B"/>
          <w:w w:val="103"/>
          <w:position w:val="-1"/>
        </w:rPr>
        <w:t>&lt;</w:t>
      </w:r>
    </w:p>
    <w:p w:rsidR="00165D3B" w:rsidRDefault="00337F62">
      <w:pPr>
        <w:spacing w:line="460" w:lineRule="exact"/>
        <w:jc w:val="right"/>
        <w:rPr>
          <w:sz w:val="47"/>
          <w:szCs w:val="47"/>
        </w:rPr>
      </w:pPr>
      <w:r>
        <w:rPr>
          <w:color w:val="4B494B"/>
          <w:spacing w:val="-28"/>
          <w:w w:val="48"/>
          <w:position w:val="1"/>
          <w:sz w:val="47"/>
          <w:szCs w:val="47"/>
        </w:rPr>
        <w:t>"</w:t>
      </w:r>
      <w:r>
        <w:rPr>
          <w:rFonts w:ascii="Arial" w:eastAsia="Arial" w:hAnsi="Arial" w:cs="Arial"/>
          <w:color w:val="4B494B"/>
          <w:spacing w:val="-93"/>
          <w:w w:val="115"/>
          <w:position w:val="1"/>
          <w:sz w:val="18"/>
          <w:szCs w:val="18"/>
        </w:rPr>
        <w:t>&gt;</w:t>
      </w:r>
      <w:r>
        <w:rPr>
          <w:color w:val="4B494B"/>
          <w:w w:val="48"/>
          <w:position w:val="1"/>
          <w:sz w:val="47"/>
          <w:szCs w:val="47"/>
        </w:rPr>
        <w:t>"</w:t>
      </w:r>
    </w:p>
    <w:p w:rsidR="00165D3B" w:rsidRDefault="00337F62">
      <w:pPr>
        <w:spacing w:before="8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ind w:right="-109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2B2828"/>
          <w:spacing w:val="-111"/>
          <w:w w:val="70"/>
          <w:sz w:val="59"/>
          <w:szCs w:val="59"/>
        </w:rPr>
        <w:t>-</w:t>
      </w:r>
      <w:r>
        <w:rPr>
          <w:rFonts w:ascii="Arial" w:eastAsia="Arial" w:hAnsi="Arial" w:cs="Arial"/>
          <w:color w:val="4B494B"/>
          <w:w w:val="37"/>
          <w:sz w:val="45"/>
          <w:szCs w:val="45"/>
        </w:rPr>
        <w:t>.</w:t>
      </w:r>
      <w:r>
        <w:rPr>
          <w:rFonts w:ascii="Arial" w:eastAsia="Arial" w:hAnsi="Arial" w:cs="Arial"/>
          <w:color w:val="4B494B"/>
          <w:sz w:val="45"/>
          <w:szCs w:val="45"/>
        </w:rPr>
        <w:t xml:space="preserve">    </w:t>
      </w:r>
      <w:r>
        <w:rPr>
          <w:rFonts w:ascii="Arial" w:eastAsia="Arial" w:hAnsi="Arial" w:cs="Arial"/>
          <w:color w:val="4B494B"/>
          <w:spacing w:val="-38"/>
          <w:sz w:val="45"/>
          <w:szCs w:val="45"/>
        </w:rPr>
        <w:t xml:space="preserve"> </w:t>
      </w:r>
      <w:r>
        <w:rPr>
          <w:rFonts w:ascii="Arial" w:eastAsia="Arial" w:hAnsi="Arial" w:cs="Arial"/>
          <w:color w:val="3A3739"/>
          <w:spacing w:val="-111"/>
          <w:w w:val="70"/>
          <w:sz w:val="59"/>
          <w:szCs w:val="59"/>
        </w:rPr>
        <w:t>-</w:t>
      </w:r>
      <w:r>
        <w:rPr>
          <w:rFonts w:ascii="Arial" w:eastAsia="Arial" w:hAnsi="Arial" w:cs="Arial"/>
          <w:color w:val="4B494B"/>
          <w:w w:val="37"/>
          <w:sz w:val="45"/>
          <w:szCs w:val="45"/>
        </w:rPr>
        <w:t>.</w:t>
      </w:r>
    </w:p>
    <w:p w:rsidR="00165D3B" w:rsidRDefault="00337F62">
      <w:pPr>
        <w:spacing w:before="1" w:line="160" w:lineRule="exact"/>
        <w:rPr>
          <w:sz w:val="16"/>
          <w:szCs w:val="16"/>
        </w:rPr>
      </w:pPr>
      <w:r>
        <w:br w:type="column"/>
      </w:r>
    </w:p>
    <w:p w:rsidR="00165D3B" w:rsidRDefault="00337F62">
      <w:pPr>
        <w:ind w:right="-103"/>
        <w:rPr>
          <w:rFonts w:ascii="Arial" w:eastAsia="Arial" w:hAnsi="Arial" w:cs="Arial"/>
          <w:sz w:val="45"/>
          <w:szCs w:val="45"/>
        </w:rPr>
      </w:pPr>
      <w:r>
        <w:rPr>
          <w:color w:val="2B2828"/>
          <w:sz w:val="22"/>
          <w:szCs w:val="22"/>
        </w:rPr>
        <w:t>e-</w:t>
      </w:r>
      <w:r>
        <w:rPr>
          <w:color w:val="2B2828"/>
          <w:sz w:val="22"/>
          <w:szCs w:val="22"/>
        </w:rPr>
        <w:t xml:space="preserve">            </w:t>
      </w:r>
      <w:r>
        <w:rPr>
          <w:color w:val="2B2828"/>
          <w:spacing w:val="34"/>
          <w:sz w:val="22"/>
          <w:szCs w:val="22"/>
        </w:rPr>
        <w:t xml:space="preserve"> </w:t>
      </w:r>
      <w:r>
        <w:rPr>
          <w:color w:val="2B2828"/>
          <w:spacing w:val="-121"/>
          <w:w w:val="81"/>
          <w:position w:val="-2"/>
          <w:sz w:val="55"/>
          <w:szCs w:val="55"/>
        </w:rPr>
        <w:t>-</w:t>
      </w:r>
      <w:r>
        <w:rPr>
          <w:rFonts w:ascii="Arial" w:eastAsia="Arial" w:hAnsi="Arial" w:cs="Arial"/>
          <w:color w:val="3A3739"/>
          <w:w w:val="37"/>
          <w:position w:val="-3"/>
          <w:sz w:val="45"/>
          <w:szCs w:val="45"/>
        </w:rPr>
        <w:t>.</w:t>
      </w:r>
    </w:p>
    <w:p w:rsidR="00165D3B" w:rsidRDefault="00337F62">
      <w:pPr>
        <w:spacing w:before="6" w:line="100" w:lineRule="exact"/>
        <w:rPr>
          <w:sz w:val="11"/>
          <w:szCs w:val="11"/>
        </w:rPr>
      </w:pPr>
      <w:r>
        <w:br w:type="column"/>
      </w:r>
    </w:p>
    <w:p w:rsidR="00165D3B" w:rsidRDefault="00337F62">
      <w:pPr>
        <w:ind w:right="-109"/>
        <w:rPr>
          <w:rFonts w:ascii="Arial" w:eastAsia="Arial" w:hAnsi="Arial" w:cs="Arial"/>
          <w:sz w:val="59"/>
          <w:szCs w:val="59"/>
        </w:rPr>
      </w:pPr>
      <w:r>
        <w:pict>
          <v:shape id="_x0000_s1961" type="#_x0000_t202" style="position:absolute;margin-left:389.25pt;margin-top:2.15pt;width:113.8pt;height:30.2pt;z-index:-14328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sz w:val="60"/>
                      <w:szCs w:val="60"/>
                    </w:rPr>
                  </w:pPr>
                  <w:r>
                    <w:rPr>
                      <w:color w:val="3A3739"/>
                      <w:position w:val="-5"/>
                      <w:sz w:val="19"/>
                      <w:szCs w:val="19"/>
                    </w:rPr>
                    <w:t xml:space="preserve">-e                                       </w:t>
                  </w:r>
                  <w:r>
                    <w:rPr>
                      <w:color w:val="3A3739"/>
                      <w:spacing w:val="23"/>
                      <w:position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2B2828"/>
                      <w:w w:val="105"/>
                      <w:sz w:val="60"/>
                      <w:szCs w:val="60"/>
                    </w:rPr>
                    <w:t>,</w:t>
                  </w:r>
                  <w:r>
                    <w:rPr>
                      <w:color w:val="4B494B"/>
                      <w:w w:val="13"/>
                      <w:sz w:val="60"/>
                      <w:szCs w:val="60"/>
                    </w:rPr>
                    <w:t>·</w:t>
                  </w:r>
                  <w:r>
                    <w:rPr>
                      <w:color w:val="4B494B"/>
                      <w:w w:val="12"/>
                      <w:sz w:val="60"/>
                      <w:szCs w:val="6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A3739"/>
          <w:w w:val="81"/>
          <w:position w:val="-7"/>
          <w:sz w:val="55"/>
          <w:szCs w:val="55"/>
        </w:rPr>
        <w:t xml:space="preserve">-     </w:t>
      </w:r>
      <w:r>
        <w:rPr>
          <w:color w:val="3A3739"/>
          <w:spacing w:val="94"/>
          <w:w w:val="81"/>
          <w:position w:val="-7"/>
          <w:sz w:val="55"/>
          <w:szCs w:val="55"/>
        </w:rPr>
        <w:t xml:space="preserve"> </w:t>
      </w:r>
      <w:r>
        <w:rPr>
          <w:color w:val="2B2828"/>
          <w:w w:val="50"/>
          <w:sz w:val="37"/>
          <w:szCs w:val="37"/>
        </w:rPr>
        <w:t xml:space="preserve">.,.               </w:t>
      </w:r>
      <w:r>
        <w:rPr>
          <w:color w:val="2B2828"/>
          <w:spacing w:val="22"/>
          <w:w w:val="50"/>
          <w:sz w:val="37"/>
          <w:szCs w:val="37"/>
        </w:rPr>
        <w:t xml:space="preserve"> </w:t>
      </w:r>
      <w:r>
        <w:rPr>
          <w:rFonts w:ascii="Arial" w:eastAsia="Arial" w:hAnsi="Arial" w:cs="Arial"/>
          <w:color w:val="2B2828"/>
          <w:w w:val="70"/>
          <w:position w:val="-8"/>
          <w:sz w:val="59"/>
          <w:szCs w:val="59"/>
        </w:rPr>
        <w:t>-</w:t>
      </w:r>
    </w:p>
    <w:p w:rsidR="00165D3B" w:rsidRDefault="00337F62">
      <w:pPr>
        <w:spacing w:line="900" w:lineRule="exact"/>
        <w:ind w:left="9"/>
        <w:rPr>
          <w:sz w:val="54"/>
          <w:szCs w:val="54"/>
        </w:rPr>
      </w:pPr>
      <w:r>
        <w:br w:type="column"/>
      </w:r>
      <w:r>
        <w:rPr>
          <w:rFonts w:ascii="Arial" w:eastAsia="Arial" w:hAnsi="Arial" w:cs="Arial"/>
          <w:color w:val="2B2828"/>
          <w:w w:val="42"/>
          <w:position w:val="15"/>
          <w:sz w:val="70"/>
          <w:szCs w:val="70"/>
        </w:rPr>
        <w:lastRenderedPageBreak/>
        <w:t xml:space="preserve">..        </w:t>
      </w:r>
      <w:r>
        <w:rPr>
          <w:rFonts w:ascii="Arial" w:eastAsia="Arial" w:hAnsi="Arial" w:cs="Arial"/>
          <w:color w:val="2B2828"/>
          <w:spacing w:val="11"/>
          <w:w w:val="42"/>
          <w:position w:val="15"/>
          <w:sz w:val="70"/>
          <w:szCs w:val="70"/>
        </w:rPr>
        <w:t xml:space="preserve"> </w:t>
      </w:r>
      <w:r>
        <w:rPr>
          <w:color w:val="2B2828"/>
          <w:w w:val="42"/>
          <w:position w:val="15"/>
          <w:sz w:val="37"/>
          <w:szCs w:val="37"/>
        </w:rPr>
        <w:t xml:space="preserve">.,.            </w:t>
      </w:r>
      <w:r>
        <w:rPr>
          <w:color w:val="2B2828"/>
          <w:spacing w:val="28"/>
          <w:w w:val="42"/>
          <w:position w:val="15"/>
          <w:sz w:val="37"/>
          <w:szCs w:val="37"/>
        </w:rPr>
        <w:t xml:space="preserve"> </w:t>
      </w:r>
      <w:r>
        <w:rPr>
          <w:color w:val="2B2828"/>
          <w:w w:val="142"/>
          <w:position w:val="-7"/>
          <w:sz w:val="54"/>
          <w:szCs w:val="54"/>
        </w:rPr>
        <w:t>\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0" w:line="200" w:lineRule="exact"/>
      </w:pPr>
    </w:p>
    <w:p w:rsidR="00165D3B" w:rsidRDefault="00337F62">
      <w:pPr>
        <w:spacing w:line="280" w:lineRule="exact"/>
        <w:ind w:left="1934" w:right="1294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B2828"/>
          <w:w w:val="88"/>
          <w:position w:val="-6"/>
        </w:rPr>
        <w:lastRenderedPageBreak/>
        <w:t>�</w:t>
      </w:r>
    </w:p>
    <w:p w:rsidR="00165D3B" w:rsidRDefault="00337F62">
      <w:pPr>
        <w:spacing w:line="680" w:lineRule="exact"/>
        <w:ind w:left="1923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5" w:space="720" w:equalWidth="0">
            <w:col w:w="930" w:space="724"/>
            <w:col w:w="734" w:space="836"/>
            <w:col w:w="994" w:space="575"/>
            <w:col w:w="1951" w:space="520"/>
            <w:col w:w="3476"/>
          </w:cols>
        </w:sectPr>
      </w:pPr>
      <w:r>
        <w:rPr>
          <w:rFonts w:ascii="Malgun Gothic" w:eastAsia="Malgun Gothic" w:hAnsi="Malgun Gothic" w:cs="Malgun Gothic"/>
          <w:color w:val="2B2828"/>
          <w:w w:val="83"/>
          <w:position w:val="19"/>
        </w:rPr>
        <w:lastRenderedPageBreak/>
        <w:t>�</w:t>
      </w:r>
      <w:r>
        <w:rPr>
          <w:rFonts w:ascii="Arial" w:eastAsia="Arial" w:hAnsi="Arial" w:cs="Arial"/>
          <w:color w:val="2B2828"/>
          <w:w w:val="32"/>
          <w:position w:val="19"/>
          <w:sz w:val="51"/>
          <w:szCs w:val="51"/>
        </w:rPr>
        <w:t>.</w:t>
      </w:r>
      <w:r>
        <w:rPr>
          <w:rFonts w:ascii="Arial" w:eastAsia="Arial" w:hAnsi="Arial" w:cs="Arial"/>
          <w:color w:val="626162"/>
          <w:w w:val="46"/>
          <w:position w:val="19"/>
          <w:sz w:val="51"/>
          <w:szCs w:val="51"/>
        </w:rPr>
        <w:t>.</w:t>
      </w:r>
      <w:r>
        <w:rPr>
          <w:rFonts w:ascii="Arial" w:eastAsia="Arial" w:hAnsi="Arial" w:cs="Arial"/>
          <w:color w:val="626162"/>
          <w:position w:val="19"/>
          <w:sz w:val="51"/>
          <w:szCs w:val="51"/>
        </w:rPr>
        <w:t xml:space="preserve"> </w:t>
      </w:r>
      <w:r>
        <w:rPr>
          <w:rFonts w:ascii="Arial" w:eastAsia="Arial" w:hAnsi="Arial" w:cs="Arial"/>
          <w:color w:val="626162"/>
          <w:spacing w:val="33"/>
          <w:position w:val="19"/>
          <w:sz w:val="51"/>
          <w:szCs w:val="51"/>
        </w:rPr>
        <w:t xml:space="preserve"> </w:t>
      </w:r>
      <w:r>
        <w:rPr>
          <w:rFonts w:ascii="Arial" w:eastAsia="Arial" w:hAnsi="Arial" w:cs="Arial"/>
          <w:color w:val="A0A0A1"/>
          <w:w w:val="37"/>
          <w:position w:val="-5"/>
          <w:sz w:val="45"/>
          <w:szCs w:val="45"/>
        </w:rPr>
        <w:t>.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0" w:line="260" w:lineRule="exact"/>
        <w:rPr>
          <w:sz w:val="26"/>
          <w:szCs w:val="26"/>
        </w:rPr>
      </w:pPr>
    </w:p>
    <w:p w:rsidR="00165D3B" w:rsidRDefault="00337F62">
      <w:pPr>
        <w:spacing w:before="3" w:line="280" w:lineRule="exact"/>
        <w:ind w:left="1682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40" w:bottom="0" w:left="520" w:header="720" w:footer="720" w:gutter="0"/>
          <w:cols w:space="720"/>
        </w:sectPr>
      </w:pPr>
      <w:r>
        <w:pict>
          <v:shape id="_x0000_s1960" type="#_x0000_t202" style="position:absolute;left:0;text-align:left;margin-left:140.25pt;margin-top:14.65pt;width:178.85pt;height:49.05pt;z-index:-14326;mso-position-horizontal-relative:page" filled="f" stroked="f">
            <v:textbox inset="0,0,0,0">
              <w:txbxContent>
                <w:p w:rsidR="00165D3B" w:rsidRDefault="00337F62">
                  <w:pPr>
                    <w:spacing w:line="980" w:lineRule="exact"/>
                    <w:ind w:right="-167"/>
                    <w:rPr>
                      <w:rFonts w:ascii="Arial" w:eastAsia="Arial" w:hAnsi="Arial" w:cs="Arial"/>
                      <w:sz w:val="66"/>
                      <w:szCs w:val="66"/>
                    </w:rPr>
                  </w:pPr>
                  <w:r>
                    <w:rPr>
                      <w:color w:val="3A3739"/>
                      <w:spacing w:val="-74"/>
                      <w:w w:val="63"/>
                      <w:position w:val="12"/>
                      <w:sz w:val="50"/>
                      <w:szCs w:val="50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B2828"/>
                      <w:w w:val="49"/>
                      <w:position w:val="-8"/>
                      <w:sz w:val="51"/>
                      <w:szCs w:val="51"/>
                    </w:rPr>
                    <w:t>1</w:t>
                  </w:r>
                  <w:r>
                    <w:rPr>
                      <w:rFonts w:ascii="Arial" w:eastAsia="Arial" w:hAnsi="Arial" w:cs="Arial"/>
                      <w:color w:val="2B2828"/>
                      <w:position w:val="-8"/>
                      <w:sz w:val="51"/>
                      <w:szCs w:val="51"/>
                    </w:rPr>
                    <w:t xml:space="preserve">    </w:t>
                  </w:r>
                  <w:r>
                    <w:rPr>
                      <w:rFonts w:ascii="Arial" w:eastAsia="Arial" w:hAnsi="Arial" w:cs="Arial"/>
                      <w:color w:val="2B2828"/>
                      <w:spacing w:val="18"/>
                      <w:position w:val="-8"/>
                      <w:sz w:val="51"/>
                      <w:szCs w:val="51"/>
                    </w:rPr>
                    <w:t xml:space="preserve"> </w:t>
                  </w:r>
                  <w:r>
                    <w:rPr>
                      <w:color w:val="4B494B"/>
                      <w:spacing w:val="-28"/>
                      <w:w w:val="41"/>
                      <w:position w:val="-7"/>
                      <w:sz w:val="50"/>
                      <w:szCs w:val="50"/>
                    </w:rPr>
                    <w:t>'</w:t>
                  </w:r>
                  <w:r>
                    <w:rPr>
                      <w:color w:val="4B494B"/>
                      <w:spacing w:val="-74"/>
                      <w:w w:val="40"/>
                      <w:position w:val="11"/>
                      <w:sz w:val="76"/>
                      <w:szCs w:val="76"/>
                    </w:rPr>
                    <w:t>-</w:t>
                  </w:r>
                  <w:r>
                    <w:rPr>
                      <w:color w:val="3A3739"/>
                      <w:w w:val="114"/>
                      <w:position w:val="-7"/>
                      <w:sz w:val="50"/>
                      <w:szCs w:val="50"/>
                    </w:rPr>
                    <w:t>l</w:t>
                  </w:r>
                  <w:r>
                    <w:rPr>
                      <w:color w:val="3A3739"/>
                      <w:position w:val="-7"/>
                      <w:sz w:val="50"/>
                      <w:szCs w:val="50"/>
                    </w:rPr>
                    <w:t xml:space="preserve">     </w:t>
                  </w:r>
                  <w:r>
                    <w:rPr>
                      <w:color w:val="3A3739"/>
                      <w:spacing w:val="-25"/>
                      <w:position w:val="-7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position w:val="-5"/>
                      <w:sz w:val="58"/>
                      <w:szCs w:val="58"/>
                    </w:rPr>
                    <w:t xml:space="preserve">f  </w:t>
                  </w:r>
                  <w:r>
                    <w:rPr>
                      <w:rFonts w:ascii="Arial" w:eastAsia="Arial" w:hAnsi="Arial" w:cs="Arial"/>
                      <w:color w:val="2B2828"/>
                      <w:spacing w:val="63"/>
                      <w:position w:val="-5"/>
                      <w:sz w:val="58"/>
                      <w:szCs w:val="5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w w:val="45"/>
                      <w:position w:val="-8"/>
                      <w:sz w:val="51"/>
                      <w:szCs w:val="51"/>
                    </w:rPr>
                    <w:t xml:space="preserve">1          </w:t>
                  </w:r>
                  <w:r>
                    <w:rPr>
                      <w:rFonts w:ascii="Arial" w:eastAsia="Arial" w:hAnsi="Arial" w:cs="Arial"/>
                      <w:color w:val="2B2828"/>
                      <w:spacing w:val="16"/>
                      <w:w w:val="45"/>
                      <w:position w:val="-8"/>
                      <w:sz w:val="51"/>
                      <w:szCs w:val="5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B494B"/>
                      <w:spacing w:val="-28"/>
                      <w:w w:val="16"/>
                      <w:position w:val="-7"/>
                      <w:sz w:val="66"/>
                      <w:szCs w:val="66"/>
                    </w:rPr>
                    <w:t>·</w:t>
                  </w:r>
                  <w:r>
                    <w:rPr>
                      <w:color w:val="4B494B"/>
                      <w:spacing w:val="-84"/>
                      <w:w w:val="39"/>
                      <w:position w:val="11"/>
                      <w:sz w:val="84"/>
                      <w:szCs w:val="8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B2828"/>
                      <w:w w:val="67"/>
                      <w:position w:val="-7"/>
                      <w:sz w:val="66"/>
                      <w:szCs w:val="66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959" type="#_x0000_t202" style="position:absolute;left:0;text-align:left;margin-left:434.3pt;margin-top:14.65pt;width:2.8pt;height:42.2pt;z-index:-14325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sz w:val="84"/>
                      <w:szCs w:val="84"/>
                    </w:rPr>
                  </w:pPr>
                  <w:r>
                    <w:rPr>
                      <w:color w:val="3A3739"/>
                      <w:spacing w:val="-56"/>
                      <w:w w:val="39"/>
                      <w:sz w:val="84"/>
                      <w:szCs w:val="8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83"/>
          <w:position w:val="-20"/>
          <w:sz w:val="32"/>
          <w:szCs w:val="32"/>
        </w:rPr>
        <w:t>t</w:t>
      </w:r>
      <w:r>
        <w:rPr>
          <w:rFonts w:ascii="Arial" w:eastAsia="Arial" w:hAnsi="Arial" w:cs="Arial"/>
          <w:color w:val="4B494B"/>
          <w:w w:val="41"/>
          <w:position w:val="-20"/>
          <w:sz w:val="32"/>
          <w:szCs w:val="32"/>
        </w:rPr>
        <w:t>:</w:t>
      </w:r>
      <w:r>
        <w:rPr>
          <w:rFonts w:ascii="Arial" w:eastAsia="Arial" w:hAnsi="Arial" w:cs="Arial"/>
          <w:color w:val="4B494B"/>
          <w:position w:val="-20"/>
          <w:sz w:val="32"/>
          <w:szCs w:val="32"/>
        </w:rPr>
        <w:t xml:space="preserve">                                                     </w:t>
      </w:r>
      <w:r>
        <w:rPr>
          <w:rFonts w:ascii="Arial" w:eastAsia="Arial" w:hAnsi="Arial" w:cs="Arial"/>
          <w:color w:val="4B494B"/>
          <w:spacing w:val="-2"/>
          <w:position w:val="-20"/>
          <w:sz w:val="32"/>
          <w:szCs w:val="32"/>
        </w:rPr>
        <w:t xml:space="preserve"> </w:t>
      </w:r>
      <w:r>
        <w:rPr>
          <w:color w:val="2B2828"/>
          <w:spacing w:val="-121"/>
          <w:w w:val="90"/>
          <w:position w:val="-18"/>
          <w:sz w:val="44"/>
          <w:szCs w:val="44"/>
        </w:rPr>
        <w:t>c</w:t>
      </w:r>
      <w:r>
        <w:rPr>
          <w:color w:val="2B2828"/>
          <w:w w:val="37"/>
          <w:position w:val="-53"/>
          <w:sz w:val="75"/>
          <w:szCs w:val="75"/>
        </w:rPr>
        <w:t>..</w:t>
      </w:r>
      <w:r>
        <w:rPr>
          <w:color w:val="2B2828"/>
          <w:position w:val="-53"/>
          <w:sz w:val="75"/>
          <w:szCs w:val="75"/>
        </w:rPr>
        <w:t xml:space="preserve">      </w:t>
      </w:r>
      <w:r>
        <w:rPr>
          <w:color w:val="2B2828"/>
          <w:spacing w:val="44"/>
          <w:position w:val="-53"/>
          <w:sz w:val="75"/>
          <w:szCs w:val="75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0"/>
          <w:position w:val="-24"/>
          <w:sz w:val="26"/>
          <w:szCs w:val="26"/>
        </w:rPr>
        <w:t>�</w:t>
      </w:r>
      <w:r>
        <w:rPr>
          <w:rFonts w:ascii="Arial" w:eastAsia="Arial" w:hAnsi="Arial" w:cs="Arial"/>
          <w:color w:val="4B494B"/>
          <w:w w:val="64"/>
          <w:position w:val="-24"/>
          <w:sz w:val="26"/>
          <w:szCs w:val="26"/>
        </w:rPr>
        <w:t>.</w:t>
      </w:r>
    </w:p>
    <w:p w:rsidR="00165D3B" w:rsidRDefault="00337F62">
      <w:pPr>
        <w:spacing w:before="95"/>
        <w:ind w:left="1682"/>
        <w:rPr>
          <w:sz w:val="30"/>
          <w:szCs w:val="30"/>
        </w:rPr>
      </w:pPr>
      <w:r>
        <w:lastRenderedPageBreak/>
        <w:pict>
          <v:shape id="_x0000_s1958" type="#_x0000_t202" style="position:absolute;left:0;text-align:left;margin-left:107.75pt;margin-top:19.75pt;width:9.3pt;height:26.55pt;z-index:-14311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0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color w:val="3A3739"/>
                      <w:spacing w:val="-74"/>
                      <w:w w:val="59"/>
                      <w:position w:val="2"/>
                      <w:sz w:val="50"/>
                      <w:szCs w:val="50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B2828"/>
                      <w:w w:val="152"/>
                      <w:position w:val="-4"/>
                      <w:sz w:val="33"/>
                      <w:szCs w:val="33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A3739"/>
          <w:w w:val="76"/>
        </w:rPr>
        <w:t>�</w:t>
      </w:r>
      <w:r>
        <w:rPr>
          <w:rFonts w:ascii="Malgun Gothic" w:eastAsia="Malgun Gothic" w:hAnsi="Malgun Gothic" w:cs="Malgun Gothic"/>
          <w:color w:val="3A3739"/>
          <w:w w:val="76"/>
        </w:rPr>
        <w:t xml:space="preserve">                                          </w:t>
      </w:r>
      <w:r>
        <w:rPr>
          <w:rFonts w:ascii="Malgun Gothic" w:eastAsia="Malgun Gothic" w:hAnsi="Malgun Gothic" w:cs="Malgun Gothic"/>
          <w:color w:val="3A3739"/>
          <w:spacing w:val="23"/>
          <w:w w:val="76"/>
        </w:rPr>
        <w:t xml:space="preserve"> </w:t>
      </w:r>
      <w:r>
        <w:rPr>
          <w:color w:val="2B2828"/>
          <w:w w:val="76"/>
          <w:position w:val="1"/>
          <w:sz w:val="21"/>
          <w:szCs w:val="21"/>
        </w:rPr>
        <w:t xml:space="preserve">c..          </w:t>
      </w:r>
      <w:r>
        <w:rPr>
          <w:color w:val="2B2828"/>
          <w:spacing w:val="32"/>
          <w:w w:val="76"/>
          <w:position w:val="1"/>
          <w:sz w:val="21"/>
          <w:szCs w:val="21"/>
        </w:rPr>
        <w:t xml:space="preserve"> </w:t>
      </w:r>
      <w:r>
        <w:rPr>
          <w:color w:val="3A3739"/>
          <w:w w:val="76"/>
          <w:position w:val="-7"/>
          <w:sz w:val="30"/>
          <w:szCs w:val="30"/>
        </w:rPr>
        <w:t>:.</w:t>
      </w:r>
    </w:p>
    <w:p w:rsidR="00165D3B" w:rsidRDefault="00165D3B">
      <w:pPr>
        <w:spacing w:before="7" w:line="200" w:lineRule="exact"/>
      </w:pPr>
    </w:p>
    <w:p w:rsidR="00165D3B" w:rsidRDefault="00337F62">
      <w:pPr>
        <w:ind w:right="157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B494B"/>
          <w:w w:val="33"/>
          <w:sz w:val="24"/>
          <w:szCs w:val="24"/>
        </w:rPr>
        <w:t>•</w:t>
      </w:r>
      <w:r>
        <w:rPr>
          <w:rFonts w:ascii="Arial" w:eastAsia="Arial" w:hAnsi="Arial" w:cs="Arial"/>
          <w:color w:val="4B494B"/>
          <w:w w:val="101"/>
          <w:sz w:val="24"/>
          <w:szCs w:val="24"/>
        </w:rPr>
        <w:t>'</w:t>
      </w:r>
    </w:p>
    <w:p w:rsidR="00165D3B" w:rsidRDefault="00337F62">
      <w:pPr>
        <w:spacing w:before="93" w:line="140" w:lineRule="exact"/>
        <w:rPr>
          <w:sz w:val="14"/>
          <w:szCs w:val="14"/>
        </w:rPr>
      </w:pPr>
      <w:r>
        <w:br w:type="column"/>
      </w:r>
      <w:r>
        <w:rPr>
          <w:color w:val="4B494B"/>
          <w:position w:val="-2"/>
          <w:sz w:val="14"/>
          <w:szCs w:val="14"/>
        </w:rPr>
        <w:lastRenderedPageBreak/>
        <w:t>,</w:t>
      </w:r>
      <w:r>
        <w:rPr>
          <w:color w:val="2B2828"/>
          <w:position w:val="-2"/>
          <w:sz w:val="14"/>
          <w:szCs w:val="14"/>
        </w:rPr>
        <w:t>C"</w:t>
      </w:r>
    </w:p>
    <w:p w:rsidR="00165D3B" w:rsidRDefault="00337F62">
      <w:pPr>
        <w:spacing w:line="200" w:lineRule="exact"/>
        <w:ind w:left="660"/>
        <w:rPr>
          <w:sz w:val="30"/>
          <w:szCs w:val="30"/>
        </w:rPr>
      </w:pPr>
      <w:r>
        <w:pict>
          <v:shape id="_x0000_s1957" type="#_x0000_t202" style="position:absolute;left:0;text-align:left;margin-left:355.8pt;margin-top:-8.35pt;width:7.45pt;height:13.6pt;z-index:-14327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1"/>
                    <w:rPr>
                      <w:sz w:val="27"/>
                      <w:szCs w:val="27"/>
                    </w:rPr>
                  </w:pPr>
                  <w:r>
                    <w:rPr>
                      <w:color w:val="3A3739"/>
                      <w:w w:val="151"/>
                      <w:sz w:val="27"/>
                      <w:szCs w:val="27"/>
                    </w:rPr>
                    <w:t>,</w:t>
                  </w:r>
                  <w:r>
                    <w:rPr>
                      <w:color w:val="2B2828"/>
                      <w:w w:val="68"/>
                      <w:sz w:val="27"/>
                      <w:szCs w:val="2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956" type="#_x0000_t202" style="position:absolute;left:0;text-align:left;margin-left:391.1pt;margin-top:10.55pt;width:6.5pt;height:25.7pt;z-index:-14310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7"/>
                    <w:rPr>
                      <w:rFonts w:ascii="Arial" w:eastAsia="Arial" w:hAnsi="Arial" w:cs="Arial"/>
                      <w:sz w:val="51"/>
                      <w:szCs w:val="51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45"/>
                      <w:position w:val="-1"/>
                      <w:sz w:val="51"/>
                      <w:szCs w:val="5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955" type="#_x0000_t202" style="position:absolute;left:0;text-align:left;margin-left:433.85pt;margin-top:-5.2pt;width:6.5pt;height:13pt;z-index:-14309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5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sz w:val="26"/>
                      <w:szCs w:val="26"/>
                    </w:rPr>
                    <w:t>:.</w:t>
                  </w:r>
                </w:p>
              </w:txbxContent>
            </v:textbox>
            <w10:wrap anchorx="page"/>
          </v:shape>
        </w:pict>
      </w:r>
      <w:r>
        <w:rPr>
          <w:color w:val="3A3739"/>
          <w:w w:val="76"/>
          <w:position w:val="-6"/>
          <w:sz w:val="30"/>
          <w:szCs w:val="30"/>
        </w:rPr>
        <w:t>:.</w:t>
      </w:r>
    </w:p>
    <w:p w:rsidR="00165D3B" w:rsidRDefault="00337F62">
      <w:pPr>
        <w:spacing w:line="400" w:lineRule="exact"/>
        <w:ind w:left="9"/>
        <w:rPr>
          <w:rFonts w:ascii="Arial" w:eastAsia="Arial" w:hAnsi="Arial" w:cs="Arial"/>
          <w:sz w:val="48"/>
          <w:szCs w:val="48"/>
        </w:rPr>
      </w:pPr>
      <w:r>
        <w:rPr>
          <w:color w:val="4B494B"/>
          <w:w w:val="26"/>
          <w:position w:val="-5"/>
          <w:sz w:val="32"/>
          <w:szCs w:val="32"/>
        </w:rPr>
        <w:t>·</w:t>
      </w:r>
      <w:r>
        <w:rPr>
          <w:color w:val="2B2828"/>
          <w:spacing w:val="-116"/>
          <w:w w:val="64"/>
          <w:position w:val="-5"/>
          <w:sz w:val="32"/>
          <w:szCs w:val="32"/>
        </w:rPr>
        <w:t>E</w:t>
      </w:r>
      <w:r>
        <w:rPr>
          <w:rFonts w:ascii="Arial" w:eastAsia="Arial" w:hAnsi="Arial" w:cs="Arial"/>
          <w:color w:val="2B2828"/>
          <w:w w:val="84"/>
          <w:position w:val="11"/>
          <w:sz w:val="25"/>
          <w:szCs w:val="25"/>
        </w:rPr>
        <w:t>•</w:t>
      </w:r>
      <w:r>
        <w:rPr>
          <w:rFonts w:ascii="Arial" w:eastAsia="Arial" w:hAnsi="Arial" w:cs="Arial"/>
          <w:color w:val="2B2828"/>
          <w:spacing w:val="-28"/>
          <w:position w:val="11"/>
          <w:sz w:val="25"/>
          <w:szCs w:val="25"/>
        </w:rPr>
        <w:t xml:space="preserve"> </w:t>
      </w:r>
      <w:r>
        <w:rPr>
          <w:color w:val="2B2828"/>
          <w:w w:val="64"/>
          <w:position w:val="-5"/>
          <w:sz w:val="32"/>
          <w:szCs w:val="32"/>
        </w:rPr>
        <w:t xml:space="preserve">.                         </w:t>
      </w:r>
      <w:r>
        <w:rPr>
          <w:color w:val="2B2828"/>
          <w:spacing w:val="35"/>
          <w:w w:val="64"/>
          <w:position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8"/>
          <w:w w:val="77"/>
          <w:position w:val="2"/>
          <w:sz w:val="48"/>
          <w:szCs w:val="48"/>
        </w:rPr>
        <w:t>y</w:t>
      </w:r>
    </w:p>
    <w:p w:rsidR="00165D3B" w:rsidRDefault="00337F62">
      <w:pPr>
        <w:spacing w:line="140" w:lineRule="exact"/>
        <w:ind w:left="93"/>
        <w:rPr>
          <w:rFonts w:ascii="Arial" w:eastAsia="Arial" w:hAnsi="Arial" w:cs="Arial"/>
          <w:sz w:val="18"/>
          <w:szCs w:val="18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5862" w:space="724"/>
            <w:col w:w="4154"/>
          </w:cols>
        </w:sectPr>
      </w:pPr>
      <w:r>
        <w:rPr>
          <w:rFonts w:ascii="Arial" w:eastAsia="Arial" w:hAnsi="Arial" w:cs="Arial"/>
          <w:color w:val="3A3739"/>
          <w:w w:val="44"/>
          <w:position w:val="1"/>
          <w:sz w:val="18"/>
          <w:szCs w:val="18"/>
        </w:rPr>
        <w:t>•</w:t>
      </w:r>
    </w:p>
    <w:p w:rsidR="00165D3B" w:rsidRDefault="00337F62">
      <w:pPr>
        <w:spacing w:before="45" w:line="420" w:lineRule="exact"/>
        <w:ind w:left="1682" w:right="-127"/>
        <w:rPr>
          <w:rFonts w:ascii="Arial" w:eastAsia="Arial" w:hAnsi="Arial" w:cs="Arial"/>
          <w:sz w:val="45"/>
          <w:szCs w:val="45"/>
        </w:rPr>
      </w:pPr>
      <w:r>
        <w:rPr>
          <w:color w:val="2B2828"/>
          <w:spacing w:val="-111"/>
          <w:w w:val="70"/>
          <w:position w:val="-34"/>
          <w:sz w:val="59"/>
          <w:szCs w:val="59"/>
        </w:rPr>
        <w:lastRenderedPageBreak/>
        <w:t>-</w:t>
      </w:r>
      <w:r>
        <w:rPr>
          <w:rFonts w:ascii="Arial" w:eastAsia="Arial" w:hAnsi="Arial" w:cs="Arial"/>
          <w:color w:val="2B2828"/>
          <w:w w:val="37"/>
          <w:position w:val="-34"/>
          <w:sz w:val="45"/>
          <w:szCs w:val="45"/>
        </w:rPr>
        <w:t>.</w:t>
      </w:r>
      <w:r>
        <w:rPr>
          <w:rFonts w:ascii="Arial" w:eastAsia="Arial" w:hAnsi="Arial" w:cs="Arial"/>
          <w:color w:val="2B2828"/>
          <w:position w:val="-34"/>
          <w:sz w:val="45"/>
          <w:szCs w:val="45"/>
        </w:rPr>
        <w:t xml:space="preserve">    </w:t>
      </w:r>
      <w:r>
        <w:rPr>
          <w:rFonts w:ascii="Arial" w:eastAsia="Arial" w:hAnsi="Arial" w:cs="Arial"/>
          <w:color w:val="2B2828"/>
          <w:spacing w:val="-38"/>
          <w:position w:val="-34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8"/>
          <w:w w:val="70"/>
          <w:position w:val="-22"/>
          <w:sz w:val="59"/>
          <w:szCs w:val="59"/>
        </w:rPr>
        <w:t xml:space="preserve">-     </w:t>
      </w:r>
      <w:r>
        <w:rPr>
          <w:rFonts w:ascii="Arial" w:eastAsia="Arial" w:hAnsi="Arial" w:cs="Arial"/>
          <w:color w:val="2B2828"/>
          <w:spacing w:val="85"/>
          <w:w w:val="70"/>
          <w:position w:val="-22"/>
          <w:sz w:val="59"/>
          <w:szCs w:val="59"/>
        </w:rPr>
        <w:t xml:space="preserve"> </w:t>
      </w:r>
      <w:r>
        <w:rPr>
          <w:color w:val="2B2828"/>
          <w:spacing w:val="-111"/>
          <w:w w:val="70"/>
          <w:position w:val="-21"/>
          <w:sz w:val="59"/>
          <w:szCs w:val="59"/>
        </w:rPr>
        <w:t>-</w:t>
      </w:r>
      <w:r>
        <w:rPr>
          <w:rFonts w:ascii="Arial" w:eastAsia="Arial" w:hAnsi="Arial" w:cs="Arial"/>
          <w:color w:val="4B494B"/>
          <w:w w:val="37"/>
          <w:position w:val="-22"/>
          <w:sz w:val="45"/>
          <w:szCs w:val="45"/>
        </w:rPr>
        <w:t>.</w:t>
      </w:r>
      <w:r>
        <w:rPr>
          <w:rFonts w:ascii="Arial" w:eastAsia="Arial" w:hAnsi="Arial" w:cs="Arial"/>
          <w:color w:val="4B494B"/>
          <w:position w:val="-22"/>
          <w:sz w:val="45"/>
          <w:szCs w:val="45"/>
        </w:rPr>
        <w:t xml:space="preserve">      </w:t>
      </w:r>
      <w:r>
        <w:rPr>
          <w:rFonts w:ascii="Arial" w:eastAsia="Arial" w:hAnsi="Arial" w:cs="Arial"/>
          <w:color w:val="4B494B"/>
          <w:spacing w:val="-27"/>
          <w:position w:val="-22"/>
          <w:sz w:val="45"/>
          <w:szCs w:val="45"/>
        </w:rPr>
        <w:t xml:space="preserve"> </w:t>
      </w:r>
      <w:r>
        <w:rPr>
          <w:color w:val="2B2828"/>
          <w:w w:val="70"/>
          <w:position w:val="-34"/>
          <w:sz w:val="59"/>
          <w:szCs w:val="59"/>
        </w:rPr>
        <w:t xml:space="preserve">-   </w:t>
      </w:r>
      <w:r>
        <w:rPr>
          <w:color w:val="2B2828"/>
          <w:spacing w:val="97"/>
          <w:w w:val="70"/>
          <w:position w:val="-34"/>
          <w:sz w:val="59"/>
          <w:szCs w:val="59"/>
        </w:rPr>
        <w:t xml:space="preserve"> </w:t>
      </w:r>
      <w:r>
        <w:rPr>
          <w:color w:val="2B2828"/>
          <w:spacing w:val="-111"/>
          <w:w w:val="70"/>
          <w:position w:val="-21"/>
          <w:sz w:val="59"/>
          <w:szCs w:val="59"/>
        </w:rPr>
        <w:t>-</w:t>
      </w:r>
      <w:r>
        <w:rPr>
          <w:rFonts w:ascii="Arial" w:eastAsia="Arial" w:hAnsi="Arial" w:cs="Arial"/>
          <w:color w:val="4B494B"/>
          <w:w w:val="37"/>
          <w:position w:val="-22"/>
          <w:sz w:val="45"/>
          <w:szCs w:val="45"/>
        </w:rPr>
        <w:t>.</w:t>
      </w:r>
    </w:p>
    <w:p w:rsidR="00165D3B" w:rsidRDefault="00337F62">
      <w:pPr>
        <w:spacing w:before="46" w:line="420" w:lineRule="exac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4896" w:space="836"/>
            <w:col w:w="5008"/>
          </w:cols>
        </w:sectPr>
      </w:pPr>
      <w:r>
        <w:br w:type="column"/>
      </w:r>
      <w:r>
        <w:rPr>
          <w:color w:val="2B2828"/>
          <w:w w:val="70"/>
          <w:position w:val="-21"/>
          <w:sz w:val="59"/>
          <w:szCs w:val="59"/>
        </w:rPr>
        <w:lastRenderedPageBreak/>
        <w:t xml:space="preserve">-      </w:t>
      </w:r>
      <w:r>
        <w:rPr>
          <w:color w:val="2B2828"/>
          <w:spacing w:val="39"/>
          <w:w w:val="70"/>
          <w:position w:val="-21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spacing w:val="-111"/>
          <w:w w:val="70"/>
          <w:position w:val="-34"/>
          <w:sz w:val="59"/>
          <w:szCs w:val="59"/>
        </w:rPr>
        <w:t>-</w:t>
      </w:r>
      <w:r>
        <w:rPr>
          <w:rFonts w:ascii="Arial" w:eastAsia="Arial" w:hAnsi="Arial" w:cs="Arial"/>
          <w:color w:val="4B494B"/>
          <w:w w:val="37"/>
          <w:position w:val="-34"/>
          <w:sz w:val="45"/>
          <w:szCs w:val="45"/>
        </w:rPr>
        <w:t>.</w:t>
      </w:r>
      <w:r>
        <w:rPr>
          <w:rFonts w:ascii="Arial" w:eastAsia="Arial" w:hAnsi="Arial" w:cs="Arial"/>
          <w:color w:val="4B494B"/>
          <w:position w:val="-34"/>
          <w:sz w:val="45"/>
          <w:szCs w:val="45"/>
        </w:rPr>
        <w:t xml:space="preserve">    </w:t>
      </w:r>
      <w:r>
        <w:rPr>
          <w:rFonts w:ascii="Arial" w:eastAsia="Arial" w:hAnsi="Arial" w:cs="Arial"/>
          <w:color w:val="4B494B"/>
          <w:spacing w:val="-38"/>
          <w:position w:val="-34"/>
          <w:sz w:val="45"/>
          <w:szCs w:val="45"/>
        </w:rPr>
        <w:t xml:space="preserve"> </w:t>
      </w:r>
      <w:r>
        <w:rPr>
          <w:color w:val="2B2828"/>
          <w:spacing w:val="-111"/>
          <w:w w:val="70"/>
          <w:position w:val="-21"/>
          <w:sz w:val="59"/>
          <w:szCs w:val="59"/>
        </w:rPr>
        <w:t>-</w:t>
      </w:r>
      <w:r>
        <w:rPr>
          <w:rFonts w:ascii="Arial" w:eastAsia="Arial" w:hAnsi="Arial" w:cs="Arial"/>
          <w:color w:val="4B494B"/>
          <w:w w:val="37"/>
          <w:position w:val="-34"/>
          <w:sz w:val="45"/>
          <w:szCs w:val="45"/>
        </w:rPr>
        <w:t>.</w:t>
      </w:r>
      <w:r>
        <w:rPr>
          <w:rFonts w:ascii="Arial" w:eastAsia="Arial" w:hAnsi="Arial" w:cs="Arial"/>
          <w:color w:val="4B494B"/>
          <w:position w:val="-34"/>
          <w:sz w:val="45"/>
          <w:szCs w:val="45"/>
        </w:rPr>
        <w:t xml:space="preserve">      </w:t>
      </w:r>
      <w:r>
        <w:rPr>
          <w:rFonts w:ascii="Arial" w:eastAsia="Arial" w:hAnsi="Arial" w:cs="Arial"/>
          <w:color w:val="4B494B"/>
          <w:spacing w:val="-27"/>
          <w:position w:val="-34"/>
          <w:sz w:val="45"/>
          <w:szCs w:val="45"/>
        </w:rPr>
        <w:t xml:space="preserve"> </w:t>
      </w:r>
      <w:r>
        <w:rPr>
          <w:color w:val="2B2828"/>
          <w:spacing w:val="-111"/>
          <w:w w:val="89"/>
          <w:position w:val="-19"/>
          <w:sz w:val="47"/>
          <w:szCs w:val="47"/>
        </w:rPr>
        <w:t>-</w:t>
      </w:r>
      <w:r>
        <w:rPr>
          <w:rFonts w:ascii="Arial" w:eastAsia="Arial" w:hAnsi="Arial" w:cs="Arial"/>
          <w:color w:val="2B2828"/>
          <w:w w:val="37"/>
          <w:position w:val="-22"/>
          <w:sz w:val="45"/>
          <w:szCs w:val="45"/>
        </w:rPr>
        <w:t>.</w:t>
      </w:r>
      <w:r>
        <w:rPr>
          <w:rFonts w:ascii="Arial" w:eastAsia="Arial" w:hAnsi="Arial" w:cs="Arial"/>
          <w:color w:val="2B2828"/>
          <w:position w:val="-22"/>
          <w:sz w:val="45"/>
          <w:szCs w:val="45"/>
        </w:rPr>
        <w:t xml:space="preserve">      </w:t>
      </w:r>
      <w:r>
        <w:rPr>
          <w:rFonts w:ascii="Arial" w:eastAsia="Arial" w:hAnsi="Arial" w:cs="Arial"/>
          <w:color w:val="2B2828"/>
          <w:spacing w:val="38"/>
          <w:position w:val="-22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8"/>
          <w:w w:val="136"/>
          <w:position w:val="-44"/>
          <w:sz w:val="43"/>
          <w:szCs w:val="43"/>
        </w:rPr>
        <w:t>{</w:t>
      </w:r>
      <w:r>
        <w:rPr>
          <w:rFonts w:ascii="Arial" w:eastAsia="Arial" w:hAnsi="Arial" w:cs="Arial"/>
          <w:color w:val="4B494B"/>
          <w:w w:val="46"/>
          <w:position w:val="-44"/>
          <w:sz w:val="43"/>
          <w:szCs w:val="43"/>
        </w:rPr>
        <w:t>:</w:t>
      </w:r>
    </w:p>
    <w:p w:rsidR="00165D3B" w:rsidRDefault="00165D3B">
      <w:pPr>
        <w:spacing w:line="160" w:lineRule="exact"/>
        <w:rPr>
          <w:sz w:val="16"/>
          <w:szCs w:val="16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100" w:lineRule="atLeast"/>
        <w:jc w:val="right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2B2828"/>
          <w:w w:val="86"/>
          <w:sz w:val="31"/>
          <w:szCs w:val="31"/>
        </w:rPr>
        <w:t>('_</w:t>
      </w:r>
    </w:p>
    <w:p w:rsidR="00165D3B" w:rsidRDefault="00337F62">
      <w:pPr>
        <w:spacing w:before="9" w:line="100" w:lineRule="exact"/>
        <w:rPr>
          <w:sz w:val="10"/>
          <w:szCs w:val="10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60" w:lineRule="atLeast"/>
        <w:ind w:right="-88"/>
        <w:rPr>
          <w:sz w:val="19"/>
          <w:szCs w:val="19"/>
        </w:rPr>
      </w:pPr>
      <w:r>
        <w:rPr>
          <w:rFonts w:ascii="Arial" w:eastAsia="Arial" w:hAnsi="Arial" w:cs="Arial"/>
          <w:i/>
          <w:color w:val="2B2828"/>
          <w:spacing w:val="-121"/>
          <w:w w:val="149"/>
          <w:position w:val="-12"/>
          <w:sz w:val="16"/>
          <w:szCs w:val="16"/>
        </w:rPr>
        <w:t>&gt;</w:t>
      </w:r>
      <w:r>
        <w:rPr>
          <w:rFonts w:ascii="Arial" w:eastAsia="Arial" w:hAnsi="Arial" w:cs="Arial"/>
          <w:color w:val="626162"/>
          <w:w w:val="37"/>
          <w:position w:val="-21"/>
          <w:sz w:val="45"/>
          <w:szCs w:val="45"/>
        </w:rPr>
        <w:t>.</w:t>
      </w:r>
      <w:r>
        <w:rPr>
          <w:rFonts w:ascii="Arial" w:eastAsia="Arial" w:hAnsi="Arial" w:cs="Arial"/>
          <w:color w:val="626162"/>
          <w:position w:val="-21"/>
          <w:sz w:val="45"/>
          <w:szCs w:val="45"/>
        </w:rPr>
        <w:t xml:space="preserve">    </w:t>
      </w:r>
      <w:r>
        <w:rPr>
          <w:rFonts w:ascii="Arial" w:eastAsia="Arial" w:hAnsi="Arial" w:cs="Arial"/>
          <w:color w:val="626162"/>
          <w:spacing w:val="-38"/>
          <w:position w:val="-21"/>
          <w:sz w:val="45"/>
          <w:szCs w:val="45"/>
        </w:rPr>
        <w:t xml:space="preserve"> </w:t>
      </w:r>
      <w:r>
        <w:rPr>
          <w:rFonts w:ascii="Arial" w:eastAsia="Arial" w:hAnsi="Arial" w:cs="Arial"/>
          <w:color w:val="3A3739"/>
          <w:w w:val="78"/>
          <w:position w:val="-16"/>
          <w:sz w:val="35"/>
          <w:szCs w:val="35"/>
        </w:rPr>
        <w:t xml:space="preserve">"'         </w:t>
      </w:r>
      <w:r>
        <w:rPr>
          <w:rFonts w:ascii="Arial" w:eastAsia="Arial" w:hAnsi="Arial" w:cs="Arial"/>
          <w:color w:val="3A3739"/>
          <w:spacing w:val="5"/>
          <w:w w:val="78"/>
          <w:position w:val="-16"/>
          <w:sz w:val="35"/>
          <w:szCs w:val="35"/>
        </w:rPr>
        <w:t xml:space="preserve"> </w:t>
      </w:r>
      <w:r>
        <w:rPr>
          <w:color w:val="3A3739"/>
          <w:sz w:val="19"/>
          <w:szCs w:val="19"/>
        </w:rPr>
        <w:t>-e</w:t>
      </w:r>
    </w:p>
    <w:p w:rsidR="00165D3B" w:rsidRDefault="00337F62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60" w:lineRule="atLeast"/>
        <w:ind w:right="-87"/>
        <w:rPr>
          <w:sz w:val="17"/>
          <w:szCs w:val="17"/>
        </w:rPr>
      </w:pPr>
      <w:r>
        <w:rPr>
          <w:color w:val="2B2828"/>
          <w:spacing w:val="-22"/>
          <w:w w:val="104"/>
          <w:sz w:val="17"/>
          <w:szCs w:val="17"/>
        </w:rPr>
        <w:t>-</w:t>
      </w:r>
      <w:r>
        <w:rPr>
          <w:rFonts w:ascii="Arial" w:eastAsia="Arial" w:hAnsi="Arial" w:cs="Arial"/>
          <w:color w:val="4B494B"/>
          <w:spacing w:val="-24"/>
          <w:w w:val="37"/>
          <w:position w:val="-9"/>
          <w:sz w:val="45"/>
          <w:szCs w:val="45"/>
        </w:rPr>
        <w:t>.</w:t>
      </w:r>
      <w:r>
        <w:rPr>
          <w:color w:val="2B2828"/>
          <w:w w:val="104"/>
          <w:sz w:val="17"/>
          <w:szCs w:val="17"/>
        </w:rPr>
        <w:t>o</w:t>
      </w:r>
    </w:p>
    <w:p w:rsidR="00165D3B" w:rsidRDefault="00337F62">
      <w:pPr>
        <w:spacing w:before="9" w:line="120" w:lineRule="exact"/>
        <w:rPr>
          <w:sz w:val="12"/>
          <w:szCs w:val="12"/>
        </w:rPr>
      </w:pPr>
      <w:r>
        <w:br w:type="column"/>
      </w:r>
    </w:p>
    <w:p w:rsidR="00165D3B" w:rsidRDefault="00337F62">
      <w:pPr>
        <w:spacing w:line="100" w:lineRule="exact"/>
        <w:ind w:right="-78"/>
        <w:rPr>
          <w:sz w:val="37"/>
          <w:szCs w:val="37"/>
        </w:rPr>
      </w:pPr>
      <w:r>
        <w:rPr>
          <w:rFonts w:ascii="Arial" w:eastAsia="Arial" w:hAnsi="Arial" w:cs="Arial"/>
          <w:color w:val="2B2828"/>
          <w:position w:val="-31"/>
          <w:sz w:val="18"/>
          <w:szCs w:val="18"/>
        </w:rPr>
        <w:t xml:space="preserve">c-              </w:t>
      </w:r>
      <w:r>
        <w:rPr>
          <w:rFonts w:ascii="Arial" w:eastAsia="Arial" w:hAnsi="Arial" w:cs="Arial"/>
          <w:color w:val="2B2828"/>
          <w:spacing w:val="12"/>
          <w:position w:val="-31"/>
          <w:sz w:val="18"/>
          <w:szCs w:val="18"/>
        </w:rPr>
        <w:t xml:space="preserve"> </w:t>
      </w:r>
      <w:r>
        <w:rPr>
          <w:color w:val="2B2828"/>
          <w:w w:val="50"/>
          <w:position w:val="-25"/>
          <w:sz w:val="37"/>
          <w:szCs w:val="37"/>
        </w:rPr>
        <w:t>.,.</w:t>
      </w:r>
    </w:p>
    <w:p w:rsidR="00165D3B" w:rsidRDefault="00337F62">
      <w:pPr>
        <w:spacing w:before="8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ind w:right="-96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2B2828"/>
          <w:spacing w:val="-37"/>
          <w:w w:val="45"/>
          <w:sz w:val="37"/>
          <w:szCs w:val="37"/>
        </w:rPr>
        <w:t>.</w:t>
      </w:r>
      <w:r>
        <w:rPr>
          <w:rFonts w:ascii="Arial" w:eastAsia="Arial" w:hAnsi="Arial" w:cs="Arial"/>
          <w:color w:val="2B2828"/>
          <w:spacing w:val="-111"/>
          <w:w w:val="101"/>
          <w:position w:val="5"/>
          <w:sz w:val="22"/>
          <w:szCs w:val="22"/>
        </w:rPr>
        <w:t>&gt;</w:t>
      </w:r>
      <w:r>
        <w:rPr>
          <w:rFonts w:ascii="Arial" w:eastAsia="Arial" w:hAnsi="Arial" w:cs="Arial"/>
          <w:color w:val="3A3739"/>
          <w:spacing w:val="-28"/>
          <w:w w:val="47"/>
          <w:position w:val="-14"/>
          <w:sz w:val="35"/>
          <w:szCs w:val="35"/>
        </w:rPr>
        <w:t>.</w:t>
      </w:r>
      <w:r>
        <w:rPr>
          <w:rFonts w:ascii="Arial" w:eastAsia="Arial" w:hAnsi="Arial" w:cs="Arial"/>
          <w:color w:val="2B2828"/>
          <w:w w:val="45"/>
          <w:sz w:val="37"/>
          <w:szCs w:val="37"/>
        </w:rPr>
        <w:t>,.</w:t>
      </w:r>
    </w:p>
    <w:p w:rsidR="00165D3B" w:rsidRDefault="00337F62">
      <w:pPr>
        <w:spacing w:line="240" w:lineRule="exact"/>
        <w:ind w:right="-145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color w:val="2B2828"/>
          <w:w w:val="50"/>
          <w:position w:val="-47"/>
          <w:sz w:val="83"/>
          <w:szCs w:val="83"/>
        </w:rPr>
        <w:lastRenderedPageBreak/>
        <w:t xml:space="preserve">-      </w:t>
      </w:r>
      <w:r>
        <w:rPr>
          <w:color w:val="2B2828"/>
          <w:spacing w:val="54"/>
          <w:w w:val="50"/>
          <w:position w:val="-47"/>
          <w:sz w:val="83"/>
          <w:szCs w:val="83"/>
        </w:rPr>
        <w:t xml:space="preserve"> </w:t>
      </w:r>
      <w:r>
        <w:rPr>
          <w:rFonts w:ascii="Arial" w:eastAsia="Arial" w:hAnsi="Arial" w:cs="Arial"/>
          <w:color w:val="2B2828"/>
          <w:spacing w:val="-111"/>
          <w:w w:val="70"/>
          <w:position w:val="-42"/>
          <w:sz w:val="59"/>
          <w:szCs w:val="59"/>
        </w:rPr>
        <w:t>-</w:t>
      </w:r>
      <w:r>
        <w:rPr>
          <w:rFonts w:ascii="Arial" w:eastAsia="Arial" w:hAnsi="Arial" w:cs="Arial"/>
          <w:color w:val="2B2828"/>
          <w:w w:val="47"/>
          <w:position w:val="-42"/>
          <w:sz w:val="35"/>
          <w:szCs w:val="35"/>
        </w:rPr>
        <w:t>.</w:t>
      </w:r>
    </w:p>
    <w:p w:rsidR="00165D3B" w:rsidRDefault="00337F62">
      <w:pPr>
        <w:spacing w:before="60" w:line="180" w:lineRule="exact"/>
        <w:rPr>
          <w:rFonts w:ascii="Arial" w:eastAsia="Arial" w:hAnsi="Arial" w:cs="Arial"/>
          <w:sz w:val="61"/>
          <w:szCs w:val="61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7" w:space="720" w:equalWidth="0">
            <w:col w:w="1050" w:space="640"/>
            <w:col w:w="1710" w:space="761"/>
            <w:col w:w="149" w:space="510"/>
            <w:col w:w="1050" w:space="761"/>
            <w:col w:w="140" w:space="520"/>
            <w:col w:w="994" w:space="919"/>
            <w:col w:w="1536"/>
          </w:cols>
        </w:sectPr>
      </w:pPr>
      <w:r>
        <w:br w:type="column"/>
      </w:r>
      <w:r>
        <w:rPr>
          <w:rFonts w:ascii="Arial" w:eastAsia="Arial" w:hAnsi="Arial" w:cs="Arial"/>
          <w:color w:val="4B494B"/>
          <w:w w:val="16"/>
          <w:position w:val="-42"/>
          <w:sz w:val="61"/>
          <w:szCs w:val="61"/>
        </w:rPr>
        <w:lastRenderedPageBreak/>
        <w:t>.</w:t>
      </w:r>
      <w:r>
        <w:rPr>
          <w:rFonts w:ascii="Arial" w:eastAsia="Arial" w:hAnsi="Arial" w:cs="Arial"/>
          <w:color w:val="2B2828"/>
          <w:w w:val="76"/>
          <w:position w:val="-42"/>
          <w:sz w:val="61"/>
          <w:szCs w:val="61"/>
        </w:rPr>
        <w:t>,</w:t>
      </w:r>
      <w:r>
        <w:rPr>
          <w:rFonts w:ascii="Arial" w:eastAsia="Arial" w:hAnsi="Arial" w:cs="Arial"/>
          <w:color w:val="4B494B"/>
          <w:w w:val="32"/>
          <w:position w:val="-42"/>
          <w:sz w:val="61"/>
          <w:szCs w:val="61"/>
        </w:rPr>
        <w:t>.</w:t>
      </w:r>
    </w:p>
    <w:p w:rsidR="00165D3B" w:rsidRDefault="00337F62">
      <w:pPr>
        <w:spacing w:line="440" w:lineRule="atLeast"/>
        <w:ind w:left="1691" w:right="-7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A3739"/>
          <w:position w:val="-12"/>
          <w:sz w:val="22"/>
          <w:szCs w:val="22"/>
        </w:rPr>
        <w:lastRenderedPageBreak/>
        <w:t xml:space="preserve">&gt;       </w:t>
      </w:r>
      <w:r>
        <w:rPr>
          <w:rFonts w:ascii="Arial" w:eastAsia="Arial" w:hAnsi="Arial" w:cs="Arial"/>
          <w:color w:val="3A3739"/>
          <w:spacing w:val="43"/>
          <w:position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sz w:val="22"/>
          <w:szCs w:val="22"/>
        </w:rPr>
        <w:t xml:space="preserve">&gt;           </w:t>
      </w:r>
      <w:r>
        <w:rPr>
          <w:rFonts w:ascii="Arial" w:eastAsia="Arial" w:hAnsi="Arial" w:cs="Arial"/>
          <w:color w:val="2B2828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w w:val="115"/>
          <w:sz w:val="22"/>
          <w:szCs w:val="22"/>
        </w:rPr>
        <w:t>&gt;</w:t>
      </w:r>
    </w:p>
    <w:p w:rsidR="00165D3B" w:rsidRDefault="00337F62">
      <w:pPr>
        <w:spacing w:line="440" w:lineRule="atLeast"/>
        <w:rPr>
          <w:rFonts w:ascii="Arial" w:eastAsia="Arial" w:hAnsi="Arial" w:cs="Arial"/>
          <w:sz w:val="39"/>
          <w:szCs w:val="39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3401" w:space="771"/>
            <w:col w:w="6568"/>
          </w:cols>
        </w:sectPr>
      </w:pPr>
      <w:r>
        <w:br w:type="column"/>
      </w:r>
      <w:r>
        <w:rPr>
          <w:rFonts w:ascii="Arial" w:eastAsia="Arial" w:hAnsi="Arial" w:cs="Arial"/>
          <w:color w:val="2B2828"/>
          <w:position w:val="-12"/>
          <w:sz w:val="22"/>
          <w:szCs w:val="22"/>
        </w:rPr>
        <w:lastRenderedPageBreak/>
        <w:t>&gt;</w:t>
      </w:r>
      <w:r>
        <w:rPr>
          <w:rFonts w:ascii="Arial" w:eastAsia="Arial" w:hAnsi="Arial" w:cs="Arial"/>
          <w:color w:val="2B2828"/>
          <w:position w:val="-12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2B2828"/>
          <w:spacing w:val="33"/>
          <w:position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sz w:val="22"/>
          <w:szCs w:val="22"/>
        </w:rPr>
        <w:t xml:space="preserve">&gt;           </w:t>
      </w:r>
      <w:r>
        <w:rPr>
          <w:rFonts w:ascii="Arial" w:eastAsia="Arial" w:hAnsi="Arial" w:cs="Arial"/>
          <w:color w:val="2B2828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sz w:val="22"/>
          <w:szCs w:val="22"/>
        </w:rPr>
        <w:t xml:space="preserve">&gt;                      </w:t>
      </w:r>
      <w:r>
        <w:rPr>
          <w:rFonts w:ascii="Arial" w:eastAsia="Arial" w:hAnsi="Arial" w:cs="Arial"/>
          <w:color w:val="2B2828"/>
          <w:spacing w:val="30"/>
          <w:sz w:val="22"/>
          <w:szCs w:val="22"/>
        </w:rPr>
        <w:t xml:space="preserve"> </w:t>
      </w:r>
      <w:r>
        <w:rPr>
          <w:color w:val="2B2828"/>
          <w:position w:val="-8"/>
          <w:sz w:val="28"/>
          <w:szCs w:val="28"/>
        </w:rPr>
        <w:t xml:space="preserve">"'         </w:t>
      </w:r>
      <w:r>
        <w:rPr>
          <w:color w:val="2B2828"/>
          <w:spacing w:val="55"/>
          <w:position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A3739"/>
          <w:w w:val="65"/>
          <w:position w:val="-16"/>
          <w:sz w:val="39"/>
          <w:szCs w:val="39"/>
        </w:rPr>
        <w:t>"'</w:t>
      </w:r>
    </w:p>
    <w:p w:rsidR="00165D3B" w:rsidRDefault="00337F62">
      <w:pPr>
        <w:spacing w:line="80" w:lineRule="exact"/>
        <w:jc w:val="right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i/>
          <w:color w:val="2B2828"/>
          <w:spacing w:val="-121"/>
          <w:w w:val="149"/>
          <w:position w:val="13"/>
          <w:sz w:val="16"/>
          <w:szCs w:val="16"/>
        </w:rPr>
        <w:lastRenderedPageBreak/>
        <w:t>&gt;</w:t>
      </w:r>
      <w:r>
        <w:rPr>
          <w:rFonts w:ascii="Arial" w:eastAsia="Arial" w:hAnsi="Arial" w:cs="Arial"/>
          <w:color w:val="3A3739"/>
          <w:w w:val="37"/>
          <w:position w:val="4"/>
          <w:sz w:val="45"/>
          <w:szCs w:val="45"/>
        </w:rPr>
        <w:t>.</w:t>
      </w:r>
      <w:r>
        <w:rPr>
          <w:rFonts w:ascii="Arial" w:eastAsia="Arial" w:hAnsi="Arial" w:cs="Arial"/>
          <w:color w:val="3A3739"/>
          <w:position w:val="4"/>
          <w:sz w:val="45"/>
          <w:szCs w:val="45"/>
        </w:rPr>
        <w:t xml:space="preserve">      </w:t>
      </w:r>
      <w:r>
        <w:rPr>
          <w:rFonts w:ascii="Arial" w:eastAsia="Arial" w:hAnsi="Arial" w:cs="Arial"/>
          <w:color w:val="3A3739"/>
          <w:spacing w:val="-36"/>
          <w:position w:val="4"/>
          <w:sz w:val="45"/>
          <w:szCs w:val="45"/>
        </w:rPr>
        <w:t xml:space="preserve"> </w:t>
      </w:r>
      <w:r>
        <w:rPr>
          <w:color w:val="2B2828"/>
          <w:spacing w:val="-111"/>
          <w:w w:val="70"/>
          <w:position w:val="4"/>
          <w:sz w:val="59"/>
          <w:szCs w:val="59"/>
        </w:rPr>
        <w:t>-</w:t>
      </w:r>
      <w:r>
        <w:rPr>
          <w:rFonts w:ascii="Arial" w:eastAsia="Arial" w:hAnsi="Arial" w:cs="Arial"/>
          <w:color w:val="4B494B"/>
          <w:w w:val="37"/>
          <w:position w:val="4"/>
          <w:sz w:val="45"/>
          <w:szCs w:val="45"/>
        </w:rPr>
        <w:t>.</w:t>
      </w:r>
    </w:p>
    <w:p w:rsidR="00165D3B" w:rsidRDefault="00337F62">
      <w:pPr>
        <w:spacing w:line="260" w:lineRule="exact"/>
        <w:ind w:left="762"/>
        <w:rPr>
          <w:sz w:val="26"/>
          <w:szCs w:val="26"/>
        </w:rPr>
      </w:pPr>
      <w:r>
        <w:pict>
          <v:shape id="_x0000_s1954" type="#_x0000_t202" style="position:absolute;left:0;text-align:left;margin-left:68.75pt;margin-top:5.6pt;width:2.8pt;height:12.9pt;z-index:-14324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9"/>
                    <w:rPr>
                      <w:sz w:val="26"/>
                      <w:szCs w:val="26"/>
                    </w:rPr>
                  </w:pPr>
                  <w:r>
                    <w:rPr>
                      <w:color w:val="3A3739"/>
                      <w:w w:val="61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B2828"/>
          <w:spacing w:val="-107"/>
          <w:w w:val="79"/>
          <w:position w:val="-3"/>
          <w:sz w:val="37"/>
          <w:szCs w:val="37"/>
        </w:rPr>
        <w:t>"</w:t>
      </w:r>
      <w:r>
        <w:rPr>
          <w:color w:val="2B2828"/>
          <w:spacing w:val="-93"/>
          <w:w w:val="107"/>
          <w:position w:val="-11"/>
          <w:sz w:val="26"/>
          <w:szCs w:val="26"/>
        </w:rPr>
        <w:t>(</w:t>
      </w:r>
    </w:p>
    <w:p w:rsidR="00165D3B" w:rsidRDefault="00337F62">
      <w:pPr>
        <w:spacing w:line="140" w:lineRule="exact"/>
        <w:ind w:right="-109"/>
        <w:rPr>
          <w:sz w:val="59"/>
          <w:szCs w:val="59"/>
        </w:rPr>
      </w:pPr>
      <w:r>
        <w:br w:type="column"/>
      </w:r>
      <w:r>
        <w:rPr>
          <w:rFonts w:ascii="Arial" w:eastAsia="Arial" w:hAnsi="Arial" w:cs="Arial"/>
          <w:i/>
          <w:color w:val="2B2828"/>
          <w:spacing w:val="-121"/>
          <w:w w:val="149"/>
          <w:position w:val="18"/>
          <w:sz w:val="16"/>
          <w:szCs w:val="16"/>
        </w:rPr>
        <w:lastRenderedPageBreak/>
        <w:t>&gt;</w:t>
      </w:r>
      <w:r>
        <w:rPr>
          <w:rFonts w:ascii="Arial" w:eastAsia="Arial" w:hAnsi="Arial" w:cs="Arial"/>
          <w:color w:val="2B2828"/>
          <w:w w:val="47"/>
          <w:position w:val="9"/>
          <w:sz w:val="35"/>
          <w:szCs w:val="35"/>
        </w:rPr>
        <w:t>.</w:t>
      </w:r>
      <w:r>
        <w:rPr>
          <w:rFonts w:ascii="Arial" w:eastAsia="Arial" w:hAnsi="Arial" w:cs="Arial"/>
          <w:color w:val="2B2828"/>
          <w:position w:val="9"/>
          <w:sz w:val="35"/>
          <w:szCs w:val="35"/>
        </w:rPr>
        <w:t xml:space="preserve">        </w:t>
      </w:r>
      <w:r>
        <w:rPr>
          <w:rFonts w:ascii="Arial" w:eastAsia="Arial" w:hAnsi="Arial" w:cs="Arial"/>
          <w:color w:val="2B2828"/>
          <w:spacing w:val="-36"/>
          <w:position w:val="9"/>
          <w:sz w:val="35"/>
          <w:szCs w:val="35"/>
        </w:rPr>
        <w:t xml:space="preserve"> </w:t>
      </w:r>
      <w:r>
        <w:rPr>
          <w:color w:val="2B2828"/>
          <w:w w:val="70"/>
          <w:position w:val="10"/>
          <w:sz w:val="59"/>
          <w:szCs w:val="59"/>
        </w:rPr>
        <w:t>-</w:t>
      </w:r>
    </w:p>
    <w:p w:rsidR="00165D3B" w:rsidRDefault="00337F62">
      <w:pPr>
        <w:spacing w:line="140" w:lineRule="exact"/>
        <w:rPr>
          <w:sz w:val="27"/>
          <w:szCs w:val="27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3" w:space="720" w:equalWidth="0">
            <w:col w:w="3326" w:space="1504"/>
            <w:col w:w="1041" w:space="1430"/>
            <w:col w:w="3439"/>
          </w:cols>
        </w:sectPr>
      </w:pPr>
      <w:r>
        <w:br w:type="column"/>
      </w:r>
      <w:r>
        <w:rPr>
          <w:rFonts w:ascii="Arial" w:eastAsia="Arial" w:hAnsi="Arial" w:cs="Arial"/>
          <w:i/>
          <w:color w:val="2B2828"/>
          <w:w w:val="149"/>
          <w:position w:val="17"/>
          <w:sz w:val="16"/>
          <w:szCs w:val="16"/>
        </w:rPr>
        <w:lastRenderedPageBreak/>
        <w:t xml:space="preserve">&gt;          </w:t>
      </w:r>
      <w:r>
        <w:rPr>
          <w:rFonts w:ascii="Arial" w:eastAsia="Arial" w:hAnsi="Arial" w:cs="Arial"/>
          <w:i/>
          <w:color w:val="2B2828"/>
          <w:spacing w:val="45"/>
          <w:w w:val="149"/>
          <w:position w:val="17"/>
          <w:sz w:val="16"/>
          <w:szCs w:val="16"/>
        </w:rPr>
        <w:t xml:space="preserve"> </w:t>
      </w:r>
      <w:r>
        <w:rPr>
          <w:color w:val="2B2828"/>
          <w:w w:val="69"/>
          <w:position w:val="9"/>
          <w:sz w:val="59"/>
          <w:szCs w:val="59"/>
        </w:rPr>
        <w:t xml:space="preserve">-       </w:t>
      </w:r>
      <w:r>
        <w:rPr>
          <w:color w:val="2B2828"/>
          <w:spacing w:val="33"/>
          <w:w w:val="69"/>
          <w:position w:val="9"/>
          <w:sz w:val="59"/>
          <w:szCs w:val="59"/>
        </w:rPr>
        <w:t xml:space="preserve"> </w:t>
      </w:r>
      <w:r>
        <w:rPr>
          <w:color w:val="2B2828"/>
          <w:w w:val="69"/>
          <w:position w:val="4"/>
          <w:sz w:val="27"/>
          <w:szCs w:val="27"/>
        </w:rPr>
        <w:t>-!-</w:t>
      </w:r>
    </w:p>
    <w:p w:rsidR="00165D3B" w:rsidRDefault="00337F62">
      <w:pPr>
        <w:spacing w:before="23"/>
        <w:ind w:left="706"/>
        <w:rPr>
          <w:rFonts w:ascii="Arial" w:eastAsia="Arial" w:hAnsi="Arial" w:cs="Arial"/>
          <w:sz w:val="44"/>
          <w:szCs w:val="44"/>
        </w:rPr>
      </w:pPr>
      <w:r>
        <w:rPr>
          <w:color w:val="4B494B"/>
          <w:w w:val="30"/>
          <w:position w:val="9"/>
          <w:sz w:val="36"/>
          <w:szCs w:val="36"/>
        </w:rPr>
        <w:lastRenderedPageBreak/>
        <w:t>·</w:t>
      </w:r>
      <w:r>
        <w:rPr>
          <w:color w:val="2B2828"/>
          <w:w w:val="97"/>
          <w:position w:val="9"/>
          <w:sz w:val="36"/>
          <w:szCs w:val="36"/>
        </w:rPr>
        <w:t>\;</w:t>
      </w:r>
      <w:r>
        <w:rPr>
          <w:color w:val="2B2828"/>
          <w:position w:val="9"/>
          <w:sz w:val="36"/>
          <w:szCs w:val="36"/>
        </w:rPr>
        <w:t xml:space="preserve">      </w:t>
      </w:r>
      <w:r>
        <w:rPr>
          <w:color w:val="2B2828"/>
          <w:spacing w:val="-17"/>
          <w:position w:val="9"/>
          <w:sz w:val="36"/>
          <w:szCs w:val="36"/>
        </w:rPr>
        <w:t xml:space="preserve"> </w:t>
      </w:r>
      <w:r>
        <w:rPr>
          <w:color w:val="2B2828"/>
          <w:sz w:val="28"/>
          <w:szCs w:val="28"/>
        </w:rPr>
        <w:t xml:space="preserve">&lt;      </w:t>
      </w:r>
      <w:r>
        <w:rPr>
          <w:color w:val="2B2828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3A3739"/>
          <w:w w:val="63"/>
          <w:sz w:val="28"/>
          <w:szCs w:val="28"/>
        </w:rPr>
        <w:t xml:space="preserve">-e         </w:t>
      </w:r>
      <w:r>
        <w:rPr>
          <w:rFonts w:ascii="Arial" w:eastAsia="Arial" w:hAnsi="Arial" w:cs="Arial"/>
          <w:color w:val="3A3739"/>
          <w:spacing w:val="22"/>
          <w:w w:val="63"/>
          <w:sz w:val="28"/>
          <w:szCs w:val="28"/>
        </w:rPr>
        <w:t xml:space="preserve"> </w:t>
      </w:r>
      <w:r>
        <w:rPr>
          <w:color w:val="2B2828"/>
          <w:position w:val="-6"/>
          <w:sz w:val="28"/>
          <w:szCs w:val="28"/>
        </w:rPr>
        <w:t xml:space="preserve">&lt;             </w:t>
      </w:r>
      <w:r>
        <w:rPr>
          <w:color w:val="2B2828"/>
          <w:spacing w:val="23"/>
          <w:position w:val="-6"/>
          <w:sz w:val="28"/>
          <w:szCs w:val="28"/>
        </w:rPr>
        <w:t xml:space="preserve"> </w:t>
      </w:r>
      <w:r>
        <w:rPr>
          <w:color w:val="2B2828"/>
          <w:position w:val="-6"/>
          <w:sz w:val="28"/>
          <w:szCs w:val="28"/>
        </w:rPr>
        <w:t xml:space="preserve">&lt;      </w:t>
      </w:r>
      <w:r>
        <w:rPr>
          <w:color w:val="2B2828"/>
          <w:spacing w:val="12"/>
          <w:position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A3739"/>
          <w:w w:val="43"/>
          <w:sz w:val="42"/>
          <w:szCs w:val="42"/>
        </w:rPr>
        <w:t xml:space="preserve">...         </w:t>
      </w:r>
      <w:r>
        <w:rPr>
          <w:rFonts w:ascii="Arial" w:eastAsia="Arial" w:hAnsi="Arial" w:cs="Arial"/>
          <w:color w:val="3A3739"/>
          <w:spacing w:val="8"/>
          <w:w w:val="43"/>
          <w:sz w:val="42"/>
          <w:szCs w:val="42"/>
        </w:rPr>
        <w:t xml:space="preserve"> </w:t>
      </w:r>
      <w:r>
        <w:rPr>
          <w:rFonts w:ascii="Arial" w:eastAsia="Arial" w:hAnsi="Arial" w:cs="Arial"/>
          <w:color w:val="4B494B"/>
          <w:w w:val="43"/>
          <w:position w:val="3"/>
          <w:sz w:val="45"/>
          <w:szCs w:val="45"/>
        </w:rPr>
        <w:t xml:space="preserve">...                 </w:t>
      </w:r>
      <w:r>
        <w:rPr>
          <w:rFonts w:ascii="Arial" w:eastAsia="Arial" w:hAnsi="Arial" w:cs="Arial"/>
          <w:color w:val="4B494B"/>
          <w:spacing w:val="26"/>
          <w:w w:val="43"/>
          <w:position w:val="3"/>
          <w:sz w:val="45"/>
          <w:szCs w:val="45"/>
        </w:rPr>
        <w:t xml:space="preserve"> </w:t>
      </w:r>
      <w:r>
        <w:rPr>
          <w:rFonts w:ascii="Arial" w:eastAsia="Arial" w:hAnsi="Arial" w:cs="Arial"/>
          <w:color w:val="3A3739"/>
          <w:w w:val="43"/>
          <w:position w:val="2"/>
          <w:sz w:val="44"/>
          <w:szCs w:val="44"/>
        </w:rPr>
        <w:t xml:space="preserve">...        </w:t>
      </w:r>
      <w:r>
        <w:rPr>
          <w:rFonts w:ascii="Arial" w:eastAsia="Arial" w:hAnsi="Arial" w:cs="Arial"/>
          <w:color w:val="3A3739"/>
          <w:spacing w:val="30"/>
          <w:w w:val="43"/>
          <w:position w:val="2"/>
          <w:sz w:val="44"/>
          <w:szCs w:val="44"/>
        </w:rPr>
        <w:t xml:space="preserve"> </w:t>
      </w:r>
      <w:r>
        <w:rPr>
          <w:rFonts w:ascii="Arial" w:eastAsia="Arial" w:hAnsi="Arial" w:cs="Arial"/>
          <w:color w:val="4B494B"/>
          <w:w w:val="43"/>
          <w:sz w:val="42"/>
          <w:szCs w:val="42"/>
        </w:rPr>
        <w:t>...</w:t>
      </w:r>
      <w:r>
        <w:rPr>
          <w:rFonts w:ascii="Arial" w:eastAsia="Arial" w:hAnsi="Arial" w:cs="Arial"/>
          <w:color w:val="4B494B"/>
          <w:w w:val="43"/>
          <w:sz w:val="42"/>
          <w:szCs w:val="42"/>
        </w:rPr>
        <w:t xml:space="preserve">         </w:t>
      </w:r>
      <w:r>
        <w:rPr>
          <w:rFonts w:ascii="Arial" w:eastAsia="Arial" w:hAnsi="Arial" w:cs="Arial"/>
          <w:color w:val="4B494B"/>
          <w:spacing w:val="8"/>
          <w:w w:val="43"/>
          <w:sz w:val="42"/>
          <w:szCs w:val="42"/>
        </w:rPr>
        <w:t xml:space="preserve"> </w:t>
      </w:r>
      <w:r>
        <w:rPr>
          <w:rFonts w:ascii="Arial" w:eastAsia="Arial" w:hAnsi="Arial" w:cs="Arial"/>
          <w:color w:val="3A3739"/>
          <w:w w:val="43"/>
          <w:position w:val="1"/>
          <w:sz w:val="44"/>
          <w:szCs w:val="44"/>
        </w:rPr>
        <w:t>...</w:t>
      </w:r>
    </w:p>
    <w:p w:rsidR="00165D3B" w:rsidRDefault="00337F62">
      <w:pPr>
        <w:spacing w:before="17" w:line="240" w:lineRule="exact"/>
        <w:ind w:left="771"/>
        <w:rPr>
          <w:sz w:val="22"/>
          <w:szCs w:val="22"/>
        </w:rPr>
      </w:pPr>
      <w:r>
        <w:pict>
          <v:shape id="_x0000_s1953" type="#_x0000_t202" style="position:absolute;left:0;text-align:left;margin-left:59.45pt;margin-top:-29.8pt;width:446.85pt;height:52.95pt;z-index:-14323;mso-position-horizontal-relative:page" filled="f" stroked="f">
            <v:textbox inset="0,0,0,0">
              <w:txbxContent>
                <w:p w:rsidR="00165D3B" w:rsidRDefault="00337F62">
                  <w:pPr>
                    <w:spacing w:line="1040" w:lineRule="exact"/>
                    <w:ind w:right="-179"/>
                    <w:rPr>
                      <w:sz w:val="32"/>
                      <w:szCs w:val="32"/>
                    </w:rPr>
                  </w:pPr>
                  <w:r>
                    <w:rPr>
                      <w:color w:val="3A3739"/>
                      <w:w w:val="47"/>
                      <w:position w:val="-8"/>
                      <w:sz w:val="66"/>
                      <w:szCs w:val="66"/>
                    </w:rPr>
                    <w:t xml:space="preserve">"        </w:t>
                  </w:r>
                  <w:r>
                    <w:rPr>
                      <w:color w:val="3A3739"/>
                      <w:spacing w:val="49"/>
                      <w:w w:val="47"/>
                      <w:position w:val="-8"/>
                      <w:sz w:val="66"/>
                      <w:szCs w:val="66"/>
                    </w:rPr>
                    <w:t xml:space="preserve"> </w:t>
                  </w:r>
                  <w:r>
                    <w:rPr>
                      <w:color w:val="2B2828"/>
                      <w:w w:val="47"/>
                      <w:position w:val="27"/>
                      <w:sz w:val="47"/>
                      <w:szCs w:val="47"/>
                    </w:rPr>
                    <w:t xml:space="preserve">...       </w:t>
                  </w:r>
                  <w:r>
                    <w:rPr>
                      <w:color w:val="2B2828"/>
                      <w:spacing w:val="50"/>
                      <w:w w:val="47"/>
                      <w:position w:val="27"/>
                      <w:sz w:val="47"/>
                      <w:szCs w:val="47"/>
                    </w:rPr>
                    <w:t xml:space="preserve"> </w:t>
                  </w:r>
                  <w:r>
                    <w:rPr>
                      <w:color w:val="2B2828"/>
                      <w:w w:val="47"/>
                      <w:position w:val="27"/>
                      <w:sz w:val="48"/>
                      <w:szCs w:val="48"/>
                    </w:rPr>
                    <w:t xml:space="preserve">...       </w:t>
                  </w:r>
                  <w:r>
                    <w:rPr>
                      <w:color w:val="2B2828"/>
                      <w:spacing w:val="45"/>
                      <w:w w:val="47"/>
                      <w:position w:val="27"/>
                      <w:sz w:val="48"/>
                      <w:szCs w:val="48"/>
                    </w:rPr>
                    <w:t xml:space="preserve"> </w:t>
                  </w:r>
                  <w:r>
                    <w:rPr>
                      <w:color w:val="2B2828"/>
                      <w:w w:val="67"/>
                      <w:position w:val="13"/>
                      <w:sz w:val="70"/>
                      <w:szCs w:val="70"/>
                    </w:rPr>
                    <w:t xml:space="preserve">-       </w:t>
                  </w:r>
                  <w:r>
                    <w:rPr>
                      <w:color w:val="2B2828"/>
                      <w:spacing w:val="102"/>
                      <w:w w:val="67"/>
                      <w:position w:val="13"/>
                      <w:sz w:val="70"/>
                      <w:szCs w:val="7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B494B"/>
                      <w:w w:val="38"/>
                      <w:position w:val="26"/>
                      <w:sz w:val="50"/>
                      <w:szCs w:val="50"/>
                    </w:rPr>
                    <w:t xml:space="preserve">.         </w:t>
                  </w:r>
                  <w:r>
                    <w:rPr>
                      <w:rFonts w:ascii="Arial" w:eastAsia="Arial" w:hAnsi="Arial" w:cs="Arial"/>
                      <w:color w:val="4B494B"/>
                      <w:spacing w:val="43"/>
                      <w:w w:val="38"/>
                      <w:position w:val="26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w w:val="38"/>
                      <w:position w:val="26"/>
                      <w:sz w:val="72"/>
                      <w:szCs w:val="72"/>
                    </w:rPr>
                    <w:t xml:space="preserve">..     </w:t>
                  </w:r>
                  <w:r>
                    <w:rPr>
                      <w:rFonts w:ascii="Arial" w:eastAsia="Arial" w:hAnsi="Arial" w:cs="Arial"/>
                      <w:color w:val="2B2828"/>
                      <w:spacing w:val="53"/>
                      <w:w w:val="38"/>
                      <w:position w:val="26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position w:val="24"/>
                      <w:sz w:val="22"/>
                      <w:szCs w:val="22"/>
                    </w:rPr>
                    <w:t xml:space="preserve">&gt;               </w:t>
                  </w:r>
                  <w:r>
                    <w:rPr>
                      <w:rFonts w:ascii="Arial" w:eastAsia="Arial" w:hAnsi="Arial" w:cs="Arial"/>
                      <w:color w:val="2B2828"/>
                      <w:spacing w:val="48"/>
                      <w:positio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w w:val="135"/>
                      <w:position w:val="24"/>
                    </w:rPr>
                    <w:t xml:space="preserve">&lt;     </w:t>
                  </w:r>
                  <w:r>
                    <w:rPr>
                      <w:rFonts w:ascii="Arial" w:eastAsia="Arial" w:hAnsi="Arial" w:cs="Arial"/>
                      <w:color w:val="2B2828"/>
                      <w:spacing w:val="44"/>
                      <w:w w:val="135"/>
                      <w:position w:val="24"/>
                    </w:rPr>
                    <w:t xml:space="preserve"> </w:t>
                  </w:r>
                  <w:r>
                    <w:rPr>
                      <w:color w:val="2B2828"/>
                      <w:position w:val="26"/>
                      <w:sz w:val="19"/>
                      <w:szCs w:val="19"/>
                    </w:rPr>
                    <w:t xml:space="preserve">-e         </w:t>
                  </w:r>
                  <w:r>
                    <w:rPr>
                      <w:color w:val="2B2828"/>
                      <w:spacing w:val="46"/>
                      <w:position w:val="26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2B2828"/>
                      <w:position w:val="26"/>
                      <w:sz w:val="13"/>
                      <w:szCs w:val="13"/>
                    </w:rPr>
                    <w:t xml:space="preserve">C&gt;                                   </w:t>
                  </w:r>
                  <w:r>
                    <w:rPr>
                      <w:color w:val="2B2828"/>
                      <w:spacing w:val="6"/>
                      <w:position w:val="26"/>
                      <w:sz w:val="13"/>
                      <w:szCs w:val="13"/>
                    </w:rPr>
                    <w:t xml:space="preserve"> </w:t>
                  </w:r>
                  <w:r>
                    <w:rPr>
                      <w:i/>
                      <w:color w:val="2B2828"/>
                      <w:w w:val="45"/>
                      <w:position w:val="17"/>
                      <w:sz w:val="32"/>
                      <w:szCs w:val="32"/>
                    </w:rPr>
                    <w:t>....+</w:t>
                  </w:r>
                  <w:r>
                    <w:rPr>
                      <w:i/>
                      <w:color w:val="2B2828"/>
                      <w:w w:val="75"/>
                      <w:position w:val="17"/>
                      <w:sz w:val="32"/>
                      <w:szCs w:val="32"/>
                    </w:rPr>
                    <w:t>.,</w:t>
                  </w:r>
                  <w:r>
                    <w:rPr>
                      <w:i/>
                      <w:color w:val="2B2828"/>
                      <w:w w:val="44"/>
                      <w:position w:val="17"/>
                      <w:sz w:val="32"/>
                      <w:szCs w:val="32"/>
                    </w:rPr>
                    <w:t>.)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78"/>
          <w:position w:val="-1"/>
          <w:sz w:val="22"/>
          <w:szCs w:val="22"/>
        </w:rPr>
        <w:t>t,:</w:t>
      </w:r>
      <w:r>
        <w:rPr>
          <w:color w:val="2B2828"/>
          <w:w w:val="118"/>
          <w:position w:val="-1"/>
          <w:sz w:val="22"/>
          <w:szCs w:val="22"/>
        </w:rPr>
        <w:t>.</w:t>
      </w:r>
    </w:p>
    <w:p w:rsidR="00165D3B" w:rsidRDefault="00337F62">
      <w:pPr>
        <w:spacing w:line="360" w:lineRule="exact"/>
        <w:ind w:left="753"/>
        <w:rPr>
          <w:sz w:val="37"/>
          <w:szCs w:val="37"/>
        </w:rPr>
        <w:sectPr w:rsidR="00165D3B">
          <w:type w:val="continuous"/>
          <w:pgSz w:w="11900" w:h="16840"/>
          <w:pgMar w:top="400" w:right="640" w:bottom="0" w:left="520" w:header="720" w:footer="720" w:gutter="0"/>
          <w:cols w:space="720"/>
        </w:sectPr>
      </w:pPr>
      <w:r>
        <w:pict>
          <v:shape id="_x0000_s1952" type="#_x0000_t75" style="position:absolute;left:0;text-align:left;margin-left:37.15pt;margin-top:783.95pt;width:525.8pt;height:20.45pt;z-index:-14345;mso-position-horizontal-relative:page;mso-position-vertical-relative:page">
            <v:imagedata r:id="rId33" o:title=""/>
            <w10:wrap anchorx="page" anchory="page"/>
          </v:shape>
        </w:pict>
      </w:r>
      <w:r>
        <w:rPr>
          <w:color w:val="2B2828"/>
          <w:w w:val="79"/>
          <w:position w:val="1"/>
          <w:sz w:val="37"/>
          <w:szCs w:val="37"/>
        </w:rPr>
        <w:t>"</w:t>
      </w:r>
    </w:p>
    <w:p w:rsidR="00165D3B" w:rsidRDefault="00337F62">
      <w:pPr>
        <w:spacing w:before="77" w:line="240" w:lineRule="exact"/>
        <w:ind w:right="117"/>
        <w:jc w:val="right"/>
        <w:rPr>
          <w:sz w:val="28"/>
          <w:szCs w:val="28"/>
        </w:rPr>
      </w:pPr>
      <w:r>
        <w:rPr>
          <w:color w:val="565456"/>
          <w:w w:val="28"/>
          <w:position w:val="-6"/>
          <w:sz w:val="28"/>
          <w:szCs w:val="28"/>
        </w:rPr>
        <w:lastRenderedPageBreak/>
        <w:t>•</w:t>
      </w:r>
      <w:r>
        <w:rPr>
          <w:color w:val="2B2828"/>
          <w:w w:val="85"/>
          <w:position w:val="-6"/>
          <w:sz w:val="28"/>
          <w:szCs w:val="28"/>
        </w:rPr>
        <w:t>•</w:t>
      </w:r>
    </w:p>
    <w:p w:rsidR="00165D3B" w:rsidRDefault="00337F62">
      <w:pPr>
        <w:spacing w:line="380" w:lineRule="exact"/>
        <w:ind w:left="112"/>
        <w:rPr>
          <w:sz w:val="48"/>
          <w:szCs w:val="48"/>
        </w:rPr>
        <w:sectPr w:rsidR="00165D3B">
          <w:headerReference w:type="default" r:id="rId34"/>
          <w:pgSz w:w="11900" w:h="16840"/>
          <w:pgMar w:top="720" w:right="700" w:bottom="280" w:left="520" w:header="0" w:footer="0" w:gutter="0"/>
          <w:cols w:space="720"/>
        </w:sectPr>
      </w:pPr>
      <w:r>
        <w:rPr>
          <w:rFonts w:ascii="Arial" w:eastAsia="Arial" w:hAnsi="Arial" w:cs="Arial"/>
          <w:color w:val="2B2828"/>
          <w:position w:val="18"/>
          <w:sz w:val="25"/>
          <w:szCs w:val="25"/>
        </w:rPr>
        <w:t>•</w:t>
      </w:r>
      <w:r>
        <w:rPr>
          <w:rFonts w:ascii="Arial" w:eastAsia="Arial" w:hAnsi="Arial" w:cs="Arial"/>
          <w:color w:val="2B2828"/>
          <w:spacing w:val="-18"/>
          <w:position w:val="18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w w:val="75"/>
          <w:position w:val="-17"/>
          <w:sz w:val="43"/>
          <w:szCs w:val="43"/>
        </w:rPr>
        <w:t>"</w:t>
      </w:r>
      <w:r>
        <w:rPr>
          <w:rFonts w:ascii="Arial" w:eastAsia="Arial" w:hAnsi="Arial" w:cs="Arial"/>
          <w:color w:val="2B2828"/>
          <w:w w:val="75"/>
          <w:position w:val="-17"/>
          <w:sz w:val="43"/>
          <w:szCs w:val="43"/>
        </w:rPr>
        <w:t xml:space="preserve">                                                                                                              </w:t>
      </w:r>
      <w:r>
        <w:rPr>
          <w:rFonts w:ascii="Arial" w:eastAsia="Arial" w:hAnsi="Arial" w:cs="Arial"/>
          <w:color w:val="2B2828"/>
          <w:spacing w:val="20"/>
          <w:w w:val="75"/>
          <w:position w:val="-17"/>
          <w:sz w:val="43"/>
          <w:szCs w:val="43"/>
        </w:rPr>
        <w:t xml:space="preserve"> </w:t>
      </w:r>
      <w:r>
        <w:rPr>
          <w:color w:val="2B2828"/>
          <w:w w:val="75"/>
          <w:position w:val="-3"/>
          <w:sz w:val="48"/>
          <w:szCs w:val="48"/>
        </w:rPr>
        <w:t>"</w:t>
      </w:r>
    </w:p>
    <w:p w:rsidR="00165D3B" w:rsidRDefault="00337F62">
      <w:pPr>
        <w:spacing w:line="460" w:lineRule="exact"/>
        <w:ind w:left="1533" w:right="-142"/>
        <w:rPr>
          <w:sz w:val="25"/>
          <w:szCs w:val="25"/>
        </w:rPr>
      </w:pPr>
      <w:r>
        <w:rPr>
          <w:color w:val="3B3A3B"/>
          <w:w w:val="47"/>
          <w:position w:val="-19"/>
          <w:sz w:val="25"/>
          <w:szCs w:val="25"/>
        </w:rPr>
        <w:lastRenderedPageBreak/>
        <w:t>!</w:t>
      </w:r>
      <w:r>
        <w:rPr>
          <w:color w:val="3B3A3B"/>
          <w:spacing w:val="-32"/>
          <w:w w:val="47"/>
          <w:position w:val="-19"/>
          <w:sz w:val="25"/>
          <w:szCs w:val="25"/>
        </w:rPr>
        <w:t>°</w:t>
      </w:r>
      <w:r>
        <w:rPr>
          <w:rFonts w:ascii="Arial" w:eastAsia="Arial" w:hAnsi="Arial" w:cs="Arial"/>
          <w:color w:val="3B3A3B"/>
          <w:spacing w:val="-61"/>
          <w:w w:val="47"/>
          <w:position w:val="-26"/>
          <w:sz w:val="70"/>
          <w:szCs w:val="70"/>
        </w:rPr>
        <w:t>.</w:t>
      </w:r>
      <w:r>
        <w:rPr>
          <w:color w:val="3B3A3B"/>
          <w:spacing w:val="-7"/>
          <w:w w:val="47"/>
          <w:position w:val="-19"/>
          <w:sz w:val="25"/>
          <w:szCs w:val="25"/>
        </w:rPr>
        <w:t>&lt;</w:t>
      </w:r>
      <w:r>
        <w:rPr>
          <w:rFonts w:ascii="Arial" w:eastAsia="Arial" w:hAnsi="Arial" w:cs="Arial"/>
          <w:color w:val="565456"/>
          <w:spacing w:val="-40"/>
          <w:w w:val="23"/>
          <w:position w:val="-26"/>
          <w:sz w:val="70"/>
          <w:szCs w:val="70"/>
        </w:rPr>
        <w:t>.</w:t>
      </w:r>
      <w:r>
        <w:rPr>
          <w:color w:val="3B3A3B"/>
          <w:w w:val="47"/>
          <w:position w:val="-19"/>
          <w:sz w:val="25"/>
          <w:szCs w:val="25"/>
        </w:rPr>
        <w:t>-</w:t>
      </w:r>
      <w:r>
        <w:rPr>
          <w:color w:val="3B3A3B"/>
          <w:position w:val="-19"/>
          <w:sz w:val="25"/>
          <w:szCs w:val="25"/>
        </w:rPr>
        <w:t xml:space="preserve">                              </w:t>
      </w:r>
      <w:r>
        <w:rPr>
          <w:color w:val="3B3A3B"/>
          <w:spacing w:val="-24"/>
          <w:position w:val="-19"/>
          <w:sz w:val="25"/>
          <w:szCs w:val="25"/>
        </w:rPr>
        <w:t xml:space="preserve"> </w:t>
      </w:r>
      <w:r>
        <w:rPr>
          <w:color w:val="3B3A3B"/>
          <w:w w:val="47"/>
          <w:position w:val="-16"/>
          <w:sz w:val="25"/>
          <w:szCs w:val="25"/>
        </w:rPr>
        <w:t>!</w:t>
      </w:r>
      <w:r>
        <w:rPr>
          <w:color w:val="3B3A3B"/>
          <w:spacing w:val="-41"/>
          <w:w w:val="47"/>
          <w:position w:val="-16"/>
          <w:sz w:val="25"/>
          <w:szCs w:val="25"/>
        </w:rPr>
        <w:t>°</w:t>
      </w:r>
      <w:r>
        <w:rPr>
          <w:rFonts w:ascii="Arial" w:eastAsia="Arial" w:hAnsi="Arial" w:cs="Arial"/>
          <w:color w:val="3B3A3B"/>
          <w:spacing w:val="-61"/>
          <w:w w:val="50"/>
          <w:position w:val="-24"/>
          <w:sz w:val="73"/>
          <w:szCs w:val="73"/>
        </w:rPr>
        <w:t>.</w:t>
      </w:r>
      <w:r>
        <w:rPr>
          <w:color w:val="3B3A3B"/>
          <w:spacing w:val="-7"/>
          <w:w w:val="47"/>
          <w:position w:val="-16"/>
          <w:sz w:val="25"/>
          <w:szCs w:val="25"/>
        </w:rPr>
        <w:t>&lt;</w:t>
      </w:r>
      <w:r>
        <w:rPr>
          <w:rFonts w:ascii="Arial" w:eastAsia="Arial" w:hAnsi="Arial" w:cs="Arial"/>
          <w:color w:val="3B3A3B"/>
          <w:spacing w:val="-40"/>
          <w:w w:val="22"/>
          <w:position w:val="-24"/>
          <w:sz w:val="73"/>
          <w:szCs w:val="73"/>
        </w:rPr>
        <w:t>.</w:t>
      </w:r>
      <w:r>
        <w:rPr>
          <w:color w:val="3B3A3B"/>
          <w:w w:val="47"/>
          <w:position w:val="-16"/>
          <w:sz w:val="25"/>
          <w:szCs w:val="25"/>
        </w:rPr>
        <w:t>-</w:t>
      </w:r>
      <w:r>
        <w:rPr>
          <w:color w:val="3B3A3B"/>
          <w:position w:val="-16"/>
          <w:sz w:val="25"/>
          <w:szCs w:val="25"/>
        </w:rPr>
        <w:t xml:space="preserve">                            </w:t>
      </w:r>
      <w:r>
        <w:rPr>
          <w:color w:val="3B3A3B"/>
          <w:spacing w:val="-10"/>
          <w:position w:val="-16"/>
          <w:sz w:val="25"/>
          <w:szCs w:val="25"/>
        </w:rPr>
        <w:t xml:space="preserve"> </w:t>
      </w:r>
      <w:r>
        <w:rPr>
          <w:color w:val="2B2828"/>
          <w:position w:val="-34"/>
          <w:sz w:val="49"/>
          <w:szCs w:val="49"/>
        </w:rPr>
        <w:t xml:space="preserve">'t     </w:t>
      </w:r>
      <w:r>
        <w:rPr>
          <w:color w:val="2B2828"/>
          <w:spacing w:val="53"/>
          <w:position w:val="-34"/>
          <w:sz w:val="49"/>
          <w:szCs w:val="49"/>
        </w:rPr>
        <w:t xml:space="preserve"> </w:t>
      </w:r>
      <w:r>
        <w:rPr>
          <w:rFonts w:ascii="Arial" w:eastAsia="Arial" w:hAnsi="Arial" w:cs="Arial"/>
          <w:color w:val="2B2828"/>
          <w:w w:val="72"/>
          <w:position w:val="-35"/>
          <w:sz w:val="31"/>
          <w:szCs w:val="31"/>
        </w:rPr>
        <w:t xml:space="preserve">(:                   </w:t>
      </w:r>
      <w:r>
        <w:rPr>
          <w:rFonts w:ascii="Arial" w:eastAsia="Arial" w:hAnsi="Arial" w:cs="Arial"/>
          <w:color w:val="2B2828"/>
          <w:spacing w:val="19"/>
          <w:w w:val="72"/>
          <w:position w:val="-35"/>
          <w:sz w:val="31"/>
          <w:szCs w:val="31"/>
        </w:rPr>
        <w:t xml:space="preserve"> </w:t>
      </w:r>
      <w:r>
        <w:rPr>
          <w:color w:val="2B2828"/>
          <w:w w:val="50"/>
          <w:position w:val="-11"/>
          <w:sz w:val="25"/>
          <w:szCs w:val="25"/>
        </w:rPr>
        <w:t>!</w:t>
      </w:r>
      <w:r>
        <w:rPr>
          <w:color w:val="2B2828"/>
          <w:spacing w:val="-36"/>
          <w:w w:val="50"/>
          <w:position w:val="-11"/>
          <w:sz w:val="25"/>
          <w:szCs w:val="25"/>
        </w:rPr>
        <w:t>°</w:t>
      </w:r>
      <w:r>
        <w:rPr>
          <w:rFonts w:ascii="Arial" w:eastAsia="Arial" w:hAnsi="Arial" w:cs="Arial"/>
          <w:color w:val="3B3A3B"/>
          <w:spacing w:val="-66"/>
          <w:w w:val="52"/>
          <w:position w:val="-19"/>
          <w:sz w:val="70"/>
          <w:szCs w:val="70"/>
        </w:rPr>
        <w:t>.</w:t>
      </w:r>
      <w:r>
        <w:rPr>
          <w:color w:val="2B2828"/>
          <w:spacing w:val="-5"/>
          <w:w w:val="50"/>
          <w:position w:val="-11"/>
          <w:sz w:val="25"/>
          <w:szCs w:val="25"/>
        </w:rPr>
        <w:t>&lt;</w:t>
      </w:r>
      <w:r>
        <w:rPr>
          <w:rFonts w:ascii="Arial" w:eastAsia="Arial" w:hAnsi="Arial" w:cs="Arial"/>
          <w:color w:val="565456"/>
          <w:spacing w:val="-33"/>
          <w:w w:val="19"/>
          <w:position w:val="-19"/>
          <w:sz w:val="70"/>
          <w:szCs w:val="70"/>
        </w:rPr>
        <w:t>.</w:t>
      </w:r>
      <w:r>
        <w:rPr>
          <w:color w:val="2B2828"/>
          <w:w w:val="50"/>
          <w:position w:val="-11"/>
          <w:sz w:val="25"/>
          <w:szCs w:val="25"/>
        </w:rPr>
        <w:t>-</w:t>
      </w:r>
    </w:p>
    <w:p w:rsidR="00165D3B" w:rsidRDefault="00337F62">
      <w:pPr>
        <w:spacing w:before="15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240" w:lineRule="exact"/>
        <w:ind w:right="-70"/>
        <w:rPr>
          <w:sz w:val="33"/>
          <w:szCs w:val="33"/>
        </w:rPr>
      </w:pPr>
      <w:r>
        <w:rPr>
          <w:color w:val="565456"/>
          <w:w w:val="45"/>
          <w:position w:val="-11"/>
          <w:sz w:val="33"/>
          <w:szCs w:val="33"/>
        </w:rPr>
        <w:t>.</w:t>
      </w:r>
      <w:r>
        <w:rPr>
          <w:color w:val="565456"/>
          <w:w w:val="50"/>
          <w:position w:val="-11"/>
          <w:sz w:val="33"/>
          <w:szCs w:val="33"/>
        </w:rPr>
        <w:t>.,</w:t>
      </w:r>
    </w:p>
    <w:p w:rsidR="00165D3B" w:rsidRDefault="00337F62">
      <w:pPr>
        <w:spacing w:before="13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240" w:lineRule="exact"/>
        <w:rPr>
          <w:sz w:val="23"/>
          <w:szCs w:val="23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3" w:space="720" w:equalWidth="0">
            <w:col w:w="8250" w:space="789"/>
            <w:col w:w="121" w:space="297"/>
            <w:col w:w="1223"/>
          </w:cols>
        </w:sectPr>
      </w:pPr>
      <w:r>
        <w:rPr>
          <w:rFonts w:ascii="Arial" w:eastAsia="Arial" w:hAnsi="Arial" w:cs="Arial"/>
          <w:color w:val="565456"/>
          <w:spacing w:val="19"/>
          <w:w w:val="115"/>
          <w:position w:val="-8"/>
          <w:sz w:val="29"/>
          <w:szCs w:val="29"/>
        </w:rPr>
        <w:t>,</w:t>
      </w:r>
      <w:r>
        <w:rPr>
          <w:color w:val="565456"/>
          <w:w w:val="96"/>
          <w:position w:val="-22"/>
          <w:sz w:val="23"/>
          <w:szCs w:val="23"/>
        </w:rPr>
        <w:t>,</w:t>
      </w:r>
      <w:r>
        <w:rPr>
          <w:color w:val="565456"/>
          <w:w w:val="174"/>
          <w:position w:val="-22"/>
          <w:sz w:val="23"/>
          <w:szCs w:val="23"/>
        </w:rPr>
        <w:t>;</w:t>
      </w:r>
    </w:p>
    <w:p w:rsidR="00165D3B" w:rsidRDefault="00165D3B">
      <w:pPr>
        <w:spacing w:before="8" w:line="140" w:lineRule="exact"/>
        <w:rPr>
          <w:sz w:val="15"/>
          <w:szCs w:val="15"/>
        </w:rPr>
      </w:pPr>
    </w:p>
    <w:p w:rsidR="00165D3B" w:rsidRDefault="00337F62">
      <w:pPr>
        <w:spacing w:line="0" w:lineRule="atLeast"/>
        <w:jc w:val="right"/>
        <w:rPr>
          <w:sz w:val="24"/>
          <w:szCs w:val="24"/>
        </w:rPr>
      </w:pPr>
      <w:r>
        <w:rPr>
          <w:rFonts w:ascii="Arial" w:eastAsia="Arial" w:hAnsi="Arial" w:cs="Arial"/>
          <w:color w:val="3B3A3B"/>
          <w:w w:val="13"/>
          <w:position w:val="-60"/>
          <w:sz w:val="64"/>
          <w:szCs w:val="64"/>
        </w:rPr>
        <w:t>·</w:t>
      </w:r>
      <w:r>
        <w:rPr>
          <w:rFonts w:ascii="Arial" w:eastAsia="Arial" w:hAnsi="Arial" w:cs="Arial"/>
          <w:color w:val="2B2828"/>
          <w:spacing w:val="-149"/>
          <w:w w:val="70"/>
          <w:position w:val="-60"/>
          <w:sz w:val="64"/>
          <w:szCs w:val="64"/>
        </w:rPr>
        <w:t>•</w:t>
      </w:r>
      <w:r>
        <w:rPr>
          <w:color w:val="3B3A3B"/>
          <w:w w:val="52"/>
          <w:position w:val="-27"/>
          <w:sz w:val="24"/>
          <w:szCs w:val="24"/>
        </w:rPr>
        <w:t>C</w:t>
      </w:r>
      <w:r>
        <w:rPr>
          <w:color w:val="565456"/>
          <w:w w:val="34"/>
          <w:position w:val="-27"/>
          <w:sz w:val="24"/>
          <w:szCs w:val="24"/>
        </w:rPr>
        <w:t>·</w:t>
      </w:r>
    </w:p>
    <w:p w:rsidR="00165D3B" w:rsidRDefault="00337F62">
      <w:pPr>
        <w:spacing w:line="160" w:lineRule="exact"/>
        <w:rPr>
          <w:sz w:val="24"/>
          <w:szCs w:val="24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2" w:space="720" w:equalWidth="0">
            <w:col w:w="1701" w:space="1960"/>
            <w:col w:w="7019"/>
          </w:cols>
        </w:sectPr>
      </w:pPr>
      <w:r>
        <w:br w:type="column"/>
      </w:r>
      <w:r>
        <w:rPr>
          <w:rFonts w:ascii="Arial" w:eastAsia="Arial" w:hAnsi="Arial" w:cs="Arial"/>
          <w:color w:val="565456"/>
          <w:w w:val="13"/>
          <w:position w:val="-61"/>
          <w:sz w:val="64"/>
          <w:szCs w:val="64"/>
        </w:rPr>
        <w:lastRenderedPageBreak/>
        <w:t>·</w:t>
      </w:r>
      <w:r>
        <w:rPr>
          <w:color w:val="2B2828"/>
          <w:spacing w:val="-93"/>
          <w:w w:val="58"/>
          <w:position w:val="-26"/>
          <w:sz w:val="24"/>
          <w:szCs w:val="24"/>
        </w:rPr>
        <w:t>C</w:t>
      </w:r>
      <w:r>
        <w:rPr>
          <w:rFonts w:ascii="Arial" w:eastAsia="Arial" w:hAnsi="Arial" w:cs="Arial"/>
          <w:color w:val="2B2828"/>
          <w:spacing w:val="-56"/>
          <w:w w:val="66"/>
          <w:position w:val="-61"/>
          <w:sz w:val="64"/>
          <w:szCs w:val="64"/>
        </w:rPr>
        <w:t>•</w:t>
      </w:r>
      <w:r>
        <w:rPr>
          <w:color w:val="2B2828"/>
          <w:w w:val="33"/>
          <w:position w:val="-26"/>
          <w:sz w:val="24"/>
          <w:szCs w:val="24"/>
        </w:rPr>
        <w:t>•</w:t>
      </w:r>
      <w:r>
        <w:rPr>
          <w:color w:val="2B2828"/>
          <w:position w:val="-26"/>
          <w:sz w:val="24"/>
          <w:szCs w:val="24"/>
        </w:rPr>
        <w:t xml:space="preserve">                              </w:t>
      </w:r>
      <w:r>
        <w:rPr>
          <w:color w:val="2B2828"/>
          <w:spacing w:val="26"/>
          <w:position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2B2828"/>
          <w:w w:val="67"/>
          <w:position w:val="-44"/>
          <w:sz w:val="31"/>
          <w:szCs w:val="31"/>
        </w:rPr>
        <w:t>(</w:t>
      </w:r>
      <w:r>
        <w:rPr>
          <w:rFonts w:ascii="Arial" w:eastAsia="Arial" w:hAnsi="Arial" w:cs="Arial"/>
          <w:color w:val="3B3A3B"/>
          <w:w w:val="67"/>
          <w:position w:val="-44"/>
          <w:sz w:val="31"/>
          <w:szCs w:val="31"/>
        </w:rPr>
        <w:t xml:space="preserve">:             </w:t>
      </w:r>
      <w:r>
        <w:rPr>
          <w:rFonts w:ascii="Arial" w:eastAsia="Arial" w:hAnsi="Arial" w:cs="Arial"/>
          <w:color w:val="3B3A3B"/>
          <w:spacing w:val="32"/>
          <w:w w:val="67"/>
          <w:position w:val="-44"/>
          <w:sz w:val="31"/>
          <w:szCs w:val="31"/>
        </w:rPr>
        <w:t xml:space="preserve"> </w:t>
      </w:r>
      <w:r>
        <w:rPr>
          <w:color w:val="2B2828"/>
          <w:w w:val="50"/>
          <w:position w:val="-22"/>
          <w:sz w:val="44"/>
          <w:szCs w:val="44"/>
        </w:rPr>
        <w:t xml:space="preserve">,,.                      </w:t>
      </w:r>
      <w:r>
        <w:rPr>
          <w:color w:val="2B2828"/>
          <w:spacing w:val="10"/>
          <w:w w:val="50"/>
          <w:position w:val="-22"/>
          <w:sz w:val="44"/>
          <w:szCs w:val="44"/>
        </w:rPr>
        <w:t xml:space="preserve"> </w:t>
      </w:r>
      <w:r>
        <w:rPr>
          <w:color w:val="2B2828"/>
          <w:w w:val="50"/>
          <w:position w:val="-22"/>
          <w:sz w:val="24"/>
          <w:szCs w:val="24"/>
        </w:rPr>
        <w:t>C</w:t>
      </w:r>
      <w:r>
        <w:rPr>
          <w:color w:val="3B3A3B"/>
          <w:w w:val="50"/>
          <w:position w:val="-22"/>
          <w:sz w:val="24"/>
          <w:szCs w:val="24"/>
        </w:rPr>
        <w:t>·</w:t>
      </w:r>
    </w:p>
    <w:p w:rsidR="00165D3B" w:rsidRDefault="00165D3B">
      <w:pPr>
        <w:spacing w:before="7" w:line="120" w:lineRule="exact"/>
        <w:rPr>
          <w:sz w:val="12"/>
          <w:szCs w:val="12"/>
        </w:rPr>
      </w:pPr>
    </w:p>
    <w:p w:rsidR="00165D3B" w:rsidRDefault="00337F62">
      <w:pPr>
        <w:spacing w:line="100" w:lineRule="exact"/>
        <w:ind w:left="1217" w:right="-141"/>
        <w:rPr>
          <w:rFonts w:ascii="Arial" w:eastAsia="Arial" w:hAnsi="Arial" w:cs="Arial"/>
          <w:sz w:val="65"/>
          <w:szCs w:val="65"/>
        </w:rPr>
      </w:pPr>
      <w:r>
        <w:rPr>
          <w:rFonts w:ascii="Arial" w:eastAsia="Arial" w:hAnsi="Arial" w:cs="Arial"/>
          <w:color w:val="2B2828"/>
          <w:w w:val="70"/>
          <w:position w:val="-65"/>
          <w:sz w:val="59"/>
          <w:szCs w:val="59"/>
        </w:rPr>
        <w:t xml:space="preserve">-                </w:t>
      </w:r>
      <w:r>
        <w:rPr>
          <w:rFonts w:ascii="Arial" w:eastAsia="Arial" w:hAnsi="Arial" w:cs="Arial"/>
          <w:color w:val="2B2828"/>
          <w:spacing w:val="16"/>
          <w:w w:val="70"/>
          <w:position w:val="-65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70"/>
          <w:position w:val="-63"/>
          <w:sz w:val="59"/>
          <w:szCs w:val="59"/>
        </w:rPr>
        <w:t xml:space="preserve">-                  </w:t>
      </w:r>
      <w:r>
        <w:rPr>
          <w:rFonts w:ascii="Arial" w:eastAsia="Arial" w:hAnsi="Arial" w:cs="Arial"/>
          <w:color w:val="2B2828"/>
          <w:spacing w:val="74"/>
          <w:w w:val="70"/>
          <w:position w:val="-63"/>
          <w:sz w:val="59"/>
          <w:szCs w:val="59"/>
        </w:rPr>
        <w:t xml:space="preserve"> </w:t>
      </w:r>
      <w:r>
        <w:rPr>
          <w:color w:val="2B2828"/>
          <w:w w:val="44"/>
          <w:position w:val="-29"/>
          <w:sz w:val="42"/>
          <w:szCs w:val="42"/>
        </w:rPr>
        <w:t xml:space="preserve">,,.               </w:t>
      </w:r>
      <w:r>
        <w:rPr>
          <w:color w:val="2B2828"/>
          <w:spacing w:val="41"/>
          <w:w w:val="44"/>
          <w:position w:val="-29"/>
          <w:sz w:val="42"/>
          <w:szCs w:val="42"/>
        </w:rPr>
        <w:t xml:space="preserve"> </w:t>
      </w:r>
      <w:r>
        <w:rPr>
          <w:color w:val="2B2828"/>
          <w:w w:val="74"/>
          <w:position w:val="-25"/>
          <w:sz w:val="15"/>
          <w:szCs w:val="15"/>
        </w:rPr>
        <w:t>,</w:t>
      </w:r>
      <w:r>
        <w:rPr>
          <w:color w:val="2B2828"/>
          <w:spacing w:val="-73"/>
          <w:w w:val="108"/>
          <w:position w:val="-25"/>
          <w:sz w:val="15"/>
          <w:szCs w:val="15"/>
        </w:rPr>
        <w:t>&lt;</w:t>
      </w:r>
      <w:r>
        <w:rPr>
          <w:rFonts w:ascii="Arial" w:eastAsia="Arial" w:hAnsi="Arial" w:cs="Arial"/>
          <w:color w:val="3B3A3B"/>
          <w:spacing w:val="-79"/>
          <w:w w:val="94"/>
          <w:position w:val="-21"/>
          <w:sz w:val="28"/>
          <w:szCs w:val="28"/>
        </w:rPr>
        <w:t>•</w:t>
      </w:r>
      <w:r>
        <w:rPr>
          <w:rFonts w:ascii="Arial" w:eastAsia="Arial" w:hAnsi="Arial" w:cs="Arial"/>
          <w:color w:val="2B2828"/>
          <w:spacing w:val="-29"/>
          <w:w w:val="51"/>
          <w:position w:val="-60"/>
          <w:sz w:val="65"/>
          <w:szCs w:val="65"/>
        </w:rPr>
        <w:t>.</w:t>
      </w:r>
      <w:r>
        <w:rPr>
          <w:color w:val="2B2828"/>
          <w:spacing w:val="-37"/>
          <w:w w:val="108"/>
          <w:position w:val="-25"/>
          <w:sz w:val="15"/>
          <w:szCs w:val="15"/>
        </w:rPr>
        <w:t>"</w:t>
      </w:r>
      <w:r>
        <w:rPr>
          <w:rFonts w:ascii="Arial" w:eastAsia="Arial" w:hAnsi="Arial" w:cs="Arial"/>
          <w:color w:val="565456"/>
          <w:w w:val="20"/>
          <w:position w:val="-60"/>
          <w:sz w:val="65"/>
          <w:szCs w:val="65"/>
        </w:rPr>
        <w:t>.</w:t>
      </w:r>
    </w:p>
    <w:p w:rsidR="00165D3B" w:rsidRDefault="00337F62">
      <w:pPr>
        <w:spacing w:line="240" w:lineRule="exact"/>
        <w:rPr>
          <w:rFonts w:ascii="Arial" w:eastAsia="Arial" w:hAnsi="Arial" w:cs="Arial"/>
          <w:sz w:val="64"/>
          <w:szCs w:val="64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2" w:space="720" w:equalWidth="0">
            <w:col w:w="6810" w:space="1254"/>
            <w:col w:w="2616"/>
          </w:cols>
        </w:sectPr>
      </w:pPr>
      <w:r>
        <w:br w:type="column"/>
      </w:r>
      <w:r>
        <w:rPr>
          <w:rFonts w:ascii="Arial" w:eastAsia="Arial" w:hAnsi="Arial" w:cs="Arial"/>
          <w:color w:val="3B3A3B"/>
          <w:spacing w:val="-37"/>
          <w:w w:val="17"/>
          <w:position w:val="-33"/>
          <w:sz w:val="64"/>
          <w:szCs w:val="64"/>
        </w:rPr>
        <w:lastRenderedPageBreak/>
        <w:t>·</w:t>
      </w:r>
      <w:r>
        <w:rPr>
          <w:color w:val="3B3A3B"/>
          <w:spacing w:val="-74"/>
          <w:w w:val="221"/>
          <w:position w:val="-37"/>
          <w:sz w:val="28"/>
          <w:szCs w:val="28"/>
        </w:rPr>
        <w:t>'</w:t>
      </w:r>
      <w:r>
        <w:rPr>
          <w:rFonts w:ascii="Arial" w:eastAsia="Arial" w:hAnsi="Arial" w:cs="Arial"/>
          <w:color w:val="2B2828"/>
          <w:w w:val="66"/>
          <w:position w:val="-33"/>
          <w:sz w:val="64"/>
          <w:szCs w:val="64"/>
        </w:rPr>
        <w:t>•</w:t>
      </w:r>
    </w:p>
    <w:p w:rsidR="00165D3B" w:rsidRDefault="00337F62">
      <w:pPr>
        <w:spacing w:line="320" w:lineRule="exact"/>
        <w:ind w:left="1217" w:right="-138"/>
        <w:rPr>
          <w:sz w:val="31"/>
          <w:szCs w:val="31"/>
        </w:rPr>
      </w:pPr>
      <w:r>
        <w:rPr>
          <w:rFonts w:ascii="Arial" w:eastAsia="Arial" w:hAnsi="Arial" w:cs="Arial"/>
          <w:color w:val="3B3A3B"/>
          <w:w w:val="36"/>
          <w:position w:val="-38"/>
          <w:sz w:val="78"/>
          <w:szCs w:val="78"/>
        </w:rPr>
        <w:lastRenderedPageBreak/>
        <w:t xml:space="preserve">.. </w:t>
      </w:r>
      <w:r>
        <w:rPr>
          <w:rFonts w:ascii="Arial" w:eastAsia="Arial" w:hAnsi="Arial" w:cs="Arial"/>
          <w:color w:val="3B3A3B"/>
          <w:spacing w:val="30"/>
          <w:w w:val="36"/>
          <w:position w:val="-38"/>
          <w:sz w:val="78"/>
          <w:szCs w:val="78"/>
        </w:rPr>
        <w:t xml:space="preserve"> </w:t>
      </w:r>
      <w:r>
        <w:rPr>
          <w:rFonts w:ascii="Arial" w:eastAsia="Arial" w:hAnsi="Arial" w:cs="Arial"/>
          <w:color w:val="3B3A3B"/>
          <w:spacing w:val="-65"/>
          <w:w w:val="192"/>
          <w:position w:val="-15"/>
          <w:sz w:val="28"/>
          <w:szCs w:val="28"/>
        </w:rPr>
        <w:t>'</w:t>
      </w:r>
      <w:r>
        <w:rPr>
          <w:color w:val="2B2828"/>
          <w:w w:val="53"/>
          <w:position w:val="-28"/>
          <w:sz w:val="34"/>
          <w:szCs w:val="34"/>
        </w:rPr>
        <w:t>t-</w:t>
      </w:r>
      <w:r>
        <w:rPr>
          <w:color w:val="2B2828"/>
          <w:position w:val="-28"/>
          <w:sz w:val="34"/>
          <w:szCs w:val="34"/>
        </w:rPr>
        <w:t xml:space="preserve">    </w:t>
      </w:r>
      <w:r>
        <w:rPr>
          <w:color w:val="2B2828"/>
          <w:spacing w:val="2"/>
          <w:position w:val="-28"/>
          <w:sz w:val="34"/>
          <w:szCs w:val="34"/>
        </w:rPr>
        <w:t xml:space="preserve"> </w:t>
      </w:r>
      <w:r>
        <w:rPr>
          <w:rFonts w:ascii="Arial" w:eastAsia="Arial" w:hAnsi="Arial" w:cs="Arial"/>
          <w:color w:val="2B2828"/>
          <w:w w:val="64"/>
          <w:position w:val="-24"/>
          <w:sz w:val="26"/>
          <w:szCs w:val="26"/>
        </w:rPr>
        <w:t>e</w:t>
      </w:r>
      <w:r>
        <w:rPr>
          <w:rFonts w:ascii="Arial" w:eastAsia="Arial" w:hAnsi="Arial" w:cs="Arial"/>
          <w:color w:val="3B3A3B"/>
          <w:w w:val="38"/>
          <w:position w:val="-24"/>
          <w:sz w:val="26"/>
          <w:szCs w:val="26"/>
        </w:rPr>
        <w:t>.</w:t>
      </w:r>
      <w:r>
        <w:rPr>
          <w:rFonts w:ascii="Arial" w:eastAsia="Arial" w:hAnsi="Arial" w:cs="Arial"/>
          <w:color w:val="3B3A3B"/>
          <w:position w:val="-24"/>
          <w:sz w:val="26"/>
          <w:szCs w:val="26"/>
        </w:rPr>
        <w:t xml:space="preserve">      </w:t>
      </w:r>
      <w:r>
        <w:rPr>
          <w:rFonts w:ascii="Arial" w:eastAsia="Arial" w:hAnsi="Arial" w:cs="Arial"/>
          <w:color w:val="3B3A3B"/>
          <w:spacing w:val="35"/>
          <w:position w:val="-24"/>
          <w:sz w:val="26"/>
          <w:szCs w:val="26"/>
        </w:rPr>
        <w:t xml:space="preserve"> </w:t>
      </w:r>
      <w:r>
        <w:rPr>
          <w:color w:val="2B2828"/>
          <w:w w:val="74"/>
          <w:position w:val="-30"/>
          <w:sz w:val="31"/>
          <w:szCs w:val="31"/>
        </w:rPr>
        <w:t>e</w:t>
      </w:r>
      <w:r>
        <w:rPr>
          <w:color w:val="3B3A3B"/>
          <w:w w:val="47"/>
          <w:position w:val="-30"/>
          <w:sz w:val="31"/>
          <w:szCs w:val="31"/>
        </w:rPr>
        <w:t>.</w:t>
      </w:r>
    </w:p>
    <w:p w:rsidR="00165D3B" w:rsidRDefault="00337F62">
      <w:pPr>
        <w:spacing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spacing w:line="180" w:lineRule="exact"/>
        <w:ind w:right="-84"/>
        <w:rPr>
          <w:sz w:val="32"/>
          <w:szCs w:val="32"/>
        </w:rPr>
      </w:pPr>
      <w:r>
        <w:rPr>
          <w:rFonts w:ascii="Arial" w:eastAsia="Arial" w:hAnsi="Arial" w:cs="Arial"/>
          <w:color w:val="3B3A3B"/>
          <w:spacing w:val="-65"/>
          <w:w w:val="209"/>
          <w:position w:val="-10"/>
          <w:sz w:val="28"/>
          <w:szCs w:val="28"/>
        </w:rPr>
        <w:t>'</w:t>
      </w:r>
      <w:r>
        <w:rPr>
          <w:color w:val="2B2828"/>
          <w:w w:val="49"/>
          <w:position w:val="-23"/>
          <w:sz w:val="34"/>
          <w:szCs w:val="34"/>
        </w:rPr>
        <w:t>t-</w:t>
      </w:r>
      <w:r>
        <w:rPr>
          <w:color w:val="2B2828"/>
          <w:position w:val="-23"/>
          <w:sz w:val="34"/>
          <w:szCs w:val="34"/>
        </w:rPr>
        <w:t xml:space="preserve">         </w:t>
      </w:r>
      <w:r>
        <w:rPr>
          <w:color w:val="2B2828"/>
          <w:spacing w:val="-42"/>
          <w:position w:val="-23"/>
          <w:sz w:val="34"/>
          <w:szCs w:val="34"/>
        </w:rPr>
        <w:t xml:space="preserve"> </w:t>
      </w:r>
      <w:r>
        <w:rPr>
          <w:color w:val="2B2828"/>
          <w:w w:val="65"/>
          <w:position w:val="-18"/>
          <w:sz w:val="32"/>
          <w:szCs w:val="32"/>
        </w:rPr>
        <w:t>e</w:t>
      </w:r>
      <w:r>
        <w:rPr>
          <w:color w:val="565456"/>
          <w:w w:val="46"/>
          <w:position w:val="-18"/>
          <w:sz w:val="32"/>
          <w:szCs w:val="32"/>
        </w:rPr>
        <w:t>.</w:t>
      </w:r>
    </w:p>
    <w:p w:rsidR="00165D3B" w:rsidRDefault="00337F62">
      <w:pPr>
        <w:spacing w:before="2" w:line="180" w:lineRule="exact"/>
        <w:rPr>
          <w:sz w:val="19"/>
          <w:szCs w:val="19"/>
        </w:rPr>
      </w:pPr>
      <w:r>
        <w:br w:type="column"/>
      </w:r>
    </w:p>
    <w:p w:rsidR="00165D3B" w:rsidRDefault="00337F62">
      <w:pPr>
        <w:spacing w:line="140" w:lineRule="exact"/>
        <w:ind w:right="-73"/>
        <w:rPr>
          <w:sz w:val="15"/>
          <w:szCs w:val="15"/>
        </w:rPr>
      </w:pPr>
      <w:r>
        <w:rPr>
          <w:color w:val="2B2828"/>
          <w:w w:val="74"/>
          <w:position w:val="-23"/>
          <w:sz w:val="15"/>
          <w:szCs w:val="15"/>
        </w:rPr>
        <w:t>,</w:t>
      </w:r>
      <w:r>
        <w:rPr>
          <w:color w:val="3B3A3B"/>
          <w:spacing w:val="-77"/>
          <w:w w:val="102"/>
          <w:position w:val="-23"/>
          <w:sz w:val="15"/>
          <w:szCs w:val="15"/>
        </w:rPr>
        <w:t>&lt;</w:t>
      </w:r>
      <w:r>
        <w:rPr>
          <w:color w:val="3B3A3B"/>
          <w:spacing w:val="-16"/>
          <w:w w:val="75"/>
          <w:position w:val="-21"/>
          <w:sz w:val="35"/>
          <w:szCs w:val="35"/>
        </w:rPr>
        <w:t>•</w:t>
      </w:r>
      <w:r>
        <w:rPr>
          <w:color w:val="3B3A3B"/>
          <w:w w:val="102"/>
          <w:position w:val="-23"/>
          <w:sz w:val="15"/>
          <w:szCs w:val="15"/>
        </w:rPr>
        <w:t>"</w:t>
      </w:r>
    </w:p>
    <w:p w:rsidR="00165D3B" w:rsidRDefault="00337F62">
      <w:pPr>
        <w:spacing w:line="320" w:lineRule="exact"/>
        <w:ind w:right="-126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color w:val="3B3A3B"/>
          <w:w w:val="69"/>
          <w:position w:val="-23"/>
          <w:sz w:val="39"/>
          <w:szCs w:val="39"/>
        </w:rPr>
        <w:lastRenderedPageBreak/>
        <w:t xml:space="preserve">s-    </w:t>
      </w:r>
      <w:r>
        <w:rPr>
          <w:color w:val="3B3A3B"/>
          <w:spacing w:val="54"/>
          <w:w w:val="69"/>
          <w:position w:val="-23"/>
          <w:sz w:val="39"/>
          <w:szCs w:val="39"/>
        </w:rPr>
        <w:t xml:space="preserve"> </w:t>
      </w:r>
      <w:r>
        <w:rPr>
          <w:color w:val="2B2828"/>
          <w:w w:val="76"/>
          <w:position w:val="-25"/>
          <w:sz w:val="30"/>
          <w:szCs w:val="30"/>
        </w:rPr>
        <w:t>e</w:t>
      </w:r>
      <w:r>
        <w:rPr>
          <w:color w:val="3B3A3B"/>
          <w:w w:val="49"/>
          <w:position w:val="-25"/>
          <w:sz w:val="30"/>
          <w:szCs w:val="30"/>
        </w:rPr>
        <w:t>.</w:t>
      </w:r>
      <w:r>
        <w:rPr>
          <w:color w:val="3B3A3B"/>
          <w:position w:val="-25"/>
          <w:sz w:val="30"/>
          <w:szCs w:val="30"/>
        </w:rPr>
        <w:t xml:space="preserve">    </w:t>
      </w:r>
      <w:r>
        <w:rPr>
          <w:color w:val="3B3A3B"/>
          <w:spacing w:val="6"/>
          <w:position w:val="-25"/>
          <w:sz w:val="30"/>
          <w:szCs w:val="30"/>
        </w:rPr>
        <w:t xml:space="preserve"> </w:t>
      </w:r>
      <w:r>
        <w:rPr>
          <w:color w:val="2B2828"/>
          <w:spacing w:val="-111"/>
          <w:w w:val="63"/>
          <w:position w:val="-30"/>
          <w:sz w:val="70"/>
          <w:szCs w:val="70"/>
        </w:rPr>
        <w:t>-</w:t>
      </w:r>
      <w:r>
        <w:rPr>
          <w:rFonts w:ascii="Arial" w:eastAsia="Arial" w:hAnsi="Arial" w:cs="Arial"/>
          <w:color w:val="565456"/>
          <w:w w:val="38"/>
          <w:position w:val="-28"/>
          <w:sz w:val="44"/>
          <w:szCs w:val="44"/>
        </w:rPr>
        <w:t>.</w:t>
      </w:r>
    </w:p>
    <w:p w:rsidR="00165D3B" w:rsidRDefault="00337F62">
      <w:pPr>
        <w:spacing w:before="5" w:line="160" w:lineRule="exact"/>
        <w:rPr>
          <w:sz w:val="16"/>
          <w:szCs w:val="16"/>
        </w:rPr>
      </w:pPr>
      <w:r>
        <w:br w:type="column"/>
      </w:r>
    </w:p>
    <w:p w:rsidR="00165D3B" w:rsidRDefault="00337F62">
      <w:pPr>
        <w:spacing w:line="160" w:lineRule="exact"/>
        <w:rPr>
          <w:sz w:val="25"/>
          <w:szCs w:val="25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5" w:space="720" w:equalWidth="0">
            <w:col w:w="2936" w:space="724"/>
            <w:col w:w="1087" w:space="919"/>
            <w:col w:w="177" w:space="771"/>
            <w:col w:w="1190" w:space="306"/>
            <w:col w:w="2570"/>
          </w:cols>
        </w:sectPr>
      </w:pPr>
      <w:r>
        <w:rPr>
          <w:color w:val="2B2828"/>
          <w:w w:val="53"/>
          <w:position w:val="-18"/>
          <w:sz w:val="34"/>
          <w:szCs w:val="34"/>
        </w:rPr>
        <w:t xml:space="preserve">t-    </w:t>
      </w:r>
      <w:r>
        <w:rPr>
          <w:color w:val="2B2828"/>
          <w:spacing w:val="44"/>
          <w:w w:val="53"/>
          <w:position w:val="-18"/>
          <w:sz w:val="34"/>
          <w:szCs w:val="34"/>
        </w:rPr>
        <w:t xml:space="preserve"> </w:t>
      </w:r>
      <w:r>
        <w:rPr>
          <w:color w:val="2B2828"/>
          <w:w w:val="147"/>
          <w:position w:val="-23"/>
          <w:sz w:val="25"/>
          <w:szCs w:val="25"/>
        </w:rPr>
        <w:t>t</w:t>
      </w:r>
      <w:r>
        <w:rPr>
          <w:color w:val="2B2828"/>
          <w:w w:val="59"/>
          <w:position w:val="-23"/>
          <w:sz w:val="25"/>
          <w:szCs w:val="25"/>
        </w:rPr>
        <w:t>.</w:t>
      </w:r>
    </w:p>
    <w:p w:rsidR="00165D3B" w:rsidRDefault="00165D3B">
      <w:pPr>
        <w:spacing w:before="19" w:line="260" w:lineRule="exact"/>
        <w:rPr>
          <w:sz w:val="26"/>
          <w:szCs w:val="26"/>
        </w:rPr>
      </w:pPr>
    </w:p>
    <w:p w:rsidR="00165D3B" w:rsidRDefault="00337F62">
      <w:pPr>
        <w:spacing w:line="260" w:lineRule="atLeast"/>
        <w:jc w:val="right"/>
        <w:rPr>
          <w:sz w:val="31"/>
          <w:szCs w:val="31"/>
        </w:rPr>
      </w:pPr>
      <w:r>
        <w:pict>
          <v:shape id="_x0000_s1951" type="#_x0000_t202" style="position:absolute;left:0;text-align:left;margin-left:131pt;margin-top:26.85pt;width:0;height:14.2pt;z-index:-14307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3B3A3B"/>
                      <w:spacing w:val="-102"/>
                      <w:w w:val="192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-8"/>
          <w:sz w:val="49"/>
          <w:szCs w:val="49"/>
        </w:rPr>
        <w:t>'t</w:t>
      </w:r>
      <w:r>
        <w:rPr>
          <w:color w:val="2B2828"/>
          <w:spacing w:val="43"/>
          <w:position w:val="-8"/>
          <w:sz w:val="49"/>
          <w:szCs w:val="49"/>
        </w:rPr>
        <w:t xml:space="preserve"> </w:t>
      </w:r>
      <w:r>
        <w:rPr>
          <w:color w:val="565456"/>
          <w:w w:val="35"/>
          <w:sz w:val="31"/>
          <w:szCs w:val="31"/>
        </w:rPr>
        <w:t>.</w:t>
      </w:r>
      <w:r>
        <w:rPr>
          <w:color w:val="2B2828"/>
          <w:w w:val="73"/>
          <w:sz w:val="31"/>
          <w:szCs w:val="31"/>
        </w:rPr>
        <w:t>t.</w:t>
      </w:r>
    </w:p>
    <w:p w:rsidR="00165D3B" w:rsidRDefault="00337F62">
      <w:pPr>
        <w:spacing w:before="19" w:line="0" w:lineRule="atLeast"/>
        <w:ind w:right="-109"/>
        <w:rPr>
          <w:sz w:val="53"/>
          <w:szCs w:val="53"/>
        </w:rPr>
      </w:pPr>
      <w:r>
        <w:br w:type="column"/>
      </w:r>
      <w:r>
        <w:rPr>
          <w:rFonts w:ascii="Arial" w:eastAsia="Arial" w:hAnsi="Arial" w:cs="Arial"/>
          <w:color w:val="2B2828"/>
          <w:w w:val="20"/>
          <w:sz w:val="50"/>
          <w:szCs w:val="50"/>
        </w:rPr>
        <w:lastRenderedPageBreak/>
        <w:t>.</w:t>
      </w:r>
      <w:r>
        <w:rPr>
          <w:rFonts w:ascii="Malgun Gothic" w:eastAsia="Malgun Gothic" w:hAnsi="Malgun Gothic" w:cs="Malgun Gothic"/>
          <w:color w:val="2B2828"/>
          <w:w w:val="18"/>
          <w:sz w:val="50"/>
          <w:szCs w:val="50"/>
        </w:rPr>
        <w:t>�</w:t>
      </w:r>
      <w:r>
        <w:rPr>
          <w:rFonts w:ascii="Arial" w:eastAsia="Arial" w:hAnsi="Arial" w:cs="Arial"/>
          <w:color w:val="565456"/>
          <w:w w:val="27"/>
          <w:sz w:val="50"/>
          <w:szCs w:val="50"/>
        </w:rPr>
        <w:t>·</w:t>
      </w:r>
      <w:r>
        <w:rPr>
          <w:rFonts w:ascii="Arial" w:eastAsia="Arial" w:hAnsi="Arial" w:cs="Arial"/>
          <w:color w:val="565456"/>
          <w:sz w:val="50"/>
          <w:szCs w:val="50"/>
        </w:rPr>
        <w:t xml:space="preserve">   </w:t>
      </w:r>
      <w:r>
        <w:rPr>
          <w:rFonts w:ascii="Arial" w:eastAsia="Arial" w:hAnsi="Arial" w:cs="Arial"/>
          <w:color w:val="565456"/>
          <w:spacing w:val="-62"/>
          <w:sz w:val="50"/>
          <w:szCs w:val="50"/>
        </w:rPr>
        <w:t xml:space="preserve"> </w:t>
      </w:r>
      <w:r>
        <w:rPr>
          <w:color w:val="3B3A3B"/>
          <w:w w:val="15"/>
          <w:position w:val="-7"/>
          <w:sz w:val="53"/>
          <w:szCs w:val="53"/>
        </w:rPr>
        <w:t>-</w:t>
      </w:r>
      <w:r>
        <w:rPr>
          <w:rFonts w:ascii="Malgun Gothic" w:eastAsia="Malgun Gothic" w:hAnsi="Malgun Gothic" w:cs="Malgun Gothic"/>
          <w:color w:val="2B2828"/>
          <w:w w:val="19"/>
          <w:position w:val="-7"/>
          <w:sz w:val="53"/>
          <w:szCs w:val="53"/>
        </w:rPr>
        <w:t>�</w:t>
      </w:r>
      <w:r>
        <w:rPr>
          <w:color w:val="3B3A3B"/>
          <w:w w:val="26"/>
          <w:position w:val="-7"/>
          <w:sz w:val="53"/>
          <w:szCs w:val="53"/>
        </w:rPr>
        <w:t>-</w:t>
      </w:r>
    </w:p>
    <w:p w:rsidR="00165D3B" w:rsidRDefault="00337F62">
      <w:pPr>
        <w:spacing w:before="10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240" w:lineRule="atLeast"/>
        <w:ind w:right="-95"/>
        <w:rPr>
          <w:rFonts w:ascii="Arial" w:eastAsia="Arial" w:hAnsi="Arial" w:cs="Arial"/>
          <w:sz w:val="22"/>
          <w:szCs w:val="22"/>
        </w:rPr>
      </w:pPr>
      <w:r>
        <w:pict>
          <v:shape id="_x0000_s1950" type="#_x0000_t202" style="position:absolute;margin-left:230.85pt;margin-top:25.2pt;width:24.6pt;height:16.4pt;z-index:-14306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color w:val="3B3A3B"/>
                      <w:w w:val="82"/>
                      <w:sz w:val="32"/>
                      <w:szCs w:val="32"/>
                    </w:rPr>
                    <w:t xml:space="preserve">•    </w:t>
                  </w:r>
                  <w:r>
                    <w:rPr>
                      <w:color w:val="3B3A3B"/>
                      <w:spacing w:val="62"/>
                      <w:w w:val="8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A3B"/>
                      <w:spacing w:val="-102"/>
                      <w:w w:val="209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-20"/>
          <w:sz w:val="49"/>
          <w:szCs w:val="49"/>
        </w:rPr>
        <w:t>'t</w:t>
      </w:r>
      <w:r>
        <w:rPr>
          <w:color w:val="2B2828"/>
          <w:spacing w:val="43"/>
          <w:position w:val="-20"/>
          <w:sz w:val="49"/>
          <w:szCs w:val="49"/>
        </w:rPr>
        <w:t xml:space="preserve"> </w:t>
      </w:r>
      <w:r>
        <w:rPr>
          <w:rFonts w:ascii="Arial" w:eastAsia="Arial" w:hAnsi="Arial" w:cs="Arial"/>
          <w:color w:val="6D6D6D"/>
          <w:w w:val="47"/>
          <w:position w:val="-13"/>
          <w:sz w:val="28"/>
          <w:szCs w:val="28"/>
        </w:rPr>
        <w:t>.</w:t>
      </w:r>
      <w:r>
        <w:rPr>
          <w:rFonts w:ascii="Arial" w:eastAsia="Arial" w:hAnsi="Arial" w:cs="Arial"/>
          <w:color w:val="3B3A3B"/>
          <w:w w:val="155"/>
          <w:position w:val="-13"/>
          <w:sz w:val="28"/>
          <w:szCs w:val="28"/>
        </w:rPr>
        <w:t>t</w:t>
      </w:r>
      <w:r>
        <w:rPr>
          <w:rFonts w:ascii="Arial" w:eastAsia="Arial" w:hAnsi="Arial" w:cs="Arial"/>
          <w:color w:val="3B3A3B"/>
          <w:position w:val="-13"/>
          <w:sz w:val="28"/>
          <w:szCs w:val="28"/>
        </w:rPr>
        <w:t xml:space="preserve">  </w:t>
      </w:r>
      <w:r>
        <w:rPr>
          <w:rFonts w:ascii="Arial" w:eastAsia="Arial" w:hAnsi="Arial" w:cs="Arial"/>
          <w:color w:val="3B3A3B"/>
          <w:spacing w:val="-10"/>
          <w:position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177"/>
          <w:sz w:val="22"/>
          <w:szCs w:val="22"/>
        </w:rPr>
        <w:t>)</w:t>
      </w:r>
      <w:r>
        <w:rPr>
          <w:rFonts w:ascii="Arial" w:eastAsia="Arial" w:hAnsi="Arial" w:cs="Arial"/>
          <w:color w:val="2B2828"/>
          <w:w w:val="76"/>
          <w:sz w:val="22"/>
          <w:szCs w:val="22"/>
        </w:rPr>
        <w:t>,</w:t>
      </w:r>
    </w:p>
    <w:p w:rsidR="00165D3B" w:rsidRDefault="00337F62">
      <w:pPr>
        <w:spacing w:line="0" w:lineRule="atLeast"/>
        <w:ind w:right="-94"/>
        <w:rPr>
          <w:sz w:val="48"/>
          <w:szCs w:val="48"/>
        </w:rPr>
      </w:pPr>
      <w:r>
        <w:br w:type="column"/>
      </w:r>
      <w:r>
        <w:rPr>
          <w:color w:val="3B3A3B"/>
          <w:w w:val="23"/>
          <w:position w:val="-70"/>
          <w:sz w:val="48"/>
          <w:szCs w:val="48"/>
        </w:rPr>
        <w:lastRenderedPageBreak/>
        <w:t>.</w:t>
      </w:r>
      <w:r>
        <w:rPr>
          <w:rFonts w:ascii="Malgun Gothic" w:eastAsia="Malgun Gothic" w:hAnsi="Malgun Gothic" w:cs="Malgun Gothic"/>
          <w:color w:val="2B2828"/>
          <w:w w:val="19"/>
          <w:position w:val="-70"/>
          <w:sz w:val="48"/>
          <w:szCs w:val="48"/>
        </w:rPr>
        <w:t>�</w:t>
      </w:r>
      <w:r>
        <w:rPr>
          <w:color w:val="565456"/>
          <w:w w:val="29"/>
          <w:position w:val="-70"/>
          <w:sz w:val="48"/>
          <w:szCs w:val="48"/>
        </w:rPr>
        <w:t>-</w:t>
      </w:r>
    </w:p>
    <w:p w:rsidR="00165D3B" w:rsidRDefault="00337F62">
      <w:pPr>
        <w:spacing w:line="0" w:lineRule="atLeast"/>
        <w:ind w:right="-157"/>
        <w:rPr>
          <w:sz w:val="25"/>
          <w:szCs w:val="25"/>
        </w:rPr>
      </w:pPr>
      <w:r>
        <w:br w:type="column"/>
      </w:r>
      <w:r>
        <w:rPr>
          <w:color w:val="2B2828"/>
          <w:w w:val="70"/>
          <w:position w:val="-79"/>
          <w:sz w:val="59"/>
          <w:szCs w:val="59"/>
        </w:rPr>
        <w:lastRenderedPageBreak/>
        <w:t>-</w:t>
      </w:r>
      <w:r>
        <w:rPr>
          <w:color w:val="2B2828"/>
          <w:spacing w:val="82"/>
          <w:w w:val="70"/>
          <w:position w:val="-79"/>
          <w:sz w:val="59"/>
          <w:szCs w:val="59"/>
        </w:rPr>
        <w:t xml:space="preserve"> </w:t>
      </w:r>
      <w:r>
        <w:rPr>
          <w:color w:val="2B2828"/>
          <w:w w:val="47"/>
          <w:position w:val="-48"/>
          <w:sz w:val="25"/>
          <w:szCs w:val="25"/>
        </w:rPr>
        <w:t>!</w:t>
      </w:r>
      <w:r>
        <w:rPr>
          <w:color w:val="2B2828"/>
          <w:spacing w:val="-32"/>
          <w:w w:val="47"/>
          <w:position w:val="-48"/>
          <w:sz w:val="25"/>
          <w:szCs w:val="25"/>
        </w:rPr>
        <w:t>°</w:t>
      </w:r>
      <w:r>
        <w:rPr>
          <w:rFonts w:ascii="Arial" w:eastAsia="Arial" w:hAnsi="Arial" w:cs="Arial"/>
          <w:color w:val="2B2828"/>
          <w:spacing w:val="-61"/>
          <w:w w:val="39"/>
          <w:position w:val="-55"/>
          <w:sz w:val="68"/>
          <w:szCs w:val="68"/>
        </w:rPr>
        <w:t>•</w:t>
      </w:r>
      <w:r>
        <w:rPr>
          <w:color w:val="2B2828"/>
          <w:spacing w:val="-7"/>
          <w:w w:val="47"/>
          <w:position w:val="-48"/>
          <w:sz w:val="25"/>
          <w:szCs w:val="25"/>
        </w:rPr>
        <w:t>&lt;</w:t>
      </w:r>
      <w:r>
        <w:rPr>
          <w:rFonts w:ascii="Arial" w:eastAsia="Arial" w:hAnsi="Arial" w:cs="Arial"/>
          <w:color w:val="565456"/>
          <w:spacing w:val="-40"/>
          <w:w w:val="24"/>
          <w:position w:val="-55"/>
          <w:sz w:val="68"/>
          <w:szCs w:val="68"/>
        </w:rPr>
        <w:t>.</w:t>
      </w:r>
      <w:r>
        <w:rPr>
          <w:color w:val="2B2828"/>
          <w:w w:val="47"/>
          <w:position w:val="-48"/>
          <w:sz w:val="25"/>
          <w:szCs w:val="25"/>
        </w:rPr>
        <w:t>-</w:t>
      </w:r>
    </w:p>
    <w:p w:rsidR="00165D3B" w:rsidRDefault="00337F62">
      <w:pPr>
        <w:spacing w:before="6" w:line="200" w:lineRule="exact"/>
      </w:pPr>
      <w:r>
        <w:br w:type="column"/>
      </w:r>
    </w:p>
    <w:p w:rsidR="00165D3B" w:rsidRDefault="00337F62">
      <w:pPr>
        <w:spacing w:line="200" w:lineRule="atLeast"/>
        <w:ind w:right="-123"/>
        <w:rPr>
          <w:sz w:val="32"/>
          <w:szCs w:val="32"/>
        </w:rPr>
      </w:pPr>
      <w:r>
        <w:rPr>
          <w:rFonts w:ascii="Arial" w:eastAsia="Arial" w:hAnsi="Arial" w:cs="Arial"/>
          <w:color w:val="2B2828"/>
          <w:w w:val="54"/>
          <w:sz w:val="29"/>
          <w:szCs w:val="29"/>
        </w:rPr>
        <w:t xml:space="preserve">Ei   </w:t>
      </w:r>
      <w:r>
        <w:rPr>
          <w:rFonts w:ascii="Arial" w:eastAsia="Arial" w:hAnsi="Arial" w:cs="Arial"/>
          <w:color w:val="2B2828"/>
          <w:spacing w:val="21"/>
          <w:w w:val="54"/>
          <w:sz w:val="29"/>
          <w:szCs w:val="29"/>
        </w:rPr>
        <w:t xml:space="preserve"> </w:t>
      </w:r>
      <w:r>
        <w:rPr>
          <w:rFonts w:ascii="Arial" w:eastAsia="Arial" w:hAnsi="Arial" w:cs="Arial"/>
          <w:color w:val="565456"/>
          <w:w w:val="12"/>
          <w:position w:val="-16"/>
          <w:sz w:val="68"/>
          <w:szCs w:val="68"/>
        </w:rPr>
        <w:t>·</w:t>
      </w:r>
      <w:r>
        <w:rPr>
          <w:rFonts w:ascii="Arial" w:eastAsia="Arial" w:hAnsi="Arial" w:cs="Arial"/>
          <w:color w:val="2B2828"/>
          <w:w w:val="66"/>
          <w:position w:val="-16"/>
          <w:sz w:val="68"/>
          <w:szCs w:val="68"/>
        </w:rPr>
        <w:t>•</w:t>
      </w:r>
      <w:r>
        <w:rPr>
          <w:rFonts w:ascii="Arial" w:eastAsia="Arial" w:hAnsi="Arial" w:cs="Arial"/>
          <w:color w:val="2B2828"/>
          <w:position w:val="-16"/>
          <w:sz w:val="68"/>
          <w:szCs w:val="68"/>
        </w:rPr>
        <w:t xml:space="preserve"> </w:t>
      </w:r>
      <w:r>
        <w:rPr>
          <w:rFonts w:ascii="Arial" w:eastAsia="Arial" w:hAnsi="Arial" w:cs="Arial"/>
          <w:color w:val="2B2828"/>
          <w:spacing w:val="-24"/>
          <w:position w:val="-16"/>
          <w:sz w:val="68"/>
          <w:szCs w:val="68"/>
        </w:rPr>
        <w:t xml:space="preserve"> </w:t>
      </w:r>
      <w:r>
        <w:rPr>
          <w:color w:val="2B2828"/>
          <w:w w:val="104"/>
          <w:position w:val="-7"/>
          <w:sz w:val="32"/>
          <w:szCs w:val="32"/>
        </w:rPr>
        <w:t>I</w:t>
      </w:r>
      <w:r>
        <w:rPr>
          <w:color w:val="565456"/>
          <w:w w:val="52"/>
          <w:position w:val="-7"/>
          <w:sz w:val="32"/>
          <w:szCs w:val="32"/>
        </w:rPr>
        <w:t>·</w:t>
      </w:r>
    </w:p>
    <w:p w:rsidR="00165D3B" w:rsidRDefault="00337F62">
      <w:pPr>
        <w:spacing w:before="4" w:line="200" w:lineRule="exact"/>
      </w:pPr>
      <w:r>
        <w:br w:type="column"/>
      </w:r>
    </w:p>
    <w:p w:rsidR="00165D3B" w:rsidRDefault="00337F62">
      <w:pPr>
        <w:spacing w:line="200" w:lineRule="atLeast"/>
        <w:ind w:right="-95"/>
        <w:rPr>
          <w:rFonts w:ascii="Arial" w:eastAsia="Arial" w:hAnsi="Arial" w:cs="Arial"/>
          <w:sz w:val="28"/>
          <w:szCs w:val="28"/>
        </w:rPr>
      </w:pPr>
      <w:r>
        <w:pict>
          <v:shape id="_x0000_s1949" type="#_x0000_t202" style="position:absolute;margin-left:468.65pt;margin-top:8.95pt;width:3.1pt;height:58pt;z-index:-14308;mso-position-horizontal-relative:page" filled="f" stroked="f">
            <v:textbox inset="0,0,0,0">
              <w:txbxContent>
                <w:p w:rsidR="00165D3B" w:rsidRDefault="00337F62">
                  <w:pPr>
                    <w:spacing w:line="1160" w:lineRule="exact"/>
                    <w:ind w:right="-194"/>
                    <w:rPr>
                      <w:sz w:val="116"/>
                      <w:szCs w:val="116"/>
                    </w:rPr>
                  </w:pPr>
                  <w:r>
                    <w:rPr>
                      <w:color w:val="2B2828"/>
                      <w:spacing w:val="-106"/>
                      <w:w w:val="80"/>
                      <w:position w:val="-1"/>
                      <w:sz w:val="116"/>
                      <w:szCs w:val="116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948" type="#_x0000_t202" style="position:absolute;margin-left:468.2pt;margin-top:6.35pt;width:6.5pt;height:8.6pt;z-index:-14290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25"/>
                      <w:sz w:val="17"/>
                      <w:szCs w:val="17"/>
                    </w:rPr>
                    <w:t>(,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-7"/>
          <w:sz w:val="49"/>
          <w:szCs w:val="49"/>
        </w:rPr>
        <w:t>'t</w:t>
      </w:r>
      <w:r>
        <w:rPr>
          <w:color w:val="2B2828"/>
          <w:spacing w:val="34"/>
          <w:position w:val="-7"/>
          <w:sz w:val="49"/>
          <w:szCs w:val="49"/>
        </w:rPr>
        <w:t xml:space="preserve"> </w:t>
      </w:r>
      <w:r>
        <w:rPr>
          <w:rFonts w:ascii="Arial" w:eastAsia="Arial" w:hAnsi="Arial" w:cs="Arial"/>
          <w:color w:val="3B3A3B"/>
          <w:w w:val="47"/>
          <w:sz w:val="28"/>
          <w:szCs w:val="28"/>
        </w:rPr>
        <w:t>.</w:t>
      </w:r>
      <w:r>
        <w:rPr>
          <w:rFonts w:ascii="Arial" w:eastAsia="Arial" w:hAnsi="Arial" w:cs="Arial"/>
          <w:color w:val="2B2828"/>
          <w:w w:val="76"/>
          <w:sz w:val="28"/>
          <w:szCs w:val="28"/>
        </w:rPr>
        <w:t>t-</w:t>
      </w:r>
    </w:p>
    <w:p w:rsidR="00165D3B" w:rsidRDefault="00337F62">
      <w:pPr>
        <w:spacing w:before="47" w:line="40" w:lineRule="atLeast"/>
        <w:rPr>
          <w:rFonts w:ascii="Arial" w:eastAsia="Arial" w:hAnsi="Arial" w:cs="Arial"/>
          <w:sz w:val="50"/>
          <w:szCs w:val="50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8" w:space="720" w:equalWidth="0">
            <w:col w:w="1710" w:space="380"/>
            <w:col w:w="837" w:space="343"/>
            <w:col w:w="948" w:space="362"/>
            <w:col w:w="168" w:space="585"/>
            <w:col w:w="521" w:space="445"/>
            <w:col w:w="1041" w:space="343"/>
            <w:col w:w="549" w:space="232"/>
            <w:col w:w="2216"/>
          </w:cols>
        </w:sectPr>
      </w:pPr>
      <w:r>
        <w:br w:type="column"/>
      </w:r>
      <w:r>
        <w:rPr>
          <w:rFonts w:ascii="Arial" w:eastAsia="Arial" w:hAnsi="Arial" w:cs="Arial"/>
          <w:color w:val="3B3A3B"/>
          <w:w w:val="20"/>
          <w:sz w:val="50"/>
          <w:szCs w:val="50"/>
        </w:rPr>
        <w:lastRenderedPageBreak/>
        <w:t>.</w:t>
      </w:r>
      <w:r>
        <w:rPr>
          <w:rFonts w:ascii="Malgun Gothic" w:eastAsia="Malgun Gothic" w:hAnsi="Malgun Gothic" w:cs="Malgun Gothic"/>
          <w:color w:val="2B2828"/>
          <w:w w:val="18"/>
          <w:sz w:val="50"/>
          <w:szCs w:val="50"/>
        </w:rPr>
        <w:t>�</w:t>
      </w:r>
      <w:r>
        <w:rPr>
          <w:rFonts w:ascii="Arial" w:eastAsia="Arial" w:hAnsi="Arial" w:cs="Arial"/>
          <w:color w:val="565456"/>
          <w:w w:val="27"/>
          <w:sz w:val="50"/>
          <w:szCs w:val="50"/>
        </w:rPr>
        <w:t>·</w:t>
      </w:r>
    </w:p>
    <w:p w:rsidR="00165D3B" w:rsidRDefault="00337F62">
      <w:pPr>
        <w:spacing w:line="520" w:lineRule="atLeast"/>
        <w:jc w:val="right"/>
        <w:rPr>
          <w:rFonts w:ascii="Arial" w:eastAsia="Arial" w:hAnsi="Arial" w:cs="Arial"/>
          <w:sz w:val="24"/>
          <w:szCs w:val="24"/>
        </w:rPr>
      </w:pPr>
      <w:r>
        <w:rPr>
          <w:color w:val="2B2828"/>
          <w:w w:val="44"/>
          <w:position w:val="2"/>
          <w:sz w:val="45"/>
          <w:szCs w:val="45"/>
        </w:rPr>
        <w:lastRenderedPageBreak/>
        <w:t xml:space="preserve">...     </w:t>
      </w:r>
      <w:r>
        <w:rPr>
          <w:color w:val="2B2828"/>
          <w:spacing w:val="28"/>
          <w:w w:val="44"/>
          <w:position w:val="2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8"/>
          <w:w w:val="162"/>
          <w:sz w:val="24"/>
          <w:szCs w:val="24"/>
        </w:rPr>
        <w:t>)</w:t>
      </w:r>
      <w:r>
        <w:rPr>
          <w:rFonts w:ascii="Arial" w:eastAsia="Arial" w:hAnsi="Arial" w:cs="Arial"/>
          <w:color w:val="3B3A3B"/>
          <w:w w:val="83"/>
          <w:sz w:val="24"/>
          <w:szCs w:val="24"/>
        </w:rPr>
        <w:t>,</w:t>
      </w:r>
    </w:p>
    <w:p w:rsidR="00165D3B" w:rsidRDefault="00337F62">
      <w:pPr>
        <w:spacing w:line="500" w:lineRule="atLeast"/>
        <w:ind w:right="-89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2B2828"/>
          <w:w w:val="169"/>
          <w:position w:val="-9"/>
          <w:sz w:val="23"/>
          <w:szCs w:val="23"/>
        </w:rPr>
        <w:lastRenderedPageBreak/>
        <w:t>)</w:t>
      </w:r>
      <w:r>
        <w:rPr>
          <w:rFonts w:ascii="Arial" w:eastAsia="Arial" w:hAnsi="Arial" w:cs="Arial"/>
          <w:color w:val="565456"/>
          <w:w w:val="87"/>
          <w:position w:val="-9"/>
          <w:sz w:val="23"/>
          <w:szCs w:val="23"/>
        </w:rPr>
        <w:t>,</w:t>
      </w:r>
      <w:r>
        <w:rPr>
          <w:rFonts w:ascii="Arial" w:eastAsia="Arial" w:hAnsi="Arial" w:cs="Arial"/>
          <w:color w:val="565456"/>
          <w:position w:val="-9"/>
          <w:sz w:val="23"/>
          <w:szCs w:val="23"/>
        </w:rPr>
        <w:t xml:space="preserve">     </w:t>
      </w:r>
      <w:r>
        <w:rPr>
          <w:rFonts w:ascii="Arial" w:eastAsia="Arial" w:hAnsi="Arial" w:cs="Arial"/>
          <w:color w:val="565456"/>
          <w:spacing w:val="17"/>
          <w:position w:val="-9"/>
          <w:sz w:val="23"/>
          <w:szCs w:val="23"/>
        </w:rPr>
        <w:t xml:space="preserve"> </w:t>
      </w:r>
      <w:r>
        <w:rPr>
          <w:color w:val="2B2828"/>
          <w:position w:val="7"/>
          <w:sz w:val="19"/>
          <w:szCs w:val="19"/>
        </w:rPr>
        <w:t xml:space="preserve">-e   </w:t>
      </w:r>
      <w:r>
        <w:rPr>
          <w:color w:val="2B2828"/>
          <w:spacing w:val="43"/>
          <w:position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B2828"/>
          <w:w w:val="41"/>
          <w:sz w:val="40"/>
          <w:szCs w:val="40"/>
        </w:rPr>
        <w:t>...</w:t>
      </w:r>
    </w:p>
    <w:p w:rsidR="00165D3B" w:rsidRDefault="00337F62">
      <w:pPr>
        <w:spacing w:line="580" w:lineRule="atLeast"/>
        <w:ind w:right="-6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color w:val="2B2828"/>
          <w:w w:val="134"/>
          <w:sz w:val="25"/>
          <w:szCs w:val="25"/>
        </w:rPr>
        <w:lastRenderedPageBreak/>
        <w:t>t</w:t>
      </w:r>
      <w:r>
        <w:rPr>
          <w:color w:val="3B3A3B"/>
          <w:w w:val="59"/>
          <w:sz w:val="25"/>
          <w:szCs w:val="25"/>
        </w:rPr>
        <w:t>.</w:t>
      </w:r>
      <w:r>
        <w:rPr>
          <w:color w:val="3B3A3B"/>
          <w:sz w:val="25"/>
          <w:szCs w:val="25"/>
        </w:rPr>
        <w:t xml:space="preserve">    </w:t>
      </w:r>
      <w:r>
        <w:rPr>
          <w:color w:val="3B3A3B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w w:val="181"/>
          <w:position w:val="-6"/>
          <w:sz w:val="23"/>
          <w:szCs w:val="23"/>
        </w:rPr>
        <w:t>)</w:t>
      </w:r>
      <w:r>
        <w:rPr>
          <w:rFonts w:ascii="Arial" w:eastAsia="Arial" w:hAnsi="Arial" w:cs="Arial"/>
          <w:color w:val="3B3A3B"/>
          <w:w w:val="58"/>
          <w:position w:val="-6"/>
          <w:sz w:val="23"/>
          <w:szCs w:val="23"/>
        </w:rPr>
        <w:t>,</w:t>
      </w:r>
    </w:p>
    <w:p w:rsidR="00165D3B" w:rsidRDefault="00337F62">
      <w:pPr>
        <w:spacing w:line="440" w:lineRule="atLeast"/>
        <w:ind w:right="-61"/>
        <w:rPr>
          <w:sz w:val="24"/>
          <w:szCs w:val="24"/>
        </w:rPr>
      </w:pPr>
      <w:r>
        <w:br w:type="column"/>
      </w:r>
      <w:r>
        <w:rPr>
          <w:color w:val="565456"/>
          <w:w w:val="61"/>
          <w:sz w:val="18"/>
          <w:szCs w:val="18"/>
        </w:rPr>
        <w:lastRenderedPageBreak/>
        <w:t>·</w:t>
      </w:r>
      <w:r>
        <w:rPr>
          <w:color w:val="2B2828"/>
          <w:w w:val="170"/>
          <w:sz w:val="18"/>
          <w:szCs w:val="18"/>
        </w:rPr>
        <w:t>(</w:t>
      </w:r>
      <w:r>
        <w:rPr>
          <w:color w:val="2B2828"/>
          <w:sz w:val="18"/>
          <w:szCs w:val="18"/>
        </w:rPr>
        <w:t xml:space="preserve">      </w:t>
      </w:r>
      <w:r>
        <w:rPr>
          <w:color w:val="2B2828"/>
          <w:spacing w:val="-8"/>
          <w:sz w:val="18"/>
          <w:szCs w:val="18"/>
        </w:rPr>
        <w:t xml:space="preserve"> </w:t>
      </w:r>
      <w:r>
        <w:rPr>
          <w:color w:val="2B2828"/>
          <w:w w:val="42"/>
          <w:position w:val="-7"/>
          <w:sz w:val="24"/>
          <w:szCs w:val="24"/>
        </w:rPr>
        <w:t>C</w:t>
      </w:r>
      <w:r>
        <w:rPr>
          <w:color w:val="3B3A3B"/>
          <w:w w:val="42"/>
          <w:position w:val="-7"/>
          <w:sz w:val="24"/>
          <w:szCs w:val="24"/>
        </w:rPr>
        <w:t>·</w:t>
      </w:r>
    </w:p>
    <w:p w:rsidR="00165D3B" w:rsidRDefault="00337F62">
      <w:pPr>
        <w:spacing w:line="520" w:lineRule="atLeast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5" w:space="720" w:equalWidth="0">
            <w:col w:w="2258" w:space="483"/>
            <w:col w:w="1106" w:space="250"/>
            <w:col w:w="641" w:space="1495"/>
            <w:col w:w="549" w:space="362"/>
            <w:col w:w="3536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181"/>
          <w:position w:val="1"/>
          <w:sz w:val="23"/>
          <w:szCs w:val="23"/>
        </w:rPr>
        <w:lastRenderedPageBreak/>
        <w:t>)</w:t>
      </w:r>
      <w:r>
        <w:rPr>
          <w:rFonts w:ascii="Arial" w:eastAsia="Arial" w:hAnsi="Arial" w:cs="Arial"/>
          <w:color w:val="2B2828"/>
          <w:w w:val="72"/>
          <w:position w:val="1"/>
          <w:sz w:val="23"/>
          <w:szCs w:val="23"/>
        </w:rPr>
        <w:t>,</w:t>
      </w:r>
      <w:r>
        <w:rPr>
          <w:rFonts w:ascii="Arial" w:eastAsia="Arial" w:hAnsi="Arial" w:cs="Arial"/>
          <w:color w:val="2B2828"/>
          <w:position w:val="1"/>
          <w:sz w:val="23"/>
          <w:szCs w:val="23"/>
        </w:rPr>
        <w:t xml:space="preserve">           </w:t>
      </w:r>
      <w:r>
        <w:rPr>
          <w:rFonts w:ascii="Arial" w:eastAsia="Arial" w:hAnsi="Arial" w:cs="Arial"/>
          <w:color w:val="2B2828"/>
          <w:spacing w:val="16"/>
          <w:position w:val="1"/>
          <w:sz w:val="23"/>
          <w:szCs w:val="23"/>
        </w:rPr>
        <w:t xml:space="preserve"> </w:t>
      </w:r>
      <w:r>
        <w:rPr>
          <w:color w:val="2B2828"/>
          <w:position w:val="11"/>
          <w:sz w:val="17"/>
          <w:szCs w:val="17"/>
        </w:rPr>
        <w:t xml:space="preserve">-e   </w:t>
      </w:r>
      <w:r>
        <w:rPr>
          <w:color w:val="2B2828"/>
          <w:spacing w:val="23"/>
          <w:position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2B2828"/>
          <w:w w:val="181"/>
          <w:sz w:val="23"/>
          <w:szCs w:val="23"/>
        </w:rPr>
        <w:t>)</w:t>
      </w:r>
      <w:r>
        <w:rPr>
          <w:rFonts w:ascii="Arial" w:eastAsia="Arial" w:hAnsi="Arial" w:cs="Arial"/>
          <w:color w:val="3B3A3B"/>
          <w:w w:val="72"/>
          <w:sz w:val="23"/>
          <w:szCs w:val="23"/>
        </w:rPr>
        <w:t>,</w:t>
      </w:r>
    </w:p>
    <w:p w:rsidR="00165D3B" w:rsidRDefault="00337F62">
      <w:pPr>
        <w:spacing w:line="40" w:lineRule="atLeast"/>
        <w:ind w:left="2754" w:right="1835"/>
        <w:jc w:val="center"/>
        <w:rPr>
          <w:sz w:val="29"/>
          <w:szCs w:val="29"/>
        </w:rPr>
      </w:pPr>
      <w:r>
        <w:rPr>
          <w:color w:val="2B2828"/>
          <w:sz w:val="29"/>
          <w:szCs w:val="29"/>
        </w:rPr>
        <w:lastRenderedPageBreak/>
        <w:t>•</w:t>
      </w:r>
    </w:p>
    <w:p w:rsidR="00165D3B" w:rsidRDefault="00337F62">
      <w:pPr>
        <w:spacing w:line="380" w:lineRule="atLeast"/>
        <w:ind w:left="1617" w:right="-130"/>
        <w:rPr>
          <w:rFonts w:ascii="Arial" w:eastAsia="Arial" w:hAnsi="Arial" w:cs="Arial"/>
          <w:sz w:val="71"/>
          <w:szCs w:val="71"/>
        </w:rPr>
      </w:pPr>
      <w:r>
        <w:pict>
          <v:shape id="_x0000_s1947" type="#_x0000_t202" style="position:absolute;left:0;text-align:left;margin-left:212.25pt;margin-top:32.25pt;width:4.65pt;height:16.4pt;z-index:-14304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3B3A3B"/>
                      <w:w w:val="82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181"/>
          <w:position w:val="37"/>
          <w:sz w:val="23"/>
          <w:szCs w:val="23"/>
        </w:rPr>
        <w:t xml:space="preserve">[  </w:t>
      </w:r>
      <w:r>
        <w:rPr>
          <w:color w:val="2B2828"/>
          <w:spacing w:val="32"/>
          <w:w w:val="181"/>
          <w:position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3B3A3B"/>
          <w:w w:val="11"/>
          <w:sz w:val="71"/>
          <w:szCs w:val="71"/>
        </w:rPr>
        <w:t>·</w:t>
      </w:r>
      <w:r>
        <w:rPr>
          <w:rFonts w:ascii="Arial" w:eastAsia="Arial" w:hAnsi="Arial" w:cs="Arial"/>
          <w:color w:val="2B2828"/>
          <w:w w:val="80"/>
          <w:sz w:val="71"/>
          <w:szCs w:val="71"/>
        </w:rPr>
        <w:t>t</w:t>
      </w:r>
      <w:r>
        <w:rPr>
          <w:rFonts w:ascii="Arial" w:eastAsia="Arial" w:hAnsi="Arial" w:cs="Arial"/>
          <w:color w:val="2B2828"/>
          <w:sz w:val="71"/>
          <w:szCs w:val="71"/>
        </w:rPr>
        <w:t xml:space="preserve">           </w:t>
      </w:r>
      <w:r>
        <w:rPr>
          <w:rFonts w:ascii="Arial" w:eastAsia="Arial" w:hAnsi="Arial" w:cs="Arial"/>
          <w:color w:val="2B2828"/>
          <w:spacing w:val="-56"/>
          <w:sz w:val="71"/>
          <w:szCs w:val="71"/>
        </w:rPr>
        <w:t xml:space="preserve"> </w:t>
      </w:r>
      <w:r>
        <w:rPr>
          <w:rFonts w:ascii="Arial" w:eastAsia="Arial" w:hAnsi="Arial" w:cs="Arial"/>
          <w:color w:val="565456"/>
          <w:w w:val="11"/>
          <w:position w:val="2"/>
          <w:sz w:val="71"/>
          <w:szCs w:val="71"/>
        </w:rPr>
        <w:t>·</w:t>
      </w:r>
      <w:r>
        <w:rPr>
          <w:rFonts w:ascii="Arial" w:eastAsia="Arial" w:hAnsi="Arial" w:cs="Arial"/>
          <w:color w:val="2B2828"/>
          <w:w w:val="80"/>
          <w:position w:val="2"/>
          <w:sz w:val="71"/>
          <w:szCs w:val="71"/>
        </w:rPr>
        <w:t>t</w:t>
      </w:r>
    </w:p>
    <w:p w:rsidR="00165D3B" w:rsidRDefault="00337F62">
      <w:pPr>
        <w:spacing w:line="380" w:lineRule="atLeast"/>
        <w:rPr>
          <w:sz w:val="32"/>
          <w:szCs w:val="32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2" w:space="720" w:equalWidth="0">
            <w:col w:w="4776" w:space="901"/>
            <w:col w:w="5003"/>
          </w:cols>
        </w:sectPr>
      </w:pPr>
      <w:r>
        <w:br w:type="column"/>
      </w:r>
      <w:r>
        <w:rPr>
          <w:rFonts w:ascii="Arial" w:eastAsia="Arial" w:hAnsi="Arial" w:cs="Arial"/>
          <w:color w:val="3B3A3B"/>
          <w:w w:val="12"/>
          <w:position w:val="-23"/>
          <w:sz w:val="68"/>
          <w:szCs w:val="68"/>
        </w:rPr>
        <w:lastRenderedPageBreak/>
        <w:t>·</w:t>
      </w:r>
      <w:r>
        <w:rPr>
          <w:rFonts w:ascii="Arial" w:eastAsia="Arial" w:hAnsi="Arial" w:cs="Arial"/>
          <w:color w:val="2B2828"/>
          <w:w w:val="62"/>
          <w:position w:val="-23"/>
          <w:sz w:val="68"/>
          <w:szCs w:val="68"/>
        </w:rPr>
        <w:t>•</w:t>
      </w:r>
      <w:r>
        <w:rPr>
          <w:rFonts w:ascii="Arial" w:eastAsia="Arial" w:hAnsi="Arial" w:cs="Arial"/>
          <w:color w:val="2B2828"/>
          <w:position w:val="-23"/>
          <w:sz w:val="68"/>
          <w:szCs w:val="68"/>
        </w:rPr>
        <w:t xml:space="preserve">   </w:t>
      </w:r>
      <w:r>
        <w:rPr>
          <w:rFonts w:ascii="Arial" w:eastAsia="Arial" w:hAnsi="Arial" w:cs="Arial"/>
          <w:color w:val="2B2828"/>
          <w:spacing w:val="73"/>
          <w:position w:val="-23"/>
          <w:sz w:val="68"/>
          <w:szCs w:val="68"/>
        </w:rPr>
        <w:t xml:space="preserve"> </w:t>
      </w:r>
      <w:r>
        <w:rPr>
          <w:color w:val="2B2828"/>
          <w:w w:val="49"/>
          <w:position w:val="-10"/>
          <w:sz w:val="34"/>
          <w:szCs w:val="34"/>
        </w:rPr>
        <w:t xml:space="preserve">t-         </w:t>
      </w:r>
      <w:r>
        <w:rPr>
          <w:color w:val="2B2828"/>
          <w:spacing w:val="10"/>
          <w:w w:val="49"/>
          <w:position w:val="-10"/>
          <w:sz w:val="34"/>
          <w:szCs w:val="34"/>
        </w:rPr>
        <w:t xml:space="preserve"> </w:t>
      </w:r>
      <w:r>
        <w:rPr>
          <w:rFonts w:ascii="Arial" w:eastAsia="Arial" w:hAnsi="Arial" w:cs="Arial"/>
          <w:color w:val="2B2828"/>
          <w:sz w:val="32"/>
          <w:szCs w:val="32"/>
        </w:rPr>
        <w:t>•</w:t>
      </w:r>
      <w:r>
        <w:rPr>
          <w:rFonts w:ascii="Arial" w:eastAsia="Arial" w:hAnsi="Arial" w:cs="Arial"/>
          <w:color w:val="2B2828"/>
          <w:sz w:val="32"/>
          <w:szCs w:val="32"/>
        </w:rPr>
        <w:t xml:space="preserve">            </w:t>
      </w:r>
      <w:r>
        <w:rPr>
          <w:rFonts w:ascii="Arial" w:eastAsia="Arial" w:hAnsi="Arial" w:cs="Arial"/>
          <w:color w:val="2B2828"/>
          <w:spacing w:val="27"/>
          <w:sz w:val="32"/>
          <w:szCs w:val="32"/>
        </w:rPr>
        <w:t xml:space="preserve"> </w:t>
      </w:r>
      <w:r>
        <w:rPr>
          <w:color w:val="2B2828"/>
          <w:w w:val="82"/>
          <w:sz w:val="32"/>
          <w:szCs w:val="32"/>
        </w:rPr>
        <w:t>•</w:t>
      </w:r>
    </w:p>
    <w:p w:rsidR="00165D3B" w:rsidRDefault="00337F62">
      <w:pPr>
        <w:spacing w:line="880" w:lineRule="atLeast"/>
        <w:ind w:left="1226" w:right="-115"/>
        <w:rPr>
          <w:sz w:val="32"/>
          <w:szCs w:val="32"/>
        </w:rPr>
      </w:pPr>
      <w:r>
        <w:lastRenderedPageBreak/>
        <w:pict>
          <v:shape id="_x0000_s1946" type="#_x0000_t202" style="position:absolute;left:0;text-align:left;margin-left:87.8pt;margin-top:29.25pt;width:5.1pt;height:14.6pt;z-index:-14305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sz w:val="29"/>
                      <w:szCs w:val="29"/>
                    </w:rPr>
                  </w:pPr>
                  <w:r>
                    <w:rPr>
                      <w:shadow/>
                      <w:color w:val="3B3A3B"/>
                      <w:sz w:val="29"/>
                      <w:szCs w:val="2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64"/>
          <w:position w:val="-26"/>
          <w:sz w:val="46"/>
          <w:szCs w:val="46"/>
        </w:rPr>
        <w:t xml:space="preserve">k </w:t>
      </w:r>
      <w:r>
        <w:rPr>
          <w:rFonts w:ascii="Arial" w:eastAsia="Arial" w:hAnsi="Arial" w:cs="Arial"/>
          <w:color w:val="2B2828"/>
          <w:spacing w:val="13"/>
          <w:w w:val="64"/>
          <w:position w:val="-26"/>
          <w:sz w:val="46"/>
          <w:szCs w:val="46"/>
        </w:rPr>
        <w:t xml:space="preserve"> </w:t>
      </w:r>
      <w:r>
        <w:rPr>
          <w:rFonts w:ascii="Arial" w:eastAsia="Arial" w:hAnsi="Arial" w:cs="Arial"/>
          <w:color w:val="2B2828"/>
          <w:position w:val="-6"/>
          <w:sz w:val="27"/>
          <w:szCs w:val="27"/>
        </w:rPr>
        <w:t xml:space="preserve">'i     </w:t>
      </w:r>
      <w:r>
        <w:rPr>
          <w:rFonts w:ascii="Arial" w:eastAsia="Arial" w:hAnsi="Arial" w:cs="Arial"/>
          <w:color w:val="2B2828"/>
          <w:spacing w:val="15"/>
          <w:position w:val="-6"/>
          <w:sz w:val="27"/>
          <w:szCs w:val="27"/>
        </w:rPr>
        <w:t xml:space="preserve"> </w:t>
      </w:r>
      <w:r>
        <w:rPr>
          <w:color w:val="3B3A3B"/>
          <w:sz w:val="29"/>
          <w:szCs w:val="29"/>
        </w:rPr>
        <w:t xml:space="preserve">•              </w:t>
      </w:r>
      <w:r>
        <w:rPr>
          <w:color w:val="3B3A3B"/>
          <w:spacing w:val="9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w w:val="72"/>
          <w:position w:val="-16"/>
          <w:sz w:val="31"/>
          <w:szCs w:val="31"/>
        </w:rPr>
        <w:t>(</w:t>
      </w:r>
      <w:r>
        <w:rPr>
          <w:rFonts w:ascii="Arial" w:eastAsia="Arial" w:hAnsi="Arial" w:cs="Arial"/>
          <w:color w:val="3B3A3B"/>
          <w:w w:val="72"/>
          <w:position w:val="-16"/>
          <w:sz w:val="31"/>
          <w:szCs w:val="31"/>
        </w:rPr>
        <w:t xml:space="preserve">:  </w:t>
      </w:r>
      <w:r>
        <w:rPr>
          <w:rFonts w:ascii="Arial" w:eastAsia="Arial" w:hAnsi="Arial" w:cs="Arial"/>
          <w:color w:val="3B3A3B"/>
          <w:spacing w:val="11"/>
          <w:w w:val="72"/>
          <w:position w:val="-16"/>
          <w:sz w:val="31"/>
          <w:szCs w:val="31"/>
        </w:rPr>
        <w:t xml:space="preserve"> </w:t>
      </w:r>
      <w:r>
        <w:rPr>
          <w:rFonts w:ascii="Arial" w:eastAsia="Arial" w:hAnsi="Arial" w:cs="Arial"/>
          <w:color w:val="3B3A3B"/>
          <w:w w:val="41"/>
          <w:position w:val="-25"/>
          <w:sz w:val="57"/>
          <w:szCs w:val="57"/>
        </w:rPr>
        <w:t xml:space="preserve">1:  </w:t>
      </w:r>
      <w:r>
        <w:rPr>
          <w:rFonts w:ascii="Arial" w:eastAsia="Arial" w:hAnsi="Arial" w:cs="Arial"/>
          <w:color w:val="3B3A3B"/>
          <w:spacing w:val="10"/>
          <w:w w:val="41"/>
          <w:position w:val="-25"/>
          <w:sz w:val="57"/>
          <w:szCs w:val="57"/>
        </w:rPr>
        <w:t xml:space="preserve"> </w:t>
      </w:r>
      <w:r>
        <w:rPr>
          <w:color w:val="2B2828"/>
          <w:w w:val="113"/>
          <w:position w:val="1"/>
          <w:sz w:val="32"/>
          <w:szCs w:val="32"/>
        </w:rPr>
        <w:t>I</w:t>
      </w:r>
      <w:r>
        <w:rPr>
          <w:color w:val="565456"/>
          <w:w w:val="43"/>
          <w:position w:val="1"/>
          <w:sz w:val="32"/>
          <w:szCs w:val="32"/>
        </w:rPr>
        <w:t>·</w:t>
      </w:r>
    </w:p>
    <w:p w:rsidR="00165D3B" w:rsidRDefault="00337F62">
      <w:pPr>
        <w:spacing w:line="880" w:lineRule="atLeast"/>
        <w:ind w:right="-69"/>
        <w:rPr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3B3A3B"/>
          <w:position w:val="-7"/>
          <w:sz w:val="32"/>
          <w:szCs w:val="32"/>
        </w:rPr>
        <w:lastRenderedPageBreak/>
        <w:t xml:space="preserve">•     </w:t>
      </w:r>
      <w:r>
        <w:rPr>
          <w:rFonts w:ascii="Arial" w:eastAsia="Arial" w:hAnsi="Arial" w:cs="Arial"/>
          <w:color w:val="3B3A3B"/>
          <w:spacing w:val="72"/>
          <w:position w:val="-7"/>
          <w:sz w:val="32"/>
          <w:szCs w:val="32"/>
        </w:rPr>
        <w:t xml:space="preserve"> </w:t>
      </w:r>
      <w:r>
        <w:rPr>
          <w:color w:val="2B2828"/>
          <w:position w:val="-3"/>
          <w:sz w:val="17"/>
          <w:szCs w:val="17"/>
        </w:rPr>
        <w:t xml:space="preserve">-e    </w:t>
      </w:r>
      <w:r>
        <w:rPr>
          <w:color w:val="2B2828"/>
          <w:spacing w:val="36"/>
          <w:position w:val="-3"/>
          <w:sz w:val="17"/>
          <w:szCs w:val="17"/>
        </w:rPr>
        <w:t xml:space="preserve"> </w:t>
      </w:r>
      <w:r>
        <w:rPr>
          <w:color w:val="2B2828"/>
          <w:w w:val="46"/>
          <w:sz w:val="24"/>
          <w:szCs w:val="24"/>
        </w:rPr>
        <w:t>C</w:t>
      </w:r>
      <w:r>
        <w:rPr>
          <w:color w:val="565456"/>
          <w:w w:val="44"/>
          <w:sz w:val="24"/>
          <w:szCs w:val="24"/>
        </w:rPr>
        <w:t>•</w:t>
      </w:r>
    </w:p>
    <w:p w:rsidR="00165D3B" w:rsidRDefault="00337F62">
      <w:pPr>
        <w:spacing w:line="880" w:lineRule="atLeas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3" w:space="720" w:equalWidth="0">
            <w:col w:w="4227" w:space="390"/>
            <w:col w:w="1208" w:space="445"/>
            <w:col w:w="4410"/>
          </w:cols>
        </w:sectPr>
      </w:pPr>
      <w:r>
        <w:br w:type="column"/>
      </w:r>
      <w:r>
        <w:rPr>
          <w:color w:val="2B2828"/>
          <w:w w:val="70"/>
          <w:position w:val="1"/>
        </w:rPr>
        <w:lastRenderedPageBreak/>
        <w:t xml:space="preserve">c...    </w:t>
      </w:r>
      <w:r>
        <w:rPr>
          <w:color w:val="2B2828"/>
          <w:spacing w:val="29"/>
          <w:w w:val="70"/>
          <w:position w:val="1"/>
        </w:rPr>
        <w:t xml:space="preserve"> </w:t>
      </w:r>
      <w:r>
        <w:rPr>
          <w:rFonts w:ascii="Arial" w:eastAsia="Arial" w:hAnsi="Arial" w:cs="Arial"/>
          <w:color w:val="3B3A3B"/>
          <w:w w:val="192"/>
          <w:position w:val="-4"/>
          <w:sz w:val="28"/>
          <w:szCs w:val="28"/>
        </w:rPr>
        <w:t xml:space="preserve">'     </w:t>
      </w:r>
      <w:r>
        <w:rPr>
          <w:rFonts w:ascii="Arial" w:eastAsia="Arial" w:hAnsi="Arial" w:cs="Arial"/>
          <w:color w:val="3B3A3B"/>
          <w:spacing w:val="101"/>
          <w:w w:val="192"/>
          <w:position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78"/>
          <w:position w:val="-13"/>
          <w:sz w:val="32"/>
          <w:szCs w:val="32"/>
        </w:rPr>
        <w:t>[</w:t>
      </w:r>
      <w:r>
        <w:rPr>
          <w:rFonts w:ascii="Arial" w:eastAsia="Arial" w:hAnsi="Arial" w:cs="Arial"/>
          <w:color w:val="3B3A3B"/>
          <w:w w:val="78"/>
          <w:position w:val="-13"/>
          <w:sz w:val="32"/>
          <w:szCs w:val="32"/>
        </w:rPr>
        <w:t xml:space="preserve">: </w:t>
      </w:r>
      <w:r>
        <w:rPr>
          <w:rFonts w:ascii="Arial" w:eastAsia="Arial" w:hAnsi="Arial" w:cs="Arial"/>
          <w:color w:val="3B3A3B"/>
          <w:spacing w:val="48"/>
          <w:w w:val="78"/>
          <w:position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8"/>
          <w:w w:val="116"/>
          <w:sz w:val="27"/>
          <w:szCs w:val="27"/>
        </w:rPr>
        <w:t>'i</w:t>
      </w:r>
    </w:p>
    <w:p w:rsidR="00165D3B" w:rsidRDefault="00337F62">
      <w:pPr>
        <w:spacing w:line="580" w:lineRule="atLeast"/>
        <w:ind w:left="2759" w:right="-87"/>
        <w:rPr>
          <w:sz w:val="29"/>
          <w:szCs w:val="29"/>
        </w:rPr>
      </w:pPr>
      <w:r>
        <w:rPr>
          <w:rFonts w:ascii="Arial" w:eastAsia="Arial" w:hAnsi="Arial" w:cs="Arial"/>
          <w:color w:val="3B3A3B"/>
          <w:spacing w:val="-65"/>
          <w:w w:val="209"/>
          <w:position w:val="4"/>
          <w:sz w:val="28"/>
          <w:szCs w:val="28"/>
        </w:rPr>
        <w:lastRenderedPageBreak/>
        <w:t>'</w:t>
      </w:r>
      <w:r>
        <w:rPr>
          <w:rFonts w:ascii="Arial" w:eastAsia="Arial" w:hAnsi="Arial" w:cs="Arial"/>
          <w:color w:val="3B3A3B"/>
          <w:w w:val="94"/>
          <w:position w:val="-5"/>
          <w:sz w:val="28"/>
          <w:szCs w:val="28"/>
        </w:rPr>
        <w:t>•</w:t>
      </w:r>
      <w:r>
        <w:rPr>
          <w:rFonts w:ascii="Arial" w:eastAsia="Arial" w:hAnsi="Arial" w:cs="Arial"/>
          <w:color w:val="3B3A3B"/>
          <w:position w:val="-5"/>
          <w:sz w:val="28"/>
          <w:szCs w:val="28"/>
        </w:rPr>
        <w:t xml:space="preserve">     </w:t>
      </w:r>
      <w:r>
        <w:rPr>
          <w:rFonts w:ascii="Arial" w:eastAsia="Arial" w:hAnsi="Arial" w:cs="Arial"/>
          <w:color w:val="3B3A3B"/>
          <w:spacing w:val="-29"/>
          <w:position w:val="-5"/>
          <w:sz w:val="28"/>
          <w:szCs w:val="28"/>
        </w:rPr>
        <w:t xml:space="preserve"> </w:t>
      </w:r>
      <w:r>
        <w:rPr>
          <w:color w:val="2B2828"/>
          <w:w w:val="44"/>
          <w:sz w:val="42"/>
          <w:szCs w:val="42"/>
        </w:rPr>
        <w:t xml:space="preserve">,,.           </w:t>
      </w:r>
      <w:r>
        <w:rPr>
          <w:color w:val="2B2828"/>
          <w:spacing w:val="31"/>
          <w:w w:val="44"/>
          <w:sz w:val="42"/>
          <w:szCs w:val="42"/>
        </w:rPr>
        <w:t xml:space="preserve"> </w:t>
      </w:r>
      <w:r>
        <w:rPr>
          <w:rFonts w:ascii="Arial" w:eastAsia="Arial" w:hAnsi="Arial" w:cs="Arial"/>
          <w:color w:val="3B3A3B"/>
          <w:spacing w:val="-65"/>
          <w:w w:val="192"/>
          <w:position w:val="-3"/>
          <w:sz w:val="28"/>
          <w:szCs w:val="28"/>
        </w:rPr>
        <w:t>'</w:t>
      </w:r>
      <w:r>
        <w:rPr>
          <w:color w:val="3B3A3B"/>
          <w:position w:val="-5"/>
          <w:sz w:val="29"/>
          <w:szCs w:val="29"/>
        </w:rPr>
        <w:t>•</w:t>
      </w:r>
    </w:p>
    <w:p w:rsidR="00165D3B" w:rsidRDefault="00337F62">
      <w:pPr>
        <w:spacing w:line="580" w:lineRule="atLeast"/>
        <w:ind w:right="-132"/>
        <w:rPr>
          <w:sz w:val="74"/>
          <w:szCs w:val="74"/>
        </w:rPr>
      </w:pPr>
      <w:r>
        <w:br w:type="column"/>
      </w:r>
      <w:r>
        <w:rPr>
          <w:rFonts w:ascii="Arial" w:eastAsia="Arial" w:hAnsi="Arial" w:cs="Arial"/>
          <w:color w:val="3B3A3B"/>
          <w:spacing w:val="-56"/>
          <w:w w:val="192"/>
          <w:position w:val="29"/>
          <w:sz w:val="28"/>
          <w:szCs w:val="28"/>
        </w:rPr>
        <w:lastRenderedPageBreak/>
        <w:t>'</w:t>
      </w:r>
      <w:r>
        <w:rPr>
          <w:color w:val="2B2828"/>
          <w:w w:val="37"/>
          <w:sz w:val="74"/>
          <w:szCs w:val="74"/>
        </w:rPr>
        <w:t>..</w:t>
      </w:r>
    </w:p>
    <w:p w:rsidR="00165D3B" w:rsidRDefault="00337F62">
      <w:pPr>
        <w:spacing w:line="580" w:lineRule="atLeast"/>
        <w:ind w:right="-88"/>
        <w:rPr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2B2828"/>
          <w:w w:val="225"/>
          <w:position w:val="7"/>
          <w:sz w:val="39"/>
          <w:szCs w:val="39"/>
        </w:rPr>
        <w:lastRenderedPageBreak/>
        <w:t>l</w:t>
      </w:r>
      <w:r>
        <w:rPr>
          <w:rFonts w:ascii="Arial" w:eastAsia="Arial" w:hAnsi="Arial" w:cs="Arial"/>
          <w:color w:val="2B2828"/>
          <w:spacing w:val="-39"/>
          <w:w w:val="225"/>
          <w:position w:val="7"/>
          <w:sz w:val="39"/>
          <w:szCs w:val="39"/>
        </w:rPr>
        <w:t xml:space="preserve"> </w:t>
      </w:r>
      <w:r>
        <w:rPr>
          <w:color w:val="565456"/>
          <w:w w:val="42"/>
          <w:sz w:val="26"/>
          <w:szCs w:val="26"/>
        </w:rPr>
        <w:t>.</w:t>
      </w:r>
      <w:r>
        <w:rPr>
          <w:color w:val="2B2828"/>
          <w:w w:val="96"/>
          <w:sz w:val="26"/>
          <w:szCs w:val="26"/>
        </w:rPr>
        <w:t>e</w:t>
      </w:r>
      <w:r>
        <w:rPr>
          <w:color w:val="2B2828"/>
          <w:sz w:val="26"/>
          <w:szCs w:val="26"/>
        </w:rPr>
        <w:t xml:space="preserve">      </w:t>
      </w:r>
      <w:r>
        <w:rPr>
          <w:color w:val="3B3A3B"/>
          <w:spacing w:val="-65"/>
          <w:w w:val="202"/>
          <w:position w:val="18"/>
          <w:sz w:val="28"/>
          <w:szCs w:val="28"/>
        </w:rPr>
        <w:t>'</w:t>
      </w:r>
      <w:r>
        <w:rPr>
          <w:color w:val="3B3A3B"/>
          <w:position w:val="9"/>
          <w:sz w:val="29"/>
          <w:szCs w:val="29"/>
        </w:rPr>
        <w:t>•</w:t>
      </w:r>
    </w:p>
    <w:p w:rsidR="00165D3B" w:rsidRDefault="00337F62">
      <w:pPr>
        <w:spacing w:line="580" w:lineRule="atLeast"/>
        <w:ind w:right="-86"/>
        <w:rPr>
          <w:sz w:val="44"/>
          <w:szCs w:val="44"/>
        </w:rPr>
      </w:pPr>
      <w:r>
        <w:br w:type="column"/>
      </w:r>
      <w:r>
        <w:rPr>
          <w:color w:val="3B3A3B"/>
          <w:w w:val="45"/>
          <w:sz w:val="44"/>
          <w:szCs w:val="44"/>
        </w:rPr>
        <w:lastRenderedPageBreak/>
        <w:t>,,.</w:t>
      </w:r>
    </w:p>
    <w:p w:rsidR="00165D3B" w:rsidRDefault="00337F62">
      <w:pPr>
        <w:spacing w:line="44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2B2828"/>
          <w:position w:val="-1"/>
          <w:sz w:val="40"/>
          <w:szCs w:val="40"/>
        </w:rPr>
        <w:lastRenderedPageBreak/>
        <w:t>r</w:t>
      </w:r>
      <w:r>
        <w:rPr>
          <w:rFonts w:ascii="Arial" w:eastAsia="Arial" w:hAnsi="Arial" w:cs="Arial"/>
          <w:color w:val="2B2828"/>
          <w:spacing w:val="99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3B3A3B"/>
          <w:spacing w:val="-65"/>
          <w:w w:val="192"/>
          <w:position w:val="1"/>
          <w:sz w:val="28"/>
          <w:szCs w:val="28"/>
        </w:rPr>
        <w:t>'</w:t>
      </w:r>
      <w:r>
        <w:rPr>
          <w:color w:val="2B2828"/>
          <w:w w:val="82"/>
          <w:position w:val="-3"/>
          <w:sz w:val="32"/>
          <w:szCs w:val="32"/>
        </w:rPr>
        <w:t>•</w:t>
      </w:r>
      <w:r>
        <w:rPr>
          <w:color w:val="2B2828"/>
          <w:position w:val="-3"/>
          <w:sz w:val="32"/>
          <w:szCs w:val="32"/>
        </w:rPr>
        <w:t xml:space="preserve">  </w:t>
      </w:r>
      <w:r>
        <w:rPr>
          <w:color w:val="2B2828"/>
          <w:spacing w:val="20"/>
          <w:position w:val="-3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83"/>
        </w:rPr>
        <w:t>�</w:t>
      </w:r>
    </w:p>
    <w:p w:rsidR="00165D3B" w:rsidRDefault="00337F62">
      <w:pPr>
        <w:spacing w:before="23" w:line="160" w:lineRule="atLeast"/>
        <w:ind w:right="433"/>
        <w:jc w:val="right"/>
        <w:rPr>
          <w:rFonts w:ascii="Arial" w:eastAsia="Arial" w:hAnsi="Arial" w:cs="Arial"/>
          <w:sz w:val="78"/>
          <w:szCs w:val="78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5" w:space="720" w:equalWidth="0">
            <w:col w:w="4200" w:space="1477"/>
            <w:col w:w="186" w:space="380"/>
            <w:col w:w="1069" w:space="427"/>
            <w:col w:w="149" w:space="232"/>
            <w:col w:w="2560"/>
          </w:cols>
        </w:sectPr>
      </w:pPr>
      <w:r>
        <w:rPr>
          <w:rFonts w:ascii="Arial" w:eastAsia="Arial" w:hAnsi="Arial" w:cs="Arial"/>
          <w:color w:val="2B2828"/>
          <w:w w:val="96"/>
          <w:sz w:val="78"/>
          <w:szCs w:val="78"/>
        </w:rPr>
        <w:t>-</w:t>
      </w:r>
    </w:p>
    <w:p w:rsidR="00165D3B" w:rsidRDefault="00337F62">
      <w:pPr>
        <w:spacing w:line="820" w:lineRule="atLeast"/>
        <w:jc w:val="right"/>
        <w:rPr>
          <w:sz w:val="15"/>
          <w:szCs w:val="15"/>
        </w:rPr>
      </w:pPr>
      <w:r>
        <w:rPr>
          <w:color w:val="3B3A3B"/>
          <w:w w:val="74"/>
          <w:sz w:val="15"/>
          <w:szCs w:val="15"/>
        </w:rPr>
        <w:lastRenderedPageBreak/>
        <w:t>,</w:t>
      </w:r>
      <w:r>
        <w:rPr>
          <w:color w:val="2B2828"/>
          <w:w w:val="108"/>
          <w:sz w:val="15"/>
          <w:szCs w:val="15"/>
        </w:rPr>
        <w:t>&lt;"</w:t>
      </w:r>
    </w:p>
    <w:p w:rsidR="00165D3B" w:rsidRDefault="00337F62">
      <w:pPr>
        <w:spacing w:line="820" w:lineRule="atLeast"/>
        <w:ind w:right="-51"/>
      </w:pPr>
      <w:r>
        <w:br w:type="column"/>
      </w:r>
      <w:r>
        <w:rPr>
          <w:color w:val="3B3A3B"/>
          <w:w w:val="77"/>
        </w:rPr>
        <w:lastRenderedPageBreak/>
        <w:t>:,.</w:t>
      </w:r>
    </w:p>
    <w:p w:rsidR="00165D3B" w:rsidRDefault="00337F62">
      <w:pPr>
        <w:spacing w:line="820" w:lineRule="atLeast"/>
        <w:ind w:right="-73"/>
      </w:pPr>
      <w:r>
        <w:br w:type="column"/>
      </w:r>
      <w:r>
        <w:rPr>
          <w:color w:val="565456"/>
          <w:w w:val="32"/>
          <w:position w:val="6"/>
          <w:sz w:val="31"/>
          <w:szCs w:val="31"/>
        </w:rPr>
        <w:lastRenderedPageBreak/>
        <w:t>:</w:t>
      </w:r>
      <w:r>
        <w:rPr>
          <w:color w:val="2B2828"/>
          <w:w w:val="152"/>
          <w:position w:val="6"/>
          <w:sz w:val="31"/>
          <w:szCs w:val="31"/>
        </w:rPr>
        <w:t>[</w:t>
      </w:r>
      <w:r>
        <w:rPr>
          <w:color w:val="2B2828"/>
          <w:position w:val="6"/>
          <w:sz w:val="31"/>
          <w:szCs w:val="31"/>
        </w:rPr>
        <w:t xml:space="preserve">    </w:t>
      </w:r>
      <w:r>
        <w:rPr>
          <w:color w:val="2B2828"/>
          <w:spacing w:val="-34"/>
          <w:position w:val="6"/>
          <w:sz w:val="31"/>
          <w:szCs w:val="31"/>
        </w:rPr>
        <w:t xml:space="preserve"> </w:t>
      </w:r>
      <w:r>
        <w:rPr>
          <w:color w:val="2B2828"/>
          <w:w w:val="55"/>
        </w:rPr>
        <w:t>.</w:t>
      </w:r>
      <w:r>
        <w:rPr>
          <w:color w:val="2B2828"/>
          <w:spacing w:val="-76"/>
          <w:w w:val="95"/>
        </w:rPr>
        <w:t>e</w:t>
      </w:r>
      <w:r>
        <w:rPr>
          <w:rFonts w:ascii="Arial" w:eastAsia="Arial" w:hAnsi="Arial" w:cs="Arial"/>
          <w:color w:val="3B3A3B"/>
          <w:spacing w:val="-27"/>
          <w:w w:val="91"/>
          <w:position w:val="5"/>
          <w:sz w:val="32"/>
          <w:szCs w:val="32"/>
        </w:rPr>
        <w:t>•</w:t>
      </w:r>
      <w:r>
        <w:rPr>
          <w:color w:val="2B2828"/>
          <w:w w:val="95"/>
        </w:rPr>
        <w:t>-</w:t>
      </w:r>
    </w:p>
    <w:p w:rsidR="00165D3B" w:rsidRDefault="00337F62">
      <w:pPr>
        <w:spacing w:line="820" w:lineRule="atLeast"/>
        <w:ind w:right="-76"/>
      </w:pPr>
      <w:r>
        <w:br w:type="column"/>
      </w:r>
      <w:r>
        <w:rPr>
          <w:color w:val="2B2828"/>
          <w:w w:val="77"/>
          <w:position w:val="7"/>
        </w:rPr>
        <w:lastRenderedPageBreak/>
        <w:t xml:space="preserve">:,.     </w:t>
      </w:r>
      <w:r>
        <w:rPr>
          <w:color w:val="2B2828"/>
          <w:spacing w:val="38"/>
          <w:w w:val="77"/>
          <w:position w:val="7"/>
        </w:rPr>
        <w:t xml:space="preserve"> </w:t>
      </w:r>
      <w:r>
        <w:rPr>
          <w:color w:val="3B3A3B"/>
          <w:w w:val="43"/>
          <w:sz w:val="31"/>
          <w:szCs w:val="31"/>
        </w:rPr>
        <w:t>:</w:t>
      </w:r>
      <w:r>
        <w:rPr>
          <w:color w:val="2B2828"/>
          <w:w w:val="143"/>
          <w:sz w:val="31"/>
          <w:szCs w:val="31"/>
        </w:rPr>
        <w:t>[</w:t>
      </w:r>
      <w:r>
        <w:rPr>
          <w:color w:val="2B2828"/>
          <w:sz w:val="31"/>
          <w:szCs w:val="31"/>
        </w:rPr>
        <w:t xml:space="preserve">                  </w:t>
      </w:r>
      <w:r>
        <w:rPr>
          <w:color w:val="2B2828"/>
          <w:spacing w:val="5"/>
          <w:sz w:val="31"/>
          <w:szCs w:val="31"/>
        </w:rPr>
        <w:t xml:space="preserve"> </w:t>
      </w:r>
      <w:r>
        <w:rPr>
          <w:color w:val="2B2828"/>
          <w:w w:val="49"/>
          <w:position w:val="4"/>
          <w:sz w:val="34"/>
          <w:szCs w:val="34"/>
        </w:rPr>
        <w:t xml:space="preserve">t-                               </w:t>
      </w:r>
      <w:r>
        <w:rPr>
          <w:color w:val="2B2828"/>
          <w:spacing w:val="14"/>
          <w:w w:val="49"/>
          <w:position w:val="4"/>
          <w:sz w:val="34"/>
          <w:szCs w:val="34"/>
        </w:rPr>
        <w:t xml:space="preserve"> </w:t>
      </w:r>
      <w:r>
        <w:rPr>
          <w:color w:val="2B2828"/>
          <w:w w:val="32"/>
          <w:position w:val="6"/>
          <w:sz w:val="31"/>
          <w:szCs w:val="31"/>
        </w:rPr>
        <w:t>:</w:t>
      </w:r>
      <w:r>
        <w:rPr>
          <w:color w:val="2B2828"/>
          <w:w w:val="152"/>
          <w:position w:val="6"/>
          <w:sz w:val="31"/>
          <w:szCs w:val="31"/>
        </w:rPr>
        <w:t>[</w:t>
      </w:r>
      <w:r>
        <w:rPr>
          <w:color w:val="2B2828"/>
          <w:position w:val="6"/>
          <w:sz w:val="31"/>
          <w:szCs w:val="31"/>
        </w:rPr>
        <w:t xml:space="preserve">   </w:t>
      </w:r>
      <w:r>
        <w:rPr>
          <w:color w:val="2B2828"/>
          <w:spacing w:val="34"/>
          <w:position w:val="6"/>
          <w:sz w:val="31"/>
          <w:szCs w:val="31"/>
        </w:rPr>
        <w:t xml:space="preserve"> </w:t>
      </w:r>
      <w:r>
        <w:rPr>
          <w:color w:val="565456"/>
          <w:w w:val="55"/>
        </w:rPr>
        <w:t>.</w:t>
      </w:r>
      <w:r>
        <w:rPr>
          <w:color w:val="2B2828"/>
          <w:spacing w:val="-81"/>
          <w:w w:val="101"/>
        </w:rPr>
        <w:t>e</w:t>
      </w:r>
      <w:r>
        <w:rPr>
          <w:color w:val="2B2828"/>
          <w:spacing w:val="-21"/>
          <w:position w:val="7"/>
          <w:sz w:val="29"/>
          <w:szCs w:val="29"/>
        </w:rPr>
        <w:t>•</w:t>
      </w:r>
      <w:r>
        <w:rPr>
          <w:color w:val="2B2828"/>
          <w:w w:val="101"/>
        </w:rPr>
        <w:t>-</w:t>
      </w:r>
    </w:p>
    <w:p w:rsidR="00165D3B" w:rsidRDefault="00337F62">
      <w:pPr>
        <w:spacing w:line="820" w:lineRule="atLeast"/>
        <w:rPr>
          <w:sz w:val="31"/>
          <w:szCs w:val="31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5" w:space="720" w:equalWidth="0">
            <w:col w:w="1385" w:space="185"/>
            <w:col w:w="121" w:space="1068"/>
            <w:col w:w="716" w:space="195"/>
            <w:col w:w="4218" w:space="185"/>
            <w:col w:w="2607"/>
          </w:cols>
        </w:sectPr>
      </w:pPr>
      <w:r>
        <w:br w:type="column"/>
      </w:r>
      <w:r>
        <w:rPr>
          <w:color w:val="3B3A3B"/>
          <w:w w:val="83"/>
        </w:rPr>
        <w:lastRenderedPageBreak/>
        <w:t xml:space="preserve">:,.     </w:t>
      </w:r>
      <w:r>
        <w:rPr>
          <w:color w:val="3B3A3B"/>
          <w:spacing w:val="11"/>
          <w:w w:val="83"/>
        </w:rPr>
        <w:t xml:space="preserve"> </w:t>
      </w:r>
      <w:r>
        <w:rPr>
          <w:color w:val="565456"/>
          <w:w w:val="32"/>
          <w:position w:val="-3"/>
          <w:sz w:val="31"/>
          <w:szCs w:val="31"/>
        </w:rPr>
        <w:t>:</w:t>
      </w:r>
      <w:r>
        <w:rPr>
          <w:color w:val="2B2828"/>
          <w:w w:val="152"/>
          <w:position w:val="-3"/>
          <w:sz w:val="31"/>
          <w:szCs w:val="31"/>
        </w:rPr>
        <w:t>[</w:t>
      </w:r>
    </w:p>
    <w:p w:rsidR="00165D3B" w:rsidRDefault="00337F62">
      <w:pPr>
        <w:spacing w:line="560" w:lineRule="atLeast"/>
        <w:ind w:right="1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B2828"/>
          <w:w w:val="57"/>
        </w:rPr>
        <w:lastRenderedPageBreak/>
        <w:t>c;,</w:t>
      </w:r>
    </w:p>
    <w:p w:rsidR="00165D3B" w:rsidRDefault="00337F62">
      <w:pPr>
        <w:spacing w:line="80" w:lineRule="atLeast"/>
        <w:jc w:val="right"/>
        <w:rPr>
          <w:sz w:val="29"/>
          <w:szCs w:val="29"/>
        </w:rPr>
      </w:pPr>
      <w:r>
        <w:rPr>
          <w:rFonts w:ascii="Malgun Gothic" w:eastAsia="Malgun Gothic" w:hAnsi="Malgun Gothic" w:cs="Malgun Gothic"/>
          <w:color w:val="3B3A3B"/>
          <w:spacing w:val="-74"/>
          <w:w w:val="60"/>
          <w:position w:val="-3"/>
        </w:rPr>
        <w:t>�</w:t>
      </w:r>
      <w:r>
        <w:rPr>
          <w:color w:val="2B2828"/>
          <w:sz w:val="29"/>
          <w:szCs w:val="29"/>
        </w:rPr>
        <w:t>•</w:t>
      </w:r>
    </w:p>
    <w:p w:rsidR="00165D3B" w:rsidRDefault="00337F62">
      <w:pPr>
        <w:spacing w:line="540" w:lineRule="atLeast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B2828"/>
          <w:w w:val="61"/>
        </w:rPr>
        <w:lastRenderedPageBreak/>
        <w:t>c;,</w:t>
      </w:r>
    </w:p>
    <w:p w:rsidR="00165D3B" w:rsidRDefault="00337F62">
      <w:pPr>
        <w:spacing w:line="60" w:lineRule="atLeast"/>
        <w:ind w:right="-67"/>
        <w:rPr>
          <w:sz w:val="31"/>
          <w:szCs w:val="31"/>
        </w:rPr>
      </w:pPr>
      <w:r>
        <w:rPr>
          <w:rFonts w:ascii="Malgun Gothic" w:eastAsia="Malgun Gothic" w:hAnsi="Malgun Gothic" w:cs="Malgun Gothic"/>
          <w:color w:val="2B2828"/>
          <w:w w:val="60"/>
          <w:position w:val="8"/>
        </w:rPr>
        <w:t>�</w:t>
      </w:r>
      <w:r>
        <w:rPr>
          <w:rFonts w:ascii="Malgun Gothic" w:eastAsia="Malgun Gothic" w:hAnsi="Malgun Gothic" w:cs="Malgun Gothic"/>
          <w:color w:val="2B2828"/>
          <w:w w:val="60"/>
          <w:position w:val="8"/>
        </w:rPr>
        <w:t xml:space="preserve">                                           </w:t>
      </w:r>
      <w:r>
        <w:rPr>
          <w:rFonts w:ascii="Malgun Gothic" w:eastAsia="Malgun Gothic" w:hAnsi="Malgun Gothic" w:cs="Malgun Gothic"/>
          <w:color w:val="2B2828"/>
          <w:spacing w:val="23"/>
          <w:w w:val="60"/>
          <w:position w:val="8"/>
        </w:rPr>
        <w:t xml:space="preserve"> </w:t>
      </w:r>
      <w:r>
        <w:rPr>
          <w:color w:val="565456"/>
          <w:w w:val="47"/>
          <w:sz w:val="31"/>
          <w:szCs w:val="31"/>
        </w:rPr>
        <w:t>.</w:t>
      </w:r>
      <w:r>
        <w:rPr>
          <w:color w:val="2B2828"/>
          <w:w w:val="73"/>
          <w:sz w:val="31"/>
          <w:szCs w:val="31"/>
        </w:rPr>
        <w:t>t.</w:t>
      </w:r>
    </w:p>
    <w:p w:rsidR="00165D3B" w:rsidRDefault="00337F62">
      <w:pPr>
        <w:spacing w:line="600" w:lineRule="atLeast"/>
        <w:ind w:right="-75"/>
        <w:rPr>
          <w:sz w:val="16"/>
          <w:szCs w:val="16"/>
        </w:rPr>
      </w:pPr>
      <w:r>
        <w:br w:type="column"/>
      </w:r>
      <w:r>
        <w:rPr>
          <w:color w:val="2B2828"/>
          <w:spacing w:val="-74"/>
          <w:w w:val="95"/>
          <w:sz w:val="16"/>
          <w:szCs w:val="16"/>
        </w:rPr>
        <w:lastRenderedPageBreak/>
        <w:t>C</w:t>
      </w:r>
      <w:r>
        <w:rPr>
          <w:color w:val="2B2828"/>
          <w:spacing w:val="-19"/>
          <w:w w:val="82"/>
          <w:position w:val="-17"/>
          <w:sz w:val="32"/>
          <w:szCs w:val="32"/>
        </w:rPr>
        <w:t>•</w:t>
      </w:r>
      <w:r>
        <w:rPr>
          <w:color w:val="3B3A3B"/>
          <w:w w:val="52"/>
          <w:sz w:val="16"/>
          <w:szCs w:val="16"/>
        </w:rPr>
        <w:t>·</w:t>
      </w:r>
    </w:p>
    <w:p w:rsidR="00165D3B" w:rsidRDefault="00337F62">
      <w:pPr>
        <w:spacing w:line="620" w:lineRule="atLeast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B2828"/>
          <w:w w:val="61"/>
        </w:rPr>
        <w:lastRenderedPageBreak/>
        <w:t>c;,</w:t>
      </w:r>
    </w:p>
    <w:p w:rsidR="00165D3B" w:rsidRDefault="00337F62">
      <w:pPr>
        <w:spacing w:line="20" w:lineRule="atLeast"/>
        <w:rPr>
          <w:sz w:val="29"/>
          <w:szCs w:val="29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4" w:space="720" w:equalWidth="0">
            <w:col w:w="1719" w:space="1960"/>
            <w:col w:w="2156" w:space="826"/>
            <w:col w:w="131" w:space="1291"/>
            <w:col w:w="2597"/>
          </w:cols>
        </w:sectPr>
      </w:pPr>
      <w:r>
        <w:rPr>
          <w:rFonts w:ascii="Malgun Gothic" w:eastAsia="Malgun Gothic" w:hAnsi="Malgun Gothic" w:cs="Malgun Gothic"/>
          <w:color w:val="2B2828"/>
          <w:spacing w:val="-74"/>
          <w:w w:val="60"/>
          <w:position w:val="-3"/>
        </w:rPr>
        <w:t>�</w:t>
      </w:r>
      <w:r>
        <w:rPr>
          <w:color w:val="2B2828"/>
          <w:sz w:val="29"/>
          <w:szCs w:val="29"/>
        </w:rPr>
        <w:t>•</w:t>
      </w:r>
    </w:p>
    <w:p w:rsidR="00165D3B" w:rsidRDefault="00337F62">
      <w:pPr>
        <w:spacing w:line="540" w:lineRule="atLeast"/>
        <w:ind w:left="3679"/>
        <w:rPr>
          <w:rFonts w:ascii="Arial" w:eastAsia="Arial" w:hAnsi="Arial" w:cs="Arial"/>
          <w:sz w:val="72"/>
          <w:szCs w:val="72"/>
        </w:rPr>
        <w:sectPr w:rsidR="00165D3B">
          <w:type w:val="continuous"/>
          <w:pgSz w:w="11900" w:h="16840"/>
          <w:pgMar w:top="400" w:right="700" w:bottom="0" w:left="520" w:header="720" w:footer="720" w:gutter="0"/>
          <w:cols w:space="720"/>
        </w:sectPr>
      </w:pPr>
      <w:r>
        <w:lastRenderedPageBreak/>
        <w:pict>
          <v:shape id="_x0000_s1945" type="#_x0000_t202" style="position:absolute;left:0;text-align:left;margin-left:523pt;margin-top:39.95pt;width:8.85pt;height:46.4pt;z-index:-14302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9"/>
                    <w:rPr>
                      <w:sz w:val="92"/>
                      <w:szCs w:val="92"/>
                    </w:rPr>
                  </w:pPr>
                  <w:r>
                    <w:rPr>
                      <w:color w:val="2B2828"/>
                      <w:w w:val="38"/>
                      <w:sz w:val="92"/>
                      <w:szCs w:val="9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59"/>
          <w:position w:val="-7"/>
          <w:sz w:val="88"/>
          <w:szCs w:val="88"/>
        </w:rPr>
        <w:t>,</w:t>
      </w:r>
      <w:r>
        <w:rPr>
          <w:color w:val="2B2828"/>
          <w:w w:val="21"/>
          <w:position w:val="-7"/>
          <w:sz w:val="88"/>
          <w:szCs w:val="88"/>
        </w:rPr>
        <w:t>.</w:t>
      </w:r>
      <w:r>
        <w:rPr>
          <w:color w:val="2B2828"/>
          <w:position w:val="-7"/>
          <w:sz w:val="88"/>
          <w:szCs w:val="88"/>
        </w:rPr>
        <w:t xml:space="preserve">                  </w:t>
      </w:r>
      <w:r>
        <w:rPr>
          <w:color w:val="2B2828"/>
          <w:spacing w:val="47"/>
          <w:position w:val="-7"/>
          <w:sz w:val="88"/>
          <w:szCs w:val="88"/>
        </w:rPr>
        <w:t xml:space="preserve"> </w:t>
      </w:r>
      <w:r>
        <w:rPr>
          <w:rFonts w:ascii="Arial" w:eastAsia="Arial" w:hAnsi="Arial" w:cs="Arial"/>
          <w:color w:val="2B2828"/>
          <w:w w:val="58"/>
          <w:position w:val="-5"/>
          <w:sz w:val="86"/>
          <w:szCs w:val="86"/>
        </w:rPr>
        <w:t>,</w:t>
      </w:r>
      <w:r>
        <w:rPr>
          <w:rFonts w:ascii="Arial" w:eastAsia="Arial" w:hAnsi="Arial" w:cs="Arial"/>
          <w:color w:val="2B2828"/>
          <w:w w:val="15"/>
          <w:position w:val="-5"/>
          <w:sz w:val="86"/>
          <w:szCs w:val="86"/>
        </w:rPr>
        <w:t>.</w:t>
      </w:r>
      <w:r>
        <w:rPr>
          <w:rFonts w:ascii="Arial" w:eastAsia="Arial" w:hAnsi="Arial" w:cs="Arial"/>
          <w:color w:val="2B2828"/>
          <w:position w:val="-5"/>
          <w:sz w:val="86"/>
          <w:szCs w:val="86"/>
        </w:rPr>
        <w:t xml:space="preserve">      </w:t>
      </w:r>
      <w:r>
        <w:rPr>
          <w:rFonts w:ascii="Arial" w:eastAsia="Arial" w:hAnsi="Arial" w:cs="Arial"/>
          <w:color w:val="2B2828"/>
          <w:spacing w:val="70"/>
          <w:position w:val="-5"/>
          <w:sz w:val="86"/>
          <w:szCs w:val="86"/>
        </w:rPr>
        <w:t xml:space="preserve"> </w:t>
      </w:r>
      <w:r>
        <w:rPr>
          <w:rFonts w:ascii="Arial" w:eastAsia="Arial" w:hAnsi="Arial" w:cs="Arial"/>
          <w:color w:val="2B2828"/>
          <w:w w:val="41"/>
          <w:sz w:val="72"/>
          <w:szCs w:val="72"/>
        </w:rPr>
        <w:t>...</w:t>
      </w:r>
    </w:p>
    <w:p w:rsidR="00165D3B" w:rsidRDefault="00337F62">
      <w:pPr>
        <w:spacing w:line="600" w:lineRule="atLeast"/>
        <w:ind w:left="1579" w:right="-68"/>
        <w:rPr>
          <w:sz w:val="28"/>
          <w:szCs w:val="28"/>
        </w:rPr>
      </w:pPr>
      <w:r>
        <w:rPr>
          <w:rFonts w:ascii="Arial" w:eastAsia="Arial" w:hAnsi="Arial" w:cs="Arial"/>
          <w:color w:val="3B3A3B"/>
          <w:spacing w:val="-111"/>
          <w:w w:val="209"/>
          <w:position w:val="-4"/>
          <w:sz w:val="28"/>
          <w:szCs w:val="28"/>
        </w:rPr>
        <w:lastRenderedPageBreak/>
        <w:t>'</w:t>
      </w:r>
      <w:r>
        <w:rPr>
          <w:rFonts w:ascii="Malgun Gothic" w:eastAsia="Malgun Gothic" w:hAnsi="Malgun Gothic" w:cs="Malgun Gothic"/>
          <w:color w:val="3B3A3B"/>
          <w:w w:val="60"/>
          <w:position w:val="2"/>
        </w:rPr>
        <w:t>�</w:t>
      </w:r>
      <w:r>
        <w:rPr>
          <w:rFonts w:ascii="Malgun Gothic" w:eastAsia="Malgun Gothic" w:hAnsi="Malgun Gothic" w:cs="Malgun Gothic"/>
          <w:color w:val="3B3A3B"/>
          <w:position w:val="2"/>
        </w:rPr>
        <w:t xml:space="preserve">                           </w:t>
      </w:r>
      <w:r>
        <w:rPr>
          <w:rFonts w:ascii="Malgun Gothic" w:eastAsia="Malgun Gothic" w:hAnsi="Malgun Gothic" w:cs="Malgun Gothic"/>
          <w:color w:val="3B3A3B"/>
          <w:spacing w:val="13"/>
          <w:position w:val="2"/>
        </w:rPr>
        <w:t xml:space="preserve"> </w:t>
      </w:r>
      <w:r>
        <w:rPr>
          <w:rFonts w:ascii="Malgun Gothic" w:eastAsia="Malgun Gothic" w:hAnsi="Malgun Gothic" w:cs="Malgun Gothic"/>
          <w:color w:val="3B3A3B"/>
          <w:spacing w:val="-111"/>
          <w:w w:val="60"/>
          <w:position w:val="3"/>
        </w:rPr>
        <w:t>�</w:t>
      </w:r>
      <w:r>
        <w:rPr>
          <w:color w:val="3B3A3B"/>
          <w:w w:val="202"/>
          <w:sz w:val="28"/>
          <w:szCs w:val="28"/>
        </w:rPr>
        <w:t>'</w:t>
      </w:r>
    </w:p>
    <w:p w:rsidR="00165D3B" w:rsidRDefault="00337F62">
      <w:pPr>
        <w:spacing w:line="600" w:lineRule="atLeast"/>
        <w:ind w:right="-105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color w:val="3B3A3B"/>
          <w:spacing w:val="-46"/>
          <w:w w:val="44"/>
          <w:position w:val="-7"/>
          <w:sz w:val="56"/>
          <w:szCs w:val="56"/>
        </w:rPr>
        <w:lastRenderedPageBreak/>
        <w:t>"</w:t>
      </w:r>
      <w:r>
        <w:rPr>
          <w:color w:val="2B2828"/>
          <w:spacing w:val="-56"/>
          <w:w w:val="74"/>
          <w:sz w:val="31"/>
          <w:szCs w:val="31"/>
        </w:rPr>
        <w:t>e</w:t>
      </w:r>
      <w:r>
        <w:rPr>
          <w:color w:val="3B3A3B"/>
          <w:spacing w:val="-46"/>
          <w:w w:val="44"/>
          <w:position w:val="-7"/>
          <w:sz w:val="56"/>
          <w:szCs w:val="56"/>
        </w:rPr>
        <w:t>"</w:t>
      </w:r>
      <w:r>
        <w:rPr>
          <w:color w:val="2B2828"/>
          <w:w w:val="47"/>
          <w:sz w:val="31"/>
          <w:szCs w:val="31"/>
        </w:rPr>
        <w:t>.</w:t>
      </w:r>
      <w:r>
        <w:rPr>
          <w:color w:val="2B2828"/>
          <w:sz w:val="31"/>
          <w:szCs w:val="31"/>
        </w:rPr>
        <w:t xml:space="preserve">               </w:t>
      </w:r>
      <w:r>
        <w:rPr>
          <w:color w:val="2B2828"/>
          <w:spacing w:val="14"/>
          <w:sz w:val="31"/>
          <w:szCs w:val="31"/>
        </w:rPr>
        <w:t xml:space="preserve"> </w:t>
      </w:r>
      <w:r>
        <w:rPr>
          <w:rFonts w:ascii="Malgun Gothic" w:eastAsia="Malgun Gothic" w:hAnsi="Malgun Gothic" w:cs="Malgun Gothic"/>
          <w:color w:val="2B2828"/>
          <w:spacing w:val="-111"/>
          <w:w w:val="60"/>
          <w:position w:val="8"/>
        </w:rPr>
        <w:t>�</w:t>
      </w:r>
      <w:r>
        <w:rPr>
          <w:rFonts w:ascii="Arial" w:eastAsia="Arial" w:hAnsi="Arial" w:cs="Arial"/>
          <w:color w:val="3B3A3B"/>
          <w:w w:val="192"/>
          <w:position w:val="4"/>
          <w:sz w:val="28"/>
          <w:szCs w:val="28"/>
        </w:rPr>
        <w:t>'</w:t>
      </w:r>
    </w:p>
    <w:p w:rsidR="00165D3B" w:rsidRDefault="00337F62">
      <w:pPr>
        <w:spacing w:line="600" w:lineRule="atLeast"/>
        <w:rPr>
          <w:rFonts w:ascii="Arial" w:eastAsia="Arial" w:hAnsi="Arial" w:cs="Arial"/>
          <w:sz w:val="74"/>
          <w:szCs w:val="74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3" w:space="720" w:equalWidth="0">
            <w:col w:w="3791" w:space="2842"/>
            <w:col w:w="1561" w:space="1802"/>
            <w:col w:w="684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42"/>
          <w:sz w:val="74"/>
          <w:szCs w:val="74"/>
        </w:rPr>
        <w:lastRenderedPageBreak/>
        <w:t>...</w:t>
      </w:r>
    </w:p>
    <w:p w:rsidR="00165D3B" w:rsidRDefault="00337F62">
      <w:pPr>
        <w:spacing w:line="380" w:lineRule="atLeast"/>
        <w:ind w:left="1579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1900" w:h="16840"/>
          <w:pgMar w:top="400" w:right="700" w:bottom="0" w:left="520" w:header="720" w:footer="720" w:gutter="0"/>
          <w:cols w:space="720"/>
        </w:sectPr>
      </w:pPr>
      <w:r>
        <w:rPr>
          <w:color w:val="3B3A3B"/>
          <w:w w:val="113"/>
          <w:sz w:val="24"/>
          <w:szCs w:val="24"/>
        </w:rPr>
        <w:lastRenderedPageBreak/>
        <w:t>c</w:t>
      </w:r>
      <w:r>
        <w:rPr>
          <w:color w:val="565456"/>
          <w:w w:val="77"/>
          <w:sz w:val="24"/>
          <w:szCs w:val="24"/>
        </w:rPr>
        <w:t>.</w:t>
      </w:r>
      <w:r>
        <w:rPr>
          <w:color w:val="565456"/>
          <w:sz w:val="24"/>
          <w:szCs w:val="24"/>
        </w:rPr>
        <w:t xml:space="preserve">                               </w:t>
      </w:r>
      <w:r>
        <w:rPr>
          <w:color w:val="565456"/>
          <w:spacing w:val="12"/>
          <w:sz w:val="24"/>
          <w:szCs w:val="24"/>
        </w:rPr>
        <w:t xml:space="preserve"> </w:t>
      </w:r>
      <w:r>
        <w:rPr>
          <w:color w:val="3B3A3B"/>
          <w:w w:val="113"/>
          <w:position w:val="2"/>
          <w:sz w:val="24"/>
          <w:szCs w:val="24"/>
        </w:rPr>
        <w:t>c</w:t>
      </w:r>
      <w:r>
        <w:rPr>
          <w:color w:val="565456"/>
          <w:w w:val="77"/>
          <w:position w:val="2"/>
          <w:sz w:val="24"/>
          <w:szCs w:val="24"/>
        </w:rPr>
        <w:t>.</w:t>
      </w:r>
      <w:r>
        <w:rPr>
          <w:color w:val="565456"/>
          <w:position w:val="2"/>
          <w:sz w:val="24"/>
          <w:szCs w:val="24"/>
        </w:rPr>
        <w:t xml:space="preserve">                             </w:t>
      </w:r>
      <w:r>
        <w:rPr>
          <w:color w:val="565456"/>
          <w:spacing w:val="2"/>
          <w:position w:val="2"/>
          <w:sz w:val="24"/>
          <w:szCs w:val="24"/>
        </w:rPr>
        <w:t xml:space="preserve"> </w:t>
      </w:r>
      <w:r>
        <w:rPr>
          <w:color w:val="2B2828"/>
          <w:w w:val="61"/>
          <w:position w:val="-18"/>
          <w:sz w:val="59"/>
          <w:szCs w:val="59"/>
        </w:rPr>
        <w:t>'</w:t>
      </w:r>
      <w:r>
        <w:rPr>
          <w:color w:val="2B2828"/>
          <w:w w:val="96"/>
          <w:position w:val="-18"/>
          <w:sz w:val="59"/>
          <w:szCs w:val="59"/>
        </w:rPr>
        <w:t>i</w:t>
      </w:r>
      <w:r>
        <w:rPr>
          <w:color w:val="2B2828"/>
          <w:position w:val="-18"/>
          <w:sz w:val="59"/>
          <w:szCs w:val="59"/>
        </w:rPr>
        <w:t xml:space="preserve">     </w:t>
      </w:r>
      <w:r>
        <w:rPr>
          <w:color w:val="2B2828"/>
          <w:spacing w:val="-58"/>
          <w:position w:val="-18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174"/>
          <w:position w:val="-6"/>
          <w:sz w:val="24"/>
          <w:szCs w:val="24"/>
        </w:rPr>
        <w:t xml:space="preserve">(         </w:t>
      </w:r>
      <w:r>
        <w:rPr>
          <w:rFonts w:ascii="Arial" w:eastAsia="Arial" w:hAnsi="Arial" w:cs="Arial"/>
          <w:color w:val="2B2828"/>
          <w:spacing w:val="97"/>
          <w:w w:val="174"/>
          <w:position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B2828"/>
          <w:w w:val="67"/>
          <w:position w:val="-16"/>
          <w:sz w:val="45"/>
          <w:szCs w:val="45"/>
        </w:rPr>
        <w:t>"</w:t>
      </w:r>
      <w:r>
        <w:rPr>
          <w:rFonts w:ascii="Arial" w:eastAsia="Arial" w:hAnsi="Arial" w:cs="Arial"/>
          <w:color w:val="565456"/>
          <w:w w:val="67"/>
          <w:position w:val="-16"/>
          <w:sz w:val="45"/>
          <w:szCs w:val="45"/>
        </w:rPr>
        <w:t xml:space="preserve">'                   </w:t>
      </w:r>
      <w:r>
        <w:rPr>
          <w:rFonts w:ascii="Arial" w:eastAsia="Arial" w:hAnsi="Arial" w:cs="Arial"/>
          <w:color w:val="565456"/>
          <w:spacing w:val="68"/>
          <w:w w:val="67"/>
          <w:position w:val="-16"/>
          <w:sz w:val="45"/>
          <w:szCs w:val="45"/>
        </w:rPr>
        <w:t xml:space="preserve"> </w:t>
      </w:r>
      <w:r>
        <w:rPr>
          <w:rFonts w:ascii="Arial" w:eastAsia="Arial" w:hAnsi="Arial" w:cs="Arial"/>
          <w:b/>
          <w:color w:val="2B2828"/>
          <w:w w:val="122"/>
          <w:position w:val="10"/>
          <w:sz w:val="23"/>
          <w:szCs w:val="23"/>
        </w:rPr>
        <w:t>-1</w:t>
      </w:r>
    </w:p>
    <w:p w:rsidR="00165D3B" w:rsidRDefault="00337F62">
      <w:pPr>
        <w:spacing w:line="20" w:lineRule="exact"/>
        <w:ind w:left="1531" w:right="2906"/>
        <w:jc w:val="center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3B3A3B"/>
          <w:w w:val="214"/>
          <w:position w:val="7"/>
          <w:sz w:val="37"/>
          <w:szCs w:val="37"/>
        </w:rPr>
        <w:lastRenderedPageBreak/>
        <w:t>l</w:t>
      </w:r>
    </w:p>
    <w:p w:rsidR="00165D3B" w:rsidRDefault="00165D3B">
      <w:pPr>
        <w:spacing w:before="16" w:line="200" w:lineRule="exact"/>
      </w:pPr>
    </w:p>
    <w:p w:rsidR="00165D3B" w:rsidRDefault="00337F62">
      <w:pPr>
        <w:spacing w:line="500" w:lineRule="exact"/>
        <w:ind w:left="1449" w:right="-120"/>
        <w:rPr>
          <w:sz w:val="31"/>
          <w:szCs w:val="31"/>
        </w:rPr>
      </w:pPr>
      <w:r>
        <w:rPr>
          <w:color w:val="2B2828"/>
          <w:w w:val="66"/>
          <w:position w:val="-12"/>
          <w:sz w:val="14"/>
          <w:szCs w:val="14"/>
        </w:rPr>
        <w:t xml:space="preserve">C&gt;                          </w:t>
      </w:r>
      <w:r>
        <w:rPr>
          <w:color w:val="2B2828"/>
          <w:spacing w:val="4"/>
          <w:w w:val="66"/>
          <w:position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3B3A3B"/>
          <w:w w:val="66"/>
          <w:position w:val="-27"/>
          <w:sz w:val="35"/>
          <w:szCs w:val="35"/>
        </w:rPr>
        <w:t xml:space="preserve">'        </w:t>
      </w:r>
      <w:r>
        <w:rPr>
          <w:rFonts w:ascii="Arial" w:eastAsia="Arial" w:hAnsi="Arial" w:cs="Arial"/>
          <w:color w:val="3B3A3B"/>
          <w:spacing w:val="11"/>
          <w:w w:val="66"/>
          <w:position w:val="-27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8"/>
          <w:spacing w:val="-111"/>
          <w:w w:val="70"/>
          <w:position w:val="-14"/>
          <w:sz w:val="59"/>
          <w:szCs w:val="59"/>
        </w:rPr>
        <w:t>-</w:t>
      </w:r>
      <w:r>
        <w:rPr>
          <w:rFonts w:ascii="Arial" w:eastAsia="Arial" w:hAnsi="Arial" w:cs="Arial"/>
          <w:color w:val="3B3A3B"/>
          <w:w w:val="38"/>
          <w:position w:val="-14"/>
          <w:sz w:val="44"/>
          <w:szCs w:val="44"/>
        </w:rPr>
        <w:t>.</w:t>
      </w:r>
      <w:r>
        <w:rPr>
          <w:rFonts w:ascii="Arial" w:eastAsia="Arial" w:hAnsi="Arial" w:cs="Arial"/>
          <w:color w:val="3B3A3B"/>
          <w:position w:val="-14"/>
          <w:sz w:val="44"/>
          <w:szCs w:val="44"/>
        </w:rPr>
        <w:t xml:space="preserve">      </w:t>
      </w:r>
      <w:r>
        <w:rPr>
          <w:rFonts w:ascii="Arial" w:eastAsia="Arial" w:hAnsi="Arial" w:cs="Arial"/>
          <w:color w:val="3B3A3B"/>
          <w:spacing w:val="-17"/>
          <w:position w:val="-14"/>
          <w:sz w:val="44"/>
          <w:szCs w:val="44"/>
        </w:rPr>
        <w:t xml:space="preserve"> </w:t>
      </w:r>
      <w:r>
        <w:rPr>
          <w:color w:val="2B2828"/>
          <w:w w:val="80"/>
          <w:position w:val="-11"/>
          <w:sz w:val="14"/>
          <w:szCs w:val="14"/>
        </w:rPr>
        <w:t xml:space="preserve">C&gt;                           </w:t>
      </w:r>
      <w:r>
        <w:rPr>
          <w:color w:val="2B2828"/>
          <w:spacing w:val="24"/>
          <w:w w:val="80"/>
          <w:position w:val="-11"/>
          <w:sz w:val="14"/>
          <w:szCs w:val="14"/>
        </w:rPr>
        <w:t xml:space="preserve"> </w:t>
      </w:r>
      <w:r>
        <w:rPr>
          <w:color w:val="3B3A3B"/>
          <w:w w:val="49"/>
          <w:position w:val="-21"/>
          <w:sz w:val="31"/>
          <w:szCs w:val="31"/>
        </w:rPr>
        <w:t>'</w:t>
      </w:r>
    </w:p>
    <w:p w:rsidR="00165D3B" w:rsidRDefault="00337F62">
      <w:pPr>
        <w:spacing w:before="11" w:line="720" w:lineRule="exact"/>
        <w:rPr>
          <w:sz w:val="47"/>
          <w:szCs w:val="47"/>
        </w:rPr>
      </w:pPr>
      <w:r>
        <w:br w:type="column"/>
      </w:r>
      <w:r>
        <w:rPr>
          <w:rFonts w:ascii="Malgun Gothic" w:eastAsia="Malgun Gothic" w:hAnsi="Malgun Gothic" w:cs="Malgun Gothic"/>
          <w:color w:val="2B2828"/>
          <w:position w:val="-13"/>
        </w:rPr>
        <w:lastRenderedPageBreak/>
        <w:t>�</w:t>
      </w:r>
      <w:r>
        <w:rPr>
          <w:rFonts w:ascii="Malgun Gothic" w:eastAsia="Malgun Gothic" w:hAnsi="Malgun Gothic" w:cs="Malgun Gothic"/>
          <w:color w:val="2B2828"/>
          <w:position w:val="-13"/>
        </w:rPr>
        <w:t xml:space="preserve">         </w:t>
      </w:r>
      <w:r>
        <w:rPr>
          <w:rFonts w:ascii="Malgun Gothic" w:eastAsia="Malgun Gothic" w:hAnsi="Malgun Gothic" w:cs="Malgun Gothic"/>
          <w:color w:val="2B2828"/>
          <w:spacing w:val="54"/>
          <w:position w:val="-13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35"/>
          <w:position w:val="-11"/>
          <w:sz w:val="47"/>
          <w:szCs w:val="47"/>
        </w:rPr>
        <w:t>�</w:t>
      </w:r>
      <w:r>
        <w:rPr>
          <w:color w:val="3B3A3B"/>
          <w:w w:val="17"/>
          <w:position w:val="-11"/>
          <w:sz w:val="47"/>
          <w:szCs w:val="47"/>
        </w:rPr>
        <w:t>-</w:t>
      </w:r>
    </w:p>
    <w:p w:rsidR="00165D3B" w:rsidRDefault="00337F62">
      <w:pPr>
        <w:spacing w:line="0" w:lineRule="atLeast"/>
        <w:rPr>
          <w:rFonts w:ascii="Arial" w:eastAsia="Arial" w:hAnsi="Arial" w:cs="Arial"/>
          <w:sz w:val="26"/>
          <w:szCs w:val="26"/>
        </w:rPr>
      </w:pPr>
      <w:r>
        <w:pict>
          <v:shape id="_x0000_s1944" type="#_x0000_t202" style="position:absolute;margin-left:387.4pt;margin-top:-23.6pt;width:6.95pt;height:29.6pt;z-index:-14289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70"/>
                      <w:position w:val="-1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position w:val="-15"/>
          <w:sz w:val="21"/>
          <w:szCs w:val="21"/>
        </w:rPr>
        <w:t xml:space="preserve">'t             </w:t>
      </w:r>
      <w:r>
        <w:rPr>
          <w:rFonts w:ascii="Arial" w:eastAsia="Arial" w:hAnsi="Arial" w:cs="Arial"/>
          <w:color w:val="2B2828"/>
          <w:spacing w:val="45"/>
          <w:position w:val="-15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w w:val="160"/>
          <w:position w:val="-14"/>
          <w:sz w:val="26"/>
          <w:szCs w:val="26"/>
        </w:rPr>
        <w:t>'f</w:t>
      </w:r>
    </w:p>
    <w:p w:rsidR="00165D3B" w:rsidRDefault="00337F62">
      <w:pPr>
        <w:spacing w:before="3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ind w:left="-109"/>
        <w:jc w:val="right"/>
        <w:rPr>
          <w:rFonts w:ascii="Arial" w:eastAsia="Arial" w:hAnsi="Arial" w:cs="Arial"/>
          <w:sz w:val="59"/>
          <w:szCs w:val="59"/>
        </w:rPr>
      </w:pPr>
      <w:r>
        <w:pict>
          <v:shape id="_x0000_s1943" type="#_x0000_t202" style="position:absolute;left:0;text-align:left;margin-left:467.25pt;margin-top:17.55pt;width:6.5pt;height:23.3pt;z-index:-14303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90"/>
                    <w:rPr>
                      <w:rFonts w:ascii="Arial" w:eastAsia="Arial" w:hAnsi="Arial" w:cs="Arial"/>
                      <w:sz w:val="46"/>
                      <w:szCs w:val="46"/>
                    </w:rPr>
                  </w:pPr>
                  <w:r>
                    <w:rPr>
                      <w:rFonts w:ascii="Arial" w:eastAsia="Arial" w:hAnsi="Arial" w:cs="Arial"/>
                      <w:b/>
                      <w:color w:val="2B2828"/>
                      <w:w w:val="102"/>
                      <w:sz w:val="46"/>
                      <w:szCs w:val="4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-12"/>
          <w:sz w:val="14"/>
          <w:szCs w:val="14"/>
        </w:rPr>
        <w:t xml:space="preserve">C&gt;             </w:t>
      </w:r>
      <w:r>
        <w:rPr>
          <w:color w:val="2B2828"/>
          <w:spacing w:val="6"/>
          <w:position w:val="-12"/>
          <w:sz w:val="14"/>
          <w:szCs w:val="14"/>
        </w:rPr>
        <w:t xml:space="preserve"> </w:t>
      </w:r>
      <w:r>
        <w:rPr>
          <w:color w:val="565456"/>
          <w:w w:val="33"/>
          <w:sz w:val="25"/>
          <w:szCs w:val="25"/>
        </w:rPr>
        <w:t>·</w:t>
      </w:r>
      <w:r>
        <w:rPr>
          <w:color w:val="2B2828"/>
          <w:w w:val="160"/>
          <w:sz w:val="25"/>
          <w:szCs w:val="25"/>
        </w:rPr>
        <w:t>t</w:t>
      </w:r>
      <w:r>
        <w:rPr>
          <w:color w:val="2B2828"/>
          <w:sz w:val="25"/>
          <w:szCs w:val="25"/>
        </w:rPr>
        <w:t xml:space="preserve">     </w:t>
      </w:r>
      <w:r>
        <w:rPr>
          <w:color w:val="2B2828"/>
          <w:spacing w:val="-13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w w:val="104"/>
          <w:position w:val="-15"/>
          <w:sz w:val="59"/>
          <w:szCs w:val="59"/>
        </w:rPr>
        <w:t>r</w:t>
      </w:r>
    </w:p>
    <w:p w:rsidR="00165D3B" w:rsidRDefault="00165D3B">
      <w:pPr>
        <w:spacing w:before="19" w:line="280" w:lineRule="exact"/>
        <w:rPr>
          <w:sz w:val="28"/>
          <w:szCs w:val="28"/>
        </w:rPr>
      </w:pPr>
    </w:p>
    <w:p w:rsidR="00165D3B" w:rsidRDefault="00337F62">
      <w:pPr>
        <w:spacing w:line="400" w:lineRule="atLeast"/>
        <w:ind w:right="3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B2828"/>
          <w:w w:val="92"/>
        </w:rPr>
        <w:t>,!"</w:t>
      </w:r>
    </w:p>
    <w:p w:rsidR="00165D3B" w:rsidRDefault="00337F62">
      <w:pPr>
        <w:spacing w:line="320" w:lineRule="exact"/>
        <w:ind w:left="74"/>
        <w:rPr>
          <w:sz w:val="32"/>
          <w:szCs w:val="32"/>
        </w:rPr>
      </w:pPr>
      <w:r>
        <w:br w:type="column"/>
      </w:r>
      <w:r>
        <w:rPr>
          <w:b/>
          <w:color w:val="2B2828"/>
          <w:spacing w:val="-103"/>
          <w:w w:val="58"/>
          <w:position w:val="17"/>
          <w:sz w:val="32"/>
          <w:szCs w:val="32"/>
        </w:rPr>
        <w:lastRenderedPageBreak/>
        <w:t>c</w:t>
      </w:r>
      <w:r>
        <w:rPr>
          <w:color w:val="2B2828"/>
          <w:spacing w:val="-15"/>
          <w:w w:val="38"/>
          <w:position w:val="-10"/>
          <w:sz w:val="92"/>
          <w:szCs w:val="92"/>
        </w:rPr>
        <w:t>.</w:t>
      </w:r>
      <w:r>
        <w:rPr>
          <w:b/>
          <w:color w:val="2B2828"/>
          <w:spacing w:val="-32"/>
          <w:w w:val="58"/>
          <w:position w:val="17"/>
          <w:sz w:val="32"/>
          <w:szCs w:val="32"/>
        </w:rPr>
        <w:t>.</w:t>
      </w:r>
      <w:r>
        <w:rPr>
          <w:color w:val="2B2828"/>
          <w:spacing w:val="-56"/>
          <w:w w:val="38"/>
          <w:position w:val="-10"/>
          <w:sz w:val="92"/>
          <w:szCs w:val="92"/>
        </w:rPr>
        <w:t>.</w:t>
      </w:r>
      <w:r>
        <w:rPr>
          <w:b/>
          <w:color w:val="2B2828"/>
          <w:w w:val="58"/>
          <w:position w:val="17"/>
          <w:sz w:val="32"/>
          <w:szCs w:val="32"/>
        </w:rPr>
        <w:t>,</w:t>
      </w:r>
    </w:p>
    <w:p w:rsidR="00165D3B" w:rsidRDefault="00337F62">
      <w:pPr>
        <w:spacing w:line="540" w:lineRule="exact"/>
        <w:ind w:left="9"/>
        <w:rPr>
          <w:sz w:val="43"/>
          <w:szCs w:val="43"/>
        </w:rPr>
      </w:pPr>
      <w:r>
        <w:rPr>
          <w:rFonts w:ascii="Arial" w:eastAsia="Arial" w:hAnsi="Arial" w:cs="Arial"/>
          <w:color w:val="2B2828"/>
          <w:spacing w:val="-17"/>
          <w:w w:val="41"/>
          <w:position w:val="-12"/>
          <w:sz w:val="59"/>
          <w:szCs w:val="59"/>
        </w:rPr>
        <w:t>.</w:t>
      </w:r>
      <w:r>
        <w:rPr>
          <w:color w:val="2B2828"/>
          <w:spacing w:val="-34"/>
          <w:w w:val="47"/>
          <w:position w:val="7"/>
          <w:sz w:val="43"/>
          <w:szCs w:val="43"/>
        </w:rPr>
        <w:t>.</w:t>
      </w:r>
      <w:r>
        <w:rPr>
          <w:rFonts w:ascii="Arial" w:eastAsia="Arial" w:hAnsi="Arial" w:cs="Arial"/>
          <w:color w:val="2B2828"/>
          <w:spacing w:val="-53"/>
          <w:w w:val="41"/>
          <w:position w:val="-12"/>
          <w:sz w:val="59"/>
          <w:szCs w:val="59"/>
        </w:rPr>
        <w:t>.</w:t>
      </w:r>
      <w:r>
        <w:rPr>
          <w:color w:val="2B2828"/>
          <w:w w:val="80"/>
          <w:position w:val="2"/>
          <w:sz w:val="80"/>
          <w:szCs w:val="80"/>
        </w:rPr>
        <w:t>-</w:t>
      </w:r>
      <w:r>
        <w:rPr>
          <w:color w:val="2B2828"/>
          <w:spacing w:val="-17"/>
          <w:w w:val="47"/>
          <w:position w:val="7"/>
          <w:sz w:val="43"/>
          <w:szCs w:val="43"/>
        </w:rPr>
        <w:t>.</w:t>
      </w:r>
      <w:r>
        <w:rPr>
          <w:rFonts w:ascii="Arial" w:eastAsia="Arial" w:hAnsi="Arial" w:cs="Arial"/>
          <w:color w:val="2B2828"/>
          <w:spacing w:val="-51"/>
          <w:w w:val="41"/>
          <w:position w:val="-12"/>
          <w:sz w:val="59"/>
          <w:szCs w:val="59"/>
        </w:rPr>
        <w:t>.</w:t>
      </w:r>
      <w:r>
        <w:rPr>
          <w:color w:val="2B2828"/>
          <w:w w:val="47"/>
          <w:position w:val="7"/>
          <w:sz w:val="43"/>
          <w:szCs w:val="43"/>
        </w:rPr>
        <w:t>.</w:t>
      </w:r>
    </w:p>
    <w:p w:rsidR="00165D3B" w:rsidRDefault="00337F62">
      <w:pPr>
        <w:spacing w:line="120" w:lineRule="atLeast"/>
        <w:ind w:left="19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4" w:space="720" w:equalWidth="0">
            <w:col w:w="4711" w:space="789"/>
            <w:col w:w="1868" w:space="771"/>
            <w:col w:w="1375" w:space="427"/>
            <w:col w:w="739"/>
          </w:cols>
        </w:sectPr>
      </w:pPr>
      <w:r>
        <w:rPr>
          <w:rFonts w:ascii="Arial" w:eastAsia="Arial" w:hAnsi="Arial" w:cs="Arial"/>
          <w:color w:val="2B2828"/>
          <w:spacing w:val="-9"/>
          <w:w w:val="36"/>
          <w:position w:val="1"/>
          <w:sz w:val="82"/>
          <w:szCs w:val="82"/>
        </w:rPr>
        <w:t>.</w:t>
      </w:r>
      <w:r>
        <w:rPr>
          <w:rFonts w:ascii="Arial" w:eastAsia="Arial" w:hAnsi="Arial" w:cs="Arial"/>
          <w:color w:val="2B2828"/>
          <w:spacing w:val="-214"/>
          <w:w w:val="98"/>
          <w:sz w:val="68"/>
          <w:szCs w:val="68"/>
        </w:rPr>
        <w:t>-</w:t>
      </w:r>
      <w:r>
        <w:rPr>
          <w:rFonts w:ascii="Arial" w:eastAsia="Arial" w:hAnsi="Arial" w:cs="Arial"/>
          <w:color w:val="2B2828"/>
          <w:w w:val="36"/>
          <w:position w:val="1"/>
          <w:sz w:val="82"/>
          <w:szCs w:val="82"/>
        </w:rPr>
        <w:t>.</w:t>
      </w:r>
    </w:p>
    <w:p w:rsidR="00165D3B" w:rsidRDefault="00337F62">
      <w:pPr>
        <w:spacing w:line="560" w:lineRule="atLeast"/>
        <w:ind w:right="480"/>
        <w:jc w:val="right"/>
        <w:rPr>
          <w:sz w:val="32"/>
          <w:szCs w:val="32"/>
        </w:rPr>
        <w:sectPr w:rsidR="00165D3B">
          <w:type w:val="continuous"/>
          <w:pgSz w:w="11900" w:h="16840"/>
          <w:pgMar w:top="400" w:right="700" w:bottom="0" w:left="520" w:header="720" w:footer="720" w:gutter="0"/>
          <w:cols w:space="720"/>
        </w:sectPr>
      </w:pPr>
      <w:r>
        <w:lastRenderedPageBreak/>
        <w:pict>
          <v:shape id="_x0000_s1942" type="#_x0000_t202" style="position:absolute;left:0;text-align:left;margin-left:528.1pt;margin-top:46.05pt;width:11.15pt;height:13.9pt;z-index:-14300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2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57"/>
                      <w:sz w:val="27"/>
                      <w:szCs w:val="27"/>
                    </w:rPr>
                    <w:t>('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B2828"/>
          <w:spacing w:val="-158"/>
          <w:w w:val="88"/>
          <w:position w:val="7"/>
        </w:rPr>
        <w:t>�</w:t>
      </w:r>
      <w:r>
        <w:rPr>
          <w:color w:val="2B2828"/>
          <w:w w:val="132"/>
          <w:sz w:val="15"/>
          <w:szCs w:val="15"/>
        </w:rPr>
        <w:t>-c,</w:t>
      </w:r>
      <w:r>
        <w:rPr>
          <w:color w:val="2B2828"/>
          <w:sz w:val="15"/>
          <w:szCs w:val="15"/>
        </w:rPr>
        <w:t xml:space="preserve">             </w:t>
      </w:r>
      <w:r>
        <w:rPr>
          <w:color w:val="2B2828"/>
          <w:spacing w:val="-14"/>
          <w:sz w:val="15"/>
          <w:szCs w:val="15"/>
        </w:rPr>
        <w:t xml:space="preserve"> </w:t>
      </w:r>
      <w:r>
        <w:rPr>
          <w:b/>
          <w:color w:val="2B2828"/>
          <w:spacing w:val="-69"/>
          <w:w w:val="55"/>
          <w:position w:val="-13"/>
          <w:sz w:val="32"/>
          <w:szCs w:val="32"/>
        </w:rPr>
        <w:t>c</w:t>
      </w:r>
      <w:r>
        <w:rPr>
          <w:rFonts w:ascii="Arial" w:eastAsia="Arial" w:hAnsi="Arial" w:cs="Arial"/>
          <w:color w:val="2B2828"/>
          <w:spacing w:val="-14"/>
          <w:w w:val="36"/>
          <w:position w:val="-55"/>
          <w:sz w:val="82"/>
          <w:szCs w:val="82"/>
        </w:rPr>
        <w:t>.</w:t>
      </w:r>
      <w:r>
        <w:rPr>
          <w:b/>
          <w:color w:val="2B2828"/>
          <w:spacing w:val="-30"/>
          <w:w w:val="55"/>
          <w:position w:val="-13"/>
          <w:sz w:val="32"/>
          <w:szCs w:val="32"/>
        </w:rPr>
        <w:t>.</w:t>
      </w:r>
      <w:r>
        <w:rPr>
          <w:rFonts w:ascii="Arial" w:eastAsia="Arial" w:hAnsi="Arial" w:cs="Arial"/>
          <w:color w:val="2B2828"/>
          <w:spacing w:val="-54"/>
          <w:w w:val="36"/>
          <w:position w:val="-55"/>
          <w:sz w:val="82"/>
          <w:szCs w:val="82"/>
        </w:rPr>
        <w:t>.</w:t>
      </w:r>
      <w:r>
        <w:rPr>
          <w:b/>
          <w:color w:val="2B2828"/>
          <w:w w:val="55"/>
          <w:position w:val="-13"/>
          <w:sz w:val="32"/>
          <w:szCs w:val="32"/>
        </w:rPr>
        <w:t>,</w:t>
      </w:r>
    </w:p>
    <w:p w:rsidR="00165D3B" w:rsidRDefault="00337F62">
      <w:pPr>
        <w:spacing w:line="440" w:lineRule="atLeast"/>
        <w:ind w:right="5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B2828"/>
          <w:w w:val="111"/>
          <w:sz w:val="24"/>
          <w:szCs w:val="24"/>
        </w:rPr>
        <w:lastRenderedPageBreak/>
        <w:t>t.</w:t>
      </w:r>
    </w:p>
    <w:p w:rsidR="00165D3B" w:rsidRDefault="00337F62">
      <w:pPr>
        <w:spacing w:before="15" w:line="300" w:lineRule="exact"/>
        <w:ind w:right="6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B2828"/>
          <w:w w:val="69"/>
          <w:position w:val="-5"/>
        </w:rPr>
        <w:t>�</w:t>
      </w:r>
    </w:p>
    <w:p w:rsidR="00165D3B" w:rsidRDefault="00337F62">
      <w:pPr>
        <w:spacing w:line="620" w:lineRule="exact"/>
        <w:jc w:val="right"/>
        <w:rPr>
          <w:sz w:val="59"/>
          <w:szCs w:val="59"/>
        </w:rPr>
      </w:pPr>
      <w:r>
        <w:pict>
          <v:shape id="_x0000_s1941" type="#_x0000_t202" style="position:absolute;left:0;text-align:left;margin-left:388.3pt;margin-top:-11.1pt;width:6.95pt;height:41.6pt;z-index:-14301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5"/>
                    <w:rPr>
                      <w:sz w:val="83"/>
                      <w:szCs w:val="83"/>
                    </w:rPr>
                  </w:pPr>
                  <w:r>
                    <w:rPr>
                      <w:color w:val="2B2828"/>
                      <w:w w:val="50"/>
                      <w:sz w:val="83"/>
                      <w:szCs w:val="8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75"/>
          <w:position w:val="9"/>
          <w:sz w:val="14"/>
          <w:szCs w:val="14"/>
        </w:rPr>
        <w:t xml:space="preserve">C&gt;                     </w:t>
      </w:r>
      <w:r>
        <w:rPr>
          <w:color w:val="2B2828"/>
          <w:spacing w:val="7"/>
          <w:w w:val="75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2B2828"/>
          <w:w w:val="75"/>
          <w:position w:val="6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B2828"/>
          <w:spacing w:val="20"/>
          <w:w w:val="75"/>
          <w:position w:val="6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75"/>
          <w:position w:val="6"/>
          <w:sz w:val="59"/>
          <w:szCs w:val="59"/>
        </w:rPr>
        <w:t xml:space="preserve">-     </w:t>
      </w:r>
      <w:r>
        <w:rPr>
          <w:rFonts w:ascii="Arial" w:eastAsia="Arial" w:hAnsi="Arial" w:cs="Arial"/>
          <w:color w:val="2B2828"/>
          <w:spacing w:val="35"/>
          <w:w w:val="75"/>
          <w:position w:val="6"/>
          <w:sz w:val="59"/>
          <w:szCs w:val="59"/>
        </w:rPr>
        <w:t xml:space="preserve"> </w:t>
      </w:r>
      <w:r>
        <w:rPr>
          <w:color w:val="2B2828"/>
          <w:w w:val="75"/>
          <w:position w:val="10"/>
          <w:sz w:val="14"/>
          <w:szCs w:val="14"/>
        </w:rPr>
        <w:t xml:space="preserve">C&gt;                            </w:t>
      </w:r>
      <w:r>
        <w:rPr>
          <w:color w:val="2B2828"/>
          <w:spacing w:val="9"/>
          <w:w w:val="75"/>
          <w:position w:val="10"/>
          <w:sz w:val="14"/>
          <w:szCs w:val="14"/>
        </w:rPr>
        <w:t xml:space="preserve"> </w:t>
      </w:r>
      <w:r>
        <w:rPr>
          <w:color w:val="2B2828"/>
          <w:spacing w:val="-111"/>
          <w:w w:val="81"/>
          <w:position w:val="9"/>
          <w:sz w:val="55"/>
          <w:szCs w:val="55"/>
        </w:rPr>
        <w:t>-</w:t>
      </w:r>
      <w:r>
        <w:rPr>
          <w:rFonts w:ascii="Arial" w:eastAsia="Arial" w:hAnsi="Arial" w:cs="Arial"/>
          <w:color w:val="3B3A3B"/>
          <w:w w:val="25"/>
          <w:position w:val="7"/>
          <w:sz w:val="53"/>
          <w:szCs w:val="53"/>
        </w:rPr>
        <w:t>.</w:t>
      </w:r>
      <w:r>
        <w:rPr>
          <w:rFonts w:ascii="Arial" w:eastAsia="Arial" w:hAnsi="Arial" w:cs="Arial"/>
          <w:color w:val="3B3A3B"/>
          <w:position w:val="7"/>
          <w:sz w:val="53"/>
          <w:szCs w:val="53"/>
        </w:rPr>
        <w:t xml:space="preserve">     </w:t>
      </w:r>
      <w:r>
        <w:rPr>
          <w:rFonts w:ascii="Arial" w:eastAsia="Arial" w:hAnsi="Arial" w:cs="Arial"/>
          <w:color w:val="3B3A3B"/>
          <w:spacing w:val="-26"/>
          <w:position w:val="7"/>
          <w:sz w:val="53"/>
          <w:szCs w:val="53"/>
        </w:rPr>
        <w:t xml:space="preserve"> </w:t>
      </w:r>
      <w:r>
        <w:rPr>
          <w:rFonts w:ascii="Arial" w:eastAsia="Arial" w:hAnsi="Arial" w:cs="Arial"/>
          <w:color w:val="3B3A3B"/>
          <w:w w:val="44"/>
          <w:position w:val="8"/>
          <w:sz w:val="18"/>
          <w:szCs w:val="18"/>
        </w:rPr>
        <w:t xml:space="preserve">•                                         </w:t>
      </w:r>
      <w:r>
        <w:rPr>
          <w:rFonts w:ascii="Arial" w:eastAsia="Arial" w:hAnsi="Arial" w:cs="Arial"/>
          <w:color w:val="3B3A3B"/>
          <w:spacing w:val="17"/>
          <w:w w:val="44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8"/>
          <w:w w:val="44"/>
          <w:position w:val="7"/>
          <w:sz w:val="18"/>
          <w:szCs w:val="18"/>
        </w:rPr>
        <w:t xml:space="preserve">•                                                                      </w:t>
      </w:r>
      <w:r>
        <w:rPr>
          <w:rFonts w:ascii="Arial" w:eastAsia="Arial" w:hAnsi="Arial" w:cs="Arial"/>
          <w:color w:val="2B2828"/>
          <w:spacing w:val="22"/>
          <w:w w:val="44"/>
          <w:position w:val="7"/>
          <w:sz w:val="18"/>
          <w:szCs w:val="18"/>
        </w:rPr>
        <w:t xml:space="preserve"> </w:t>
      </w:r>
      <w:r>
        <w:rPr>
          <w:color w:val="2B2828"/>
          <w:w w:val="77"/>
          <w:position w:val="14"/>
          <w:sz w:val="14"/>
          <w:szCs w:val="14"/>
        </w:rPr>
        <w:t xml:space="preserve">C&gt;                  </w:t>
      </w:r>
      <w:r>
        <w:rPr>
          <w:color w:val="2B2828"/>
          <w:spacing w:val="13"/>
          <w:w w:val="77"/>
          <w:position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B2828"/>
          <w:w w:val="77"/>
          <w:position w:val="-2"/>
          <w:sz w:val="51"/>
          <w:szCs w:val="51"/>
        </w:rPr>
        <w:t xml:space="preserve">\: </w:t>
      </w:r>
      <w:r>
        <w:rPr>
          <w:rFonts w:ascii="Arial" w:eastAsia="Arial" w:hAnsi="Arial" w:cs="Arial"/>
          <w:color w:val="2B2828"/>
          <w:spacing w:val="55"/>
          <w:w w:val="77"/>
          <w:position w:val="-2"/>
          <w:sz w:val="51"/>
          <w:szCs w:val="51"/>
        </w:rPr>
        <w:t xml:space="preserve"> </w:t>
      </w:r>
      <w:r>
        <w:rPr>
          <w:color w:val="2B2828"/>
          <w:w w:val="48"/>
          <w:position w:val="4"/>
          <w:sz w:val="59"/>
          <w:szCs w:val="59"/>
        </w:rPr>
        <w:t>\'.</w:t>
      </w:r>
    </w:p>
    <w:p w:rsidR="00165D3B" w:rsidRDefault="00337F62">
      <w:pPr>
        <w:spacing w:line="560" w:lineRule="exact"/>
        <w:rPr>
          <w:sz w:val="33"/>
          <w:szCs w:val="33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2" w:space="720" w:equalWidth="0">
            <w:col w:w="9513" w:space="455"/>
            <w:col w:w="712"/>
          </w:cols>
        </w:sectPr>
      </w:pPr>
      <w:r>
        <w:br w:type="column"/>
      </w:r>
      <w:r>
        <w:rPr>
          <w:color w:val="2B2828"/>
          <w:spacing w:val="-14"/>
          <w:w w:val="37"/>
          <w:position w:val="-14"/>
          <w:sz w:val="93"/>
          <w:szCs w:val="93"/>
        </w:rPr>
        <w:lastRenderedPageBreak/>
        <w:t>.</w:t>
      </w:r>
      <w:r>
        <w:rPr>
          <w:color w:val="2B2828"/>
          <w:spacing w:val="-69"/>
          <w:w w:val="53"/>
          <w:position w:val="12"/>
          <w:sz w:val="33"/>
          <w:szCs w:val="33"/>
        </w:rPr>
        <w:t>c</w:t>
      </w:r>
      <w:r>
        <w:rPr>
          <w:color w:val="2B2828"/>
          <w:spacing w:val="-209"/>
          <w:w w:val="80"/>
          <w:position w:val="-17"/>
          <w:sz w:val="80"/>
          <w:szCs w:val="80"/>
        </w:rPr>
        <w:t>-</w:t>
      </w:r>
      <w:r>
        <w:rPr>
          <w:color w:val="2B2828"/>
          <w:spacing w:val="-24"/>
          <w:w w:val="37"/>
          <w:position w:val="-14"/>
          <w:sz w:val="93"/>
          <w:szCs w:val="93"/>
        </w:rPr>
        <w:t>.</w:t>
      </w:r>
      <w:r>
        <w:rPr>
          <w:color w:val="2B2828"/>
          <w:w w:val="53"/>
          <w:position w:val="12"/>
          <w:sz w:val="33"/>
          <w:szCs w:val="33"/>
        </w:rPr>
        <w:t>.,</w:t>
      </w:r>
    </w:p>
    <w:p w:rsidR="00165D3B" w:rsidRDefault="00337F62">
      <w:pPr>
        <w:spacing w:line="340" w:lineRule="exact"/>
        <w:ind w:left="5518"/>
        <w:rPr>
          <w:rFonts w:ascii="Courier New" w:eastAsia="Courier New" w:hAnsi="Courier New" w:cs="Courier New"/>
          <w:sz w:val="54"/>
          <w:szCs w:val="54"/>
        </w:rPr>
      </w:pPr>
      <w:r>
        <w:rPr>
          <w:rFonts w:ascii="Arial" w:eastAsia="Arial" w:hAnsi="Arial" w:cs="Arial"/>
          <w:color w:val="2B2828"/>
          <w:w w:val="70"/>
          <w:position w:val="-35"/>
          <w:sz w:val="50"/>
          <w:szCs w:val="50"/>
        </w:rPr>
        <w:lastRenderedPageBreak/>
        <w:t>t.</w:t>
      </w:r>
      <w:r>
        <w:rPr>
          <w:rFonts w:ascii="Arial" w:eastAsia="Arial" w:hAnsi="Arial" w:cs="Arial"/>
          <w:color w:val="2B2828"/>
          <w:spacing w:val="80"/>
          <w:w w:val="70"/>
          <w:position w:val="-35"/>
          <w:sz w:val="50"/>
          <w:szCs w:val="50"/>
        </w:rPr>
        <w:t xml:space="preserve"> </w:t>
      </w:r>
      <w:r>
        <w:rPr>
          <w:rFonts w:ascii="Arial" w:eastAsia="Arial" w:hAnsi="Arial" w:cs="Arial"/>
          <w:color w:val="2B2828"/>
          <w:spacing w:val="-9"/>
          <w:w w:val="109"/>
          <w:position w:val="-29"/>
          <w:sz w:val="46"/>
          <w:szCs w:val="46"/>
        </w:rPr>
        <w:t>\</w:t>
      </w:r>
      <w:r>
        <w:rPr>
          <w:rFonts w:ascii="Arial" w:eastAsia="Arial" w:hAnsi="Arial" w:cs="Arial"/>
          <w:color w:val="3B3A3B"/>
          <w:w w:val="38"/>
          <w:position w:val="-29"/>
          <w:sz w:val="26"/>
          <w:szCs w:val="26"/>
        </w:rPr>
        <w:t>..</w:t>
      </w:r>
      <w:r>
        <w:rPr>
          <w:rFonts w:ascii="Arial" w:eastAsia="Arial" w:hAnsi="Arial" w:cs="Arial"/>
          <w:color w:val="3B3A3B"/>
          <w:position w:val="-29"/>
          <w:sz w:val="26"/>
          <w:szCs w:val="26"/>
        </w:rPr>
        <w:t xml:space="preserve">                                                     </w:t>
      </w:r>
      <w:r>
        <w:rPr>
          <w:rFonts w:ascii="Arial" w:eastAsia="Arial" w:hAnsi="Arial" w:cs="Arial"/>
          <w:color w:val="3B3A3B"/>
          <w:spacing w:val="3"/>
          <w:position w:val="-29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b/>
          <w:color w:val="2B2828"/>
          <w:w w:val="71"/>
          <w:position w:val="-11"/>
          <w:sz w:val="54"/>
          <w:szCs w:val="54"/>
        </w:rPr>
        <w:t>l</w:t>
      </w:r>
      <w:r>
        <w:rPr>
          <w:rFonts w:ascii="Courier New" w:eastAsia="Courier New" w:hAnsi="Courier New" w:cs="Courier New"/>
          <w:b/>
          <w:color w:val="3B3A3B"/>
          <w:w w:val="17"/>
          <w:position w:val="-11"/>
          <w:sz w:val="54"/>
          <w:szCs w:val="54"/>
        </w:rPr>
        <w:t>·</w:t>
      </w:r>
    </w:p>
    <w:p w:rsidR="00165D3B" w:rsidRDefault="00337F62">
      <w:pPr>
        <w:spacing w:line="20" w:lineRule="exact"/>
        <w:ind w:left="5574"/>
        <w:rPr>
          <w:sz w:val="21"/>
          <w:szCs w:val="21"/>
        </w:rPr>
        <w:sectPr w:rsidR="00165D3B">
          <w:type w:val="continuous"/>
          <w:pgSz w:w="11900" w:h="16840"/>
          <w:pgMar w:top="400" w:right="700" w:bottom="0" w:left="520" w:header="720" w:footer="720" w:gutter="0"/>
          <w:cols w:space="720"/>
        </w:sectPr>
      </w:pPr>
      <w:r>
        <w:rPr>
          <w:color w:val="3B3A3B"/>
          <w:w w:val="49"/>
          <w:position w:val="-31"/>
          <w:sz w:val="42"/>
          <w:szCs w:val="42"/>
        </w:rPr>
        <w:t xml:space="preserve">,,.  </w:t>
      </w:r>
      <w:r>
        <w:rPr>
          <w:color w:val="3B3A3B"/>
          <w:spacing w:val="25"/>
          <w:w w:val="49"/>
          <w:position w:val="-31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color w:val="3B3A3B"/>
          <w:w w:val="49"/>
          <w:position w:val="-31"/>
        </w:rPr>
        <w:t>�</w:t>
      </w:r>
      <w:r>
        <w:rPr>
          <w:rFonts w:ascii="Malgun Gothic" w:eastAsia="Malgun Gothic" w:hAnsi="Malgun Gothic" w:cs="Malgun Gothic"/>
          <w:color w:val="3B3A3B"/>
          <w:w w:val="49"/>
          <w:position w:val="-31"/>
        </w:rPr>
        <w:t xml:space="preserve">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3B3A3B"/>
          <w:spacing w:val="13"/>
          <w:w w:val="49"/>
          <w:position w:val="-31"/>
        </w:rPr>
        <w:t xml:space="preserve"> </w:t>
      </w:r>
      <w:r>
        <w:rPr>
          <w:color w:val="2B2828"/>
          <w:w w:val="66"/>
          <w:position w:val="-24"/>
          <w:sz w:val="21"/>
          <w:szCs w:val="21"/>
        </w:rPr>
        <w:t>·</w:t>
      </w:r>
      <w:r>
        <w:rPr>
          <w:color w:val="2B2828"/>
          <w:w w:val="239"/>
          <w:position w:val="-24"/>
          <w:sz w:val="21"/>
          <w:szCs w:val="21"/>
        </w:rPr>
        <w:t>(</w:t>
      </w:r>
    </w:p>
    <w:p w:rsidR="00165D3B" w:rsidRDefault="00165D3B">
      <w:pPr>
        <w:spacing w:before="5"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380" w:lineRule="atLeast"/>
        <w:ind w:left="781" w:right="-69"/>
        <w:rPr>
          <w:sz w:val="30"/>
          <w:szCs w:val="30"/>
        </w:rPr>
      </w:pPr>
      <w:r>
        <w:rPr>
          <w:rFonts w:ascii="Arial" w:eastAsia="Arial" w:hAnsi="Arial" w:cs="Arial"/>
          <w:color w:val="3B3A3B"/>
          <w:position w:val="2"/>
          <w:sz w:val="21"/>
          <w:szCs w:val="21"/>
        </w:rPr>
        <w:t>&lt;</w:t>
      </w:r>
      <w:r>
        <w:rPr>
          <w:rFonts w:ascii="Arial" w:eastAsia="Arial" w:hAnsi="Arial" w:cs="Arial"/>
          <w:color w:val="3B3A3B"/>
          <w:position w:val="2"/>
          <w:sz w:val="21"/>
          <w:szCs w:val="21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color w:val="3B3A3B"/>
          <w:spacing w:val="38"/>
          <w:position w:val="2"/>
          <w:sz w:val="21"/>
          <w:szCs w:val="21"/>
        </w:rPr>
        <w:t xml:space="preserve"> </w:t>
      </w:r>
      <w:r>
        <w:rPr>
          <w:color w:val="2B2828"/>
          <w:spacing w:val="-90"/>
          <w:w w:val="77"/>
          <w:sz w:val="16"/>
          <w:szCs w:val="16"/>
        </w:rPr>
        <w:t>G</w:t>
      </w:r>
      <w:r>
        <w:rPr>
          <w:color w:val="565456"/>
          <w:spacing w:val="-9"/>
          <w:w w:val="136"/>
          <w:position w:val="-7"/>
          <w:sz w:val="30"/>
          <w:szCs w:val="30"/>
        </w:rPr>
        <w:t>,</w:t>
      </w:r>
      <w:r>
        <w:rPr>
          <w:color w:val="2B2828"/>
          <w:spacing w:val="-19"/>
          <w:w w:val="77"/>
          <w:sz w:val="16"/>
          <w:szCs w:val="16"/>
        </w:rPr>
        <w:t>,</w:t>
      </w:r>
      <w:r>
        <w:rPr>
          <w:color w:val="565456"/>
          <w:w w:val="74"/>
          <w:position w:val="-7"/>
          <w:sz w:val="30"/>
          <w:szCs w:val="30"/>
        </w:rPr>
        <w:t>.</w:t>
      </w:r>
    </w:p>
    <w:p w:rsidR="00165D3B" w:rsidRDefault="00337F62">
      <w:pPr>
        <w:spacing w:line="140" w:lineRule="exact"/>
        <w:rPr>
          <w:sz w:val="97"/>
          <w:szCs w:val="97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2" w:space="720" w:equalWidth="0">
            <w:col w:w="5695" w:space="260"/>
            <w:col w:w="4725"/>
          </w:cols>
        </w:sectPr>
      </w:pPr>
      <w:r>
        <w:br w:type="column"/>
      </w:r>
      <w:r>
        <w:rPr>
          <w:rFonts w:ascii="Arial" w:eastAsia="Arial" w:hAnsi="Arial" w:cs="Arial"/>
          <w:color w:val="2B2828"/>
          <w:position w:val="-71"/>
          <w:sz w:val="40"/>
          <w:szCs w:val="40"/>
        </w:rPr>
        <w:lastRenderedPageBreak/>
        <w:t xml:space="preserve">r    </w:t>
      </w:r>
      <w:r>
        <w:rPr>
          <w:rFonts w:ascii="Arial" w:eastAsia="Arial" w:hAnsi="Arial" w:cs="Arial"/>
          <w:color w:val="2B2828"/>
          <w:spacing w:val="83"/>
          <w:position w:val="-71"/>
          <w:sz w:val="40"/>
          <w:szCs w:val="40"/>
        </w:rPr>
        <w:t xml:space="preserve"> </w:t>
      </w:r>
      <w:r>
        <w:rPr>
          <w:rFonts w:ascii="Arial" w:eastAsia="Arial" w:hAnsi="Arial" w:cs="Arial"/>
          <w:color w:val="3B3A3B"/>
          <w:w w:val="78"/>
          <w:position w:val="-76"/>
          <w:sz w:val="35"/>
          <w:szCs w:val="35"/>
        </w:rPr>
        <w:t xml:space="preserve">"'                                       </w:t>
      </w:r>
      <w:r>
        <w:rPr>
          <w:rFonts w:ascii="Arial" w:eastAsia="Arial" w:hAnsi="Arial" w:cs="Arial"/>
          <w:color w:val="3B3A3B"/>
          <w:spacing w:val="69"/>
          <w:w w:val="78"/>
          <w:position w:val="-76"/>
          <w:sz w:val="35"/>
          <w:szCs w:val="35"/>
        </w:rPr>
        <w:t xml:space="preserve"> </w:t>
      </w:r>
      <w:r>
        <w:rPr>
          <w:color w:val="2B2828"/>
          <w:w w:val="38"/>
          <w:position w:val="-66"/>
          <w:sz w:val="97"/>
          <w:szCs w:val="97"/>
        </w:rPr>
        <w:t>..</w:t>
      </w:r>
    </w:p>
    <w:p w:rsidR="00165D3B" w:rsidRDefault="00337F62">
      <w:pPr>
        <w:spacing w:line="620" w:lineRule="atLeast"/>
        <w:ind w:left="771" w:right="-119"/>
        <w:rPr>
          <w:sz w:val="40"/>
          <w:szCs w:val="40"/>
        </w:rPr>
      </w:pPr>
      <w:r>
        <w:rPr>
          <w:rFonts w:ascii="Arial" w:eastAsia="Arial" w:hAnsi="Arial" w:cs="Arial"/>
          <w:color w:val="3B3A3B"/>
          <w:w w:val="32"/>
          <w:sz w:val="51"/>
          <w:szCs w:val="51"/>
        </w:rPr>
        <w:lastRenderedPageBreak/>
        <w:t>.</w:t>
      </w:r>
      <w:r>
        <w:rPr>
          <w:rFonts w:ascii="Arial" w:eastAsia="Arial" w:hAnsi="Arial" w:cs="Arial"/>
          <w:color w:val="3B3A3B"/>
          <w:w w:val="59"/>
          <w:sz w:val="51"/>
          <w:szCs w:val="51"/>
        </w:rPr>
        <w:t>.</w:t>
      </w:r>
      <w:r>
        <w:rPr>
          <w:rFonts w:ascii="Arial" w:eastAsia="Arial" w:hAnsi="Arial" w:cs="Arial"/>
          <w:color w:val="3B3A3B"/>
          <w:sz w:val="51"/>
          <w:szCs w:val="51"/>
        </w:rPr>
        <w:t xml:space="preserve">                                </w:t>
      </w:r>
      <w:r>
        <w:rPr>
          <w:rFonts w:ascii="Arial" w:eastAsia="Arial" w:hAnsi="Arial" w:cs="Arial"/>
          <w:color w:val="3B3A3B"/>
          <w:spacing w:val="-26"/>
          <w:sz w:val="51"/>
          <w:szCs w:val="51"/>
        </w:rPr>
        <w:t xml:space="preserve"> </w:t>
      </w:r>
      <w:r>
        <w:rPr>
          <w:color w:val="3B3A3B"/>
          <w:w w:val="75"/>
          <w:position w:val="-17"/>
          <w:sz w:val="40"/>
          <w:szCs w:val="40"/>
        </w:rPr>
        <w:t>"'</w:t>
      </w:r>
    </w:p>
    <w:p w:rsidR="00165D3B" w:rsidRDefault="00337F62">
      <w:pPr>
        <w:spacing w:line="620" w:lineRule="atLeast"/>
        <w:ind w:right="-69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3B3A3B"/>
          <w:spacing w:val="-102"/>
          <w:w w:val="209"/>
          <w:position w:val="7"/>
          <w:sz w:val="28"/>
          <w:szCs w:val="28"/>
        </w:rPr>
        <w:lastRenderedPageBreak/>
        <w:t>'</w:t>
      </w:r>
      <w:r>
        <w:rPr>
          <w:color w:val="3B3A3B"/>
          <w:w w:val="77"/>
          <w:sz w:val="16"/>
          <w:szCs w:val="16"/>
        </w:rPr>
        <w:t>G,</w:t>
      </w:r>
    </w:p>
    <w:p w:rsidR="00165D3B" w:rsidRDefault="00337F62">
      <w:pPr>
        <w:spacing w:line="620" w:lineRule="atLeast"/>
        <w:rPr>
          <w:rFonts w:ascii="Arial" w:eastAsia="Arial" w:hAnsi="Arial" w:cs="Arial"/>
          <w:sz w:val="40"/>
          <w:szCs w:val="40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3" w:space="720" w:equalWidth="0">
            <w:col w:w="5714" w:space="195"/>
            <w:col w:w="131" w:space="687"/>
            <w:col w:w="3953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42"/>
          <w:sz w:val="42"/>
          <w:szCs w:val="42"/>
        </w:rPr>
        <w:lastRenderedPageBreak/>
        <w:t>...</w:t>
      </w:r>
      <w:r>
        <w:rPr>
          <w:rFonts w:ascii="Arial" w:eastAsia="Arial" w:hAnsi="Arial" w:cs="Arial"/>
          <w:color w:val="2B2828"/>
          <w:w w:val="42"/>
          <w:sz w:val="42"/>
          <w:szCs w:val="42"/>
        </w:rPr>
        <w:t xml:space="preserve">                                                                </w:t>
      </w:r>
      <w:r>
        <w:rPr>
          <w:rFonts w:ascii="Arial" w:eastAsia="Arial" w:hAnsi="Arial" w:cs="Arial"/>
          <w:color w:val="2B2828"/>
          <w:spacing w:val="1"/>
          <w:w w:val="42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2B2828"/>
          <w:w w:val="55"/>
          <w:position w:val="1"/>
          <w:sz w:val="40"/>
          <w:szCs w:val="40"/>
        </w:rPr>
        <w:t>Et</w:t>
      </w:r>
    </w:p>
    <w:p w:rsidR="00165D3B" w:rsidRDefault="00337F62">
      <w:pPr>
        <w:spacing w:line="40" w:lineRule="exact"/>
        <w:jc w:val="righ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565456"/>
          <w:spacing w:val="-65"/>
          <w:w w:val="65"/>
          <w:position w:val="-24"/>
          <w:sz w:val="52"/>
          <w:szCs w:val="52"/>
        </w:rPr>
        <w:lastRenderedPageBreak/>
        <w:t>"</w:t>
      </w:r>
      <w:r>
        <w:rPr>
          <w:rFonts w:ascii="Arial" w:eastAsia="Arial" w:hAnsi="Arial" w:cs="Arial"/>
          <w:i/>
          <w:color w:val="3B3A3B"/>
          <w:spacing w:val="-65"/>
          <w:w w:val="139"/>
          <w:position w:val="-17"/>
          <w:sz w:val="16"/>
          <w:szCs w:val="16"/>
        </w:rPr>
        <w:t>&gt;</w:t>
      </w:r>
      <w:r>
        <w:rPr>
          <w:rFonts w:ascii="Arial" w:eastAsia="Arial" w:hAnsi="Arial" w:cs="Arial"/>
          <w:color w:val="565456"/>
          <w:w w:val="65"/>
          <w:position w:val="-24"/>
          <w:sz w:val="52"/>
          <w:szCs w:val="52"/>
        </w:rPr>
        <w:t>'</w:t>
      </w:r>
    </w:p>
    <w:p w:rsidR="00165D3B" w:rsidRDefault="00337F62">
      <w:pPr>
        <w:spacing w:line="40" w:lineRule="exact"/>
        <w:rPr>
          <w:sz w:val="92"/>
          <w:szCs w:val="92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2" w:space="720" w:equalWidth="0">
            <w:col w:w="911" w:space="4616"/>
            <w:col w:w="5153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B3A3B"/>
          <w:spacing w:val="-111"/>
          <w:w w:val="60"/>
          <w:position w:val="-10"/>
        </w:rPr>
        <w:lastRenderedPageBreak/>
        <w:t>�</w:t>
      </w:r>
      <w:r>
        <w:rPr>
          <w:rFonts w:ascii="Arial" w:eastAsia="Arial" w:hAnsi="Arial" w:cs="Arial"/>
          <w:color w:val="3B3A3B"/>
          <w:w w:val="209"/>
          <w:position w:val="-14"/>
          <w:sz w:val="28"/>
          <w:szCs w:val="28"/>
        </w:rPr>
        <w:t>'</w:t>
      </w:r>
      <w:r>
        <w:rPr>
          <w:rFonts w:ascii="Arial" w:eastAsia="Arial" w:hAnsi="Arial" w:cs="Arial"/>
          <w:color w:val="3B3A3B"/>
          <w:position w:val="-14"/>
          <w:sz w:val="28"/>
          <w:szCs w:val="28"/>
        </w:rPr>
        <w:t xml:space="preserve">            </w:t>
      </w:r>
      <w:r>
        <w:rPr>
          <w:rFonts w:ascii="Arial" w:eastAsia="Arial" w:hAnsi="Arial" w:cs="Arial"/>
          <w:color w:val="3B3A3B"/>
          <w:spacing w:val="23"/>
          <w:position w:val="-14"/>
          <w:sz w:val="28"/>
          <w:szCs w:val="28"/>
        </w:rPr>
        <w:t xml:space="preserve"> </w:t>
      </w:r>
      <w:r>
        <w:rPr>
          <w:color w:val="3B3A3B"/>
          <w:w w:val="46"/>
          <w:sz w:val="18"/>
          <w:szCs w:val="18"/>
        </w:rPr>
        <w:t>·</w:t>
      </w:r>
      <w:r>
        <w:rPr>
          <w:color w:val="2B2828"/>
          <w:w w:val="170"/>
          <w:sz w:val="18"/>
          <w:szCs w:val="18"/>
        </w:rPr>
        <w:t>(</w:t>
      </w:r>
      <w:r>
        <w:rPr>
          <w:color w:val="2B2828"/>
          <w:sz w:val="18"/>
          <w:szCs w:val="18"/>
        </w:rPr>
        <w:t xml:space="preserve">                                                                     </w:t>
      </w:r>
      <w:r>
        <w:rPr>
          <w:color w:val="2B2828"/>
          <w:spacing w:val="18"/>
          <w:sz w:val="18"/>
          <w:szCs w:val="18"/>
        </w:rPr>
        <w:t xml:space="preserve"> </w:t>
      </w:r>
      <w:r>
        <w:rPr>
          <w:color w:val="2B2828"/>
          <w:w w:val="38"/>
          <w:position w:val="-37"/>
          <w:sz w:val="92"/>
          <w:szCs w:val="92"/>
        </w:rPr>
        <w:t>..</w:t>
      </w:r>
    </w:p>
    <w:p w:rsidR="00165D3B" w:rsidRDefault="00337F62">
      <w:pPr>
        <w:spacing w:line="280" w:lineRule="exact"/>
        <w:ind w:left="5955"/>
        <w:rPr>
          <w:rFonts w:ascii="Arial" w:eastAsia="Arial" w:hAnsi="Arial" w:cs="Arial"/>
          <w:sz w:val="24"/>
          <w:szCs w:val="24"/>
        </w:rPr>
      </w:pPr>
      <w:r>
        <w:lastRenderedPageBreak/>
        <w:pict>
          <v:shape id="_x0000_s1940" type="#_x0000_t202" style="position:absolute;left:0;text-align:left;margin-left:529.05pt;margin-top:-8.15pt;width:8.35pt;height:41.1pt;z-index:-14299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3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36"/>
                      <w:position w:val="-1"/>
                      <w:sz w:val="82"/>
                      <w:szCs w:val="8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B2828"/>
          <w:w w:val="62"/>
          <w:position w:val="-6"/>
        </w:rPr>
        <w:t>�</w:t>
      </w:r>
      <w:r>
        <w:rPr>
          <w:rFonts w:ascii="Malgun Gothic" w:eastAsia="Malgun Gothic" w:hAnsi="Malgun Gothic" w:cs="Malgun Gothic"/>
          <w:color w:val="2B2828"/>
          <w:w w:val="62"/>
          <w:position w:val="-6"/>
        </w:rPr>
        <w:t xml:space="preserve">            </w:t>
      </w:r>
      <w:r>
        <w:rPr>
          <w:rFonts w:ascii="Malgun Gothic" w:eastAsia="Malgun Gothic" w:hAnsi="Malgun Gothic" w:cs="Malgun Gothic"/>
          <w:color w:val="2B2828"/>
          <w:spacing w:val="34"/>
          <w:w w:val="62"/>
          <w:position w:val="-6"/>
        </w:rPr>
        <w:t xml:space="preserve"> </w:t>
      </w:r>
      <w:r>
        <w:rPr>
          <w:rFonts w:ascii="Arial" w:eastAsia="Arial" w:hAnsi="Arial" w:cs="Arial"/>
          <w:color w:val="2B2828"/>
          <w:w w:val="62"/>
          <w:position w:val="-11"/>
          <w:sz w:val="42"/>
          <w:szCs w:val="42"/>
        </w:rPr>
        <w:t xml:space="preserve">1                                          </w:t>
      </w:r>
      <w:r>
        <w:rPr>
          <w:rFonts w:ascii="Arial" w:eastAsia="Arial" w:hAnsi="Arial" w:cs="Arial"/>
          <w:color w:val="2B2828"/>
          <w:spacing w:val="59"/>
          <w:w w:val="62"/>
          <w:position w:val="-11"/>
          <w:sz w:val="42"/>
          <w:szCs w:val="42"/>
        </w:rPr>
        <w:t xml:space="preserve"> </w:t>
      </w:r>
      <w:r>
        <w:rPr>
          <w:rFonts w:ascii="Arial" w:eastAsia="Arial" w:hAnsi="Arial" w:cs="Arial"/>
          <w:color w:val="2B2828"/>
          <w:position w:val="1"/>
          <w:sz w:val="24"/>
          <w:szCs w:val="24"/>
        </w:rPr>
        <w:t>r.t</w:t>
      </w:r>
    </w:p>
    <w:p w:rsidR="00165D3B" w:rsidRDefault="00337F62">
      <w:pPr>
        <w:spacing w:line="160" w:lineRule="exact"/>
        <w:ind w:left="5516" w:right="3766"/>
        <w:jc w:val="center"/>
        <w:rPr>
          <w:sz w:val="24"/>
          <w:szCs w:val="24"/>
        </w:rPr>
      </w:pPr>
      <w:r>
        <w:pict>
          <v:shape id="_x0000_s1939" type="#_x0000_t202" style="position:absolute;left:0;text-align:left;margin-left:305.15pt;margin-top:6.6pt;width:4.65pt;height:16.4pt;z-index:-14288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2B2828"/>
                      <w:w w:val="82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B2828"/>
          <w:w w:val="69"/>
          <w:position w:val="-5"/>
        </w:rPr>
        <w:t>�</w:t>
      </w:r>
      <w:r>
        <w:rPr>
          <w:rFonts w:ascii="Malgun Gothic" w:eastAsia="Malgun Gothic" w:hAnsi="Malgun Gothic" w:cs="Malgun Gothic"/>
          <w:color w:val="2B2828"/>
          <w:w w:val="69"/>
          <w:position w:val="-5"/>
        </w:rPr>
        <w:t xml:space="preserve">   </w:t>
      </w:r>
      <w:r>
        <w:rPr>
          <w:rFonts w:ascii="Malgun Gothic" w:eastAsia="Malgun Gothic" w:hAnsi="Malgun Gothic" w:cs="Malgun Gothic"/>
          <w:color w:val="2B2828"/>
          <w:spacing w:val="1"/>
          <w:w w:val="69"/>
          <w:position w:val="-5"/>
        </w:rPr>
        <w:t xml:space="preserve"> </w:t>
      </w:r>
      <w:r>
        <w:rPr>
          <w:rFonts w:ascii="Arial" w:eastAsia="Arial" w:hAnsi="Arial" w:cs="Arial"/>
          <w:color w:val="2B2828"/>
          <w:position w:val="-20"/>
          <w:sz w:val="40"/>
          <w:szCs w:val="40"/>
        </w:rPr>
        <w:t xml:space="preserve">r    </w:t>
      </w:r>
      <w:r>
        <w:rPr>
          <w:rFonts w:ascii="Arial" w:eastAsia="Arial" w:hAnsi="Arial" w:cs="Arial"/>
          <w:color w:val="2B2828"/>
          <w:spacing w:val="83"/>
          <w:position w:val="-20"/>
          <w:sz w:val="40"/>
          <w:szCs w:val="40"/>
        </w:rPr>
        <w:t xml:space="preserve"> </w:t>
      </w:r>
      <w:r>
        <w:rPr>
          <w:rFonts w:ascii="Arial" w:eastAsia="Arial" w:hAnsi="Arial" w:cs="Arial"/>
          <w:color w:val="3B3A3B"/>
          <w:w w:val="19"/>
          <w:position w:val="-41"/>
          <w:sz w:val="51"/>
          <w:szCs w:val="51"/>
        </w:rPr>
        <w:t>.</w:t>
      </w:r>
      <w:r>
        <w:rPr>
          <w:rFonts w:ascii="Arial" w:eastAsia="Arial" w:hAnsi="Arial" w:cs="Arial"/>
          <w:color w:val="2B2828"/>
          <w:spacing w:val="-60"/>
          <w:w w:val="55"/>
          <w:position w:val="-41"/>
          <w:sz w:val="51"/>
          <w:szCs w:val="51"/>
        </w:rPr>
        <w:t>.</w:t>
      </w:r>
      <w:r>
        <w:rPr>
          <w:color w:val="2B2828"/>
          <w:spacing w:val="-14"/>
          <w:w w:val="46"/>
          <w:position w:val="-15"/>
          <w:sz w:val="24"/>
          <w:szCs w:val="24"/>
        </w:rPr>
        <w:t>C</w:t>
      </w:r>
      <w:r>
        <w:rPr>
          <w:rFonts w:ascii="Arial" w:eastAsia="Arial" w:hAnsi="Arial" w:cs="Arial"/>
          <w:color w:val="2B2828"/>
          <w:spacing w:val="-65"/>
          <w:w w:val="55"/>
          <w:position w:val="-41"/>
          <w:sz w:val="51"/>
          <w:szCs w:val="51"/>
        </w:rPr>
        <w:t>.</w:t>
      </w:r>
      <w:r>
        <w:rPr>
          <w:color w:val="565456"/>
          <w:w w:val="44"/>
          <w:position w:val="-15"/>
          <w:sz w:val="24"/>
          <w:szCs w:val="24"/>
        </w:rPr>
        <w:t>•</w:t>
      </w:r>
    </w:p>
    <w:p w:rsidR="00165D3B" w:rsidRDefault="00337F62">
      <w:pPr>
        <w:spacing w:line="80" w:lineRule="exact"/>
        <w:ind w:left="5574"/>
        <w:rPr>
          <w:sz w:val="81"/>
          <w:szCs w:val="81"/>
        </w:rPr>
      </w:pPr>
      <w:r>
        <w:pict>
          <v:shape id="_x0000_s1938" type="#_x0000_t202" style="position:absolute;left:0;text-align:left;margin-left:302.85pt;margin-top:1.05pt;width:9.3pt;height:31pt;z-index:-14298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3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position w:val="-1"/>
                      <w:sz w:val="62"/>
                      <w:szCs w:val="62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3B3A3B"/>
          <w:w w:val="58"/>
          <w:position w:val="-69"/>
          <w:sz w:val="24"/>
          <w:szCs w:val="24"/>
        </w:rPr>
        <w:t>C</w:t>
      </w:r>
      <w:r>
        <w:rPr>
          <w:color w:val="3B3A3B"/>
          <w:w w:val="34"/>
          <w:position w:val="-69"/>
          <w:sz w:val="24"/>
          <w:szCs w:val="24"/>
        </w:rPr>
        <w:t>·</w:t>
      </w:r>
      <w:r>
        <w:rPr>
          <w:color w:val="3B3A3B"/>
          <w:position w:val="-69"/>
          <w:sz w:val="24"/>
          <w:szCs w:val="24"/>
        </w:rPr>
        <w:t xml:space="preserve">   </w:t>
      </w:r>
      <w:r>
        <w:rPr>
          <w:color w:val="3B3A3B"/>
          <w:spacing w:val="20"/>
          <w:position w:val="-69"/>
          <w:sz w:val="24"/>
          <w:szCs w:val="24"/>
        </w:rPr>
        <w:t xml:space="preserve"> </w:t>
      </w:r>
      <w:r>
        <w:rPr>
          <w:rFonts w:ascii="Arial" w:eastAsia="Arial" w:hAnsi="Arial" w:cs="Arial"/>
          <w:color w:val="2B2828"/>
          <w:w w:val="55"/>
          <w:position w:val="-55"/>
          <w:sz w:val="21"/>
          <w:szCs w:val="21"/>
        </w:rPr>
        <w:t>C</w:t>
      </w:r>
      <w:r>
        <w:rPr>
          <w:rFonts w:ascii="Arial" w:eastAsia="Arial" w:hAnsi="Arial" w:cs="Arial"/>
          <w:color w:val="565456"/>
          <w:w w:val="37"/>
          <w:position w:val="-55"/>
          <w:sz w:val="21"/>
          <w:szCs w:val="21"/>
        </w:rPr>
        <w:t>•</w:t>
      </w:r>
      <w:r>
        <w:rPr>
          <w:rFonts w:ascii="Arial" w:eastAsia="Arial" w:hAnsi="Arial" w:cs="Arial"/>
          <w:color w:val="565456"/>
          <w:position w:val="-55"/>
          <w:sz w:val="21"/>
          <w:szCs w:val="21"/>
        </w:rPr>
        <w:t xml:space="preserve">           </w:t>
      </w:r>
      <w:r>
        <w:rPr>
          <w:rFonts w:ascii="Arial" w:eastAsia="Arial" w:hAnsi="Arial" w:cs="Arial"/>
          <w:color w:val="565456"/>
          <w:spacing w:val="-20"/>
          <w:position w:val="-55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w w:val="65"/>
          <w:position w:val="-73"/>
          <w:sz w:val="60"/>
          <w:szCs w:val="60"/>
        </w:rPr>
        <w:t xml:space="preserve">r                           </w:t>
      </w:r>
      <w:r>
        <w:rPr>
          <w:rFonts w:ascii="Arial" w:eastAsia="Arial" w:hAnsi="Arial" w:cs="Arial"/>
          <w:color w:val="2B2828"/>
          <w:spacing w:val="106"/>
          <w:w w:val="65"/>
          <w:position w:val="-73"/>
          <w:sz w:val="60"/>
          <w:szCs w:val="60"/>
        </w:rPr>
        <w:t xml:space="preserve"> </w:t>
      </w:r>
      <w:r>
        <w:rPr>
          <w:b/>
          <w:color w:val="2B2828"/>
          <w:w w:val="82"/>
          <w:position w:val="-58"/>
          <w:sz w:val="81"/>
          <w:szCs w:val="81"/>
        </w:rPr>
        <w:t>t</w:t>
      </w:r>
    </w:p>
    <w:p w:rsidR="00165D3B" w:rsidRDefault="00337F62">
      <w:pPr>
        <w:spacing w:line="340" w:lineRule="exact"/>
        <w:ind w:left="5862" w:right="3760"/>
        <w:jc w:val="center"/>
        <w:rPr>
          <w:sz w:val="34"/>
          <w:szCs w:val="34"/>
        </w:rPr>
      </w:pPr>
      <w:r>
        <w:rPr>
          <w:rFonts w:ascii="Arial" w:eastAsia="Arial" w:hAnsi="Arial" w:cs="Arial"/>
          <w:color w:val="2B2828"/>
          <w:w w:val="167"/>
          <w:position w:val="-1"/>
          <w:sz w:val="28"/>
          <w:szCs w:val="28"/>
        </w:rPr>
        <w:t>\</w:t>
      </w:r>
      <w:r>
        <w:rPr>
          <w:rFonts w:ascii="Arial" w:eastAsia="Arial" w:hAnsi="Arial" w:cs="Arial"/>
          <w:color w:val="565456"/>
          <w:w w:val="59"/>
          <w:position w:val="-1"/>
          <w:sz w:val="28"/>
          <w:szCs w:val="28"/>
        </w:rPr>
        <w:t>.</w:t>
      </w:r>
      <w:r>
        <w:rPr>
          <w:rFonts w:ascii="Arial" w:eastAsia="Arial" w:hAnsi="Arial" w:cs="Arial"/>
          <w:color w:val="565456"/>
          <w:position w:val="-1"/>
          <w:sz w:val="28"/>
          <w:szCs w:val="28"/>
        </w:rPr>
        <w:t xml:space="preserve">        </w:t>
      </w:r>
      <w:r>
        <w:rPr>
          <w:rFonts w:ascii="Arial" w:eastAsia="Arial" w:hAnsi="Arial" w:cs="Arial"/>
          <w:color w:val="565456"/>
          <w:spacing w:val="-38"/>
          <w:position w:val="-1"/>
          <w:sz w:val="28"/>
          <w:szCs w:val="28"/>
        </w:rPr>
        <w:t xml:space="preserve"> </w:t>
      </w:r>
      <w:r>
        <w:rPr>
          <w:color w:val="2B2828"/>
          <w:w w:val="93"/>
          <w:sz w:val="34"/>
          <w:szCs w:val="34"/>
        </w:rPr>
        <w:t>"</w:t>
      </w:r>
    </w:p>
    <w:p w:rsidR="00165D3B" w:rsidRDefault="00165D3B">
      <w:pPr>
        <w:spacing w:line="140" w:lineRule="exact"/>
        <w:rPr>
          <w:sz w:val="15"/>
          <w:szCs w:val="15"/>
        </w:rPr>
      </w:pPr>
    </w:p>
    <w:p w:rsidR="00165D3B" w:rsidRDefault="00337F62">
      <w:pPr>
        <w:spacing w:line="420" w:lineRule="exact"/>
        <w:ind w:left="5546"/>
        <w:rPr>
          <w:rFonts w:ascii="Malgun Gothic" w:eastAsia="Malgun Gothic" w:hAnsi="Malgun Gothic" w:cs="Malgun Gothic"/>
        </w:rPr>
      </w:pPr>
      <w:r>
        <w:rPr>
          <w:color w:val="3B3A3B"/>
          <w:spacing w:val="-40"/>
          <w:w w:val="95"/>
          <w:position w:val="1"/>
          <w:sz w:val="23"/>
          <w:szCs w:val="23"/>
        </w:rPr>
        <w:t>'</w:t>
      </w:r>
      <w:r>
        <w:rPr>
          <w:color w:val="3B3A3B"/>
          <w:spacing w:val="-40"/>
          <w:w w:val="165"/>
          <w:position w:val="-1"/>
          <w:sz w:val="27"/>
          <w:szCs w:val="27"/>
        </w:rPr>
        <w:t>,</w:t>
      </w:r>
      <w:r>
        <w:rPr>
          <w:color w:val="3B3A3B"/>
          <w:spacing w:val="-1"/>
          <w:w w:val="95"/>
          <w:position w:val="1"/>
          <w:sz w:val="23"/>
          <w:szCs w:val="23"/>
        </w:rPr>
        <w:t>-</w:t>
      </w:r>
      <w:r>
        <w:rPr>
          <w:color w:val="2B2828"/>
          <w:spacing w:val="-45"/>
          <w:w w:val="68"/>
          <w:position w:val="-1"/>
          <w:sz w:val="27"/>
          <w:szCs w:val="27"/>
        </w:rPr>
        <w:t>.</w:t>
      </w:r>
      <w:r>
        <w:rPr>
          <w:color w:val="3B3A3B"/>
          <w:w w:val="95"/>
          <w:position w:val="1"/>
          <w:sz w:val="23"/>
          <w:szCs w:val="23"/>
        </w:rPr>
        <w:t>-</w:t>
      </w:r>
      <w:r>
        <w:rPr>
          <w:color w:val="3B3A3B"/>
          <w:position w:val="1"/>
          <w:sz w:val="23"/>
          <w:szCs w:val="23"/>
        </w:rPr>
        <w:t xml:space="preserve">  </w:t>
      </w:r>
      <w:r>
        <w:rPr>
          <w:color w:val="3B3A3B"/>
          <w:spacing w:val="4"/>
          <w:position w:val="1"/>
          <w:sz w:val="23"/>
          <w:szCs w:val="23"/>
        </w:rPr>
        <w:t xml:space="preserve"> </w:t>
      </w:r>
      <w:r>
        <w:rPr>
          <w:color w:val="2B2828"/>
          <w:spacing w:val="-121"/>
          <w:w w:val="66"/>
          <w:position w:val="-9"/>
          <w:sz w:val="42"/>
          <w:szCs w:val="42"/>
        </w:rPr>
        <w:t>1</w:t>
      </w:r>
      <w:r>
        <w:rPr>
          <w:rFonts w:ascii="Arial" w:eastAsia="Arial" w:hAnsi="Arial" w:cs="Arial"/>
          <w:color w:val="3B3A3B"/>
          <w:w w:val="192"/>
          <w:position w:val="8"/>
          <w:sz w:val="28"/>
          <w:szCs w:val="28"/>
        </w:rPr>
        <w:t>'</w:t>
      </w:r>
      <w:r>
        <w:rPr>
          <w:rFonts w:ascii="Arial" w:eastAsia="Arial" w:hAnsi="Arial" w:cs="Arial"/>
          <w:color w:val="3B3A3B"/>
          <w:position w:val="8"/>
          <w:sz w:val="28"/>
          <w:szCs w:val="28"/>
        </w:rPr>
        <w:t xml:space="preserve">        </w:t>
      </w:r>
      <w:r>
        <w:rPr>
          <w:rFonts w:ascii="Arial" w:eastAsia="Arial" w:hAnsi="Arial" w:cs="Arial"/>
          <w:color w:val="3B3A3B"/>
          <w:spacing w:val="-11"/>
          <w:position w:val="8"/>
          <w:sz w:val="28"/>
          <w:szCs w:val="28"/>
        </w:rPr>
        <w:t xml:space="preserve"> </w:t>
      </w:r>
      <w:r>
        <w:rPr>
          <w:color w:val="2B2828"/>
          <w:w w:val="95"/>
          <w:position w:val="-6"/>
          <w:sz w:val="16"/>
          <w:szCs w:val="16"/>
        </w:rPr>
        <w:t>C</w:t>
      </w:r>
      <w:r>
        <w:rPr>
          <w:color w:val="565456"/>
          <w:w w:val="52"/>
          <w:position w:val="-6"/>
          <w:sz w:val="16"/>
          <w:szCs w:val="16"/>
        </w:rPr>
        <w:t>·</w:t>
      </w:r>
      <w:r>
        <w:rPr>
          <w:color w:val="565456"/>
          <w:position w:val="-6"/>
          <w:sz w:val="16"/>
          <w:szCs w:val="16"/>
        </w:rPr>
        <w:t xml:space="preserve">                                                          </w:t>
      </w:r>
      <w:r>
        <w:rPr>
          <w:color w:val="565456"/>
          <w:spacing w:val="9"/>
          <w:position w:val="-6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2B2828"/>
          <w:position w:val="-9"/>
        </w:rPr>
        <w:t>�</w:t>
      </w:r>
      <w:r>
        <w:rPr>
          <w:rFonts w:ascii="Malgun Gothic" w:eastAsia="Malgun Gothic" w:hAnsi="Malgun Gothic" w:cs="Malgun Gothic"/>
          <w:color w:val="2B2828"/>
          <w:position w:val="-9"/>
        </w:rPr>
        <w:t xml:space="preserve">       </w:t>
      </w:r>
      <w:r>
        <w:rPr>
          <w:rFonts w:ascii="Malgun Gothic" w:eastAsia="Malgun Gothic" w:hAnsi="Malgun Gothic" w:cs="Malgun Gothic"/>
          <w:color w:val="2B2828"/>
          <w:spacing w:val="18"/>
          <w:position w:val="-9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153"/>
          <w:position w:val="-7"/>
        </w:rPr>
        <w:t>�</w:t>
      </w:r>
    </w:p>
    <w:p w:rsidR="00165D3B" w:rsidRDefault="00337F62">
      <w:pPr>
        <w:spacing w:line="120" w:lineRule="atLeast"/>
        <w:ind w:left="5159" w:right="5286"/>
        <w:jc w:val="center"/>
        <w:rPr>
          <w:sz w:val="43"/>
          <w:szCs w:val="43"/>
        </w:rPr>
      </w:pPr>
      <w:r>
        <w:rPr>
          <w:color w:val="2B2828"/>
          <w:w w:val="85"/>
          <w:sz w:val="43"/>
          <w:szCs w:val="43"/>
        </w:rPr>
        <w:t>t</w:t>
      </w:r>
      <w:r>
        <w:rPr>
          <w:color w:val="3B3A3B"/>
          <w:w w:val="25"/>
          <w:sz w:val="43"/>
          <w:szCs w:val="43"/>
        </w:rPr>
        <w:t>.</w:t>
      </w:r>
    </w:p>
    <w:p w:rsidR="00165D3B" w:rsidRDefault="00337F62">
      <w:pPr>
        <w:spacing w:line="400" w:lineRule="atLeast"/>
        <w:ind w:left="5497" w:right="3766"/>
        <w:jc w:val="center"/>
        <w:rPr>
          <w:sz w:val="17"/>
          <w:szCs w:val="17"/>
        </w:rPr>
        <w:sectPr w:rsidR="00165D3B">
          <w:type w:val="continuous"/>
          <w:pgSz w:w="11900" w:h="16840"/>
          <w:pgMar w:top="400" w:right="700" w:bottom="0" w:left="52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2B2828"/>
          <w:w w:val="60"/>
          <w:position w:val="7"/>
        </w:rPr>
        <w:t>�</w:t>
      </w:r>
      <w:r>
        <w:rPr>
          <w:rFonts w:ascii="Malgun Gothic" w:eastAsia="Malgun Gothic" w:hAnsi="Malgun Gothic" w:cs="Malgun Gothic"/>
          <w:color w:val="2B2828"/>
          <w:w w:val="60"/>
          <w:position w:val="7"/>
        </w:rPr>
        <w:t xml:space="preserve">                       </w:t>
      </w:r>
      <w:r>
        <w:rPr>
          <w:rFonts w:ascii="Malgun Gothic" w:eastAsia="Malgun Gothic" w:hAnsi="Malgun Gothic" w:cs="Malgun Gothic"/>
          <w:color w:val="2B2828"/>
          <w:spacing w:val="20"/>
          <w:w w:val="60"/>
          <w:position w:val="7"/>
        </w:rPr>
        <w:t xml:space="preserve"> </w:t>
      </w:r>
      <w:r>
        <w:rPr>
          <w:color w:val="2B2828"/>
          <w:w w:val="114"/>
          <w:sz w:val="17"/>
          <w:szCs w:val="17"/>
        </w:rPr>
        <w:t>'e</w:t>
      </w:r>
      <w:r>
        <w:rPr>
          <w:color w:val="565456"/>
          <w:w w:val="153"/>
          <w:sz w:val="17"/>
          <w:szCs w:val="17"/>
        </w:rPr>
        <w:t>.</w:t>
      </w:r>
    </w:p>
    <w:p w:rsidR="00165D3B" w:rsidRDefault="00337F62">
      <w:pPr>
        <w:spacing w:line="200" w:lineRule="atLeast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i/>
          <w:color w:val="565456"/>
          <w:w w:val="83"/>
          <w:position w:val="2"/>
          <w:sz w:val="12"/>
          <w:szCs w:val="12"/>
        </w:rPr>
        <w:lastRenderedPageBreak/>
        <w:t>,</w:t>
      </w:r>
      <w:r>
        <w:rPr>
          <w:rFonts w:ascii="Arial" w:eastAsia="Arial" w:hAnsi="Arial" w:cs="Arial"/>
          <w:i/>
          <w:color w:val="2B2828"/>
          <w:w w:val="144"/>
          <w:position w:val="2"/>
          <w:sz w:val="12"/>
          <w:szCs w:val="12"/>
        </w:rPr>
        <w:t>C'</w:t>
      </w:r>
      <w:r>
        <w:rPr>
          <w:rFonts w:ascii="Arial" w:eastAsia="Arial" w:hAnsi="Arial" w:cs="Arial"/>
          <w:i/>
          <w:color w:val="2B2828"/>
          <w:position w:val="2"/>
          <w:sz w:val="12"/>
          <w:szCs w:val="12"/>
        </w:rPr>
        <w:t xml:space="preserve">     </w:t>
      </w:r>
      <w:r>
        <w:rPr>
          <w:rFonts w:ascii="Arial" w:eastAsia="Arial" w:hAnsi="Arial" w:cs="Arial"/>
          <w:i/>
          <w:color w:val="2B2828"/>
          <w:spacing w:val="-4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3B3A3B"/>
          <w:w w:val="25"/>
          <w:sz w:val="40"/>
          <w:szCs w:val="40"/>
        </w:rPr>
        <w:t>,</w:t>
      </w:r>
      <w:r>
        <w:rPr>
          <w:rFonts w:ascii="Arial" w:eastAsia="Arial" w:hAnsi="Arial" w:cs="Arial"/>
          <w:color w:val="2B2828"/>
          <w:sz w:val="40"/>
          <w:szCs w:val="40"/>
        </w:rPr>
        <w:t>t</w:t>
      </w:r>
    </w:p>
    <w:p w:rsidR="00165D3B" w:rsidRDefault="00337F62">
      <w:pPr>
        <w:spacing w:line="200" w:lineRule="atLeast"/>
        <w:ind w:right="-93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3B3A3B"/>
          <w:spacing w:val="-56"/>
          <w:w w:val="192"/>
          <w:position w:val="17"/>
          <w:sz w:val="28"/>
          <w:szCs w:val="28"/>
        </w:rPr>
        <w:lastRenderedPageBreak/>
        <w:t>'</w:t>
      </w:r>
      <w:r>
        <w:rPr>
          <w:rFonts w:ascii="Arial" w:eastAsia="Arial" w:hAnsi="Arial" w:cs="Arial"/>
          <w:color w:val="2B2828"/>
          <w:w w:val="85"/>
          <w:position w:val="13"/>
          <w:sz w:val="28"/>
          <w:szCs w:val="28"/>
        </w:rPr>
        <w:t>•</w:t>
      </w:r>
      <w:r>
        <w:rPr>
          <w:rFonts w:ascii="Arial" w:eastAsia="Arial" w:hAnsi="Arial" w:cs="Arial"/>
          <w:color w:val="2B2828"/>
          <w:position w:val="13"/>
          <w:sz w:val="28"/>
          <w:szCs w:val="28"/>
        </w:rPr>
        <w:t xml:space="preserve">        </w:t>
      </w:r>
      <w:r>
        <w:rPr>
          <w:rFonts w:ascii="Arial" w:eastAsia="Arial" w:hAnsi="Arial" w:cs="Arial"/>
          <w:color w:val="2B2828"/>
          <w:spacing w:val="-11"/>
          <w:position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56"/>
          <w:sz w:val="45"/>
          <w:szCs w:val="45"/>
        </w:rPr>
        <w:t>"'</w:t>
      </w:r>
    </w:p>
    <w:p w:rsidR="00165D3B" w:rsidRDefault="00337F62">
      <w:pPr>
        <w:spacing w:line="200" w:lineRule="atLeast"/>
        <w:rPr>
          <w:rFonts w:ascii="Arial" w:eastAsia="Arial" w:hAnsi="Arial" w:cs="Arial"/>
          <w:sz w:val="41"/>
          <w:szCs w:val="41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3" w:space="720" w:equalWidth="0">
            <w:col w:w="5686" w:space="241"/>
            <w:col w:w="957" w:space="2285"/>
            <w:col w:w="1511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8"/>
          <w:w w:val="30"/>
          <w:position w:val="-10"/>
          <w:sz w:val="52"/>
          <w:szCs w:val="52"/>
        </w:rPr>
        <w:lastRenderedPageBreak/>
        <w:t>�</w:t>
      </w:r>
      <w:r>
        <w:rPr>
          <w:rFonts w:ascii="Arial" w:eastAsia="Arial" w:hAnsi="Arial" w:cs="Arial"/>
          <w:color w:val="2B2828"/>
          <w:w w:val="45"/>
          <w:position w:val="-10"/>
          <w:sz w:val="52"/>
          <w:szCs w:val="52"/>
        </w:rPr>
        <w:t>.</w:t>
      </w:r>
      <w:r>
        <w:rPr>
          <w:rFonts w:ascii="Arial" w:eastAsia="Arial" w:hAnsi="Arial" w:cs="Arial"/>
          <w:color w:val="2B2828"/>
          <w:position w:val="-10"/>
          <w:sz w:val="52"/>
          <w:szCs w:val="52"/>
        </w:rPr>
        <w:t xml:space="preserve">    </w:t>
      </w:r>
      <w:r>
        <w:rPr>
          <w:rFonts w:ascii="Arial" w:eastAsia="Arial" w:hAnsi="Arial" w:cs="Arial"/>
          <w:color w:val="2B2828"/>
          <w:spacing w:val="-42"/>
          <w:position w:val="-10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color w:val="2B2828"/>
          <w:w w:val="81"/>
          <w:sz w:val="41"/>
          <w:szCs w:val="41"/>
        </w:rPr>
        <w:t>c</w:t>
      </w:r>
      <w:r>
        <w:rPr>
          <w:rFonts w:ascii="Arial" w:eastAsia="Arial" w:hAnsi="Arial" w:cs="Arial"/>
          <w:b/>
          <w:color w:val="2B2828"/>
          <w:w w:val="49"/>
          <w:sz w:val="41"/>
          <w:szCs w:val="41"/>
        </w:rPr>
        <w:t>.</w:t>
      </w:r>
    </w:p>
    <w:p w:rsidR="00165D3B" w:rsidRDefault="00337F62">
      <w:pPr>
        <w:spacing w:line="40" w:lineRule="exact"/>
        <w:ind w:left="2146" w:right="-179"/>
        <w:rPr>
          <w:rFonts w:ascii="Arial" w:eastAsia="Arial" w:hAnsi="Arial" w:cs="Arial"/>
          <w:sz w:val="38"/>
          <w:szCs w:val="38"/>
        </w:rPr>
      </w:pPr>
      <w:r>
        <w:rPr>
          <w:color w:val="2B2828"/>
          <w:w w:val="79"/>
          <w:position w:val="-67"/>
          <w:sz w:val="106"/>
          <w:szCs w:val="106"/>
        </w:rPr>
        <w:lastRenderedPageBreak/>
        <w:t xml:space="preserve">t            </w:t>
      </w:r>
      <w:r>
        <w:rPr>
          <w:color w:val="2B2828"/>
          <w:spacing w:val="56"/>
          <w:w w:val="79"/>
          <w:position w:val="-67"/>
          <w:sz w:val="106"/>
          <w:szCs w:val="106"/>
        </w:rPr>
        <w:t xml:space="preserve"> </w:t>
      </w:r>
      <w:r>
        <w:rPr>
          <w:color w:val="2B2828"/>
          <w:w w:val="161"/>
          <w:position w:val="-7"/>
          <w:sz w:val="29"/>
          <w:szCs w:val="29"/>
        </w:rPr>
        <w:t xml:space="preserve">\ </w:t>
      </w:r>
      <w:r>
        <w:rPr>
          <w:color w:val="2B2828"/>
          <w:spacing w:val="27"/>
          <w:w w:val="161"/>
          <w:position w:val="-7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w w:val="31"/>
          <w:position w:val="-20"/>
          <w:sz w:val="32"/>
          <w:szCs w:val="32"/>
        </w:rPr>
        <w:t>.</w:t>
      </w:r>
      <w:r>
        <w:rPr>
          <w:rFonts w:ascii="Arial" w:eastAsia="Arial" w:hAnsi="Arial" w:cs="Arial"/>
          <w:color w:val="2B2828"/>
          <w:spacing w:val="-139"/>
          <w:w w:val="148"/>
          <w:position w:val="-20"/>
          <w:sz w:val="32"/>
          <w:szCs w:val="32"/>
        </w:rPr>
        <w:t>r</w:t>
      </w:r>
      <w:r>
        <w:rPr>
          <w:rFonts w:ascii="Arial" w:eastAsia="Arial" w:hAnsi="Arial" w:cs="Arial"/>
          <w:color w:val="2B2828"/>
          <w:w w:val="103"/>
          <w:position w:val="-13"/>
          <w:sz w:val="38"/>
          <w:szCs w:val="38"/>
        </w:rPr>
        <w:t>"</w:t>
      </w:r>
    </w:p>
    <w:p w:rsidR="00165D3B" w:rsidRDefault="00337F62">
      <w:pPr>
        <w:spacing w:line="40" w:lineRule="exact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2B2828"/>
          <w:spacing w:val="-9"/>
          <w:w w:val="109"/>
          <w:position w:val="-6"/>
          <w:sz w:val="43"/>
          <w:szCs w:val="43"/>
        </w:rPr>
        <w:lastRenderedPageBreak/>
        <w:t>\</w:t>
      </w:r>
      <w:r>
        <w:rPr>
          <w:rFonts w:ascii="Arial" w:eastAsia="Arial" w:hAnsi="Arial" w:cs="Arial"/>
          <w:color w:val="565456"/>
          <w:w w:val="41"/>
          <w:position w:val="-6"/>
          <w:sz w:val="32"/>
          <w:szCs w:val="32"/>
        </w:rPr>
        <w:t>.</w:t>
      </w:r>
      <w:r>
        <w:rPr>
          <w:rFonts w:ascii="Arial" w:eastAsia="Arial" w:hAnsi="Arial" w:cs="Arial"/>
          <w:color w:val="565456"/>
          <w:w w:val="31"/>
          <w:position w:val="-6"/>
          <w:sz w:val="32"/>
          <w:szCs w:val="32"/>
        </w:rPr>
        <w:t>.</w:t>
      </w:r>
      <w:r>
        <w:rPr>
          <w:rFonts w:ascii="Arial" w:eastAsia="Arial" w:hAnsi="Arial" w:cs="Arial"/>
          <w:color w:val="565456"/>
          <w:position w:val="-6"/>
          <w:sz w:val="32"/>
          <w:szCs w:val="32"/>
        </w:rPr>
        <w:t xml:space="preserve">      </w:t>
      </w:r>
      <w:r>
        <w:rPr>
          <w:rFonts w:ascii="Arial" w:eastAsia="Arial" w:hAnsi="Arial" w:cs="Arial"/>
          <w:color w:val="565456"/>
          <w:spacing w:val="21"/>
          <w:position w:val="-6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8"/>
          <w:spacing w:val="-139"/>
          <w:w w:val="70"/>
          <w:position w:val="-4"/>
          <w:sz w:val="59"/>
          <w:szCs w:val="59"/>
        </w:rPr>
        <w:t>-</w:t>
      </w:r>
      <w:r>
        <w:rPr>
          <w:rFonts w:ascii="Arial" w:eastAsia="Arial" w:hAnsi="Arial" w:cs="Arial"/>
          <w:color w:val="2B2828"/>
          <w:spacing w:val="-84"/>
          <w:w w:val="95"/>
          <w:position w:val="-14"/>
          <w:sz w:val="25"/>
          <w:szCs w:val="25"/>
        </w:rPr>
        <w:t>•</w:t>
      </w:r>
    </w:p>
    <w:p w:rsidR="00165D3B" w:rsidRDefault="00337F62">
      <w:pPr>
        <w:spacing w:line="40" w:lineRule="exact"/>
        <w:rPr>
          <w:sz w:val="44"/>
          <w:szCs w:val="44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3" w:space="720" w:equalWidth="0">
            <w:col w:w="5732" w:space="185"/>
            <w:col w:w="967" w:space="3112"/>
            <w:col w:w="684"/>
          </w:cols>
        </w:sectPr>
      </w:pPr>
      <w:r>
        <w:br w:type="column"/>
      </w:r>
      <w:r>
        <w:rPr>
          <w:b/>
          <w:color w:val="2B2828"/>
          <w:w w:val="86"/>
          <w:position w:val="-4"/>
          <w:sz w:val="44"/>
          <w:szCs w:val="44"/>
        </w:rPr>
        <w:lastRenderedPageBreak/>
        <w:t>l!</w:t>
      </w:r>
      <w:r>
        <w:rPr>
          <w:b/>
          <w:color w:val="2B2828"/>
          <w:w w:val="59"/>
          <w:position w:val="-4"/>
          <w:sz w:val="44"/>
          <w:szCs w:val="44"/>
        </w:rPr>
        <w:t>.</w:t>
      </w:r>
    </w:p>
    <w:p w:rsidR="00165D3B" w:rsidRDefault="00337F62">
      <w:pPr>
        <w:spacing w:line="120" w:lineRule="exact"/>
        <w:ind w:left="5165"/>
        <w:rPr>
          <w:sz w:val="32"/>
          <w:szCs w:val="32"/>
        </w:rPr>
      </w:pPr>
      <w:r>
        <w:lastRenderedPageBreak/>
        <w:pict>
          <v:shape id="_x0000_s1937" type="#_x0000_t202" style="position:absolute;left:0;text-align:left;margin-left:322.35pt;margin-top:6.15pt;width:45.05pt;height:23.6pt;z-index:-14296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91"/>
                    <w:rPr>
                      <w:sz w:val="47"/>
                      <w:szCs w:val="47"/>
                    </w:rPr>
                  </w:pPr>
                  <w:r>
                    <w:rPr>
                      <w:color w:val="2B2828"/>
                      <w:spacing w:val="-87"/>
                      <w:w w:val="83"/>
                      <w:position w:val="4"/>
                      <w:sz w:val="16"/>
                      <w:szCs w:val="16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B3A3B"/>
                      <w:spacing w:val="-15"/>
                      <w:w w:val="192"/>
                      <w:position w:val="11"/>
                      <w:sz w:val="28"/>
                      <w:szCs w:val="28"/>
                    </w:rPr>
                    <w:t>'</w:t>
                  </w:r>
                  <w:r>
                    <w:rPr>
                      <w:color w:val="2B2828"/>
                      <w:w w:val="83"/>
                      <w:position w:val="4"/>
                      <w:sz w:val="16"/>
                      <w:szCs w:val="16"/>
                    </w:rPr>
                    <w:t>,</w:t>
                  </w:r>
                  <w:r>
                    <w:rPr>
                      <w:color w:val="2B2828"/>
                      <w:position w:val="4"/>
                      <w:sz w:val="16"/>
                      <w:szCs w:val="16"/>
                    </w:rPr>
                    <w:t xml:space="preserve">                </w:t>
                  </w:r>
                  <w:r>
                    <w:rPr>
                      <w:color w:val="2B2828"/>
                      <w:spacing w:val="7"/>
                      <w:position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B2828"/>
                      <w:spacing w:val="-56"/>
                      <w:w w:val="72"/>
                      <w:sz w:val="47"/>
                      <w:szCs w:val="47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71"/>
          <w:position w:val="-15"/>
          <w:sz w:val="16"/>
          <w:szCs w:val="16"/>
        </w:rPr>
        <w:t xml:space="preserve">G,                     </w:t>
      </w:r>
      <w:r>
        <w:rPr>
          <w:color w:val="2B2828"/>
          <w:spacing w:val="26"/>
          <w:w w:val="71"/>
          <w:position w:val="-15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3B3A3B"/>
          <w:w w:val="71"/>
          <w:position w:val="-7"/>
        </w:rPr>
        <w:t>�</w:t>
      </w:r>
      <w:r>
        <w:rPr>
          <w:rFonts w:ascii="Malgun Gothic" w:eastAsia="Malgun Gothic" w:hAnsi="Malgun Gothic" w:cs="Malgun Gothic"/>
          <w:color w:val="3B3A3B"/>
          <w:w w:val="71"/>
          <w:position w:val="-7"/>
        </w:rPr>
        <w:t xml:space="preserve">            </w:t>
      </w:r>
      <w:r>
        <w:rPr>
          <w:rFonts w:ascii="Malgun Gothic" w:eastAsia="Malgun Gothic" w:hAnsi="Malgun Gothic" w:cs="Malgun Gothic"/>
          <w:color w:val="3B3A3B"/>
          <w:spacing w:val="27"/>
          <w:w w:val="71"/>
          <w:position w:val="-7"/>
        </w:rPr>
        <w:t xml:space="preserve"> </w:t>
      </w:r>
      <w:r>
        <w:rPr>
          <w:rFonts w:ascii="Arial" w:eastAsia="Arial" w:hAnsi="Arial" w:cs="Arial"/>
          <w:color w:val="3B3A3B"/>
          <w:position w:val="-14"/>
          <w:sz w:val="28"/>
          <w:szCs w:val="28"/>
        </w:rPr>
        <w:t xml:space="preserve">•                                        </w:t>
      </w:r>
      <w:r>
        <w:rPr>
          <w:rFonts w:ascii="Arial" w:eastAsia="Arial" w:hAnsi="Arial" w:cs="Arial"/>
          <w:color w:val="3B3A3B"/>
          <w:spacing w:val="47"/>
          <w:position w:val="-14"/>
          <w:sz w:val="28"/>
          <w:szCs w:val="28"/>
        </w:rPr>
        <w:t xml:space="preserve"> </w:t>
      </w:r>
      <w:r>
        <w:rPr>
          <w:b/>
          <w:color w:val="2B2828"/>
          <w:w w:val="58"/>
          <w:position w:val="-16"/>
          <w:sz w:val="32"/>
          <w:szCs w:val="32"/>
        </w:rPr>
        <w:t>c.,</w:t>
      </w:r>
    </w:p>
    <w:p w:rsidR="00165D3B" w:rsidRDefault="00337F62">
      <w:pPr>
        <w:spacing w:line="60" w:lineRule="exact"/>
        <w:ind w:left="5165"/>
        <w:rPr>
          <w:sz w:val="90"/>
          <w:szCs w:val="90"/>
        </w:rPr>
      </w:pPr>
      <w:r>
        <w:pict>
          <v:shape id="_x0000_s1936" type="#_x0000_t202" style="position:absolute;left:0;text-align:left;margin-left:287.05pt;margin-top:3.6pt;width:4.65pt;height:14.4pt;z-index:-14287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3B3A3B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B3A3B"/>
          <w:w w:val="60"/>
          <w:position w:val="-27"/>
        </w:rPr>
        <w:t>�</w:t>
      </w:r>
      <w:r>
        <w:rPr>
          <w:rFonts w:ascii="Malgun Gothic" w:eastAsia="Malgun Gothic" w:hAnsi="Malgun Gothic" w:cs="Malgun Gothic"/>
          <w:color w:val="3B3A3B"/>
          <w:w w:val="60"/>
          <w:position w:val="-27"/>
        </w:rPr>
        <w:t xml:space="preserve">                                </w:t>
      </w:r>
      <w:r>
        <w:rPr>
          <w:rFonts w:ascii="Malgun Gothic" w:eastAsia="Malgun Gothic" w:hAnsi="Malgun Gothic" w:cs="Malgun Gothic"/>
          <w:color w:val="3B3A3B"/>
          <w:spacing w:val="31"/>
          <w:w w:val="60"/>
          <w:position w:val="-27"/>
        </w:rPr>
        <w:t xml:space="preserve"> </w:t>
      </w:r>
      <w:r>
        <w:rPr>
          <w:rFonts w:ascii="Arial" w:eastAsia="Arial" w:hAnsi="Arial" w:cs="Arial"/>
          <w:color w:val="2B2828"/>
          <w:w w:val="45"/>
          <w:position w:val="-40"/>
          <w:sz w:val="22"/>
          <w:szCs w:val="22"/>
        </w:rPr>
        <w:t>.</w:t>
      </w:r>
      <w:r>
        <w:rPr>
          <w:rFonts w:ascii="Arial" w:eastAsia="Arial" w:hAnsi="Arial" w:cs="Arial"/>
          <w:color w:val="2B2828"/>
          <w:w w:val="152"/>
          <w:position w:val="-40"/>
          <w:sz w:val="22"/>
          <w:szCs w:val="22"/>
        </w:rPr>
        <w:t>[</w:t>
      </w:r>
      <w:r>
        <w:rPr>
          <w:rFonts w:ascii="Arial" w:eastAsia="Arial" w:hAnsi="Arial" w:cs="Arial"/>
          <w:color w:val="565456"/>
          <w:w w:val="66"/>
          <w:position w:val="-40"/>
          <w:sz w:val="22"/>
          <w:szCs w:val="22"/>
        </w:rPr>
        <w:t>'</w:t>
      </w:r>
      <w:r>
        <w:rPr>
          <w:rFonts w:ascii="Arial" w:eastAsia="Arial" w:hAnsi="Arial" w:cs="Arial"/>
          <w:color w:val="565456"/>
          <w:position w:val="-40"/>
          <w:sz w:val="22"/>
          <w:szCs w:val="22"/>
        </w:rPr>
        <w:t xml:space="preserve">                                                    </w:t>
      </w:r>
      <w:r>
        <w:rPr>
          <w:rFonts w:ascii="Arial" w:eastAsia="Arial" w:hAnsi="Arial" w:cs="Arial"/>
          <w:color w:val="565456"/>
          <w:spacing w:val="-6"/>
          <w:position w:val="-40"/>
          <w:sz w:val="22"/>
          <w:szCs w:val="22"/>
        </w:rPr>
        <w:t xml:space="preserve"> </w:t>
      </w:r>
      <w:r>
        <w:rPr>
          <w:b/>
          <w:color w:val="2B2828"/>
          <w:w w:val="77"/>
          <w:position w:val="-78"/>
          <w:sz w:val="90"/>
          <w:szCs w:val="90"/>
        </w:rPr>
        <w:t>f</w:t>
      </w:r>
    </w:p>
    <w:p w:rsidR="00165D3B" w:rsidRDefault="00337F62">
      <w:pPr>
        <w:spacing w:line="40" w:lineRule="exact"/>
        <w:ind w:left="5165"/>
        <w:rPr>
          <w:sz w:val="26"/>
          <w:szCs w:val="26"/>
        </w:rPr>
      </w:pPr>
      <w:r>
        <w:pict>
          <v:shape id="_x0000_s1935" type="#_x0000_t202" style="position:absolute;left:0;text-align:left;margin-left:290.75pt;margin-top:2.75pt;width:2.3pt;height:43pt;z-index:-14297;mso-position-horizontal-relative:page" filled="f" stroked="f">
            <v:textbox inset="0,0,0,0">
              <w:txbxContent>
                <w:p w:rsidR="00165D3B" w:rsidRDefault="00337F62">
                  <w:pPr>
                    <w:spacing w:line="860" w:lineRule="exact"/>
                    <w:ind w:right="-149"/>
                    <w:rPr>
                      <w:rFonts w:ascii="Arial" w:eastAsia="Arial" w:hAnsi="Arial" w:cs="Arial"/>
                      <w:sz w:val="86"/>
                      <w:szCs w:val="86"/>
                    </w:rPr>
                  </w:pPr>
                  <w:r>
                    <w:rPr>
                      <w:rFonts w:ascii="Arial" w:eastAsia="Arial" w:hAnsi="Arial" w:cs="Arial"/>
                      <w:color w:val="3B3A3B"/>
                      <w:w w:val="19"/>
                      <w:position w:val="-1"/>
                      <w:sz w:val="86"/>
                      <w:szCs w:val="8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B3A3B"/>
          <w:spacing w:val="-121"/>
          <w:w w:val="65"/>
          <w:position w:val="-37"/>
        </w:rPr>
        <w:t>�</w:t>
      </w:r>
      <w:r>
        <w:rPr>
          <w:rFonts w:ascii="Arial" w:eastAsia="Arial" w:hAnsi="Arial" w:cs="Arial"/>
          <w:color w:val="565456"/>
          <w:w w:val="209"/>
          <w:position w:val="-43"/>
          <w:sz w:val="28"/>
          <w:szCs w:val="28"/>
        </w:rPr>
        <w:t>'</w:t>
      </w:r>
      <w:r>
        <w:rPr>
          <w:rFonts w:ascii="Arial" w:eastAsia="Arial" w:hAnsi="Arial" w:cs="Arial"/>
          <w:color w:val="565456"/>
          <w:position w:val="-43"/>
          <w:sz w:val="28"/>
          <w:szCs w:val="28"/>
        </w:rPr>
        <w:t xml:space="preserve">  </w:t>
      </w:r>
      <w:r>
        <w:rPr>
          <w:rFonts w:ascii="Arial" w:eastAsia="Arial" w:hAnsi="Arial" w:cs="Arial"/>
          <w:color w:val="565456"/>
          <w:spacing w:val="18"/>
          <w:position w:val="-43"/>
          <w:sz w:val="28"/>
          <w:szCs w:val="28"/>
        </w:rPr>
        <w:t xml:space="preserve"> </w:t>
      </w:r>
      <w:r>
        <w:rPr>
          <w:color w:val="2B2828"/>
          <w:w w:val="80"/>
          <w:position w:val="-56"/>
          <w:sz w:val="75"/>
          <w:szCs w:val="75"/>
        </w:rPr>
        <w:t>i</w:t>
      </w:r>
      <w:r>
        <w:rPr>
          <w:color w:val="3B3A3B"/>
          <w:w w:val="8"/>
          <w:position w:val="-56"/>
          <w:sz w:val="75"/>
          <w:szCs w:val="75"/>
        </w:rPr>
        <w:t>:</w:t>
      </w:r>
      <w:r>
        <w:rPr>
          <w:color w:val="3B3A3B"/>
          <w:spacing w:val="63"/>
          <w:position w:val="-56"/>
          <w:sz w:val="75"/>
          <w:szCs w:val="75"/>
        </w:rPr>
        <w:t xml:space="preserve"> </w:t>
      </w:r>
      <w:r>
        <w:rPr>
          <w:color w:val="2B2828"/>
          <w:w w:val="73"/>
          <w:position w:val="-49"/>
          <w:sz w:val="54"/>
          <w:szCs w:val="54"/>
        </w:rPr>
        <w:t xml:space="preserve">•                                    </w:t>
      </w:r>
      <w:r>
        <w:rPr>
          <w:color w:val="2B2828"/>
          <w:spacing w:val="14"/>
          <w:w w:val="73"/>
          <w:position w:val="-49"/>
          <w:sz w:val="54"/>
          <w:szCs w:val="54"/>
        </w:rPr>
        <w:t xml:space="preserve"> </w:t>
      </w:r>
      <w:r>
        <w:rPr>
          <w:color w:val="6D6D6D"/>
          <w:w w:val="40"/>
          <w:position w:val="-49"/>
          <w:sz w:val="26"/>
          <w:szCs w:val="26"/>
        </w:rPr>
        <w:t>•</w:t>
      </w:r>
    </w:p>
    <w:p w:rsidR="00165D3B" w:rsidRDefault="00337F62">
      <w:pPr>
        <w:spacing w:line="340" w:lineRule="exact"/>
        <w:ind w:left="5165"/>
        <w:rPr>
          <w:rFonts w:ascii="Arial" w:eastAsia="Arial" w:hAnsi="Arial" w:cs="Arial"/>
          <w:sz w:val="82"/>
          <w:szCs w:val="82"/>
        </w:rPr>
      </w:pPr>
      <w:r>
        <w:pict>
          <v:shape id="_x0000_s1934" type="#_x0000_t202" style="position:absolute;left:0;text-align:left;margin-left:287.05pt;margin-top:50.5pt;width:6.95pt;height:7.1pt;z-index:-14283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1"/>
                    <w:rPr>
                      <w:sz w:val="14"/>
                      <w:szCs w:val="14"/>
                    </w:rPr>
                  </w:pPr>
                  <w:r>
                    <w:rPr>
                      <w:color w:val="2B2828"/>
                      <w:w w:val="80"/>
                      <w:sz w:val="14"/>
                      <w:szCs w:val="14"/>
                    </w:rPr>
                    <w:t>C&gt;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54"/>
          <w:position w:val="-42"/>
          <w:sz w:val="86"/>
          <w:szCs w:val="86"/>
        </w:rPr>
        <w:t xml:space="preserve">,    </w:t>
      </w:r>
      <w:r>
        <w:rPr>
          <w:rFonts w:ascii="Arial" w:eastAsia="Arial" w:hAnsi="Arial" w:cs="Arial"/>
          <w:color w:val="2B2828"/>
          <w:spacing w:val="34"/>
          <w:w w:val="54"/>
          <w:position w:val="-42"/>
          <w:sz w:val="86"/>
          <w:szCs w:val="86"/>
        </w:rPr>
        <w:t xml:space="preserve"> </w:t>
      </w:r>
      <w:r>
        <w:rPr>
          <w:rFonts w:ascii="Arial" w:eastAsia="Arial" w:hAnsi="Arial" w:cs="Arial"/>
          <w:color w:val="3B3A3B"/>
          <w:position w:val="-51"/>
          <w:sz w:val="32"/>
          <w:szCs w:val="32"/>
        </w:rPr>
        <w:t xml:space="preserve">•      </w:t>
      </w:r>
      <w:r>
        <w:rPr>
          <w:rFonts w:ascii="Arial" w:eastAsia="Arial" w:hAnsi="Arial" w:cs="Arial"/>
          <w:color w:val="3B3A3B"/>
          <w:spacing w:val="1"/>
          <w:position w:val="-51"/>
          <w:sz w:val="32"/>
          <w:szCs w:val="32"/>
        </w:rPr>
        <w:t xml:space="preserve"> </w:t>
      </w:r>
      <w:r>
        <w:rPr>
          <w:rFonts w:ascii="Arial" w:eastAsia="Arial" w:hAnsi="Arial" w:cs="Arial"/>
          <w:color w:val="3B3A3B"/>
          <w:spacing w:val="-111"/>
          <w:w w:val="209"/>
          <w:position w:val="-46"/>
          <w:sz w:val="28"/>
          <w:szCs w:val="28"/>
        </w:rPr>
        <w:t>'</w:t>
      </w:r>
      <w:r>
        <w:rPr>
          <w:rFonts w:ascii="Courier New" w:eastAsia="Courier New" w:hAnsi="Courier New" w:cs="Courier New"/>
          <w:color w:val="3B3A3B"/>
          <w:w w:val="17"/>
          <w:position w:val="-53"/>
          <w:sz w:val="26"/>
          <w:szCs w:val="26"/>
        </w:rPr>
        <w:t>.</w:t>
      </w:r>
      <w:r>
        <w:rPr>
          <w:rFonts w:ascii="Courier New" w:eastAsia="Courier New" w:hAnsi="Courier New" w:cs="Courier New"/>
          <w:color w:val="2B2828"/>
          <w:w w:val="77"/>
          <w:position w:val="-53"/>
          <w:sz w:val="26"/>
          <w:szCs w:val="26"/>
        </w:rPr>
        <w:t>&lt;</w:t>
      </w:r>
      <w:r>
        <w:rPr>
          <w:rFonts w:ascii="Courier New" w:eastAsia="Courier New" w:hAnsi="Courier New" w:cs="Courier New"/>
          <w:color w:val="2B2828"/>
          <w:position w:val="-53"/>
          <w:sz w:val="26"/>
          <w:szCs w:val="26"/>
        </w:rPr>
        <w:t xml:space="preserve">                    </w:t>
      </w:r>
      <w:r>
        <w:rPr>
          <w:rFonts w:ascii="Courier New" w:eastAsia="Courier New" w:hAnsi="Courier New" w:cs="Courier New"/>
          <w:color w:val="2B2828"/>
          <w:spacing w:val="-43"/>
          <w:position w:val="-53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8"/>
          <w:w w:val="36"/>
          <w:position w:val="-72"/>
          <w:sz w:val="82"/>
          <w:szCs w:val="82"/>
        </w:rPr>
        <w:t>..</w:t>
      </w:r>
    </w:p>
    <w:p w:rsidR="00165D3B" w:rsidRDefault="00337F62">
      <w:pPr>
        <w:spacing w:line="220" w:lineRule="exact"/>
        <w:ind w:left="2155"/>
        <w:rPr>
          <w:rFonts w:ascii="Arial" w:eastAsia="Arial" w:hAnsi="Arial" w:cs="Arial"/>
          <w:sz w:val="68"/>
          <w:szCs w:val="68"/>
        </w:rPr>
        <w:sectPr w:rsidR="00165D3B">
          <w:type w:val="continuous"/>
          <w:pgSz w:w="11900" w:h="16840"/>
          <w:pgMar w:top="400" w:right="700" w:bottom="0" w:left="520" w:header="720" w:footer="720" w:gutter="0"/>
          <w:cols w:space="720"/>
        </w:sectPr>
      </w:pPr>
      <w:r>
        <w:pict>
          <v:shape id="_x0000_s1933" type="#_x0000_t202" style="position:absolute;left:0;text-align:left;margin-left:258.7pt;margin-top:10.3pt;width:9.3pt;height:37.3pt;z-index:-14286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2"/>
                    <w:rPr>
                      <w:sz w:val="74"/>
                      <w:szCs w:val="74"/>
                    </w:rPr>
                  </w:pPr>
                  <w:r>
                    <w:rPr>
                      <w:color w:val="2B2828"/>
                      <w:sz w:val="74"/>
                      <w:szCs w:val="74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3B3A3B"/>
          <w:position w:val="-26"/>
          <w:sz w:val="45"/>
          <w:szCs w:val="45"/>
        </w:rPr>
        <w:t xml:space="preserve">5                       </w:t>
      </w:r>
      <w:r>
        <w:rPr>
          <w:color w:val="3B3A3B"/>
          <w:spacing w:val="94"/>
          <w:position w:val="-26"/>
          <w:sz w:val="45"/>
          <w:szCs w:val="45"/>
        </w:rPr>
        <w:t xml:space="preserve"> </w:t>
      </w:r>
      <w:r>
        <w:rPr>
          <w:color w:val="2B2828"/>
          <w:w w:val="123"/>
          <w:position w:val="-1"/>
          <w:sz w:val="22"/>
          <w:szCs w:val="22"/>
        </w:rPr>
        <w:t>c</w:t>
      </w:r>
      <w:r>
        <w:rPr>
          <w:color w:val="565456"/>
          <w:w w:val="67"/>
          <w:position w:val="-1"/>
          <w:sz w:val="22"/>
          <w:szCs w:val="22"/>
        </w:rPr>
        <w:t>,</w:t>
      </w:r>
      <w:r>
        <w:rPr>
          <w:color w:val="565456"/>
          <w:position w:val="-1"/>
          <w:sz w:val="22"/>
          <w:szCs w:val="22"/>
        </w:rPr>
        <w:t xml:space="preserve">           </w:t>
      </w:r>
      <w:r>
        <w:rPr>
          <w:color w:val="565456"/>
          <w:spacing w:val="-1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3B3A3B"/>
          <w:w w:val="188"/>
          <w:position w:val="-10"/>
          <w:sz w:val="24"/>
          <w:szCs w:val="24"/>
        </w:rPr>
        <w:t xml:space="preserve">t    </w:t>
      </w:r>
      <w:r>
        <w:rPr>
          <w:rFonts w:ascii="Arial" w:eastAsia="Arial" w:hAnsi="Arial" w:cs="Arial"/>
          <w:color w:val="3B3A3B"/>
          <w:spacing w:val="30"/>
          <w:w w:val="188"/>
          <w:position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B2828"/>
          <w:w w:val="188"/>
          <w:position w:val="2"/>
          <w:sz w:val="15"/>
          <w:szCs w:val="15"/>
        </w:rPr>
        <w:t xml:space="preserve">I,                                       </w:t>
      </w:r>
      <w:r>
        <w:rPr>
          <w:rFonts w:ascii="Arial" w:eastAsia="Arial" w:hAnsi="Arial" w:cs="Arial"/>
          <w:color w:val="2B2828"/>
          <w:spacing w:val="53"/>
          <w:w w:val="188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B2828"/>
          <w:position w:val="-42"/>
          <w:sz w:val="68"/>
          <w:szCs w:val="68"/>
        </w:rPr>
        <w:t>-</w:t>
      </w:r>
    </w:p>
    <w:p w:rsidR="00165D3B" w:rsidRDefault="00337F62">
      <w:pPr>
        <w:spacing w:line="380" w:lineRule="exact"/>
        <w:ind w:left="2165" w:right="-201"/>
        <w:rPr>
          <w:sz w:val="88"/>
          <w:szCs w:val="88"/>
        </w:rPr>
      </w:pPr>
      <w:r>
        <w:lastRenderedPageBreak/>
        <w:pict>
          <v:shape id="_x0000_s1932" type="#_x0000_t202" style="position:absolute;left:0;text-align:left;margin-left:305.65pt;margin-top:.8pt;width:6.05pt;height:27.7pt;z-index:-14295;mso-position-horizontal-relative:page" filled="f" stroked="f">
            <v:textbox inset="0,0,0,0">
              <w:txbxContent>
                <w:p w:rsidR="00165D3B" w:rsidRDefault="00337F62">
                  <w:pPr>
                    <w:spacing w:line="540" w:lineRule="exact"/>
                    <w:ind w:right="-103"/>
                    <w:rPr>
                      <w:rFonts w:ascii="Arial" w:eastAsia="Arial" w:hAnsi="Arial" w:cs="Arial"/>
                      <w:sz w:val="55"/>
                      <w:szCs w:val="55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position w:val="-1"/>
                      <w:sz w:val="55"/>
                      <w:szCs w:val="55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1931" type="#_x0000_t202" style="position:absolute;left:0;text-align:left;margin-left:322.35pt;margin-top:16pt;width:6.5pt;height:44.2pt;z-index:-14294;mso-position-horizontal-relative:page" filled="f" stroked="f">
            <v:textbox inset="0,0,0,0">
              <w:txbxContent>
                <w:p w:rsidR="00165D3B" w:rsidRDefault="00337F62">
                  <w:pPr>
                    <w:spacing w:line="880" w:lineRule="exact"/>
                    <w:ind w:right="-153"/>
                    <w:rPr>
                      <w:sz w:val="88"/>
                      <w:szCs w:val="88"/>
                    </w:rPr>
                  </w:pPr>
                  <w:r>
                    <w:rPr>
                      <w:color w:val="2B2828"/>
                      <w:w w:val="59"/>
                      <w:sz w:val="88"/>
                      <w:szCs w:val="88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1930" type="#_x0000_t202" style="position:absolute;left:0;text-align:left;margin-left:322.35pt;margin-top:18.8pt;width:6.05pt;height:10pt;z-index:-1428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8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-49"/>
          <w:sz w:val="79"/>
          <w:szCs w:val="79"/>
        </w:rPr>
        <w:t xml:space="preserve">t             </w:t>
      </w:r>
      <w:r>
        <w:rPr>
          <w:color w:val="2B2828"/>
          <w:spacing w:val="52"/>
          <w:position w:val="-49"/>
          <w:sz w:val="79"/>
          <w:szCs w:val="79"/>
        </w:rPr>
        <w:t xml:space="preserve"> </w:t>
      </w:r>
      <w:r>
        <w:rPr>
          <w:rFonts w:ascii="Malgun Gothic" w:eastAsia="Malgun Gothic" w:hAnsi="Malgun Gothic" w:cs="Malgun Gothic"/>
          <w:color w:val="565456"/>
          <w:w w:val="78"/>
          <w:position w:val="-11"/>
        </w:rPr>
        <w:t>�</w:t>
      </w:r>
      <w:r>
        <w:rPr>
          <w:rFonts w:ascii="Malgun Gothic" w:eastAsia="Malgun Gothic" w:hAnsi="Malgun Gothic" w:cs="Malgun Gothic"/>
          <w:color w:val="565456"/>
          <w:w w:val="78"/>
          <w:position w:val="-11"/>
        </w:rPr>
        <w:t xml:space="preserve">  </w:t>
      </w:r>
      <w:r>
        <w:rPr>
          <w:rFonts w:ascii="Malgun Gothic" w:eastAsia="Malgun Gothic" w:hAnsi="Malgun Gothic" w:cs="Malgun Gothic"/>
          <w:color w:val="565456"/>
          <w:spacing w:val="30"/>
          <w:w w:val="78"/>
          <w:position w:val="-11"/>
        </w:rPr>
        <w:t xml:space="preserve"> </w:t>
      </w:r>
      <w:r>
        <w:rPr>
          <w:rFonts w:ascii="Arial" w:eastAsia="Arial" w:hAnsi="Arial" w:cs="Arial"/>
          <w:color w:val="2B2828"/>
          <w:w w:val="18"/>
          <w:position w:val="-11"/>
          <w:sz w:val="53"/>
          <w:szCs w:val="53"/>
        </w:rPr>
        <w:t>.</w:t>
      </w:r>
      <w:r>
        <w:rPr>
          <w:rFonts w:ascii="Arial" w:eastAsia="Arial" w:hAnsi="Arial" w:cs="Arial"/>
          <w:color w:val="3B3A3B"/>
          <w:w w:val="107"/>
          <w:position w:val="-11"/>
          <w:sz w:val="53"/>
          <w:szCs w:val="53"/>
        </w:rPr>
        <w:t>.</w:t>
      </w:r>
      <w:r>
        <w:rPr>
          <w:rFonts w:ascii="Arial" w:eastAsia="Arial" w:hAnsi="Arial" w:cs="Arial"/>
          <w:color w:val="3B3A3B"/>
          <w:spacing w:val="48"/>
          <w:position w:val="-11"/>
          <w:sz w:val="53"/>
          <w:szCs w:val="53"/>
        </w:rPr>
        <w:t xml:space="preserve"> </w:t>
      </w:r>
      <w:r>
        <w:rPr>
          <w:color w:val="2B2828"/>
          <w:spacing w:val="-53"/>
          <w:w w:val="77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3B3A3B"/>
          <w:spacing w:val="-50"/>
          <w:w w:val="91"/>
          <w:position w:val="-22"/>
          <w:sz w:val="32"/>
          <w:szCs w:val="32"/>
        </w:rPr>
        <w:t>•</w:t>
      </w:r>
      <w:r>
        <w:rPr>
          <w:color w:val="2B2828"/>
          <w:w w:val="77"/>
          <w:position w:val="-2"/>
          <w:sz w:val="16"/>
          <w:szCs w:val="16"/>
        </w:rPr>
        <w:t>,</w:t>
      </w:r>
      <w:r>
        <w:rPr>
          <w:color w:val="565456"/>
          <w:w w:val="21"/>
          <w:position w:val="-72"/>
          <w:sz w:val="88"/>
          <w:szCs w:val="88"/>
        </w:rPr>
        <w:t>.</w:t>
      </w:r>
    </w:p>
    <w:p w:rsidR="00165D3B" w:rsidRDefault="00337F62">
      <w:pPr>
        <w:spacing w:before="3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200" w:lineRule="exact"/>
        <w:rPr>
          <w:sz w:val="21"/>
          <w:szCs w:val="21"/>
        </w:rPr>
      </w:pPr>
      <w:r>
        <w:rPr>
          <w:color w:val="2B2828"/>
          <w:w w:val="63"/>
          <w:position w:val="-3"/>
          <w:sz w:val="21"/>
          <w:szCs w:val="21"/>
        </w:rPr>
        <w:t>c...</w:t>
      </w:r>
    </w:p>
    <w:p w:rsidR="00165D3B" w:rsidRDefault="00337F62">
      <w:pPr>
        <w:spacing w:line="20" w:lineRule="atLeast"/>
        <w:ind w:right="368"/>
        <w:jc w:val="right"/>
        <w:rPr>
          <w:rFonts w:ascii="Arial" w:eastAsia="Arial" w:hAnsi="Arial" w:cs="Arial"/>
          <w:sz w:val="80"/>
          <w:szCs w:val="80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2" w:space="720" w:equalWidth="0">
            <w:col w:w="6104" w:space="631"/>
            <w:col w:w="3945"/>
          </w:cols>
        </w:sectPr>
      </w:pPr>
      <w:r>
        <w:pict>
          <v:shape id="_x0000_s1929" type="#_x0000_t202" style="position:absolute;left:0;text-align:left;margin-left:525.8pt;margin-top:5.1pt;width:3.7pt;height:40pt;z-index:-14284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0"/>
                    <w:rPr>
                      <w:rFonts w:ascii="Arial" w:eastAsia="Arial" w:hAnsi="Arial" w:cs="Arial"/>
                      <w:sz w:val="80"/>
                      <w:szCs w:val="80"/>
                    </w:rPr>
                  </w:pPr>
                  <w:r>
                    <w:rPr>
                      <w:rFonts w:ascii="Arial" w:eastAsia="Arial" w:hAnsi="Arial" w:cs="Arial"/>
                      <w:color w:val="3B3A3B"/>
                      <w:w w:val="41"/>
                      <w:position w:val="-1"/>
                      <w:sz w:val="80"/>
                      <w:szCs w:val="8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108"/>
          <w:sz w:val="80"/>
          <w:szCs w:val="80"/>
        </w:rPr>
        <w:t>f</w:t>
      </w:r>
    </w:p>
    <w:p w:rsidR="00165D3B" w:rsidRDefault="00337F62">
      <w:pPr>
        <w:spacing w:line="400" w:lineRule="atLeast"/>
        <w:ind w:left="6651" w:right="3721"/>
        <w:jc w:val="center"/>
        <w:rPr>
          <w:rFonts w:ascii="Arial" w:eastAsia="Arial" w:hAnsi="Arial" w:cs="Arial"/>
          <w:sz w:val="49"/>
          <w:szCs w:val="49"/>
        </w:rPr>
      </w:pPr>
      <w:r>
        <w:lastRenderedPageBreak/>
        <w:pict>
          <v:shape id="_x0000_s1928" type="#_x0000_t202" style="position:absolute;left:0;text-align:left;margin-left:390.15pt;margin-top:11.95pt;width:6.95pt;height:34.8pt;z-index:-14292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4"/>
                    <w:rPr>
                      <w:rFonts w:ascii="Arial" w:eastAsia="Arial" w:hAnsi="Arial" w:cs="Arial"/>
                      <w:sz w:val="69"/>
                      <w:szCs w:val="69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60"/>
                      <w:position w:val="-1"/>
                      <w:sz w:val="69"/>
                      <w:szCs w:val="69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B2828"/>
          <w:w w:val="96"/>
          <w:sz w:val="49"/>
          <w:szCs w:val="49"/>
        </w:rPr>
        <w:t>i'</w:t>
      </w:r>
    </w:p>
    <w:p w:rsidR="00165D3B" w:rsidRDefault="00337F62">
      <w:pPr>
        <w:spacing w:line="440" w:lineRule="atLeast"/>
        <w:ind w:left="5129" w:right="4094"/>
        <w:jc w:val="center"/>
        <w:rPr>
          <w:rFonts w:ascii="Arial" w:eastAsia="Arial" w:hAnsi="Arial" w:cs="Arial"/>
          <w:sz w:val="53"/>
          <w:szCs w:val="53"/>
        </w:rPr>
        <w:sectPr w:rsidR="00165D3B">
          <w:type w:val="continuous"/>
          <w:pgSz w:w="11900" w:h="16840"/>
          <w:pgMar w:top="400" w:right="700" w:bottom="0" w:left="520" w:header="720" w:footer="720" w:gutter="0"/>
          <w:cols w:space="720"/>
        </w:sectPr>
      </w:pPr>
      <w:r>
        <w:pict>
          <v:shape id="_x0000_s1927" type="#_x0000_t202" style="position:absolute;left:0;text-align:left;margin-left:287.05pt;margin-top:10pt;width:0;height:20.4pt;z-index:-14281;mso-position-horizontal-relative:page" filled="f" stroked="f">
            <v:textbox inset="0,0,0,0">
              <w:txbxContent>
                <w:p w:rsidR="00165D3B" w:rsidRDefault="00337F62">
                  <w:pPr>
                    <w:spacing w:line="400" w:lineRule="exact"/>
                    <w:ind w:right="-81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spacing w:val="-139"/>
                      <w:w w:val="102"/>
                      <w:sz w:val="41"/>
                      <w:szCs w:val="41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66"/>
          <w:sz w:val="21"/>
          <w:szCs w:val="21"/>
        </w:rPr>
        <w:t xml:space="preserve">c...    </w:t>
      </w:r>
      <w:r>
        <w:rPr>
          <w:color w:val="2B2828"/>
          <w:spacing w:val="3"/>
          <w:w w:val="66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position w:val="-19"/>
          <w:sz w:val="41"/>
          <w:szCs w:val="41"/>
        </w:rPr>
        <w:t>\:</w:t>
      </w:r>
      <w:r>
        <w:rPr>
          <w:rFonts w:ascii="Arial" w:eastAsia="Arial" w:hAnsi="Arial" w:cs="Arial"/>
          <w:color w:val="2B2828"/>
          <w:spacing w:val="57"/>
          <w:position w:val="-19"/>
          <w:sz w:val="41"/>
          <w:szCs w:val="41"/>
        </w:rPr>
        <w:t xml:space="preserve"> </w:t>
      </w:r>
      <w:r>
        <w:rPr>
          <w:rFonts w:ascii="Arial" w:eastAsia="Arial" w:hAnsi="Arial" w:cs="Arial"/>
          <w:color w:val="2B2828"/>
          <w:w w:val="58"/>
          <w:position w:val="-27"/>
          <w:sz w:val="49"/>
          <w:szCs w:val="49"/>
        </w:rPr>
        <w:t xml:space="preserve">"'  </w:t>
      </w:r>
      <w:r>
        <w:rPr>
          <w:rFonts w:ascii="Arial" w:eastAsia="Arial" w:hAnsi="Arial" w:cs="Arial"/>
          <w:color w:val="2B2828"/>
          <w:spacing w:val="44"/>
          <w:w w:val="58"/>
          <w:position w:val="-27"/>
          <w:sz w:val="49"/>
          <w:szCs w:val="49"/>
        </w:rPr>
        <w:t xml:space="preserve"> </w:t>
      </w:r>
      <w:r>
        <w:rPr>
          <w:rFonts w:ascii="Arial" w:eastAsia="Arial" w:hAnsi="Arial" w:cs="Arial"/>
          <w:color w:val="2B2828"/>
          <w:w w:val="101"/>
          <w:position w:val="-33"/>
          <w:sz w:val="53"/>
          <w:szCs w:val="53"/>
        </w:rPr>
        <w:t>t</w:t>
      </w:r>
    </w:p>
    <w:p w:rsidR="00165D3B" w:rsidRDefault="00337F62">
      <w:pPr>
        <w:spacing w:line="540" w:lineRule="atLeast"/>
        <w:ind w:left="1459" w:right="-85"/>
        <w:rPr>
          <w:rFonts w:ascii="Arial" w:eastAsia="Arial" w:hAnsi="Arial" w:cs="Arial"/>
          <w:sz w:val="28"/>
          <w:szCs w:val="28"/>
        </w:rPr>
      </w:pPr>
      <w:r>
        <w:lastRenderedPageBreak/>
        <w:pict>
          <v:shape id="_x0000_s1926" type="#_x0000_t202" style="position:absolute;left:0;text-align:left;margin-left:170pt;margin-top:12.4pt;width:198.35pt;height:24.7pt;z-index:-14293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4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88"/>
                      <w:position w:val="14"/>
                      <w:sz w:val="31"/>
                      <w:szCs w:val="31"/>
                    </w:rPr>
                    <w:t xml:space="preserve">i   </w:t>
                  </w:r>
                  <w:r>
                    <w:rPr>
                      <w:rFonts w:ascii="Arial" w:eastAsia="Arial" w:hAnsi="Arial" w:cs="Arial"/>
                      <w:color w:val="2B2828"/>
                      <w:spacing w:val="89"/>
                      <w:w w:val="188"/>
                      <w:position w:val="14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w w:val="188"/>
                      <w:position w:val="-1"/>
                      <w:sz w:val="48"/>
                      <w:szCs w:val="48"/>
                    </w:rPr>
                    <w:t xml:space="preserve">l  </w:t>
                  </w:r>
                  <w:r>
                    <w:rPr>
                      <w:rFonts w:ascii="Arial" w:eastAsia="Arial" w:hAnsi="Arial" w:cs="Arial"/>
                      <w:color w:val="2B2828"/>
                      <w:spacing w:val="6"/>
                      <w:w w:val="188"/>
                      <w:position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B2828"/>
                      <w:w w:val="46"/>
                      <w:position w:val="16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B2828"/>
                      <w:w w:val="46"/>
                      <w:position w:val="16"/>
                    </w:rPr>
                    <w:t xml:space="preserve">                          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2B2828"/>
                      <w:spacing w:val="23"/>
                      <w:w w:val="46"/>
                      <w:position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position w:val="15"/>
                      <w:sz w:val="29"/>
                      <w:szCs w:val="2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925" type="#_x0000_t202" style="position:absolute;left:0;text-align:left;margin-left:98.95pt;margin-top:13.1pt;width:9.3pt;height:24pt;z-index:-14282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2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>
                    <w:rPr>
                      <w:rFonts w:ascii="Arial" w:eastAsia="Arial" w:hAnsi="Arial" w:cs="Arial"/>
                      <w:color w:val="3B3A3B"/>
                      <w:w w:val="174"/>
                      <w:sz w:val="48"/>
                      <w:szCs w:val="4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65456"/>
          <w:w w:val="209"/>
          <w:position w:val="-19"/>
          <w:sz w:val="28"/>
          <w:szCs w:val="28"/>
        </w:rPr>
        <w:t>'</w:t>
      </w:r>
      <w:r>
        <w:rPr>
          <w:rFonts w:ascii="Arial" w:eastAsia="Arial" w:hAnsi="Arial" w:cs="Arial"/>
          <w:color w:val="565456"/>
          <w:w w:val="209"/>
          <w:position w:val="-19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565456"/>
          <w:spacing w:val="119"/>
          <w:w w:val="209"/>
          <w:position w:val="-19"/>
          <w:sz w:val="28"/>
          <w:szCs w:val="28"/>
        </w:rPr>
        <w:t xml:space="preserve"> </w:t>
      </w:r>
      <w:r>
        <w:rPr>
          <w:color w:val="3B3A3B"/>
          <w:w w:val="69"/>
          <w:sz w:val="24"/>
          <w:szCs w:val="24"/>
        </w:rPr>
        <w:t xml:space="preserve">:,.                  </w:t>
      </w:r>
      <w:r>
        <w:rPr>
          <w:color w:val="3B3A3B"/>
          <w:spacing w:val="12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3B3A3B"/>
          <w:w w:val="192"/>
          <w:position w:val="-18"/>
          <w:sz w:val="28"/>
          <w:szCs w:val="28"/>
        </w:rPr>
        <w:t>'</w:t>
      </w:r>
    </w:p>
    <w:p w:rsidR="00165D3B" w:rsidRDefault="00337F62">
      <w:pPr>
        <w:spacing w:line="54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3B3A3B"/>
          <w:w w:val="209"/>
          <w:position w:val="-7"/>
          <w:sz w:val="24"/>
          <w:szCs w:val="24"/>
        </w:rPr>
        <w:lastRenderedPageBreak/>
        <w:t xml:space="preserve">t    </w:t>
      </w:r>
      <w:r>
        <w:rPr>
          <w:rFonts w:ascii="Arial" w:eastAsia="Arial" w:hAnsi="Arial" w:cs="Arial"/>
          <w:color w:val="3B3A3B"/>
          <w:spacing w:val="12"/>
          <w:w w:val="209"/>
          <w:position w:val="-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565456"/>
          <w:w w:val="17"/>
          <w:sz w:val="35"/>
          <w:szCs w:val="35"/>
        </w:rPr>
        <w:t>•</w:t>
      </w:r>
      <w:r>
        <w:rPr>
          <w:rFonts w:ascii="Courier New" w:eastAsia="Courier New" w:hAnsi="Courier New" w:cs="Courier New"/>
          <w:color w:val="2B2828"/>
          <w:w w:val="57"/>
          <w:sz w:val="35"/>
          <w:szCs w:val="35"/>
        </w:rPr>
        <w:t>•</w:t>
      </w:r>
      <w:r>
        <w:rPr>
          <w:rFonts w:ascii="Courier New" w:eastAsia="Courier New" w:hAnsi="Courier New" w:cs="Courier New"/>
          <w:color w:val="2B2828"/>
          <w:spacing w:val="22"/>
          <w:sz w:val="35"/>
          <w:szCs w:val="35"/>
        </w:rPr>
        <w:t xml:space="preserve"> </w:t>
      </w:r>
      <w:r>
        <w:rPr>
          <w:color w:val="3B3A3B"/>
          <w:spacing w:val="-111"/>
          <w:w w:val="221"/>
          <w:position w:val="2"/>
          <w:sz w:val="28"/>
          <w:szCs w:val="28"/>
        </w:rPr>
        <w:t>'</w:t>
      </w:r>
      <w:r>
        <w:rPr>
          <w:rFonts w:ascii="Malgun Gothic" w:eastAsia="Malgun Gothic" w:hAnsi="Malgun Gothic" w:cs="Malgun Gothic"/>
          <w:color w:val="2B2828"/>
          <w:spacing w:val="-111"/>
          <w:w w:val="55"/>
          <w:position w:val="5"/>
        </w:rPr>
        <w:t>�</w:t>
      </w:r>
    </w:p>
    <w:p w:rsidR="00165D3B" w:rsidRDefault="00337F62">
      <w:pPr>
        <w:spacing w:line="600" w:lineRule="atLeast"/>
        <w:rPr>
          <w:sz w:val="24"/>
          <w:szCs w:val="24"/>
        </w:rPr>
      </w:pPr>
      <w:r>
        <w:br w:type="column"/>
      </w:r>
      <w:r>
        <w:rPr>
          <w:color w:val="3B3A3B"/>
          <w:w w:val="69"/>
          <w:sz w:val="24"/>
          <w:szCs w:val="24"/>
        </w:rPr>
        <w:lastRenderedPageBreak/>
        <w:t>:,.</w:t>
      </w:r>
    </w:p>
    <w:p w:rsidR="00165D3B" w:rsidRDefault="00337F62">
      <w:pPr>
        <w:spacing w:line="0" w:lineRule="atLeast"/>
        <w:ind w:left="929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3" w:space="720" w:equalWidth="0">
            <w:col w:w="3856" w:space="845"/>
            <w:col w:w="1347" w:space="1179"/>
            <w:col w:w="3453"/>
          </w:cols>
        </w:sectPr>
      </w:pPr>
      <w:r>
        <w:rPr>
          <w:rFonts w:ascii="Arial" w:eastAsia="Arial" w:hAnsi="Arial" w:cs="Arial"/>
          <w:color w:val="2B2828"/>
          <w:spacing w:val="-186"/>
          <w:w w:val="174"/>
          <w:position w:val="-37"/>
          <w:sz w:val="48"/>
          <w:szCs w:val="48"/>
        </w:rPr>
        <w:lastRenderedPageBreak/>
        <w:t>l</w:t>
      </w:r>
      <w:r>
        <w:rPr>
          <w:rFonts w:ascii="Arial" w:eastAsia="Arial" w:hAnsi="Arial" w:cs="Arial"/>
          <w:color w:val="3B3A3B"/>
          <w:spacing w:val="-102"/>
          <w:w w:val="192"/>
          <w:position w:val="-12"/>
          <w:sz w:val="28"/>
          <w:szCs w:val="28"/>
        </w:rPr>
        <w:t>'</w:t>
      </w:r>
    </w:p>
    <w:p w:rsidR="00165D3B" w:rsidRDefault="00337F62">
      <w:pPr>
        <w:spacing w:line="260" w:lineRule="atLeast"/>
        <w:ind w:left="2220"/>
        <w:rPr>
          <w:sz w:val="29"/>
          <w:szCs w:val="29"/>
        </w:rPr>
      </w:pPr>
      <w:r>
        <w:rPr>
          <w:rFonts w:ascii="Arial" w:eastAsia="Arial" w:hAnsi="Arial" w:cs="Arial"/>
          <w:color w:val="3B3A3B"/>
          <w:w w:val="209"/>
          <w:sz w:val="24"/>
          <w:szCs w:val="24"/>
        </w:rPr>
        <w:lastRenderedPageBreak/>
        <w:t xml:space="preserve">t                   </w:t>
      </w:r>
      <w:r>
        <w:rPr>
          <w:rFonts w:ascii="Arial" w:eastAsia="Arial" w:hAnsi="Arial" w:cs="Arial"/>
          <w:color w:val="3B3A3B"/>
          <w:spacing w:val="83"/>
          <w:w w:val="209"/>
          <w:sz w:val="24"/>
          <w:szCs w:val="24"/>
        </w:rPr>
        <w:t xml:space="preserve"> </w:t>
      </w:r>
      <w:r>
        <w:rPr>
          <w:color w:val="3B3A3B"/>
          <w:spacing w:val="-102"/>
          <w:w w:val="209"/>
          <w:position w:val="2"/>
          <w:sz w:val="29"/>
          <w:szCs w:val="29"/>
        </w:rPr>
        <w:t>•</w:t>
      </w:r>
    </w:p>
    <w:p w:rsidR="00165D3B" w:rsidRDefault="00337F62">
      <w:pPr>
        <w:spacing w:line="240" w:lineRule="exact"/>
        <w:ind w:left="2220" w:right="-86"/>
        <w:rPr>
          <w:rFonts w:ascii="Arial" w:eastAsia="Arial" w:hAnsi="Arial" w:cs="Arial"/>
          <w:sz w:val="16"/>
          <w:szCs w:val="16"/>
        </w:rPr>
      </w:pPr>
      <w:r>
        <w:rPr>
          <w:rFonts w:ascii="Malgun Gothic" w:eastAsia="Malgun Gothic" w:hAnsi="Malgun Gothic" w:cs="Malgun Gothic"/>
          <w:color w:val="3B3A3B"/>
          <w:w w:val="40"/>
          <w:position w:val="9"/>
        </w:rPr>
        <w:t>�</w:t>
      </w:r>
      <w:r>
        <w:rPr>
          <w:rFonts w:ascii="Malgun Gothic" w:eastAsia="Malgun Gothic" w:hAnsi="Malgun Gothic" w:cs="Malgun Gothic"/>
          <w:color w:val="3B3A3B"/>
          <w:w w:val="40"/>
          <w:position w:val="9"/>
        </w:rPr>
        <w:t xml:space="preserve">                     </w:t>
      </w:r>
      <w:r>
        <w:rPr>
          <w:rFonts w:ascii="Malgun Gothic" w:eastAsia="Malgun Gothic" w:hAnsi="Malgun Gothic" w:cs="Malgun Gothic"/>
          <w:color w:val="3B3A3B"/>
          <w:spacing w:val="7"/>
          <w:w w:val="40"/>
          <w:position w:val="9"/>
        </w:rPr>
        <w:t xml:space="preserve"> </w:t>
      </w:r>
      <w:r>
        <w:rPr>
          <w:color w:val="3B3A3B"/>
          <w:w w:val="40"/>
          <w:position w:val="-4"/>
          <w:sz w:val="44"/>
          <w:szCs w:val="44"/>
        </w:rPr>
        <w:t xml:space="preserve">'                                                           </w:t>
      </w:r>
      <w:r>
        <w:rPr>
          <w:color w:val="3B3A3B"/>
          <w:spacing w:val="4"/>
          <w:w w:val="40"/>
          <w:position w:val="-4"/>
          <w:sz w:val="44"/>
          <w:szCs w:val="44"/>
        </w:rPr>
        <w:t xml:space="preserve"> </w:t>
      </w:r>
      <w:r>
        <w:rPr>
          <w:rFonts w:ascii="Arial" w:eastAsia="Arial" w:hAnsi="Arial" w:cs="Arial"/>
          <w:i/>
          <w:color w:val="3B3A3B"/>
          <w:w w:val="157"/>
          <w:position w:val="11"/>
          <w:sz w:val="16"/>
          <w:szCs w:val="16"/>
        </w:rPr>
        <w:t>t:</w:t>
      </w:r>
    </w:p>
    <w:p w:rsidR="00165D3B" w:rsidRDefault="00337F62">
      <w:pPr>
        <w:spacing w:line="260" w:lineRule="atLeast"/>
        <w:ind w:left="149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B3A3B"/>
          <w:w w:val="60"/>
        </w:rPr>
        <w:lastRenderedPageBreak/>
        <w:t>�</w:t>
      </w:r>
    </w:p>
    <w:p w:rsidR="00165D3B" w:rsidRDefault="00337F62">
      <w:pPr>
        <w:spacing w:line="160" w:lineRule="exact"/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Malgun Gothic" w:eastAsia="Malgun Gothic" w:hAnsi="Malgun Gothic" w:cs="Malgun Gothic"/>
          <w:color w:val="2B2828"/>
          <w:spacing w:val="-111"/>
          <w:w w:val="60"/>
          <w:position w:val="2"/>
        </w:rPr>
        <w:t>�</w:t>
      </w:r>
      <w:r>
        <w:rPr>
          <w:rFonts w:ascii="Arial" w:eastAsia="Arial" w:hAnsi="Arial" w:cs="Arial"/>
          <w:color w:val="3B3A3B"/>
          <w:w w:val="192"/>
          <w:position w:val="-3"/>
          <w:sz w:val="28"/>
          <w:szCs w:val="28"/>
        </w:rPr>
        <w:t>'</w:t>
      </w:r>
    </w:p>
    <w:p w:rsidR="00165D3B" w:rsidRDefault="00337F62">
      <w:pPr>
        <w:spacing w:line="100" w:lineRule="exact"/>
        <w:rPr>
          <w:sz w:val="45"/>
          <w:szCs w:val="45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2" w:space="720" w:equalWidth="0">
            <w:col w:w="5742" w:space="817"/>
            <w:col w:w="4121"/>
          </w:cols>
        </w:sectPr>
      </w:pPr>
      <w:r>
        <w:rPr>
          <w:color w:val="2B2828"/>
          <w:w w:val="44"/>
          <w:position w:val="-22"/>
          <w:sz w:val="45"/>
          <w:szCs w:val="45"/>
        </w:rPr>
        <w:t>...</w:t>
      </w:r>
    </w:p>
    <w:p w:rsidR="00165D3B" w:rsidRDefault="00337F62">
      <w:pPr>
        <w:spacing w:line="200" w:lineRule="exact"/>
        <w:jc w:val="right"/>
        <w:rPr>
          <w:rFonts w:ascii="Arial" w:eastAsia="Arial" w:hAnsi="Arial" w:cs="Arial"/>
          <w:sz w:val="70"/>
          <w:szCs w:val="70"/>
        </w:rPr>
      </w:pPr>
      <w:r>
        <w:rPr>
          <w:rFonts w:ascii="Arial" w:eastAsia="Arial" w:hAnsi="Arial" w:cs="Arial"/>
          <w:color w:val="2B2828"/>
          <w:spacing w:val="-70"/>
          <w:w w:val="35"/>
          <w:position w:val="-42"/>
          <w:sz w:val="70"/>
          <w:szCs w:val="70"/>
        </w:rPr>
        <w:lastRenderedPageBreak/>
        <w:t>.</w:t>
      </w:r>
      <w:r>
        <w:rPr>
          <w:color w:val="2B2828"/>
          <w:spacing w:val="-60"/>
          <w:w w:val="55"/>
          <w:position w:val="-41"/>
          <w:sz w:val="70"/>
          <w:szCs w:val="70"/>
        </w:rPr>
        <w:t>-</w:t>
      </w:r>
      <w:r>
        <w:rPr>
          <w:rFonts w:ascii="Arial" w:eastAsia="Arial" w:hAnsi="Arial" w:cs="Arial"/>
          <w:color w:val="2B2828"/>
          <w:w w:val="35"/>
          <w:position w:val="-42"/>
          <w:sz w:val="70"/>
          <w:szCs w:val="70"/>
        </w:rPr>
        <w:t>.</w:t>
      </w:r>
    </w:p>
    <w:p w:rsidR="00165D3B" w:rsidRDefault="00337F62">
      <w:pPr>
        <w:spacing w:before="22" w:line="180" w:lineRule="exact"/>
        <w:ind w:right="-130"/>
        <w:rPr>
          <w:rFonts w:ascii="Arial" w:eastAsia="Arial" w:hAnsi="Arial" w:cs="Arial"/>
          <w:sz w:val="73"/>
          <w:szCs w:val="73"/>
        </w:rPr>
      </w:pPr>
      <w:r>
        <w:br w:type="column"/>
      </w:r>
      <w:r>
        <w:rPr>
          <w:rFonts w:ascii="Arial" w:eastAsia="Arial" w:hAnsi="Arial" w:cs="Arial"/>
          <w:color w:val="2B2828"/>
          <w:spacing w:val="-74"/>
          <w:w w:val="36"/>
          <w:position w:val="-53"/>
          <w:sz w:val="73"/>
          <w:szCs w:val="73"/>
        </w:rPr>
        <w:lastRenderedPageBreak/>
        <w:t>.</w:t>
      </w:r>
      <w:r>
        <w:rPr>
          <w:rFonts w:ascii="Arial" w:eastAsia="Arial" w:hAnsi="Arial" w:cs="Arial"/>
          <w:color w:val="2B2828"/>
          <w:spacing w:val="-65"/>
          <w:w w:val="70"/>
          <w:position w:val="-51"/>
          <w:sz w:val="59"/>
          <w:szCs w:val="59"/>
        </w:rPr>
        <w:t>-</w:t>
      </w:r>
      <w:r>
        <w:rPr>
          <w:rFonts w:ascii="Arial" w:eastAsia="Arial" w:hAnsi="Arial" w:cs="Arial"/>
          <w:color w:val="2B2828"/>
          <w:w w:val="36"/>
          <w:position w:val="-53"/>
          <w:sz w:val="73"/>
          <w:szCs w:val="73"/>
        </w:rPr>
        <w:t>.</w:t>
      </w:r>
    </w:p>
    <w:p w:rsidR="00165D3B" w:rsidRDefault="00337F62">
      <w:pPr>
        <w:spacing w:line="200" w:lineRule="exact"/>
        <w:ind w:right="-129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3B3A3B"/>
          <w:spacing w:val="-74"/>
          <w:w w:val="37"/>
          <w:position w:val="-42"/>
          <w:sz w:val="72"/>
          <w:szCs w:val="72"/>
        </w:rPr>
        <w:lastRenderedPageBreak/>
        <w:t>.</w:t>
      </w:r>
      <w:r>
        <w:rPr>
          <w:rFonts w:ascii="Arial" w:eastAsia="Arial" w:hAnsi="Arial" w:cs="Arial"/>
          <w:color w:val="2B2828"/>
          <w:spacing w:val="-65"/>
          <w:w w:val="70"/>
          <w:position w:val="-40"/>
          <w:sz w:val="59"/>
          <w:szCs w:val="59"/>
        </w:rPr>
        <w:t>-</w:t>
      </w:r>
      <w:r>
        <w:rPr>
          <w:rFonts w:ascii="Arial" w:eastAsia="Arial" w:hAnsi="Arial" w:cs="Arial"/>
          <w:color w:val="3B3A3B"/>
          <w:w w:val="37"/>
          <w:position w:val="-42"/>
          <w:sz w:val="72"/>
          <w:szCs w:val="72"/>
        </w:rPr>
        <w:t>.</w:t>
      </w:r>
    </w:p>
    <w:p w:rsidR="00165D3B" w:rsidRDefault="00337F62">
      <w:pPr>
        <w:spacing w:line="200" w:lineRule="exact"/>
        <w:ind w:right="-129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color w:val="2B2828"/>
          <w:spacing w:val="-14"/>
          <w:w w:val="70"/>
          <w:position w:val="-38"/>
          <w:sz w:val="59"/>
          <w:szCs w:val="59"/>
        </w:rPr>
        <w:lastRenderedPageBreak/>
        <w:t>-</w:t>
      </w:r>
      <w:r>
        <w:rPr>
          <w:rFonts w:ascii="Arial" w:eastAsia="Arial" w:hAnsi="Arial" w:cs="Arial"/>
          <w:color w:val="3B3A3B"/>
          <w:w w:val="37"/>
          <w:position w:val="-42"/>
          <w:sz w:val="72"/>
          <w:szCs w:val="72"/>
        </w:rPr>
        <w:t>..</w:t>
      </w:r>
    </w:p>
    <w:p w:rsidR="00165D3B" w:rsidRDefault="00337F62">
      <w:pPr>
        <w:spacing w:line="200" w:lineRule="exact"/>
        <w:ind w:right="-145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B2828"/>
          <w:spacing w:val="-70"/>
          <w:w w:val="35"/>
          <w:position w:val="-53"/>
          <w:sz w:val="70"/>
          <w:szCs w:val="70"/>
        </w:rPr>
        <w:lastRenderedPageBreak/>
        <w:t>.</w:t>
      </w:r>
      <w:r>
        <w:rPr>
          <w:color w:val="3B3A3B"/>
          <w:spacing w:val="-70"/>
          <w:w w:val="50"/>
          <w:position w:val="-56"/>
          <w:sz w:val="83"/>
          <w:szCs w:val="83"/>
        </w:rPr>
        <w:t>-</w:t>
      </w:r>
      <w:r>
        <w:rPr>
          <w:rFonts w:ascii="Arial" w:eastAsia="Arial" w:hAnsi="Arial" w:cs="Arial"/>
          <w:color w:val="2B2828"/>
          <w:w w:val="35"/>
          <w:position w:val="-53"/>
          <w:sz w:val="70"/>
          <w:szCs w:val="70"/>
        </w:rPr>
        <w:t>.</w:t>
      </w:r>
      <w:r>
        <w:rPr>
          <w:rFonts w:ascii="Arial" w:eastAsia="Arial" w:hAnsi="Arial" w:cs="Arial"/>
          <w:color w:val="2B2828"/>
          <w:position w:val="-53"/>
          <w:sz w:val="70"/>
          <w:szCs w:val="70"/>
        </w:rPr>
        <w:t xml:space="preserve">   </w:t>
      </w:r>
      <w:r>
        <w:rPr>
          <w:rFonts w:ascii="Arial" w:eastAsia="Arial" w:hAnsi="Arial" w:cs="Arial"/>
          <w:color w:val="2B2828"/>
          <w:spacing w:val="-14"/>
          <w:position w:val="-53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spacing w:val="-74"/>
          <w:w w:val="37"/>
          <w:position w:val="-57"/>
          <w:sz w:val="72"/>
          <w:szCs w:val="72"/>
        </w:rPr>
        <w:t>.</w:t>
      </w:r>
      <w:r>
        <w:rPr>
          <w:rFonts w:ascii="Arial" w:eastAsia="Arial" w:hAnsi="Arial" w:cs="Arial"/>
          <w:color w:val="3B3A3B"/>
          <w:spacing w:val="-65"/>
          <w:w w:val="70"/>
          <w:position w:val="-55"/>
          <w:sz w:val="59"/>
          <w:szCs w:val="59"/>
        </w:rPr>
        <w:t>-</w:t>
      </w:r>
      <w:r>
        <w:rPr>
          <w:rFonts w:ascii="Arial" w:eastAsia="Arial" w:hAnsi="Arial" w:cs="Arial"/>
          <w:color w:val="2B2828"/>
          <w:w w:val="37"/>
          <w:position w:val="-57"/>
          <w:sz w:val="72"/>
          <w:szCs w:val="72"/>
        </w:rPr>
        <w:t>.</w:t>
      </w:r>
    </w:p>
    <w:p w:rsidR="00165D3B" w:rsidRDefault="00337F62">
      <w:pPr>
        <w:spacing w:before="8" w:line="160" w:lineRule="exact"/>
        <w:rPr>
          <w:sz w:val="16"/>
          <w:szCs w:val="16"/>
        </w:rPr>
      </w:pPr>
      <w:r>
        <w:br w:type="column"/>
      </w:r>
    </w:p>
    <w:p w:rsidR="00165D3B" w:rsidRDefault="00337F62">
      <w:pPr>
        <w:spacing w:line="40" w:lineRule="exact"/>
        <w:ind w:right="-83"/>
        <w:rPr>
          <w:rFonts w:ascii="Arial" w:eastAsia="Arial" w:hAnsi="Arial" w:cs="Arial"/>
          <w:sz w:val="42"/>
          <w:szCs w:val="42"/>
        </w:rPr>
      </w:pPr>
      <w:r>
        <w:rPr>
          <w:rFonts w:ascii="Malgun Gothic" w:eastAsia="Malgun Gothic" w:hAnsi="Malgun Gothic" w:cs="Malgun Gothic"/>
          <w:color w:val="2B2828"/>
          <w:spacing w:val="-84"/>
          <w:w w:val="60"/>
          <w:position w:val="-26"/>
        </w:rPr>
        <w:t>�</w:t>
      </w:r>
      <w:r>
        <w:rPr>
          <w:rFonts w:ascii="Arial" w:eastAsia="Arial" w:hAnsi="Arial" w:cs="Arial"/>
          <w:color w:val="2B2828"/>
          <w:w w:val="42"/>
          <w:position w:val="-42"/>
          <w:sz w:val="42"/>
          <w:szCs w:val="42"/>
        </w:rPr>
        <w:t>...</w:t>
      </w:r>
    </w:p>
    <w:p w:rsidR="00165D3B" w:rsidRDefault="00337F62">
      <w:pPr>
        <w:spacing w:line="200" w:lineRule="exac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7" w:space="720" w:equalWidth="0">
            <w:col w:w="1645" w:space="575"/>
            <w:col w:w="149" w:space="510"/>
            <w:col w:w="149" w:space="761"/>
            <w:col w:w="149" w:space="761"/>
            <w:col w:w="1050" w:space="771"/>
            <w:col w:w="186" w:space="575"/>
            <w:col w:w="3399"/>
          </w:cols>
        </w:sectPr>
      </w:pPr>
      <w:r>
        <w:br w:type="column"/>
      </w:r>
      <w:r>
        <w:rPr>
          <w:color w:val="2B2828"/>
          <w:w w:val="70"/>
          <w:position w:val="-37"/>
          <w:sz w:val="59"/>
          <w:szCs w:val="59"/>
        </w:rPr>
        <w:lastRenderedPageBreak/>
        <w:t xml:space="preserve">-      </w:t>
      </w:r>
      <w:r>
        <w:rPr>
          <w:color w:val="2B2828"/>
          <w:spacing w:val="58"/>
          <w:w w:val="70"/>
          <w:position w:val="-37"/>
          <w:sz w:val="59"/>
          <w:szCs w:val="59"/>
        </w:rPr>
        <w:t xml:space="preserve"> </w:t>
      </w:r>
      <w:r>
        <w:rPr>
          <w:color w:val="2B2828"/>
          <w:spacing w:val="-111"/>
          <w:w w:val="70"/>
          <w:position w:val="-37"/>
          <w:sz w:val="59"/>
          <w:szCs w:val="59"/>
        </w:rPr>
        <w:t>-</w:t>
      </w:r>
      <w:r>
        <w:rPr>
          <w:rFonts w:ascii="Arial" w:eastAsia="Arial" w:hAnsi="Arial" w:cs="Arial"/>
          <w:color w:val="565456"/>
          <w:w w:val="31"/>
          <w:position w:val="-38"/>
          <w:sz w:val="53"/>
          <w:szCs w:val="53"/>
        </w:rPr>
        <w:t>.</w:t>
      </w:r>
      <w:r>
        <w:rPr>
          <w:rFonts w:ascii="Arial" w:eastAsia="Arial" w:hAnsi="Arial" w:cs="Arial"/>
          <w:color w:val="565456"/>
          <w:position w:val="-38"/>
          <w:sz w:val="53"/>
          <w:szCs w:val="53"/>
        </w:rPr>
        <w:t xml:space="preserve">     </w:t>
      </w:r>
      <w:r>
        <w:rPr>
          <w:rFonts w:ascii="Arial" w:eastAsia="Arial" w:hAnsi="Arial" w:cs="Arial"/>
          <w:color w:val="565456"/>
          <w:spacing w:val="30"/>
          <w:position w:val="-38"/>
          <w:sz w:val="53"/>
          <w:szCs w:val="53"/>
        </w:rPr>
        <w:t xml:space="preserve"> </w:t>
      </w:r>
      <w:r>
        <w:rPr>
          <w:rFonts w:ascii="Arial" w:eastAsia="Arial" w:hAnsi="Arial" w:cs="Arial"/>
          <w:color w:val="2B2828"/>
          <w:w w:val="136"/>
          <w:position w:val="-58"/>
          <w:sz w:val="43"/>
          <w:szCs w:val="43"/>
        </w:rPr>
        <w:t>{</w:t>
      </w:r>
      <w:r>
        <w:rPr>
          <w:rFonts w:ascii="Arial" w:eastAsia="Arial" w:hAnsi="Arial" w:cs="Arial"/>
          <w:color w:val="3B3A3B"/>
          <w:w w:val="31"/>
          <w:position w:val="-58"/>
          <w:sz w:val="43"/>
          <w:szCs w:val="43"/>
        </w:rPr>
        <w:t>:</w:t>
      </w:r>
    </w:p>
    <w:p w:rsidR="00165D3B" w:rsidRDefault="00337F62">
      <w:pPr>
        <w:spacing w:line="120" w:lineRule="exact"/>
        <w:ind w:left="4660" w:right="3932"/>
        <w:jc w:val="center"/>
        <w:rPr>
          <w:sz w:val="14"/>
          <w:szCs w:val="14"/>
        </w:rPr>
        <w:sectPr w:rsidR="00165D3B">
          <w:type w:val="continuous"/>
          <w:pgSz w:w="11900" w:h="16840"/>
          <w:pgMar w:top="400" w:right="700" w:bottom="0" w:left="520" w:header="720" w:footer="720" w:gutter="0"/>
          <w:cols w:space="720"/>
        </w:sectPr>
      </w:pPr>
      <w:r>
        <w:rPr>
          <w:color w:val="565456"/>
          <w:w w:val="53"/>
          <w:position w:val="-12"/>
          <w:sz w:val="25"/>
          <w:szCs w:val="25"/>
        </w:rPr>
        <w:lastRenderedPageBreak/>
        <w:t xml:space="preserve">•                                                     </w:t>
      </w:r>
      <w:r>
        <w:rPr>
          <w:color w:val="565456"/>
          <w:spacing w:val="23"/>
          <w:w w:val="53"/>
          <w:position w:val="-12"/>
          <w:sz w:val="25"/>
          <w:szCs w:val="25"/>
        </w:rPr>
        <w:t xml:space="preserve"> </w:t>
      </w:r>
      <w:r>
        <w:rPr>
          <w:color w:val="3B3A3B"/>
          <w:w w:val="86"/>
          <w:position w:val="-1"/>
          <w:sz w:val="14"/>
          <w:szCs w:val="14"/>
        </w:rPr>
        <w:t>C&gt;</w:t>
      </w:r>
    </w:p>
    <w:p w:rsidR="00165D3B" w:rsidRDefault="00165D3B">
      <w:pPr>
        <w:spacing w:before="5" w:line="160" w:lineRule="exact"/>
        <w:rPr>
          <w:sz w:val="17"/>
          <w:szCs w:val="17"/>
        </w:rPr>
      </w:pPr>
    </w:p>
    <w:p w:rsidR="00165D3B" w:rsidRDefault="00337F62">
      <w:pPr>
        <w:spacing w:line="140" w:lineRule="atLeast"/>
        <w:ind w:left="2220" w:right="-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B3A3B"/>
          <w:position w:val="-3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3B3A3B"/>
          <w:spacing w:val="43"/>
          <w:position w:val="-3"/>
          <w:sz w:val="22"/>
          <w:szCs w:val="22"/>
        </w:rPr>
        <w:t xml:space="preserve"> </w:t>
      </w:r>
      <w:r>
        <w:rPr>
          <w:color w:val="3B3A3B"/>
          <w:w w:val="43"/>
          <w:position w:val="1"/>
          <w:sz w:val="45"/>
          <w:szCs w:val="45"/>
        </w:rPr>
        <w:t xml:space="preserve">...               </w:t>
      </w:r>
      <w:r>
        <w:rPr>
          <w:color w:val="3B3A3B"/>
          <w:spacing w:val="1"/>
          <w:w w:val="43"/>
          <w:position w:val="1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8"/>
          <w:w w:val="43"/>
          <w:sz w:val="42"/>
          <w:szCs w:val="42"/>
        </w:rPr>
        <w:t xml:space="preserve">...             </w:t>
      </w:r>
      <w:r>
        <w:rPr>
          <w:rFonts w:ascii="Arial" w:eastAsia="Arial" w:hAnsi="Arial" w:cs="Arial"/>
          <w:color w:val="2B2828"/>
          <w:spacing w:val="48"/>
          <w:w w:val="43"/>
          <w:sz w:val="42"/>
          <w:szCs w:val="42"/>
        </w:rPr>
        <w:t xml:space="preserve"> </w:t>
      </w:r>
      <w:r>
        <w:rPr>
          <w:rFonts w:ascii="Arial" w:eastAsia="Arial" w:hAnsi="Arial" w:cs="Arial"/>
          <w:color w:val="3B3A3B"/>
          <w:w w:val="108"/>
          <w:position w:val="-2"/>
          <w:sz w:val="22"/>
          <w:szCs w:val="22"/>
        </w:rPr>
        <w:t>&lt;</w:t>
      </w:r>
    </w:p>
    <w:p w:rsidR="00165D3B" w:rsidRDefault="00337F62">
      <w:pPr>
        <w:spacing w:line="20" w:lineRule="exact"/>
        <w:rPr>
          <w:rFonts w:ascii="Arial" w:eastAsia="Arial" w:hAnsi="Arial" w:cs="Arial"/>
          <w:sz w:val="72"/>
          <w:szCs w:val="72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2" w:space="720" w:equalWidth="0">
            <w:col w:w="4841" w:space="1727"/>
            <w:col w:w="4112"/>
          </w:cols>
        </w:sectPr>
      </w:pPr>
      <w:r>
        <w:br w:type="column"/>
      </w:r>
      <w:r>
        <w:rPr>
          <w:rFonts w:ascii="Arial" w:eastAsia="Arial" w:hAnsi="Arial" w:cs="Arial"/>
          <w:i/>
          <w:color w:val="2B2828"/>
          <w:w w:val="42"/>
          <w:position w:val="-54"/>
          <w:sz w:val="31"/>
          <w:szCs w:val="31"/>
        </w:rPr>
        <w:lastRenderedPageBreak/>
        <w:t xml:space="preserve">=-               </w:t>
      </w:r>
      <w:r>
        <w:rPr>
          <w:rFonts w:ascii="Arial" w:eastAsia="Arial" w:hAnsi="Arial" w:cs="Arial"/>
          <w:i/>
          <w:color w:val="2B2828"/>
          <w:spacing w:val="27"/>
          <w:w w:val="42"/>
          <w:position w:val="-54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w w:val="42"/>
          <w:position w:val="-56"/>
          <w:sz w:val="70"/>
          <w:szCs w:val="70"/>
        </w:rPr>
        <w:t>..</w:t>
      </w:r>
      <w:r>
        <w:rPr>
          <w:rFonts w:ascii="Arial" w:eastAsia="Arial" w:hAnsi="Arial" w:cs="Arial"/>
          <w:color w:val="2B2828"/>
          <w:w w:val="42"/>
          <w:position w:val="-56"/>
          <w:sz w:val="70"/>
          <w:szCs w:val="70"/>
        </w:rPr>
        <w:t xml:space="preserve">        </w:t>
      </w:r>
      <w:r>
        <w:rPr>
          <w:rFonts w:ascii="Arial" w:eastAsia="Arial" w:hAnsi="Arial" w:cs="Arial"/>
          <w:color w:val="2B2828"/>
          <w:spacing w:val="11"/>
          <w:w w:val="42"/>
          <w:position w:val="-56"/>
          <w:sz w:val="70"/>
          <w:szCs w:val="70"/>
        </w:rPr>
        <w:t xml:space="preserve"> </w:t>
      </w:r>
      <w:r>
        <w:rPr>
          <w:rFonts w:ascii="Arial" w:eastAsia="Arial" w:hAnsi="Arial" w:cs="Arial"/>
          <w:color w:val="3B3A3B"/>
          <w:w w:val="42"/>
          <w:position w:val="-56"/>
          <w:sz w:val="72"/>
          <w:szCs w:val="72"/>
        </w:rPr>
        <w:t>..</w:t>
      </w:r>
    </w:p>
    <w:p w:rsidR="00165D3B" w:rsidRDefault="00337F62">
      <w:pPr>
        <w:spacing w:line="540" w:lineRule="atLeast"/>
        <w:ind w:left="1505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1900" w:h="16840"/>
          <w:pgMar w:top="400" w:right="700" w:bottom="0" w:left="520" w:header="720" w:footer="720" w:gutter="0"/>
          <w:cols w:space="720"/>
        </w:sectPr>
      </w:pPr>
      <w:r>
        <w:rPr>
          <w:rFonts w:ascii="Arial" w:eastAsia="Arial" w:hAnsi="Arial" w:cs="Arial"/>
          <w:color w:val="3B3A3B"/>
          <w:sz w:val="21"/>
          <w:szCs w:val="21"/>
        </w:rPr>
        <w:lastRenderedPageBreak/>
        <w:t xml:space="preserve">&lt;                    </w:t>
      </w:r>
      <w:r>
        <w:rPr>
          <w:rFonts w:ascii="Arial" w:eastAsia="Arial" w:hAnsi="Arial" w:cs="Arial"/>
          <w:color w:val="3B3A3B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sz w:val="22"/>
          <w:szCs w:val="22"/>
        </w:rPr>
        <w:t xml:space="preserve">&lt;           </w:t>
      </w:r>
      <w:r>
        <w:rPr>
          <w:rFonts w:ascii="Arial" w:eastAsia="Arial" w:hAnsi="Arial" w:cs="Arial"/>
          <w:color w:val="2B2828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position w:val="1"/>
          <w:sz w:val="22"/>
          <w:szCs w:val="22"/>
        </w:rPr>
        <w:t xml:space="preserve">&lt;            </w:t>
      </w:r>
      <w:r>
        <w:rPr>
          <w:rFonts w:ascii="Arial" w:eastAsia="Arial" w:hAnsi="Arial" w:cs="Arial"/>
          <w:color w:val="2B2828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565456"/>
          <w:w w:val="25"/>
          <w:position w:val="6"/>
          <w:sz w:val="53"/>
          <w:szCs w:val="53"/>
        </w:rPr>
        <w:t xml:space="preserve">.                                                                   </w:t>
      </w:r>
      <w:r>
        <w:rPr>
          <w:rFonts w:ascii="Arial" w:eastAsia="Arial" w:hAnsi="Arial" w:cs="Arial"/>
          <w:color w:val="565456"/>
          <w:spacing w:val="22"/>
          <w:w w:val="25"/>
          <w:position w:val="6"/>
          <w:sz w:val="53"/>
          <w:szCs w:val="53"/>
        </w:rPr>
        <w:t xml:space="preserve"> </w:t>
      </w:r>
      <w:r>
        <w:rPr>
          <w:rFonts w:ascii="Arial" w:eastAsia="Arial" w:hAnsi="Arial" w:cs="Arial"/>
          <w:color w:val="2B2828"/>
          <w:position w:val="2"/>
          <w:sz w:val="21"/>
          <w:szCs w:val="21"/>
        </w:rPr>
        <w:t xml:space="preserve">&gt;            </w:t>
      </w:r>
      <w:r>
        <w:rPr>
          <w:rFonts w:ascii="Arial" w:eastAsia="Arial" w:hAnsi="Arial" w:cs="Arial"/>
          <w:color w:val="2B2828"/>
          <w:spacing w:val="31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B3A3B"/>
          <w:w w:val="113"/>
          <w:position w:val="2"/>
          <w:sz w:val="21"/>
          <w:szCs w:val="21"/>
        </w:rPr>
        <w:t>&gt;</w:t>
      </w:r>
    </w:p>
    <w:p w:rsidR="00165D3B" w:rsidRDefault="00337F62">
      <w:pPr>
        <w:spacing w:line="60" w:lineRule="atLeast"/>
        <w:ind w:left="595" w:right="-126"/>
        <w:rPr>
          <w:rFonts w:ascii="Arial" w:eastAsia="Arial" w:hAnsi="Arial" w:cs="Arial"/>
          <w:sz w:val="35"/>
          <w:szCs w:val="35"/>
        </w:rPr>
      </w:pPr>
      <w:r>
        <w:rPr>
          <w:rFonts w:ascii="Malgun Gothic" w:eastAsia="Malgun Gothic" w:hAnsi="Malgun Gothic" w:cs="Malgun Gothic"/>
          <w:color w:val="2B2828"/>
          <w:w w:val="143"/>
          <w:position w:val="-7"/>
        </w:rPr>
        <w:lastRenderedPageBreak/>
        <w:t>�</w:t>
      </w:r>
      <w:r>
        <w:rPr>
          <w:rFonts w:ascii="Malgun Gothic" w:eastAsia="Malgun Gothic" w:hAnsi="Malgun Gothic" w:cs="Malgun Gothic"/>
          <w:color w:val="2B2828"/>
          <w:w w:val="143"/>
          <w:position w:val="-7"/>
        </w:rPr>
        <w:t xml:space="preserve">     </w:t>
      </w:r>
      <w:r>
        <w:rPr>
          <w:rFonts w:ascii="Malgun Gothic" w:eastAsia="Malgun Gothic" w:hAnsi="Malgun Gothic" w:cs="Malgun Gothic"/>
          <w:color w:val="2B2828"/>
          <w:spacing w:val="20"/>
          <w:w w:val="143"/>
          <w:position w:val="-7"/>
        </w:rPr>
        <w:t xml:space="preserve"> </w:t>
      </w:r>
      <w:r>
        <w:rPr>
          <w:rFonts w:ascii="Arial" w:eastAsia="Arial" w:hAnsi="Arial" w:cs="Arial"/>
          <w:color w:val="3B3A3B"/>
          <w:spacing w:val="-81"/>
          <w:w w:val="73"/>
          <w:sz w:val="35"/>
          <w:szCs w:val="35"/>
        </w:rPr>
        <w:t>"</w:t>
      </w:r>
      <w:r>
        <w:rPr>
          <w:color w:val="2B2828"/>
          <w:spacing w:val="-49"/>
          <w:w w:val="55"/>
          <w:position w:val="-19"/>
          <w:sz w:val="70"/>
          <w:szCs w:val="70"/>
        </w:rPr>
        <w:t>-</w:t>
      </w:r>
      <w:r>
        <w:rPr>
          <w:rFonts w:ascii="Arial" w:eastAsia="Arial" w:hAnsi="Arial" w:cs="Arial"/>
          <w:color w:val="3B3A3B"/>
          <w:w w:val="73"/>
          <w:sz w:val="35"/>
          <w:szCs w:val="35"/>
        </w:rPr>
        <w:t>'</w:t>
      </w:r>
    </w:p>
    <w:p w:rsidR="00165D3B" w:rsidRDefault="00337F62">
      <w:pPr>
        <w:spacing w:line="60" w:lineRule="atLeast"/>
        <w:ind w:right="-126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color w:val="3B3A3B"/>
          <w:sz w:val="19"/>
          <w:szCs w:val="19"/>
        </w:rPr>
        <w:lastRenderedPageBreak/>
        <w:t xml:space="preserve">-e         </w:t>
      </w:r>
      <w:r>
        <w:rPr>
          <w:color w:val="3B3A3B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2B2828"/>
          <w:w w:val="35"/>
          <w:position w:val="-11"/>
          <w:sz w:val="70"/>
          <w:szCs w:val="70"/>
        </w:rPr>
        <w:t>..</w:t>
      </w:r>
    </w:p>
    <w:p w:rsidR="00165D3B" w:rsidRDefault="00337F62">
      <w:pPr>
        <w:spacing w:line="60" w:lineRule="atLeast"/>
        <w:ind w:right="-126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color w:val="2B2828"/>
          <w:spacing w:val="-102"/>
          <w:w w:val="55"/>
          <w:position w:val="-22"/>
          <w:sz w:val="70"/>
          <w:szCs w:val="70"/>
        </w:rPr>
        <w:lastRenderedPageBreak/>
        <w:t>-</w:t>
      </w:r>
      <w:r>
        <w:rPr>
          <w:rFonts w:ascii="Arial" w:eastAsia="Arial" w:hAnsi="Arial" w:cs="Arial"/>
          <w:color w:val="3B3A3B"/>
          <w:w w:val="37"/>
          <w:position w:val="-21"/>
          <w:sz w:val="45"/>
          <w:szCs w:val="45"/>
        </w:rPr>
        <w:t>.</w:t>
      </w:r>
      <w:r>
        <w:rPr>
          <w:rFonts w:ascii="Arial" w:eastAsia="Arial" w:hAnsi="Arial" w:cs="Arial"/>
          <w:color w:val="3B3A3B"/>
          <w:position w:val="-21"/>
          <w:sz w:val="45"/>
          <w:szCs w:val="45"/>
        </w:rPr>
        <w:t xml:space="preserve">      </w:t>
      </w:r>
      <w:r>
        <w:rPr>
          <w:rFonts w:ascii="Arial" w:eastAsia="Arial" w:hAnsi="Arial" w:cs="Arial"/>
          <w:color w:val="3B3A3B"/>
          <w:spacing w:val="-46"/>
          <w:position w:val="-21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8"/>
          <w:spacing w:val="-22"/>
          <w:w w:val="42"/>
          <w:sz w:val="42"/>
          <w:szCs w:val="42"/>
        </w:rPr>
        <w:t>.</w:t>
      </w:r>
      <w:r>
        <w:rPr>
          <w:rFonts w:ascii="Arial" w:eastAsia="Arial" w:hAnsi="Arial" w:cs="Arial"/>
          <w:color w:val="565456"/>
          <w:spacing w:val="-25"/>
          <w:w w:val="37"/>
          <w:position w:val="-9"/>
          <w:sz w:val="45"/>
          <w:szCs w:val="45"/>
        </w:rPr>
        <w:t>.</w:t>
      </w:r>
      <w:r>
        <w:rPr>
          <w:rFonts w:ascii="Arial" w:eastAsia="Arial" w:hAnsi="Arial" w:cs="Arial"/>
          <w:color w:val="2B2828"/>
          <w:w w:val="42"/>
          <w:sz w:val="42"/>
          <w:szCs w:val="42"/>
        </w:rPr>
        <w:t>..</w:t>
      </w:r>
    </w:p>
    <w:p w:rsidR="00165D3B" w:rsidRDefault="00337F62">
      <w:pPr>
        <w:spacing w:line="60" w:lineRule="atLeast"/>
        <w:ind w:right="-76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color w:val="2B2828"/>
          <w:position w:val="2"/>
          <w:sz w:val="50"/>
          <w:szCs w:val="50"/>
        </w:rPr>
        <w:lastRenderedPageBreak/>
        <w:t xml:space="preserve">'t     </w:t>
      </w:r>
      <w:r>
        <w:rPr>
          <w:color w:val="2B2828"/>
          <w:spacing w:val="88"/>
          <w:position w:val="2"/>
          <w:sz w:val="50"/>
          <w:szCs w:val="50"/>
        </w:rPr>
        <w:t xml:space="preserve"> </w:t>
      </w:r>
      <w:r>
        <w:rPr>
          <w:rFonts w:ascii="Arial" w:eastAsia="Arial" w:hAnsi="Arial" w:cs="Arial"/>
          <w:shadow/>
          <w:color w:val="2B2828"/>
          <w:w w:val="70"/>
          <w:sz w:val="59"/>
          <w:szCs w:val="59"/>
        </w:rPr>
        <w:t>-</w:t>
      </w:r>
      <w:r>
        <w:rPr>
          <w:rFonts w:ascii="Arial" w:eastAsia="Arial" w:hAnsi="Arial" w:cs="Arial"/>
          <w:color w:val="2B2828"/>
          <w:w w:val="70"/>
          <w:sz w:val="59"/>
          <w:szCs w:val="59"/>
        </w:rPr>
        <w:t xml:space="preserve">    </w:t>
      </w:r>
      <w:r>
        <w:rPr>
          <w:rFonts w:ascii="Arial" w:eastAsia="Arial" w:hAnsi="Arial" w:cs="Arial"/>
          <w:color w:val="2B2828"/>
          <w:spacing w:val="14"/>
          <w:w w:val="70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35"/>
          <w:position w:val="1"/>
          <w:sz w:val="70"/>
          <w:szCs w:val="70"/>
        </w:rPr>
        <w:t xml:space="preserve">..          </w:t>
      </w:r>
      <w:r>
        <w:rPr>
          <w:rFonts w:ascii="Arial" w:eastAsia="Arial" w:hAnsi="Arial" w:cs="Arial"/>
          <w:color w:val="2B2828"/>
          <w:spacing w:val="24"/>
          <w:w w:val="35"/>
          <w:position w:val="1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spacing w:val="-111"/>
          <w:w w:val="70"/>
          <w:position w:val="-9"/>
          <w:sz w:val="59"/>
          <w:szCs w:val="59"/>
        </w:rPr>
        <w:t>-</w:t>
      </w:r>
      <w:r>
        <w:rPr>
          <w:rFonts w:ascii="Arial" w:eastAsia="Arial" w:hAnsi="Arial" w:cs="Arial"/>
          <w:color w:val="3B3A3B"/>
          <w:w w:val="37"/>
          <w:position w:val="-8"/>
          <w:sz w:val="45"/>
          <w:szCs w:val="45"/>
        </w:rPr>
        <w:t>.</w:t>
      </w:r>
    </w:p>
    <w:p w:rsidR="00165D3B" w:rsidRDefault="00337F62">
      <w:pPr>
        <w:spacing w:line="80" w:lineRule="exact"/>
        <w:ind w:left="9"/>
        <w:rPr>
          <w:sz w:val="67"/>
          <w:szCs w:val="67"/>
        </w:rPr>
      </w:pPr>
      <w:r>
        <w:br w:type="column"/>
      </w:r>
      <w:r>
        <w:rPr>
          <w:color w:val="565456"/>
          <w:w w:val="22"/>
          <w:position w:val="8"/>
          <w:sz w:val="67"/>
          <w:szCs w:val="67"/>
        </w:rPr>
        <w:lastRenderedPageBreak/>
        <w:t>.</w:t>
      </w:r>
      <w:r>
        <w:rPr>
          <w:color w:val="2B2828"/>
          <w:w w:val="72"/>
          <w:position w:val="8"/>
          <w:sz w:val="67"/>
          <w:szCs w:val="67"/>
        </w:rPr>
        <w:t>,</w:t>
      </w:r>
      <w:r>
        <w:rPr>
          <w:color w:val="3B3A3B"/>
          <w:w w:val="33"/>
          <w:position w:val="8"/>
          <w:sz w:val="67"/>
          <w:szCs w:val="67"/>
        </w:rPr>
        <w:t>.</w:t>
      </w:r>
    </w:p>
    <w:p w:rsidR="00165D3B" w:rsidRDefault="00337F62">
      <w:pPr>
        <w:spacing w:line="160" w:lineRule="atLeast"/>
        <w:rPr>
          <w:sz w:val="27"/>
          <w:szCs w:val="27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5" w:space="720" w:equalWidth="0">
            <w:col w:w="1645" w:space="575"/>
            <w:col w:w="809" w:space="771"/>
            <w:col w:w="1050" w:space="706"/>
            <w:col w:w="2787" w:space="845"/>
            <w:col w:w="1492"/>
          </w:cols>
        </w:sectPr>
      </w:pPr>
      <w:r>
        <w:rPr>
          <w:color w:val="2B2828"/>
          <w:w w:val="68"/>
          <w:sz w:val="27"/>
          <w:szCs w:val="27"/>
        </w:rPr>
        <w:t>-!-</w:t>
      </w:r>
    </w:p>
    <w:p w:rsidR="00165D3B" w:rsidRDefault="00337F62">
      <w:pPr>
        <w:spacing w:line="80" w:lineRule="atLeast"/>
        <w:ind w:left="503" w:right="698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2B2828"/>
          <w:w w:val="43"/>
          <w:sz w:val="46"/>
          <w:szCs w:val="46"/>
        </w:rPr>
        <w:lastRenderedPageBreak/>
        <w:t>...</w:t>
      </w:r>
    </w:p>
    <w:p w:rsidR="00165D3B" w:rsidRDefault="00337F62">
      <w:pPr>
        <w:spacing w:line="320" w:lineRule="exact"/>
        <w:ind w:left="541" w:right="671"/>
        <w:jc w:val="center"/>
        <w:rPr>
          <w:sz w:val="26"/>
          <w:szCs w:val="26"/>
        </w:rPr>
      </w:pPr>
      <w:r>
        <w:rPr>
          <w:color w:val="2B2828"/>
          <w:spacing w:val="-121"/>
          <w:w w:val="77"/>
          <w:position w:val="6"/>
          <w:sz w:val="41"/>
          <w:szCs w:val="41"/>
        </w:rPr>
        <w:t>"</w:t>
      </w:r>
      <w:r>
        <w:rPr>
          <w:color w:val="2B2828"/>
          <w:w w:val="96"/>
          <w:position w:val="-1"/>
          <w:sz w:val="26"/>
          <w:szCs w:val="26"/>
        </w:rPr>
        <w:t>(</w:t>
      </w:r>
      <w:r>
        <w:rPr>
          <w:color w:val="2B2828"/>
          <w:w w:val="71"/>
          <w:position w:val="-1"/>
          <w:sz w:val="26"/>
          <w:szCs w:val="26"/>
        </w:rPr>
        <w:t>•</w:t>
      </w:r>
    </w:p>
    <w:p w:rsidR="00165D3B" w:rsidRDefault="00165D3B">
      <w:pPr>
        <w:spacing w:before="9" w:line="240" w:lineRule="exact"/>
        <w:rPr>
          <w:sz w:val="24"/>
          <w:szCs w:val="24"/>
        </w:rPr>
      </w:pPr>
    </w:p>
    <w:p w:rsidR="00165D3B" w:rsidRDefault="00337F62">
      <w:pPr>
        <w:spacing w:line="340" w:lineRule="atLeast"/>
        <w:jc w:val="right"/>
        <w:rPr>
          <w:sz w:val="19"/>
          <w:szCs w:val="19"/>
        </w:rPr>
      </w:pPr>
      <w:r>
        <w:rPr>
          <w:color w:val="2B2828"/>
          <w:w w:val="107"/>
          <w:sz w:val="19"/>
          <w:szCs w:val="19"/>
        </w:rPr>
        <w:t>-e</w:t>
      </w:r>
    </w:p>
    <w:p w:rsidR="00165D3B" w:rsidRDefault="00337F62">
      <w:pPr>
        <w:spacing w:line="180" w:lineRule="exact"/>
        <w:ind w:right="-138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2B2828"/>
          <w:w w:val="36"/>
          <w:position w:val="-56"/>
          <w:sz w:val="78"/>
          <w:szCs w:val="78"/>
        </w:rPr>
        <w:lastRenderedPageBreak/>
        <w:t xml:space="preserve">..           </w:t>
      </w:r>
      <w:r>
        <w:rPr>
          <w:rFonts w:ascii="Arial" w:eastAsia="Arial" w:hAnsi="Arial" w:cs="Arial"/>
          <w:color w:val="2B2828"/>
          <w:spacing w:val="61"/>
          <w:w w:val="36"/>
          <w:position w:val="-56"/>
          <w:sz w:val="78"/>
          <w:szCs w:val="78"/>
        </w:rPr>
        <w:t xml:space="preserve"> </w:t>
      </w:r>
      <w:r>
        <w:rPr>
          <w:rFonts w:ascii="Arial" w:eastAsia="Arial" w:hAnsi="Arial" w:cs="Arial"/>
          <w:color w:val="2B2828"/>
          <w:w w:val="129"/>
          <w:position w:val="-58"/>
        </w:rPr>
        <w:t xml:space="preserve">&gt;      </w:t>
      </w:r>
      <w:r>
        <w:rPr>
          <w:rFonts w:ascii="Arial" w:eastAsia="Arial" w:hAnsi="Arial" w:cs="Arial"/>
          <w:color w:val="2B2828"/>
          <w:spacing w:val="8"/>
          <w:w w:val="129"/>
          <w:position w:val="-58"/>
        </w:rPr>
        <w:t xml:space="preserve"> </w:t>
      </w:r>
      <w:r>
        <w:rPr>
          <w:rFonts w:ascii="Arial" w:eastAsia="Arial" w:hAnsi="Arial" w:cs="Arial"/>
          <w:color w:val="2B2828"/>
          <w:w w:val="129"/>
          <w:position w:val="-58"/>
          <w:sz w:val="22"/>
          <w:szCs w:val="22"/>
        </w:rPr>
        <w:t>&lt;</w:t>
      </w:r>
    </w:p>
    <w:p w:rsidR="00165D3B" w:rsidRDefault="00337F62">
      <w:pPr>
        <w:spacing w:line="160" w:lineRule="atLeast"/>
        <w:ind w:left="28" w:right="-51"/>
        <w:rPr>
          <w:sz w:val="21"/>
          <w:szCs w:val="21"/>
        </w:rPr>
      </w:pPr>
      <w:r>
        <w:br w:type="column"/>
      </w:r>
      <w:r>
        <w:rPr>
          <w:color w:val="2B2828"/>
          <w:w w:val="63"/>
          <w:sz w:val="21"/>
          <w:szCs w:val="21"/>
        </w:rPr>
        <w:lastRenderedPageBreak/>
        <w:t>c...</w:t>
      </w:r>
    </w:p>
    <w:p w:rsidR="00165D3B" w:rsidRDefault="00337F62">
      <w:pPr>
        <w:spacing w:line="340" w:lineRule="exact"/>
        <w:ind w:right="-78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2B2828"/>
          <w:w w:val="214"/>
          <w:position w:val="1"/>
          <w:sz w:val="39"/>
          <w:szCs w:val="39"/>
        </w:rPr>
        <w:t>l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before="2" w:line="240" w:lineRule="exact"/>
        <w:rPr>
          <w:sz w:val="24"/>
          <w:szCs w:val="24"/>
        </w:rPr>
      </w:pPr>
    </w:p>
    <w:p w:rsidR="00165D3B" w:rsidRDefault="00337F62">
      <w:pPr>
        <w:spacing w:line="440" w:lineRule="atLeast"/>
        <w:ind w:left="1304" w:right="1050"/>
        <w:jc w:val="center"/>
        <w:rPr>
          <w:sz w:val="19"/>
          <w:szCs w:val="19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4" w:space="720" w:equalWidth="0">
            <w:col w:w="1478" w:space="1941"/>
            <w:col w:w="1970" w:space="1133"/>
            <w:col w:w="186" w:space="1105"/>
            <w:col w:w="2867"/>
          </w:cols>
        </w:sectPr>
      </w:pPr>
      <w:r>
        <w:rPr>
          <w:b/>
          <w:i/>
          <w:color w:val="2B2828"/>
          <w:w w:val="109"/>
          <w:sz w:val="19"/>
          <w:szCs w:val="19"/>
        </w:rPr>
        <w:t>..i!</w:t>
      </w:r>
      <w:r>
        <w:rPr>
          <w:b/>
          <w:i/>
          <w:color w:val="2B2828"/>
          <w:w w:val="117"/>
          <w:sz w:val="19"/>
          <w:szCs w:val="19"/>
        </w:rPr>
        <w:t>J</w:t>
      </w:r>
      <w:r>
        <w:rPr>
          <w:b/>
          <w:i/>
          <w:color w:val="2B2828"/>
          <w:w w:val="176"/>
          <w:sz w:val="19"/>
          <w:szCs w:val="19"/>
        </w:rPr>
        <w:t>j</w:t>
      </w:r>
    </w:p>
    <w:p w:rsidR="00165D3B" w:rsidRDefault="00337F62">
      <w:pPr>
        <w:spacing w:line="560" w:lineRule="atLeast"/>
        <w:ind w:left="558"/>
        <w:rPr>
          <w:sz w:val="32"/>
          <w:szCs w:val="32"/>
        </w:rPr>
        <w:sectPr w:rsidR="00165D3B">
          <w:type w:val="continuous"/>
          <w:pgSz w:w="11900" w:h="16840"/>
          <w:pgMar w:top="400" w:right="700" w:bottom="0" w:left="520" w:header="720" w:footer="720" w:gutter="0"/>
          <w:cols w:space="720"/>
        </w:sectPr>
      </w:pPr>
      <w:r>
        <w:lastRenderedPageBreak/>
        <w:pict>
          <v:shape id="_x0000_s1924" type="#_x0000_t202" style="position:absolute;left:0;text-align:left;margin-left:416.65pt;margin-top:26pt;width:7.9pt;height:22pt;z-index:-14291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43"/>
                      <w:sz w:val="44"/>
                      <w:szCs w:val="44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A3B"/>
          <w:w w:val="15"/>
          <w:position w:val="1"/>
          <w:sz w:val="53"/>
          <w:szCs w:val="53"/>
        </w:rPr>
        <w:t>·</w:t>
      </w:r>
      <w:r>
        <w:rPr>
          <w:rFonts w:ascii="Malgun Gothic" w:eastAsia="Malgun Gothic" w:hAnsi="Malgun Gothic" w:cs="Malgun Gothic"/>
          <w:color w:val="2B2828"/>
          <w:w w:val="36"/>
          <w:position w:val="1"/>
          <w:sz w:val="53"/>
          <w:szCs w:val="53"/>
        </w:rPr>
        <w:t>�</w:t>
      </w:r>
      <w:r>
        <w:rPr>
          <w:rFonts w:ascii="Malgun Gothic" w:eastAsia="Malgun Gothic" w:hAnsi="Malgun Gothic" w:cs="Malgun Gothic"/>
          <w:color w:val="2B2828"/>
          <w:position w:val="1"/>
          <w:sz w:val="53"/>
          <w:szCs w:val="53"/>
        </w:rPr>
        <w:t xml:space="preserve">  </w:t>
      </w:r>
      <w:r>
        <w:rPr>
          <w:rFonts w:ascii="Malgun Gothic" w:eastAsia="Malgun Gothic" w:hAnsi="Malgun Gothic" w:cs="Malgun Gothic"/>
          <w:color w:val="2B2828"/>
          <w:spacing w:val="-19"/>
          <w:position w:val="1"/>
          <w:sz w:val="53"/>
          <w:szCs w:val="53"/>
        </w:rPr>
        <w:t xml:space="preserve"> </w:t>
      </w:r>
      <w:r>
        <w:rPr>
          <w:rFonts w:ascii="Arial" w:eastAsia="Arial" w:hAnsi="Arial" w:cs="Arial"/>
          <w:color w:val="2B2828"/>
          <w:w w:val="135"/>
        </w:rPr>
        <w:t xml:space="preserve">&gt;       </w:t>
      </w:r>
      <w:r>
        <w:rPr>
          <w:rFonts w:ascii="Arial" w:eastAsia="Arial" w:hAnsi="Arial" w:cs="Arial"/>
          <w:color w:val="2B2828"/>
          <w:spacing w:val="15"/>
          <w:w w:val="135"/>
        </w:rPr>
        <w:t xml:space="preserve"> </w:t>
      </w:r>
      <w:r>
        <w:rPr>
          <w:rFonts w:ascii="Arial" w:eastAsia="Arial" w:hAnsi="Arial" w:cs="Arial"/>
          <w:color w:val="2B2828"/>
          <w:w w:val="67"/>
          <w:position w:val="2"/>
          <w:sz w:val="23"/>
          <w:szCs w:val="23"/>
        </w:rPr>
        <w:t xml:space="preserve">;..           </w:t>
      </w:r>
      <w:r>
        <w:rPr>
          <w:rFonts w:ascii="Arial" w:eastAsia="Arial" w:hAnsi="Arial" w:cs="Arial"/>
          <w:color w:val="2B2828"/>
          <w:spacing w:val="28"/>
          <w:w w:val="67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B2828"/>
          <w:w w:val="67"/>
          <w:position w:val="2"/>
          <w:sz w:val="23"/>
          <w:szCs w:val="23"/>
        </w:rPr>
        <w:t xml:space="preserve">;..           </w:t>
      </w:r>
      <w:r>
        <w:rPr>
          <w:rFonts w:ascii="Arial" w:eastAsia="Arial" w:hAnsi="Arial" w:cs="Arial"/>
          <w:color w:val="2B2828"/>
          <w:spacing w:val="18"/>
          <w:w w:val="67"/>
          <w:position w:val="2"/>
          <w:sz w:val="23"/>
          <w:szCs w:val="23"/>
        </w:rPr>
        <w:t xml:space="preserve"> </w:t>
      </w:r>
      <w:r>
        <w:rPr>
          <w:color w:val="2B2828"/>
          <w:w w:val="67"/>
          <w:position w:val="2"/>
          <w:sz w:val="32"/>
          <w:szCs w:val="32"/>
        </w:rPr>
        <w:t xml:space="preserve">-e                 </w:t>
      </w:r>
      <w:r>
        <w:rPr>
          <w:color w:val="2B2828"/>
          <w:spacing w:val="28"/>
          <w:w w:val="67"/>
          <w:position w:val="2"/>
          <w:sz w:val="32"/>
          <w:szCs w:val="32"/>
        </w:rPr>
        <w:t xml:space="preserve"> </w:t>
      </w:r>
      <w:r>
        <w:rPr>
          <w:color w:val="2B2828"/>
          <w:w w:val="67"/>
          <w:position w:val="5"/>
          <w:sz w:val="32"/>
          <w:szCs w:val="32"/>
        </w:rPr>
        <w:t xml:space="preserve">-e       </w:t>
      </w:r>
      <w:r>
        <w:rPr>
          <w:color w:val="2B2828"/>
          <w:spacing w:val="53"/>
          <w:w w:val="67"/>
          <w:position w:val="5"/>
          <w:sz w:val="32"/>
          <w:szCs w:val="32"/>
        </w:rPr>
        <w:t xml:space="preserve"> </w:t>
      </w:r>
      <w:r>
        <w:rPr>
          <w:color w:val="2B2828"/>
          <w:w w:val="67"/>
          <w:position w:val="5"/>
          <w:sz w:val="30"/>
          <w:szCs w:val="30"/>
        </w:rPr>
        <w:t xml:space="preserve">-e                  </w:t>
      </w:r>
      <w:r>
        <w:rPr>
          <w:color w:val="2B2828"/>
          <w:spacing w:val="48"/>
          <w:w w:val="67"/>
          <w:position w:val="5"/>
          <w:sz w:val="30"/>
          <w:szCs w:val="30"/>
        </w:rPr>
        <w:t xml:space="preserve"> </w:t>
      </w:r>
      <w:r>
        <w:rPr>
          <w:rFonts w:ascii="Arial" w:eastAsia="Arial" w:hAnsi="Arial" w:cs="Arial"/>
          <w:color w:val="2B2828"/>
          <w:position w:val="1"/>
          <w:sz w:val="29"/>
          <w:szCs w:val="29"/>
        </w:rPr>
        <w:t>&lt;</w:t>
      </w:r>
      <w:r>
        <w:rPr>
          <w:rFonts w:ascii="Arial" w:eastAsia="Arial" w:hAnsi="Arial" w:cs="Arial"/>
          <w:color w:val="2B2828"/>
          <w:position w:val="1"/>
          <w:sz w:val="29"/>
          <w:szCs w:val="29"/>
        </w:rPr>
        <w:t xml:space="preserve">      </w:t>
      </w:r>
      <w:r>
        <w:rPr>
          <w:rFonts w:ascii="Arial" w:eastAsia="Arial" w:hAnsi="Arial" w:cs="Arial"/>
          <w:color w:val="2B2828"/>
          <w:spacing w:val="28"/>
          <w:position w:val="1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w w:val="61"/>
          <w:position w:val="5"/>
          <w:sz w:val="28"/>
          <w:szCs w:val="28"/>
        </w:rPr>
        <w:t xml:space="preserve">-e         </w:t>
      </w:r>
      <w:r>
        <w:rPr>
          <w:rFonts w:ascii="Arial" w:eastAsia="Arial" w:hAnsi="Arial" w:cs="Arial"/>
          <w:color w:val="2B2828"/>
          <w:spacing w:val="43"/>
          <w:w w:val="61"/>
          <w:position w:val="5"/>
          <w:sz w:val="28"/>
          <w:szCs w:val="28"/>
        </w:rPr>
        <w:t xml:space="preserve"> </w:t>
      </w:r>
      <w:r>
        <w:rPr>
          <w:color w:val="2B2828"/>
          <w:w w:val="61"/>
          <w:position w:val="4"/>
          <w:sz w:val="32"/>
          <w:szCs w:val="32"/>
        </w:rPr>
        <w:t>-e</w:t>
      </w:r>
    </w:p>
    <w:p w:rsidR="00165D3B" w:rsidRDefault="00337F62">
      <w:pPr>
        <w:spacing w:line="220" w:lineRule="exact"/>
        <w:ind w:left="520" w:right="-146"/>
        <w:rPr>
          <w:sz w:val="70"/>
          <w:szCs w:val="70"/>
        </w:rPr>
      </w:pPr>
      <w:r>
        <w:rPr>
          <w:rFonts w:ascii="Arial" w:eastAsia="Arial" w:hAnsi="Arial" w:cs="Arial"/>
          <w:color w:val="2B2828"/>
          <w:w w:val="161"/>
          <w:position w:val="2"/>
          <w:sz w:val="52"/>
          <w:szCs w:val="52"/>
        </w:rPr>
        <w:lastRenderedPageBreak/>
        <w:t>\</w:t>
      </w:r>
      <w:r>
        <w:rPr>
          <w:rFonts w:ascii="Arial" w:eastAsia="Arial" w:hAnsi="Arial" w:cs="Arial"/>
          <w:color w:val="3B3A3B"/>
          <w:w w:val="51"/>
          <w:position w:val="2"/>
          <w:sz w:val="52"/>
          <w:szCs w:val="52"/>
        </w:rPr>
        <w:t>.</w:t>
      </w:r>
      <w:r>
        <w:rPr>
          <w:rFonts w:ascii="Arial" w:eastAsia="Arial" w:hAnsi="Arial" w:cs="Arial"/>
          <w:color w:val="3B3A3B"/>
          <w:position w:val="2"/>
          <w:sz w:val="52"/>
          <w:szCs w:val="52"/>
        </w:rPr>
        <w:t xml:space="preserve">        </w:t>
      </w:r>
      <w:r>
        <w:rPr>
          <w:rFonts w:ascii="Arial" w:eastAsia="Arial" w:hAnsi="Arial" w:cs="Arial"/>
          <w:color w:val="3B3A3B"/>
          <w:spacing w:val="-42"/>
          <w:position w:val="2"/>
          <w:sz w:val="52"/>
          <w:szCs w:val="52"/>
        </w:rPr>
        <w:t xml:space="preserve"> </w:t>
      </w:r>
      <w:r>
        <w:rPr>
          <w:color w:val="2B2828"/>
          <w:w w:val="67"/>
          <w:position w:val="19"/>
          <w:sz w:val="70"/>
          <w:szCs w:val="70"/>
        </w:rPr>
        <w:t>-</w:t>
      </w:r>
    </w:p>
    <w:p w:rsidR="00165D3B" w:rsidRDefault="00337F62">
      <w:pPr>
        <w:spacing w:line="580" w:lineRule="exact"/>
        <w:ind w:left="251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B2828"/>
          <w:w w:val="46"/>
          <w:position w:val="-1"/>
          <w:sz w:val="50"/>
          <w:szCs w:val="50"/>
        </w:rPr>
        <w:t>.</w:t>
      </w:r>
      <w:r>
        <w:rPr>
          <w:rFonts w:ascii="Arial" w:eastAsia="Arial" w:hAnsi="Arial" w:cs="Arial"/>
          <w:color w:val="7F7F80"/>
          <w:spacing w:val="28"/>
          <w:w w:val="26"/>
          <w:position w:val="-1"/>
          <w:sz w:val="50"/>
          <w:szCs w:val="50"/>
        </w:rPr>
        <w:t>.</w:t>
      </w:r>
      <w:r>
        <w:rPr>
          <w:rFonts w:ascii="Malgun Gothic" w:eastAsia="Malgun Gothic" w:hAnsi="Malgun Gothic" w:cs="Malgun Gothic"/>
          <w:color w:val="2B2828"/>
          <w:w w:val="55"/>
          <w:position w:val="9"/>
        </w:rPr>
        <w:t>�</w:t>
      </w:r>
      <w:r>
        <w:rPr>
          <w:rFonts w:ascii="Malgun Gothic" w:eastAsia="Malgun Gothic" w:hAnsi="Malgun Gothic" w:cs="Malgun Gothic"/>
          <w:color w:val="2B2828"/>
          <w:position w:val="9"/>
        </w:rPr>
        <w:t xml:space="preserve"> </w:t>
      </w:r>
      <w:r>
        <w:rPr>
          <w:rFonts w:ascii="Malgun Gothic" w:eastAsia="Malgun Gothic" w:hAnsi="Malgun Gothic" w:cs="Malgun Gothic"/>
          <w:color w:val="2B2828"/>
          <w:spacing w:val="-29"/>
          <w:position w:val="9"/>
        </w:rPr>
        <w:t xml:space="preserve"> </w:t>
      </w:r>
      <w:r>
        <w:rPr>
          <w:rFonts w:ascii="Arial" w:eastAsia="Arial" w:hAnsi="Arial" w:cs="Arial"/>
          <w:color w:val="2B2828"/>
          <w:w w:val="78"/>
          <w:position w:val="18"/>
          <w:sz w:val="40"/>
          <w:szCs w:val="40"/>
        </w:rPr>
        <w:t>"</w:t>
      </w:r>
    </w:p>
    <w:p w:rsidR="00165D3B" w:rsidRDefault="00337F62">
      <w:pPr>
        <w:spacing w:line="80" w:lineRule="exact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B2828"/>
          <w:position w:val="5"/>
          <w:sz w:val="32"/>
          <w:szCs w:val="32"/>
        </w:rPr>
        <w:lastRenderedPageBreak/>
        <w:t xml:space="preserve">"'     </w:t>
      </w:r>
      <w:r>
        <w:rPr>
          <w:rFonts w:ascii="Arial" w:eastAsia="Arial" w:hAnsi="Arial" w:cs="Arial"/>
          <w:color w:val="2B2828"/>
          <w:spacing w:val="64"/>
          <w:position w:val="5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8"/>
          <w:w w:val="122"/>
          <w:position w:val="21"/>
          <w:sz w:val="15"/>
          <w:szCs w:val="15"/>
        </w:rPr>
        <w:t>t&gt;</w:t>
      </w:r>
    </w:p>
    <w:p w:rsidR="00165D3B" w:rsidRDefault="00337F62">
      <w:pPr>
        <w:spacing w:line="620" w:lineRule="exact"/>
        <w:ind w:right="127"/>
        <w:jc w:val="right"/>
        <w:rPr>
          <w:rFonts w:ascii="Arial" w:eastAsia="Arial" w:hAnsi="Arial" w:cs="Arial"/>
          <w:sz w:val="59"/>
          <w:szCs w:val="59"/>
        </w:rPr>
        <w:sectPr w:rsidR="00165D3B">
          <w:type w:val="continuous"/>
          <w:pgSz w:w="11900" w:h="16840"/>
          <w:pgMar w:top="400" w:right="700" w:bottom="0" w:left="520" w:header="720" w:footer="720" w:gutter="0"/>
          <w:cols w:num="2" w:space="720" w:equalWidth="0">
            <w:col w:w="2240" w:space="4143"/>
            <w:col w:w="4297"/>
          </w:cols>
        </w:sectPr>
      </w:pPr>
      <w:r>
        <w:rPr>
          <w:rFonts w:ascii="Arial" w:eastAsia="Arial" w:hAnsi="Arial" w:cs="Arial"/>
          <w:color w:val="2B2828"/>
          <w:w w:val="36"/>
          <w:sz w:val="59"/>
          <w:szCs w:val="59"/>
        </w:rPr>
        <w:t>..</w:t>
      </w:r>
    </w:p>
    <w:p w:rsidR="00165D3B" w:rsidRDefault="00165D3B">
      <w:pPr>
        <w:spacing w:before="8" w:line="120" w:lineRule="exact"/>
        <w:rPr>
          <w:sz w:val="12"/>
          <w:szCs w:val="12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260" w:lineRule="exact"/>
        <w:ind w:right="1129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5E5F"/>
          <w:w w:val="65"/>
          <w:position w:val="-1"/>
        </w:rPr>
        <w:t>�</w:t>
      </w:r>
    </w:p>
    <w:p w:rsidR="00165D3B" w:rsidRDefault="00337F62">
      <w:pPr>
        <w:spacing w:before="28" w:line="460" w:lineRule="exact"/>
        <w:ind w:left="3112"/>
        <w:rPr>
          <w:sz w:val="32"/>
          <w:szCs w:val="32"/>
        </w:rPr>
        <w:sectPr w:rsidR="00165D3B">
          <w:headerReference w:type="default" r:id="rId35"/>
          <w:pgSz w:w="11900" w:h="16840"/>
          <w:pgMar w:top="1280" w:right="580" w:bottom="280" w:left="520" w:header="855" w:footer="0" w:gutter="0"/>
          <w:cols w:space="720"/>
        </w:sectPr>
      </w:pPr>
      <w:r>
        <w:rPr>
          <w:color w:val="2F2E2F"/>
          <w:position w:val="-23"/>
        </w:rPr>
        <w:t xml:space="preserve">e,         </w:t>
      </w:r>
      <w:r>
        <w:rPr>
          <w:color w:val="2F2E2F"/>
          <w:spacing w:val="29"/>
          <w:position w:val="-23"/>
        </w:rPr>
        <w:t xml:space="preserve"> </w:t>
      </w:r>
      <w:r>
        <w:rPr>
          <w:rFonts w:ascii="Arial" w:eastAsia="Arial" w:hAnsi="Arial" w:cs="Arial"/>
          <w:color w:val="2F2E2F"/>
          <w:w w:val="36"/>
          <w:position w:val="-25"/>
          <w:sz w:val="60"/>
          <w:szCs w:val="60"/>
        </w:rPr>
        <w:t xml:space="preserve">..         ..         </w:t>
      </w:r>
      <w:r>
        <w:rPr>
          <w:color w:val="2F2E2F"/>
          <w:w w:val="82"/>
          <w:position w:val="-21"/>
          <w:sz w:val="21"/>
          <w:szCs w:val="21"/>
        </w:rPr>
        <w:t xml:space="preserve">c,           </w:t>
      </w:r>
      <w:r>
        <w:rPr>
          <w:color w:val="2F2E2F"/>
          <w:spacing w:val="13"/>
          <w:w w:val="82"/>
          <w:position w:val="-21"/>
          <w:sz w:val="21"/>
          <w:szCs w:val="21"/>
        </w:rPr>
        <w:t xml:space="preserve"> </w:t>
      </w:r>
      <w:r>
        <w:rPr>
          <w:rFonts w:ascii="Arial" w:eastAsia="Arial" w:hAnsi="Arial" w:cs="Arial"/>
          <w:color w:val="2F2E2F"/>
          <w:w w:val="36"/>
          <w:position w:val="-24"/>
          <w:sz w:val="60"/>
          <w:szCs w:val="60"/>
        </w:rPr>
        <w:t xml:space="preserve">..       </w:t>
      </w:r>
      <w:r>
        <w:rPr>
          <w:rFonts w:ascii="Arial" w:eastAsia="Arial" w:hAnsi="Arial" w:cs="Arial"/>
          <w:color w:val="2F2E2F"/>
          <w:spacing w:val="51"/>
          <w:w w:val="36"/>
          <w:position w:val="-24"/>
          <w:sz w:val="60"/>
          <w:szCs w:val="60"/>
        </w:rPr>
        <w:t xml:space="preserve"> </w:t>
      </w:r>
      <w:r>
        <w:rPr>
          <w:rFonts w:ascii="Arial" w:eastAsia="Arial" w:hAnsi="Arial" w:cs="Arial"/>
          <w:color w:val="2F2E2F"/>
          <w:w w:val="36"/>
          <w:position w:val="-23"/>
          <w:sz w:val="65"/>
          <w:szCs w:val="65"/>
        </w:rPr>
        <w:t xml:space="preserve">..       </w:t>
      </w:r>
      <w:r>
        <w:rPr>
          <w:rFonts w:ascii="Arial" w:eastAsia="Arial" w:hAnsi="Arial" w:cs="Arial"/>
          <w:color w:val="2F2E2F"/>
          <w:spacing w:val="58"/>
          <w:w w:val="36"/>
          <w:position w:val="-23"/>
          <w:sz w:val="65"/>
          <w:szCs w:val="65"/>
        </w:rPr>
        <w:t xml:space="preserve"> </w:t>
      </w:r>
      <w:r>
        <w:rPr>
          <w:color w:val="2F2E2F"/>
          <w:w w:val="66"/>
          <w:position w:val="-34"/>
          <w:sz w:val="32"/>
          <w:szCs w:val="32"/>
        </w:rPr>
        <w:t xml:space="preserve">c.        </w:t>
      </w:r>
      <w:r>
        <w:rPr>
          <w:color w:val="2F2E2F"/>
          <w:spacing w:val="47"/>
          <w:w w:val="66"/>
          <w:position w:val="-34"/>
          <w:sz w:val="32"/>
          <w:szCs w:val="32"/>
        </w:rPr>
        <w:t xml:space="preserve"> </w:t>
      </w:r>
      <w:r>
        <w:rPr>
          <w:color w:val="2F2E2F"/>
          <w:w w:val="72"/>
          <w:position w:val="-34"/>
          <w:sz w:val="32"/>
          <w:szCs w:val="32"/>
        </w:rPr>
        <w:t>c</w:t>
      </w:r>
      <w:r>
        <w:rPr>
          <w:color w:val="2F2E2F"/>
          <w:w w:val="46"/>
          <w:position w:val="-34"/>
          <w:sz w:val="32"/>
          <w:szCs w:val="32"/>
        </w:rPr>
        <w:t>.</w:t>
      </w:r>
      <w:r>
        <w:rPr>
          <w:color w:val="2F2E2F"/>
          <w:position w:val="-34"/>
          <w:sz w:val="32"/>
          <w:szCs w:val="32"/>
        </w:rPr>
        <w:t xml:space="preserve">      </w:t>
      </w:r>
      <w:r>
        <w:rPr>
          <w:color w:val="2F2E2F"/>
          <w:spacing w:val="-40"/>
          <w:position w:val="-34"/>
          <w:sz w:val="32"/>
          <w:szCs w:val="32"/>
        </w:rPr>
        <w:t xml:space="preserve"> </w:t>
      </w:r>
      <w:r>
        <w:rPr>
          <w:color w:val="2F2E2F"/>
          <w:w w:val="72"/>
          <w:position w:val="-34"/>
          <w:sz w:val="32"/>
          <w:szCs w:val="32"/>
        </w:rPr>
        <w:t>e</w:t>
      </w:r>
      <w:r>
        <w:rPr>
          <w:color w:val="4B494B"/>
          <w:w w:val="46"/>
          <w:position w:val="-34"/>
          <w:sz w:val="32"/>
          <w:szCs w:val="32"/>
        </w:rPr>
        <w:t>.</w:t>
      </w:r>
    </w:p>
    <w:p w:rsidR="00165D3B" w:rsidRDefault="00337F62">
      <w:pPr>
        <w:spacing w:line="300" w:lineRule="exact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Malgun Gothic" w:eastAsia="Malgun Gothic" w:hAnsi="Malgun Gothic" w:cs="Malgun Gothic"/>
          <w:color w:val="2F2E2F"/>
          <w:spacing w:val="-102"/>
          <w:w w:val="55"/>
          <w:position w:val="-10"/>
        </w:rPr>
        <w:lastRenderedPageBreak/>
        <w:t>�</w:t>
      </w:r>
      <w:r>
        <w:rPr>
          <w:rFonts w:ascii="Arial" w:eastAsia="Arial" w:hAnsi="Arial" w:cs="Arial"/>
          <w:color w:val="2F2E2F"/>
          <w:spacing w:val="-74"/>
          <w:w w:val="42"/>
          <w:position w:val="-35"/>
          <w:sz w:val="72"/>
          <w:szCs w:val="72"/>
        </w:rPr>
        <w:t>-</w:t>
      </w:r>
      <w:r>
        <w:rPr>
          <w:rFonts w:ascii="Arial" w:eastAsia="Arial" w:hAnsi="Arial" w:cs="Arial"/>
          <w:color w:val="2F2E2F"/>
          <w:w w:val="90"/>
          <w:position w:val="-17"/>
          <w:sz w:val="32"/>
          <w:szCs w:val="32"/>
        </w:rPr>
        <w:t>"</w:t>
      </w:r>
    </w:p>
    <w:p w:rsidR="00165D3B" w:rsidRDefault="00337F62">
      <w:pPr>
        <w:spacing w:line="300" w:lineRule="exact"/>
        <w:ind w:right="-134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Malgun Gothic" w:eastAsia="Malgun Gothic" w:hAnsi="Malgun Gothic" w:cs="Malgun Gothic"/>
          <w:color w:val="2F2E2F"/>
          <w:spacing w:val="-111"/>
          <w:w w:val="60"/>
          <w:position w:val="-9"/>
        </w:rPr>
        <w:lastRenderedPageBreak/>
        <w:t>�</w:t>
      </w:r>
      <w:r>
        <w:rPr>
          <w:color w:val="2F2E2F"/>
          <w:spacing w:val="-65"/>
          <w:w w:val="40"/>
          <w:position w:val="-38"/>
          <w:sz w:val="76"/>
          <w:szCs w:val="76"/>
        </w:rPr>
        <w:t>-</w:t>
      </w:r>
      <w:r>
        <w:rPr>
          <w:rFonts w:ascii="Arial" w:eastAsia="Arial" w:hAnsi="Arial" w:cs="Arial"/>
          <w:color w:val="2F2E2F"/>
          <w:w w:val="93"/>
          <w:position w:val="-14"/>
          <w:sz w:val="28"/>
          <w:szCs w:val="28"/>
        </w:rPr>
        <w:t>"</w:t>
      </w:r>
    </w:p>
    <w:p w:rsidR="00165D3B" w:rsidRDefault="00337F62">
      <w:pPr>
        <w:spacing w:line="300" w:lineRule="exact"/>
        <w:ind w:right="-128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Malgun Gothic" w:eastAsia="Malgun Gothic" w:hAnsi="Malgun Gothic" w:cs="Malgun Gothic"/>
          <w:color w:val="2F2E2F"/>
          <w:spacing w:val="-111"/>
          <w:w w:val="60"/>
          <w:position w:val="-9"/>
        </w:rPr>
        <w:lastRenderedPageBreak/>
        <w:t>�</w:t>
      </w:r>
      <w:r>
        <w:rPr>
          <w:rFonts w:ascii="Arial" w:eastAsia="Arial" w:hAnsi="Arial" w:cs="Arial"/>
          <w:color w:val="2F2E2F"/>
          <w:spacing w:val="-65"/>
          <w:w w:val="42"/>
          <w:position w:val="-34"/>
          <w:sz w:val="72"/>
          <w:szCs w:val="72"/>
        </w:rPr>
        <w:t>-</w:t>
      </w:r>
      <w:r>
        <w:rPr>
          <w:rFonts w:ascii="Arial" w:eastAsia="Arial" w:hAnsi="Arial" w:cs="Arial"/>
          <w:color w:val="2F2E2F"/>
          <w:w w:val="82"/>
          <w:position w:val="-16"/>
          <w:sz w:val="32"/>
          <w:szCs w:val="32"/>
        </w:rPr>
        <w:t>"</w:t>
      </w:r>
    </w:p>
    <w:p w:rsidR="00165D3B" w:rsidRDefault="00337F62">
      <w:pPr>
        <w:spacing w:line="300" w:lineRule="exact"/>
        <w:ind w:right="-128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Malgun Gothic" w:eastAsia="Malgun Gothic" w:hAnsi="Malgun Gothic" w:cs="Malgun Gothic"/>
          <w:color w:val="2F2E2F"/>
          <w:spacing w:val="-111"/>
          <w:w w:val="60"/>
          <w:position w:val="-8"/>
        </w:rPr>
        <w:lastRenderedPageBreak/>
        <w:t>�</w:t>
      </w:r>
      <w:r>
        <w:rPr>
          <w:rFonts w:ascii="Arial" w:eastAsia="Arial" w:hAnsi="Arial" w:cs="Arial"/>
          <w:color w:val="2F2E2F"/>
          <w:spacing w:val="-65"/>
          <w:w w:val="42"/>
          <w:position w:val="-34"/>
          <w:sz w:val="72"/>
          <w:szCs w:val="72"/>
        </w:rPr>
        <w:t>-</w:t>
      </w:r>
      <w:r>
        <w:rPr>
          <w:rFonts w:ascii="Arial" w:eastAsia="Arial" w:hAnsi="Arial" w:cs="Arial"/>
          <w:color w:val="2F2E2F"/>
          <w:w w:val="93"/>
          <w:position w:val="-13"/>
          <w:sz w:val="28"/>
          <w:szCs w:val="28"/>
        </w:rPr>
        <w:t>"</w:t>
      </w:r>
    </w:p>
    <w:p w:rsidR="00165D3B" w:rsidRDefault="00337F62">
      <w:pPr>
        <w:spacing w:line="300" w:lineRule="exact"/>
        <w:ind w:right="-128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Malgun Gothic" w:eastAsia="Malgun Gothic" w:hAnsi="Malgun Gothic" w:cs="Malgun Gothic"/>
          <w:color w:val="2F2E2F"/>
          <w:spacing w:val="-111"/>
          <w:w w:val="60"/>
          <w:position w:val="-7"/>
        </w:rPr>
        <w:lastRenderedPageBreak/>
        <w:t>�</w:t>
      </w:r>
      <w:r>
        <w:rPr>
          <w:rFonts w:ascii="Arial" w:eastAsia="Arial" w:hAnsi="Arial" w:cs="Arial"/>
          <w:color w:val="2F2E2F"/>
          <w:spacing w:val="-65"/>
          <w:w w:val="42"/>
          <w:position w:val="-33"/>
          <w:sz w:val="72"/>
          <w:szCs w:val="72"/>
        </w:rPr>
        <w:t>-</w:t>
      </w:r>
      <w:r>
        <w:rPr>
          <w:rFonts w:ascii="Arial" w:eastAsia="Arial" w:hAnsi="Arial" w:cs="Arial"/>
          <w:color w:val="2F2E2F"/>
          <w:w w:val="103"/>
          <w:position w:val="-12"/>
          <w:sz w:val="28"/>
          <w:szCs w:val="28"/>
        </w:rPr>
        <w:t>"</w:t>
      </w:r>
    </w:p>
    <w:p w:rsidR="00165D3B" w:rsidRDefault="00337F62">
      <w:pPr>
        <w:spacing w:line="300" w:lineRule="exact"/>
        <w:ind w:right="-128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Malgun Gothic" w:eastAsia="Malgun Gothic" w:hAnsi="Malgun Gothic" w:cs="Malgun Gothic"/>
          <w:color w:val="2F2E2F"/>
          <w:spacing w:val="-111"/>
          <w:w w:val="60"/>
          <w:position w:val="-7"/>
        </w:rPr>
        <w:lastRenderedPageBreak/>
        <w:t>�</w:t>
      </w:r>
      <w:r>
        <w:rPr>
          <w:rFonts w:ascii="Arial" w:eastAsia="Arial" w:hAnsi="Arial" w:cs="Arial"/>
          <w:color w:val="2F2E2F"/>
          <w:spacing w:val="-65"/>
          <w:w w:val="42"/>
          <w:position w:val="-33"/>
          <w:sz w:val="72"/>
          <w:szCs w:val="72"/>
        </w:rPr>
        <w:t>-</w:t>
      </w:r>
      <w:r>
        <w:rPr>
          <w:rFonts w:ascii="Arial" w:eastAsia="Arial" w:hAnsi="Arial" w:cs="Arial"/>
          <w:color w:val="2F2E2F"/>
          <w:w w:val="82"/>
          <w:position w:val="-14"/>
          <w:sz w:val="32"/>
          <w:szCs w:val="32"/>
        </w:rPr>
        <w:t>"</w:t>
      </w:r>
    </w:p>
    <w:p w:rsidR="00165D3B" w:rsidRDefault="00337F62">
      <w:pPr>
        <w:spacing w:before="18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60" w:lineRule="exact"/>
        <w:rPr>
          <w:sz w:val="25"/>
          <w:szCs w:val="25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7" w:space="720" w:equalWidth="0">
            <w:col w:w="3252" w:space="520"/>
            <w:col w:w="140" w:space="520"/>
            <w:col w:w="140" w:space="520"/>
            <w:col w:w="140" w:space="510"/>
            <w:col w:w="149" w:space="510"/>
            <w:col w:w="140" w:space="520"/>
            <w:col w:w="3739"/>
          </w:cols>
        </w:sectPr>
      </w:pPr>
      <w:r>
        <w:rPr>
          <w:color w:val="2F2E2F"/>
          <w:w w:val="162"/>
          <w:position w:val="-18"/>
          <w:sz w:val="24"/>
          <w:szCs w:val="24"/>
        </w:rPr>
        <w:t>)</w:t>
      </w:r>
      <w:r>
        <w:rPr>
          <w:color w:val="2F2E2F"/>
          <w:w w:val="77"/>
          <w:position w:val="-18"/>
          <w:sz w:val="24"/>
          <w:szCs w:val="24"/>
        </w:rPr>
        <w:t>.</w:t>
      </w:r>
      <w:r>
        <w:rPr>
          <w:color w:val="2F2E2F"/>
          <w:position w:val="-18"/>
          <w:sz w:val="24"/>
          <w:szCs w:val="24"/>
        </w:rPr>
        <w:t xml:space="preserve">       </w:t>
      </w:r>
      <w:r>
        <w:rPr>
          <w:color w:val="2F2E2F"/>
          <w:spacing w:val="3"/>
          <w:position w:val="-18"/>
          <w:sz w:val="24"/>
          <w:szCs w:val="24"/>
        </w:rPr>
        <w:t xml:space="preserve"> </w:t>
      </w:r>
      <w:r>
        <w:rPr>
          <w:color w:val="2F2E2F"/>
          <w:w w:val="174"/>
          <w:position w:val="-18"/>
          <w:sz w:val="24"/>
          <w:szCs w:val="24"/>
        </w:rPr>
        <w:t>)</w:t>
      </w:r>
      <w:r>
        <w:rPr>
          <w:color w:val="4B494B"/>
          <w:w w:val="77"/>
          <w:position w:val="-18"/>
          <w:sz w:val="24"/>
          <w:szCs w:val="24"/>
        </w:rPr>
        <w:t>.</w:t>
      </w:r>
      <w:r>
        <w:rPr>
          <w:color w:val="4B494B"/>
          <w:position w:val="-18"/>
          <w:sz w:val="24"/>
          <w:szCs w:val="24"/>
        </w:rPr>
        <w:t xml:space="preserve">       </w:t>
      </w:r>
      <w:r>
        <w:rPr>
          <w:color w:val="4B494B"/>
          <w:spacing w:val="-6"/>
          <w:position w:val="-18"/>
          <w:sz w:val="24"/>
          <w:szCs w:val="24"/>
        </w:rPr>
        <w:t xml:space="preserve"> </w:t>
      </w:r>
      <w:r>
        <w:rPr>
          <w:color w:val="2F2E2F"/>
          <w:w w:val="167"/>
          <w:position w:val="-18"/>
          <w:sz w:val="25"/>
          <w:szCs w:val="25"/>
        </w:rPr>
        <w:t>)</w:t>
      </w:r>
      <w:r>
        <w:rPr>
          <w:color w:val="4B494B"/>
          <w:w w:val="74"/>
          <w:position w:val="-18"/>
          <w:sz w:val="25"/>
          <w:szCs w:val="25"/>
        </w:rPr>
        <w:t>.</w:t>
      </w:r>
    </w:p>
    <w:p w:rsidR="00165D3B" w:rsidRDefault="00337F62">
      <w:pPr>
        <w:spacing w:line="220" w:lineRule="exact"/>
        <w:ind w:left="3112"/>
        <w:rPr>
          <w:rFonts w:ascii="Arial" w:eastAsia="Arial" w:hAnsi="Arial" w:cs="Arial"/>
          <w:sz w:val="19"/>
          <w:szCs w:val="19"/>
        </w:rPr>
      </w:pPr>
      <w:r>
        <w:lastRenderedPageBreak/>
        <w:pict>
          <v:shape id="_x0000_s1923" type="#_x0000_t202" style="position:absolute;left:0;text-align:left;margin-left:379.5pt;margin-top:3.6pt;width:74.8pt;height:26.6pt;z-index:-14278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0"/>
                    <w:rPr>
                      <w:sz w:val="49"/>
                      <w:szCs w:val="49"/>
                    </w:rPr>
                  </w:pPr>
                  <w:r>
                    <w:rPr>
                      <w:rFonts w:ascii="Arial" w:eastAsia="Arial" w:hAnsi="Arial" w:cs="Arial"/>
                      <w:color w:val="4B494B"/>
                      <w:w w:val="17"/>
                      <w:position w:val="-1"/>
                      <w:sz w:val="53"/>
                      <w:szCs w:val="53"/>
                    </w:rPr>
                    <w:t>.</w:t>
                  </w:r>
                  <w:r>
                    <w:rPr>
                      <w:rFonts w:ascii="Malgun Gothic" w:eastAsia="Malgun Gothic" w:hAnsi="Malgun Gothic" w:cs="Malgun Gothic"/>
                      <w:color w:val="2F2E2F"/>
                      <w:w w:val="17"/>
                      <w:position w:val="-1"/>
                      <w:sz w:val="53"/>
                      <w:szCs w:val="53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F2E2F"/>
                      <w:w w:val="17"/>
                      <w:position w:val="-1"/>
                      <w:sz w:val="53"/>
                      <w:szCs w:val="53"/>
                    </w:rPr>
                    <w:t xml:space="preserve">    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2F2E2F"/>
                      <w:spacing w:val="7"/>
                      <w:w w:val="17"/>
                      <w:position w:val="-1"/>
                      <w:sz w:val="53"/>
                      <w:szCs w:val="53"/>
                    </w:rPr>
                    <w:t xml:space="preserve"> </w:t>
                  </w:r>
                  <w:r>
                    <w:rPr>
                      <w:color w:val="2F2E2F"/>
                      <w:w w:val="22"/>
                      <w:position w:val="-1"/>
                      <w:sz w:val="49"/>
                      <w:szCs w:val="49"/>
                    </w:rPr>
                    <w:t>.</w:t>
                  </w:r>
                  <w:r>
                    <w:rPr>
                      <w:rFonts w:ascii="Malgun Gothic" w:eastAsia="Malgun Gothic" w:hAnsi="Malgun Gothic" w:cs="Malgun Gothic"/>
                      <w:color w:val="2F2E2F"/>
                      <w:w w:val="18"/>
                      <w:position w:val="-1"/>
                      <w:sz w:val="49"/>
                      <w:szCs w:val="49"/>
                    </w:rPr>
                    <w:t>�</w:t>
                  </w:r>
                  <w:r>
                    <w:rPr>
                      <w:color w:val="5E5E5F"/>
                      <w:w w:val="28"/>
                      <w:position w:val="-1"/>
                      <w:sz w:val="49"/>
                      <w:szCs w:val="4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922" type="#_x0000_t202" style="position:absolute;left:0;text-align:left;margin-left:412.9pt;margin-top:9.9pt;width:1.85pt;height:41.5pt;z-index:-14276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5"/>
                    <w:rPr>
                      <w:sz w:val="83"/>
                      <w:szCs w:val="83"/>
                    </w:rPr>
                  </w:pPr>
                  <w:r>
                    <w:rPr>
                      <w:color w:val="2F2E2F"/>
                      <w:spacing w:val="-74"/>
                      <w:w w:val="40"/>
                      <w:sz w:val="83"/>
                      <w:szCs w:val="8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921" type="#_x0000_t202" style="position:absolute;left:0;text-align:left;margin-left:445.9pt;margin-top:9.9pt;width:1.85pt;height:42.45pt;z-index:-14275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color w:val="4B494B"/>
                      <w:spacing w:val="-74"/>
                      <w:w w:val="40"/>
                      <w:position w:val="1"/>
                      <w:sz w:val="83"/>
                      <w:szCs w:val="8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F2E2F"/>
                      <w:spacing w:val="-102"/>
                      <w:w w:val="90"/>
                      <w:position w:val="-11"/>
                      <w:sz w:val="32"/>
                      <w:szCs w:val="3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F2E2F"/>
          <w:w w:val="55"/>
          <w:position w:val="-3"/>
        </w:rPr>
        <w:t>�</w:t>
      </w:r>
      <w:r>
        <w:rPr>
          <w:rFonts w:ascii="Malgun Gothic" w:eastAsia="Malgun Gothic" w:hAnsi="Malgun Gothic" w:cs="Malgun Gothic"/>
          <w:color w:val="2F2E2F"/>
          <w:w w:val="55"/>
          <w:position w:val="-3"/>
        </w:rPr>
        <w:t xml:space="preserve">             </w:t>
      </w:r>
      <w:r>
        <w:rPr>
          <w:rFonts w:ascii="Malgun Gothic" w:eastAsia="Malgun Gothic" w:hAnsi="Malgun Gothic" w:cs="Malgun Gothic"/>
          <w:color w:val="2F2E2F"/>
          <w:spacing w:val="8"/>
          <w:w w:val="55"/>
          <w:position w:val="-3"/>
        </w:rPr>
        <w:t xml:space="preserve"> </w:t>
      </w:r>
      <w:r>
        <w:rPr>
          <w:rFonts w:ascii="Malgun Gothic" w:eastAsia="Malgun Gothic" w:hAnsi="Malgun Gothic" w:cs="Malgun Gothic"/>
          <w:color w:val="2F2E2F"/>
          <w:w w:val="55"/>
          <w:position w:val="-3"/>
        </w:rPr>
        <w:t>�</w:t>
      </w:r>
      <w:r>
        <w:rPr>
          <w:rFonts w:ascii="Malgun Gothic" w:eastAsia="Malgun Gothic" w:hAnsi="Malgun Gothic" w:cs="Malgun Gothic"/>
          <w:color w:val="2F2E2F"/>
          <w:w w:val="55"/>
          <w:position w:val="-3"/>
        </w:rPr>
        <w:t xml:space="preserve">             </w:t>
      </w:r>
      <w:r>
        <w:rPr>
          <w:rFonts w:ascii="Malgun Gothic" w:eastAsia="Malgun Gothic" w:hAnsi="Malgun Gothic" w:cs="Malgun Gothic"/>
          <w:color w:val="2F2E2F"/>
          <w:spacing w:val="8"/>
          <w:w w:val="55"/>
          <w:position w:val="-3"/>
        </w:rPr>
        <w:t xml:space="preserve"> </w:t>
      </w:r>
      <w:r>
        <w:rPr>
          <w:rFonts w:ascii="Malgun Gothic" w:eastAsia="Malgun Gothic" w:hAnsi="Malgun Gothic" w:cs="Malgun Gothic"/>
          <w:color w:val="2F2E2F"/>
          <w:w w:val="55"/>
          <w:position w:val="-2"/>
        </w:rPr>
        <w:t>�</w:t>
      </w:r>
      <w:r>
        <w:rPr>
          <w:rFonts w:ascii="Malgun Gothic" w:eastAsia="Malgun Gothic" w:hAnsi="Malgun Gothic" w:cs="Malgun Gothic"/>
          <w:color w:val="2F2E2F"/>
          <w:w w:val="55"/>
          <w:position w:val="-2"/>
        </w:rPr>
        <w:t xml:space="preserve">             </w:t>
      </w:r>
      <w:r>
        <w:rPr>
          <w:rFonts w:ascii="Malgun Gothic" w:eastAsia="Malgun Gothic" w:hAnsi="Malgun Gothic" w:cs="Malgun Gothic"/>
          <w:color w:val="2F2E2F"/>
          <w:spacing w:val="8"/>
          <w:w w:val="55"/>
          <w:position w:val="-2"/>
        </w:rPr>
        <w:t xml:space="preserve"> </w:t>
      </w:r>
      <w:r>
        <w:rPr>
          <w:rFonts w:ascii="Malgun Gothic" w:eastAsia="Malgun Gothic" w:hAnsi="Malgun Gothic" w:cs="Malgun Gothic"/>
          <w:color w:val="2F2E2F"/>
          <w:w w:val="55"/>
          <w:position w:val="-2"/>
        </w:rPr>
        <w:t>�</w:t>
      </w:r>
      <w:r>
        <w:rPr>
          <w:rFonts w:ascii="Malgun Gothic" w:eastAsia="Malgun Gothic" w:hAnsi="Malgun Gothic" w:cs="Malgun Gothic"/>
          <w:color w:val="2F2E2F"/>
          <w:w w:val="55"/>
          <w:position w:val="-2"/>
        </w:rPr>
        <w:t xml:space="preserve">             </w:t>
      </w:r>
      <w:r>
        <w:rPr>
          <w:rFonts w:ascii="Malgun Gothic" w:eastAsia="Malgun Gothic" w:hAnsi="Malgun Gothic" w:cs="Malgun Gothic"/>
          <w:color w:val="2F2E2F"/>
          <w:spacing w:val="8"/>
          <w:w w:val="55"/>
          <w:position w:val="-2"/>
        </w:rPr>
        <w:t xml:space="preserve"> </w:t>
      </w:r>
      <w:r>
        <w:rPr>
          <w:rFonts w:ascii="Malgun Gothic" w:eastAsia="Malgun Gothic" w:hAnsi="Malgun Gothic" w:cs="Malgun Gothic"/>
          <w:color w:val="2F2E2F"/>
          <w:w w:val="55"/>
          <w:position w:val="-1"/>
        </w:rPr>
        <w:t>�</w:t>
      </w:r>
      <w:r>
        <w:rPr>
          <w:rFonts w:ascii="Malgun Gothic" w:eastAsia="Malgun Gothic" w:hAnsi="Malgun Gothic" w:cs="Malgun Gothic"/>
          <w:color w:val="2F2E2F"/>
          <w:w w:val="55"/>
          <w:position w:val="-1"/>
        </w:rPr>
        <w:t xml:space="preserve">            </w:t>
      </w:r>
      <w:r>
        <w:rPr>
          <w:rFonts w:ascii="Malgun Gothic" w:eastAsia="Malgun Gothic" w:hAnsi="Malgun Gothic" w:cs="Malgun Gothic"/>
          <w:color w:val="2F2E2F"/>
          <w:spacing w:val="37"/>
          <w:w w:val="55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2F2E2F"/>
          <w:w w:val="55"/>
          <w:position w:val="-4"/>
          <w:sz w:val="26"/>
          <w:szCs w:val="26"/>
        </w:rPr>
        <w:t>�</w:t>
      </w:r>
      <w:r>
        <w:rPr>
          <w:rFonts w:ascii="Arial" w:eastAsia="Arial" w:hAnsi="Arial" w:cs="Arial"/>
          <w:color w:val="717073"/>
          <w:w w:val="55"/>
          <w:position w:val="-4"/>
          <w:sz w:val="26"/>
          <w:szCs w:val="26"/>
        </w:rPr>
        <w:t>·</w:t>
      </w:r>
      <w:r>
        <w:rPr>
          <w:rFonts w:ascii="Arial" w:eastAsia="Arial" w:hAnsi="Arial" w:cs="Arial"/>
          <w:color w:val="717073"/>
          <w:w w:val="55"/>
          <w:position w:val="-4"/>
          <w:sz w:val="26"/>
          <w:szCs w:val="26"/>
        </w:rPr>
        <w:t xml:space="preserve">                                                         </w:t>
      </w:r>
      <w:r>
        <w:rPr>
          <w:rFonts w:ascii="Arial" w:eastAsia="Arial" w:hAnsi="Arial" w:cs="Arial"/>
          <w:color w:val="717073"/>
          <w:spacing w:val="28"/>
          <w:w w:val="55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2F2E2F"/>
          <w:w w:val="123"/>
          <w:position w:val="-7"/>
          <w:sz w:val="19"/>
          <w:szCs w:val="19"/>
        </w:rPr>
        <w:t>t,</w:t>
      </w:r>
    </w:p>
    <w:p w:rsidR="00165D3B" w:rsidRDefault="00337F62">
      <w:pPr>
        <w:spacing w:line="20" w:lineRule="atLeast"/>
        <w:ind w:left="3112"/>
        <w:rPr>
          <w:sz w:val="116"/>
          <w:szCs w:val="116"/>
        </w:rPr>
        <w:sectPr w:rsidR="00165D3B">
          <w:type w:val="continuous"/>
          <w:pgSz w:w="11900" w:h="16840"/>
          <w:pgMar w:top="400" w:right="580" w:bottom="0" w:left="520" w:header="720" w:footer="720" w:gutter="0"/>
          <w:cols w:space="720"/>
        </w:sectPr>
      </w:pPr>
      <w:r>
        <w:pict>
          <v:shape id="_x0000_s1920" type="#_x0000_t202" style="position:absolute;left:0;text-align:left;margin-left:379.95pt;margin-top:13.6pt;width:1.4pt;height:38pt;z-index:-14277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4"/>
                    <w:rPr>
                      <w:sz w:val="76"/>
                      <w:szCs w:val="76"/>
                    </w:rPr>
                  </w:pPr>
                  <w:r>
                    <w:rPr>
                      <w:color w:val="2F2E2F"/>
                      <w:spacing w:val="-74"/>
                      <w:w w:val="40"/>
                      <w:sz w:val="76"/>
                      <w:szCs w:val="7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F2E2F"/>
          <w:w w:val="77"/>
          <w:sz w:val="17"/>
          <w:szCs w:val="17"/>
        </w:rPr>
        <w:t>C.</w:t>
      </w:r>
      <w:r>
        <w:rPr>
          <w:color w:val="4B494B"/>
          <w:w w:val="109"/>
          <w:sz w:val="17"/>
          <w:szCs w:val="17"/>
        </w:rPr>
        <w:t>,</w:t>
      </w:r>
      <w:r>
        <w:rPr>
          <w:color w:val="4B494B"/>
          <w:sz w:val="17"/>
          <w:szCs w:val="17"/>
        </w:rPr>
        <w:t xml:space="preserve">           </w:t>
      </w:r>
      <w:r>
        <w:rPr>
          <w:color w:val="4B494B"/>
          <w:spacing w:val="-8"/>
          <w:sz w:val="17"/>
          <w:szCs w:val="17"/>
        </w:rPr>
        <w:t xml:space="preserve"> </w:t>
      </w:r>
      <w:r>
        <w:rPr>
          <w:color w:val="2F2E2F"/>
          <w:w w:val="71"/>
          <w:sz w:val="17"/>
          <w:szCs w:val="17"/>
        </w:rPr>
        <w:t>C.</w:t>
      </w:r>
      <w:r>
        <w:rPr>
          <w:color w:val="4B494B"/>
          <w:w w:val="109"/>
          <w:sz w:val="17"/>
          <w:szCs w:val="17"/>
        </w:rPr>
        <w:t>,</w:t>
      </w:r>
      <w:r>
        <w:rPr>
          <w:color w:val="4B494B"/>
          <w:sz w:val="17"/>
          <w:szCs w:val="17"/>
        </w:rPr>
        <w:t xml:space="preserve">           </w:t>
      </w:r>
      <w:r>
        <w:rPr>
          <w:color w:val="4B494B"/>
          <w:spacing w:val="-8"/>
          <w:sz w:val="17"/>
          <w:szCs w:val="17"/>
        </w:rPr>
        <w:t xml:space="preserve"> </w:t>
      </w:r>
      <w:r>
        <w:rPr>
          <w:color w:val="2F2E2F"/>
          <w:w w:val="71"/>
          <w:position w:val="1"/>
          <w:sz w:val="17"/>
          <w:szCs w:val="17"/>
        </w:rPr>
        <w:t>C.</w:t>
      </w:r>
      <w:r>
        <w:rPr>
          <w:color w:val="2F2E2F"/>
          <w:w w:val="109"/>
          <w:position w:val="1"/>
          <w:sz w:val="17"/>
          <w:szCs w:val="17"/>
        </w:rPr>
        <w:t>,</w:t>
      </w:r>
      <w:r>
        <w:rPr>
          <w:color w:val="2F2E2F"/>
          <w:position w:val="1"/>
          <w:sz w:val="17"/>
          <w:szCs w:val="17"/>
        </w:rPr>
        <w:t xml:space="preserve">           </w:t>
      </w:r>
      <w:r>
        <w:rPr>
          <w:color w:val="2F2E2F"/>
          <w:spacing w:val="-8"/>
          <w:position w:val="1"/>
          <w:sz w:val="17"/>
          <w:szCs w:val="17"/>
        </w:rPr>
        <w:t xml:space="preserve"> </w:t>
      </w:r>
      <w:r>
        <w:rPr>
          <w:color w:val="2F2E2F"/>
          <w:w w:val="71"/>
          <w:position w:val="1"/>
          <w:sz w:val="17"/>
          <w:szCs w:val="17"/>
        </w:rPr>
        <w:t>C.</w:t>
      </w:r>
      <w:r>
        <w:rPr>
          <w:color w:val="2F2E2F"/>
          <w:w w:val="109"/>
          <w:position w:val="1"/>
          <w:sz w:val="17"/>
          <w:szCs w:val="17"/>
        </w:rPr>
        <w:t>,</w:t>
      </w:r>
      <w:r>
        <w:rPr>
          <w:color w:val="2F2E2F"/>
          <w:position w:val="1"/>
          <w:sz w:val="17"/>
          <w:szCs w:val="17"/>
        </w:rPr>
        <w:t xml:space="preserve">           </w:t>
      </w:r>
      <w:r>
        <w:rPr>
          <w:color w:val="2F2E2F"/>
          <w:spacing w:val="-18"/>
          <w:position w:val="1"/>
          <w:sz w:val="17"/>
          <w:szCs w:val="17"/>
        </w:rPr>
        <w:t xml:space="preserve"> </w:t>
      </w:r>
      <w:r>
        <w:rPr>
          <w:color w:val="2F2E2F"/>
          <w:w w:val="63"/>
          <w:position w:val="2"/>
          <w:sz w:val="18"/>
          <w:szCs w:val="18"/>
        </w:rPr>
        <w:t>c;.</w:t>
      </w:r>
      <w:r>
        <w:rPr>
          <w:color w:val="2F2E2F"/>
          <w:w w:val="103"/>
          <w:position w:val="2"/>
          <w:sz w:val="18"/>
          <w:szCs w:val="18"/>
        </w:rPr>
        <w:t>.</w:t>
      </w:r>
      <w:r>
        <w:rPr>
          <w:color w:val="2F2E2F"/>
          <w:position w:val="2"/>
          <w:sz w:val="18"/>
          <w:szCs w:val="18"/>
        </w:rPr>
        <w:t xml:space="preserve">          </w:t>
      </w:r>
      <w:r>
        <w:rPr>
          <w:color w:val="2F2E2F"/>
          <w:spacing w:val="-3"/>
          <w:position w:val="2"/>
          <w:sz w:val="18"/>
          <w:szCs w:val="18"/>
        </w:rPr>
        <w:t xml:space="preserve"> </w:t>
      </w:r>
      <w:r>
        <w:rPr>
          <w:color w:val="2F2E2F"/>
          <w:w w:val="77"/>
          <w:position w:val="2"/>
          <w:sz w:val="17"/>
          <w:szCs w:val="17"/>
        </w:rPr>
        <w:t>C.</w:t>
      </w:r>
      <w:r>
        <w:rPr>
          <w:color w:val="4B494B"/>
          <w:w w:val="109"/>
          <w:position w:val="2"/>
          <w:sz w:val="17"/>
          <w:szCs w:val="17"/>
        </w:rPr>
        <w:t>,</w:t>
      </w:r>
      <w:r>
        <w:rPr>
          <w:color w:val="4B494B"/>
          <w:position w:val="2"/>
          <w:sz w:val="17"/>
          <w:szCs w:val="17"/>
        </w:rPr>
        <w:t xml:space="preserve">                           </w:t>
      </w:r>
      <w:r>
        <w:rPr>
          <w:color w:val="4B494B"/>
          <w:spacing w:val="-20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F2E2F"/>
          <w:w w:val="177"/>
          <w:position w:val="-14"/>
          <w:sz w:val="34"/>
          <w:szCs w:val="34"/>
        </w:rPr>
        <w:t xml:space="preserve">I     </w:t>
      </w:r>
      <w:r>
        <w:rPr>
          <w:rFonts w:ascii="Arial" w:eastAsia="Arial" w:hAnsi="Arial" w:cs="Arial"/>
          <w:color w:val="2F2E2F"/>
          <w:spacing w:val="22"/>
          <w:w w:val="177"/>
          <w:position w:val="-14"/>
          <w:sz w:val="34"/>
          <w:szCs w:val="34"/>
        </w:rPr>
        <w:t xml:space="preserve"> </w:t>
      </w:r>
      <w:r>
        <w:rPr>
          <w:color w:val="2F2E2F"/>
          <w:w w:val="80"/>
          <w:position w:val="-72"/>
          <w:sz w:val="116"/>
          <w:szCs w:val="116"/>
        </w:rPr>
        <w:t>'</w:t>
      </w:r>
    </w:p>
    <w:p w:rsidR="00165D3B" w:rsidRDefault="00337F62">
      <w:pPr>
        <w:spacing w:line="600" w:lineRule="atLeast"/>
        <w:ind w:left="3103" w:right="-80"/>
        <w:rPr>
          <w:sz w:val="39"/>
          <w:szCs w:val="39"/>
        </w:rPr>
      </w:pPr>
      <w:r>
        <w:rPr>
          <w:rFonts w:ascii="Courier New" w:eastAsia="Courier New" w:hAnsi="Courier New" w:cs="Courier New"/>
          <w:color w:val="2F2E2F"/>
          <w:w w:val="58"/>
          <w:position w:val="2"/>
          <w:sz w:val="37"/>
          <w:szCs w:val="37"/>
        </w:rPr>
        <w:lastRenderedPageBreak/>
        <w:t>l</w:t>
      </w:r>
      <w:r>
        <w:rPr>
          <w:rFonts w:ascii="Courier New" w:eastAsia="Courier New" w:hAnsi="Courier New" w:cs="Courier New"/>
          <w:color w:val="4B494B"/>
          <w:w w:val="20"/>
          <w:position w:val="2"/>
          <w:sz w:val="37"/>
          <w:szCs w:val="37"/>
        </w:rPr>
        <w:t>·</w:t>
      </w:r>
      <w:r>
        <w:rPr>
          <w:rFonts w:ascii="Courier New" w:eastAsia="Courier New" w:hAnsi="Courier New" w:cs="Courier New"/>
          <w:color w:val="4B494B"/>
          <w:position w:val="2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color w:val="4B494B"/>
          <w:spacing w:val="48"/>
          <w:position w:val="2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color w:val="2F2E2F"/>
          <w:w w:val="58"/>
          <w:position w:val="2"/>
          <w:sz w:val="37"/>
          <w:szCs w:val="37"/>
        </w:rPr>
        <w:t>l</w:t>
      </w:r>
      <w:r>
        <w:rPr>
          <w:rFonts w:ascii="Courier New" w:eastAsia="Courier New" w:hAnsi="Courier New" w:cs="Courier New"/>
          <w:color w:val="2F2E2F"/>
          <w:w w:val="20"/>
          <w:position w:val="2"/>
          <w:sz w:val="37"/>
          <w:szCs w:val="37"/>
        </w:rPr>
        <w:t>·</w:t>
      </w:r>
      <w:r>
        <w:rPr>
          <w:rFonts w:ascii="Courier New" w:eastAsia="Courier New" w:hAnsi="Courier New" w:cs="Courier New"/>
          <w:color w:val="2F2E2F"/>
          <w:position w:val="2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color w:val="2F2E2F"/>
          <w:spacing w:val="39"/>
          <w:position w:val="2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color w:val="2F2E2F"/>
          <w:w w:val="58"/>
          <w:position w:val="3"/>
          <w:sz w:val="37"/>
          <w:szCs w:val="37"/>
        </w:rPr>
        <w:t>l</w:t>
      </w:r>
      <w:r>
        <w:rPr>
          <w:rFonts w:ascii="Courier New" w:eastAsia="Courier New" w:hAnsi="Courier New" w:cs="Courier New"/>
          <w:color w:val="2F2E2F"/>
          <w:w w:val="20"/>
          <w:position w:val="3"/>
          <w:sz w:val="37"/>
          <w:szCs w:val="37"/>
        </w:rPr>
        <w:t>·</w:t>
      </w:r>
      <w:r>
        <w:rPr>
          <w:rFonts w:ascii="Courier New" w:eastAsia="Courier New" w:hAnsi="Courier New" w:cs="Courier New"/>
          <w:color w:val="2F2E2F"/>
          <w:position w:val="3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color w:val="2F2E2F"/>
          <w:spacing w:val="39"/>
          <w:position w:val="3"/>
          <w:sz w:val="37"/>
          <w:szCs w:val="37"/>
        </w:rPr>
        <w:t xml:space="preserve"> </w:t>
      </w:r>
      <w:r>
        <w:rPr>
          <w:color w:val="2F2E2F"/>
          <w:w w:val="120"/>
          <w:sz w:val="39"/>
          <w:szCs w:val="39"/>
        </w:rPr>
        <w:t>l</w:t>
      </w:r>
      <w:r>
        <w:rPr>
          <w:color w:val="4B494B"/>
          <w:w w:val="66"/>
          <w:sz w:val="39"/>
          <w:szCs w:val="39"/>
        </w:rPr>
        <w:t>'</w:t>
      </w:r>
      <w:r>
        <w:rPr>
          <w:color w:val="4B494B"/>
          <w:sz w:val="39"/>
          <w:szCs w:val="39"/>
        </w:rPr>
        <w:t xml:space="preserve">    </w:t>
      </w:r>
      <w:r>
        <w:rPr>
          <w:color w:val="4B494B"/>
          <w:spacing w:val="-14"/>
          <w:sz w:val="39"/>
          <w:szCs w:val="39"/>
        </w:rPr>
        <w:t xml:space="preserve"> </w:t>
      </w:r>
      <w:r>
        <w:rPr>
          <w:rFonts w:ascii="Courier New" w:eastAsia="Courier New" w:hAnsi="Courier New" w:cs="Courier New"/>
          <w:color w:val="2F2E2F"/>
          <w:w w:val="58"/>
          <w:position w:val="4"/>
          <w:sz w:val="37"/>
          <w:szCs w:val="37"/>
        </w:rPr>
        <w:t>l</w:t>
      </w:r>
      <w:r>
        <w:rPr>
          <w:rFonts w:ascii="Courier New" w:eastAsia="Courier New" w:hAnsi="Courier New" w:cs="Courier New"/>
          <w:color w:val="4B494B"/>
          <w:w w:val="20"/>
          <w:position w:val="4"/>
          <w:sz w:val="37"/>
          <w:szCs w:val="37"/>
        </w:rPr>
        <w:t>·</w:t>
      </w:r>
      <w:r>
        <w:rPr>
          <w:rFonts w:ascii="Courier New" w:eastAsia="Courier New" w:hAnsi="Courier New" w:cs="Courier New"/>
          <w:color w:val="4B494B"/>
          <w:position w:val="4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color w:val="4B494B"/>
          <w:spacing w:val="39"/>
          <w:position w:val="4"/>
          <w:sz w:val="37"/>
          <w:szCs w:val="37"/>
        </w:rPr>
        <w:t xml:space="preserve"> </w:t>
      </w:r>
      <w:r>
        <w:rPr>
          <w:color w:val="2F2E2F"/>
          <w:w w:val="120"/>
          <w:position w:val="1"/>
          <w:sz w:val="39"/>
          <w:szCs w:val="39"/>
        </w:rPr>
        <w:t>l</w:t>
      </w:r>
      <w:r>
        <w:rPr>
          <w:color w:val="2F2E2F"/>
          <w:w w:val="66"/>
          <w:position w:val="1"/>
          <w:sz w:val="39"/>
          <w:szCs w:val="39"/>
        </w:rPr>
        <w:t>'</w:t>
      </w:r>
    </w:p>
    <w:p w:rsidR="00165D3B" w:rsidRDefault="00337F62">
      <w:pPr>
        <w:spacing w:line="240" w:lineRule="exact"/>
        <w:ind w:left="3103" w:right="-83"/>
        <w:rPr>
          <w:rFonts w:ascii="Courier New" w:eastAsia="Courier New" w:hAnsi="Courier New" w:cs="Courier New"/>
          <w:sz w:val="35"/>
          <w:szCs w:val="35"/>
        </w:rPr>
      </w:pPr>
      <w:r>
        <w:rPr>
          <w:color w:val="2F2E2F"/>
          <w:w w:val="69"/>
          <w:position w:val="-5"/>
          <w:sz w:val="40"/>
          <w:szCs w:val="40"/>
        </w:rPr>
        <w:t>1</w:t>
      </w:r>
      <w:r>
        <w:rPr>
          <w:color w:val="4B494B"/>
          <w:w w:val="34"/>
          <w:position w:val="-5"/>
          <w:sz w:val="40"/>
          <w:szCs w:val="40"/>
        </w:rPr>
        <w:t>·</w:t>
      </w:r>
      <w:r>
        <w:rPr>
          <w:color w:val="4B494B"/>
          <w:position w:val="-5"/>
          <w:sz w:val="40"/>
          <w:szCs w:val="40"/>
        </w:rPr>
        <w:t xml:space="preserve">    </w:t>
      </w:r>
      <w:r>
        <w:rPr>
          <w:color w:val="4B494B"/>
          <w:spacing w:val="-17"/>
          <w:position w:val="-5"/>
          <w:sz w:val="40"/>
          <w:szCs w:val="40"/>
        </w:rPr>
        <w:t xml:space="preserve"> </w:t>
      </w:r>
      <w:r>
        <w:rPr>
          <w:color w:val="2F2E2F"/>
          <w:w w:val="65"/>
          <w:position w:val="-4"/>
          <w:sz w:val="40"/>
          <w:szCs w:val="40"/>
        </w:rPr>
        <w:t>1</w:t>
      </w:r>
      <w:r>
        <w:rPr>
          <w:color w:val="2F2E2F"/>
          <w:w w:val="34"/>
          <w:position w:val="-4"/>
          <w:sz w:val="40"/>
          <w:szCs w:val="40"/>
        </w:rPr>
        <w:t>·</w:t>
      </w:r>
      <w:r>
        <w:rPr>
          <w:color w:val="2F2E2F"/>
          <w:position w:val="-4"/>
          <w:sz w:val="40"/>
          <w:szCs w:val="40"/>
        </w:rPr>
        <w:t xml:space="preserve">    </w:t>
      </w:r>
      <w:r>
        <w:rPr>
          <w:color w:val="2F2E2F"/>
          <w:spacing w:val="-17"/>
          <w:position w:val="-4"/>
          <w:sz w:val="40"/>
          <w:szCs w:val="40"/>
        </w:rPr>
        <w:t xml:space="preserve"> </w:t>
      </w:r>
      <w:r>
        <w:rPr>
          <w:i/>
          <w:color w:val="2F2E2F"/>
          <w:w w:val="36"/>
          <w:position w:val="-3"/>
          <w:sz w:val="38"/>
          <w:szCs w:val="38"/>
        </w:rPr>
        <w:t>'.i</w:t>
      </w:r>
      <w:r>
        <w:rPr>
          <w:i/>
          <w:color w:val="2F2E2F"/>
          <w:w w:val="58"/>
          <w:position w:val="-3"/>
          <w:sz w:val="38"/>
          <w:szCs w:val="38"/>
        </w:rPr>
        <w:t>:</w:t>
      </w:r>
      <w:r>
        <w:rPr>
          <w:i/>
          <w:color w:val="2F2E2F"/>
          <w:position w:val="-3"/>
          <w:sz w:val="38"/>
          <w:szCs w:val="38"/>
        </w:rPr>
        <w:t xml:space="preserve">    </w:t>
      </w:r>
      <w:r>
        <w:rPr>
          <w:i/>
          <w:color w:val="2F2E2F"/>
          <w:spacing w:val="8"/>
          <w:position w:val="-3"/>
          <w:sz w:val="38"/>
          <w:szCs w:val="38"/>
        </w:rPr>
        <w:t xml:space="preserve"> </w:t>
      </w:r>
      <w:r>
        <w:rPr>
          <w:color w:val="2F2E2F"/>
          <w:w w:val="65"/>
          <w:position w:val="-4"/>
          <w:sz w:val="40"/>
          <w:szCs w:val="40"/>
        </w:rPr>
        <w:t>1</w:t>
      </w:r>
      <w:r>
        <w:rPr>
          <w:color w:val="2F2E2F"/>
          <w:w w:val="34"/>
          <w:position w:val="-4"/>
          <w:sz w:val="40"/>
          <w:szCs w:val="40"/>
        </w:rPr>
        <w:t>·</w:t>
      </w:r>
      <w:r>
        <w:rPr>
          <w:color w:val="2F2E2F"/>
          <w:position w:val="-4"/>
          <w:sz w:val="40"/>
          <w:szCs w:val="40"/>
        </w:rPr>
        <w:t xml:space="preserve">    </w:t>
      </w:r>
      <w:r>
        <w:rPr>
          <w:color w:val="2F2E2F"/>
          <w:spacing w:val="-26"/>
          <w:position w:val="-4"/>
          <w:sz w:val="40"/>
          <w:szCs w:val="40"/>
        </w:rPr>
        <w:t xml:space="preserve"> </w:t>
      </w:r>
      <w:r>
        <w:rPr>
          <w:color w:val="2F2E2F"/>
          <w:w w:val="65"/>
          <w:position w:val="-3"/>
          <w:sz w:val="40"/>
          <w:szCs w:val="40"/>
        </w:rPr>
        <w:t>1</w:t>
      </w:r>
      <w:r>
        <w:rPr>
          <w:color w:val="2F2E2F"/>
          <w:w w:val="41"/>
          <w:position w:val="-3"/>
          <w:sz w:val="40"/>
          <w:szCs w:val="40"/>
        </w:rPr>
        <w:t>·</w:t>
      </w:r>
      <w:r>
        <w:rPr>
          <w:color w:val="2F2E2F"/>
          <w:position w:val="-3"/>
          <w:sz w:val="40"/>
          <w:szCs w:val="40"/>
        </w:rPr>
        <w:t xml:space="preserve">    </w:t>
      </w:r>
      <w:r>
        <w:rPr>
          <w:color w:val="2F2E2F"/>
          <w:spacing w:val="-26"/>
          <w:position w:val="-3"/>
          <w:sz w:val="40"/>
          <w:szCs w:val="40"/>
        </w:rPr>
        <w:t xml:space="preserve"> </w:t>
      </w:r>
      <w:r>
        <w:rPr>
          <w:rFonts w:ascii="Courier New" w:eastAsia="Courier New" w:hAnsi="Courier New" w:cs="Courier New"/>
          <w:color w:val="2F2E2F"/>
          <w:w w:val="57"/>
          <w:position w:val="-2"/>
          <w:sz w:val="35"/>
          <w:szCs w:val="35"/>
        </w:rPr>
        <w:t>l</w:t>
      </w:r>
      <w:r>
        <w:rPr>
          <w:rFonts w:ascii="Courier New" w:eastAsia="Courier New" w:hAnsi="Courier New" w:cs="Courier New"/>
          <w:color w:val="4B494B"/>
          <w:w w:val="26"/>
          <w:position w:val="-2"/>
          <w:sz w:val="35"/>
          <w:szCs w:val="35"/>
        </w:rPr>
        <w:t>•</w:t>
      </w:r>
    </w:p>
    <w:p w:rsidR="00165D3B" w:rsidRDefault="00337F62">
      <w:pPr>
        <w:spacing w:line="40" w:lineRule="exact"/>
        <w:ind w:left="3065" w:right="2564"/>
        <w:jc w:val="center"/>
        <w:rPr>
          <w:rFonts w:ascii="Malgun Gothic" w:eastAsia="Malgun Gothic" w:hAnsi="Malgun Gothic" w:cs="Malgun Gothic"/>
          <w:sz w:val="35"/>
          <w:szCs w:val="35"/>
        </w:rPr>
      </w:pPr>
      <w:r>
        <w:rPr>
          <w:rFonts w:ascii="Malgun Gothic" w:eastAsia="Malgun Gothic" w:hAnsi="Malgun Gothic" w:cs="Malgun Gothic"/>
          <w:color w:val="2F2E2F"/>
          <w:position w:val="-19"/>
        </w:rPr>
        <w:t>�</w:t>
      </w:r>
      <w:r>
        <w:rPr>
          <w:rFonts w:ascii="Malgun Gothic" w:eastAsia="Malgun Gothic" w:hAnsi="Malgun Gothic" w:cs="Malgun Gothic"/>
          <w:color w:val="2F2E2F"/>
          <w:position w:val="-19"/>
        </w:rPr>
        <w:t xml:space="preserve">    </w:t>
      </w:r>
      <w:r>
        <w:rPr>
          <w:rFonts w:ascii="Malgun Gothic" w:eastAsia="Malgun Gothic" w:hAnsi="Malgun Gothic" w:cs="Malgun Gothic"/>
          <w:color w:val="2F2E2F"/>
          <w:spacing w:val="61"/>
          <w:position w:val="-19"/>
        </w:rPr>
        <w:t xml:space="preserve"> </w:t>
      </w:r>
      <w:r>
        <w:rPr>
          <w:color w:val="5E5E5F"/>
          <w:w w:val="23"/>
          <w:position w:val="-16"/>
          <w:sz w:val="35"/>
          <w:szCs w:val="35"/>
        </w:rPr>
        <w:t>-</w:t>
      </w:r>
      <w:r>
        <w:rPr>
          <w:rFonts w:ascii="Malgun Gothic" w:eastAsia="Malgun Gothic" w:hAnsi="Malgun Gothic" w:cs="Malgun Gothic"/>
          <w:color w:val="2F2E2F"/>
          <w:w w:val="61"/>
          <w:position w:val="-16"/>
          <w:sz w:val="35"/>
          <w:szCs w:val="35"/>
        </w:rPr>
        <w:t>�</w:t>
      </w:r>
    </w:p>
    <w:p w:rsidR="00165D3B" w:rsidRDefault="00337F62">
      <w:pPr>
        <w:spacing w:line="560" w:lineRule="atLeast"/>
        <w:ind w:left="37" w:right="-6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F2E2F"/>
          <w:w w:val="112"/>
          <w:sz w:val="28"/>
          <w:szCs w:val="28"/>
        </w:rPr>
        <w:lastRenderedPageBreak/>
        <w:t>"</w:t>
      </w:r>
    </w:p>
    <w:p w:rsidR="00165D3B" w:rsidRDefault="00337F62">
      <w:pPr>
        <w:spacing w:line="280" w:lineRule="exact"/>
        <w:ind w:right="-84"/>
        <w:rPr>
          <w:rFonts w:ascii="Arial" w:eastAsia="Arial" w:hAnsi="Arial" w:cs="Arial"/>
          <w:sz w:val="32"/>
          <w:szCs w:val="32"/>
        </w:rPr>
      </w:pPr>
      <w:r>
        <w:rPr>
          <w:color w:val="4B494B"/>
          <w:w w:val="41"/>
          <w:position w:val="-7"/>
          <w:sz w:val="32"/>
          <w:szCs w:val="32"/>
        </w:rPr>
        <w:t>:</w:t>
      </w:r>
      <w:r>
        <w:rPr>
          <w:color w:val="2F2E2F"/>
          <w:spacing w:val="-139"/>
          <w:w w:val="139"/>
          <w:position w:val="-7"/>
          <w:sz w:val="32"/>
          <w:szCs w:val="32"/>
        </w:rPr>
        <w:t>[</w:t>
      </w:r>
      <w:r>
        <w:rPr>
          <w:rFonts w:ascii="Arial" w:eastAsia="Arial" w:hAnsi="Arial" w:cs="Arial"/>
          <w:color w:val="2F2E2F"/>
          <w:w w:val="90"/>
          <w:position w:val="3"/>
          <w:sz w:val="32"/>
          <w:szCs w:val="32"/>
        </w:rPr>
        <w:t>"</w:t>
      </w:r>
    </w:p>
    <w:p w:rsidR="00165D3B" w:rsidRDefault="00337F62">
      <w:pPr>
        <w:spacing w:line="600" w:lineRule="atLeast"/>
        <w:ind w:left="37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F2E2F"/>
          <w:w w:val="103"/>
          <w:sz w:val="28"/>
          <w:szCs w:val="28"/>
        </w:rPr>
        <w:lastRenderedPageBreak/>
        <w:t>"</w:t>
      </w:r>
    </w:p>
    <w:p w:rsidR="00165D3B" w:rsidRDefault="00337F62">
      <w:pPr>
        <w:spacing w:line="28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6578" w:space="492"/>
            <w:col w:w="149" w:space="520"/>
            <w:col w:w="3061"/>
          </w:cols>
        </w:sectPr>
      </w:pPr>
      <w:r>
        <w:rPr>
          <w:color w:val="2F2E2F"/>
          <w:w w:val="31"/>
          <w:position w:val="-6"/>
          <w:sz w:val="32"/>
          <w:szCs w:val="32"/>
        </w:rPr>
        <w:t>:</w:t>
      </w:r>
      <w:r>
        <w:rPr>
          <w:color w:val="2F2E2F"/>
          <w:spacing w:val="-139"/>
          <w:w w:val="139"/>
          <w:position w:val="-6"/>
          <w:sz w:val="32"/>
          <w:szCs w:val="32"/>
        </w:rPr>
        <w:t>[</w:t>
      </w:r>
      <w:r>
        <w:rPr>
          <w:rFonts w:ascii="Arial" w:eastAsia="Arial" w:hAnsi="Arial" w:cs="Arial"/>
          <w:color w:val="2F2E2F"/>
          <w:w w:val="90"/>
          <w:position w:val="3"/>
          <w:sz w:val="32"/>
          <w:szCs w:val="32"/>
        </w:rPr>
        <w:t>"</w:t>
      </w:r>
      <w:r>
        <w:rPr>
          <w:rFonts w:ascii="Arial" w:eastAsia="Arial" w:hAnsi="Arial" w:cs="Arial"/>
          <w:color w:val="2F2E2F"/>
          <w:position w:val="3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2F2E2F"/>
          <w:spacing w:val="-12"/>
          <w:position w:val="3"/>
          <w:sz w:val="32"/>
          <w:szCs w:val="32"/>
        </w:rPr>
        <w:t xml:space="preserve"> </w:t>
      </w:r>
      <w:r>
        <w:rPr>
          <w:color w:val="4B494B"/>
          <w:w w:val="41"/>
          <w:position w:val="-6"/>
          <w:sz w:val="32"/>
          <w:szCs w:val="32"/>
        </w:rPr>
        <w:t>:</w:t>
      </w:r>
      <w:r>
        <w:rPr>
          <w:color w:val="2F2E2F"/>
          <w:w w:val="148"/>
          <w:position w:val="-6"/>
          <w:sz w:val="32"/>
          <w:szCs w:val="32"/>
        </w:rPr>
        <w:t>[</w:t>
      </w:r>
      <w:r>
        <w:rPr>
          <w:color w:val="2F2E2F"/>
          <w:position w:val="-6"/>
          <w:sz w:val="32"/>
          <w:szCs w:val="32"/>
        </w:rPr>
        <w:t xml:space="preserve">   </w:t>
      </w:r>
      <w:r>
        <w:rPr>
          <w:color w:val="2F2E2F"/>
          <w:spacing w:val="5"/>
          <w:position w:val="-6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F2E2F"/>
          <w:position w:val="18"/>
        </w:rPr>
        <w:t>�</w:t>
      </w:r>
    </w:p>
    <w:p w:rsidR="00165D3B" w:rsidRDefault="00337F62">
      <w:pPr>
        <w:spacing w:line="40" w:lineRule="atLeast"/>
        <w:ind w:left="4405" w:right="4168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F2E2F"/>
        </w:rPr>
        <w:lastRenderedPageBreak/>
        <w:t>�</w:t>
      </w:r>
      <w:r>
        <w:rPr>
          <w:rFonts w:ascii="Malgun Gothic" w:eastAsia="Malgun Gothic" w:hAnsi="Malgun Gothic" w:cs="Malgun Gothic"/>
          <w:color w:val="2F2E2F"/>
        </w:rPr>
        <w:t xml:space="preserve">     </w:t>
      </w:r>
      <w:r>
        <w:rPr>
          <w:rFonts w:ascii="Malgun Gothic" w:eastAsia="Malgun Gothic" w:hAnsi="Malgun Gothic" w:cs="Malgun Gothic"/>
          <w:color w:val="2F2E2F"/>
          <w:spacing w:val="28"/>
        </w:rPr>
        <w:t xml:space="preserve"> </w:t>
      </w:r>
      <w:r>
        <w:rPr>
          <w:rFonts w:ascii="Malgun Gothic" w:eastAsia="Malgun Gothic" w:hAnsi="Malgun Gothic" w:cs="Malgun Gothic"/>
          <w:color w:val="2F2E2F"/>
        </w:rPr>
        <w:t>�</w:t>
      </w:r>
      <w:r>
        <w:rPr>
          <w:rFonts w:ascii="Malgun Gothic" w:eastAsia="Malgun Gothic" w:hAnsi="Malgun Gothic" w:cs="Malgun Gothic"/>
          <w:color w:val="2F2E2F"/>
        </w:rPr>
        <w:t xml:space="preserve">     </w:t>
      </w:r>
      <w:r>
        <w:rPr>
          <w:rFonts w:ascii="Malgun Gothic" w:eastAsia="Malgun Gothic" w:hAnsi="Malgun Gothic" w:cs="Malgun Gothic"/>
          <w:color w:val="2F2E2F"/>
          <w:spacing w:val="37"/>
        </w:rPr>
        <w:t xml:space="preserve"> </w:t>
      </w:r>
      <w:r>
        <w:rPr>
          <w:rFonts w:ascii="Malgun Gothic" w:eastAsia="Malgun Gothic" w:hAnsi="Malgun Gothic" w:cs="Malgun Gothic"/>
          <w:color w:val="2F2E2F"/>
        </w:rPr>
        <w:t>�</w:t>
      </w:r>
      <w:r>
        <w:rPr>
          <w:rFonts w:ascii="Malgun Gothic" w:eastAsia="Malgun Gothic" w:hAnsi="Malgun Gothic" w:cs="Malgun Gothic"/>
          <w:color w:val="2F2E2F"/>
        </w:rPr>
        <w:t xml:space="preserve">     </w:t>
      </w:r>
      <w:r>
        <w:rPr>
          <w:rFonts w:ascii="Malgun Gothic" w:eastAsia="Malgun Gothic" w:hAnsi="Malgun Gothic" w:cs="Malgun Gothic"/>
          <w:color w:val="2F2E2F"/>
          <w:spacing w:val="27"/>
        </w:rPr>
        <w:t xml:space="preserve"> </w:t>
      </w:r>
      <w:r>
        <w:rPr>
          <w:rFonts w:ascii="Malgun Gothic" w:eastAsia="Malgun Gothic" w:hAnsi="Malgun Gothic" w:cs="Malgun Gothic"/>
          <w:color w:val="2F2E2F"/>
          <w:w w:val="97"/>
          <w:position w:val="1"/>
        </w:rPr>
        <w:t>�</w:t>
      </w:r>
    </w:p>
    <w:p w:rsidR="00165D3B" w:rsidRDefault="00165D3B">
      <w:pPr>
        <w:spacing w:before="4" w:line="180" w:lineRule="exact"/>
        <w:rPr>
          <w:sz w:val="19"/>
          <w:szCs w:val="19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  <w:sectPr w:rsidR="00165D3B">
          <w:type w:val="continuous"/>
          <w:pgSz w:w="11900" w:h="16840"/>
          <w:pgMar w:top="400" w:right="580" w:bottom="0" w:left="520" w:header="720" w:footer="720" w:gutter="0"/>
          <w:cols w:space="720"/>
        </w:sectPr>
      </w:pPr>
    </w:p>
    <w:p w:rsidR="00165D3B" w:rsidRDefault="00337F62">
      <w:pPr>
        <w:spacing w:line="540" w:lineRule="exact"/>
        <w:ind w:left="3168" w:right="-126"/>
        <w:rPr>
          <w:sz w:val="59"/>
          <w:szCs w:val="59"/>
        </w:rPr>
      </w:pPr>
      <w:r>
        <w:rPr>
          <w:rFonts w:ascii="Arial" w:eastAsia="Arial" w:hAnsi="Arial" w:cs="Arial"/>
          <w:color w:val="2F2E2F"/>
          <w:spacing w:val="-111"/>
          <w:w w:val="70"/>
          <w:position w:val="-20"/>
          <w:sz w:val="59"/>
          <w:szCs w:val="59"/>
        </w:rPr>
        <w:lastRenderedPageBreak/>
        <w:t>-</w:t>
      </w:r>
      <w:r>
        <w:rPr>
          <w:rFonts w:ascii="Arial" w:eastAsia="Arial" w:hAnsi="Arial" w:cs="Arial"/>
          <w:color w:val="2F2E2F"/>
          <w:w w:val="37"/>
          <w:position w:val="-20"/>
          <w:sz w:val="45"/>
          <w:szCs w:val="45"/>
        </w:rPr>
        <w:t>.</w:t>
      </w:r>
      <w:r>
        <w:rPr>
          <w:rFonts w:ascii="Arial" w:eastAsia="Arial" w:hAnsi="Arial" w:cs="Arial"/>
          <w:color w:val="2F2E2F"/>
          <w:position w:val="-20"/>
          <w:sz w:val="45"/>
          <w:szCs w:val="45"/>
        </w:rPr>
        <w:t xml:space="preserve">    </w:t>
      </w:r>
      <w:r>
        <w:rPr>
          <w:rFonts w:ascii="Arial" w:eastAsia="Arial" w:hAnsi="Arial" w:cs="Arial"/>
          <w:color w:val="2F2E2F"/>
          <w:spacing w:val="-29"/>
          <w:position w:val="-20"/>
          <w:sz w:val="45"/>
          <w:szCs w:val="45"/>
        </w:rPr>
        <w:t xml:space="preserve"> </w:t>
      </w:r>
      <w:r>
        <w:rPr>
          <w:color w:val="2F2E2F"/>
          <w:w w:val="63"/>
          <w:position w:val="-19"/>
          <w:sz w:val="59"/>
          <w:szCs w:val="59"/>
        </w:rPr>
        <w:t xml:space="preserve">-    </w:t>
      </w:r>
      <w:r>
        <w:rPr>
          <w:color w:val="2F2E2F"/>
          <w:spacing w:val="71"/>
          <w:w w:val="63"/>
          <w:position w:val="-19"/>
          <w:sz w:val="59"/>
          <w:szCs w:val="59"/>
        </w:rPr>
        <w:t xml:space="preserve"> </w:t>
      </w:r>
      <w:r>
        <w:rPr>
          <w:rFonts w:ascii="Arial" w:eastAsia="Arial" w:hAnsi="Arial" w:cs="Arial"/>
          <w:color w:val="2F2E2F"/>
          <w:w w:val="63"/>
          <w:position w:val="-19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F2E2F"/>
          <w:spacing w:val="19"/>
          <w:w w:val="63"/>
          <w:position w:val="-19"/>
          <w:sz w:val="59"/>
          <w:szCs w:val="59"/>
        </w:rPr>
        <w:t xml:space="preserve"> </w:t>
      </w:r>
      <w:r>
        <w:rPr>
          <w:color w:val="2F2E2F"/>
          <w:w w:val="63"/>
          <w:position w:val="-20"/>
          <w:sz w:val="70"/>
          <w:szCs w:val="70"/>
        </w:rPr>
        <w:t xml:space="preserve">-   </w:t>
      </w:r>
      <w:r>
        <w:rPr>
          <w:color w:val="2F2E2F"/>
          <w:spacing w:val="60"/>
          <w:w w:val="63"/>
          <w:position w:val="-20"/>
          <w:sz w:val="70"/>
          <w:szCs w:val="70"/>
        </w:rPr>
        <w:t xml:space="preserve"> </w:t>
      </w:r>
      <w:r>
        <w:rPr>
          <w:color w:val="2F2E2F"/>
          <w:w w:val="70"/>
          <w:position w:val="-18"/>
          <w:sz w:val="59"/>
          <w:szCs w:val="59"/>
        </w:rPr>
        <w:t>-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20" w:lineRule="exact"/>
        <w:rPr>
          <w:sz w:val="22"/>
          <w:szCs w:val="22"/>
        </w:rPr>
      </w:pPr>
    </w:p>
    <w:p w:rsidR="00165D3B" w:rsidRDefault="00337F62">
      <w:pPr>
        <w:spacing w:line="120" w:lineRule="exact"/>
        <w:ind w:right="-59"/>
        <w:rPr>
          <w:rFonts w:ascii="Arial" w:eastAsia="Arial" w:hAnsi="Arial" w:cs="Arial"/>
          <w:sz w:val="18"/>
          <w:szCs w:val="18"/>
        </w:rPr>
      </w:pPr>
      <w:r>
        <w:rPr>
          <w:color w:val="2F2E2F"/>
          <w:w w:val="83"/>
          <w:position w:val="-14"/>
          <w:sz w:val="23"/>
          <w:szCs w:val="23"/>
        </w:rPr>
        <w:t xml:space="preserve">e-         </w:t>
      </w:r>
      <w:r>
        <w:rPr>
          <w:color w:val="2F2E2F"/>
          <w:spacing w:val="33"/>
          <w:w w:val="83"/>
          <w:position w:val="-14"/>
          <w:sz w:val="23"/>
          <w:szCs w:val="23"/>
        </w:rPr>
        <w:t xml:space="preserve"> </w:t>
      </w:r>
      <w:r>
        <w:rPr>
          <w:rFonts w:ascii="Arial" w:eastAsia="Arial" w:hAnsi="Arial" w:cs="Arial"/>
          <w:color w:val="2F2E2F"/>
          <w:position w:val="-7"/>
          <w:sz w:val="14"/>
          <w:szCs w:val="14"/>
        </w:rPr>
        <w:t xml:space="preserve">t&gt;             </w:t>
      </w:r>
      <w:r>
        <w:rPr>
          <w:rFonts w:ascii="Arial" w:eastAsia="Arial" w:hAnsi="Arial" w:cs="Arial"/>
          <w:color w:val="2F2E2F"/>
          <w:spacing w:val="5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F2E2F"/>
          <w:position w:val="-7"/>
          <w:sz w:val="18"/>
          <w:szCs w:val="18"/>
        </w:rPr>
        <w:t>c-</w:t>
      </w:r>
    </w:p>
    <w:p w:rsidR="00165D3B" w:rsidRDefault="00337F62">
      <w:pPr>
        <w:spacing w:line="540" w:lineRule="exac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5946" w:space="510"/>
            <w:col w:w="1478" w:space="510"/>
            <w:col w:w="2356"/>
          </w:cols>
        </w:sectPr>
      </w:pPr>
      <w:r>
        <w:br w:type="column"/>
      </w:r>
      <w:r>
        <w:rPr>
          <w:color w:val="2F2E2F"/>
          <w:w w:val="63"/>
          <w:position w:val="-19"/>
          <w:sz w:val="70"/>
          <w:szCs w:val="70"/>
        </w:rPr>
        <w:lastRenderedPageBreak/>
        <w:t xml:space="preserve">- </w:t>
      </w:r>
      <w:r>
        <w:rPr>
          <w:color w:val="2F2E2F"/>
          <w:spacing w:val="48"/>
          <w:w w:val="63"/>
          <w:position w:val="-19"/>
          <w:sz w:val="70"/>
          <w:szCs w:val="70"/>
        </w:rPr>
        <w:t xml:space="preserve"> </w:t>
      </w:r>
      <w:r>
        <w:rPr>
          <w:color w:val="2F2E2F"/>
          <w:position w:val="-1"/>
          <w:sz w:val="21"/>
          <w:szCs w:val="21"/>
        </w:rPr>
        <w:t xml:space="preserve">:(      </w:t>
      </w:r>
      <w:r>
        <w:rPr>
          <w:color w:val="2F2E2F"/>
          <w:spacing w:val="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F2E2F"/>
          <w:position w:val="-19"/>
          <w:sz w:val="45"/>
          <w:szCs w:val="45"/>
        </w:rPr>
        <w:t>t'</w:t>
      </w:r>
    </w:p>
    <w:p w:rsidR="00165D3B" w:rsidRDefault="00337F62">
      <w:pPr>
        <w:spacing w:line="360" w:lineRule="exact"/>
        <w:ind w:right="1231"/>
        <w:jc w:val="right"/>
        <w:rPr>
          <w:rFonts w:ascii="Arial" w:eastAsia="Arial" w:hAnsi="Arial" w:cs="Arial"/>
          <w:sz w:val="41"/>
          <w:szCs w:val="41"/>
        </w:rPr>
      </w:pPr>
      <w:r>
        <w:lastRenderedPageBreak/>
        <w:pict>
          <v:shape id="_x0000_s1919" type="#_x0000_t75" style="position:absolute;left:0;text-align:left;margin-left:523.95pt;margin-top:-71.85pt;width:20.45pt;height:418pt;z-index:-14280;mso-position-horizontal-relative:page">
            <v:imagedata r:id="rId36" o:title=""/>
            <w10:wrap anchorx="page"/>
          </v:shape>
        </w:pict>
      </w:r>
      <w:r>
        <w:rPr>
          <w:rFonts w:ascii="Arial" w:eastAsia="Arial" w:hAnsi="Arial" w:cs="Arial"/>
          <w:color w:val="2F2E2F"/>
          <w:position w:val="11"/>
          <w:sz w:val="21"/>
          <w:szCs w:val="21"/>
        </w:rPr>
        <w:t>'</w:t>
      </w:r>
      <w:r>
        <w:rPr>
          <w:rFonts w:ascii="Arial" w:eastAsia="Arial" w:hAnsi="Arial" w:cs="Arial"/>
          <w:color w:val="2F2E2F"/>
          <w:position w:val="11"/>
          <w:sz w:val="21"/>
          <w:szCs w:val="21"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color w:val="2F2E2F"/>
          <w:spacing w:val="43"/>
          <w:position w:val="11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2F2E2F"/>
          <w:w w:val="83"/>
          <w:position w:val="2"/>
        </w:rPr>
        <w:t>�</w:t>
      </w:r>
      <w:r>
        <w:rPr>
          <w:rFonts w:ascii="Malgun Gothic" w:eastAsia="Malgun Gothic" w:hAnsi="Malgun Gothic" w:cs="Malgun Gothic"/>
          <w:color w:val="2F2E2F"/>
          <w:w w:val="83"/>
          <w:position w:val="2"/>
        </w:rPr>
        <w:t xml:space="preserve">     </w:t>
      </w:r>
      <w:r>
        <w:rPr>
          <w:rFonts w:ascii="Malgun Gothic" w:eastAsia="Malgun Gothic" w:hAnsi="Malgun Gothic" w:cs="Malgun Gothic"/>
          <w:color w:val="2F2E2F"/>
          <w:spacing w:val="3"/>
          <w:w w:val="83"/>
          <w:position w:val="2"/>
        </w:rPr>
        <w:t xml:space="preserve"> </w:t>
      </w:r>
      <w:r>
        <w:rPr>
          <w:rFonts w:ascii="Arial" w:eastAsia="Arial" w:hAnsi="Arial" w:cs="Arial"/>
          <w:color w:val="2F2E2F"/>
          <w:w w:val="234"/>
          <w:position w:val="-3"/>
          <w:sz w:val="41"/>
          <w:szCs w:val="41"/>
        </w:rPr>
        <w:t>i</w:t>
      </w:r>
    </w:p>
    <w:p w:rsidR="00165D3B" w:rsidRDefault="00337F62">
      <w:pPr>
        <w:spacing w:line="420" w:lineRule="exact"/>
        <w:ind w:right="1287"/>
        <w:jc w:val="right"/>
        <w:rPr>
          <w:rFonts w:ascii="Arial" w:eastAsia="Arial" w:hAnsi="Arial" w:cs="Arial"/>
          <w:sz w:val="61"/>
          <w:szCs w:val="61"/>
        </w:rPr>
        <w:sectPr w:rsidR="00165D3B">
          <w:type w:val="continuous"/>
          <w:pgSz w:w="11900" w:h="16840"/>
          <w:pgMar w:top="400" w:right="580" w:bottom="0" w:left="520" w:header="720" w:footer="720" w:gutter="0"/>
          <w:cols w:space="720"/>
        </w:sectPr>
      </w:pPr>
      <w:r>
        <w:rPr>
          <w:rFonts w:ascii="Arial" w:eastAsia="Arial" w:hAnsi="Arial" w:cs="Arial"/>
          <w:color w:val="2F2E2F"/>
          <w:spacing w:val="-97"/>
          <w:w w:val="44"/>
          <w:position w:val="-10"/>
          <w:sz w:val="61"/>
          <w:szCs w:val="61"/>
        </w:rPr>
        <w:t>"</w:t>
      </w:r>
      <w:r>
        <w:rPr>
          <w:rFonts w:ascii="Malgun Gothic" w:eastAsia="Malgun Gothic" w:hAnsi="Malgun Gothic" w:cs="Malgun Gothic"/>
          <w:color w:val="2F2E2F"/>
          <w:spacing w:val="-97"/>
          <w:w w:val="83"/>
          <w:position w:val="-7"/>
        </w:rPr>
        <w:t>�</w:t>
      </w:r>
      <w:r>
        <w:rPr>
          <w:rFonts w:ascii="Arial" w:eastAsia="Arial" w:hAnsi="Arial" w:cs="Arial"/>
          <w:color w:val="2F2E2F"/>
          <w:w w:val="36"/>
          <w:position w:val="-17"/>
          <w:sz w:val="65"/>
          <w:szCs w:val="65"/>
        </w:rPr>
        <w:t>.</w:t>
      </w:r>
      <w:r>
        <w:rPr>
          <w:rFonts w:ascii="Arial" w:eastAsia="Arial" w:hAnsi="Arial" w:cs="Arial"/>
          <w:color w:val="2F2E2F"/>
          <w:spacing w:val="-33"/>
          <w:w w:val="36"/>
          <w:position w:val="-17"/>
          <w:sz w:val="65"/>
          <w:szCs w:val="65"/>
        </w:rPr>
        <w:t>.</w:t>
      </w:r>
      <w:r>
        <w:rPr>
          <w:rFonts w:ascii="Arial" w:eastAsia="Arial" w:hAnsi="Arial" w:cs="Arial"/>
          <w:color w:val="2F2E2F"/>
          <w:w w:val="44"/>
          <w:position w:val="-10"/>
          <w:sz w:val="61"/>
          <w:szCs w:val="61"/>
        </w:rPr>
        <w:t>'</w:t>
      </w:r>
    </w:p>
    <w:p w:rsidR="00165D3B" w:rsidRDefault="00337F62">
      <w:pPr>
        <w:spacing w:line="600" w:lineRule="exact"/>
        <w:ind w:left="3168" w:right="-109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2F2E2F"/>
          <w:position w:val="3"/>
          <w:sz w:val="14"/>
          <w:szCs w:val="14"/>
        </w:rPr>
        <w:lastRenderedPageBreak/>
        <w:t xml:space="preserve">t&gt;             </w:t>
      </w:r>
      <w:r>
        <w:rPr>
          <w:rFonts w:ascii="Arial" w:eastAsia="Arial" w:hAnsi="Arial" w:cs="Arial"/>
          <w:color w:val="2F2E2F"/>
          <w:spacing w:val="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F2E2F"/>
          <w:position w:val="3"/>
          <w:sz w:val="14"/>
          <w:szCs w:val="14"/>
        </w:rPr>
        <w:t xml:space="preserve">t&gt;            </w:t>
      </w:r>
      <w:r>
        <w:rPr>
          <w:rFonts w:ascii="Arial" w:eastAsia="Arial" w:hAnsi="Arial" w:cs="Arial"/>
          <w:color w:val="2F2E2F"/>
          <w:spacing w:val="3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F2E2F"/>
          <w:position w:val="3"/>
          <w:sz w:val="14"/>
          <w:szCs w:val="14"/>
        </w:rPr>
        <w:t xml:space="preserve">t&gt;            </w:t>
      </w:r>
      <w:r>
        <w:rPr>
          <w:rFonts w:ascii="Arial" w:eastAsia="Arial" w:hAnsi="Arial" w:cs="Arial"/>
          <w:color w:val="2F2E2F"/>
          <w:spacing w:val="34"/>
          <w:position w:val="3"/>
          <w:sz w:val="14"/>
          <w:szCs w:val="14"/>
        </w:rPr>
        <w:t xml:space="preserve"> </w:t>
      </w:r>
      <w:r>
        <w:rPr>
          <w:color w:val="2F2E2F"/>
          <w:w w:val="78"/>
          <w:position w:val="3"/>
          <w:sz w:val="23"/>
          <w:szCs w:val="23"/>
        </w:rPr>
        <w:t xml:space="preserve">e-          </w:t>
      </w:r>
      <w:r>
        <w:rPr>
          <w:color w:val="2F2E2F"/>
          <w:spacing w:val="17"/>
          <w:w w:val="78"/>
          <w:position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E2F"/>
          <w:position w:val="4"/>
          <w:sz w:val="14"/>
          <w:szCs w:val="14"/>
        </w:rPr>
        <w:t xml:space="preserve">t&gt;            </w:t>
      </w:r>
      <w:r>
        <w:rPr>
          <w:rFonts w:ascii="Arial" w:eastAsia="Arial" w:hAnsi="Arial" w:cs="Arial"/>
          <w:color w:val="2F2E2F"/>
          <w:spacing w:val="34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F2E2F"/>
          <w:position w:val="4"/>
          <w:sz w:val="18"/>
          <w:szCs w:val="18"/>
        </w:rPr>
        <w:t xml:space="preserve">c-         </w:t>
      </w:r>
      <w:r>
        <w:rPr>
          <w:rFonts w:ascii="Arial" w:eastAsia="Arial" w:hAnsi="Arial" w:cs="Arial"/>
          <w:color w:val="2F2E2F"/>
          <w:spacing w:val="10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F2E2F"/>
          <w:position w:val="4"/>
          <w:sz w:val="14"/>
          <w:szCs w:val="14"/>
        </w:rPr>
        <w:t xml:space="preserve">t&gt;            </w:t>
      </w:r>
      <w:r>
        <w:rPr>
          <w:rFonts w:ascii="Arial" w:eastAsia="Arial" w:hAnsi="Arial" w:cs="Arial"/>
          <w:color w:val="2F2E2F"/>
          <w:spacing w:val="35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F2E2F"/>
          <w:position w:val="4"/>
          <w:sz w:val="14"/>
          <w:szCs w:val="14"/>
        </w:rPr>
        <w:t xml:space="preserve">t&gt;             </w:t>
      </w:r>
      <w:r>
        <w:rPr>
          <w:rFonts w:ascii="Arial" w:eastAsia="Arial" w:hAnsi="Arial" w:cs="Arial"/>
          <w:color w:val="2F2E2F"/>
          <w:spacing w:val="5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F2E2F"/>
          <w:spacing w:val="-111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4B494B"/>
          <w:w w:val="37"/>
          <w:position w:val="1"/>
          <w:sz w:val="45"/>
          <w:szCs w:val="45"/>
        </w:rPr>
        <w:t>.</w:t>
      </w:r>
    </w:p>
    <w:p w:rsidR="00165D3B" w:rsidRDefault="00337F62">
      <w:pPr>
        <w:spacing w:line="680" w:lineRule="exact"/>
        <w:rPr>
          <w:rFonts w:ascii="Arial" w:eastAsia="Arial" w:hAnsi="Arial" w:cs="Arial"/>
          <w:sz w:val="56"/>
          <w:szCs w:val="56"/>
        </w:rPr>
      </w:pPr>
      <w:r>
        <w:br w:type="column"/>
      </w:r>
      <w:r>
        <w:rPr>
          <w:color w:val="2F2E2F"/>
          <w:w w:val="75"/>
          <w:position w:val="-6"/>
          <w:sz w:val="54"/>
          <w:szCs w:val="54"/>
        </w:rPr>
        <w:lastRenderedPageBreak/>
        <w:t xml:space="preserve">\. </w:t>
      </w:r>
      <w:r>
        <w:rPr>
          <w:color w:val="2F2E2F"/>
          <w:spacing w:val="85"/>
          <w:w w:val="75"/>
          <w:position w:val="-6"/>
          <w:sz w:val="54"/>
          <w:szCs w:val="54"/>
        </w:rPr>
        <w:t xml:space="preserve"> </w:t>
      </w:r>
      <w:r>
        <w:rPr>
          <w:rFonts w:ascii="Arial" w:eastAsia="Arial" w:hAnsi="Arial" w:cs="Arial"/>
          <w:color w:val="2F2E2F"/>
          <w:w w:val="113"/>
          <w:position w:val="6"/>
          <w:sz w:val="56"/>
          <w:szCs w:val="56"/>
        </w:rPr>
        <w:t>\</w:t>
      </w:r>
      <w:r>
        <w:rPr>
          <w:rFonts w:ascii="Arial" w:eastAsia="Arial" w:hAnsi="Arial" w:cs="Arial"/>
          <w:color w:val="2F2E2F"/>
          <w:w w:val="11"/>
          <w:position w:val="6"/>
          <w:sz w:val="56"/>
          <w:szCs w:val="56"/>
        </w:rPr>
        <w:t>.</w:t>
      </w:r>
    </w:p>
    <w:p w:rsidR="00165D3B" w:rsidRDefault="00337F62">
      <w:pPr>
        <w:spacing w:line="400" w:lineRule="exact"/>
        <w:ind w:left="84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8529" w:space="334"/>
            <w:col w:w="1937"/>
          </w:cols>
        </w:sectPr>
      </w:pPr>
      <w:r>
        <w:rPr>
          <w:rFonts w:ascii="Arial" w:eastAsia="Arial" w:hAnsi="Arial" w:cs="Arial"/>
          <w:color w:val="717073"/>
          <w:w w:val="37"/>
          <w:sz w:val="45"/>
          <w:szCs w:val="45"/>
        </w:rPr>
        <w:t>.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4" w:line="280" w:lineRule="exact"/>
        <w:rPr>
          <w:sz w:val="28"/>
          <w:szCs w:val="28"/>
        </w:rPr>
      </w:pPr>
    </w:p>
    <w:p w:rsidR="00165D3B" w:rsidRDefault="00337F62">
      <w:pPr>
        <w:spacing w:before="25" w:line="280" w:lineRule="exact"/>
        <w:ind w:right="971"/>
        <w:jc w:val="right"/>
        <w:rPr>
          <w:sz w:val="28"/>
          <w:szCs w:val="28"/>
        </w:rPr>
      </w:pPr>
      <w:r>
        <w:rPr>
          <w:color w:val="717073"/>
          <w:w w:val="73"/>
          <w:position w:val="-2"/>
          <w:sz w:val="28"/>
          <w:szCs w:val="28"/>
        </w:rPr>
        <w:t>'</w:t>
      </w:r>
    </w:p>
    <w:p w:rsidR="00165D3B" w:rsidRDefault="00337F62">
      <w:pPr>
        <w:spacing w:line="160" w:lineRule="exact"/>
        <w:ind w:left="708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E2F"/>
          <w:w w:val="62"/>
          <w:position w:val="-2"/>
          <w:sz w:val="22"/>
          <w:szCs w:val="22"/>
        </w:rPr>
        <w:t>&lt;;_</w:t>
      </w:r>
    </w:p>
    <w:p w:rsidR="00165D3B" w:rsidRDefault="00337F62">
      <w:pPr>
        <w:spacing w:line="220" w:lineRule="exact"/>
        <w:ind w:left="7144"/>
        <w:rPr>
          <w:rFonts w:ascii="Malgun Gothic" w:eastAsia="Malgun Gothic" w:hAnsi="Malgun Gothic" w:cs="Malgun Gothic"/>
        </w:rPr>
      </w:pPr>
      <w:r>
        <w:pict>
          <v:shape id="_x0000_s1918" type="#_x0000_t202" style="position:absolute;left:0;text-align:left;margin-left:379.95pt;margin-top:.65pt;width:116.6pt;height:44pt;z-index:-14272;mso-position-horizontal-relative:page" filled="f" stroked="f">
            <v:textbox inset="0,0,0,0">
              <w:txbxContent>
                <w:p w:rsidR="00165D3B" w:rsidRDefault="00337F62">
                  <w:pPr>
                    <w:spacing w:line="880" w:lineRule="exact"/>
                    <w:ind w:right="-152"/>
                    <w:rPr>
                      <w:sz w:val="70"/>
                      <w:szCs w:val="70"/>
                    </w:rPr>
                  </w:pPr>
                  <w:r>
                    <w:rPr>
                      <w:color w:val="2F2E2F"/>
                      <w:w w:val="39"/>
                      <w:position w:val="-3"/>
                      <w:sz w:val="75"/>
                      <w:szCs w:val="75"/>
                    </w:rPr>
                    <w:t xml:space="preserve">.                          </w:t>
                  </w:r>
                  <w:r>
                    <w:rPr>
                      <w:color w:val="2F2E2F"/>
                      <w:spacing w:val="69"/>
                      <w:w w:val="39"/>
                      <w:position w:val="-3"/>
                      <w:sz w:val="75"/>
                      <w:szCs w:val="75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F2E2F"/>
                      <w:w w:val="22"/>
                      <w:position w:val="13"/>
                      <w:sz w:val="70"/>
                      <w:szCs w:val="70"/>
                    </w:rPr>
                    <w:t>�</w:t>
                  </w:r>
                  <w:r>
                    <w:rPr>
                      <w:color w:val="2F2E2F"/>
                      <w:w w:val="23"/>
                      <w:position w:val="13"/>
                      <w:sz w:val="70"/>
                      <w:szCs w:val="7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F2E2F"/>
          <w:w w:val="62"/>
          <w:position w:val="-5"/>
          <w:sz w:val="32"/>
          <w:szCs w:val="32"/>
        </w:rPr>
        <w:t>c</w:t>
      </w:r>
      <w:r>
        <w:rPr>
          <w:color w:val="5E5E5F"/>
          <w:w w:val="62"/>
          <w:position w:val="-5"/>
          <w:sz w:val="32"/>
          <w:szCs w:val="32"/>
        </w:rPr>
        <w:t xml:space="preserve">.                                      </w:t>
      </w:r>
      <w:r>
        <w:rPr>
          <w:color w:val="5E5E5F"/>
          <w:spacing w:val="27"/>
          <w:w w:val="62"/>
          <w:position w:val="-5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F2E2F"/>
          <w:spacing w:val="-65"/>
          <w:position w:val="3"/>
        </w:rPr>
        <w:t>�</w:t>
      </w:r>
    </w:p>
    <w:p w:rsidR="00165D3B" w:rsidRDefault="00337F62">
      <w:pPr>
        <w:spacing w:line="540" w:lineRule="exact"/>
        <w:ind w:left="7088"/>
        <w:rPr>
          <w:sz w:val="27"/>
          <w:szCs w:val="27"/>
        </w:rPr>
      </w:pPr>
      <w:r>
        <w:pict>
          <v:shape id="_x0000_s1917" type="#_x0000_t202" style="position:absolute;left:0;text-align:left;margin-left:385.05pt;margin-top:113.6pt;width:1.85pt;height:22pt;z-index:-14270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6"/>
                    <w:rPr>
                      <w:sz w:val="44"/>
                      <w:szCs w:val="44"/>
                    </w:rPr>
                  </w:pPr>
                  <w:r>
                    <w:rPr>
                      <w:color w:val="2F2E2F"/>
                      <w:w w:val="46"/>
                      <w:sz w:val="44"/>
                      <w:szCs w:val="4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2F2E2F"/>
          <w:w w:val="64"/>
          <w:position w:val="22"/>
          <w:sz w:val="27"/>
          <w:szCs w:val="27"/>
        </w:rPr>
        <w:t>'</w:t>
      </w:r>
      <w:r>
        <w:rPr>
          <w:color w:val="2F2E2F"/>
          <w:spacing w:val="-24"/>
          <w:w w:val="64"/>
          <w:position w:val="22"/>
          <w:sz w:val="27"/>
          <w:szCs w:val="27"/>
        </w:rPr>
        <w:t>f</w:t>
      </w:r>
      <w:r>
        <w:rPr>
          <w:color w:val="2F2E2F"/>
          <w:spacing w:val="-50"/>
          <w:w w:val="39"/>
          <w:position w:val="-8"/>
          <w:sz w:val="75"/>
          <w:szCs w:val="75"/>
        </w:rPr>
        <w:t>.</w:t>
      </w:r>
      <w:r>
        <w:rPr>
          <w:color w:val="2F2E2F"/>
          <w:w w:val="64"/>
          <w:position w:val="22"/>
          <w:sz w:val="27"/>
          <w:szCs w:val="27"/>
        </w:rPr>
        <w:t>;-</w:t>
      </w:r>
    </w:p>
    <w:p w:rsidR="00165D3B" w:rsidRDefault="00337F62">
      <w:pPr>
        <w:spacing w:line="560" w:lineRule="exact"/>
        <w:ind w:left="7097"/>
        <w:rPr>
          <w:sz w:val="45"/>
          <w:szCs w:val="45"/>
        </w:rPr>
      </w:pPr>
      <w:r>
        <w:pict>
          <v:shape id="_x0000_s1916" type="#_x0000_t202" style="position:absolute;left:0;text-align:left;margin-left:382.75pt;margin-top:12.45pt;width:7.45pt;height:28.3pt;z-index:-14274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5"/>
                    <w:rPr>
                      <w:sz w:val="56"/>
                      <w:szCs w:val="56"/>
                    </w:rPr>
                  </w:pPr>
                  <w:r>
                    <w:rPr>
                      <w:color w:val="2F2E2F"/>
                      <w:w w:val="75"/>
                      <w:sz w:val="56"/>
                      <w:szCs w:val="5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F2E2F"/>
          <w:spacing w:val="-13"/>
          <w:w w:val="18"/>
          <w:position w:val="22"/>
          <w:sz w:val="45"/>
          <w:szCs w:val="45"/>
        </w:rPr>
        <w:t>·</w:t>
      </w:r>
      <w:r>
        <w:rPr>
          <w:rFonts w:ascii="Arial" w:eastAsia="Arial" w:hAnsi="Arial" w:cs="Arial"/>
          <w:color w:val="2F2E2F"/>
          <w:spacing w:val="-37"/>
          <w:w w:val="36"/>
          <w:position w:val="3"/>
          <w:sz w:val="65"/>
          <w:szCs w:val="65"/>
        </w:rPr>
        <w:t>.</w:t>
      </w:r>
      <w:r>
        <w:rPr>
          <w:color w:val="2F2E2F"/>
          <w:spacing w:val="-82"/>
          <w:w w:val="59"/>
          <w:position w:val="22"/>
          <w:sz w:val="45"/>
          <w:szCs w:val="45"/>
        </w:rPr>
        <w:t>c</w:t>
      </w:r>
      <w:r>
        <w:rPr>
          <w:rFonts w:ascii="Arial" w:eastAsia="Arial" w:hAnsi="Arial" w:cs="Arial"/>
          <w:color w:val="2F2E2F"/>
          <w:spacing w:val="17"/>
          <w:w w:val="36"/>
          <w:position w:val="3"/>
          <w:sz w:val="65"/>
          <w:szCs w:val="65"/>
        </w:rPr>
        <w:t>.</w:t>
      </w:r>
      <w:r>
        <w:rPr>
          <w:color w:val="2F2E2F"/>
          <w:w w:val="59"/>
          <w:position w:val="22"/>
          <w:sz w:val="45"/>
          <w:szCs w:val="45"/>
        </w:rPr>
        <w:t>.</w:t>
      </w:r>
    </w:p>
    <w:p w:rsidR="00165D3B" w:rsidRDefault="00337F62">
      <w:pPr>
        <w:spacing w:line="420" w:lineRule="exact"/>
        <w:ind w:left="3800"/>
        <w:rPr>
          <w:rFonts w:ascii="Arial" w:eastAsia="Arial" w:hAnsi="Arial" w:cs="Arial"/>
          <w:sz w:val="23"/>
          <w:szCs w:val="23"/>
        </w:rPr>
      </w:pPr>
      <w:r>
        <w:pict>
          <v:shape id="_x0000_s1915" type="#_x0000_t202" style="position:absolute;left:0;text-align:left;margin-left:380.4pt;margin-top:9.95pt;width:39.5pt;height:34.5pt;z-index:-14273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4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F2E2F"/>
                      <w:spacing w:val="-46"/>
                      <w:w w:val="45"/>
                      <w:position w:val="-1"/>
                      <w:sz w:val="69"/>
                      <w:szCs w:val="69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F2E2F"/>
                      <w:spacing w:val="-19"/>
                      <w:w w:val="83"/>
                      <w:position w:val="13"/>
                      <w:sz w:val="28"/>
                      <w:szCs w:val="28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F2E2F"/>
                      <w:w w:val="45"/>
                      <w:position w:val="-1"/>
                      <w:sz w:val="69"/>
                      <w:szCs w:val="69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F2E2F"/>
                      <w:position w:val="-1"/>
                      <w:sz w:val="69"/>
                      <w:szCs w:val="6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E2F"/>
                      <w:spacing w:val="54"/>
                      <w:position w:val="-1"/>
                      <w:sz w:val="69"/>
                      <w:szCs w:val="6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E2F"/>
                      <w:w w:val="121"/>
                      <w:position w:val="27"/>
                      <w:sz w:val="26"/>
                      <w:szCs w:val="26"/>
                    </w:rPr>
                    <w:t>'i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2F2E2F"/>
          <w:w w:val="16"/>
          <w:position w:val="-2"/>
          <w:sz w:val="37"/>
          <w:szCs w:val="37"/>
        </w:rPr>
        <w:t>;</w:t>
      </w:r>
      <w:r>
        <w:rPr>
          <w:rFonts w:ascii="Courier New" w:eastAsia="Courier New" w:hAnsi="Courier New" w:cs="Courier New"/>
          <w:color w:val="2F2E2F"/>
          <w:w w:val="71"/>
          <w:position w:val="-2"/>
          <w:sz w:val="37"/>
          <w:szCs w:val="37"/>
        </w:rPr>
        <w:t>b</w:t>
      </w:r>
      <w:r>
        <w:rPr>
          <w:rFonts w:ascii="Courier New" w:eastAsia="Courier New" w:hAnsi="Courier New" w:cs="Courier New"/>
          <w:color w:val="2F2E2F"/>
          <w:position w:val="-2"/>
          <w:sz w:val="37"/>
          <w:szCs w:val="37"/>
        </w:rPr>
        <w:t xml:space="preserve">             </w:t>
      </w:r>
      <w:r>
        <w:rPr>
          <w:rFonts w:ascii="Courier New" w:eastAsia="Courier New" w:hAnsi="Courier New" w:cs="Courier New"/>
          <w:color w:val="2F2E2F"/>
          <w:spacing w:val="41"/>
          <w:position w:val="-2"/>
          <w:sz w:val="37"/>
          <w:szCs w:val="37"/>
        </w:rPr>
        <w:t xml:space="preserve"> </w:t>
      </w:r>
      <w:r>
        <w:rPr>
          <w:rFonts w:ascii="Arial" w:eastAsia="Arial" w:hAnsi="Arial" w:cs="Arial"/>
          <w:color w:val="2F2E2F"/>
          <w:w w:val="79"/>
          <w:position w:val="16"/>
          <w:sz w:val="23"/>
          <w:szCs w:val="23"/>
        </w:rPr>
        <w:t>e</w:t>
      </w:r>
      <w:r>
        <w:rPr>
          <w:rFonts w:ascii="Arial" w:eastAsia="Arial" w:hAnsi="Arial" w:cs="Arial"/>
          <w:color w:val="4B494B"/>
          <w:w w:val="29"/>
          <w:position w:val="16"/>
          <w:sz w:val="23"/>
          <w:szCs w:val="23"/>
        </w:rPr>
        <w:t>,</w:t>
      </w:r>
    </w:p>
    <w:p w:rsidR="00165D3B" w:rsidRDefault="00337F62">
      <w:pPr>
        <w:spacing w:line="20" w:lineRule="exact"/>
        <w:ind w:left="3800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580" w:bottom="0" w:left="520" w:header="720" w:footer="720" w:gutter="0"/>
          <w:cols w:space="720"/>
        </w:sectPr>
      </w:pPr>
      <w:r>
        <w:pict>
          <v:shape id="_x0000_s1914" type="#_x0000_t202" style="position:absolute;left:0;text-align:left;margin-left:449.6pt;margin-top:24.1pt;width:6.5pt;height:16.4pt;z-index:-14266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rFonts w:ascii="Arial" w:eastAsia="Arial" w:hAnsi="Arial" w:cs="Arial"/>
                      <w:color w:val="2F2E2F"/>
                      <w:w w:val="142"/>
                      <w:sz w:val="33"/>
                      <w:szCs w:val="33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E2F"/>
          <w:w w:val="143"/>
          <w:position w:val="-47"/>
          <w:sz w:val="49"/>
          <w:szCs w:val="49"/>
        </w:rPr>
        <w:t xml:space="preserve">f </w:t>
      </w:r>
      <w:r>
        <w:rPr>
          <w:rFonts w:ascii="Arial" w:eastAsia="Arial" w:hAnsi="Arial" w:cs="Arial"/>
          <w:color w:val="2F2E2F"/>
          <w:spacing w:val="76"/>
          <w:w w:val="143"/>
          <w:position w:val="-47"/>
          <w:sz w:val="49"/>
          <w:szCs w:val="49"/>
        </w:rPr>
        <w:t xml:space="preserve"> </w:t>
      </w:r>
      <w:r>
        <w:rPr>
          <w:rFonts w:ascii="Arial" w:eastAsia="Arial" w:hAnsi="Arial" w:cs="Arial"/>
          <w:color w:val="2F2E2F"/>
          <w:w w:val="81"/>
          <w:position w:val="-43"/>
          <w:sz w:val="43"/>
          <w:szCs w:val="43"/>
        </w:rPr>
        <w:t xml:space="preserve">\;   </w:t>
      </w:r>
      <w:r>
        <w:rPr>
          <w:rFonts w:ascii="Arial" w:eastAsia="Arial" w:hAnsi="Arial" w:cs="Arial"/>
          <w:color w:val="2F2E2F"/>
          <w:spacing w:val="70"/>
          <w:w w:val="81"/>
          <w:position w:val="-43"/>
          <w:sz w:val="43"/>
          <w:szCs w:val="43"/>
        </w:rPr>
        <w:t xml:space="preserve"> </w:t>
      </w:r>
      <w:r>
        <w:rPr>
          <w:color w:val="2F2E2F"/>
          <w:w w:val="48"/>
          <w:position w:val="-26"/>
          <w:sz w:val="30"/>
          <w:szCs w:val="30"/>
        </w:rPr>
        <w:t xml:space="preserve">s_.                                                 </w:t>
      </w:r>
      <w:r>
        <w:rPr>
          <w:color w:val="2F2E2F"/>
          <w:spacing w:val="12"/>
          <w:w w:val="48"/>
          <w:position w:val="-26"/>
          <w:sz w:val="30"/>
          <w:szCs w:val="30"/>
        </w:rPr>
        <w:t xml:space="preserve"> </w:t>
      </w:r>
      <w:r>
        <w:rPr>
          <w:rFonts w:ascii="Arial" w:eastAsia="Arial" w:hAnsi="Arial" w:cs="Arial"/>
          <w:color w:val="2F2E2F"/>
          <w:spacing w:val="-9"/>
          <w:w w:val="83"/>
          <w:position w:val="-16"/>
          <w:sz w:val="28"/>
          <w:szCs w:val="28"/>
        </w:rPr>
        <w:t>:</w:t>
      </w:r>
      <w:r>
        <w:rPr>
          <w:rFonts w:ascii="Arial" w:eastAsia="Arial" w:hAnsi="Arial" w:cs="Arial"/>
          <w:color w:val="2F2E2F"/>
          <w:w w:val="126"/>
          <w:position w:val="-34"/>
          <w:sz w:val="33"/>
          <w:szCs w:val="33"/>
        </w:rPr>
        <w:t>r</w:t>
      </w:r>
      <w:r>
        <w:rPr>
          <w:rFonts w:ascii="Arial" w:eastAsia="Arial" w:hAnsi="Arial" w:cs="Arial"/>
          <w:color w:val="2F2E2F"/>
          <w:position w:val="-34"/>
          <w:sz w:val="33"/>
          <w:szCs w:val="33"/>
        </w:rPr>
        <w:t xml:space="preserve">    </w:t>
      </w:r>
      <w:r>
        <w:rPr>
          <w:rFonts w:ascii="Arial" w:eastAsia="Arial" w:hAnsi="Arial" w:cs="Arial"/>
          <w:color w:val="2F2E2F"/>
          <w:spacing w:val="-2"/>
          <w:position w:val="-34"/>
          <w:sz w:val="33"/>
          <w:szCs w:val="33"/>
        </w:rPr>
        <w:t xml:space="preserve"> </w:t>
      </w:r>
      <w:r>
        <w:rPr>
          <w:rFonts w:ascii="Arial" w:eastAsia="Arial" w:hAnsi="Arial" w:cs="Arial"/>
          <w:color w:val="2F2E2F"/>
          <w:w w:val="214"/>
          <w:position w:val="-34"/>
          <w:sz w:val="43"/>
          <w:szCs w:val="43"/>
        </w:rPr>
        <w:t>l</w:t>
      </w:r>
    </w:p>
    <w:p w:rsidR="00165D3B" w:rsidRDefault="00165D3B">
      <w:pPr>
        <w:spacing w:line="200" w:lineRule="exact"/>
      </w:pPr>
    </w:p>
    <w:p w:rsidR="00165D3B" w:rsidRDefault="00165D3B">
      <w:pPr>
        <w:spacing w:before="5" w:line="240" w:lineRule="exact"/>
        <w:rPr>
          <w:sz w:val="24"/>
          <w:szCs w:val="24"/>
        </w:rPr>
      </w:pPr>
    </w:p>
    <w:p w:rsidR="00165D3B" w:rsidRDefault="00337F62">
      <w:pPr>
        <w:jc w:val="right"/>
        <w:rPr>
          <w:sz w:val="39"/>
          <w:szCs w:val="39"/>
        </w:rPr>
      </w:pPr>
      <w:r>
        <w:pict>
          <v:shape id="_x0000_s1913" type="#_x0000_t202" style="position:absolute;left:0;text-align:left;margin-left:185.35pt;margin-top:2.5pt;width:36.25pt;height:38pt;z-index:-14271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4"/>
                    <w:rPr>
                      <w:sz w:val="76"/>
                      <w:szCs w:val="76"/>
                    </w:rPr>
                  </w:pPr>
                  <w:r>
                    <w:rPr>
                      <w:rFonts w:ascii="Arial" w:eastAsia="Arial" w:hAnsi="Arial" w:cs="Arial"/>
                      <w:color w:val="2F2E2F"/>
                      <w:w w:val="126"/>
                      <w:position w:val="19"/>
                      <w:sz w:val="33"/>
                      <w:szCs w:val="33"/>
                    </w:rPr>
                    <w:t xml:space="preserve">r   </w:t>
                  </w:r>
                  <w:r>
                    <w:rPr>
                      <w:rFonts w:ascii="Arial" w:eastAsia="Arial" w:hAnsi="Arial" w:cs="Arial"/>
                      <w:color w:val="2F2E2F"/>
                      <w:spacing w:val="22"/>
                      <w:w w:val="126"/>
                      <w:position w:val="19"/>
                      <w:sz w:val="33"/>
                      <w:szCs w:val="33"/>
                    </w:rPr>
                    <w:t xml:space="preserve"> </w:t>
                  </w:r>
                  <w:r>
                    <w:rPr>
                      <w:color w:val="4B494B"/>
                      <w:w w:val="40"/>
                      <w:sz w:val="76"/>
                      <w:szCs w:val="7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912" type="#_x0000_t202" style="position:absolute;left:0;text-align:left;margin-left:451.5pt;margin-top:628.3pt;width:1.85pt;height:22pt;z-index:-14265;mso-position-horizontal-relative:page;mso-position-vertic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6"/>
                    <w:rPr>
                      <w:sz w:val="44"/>
                      <w:szCs w:val="44"/>
                    </w:rPr>
                  </w:pPr>
                  <w:r>
                    <w:rPr>
                      <w:color w:val="4B494B"/>
                      <w:w w:val="46"/>
                      <w:sz w:val="44"/>
                      <w:szCs w:val="44"/>
                    </w:rPr>
                    <w:t>'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2F2E2F"/>
          <w:w w:val="83"/>
          <w:position w:val="9"/>
          <w:sz w:val="28"/>
          <w:szCs w:val="28"/>
        </w:rPr>
        <w:t xml:space="preserve">:.       </w:t>
      </w:r>
      <w:r>
        <w:rPr>
          <w:rFonts w:ascii="Arial" w:eastAsia="Arial" w:hAnsi="Arial" w:cs="Arial"/>
          <w:color w:val="2F2E2F"/>
          <w:spacing w:val="33"/>
          <w:w w:val="83"/>
          <w:position w:val="9"/>
          <w:sz w:val="28"/>
          <w:szCs w:val="28"/>
        </w:rPr>
        <w:t xml:space="preserve"> </w:t>
      </w:r>
      <w:r>
        <w:rPr>
          <w:color w:val="4B494B"/>
          <w:w w:val="28"/>
          <w:sz w:val="39"/>
          <w:szCs w:val="39"/>
        </w:rPr>
        <w:t>.</w:t>
      </w:r>
      <w:r>
        <w:rPr>
          <w:color w:val="2F2E2F"/>
          <w:w w:val="85"/>
          <w:sz w:val="39"/>
          <w:szCs w:val="39"/>
        </w:rPr>
        <w:t>f</w:t>
      </w:r>
      <w:r>
        <w:rPr>
          <w:color w:val="2F2E2F"/>
          <w:w w:val="14"/>
          <w:sz w:val="39"/>
          <w:szCs w:val="39"/>
        </w:rPr>
        <w:t>·</w:t>
      </w:r>
    </w:p>
    <w:p w:rsidR="00165D3B" w:rsidRDefault="00337F62">
      <w:pPr>
        <w:spacing w:before="8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240" w:lineRule="exact"/>
        <w:ind w:left="650" w:right="632"/>
        <w:jc w:val="center"/>
        <w:rPr>
          <w:sz w:val="23"/>
          <w:szCs w:val="23"/>
        </w:rPr>
      </w:pPr>
      <w:r>
        <w:rPr>
          <w:color w:val="2F2E2F"/>
          <w:w w:val="145"/>
          <w:position w:val="-1"/>
          <w:sz w:val="23"/>
          <w:szCs w:val="23"/>
        </w:rPr>
        <w:t>)</w:t>
      </w:r>
      <w:r>
        <w:rPr>
          <w:color w:val="2F2E2F"/>
          <w:w w:val="113"/>
          <w:position w:val="-1"/>
          <w:sz w:val="23"/>
          <w:szCs w:val="23"/>
        </w:rPr>
        <w:t>.</w:t>
      </w:r>
    </w:p>
    <w:p w:rsidR="00165D3B" w:rsidRDefault="00337F62">
      <w:pPr>
        <w:spacing w:line="460" w:lineRule="exact"/>
        <w:ind w:left="-56" w:right="-56"/>
        <w:jc w:val="center"/>
        <w:rPr>
          <w:rFonts w:ascii="Arial" w:eastAsia="Arial" w:hAnsi="Arial" w:cs="Arial"/>
          <w:sz w:val="47"/>
          <w:szCs w:val="47"/>
        </w:rPr>
      </w:pPr>
      <w:r>
        <w:rPr>
          <w:rFonts w:ascii="Arial" w:eastAsia="Arial" w:hAnsi="Arial" w:cs="Arial"/>
          <w:color w:val="2F2E2F"/>
          <w:w w:val="81"/>
          <w:position w:val="1"/>
          <w:sz w:val="47"/>
          <w:szCs w:val="47"/>
        </w:rPr>
        <w:t xml:space="preserve">1   </w:t>
      </w:r>
      <w:r>
        <w:rPr>
          <w:rFonts w:ascii="Arial" w:eastAsia="Arial" w:hAnsi="Arial" w:cs="Arial"/>
          <w:color w:val="2F2E2F"/>
          <w:spacing w:val="15"/>
          <w:w w:val="81"/>
          <w:position w:val="1"/>
          <w:sz w:val="47"/>
          <w:szCs w:val="47"/>
        </w:rPr>
        <w:t xml:space="preserve"> </w:t>
      </w:r>
      <w:r>
        <w:rPr>
          <w:rFonts w:ascii="Arial" w:eastAsia="Arial" w:hAnsi="Arial" w:cs="Arial"/>
          <w:color w:val="2F2E2F"/>
          <w:w w:val="234"/>
          <w:position w:val="1"/>
          <w:sz w:val="41"/>
          <w:szCs w:val="41"/>
        </w:rPr>
        <w:t>l</w:t>
      </w:r>
      <w:r>
        <w:rPr>
          <w:rFonts w:ascii="Arial" w:eastAsia="Arial" w:hAnsi="Arial" w:cs="Arial"/>
          <w:color w:val="2F2E2F"/>
          <w:spacing w:val="181"/>
          <w:w w:val="234"/>
          <w:position w:val="1"/>
          <w:sz w:val="41"/>
          <w:szCs w:val="41"/>
        </w:rPr>
        <w:t xml:space="preserve"> </w:t>
      </w:r>
      <w:r>
        <w:rPr>
          <w:rFonts w:ascii="Arial" w:eastAsia="Arial" w:hAnsi="Arial" w:cs="Arial"/>
          <w:color w:val="2F2E2F"/>
          <w:w w:val="85"/>
          <w:position w:val="1"/>
          <w:sz w:val="47"/>
          <w:szCs w:val="47"/>
        </w:rPr>
        <w:t>1</w:t>
      </w:r>
    </w:p>
    <w:p w:rsidR="00165D3B" w:rsidRDefault="00337F62">
      <w:pPr>
        <w:spacing w:line="920" w:lineRule="exact"/>
        <w:rPr>
          <w:sz w:val="30"/>
          <w:szCs w:val="30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3967" w:space="464"/>
            <w:col w:w="1533" w:space="455"/>
            <w:col w:w="4381"/>
          </w:cols>
        </w:sectPr>
      </w:pPr>
      <w:r>
        <w:br w:type="column"/>
      </w:r>
      <w:r>
        <w:rPr>
          <w:rFonts w:ascii="Arial" w:eastAsia="Arial" w:hAnsi="Arial" w:cs="Arial"/>
          <w:color w:val="2F2E2F"/>
          <w:w w:val="153"/>
          <w:position w:val="-8"/>
          <w:sz w:val="40"/>
          <w:szCs w:val="40"/>
        </w:rPr>
        <w:lastRenderedPageBreak/>
        <w:t xml:space="preserve">{ </w:t>
      </w:r>
      <w:r>
        <w:rPr>
          <w:rFonts w:ascii="Arial" w:eastAsia="Arial" w:hAnsi="Arial" w:cs="Arial"/>
          <w:color w:val="2F2E2F"/>
          <w:spacing w:val="125"/>
          <w:w w:val="153"/>
          <w:position w:val="-8"/>
          <w:sz w:val="40"/>
          <w:szCs w:val="40"/>
        </w:rPr>
        <w:t xml:space="preserve"> </w:t>
      </w:r>
      <w:r>
        <w:rPr>
          <w:color w:val="5E5E5F"/>
          <w:spacing w:val="-28"/>
          <w:w w:val="24"/>
          <w:position w:val="5"/>
          <w:sz w:val="45"/>
          <w:szCs w:val="45"/>
        </w:rPr>
        <w:t>-</w:t>
      </w:r>
      <w:r>
        <w:rPr>
          <w:color w:val="2F2E2F"/>
          <w:spacing w:val="-84"/>
          <w:w w:val="39"/>
          <w:position w:val="7"/>
          <w:sz w:val="84"/>
          <w:szCs w:val="84"/>
        </w:rPr>
        <w:t>-</w:t>
      </w:r>
      <w:r>
        <w:rPr>
          <w:rFonts w:ascii="Malgun Gothic" w:eastAsia="Malgun Gothic" w:hAnsi="Malgun Gothic" w:cs="Malgun Gothic"/>
          <w:color w:val="2F2E2F"/>
          <w:w w:val="24"/>
          <w:position w:val="5"/>
          <w:sz w:val="45"/>
          <w:szCs w:val="45"/>
        </w:rPr>
        <w:t>�</w:t>
      </w:r>
      <w:r>
        <w:rPr>
          <w:color w:val="4B494B"/>
          <w:w w:val="30"/>
          <w:position w:val="5"/>
          <w:sz w:val="45"/>
          <w:szCs w:val="45"/>
        </w:rPr>
        <w:t>-</w:t>
      </w:r>
      <w:r>
        <w:rPr>
          <w:color w:val="4B494B"/>
          <w:position w:val="5"/>
          <w:sz w:val="45"/>
          <w:szCs w:val="45"/>
        </w:rPr>
        <w:t xml:space="preserve">   </w:t>
      </w:r>
      <w:r>
        <w:rPr>
          <w:color w:val="4B494B"/>
          <w:spacing w:val="24"/>
          <w:position w:val="5"/>
          <w:sz w:val="45"/>
          <w:szCs w:val="45"/>
        </w:rPr>
        <w:t xml:space="preserve"> </w:t>
      </w:r>
      <w:r>
        <w:rPr>
          <w:color w:val="4B494B"/>
          <w:spacing w:val="-19"/>
          <w:w w:val="15"/>
          <w:position w:val="-7"/>
          <w:sz w:val="55"/>
          <w:szCs w:val="55"/>
        </w:rPr>
        <w:t>-</w:t>
      </w:r>
      <w:r>
        <w:rPr>
          <w:color w:val="2F2E2F"/>
          <w:spacing w:val="-84"/>
          <w:w w:val="40"/>
          <w:position w:val="7"/>
          <w:sz w:val="76"/>
          <w:szCs w:val="76"/>
        </w:rPr>
        <w:t>-</w:t>
      </w:r>
      <w:r>
        <w:rPr>
          <w:color w:val="2F2E2F"/>
          <w:w w:val="86"/>
          <w:position w:val="-7"/>
          <w:sz w:val="55"/>
          <w:szCs w:val="55"/>
        </w:rPr>
        <w:t>r</w:t>
      </w:r>
      <w:r>
        <w:rPr>
          <w:color w:val="2F2E2F"/>
          <w:position w:val="-7"/>
          <w:sz w:val="55"/>
          <w:szCs w:val="55"/>
        </w:rPr>
        <w:t xml:space="preserve">  </w:t>
      </w:r>
      <w:r>
        <w:rPr>
          <w:color w:val="2F2E2F"/>
          <w:spacing w:val="61"/>
          <w:position w:val="-7"/>
          <w:sz w:val="55"/>
          <w:szCs w:val="55"/>
        </w:rPr>
        <w:t xml:space="preserve"> </w:t>
      </w:r>
      <w:r>
        <w:rPr>
          <w:color w:val="2F2E2F"/>
          <w:w w:val="76"/>
          <w:position w:val="28"/>
          <w:sz w:val="30"/>
          <w:szCs w:val="30"/>
        </w:rPr>
        <w:t>:.</w:t>
      </w:r>
    </w:p>
    <w:p w:rsidR="00165D3B" w:rsidRDefault="00165D3B">
      <w:pPr>
        <w:spacing w:before="18" w:line="260" w:lineRule="exact"/>
        <w:rPr>
          <w:sz w:val="26"/>
          <w:szCs w:val="26"/>
        </w:rPr>
      </w:pPr>
    </w:p>
    <w:p w:rsidR="00165D3B" w:rsidRDefault="00337F62">
      <w:pPr>
        <w:spacing w:line="140" w:lineRule="atLeast"/>
        <w:jc w:val="right"/>
        <w:rPr>
          <w:sz w:val="17"/>
          <w:szCs w:val="17"/>
        </w:rPr>
      </w:pPr>
      <w:r>
        <w:rPr>
          <w:color w:val="2F2E2F"/>
          <w:w w:val="66"/>
          <w:sz w:val="70"/>
          <w:szCs w:val="70"/>
        </w:rPr>
        <w:t xml:space="preserve">-   </w:t>
      </w:r>
      <w:r>
        <w:rPr>
          <w:color w:val="2F2E2F"/>
          <w:spacing w:val="51"/>
          <w:w w:val="66"/>
          <w:sz w:val="70"/>
          <w:szCs w:val="70"/>
        </w:rPr>
        <w:t xml:space="preserve"> </w:t>
      </w:r>
      <w:r>
        <w:rPr>
          <w:color w:val="2F2E2F"/>
          <w:w w:val="66"/>
          <w:position w:val="2"/>
          <w:sz w:val="59"/>
          <w:szCs w:val="59"/>
        </w:rPr>
        <w:t xml:space="preserve">-    </w:t>
      </w:r>
      <w:r>
        <w:rPr>
          <w:color w:val="2F2E2F"/>
          <w:spacing w:val="41"/>
          <w:w w:val="66"/>
          <w:position w:val="2"/>
          <w:sz w:val="59"/>
          <w:szCs w:val="59"/>
        </w:rPr>
        <w:t xml:space="preserve"> </w:t>
      </w:r>
      <w:r>
        <w:rPr>
          <w:color w:val="2F2E2F"/>
          <w:spacing w:val="-84"/>
          <w:w w:val="70"/>
          <w:position w:val="14"/>
          <w:sz w:val="59"/>
          <w:szCs w:val="59"/>
        </w:rPr>
        <w:t>-</w:t>
      </w:r>
      <w:r>
        <w:rPr>
          <w:color w:val="2F2E2F"/>
          <w:w w:val="97"/>
          <w:position w:val="33"/>
          <w:sz w:val="17"/>
          <w:szCs w:val="17"/>
        </w:rPr>
        <w:t>&lt;</w:t>
      </w:r>
    </w:p>
    <w:p w:rsidR="00165D3B" w:rsidRDefault="00337F62">
      <w:pPr>
        <w:spacing w:before="11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160" w:lineRule="atLeast"/>
        <w:ind w:right="-109"/>
        <w:rPr>
          <w:sz w:val="17"/>
          <w:szCs w:val="17"/>
        </w:rPr>
      </w:pPr>
      <w:r>
        <w:rPr>
          <w:color w:val="2F2E2F"/>
          <w:spacing w:val="-67"/>
          <w:w w:val="80"/>
          <w:position w:val="-20"/>
          <w:sz w:val="55"/>
          <w:szCs w:val="55"/>
        </w:rPr>
        <w:t>-</w:t>
      </w:r>
      <w:r>
        <w:rPr>
          <w:color w:val="2F2E2F"/>
          <w:w w:val="80"/>
          <w:sz w:val="17"/>
          <w:szCs w:val="17"/>
        </w:rPr>
        <w:t xml:space="preserve">&lt;             </w:t>
      </w:r>
      <w:r>
        <w:rPr>
          <w:color w:val="2F2E2F"/>
          <w:spacing w:val="27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2F2E2F"/>
          <w:spacing w:val="-84"/>
          <w:w w:val="70"/>
          <w:position w:val="-21"/>
          <w:sz w:val="59"/>
          <w:szCs w:val="59"/>
        </w:rPr>
        <w:t>-</w:t>
      </w:r>
      <w:r>
        <w:rPr>
          <w:color w:val="2F2E2F"/>
          <w:w w:val="97"/>
          <w:sz w:val="17"/>
          <w:szCs w:val="17"/>
        </w:rPr>
        <w:t>&lt;</w:t>
      </w:r>
    </w:p>
    <w:p w:rsidR="00165D3B" w:rsidRDefault="00337F62">
      <w:pPr>
        <w:spacing w:line="120" w:lineRule="exact"/>
        <w:ind w:right="-162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color w:val="2F2E2F"/>
          <w:spacing w:val="-85"/>
          <w:w w:val="63"/>
          <w:position w:val="-76"/>
          <w:sz w:val="70"/>
          <w:szCs w:val="70"/>
        </w:rPr>
        <w:lastRenderedPageBreak/>
        <w:t>-</w:t>
      </w:r>
      <w:r>
        <w:rPr>
          <w:color w:val="2F2E2F"/>
          <w:position w:val="-53"/>
          <w:sz w:val="19"/>
          <w:szCs w:val="19"/>
        </w:rPr>
        <w:t xml:space="preserve">e          </w:t>
      </w:r>
      <w:r>
        <w:rPr>
          <w:color w:val="2F2E2F"/>
          <w:spacing w:val="-12"/>
          <w:position w:val="-5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2F"/>
          <w:w w:val="37"/>
          <w:position w:val="-53"/>
          <w:sz w:val="72"/>
          <w:szCs w:val="72"/>
        </w:rPr>
        <w:t>..</w:t>
      </w:r>
    </w:p>
    <w:p w:rsidR="00165D3B" w:rsidRDefault="00337F62">
      <w:pPr>
        <w:spacing w:line="120" w:lineRule="exact"/>
        <w:ind w:right="-129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color w:val="2F2E2F"/>
          <w:spacing w:val="-14"/>
          <w:w w:val="70"/>
          <w:position w:val="-50"/>
          <w:sz w:val="59"/>
          <w:szCs w:val="59"/>
        </w:rPr>
        <w:lastRenderedPageBreak/>
        <w:t>-</w:t>
      </w:r>
      <w:r>
        <w:rPr>
          <w:rFonts w:ascii="Arial" w:eastAsia="Arial" w:hAnsi="Arial" w:cs="Arial"/>
          <w:color w:val="2F2E2F"/>
          <w:w w:val="37"/>
          <w:position w:val="-53"/>
          <w:sz w:val="72"/>
          <w:szCs w:val="72"/>
        </w:rPr>
        <w:t>..</w:t>
      </w:r>
    </w:p>
    <w:p w:rsidR="00165D3B" w:rsidRDefault="00337F62">
      <w:pPr>
        <w:spacing w:line="120" w:lineRule="exact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5" w:space="720" w:equalWidth="0">
            <w:col w:w="4655" w:space="501"/>
            <w:col w:w="809" w:space="510"/>
            <w:col w:w="809" w:space="520"/>
            <w:col w:w="149" w:space="510"/>
            <w:col w:w="2337"/>
          </w:cols>
        </w:sectPr>
      </w:pPr>
      <w:r>
        <w:br w:type="column"/>
      </w:r>
      <w:r>
        <w:rPr>
          <w:color w:val="2F2E2F"/>
          <w:spacing w:val="-14"/>
          <w:w w:val="70"/>
          <w:position w:val="-50"/>
          <w:sz w:val="59"/>
          <w:szCs w:val="59"/>
        </w:rPr>
        <w:lastRenderedPageBreak/>
        <w:t>-</w:t>
      </w:r>
      <w:r>
        <w:rPr>
          <w:rFonts w:ascii="Arial" w:eastAsia="Arial" w:hAnsi="Arial" w:cs="Arial"/>
          <w:color w:val="2F2E2F"/>
          <w:w w:val="37"/>
          <w:position w:val="-53"/>
          <w:sz w:val="77"/>
          <w:szCs w:val="77"/>
        </w:rPr>
        <w:t>..</w:t>
      </w:r>
      <w:r>
        <w:rPr>
          <w:rFonts w:ascii="Arial" w:eastAsia="Arial" w:hAnsi="Arial" w:cs="Arial"/>
          <w:color w:val="2F2E2F"/>
          <w:position w:val="-53"/>
          <w:sz w:val="77"/>
          <w:szCs w:val="77"/>
        </w:rPr>
        <w:t xml:space="preserve">  </w:t>
      </w:r>
      <w:r>
        <w:rPr>
          <w:rFonts w:ascii="Arial" w:eastAsia="Arial" w:hAnsi="Arial" w:cs="Arial"/>
          <w:color w:val="2F2E2F"/>
          <w:spacing w:val="-64"/>
          <w:position w:val="-53"/>
          <w:sz w:val="77"/>
          <w:szCs w:val="77"/>
        </w:rPr>
        <w:t xml:space="preserve"> </w:t>
      </w:r>
      <w:r>
        <w:rPr>
          <w:rFonts w:ascii="Arial" w:eastAsia="Arial" w:hAnsi="Arial" w:cs="Arial"/>
          <w:color w:val="2F2E2F"/>
          <w:w w:val="157"/>
          <w:position w:val="-69"/>
          <w:sz w:val="46"/>
          <w:szCs w:val="46"/>
        </w:rPr>
        <w:t>{</w:t>
      </w:r>
    </w:p>
    <w:p w:rsidR="00165D3B" w:rsidRDefault="00337F62">
      <w:pPr>
        <w:spacing w:line="20" w:lineRule="atLeast"/>
        <w:ind w:left="3846"/>
        <w:rPr>
          <w:rFonts w:ascii="Arial" w:eastAsia="Arial" w:hAnsi="Arial" w:cs="Arial"/>
          <w:sz w:val="59"/>
          <w:szCs w:val="59"/>
        </w:rPr>
      </w:pPr>
      <w:r>
        <w:lastRenderedPageBreak/>
        <w:pict>
          <v:shape id="_x0000_s1911" type="#_x0000_t202" style="position:absolute;left:0;text-align:left;margin-left:251.3pt;margin-top:41.6pt;width:7.45pt;height:21.1pt;z-index:-14268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3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 w:eastAsia="Arial" w:hAnsi="Arial" w:cs="Arial"/>
                      <w:color w:val="2F2E2F"/>
                      <w:w w:val="42"/>
                      <w:sz w:val="42"/>
                      <w:szCs w:val="42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E2F"/>
          <w:w w:val="70"/>
          <w:position w:val="36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F2E2F"/>
          <w:spacing w:val="63"/>
          <w:w w:val="70"/>
          <w:position w:val="36"/>
          <w:sz w:val="59"/>
          <w:szCs w:val="59"/>
        </w:rPr>
        <w:t xml:space="preserve"> </w:t>
      </w:r>
      <w:r>
        <w:rPr>
          <w:rFonts w:ascii="Arial" w:eastAsia="Arial" w:hAnsi="Arial" w:cs="Arial"/>
          <w:color w:val="2F2E2F"/>
          <w:w w:val="70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F2E2F"/>
          <w:spacing w:val="63"/>
          <w:w w:val="70"/>
          <w:sz w:val="59"/>
          <w:szCs w:val="59"/>
        </w:rPr>
        <w:t xml:space="preserve"> </w:t>
      </w:r>
      <w:r>
        <w:rPr>
          <w:rFonts w:ascii="Arial" w:eastAsia="Arial" w:hAnsi="Arial" w:cs="Arial"/>
          <w:color w:val="2F2E2F"/>
          <w:w w:val="70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F2E2F"/>
          <w:spacing w:val="54"/>
          <w:w w:val="70"/>
          <w:sz w:val="59"/>
          <w:szCs w:val="59"/>
        </w:rPr>
        <w:t xml:space="preserve"> </w:t>
      </w:r>
      <w:r>
        <w:rPr>
          <w:rFonts w:ascii="Arial" w:eastAsia="Arial" w:hAnsi="Arial" w:cs="Arial"/>
          <w:color w:val="2F2E2F"/>
          <w:w w:val="70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F2E2F"/>
          <w:spacing w:val="63"/>
          <w:w w:val="70"/>
          <w:sz w:val="59"/>
          <w:szCs w:val="59"/>
        </w:rPr>
        <w:t xml:space="preserve"> </w:t>
      </w:r>
      <w:r>
        <w:rPr>
          <w:rFonts w:ascii="Arial" w:eastAsia="Arial" w:hAnsi="Arial" w:cs="Arial"/>
          <w:color w:val="2F2E2F"/>
          <w:w w:val="70"/>
          <w:sz w:val="59"/>
          <w:szCs w:val="59"/>
        </w:rPr>
        <w:t>-</w:t>
      </w:r>
    </w:p>
    <w:p w:rsidR="00165D3B" w:rsidRDefault="00337F62">
      <w:pPr>
        <w:spacing w:line="360" w:lineRule="atLeast"/>
        <w:jc w:val="right"/>
        <w:rPr>
          <w:rFonts w:ascii="Arial" w:eastAsia="Arial" w:hAnsi="Arial" w:cs="Arial"/>
          <w:sz w:val="18"/>
          <w:szCs w:val="18"/>
        </w:rPr>
      </w:pPr>
      <w:r>
        <w:pict>
          <v:shape id="_x0000_s1910" type="#_x0000_t202" style="position:absolute;left:0;text-align:left;margin-left:489.1pt;margin-top:-15.95pt;width:6.5pt;height:34.9pt;z-index:-14263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5"/>
                    <w:rPr>
                      <w:sz w:val="70"/>
                      <w:szCs w:val="70"/>
                    </w:rPr>
                  </w:pPr>
                  <w:r>
                    <w:rPr>
                      <w:color w:val="2F2E2F"/>
                      <w:w w:val="37"/>
                      <w:sz w:val="70"/>
                      <w:szCs w:val="70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909" type="#_x0000_t202" style="position:absolute;left:0;text-align:left;margin-left:451pt;margin-top:-2.1pt;width:2.3pt;height:17.6pt;z-index:-14260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2F2E2F"/>
                      <w:w w:val="47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F2E2F"/>
          <w:w w:val="132"/>
          <w:sz w:val="18"/>
          <w:szCs w:val="18"/>
        </w:rPr>
        <w:t>&gt;</w:t>
      </w:r>
    </w:p>
    <w:p w:rsidR="00165D3B" w:rsidRDefault="00337F62">
      <w:pPr>
        <w:spacing w:line="380" w:lineRule="atLeast"/>
        <w:rPr>
          <w:sz w:val="63"/>
          <w:szCs w:val="63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8612" w:space="603"/>
            <w:col w:w="1585"/>
          </w:cols>
        </w:sectPr>
      </w:pPr>
      <w:r>
        <w:br w:type="column"/>
      </w:r>
      <w:r>
        <w:rPr>
          <w:color w:val="2F2E2F"/>
          <w:w w:val="17"/>
          <w:sz w:val="63"/>
          <w:szCs w:val="63"/>
        </w:rPr>
        <w:lastRenderedPageBreak/>
        <w:t>.</w:t>
      </w:r>
      <w:r>
        <w:rPr>
          <w:color w:val="2F2E2F"/>
          <w:w w:val="88"/>
          <w:sz w:val="63"/>
          <w:szCs w:val="63"/>
        </w:rPr>
        <w:t>,</w:t>
      </w:r>
      <w:r>
        <w:rPr>
          <w:color w:val="4B494B"/>
          <w:w w:val="23"/>
          <w:sz w:val="63"/>
          <w:szCs w:val="63"/>
        </w:rPr>
        <w:t>.</w:t>
      </w:r>
    </w:p>
    <w:p w:rsidR="00165D3B" w:rsidRDefault="00337F62">
      <w:pPr>
        <w:spacing w:line="420" w:lineRule="atLeast"/>
        <w:ind w:left="3187" w:right="-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F2E2F"/>
          <w:w w:val="153"/>
          <w:position w:val="24"/>
          <w:sz w:val="16"/>
          <w:szCs w:val="16"/>
        </w:rPr>
        <w:lastRenderedPageBreak/>
        <w:t xml:space="preserve">&gt;      </w:t>
      </w:r>
      <w:r>
        <w:rPr>
          <w:rFonts w:ascii="Arial" w:eastAsia="Arial" w:hAnsi="Arial" w:cs="Arial"/>
          <w:i/>
          <w:color w:val="2F2E2F"/>
          <w:spacing w:val="42"/>
          <w:w w:val="153"/>
          <w:position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F2E2F"/>
          <w:w w:val="153"/>
          <w:position w:val="24"/>
          <w:sz w:val="16"/>
          <w:szCs w:val="16"/>
        </w:rPr>
        <w:t xml:space="preserve">&gt;      </w:t>
      </w:r>
      <w:r>
        <w:rPr>
          <w:rFonts w:ascii="Arial" w:eastAsia="Arial" w:hAnsi="Arial" w:cs="Arial"/>
          <w:i/>
          <w:color w:val="2F2E2F"/>
          <w:spacing w:val="42"/>
          <w:w w:val="153"/>
          <w:position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F2E2F"/>
          <w:w w:val="153"/>
          <w:position w:val="23"/>
          <w:sz w:val="18"/>
          <w:szCs w:val="18"/>
        </w:rPr>
        <w:t xml:space="preserve">&gt;     </w:t>
      </w:r>
      <w:r>
        <w:rPr>
          <w:rFonts w:ascii="Arial" w:eastAsia="Arial" w:hAnsi="Arial" w:cs="Arial"/>
          <w:i/>
          <w:color w:val="2F2E2F"/>
          <w:spacing w:val="31"/>
          <w:w w:val="153"/>
          <w:position w:val="23"/>
          <w:sz w:val="18"/>
          <w:szCs w:val="18"/>
        </w:rPr>
        <w:t xml:space="preserve"> </w:t>
      </w:r>
      <w:r>
        <w:rPr>
          <w:color w:val="2F2E2F"/>
          <w:spacing w:val="-43"/>
          <w:w w:val="44"/>
          <w:sz w:val="47"/>
          <w:szCs w:val="47"/>
        </w:rPr>
        <w:t>.</w:t>
      </w:r>
      <w:r>
        <w:rPr>
          <w:rFonts w:ascii="Arial" w:eastAsia="Arial" w:hAnsi="Arial" w:cs="Arial"/>
          <w:i/>
          <w:color w:val="2F2E2F"/>
          <w:spacing w:val="-105"/>
          <w:w w:val="159"/>
          <w:position w:val="24"/>
          <w:sz w:val="16"/>
          <w:szCs w:val="16"/>
        </w:rPr>
        <w:t>&gt;</w:t>
      </w:r>
      <w:r>
        <w:rPr>
          <w:color w:val="2F2E2F"/>
          <w:w w:val="44"/>
          <w:sz w:val="47"/>
          <w:szCs w:val="47"/>
        </w:rPr>
        <w:t>..</w:t>
      </w:r>
      <w:r>
        <w:rPr>
          <w:color w:val="2F2E2F"/>
          <w:sz w:val="47"/>
          <w:szCs w:val="47"/>
        </w:rPr>
        <w:t xml:space="preserve">   </w:t>
      </w:r>
      <w:r>
        <w:rPr>
          <w:color w:val="2F2E2F"/>
          <w:spacing w:val="32"/>
          <w:sz w:val="47"/>
          <w:szCs w:val="47"/>
        </w:rPr>
        <w:t xml:space="preserve"> </w:t>
      </w:r>
      <w:r>
        <w:rPr>
          <w:color w:val="2F2E2F"/>
          <w:spacing w:val="-40"/>
          <w:w w:val="44"/>
          <w:sz w:val="45"/>
          <w:szCs w:val="45"/>
        </w:rPr>
        <w:t>.</w:t>
      </w:r>
      <w:r>
        <w:rPr>
          <w:rFonts w:ascii="Arial" w:eastAsia="Arial" w:hAnsi="Arial" w:cs="Arial"/>
          <w:i/>
          <w:color w:val="2F2E2F"/>
          <w:spacing w:val="-99"/>
          <w:w w:val="149"/>
          <w:position w:val="23"/>
          <w:sz w:val="16"/>
          <w:szCs w:val="16"/>
        </w:rPr>
        <w:t>&gt;</w:t>
      </w:r>
      <w:r>
        <w:rPr>
          <w:color w:val="2F2E2F"/>
          <w:w w:val="44"/>
          <w:sz w:val="45"/>
          <w:szCs w:val="45"/>
        </w:rPr>
        <w:t>..</w:t>
      </w:r>
      <w:r>
        <w:rPr>
          <w:color w:val="2F2E2F"/>
          <w:sz w:val="45"/>
          <w:szCs w:val="45"/>
        </w:rPr>
        <w:t xml:space="preserve">    </w:t>
      </w:r>
      <w:r>
        <w:rPr>
          <w:color w:val="2F2E2F"/>
          <w:spacing w:val="-52"/>
          <w:sz w:val="45"/>
          <w:szCs w:val="45"/>
        </w:rPr>
        <w:t xml:space="preserve"> </w:t>
      </w:r>
      <w:r>
        <w:rPr>
          <w:rFonts w:ascii="Arial" w:eastAsia="Arial" w:hAnsi="Arial" w:cs="Arial"/>
          <w:i/>
          <w:color w:val="2F2E2F"/>
          <w:w w:val="141"/>
          <w:position w:val="22"/>
          <w:sz w:val="18"/>
          <w:szCs w:val="18"/>
        </w:rPr>
        <w:t>&gt;</w:t>
      </w:r>
    </w:p>
    <w:p w:rsidR="00165D3B" w:rsidRDefault="00337F62">
      <w:pPr>
        <w:spacing w:line="380" w:lineRule="atLeast"/>
        <w:ind w:left="9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i/>
          <w:color w:val="2F2E2F"/>
          <w:w w:val="139"/>
          <w:position w:val="2"/>
          <w:sz w:val="16"/>
          <w:szCs w:val="16"/>
        </w:rPr>
        <w:lastRenderedPageBreak/>
        <w:t xml:space="preserve">&gt;       </w:t>
      </w:r>
      <w:r>
        <w:rPr>
          <w:rFonts w:ascii="Arial" w:eastAsia="Arial" w:hAnsi="Arial" w:cs="Arial"/>
          <w:i/>
          <w:color w:val="2F2E2F"/>
          <w:spacing w:val="46"/>
          <w:w w:val="139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F2E2F"/>
          <w:w w:val="139"/>
          <w:position w:val="2"/>
          <w:sz w:val="16"/>
          <w:szCs w:val="16"/>
        </w:rPr>
        <w:t xml:space="preserve">&gt;       </w:t>
      </w:r>
      <w:r>
        <w:rPr>
          <w:rFonts w:ascii="Arial" w:eastAsia="Arial" w:hAnsi="Arial" w:cs="Arial"/>
          <w:i/>
          <w:color w:val="2F2E2F"/>
          <w:spacing w:val="27"/>
          <w:w w:val="139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F2E2F"/>
          <w:w w:val="139"/>
        </w:rPr>
        <w:t>&lt;</w:t>
      </w:r>
    </w:p>
    <w:p w:rsidR="00165D3B" w:rsidRDefault="00337F62">
      <w:pPr>
        <w:spacing w:line="60" w:lineRule="atLeast"/>
        <w:rPr>
          <w:sz w:val="45"/>
          <w:szCs w:val="45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6624" w:space="510"/>
            <w:col w:w="3666"/>
          </w:cols>
        </w:sectPr>
      </w:pPr>
      <w:r>
        <w:pict>
          <v:shape id="_x0000_s1908" type="#_x0000_t202" style="position:absolute;margin-left:416.2pt;margin-top:-7.5pt;width:6.95pt;height:35.2pt;z-index:-14269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rFonts w:ascii="Arial" w:eastAsia="Arial" w:hAnsi="Arial" w:cs="Arial"/>
                      <w:sz w:val="70"/>
                      <w:szCs w:val="70"/>
                    </w:rPr>
                  </w:pPr>
                  <w:r>
                    <w:rPr>
                      <w:rFonts w:ascii="Arial" w:eastAsia="Arial" w:hAnsi="Arial" w:cs="Arial"/>
                      <w:color w:val="2F2E2F"/>
                      <w:w w:val="35"/>
                      <w:position w:val="-1"/>
                      <w:sz w:val="70"/>
                      <w:szCs w:val="70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907" type="#_x0000_t202" style="position:absolute;margin-left:383.2pt;margin-top:8.7pt;width:39.95pt;height:8.3pt;z-index:-14264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color w:val="2F2E2F"/>
                      <w:w w:val="149"/>
                      <w:sz w:val="16"/>
                      <w:szCs w:val="16"/>
                    </w:rPr>
                    <w:t xml:space="preserve">&gt;      </w:t>
                  </w:r>
                  <w:r>
                    <w:rPr>
                      <w:rFonts w:ascii="Arial" w:eastAsia="Arial" w:hAnsi="Arial" w:cs="Arial"/>
                      <w:i/>
                      <w:color w:val="2F2E2F"/>
                      <w:spacing w:val="58"/>
                      <w:w w:val="14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2F2E2F"/>
                      <w:w w:val="149"/>
                      <w:sz w:val="16"/>
                      <w:szCs w:val="16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pict>
          <v:shape id="_x0000_s1906" type="#_x0000_t202" style="position:absolute;margin-left:417.55pt;margin-top:7.95pt;width:2.3pt;height:22.4pt;z-index:-14262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7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4B494B"/>
                      <w:w w:val="37"/>
                      <w:sz w:val="45"/>
                      <w:szCs w:val="4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905" type="#_x0000_t202" style="position:absolute;margin-left:383.2pt;margin-top:2.65pt;width:6.95pt;height:8.3pt;z-index:-14261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color w:val="2F2E2F"/>
                      <w:w w:val="149"/>
                      <w:sz w:val="16"/>
                      <w:szCs w:val="16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color w:val="2F2E2F"/>
          <w:w w:val="44"/>
          <w:sz w:val="45"/>
          <w:szCs w:val="45"/>
        </w:rPr>
        <w:t>...</w:t>
      </w:r>
    </w:p>
    <w:p w:rsidR="00165D3B" w:rsidRDefault="00337F62">
      <w:pPr>
        <w:spacing w:line="80" w:lineRule="atLeast"/>
        <w:jc w:val="right"/>
        <w:rPr>
          <w:rFonts w:ascii="Arial" w:eastAsia="Arial" w:hAnsi="Arial" w:cs="Arial"/>
          <w:sz w:val="14"/>
          <w:szCs w:val="14"/>
        </w:rPr>
      </w:pPr>
      <w:r>
        <w:lastRenderedPageBreak/>
        <w:pict>
          <v:shape id="_x0000_s1904" type="#_x0000_t75" style="position:absolute;left:0;text-align:left;margin-left:131.9pt;margin-top:-15.25pt;width:22.3pt;height:91.05pt;z-index:-14279;mso-position-horizontal-relative:page">
            <v:imagedata r:id="rId37" o:title=""/>
            <w10:wrap anchorx="page"/>
          </v:shape>
        </w:pict>
      </w:r>
      <w:r>
        <w:rPr>
          <w:rFonts w:ascii="Arial" w:eastAsia="Arial" w:hAnsi="Arial" w:cs="Arial"/>
          <w:i/>
          <w:color w:val="2F2E2F"/>
          <w:w w:val="159"/>
          <w:sz w:val="16"/>
          <w:szCs w:val="16"/>
        </w:rPr>
        <w:t xml:space="preserve">&gt;      </w:t>
      </w:r>
      <w:r>
        <w:rPr>
          <w:rFonts w:ascii="Arial" w:eastAsia="Arial" w:hAnsi="Arial" w:cs="Arial"/>
          <w:i/>
          <w:color w:val="2F2E2F"/>
          <w:spacing w:val="18"/>
          <w:w w:val="159"/>
          <w:sz w:val="16"/>
          <w:szCs w:val="16"/>
        </w:rPr>
        <w:t xml:space="preserve"> </w:t>
      </w:r>
      <w:r>
        <w:rPr>
          <w:rFonts w:ascii="Arial" w:eastAsia="Arial" w:hAnsi="Arial" w:cs="Arial"/>
          <w:color w:val="2F2E2F"/>
          <w:w w:val="115"/>
          <w:sz w:val="14"/>
          <w:szCs w:val="14"/>
        </w:rPr>
        <w:t>t&gt;</w:t>
      </w:r>
    </w:p>
    <w:p w:rsidR="00165D3B" w:rsidRDefault="00337F62">
      <w:pPr>
        <w:spacing w:line="120" w:lineRule="exact"/>
        <w:ind w:right="65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F2E2F"/>
          <w:w w:val="159"/>
          <w:position w:val="1"/>
          <w:sz w:val="16"/>
          <w:szCs w:val="16"/>
        </w:rPr>
        <w:t>&gt;</w:t>
      </w:r>
    </w:p>
    <w:p w:rsidR="00165D3B" w:rsidRDefault="00337F62">
      <w:pPr>
        <w:spacing w:line="40" w:lineRule="exact"/>
        <w:ind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F2E2F"/>
          <w:position w:val="2"/>
          <w:sz w:val="14"/>
          <w:szCs w:val="14"/>
        </w:rPr>
        <w:lastRenderedPageBreak/>
        <w:t xml:space="preserve">t&gt;            </w:t>
      </w:r>
      <w:r>
        <w:rPr>
          <w:rFonts w:ascii="Arial" w:eastAsia="Arial" w:hAnsi="Arial" w:cs="Arial"/>
          <w:color w:val="2F2E2F"/>
          <w:spacing w:val="3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F2E2F"/>
          <w:w w:val="115"/>
          <w:position w:val="2"/>
          <w:sz w:val="14"/>
          <w:szCs w:val="14"/>
        </w:rPr>
        <w:t>t&gt;</w:t>
      </w:r>
    </w:p>
    <w:p w:rsidR="00165D3B" w:rsidRDefault="00337F62">
      <w:pPr>
        <w:spacing w:line="100" w:lineRule="atLeast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color w:val="2F2E2F"/>
          <w:sz w:val="19"/>
          <w:szCs w:val="19"/>
        </w:rPr>
        <w:lastRenderedPageBreak/>
        <w:t xml:space="preserve">-e                                     </w:t>
      </w:r>
      <w:r>
        <w:rPr>
          <w:color w:val="2F2E2F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2F"/>
          <w:spacing w:val="-111"/>
          <w:w w:val="119"/>
          <w:position w:val="7"/>
          <w:sz w:val="35"/>
          <w:szCs w:val="35"/>
        </w:rPr>
        <w:t>"</w:t>
      </w:r>
    </w:p>
    <w:p w:rsidR="00165D3B" w:rsidRDefault="00337F62">
      <w:pPr>
        <w:spacing w:line="120" w:lineRule="exact"/>
      </w:pPr>
      <w:r>
        <w:rPr>
          <w:color w:val="2F2E2F"/>
          <w:position w:val="2"/>
        </w:rPr>
        <w:t>e-</w:t>
      </w:r>
    </w:p>
    <w:p w:rsidR="00165D3B" w:rsidRDefault="00337F62">
      <w:pPr>
        <w:spacing w:line="60" w:lineRule="exact"/>
        <w:rPr>
          <w:rFonts w:ascii="Arial" w:eastAsia="Arial" w:hAnsi="Arial" w:cs="Arial"/>
          <w:sz w:val="37"/>
          <w:szCs w:val="37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4" w:space="720" w:equalWidth="0">
            <w:col w:w="3986" w:space="520"/>
            <w:col w:w="799" w:space="1170"/>
            <w:col w:w="2137" w:space="585"/>
            <w:col w:w="1603"/>
          </w:cols>
        </w:sectPr>
      </w:pPr>
      <w:r>
        <w:br w:type="column"/>
      </w:r>
      <w:r>
        <w:rPr>
          <w:rFonts w:ascii="Arial" w:eastAsia="Arial" w:hAnsi="Arial" w:cs="Arial"/>
          <w:color w:val="2F2E2F"/>
          <w:w w:val="42"/>
          <w:position w:val="6"/>
          <w:sz w:val="37"/>
          <w:szCs w:val="37"/>
        </w:rPr>
        <w:lastRenderedPageBreak/>
        <w:t>...</w:t>
      </w:r>
    </w:p>
    <w:p w:rsidR="00165D3B" w:rsidRDefault="00165D3B">
      <w:pPr>
        <w:spacing w:line="200" w:lineRule="exact"/>
      </w:pPr>
    </w:p>
    <w:p w:rsidR="00165D3B" w:rsidRDefault="00165D3B">
      <w:pPr>
        <w:spacing w:before="6" w:line="200" w:lineRule="exact"/>
        <w:sectPr w:rsidR="00165D3B">
          <w:type w:val="continuous"/>
          <w:pgSz w:w="11900" w:h="16840"/>
          <w:pgMar w:top="400" w:right="580" w:bottom="0" w:left="520" w:header="720" w:footer="720" w:gutter="0"/>
          <w:cols w:space="720"/>
        </w:sectPr>
      </w:pPr>
    </w:p>
    <w:p w:rsidR="00165D3B" w:rsidRDefault="00165D3B">
      <w:pPr>
        <w:spacing w:before="9" w:line="120" w:lineRule="exact"/>
        <w:rPr>
          <w:sz w:val="12"/>
          <w:szCs w:val="12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left="251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F2E2F"/>
          <w:w w:val="63"/>
          <w:sz w:val="37"/>
          <w:szCs w:val="37"/>
        </w:rPr>
        <w:t>,</w:t>
      </w:r>
      <w:r>
        <w:rPr>
          <w:rFonts w:ascii="Arial" w:eastAsia="Arial" w:hAnsi="Arial" w:cs="Arial"/>
          <w:color w:val="A3A3A4"/>
          <w:spacing w:val="19"/>
          <w:w w:val="45"/>
          <w:sz w:val="37"/>
          <w:szCs w:val="37"/>
        </w:rPr>
        <w:t>,</w:t>
      </w:r>
      <w:r>
        <w:rPr>
          <w:rFonts w:ascii="Malgun Gothic" w:eastAsia="Malgun Gothic" w:hAnsi="Malgun Gothic" w:cs="Malgun Gothic"/>
          <w:color w:val="2F2E2F"/>
          <w:w w:val="60"/>
          <w:position w:val="-7"/>
        </w:rPr>
        <w:t>�</w:t>
      </w:r>
    </w:p>
    <w:p w:rsidR="00165D3B" w:rsidRDefault="00337F62">
      <w:pPr>
        <w:spacing w:before="24" w:line="300" w:lineRule="exact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color w:val="2F2E2F"/>
          <w:position w:val="-6"/>
          <w:sz w:val="28"/>
          <w:szCs w:val="28"/>
        </w:rPr>
        <w:lastRenderedPageBreak/>
        <w:t xml:space="preserve">:.      </w:t>
      </w:r>
      <w:r>
        <w:rPr>
          <w:color w:val="2F2E2F"/>
          <w:spacing w:val="22"/>
          <w:position w:val="-6"/>
          <w:sz w:val="28"/>
          <w:szCs w:val="28"/>
        </w:rPr>
        <w:t xml:space="preserve"> </w:t>
      </w:r>
      <w:r>
        <w:rPr>
          <w:color w:val="2F2E2F"/>
          <w:position w:val="-6"/>
          <w:sz w:val="28"/>
          <w:szCs w:val="28"/>
        </w:rPr>
        <w:t xml:space="preserve">:.      </w:t>
      </w:r>
      <w:r>
        <w:rPr>
          <w:color w:val="2F2E2F"/>
          <w:spacing w:val="31"/>
          <w:position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F2E2F"/>
          <w:w w:val="74"/>
          <w:sz w:val="23"/>
          <w:szCs w:val="23"/>
        </w:rPr>
        <w:t xml:space="preserve">;..         </w:t>
      </w:r>
      <w:r>
        <w:rPr>
          <w:rFonts w:ascii="Arial" w:eastAsia="Arial" w:hAnsi="Arial" w:cs="Arial"/>
          <w:color w:val="2F2E2F"/>
          <w:spacing w:val="45"/>
          <w:w w:val="74"/>
          <w:sz w:val="23"/>
          <w:szCs w:val="23"/>
        </w:rPr>
        <w:t xml:space="preserve"> </w:t>
      </w:r>
      <w:r>
        <w:rPr>
          <w:rFonts w:ascii="Arial" w:eastAsia="Arial" w:hAnsi="Arial" w:cs="Arial"/>
          <w:color w:val="2F2E2F"/>
          <w:w w:val="74"/>
          <w:position w:val="-1"/>
          <w:sz w:val="28"/>
          <w:szCs w:val="28"/>
        </w:rPr>
        <w:t xml:space="preserve">s-       </w:t>
      </w:r>
      <w:r>
        <w:rPr>
          <w:rFonts w:ascii="Arial" w:eastAsia="Arial" w:hAnsi="Arial" w:cs="Arial"/>
          <w:color w:val="2F2E2F"/>
          <w:spacing w:val="17"/>
          <w:w w:val="7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F2E2F"/>
          <w:w w:val="74"/>
          <w:position w:val="2"/>
          <w:sz w:val="23"/>
          <w:szCs w:val="23"/>
        </w:rPr>
        <w:t xml:space="preserve">;..         </w:t>
      </w:r>
      <w:r>
        <w:rPr>
          <w:rFonts w:ascii="Arial" w:eastAsia="Arial" w:hAnsi="Arial" w:cs="Arial"/>
          <w:color w:val="2F2E2F"/>
          <w:spacing w:val="45"/>
          <w:w w:val="74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F2E2F"/>
          <w:w w:val="74"/>
          <w:sz w:val="23"/>
          <w:szCs w:val="23"/>
        </w:rPr>
        <w:t xml:space="preserve">;..         </w:t>
      </w:r>
      <w:r>
        <w:rPr>
          <w:rFonts w:ascii="Arial" w:eastAsia="Arial" w:hAnsi="Arial" w:cs="Arial"/>
          <w:color w:val="2F2E2F"/>
          <w:spacing w:val="45"/>
          <w:w w:val="74"/>
          <w:sz w:val="23"/>
          <w:szCs w:val="23"/>
        </w:rPr>
        <w:t xml:space="preserve"> </w:t>
      </w:r>
      <w:r>
        <w:rPr>
          <w:rFonts w:ascii="Arial" w:eastAsia="Arial" w:hAnsi="Arial" w:cs="Arial"/>
          <w:color w:val="2F2E2F"/>
          <w:w w:val="74"/>
          <w:position w:val="1"/>
          <w:sz w:val="23"/>
          <w:szCs w:val="23"/>
        </w:rPr>
        <w:t xml:space="preserve">;..          </w:t>
      </w:r>
      <w:r>
        <w:rPr>
          <w:rFonts w:ascii="Arial" w:eastAsia="Arial" w:hAnsi="Arial" w:cs="Arial"/>
          <w:color w:val="2F2E2F"/>
          <w:spacing w:val="8"/>
          <w:w w:val="7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E2F"/>
          <w:w w:val="74"/>
          <w:sz w:val="23"/>
          <w:szCs w:val="23"/>
        </w:rPr>
        <w:t xml:space="preserve">;..         </w:t>
      </w:r>
      <w:r>
        <w:rPr>
          <w:rFonts w:ascii="Arial" w:eastAsia="Arial" w:hAnsi="Arial" w:cs="Arial"/>
          <w:color w:val="2F2E2F"/>
          <w:spacing w:val="45"/>
          <w:w w:val="74"/>
          <w:sz w:val="23"/>
          <w:szCs w:val="23"/>
        </w:rPr>
        <w:t xml:space="preserve"> </w:t>
      </w:r>
      <w:r>
        <w:rPr>
          <w:rFonts w:ascii="Arial" w:eastAsia="Arial" w:hAnsi="Arial" w:cs="Arial"/>
          <w:color w:val="2F2E2F"/>
          <w:position w:val="2"/>
          <w:sz w:val="22"/>
          <w:szCs w:val="22"/>
        </w:rPr>
        <w:t>;..</w:t>
      </w:r>
    </w:p>
    <w:p w:rsidR="00165D3B" w:rsidRDefault="00337F62">
      <w:pPr>
        <w:spacing w:line="280" w:lineRule="exact"/>
        <w:ind w:left="3289" w:right="-72"/>
        <w:rPr>
          <w:sz w:val="30"/>
          <w:szCs w:val="30"/>
        </w:rPr>
      </w:pPr>
      <w:r>
        <w:pict>
          <v:shape id="_x0000_s1903" type="#_x0000_t202" style="position:absolute;left:0;text-align:left;margin-left:244.8pt;margin-top:-13.4pt;width:205.75pt;height:22pt;z-index:-14267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6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i/>
                      <w:color w:val="2F2E2F"/>
                      <w:w w:val="141"/>
                      <w:position w:val="-1"/>
                      <w:sz w:val="18"/>
                      <w:szCs w:val="18"/>
                    </w:rPr>
                    <w:t xml:space="preserve">&gt;      </w:t>
                  </w:r>
                  <w:r>
                    <w:rPr>
                      <w:rFonts w:ascii="Arial" w:eastAsia="Arial" w:hAnsi="Arial" w:cs="Arial"/>
                      <w:i/>
                      <w:color w:val="2F2E2F"/>
                      <w:spacing w:val="9"/>
                      <w:w w:val="141"/>
                      <w:position w:val="-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E2F"/>
                      <w:position w:val="-1"/>
                      <w:sz w:val="22"/>
                      <w:szCs w:val="22"/>
                    </w:rPr>
                    <w:t xml:space="preserve">&gt;       </w:t>
                  </w:r>
                  <w:r>
                    <w:rPr>
                      <w:rFonts w:ascii="Arial" w:eastAsia="Arial" w:hAnsi="Arial" w:cs="Arial"/>
                      <w:color w:val="2F2E2F"/>
                      <w:spacing w:val="43"/>
                      <w:position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E2F"/>
                      <w:position w:val="-2"/>
                      <w:sz w:val="24"/>
                      <w:szCs w:val="24"/>
                    </w:rPr>
                    <w:t xml:space="preserve">&lt;                </w:t>
                  </w:r>
                  <w:r>
                    <w:rPr>
                      <w:rFonts w:ascii="Arial" w:eastAsia="Arial" w:hAnsi="Arial" w:cs="Arial"/>
                      <w:color w:val="2F2E2F"/>
                      <w:spacing w:val="39"/>
                      <w:position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E2F"/>
                      <w:w w:val="131"/>
                      <w:sz w:val="14"/>
                      <w:szCs w:val="14"/>
                    </w:rPr>
                    <w:t xml:space="preserve">t&gt;         </w:t>
                  </w:r>
                  <w:r>
                    <w:rPr>
                      <w:rFonts w:ascii="Arial" w:eastAsia="Arial" w:hAnsi="Arial" w:cs="Arial"/>
                      <w:color w:val="2F2E2F"/>
                      <w:spacing w:val="3"/>
                      <w:w w:val="13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E2F"/>
                      <w:w w:val="45"/>
                      <w:sz w:val="44"/>
                      <w:szCs w:val="44"/>
                    </w:rPr>
                    <w:t xml:space="preserve">...        </w:t>
                  </w:r>
                  <w:r>
                    <w:rPr>
                      <w:rFonts w:ascii="Arial" w:eastAsia="Arial" w:hAnsi="Arial" w:cs="Arial"/>
                      <w:color w:val="2F2E2F"/>
                      <w:spacing w:val="10"/>
                      <w:w w:val="45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E2F"/>
                      <w:w w:val="45"/>
                      <w:sz w:val="31"/>
                      <w:szCs w:val="31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rPr>
          <w:color w:val="2F2E2F"/>
          <w:position w:val="2"/>
          <w:sz w:val="34"/>
          <w:szCs w:val="34"/>
        </w:rPr>
        <w:t>"</w:t>
      </w:r>
      <w:r>
        <w:rPr>
          <w:color w:val="2F2E2F"/>
          <w:position w:val="2"/>
          <w:sz w:val="34"/>
          <w:szCs w:val="34"/>
        </w:rPr>
        <w:t xml:space="preserve">                              </w:t>
      </w:r>
      <w:r>
        <w:rPr>
          <w:color w:val="2F2E2F"/>
          <w:spacing w:val="49"/>
          <w:position w:val="2"/>
          <w:sz w:val="34"/>
          <w:szCs w:val="34"/>
        </w:rPr>
        <w:t xml:space="preserve"> </w:t>
      </w:r>
      <w:r>
        <w:rPr>
          <w:i/>
          <w:color w:val="2F2E2F"/>
          <w:w w:val="125"/>
          <w:position w:val="2"/>
          <w:sz w:val="30"/>
          <w:szCs w:val="30"/>
        </w:rPr>
        <w:t>-!</w:t>
      </w:r>
      <w:r>
        <w:rPr>
          <w:i/>
          <w:color w:val="2F2E2F"/>
          <w:w w:val="49"/>
          <w:position w:val="2"/>
          <w:sz w:val="30"/>
          <w:szCs w:val="30"/>
        </w:rPr>
        <w:t>..,</w:t>
      </w:r>
      <w:r>
        <w:rPr>
          <w:i/>
          <w:color w:val="2F2E2F"/>
          <w:w w:val="40"/>
          <w:position w:val="2"/>
          <w:sz w:val="30"/>
          <w:szCs w:val="30"/>
        </w:rPr>
        <w:t>.J</w:t>
      </w:r>
    </w:p>
    <w:p w:rsidR="00165D3B" w:rsidRDefault="00337F62">
      <w:pPr>
        <w:spacing w:line="140" w:lineRule="exact"/>
        <w:rPr>
          <w:sz w:val="14"/>
          <w:szCs w:val="14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rPr>
          <w:sz w:val="36"/>
          <w:szCs w:val="36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2565" w:space="483"/>
            <w:col w:w="6559" w:space="640"/>
            <w:col w:w="553"/>
          </w:cols>
        </w:sectPr>
      </w:pPr>
      <w:r>
        <w:rPr>
          <w:color w:val="2F2E2F"/>
          <w:w w:val="80"/>
          <w:sz w:val="36"/>
          <w:szCs w:val="36"/>
        </w:rPr>
        <w:t>..</w:t>
      </w:r>
      <w:r>
        <w:rPr>
          <w:color w:val="2F2E2F"/>
          <w:spacing w:val="-22"/>
          <w:w w:val="80"/>
          <w:sz w:val="36"/>
          <w:szCs w:val="36"/>
        </w:rPr>
        <w:t>.</w:t>
      </w:r>
      <w:r>
        <w:rPr>
          <w:rFonts w:ascii="Malgun Gothic" w:eastAsia="Malgun Gothic" w:hAnsi="Malgun Gothic" w:cs="Malgun Gothic"/>
          <w:color w:val="2F2E2F"/>
          <w:spacing w:val="-99"/>
          <w:w w:val="60"/>
          <w:position w:val="-7"/>
        </w:rPr>
        <w:t>�</w:t>
      </w:r>
      <w:r>
        <w:rPr>
          <w:color w:val="2F2E2F"/>
          <w:w w:val="80"/>
          <w:sz w:val="36"/>
          <w:szCs w:val="36"/>
        </w:rPr>
        <w:t>;</w:t>
      </w:r>
      <w:r>
        <w:rPr>
          <w:color w:val="4B494B"/>
          <w:w w:val="82"/>
          <w:sz w:val="36"/>
          <w:szCs w:val="36"/>
        </w:rPr>
        <w:t>,</w:t>
      </w:r>
      <w:r>
        <w:rPr>
          <w:color w:val="2F2E2F"/>
          <w:w w:val="82"/>
          <w:sz w:val="36"/>
          <w:szCs w:val="36"/>
        </w:rPr>
        <w:t>.</w:t>
      </w:r>
    </w:p>
    <w:p w:rsidR="00165D3B" w:rsidRDefault="00C766F0">
      <w:pPr>
        <w:spacing w:before="90"/>
        <w:ind w:left="101"/>
      </w:pPr>
      <w:r>
        <w:lastRenderedPageBreak/>
        <w:pict>
          <v:shape id="_x0000_i1032" type="#_x0000_t75" style="width:514.8pt;height:27pt">
            <v:imagedata r:id="rId38" o:title=""/>
          </v:shape>
        </w:pict>
      </w:r>
    </w:p>
    <w:p w:rsidR="00165D3B" w:rsidRDefault="00165D3B">
      <w:pPr>
        <w:spacing w:before="9" w:line="100" w:lineRule="exact"/>
        <w:rPr>
          <w:sz w:val="11"/>
          <w:szCs w:val="11"/>
        </w:rPr>
      </w:pPr>
    </w:p>
    <w:p w:rsidR="00165D3B" w:rsidRDefault="00165D3B">
      <w:pPr>
        <w:spacing w:line="200" w:lineRule="exact"/>
        <w:sectPr w:rsidR="00165D3B">
          <w:headerReference w:type="default" r:id="rId39"/>
          <w:pgSz w:w="11900" w:h="16840"/>
          <w:pgMar w:top="520" w:right="660" w:bottom="280" w:left="700" w:header="0" w:footer="0" w:gutter="0"/>
          <w:cols w:space="720"/>
        </w:sect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1" w:line="220" w:lineRule="exact"/>
        <w:rPr>
          <w:sz w:val="22"/>
          <w:szCs w:val="22"/>
        </w:rPr>
      </w:pPr>
    </w:p>
    <w:p w:rsidR="00165D3B" w:rsidRDefault="00337F62">
      <w:pPr>
        <w:jc w:val="right"/>
        <w:rPr>
          <w:sz w:val="31"/>
          <w:szCs w:val="31"/>
        </w:rPr>
      </w:pPr>
      <w:r>
        <w:rPr>
          <w:color w:val="2B282A"/>
          <w:w w:val="69"/>
          <w:sz w:val="31"/>
          <w:szCs w:val="31"/>
        </w:rPr>
        <w:t>e</w:t>
      </w:r>
      <w:r>
        <w:rPr>
          <w:color w:val="525053"/>
          <w:w w:val="49"/>
          <w:sz w:val="31"/>
          <w:szCs w:val="31"/>
        </w:rPr>
        <w:t>.</w:t>
      </w:r>
    </w:p>
    <w:p w:rsidR="00165D3B" w:rsidRDefault="00337F62">
      <w:pPr>
        <w:spacing w:line="20" w:lineRule="atLeast"/>
        <w:ind w:right="10"/>
        <w:jc w:val="right"/>
        <w:rPr>
          <w:rFonts w:ascii="Arial" w:eastAsia="Arial" w:hAnsi="Arial" w:cs="Arial"/>
          <w:sz w:val="54"/>
          <w:szCs w:val="54"/>
        </w:rPr>
      </w:pPr>
      <w:r>
        <w:pict>
          <v:shape id="_x0000_s1901" type="#_x0000_t202" style="position:absolute;left:0;text-align:left;margin-left:293.2pt;margin-top:15.25pt;width:7.15pt;height:30.4pt;z-index:-14243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rFonts w:ascii="Arial" w:eastAsia="Arial" w:hAnsi="Arial" w:cs="Arial"/>
                      <w:sz w:val="61"/>
                      <w:szCs w:val="61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70"/>
                      <w:position w:val="-1"/>
                      <w:sz w:val="61"/>
                      <w:szCs w:val="6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12"/>
          <w:sz w:val="54"/>
          <w:szCs w:val="54"/>
        </w:rPr>
        <w:t>.</w:t>
      </w:r>
      <w:r>
        <w:rPr>
          <w:rFonts w:ascii="Malgun Gothic" w:eastAsia="Malgun Gothic" w:hAnsi="Malgun Gothic" w:cs="Malgun Gothic"/>
          <w:color w:val="2B282A"/>
          <w:w w:val="19"/>
          <w:sz w:val="54"/>
          <w:szCs w:val="54"/>
        </w:rPr>
        <w:t>�</w:t>
      </w:r>
      <w:r>
        <w:rPr>
          <w:rFonts w:ascii="Arial" w:eastAsia="Arial" w:hAnsi="Arial" w:cs="Arial"/>
          <w:color w:val="525053"/>
          <w:w w:val="21"/>
          <w:sz w:val="54"/>
          <w:szCs w:val="54"/>
        </w:rPr>
        <w:t>·</w:t>
      </w:r>
    </w:p>
    <w:p w:rsidR="00165D3B" w:rsidRDefault="00337F62">
      <w:pPr>
        <w:spacing w:line="640" w:lineRule="exact"/>
        <w:ind w:left="315"/>
        <w:rPr>
          <w:sz w:val="19"/>
          <w:szCs w:val="19"/>
        </w:rPr>
      </w:pPr>
      <w:r>
        <w:br w:type="column"/>
      </w:r>
      <w:r>
        <w:rPr>
          <w:color w:val="2B282A"/>
          <w:w w:val="75"/>
          <w:position w:val="-6"/>
          <w:sz w:val="50"/>
          <w:szCs w:val="50"/>
        </w:rPr>
        <w:lastRenderedPageBreak/>
        <w:t xml:space="preserve">'t                                 </w:t>
      </w:r>
      <w:r>
        <w:rPr>
          <w:color w:val="2B282A"/>
          <w:spacing w:val="35"/>
          <w:w w:val="75"/>
          <w:position w:val="-6"/>
          <w:sz w:val="50"/>
          <w:szCs w:val="50"/>
        </w:rPr>
        <w:t xml:space="preserve"> </w:t>
      </w:r>
      <w:r>
        <w:rPr>
          <w:color w:val="7E7F7F"/>
          <w:w w:val="75"/>
          <w:position w:val="-4"/>
          <w:sz w:val="50"/>
          <w:szCs w:val="50"/>
        </w:rPr>
        <w:t xml:space="preserve">. </w:t>
      </w:r>
      <w:r>
        <w:rPr>
          <w:color w:val="7E7F7F"/>
          <w:spacing w:val="71"/>
          <w:w w:val="75"/>
          <w:position w:val="-4"/>
          <w:sz w:val="50"/>
          <w:szCs w:val="50"/>
        </w:rPr>
        <w:t xml:space="preserve"> </w:t>
      </w:r>
      <w:r>
        <w:rPr>
          <w:rFonts w:ascii="Arial" w:eastAsia="Arial" w:hAnsi="Arial" w:cs="Arial"/>
          <w:color w:val="525053"/>
          <w:w w:val="25"/>
          <w:position w:val="2"/>
          <w:sz w:val="54"/>
          <w:szCs w:val="54"/>
        </w:rPr>
        <w:t>.</w:t>
      </w:r>
      <w:r>
        <w:rPr>
          <w:rFonts w:ascii="Arial" w:eastAsia="Arial" w:hAnsi="Arial" w:cs="Arial"/>
          <w:color w:val="525053"/>
          <w:w w:val="63"/>
          <w:position w:val="2"/>
          <w:sz w:val="54"/>
          <w:szCs w:val="54"/>
        </w:rPr>
        <w:t>.</w:t>
      </w:r>
      <w:r>
        <w:rPr>
          <w:rFonts w:ascii="Arial" w:eastAsia="Arial" w:hAnsi="Arial" w:cs="Arial"/>
          <w:color w:val="525053"/>
          <w:spacing w:val="-111"/>
          <w:position w:val="2"/>
          <w:sz w:val="54"/>
          <w:szCs w:val="54"/>
        </w:rPr>
        <w:t xml:space="preserve"> </w:t>
      </w:r>
      <w:r>
        <w:rPr>
          <w:color w:val="525053"/>
          <w:w w:val="66"/>
          <w:position w:val="2"/>
          <w:sz w:val="19"/>
          <w:szCs w:val="19"/>
        </w:rPr>
        <w:t>.:</w:t>
      </w:r>
    </w:p>
    <w:p w:rsidR="00165D3B" w:rsidRDefault="00337F62">
      <w:pPr>
        <w:spacing w:line="560" w:lineRule="exact"/>
        <w:ind w:left="362"/>
        <w:rPr>
          <w:sz w:val="30"/>
          <w:szCs w:val="30"/>
        </w:rPr>
      </w:pPr>
      <w:r>
        <w:rPr>
          <w:rFonts w:ascii="Arial" w:eastAsia="Arial" w:hAnsi="Arial" w:cs="Arial"/>
          <w:color w:val="2B282A"/>
          <w:spacing w:val="-133"/>
          <w:w w:val="131"/>
          <w:position w:val="10"/>
          <w:sz w:val="49"/>
          <w:szCs w:val="49"/>
        </w:rPr>
        <w:t>l</w:t>
      </w:r>
      <w:r>
        <w:rPr>
          <w:color w:val="2B282A"/>
          <w:spacing w:val="-12"/>
          <w:w w:val="81"/>
          <w:position w:val="-14"/>
          <w:sz w:val="30"/>
          <w:szCs w:val="30"/>
        </w:rPr>
        <w:t>•</w:t>
      </w:r>
    </w:p>
    <w:p w:rsidR="00165D3B" w:rsidRDefault="00337F62">
      <w:pPr>
        <w:spacing w:line="120" w:lineRule="exact"/>
        <w:ind w:left="324"/>
        <w:rPr>
          <w:rFonts w:ascii="Arial" w:eastAsia="Arial" w:hAnsi="Arial" w:cs="Arial"/>
          <w:sz w:val="66"/>
          <w:szCs w:val="66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1989" w:space="3175"/>
            <w:col w:w="5376"/>
          </w:cols>
        </w:sectPr>
      </w:pPr>
      <w:r>
        <w:rPr>
          <w:color w:val="3B393A"/>
          <w:w w:val="89"/>
          <w:position w:val="3"/>
          <w:sz w:val="17"/>
          <w:szCs w:val="17"/>
        </w:rPr>
        <w:t>,</w:t>
      </w:r>
      <w:r>
        <w:rPr>
          <w:color w:val="2B282A"/>
          <w:spacing w:val="-73"/>
          <w:w w:val="86"/>
          <w:position w:val="3"/>
          <w:sz w:val="17"/>
          <w:szCs w:val="17"/>
        </w:rPr>
        <w:t>&lt;</w:t>
      </w:r>
      <w:r>
        <w:rPr>
          <w:rFonts w:ascii="Arial" w:eastAsia="Arial" w:hAnsi="Arial" w:cs="Arial"/>
          <w:color w:val="2B282A"/>
          <w:spacing w:val="-22"/>
          <w:w w:val="52"/>
          <w:position w:val="-33"/>
          <w:sz w:val="66"/>
          <w:szCs w:val="66"/>
        </w:rPr>
        <w:t>.</w:t>
      </w:r>
      <w:r>
        <w:rPr>
          <w:color w:val="2B282A"/>
          <w:spacing w:val="-38"/>
          <w:w w:val="86"/>
          <w:position w:val="3"/>
          <w:sz w:val="17"/>
          <w:szCs w:val="17"/>
        </w:rPr>
        <w:t>"</w:t>
      </w:r>
      <w:r>
        <w:rPr>
          <w:rFonts w:ascii="Arial" w:eastAsia="Arial" w:hAnsi="Arial" w:cs="Arial"/>
          <w:color w:val="3B393A"/>
          <w:w w:val="20"/>
          <w:position w:val="-33"/>
          <w:sz w:val="66"/>
          <w:szCs w:val="66"/>
        </w:rPr>
        <w:t>.</w:t>
      </w:r>
    </w:p>
    <w:p w:rsidR="00165D3B" w:rsidRDefault="00337F62">
      <w:pPr>
        <w:spacing w:line="440" w:lineRule="atLeast"/>
        <w:ind w:left="1798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660" w:bottom="0" w:left="700" w:header="720" w:footer="720" w:gutter="0"/>
          <w:cols w:space="720"/>
        </w:sectPr>
      </w:pPr>
      <w:r>
        <w:rPr>
          <w:color w:val="2B282A"/>
          <w:w w:val="174"/>
          <w:position w:val="5"/>
          <w:sz w:val="23"/>
          <w:szCs w:val="23"/>
        </w:rPr>
        <w:lastRenderedPageBreak/>
        <w:t>)</w:t>
      </w:r>
      <w:r>
        <w:rPr>
          <w:color w:val="2B282A"/>
          <w:w w:val="82"/>
          <w:position w:val="5"/>
          <w:sz w:val="23"/>
          <w:szCs w:val="23"/>
        </w:rPr>
        <w:t>.</w:t>
      </w:r>
      <w:r>
        <w:rPr>
          <w:color w:val="2B282A"/>
          <w:position w:val="5"/>
          <w:sz w:val="23"/>
          <w:szCs w:val="23"/>
        </w:rPr>
        <w:t xml:space="preserve">                                                            </w:t>
      </w:r>
      <w:r>
        <w:rPr>
          <w:color w:val="2B282A"/>
          <w:spacing w:val="1"/>
          <w:position w:val="5"/>
          <w:sz w:val="23"/>
          <w:szCs w:val="23"/>
        </w:rPr>
        <w:t xml:space="preserve"> </w:t>
      </w:r>
      <w:r>
        <w:rPr>
          <w:color w:val="2B282A"/>
          <w:w w:val="70"/>
          <w:position w:val="2"/>
          <w:sz w:val="27"/>
          <w:szCs w:val="27"/>
        </w:rPr>
        <w:t xml:space="preserve">!r-                                                              </w:t>
      </w:r>
      <w:r>
        <w:rPr>
          <w:color w:val="2B282A"/>
          <w:spacing w:val="17"/>
          <w:w w:val="70"/>
          <w:position w:val="2"/>
          <w:sz w:val="27"/>
          <w:szCs w:val="27"/>
        </w:rPr>
        <w:t xml:space="preserve"> </w:t>
      </w:r>
      <w:r>
        <w:rPr>
          <w:rFonts w:ascii="Arial" w:eastAsia="Arial" w:hAnsi="Arial" w:cs="Arial"/>
          <w:color w:val="2B282A"/>
          <w:w w:val="111"/>
        </w:rPr>
        <w:t>t,</w:t>
      </w:r>
    </w:p>
    <w:p w:rsidR="00165D3B" w:rsidRDefault="00337F62">
      <w:pPr>
        <w:spacing w:line="0" w:lineRule="atLeast"/>
        <w:ind w:left="1855" w:right="-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B393A"/>
          <w:w w:val="82"/>
          <w:position w:val="-2"/>
          <w:sz w:val="33"/>
          <w:szCs w:val="33"/>
        </w:rPr>
        <w:lastRenderedPageBreak/>
        <w:t xml:space="preserve">•                                           </w:t>
      </w:r>
      <w:r>
        <w:rPr>
          <w:rFonts w:ascii="Arial" w:eastAsia="Arial" w:hAnsi="Arial" w:cs="Arial"/>
          <w:color w:val="3B393A"/>
          <w:w w:val="110"/>
          <w:position w:val="11"/>
          <w:sz w:val="14"/>
          <w:szCs w:val="14"/>
        </w:rPr>
        <w:t>I&gt;</w:t>
      </w:r>
    </w:p>
    <w:p w:rsidR="00165D3B" w:rsidRDefault="00337F62">
      <w:pPr>
        <w:spacing w:line="120" w:lineRule="exact"/>
        <w:ind w:left="1770" w:right="3309"/>
        <w:jc w:val="center"/>
        <w:rPr>
          <w:sz w:val="30"/>
          <w:szCs w:val="30"/>
        </w:rPr>
      </w:pPr>
      <w:r>
        <w:rPr>
          <w:rFonts w:ascii="Arial" w:eastAsia="Arial" w:hAnsi="Arial" w:cs="Arial"/>
          <w:color w:val="3B393A"/>
          <w:spacing w:val="-67"/>
          <w:w w:val="172"/>
          <w:position w:val="-7"/>
          <w:sz w:val="32"/>
          <w:szCs w:val="32"/>
        </w:rPr>
        <w:t>'</w:t>
      </w:r>
      <w:r>
        <w:rPr>
          <w:color w:val="3B393A"/>
          <w:w w:val="90"/>
          <w:position w:val="-12"/>
          <w:sz w:val="30"/>
          <w:szCs w:val="30"/>
        </w:rPr>
        <w:t>•</w:t>
      </w:r>
    </w:p>
    <w:p w:rsidR="00165D3B" w:rsidRDefault="00337F62">
      <w:pPr>
        <w:spacing w:line="160" w:lineRule="exact"/>
        <w:rPr>
          <w:rFonts w:ascii="Arial" w:eastAsia="Arial" w:hAnsi="Arial" w:cs="Arial"/>
          <w:sz w:val="47"/>
          <w:szCs w:val="47"/>
        </w:rPr>
      </w:pPr>
      <w:r>
        <w:br w:type="column"/>
      </w:r>
      <w:r>
        <w:rPr>
          <w:rFonts w:ascii="Arial" w:eastAsia="Arial" w:hAnsi="Arial" w:cs="Arial"/>
          <w:color w:val="525053"/>
          <w:w w:val="13"/>
          <w:position w:val="-8"/>
          <w:sz w:val="66"/>
          <w:szCs w:val="66"/>
        </w:rPr>
        <w:lastRenderedPageBreak/>
        <w:t>·</w:t>
      </w:r>
      <w:r>
        <w:rPr>
          <w:rFonts w:ascii="Arial" w:eastAsia="Arial" w:hAnsi="Arial" w:cs="Arial"/>
          <w:color w:val="2B282A"/>
          <w:spacing w:val="-143"/>
          <w:w w:val="66"/>
          <w:position w:val="-8"/>
          <w:sz w:val="66"/>
          <w:szCs w:val="66"/>
        </w:rPr>
        <w:t>•</w:t>
      </w:r>
      <w:r>
        <w:rPr>
          <w:color w:val="2B282A"/>
          <w:w w:val="143"/>
          <w:position w:val="30"/>
          <w:sz w:val="18"/>
          <w:szCs w:val="18"/>
        </w:rPr>
        <w:t>(</w:t>
      </w:r>
      <w:r>
        <w:rPr>
          <w:color w:val="525053"/>
          <w:w w:val="45"/>
          <w:position w:val="30"/>
          <w:sz w:val="18"/>
          <w:szCs w:val="18"/>
        </w:rPr>
        <w:t>•</w:t>
      </w:r>
      <w:r>
        <w:rPr>
          <w:color w:val="525053"/>
          <w:position w:val="30"/>
          <w:sz w:val="18"/>
          <w:szCs w:val="18"/>
        </w:rPr>
        <w:t xml:space="preserve">                                                                  </w:t>
      </w:r>
      <w:r>
        <w:rPr>
          <w:color w:val="525053"/>
          <w:spacing w:val="8"/>
          <w:position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w w:val="131"/>
          <w:position w:val="20"/>
          <w:sz w:val="47"/>
          <w:szCs w:val="47"/>
        </w:rPr>
        <w:t>f</w:t>
      </w:r>
    </w:p>
    <w:p w:rsidR="00165D3B" w:rsidRDefault="00337F62">
      <w:pPr>
        <w:spacing w:line="20" w:lineRule="atLeast"/>
        <w:rPr>
          <w:rFonts w:ascii="Arial" w:eastAsia="Arial" w:hAnsi="Arial" w:cs="Arial"/>
          <w:sz w:val="75"/>
          <w:szCs w:val="75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5308" w:space="190"/>
            <w:col w:w="5042"/>
          </w:cols>
        </w:sectPr>
      </w:pPr>
      <w:r>
        <w:rPr>
          <w:rFonts w:ascii="Arial" w:eastAsia="Arial" w:hAnsi="Arial" w:cs="Arial"/>
          <w:color w:val="3B393A"/>
          <w:spacing w:val="-67"/>
          <w:w w:val="190"/>
          <w:position w:val="31"/>
          <w:sz w:val="29"/>
          <w:szCs w:val="29"/>
        </w:rPr>
        <w:t>'</w:t>
      </w:r>
      <w:r>
        <w:rPr>
          <w:rFonts w:ascii="Arial" w:eastAsia="Arial" w:hAnsi="Arial" w:cs="Arial"/>
          <w:color w:val="3B393A"/>
          <w:w w:val="36"/>
          <w:sz w:val="75"/>
          <w:szCs w:val="75"/>
        </w:rPr>
        <w:t>..</w:t>
      </w:r>
    </w:p>
    <w:p w:rsidR="00165D3B" w:rsidRDefault="00337F62">
      <w:pPr>
        <w:spacing w:line="240" w:lineRule="atLeast"/>
        <w:ind w:right="48"/>
        <w:jc w:val="right"/>
        <w:rPr>
          <w:sz w:val="34"/>
          <w:szCs w:val="34"/>
        </w:rPr>
      </w:pPr>
      <w:r>
        <w:rPr>
          <w:rFonts w:ascii="Arial" w:eastAsia="Arial" w:hAnsi="Arial" w:cs="Arial"/>
          <w:color w:val="3B393A"/>
          <w:w w:val="32"/>
          <w:sz w:val="32"/>
          <w:szCs w:val="32"/>
        </w:rPr>
        <w:lastRenderedPageBreak/>
        <w:t>;</w:t>
      </w:r>
      <w:r>
        <w:rPr>
          <w:rFonts w:ascii="Arial" w:eastAsia="Arial" w:hAnsi="Arial" w:cs="Arial"/>
          <w:color w:val="2B282A"/>
          <w:w w:val="172"/>
          <w:sz w:val="32"/>
          <w:szCs w:val="32"/>
        </w:rPr>
        <w:t>[</w:t>
      </w:r>
      <w:r>
        <w:rPr>
          <w:rFonts w:ascii="Arial" w:eastAsia="Arial" w:hAnsi="Arial" w:cs="Arial"/>
          <w:color w:val="2B282A"/>
          <w:sz w:val="32"/>
          <w:szCs w:val="32"/>
        </w:rPr>
        <w:t xml:space="preserve">                                       </w:t>
      </w:r>
      <w:r>
        <w:rPr>
          <w:rFonts w:ascii="Arial" w:eastAsia="Arial" w:hAnsi="Arial" w:cs="Arial"/>
          <w:color w:val="2B282A"/>
          <w:spacing w:val="-8"/>
          <w:sz w:val="32"/>
          <w:szCs w:val="32"/>
        </w:rPr>
        <w:t xml:space="preserve"> </w:t>
      </w:r>
      <w:r>
        <w:rPr>
          <w:color w:val="2B282A"/>
          <w:w w:val="50"/>
          <w:sz w:val="34"/>
          <w:szCs w:val="34"/>
        </w:rPr>
        <w:t>t-</w:t>
      </w:r>
    </w:p>
    <w:p w:rsidR="00165D3B" w:rsidRDefault="00337F62">
      <w:pPr>
        <w:spacing w:before="67" w:line="360" w:lineRule="exact"/>
        <w:ind w:right="38"/>
        <w:jc w:val="right"/>
        <w:rPr>
          <w:sz w:val="35"/>
          <w:szCs w:val="35"/>
        </w:rPr>
      </w:pPr>
      <w:r>
        <w:rPr>
          <w:color w:val="525053"/>
          <w:w w:val="32"/>
          <w:position w:val="-2"/>
          <w:sz w:val="35"/>
          <w:szCs w:val="35"/>
        </w:rPr>
        <w:t>.</w:t>
      </w:r>
      <w:r>
        <w:rPr>
          <w:color w:val="2B282A"/>
          <w:w w:val="67"/>
          <w:position w:val="-2"/>
          <w:sz w:val="35"/>
          <w:szCs w:val="35"/>
        </w:rPr>
        <w:t>t.</w:t>
      </w:r>
    </w:p>
    <w:p w:rsidR="00165D3B" w:rsidRDefault="00337F62">
      <w:pPr>
        <w:spacing w:line="580" w:lineRule="exact"/>
        <w:jc w:val="right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2B282A"/>
          <w:w w:val="65"/>
          <w:position w:val="1"/>
          <w:sz w:val="60"/>
          <w:szCs w:val="60"/>
        </w:rPr>
        <w:t>1</w:t>
      </w:r>
    </w:p>
    <w:p w:rsidR="00165D3B" w:rsidRDefault="00165D3B">
      <w:pPr>
        <w:spacing w:before="8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left="1865"/>
        <w:rPr>
          <w:sz w:val="32"/>
          <w:szCs w:val="32"/>
        </w:rPr>
      </w:pPr>
      <w:r>
        <w:rPr>
          <w:rFonts w:ascii="Arial" w:eastAsia="Arial" w:hAnsi="Arial" w:cs="Arial"/>
          <w:color w:val="2B282A"/>
          <w:sz w:val="14"/>
          <w:szCs w:val="14"/>
        </w:rPr>
        <w:t xml:space="preserve">I&gt;                                                                                       </w:t>
      </w:r>
      <w:r>
        <w:rPr>
          <w:rFonts w:ascii="Arial" w:eastAsia="Arial" w:hAnsi="Arial" w:cs="Arial"/>
          <w:color w:val="2B282A"/>
          <w:spacing w:val="3"/>
          <w:sz w:val="14"/>
          <w:szCs w:val="14"/>
        </w:rPr>
        <w:t xml:space="preserve"> </w:t>
      </w:r>
      <w:r>
        <w:rPr>
          <w:color w:val="2B282A"/>
          <w:w w:val="49"/>
          <w:position w:val="-5"/>
          <w:sz w:val="32"/>
          <w:szCs w:val="32"/>
        </w:rPr>
        <w:t>'</w:t>
      </w:r>
    </w:p>
    <w:p w:rsidR="00165D3B" w:rsidRDefault="00165D3B">
      <w:pPr>
        <w:spacing w:before="8" w:line="100" w:lineRule="exact"/>
        <w:rPr>
          <w:sz w:val="11"/>
          <w:szCs w:val="11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660" w:lineRule="exact"/>
        <w:ind w:left="1865"/>
        <w:rPr>
          <w:sz w:val="26"/>
          <w:szCs w:val="26"/>
        </w:rPr>
      </w:pPr>
      <w:r>
        <w:rPr>
          <w:rFonts w:ascii="Arial" w:eastAsia="Arial" w:hAnsi="Arial" w:cs="Arial"/>
          <w:color w:val="2B282A"/>
          <w:spacing w:val="-133"/>
          <w:w w:val="70"/>
          <w:position w:val="-3"/>
          <w:sz w:val="61"/>
          <w:szCs w:val="61"/>
        </w:rPr>
        <w:t>-</w:t>
      </w:r>
      <w:r>
        <w:rPr>
          <w:rFonts w:ascii="Arial" w:eastAsia="Arial" w:hAnsi="Arial" w:cs="Arial"/>
          <w:color w:val="2B282A"/>
          <w:w w:val="110"/>
          <w:position w:val="-6"/>
          <w:sz w:val="14"/>
          <w:szCs w:val="14"/>
        </w:rPr>
        <w:t>I&gt;</w:t>
      </w:r>
      <w:r>
        <w:rPr>
          <w:rFonts w:ascii="Arial" w:eastAsia="Arial" w:hAnsi="Arial" w:cs="Arial"/>
          <w:color w:val="2B282A"/>
          <w:position w:val="-6"/>
          <w:sz w:val="14"/>
          <w:szCs w:val="14"/>
        </w:rPr>
        <w:t xml:space="preserve">                                                                                      </w:t>
      </w:r>
      <w:r>
        <w:rPr>
          <w:rFonts w:ascii="Arial" w:eastAsia="Arial" w:hAnsi="Arial" w:cs="Arial"/>
          <w:color w:val="2B282A"/>
          <w:spacing w:val="2"/>
          <w:position w:val="-6"/>
          <w:sz w:val="14"/>
          <w:szCs w:val="14"/>
        </w:rPr>
        <w:t xml:space="preserve"> </w:t>
      </w:r>
      <w:r>
        <w:rPr>
          <w:color w:val="3B393A"/>
          <w:w w:val="41"/>
          <w:position w:val="-1"/>
          <w:sz w:val="26"/>
          <w:szCs w:val="26"/>
        </w:rPr>
        <w:t>•</w:t>
      </w:r>
    </w:p>
    <w:p w:rsidR="00165D3B" w:rsidRDefault="00337F62">
      <w:pPr>
        <w:spacing w:line="500" w:lineRule="exact"/>
        <w:ind w:left="2637" w:right="2326"/>
        <w:jc w:val="center"/>
        <w:rPr>
          <w:rFonts w:ascii="Arial" w:eastAsia="Arial" w:hAnsi="Arial" w:cs="Arial"/>
          <w:sz w:val="75"/>
          <w:szCs w:val="75"/>
        </w:rPr>
      </w:pPr>
      <w:r>
        <w:rPr>
          <w:i/>
          <w:color w:val="525053"/>
          <w:w w:val="76"/>
          <w:position w:val="-24"/>
        </w:rPr>
        <w:t>.</w:t>
      </w:r>
      <w:r>
        <w:rPr>
          <w:i/>
          <w:color w:val="2B282A"/>
          <w:w w:val="98"/>
          <w:position w:val="-24"/>
        </w:rPr>
        <w:t>e-</w:t>
      </w:r>
      <w:r>
        <w:rPr>
          <w:i/>
          <w:color w:val="2B282A"/>
          <w:position w:val="-24"/>
        </w:rPr>
        <w:t xml:space="preserve">    </w:t>
      </w:r>
      <w:r>
        <w:rPr>
          <w:i/>
          <w:color w:val="2B282A"/>
          <w:spacing w:val="-21"/>
          <w:position w:val="-24"/>
        </w:rPr>
        <w:t xml:space="preserve"> </w:t>
      </w:r>
      <w:r>
        <w:rPr>
          <w:rFonts w:ascii="Arial" w:eastAsia="Arial" w:hAnsi="Arial" w:cs="Arial"/>
          <w:color w:val="2B282A"/>
          <w:w w:val="36"/>
          <w:position w:val="-17"/>
          <w:sz w:val="75"/>
          <w:szCs w:val="75"/>
        </w:rPr>
        <w:t>..</w:t>
      </w:r>
    </w:p>
    <w:p w:rsidR="00165D3B" w:rsidRDefault="00337F62">
      <w:pPr>
        <w:spacing w:before="4" w:line="140" w:lineRule="exact"/>
        <w:rPr>
          <w:sz w:val="14"/>
          <w:szCs w:val="14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80" w:lineRule="exact"/>
        <w:ind w:right="-82"/>
        <w:rPr>
          <w:rFonts w:ascii="Arial" w:eastAsia="Arial" w:hAnsi="Arial" w:cs="Arial"/>
          <w:sz w:val="41"/>
          <w:szCs w:val="41"/>
        </w:rPr>
      </w:pPr>
      <w:r>
        <w:rPr>
          <w:color w:val="2B282A"/>
          <w:w w:val="143"/>
          <w:position w:val="-17"/>
          <w:sz w:val="18"/>
          <w:szCs w:val="18"/>
        </w:rPr>
        <w:t>(</w:t>
      </w:r>
      <w:r>
        <w:rPr>
          <w:color w:val="2B282A"/>
          <w:w w:val="47"/>
          <w:position w:val="-17"/>
          <w:sz w:val="18"/>
          <w:szCs w:val="18"/>
        </w:rPr>
        <w:t>·</w:t>
      </w:r>
      <w:r>
        <w:rPr>
          <w:color w:val="2B282A"/>
          <w:position w:val="-17"/>
          <w:sz w:val="18"/>
          <w:szCs w:val="18"/>
        </w:rPr>
        <w:t xml:space="preserve">    </w:t>
      </w:r>
      <w:r>
        <w:rPr>
          <w:color w:val="2B282A"/>
          <w:spacing w:val="-6"/>
          <w:position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w w:val="139"/>
          <w:position w:val="-32"/>
          <w:sz w:val="41"/>
          <w:szCs w:val="41"/>
        </w:rPr>
        <w:t>r</w:t>
      </w:r>
    </w:p>
    <w:p w:rsidR="00165D3B" w:rsidRDefault="00337F62">
      <w:pPr>
        <w:spacing w:before="9" w:line="100" w:lineRule="exact"/>
        <w:rPr>
          <w:sz w:val="11"/>
          <w:szCs w:val="11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100" w:lineRule="exact"/>
        <w:ind w:right="-72"/>
        <w:rPr>
          <w:sz w:val="35"/>
          <w:szCs w:val="35"/>
        </w:rPr>
      </w:pPr>
      <w:r>
        <w:rPr>
          <w:color w:val="3B393A"/>
          <w:w w:val="58"/>
          <w:position w:val="-24"/>
          <w:sz w:val="35"/>
          <w:szCs w:val="35"/>
        </w:rPr>
        <w:t>,.,</w:t>
      </w:r>
    </w:p>
    <w:p w:rsidR="00165D3B" w:rsidRDefault="00337F62">
      <w:pPr>
        <w:spacing w:before="6" w:line="100" w:lineRule="exact"/>
        <w:rPr>
          <w:sz w:val="10"/>
          <w:szCs w:val="10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440" w:lineRule="exact"/>
        <w:rPr>
          <w:sz w:val="47"/>
          <w:szCs w:val="47"/>
        </w:rPr>
      </w:pPr>
      <w:r>
        <w:pict>
          <v:shape id="_x0000_s1900" type="#_x0000_t202" style="position:absolute;margin-left:468.65pt;margin-top:-98.15pt;width:8.6pt;height:16.6pt;z-index:-14258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70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111"/>
                      <w:sz w:val="33"/>
                      <w:szCs w:val="33"/>
                    </w:rPr>
                    <w:t>t'</w:t>
                  </w:r>
                </w:p>
              </w:txbxContent>
            </v:textbox>
            <w10:wrap anchorx="page"/>
          </v:shape>
        </w:pict>
      </w:r>
      <w:r>
        <w:pict>
          <v:shape id="_x0000_s1899" type="#_x0000_t202" style="position:absolute;margin-left:466.25pt;margin-top:11.85pt;width:9.05pt;height:23.2pt;z-index:-14257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90"/>
                    <w:rPr>
                      <w:rFonts w:ascii="Arial" w:eastAsia="Arial" w:hAnsi="Arial" w:cs="Arial"/>
                      <w:sz w:val="46"/>
                      <w:szCs w:val="46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177"/>
                      <w:sz w:val="46"/>
                      <w:szCs w:val="4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525053"/>
          <w:w w:val="34"/>
          <w:position w:val="7"/>
          <w:sz w:val="25"/>
          <w:szCs w:val="25"/>
        </w:rPr>
        <w:t>·</w:t>
      </w:r>
      <w:r>
        <w:rPr>
          <w:color w:val="2B282A"/>
          <w:w w:val="93"/>
          <w:position w:val="7"/>
          <w:sz w:val="25"/>
          <w:szCs w:val="25"/>
        </w:rPr>
        <w:t>t-</w:t>
      </w:r>
      <w:r>
        <w:rPr>
          <w:color w:val="2B282A"/>
          <w:position w:val="7"/>
          <w:sz w:val="25"/>
          <w:szCs w:val="25"/>
        </w:rPr>
        <w:t xml:space="preserve">    </w:t>
      </w:r>
      <w:r>
        <w:rPr>
          <w:color w:val="2B282A"/>
          <w:spacing w:val="2"/>
          <w:position w:val="7"/>
          <w:sz w:val="25"/>
          <w:szCs w:val="25"/>
        </w:rPr>
        <w:t xml:space="preserve"> </w:t>
      </w:r>
      <w:r>
        <w:rPr>
          <w:color w:val="2B282A"/>
          <w:w w:val="65"/>
          <w:position w:val="-8"/>
          <w:sz w:val="47"/>
          <w:szCs w:val="47"/>
        </w:rPr>
        <w:t>1'</w:t>
      </w:r>
    </w:p>
    <w:p w:rsidR="00165D3B" w:rsidRDefault="00337F62">
      <w:pPr>
        <w:spacing w:line="280" w:lineRule="exact"/>
        <w:ind w:left="486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B282A"/>
          <w:spacing w:val="-114"/>
          <w:sz w:val="40"/>
          <w:szCs w:val="40"/>
        </w:rPr>
        <w:t>"</w:t>
      </w:r>
      <w:r>
        <w:rPr>
          <w:rFonts w:ascii="Malgun Gothic" w:eastAsia="Malgun Gothic" w:hAnsi="Malgun Gothic" w:cs="Malgun Gothic"/>
          <w:color w:val="2B282A"/>
          <w:position w:val="-3"/>
        </w:rPr>
        <w:t>�</w:t>
      </w:r>
    </w:p>
    <w:p w:rsidR="00165D3B" w:rsidRDefault="00337F62">
      <w:pPr>
        <w:spacing w:line="180" w:lineRule="exact"/>
        <w:ind w:left="496"/>
        <w:rPr>
          <w:sz w:val="24"/>
          <w:szCs w:val="24"/>
        </w:rPr>
      </w:pPr>
      <w:r>
        <w:rPr>
          <w:color w:val="2B282A"/>
          <w:w w:val="61"/>
          <w:position w:val="-1"/>
          <w:sz w:val="24"/>
          <w:szCs w:val="24"/>
        </w:rPr>
        <w:t>G.</w:t>
      </w:r>
    </w:p>
    <w:p w:rsidR="00165D3B" w:rsidRDefault="00337F62">
      <w:pPr>
        <w:spacing w:line="140" w:lineRule="exact"/>
        <w:ind w:left="49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B282A"/>
          <w:position w:val="-1"/>
          <w:sz w:val="19"/>
          <w:szCs w:val="19"/>
        </w:rPr>
        <w:t>,!"</w:t>
      </w:r>
    </w:p>
    <w:p w:rsidR="00165D3B" w:rsidRDefault="00337F62">
      <w:pPr>
        <w:spacing w:line="180" w:lineRule="exact"/>
        <w:ind w:left="4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B282A"/>
          <w:position w:val="-3"/>
          <w:sz w:val="24"/>
          <w:szCs w:val="24"/>
        </w:rPr>
        <w:t>t;</w:t>
      </w:r>
    </w:p>
    <w:p w:rsidR="00165D3B" w:rsidRDefault="00337F62">
      <w:pPr>
        <w:spacing w:line="620" w:lineRule="exact"/>
        <w:rPr>
          <w:sz w:val="57"/>
          <w:szCs w:val="57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4" w:space="720" w:equalWidth="0">
            <w:col w:w="5689" w:space="791"/>
            <w:col w:w="525" w:space="963"/>
            <w:col w:w="153" w:space="495"/>
            <w:col w:w="1924"/>
          </w:cols>
        </w:sectPr>
      </w:pPr>
      <w:r>
        <w:rPr>
          <w:rFonts w:ascii="Arial" w:eastAsia="Arial" w:hAnsi="Arial" w:cs="Arial"/>
          <w:color w:val="2B282A"/>
          <w:w w:val="71"/>
          <w:position w:val="-1"/>
          <w:sz w:val="53"/>
          <w:szCs w:val="53"/>
        </w:rPr>
        <w:t>\.</w:t>
      </w:r>
      <w:r>
        <w:rPr>
          <w:rFonts w:ascii="Arial" w:eastAsia="Arial" w:hAnsi="Arial" w:cs="Arial"/>
          <w:color w:val="7E7F7F"/>
          <w:w w:val="48"/>
          <w:position w:val="-1"/>
          <w:sz w:val="53"/>
          <w:szCs w:val="53"/>
        </w:rPr>
        <w:t>·</w:t>
      </w:r>
      <w:r>
        <w:rPr>
          <w:rFonts w:ascii="Arial" w:eastAsia="Arial" w:hAnsi="Arial" w:cs="Arial"/>
          <w:color w:val="7E7F7F"/>
          <w:spacing w:val="53"/>
          <w:position w:val="-1"/>
          <w:sz w:val="53"/>
          <w:szCs w:val="53"/>
        </w:rPr>
        <w:t xml:space="preserve"> </w:t>
      </w:r>
      <w:r>
        <w:rPr>
          <w:color w:val="2B282A"/>
          <w:w w:val="107"/>
          <w:position w:val="9"/>
          <w:sz w:val="57"/>
          <w:szCs w:val="57"/>
        </w:rPr>
        <w:t>,</w:t>
      </w:r>
      <w:r>
        <w:rPr>
          <w:color w:val="3B393A"/>
          <w:w w:val="10"/>
          <w:position w:val="9"/>
          <w:sz w:val="57"/>
          <w:szCs w:val="57"/>
        </w:rPr>
        <w:t>·</w:t>
      </w:r>
      <w:r>
        <w:rPr>
          <w:color w:val="3B393A"/>
          <w:w w:val="13"/>
          <w:position w:val="9"/>
          <w:sz w:val="57"/>
          <w:szCs w:val="57"/>
        </w:rPr>
        <w:t>.</w:t>
      </w:r>
    </w:p>
    <w:p w:rsidR="00165D3B" w:rsidRDefault="00337F62">
      <w:pPr>
        <w:spacing w:line="120" w:lineRule="exact"/>
        <w:jc w:val="right"/>
        <w:rPr>
          <w:rFonts w:ascii="Arial" w:eastAsia="Arial" w:hAnsi="Arial" w:cs="Arial"/>
          <w:sz w:val="75"/>
          <w:szCs w:val="75"/>
        </w:rPr>
      </w:pPr>
      <w:r>
        <w:rPr>
          <w:color w:val="2B282A"/>
          <w:w w:val="49"/>
          <w:position w:val="-28"/>
          <w:sz w:val="45"/>
          <w:szCs w:val="45"/>
        </w:rPr>
        <w:lastRenderedPageBreak/>
        <w:t xml:space="preserve">t:  </w:t>
      </w:r>
      <w:r>
        <w:rPr>
          <w:color w:val="2B282A"/>
          <w:spacing w:val="35"/>
          <w:w w:val="49"/>
          <w:position w:val="-28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A"/>
          <w:w w:val="108"/>
          <w:position w:val="-66"/>
          <w:sz w:val="75"/>
          <w:szCs w:val="75"/>
        </w:rPr>
        <w:t>l</w:t>
      </w:r>
    </w:p>
    <w:p w:rsidR="00165D3B" w:rsidRDefault="00337F62">
      <w:pPr>
        <w:spacing w:before="3" w:line="160" w:lineRule="exact"/>
        <w:rPr>
          <w:sz w:val="16"/>
          <w:szCs w:val="16"/>
        </w:rPr>
      </w:pPr>
      <w:r>
        <w:br w:type="column"/>
      </w:r>
    </w:p>
    <w:p w:rsidR="00165D3B" w:rsidRDefault="00337F62">
      <w:pPr>
        <w:spacing w:line="20" w:lineRule="atLeast"/>
        <w:ind w:right="-71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525053"/>
          <w:w w:val="40"/>
          <w:sz w:val="34"/>
          <w:szCs w:val="34"/>
        </w:rPr>
        <w:t>,</w:t>
      </w:r>
      <w:r>
        <w:rPr>
          <w:rFonts w:ascii="Arial" w:eastAsia="Arial" w:hAnsi="Arial" w:cs="Arial"/>
          <w:color w:val="2B282A"/>
          <w:w w:val="80"/>
          <w:sz w:val="34"/>
          <w:szCs w:val="34"/>
        </w:rPr>
        <w:t>f.</w:t>
      </w:r>
    </w:p>
    <w:p w:rsidR="00165D3B" w:rsidRDefault="00337F62">
      <w:pPr>
        <w:spacing w:line="120" w:lineRule="exact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3" w:space="720" w:equalWidth="0">
            <w:col w:w="2895" w:space="200"/>
            <w:col w:w="191" w:space="924"/>
            <w:col w:w="6330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178"/>
          <w:position w:val="-16"/>
          <w:sz w:val="32"/>
          <w:szCs w:val="32"/>
        </w:rPr>
        <w:lastRenderedPageBreak/>
        <w:t>}</w:t>
      </w:r>
      <w:r>
        <w:rPr>
          <w:rFonts w:ascii="Arial" w:eastAsia="Arial" w:hAnsi="Arial" w:cs="Arial"/>
          <w:color w:val="2B282A"/>
          <w:spacing w:val="32"/>
          <w:w w:val="178"/>
          <w:position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position w:val="-7"/>
          <w:sz w:val="18"/>
          <w:szCs w:val="18"/>
        </w:rPr>
        <w:t xml:space="preserve">c,                          </w:t>
      </w:r>
      <w:r>
        <w:rPr>
          <w:rFonts w:ascii="Arial" w:eastAsia="Arial" w:hAnsi="Arial" w:cs="Arial"/>
          <w:color w:val="2B282A"/>
          <w:spacing w:val="29"/>
          <w:position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93A"/>
          <w:position w:val="-23"/>
          <w:sz w:val="33"/>
          <w:szCs w:val="33"/>
        </w:rPr>
        <w:t>•</w:t>
      </w:r>
    </w:p>
    <w:p w:rsidR="00165D3B" w:rsidRDefault="00337F62">
      <w:pPr>
        <w:spacing w:line="220" w:lineRule="atLeast"/>
        <w:ind w:left="2380" w:right="-114"/>
        <w:rPr>
          <w:rFonts w:ascii="Arial" w:eastAsia="Arial" w:hAnsi="Arial" w:cs="Arial"/>
          <w:sz w:val="33"/>
          <w:szCs w:val="33"/>
        </w:rPr>
      </w:pPr>
      <w:r>
        <w:lastRenderedPageBreak/>
        <w:pict>
          <v:shape id="_x0000_s1898" type="#_x0000_t202" style="position:absolute;left:0;text-align:left;margin-left:72.95pt;margin-top:23.3pt;width:5.7pt;height:10.4pt;z-index:-1425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25053"/>
                      <w:sz w:val="21"/>
                      <w:szCs w:val="21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pict>
          <v:shape id="_x0000_s1897" type="#_x0000_t202" style="position:absolute;left:0;text-align:left;margin-left:266.5pt;margin-top:28.55pt;width:72.45pt;height:15.45pt;z-index:-14255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i/>
                      <w:color w:val="3B393A"/>
                      <w:w w:val="66"/>
                      <w:sz w:val="30"/>
                      <w:szCs w:val="30"/>
                    </w:rPr>
                    <w:t xml:space="preserve">s:                         </w:t>
                  </w:r>
                  <w:r>
                    <w:rPr>
                      <w:i/>
                      <w:color w:val="3B393A"/>
                      <w:spacing w:val="10"/>
                      <w:w w:val="6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93A"/>
                      <w:spacing w:val="-84"/>
                      <w:w w:val="109"/>
                      <w:position w:val="-2"/>
                      <w:sz w:val="24"/>
                      <w:szCs w:val="2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141"/>
          <w:position w:val="-31"/>
          <w:sz w:val="39"/>
          <w:szCs w:val="39"/>
        </w:rPr>
        <w:t xml:space="preserve">t           </w:t>
      </w:r>
      <w:r>
        <w:rPr>
          <w:color w:val="2B282A"/>
          <w:spacing w:val="48"/>
          <w:w w:val="141"/>
          <w:position w:val="-31"/>
          <w:sz w:val="39"/>
          <w:szCs w:val="39"/>
        </w:rPr>
        <w:t xml:space="preserve"> </w:t>
      </w:r>
      <w:r>
        <w:rPr>
          <w:color w:val="3B393A"/>
          <w:w w:val="136"/>
          <w:sz w:val="28"/>
          <w:szCs w:val="28"/>
        </w:rPr>
        <w:t>,</w:t>
      </w:r>
      <w:r>
        <w:rPr>
          <w:color w:val="525053"/>
          <w:w w:val="81"/>
          <w:sz w:val="28"/>
          <w:szCs w:val="28"/>
        </w:rPr>
        <w:t>.</w:t>
      </w:r>
      <w:r>
        <w:rPr>
          <w:color w:val="525053"/>
          <w:sz w:val="28"/>
          <w:szCs w:val="28"/>
        </w:rPr>
        <w:t xml:space="preserve">   </w:t>
      </w:r>
      <w:r>
        <w:rPr>
          <w:rFonts w:ascii="Arial" w:eastAsia="Arial" w:hAnsi="Arial" w:cs="Arial"/>
          <w:color w:val="3B393A"/>
          <w:w w:val="35"/>
          <w:sz w:val="29"/>
          <w:szCs w:val="29"/>
        </w:rPr>
        <w:t>,</w:t>
      </w:r>
      <w:r>
        <w:rPr>
          <w:rFonts w:ascii="Arial" w:eastAsia="Arial" w:hAnsi="Arial" w:cs="Arial"/>
          <w:color w:val="2B282A"/>
          <w:w w:val="189"/>
          <w:sz w:val="29"/>
          <w:szCs w:val="29"/>
        </w:rPr>
        <w:t>t</w:t>
      </w:r>
      <w:r>
        <w:rPr>
          <w:rFonts w:ascii="Arial" w:eastAsia="Arial" w:hAnsi="Arial" w:cs="Arial"/>
          <w:color w:val="2B282A"/>
          <w:sz w:val="29"/>
          <w:szCs w:val="29"/>
        </w:rPr>
        <w:t xml:space="preserve">               </w:t>
      </w:r>
      <w:r>
        <w:rPr>
          <w:rFonts w:ascii="Arial" w:eastAsia="Arial" w:hAnsi="Arial" w:cs="Arial"/>
          <w:color w:val="2B282A"/>
          <w:spacing w:val="12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A"/>
          <w:position w:val="-14"/>
          <w:sz w:val="33"/>
          <w:szCs w:val="33"/>
        </w:rPr>
        <w:t>:f</w:t>
      </w:r>
    </w:p>
    <w:p w:rsidR="00165D3B" w:rsidRDefault="00337F62">
      <w:pPr>
        <w:spacing w:line="220" w:lineRule="atLeast"/>
        <w:rPr>
          <w:rFonts w:ascii="Courier New" w:eastAsia="Courier New" w:hAnsi="Courier New" w:cs="Courier New"/>
          <w:sz w:val="33"/>
          <w:szCs w:val="33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6252" w:space="181"/>
            <w:col w:w="4107"/>
          </w:cols>
        </w:sectPr>
      </w:pPr>
      <w:r>
        <w:br w:type="column"/>
      </w:r>
      <w:r>
        <w:rPr>
          <w:color w:val="2B282A"/>
          <w:spacing w:val="-34"/>
          <w:w w:val="91"/>
          <w:position w:val="-11"/>
          <w:sz w:val="32"/>
          <w:szCs w:val="32"/>
        </w:rPr>
        <w:lastRenderedPageBreak/>
        <w:t>'</w:t>
      </w:r>
      <w:r>
        <w:rPr>
          <w:rFonts w:ascii="Arial" w:eastAsia="Arial" w:hAnsi="Arial" w:cs="Arial"/>
          <w:color w:val="3B393A"/>
          <w:spacing w:val="-71"/>
          <w:w w:val="172"/>
          <w:position w:val="-3"/>
          <w:sz w:val="32"/>
          <w:szCs w:val="32"/>
        </w:rPr>
        <w:t>'</w:t>
      </w:r>
      <w:r>
        <w:rPr>
          <w:color w:val="2B282A"/>
          <w:w w:val="91"/>
          <w:position w:val="-11"/>
          <w:sz w:val="32"/>
          <w:szCs w:val="32"/>
        </w:rPr>
        <w:t>t</w:t>
      </w:r>
      <w:r>
        <w:rPr>
          <w:color w:val="2B282A"/>
          <w:position w:val="-11"/>
          <w:sz w:val="32"/>
          <w:szCs w:val="32"/>
        </w:rPr>
        <w:t xml:space="preserve">  </w:t>
      </w:r>
      <w:r>
        <w:rPr>
          <w:color w:val="2B282A"/>
          <w:spacing w:val="17"/>
          <w:position w:val="-11"/>
          <w:sz w:val="32"/>
          <w:szCs w:val="32"/>
        </w:rPr>
        <w:t xml:space="preserve"> </w:t>
      </w:r>
      <w:r>
        <w:rPr>
          <w:i/>
          <w:color w:val="2B282A"/>
          <w:position w:val="-4"/>
          <w:sz w:val="24"/>
          <w:szCs w:val="24"/>
        </w:rPr>
        <w:t xml:space="preserve">e:               </w:t>
      </w:r>
      <w:r>
        <w:rPr>
          <w:i/>
          <w:color w:val="2B282A"/>
          <w:spacing w:val="7"/>
          <w:position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B282A"/>
          <w:sz w:val="14"/>
          <w:szCs w:val="14"/>
        </w:rPr>
        <w:t xml:space="preserve">I&gt;    </w:t>
      </w:r>
      <w:r>
        <w:rPr>
          <w:rFonts w:ascii="Arial" w:eastAsia="Arial" w:hAnsi="Arial" w:cs="Arial"/>
          <w:color w:val="2B282A"/>
          <w:spacing w:val="9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color w:val="3B393A"/>
          <w:w w:val="19"/>
          <w:position w:val="2"/>
          <w:sz w:val="33"/>
          <w:szCs w:val="33"/>
        </w:rPr>
        <w:t>•</w:t>
      </w:r>
      <w:r>
        <w:rPr>
          <w:rFonts w:ascii="Courier New" w:eastAsia="Courier New" w:hAnsi="Courier New" w:cs="Courier New"/>
          <w:color w:val="2B282A"/>
          <w:w w:val="57"/>
          <w:position w:val="2"/>
          <w:sz w:val="33"/>
          <w:szCs w:val="33"/>
        </w:rPr>
        <w:t>•</w:t>
      </w:r>
    </w:p>
    <w:p w:rsidR="00165D3B" w:rsidRDefault="00337F62">
      <w:pPr>
        <w:spacing w:line="220" w:lineRule="atLeast"/>
        <w:ind w:left="749" w:right="-70"/>
        <w:rPr>
          <w:sz w:val="17"/>
          <w:szCs w:val="17"/>
        </w:rPr>
      </w:pPr>
      <w:r>
        <w:rPr>
          <w:rFonts w:ascii="Malgun Gothic" w:eastAsia="Malgun Gothic" w:hAnsi="Malgun Gothic" w:cs="Malgun Gothic"/>
          <w:color w:val="3B393A"/>
          <w:w w:val="66"/>
          <w:position w:val="-3"/>
        </w:rPr>
        <w:lastRenderedPageBreak/>
        <w:t>�</w:t>
      </w:r>
      <w:r>
        <w:rPr>
          <w:rFonts w:ascii="Malgun Gothic" w:eastAsia="Malgun Gothic" w:hAnsi="Malgun Gothic" w:cs="Malgun Gothic"/>
          <w:color w:val="3B393A"/>
          <w:w w:val="66"/>
          <w:position w:val="-3"/>
        </w:rPr>
        <w:t xml:space="preserve">                                              </w:t>
      </w:r>
      <w:r>
        <w:rPr>
          <w:rFonts w:ascii="Malgun Gothic" w:eastAsia="Malgun Gothic" w:hAnsi="Malgun Gothic" w:cs="Malgun Gothic"/>
          <w:color w:val="3B393A"/>
          <w:spacing w:val="35"/>
          <w:w w:val="66"/>
          <w:position w:val="-3"/>
        </w:rPr>
        <w:t xml:space="preserve"> </w:t>
      </w:r>
      <w:r>
        <w:rPr>
          <w:color w:val="3B393A"/>
          <w:position w:val="-7"/>
          <w:sz w:val="17"/>
          <w:szCs w:val="17"/>
        </w:rPr>
        <w:t>-e,</w:t>
      </w:r>
      <w:r>
        <w:rPr>
          <w:color w:val="3B393A"/>
          <w:position w:val="-7"/>
          <w:sz w:val="17"/>
          <w:szCs w:val="17"/>
        </w:rPr>
        <w:t xml:space="preserve">                     </w:t>
      </w:r>
      <w:r>
        <w:rPr>
          <w:color w:val="3B393A"/>
          <w:spacing w:val="15"/>
          <w:position w:val="-7"/>
          <w:sz w:val="17"/>
          <w:szCs w:val="17"/>
        </w:rPr>
        <w:t xml:space="preserve"> </w:t>
      </w:r>
      <w:r>
        <w:rPr>
          <w:color w:val="525053"/>
          <w:w w:val="45"/>
          <w:position w:val="-12"/>
          <w:sz w:val="25"/>
          <w:szCs w:val="25"/>
        </w:rPr>
        <w:t>.</w:t>
      </w:r>
      <w:r>
        <w:rPr>
          <w:color w:val="3B393A"/>
          <w:w w:val="103"/>
          <w:position w:val="-12"/>
          <w:sz w:val="25"/>
          <w:szCs w:val="25"/>
        </w:rPr>
        <w:t>[</w:t>
      </w:r>
      <w:r>
        <w:rPr>
          <w:color w:val="2B282A"/>
          <w:w w:val="45"/>
          <w:position w:val="-12"/>
          <w:sz w:val="25"/>
          <w:szCs w:val="25"/>
        </w:rPr>
        <w:t>·</w:t>
      </w:r>
      <w:r>
        <w:rPr>
          <w:color w:val="2B282A"/>
          <w:position w:val="-12"/>
          <w:sz w:val="25"/>
          <w:szCs w:val="25"/>
        </w:rPr>
        <w:t xml:space="preserve">  </w:t>
      </w:r>
      <w:r>
        <w:rPr>
          <w:color w:val="2B282A"/>
          <w:spacing w:val="22"/>
          <w:position w:val="-12"/>
          <w:sz w:val="25"/>
          <w:szCs w:val="25"/>
        </w:rPr>
        <w:t xml:space="preserve"> </w:t>
      </w:r>
      <w:r>
        <w:rPr>
          <w:color w:val="3B393A"/>
          <w:sz w:val="17"/>
          <w:szCs w:val="17"/>
        </w:rPr>
        <w:t>'e</w:t>
      </w:r>
      <w:r>
        <w:rPr>
          <w:color w:val="525053"/>
          <w:sz w:val="17"/>
          <w:szCs w:val="17"/>
        </w:rPr>
        <w:t xml:space="preserve">.                                                </w:t>
      </w:r>
      <w:r>
        <w:rPr>
          <w:color w:val="525053"/>
          <w:spacing w:val="1"/>
          <w:sz w:val="17"/>
          <w:szCs w:val="17"/>
        </w:rPr>
        <w:t xml:space="preserve"> </w:t>
      </w:r>
      <w:r>
        <w:rPr>
          <w:color w:val="2B282A"/>
          <w:w w:val="103"/>
          <w:position w:val="2"/>
          <w:sz w:val="17"/>
          <w:szCs w:val="17"/>
        </w:rPr>
        <w:t>-e,</w:t>
      </w:r>
    </w:p>
    <w:p w:rsidR="00165D3B" w:rsidRDefault="00337F62">
      <w:pPr>
        <w:spacing w:line="220" w:lineRule="atLeas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6995" w:space="963"/>
            <w:col w:w="2582"/>
          </w:cols>
        </w:sectPr>
      </w:pPr>
      <w:r>
        <w:br w:type="column"/>
      </w:r>
      <w:r>
        <w:rPr>
          <w:color w:val="2B282A"/>
          <w:w w:val="137"/>
          <w:sz w:val="17"/>
          <w:szCs w:val="17"/>
        </w:rPr>
        <w:lastRenderedPageBreak/>
        <w:t xml:space="preserve">c,  </w:t>
      </w:r>
      <w:r>
        <w:rPr>
          <w:color w:val="2B282A"/>
          <w:spacing w:val="6"/>
          <w:w w:val="137"/>
          <w:sz w:val="17"/>
          <w:szCs w:val="17"/>
        </w:rPr>
        <w:t xml:space="preserve"> </w:t>
      </w:r>
      <w:r>
        <w:rPr>
          <w:rFonts w:ascii="Arial" w:eastAsia="Arial" w:hAnsi="Arial" w:cs="Arial"/>
          <w:color w:val="2B282A"/>
          <w:w w:val="81"/>
          <w:position w:val="2"/>
          <w:sz w:val="42"/>
          <w:szCs w:val="42"/>
        </w:rPr>
        <w:t>\:</w:t>
      </w:r>
    </w:p>
    <w:p w:rsidR="00165D3B" w:rsidRDefault="00337F62">
      <w:pPr>
        <w:spacing w:line="60" w:lineRule="atLeast"/>
        <w:ind w:left="702" w:right="-139"/>
        <w:rPr>
          <w:rFonts w:ascii="Arial" w:eastAsia="Arial" w:hAnsi="Arial" w:cs="Arial"/>
          <w:sz w:val="55"/>
          <w:szCs w:val="55"/>
        </w:rPr>
      </w:pPr>
      <w:r>
        <w:rPr>
          <w:color w:val="525053"/>
          <w:spacing w:val="-12"/>
          <w:w w:val="119"/>
          <w:sz w:val="21"/>
          <w:szCs w:val="21"/>
        </w:rPr>
        <w:lastRenderedPageBreak/>
        <w:t>\</w:t>
      </w:r>
      <w:r>
        <w:rPr>
          <w:color w:val="2B282A"/>
          <w:spacing w:val="-102"/>
          <w:w w:val="56"/>
          <w:position w:val="-26"/>
          <w:sz w:val="61"/>
          <w:szCs w:val="61"/>
        </w:rPr>
        <w:t>-</w:t>
      </w:r>
      <w:r>
        <w:rPr>
          <w:color w:val="525053"/>
          <w:w w:val="119"/>
          <w:sz w:val="21"/>
          <w:szCs w:val="21"/>
        </w:rPr>
        <w:t>c</w:t>
      </w:r>
      <w:r>
        <w:rPr>
          <w:color w:val="525053"/>
          <w:sz w:val="21"/>
          <w:szCs w:val="21"/>
        </w:rPr>
        <w:t xml:space="preserve">                           </w:t>
      </w:r>
      <w:r>
        <w:rPr>
          <w:color w:val="525053"/>
          <w:spacing w:val="-21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27"/>
          <w:sz w:val="48"/>
          <w:szCs w:val="48"/>
        </w:rPr>
        <w:t>�</w:t>
      </w:r>
      <w:r>
        <w:rPr>
          <w:color w:val="525053"/>
          <w:w w:val="27"/>
          <w:sz w:val="48"/>
          <w:szCs w:val="48"/>
        </w:rPr>
        <w:t xml:space="preserve">-      </w:t>
      </w:r>
      <w:r>
        <w:rPr>
          <w:color w:val="525053"/>
          <w:spacing w:val="24"/>
          <w:w w:val="27"/>
          <w:sz w:val="48"/>
          <w:szCs w:val="48"/>
        </w:rPr>
        <w:t xml:space="preserve"> </w:t>
      </w:r>
      <w:r>
        <w:rPr>
          <w:rFonts w:ascii="Arial" w:eastAsia="Arial" w:hAnsi="Arial" w:cs="Arial"/>
          <w:color w:val="2B282A"/>
          <w:position w:val="-30"/>
          <w:sz w:val="55"/>
          <w:szCs w:val="55"/>
        </w:rPr>
        <w:t>l</w:t>
      </w:r>
    </w:p>
    <w:p w:rsidR="00165D3B" w:rsidRDefault="00337F62">
      <w:pPr>
        <w:spacing w:line="60" w:lineRule="atLeast"/>
        <w:ind w:right="-91"/>
        <w:rPr>
          <w:sz w:val="30"/>
          <w:szCs w:val="30"/>
        </w:rPr>
      </w:pPr>
      <w:r>
        <w:br w:type="column"/>
      </w:r>
      <w:r>
        <w:rPr>
          <w:color w:val="525053"/>
          <w:spacing w:val="-76"/>
          <w:w w:val="77"/>
          <w:position w:val="17"/>
          <w:sz w:val="28"/>
          <w:szCs w:val="28"/>
        </w:rPr>
        <w:lastRenderedPageBreak/>
        <w:t>•</w:t>
      </w:r>
      <w:r>
        <w:rPr>
          <w:color w:val="2B282A"/>
          <w:w w:val="90"/>
          <w:sz w:val="38"/>
          <w:szCs w:val="38"/>
        </w:rPr>
        <w:t>t</w:t>
      </w:r>
      <w:r>
        <w:rPr>
          <w:color w:val="2B282A"/>
          <w:w w:val="30"/>
          <w:sz w:val="38"/>
          <w:szCs w:val="38"/>
        </w:rPr>
        <w:t>.</w:t>
      </w:r>
      <w:r>
        <w:rPr>
          <w:color w:val="2B282A"/>
          <w:sz w:val="38"/>
          <w:szCs w:val="38"/>
        </w:rPr>
        <w:t xml:space="preserve">         </w:t>
      </w:r>
      <w:r>
        <w:rPr>
          <w:color w:val="2B282A"/>
          <w:spacing w:val="4"/>
          <w:sz w:val="38"/>
          <w:szCs w:val="38"/>
        </w:rPr>
        <w:t xml:space="preserve"> </w:t>
      </w:r>
      <w:r>
        <w:rPr>
          <w:rFonts w:ascii="Malgun Gothic" w:eastAsia="Malgun Gothic" w:hAnsi="Malgun Gothic" w:cs="Malgun Gothic"/>
          <w:color w:val="3B393A"/>
          <w:spacing w:val="-76"/>
          <w:w w:val="57"/>
          <w:position w:val="11"/>
        </w:rPr>
        <w:t>�</w:t>
      </w:r>
      <w:r>
        <w:rPr>
          <w:color w:val="3B393A"/>
          <w:w w:val="99"/>
          <w:position w:val="14"/>
          <w:sz w:val="30"/>
          <w:szCs w:val="30"/>
        </w:rPr>
        <w:t>•</w:t>
      </w:r>
    </w:p>
    <w:p w:rsidR="00165D3B" w:rsidRDefault="00337F62">
      <w:pPr>
        <w:spacing w:line="0" w:lineRule="atLeast"/>
        <w:ind w:left="-63" w:right="10"/>
        <w:jc w:val="right"/>
        <w:rPr>
          <w:sz w:val="18"/>
          <w:szCs w:val="18"/>
        </w:rPr>
      </w:pPr>
      <w:r>
        <w:br w:type="column"/>
      </w:r>
      <w:r>
        <w:rPr>
          <w:color w:val="3B393A"/>
          <w:w w:val="61"/>
          <w:position w:val="1"/>
          <w:sz w:val="29"/>
          <w:szCs w:val="29"/>
        </w:rPr>
        <w:lastRenderedPageBreak/>
        <w:t xml:space="preserve">c.                              </w:t>
      </w:r>
      <w:r>
        <w:rPr>
          <w:color w:val="3B393A"/>
          <w:spacing w:val="22"/>
          <w:w w:val="61"/>
          <w:position w:val="1"/>
          <w:sz w:val="29"/>
          <w:szCs w:val="29"/>
        </w:rPr>
        <w:t xml:space="preserve"> </w:t>
      </w:r>
      <w:r>
        <w:rPr>
          <w:color w:val="2B282A"/>
          <w:w w:val="127"/>
          <w:position w:val="6"/>
          <w:sz w:val="18"/>
          <w:szCs w:val="18"/>
        </w:rPr>
        <w:t>(</w:t>
      </w:r>
      <w:r>
        <w:rPr>
          <w:color w:val="525053"/>
          <w:w w:val="60"/>
          <w:position w:val="6"/>
          <w:sz w:val="18"/>
          <w:szCs w:val="18"/>
        </w:rPr>
        <w:t>•</w:t>
      </w:r>
    </w:p>
    <w:p w:rsidR="00165D3B" w:rsidRDefault="00337F62">
      <w:pPr>
        <w:spacing w:line="60" w:lineRule="atLeast"/>
        <w:jc w:val="right"/>
        <w:rPr>
          <w:sz w:val="28"/>
          <w:szCs w:val="28"/>
        </w:rPr>
      </w:pPr>
      <w:r>
        <w:rPr>
          <w:color w:val="3B393A"/>
          <w:spacing w:val="-12"/>
          <w:w w:val="136"/>
          <w:sz w:val="28"/>
          <w:szCs w:val="28"/>
        </w:rPr>
        <w:t>,</w:t>
      </w:r>
      <w:r>
        <w:rPr>
          <w:rFonts w:ascii="Arial" w:eastAsia="Arial" w:hAnsi="Arial" w:cs="Arial"/>
          <w:color w:val="3B393A"/>
          <w:spacing w:val="-76"/>
          <w:w w:val="109"/>
          <w:position w:val="1"/>
          <w:sz w:val="24"/>
          <w:szCs w:val="24"/>
        </w:rPr>
        <w:t>-</w:t>
      </w:r>
      <w:r>
        <w:rPr>
          <w:color w:val="525053"/>
          <w:w w:val="81"/>
          <w:sz w:val="28"/>
          <w:szCs w:val="28"/>
        </w:rPr>
        <w:t>.</w:t>
      </w:r>
    </w:p>
    <w:p w:rsidR="00165D3B" w:rsidRDefault="00337F62">
      <w:pPr>
        <w:spacing w:line="60" w:lineRule="atLeast"/>
        <w:ind w:right="-81"/>
        <w:rPr>
          <w:rFonts w:ascii="Arial" w:eastAsia="Arial" w:hAnsi="Arial" w:cs="Arial"/>
          <w:sz w:val="39"/>
          <w:szCs w:val="39"/>
        </w:rPr>
      </w:pPr>
      <w:r>
        <w:br w:type="column"/>
      </w:r>
      <w:r>
        <w:rPr>
          <w:rFonts w:ascii="Malgun Gothic" w:eastAsia="Malgun Gothic" w:hAnsi="Malgun Gothic" w:cs="Malgun Gothic"/>
          <w:color w:val="3B393A"/>
          <w:spacing w:val="-114"/>
          <w:w w:val="61"/>
        </w:rPr>
        <w:lastRenderedPageBreak/>
        <w:t>�</w:t>
      </w:r>
      <w:r>
        <w:rPr>
          <w:rFonts w:ascii="Arial" w:eastAsia="Arial" w:hAnsi="Arial" w:cs="Arial"/>
          <w:color w:val="525053"/>
          <w:spacing w:val="-67"/>
          <w:w w:val="190"/>
          <w:position w:val="10"/>
          <w:sz w:val="29"/>
          <w:szCs w:val="29"/>
        </w:rPr>
        <w:t>'</w:t>
      </w:r>
      <w:r>
        <w:rPr>
          <w:color w:val="3B393A"/>
          <w:w w:val="90"/>
          <w:position w:val="8"/>
          <w:sz w:val="30"/>
          <w:szCs w:val="30"/>
        </w:rPr>
        <w:t>•</w:t>
      </w:r>
      <w:r>
        <w:rPr>
          <w:color w:val="3B393A"/>
          <w:position w:val="8"/>
          <w:sz w:val="30"/>
          <w:szCs w:val="30"/>
        </w:rPr>
        <w:t xml:space="preserve">  </w:t>
      </w:r>
      <w:r>
        <w:rPr>
          <w:color w:val="3B393A"/>
          <w:spacing w:val="4"/>
          <w:position w:val="8"/>
          <w:sz w:val="30"/>
          <w:szCs w:val="30"/>
        </w:rPr>
        <w:t xml:space="preserve"> </w:t>
      </w:r>
      <w:r>
        <w:rPr>
          <w:rFonts w:ascii="Arial" w:eastAsia="Arial" w:hAnsi="Arial" w:cs="Arial"/>
          <w:color w:val="525053"/>
          <w:w w:val="26"/>
          <w:position w:val="1"/>
          <w:sz w:val="39"/>
          <w:szCs w:val="39"/>
        </w:rPr>
        <w:t>.</w:t>
      </w:r>
      <w:r>
        <w:rPr>
          <w:rFonts w:ascii="Arial" w:eastAsia="Arial" w:hAnsi="Arial" w:cs="Arial"/>
          <w:color w:val="2B282A"/>
          <w:w w:val="141"/>
          <w:position w:val="1"/>
          <w:sz w:val="39"/>
          <w:szCs w:val="39"/>
        </w:rPr>
        <w:t>f</w:t>
      </w:r>
    </w:p>
    <w:p w:rsidR="00165D3B" w:rsidRDefault="00337F62">
      <w:pPr>
        <w:spacing w:line="60" w:lineRule="atLeast"/>
        <w:rPr>
          <w:rFonts w:ascii="Arial" w:eastAsia="Arial" w:hAnsi="Arial" w:cs="Arial"/>
          <w:sz w:val="17"/>
          <w:szCs w:val="17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5" w:space="720" w:equalWidth="0">
            <w:col w:w="2876" w:space="266"/>
            <w:col w:w="1221" w:space="228"/>
            <w:col w:w="1641" w:space="209"/>
            <w:col w:w="554" w:space="991"/>
            <w:col w:w="2554"/>
          </w:cols>
        </w:sectPr>
      </w:pPr>
      <w:r>
        <w:br w:type="column"/>
      </w:r>
      <w:r>
        <w:rPr>
          <w:color w:val="3B393A"/>
          <w:w w:val="79"/>
          <w:position w:val="-7"/>
          <w:sz w:val="31"/>
          <w:szCs w:val="31"/>
        </w:rPr>
        <w:lastRenderedPageBreak/>
        <w:t xml:space="preserve">•   </w:t>
      </w:r>
      <w:r>
        <w:rPr>
          <w:color w:val="3B393A"/>
          <w:spacing w:val="32"/>
          <w:w w:val="79"/>
          <w:position w:val="-7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A"/>
          <w:w w:val="108"/>
          <w:sz w:val="17"/>
          <w:szCs w:val="17"/>
        </w:rPr>
        <w:t>i7</w:t>
      </w:r>
    </w:p>
    <w:p w:rsidR="00165D3B" w:rsidRDefault="00337F62">
      <w:pPr>
        <w:spacing w:line="600" w:lineRule="atLeast"/>
        <w:ind w:left="2342" w:right="-82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B282A"/>
          <w:w w:val="152"/>
          <w:sz w:val="36"/>
          <w:szCs w:val="36"/>
        </w:rPr>
        <w:lastRenderedPageBreak/>
        <w:t xml:space="preserve">f          </w:t>
      </w:r>
      <w:r>
        <w:rPr>
          <w:rFonts w:ascii="Arial" w:eastAsia="Arial" w:hAnsi="Arial" w:cs="Arial"/>
          <w:color w:val="2B282A"/>
          <w:spacing w:val="107"/>
          <w:w w:val="152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47"/>
          <w:position w:val="1"/>
        </w:rPr>
        <w:t>�</w:t>
      </w:r>
      <w:r>
        <w:rPr>
          <w:rFonts w:ascii="Malgun Gothic" w:eastAsia="Malgun Gothic" w:hAnsi="Malgun Gothic" w:cs="Malgun Gothic"/>
          <w:color w:val="2B282A"/>
          <w:w w:val="47"/>
          <w:position w:val="1"/>
        </w:rPr>
        <w:t xml:space="preserve">       </w:t>
      </w:r>
      <w:r>
        <w:rPr>
          <w:rFonts w:ascii="Malgun Gothic" w:eastAsia="Malgun Gothic" w:hAnsi="Malgun Gothic" w:cs="Malgun Gothic"/>
          <w:color w:val="2B282A"/>
          <w:spacing w:val="13"/>
          <w:w w:val="47"/>
          <w:position w:val="1"/>
        </w:rPr>
        <w:t xml:space="preserve"> </w:t>
      </w:r>
      <w:r>
        <w:rPr>
          <w:rFonts w:ascii="Arial" w:eastAsia="Arial" w:hAnsi="Arial" w:cs="Arial"/>
          <w:color w:val="3B393A"/>
          <w:w w:val="167"/>
          <w:position w:val="5"/>
          <w:sz w:val="36"/>
          <w:szCs w:val="36"/>
        </w:rPr>
        <w:t>i</w:t>
      </w:r>
    </w:p>
    <w:p w:rsidR="00165D3B" w:rsidRDefault="00337F62">
      <w:pPr>
        <w:spacing w:line="600" w:lineRule="atLeast"/>
        <w:rPr>
          <w:rFonts w:ascii="Arial" w:eastAsia="Arial" w:hAnsi="Arial" w:cs="Arial"/>
          <w:sz w:val="37"/>
          <w:szCs w:val="37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4774" w:space="1716"/>
            <w:col w:w="4050"/>
          </w:cols>
        </w:sectPr>
      </w:pPr>
      <w:r>
        <w:br w:type="column"/>
      </w:r>
      <w:r>
        <w:rPr>
          <w:rFonts w:ascii="Arial" w:eastAsia="Arial" w:hAnsi="Arial" w:cs="Arial"/>
          <w:color w:val="2B282A"/>
          <w:position w:val="-6"/>
          <w:sz w:val="35"/>
          <w:szCs w:val="35"/>
        </w:rPr>
        <w:lastRenderedPageBreak/>
        <w:t xml:space="preserve">t             </w:t>
      </w:r>
      <w:r>
        <w:rPr>
          <w:rFonts w:ascii="Arial" w:eastAsia="Arial" w:hAnsi="Arial" w:cs="Arial"/>
          <w:color w:val="2B282A"/>
          <w:spacing w:val="43"/>
          <w:position w:val="-6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A"/>
          <w:position w:val="11"/>
          <w:sz w:val="40"/>
          <w:szCs w:val="40"/>
        </w:rPr>
        <w:t>r</w:t>
      </w:r>
      <w:r>
        <w:rPr>
          <w:rFonts w:ascii="Arial" w:eastAsia="Arial" w:hAnsi="Arial" w:cs="Arial"/>
          <w:color w:val="2B282A"/>
          <w:spacing w:val="71"/>
          <w:position w:val="11"/>
          <w:sz w:val="40"/>
          <w:szCs w:val="40"/>
        </w:rPr>
        <w:t xml:space="preserve"> </w:t>
      </w:r>
      <w:r>
        <w:rPr>
          <w:rFonts w:ascii="Arial" w:eastAsia="Arial" w:hAnsi="Arial" w:cs="Arial"/>
          <w:color w:val="2B282A"/>
          <w:spacing w:val="-124"/>
          <w:w w:val="130"/>
          <w:sz w:val="37"/>
          <w:szCs w:val="37"/>
        </w:rPr>
        <w:t>\</w:t>
      </w:r>
      <w:r>
        <w:rPr>
          <w:rFonts w:ascii="Malgun Gothic" w:eastAsia="Malgun Gothic" w:hAnsi="Malgun Gothic" w:cs="Malgun Gothic"/>
          <w:color w:val="3B393A"/>
          <w:spacing w:val="10"/>
          <w:w w:val="57"/>
          <w:position w:val="-9"/>
        </w:rPr>
        <w:t>�</w:t>
      </w:r>
      <w:r>
        <w:rPr>
          <w:rFonts w:ascii="Arial" w:eastAsia="Arial" w:hAnsi="Arial" w:cs="Arial"/>
          <w:color w:val="525053"/>
          <w:w w:val="15"/>
          <w:sz w:val="37"/>
          <w:szCs w:val="37"/>
        </w:rPr>
        <w:t>·</w:t>
      </w:r>
      <w:r>
        <w:rPr>
          <w:rFonts w:ascii="Arial" w:eastAsia="Arial" w:hAnsi="Arial" w:cs="Arial"/>
          <w:color w:val="525053"/>
          <w:w w:val="27"/>
          <w:sz w:val="37"/>
          <w:szCs w:val="37"/>
        </w:rPr>
        <w:t>.</w:t>
      </w:r>
    </w:p>
    <w:p w:rsidR="00165D3B" w:rsidRDefault="00337F62">
      <w:pPr>
        <w:spacing w:line="580" w:lineRule="atLeast"/>
        <w:ind w:left="2723"/>
        <w:rPr>
          <w:rFonts w:ascii="Arial" w:eastAsia="Arial" w:hAnsi="Arial" w:cs="Arial"/>
          <w:sz w:val="54"/>
          <w:szCs w:val="54"/>
        </w:rPr>
        <w:sectPr w:rsidR="00165D3B">
          <w:type w:val="continuous"/>
          <w:pgSz w:w="11900" w:h="16840"/>
          <w:pgMar w:top="400" w:right="660" w:bottom="0" w:left="700" w:header="720" w:footer="720" w:gutter="0"/>
          <w:cols w:space="720"/>
        </w:sectPr>
      </w:pPr>
      <w:r>
        <w:lastRenderedPageBreak/>
        <w:pict>
          <v:shape id="_x0000_s1896" type="#_x0000_t75" style="position:absolute;left:0;text-align:left;margin-left:520.65pt;margin-top:-205.75pt;width:19.05pt;height:425.3pt;z-index:-14259;mso-position-horizontal-relative:page">
            <v:imagedata r:id="rId40" o:title=""/>
            <w10:wrap anchorx="page"/>
          </v:shape>
        </w:pict>
      </w:r>
      <w:r>
        <w:pict>
          <v:shape id="_x0000_s1895" type="#_x0000_t202" style="position:absolute;left:0;text-align:left;margin-left:452.95pt;margin-top:48.4pt;width:6.2pt;height:13.6pt;z-index:-14254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1"/>
                    <w:rPr>
                      <w:sz w:val="27"/>
                      <w:szCs w:val="27"/>
                    </w:rPr>
                  </w:pPr>
                  <w:r>
                    <w:rPr>
                      <w:color w:val="2B282A"/>
                      <w:w w:val="79"/>
                      <w:sz w:val="27"/>
                      <w:szCs w:val="27"/>
                    </w:rPr>
                    <w:t>e</w:t>
                  </w:r>
                  <w:r>
                    <w:rPr>
                      <w:color w:val="525053"/>
                      <w:w w:val="42"/>
                      <w:sz w:val="27"/>
                      <w:szCs w:val="27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1894" type="#_x0000_t202" style="position:absolute;left:0;text-align:left;margin-left:378.05pt;margin-top:31.1pt;width:4.75pt;height:16.6pt;z-index:-14242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70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rFonts w:ascii="Arial" w:eastAsia="Arial" w:hAnsi="Arial" w:cs="Arial"/>
                      <w:color w:val="3B393A"/>
                      <w:w w:val="82"/>
                      <w:sz w:val="33"/>
                      <w:szCs w:val="33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053"/>
          <w:w w:val="19"/>
          <w:position w:val="7"/>
          <w:sz w:val="54"/>
          <w:szCs w:val="54"/>
        </w:rPr>
        <w:t>.</w:t>
      </w:r>
      <w:r>
        <w:rPr>
          <w:rFonts w:ascii="Arial" w:eastAsia="Arial" w:hAnsi="Arial" w:cs="Arial"/>
          <w:color w:val="525053"/>
          <w:w w:val="101"/>
          <w:position w:val="7"/>
          <w:sz w:val="54"/>
          <w:szCs w:val="54"/>
        </w:rPr>
        <w:t>.</w:t>
      </w:r>
      <w:r>
        <w:rPr>
          <w:rFonts w:ascii="Arial" w:eastAsia="Arial" w:hAnsi="Arial" w:cs="Arial"/>
          <w:color w:val="525053"/>
          <w:spacing w:val="51"/>
          <w:position w:val="7"/>
          <w:sz w:val="54"/>
          <w:szCs w:val="54"/>
        </w:rPr>
        <w:t xml:space="preserve"> </w:t>
      </w:r>
      <w:r>
        <w:rPr>
          <w:rFonts w:ascii="Arial" w:eastAsia="Arial" w:hAnsi="Arial" w:cs="Arial"/>
          <w:color w:val="2B282A"/>
          <w:position w:val="-28"/>
          <w:sz w:val="59"/>
          <w:szCs w:val="59"/>
        </w:rPr>
        <w:t xml:space="preserve">l                </w:t>
      </w:r>
      <w:r>
        <w:rPr>
          <w:rFonts w:ascii="Arial" w:eastAsia="Arial" w:hAnsi="Arial" w:cs="Arial"/>
          <w:color w:val="2B282A"/>
          <w:spacing w:val="55"/>
          <w:position w:val="-28"/>
          <w:sz w:val="59"/>
          <w:szCs w:val="59"/>
        </w:rPr>
        <w:t xml:space="preserve"> </w:t>
      </w:r>
      <w:r>
        <w:rPr>
          <w:rFonts w:ascii="Malgun Gothic" w:eastAsia="Malgun Gothic" w:hAnsi="Malgun Gothic" w:cs="Malgun Gothic"/>
          <w:color w:val="3B393A"/>
          <w:w w:val="64"/>
          <w:position w:val="20"/>
        </w:rPr>
        <w:t>�</w:t>
      </w:r>
      <w:r>
        <w:rPr>
          <w:rFonts w:ascii="Malgun Gothic" w:eastAsia="Malgun Gothic" w:hAnsi="Malgun Gothic" w:cs="Malgun Gothic"/>
          <w:color w:val="3B393A"/>
          <w:w w:val="64"/>
          <w:position w:val="20"/>
        </w:rPr>
        <w:t xml:space="preserve">            </w:t>
      </w:r>
      <w:r>
        <w:rPr>
          <w:rFonts w:ascii="Malgun Gothic" w:eastAsia="Malgun Gothic" w:hAnsi="Malgun Gothic" w:cs="Malgun Gothic"/>
          <w:color w:val="3B393A"/>
          <w:spacing w:val="41"/>
          <w:w w:val="64"/>
          <w:position w:val="20"/>
        </w:rPr>
        <w:t xml:space="preserve"> </w:t>
      </w:r>
      <w:r>
        <w:rPr>
          <w:color w:val="3B393A"/>
          <w:w w:val="64"/>
          <w:sz w:val="41"/>
          <w:szCs w:val="41"/>
        </w:rPr>
        <w:t xml:space="preserve">"'                                          </w:t>
      </w:r>
      <w:r>
        <w:rPr>
          <w:color w:val="3B393A"/>
          <w:spacing w:val="28"/>
          <w:w w:val="64"/>
          <w:sz w:val="41"/>
          <w:szCs w:val="41"/>
        </w:rPr>
        <w:t xml:space="preserve"> </w:t>
      </w:r>
      <w:r>
        <w:rPr>
          <w:rFonts w:ascii="Arial" w:eastAsia="Arial" w:hAnsi="Arial" w:cs="Arial"/>
          <w:color w:val="525053"/>
          <w:w w:val="25"/>
          <w:sz w:val="54"/>
          <w:szCs w:val="54"/>
        </w:rPr>
        <w:t>.</w:t>
      </w:r>
    </w:p>
    <w:p w:rsidR="00165D3B" w:rsidRDefault="00337F62">
      <w:pPr>
        <w:spacing w:line="560" w:lineRule="atLeast"/>
        <w:ind w:left="759" w:right="-150"/>
        <w:rPr>
          <w:rFonts w:ascii="Courier New" w:eastAsia="Courier New" w:hAnsi="Courier New" w:cs="Courier New"/>
          <w:sz w:val="31"/>
          <w:szCs w:val="31"/>
        </w:rPr>
      </w:pPr>
      <w:r>
        <w:rPr>
          <w:color w:val="525053"/>
          <w:w w:val="51"/>
          <w:position w:val="19"/>
          <w:sz w:val="72"/>
          <w:szCs w:val="72"/>
        </w:rPr>
        <w:lastRenderedPageBreak/>
        <w:t xml:space="preserve">-               </w:t>
      </w:r>
      <w:r>
        <w:rPr>
          <w:color w:val="525053"/>
          <w:spacing w:val="47"/>
          <w:w w:val="51"/>
          <w:position w:val="19"/>
          <w:sz w:val="72"/>
          <w:szCs w:val="72"/>
        </w:rPr>
        <w:t xml:space="preserve"> </w:t>
      </w:r>
      <w:r>
        <w:rPr>
          <w:rFonts w:ascii="Arial" w:eastAsia="Arial" w:hAnsi="Arial" w:cs="Arial"/>
          <w:color w:val="2B282A"/>
          <w:w w:val="80"/>
          <w:sz w:val="50"/>
          <w:szCs w:val="50"/>
        </w:rPr>
        <w:t>r</w:t>
      </w:r>
      <w:r>
        <w:rPr>
          <w:rFonts w:ascii="Arial" w:eastAsia="Arial" w:hAnsi="Arial" w:cs="Arial"/>
          <w:color w:val="2B282A"/>
          <w:spacing w:val="80"/>
          <w:w w:val="80"/>
          <w:sz w:val="50"/>
          <w:szCs w:val="50"/>
        </w:rPr>
        <w:t xml:space="preserve"> </w:t>
      </w:r>
      <w:r>
        <w:rPr>
          <w:rFonts w:ascii="Courier New" w:eastAsia="Courier New" w:hAnsi="Courier New" w:cs="Courier New"/>
          <w:color w:val="525053"/>
          <w:w w:val="15"/>
          <w:sz w:val="31"/>
          <w:szCs w:val="31"/>
        </w:rPr>
        <w:t>•</w:t>
      </w:r>
      <w:r>
        <w:rPr>
          <w:rFonts w:ascii="Courier New" w:eastAsia="Courier New" w:hAnsi="Courier New" w:cs="Courier New"/>
          <w:color w:val="2B282A"/>
          <w:w w:val="61"/>
          <w:sz w:val="31"/>
          <w:szCs w:val="31"/>
        </w:rPr>
        <w:t>•</w:t>
      </w:r>
    </w:p>
    <w:p w:rsidR="00165D3B" w:rsidRDefault="00337F62">
      <w:pPr>
        <w:spacing w:line="560" w:lineRule="atLeast"/>
        <w:rPr>
          <w:sz w:val="26"/>
          <w:szCs w:val="26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2867" w:space="1373"/>
            <w:col w:w="6300"/>
          </w:cols>
        </w:sectPr>
      </w:pPr>
      <w:r>
        <w:br w:type="column"/>
      </w:r>
      <w:r>
        <w:rPr>
          <w:color w:val="2B282A"/>
          <w:w w:val="92"/>
          <w:position w:val="-3"/>
          <w:sz w:val="17"/>
          <w:szCs w:val="17"/>
        </w:rPr>
        <w:lastRenderedPageBreak/>
        <w:t>C</w:t>
      </w:r>
      <w:r>
        <w:rPr>
          <w:color w:val="525053"/>
          <w:w w:val="50"/>
          <w:position w:val="-3"/>
          <w:sz w:val="17"/>
          <w:szCs w:val="17"/>
        </w:rPr>
        <w:t>·</w:t>
      </w:r>
      <w:r>
        <w:rPr>
          <w:color w:val="525053"/>
          <w:position w:val="-3"/>
          <w:sz w:val="17"/>
          <w:szCs w:val="17"/>
        </w:rPr>
        <w:t xml:space="preserve">    </w:t>
      </w:r>
      <w:r>
        <w:rPr>
          <w:color w:val="525053"/>
          <w:spacing w:val="7"/>
          <w:position w:val="-3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3B393A"/>
          <w:w w:val="57"/>
          <w:position w:val="11"/>
        </w:rPr>
        <w:t>�</w:t>
      </w:r>
      <w:r>
        <w:rPr>
          <w:rFonts w:ascii="Malgun Gothic" w:eastAsia="Malgun Gothic" w:hAnsi="Malgun Gothic" w:cs="Malgun Gothic"/>
          <w:color w:val="3B393A"/>
          <w:w w:val="57"/>
          <w:position w:val="11"/>
        </w:rPr>
        <w:t xml:space="preserve">                                 </w:t>
      </w:r>
      <w:r>
        <w:rPr>
          <w:rFonts w:ascii="Malgun Gothic" w:eastAsia="Malgun Gothic" w:hAnsi="Malgun Gothic" w:cs="Malgun Gothic"/>
          <w:color w:val="3B393A"/>
          <w:spacing w:val="3"/>
          <w:w w:val="57"/>
          <w:position w:val="11"/>
        </w:rPr>
        <w:t xml:space="preserve"> </w:t>
      </w:r>
      <w:r>
        <w:rPr>
          <w:color w:val="525053"/>
          <w:w w:val="43"/>
          <w:position w:val="8"/>
          <w:sz w:val="35"/>
          <w:szCs w:val="35"/>
        </w:rPr>
        <w:t>,</w:t>
      </w:r>
      <w:r>
        <w:rPr>
          <w:color w:val="2B282A"/>
          <w:w w:val="108"/>
          <w:position w:val="8"/>
          <w:sz w:val="35"/>
          <w:szCs w:val="35"/>
        </w:rPr>
        <w:t>t</w:t>
      </w:r>
      <w:r>
        <w:rPr>
          <w:color w:val="2B282A"/>
          <w:position w:val="8"/>
          <w:sz w:val="35"/>
          <w:szCs w:val="35"/>
        </w:rPr>
        <w:t xml:space="preserve">  </w:t>
      </w:r>
      <w:r>
        <w:rPr>
          <w:color w:val="2B282A"/>
          <w:spacing w:val="-24"/>
          <w:position w:val="8"/>
          <w:sz w:val="35"/>
          <w:szCs w:val="35"/>
        </w:rPr>
        <w:t xml:space="preserve"> </w:t>
      </w:r>
      <w:r>
        <w:rPr>
          <w:rFonts w:ascii="Arial" w:eastAsia="Arial" w:hAnsi="Arial" w:cs="Arial"/>
          <w:color w:val="525053"/>
          <w:w w:val="190"/>
          <w:position w:val="-2"/>
          <w:sz w:val="29"/>
          <w:szCs w:val="29"/>
        </w:rPr>
        <w:t>'</w:t>
      </w:r>
      <w:r>
        <w:rPr>
          <w:rFonts w:ascii="Arial" w:eastAsia="Arial" w:hAnsi="Arial" w:cs="Arial"/>
          <w:color w:val="525053"/>
          <w:spacing w:val="95"/>
          <w:w w:val="190"/>
          <w:position w:val="-2"/>
          <w:sz w:val="29"/>
          <w:szCs w:val="29"/>
        </w:rPr>
        <w:t xml:space="preserve"> </w:t>
      </w:r>
      <w:r>
        <w:rPr>
          <w:color w:val="2B282A"/>
          <w:sz w:val="31"/>
          <w:szCs w:val="31"/>
        </w:rPr>
        <w:t xml:space="preserve">'\.          </w:t>
      </w:r>
      <w:r>
        <w:rPr>
          <w:color w:val="2B282A"/>
          <w:spacing w:val="53"/>
          <w:sz w:val="31"/>
          <w:szCs w:val="31"/>
        </w:rPr>
        <w:t xml:space="preserve"> </w:t>
      </w:r>
      <w:r>
        <w:rPr>
          <w:rFonts w:ascii="Malgun Gothic" w:eastAsia="Malgun Gothic" w:hAnsi="Malgun Gothic" w:cs="Malgun Gothic"/>
          <w:color w:val="2B282A"/>
        </w:rPr>
        <w:t>�</w:t>
      </w:r>
      <w:r>
        <w:rPr>
          <w:rFonts w:ascii="Malgun Gothic" w:eastAsia="Malgun Gothic" w:hAnsi="Malgun Gothic" w:cs="Malgun Gothic"/>
          <w:color w:val="2B282A"/>
        </w:rPr>
        <w:t xml:space="preserve"> </w:t>
      </w:r>
      <w:r>
        <w:rPr>
          <w:rFonts w:ascii="Malgun Gothic" w:eastAsia="Malgun Gothic" w:hAnsi="Malgun Gothic" w:cs="Malgun Gothic"/>
          <w:color w:val="2B282A"/>
          <w:spacing w:val="40"/>
        </w:rPr>
        <w:t xml:space="preserve"> </w:t>
      </w:r>
      <w:r>
        <w:rPr>
          <w:color w:val="2B282A"/>
          <w:w w:val="244"/>
          <w:position w:val="-2"/>
          <w:sz w:val="26"/>
          <w:szCs w:val="26"/>
        </w:rPr>
        <w:t>'</w:t>
      </w:r>
    </w:p>
    <w:p w:rsidR="00165D3B" w:rsidRDefault="00337F62">
      <w:pPr>
        <w:spacing w:line="460" w:lineRule="atLeast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B282A"/>
          <w:w w:val="58"/>
          <w:sz w:val="24"/>
          <w:szCs w:val="24"/>
        </w:rPr>
        <w:lastRenderedPageBreak/>
        <w:t>-e</w:t>
      </w:r>
      <w:r>
        <w:rPr>
          <w:rFonts w:ascii="Arial" w:eastAsia="Arial" w:hAnsi="Arial" w:cs="Arial"/>
          <w:color w:val="3B393A"/>
          <w:w w:val="71"/>
          <w:sz w:val="24"/>
          <w:szCs w:val="24"/>
        </w:rPr>
        <w:t>,</w:t>
      </w:r>
    </w:p>
    <w:p w:rsidR="00165D3B" w:rsidRDefault="00337F62">
      <w:pPr>
        <w:spacing w:line="460" w:lineRule="atLeast"/>
        <w:rPr>
          <w:sz w:val="55"/>
          <w:szCs w:val="55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4755" w:space="1735"/>
            <w:col w:w="4050"/>
          </w:cols>
        </w:sectPr>
      </w:pPr>
      <w:r>
        <w:br w:type="column"/>
      </w:r>
      <w:r>
        <w:rPr>
          <w:color w:val="2B282A"/>
          <w:w w:val="55"/>
          <w:position w:val="1"/>
          <w:sz w:val="72"/>
          <w:szCs w:val="72"/>
        </w:rPr>
        <w:lastRenderedPageBreak/>
        <w:t>-</w:t>
      </w:r>
      <w:r>
        <w:rPr>
          <w:color w:val="2B282A"/>
          <w:spacing w:val="92"/>
          <w:w w:val="55"/>
          <w:position w:val="1"/>
          <w:sz w:val="72"/>
          <w:szCs w:val="72"/>
        </w:rPr>
        <w:t xml:space="preserve"> </w:t>
      </w:r>
      <w:r>
        <w:rPr>
          <w:rFonts w:ascii="Malgun Gothic" w:eastAsia="Malgun Gothic" w:hAnsi="Malgun Gothic" w:cs="Malgun Gothic"/>
          <w:color w:val="2B282A"/>
          <w:spacing w:val="-114"/>
          <w:w w:val="61"/>
          <w:position w:val="-3"/>
        </w:rPr>
        <w:t>�</w:t>
      </w:r>
      <w:r>
        <w:rPr>
          <w:rFonts w:ascii="Arial" w:eastAsia="Arial" w:hAnsi="Arial" w:cs="Arial"/>
          <w:color w:val="3B393A"/>
          <w:w w:val="109"/>
          <w:sz w:val="24"/>
          <w:szCs w:val="24"/>
        </w:rPr>
        <w:t>"-</w:t>
      </w:r>
      <w:r>
        <w:rPr>
          <w:rFonts w:ascii="Arial" w:eastAsia="Arial" w:hAnsi="Arial" w:cs="Arial"/>
          <w:color w:val="3B393A"/>
          <w:sz w:val="24"/>
          <w:szCs w:val="24"/>
        </w:rPr>
        <w:t xml:space="preserve">                   </w:t>
      </w:r>
      <w:r>
        <w:rPr>
          <w:rFonts w:ascii="Arial" w:eastAsia="Arial" w:hAnsi="Arial" w:cs="Arial"/>
          <w:color w:val="3B393A"/>
          <w:spacing w:val="15"/>
          <w:sz w:val="24"/>
          <w:szCs w:val="24"/>
        </w:rPr>
        <w:t xml:space="preserve"> </w:t>
      </w:r>
      <w:r>
        <w:rPr>
          <w:color w:val="2B282A"/>
          <w:w w:val="74"/>
          <w:position w:val="-12"/>
          <w:sz w:val="55"/>
          <w:szCs w:val="55"/>
        </w:rPr>
        <w:t>•</w:t>
      </w:r>
    </w:p>
    <w:p w:rsidR="00165D3B" w:rsidRDefault="00337F62">
      <w:pPr>
        <w:spacing w:line="600" w:lineRule="atLeast"/>
        <w:ind w:left="4161" w:right="3896"/>
        <w:jc w:val="center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1900" w:h="16840"/>
          <w:pgMar w:top="400" w:right="660" w:bottom="0" w:left="70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3B393A"/>
          <w:w w:val="57"/>
          <w:position w:val="-5"/>
        </w:rPr>
        <w:lastRenderedPageBreak/>
        <w:t>�</w:t>
      </w:r>
      <w:r>
        <w:rPr>
          <w:rFonts w:ascii="Malgun Gothic" w:eastAsia="Malgun Gothic" w:hAnsi="Malgun Gothic" w:cs="Malgun Gothic"/>
          <w:color w:val="3B393A"/>
          <w:w w:val="57"/>
          <w:position w:val="-5"/>
        </w:rPr>
        <w:t xml:space="preserve">      </w:t>
      </w:r>
      <w:r>
        <w:rPr>
          <w:rFonts w:ascii="Malgun Gothic" w:eastAsia="Malgun Gothic" w:hAnsi="Malgun Gothic" w:cs="Malgun Gothic"/>
          <w:color w:val="3B393A"/>
          <w:spacing w:val="25"/>
          <w:w w:val="57"/>
          <w:position w:val="-5"/>
        </w:rPr>
        <w:t xml:space="preserve"> </w:t>
      </w:r>
      <w:r>
        <w:rPr>
          <w:rFonts w:ascii="Arial" w:eastAsia="Arial" w:hAnsi="Arial" w:cs="Arial"/>
          <w:color w:val="2B282A"/>
          <w:w w:val="82"/>
          <w:position w:val="-16"/>
          <w:sz w:val="49"/>
          <w:szCs w:val="49"/>
        </w:rPr>
        <w:t xml:space="preserve">r              </w:t>
      </w:r>
      <w:r>
        <w:rPr>
          <w:rFonts w:ascii="Arial" w:eastAsia="Arial" w:hAnsi="Arial" w:cs="Arial"/>
          <w:color w:val="2B282A"/>
          <w:spacing w:val="45"/>
          <w:w w:val="82"/>
          <w:position w:val="-16"/>
          <w:sz w:val="49"/>
          <w:szCs w:val="49"/>
        </w:rPr>
        <w:t xml:space="preserve"> </w:t>
      </w:r>
      <w:r>
        <w:rPr>
          <w:rFonts w:ascii="Arial" w:eastAsia="Arial" w:hAnsi="Arial" w:cs="Arial"/>
          <w:color w:val="525053"/>
          <w:w w:val="82"/>
          <w:sz w:val="33"/>
          <w:szCs w:val="33"/>
        </w:rPr>
        <w:t>•</w:t>
      </w:r>
    </w:p>
    <w:p w:rsidR="00165D3B" w:rsidRDefault="00337F62">
      <w:pPr>
        <w:spacing w:line="460" w:lineRule="atLeast"/>
        <w:ind w:left="2389" w:right="-116"/>
        <w:rPr>
          <w:sz w:val="14"/>
          <w:szCs w:val="14"/>
        </w:rPr>
      </w:pPr>
      <w:r>
        <w:lastRenderedPageBreak/>
        <w:pict>
          <v:shape id="_x0000_s1893" type="#_x0000_t202" style="position:absolute;left:0;text-align:left;margin-left:249.6pt;margin-top:33.25pt;width:1.2pt;height:31.6pt;z-index:-14253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5"/>
                    <w:rPr>
                      <w:sz w:val="63"/>
                      <w:szCs w:val="63"/>
                    </w:rPr>
                  </w:pPr>
                  <w:r>
                    <w:rPr>
                      <w:color w:val="3B393A"/>
                      <w:spacing w:val="-38"/>
                      <w:w w:val="39"/>
                      <w:sz w:val="63"/>
                      <w:szCs w:val="6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93A"/>
          <w:position w:val="-20"/>
          <w:sz w:val="34"/>
          <w:szCs w:val="34"/>
        </w:rPr>
        <w:t xml:space="preserve">t </w:t>
      </w:r>
      <w:r>
        <w:rPr>
          <w:rFonts w:ascii="Arial" w:eastAsia="Arial" w:hAnsi="Arial" w:cs="Arial"/>
          <w:color w:val="3B393A"/>
          <w:spacing w:val="41"/>
          <w:position w:val="-20"/>
          <w:sz w:val="34"/>
          <w:szCs w:val="34"/>
        </w:rPr>
        <w:t xml:space="preserve"> </w:t>
      </w:r>
      <w:r>
        <w:rPr>
          <w:rFonts w:ascii="Arial" w:eastAsia="Arial" w:hAnsi="Arial" w:cs="Arial"/>
          <w:color w:val="2B282A"/>
          <w:position w:val="-17"/>
          <w:sz w:val="38"/>
          <w:szCs w:val="38"/>
        </w:rPr>
        <w:t>\:</w:t>
      </w:r>
      <w:r>
        <w:rPr>
          <w:rFonts w:ascii="Arial" w:eastAsia="Arial" w:hAnsi="Arial" w:cs="Arial"/>
          <w:color w:val="2B282A"/>
          <w:spacing w:val="64"/>
          <w:position w:val="-17"/>
          <w:sz w:val="38"/>
          <w:szCs w:val="38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61"/>
          <w:position w:val="-3"/>
        </w:rPr>
        <w:t>�</w:t>
      </w:r>
      <w:r>
        <w:rPr>
          <w:rFonts w:ascii="Malgun Gothic" w:eastAsia="Malgun Gothic" w:hAnsi="Malgun Gothic" w:cs="Malgun Gothic"/>
          <w:color w:val="2B282A"/>
          <w:w w:val="61"/>
          <w:position w:val="-3"/>
        </w:rPr>
        <w:t xml:space="preserve">                      </w:t>
      </w:r>
      <w:r>
        <w:rPr>
          <w:rFonts w:ascii="Malgun Gothic" w:eastAsia="Malgun Gothic" w:hAnsi="Malgun Gothic" w:cs="Malgun Gothic"/>
          <w:color w:val="2B282A"/>
          <w:spacing w:val="16"/>
          <w:w w:val="61"/>
          <w:position w:val="-3"/>
        </w:rPr>
        <w:t xml:space="preserve"> </w:t>
      </w:r>
      <w:r>
        <w:rPr>
          <w:color w:val="2B282A"/>
          <w:position w:val="-23"/>
          <w:sz w:val="48"/>
          <w:szCs w:val="48"/>
        </w:rPr>
        <w:t xml:space="preserve">!          </w:t>
      </w:r>
      <w:r>
        <w:rPr>
          <w:color w:val="2B282A"/>
          <w:spacing w:val="45"/>
          <w:position w:val="-23"/>
          <w:sz w:val="48"/>
          <w:szCs w:val="48"/>
        </w:rPr>
        <w:t xml:space="preserve"> </w:t>
      </w:r>
      <w:r>
        <w:rPr>
          <w:color w:val="3B393A"/>
          <w:w w:val="74"/>
          <w:position w:val="-18"/>
          <w:sz w:val="46"/>
          <w:szCs w:val="46"/>
        </w:rPr>
        <w:t>t</w:t>
      </w:r>
      <w:r>
        <w:rPr>
          <w:color w:val="525053"/>
          <w:w w:val="33"/>
          <w:position w:val="-18"/>
          <w:sz w:val="46"/>
          <w:szCs w:val="46"/>
        </w:rPr>
        <w:t>.</w:t>
      </w:r>
      <w:r>
        <w:rPr>
          <w:color w:val="525053"/>
          <w:position w:val="-18"/>
          <w:sz w:val="46"/>
          <w:szCs w:val="46"/>
        </w:rPr>
        <w:t xml:space="preserve"> </w:t>
      </w:r>
      <w:r>
        <w:rPr>
          <w:color w:val="525053"/>
          <w:spacing w:val="-39"/>
          <w:position w:val="-18"/>
          <w:sz w:val="46"/>
          <w:szCs w:val="46"/>
        </w:rPr>
        <w:t xml:space="preserve"> </w:t>
      </w:r>
      <w:r>
        <w:rPr>
          <w:color w:val="3B393A"/>
          <w:w w:val="81"/>
          <w:sz w:val="14"/>
          <w:szCs w:val="14"/>
        </w:rPr>
        <w:t>.</w:t>
      </w:r>
      <w:r>
        <w:rPr>
          <w:color w:val="2B282A"/>
          <w:spacing w:val="-76"/>
          <w:w w:val="101"/>
          <w:sz w:val="14"/>
          <w:szCs w:val="14"/>
        </w:rPr>
        <w:t>C</w:t>
      </w:r>
      <w:r>
        <w:rPr>
          <w:rFonts w:ascii="Arial" w:eastAsia="Arial" w:hAnsi="Arial" w:cs="Arial"/>
          <w:color w:val="2B282A"/>
          <w:spacing w:val="-58"/>
          <w:w w:val="87"/>
          <w:position w:val="-4"/>
          <w:sz w:val="43"/>
          <w:szCs w:val="43"/>
        </w:rPr>
        <w:t>"</w:t>
      </w:r>
      <w:r>
        <w:rPr>
          <w:color w:val="2B282A"/>
          <w:w w:val="101"/>
          <w:sz w:val="14"/>
          <w:szCs w:val="14"/>
        </w:rPr>
        <w:t>"</w:t>
      </w:r>
    </w:p>
    <w:p w:rsidR="00165D3B" w:rsidRDefault="00337F62">
      <w:pPr>
        <w:spacing w:line="460" w:lineRule="atLeast"/>
        <w:rPr>
          <w:sz w:val="70"/>
          <w:szCs w:val="70"/>
        </w:rPr>
      </w:pPr>
      <w:r>
        <w:br w:type="column"/>
      </w:r>
      <w:r>
        <w:rPr>
          <w:color w:val="2B282A"/>
          <w:spacing w:val="-24"/>
          <w:w w:val="39"/>
          <w:sz w:val="63"/>
          <w:szCs w:val="63"/>
        </w:rPr>
        <w:lastRenderedPageBreak/>
        <w:t>.</w:t>
      </w:r>
      <w:r>
        <w:rPr>
          <w:color w:val="2B282A"/>
          <w:spacing w:val="-43"/>
          <w:w w:val="38"/>
          <w:position w:val="-25"/>
          <w:sz w:val="70"/>
          <w:szCs w:val="70"/>
        </w:rPr>
        <w:t>.</w:t>
      </w:r>
      <w:r>
        <w:rPr>
          <w:color w:val="2B282A"/>
          <w:spacing w:val="-19"/>
          <w:w w:val="39"/>
          <w:sz w:val="63"/>
          <w:szCs w:val="63"/>
        </w:rPr>
        <w:t>.</w:t>
      </w:r>
      <w:r>
        <w:rPr>
          <w:color w:val="2B282A"/>
          <w:w w:val="38"/>
          <w:position w:val="-25"/>
          <w:sz w:val="70"/>
          <w:szCs w:val="70"/>
        </w:rPr>
        <w:t>.</w:t>
      </w:r>
    </w:p>
    <w:p w:rsidR="00165D3B" w:rsidRDefault="00337F62">
      <w:pPr>
        <w:spacing w:line="340" w:lineRule="atLeast"/>
        <w:ind w:left="48"/>
        <w:rPr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3B393A"/>
          <w:position w:val="-4"/>
          <w:sz w:val="17"/>
          <w:szCs w:val="17"/>
        </w:rPr>
        <w:lastRenderedPageBreak/>
        <w:t xml:space="preserve">i7   </w:t>
      </w:r>
      <w:r>
        <w:rPr>
          <w:rFonts w:ascii="Arial" w:eastAsia="Arial" w:hAnsi="Arial" w:cs="Arial"/>
          <w:color w:val="3B393A"/>
          <w:spacing w:val="2"/>
          <w:position w:val="-4"/>
          <w:sz w:val="17"/>
          <w:szCs w:val="17"/>
        </w:rPr>
        <w:t xml:space="preserve"> </w:t>
      </w:r>
      <w:r>
        <w:rPr>
          <w:color w:val="2B282A"/>
          <w:w w:val="81"/>
          <w:sz w:val="22"/>
          <w:szCs w:val="22"/>
        </w:rPr>
        <w:t>e,</w:t>
      </w:r>
    </w:p>
    <w:p w:rsidR="00165D3B" w:rsidRDefault="00337F62">
      <w:pPr>
        <w:spacing w:line="120" w:lineRule="atLeast"/>
        <w:rPr>
          <w:rFonts w:ascii="Arial" w:eastAsia="Arial" w:hAnsi="Arial" w:cs="Arial"/>
          <w:sz w:val="47"/>
          <w:szCs w:val="47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3" w:space="720" w:equalWidth="0">
            <w:col w:w="6252" w:space="200"/>
            <w:col w:w="506" w:space="982"/>
            <w:col w:w="2600"/>
          </w:cols>
        </w:sectPr>
      </w:pPr>
      <w:r>
        <w:pict>
          <v:shape id="_x0000_s1892" type="#_x0000_t202" style="position:absolute;margin-left:431.95pt;margin-top:26.75pt;width:5.7pt;height:10pt;z-index:-14240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A"/>
                      <w:w w:val="5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93A"/>
          <w:w w:val="70"/>
          <w:sz w:val="47"/>
          <w:szCs w:val="47"/>
        </w:rPr>
        <w:t>"'</w:t>
      </w:r>
    </w:p>
    <w:p w:rsidR="00165D3B" w:rsidRDefault="00337F62">
      <w:pPr>
        <w:spacing w:line="620" w:lineRule="atLeast"/>
        <w:jc w:val="right"/>
        <w:rPr>
          <w:sz w:val="29"/>
          <w:szCs w:val="29"/>
        </w:rPr>
      </w:pPr>
      <w:r>
        <w:rPr>
          <w:color w:val="2B282A"/>
          <w:w w:val="38"/>
          <w:sz w:val="69"/>
          <w:szCs w:val="69"/>
        </w:rPr>
        <w:lastRenderedPageBreak/>
        <w:t xml:space="preserve">..                  </w:t>
      </w:r>
      <w:r>
        <w:rPr>
          <w:color w:val="2B282A"/>
          <w:spacing w:val="61"/>
          <w:w w:val="38"/>
          <w:sz w:val="69"/>
          <w:szCs w:val="69"/>
        </w:rPr>
        <w:t xml:space="preserve"> </w:t>
      </w:r>
      <w:r>
        <w:rPr>
          <w:color w:val="3B393A"/>
          <w:w w:val="66"/>
          <w:position w:val="2"/>
          <w:sz w:val="29"/>
          <w:szCs w:val="29"/>
        </w:rPr>
        <w:t>c.</w:t>
      </w:r>
    </w:p>
    <w:p w:rsidR="00165D3B" w:rsidRDefault="00337F62">
      <w:pPr>
        <w:spacing w:line="620" w:lineRule="atLeast"/>
        <w:rPr>
          <w:rFonts w:ascii="Arial" w:eastAsia="Arial" w:hAnsi="Arial" w:cs="Arial"/>
          <w:sz w:val="17"/>
          <w:szCs w:val="17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4726" w:space="2135"/>
            <w:col w:w="3679"/>
          </w:cols>
        </w:sectPr>
      </w:pPr>
      <w:r>
        <w:br w:type="column"/>
      </w:r>
      <w:r>
        <w:rPr>
          <w:rFonts w:ascii="Arial" w:eastAsia="Arial" w:hAnsi="Arial" w:cs="Arial"/>
          <w:color w:val="3B393A"/>
          <w:sz w:val="17"/>
          <w:szCs w:val="17"/>
        </w:rPr>
        <w:lastRenderedPageBreak/>
        <w:t xml:space="preserve">i7                   </w:t>
      </w:r>
      <w:r>
        <w:rPr>
          <w:rFonts w:ascii="Arial" w:eastAsia="Arial" w:hAnsi="Arial" w:cs="Arial"/>
          <w:color w:val="3B393A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3B393A"/>
          <w:w w:val="126"/>
          <w:position w:val="6"/>
          <w:sz w:val="30"/>
          <w:szCs w:val="30"/>
        </w:rPr>
        <w:t>,</w:t>
      </w:r>
      <w:r>
        <w:rPr>
          <w:rFonts w:ascii="Arial" w:eastAsia="Arial" w:hAnsi="Arial" w:cs="Arial"/>
          <w:color w:val="3B393A"/>
          <w:w w:val="57"/>
          <w:position w:val="6"/>
          <w:sz w:val="30"/>
          <w:szCs w:val="30"/>
        </w:rPr>
        <w:t>,</w:t>
      </w:r>
      <w:r>
        <w:rPr>
          <w:rFonts w:ascii="Arial" w:eastAsia="Arial" w:hAnsi="Arial" w:cs="Arial"/>
          <w:color w:val="3B393A"/>
          <w:position w:val="6"/>
          <w:sz w:val="30"/>
          <w:szCs w:val="30"/>
        </w:rPr>
        <w:t xml:space="preserve">  </w:t>
      </w:r>
      <w:r>
        <w:rPr>
          <w:rFonts w:ascii="Arial" w:eastAsia="Arial" w:hAnsi="Arial" w:cs="Arial"/>
          <w:color w:val="3B393A"/>
          <w:spacing w:val="8"/>
          <w:position w:val="6"/>
          <w:sz w:val="30"/>
          <w:szCs w:val="30"/>
        </w:rPr>
        <w:t xml:space="preserve"> </w:t>
      </w:r>
      <w:r>
        <w:rPr>
          <w:rFonts w:ascii="Arial" w:eastAsia="Arial" w:hAnsi="Arial" w:cs="Arial"/>
          <w:color w:val="2B282A"/>
          <w:position w:val="1"/>
          <w:sz w:val="17"/>
          <w:szCs w:val="17"/>
        </w:rPr>
        <w:t>i7</w:t>
      </w:r>
    </w:p>
    <w:p w:rsidR="00165D3B" w:rsidRDefault="00337F62">
      <w:pPr>
        <w:spacing w:line="440" w:lineRule="atLeas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B282A"/>
          <w:w w:val="81"/>
        </w:rPr>
        <w:lastRenderedPageBreak/>
        <w:t>�</w:t>
      </w:r>
    </w:p>
    <w:p w:rsidR="00165D3B" w:rsidRDefault="00337F62">
      <w:pPr>
        <w:spacing w:line="60" w:lineRule="atLeast"/>
        <w:ind w:right="31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B393A"/>
          <w:w w:val="220"/>
          <w:position w:val="-9"/>
          <w:sz w:val="25"/>
          <w:szCs w:val="25"/>
        </w:rPr>
        <w:t xml:space="preserve">' </w:t>
      </w:r>
      <w:r>
        <w:rPr>
          <w:rFonts w:ascii="Arial" w:eastAsia="Arial" w:hAnsi="Arial" w:cs="Arial"/>
          <w:color w:val="3B393A"/>
          <w:spacing w:val="10"/>
          <w:w w:val="220"/>
          <w:position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3B393A"/>
          <w:sz w:val="17"/>
          <w:szCs w:val="17"/>
        </w:rPr>
        <w:t>i7</w:t>
      </w:r>
    </w:p>
    <w:p w:rsidR="00165D3B" w:rsidRDefault="00337F62">
      <w:pPr>
        <w:spacing w:line="480" w:lineRule="atLeas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3219" w:space="2841"/>
            <w:col w:w="4480"/>
          </w:cols>
        </w:sectPr>
      </w:pPr>
      <w:r>
        <w:br w:type="column"/>
      </w:r>
      <w:r>
        <w:rPr>
          <w:rFonts w:ascii="Arial" w:eastAsia="Arial" w:hAnsi="Arial" w:cs="Arial"/>
          <w:color w:val="2B282A"/>
          <w:position w:val="-37"/>
          <w:sz w:val="75"/>
          <w:szCs w:val="75"/>
        </w:rPr>
        <w:lastRenderedPageBreak/>
        <w:t>l</w:t>
      </w:r>
      <w:r>
        <w:rPr>
          <w:rFonts w:ascii="Arial" w:eastAsia="Arial" w:hAnsi="Arial" w:cs="Arial"/>
          <w:color w:val="2B282A"/>
          <w:spacing w:val="53"/>
          <w:position w:val="-37"/>
          <w:sz w:val="75"/>
          <w:szCs w:val="75"/>
        </w:rPr>
        <w:t xml:space="preserve"> </w:t>
      </w:r>
      <w:r>
        <w:rPr>
          <w:rFonts w:ascii="Arial" w:eastAsia="Arial" w:hAnsi="Arial" w:cs="Arial"/>
          <w:color w:val="3B393A"/>
          <w:w w:val="82"/>
          <w:position w:val="-18"/>
          <w:sz w:val="33"/>
          <w:szCs w:val="33"/>
        </w:rPr>
        <w:t xml:space="preserve">•  </w:t>
      </w:r>
      <w:r>
        <w:rPr>
          <w:rFonts w:ascii="Arial" w:eastAsia="Arial" w:hAnsi="Arial" w:cs="Arial"/>
          <w:color w:val="3B393A"/>
          <w:spacing w:val="23"/>
          <w:w w:val="82"/>
          <w:position w:val="-18"/>
          <w:sz w:val="33"/>
          <w:szCs w:val="33"/>
        </w:rPr>
        <w:t xml:space="preserve"> </w:t>
      </w:r>
      <w:r>
        <w:rPr>
          <w:color w:val="2B282A"/>
          <w:w w:val="92"/>
          <w:sz w:val="17"/>
          <w:szCs w:val="17"/>
        </w:rPr>
        <w:t>C</w:t>
      </w:r>
      <w:r>
        <w:rPr>
          <w:color w:val="3B393A"/>
          <w:w w:val="50"/>
          <w:sz w:val="17"/>
          <w:szCs w:val="17"/>
        </w:rPr>
        <w:t>·</w:t>
      </w:r>
      <w:r>
        <w:rPr>
          <w:color w:val="3B393A"/>
          <w:sz w:val="17"/>
          <w:szCs w:val="17"/>
        </w:rPr>
        <w:t xml:space="preserve">                      </w:t>
      </w:r>
      <w:r>
        <w:rPr>
          <w:color w:val="3B393A"/>
          <w:spacing w:val="-5"/>
          <w:sz w:val="17"/>
          <w:szCs w:val="17"/>
        </w:rPr>
        <w:t xml:space="preserve"> </w:t>
      </w:r>
      <w:r>
        <w:rPr>
          <w:color w:val="2B282A"/>
          <w:w w:val="54"/>
          <w:position w:val="-4"/>
          <w:sz w:val="29"/>
          <w:szCs w:val="29"/>
        </w:rPr>
        <w:t xml:space="preserve">c.                                          </w:t>
      </w:r>
      <w:r>
        <w:rPr>
          <w:color w:val="2B282A"/>
          <w:spacing w:val="28"/>
          <w:w w:val="54"/>
          <w:position w:val="-4"/>
          <w:sz w:val="29"/>
          <w:szCs w:val="29"/>
        </w:rPr>
        <w:t xml:space="preserve"> </w:t>
      </w:r>
      <w:r>
        <w:rPr>
          <w:rFonts w:ascii="Arial" w:eastAsia="Arial" w:hAnsi="Arial" w:cs="Arial"/>
          <w:color w:val="3B393A"/>
          <w:w w:val="54"/>
          <w:position w:val="-21"/>
          <w:sz w:val="36"/>
          <w:szCs w:val="36"/>
        </w:rPr>
        <w:t>.</w:t>
      </w:r>
    </w:p>
    <w:p w:rsidR="00165D3B" w:rsidRDefault="00337F62">
      <w:pPr>
        <w:spacing w:line="80" w:lineRule="atLeast"/>
        <w:ind w:left="2389" w:right="-11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B282A"/>
          <w:spacing w:val="-114"/>
          <w:w w:val="70"/>
          <w:position w:val="-24"/>
          <w:sz w:val="61"/>
          <w:szCs w:val="61"/>
        </w:rPr>
        <w:lastRenderedPageBreak/>
        <w:t>-</w:t>
      </w:r>
      <w:r>
        <w:rPr>
          <w:rFonts w:ascii="Arial" w:eastAsia="Arial" w:hAnsi="Arial" w:cs="Arial"/>
          <w:color w:val="3B393A"/>
          <w:w w:val="38"/>
          <w:position w:val="-24"/>
          <w:sz w:val="45"/>
          <w:szCs w:val="45"/>
        </w:rPr>
        <w:t>.</w:t>
      </w:r>
      <w:r>
        <w:rPr>
          <w:rFonts w:ascii="Arial" w:eastAsia="Arial" w:hAnsi="Arial" w:cs="Arial"/>
          <w:color w:val="3B393A"/>
          <w:position w:val="-24"/>
          <w:sz w:val="45"/>
          <w:szCs w:val="45"/>
        </w:rPr>
        <w:t xml:space="preserve">             </w:t>
      </w:r>
      <w:r>
        <w:rPr>
          <w:rFonts w:ascii="Arial" w:eastAsia="Arial" w:hAnsi="Arial" w:cs="Arial"/>
          <w:color w:val="3B393A"/>
          <w:spacing w:val="19"/>
          <w:position w:val="-24"/>
          <w:sz w:val="45"/>
          <w:szCs w:val="45"/>
        </w:rPr>
        <w:t xml:space="preserve"> </w:t>
      </w:r>
      <w:r>
        <w:rPr>
          <w:rFonts w:ascii="Arial" w:eastAsia="Arial" w:hAnsi="Arial" w:cs="Arial"/>
          <w:color w:val="525053"/>
          <w:w w:val="23"/>
          <w:sz w:val="29"/>
          <w:szCs w:val="29"/>
        </w:rPr>
        <w:t>,</w:t>
      </w:r>
      <w:r>
        <w:rPr>
          <w:rFonts w:ascii="Arial" w:eastAsia="Arial" w:hAnsi="Arial" w:cs="Arial"/>
          <w:color w:val="2B282A"/>
          <w:w w:val="201"/>
          <w:sz w:val="29"/>
          <w:szCs w:val="29"/>
        </w:rPr>
        <w:t>t</w:t>
      </w:r>
    </w:p>
    <w:p w:rsidR="00165D3B" w:rsidRDefault="00337F62">
      <w:pPr>
        <w:spacing w:line="540" w:lineRule="atLeast"/>
        <w:ind w:left="2723" w:right="-163"/>
        <w:rPr>
          <w:rFonts w:ascii="Arial" w:eastAsia="Arial" w:hAnsi="Arial" w:cs="Arial"/>
          <w:sz w:val="95"/>
          <w:szCs w:val="95"/>
        </w:rPr>
      </w:pPr>
      <w:r>
        <w:rPr>
          <w:rFonts w:ascii="Malgun Gothic" w:eastAsia="Malgun Gothic" w:hAnsi="Malgun Gothic" w:cs="Malgun Gothic"/>
          <w:color w:val="3B393A"/>
          <w:w w:val="61"/>
          <w:position w:val="60"/>
        </w:rPr>
        <w:t>�</w:t>
      </w:r>
      <w:r>
        <w:rPr>
          <w:rFonts w:ascii="Malgun Gothic" w:eastAsia="Malgun Gothic" w:hAnsi="Malgun Gothic" w:cs="Malgun Gothic"/>
          <w:color w:val="3B393A"/>
          <w:w w:val="61"/>
          <w:position w:val="60"/>
        </w:rPr>
        <w:t xml:space="preserve">   </w:t>
      </w:r>
      <w:r>
        <w:rPr>
          <w:rFonts w:ascii="Malgun Gothic" w:eastAsia="Malgun Gothic" w:hAnsi="Malgun Gothic" w:cs="Malgun Gothic"/>
          <w:color w:val="3B393A"/>
          <w:spacing w:val="38"/>
          <w:w w:val="61"/>
          <w:position w:val="60"/>
        </w:rPr>
        <w:t xml:space="preserve"> </w:t>
      </w:r>
      <w:r>
        <w:rPr>
          <w:rFonts w:ascii="Arial" w:eastAsia="Arial" w:hAnsi="Arial" w:cs="Arial"/>
          <w:color w:val="2B282A"/>
          <w:position w:val="40"/>
          <w:sz w:val="42"/>
          <w:szCs w:val="42"/>
        </w:rPr>
        <w:t xml:space="preserve">1      </w:t>
      </w:r>
      <w:r>
        <w:rPr>
          <w:rFonts w:ascii="Arial" w:eastAsia="Arial" w:hAnsi="Arial" w:cs="Arial"/>
          <w:color w:val="2B282A"/>
          <w:spacing w:val="113"/>
          <w:position w:val="40"/>
          <w:sz w:val="42"/>
          <w:szCs w:val="42"/>
        </w:rPr>
        <w:t xml:space="preserve"> </w:t>
      </w:r>
      <w:r>
        <w:rPr>
          <w:rFonts w:ascii="Arial" w:eastAsia="Arial" w:hAnsi="Arial" w:cs="Arial"/>
          <w:color w:val="3B393A"/>
          <w:w w:val="36"/>
          <w:sz w:val="95"/>
          <w:szCs w:val="95"/>
        </w:rPr>
        <w:t>..</w:t>
      </w:r>
    </w:p>
    <w:p w:rsidR="00165D3B" w:rsidRDefault="00337F62">
      <w:pPr>
        <w:spacing w:line="520" w:lineRule="atLeas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4411" w:space="181"/>
            <w:col w:w="5948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B393A"/>
          <w:spacing w:val="-105"/>
          <w:w w:val="57"/>
          <w:position w:val="7"/>
        </w:rPr>
        <w:lastRenderedPageBreak/>
        <w:t>�</w:t>
      </w:r>
      <w:r>
        <w:rPr>
          <w:rFonts w:ascii="Arial" w:eastAsia="Arial" w:hAnsi="Arial" w:cs="Arial"/>
          <w:color w:val="525053"/>
          <w:w w:val="190"/>
          <w:position w:val="2"/>
          <w:sz w:val="29"/>
          <w:szCs w:val="29"/>
        </w:rPr>
        <w:t>'</w:t>
      </w:r>
      <w:r>
        <w:rPr>
          <w:rFonts w:ascii="Arial" w:eastAsia="Arial" w:hAnsi="Arial" w:cs="Arial"/>
          <w:color w:val="525053"/>
          <w:position w:val="2"/>
          <w:sz w:val="29"/>
          <w:szCs w:val="29"/>
        </w:rPr>
        <w:t xml:space="preserve">           </w:t>
      </w:r>
      <w:r>
        <w:rPr>
          <w:rFonts w:ascii="Arial" w:eastAsia="Arial" w:hAnsi="Arial" w:cs="Arial"/>
          <w:color w:val="525053"/>
          <w:spacing w:val="28"/>
          <w:position w:val="2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B282A"/>
          <w:spacing w:val="-76"/>
          <w:w w:val="25"/>
          <w:sz w:val="48"/>
          <w:szCs w:val="48"/>
        </w:rPr>
        <w:t>�</w:t>
      </w:r>
      <w:r>
        <w:rPr>
          <w:color w:val="2B282A"/>
          <w:spacing w:val="-67"/>
          <w:w w:val="132"/>
          <w:position w:val="24"/>
          <w:sz w:val="39"/>
          <w:szCs w:val="39"/>
        </w:rPr>
        <w:t>t</w:t>
      </w:r>
      <w:r>
        <w:rPr>
          <w:color w:val="525053"/>
          <w:w w:val="29"/>
          <w:sz w:val="48"/>
          <w:szCs w:val="48"/>
        </w:rPr>
        <w:t>-</w:t>
      </w:r>
      <w:r>
        <w:rPr>
          <w:color w:val="525053"/>
          <w:sz w:val="48"/>
          <w:szCs w:val="48"/>
        </w:rPr>
        <w:t xml:space="preserve">    </w:t>
      </w:r>
      <w:r>
        <w:rPr>
          <w:color w:val="525053"/>
          <w:spacing w:val="20"/>
          <w:sz w:val="48"/>
          <w:szCs w:val="48"/>
        </w:rPr>
        <w:t xml:space="preserve"> </w:t>
      </w:r>
      <w:r>
        <w:rPr>
          <w:color w:val="2B282A"/>
          <w:w w:val="105"/>
          <w:position w:val="3"/>
          <w:sz w:val="26"/>
          <w:szCs w:val="26"/>
        </w:rPr>
        <w:t>t</w:t>
      </w:r>
      <w:r>
        <w:rPr>
          <w:color w:val="525053"/>
          <w:w w:val="44"/>
          <w:position w:val="3"/>
          <w:sz w:val="26"/>
          <w:szCs w:val="26"/>
        </w:rPr>
        <w:t>-</w:t>
      </w:r>
      <w:r>
        <w:rPr>
          <w:color w:val="525053"/>
          <w:position w:val="3"/>
          <w:sz w:val="26"/>
          <w:szCs w:val="26"/>
        </w:rPr>
        <w:t xml:space="preserve">                    </w:t>
      </w:r>
      <w:r>
        <w:rPr>
          <w:color w:val="525053"/>
          <w:spacing w:val="-21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3B393A"/>
          <w:w w:val="172"/>
          <w:position w:val="13"/>
          <w:sz w:val="32"/>
          <w:szCs w:val="32"/>
        </w:rPr>
        <w:t>'</w:t>
      </w:r>
    </w:p>
    <w:p w:rsidR="00165D3B" w:rsidRDefault="00337F62">
      <w:pPr>
        <w:spacing w:line="1160" w:lineRule="atLeast"/>
        <w:ind w:left="2389" w:right="-94"/>
        <w:rPr>
          <w:sz w:val="30"/>
          <w:szCs w:val="30"/>
        </w:rPr>
      </w:pPr>
      <w:r>
        <w:rPr>
          <w:color w:val="3B393A"/>
          <w:sz w:val="26"/>
          <w:szCs w:val="26"/>
        </w:rPr>
        <w:lastRenderedPageBreak/>
        <w:t xml:space="preserve">"  </w:t>
      </w:r>
      <w:r>
        <w:rPr>
          <w:color w:val="3B393A"/>
          <w:spacing w:val="22"/>
          <w:sz w:val="26"/>
          <w:szCs w:val="26"/>
        </w:rPr>
        <w:t xml:space="preserve"> </w:t>
      </w:r>
      <w:r>
        <w:rPr>
          <w:rFonts w:ascii="Arial" w:eastAsia="Arial" w:hAnsi="Arial" w:cs="Arial"/>
          <w:color w:val="3B393A"/>
          <w:w w:val="186"/>
          <w:position w:val="-18"/>
          <w:sz w:val="37"/>
          <w:szCs w:val="37"/>
        </w:rPr>
        <w:t xml:space="preserve">\       </w:t>
      </w:r>
      <w:r>
        <w:rPr>
          <w:rFonts w:ascii="Arial" w:eastAsia="Arial" w:hAnsi="Arial" w:cs="Arial"/>
          <w:color w:val="3B393A"/>
          <w:spacing w:val="163"/>
          <w:w w:val="186"/>
          <w:position w:val="-18"/>
          <w:sz w:val="37"/>
          <w:szCs w:val="37"/>
        </w:rPr>
        <w:t xml:space="preserve"> </w:t>
      </w:r>
      <w:r>
        <w:rPr>
          <w:rFonts w:ascii="Malgun Gothic" w:eastAsia="Malgun Gothic" w:hAnsi="Malgun Gothic" w:cs="Malgun Gothic"/>
          <w:color w:val="525053"/>
          <w:spacing w:val="-67"/>
          <w:w w:val="57"/>
          <w:position w:val="-3"/>
        </w:rPr>
        <w:t>�</w:t>
      </w:r>
      <w:r>
        <w:rPr>
          <w:color w:val="525053"/>
          <w:w w:val="90"/>
          <w:sz w:val="30"/>
          <w:szCs w:val="30"/>
        </w:rPr>
        <w:t>•</w:t>
      </w:r>
    </w:p>
    <w:p w:rsidR="00165D3B" w:rsidRDefault="00337F62">
      <w:pPr>
        <w:spacing w:line="860" w:lineRule="atLeast"/>
        <w:ind w:left="2188" w:right="2043"/>
        <w:jc w:val="center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2B282A"/>
          <w:w w:val="34"/>
          <w:sz w:val="30"/>
          <w:szCs w:val="30"/>
        </w:rPr>
        <w:lastRenderedPageBreak/>
        <w:t>,</w:t>
      </w:r>
      <w:r>
        <w:rPr>
          <w:rFonts w:ascii="Arial" w:eastAsia="Arial" w:hAnsi="Arial" w:cs="Arial"/>
          <w:color w:val="2B282A"/>
          <w:w w:val="65"/>
          <w:sz w:val="30"/>
          <w:szCs w:val="30"/>
        </w:rPr>
        <w:t>&lt;</w:t>
      </w:r>
    </w:p>
    <w:p w:rsidR="00165D3B" w:rsidRDefault="00337F62">
      <w:pPr>
        <w:spacing w:line="300" w:lineRule="atLeas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4736" w:space="1344"/>
            <w:col w:w="4460"/>
          </w:cols>
        </w:sectPr>
      </w:pPr>
      <w:r>
        <w:pict>
          <v:shape id="_x0000_s1891" type="#_x0000_t202" style="position:absolute;margin-left:378.05pt;margin-top:-14.65pt;width:8.6pt;height:48pt;z-index:-14241;mso-position-horizontal-relative:page" filled="f" stroked="f">
            <v:textbox inset="0,0,0,0">
              <w:txbxContent>
                <w:p w:rsidR="00165D3B" w:rsidRDefault="00337F62">
                  <w:pPr>
                    <w:spacing w:line="960" w:lineRule="exact"/>
                    <w:ind w:right="-164"/>
                    <w:rPr>
                      <w:sz w:val="96"/>
                      <w:szCs w:val="96"/>
                    </w:rPr>
                  </w:pPr>
                  <w:r>
                    <w:rPr>
                      <w:color w:val="3B393A"/>
                      <w:w w:val="53"/>
                      <w:sz w:val="96"/>
                      <w:szCs w:val="9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053"/>
          <w:w w:val="22"/>
          <w:sz w:val="45"/>
          <w:szCs w:val="45"/>
        </w:rPr>
        <w:t xml:space="preserve">.   </w:t>
      </w:r>
      <w:r>
        <w:rPr>
          <w:rFonts w:ascii="Arial" w:eastAsia="Arial" w:hAnsi="Arial" w:cs="Arial"/>
          <w:color w:val="525053"/>
          <w:spacing w:val="5"/>
          <w:w w:val="22"/>
          <w:sz w:val="45"/>
          <w:szCs w:val="45"/>
        </w:rPr>
        <w:t xml:space="preserve"> </w:t>
      </w:r>
      <w:r>
        <w:rPr>
          <w:rFonts w:ascii="Arial" w:eastAsia="Arial" w:hAnsi="Arial" w:cs="Arial"/>
          <w:color w:val="525053"/>
          <w:w w:val="22"/>
          <w:sz w:val="45"/>
          <w:szCs w:val="45"/>
        </w:rPr>
        <w:t>.</w:t>
      </w:r>
    </w:p>
    <w:p w:rsidR="00165D3B" w:rsidRDefault="00337F62">
      <w:pPr>
        <w:spacing w:line="1140" w:lineRule="atLeast"/>
        <w:ind w:left="1951" w:right="-145"/>
        <w:rPr>
          <w:rFonts w:ascii="Arial" w:eastAsia="Arial" w:hAnsi="Arial" w:cs="Arial"/>
          <w:sz w:val="79"/>
          <w:szCs w:val="79"/>
        </w:rPr>
      </w:pPr>
      <w:r>
        <w:rPr>
          <w:rFonts w:ascii="Arial" w:eastAsia="Arial" w:hAnsi="Arial" w:cs="Arial"/>
          <w:color w:val="525053"/>
          <w:w w:val="38"/>
          <w:position w:val="-4"/>
          <w:sz w:val="45"/>
          <w:szCs w:val="45"/>
        </w:rPr>
        <w:lastRenderedPageBreak/>
        <w:t xml:space="preserve">.                                              </w:t>
      </w:r>
      <w:r>
        <w:rPr>
          <w:rFonts w:ascii="Arial" w:eastAsia="Arial" w:hAnsi="Arial" w:cs="Arial"/>
          <w:color w:val="525053"/>
          <w:spacing w:val="43"/>
          <w:w w:val="38"/>
          <w:position w:val="-4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A"/>
          <w:w w:val="69"/>
          <w:position w:val="-8"/>
          <w:sz w:val="59"/>
          <w:szCs w:val="59"/>
        </w:rPr>
        <w:t>•</w:t>
      </w:r>
      <w:r>
        <w:rPr>
          <w:rFonts w:ascii="Arial" w:eastAsia="Arial" w:hAnsi="Arial" w:cs="Arial"/>
          <w:color w:val="2B282A"/>
          <w:spacing w:val="69"/>
          <w:w w:val="69"/>
          <w:position w:val="-8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A"/>
          <w:w w:val="56"/>
          <w:sz w:val="79"/>
          <w:szCs w:val="79"/>
        </w:rPr>
        <w:t>,</w:t>
      </w:r>
      <w:r>
        <w:rPr>
          <w:rFonts w:ascii="Arial" w:eastAsia="Arial" w:hAnsi="Arial" w:cs="Arial"/>
          <w:color w:val="525053"/>
          <w:w w:val="17"/>
          <w:sz w:val="79"/>
          <w:szCs w:val="79"/>
        </w:rPr>
        <w:t>.</w:t>
      </w:r>
    </w:p>
    <w:p w:rsidR="00165D3B" w:rsidRDefault="00337F62">
      <w:pPr>
        <w:spacing w:line="1140" w:lineRule="atLeast"/>
        <w:ind w:right="-88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525053"/>
          <w:w w:val="29"/>
          <w:sz w:val="39"/>
          <w:szCs w:val="39"/>
        </w:rPr>
        <w:lastRenderedPageBreak/>
        <w:t>·</w:t>
      </w:r>
      <w:r>
        <w:rPr>
          <w:rFonts w:ascii="Arial" w:eastAsia="Arial" w:hAnsi="Arial" w:cs="Arial"/>
          <w:color w:val="3B393A"/>
          <w:w w:val="105"/>
          <w:sz w:val="39"/>
          <w:szCs w:val="39"/>
        </w:rPr>
        <w:t>t</w:t>
      </w:r>
      <w:r>
        <w:rPr>
          <w:rFonts w:ascii="Arial" w:eastAsia="Arial" w:hAnsi="Arial" w:cs="Arial"/>
          <w:color w:val="3B393A"/>
          <w:sz w:val="39"/>
          <w:szCs w:val="39"/>
        </w:rPr>
        <w:t xml:space="preserve">    </w:t>
      </w:r>
      <w:r>
        <w:rPr>
          <w:rFonts w:ascii="Arial" w:eastAsia="Arial" w:hAnsi="Arial" w:cs="Arial"/>
          <w:color w:val="3B393A"/>
          <w:spacing w:val="51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A"/>
          <w:w w:val="150"/>
          <w:position w:val="-7"/>
          <w:sz w:val="37"/>
          <w:szCs w:val="37"/>
        </w:rPr>
        <w:t>l</w:t>
      </w:r>
    </w:p>
    <w:p w:rsidR="00165D3B" w:rsidRDefault="00337F62">
      <w:pPr>
        <w:spacing w:line="660" w:lineRule="atLeast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i/>
          <w:color w:val="3B393A"/>
          <w:spacing w:val="-99"/>
          <w:w w:val="80"/>
          <w:position w:val="15"/>
          <w:sz w:val="35"/>
          <w:szCs w:val="35"/>
        </w:rPr>
        <w:lastRenderedPageBreak/>
        <w:t>1</w:t>
      </w:r>
      <w:r>
        <w:rPr>
          <w:rFonts w:ascii="Arial" w:eastAsia="Arial" w:hAnsi="Arial" w:cs="Arial"/>
          <w:color w:val="3B393A"/>
          <w:w w:val="37"/>
          <w:position w:val="-4"/>
          <w:sz w:val="60"/>
          <w:szCs w:val="60"/>
        </w:rPr>
        <w:t>.</w:t>
      </w:r>
      <w:r>
        <w:rPr>
          <w:rFonts w:ascii="Arial" w:eastAsia="Arial" w:hAnsi="Arial" w:cs="Arial"/>
          <w:color w:val="3B393A"/>
          <w:spacing w:val="-25"/>
          <w:w w:val="37"/>
          <w:position w:val="-4"/>
          <w:sz w:val="60"/>
          <w:szCs w:val="60"/>
        </w:rPr>
        <w:t>.</w:t>
      </w:r>
      <w:r>
        <w:rPr>
          <w:rFonts w:ascii="Arial" w:eastAsia="Arial" w:hAnsi="Arial" w:cs="Arial"/>
          <w:i/>
          <w:color w:val="3B393A"/>
          <w:w w:val="80"/>
          <w:position w:val="15"/>
          <w:sz w:val="35"/>
          <w:szCs w:val="35"/>
        </w:rPr>
        <w:t>'</w:t>
      </w:r>
      <w:r>
        <w:rPr>
          <w:rFonts w:ascii="Arial" w:eastAsia="Arial" w:hAnsi="Arial" w:cs="Arial"/>
          <w:i/>
          <w:color w:val="3B393A"/>
          <w:position w:val="15"/>
          <w:sz w:val="35"/>
          <w:szCs w:val="35"/>
        </w:rPr>
        <w:t xml:space="preserve">            </w:t>
      </w:r>
      <w:r>
        <w:rPr>
          <w:rFonts w:ascii="Arial" w:eastAsia="Arial" w:hAnsi="Arial" w:cs="Arial"/>
          <w:i/>
          <w:color w:val="3B393A"/>
          <w:spacing w:val="27"/>
          <w:position w:val="15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A"/>
          <w:w w:val="72"/>
          <w:sz w:val="23"/>
          <w:szCs w:val="23"/>
        </w:rPr>
        <w:t>'I,</w:t>
      </w:r>
      <w:r>
        <w:rPr>
          <w:rFonts w:ascii="Arial" w:eastAsia="Arial" w:hAnsi="Arial" w:cs="Arial"/>
          <w:color w:val="525053"/>
          <w:w w:val="74"/>
          <w:sz w:val="23"/>
          <w:szCs w:val="23"/>
        </w:rPr>
        <w:t>.</w:t>
      </w:r>
    </w:p>
    <w:p w:rsidR="00165D3B" w:rsidRDefault="00337F62">
      <w:pPr>
        <w:spacing w:line="580" w:lineRule="atLeast"/>
        <w:ind w:left="2052" w:right="1306"/>
        <w:jc w:val="center"/>
        <w:rPr>
          <w:sz w:val="72"/>
          <w:szCs w:val="72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3" w:space="720" w:equalWidth="0">
            <w:col w:w="4755" w:space="943"/>
            <w:col w:w="868" w:space="247"/>
            <w:col w:w="3727"/>
          </w:cols>
        </w:sectPr>
      </w:pPr>
      <w:r>
        <w:rPr>
          <w:rFonts w:ascii="Malgun Gothic" w:eastAsia="Malgun Gothic" w:hAnsi="Malgun Gothic" w:cs="Malgun Gothic"/>
          <w:color w:val="2B282A"/>
          <w:w w:val="22"/>
          <w:sz w:val="72"/>
          <w:szCs w:val="72"/>
        </w:rPr>
        <w:t>�</w:t>
      </w:r>
      <w:r>
        <w:rPr>
          <w:color w:val="3B393A"/>
          <w:w w:val="23"/>
          <w:sz w:val="72"/>
          <w:szCs w:val="72"/>
        </w:rPr>
        <w:t>-</w:t>
      </w:r>
    </w:p>
    <w:p w:rsidR="00165D3B" w:rsidRDefault="00337F62">
      <w:pPr>
        <w:spacing w:line="880" w:lineRule="atLeast"/>
        <w:ind w:left="3105" w:right="-107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3B393A"/>
          <w:w w:val="70"/>
          <w:position w:val="-19"/>
          <w:sz w:val="47"/>
          <w:szCs w:val="47"/>
        </w:rPr>
        <w:lastRenderedPageBreak/>
        <w:t xml:space="preserve">"'         </w:t>
      </w:r>
      <w:r>
        <w:rPr>
          <w:rFonts w:ascii="Arial" w:eastAsia="Arial" w:hAnsi="Arial" w:cs="Arial"/>
          <w:color w:val="3B393A"/>
          <w:spacing w:val="23"/>
          <w:w w:val="70"/>
          <w:position w:val="-19"/>
          <w:sz w:val="47"/>
          <w:szCs w:val="47"/>
        </w:rPr>
        <w:t xml:space="preserve"> </w:t>
      </w:r>
      <w:r>
        <w:rPr>
          <w:color w:val="2B282A"/>
          <w:w w:val="77"/>
        </w:rPr>
        <w:t>'&lt;</w:t>
      </w:r>
      <w:r>
        <w:rPr>
          <w:color w:val="2B282A"/>
          <w:w w:val="114"/>
        </w:rPr>
        <w:t>,</w:t>
      </w:r>
      <w:r>
        <w:rPr>
          <w:color w:val="2B282A"/>
        </w:rPr>
        <w:t xml:space="preserve">    </w:t>
      </w:r>
      <w:r>
        <w:rPr>
          <w:rFonts w:ascii="Malgun Gothic" w:eastAsia="Malgun Gothic" w:hAnsi="Malgun Gothic" w:cs="Malgun Gothic"/>
          <w:color w:val="2B282A"/>
          <w:w w:val="21"/>
          <w:position w:val="-29"/>
          <w:sz w:val="54"/>
          <w:szCs w:val="54"/>
        </w:rPr>
        <w:t>�</w:t>
      </w:r>
      <w:r>
        <w:rPr>
          <w:rFonts w:ascii="Arial" w:eastAsia="Arial" w:hAnsi="Arial" w:cs="Arial"/>
          <w:color w:val="3B393A"/>
          <w:w w:val="31"/>
          <w:position w:val="-29"/>
          <w:sz w:val="54"/>
          <w:szCs w:val="54"/>
        </w:rPr>
        <w:t>.</w:t>
      </w:r>
    </w:p>
    <w:p w:rsidR="00165D3B" w:rsidRDefault="00337F62">
      <w:pPr>
        <w:spacing w:line="880" w:lineRule="atLeast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4755" w:space="2860"/>
            <w:col w:w="2925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57"/>
          <w:position w:val="-3"/>
          <w:sz w:val="50"/>
          <w:szCs w:val="50"/>
        </w:rPr>
        <w:lastRenderedPageBreak/>
        <w:t>r</w:t>
      </w:r>
      <w:r>
        <w:rPr>
          <w:rFonts w:ascii="Arial" w:eastAsia="Arial" w:hAnsi="Arial" w:cs="Arial"/>
          <w:color w:val="3B393A"/>
          <w:w w:val="20"/>
          <w:position w:val="-3"/>
          <w:sz w:val="50"/>
          <w:szCs w:val="50"/>
        </w:rPr>
        <w:t>.</w:t>
      </w:r>
      <w:r>
        <w:rPr>
          <w:rFonts w:ascii="Arial" w:eastAsia="Arial" w:hAnsi="Arial" w:cs="Arial"/>
          <w:color w:val="3B393A"/>
          <w:position w:val="-3"/>
          <w:sz w:val="50"/>
          <w:szCs w:val="50"/>
        </w:rPr>
        <w:t xml:space="preserve"> </w:t>
      </w:r>
      <w:r>
        <w:rPr>
          <w:rFonts w:ascii="Arial" w:eastAsia="Arial" w:hAnsi="Arial" w:cs="Arial"/>
          <w:color w:val="3B393A"/>
          <w:spacing w:val="-29"/>
          <w:position w:val="-3"/>
          <w:sz w:val="50"/>
          <w:szCs w:val="50"/>
        </w:rPr>
        <w:t xml:space="preserve"> </w:t>
      </w:r>
      <w:r>
        <w:rPr>
          <w:rFonts w:ascii="Arial" w:eastAsia="Arial" w:hAnsi="Arial" w:cs="Arial"/>
          <w:color w:val="2B282A"/>
          <w:w w:val="52"/>
          <w:sz w:val="33"/>
          <w:szCs w:val="33"/>
        </w:rPr>
        <w:t>I.;</w:t>
      </w:r>
    </w:p>
    <w:p w:rsidR="00165D3B" w:rsidRDefault="00337F62">
      <w:pPr>
        <w:spacing w:line="560" w:lineRule="atLeast"/>
        <w:ind w:left="1836" w:right="-84"/>
        <w:rPr>
          <w:sz w:val="29"/>
          <w:szCs w:val="29"/>
        </w:rPr>
      </w:pPr>
      <w:r>
        <w:rPr>
          <w:rFonts w:ascii="Malgun Gothic" w:eastAsia="Malgun Gothic" w:hAnsi="Malgun Gothic" w:cs="Malgun Gothic"/>
          <w:color w:val="2B282A"/>
          <w:w w:val="25"/>
          <w:position w:val="-4"/>
          <w:sz w:val="45"/>
          <w:szCs w:val="45"/>
        </w:rPr>
        <w:lastRenderedPageBreak/>
        <w:t>�</w:t>
      </w:r>
      <w:r>
        <w:rPr>
          <w:rFonts w:ascii="Malgun Gothic" w:eastAsia="Malgun Gothic" w:hAnsi="Malgun Gothic" w:cs="Malgun Gothic"/>
          <w:color w:val="2B282A"/>
          <w:w w:val="25"/>
          <w:position w:val="-4"/>
          <w:sz w:val="45"/>
          <w:szCs w:val="45"/>
        </w:rPr>
        <w:t xml:space="preserve">        </w:t>
      </w:r>
      <w:r>
        <w:rPr>
          <w:rFonts w:ascii="Malgun Gothic" w:eastAsia="Malgun Gothic" w:hAnsi="Malgun Gothic" w:cs="Malgun Gothic"/>
          <w:color w:val="2B282A"/>
          <w:spacing w:val="36"/>
          <w:w w:val="25"/>
          <w:position w:val="-4"/>
          <w:sz w:val="45"/>
          <w:szCs w:val="45"/>
        </w:rPr>
        <w:t xml:space="preserve"> </w:t>
      </w:r>
      <w:r>
        <w:rPr>
          <w:rFonts w:ascii="Malgun Gothic" w:eastAsia="Malgun Gothic" w:hAnsi="Malgun Gothic" w:cs="Malgun Gothic"/>
          <w:color w:val="3B393A"/>
          <w:position w:val="2"/>
        </w:rPr>
        <w:t>�</w:t>
      </w:r>
      <w:r>
        <w:rPr>
          <w:rFonts w:ascii="Malgun Gothic" w:eastAsia="Malgun Gothic" w:hAnsi="Malgun Gothic" w:cs="Malgun Gothic"/>
          <w:color w:val="3B393A"/>
          <w:position w:val="2"/>
        </w:rPr>
        <w:t xml:space="preserve"> </w:t>
      </w:r>
      <w:r>
        <w:rPr>
          <w:rFonts w:ascii="Malgun Gothic" w:eastAsia="Malgun Gothic" w:hAnsi="Malgun Gothic" w:cs="Malgun Gothic"/>
          <w:color w:val="3B393A"/>
          <w:spacing w:val="50"/>
          <w:position w:val="2"/>
        </w:rPr>
        <w:t xml:space="preserve"> </w:t>
      </w:r>
      <w:r>
        <w:rPr>
          <w:color w:val="3B393A"/>
          <w:spacing w:val="-41"/>
          <w:w w:val="61"/>
          <w:sz w:val="29"/>
          <w:szCs w:val="29"/>
        </w:rPr>
        <w:t>c</w:t>
      </w:r>
      <w:r>
        <w:rPr>
          <w:rFonts w:ascii="Arial" w:eastAsia="Arial" w:hAnsi="Arial" w:cs="Arial"/>
          <w:color w:val="2B282A"/>
          <w:spacing w:val="-92"/>
          <w:w w:val="64"/>
          <w:position w:val="-30"/>
          <w:sz w:val="59"/>
          <w:szCs w:val="59"/>
        </w:rPr>
        <w:t>•</w:t>
      </w:r>
      <w:r>
        <w:rPr>
          <w:color w:val="3B393A"/>
          <w:w w:val="61"/>
          <w:sz w:val="29"/>
          <w:szCs w:val="29"/>
        </w:rPr>
        <w:t>.</w:t>
      </w:r>
    </w:p>
    <w:p w:rsidR="00165D3B" w:rsidRDefault="00337F62">
      <w:pPr>
        <w:spacing w:line="560" w:lineRule="atLeast"/>
        <w:ind w:right="-61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3B393A"/>
          <w:w w:val="138"/>
          <w:sz w:val="27"/>
          <w:szCs w:val="27"/>
        </w:rPr>
        <w:lastRenderedPageBreak/>
        <w:t xml:space="preserve">},        </w:t>
      </w:r>
      <w:r>
        <w:rPr>
          <w:rFonts w:ascii="Arial" w:eastAsia="Arial" w:hAnsi="Arial" w:cs="Arial"/>
          <w:color w:val="3B393A"/>
          <w:spacing w:val="53"/>
          <w:w w:val="138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47"/>
        </w:rPr>
        <w:t>�</w:t>
      </w:r>
    </w:p>
    <w:p w:rsidR="00165D3B" w:rsidRDefault="00337F62">
      <w:pPr>
        <w:spacing w:line="560" w:lineRule="atLeast"/>
        <w:ind w:right="-132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rFonts w:ascii="Arial" w:eastAsia="Arial" w:hAnsi="Arial" w:cs="Arial"/>
          <w:color w:val="2B282A"/>
          <w:position w:val="18"/>
          <w:sz w:val="55"/>
          <w:szCs w:val="55"/>
        </w:rPr>
        <w:lastRenderedPageBreak/>
        <w:t>l</w:t>
      </w:r>
      <w:r>
        <w:rPr>
          <w:rFonts w:ascii="Arial" w:eastAsia="Arial" w:hAnsi="Arial" w:cs="Arial"/>
          <w:color w:val="2B282A"/>
          <w:spacing w:val="68"/>
          <w:position w:val="18"/>
          <w:sz w:val="55"/>
          <w:szCs w:val="55"/>
        </w:rPr>
        <w:t xml:space="preserve"> </w:t>
      </w:r>
      <w:r>
        <w:rPr>
          <w:rFonts w:ascii="Arial" w:eastAsia="Arial" w:hAnsi="Arial" w:cs="Arial"/>
          <w:color w:val="3B393A"/>
          <w:w w:val="190"/>
          <w:position w:val="31"/>
          <w:sz w:val="29"/>
          <w:szCs w:val="29"/>
        </w:rPr>
        <w:t>'</w:t>
      </w:r>
      <w:r>
        <w:rPr>
          <w:rFonts w:ascii="Arial" w:eastAsia="Arial" w:hAnsi="Arial" w:cs="Arial"/>
          <w:color w:val="3B393A"/>
          <w:spacing w:val="66"/>
          <w:w w:val="190"/>
          <w:position w:val="31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B282A"/>
          <w:spacing w:val="-67"/>
          <w:w w:val="81"/>
          <w:position w:val="20"/>
        </w:rPr>
        <w:t>�</w:t>
      </w:r>
      <w:r>
        <w:rPr>
          <w:rFonts w:ascii="Arial" w:eastAsia="Arial" w:hAnsi="Arial" w:cs="Arial"/>
          <w:color w:val="2B282A"/>
          <w:w w:val="37"/>
          <w:sz w:val="60"/>
          <w:szCs w:val="60"/>
        </w:rPr>
        <w:t>..</w:t>
      </w:r>
    </w:p>
    <w:p w:rsidR="00165D3B" w:rsidRDefault="00337F62">
      <w:pPr>
        <w:spacing w:line="600" w:lineRule="atLeast"/>
        <w:ind w:left="1357" w:right="1336"/>
        <w:jc w:val="center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B282A"/>
          <w:w w:val="85"/>
        </w:rPr>
        <w:lastRenderedPageBreak/>
        <w:t>�</w:t>
      </w:r>
    </w:p>
    <w:p w:rsidR="00165D3B" w:rsidRDefault="00337F62">
      <w:pPr>
        <w:spacing w:line="100" w:lineRule="exact"/>
        <w:ind w:left="744"/>
        <w:rPr>
          <w:sz w:val="18"/>
          <w:szCs w:val="18"/>
        </w:rPr>
      </w:pPr>
      <w:r>
        <w:rPr>
          <w:color w:val="3B393A"/>
          <w:w w:val="143"/>
          <w:position w:val="-2"/>
          <w:sz w:val="18"/>
          <w:szCs w:val="18"/>
        </w:rPr>
        <w:t>(</w:t>
      </w:r>
      <w:r>
        <w:rPr>
          <w:color w:val="2B282A"/>
          <w:w w:val="47"/>
          <w:position w:val="-2"/>
          <w:sz w:val="18"/>
          <w:szCs w:val="18"/>
        </w:rPr>
        <w:t>·</w:t>
      </w:r>
    </w:p>
    <w:p w:rsidR="00165D3B" w:rsidRDefault="00337F62">
      <w:pPr>
        <w:spacing w:line="80" w:lineRule="atLeast"/>
        <w:ind w:left="334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4" w:space="720" w:equalWidth="0">
            <w:col w:w="2905" w:space="152"/>
            <w:col w:w="1307" w:space="1744"/>
            <w:col w:w="887" w:space="610"/>
            <w:col w:w="2935"/>
          </w:cols>
        </w:sectPr>
      </w:pPr>
      <w:r>
        <w:pict>
          <v:shape id="_x0000_s1890" type="#_x0000_t202" style="position:absolute;left:0;text-align:left;margin-left:434.35pt;margin-top:-3.95pt;width:4.75pt;height:12.9pt;z-index:-14252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9"/>
                    <w:rPr>
                      <w:sz w:val="26"/>
                      <w:szCs w:val="26"/>
                    </w:rPr>
                  </w:pPr>
                  <w:r>
                    <w:rPr>
                      <w:color w:val="3B393A"/>
                      <w:sz w:val="26"/>
                      <w:szCs w:val="26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sz w:val="33"/>
          <w:szCs w:val="33"/>
        </w:rPr>
        <w:t xml:space="preserve">:f </w:t>
      </w:r>
      <w:r>
        <w:rPr>
          <w:rFonts w:ascii="Arial" w:eastAsia="Arial" w:hAnsi="Arial" w:cs="Arial"/>
          <w:color w:val="2B282A"/>
          <w:spacing w:val="15"/>
          <w:sz w:val="33"/>
          <w:szCs w:val="33"/>
        </w:rPr>
        <w:t xml:space="preserve"> </w:t>
      </w:r>
      <w:r>
        <w:rPr>
          <w:rFonts w:ascii="Arial" w:eastAsia="Arial" w:hAnsi="Arial" w:cs="Arial"/>
          <w:color w:val="3B393A"/>
          <w:w w:val="190"/>
          <w:position w:val="-3"/>
          <w:sz w:val="29"/>
          <w:szCs w:val="29"/>
        </w:rPr>
        <w:t>'</w:t>
      </w:r>
    </w:p>
    <w:p w:rsidR="00165D3B" w:rsidRDefault="00337F62">
      <w:pPr>
        <w:spacing w:line="460" w:lineRule="atLeast"/>
        <w:ind w:left="1884"/>
        <w:rPr>
          <w:rFonts w:ascii="Arial" w:eastAsia="Arial" w:hAnsi="Arial" w:cs="Arial"/>
          <w:sz w:val="17"/>
          <w:szCs w:val="17"/>
        </w:rPr>
        <w:sectPr w:rsidR="00165D3B">
          <w:type w:val="continuous"/>
          <w:pgSz w:w="11900" w:h="16840"/>
          <w:pgMar w:top="400" w:right="660" w:bottom="0" w:left="70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2B282A"/>
          <w:w w:val="20"/>
          <w:position w:val="-20"/>
          <w:sz w:val="48"/>
          <w:szCs w:val="48"/>
        </w:rPr>
        <w:lastRenderedPageBreak/>
        <w:t>�</w:t>
      </w:r>
      <w:r>
        <w:rPr>
          <w:color w:val="525053"/>
          <w:w w:val="20"/>
          <w:position w:val="-20"/>
          <w:sz w:val="48"/>
          <w:szCs w:val="48"/>
        </w:rPr>
        <w:t xml:space="preserve">-              </w:t>
      </w:r>
      <w:r>
        <w:rPr>
          <w:color w:val="525053"/>
          <w:spacing w:val="21"/>
          <w:w w:val="20"/>
          <w:position w:val="-20"/>
          <w:sz w:val="48"/>
          <w:szCs w:val="48"/>
        </w:rPr>
        <w:t xml:space="preserve"> </w:t>
      </w:r>
      <w:r>
        <w:rPr>
          <w:rFonts w:ascii="Arial" w:eastAsia="Arial" w:hAnsi="Arial" w:cs="Arial"/>
          <w:color w:val="3B393A"/>
          <w:w w:val="108"/>
          <w:sz w:val="17"/>
          <w:szCs w:val="17"/>
        </w:rPr>
        <w:t>i7</w:t>
      </w:r>
    </w:p>
    <w:p w:rsidR="00165D3B" w:rsidRDefault="00337F62">
      <w:pPr>
        <w:spacing w:line="360" w:lineRule="atLeast"/>
        <w:jc w:val="right"/>
        <w:rPr>
          <w:rFonts w:ascii="Arial" w:eastAsia="Arial" w:hAnsi="Arial" w:cs="Arial"/>
          <w:sz w:val="47"/>
          <w:szCs w:val="47"/>
        </w:rPr>
      </w:pPr>
      <w:r>
        <w:rPr>
          <w:color w:val="2B282A"/>
          <w:w w:val="74"/>
          <w:position w:val="-21"/>
          <w:sz w:val="54"/>
          <w:szCs w:val="54"/>
        </w:rPr>
        <w:lastRenderedPageBreak/>
        <w:t xml:space="preserve">J  </w:t>
      </w:r>
      <w:r>
        <w:rPr>
          <w:color w:val="2B282A"/>
          <w:spacing w:val="77"/>
          <w:w w:val="74"/>
          <w:position w:val="-21"/>
          <w:sz w:val="54"/>
          <w:szCs w:val="54"/>
        </w:rPr>
        <w:t xml:space="preserve"> </w:t>
      </w:r>
      <w:r>
        <w:rPr>
          <w:rFonts w:ascii="Arial" w:eastAsia="Arial" w:hAnsi="Arial" w:cs="Arial"/>
          <w:color w:val="525053"/>
          <w:w w:val="74"/>
          <w:sz w:val="47"/>
          <w:szCs w:val="47"/>
        </w:rPr>
        <w:t>"'</w:t>
      </w:r>
    </w:p>
    <w:p w:rsidR="00165D3B" w:rsidRDefault="00337F62">
      <w:pPr>
        <w:spacing w:line="360" w:lineRule="atLeast"/>
        <w:ind w:right="-142"/>
        <w:rPr>
          <w:sz w:val="81"/>
          <w:szCs w:val="81"/>
        </w:rPr>
      </w:pPr>
      <w:r>
        <w:br w:type="column"/>
      </w:r>
      <w:r>
        <w:rPr>
          <w:color w:val="3B393A"/>
          <w:position w:val="-5"/>
          <w:sz w:val="26"/>
          <w:szCs w:val="26"/>
        </w:rPr>
        <w:lastRenderedPageBreak/>
        <w:t xml:space="preserve">"                    </w:t>
      </w:r>
      <w:r>
        <w:rPr>
          <w:color w:val="3B393A"/>
          <w:spacing w:val="25"/>
          <w:position w:val="-5"/>
          <w:sz w:val="26"/>
          <w:szCs w:val="26"/>
        </w:rPr>
        <w:t xml:space="preserve"> </w:t>
      </w:r>
      <w:r>
        <w:rPr>
          <w:color w:val="2B282A"/>
          <w:w w:val="80"/>
          <w:sz w:val="24"/>
          <w:szCs w:val="24"/>
        </w:rPr>
        <w:t xml:space="preserve">"-  </w:t>
      </w:r>
      <w:r>
        <w:rPr>
          <w:color w:val="2B282A"/>
          <w:spacing w:val="47"/>
          <w:w w:val="80"/>
          <w:sz w:val="24"/>
          <w:szCs w:val="24"/>
        </w:rPr>
        <w:t xml:space="preserve"> </w:t>
      </w:r>
      <w:r>
        <w:rPr>
          <w:color w:val="2B282A"/>
          <w:position w:val="-17"/>
          <w:sz w:val="81"/>
          <w:szCs w:val="81"/>
        </w:rPr>
        <w:t>t</w:t>
      </w:r>
    </w:p>
    <w:p w:rsidR="00165D3B" w:rsidRDefault="00337F62">
      <w:pPr>
        <w:spacing w:line="360" w:lineRule="atLeast"/>
        <w:ind w:right="-84"/>
        <w:rPr>
          <w:rFonts w:ascii="Courier New" w:eastAsia="Courier New" w:hAnsi="Courier New" w:cs="Courier New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B282A"/>
          <w:w w:val="133"/>
          <w:position w:val="5"/>
          <w:sz w:val="36"/>
          <w:szCs w:val="36"/>
        </w:rPr>
        <w:lastRenderedPageBreak/>
        <w:t>f</w:t>
      </w:r>
      <w:r>
        <w:rPr>
          <w:rFonts w:ascii="Arial" w:eastAsia="Arial" w:hAnsi="Arial" w:cs="Arial"/>
          <w:color w:val="2B282A"/>
          <w:spacing w:val="58"/>
          <w:w w:val="133"/>
          <w:position w:val="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25053"/>
          <w:w w:val="14"/>
          <w:sz w:val="32"/>
          <w:szCs w:val="32"/>
        </w:rPr>
        <w:t>•</w:t>
      </w:r>
      <w:r>
        <w:rPr>
          <w:rFonts w:ascii="Courier New" w:eastAsia="Courier New" w:hAnsi="Courier New" w:cs="Courier New"/>
          <w:color w:val="2B282A"/>
          <w:w w:val="59"/>
          <w:sz w:val="32"/>
          <w:szCs w:val="32"/>
        </w:rPr>
        <w:t>•</w:t>
      </w:r>
    </w:p>
    <w:p w:rsidR="00165D3B" w:rsidRDefault="00337F62">
      <w:pPr>
        <w:spacing w:line="360" w:lineRule="atLeast"/>
        <w:rPr>
          <w:sz w:val="32"/>
          <w:szCs w:val="32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4" w:space="720" w:equalWidth="0">
            <w:col w:w="2542" w:space="228"/>
            <w:col w:w="2041" w:space="934"/>
            <w:col w:w="468" w:space="1344"/>
            <w:col w:w="2983"/>
          </w:cols>
        </w:sectPr>
      </w:pPr>
      <w:r>
        <w:br w:type="column"/>
      </w:r>
      <w:r>
        <w:rPr>
          <w:color w:val="2B282A"/>
          <w:w w:val="78"/>
          <w:sz w:val="32"/>
          <w:szCs w:val="32"/>
        </w:rPr>
        <w:lastRenderedPageBreak/>
        <w:t xml:space="preserve">'f.        </w:t>
      </w:r>
      <w:r>
        <w:rPr>
          <w:color w:val="2B282A"/>
          <w:spacing w:val="1"/>
          <w:w w:val="78"/>
          <w:sz w:val="32"/>
          <w:szCs w:val="32"/>
        </w:rPr>
        <w:t xml:space="preserve"> </w:t>
      </w:r>
      <w:r>
        <w:rPr>
          <w:color w:val="2B282A"/>
          <w:position w:val="-3"/>
          <w:sz w:val="32"/>
          <w:szCs w:val="32"/>
        </w:rPr>
        <w:t>'t</w:t>
      </w:r>
    </w:p>
    <w:p w:rsidR="00165D3B" w:rsidRDefault="00337F62">
      <w:pPr>
        <w:spacing w:line="580" w:lineRule="atLeast"/>
        <w:jc w:val="right"/>
        <w:rPr>
          <w:sz w:val="31"/>
          <w:szCs w:val="31"/>
        </w:rPr>
      </w:pPr>
      <w:r>
        <w:rPr>
          <w:color w:val="2B282A"/>
          <w:spacing w:val="-85"/>
          <w:w w:val="96"/>
        </w:rPr>
        <w:lastRenderedPageBreak/>
        <w:t>e</w:t>
      </w:r>
      <w:r>
        <w:rPr>
          <w:color w:val="3B393A"/>
          <w:spacing w:val="-14"/>
          <w:w w:val="135"/>
          <w:position w:val="-9"/>
          <w:sz w:val="31"/>
          <w:szCs w:val="31"/>
        </w:rPr>
        <w:t>,</w:t>
      </w:r>
      <w:r>
        <w:rPr>
          <w:color w:val="2B282A"/>
          <w:spacing w:val="-29"/>
          <w:w w:val="96"/>
        </w:rPr>
        <w:t>,</w:t>
      </w:r>
      <w:r>
        <w:rPr>
          <w:color w:val="2B282A"/>
          <w:w w:val="73"/>
          <w:position w:val="-9"/>
          <w:sz w:val="31"/>
          <w:szCs w:val="31"/>
        </w:rPr>
        <w:t>.</w:t>
      </w:r>
    </w:p>
    <w:p w:rsidR="00165D3B" w:rsidRDefault="00337F62">
      <w:pPr>
        <w:spacing w:line="580" w:lineRule="atLeast"/>
        <w:ind w:right="-66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Malgun Gothic" w:eastAsia="Malgun Gothic" w:hAnsi="Malgun Gothic" w:cs="Malgun Gothic"/>
          <w:color w:val="2B282A"/>
          <w:w w:val="66"/>
          <w:position w:val="10"/>
        </w:rPr>
        <w:lastRenderedPageBreak/>
        <w:t>�</w:t>
      </w:r>
      <w:r>
        <w:rPr>
          <w:rFonts w:ascii="Malgun Gothic" w:eastAsia="Malgun Gothic" w:hAnsi="Malgun Gothic" w:cs="Malgun Gothic"/>
          <w:color w:val="2B282A"/>
          <w:w w:val="66"/>
          <w:position w:val="10"/>
        </w:rPr>
        <w:t xml:space="preserve">   </w:t>
      </w:r>
      <w:r>
        <w:rPr>
          <w:rFonts w:ascii="Malgun Gothic" w:eastAsia="Malgun Gothic" w:hAnsi="Malgun Gothic" w:cs="Malgun Gothic"/>
          <w:color w:val="2B282A"/>
          <w:spacing w:val="5"/>
          <w:w w:val="66"/>
          <w:position w:val="10"/>
        </w:rPr>
        <w:t xml:space="preserve"> </w:t>
      </w:r>
      <w:r>
        <w:rPr>
          <w:rFonts w:ascii="Arial" w:eastAsia="Arial" w:hAnsi="Arial" w:cs="Arial"/>
          <w:color w:val="2B282A"/>
          <w:w w:val="74"/>
          <w:sz w:val="26"/>
          <w:szCs w:val="26"/>
        </w:rPr>
        <w:t>'i;</w:t>
      </w:r>
      <w:r>
        <w:rPr>
          <w:rFonts w:ascii="Arial" w:eastAsia="Arial" w:hAnsi="Arial" w:cs="Arial"/>
          <w:color w:val="2B282A"/>
          <w:w w:val="66"/>
          <w:sz w:val="26"/>
          <w:szCs w:val="26"/>
        </w:rPr>
        <w:t>.</w:t>
      </w:r>
    </w:p>
    <w:p w:rsidR="00165D3B" w:rsidRDefault="00337F62">
      <w:pPr>
        <w:spacing w:line="580" w:lineRule="atLeast"/>
        <w:ind w:right="-97"/>
        <w:rPr>
          <w:sz w:val="43"/>
          <w:szCs w:val="43"/>
        </w:rPr>
      </w:pPr>
      <w:r>
        <w:br w:type="column"/>
      </w:r>
      <w:r>
        <w:rPr>
          <w:color w:val="3B393A"/>
          <w:position w:val="-8"/>
          <w:sz w:val="48"/>
          <w:szCs w:val="48"/>
        </w:rPr>
        <w:lastRenderedPageBreak/>
        <w:t>!</w:t>
      </w:r>
      <w:r>
        <w:rPr>
          <w:color w:val="3B393A"/>
          <w:spacing w:val="81"/>
          <w:position w:val="-8"/>
          <w:sz w:val="48"/>
          <w:szCs w:val="48"/>
        </w:rPr>
        <w:t xml:space="preserve"> </w:t>
      </w:r>
      <w:r>
        <w:rPr>
          <w:color w:val="2B282A"/>
          <w:w w:val="76"/>
          <w:sz w:val="43"/>
          <w:szCs w:val="43"/>
        </w:rPr>
        <w:t>\:</w:t>
      </w:r>
    </w:p>
    <w:p w:rsidR="00165D3B" w:rsidRDefault="00337F62">
      <w:pPr>
        <w:spacing w:line="580" w:lineRule="atLeast"/>
        <w:rPr>
          <w:sz w:val="35"/>
          <w:szCs w:val="35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4" w:space="720" w:equalWidth="0">
            <w:col w:w="2514" w:space="257"/>
            <w:col w:w="506" w:space="2431"/>
            <w:col w:w="544" w:space="190"/>
            <w:col w:w="4098"/>
          </w:cols>
        </w:sectPr>
      </w:pPr>
      <w:r>
        <w:br w:type="column"/>
      </w:r>
      <w:r>
        <w:rPr>
          <w:rFonts w:ascii="Arial" w:eastAsia="Arial" w:hAnsi="Arial" w:cs="Arial"/>
          <w:color w:val="3B393A"/>
          <w:w w:val="172"/>
          <w:position w:val="3"/>
          <w:sz w:val="40"/>
          <w:szCs w:val="40"/>
        </w:rPr>
        <w:lastRenderedPageBreak/>
        <w:t>f</w:t>
      </w:r>
      <w:r>
        <w:rPr>
          <w:rFonts w:ascii="Arial" w:eastAsia="Arial" w:hAnsi="Arial" w:cs="Arial"/>
          <w:color w:val="3B393A"/>
          <w:spacing w:val="-9"/>
          <w:w w:val="172"/>
          <w:position w:val="3"/>
          <w:sz w:val="40"/>
          <w:szCs w:val="40"/>
        </w:rPr>
        <w:t xml:space="preserve"> </w:t>
      </w:r>
      <w:r>
        <w:rPr>
          <w:rFonts w:ascii="Arial" w:eastAsia="Arial" w:hAnsi="Arial" w:cs="Arial"/>
          <w:color w:val="3B393A"/>
          <w:w w:val="68"/>
          <w:sz w:val="26"/>
          <w:szCs w:val="26"/>
        </w:rPr>
        <w:t>'i;</w:t>
      </w:r>
      <w:r>
        <w:rPr>
          <w:rFonts w:ascii="Arial" w:eastAsia="Arial" w:hAnsi="Arial" w:cs="Arial"/>
          <w:color w:val="525053"/>
          <w:w w:val="68"/>
          <w:sz w:val="26"/>
          <w:szCs w:val="26"/>
        </w:rPr>
        <w:t xml:space="preserve">.                   </w:t>
      </w:r>
      <w:r>
        <w:rPr>
          <w:rFonts w:ascii="Arial" w:eastAsia="Arial" w:hAnsi="Arial" w:cs="Arial"/>
          <w:color w:val="525053"/>
          <w:spacing w:val="12"/>
          <w:w w:val="68"/>
          <w:sz w:val="26"/>
          <w:szCs w:val="26"/>
        </w:rPr>
        <w:t xml:space="preserve"> </w:t>
      </w:r>
      <w:r>
        <w:rPr>
          <w:color w:val="2B282A"/>
          <w:w w:val="68"/>
          <w:sz w:val="35"/>
          <w:szCs w:val="35"/>
        </w:rPr>
        <w:t>o</w:t>
      </w:r>
    </w:p>
    <w:p w:rsidR="00165D3B" w:rsidRDefault="00337F62">
      <w:pPr>
        <w:spacing w:line="580" w:lineRule="atLeast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Malgun Gothic" w:eastAsia="Malgun Gothic" w:hAnsi="Malgun Gothic" w:cs="Malgun Gothic"/>
          <w:color w:val="2B282A"/>
          <w:w w:val="57"/>
          <w:position w:val="17"/>
        </w:rPr>
        <w:lastRenderedPageBreak/>
        <w:t>�</w:t>
      </w:r>
      <w:r>
        <w:rPr>
          <w:rFonts w:ascii="Malgun Gothic" w:eastAsia="Malgun Gothic" w:hAnsi="Malgun Gothic" w:cs="Malgun Gothic"/>
          <w:color w:val="2B282A"/>
          <w:w w:val="57"/>
          <w:position w:val="17"/>
        </w:rPr>
        <w:t xml:space="preserve">                        </w:t>
      </w:r>
      <w:r>
        <w:rPr>
          <w:rFonts w:ascii="Malgun Gothic" w:eastAsia="Malgun Gothic" w:hAnsi="Malgun Gothic" w:cs="Malgun Gothic"/>
          <w:color w:val="2B282A"/>
          <w:spacing w:val="10"/>
          <w:w w:val="57"/>
          <w:position w:val="17"/>
        </w:rPr>
        <w:t xml:space="preserve"> </w:t>
      </w:r>
      <w:r>
        <w:rPr>
          <w:rFonts w:ascii="Arial" w:eastAsia="Arial" w:hAnsi="Arial" w:cs="Arial"/>
          <w:color w:val="2B282A"/>
          <w:spacing w:val="-55"/>
          <w:w w:val="109"/>
          <w:sz w:val="24"/>
          <w:szCs w:val="24"/>
        </w:rPr>
        <w:t>"</w:t>
      </w:r>
      <w:r>
        <w:rPr>
          <w:color w:val="2B282A"/>
          <w:spacing w:val="-40"/>
          <w:w w:val="89"/>
          <w:position w:val="9"/>
          <w:sz w:val="26"/>
          <w:szCs w:val="26"/>
        </w:rPr>
        <w:t>"</w:t>
      </w:r>
      <w:r>
        <w:rPr>
          <w:rFonts w:ascii="Arial" w:eastAsia="Arial" w:hAnsi="Arial" w:cs="Arial"/>
          <w:color w:val="2B282A"/>
          <w:w w:val="109"/>
          <w:sz w:val="24"/>
          <w:szCs w:val="24"/>
        </w:rPr>
        <w:t>-</w:t>
      </w:r>
    </w:p>
    <w:p w:rsidR="00165D3B" w:rsidRDefault="00337F62">
      <w:pPr>
        <w:spacing w:line="580" w:lineRule="atLeast"/>
        <w:ind w:right="-75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2B282A"/>
          <w:position w:val="-10"/>
          <w:sz w:val="17"/>
          <w:szCs w:val="17"/>
        </w:rPr>
        <w:lastRenderedPageBreak/>
        <w:t xml:space="preserve">i7   </w:t>
      </w:r>
      <w:r>
        <w:rPr>
          <w:rFonts w:ascii="Arial" w:eastAsia="Arial" w:hAnsi="Arial" w:cs="Arial"/>
          <w:color w:val="2B282A"/>
          <w:spacing w:val="13"/>
          <w:position w:val="-10"/>
          <w:sz w:val="17"/>
          <w:szCs w:val="17"/>
        </w:rPr>
        <w:t xml:space="preserve"> </w:t>
      </w:r>
      <w:r>
        <w:rPr>
          <w:color w:val="525053"/>
          <w:w w:val="40"/>
          <w:sz w:val="28"/>
          <w:szCs w:val="28"/>
        </w:rPr>
        <w:t>.</w:t>
      </w:r>
      <w:r>
        <w:rPr>
          <w:color w:val="2B282A"/>
          <w:w w:val="163"/>
          <w:sz w:val="28"/>
          <w:szCs w:val="28"/>
        </w:rPr>
        <w:t>[</w:t>
      </w:r>
      <w:r>
        <w:rPr>
          <w:color w:val="2B282A"/>
          <w:sz w:val="28"/>
          <w:szCs w:val="28"/>
        </w:rPr>
        <w:t xml:space="preserve">  </w:t>
      </w:r>
      <w:r>
        <w:rPr>
          <w:color w:val="2B282A"/>
          <w:spacing w:val="-19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B393A"/>
          <w:w w:val="57"/>
          <w:position w:val="8"/>
        </w:rPr>
        <w:t>�</w:t>
      </w:r>
    </w:p>
    <w:p w:rsidR="00165D3B" w:rsidRDefault="00337F62">
      <w:pPr>
        <w:spacing w:line="580" w:lineRule="atLeas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3" w:space="720" w:equalWidth="0">
            <w:col w:w="4411" w:space="1706"/>
            <w:col w:w="821" w:space="619"/>
            <w:col w:w="2983"/>
          </w:cols>
        </w:sectPr>
      </w:pPr>
      <w:r>
        <w:br w:type="column"/>
      </w:r>
      <w:r>
        <w:rPr>
          <w:rFonts w:ascii="Arial" w:eastAsia="Arial" w:hAnsi="Arial" w:cs="Arial"/>
          <w:color w:val="525053"/>
          <w:w w:val="22"/>
          <w:sz w:val="50"/>
          <w:szCs w:val="50"/>
        </w:rPr>
        <w:lastRenderedPageBreak/>
        <w:t>·</w:t>
      </w:r>
      <w:r>
        <w:rPr>
          <w:rFonts w:ascii="Arial" w:eastAsia="Arial" w:hAnsi="Arial" w:cs="Arial"/>
          <w:color w:val="2B282A"/>
          <w:w w:val="68"/>
          <w:sz w:val="50"/>
          <w:szCs w:val="50"/>
        </w:rPr>
        <w:t>r</w:t>
      </w:r>
      <w:r>
        <w:rPr>
          <w:rFonts w:ascii="Arial" w:eastAsia="Arial" w:hAnsi="Arial" w:cs="Arial"/>
          <w:color w:val="2B282A"/>
          <w:sz w:val="50"/>
          <w:szCs w:val="50"/>
        </w:rPr>
        <w:t xml:space="preserve"> </w:t>
      </w:r>
      <w:r>
        <w:rPr>
          <w:rFonts w:ascii="Arial" w:eastAsia="Arial" w:hAnsi="Arial" w:cs="Arial"/>
          <w:color w:val="2B282A"/>
          <w:spacing w:val="-39"/>
          <w:sz w:val="50"/>
          <w:szCs w:val="50"/>
        </w:rPr>
        <w:t xml:space="preserve"> </w:t>
      </w:r>
      <w:r>
        <w:rPr>
          <w:rFonts w:ascii="Arial" w:eastAsia="Arial" w:hAnsi="Arial" w:cs="Arial"/>
          <w:color w:val="3B393A"/>
          <w:w w:val="172"/>
          <w:position w:val="-4"/>
          <w:sz w:val="32"/>
          <w:szCs w:val="32"/>
        </w:rPr>
        <w:t>'</w:t>
      </w:r>
      <w:r>
        <w:rPr>
          <w:rFonts w:ascii="Arial" w:eastAsia="Arial" w:hAnsi="Arial" w:cs="Arial"/>
          <w:color w:val="3B393A"/>
          <w:spacing w:val="114"/>
          <w:w w:val="172"/>
          <w:position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spacing w:val="-67"/>
          <w:w w:val="190"/>
          <w:position w:val="5"/>
          <w:sz w:val="29"/>
          <w:szCs w:val="29"/>
        </w:rPr>
        <w:t>'</w:t>
      </w:r>
      <w:r>
        <w:rPr>
          <w:rFonts w:ascii="Arial" w:eastAsia="Arial" w:hAnsi="Arial" w:cs="Arial"/>
          <w:color w:val="2B282A"/>
          <w:w w:val="84"/>
          <w:position w:val="-8"/>
          <w:sz w:val="32"/>
          <w:szCs w:val="32"/>
        </w:rPr>
        <w:t>"</w:t>
      </w:r>
    </w:p>
    <w:p w:rsidR="00165D3B" w:rsidRDefault="00337F62">
      <w:pPr>
        <w:spacing w:line="100" w:lineRule="atLeast"/>
        <w:ind w:left="1798" w:right="-159"/>
        <w:rPr>
          <w:sz w:val="16"/>
          <w:szCs w:val="16"/>
        </w:rPr>
      </w:pPr>
      <w:r>
        <w:lastRenderedPageBreak/>
        <w:pict>
          <v:shape id="_x0000_s1889" type="#_x0000_t202" style="position:absolute;left:0;text-align:left;margin-left:126.35pt;margin-top:46pt;width:6.65pt;height:68pt;z-index:-14238;mso-position-horizontal-relative:page" filled="f" stroked="f">
            <v:textbox inset="0,0,0,0">
              <w:txbxContent>
                <w:p w:rsidR="00165D3B" w:rsidRDefault="00337F62">
                  <w:pPr>
                    <w:spacing w:line="1360" w:lineRule="exact"/>
                    <w:ind w:right="-224"/>
                    <w:rPr>
                      <w:rFonts w:ascii="Arial" w:eastAsia="Arial" w:hAnsi="Arial" w:cs="Arial"/>
                      <w:sz w:val="136"/>
                      <w:szCs w:val="136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35"/>
                      <w:position w:val="-1"/>
                      <w:sz w:val="136"/>
                      <w:szCs w:val="136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45"/>
          <w:position w:val="-6"/>
          <w:sz w:val="78"/>
          <w:szCs w:val="78"/>
        </w:rPr>
        <w:t xml:space="preserve">..   </w:t>
      </w:r>
      <w:r>
        <w:rPr>
          <w:color w:val="2B282A"/>
          <w:spacing w:val="74"/>
          <w:w w:val="45"/>
          <w:position w:val="-6"/>
          <w:sz w:val="78"/>
          <w:szCs w:val="78"/>
        </w:rPr>
        <w:t xml:space="preserve"> </w:t>
      </w:r>
      <w:r>
        <w:rPr>
          <w:rFonts w:ascii="Arial" w:eastAsia="Arial" w:hAnsi="Arial" w:cs="Arial"/>
          <w:color w:val="2B282A"/>
          <w:w w:val="45"/>
          <w:position w:val="-16"/>
          <w:sz w:val="33"/>
          <w:szCs w:val="33"/>
        </w:rPr>
        <w:t xml:space="preserve">I.;   </w:t>
      </w:r>
      <w:r>
        <w:rPr>
          <w:rFonts w:ascii="Arial" w:eastAsia="Arial" w:hAnsi="Arial" w:cs="Arial"/>
          <w:color w:val="2B282A"/>
          <w:spacing w:val="35"/>
          <w:w w:val="45"/>
          <w:position w:val="-16"/>
          <w:sz w:val="33"/>
          <w:szCs w:val="33"/>
        </w:rPr>
        <w:t xml:space="preserve"> </w:t>
      </w:r>
      <w:r>
        <w:rPr>
          <w:rFonts w:ascii="Arial" w:eastAsia="Arial" w:hAnsi="Arial" w:cs="Arial"/>
          <w:color w:val="2B282A"/>
          <w:w w:val="136"/>
          <w:sz w:val="40"/>
          <w:szCs w:val="40"/>
        </w:rPr>
        <w:t>(</w:t>
      </w:r>
      <w:r>
        <w:rPr>
          <w:rFonts w:ascii="Arial" w:eastAsia="Arial" w:hAnsi="Arial" w:cs="Arial"/>
          <w:color w:val="2B282A"/>
          <w:spacing w:val="50"/>
          <w:w w:val="136"/>
          <w:sz w:val="40"/>
          <w:szCs w:val="40"/>
        </w:rPr>
        <w:t xml:space="preserve"> </w:t>
      </w:r>
      <w:r>
        <w:rPr>
          <w:color w:val="2B282A"/>
          <w:spacing w:val="-79"/>
          <w:w w:val="61"/>
          <w:position w:val="-3"/>
          <w:sz w:val="29"/>
          <w:szCs w:val="29"/>
        </w:rPr>
        <w:t>c</w:t>
      </w:r>
      <w:r>
        <w:rPr>
          <w:color w:val="3B393A"/>
          <w:w w:val="219"/>
          <w:position w:val="6"/>
          <w:sz w:val="29"/>
          <w:szCs w:val="29"/>
        </w:rPr>
        <w:t>'</w:t>
      </w:r>
      <w:r>
        <w:rPr>
          <w:color w:val="2B282A"/>
          <w:w w:val="61"/>
          <w:position w:val="-3"/>
          <w:sz w:val="29"/>
          <w:szCs w:val="29"/>
        </w:rPr>
        <w:t>.</w:t>
      </w:r>
      <w:r>
        <w:rPr>
          <w:color w:val="2B282A"/>
          <w:position w:val="-3"/>
          <w:sz w:val="29"/>
          <w:szCs w:val="29"/>
        </w:rPr>
        <w:t xml:space="preserve">             </w:t>
      </w:r>
      <w:r>
        <w:rPr>
          <w:color w:val="2B282A"/>
          <w:spacing w:val="-23"/>
          <w:position w:val="-3"/>
          <w:sz w:val="29"/>
          <w:szCs w:val="29"/>
        </w:rPr>
        <w:t xml:space="preserve"> </w:t>
      </w:r>
      <w:r>
        <w:rPr>
          <w:color w:val="2B282A"/>
          <w:w w:val="47"/>
          <w:sz w:val="40"/>
          <w:szCs w:val="40"/>
        </w:rPr>
        <w:t>...</w:t>
      </w:r>
      <w:r>
        <w:rPr>
          <w:color w:val="525053"/>
          <w:w w:val="47"/>
          <w:sz w:val="40"/>
          <w:szCs w:val="40"/>
        </w:rPr>
        <w:t xml:space="preserve">.   </w:t>
      </w:r>
      <w:r>
        <w:rPr>
          <w:color w:val="525053"/>
          <w:spacing w:val="3"/>
          <w:w w:val="47"/>
          <w:sz w:val="40"/>
          <w:szCs w:val="40"/>
        </w:rPr>
        <w:t xml:space="preserve"> </w:t>
      </w:r>
      <w:r>
        <w:rPr>
          <w:rFonts w:ascii="Arial" w:eastAsia="Arial" w:hAnsi="Arial" w:cs="Arial"/>
          <w:color w:val="2B282A"/>
          <w:spacing w:val="-118"/>
          <w:w w:val="70"/>
          <w:position w:val="-25"/>
          <w:sz w:val="47"/>
          <w:szCs w:val="47"/>
        </w:rPr>
        <w:t>"</w:t>
      </w:r>
      <w:r>
        <w:rPr>
          <w:rFonts w:ascii="Arial" w:eastAsia="Arial" w:hAnsi="Arial" w:cs="Arial"/>
          <w:color w:val="2B282A"/>
          <w:w w:val="37"/>
          <w:position w:val="-24"/>
          <w:sz w:val="60"/>
          <w:szCs w:val="60"/>
        </w:rPr>
        <w:t>.</w:t>
      </w:r>
      <w:r>
        <w:rPr>
          <w:rFonts w:ascii="Arial" w:eastAsia="Arial" w:hAnsi="Arial" w:cs="Arial"/>
          <w:color w:val="2B282A"/>
          <w:spacing w:val="-6"/>
          <w:w w:val="37"/>
          <w:position w:val="-24"/>
          <w:sz w:val="60"/>
          <w:szCs w:val="60"/>
        </w:rPr>
        <w:t>.</w:t>
      </w:r>
      <w:r>
        <w:rPr>
          <w:rFonts w:ascii="Arial" w:eastAsia="Arial" w:hAnsi="Arial" w:cs="Arial"/>
          <w:color w:val="2B282A"/>
          <w:w w:val="70"/>
          <w:position w:val="-25"/>
          <w:sz w:val="47"/>
          <w:szCs w:val="47"/>
        </w:rPr>
        <w:t>'</w:t>
      </w:r>
      <w:r>
        <w:rPr>
          <w:rFonts w:ascii="Arial" w:eastAsia="Arial" w:hAnsi="Arial" w:cs="Arial"/>
          <w:color w:val="2B282A"/>
          <w:position w:val="-25"/>
          <w:sz w:val="47"/>
          <w:szCs w:val="47"/>
        </w:rPr>
        <w:t xml:space="preserve">      </w:t>
      </w:r>
      <w:r>
        <w:rPr>
          <w:rFonts w:ascii="Arial" w:eastAsia="Arial" w:hAnsi="Arial" w:cs="Arial"/>
          <w:color w:val="2B282A"/>
          <w:spacing w:val="52"/>
          <w:position w:val="-25"/>
          <w:sz w:val="47"/>
          <w:szCs w:val="47"/>
        </w:rPr>
        <w:t xml:space="preserve"> </w:t>
      </w:r>
      <w:r>
        <w:rPr>
          <w:color w:val="2B282A"/>
          <w:w w:val="128"/>
          <w:position w:val="-10"/>
          <w:sz w:val="16"/>
          <w:szCs w:val="16"/>
        </w:rPr>
        <w:t>c,</w:t>
      </w:r>
    </w:p>
    <w:p w:rsidR="00165D3B" w:rsidRDefault="00337F62">
      <w:pPr>
        <w:spacing w:line="100" w:lineRule="atLeast"/>
        <w:rPr>
          <w:sz w:val="75"/>
          <w:szCs w:val="75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5889" w:space="591"/>
            <w:col w:w="4060"/>
          </w:cols>
        </w:sectPr>
      </w:pPr>
      <w:r>
        <w:br w:type="column"/>
      </w:r>
      <w:r>
        <w:rPr>
          <w:color w:val="2B282A"/>
          <w:w w:val="73"/>
          <w:position w:val="-8"/>
          <w:sz w:val="35"/>
          <w:szCs w:val="35"/>
        </w:rPr>
        <w:lastRenderedPageBreak/>
        <w:t xml:space="preserve">e  </w:t>
      </w:r>
      <w:r>
        <w:rPr>
          <w:color w:val="2B282A"/>
          <w:spacing w:val="37"/>
          <w:w w:val="73"/>
          <w:position w:val="-8"/>
          <w:sz w:val="35"/>
          <w:szCs w:val="35"/>
        </w:rPr>
        <w:t xml:space="preserve"> </w:t>
      </w:r>
      <w:r>
        <w:rPr>
          <w:color w:val="2B282A"/>
          <w:spacing w:val="-79"/>
          <w:w w:val="61"/>
          <w:sz w:val="29"/>
          <w:szCs w:val="29"/>
        </w:rPr>
        <w:t>c</w:t>
      </w:r>
      <w:r>
        <w:rPr>
          <w:rFonts w:ascii="Arial" w:eastAsia="Arial" w:hAnsi="Arial" w:cs="Arial"/>
          <w:color w:val="2B282A"/>
          <w:w w:val="190"/>
          <w:position w:val="8"/>
          <w:sz w:val="29"/>
          <w:szCs w:val="29"/>
        </w:rPr>
        <w:t>'</w:t>
      </w:r>
      <w:r>
        <w:rPr>
          <w:color w:val="2B282A"/>
          <w:w w:val="61"/>
          <w:sz w:val="29"/>
          <w:szCs w:val="29"/>
        </w:rPr>
        <w:t>.</w:t>
      </w:r>
      <w:r>
        <w:rPr>
          <w:color w:val="2B282A"/>
          <w:sz w:val="29"/>
          <w:szCs w:val="29"/>
        </w:rPr>
        <w:t xml:space="preserve">        </w:t>
      </w:r>
      <w:r>
        <w:rPr>
          <w:color w:val="2B282A"/>
          <w:spacing w:val="15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A"/>
          <w:position w:val="-7"/>
          <w:sz w:val="47"/>
          <w:szCs w:val="47"/>
        </w:rPr>
        <w:t>r</w:t>
      </w:r>
      <w:r>
        <w:rPr>
          <w:rFonts w:ascii="Arial" w:eastAsia="Arial" w:hAnsi="Arial" w:cs="Arial"/>
          <w:color w:val="2B282A"/>
          <w:spacing w:val="37"/>
          <w:position w:val="-7"/>
          <w:sz w:val="47"/>
          <w:szCs w:val="47"/>
        </w:rPr>
        <w:t xml:space="preserve"> </w:t>
      </w:r>
      <w:r>
        <w:rPr>
          <w:rFonts w:ascii="Malgun Gothic" w:eastAsia="Malgun Gothic" w:hAnsi="Malgun Gothic" w:cs="Malgun Gothic"/>
          <w:color w:val="2B282A"/>
          <w:spacing w:val="-105"/>
          <w:w w:val="57"/>
          <w:position w:val="10"/>
        </w:rPr>
        <w:t>�</w:t>
      </w:r>
      <w:r>
        <w:rPr>
          <w:i/>
          <w:color w:val="2B282A"/>
          <w:w w:val="170"/>
          <w:position w:val="20"/>
          <w:sz w:val="24"/>
          <w:szCs w:val="24"/>
        </w:rPr>
        <w:t>c</w:t>
      </w:r>
      <w:r>
        <w:rPr>
          <w:i/>
          <w:color w:val="2B282A"/>
          <w:position w:val="20"/>
          <w:sz w:val="24"/>
          <w:szCs w:val="24"/>
        </w:rPr>
        <w:t xml:space="preserve"> </w:t>
      </w:r>
      <w:r>
        <w:rPr>
          <w:i/>
          <w:color w:val="2B282A"/>
          <w:spacing w:val="23"/>
          <w:position w:val="20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2B282A"/>
          <w:spacing w:val="-67"/>
          <w:w w:val="76"/>
          <w:position w:val="13"/>
        </w:rPr>
        <w:t>�</w:t>
      </w:r>
      <w:r>
        <w:rPr>
          <w:color w:val="2B282A"/>
          <w:w w:val="38"/>
          <w:position w:val="-4"/>
          <w:sz w:val="75"/>
          <w:szCs w:val="75"/>
        </w:rPr>
        <w:t>..</w:t>
      </w:r>
    </w:p>
    <w:p w:rsidR="00165D3B" w:rsidRDefault="00337F62">
      <w:pPr>
        <w:spacing w:line="380" w:lineRule="atLeast"/>
        <w:ind w:left="1884" w:right="-70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3B393A"/>
          <w:sz w:val="17"/>
          <w:szCs w:val="17"/>
        </w:rPr>
        <w:lastRenderedPageBreak/>
        <w:t xml:space="preserve">i7                </w:t>
      </w:r>
      <w:r>
        <w:rPr>
          <w:color w:val="2B282A"/>
          <w:w w:val="127"/>
          <w:position w:val="-8"/>
          <w:sz w:val="18"/>
          <w:szCs w:val="18"/>
        </w:rPr>
        <w:t>(</w:t>
      </w:r>
      <w:r>
        <w:rPr>
          <w:color w:val="525053"/>
          <w:w w:val="60"/>
          <w:position w:val="-8"/>
          <w:sz w:val="18"/>
          <w:szCs w:val="18"/>
        </w:rPr>
        <w:t>•</w:t>
      </w:r>
      <w:r>
        <w:rPr>
          <w:color w:val="525053"/>
          <w:position w:val="-8"/>
          <w:sz w:val="18"/>
          <w:szCs w:val="18"/>
        </w:rPr>
        <w:t xml:space="preserve">    </w:t>
      </w:r>
      <w:r>
        <w:rPr>
          <w:color w:val="525053"/>
          <w:spacing w:val="-6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sz w:val="22"/>
          <w:szCs w:val="22"/>
        </w:rPr>
        <w:t xml:space="preserve">.l'               </w:t>
      </w:r>
      <w:r>
        <w:rPr>
          <w:rFonts w:ascii="Arial" w:eastAsia="Arial" w:hAnsi="Arial" w:cs="Arial"/>
          <w:color w:val="2B282A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w w:val="48"/>
          <w:position w:val="-6"/>
          <w:sz w:val="33"/>
          <w:szCs w:val="33"/>
        </w:rPr>
        <w:t>r..</w:t>
      </w:r>
    </w:p>
    <w:p w:rsidR="00165D3B" w:rsidRDefault="00337F62">
      <w:pPr>
        <w:spacing w:line="380" w:lineRule="atLeast"/>
        <w:ind w:right="-74"/>
        <w:rPr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B282A"/>
          <w:w w:val="172"/>
          <w:position w:val="-4"/>
          <w:sz w:val="36"/>
          <w:szCs w:val="36"/>
        </w:rPr>
        <w:lastRenderedPageBreak/>
        <w:t xml:space="preserve">\  </w:t>
      </w:r>
      <w:r>
        <w:rPr>
          <w:rFonts w:ascii="Arial" w:eastAsia="Arial" w:hAnsi="Arial" w:cs="Arial"/>
          <w:color w:val="2B282A"/>
          <w:spacing w:val="67"/>
          <w:w w:val="172"/>
          <w:position w:val="-4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3B393A"/>
          <w:spacing w:val="-76"/>
          <w:w w:val="57"/>
          <w:position w:val="1"/>
        </w:rPr>
        <w:t>�</w:t>
      </w:r>
      <w:r>
        <w:rPr>
          <w:color w:val="3B393A"/>
          <w:w w:val="89"/>
          <w:sz w:val="26"/>
          <w:szCs w:val="26"/>
        </w:rPr>
        <w:t>"</w:t>
      </w:r>
    </w:p>
    <w:p w:rsidR="00165D3B" w:rsidRDefault="00337F62">
      <w:pPr>
        <w:spacing w:line="380" w:lineRule="atLeast"/>
        <w:ind w:right="-83"/>
        <w:rPr>
          <w:sz w:val="35"/>
          <w:szCs w:val="35"/>
        </w:rPr>
      </w:pPr>
      <w:r>
        <w:br w:type="column"/>
      </w:r>
      <w:r>
        <w:rPr>
          <w:color w:val="2B282A"/>
          <w:position w:val="-10"/>
        </w:rPr>
        <w:lastRenderedPageBreak/>
        <w:t xml:space="preserve">e,   </w:t>
      </w:r>
      <w:r>
        <w:rPr>
          <w:color w:val="2B282A"/>
          <w:spacing w:val="32"/>
          <w:position w:val="-10"/>
        </w:rPr>
        <w:t xml:space="preserve"> </w:t>
      </w:r>
      <w:r>
        <w:rPr>
          <w:color w:val="2B282A"/>
          <w:w w:val="43"/>
          <w:sz w:val="35"/>
          <w:szCs w:val="35"/>
        </w:rPr>
        <w:t>,</w:t>
      </w:r>
      <w:r>
        <w:rPr>
          <w:color w:val="2B282A"/>
          <w:w w:val="108"/>
          <w:sz w:val="35"/>
          <w:szCs w:val="35"/>
        </w:rPr>
        <w:t>t</w:t>
      </w:r>
    </w:p>
    <w:p w:rsidR="00165D3B" w:rsidRDefault="00337F62">
      <w:pPr>
        <w:spacing w:line="380" w:lineRule="atLeas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4" w:space="720" w:equalWidth="0">
            <w:col w:w="4411" w:space="1659"/>
            <w:col w:w="887" w:space="610"/>
            <w:col w:w="515" w:space="219"/>
            <w:col w:w="2239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79"/>
          <w:sz w:val="26"/>
          <w:szCs w:val="26"/>
        </w:rPr>
        <w:lastRenderedPageBreak/>
        <w:t>'i;</w:t>
      </w:r>
      <w:r>
        <w:rPr>
          <w:rFonts w:ascii="Arial" w:eastAsia="Arial" w:hAnsi="Arial" w:cs="Arial"/>
          <w:color w:val="525053"/>
          <w:w w:val="66"/>
          <w:sz w:val="26"/>
          <w:szCs w:val="26"/>
        </w:rPr>
        <w:t>.</w:t>
      </w:r>
    </w:p>
    <w:p w:rsidR="00165D3B" w:rsidRDefault="00337F62">
      <w:pPr>
        <w:spacing w:line="300" w:lineRule="atLeast"/>
        <w:ind w:left="3095" w:right="-156"/>
        <w:rPr>
          <w:sz w:val="29"/>
          <w:szCs w:val="29"/>
        </w:rPr>
      </w:pPr>
      <w:r>
        <w:rPr>
          <w:color w:val="2B282A"/>
          <w:w w:val="59"/>
          <w:position w:val="-6"/>
          <w:sz w:val="90"/>
          <w:szCs w:val="90"/>
        </w:rPr>
        <w:lastRenderedPageBreak/>
        <w:t>,</w:t>
      </w:r>
      <w:r>
        <w:rPr>
          <w:color w:val="525053"/>
          <w:w w:val="21"/>
          <w:position w:val="-6"/>
          <w:sz w:val="90"/>
          <w:szCs w:val="90"/>
        </w:rPr>
        <w:t>.</w:t>
      </w:r>
      <w:r>
        <w:rPr>
          <w:color w:val="525053"/>
          <w:position w:val="-6"/>
          <w:sz w:val="90"/>
          <w:szCs w:val="90"/>
        </w:rPr>
        <w:t xml:space="preserve">   </w:t>
      </w:r>
      <w:r>
        <w:rPr>
          <w:color w:val="525053"/>
          <w:spacing w:val="54"/>
          <w:position w:val="-6"/>
          <w:sz w:val="90"/>
          <w:szCs w:val="90"/>
        </w:rPr>
        <w:t xml:space="preserve"> </w:t>
      </w:r>
      <w:r>
        <w:rPr>
          <w:color w:val="3B393A"/>
          <w:w w:val="81"/>
          <w:sz w:val="22"/>
          <w:szCs w:val="22"/>
        </w:rPr>
        <w:t xml:space="preserve">e,     </w:t>
      </w:r>
      <w:r>
        <w:rPr>
          <w:color w:val="3B393A"/>
          <w:spacing w:val="19"/>
          <w:w w:val="81"/>
          <w:sz w:val="22"/>
          <w:szCs w:val="22"/>
        </w:rPr>
        <w:t xml:space="preserve"> </w:t>
      </w:r>
      <w:r>
        <w:rPr>
          <w:color w:val="2B282A"/>
          <w:position w:val="-3"/>
          <w:sz w:val="26"/>
          <w:szCs w:val="26"/>
        </w:rPr>
        <w:t xml:space="preserve">•              </w:t>
      </w:r>
      <w:r>
        <w:rPr>
          <w:color w:val="2B282A"/>
          <w:spacing w:val="40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3B393A"/>
          <w:position w:val="1"/>
          <w:sz w:val="17"/>
          <w:szCs w:val="17"/>
        </w:rPr>
        <w:t xml:space="preserve">i7   </w:t>
      </w:r>
      <w:r>
        <w:rPr>
          <w:rFonts w:ascii="Arial" w:eastAsia="Arial" w:hAnsi="Arial" w:cs="Arial"/>
          <w:color w:val="3B393A"/>
          <w:spacing w:val="13"/>
          <w:position w:val="1"/>
          <w:sz w:val="17"/>
          <w:szCs w:val="17"/>
        </w:rPr>
        <w:t xml:space="preserve"> </w:t>
      </w:r>
      <w:r>
        <w:rPr>
          <w:color w:val="2B282A"/>
          <w:w w:val="61"/>
          <w:position w:val="2"/>
          <w:sz w:val="29"/>
          <w:szCs w:val="29"/>
        </w:rPr>
        <w:t>c.</w:t>
      </w:r>
    </w:p>
    <w:p w:rsidR="00165D3B" w:rsidRDefault="00337F62">
      <w:pPr>
        <w:spacing w:line="300" w:lineRule="atLeast"/>
        <w:rPr>
          <w:rFonts w:ascii="Arial" w:eastAsia="Arial" w:hAnsi="Arial" w:cs="Arial"/>
          <w:sz w:val="70"/>
          <w:szCs w:val="70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6204" w:space="238"/>
            <w:col w:w="4098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157"/>
          <w:position w:val="-27"/>
          <w:sz w:val="26"/>
          <w:szCs w:val="26"/>
        </w:rPr>
        <w:lastRenderedPageBreak/>
        <w:t>'f</w:t>
      </w:r>
      <w:r>
        <w:rPr>
          <w:rFonts w:ascii="Arial" w:eastAsia="Arial" w:hAnsi="Arial" w:cs="Arial"/>
          <w:color w:val="2B282A"/>
          <w:spacing w:val="68"/>
          <w:w w:val="157"/>
          <w:position w:val="-27"/>
          <w:sz w:val="26"/>
          <w:szCs w:val="26"/>
        </w:rPr>
        <w:t xml:space="preserve"> </w:t>
      </w:r>
      <w:r>
        <w:rPr>
          <w:color w:val="2B282A"/>
          <w:w w:val="59"/>
          <w:position w:val="-15"/>
          <w:sz w:val="84"/>
          <w:szCs w:val="84"/>
        </w:rPr>
        <w:t>,</w:t>
      </w:r>
      <w:r>
        <w:rPr>
          <w:color w:val="3B393A"/>
          <w:w w:val="22"/>
          <w:position w:val="-15"/>
          <w:sz w:val="84"/>
          <w:szCs w:val="84"/>
        </w:rPr>
        <w:t>.</w:t>
      </w:r>
      <w:r>
        <w:rPr>
          <w:color w:val="3B393A"/>
          <w:position w:val="-15"/>
          <w:sz w:val="84"/>
          <w:szCs w:val="84"/>
        </w:rPr>
        <w:t xml:space="preserve">  </w:t>
      </w:r>
      <w:r>
        <w:rPr>
          <w:color w:val="3B393A"/>
          <w:spacing w:val="-48"/>
          <w:position w:val="-15"/>
          <w:sz w:val="84"/>
          <w:szCs w:val="84"/>
        </w:rPr>
        <w:t xml:space="preserve"> </w:t>
      </w:r>
      <w:r>
        <w:rPr>
          <w:color w:val="2B282A"/>
          <w:spacing w:val="-38"/>
          <w:w w:val="96"/>
          <w:position w:val="-18"/>
        </w:rPr>
        <w:t>e</w:t>
      </w:r>
      <w:r>
        <w:rPr>
          <w:rFonts w:ascii="Arial" w:eastAsia="Arial" w:hAnsi="Arial" w:cs="Arial"/>
          <w:color w:val="2B282A"/>
          <w:spacing w:val="-34"/>
          <w:w w:val="36"/>
          <w:sz w:val="70"/>
          <w:szCs w:val="70"/>
        </w:rPr>
        <w:t>.</w:t>
      </w:r>
      <w:r>
        <w:rPr>
          <w:color w:val="2B282A"/>
          <w:spacing w:val="-14"/>
          <w:w w:val="96"/>
          <w:position w:val="-18"/>
        </w:rPr>
        <w:t>,</w:t>
      </w:r>
      <w:r>
        <w:rPr>
          <w:rFonts w:ascii="Arial" w:eastAsia="Arial" w:hAnsi="Arial" w:cs="Arial"/>
          <w:color w:val="2B282A"/>
          <w:w w:val="36"/>
          <w:sz w:val="70"/>
          <w:szCs w:val="70"/>
        </w:rPr>
        <w:t>.</w:t>
      </w:r>
    </w:p>
    <w:p w:rsidR="00165D3B" w:rsidRDefault="00337F62">
      <w:pPr>
        <w:spacing w:line="700" w:lineRule="atLeast"/>
        <w:ind w:left="1836" w:right="-77"/>
        <w:rPr>
          <w:sz w:val="34"/>
          <w:szCs w:val="34"/>
        </w:rPr>
      </w:pPr>
      <w:r>
        <w:rPr>
          <w:color w:val="525053"/>
          <w:w w:val="97"/>
          <w:position w:val="14"/>
          <w:sz w:val="14"/>
          <w:szCs w:val="14"/>
        </w:rPr>
        <w:lastRenderedPageBreak/>
        <w:t>.</w:t>
      </w:r>
      <w:r>
        <w:rPr>
          <w:color w:val="2B282A"/>
          <w:w w:val="97"/>
          <w:position w:val="14"/>
          <w:sz w:val="14"/>
          <w:szCs w:val="14"/>
        </w:rPr>
        <w:t xml:space="preserve">C"         </w:t>
      </w:r>
      <w:r>
        <w:rPr>
          <w:color w:val="2B282A"/>
          <w:spacing w:val="33"/>
          <w:w w:val="97"/>
          <w:position w:val="14"/>
          <w:sz w:val="14"/>
          <w:szCs w:val="14"/>
        </w:rPr>
        <w:t xml:space="preserve"> </w:t>
      </w:r>
      <w:r>
        <w:rPr>
          <w:color w:val="3B393A"/>
          <w:position w:val="2"/>
          <w:sz w:val="26"/>
          <w:szCs w:val="26"/>
        </w:rPr>
        <w:t xml:space="preserve">"        </w:t>
      </w:r>
      <w:r>
        <w:rPr>
          <w:color w:val="3B393A"/>
          <w:spacing w:val="23"/>
          <w:position w:val="2"/>
          <w:sz w:val="26"/>
          <w:szCs w:val="26"/>
        </w:rPr>
        <w:t xml:space="preserve"> </w:t>
      </w:r>
      <w:r>
        <w:rPr>
          <w:color w:val="2B282A"/>
          <w:spacing w:val="-114"/>
          <w:w w:val="244"/>
          <w:position w:val="8"/>
          <w:sz w:val="26"/>
          <w:szCs w:val="26"/>
        </w:rPr>
        <w:t>'</w:t>
      </w:r>
      <w:r>
        <w:rPr>
          <w:rFonts w:ascii="Malgun Gothic" w:eastAsia="Malgun Gothic" w:hAnsi="Malgun Gothic" w:cs="Malgun Gothic"/>
          <w:color w:val="2B282A"/>
          <w:w w:val="57"/>
          <w:position w:val="9"/>
        </w:rPr>
        <w:t>�</w:t>
      </w:r>
      <w:r>
        <w:rPr>
          <w:rFonts w:ascii="Malgun Gothic" w:eastAsia="Malgun Gothic" w:hAnsi="Malgun Gothic" w:cs="Malgun Gothic"/>
          <w:color w:val="2B282A"/>
          <w:position w:val="9"/>
        </w:rPr>
        <w:t xml:space="preserve">             </w:t>
      </w:r>
      <w:r>
        <w:rPr>
          <w:rFonts w:ascii="Malgun Gothic" w:eastAsia="Malgun Gothic" w:hAnsi="Malgun Gothic" w:cs="Malgun Gothic"/>
          <w:color w:val="2B282A"/>
          <w:spacing w:val="18"/>
          <w:position w:val="9"/>
        </w:rPr>
        <w:t xml:space="preserve"> </w:t>
      </w:r>
      <w:r>
        <w:rPr>
          <w:color w:val="2B282A"/>
          <w:sz w:val="27"/>
          <w:szCs w:val="27"/>
        </w:rPr>
        <w:t xml:space="preserve">'tr  </w:t>
      </w:r>
      <w:r>
        <w:rPr>
          <w:color w:val="2B282A"/>
          <w:spacing w:val="3"/>
          <w:sz w:val="27"/>
          <w:szCs w:val="27"/>
        </w:rPr>
        <w:t xml:space="preserve"> </w:t>
      </w:r>
      <w:r>
        <w:rPr>
          <w:color w:val="2B282A"/>
          <w:w w:val="50"/>
          <w:position w:val="-3"/>
          <w:sz w:val="34"/>
          <w:szCs w:val="34"/>
        </w:rPr>
        <w:t>t-</w:t>
      </w:r>
    </w:p>
    <w:p w:rsidR="00165D3B" w:rsidRDefault="00337F62">
      <w:pPr>
        <w:spacing w:line="70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4745" w:space="953"/>
            <w:col w:w="4842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A"/>
          <w:position w:val="8"/>
        </w:rPr>
        <w:lastRenderedPageBreak/>
        <w:t>�</w:t>
      </w:r>
      <w:r>
        <w:rPr>
          <w:rFonts w:ascii="Malgun Gothic" w:eastAsia="Malgun Gothic" w:hAnsi="Malgun Gothic" w:cs="Malgun Gothic"/>
          <w:color w:val="2B282A"/>
          <w:position w:val="8"/>
        </w:rPr>
        <w:t xml:space="preserve"> </w:t>
      </w:r>
      <w:r>
        <w:rPr>
          <w:rFonts w:ascii="Malgun Gothic" w:eastAsia="Malgun Gothic" w:hAnsi="Malgun Gothic" w:cs="Malgun Gothic"/>
          <w:color w:val="2B282A"/>
          <w:spacing w:val="31"/>
          <w:position w:val="8"/>
        </w:rPr>
        <w:t xml:space="preserve"> </w:t>
      </w:r>
      <w:r>
        <w:rPr>
          <w:rFonts w:ascii="Malgun Gothic" w:eastAsia="Malgun Gothic" w:hAnsi="Malgun Gothic" w:cs="Malgun Gothic"/>
          <w:color w:val="3B393A"/>
          <w:w w:val="57"/>
          <w:position w:val="14"/>
        </w:rPr>
        <w:t>�</w:t>
      </w:r>
      <w:r>
        <w:rPr>
          <w:rFonts w:ascii="Malgun Gothic" w:eastAsia="Malgun Gothic" w:hAnsi="Malgun Gothic" w:cs="Malgun Gothic"/>
          <w:color w:val="3B393A"/>
          <w:w w:val="57"/>
          <w:position w:val="14"/>
        </w:rPr>
        <w:t xml:space="preserve">      </w:t>
      </w:r>
      <w:r>
        <w:rPr>
          <w:rFonts w:ascii="Malgun Gothic" w:eastAsia="Malgun Gothic" w:hAnsi="Malgun Gothic" w:cs="Malgun Gothic"/>
          <w:color w:val="3B393A"/>
          <w:spacing w:val="35"/>
          <w:w w:val="57"/>
          <w:position w:val="14"/>
        </w:rPr>
        <w:t xml:space="preserve"> </w:t>
      </w:r>
      <w:r>
        <w:rPr>
          <w:rFonts w:ascii="Arial" w:eastAsia="Arial" w:hAnsi="Arial" w:cs="Arial"/>
          <w:color w:val="3B393A"/>
          <w:position w:val="18"/>
          <w:sz w:val="36"/>
          <w:szCs w:val="36"/>
        </w:rPr>
        <w:t>"</w:t>
      </w:r>
      <w:r>
        <w:rPr>
          <w:rFonts w:ascii="Arial" w:eastAsia="Arial" w:hAnsi="Arial" w:cs="Arial"/>
          <w:color w:val="3B393A"/>
          <w:spacing w:val="96"/>
          <w:position w:val="18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21"/>
          <w:sz w:val="54"/>
          <w:szCs w:val="54"/>
        </w:rPr>
        <w:t>�</w:t>
      </w:r>
      <w:r>
        <w:rPr>
          <w:rFonts w:ascii="Arial" w:eastAsia="Arial" w:hAnsi="Arial" w:cs="Arial"/>
          <w:color w:val="3B393A"/>
          <w:w w:val="31"/>
          <w:sz w:val="54"/>
          <w:szCs w:val="54"/>
        </w:rPr>
        <w:t>.</w:t>
      </w:r>
      <w:r>
        <w:rPr>
          <w:rFonts w:ascii="Arial" w:eastAsia="Arial" w:hAnsi="Arial" w:cs="Arial"/>
          <w:color w:val="3B393A"/>
          <w:sz w:val="54"/>
          <w:szCs w:val="54"/>
        </w:rPr>
        <w:t xml:space="preserve">   </w:t>
      </w:r>
      <w:r>
        <w:rPr>
          <w:rFonts w:ascii="Arial" w:eastAsia="Arial" w:hAnsi="Arial" w:cs="Arial"/>
          <w:color w:val="3B393A"/>
          <w:spacing w:val="31"/>
          <w:sz w:val="54"/>
          <w:szCs w:val="54"/>
        </w:rPr>
        <w:t xml:space="preserve"> </w:t>
      </w:r>
      <w:r>
        <w:rPr>
          <w:rFonts w:ascii="Arial" w:eastAsia="Arial" w:hAnsi="Arial" w:cs="Arial"/>
          <w:color w:val="3B393A"/>
          <w:w w:val="68"/>
          <w:position w:val="9"/>
          <w:sz w:val="33"/>
          <w:szCs w:val="33"/>
        </w:rPr>
        <w:t xml:space="preserve">•        </w:t>
      </w:r>
      <w:r>
        <w:rPr>
          <w:rFonts w:ascii="Arial" w:eastAsia="Arial" w:hAnsi="Arial" w:cs="Arial"/>
          <w:color w:val="3B393A"/>
          <w:spacing w:val="58"/>
          <w:w w:val="68"/>
          <w:position w:val="9"/>
          <w:sz w:val="33"/>
          <w:szCs w:val="33"/>
        </w:rPr>
        <w:t xml:space="preserve"> </w:t>
      </w:r>
      <w:r>
        <w:rPr>
          <w:rFonts w:ascii="Malgun Gothic" w:eastAsia="Malgun Gothic" w:hAnsi="Malgun Gothic" w:cs="Malgun Gothic"/>
          <w:color w:val="3B393A"/>
          <w:w w:val="68"/>
          <w:position w:val="10"/>
        </w:rPr>
        <w:t>�</w:t>
      </w:r>
    </w:p>
    <w:p w:rsidR="00165D3B" w:rsidRDefault="00337F62">
      <w:pPr>
        <w:spacing w:line="640" w:lineRule="atLeast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Malgun Gothic" w:eastAsia="Malgun Gothic" w:hAnsi="Malgun Gothic" w:cs="Malgun Gothic"/>
          <w:color w:val="3B393A"/>
          <w:spacing w:val="-67"/>
          <w:w w:val="57"/>
          <w:position w:val="13"/>
        </w:rPr>
        <w:lastRenderedPageBreak/>
        <w:t>�</w:t>
      </w:r>
      <w:r>
        <w:rPr>
          <w:rFonts w:ascii="Arial" w:eastAsia="Arial" w:hAnsi="Arial" w:cs="Arial"/>
          <w:color w:val="3B393A"/>
          <w:w w:val="82"/>
          <w:position w:val="-5"/>
          <w:sz w:val="33"/>
          <w:szCs w:val="33"/>
        </w:rPr>
        <w:t>•</w:t>
      </w:r>
      <w:r>
        <w:rPr>
          <w:rFonts w:ascii="Arial" w:eastAsia="Arial" w:hAnsi="Arial" w:cs="Arial"/>
          <w:color w:val="3B393A"/>
          <w:position w:val="-5"/>
          <w:sz w:val="33"/>
          <w:szCs w:val="33"/>
        </w:rPr>
        <w:t xml:space="preserve">   </w:t>
      </w:r>
      <w:r>
        <w:rPr>
          <w:rFonts w:ascii="Arial" w:eastAsia="Arial" w:hAnsi="Arial" w:cs="Arial"/>
          <w:color w:val="3B393A"/>
          <w:spacing w:val="6"/>
          <w:position w:val="-5"/>
          <w:sz w:val="33"/>
          <w:szCs w:val="33"/>
        </w:rPr>
        <w:t xml:space="preserve"> </w:t>
      </w:r>
      <w:r>
        <w:rPr>
          <w:rFonts w:ascii="Arial" w:eastAsia="Arial" w:hAnsi="Arial" w:cs="Arial"/>
          <w:color w:val="2B282A"/>
          <w:w w:val="104"/>
          <w:sz w:val="33"/>
          <w:szCs w:val="33"/>
        </w:rPr>
        <w:t>:f</w:t>
      </w:r>
    </w:p>
    <w:p w:rsidR="00165D3B" w:rsidRDefault="00337F62">
      <w:pPr>
        <w:spacing w:line="640" w:lineRule="atLeast"/>
        <w:ind w:right="-96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emboss/>
          <w:color w:val="2B282A"/>
          <w:position w:val="-8"/>
          <w:sz w:val="32"/>
          <w:szCs w:val="32"/>
        </w:rPr>
        <w:lastRenderedPageBreak/>
        <w:t>'</w:t>
      </w:r>
      <w:r>
        <w:rPr>
          <w:color w:val="2B282A"/>
          <w:position w:val="-8"/>
          <w:sz w:val="32"/>
          <w:szCs w:val="32"/>
        </w:rPr>
        <w:t xml:space="preserve">t </w:t>
      </w:r>
      <w:r>
        <w:rPr>
          <w:color w:val="2B282A"/>
          <w:spacing w:val="75"/>
          <w:position w:val="-8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57"/>
        </w:rPr>
        <w:t>�</w:t>
      </w:r>
      <w:r>
        <w:rPr>
          <w:rFonts w:ascii="Malgun Gothic" w:eastAsia="Malgun Gothic" w:hAnsi="Malgun Gothic" w:cs="Malgun Gothic"/>
          <w:color w:val="2B282A"/>
          <w:spacing w:val="-51"/>
        </w:rPr>
        <w:t xml:space="preserve"> </w:t>
      </w:r>
      <w:r>
        <w:rPr>
          <w:rFonts w:ascii="Arial" w:eastAsia="Arial" w:hAnsi="Arial" w:cs="Arial"/>
          <w:color w:val="2B282A"/>
          <w:w w:val="22"/>
          <w:sz w:val="45"/>
          <w:szCs w:val="45"/>
        </w:rPr>
        <w:t>.</w:t>
      </w:r>
    </w:p>
    <w:p w:rsidR="00165D3B" w:rsidRDefault="00337F62">
      <w:pPr>
        <w:spacing w:line="640" w:lineRule="atLeast"/>
        <w:rPr>
          <w:rFonts w:ascii="Arial" w:eastAsia="Arial" w:hAnsi="Arial" w:cs="Arial"/>
          <w:sz w:val="40"/>
          <w:szCs w:val="40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3" w:space="720" w:equalWidth="0">
            <w:col w:w="2542" w:space="181"/>
            <w:col w:w="544" w:space="3222"/>
            <w:col w:w="4051"/>
          </w:cols>
        </w:sectPr>
      </w:pPr>
      <w:r>
        <w:br w:type="column"/>
      </w:r>
      <w:r>
        <w:rPr>
          <w:color w:val="2B282A"/>
          <w:w w:val="76"/>
          <w:sz w:val="45"/>
          <w:szCs w:val="45"/>
        </w:rPr>
        <w:lastRenderedPageBreak/>
        <w:t>l</w:t>
      </w:r>
      <w:r>
        <w:rPr>
          <w:color w:val="525053"/>
          <w:w w:val="38"/>
          <w:sz w:val="45"/>
          <w:szCs w:val="45"/>
        </w:rPr>
        <w:t>;</w:t>
      </w:r>
      <w:r>
        <w:rPr>
          <w:color w:val="525053"/>
          <w:sz w:val="45"/>
          <w:szCs w:val="45"/>
        </w:rPr>
        <w:t xml:space="preserve">           </w:t>
      </w:r>
      <w:r>
        <w:rPr>
          <w:color w:val="525053"/>
          <w:spacing w:val="14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A"/>
          <w:position w:val="4"/>
          <w:sz w:val="40"/>
          <w:szCs w:val="40"/>
        </w:rPr>
        <w:t>"</w:t>
      </w:r>
    </w:p>
    <w:p w:rsidR="00165D3B" w:rsidRDefault="00337F62">
      <w:pPr>
        <w:spacing w:line="120" w:lineRule="atLeast"/>
        <w:ind w:right="2115"/>
        <w:jc w:val="right"/>
        <w:rPr>
          <w:rFonts w:ascii="Arial" w:eastAsia="Arial" w:hAnsi="Arial" w:cs="Arial"/>
          <w:sz w:val="32"/>
          <w:szCs w:val="32"/>
        </w:rPr>
      </w:pPr>
      <w:r>
        <w:lastRenderedPageBreak/>
        <w:pict>
          <v:shape id="_x0000_s1888" type="#_x0000_t202" style="position:absolute;left:0;text-align:left;margin-left:413.35pt;margin-top:13pt;width:41.45pt;height:16.6pt;z-index:-14249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70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A"/>
                      <w:spacing w:val="-67"/>
                      <w:w w:val="57"/>
                      <w:position w:val="-1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2B282A"/>
                      <w:w w:val="82"/>
                      <w:sz w:val="33"/>
                      <w:szCs w:val="33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2B282A"/>
                      <w:sz w:val="33"/>
                      <w:szCs w:val="33"/>
                    </w:rPr>
                    <w:t xml:space="preserve">      </w:t>
                  </w:r>
                  <w:r>
                    <w:rPr>
                      <w:rFonts w:ascii="Arial" w:eastAsia="Arial" w:hAnsi="Arial" w:cs="Arial"/>
                      <w:color w:val="2B282A"/>
                      <w:spacing w:val="9"/>
                      <w:sz w:val="33"/>
                      <w:szCs w:val="3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93A"/>
                      <w:spacing w:val="-58"/>
                      <w:w w:val="82"/>
                      <w:sz w:val="33"/>
                      <w:szCs w:val="33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93A"/>
          <w:w w:val="172"/>
          <w:sz w:val="32"/>
          <w:szCs w:val="32"/>
        </w:rPr>
        <w:t>'</w:t>
      </w:r>
    </w:p>
    <w:p w:rsidR="00165D3B" w:rsidRDefault="00337F62">
      <w:pPr>
        <w:spacing w:before="1" w:line="320" w:lineRule="atLeast"/>
        <w:ind w:left="3152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1900" w:h="16840"/>
          <w:pgMar w:top="400" w:right="660" w:bottom="0" w:left="700" w:header="720" w:footer="720" w:gutter="0"/>
          <w:cols w:space="720"/>
        </w:sectPr>
      </w:pPr>
      <w:r>
        <w:rPr>
          <w:color w:val="3B393A"/>
          <w:w w:val="83"/>
          <w:position w:val="4"/>
          <w:sz w:val="26"/>
          <w:szCs w:val="26"/>
        </w:rPr>
        <w:t xml:space="preserve">•         </w:t>
      </w:r>
      <w:r>
        <w:rPr>
          <w:color w:val="3B393A"/>
          <w:spacing w:val="51"/>
          <w:w w:val="83"/>
          <w:position w:val="4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45"/>
          <w:sz w:val="36"/>
          <w:szCs w:val="36"/>
        </w:rPr>
        <w:t>�</w:t>
      </w:r>
      <w:r>
        <w:rPr>
          <w:color w:val="525053"/>
          <w:w w:val="31"/>
          <w:sz w:val="36"/>
          <w:szCs w:val="36"/>
        </w:rPr>
        <w:t>-</w:t>
      </w:r>
      <w:r>
        <w:rPr>
          <w:color w:val="525053"/>
          <w:sz w:val="36"/>
          <w:szCs w:val="36"/>
        </w:rPr>
        <w:t xml:space="preserve">     </w:t>
      </w:r>
      <w:r>
        <w:rPr>
          <w:color w:val="525053"/>
          <w:spacing w:val="32"/>
          <w:sz w:val="36"/>
          <w:szCs w:val="36"/>
        </w:rPr>
        <w:t xml:space="preserve"> </w:t>
      </w:r>
      <w:r>
        <w:rPr>
          <w:color w:val="2B282A"/>
          <w:w w:val="83"/>
          <w:position w:val="-28"/>
          <w:sz w:val="58"/>
          <w:szCs w:val="58"/>
        </w:rPr>
        <w:t>i</w:t>
      </w:r>
      <w:r>
        <w:rPr>
          <w:color w:val="3B393A"/>
          <w:w w:val="26"/>
          <w:position w:val="-28"/>
          <w:sz w:val="58"/>
          <w:szCs w:val="58"/>
        </w:rPr>
        <w:t>.</w:t>
      </w:r>
      <w:r>
        <w:rPr>
          <w:color w:val="3B393A"/>
          <w:position w:val="-28"/>
          <w:sz w:val="58"/>
          <w:szCs w:val="58"/>
        </w:rPr>
        <w:t xml:space="preserve">      </w:t>
      </w:r>
      <w:r>
        <w:rPr>
          <w:color w:val="3B393A"/>
          <w:spacing w:val="-71"/>
          <w:position w:val="-28"/>
          <w:sz w:val="58"/>
          <w:szCs w:val="58"/>
        </w:rPr>
        <w:t xml:space="preserve"> </w:t>
      </w:r>
      <w:r>
        <w:rPr>
          <w:rFonts w:ascii="Arial" w:eastAsia="Arial" w:hAnsi="Arial" w:cs="Arial"/>
          <w:color w:val="3B393A"/>
          <w:w w:val="209"/>
          <w:position w:val="-3"/>
          <w:sz w:val="29"/>
          <w:szCs w:val="29"/>
        </w:rPr>
        <w:t xml:space="preserve">'   </w:t>
      </w:r>
      <w:r>
        <w:rPr>
          <w:rFonts w:ascii="Arial" w:eastAsia="Arial" w:hAnsi="Arial" w:cs="Arial"/>
          <w:color w:val="3B393A"/>
          <w:spacing w:val="5"/>
          <w:w w:val="209"/>
          <w:position w:val="-3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A"/>
          <w:w w:val="209"/>
          <w:position w:val="2"/>
          <w:sz w:val="23"/>
          <w:szCs w:val="23"/>
        </w:rPr>
        <w:t>[</w:t>
      </w:r>
    </w:p>
    <w:p w:rsidR="00165D3B" w:rsidRDefault="00337F62">
      <w:pPr>
        <w:spacing w:line="1220" w:lineRule="atLeast"/>
        <w:ind w:left="1875" w:right="-83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B282A"/>
          <w:w w:val="67"/>
          <w:position w:val="-11"/>
          <w:sz w:val="41"/>
          <w:szCs w:val="41"/>
        </w:rPr>
        <w:lastRenderedPageBreak/>
        <w:t>I</w:t>
      </w:r>
      <w:r>
        <w:rPr>
          <w:rFonts w:ascii="Arial" w:eastAsia="Arial" w:hAnsi="Arial" w:cs="Arial"/>
          <w:color w:val="2B282A"/>
          <w:w w:val="48"/>
          <w:position w:val="-11"/>
          <w:sz w:val="41"/>
          <w:szCs w:val="41"/>
        </w:rPr>
        <w:t>'</w:t>
      </w:r>
      <w:r>
        <w:rPr>
          <w:rFonts w:ascii="Arial" w:eastAsia="Arial" w:hAnsi="Arial" w:cs="Arial"/>
          <w:color w:val="2B282A"/>
          <w:position w:val="-11"/>
          <w:sz w:val="41"/>
          <w:szCs w:val="41"/>
        </w:rPr>
        <w:t xml:space="preserve">  </w:t>
      </w:r>
      <w:r>
        <w:rPr>
          <w:rFonts w:ascii="Arial" w:eastAsia="Arial" w:hAnsi="Arial" w:cs="Arial"/>
          <w:color w:val="2B282A"/>
          <w:spacing w:val="31"/>
          <w:position w:val="-11"/>
          <w:sz w:val="41"/>
          <w:szCs w:val="41"/>
        </w:rPr>
        <w:t xml:space="preserve"> </w:t>
      </w:r>
      <w:r>
        <w:rPr>
          <w:rFonts w:ascii="Arial" w:eastAsia="Arial" w:hAnsi="Arial" w:cs="Arial"/>
          <w:color w:val="3B393A"/>
          <w:w w:val="119"/>
          <w:position w:val="1"/>
          <w:sz w:val="22"/>
          <w:szCs w:val="22"/>
        </w:rPr>
        <w:t>"</w:t>
      </w:r>
      <w:r>
        <w:rPr>
          <w:rFonts w:ascii="Arial" w:eastAsia="Arial" w:hAnsi="Arial" w:cs="Arial"/>
          <w:color w:val="3B393A"/>
          <w:spacing w:val="-76"/>
          <w:w w:val="119"/>
          <w:position w:val="1"/>
          <w:sz w:val="22"/>
          <w:szCs w:val="22"/>
        </w:rPr>
        <w:t>-</w:t>
      </w:r>
      <w:r>
        <w:rPr>
          <w:color w:val="525053"/>
          <w:w w:val="68"/>
          <w:sz w:val="28"/>
          <w:szCs w:val="28"/>
        </w:rPr>
        <w:t>.</w:t>
      </w:r>
      <w:r>
        <w:rPr>
          <w:color w:val="525053"/>
          <w:sz w:val="28"/>
          <w:szCs w:val="28"/>
        </w:rPr>
        <w:t xml:space="preserve">  </w:t>
      </w:r>
      <w:r>
        <w:rPr>
          <w:color w:val="525053"/>
          <w:spacing w:val="9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B393A"/>
          <w:w w:val="57"/>
          <w:position w:val="-3"/>
        </w:rPr>
        <w:t>�</w:t>
      </w:r>
    </w:p>
    <w:p w:rsidR="00165D3B" w:rsidRDefault="00337F62">
      <w:pPr>
        <w:spacing w:line="1220" w:lineRule="atLeast"/>
        <w:ind w:right="-114"/>
        <w:rPr>
          <w:sz w:val="33"/>
          <w:szCs w:val="33"/>
        </w:rPr>
      </w:pPr>
      <w:r>
        <w:br w:type="column"/>
      </w:r>
      <w:r>
        <w:rPr>
          <w:rFonts w:ascii="Arial" w:eastAsia="Arial" w:hAnsi="Arial" w:cs="Arial"/>
          <w:color w:val="3B393A"/>
          <w:w w:val="61"/>
          <w:position w:val="-25"/>
          <w:sz w:val="61"/>
          <w:szCs w:val="61"/>
        </w:rPr>
        <w:lastRenderedPageBreak/>
        <w:t xml:space="preserve">"        </w:t>
      </w:r>
      <w:r>
        <w:rPr>
          <w:rFonts w:ascii="Arial" w:eastAsia="Arial" w:hAnsi="Arial" w:cs="Arial"/>
          <w:color w:val="3B393A"/>
          <w:spacing w:val="55"/>
          <w:w w:val="61"/>
          <w:position w:val="-25"/>
          <w:sz w:val="61"/>
          <w:szCs w:val="61"/>
        </w:rPr>
        <w:t xml:space="preserve"> </w:t>
      </w:r>
      <w:r>
        <w:rPr>
          <w:color w:val="3B393A"/>
          <w:w w:val="61"/>
          <w:sz w:val="33"/>
          <w:szCs w:val="33"/>
        </w:rPr>
        <w:t>[:,</w:t>
      </w:r>
    </w:p>
    <w:p w:rsidR="00165D3B" w:rsidRDefault="00337F62">
      <w:pPr>
        <w:spacing w:line="1220" w:lineRule="atLeast"/>
        <w:ind w:right="-66"/>
        <w:rPr>
          <w:sz w:val="30"/>
          <w:szCs w:val="30"/>
        </w:rPr>
      </w:pPr>
      <w:r>
        <w:br w:type="column"/>
      </w:r>
      <w:r>
        <w:rPr>
          <w:i/>
          <w:color w:val="3B393A"/>
          <w:w w:val="52"/>
          <w:sz w:val="30"/>
          <w:szCs w:val="30"/>
        </w:rPr>
        <w:lastRenderedPageBreak/>
        <w:t>::.</w:t>
      </w:r>
    </w:p>
    <w:p w:rsidR="00165D3B" w:rsidRDefault="00337F62">
      <w:pPr>
        <w:spacing w:line="1220" w:lineRule="atLeast"/>
        <w:ind w:right="-62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525053"/>
          <w:w w:val="149"/>
          <w:sz w:val="28"/>
          <w:szCs w:val="28"/>
        </w:rPr>
        <w:lastRenderedPageBreak/>
        <w:t>,</w:t>
      </w:r>
      <w:r>
        <w:rPr>
          <w:color w:val="525053"/>
          <w:w w:val="81"/>
          <w:sz w:val="28"/>
          <w:szCs w:val="28"/>
        </w:rPr>
        <w:t>.</w:t>
      </w:r>
      <w:r>
        <w:rPr>
          <w:color w:val="525053"/>
          <w:sz w:val="28"/>
          <w:szCs w:val="28"/>
        </w:rPr>
        <w:t xml:space="preserve">   </w:t>
      </w:r>
      <w:r>
        <w:rPr>
          <w:color w:val="525053"/>
          <w:spacing w:val="-32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71"/>
          <w:position w:val="5"/>
        </w:rPr>
        <w:t>�</w:t>
      </w:r>
    </w:p>
    <w:p w:rsidR="00165D3B" w:rsidRDefault="00337F62">
      <w:pPr>
        <w:spacing w:line="1220" w:lineRule="atLeast"/>
        <w:ind w:right="-61"/>
      </w:pPr>
      <w:r>
        <w:br w:type="column"/>
      </w:r>
      <w:r>
        <w:rPr>
          <w:rFonts w:ascii="Arial" w:eastAsia="Arial" w:hAnsi="Arial" w:cs="Arial"/>
          <w:color w:val="2B282A"/>
          <w:w w:val="53"/>
          <w:position w:val="-3"/>
          <w:sz w:val="27"/>
          <w:szCs w:val="27"/>
        </w:rPr>
        <w:lastRenderedPageBreak/>
        <w:t xml:space="preserve">&lt;,      </w:t>
      </w:r>
      <w:r>
        <w:rPr>
          <w:rFonts w:ascii="Arial" w:eastAsia="Arial" w:hAnsi="Arial" w:cs="Arial"/>
          <w:color w:val="2B282A"/>
          <w:spacing w:val="18"/>
          <w:w w:val="53"/>
          <w:position w:val="-3"/>
          <w:sz w:val="27"/>
          <w:szCs w:val="27"/>
        </w:rPr>
        <w:t xml:space="preserve"> </w:t>
      </w:r>
      <w:r>
        <w:rPr>
          <w:color w:val="3B393A"/>
          <w:w w:val="126"/>
        </w:rPr>
        <w:t>;.</w:t>
      </w:r>
    </w:p>
    <w:p w:rsidR="00165D3B" w:rsidRDefault="00337F62">
      <w:pPr>
        <w:spacing w:line="1220" w:lineRule="atLeast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6" w:space="720" w:equalWidth="0">
            <w:col w:w="2848" w:space="295"/>
            <w:col w:w="1269" w:space="228"/>
            <w:col w:w="144" w:space="924"/>
            <w:col w:w="554" w:space="181"/>
            <w:col w:w="554" w:space="581"/>
            <w:col w:w="2962"/>
          </w:cols>
        </w:sectPr>
      </w:pPr>
      <w:r>
        <w:br w:type="column"/>
      </w:r>
      <w:r>
        <w:rPr>
          <w:color w:val="3B393A"/>
          <w:w w:val="203"/>
          <w:position w:val="-6"/>
          <w:sz w:val="26"/>
          <w:szCs w:val="26"/>
        </w:rPr>
        <w:lastRenderedPageBreak/>
        <w:t xml:space="preserve">' </w:t>
      </w:r>
      <w:r>
        <w:rPr>
          <w:color w:val="3B393A"/>
          <w:spacing w:val="3"/>
          <w:w w:val="203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A"/>
          <w:w w:val="90"/>
          <w:sz w:val="76"/>
          <w:szCs w:val="76"/>
        </w:rPr>
        <w:t>l</w:t>
      </w:r>
      <w:r>
        <w:rPr>
          <w:rFonts w:ascii="Arial" w:eastAsia="Arial" w:hAnsi="Arial" w:cs="Arial"/>
          <w:color w:val="3B393A"/>
          <w:w w:val="9"/>
          <w:sz w:val="76"/>
          <w:szCs w:val="76"/>
        </w:rPr>
        <w:t>,</w:t>
      </w:r>
      <w:r>
        <w:rPr>
          <w:rFonts w:ascii="Arial" w:eastAsia="Arial" w:hAnsi="Arial" w:cs="Arial"/>
          <w:color w:val="3B393A"/>
          <w:sz w:val="76"/>
          <w:szCs w:val="76"/>
        </w:rPr>
        <w:t xml:space="preserve"> </w:t>
      </w:r>
      <w:r>
        <w:rPr>
          <w:rFonts w:ascii="Arial" w:eastAsia="Arial" w:hAnsi="Arial" w:cs="Arial"/>
          <w:color w:val="3B393A"/>
          <w:w w:val="190"/>
          <w:position w:val="-10"/>
          <w:sz w:val="29"/>
          <w:szCs w:val="29"/>
        </w:rPr>
        <w:t>'</w:t>
      </w:r>
    </w:p>
    <w:p w:rsidR="00165D3B" w:rsidRDefault="00337F62">
      <w:pPr>
        <w:spacing w:line="860" w:lineRule="atLeast"/>
        <w:ind w:left="1836" w:right="-128"/>
        <w:rPr>
          <w:rFonts w:ascii="Malgun Gothic" w:eastAsia="Malgun Gothic" w:hAnsi="Malgun Gothic" w:cs="Malgun Gothic"/>
        </w:rPr>
      </w:pPr>
      <w:r>
        <w:rPr>
          <w:color w:val="2B282A"/>
          <w:w w:val="44"/>
          <w:position w:val="-12"/>
          <w:sz w:val="58"/>
          <w:szCs w:val="58"/>
        </w:rPr>
        <w:lastRenderedPageBreak/>
        <w:t xml:space="preserve">""    </w:t>
      </w:r>
      <w:r>
        <w:rPr>
          <w:color w:val="2B282A"/>
          <w:spacing w:val="24"/>
          <w:w w:val="44"/>
          <w:position w:val="-12"/>
          <w:sz w:val="58"/>
          <w:szCs w:val="58"/>
        </w:rPr>
        <w:t xml:space="preserve"> </w:t>
      </w:r>
      <w:r>
        <w:rPr>
          <w:color w:val="2B282A"/>
          <w:w w:val="143"/>
          <w:position w:val="13"/>
          <w:sz w:val="18"/>
          <w:szCs w:val="18"/>
        </w:rPr>
        <w:t>(</w:t>
      </w:r>
      <w:r>
        <w:rPr>
          <w:color w:val="3B393A"/>
          <w:w w:val="60"/>
          <w:position w:val="13"/>
          <w:sz w:val="18"/>
          <w:szCs w:val="18"/>
        </w:rPr>
        <w:t>•</w:t>
      </w:r>
      <w:r>
        <w:rPr>
          <w:color w:val="3B393A"/>
          <w:position w:val="13"/>
          <w:sz w:val="18"/>
          <w:szCs w:val="18"/>
        </w:rPr>
        <w:t xml:space="preserve">    </w:t>
      </w:r>
      <w:r>
        <w:rPr>
          <w:color w:val="3B393A"/>
          <w:spacing w:val="-6"/>
          <w:position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525053"/>
          <w:spacing w:val="-67"/>
          <w:w w:val="172"/>
          <w:position w:val="2"/>
          <w:sz w:val="32"/>
          <w:szCs w:val="32"/>
        </w:rPr>
        <w:t>'</w:t>
      </w:r>
      <w:r>
        <w:rPr>
          <w:rFonts w:ascii="Arial" w:eastAsia="Arial" w:hAnsi="Arial" w:cs="Arial"/>
          <w:color w:val="2B282A"/>
          <w:w w:val="82"/>
          <w:sz w:val="33"/>
          <w:szCs w:val="33"/>
        </w:rPr>
        <w:t>•</w:t>
      </w:r>
      <w:r>
        <w:rPr>
          <w:rFonts w:ascii="Arial" w:eastAsia="Arial" w:hAnsi="Arial" w:cs="Arial"/>
          <w:color w:val="2B282A"/>
          <w:sz w:val="33"/>
          <w:szCs w:val="33"/>
        </w:rPr>
        <w:t xml:space="preserve">          </w:t>
      </w:r>
      <w:r>
        <w:rPr>
          <w:rFonts w:ascii="Arial" w:eastAsia="Arial" w:hAnsi="Arial" w:cs="Arial"/>
          <w:color w:val="2B282A"/>
          <w:spacing w:val="24"/>
          <w:sz w:val="33"/>
          <w:szCs w:val="33"/>
        </w:rPr>
        <w:t xml:space="preserve"> </w:t>
      </w:r>
      <w:r>
        <w:rPr>
          <w:color w:val="3B393A"/>
          <w:w w:val="71"/>
          <w:position w:val="-10"/>
          <w:sz w:val="64"/>
          <w:szCs w:val="64"/>
        </w:rPr>
        <w:t xml:space="preserve">t </w:t>
      </w:r>
      <w:r>
        <w:rPr>
          <w:color w:val="3B393A"/>
          <w:spacing w:val="18"/>
          <w:w w:val="71"/>
          <w:position w:val="-10"/>
          <w:sz w:val="64"/>
          <w:szCs w:val="64"/>
        </w:rPr>
        <w:t xml:space="preserve"> </w:t>
      </w:r>
      <w:r>
        <w:rPr>
          <w:rFonts w:ascii="Arial" w:eastAsia="Arial" w:hAnsi="Arial" w:cs="Arial"/>
          <w:color w:val="2B282A"/>
          <w:w w:val="71"/>
          <w:sz w:val="59"/>
          <w:szCs w:val="59"/>
        </w:rPr>
        <w:t>•</w:t>
      </w:r>
      <w:r>
        <w:rPr>
          <w:rFonts w:ascii="Arial" w:eastAsia="Arial" w:hAnsi="Arial" w:cs="Arial"/>
          <w:color w:val="2B282A"/>
          <w:spacing w:val="61"/>
          <w:w w:val="71"/>
          <w:sz w:val="59"/>
          <w:szCs w:val="59"/>
        </w:rPr>
        <w:t xml:space="preserve"> </w:t>
      </w:r>
      <w:r>
        <w:rPr>
          <w:rFonts w:ascii="Malgun Gothic" w:eastAsia="Malgun Gothic" w:hAnsi="Malgun Gothic" w:cs="Malgun Gothic"/>
          <w:color w:val="3B393A"/>
          <w:w w:val="71"/>
          <w:position w:val="10"/>
        </w:rPr>
        <w:t>�</w:t>
      </w:r>
    </w:p>
    <w:p w:rsidR="00165D3B" w:rsidRDefault="00337F62">
      <w:pPr>
        <w:spacing w:line="640" w:lineRule="atLeast"/>
        <w:ind w:left="-103"/>
        <w:jc w:val="right"/>
        <w:rPr>
          <w:sz w:val="30"/>
          <w:szCs w:val="30"/>
        </w:rPr>
      </w:pPr>
      <w:r>
        <w:br w:type="column"/>
      </w:r>
      <w:r>
        <w:rPr>
          <w:color w:val="2B282A"/>
          <w:spacing w:val="-79"/>
          <w:w w:val="61"/>
          <w:position w:val="-25"/>
          <w:sz w:val="29"/>
          <w:szCs w:val="29"/>
        </w:rPr>
        <w:lastRenderedPageBreak/>
        <w:t>c</w:t>
      </w:r>
      <w:r>
        <w:rPr>
          <w:color w:val="3B393A"/>
          <w:spacing w:val="-46"/>
          <w:w w:val="68"/>
          <w:position w:val="-22"/>
          <w:sz w:val="45"/>
          <w:szCs w:val="45"/>
        </w:rPr>
        <w:t>"</w:t>
      </w:r>
      <w:r>
        <w:rPr>
          <w:color w:val="2B282A"/>
          <w:spacing w:val="2"/>
          <w:w w:val="61"/>
          <w:position w:val="-25"/>
          <w:sz w:val="29"/>
          <w:szCs w:val="29"/>
        </w:rPr>
        <w:t>.</w:t>
      </w:r>
      <w:r>
        <w:rPr>
          <w:color w:val="3B393A"/>
          <w:w w:val="68"/>
          <w:position w:val="-22"/>
          <w:sz w:val="45"/>
          <w:szCs w:val="45"/>
        </w:rPr>
        <w:t>'</w:t>
      </w:r>
      <w:r>
        <w:rPr>
          <w:color w:val="3B393A"/>
          <w:position w:val="-22"/>
          <w:sz w:val="45"/>
          <w:szCs w:val="45"/>
        </w:rPr>
        <w:t xml:space="preserve"> </w:t>
      </w:r>
      <w:r>
        <w:rPr>
          <w:color w:val="3B393A"/>
          <w:spacing w:val="4"/>
          <w:position w:val="-22"/>
          <w:sz w:val="45"/>
          <w:szCs w:val="45"/>
        </w:rPr>
        <w:t xml:space="preserve"> </w:t>
      </w:r>
      <w:r>
        <w:rPr>
          <w:i/>
          <w:color w:val="2B282A"/>
          <w:w w:val="66"/>
          <w:sz w:val="30"/>
          <w:szCs w:val="30"/>
        </w:rPr>
        <w:t>s:</w:t>
      </w:r>
    </w:p>
    <w:p w:rsidR="00165D3B" w:rsidRDefault="00337F62">
      <w:pPr>
        <w:spacing w:line="240" w:lineRule="atLeast"/>
        <w:ind w:right="48"/>
        <w:jc w:val="right"/>
        <w:rPr>
          <w:sz w:val="26"/>
          <w:szCs w:val="26"/>
        </w:rPr>
      </w:pPr>
      <w:r>
        <w:rPr>
          <w:color w:val="2B282A"/>
          <w:w w:val="89"/>
          <w:sz w:val="26"/>
          <w:szCs w:val="26"/>
        </w:rPr>
        <w:t>"</w:t>
      </w:r>
    </w:p>
    <w:p w:rsidR="00165D3B" w:rsidRDefault="00337F62">
      <w:pPr>
        <w:spacing w:line="940" w:lineRule="atLeast"/>
        <w:ind w:left="753"/>
        <w:rPr>
          <w:sz w:val="29"/>
          <w:szCs w:val="29"/>
        </w:rPr>
      </w:pPr>
      <w:r>
        <w:br w:type="column"/>
      </w:r>
      <w:r>
        <w:rPr>
          <w:color w:val="2B282A"/>
          <w:w w:val="66"/>
          <w:sz w:val="29"/>
          <w:szCs w:val="29"/>
        </w:rPr>
        <w:lastRenderedPageBreak/>
        <w:t>c.</w:t>
      </w:r>
    </w:p>
    <w:p w:rsidR="00165D3B" w:rsidRDefault="00337F62">
      <w:pPr>
        <w:spacing w:line="2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3" w:space="720" w:equalWidth="0">
            <w:col w:w="4726" w:space="982"/>
            <w:col w:w="554" w:space="1296"/>
            <w:col w:w="2982"/>
          </w:cols>
        </w:sectPr>
      </w:pPr>
      <w:r>
        <w:pict>
          <v:shape id="_x0000_s1887" type="#_x0000_t202" style="position:absolute;margin-left:413.35pt;margin-top:6.8pt;width:42.9pt;height:10pt;z-index:-14250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B393A"/>
                      <w:w w:val="57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3B393A"/>
                      <w:w w:val="57"/>
                    </w:rPr>
                    <w:t xml:space="preserve">              </w:t>
                  </w:r>
                  <w:r>
                    <w:rPr>
                      <w:rFonts w:ascii="Malgun Gothic" w:eastAsia="Malgun Gothic" w:hAnsi="Malgun Gothic" w:cs="Malgun Gothic"/>
                      <w:color w:val="3B393A"/>
                      <w:spacing w:val="30"/>
                      <w:w w:val="57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3B393A"/>
                      <w:w w:val="5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59"/>
          <w:position w:val="-59"/>
          <w:sz w:val="90"/>
          <w:szCs w:val="90"/>
        </w:rPr>
        <w:t>,</w:t>
      </w:r>
      <w:r>
        <w:rPr>
          <w:color w:val="3B393A"/>
          <w:w w:val="21"/>
          <w:position w:val="-59"/>
          <w:sz w:val="90"/>
          <w:szCs w:val="90"/>
        </w:rPr>
        <w:t>.</w:t>
      </w:r>
      <w:r>
        <w:rPr>
          <w:color w:val="3B393A"/>
          <w:position w:val="-59"/>
          <w:sz w:val="90"/>
          <w:szCs w:val="90"/>
        </w:rPr>
        <w:t xml:space="preserve">  </w:t>
      </w:r>
      <w:r>
        <w:rPr>
          <w:color w:val="3B393A"/>
          <w:spacing w:val="-103"/>
          <w:position w:val="-59"/>
          <w:sz w:val="90"/>
          <w:szCs w:val="90"/>
        </w:rPr>
        <w:t xml:space="preserve"> </w:t>
      </w:r>
      <w:r>
        <w:rPr>
          <w:rFonts w:ascii="Malgun Gothic" w:eastAsia="Malgun Gothic" w:hAnsi="Malgun Gothic" w:cs="Malgun Gothic"/>
          <w:color w:val="3B393A"/>
          <w:w w:val="57"/>
          <w:position w:val="-10"/>
        </w:rPr>
        <w:t>�</w:t>
      </w:r>
    </w:p>
    <w:p w:rsidR="00165D3B" w:rsidRDefault="00337F62">
      <w:pPr>
        <w:spacing w:line="620" w:lineRule="atLeast"/>
        <w:ind w:left="2771"/>
        <w:rPr>
          <w:rFonts w:ascii="Arial" w:eastAsia="Arial" w:hAnsi="Arial" w:cs="Arial"/>
          <w:sz w:val="54"/>
          <w:szCs w:val="54"/>
        </w:rPr>
        <w:sectPr w:rsidR="00165D3B">
          <w:type w:val="continuous"/>
          <w:pgSz w:w="11900" w:h="16840"/>
          <w:pgMar w:top="400" w:right="660" w:bottom="0" w:left="700" w:header="720" w:footer="720" w:gutter="0"/>
          <w:cols w:space="720"/>
        </w:sectPr>
      </w:pPr>
      <w:r>
        <w:lastRenderedPageBreak/>
        <w:pict>
          <v:shape id="_x0000_s1886" type="#_x0000_t202" style="position:absolute;left:0;text-align:left;margin-left:431.95pt;margin-top:-7.95pt;width:9.55pt;height:9.7pt;z-index:-14251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525053"/>
                      <w:w w:val="80"/>
                      <w:sz w:val="19"/>
                      <w:szCs w:val="19"/>
                    </w:rPr>
                    <w:t>.</w:t>
                  </w:r>
                  <w:r>
                    <w:rPr>
                      <w:color w:val="2B282A"/>
                      <w:w w:val="103"/>
                      <w:sz w:val="19"/>
                      <w:szCs w:val="19"/>
                    </w:rPr>
                    <w:t>e-</w:t>
                  </w:r>
                </w:p>
              </w:txbxContent>
            </v:textbox>
            <w10:wrap anchorx="page"/>
          </v:shape>
        </w:pict>
      </w:r>
      <w:r>
        <w:pict>
          <v:shape id="_x0000_s1885" type="#_x0000_t202" style="position:absolute;left:0;text-align:left;margin-left:154.95pt;margin-top:48.05pt;width:7.15pt;height:18.2pt;z-index:-14237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5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112"/>
                      <w:sz w:val="36"/>
                      <w:szCs w:val="36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93A"/>
          <w:position w:val="-10"/>
          <w:sz w:val="34"/>
          <w:szCs w:val="34"/>
        </w:rPr>
        <w:t xml:space="preserve">t             </w:t>
      </w:r>
      <w:r>
        <w:rPr>
          <w:rFonts w:ascii="Arial" w:eastAsia="Arial" w:hAnsi="Arial" w:cs="Arial"/>
          <w:color w:val="3B393A"/>
          <w:spacing w:val="36"/>
          <w:position w:val="-10"/>
          <w:sz w:val="34"/>
          <w:szCs w:val="34"/>
        </w:rPr>
        <w:t xml:space="preserve"> </w:t>
      </w:r>
      <w:r>
        <w:rPr>
          <w:color w:val="2B282A"/>
          <w:w w:val="60"/>
          <w:position w:val="-13"/>
          <w:sz w:val="31"/>
          <w:szCs w:val="31"/>
        </w:rPr>
        <w:t>'!</w:t>
      </w:r>
      <w:r>
        <w:rPr>
          <w:color w:val="3B393A"/>
          <w:w w:val="60"/>
          <w:position w:val="-13"/>
          <w:sz w:val="31"/>
          <w:szCs w:val="31"/>
        </w:rPr>
        <w:t xml:space="preserve">-                           </w:t>
      </w:r>
      <w:r>
        <w:rPr>
          <w:color w:val="3B393A"/>
          <w:spacing w:val="26"/>
          <w:w w:val="60"/>
          <w:position w:val="-13"/>
          <w:sz w:val="31"/>
          <w:szCs w:val="31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60"/>
          <w:position w:val="1"/>
        </w:rPr>
        <w:t>�</w:t>
      </w:r>
      <w:r>
        <w:rPr>
          <w:rFonts w:ascii="Malgun Gothic" w:eastAsia="Malgun Gothic" w:hAnsi="Malgun Gothic" w:cs="Malgun Gothic"/>
          <w:color w:val="2B282A"/>
          <w:w w:val="60"/>
          <w:position w:val="1"/>
        </w:rPr>
        <w:t xml:space="preserve">    </w:t>
      </w:r>
      <w:r>
        <w:rPr>
          <w:rFonts w:ascii="Malgun Gothic" w:eastAsia="Malgun Gothic" w:hAnsi="Malgun Gothic" w:cs="Malgun Gothic"/>
          <w:color w:val="2B282A"/>
          <w:spacing w:val="41"/>
          <w:w w:val="60"/>
          <w:position w:val="1"/>
        </w:rPr>
        <w:t xml:space="preserve"> </w:t>
      </w:r>
      <w:r>
        <w:rPr>
          <w:rFonts w:ascii="Arial" w:eastAsia="Arial" w:hAnsi="Arial" w:cs="Arial"/>
          <w:color w:val="2B282A"/>
          <w:w w:val="34"/>
          <w:position w:val="-6"/>
          <w:sz w:val="30"/>
          <w:szCs w:val="30"/>
        </w:rPr>
        <w:t>,</w:t>
      </w:r>
      <w:r>
        <w:rPr>
          <w:rFonts w:ascii="Arial" w:eastAsia="Arial" w:hAnsi="Arial" w:cs="Arial"/>
          <w:color w:val="2B282A"/>
          <w:w w:val="59"/>
          <w:position w:val="-6"/>
          <w:sz w:val="30"/>
          <w:szCs w:val="30"/>
        </w:rPr>
        <w:t>&lt;</w:t>
      </w:r>
      <w:r>
        <w:rPr>
          <w:rFonts w:ascii="Arial" w:eastAsia="Arial" w:hAnsi="Arial" w:cs="Arial"/>
          <w:color w:val="2B282A"/>
          <w:position w:val="-6"/>
          <w:sz w:val="30"/>
          <w:szCs w:val="30"/>
        </w:rPr>
        <w:t xml:space="preserve">       </w:t>
      </w:r>
      <w:r>
        <w:rPr>
          <w:rFonts w:ascii="Arial" w:eastAsia="Arial" w:hAnsi="Arial" w:cs="Arial"/>
          <w:color w:val="2B282A"/>
          <w:spacing w:val="-7"/>
          <w:position w:val="-6"/>
          <w:sz w:val="30"/>
          <w:szCs w:val="30"/>
        </w:rPr>
        <w:t xml:space="preserve"> </w:t>
      </w:r>
      <w:r>
        <w:rPr>
          <w:color w:val="3B393A"/>
          <w:w w:val="83"/>
          <w:position w:val="2"/>
          <w:sz w:val="26"/>
          <w:szCs w:val="26"/>
        </w:rPr>
        <w:t xml:space="preserve">•          </w:t>
      </w:r>
      <w:r>
        <w:rPr>
          <w:color w:val="3B393A"/>
          <w:spacing w:val="27"/>
          <w:w w:val="83"/>
          <w:position w:val="2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25"/>
          <w:sz w:val="45"/>
          <w:szCs w:val="45"/>
        </w:rPr>
        <w:t>�</w:t>
      </w:r>
      <w:r>
        <w:rPr>
          <w:rFonts w:ascii="Arial" w:eastAsia="Arial" w:hAnsi="Arial" w:cs="Arial"/>
          <w:color w:val="3B393A"/>
          <w:w w:val="45"/>
          <w:sz w:val="45"/>
          <w:szCs w:val="45"/>
        </w:rPr>
        <w:t>.</w:t>
      </w:r>
      <w:r>
        <w:rPr>
          <w:rFonts w:ascii="Arial" w:eastAsia="Arial" w:hAnsi="Arial" w:cs="Arial"/>
          <w:color w:val="3B393A"/>
          <w:sz w:val="45"/>
          <w:szCs w:val="45"/>
        </w:rPr>
        <w:t xml:space="preserve">    </w:t>
      </w:r>
      <w:r>
        <w:rPr>
          <w:rFonts w:ascii="Arial" w:eastAsia="Arial" w:hAnsi="Arial" w:cs="Arial"/>
          <w:color w:val="3B393A"/>
          <w:spacing w:val="-51"/>
          <w:sz w:val="45"/>
          <w:szCs w:val="45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21"/>
          <w:sz w:val="54"/>
          <w:szCs w:val="54"/>
        </w:rPr>
        <w:t>�</w:t>
      </w:r>
      <w:r>
        <w:rPr>
          <w:rFonts w:ascii="Arial" w:eastAsia="Arial" w:hAnsi="Arial" w:cs="Arial"/>
          <w:color w:val="2B282A"/>
          <w:w w:val="38"/>
          <w:sz w:val="54"/>
          <w:szCs w:val="54"/>
        </w:rPr>
        <w:t>.</w:t>
      </w:r>
    </w:p>
    <w:p w:rsidR="00165D3B" w:rsidRDefault="00337F62">
      <w:pPr>
        <w:spacing w:line="0" w:lineRule="atLeast"/>
        <w:jc w:val="right"/>
        <w:rPr>
          <w:rFonts w:ascii="Arial" w:eastAsia="Arial" w:hAnsi="Arial" w:cs="Arial"/>
          <w:sz w:val="46"/>
          <w:szCs w:val="46"/>
        </w:rPr>
      </w:pPr>
      <w:r>
        <w:rPr>
          <w:color w:val="525053"/>
          <w:w w:val="39"/>
          <w:position w:val="26"/>
          <w:sz w:val="35"/>
          <w:szCs w:val="35"/>
        </w:rPr>
        <w:lastRenderedPageBreak/>
        <w:t>:</w:t>
      </w:r>
      <w:r>
        <w:rPr>
          <w:color w:val="2B282A"/>
          <w:w w:val="108"/>
          <w:position w:val="26"/>
          <w:sz w:val="35"/>
          <w:szCs w:val="35"/>
        </w:rPr>
        <w:t>t</w:t>
      </w:r>
      <w:r>
        <w:rPr>
          <w:color w:val="2B282A"/>
          <w:position w:val="26"/>
          <w:sz w:val="35"/>
          <w:szCs w:val="35"/>
        </w:rPr>
        <w:t xml:space="preserve">  </w:t>
      </w:r>
      <w:r>
        <w:rPr>
          <w:color w:val="2B282A"/>
          <w:spacing w:val="-24"/>
          <w:position w:val="26"/>
          <w:sz w:val="35"/>
          <w:szCs w:val="35"/>
        </w:rPr>
        <w:t xml:space="preserve"> </w:t>
      </w:r>
      <w:r>
        <w:rPr>
          <w:color w:val="3B393A"/>
          <w:spacing w:val="-76"/>
          <w:w w:val="244"/>
          <w:position w:val="14"/>
          <w:sz w:val="26"/>
          <w:szCs w:val="26"/>
        </w:rPr>
        <w:t>'</w:t>
      </w:r>
      <w:r>
        <w:rPr>
          <w:rFonts w:ascii="Arial" w:eastAsia="Arial" w:hAnsi="Arial" w:cs="Arial"/>
          <w:color w:val="2B282A"/>
          <w:w w:val="118"/>
          <w:position w:val="2"/>
          <w:sz w:val="25"/>
          <w:szCs w:val="25"/>
        </w:rPr>
        <w:t>"</w:t>
      </w:r>
      <w:r>
        <w:rPr>
          <w:rFonts w:ascii="Arial" w:eastAsia="Arial" w:hAnsi="Arial" w:cs="Arial"/>
          <w:color w:val="2B282A"/>
          <w:position w:val="2"/>
          <w:sz w:val="25"/>
          <w:szCs w:val="25"/>
        </w:rPr>
        <w:t xml:space="preserve">  </w:t>
      </w:r>
      <w:r>
        <w:rPr>
          <w:rFonts w:ascii="Arial" w:eastAsia="Arial" w:hAnsi="Arial" w:cs="Arial"/>
          <w:color w:val="2B282A"/>
          <w:spacing w:val="12"/>
          <w:position w:val="2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A"/>
          <w:w w:val="177"/>
          <w:position w:val="14"/>
          <w:sz w:val="46"/>
          <w:szCs w:val="46"/>
        </w:rPr>
        <w:t>l</w:t>
      </w:r>
    </w:p>
    <w:p w:rsidR="00165D3B" w:rsidRDefault="00337F62">
      <w:pPr>
        <w:spacing w:line="60" w:lineRule="atLeast"/>
        <w:ind w:right="-74"/>
        <w:rPr>
          <w:sz w:val="33"/>
          <w:szCs w:val="33"/>
        </w:rPr>
      </w:pPr>
      <w:r>
        <w:br w:type="column"/>
      </w:r>
      <w:r>
        <w:rPr>
          <w:rFonts w:ascii="Malgun Gothic" w:eastAsia="Malgun Gothic" w:hAnsi="Malgun Gothic" w:cs="Malgun Gothic"/>
          <w:color w:val="2B282A"/>
        </w:rPr>
        <w:lastRenderedPageBreak/>
        <w:t>�</w:t>
      </w:r>
      <w:r>
        <w:rPr>
          <w:rFonts w:ascii="Malgun Gothic" w:eastAsia="Malgun Gothic" w:hAnsi="Malgun Gothic" w:cs="Malgun Gothic"/>
          <w:color w:val="2B282A"/>
        </w:rPr>
        <w:t xml:space="preserve"> </w:t>
      </w:r>
      <w:r>
        <w:rPr>
          <w:rFonts w:ascii="Malgun Gothic" w:eastAsia="Malgun Gothic" w:hAnsi="Malgun Gothic" w:cs="Malgun Gothic"/>
          <w:color w:val="2B282A"/>
          <w:spacing w:val="30"/>
        </w:rPr>
        <w:t xml:space="preserve"> </w:t>
      </w:r>
      <w:r>
        <w:rPr>
          <w:color w:val="2B282A"/>
          <w:w w:val="97"/>
          <w:position w:val="2"/>
          <w:sz w:val="14"/>
          <w:szCs w:val="14"/>
        </w:rPr>
        <w:t xml:space="preserve">,C"                                      </w:t>
      </w:r>
      <w:r>
        <w:rPr>
          <w:color w:val="2B282A"/>
          <w:spacing w:val="11"/>
          <w:w w:val="97"/>
          <w:position w:val="2"/>
          <w:sz w:val="14"/>
          <w:szCs w:val="14"/>
        </w:rPr>
        <w:t xml:space="preserve"> </w:t>
      </w:r>
      <w:r>
        <w:rPr>
          <w:color w:val="2B282A"/>
          <w:w w:val="53"/>
          <w:position w:val="6"/>
          <w:sz w:val="33"/>
          <w:szCs w:val="33"/>
        </w:rPr>
        <w:t>I.;</w:t>
      </w:r>
    </w:p>
    <w:p w:rsidR="00165D3B" w:rsidRDefault="00337F62">
      <w:pPr>
        <w:spacing w:line="0" w:lineRule="atLeast"/>
        <w:rPr>
          <w:sz w:val="30"/>
          <w:szCs w:val="30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3" w:space="720" w:equalWidth="0">
            <w:col w:w="3277" w:space="581"/>
            <w:col w:w="2041" w:space="171"/>
            <w:col w:w="4470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66"/>
          <w:position w:val="16"/>
          <w:sz w:val="25"/>
          <w:szCs w:val="25"/>
        </w:rPr>
        <w:lastRenderedPageBreak/>
        <w:t>'!,</w:t>
      </w:r>
      <w:r>
        <w:rPr>
          <w:rFonts w:ascii="Arial" w:eastAsia="Arial" w:hAnsi="Arial" w:cs="Arial"/>
          <w:color w:val="3B393A"/>
          <w:w w:val="66"/>
          <w:position w:val="16"/>
          <w:sz w:val="25"/>
          <w:szCs w:val="25"/>
        </w:rPr>
        <w:t xml:space="preserve">.   </w:t>
      </w:r>
      <w:r>
        <w:rPr>
          <w:rFonts w:ascii="Arial" w:eastAsia="Arial" w:hAnsi="Arial" w:cs="Arial"/>
          <w:color w:val="3B393A"/>
          <w:spacing w:val="18"/>
          <w:w w:val="66"/>
          <w:position w:val="16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3B393A"/>
          <w:position w:val="13"/>
        </w:rPr>
        <w:t>�</w:t>
      </w:r>
      <w:r>
        <w:rPr>
          <w:rFonts w:ascii="Malgun Gothic" w:eastAsia="Malgun Gothic" w:hAnsi="Malgun Gothic" w:cs="Malgun Gothic"/>
          <w:color w:val="3B393A"/>
          <w:position w:val="13"/>
        </w:rPr>
        <w:t xml:space="preserve"> </w:t>
      </w:r>
      <w:r>
        <w:rPr>
          <w:rFonts w:ascii="Malgun Gothic" w:eastAsia="Malgun Gothic" w:hAnsi="Malgun Gothic" w:cs="Malgun Gothic"/>
          <w:color w:val="3B393A"/>
          <w:spacing w:val="31"/>
          <w:position w:val="13"/>
        </w:rPr>
        <w:t xml:space="preserve"> </w:t>
      </w:r>
      <w:r>
        <w:rPr>
          <w:rFonts w:ascii="Arial" w:eastAsia="Arial" w:hAnsi="Arial" w:cs="Arial"/>
          <w:color w:val="2B282A"/>
          <w:w w:val="161"/>
          <w:position w:val="13"/>
          <w:sz w:val="48"/>
          <w:szCs w:val="48"/>
        </w:rPr>
        <w:t xml:space="preserve">l   </w:t>
      </w:r>
      <w:r>
        <w:rPr>
          <w:rFonts w:ascii="Arial" w:eastAsia="Arial" w:hAnsi="Arial" w:cs="Arial"/>
          <w:color w:val="2B282A"/>
          <w:spacing w:val="106"/>
          <w:w w:val="161"/>
          <w:position w:val="13"/>
          <w:sz w:val="48"/>
          <w:szCs w:val="48"/>
        </w:rPr>
        <w:t xml:space="preserve"> </w:t>
      </w:r>
      <w:r>
        <w:rPr>
          <w:color w:val="2B282A"/>
          <w:position w:val="13"/>
          <w:sz w:val="63"/>
          <w:szCs w:val="63"/>
        </w:rPr>
        <w:t>t</w:t>
      </w:r>
      <w:r>
        <w:rPr>
          <w:color w:val="2B282A"/>
          <w:spacing w:val="29"/>
          <w:position w:val="13"/>
          <w:sz w:val="63"/>
          <w:szCs w:val="63"/>
        </w:rPr>
        <w:t xml:space="preserve"> </w:t>
      </w:r>
      <w:r>
        <w:rPr>
          <w:rFonts w:ascii="Arial" w:eastAsia="Arial" w:hAnsi="Arial" w:cs="Arial"/>
          <w:color w:val="2B282A"/>
          <w:w w:val="46"/>
          <w:position w:val="-37"/>
          <w:sz w:val="105"/>
          <w:szCs w:val="105"/>
        </w:rPr>
        <w:t xml:space="preserve">"        </w:t>
      </w:r>
      <w:r>
        <w:rPr>
          <w:rFonts w:ascii="Arial" w:eastAsia="Arial" w:hAnsi="Arial" w:cs="Arial"/>
          <w:color w:val="2B282A"/>
          <w:spacing w:val="54"/>
          <w:w w:val="46"/>
          <w:position w:val="-37"/>
          <w:sz w:val="105"/>
          <w:szCs w:val="105"/>
        </w:rPr>
        <w:t xml:space="preserve"> </w:t>
      </w:r>
      <w:r>
        <w:rPr>
          <w:rFonts w:ascii="Arial" w:eastAsia="Arial" w:hAnsi="Arial" w:cs="Arial"/>
          <w:color w:val="3B393A"/>
          <w:spacing w:val="-48"/>
          <w:w w:val="65"/>
          <w:position w:val="18"/>
          <w:sz w:val="29"/>
          <w:szCs w:val="29"/>
        </w:rPr>
        <w:t>•</w:t>
      </w:r>
      <w:r>
        <w:rPr>
          <w:color w:val="3B393A"/>
          <w:w w:val="45"/>
          <w:position w:val="27"/>
          <w:sz w:val="30"/>
          <w:szCs w:val="30"/>
        </w:rPr>
        <w:t>•</w:t>
      </w:r>
    </w:p>
    <w:p w:rsidR="00165D3B" w:rsidRDefault="00337F62">
      <w:pPr>
        <w:spacing w:line="960" w:lineRule="exact"/>
        <w:ind w:left="1875" w:right="-169"/>
        <w:rPr>
          <w:rFonts w:ascii="Arial" w:eastAsia="Arial" w:hAnsi="Arial" w:cs="Arial"/>
          <w:sz w:val="14"/>
          <w:szCs w:val="14"/>
        </w:rPr>
      </w:pPr>
      <w:r>
        <w:lastRenderedPageBreak/>
        <w:pict>
          <v:shape id="_x0000_s1884" type="#_x0000_t202" style="position:absolute;left:0;text-align:left;margin-left:301.8pt;margin-top:37.5pt;width:9.05pt;height:28.3pt;z-index:-14247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5"/>
                    <w:rPr>
                      <w:sz w:val="56"/>
                      <w:szCs w:val="56"/>
                    </w:rPr>
                  </w:pPr>
                  <w:r>
                    <w:rPr>
                      <w:color w:val="2B282A"/>
                      <w:w w:val="116"/>
                      <w:sz w:val="56"/>
                      <w:szCs w:val="5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1883" type="#_x0000_t202" style="position:absolute;left:0;text-align:left;margin-left:129.2pt;margin-top:42.4pt;width:6.65pt;height:8.5pt;z-index:-14246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i/>
                      <w:color w:val="2B282A"/>
                      <w:w w:val="134"/>
                      <w:sz w:val="17"/>
                      <w:szCs w:val="17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spacing w:val="-76"/>
          <w:w w:val="37"/>
          <w:position w:val="16"/>
          <w:sz w:val="74"/>
          <w:szCs w:val="74"/>
        </w:rPr>
        <w:t>.</w:t>
      </w:r>
      <w:r>
        <w:rPr>
          <w:rFonts w:ascii="Arial" w:eastAsia="Arial" w:hAnsi="Arial" w:cs="Arial"/>
          <w:color w:val="2B282A"/>
          <w:spacing w:val="-143"/>
          <w:w w:val="70"/>
          <w:position w:val="19"/>
          <w:sz w:val="61"/>
          <w:szCs w:val="61"/>
        </w:rPr>
        <w:t>-</w:t>
      </w:r>
      <w:r>
        <w:rPr>
          <w:rFonts w:ascii="Arial" w:eastAsia="Arial" w:hAnsi="Arial" w:cs="Arial"/>
          <w:color w:val="2B282A"/>
          <w:w w:val="36"/>
          <w:position w:val="-8"/>
          <w:sz w:val="75"/>
          <w:szCs w:val="75"/>
        </w:rPr>
        <w:t>..</w:t>
      </w:r>
      <w:r>
        <w:rPr>
          <w:rFonts w:ascii="Arial" w:eastAsia="Arial" w:hAnsi="Arial" w:cs="Arial"/>
          <w:color w:val="2B282A"/>
          <w:position w:val="-8"/>
          <w:sz w:val="75"/>
          <w:szCs w:val="75"/>
        </w:rPr>
        <w:t xml:space="preserve">               </w:t>
      </w:r>
      <w:r>
        <w:rPr>
          <w:rFonts w:ascii="Arial" w:eastAsia="Arial" w:hAnsi="Arial" w:cs="Arial"/>
          <w:color w:val="2B282A"/>
          <w:spacing w:val="32"/>
          <w:position w:val="-8"/>
          <w:sz w:val="75"/>
          <w:szCs w:val="75"/>
        </w:rPr>
        <w:t xml:space="preserve"> </w:t>
      </w:r>
      <w:r>
        <w:rPr>
          <w:rFonts w:ascii="Arial" w:eastAsia="Arial" w:hAnsi="Arial" w:cs="Arial"/>
          <w:color w:val="3B393A"/>
          <w:w w:val="110"/>
          <w:position w:val="-1"/>
          <w:sz w:val="14"/>
          <w:szCs w:val="14"/>
        </w:rPr>
        <w:t>I&gt;</w:t>
      </w:r>
    </w:p>
    <w:p w:rsidR="00165D3B" w:rsidRDefault="00337F62">
      <w:pPr>
        <w:spacing w:line="120" w:lineRule="exact"/>
        <w:ind w:left="969"/>
        <w:rPr>
          <w:rFonts w:ascii="Malgun Gothic" w:eastAsia="Malgun Gothic" w:hAnsi="Malgun Gothic" w:cs="Malgun Gothic"/>
        </w:rPr>
      </w:pPr>
      <w:r>
        <w:pict>
          <v:shape id="_x0000_s1882" type="#_x0000_t202" style="position:absolute;left:0;text-align:left;margin-left:82.5pt;margin-top:5pt;width:1.9pt;height:23.6pt;z-index:-14248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91"/>
                    <w:rPr>
                      <w:rFonts w:ascii="Arial" w:eastAsia="Arial" w:hAnsi="Arial" w:cs="Arial"/>
                      <w:sz w:val="47"/>
                      <w:szCs w:val="47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spacing w:val="-124"/>
                      <w:sz w:val="47"/>
                      <w:szCs w:val="47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B282A"/>
          <w:w w:val="147"/>
          <w:position w:val="-1"/>
        </w:rPr>
        <w:t>�</w:t>
      </w:r>
    </w:p>
    <w:p w:rsidR="00165D3B" w:rsidRDefault="00337F62">
      <w:pPr>
        <w:spacing w:line="140" w:lineRule="exact"/>
        <w:ind w:left="1838" w:right="3463"/>
        <w:jc w:val="center"/>
        <w:rPr>
          <w:sz w:val="21"/>
          <w:szCs w:val="21"/>
        </w:rPr>
      </w:pPr>
      <w:r>
        <w:pict>
          <v:shape id="_x0000_s1881" type="#_x0000_t202" style="position:absolute;left:0;text-align:left;margin-left:122.05pt;margin-top:23.45pt;width:7.65pt;height:28.4pt;z-index:-14245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5"/>
                    <w:rPr>
                      <w:rFonts w:ascii="Arial" w:eastAsia="Arial" w:hAnsi="Arial" w:cs="Arial"/>
                      <w:sz w:val="57"/>
                      <w:szCs w:val="57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48"/>
                      <w:position w:val="-1"/>
                      <w:sz w:val="57"/>
                      <w:szCs w:val="57"/>
                    </w:rPr>
                    <w:t>,.</w:t>
                  </w:r>
                </w:p>
              </w:txbxContent>
            </v:textbox>
            <w10:wrap anchorx="page"/>
          </v:shape>
        </w:pict>
      </w:r>
      <w:r>
        <w:pict>
          <v:shape id="_x0000_s1880" type="#_x0000_t202" style="position:absolute;left:0;text-align:left;margin-left:154.45pt;margin-top:26.05pt;width:7.65pt;height:26.4pt;z-index:-14236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Arial" w:eastAsia="Arial" w:hAnsi="Arial" w:cs="Arial"/>
                      <w:sz w:val="53"/>
                      <w:szCs w:val="53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51"/>
                      <w:position w:val="-1"/>
                      <w:sz w:val="53"/>
                      <w:szCs w:val="53"/>
                    </w:rPr>
                    <w:t>,.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87"/>
          <w:position w:val="-2"/>
          <w:sz w:val="21"/>
          <w:szCs w:val="21"/>
        </w:rPr>
        <w:t>e-</w:t>
      </w:r>
    </w:p>
    <w:p w:rsidR="00165D3B" w:rsidRDefault="00337F62">
      <w:pPr>
        <w:spacing w:line="120" w:lineRule="exact"/>
        <w:ind w:left="98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B282A"/>
          <w:position w:val="1"/>
          <w:sz w:val="15"/>
          <w:szCs w:val="15"/>
        </w:rPr>
        <w:t>&lt;,</w:t>
      </w:r>
    </w:p>
    <w:p w:rsidR="00165D3B" w:rsidRDefault="00337F62">
      <w:pPr>
        <w:spacing w:line="180" w:lineRule="exact"/>
        <w:ind w:left="988"/>
        <w:rPr>
          <w:sz w:val="26"/>
          <w:szCs w:val="26"/>
        </w:rPr>
      </w:pPr>
      <w:r>
        <w:rPr>
          <w:color w:val="2B282A"/>
          <w:w w:val="110"/>
          <w:position w:val="-7"/>
          <w:sz w:val="26"/>
          <w:szCs w:val="26"/>
        </w:rPr>
        <w:t>(</w:t>
      </w:r>
      <w:r>
        <w:rPr>
          <w:color w:val="3B393A"/>
          <w:w w:val="62"/>
          <w:position w:val="-7"/>
          <w:sz w:val="26"/>
          <w:szCs w:val="26"/>
        </w:rPr>
        <w:t>•</w:t>
      </w:r>
    </w:p>
    <w:p w:rsidR="00165D3B" w:rsidRDefault="00337F62">
      <w:pPr>
        <w:spacing w:before="2" w:line="180" w:lineRule="exact"/>
        <w:rPr>
          <w:sz w:val="19"/>
          <w:szCs w:val="19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rPr>
          <w:rFonts w:ascii="Arial" w:eastAsia="Arial" w:hAnsi="Arial" w:cs="Arial"/>
          <w:sz w:val="44"/>
          <w:szCs w:val="44"/>
        </w:rPr>
      </w:pPr>
      <w:r>
        <w:pict>
          <v:shape id="_x0000_s1879" type="#_x0000_t202" style="position:absolute;margin-left:415.25pt;margin-top:-155.9pt;width:5.25pt;height:13.7pt;z-index:-14239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140"/>
                      <w:sz w:val="27"/>
                      <w:szCs w:val="27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130"/>
          <w:sz w:val="44"/>
          <w:szCs w:val="44"/>
        </w:rPr>
        <w:t>{</w:t>
      </w:r>
      <w:r>
        <w:rPr>
          <w:rFonts w:ascii="Arial" w:eastAsia="Arial" w:hAnsi="Arial" w:cs="Arial"/>
          <w:color w:val="525053"/>
          <w:w w:val="31"/>
          <w:sz w:val="44"/>
          <w:szCs w:val="44"/>
        </w:rPr>
        <w:t>:</w:t>
      </w:r>
    </w:p>
    <w:p w:rsidR="00165D3B" w:rsidRDefault="00337F62">
      <w:pPr>
        <w:spacing w:line="620" w:lineRule="exact"/>
        <w:rPr>
          <w:sz w:val="60"/>
          <w:szCs w:val="60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2" w:space="720" w:equalWidth="0">
            <w:col w:w="5517" w:space="3423"/>
            <w:col w:w="1600"/>
          </w:cols>
        </w:sectPr>
      </w:pPr>
      <w:r>
        <w:rPr>
          <w:rFonts w:ascii="Arial" w:eastAsia="Arial" w:hAnsi="Arial" w:cs="Arial"/>
          <w:color w:val="2B282A"/>
          <w:spacing w:val="-47"/>
          <w:w w:val="92"/>
          <w:position w:val="5"/>
          <w:sz w:val="22"/>
          <w:szCs w:val="22"/>
        </w:rPr>
        <w:t>,</w:t>
      </w:r>
      <w:r>
        <w:rPr>
          <w:color w:val="3B393A"/>
          <w:w w:val="14"/>
          <w:position w:val="1"/>
          <w:sz w:val="60"/>
          <w:szCs w:val="60"/>
        </w:rPr>
        <w:t>·</w:t>
      </w:r>
      <w:r>
        <w:rPr>
          <w:color w:val="2B282A"/>
          <w:spacing w:val="-115"/>
          <w:w w:val="123"/>
          <w:position w:val="1"/>
          <w:sz w:val="60"/>
          <w:szCs w:val="60"/>
        </w:rPr>
        <w:t>'</w:t>
      </w:r>
      <w:r>
        <w:rPr>
          <w:rFonts w:ascii="Arial" w:eastAsia="Arial" w:hAnsi="Arial" w:cs="Arial"/>
          <w:color w:val="2B282A"/>
          <w:w w:val="92"/>
          <w:position w:val="5"/>
          <w:sz w:val="22"/>
          <w:szCs w:val="22"/>
        </w:rPr>
        <w:t>!</w:t>
      </w:r>
      <w:r>
        <w:rPr>
          <w:rFonts w:ascii="Arial" w:eastAsia="Arial" w:hAnsi="Arial" w:cs="Arial"/>
          <w:color w:val="2B282A"/>
          <w:spacing w:val="-10"/>
          <w:w w:val="92"/>
          <w:position w:val="5"/>
          <w:sz w:val="22"/>
          <w:szCs w:val="22"/>
        </w:rPr>
        <w:t>-</w:t>
      </w:r>
      <w:r>
        <w:rPr>
          <w:color w:val="525053"/>
          <w:w w:val="23"/>
          <w:position w:val="1"/>
          <w:sz w:val="60"/>
          <w:szCs w:val="60"/>
        </w:rPr>
        <w:t>-</w:t>
      </w:r>
    </w:p>
    <w:p w:rsidR="00165D3B" w:rsidRDefault="00337F62">
      <w:pPr>
        <w:spacing w:line="360" w:lineRule="exact"/>
        <w:ind w:left="940"/>
        <w:rPr>
          <w:sz w:val="41"/>
          <w:szCs w:val="41"/>
        </w:rPr>
      </w:pPr>
      <w:r>
        <w:rPr>
          <w:color w:val="2B282A"/>
          <w:w w:val="34"/>
          <w:position w:val="-7"/>
          <w:sz w:val="41"/>
          <w:szCs w:val="41"/>
        </w:rPr>
        <w:lastRenderedPageBreak/>
        <w:t>·</w:t>
      </w:r>
      <w:r>
        <w:rPr>
          <w:color w:val="2B282A"/>
          <w:w w:val="83"/>
          <w:position w:val="-7"/>
          <w:sz w:val="41"/>
          <w:szCs w:val="41"/>
        </w:rPr>
        <w:t>t;</w:t>
      </w:r>
    </w:p>
    <w:p w:rsidR="00165D3B" w:rsidRDefault="00337F62">
      <w:pPr>
        <w:spacing w:line="60" w:lineRule="atLeast"/>
        <w:ind w:left="921"/>
        <w:rPr>
          <w:rFonts w:ascii="Arial" w:eastAsia="Arial" w:hAnsi="Arial" w:cs="Arial"/>
          <w:sz w:val="38"/>
          <w:szCs w:val="38"/>
        </w:rPr>
        <w:sectPr w:rsidR="00165D3B">
          <w:type w:val="continuous"/>
          <w:pgSz w:w="11900" w:h="16840"/>
          <w:pgMar w:top="400" w:right="660" w:bottom="0" w:left="700" w:header="720" w:footer="720" w:gutter="0"/>
          <w:cols w:space="720"/>
        </w:sectPr>
      </w:pPr>
      <w:r>
        <w:rPr>
          <w:rFonts w:ascii="Arial" w:eastAsia="Arial" w:hAnsi="Arial" w:cs="Arial"/>
          <w:color w:val="3B393A"/>
          <w:w w:val="42"/>
          <w:sz w:val="38"/>
          <w:szCs w:val="38"/>
        </w:rPr>
        <w:t>...</w:t>
      </w:r>
    </w:p>
    <w:p w:rsidR="00165D3B" w:rsidRDefault="00337F62">
      <w:pPr>
        <w:spacing w:line="320" w:lineRule="exact"/>
        <w:jc w:val="right"/>
        <w:rPr>
          <w:rFonts w:ascii="Arial" w:eastAsia="Arial" w:hAnsi="Arial" w:cs="Arial"/>
          <w:sz w:val="45"/>
          <w:szCs w:val="45"/>
        </w:rPr>
      </w:pPr>
      <w:r>
        <w:lastRenderedPageBreak/>
        <w:pict>
          <v:shape id="_x0000_s1878" type="#_x0000_t202" style="position:absolute;left:0;text-align:left;margin-left:85.8pt;margin-top:5.85pt;width:5.7pt;height:12pt;z-index:-14244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6"/>
                    <w:rPr>
                      <w:sz w:val="24"/>
                      <w:szCs w:val="24"/>
                    </w:rPr>
                  </w:pPr>
                  <w:r>
                    <w:rPr>
                      <w:color w:val="2B282A"/>
                      <w:sz w:val="24"/>
                      <w:szCs w:val="24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color w:val="3B393A"/>
          <w:spacing w:val="-48"/>
          <w:w w:val="109"/>
          <w:position w:val="20"/>
          <w:sz w:val="22"/>
          <w:szCs w:val="22"/>
        </w:rPr>
        <w:t>\</w:t>
      </w:r>
      <w:r>
        <w:rPr>
          <w:rFonts w:ascii="Malgun Gothic" w:eastAsia="Malgun Gothic" w:hAnsi="Malgun Gothic" w:cs="Malgun Gothic"/>
          <w:color w:val="2B282A"/>
          <w:spacing w:val="-86"/>
          <w:w w:val="29"/>
          <w:position w:val="4"/>
          <w:sz w:val="45"/>
          <w:szCs w:val="45"/>
        </w:rPr>
        <w:t>�</w:t>
      </w:r>
      <w:r>
        <w:rPr>
          <w:color w:val="525053"/>
          <w:w w:val="121"/>
          <w:position w:val="20"/>
          <w:sz w:val="22"/>
          <w:szCs w:val="22"/>
        </w:rPr>
        <w:t>,</w:t>
      </w:r>
      <w:r>
        <w:rPr>
          <w:color w:val="525053"/>
          <w:spacing w:val="-36"/>
          <w:position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B393A"/>
          <w:w w:val="44"/>
          <w:position w:val="4"/>
          <w:sz w:val="45"/>
          <w:szCs w:val="45"/>
        </w:rPr>
        <w:t>·</w:t>
      </w:r>
    </w:p>
    <w:p w:rsidR="00165D3B" w:rsidRDefault="00337F62">
      <w:pPr>
        <w:spacing w:line="80" w:lineRule="exact"/>
        <w:ind w:right="-90"/>
        <w:rPr>
          <w:sz w:val="46"/>
          <w:szCs w:val="46"/>
        </w:rPr>
      </w:pPr>
      <w:r>
        <w:br w:type="column"/>
      </w:r>
      <w:r>
        <w:rPr>
          <w:rFonts w:ascii="Arial" w:eastAsia="Arial" w:hAnsi="Arial" w:cs="Arial"/>
          <w:color w:val="2B282A"/>
          <w:w w:val="44"/>
          <w:position w:val="8"/>
          <w:sz w:val="45"/>
          <w:szCs w:val="45"/>
        </w:rPr>
        <w:lastRenderedPageBreak/>
        <w:t xml:space="preserve">...       </w:t>
      </w:r>
      <w:r>
        <w:rPr>
          <w:rFonts w:ascii="Arial" w:eastAsia="Arial" w:hAnsi="Arial" w:cs="Arial"/>
          <w:color w:val="2B282A"/>
          <w:spacing w:val="53"/>
          <w:w w:val="44"/>
          <w:position w:val="8"/>
          <w:sz w:val="45"/>
          <w:szCs w:val="45"/>
        </w:rPr>
        <w:t xml:space="preserve"> </w:t>
      </w:r>
      <w:r>
        <w:rPr>
          <w:color w:val="2B282A"/>
          <w:w w:val="44"/>
          <w:position w:val="8"/>
          <w:sz w:val="46"/>
          <w:szCs w:val="46"/>
        </w:rPr>
        <w:t>...</w:t>
      </w:r>
    </w:p>
    <w:p w:rsidR="00165D3B" w:rsidRDefault="00337F62">
      <w:pPr>
        <w:spacing w:line="160" w:lineRule="exact"/>
        <w:rPr>
          <w:sz w:val="14"/>
          <w:szCs w:val="14"/>
        </w:rPr>
        <w:sectPr w:rsidR="00165D3B">
          <w:type w:val="continuous"/>
          <w:pgSz w:w="11900" w:h="16840"/>
          <w:pgMar w:top="400" w:right="660" w:bottom="0" w:left="700" w:header="720" w:footer="720" w:gutter="0"/>
          <w:cols w:num="3" w:space="720" w:equalWidth="0">
            <w:col w:w="1236" w:space="495"/>
            <w:col w:w="811" w:space="6360"/>
            <w:col w:w="1638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A"/>
          <w:w w:val="177"/>
          <w:sz w:val="14"/>
          <w:szCs w:val="14"/>
        </w:rPr>
        <w:lastRenderedPageBreak/>
        <w:t>�</w:t>
      </w:r>
      <w:r>
        <w:rPr>
          <w:i/>
          <w:color w:val="2B282A"/>
          <w:w w:val="149"/>
          <w:sz w:val="14"/>
          <w:szCs w:val="14"/>
        </w:rPr>
        <w:t>.,</w:t>
      </w:r>
      <w:r>
        <w:rPr>
          <w:i/>
          <w:color w:val="2B282A"/>
          <w:w w:val="105"/>
          <w:sz w:val="14"/>
          <w:szCs w:val="14"/>
        </w:rPr>
        <w:t>.)</w:t>
      </w:r>
    </w:p>
    <w:p w:rsidR="00165D3B" w:rsidRDefault="00165D3B">
      <w:pPr>
        <w:spacing w:before="9" w:line="180" w:lineRule="exact"/>
        <w:rPr>
          <w:sz w:val="18"/>
          <w:szCs w:val="18"/>
        </w:rPr>
      </w:pPr>
    </w:p>
    <w:p w:rsidR="00165D3B" w:rsidRDefault="00C766F0">
      <w:pPr>
        <w:ind w:left="139"/>
        <w:sectPr w:rsidR="00165D3B">
          <w:type w:val="continuous"/>
          <w:pgSz w:w="11900" w:h="16840"/>
          <w:pgMar w:top="400" w:right="660" w:bottom="0" w:left="700" w:header="720" w:footer="720" w:gutter="0"/>
          <w:cols w:space="720"/>
        </w:sectPr>
      </w:pPr>
      <w:r>
        <w:pict>
          <v:shape id="_x0000_i1033" type="#_x0000_t75" style="width:514.8pt;height:30.6pt">
            <v:imagedata r:id="rId41" o:title=""/>
          </v:shape>
        </w:pict>
      </w:r>
    </w:p>
    <w:p w:rsidR="00165D3B" w:rsidRDefault="00337F62">
      <w:pPr>
        <w:spacing w:line="900" w:lineRule="exact"/>
        <w:ind w:left="112" w:right="-14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B2828"/>
          <w:w w:val="24"/>
          <w:position w:val="-1"/>
          <w:sz w:val="80"/>
          <w:szCs w:val="80"/>
        </w:rPr>
        <w:lastRenderedPageBreak/>
        <w:t>·</w:t>
      </w:r>
      <w:r>
        <w:rPr>
          <w:rFonts w:ascii="Arial" w:eastAsia="Arial" w:hAnsi="Arial" w:cs="Arial"/>
          <w:color w:val="3D3B3D"/>
          <w:spacing w:val="-325"/>
          <w:w w:val="146"/>
          <w:position w:val="-1"/>
          <w:sz w:val="80"/>
          <w:szCs w:val="80"/>
        </w:rPr>
        <w:t>-</w:t>
      </w:r>
      <w:r>
        <w:rPr>
          <w:rFonts w:ascii="Arial" w:eastAsia="Arial" w:hAnsi="Arial" w:cs="Arial"/>
          <w:i/>
          <w:color w:val="2B2828"/>
          <w:w w:val="164"/>
          <w:position w:val="-6"/>
          <w:sz w:val="22"/>
          <w:szCs w:val="22"/>
        </w:rPr>
        <w:t>r</w:t>
      </w:r>
    </w:p>
    <w:p w:rsidR="00165D3B" w:rsidRDefault="00337F62">
      <w:pPr>
        <w:spacing w:line="900" w:lineRule="exact"/>
        <w:ind w:right="-24"/>
        <w:rPr>
          <w:rFonts w:ascii="Arial" w:eastAsia="Arial" w:hAnsi="Arial" w:cs="Arial"/>
          <w:sz w:val="80"/>
          <w:szCs w:val="80"/>
        </w:rPr>
      </w:pPr>
      <w:r>
        <w:br w:type="column"/>
      </w:r>
      <w:r>
        <w:rPr>
          <w:rFonts w:ascii="Arial" w:eastAsia="Arial" w:hAnsi="Arial" w:cs="Arial"/>
          <w:color w:val="3D3B3D"/>
          <w:w w:val="132"/>
          <w:position w:val="-1"/>
          <w:sz w:val="80"/>
          <w:szCs w:val="80"/>
        </w:rPr>
        <w:lastRenderedPageBreak/>
        <w:t>---</w:t>
      </w:r>
      <w:r>
        <w:rPr>
          <w:rFonts w:ascii="Arial" w:eastAsia="Arial" w:hAnsi="Arial" w:cs="Arial"/>
          <w:color w:val="2B2828"/>
          <w:w w:val="132"/>
          <w:position w:val="-1"/>
          <w:sz w:val="80"/>
          <w:szCs w:val="80"/>
        </w:rPr>
        <w:t>----</w:t>
      </w:r>
      <w:r>
        <w:rPr>
          <w:rFonts w:ascii="Arial" w:eastAsia="Arial" w:hAnsi="Arial" w:cs="Arial"/>
          <w:color w:val="3D3B3D"/>
          <w:w w:val="132"/>
          <w:position w:val="-1"/>
          <w:sz w:val="80"/>
          <w:szCs w:val="80"/>
        </w:rPr>
        <w:t>--------------</w:t>
      </w:r>
      <w:r>
        <w:rPr>
          <w:rFonts w:ascii="Arial" w:eastAsia="Arial" w:hAnsi="Arial" w:cs="Arial"/>
          <w:color w:val="2B2828"/>
          <w:w w:val="132"/>
          <w:position w:val="-1"/>
          <w:sz w:val="80"/>
          <w:szCs w:val="80"/>
        </w:rPr>
        <w:t>-</w:t>
      </w:r>
      <w:r>
        <w:rPr>
          <w:rFonts w:ascii="Arial" w:eastAsia="Arial" w:hAnsi="Arial" w:cs="Arial"/>
          <w:color w:val="3D3B3D"/>
          <w:w w:val="132"/>
          <w:position w:val="-1"/>
          <w:sz w:val="80"/>
          <w:szCs w:val="80"/>
        </w:rPr>
        <w:t>-----</w:t>
      </w:r>
      <w:r>
        <w:rPr>
          <w:rFonts w:ascii="Arial" w:eastAsia="Arial" w:hAnsi="Arial" w:cs="Arial"/>
          <w:color w:val="2B2828"/>
          <w:w w:val="68"/>
          <w:position w:val="-1"/>
          <w:sz w:val="80"/>
          <w:szCs w:val="80"/>
        </w:rPr>
        <w:t>-:</w:t>
      </w:r>
      <w:r>
        <w:rPr>
          <w:rFonts w:ascii="Arial" w:eastAsia="Arial" w:hAnsi="Arial" w:cs="Arial"/>
          <w:color w:val="87898A"/>
          <w:w w:val="16"/>
          <w:position w:val="-1"/>
          <w:sz w:val="80"/>
          <w:szCs w:val="80"/>
        </w:rPr>
        <w:t>;</w:t>
      </w:r>
      <w:r>
        <w:rPr>
          <w:rFonts w:ascii="Arial" w:eastAsia="Arial" w:hAnsi="Arial" w:cs="Arial"/>
          <w:color w:val="2B2828"/>
          <w:w w:val="34"/>
          <w:position w:val="-1"/>
          <w:sz w:val="80"/>
          <w:szCs w:val="80"/>
        </w:rPr>
        <w:t>·</w:t>
      </w:r>
    </w:p>
    <w:p w:rsidR="00165D3B" w:rsidRDefault="00165D3B">
      <w:pPr>
        <w:spacing w:before="5" w:line="180" w:lineRule="exact"/>
        <w:rPr>
          <w:sz w:val="18"/>
          <w:szCs w:val="18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440" w:lineRule="exact"/>
        <w:ind w:right="1055"/>
        <w:jc w:val="right"/>
        <w:rPr>
          <w:sz w:val="24"/>
          <w:szCs w:val="24"/>
        </w:rPr>
      </w:pPr>
      <w:r>
        <w:rPr>
          <w:rFonts w:ascii="Courier New" w:eastAsia="Courier New" w:hAnsi="Courier New" w:cs="Courier New"/>
          <w:color w:val="2B2828"/>
          <w:w w:val="29"/>
          <w:position w:val="-3"/>
          <w:sz w:val="39"/>
          <w:szCs w:val="39"/>
        </w:rPr>
        <w:t>(</w:t>
      </w:r>
      <w:r>
        <w:rPr>
          <w:rFonts w:ascii="Courier New" w:eastAsia="Courier New" w:hAnsi="Courier New" w:cs="Courier New"/>
          <w:color w:val="3D3B3D"/>
          <w:w w:val="29"/>
          <w:position w:val="-3"/>
          <w:sz w:val="39"/>
          <w:szCs w:val="39"/>
        </w:rPr>
        <w:t xml:space="preserve">:                    </w:t>
      </w:r>
      <w:r>
        <w:rPr>
          <w:rFonts w:ascii="Courier New" w:eastAsia="Courier New" w:hAnsi="Courier New" w:cs="Courier New"/>
          <w:color w:val="3D3B3D"/>
          <w:spacing w:val="61"/>
          <w:w w:val="29"/>
          <w:position w:val="-3"/>
          <w:sz w:val="39"/>
          <w:szCs w:val="39"/>
        </w:rPr>
        <w:t xml:space="preserve"> </w:t>
      </w:r>
      <w:r>
        <w:rPr>
          <w:rFonts w:ascii="Arial" w:eastAsia="Arial" w:hAnsi="Arial" w:cs="Arial"/>
          <w:color w:val="535353"/>
          <w:w w:val="38"/>
          <w:position w:val="3"/>
          <w:sz w:val="35"/>
          <w:szCs w:val="35"/>
        </w:rPr>
        <w:t>.</w:t>
      </w:r>
      <w:r>
        <w:rPr>
          <w:rFonts w:ascii="Arial" w:eastAsia="Arial" w:hAnsi="Arial" w:cs="Arial"/>
          <w:color w:val="535353"/>
          <w:spacing w:val="-60"/>
          <w:position w:val="3"/>
          <w:sz w:val="35"/>
          <w:szCs w:val="35"/>
        </w:rPr>
        <w:t xml:space="preserve"> </w:t>
      </w:r>
      <w:r>
        <w:rPr>
          <w:color w:val="3D3B3D"/>
          <w:w w:val="46"/>
          <w:position w:val="3"/>
          <w:sz w:val="24"/>
          <w:szCs w:val="24"/>
        </w:rPr>
        <w:t>·</w:t>
      </w:r>
      <w:r>
        <w:rPr>
          <w:color w:val="535353"/>
          <w:w w:val="83"/>
          <w:position w:val="3"/>
          <w:sz w:val="24"/>
          <w:szCs w:val="24"/>
        </w:rPr>
        <w:t>;</w:t>
      </w:r>
      <w:r>
        <w:rPr>
          <w:color w:val="535353"/>
          <w:w w:val="34"/>
          <w:position w:val="3"/>
          <w:sz w:val="24"/>
          <w:szCs w:val="24"/>
        </w:rPr>
        <w:t>-</w:t>
      </w:r>
    </w:p>
    <w:p w:rsidR="00165D3B" w:rsidRDefault="00337F62">
      <w:pPr>
        <w:spacing w:line="80" w:lineRule="exact"/>
        <w:ind w:right="2727"/>
        <w:jc w:val="right"/>
        <w:rPr>
          <w:rFonts w:ascii="Arial" w:eastAsia="Arial" w:hAnsi="Arial" w:cs="Arial"/>
          <w:sz w:val="23"/>
          <w:szCs w:val="23"/>
        </w:rPr>
        <w:sectPr w:rsidR="00165D3B">
          <w:headerReference w:type="default" r:id="rId42"/>
          <w:pgSz w:w="11900" w:h="16840"/>
          <w:pgMar w:top="480" w:right="580" w:bottom="0" w:left="640" w:header="0" w:footer="0" w:gutter="0"/>
          <w:cols w:num="2" w:space="720" w:equalWidth="0">
            <w:col w:w="364" w:space="204"/>
            <w:col w:w="10112"/>
          </w:cols>
        </w:sectPr>
      </w:pPr>
      <w:r>
        <w:pict>
          <v:shape id="_x0000_s1876" type="#_x0000_t202" style="position:absolute;left:0;text-align:left;margin-left:422.7pt;margin-top:4.95pt;width:6.95pt;height:35.2pt;z-index:-14234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rFonts w:ascii="Arial" w:eastAsia="Arial" w:hAnsi="Arial" w:cs="Arial"/>
                      <w:sz w:val="70"/>
                      <w:szCs w:val="70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52"/>
                      <w:position w:val="-1"/>
                      <w:sz w:val="70"/>
                      <w:szCs w:val="7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B2828"/>
                      <w:w w:val="19"/>
                      <w:position w:val="-1"/>
                      <w:sz w:val="70"/>
                      <w:szCs w:val="7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B2828"/>
          <w:w w:val="121"/>
          <w:position w:val="-4"/>
          <w:sz w:val="23"/>
          <w:szCs w:val="23"/>
        </w:rPr>
        <w:t>c</w:t>
      </w:r>
    </w:p>
    <w:p w:rsidR="00165D3B" w:rsidRDefault="00337F62">
      <w:pPr>
        <w:spacing w:line="300" w:lineRule="exact"/>
        <w:ind w:right="2727"/>
        <w:jc w:val="right"/>
        <w:rPr>
          <w:sz w:val="21"/>
          <w:szCs w:val="21"/>
        </w:rPr>
      </w:pPr>
      <w:r>
        <w:rPr>
          <w:i/>
          <w:color w:val="535353"/>
          <w:w w:val="53"/>
          <w:position w:val="1"/>
          <w:sz w:val="21"/>
          <w:szCs w:val="21"/>
        </w:rPr>
        <w:lastRenderedPageBreak/>
        <w:t>.</w:t>
      </w:r>
      <w:r>
        <w:rPr>
          <w:i/>
          <w:color w:val="2B2828"/>
          <w:spacing w:val="-72"/>
          <w:w w:val="96"/>
          <w:position w:val="1"/>
          <w:sz w:val="21"/>
          <w:szCs w:val="21"/>
        </w:rPr>
        <w:t>c</w:t>
      </w:r>
      <w:r>
        <w:rPr>
          <w:rFonts w:ascii="Arial" w:eastAsia="Arial" w:hAnsi="Arial" w:cs="Arial"/>
          <w:color w:val="3D3B3D"/>
          <w:spacing w:val="-31"/>
          <w:w w:val="90"/>
          <w:position w:val="-3"/>
          <w:sz w:val="32"/>
          <w:szCs w:val="32"/>
        </w:rPr>
        <w:t>"</w:t>
      </w:r>
      <w:r>
        <w:rPr>
          <w:i/>
          <w:color w:val="2B2828"/>
          <w:w w:val="96"/>
          <w:position w:val="1"/>
          <w:sz w:val="21"/>
          <w:szCs w:val="21"/>
        </w:rPr>
        <w:t>:</w:t>
      </w:r>
    </w:p>
    <w:p w:rsidR="00165D3B" w:rsidRDefault="00337F62">
      <w:pPr>
        <w:spacing w:line="60" w:lineRule="atLeast"/>
        <w:ind w:left="1617"/>
        <w:rPr>
          <w:sz w:val="32"/>
          <w:szCs w:val="32"/>
        </w:rPr>
        <w:sectPr w:rsidR="00165D3B">
          <w:type w:val="continuous"/>
          <w:pgSz w:w="11900" w:h="16840"/>
          <w:pgMar w:top="400" w:right="580" w:bottom="0" w:left="640" w:header="720" w:footer="720" w:gutter="0"/>
          <w:cols w:space="720"/>
        </w:sectPr>
      </w:pPr>
      <w:r>
        <w:rPr>
          <w:color w:val="2B2828"/>
          <w:w w:val="76"/>
          <w:sz w:val="30"/>
          <w:szCs w:val="30"/>
        </w:rPr>
        <w:t>e</w:t>
      </w:r>
      <w:r>
        <w:rPr>
          <w:color w:val="3D3B3D"/>
          <w:w w:val="49"/>
          <w:sz w:val="30"/>
          <w:szCs w:val="30"/>
        </w:rPr>
        <w:t>.</w:t>
      </w:r>
      <w:r>
        <w:rPr>
          <w:color w:val="3D3B3D"/>
          <w:sz w:val="30"/>
          <w:szCs w:val="30"/>
        </w:rPr>
        <w:t xml:space="preserve">      </w:t>
      </w:r>
      <w:r>
        <w:rPr>
          <w:color w:val="3D3B3D"/>
          <w:spacing w:val="-5"/>
          <w:sz w:val="30"/>
          <w:szCs w:val="30"/>
        </w:rPr>
        <w:t xml:space="preserve"> </w:t>
      </w:r>
      <w:r>
        <w:rPr>
          <w:color w:val="2B2828"/>
          <w:w w:val="76"/>
          <w:sz w:val="30"/>
          <w:szCs w:val="30"/>
        </w:rPr>
        <w:t>e</w:t>
      </w:r>
      <w:r>
        <w:rPr>
          <w:color w:val="3D3B3D"/>
          <w:w w:val="49"/>
          <w:sz w:val="30"/>
          <w:szCs w:val="30"/>
        </w:rPr>
        <w:t>.</w:t>
      </w:r>
      <w:r>
        <w:rPr>
          <w:color w:val="3D3B3D"/>
          <w:sz w:val="30"/>
          <w:szCs w:val="30"/>
        </w:rPr>
        <w:t xml:space="preserve">      </w:t>
      </w:r>
      <w:r>
        <w:rPr>
          <w:color w:val="3D3B3D"/>
          <w:spacing w:val="5"/>
          <w:sz w:val="30"/>
          <w:szCs w:val="30"/>
        </w:rPr>
        <w:t xml:space="preserve"> </w:t>
      </w:r>
      <w:r>
        <w:rPr>
          <w:color w:val="2B2828"/>
          <w:w w:val="72"/>
          <w:sz w:val="32"/>
          <w:szCs w:val="32"/>
        </w:rPr>
        <w:t>e</w:t>
      </w:r>
      <w:r>
        <w:rPr>
          <w:color w:val="3D3B3D"/>
          <w:w w:val="46"/>
          <w:sz w:val="32"/>
          <w:szCs w:val="32"/>
        </w:rPr>
        <w:t>.</w:t>
      </w:r>
      <w:r>
        <w:rPr>
          <w:color w:val="3D3B3D"/>
          <w:sz w:val="32"/>
          <w:szCs w:val="32"/>
        </w:rPr>
        <w:t xml:space="preserve">      </w:t>
      </w:r>
      <w:r>
        <w:rPr>
          <w:color w:val="3D3B3D"/>
          <w:spacing w:val="-40"/>
          <w:sz w:val="32"/>
          <w:szCs w:val="32"/>
        </w:rPr>
        <w:t xml:space="preserve"> </w:t>
      </w:r>
      <w:r>
        <w:rPr>
          <w:color w:val="2B2828"/>
          <w:w w:val="76"/>
          <w:position w:val="1"/>
          <w:sz w:val="30"/>
          <w:szCs w:val="30"/>
        </w:rPr>
        <w:t>e</w:t>
      </w:r>
      <w:r>
        <w:rPr>
          <w:color w:val="2B2828"/>
          <w:w w:val="49"/>
          <w:position w:val="1"/>
          <w:sz w:val="30"/>
          <w:szCs w:val="30"/>
        </w:rPr>
        <w:t>.</w:t>
      </w:r>
      <w:r>
        <w:rPr>
          <w:color w:val="2B2828"/>
          <w:position w:val="1"/>
          <w:sz w:val="30"/>
          <w:szCs w:val="30"/>
        </w:rPr>
        <w:t xml:space="preserve">      </w:t>
      </w:r>
      <w:r>
        <w:rPr>
          <w:color w:val="2B2828"/>
          <w:spacing w:val="5"/>
          <w:position w:val="1"/>
          <w:sz w:val="30"/>
          <w:szCs w:val="30"/>
        </w:rPr>
        <w:t xml:space="preserve"> </w:t>
      </w:r>
      <w:r>
        <w:rPr>
          <w:color w:val="2B2828"/>
          <w:w w:val="76"/>
          <w:position w:val="1"/>
          <w:sz w:val="30"/>
          <w:szCs w:val="30"/>
        </w:rPr>
        <w:t>e</w:t>
      </w:r>
      <w:r>
        <w:rPr>
          <w:color w:val="535353"/>
          <w:w w:val="37"/>
          <w:position w:val="1"/>
          <w:sz w:val="30"/>
          <w:szCs w:val="30"/>
        </w:rPr>
        <w:t>.</w:t>
      </w:r>
      <w:r>
        <w:rPr>
          <w:color w:val="535353"/>
          <w:position w:val="1"/>
          <w:sz w:val="30"/>
          <w:szCs w:val="30"/>
        </w:rPr>
        <w:t xml:space="preserve">      </w:t>
      </w:r>
      <w:r>
        <w:rPr>
          <w:color w:val="535353"/>
          <w:spacing w:val="5"/>
          <w:position w:val="1"/>
          <w:sz w:val="30"/>
          <w:szCs w:val="30"/>
        </w:rPr>
        <w:t xml:space="preserve"> </w:t>
      </w:r>
      <w:r>
        <w:rPr>
          <w:color w:val="2B2828"/>
          <w:w w:val="67"/>
          <w:position w:val="2"/>
          <w:sz w:val="31"/>
          <w:szCs w:val="31"/>
        </w:rPr>
        <w:t>c</w:t>
      </w:r>
      <w:r>
        <w:rPr>
          <w:color w:val="3D3B3D"/>
          <w:w w:val="47"/>
          <w:position w:val="2"/>
          <w:sz w:val="31"/>
          <w:szCs w:val="31"/>
        </w:rPr>
        <w:t>.</w:t>
      </w:r>
      <w:r>
        <w:rPr>
          <w:color w:val="3D3B3D"/>
          <w:position w:val="2"/>
          <w:sz w:val="31"/>
          <w:szCs w:val="31"/>
        </w:rPr>
        <w:t xml:space="preserve">      </w:t>
      </w:r>
      <w:r>
        <w:rPr>
          <w:color w:val="3D3B3D"/>
          <w:spacing w:val="-22"/>
          <w:position w:val="2"/>
          <w:sz w:val="31"/>
          <w:szCs w:val="31"/>
        </w:rPr>
        <w:t xml:space="preserve"> </w:t>
      </w:r>
      <w:r>
        <w:rPr>
          <w:color w:val="2B2828"/>
          <w:w w:val="72"/>
          <w:position w:val="2"/>
          <w:sz w:val="32"/>
          <w:szCs w:val="32"/>
        </w:rPr>
        <w:t>e</w:t>
      </w:r>
      <w:r>
        <w:rPr>
          <w:color w:val="535353"/>
          <w:w w:val="46"/>
          <w:position w:val="2"/>
          <w:sz w:val="32"/>
          <w:szCs w:val="32"/>
        </w:rPr>
        <w:t>.</w:t>
      </w:r>
      <w:r>
        <w:rPr>
          <w:color w:val="535353"/>
          <w:position w:val="2"/>
          <w:sz w:val="32"/>
          <w:szCs w:val="32"/>
        </w:rPr>
        <w:t xml:space="preserve">      </w:t>
      </w:r>
      <w:r>
        <w:rPr>
          <w:color w:val="535353"/>
          <w:spacing w:val="-40"/>
          <w:position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8"/>
          <w:w w:val="65"/>
          <w:position w:val="4"/>
          <w:sz w:val="28"/>
          <w:szCs w:val="28"/>
        </w:rPr>
        <w:t>e</w:t>
      </w:r>
      <w:r>
        <w:rPr>
          <w:rFonts w:ascii="Arial" w:eastAsia="Arial" w:hAnsi="Arial" w:cs="Arial"/>
          <w:color w:val="535353"/>
          <w:w w:val="35"/>
          <w:position w:val="4"/>
          <w:sz w:val="28"/>
          <w:szCs w:val="28"/>
        </w:rPr>
        <w:t>,</w:t>
      </w:r>
      <w:r>
        <w:rPr>
          <w:rFonts w:ascii="Arial" w:eastAsia="Arial" w:hAnsi="Arial" w:cs="Arial"/>
          <w:color w:val="535353"/>
          <w:position w:val="4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535353"/>
          <w:spacing w:val="-13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position w:val="2"/>
          <w:sz w:val="17"/>
          <w:szCs w:val="17"/>
        </w:rPr>
        <w:t xml:space="preserve">I;.              </w:t>
      </w:r>
      <w:r>
        <w:rPr>
          <w:rFonts w:ascii="Arial" w:eastAsia="Arial" w:hAnsi="Arial" w:cs="Arial"/>
          <w:color w:val="2B2828"/>
          <w:spacing w:val="6"/>
          <w:position w:val="2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3D3B3D"/>
          <w:position w:val="7"/>
        </w:rPr>
        <w:t>�</w:t>
      </w:r>
      <w:r>
        <w:rPr>
          <w:rFonts w:ascii="Malgun Gothic" w:eastAsia="Malgun Gothic" w:hAnsi="Malgun Gothic" w:cs="Malgun Gothic"/>
          <w:color w:val="3D3B3D"/>
          <w:position w:val="7"/>
        </w:rPr>
        <w:t xml:space="preserve">    </w:t>
      </w:r>
      <w:r>
        <w:rPr>
          <w:rFonts w:ascii="Malgun Gothic" w:eastAsia="Malgun Gothic" w:hAnsi="Malgun Gothic" w:cs="Malgun Gothic"/>
          <w:color w:val="3D3B3D"/>
          <w:spacing w:val="33"/>
          <w:position w:val="7"/>
        </w:rPr>
        <w:t xml:space="preserve"> </w:t>
      </w:r>
      <w:r>
        <w:rPr>
          <w:color w:val="2B2828"/>
          <w:w w:val="72"/>
          <w:position w:val="4"/>
          <w:sz w:val="32"/>
          <w:szCs w:val="32"/>
        </w:rPr>
        <w:t>e</w:t>
      </w:r>
      <w:r>
        <w:rPr>
          <w:color w:val="3D3B3D"/>
          <w:w w:val="46"/>
          <w:position w:val="4"/>
          <w:sz w:val="32"/>
          <w:szCs w:val="32"/>
        </w:rPr>
        <w:t>.</w:t>
      </w:r>
    </w:p>
    <w:p w:rsidR="00165D3B" w:rsidRDefault="00337F62">
      <w:pPr>
        <w:spacing w:line="0" w:lineRule="atLeast"/>
        <w:ind w:left="1571" w:right="-75"/>
        <w:rPr>
          <w:rFonts w:ascii="Courier New" w:eastAsia="Courier New" w:hAnsi="Courier New" w:cs="Courier New"/>
          <w:sz w:val="36"/>
          <w:szCs w:val="36"/>
        </w:rPr>
      </w:pPr>
      <w:r>
        <w:lastRenderedPageBreak/>
        <w:pict>
          <v:shape id="_x0000_s1875" type="#_x0000_t202" style="position:absolute;left:0;text-align:left;margin-left:109.15pt;margin-top:17.15pt;width:271.7pt;height:9.75pt;z-index:-14233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9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31"/>
                      <w:position w:val="-1"/>
                      <w:sz w:val="17"/>
                      <w:szCs w:val="17"/>
                    </w:rPr>
                    <w:t xml:space="preserve">N      </w:t>
                  </w:r>
                  <w:r>
                    <w:rPr>
                      <w:rFonts w:ascii="Arial" w:eastAsia="Arial" w:hAnsi="Arial" w:cs="Arial"/>
                      <w:color w:val="2B2828"/>
                      <w:spacing w:val="56"/>
                      <w:w w:val="131"/>
                      <w:position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B3D"/>
                      <w:w w:val="131"/>
                      <w:position w:val="-1"/>
                      <w:sz w:val="17"/>
                      <w:szCs w:val="17"/>
                    </w:rPr>
                    <w:t xml:space="preserve">N                 </w:t>
                  </w:r>
                  <w:r>
                    <w:rPr>
                      <w:rFonts w:ascii="Arial" w:eastAsia="Arial" w:hAnsi="Arial" w:cs="Arial"/>
                      <w:color w:val="3D3B3D"/>
                      <w:spacing w:val="57"/>
                      <w:w w:val="131"/>
                      <w:position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w w:val="131"/>
                      <w:sz w:val="17"/>
                      <w:szCs w:val="17"/>
                    </w:rPr>
                    <w:t xml:space="preserve">N                 </w:t>
                  </w:r>
                  <w:r>
                    <w:rPr>
                      <w:rFonts w:ascii="Arial" w:eastAsia="Arial" w:hAnsi="Arial" w:cs="Arial"/>
                      <w:color w:val="2B2828"/>
                      <w:spacing w:val="57"/>
                      <w:w w:val="13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w w:val="131"/>
                      <w:sz w:val="17"/>
                      <w:szCs w:val="17"/>
                    </w:rPr>
                    <w:t xml:space="preserve">N                            </w:t>
                  </w:r>
                  <w:r>
                    <w:rPr>
                      <w:rFonts w:ascii="Arial" w:eastAsia="Arial" w:hAnsi="Arial" w:cs="Arial"/>
                      <w:color w:val="2B2828"/>
                      <w:spacing w:val="19"/>
                      <w:w w:val="13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w w:val="131"/>
                      <w:position w:val="1"/>
                      <w:sz w:val="17"/>
                      <w:szCs w:val="17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2B2828"/>
          <w:w w:val="60"/>
          <w:sz w:val="36"/>
          <w:szCs w:val="36"/>
        </w:rPr>
        <w:t>t</w:t>
      </w:r>
      <w:r>
        <w:rPr>
          <w:rFonts w:ascii="Courier New" w:eastAsia="Courier New" w:hAnsi="Courier New" w:cs="Courier New"/>
          <w:color w:val="2B2828"/>
          <w:w w:val="21"/>
          <w:sz w:val="36"/>
          <w:szCs w:val="36"/>
        </w:rPr>
        <w:t>.</w:t>
      </w:r>
      <w:r>
        <w:rPr>
          <w:rFonts w:ascii="Courier New" w:eastAsia="Courier New" w:hAnsi="Courier New" w:cs="Courier New"/>
          <w:color w:val="2B282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spacing w:val="5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w w:val="60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D3B3D"/>
          <w:w w:val="21"/>
          <w:sz w:val="36"/>
          <w:szCs w:val="36"/>
        </w:rPr>
        <w:t>.</w:t>
      </w:r>
    </w:p>
    <w:p w:rsidR="00165D3B" w:rsidRDefault="00337F62">
      <w:pPr>
        <w:spacing w:line="0" w:lineRule="atLeast"/>
        <w:ind w:right="-75"/>
        <w:rPr>
          <w:rFonts w:ascii="Courier New" w:eastAsia="Courier New" w:hAnsi="Courier New" w:cs="Courier New"/>
          <w:sz w:val="36"/>
          <w:szCs w:val="36"/>
        </w:rPr>
      </w:pPr>
      <w:r>
        <w:br w:type="column"/>
      </w:r>
      <w:r>
        <w:rPr>
          <w:rFonts w:ascii="Courier New" w:eastAsia="Courier New" w:hAnsi="Courier New" w:cs="Courier New"/>
          <w:color w:val="2B2828"/>
          <w:w w:val="64"/>
          <w:sz w:val="36"/>
          <w:szCs w:val="36"/>
        </w:rPr>
        <w:lastRenderedPageBreak/>
        <w:t>t</w:t>
      </w:r>
      <w:r>
        <w:rPr>
          <w:rFonts w:ascii="Courier New" w:eastAsia="Courier New" w:hAnsi="Courier New" w:cs="Courier New"/>
          <w:color w:val="535353"/>
          <w:w w:val="21"/>
          <w:sz w:val="36"/>
          <w:szCs w:val="36"/>
        </w:rPr>
        <w:t>.</w:t>
      </w:r>
      <w:r>
        <w:rPr>
          <w:rFonts w:ascii="Courier New" w:eastAsia="Courier New" w:hAnsi="Courier New" w:cs="Courier New"/>
          <w:color w:val="53535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35353"/>
          <w:spacing w:val="5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w w:val="60"/>
          <w:sz w:val="36"/>
          <w:szCs w:val="36"/>
        </w:rPr>
        <w:t>t</w:t>
      </w:r>
      <w:r>
        <w:rPr>
          <w:rFonts w:ascii="Courier New" w:eastAsia="Courier New" w:hAnsi="Courier New" w:cs="Courier New"/>
          <w:color w:val="535353"/>
          <w:w w:val="21"/>
          <w:sz w:val="36"/>
          <w:szCs w:val="36"/>
        </w:rPr>
        <w:t>.</w:t>
      </w:r>
    </w:p>
    <w:p w:rsidR="00165D3B" w:rsidRDefault="00337F62">
      <w:pPr>
        <w:spacing w:line="0" w:lineRule="atLeast"/>
        <w:rPr>
          <w:sz w:val="21"/>
          <w:szCs w:val="21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3" w:space="720" w:equalWidth="0">
            <w:col w:w="2407" w:space="483"/>
            <w:col w:w="846" w:space="483"/>
            <w:col w:w="6461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2B2828"/>
          <w:w w:val="60"/>
          <w:position w:val="3"/>
          <w:sz w:val="36"/>
          <w:szCs w:val="36"/>
        </w:rPr>
        <w:lastRenderedPageBreak/>
        <w:t>t</w:t>
      </w:r>
      <w:r>
        <w:rPr>
          <w:rFonts w:ascii="Courier New" w:eastAsia="Courier New" w:hAnsi="Courier New" w:cs="Courier New"/>
          <w:color w:val="3D3B3D"/>
          <w:w w:val="21"/>
          <w:position w:val="3"/>
          <w:sz w:val="36"/>
          <w:szCs w:val="36"/>
        </w:rPr>
        <w:t>,</w:t>
      </w:r>
      <w:r>
        <w:rPr>
          <w:rFonts w:ascii="Courier New" w:eastAsia="Courier New" w:hAnsi="Courier New" w:cs="Courier New"/>
          <w:color w:val="3D3B3D"/>
          <w:position w:val="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B3D"/>
          <w:spacing w:val="51"/>
          <w:position w:val="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w w:val="60"/>
          <w:position w:val="1"/>
          <w:sz w:val="36"/>
          <w:szCs w:val="36"/>
        </w:rPr>
        <w:t>t</w:t>
      </w:r>
      <w:r>
        <w:rPr>
          <w:rFonts w:ascii="Courier New" w:eastAsia="Courier New" w:hAnsi="Courier New" w:cs="Courier New"/>
          <w:color w:val="2B2828"/>
          <w:w w:val="21"/>
          <w:position w:val="1"/>
          <w:sz w:val="36"/>
          <w:szCs w:val="36"/>
        </w:rPr>
        <w:t>.</w:t>
      </w:r>
      <w:r>
        <w:rPr>
          <w:rFonts w:ascii="Courier New" w:eastAsia="Courier New" w:hAnsi="Courier New" w:cs="Courier New"/>
          <w:color w:val="2B2828"/>
          <w:position w:val="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spacing w:val="42"/>
          <w:position w:val="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w w:val="64"/>
          <w:position w:val="1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D3B3D"/>
          <w:w w:val="21"/>
          <w:position w:val="1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D3B3D"/>
          <w:position w:val="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B3D"/>
          <w:spacing w:val="42"/>
          <w:position w:val="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B3D"/>
          <w:w w:val="60"/>
          <w:position w:val="1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D3B3D"/>
          <w:w w:val="25"/>
          <w:position w:val="1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D3B3D"/>
          <w:position w:val="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B3D"/>
          <w:spacing w:val="42"/>
          <w:position w:val="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B3D"/>
          <w:w w:val="60"/>
          <w:position w:val="2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D3B3D"/>
          <w:w w:val="25"/>
          <w:position w:val="2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D3B3D"/>
          <w:position w:val="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B3D"/>
          <w:spacing w:val="-33"/>
          <w:position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2B2828"/>
          <w:spacing w:val="-14"/>
          <w:w w:val="31"/>
          <w:position w:val="-3"/>
          <w:sz w:val="72"/>
          <w:szCs w:val="72"/>
        </w:rPr>
        <w:t>.</w:t>
      </w:r>
      <w:r>
        <w:rPr>
          <w:rFonts w:ascii="Arial" w:eastAsia="Arial" w:hAnsi="Arial" w:cs="Arial"/>
          <w:color w:val="535353"/>
          <w:w w:val="31"/>
          <w:position w:val="-13"/>
          <w:sz w:val="44"/>
          <w:szCs w:val="44"/>
        </w:rPr>
        <w:t>.</w:t>
      </w:r>
      <w:r>
        <w:rPr>
          <w:rFonts w:ascii="Arial" w:eastAsia="Arial" w:hAnsi="Arial" w:cs="Arial"/>
          <w:color w:val="2B2828"/>
          <w:w w:val="31"/>
          <w:position w:val="-3"/>
          <w:sz w:val="72"/>
          <w:szCs w:val="72"/>
        </w:rPr>
        <w:t xml:space="preserve">.  </w:t>
      </w:r>
      <w:r>
        <w:rPr>
          <w:rFonts w:ascii="Arial" w:eastAsia="Arial" w:hAnsi="Arial" w:cs="Arial"/>
          <w:color w:val="2B2828"/>
          <w:spacing w:val="48"/>
          <w:w w:val="31"/>
          <w:position w:val="-3"/>
          <w:sz w:val="72"/>
          <w:szCs w:val="72"/>
        </w:rPr>
        <w:t xml:space="preserve"> </w:t>
      </w:r>
      <w:r>
        <w:rPr>
          <w:color w:val="2B2828"/>
          <w:w w:val="139"/>
          <w:sz w:val="18"/>
          <w:szCs w:val="18"/>
        </w:rPr>
        <w:t>(</w:t>
      </w:r>
      <w:r>
        <w:rPr>
          <w:color w:val="3D3B3D"/>
          <w:w w:val="44"/>
          <w:sz w:val="18"/>
          <w:szCs w:val="18"/>
        </w:rPr>
        <w:t>•</w:t>
      </w:r>
      <w:r>
        <w:rPr>
          <w:color w:val="3D3B3D"/>
          <w:sz w:val="18"/>
          <w:szCs w:val="18"/>
        </w:rPr>
        <w:t xml:space="preserve">       </w:t>
      </w:r>
      <w:r>
        <w:rPr>
          <w:color w:val="3D3B3D"/>
          <w:spacing w:val="2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2B2828"/>
          <w:w w:val="64"/>
          <w:position w:val="3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D3B3D"/>
          <w:w w:val="21"/>
          <w:position w:val="3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D3B3D"/>
          <w:position w:val="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B3D"/>
          <w:spacing w:val="-79"/>
          <w:position w:val="3"/>
          <w:sz w:val="36"/>
          <w:szCs w:val="36"/>
        </w:rPr>
        <w:t xml:space="preserve"> </w:t>
      </w:r>
      <w:r>
        <w:rPr>
          <w:b/>
          <w:color w:val="2B2828"/>
          <w:w w:val="106"/>
          <w:position w:val="-3"/>
          <w:sz w:val="21"/>
          <w:szCs w:val="21"/>
        </w:rPr>
        <w:t>t,</w:t>
      </w:r>
    </w:p>
    <w:p w:rsidR="00165D3B" w:rsidRDefault="00337F62">
      <w:pPr>
        <w:spacing w:line="240" w:lineRule="exact"/>
        <w:ind w:left="1571" w:right="-85"/>
        <w:rPr>
          <w:sz w:val="31"/>
          <w:szCs w:val="31"/>
        </w:rPr>
      </w:pPr>
      <w:r>
        <w:rPr>
          <w:color w:val="2B2828"/>
          <w:w w:val="140"/>
          <w:position w:val="-2"/>
          <w:sz w:val="31"/>
          <w:szCs w:val="31"/>
        </w:rPr>
        <w:lastRenderedPageBreak/>
        <w:t>l</w:t>
      </w:r>
      <w:r>
        <w:rPr>
          <w:color w:val="535353"/>
          <w:w w:val="51"/>
          <w:position w:val="-2"/>
          <w:sz w:val="31"/>
          <w:szCs w:val="31"/>
        </w:rPr>
        <w:t>•</w:t>
      </w:r>
      <w:r>
        <w:rPr>
          <w:color w:val="535353"/>
          <w:position w:val="-2"/>
          <w:sz w:val="31"/>
          <w:szCs w:val="31"/>
        </w:rPr>
        <w:t xml:space="preserve">     </w:t>
      </w:r>
      <w:r>
        <w:rPr>
          <w:color w:val="535353"/>
          <w:spacing w:val="18"/>
          <w:position w:val="-2"/>
          <w:sz w:val="31"/>
          <w:szCs w:val="31"/>
        </w:rPr>
        <w:t xml:space="preserve"> </w:t>
      </w:r>
      <w:r>
        <w:rPr>
          <w:rFonts w:ascii="Arial" w:eastAsia="Arial" w:hAnsi="Arial" w:cs="Arial"/>
          <w:color w:val="3D3B3D"/>
          <w:w w:val="84"/>
          <w:position w:val="4"/>
          <w:sz w:val="28"/>
          <w:szCs w:val="28"/>
        </w:rPr>
        <w:t xml:space="preserve">'I,     </w:t>
      </w:r>
      <w:r>
        <w:rPr>
          <w:rFonts w:ascii="Arial" w:eastAsia="Arial" w:hAnsi="Arial" w:cs="Arial"/>
          <w:color w:val="3D3B3D"/>
          <w:spacing w:val="65"/>
          <w:w w:val="84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D3B3D"/>
          <w:w w:val="86"/>
          <w:position w:val="2"/>
          <w:sz w:val="47"/>
          <w:szCs w:val="47"/>
        </w:rPr>
        <w:t>'i</w:t>
      </w:r>
      <w:r>
        <w:rPr>
          <w:rFonts w:ascii="Arial" w:eastAsia="Arial" w:hAnsi="Arial" w:cs="Arial"/>
          <w:color w:val="3D3B3D"/>
          <w:w w:val="35"/>
          <w:position w:val="2"/>
          <w:sz w:val="47"/>
          <w:szCs w:val="47"/>
        </w:rPr>
        <w:t>.</w:t>
      </w:r>
      <w:r>
        <w:rPr>
          <w:rFonts w:ascii="Arial" w:eastAsia="Arial" w:hAnsi="Arial" w:cs="Arial"/>
          <w:color w:val="3D3B3D"/>
          <w:position w:val="2"/>
          <w:sz w:val="47"/>
          <w:szCs w:val="47"/>
        </w:rPr>
        <w:t xml:space="preserve">   </w:t>
      </w:r>
      <w:r>
        <w:rPr>
          <w:rFonts w:ascii="Arial" w:eastAsia="Arial" w:hAnsi="Arial" w:cs="Arial"/>
          <w:color w:val="3D3B3D"/>
          <w:spacing w:val="-38"/>
          <w:position w:val="2"/>
          <w:sz w:val="47"/>
          <w:szCs w:val="47"/>
        </w:rPr>
        <w:t xml:space="preserve"> </w:t>
      </w:r>
      <w:r>
        <w:rPr>
          <w:rFonts w:ascii="Arial" w:eastAsia="Arial" w:hAnsi="Arial" w:cs="Arial"/>
          <w:color w:val="2B2828"/>
          <w:w w:val="99"/>
          <w:position w:val="4"/>
          <w:sz w:val="28"/>
          <w:szCs w:val="28"/>
        </w:rPr>
        <w:t>'I</w:t>
      </w:r>
      <w:r>
        <w:rPr>
          <w:rFonts w:ascii="Arial" w:eastAsia="Arial" w:hAnsi="Arial" w:cs="Arial"/>
          <w:color w:val="3D3B3D"/>
          <w:w w:val="71"/>
          <w:position w:val="4"/>
          <w:sz w:val="28"/>
          <w:szCs w:val="28"/>
        </w:rPr>
        <w:t>,</w:t>
      </w:r>
      <w:r>
        <w:rPr>
          <w:rFonts w:ascii="Arial" w:eastAsia="Arial" w:hAnsi="Arial" w:cs="Arial"/>
          <w:color w:val="3D3B3D"/>
          <w:position w:val="4"/>
          <w:sz w:val="28"/>
          <w:szCs w:val="28"/>
        </w:rPr>
        <w:t xml:space="preserve">     </w:t>
      </w:r>
      <w:r>
        <w:rPr>
          <w:rFonts w:ascii="Arial" w:eastAsia="Arial" w:hAnsi="Arial" w:cs="Arial"/>
          <w:color w:val="3D3B3D"/>
          <w:spacing w:val="-19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81"/>
          <w:position w:val="2"/>
          <w:sz w:val="47"/>
          <w:szCs w:val="47"/>
        </w:rPr>
        <w:t>'i</w:t>
      </w:r>
      <w:r>
        <w:rPr>
          <w:rFonts w:ascii="Arial" w:eastAsia="Arial" w:hAnsi="Arial" w:cs="Arial"/>
          <w:color w:val="2B2828"/>
          <w:w w:val="42"/>
          <w:position w:val="2"/>
          <w:sz w:val="47"/>
          <w:szCs w:val="47"/>
        </w:rPr>
        <w:t>.</w:t>
      </w:r>
      <w:r>
        <w:rPr>
          <w:rFonts w:ascii="Arial" w:eastAsia="Arial" w:hAnsi="Arial" w:cs="Arial"/>
          <w:color w:val="2B2828"/>
          <w:position w:val="2"/>
          <w:sz w:val="47"/>
          <w:szCs w:val="47"/>
        </w:rPr>
        <w:t xml:space="preserve">   </w:t>
      </w:r>
      <w:r>
        <w:rPr>
          <w:rFonts w:ascii="Arial" w:eastAsia="Arial" w:hAnsi="Arial" w:cs="Arial"/>
          <w:color w:val="2B2828"/>
          <w:spacing w:val="-47"/>
          <w:position w:val="2"/>
          <w:sz w:val="47"/>
          <w:szCs w:val="47"/>
        </w:rPr>
        <w:t xml:space="preserve"> </w:t>
      </w:r>
      <w:r>
        <w:rPr>
          <w:rFonts w:ascii="Arial" w:eastAsia="Arial" w:hAnsi="Arial" w:cs="Arial"/>
          <w:color w:val="3D3B3D"/>
          <w:w w:val="88"/>
          <w:position w:val="5"/>
          <w:sz w:val="28"/>
          <w:szCs w:val="28"/>
        </w:rPr>
        <w:t xml:space="preserve">'I,     </w:t>
      </w:r>
      <w:r>
        <w:rPr>
          <w:rFonts w:ascii="Arial" w:eastAsia="Arial" w:hAnsi="Arial" w:cs="Arial"/>
          <w:color w:val="3D3B3D"/>
          <w:spacing w:val="38"/>
          <w:w w:val="88"/>
          <w:position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76"/>
          <w:position w:val="3"/>
          <w:sz w:val="47"/>
          <w:szCs w:val="47"/>
        </w:rPr>
        <w:t>'i</w:t>
      </w:r>
      <w:r>
        <w:rPr>
          <w:rFonts w:ascii="Arial" w:eastAsia="Arial" w:hAnsi="Arial" w:cs="Arial"/>
          <w:color w:val="2B2828"/>
          <w:w w:val="42"/>
          <w:position w:val="3"/>
          <w:sz w:val="47"/>
          <w:szCs w:val="47"/>
        </w:rPr>
        <w:t>.</w:t>
      </w:r>
      <w:r>
        <w:rPr>
          <w:rFonts w:ascii="Arial" w:eastAsia="Arial" w:hAnsi="Arial" w:cs="Arial"/>
          <w:color w:val="2B2828"/>
          <w:position w:val="3"/>
          <w:sz w:val="47"/>
          <w:szCs w:val="47"/>
        </w:rPr>
        <w:t xml:space="preserve">  </w:t>
      </w:r>
      <w:r>
        <w:rPr>
          <w:rFonts w:ascii="Arial" w:eastAsia="Arial" w:hAnsi="Arial" w:cs="Arial"/>
          <w:color w:val="2B2828"/>
          <w:spacing w:val="55"/>
          <w:position w:val="3"/>
          <w:sz w:val="47"/>
          <w:szCs w:val="47"/>
        </w:rPr>
        <w:t xml:space="preserve"> </w:t>
      </w:r>
      <w:r>
        <w:rPr>
          <w:rFonts w:ascii="Arial" w:eastAsia="Arial" w:hAnsi="Arial" w:cs="Arial"/>
          <w:color w:val="2B2828"/>
          <w:w w:val="81"/>
          <w:position w:val="3"/>
          <w:sz w:val="47"/>
          <w:szCs w:val="47"/>
        </w:rPr>
        <w:t>'i</w:t>
      </w:r>
      <w:r>
        <w:rPr>
          <w:rFonts w:ascii="Arial" w:eastAsia="Arial" w:hAnsi="Arial" w:cs="Arial"/>
          <w:color w:val="2B2828"/>
          <w:w w:val="42"/>
          <w:position w:val="3"/>
          <w:sz w:val="47"/>
          <w:szCs w:val="47"/>
        </w:rPr>
        <w:t>.</w:t>
      </w:r>
      <w:r>
        <w:rPr>
          <w:rFonts w:ascii="Arial" w:eastAsia="Arial" w:hAnsi="Arial" w:cs="Arial"/>
          <w:color w:val="2B2828"/>
          <w:position w:val="3"/>
          <w:sz w:val="47"/>
          <w:szCs w:val="47"/>
        </w:rPr>
        <w:t xml:space="preserve">   </w:t>
      </w:r>
      <w:r>
        <w:rPr>
          <w:rFonts w:ascii="Arial" w:eastAsia="Arial" w:hAnsi="Arial" w:cs="Arial"/>
          <w:color w:val="2B2828"/>
          <w:spacing w:val="-38"/>
          <w:position w:val="3"/>
          <w:sz w:val="47"/>
          <w:szCs w:val="47"/>
        </w:rPr>
        <w:t xml:space="preserve"> </w:t>
      </w:r>
      <w:r>
        <w:rPr>
          <w:color w:val="2B2828"/>
          <w:w w:val="129"/>
          <w:sz w:val="31"/>
          <w:szCs w:val="31"/>
        </w:rPr>
        <w:t>l</w:t>
      </w:r>
      <w:r>
        <w:rPr>
          <w:color w:val="2B2828"/>
          <w:w w:val="68"/>
          <w:sz w:val="31"/>
          <w:szCs w:val="31"/>
        </w:rPr>
        <w:t>•</w:t>
      </w:r>
    </w:p>
    <w:p w:rsidR="00165D3B" w:rsidRDefault="00337F62">
      <w:pPr>
        <w:spacing w:line="100" w:lineRule="exact"/>
        <w:ind w:left="1543" w:right="-110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3D3B3D"/>
          <w:w w:val="67"/>
          <w:position w:val="-37"/>
          <w:sz w:val="59"/>
          <w:szCs w:val="59"/>
        </w:rPr>
        <w:t xml:space="preserve">1  </w:t>
      </w:r>
      <w:r>
        <w:rPr>
          <w:rFonts w:ascii="Arial" w:eastAsia="Arial" w:hAnsi="Arial" w:cs="Arial"/>
          <w:color w:val="3D3B3D"/>
          <w:spacing w:val="99"/>
          <w:w w:val="67"/>
          <w:position w:val="-37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67"/>
          <w:position w:val="-37"/>
          <w:sz w:val="59"/>
          <w:szCs w:val="59"/>
        </w:rPr>
        <w:t xml:space="preserve">1   </w:t>
      </w:r>
      <w:r>
        <w:rPr>
          <w:rFonts w:ascii="Arial" w:eastAsia="Arial" w:hAnsi="Arial" w:cs="Arial"/>
          <w:color w:val="2B2828"/>
          <w:spacing w:val="8"/>
          <w:w w:val="67"/>
          <w:position w:val="-37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67"/>
          <w:position w:val="-37"/>
          <w:sz w:val="59"/>
          <w:szCs w:val="59"/>
        </w:rPr>
        <w:t xml:space="preserve">1   </w:t>
      </w:r>
      <w:r>
        <w:rPr>
          <w:rFonts w:ascii="Arial" w:eastAsia="Arial" w:hAnsi="Arial" w:cs="Arial"/>
          <w:color w:val="2B2828"/>
          <w:spacing w:val="8"/>
          <w:w w:val="67"/>
          <w:position w:val="-37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67"/>
          <w:position w:val="-37"/>
          <w:sz w:val="59"/>
          <w:szCs w:val="59"/>
        </w:rPr>
        <w:t xml:space="preserve">1  </w:t>
      </w:r>
      <w:r>
        <w:rPr>
          <w:rFonts w:ascii="Arial" w:eastAsia="Arial" w:hAnsi="Arial" w:cs="Arial"/>
          <w:color w:val="2B2828"/>
          <w:spacing w:val="108"/>
          <w:w w:val="67"/>
          <w:position w:val="-37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67"/>
          <w:position w:val="-37"/>
          <w:sz w:val="59"/>
          <w:szCs w:val="59"/>
        </w:rPr>
        <w:t xml:space="preserve">1  </w:t>
      </w:r>
      <w:r>
        <w:rPr>
          <w:rFonts w:ascii="Arial" w:eastAsia="Arial" w:hAnsi="Arial" w:cs="Arial"/>
          <w:color w:val="2B2828"/>
          <w:spacing w:val="108"/>
          <w:w w:val="67"/>
          <w:position w:val="-37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67"/>
          <w:position w:val="-36"/>
          <w:sz w:val="59"/>
          <w:szCs w:val="59"/>
        </w:rPr>
        <w:t xml:space="preserve">1  </w:t>
      </w:r>
      <w:r>
        <w:rPr>
          <w:rFonts w:ascii="Arial" w:eastAsia="Arial" w:hAnsi="Arial" w:cs="Arial"/>
          <w:color w:val="2B2828"/>
          <w:spacing w:val="108"/>
          <w:w w:val="67"/>
          <w:position w:val="-36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67"/>
          <w:position w:val="-36"/>
          <w:sz w:val="59"/>
          <w:szCs w:val="59"/>
        </w:rPr>
        <w:t xml:space="preserve">1   </w:t>
      </w:r>
      <w:r>
        <w:rPr>
          <w:rFonts w:ascii="Arial" w:eastAsia="Arial" w:hAnsi="Arial" w:cs="Arial"/>
          <w:color w:val="2B2828"/>
          <w:spacing w:val="2"/>
          <w:w w:val="67"/>
          <w:position w:val="-36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97"/>
          <w:position w:val="-30"/>
          <w:sz w:val="43"/>
          <w:szCs w:val="43"/>
        </w:rPr>
        <w:t>"</w:t>
      </w:r>
      <w:r>
        <w:rPr>
          <w:rFonts w:ascii="Arial" w:eastAsia="Arial" w:hAnsi="Arial" w:cs="Arial"/>
          <w:color w:val="2B2828"/>
          <w:w w:val="62"/>
          <w:position w:val="-30"/>
          <w:sz w:val="43"/>
          <w:szCs w:val="43"/>
        </w:rPr>
        <w:t>t</w:t>
      </w:r>
      <w:r>
        <w:rPr>
          <w:rFonts w:ascii="Arial" w:eastAsia="Arial" w:hAnsi="Arial" w:cs="Arial"/>
          <w:color w:val="2B2828"/>
          <w:position w:val="-30"/>
          <w:sz w:val="43"/>
          <w:szCs w:val="43"/>
        </w:rPr>
        <w:t xml:space="preserve">   </w:t>
      </w:r>
      <w:r>
        <w:rPr>
          <w:rFonts w:ascii="Arial" w:eastAsia="Arial" w:hAnsi="Arial" w:cs="Arial"/>
          <w:color w:val="2B2828"/>
          <w:spacing w:val="-40"/>
          <w:position w:val="-30"/>
          <w:sz w:val="43"/>
          <w:szCs w:val="43"/>
        </w:rPr>
        <w:t xml:space="preserve"> </w:t>
      </w:r>
      <w:r>
        <w:rPr>
          <w:rFonts w:ascii="Arial" w:eastAsia="Arial" w:hAnsi="Arial" w:cs="Arial"/>
          <w:color w:val="2B2828"/>
          <w:w w:val="67"/>
          <w:position w:val="-36"/>
          <w:sz w:val="59"/>
          <w:szCs w:val="59"/>
        </w:rPr>
        <w:t>1</w:t>
      </w:r>
    </w:p>
    <w:p w:rsidR="00165D3B" w:rsidRDefault="00337F62">
      <w:pPr>
        <w:spacing w:line="400" w:lineRule="exact"/>
        <w:ind w:right="-147"/>
        <w:rPr>
          <w:rFonts w:ascii="Arial" w:eastAsia="Arial" w:hAnsi="Arial" w:cs="Arial"/>
          <w:sz w:val="68"/>
          <w:szCs w:val="68"/>
        </w:rPr>
      </w:pPr>
      <w:r>
        <w:br w:type="column"/>
      </w:r>
      <w:r>
        <w:rPr>
          <w:rFonts w:ascii="Arial" w:eastAsia="Arial" w:hAnsi="Arial" w:cs="Arial"/>
          <w:color w:val="2B2828"/>
          <w:position w:val="-4"/>
          <w:sz w:val="46"/>
          <w:szCs w:val="46"/>
        </w:rPr>
        <w:lastRenderedPageBreak/>
        <w:t>'t</w:t>
      </w:r>
      <w:r>
        <w:rPr>
          <w:rFonts w:ascii="Arial" w:eastAsia="Arial" w:hAnsi="Arial" w:cs="Arial"/>
          <w:color w:val="2B2828"/>
          <w:spacing w:val="46"/>
          <w:position w:val="-4"/>
          <w:sz w:val="46"/>
          <w:szCs w:val="46"/>
        </w:rPr>
        <w:t xml:space="preserve"> </w:t>
      </w:r>
      <w:r>
        <w:rPr>
          <w:rFonts w:ascii="Arial" w:eastAsia="Arial" w:hAnsi="Arial" w:cs="Arial"/>
          <w:color w:val="2B2828"/>
          <w:spacing w:val="-28"/>
          <w:w w:val="12"/>
          <w:position w:val="17"/>
          <w:sz w:val="68"/>
          <w:szCs w:val="68"/>
        </w:rPr>
        <w:t>·</w:t>
      </w:r>
      <w:r>
        <w:rPr>
          <w:rFonts w:ascii="Arial" w:eastAsia="Arial" w:hAnsi="Arial" w:cs="Arial"/>
          <w:color w:val="3D3B3D"/>
          <w:spacing w:val="-74"/>
          <w:w w:val="192"/>
          <w:position w:val="11"/>
          <w:sz w:val="28"/>
          <w:szCs w:val="28"/>
        </w:rPr>
        <w:t>'</w:t>
      </w:r>
      <w:r>
        <w:rPr>
          <w:rFonts w:ascii="Arial" w:eastAsia="Arial" w:hAnsi="Arial" w:cs="Arial"/>
          <w:color w:val="2B2828"/>
          <w:w w:val="66"/>
          <w:position w:val="17"/>
          <w:sz w:val="68"/>
          <w:szCs w:val="68"/>
        </w:rPr>
        <w:t>•</w:t>
      </w:r>
    </w:p>
    <w:p w:rsidR="00165D3B" w:rsidRDefault="00337F62">
      <w:pPr>
        <w:spacing w:line="40" w:lineRule="atLeast"/>
        <w:ind w:right="158"/>
        <w:jc w:val="right"/>
        <w:rPr>
          <w:sz w:val="23"/>
          <w:szCs w:val="23"/>
        </w:rPr>
      </w:pPr>
      <w:r>
        <w:rPr>
          <w:i/>
          <w:color w:val="666566"/>
          <w:w w:val="48"/>
          <w:sz w:val="23"/>
          <w:szCs w:val="23"/>
        </w:rPr>
        <w:t>.</w:t>
      </w:r>
    </w:p>
    <w:p w:rsidR="00165D3B" w:rsidRDefault="00337F62">
      <w:pPr>
        <w:spacing w:line="120" w:lineRule="exact"/>
        <w:ind w:right="-97"/>
        <w:rPr>
          <w:rFonts w:ascii="Arial" w:eastAsia="Arial" w:hAnsi="Arial" w:cs="Arial"/>
          <w:sz w:val="51"/>
          <w:szCs w:val="51"/>
        </w:rPr>
      </w:pPr>
      <w:r>
        <w:br w:type="column"/>
      </w:r>
      <w:r>
        <w:rPr>
          <w:rFonts w:ascii="Arial" w:eastAsia="Arial" w:hAnsi="Arial" w:cs="Arial"/>
          <w:color w:val="2B2828"/>
          <w:w w:val="19"/>
          <w:position w:val="2"/>
          <w:sz w:val="51"/>
          <w:szCs w:val="51"/>
        </w:rPr>
        <w:lastRenderedPageBreak/>
        <w:t>.</w:t>
      </w:r>
      <w:r>
        <w:rPr>
          <w:rFonts w:ascii="Malgun Gothic" w:eastAsia="Malgun Gothic" w:hAnsi="Malgun Gothic" w:cs="Malgun Gothic"/>
          <w:color w:val="2B2828"/>
          <w:w w:val="18"/>
          <w:position w:val="2"/>
          <w:sz w:val="51"/>
          <w:szCs w:val="51"/>
        </w:rPr>
        <w:t>�</w:t>
      </w:r>
      <w:r>
        <w:rPr>
          <w:rFonts w:ascii="Arial" w:eastAsia="Arial" w:hAnsi="Arial" w:cs="Arial"/>
          <w:color w:val="3D3B3D"/>
          <w:w w:val="27"/>
          <w:position w:val="2"/>
          <w:sz w:val="51"/>
          <w:szCs w:val="51"/>
        </w:rPr>
        <w:t>·</w:t>
      </w:r>
    </w:p>
    <w:p w:rsidR="00165D3B" w:rsidRDefault="00337F62">
      <w:pPr>
        <w:spacing w:line="220" w:lineRule="exact"/>
        <w:ind w:right="-64"/>
        <w:rPr>
          <w:sz w:val="32"/>
          <w:szCs w:val="32"/>
        </w:rPr>
      </w:pPr>
      <w:r>
        <w:pict>
          <v:shape id="_x0000_s1874" type="#_x0000_t202" style="position:absolute;margin-left:447.3pt;margin-top:13.35pt;width:9.3pt;height:15.9pt;z-index:-14230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sz w:val="31"/>
                      <w:szCs w:val="31"/>
                    </w:rPr>
                  </w:pPr>
                  <w:r>
                    <w:rPr>
                      <w:color w:val="535353"/>
                      <w:w w:val="32"/>
                      <w:sz w:val="31"/>
                      <w:szCs w:val="31"/>
                    </w:rPr>
                    <w:t>:</w:t>
                  </w:r>
                  <w:r>
                    <w:rPr>
                      <w:color w:val="2B2828"/>
                      <w:w w:val="152"/>
                      <w:sz w:val="31"/>
                      <w:szCs w:val="31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rPr>
          <w:color w:val="3D3B3D"/>
          <w:spacing w:val="-74"/>
          <w:w w:val="221"/>
          <w:position w:val="-6"/>
          <w:sz w:val="28"/>
          <w:szCs w:val="28"/>
        </w:rPr>
        <w:t>'</w:t>
      </w:r>
      <w:r>
        <w:rPr>
          <w:rFonts w:ascii="Arial" w:eastAsia="Arial" w:hAnsi="Arial" w:cs="Arial"/>
          <w:color w:val="3D3B3D"/>
          <w:spacing w:val="-93"/>
          <w:w w:val="90"/>
          <w:sz w:val="32"/>
          <w:szCs w:val="32"/>
        </w:rPr>
        <w:t>"</w:t>
      </w:r>
      <w:r>
        <w:rPr>
          <w:color w:val="2B2828"/>
          <w:w w:val="82"/>
          <w:position w:val="-16"/>
          <w:sz w:val="32"/>
          <w:szCs w:val="32"/>
        </w:rPr>
        <w:t>•</w:t>
      </w:r>
    </w:p>
    <w:p w:rsidR="00165D3B" w:rsidRDefault="00337F62">
      <w:pPr>
        <w:spacing w:line="240" w:lineRule="exact"/>
        <w:rPr>
          <w:rFonts w:ascii="Arial" w:eastAsia="Arial" w:hAnsi="Arial" w:cs="Arial"/>
          <w:sz w:val="46"/>
          <w:szCs w:val="46"/>
        </w:rPr>
      </w:pPr>
      <w:r>
        <w:br w:type="column"/>
      </w:r>
      <w:r>
        <w:rPr>
          <w:rFonts w:ascii="Arial" w:eastAsia="Arial" w:hAnsi="Arial" w:cs="Arial"/>
          <w:b/>
          <w:color w:val="535353"/>
          <w:w w:val="29"/>
          <w:position w:val="5"/>
          <w:sz w:val="46"/>
          <w:szCs w:val="46"/>
        </w:rPr>
        <w:lastRenderedPageBreak/>
        <w:t>.</w:t>
      </w:r>
      <w:r>
        <w:rPr>
          <w:rFonts w:ascii="Arial" w:eastAsia="Arial" w:hAnsi="Arial" w:cs="Arial"/>
          <w:b/>
          <w:color w:val="2B2828"/>
          <w:w w:val="54"/>
          <w:position w:val="5"/>
          <w:sz w:val="46"/>
          <w:szCs w:val="46"/>
        </w:rPr>
        <w:t>f:</w:t>
      </w:r>
    </w:p>
    <w:p w:rsidR="00165D3B" w:rsidRDefault="00337F62">
      <w:pPr>
        <w:spacing w:line="100" w:lineRule="exact"/>
        <w:ind w:left="28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4" w:space="720" w:equalWidth="0">
            <w:col w:w="7052" w:space="334"/>
            <w:col w:w="576" w:space="343"/>
            <w:col w:w="168" w:space="325"/>
            <w:col w:w="1882"/>
          </w:cols>
        </w:sectPr>
      </w:pPr>
      <w:r>
        <w:rPr>
          <w:rFonts w:ascii="Malgun Gothic" w:eastAsia="Malgun Gothic" w:hAnsi="Malgun Gothic" w:cs="Malgun Gothic"/>
          <w:color w:val="2B2828"/>
          <w:position w:val="-8"/>
        </w:rPr>
        <w:t>�</w:t>
      </w:r>
    </w:p>
    <w:p w:rsidR="00165D3B" w:rsidRDefault="00337F62">
      <w:pPr>
        <w:ind w:right="2764"/>
        <w:jc w:val="right"/>
        <w:rPr>
          <w:sz w:val="23"/>
          <w:szCs w:val="23"/>
        </w:rPr>
      </w:pPr>
      <w:r>
        <w:lastRenderedPageBreak/>
        <w:pict>
          <v:shape id="_x0000_s1873" type="#_x0000_t202" style="position:absolute;left:0;text-align:left;margin-left:422.7pt;margin-top:-13pt;width:5.55pt;height:14.4pt;z-index:-14232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71"/>
                      <w:sz w:val="28"/>
                      <w:szCs w:val="28"/>
                    </w:rPr>
                    <w:t>t,</w:t>
                  </w:r>
                </w:p>
              </w:txbxContent>
            </v:textbox>
            <w10:wrap anchorx="page"/>
          </v:shape>
        </w:pict>
      </w:r>
      <w:r>
        <w:rPr>
          <w:i/>
          <w:color w:val="2B2828"/>
          <w:w w:val="145"/>
          <w:sz w:val="23"/>
          <w:szCs w:val="23"/>
        </w:rPr>
        <w:t>t</w:t>
      </w:r>
    </w:p>
    <w:p w:rsidR="00165D3B" w:rsidRDefault="00337F62">
      <w:pPr>
        <w:spacing w:line="140" w:lineRule="exact"/>
        <w:ind w:right="2755"/>
        <w:jc w:val="right"/>
        <w:rPr>
          <w:sz w:val="16"/>
          <w:szCs w:val="16"/>
        </w:rPr>
      </w:pPr>
      <w:r>
        <w:rPr>
          <w:color w:val="2B2828"/>
          <w:w w:val="95"/>
          <w:position w:val="-2"/>
          <w:sz w:val="16"/>
          <w:szCs w:val="16"/>
        </w:rPr>
        <w:t>C</w:t>
      </w:r>
      <w:r>
        <w:rPr>
          <w:color w:val="3D3B3D"/>
          <w:w w:val="52"/>
          <w:position w:val="-2"/>
          <w:sz w:val="16"/>
          <w:szCs w:val="16"/>
        </w:rPr>
        <w:t>·</w:t>
      </w:r>
    </w:p>
    <w:p w:rsidR="00165D3B" w:rsidRDefault="00337F62">
      <w:pPr>
        <w:spacing w:line="300" w:lineRule="exact"/>
        <w:ind w:right="2764"/>
        <w:jc w:val="right"/>
        <w:rPr>
          <w:rFonts w:ascii="Arial" w:eastAsia="Arial" w:hAnsi="Arial" w:cs="Arial"/>
          <w:sz w:val="32"/>
          <w:szCs w:val="32"/>
        </w:rPr>
      </w:pPr>
      <w:r>
        <w:pict>
          <v:shape id="_x0000_s1872" type="#_x0000_t202" style="position:absolute;left:0;text-align:left;margin-left:420.35pt;margin-top:5.85pt;width:7.45pt;height:28.3pt;z-index:-14231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5"/>
                    <w:rPr>
                      <w:sz w:val="56"/>
                      <w:szCs w:val="56"/>
                    </w:rPr>
                  </w:pPr>
                  <w:r>
                    <w:rPr>
                      <w:color w:val="3D3B3D"/>
                      <w:w w:val="44"/>
                      <w:sz w:val="56"/>
                      <w:szCs w:val="56"/>
                    </w:rPr>
                    <w:t>"</w:t>
                  </w:r>
                  <w:r>
                    <w:rPr>
                      <w:color w:val="3D3B3D"/>
                      <w:spacing w:val="-56"/>
                      <w:w w:val="44"/>
                      <w:sz w:val="56"/>
                      <w:szCs w:val="56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B3D"/>
          <w:w w:val="90"/>
          <w:position w:val="1"/>
          <w:sz w:val="32"/>
          <w:szCs w:val="32"/>
        </w:rPr>
        <w:t>"</w:t>
      </w:r>
    </w:p>
    <w:p w:rsidR="00165D3B" w:rsidRDefault="00337F62">
      <w:pPr>
        <w:spacing w:line="240" w:lineRule="exact"/>
        <w:ind w:right="2718"/>
        <w:jc w:val="right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i/>
          <w:color w:val="2B2828"/>
          <w:w w:val="59"/>
          <w:position w:val="-1"/>
          <w:sz w:val="26"/>
          <w:szCs w:val="26"/>
        </w:rPr>
        <w:t>t</w:t>
      </w:r>
      <w:r>
        <w:rPr>
          <w:rFonts w:ascii="Courier New" w:eastAsia="Courier New" w:hAnsi="Courier New" w:cs="Courier New"/>
          <w:i/>
          <w:color w:val="535353"/>
          <w:w w:val="29"/>
          <w:position w:val="-1"/>
          <w:sz w:val="26"/>
          <w:szCs w:val="26"/>
        </w:rPr>
        <w:t>.</w:t>
      </w:r>
    </w:p>
    <w:p w:rsidR="00165D3B" w:rsidRDefault="00337F62">
      <w:pPr>
        <w:spacing w:line="200" w:lineRule="exact"/>
        <w:ind w:right="270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B2828"/>
          <w:w w:val="223"/>
          <w:position w:val="1"/>
          <w:sz w:val="24"/>
          <w:szCs w:val="24"/>
        </w:rPr>
        <w:t>[</w:t>
      </w:r>
    </w:p>
    <w:p w:rsidR="00165D3B" w:rsidRDefault="00337F62">
      <w:pPr>
        <w:spacing w:line="260" w:lineRule="exact"/>
        <w:ind w:right="1659"/>
        <w:jc w:val="righ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580" w:bottom="0" w:left="640" w:header="720" w:footer="720" w:gutter="0"/>
          <w:cols w:space="720"/>
        </w:sectPr>
      </w:pPr>
      <w:r>
        <w:pict>
          <v:shape id="_x0000_s1871" type="#_x0000_t75" style="position:absolute;left:0;text-align:left;margin-left:525.8pt;margin-top:-25.65pt;width:18.6pt;height:418pt;z-index:-14235;mso-position-horizontal-relative:page">
            <v:imagedata r:id="rId43" o:title=""/>
            <w10:wrap anchorx="page"/>
          </v:shape>
        </w:pict>
      </w:r>
      <w:r>
        <w:rPr>
          <w:rFonts w:ascii="Arial" w:eastAsia="Arial" w:hAnsi="Arial" w:cs="Arial"/>
          <w:color w:val="666566"/>
          <w:w w:val="64"/>
          <w:sz w:val="26"/>
          <w:szCs w:val="26"/>
        </w:rPr>
        <w:t>.</w:t>
      </w:r>
      <w:r>
        <w:rPr>
          <w:rFonts w:ascii="Arial" w:eastAsia="Arial" w:hAnsi="Arial" w:cs="Arial"/>
          <w:color w:val="87898A"/>
          <w:w w:val="103"/>
          <w:sz w:val="26"/>
          <w:szCs w:val="26"/>
        </w:rPr>
        <w:t>.</w:t>
      </w:r>
    </w:p>
    <w:p w:rsidR="00165D3B" w:rsidRDefault="00337F62">
      <w:pPr>
        <w:spacing w:line="840" w:lineRule="exact"/>
        <w:ind w:left="1636" w:right="-152"/>
        <w:rPr>
          <w:sz w:val="31"/>
          <w:szCs w:val="31"/>
        </w:rPr>
      </w:pPr>
      <w:r>
        <w:rPr>
          <w:rFonts w:ascii="Arial" w:eastAsia="Arial" w:hAnsi="Arial" w:cs="Arial"/>
          <w:color w:val="2B2828"/>
          <w:w w:val="37"/>
          <w:position w:val="2"/>
          <w:sz w:val="71"/>
          <w:szCs w:val="71"/>
        </w:rPr>
        <w:lastRenderedPageBreak/>
        <w:t xml:space="preserve">..     </w:t>
      </w:r>
      <w:r>
        <w:rPr>
          <w:rFonts w:ascii="Arial" w:eastAsia="Arial" w:hAnsi="Arial" w:cs="Arial"/>
          <w:color w:val="2B2828"/>
          <w:spacing w:val="67"/>
          <w:w w:val="37"/>
          <w:position w:val="2"/>
          <w:sz w:val="71"/>
          <w:szCs w:val="71"/>
        </w:rPr>
        <w:t xml:space="preserve"> </w:t>
      </w:r>
      <w:r>
        <w:rPr>
          <w:color w:val="2B2828"/>
          <w:w w:val="37"/>
          <w:position w:val="3"/>
          <w:sz w:val="75"/>
          <w:szCs w:val="75"/>
        </w:rPr>
        <w:t xml:space="preserve">..      </w:t>
      </w:r>
      <w:r>
        <w:rPr>
          <w:color w:val="2B2828"/>
          <w:spacing w:val="42"/>
          <w:w w:val="37"/>
          <w:position w:val="3"/>
          <w:sz w:val="75"/>
          <w:szCs w:val="75"/>
        </w:rPr>
        <w:t xml:space="preserve"> </w:t>
      </w:r>
      <w:r>
        <w:rPr>
          <w:rFonts w:ascii="Arial" w:eastAsia="Arial" w:hAnsi="Arial" w:cs="Arial"/>
          <w:color w:val="2B2828"/>
          <w:spacing w:val="-46"/>
          <w:w w:val="37"/>
          <w:position w:val="3"/>
          <w:sz w:val="72"/>
          <w:szCs w:val="72"/>
        </w:rPr>
        <w:t>.</w:t>
      </w:r>
      <w:r>
        <w:rPr>
          <w:rFonts w:ascii="Arial" w:eastAsia="Arial" w:hAnsi="Arial" w:cs="Arial"/>
          <w:color w:val="535353"/>
          <w:w w:val="47"/>
          <w:position w:val="-7"/>
          <w:sz w:val="35"/>
          <w:szCs w:val="35"/>
        </w:rPr>
        <w:t>.</w:t>
      </w:r>
      <w:r>
        <w:rPr>
          <w:rFonts w:ascii="Arial" w:eastAsia="Arial" w:hAnsi="Arial" w:cs="Arial"/>
          <w:color w:val="2B2828"/>
          <w:w w:val="37"/>
          <w:position w:val="3"/>
          <w:sz w:val="72"/>
          <w:szCs w:val="72"/>
        </w:rPr>
        <w:t>.</w:t>
      </w:r>
      <w:r>
        <w:rPr>
          <w:rFonts w:ascii="Arial" w:eastAsia="Arial" w:hAnsi="Arial" w:cs="Arial"/>
          <w:color w:val="2B2828"/>
          <w:position w:val="3"/>
          <w:sz w:val="72"/>
          <w:szCs w:val="72"/>
        </w:rPr>
        <w:t xml:space="preserve">  </w:t>
      </w:r>
      <w:r>
        <w:rPr>
          <w:rFonts w:ascii="Arial" w:eastAsia="Arial" w:hAnsi="Arial" w:cs="Arial"/>
          <w:color w:val="2B2828"/>
          <w:spacing w:val="-78"/>
          <w:position w:val="3"/>
          <w:sz w:val="72"/>
          <w:szCs w:val="72"/>
        </w:rPr>
        <w:t xml:space="preserve"> </w:t>
      </w:r>
      <w:r>
        <w:rPr>
          <w:color w:val="2B2828"/>
          <w:position w:val="3"/>
          <w:sz w:val="19"/>
          <w:szCs w:val="19"/>
        </w:rPr>
        <w:t xml:space="preserve">-e         </w:t>
      </w:r>
      <w:r>
        <w:rPr>
          <w:color w:val="2B2828"/>
          <w:spacing w:val="37"/>
          <w:position w:val="3"/>
          <w:sz w:val="19"/>
          <w:szCs w:val="19"/>
        </w:rPr>
        <w:t xml:space="preserve"> </w:t>
      </w:r>
      <w:r>
        <w:rPr>
          <w:color w:val="2B2828"/>
          <w:w w:val="39"/>
          <w:position w:val="3"/>
          <w:sz w:val="75"/>
          <w:szCs w:val="75"/>
        </w:rPr>
        <w:t xml:space="preserve">..     </w:t>
      </w:r>
      <w:r>
        <w:rPr>
          <w:color w:val="2B2828"/>
          <w:spacing w:val="72"/>
          <w:w w:val="39"/>
          <w:position w:val="3"/>
          <w:sz w:val="75"/>
          <w:szCs w:val="75"/>
        </w:rPr>
        <w:t xml:space="preserve"> </w:t>
      </w:r>
      <w:r>
        <w:rPr>
          <w:color w:val="2B2828"/>
          <w:spacing w:val="-42"/>
          <w:w w:val="38"/>
          <w:position w:val="3"/>
          <w:sz w:val="73"/>
          <w:szCs w:val="73"/>
        </w:rPr>
        <w:t>.</w:t>
      </w:r>
      <w:r>
        <w:rPr>
          <w:rFonts w:ascii="Arial" w:eastAsia="Arial" w:hAnsi="Arial" w:cs="Arial"/>
          <w:color w:val="2B2828"/>
          <w:spacing w:val="5"/>
          <w:w w:val="25"/>
          <w:position w:val="-7"/>
          <w:sz w:val="52"/>
          <w:szCs w:val="52"/>
        </w:rPr>
        <w:t>.</w:t>
      </w:r>
      <w:r>
        <w:rPr>
          <w:color w:val="2B2828"/>
          <w:w w:val="38"/>
          <w:position w:val="3"/>
          <w:sz w:val="73"/>
          <w:szCs w:val="73"/>
        </w:rPr>
        <w:t>.</w:t>
      </w:r>
      <w:r>
        <w:rPr>
          <w:color w:val="2B2828"/>
          <w:position w:val="3"/>
          <w:sz w:val="73"/>
          <w:szCs w:val="73"/>
        </w:rPr>
        <w:t xml:space="preserve">  </w:t>
      </w:r>
      <w:r>
        <w:rPr>
          <w:color w:val="2B2828"/>
          <w:spacing w:val="-37"/>
          <w:position w:val="3"/>
          <w:sz w:val="73"/>
          <w:szCs w:val="73"/>
        </w:rPr>
        <w:t xml:space="preserve"> </w:t>
      </w:r>
      <w:r>
        <w:rPr>
          <w:rFonts w:ascii="Arial" w:eastAsia="Arial" w:hAnsi="Arial" w:cs="Arial"/>
          <w:color w:val="2B2828"/>
          <w:spacing w:val="-16"/>
          <w:w w:val="34"/>
          <w:position w:val="3"/>
          <w:sz w:val="72"/>
          <w:szCs w:val="72"/>
        </w:rPr>
        <w:t>.</w:t>
      </w:r>
      <w:r>
        <w:rPr>
          <w:rFonts w:ascii="Arial" w:eastAsia="Arial" w:hAnsi="Arial" w:cs="Arial"/>
          <w:color w:val="535353"/>
          <w:w w:val="34"/>
          <w:position w:val="-7"/>
          <w:sz w:val="44"/>
          <w:szCs w:val="44"/>
        </w:rPr>
        <w:t>.</w:t>
      </w:r>
      <w:r>
        <w:rPr>
          <w:rFonts w:ascii="Arial" w:eastAsia="Arial" w:hAnsi="Arial" w:cs="Arial"/>
          <w:color w:val="2B2828"/>
          <w:w w:val="34"/>
          <w:position w:val="3"/>
          <w:sz w:val="72"/>
          <w:szCs w:val="72"/>
        </w:rPr>
        <w:t xml:space="preserve">.      </w:t>
      </w:r>
      <w:r>
        <w:rPr>
          <w:rFonts w:ascii="Arial" w:eastAsia="Arial" w:hAnsi="Arial" w:cs="Arial"/>
          <w:color w:val="2B2828"/>
          <w:spacing w:val="23"/>
          <w:w w:val="34"/>
          <w:position w:val="3"/>
          <w:sz w:val="72"/>
          <w:szCs w:val="72"/>
        </w:rPr>
        <w:t xml:space="preserve"> </w:t>
      </w:r>
      <w:r>
        <w:rPr>
          <w:rFonts w:ascii="Arial" w:eastAsia="Arial" w:hAnsi="Arial" w:cs="Arial"/>
          <w:color w:val="2B2828"/>
          <w:w w:val="34"/>
          <w:position w:val="4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2B2828"/>
          <w:spacing w:val="63"/>
          <w:w w:val="34"/>
          <w:position w:val="4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w w:val="34"/>
          <w:position w:val="-9"/>
          <w:sz w:val="73"/>
          <w:szCs w:val="73"/>
        </w:rPr>
        <w:t xml:space="preserve">..       </w:t>
      </w:r>
      <w:r>
        <w:rPr>
          <w:rFonts w:ascii="Arial" w:eastAsia="Arial" w:hAnsi="Arial" w:cs="Arial"/>
          <w:color w:val="2B2828"/>
          <w:spacing w:val="62"/>
          <w:w w:val="34"/>
          <w:position w:val="-9"/>
          <w:sz w:val="73"/>
          <w:szCs w:val="73"/>
        </w:rPr>
        <w:t xml:space="preserve"> </w:t>
      </w:r>
      <w:r>
        <w:rPr>
          <w:color w:val="666566"/>
          <w:w w:val="49"/>
          <w:position w:val="-15"/>
          <w:sz w:val="31"/>
          <w:szCs w:val="31"/>
        </w:rPr>
        <w:t>'</w:t>
      </w:r>
    </w:p>
    <w:p w:rsidR="00165D3B" w:rsidRDefault="00337F62">
      <w:pPr>
        <w:spacing w:before="8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660" w:lineRule="exac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2" w:space="720" w:equalWidth="0">
            <w:col w:w="7693" w:space="659"/>
            <w:col w:w="2328"/>
          </w:cols>
        </w:sectPr>
      </w:pPr>
      <w:r>
        <w:pict>
          <v:shape id="_x0000_s1870" type="#_x0000_t202" style="position:absolute;margin-left:470.5pt;margin-top:17pt;width:6.95pt;height:24.5pt;z-index:-14229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3"/>
                    <w:rPr>
                      <w:rFonts w:ascii="Arial" w:eastAsia="Arial" w:hAnsi="Arial" w:cs="Arial"/>
                      <w:sz w:val="49"/>
                      <w:szCs w:val="49"/>
                    </w:rPr>
                  </w:pPr>
                  <w:r>
                    <w:rPr>
                      <w:rFonts w:ascii="Arial" w:eastAsia="Arial" w:hAnsi="Arial" w:cs="Arial"/>
                      <w:b/>
                      <w:color w:val="2B2828"/>
                      <w:w w:val="102"/>
                      <w:position w:val="-1"/>
                      <w:sz w:val="49"/>
                      <w:szCs w:val="49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70"/>
          <w:position w:val="-2"/>
          <w:sz w:val="59"/>
          <w:szCs w:val="59"/>
        </w:rPr>
        <w:t xml:space="preserve">- </w:t>
      </w:r>
      <w:r>
        <w:rPr>
          <w:color w:val="2B2828"/>
          <w:spacing w:val="73"/>
          <w:w w:val="70"/>
          <w:position w:val="-2"/>
          <w:sz w:val="59"/>
          <w:szCs w:val="59"/>
        </w:rPr>
        <w:t xml:space="preserve"> </w:t>
      </w:r>
      <w:r>
        <w:rPr>
          <w:b/>
          <w:color w:val="535353"/>
          <w:w w:val="34"/>
          <w:position w:val="14"/>
          <w:sz w:val="23"/>
          <w:szCs w:val="23"/>
        </w:rPr>
        <w:t>•</w:t>
      </w:r>
      <w:r>
        <w:rPr>
          <w:b/>
          <w:color w:val="2B2828"/>
          <w:w w:val="174"/>
          <w:position w:val="14"/>
          <w:sz w:val="23"/>
          <w:szCs w:val="23"/>
        </w:rPr>
        <w:t>l</w:t>
      </w:r>
      <w:r>
        <w:rPr>
          <w:b/>
          <w:color w:val="2B2828"/>
          <w:position w:val="14"/>
          <w:sz w:val="23"/>
          <w:szCs w:val="23"/>
        </w:rPr>
        <w:t xml:space="preserve">     </w:t>
      </w:r>
      <w:r>
        <w:rPr>
          <w:b/>
          <w:color w:val="2B2828"/>
          <w:spacing w:val="17"/>
          <w:position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B2828"/>
          <w:w w:val="81"/>
          <w:position w:val="-3"/>
          <w:sz w:val="44"/>
          <w:szCs w:val="44"/>
        </w:rPr>
        <w:t>t'</w:t>
      </w:r>
    </w:p>
    <w:p w:rsidR="00165D3B" w:rsidRDefault="00165D3B">
      <w:pPr>
        <w:spacing w:before="7" w:line="280" w:lineRule="exact"/>
        <w:rPr>
          <w:sz w:val="28"/>
          <w:szCs w:val="28"/>
        </w:rPr>
      </w:pPr>
    </w:p>
    <w:p w:rsidR="00165D3B" w:rsidRDefault="00337F62">
      <w:pPr>
        <w:ind w:left="1636" w:right="-154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2B2828"/>
          <w:w w:val="36"/>
          <w:sz w:val="72"/>
          <w:szCs w:val="72"/>
        </w:rPr>
        <w:t xml:space="preserve">..      </w:t>
      </w:r>
      <w:r>
        <w:rPr>
          <w:rFonts w:ascii="Arial" w:eastAsia="Arial" w:hAnsi="Arial" w:cs="Arial"/>
          <w:color w:val="2B2828"/>
          <w:spacing w:val="3"/>
          <w:w w:val="36"/>
          <w:sz w:val="72"/>
          <w:szCs w:val="72"/>
        </w:rPr>
        <w:t xml:space="preserve"> </w:t>
      </w:r>
      <w:r>
        <w:rPr>
          <w:rFonts w:ascii="Arial" w:eastAsia="Arial" w:hAnsi="Arial" w:cs="Arial"/>
          <w:color w:val="3D3B3D"/>
          <w:w w:val="36"/>
          <w:sz w:val="78"/>
          <w:szCs w:val="78"/>
        </w:rPr>
        <w:t xml:space="preserve">..     </w:t>
      </w:r>
      <w:r>
        <w:rPr>
          <w:rFonts w:ascii="Arial" w:eastAsia="Arial" w:hAnsi="Arial" w:cs="Arial"/>
          <w:color w:val="3D3B3D"/>
          <w:spacing w:val="44"/>
          <w:w w:val="36"/>
          <w:sz w:val="78"/>
          <w:szCs w:val="78"/>
        </w:rPr>
        <w:t xml:space="preserve"> </w:t>
      </w:r>
      <w:r>
        <w:rPr>
          <w:rFonts w:ascii="Arial" w:eastAsia="Arial" w:hAnsi="Arial" w:cs="Arial"/>
          <w:color w:val="2B2828"/>
          <w:spacing w:val="-46"/>
          <w:w w:val="37"/>
          <w:sz w:val="72"/>
          <w:szCs w:val="72"/>
        </w:rPr>
        <w:t>.</w:t>
      </w:r>
      <w:r>
        <w:rPr>
          <w:rFonts w:ascii="Arial" w:eastAsia="Arial" w:hAnsi="Arial" w:cs="Arial"/>
          <w:color w:val="2B2828"/>
          <w:w w:val="47"/>
          <w:position w:val="-9"/>
          <w:sz w:val="35"/>
          <w:szCs w:val="35"/>
        </w:rPr>
        <w:t>.</w:t>
      </w:r>
      <w:r>
        <w:rPr>
          <w:rFonts w:ascii="Arial" w:eastAsia="Arial" w:hAnsi="Arial" w:cs="Arial"/>
          <w:color w:val="2B2828"/>
          <w:w w:val="37"/>
          <w:sz w:val="72"/>
          <w:szCs w:val="72"/>
        </w:rPr>
        <w:t>.</w:t>
      </w:r>
      <w:r>
        <w:rPr>
          <w:rFonts w:ascii="Arial" w:eastAsia="Arial" w:hAnsi="Arial" w:cs="Arial"/>
          <w:color w:val="2B2828"/>
          <w:sz w:val="72"/>
          <w:szCs w:val="72"/>
        </w:rPr>
        <w:t xml:space="preserve">  </w:t>
      </w:r>
      <w:r>
        <w:rPr>
          <w:rFonts w:ascii="Arial" w:eastAsia="Arial" w:hAnsi="Arial" w:cs="Arial"/>
          <w:color w:val="2B2828"/>
          <w:spacing w:val="-78"/>
          <w:sz w:val="72"/>
          <w:szCs w:val="72"/>
        </w:rPr>
        <w:t xml:space="preserve"> </w:t>
      </w:r>
      <w:r>
        <w:rPr>
          <w:color w:val="2B2828"/>
          <w:w w:val="37"/>
          <w:position w:val="1"/>
          <w:sz w:val="74"/>
          <w:szCs w:val="74"/>
        </w:rPr>
        <w:t xml:space="preserve">..      </w:t>
      </w:r>
      <w:r>
        <w:rPr>
          <w:color w:val="2B2828"/>
          <w:spacing w:val="41"/>
          <w:w w:val="37"/>
          <w:position w:val="1"/>
          <w:sz w:val="74"/>
          <w:szCs w:val="74"/>
        </w:rPr>
        <w:t xml:space="preserve"> </w:t>
      </w:r>
      <w:r>
        <w:rPr>
          <w:color w:val="2B2828"/>
          <w:w w:val="37"/>
          <w:position w:val="1"/>
          <w:sz w:val="75"/>
          <w:szCs w:val="75"/>
        </w:rPr>
        <w:t xml:space="preserve">..      </w:t>
      </w:r>
      <w:r>
        <w:rPr>
          <w:color w:val="2B2828"/>
          <w:spacing w:val="32"/>
          <w:w w:val="37"/>
          <w:position w:val="1"/>
          <w:sz w:val="75"/>
          <w:szCs w:val="75"/>
        </w:rPr>
        <w:t xml:space="preserve"> </w:t>
      </w:r>
      <w:r>
        <w:rPr>
          <w:color w:val="2B2828"/>
          <w:w w:val="37"/>
          <w:position w:val="1"/>
          <w:sz w:val="75"/>
          <w:szCs w:val="75"/>
        </w:rPr>
        <w:t xml:space="preserve">..      </w:t>
      </w:r>
      <w:r>
        <w:rPr>
          <w:color w:val="2B2828"/>
          <w:spacing w:val="23"/>
          <w:w w:val="37"/>
          <w:position w:val="1"/>
          <w:sz w:val="75"/>
          <w:szCs w:val="75"/>
        </w:rPr>
        <w:t xml:space="preserve"> </w:t>
      </w:r>
      <w:r>
        <w:rPr>
          <w:rFonts w:ascii="Arial" w:eastAsia="Arial" w:hAnsi="Arial" w:cs="Arial"/>
          <w:color w:val="2B2828"/>
          <w:w w:val="37"/>
          <w:sz w:val="78"/>
          <w:szCs w:val="78"/>
        </w:rPr>
        <w:t xml:space="preserve">..     </w:t>
      </w:r>
      <w:r>
        <w:rPr>
          <w:rFonts w:ascii="Arial" w:eastAsia="Arial" w:hAnsi="Arial" w:cs="Arial"/>
          <w:color w:val="2B2828"/>
          <w:spacing w:val="18"/>
          <w:w w:val="37"/>
          <w:sz w:val="78"/>
          <w:szCs w:val="78"/>
        </w:rPr>
        <w:t xml:space="preserve"> </w:t>
      </w:r>
      <w:r>
        <w:rPr>
          <w:rFonts w:ascii="Arial" w:eastAsia="Arial" w:hAnsi="Arial" w:cs="Arial"/>
          <w:color w:val="2B2828"/>
          <w:w w:val="37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2B2828"/>
          <w:spacing w:val="69"/>
          <w:w w:val="37"/>
          <w:sz w:val="72"/>
          <w:szCs w:val="72"/>
        </w:rPr>
        <w:t xml:space="preserve"> </w:t>
      </w:r>
      <w:r>
        <w:rPr>
          <w:rFonts w:ascii="Arial" w:eastAsia="Arial" w:hAnsi="Arial" w:cs="Arial"/>
          <w:color w:val="2B2828"/>
          <w:w w:val="37"/>
          <w:position w:val="-12"/>
          <w:sz w:val="72"/>
          <w:szCs w:val="72"/>
        </w:rPr>
        <w:t>..</w:t>
      </w:r>
    </w:p>
    <w:p w:rsidR="00165D3B" w:rsidRDefault="00165D3B">
      <w:pPr>
        <w:spacing w:line="200" w:lineRule="exact"/>
      </w:pPr>
    </w:p>
    <w:p w:rsidR="00165D3B" w:rsidRDefault="00165D3B">
      <w:pPr>
        <w:spacing w:before="16" w:line="260" w:lineRule="exact"/>
        <w:rPr>
          <w:sz w:val="26"/>
          <w:szCs w:val="26"/>
        </w:rPr>
      </w:pPr>
    </w:p>
    <w:p w:rsidR="00165D3B" w:rsidRDefault="00337F62">
      <w:pPr>
        <w:spacing w:line="220" w:lineRule="exact"/>
        <w:ind w:left="716"/>
        <w:rPr>
          <w:sz w:val="70"/>
          <w:szCs w:val="70"/>
        </w:rPr>
      </w:pPr>
      <w:r>
        <w:rPr>
          <w:color w:val="3D3B3D"/>
          <w:w w:val="55"/>
          <w:position w:val="-47"/>
          <w:sz w:val="70"/>
          <w:szCs w:val="70"/>
        </w:rPr>
        <w:t>-</w:t>
      </w:r>
    </w:p>
    <w:p w:rsidR="00165D3B" w:rsidRDefault="00337F62">
      <w:pPr>
        <w:spacing w:line="180" w:lineRule="exact"/>
        <w:ind w:left="1572" w:right="1178"/>
        <w:jc w:val="center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B2828"/>
          <w:w w:val="102"/>
          <w:position w:val="-1"/>
        </w:rPr>
        <w:lastRenderedPageBreak/>
        <w:t>�</w:t>
      </w:r>
    </w:p>
    <w:p w:rsidR="00165D3B" w:rsidRDefault="00337F62">
      <w:pPr>
        <w:spacing w:line="500" w:lineRule="exact"/>
        <w:ind w:left="1543" w:right="1214"/>
        <w:jc w:val="center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2B2828"/>
          <w:spacing w:val="-91"/>
          <w:w w:val="44"/>
          <w:position w:val="-6"/>
          <w:sz w:val="58"/>
          <w:szCs w:val="58"/>
        </w:rPr>
        <w:t>"</w:t>
      </w:r>
      <w:r>
        <w:rPr>
          <w:rFonts w:ascii="Malgun Gothic" w:eastAsia="Malgun Gothic" w:hAnsi="Malgun Gothic" w:cs="Malgun Gothic"/>
          <w:color w:val="2B2828"/>
          <w:spacing w:val="-91"/>
          <w:w w:val="83"/>
          <w:position w:val="7"/>
        </w:rPr>
        <w:t>�</w:t>
      </w:r>
      <w:r>
        <w:rPr>
          <w:rFonts w:ascii="Arial" w:eastAsia="Arial" w:hAnsi="Arial" w:cs="Arial"/>
          <w:color w:val="2B2828"/>
          <w:w w:val="126"/>
          <w:position w:val="-9"/>
          <w:sz w:val="22"/>
          <w:szCs w:val="22"/>
        </w:rPr>
        <w:t>l</w:t>
      </w:r>
      <w:r>
        <w:rPr>
          <w:rFonts w:ascii="Arial" w:eastAsia="Arial" w:hAnsi="Arial" w:cs="Arial"/>
          <w:color w:val="2B2828"/>
          <w:spacing w:val="-49"/>
          <w:w w:val="126"/>
          <w:position w:val="-9"/>
          <w:sz w:val="22"/>
          <w:szCs w:val="22"/>
        </w:rPr>
        <w:t>;</w:t>
      </w:r>
      <w:r>
        <w:rPr>
          <w:rFonts w:ascii="Arial" w:eastAsia="Arial" w:hAnsi="Arial" w:cs="Arial"/>
          <w:color w:val="2B2828"/>
          <w:w w:val="44"/>
          <w:position w:val="-6"/>
          <w:sz w:val="58"/>
          <w:szCs w:val="58"/>
        </w:rPr>
        <w:t>'</w:t>
      </w:r>
    </w:p>
    <w:p w:rsidR="00165D3B" w:rsidRDefault="00337F62">
      <w:pPr>
        <w:spacing w:line="540" w:lineRule="exact"/>
        <w:rPr>
          <w:sz w:val="60"/>
          <w:szCs w:val="60"/>
        </w:rPr>
      </w:pPr>
      <w:r>
        <w:rPr>
          <w:color w:val="3D3B3D"/>
          <w:w w:val="42"/>
          <w:position w:val="4"/>
          <w:sz w:val="25"/>
          <w:szCs w:val="25"/>
        </w:rPr>
        <w:t>•</w:t>
      </w:r>
      <w:r>
        <w:rPr>
          <w:color w:val="3D3B3D"/>
          <w:w w:val="42"/>
          <w:position w:val="4"/>
          <w:sz w:val="25"/>
          <w:szCs w:val="25"/>
        </w:rPr>
        <w:t xml:space="preserve">                        </w:t>
      </w:r>
      <w:r>
        <w:rPr>
          <w:color w:val="3D3B3D"/>
          <w:spacing w:val="12"/>
          <w:w w:val="42"/>
          <w:position w:val="4"/>
          <w:sz w:val="25"/>
          <w:szCs w:val="25"/>
        </w:rPr>
        <w:t xml:space="preserve"> </w:t>
      </w:r>
      <w:r>
        <w:rPr>
          <w:color w:val="2B2828"/>
          <w:w w:val="70"/>
          <w:position w:val="5"/>
          <w:sz w:val="59"/>
          <w:szCs w:val="59"/>
        </w:rPr>
        <w:t xml:space="preserve">- </w:t>
      </w:r>
      <w:r>
        <w:rPr>
          <w:color w:val="2B2828"/>
          <w:spacing w:val="53"/>
          <w:w w:val="70"/>
          <w:position w:val="5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70"/>
          <w:position w:val="-6"/>
          <w:sz w:val="52"/>
          <w:szCs w:val="52"/>
        </w:rPr>
        <w:t>\:</w:t>
      </w:r>
      <w:r>
        <w:rPr>
          <w:rFonts w:ascii="Arial" w:eastAsia="Arial" w:hAnsi="Arial" w:cs="Arial"/>
          <w:color w:val="666566"/>
          <w:w w:val="19"/>
          <w:position w:val="-6"/>
          <w:sz w:val="52"/>
          <w:szCs w:val="52"/>
        </w:rPr>
        <w:t>,</w:t>
      </w:r>
      <w:r>
        <w:rPr>
          <w:rFonts w:ascii="Arial" w:eastAsia="Arial" w:hAnsi="Arial" w:cs="Arial"/>
          <w:color w:val="666566"/>
          <w:position w:val="-6"/>
          <w:sz w:val="52"/>
          <w:szCs w:val="52"/>
        </w:rPr>
        <w:t xml:space="preserve"> </w:t>
      </w:r>
      <w:r>
        <w:rPr>
          <w:rFonts w:ascii="Arial" w:eastAsia="Arial" w:hAnsi="Arial" w:cs="Arial"/>
          <w:color w:val="666566"/>
          <w:spacing w:val="-19"/>
          <w:position w:val="-6"/>
          <w:sz w:val="52"/>
          <w:szCs w:val="52"/>
        </w:rPr>
        <w:t xml:space="preserve"> </w:t>
      </w:r>
      <w:r>
        <w:rPr>
          <w:color w:val="2B2828"/>
          <w:w w:val="95"/>
          <w:position w:val="1"/>
          <w:sz w:val="60"/>
          <w:szCs w:val="60"/>
        </w:rPr>
        <w:t>\</w:t>
      </w:r>
      <w:r>
        <w:rPr>
          <w:color w:val="3D3B3D"/>
          <w:w w:val="27"/>
          <w:position w:val="1"/>
          <w:sz w:val="60"/>
          <w:szCs w:val="60"/>
        </w:rPr>
        <w:t>:</w:t>
      </w:r>
    </w:p>
    <w:p w:rsidR="00165D3B" w:rsidRDefault="00337F62">
      <w:pPr>
        <w:spacing w:line="540" w:lineRule="exact"/>
        <w:ind w:left="177"/>
        <w:rPr>
          <w:sz w:val="73"/>
          <w:szCs w:val="73"/>
        </w:rPr>
      </w:pPr>
      <w:r>
        <w:rPr>
          <w:color w:val="2B2828"/>
          <w:w w:val="38"/>
          <w:position w:val="-10"/>
          <w:sz w:val="73"/>
          <w:szCs w:val="73"/>
        </w:rPr>
        <w:t>..</w:t>
      </w:r>
    </w:p>
    <w:p w:rsidR="00165D3B" w:rsidRDefault="00337F62">
      <w:pPr>
        <w:spacing w:line="180" w:lineRule="exact"/>
        <w:ind w:left="121"/>
        <w:rPr>
          <w:sz w:val="31"/>
          <w:szCs w:val="31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2" w:space="720" w:equalWidth="0">
            <w:col w:w="7062" w:space="594"/>
            <w:col w:w="3024"/>
          </w:cols>
        </w:sectPr>
      </w:pPr>
      <w:r>
        <w:rPr>
          <w:color w:val="2B2828"/>
          <w:spacing w:val="-10"/>
          <w:w w:val="85"/>
          <w:position w:val="-6"/>
          <w:sz w:val="31"/>
          <w:szCs w:val="31"/>
        </w:rPr>
        <w:t>'</w:t>
      </w:r>
      <w:r>
        <w:rPr>
          <w:color w:val="3D3B3D"/>
          <w:spacing w:val="-158"/>
          <w:w w:val="71"/>
          <w:position w:val="-33"/>
          <w:sz w:val="70"/>
          <w:szCs w:val="70"/>
        </w:rPr>
        <w:t>-</w:t>
      </w:r>
      <w:r>
        <w:rPr>
          <w:rFonts w:ascii="Arial" w:eastAsia="Arial" w:hAnsi="Arial" w:cs="Arial"/>
          <w:color w:val="2B2828"/>
          <w:spacing w:val="-73"/>
          <w:w w:val="36"/>
          <w:position w:val="-30"/>
          <w:sz w:val="73"/>
          <w:szCs w:val="73"/>
        </w:rPr>
        <w:t>.</w:t>
      </w:r>
      <w:r>
        <w:rPr>
          <w:color w:val="2B2828"/>
          <w:w w:val="85"/>
          <w:position w:val="-6"/>
          <w:sz w:val="31"/>
          <w:szCs w:val="31"/>
        </w:rPr>
        <w:t>t</w:t>
      </w:r>
      <w:r>
        <w:rPr>
          <w:rFonts w:ascii="Arial" w:eastAsia="Arial" w:hAnsi="Arial" w:cs="Arial"/>
          <w:color w:val="2B2828"/>
          <w:spacing w:val="-74"/>
          <w:w w:val="36"/>
          <w:position w:val="-30"/>
          <w:sz w:val="73"/>
          <w:szCs w:val="73"/>
        </w:rPr>
        <w:t>.</w:t>
      </w:r>
      <w:r>
        <w:rPr>
          <w:color w:val="535353"/>
          <w:w w:val="35"/>
          <w:position w:val="-6"/>
          <w:sz w:val="31"/>
          <w:szCs w:val="31"/>
        </w:rPr>
        <w:t>-</w:t>
      </w:r>
    </w:p>
    <w:p w:rsidR="00165D3B" w:rsidRDefault="00337F62">
      <w:pPr>
        <w:spacing w:line="160" w:lineRule="exact"/>
        <w:ind w:left="726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580" w:bottom="0" w:left="640" w:header="720" w:footer="720" w:gutter="0"/>
          <w:cols w:space="720"/>
        </w:sectPr>
      </w:pPr>
      <w:r>
        <w:rPr>
          <w:rFonts w:ascii="Arial" w:eastAsia="Arial" w:hAnsi="Arial" w:cs="Arial"/>
          <w:color w:val="3D3B3D"/>
          <w:position w:val="-32"/>
        </w:rPr>
        <w:lastRenderedPageBreak/>
        <w:t xml:space="preserve">&lt;             </w:t>
      </w:r>
      <w:r>
        <w:rPr>
          <w:rFonts w:ascii="Arial" w:eastAsia="Arial" w:hAnsi="Arial" w:cs="Arial"/>
          <w:color w:val="3D3B3D"/>
          <w:spacing w:val="17"/>
          <w:position w:val="-32"/>
        </w:rPr>
        <w:t xml:space="preserve"> </w:t>
      </w:r>
      <w:r>
        <w:rPr>
          <w:color w:val="2B2828"/>
          <w:w w:val="75"/>
          <w:position w:val="-40"/>
          <w:sz w:val="49"/>
          <w:szCs w:val="49"/>
        </w:rPr>
        <w:t>t</w:t>
      </w:r>
      <w:r>
        <w:rPr>
          <w:color w:val="3D3B3D"/>
          <w:w w:val="22"/>
          <w:position w:val="-40"/>
          <w:sz w:val="49"/>
          <w:szCs w:val="49"/>
        </w:rPr>
        <w:t>.</w:t>
      </w:r>
      <w:r>
        <w:rPr>
          <w:color w:val="3D3B3D"/>
          <w:position w:val="-40"/>
          <w:sz w:val="49"/>
          <w:szCs w:val="49"/>
        </w:rPr>
        <w:t xml:space="preserve">                                                 </w:t>
      </w:r>
      <w:r>
        <w:rPr>
          <w:color w:val="3D3B3D"/>
          <w:spacing w:val="-40"/>
          <w:position w:val="-40"/>
          <w:sz w:val="49"/>
          <w:szCs w:val="49"/>
        </w:rPr>
        <w:t xml:space="preserve"> </w:t>
      </w:r>
      <w:r>
        <w:rPr>
          <w:rFonts w:ascii="Arial" w:eastAsia="Arial" w:hAnsi="Arial" w:cs="Arial"/>
          <w:color w:val="3D3B3D"/>
          <w:w w:val="38"/>
          <w:position w:val="-22"/>
          <w:sz w:val="44"/>
          <w:szCs w:val="44"/>
        </w:rPr>
        <w:t>.</w:t>
      </w:r>
    </w:p>
    <w:p w:rsidR="00165D3B" w:rsidRDefault="00165D3B">
      <w:pPr>
        <w:spacing w:before="4" w:line="180" w:lineRule="exact"/>
        <w:rPr>
          <w:sz w:val="18"/>
          <w:szCs w:val="18"/>
        </w:rPr>
      </w:pPr>
    </w:p>
    <w:p w:rsidR="00165D3B" w:rsidRDefault="00337F62">
      <w:pPr>
        <w:spacing w:line="20" w:lineRule="exact"/>
        <w:ind w:left="661" w:right="-10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D3B3D"/>
          <w:spacing w:val="-56"/>
          <w:w w:val="60"/>
          <w:position w:val="-53"/>
          <w:sz w:val="56"/>
          <w:szCs w:val="56"/>
        </w:rPr>
        <w:t>"</w:t>
      </w:r>
      <w:r>
        <w:rPr>
          <w:color w:val="2B2828"/>
          <w:spacing w:val="-65"/>
          <w:w w:val="61"/>
          <w:position w:val="-52"/>
          <w:sz w:val="59"/>
          <w:szCs w:val="59"/>
        </w:rPr>
        <w:t>-</w:t>
      </w:r>
      <w:r>
        <w:rPr>
          <w:rFonts w:ascii="Arial" w:eastAsia="Arial" w:hAnsi="Arial" w:cs="Arial"/>
          <w:color w:val="3D3B3D"/>
          <w:w w:val="60"/>
          <w:position w:val="-53"/>
          <w:sz w:val="56"/>
          <w:szCs w:val="56"/>
        </w:rPr>
        <w:t>'</w:t>
      </w:r>
      <w:r>
        <w:rPr>
          <w:rFonts w:ascii="Arial" w:eastAsia="Arial" w:hAnsi="Arial" w:cs="Arial"/>
          <w:color w:val="3D3B3D"/>
          <w:position w:val="-53"/>
          <w:sz w:val="56"/>
          <w:szCs w:val="56"/>
        </w:rPr>
        <w:t xml:space="preserve">    </w:t>
      </w:r>
      <w:r>
        <w:rPr>
          <w:rFonts w:ascii="Arial" w:eastAsia="Arial" w:hAnsi="Arial" w:cs="Arial"/>
          <w:color w:val="3D3B3D"/>
          <w:spacing w:val="-32"/>
          <w:position w:val="-53"/>
          <w:sz w:val="56"/>
          <w:szCs w:val="56"/>
        </w:rPr>
        <w:t xml:space="preserve"> </w:t>
      </w:r>
      <w:r>
        <w:rPr>
          <w:rFonts w:ascii="Arial" w:eastAsia="Arial" w:hAnsi="Arial" w:cs="Arial"/>
          <w:i/>
          <w:color w:val="535353"/>
          <w:w w:val="61"/>
          <w:position w:val="-27"/>
          <w:sz w:val="13"/>
          <w:szCs w:val="13"/>
        </w:rPr>
        <w:t>•</w:t>
      </w:r>
      <w:r>
        <w:rPr>
          <w:rFonts w:ascii="Arial" w:eastAsia="Arial" w:hAnsi="Arial" w:cs="Arial"/>
          <w:i/>
          <w:color w:val="535353"/>
          <w:spacing w:val="-17"/>
          <w:position w:val="-27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2B2828"/>
          <w:w w:val="118"/>
          <w:position w:val="-27"/>
          <w:sz w:val="13"/>
          <w:szCs w:val="13"/>
        </w:rPr>
        <w:t>!:"</w:t>
      </w:r>
    </w:p>
    <w:p w:rsidR="00165D3B" w:rsidRDefault="00337F62">
      <w:pPr>
        <w:spacing w:before="6" w:line="100" w:lineRule="exact"/>
        <w:rPr>
          <w:sz w:val="11"/>
          <w:szCs w:val="11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80" w:lineRule="atLeast"/>
        <w:ind w:right="-76"/>
        <w:rPr>
          <w:sz w:val="37"/>
          <w:szCs w:val="37"/>
        </w:rPr>
      </w:pPr>
      <w:r>
        <w:rPr>
          <w:color w:val="2B2828"/>
          <w:w w:val="99"/>
          <w:sz w:val="37"/>
          <w:szCs w:val="37"/>
        </w:rPr>
        <w:t>t</w:t>
      </w:r>
      <w:r>
        <w:rPr>
          <w:color w:val="3D3B3D"/>
          <w:w w:val="30"/>
          <w:sz w:val="37"/>
          <w:szCs w:val="37"/>
        </w:rPr>
        <w:t>.</w:t>
      </w:r>
      <w:r>
        <w:rPr>
          <w:color w:val="3D3B3D"/>
          <w:sz w:val="37"/>
          <w:szCs w:val="37"/>
        </w:rPr>
        <w:t xml:space="preserve">     </w:t>
      </w:r>
      <w:r>
        <w:rPr>
          <w:color w:val="3D3B3D"/>
          <w:spacing w:val="-16"/>
          <w:sz w:val="37"/>
          <w:szCs w:val="37"/>
        </w:rPr>
        <w:t xml:space="preserve"> </w:t>
      </w:r>
      <w:r>
        <w:rPr>
          <w:color w:val="2B2828"/>
          <w:w w:val="90"/>
          <w:sz w:val="37"/>
          <w:szCs w:val="37"/>
        </w:rPr>
        <w:t>t</w:t>
      </w:r>
      <w:r>
        <w:rPr>
          <w:color w:val="535353"/>
          <w:w w:val="40"/>
          <w:sz w:val="37"/>
          <w:szCs w:val="37"/>
        </w:rPr>
        <w:t>.</w:t>
      </w:r>
      <w:r>
        <w:rPr>
          <w:color w:val="535353"/>
          <w:sz w:val="37"/>
          <w:szCs w:val="37"/>
        </w:rPr>
        <w:t xml:space="preserve">     </w:t>
      </w:r>
      <w:r>
        <w:rPr>
          <w:color w:val="535353"/>
          <w:spacing w:val="-25"/>
          <w:sz w:val="37"/>
          <w:szCs w:val="37"/>
        </w:rPr>
        <w:t xml:space="preserve"> </w:t>
      </w:r>
      <w:r>
        <w:rPr>
          <w:color w:val="2B2828"/>
          <w:w w:val="99"/>
          <w:sz w:val="37"/>
          <w:szCs w:val="37"/>
        </w:rPr>
        <w:t>t</w:t>
      </w:r>
      <w:r>
        <w:rPr>
          <w:color w:val="3D3B3D"/>
          <w:w w:val="30"/>
          <w:sz w:val="37"/>
          <w:szCs w:val="37"/>
        </w:rPr>
        <w:t>.</w:t>
      </w:r>
    </w:p>
    <w:p w:rsidR="00165D3B" w:rsidRDefault="00337F62">
      <w:pPr>
        <w:spacing w:before="3" w:line="200" w:lineRule="exact"/>
      </w:pPr>
      <w:r>
        <w:br w:type="column"/>
      </w:r>
    </w:p>
    <w:p w:rsidR="00165D3B" w:rsidRDefault="00337F62">
      <w:pPr>
        <w:spacing w:line="20" w:lineRule="exact"/>
        <w:ind w:right="-95"/>
        <w:rPr>
          <w:sz w:val="49"/>
          <w:szCs w:val="49"/>
        </w:rPr>
      </w:pPr>
      <w:r>
        <w:rPr>
          <w:color w:val="2B2828"/>
          <w:spacing w:val="-19"/>
          <w:w w:val="68"/>
          <w:position w:val="-44"/>
          <w:sz w:val="49"/>
          <w:szCs w:val="49"/>
        </w:rPr>
        <w:t>t</w:t>
      </w:r>
      <w:r>
        <w:rPr>
          <w:color w:val="3D3B3D"/>
          <w:w w:val="37"/>
          <w:position w:val="-44"/>
          <w:sz w:val="49"/>
          <w:szCs w:val="49"/>
        </w:rPr>
        <w:t>.</w:t>
      </w:r>
      <w:r>
        <w:rPr>
          <w:color w:val="3D3B3D"/>
          <w:position w:val="-44"/>
          <w:sz w:val="49"/>
          <w:szCs w:val="49"/>
        </w:rPr>
        <w:t xml:space="preserve">   </w:t>
      </w:r>
      <w:r>
        <w:rPr>
          <w:color w:val="3D3B3D"/>
          <w:spacing w:val="40"/>
          <w:position w:val="-44"/>
          <w:sz w:val="49"/>
          <w:szCs w:val="49"/>
        </w:rPr>
        <w:t xml:space="preserve"> </w:t>
      </w:r>
      <w:r>
        <w:rPr>
          <w:color w:val="2B2828"/>
          <w:w w:val="75"/>
          <w:position w:val="-45"/>
          <w:sz w:val="49"/>
          <w:szCs w:val="49"/>
        </w:rPr>
        <w:t>t</w:t>
      </w:r>
      <w:r>
        <w:rPr>
          <w:color w:val="3D3B3D"/>
          <w:w w:val="22"/>
          <w:position w:val="-45"/>
          <w:sz w:val="49"/>
          <w:szCs w:val="49"/>
        </w:rPr>
        <w:t>.</w:t>
      </w:r>
      <w:r>
        <w:rPr>
          <w:color w:val="3D3B3D"/>
          <w:position w:val="-45"/>
          <w:sz w:val="49"/>
          <w:szCs w:val="49"/>
        </w:rPr>
        <w:t xml:space="preserve">   </w:t>
      </w:r>
      <w:r>
        <w:rPr>
          <w:color w:val="3D3B3D"/>
          <w:spacing w:val="40"/>
          <w:position w:val="-45"/>
          <w:sz w:val="49"/>
          <w:szCs w:val="49"/>
        </w:rPr>
        <w:t xml:space="preserve"> </w:t>
      </w:r>
      <w:r>
        <w:rPr>
          <w:color w:val="2B2828"/>
          <w:w w:val="68"/>
          <w:position w:val="-45"/>
          <w:sz w:val="49"/>
          <w:szCs w:val="49"/>
        </w:rPr>
        <w:t>t</w:t>
      </w:r>
      <w:r>
        <w:rPr>
          <w:color w:val="3D3B3D"/>
          <w:w w:val="30"/>
          <w:position w:val="-45"/>
          <w:sz w:val="49"/>
          <w:szCs w:val="49"/>
        </w:rPr>
        <w:t>.</w:t>
      </w:r>
    </w:p>
    <w:p w:rsidR="00165D3B" w:rsidRDefault="00337F62">
      <w:pPr>
        <w:spacing w:line="220" w:lineRule="exact"/>
        <w:rPr>
          <w:rFonts w:ascii="Arial" w:eastAsia="Arial" w:hAnsi="Arial" w:cs="Arial"/>
          <w:sz w:val="72"/>
          <w:szCs w:val="72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4" w:space="720" w:equalWidth="0">
            <w:col w:w="1776" w:space="520"/>
            <w:col w:w="1459" w:space="538"/>
            <w:col w:w="1440" w:space="520"/>
            <w:col w:w="4427"/>
          </w:cols>
        </w:sectPr>
      </w:pPr>
      <w:r>
        <w:br w:type="column"/>
      </w:r>
      <w:r>
        <w:rPr>
          <w:color w:val="2B2828"/>
          <w:w w:val="99"/>
          <w:position w:val="-49"/>
          <w:sz w:val="37"/>
          <w:szCs w:val="37"/>
        </w:rPr>
        <w:lastRenderedPageBreak/>
        <w:t>t</w:t>
      </w:r>
      <w:r>
        <w:rPr>
          <w:color w:val="2B2828"/>
          <w:w w:val="30"/>
          <w:position w:val="-49"/>
          <w:sz w:val="37"/>
          <w:szCs w:val="37"/>
        </w:rPr>
        <w:t>.</w:t>
      </w:r>
      <w:r>
        <w:rPr>
          <w:color w:val="2B2828"/>
          <w:position w:val="-49"/>
          <w:sz w:val="37"/>
          <w:szCs w:val="37"/>
        </w:rPr>
        <w:t xml:space="preserve">     </w:t>
      </w:r>
      <w:r>
        <w:rPr>
          <w:color w:val="2B2828"/>
          <w:spacing w:val="-16"/>
          <w:position w:val="-49"/>
          <w:sz w:val="37"/>
          <w:szCs w:val="37"/>
        </w:rPr>
        <w:t xml:space="preserve"> </w:t>
      </w:r>
      <w:r>
        <w:rPr>
          <w:color w:val="2B2828"/>
          <w:w w:val="90"/>
          <w:position w:val="-49"/>
          <w:sz w:val="37"/>
          <w:szCs w:val="37"/>
        </w:rPr>
        <w:t>t</w:t>
      </w:r>
      <w:r>
        <w:rPr>
          <w:color w:val="3D3B3D"/>
          <w:w w:val="30"/>
          <w:position w:val="-49"/>
          <w:sz w:val="37"/>
          <w:szCs w:val="37"/>
        </w:rPr>
        <w:t>.</w:t>
      </w:r>
      <w:r>
        <w:rPr>
          <w:color w:val="3D3B3D"/>
          <w:position w:val="-49"/>
          <w:sz w:val="37"/>
          <w:szCs w:val="37"/>
        </w:rPr>
        <w:t xml:space="preserve">       </w:t>
      </w:r>
      <w:r>
        <w:rPr>
          <w:color w:val="3D3B3D"/>
          <w:spacing w:val="40"/>
          <w:position w:val="-49"/>
          <w:sz w:val="37"/>
          <w:szCs w:val="37"/>
        </w:rPr>
        <w:t xml:space="preserve"> </w:t>
      </w:r>
      <w:r>
        <w:rPr>
          <w:rFonts w:ascii="Arial" w:eastAsia="Arial" w:hAnsi="Arial" w:cs="Arial"/>
          <w:color w:val="2B2828"/>
          <w:spacing w:val="-65"/>
          <w:w w:val="37"/>
          <w:position w:val="-41"/>
          <w:sz w:val="72"/>
          <w:szCs w:val="72"/>
        </w:rPr>
        <w:t>.</w:t>
      </w:r>
      <w:r>
        <w:rPr>
          <w:rFonts w:ascii="Arial" w:eastAsia="Arial" w:hAnsi="Arial" w:cs="Arial"/>
          <w:color w:val="2B2828"/>
          <w:spacing w:val="-74"/>
          <w:w w:val="119"/>
          <w:position w:val="-30"/>
        </w:rPr>
        <w:t>&gt;</w:t>
      </w:r>
      <w:r>
        <w:rPr>
          <w:rFonts w:ascii="Arial" w:eastAsia="Arial" w:hAnsi="Arial" w:cs="Arial"/>
          <w:color w:val="2B2828"/>
          <w:w w:val="37"/>
          <w:position w:val="-41"/>
          <w:sz w:val="72"/>
          <w:szCs w:val="72"/>
        </w:rPr>
        <w:t>.</w:t>
      </w:r>
    </w:p>
    <w:p w:rsidR="00165D3B" w:rsidRDefault="00337F62">
      <w:pPr>
        <w:spacing w:line="80" w:lineRule="exact"/>
        <w:ind w:left="726"/>
        <w:rPr>
          <w:rFonts w:ascii="Arial" w:eastAsia="Arial" w:hAnsi="Arial" w:cs="Arial"/>
          <w:sz w:val="73"/>
          <w:szCs w:val="73"/>
        </w:rPr>
        <w:sectPr w:rsidR="00165D3B">
          <w:type w:val="continuous"/>
          <w:pgSz w:w="11900" w:h="16840"/>
          <w:pgMar w:top="400" w:right="580" w:bottom="0" w:left="64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3D3B3D"/>
          <w:w w:val="60"/>
          <w:position w:val="5"/>
        </w:rPr>
        <w:lastRenderedPageBreak/>
        <w:t>�</w:t>
      </w:r>
      <w:r>
        <w:rPr>
          <w:rFonts w:ascii="Malgun Gothic" w:eastAsia="Malgun Gothic" w:hAnsi="Malgun Gothic" w:cs="Malgun Gothic"/>
          <w:color w:val="3D3B3D"/>
          <w:w w:val="60"/>
          <w:position w:val="5"/>
        </w:rPr>
        <w:t xml:space="preserve">                    </w:t>
      </w:r>
      <w:r>
        <w:rPr>
          <w:rFonts w:ascii="Malgun Gothic" w:eastAsia="Malgun Gothic" w:hAnsi="Malgun Gothic" w:cs="Malgun Gothic"/>
          <w:color w:val="3D3B3D"/>
          <w:spacing w:val="7"/>
          <w:w w:val="60"/>
          <w:position w:val="5"/>
        </w:rPr>
        <w:t xml:space="preserve"> </w:t>
      </w:r>
      <w:r>
        <w:rPr>
          <w:color w:val="2B2828"/>
          <w:w w:val="27"/>
          <w:sz w:val="37"/>
          <w:szCs w:val="37"/>
        </w:rPr>
        <w:t xml:space="preserve">:                  </w:t>
      </w:r>
      <w:r>
        <w:rPr>
          <w:color w:val="2B2828"/>
          <w:spacing w:val="9"/>
          <w:w w:val="27"/>
          <w:sz w:val="37"/>
          <w:szCs w:val="37"/>
        </w:rPr>
        <w:t xml:space="preserve"> </w:t>
      </w:r>
      <w:r>
        <w:rPr>
          <w:i/>
          <w:color w:val="535353"/>
          <w:w w:val="61"/>
          <w:position w:val="2"/>
          <w:sz w:val="18"/>
          <w:szCs w:val="18"/>
        </w:rPr>
        <w:t>.</w:t>
      </w:r>
      <w:r>
        <w:rPr>
          <w:i/>
          <w:color w:val="2B2828"/>
          <w:w w:val="113"/>
          <w:position w:val="2"/>
          <w:sz w:val="18"/>
          <w:szCs w:val="18"/>
        </w:rPr>
        <w:t>c-</w:t>
      </w:r>
      <w:r>
        <w:rPr>
          <w:i/>
          <w:color w:val="2B2828"/>
          <w:position w:val="2"/>
          <w:sz w:val="18"/>
          <w:szCs w:val="18"/>
        </w:rPr>
        <w:t xml:space="preserve">          </w:t>
      </w:r>
      <w:r>
        <w:rPr>
          <w:i/>
          <w:color w:val="2B2828"/>
          <w:spacing w:val="-21"/>
          <w:position w:val="2"/>
          <w:sz w:val="18"/>
          <w:szCs w:val="18"/>
        </w:rPr>
        <w:t xml:space="preserve"> </w:t>
      </w:r>
      <w:r>
        <w:rPr>
          <w:i/>
          <w:color w:val="3D3B3D"/>
          <w:w w:val="78"/>
          <w:position w:val="2"/>
          <w:sz w:val="19"/>
          <w:szCs w:val="19"/>
        </w:rPr>
        <w:t>.</w:t>
      </w:r>
      <w:r>
        <w:rPr>
          <w:i/>
          <w:color w:val="2B2828"/>
          <w:w w:val="107"/>
          <w:position w:val="2"/>
          <w:sz w:val="19"/>
          <w:szCs w:val="19"/>
        </w:rPr>
        <w:t>c-</w:t>
      </w:r>
      <w:r>
        <w:rPr>
          <w:i/>
          <w:color w:val="2B2828"/>
          <w:position w:val="2"/>
          <w:sz w:val="19"/>
          <w:szCs w:val="19"/>
        </w:rPr>
        <w:t xml:space="preserve">         </w:t>
      </w:r>
      <w:r>
        <w:rPr>
          <w:i/>
          <w:color w:val="2B2828"/>
          <w:spacing w:val="-1"/>
          <w:position w:val="2"/>
          <w:sz w:val="19"/>
          <w:szCs w:val="19"/>
        </w:rPr>
        <w:t xml:space="preserve"> </w:t>
      </w:r>
      <w:r>
        <w:rPr>
          <w:i/>
          <w:color w:val="535353"/>
          <w:w w:val="82"/>
          <w:position w:val="2"/>
          <w:sz w:val="18"/>
          <w:szCs w:val="18"/>
        </w:rPr>
        <w:t>.</w:t>
      </w:r>
      <w:r>
        <w:rPr>
          <w:i/>
          <w:color w:val="2B2828"/>
          <w:w w:val="106"/>
          <w:position w:val="2"/>
          <w:sz w:val="18"/>
          <w:szCs w:val="18"/>
        </w:rPr>
        <w:t>c-</w:t>
      </w:r>
      <w:r>
        <w:rPr>
          <w:i/>
          <w:color w:val="2B2828"/>
          <w:position w:val="2"/>
          <w:sz w:val="18"/>
          <w:szCs w:val="18"/>
        </w:rPr>
        <w:t xml:space="preserve">          </w:t>
      </w:r>
      <w:r>
        <w:rPr>
          <w:i/>
          <w:color w:val="2B2828"/>
          <w:spacing w:val="-21"/>
          <w:position w:val="2"/>
          <w:sz w:val="18"/>
          <w:szCs w:val="18"/>
        </w:rPr>
        <w:t xml:space="preserve"> </w:t>
      </w:r>
      <w:r>
        <w:rPr>
          <w:i/>
          <w:color w:val="535353"/>
          <w:w w:val="61"/>
          <w:position w:val="2"/>
          <w:sz w:val="18"/>
          <w:szCs w:val="18"/>
        </w:rPr>
        <w:t>.</w:t>
      </w:r>
      <w:r>
        <w:rPr>
          <w:i/>
          <w:color w:val="3D3B3D"/>
          <w:w w:val="113"/>
          <w:position w:val="2"/>
          <w:sz w:val="18"/>
          <w:szCs w:val="18"/>
        </w:rPr>
        <w:t>c-</w:t>
      </w:r>
      <w:r>
        <w:rPr>
          <w:i/>
          <w:color w:val="3D3B3D"/>
          <w:position w:val="2"/>
          <w:sz w:val="18"/>
          <w:szCs w:val="18"/>
        </w:rPr>
        <w:t xml:space="preserve">          </w:t>
      </w:r>
      <w:r>
        <w:rPr>
          <w:i/>
          <w:color w:val="3D3B3D"/>
          <w:spacing w:val="-21"/>
          <w:position w:val="2"/>
          <w:sz w:val="18"/>
          <w:szCs w:val="18"/>
        </w:rPr>
        <w:t xml:space="preserve"> </w:t>
      </w:r>
      <w:r>
        <w:rPr>
          <w:i/>
          <w:color w:val="535353"/>
          <w:w w:val="61"/>
          <w:position w:val="2"/>
          <w:sz w:val="18"/>
          <w:szCs w:val="18"/>
        </w:rPr>
        <w:t>.</w:t>
      </w:r>
      <w:r>
        <w:rPr>
          <w:i/>
          <w:color w:val="2B2828"/>
          <w:w w:val="113"/>
          <w:position w:val="2"/>
          <w:sz w:val="18"/>
          <w:szCs w:val="18"/>
        </w:rPr>
        <w:t>c-</w:t>
      </w:r>
      <w:r>
        <w:rPr>
          <w:i/>
          <w:color w:val="2B2828"/>
          <w:position w:val="2"/>
          <w:sz w:val="18"/>
          <w:szCs w:val="18"/>
        </w:rPr>
        <w:t xml:space="preserve">          </w:t>
      </w:r>
      <w:r>
        <w:rPr>
          <w:i/>
          <w:color w:val="2B2828"/>
          <w:spacing w:val="-21"/>
          <w:position w:val="2"/>
          <w:sz w:val="18"/>
          <w:szCs w:val="18"/>
        </w:rPr>
        <w:t xml:space="preserve"> </w:t>
      </w:r>
      <w:r>
        <w:rPr>
          <w:i/>
          <w:color w:val="2B2828"/>
          <w:w w:val="53"/>
          <w:position w:val="2"/>
          <w:sz w:val="21"/>
          <w:szCs w:val="21"/>
        </w:rPr>
        <w:t>.</w:t>
      </w:r>
      <w:r>
        <w:rPr>
          <w:i/>
          <w:color w:val="3D3B3D"/>
          <w:w w:val="96"/>
          <w:position w:val="2"/>
          <w:sz w:val="21"/>
          <w:szCs w:val="21"/>
        </w:rPr>
        <w:t>c-</w:t>
      </w:r>
      <w:r>
        <w:rPr>
          <w:i/>
          <w:color w:val="3D3B3D"/>
          <w:position w:val="2"/>
          <w:sz w:val="21"/>
          <w:szCs w:val="21"/>
        </w:rPr>
        <w:t xml:space="preserve">        </w:t>
      </w:r>
      <w:r>
        <w:rPr>
          <w:i/>
          <w:color w:val="3D3B3D"/>
          <w:spacing w:val="-8"/>
          <w:position w:val="2"/>
          <w:sz w:val="21"/>
          <w:szCs w:val="21"/>
        </w:rPr>
        <w:t xml:space="preserve"> </w:t>
      </w:r>
      <w:r>
        <w:rPr>
          <w:i/>
          <w:color w:val="535353"/>
          <w:w w:val="70"/>
          <w:position w:val="2"/>
          <w:sz w:val="21"/>
          <w:szCs w:val="21"/>
        </w:rPr>
        <w:t>.</w:t>
      </w:r>
      <w:r>
        <w:rPr>
          <w:i/>
          <w:color w:val="2B2828"/>
          <w:w w:val="96"/>
          <w:position w:val="2"/>
          <w:sz w:val="21"/>
          <w:szCs w:val="21"/>
        </w:rPr>
        <w:t>c-</w:t>
      </w:r>
      <w:r>
        <w:rPr>
          <w:i/>
          <w:color w:val="2B2828"/>
          <w:position w:val="2"/>
          <w:sz w:val="21"/>
          <w:szCs w:val="21"/>
        </w:rPr>
        <w:t xml:space="preserve">        </w:t>
      </w:r>
      <w:r>
        <w:rPr>
          <w:i/>
          <w:color w:val="2B2828"/>
          <w:spacing w:val="-8"/>
          <w:position w:val="2"/>
          <w:sz w:val="21"/>
          <w:szCs w:val="21"/>
        </w:rPr>
        <w:t xml:space="preserve"> </w:t>
      </w:r>
      <w:r>
        <w:rPr>
          <w:i/>
          <w:color w:val="535353"/>
          <w:w w:val="70"/>
          <w:position w:val="2"/>
          <w:sz w:val="21"/>
          <w:szCs w:val="21"/>
        </w:rPr>
        <w:t>.</w:t>
      </w:r>
      <w:r>
        <w:rPr>
          <w:i/>
          <w:color w:val="2B2828"/>
          <w:w w:val="96"/>
          <w:position w:val="2"/>
          <w:sz w:val="21"/>
          <w:szCs w:val="21"/>
        </w:rPr>
        <w:t>c-</w:t>
      </w:r>
      <w:r>
        <w:rPr>
          <w:i/>
          <w:color w:val="2B2828"/>
          <w:position w:val="2"/>
          <w:sz w:val="21"/>
          <w:szCs w:val="21"/>
        </w:rPr>
        <w:t xml:space="preserve">              </w:t>
      </w:r>
      <w:r>
        <w:rPr>
          <w:i/>
          <w:color w:val="2B2828"/>
          <w:spacing w:val="-16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D3B3D"/>
          <w:spacing w:val="-56"/>
          <w:w w:val="36"/>
          <w:position w:val="-1"/>
          <w:sz w:val="73"/>
          <w:szCs w:val="73"/>
        </w:rPr>
        <w:t>.</w:t>
      </w:r>
      <w:r>
        <w:rPr>
          <w:rFonts w:ascii="Arial" w:eastAsia="Arial" w:hAnsi="Arial" w:cs="Arial"/>
          <w:color w:val="3D3B3D"/>
          <w:spacing w:val="9"/>
          <w:w w:val="38"/>
          <w:position w:val="-11"/>
          <w:sz w:val="44"/>
          <w:szCs w:val="44"/>
        </w:rPr>
        <w:t>.</w:t>
      </w:r>
      <w:r>
        <w:rPr>
          <w:rFonts w:ascii="Arial" w:eastAsia="Arial" w:hAnsi="Arial" w:cs="Arial"/>
          <w:color w:val="3D3B3D"/>
          <w:w w:val="36"/>
          <w:position w:val="-1"/>
          <w:sz w:val="73"/>
          <w:szCs w:val="73"/>
        </w:rPr>
        <w:t>.</w:t>
      </w:r>
    </w:p>
    <w:p w:rsidR="00165D3B" w:rsidRDefault="00165D3B">
      <w:pPr>
        <w:spacing w:before="5" w:line="100" w:lineRule="exact"/>
        <w:rPr>
          <w:sz w:val="11"/>
          <w:szCs w:val="11"/>
        </w:rPr>
      </w:pPr>
    </w:p>
    <w:p w:rsidR="00165D3B" w:rsidRDefault="00337F62">
      <w:pPr>
        <w:spacing w:line="40" w:lineRule="atLeast"/>
        <w:jc w:val="right"/>
        <w:rPr>
          <w:sz w:val="38"/>
          <w:szCs w:val="38"/>
        </w:rPr>
      </w:pPr>
      <w:r>
        <w:rPr>
          <w:i/>
          <w:color w:val="2B2828"/>
          <w:w w:val="36"/>
          <w:sz w:val="38"/>
          <w:szCs w:val="38"/>
        </w:rPr>
        <w:t>'.i</w:t>
      </w:r>
      <w:r>
        <w:rPr>
          <w:i/>
          <w:color w:val="3D3B3D"/>
          <w:w w:val="58"/>
          <w:sz w:val="38"/>
          <w:szCs w:val="38"/>
        </w:rPr>
        <w:t>:</w:t>
      </w:r>
    </w:p>
    <w:p w:rsidR="00165D3B" w:rsidRDefault="00337F62">
      <w:pPr>
        <w:spacing w:line="60" w:lineRule="exact"/>
        <w:rPr>
          <w:sz w:val="30"/>
          <w:szCs w:val="30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2" w:space="720" w:equalWidth="0">
            <w:col w:w="1767" w:space="529"/>
            <w:col w:w="8384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8"/>
          <w:w w:val="69"/>
          <w:position w:val="-28"/>
        </w:rPr>
        <w:lastRenderedPageBreak/>
        <w:t>�</w:t>
      </w:r>
      <w:r>
        <w:rPr>
          <w:rFonts w:ascii="Malgun Gothic" w:eastAsia="Malgun Gothic" w:hAnsi="Malgun Gothic" w:cs="Malgun Gothic"/>
          <w:color w:val="2B2828"/>
          <w:w w:val="69"/>
          <w:position w:val="-28"/>
        </w:rPr>
        <w:t xml:space="preserve">         </w:t>
      </w:r>
      <w:r>
        <w:rPr>
          <w:rFonts w:ascii="Malgun Gothic" w:eastAsia="Malgun Gothic" w:hAnsi="Malgun Gothic" w:cs="Malgun Gothic"/>
          <w:color w:val="2B2828"/>
          <w:spacing w:val="45"/>
          <w:w w:val="69"/>
          <w:position w:val="-28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9"/>
          <w:position w:val="-28"/>
        </w:rPr>
        <w:t>�</w:t>
      </w:r>
      <w:r>
        <w:rPr>
          <w:rFonts w:ascii="Malgun Gothic" w:eastAsia="Malgun Gothic" w:hAnsi="Malgun Gothic" w:cs="Malgun Gothic"/>
          <w:color w:val="2B2828"/>
          <w:w w:val="69"/>
          <w:position w:val="-28"/>
        </w:rPr>
        <w:t xml:space="preserve">         </w:t>
      </w:r>
      <w:r>
        <w:rPr>
          <w:rFonts w:ascii="Malgun Gothic" w:eastAsia="Malgun Gothic" w:hAnsi="Malgun Gothic" w:cs="Malgun Gothic"/>
          <w:color w:val="2B2828"/>
          <w:spacing w:val="45"/>
          <w:w w:val="69"/>
          <w:position w:val="-28"/>
        </w:rPr>
        <w:t xml:space="preserve"> </w:t>
      </w:r>
      <w:r>
        <w:rPr>
          <w:color w:val="2B2828"/>
          <w:w w:val="54"/>
          <w:position w:val="-23"/>
          <w:sz w:val="34"/>
          <w:szCs w:val="34"/>
        </w:rPr>
        <w:t>£</w:t>
      </w:r>
      <w:r>
        <w:rPr>
          <w:color w:val="2B2828"/>
          <w:w w:val="29"/>
          <w:position w:val="-23"/>
          <w:sz w:val="34"/>
          <w:szCs w:val="34"/>
        </w:rPr>
        <w:t>:</w:t>
      </w:r>
      <w:r>
        <w:rPr>
          <w:color w:val="2B2828"/>
          <w:position w:val="-23"/>
          <w:sz w:val="34"/>
          <w:szCs w:val="34"/>
        </w:rPr>
        <w:t xml:space="preserve">     </w:t>
      </w:r>
      <w:r>
        <w:rPr>
          <w:color w:val="2B2828"/>
          <w:spacing w:val="29"/>
          <w:position w:val="-23"/>
          <w:sz w:val="34"/>
          <w:szCs w:val="34"/>
        </w:rPr>
        <w:t xml:space="preserve"> </w:t>
      </w:r>
      <w:r>
        <w:rPr>
          <w:color w:val="2B2828"/>
          <w:w w:val="54"/>
          <w:position w:val="-22"/>
          <w:sz w:val="34"/>
          <w:szCs w:val="34"/>
        </w:rPr>
        <w:t>£</w:t>
      </w:r>
      <w:r>
        <w:rPr>
          <w:color w:val="3D3B3D"/>
          <w:w w:val="29"/>
          <w:position w:val="-22"/>
          <w:sz w:val="34"/>
          <w:szCs w:val="34"/>
        </w:rPr>
        <w:t>:</w:t>
      </w:r>
      <w:r>
        <w:rPr>
          <w:color w:val="3D3B3D"/>
          <w:position w:val="-22"/>
          <w:sz w:val="34"/>
          <w:szCs w:val="34"/>
        </w:rPr>
        <w:t xml:space="preserve">     </w:t>
      </w:r>
      <w:r>
        <w:rPr>
          <w:color w:val="3D3B3D"/>
          <w:spacing w:val="29"/>
          <w:position w:val="-22"/>
          <w:sz w:val="34"/>
          <w:szCs w:val="34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9"/>
          <w:position w:val="-28"/>
        </w:rPr>
        <w:t>�</w:t>
      </w:r>
      <w:r>
        <w:rPr>
          <w:rFonts w:ascii="Malgun Gothic" w:eastAsia="Malgun Gothic" w:hAnsi="Malgun Gothic" w:cs="Malgun Gothic"/>
          <w:color w:val="2B2828"/>
          <w:w w:val="69"/>
          <w:position w:val="-28"/>
        </w:rPr>
        <w:t xml:space="preserve">         </w:t>
      </w:r>
      <w:r>
        <w:rPr>
          <w:rFonts w:ascii="Malgun Gothic" w:eastAsia="Malgun Gothic" w:hAnsi="Malgun Gothic" w:cs="Malgun Gothic"/>
          <w:color w:val="2B2828"/>
          <w:spacing w:val="28"/>
          <w:w w:val="69"/>
          <w:position w:val="-28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69"/>
          <w:position w:val="-29"/>
        </w:rPr>
        <w:t>�</w:t>
      </w:r>
      <w:r>
        <w:rPr>
          <w:rFonts w:ascii="Malgun Gothic" w:eastAsia="Malgun Gothic" w:hAnsi="Malgun Gothic" w:cs="Malgun Gothic"/>
          <w:color w:val="3D3B3D"/>
          <w:w w:val="69"/>
          <w:position w:val="-29"/>
        </w:rPr>
        <w:t xml:space="preserve">         </w:t>
      </w:r>
      <w:r>
        <w:rPr>
          <w:rFonts w:ascii="Malgun Gothic" w:eastAsia="Malgun Gothic" w:hAnsi="Malgun Gothic" w:cs="Malgun Gothic"/>
          <w:color w:val="3D3B3D"/>
          <w:spacing w:val="27"/>
          <w:w w:val="69"/>
          <w:position w:val="-29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9"/>
          <w:position w:val="-29"/>
        </w:rPr>
        <w:t>�</w:t>
      </w:r>
      <w:r>
        <w:rPr>
          <w:rFonts w:ascii="Malgun Gothic" w:eastAsia="Malgun Gothic" w:hAnsi="Malgun Gothic" w:cs="Malgun Gothic"/>
          <w:color w:val="2B2828"/>
          <w:w w:val="69"/>
          <w:position w:val="-29"/>
        </w:rPr>
        <w:t xml:space="preserve">         </w:t>
      </w:r>
      <w:r>
        <w:rPr>
          <w:rFonts w:ascii="Malgun Gothic" w:eastAsia="Malgun Gothic" w:hAnsi="Malgun Gothic" w:cs="Malgun Gothic"/>
          <w:color w:val="2B2828"/>
          <w:spacing w:val="46"/>
          <w:w w:val="69"/>
          <w:position w:val="-29"/>
        </w:rPr>
        <w:t xml:space="preserve"> </w:t>
      </w:r>
      <w:r>
        <w:rPr>
          <w:color w:val="2B2828"/>
          <w:w w:val="60"/>
          <w:position w:val="-23"/>
          <w:sz w:val="34"/>
          <w:szCs w:val="34"/>
        </w:rPr>
        <w:t>£</w:t>
      </w:r>
      <w:r>
        <w:rPr>
          <w:color w:val="3D3B3D"/>
          <w:w w:val="29"/>
          <w:position w:val="-23"/>
          <w:sz w:val="34"/>
          <w:szCs w:val="34"/>
        </w:rPr>
        <w:t>:</w:t>
      </w:r>
      <w:r>
        <w:rPr>
          <w:color w:val="3D3B3D"/>
          <w:position w:val="-23"/>
          <w:sz w:val="34"/>
          <w:szCs w:val="34"/>
        </w:rPr>
        <w:t xml:space="preserve">        </w:t>
      </w:r>
      <w:r>
        <w:rPr>
          <w:color w:val="3D3B3D"/>
          <w:spacing w:val="15"/>
          <w:position w:val="-23"/>
          <w:sz w:val="34"/>
          <w:szCs w:val="34"/>
        </w:rPr>
        <w:t xml:space="preserve"> </w:t>
      </w:r>
      <w:r>
        <w:rPr>
          <w:color w:val="2B2828"/>
          <w:spacing w:val="9"/>
          <w:w w:val="76"/>
          <w:position w:val="-29"/>
          <w:sz w:val="30"/>
          <w:szCs w:val="30"/>
        </w:rPr>
        <w:t>c</w:t>
      </w:r>
      <w:r>
        <w:rPr>
          <w:color w:val="535353"/>
          <w:w w:val="37"/>
          <w:position w:val="-29"/>
          <w:sz w:val="30"/>
          <w:szCs w:val="30"/>
        </w:rPr>
        <w:t>.</w:t>
      </w:r>
    </w:p>
    <w:p w:rsidR="00165D3B" w:rsidRDefault="00337F62">
      <w:pPr>
        <w:spacing w:line="0" w:lineRule="atLeast"/>
        <w:jc w:val="right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3D3B3D"/>
          <w:position w:val="-1"/>
          <w:sz w:val="27"/>
          <w:szCs w:val="27"/>
        </w:rPr>
        <w:lastRenderedPageBreak/>
        <w:t xml:space="preserve">"      </w:t>
      </w:r>
      <w:r>
        <w:rPr>
          <w:rFonts w:ascii="Arial" w:eastAsia="Arial" w:hAnsi="Arial" w:cs="Arial"/>
          <w:color w:val="3D3B3D"/>
          <w:spacing w:val="49"/>
          <w:position w:val="-1"/>
          <w:sz w:val="27"/>
          <w:szCs w:val="27"/>
        </w:rPr>
        <w:t xml:space="preserve"> </w:t>
      </w:r>
      <w:r>
        <w:rPr>
          <w:color w:val="3D3B3D"/>
          <w:w w:val="80"/>
          <w:position w:val="6"/>
          <w:sz w:val="32"/>
          <w:szCs w:val="32"/>
        </w:rPr>
        <w:t xml:space="preserve">•        </w:t>
      </w:r>
      <w:r>
        <w:rPr>
          <w:color w:val="3D3B3D"/>
          <w:spacing w:val="2"/>
          <w:w w:val="80"/>
          <w:position w:val="6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8"/>
          <w:w w:val="80"/>
          <w:position w:val="2"/>
          <w:sz w:val="46"/>
          <w:szCs w:val="46"/>
        </w:rPr>
        <w:t>•</w:t>
      </w:r>
    </w:p>
    <w:p w:rsidR="00165D3B" w:rsidRDefault="00337F62">
      <w:pPr>
        <w:spacing w:line="200" w:lineRule="exact"/>
        <w:ind w:right="9"/>
        <w:jc w:val="right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2B2828"/>
          <w:w w:val="46"/>
          <w:position w:val="-5"/>
          <w:sz w:val="37"/>
          <w:szCs w:val="37"/>
        </w:rPr>
        <w:t xml:space="preserve">'.i·         </w:t>
      </w:r>
      <w:r>
        <w:rPr>
          <w:rFonts w:ascii="Arial" w:eastAsia="Arial" w:hAnsi="Arial" w:cs="Arial"/>
          <w:color w:val="2B2828"/>
          <w:spacing w:val="13"/>
          <w:w w:val="46"/>
          <w:position w:val="-5"/>
          <w:sz w:val="37"/>
          <w:szCs w:val="37"/>
        </w:rPr>
        <w:t xml:space="preserve"> </w:t>
      </w:r>
      <w:r>
        <w:rPr>
          <w:rFonts w:ascii="Arial" w:eastAsia="Arial" w:hAnsi="Arial" w:cs="Arial"/>
          <w:color w:val="2B2828"/>
          <w:w w:val="51"/>
          <w:position w:val="-5"/>
          <w:sz w:val="37"/>
          <w:szCs w:val="37"/>
        </w:rPr>
        <w:t>'.i</w:t>
      </w:r>
      <w:r>
        <w:rPr>
          <w:rFonts w:ascii="Arial" w:eastAsia="Arial" w:hAnsi="Arial" w:cs="Arial"/>
          <w:color w:val="3D3B3D"/>
          <w:w w:val="45"/>
          <w:position w:val="-5"/>
          <w:sz w:val="37"/>
          <w:szCs w:val="37"/>
        </w:rPr>
        <w:t>·</w:t>
      </w:r>
    </w:p>
    <w:p w:rsidR="00165D3B" w:rsidRDefault="00337F62">
      <w:pPr>
        <w:spacing w:line="140" w:lineRule="atLeast"/>
        <w:ind w:left="2202" w:right="1245"/>
        <w:jc w:val="center"/>
        <w:rPr>
          <w:rFonts w:ascii="Malgun Gothic" w:eastAsia="Malgun Gothic" w:hAnsi="Malgun Gothic" w:cs="Malgun Gothic"/>
          <w:sz w:val="47"/>
          <w:szCs w:val="47"/>
        </w:rPr>
      </w:pPr>
      <w:r>
        <w:rPr>
          <w:color w:val="666566"/>
          <w:w w:val="17"/>
          <w:sz w:val="47"/>
          <w:szCs w:val="47"/>
        </w:rPr>
        <w:t>-</w:t>
      </w:r>
      <w:r>
        <w:rPr>
          <w:rFonts w:ascii="Malgun Gothic" w:eastAsia="Malgun Gothic" w:hAnsi="Malgun Gothic" w:cs="Malgun Gothic"/>
          <w:color w:val="2B2828"/>
          <w:w w:val="37"/>
          <w:sz w:val="47"/>
          <w:szCs w:val="47"/>
        </w:rPr>
        <w:t>�</w:t>
      </w:r>
    </w:p>
    <w:p w:rsidR="00165D3B" w:rsidRDefault="00337F62">
      <w:pPr>
        <w:spacing w:line="0" w:lineRule="atLeast"/>
        <w:ind w:left="56" w:right="-62"/>
        <w:rPr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B2828"/>
          <w:w w:val="80"/>
          <w:position w:val="-3"/>
          <w:sz w:val="46"/>
          <w:szCs w:val="46"/>
        </w:rPr>
        <w:lastRenderedPageBreak/>
        <w:t xml:space="preserve">•    </w:t>
      </w:r>
      <w:r>
        <w:rPr>
          <w:rFonts w:ascii="Arial" w:eastAsia="Arial" w:hAnsi="Arial" w:cs="Arial"/>
          <w:color w:val="2B2828"/>
          <w:spacing w:val="11"/>
          <w:w w:val="80"/>
          <w:position w:val="-3"/>
          <w:sz w:val="46"/>
          <w:szCs w:val="46"/>
        </w:rPr>
        <w:t xml:space="preserve"> </w:t>
      </w:r>
      <w:r>
        <w:rPr>
          <w:rFonts w:ascii="Arial" w:eastAsia="Arial" w:hAnsi="Arial" w:cs="Arial"/>
          <w:color w:val="2B2828"/>
          <w:position w:val="1"/>
          <w:sz w:val="28"/>
          <w:szCs w:val="28"/>
        </w:rPr>
        <w:t xml:space="preserve">•      </w:t>
      </w:r>
      <w:r>
        <w:rPr>
          <w:rFonts w:ascii="Arial" w:eastAsia="Arial" w:hAnsi="Arial" w:cs="Arial"/>
          <w:color w:val="2B2828"/>
          <w:spacing w:val="18"/>
          <w:position w:val="1"/>
          <w:sz w:val="28"/>
          <w:szCs w:val="28"/>
        </w:rPr>
        <w:t xml:space="preserve"> </w:t>
      </w:r>
      <w:r>
        <w:rPr>
          <w:color w:val="2B2828"/>
          <w:w w:val="82"/>
          <w:sz w:val="32"/>
          <w:szCs w:val="32"/>
        </w:rPr>
        <w:t>•</w:t>
      </w:r>
    </w:p>
    <w:p w:rsidR="00165D3B" w:rsidRDefault="00337F62">
      <w:pPr>
        <w:spacing w:line="0" w:lineRule="atLeast"/>
        <w:ind w:right="-79"/>
        <w:rPr>
          <w:rFonts w:ascii="Arial" w:eastAsia="Arial" w:hAnsi="Arial" w:cs="Arial"/>
          <w:sz w:val="37"/>
          <w:szCs w:val="37"/>
        </w:rPr>
      </w:pPr>
      <w:r>
        <w:rPr>
          <w:color w:val="3D3B3D"/>
          <w:w w:val="24"/>
          <w:position w:val="2"/>
          <w:sz w:val="36"/>
          <w:szCs w:val="36"/>
        </w:rPr>
        <w:t>'.</w:t>
      </w:r>
      <w:r>
        <w:rPr>
          <w:color w:val="2B2828"/>
          <w:w w:val="65"/>
          <w:position w:val="2"/>
          <w:sz w:val="36"/>
          <w:szCs w:val="36"/>
        </w:rPr>
        <w:t>i</w:t>
      </w:r>
      <w:r>
        <w:rPr>
          <w:color w:val="3D3B3D"/>
          <w:w w:val="74"/>
          <w:position w:val="2"/>
          <w:sz w:val="36"/>
          <w:szCs w:val="36"/>
        </w:rPr>
        <w:t>:</w:t>
      </w:r>
      <w:r>
        <w:rPr>
          <w:color w:val="3D3B3D"/>
          <w:position w:val="2"/>
          <w:sz w:val="36"/>
          <w:szCs w:val="36"/>
        </w:rPr>
        <w:t xml:space="preserve">    </w:t>
      </w:r>
      <w:r>
        <w:rPr>
          <w:color w:val="3D3B3D"/>
          <w:spacing w:val="24"/>
          <w:position w:val="2"/>
          <w:sz w:val="36"/>
          <w:szCs w:val="36"/>
        </w:rPr>
        <w:t xml:space="preserve"> </w:t>
      </w:r>
      <w:r>
        <w:rPr>
          <w:i/>
          <w:color w:val="2B2828"/>
          <w:w w:val="40"/>
          <w:position w:val="2"/>
          <w:sz w:val="37"/>
          <w:szCs w:val="37"/>
        </w:rPr>
        <w:t>'.i</w:t>
      </w:r>
      <w:r>
        <w:rPr>
          <w:i/>
          <w:color w:val="2B2828"/>
          <w:w w:val="60"/>
          <w:position w:val="2"/>
          <w:sz w:val="37"/>
          <w:szCs w:val="37"/>
        </w:rPr>
        <w:t>:</w:t>
      </w:r>
      <w:r>
        <w:rPr>
          <w:i/>
          <w:color w:val="2B2828"/>
          <w:position w:val="2"/>
          <w:sz w:val="37"/>
          <w:szCs w:val="37"/>
        </w:rPr>
        <w:t xml:space="preserve">    </w:t>
      </w:r>
      <w:r>
        <w:rPr>
          <w:i/>
          <w:color w:val="2B2828"/>
          <w:spacing w:val="11"/>
          <w:position w:val="2"/>
          <w:sz w:val="37"/>
          <w:szCs w:val="37"/>
        </w:rPr>
        <w:t xml:space="preserve"> </w:t>
      </w:r>
      <w:r>
        <w:rPr>
          <w:rFonts w:ascii="Arial" w:eastAsia="Arial" w:hAnsi="Arial" w:cs="Arial"/>
          <w:color w:val="2B2828"/>
          <w:w w:val="51"/>
          <w:sz w:val="37"/>
          <w:szCs w:val="37"/>
        </w:rPr>
        <w:t>'.i</w:t>
      </w:r>
      <w:r>
        <w:rPr>
          <w:rFonts w:ascii="Arial" w:eastAsia="Arial" w:hAnsi="Arial" w:cs="Arial"/>
          <w:color w:val="3D3B3D"/>
          <w:w w:val="37"/>
          <w:sz w:val="37"/>
          <w:szCs w:val="37"/>
        </w:rPr>
        <w:t>·</w:t>
      </w:r>
    </w:p>
    <w:p w:rsidR="00165D3B" w:rsidRDefault="00337F62">
      <w:pPr>
        <w:spacing w:line="220" w:lineRule="exact"/>
        <w:ind w:right="-52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2B2828"/>
          <w:w w:val="47"/>
          <w:position w:val="-5"/>
          <w:sz w:val="37"/>
          <w:szCs w:val="37"/>
        </w:rPr>
        <w:lastRenderedPageBreak/>
        <w:t>'</w:t>
      </w:r>
      <w:r>
        <w:rPr>
          <w:rFonts w:ascii="Arial" w:eastAsia="Arial" w:hAnsi="Arial" w:cs="Arial"/>
          <w:color w:val="2B2828"/>
          <w:spacing w:val="-35"/>
          <w:w w:val="47"/>
          <w:position w:val="-5"/>
          <w:sz w:val="37"/>
          <w:szCs w:val="37"/>
        </w:rPr>
        <w:t>.</w:t>
      </w:r>
      <w:r>
        <w:rPr>
          <w:rFonts w:ascii="Arial" w:eastAsia="Arial" w:hAnsi="Arial" w:cs="Arial"/>
          <w:color w:val="3D3B3D"/>
          <w:spacing w:val="-67"/>
          <w:w w:val="90"/>
          <w:position w:val="14"/>
          <w:sz w:val="32"/>
          <w:szCs w:val="32"/>
        </w:rPr>
        <w:t>"</w:t>
      </w:r>
      <w:r>
        <w:rPr>
          <w:rFonts w:ascii="Arial" w:eastAsia="Arial" w:hAnsi="Arial" w:cs="Arial"/>
          <w:color w:val="2B2828"/>
          <w:w w:val="47"/>
          <w:position w:val="-5"/>
          <w:sz w:val="37"/>
          <w:szCs w:val="37"/>
        </w:rPr>
        <w:t>i</w:t>
      </w:r>
      <w:r>
        <w:rPr>
          <w:rFonts w:ascii="Arial" w:eastAsia="Arial" w:hAnsi="Arial" w:cs="Arial"/>
          <w:color w:val="3D3B3D"/>
          <w:w w:val="45"/>
          <w:position w:val="-5"/>
          <w:sz w:val="37"/>
          <w:szCs w:val="37"/>
        </w:rPr>
        <w:t>·</w:t>
      </w:r>
    </w:p>
    <w:p w:rsidR="00165D3B" w:rsidRDefault="00337F62">
      <w:pPr>
        <w:spacing w:line="140" w:lineRule="atLeast"/>
        <w:ind w:left="9" w:right="-92"/>
        <w:rPr>
          <w:rFonts w:ascii="Malgun Gothic" w:eastAsia="Malgun Gothic" w:hAnsi="Malgun Gothic" w:cs="Malgun Gothic"/>
          <w:sz w:val="47"/>
          <w:szCs w:val="47"/>
        </w:rPr>
      </w:pPr>
      <w:r>
        <w:rPr>
          <w:color w:val="3D3B3D"/>
          <w:w w:val="17"/>
          <w:sz w:val="47"/>
          <w:szCs w:val="47"/>
        </w:rPr>
        <w:t>-</w:t>
      </w:r>
      <w:r>
        <w:rPr>
          <w:rFonts w:ascii="Malgun Gothic" w:eastAsia="Malgun Gothic" w:hAnsi="Malgun Gothic" w:cs="Malgun Gothic"/>
          <w:color w:val="2B2828"/>
          <w:w w:val="39"/>
          <w:sz w:val="47"/>
          <w:szCs w:val="47"/>
        </w:rPr>
        <w:t>�</w:t>
      </w:r>
    </w:p>
    <w:p w:rsidR="00165D3B" w:rsidRDefault="00337F62">
      <w:pPr>
        <w:spacing w:line="20" w:lineRule="exact"/>
        <w:ind w:left="46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3D3B3D"/>
          <w:position w:val="3"/>
          <w:sz w:val="50"/>
          <w:szCs w:val="50"/>
        </w:rPr>
        <w:lastRenderedPageBreak/>
        <w:t xml:space="preserve">•   </w:t>
      </w:r>
      <w:r>
        <w:rPr>
          <w:rFonts w:ascii="Arial" w:eastAsia="Arial" w:hAnsi="Arial" w:cs="Arial"/>
          <w:color w:val="3D3B3D"/>
          <w:spacing w:val="133"/>
          <w:position w:val="3"/>
          <w:sz w:val="50"/>
          <w:szCs w:val="50"/>
        </w:rPr>
        <w:t xml:space="preserve"> </w:t>
      </w:r>
      <w:r>
        <w:rPr>
          <w:rFonts w:ascii="Courier New" w:eastAsia="Courier New" w:hAnsi="Courier New" w:cs="Courier New"/>
          <w:color w:val="2B2828"/>
          <w:w w:val="60"/>
          <w:position w:val="-1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D3B3D"/>
          <w:w w:val="21"/>
          <w:position w:val="-1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D3B3D"/>
          <w:position w:val="-1"/>
          <w:sz w:val="36"/>
          <w:szCs w:val="36"/>
        </w:rPr>
        <w:t xml:space="preserve">       </w:t>
      </w:r>
      <w:r>
        <w:rPr>
          <w:rFonts w:ascii="Courier New" w:eastAsia="Courier New" w:hAnsi="Courier New" w:cs="Courier New"/>
          <w:color w:val="3D3B3D"/>
          <w:spacing w:val="-9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666566"/>
          <w:w w:val="38"/>
          <w:position w:val="15"/>
          <w:sz w:val="44"/>
          <w:szCs w:val="44"/>
        </w:rPr>
        <w:t>.</w:t>
      </w:r>
    </w:p>
    <w:p w:rsidR="00165D3B" w:rsidRDefault="00337F62">
      <w:pPr>
        <w:spacing w:line="20" w:lineRule="exact"/>
        <w:rPr>
          <w:sz w:val="32"/>
          <w:szCs w:val="32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4" w:space="720" w:equalWidth="0">
            <w:col w:w="3764" w:space="473"/>
            <w:col w:w="1487" w:space="483"/>
            <w:col w:w="223" w:space="436"/>
            <w:col w:w="3814"/>
          </w:cols>
        </w:sectPr>
      </w:pPr>
      <w:r>
        <w:rPr>
          <w:rFonts w:ascii="Arial" w:eastAsia="Arial" w:hAnsi="Arial" w:cs="Arial"/>
          <w:color w:val="2B2828"/>
          <w:w w:val="51"/>
          <w:position w:val="-17"/>
          <w:sz w:val="37"/>
          <w:szCs w:val="37"/>
        </w:rPr>
        <w:t>'.i</w:t>
      </w:r>
      <w:r>
        <w:rPr>
          <w:rFonts w:ascii="Arial" w:eastAsia="Arial" w:hAnsi="Arial" w:cs="Arial"/>
          <w:color w:val="3D3B3D"/>
          <w:w w:val="37"/>
          <w:position w:val="-17"/>
          <w:sz w:val="37"/>
          <w:szCs w:val="37"/>
        </w:rPr>
        <w:t>·</w:t>
      </w:r>
      <w:r>
        <w:rPr>
          <w:rFonts w:ascii="Arial" w:eastAsia="Arial" w:hAnsi="Arial" w:cs="Arial"/>
          <w:color w:val="3D3B3D"/>
          <w:position w:val="-17"/>
          <w:sz w:val="37"/>
          <w:szCs w:val="37"/>
        </w:rPr>
        <w:t xml:space="preserve">      </w:t>
      </w:r>
      <w:r>
        <w:rPr>
          <w:rFonts w:ascii="Arial" w:eastAsia="Arial" w:hAnsi="Arial" w:cs="Arial"/>
          <w:color w:val="3D3B3D"/>
          <w:spacing w:val="26"/>
          <w:position w:val="-17"/>
          <w:sz w:val="37"/>
          <w:szCs w:val="37"/>
        </w:rPr>
        <w:t xml:space="preserve"> </w:t>
      </w:r>
      <w:r>
        <w:rPr>
          <w:color w:val="2B2828"/>
          <w:w w:val="30"/>
          <w:position w:val="-29"/>
          <w:sz w:val="37"/>
          <w:szCs w:val="37"/>
        </w:rPr>
        <w:t>.</w:t>
      </w:r>
      <w:r>
        <w:rPr>
          <w:color w:val="2B2828"/>
          <w:spacing w:val="-84"/>
          <w:w w:val="99"/>
          <w:position w:val="-29"/>
          <w:sz w:val="37"/>
          <w:szCs w:val="37"/>
        </w:rPr>
        <w:t>t</w:t>
      </w:r>
      <w:r>
        <w:rPr>
          <w:color w:val="3D3B3D"/>
          <w:w w:val="82"/>
          <w:position w:val="-46"/>
          <w:sz w:val="32"/>
          <w:szCs w:val="32"/>
        </w:rPr>
        <w:t>•</w:t>
      </w:r>
    </w:p>
    <w:p w:rsidR="00165D3B" w:rsidRDefault="00337F62">
      <w:pPr>
        <w:spacing w:line="460" w:lineRule="atLeast"/>
        <w:ind w:left="1590" w:right="-168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3D3B3D"/>
          <w:position w:val="-23"/>
          <w:sz w:val="42"/>
          <w:szCs w:val="42"/>
        </w:rPr>
        <w:lastRenderedPageBreak/>
        <w:t xml:space="preserve">ii  </w:t>
      </w:r>
      <w:r>
        <w:rPr>
          <w:rFonts w:ascii="Arial" w:eastAsia="Arial" w:hAnsi="Arial" w:cs="Arial"/>
          <w:color w:val="3D3B3D"/>
          <w:spacing w:val="95"/>
          <w:position w:val="-23"/>
          <w:sz w:val="42"/>
          <w:szCs w:val="42"/>
        </w:rPr>
        <w:t xml:space="preserve"> </w:t>
      </w:r>
      <w:r>
        <w:rPr>
          <w:color w:val="2B2828"/>
          <w:w w:val="37"/>
          <w:position w:val="1"/>
          <w:sz w:val="75"/>
          <w:szCs w:val="75"/>
        </w:rPr>
        <w:t xml:space="preserve">..      </w:t>
      </w:r>
      <w:r>
        <w:rPr>
          <w:color w:val="2B2828"/>
          <w:spacing w:val="23"/>
          <w:w w:val="37"/>
          <w:position w:val="1"/>
          <w:sz w:val="75"/>
          <w:szCs w:val="75"/>
        </w:rPr>
        <w:t xml:space="preserve"> </w:t>
      </w:r>
      <w:r>
        <w:rPr>
          <w:rFonts w:ascii="Arial" w:eastAsia="Arial" w:hAnsi="Arial" w:cs="Arial"/>
          <w:color w:val="3D3B3D"/>
          <w:w w:val="37"/>
          <w:sz w:val="82"/>
          <w:szCs w:val="82"/>
        </w:rPr>
        <w:t xml:space="preserve">..    </w:t>
      </w:r>
      <w:r>
        <w:rPr>
          <w:rFonts w:ascii="Arial" w:eastAsia="Arial" w:hAnsi="Arial" w:cs="Arial"/>
          <w:color w:val="3D3B3D"/>
          <w:spacing w:val="77"/>
          <w:w w:val="37"/>
          <w:sz w:val="82"/>
          <w:szCs w:val="82"/>
        </w:rPr>
        <w:t xml:space="preserve"> </w:t>
      </w:r>
      <w:r>
        <w:rPr>
          <w:rFonts w:ascii="Arial" w:eastAsia="Arial" w:hAnsi="Arial" w:cs="Arial"/>
          <w:color w:val="3D3B3D"/>
          <w:w w:val="37"/>
          <w:sz w:val="77"/>
          <w:szCs w:val="77"/>
        </w:rPr>
        <w:t xml:space="preserve">..     </w:t>
      </w:r>
      <w:r>
        <w:rPr>
          <w:rFonts w:ascii="Arial" w:eastAsia="Arial" w:hAnsi="Arial" w:cs="Arial"/>
          <w:color w:val="3D3B3D"/>
          <w:spacing w:val="28"/>
          <w:w w:val="37"/>
          <w:sz w:val="77"/>
          <w:szCs w:val="77"/>
        </w:rPr>
        <w:t xml:space="preserve"> </w:t>
      </w:r>
      <w:r>
        <w:rPr>
          <w:rFonts w:ascii="Arial" w:eastAsia="Arial" w:hAnsi="Arial" w:cs="Arial"/>
          <w:color w:val="2B2828"/>
          <w:w w:val="37"/>
          <w:sz w:val="77"/>
          <w:szCs w:val="77"/>
        </w:rPr>
        <w:t xml:space="preserve">..     </w:t>
      </w:r>
      <w:r>
        <w:rPr>
          <w:rFonts w:ascii="Arial" w:eastAsia="Arial" w:hAnsi="Arial" w:cs="Arial"/>
          <w:color w:val="2B2828"/>
          <w:spacing w:val="28"/>
          <w:w w:val="37"/>
          <w:sz w:val="77"/>
          <w:szCs w:val="77"/>
        </w:rPr>
        <w:t xml:space="preserve"> </w:t>
      </w:r>
      <w:r>
        <w:rPr>
          <w:rFonts w:ascii="Arial" w:eastAsia="Arial" w:hAnsi="Arial" w:cs="Arial"/>
          <w:color w:val="2B2828"/>
          <w:w w:val="37"/>
          <w:sz w:val="77"/>
          <w:szCs w:val="77"/>
        </w:rPr>
        <w:t xml:space="preserve">..     </w:t>
      </w:r>
      <w:r>
        <w:rPr>
          <w:rFonts w:ascii="Arial" w:eastAsia="Arial" w:hAnsi="Arial" w:cs="Arial"/>
          <w:color w:val="2B2828"/>
          <w:spacing w:val="28"/>
          <w:w w:val="37"/>
          <w:sz w:val="77"/>
          <w:szCs w:val="77"/>
        </w:rPr>
        <w:t xml:space="preserve"> </w:t>
      </w:r>
      <w:r>
        <w:rPr>
          <w:rFonts w:ascii="Arial" w:eastAsia="Arial" w:hAnsi="Arial" w:cs="Arial"/>
          <w:color w:val="2B2828"/>
          <w:w w:val="37"/>
          <w:sz w:val="72"/>
          <w:szCs w:val="72"/>
        </w:rPr>
        <w:t>..</w:t>
      </w:r>
      <w:r>
        <w:rPr>
          <w:rFonts w:ascii="Arial" w:eastAsia="Arial" w:hAnsi="Arial" w:cs="Arial"/>
          <w:color w:val="2B2828"/>
          <w:w w:val="37"/>
          <w:sz w:val="72"/>
          <w:szCs w:val="72"/>
        </w:rPr>
        <w:t xml:space="preserve">     </w:t>
      </w:r>
      <w:r>
        <w:rPr>
          <w:rFonts w:ascii="Arial" w:eastAsia="Arial" w:hAnsi="Arial" w:cs="Arial"/>
          <w:color w:val="2B2828"/>
          <w:spacing w:val="69"/>
          <w:w w:val="37"/>
          <w:sz w:val="72"/>
          <w:szCs w:val="72"/>
        </w:rPr>
        <w:t xml:space="preserve"> </w:t>
      </w:r>
      <w:r>
        <w:rPr>
          <w:rFonts w:ascii="Arial" w:eastAsia="Arial" w:hAnsi="Arial" w:cs="Arial"/>
          <w:color w:val="2B2828"/>
          <w:w w:val="37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2B2828"/>
          <w:spacing w:val="69"/>
          <w:w w:val="37"/>
          <w:sz w:val="72"/>
          <w:szCs w:val="72"/>
        </w:rPr>
        <w:t xml:space="preserve"> </w:t>
      </w:r>
      <w:r>
        <w:rPr>
          <w:rFonts w:ascii="Arial" w:eastAsia="Arial" w:hAnsi="Arial" w:cs="Arial"/>
          <w:color w:val="2B2828"/>
          <w:w w:val="37"/>
          <w:sz w:val="72"/>
          <w:szCs w:val="72"/>
        </w:rPr>
        <w:t>..</w:t>
      </w:r>
    </w:p>
    <w:p w:rsidR="00165D3B" w:rsidRDefault="00337F62">
      <w:pPr>
        <w:spacing w:before="1" w:line="460" w:lineRule="atLeast"/>
        <w:ind w:right="-87"/>
        <w:rPr>
          <w:sz w:val="34"/>
          <w:szCs w:val="34"/>
        </w:rPr>
      </w:pPr>
      <w:r>
        <w:br w:type="column"/>
      </w:r>
      <w:r>
        <w:rPr>
          <w:color w:val="3D3B3D"/>
          <w:spacing w:val="-5"/>
          <w:w w:val="64"/>
          <w:sz w:val="34"/>
          <w:szCs w:val="34"/>
        </w:rPr>
        <w:lastRenderedPageBreak/>
        <w:t>:</w:t>
      </w:r>
      <w:r>
        <w:rPr>
          <w:rFonts w:ascii="Arial" w:eastAsia="Arial" w:hAnsi="Arial" w:cs="Arial"/>
          <w:color w:val="3D3B3D"/>
          <w:spacing w:val="-70"/>
          <w:w w:val="84"/>
          <w:position w:val="18"/>
          <w:sz w:val="25"/>
          <w:szCs w:val="25"/>
        </w:rPr>
        <w:t>•</w:t>
      </w:r>
      <w:r>
        <w:rPr>
          <w:color w:val="3D3B3D"/>
          <w:w w:val="64"/>
          <w:sz w:val="34"/>
          <w:szCs w:val="34"/>
        </w:rPr>
        <w:t>t</w:t>
      </w:r>
    </w:p>
    <w:p w:rsidR="00165D3B" w:rsidRDefault="00337F62">
      <w:pPr>
        <w:spacing w:line="460" w:lineRule="atLeast"/>
        <w:rPr>
          <w:sz w:val="70"/>
          <w:szCs w:val="70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3" w:space="720" w:equalWidth="0">
            <w:col w:w="6987" w:space="408"/>
            <w:col w:w="121" w:space="260"/>
            <w:col w:w="2904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50"/>
          <w:sz w:val="28"/>
          <w:szCs w:val="28"/>
        </w:rPr>
        <w:lastRenderedPageBreak/>
        <w:t xml:space="preserve">&lt;,                             </w:t>
      </w:r>
      <w:r>
        <w:rPr>
          <w:rFonts w:ascii="Arial" w:eastAsia="Arial" w:hAnsi="Arial" w:cs="Arial"/>
          <w:color w:val="2B2828"/>
          <w:spacing w:val="26"/>
          <w:w w:val="50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22"/>
          <w:position w:val="-29"/>
          <w:sz w:val="70"/>
          <w:szCs w:val="70"/>
        </w:rPr>
        <w:t>�</w:t>
      </w:r>
      <w:r>
        <w:rPr>
          <w:color w:val="3D3B3D"/>
          <w:w w:val="22"/>
          <w:position w:val="-29"/>
          <w:sz w:val="70"/>
          <w:szCs w:val="70"/>
        </w:rPr>
        <w:t>-</w:t>
      </w:r>
    </w:p>
    <w:p w:rsidR="00165D3B" w:rsidRDefault="00337F62">
      <w:pPr>
        <w:spacing w:line="600" w:lineRule="atLeast"/>
        <w:ind w:left="1580" w:right="-152"/>
        <w:rPr>
          <w:sz w:val="51"/>
          <w:szCs w:val="51"/>
        </w:rPr>
      </w:pPr>
      <w:r>
        <w:lastRenderedPageBreak/>
        <w:pict>
          <v:shape id="_x0000_s1869" type="#_x0000_t202" style="position:absolute;left:0;text-align:left;margin-left:109.6pt;margin-top:-15.35pt;width:43.65pt;height:39.2pt;z-index:-14228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37"/>
                      <w:szCs w:val="37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spacing w:val="-33"/>
                      <w:w w:val="36"/>
                      <w:position w:val="-1"/>
                      <w:sz w:val="78"/>
                      <w:szCs w:val="78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B2828"/>
                      <w:spacing w:val="-172"/>
                      <w:w w:val="195"/>
                      <w:position w:val="14"/>
                      <w:sz w:val="47"/>
                      <w:szCs w:val="47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B2828"/>
                      <w:w w:val="36"/>
                      <w:position w:val="-1"/>
                      <w:sz w:val="78"/>
                      <w:szCs w:val="78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B2828"/>
                      <w:position w:val="-1"/>
                      <w:sz w:val="78"/>
                      <w:szCs w:val="7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spacing w:val="97"/>
                      <w:position w:val="-1"/>
                      <w:sz w:val="78"/>
                      <w:szCs w:val="7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B3D"/>
                      <w:w w:val="51"/>
                      <w:position w:val="21"/>
                      <w:sz w:val="37"/>
                      <w:szCs w:val="37"/>
                    </w:rPr>
                    <w:t>'.i</w:t>
                  </w:r>
                  <w:r>
                    <w:rPr>
                      <w:rFonts w:ascii="Arial" w:eastAsia="Arial" w:hAnsi="Arial" w:cs="Arial"/>
                      <w:color w:val="3D3B3D"/>
                      <w:w w:val="45"/>
                      <w:position w:val="21"/>
                      <w:sz w:val="37"/>
                      <w:szCs w:val="3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3D3B3D"/>
          <w:w w:val="52"/>
          <w:position w:val="-33"/>
          <w:sz w:val="62"/>
          <w:szCs w:val="62"/>
        </w:rPr>
        <w:t xml:space="preserve">""            </w:t>
      </w:r>
      <w:r>
        <w:rPr>
          <w:color w:val="3D3B3D"/>
          <w:spacing w:val="27"/>
          <w:w w:val="52"/>
          <w:position w:val="-33"/>
          <w:sz w:val="62"/>
          <w:szCs w:val="62"/>
        </w:rPr>
        <w:t xml:space="preserve"> </w:t>
      </w:r>
      <w:r>
        <w:rPr>
          <w:color w:val="2B2828"/>
          <w:w w:val="52"/>
          <w:position w:val="1"/>
          <w:sz w:val="51"/>
          <w:szCs w:val="51"/>
        </w:rPr>
        <w:t xml:space="preserve">K      </w:t>
      </w:r>
      <w:r>
        <w:rPr>
          <w:color w:val="2B2828"/>
          <w:spacing w:val="13"/>
          <w:w w:val="52"/>
          <w:position w:val="1"/>
          <w:sz w:val="51"/>
          <w:szCs w:val="51"/>
        </w:rPr>
        <w:t xml:space="preserve"> </w:t>
      </w:r>
      <w:r>
        <w:rPr>
          <w:color w:val="2B2828"/>
          <w:w w:val="52"/>
          <w:position w:val="1"/>
          <w:sz w:val="51"/>
          <w:szCs w:val="51"/>
        </w:rPr>
        <w:t xml:space="preserve">K      </w:t>
      </w:r>
      <w:r>
        <w:rPr>
          <w:color w:val="2B2828"/>
          <w:spacing w:val="2"/>
          <w:w w:val="52"/>
          <w:position w:val="1"/>
          <w:sz w:val="51"/>
          <w:szCs w:val="51"/>
        </w:rPr>
        <w:t xml:space="preserve"> </w:t>
      </w:r>
      <w:r>
        <w:rPr>
          <w:rFonts w:ascii="Arial" w:eastAsia="Arial" w:hAnsi="Arial" w:cs="Arial"/>
          <w:color w:val="2B2828"/>
          <w:w w:val="195"/>
          <w:position w:val="1"/>
          <w:sz w:val="47"/>
          <w:szCs w:val="47"/>
        </w:rPr>
        <w:t>l</w:t>
      </w:r>
      <w:r>
        <w:rPr>
          <w:rFonts w:ascii="Arial" w:eastAsia="Arial" w:hAnsi="Arial" w:cs="Arial"/>
          <w:color w:val="2B2828"/>
          <w:spacing w:val="202"/>
          <w:w w:val="195"/>
          <w:position w:val="1"/>
          <w:sz w:val="47"/>
          <w:szCs w:val="47"/>
        </w:rPr>
        <w:t xml:space="preserve"> </w:t>
      </w:r>
      <w:r>
        <w:rPr>
          <w:color w:val="2B2828"/>
          <w:w w:val="58"/>
          <w:position w:val="1"/>
          <w:sz w:val="51"/>
          <w:szCs w:val="51"/>
        </w:rPr>
        <w:t xml:space="preserve">K    </w:t>
      </w:r>
      <w:r>
        <w:rPr>
          <w:color w:val="2B2828"/>
          <w:spacing w:val="65"/>
          <w:w w:val="58"/>
          <w:position w:val="1"/>
          <w:sz w:val="51"/>
          <w:szCs w:val="51"/>
        </w:rPr>
        <w:t xml:space="preserve"> </w:t>
      </w:r>
      <w:r>
        <w:rPr>
          <w:color w:val="3D3B3D"/>
          <w:w w:val="58"/>
          <w:sz w:val="51"/>
          <w:szCs w:val="51"/>
        </w:rPr>
        <w:t>K</w:t>
      </w:r>
    </w:p>
    <w:p w:rsidR="00165D3B" w:rsidRDefault="00337F62">
      <w:pPr>
        <w:spacing w:line="60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2" w:space="720" w:equalWidth="0">
            <w:col w:w="5770" w:space="1105"/>
            <w:col w:w="3805"/>
          </w:cols>
        </w:sectPr>
      </w:pPr>
      <w:r>
        <w:br w:type="column"/>
      </w:r>
      <w:r>
        <w:rPr>
          <w:color w:val="2B2828"/>
          <w:w w:val="58"/>
          <w:sz w:val="51"/>
          <w:szCs w:val="51"/>
        </w:rPr>
        <w:lastRenderedPageBreak/>
        <w:t xml:space="preserve">K   </w:t>
      </w:r>
      <w:r>
        <w:rPr>
          <w:color w:val="2B2828"/>
          <w:spacing w:val="58"/>
          <w:w w:val="58"/>
          <w:sz w:val="51"/>
          <w:szCs w:val="51"/>
        </w:rPr>
        <w:t xml:space="preserve"> </w:t>
      </w:r>
      <w:r>
        <w:rPr>
          <w:rFonts w:ascii="Arial" w:eastAsia="Arial" w:hAnsi="Arial" w:cs="Arial"/>
          <w:color w:val="2B2828"/>
          <w:w w:val="128"/>
          <w:position w:val="-10"/>
          <w:sz w:val="52"/>
          <w:szCs w:val="52"/>
        </w:rPr>
        <w:t>l</w:t>
      </w:r>
      <w:r>
        <w:rPr>
          <w:rFonts w:ascii="Arial" w:eastAsia="Arial" w:hAnsi="Arial" w:cs="Arial"/>
          <w:color w:val="2B2828"/>
          <w:spacing w:val="11"/>
          <w:w w:val="128"/>
          <w:position w:val="-10"/>
          <w:sz w:val="52"/>
          <w:szCs w:val="52"/>
        </w:rPr>
        <w:t xml:space="preserve"> </w:t>
      </w:r>
      <w:r>
        <w:rPr>
          <w:color w:val="3D3B3D"/>
          <w:position w:val="1"/>
          <w:sz w:val="16"/>
          <w:szCs w:val="16"/>
        </w:rPr>
        <w:t xml:space="preserve">':,..                            </w:t>
      </w:r>
      <w:r>
        <w:rPr>
          <w:color w:val="3D3B3D"/>
          <w:spacing w:val="3"/>
          <w:position w:val="1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83"/>
          <w:position w:val="-10"/>
        </w:rPr>
        <w:t>�</w:t>
      </w:r>
    </w:p>
    <w:p w:rsidR="00165D3B" w:rsidRDefault="00337F62">
      <w:pPr>
        <w:spacing w:line="0" w:lineRule="atLeast"/>
        <w:ind w:right="37"/>
        <w:jc w:val="right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2B2828"/>
          <w:w w:val="71"/>
          <w:position w:val="6"/>
          <w:sz w:val="39"/>
          <w:szCs w:val="39"/>
        </w:rPr>
        <w:lastRenderedPageBreak/>
        <w:t>r</w:t>
      </w:r>
    </w:p>
    <w:p w:rsidR="00165D3B" w:rsidRDefault="00337F62">
      <w:pPr>
        <w:spacing w:line="80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B2828"/>
          <w:w w:val="73"/>
          <w:sz w:val="26"/>
          <w:szCs w:val="26"/>
        </w:rPr>
        <w:t>'i::</w:t>
      </w:r>
    </w:p>
    <w:p w:rsidR="00165D3B" w:rsidRDefault="00337F62">
      <w:pPr>
        <w:spacing w:line="80" w:lineRule="atLeast"/>
        <w:ind w:right="-133"/>
        <w:rPr>
          <w:sz w:val="62"/>
          <w:szCs w:val="62"/>
        </w:rPr>
      </w:pPr>
      <w:r>
        <w:br w:type="column"/>
      </w:r>
      <w:r>
        <w:rPr>
          <w:color w:val="3D3B3D"/>
          <w:spacing w:val="-111"/>
          <w:w w:val="44"/>
          <w:position w:val="7"/>
          <w:sz w:val="62"/>
          <w:szCs w:val="62"/>
        </w:rPr>
        <w:lastRenderedPageBreak/>
        <w:t>"</w:t>
      </w:r>
      <w:r>
        <w:rPr>
          <w:rFonts w:ascii="Arial" w:eastAsia="Arial" w:hAnsi="Arial" w:cs="Arial"/>
          <w:color w:val="2B2828"/>
          <w:w w:val="109"/>
          <w:position w:val="2"/>
          <w:sz w:val="42"/>
          <w:szCs w:val="42"/>
        </w:rPr>
        <w:t>i</w:t>
      </w:r>
      <w:r>
        <w:rPr>
          <w:rFonts w:ascii="Arial" w:eastAsia="Arial" w:hAnsi="Arial" w:cs="Arial"/>
          <w:color w:val="2B2828"/>
          <w:spacing w:val="-93"/>
          <w:w w:val="109"/>
          <w:position w:val="2"/>
          <w:sz w:val="42"/>
          <w:szCs w:val="42"/>
        </w:rPr>
        <w:t>i</w:t>
      </w:r>
      <w:r>
        <w:rPr>
          <w:color w:val="3D3B3D"/>
          <w:w w:val="44"/>
          <w:position w:val="7"/>
          <w:sz w:val="62"/>
          <w:szCs w:val="62"/>
        </w:rPr>
        <w:t>"</w:t>
      </w:r>
      <w:r>
        <w:rPr>
          <w:color w:val="3D3B3D"/>
          <w:position w:val="7"/>
          <w:sz w:val="62"/>
          <w:szCs w:val="62"/>
        </w:rPr>
        <w:t xml:space="preserve">  </w:t>
      </w:r>
      <w:r>
        <w:rPr>
          <w:color w:val="3D3B3D"/>
          <w:spacing w:val="-19"/>
          <w:position w:val="7"/>
          <w:sz w:val="62"/>
          <w:szCs w:val="62"/>
        </w:rPr>
        <w:t xml:space="preserve"> </w:t>
      </w:r>
      <w:r>
        <w:rPr>
          <w:color w:val="3D3B3D"/>
          <w:spacing w:val="-111"/>
          <w:w w:val="44"/>
          <w:position w:val="7"/>
          <w:sz w:val="62"/>
          <w:szCs w:val="62"/>
        </w:rPr>
        <w:t>"</w:t>
      </w:r>
      <w:r>
        <w:rPr>
          <w:rFonts w:ascii="Arial" w:eastAsia="Arial" w:hAnsi="Arial" w:cs="Arial"/>
          <w:color w:val="2B2828"/>
          <w:w w:val="104"/>
          <w:position w:val="2"/>
          <w:sz w:val="42"/>
          <w:szCs w:val="42"/>
        </w:rPr>
        <w:t>i</w:t>
      </w:r>
      <w:r>
        <w:rPr>
          <w:rFonts w:ascii="Arial" w:eastAsia="Arial" w:hAnsi="Arial" w:cs="Arial"/>
          <w:color w:val="2B2828"/>
          <w:spacing w:val="-84"/>
          <w:w w:val="104"/>
          <w:position w:val="2"/>
          <w:sz w:val="42"/>
          <w:szCs w:val="42"/>
        </w:rPr>
        <w:t>i</w:t>
      </w:r>
      <w:r>
        <w:rPr>
          <w:color w:val="3D3B3D"/>
          <w:w w:val="44"/>
          <w:position w:val="7"/>
          <w:sz w:val="62"/>
          <w:szCs w:val="62"/>
        </w:rPr>
        <w:t>"</w:t>
      </w:r>
      <w:r>
        <w:rPr>
          <w:color w:val="3D3B3D"/>
          <w:position w:val="7"/>
          <w:sz w:val="62"/>
          <w:szCs w:val="62"/>
        </w:rPr>
        <w:t xml:space="preserve">  </w:t>
      </w:r>
      <w:r>
        <w:rPr>
          <w:color w:val="3D3B3D"/>
          <w:spacing w:val="-19"/>
          <w:position w:val="7"/>
          <w:sz w:val="62"/>
          <w:szCs w:val="62"/>
        </w:rPr>
        <w:t xml:space="preserve"> </w:t>
      </w:r>
      <w:r>
        <w:rPr>
          <w:color w:val="3D3B3D"/>
          <w:spacing w:val="-107"/>
          <w:w w:val="44"/>
          <w:position w:val="7"/>
          <w:sz w:val="59"/>
          <w:szCs w:val="59"/>
        </w:rPr>
        <w:t>"</w:t>
      </w:r>
      <w:r>
        <w:rPr>
          <w:rFonts w:ascii="Arial" w:eastAsia="Arial" w:hAnsi="Arial" w:cs="Arial"/>
          <w:color w:val="2B2828"/>
          <w:w w:val="104"/>
          <w:position w:val="1"/>
          <w:sz w:val="42"/>
          <w:szCs w:val="42"/>
        </w:rPr>
        <w:t>i</w:t>
      </w:r>
      <w:r>
        <w:rPr>
          <w:rFonts w:ascii="Arial" w:eastAsia="Arial" w:hAnsi="Arial" w:cs="Arial"/>
          <w:color w:val="2B2828"/>
          <w:spacing w:val="-88"/>
          <w:w w:val="104"/>
          <w:position w:val="1"/>
          <w:sz w:val="42"/>
          <w:szCs w:val="42"/>
        </w:rPr>
        <w:t>i</w:t>
      </w:r>
      <w:r>
        <w:rPr>
          <w:color w:val="3D3B3D"/>
          <w:w w:val="44"/>
          <w:position w:val="7"/>
          <w:sz w:val="59"/>
          <w:szCs w:val="59"/>
        </w:rPr>
        <w:t>"</w:t>
      </w:r>
      <w:r>
        <w:rPr>
          <w:color w:val="3D3B3D"/>
          <w:position w:val="7"/>
          <w:sz w:val="59"/>
          <w:szCs w:val="59"/>
        </w:rPr>
        <w:t xml:space="preserve">  </w:t>
      </w:r>
      <w:r>
        <w:rPr>
          <w:color w:val="3D3B3D"/>
          <w:spacing w:val="3"/>
          <w:position w:val="7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spacing w:val="-107"/>
          <w:w w:val="46"/>
          <w:position w:val="-6"/>
          <w:sz w:val="65"/>
          <w:szCs w:val="65"/>
        </w:rPr>
        <w:t>"</w:t>
      </w:r>
      <w:r>
        <w:rPr>
          <w:rFonts w:ascii="Arial" w:eastAsia="Arial" w:hAnsi="Arial" w:cs="Arial"/>
          <w:color w:val="2B2828"/>
          <w:w w:val="104"/>
          <w:position w:val="1"/>
          <w:sz w:val="42"/>
          <w:szCs w:val="42"/>
        </w:rPr>
        <w:t>i</w:t>
      </w:r>
      <w:r>
        <w:rPr>
          <w:rFonts w:ascii="Arial" w:eastAsia="Arial" w:hAnsi="Arial" w:cs="Arial"/>
          <w:color w:val="2B2828"/>
          <w:spacing w:val="-88"/>
          <w:w w:val="104"/>
          <w:position w:val="1"/>
          <w:sz w:val="42"/>
          <w:szCs w:val="42"/>
        </w:rPr>
        <w:t>i</w:t>
      </w:r>
      <w:r>
        <w:rPr>
          <w:rFonts w:ascii="Arial" w:eastAsia="Arial" w:hAnsi="Arial" w:cs="Arial"/>
          <w:color w:val="2B2828"/>
          <w:w w:val="46"/>
          <w:position w:val="-6"/>
          <w:sz w:val="65"/>
          <w:szCs w:val="65"/>
        </w:rPr>
        <w:t>"</w:t>
      </w:r>
      <w:r>
        <w:rPr>
          <w:rFonts w:ascii="Arial" w:eastAsia="Arial" w:hAnsi="Arial" w:cs="Arial"/>
          <w:color w:val="2B2828"/>
          <w:position w:val="-6"/>
          <w:sz w:val="65"/>
          <w:szCs w:val="65"/>
        </w:rPr>
        <w:t xml:space="preserve"> </w:t>
      </w:r>
      <w:r>
        <w:rPr>
          <w:rFonts w:ascii="Arial" w:eastAsia="Arial" w:hAnsi="Arial" w:cs="Arial"/>
          <w:color w:val="2B2828"/>
          <w:spacing w:val="86"/>
          <w:position w:val="-6"/>
          <w:sz w:val="65"/>
          <w:szCs w:val="65"/>
        </w:rPr>
        <w:t xml:space="preserve"> </w:t>
      </w:r>
      <w:r>
        <w:rPr>
          <w:rFonts w:ascii="Arial" w:eastAsia="Arial" w:hAnsi="Arial" w:cs="Arial"/>
          <w:color w:val="2B2828"/>
          <w:spacing w:val="-107"/>
          <w:w w:val="46"/>
          <w:position w:val="-6"/>
          <w:sz w:val="65"/>
          <w:szCs w:val="65"/>
        </w:rPr>
        <w:t>"</w:t>
      </w:r>
      <w:r>
        <w:rPr>
          <w:rFonts w:ascii="Arial" w:eastAsia="Arial" w:hAnsi="Arial" w:cs="Arial"/>
          <w:color w:val="2B2828"/>
          <w:w w:val="104"/>
          <w:position w:val="1"/>
          <w:sz w:val="42"/>
          <w:szCs w:val="42"/>
        </w:rPr>
        <w:t>i</w:t>
      </w:r>
      <w:r>
        <w:rPr>
          <w:rFonts w:ascii="Arial" w:eastAsia="Arial" w:hAnsi="Arial" w:cs="Arial"/>
          <w:color w:val="2B2828"/>
          <w:spacing w:val="-88"/>
          <w:w w:val="104"/>
          <w:position w:val="1"/>
          <w:sz w:val="42"/>
          <w:szCs w:val="42"/>
        </w:rPr>
        <w:t>i</w:t>
      </w:r>
      <w:r>
        <w:rPr>
          <w:rFonts w:ascii="Arial" w:eastAsia="Arial" w:hAnsi="Arial" w:cs="Arial"/>
          <w:color w:val="2B2828"/>
          <w:w w:val="46"/>
          <w:position w:val="-6"/>
          <w:sz w:val="65"/>
          <w:szCs w:val="65"/>
        </w:rPr>
        <w:t>"</w:t>
      </w:r>
      <w:r>
        <w:rPr>
          <w:rFonts w:ascii="Arial" w:eastAsia="Arial" w:hAnsi="Arial" w:cs="Arial"/>
          <w:color w:val="2B2828"/>
          <w:position w:val="-6"/>
          <w:sz w:val="65"/>
          <w:szCs w:val="65"/>
        </w:rPr>
        <w:t xml:space="preserve"> </w:t>
      </w:r>
      <w:r>
        <w:rPr>
          <w:rFonts w:ascii="Arial" w:eastAsia="Arial" w:hAnsi="Arial" w:cs="Arial"/>
          <w:color w:val="2B2828"/>
          <w:spacing w:val="77"/>
          <w:position w:val="-6"/>
          <w:sz w:val="65"/>
          <w:szCs w:val="65"/>
        </w:rPr>
        <w:t xml:space="preserve"> </w:t>
      </w:r>
      <w:r>
        <w:rPr>
          <w:rFonts w:ascii="Arial" w:eastAsia="Arial" w:hAnsi="Arial" w:cs="Arial"/>
          <w:color w:val="3D3B3D"/>
          <w:spacing w:val="-102"/>
          <w:w w:val="46"/>
          <w:position w:val="-6"/>
          <w:sz w:val="68"/>
          <w:szCs w:val="68"/>
        </w:rPr>
        <w:t>"</w:t>
      </w:r>
      <w:r>
        <w:rPr>
          <w:rFonts w:ascii="Arial" w:eastAsia="Arial" w:hAnsi="Arial" w:cs="Arial"/>
          <w:color w:val="2B2828"/>
          <w:w w:val="99"/>
          <w:position w:val="1"/>
          <w:sz w:val="42"/>
          <w:szCs w:val="42"/>
        </w:rPr>
        <w:t>i</w:t>
      </w:r>
      <w:r>
        <w:rPr>
          <w:rFonts w:ascii="Arial" w:eastAsia="Arial" w:hAnsi="Arial" w:cs="Arial"/>
          <w:color w:val="2B2828"/>
          <w:spacing w:val="-84"/>
          <w:w w:val="99"/>
          <w:position w:val="1"/>
          <w:sz w:val="42"/>
          <w:szCs w:val="42"/>
        </w:rPr>
        <w:t>i</w:t>
      </w:r>
      <w:r>
        <w:rPr>
          <w:rFonts w:ascii="Arial" w:eastAsia="Arial" w:hAnsi="Arial" w:cs="Arial"/>
          <w:color w:val="3D3B3D"/>
          <w:w w:val="46"/>
          <w:position w:val="-6"/>
          <w:sz w:val="68"/>
          <w:szCs w:val="68"/>
        </w:rPr>
        <w:t>"</w:t>
      </w:r>
      <w:r>
        <w:rPr>
          <w:rFonts w:ascii="Arial" w:eastAsia="Arial" w:hAnsi="Arial" w:cs="Arial"/>
          <w:color w:val="3D3B3D"/>
          <w:position w:val="-6"/>
          <w:sz w:val="68"/>
          <w:szCs w:val="68"/>
        </w:rPr>
        <w:t xml:space="preserve"> </w:t>
      </w:r>
      <w:r>
        <w:rPr>
          <w:rFonts w:ascii="Arial" w:eastAsia="Arial" w:hAnsi="Arial" w:cs="Arial"/>
          <w:color w:val="3D3B3D"/>
          <w:spacing w:val="60"/>
          <w:position w:val="-6"/>
          <w:sz w:val="68"/>
          <w:szCs w:val="68"/>
        </w:rPr>
        <w:t xml:space="preserve"> </w:t>
      </w:r>
      <w:r>
        <w:rPr>
          <w:rFonts w:ascii="Arial" w:eastAsia="Arial" w:hAnsi="Arial" w:cs="Arial"/>
          <w:color w:val="3D3B3D"/>
          <w:spacing w:val="-107"/>
          <w:w w:val="46"/>
          <w:position w:val="-6"/>
          <w:sz w:val="65"/>
          <w:szCs w:val="65"/>
        </w:rPr>
        <w:t>"</w:t>
      </w:r>
      <w:r>
        <w:rPr>
          <w:rFonts w:ascii="Arial" w:eastAsia="Arial" w:hAnsi="Arial" w:cs="Arial"/>
          <w:color w:val="2B2828"/>
          <w:w w:val="104"/>
          <w:position w:val="1"/>
          <w:sz w:val="42"/>
          <w:szCs w:val="42"/>
        </w:rPr>
        <w:t>i</w:t>
      </w:r>
      <w:r>
        <w:rPr>
          <w:rFonts w:ascii="Arial" w:eastAsia="Arial" w:hAnsi="Arial" w:cs="Arial"/>
          <w:color w:val="2B2828"/>
          <w:spacing w:val="-88"/>
          <w:w w:val="104"/>
          <w:position w:val="1"/>
          <w:sz w:val="42"/>
          <w:szCs w:val="42"/>
        </w:rPr>
        <w:t>i</w:t>
      </w:r>
      <w:r>
        <w:rPr>
          <w:rFonts w:ascii="Arial" w:eastAsia="Arial" w:hAnsi="Arial" w:cs="Arial"/>
          <w:color w:val="3D3B3D"/>
          <w:w w:val="46"/>
          <w:position w:val="-6"/>
          <w:sz w:val="65"/>
          <w:szCs w:val="65"/>
        </w:rPr>
        <w:t>"</w:t>
      </w:r>
      <w:r>
        <w:rPr>
          <w:rFonts w:ascii="Arial" w:eastAsia="Arial" w:hAnsi="Arial" w:cs="Arial"/>
          <w:color w:val="3D3B3D"/>
          <w:position w:val="-6"/>
          <w:sz w:val="65"/>
          <w:szCs w:val="65"/>
        </w:rPr>
        <w:t xml:space="preserve"> </w:t>
      </w:r>
      <w:r>
        <w:rPr>
          <w:rFonts w:ascii="Arial" w:eastAsia="Arial" w:hAnsi="Arial" w:cs="Arial"/>
          <w:color w:val="3D3B3D"/>
          <w:spacing w:val="86"/>
          <w:position w:val="-6"/>
          <w:sz w:val="65"/>
          <w:szCs w:val="65"/>
        </w:rPr>
        <w:t xml:space="preserve"> </w:t>
      </w:r>
      <w:r>
        <w:rPr>
          <w:color w:val="3D3B3D"/>
          <w:spacing w:val="-111"/>
          <w:w w:val="44"/>
          <w:position w:val="6"/>
          <w:sz w:val="62"/>
          <w:szCs w:val="62"/>
        </w:rPr>
        <w:t>"</w:t>
      </w:r>
      <w:r>
        <w:rPr>
          <w:rFonts w:ascii="Arial" w:eastAsia="Arial" w:hAnsi="Arial" w:cs="Arial"/>
          <w:color w:val="2B2828"/>
          <w:w w:val="109"/>
          <w:sz w:val="42"/>
          <w:szCs w:val="42"/>
        </w:rPr>
        <w:t>i</w:t>
      </w:r>
      <w:r>
        <w:rPr>
          <w:rFonts w:ascii="Arial" w:eastAsia="Arial" w:hAnsi="Arial" w:cs="Arial"/>
          <w:color w:val="2B2828"/>
          <w:spacing w:val="-93"/>
          <w:w w:val="109"/>
          <w:sz w:val="42"/>
          <w:szCs w:val="42"/>
        </w:rPr>
        <w:t>i</w:t>
      </w:r>
      <w:r>
        <w:rPr>
          <w:color w:val="3D3B3D"/>
          <w:w w:val="44"/>
          <w:position w:val="6"/>
          <w:sz w:val="62"/>
          <w:szCs w:val="62"/>
        </w:rPr>
        <w:t>"</w:t>
      </w:r>
    </w:p>
    <w:p w:rsidR="00165D3B" w:rsidRDefault="00337F62">
      <w:pPr>
        <w:spacing w:line="320" w:lineRule="atLeast"/>
        <w:ind w:left="474"/>
        <w:rPr>
          <w:sz w:val="19"/>
          <w:szCs w:val="19"/>
        </w:rPr>
      </w:pPr>
      <w:r>
        <w:br w:type="column"/>
      </w:r>
      <w:r>
        <w:rPr>
          <w:i/>
          <w:color w:val="3D3B3D"/>
          <w:sz w:val="19"/>
          <w:szCs w:val="19"/>
        </w:rPr>
        <w:lastRenderedPageBreak/>
        <w:t>c:</w:t>
      </w:r>
    </w:p>
    <w:p w:rsidR="00165D3B" w:rsidRDefault="00337F62">
      <w:pPr>
        <w:spacing w:line="60" w:lineRule="exact"/>
        <w:ind w:left="474"/>
        <w:rPr>
          <w:sz w:val="19"/>
          <w:szCs w:val="19"/>
        </w:rPr>
      </w:pPr>
      <w:r>
        <w:rPr>
          <w:color w:val="2B2828"/>
          <w:w w:val="165"/>
          <w:sz w:val="19"/>
          <w:szCs w:val="19"/>
        </w:rPr>
        <w:t>c</w:t>
      </w:r>
    </w:p>
    <w:p w:rsidR="00165D3B" w:rsidRDefault="00337F62">
      <w:pPr>
        <w:spacing w:line="100" w:lineRule="exact"/>
        <w:rPr>
          <w:sz w:val="18"/>
          <w:szCs w:val="18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3" w:space="720" w:equalWidth="0">
            <w:col w:w="1776" w:space="464"/>
            <w:col w:w="4850" w:space="269"/>
            <w:col w:w="3321"/>
          </w:cols>
        </w:sectPr>
      </w:pPr>
      <w:r>
        <w:pict>
          <v:shape id="_x0000_s1868" type="#_x0000_t202" style="position:absolute;margin-left:423.6pt;margin-top:-20pt;width:0;height:39.2pt;z-index:-14227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spacing w:val="-198"/>
                      <w:w w:val="67"/>
                      <w:position w:val="-1"/>
                      <w:sz w:val="78"/>
                      <w:szCs w:val="7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3D3B3D"/>
          <w:spacing w:val="-45"/>
          <w:w w:val="56"/>
          <w:position w:val="-17"/>
          <w:sz w:val="36"/>
          <w:szCs w:val="36"/>
        </w:rPr>
        <w:t>"</w:t>
      </w:r>
      <w:r>
        <w:rPr>
          <w:color w:val="3D3B3D"/>
          <w:w w:val="115"/>
          <w:position w:val="-18"/>
          <w:sz w:val="18"/>
          <w:szCs w:val="18"/>
        </w:rPr>
        <w:t>'</w:t>
      </w:r>
      <w:r>
        <w:rPr>
          <w:color w:val="3D3B3D"/>
          <w:spacing w:val="-85"/>
          <w:w w:val="115"/>
          <w:position w:val="-18"/>
          <w:sz w:val="18"/>
          <w:szCs w:val="18"/>
        </w:rPr>
        <w:t>e</w:t>
      </w:r>
      <w:r>
        <w:rPr>
          <w:color w:val="3D3B3D"/>
          <w:w w:val="56"/>
          <w:position w:val="-17"/>
          <w:sz w:val="36"/>
          <w:szCs w:val="36"/>
        </w:rPr>
        <w:t>"</w:t>
      </w:r>
      <w:r>
        <w:rPr>
          <w:color w:val="3D3B3D"/>
          <w:spacing w:val="-65"/>
          <w:w w:val="56"/>
          <w:position w:val="-17"/>
          <w:sz w:val="36"/>
          <w:szCs w:val="36"/>
        </w:rPr>
        <w:t>-</w:t>
      </w:r>
      <w:r>
        <w:rPr>
          <w:color w:val="3D3B3D"/>
          <w:w w:val="103"/>
          <w:position w:val="-18"/>
          <w:sz w:val="18"/>
          <w:szCs w:val="18"/>
        </w:rPr>
        <w:t>.</w:t>
      </w:r>
      <w:r>
        <w:rPr>
          <w:color w:val="3D3B3D"/>
          <w:position w:val="-18"/>
          <w:sz w:val="18"/>
          <w:szCs w:val="18"/>
        </w:rPr>
        <w:t xml:space="preserve">     </w:t>
      </w:r>
      <w:r>
        <w:rPr>
          <w:color w:val="3D3B3D"/>
          <w:spacing w:val="-19"/>
          <w:position w:val="-18"/>
          <w:sz w:val="18"/>
          <w:szCs w:val="18"/>
        </w:rPr>
        <w:t xml:space="preserve"> </w:t>
      </w:r>
      <w:r>
        <w:rPr>
          <w:color w:val="2B2828"/>
          <w:spacing w:val="9"/>
          <w:w w:val="52"/>
          <w:position w:val="-17"/>
          <w:sz w:val="36"/>
          <w:szCs w:val="36"/>
        </w:rPr>
        <w:t>c</w:t>
      </w:r>
      <w:r>
        <w:rPr>
          <w:color w:val="3D3B3D"/>
          <w:w w:val="44"/>
          <w:position w:val="-18"/>
          <w:sz w:val="18"/>
          <w:szCs w:val="18"/>
        </w:rPr>
        <w:t>•</w:t>
      </w:r>
    </w:p>
    <w:p w:rsidR="00165D3B" w:rsidRDefault="00337F62">
      <w:pPr>
        <w:spacing w:line="0" w:lineRule="atLeast"/>
        <w:ind w:left="1636"/>
        <w:rPr>
          <w:rFonts w:ascii="Arial" w:eastAsia="Arial" w:hAnsi="Arial" w:cs="Arial"/>
          <w:sz w:val="47"/>
          <w:szCs w:val="47"/>
        </w:rPr>
        <w:sectPr w:rsidR="00165D3B">
          <w:type w:val="continuous"/>
          <w:pgSz w:w="11900" w:h="16840"/>
          <w:pgMar w:top="400" w:right="580" w:bottom="0" w:left="640" w:header="720" w:footer="720" w:gutter="0"/>
          <w:cols w:space="720"/>
        </w:sectPr>
      </w:pPr>
      <w:r>
        <w:lastRenderedPageBreak/>
        <w:pict>
          <v:shape id="_x0000_s1867" type="#_x0000_t202" style="position:absolute;left:0;text-align:left;margin-left:448.7pt;margin-top:.15pt;width:8.35pt;height:22.2pt;z-index:-14226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7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37"/>
                      <w:sz w:val="44"/>
                      <w:szCs w:val="44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143"/>
          <w:position w:val="-22"/>
          <w:sz w:val="35"/>
          <w:szCs w:val="35"/>
        </w:rPr>
        <w:t xml:space="preserve">f  </w:t>
      </w:r>
      <w:r>
        <w:rPr>
          <w:rFonts w:ascii="Arial" w:eastAsia="Arial" w:hAnsi="Arial" w:cs="Arial"/>
          <w:color w:val="2B2828"/>
          <w:spacing w:val="114"/>
          <w:w w:val="143"/>
          <w:position w:val="-22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8"/>
          <w:w w:val="74"/>
          <w:position w:val="2"/>
          <w:sz w:val="39"/>
          <w:szCs w:val="39"/>
        </w:rPr>
        <w:t xml:space="preserve">r      </w:t>
      </w:r>
      <w:r>
        <w:rPr>
          <w:rFonts w:ascii="Arial" w:eastAsia="Arial" w:hAnsi="Arial" w:cs="Arial"/>
          <w:color w:val="2B2828"/>
          <w:spacing w:val="4"/>
          <w:w w:val="74"/>
          <w:position w:val="2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8"/>
          <w:w w:val="74"/>
          <w:position w:val="2"/>
          <w:sz w:val="39"/>
          <w:szCs w:val="39"/>
        </w:rPr>
        <w:t xml:space="preserve">r      </w:t>
      </w:r>
      <w:r>
        <w:rPr>
          <w:rFonts w:ascii="Arial" w:eastAsia="Arial" w:hAnsi="Arial" w:cs="Arial"/>
          <w:color w:val="2B2828"/>
          <w:spacing w:val="13"/>
          <w:w w:val="74"/>
          <w:position w:val="2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8"/>
          <w:w w:val="74"/>
          <w:position w:val="2"/>
          <w:sz w:val="39"/>
          <w:szCs w:val="39"/>
        </w:rPr>
        <w:t xml:space="preserve">r      </w:t>
      </w:r>
      <w:r>
        <w:rPr>
          <w:rFonts w:ascii="Arial" w:eastAsia="Arial" w:hAnsi="Arial" w:cs="Arial"/>
          <w:color w:val="2B2828"/>
          <w:spacing w:val="4"/>
          <w:w w:val="74"/>
          <w:position w:val="2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8"/>
          <w:w w:val="74"/>
          <w:position w:val="1"/>
          <w:sz w:val="40"/>
          <w:szCs w:val="40"/>
        </w:rPr>
        <w:t xml:space="preserve">r     </w:t>
      </w:r>
      <w:r>
        <w:rPr>
          <w:rFonts w:ascii="Arial" w:eastAsia="Arial" w:hAnsi="Arial" w:cs="Arial"/>
          <w:color w:val="2B2828"/>
          <w:spacing w:val="58"/>
          <w:w w:val="74"/>
          <w:position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2B2828"/>
          <w:w w:val="74"/>
          <w:position w:val="1"/>
          <w:sz w:val="39"/>
          <w:szCs w:val="39"/>
        </w:rPr>
        <w:t xml:space="preserve">r      </w:t>
      </w:r>
      <w:r>
        <w:rPr>
          <w:rFonts w:ascii="Arial" w:eastAsia="Arial" w:hAnsi="Arial" w:cs="Arial"/>
          <w:color w:val="2B2828"/>
          <w:spacing w:val="3"/>
          <w:w w:val="74"/>
          <w:position w:val="1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8"/>
          <w:w w:val="74"/>
          <w:position w:val="1"/>
          <w:sz w:val="40"/>
          <w:szCs w:val="40"/>
        </w:rPr>
        <w:t xml:space="preserve">r     </w:t>
      </w:r>
      <w:r>
        <w:rPr>
          <w:rFonts w:ascii="Arial" w:eastAsia="Arial" w:hAnsi="Arial" w:cs="Arial"/>
          <w:color w:val="2B2828"/>
          <w:spacing w:val="58"/>
          <w:w w:val="74"/>
          <w:position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2B2828"/>
          <w:w w:val="74"/>
          <w:position w:val="1"/>
          <w:sz w:val="39"/>
          <w:szCs w:val="39"/>
        </w:rPr>
        <w:t xml:space="preserve">r      </w:t>
      </w:r>
      <w:r>
        <w:rPr>
          <w:rFonts w:ascii="Arial" w:eastAsia="Arial" w:hAnsi="Arial" w:cs="Arial"/>
          <w:color w:val="2B2828"/>
          <w:spacing w:val="13"/>
          <w:w w:val="74"/>
          <w:position w:val="1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8"/>
          <w:w w:val="74"/>
          <w:sz w:val="39"/>
          <w:szCs w:val="39"/>
        </w:rPr>
        <w:t xml:space="preserve">r   </w:t>
      </w:r>
      <w:r>
        <w:rPr>
          <w:rFonts w:ascii="Arial" w:eastAsia="Arial" w:hAnsi="Arial" w:cs="Arial"/>
          <w:color w:val="2B2828"/>
          <w:spacing w:val="20"/>
          <w:w w:val="74"/>
          <w:sz w:val="39"/>
          <w:szCs w:val="39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55"/>
          <w:position w:val="-22"/>
          <w:sz w:val="47"/>
          <w:szCs w:val="47"/>
        </w:rPr>
        <w:t>�</w:t>
      </w:r>
      <w:r>
        <w:rPr>
          <w:rFonts w:ascii="Arial" w:eastAsia="Arial" w:hAnsi="Arial" w:cs="Arial"/>
          <w:color w:val="2B2828"/>
          <w:w w:val="278"/>
          <w:position w:val="-22"/>
          <w:sz w:val="47"/>
          <w:szCs w:val="47"/>
        </w:rPr>
        <w:t>t</w:t>
      </w:r>
    </w:p>
    <w:p w:rsidR="00165D3B" w:rsidRDefault="00337F62">
      <w:pPr>
        <w:spacing w:line="240" w:lineRule="exact"/>
        <w:ind w:left="2240" w:right="-8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B2828"/>
          <w:w w:val="77"/>
          <w:position w:val="-3"/>
          <w:sz w:val="26"/>
          <w:szCs w:val="26"/>
        </w:rPr>
        <w:lastRenderedPageBreak/>
        <w:t xml:space="preserve">'i::       </w:t>
      </w:r>
      <w:r>
        <w:rPr>
          <w:rFonts w:ascii="Arial" w:eastAsia="Arial" w:hAnsi="Arial" w:cs="Arial"/>
          <w:color w:val="2B2828"/>
          <w:spacing w:val="30"/>
          <w:w w:val="77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8"/>
          <w:w w:val="77"/>
          <w:position w:val="-4"/>
          <w:sz w:val="26"/>
          <w:szCs w:val="26"/>
        </w:rPr>
        <w:t xml:space="preserve">'i::       </w:t>
      </w:r>
      <w:r>
        <w:rPr>
          <w:rFonts w:ascii="Arial" w:eastAsia="Arial" w:hAnsi="Arial" w:cs="Arial"/>
          <w:color w:val="2B2828"/>
          <w:spacing w:val="20"/>
          <w:w w:val="77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8"/>
          <w:w w:val="77"/>
          <w:position w:val="-4"/>
          <w:sz w:val="26"/>
          <w:szCs w:val="26"/>
        </w:rPr>
        <w:t>'i::</w:t>
      </w:r>
    </w:p>
    <w:p w:rsidR="00165D3B" w:rsidRDefault="00337F62">
      <w:pPr>
        <w:spacing w:line="220" w:lineRule="exact"/>
        <w:ind w:left="1636" w:right="-76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2B2828"/>
          <w:w w:val="61"/>
          <w:position w:val="-1"/>
          <w:sz w:val="29"/>
          <w:szCs w:val="29"/>
        </w:rPr>
        <w:t xml:space="preserve">e,         </w:t>
      </w:r>
      <w:r>
        <w:rPr>
          <w:rFonts w:ascii="Arial" w:eastAsia="Arial" w:hAnsi="Arial" w:cs="Arial"/>
          <w:color w:val="2B2828"/>
          <w:spacing w:val="21"/>
          <w:w w:val="61"/>
          <w:position w:val="-1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w w:val="143"/>
          <w:position w:val="-8"/>
          <w:sz w:val="35"/>
          <w:szCs w:val="35"/>
        </w:rPr>
        <w:t xml:space="preserve">f  </w:t>
      </w:r>
      <w:r>
        <w:rPr>
          <w:rFonts w:ascii="Arial" w:eastAsia="Arial" w:hAnsi="Arial" w:cs="Arial"/>
          <w:color w:val="2B2828"/>
          <w:spacing w:val="114"/>
          <w:w w:val="143"/>
          <w:position w:val="-8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8"/>
          <w:w w:val="143"/>
          <w:position w:val="-8"/>
          <w:sz w:val="35"/>
          <w:szCs w:val="35"/>
        </w:rPr>
        <w:t xml:space="preserve">f  </w:t>
      </w:r>
      <w:r>
        <w:rPr>
          <w:rFonts w:ascii="Arial" w:eastAsia="Arial" w:hAnsi="Arial" w:cs="Arial"/>
          <w:color w:val="2B2828"/>
          <w:spacing w:val="104"/>
          <w:w w:val="143"/>
          <w:position w:val="-8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8"/>
          <w:w w:val="143"/>
          <w:position w:val="-8"/>
          <w:sz w:val="35"/>
          <w:szCs w:val="35"/>
        </w:rPr>
        <w:t>f</w:t>
      </w:r>
    </w:p>
    <w:p w:rsidR="00165D3B" w:rsidRDefault="00337F62">
      <w:pPr>
        <w:spacing w:before="4" w:line="220" w:lineRule="exact"/>
        <w:ind w:left="1310"/>
        <w:rPr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B2828"/>
          <w:w w:val="74"/>
          <w:position w:val="-5"/>
          <w:sz w:val="26"/>
          <w:szCs w:val="26"/>
        </w:rPr>
        <w:lastRenderedPageBreak/>
        <w:t xml:space="preserve">'i::       </w:t>
      </w:r>
      <w:r>
        <w:rPr>
          <w:rFonts w:ascii="Arial" w:eastAsia="Arial" w:hAnsi="Arial" w:cs="Arial"/>
          <w:color w:val="2B2828"/>
          <w:spacing w:val="45"/>
          <w:w w:val="74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8"/>
          <w:w w:val="74"/>
          <w:position w:val="-5"/>
          <w:sz w:val="26"/>
          <w:szCs w:val="26"/>
        </w:rPr>
        <w:t xml:space="preserve">'i::       </w:t>
      </w:r>
      <w:r>
        <w:rPr>
          <w:rFonts w:ascii="Arial" w:eastAsia="Arial" w:hAnsi="Arial" w:cs="Arial"/>
          <w:color w:val="2B2828"/>
          <w:spacing w:val="45"/>
          <w:w w:val="74"/>
          <w:position w:val="-5"/>
          <w:sz w:val="26"/>
          <w:szCs w:val="26"/>
        </w:rPr>
        <w:t xml:space="preserve"> </w:t>
      </w:r>
      <w:r>
        <w:rPr>
          <w:color w:val="2B2828"/>
          <w:w w:val="74"/>
          <w:position w:val="-5"/>
          <w:sz w:val="26"/>
          <w:szCs w:val="26"/>
        </w:rPr>
        <w:t>';:;</w:t>
      </w:r>
    </w:p>
    <w:p w:rsidR="00165D3B" w:rsidRDefault="00337F62">
      <w:pPr>
        <w:spacing w:line="240" w:lineRule="exac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2" w:space="720" w:equalWidth="0">
            <w:col w:w="3764" w:space="473"/>
            <w:col w:w="6443"/>
          </w:cols>
        </w:sectPr>
      </w:pPr>
      <w:r>
        <w:rPr>
          <w:rFonts w:ascii="Malgun Gothic" w:eastAsia="Malgun Gothic" w:hAnsi="Malgun Gothic" w:cs="Malgun Gothic"/>
          <w:color w:val="2B2828"/>
          <w:position w:val="-8"/>
        </w:rPr>
        <w:t>�</w:t>
      </w:r>
      <w:r>
        <w:rPr>
          <w:rFonts w:ascii="Malgun Gothic" w:eastAsia="Malgun Gothic" w:hAnsi="Malgun Gothic" w:cs="Malgun Gothic"/>
          <w:color w:val="2B2828"/>
          <w:position w:val="-8"/>
        </w:rPr>
        <w:t xml:space="preserve">     </w:t>
      </w:r>
      <w:r>
        <w:rPr>
          <w:rFonts w:ascii="Malgun Gothic" w:eastAsia="Malgun Gothic" w:hAnsi="Malgun Gothic" w:cs="Malgun Gothic"/>
          <w:color w:val="2B2828"/>
          <w:spacing w:val="27"/>
          <w:position w:val="-8"/>
        </w:rPr>
        <w:t xml:space="preserve"> </w:t>
      </w:r>
      <w:r>
        <w:rPr>
          <w:rFonts w:ascii="Malgun Gothic" w:eastAsia="Malgun Gothic" w:hAnsi="Malgun Gothic" w:cs="Malgun Gothic"/>
          <w:color w:val="2B2828"/>
          <w:position w:val="-9"/>
        </w:rPr>
        <w:t>�</w:t>
      </w:r>
      <w:r>
        <w:rPr>
          <w:rFonts w:ascii="Malgun Gothic" w:eastAsia="Malgun Gothic" w:hAnsi="Malgun Gothic" w:cs="Malgun Gothic"/>
          <w:color w:val="2B2828"/>
          <w:position w:val="-9"/>
        </w:rPr>
        <w:t xml:space="preserve">      </w:t>
      </w:r>
      <w:r>
        <w:rPr>
          <w:rFonts w:ascii="Malgun Gothic" w:eastAsia="Malgun Gothic" w:hAnsi="Malgun Gothic" w:cs="Malgun Gothic"/>
          <w:color w:val="2B2828"/>
          <w:spacing w:val="23"/>
          <w:position w:val="-9"/>
        </w:rPr>
        <w:t xml:space="preserve"> </w:t>
      </w:r>
      <w:r>
        <w:rPr>
          <w:rFonts w:ascii="Arial" w:eastAsia="Arial" w:hAnsi="Arial" w:cs="Arial"/>
          <w:color w:val="2B2828"/>
          <w:w w:val="148"/>
          <w:position w:val="-9"/>
          <w:sz w:val="35"/>
          <w:szCs w:val="35"/>
        </w:rPr>
        <w:t xml:space="preserve">f  </w:t>
      </w:r>
      <w:r>
        <w:rPr>
          <w:rFonts w:ascii="Arial" w:eastAsia="Arial" w:hAnsi="Arial" w:cs="Arial"/>
          <w:color w:val="2B2828"/>
          <w:spacing w:val="75"/>
          <w:w w:val="148"/>
          <w:position w:val="-9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8"/>
          <w:w w:val="148"/>
          <w:position w:val="-9"/>
          <w:sz w:val="35"/>
          <w:szCs w:val="35"/>
        </w:rPr>
        <w:t xml:space="preserve">f  </w:t>
      </w:r>
      <w:r>
        <w:rPr>
          <w:rFonts w:ascii="Arial" w:eastAsia="Arial" w:hAnsi="Arial" w:cs="Arial"/>
          <w:color w:val="2B2828"/>
          <w:spacing w:val="85"/>
          <w:w w:val="148"/>
          <w:position w:val="-9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55"/>
          <w:position w:val="-9"/>
        </w:rPr>
        <w:t>�</w:t>
      </w:r>
      <w:r>
        <w:rPr>
          <w:rFonts w:ascii="Malgun Gothic" w:eastAsia="Malgun Gothic" w:hAnsi="Malgun Gothic" w:cs="Malgun Gothic"/>
          <w:color w:val="2B2828"/>
          <w:w w:val="55"/>
          <w:position w:val="-9"/>
        </w:rPr>
        <w:t xml:space="preserve">        </w:t>
      </w:r>
      <w:r>
        <w:rPr>
          <w:rFonts w:ascii="Malgun Gothic" w:eastAsia="Malgun Gothic" w:hAnsi="Malgun Gothic" w:cs="Malgun Gothic"/>
          <w:color w:val="2B2828"/>
          <w:spacing w:val="24"/>
          <w:w w:val="55"/>
          <w:position w:val="-9"/>
        </w:rPr>
        <w:t xml:space="preserve"> </w:t>
      </w:r>
      <w:r>
        <w:rPr>
          <w:rFonts w:ascii="Arial" w:eastAsia="Arial" w:hAnsi="Arial" w:cs="Arial"/>
          <w:color w:val="2B2828"/>
          <w:position w:val="-13"/>
          <w:sz w:val="42"/>
          <w:szCs w:val="42"/>
        </w:rPr>
        <w:t>ii</w:t>
      </w:r>
      <w:r>
        <w:rPr>
          <w:rFonts w:ascii="Malgun Gothic" w:eastAsia="Malgun Gothic" w:hAnsi="Malgun Gothic" w:cs="Malgun Gothic"/>
          <w:color w:val="2B2828"/>
          <w:position w:val="-13"/>
          <w:sz w:val="42"/>
          <w:szCs w:val="42"/>
        </w:rPr>
        <w:t>�</w:t>
      </w:r>
      <w:r>
        <w:rPr>
          <w:rFonts w:ascii="Malgun Gothic" w:eastAsia="Malgun Gothic" w:hAnsi="Malgun Gothic" w:cs="Malgun Gothic"/>
          <w:color w:val="2B2828"/>
          <w:position w:val="-13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color w:val="2B2828"/>
          <w:spacing w:val="8"/>
          <w:position w:val="-13"/>
          <w:sz w:val="42"/>
          <w:szCs w:val="42"/>
        </w:rPr>
        <w:t xml:space="preserve"> </w:t>
      </w:r>
      <w:r>
        <w:rPr>
          <w:color w:val="2B2828"/>
          <w:position w:val="-9"/>
        </w:rPr>
        <w:t xml:space="preserve">'(            </w:t>
      </w:r>
      <w:r>
        <w:rPr>
          <w:color w:val="2B2828"/>
          <w:spacing w:val="45"/>
          <w:position w:val="-9"/>
        </w:rPr>
        <w:t xml:space="preserve"> </w:t>
      </w:r>
      <w:r>
        <w:rPr>
          <w:rFonts w:ascii="Arial" w:eastAsia="Arial" w:hAnsi="Arial" w:cs="Arial"/>
          <w:color w:val="666566"/>
          <w:w w:val="37"/>
          <w:position w:val="-4"/>
          <w:sz w:val="36"/>
          <w:szCs w:val="36"/>
        </w:rPr>
        <w:t>..</w:t>
      </w:r>
    </w:p>
    <w:p w:rsidR="00165D3B" w:rsidRDefault="00337F62">
      <w:pPr>
        <w:spacing w:line="0" w:lineRule="atLeast"/>
        <w:ind w:left="1580"/>
        <w:rPr>
          <w:sz w:val="35"/>
          <w:szCs w:val="35"/>
        </w:rPr>
      </w:pPr>
      <w:r>
        <w:rPr>
          <w:rFonts w:ascii="Arial" w:eastAsia="Arial" w:hAnsi="Arial" w:cs="Arial"/>
          <w:color w:val="2B2828"/>
          <w:w w:val="67"/>
          <w:position w:val="-22"/>
          <w:sz w:val="26"/>
          <w:szCs w:val="26"/>
        </w:rPr>
        <w:lastRenderedPageBreak/>
        <w:t>'i.</w:t>
      </w:r>
      <w:r>
        <w:rPr>
          <w:rFonts w:ascii="Arial" w:eastAsia="Arial" w:hAnsi="Arial" w:cs="Arial"/>
          <w:color w:val="3D3B3D"/>
          <w:w w:val="67"/>
          <w:position w:val="-22"/>
          <w:sz w:val="26"/>
          <w:szCs w:val="26"/>
        </w:rPr>
        <w:t xml:space="preserve">.          </w:t>
      </w:r>
      <w:r>
        <w:rPr>
          <w:rFonts w:ascii="Arial" w:eastAsia="Arial" w:hAnsi="Arial" w:cs="Arial"/>
          <w:color w:val="3D3B3D"/>
          <w:spacing w:val="14"/>
          <w:w w:val="67"/>
          <w:position w:val="-22"/>
          <w:sz w:val="26"/>
          <w:szCs w:val="26"/>
        </w:rPr>
        <w:t xml:space="preserve"> </w:t>
      </w:r>
      <w:r>
        <w:rPr>
          <w:color w:val="2B2828"/>
          <w:w w:val="67"/>
          <w:position w:val="-23"/>
          <w:sz w:val="30"/>
          <w:szCs w:val="30"/>
        </w:rPr>
        <w:t xml:space="preserve">e,         </w:t>
      </w:r>
      <w:r>
        <w:rPr>
          <w:color w:val="2B2828"/>
          <w:spacing w:val="28"/>
          <w:w w:val="67"/>
          <w:position w:val="-23"/>
          <w:sz w:val="30"/>
          <w:szCs w:val="30"/>
        </w:rPr>
        <w:t xml:space="preserve"> </w:t>
      </w:r>
      <w:r>
        <w:rPr>
          <w:color w:val="2B2828"/>
          <w:w w:val="67"/>
          <w:position w:val="-23"/>
          <w:sz w:val="30"/>
          <w:szCs w:val="30"/>
        </w:rPr>
        <w:t xml:space="preserve">e,         </w:t>
      </w:r>
      <w:r>
        <w:rPr>
          <w:color w:val="2B2828"/>
          <w:spacing w:val="18"/>
          <w:w w:val="67"/>
          <w:position w:val="-23"/>
          <w:sz w:val="30"/>
          <w:szCs w:val="30"/>
        </w:rPr>
        <w:t xml:space="preserve"> </w:t>
      </w:r>
      <w:r>
        <w:rPr>
          <w:color w:val="2B2828"/>
          <w:w w:val="67"/>
          <w:position w:val="-23"/>
          <w:sz w:val="30"/>
          <w:szCs w:val="30"/>
        </w:rPr>
        <w:t xml:space="preserve">e,         </w:t>
      </w:r>
      <w:r>
        <w:rPr>
          <w:color w:val="2B2828"/>
          <w:spacing w:val="17"/>
          <w:w w:val="67"/>
          <w:position w:val="-23"/>
          <w:sz w:val="30"/>
          <w:szCs w:val="30"/>
        </w:rPr>
        <w:t xml:space="preserve"> </w:t>
      </w:r>
      <w:r>
        <w:rPr>
          <w:rFonts w:ascii="Arial" w:eastAsia="Arial" w:hAnsi="Arial" w:cs="Arial"/>
          <w:color w:val="2B2828"/>
          <w:w w:val="67"/>
          <w:position w:val="-25"/>
          <w:sz w:val="29"/>
          <w:szCs w:val="29"/>
        </w:rPr>
        <w:t xml:space="preserve">e,        </w:t>
      </w:r>
      <w:r>
        <w:rPr>
          <w:rFonts w:ascii="Arial" w:eastAsia="Arial" w:hAnsi="Arial" w:cs="Arial"/>
          <w:color w:val="2B2828"/>
          <w:spacing w:val="21"/>
          <w:w w:val="67"/>
          <w:position w:val="-25"/>
          <w:sz w:val="29"/>
          <w:szCs w:val="29"/>
        </w:rPr>
        <w:t xml:space="preserve"> </w:t>
      </w:r>
      <w:r>
        <w:rPr>
          <w:color w:val="2B2828"/>
          <w:w w:val="67"/>
          <w:position w:val="-24"/>
          <w:sz w:val="31"/>
          <w:szCs w:val="31"/>
        </w:rPr>
        <w:t xml:space="preserve">e,        </w:t>
      </w:r>
      <w:r>
        <w:rPr>
          <w:color w:val="2B2828"/>
          <w:spacing w:val="38"/>
          <w:w w:val="67"/>
          <w:position w:val="-24"/>
          <w:sz w:val="31"/>
          <w:szCs w:val="31"/>
        </w:rPr>
        <w:t xml:space="preserve"> </w:t>
      </w:r>
      <w:r>
        <w:rPr>
          <w:color w:val="2B2828"/>
          <w:w w:val="67"/>
          <w:position w:val="-24"/>
          <w:sz w:val="31"/>
          <w:szCs w:val="31"/>
        </w:rPr>
        <w:t xml:space="preserve">e,        </w:t>
      </w:r>
      <w:r>
        <w:rPr>
          <w:color w:val="2B2828"/>
          <w:spacing w:val="37"/>
          <w:w w:val="67"/>
          <w:position w:val="-24"/>
          <w:sz w:val="31"/>
          <w:szCs w:val="31"/>
        </w:rPr>
        <w:t xml:space="preserve"> </w:t>
      </w:r>
      <w:r>
        <w:rPr>
          <w:color w:val="2B2828"/>
          <w:w w:val="67"/>
          <w:position w:val="-24"/>
          <w:sz w:val="30"/>
          <w:szCs w:val="30"/>
        </w:rPr>
        <w:t xml:space="preserve">e,         </w:t>
      </w:r>
      <w:r>
        <w:rPr>
          <w:color w:val="2B2828"/>
          <w:spacing w:val="26"/>
          <w:w w:val="67"/>
          <w:position w:val="-24"/>
          <w:sz w:val="30"/>
          <w:szCs w:val="30"/>
        </w:rPr>
        <w:t xml:space="preserve"> </w:t>
      </w:r>
      <w:r>
        <w:rPr>
          <w:color w:val="2B2828"/>
          <w:w w:val="67"/>
          <w:position w:val="-25"/>
          <w:sz w:val="31"/>
          <w:szCs w:val="31"/>
        </w:rPr>
        <w:t xml:space="preserve">e,      </w:t>
      </w:r>
      <w:r>
        <w:rPr>
          <w:color w:val="2B2828"/>
          <w:spacing w:val="21"/>
          <w:w w:val="67"/>
          <w:position w:val="-2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color w:val="2B2828"/>
          <w:w w:val="67"/>
          <w:position w:val="-35"/>
          <w:sz w:val="39"/>
          <w:szCs w:val="39"/>
        </w:rPr>
        <w:t xml:space="preserve">r  </w:t>
      </w:r>
      <w:r>
        <w:rPr>
          <w:rFonts w:ascii="Arial" w:eastAsia="Arial" w:hAnsi="Arial" w:cs="Arial"/>
          <w:b/>
          <w:color w:val="2B2828"/>
          <w:spacing w:val="6"/>
          <w:w w:val="67"/>
          <w:position w:val="-35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8"/>
          <w:position w:val="-35"/>
          <w:sz w:val="42"/>
          <w:szCs w:val="42"/>
        </w:rPr>
        <w:t xml:space="preserve">ii  </w:t>
      </w:r>
      <w:r>
        <w:rPr>
          <w:rFonts w:ascii="Arial" w:eastAsia="Arial" w:hAnsi="Arial" w:cs="Arial"/>
          <w:color w:val="2B2828"/>
          <w:spacing w:val="49"/>
          <w:position w:val="-35"/>
          <w:sz w:val="42"/>
          <w:szCs w:val="42"/>
        </w:rPr>
        <w:t xml:space="preserve"> </w:t>
      </w:r>
      <w:r>
        <w:rPr>
          <w:color w:val="2B2828"/>
          <w:w w:val="105"/>
          <w:position w:val="-35"/>
          <w:sz w:val="35"/>
          <w:szCs w:val="35"/>
        </w:rPr>
        <w:t>t</w:t>
      </w:r>
      <w:r>
        <w:rPr>
          <w:color w:val="2B2828"/>
          <w:w w:val="42"/>
          <w:position w:val="-35"/>
          <w:sz w:val="35"/>
          <w:szCs w:val="35"/>
        </w:rPr>
        <w:t>.</w:t>
      </w:r>
    </w:p>
    <w:p w:rsidR="00165D3B" w:rsidRDefault="00337F62">
      <w:pPr>
        <w:spacing w:line="440" w:lineRule="exact"/>
        <w:ind w:left="1580"/>
        <w:rPr>
          <w:sz w:val="74"/>
          <w:szCs w:val="74"/>
        </w:rPr>
        <w:sectPr w:rsidR="00165D3B">
          <w:type w:val="continuous"/>
          <w:pgSz w:w="11900" w:h="16840"/>
          <w:pgMar w:top="400" w:right="580" w:bottom="0" w:left="640" w:header="720" w:footer="720" w:gutter="0"/>
          <w:cols w:space="720"/>
        </w:sectPr>
      </w:pPr>
      <w:r>
        <w:rPr>
          <w:color w:val="2B2828"/>
          <w:w w:val="70"/>
          <w:position w:val="-7"/>
          <w:sz w:val="26"/>
          <w:szCs w:val="26"/>
        </w:rPr>
        <w:t xml:space="preserve">'Ir.         </w:t>
      </w:r>
      <w:r>
        <w:rPr>
          <w:color w:val="2B2828"/>
          <w:spacing w:val="3"/>
          <w:w w:val="70"/>
          <w:position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2B2828"/>
          <w:w w:val="70"/>
          <w:position w:val="-16"/>
          <w:sz w:val="25"/>
          <w:szCs w:val="25"/>
        </w:rPr>
        <w:t>'i.</w:t>
      </w:r>
      <w:r>
        <w:rPr>
          <w:rFonts w:ascii="Arial" w:eastAsia="Arial" w:hAnsi="Arial" w:cs="Arial"/>
          <w:b/>
          <w:color w:val="3D3B3D"/>
          <w:w w:val="70"/>
          <w:position w:val="-16"/>
          <w:sz w:val="25"/>
          <w:szCs w:val="25"/>
        </w:rPr>
        <w:t xml:space="preserve">.        </w:t>
      </w:r>
      <w:r>
        <w:rPr>
          <w:rFonts w:ascii="Arial" w:eastAsia="Arial" w:hAnsi="Arial" w:cs="Arial"/>
          <w:b/>
          <w:color w:val="3D3B3D"/>
          <w:spacing w:val="36"/>
          <w:w w:val="70"/>
          <w:position w:val="-16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w w:val="88"/>
          <w:position w:val="-16"/>
          <w:sz w:val="26"/>
          <w:szCs w:val="26"/>
        </w:rPr>
        <w:t>'i.</w:t>
      </w:r>
      <w:r>
        <w:rPr>
          <w:rFonts w:ascii="Arial" w:eastAsia="Arial" w:hAnsi="Arial" w:cs="Arial"/>
          <w:color w:val="3D3B3D"/>
          <w:w w:val="51"/>
          <w:position w:val="-16"/>
          <w:sz w:val="26"/>
          <w:szCs w:val="26"/>
        </w:rPr>
        <w:t>.</w:t>
      </w:r>
      <w:r>
        <w:rPr>
          <w:rFonts w:ascii="Arial" w:eastAsia="Arial" w:hAnsi="Arial" w:cs="Arial"/>
          <w:color w:val="3D3B3D"/>
          <w:position w:val="-16"/>
          <w:sz w:val="26"/>
          <w:szCs w:val="26"/>
        </w:rPr>
        <w:t xml:space="preserve">      </w:t>
      </w:r>
      <w:r>
        <w:rPr>
          <w:rFonts w:ascii="Arial" w:eastAsia="Arial" w:hAnsi="Arial" w:cs="Arial"/>
          <w:color w:val="3D3B3D"/>
          <w:spacing w:val="-30"/>
          <w:position w:val="-16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8"/>
          <w:w w:val="76"/>
          <w:position w:val="-16"/>
          <w:sz w:val="26"/>
          <w:szCs w:val="26"/>
        </w:rPr>
        <w:t>'i.</w:t>
      </w:r>
      <w:r>
        <w:rPr>
          <w:rFonts w:ascii="Arial" w:eastAsia="Arial" w:hAnsi="Arial" w:cs="Arial"/>
          <w:color w:val="535353"/>
          <w:w w:val="76"/>
          <w:position w:val="-16"/>
          <w:sz w:val="26"/>
          <w:szCs w:val="26"/>
        </w:rPr>
        <w:t xml:space="preserve">.       </w:t>
      </w:r>
      <w:r>
        <w:rPr>
          <w:rFonts w:ascii="Arial" w:eastAsia="Arial" w:hAnsi="Arial" w:cs="Arial"/>
          <w:color w:val="535353"/>
          <w:spacing w:val="28"/>
          <w:w w:val="76"/>
          <w:position w:val="-16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8"/>
          <w:w w:val="76"/>
          <w:position w:val="-16"/>
          <w:sz w:val="26"/>
          <w:szCs w:val="26"/>
        </w:rPr>
        <w:t>'i.</w:t>
      </w:r>
      <w:r>
        <w:rPr>
          <w:rFonts w:ascii="Arial" w:eastAsia="Arial" w:hAnsi="Arial" w:cs="Arial"/>
          <w:color w:val="535353"/>
          <w:w w:val="76"/>
          <w:position w:val="-16"/>
          <w:sz w:val="26"/>
          <w:szCs w:val="26"/>
        </w:rPr>
        <w:t xml:space="preserve">.       </w:t>
      </w:r>
      <w:r>
        <w:rPr>
          <w:rFonts w:ascii="Arial" w:eastAsia="Arial" w:hAnsi="Arial" w:cs="Arial"/>
          <w:color w:val="535353"/>
          <w:spacing w:val="28"/>
          <w:w w:val="76"/>
          <w:position w:val="-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2B2828"/>
          <w:w w:val="75"/>
          <w:position w:val="-16"/>
          <w:sz w:val="25"/>
          <w:szCs w:val="25"/>
        </w:rPr>
        <w:t>'i.</w:t>
      </w:r>
      <w:r>
        <w:rPr>
          <w:rFonts w:ascii="Arial" w:eastAsia="Arial" w:hAnsi="Arial" w:cs="Arial"/>
          <w:b/>
          <w:color w:val="3D3B3D"/>
          <w:w w:val="53"/>
          <w:position w:val="-16"/>
          <w:sz w:val="25"/>
          <w:szCs w:val="25"/>
        </w:rPr>
        <w:t>.</w:t>
      </w:r>
      <w:r>
        <w:rPr>
          <w:rFonts w:ascii="Arial" w:eastAsia="Arial" w:hAnsi="Arial" w:cs="Arial"/>
          <w:b/>
          <w:color w:val="3D3B3D"/>
          <w:position w:val="-16"/>
          <w:sz w:val="25"/>
          <w:szCs w:val="25"/>
        </w:rPr>
        <w:t xml:space="preserve">      </w:t>
      </w:r>
      <w:r>
        <w:rPr>
          <w:rFonts w:ascii="Arial" w:eastAsia="Arial" w:hAnsi="Arial" w:cs="Arial"/>
          <w:b/>
          <w:color w:val="3D3B3D"/>
          <w:spacing w:val="-11"/>
          <w:position w:val="-16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w w:val="74"/>
          <w:position w:val="-16"/>
          <w:sz w:val="26"/>
          <w:szCs w:val="26"/>
        </w:rPr>
        <w:t>'i.</w:t>
      </w:r>
      <w:r>
        <w:rPr>
          <w:rFonts w:ascii="Arial" w:eastAsia="Arial" w:hAnsi="Arial" w:cs="Arial"/>
          <w:color w:val="535353"/>
          <w:w w:val="74"/>
          <w:position w:val="-16"/>
          <w:sz w:val="26"/>
          <w:szCs w:val="26"/>
        </w:rPr>
        <w:t xml:space="preserve">.       </w:t>
      </w:r>
      <w:r>
        <w:rPr>
          <w:rFonts w:ascii="Arial" w:eastAsia="Arial" w:hAnsi="Arial" w:cs="Arial"/>
          <w:color w:val="535353"/>
          <w:spacing w:val="45"/>
          <w:w w:val="74"/>
          <w:position w:val="-16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8"/>
          <w:w w:val="74"/>
          <w:position w:val="-16"/>
          <w:sz w:val="26"/>
          <w:szCs w:val="26"/>
        </w:rPr>
        <w:t>'i.</w:t>
      </w:r>
      <w:r>
        <w:rPr>
          <w:rFonts w:ascii="Arial" w:eastAsia="Arial" w:hAnsi="Arial" w:cs="Arial"/>
          <w:color w:val="666566"/>
          <w:w w:val="74"/>
          <w:position w:val="-16"/>
          <w:sz w:val="26"/>
          <w:szCs w:val="26"/>
        </w:rPr>
        <w:t xml:space="preserve">.       </w:t>
      </w:r>
      <w:r>
        <w:rPr>
          <w:rFonts w:ascii="Arial" w:eastAsia="Arial" w:hAnsi="Arial" w:cs="Arial"/>
          <w:color w:val="666566"/>
          <w:spacing w:val="46"/>
          <w:w w:val="74"/>
          <w:position w:val="-16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8"/>
          <w:w w:val="74"/>
          <w:position w:val="-17"/>
          <w:sz w:val="26"/>
          <w:szCs w:val="26"/>
        </w:rPr>
        <w:t>'i.</w:t>
      </w:r>
      <w:r>
        <w:rPr>
          <w:rFonts w:ascii="Arial" w:eastAsia="Arial" w:hAnsi="Arial" w:cs="Arial"/>
          <w:color w:val="666566"/>
          <w:w w:val="74"/>
          <w:position w:val="-17"/>
          <w:sz w:val="26"/>
          <w:szCs w:val="26"/>
        </w:rPr>
        <w:t xml:space="preserve">.      </w:t>
      </w:r>
      <w:r>
        <w:rPr>
          <w:rFonts w:ascii="Arial" w:eastAsia="Arial" w:hAnsi="Arial" w:cs="Arial"/>
          <w:color w:val="666566"/>
          <w:spacing w:val="15"/>
          <w:w w:val="74"/>
          <w:position w:val="-17"/>
          <w:sz w:val="26"/>
          <w:szCs w:val="26"/>
        </w:rPr>
        <w:t xml:space="preserve"> </w:t>
      </w:r>
      <w:r>
        <w:rPr>
          <w:color w:val="2B2828"/>
          <w:w w:val="147"/>
          <w:position w:val="-17"/>
          <w:sz w:val="17"/>
          <w:szCs w:val="17"/>
        </w:rPr>
        <w:t>(</w:t>
      </w:r>
      <w:r>
        <w:rPr>
          <w:color w:val="2B2828"/>
          <w:w w:val="49"/>
          <w:position w:val="-17"/>
          <w:sz w:val="17"/>
          <w:szCs w:val="17"/>
        </w:rPr>
        <w:t>·</w:t>
      </w:r>
      <w:r>
        <w:rPr>
          <w:color w:val="2B2828"/>
          <w:position w:val="-17"/>
          <w:sz w:val="17"/>
          <w:szCs w:val="17"/>
        </w:rPr>
        <w:t xml:space="preserve">    </w:t>
      </w:r>
      <w:r>
        <w:rPr>
          <w:color w:val="2B2828"/>
          <w:spacing w:val="10"/>
          <w:position w:val="-17"/>
          <w:sz w:val="17"/>
          <w:szCs w:val="17"/>
        </w:rPr>
        <w:t xml:space="preserve"> </w:t>
      </w:r>
      <w:r>
        <w:rPr>
          <w:color w:val="2B2828"/>
          <w:w w:val="40"/>
          <w:position w:val="-24"/>
          <w:sz w:val="74"/>
          <w:szCs w:val="74"/>
        </w:rPr>
        <w:t>..</w:t>
      </w:r>
    </w:p>
    <w:p w:rsidR="00165D3B" w:rsidRDefault="00165D3B">
      <w:pPr>
        <w:spacing w:before="7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360" w:lineRule="atLeast"/>
        <w:jc w:val="right"/>
        <w:rPr>
          <w:rFonts w:ascii="Arial" w:eastAsia="Arial" w:hAnsi="Arial" w:cs="Arial"/>
          <w:sz w:val="38"/>
          <w:szCs w:val="38"/>
        </w:rPr>
      </w:pPr>
      <w:r>
        <w:pict>
          <v:shape id="_x0000_s1866" type="#_x0000_t202" style="position:absolute;left:0;text-align:left;margin-left:146.3pt;margin-top:70.15pt;width:6.95pt;height:11.1pt;z-index:-14225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08"/>
                      <w:sz w:val="22"/>
                      <w:szCs w:val="22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57"/>
          <w:position w:val="1"/>
          <w:sz w:val="31"/>
          <w:szCs w:val="31"/>
        </w:rPr>
        <w:t xml:space="preserve">T          </w:t>
      </w:r>
      <w:r>
        <w:rPr>
          <w:rFonts w:ascii="Arial" w:eastAsia="Arial" w:hAnsi="Arial" w:cs="Arial"/>
          <w:color w:val="2B2828"/>
          <w:spacing w:val="3"/>
          <w:w w:val="57"/>
          <w:position w:val="1"/>
          <w:sz w:val="31"/>
          <w:szCs w:val="31"/>
        </w:rPr>
        <w:t xml:space="preserve"> </w:t>
      </w:r>
      <w:r>
        <w:rPr>
          <w:rFonts w:ascii="Arial" w:eastAsia="Arial" w:hAnsi="Arial" w:cs="Arial"/>
          <w:color w:val="3D3B3D"/>
          <w:w w:val="57"/>
          <w:sz w:val="38"/>
          <w:szCs w:val="38"/>
        </w:rPr>
        <w:t>'f</w:t>
      </w:r>
    </w:p>
    <w:p w:rsidR="00165D3B" w:rsidRDefault="00337F62">
      <w:pPr>
        <w:spacing w:before="6" w:line="180" w:lineRule="exact"/>
        <w:rPr>
          <w:sz w:val="19"/>
          <w:szCs w:val="19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380" w:lineRule="atLeast"/>
        <w:ind w:right="-7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D3B3D"/>
          <w:w w:val="49"/>
          <w:position w:val="-7"/>
          <w:sz w:val="27"/>
          <w:szCs w:val="27"/>
        </w:rPr>
        <w:t xml:space="preserve">I              </w:t>
      </w:r>
      <w:r>
        <w:rPr>
          <w:rFonts w:ascii="Arial" w:eastAsia="Arial" w:hAnsi="Arial" w:cs="Arial"/>
          <w:color w:val="3D3B3D"/>
          <w:spacing w:val="36"/>
          <w:w w:val="49"/>
          <w:position w:val="-7"/>
          <w:sz w:val="27"/>
          <w:szCs w:val="27"/>
        </w:rPr>
        <w:t xml:space="preserve"> </w:t>
      </w:r>
      <w:r>
        <w:rPr>
          <w:rFonts w:ascii="Arial" w:eastAsia="Arial" w:hAnsi="Arial" w:cs="Arial"/>
          <w:color w:val="3D3B3D"/>
          <w:spacing w:val="-56"/>
          <w:w w:val="106"/>
          <w:position w:val="1"/>
          <w:sz w:val="27"/>
          <w:szCs w:val="27"/>
        </w:rPr>
        <w:t>"</w:t>
      </w:r>
      <w:r>
        <w:rPr>
          <w:rFonts w:ascii="Arial" w:eastAsia="Arial" w:hAnsi="Arial" w:cs="Arial"/>
          <w:color w:val="3D3B3D"/>
          <w:w w:val="59"/>
          <w:sz w:val="17"/>
          <w:szCs w:val="17"/>
        </w:rPr>
        <w:t>I</w:t>
      </w:r>
    </w:p>
    <w:p w:rsidR="00165D3B" w:rsidRDefault="00337F62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360" w:lineRule="atLeast"/>
        <w:ind w:right="-78"/>
        <w:rPr>
          <w:rFonts w:ascii="Arial" w:eastAsia="Arial" w:hAnsi="Arial" w:cs="Arial"/>
          <w:sz w:val="27"/>
          <w:szCs w:val="27"/>
        </w:rPr>
      </w:pPr>
      <w:r>
        <w:rPr>
          <w:color w:val="2B2828"/>
          <w:w w:val="56"/>
          <w:position w:val="1"/>
          <w:sz w:val="27"/>
          <w:szCs w:val="27"/>
        </w:rPr>
        <w:t xml:space="preserve">'f              </w:t>
      </w:r>
      <w:r>
        <w:rPr>
          <w:color w:val="2B2828"/>
          <w:spacing w:val="6"/>
          <w:w w:val="56"/>
          <w:position w:val="1"/>
          <w:sz w:val="27"/>
          <w:szCs w:val="27"/>
        </w:rPr>
        <w:t xml:space="preserve"> </w:t>
      </w:r>
      <w:r>
        <w:rPr>
          <w:rFonts w:ascii="Arial" w:eastAsia="Arial" w:hAnsi="Arial" w:cs="Arial"/>
          <w:color w:val="2B2828"/>
          <w:w w:val="56"/>
          <w:position w:val="1"/>
          <w:sz w:val="38"/>
          <w:szCs w:val="38"/>
        </w:rPr>
        <w:t xml:space="preserve">'f        </w:t>
      </w:r>
      <w:r>
        <w:rPr>
          <w:rFonts w:ascii="Arial" w:eastAsia="Arial" w:hAnsi="Arial" w:cs="Arial"/>
          <w:color w:val="2B2828"/>
          <w:spacing w:val="20"/>
          <w:w w:val="56"/>
          <w:position w:val="1"/>
          <w:sz w:val="38"/>
          <w:szCs w:val="38"/>
        </w:rPr>
        <w:t xml:space="preserve"> </w:t>
      </w:r>
      <w:r>
        <w:rPr>
          <w:rFonts w:ascii="Arial" w:eastAsia="Arial" w:hAnsi="Arial" w:cs="Arial"/>
          <w:color w:val="3D3B3D"/>
          <w:spacing w:val="-56"/>
          <w:w w:val="106"/>
          <w:position w:val="9"/>
          <w:sz w:val="27"/>
          <w:szCs w:val="27"/>
        </w:rPr>
        <w:t>"</w:t>
      </w:r>
      <w:r>
        <w:rPr>
          <w:rFonts w:ascii="Arial" w:eastAsia="Arial" w:hAnsi="Arial" w:cs="Arial"/>
          <w:color w:val="3D3B3D"/>
          <w:w w:val="61"/>
          <w:sz w:val="27"/>
          <w:szCs w:val="27"/>
        </w:rPr>
        <w:t>i</w:t>
      </w:r>
      <w:r>
        <w:rPr>
          <w:rFonts w:ascii="Arial" w:eastAsia="Arial" w:hAnsi="Arial" w:cs="Arial"/>
          <w:color w:val="3D3B3D"/>
          <w:sz w:val="27"/>
          <w:szCs w:val="27"/>
        </w:rPr>
        <w:t xml:space="preserve">       </w:t>
      </w:r>
      <w:r>
        <w:rPr>
          <w:rFonts w:ascii="Arial" w:eastAsia="Arial" w:hAnsi="Arial" w:cs="Arial"/>
          <w:color w:val="3D3B3D"/>
          <w:spacing w:val="-22"/>
          <w:sz w:val="27"/>
          <w:szCs w:val="27"/>
        </w:rPr>
        <w:t xml:space="preserve"> </w:t>
      </w:r>
      <w:r>
        <w:rPr>
          <w:rFonts w:ascii="Arial" w:eastAsia="Arial" w:hAnsi="Arial" w:cs="Arial"/>
          <w:color w:val="3D3B3D"/>
          <w:spacing w:val="-56"/>
          <w:w w:val="106"/>
          <w:position w:val="8"/>
          <w:sz w:val="27"/>
          <w:szCs w:val="27"/>
        </w:rPr>
        <w:t>"</w:t>
      </w:r>
      <w:r>
        <w:rPr>
          <w:rFonts w:ascii="Arial" w:eastAsia="Arial" w:hAnsi="Arial" w:cs="Arial"/>
          <w:color w:val="2B2828"/>
          <w:w w:val="37"/>
          <w:sz w:val="27"/>
          <w:szCs w:val="27"/>
        </w:rPr>
        <w:t>I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9" w:line="200" w:lineRule="exact"/>
      </w:pPr>
    </w:p>
    <w:p w:rsidR="00165D3B" w:rsidRDefault="00337F62">
      <w:pPr>
        <w:spacing w:line="400" w:lineRule="atLeast"/>
        <w:ind w:right="-75"/>
        <w:rPr>
          <w:rFonts w:ascii="Courier New" w:eastAsia="Courier New" w:hAnsi="Courier New" w:cs="Courier New"/>
          <w:sz w:val="21"/>
          <w:szCs w:val="21"/>
        </w:rPr>
      </w:pPr>
      <w:r>
        <w:rPr>
          <w:rFonts w:ascii="Arial" w:eastAsia="Arial" w:hAnsi="Arial" w:cs="Arial"/>
          <w:color w:val="2B2828"/>
          <w:spacing w:val="-56"/>
          <w:w w:val="106"/>
          <w:position w:val="8"/>
          <w:sz w:val="27"/>
          <w:szCs w:val="27"/>
        </w:rPr>
        <w:t>"</w:t>
      </w:r>
      <w:r>
        <w:rPr>
          <w:rFonts w:ascii="Arial" w:eastAsia="Arial" w:hAnsi="Arial" w:cs="Arial"/>
          <w:color w:val="3D3B3D"/>
          <w:w w:val="48"/>
          <w:sz w:val="26"/>
          <w:szCs w:val="26"/>
        </w:rPr>
        <w:t>i</w:t>
      </w:r>
      <w:r>
        <w:rPr>
          <w:rFonts w:ascii="Arial" w:eastAsia="Arial" w:hAnsi="Arial" w:cs="Arial"/>
          <w:color w:val="3D3B3D"/>
          <w:sz w:val="26"/>
          <w:szCs w:val="26"/>
        </w:rPr>
        <w:t xml:space="preserve">     </w:t>
      </w:r>
      <w:r>
        <w:rPr>
          <w:rFonts w:ascii="Arial" w:eastAsia="Arial" w:hAnsi="Arial" w:cs="Arial"/>
          <w:color w:val="3D3B3D"/>
          <w:spacing w:val="-2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i/>
          <w:color w:val="3D3B3D"/>
          <w:w w:val="22"/>
          <w:sz w:val="21"/>
          <w:szCs w:val="21"/>
        </w:rPr>
        <w:t>.</w:t>
      </w:r>
      <w:r>
        <w:rPr>
          <w:rFonts w:ascii="Courier New" w:eastAsia="Courier New" w:hAnsi="Courier New" w:cs="Courier New"/>
          <w:i/>
          <w:color w:val="2B2828"/>
          <w:w w:val="95"/>
          <w:sz w:val="21"/>
          <w:szCs w:val="21"/>
        </w:rPr>
        <w:t>t</w:t>
      </w:r>
    </w:p>
    <w:p w:rsidR="00165D3B" w:rsidRDefault="00337F62">
      <w:pPr>
        <w:spacing w:line="0" w:lineRule="atLeast"/>
        <w:rPr>
          <w:rFonts w:ascii="Arial" w:eastAsia="Arial" w:hAnsi="Arial" w:cs="Arial"/>
          <w:sz w:val="49"/>
          <w:szCs w:val="49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5" w:space="720" w:equalWidth="0">
            <w:col w:w="2398" w:space="603"/>
            <w:col w:w="697" w:space="594"/>
            <w:col w:w="2035" w:space="585"/>
            <w:col w:w="632" w:space="241"/>
            <w:col w:w="2895"/>
          </w:cols>
        </w:sectPr>
      </w:pPr>
      <w:r>
        <w:br w:type="column"/>
      </w:r>
      <w:r>
        <w:rPr>
          <w:rFonts w:ascii="Arial" w:eastAsia="Arial" w:hAnsi="Arial" w:cs="Arial"/>
          <w:color w:val="2B2828"/>
          <w:spacing w:val="-46"/>
          <w:w w:val="36"/>
          <w:position w:val="-74"/>
          <w:sz w:val="92"/>
          <w:szCs w:val="92"/>
        </w:rPr>
        <w:lastRenderedPageBreak/>
        <w:t>.</w:t>
      </w:r>
      <w:r>
        <w:rPr>
          <w:rFonts w:ascii="Arial" w:eastAsia="Arial" w:hAnsi="Arial" w:cs="Arial"/>
          <w:color w:val="2B2828"/>
          <w:spacing w:val="-93"/>
          <w:w w:val="79"/>
          <w:position w:val="-64"/>
          <w:sz w:val="50"/>
          <w:szCs w:val="50"/>
        </w:rPr>
        <w:t>•</w:t>
      </w:r>
      <w:r>
        <w:rPr>
          <w:rFonts w:ascii="Arial" w:eastAsia="Arial" w:hAnsi="Arial" w:cs="Arial"/>
          <w:color w:val="2B2828"/>
          <w:w w:val="36"/>
          <w:position w:val="-74"/>
          <w:sz w:val="92"/>
          <w:szCs w:val="92"/>
        </w:rPr>
        <w:t>.</w:t>
      </w:r>
      <w:r>
        <w:rPr>
          <w:rFonts w:ascii="Arial" w:eastAsia="Arial" w:hAnsi="Arial" w:cs="Arial"/>
          <w:color w:val="2B2828"/>
          <w:position w:val="-74"/>
          <w:sz w:val="92"/>
          <w:szCs w:val="92"/>
        </w:rPr>
        <w:t xml:space="preserve"> </w:t>
      </w:r>
      <w:r>
        <w:rPr>
          <w:rFonts w:ascii="Arial" w:eastAsia="Arial" w:hAnsi="Arial" w:cs="Arial"/>
          <w:color w:val="2B2828"/>
          <w:spacing w:val="-120"/>
          <w:position w:val="-74"/>
          <w:sz w:val="92"/>
          <w:szCs w:val="92"/>
        </w:rPr>
        <w:t xml:space="preserve"> </w:t>
      </w:r>
      <w:r>
        <w:rPr>
          <w:rFonts w:ascii="Arial" w:eastAsia="Arial" w:hAnsi="Arial" w:cs="Arial"/>
          <w:color w:val="2B2828"/>
          <w:w w:val="102"/>
          <w:position w:val="-74"/>
          <w:sz w:val="49"/>
          <w:szCs w:val="49"/>
        </w:rPr>
        <w:t>f</w:t>
      </w:r>
    </w:p>
    <w:p w:rsidR="00165D3B" w:rsidRDefault="00337F62">
      <w:pPr>
        <w:spacing w:line="620" w:lineRule="atLeast"/>
        <w:ind w:left="1599" w:right="-76"/>
        <w:rPr>
          <w:sz w:val="23"/>
          <w:szCs w:val="23"/>
        </w:rPr>
      </w:pPr>
      <w:r>
        <w:rPr>
          <w:rFonts w:ascii="Arial" w:eastAsia="Arial" w:hAnsi="Arial" w:cs="Arial"/>
          <w:color w:val="3D3B3D"/>
          <w:spacing w:val="-74"/>
          <w:w w:val="209"/>
          <w:position w:val="2"/>
          <w:sz w:val="28"/>
          <w:szCs w:val="28"/>
        </w:rPr>
        <w:lastRenderedPageBreak/>
        <w:t>'</w:t>
      </w:r>
      <w:r>
        <w:rPr>
          <w:rFonts w:ascii="Arial" w:eastAsia="Arial" w:hAnsi="Arial" w:cs="Arial"/>
          <w:color w:val="3D3B3D"/>
          <w:w w:val="106"/>
          <w:position w:val="-7"/>
          <w:sz w:val="27"/>
          <w:szCs w:val="27"/>
        </w:rPr>
        <w:t>"</w:t>
      </w:r>
      <w:r>
        <w:rPr>
          <w:rFonts w:ascii="Arial" w:eastAsia="Arial" w:hAnsi="Arial" w:cs="Arial"/>
          <w:color w:val="3D3B3D"/>
          <w:position w:val="-7"/>
          <w:sz w:val="27"/>
          <w:szCs w:val="27"/>
        </w:rPr>
        <w:t xml:space="preserve">      </w:t>
      </w:r>
      <w:r>
        <w:rPr>
          <w:rFonts w:ascii="Arial" w:eastAsia="Arial" w:hAnsi="Arial" w:cs="Arial"/>
          <w:color w:val="3D3B3D"/>
          <w:spacing w:val="-22"/>
          <w:position w:val="-7"/>
          <w:sz w:val="27"/>
          <w:szCs w:val="27"/>
        </w:rPr>
        <w:t xml:space="preserve"> </w:t>
      </w:r>
      <w:r>
        <w:rPr>
          <w:rFonts w:ascii="Arial" w:eastAsia="Arial" w:hAnsi="Arial" w:cs="Arial"/>
          <w:color w:val="3D3B3D"/>
          <w:w w:val="160"/>
          <w:position w:val="1"/>
          <w:sz w:val="22"/>
          <w:szCs w:val="22"/>
        </w:rPr>
        <w:t xml:space="preserve">\,   </w:t>
      </w:r>
      <w:r>
        <w:rPr>
          <w:rFonts w:ascii="Arial" w:eastAsia="Arial" w:hAnsi="Arial" w:cs="Arial"/>
          <w:color w:val="3D3B3D"/>
          <w:spacing w:val="84"/>
          <w:w w:val="160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w w:val="160"/>
          <w:position w:val="1"/>
          <w:sz w:val="21"/>
          <w:szCs w:val="21"/>
        </w:rPr>
        <w:t xml:space="preserve">\,    </w:t>
      </w:r>
      <w:r>
        <w:rPr>
          <w:rFonts w:ascii="Arial" w:eastAsia="Arial" w:hAnsi="Arial" w:cs="Arial"/>
          <w:color w:val="2B2828"/>
          <w:spacing w:val="16"/>
          <w:w w:val="160"/>
          <w:position w:val="1"/>
          <w:sz w:val="21"/>
          <w:szCs w:val="21"/>
        </w:rPr>
        <w:t xml:space="preserve"> </w:t>
      </w:r>
      <w:r>
        <w:rPr>
          <w:color w:val="2B2828"/>
          <w:w w:val="160"/>
          <w:position w:val="2"/>
          <w:sz w:val="22"/>
          <w:szCs w:val="22"/>
        </w:rPr>
        <w:t xml:space="preserve">\,    </w:t>
      </w:r>
      <w:r>
        <w:rPr>
          <w:color w:val="2B2828"/>
          <w:spacing w:val="34"/>
          <w:w w:val="160"/>
          <w:position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w w:val="160"/>
          <w:sz w:val="22"/>
          <w:szCs w:val="22"/>
        </w:rPr>
        <w:t xml:space="preserve">\,   </w:t>
      </w:r>
      <w:r>
        <w:rPr>
          <w:rFonts w:ascii="Arial" w:eastAsia="Arial" w:hAnsi="Arial" w:cs="Arial"/>
          <w:color w:val="2B2828"/>
          <w:spacing w:val="65"/>
          <w:w w:val="160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w w:val="160"/>
          <w:sz w:val="21"/>
          <w:szCs w:val="21"/>
        </w:rPr>
        <w:t xml:space="preserve">\,    </w:t>
      </w:r>
      <w:r>
        <w:rPr>
          <w:rFonts w:ascii="Arial" w:eastAsia="Arial" w:hAnsi="Arial" w:cs="Arial"/>
          <w:color w:val="2B2828"/>
          <w:spacing w:val="7"/>
          <w:w w:val="160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w w:val="160"/>
          <w:sz w:val="22"/>
          <w:szCs w:val="22"/>
        </w:rPr>
        <w:t xml:space="preserve">\,   </w:t>
      </w:r>
      <w:r>
        <w:rPr>
          <w:rFonts w:ascii="Arial" w:eastAsia="Arial" w:hAnsi="Arial" w:cs="Arial"/>
          <w:color w:val="2B2828"/>
          <w:spacing w:val="75"/>
          <w:w w:val="160"/>
          <w:sz w:val="22"/>
          <w:szCs w:val="22"/>
        </w:rPr>
        <w:t xml:space="preserve"> </w:t>
      </w:r>
      <w:r>
        <w:rPr>
          <w:color w:val="2B2828"/>
          <w:w w:val="160"/>
          <w:position w:val="1"/>
          <w:sz w:val="22"/>
          <w:szCs w:val="22"/>
        </w:rPr>
        <w:t xml:space="preserve">\,    </w:t>
      </w:r>
      <w:r>
        <w:rPr>
          <w:color w:val="2B2828"/>
          <w:spacing w:val="34"/>
          <w:w w:val="160"/>
          <w:position w:val="1"/>
          <w:sz w:val="22"/>
          <w:szCs w:val="22"/>
        </w:rPr>
        <w:t xml:space="preserve"> </w:t>
      </w:r>
      <w:r>
        <w:rPr>
          <w:color w:val="2B2828"/>
          <w:w w:val="160"/>
          <w:position w:val="1"/>
          <w:sz w:val="22"/>
          <w:szCs w:val="22"/>
        </w:rPr>
        <w:t xml:space="preserve">\,   </w:t>
      </w:r>
      <w:r>
        <w:rPr>
          <w:color w:val="2B2828"/>
          <w:spacing w:val="1"/>
          <w:w w:val="160"/>
          <w:position w:val="1"/>
          <w:sz w:val="22"/>
          <w:szCs w:val="22"/>
        </w:rPr>
        <w:t xml:space="preserve"> </w:t>
      </w:r>
      <w:r>
        <w:rPr>
          <w:i/>
          <w:color w:val="3D3B3D"/>
          <w:w w:val="104"/>
          <w:position w:val="3"/>
          <w:sz w:val="23"/>
          <w:szCs w:val="23"/>
        </w:rPr>
        <w:t>e:</w:t>
      </w:r>
    </w:p>
    <w:p w:rsidR="00165D3B" w:rsidRDefault="00337F62">
      <w:pPr>
        <w:spacing w:line="620" w:lineRule="atLeast"/>
        <w:rPr>
          <w:sz w:val="28"/>
          <w:szCs w:val="28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2" w:space="720" w:equalWidth="0">
            <w:col w:w="7591" w:space="715"/>
            <w:col w:w="2374"/>
          </w:cols>
        </w:sectPr>
      </w:pPr>
      <w:r>
        <w:br w:type="column"/>
      </w:r>
      <w:r>
        <w:rPr>
          <w:color w:val="2B2828"/>
          <w:sz w:val="28"/>
          <w:szCs w:val="28"/>
        </w:rPr>
        <w:lastRenderedPageBreak/>
        <w:t>'t-</w:t>
      </w:r>
    </w:p>
    <w:p w:rsidR="00165D3B" w:rsidRDefault="00337F62">
      <w:pPr>
        <w:spacing w:line="160" w:lineRule="atLeast"/>
        <w:ind w:left="1590" w:right="-77"/>
        <w:rPr>
          <w:sz w:val="32"/>
          <w:szCs w:val="32"/>
        </w:rPr>
      </w:pPr>
      <w:r>
        <w:rPr>
          <w:rFonts w:ascii="Arial" w:eastAsia="Arial" w:hAnsi="Arial" w:cs="Arial"/>
          <w:i/>
          <w:color w:val="2B2828"/>
          <w:w w:val="33"/>
          <w:sz w:val="25"/>
          <w:szCs w:val="25"/>
        </w:rPr>
        <w:lastRenderedPageBreak/>
        <w:t>·</w:t>
      </w:r>
      <w:r>
        <w:rPr>
          <w:rFonts w:ascii="Arial" w:eastAsia="Arial" w:hAnsi="Arial" w:cs="Arial"/>
          <w:i/>
          <w:color w:val="2B2828"/>
          <w:w w:val="174"/>
          <w:sz w:val="25"/>
          <w:szCs w:val="25"/>
        </w:rPr>
        <w:t>t</w:t>
      </w:r>
      <w:r>
        <w:rPr>
          <w:rFonts w:ascii="Arial" w:eastAsia="Arial" w:hAnsi="Arial" w:cs="Arial"/>
          <w:i/>
          <w:color w:val="3D3B3D"/>
          <w:w w:val="40"/>
          <w:sz w:val="25"/>
          <w:szCs w:val="25"/>
        </w:rPr>
        <w:t>.</w:t>
      </w:r>
      <w:r>
        <w:rPr>
          <w:rFonts w:ascii="Arial" w:eastAsia="Arial" w:hAnsi="Arial" w:cs="Arial"/>
          <w:i/>
          <w:color w:val="3D3B3D"/>
          <w:sz w:val="25"/>
          <w:szCs w:val="25"/>
        </w:rPr>
        <w:t xml:space="preserve">      </w:t>
      </w:r>
      <w:r>
        <w:rPr>
          <w:rFonts w:ascii="Arial" w:eastAsia="Arial" w:hAnsi="Arial" w:cs="Arial"/>
          <w:i/>
          <w:color w:val="3D3B3D"/>
          <w:spacing w:val="8"/>
          <w:sz w:val="25"/>
          <w:szCs w:val="25"/>
        </w:rPr>
        <w:t xml:space="preserve"> </w:t>
      </w:r>
      <w:r>
        <w:rPr>
          <w:color w:val="3D3B3D"/>
          <w:w w:val="221"/>
          <w:position w:val="-7"/>
          <w:sz w:val="28"/>
          <w:szCs w:val="28"/>
        </w:rPr>
        <w:t xml:space="preserve">'  </w:t>
      </w:r>
      <w:r>
        <w:rPr>
          <w:color w:val="3D3B3D"/>
          <w:spacing w:val="93"/>
          <w:w w:val="221"/>
          <w:position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D3B3D"/>
          <w:spacing w:val="-65"/>
          <w:w w:val="192"/>
          <w:position w:val="-8"/>
          <w:sz w:val="28"/>
          <w:szCs w:val="28"/>
        </w:rPr>
        <w:t>'</w:t>
      </w:r>
      <w:r>
        <w:rPr>
          <w:color w:val="3D3B3D"/>
          <w:w w:val="82"/>
          <w:position w:val="-11"/>
          <w:sz w:val="32"/>
          <w:szCs w:val="32"/>
        </w:rPr>
        <w:t>•</w:t>
      </w:r>
    </w:p>
    <w:p w:rsidR="00165D3B" w:rsidRDefault="00337F62">
      <w:pPr>
        <w:spacing w:line="180" w:lineRule="atLeast"/>
        <w:ind w:right="-65"/>
        <w:rPr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B2828"/>
          <w:w w:val="221"/>
          <w:position w:val="1"/>
          <w:sz w:val="28"/>
          <w:szCs w:val="28"/>
        </w:rPr>
        <w:lastRenderedPageBreak/>
        <w:t xml:space="preserve">'  </w:t>
      </w:r>
      <w:r>
        <w:rPr>
          <w:rFonts w:ascii="Arial" w:eastAsia="Arial" w:hAnsi="Arial" w:cs="Arial"/>
          <w:color w:val="2B2828"/>
          <w:spacing w:val="27"/>
          <w:w w:val="22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D3B3D"/>
          <w:w w:val="221"/>
          <w:position w:val="1"/>
          <w:sz w:val="28"/>
          <w:szCs w:val="28"/>
        </w:rPr>
        <w:t xml:space="preserve">'  </w:t>
      </w:r>
      <w:r>
        <w:rPr>
          <w:rFonts w:ascii="Arial" w:eastAsia="Arial" w:hAnsi="Arial" w:cs="Arial"/>
          <w:color w:val="3D3B3D"/>
          <w:spacing w:val="27"/>
          <w:w w:val="221"/>
          <w:position w:val="1"/>
          <w:sz w:val="28"/>
          <w:szCs w:val="28"/>
        </w:rPr>
        <w:t xml:space="preserve"> </w:t>
      </w:r>
      <w:r>
        <w:rPr>
          <w:color w:val="3D3B3D"/>
          <w:w w:val="221"/>
          <w:position w:val="2"/>
          <w:sz w:val="28"/>
          <w:szCs w:val="28"/>
        </w:rPr>
        <w:t xml:space="preserve">'  </w:t>
      </w:r>
      <w:r>
        <w:rPr>
          <w:color w:val="3D3B3D"/>
          <w:spacing w:val="74"/>
          <w:w w:val="221"/>
          <w:position w:val="2"/>
          <w:sz w:val="28"/>
          <w:szCs w:val="28"/>
        </w:rPr>
        <w:t xml:space="preserve"> </w:t>
      </w:r>
      <w:r>
        <w:rPr>
          <w:color w:val="3D3B3D"/>
          <w:w w:val="221"/>
          <w:position w:val="2"/>
          <w:sz w:val="28"/>
          <w:szCs w:val="28"/>
        </w:rPr>
        <w:t xml:space="preserve">'  </w:t>
      </w:r>
      <w:r>
        <w:rPr>
          <w:color w:val="3D3B3D"/>
          <w:spacing w:val="84"/>
          <w:w w:val="221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D3B3D"/>
          <w:w w:val="221"/>
          <w:sz w:val="28"/>
          <w:szCs w:val="28"/>
        </w:rPr>
        <w:t xml:space="preserve">'  </w:t>
      </w:r>
      <w:r>
        <w:rPr>
          <w:rFonts w:ascii="Arial" w:eastAsia="Arial" w:hAnsi="Arial" w:cs="Arial"/>
          <w:color w:val="3D3B3D"/>
          <w:spacing w:val="27"/>
          <w:w w:val="221"/>
          <w:sz w:val="28"/>
          <w:szCs w:val="28"/>
        </w:rPr>
        <w:t xml:space="preserve"> </w:t>
      </w:r>
      <w:r>
        <w:rPr>
          <w:color w:val="3D3B3D"/>
          <w:w w:val="221"/>
          <w:position w:val="1"/>
          <w:sz w:val="28"/>
          <w:szCs w:val="28"/>
        </w:rPr>
        <w:t>'</w:t>
      </w:r>
    </w:p>
    <w:p w:rsidR="00165D3B" w:rsidRDefault="00337F62">
      <w:pPr>
        <w:spacing w:line="80" w:lineRule="exact"/>
        <w:ind w:left="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D3B3D"/>
          <w:w w:val="44"/>
          <w:position w:val="-9"/>
          <w:sz w:val="18"/>
          <w:szCs w:val="18"/>
        </w:rPr>
        <w:t>•</w:t>
      </w:r>
    </w:p>
    <w:p w:rsidR="00165D3B" w:rsidRDefault="00337F62">
      <w:pPr>
        <w:spacing w:line="380" w:lineRule="atLeast"/>
        <w:rPr>
          <w:sz w:val="23"/>
          <w:szCs w:val="23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3" w:space="720" w:equalWidth="0">
            <w:col w:w="3058" w:space="529"/>
            <w:col w:w="3400" w:space="836"/>
            <w:col w:w="2857"/>
          </w:cols>
        </w:sectPr>
      </w:pPr>
      <w:r>
        <w:br w:type="column"/>
      </w:r>
      <w:r>
        <w:rPr>
          <w:color w:val="2B2828"/>
          <w:w w:val="147"/>
          <w:position w:val="1"/>
          <w:sz w:val="17"/>
          <w:szCs w:val="17"/>
        </w:rPr>
        <w:lastRenderedPageBreak/>
        <w:t>(</w:t>
      </w:r>
      <w:r>
        <w:rPr>
          <w:color w:val="3D3B3D"/>
          <w:w w:val="62"/>
          <w:position w:val="1"/>
          <w:sz w:val="17"/>
          <w:szCs w:val="17"/>
        </w:rPr>
        <w:t>•</w:t>
      </w:r>
      <w:r>
        <w:rPr>
          <w:color w:val="3D3B3D"/>
          <w:position w:val="1"/>
          <w:sz w:val="17"/>
          <w:szCs w:val="17"/>
        </w:rPr>
        <w:t xml:space="preserve">        </w:t>
      </w:r>
      <w:r>
        <w:rPr>
          <w:color w:val="3D3B3D"/>
          <w:spacing w:val="-11"/>
          <w:position w:val="1"/>
          <w:sz w:val="17"/>
          <w:szCs w:val="17"/>
        </w:rPr>
        <w:t xml:space="preserve"> </w:t>
      </w:r>
      <w:r>
        <w:rPr>
          <w:i/>
          <w:color w:val="3D3B3D"/>
          <w:w w:val="104"/>
          <w:sz w:val="23"/>
          <w:szCs w:val="23"/>
        </w:rPr>
        <w:t>e:</w:t>
      </w:r>
    </w:p>
    <w:p w:rsidR="00165D3B" w:rsidRDefault="00337F62">
      <w:pPr>
        <w:spacing w:line="280" w:lineRule="exact"/>
        <w:ind w:left="1636" w:right="-143"/>
        <w:rPr>
          <w:sz w:val="65"/>
          <w:szCs w:val="65"/>
        </w:rPr>
      </w:pPr>
      <w:r>
        <w:rPr>
          <w:color w:val="2B2828"/>
          <w:w w:val="34"/>
          <w:position w:val="-27"/>
          <w:sz w:val="74"/>
          <w:szCs w:val="74"/>
        </w:rPr>
        <w:lastRenderedPageBreak/>
        <w:t xml:space="preserve">..       </w:t>
      </w:r>
      <w:r>
        <w:rPr>
          <w:color w:val="2B2828"/>
          <w:spacing w:val="28"/>
          <w:w w:val="34"/>
          <w:position w:val="-27"/>
          <w:sz w:val="74"/>
          <w:szCs w:val="74"/>
        </w:rPr>
        <w:t xml:space="preserve"> </w:t>
      </w:r>
      <w:r>
        <w:rPr>
          <w:rFonts w:ascii="Arial" w:eastAsia="Arial" w:hAnsi="Arial" w:cs="Arial"/>
          <w:color w:val="2B2828"/>
          <w:w w:val="34"/>
          <w:position w:val="-28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2B2828"/>
          <w:spacing w:val="63"/>
          <w:w w:val="34"/>
          <w:position w:val="-28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spacing w:val="-16"/>
          <w:w w:val="34"/>
          <w:position w:val="-28"/>
          <w:sz w:val="73"/>
          <w:szCs w:val="73"/>
        </w:rPr>
        <w:t>.</w:t>
      </w:r>
      <w:r>
        <w:rPr>
          <w:rFonts w:ascii="Arial" w:eastAsia="Arial" w:hAnsi="Arial" w:cs="Arial"/>
          <w:color w:val="3D3B3D"/>
          <w:w w:val="34"/>
          <w:position w:val="-39"/>
          <w:sz w:val="52"/>
          <w:szCs w:val="52"/>
        </w:rPr>
        <w:t>.</w:t>
      </w:r>
      <w:r>
        <w:rPr>
          <w:rFonts w:ascii="Arial" w:eastAsia="Arial" w:hAnsi="Arial" w:cs="Arial"/>
          <w:color w:val="2B2828"/>
          <w:w w:val="34"/>
          <w:position w:val="-28"/>
          <w:sz w:val="73"/>
          <w:szCs w:val="73"/>
        </w:rPr>
        <w:t xml:space="preserve">.      </w:t>
      </w:r>
      <w:r>
        <w:rPr>
          <w:rFonts w:ascii="Arial" w:eastAsia="Arial" w:hAnsi="Arial" w:cs="Arial"/>
          <w:color w:val="2B2828"/>
          <w:spacing w:val="14"/>
          <w:w w:val="34"/>
          <w:position w:val="-28"/>
          <w:sz w:val="73"/>
          <w:szCs w:val="73"/>
        </w:rPr>
        <w:t xml:space="preserve"> </w:t>
      </w:r>
      <w:r>
        <w:rPr>
          <w:rFonts w:ascii="Arial" w:eastAsia="Arial" w:hAnsi="Arial" w:cs="Arial"/>
          <w:color w:val="2B2828"/>
          <w:w w:val="34"/>
          <w:position w:val="-28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2B2828"/>
          <w:spacing w:val="63"/>
          <w:w w:val="34"/>
          <w:position w:val="-28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w w:val="34"/>
          <w:position w:val="-29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2B2828"/>
          <w:spacing w:val="63"/>
          <w:w w:val="34"/>
          <w:position w:val="-29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w w:val="34"/>
          <w:position w:val="-29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2B2828"/>
          <w:spacing w:val="53"/>
          <w:w w:val="34"/>
          <w:position w:val="-29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spacing w:val="-46"/>
          <w:w w:val="36"/>
          <w:position w:val="-30"/>
          <w:sz w:val="73"/>
          <w:szCs w:val="73"/>
        </w:rPr>
        <w:t>.</w:t>
      </w:r>
      <w:r>
        <w:rPr>
          <w:rFonts w:ascii="Arial" w:eastAsia="Arial" w:hAnsi="Arial" w:cs="Arial"/>
          <w:color w:val="3D3B3D"/>
          <w:w w:val="38"/>
          <w:position w:val="-40"/>
          <w:sz w:val="44"/>
          <w:szCs w:val="44"/>
        </w:rPr>
        <w:t>.</w:t>
      </w:r>
      <w:r>
        <w:rPr>
          <w:rFonts w:ascii="Arial" w:eastAsia="Arial" w:hAnsi="Arial" w:cs="Arial"/>
          <w:color w:val="2B2828"/>
          <w:w w:val="36"/>
          <w:position w:val="-30"/>
          <w:sz w:val="73"/>
          <w:szCs w:val="73"/>
        </w:rPr>
        <w:t>.</w:t>
      </w:r>
      <w:r>
        <w:rPr>
          <w:rFonts w:ascii="Arial" w:eastAsia="Arial" w:hAnsi="Arial" w:cs="Arial"/>
          <w:color w:val="2B2828"/>
          <w:position w:val="-30"/>
          <w:sz w:val="73"/>
          <w:szCs w:val="73"/>
        </w:rPr>
        <w:t xml:space="preserve"> </w:t>
      </w:r>
      <w:r>
        <w:rPr>
          <w:rFonts w:ascii="Arial" w:eastAsia="Arial" w:hAnsi="Arial" w:cs="Arial"/>
          <w:color w:val="2B2828"/>
          <w:spacing w:val="97"/>
          <w:position w:val="-30"/>
          <w:sz w:val="73"/>
          <w:szCs w:val="73"/>
        </w:rPr>
        <w:t xml:space="preserve"> </w:t>
      </w:r>
      <w:r>
        <w:rPr>
          <w:color w:val="2B2828"/>
          <w:w w:val="45"/>
          <w:position w:val="-30"/>
          <w:sz w:val="65"/>
          <w:szCs w:val="65"/>
        </w:rPr>
        <w:t xml:space="preserve">..      </w:t>
      </w:r>
      <w:r>
        <w:rPr>
          <w:color w:val="2B2828"/>
          <w:spacing w:val="9"/>
          <w:w w:val="45"/>
          <w:position w:val="-30"/>
          <w:sz w:val="65"/>
          <w:szCs w:val="65"/>
        </w:rPr>
        <w:t xml:space="preserve"> </w:t>
      </w:r>
      <w:r>
        <w:rPr>
          <w:color w:val="2B2828"/>
          <w:w w:val="45"/>
          <w:position w:val="-30"/>
          <w:sz w:val="65"/>
          <w:szCs w:val="65"/>
        </w:rPr>
        <w:t>..</w:t>
      </w:r>
    </w:p>
    <w:p w:rsidR="00165D3B" w:rsidRDefault="00337F62">
      <w:pPr>
        <w:spacing w:before="15" w:line="260" w:lineRule="exac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2" w:space="720" w:equalWidth="0">
            <w:col w:w="7062" w:space="566"/>
            <w:col w:w="3052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36"/>
          <w:position w:val="-46"/>
          <w:sz w:val="73"/>
          <w:szCs w:val="73"/>
        </w:rPr>
        <w:lastRenderedPageBreak/>
        <w:t xml:space="preserve">..      </w:t>
      </w:r>
      <w:r>
        <w:rPr>
          <w:rFonts w:ascii="Arial" w:eastAsia="Arial" w:hAnsi="Arial" w:cs="Arial"/>
          <w:color w:val="2B2828"/>
          <w:spacing w:val="66"/>
          <w:w w:val="36"/>
          <w:position w:val="-46"/>
          <w:sz w:val="73"/>
          <w:szCs w:val="73"/>
        </w:rPr>
        <w:t xml:space="preserve"> </w:t>
      </w:r>
      <w:r>
        <w:rPr>
          <w:rFonts w:ascii="Arial" w:eastAsia="Arial" w:hAnsi="Arial" w:cs="Arial"/>
          <w:color w:val="2B2828"/>
          <w:position w:val="-45"/>
          <w:sz w:val="22"/>
          <w:szCs w:val="22"/>
        </w:rPr>
        <w:t xml:space="preserve">&lt;        </w:t>
      </w:r>
      <w:r>
        <w:rPr>
          <w:rFonts w:ascii="Arial" w:eastAsia="Arial" w:hAnsi="Arial" w:cs="Arial"/>
          <w:color w:val="2B2828"/>
          <w:spacing w:val="47"/>
          <w:position w:val="-45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w w:val="139"/>
          <w:position w:val="-56"/>
          <w:sz w:val="42"/>
          <w:szCs w:val="42"/>
        </w:rPr>
        <w:t>{</w:t>
      </w:r>
      <w:r>
        <w:rPr>
          <w:rFonts w:ascii="Arial" w:eastAsia="Arial" w:hAnsi="Arial" w:cs="Arial"/>
          <w:color w:val="666566"/>
          <w:w w:val="33"/>
          <w:position w:val="-56"/>
          <w:sz w:val="42"/>
          <w:szCs w:val="42"/>
        </w:rPr>
        <w:t>·</w:t>
      </w:r>
    </w:p>
    <w:p w:rsidR="00165D3B" w:rsidRDefault="00337F62">
      <w:pPr>
        <w:spacing w:before="47" w:line="380" w:lineRule="exact"/>
        <w:ind w:left="1636" w:right="-14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hadow/>
          <w:color w:val="2B2828"/>
          <w:w w:val="35"/>
          <w:position w:val="-45"/>
          <w:sz w:val="70"/>
          <w:szCs w:val="70"/>
        </w:rPr>
        <w:lastRenderedPageBreak/>
        <w:t>.</w:t>
      </w:r>
      <w:r>
        <w:rPr>
          <w:rFonts w:ascii="Arial" w:eastAsia="Arial" w:hAnsi="Arial" w:cs="Arial"/>
          <w:color w:val="2B2828"/>
          <w:w w:val="35"/>
          <w:position w:val="-45"/>
          <w:sz w:val="70"/>
          <w:szCs w:val="70"/>
        </w:rPr>
        <w:t xml:space="preserve">.      </w:t>
      </w:r>
      <w:r>
        <w:rPr>
          <w:rFonts w:ascii="Arial" w:eastAsia="Arial" w:hAnsi="Arial" w:cs="Arial"/>
          <w:color w:val="2B2828"/>
          <w:spacing w:val="46"/>
          <w:w w:val="35"/>
          <w:position w:val="-45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w w:val="35"/>
          <w:position w:val="-34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2B2828"/>
          <w:spacing w:val="55"/>
          <w:w w:val="35"/>
          <w:position w:val="-34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position w:val="-37"/>
        </w:rPr>
        <w:t xml:space="preserve">&gt;        </w:t>
      </w:r>
      <w:r>
        <w:rPr>
          <w:rFonts w:ascii="Arial" w:eastAsia="Arial" w:hAnsi="Arial" w:cs="Arial"/>
          <w:color w:val="2B2828"/>
          <w:spacing w:val="44"/>
          <w:position w:val="-37"/>
        </w:rPr>
        <w:t xml:space="preserve"> </w:t>
      </w:r>
      <w:r>
        <w:rPr>
          <w:rFonts w:ascii="Arial" w:eastAsia="Arial" w:hAnsi="Arial" w:cs="Arial"/>
          <w:color w:val="2B2828"/>
          <w:w w:val="101"/>
          <w:position w:val="-37"/>
          <w:sz w:val="22"/>
          <w:szCs w:val="22"/>
        </w:rPr>
        <w:t>&lt;</w:t>
      </w:r>
    </w:p>
    <w:p w:rsidR="00165D3B" w:rsidRDefault="00337F62">
      <w:pPr>
        <w:spacing w:before="7" w:line="120" w:lineRule="exact"/>
        <w:rPr>
          <w:sz w:val="12"/>
          <w:szCs w:val="12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100" w:lineRule="exact"/>
        <w:ind w:right="-83"/>
        <w:rPr>
          <w:rFonts w:ascii="Arial" w:eastAsia="Arial" w:hAnsi="Arial" w:cs="Arial"/>
        </w:rPr>
      </w:pPr>
      <w:r>
        <w:rPr>
          <w:rFonts w:ascii="Arial" w:eastAsia="Arial" w:hAnsi="Arial" w:cs="Arial"/>
          <w:color w:val="3D3B3D"/>
          <w:w w:val="42"/>
          <w:position w:val="-30"/>
          <w:sz w:val="42"/>
          <w:szCs w:val="42"/>
        </w:rPr>
        <w:t xml:space="preserve">...         </w:t>
      </w:r>
      <w:r>
        <w:rPr>
          <w:rFonts w:ascii="Arial" w:eastAsia="Arial" w:hAnsi="Arial" w:cs="Arial"/>
          <w:color w:val="3D3B3D"/>
          <w:spacing w:val="23"/>
          <w:w w:val="42"/>
          <w:position w:val="-30"/>
          <w:sz w:val="42"/>
          <w:szCs w:val="42"/>
        </w:rPr>
        <w:t xml:space="preserve"> </w:t>
      </w:r>
      <w:r>
        <w:rPr>
          <w:rFonts w:ascii="Arial" w:eastAsia="Arial" w:hAnsi="Arial" w:cs="Arial"/>
          <w:color w:val="2B2828"/>
          <w:w w:val="59"/>
          <w:position w:val="-32"/>
        </w:rPr>
        <w:t>&lt;&gt;</w:t>
      </w:r>
    </w:p>
    <w:p w:rsidR="00165D3B" w:rsidRDefault="00337F62">
      <w:pPr>
        <w:spacing w:before="21" w:line="420" w:lineRule="exact"/>
        <w:ind w:right="-135"/>
        <w:rPr>
          <w:sz w:val="17"/>
          <w:szCs w:val="17"/>
        </w:rPr>
      </w:pPr>
      <w:r>
        <w:br w:type="column"/>
      </w:r>
      <w:r>
        <w:rPr>
          <w:color w:val="2B2828"/>
          <w:w w:val="39"/>
          <w:position w:val="-36"/>
          <w:sz w:val="75"/>
          <w:szCs w:val="75"/>
        </w:rPr>
        <w:lastRenderedPageBreak/>
        <w:t xml:space="preserve">..     </w:t>
      </w:r>
      <w:r>
        <w:rPr>
          <w:color w:val="2B2828"/>
          <w:spacing w:val="63"/>
          <w:w w:val="39"/>
          <w:position w:val="-36"/>
          <w:sz w:val="75"/>
          <w:szCs w:val="75"/>
        </w:rPr>
        <w:t xml:space="preserve"> </w:t>
      </w:r>
      <w:r>
        <w:rPr>
          <w:color w:val="2B2828"/>
          <w:w w:val="39"/>
          <w:position w:val="-37"/>
          <w:sz w:val="76"/>
          <w:szCs w:val="76"/>
        </w:rPr>
        <w:t xml:space="preserve">..     </w:t>
      </w:r>
      <w:r>
        <w:rPr>
          <w:color w:val="2B2828"/>
          <w:spacing w:val="66"/>
          <w:w w:val="39"/>
          <w:position w:val="-37"/>
          <w:sz w:val="76"/>
          <w:szCs w:val="76"/>
        </w:rPr>
        <w:t xml:space="preserve"> </w:t>
      </w:r>
      <w:r>
        <w:rPr>
          <w:color w:val="3D3B3D"/>
          <w:w w:val="112"/>
          <w:position w:val="-36"/>
          <w:sz w:val="17"/>
          <w:szCs w:val="17"/>
        </w:rPr>
        <w:t>-e</w:t>
      </w:r>
    </w:p>
    <w:p w:rsidR="00165D3B" w:rsidRDefault="00337F62">
      <w:pPr>
        <w:spacing w:before="31" w:line="400" w:lineRule="exac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4" w:space="720" w:equalWidth="0">
            <w:col w:w="3754" w:space="520"/>
            <w:col w:w="799" w:space="520"/>
            <w:col w:w="1459" w:space="1300"/>
            <w:col w:w="2328"/>
          </w:cols>
        </w:sectPr>
      </w:pPr>
      <w:r>
        <w:br w:type="column"/>
      </w:r>
      <w:r>
        <w:rPr>
          <w:emboss/>
          <w:color w:val="3D3B3D"/>
          <w:w w:val="37"/>
          <w:position w:val="-36"/>
          <w:sz w:val="74"/>
          <w:szCs w:val="74"/>
        </w:rPr>
        <w:lastRenderedPageBreak/>
        <w:t>..</w:t>
      </w:r>
      <w:r>
        <w:rPr>
          <w:color w:val="3D3B3D"/>
          <w:w w:val="37"/>
          <w:position w:val="-36"/>
          <w:sz w:val="74"/>
          <w:szCs w:val="74"/>
        </w:rPr>
        <w:t xml:space="preserve">       </w:t>
      </w:r>
      <w:r>
        <w:rPr>
          <w:color w:val="3D3B3D"/>
          <w:spacing w:val="47"/>
          <w:w w:val="37"/>
          <w:position w:val="-36"/>
          <w:sz w:val="74"/>
          <w:szCs w:val="74"/>
        </w:rPr>
        <w:t xml:space="preserve"> </w:t>
      </w:r>
      <w:r>
        <w:rPr>
          <w:color w:val="535353"/>
          <w:w w:val="14"/>
          <w:position w:val="-48"/>
          <w:sz w:val="75"/>
          <w:szCs w:val="75"/>
        </w:rPr>
        <w:t>.</w:t>
      </w:r>
      <w:r>
        <w:rPr>
          <w:color w:val="2B2828"/>
          <w:spacing w:val="28"/>
          <w:w w:val="69"/>
          <w:position w:val="-48"/>
          <w:sz w:val="75"/>
          <w:szCs w:val="75"/>
        </w:rPr>
        <w:t>,</w:t>
      </w:r>
      <w:r>
        <w:rPr>
          <w:rFonts w:ascii="Arial" w:eastAsia="Arial" w:hAnsi="Arial" w:cs="Arial"/>
          <w:color w:val="2B2828"/>
          <w:w w:val="22"/>
          <w:position w:val="-26"/>
          <w:sz w:val="45"/>
          <w:szCs w:val="45"/>
        </w:rPr>
        <w:t>.</w:t>
      </w:r>
    </w:p>
    <w:p w:rsidR="00165D3B" w:rsidRDefault="00337F62">
      <w:pPr>
        <w:spacing w:line="20" w:lineRule="exact"/>
        <w:ind w:left="8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B2828"/>
          <w:w w:val="70"/>
          <w:position w:val="-29"/>
          <w:sz w:val="31"/>
          <w:szCs w:val="31"/>
        </w:rPr>
        <w:lastRenderedPageBreak/>
        <w:t xml:space="preserve">{'...       </w:t>
      </w:r>
      <w:r>
        <w:rPr>
          <w:rFonts w:ascii="Arial" w:eastAsia="Arial" w:hAnsi="Arial" w:cs="Arial"/>
          <w:color w:val="2B2828"/>
          <w:spacing w:val="48"/>
          <w:w w:val="70"/>
          <w:position w:val="-29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position w:val="-14"/>
        </w:rPr>
        <w:t xml:space="preserve">&gt;        </w:t>
      </w:r>
      <w:r>
        <w:rPr>
          <w:rFonts w:ascii="Arial" w:eastAsia="Arial" w:hAnsi="Arial" w:cs="Arial"/>
          <w:color w:val="2B2828"/>
          <w:spacing w:val="44"/>
          <w:position w:val="-14"/>
        </w:rPr>
        <w:t xml:space="preserve"> </w:t>
      </w:r>
      <w:r>
        <w:rPr>
          <w:rFonts w:ascii="Arial" w:eastAsia="Arial" w:hAnsi="Arial" w:cs="Arial"/>
          <w:color w:val="2B2828"/>
          <w:position w:val="-14"/>
        </w:rPr>
        <w:t xml:space="preserve">&gt;        </w:t>
      </w:r>
      <w:r>
        <w:rPr>
          <w:rFonts w:ascii="Arial" w:eastAsia="Arial" w:hAnsi="Arial" w:cs="Arial"/>
          <w:color w:val="2B2828"/>
          <w:spacing w:val="54"/>
          <w:position w:val="-14"/>
        </w:rPr>
        <w:t xml:space="preserve"> </w:t>
      </w:r>
      <w:r>
        <w:rPr>
          <w:rFonts w:ascii="Arial" w:eastAsia="Arial" w:hAnsi="Arial" w:cs="Arial"/>
          <w:color w:val="2B2828"/>
          <w:position w:val="-14"/>
        </w:rPr>
        <w:t xml:space="preserve">&gt;        </w:t>
      </w:r>
      <w:r>
        <w:rPr>
          <w:rFonts w:ascii="Arial" w:eastAsia="Arial" w:hAnsi="Arial" w:cs="Arial"/>
          <w:color w:val="2B2828"/>
          <w:spacing w:val="44"/>
          <w:position w:val="-14"/>
        </w:rPr>
        <w:t xml:space="preserve"> </w:t>
      </w:r>
      <w:r>
        <w:rPr>
          <w:rFonts w:ascii="Arial" w:eastAsia="Arial" w:hAnsi="Arial" w:cs="Arial"/>
          <w:color w:val="2B2828"/>
          <w:position w:val="-15"/>
        </w:rPr>
        <w:t xml:space="preserve">&gt;        </w:t>
      </w:r>
      <w:r>
        <w:rPr>
          <w:rFonts w:ascii="Arial" w:eastAsia="Arial" w:hAnsi="Arial" w:cs="Arial"/>
          <w:color w:val="2B2828"/>
          <w:spacing w:val="44"/>
          <w:position w:val="-15"/>
        </w:rPr>
        <w:t xml:space="preserve"> </w:t>
      </w:r>
      <w:r>
        <w:rPr>
          <w:rFonts w:ascii="Arial" w:eastAsia="Arial" w:hAnsi="Arial" w:cs="Arial"/>
          <w:color w:val="3D3B3D"/>
          <w:position w:val="-15"/>
        </w:rPr>
        <w:t xml:space="preserve">&gt;        </w:t>
      </w:r>
      <w:r>
        <w:rPr>
          <w:rFonts w:ascii="Arial" w:eastAsia="Arial" w:hAnsi="Arial" w:cs="Arial"/>
          <w:color w:val="3D3B3D"/>
          <w:spacing w:val="44"/>
          <w:position w:val="-15"/>
        </w:rPr>
        <w:t xml:space="preserve"> </w:t>
      </w:r>
      <w:r>
        <w:rPr>
          <w:rFonts w:ascii="Arial" w:eastAsia="Arial" w:hAnsi="Arial" w:cs="Arial"/>
          <w:color w:val="2B2828"/>
          <w:position w:val="-15"/>
        </w:rPr>
        <w:t xml:space="preserve">&gt;        </w:t>
      </w:r>
      <w:r>
        <w:rPr>
          <w:rFonts w:ascii="Arial" w:eastAsia="Arial" w:hAnsi="Arial" w:cs="Arial"/>
          <w:color w:val="2B2828"/>
          <w:spacing w:val="44"/>
          <w:position w:val="-15"/>
        </w:rPr>
        <w:t xml:space="preserve"> </w:t>
      </w:r>
      <w:r>
        <w:rPr>
          <w:rFonts w:ascii="Arial" w:eastAsia="Arial" w:hAnsi="Arial" w:cs="Arial"/>
          <w:color w:val="2B2828"/>
          <w:position w:val="-16"/>
        </w:rPr>
        <w:t xml:space="preserve">&gt;        </w:t>
      </w:r>
      <w:r>
        <w:rPr>
          <w:rFonts w:ascii="Arial" w:eastAsia="Arial" w:hAnsi="Arial" w:cs="Arial"/>
          <w:color w:val="2B2828"/>
          <w:spacing w:val="35"/>
          <w:position w:val="-16"/>
        </w:rPr>
        <w:t xml:space="preserve"> </w:t>
      </w:r>
      <w:r>
        <w:rPr>
          <w:rFonts w:ascii="Arial" w:eastAsia="Arial" w:hAnsi="Arial" w:cs="Arial"/>
          <w:color w:val="2B2828"/>
          <w:position w:val="-16"/>
        </w:rPr>
        <w:t xml:space="preserve">&gt;        </w:t>
      </w:r>
      <w:r>
        <w:rPr>
          <w:rFonts w:ascii="Arial" w:eastAsia="Arial" w:hAnsi="Arial" w:cs="Arial"/>
          <w:color w:val="2B2828"/>
          <w:spacing w:val="44"/>
          <w:position w:val="-16"/>
        </w:rPr>
        <w:t xml:space="preserve"> </w:t>
      </w:r>
      <w:r>
        <w:rPr>
          <w:rFonts w:ascii="Arial" w:eastAsia="Arial" w:hAnsi="Arial" w:cs="Arial"/>
          <w:color w:val="2B2828"/>
          <w:w w:val="119"/>
          <w:position w:val="-16"/>
        </w:rPr>
        <w:t>&gt;</w:t>
      </w:r>
    </w:p>
    <w:p w:rsidR="00165D3B" w:rsidRDefault="00337F62">
      <w:pPr>
        <w:spacing w:line="80" w:lineRule="exact"/>
        <w:ind w:left="1636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580" w:bottom="0" w:left="640" w:header="720" w:footer="720" w:gutter="0"/>
          <w:cols w:space="720"/>
        </w:sectPr>
      </w:pPr>
      <w:r>
        <w:rPr>
          <w:color w:val="2B2828"/>
          <w:w w:val="45"/>
          <w:position w:val="-50"/>
          <w:sz w:val="70"/>
          <w:szCs w:val="70"/>
        </w:rPr>
        <w:t>-</w:t>
      </w:r>
      <w:r>
        <w:rPr>
          <w:color w:val="2B2828"/>
          <w:w w:val="45"/>
          <w:position w:val="-50"/>
          <w:sz w:val="70"/>
          <w:szCs w:val="70"/>
        </w:rPr>
        <w:t xml:space="preserve">              </w:t>
      </w:r>
      <w:r>
        <w:rPr>
          <w:color w:val="2B2828"/>
          <w:spacing w:val="59"/>
          <w:w w:val="45"/>
          <w:position w:val="-50"/>
          <w:sz w:val="70"/>
          <w:szCs w:val="70"/>
        </w:rPr>
        <w:t xml:space="preserve"> </w:t>
      </w:r>
      <w:r>
        <w:rPr>
          <w:rFonts w:ascii="Arial" w:eastAsia="Arial" w:hAnsi="Arial" w:cs="Arial"/>
          <w:color w:val="535353"/>
          <w:w w:val="45"/>
          <w:position w:val="-50"/>
          <w:sz w:val="44"/>
          <w:szCs w:val="44"/>
        </w:rPr>
        <w:t xml:space="preserve">.                                 </w:t>
      </w:r>
      <w:r>
        <w:rPr>
          <w:rFonts w:ascii="Arial" w:eastAsia="Arial" w:hAnsi="Arial" w:cs="Arial"/>
          <w:color w:val="535353"/>
          <w:spacing w:val="41"/>
          <w:w w:val="45"/>
          <w:position w:val="-50"/>
          <w:sz w:val="44"/>
          <w:szCs w:val="44"/>
        </w:rPr>
        <w:t xml:space="preserve"> </w:t>
      </w:r>
      <w:r>
        <w:rPr>
          <w:color w:val="3D3B3D"/>
          <w:spacing w:val="-111"/>
          <w:w w:val="55"/>
          <w:position w:val="-52"/>
          <w:sz w:val="70"/>
          <w:szCs w:val="70"/>
        </w:rPr>
        <w:t>-</w:t>
      </w:r>
      <w:r>
        <w:rPr>
          <w:rFonts w:ascii="Arial" w:eastAsia="Arial" w:hAnsi="Arial" w:cs="Arial"/>
          <w:color w:val="2B2828"/>
          <w:w w:val="47"/>
          <w:position w:val="-50"/>
          <w:sz w:val="35"/>
          <w:szCs w:val="35"/>
        </w:rPr>
        <w:t>.</w:t>
      </w:r>
      <w:r>
        <w:rPr>
          <w:rFonts w:ascii="Arial" w:eastAsia="Arial" w:hAnsi="Arial" w:cs="Arial"/>
          <w:color w:val="2B2828"/>
          <w:position w:val="-50"/>
          <w:sz w:val="35"/>
          <w:szCs w:val="35"/>
        </w:rPr>
        <w:t xml:space="preserve">     </w:t>
      </w:r>
      <w:r>
        <w:rPr>
          <w:rFonts w:ascii="Arial" w:eastAsia="Arial" w:hAnsi="Arial" w:cs="Arial"/>
          <w:color w:val="2B2828"/>
          <w:spacing w:val="31"/>
          <w:position w:val="-50"/>
          <w:sz w:val="35"/>
          <w:szCs w:val="35"/>
        </w:rPr>
        <w:t xml:space="preserve"> </w:t>
      </w:r>
      <w:r>
        <w:rPr>
          <w:rFonts w:ascii="Arial" w:eastAsia="Arial" w:hAnsi="Arial" w:cs="Arial"/>
          <w:color w:val="3D3B3D"/>
          <w:w w:val="38"/>
          <w:position w:val="-51"/>
          <w:sz w:val="44"/>
          <w:szCs w:val="44"/>
        </w:rPr>
        <w:t xml:space="preserve">.                                                                            </w:t>
      </w:r>
      <w:r>
        <w:rPr>
          <w:rFonts w:ascii="Arial" w:eastAsia="Arial" w:hAnsi="Arial" w:cs="Arial"/>
          <w:color w:val="3D3B3D"/>
          <w:spacing w:val="29"/>
          <w:w w:val="38"/>
          <w:position w:val="-51"/>
          <w:sz w:val="44"/>
          <w:szCs w:val="44"/>
        </w:rPr>
        <w:t xml:space="preserve"> </w:t>
      </w:r>
      <w:r>
        <w:rPr>
          <w:rFonts w:ascii="Arial" w:eastAsia="Arial" w:hAnsi="Arial" w:cs="Arial"/>
          <w:color w:val="3D3B3D"/>
          <w:w w:val="38"/>
          <w:position w:val="-30"/>
          <w:sz w:val="35"/>
          <w:szCs w:val="35"/>
        </w:rPr>
        <w:t>.</w:t>
      </w:r>
    </w:p>
    <w:p w:rsidR="00165D3B" w:rsidRDefault="00337F62">
      <w:pPr>
        <w:spacing w:line="440" w:lineRule="exact"/>
        <w:ind w:right="19"/>
        <w:jc w:val="right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2B2828"/>
          <w:w w:val="43"/>
          <w:position w:val="-5"/>
          <w:sz w:val="46"/>
          <w:szCs w:val="46"/>
        </w:rPr>
        <w:lastRenderedPageBreak/>
        <w:t>...</w:t>
      </w:r>
    </w:p>
    <w:p w:rsidR="00165D3B" w:rsidRDefault="00337F62">
      <w:pPr>
        <w:spacing w:line="280" w:lineRule="exact"/>
        <w:jc w:val="right"/>
        <w:rPr>
          <w:sz w:val="25"/>
          <w:szCs w:val="25"/>
        </w:rPr>
      </w:pPr>
      <w:r>
        <w:rPr>
          <w:color w:val="2B2828"/>
          <w:spacing w:val="-121"/>
          <w:w w:val="79"/>
          <w:position w:val="-1"/>
          <w:sz w:val="37"/>
          <w:szCs w:val="37"/>
        </w:rPr>
        <w:t>"</w:t>
      </w:r>
      <w:r>
        <w:rPr>
          <w:color w:val="2B2828"/>
          <w:position w:val="-10"/>
          <w:sz w:val="25"/>
          <w:szCs w:val="25"/>
        </w:rPr>
        <w:t>(</w:t>
      </w:r>
      <w:r>
        <w:rPr>
          <w:color w:val="2B2828"/>
          <w:w w:val="74"/>
          <w:position w:val="-10"/>
          <w:sz w:val="25"/>
          <w:szCs w:val="25"/>
        </w:rPr>
        <w:t>•</w:t>
      </w:r>
    </w:p>
    <w:p w:rsidR="00165D3B" w:rsidRDefault="00337F62">
      <w:pPr>
        <w:spacing w:line="600" w:lineRule="exact"/>
        <w:ind w:right="-110"/>
        <w:rPr>
          <w:sz w:val="59"/>
          <w:szCs w:val="59"/>
        </w:rPr>
      </w:pPr>
      <w:r>
        <w:br w:type="column"/>
      </w:r>
      <w:r>
        <w:rPr>
          <w:rFonts w:ascii="Arial" w:eastAsia="Arial" w:hAnsi="Arial" w:cs="Arial"/>
          <w:color w:val="3D3B3D"/>
          <w:w w:val="70"/>
          <w:sz w:val="59"/>
          <w:szCs w:val="59"/>
        </w:rPr>
        <w:lastRenderedPageBreak/>
        <w:t xml:space="preserve">-   </w:t>
      </w:r>
      <w:r>
        <w:rPr>
          <w:rFonts w:ascii="Arial" w:eastAsia="Arial" w:hAnsi="Arial" w:cs="Arial"/>
          <w:color w:val="3D3B3D"/>
          <w:spacing w:val="72"/>
          <w:w w:val="70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70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B2828"/>
          <w:spacing w:val="63"/>
          <w:w w:val="70"/>
          <w:sz w:val="59"/>
          <w:szCs w:val="59"/>
        </w:rPr>
        <w:t xml:space="preserve"> </w:t>
      </w:r>
      <w:r>
        <w:rPr>
          <w:color w:val="2B2828"/>
          <w:w w:val="70"/>
          <w:position w:val="1"/>
          <w:sz w:val="59"/>
          <w:szCs w:val="59"/>
        </w:rPr>
        <w:t xml:space="preserve">-    </w:t>
      </w:r>
      <w:r>
        <w:rPr>
          <w:color w:val="2B2828"/>
          <w:spacing w:val="4"/>
          <w:w w:val="70"/>
          <w:position w:val="1"/>
          <w:sz w:val="59"/>
          <w:szCs w:val="59"/>
        </w:rPr>
        <w:t xml:space="preserve"> </w:t>
      </w:r>
      <w:r>
        <w:rPr>
          <w:color w:val="2B2828"/>
          <w:w w:val="70"/>
          <w:position w:val="1"/>
          <w:sz w:val="59"/>
          <w:szCs w:val="59"/>
        </w:rPr>
        <w:t>-</w:t>
      </w:r>
    </w:p>
    <w:p w:rsidR="00165D3B" w:rsidRDefault="00337F62">
      <w:pPr>
        <w:spacing w:line="600" w:lineRule="exact"/>
        <w:ind w:right="-110"/>
        <w:rPr>
          <w:sz w:val="19"/>
          <w:szCs w:val="19"/>
        </w:rPr>
      </w:pPr>
      <w:r>
        <w:br w:type="column"/>
      </w:r>
      <w:r>
        <w:rPr>
          <w:color w:val="2B2828"/>
          <w:w w:val="68"/>
          <w:position w:val="1"/>
          <w:sz w:val="59"/>
          <w:szCs w:val="59"/>
        </w:rPr>
        <w:lastRenderedPageBreak/>
        <w:t xml:space="preserve">-    </w:t>
      </w:r>
      <w:r>
        <w:rPr>
          <w:color w:val="2B2828"/>
          <w:spacing w:val="15"/>
          <w:w w:val="68"/>
          <w:position w:val="1"/>
          <w:sz w:val="59"/>
          <w:szCs w:val="59"/>
        </w:rPr>
        <w:t xml:space="preserve"> </w:t>
      </w:r>
      <w:r>
        <w:rPr>
          <w:color w:val="2B2828"/>
          <w:w w:val="68"/>
          <w:position w:val="1"/>
          <w:sz w:val="59"/>
          <w:szCs w:val="59"/>
        </w:rPr>
        <w:t xml:space="preserve">-    </w:t>
      </w:r>
      <w:r>
        <w:rPr>
          <w:color w:val="2B2828"/>
          <w:spacing w:val="32"/>
          <w:w w:val="68"/>
          <w:position w:val="1"/>
          <w:sz w:val="59"/>
          <w:szCs w:val="59"/>
        </w:rPr>
        <w:t xml:space="preserve"> </w:t>
      </w:r>
      <w:r>
        <w:rPr>
          <w:color w:val="2B2828"/>
          <w:w w:val="68"/>
          <w:sz w:val="59"/>
          <w:szCs w:val="59"/>
        </w:rPr>
        <w:t xml:space="preserve">-    </w:t>
      </w:r>
      <w:r>
        <w:rPr>
          <w:color w:val="2B2828"/>
          <w:spacing w:val="32"/>
          <w:w w:val="68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position w:val="10"/>
          <w:sz w:val="46"/>
          <w:szCs w:val="46"/>
        </w:rPr>
        <w:t xml:space="preserve">'t   </w:t>
      </w:r>
      <w:r>
        <w:rPr>
          <w:rFonts w:ascii="Arial" w:eastAsia="Arial" w:hAnsi="Arial" w:cs="Arial"/>
          <w:color w:val="2B2828"/>
          <w:spacing w:val="45"/>
          <w:position w:val="10"/>
          <w:sz w:val="46"/>
          <w:szCs w:val="46"/>
        </w:rPr>
        <w:t xml:space="preserve"> </w:t>
      </w:r>
      <w:r>
        <w:rPr>
          <w:color w:val="3D3B3D"/>
          <w:position w:val="8"/>
          <w:sz w:val="19"/>
          <w:szCs w:val="19"/>
        </w:rPr>
        <w:t>-e</w:t>
      </w:r>
    </w:p>
    <w:p w:rsidR="00165D3B" w:rsidRDefault="00337F62">
      <w:pPr>
        <w:spacing w:before="8" w:line="100" w:lineRule="exact"/>
        <w:rPr>
          <w:sz w:val="10"/>
          <w:szCs w:val="10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rPr>
          <w:sz w:val="27"/>
          <w:szCs w:val="27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4" w:space="720" w:equalWidth="0">
            <w:col w:w="977" w:space="1309"/>
            <w:col w:w="2128" w:space="1179"/>
            <w:col w:w="2899" w:space="585"/>
            <w:col w:w="1603"/>
          </w:cols>
        </w:sectPr>
      </w:pPr>
      <w:r>
        <w:rPr>
          <w:color w:val="2B2828"/>
          <w:w w:val="68"/>
          <w:sz w:val="27"/>
          <w:szCs w:val="27"/>
        </w:rPr>
        <w:t>-!-</w:t>
      </w:r>
    </w:p>
    <w:p w:rsidR="00165D3B" w:rsidRDefault="00337F62">
      <w:pPr>
        <w:spacing w:before="33" w:line="380" w:lineRule="exact"/>
        <w:ind w:right="46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b/>
          <w:color w:val="2B2828"/>
          <w:w w:val="23"/>
          <w:position w:val="-2"/>
          <w:sz w:val="35"/>
          <w:szCs w:val="35"/>
        </w:rPr>
        <w:lastRenderedPageBreak/>
        <w:t>·</w:t>
      </w:r>
      <w:r>
        <w:rPr>
          <w:rFonts w:ascii="Arial" w:eastAsia="Arial" w:hAnsi="Arial" w:cs="Arial"/>
          <w:b/>
          <w:color w:val="2B2828"/>
          <w:w w:val="83"/>
          <w:position w:val="-2"/>
          <w:sz w:val="35"/>
          <w:szCs w:val="35"/>
        </w:rPr>
        <w:t>t;</w:t>
      </w:r>
    </w:p>
    <w:p w:rsidR="00165D3B" w:rsidRDefault="00337F62">
      <w:pPr>
        <w:spacing w:line="440" w:lineRule="exact"/>
        <w:jc w:val="right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color w:val="2B2828"/>
          <w:w w:val="171"/>
          <w:position w:val="-4"/>
          <w:sz w:val="49"/>
          <w:szCs w:val="49"/>
        </w:rPr>
        <w:t>\</w:t>
      </w:r>
      <w:r>
        <w:rPr>
          <w:rFonts w:ascii="Arial" w:eastAsia="Arial" w:hAnsi="Arial" w:cs="Arial"/>
          <w:color w:val="535353"/>
          <w:w w:val="54"/>
          <w:position w:val="-4"/>
          <w:sz w:val="49"/>
          <w:szCs w:val="49"/>
        </w:rPr>
        <w:t>.</w:t>
      </w:r>
    </w:p>
    <w:p w:rsidR="00165D3B" w:rsidRDefault="00337F62">
      <w:pPr>
        <w:spacing w:line="180" w:lineRule="exact"/>
        <w:ind w:right="102"/>
        <w:jc w:val="right"/>
        <w:rPr>
          <w:sz w:val="37"/>
          <w:szCs w:val="37"/>
        </w:rPr>
      </w:pPr>
      <w:r>
        <w:rPr>
          <w:color w:val="3D3B3D"/>
          <w:w w:val="79"/>
          <w:position w:val="-11"/>
          <w:sz w:val="37"/>
          <w:szCs w:val="37"/>
        </w:rPr>
        <w:t>"</w:t>
      </w:r>
    </w:p>
    <w:p w:rsidR="00165D3B" w:rsidRDefault="00337F62">
      <w:pPr>
        <w:spacing w:line="860" w:lineRule="exact"/>
        <w:ind w:right="-144"/>
        <w:rPr>
          <w:sz w:val="59"/>
          <w:szCs w:val="59"/>
        </w:rPr>
      </w:pPr>
      <w:r>
        <w:br w:type="column"/>
      </w:r>
      <w:r>
        <w:rPr>
          <w:color w:val="3D3B3D"/>
          <w:spacing w:val="-52"/>
          <w:w w:val="144"/>
          <w:position w:val="20"/>
        </w:rPr>
        <w:lastRenderedPageBreak/>
        <w:t>'</w:t>
      </w:r>
      <w:r>
        <w:rPr>
          <w:rFonts w:ascii="Arial" w:eastAsia="Arial" w:hAnsi="Arial" w:cs="Arial"/>
          <w:color w:val="2B2828"/>
          <w:spacing w:val="-46"/>
          <w:w w:val="36"/>
          <w:position w:val="2"/>
          <w:sz w:val="78"/>
          <w:szCs w:val="78"/>
        </w:rPr>
        <w:t>.</w:t>
      </w:r>
      <w:r>
        <w:rPr>
          <w:rFonts w:ascii="Arial" w:eastAsia="Arial" w:hAnsi="Arial" w:cs="Arial"/>
          <w:color w:val="3D3B3D"/>
          <w:spacing w:val="-41"/>
          <w:w w:val="32"/>
          <w:position w:val="15"/>
          <w:sz w:val="52"/>
          <w:szCs w:val="52"/>
        </w:rPr>
        <w:t>.</w:t>
      </w:r>
      <w:r>
        <w:rPr>
          <w:color w:val="3D3B3D"/>
          <w:spacing w:val="-70"/>
          <w:w w:val="144"/>
          <w:position w:val="20"/>
        </w:rPr>
        <w:t>-</w:t>
      </w:r>
      <w:r>
        <w:rPr>
          <w:rFonts w:ascii="Arial" w:eastAsia="Arial" w:hAnsi="Arial" w:cs="Arial"/>
          <w:color w:val="2B2828"/>
          <w:w w:val="36"/>
          <w:position w:val="2"/>
          <w:sz w:val="78"/>
          <w:szCs w:val="78"/>
        </w:rPr>
        <w:t>.</w:t>
      </w:r>
      <w:r>
        <w:rPr>
          <w:rFonts w:ascii="Arial" w:eastAsia="Arial" w:hAnsi="Arial" w:cs="Arial"/>
          <w:color w:val="2B2828"/>
          <w:position w:val="2"/>
          <w:sz w:val="78"/>
          <w:szCs w:val="78"/>
        </w:rPr>
        <w:t xml:space="preserve"> </w:t>
      </w:r>
      <w:r>
        <w:rPr>
          <w:rFonts w:ascii="Arial" w:eastAsia="Arial" w:hAnsi="Arial" w:cs="Arial"/>
          <w:color w:val="2B2828"/>
          <w:spacing w:val="60"/>
          <w:position w:val="2"/>
          <w:sz w:val="78"/>
          <w:szCs w:val="78"/>
        </w:rPr>
        <w:t xml:space="preserve"> </w:t>
      </w:r>
      <w:r>
        <w:rPr>
          <w:rFonts w:ascii="Arial" w:eastAsia="Arial" w:hAnsi="Arial" w:cs="Arial"/>
          <w:color w:val="2B2828"/>
          <w:w w:val="43"/>
          <w:position w:val="2"/>
          <w:sz w:val="46"/>
          <w:szCs w:val="46"/>
        </w:rPr>
        <w:t>.</w:t>
      </w:r>
      <w:r>
        <w:rPr>
          <w:rFonts w:ascii="Arial" w:eastAsia="Arial" w:hAnsi="Arial" w:cs="Arial"/>
          <w:emboss/>
          <w:color w:val="2B2828"/>
          <w:w w:val="43"/>
          <w:position w:val="2"/>
          <w:sz w:val="46"/>
          <w:szCs w:val="46"/>
        </w:rPr>
        <w:t>.</w:t>
      </w:r>
      <w:r>
        <w:rPr>
          <w:rFonts w:ascii="Arial" w:eastAsia="Arial" w:hAnsi="Arial" w:cs="Arial"/>
          <w:color w:val="2B2828"/>
          <w:w w:val="43"/>
          <w:position w:val="2"/>
          <w:sz w:val="46"/>
          <w:szCs w:val="46"/>
        </w:rPr>
        <w:t>.</w:t>
      </w:r>
      <w:r>
        <w:rPr>
          <w:rFonts w:ascii="Arial" w:eastAsia="Arial" w:hAnsi="Arial" w:cs="Arial"/>
          <w:color w:val="2B2828"/>
          <w:w w:val="43"/>
          <w:position w:val="2"/>
          <w:sz w:val="46"/>
          <w:szCs w:val="46"/>
        </w:rPr>
        <w:t xml:space="preserve">        </w:t>
      </w:r>
      <w:r>
        <w:rPr>
          <w:rFonts w:ascii="Arial" w:eastAsia="Arial" w:hAnsi="Arial" w:cs="Arial"/>
          <w:color w:val="2B2828"/>
          <w:spacing w:val="9"/>
          <w:w w:val="43"/>
          <w:position w:val="2"/>
          <w:sz w:val="46"/>
          <w:szCs w:val="46"/>
        </w:rPr>
        <w:t xml:space="preserve"> </w:t>
      </w:r>
      <w:r>
        <w:rPr>
          <w:color w:val="2B2828"/>
          <w:w w:val="43"/>
          <w:position w:val="2"/>
          <w:sz w:val="50"/>
          <w:szCs w:val="50"/>
        </w:rPr>
        <w:t xml:space="preserve">...        </w:t>
      </w:r>
      <w:r>
        <w:rPr>
          <w:color w:val="2B2828"/>
          <w:spacing w:val="12"/>
          <w:w w:val="43"/>
          <w:position w:val="2"/>
          <w:sz w:val="50"/>
          <w:szCs w:val="50"/>
        </w:rPr>
        <w:t xml:space="preserve"> </w:t>
      </w:r>
      <w:r>
        <w:rPr>
          <w:color w:val="2B2828"/>
          <w:position w:val="-5"/>
          <w:sz w:val="59"/>
          <w:szCs w:val="59"/>
        </w:rPr>
        <w:t>-</w:t>
      </w:r>
    </w:p>
    <w:p w:rsidR="00165D3B" w:rsidRDefault="00337F62">
      <w:pPr>
        <w:spacing w:line="800" w:lineRule="exact"/>
        <w:ind w:right="-133"/>
        <w:rPr>
          <w:sz w:val="48"/>
          <w:szCs w:val="48"/>
        </w:rPr>
      </w:pPr>
      <w:r>
        <w:br w:type="column"/>
      </w:r>
      <w:r>
        <w:rPr>
          <w:color w:val="3D3B3D"/>
          <w:spacing w:val="-9"/>
          <w:w w:val="153"/>
          <w:position w:val="14"/>
        </w:rPr>
        <w:lastRenderedPageBreak/>
        <w:t>'</w:t>
      </w:r>
      <w:r>
        <w:rPr>
          <w:rFonts w:ascii="Arial" w:eastAsia="Arial" w:hAnsi="Arial" w:cs="Arial"/>
          <w:color w:val="2B2828"/>
          <w:spacing w:val="-47"/>
          <w:w w:val="40"/>
          <w:position w:val="9"/>
          <w:sz w:val="50"/>
          <w:szCs w:val="50"/>
        </w:rPr>
        <w:t>.</w:t>
      </w:r>
      <w:r>
        <w:rPr>
          <w:color w:val="3D3B3D"/>
          <w:w w:val="153"/>
          <w:position w:val="14"/>
        </w:rPr>
        <w:t>-</w:t>
      </w:r>
      <w:r>
        <w:rPr>
          <w:color w:val="3D3B3D"/>
          <w:position w:val="14"/>
        </w:rPr>
        <w:t xml:space="preserve">         </w:t>
      </w:r>
      <w:r>
        <w:rPr>
          <w:color w:val="3D3B3D"/>
          <w:spacing w:val="11"/>
          <w:position w:val="14"/>
        </w:rPr>
        <w:t xml:space="preserve"> </w:t>
      </w:r>
      <w:r>
        <w:rPr>
          <w:rFonts w:ascii="Arial" w:eastAsia="Arial" w:hAnsi="Arial" w:cs="Arial"/>
          <w:color w:val="2B2828"/>
          <w:spacing w:val="-50"/>
          <w:w w:val="89"/>
          <w:position w:val="14"/>
        </w:rPr>
        <w:t>;</w:t>
      </w:r>
      <w:r>
        <w:rPr>
          <w:color w:val="2B2828"/>
          <w:spacing w:val="-37"/>
          <w:w w:val="39"/>
          <w:sz w:val="75"/>
          <w:szCs w:val="75"/>
        </w:rPr>
        <w:t>.</w:t>
      </w:r>
      <w:r>
        <w:rPr>
          <w:rFonts w:ascii="Arial" w:eastAsia="Arial" w:hAnsi="Arial" w:cs="Arial"/>
          <w:color w:val="2B2828"/>
          <w:spacing w:val="-25"/>
          <w:w w:val="89"/>
          <w:position w:val="14"/>
        </w:rPr>
        <w:t>.</w:t>
      </w:r>
      <w:r>
        <w:rPr>
          <w:color w:val="2B2828"/>
          <w:spacing w:val="-50"/>
          <w:w w:val="39"/>
          <w:sz w:val="75"/>
          <w:szCs w:val="75"/>
        </w:rPr>
        <w:t>.</w:t>
      </w:r>
      <w:r>
        <w:rPr>
          <w:rFonts w:ascii="Arial" w:eastAsia="Arial" w:hAnsi="Arial" w:cs="Arial"/>
          <w:color w:val="2B2828"/>
          <w:w w:val="89"/>
          <w:position w:val="14"/>
        </w:rPr>
        <w:t>.</w:t>
      </w:r>
      <w:r>
        <w:rPr>
          <w:rFonts w:ascii="Arial" w:eastAsia="Arial" w:hAnsi="Arial" w:cs="Arial"/>
          <w:color w:val="2B2828"/>
          <w:position w:val="14"/>
        </w:rPr>
        <w:t xml:space="preserve">        </w:t>
      </w:r>
      <w:r>
        <w:rPr>
          <w:rFonts w:ascii="Arial" w:eastAsia="Arial" w:hAnsi="Arial" w:cs="Arial"/>
          <w:color w:val="2B2828"/>
          <w:spacing w:val="3"/>
          <w:position w:val="14"/>
        </w:rPr>
        <w:t xml:space="preserve"> </w:t>
      </w:r>
      <w:r>
        <w:rPr>
          <w:color w:val="2B2828"/>
          <w:position w:val="16"/>
          <w:sz w:val="21"/>
          <w:szCs w:val="21"/>
        </w:rPr>
        <w:t xml:space="preserve">;..        </w:t>
      </w:r>
      <w:r>
        <w:rPr>
          <w:color w:val="2B2828"/>
          <w:spacing w:val="23"/>
          <w:position w:val="16"/>
          <w:sz w:val="21"/>
          <w:szCs w:val="21"/>
        </w:rPr>
        <w:t xml:space="preserve"> </w:t>
      </w:r>
      <w:r>
        <w:rPr>
          <w:color w:val="2B2828"/>
          <w:position w:val="15"/>
          <w:sz w:val="21"/>
          <w:szCs w:val="21"/>
        </w:rPr>
        <w:t xml:space="preserve">;..        </w:t>
      </w:r>
      <w:r>
        <w:rPr>
          <w:color w:val="2B2828"/>
          <w:spacing w:val="23"/>
          <w:position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spacing w:val="-53"/>
          <w:w w:val="90"/>
          <w:position w:val="13"/>
          <w:sz w:val="21"/>
          <w:szCs w:val="21"/>
        </w:rPr>
        <w:t>;</w:t>
      </w:r>
      <w:r>
        <w:rPr>
          <w:color w:val="2B2828"/>
          <w:w w:val="43"/>
          <w:sz w:val="48"/>
          <w:szCs w:val="48"/>
        </w:rPr>
        <w:t>...</w:t>
      </w:r>
    </w:p>
    <w:p w:rsidR="00165D3B" w:rsidRDefault="00337F62">
      <w:pPr>
        <w:spacing w:before="4" w:line="100" w:lineRule="exact"/>
        <w:rPr>
          <w:sz w:val="11"/>
          <w:szCs w:val="11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200" w:lineRule="exact"/>
        <w:ind w:right="-54"/>
        <w:rPr>
          <w:sz w:val="21"/>
          <w:szCs w:val="21"/>
        </w:rPr>
      </w:pPr>
      <w:r>
        <w:pict>
          <v:shape id="_x0000_s1865" type="#_x0000_t202" style="position:absolute;margin-left:305.15pt;margin-top:9.15pt;width:40.4pt;height:11.1pt;z-index:-14224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25"/>
                    </w:rPr>
                    <w:t xml:space="preserve">&gt;      </w:t>
                  </w:r>
                  <w:r>
                    <w:rPr>
                      <w:rFonts w:ascii="Arial" w:eastAsia="Arial" w:hAnsi="Arial" w:cs="Arial"/>
                      <w:color w:val="2B2828"/>
                      <w:spacing w:val="19"/>
                      <w:w w:val="1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w w:val="125"/>
                      <w:sz w:val="22"/>
                      <w:szCs w:val="22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-2"/>
          <w:sz w:val="21"/>
          <w:szCs w:val="21"/>
        </w:rPr>
        <w:t>;..</w:t>
      </w:r>
    </w:p>
    <w:p w:rsidR="00165D3B" w:rsidRDefault="00337F62">
      <w:pPr>
        <w:spacing w:line="180" w:lineRule="exact"/>
        <w:ind w:right="-51"/>
      </w:pPr>
      <w:r>
        <w:rPr>
          <w:color w:val="2B2828"/>
          <w:w w:val="101"/>
          <w:position w:val="1"/>
        </w:rPr>
        <w:t>e-</w:t>
      </w:r>
    </w:p>
    <w:p w:rsidR="00165D3B" w:rsidRDefault="00337F62">
      <w:pPr>
        <w:spacing w:line="840" w:lineRule="exact"/>
        <w:ind w:right="-144"/>
        <w:rPr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2B2828"/>
          <w:spacing w:val="-74"/>
          <w:w w:val="36"/>
          <w:position w:val="1"/>
          <w:sz w:val="82"/>
          <w:szCs w:val="82"/>
        </w:rPr>
        <w:lastRenderedPageBreak/>
        <w:t>.</w:t>
      </w:r>
      <w:r>
        <w:rPr>
          <w:color w:val="2B2828"/>
          <w:w w:val="96"/>
          <w:position w:val="16"/>
          <w:sz w:val="21"/>
          <w:szCs w:val="21"/>
        </w:rPr>
        <w:t>;</w:t>
      </w:r>
      <w:r>
        <w:rPr>
          <w:color w:val="2B2828"/>
          <w:spacing w:val="-33"/>
          <w:w w:val="96"/>
          <w:position w:val="16"/>
          <w:sz w:val="21"/>
          <w:szCs w:val="21"/>
        </w:rPr>
        <w:t>.</w:t>
      </w:r>
      <w:r>
        <w:rPr>
          <w:rFonts w:ascii="Arial" w:eastAsia="Arial" w:hAnsi="Arial" w:cs="Arial"/>
          <w:color w:val="2B2828"/>
          <w:spacing w:val="-51"/>
          <w:w w:val="36"/>
          <w:position w:val="1"/>
          <w:sz w:val="82"/>
          <w:szCs w:val="82"/>
        </w:rPr>
        <w:t>.</w:t>
      </w:r>
      <w:r>
        <w:rPr>
          <w:color w:val="2B2828"/>
          <w:w w:val="96"/>
          <w:position w:val="16"/>
          <w:sz w:val="21"/>
          <w:szCs w:val="21"/>
        </w:rPr>
        <w:t>.</w:t>
      </w:r>
    </w:p>
    <w:p w:rsidR="00165D3B" w:rsidRDefault="00337F62">
      <w:pPr>
        <w:spacing w:before="2" w:line="120" w:lineRule="exact"/>
        <w:rPr>
          <w:sz w:val="13"/>
          <w:szCs w:val="13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rPr>
          <w:rFonts w:ascii="Arial" w:eastAsia="Arial" w:hAnsi="Arial" w:cs="Arial"/>
          <w:sz w:val="18"/>
          <w:szCs w:val="18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6" w:space="720" w:equalWidth="0">
            <w:col w:w="1051" w:space="436"/>
            <w:col w:w="2146" w:space="501"/>
            <w:col w:w="2797" w:space="501"/>
            <w:col w:w="158" w:space="613"/>
            <w:col w:w="168" w:space="668"/>
            <w:col w:w="1641"/>
          </w:cols>
        </w:sectPr>
      </w:pPr>
      <w:r>
        <w:rPr>
          <w:rFonts w:ascii="Malgun Gothic" w:eastAsia="Malgun Gothic" w:hAnsi="Malgun Gothic" w:cs="Malgun Gothic"/>
          <w:color w:val="2B2828"/>
          <w:w w:val="134"/>
          <w:sz w:val="18"/>
          <w:szCs w:val="18"/>
        </w:rPr>
        <w:t>�</w:t>
      </w:r>
      <w:r>
        <w:rPr>
          <w:rFonts w:ascii="Arial" w:eastAsia="Arial" w:hAnsi="Arial" w:cs="Arial"/>
          <w:b/>
          <w:i/>
          <w:color w:val="2B2828"/>
          <w:w w:val="121"/>
          <w:sz w:val="18"/>
          <w:szCs w:val="18"/>
        </w:rPr>
        <w:t>il</w:t>
      </w:r>
      <w:r>
        <w:rPr>
          <w:rFonts w:ascii="Arial" w:eastAsia="Arial" w:hAnsi="Arial" w:cs="Arial"/>
          <w:b/>
          <w:i/>
          <w:color w:val="2B2828"/>
          <w:w w:val="55"/>
          <w:sz w:val="18"/>
          <w:szCs w:val="18"/>
        </w:rPr>
        <w:t>.J</w:t>
      </w:r>
    </w:p>
    <w:p w:rsidR="00165D3B" w:rsidRDefault="00337F62">
      <w:pPr>
        <w:spacing w:line="1000" w:lineRule="exact"/>
        <w:ind w:left="131" w:right="-58"/>
        <w:rPr>
          <w:rFonts w:ascii="Courier New" w:eastAsia="Courier New" w:hAnsi="Courier New" w:cs="Courier New"/>
          <w:sz w:val="97"/>
          <w:szCs w:val="97"/>
        </w:rPr>
        <w:sectPr w:rsidR="00165D3B">
          <w:type w:val="continuous"/>
          <w:pgSz w:w="11900" w:h="16840"/>
          <w:pgMar w:top="400" w:right="580" w:bottom="0" w:left="64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2B2828"/>
          <w:w w:val="11"/>
          <w:position w:val="9"/>
          <w:sz w:val="97"/>
          <w:szCs w:val="97"/>
        </w:rPr>
        <w:lastRenderedPageBreak/>
        <w:t>,</w:t>
      </w:r>
      <w:r>
        <w:rPr>
          <w:rFonts w:ascii="Courier New" w:eastAsia="Courier New" w:hAnsi="Courier New" w:cs="Courier New"/>
          <w:color w:val="2B2828"/>
          <w:spacing w:val="-77"/>
          <w:w w:val="16"/>
          <w:position w:val="9"/>
          <w:sz w:val="97"/>
          <w:szCs w:val="97"/>
        </w:rPr>
        <w:t>;</w:t>
      </w:r>
      <w:r>
        <w:rPr>
          <w:rFonts w:ascii="Arial" w:eastAsia="Arial" w:hAnsi="Arial" w:cs="Arial"/>
          <w:color w:val="87898A"/>
          <w:w w:val="21"/>
          <w:position w:val="49"/>
          <w:sz w:val="26"/>
          <w:szCs w:val="26"/>
        </w:rPr>
        <w:t>·</w:t>
      </w:r>
      <w:r>
        <w:rPr>
          <w:rFonts w:ascii="Malgun Gothic" w:eastAsia="Malgun Gothic" w:hAnsi="Malgun Gothic" w:cs="Malgun Gothic"/>
          <w:color w:val="2B2828"/>
          <w:spacing w:val="-91"/>
          <w:w w:val="57"/>
          <w:position w:val="49"/>
          <w:sz w:val="26"/>
          <w:szCs w:val="26"/>
        </w:rPr>
        <w:t>�</w:t>
      </w:r>
      <w:r>
        <w:rPr>
          <w:rFonts w:ascii="Courier New" w:eastAsia="Courier New" w:hAnsi="Courier New" w:cs="Courier New"/>
          <w:color w:val="2B2828"/>
          <w:w w:val="16"/>
          <w:position w:val="9"/>
          <w:sz w:val="97"/>
          <w:szCs w:val="97"/>
        </w:rPr>
        <w:t>;..</w:t>
      </w:r>
      <w:r>
        <w:rPr>
          <w:rFonts w:ascii="Courier New" w:eastAsia="Courier New" w:hAnsi="Courier New" w:cs="Courier New"/>
          <w:color w:val="2B2828"/>
          <w:w w:val="60"/>
          <w:position w:val="9"/>
          <w:sz w:val="97"/>
          <w:szCs w:val="97"/>
        </w:rPr>
        <w:t>---------------------------</w:t>
      </w:r>
      <w:r>
        <w:rPr>
          <w:rFonts w:ascii="Courier New" w:eastAsia="Courier New" w:hAnsi="Courier New" w:cs="Courier New"/>
          <w:color w:val="2B2828"/>
          <w:w w:val="25"/>
          <w:position w:val="9"/>
          <w:sz w:val="97"/>
          <w:szCs w:val="97"/>
        </w:rPr>
        <w:t>-</w:t>
      </w:r>
      <w:r>
        <w:rPr>
          <w:rFonts w:ascii="Courier New" w:eastAsia="Courier New" w:hAnsi="Courier New" w:cs="Courier New"/>
          <w:color w:val="2B2828"/>
          <w:spacing w:val="-84"/>
          <w:w w:val="25"/>
          <w:position w:val="9"/>
          <w:sz w:val="97"/>
          <w:szCs w:val="97"/>
        </w:rPr>
        <w:t>=</w:t>
      </w:r>
      <w:r>
        <w:rPr>
          <w:rFonts w:ascii="Malgun Gothic" w:eastAsia="Malgun Gothic" w:hAnsi="Malgun Gothic" w:cs="Malgun Gothic"/>
          <w:color w:val="2B2828"/>
          <w:spacing w:val="-28"/>
          <w:w w:val="55"/>
          <w:position w:val="49"/>
        </w:rPr>
        <w:t>�</w:t>
      </w:r>
      <w:r>
        <w:rPr>
          <w:rFonts w:ascii="Courier New" w:eastAsia="Courier New" w:hAnsi="Courier New" w:cs="Courier New"/>
          <w:color w:val="2B2828"/>
          <w:w w:val="28"/>
          <w:position w:val="9"/>
          <w:sz w:val="97"/>
          <w:szCs w:val="97"/>
        </w:rPr>
        <w:t>·</w:t>
      </w:r>
    </w:p>
    <w:p w:rsidR="00165D3B" w:rsidRDefault="00165D3B">
      <w:pPr>
        <w:spacing w:before="2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  <w:sectPr w:rsidR="00165D3B">
          <w:headerReference w:type="default" r:id="rId44"/>
          <w:pgSz w:w="11900" w:h="16840"/>
          <w:pgMar w:top="1280" w:right="580" w:bottom="280" w:left="520" w:header="817" w:footer="0" w:gutter="0"/>
          <w:cols w:space="720"/>
        </w:sect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8" w:line="220" w:lineRule="exact"/>
        <w:rPr>
          <w:sz w:val="22"/>
          <w:szCs w:val="22"/>
        </w:rPr>
      </w:pPr>
    </w:p>
    <w:p w:rsidR="00165D3B" w:rsidRDefault="00337F62">
      <w:pPr>
        <w:spacing w:line="320" w:lineRule="atLeast"/>
        <w:jc w:val="right"/>
        <w:rPr>
          <w:sz w:val="30"/>
          <w:szCs w:val="30"/>
        </w:rPr>
      </w:pPr>
      <w:r>
        <w:rPr>
          <w:color w:val="2B282A"/>
          <w:w w:val="66"/>
          <w:sz w:val="30"/>
          <w:szCs w:val="30"/>
        </w:rPr>
        <w:t>c</w:t>
      </w:r>
      <w:r>
        <w:rPr>
          <w:color w:val="413E40"/>
          <w:w w:val="66"/>
          <w:sz w:val="30"/>
          <w:szCs w:val="30"/>
        </w:rPr>
        <w:t>.</w:t>
      </w:r>
      <w:r>
        <w:rPr>
          <w:color w:val="413E40"/>
          <w:w w:val="66"/>
          <w:sz w:val="30"/>
          <w:szCs w:val="30"/>
        </w:rPr>
        <w:t xml:space="preserve">         </w:t>
      </w:r>
      <w:r>
        <w:rPr>
          <w:color w:val="413E40"/>
          <w:spacing w:val="25"/>
          <w:w w:val="66"/>
          <w:sz w:val="30"/>
          <w:szCs w:val="30"/>
        </w:rPr>
        <w:t xml:space="preserve"> </w:t>
      </w:r>
      <w:r>
        <w:rPr>
          <w:color w:val="413E40"/>
          <w:w w:val="76"/>
          <w:position w:val="1"/>
          <w:sz w:val="30"/>
          <w:szCs w:val="30"/>
        </w:rPr>
        <w:t>c</w:t>
      </w:r>
      <w:r>
        <w:rPr>
          <w:color w:val="2B282A"/>
          <w:w w:val="49"/>
          <w:position w:val="1"/>
          <w:sz w:val="30"/>
          <w:szCs w:val="30"/>
        </w:rPr>
        <w:t>.</w:t>
      </w:r>
    </w:p>
    <w:p w:rsidR="00165D3B" w:rsidRDefault="00337F62">
      <w:pPr>
        <w:spacing w:before="1" w:line="200" w:lineRule="exact"/>
      </w:pPr>
      <w:r>
        <w:br w:type="column"/>
      </w:r>
    </w:p>
    <w:p w:rsidR="00165D3B" w:rsidRDefault="00337F62">
      <w:pPr>
        <w:ind w:left="1554" w:right="1043"/>
        <w:jc w:val="center"/>
        <w:rPr>
          <w:sz w:val="44"/>
          <w:szCs w:val="44"/>
        </w:rPr>
      </w:pPr>
      <w:r>
        <w:rPr>
          <w:shadow/>
          <w:color w:val="413E40"/>
          <w:w w:val="45"/>
          <w:sz w:val="44"/>
          <w:szCs w:val="44"/>
        </w:rPr>
        <w:t>.</w:t>
      </w:r>
      <w:r>
        <w:rPr>
          <w:color w:val="413E40"/>
          <w:w w:val="45"/>
          <w:sz w:val="44"/>
          <w:szCs w:val="44"/>
        </w:rPr>
        <w:t>..</w:t>
      </w:r>
    </w:p>
    <w:p w:rsidR="00165D3B" w:rsidRDefault="00165D3B">
      <w:pPr>
        <w:spacing w:before="1" w:line="180" w:lineRule="exact"/>
        <w:rPr>
          <w:sz w:val="19"/>
          <w:szCs w:val="19"/>
        </w:rPr>
      </w:pPr>
    </w:p>
    <w:p w:rsidR="00165D3B" w:rsidRDefault="00337F62">
      <w:pPr>
        <w:spacing w:line="200" w:lineRule="atLeast"/>
        <w:ind w:right="-83"/>
        <w:rPr>
          <w:sz w:val="28"/>
          <w:szCs w:val="28"/>
        </w:rPr>
      </w:pPr>
      <w:r>
        <w:rPr>
          <w:color w:val="2B282A"/>
          <w:w w:val="72"/>
          <w:position w:val="8"/>
          <w:sz w:val="32"/>
          <w:szCs w:val="32"/>
        </w:rPr>
        <w:t>e</w:t>
      </w:r>
      <w:r>
        <w:rPr>
          <w:color w:val="58575A"/>
          <w:w w:val="46"/>
          <w:position w:val="8"/>
          <w:sz w:val="32"/>
          <w:szCs w:val="32"/>
        </w:rPr>
        <w:t>,</w:t>
      </w:r>
      <w:r>
        <w:rPr>
          <w:color w:val="58575A"/>
          <w:position w:val="8"/>
          <w:sz w:val="32"/>
          <w:szCs w:val="32"/>
        </w:rPr>
        <w:t xml:space="preserve">           </w:t>
      </w:r>
      <w:r>
        <w:rPr>
          <w:color w:val="58575A"/>
          <w:spacing w:val="-3"/>
          <w:position w:val="8"/>
          <w:sz w:val="32"/>
          <w:szCs w:val="32"/>
        </w:rPr>
        <w:t xml:space="preserve"> </w:t>
      </w:r>
      <w:r>
        <w:rPr>
          <w:color w:val="2B282A"/>
          <w:w w:val="72"/>
          <w:sz w:val="32"/>
          <w:szCs w:val="32"/>
        </w:rPr>
        <w:t>e</w:t>
      </w:r>
      <w:r>
        <w:rPr>
          <w:color w:val="413E40"/>
          <w:w w:val="46"/>
          <w:sz w:val="32"/>
          <w:szCs w:val="32"/>
        </w:rPr>
        <w:t>.</w:t>
      </w:r>
      <w:r>
        <w:rPr>
          <w:color w:val="413E40"/>
          <w:sz w:val="32"/>
          <w:szCs w:val="32"/>
        </w:rPr>
        <w:t xml:space="preserve">         </w:t>
      </w:r>
      <w:r>
        <w:rPr>
          <w:color w:val="413E40"/>
          <w:spacing w:val="-38"/>
          <w:sz w:val="32"/>
          <w:szCs w:val="32"/>
        </w:rPr>
        <w:t xml:space="preserve"> </w:t>
      </w:r>
      <w:r>
        <w:rPr>
          <w:color w:val="2B282A"/>
          <w:w w:val="76"/>
          <w:position w:val="1"/>
          <w:sz w:val="30"/>
          <w:szCs w:val="30"/>
        </w:rPr>
        <w:t>e</w:t>
      </w:r>
      <w:r>
        <w:rPr>
          <w:color w:val="2B282A"/>
          <w:w w:val="49"/>
          <w:position w:val="1"/>
          <w:sz w:val="30"/>
          <w:szCs w:val="30"/>
        </w:rPr>
        <w:t>.</w:t>
      </w:r>
      <w:r>
        <w:rPr>
          <w:color w:val="2B282A"/>
          <w:position w:val="1"/>
          <w:sz w:val="30"/>
          <w:szCs w:val="30"/>
        </w:rPr>
        <w:t xml:space="preserve">       </w:t>
      </w:r>
      <w:r>
        <w:rPr>
          <w:color w:val="2B282A"/>
          <w:spacing w:val="-5"/>
          <w:position w:val="1"/>
          <w:sz w:val="30"/>
          <w:szCs w:val="30"/>
        </w:rPr>
        <w:t xml:space="preserve"> </w:t>
      </w:r>
      <w:r>
        <w:rPr>
          <w:color w:val="2B282A"/>
          <w:w w:val="62"/>
          <w:position w:val="13"/>
          <w:sz w:val="28"/>
          <w:szCs w:val="28"/>
        </w:rPr>
        <w:t>c.</w:t>
      </w:r>
    </w:p>
    <w:p w:rsidR="00165D3B" w:rsidRDefault="00337F62">
      <w:pPr>
        <w:spacing w:line="680" w:lineRule="exact"/>
        <w:ind w:left="325" w:right="-116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color w:val="2B282A"/>
          <w:spacing w:val="-37"/>
          <w:w w:val="64"/>
          <w:position w:val="1"/>
          <w:sz w:val="26"/>
          <w:szCs w:val="26"/>
        </w:rPr>
        <w:lastRenderedPageBreak/>
        <w:t>S</w:t>
      </w:r>
      <w:r>
        <w:rPr>
          <w:rFonts w:ascii="Arial" w:eastAsia="Arial" w:hAnsi="Arial" w:cs="Arial"/>
          <w:color w:val="2B282A"/>
          <w:spacing w:val="-56"/>
          <w:w w:val="47"/>
          <w:position w:val="-8"/>
          <w:sz w:val="70"/>
          <w:szCs w:val="70"/>
        </w:rPr>
        <w:t>.</w:t>
      </w:r>
      <w:r>
        <w:rPr>
          <w:color w:val="2B282A"/>
          <w:w w:val="64"/>
          <w:position w:val="1"/>
          <w:sz w:val="26"/>
          <w:szCs w:val="26"/>
        </w:rPr>
        <w:t>:</w:t>
      </w:r>
      <w:r>
        <w:rPr>
          <w:color w:val="2B282A"/>
          <w:spacing w:val="-46"/>
          <w:w w:val="64"/>
          <w:position w:val="1"/>
          <w:sz w:val="26"/>
          <w:szCs w:val="26"/>
        </w:rPr>
        <w:t>-</w:t>
      </w:r>
      <w:r>
        <w:rPr>
          <w:rFonts w:ascii="Arial" w:eastAsia="Arial" w:hAnsi="Arial" w:cs="Arial"/>
          <w:color w:val="2B282A"/>
          <w:w w:val="23"/>
          <w:position w:val="-8"/>
          <w:sz w:val="70"/>
          <w:szCs w:val="70"/>
        </w:rPr>
        <w:t>.</w:t>
      </w:r>
    </w:p>
    <w:p w:rsidR="00165D3B" w:rsidRDefault="00337F62">
      <w:pPr>
        <w:spacing w:line="0" w:lineRule="atLeast"/>
        <w:ind w:right="-150"/>
        <w:rPr>
          <w:sz w:val="24"/>
          <w:szCs w:val="24"/>
        </w:rPr>
      </w:pPr>
      <w:r>
        <w:rPr>
          <w:rFonts w:ascii="Arial" w:eastAsia="Arial" w:hAnsi="Arial" w:cs="Arial"/>
          <w:color w:val="2B282A"/>
          <w:w w:val="37"/>
          <w:position w:val="-16"/>
          <w:sz w:val="72"/>
          <w:szCs w:val="72"/>
        </w:rPr>
        <w:t xml:space="preserve">.. </w:t>
      </w:r>
      <w:r>
        <w:rPr>
          <w:rFonts w:ascii="Arial" w:eastAsia="Arial" w:hAnsi="Arial" w:cs="Arial"/>
          <w:color w:val="2B282A"/>
          <w:spacing w:val="48"/>
          <w:w w:val="37"/>
          <w:position w:val="-16"/>
          <w:sz w:val="72"/>
          <w:szCs w:val="72"/>
        </w:rPr>
        <w:t xml:space="preserve"> </w:t>
      </w:r>
      <w:r>
        <w:rPr>
          <w:color w:val="413E40"/>
          <w:spacing w:val="-19"/>
          <w:w w:val="46"/>
          <w:sz w:val="24"/>
          <w:szCs w:val="24"/>
        </w:rPr>
        <w:t>.</w:t>
      </w:r>
      <w:r>
        <w:rPr>
          <w:rFonts w:ascii="Arial" w:eastAsia="Arial" w:hAnsi="Arial" w:cs="Arial"/>
          <w:color w:val="2B282A"/>
          <w:spacing w:val="-74"/>
          <w:w w:val="42"/>
          <w:position w:val="-32"/>
          <w:sz w:val="65"/>
          <w:szCs w:val="65"/>
        </w:rPr>
        <w:t>-</w:t>
      </w:r>
      <w:r>
        <w:rPr>
          <w:color w:val="2B282A"/>
          <w:w w:val="131"/>
          <w:sz w:val="24"/>
          <w:szCs w:val="24"/>
        </w:rPr>
        <w:t>y</w:t>
      </w:r>
    </w:p>
    <w:p w:rsidR="00165D3B" w:rsidRDefault="00337F62">
      <w:pPr>
        <w:spacing w:before="16" w:line="260" w:lineRule="exact"/>
        <w:rPr>
          <w:sz w:val="26"/>
          <w:szCs w:val="26"/>
        </w:rPr>
      </w:pPr>
      <w:r>
        <w:br w:type="column"/>
      </w:r>
    </w:p>
    <w:p w:rsidR="00165D3B" w:rsidRDefault="00337F62">
      <w:pPr>
        <w:ind w:left="68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8575A"/>
          <w:w w:val="47"/>
          <w:sz w:val="21"/>
          <w:szCs w:val="21"/>
        </w:rPr>
        <w:t>:</w:t>
      </w:r>
      <w:r>
        <w:rPr>
          <w:color w:val="58575A"/>
          <w:w w:val="47"/>
          <w:sz w:val="19"/>
          <w:szCs w:val="19"/>
        </w:rPr>
        <w:t xml:space="preserve">....   </w:t>
      </w:r>
      <w:r>
        <w:rPr>
          <w:rFonts w:ascii="Arial" w:eastAsia="Arial" w:hAnsi="Arial" w:cs="Arial"/>
          <w:color w:val="58575A"/>
          <w:w w:val="111"/>
          <w:sz w:val="18"/>
          <w:szCs w:val="18"/>
        </w:rPr>
        <w:t>,</w:t>
      </w:r>
    </w:p>
    <w:p w:rsidR="00165D3B" w:rsidRDefault="00165D3B">
      <w:pPr>
        <w:spacing w:line="200" w:lineRule="exact"/>
      </w:pPr>
    </w:p>
    <w:p w:rsidR="00165D3B" w:rsidRDefault="00165D3B">
      <w:pPr>
        <w:spacing w:before="5" w:line="260" w:lineRule="exact"/>
        <w:rPr>
          <w:sz w:val="26"/>
          <w:szCs w:val="26"/>
        </w:rPr>
      </w:pPr>
    </w:p>
    <w:p w:rsidR="00165D3B" w:rsidRDefault="00337F62">
      <w:pPr>
        <w:spacing w:line="280" w:lineRule="atLeast"/>
        <w:rPr>
          <w:sz w:val="30"/>
          <w:szCs w:val="30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4" w:space="720" w:equalWidth="0">
            <w:col w:w="2574" w:space="966"/>
            <w:col w:w="2852" w:space="882"/>
            <w:col w:w="530" w:space="575"/>
            <w:col w:w="2421"/>
          </w:cols>
        </w:sectPr>
      </w:pPr>
      <w:r>
        <w:rPr>
          <w:color w:val="2B282A"/>
          <w:w w:val="76"/>
          <w:sz w:val="30"/>
          <w:szCs w:val="30"/>
        </w:rPr>
        <w:t>e</w:t>
      </w:r>
      <w:r>
        <w:rPr>
          <w:color w:val="58575A"/>
          <w:w w:val="49"/>
          <w:sz w:val="30"/>
          <w:szCs w:val="30"/>
        </w:rPr>
        <w:t>.</w:t>
      </w:r>
    </w:p>
    <w:p w:rsidR="00165D3B" w:rsidRDefault="00337F62">
      <w:pPr>
        <w:spacing w:line="560" w:lineRule="atLeast"/>
        <w:ind w:left="5147"/>
        <w:rPr>
          <w:sz w:val="18"/>
          <w:szCs w:val="18"/>
        </w:rPr>
        <w:sectPr w:rsidR="00165D3B">
          <w:type w:val="continuous"/>
          <w:pgSz w:w="11900" w:h="16840"/>
          <w:pgMar w:top="400" w:right="580" w:bottom="0" w:left="520" w:header="720" w:footer="720" w:gutter="0"/>
          <w:cols w:space="720"/>
        </w:sectPr>
      </w:pPr>
      <w:r>
        <w:rPr>
          <w:rFonts w:ascii="Arial" w:eastAsia="Arial" w:hAnsi="Arial" w:cs="Arial"/>
          <w:color w:val="2B282A"/>
          <w:sz w:val="22"/>
          <w:szCs w:val="22"/>
        </w:rPr>
        <w:lastRenderedPageBreak/>
        <w:t xml:space="preserve">&lt;                                      </w:t>
      </w:r>
      <w:r>
        <w:rPr>
          <w:rFonts w:ascii="Arial" w:eastAsia="Arial" w:hAnsi="Arial" w:cs="Arial"/>
          <w:color w:val="2B282A"/>
          <w:spacing w:val="2"/>
          <w:sz w:val="22"/>
          <w:szCs w:val="22"/>
        </w:rPr>
        <w:t xml:space="preserve"> </w:t>
      </w:r>
      <w:r>
        <w:rPr>
          <w:color w:val="2B282A"/>
          <w:w w:val="123"/>
          <w:position w:val="2"/>
          <w:sz w:val="18"/>
          <w:szCs w:val="18"/>
        </w:rPr>
        <w:t>(</w:t>
      </w:r>
      <w:r>
        <w:rPr>
          <w:color w:val="413E40"/>
          <w:w w:val="58"/>
          <w:position w:val="2"/>
          <w:sz w:val="18"/>
          <w:szCs w:val="18"/>
        </w:rPr>
        <w:t>•</w:t>
      </w:r>
    </w:p>
    <w:p w:rsidR="00165D3B" w:rsidRDefault="00337F62">
      <w:pPr>
        <w:spacing w:line="140" w:lineRule="atLeast"/>
        <w:jc w:val="right"/>
        <w:rPr>
          <w:rFonts w:ascii="Arial" w:eastAsia="Arial" w:hAnsi="Arial" w:cs="Arial"/>
          <w:sz w:val="30"/>
          <w:szCs w:val="30"/>
        </w:rPr>
      </w:pPr>
      <w:r>
        <w:lastRenderedPageBreak/>
        <w:pict>
          <v:shape id="_x0000_s1864" type="#_x0000_t202" style="position:absolute;left:0;text-align:left;margin-left:147.7pt;margin-top:8.6pt;width:139.8pt;height:37.25pt;z-index:-14204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2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position w:val="-9"/>
                      <w:sz w:val="31"/>
                      <w:szCs w:val="31"/>
                    </w:rPr>
                    <w:t xml:space="preserve">"          </w:t>
                  </w:r>
                  <w:r>
                    <w:rPr>
                      <w:rFonts w:ascii="Arial" w:eastAsia="Arial" w:hAnsi="Arial" w:cs="Arial"/>
                      <w:color w:val="2B282A"/>
                      <w:spacing w:val="51"/>
                      <w:position w:val="-9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position w:val="-1"/>
                      <w:sz w:val="31"/>
                      <w:szCs w:val="31"/>
                    </w:rPr>
                    <w:t xml:space="preserve">"          </w:t>
                  </w:r>
                  <w:r>
                    <w:rPr>
                      <w:rFonts w:ascii="Arial" w:eastAsia="Arial" w:hAnsi="Arial" w:cs="Arial"/>
                      <w:color w:val="2B282A"/>
                      <w:spacing w:val="51"/>
                      <w:position w:val="-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3E40"/>
                      <w:position w:val="-7"/>
                      <w:sz w:val="31"/>
                      <w:szCs w:val="31"/>
                    </w:rPr>
                    <w:t xml:space="preserve">"   </w:t>
                  </w:r>
                  <w:r>
                    <w:rPr>
                      <w:rFonts w:ascii="Arial" w:eastAsia="Arial" w:hAnsi="Arial" w:cs="Arial"/>
                      <w:color w:val="413E40"/>
                      <w:spacing w:val="29"/>
                      <w:position w:val="-7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3E40"/>
                      <w:w w:val="42"/>
                      <w:position w:val="1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167"/>
          <w:position w:val="1"/>
          <w:sz w:val="30"/>
          <w:szCs w:val="30"/>
        </w:rPr>
        <w:t>t</w:t>
      </w:r>
      <w:r>
        <w:rPr>
          <w:rFonts w:ascii="Arial" w:eastAsia="Arial" w:hAnsi="Arial" w:cs="Arial"/>
          <w:color w:val="2B282A"/>
          <w:w w:val="44"/>
          <w:position w:val="1"/>
          <w:sz w:val="30"/>
          <w:szCs w:val="30"/>
        </w:rPr>
        <w:t>,</w:t>
      </w:r>
      <w:r>
        <w:rPr>
          <w:rFonts w:ascii="Arial" w:eastAsia="Arial" w:hAnsi="Arial" w:cs="Arial"/>
          <w:color w:val="2B282A"/>
          <w:position w:val="1"/>
          <w:sz w:val="30"/>
          <w:szCs w:val="30"/>
        </w:rPr>
        <w:t xml:space="preserve">     </w:t>
      </w:r>
      <w:r>
        <w:rPr>
          <w:rFonts w:ascii="Arial" w:eastAsia="Arial" w:hAnsi="Arial" w:cs="Arial"/>
          <w:color w:val="2B282A"/>
          <w:spacing w:val="-16"/>
          <w:position w:val="1"/>
          <w:sz w:val="30"/>
          <w:szCs w:val="30"/>
        </w:rPr>
        <w:t xml:space="preserve"> </w:t>
      </w:r>
      <w:r>
        <w:rPr>
          <w:rFonts w:ascii="Arial" w:eastAsia="Arial" w:hAnsi="Arial" w:cs="Arial"/>
          <w:color w:val="2B282A"/>
          <w:w w:val="167"/>
          <w:sz w:val="30"/>
          <w:szCs w:val="30"/>
        </w:rPr>
        <w:t>t</w:t>
      </w:r>
      <w:r>
        <w:rPr>
          <w:rFonts w:ascii="Arial" w:eastAsia="Arial" w:hAnsi="Arial" w:cs="Arial"/>
          <w:color w:val="2B282A"/>
          <w:w w:val="44"/>
          <w:sz w:val="30"/>
          <w:szCs w:val="30"/>
        </w:rPr>
        <w:t>.</w:t>
      </w:r>
    </w:p>
    <w:p w:rsidR="00165D3B" w:rsidRDefault="00337F62">
      <w:pPr>
        <w:spacing w:line="140" w:lineRule="atLeast"/>
        <w:ind w:right="-92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2B282A"/>
          <w:w w:val="167"/>
          <w:position w:val="7"/>
          <w:sz w:val="30"/>
          <w:szCs w:val="30"/>
        </w:rPr>
        <w:lastRenderedPageBreak/>
        <w:t>t</w:t>
      </w:r>
      <w:r>
        <w:rPr>
          <w:rFonts w:ascii="Arial" w:eastAsia="Arial" w:hAnsi="Arial" w:cs="Arial"/>
          <w:color w:val="413E40"/>
          <w:w w:val="55"/>
          <w:position w:val="7"/>
          <w:sz w:val="30"/>
          <w:szCs w:val="30"/>
        </w:rPr>
        <w:t>,</w:t>
      </w:r>
      <w:r>
        <w:rPr>
          <w:rFonts w:ascii="Arial" w:eastAsia="Arial" w:hAnsi="Arial" w:cs="Arial"/>
          <w:color w:val="413E40"/>
          <w:position w:val="7"/>
          <w:sz w:val="30"/>
          <w:szCs w:val="30"/>
        </w:rPr>
        <w:t xml:space="preserve">          </w:t>
      </w:r>
      <w:r>
        <w:rPr>
          <w:rFonts w:ascii="Arial" w:eastAsia="Arial" w:hAnsi="Arial" w:cs="Arial"/>
          <w:color w:val="413E40"/>
          <w:spacing w:val="-4"/>
          <w:position w:val="7"/>
          <w:sz w:val="30"/>
          <w:szCs w:val="30"/>
        </w:rPr>
        <w:t xml:space="preserve"> </w:t>
      </w:r>
      <w:r>
        <w:rPr>
          <w:rFonts w:ascii="Arial" w:eastAsia="Arial" w:hAnsi="Arial" w:cs="Arial"/>
          <w:color w:val="2B282A"/>
          <w:w w:val="167"/>
          <w:position w:val="1"/>
          <w:sz w:val="30"/>
          <w:szCs w:val="30"/>
        </w:rPr>
        <w:t>t</w:t>
      </w:r>
      <w:r>
        <w:rPr>
          <w:rFonts w:ascii="Arial" w:eastAsia="Arial" w:hAnsi="Arial" w:cs="Arial"/>
          <w:color w:val="413E40"/>
          <w:w w:val="55"/>
          <w:position w:val="1"/>
          <w:sz w:val="30"/>
          <w:szCs w:val="30"/>
        </w:rPr>
        <w:t>,</w:t>
      </w:r>
      <w:r>
        <w:rPr>
          <w:rFonts w:ascii="Arial" w:eastAsia="Arial" w:hAnsi="Arial" w:cs="Arial"/>
          <w:color w:val="413E40"/>
          <w:position w:val="1"/>
          <w:sz w:val="30"/>
          <w:szCs w:val="30"/>
        </w:rPr>
        <w:t xml:space="preserve">   </w:t>
      </w:r>
      <w:r>
        <w:rPr>
          <w:rFonts w:ascii="Arial" w:eastAsia="Arial" w:hAnsi="Arial" w:cs="Arial"/>
          <w:color w:val="413E40"/>
          <w:spacing w:val="30"/>
          <w:position w:val="1"/>
          <w:sz w:val="30"/>
          <w:szCs w:val="30"/>
        </w:rPr>
        <w:t xml:space="preserve"> </w:t>
      </w:r>
      <w:r>
        <w:rPr>
          <w:color w:val="2B282A"/>
          <w:w w:val="91"/>
          <w:position w:val="-10"/>
          <w:sz w:val="34"/>
          <w:szCs w:val="34"/>
        </w:rPr>
        <w:t>J</w:t>
      </w:r>
      <w:r>
        <w:rPr>
          <w:color w:val="58575A"/>
          <w:w w:val="54"/>
          <w:position w:val="-10"/>
          <w:sz w:val="34"/>
          <w:szCs w:val="34"/>
        </w:rPr>
        <w:t>.</w:t>
      </w:r>
      <w:r>
        <w:rPr>
          <w:color w:val="58575A"/>
          <w:position w:val="-10"/>
          <w:sz w:val="34"/>
          <w:szCs w:val="34"/>
        </w:rPr>
        <w:t xml:space="preserve"> </w:t>
      </w:r>
      <w:r>
        <w:rPr>
          <w:color w:val="58575A"/>
          <w:spacing w:val="25"/>
          <w:position w:val="-10"/>
          <w:sz w:val="34"/>
          <w:szCs w:val="34"/>
        </w:rPr>
        <w:t xml:space="preserve"> </w:t>
      </w:r>
      <w:r>
        <w:rPr>
          <w:rFonts w:ascii="Arial" w:eastAsia="Arial" w:hAnsi="Arial" w:cs="Arial"/>
          <w:color w:val="2B282A"/>
          <w:w w:val="156"/>
          <w:sz w:val="30"/>
          <w:szCs w:val="30"/>
        </w:rPr>
        <w:t>t</w:t>
      </w:r>
      <w:r>
        <w:rPr>
          <w:rFonts w:ascii="Arial" w:eastAsia="Arial" w:hAnsi="Arial" w:cs="Arial"/>
          <w:color w:val="2B282A"/>
          <w:w w:val="55"/>
          <w:sz w:val="30"/>
          <w:szCs w:val="30"/>
        </w:rPr>
        <w:t>.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30"/>
          <w:szCs w:val="30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2555" w:space="928"/>
            <w:col w:w="2184" w:space="603"/>
            <w:col w:w="4530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A"/>
          <w:spacing w:val="-111"/>
          <w:w w:val="55"/>
        </w:rPr>
        <w:lastRenderedPageBreak/>
        <w:t>�</w:t>
      </w:r>
      <w:r>
        <w:rPr>
          <w:color w:val="413E40"/>
          <w:spacing w:val="-74"/>
          <w:w w:val="39"/>
          <w:position w:val="-29"/>
          <w:sz w:val="84"/>
          <w:szCs w:val="84"/>
        </w:rPr>
        <w:t>-</w:t>
      </w:r>
      <w:r>
        <w:rPr>
          <w:rFonts w:ascii="Arial" w:eastAsia="Arial" w:hAnsi="Arial" w:cs="Arial"/>
          <w:color w:val="2B282A"/>
          <w:w w:val="82"/>
          <w:position w:val="-7"/>
          <w:sz w:val="32"/>
          <w:szCs w:val="32"/>
        </w:rPr>
        <w:t>"</w:t>
      </w:r>
      <w:r>
        <w:rPr>
          <w:rFonts w:ascii="Arial" w:eastAsia="Arial" w:hAnsi="Arial" w:cs="Arial"/>
          <w:color w:val="2B282A"/>
          <w:position w:val="-7"/>
          <w:sz w:val="32"/>
          <w:szCs w:val="32"/>
        </w:rPr>
        <w:t xml:space="preserve">         </w:t>
      </w:r>
      <w:r>
        <w:rPr>
          <w:rFonts w:ascii="Arial" w:eastAsia="Arial" w:hAnsi="Arial" w:cs="Arial"/>
          <w:color w:val="2B282A"/>
          <w:spacing w:val="-13"/>
          <w:position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45"/>
          <w:position w:val="1"/>
          <w:sz w:val="42"/>
          <w:szCs w:val="42"/>
        </w:rPr>
        <w:t xml:space="preserve">...   </w:t>
      </w:r>
      <w:r>
        <w:rPr>
          <w:rFonts w:ascii="Arial" w:eastAsia="Arial" w:hAnsi="Arial" w:cs="Arial"/>
          <w:color w:val="2B282A"/>
          <w:spacing w:val="13"/>
          <w:w w:val="45"/>
          <w:position w:val="1"/>
          <w:sz w:val="42"/>
          <w:szCs w:val="42"/>
        </w:rPr>
        <w:t xml:space="preserve"> </w:t>
      </w:r>
      <w:r>
        <w:rPr>
          <w:color w:val="2B282A"/>
          <w:w w:val="45"/>
          <w:position w:val="-9"/>
          <w:sz w:val="37"/>
          <w:szCs w:val="37"/>
        </w:rPr>
        <w:t xml:space="preserve">t-            </w:t>
      </w:r>
      <w:r>
        <w:rPr>
          <w:color w:val="2B282A"/>
          <w:spacing w:val="35"/>
          <w:w w:val="45"/>
          <w:position w:val="-9"/>
          <w:sz w:val="37"/>
          <w:szCs w:val="37"/>
        </w:rPr>
        <w:t xml:space="preserve"> </w:t>
      </w:r>
      <w:r>
        <w:rPr>
          <w:rFonts w:ascii="Arial" w:eastAsia="Arial" w:hAnsi="Arial" w:cs="Arial"/>
          <w:color w:val="2B282A"/>
          <w:w w:val="156"/>
          <w:position w:val="-16"/>
          <w:sz w:val="30"/>
          <w:szCs w:val="30"/>
        </w:rPr>
        <w:t>t</w:t>
      </w:r>
      <w:r>
        <w:rPr>
          <w:rFonts w:ascii="Arial" w:eastAsia="Arial" w:hAnsi="Arial" w:cs="Arial"/>
          <w:color w:val="413E40"/>
          <w:w w:val="67"/>
          <w:position w:val="-16"/>
          <w:sz w:val="30"/>
          <w:szCs w:val="30"/>
        </w:rPr>
        <w:t>,</w:t>
      </w:r>
    </w:p>
    <w:p w:rsidR="00165D3B" w:rsidRDefault="00337F62">
      <w:pPr>
        <w:spacing w:line="280" w:lineRule="atLeas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B282A"/>
          <w:w w:val="55"/>
        </w:rPr>
        <w:lastRenderedPageBreak/>
        <w:t>�</w:t>
      </w:r>
    </w:p>
    <w:p w:rsidR="00165D3B" w:rsidRDefault="00337F62">
      <w:pPr>
        <w:spacing w:line="240" w:lineRule="exact"/>
        <w:ind w:left="3457" w:right="2667"/>
        <w:jc w:val="center"/>
        <w:rPr>
          <w:sz w:val="34"/>
          <w:szCs w:val="34"/>
        </w:rPr>
      </w:pPr>
      <w:r>
        <w:rPr>
          <w:color w:val="2B282A"/>
          <w:w w:val="91"/>
          <w:position w:val="2"/>
          <w:sz w:val="34"/>
          <w:szCs w:val="34"/>
        </w:rPr>
        <w:t>J</w:t>
      </w:r>
      <w:r>
        <w:rPr>
          <w:color w:val="2B282A"/>
          <w:w w:val="54"/>
          <w:position w:val="2"/>
          <w:sz w:val="34"/>
          <w:szCs w:val="34"/>
        </w:rPr>
        <w:t>.</w:t>
      </w:r>
    </w:p>
    <w:p w:rsidR="00165D3B" w:rsidRDefault="00337F62">
      <w:pPr>
        <w:spacing w:line="320" w:lineRule="atLeast"/>
        <w:ind w:right="734"/>
        <w:jc w:val="right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2B282A"/>
          <w:w w:val="93"/>
          <w:sz w:val="31"/>
          <w:szCs w:val="31"/>
        </w:rPr>
        <w:t>"</w:t>
      </w:r>
    </w:p>
    <w:p w:rsidR="00165D3B" w:rsidRDefault="00337F62">
      <w:pPr>
        <w:spacing w:line="20" w:lineRule="exact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2B282A"/>
          <w:w w:val="143"/>
          <w:position w:val="8"/>
          <w:sz w:val="49"/>
          <w:szCs w:val="49"/>
        </w:rPr>
        <w:lastRenderedPageBreak/>
        <w:t>t</w:t>
      </w:r>
      <w:r>
        <w:rPr>
          <w:rFonts w:ascii="Arial" w:eastAsia="Arial" w:hAnsi="Arial" w:cs="Arial"/>
          <w:color w:val="2B282A"/>
          <w:spacing w:val="1"/>
          <w:w w:val="143"/>
          <w:position w:val="8"/>
          <w:sz w:val="49"/>
          <w:szCs w:val="49"/>
        </w:rPr>
        <w:t xml:space="preserve"> </w:t>
      </w:r>
      <w:r>
        <w:rPr>
          <w:i/>
          <w:color w:val="413E40"/>
          <w:w w:val="67"/>
          <w:position w:val="21"/>
          <w:sz w:val="22"/>
          <w:szCs w:val="22"/>
        </w:rPr>
        <w:t>.</w:t>
      </w:r>
      <w:r>
        <w:rPr>
          <w:i/>
          <w:color w:val="2B282A"/>
          <w:w w:val="182"/>
          <w:position w:val="21"/>
          <w:sz w:val="22"/>
          <w:szCs w:val="22"/>
        </w:rPr>
        <w:t>t</w:t>
      </w:r>
      <w:r>
        <w:rPr>
          <w:i/>
          <w:color w:val="2B282A"/>
          <w:position w:val="21"/>
          <w:sz w:val="22"/>
          <w:szCs w:val="22"/>
        </w:rPr>
        <w:t xml:space="preserve">                   </w:t>
      </w:r>
      <w:r>
        <w:rPr>
          <w:i/>
          <w:color w:val="2B282A"/>
          <w:spacing w:val="5"/>
          <w:position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w w:val="114"/>
          <w:position w:val="27"/>
          <w:sz w:val="19"/>
          <w:szCs w:val="19"/>
        </w:rPr>
        <w:t>t,</w:t>
      </w:r>
    </w:p>
    <w:p w:rsidR="00165D3B" w:rsidRDefault="00337F62">
      <w:pPr>
        <w:spacing w:line="340" w:lineRule="atLeast"/>
        <w:ind w:left="56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6383" w:space="845"/>
            <w:col w:w="3572"/>
          </w:cols>
        </w:sectPr>
      </w:pPr>
      <w:r>
        <w:pict>
          <v:shape id="_x0000_s1863" type="#_x0000_t202" style="position:absolute;left:0;text-align:left;margin-left:469.6pt;margin-top:-15.9pt;width:8.35pt;height:58pt;z-index:-14221;mso-position-horizontal-relative:page" filled="f" stroked="f">
            <v:textbox inset="0,0,0,0">
              <w:txbxContent>
                <w:p w:rsidR="00165D3B" w:rsidRDefault="00337F62">
                  <w:pPr>
                    <w:spacing w:line="1160" w:lineRule="exact"/>
                    <w:ind w:right="-194"/>
                    <w:rPr>
                      <w:sz w:val="116"/>
                      <w:szCs w:val="116"/>
                    </w:rPr>
                  </w:pPr>
                  <w:r>
                    <w:rPr>
                      <w:color w:val="2B282A"/>
                      <w:w w:val="80"/>
                      <w:position w:val="-1"/>
                      <w:sz w:val="116"/>
                      <w:szCs w:val="116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75"/>
          <w:sz w:val="31"/>
          <w:szCs w:val="31"/>
        </w:rPr>
        <w:t xml:space="preserve">[:            </w:t>
      </w:r>
      <w:r>
        <w:rPr>
          <w:rFonts w:ascii="Arial" w:eastAsia="Arial" w:hAnsi="Arial" w:cs="Arial"/>
          <w:color w:val="2B282A"/>
          <w:spacing w:val="63"/>
          <w:w w:val="75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A"/>
          <w:w w:val="118"/>
          <w:position w:val="-6"/>
          <w:sz w:val="24"/>
          <w:szCs w:val="24"/>
        </w:rPr>
        <w:t>n</w:t>
      </w:r>
    </w:p>
    <w:p w:rsidR="00165D3B" w:rsidRDefault="00337F62">
      <w:pPr>
        <w:spacing w:line="600" w:lineRule="atLeast"/>
        <w:ind w:left="1737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1900" w:h="16840"/>
          <w:pgMar w:top="400" w:right="580" w:bottom="0" w:left="520" w:header="720" w:footer="720" w:gutter="0"/>
          <w:cols w:space="720"/>
        </w:sectPr>
      </w:pPr>
      <w:r>
        <w:lastRenderedPageBreak/>
        <w:pict>
          <v:shape id="_x0000_s1862" type="#_x0000_t202" style="position:absolute;left:0;text-align:left;margin-left:301.45pt;margin-top:7.55pt;width:5.1pt;height:38pt;z-index:-14203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4"/>
                    <w:rPr>
                      <w:sz w:val="76"/>
                      <w:szCs w:val="76"/>
                    </w:rPr>
                  </w:pPr>
                  <w:r>
                    <w:rPr>
                      <w:color w:val="413E40"/>
                      <w:w w:val="40"/>
                      <w:sz w:val="76"/>
                      <w:szCs w:val="7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91"/>
          <w:position w:val="-16"/>
          <w:sz w:val="34"/>
          <w:szCs w:val="34"/>
        </w:rPr>
        <w:t>J</w:t>
      </w:r>
      <w:r>
        <w:rPr>
          <w:color w:val="413E40"/>
          <w:w w:val="54"/>
          <w:position w:val="-16"/>
          <w:sz w:val="34"/>
          <w:szCs w:val="34"/>
        </w:rPr>
        <w:t>.</w:t>
      </w:r>
      <w:r>
        <w:rPr>
          <w:color w:val="413E40"/>
          <w:position w:val="-16"/>
          <w:sz w:val="34"/>
          <w:szCs w:val="34"/>
        </w:rPr>
        <w:t xml:space="preserve">                                     </w:t>
      </w:r>
      <w:r>
        <w:rPr>
          <w:color w:val="413E40"/>
          <w:spacing w:val="31"/>
          <w:position w:val="-16"/>
          <w:sz w:val="34"/>
          <w:szCs w:val="34"/>
        </w:rPr>
        <w:t xml:space="preserve"> </w:t>
      </w:r>
      <w:r>
        <w:rPr>
          <w:rFonts w:ascii="Arial" w:eastAsia="Arial" w:hAnsi="Arial" w:cs="Arial"/>
          <w:color w:val="2B282A"/>
          <w:w w:val="82"/>
          <w:position w:val="-23"/>
          <w:sz w:val="32"/>
          <w:szCs w:val="32"/>
        </w:rPr>
        <w:t xml:space="preserve">"  </w:t>
      </w:r>
      <w:r>
        <w:rPr>
          <w:rFonts w:ascii="Arial" w:eastAsia="Arial" w:hAnsi="Arial" w:cs="Arial"/>
          <w:color w:val="2B282A"/>
          <w:spacing w:val="24"/>
          <w:w w:val="82"/>
          <w:position w:val="-23"/>
          <w:sz w:val="32"/>
          <w:szCs w:val="32"/>
        </w:rPr>
        <w:t xml:space="preserve"> </w:t>
      </w:r>
      <w:r>
        <w:rPr>
          <w:color w:val="2B282A"/>
          <w:w w:val="98"/>
          <w:position w:val="-12"/>
          <w:sz w:val="34"/>
          <w:szCs w:val="34"/>
        </w:rPr>
        <w:t>J</w:t>
      </w:r>
      <w:r>
        <w:rPr>
          <w:color w:val="58575A"/>
          <w:w w:val="54"/>
          <w:position w:val="-12"/>
          <w:sz w:val="34"/>
          <w:szCs w:val="34"/>
        </w:rPr>
        <w:t>.</w:t>
      </w:r>
      <w:r>
        <w:rPr>
          <w:color w:val="58575A"/>
          <w:position w:val="-12"/>
          <w:sz w:val="34"/>
          <w:szCs w:val="34"/>
        </w:rPr>
        <w:t xml:space="preserve">       </w:t>
      </w:r>
      <w:r>
        <w:rPr>
          <w:color w:val="2B282A"/>
          <w:w w:val="118"/>
          <w:sz w:val="23"/>
          <w:szCs w:val="23"/>
        </w:rPr>
        <w:t>c</w:t>
      </w:r>
      <w:r>
        <w:rPr>
          <w:color w:val="413E40"/>
          <w:w w:val="64"/>
          <w:sz w:val="23"/>
          <w:szCs w:val="23"/>
        </w:rPr>
        <w:t>.</w:t>
      </w:r>
      <w:r>
        <w:rPr>
          <w:color w:val="413E40"/>
          <w:sz w:val="23"/>
          <w:szCs w:val="23"/>
        </w:rPr>
        <w:t xml:space="preserve">                                </w:t>
      </w:r>
      <w:r>
        <w:rPr>
          <w:color w:val="413E40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2B282A"/>
          <w:w w:val="111"/>
          <w:position w:val="-4"/>
          <w:sz w:val="24"/>
          <w:szCs w:val="24"/>
        </w:rPr>
        <w:t>n</w:t>
      </w:r>
    </w:p>
    <w:p w:rsidR="00165D3B" w:rsidRDefault="00337F62">
      <w:pPr>
        <w:spacing w:line="320" w:lineRule="atLeast"/>
        <w:ind w:left="1737" w:right="-137"/>
        <w:rPr>
          <w:rFonts w:ascii="Arial" w:eastAsia="Arial" w:hAnsi="Arial" w:cs="Arial"/>
          <w:sz w:val="37"/>
          <w:szCs w:val="37"/>
        </w:rPr>
      </w:pPr>
      <w:r>
        <w:lastRenderedPageBreak/>
        <w:pict>
          <v:shape id="_x0000_s1861" type="#_x0000_t202" style="position:absolute;left:0;text-align:left;margin-left:341.85pt;margin-top:26.8pt;width:6.5pt;height:18.9pt;z-index:-14202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7"/>
                    <w:rPr>
                      <w:sz w:val="38"/>
                      <w:szCs w:val="38"/>
                    </w:rPr>
                  </w:pPr>
                  <w:r>
                    <w:rPr>
                      <w:i/>
                      <w:color w:val="2B282A"/>
                      <w:w w:val="52"/>
                      <w:sz w:val="38"/>
                      <w:szCs w:val="38"/>
                    </w:rPr>
                    <w:t>i</w:t>
                  </w:r>
                  <w:r>
                    <w:rPr>
                      <w:i/>
                      <w:color w:val="413E40"/>
                      <w:w w:val="58"/>
                      <w:sz w:val="38"/>
                      <w:szCs w:val="38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color w:val="413E40"/>
          <w:w w:val="39"/>
          <w:sz w:val="84"/>
          <w:szCs w:val="84"/>
        </w:rPr>
        <w:t xml:space="preserve">-     </w:t>
      </w:r>
      <w:r>
        <w:rPr>
          <w:color w:val="413E40"/>
          <w:spacing w:val="57"/>
          <w:w w:val="39"/>
          <w:sz w:val="84"/>
          <w:szCs w:val="84"/>
        </w:rPr>
        <w:t xml:space="preserve"> </w:t>
      </w:r>
      <w:r>
        <w:rPr>
          <w:color w:val="413E40"/>
          <w:w w:val="39"/>
          <w:sz w:val="84"/>
          <w:szCs w:val="84"/>
        </w:rPr>
        <w:t xml:space="preserve">-                        </w:t>
      </w:r>
      <w:r>
        <w:rPr>
          <w:color w:val="413E40"/>
          <w:spacing w:val="43"/>
          <w:w w:val="39"/>
          <w:sz w:val="84"/>
          <w:szCs w:val="84"/>
        </w:rPr>
        <w:t xml:space="preserve"> </w:t>
      </w:r>
      <w:r>
        <w:rPr>
          <w:rFonts w:ascii="Arial" w:eastAsia="Arial" w:hAnsi="Arial" w:cs="Arial"/>
          <w:color w:val="2B282A"/>
          <w:spacing w:val="-28"/>
          <w:w w:val="20"/>
          <w:position w:val="1"/>
          <w:sz w:val="51"/>
          <w:szCs w:val="51"/>
        </w:rPr>
        <w:t>"</w:t>
      </w:r>
      <w:r>
        <w:rPr>
          <w:color w:val="413E40"/>
          <w:spacing w:val="-74"/>
          <w:w w:val="40"/>
          <w:position w:val="2"/>
          <w:sz w:val="76"/>
          <w:szCs w:val="76"/>
        </w:rPr>
        <w:t>-</w:t>
      </w:r>
      <w:r>
        <w:rPr>
          <w:rFonts w:ascii="Arial" w:eastAsia="Arial" w:hAnsi="Arial" w:cs="Arial"/>
          <w:color w:val="2B282A"/>
          <w:w w:val="72"/>
          <w:position w:val="1"/>
          <w:sz w:val="51"/>
          <w:szCs w:val="51"/>
        </w:rPr>
        <w:t>"</w:t>
      </w:r>
      <w:r>
        <w:rPr>
          <w:rFonts w:ascii="Arial" w:eastAsia="Arial" w:hAnsi="Arial" w:cs="Arial"/>
          <w:color w:val="2B282A"/>
          <w:position w:val="1"/>
          <w:sz w:val="51"/>
          <w:szCs w:val="51"/>
        </w:rPr>
        <w:t xml:space="preserve">          </w:t>
      </w:r>
      <w:r>
        <w:rPr>
          <w:rFonts w:ascii="Arial" w:eastAsia="Arial" w:hAnsi="Arial" w:cs="Arial"/>
          <w:color w:val="2B282A"/>
          <w:spacing w:val="-58"/>
          <w:position w:val="1"/>
          <w:sz w:val="51"/>
          <w:szCs w:val="51"/>
        </w:rPr>
        <w:t xml:space="preserve"> </w:t>
      </w:r>
      <w:r>
        <w:rPr>
          <w:rFonts w:ascii="Arial" w:eastAsia="Arial" w:hAnsi="Arial" w:cs="Arial"/>
          <w:color w:val="2B282A"/>
          <w:w w:val="214"/>
          <w:position w:val="27"/>
          <w:sz w:val="37"/>
          <w:szCs w:val="37"/>
        </w:rPr>
        <w:t>l</w:t>
      </w:r>
    </w:p>
    <w:p w:rsidR="00165D3B" w:rsidRDefault="00337F62">
      <w:pPr>
        <w:spacing w:line="180" w:lineRule="atLeast"/>
        <w:ind w:left="334"/>
        <w:rPr>
          <w:rFonts w:ascii="Courier New" w:eastAsia="Courier New" w:hAnsi="Courier New" w:cs="Courier New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413E40"/>
          <w:w w:val="34"/>
          <w:sz w:val="29"/>
          <w:szCs w:val="29"/>
        </w:rPr>
        <w:lastRenderedPageBreak/>
        <w:t>.</w:t>
      </w:r>
      <w:r>
        <w:rPr>
          <w:rFonts w:ascii="Arial" w:eastAsia="Arial" w:hAnsi="Arial" w:cs="Arial"/>
          <w:color w:val="2B282A"/>
          <w:w w:val="150"/>
          <w:sz w:val="29"/>
          <w:szCs w:val="29"/>
        </w:rPr>
        <w:t>t</w:t>
      </w:r>
      <w:r>
        <w:rPr>
          <w:rFonts w:ascii="Arial" w:eastAsia="Arial" w:hAnsi="Arial" w:cs="Arial"/>
          <w:color w:val="2B282A"/>
          <w:sz w:val="29"/>
          <w:szCs w:val="29"/>
        </w:rPr>
        <w:t xml:space="preserve">      </w:t>
      </w:r>
      <w:r>
        <w:rPr>
          <w:rFonts w:ascii="Arial" w:eastAsia="Arial" w:hAnsi="Arial" w:cs="Arial"/>
          <w:color w:val="2B282A"/>
          <w:spacing w:val="4"/>
          <w:sz w:val="29"/>
          <w:szCs w:val="29"/>
        </w:rPr>
        <w:t xml:space="preserve"> </w:t>
      </w:r>
      <w:r>
        <w:rPr>
          <w:rFonts w:ascii="Courier New" w:eastAsia="Courier New" w:hAnsi="Courier New" w:cs="Courier New"/>
          <w:color w:val="2B282A"/>
          <w:w w:val="57"/>
          <w:position w:val="-5"/>
          <w:sz w:val="35"/>
          <w:szCs w:val="35"/>
        </w:rPr>
        <w:t>l</w:t>
      </w:r>
      <w:r>
        <w:rPr>
          <w:rFonts w:ascii="Courier New" w:eastAsia="Courier New" w:hAnsi="Courier New" w:cs="Courier New"/>
          <w:color w:val="2B282A"/>
          <w:w w:val="26"/>
          <w:position w:val="-5"/>
          <w:sz w:val="35"/>
          <w:szCs w:val="35"/>
        </w:rPr>
        <w:t>•</w:t>
      </w:r>
    </w:p>
    <w:p w:rsidR="00165D3B" w:rsidRDefault="00337F62">
      <w:pPr>
        <w:spacing w:line="200" w:lineRule="atLeast"/>
        <w:rPr>
          <w:rFonts w:ascii="Arial" w:eastAsia="Arial" w:hAnsi="Arial" w:cs="Arial"/>
          <w:sz w:val="57"/>
          <w:szCs w:val="57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6448" w:space="845"/>
            <w:col w:w="3507"/>
          </w:cols>
        </w:sectPr>
      </w:pPr>
      <w:r>
        <w:rPr>
          <w:rFonts w:ascii="Arial" w:eastAsia="Arial" w:hAnsi="Arial" w:cs="Arial"/>
          <w:color w:val="2B282A"/>
          <w:sz w:val="19"/>
          <w:szCs w:val="19"/>
        </w:rPr>
        <w:t xml:space="preserve">,;   </w:t>
      </w:r>
      <w:r>
        <w:rPr>
          <w:rFonts w:ascii="Arial" w:eastAsia="Arial" w:hAnsi="Arial" w:cs="Arial"/>
          <w:color w:val="2B282A"/>
          <w:spacing w:val="18"/>
          <w:sz w:val="19"/>
          <w:szCs w:val="19"/>
        </w:rPr>
        <w:t xml:space="preserve"> </w:t>
      </w:r>
      <w:r>
        <w:rPr>
          <w:color w:val="413E40"/>
          <w:w w:val="41"/>
          <w:sz w:val="36"/>
          <w:szCs w:val="36"/>
        </w:rPr>
        <w:t>.</w:t>
      </w:r>
      <w:r>
        <w:rPr>
          <w:color w:val="2B282A"/>
          <w:w w:val="65"/>
          <w:sz w:val="36"/>
          <w:szCs w:val="36"/>
        </w:rPr>
        <w:t>f-</w:t>
      </w:r>
      <w:r>
        <w:rPr>
          <w:color w:val="2B282A"/>
          <w:sz w:val="36"/>
          <w:szCs w:val="36"/>
        </w:rPr>
        <w:t xml:space="preserve">     </w:t>
      </w:r>
      <w:r>
        <w:rPr>
          <w:color w:val="2B282A"/>
          <w:spacing w:val="27"/>
          <w:sz w:val="36"/>
          <w:szCs w:val="36"/>
        </w:rPr>
        <w:t xml:space="preserve"> </w:t>
      </w:r>
      <w:r>
        <w:rPr>
          <w:rFonts w:ascii="Arial" w:eastAsia="Arial" w:hAnsi="Arial" w:cs="Arial"/>
          <w:color w:val="2B282A"/>
          <w:w w:val="78"/>
          <w:position w:val="-20"/>
          <w:sz w:val="57"/>
          <w:szCs w:val="57"/>
        </w:rPr>
        <w:t>r</w:t>
      </w:r>
    </w:p>
    <w:p w:rsidR="00165D3B" w:rsidRDefault="00337F62">
      <w:pPr>
        <w:spacing w:line="580" w:lineRule="atLeast"/>
        <w:jc w:val="right"/>
        <w:rPr>
          <w:rFonts w:ascii="Arial" w:eastAsia="Arial" w:hAnsi="Arial" w:cs="Arial"/>
          <w:sz w:val="51"/>
          <w:szCs w:val="51"/>
        </w:rPr>
      </w:pPr>
      <w:r>
        <w:rPr>
          <w:rFonts w:ascii="Arial" w:eastAsia="Arial" w:hAnsi="Arial" w:cs="Arial"/>
          <w:color w:val="2B282A"/>
          <w:position w:val="14"/>
          <w:sz w:val="31"/>
          <w:szCs w:val="31"/>
        </w:rPr>
        <w:lastRenderedPageBreak/>
        <w:t xml:space="preserve">"    </w:t>
      </w:r>
      <w:r>
        <w:rPr>
          <w:rFonts w:ascii="Arial" w:eastAsia="Arial" w:hAnsi="Arial" w:cs="Arial"/>
          <w:color w:val="2B282A"/>
          <w:spacing w:val="83"/>
          <w:position w:val="14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A"/>
          <w:w w:val="15"/>
          <w:sz w:val="51"/>
          <w:szCs w:val="51"/>
        </w:rPr>
        <w:t>"</w:t>
      </w:r>
      <w:r>
        <w:rPr>
          <w:rFonts w:ascii="Arial" w:eastAsia="Arial" w:hAnsi="Arial" w:cs="Arial"/>
          <w:color w:val="2B282A"/>
          <w:w w:val="77"/>
          <w:sz w:val="51"/>
          <w:szCs w:val="51"/>
        </w:rPr>
        <w:t>"</w:t>
      </w:r>
    </w:p>
    <w:p w:rsidR="00165D3B" w:rsidRDefault="00337F62">
      <w:pPr>
        <w:spacing w:line="580" w:lineRule="atLeast"/>
        <w:ind w:right="-67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2B282A"/>
          <w:w w:val="32"/>
          <w:sz w:val="31"/>
          <w:szCs w:val="31"/>
        </w:rPr>
        <w:lastRenderedPageBreak/>
        <w:t>;</w:t>
      </w:r>
      <w:r>
        <w:rPr>
          <w:rFonts w:ascii="Arial" w:eastAsia="Arial" w:hAnsi="Arial" w:cs="Arial"/>
          <w:color w:val="2B282A"/>
          <w:w w:val="173"/>
          <w:sz w:val="31"/>
          <w:szCs w:val="31"/>
        </w:rPr>
        <w:t>[</w:t>
      </w:r>
      <w:r>
        <w:rPr>
          <w:rFonts w:ascii="Arial" w:eastAsia="Arial" w:hAnsi="Arial" w:cs="Arial"/>
          <w:color w:val="2B282A"/>
          <w:sz w:val="31"/>
          <w:szCs w:val="31"/>
        </w:rPr>
        <w:t xml:space="preserve">       </w:t>
      </w:r>
      <w:r>
        <w:rPr>
          <w:rFonts w:ascii="Arial" w:eastAsia="Arial" w:hAnsi="Arial" w:cs="Arial"/>
          <w:color w:val="2B282A"/>
          <w:spacing w:val="38"/>
          <w:sz w:val="31"/>
          <w:szCs w:val="31"/>
        </w:rPr>
        <w:t xml:space="preserve"> </w:t>
      </w:r>
      <w:r>
        <w:rPr>
          <w:rFonts w:ascii="Arial" w:eastAsia="Arial" w:hAnsi="Arial" w:cs="Arial"/>
          <w:color w:val="413E40"/>
          <w:w w:val="33"/>
          <w:position w:val="1"/>
          <w:sz w:val="30"/>
          <w:szCs w:val="30"/>
        </w:rPr>
        <w:t>;</w:t>
      </w:r>
      <w:r>
        <w:rPr>
          <w:rFonts w:ascii="Arial" w:eastAsia="Arial" w:hAnsi="Arial" w:cs="Arial"/>
          <w:color w:val="2B282A"/>
          <w:w w:val="190"/>
          <w:position w:val="1"/>
          <w:sz w:val="30"/>
          <w:szCs w:val="30"/>
        </w:rPr>
        <w:t>[</w:t>
      </w:r>
    </w:p>
    <w:p w:rsidR="00165D3B" w:rsidRDefault="00337F62">
      <w:pPr>
        <w:spacing w:line="580" w:lineRule="atLeast"/>
        <w:rPr>
          <w:sz w:val="26"/>
          <w:szCs w:val="26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2565" w:space="2043"/>
            <w:col w:w="1087" w:space="3177"/>
            <w:col w:w="1928"/>
          </w:cols>
        </w:sectPr>
      </w:pPr>
      <w:r>
        <w:br w:type="column"/>
      </w:r>
      <w:r>
        <w:rPr>
          <w:color w:val="2B282A"/>
          <w:w w:val="72"/>
          <w:sz w:val="26"/>
          <w:szCs w:val="26"/>
        </w:rPr>
        <w:lastRenderedPageBreak/>
        <w:t>)::</w:t>
      </w:r>
    </w:p>
    <w:p w:rsidR="00165D3B" w:rsidRDefault="00337F62">
      <w:pPr>
        <w:spacing w:line="440" w:lineRule="atLeast"/>
        <w:ind w:right="46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B282A"/>
          <w:w w:val="126"/>
          <w:sz w:val="42"/>
          <w:szCs w:val="42"/>
        </w:rPr>
        <w:lastRenderedPageBreak/>
        <w:t xml:space="preserve">r  </w:t>
      </w:r>
      <w:r>
        <w:rPr>
          <w:rFonts w:ascii="Arial" w:eastAsia="Arial" w:hAnsi="Arial" w:cs="Arial"/>
          <w:color w:val="2B282A"/>
          <w:spacing w:val="44"/>
          <w:w w:val="126"/>
          <w:sz w:val="42"/>
          <w:szCs w:val="42"/>
        </w:rPr>
        <w:t xml:space="preserve"> </w:t>
      </w:r>
      <w:r>
        <w:rPr>
          <w:rFonts w:ascii="Arial" w:eastAsia="Arial" w:hAnsi="Arial" w:cs="Arial"/>
          <w:color w:val="413E40"/>
          <w:w w:val="44"/>
          <w:position w:val="2"/>
          <w:sz w:val="30"/>
          <w:szCs w:val="30"/>
        </w:rPr>
        <w:t>;</w:t>
      </w:r>
      <w:r>
        <w:rPr>
          <w:rFonts w:ascii="Arial" w:eastAsia="Arial" w:hAnsi="Arial" w:cs="Arial"/>
          <w:color w:val="2B282A"/>
          <w:spacing w:val="-139"/>
          <w:w w:val="178"/>
          <w:position w:val="2"/>
          <w:sz w:val="30"/>
          <w:szCs w:val="30"/>
        </w:rPr>
        <w:t>[</w:t>
      </w:r>
      <w:r>
        <w:rPr>
          <w:rFonts w:ascii="Arial" w:eastAsia="Arial" w:hAnsi="Arial" w:cs="Arial"/>
          <w:color w:val="2B282A"/>
          <w:w w:val="93"/>
          <w:position w:val="12"/>
          <w:sz w:val="28"/>
          <w:szCs w:val="28"/>
        </w:rPr>
        <w:t>"</w:t>
      </w:r>
    </w:p>
    <w:p w:rsidR="00165D3B" w:rsidRDefault="00337F62">
      <w:pPr>
        <w:spacing w:line="440" w:lineRule="atLeast"/>
        <w:ind w:right="-101"/>
        <w:rPr>
          <w:rFonts w:ascii="Arial" w:eastAsia="Arial" w:hAnsi="Arial" w:cs="Arial"/>
          <w:sz w:val="54"/>
          <w:szCs w:val="54"/>
        </w:rPr>
      </w:pPr>
      <w:r>
        <w:br w:type="column"/>
      </w:r>
      <w:r>
        <w:rPr>
          <w:rFonts w:ascii="Arial" w:eastAsia="Arial" w:hAnsi="Arial" w:cs="Arial"/>
          <w:color w:val="413E40"/>
          <w:w w:val="10"/>
          <w:sz w:val="54"/>
          <w:szCs w:val="54"/>
        </w:rPr>
        <w:lastRenderedPageBreak/>
        <w:t>·</w:t>
      </w:r>
      <w:r>
        <w:rPr>
          <w:rFonts w:ascii="Arial" w:eastAsia="Arial" w:hAnsi="Arial" w:cs="Arial"/>
          <w:color w:val="413E40"/>
          <w:w w:val="55"/>
          <w:sz w:val="54"/>
          <w:szCs w:val="54"/>
        </w:rPr>
        <w:t>f:</w:t>
      </w:r>
    </w:p>
    <w:p w:rsidR="00165D3B" w:rsidRDefault="00337F62">
      <w:pPr>
        <w:spacing w:line="440" w:lineRule="atLeas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2583" w:space="928"/>
            <w:col w:w="186" w:space="947"/>
            <w:col w:w="6156"/>
          </w:cols>
        </w:sectPr>
      </w:pPr>
      <w:r>
        <w:br w:type="column"/>
      </w:r>
      <w:r>
        <w:rPr>
          <w:rFonts w:ascii="Arial" w:eastAsia="Arial" w:hAnsi="Arial" w:cs="Arial"/>
          <w:color w:val="413E40"/>
          <w:position w:val="11"/>
          <w:sz w:val="28"/>
          <w:szCs w:val="28"/>
        </w:rPr>
        <w:lastRenderedPageBreak/>
        <w:t xml:space="preserve">"   </w:t>
      </w:r>
      <w:r>
        <w:rPr>
          <w:rFonts w:ascii="Arial" w:eastAsia="Arial" w:hAnsi="Arial" w:cs="Arial"/>
          <w:color w:val="413E40"/>
          <w:spacing w:val="73"/>
          <w:position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w w:val="15"/>
          <w:position w:val="1"/>
          <w:sz w:val="54"/>
          <w:szCs w:val="54"/>
        </w:rPr>
        <w:t>·</w:t>
      </w:r>
      <w:r>
        <w:rPr>
          <w:rFonts w:ascii="Arial" w:eastAsia="Arial" w:hAnsi="Arial" w:cs="Arial"/>
          <w:color w:val="2B282A"/>
          <w:w w:val="55"/>
          <w:position w:val="1"/>
          <w:sz w:val="54"/>
          <w:szCs w:val="54"/>
        </w:rPr>
        <w:t>f:</w:t>
      </w:r>
      <w:r>
        <w:rPr>
          <w:rFonts w:ascii="Arial" w:eastAsia="Arial" w:hAnsi="Arial" w:cs="Arial"/>
          <w:color w:val="2B282A"/>
          <w:spacing w:val="73"/>
          <w:position w:val="1"/>
          <w:sz w:val="54"/>
          <w:szCs w:val="54"/>
        </w:rPr>
        <w:t xml:space="preserve"> </w:t>
      </w:r>
      <w:r>
        <w:rPr>
          <w:rFonts w:ascii="Arial" w:eastAsia="Arial" w:hAnsi="Arial" w:cs="Arial"/>
          <w:color w:val="413E40"/>
          <w:position w:val="12"/>
          <w:sz w:val="28"/>
          <w:szCs w:val="28"/>
        </w:rPr>
        <w:t xml:space="preserve">"       </w:t>
      </w:r>
      <w:r>
        <w:rPr>
          <w:rFonts w:ascii="Arial" w:eastAsia="Arial" w:hAnsi="Arial" w:cs="Arial"/>
          <w:color w:val="413E40"/>
          <w:spacing w:val="5"/>
          <w:position w:val="12"/>
          <w:sz w:val="28"/>
          <w:szCs w:val="28"/>
        </w:rPr>
        <w:t xml:space="preserve"> </w:t>
      </w:r>
      <w:r>
        <w:rPr>
          <w:i/>
          <w:color w:val="2B282A"/>
          <w:w w:val="26"/>
          <w:position w:val="11"/>
          <w:sz w:val="38"/>
          <w:szCs w:val="38"/>
        </w:rPr>
        <w:t xml:space="preserve">'.                                                     </w:t>
      </w:r>
      <w:r>
        <w:rPr>
          <w:i/>
          <w:color w:val="2B282A"/>
          <w:spacing w:val="4"/>
          <w:w w:val="26"/>
          <w:position w:val="11"/>
          <w:sz w:val="38"/>
          <w:szCs w:val="38"/>
        </w:rPr>
        <w:t xml:space="preserve"> </w:t>
      </w:r>
      <w:r>
        <w:rPr>
          <w:rFonts w:ascii="Arial" w:eastAsia="Arial" w:hAnsi="Arial" w:cs="Arial"/>
          <w:color w:val="2B282A"/>
          <w:w w:val="88"/>
          <w:sz w:val="21"/>
          <w:szCs w:val="21"/>
        </w:rPr>
        <w:t>c</w:t>
      </w:r>
      <w:r>
        <w:rPr>
          <w:rFonts w:ascii="Arial" w:eastAsia="Arial" w:hAnsi="Arial" w:cs="Arial"/>
          <w:color w:val="58575A"/>
          <w:w w:val="53"/>
          <w:sz w:val="21"/>
          <w:szCs w:val="21"/>
        </w:rPr>
        <w:t>-</w:t>
      </w:r>
    </w:p>
    <w:p w:rsidR="00165D3B" w:rsidRDefault="00337F62">
      <w:pPr>
        <w:spacing w:line="60" w:lineRule="exact"/>
        <w:ind w:right="46"/>
        <w:jc w:val="right"/>
        <w:rPr>
          <w:rFonts w:ascii="Arial" w:eastAsia="Arial" w:hAnsi="Arial" w:cs="Arial"/>
          <w:sz w:val="28"/>
          <w:szCs w:val="28"/>
        </w:rPr>
      </w:pPr>
      <w:r>
        <w:lastRenderedPageBreak/>
        <w:pict>
          <v:shape id="_x0000_s1860" type="#_x0000_t202" style="position:absolute;left:0;text-align:left;margin-left:201.1pt;margin-top:-59.1pt;width:0;height:41.5pt;z-index:-14222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5"/>
                    <w:rPr>
                      <w:sz w:val="83"/>
                      <w:szCs w:val="83"/>
                    </w:rPr>
                  </w:pPr>
                  <w:r>
                    <w:rPr>
                      <w:color w:val="413E40"/>
                      <w:spacing w:val="-111"/>
                      <w:w w:val="40"/>
                      <w:sz w:val="83"/>
                      <w:szCs w:val="8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w w:val="16"/>
          <w:position w:val="9"/>
          <w:sz w:val="51"/>
          <w:szCs w:val="51"/>
        </w:rPr>
        <w:t>·</w:t>
      </w:r>
      <w:r>
        <w:rPr>
          <w:rFonts w:ascii="Arial" w:eastAsia="Arial" w:hAnsi="Arial" w:cs="Arial"/>
          <w:color w:val="2B282A"/>
          <w:spacing w:val="-139"/>
          <w:w w:val="87"/>
          <w:position w:val="9"/>
          <w:sz w:val="51"/>
          <w:szCs w:val="51"/>
        </w:rPr>
        <w:t>-</w:t>
      </w:r>
      <w:r>
        <w:rPr>
          <w:rFonts w:ascii="Arial" w:eastAsia="Arial" w:hAnsi="Arial" w:cs="Arial"/>
          <w:color w:val="2B282A"/>
          <w:w w:val="93"/>
          <w:position w:val="37"/>
          <w:sz w:val="28"/>
          <w:szCs w:val="28"/>
        </w:rPr>
        <w:t>"</w:t>
      </w:r>
    </w:p>
    <w:p w:rsidR="00165D3B" w:rsidRDefault="00337F62">
      <w:pPr>
        <w:spacing w:line="460" w:lineRule="exact"/>
        <w:ind w:right="-85"/>
        <w:rPr>
          <w:sz w:val="37"/>
          <w:szCs w:val="37"/>
        </w:rPr>
      </w:pPr>
      <w:r>
        <w:br w:type="column"/>
      </w:r>
      <w:r>
        <w:rPr>
          <w:color w:val="2B282A"/>
          <w:spacing w:val="-34"/>
          <w:w w:val="46"/>
          <w:position w:val="-1"/>
          <w:sz w:val="37"/>
          <w:szCs w:val="37"/>
        </w:rPr>
        <w:lastRenderedPageBreak/>
        <w:t>.</w:t>
      </w:r>
      <w:r>
        <w:rPr>
          <w:color w:val="58575A"/>
          <w:w w:val="17"/>
          <w:position w:val="9"/>
          <w:sz w:val="47"/>
          <w:szCs w:val="47"/>
        </w:rPr>
        <w:t>-</w:t>
      </w:r>
      <w:r>
        <w:rPr>
          <w:rFonts w:ascii="Malgun Gothic" w:eastAsia="Malgun Gothic" w:hAnsi="Malgun Gothic" w:cs="Malgun Gothic"/>
          <w:color w:val="2B282A"/>
          <w:spacing w:val="-105"/>
          <w:w w:val="23"/>
          <w:position w:val="9"/>
          <w:sz w:val="47"/>
          <w:szCs w:val="47"/>
        </w:rPr>
        <w:t>�</w:t>
      </w:r>
      <w:r>
        <w:rPr>
          <w:color w:val="2B282A"/>
          <w:w w:val="46"/>
          <w:position w:val="-1"/>
          <w:sz w:val="37"/>
          <w:szCs w:val="37"/>
        </w:rPr>
        <w:t>..</w:t>
      </w:r>
      <w:r>
        <w:rPr>
          <w:color w:val="413E40"/>
          <w:w w:val="50"/>
          <w:position w:val="-1"/>
          <w:sz w:val="37"/>
          <w:szCs w:val="37"/>
        </w:rPr>
        <w:t>.</w:t>
      </w:r>
    </w:p>
    <w:p w:rsidR="00165D3B" w:rsidRDefault="00337F62">
      <w:pPr>
        <w:spacing w:line="120" w:lineRule="exact"/>
        <w:ind w:left="9" w:right="-40"/>
        <w:rPr>
          <w:rFonts w:ascii="Arial" w:eastAsia="Arial" w:hAnsi="Arial" w:cs="Arial"/>
          <w:sz w:val="13"/>
          <w:szCs w:val="13"/>
        </w:rPr>
      </w:pPr>
      <w:r>
        <w:pict>
          <v:shape id="_x0000_s1859" type="#_x0000_t202" style="position:absolute;left:0;text-align:left;margin-left:282.4pt;margin-top:-32.75pt;width:7.45pt;height:11.4pt;z-index:-14220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  <w:rPr>
                      <w:rFonts w:ascii="Courier New" w:eastAsia="Courier New" w:hAnsi="Courier New" w:cs="Courier New"/>
                      <w:sz w:val="23"/>
                      <w:szCs w:val="23"/>
                    </w:rPr>
                  </w:pPr>
                  <w:r>
                    <w:rPr>
                      <w:rFonts w:ascii="Courier New" w:eastAsia="Courier New" w:hAnsi="Courier New" w:cs="Courier New"/>
                      <w:i/>
                      <w:color w:val="413E40"/>
                      <w:w w:val="20"/>
                      <w:position w:val="1"/>
                      <w:sz w:val="23"/>
                      <w:szCs w:val="23"/>
                    </w:rPr>
                    <w:t>.</w:t>
                  </w:r>
                  <w:r>
                    <w:rPr>
                      <w:rFonts w:ascii="Courier New" w:eastAsia="Courier New" w:hAnsi="Courier New" w:cs="Courier New"/>
                      <w:i/>
                      <w:color w:val="2B282A"/>
                      <w:w w:val="87"/>
                      <w:position w:val="1"/>
                      <w:sz w:val="23"/>
                      <w:szCs w:val="23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413E40"/>
          <w:w w:val="77"/>
          <w:sz w:val="13"/>
          <w:szCs w:val="13"/>
        </w:rPr>
        <w:t>.</w:t>
      </w:r>
      <w:r>
        <w:rPr>
          <w:rFonts w:ascii="Arial" w:eastAsia="Arial" w:hAnsi="Arial" w:cs="Arial"/>
          <w:i/>
          <w:color w:val="2B282A"/>
          <w:w w:val="112"/>
          <w:sz w:val="13"/>
          <w:szCs w:val="13"/>
        </w:rPr>
        <w:t>C"</w:t>
      </w:r>
    </w:p>
    <w:p w:rsidR="00165D3B" w:rsidRDefault="00337F62">
      <w:pPr>
        <w:spacing w:line="60" w:lineRule="exact"/>
        <w:rPr>
          <w:rFonts w:ascii="Arial" w:eastAsia="Arial" w:hAnsi="Arial" w:cs="Arial"/>
          <w:sz w:val="31"/>
          <w:szCs w:val="31"/>
        </w:rPr>
      </w:pPr>
      <w:r>
        <w:br w:type="column"/>
      </w:r>
      <w:r>
        <w:rPr>
          <w:rFonts w:ascii="Malgun Gothic" w:eastAsia="Malgun Gothic" w:hAnsi="Malgun Gothic" w:cs="Malgun Gothic"/>
          <w:color w:val="2B282A"/>
          <w:position w:val="14"/>
        </w:rPr>
        <w:lastRenderedPageBreak/>
        <w:t>�</w:t>
      </w:r>
      <w:r>
        <w:rPr>
          <w:rFonts w:ascii="Malgun Gothic" w:eastAsia="Malgun Gothic" w:hAnsi="Malgun Gothic" w:cs="Malgun Gothic"/>
          <w:color w:val="2B282A"/>
          <w:position w:val="14"/>
        </w:rPr>
        <w:t xml:space="preserve">          </w:t>
      </w:r>
      <w:r>
        <w:rPr>
          <w:rFonts w:ascii="Malgun Gothic" w:eastAsia="Malgun Gothic" w:hAnsi="Malgun Gothic" w:cs="Malgun Gothic"/>
          <w:color w:val="2B282A"/>
          <w:spacing w:val="2"/>
          <w:position w:val="14"/>
        </w:rPr>
        <w:t xml:space="preserve"> </w:t>
      </w:r>
      <w:r>
        <w:rPr>
          <w:color w:val="2B282A"/>
          <w:position w:val="25"/>
          <w:sz w:val="17"/>
          <w:szCs w:val="17"/>
        </w:rPr>
        <w:t>,</w:t>
      </w:r>
      <w:r>
        <w:rPr>
          <w:color w:val="2B282A"/>
          <w:spacing w:val="-77"/>
          <w:position w:val="25"/>
          <w:sz w:val="17"/>
          <w:szCs w:val="17"/>
        </w:rPr>
        <w:t>&lt;</w:t>
      </w:r>
      <w:r>
        <w:rPr>
          <w:rFonts w:ascii="Arial" w:eastAsia="Arial" w:hAnsi="Arial" w:cs="Arial"/>
          <w:color w:val="2B282A"/>
          <w:spacing w:val="-16"/>
          <w:position w:val="23"/>
          <w:sz w:val="28"/>
          <w:szCs w:val="28"/>
        </w:rPr>
        <w:t>"</w:t>
      </w:r>
      <w:r>
        <w:rPr>
          <w:color w:val="2B282A"/>
          <w:position w:val="25"/>
          <w:sz w:val="17"/>
          <w:szCs w:val="17"/>
        </w:rPr>
        <w:t xml:space="preserve">"    </w:t>
      </w:r>
      <w:r>
        <w:rPr>
          <w:color w:val="2B282A"/>
          <w:spacing w:val="1"/>
          <w:position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2B282A"/>
          <w:position w:val="4"/>
          <w:sz w:val="31"/>
          <w:szCs w:val="31"/>
        </w:rPr>
        <w:t>"</w:t>
      </w:r>
    </w:p>
    <w:p w:rsidR="00165D3B" w:rsidRDefault="00337F62">
      <w:pPr>
        <w:spacing w:line="260" w:lineRule="exact"/>
        <w:ind w:left="1412"/>
        <w:rPr>
          <w:sz w:val="30"/>
          <w:szCs w:val="30"/>
        </w:rPr>
      </w:pPr>
      <w:r>
        <w:pict>
          <v:shape id="_x0000_s1858" type="#_x0000_t202" style="position:absolute;left:0;text-align:left;margin-left:407.35pt;margin-top:-7.6pt;width:7.9pt;height:26.9pt;z-index:-14219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1"/>
                    <w:rPr>
                      <w:sz w:val="54"/>
                      <w:szCs w:val="54"/>
                    </w:rPr>
                  </w:pPr>
                  <w:r>
                    <w:rPr>
                      <w:color w:val="2B282A"/>
                      <w:w w:val="44"/>
                      <w:sz w:val="54"/>
                      <w:szCs w:val="54"/>
                    </w:rPr>
                    <w:t>"</w:t>
                  </w:r>
                  <w:r>
                    <w:rPr>
                      <w:color w:val="2B282A"/>
                      <w:spacing w:val="-37"/>
                      <w:w w:val="44"/>
                      <w:sz w:val="54"/>
                      <w:szCs w:val="5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2B282A"/>
          <w:spacing w:val="9"/>
          <w:w w:val="69"/>
          <w:position w:val="-2"/>
          <w:sz w:val="30"/>
          <w:szCs w:val="30"/>
        </w:rPr>
        <w:t>c</w:t>
      </w:r>
      <w:r>
        <w:rPr>
          <w:color w:val="413E40"/>
          <w:w w:val="49"/>
          <w:position w:val="-2"/>
          <w:sz w:val="30"/>
          <w:szCs w:val="30"/>
        </w:rPr>
        <w:t>.</w:t>
      </w:r>
    </w:p>
    <w:p w:rsidR="00165D3B" w:rsidRDefault="00337F62">
      <w:pPr>
        <w:spacing w:line="200" w:lineRule="exact"/>
        <w:ind w:left="1412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1924" w:space="3204"/>
            <w:col w:w="196" w:space="947"/>
            <w:col w:w="4529"/>
          </w:cols>
        </w:sectPr>
      </w:pPr>
      <w:r>
        <w:rPr>
          <w:rFonts w:ascii="Arial" w:eastAsia="Arial" w:hAnsi="Arial" w:cs="Arial"/>
          <w:color w:val="2B282A"/>
          <w:w w:val="174"/>
          <w:position w:val="1"/>
          <w:sz w:val="24"/>
          <w:szCs w:val="24"/>
        </w:rPr>
        <w:t>(</w:t>
      </w:r>
    </w:p>
    <w:p w:rsidR="00165D3B" w:rsidRDefault="00165D3B">
      <w:pPr>
        <w:spacing w:before="12" w:line="280" w:lineRule="exact"/>
        <w:rPr>
          <w:sz w:val="28"/>
          <w:szCs w:val="28"/>
        </w:rPr>
        <w:sectPr w:rsidR="00165D3B">
          <w:type w:val="continuous"/>
          <w:pgSz w:w="11900" w:h="16840"/>
          <w:pgMar w:top="400" w:right="580" w:bottom="0" w:left="520" w:header="720" w:footer="720" w:gutter="0"/>
          <w:cols w:space="720"/>
        </w:sectPr>
      </w:pPr>
    </w:p>
    <w:p w:rsidR="00165D3B" w:rsidRDefault="00165D3B">
      <w:pPr>
        <w:spacing w:before="1" w:line="180" w:lineRule="exact"/>
        <w:rPr>
          <w:sz w:val="19"/>
          <w:szCs w:val="19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B282A"/>
          <w:sz w:val="14"/>
          <w:szCs w:val="14"/>
        </w:rPr>
        <w:t xml:space="preserve">I&gt;             </w:t>
      </w:r>
      <w:r>
        <w:rPr>
          <w:rFonts w:ascii="Arial" w:eastAsia="Arial" w:hAnsi="Arial" w:cs="Arial"/>
          <w:color w:val="2B282A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B282A"/>
          <w:w w:val="115"/>
          <w:position w:val="1"/>
          <w:sz w:val="14"/>
          <w:szCs w:val="14"/>
        </w:rPr>
        <w:t>I&gt;</w:t>
      </w:r>
    </w:p>
    <w:p w:rsidR="00165D3B" w:rsidRDefault="00337F62">
      <w:pPr>
        <w:spacing w:line="640" w:lineRule="exact"/>
        <w:ind w:left="2740"/>
        <w:rPr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B282A"/>
          <w:w w:val="39"/>
          <w:position w:val="-12"/>
          <w:sz w:val="70"/>
          <w:szCs w:val="70"/>
        </w:rPr>
        <w:lastRenderedPageBreak/>
        <w:t xml:space="preserve">..                        </w:t>
      </w:r>
      <w:r>
        <w:rPr>
          <w:rFonts w:ascii="Arial" w:eastAsia="Arial" w:hAnsi="Arial" w:cs="Arial"/>
          <w:color w:val="2B282A"/>
          <w:spacing w:val="17"/>
          <w:w w:val="39"/>
          <w:position w:val="-12"/>
          <w:sz w:val="70"/>
          <w:szCs w:val="70"/>
        </w:rPr>
        <w:t xml:space="preserve"> </w:t>
      </w:r>
      <w:r>
        <w:rPr>
          <w:color w:val="2B282A"/>
          <w:w w:val="39"/>
          <w:position w:val="-10"/>
          <w:sz w:val="48"/>
          <w:szCs w:val="48"/>
        </w:rPr>
        <w:t xml:space="preserve">...     </w:t>
      </w:r>
      <w:r>
        <w:rPr>
          <w:color w:val="2B282A"/>
          <w:spacing w:val="3"/>
          <w:w w:val="39"/>
          <w:position w:val="-10"/>
          <w:sz w:val="48"/>
          <w:szCs w:val="48"/>
        </w:rPr>
        <w:t xml:space="preserve"> </w:t>
      </w:r>
      <w:r>
        <w:rPr>
          <w:color w:val="413E40"/>
          <w:w w:val="21"/>
          <w:position w:val="-6"/>
          <w:sz w:val="26"/>
          <w:szCs w:val="26"/>
        </w:rPr>
        <w:t>·</w:t>
      </w:r>
      <w:r>
        <w:rPr>
          <w:color w:val="2B282A"/>
          <w:w w:val="167"/>
          <w:position w:val="-6"/>
          <w:sz w:val="26"/>
          <w:szCs w:val="26"/>
        </w:rPr>
        <w:t>t</w:t>
      </w:r>
    </w:p>
    <w:p w:rsidR="00165D3B" w:rsidRDefault="00337F62">
      <w:pPr>
        <w:spacing w:line="380" w:lineRule="exact"/>
        <w:ind w:left="-103" w:right="1269"/>
        <w:jc w:val="right"/>
        <w:rPr>
          <w:sz w:val="38"/>
          <w:szCs w:val="38"/>
        </w:rPr>
      </w:pPr>
      <w:r>
        <w:pict>
          <v:shape id="_x0000_s1857" type="#_x0000_t202" style="position:absolute;left:0;text-align:left;margin-left:259.2pt;margin-top:-14pt;width:242.9pt;height:21.2pt;z-index:-14218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4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position w:val="5"/>
                      <w:sz w:val="14"/>
                      <w:szCs w:val="14"/>
                    </w:rPr>
                    <w:t>I&gt;</w:t>
                  </w:r>
                  <w:r>
                    <w:rPr>
                      <w:rFonts w:ascii="Arial" w:eastAsia="Arial" w:hAnsi="Arial" w:cs="Arial"/>
                      <w:color w:val="2B282A"/>
                      <w:position w:val="5"/>
                      <w:sz w:val="14"/>
                      <w:szCs w:val="14"/>
                    </w:rPr>
                    <w:t xml:space="preserve">              </w:t>
                  </w:r>
                  <w:r>
                    <w:rPr>
                      <w:rFonts w:ascii="Arial" w:eastAsia="Arial" w:hAnsi="Arial" w:cs="Arial"/>
                      <w:color w:val="2B282A"/>
                      <w:spacing w:val="12"/>
                      <w:position w:val="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3E40"/>
                      <w:position w:val="5"/>
                      <w:sz w:val="14"/>
                      <w:szCs w:val="14"/>
                    </w:rPr>
                    <w:t xml:space="preserve">I&gt;     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413E40"/>
                      <w:spacing w:val="26"/>
                      <w:position w:val="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167"/>
                      <w:sz w:val="42"/>
                      <w:szCs w:val="42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color w:val="69696A"/>
          <w:w w:val="49"/>
          <w:position w:val="12"/>
          <w:sz w:val="31"/>
          <w:szCs w:val="31"/>
        </w:rPr>
        <w:t xml:space="preserve">'                          </w:t>
      </w:r>
      <w:r>
        <w:rPr>
          <w:color w:val="69696A"/>
          <w:spacing w:val="15"/>
          <w:w w:val="49"/>
          <w:position w:val="12"/>
          <w:sz w:val="31"/>
          <w:szCs w:val="31"/>
        </w:rPr>
        <w:t xml:space="preserve"> </w:t>
      </w:r>
      <w:r>
        <w:rPr>
          <w:rFonts w:ascii="Arial" w:eastAsia="Arial" w:hAnsi="Arial" w:cs="Arial"/>
          <w:color w:val="413E40"/>
          <w:position w:val="19"/>
          <w:sz w:val="14"/>
          <w:szCs w:val="14"/>
        </w:rPr>
        <w:t xml:space="preserve">I&gt;              </w:t>
      </w:r>
      <w:r>
        <w:rPr>
          <w:rFonts w:ascii="Arial" w:eastAsia="Arial" w:hAnsi="Arial" w:cs="Arial"/>
          <w:color w:val="413E40"/>
          <w:spacing w:val="12"/>
          <w:position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2B282A"/>
          <w:position w:val="19"/>
          <w:sz w:val="14"/>
          <w:szCs w:val="14"/>
        </w:rPr>
        <w:t xml:space="preserve">I&gt;                                                   </w:t>
      </w:r>
      <w:r>
        <w:rPr>
          <w:rFonts w:ascii="Arial" w:eastAsia="Arial" w:hAnsi="Arial" w:cs="Arial"/>
          <w:color w:val="2B282A"/>
          <w:spacing w:val="8"/>
          <w:position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69696A"/>
          <w:w w:val="55"/>
          <w:position w:val="11"/>
          <w:sz w:val="35"/>
          <w:szCs w:val="35"/>
        </w:rPr>
        <w:t xml:space="preserve">'                      </w:t>
      </w:r>
      <w:r>
        <w:rPr>
          <w:rFonts w:ascii="Arial" w:eastAsia="Arial" w:hAnsi="Arial" w:cs="Arial"/>
          <w:color w:val="69696A"/>
          <w:spacing w:val="28"/>
          <w:w w:val="55"/>
          <w:position w:val="11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A"/>
          <w:w w:val="145"/>
          <w:position w:val="7"/>
          <w:sz w:val="46"/>
          <w:szCs w:val="46"/>
        </w:rPr>
        <w:t>l</w:t>
      </w:r>
      <w:r>
        <w:rPr>
          <w:rFonts w:ascii="Arial" w:eastAsia="Arial" w:hAnsi="Arial" w:cs="Arial"/>
          <w:color w:val="2B282A"/>
          <w:spacing w:val="169"/>
          <w:w w:val="145"/>
          <w:position w:val="7"/>
          <w:sz w:val="46"/>
          <w:szCs w:val="46"/>
        </w:rPr>
        <w:t xml:space="preserve"> </w:t>
      </w:r>
      <w:r>
        <w:rPr>
          <w:color w:val="2B282A"/>
          <w:spacing w:val="-111"/>
          <w:w w:val="79"/>
          <w:position w:val="2"/>
          <w:sz w:val="37"/>
          <w:szCs w:val="37"/>
        </w:rPr>
        <w:t>"</w:t>
      </w:r>
      <w:r>
        <w:rPr>
          <w:color w:val="2B282A"/>
          <w:w w:val="51"/>
          <w:position w:val="-3"/>
          <w:sz w:val="38"/>
          <w:szCs w:val="38"/>
        </w:rPr>
        <w:t>.::.</w:t>
      </w:r>
    </w:p>
    <w:p w:rsidR="00165D3B" w:rsidRDefault="00337F62">
      <w:pPr>
        <w:spacing w:line="140" w:lineRule="exact"/>
        <w:ind w:right="1334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B282A"/>
          <w:w w:val="69"/>
          <w:position w:val="-1"/>
        </w:rPr>
        <w:t>�</w:t>
      </w:r>
    </w:p>
    <w:p w:rsidR="00165D3B" w:rsidRDefault="00337F62">
      <w:pPr>
        <w:spacing w:line="140" w:lineRule="exact"/>
        <w:ind w:right="1306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B282A"/>
          <w:w w:val="112"/>
          <w:position w:val="-1"/>
        </w:rPr>
        <w:t>,!'</w:t>
      </w:r>
    </w:p>
    <w:p w:rsidR="00165D3B" w:rsidRDefault="00337F62">
      <w:pPr>
        <w:spacing w:line="120" w:lineRule="exact"/>
        <w:ind w:right="1343"/>
        <w:jc w:val="righ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2602" w:space="993"/>
            <w:col w:w="7205"/>
          </w:cols>
        </w:sectPr>
      </w:pPr>
      <w:r>
        <w:pict>
          <v:shape id="_x0000_s1856" type="#_x0000_t202" style="position:absolute;left:0;text-align:left;margin-left:402.25pt;margin-top:6.3pt;width:99.85pt;height:30.4pt;z-index:-14216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sz w:val="61"/>
                      <w:szCs w:val="61"/>
                    </w:rPr>
                  </w:pPr>
                  <w:r>
                    <w:rPr>
                      <w:rFonts w:ascii="Arial" w:eastAsia="Arial" w:hAnsi="Arial" w:cs="Arial"/>
                      <w:color w:val="413E40"/>
                      <w:w w:val="40"/>
                      <w:position w:val="1"/>
                      <w:sz w:val="18"/>
                      <w:szCs w:val="18"/>
                    </w:rPr>
                    <w:t xml:space="preserve">•                                           </w:t>
                  </w:r>
                  <w:r>
                    <w:rPr>
                      <w:rFonts w:ascii="Arial" w:eastAsia="Arial" w:hAnsi="Arial" w:cs="Arial"/>
                      <w:color w:val="413E40"/>
                      <w:spacing w:val="16"/>
                      <w:w w:val="40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75A"/>
                      <w:w w:val="40"/>
                      <w:position w:val="2"/>
                      <w:sz w:val="45"/>
                      <w:szCs w:val="45"/>
                    </w:rPr>
                    <w:t xml:space="preserve">.               </w:t>
                  </w:r>
                  <w:r>
                    <w:rPr>
                      <w:rFonts w:ascii="Arial" w:eastAsia="Arial" w:hAnsi="Arial" w:cs="Arial"/>
                      <w:color w:val="58575A"/>
                      <w:spacing w:val="35"/>
                      <w:w w:val="40"/>
                      <w:position w:val="2"/>
                      <w:sz w:val="45"/>
                      <w:szCs w:val="45"/>
                    </w:rPr>
                    <w:t xml:space="preserve"> </w:t>
                  </w:r>
                  <w:r>
                    <w:rPr>
                      <w:color w:val="2B282A"/>
                      <w:w w:val="93"/>
                      <w:sz w:val="61"/>
                      <w:szCs w:val="61"/>
                    </w:rPr>
                    <w:t>\</w:t>
                  </w:r>
                  <w:r>
                    <w:rPr>
                      <w:color w:val="413E40"/>
                      <w:w w:val="21"/>
                      <w:sz w:val="61"/>
                      <w:szCs w:val="61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90"/>
          <w:position w:val="-9"/>
          <w:sz w:val="26"/>
          <w:szCs w:val="26"/>
        </w:rPr>
        <w:t>I:</w:t>
      </w:r>
    </w:p>
    <w:p w:rsidR="00165D3B" w:rsidRDefault="00337F62">
      <w:pPr>
        <w:spacing w:line="600" w:lineRule="exact"/>
        <w:ind w:left="1802" w:right="-109"/>
        <w:rPr>
          <w:rFonts w:ascii="Arial" w:eastAsia="Arial" w:hAnsi="Arial" w:cs="Arial"/>
          <w:sz w:val="53"/>
          <w:szCs w:val="53"/>
        </w:rPr>
      </w:pPr>
      <w:r>
        <w:lastRenderedPageBreak/>
        <w:pict>
          <v:shape id="_x0000_s1855" type="#_x0000_t202" style="position:absolute;left:0;text-align:left;margin-left:259.65pt;margin-top:20.55pt;width:42.75pt;height:6.9pt;z-index:-14217;mso-position-horizontal-relative:page" filled="f" stroked="f">
            <v:textbox inset="0,0,0,0">
              <w:txbxContent>
                <w:p w:rsidR="00165D3B" w:rsidRDefault="00337F62">
                  <w:pPr>
                    <w:spacing w:line="12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sz w:val="14"/>
                      <w:szCs w:val="14"/>
                    </w:rPr>
                    <w:t xml:space="preserve">I&gt;              </w:t>
                  </w:r>
                  <w:r>
                    <w:rPr>
                      <w:rFonts w:ascii="Arial" w:eastAsia="Arial" w:hAnsi="Arial" w:cs="Arial"/>
                      <w:color w:val="2B282A"/>
                      <w:spacing w:val="1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115"/>
                      <w:sz w:val="14"/>
                      <w:szCs w:val="14"/>
                    </w:rPr>
                    <w:t>I&gt;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position w:val="1"/>
          <w:sz w:val="14"/>
          <w:szCs w:val="14"/>
        </w:rPr>
        <w:t xml:space="preserve">I&gt;            </w:t>
      </w:r>
      <w:r>
        <w:rPr>
          <w:rFonts w:ascii="Arial" w:eastAsia="Arial" w:hAnsi="Arial" w:cs="Arial"/>
          <w:color w:val="413E40"/>
          <w:spacing w:val="3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B282A"/>
          <w:position w:val="1"/>
          <w:sz w:val="14"/>
          <w:szCs w:val="14"/>
        </w:rPr>
        <w:t xml:space="preserve">I&gt;                        </w:t>
      </w:r>
      <w:r>
        <w:rPr>
          <w:rFonts w:ascii="Arial" w:eastAsia="Arial" w:hAnsi="Arial" w:cs="Arial"/>
          <w:color w:val="2B282A"/>
          <w:spacing w:val="2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B282A"/>
          <w:position w:val="2"/>
          <w:sz w:val="14"/>
          <w:szCs w:val="14"/>
        </w:rPr>
        <w:t xml:space="preserve">I&gt;                        </w:t>
      </w:r>
      <w:r>
        <w:rPr>
          <w:rFonts w:ascii="Arial" w:eastAsia="Arial" w:hAnsi="Arial" w:cs="Arial"/>
          <w:color w:val="2B282A"/>
          <w:spacing w:val="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B282A"/>
          <w:position w:val="8"/>
          <w:sz w:val="14"/>
          <w:szCs w:val="14"/>
        </w:rPr>
        <w:t xml:space="preserve">I&gt;              </w:t>
      </w:r>
      <w:r>
        <w:rPr>
          <w:rFonts w:ascii="Arial" w:eastAsia="Arial" w:hAnsi="Arial" w:cs="Arial"/>
          <w:color w:val="2B282A"/>
          <w:spacing w:val="12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2B282A"/>
          <w:position w:val="9"/>
          <w:sz w:val="14"/>
          <w:szCs w:val="14"/>
        </w:rPr>
        <w:t xml:space="preserve">I&gt;                    </w:t>
      </w:r>
      <w:r>
        <w:rPr>
          <w:rFonts w:ascii="Arial" w:eastAsia="Arial" w:hAnsi="Arial" w:cs="Arial"/>
          <w:color w:val="2B282A"/>
          <w:spacing w:val="21"/>
          <w:position w:val="9"/>
          <w:sz w:val="14"/>
          <w:szCs w:val="14"/>
        </w:rPr>
        <w:t xml:space="preserve"> </w:t>
      </w:r>
      <w:r>
        <w:rPr>
          <w:color w:val="2B282A"/>
          <w:spacing w:val="-111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413E40"/>
          <w:w w:val="31"/>
          <w:position w:val="-1"/>
          <w:sz w:val="53"/>
          <w:szCs w:val="53"/>
        </w:rPr>
        <w:t>.</w:t>
      </w:r>
    </w:p>
    <w:p w:rsidR="00165D3B" w:rsidRDefault="00337F62">
      <w:pPr>
        <w:spacing w:line="700" w:lineRule="exact"/>
        <w:ind w:left="892"/>
        <w:rPr>
          <w:rFonts w:ascii="Arial" w:eastAsia="Arial" w:hAnsi="Arial" w:cs="Arial"/>
          <w:sz w:val="53"/>
          <w:szCs w:val="53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6420" w:space="1105"/>
            <w:col w:w="3275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43"/>
          <w:position w:val="18"/>
          <w:sz w:val="44"/>
          <w:szCs w:val="44"/>
        </w:rPr>
        <w:lastRenderedPageBreak/>
        <w:t xml:space="preserve">...   </w:t>
      </w:r>
      <w:r>
        <w:rPr>
          <w:rFonts w:ascii="Arial" w:eastAsia="Arial" w:hAnsi="Arial" w:cs="Arial"/>
          <w:color w:val="2B282A"/>
          <w:spacing w:val="41"/>
          <w:w w:val="43"/>
          <w:position w:val="18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A"/>
          <w:w w:val="145"/>
          <w:position w:val="-4"/>
          <w:sz w:val="53"/>
          <w:szCs w:val="53"/>
        </w:rPr>
        <w:t>\</w:t>
      </w:r>
    </w:p>
    <w:p w:rsidR="00165D3B" w:rsidRDefault="00165D3B">
      <w:pPr>
        <w:spacing w:before="7" w:line="140" w:lineRule="exact"/>
        <w:rPr>
          <w:sz w:val="15"/>
          <w:szCs w:val="15"/>
        </w:rPr>
      </w:pPr>
    </w:p>
    <w:p w:rsidR="00165D3B" w:rsidRDefault="00337F62">
      <w:pPr>
        <w:spacing w:line="340" w:lineRule="exact"/>
        <w:ind w:left="3391" w:right="-125"/>
        <w:rPr>
          <w:rFonts w:ascii="Arial" w:eastAsia="Arial" w:hAnsi="Arial" w:cs="Arial"/>
          <w:sz w:val="39"/>
          <w:szCs w:val="39"/>
        </w:rPr>
      </w:pPr>
      <w:r>
        <w:pict>
          <v:shape id="_x0000_s1854" type="#_x0000_t202" style="position:absolute;left:0;text-align:left;margin-left:195.55pt;margin-top:6.15pt;width:0;height:12.6pt;z-index:-14215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spacing w:val="-74"/>
                      <w:sz w:val="25"/>
                      <w:szCs w:val="2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63"/>
          <w:position w:val="-37"/>
          <w:sz w:val="53"/>
          <w:szCs w:val="53"/>
        </w:rPr>
        <w:t>t</w:t>
      </w:r>
      <w:r>
        <w:rPr>
          <w:color w:val="413E40"/>
          <w:w w:val="25"/>
          <w:position w:val="-37"/>
          <w:sz w:val="53"/>
          <w:szCs w:val="53"/>
        </w:rPr>
        <w:t>:</w:t>
      </w:r>
      <w:r>
        <w:rPr>
          <w:color w:val="413E40"/>
          <w:position w:val="-37"/>
          <w:sz w:val="53"/>
          <w:szCs w:val="53"/>
        </w:rPr>
        <w:t xml:space="preserve"> </w:t>
      </w:r>
      <w:r>
        <w:rPr>
          <w:color w:val="413E40"/>
          <w:spacing w:val="-51"/>
          <w:position w:val="-37"/>
          <w:sz w:val="53"/>
          <w:szCs w:val="53"/>
        </w:rPr>
        <w:t xml:space="preserve"> </w:t>
      </w:r>
      <w:r>
        <w:rPr>
          <w:color w:val="413E40"/>
          <w:w w:val="24"/>
          <w:position w:val="-14"/>
          <w:sz w:val="45"/>
          <w:szCs w:val="45"/>
        </w:rPr>
        <w:t>.</w:t>
      </w:r>
      <w:r>
        <w:rPr>
          <w:color w:val="2B282A"/>
          <w:w w:val="74"/>
          <w:position w:val="-14"/>
          <w:sz w:val="45"/>
          <w:szCs w:val="45"/>
        </w:rPr>
        <w:t>r</w:t>
      </w:r>
      <w:r>
        <w:rPr>
          <w:color w:val="2B282A"/>
          <w:position w:val="-14"/>
          <w:sz w:val="45"/>
          <w:szCs w:val="45"/>
        </w:rPr>
        <w:t xml:space="preserve"> </w:t>
      </w:r>
      <w:r>
        <w:rPr>
          <w:color w:val="2B282A"/>
          <w:spacing w:val="-2"/>
          <w:position w:val="-14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A"/>
          <w:w w:val="104"/>
          <w:position w:val="-24"/>
          <w:sz w:val="48"/>
          <w:szCs w:val="48"/>
        </w:rPr>
        <w:t>\</w:t>
      </w:r>
      <w:r>
        <w:rPr>
          <w:rFonts w:ascii="Arial" w:eastAsia="Arial" w:hAnsi="Arial" w:cs="Arial"/>
          <w:color w:val="413E40"/>
          <w:w w:val="22"/>
          <w:position w:val="-24"/>
          <w:sz w:val="45"/>
          <w:szCs w:val="45"/>
        </w:rPr>
        <w:t>.</w:t>
      </w:r>
      <w:r>
        <w:rPr>
          <w:rFonts w:ascii="Arial" w:eastAsia="Arial" w:hAnsi="Arial" w:cs="Arial"/>
          <w:color w:val="413E40"/>
          <w:position w:val="-24"/>
          <w:sz w:val="45"/>
          <w:szCs w:val="45"/>
        </w:rPr>
        <w:t xml:space="preserve">                </w:t>
      </w:r>
      <w:r>
        <w:rPr>
          <w:rFonts w:ascii="Arial" w:eastAsia="Arial" w:hAnsi="Arial" w:cs="Arial"/>
          <w:color w:val="413E40"/>
          <w:spacing w:val="-29"/>
          <w:position w:val="-24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A"/>
          <w:w w:val="60"/>
          <w:position w:val="-20"/>
          <w:sz w:val="39"/>
          <w:szCs w:val="39"/>
        </w:rPr>
        <w:t>[</w:t>
      </w:r>
      <w:r>
        <w:rPr>
          <w:rFonts w:ascii="Arial" w:eastAsia="Arial" w:hAnsi="Arial" w:cs="Arial"/>
          <w:color w:val="413E40"/>
          <w:w w:val="60"/>
          <w:position w:val="-20"/>
          <w:sz w:val="39"/>
          <w:szCs w:val="39"/>
        </w:rPr>
        <w:t xml:space="preserve">'  </w:t>
      </w:r>
      <w:r>
        <w:rPr>
          <w:rFonts w:ascii="Arial" w:eastAsia="Arial" w:hAnsi="Arial" w:cs="Arial"/>
          <w:color w:val="413E40"/>
          <w:spacing w:val="30"/>
          <w:w w:val="60"/>
          <w:position w:val="-20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A"/>
          <w:w w:val="114"/>
          <w:position w:val="-13"/>
          <w:sz w:val="39"/>
          <w:szCs w:val="39"/>
        </w:rPr>
        <w:t>r</w:t>
      </w:r>
    </w:p>
    <w:p w:rsidR="00165D3B" w:rsidRDefault="00337F62">
      <w:pPr>
        <w:spacing w:before="14" w:line="480" w:lineRule="exact"/>
        <w:rPr>
          <w:sz w:val="47"/>
          <w:szCs w:val="47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6838" w:space="631"/>
            <w:col w:w="3331"/>
          </w:cols>
        </w:sectPr>
      </w:pPr>
      <w:r>
        <w:br w:type="column"/>
      </w:r>
      <w:r>
        <w:rPr>
          <w:rFonts w:ascii="Arial" w:eastAsia="Arial" w:hAnsi="Arial" w:cs="Arial"/>
          <w:color w:val="2B282A"/>
          <w:spacing w:val="-149"/>
          <w:w w:val="156"/>
          <w:position w:val="-37"/>
          <w:sz w:val="45"/>
          <w:szCs w:val="45"/>
        </w:rPr>
        <w:lastRenderedPageBreak/>
        <w:t>f</w:t>
      </w:r>
      <w:r>
        <w:rPr>
          <w:rFonts w:ascii="Arial" w:eastAsia="Arial" w:hAnsi="Arial" w:cs="Arial"/>
          <w:color w:val="413E40"/>
          <w:w w:val="93"/>
          <w:position w:val="-16"/>
          <w:sz w:val="31"/>
          <w:szCs w:val="31"/>
        </w:rPr>
        <w:t>"</w:t>
      </w:r>
      <w:r>
        <w:rPr>
          <w:rFonts w:ascii="Arial" w:eastAsia="Arial" w:hAnsi="Arial" w:cs="Arial"/>
          <w:color w:val="413E40"/>
          <w:position w:val="-16"/>
          <w:sz w:val="31"/>
          <w:szCs w:val="31"/>
        </w:rPr>
        <w:t xml:space="preserve">  </w:t>
      </w:r>
      <w:r>
        <w:rPr>
          <w:rFonts w:ascii="Arial" w:eastAsia="Arial" w:hAnsi="Arial" w:cs="Arial"/>
          <w:color w:val="413E40"/>
          <w:spacing w:val="-16"/>
          <w:position w:val="-16"/>
          <w:sz w:val="31"/>
          <w:szCs w:val="31"/>
        </w:rPr>
        <w:t xml:space="preserve"> </w:t>
      </w:r>
      <w:r>
        <w:rPr>
          <w:color w:val="413E40"/>
          <w:spacing w:val="-74"/>
          <w:w w:val="39"/>
          <w:position w:val="-39"/>
          <w:sz w:val="84"/>
          <w:szCs w:val="84"/>
        </w:rPr>
        <w:t>-</w:t>
      </w:r>
      <w:r>
        <w:rPr>
          <w:color w:val="2B282A"/>
          <w:w w:val="123"/>
          <w:position w:val="-6"/>
          <w:sz w:val="18"/>
          <w:szCs w:val="18"/>
        </w:rPr>
        <w:t>(</w:t>
      </w:r>
      <w:r>
        <w:rPr>
          <w:color w:val="2B282A"/>
          <w:w w:val="58"/>
          <w:position w:val="-6"/>
          <w:sz w:val="18"/>
          <w:szCs w:val="18"/>
        </w:rPr>
        <w:t>•</w:t>
      </w:r>
      <w:r>
        <w:rPr>
          <w:color w:val="2B282A"/>
          <w:position w:val="-6"/>
          <w:sz w:val="18"/>
          <w:szCs w:val="18"/>
        </w:rPr>
        <w:t xml:space="preserve">        </w:t>
      </w:r>
      <w:r>
        <w:rPr>
          <w:color w:val="2B282A"/>
          <w:spacing w:val="13"/>
          <w:position w:val="-6"/>
          <w:sz w:val="18"/>
          <w:szCs w:val="18"/>
        </w:rPr>
        <w:t xml:space="preserve"> </w:t>
      </w:r>
      <w:r>
        <w:rPr>
          <w:color w:val="2B282A"/>
          <w:w w:val="78"/>
          <w:position w:val="-40"/>
          <w:sz w:val="47"/>
          <w:szCs w:val="47"/>
        </w:rPr>
        <w:t>t</w:t>
      </w:r>
      <w:r>
        <w:rPr>
          <w:color w:val="413E40"/>
          <w:w w:val="23"/>
          <w:position w:val="-40"/>
          <w:sz w:val="47"/>
          <w:szCs w:val="47"/>
        </w:rPr>
        <w:t>.</w:t>
      </w:r>
    </w:p>
    <w:p w:rsidR="00165D3B" w:rsidRDefault="00337F62">
      <w:pPr>
        <w:spacing w:line="40" w:lineRule="exact"/>
        <w:ind w:left="781" w:right="-147"/>
        <w:rPr>
          <w:rFonts w:ascii="Arial" w:eastAsia="Arial" w:hAnsi="Arial" w:cs="Arial"/>
          <w:sz w:val="32"/>
          <w:szCs w:val="32"/>
        </w:rPr>
      </w:pPr>
      <w:r>
        <w:rPr>
          <w:color w:val="2B282A"/>
          <w:w w:val="57"/>
          <w:position w:val="-56"/>
          <w:sz w:val="70"/>
          <w:szCs w:val="70"/>
        </w:rPr>
        <w:lastRenderedPageBreak/>
        <w:t xml:space="preserve">-                       </w:t>
      </w:r>
      <w:r>
        <w:rPr>
          <w:color w:val="2B282A"/>
          <w:spacing w:val="81"/>
          <w:w w:val="57"/>
          <w:position w:val="-56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A"/>
          <w:w w:val="57"/>
          <w:position w:val="-73"/>
          <w:sz w:val="55"/>
          <w:szCs w:val="55"/>
        </w:rPr>
        <w:t xml:space="preserve">k </w:t>
      </w:r>
      <w:r>
        <w:rPr>
          <w:rFonts w:ascii="Arial" w:eastAsia="Arial" w:hAnsi="Arial" w:cs="Arial"/>
          <w:color w:val="2B282A"/>
          <w:spacing w:val="48"/>
          <w:w w:val="57"/>
          <w:position w:val="-73"/>
          <w:sz w:val="55"/>
          <w:szCs w:val="55"/>
        </w:rPr>
        <w:t xml:space="preserve"> </w:t>
      </w:r>
      <w:r>
        <w:rPr>
          <w:rFonts w:ascii="Arial" w:eastAsia="Arial" w:hAnsi="Arial" w:cs="Arial"/>
          <w:color w:val="2B282A"/>
          <w:w w:val="115"/>
          <w:position w:val="-29"/>
          <w:sz w:val="32"/>
          <w:szCs w:val="32"/>
        </w:rPr>
        <w:t>t</w:t>
      </w:r>
      <w:r>
        <w:rPr>
          <w:rFonts w:ascii="Arial" w:eastAsia="Arial" w:hAnsi="Arial" w:cs="Arial"/>
          <w:color w:val="413E40"/>
          <w:w w:val="52"/>
          <w:position w:val="-29"/>
          <w:sz w:val="32"/>
          <w:szCs w:val="32"/>
        </w:rPr>
        <w:t>i</w:t>
      </w:r>
    </w:p>
    <w:p w:rsidR="00165D3B" w:rsidRDefault="00337F62">
      <w:pPr>
        <w:spacing w:line="40" w:lineRule="exact"/>
        <w:ind w:right="-104"/>
        <w:rPr>
          <w:sz w:val="37"/>
          <w:szCs w:val="37"/>
        </w:rPr>
      </w:pPr>
      <w:r>
        <w:br w:type="column"/>
      </w:r>
      <w:r>
        <w:rPr>
          <w:color w:val="2B282A"/>
          <w:w w:val="48"/>
          <w:position w:val="-40"/>
          <w:sz w:val="23"/>
          <w:szCs w:val="23"/>
        </w:rPr>
        <w:lastRenderedPageBreak/>
        <w:t>&lt;;.</w:t>
      </w:r>
      <w:r>
        <w:rPr>
          <w:color w:val="413E40"/>
          <w:w w:val="113"/>
          <w:position w:val="-40"/>
          <w:sz w:val="23"/>
          <w:szCs w:val="23"/>
        </w:rPr>
        <w:t>,</w:t>
      </w:r>
      <w:r>
        <w:rPr>
          <w:color w:val="413E40"/>
          <w:position w:val="-40"/>
          <w:sz w:val="23"/>
          <w:szCs w:val="23"/>
        </w:rPr>
        <w:t xml:space="preserve">                                  </w:t>
      </w:r>
      <w:r>
        <w:rPr>
          <w:color w:val="413E40"/>
          <w:spacing w:val="3"/>
          <w:position w:val="-40"/>
          <w:sz w:val="23"/>
          <w:szCs w:val="23"/>
        </w:rPr>
        <w:t xml:space="preserve"> </w:t>
      </w:r>
      <w:r>
        <w:rPr>
          <w:i/>
          <w:color w:val="2B282A"/>
          <w:w w:val="67"/>
          <w:position w:val="-47"/>
          <w:sz w:val="22"/>
          <w:szCs w:val="22"/>
        </w:rPr>
        <w:t>.</w:t>
      </w:r>
      <w:r>
        <w:rPr>
          <w:i/>
          <w:color w:val="2B282A"/>
          <w:spacing w:val="-102"/>
          <w:w w:val="182"/>
          <w:position w:val="-47"/>
          <w:sz w:val="22"/>
          <w:szCs w:val="22"/>
        </w:rPr>
        <w:t>t</w:t>
      </w:r>
      <w:r>
        <w:rPr>
          <w:rFonts w:ascii="Arial" w:eastAsia="Arial" w:hAnsi="Arial" w:cs="Arial"/>
          <w:color w:val="413E40"/>
          <w:w w:val="82"/>
          <w:position w:val="-42"/>
          <w:sz w:val="32"/>
          <w:szCs w:val="32"/>
        </w:rPr>
        <w:t>"</w:t>
      </w:r>
      <w:r>
        <w:rPr>
          <w:rFonts w:ascii="Arial" w:eastAsia="Arial" w:hAnsi="Arial" w:cs="Arial"/>
          <w:color w:val="413E40"/>
          <w:position w:val="-42"/>
          <w:sz w:val="32"/>
          <w:szCs w:val="32"/>
        </w:rPr>
        <w:t xml:space="preserve">  </w:t>
      </w:r>
      <w:r>
        <w:rPr>
          <w:rFonts w:ascii="Arial" w:eastAsia="Arial" w:hAnsi="Arial" w:cs="Arial"/>
          <w:color w:val="413E40"/>
          <w:spacing w:val="-15"/>
          <w:position w:val="-42"/>
          <w:sz w:val="32"/>
          <w:szCs w:val="32"/>
        </w:rPr>
        <w:t xml:space="preserve"> </w:t>
      </w:r>
      <w:r>
        <w:rPr>
          <w:color w:val="2B282A"/>
          <w:w w:val="30"/>
          <w:position w:val="-25"/>
          <w:sz w:val="37"/>
          <w:szCs w:val="37"/>
        </w:rPr>
        <w:t>.</w:t>
      </w:r>
      <w:r>
        <w:rPr>
          <w:color w:val="2B282A"/>
          <w:w w:val="128"/>
          <w:position w:val="-25"/>
          <w:sz w:val="37"/>
          <w:szCs w:val="37"/>
        </w:rPr>
        <w:t>r</w:t>
      </w:r>
    </w:p>
    <w:p w:rsidR="00165D3B" w:rsidRDefault="00337F62">
      <w:pPr>
        <w:spacing w:before="27" w:line="20" w:lineRule="exact"/>
        <w:ind w:right="-83"/>
        <w:rPr>
          <w:rFonts w:ascii="Arial" w:eastAsia="Arial" w:hAnsi="Arial" w:cs="Arial"/>
          <w:sz w:val="39"/>
          <w:szCs w:val="39"/>
        </w:rPr>
      </w:pPr>
      <w:r>
        <w:br w:type="column"/>
      </w:r>
      <w:r>
        <w:rPr>
          <w:color w:val="2B282A"/>
          <w:w w:val="154"/>
          <w:position w:val="-41"/>
          <w:sz w:val="18"/>
          <w:szCs w:val="18"/>
        </w:rPr>
        <w:lastRenderedPageBreak/>
        <w:t>(</w:t>
      </w:r>
      <w:r>
        <w:rPr>
          <w:color w:val="413E40"/>
          <w:w w:val="44"/>
          <w:position w:val="-41"/>
          <w:sz w:val="18"/>
          <w:szCs w:val="18"/>
        </w:rPr>
        <w:t>•</w:t>
      </w:r>
      <w:r>
        <w:rPr>
          <w:color w:val="413E40"/>
          <w:position w:val="-41"/>
          <w:sz w:val="18"/>
          <w:szCs w:val="18"/>
        </w:rPr>
        <w:t xml:space="preserve">    </w:t>
      </w:r>
      <w:r>
        <w:rPr>
          <w:color w:val="413E40"/>
          <w:spacing w:val="-2"/>
          <w:position w:val="-41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w w:val="120"/>
          <w:position w:val="-35"/>
          <w:sz w:val="39"/>
          <w:szCs w:val="39"/>
        </w:rPr>
        <w:t>t</w:t>
      </w:r>
    </w:p>
    <w:p w:rsidR="00165D3B" w:rsidRDefault="00337F62">
      <w:pPr>
        <w:spacing w:before="4" w:line="100" w:lineRule="exact"/>
        <w:rPr>
          <w:sz w:val="10"/>
          <w:szCs w:val="10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240" w:lineRule="atLeast"/>
        <w:rPr>
          <w:rFonts w:ascii="Arial" w:eastAsia="Arial" w:hAnsi="Arial" w:cs="Arial"/>
          <w:sz w:val="13"/>
          <w:szCs w:val="13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4" w:space="720" w:equalWidth="0">
            <w:col w:w="3912" w:space="195"/>
            <w:col w:w="2778" w:space="622"/>
            <w:col w:w="474" w:space="399"/>
            <w:col w:w="2420"/>
          </w:cols>
        </w:sectPr>
      </w:pPr>
      <w:r>
        <w:rPr>
          <w:rFonts w:ascii="Arial" w:eastAsia="Arial" w:hAnsi="Arial" w:cs="Arial"/>
          <w:i/>
          <w:color w:val="58575A"/>
          <w:w w:val="77"/>
          <w:sz w:val="13"/>
          <w:szCs w:val="13"/>
        </w:rPr>
        <w:t>.</w:t>
      </w:r>
      <w:r>
        <w:rPr>
          <w:rFonts w:ascii="Arial" w:eastAsia="Arial" w:hAnsi="Arial" w:cs="Arial"/>
          <w:i/>
          <w:color w:val="413E40"/>
          <w:w w:val="119"/>
          <w:sz w:val="13"/>
          <w:szCs w:val="13"/>
        </w:rPr>
        <w:t>C"</w:t>
      </w:r>
    </w:p>
    <w:p w:rsidR="00165D3B" w:rsidRDefault="00337F62">
      <w:pPr>
        <w:spacing w:line="80" w:lineRule="exact"/>
        <w:ind w:left="790" w:right="-74"/>
        <w:rPr>
          <w:sz w:val="25"/>
          <w:szCs w:val="25"/>
        </w:rPr>
      </w:pPr>
      <w:r>
        <w:rPr>
          <w:rFonts w:ascii="Arial" w:eastAsia="Arial" w:hAnsi="Arial" w:cs="Arial"/>
          <w:color w:val="413E40"/>
          <w:position w:val="-11"/>
        </w:rPr>
        <w:lastRenderedPageBreak/>
        <w:t xml:space="preserve">&lt;                                                  </w:t>
      </w:r>
      <w:r>
        <w:rPr>
          <w:rFonts w:ascii="Arial" w:eastAsia="Arial" w:hAnsi="Arial" w:cs="Arial"/>
          <w:color w:val="413E40"/>
          <w:spacing w:val="3"/>
          <w:position w:val="-11"/>
        </w:rPr>
        <w:t xml:space="preserve"> </w:t>
      </w:r>
      <w:r>
        <w:rPr>
          <w:rFonts w:ascii="Arial" w:eastAsia="Arial" w:hAnsi="Arial" w:cs="Arial"/>
          <w:color w:val="2B282A"/>
          <w:w w:val="71"/>
          <w:position w:val="-3"/>
          <w:sz w:val="23"/>
          <w:szCs w:val="23"/>
        </w:rPr>
        <w:t xml:space="preserve">&lt;,.   </w:t>
      </w:r>
      <w:r>
        <w:rPr>
          <w:rFonts w:ascii="Arial" w:eastAsia="Arial" w:hAnsi="Arial" w:cs="Arial"/>
          <w:color w:val="2B282A"/>
          <w:spacing w:val="14"/>
          <w:w w:val="71"/>
          <w:position w:val="-3"/>
          <w:sz w:val="23"/>
          <w:szCs w:val="23"/>
        </w:rPr>
        <w:t xml:space="preserve"> </w:t>
      </w:r>
      <w:r>
        <w:rPr>
          <w:color w:val="58575A"/>
          <w:w w:val="44"/>
          <w:position w:val="-15"/>
          <w:sz w:val="25"/>
          <w:szCs w:val="25"/>
        </w:rPr>
        <w:t>.</w:t>
      </w:r>
      <w:r>
        <w:rPr>
          <w:color w:val="2B282A"/>
          <w:w w:val="189"/>
          <w:position w:val="-15"/>
          <w:sz w:val="25"/>
          <w:szCs w:val="25"/>
        </w:rPr>
        <w:t>[</w:t>
      </w:r>
    </w:p>
    <w:p w:rsidR="00165D3B" w:rsidRDefault="00337F62">
      <w:pPr>
        <w:spacing w:line="80" w:lineRule="exact"/>
        <w:ind w:right="-105"/>
        <w:rPr>
          <w:rFonts w:ascii="Arial" w:eastAsia="Arial" w:hAnsi="Arial" w:cs="Arial"/>
          <w:sz w:val="54"/>
          <w:szCs w:val="54"/>
        </w:rPr>
      </w:pPr>
      <w:r>
        <w:br w:type="column"/>
      </w:r>
      <w:r>
        <w:rPr>
          <w:rFonts w:ascii="Arial" w:eastAsia="Arial" w:hAnsi="Arial" w:cs="Arial"/>
          <w:color w:val="2B282A"/>
          <w:spacing w:val="-74"/>
          <w:w w:val="75"/>
          <w:position w:val="3"/>
          <w:sz w:val="28"/>
          <w:szCs w:val="28"/>
        </w:rPr>
        <w:lastRenderedPageBreak/>
        <w:t>•</w:t>
      </w:r>
      <w:r>
        <w:rPr>
          <w:rFonts w:ascii="Arial" w:eastAsia="Arial" w:hAnsi="Arial" w:cs="Arial"/>
          <w:color w:val="2B282A"/>
          <w:w w:val="51"/>
          <w:position w:val="-21"/>
          <w:sz w:val="54"/>
          <w:szCs w:val="54"/>
        </w:rPr>
        <w:t>r</w:t>
      </w:r>
      <w:r>
        <w:rPr>
          <w:rFonts w:ascii="Arial" w:eastAsia="Arial" w:hAnsi="Arial" w:cs="Arial"/>
          <w:color w:val="2B282A"/>
          <w:w w:val="24"/>
          <w:position w:val="-21"/>
          <w:sz w:val="54"/>
          <w:szCs w:val="54"/>
        </w:rPr>
        <w:t>.</w:t>
      </w:r>
    </w:p>
    <w:p w:rsidR="00165D3B" w:rsidRDefault="00337F62">
      <w:pPr>
        <w:spacing w:line="80" w:lineRule="exac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4302" w:space="2443"/>
            <w:col w:w="131" w:space="603"/>
            <w:col w:w="3321"/>
          </w:cols>
        </w:sectPr>
      </w:pPr>
      <w:r>
        <w:br w:type="column"/>
      </w:r>
      <w:r>
        <w:rPr>
          <w:rFonts w:ascii="Arial" w:eastAsia="Arial" w:hAnsi="Arial" w:cs="Arial"/>
          <w:color w:val="413E40"/>
          <w:w w:val="209"/>
          <w:position w:val="-19"/>
          <w:sz w:val="28"/>
          <w:szCs w:val="28"/>
        </w:rPr>
        <w:lastRenderedPageBreak/>
        <w:t>'</w:t>
      </w:r>
      <w:r>
        <w:rPr>
          <w:rFonts w:ascii="Arial" w:eastAsia="Arial" w:hAnsi="Arial" w:cs="Arial"/>
          <w:color w:val="413E40"/>
          <w:spacing w:val="108"/>
          <w:w w:val="209"/>
          <w:position w:val="-19"/>
          <w:sz w:val="28"/>
          <w:szCs w:val="28"/>
        </w:rPr>
        <w:t xml:space="preserve"> </w:t>
      </w:r>
      <w:r>
        <w:rPr>
          <w:color w:val="413E40"/>
          <w:spacing w:val="-65"/>
          <w:w w:val="40"/>
          <w:position w:val="-19"/>
          <w:sz w:val="83"/>
          <w:szCs w:val="83"/>
        </w:rPr>
        <w:t>-</w:t>
      </w:r>
      <w:r>
        <w:rPr>
          <w:color w:val="2B282A"/>
          <w:w w:val="80"/>
          <w:position w:val="-18"/>
          <w:sz w:val="33"/>
          <w:szCs w:val="33"/>
        </w:rPr>
        <w:t>•</w:t>
      </w:r>
      <w:r>
        <w:rPr>
          <w:color w:val="2B282A"/>
          <w:position w:val="-18"/>
          <w:sz w:val="33"/>
          <w:szCs w:val="33"/>
        </w:rPr>
        <w:t xml:space="preserve">    </w:t>
      </w:r>
      <w:r>
        <w:rPr>
          <w:color w:val="2B282A"/>
          <w:spacing w:val="15"/>
          <w:position w:val="-18"/>
          <w:sz w:val="33"/>
          <w:szCs w:val="33"/>
        </w:rPr>
        <w:t xml:space="preserve"> </w:t>
      </w:r>
      <w:r>
        <w:rPr>
          <w:rFonts w:ascii="Arial" w:eastAsia="Arial" w:hAnsi="Arial" w:cs="Arial"/>
          <w:color w:val="2B282A"/>
          <w:w w:val="102"/>
          <w:position w:val="-21"/>
          <w:sz w:val="36"/>
          <w:szCs w:val="36"/>
        </w:rPr>
        <w:t>f</w:t>
      </w:r>
      <w:r>
        <w:rPr>
          <w:rFonts w:ascii="Arial" w:eastAsia="Arial" w:hAnsi="Arial" w:cs="Arial"/>
          <w:color w:val="413E40"/>
          <w:w w:val="27"/>
          <w:position w:val="-21"/>
          <w:sz w:val="36"/>
          <w:szCs w:val="36"/>
        </w:rPr>
        <w:t>:</w:t>
      </w:r>
    </w:p>
    <w:p w:rsidR="00165D3B" w:rsidRDefault="00337F62">
      <w:pPr>
        <w:spacing w:before="13" w:line="40" w:lineRule="exact"/>
        <w:jc w:val="right"/>
        <w:rPr>
          <w:sz w:val="50"/>
          <w:szCs w:val="50"/>
        </w:rPr>
      </w:pPr>
      <w:r>
        <w:rPr>
          <w:color w:val="413E40"/>
          <w:w w:val="48"/>
          <w:position w:val="-43"/>
          <w:sz w:val="50"/>
          <w:szCs w:val="50"/>
        </w:rPr>
        <w:lastRenderedPageBreak/>
        <w:t>'"'</w:t>
      </w:r>
    </w:p>
    <w:p w:rsidR="00165D3B" w:rsidRDefault="00337F62">
      <w:pPr>
        <w:spacing w:line="60" w:lineRule="exac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920" w:space="2805"/>
            <w:col w:w="7075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187"/>
          <w:position w:val="-21"/>
          <w:sz w:val="29"/>
          <w:szCs w:val="29"/>
        </w:rPr>
        <w:lastRenderedPageBreak/>
        <w:t xml:space="preserve">l               </w:t>
      </w:r>
      <w:r>
        <w:rPr>
          <w:rFonts w:ascii="Arial" w:eastAsia="Arial" w:hAnsi="Arial" w:cs="Arial"/>
          <w:color w:val="2B282A"/>
          <w:spacing w:val="68"/>
          <w:w w:val="187"/>
          <w:position w:val="-21"/>
          <w:sz w:val="29"/>
          <w:szCs w:val="29"/>
        </w:rPr>
        <w:t xml:space="preserve"> </w:t>
      </w:r>
      <w:r>
        <w:rPr>
          <w:color w:val="413E40"/>
          <w:w w:val="65"/>
          <w:position w:val="-9"/>
          <w:sz w:val="17"/>
          <w:szCs w:val="17"/>
        </w:rPr>
        <w:t>,</w:t>
      </w:r>
      <w:r>
        <w:rPr>
          <w:color w:val="2B282A"/>
          <w:w w:val="90"/>
          <w:position w:val="-9"/>
          <w:sz w:val="17"/>
          <w:szCs w:val="17"/>
        </w:rPr>
        <w:t>&lt;"</w:t>
      </w:r>
      <w:r>
        <w:rPr>
          <w:color w:val="2B282A"/>
          <w:position w:val="-9"/>
          <w:sz w:val="17"/>
          <w:szCs w:val="17"/>
        </w:rPr>
        <w:t xml:space="preserve">                      </w:t>
      </w:r>
      <w:r>
        <w:rPr>
          <w:color w:val="2B282A"/>
          <w:spacing w:val="7"/>
          <w:position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413E40"/>
          <w:w w:val="81"/>
          <w:position w:val="-32"/>
          <w:sz w:val="42"/>
          <w:szCs w:val="42"/>
        </w:rPr>
        <w:t>"'</w:t>
      </w:r>
    </w:p>
    <w:p w:rsidR="00165D3B" w:rsidRDefault="00337F62">
      <w:pPr>
        <w:spacing w:line="0" w:lineRule="atLeast"/>
        <w:jc w:val="right"/>
        <w:rPr>
          <w:sz w:val="37"/>
          <w:szCs w:val="37"/>
        </w:rPr>
      </w:pPr>
      <w:r>
        <w:rPr>
          <w:color w:val="2B282A"/>
          <w:spacing w:val="-43"/>
          <w:w w:val="46"/>
          <w:position w:val="-45"/>
          <w:sz w:val="37"/>
          <w:szCs w:val="37"/>
        </w:rPr>
        <w:lastRenderedPageBreak/>
        <w:t>.</w:t>
      </w:r>
      <w:r>
        <w:rPr>
          <w:color w:val="2B282A"/>
          <w:spacing w:val="-87"/>
          <w:w w:val="66"/>
          <w:position w:val="-46"/>
          <w:sz w:val="59"/>
          <w:szCs w:val="59"/>
        </w:rPr>
        <w:t>-</w:t>
      </w:r>
      <w:r>
        <w:rPr>
          <w:color w:val="2B282A"/>
          <w:w w:val="46"/>
          <w:position w:val="-45"/>
          <w:sz w:val="37"/>
          <w:szCs w:val="37"/>
        </w:rPr>
        <w:t>.,</w:t>
      </w:r>
    </w:p>
    <w:p w:rsidR="00165D3B" w:rsidRDefault="00337F62">
      <w:pPr>
        <w:spacing w:before="3" w:line="100" w:lineRule="exact"/>
        <w:rPr>
          <w:sz w:val="11"/>
          <w:szCs w:val="11"/>
        </w:rPr>
      </w:pPr>
      <w:r>
        <w:br w:type="column"/>
      </w:r>
    </w:p>
    <w:p w:rsidR="00165D3B" w:rsidRDefault="00337F62">
      <w:pPr>
        <w:spacing w:line="80" w:lineRule="atLeast"/>
        <w:ind w:right="-97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B282A"/>
          <w:sz w:val="44"/>
          <w:szCs w:val="44"/>
        </w:rPr>
        <w:t xml:space="preserve">l-   </w:t>
      </w:r>
      <w:r>
        <w:rPr>
          <w:rFonts w:ascii="Arial" w:eastAsia="Arial" w:hAnsi="Arial" w:cs="Arial"/>
          <w:color w:val="2B282A"/>
          <w:spacing w:val="29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A"/>
          <w:w w:val="156"/>
          <w:position w:val="10"/>
          <w:sz w:val="40"/>
          <w:szCs w:val="40"/>
        </w:rPr>
        <w:t>l</w:t>
      </w:r>
    </w:p>
    <w:p w:rsidR="00165D3B" w:rsidRDefault="00337F62">
      <w:pPr>
        <w:spacing w:line="0" w:lineRule="atLeast"/>
        <w:rPr>
          <w:sz w:val="40"/>
          <w:szCs w:val="40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920" w:space="2424"/>
            <w:col w:w="902" w:space="2062"/>
            <w:col w:w="4492"/>
          </w:cols>
        </w:sectPr>
      </w:pPr>
      <w:r>
        <w:br w:type="column"/>
      </w:r>
      <w:r>
        <w:rPr>
          <w:rFonts w:ascii="Arial" w:eastAsia="Arial" w:hAnsi="Arial" w:cs="Arial"/>
          <w:color w:val="413E40"/>
          <w:w w:val="201"/>
          <w:position w:val="-30"/>
          <w:sz w:val="27"/>
          <w:szCs w:val="27"/>
        </w:rPr>
        <w:lastRenderedPageBreak/>
        <w:t xml:space="preserve">l </w:t>
      </w:r>
      <w:r>
        <w:rPr>
          <w:rFonts w:ascii="Arial" w:eastAsia="Arial" w:hAnsi="Arial" w:cs="Arial"/>
          <w:color w:val="413E40"/>
          <w:spacing w:val="15"/>
          <w:w w:val="201"/>
          <w:position w:val="-30"/>
          <w:sz w:val="27"/>
          <w:szCs w:val="27"/>
        </w:rPr>
        <w:t xml:space="preserve"> </w:t>
      </w:r>
      <w:r>
        <w:rPr>
          <w:color w:val="413E40"/>
          <w:w w:val="74"/>
          <w:position w:val="-35"/>
          <w:sz w:val="33"/>
          <w:szCs w:val="33"/>
        </w:rPr>
        <w:t xml:space="preserve">•         </w:t>
      </w:r>
      <w:r>
        <w:rPr>
          <w:color w:val="413E40"/>
          <w:spacing w:val="28"/>
          <w:w w:val="74"/>
          <w:position w:val="-35"/>
          <w:sz w:val="33"/>
          <w:szCs w:val="33"/>
        </w:rPr>
        <w:t xml:space="preserve"> </w:t>
      </w:r>
      <w:r>
        <w:rPr>
          <w:rFonts w:ascii="Malgun Gothic" w:eastAsia="Malgun Gothic" w:hAnsi="Malgun Gothic" w:cs="Malgun Gothic"/>
          <w:color w:val="413E40"/>
          <w:w w:val="74"/>
          <w:position w:val="-18"/>
        </w:rPr>
        <w:t>�</w:t>
      </w:r>
      <w:r>
        <w:rPr>
          <w:rFonts w:ascii="Malgun Gothic" w:eastAsia="Malgun Gothic" w:hAnsi="Malgun Gothic" w:cs="Malgun Gothic"/>
          <w:color w:val="413E40"/>
          <w:w w:val="74"/>
          <w:position w:val="-18"/>
        </w:rPr>
        <w:t xml:space="preserve">    </w:t>
      </w:r>
      <w:r>
        <w:rPr>
          <w:rFonts w:ascii="Malgun Gothic" w:eastAsia="Malgun Gothic" w:hAnsi="Malgun Gothic" w:cs="Malgun Gothic"/>
          <w:color w:val="413E40"/>
          <w:spacing w:val="1"/>
          <w:w w:val="74"/>
          <w:position w:val="-18"/>
        </w:rPr>
        <w:t xml:space="preserve"> </w:t>
      </w:r>
      <w:r>
        <w:rPr>
          <w:color w:val="2B282A"/>
          <w:w w:val="74"/>
          <w:position w:val="-46"/>
          <w:sz w:val="53"/>
          <w:szCs w:val="53"/>
        </w:rPr>
        <w:t xml:space="preserve">"  </w:t>
      </w:r>
      <w:r>
        <w:rPr>
          <w:color w:val="2B282A"/>
          <w:spacing w:val="93"/>
          <w:w w:val="74"/>
          <w:position w:val="-46"/>
          <w:sz w:val="53"/>
          <w:szCs w:val="53"/>
        </w:rPr>
        <w:t xml:space="preserve"> </w:t>
      </w:r>
      <w:r>
        <w:rPr>
          <w:color w:val="413E40"/>
          <w:w w:val="45"/>
          <w:position w:val="-44"/>
          <w:sz w:val="40"/>
          <w:szCs w:val="40"/>
        </w:rPr>
        <w:t>""</w:t>
      </w:r>
    </w:p>
    <w:p w:rsidR="00165D3B" w:rsidRDefault="00337F62">
      <w:pPr>
        <w:spacing w:line="320" w:lineRule="atLeast"/>
        <w:ind w:left="2425" w:right="-93"/>
        <w:rPr>
          <w:sz w:val="35"/>
          <w:szCs w:val="35"/>
        </w:rPr>
      </w:pPr>
      <w:r>
        <w:rPr>
          <w:rFonts w:ascii="Arial" w:eastAsia="Arial" w:hAnsi="Arial" w:cs="Arial"/>
          <w:color w:val="2B282A"/>
          <w:position w:val="4"/>
          <w:sz w:val="39"/>
          <w:szCs w:val="39"/>
        </w:rPr>
        <w:lastRenderedPageBreak/>
        <w:t xml:space="preserve">b         </w:t>
      </w:r>
      <w:r>
        <w:rPr>
          <w:rFonts w:ascii="Arial" w:eastAsia="Arial" w:hAnsi="Arial" w:cs="Arial"/>
          <w:color w:val="2B282A"/>
          <w:spacing w:val="48"/>
          <w:position w:val="4"/>
          <w:sz w:val="39"/>
          <w:szCs w:val="39"/>
        </w:rPr>
        <w:t xml:space="preserve"> </w:t>
      </w:r>
      <w:r>
        <w:rPr>
          <w:color w:val="2B282A"/>
          <w:w w:val="80"/>
          <w:position w:val="10"/>
          <w:sz w:val="39"/>
          <w:szCs w:val="39"/>
        </w:rPr>
        <w:t xml:space="preserve">4 </w:t>
      </w:r>
      <w:r>
        <w:rPr>
          <w:color w:val="2B282A"/>
          <w:spacing w:val="30"/>
          <w:w w:val="80"/>
          <w:position w:val="10"/>
          <w:sz w:val="39"/>
          <w:szCs w:val="39"/>
        </w:rPr>
        <w:t xml:space="preserve"> </w:t>
      </w:r>
      <w:r>
        <w:rPr>
          <w:color w:val="2B282A"/>
          <w:w w:val="47"/>
          <w:sz w:val="35"/>
          <w:szCs w:val="35"/>
        </w:rPr>
        <w:t>-..</w:t>
      </w:r>
      <w:r>
        <w:rPr>
          <w:color w:val="58575A"/>
          <w:w w:val="53"/>
          <w:sz w:val="35"/>
          <w:szCs w:val="35"/>
        </w:rPr>
        <w:t>.</w:t>
      </w:r>
    </w:p>
    <w:p w:rsidR="00165D3B" w:rsidRDefault="00337F62">
      <w:pPr>
        <w:spacing w:line="320" w:lineRule="atLeast"/>
        <w:ind w:right="-82"/>
        <w:rPr>
          <w:rFonts w:ascii="Courier New" w:eastAsia="Courier New" w:hAnsi="Courier New" w:cs="Courier New"/>
          <w:sz w:val="29"/>
          <w:szCs w:val="29"/>
        </w:rPr>
      </w:pPr>
      <w:r>
        <w:br w:type="column"/>
      </w:r>
      <w:r>
        <w:rPr>
          <w:color w:val="2B282A"/>
          <w:w w:val="80"/>
          <w:sz w:val="35"/>
          <w:szCs w:val="35"/>
        </w:rPr>
        <w:lastRenderedPageBreak/>
        <w:t>,</w:t>
      </w:r>
      <w:r>
        <w:rPr>
          <w:color w:val="2B282A"/>
          <w:spacing w:val="19"/>
          <w:w w:val="80"/>
          <w:sz w:val="35"/>
          <w:szCs w:val="35"/>
        </w:rPr>
        <w:t>:</w:t>
      </w:r>
      <w:r>
        <w:rPr>
          <w:rFonts w:ascii="Arial" w:eastAsia="Arial" w:hAnsi="Arial" w:cs="Arial"/>
          <w:color w:val="58575A"/>
          <w:w w:val="28"/>
          <w:sz w:val="35"/>
          <w:szCs w:val="35"/>
        </w:rPr>
        <w:t>.</w:t>
      </w:r>
      <w:r>
        <w:rPr>
          <w:rFonts w:ascii="Arial" w:eastAsia="Arial" w:hAnsi="Arial" w:cs="Arial"/>
          <w:color w:val="58575A"/>
          <w:sz w:val="35"/>
          <w:szCs w:val="35"/>
        </w:rPr>
        <w:t xml:space="preserve"> </w:t>
      </w:r>
      <w:r>
        <w:rPr>
          <w:rFonts w:ascii="Arial" w:eastAsia="Arial" w:hAnsi="Arial" w:cs="Arial"/>
          <w:color w:val="58575A"/>
          <w:spacing w:val="1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A"/>
          <w:w w:val="167"/>
          <w:position w:val="6"/>
          <w:sz w:val="28"/>
          <w:szCs w:val="28"/>
        </w:rPr>
        <w:t>\</w:t>
      </w:r>
      <w:r>
        <w:rPr>
          <w:rFonts w:ascii="Arial" w:eastAsia="Arial" w:hAnsi="Arial" w:cs="Arial"/>
          <w:color w:val="413E40"/>
          <w:w w:val="71"/>
          <w:position w:val="6"/>
          <w:sz w:val="28"/>
          <w:szCs w:val="28"/>
        </w:rPr>
        <w:t>.</w:t>
      </w:r>
      <w:r>
        <w:rPr>
          <w:rFonts w:ascii="Arial" w:eastAsia="Arial" w:hAnsi="Arial" w:cs="Arial"/>
          <w:color w:val="413E40"/>
          <w:position w:val="6"/>
          <w:sz w:val="28"/>
          <w:szCs w:val="28"/>
        </w:rPr>
        <w:t xml:space="preserve">  </w:t>
      </w:r>
      <w:r>
        <w:rPr>
          <w:rFonts w:ascii="Arial" w:eastAsia="Arial" w:hAnsi="Arial" w:cs="Arial"/>
          <w:color w:val="413E40"/>
          <w:spacing w:val="27"/>
          <w:position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413E40"/>
          <w:w w:val="94"/>
          <w:position w:val="-6"/>
          <w:sz w:val="39"/>
          <w:szCs w:val="39"/>
        </w:rPr>
        <w:t>t</w:t>
      </w:r>
      <w:r>
        <w:rPr>
          <w:rFonts w:ascii="Arial" w:eastAsia="Arial" w:hAnsi="Arial" w:cs="Arial"/>
          <w:color w:val="413E40"/>
          <w:w w:val="25"/>
          <w:position w:val="-6"/>
          <w:sz w:val="39"/>
          <w:szCs w:val="39"/>
        </w:rPr>
        <w:t>.</w:t>
      </w:r>
      <w:r>
        <w:rPr>
          <w:rFonts w:ascii="Arial" w:eastAsia="Arial" w:hAnsi="Arial" w:cs="Arial"/>
          <w:color w:val="413E40"/>
          <w:position w:val="-6"/>
          <w:sz w:val="39"/>
          <w:szCs w:val="39"/>
        </w:rPr>
        <w:t xml:space="preserve"> </w:t>
      </w:r>
      <w:r>
        <w:rPr>
          <w:rFonts w:ascii="Arial" w:eastAsia="Arial" w:hAnsi="Arial" w:cs="Arial"/>
          <w:color w:val="413E40"/>
          <w:spacing w:val="-2"/>
          <w:position w:val="-6"/>
          <w:sz w:val="39"/>
          <w:szCs w:val="39"/>
        </w:rPr>
        <w:t xml:space="preserve"> </w:t>
      </w:r>
      <w:r>
        <w:rPr>
          <w:rFonts w:ascii="Courier New" w:eastAsia="Courier New" w:hAnsi="Courier New" w:cs="Courier New"/>
          <w:color w:val="413E40"/>
          <w:w w:val="21"/>
          <w:sz w:val="29"/>
          <w:szCs w:val="29"/>
        </w:rPr>
        <w:t>.</w:t>
      </w:r>
      <w:r>
        <w:rPr>
          <w:rFonts w:ascii="Courier New" w:eastAsia="Courier New" w:hAnsi="Courier New" w:cs="Courier New"/>
          <w:color w:val="2B282A"/>
          <w:w w:val="64"/>
          <w:sz w:val="29"/>
          <w:szCs w:val="29"/>
        </w:rPr>
        <w:t>r</w:t>
      </w:r>
    </w:p>
    <w:p w:rsidR="00165D3B" w:rsidRDefault="00337F62">
      <w:pPr>
        <w:spacing w:line="320" w:lineRule="atLeast"/>
        <w:rPr>
          <w:sz w:val="38"/>
          <w:szCs w:val="38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4302" w:space="1997"/>
            <w:col w:w="1329" w:space="278"/>
            <w:col w:w="2894"/>
          </w:cols>
        </w:sectPr>
      </w:pPr>
      <w:r>
        <w:br w:type="column"/>
      </w:r>
      <w:r>
        <w:rPr>
          <w:color w:val="2B282A"/>
          <w:w w:val="39"/>
          <w:position w:val="1"/>
          <w:sz w:val="75"/>
          <w:szCs w:val="75"/>
        </w:rPr>
        <w:lastRenderedPageBreak/>
        <w:t>.</w:t>
      </w:r>
      <w:r>
        <w:rPr>
          <w:color w:val="2B282A"/>
          <w:spacing w:val="-56"/>
          <w:w w:val="39"/>
          <w:position w:val="1"/>
          <w:sz w:val="75"/>
          <w:szCs w:val="75"/>
        </w:rPr>
        <w:t>.</w:t>
      </w:r>
      <w:r>
        <w:rPr>
          <w:rFonts w:ascii="Arial" w:eastAsia="Arial" w:hAnsi="Arial" w:cs="Arial"/>
          <w:color w:val="2B282A"/>
          <w:w w:val="41"/>
          <w:position w:val="24"/>
          <w:sz w:val="40"/>
          <w:szCs w:val="40"/>
        </w:rPr>
        <w:t>.</w:t>
      </w:r>
      <w:r>
        <w:rPr>
          <w:rFonts w:ascii="Arial" w:eastAsia="Arial" w:hAnsi="Arial" w:cs="Arial"/>
          <w:color w:val="2B282A"/>
          <w:position w:val="24"/>
          <w:sz w:val="40"/>
          <w:szCs w:val="40"/>
        </w:rPr>
        <w:t xml:space="preserve">  </w:t>
      </w:r>
      <w:r>
        <w:rPr>
          <w:rFonts w:ascii="Arial" w:eastAsia="Arial" w:hAnsi="Arial" w:cs="Arial"/>
          <w:color w:val="2B282A"/>
          <w:spacing w:val="-7"/>
          <w:position w:val="24"/>
          <w:sz w:val="40"/>
          <w:szCs w:val="40"/>
        </w:rPr>
        <w:t xml:space="preserve"> </w:t>
      </w:r>
      <w:r>
        <w:rPr>
          <w:color w:val="2B282A"/>
          <w:w w:val="73"/>
          <w:sz w:val="38"/>
          <w:szCs w:val="38"/>
        </w:rPr>
        <w:t>1</w:t>
      </w:r>
      <w:r>
        <w:rPr>
          <w:color w:val="413E40"/>
          <w:w w:val="36"/>
          <w:sz w:val="38"/>
          <w:szCs w:val="38"/>
        </w:rPr>
        <w:t>·</w:t>
      </w:r>
    </w:p>
    <w:p w:rsidR="00165D3B" w:rsidRDefault="00337F62">
      <w:pPr>
        <w:spacing w:line="340" w:lineRule="atLeast"/>
        <w:jc w:val="right"/>
        <w:rPr>
          <w:sz w:val="35"/>
          <w:szCs w:val="35"/>
        </w:rPr>
      </w:pPr>
      <w:r>
        <w:rPr>
          <w:color w:val="2B282A"/>
          <w:w w:val="50"/>
          <w:sz w:val="35"/>
          <w:szCs w:val="35"/>
        </w:rPr>
        <w:lastRenderedPageBreak/>
        <w:t>-..</w:t>
      </w:r>
      <w:r>
        <w:rPr>
          <w:color w:val="413E40"/>
          <w:w w:val="42"/>
          <w:sz w:val="35"/>
          <w:szCs w:val="35"/>
        </w:rPr>
        <w:t>.</w:t>
      </w:r>
    </w:p>
    <w:p w:rsidR="00165D3B" w:rsidRDefault="00337F62">
      <w:pPr>
        <w:spacing w:line="340" w:lineRule="atLeast"/>
        <w:ind w:right="-75"/>
        <w:rPr>
          <w:sz w:val="28"/>
          <w:szCs w:val="28"/>
        </w:rPr>
      </w:pPr>
      <w:r>
        <w:br w:type="column"/>
      </w:r>
      <w:r>
        <w:rPr>
          <w:color w:val="2B282A"/>
          <w:spacing w:val="-46"/>
          <w:w w:val="67"/>
          <w:sz w:val="28"/>
          <w:szCs w:val="28"/>
        </w:rPr>
        <w:lastRenderedPageBreak/>
        <w:t>c</w:t>
      </w:r>
      <w:r>
        <w:rPr>
          <w:rFonts w:ascii="Arial" w:eastAsia="Arial" w:hAnsi="Arial" w:cs="Arial"/>
          <w:color w:val="2B282A"/>
          <w:spacing w:val="-56"/>
          <w:w w:val="103"/>
          <w:position w:val="8"/>
          <w:sz w:val="28"/>
          <w:szCs w:val="28"/>
        </w:rPr>
        <w:t>"</w:t>
      </w:r>
      <w:r>
        <w:rPr>
          <w:color w:val="2B282A"/>
          <w:w w:val="67"/>
          <w:sz w:val="28"/>
          <w:szCs w:val="28"/>
        </w:rPr>
        <w:t>.</w:t>
      </w:r>
    </w:p>
    <w:p w:rsidR="00165D3B" w:rsidRDefault="00337F62">
      <w:pPr>
        <w:spacing w:line="340" w:lineRule="atLeast"/>
        <w:ind w:right="-134"/>
        <w:rPr>
          <w:sz w:val="76"/>
          <w:szCs w:val="76"/>
        </w:rPr>
      </w:pPr>
      <w:r>
        <w:br w:type="column"/>
      </w:r>
      <w:r>
        <w:rPr>
          <w:rFonts w:ascii="Arial" w:eastAsia="Arial" w:hAnsi="Arial" w:cs="Arial"/>
          <w:color w:val="2B282A"/>
          <w:w w:val="67"/>
          <w:sz w:val="30"/>
          <w:szCs w:val="30"/>
        </w:rPr>
        <w:lastRenderedPageBreak/>
        <w:t xml:space="preserve">'i.                                           </w:t>
      </w:r>
      <w:r>
        <w:rPr>
          <w:rFonts w:ascii="Arial" w:eastAsia="Arial" w:hAnsi="Arial" w:cs="Arial"/>
          <w:color w:val="2B282A"/>
          <w:spacing w:val="2"/>
          <w:w w:val="67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413E40"/>
          <w:spacing w:val="-102"/>
          <w:w w:val="55"/>
          <w:position w:val="15"/>
        </w:rPr>
        <w:t>�</w:t>
      </w:r>
      <w:r>
        <w:rPr>
          <w:color w:val="413E40"/>
          <w:w w:val="40"/>
          <w:position w:val="-14"/>
          <w:sz w:val="76"/>
          <w:szCs w:val="76"/>
        </w:rPr>
        <w:t>-</w:t>
      </w:r>
    </w:p>
    <w:p w:rsidR="00165D3B" w:rsidRDefault="00337F62">
      <w:pPr>
        <w:spacing w:line="340" w:lineRule="atLeast"/>
        <w:rPr>
          <w:rFonts w:ascii="Malgun Gothic" w:eastAsia="Malgun Gothic" w:hAnsi="Malgun Gothic" w:cs="Malgun Gothic"/>
          <w:sz w:val="47"/>
          <w:szCs w:val="47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4" w:space="720" w:equalWidth="0">
            <w:col w:w="2620" w:space="733"/>
            <w:col w:w="131" w:space="241"/>
            <w:col w:w="2704" w:space="260"/>
            <w:col w:w="4111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58"/>
          <w:position w:val="-16"/>
          <w:sz w:val="57"/>
          <w:szCs w:val="57"/>
        </w:rPr>
        <w:lastRenderedPageBreak/>
        <w:t xml:space="preserve">v </w:t>
      </w:r>
      <w:r>
        <w:rPr>
          <w:rFonts w:ascii="Arial" w:eastAsia="Arial" w:hAnsi="Arial" w:cs="Arial"/>
          <w:color w:val="2B282A"/>
          <w:spacing w:val="49"/>
          <w:w w:val="58"/>
          <w:position w:val="-16"/>
          <w:sz w:val="57"/>
          <w:szCs w:val="57"/>
        </w:rPr>
        <w:t xml:space="preserve"> </w:t>
      </w:r>
      <w:r>
        <w:rPr>
          <w:rFonts w:ascii="Arial" w:eastAsia="Arial" w:hAnsi="Arial" w:cs="Arial"/>
          <w:i/>
          <w:color w:val="58575A"/>
          <w:sz w:val="13"/>
          <w:szCs w:val="13"/>
        </w:rPr>
        <w:t>.</w:t>
      </w:r>
      <w:r>
        <w:rPr>
          <w:rFonts w:ascii="Arial" w:eastAsia="Arial" w:hAnsi="Arial" w:cs="Arial"/>
          <w:i/>
          <w:color w:val="2B282A"/>
          <w:sz w:val="13"/>
          <w:szCs w:val="13"/>
        </w:rPr>
        <w:t xml:space="preserve">C"      </w:t>
      </w:r>
      <w:r>
        <w:rPr>
          <w:rFonts w:ascii="Arial" w:eastAsia="Arial" w:hAnsi="Arial" w:cs="Arial"/>
          <w:i/>
          <w:color w:val="2B282A"/>
          <w:spacing w:val="7"/>
          <w:sz w:val="13"/>
          <w:szCs w:val="13"/>
        </w:rPr>
        <w:t xml:space="preserve"> </w:t>
      </w:r>
      <w:r>
        <w:rPr>
          <w:color w:val="2B282A"/>
          <w:position w:val="7"/>
          <w:sz w:val="17"/>
          <w:szCs w:val="17"/>
        </w:rPr>
        <w:t xml:space="preserve">c;                </w:t>
      </w:r>
      <w:r>
        <w:rPr>
          <w:color w:val="2B282A"/>
          <w:spacing w:val="18"/>
          <w:position w:val="7"/>
          <w:sz w:val="17"/>
          <w:szCs w:val="17"/>
        </w:rPr>
        <w:t xml:space="preserve"> </w:t>
      </w:r>
      <w:r>
        <w:rPr>
          <w:color w:val="413E40"/>
          <w:w w:val="17"/>
          <w:position w:val="-20"/>
          <w:sz w:val="47"/>
          <w:szCs w:val="47"/>
        </w:rPr>
        <w:t>-</w:t>
      </w:r>
      <w:r>
        <w:rPr>
          <w:rFonts w:ascii="Malgun Gothic" w:eastAsia="Malgun Gothic" w:hAnsi="Malgun Gothic" w:cs="Malgun Gothic"/>
          <w:color w:val="2B282A"/>
          <w:w w:val="39"/>
          <w:position w:val="-20"/>
          <w:sz w:val="47"/>
          <w:szCs w:val="47"/>
        </w:rPr>
        <w:t>�</w:t>
      </w:r>
    </w:p>
    <w:p w:rsidR="00165D3B" w:rsidRDefault="00337F62">
      <w:pPr>
        <w:spacing w:line="440" w:lineRule="atLeast"/>
        <w:ind w:left="2443" w:right="-138"/>
        <w:rPr>
          <w:sz w:val="18"/>
          <w:szCs w:val="18"/>
        </w:rPr>
      </w:pPr>
      <w:r>
        <w:lastRenderedPageBreak/>
        <w:pict>
          <v:shape id="_x0000_s1853" type="#_x0000_t202" style="position:absolute;left:0;text-align:left;margin-left:150.5pt;margin-top:42.3pt;width:1.85pt;height:44pt;z-index:-14214;mso-position-horizontal-relative:page" filled="f" stroked="f">
            <v:textbox inset="0,0,0,0">
              <w:txbxContent>
                <w:p w:rsidR="00165D3B" w:rsidRDefault="00337F62">
                  <w:pPr>
                    <w:spacing w:line="880" w:lineRule="exact"/>
                    <w:ind w:right="-152"/>
                    <w:rPr>
                      <w:rFonts w:ascii="Arial" w:eastAsia="Arial" w:hAnsi="Arial" w:cs="Arial"/>
                      <w:sz w:val="88"/>
                      <w:szCs w:val="88"/>
                    </w:rPr>
                  </w:pPr>
                  <w:r>
                    <w:rPr>
                      <w:rFonts w:ascii="Arial" w:eastAsia="Arial" w:hAnsi="Arial" w:cs="Arial"/>
                      <w:color w:val="413E40"/>
                      <w:spacing w:val="-140"/>
                      <w:w w:val="60"/>
                      <w:position w:val="-1"/>
                      <w:sz w:val="88"/>
                      <w:szCs w:val="8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852" type="#_x0000_t202" style="position:absolute;left:0;text-align:left;margin-left:148.15pt;margin-top:44.25pt;width:6.5pt;height:14.2pt;z-index:-14201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sz w:val="28"/>
                      <w:szCs w:val="28"/>
                    </w:rPr>
                  </w:pPr>
                  <w:r>
                    <w:rPr>
                      <w:color w:val="2B282A"/>
                      <w:w w:val="67"/>
                      <w:sz w:val="28"/>
                      <w:szCs w:val="28"/>
                    </w:rPr>
                    <w:t>c.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spacing w:val="9"/>
          <w:w w:val="35"/>
          <w:sz w:val="28"/>
          <w:szCs w:val="28"/>
        </w:rPr>
        <w:t>.</w:t>
      </w:r>
      <w:r>
        <w:rPr>
          <w:rFonts w:ascii="Arial" w:eastAsia="Arial" w:hAnsi="Arial" w:cs="Arial"/>
          <w:color w:val="2B282A"/>
          <w:w w:val="131"/>
          <w:sz w:val="28"/>
          <w:szCs w:val="28"/>
        </w:rPr>
        <w:t>t</w:t>
      </w:r>
      <w:r>
        <w:rPr>
          <w:rFonts w:ascii="Arial" w:eastAsia="Arial" w:hAnsi="Arial" w:cs="Arial"/>
          <w:color w:val="2B282A"/>
          <w:sz w:val="28"/>
          <w:szCs w:val="28"/>
        </w:rPr>
        <w:t xml:space="preserve">         </w:t>
      </w:r>
      <w:r>
        <w:rPr>
          <w:rFonts w:ascii="Arial" w:eastAsia="Arial" w:hAnsi="Arial" w:cs="Arial"/>
          <w:color w:val="2B282A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w w:val="132"/>
          <w:position w:val="-11"/>
          <w:sz w:val="42"/>
          <w:szCs w:val="42"/>
        </w:rPr>
        <w:t>r</w:t>
      </w:r>
      <w:r>
        <w:rPr>
          <w:rFonts w:ascii="Arial" w:eastAsia="Arial" w:hAnsi="Arial" w:cs="Arial"/>
          <w:color w:val="2B282A"/>
          <w:spacing w:val="33"/>
          <w:w w:val="132"/>
          <w:position w:val="-11"/>
          <w:sz w:val="42"/>
          <w:szCs w:val="42"/>
        </w:rPr>
        <w:t xml:space="preserve"> </w:t>
      </w:r>
      <w:r>
        <w:rPr>
          <w:rFonts w:ascii="Arial" w:eastAsia="Arial" w:hAnsi="Arial" w:cs="Arial"/>
          <w:i/>
          <w:color w:val="2B282A"/>
          <w:w w:val="132"/>
          <w:position w:val="-5"/>
          <w:sz w:val="30"/>
          <w:szCs w:val="30"/>
        </w:rPr>
        <w:t xml:space="preserve">'[ </w:t>
      </w:r>
      <w:r>
        <w:rPr>
          <w:rFonts w:ascii="Arial" w:eastAsia="Arial" w:hAnsi="Arial" w:cs="Arial"/>
          <w:i/>
          <w:color w:val="2B282A"/>
          <w:spacing w:val="23"/>
          <w:w w:val="132"/>
          <w:position w:val="-5"/>
          <w:sz w:val="30"/>
          <w:szCs w:val="30"/>
        </w:rPr>
        <w:t xml:space="preserve"> </w:t>
      </w:r>
      <w:r>
        <w:rPr>
          <w:rFonts w:ascii="Arial" w:eastAsia="Arial" w:hAnsi="Arial" w:cs="Arial"/>
          <w:color w:val="2B282A"/>
          <w:w w:val="35"/>
          <w:position w:val="2"/>
          <w:sz w:val="71"/>
          <w:szCs w:val="71"/>
        </w:rPr>
        <w:t>.</w:t>
      </w:r>
      <w:r>
        <w:rPr>
          <w:rFonts w:ascii="Arial" w:eastAsia="Arial" w:hAnsi="Arial" w:cs="Arial"/>
          <w:color w:val="2B282A"/>
          <w:spacing w:val="-65"/>
          <w:w w:val="35"/>
          <w:position w:val="2"/>
          <w:sz w:val="71"/>
          <w:szCs w:val="71"/>
        </w:rPr>
        <w:t>.</w:t>
      </w:r>
      <w:r>
        <w:rPr>
          <w:color w:val="413E40"/>
          <w:w w:val="58"/>
          <w:position w:val="17"/>
          <w:sz w:val="18"/>
          <w:szCs w:val="18"/>
        </w:rPr>
        <w:t>•</w:t>
      </w:r>
    </w:p>
    <w:p w:rsidR="00165D3B" w:rsidRDefault="00337F62">
      <w:pPr>
        <w:spacing w:line="440" w:lineRule="atLeast"/>
        <w:rPr>
          <w:rFonts w:ascii="Arial" w:eastAsia="Arial" w:hAnsi="Arial" w:cs="Arial"/>
          <w:sz w:val="53"/>
          <w:szCs w:val="53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4274" w:space="2006"/>
            <w:col w:w="4520"/>
          </w:cols>
        </w:sectPr>
      </w:pPr>
      <w:r>
        <w:br w:type="column"/>
      </w:r>
      <w:r>
        <w:rPr>
          <w:rFonts w:ascii="Arial" w:eastAsia="Arial" w:hAnsi="Arial" w:cs="Arial"/>
          <w:color w:val="2B282A"/>
          <w:position w:val="-33"/>
          <w:sz w:val="45"/>
          <w:szCs w:val="45"/>
        </w:rPr>
        <w:lastRenderedPageBreak/>
        <w:t xml:space="preserve">"    </w:t>
      </w:r>
      <w:r>
        <w:rPr>
          <w:rFonts w:ascii="Arial" w:eastAsia="Arial" w:hAnsi="Arial" w:cs="Arial"/>
          <w:color w:val="2B282A"/>
          <w:spacing w:val="16"/>
          <w:position w:val="-33"/>
          <w:sz w:val="45"/>
          <w:szCs w:val="45"/>
        </w:rPr>
        <w:t xml:space="preserve"> </w:t>
      </w:r>
      <w:r>
        <w:rPr>
          <w:color w:val="2B282A"/>
          <w:w w:val="161"/>
          <w:position w:val="-16"/>
          <w:sz w:val="29"/>
          <w:szCs w:val="29"/>
        </w:rPr>
        <w:t xml:space="preserve">\ </w:t>
      </w:r>
      <w:r>
        <w:rPr>
          <w:color w:val="2B282A"/>
          <w:spacing w:val="36"/>
          <w:w w:val="161"/>
          <w:position w:val="-16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color w:val="58575A"/>
          <w:w w:val="77"/>
          <w:sz w:val="13"/>
          <w:szCs w:val="13"/>
        </w:rPr>
        <w:t>.</w:t>
      </w:r>
      <w:r>
        <w:rPr>
          <w:rFonts w:ascii="Arial" w:eastAsia="Arial" w:hAnsi="Arial" w:cs="Arial"/>
          <w:i/>
          <w:color w:val="2B282A"/>
          <w:w w:val="112"/>
          <w:sz w:val="13"/>
          <w:szCs w:val="13"/>
        </w:rPr>
        <w:t>C"</w:t>
      </w:r>
      <w:r>
        <w:rPr>
          <w:rFonts w:ascii="Arial" w:eastAsia="Arial" w:hAnsi="Arial" w:cs="Arial"/>
          <w:i/>
          <w:color w:val="2B282A"/>
          <w:sz w:val="13"/>
          <w:szCs w:val="13"/>
        </w:rPr>
        <w:t xml:space="preserve">      </w:t>
      </w:r>
      <w:r>
        <w:rPr>
          <w:rFonts w:ascii="Arial" w:eastAsia="Arial" w:hAnsi="Arial" w:cs="Arial"/>
          <w:i/>
          <w:color w:val="2B282A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2B282A"/>
          <w:w w:val="25"/>
          <w:sz w:val="53"/>
          <w:szCs w:val="53"/>
        </w:rPr>
        <w:t>.</w:t>
      </w:r>
    </w:p>
    <w:p w:rsidR="00165D3B" w:rsidRDefault="00337F62">
      <w:pPr>
        <w:spacing w:line="180" w:lineRule="atLeast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B282A"/>
          <w:w w:val="119"/>
          <w:sz w:val="25"/>
          <w:szCs w:val="25"/>
        </w:rPr>
        <w:lastRenderedPageBreak/>
        <w:t>'t.</w:t>
      </w:r>
    </w:p>
    <w:p w:rsidR="00165D3B" w:rsidRDefault="00337F62">
      <w:pPr>
        <w:spacing w:line="180" w:lineRule="atLeast"/>
        <w:ind w:right="-149"/>
        <w:rPr>
          <w:sz w:val="79"/>
          <w:szCs w:val="79"/>
        </w:rPr>
      </w:pPr>
      <w:r>
        <w:br w:type="column"/>
      </w:r>
      <w:r>
        <w:rPr>
          <w:rFonts w:ascii="Arial" w:eastAsia="Arial" w:hAnsi="Arial" w:cs="Arial"/>
          <w:color w:val="2B282A"/>
          <w:w w:val="192"/>
          <w:position w:val="8"/>
          <w:sz w:val="28"/>
          <w:szCs w:val="28"/>
        </w:rPr>
        <w:lastRenderedPageBreak/>
        <w:t>'</w:t>
      </w:r>
      <w:r>
        <w:rPr>
          <w:rFonts w:ascii="Arial" w:eastAsia="Arial" w:hAnsi="Arial" w:cs="Arial"/>
          <w:color w:val="2B282A"/>
          <w:spacing w:val="129"/>
          <w:w w:val="192"/>
          <w:position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w w:val="75"/>
          <w:sz w:val="45"/>
          <w:szCs w:val="45"/>
        </w:rPr>
        <w:t>"'</w:t>
      </w:r>
      <w:r>
        <w:rPr>
          <w:rFonts w:ascii="Arial" w:eastAsia="Arial" w:hAnsi="Arial" w:cs="Arial"/>
          <w:color w:val="2B282A"/>
          <w:spacing w:val="92"/>
          <w:w w:val="75"/>
          <w:sz w:val="45"/>
          <w:szCs w:val="45"/>
        </w:rPr>
        <w:t xml:space="preserve"> </w:t>
      </w:r>
      <w:r>
        <w:rPr>
          <w:color w:val="2B282A"/>
          <w:w w:val="36"/>
          <w:position w:val="-3"/>
          <w:sz w:val="76"/>
          <w:szCs w:val="76"/>
        </w:rPr>
        <w:t xml:space="preserve">1                             </w:t>
      </w:r>
      <w:r>
        <w:rPr>
          <w:color w:val="2B282A"/>
          <w:spacing w:val="1"/>
          <w:w w:val="36"/>
          <w:position w:val="-3"/>
          <w:sz w:val="76"/>
          <w:szCs w:val="76"/>
        </w:rPr>
        <w:t xml:space="preserve"> </w:t>
      </w:r>
      <w:r>
        <w:rPr>
          <w:color w:val="2B282A"/>
          <w:position w:val="5"/>
          <w:sz w:val="79"/>
          <w:szCs w:val="79"/>
        </w:rPr>
        <w:t>t</w:t>
      </w:r>
    </w:p>
    <w:p w:rsidR="00165D3B" w:rsidRDefault="00337F62">
      <w:pPr>
        <w:spacing w:line="180" w:lineRule="atLeast"/>
        <w:ind w:right="-130"/>
        <w:rPr>
          <w:rFonts w:ascii="Arial" w:eastAsia="Arial" w:hAnsi="Arial" w:cs="Arial"/>
          <w:sz w:val="73"/>
          <w:szCs w:val="73"/>
        </w:rPr>
      </w:pPr>
      <w:r>
        <w:br w:type="column"/>
      </w:r>
      <w:r>
        <w:rPr>
          <w:color w:val="413E40"/>
          <w:spacing w:val="5"/>
          <w:w w:val="55"/>
          <w:position w:val="-12"/>
          <w:sz w:val="24"/>
          <w:szCs w:val="24"/>
        </w:rPr>
        <w:lastRenderedPageBreak/>
        <w:t>.</w:t>
      </w:r>
      <w:r>
        <w:rPr>
          <w:rFonts w:ascii="Arial" w:eastAsia="Arial" w:hAnsi="Arial" w:cs="Arial"/>
          <w:color w:val="2B282A"/>
          <w:w w:val="55"/>
          <w:position w:val="2"/>
          <w:sz w:val="31"/>
          <w:szCs w:val="31"/>
        </w:rPr>
        <w:t xml:space="preserve">t"    </w:t>
      </w:r>
      <w:r>
        <w:rPr>
          <w:rFonts w:ascii="Arial" w:eastAsia="Arial" w:hAnsi="Arial" w:cs="Arial"/>
          <w:color w:val="2B282A"/>
          <w:spacing w:val="7"/>
          <w:w w:val="55"/>
          <w:position w:val="2"/>
          <w:sz w:val="31"/>
          <w:szCs w:val="31"/>
        </w:rPr>
        <w:t xml:space="preserve"> </w:t>
      </w:r>
      <w:r>
        <w:rPr>
          <w:color w:val="2B282A"/>
          <w:w w:val="55"/>
          <w:sz w:val="28"/>
          <w:szCs w:val="28"/>
        </w:rPr>
        <w:t xml:space="preserve">c.     </w:t>
      </w:r>
      <w:r>
        <w:rPr>
          <w:color w:val="2B282A"/>
          <w:spacing w:val="34"/>
          <w:w w:val="55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w w:val="97"/>
          <w:position w:val="-20"/>
          <w:sz w:val="73"/>
          <w:szCs w:val="73"/>
        </w:rPr>
        <w:t>l</w:t>
      </w:r>
      <w:r>
        <w:rPr>
          <w:rFonts w:ascii="Arial" w:eastAsia="Arial" w:hAnsi="Arial" w:cs="Arial"/>
          <w:color w:val="413E40"/>
          <w:w w:val="13"/>
          <w:position w:val="-20"/>
          <w:sz w:val="73"/>
          <w:szCs w:val="73"/>
        </w:rPr>
        <w:t>,</w:t>
      </w:r>
    </w:p>
    <w:p w:rsidR="00165D3B" w:rsidRDefault="00337F62">
      <w:pPr>
        <w:spacing w:line="180" w:lineRule="atLeast"/>
        <w:rPr>
          <w:sz w:val="48"/>
          <w:szCs w:val="48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4" w:space="720" w:equalWidth="0">
            <w:col w:w="2658" w:space="706"/>
            <w:col w:w="3140" w:space="204"/>
            <w:col w:w="948" w:space="278"/>
            <w:col w:w="2866"/>
          </w:cols>
        </w:sectPr>
      </w:pPr>
      <w:r>
        <w:br w:type="column"/>
      </w:r>
      <w:r>
        <w:rPr>
          <w:rFonts w:ascii="Arial" w:eastAsia="Arial" w:hAnsi="Arial" w:cs="Arial"/>
          <w:color w:val="58575A"/>
          <w:w w:val="25"/>
          <w:position w:val="4"/>
          <w:sz w:val="53"/>
          <w:szCs w:val="53"/>
        </w:rPr>
        <w:lastRenderedPageBreak/>
        <w:t xml:space="preserve">.         </w:t>
      </w:r>
      <w:r>
        <w:rPr>
          <w:rFonts w:ascii="Arial" w:eastAsia="Arial" w:hAnsi="Arial" w:cs="Arial"/>
          <w:color w:val="58575A"/>
          <w:spacing w:val="13"/>
          <w:w w:val="25"/>
          <w:position w:val="4"/>
          <w:sz w:val="53"/>
          <w:szCs w:val="53"/>
        </w:rPr>
        <w:t xml:space="preserve"> </w:t>
      </w:r>
      <w:r>
        <w:rPr>
          <w:color w:val="2B282A"/>
          <w:w w:val="43"/>
          <w:sz w:val="48"/>
          <w:szCs w:val="48"/>
        </w:rPr>
        <w:t>...</w:t>
      </w:r>
    </w:p>
    <w:p w:rsidR="00165D3B" w:rsidRDefault="00337F62">
      <w:pPr>
        <w:spacing w:line="280" w:lineRule="atLeast"/>
        <w:ind w:left="2443" w:right="-129"/>
        <w:rPr>
          <w:rFonts w:ascii="Arial" w:eastAsia="Arial" w:hAnsi="Arial" w:cs="Arial"/>
          <w:sz w:val="69"/>
          <w:szCs w:val="69"/>
        </w:rPr>
      </w:pPr>
      <w:r>
        <w:lastRenderedPageBreak/>
        <w:pict>
          <v:shape id="_x0000_s1851" type="#_x0000_t202" style="position:absolute;left:0;text-align:left;margin-left:232.25pt;margin-top:13.8pt;width:6.05pt;height:10pt;z-index:-14211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13E40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413E40"/>
          <w:w w:val="60"/>
          <w:sz w:val="24"/>
          <w:szCs w:val="24"/>
        </w:rPr>
        <w:t xml:space="preserve">::;           </w:t>
      </w:r>
      <w:r>
        <w:rPr>
          <w:color w:val="413E40"/>
          <w:spacing w:val="23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2B282A"/>
          <w:w w:val="94"/>
          <w:position w:val="-15"/>
          <w:sz w:val="39"/>
          <w:szCs w:val="39"/>
        </w:rPr>
        <w:t>f</w:t>
      </w:r>
      <w:r>
        <w:rPr>
          <w:rFonts w:ascii="Arial" w:eastAsia="Arial" w:hAnsi="Arial" w:cs="Arial"/>
          <w:color w:val="2B282A"/>
          <w:w w:val="25"/>
          <w:position w:val="-15"/>
          <w:sz w:val="39"/>
          <w:szCs w:val="39"/>
        </w:rPr>
        <w:t>.</w:t>
      </w:r>
      <w:r>
        <w:rPr>
          <w:rFonts w:ascii="Arial" w:eastAsia="Arial" w:hAnsi="Arial" w:cs="Arial"/>
          <w:color w:val="2B282A"/>
          <w:position w:val="-15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A"/>
          <w:spacing w:val="-12"/>
          <w:position w:val="-15"/>
          <w:sz w:val="39"/>
          <w:szCs w:val="39"/>
        </w:rPr>
        <w:t xml:space="preserve"> </w:t>
      </w:r>
      <w:r>
        <w:rPr>
          <w:rFonts w:ascii="Malgun Gothic" w:eastAsia="Malgun Gothic" w:hAnsi="Malgun Gothic" w:cs="Malgun Gothic"/>
          <w:color w:val="2B282A"/>
          <w:spacing w:val="-74"/>
          <w:w w:val="60"/>
          <w:position w:val="4"/>
        </w:rPr>
        <w:t>�</w:t>
      </w:r>
      <w:r>
        <w:rPr>
          <w:rFonts w:ascii="Arial" w:eastAsia="Arial" w:hAnsi="Arial" w:cs="Arial"/>
          <w:color w:val="413E40"/>
          <w:w w:val="82"/>
          <w:position w:val="3"/>
          <w:sz w:val="32"/>
          <w:szCs w:val="32"/>
        </w:rPr>
        <w:t>"</w:t>
      </w:r>
      <w:r>
        <w:rPr>
          <w:rFonts w:ascii="Arial" w:eastAsia="Arial" w:hAnsi="Arial" w:cs="Arial"/>
          <w:color w:val="413E40"/>
          <w:position w:val="3"/>
          <w:sz w:val="32"/>
          <w:szCs w:val="32"/>
        </w:rPr>
        <w:t xml:space="preserve">  </w:t>
      </w:r>
      <w:r>
        <w:rPr>
          <w:rFonts w:ascii="Arial" w:eastAsia="Arial" w:hAnsi="Arial" w:cs="Arial"/>
          <w:color w:val="413E40"/>
          <w:spacing w:val="-24"/>
          <w:position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145"/>
          <w:position w:val="-31"/>
          <w:sz w:val="69"/>
          <w:szCs w:val="69"/>
        </w:rPr>
        <w:t>l</w:t>
      </w:r>
    </w:p>
    <w:p w:rsidR="00165D3B" w:rsidRDefault="00337F62">
      <w:pPr>
        <w:spacing w:line="300" w:lineRule="atLeast"/>
        <w:ind w:left="409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2B282A"/>
          <w:sz w:val="24"/>
          <w:szCs w:val="24"/>
        </w:rPr>
        <w:lastRenderedPageBreak/>
        <w:t xml:space="preserve">y   </w:t>
      </w:r>
      <w:r>
        <w:rPr>
          <w:color w:val="2B282A"/>
          <w:spacing w:val="2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413E40"/>
          <w:w w:val="69"/>
          <w:position w:val="-6"/>
        </w:rPr>
        <w:t>�</w:t>
      </w:r>
    </w:p>
    <w:p w:rsidR="00165D3B" w:rsidRDefault="00337F62">
      <w:pPr>
        <w:spacing w:line="20" w:lineRule="atLeas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3958" w:space="2368"/>
            <w:col w:w="4474"/>
          </w:cols>
        </w:sectPr>
      </w:pPr>
      <w:r>
        <w:pict>
          <v:shape id="_x0000_s1850" type="#_x0000_t202" style="position:absolute;margin-left:361.35pt;margin-top:1pt;width:25.55pt;height:13.2pt;z-index:-14213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0"/>
                    <w:rPr>
                      <w:sz w:val="24"/>
                      <w:szCs w:val="24"/>
                    </w:rPr>
                  </w:pPr>
                  <w:r>
                    <w:rPr>
                      <w:color w:val="2B282A"/>
                      <w:position w:val="-1"/>
                    </w:rPr>
                    <w:t xml:space="preserve">c,     </w:t>
                  </w:r>
                  <w:r>
                    <w:rPr>
                      <w:color w:val="413E40"/>
                      <w:w w:val="60"/>
                      <w:position w:val="1"/>
                      <w:sz w:val="24"/>
                      <w:szCs w:val="24"/>
                    </w:rPr>
                    <w:t>::;</w:t>
                  </w:r>
                </w:p>
              </w:txbxContent>
            </v:textbox>
            <w10:wrap anchorx="page"/>
          </v:shape>
        </w:pict>
      </w:r>
      <w:r>
        <w:pict>
          <v:shape id="_x0000_s1849" type="#_x0000_t202" style="position:absolute;margin-left:342.8pt;margin-top:54.25pt;width:27.85pt;height:9.35pt;z-index:-14210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color w:val="413E40"/>
                      <w:w w:val="65"/>
                      <w:sz w:val="17"/>
                      <w:szCs w:val="17"/>
                    </w:rPr>
                    <w:t>,</w:t>
                  </w:r>
                  <w:r>
                    <w:rPr>
                      <w:color w:val="2B282A"/>
                      <w:w w:val="90"/>
                      <w:sz w:val="17"/>
                      <w:szCs w:val="17"/>
                    </w:rPr>
                    <w:t>&lt;"</w:t>
                  </w:r>
                  <w:r>
                    <w:rPr>
                      <w:color w:val="2B282A"/>
                      <w:sz w:val="17"/>
                      <w:szCs w:val="17"/>
                    </w:rPr>
                    <w:t xml:space="preserve">     </w:t>
                  </w:r>
                  <w:r>
                    <w:rPr>
                      <w:color w:val="2B282A"/>
                      <w:spacing w:val="-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165"/>
                      <w:position w:val="1"/>
                      <w:sz w:val="18"/>
                      <w:szCs w:val="18"/>
                    </w:rPr>
                    <w:t>['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w w:val="75"/>
          <w:position w:val="-23"/>
          <w:sz w:val="45"/>
          <w:szCs w:val="45"/>
        </w:rPr>
        <w:t xml:space="preserve">"'         </w:t>
      </w:r>
      <w:r>
        <w:rPr>
          <w:rFonts w:ascii="Arial" w:eastAsia="Arial" w:hAnsi="Arial" w:cs="Arial"/>
          <w:color w:val="413E40"/>
          <w:spacing w:val="31"/>
          <w:w w:val="75"/>
          <w:position w:val="-23"/>
          <w:sz w:val="45"/>
          <w:szCs w:val="45"/>
        </w:rPr>
        <w:t xml:space="preserve"> </w:t>
      </w:r>
      <w:r>
        <w:rPr>
          <w:color w:val="2B282A"/>
          <w:position w:val="-31"/>
          <w:sz w:val="64"/>
          <w:szCs w:val="64"/>
        </w:rPr>
        <w:t>t</w:t>
      </w:r>
      <w:r>
        <w:rPr>
          <w:color w:val="2B282A"/>
          <w:spacing w:val="89"/>
          <w:position w:val="-31"/>
          <w:sz w:val="64"/>
          <w:szCs w:val="64"/>
        </w:rPr>
        <w:t xml:space="preserve"> </w:t>
      </w:r>
      <w:r>
        <w:rPr>
          <w:rFonts w:ascii="Arial" w:eastAsia="Arial" w:hAnsi="Arial" w:cs="Arial"/>
          <w:color w:val="413E40"/>
          <w:w w:val="82"/>
          <w:position w:val="-14"/>
          <w:sz w:val="32"/>
          <w:szCs w:val="32"/>
        </w:rPr>
        <w:t xml:space="preserve">"    </w:t>
      </w:r>
      <w:r>
        <w:rPr>
          <w:rFonts w:ascii="Arial" w:eastAsia="Arial" w:hAnsi="Arial" w:cs="Arial"/>
          <w:color w:val="413E40"/>
          <w:spacing w:val="17"/>
          <w:w w:val="82"/>
          <w:position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117"/>
          <w:sz w:val="35"/>
          <w:szCs w:val="35"/>
        </w:rPr>
        <w:t>l;</w:t>
      </w:r>
    </w:p>
    <w:p w:rsidR="00165D3B" w:rsidRDefault="00337F62">
      <w:pPr>
        <w:spacing w:line="400" w:lineRule="atLeast"/>
        <w:ind w:left="2434"/>
        <w:rPr>
          <w:rFonts w:ascii="Malgun Gothic" w:eastAsia="Malgun Gothic" w:hAnsi="Malgun Gothic" w:cs="Malgun Gothic"/>
        </w:rPr>
      </w:pPr>
      <w:r>
        <w:lastRenderedPageBreak/>
        <w:pict>
          <v:shape id="_x0000_s1848" type="#_x0000_t202" style="position:absolute;left:0;text-align:left;margin-left:419.45pt;margin-top:-12.5pt;width:36.7pt;height:46.4pt;z-index:-14212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9"/>
                    <w:rPr>
                      <w:rFonts w:ascii="Arial" w:eastAsia="Arial" w:hAnsi="Arial" w:cs="Arial"/>
                      <w:sz w:val="81"/>
                      <w:szCs w:val="81"/>
                    </w:rPr>
                  </w:pPr>
                  <w:r>
                    <w:rPr>
                      <w:rFonts w:ascii="Arial" w:eastAsia="Arial" w:hAnsi="Arial" w:cs="Arial"/>
                      <w:color w:val="413E40"/>
                      <w:spacing w:val="-28"/>
                      <w:w w:val="33"/>
                      <w:position w:val="32"/>
                      <w:sz w:val="30"/>
                      <w:szCs w:val="3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13E40"/>
                      <w:spacing w:val="-74"/>
                      <w:w w:val="42"/>
                      <w:position w:val="-5"/>
                      <w:sz w:val="72"/>
                      <w:szCs w:val="72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B282A"/>
                      <w:w w:val="46"/>
                      <w:position w:val="32"/>
                      <w:sz w:val="30"/>
                      <w:szCs w:val="30"/>
                    </w:rPr>
                    <w:t>E·</w:t>
                  </w:r>
                  <w:r>
                    <w:rPr>
                      <w:rFonts w:ascii="Arial" w:eastAsia="Arial" w:hAnsi="Arial" w:cs="Arial"/>
                      <w:color w:val="2B282A"/>
                      <w:position w:val="32"/>
                      <w:sz w:val="30"/>
                      <w:szCs w:val="30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2B282A"/>
                      <w:spacing w:val="11"/>
                      <w:position w:val="3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50"/>
                      <w:position w:val="8"/>
                      <w:sz w:val="81"/>
                      <w:szCs w:val="81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48"/>
          <w:position w:val="2"/>
          <w:sz w:val="37"/>
          <w:szCs w:val="37"/>
        </w:rPr>
        <w:t>-..</w:t>
      </w:r>
      <w:r>
        <w:rPr>
          <w:color w:val="413E40"/>
          <w:w w:val="48"/>
          <w:position w:val="2"/>
          <w:sz w:val="37"/>
          <w:szCs w:val="37"/>
        </w:rPr>
        <w:t xml:space="preserve">.      </w:t>
      </w:r>
      <w:r>
        <w:rPr>
          <w:color w:val="413E40"/>
          <w:spacing w:val="35"/>
          <w:w w:val="48"/>
          <w:position w:val="2"/>
          <w:sz w:val="37"/>
          <w:szCs w:val="37"/>
        </w:rPr>
        <w:t xml:space="preserve"> </w:t>
      </w:r>
      <w:r>
        <w:rPr>
          <w:color w:val="413E40"/>
          <w:w w:val="58"/>
          <w:position w:val="2"/>
          <w:sz w:val="19"/>
          <w:szCs w:val="19"/>
        </w:rPr>
        <w:t>.</w:t>
      </w:r>
      <w:r>
        <w:rPr>
          <w:color w:val="2B282A"/>
          <w:w w:val="107"/>
          <w:position w:val="2"/>
          <w:sz w:val="19"/>
          <w:szCs w:val="19"/>
        </w:rPr>
        <w:t>e-</w:t>
      </w:r>
      <w:r>
        <w:rPr>
          <w:color w:val="2B282A"/>
          <w:position w:val="2"/>
          <w:sz w:val="19"/>
          <w:szCs w:val="19"/>
        </w:rPr>
        <w:t xml:space="preserve">   </w:t>
      </w:r>
      <w:r>
        <w:rPr>
          <w:color w:val="2B282A"/>
          <w:spacing w:val="5"/>
          <w:position w:val="2"/>
          <w:sz w:val="19"/>
          <w:szCs w:val="19"/>
        </w:rPr>
        <w:t xml:space="preserve"> </w:t>
      </w:r>
      <w:r>
        <w:rPr>
          <w:color w:val="2B282A"/>
          <w:spacing w:val="-177"/>
          <w:w w:val="146"/>
          <w:position w:val="-19"/>
          <w:sz w:val="55"/>
          <w:szCs w:val="55"/>
        </w:rPr>
        <w:t>t</w:t>
      </w:r>
      <w:r>
        <w:rPr>
          <w:rFonts w:ascii="Arial" w:eastAsia="Arial" w:hAnsi="Arial" w:cs="Arial"/>
          <w:color w:val="2B282A"/>
          <w:w w:val="82"/>
          <w:position w:val="2"/>
          <w:sz w:val="32"/>
          <w:szCs w:val="32"/>
        </w:rPr>
        <w:t>"</w:t>
      </w:r>
      <w:r>
        <w:rPr>
          <w:rFonts w:ascii="Arial" w:eastAsia="Arial" w:hAnsi="Arial" w:cs="Arial"/>
          <w:color w:val="2B282A"/>
          <w:position w:val="2"/>
          <w:sz w:val="32"/>
          <w:szCs w:val="32"/>
        </w:rPr>
        <w:t xml:space="preserve">                                    </w:t>
      </w:r>
      <w:r>
        <w:rPr>
          <w:rFonts w:ascii="Arial" w:eastAsia="Arial" w:hAnsi="Arial" w:cs="Arial"/>
          <w:color w:val="2B282A"/>
          <w:spacing w:val="-28"/>
          <w:position w:val="2"/>
          <w:sz w:val="32"/>
          <w:szCs w:val="32"/>
        </w:rPr>
        <w:t xml:space="preserve"> </w:t>
      </w:r>
      <w:r>
        <w:rPr>
          <w:color w:val="2B282A"/>
          <w:w w:val="75"/>
          <w:sz w:val="56"/>
          <w:szCs w:val="56"/>
        </w:rPr>
        <w:t>•</w:t>
      </w:r>
      <w:r>
        <w:rPr>
          <w:color w:val="2B282A"/>
          <w:spacing w:val="99"/>
          <w:w w:val="75"/>
          <w:sz w:val="56"/>
          <w:szCs w:val="56"/>
        </w:rPr>
        <w:t xml:space="preserve"> </w:t>
      </w:r>
      <w:r>
        <w:rPr>
          <w:color w:val="2B282A"/>
          <w:w w:val="104"/>
          <w:position w:val="11"/>
          <w:sz w:val="26"/>
          <w:szCs w:val="26"/>
        </w:rPr>
        <w:t>c</w:t>
      </w:r>
      <w:r>
        <w:rPr>
          <w:color w:val="2B282A"/>
          <w:w w:val="71"/>
          <w:position w:val="11"/>
          <w:sz w:val="26"/>
          <w:szCs w:val="26"/>
        </w:rPr>
        <w:t>.</w:t>
      </w:r>
      <w:r>
        <w:rPr>
          <w:color w:val="2B282A"/>
          <w:position w:val="11"/>
          <w:sz w:val="26"/>
          <w:szCs w:val="26"/>
        </w:rPr>
        <w:t xml:space="preserve">        </w:t>
      </w:r>
      <w:r>
        <w:rPr>
          <w:color w:val="2B282A"/>
          <w:spacing w:val="10"/>
          <w:position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A"/>
          <w:position w:val="-20"/>
          <w:sz w:val="49"/>
          <w:szCs w:val="49"/>
        </w:rPr>
        <w:t xml:space="preserve">r  </w:t>
      </w:r>
      <w:r>
        <w:rPr>
          <w:rFonts w:ascii="Arial" w:eastAsia="Arial" w:hAnsi="Arial" w:cs="Arial"/>
          <w:color w:val="2B282A"/>
          <w:spacing w:val="5"/>
          <w:position w:val="-20"/>
          <w:sz w:val="49"/>
          <w:szCs w:val="49"/>
        </w:rPr>
        <w:t xml:space="preserve"> </w:t>
      </w:r>
      <w:r>
        <w:rPr>
          <w:rFonts w:ascii="Arial" w:eastAsia="Arial" w:hAnsi="Arial" w:cs="Arial"/>
          <w:color w:val="2B282A"/>
          <w:position w:val="-10"/>
          <w:sz w:val="38"/>
          <w:szCs w:val="38"/>
        </w:rPr>
        <w:t xml:space="preserve">r     </w:t>
      </w:r>
      <w:r>
        <w:rPr>
          <w:rFonts w:ascii="Arial" w:eastAsia="Arial" w:hAnsi="Arial" w:cs="Arial"/>
          <w:color w:val="2B282A"/>
          <w:spacing w:val="32"/>
          <w:position w:val="-10"/>
          <w:sz w:val="38"/>
          <w:szCs w:val="38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83"/>
          <w:position w:val="8"/>
        </w:rPr>
        <w:t>�</w:t>
      </w:r>
    </w:p>
    <w:p w:rsidR="00165D3B" w:rsidRDefault="00337F62">
      <w:pPr>
        <w:spacing w:line="460" w:lineRule="atLeast"/>
        <w:ind w:left="3029"/>
        <w:rPr>
          <w:rFonts w:ascii="Arial" w:eastAsia="Arial" w:hAnsi="Arial" w:cs="Arial"/>
          <w:sz w:val="53"/>
          <w:szCs w:val="53"/>
        </w:rPr>
        <w:sectPr w:rsidR="00165D3B">
          <w:type w:val="continuous"/>
          <w:pgSz w:w="11900" w:h="16840"/>
          <w:pgMar w:top="400" w:right="580" w:bottom="0" w:left="520" w:header="720" w:footer="720" w:gutter="0"/>
          <w:cols w:space="720"/>
        </w:sectPr>
      </w:pPr>
      <w:r>
        <w:rPr>
          <w:rFonts w:ascii="Arial" w:eastAsia="Arial" w:hAnsi="Arial" w:cs="Arial"/>
          <w:color w:val="413E40"/>
          <w:position w:val="-20"/>
          <w:sz w:val="25"/>
          <w:szCs w:val="25"/>
        </w:rPr>
        <w:t xml:space="preserve">•             </w:t>
      </w:r>
      <w:r>
        <w:rPr>
          <w:rFonts w:ascii="Arial" w:eastAsia="Arial" w:hAnsi="Arial" w:cs="Arial"/>
          <w:color w:val="413E40"/>
          <w:spacing w:val="66"/>
          <w:position w:val="-20"/>
          <w:sz w:val="25"/>
          <w:szCs w:val="25"/>
        </w:rPr>
        <w:t xml:space="preserve"> </w:t>
      </w:r>
      <w:r>
        <w:rPr>
          <w:color w:val="2B282A"/>
          <w:w w:val="134"/>
          <w:sz w:val="17"/>
          <w:szCs w:val="17"/>
        </w:rPr>
        <w:t xml:space="preserve">c,                                   </w:t>
      </w:r>
      <w:r>
        <w:rPr>
          <w:color w:val="2B282A"/>
          <w:spacing w:val="12"/>
          <w:w w:val="134"/>
          <w:sz w:val="17"/>
          <w:szCs w:val="17"/>
        </w:rPr>
        <w:t xml:space="preserve"> </w:t>
      </w:r>
      <w:r>
        <w:rPr>
          <w:color w:val="2B282A"/>
          <w:position w:val="-6"/>
          <w:sz w:val="26"/>
          <w:szCs w:val="26"/>
        </w:rPr>
        <w:t xml:space="preserve">t,  </w:t>
      </w:r>
      <w:r>
        <w:rPr>
          <w:color w:val="2B282A"/>
          <w:spacing w:val="20"/>
          <w:position w:val="-6"/>
          <w:sz w:val="26"/>
          <w:szCs w:val="26"/>
        </w:rPr>
        <w:t xml:space="preserve"> </w:t>
      </w:r>
      <w:r>
        <w:rPr>
          <w:color w:val="413E40"/>
          <w:w w:val="73"/>
          <w:position w:val="-26"/>
          <w:sz w:val="39"/>
          <w:szCs w:val="39"/>
        </w:rPr>
        <w:t xml:space="preserve">f. </w:t>
      </w:r>
      <w:r>
        <w:rPr>
          <w:color w:val="413E40"/>
          <w:spacing w:val="53"/>
          <w:w w:val="73"/>
          <w:position w:val="-26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A"/>
          <w:w w:val="226"/>
          <w:position w:val="-21"/>
          <w:sz w:val="37"/>
          <w:szCs w:val="37"/>
        </w:rPr>
        <w:t xml:space="preserve">l       </w:t>
      </w:r>
      <w:r>
        <w:rPr>
          <w:rFonts w:ascii="Arial" w:eastAsia="Arial" w:hAnsi="Arial" w:cs="Arial"/>
          <w:color w:val="2B282A"/>
          <w:spacing w:val="42"/>
          <w:w w:val="226"/>
          <w:position w:val="-21"/>
          <w:sz w:val="37"/>
          <w:szCs w:val="37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29"/>
          <w:position w:val="-32"/>
          <w:sz w:val="53"/>
          <w:szCs w:val="53"/>
        </w:rPr>
        <w:t>�</w:t>
      </w:r>
      <w:r>
        <w:rPr>
          <w:rFonts w:ascii="Arial" w:eastAsia="Arial" w:hAnsi="Arial" w:cs="Arial"/>
          <w:color w:val="2B282A"/>
          <w:w w:val="44"/>
          <w:position w:val="-32"/>
          <w:sz w:val="53"/>
          <w:szCs w:val="53"/>
        </w:rPr>
        <w:t>.</w:t>
      </w:r>
    </w:p>
    <w:p w:rsidR="00165D3B" w:rsidRDefault="00337F62">
      <w:pPr>
        <w:spacing w:line="160" w:lineRule="atLeast"/>
        <w:ind w:left="2443" w:right="-114"/>
        <w:rPr>
          <w:sz w:val="37"/>
          <w:szCs w:val="37"/>
        </w:rPr>
      </w:pPr>
      <w:r>
        <w:rPr>
          <w:rFonts w:ascii="Arial" w:eastAsia="Arial" w:hAnsi="Arial" w:cs="Arial"/>
          <w:color w:val="2B282A"/>
          <w:spacing w:val="-58"/>
          <w:w w:val="101"/>
          <w:position w:val="-10"/>
          <w:sz w:val="35"/>
          <w:szCs w:val="35"/>
        </w:rPr>
        <w:lastRenderedPageBreak/>
        <w:t>'</w:t>
      </w:r>
      <w:r>
        <w:rPr>
          <w:rFonts w:ascii="Arial" w:eastAsia="Arial" w:hAnsi="Arial" w:cs="Arial"/>
          <w:color w:val="413E40"/>
          <w:spacing w:val="-63"/>
          <w:w w:val="75"/>
          <w:position w:val="2"/>
          <w:sz w:val="45"/>
          <w:szCs w:val="45"/>
        </w:rPr>
        <w:t>"</w:t>
      </w:r>
      <w:r>
        <w:rPr>
          <w:rFonts w:ascii="Arial" w:eastAsia="Arial" w:hAnsi="Arial" w:cs="Arial"/>
          <w:color w:val="2B282A"/>
          <w:spacing w:val="-56"/>
          <w:w w:val="101"/>
          <w:position w:val="-10"/>
          <w:sz w:val="35"/>
          <w:szCs w:val="35"/>
        </w:rPr>
        <w:t>r</w:t>
      </w:r>
      <w:r>
        <w:rPr>
          <w:rFonts w:ascii="Arial" w:eastAsia="Arial" w:hAnsi="Arial" w:cs="Arial"/>
          <w:color w:val="413E40"/>
          <w:w w:val="75"/>
          <w:position w:val="2"/>
          <w:sz w:val="45"/>
          <w:szCs w:val="45"/>
        </w:rPr>
        <w:t>'</w:t>
      </w:r>
      <w:r>
        <w:rPr>
          <w:rFonts w:ascii="Arial" w:eastAsia="Arial" w:hAnsi="Arial" w:cs="Arial"/>
          <w:color w:val="413E40"/>
          <w:position w:val="2"/>
          <w:sz w:val="45"/>
          <w:szCs w:val="45"/>
        </w:rPr>
        <w:t xml:space="preserve">  </w:t>
      </w:r>
      <w:r>
        <w:rPr>
          <w:rFonts w:ascii="Arial" w:eastAsia="Arial" w:hAnsi="Arial" w:cs="Arial"/>
          <w:color w:val="413E40"/>
          <w:spacing w:val="7"/>
          <w:position w:val="2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A"/>
          <w:sz w:val="39"/>
          <w:szCs w:val="39"/>
        </w:rPr>
        <w:t xml:space="preserve">t </w:t>
      </w:r>
      <w:r>
        <w:rPr>
          <w:rFonts w:ascii="Arial" w:eastAsia="Arial" w:hAnsi="Arial" w:cs="Arial"/>
          <w:color w:val="2B282A"/>
          <w:spacing w:val="10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A"/>
          <w:position w:val="-7"/>
          <w:sz w:val="37"/>
          <w:szCs w:val="37"/>
        </w:rPr>
        <w:t xml:space="preserve">\ </w:t>
      </w:r>
      <w:r>
        <w:rPr>
          <w:rFonts w:ascii="Arial" w:eastAsia="Arial" w:hAnsi="Arial" w:cs="Arial"/>
          <w:color w:val="2B282A"/>
          <w:spacing w:val="82"/>
          <w:position w:val="-7"/>
          <w:sz w:val="37"/>
          <w:szCs w:val="37"/>
        </w:rPr>
        <w:t xml:space="preserve"> </w:t>
      </w:r>
      <w:r>
        <w:rPr>
          <w:color w:val="413E40"/>
          <w:w w:val="40"/>
          <w:position w:val="16"/>
          <w:sz w:val="37"/>
          <w:szCs w:val="37"/>
        </w:rPr>
        <w:t>.</w:t>
      </w:r>
      <w:r>
        <w:rPr>
          <w:color w:val="2B282A"/>
          <w:w w:val="120"/>
          <w:position w:val="16"/>
          <w:sz w:val="37"/>
          <w:szCs w:val="37"/>
        </w:rPr>
        <w:t>r</w:t>
      </w:r>
    </w:p>
    <w:p w:rsidR="00165D3B" w:rsidRDefault="00337F62">
      <w:pPr>
        <w:spacing w:line="160" w:lineRule="atLeast"/>
        <w:ind w:right="-138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2B282A"/>
          <w:position w:val="26"/>
        </w:rPr>
        <w:lastRenderedPageBreak/>
        <w:t xml:space="preserve">e,   </w:t>
      </w:r>
      <w:r>
        <w:rPr>
          <w:color w:val="2B282A"/>
          <w:spacing w:val="42"/>
          <w:position w:val="26"/>
        </w:rPr>
        <w:t xml:space="preserve"> </w:t>
      </w:r>
      <w:r>
        <w:rPr>
          <w:rFonts w:ascii="Arial" w:eastAsia="Arial" w:hAnsi="Arial" w:cs="Arial"/>
          <w:color w:val="413E40"/>
          <w:w w:val="58"/>
          <w:position w:val="1"/>
          <w:sz w:val="78"/>
          <w:szCs w:val="78"/>
        </w:rPr>
        <w:t>-</w:t>
      </w:r>
      <w:r>
        <w:rPr>
          <w:rFonts w:ascii="Arial" w:eastAsia="Arial" w:hAnsi="Arial" w:cs="Arial"/>
          <w:color w:val="413E40"/>
          <w:spacing w:val="102"/>
          <w:w w:val="58"/>
          <w:position w:val="1"/>
          <w:sz w:val="78"/>
          <w:szCs w:val="78"/>
        </w:rPr>
        <w:t xml:space="preserve"> </w:t>
      </w:r>
      <w:r>
        <w:rPr>
          <w:rFonts w:ascii="Arial" w:eastAsia="Arial" w:hAnsi="Arial" w:cs="Arial"/>
          <w:color w:val="413E40"/>
          <w:w w:val="58"/>
          <w:sz w:val="35"/>
          <w:szCs w:val="35"/>
        </w:rPr>
        <w:t xml:space="preserve">""' </w:t>
      </w:r>
      <w:r>
        <w:rPr>
          <w:rFonts w:ascii="Arial" w:eastAsia="Arial" w:hAnsi="Arial" w:cs="Arial"/>
          <w:color w:val="413E40"/>
          <w:spacing w:val="48"/>
          <w:w w:val="58"/>
          <w:sz w:val="35"/>
          <w:szCs w:val="35"/>
        </w:rPr>
        <w:t xml:space="preserve"> </w:t>
      </w:r>
      <w:r>
        <w:rPr>
          <w:i/>
          <w:color w:val="69696A"/>
          <w:w w:val="67"/>
          <w:position w:val="20"/>
          <w:sz w:val="22"/>
          <w:szCs w:val="22"/>
        </w:rPr>
        <w:t>.</w:t>
      </w:r>
      <w:r>
        <w:rPr>
          <w:i/>
          <w:color w:val="2B282A"/>
          <w:w w:val="198"/>
          <w:position w:val="20"/>
          <w:sz w:val="22"/>
          <w:szCs w:val="22"/>
        </w:rPr>
        <w:t>t</w:t>
      </w:r>
      <w:r>
        <w:rPr>
          <w:i/>
          <w:color w:val="2B282A"/>
          <w:position w:val="20"/>
          <w:sz w:val="22"/>
          <w:szCs w:val="22"/>
        </w:rPr>
        <w:t xml:space="preserve">    </w:t>
      </w:r>
      <w:r>
        <w:rPr>
          <w:i/>
          <w:color w:val="2B282A"/>
          <w:spacing w:val="-24"/>
          <w:position w:val="20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413E40"/>
          <w:position w:val="14"/>
        </w:rPr>
        <w:t>�</w:t>
      </w:r>
    </w:p>
    <w:p w:rsidR="00165D3B" w:rsidRDefault="00337F62">
      <w:pPr>
        <w:spacing w:line="160" w:lineRule="atLeast"/>
        <w:rPr>
          <w:sz w:val="41"/>
          <w:szCs w:val="41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3930" w:space="2443"/>
            <w:col w:w="1691" w:space="325"/>
            <w:col w:w="2411"/>
          </w:cols>
        </w:sectPr>
      </w:pPr>
      <w:r>
        <w:br w:type="column"/>
      </w:r>
      <w:r>
        <w:rPr>
          <w:color w:val="2B282A"/>
          <w:w w:val="47"/>
          <w:sz w:val="41"/>
          <w:szCs w:val="41"/>
        </w:rPr>
        <w:lastRenderedPageBreak/>
        <w:t>...,</w:t>
      </w:r>
    </w:p>
    <w:p w:rsidR="00165D3B" w:rsidRDefault="00337F62">
      <w:pPr>
        <w:spacing w:line="100" w:lineRule="atLeast"/>
        <w:ind w:left="2499" w:right="-80"/>
        <w:rPr>
          <w:rFonts w:ascii="Arial" w:eastAsia="Arial" w:hAnsi="Arial" w:cs="Arial"/>
          <w:sz w:val="23"/>
          <w:szCs w:val="23"/>
        </w:rPr>
      </w:pPr>
      <w:r>
        <w:rPr>
          <w:color w:val="2B282A"/>
          <w:position w:val="-5"/>
          <w:sz w:val="24"/>
          <w:szCs w:val="24"/>
        </w:rPr>
        <w:lastRenderedPageBreak/>
        <w:t xml:space="preserve">y     </w:t>
      </w:r>
      <w:r>
        <w:rPr>
          <w:color w:val="2B282A"/>
          <w:spacing w:val="49"/>
          <w:position w:val="-5"/>
          <w:sz w:val="24"/>
          <w:szCs w:val="24"/>
        </w:rPr>
        <w:t xml:space="preserve"> </w:t>
      </w:r>
      <w:r>
        <w:rPr>
          <w:color w:val="2B282A"/>
          <w:w w:val="76"/>
          <w:sz w:val="30"/>
          <w:szCs w:val="30"/>
        </w:rPr>
        <w:t>e</w:t>
      </w:r>
      <w:r>
        <w:rPr>
          <w:color w:val="413E40"/>
          <w:w w:val="49"/>
          <w:sz w:val="30"/>
          <w:szCs w:val="30"/>
        </w:rPr>
        <w:t>.</w:t>
      </w:r>
      <w:r>
        <w:rPr>
          <w:color w:val="413E40"/>
          <w:sz w:val="30"/>
          <w:szCs w:val="30"/>
        </w:rPr>
        <w:t xml:space="preserve">       </w:t>
      </w:r>
      <w:r>
        <w:rPr>
          <w:color w:val="413E40"/>
          <w:spacing w:val="-24"/>
          <w:sz w:val="30"/>
          <w:szCs w:val="30"/>
        </w:rPr>
        <w:t xml:space="preserve"> </w:t>
      </w:r>
      <w:r>
        <w:rPr>
          <w:color w:val="2B282A"/>
          <w:position w:val="1"/>
          <w:sz w:val="36"/>
          <w:szCs w:val="36"/>
        </w:rPr>
        <w:t xml:space="preserve">{ </w:t>
      </w:r>
      <w:r>
        <w:rPr>
          <w:color w:val="2B282A"/>
          <w:spacing w:val="28"/>
          <w:position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2B282A"/>
          <w:w w:val="230"/>
          <w:position w:val="3"/>
          <w:sz w:val="23"/>
          <w:szCs w:val="23"/>
        </w:rPr>
        <w:t>(</w:t>
      </w:r>
    </w:p>
    <w:p w:rsidR="00165D3B" w:rsidRDefault="00337F62">
      <w:pPr>
        <w:spacing w:line="120" w:lineRule="atLeast"/>
        <w:ind w:right="-61"/>
        <w:rPr>
          <w:sz w:val="27"/>
          <w:szCs w:val="27"/>
        </w:rPr>
      </w:pPr>
      <w:r>
        <w:br w:type="column"/>
      </w:r>
      <w:r>
        <w:rPr>
          <w:color w:val="2B282A"/>
          <w:w w:val="66"/>
          <w:sz w:val="27"/>
          <w:szCs w:val="27"/>
        </w:rPr>
        <w:lastRenderedPageBreak/>
        <w:t>'t:_</w:t>
      </w:r>
    </w:p>
    <w:p w:rsidR="00165D3B" w:rsidRDefault="00337F62">
      <w:pPr>
        <w:spacing w:line="100" w:lineRule="atLeas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4302" w:space="2015"/>
            <w:col w:w="223" w:space="157"/>
            <w:col w:w="4103"/>
          </w:cols>
        </w:sectPr>
      </w:pPr>
      <w:r>
        <w:br w:type="column"/>
      </w:r>
      <w:r>
        <w:rPr>
          <w:color w:val="413E40"/>
          <w:w w:val="69"/>
          <w:sz w:val="24"/>
          <w:szCs w:val="24"/>
        </w:rPr>
        <w:lastRenderedPageBreak/>
        <w:t xml:space="preserve">:,.      </w:t>
      </w:r>
      <w:r>
        <w:rPr>
          <w:color w:val="413E40"/>
          <w:spacing w:val="26"/>
          <w:w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2B282A"/>
          <w:spacing w:val="-17"/>
          <w:w w:val="115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413E40"/>
          <w:spacing w:val="-39"/>
          <w:w w:val="57"/>
          <w:position w:val="-6"/>
          <w:sz w:val="35"/>
          <w:szCs w:val="35"/>
        </w:rPr>
        <w:t>.</w:t>
      </w:r>
      <w:r>
        <w:rPr>
          <w:rFonts w:ascii="Arial" w:eastAsia="Arial" w:hAnsi="Arial" w:cs="Arial"/>
          <w:color w:val="2B282A"/>
          <w:w w:val="115"/>
          <w:position w:val="4"/>
          <w:sz w:val="14"/>
          <w:szCs w:val="14"/>
        </w:rPr>
        <w:t>&gt;</w:t>
      </w:r>
      <w:r>
        <w:rPr>
          <w:rFonts w:ascii="Arial" w:eastAsia="Arial" w:hAnsi="Arial" w:cs="Arial"/>
          <w:color w:val="2B282A"/>
          <w:position w:val="4"/>
          <w:sz w:val="14"/>
          <w:szCs w:val="14"/>
        </w:rPr>
        <w:t xml:space="preserve">    </w:t>
      </w:r>
      <w:r>
        <w:rPr>
          <w:rFonts w:ascii="Arial" w:eastAsia="Arial" w:hAnsi="Arial" w:cs="Arial"/>
          <w:color w:val="2B282A"/>
          <w:spacing w:val="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B282A"/>
          <w:w w:val="141"/>
          <w:position w:val="-21"/>
          <w:sz w:val="45"/>
          <w:szCs w:val="45"/>
        </w:rPr>
        <w:t>\</w:t>
      </w:r>
      <w:r>
        <w:rPr>
          <w:rFonts w:ascii="Arial" w:eastAsia="Arial" w:hAnsi="Arial" w:cs="Arial"/>
          <w:color w:val="2B282A"/>
          <w:spacing w:val="29"/>
          <w:w w:val="141"/>
          <w:position w:val="-21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A"/>
          <w:w w:val="141"/>
          <w:position w:val="-33"/>
          <w:sz w:val="54"/>
          <w:szCs w:val="54"/>
        </w:rPr>
        <w:t>f</w:t>
      </w:r>
      <w:r>
        <w:rPr>
          <w:rFonts w:ascii="Arial" w:eastAsia="Arial" w:hAnsi="Arial" w:cs="Arial"/>
          <w:color w:val="2B282A"/>
          <w:spacing w:val="162"/>
          <w:w w:val="141"/>
          <w:position w:val="-33"/>
          <w:sz w:val="54"/>
          <w:szCs w:val="54"/>
        </w:rPr>
        <w:t xml:space="preserve"> </w:t>
      </w:r>
      <w:r>
        <w:rPr>
          <w:rFonts w:ascii="Arial" w:eastAsia="Arial" w:hAnsi="Arial" w:cs="Arial"/>
          <w:color w:val="2B282A"/>
          <w:w w:val="141"/>
          <w:position w:val="-15"/>
          <w:sz w:val="36"/>
          <w:szCs w:val="36"/>
        </w:rPr>
        <w:t>f</w:t>
      </w:r>
    </w:p>
    <w:p w:rsidR="00165D3B" w:rsidRDefault="00337F62">
      <w:pPr>
        <w:spacing w:line="200" w:lineRule="atLeast"/>
        <w:jc w:val="right"/>
        <w:rPr>
          <w:sz w:val="25"/>
          <w:szCs w:val="25"/>
        </w:rPr>
      </w:pPr>
      <w:r>
        <w:rPr>
          <w:rFonts w:ascii="Arial" w:eastAsia="Arial" w:hAnsi="Arial" w:cs="Arial"/>
          <w:color w:val="2B282A"/>
          <w:w w:val="156"/>
          <w:sz w:val="30"/>
          <w:szCs w:val="30"/>
        </w:rPr>
        <w:lastRenderedPageBreak/>
        <w:t>t</w:t>
      </w:r>
      <w:r>
        <w:rPr>
          <w:rFonts w:ascii="Arial" w:eastAsia="Arial" w:hAnsi="Arial" w:cs="Arial"/>
          <w:color w:val="413E40"/>
          <w:w w:val="67"/>
          <w:sz w:val="30"/>
          <w:szCs w:val="30"/>
        </w:rPr>
        <w:t>,</w:t>
      </w:r>
      <w:r>
        <w:rPr>
          <w:rFonts w:ascii="Arial" w:eastAsia="Arial" w:hAnsi="Arial" w:cs="Arial"/>
          <w:color w:val="413E40"/>
          <w:sz w:val="30"/>
          <w:szCs w:val="30"/>
        </w:rPr>
        <w:t xml:space="preserve"> </w:t>
      </w:r>
      <w:r>
        <w:rPr>
          <w:rFonts w:ascii="Arial" w:eastAsia="Arial" w:hAnsi="Arial" w:cs="Arial"/>
          <w:color w:val="413E40"/>
          <w:spacing w:val="38"/>
          <w:sz w:val="30"/>
          <w:szCs w:val="30"/>
        </w:rPr>
        <w:t xml:space="preserve"> </w:t>
      </w:r>
      <w:r>
        <w:rPr>
          <w:rFonts w:ascii="Arial" w:eastAsia="Arial" w:hAnsi="Arial" w:cs="Arial"/>
          <w:color w:val="413E40"/>
          <w:spacing w:val="-37"/>
          <w:w w:val="46"/>
          <w:position w:val="1"/>
          <w:sz w:val="36"/>
          <w:szCs w:val="36"/>
        </w:rPr>
        <w:t>.</w:t>
      </w:r>
      <w:r>
        <w:rPr>
          <w:color w:val="413E40"/>
          <w:w w:val="134"/>
          <w:position w:val="18"/>
          <w:sz w:val="15"/>
          <w:szCs w:val="15"/>
        </w:rPr>
        <w:t>'</w:t>
      </w:r>
      <w:r>
        <w:rPr>
          <w:color w:val="413E40"/>
          <w:spacing w:val="-89"/>
          <w:w w:val="134"/>
          <w:position w:val="18"/>
          <w:sz w:val="15"/>
          <w:szCs w:val="15"/>
        </w:rPr>
        <w:t>e</w:t>
      </w:r>
      <w:r>
        <w:rPr>
          <w:rFonts w:ascii="Arial" w:eastAsia="Arial" w:hAnsi="Arial" w:cs="Arial"/>
          <w:color w:val="413E40"/>
          <w:w w:val="46"/>
          <w:position w:val="1"/>
          <w:sz w:val="36"/>
          <w:szCs w:val="36"/>
        </w:rPr>
        <w:t>.</w:t>
      </w:r>
      <w:r>
        <w:rPr>
          <w:rFonts w:ascii="Arial" w:eastAsia="Arial" w:hAnsi="Arial" w:cs="Arial"/>
          <w:color w:val="413E40"/>
          <w:spacing w:val="-4"/>
          <w:w w:val="46"/>
          <w:position w:val="1"/>
          <w:sz w:val="36"/>
          <w:szCs w:val="36"/>
        </w:rPr>
        <w:t>.</w:t>
      </w:r>
      <w:r>
        <w:rPr>
          <w:color w:val="413E40"/>
          <w:spacing w:val="-46"/>
          <w:w w:val="134"/>
          <w:position w:val="18"/>
          <w:sz w:val="15"/>
          <w:szCs w:val="15"/>
        </w:rPr>
        <w:t>,</w:t>
      </w:r>
      <w:r>
        <w:rPr>
          <w:rFonts w:ascii="Arial" w:eastAsia="Arial" w:hAnsi="Arial" w:cs="Arial"/>
          <w:color w:val="2B282A"/>
          <w:w w:val="46"/>
          <w:position w:val="1"/>
          <w:sz w:val="36"/>
          <w:szCs w:val="36"/>
        </w:rPr>
        <w:t>.</w:t>
      </w:r>
      <w:r>
        <w:rPr>
          <w:rFonts w:ascii="Arial" w:eastAsia="Arial" w:hAnsi="Arial" w:cs="Arial"/>
          <w:color w:val="2B282A"/>
          <w:position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2B282A"/>
          <w:spacing w:val="-4"/>
          <w:position w:val="1"/>
          <w:sz w:val="36"/>
          <w:szCs w:val="36"/>
        </w:rPr>
        <w:t xml:space="preserve"> </w:t>
      </w:r>
      <w:r>
        <w:rPr>
          <w:color w:val="2B282A"/>
          <w:w w:val="45"/>
          <w:position w:val="-33"/>
          <w:sz w:val="73"/>
          <w:szCs w:val="73"/>
        </w:rPr>
        <w:t xml:space="preserve">r. </w:t>
      </w:r>
      <w:r>
        <w:rPr>
          <w:color w:val="2B282A"/>
          <w:spacing w:val="21"/>
          <w:w w:val="45"/>
          <w:position w:val="-33"/>
          <w:sz w:val="73"/>
          <w:szCs w:val="73"/>
        </w:rPr>
        <w:t xml:space="preserve"> </w:t>
      </w:r>
      <w:r>
        <w:rPr>
          <w:color w:val="413E40"/>
          <w:w w:val="59"/>
          <w:position w:val="3"/>
          <w:sz w:val="25"/>
          <w:szCs w:val="25"/>
        </w:rPr>
        <w:t>.</w:t>
      </w:r>
      <w:r>
        <w:rPr>
          <w:color w:val="2B282A"/>
          <w:w w:val="178"/>
          <w:position w:val="3"/>
          <w:sz w:val="25"/>
          <w:szCs w:val="25"/>
        </w:rPr>
        <w:t>[</w:t>
      </w:r>
    </w:p>
    <w:p w:rsidR="00165D3B" w:rsidRDefault="00337F62">
      <w:pPr>
        <w:spacing w:line="200" w:lineRule="atLeast"/>
        <w:ind w:left="372"/>
        <w:rPr>
          <w:sz w:val="28"/>
          <w:szCs w:val="28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4311" w:space="2025"/>
            <w:col w:w="4464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A"/>
          <w:w w:val="68"/>
          <w:position w:val="2"/>
        </w:rPr>
        <w:lastRenderedPageBreak/>
        <w:t>�</w:t>
      </w:r>
      <w:r>
        <w:rPr>
          <w:rFonts w:ascii="Malgun Gothic" w:eastAsia="Malgun Gothic" w:hAnsi="Malgun Gothic" w:cs="Malgun Gothic"/>
          <w:color w:val="2B282A"/>
          <w:w w:val="68"/>
          <w:position w:val="2"/>
        </w:rPr>
        <w:t xml:space="preserve">    </w:t>
      </w:r>
      <w:r>
        <w:rPr>
          <w:rFonts w:ascii="Malgun Gothic" w:eastAsia="Malgun Gothic" w:hAnsi="Malgun Gothic" w:cs="Malgun Gothic"/>
          <w:color w:val="2B282A"/>
          <w:spacing w:val="42"/>
          <w:w w:val="68"/>
          <w:position w:val="2"/>
        </w:rPr>
        <w:t xml:space="preserve"> </w:t>
      </w:r>
      <w:r>
        <w:rPr>
          <w:color w:val="2B282A"/>
          <w:w w:val="68"/>
          <w:position w:val="9"/>
          <w:sz w:val="23"/>
          <w:szCs w:val="23"/>
        </w:rPr>
        <w:t xml:space="preserve">c..     </w:t>
      </w:r>
      <w:r>
        <w:rPr>
          <w:color w:val="2B282A"/>
          <w:spacing w:val="27"/>
          <w:w w:val="68"/>
          <w:position w:val="9"/>
          <w:sz w:val="23"/>
          <w:szCs w:val="23"/>
        </w:rPr>
        <w:t xml:space="preserve"> </w:t>
      </w:r>
      <w:r>
        <w:rPr>
          <w:color w:val="2B282A"/>
          <w:sz w:val="29"/>
          <w:szCs w:val="29"/>
        </w:rPr>
        <w:t xml:space="preserve">•          </w:t>
      </w:r>
      <w:r>
        <w:rPr>
          <w:color w:val="2B282A"/>
          <w:spacing w:val="11"/>
          <w:sz w:val="29"/>
          <w:szCs w:val="29"/>
        </w:rPr>
        <w:t xml:space="preserve"> </w:t>
      </w:r>
      <w:r>
        <w:rPr>
          <w:color w:val="2B282A"/>
          <w:w w:val="76"/>
          <w:position w:val="1"/>
          <w:sz w:val="28"/>
          <w:szCs w:val="28"/>
        </w:rPr>
        <w:t>e,</w:t>
      </w:r>
    </w:p>
    <w:p w:rsidR="00165D3B" w:rsidRDefault="00337F62">
      <w:pPr>
        <w:spacing w:line="500" w:lineRule="atLeast"/>
        <w:ind w:left="2471" w:right="-91"/>
        <w:rPr>
          <w:rFonts w:ascii="Arial" w:eastAsia="Arial" w:hAnsi="Arial" w:cs="Arial"/>
          <w:sz w:val="39"/>
          <w:szCs w:val="39"/>
        </w:rPr>
      </w:pPr>
      <w:r>
        <w:rPr>
          <w:rFonts w:ascii="Malgun Gothic" w:eastAsia="Malgun Gothic" w:hAnsi="Malgun Gothic" w:cs="Malgun Gothic"/>
          <w:color w:val="2B282A"/>
          <w:w w:val="83"/>
          <w:position w:val="23"/>
        </w:rPr>
        <w:lastRenderedPageBreak/>
        <w:t>�</w:t>
      </w:r>
      <w:r>
        <w:rPr>
          <w:rFonts w:ascii="Malgun Gothic" w:eastAsia="Malgun Gothic" w:hAnsi="Malgun Gothic" w:cs="Malgun Gothic"/>
          <w:color w:val="2B282A"/>
          <w:w w:val="83"/>
          <w:position w:val="23"/>
        </w:rPr>
        <w:t xml:space="preserve">            </w:t>
      </w:r>
      <w:r>
        <w:rPr>
          <w:rFonts w:ascii="Malgun Gothic" w:eastAsia="Malgun Gothic" w:hAnsi="Malgun Gothic" w:cs="Malgun Gothic"/>
          <w:color w:val="2B282A"/>
          <w:spacing w:val="14"/>
          <w:w w:val="83"/>
          <w:position w:val="23"/>
        </w:rPr>
        <w:t xml:space="preserve"> </w:t>
      </w:r>
      <w:r>
        <w:rPr>
          <w:rFonts w:ascii="Arial" w:eastAsia="Arial" w:hAnsi="Arial" w:cs="Arial"/>
          <w:color w:val="413E40"/>
          <w:position w:val="20"/>
          <w:sz w:val="25"/>
          <w:szCs w:val="25"/>
        </w:rPr>
        <w:t xml:space="preserve">•        </w:t>
      </w:r>
      <w:r>
        <w:rPr>
          <w:rFonts w:ascii="Arial" w:eastAsia="Arial" w:hAnsi="Arial" w:cs="Arial"/>
          <w:color w:val="413E40"/>
          <w:spacing w:val="14"/>
          <w:position w:val="20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A"/>
          <w:w w:val="115"/>
          <w:sz w:val="39"/>
          <w:szCs w:val="39"/>
        </w:rPr>
        <w:t>i'</w:t>
      </w:r>
    </w:p>
    <w:p w:rsidR="00165D3B" w:rsidRDefault="00337F62">
      <w:pPr>
        <w:spacing w:line="500" w:lineRule="atLeast"/>
        <w:ind w:right="-79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2B282A"/>
          <w:sz w:val="39"/>
          <w:szCs w:val="39"/>
        </w:rPr>
        <w:lastRenderedPageBreak/>
        <w:t xml:space="preserve">&gt;     </w:t>
      </w:r>
      <w:r>
        <w:rPr>
          <w:rFonts w:ascii="Arial" w:eastAsia="Arial" w:hAnsi="Arial" w:cs="Arial"/>
          <w:color w:val="2B282A"/>
          <w:spacing w:val="70"/>
          <w:sz w:val="39"/>
          <w:szCs w:val="39"/>
        </w:rPr>
        <w:t xml:space="preserve"> </w:t>
      </w:r>
      <w:r>
        <w:rPr>
          <w:rFonts w:ascii="Arial" w:eastAsia="Arial" w:hAnsi="Arial" w:cs="Arial"/>
          <w:color w:val="413E40"/>
          <w:w w:val="22"/>
          <w:position w:val="2"/>
          <w:sz w:val="37"/>
          <w:szCs w:val="37"/>
        </w:rPr>
        <w:t>·</w:t>
      </w:r>
      <w:r>
        <w:rPr>
          <w:rFonts w:ascii="Arial" w:eastAsia="Arial" w:hAnsi="Arial" w:cs="Arial"/>
          <w:color w:val="2B282A"/>
          <w:w w:val="117"/>
          <w:position w:val="2"/>
          <w:sz w:val="37"/>
          <w:szCs w:val="37"/>
        </w:rPr>
        <w:t>t</w:t>
      </w:r>
    </w:p>
    <w:p w:rsidR="00165D3B" w:rsidRDefault="00337F62">
      <w:pPr>
        <w:spacing w:line="500" w:lineRule="atLeas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4320" w:space="1059"/>
            <w:col w:w="1097" w:space="260"/>
            <w:col w:w="4064"/>
          </w:cols>
        </w:sectPr>
      </w:pPr>
      <w:r>
        <w:br w:type="column"/>
      </w:r>
      <w:r>
        <w:rPr>
          <w:color w:val="2B282A"/>
          <w:sz w:val="27"/>
          <w:szCs w:val="27"/>
        </w:rPr>
        <w:lastRenderedPageBreak/>
        <w:t xml:space="preserve">0   </w:t>
      </w:r>
      <w:r>
        <w:rPr>
          <w:color w:val="2B282A"/>
          <w:spacing w:val="3"/>
          <w:sz w:val="27"/>
          <w:szCs w:val="27"/>
        </w:rPr>
        <w:t xml:space="preserve"> </w:t>
      </w:r>
      <w:r>
        <w:rPr>
          <w:rFonts w:ascii="Arial" w:eastAsia="Arial" w:hAnsi="Arial" w:cs="Arial"/>
          <w:color w:val="2B282A"/>
          <w:spacing w:val="-93"/>
          <w:position w:val="11"/>
          <w:sz w:val="28"/>
          <w:szCs w:val="28"/>
        </w:rPr>
        <w:t>"</w:t>
      </w:r>
      <w:r>
        <w:rPr>
          <w:rFonts w:ascii="Arial" w:eastAsia="Arial" w:hAnsi="Arial" w:cs="Arial"/>
          <w:color w:val="2B282A"/>
          <w:position w:val="1"/>
          <w:sz w:val="41"/>
          <w:szCs w:val="41"/>
        </w:rPr>
        <w:t xml:space="preserve">r    </w:t>
      </w:r>
      <w:r>
        <w:rPr>
          <w:rFonts w:ascii="Arial" w:eastAsia="Arial" w:hAnsi="Arial" w:cs="Arial"/>
          <w:color w:val="2B282A"/>
          <w:spacing w:val="61"/>
          <w:position w:val="1"/>
          <w:sz w:val="41"/>
          <w:szCs w:val="41"/>
        </w:rPr>
        <w:t xml:space="preserve"> </w:t>
      </w:r>
      <w:r>
        <w:rPr>
          <w:rFonts w:ascii="Arial" w:eastAsia="Arial" w:hAnsi="Arial" w:cs="Arial"/>
          <w:i/>
          <w:color w:val="2B282A"/>
          <w:w w:val="54"/>
          <w:position w:val="1"/>
          <w:sz w:val="35"/>
          <w:szCs w:val="35"/>
        </w:rPr>
        <w:t>c.</w:t>
      </w:r>
    </w:p>
    <w:p w:rsidR="00165D3B" w:rsidRDefault="00337F62">
      <w:pPr>
        <w:spacing w:line="80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Malgun Gothic" w:eastAsia="Malgun Gothic" w:hAnsi="Malgun Gothic" w:cs="Malgun Gothic"/>
          <w:color w:val="413E40"/>
          <w:spacing w:val="-74"/>
          <w:w w:val="55"/>
          <w:position w:val="-8"/>
        </w:rPr>
        <w:lastRenderedPageBreak/>
        <w:t>�</w:t>
      </w:r>
      <w:r>
        <w:rPr>
          <w:rFonts w:ascii="Arial" w:eastAsia="Arial" w:hAnsi="Arial" w:cs="Arial"/>
          <w:color w:val="2B282A"/>
          <w:w w:val="103"/>
          <w:position w:val="-8"/>
          <w:sz w:val="28"/>
          <w:szCs w:val="28"/>
        </w:rPr>
        <w:t>"</w:t>
      </w:r>
      <w:r>
        <w:rPr>
          <w:rFonts w:ascii="Arial" w:eastAsia="Arial" w:hAnsi="Arial" w:cs="Arial"/>
          <w:color w:val="2B282A"/>
          <w:position w:val="-8"/>
          <w:sz w:val="28"/>
          <w:szCs w:val="28"/>
        </w:rPr>
        <w:t xml:space="preserve">    </w:t>
      </w:r>
      <w:r>
        <w:rPr>
          <w:rFonts w:ascii="Arial" w:eastAsia="Arial" w:hAnsi="Arial" w:cs="Arial"/>
          <w:color w:val="2B282A"/>
          <w:spacing w:val="-7"/>
          <w:position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w w:val="140"/>
          <w:sz w:val="26"/>
          <w:szCs w:val="26"/>
        </w:rPr>
        <w:t>}.</w:t>
      </w:r>
    </w:p>
    <w:p w:rsidR="00165D3B" w:rsidRDefault="00337F62">
      <w:pPr>
        <w:spacing w:line="20" w:lineRule="atLeast"/>
        <w:ind w:right="167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B282A"/>
          <w:w w:val="80"/>
          <w:sz w:val="32"/>
          <w:szCs w:val="32"/>
        </w:rPr>
        <w:t>[</w:t>
      </w:r>
      <w:r>
        <w:rPr>
          <w:rFonts w:ascii="Arial" w:eastAsia="Arial" w:hAnsi="Arial" w:cs="Arial"/>
          <w:color w:val="413E40"/>
          <w:w w:val="80"/>
          <w:sz w:val="32"/>
          <w:szCs w:val="32"/>
        </w:rPr>
        <w:t xml:space="preserve">'    </w:t>
      </w:r>
      <w:r>
        <w:rPr>
          <w:rFonts w:ascii="Arial" w:eastAsia="Arial" w:hAnsi="Arial" w:cs="Arial"/>
          <w:color w:val="413E40"/>
          <w:spacing w:val="64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spacing w:val="-93"/>
          <w:w w:val="82"/>
          <w:position w:val="9"/>
          <w:sz w:val="32"/>
          <w:szCs w:val="32"/>
        </w:rPr>
        <w:t>"</w:t>
      </w:r>
      <w:r>
        <w:rPr>
          <w:rFonts w:ascii="Arial" w:eastAsia="Arial" w:hAnsi="Arial" w:cs="Arial"/>
          <w:color w:val="413E40"/>
          <w:spacing w:val="-84"/>
          <w:w w:val="95"/>
          <w:position w:val="6"/>
          <w:sz w:val="25"/>
          <w:szCs w:val="25"/>
        </w:rPr>
        <w:t>•</w:t>
      </w:r>
    </w:p>
    <w:p w:rsidR="00165D3B" w:rsidRDefault="00337F62">
      <w:pPr>
        <w:spacing w:line="60" w:lineRule="atLeast"/>
        <w:ind w:right="-122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413E40"/>
          <w:spacing w:val="-93"/>
          <w:w w:val="82"/>
          <w:position w:val="19"/>
          <w:sz w:val="32"/>
          <w:szCs w:val="32"/>
        </w:rPr>
        <w:lastRenderedPageBreak/>
        <w:t>"</w:t>
      </w:r>
      <w:r>
        <w:rPr>
          <w:rFonts w:ascii="Arial" w:eastAsia="Arial" w:hAnsi="Arial" w:cs="Arial"/>
          <w:color w:val="2B282A"/>
          <w:w w:val="119"/>
          <w:position w:val="5"/>
          <w:sz w:val="35"/>
          <w:szCs w:val="35"/>
        </w:rPr>
        <w:t>(</w:t>
      </w:r>
      <w:r>
        <w:rPr>
          <w:rFonts w:ascii="Arial" w:eastAsia="Arial" w:hAnsi="Arial" w:cs="Arial"/>
          <w:color w:val="2B282A"/>
          <w:position w:val="5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A"/>
          <w:spacing w:val="1"/>
          <w:position w:val="5"/>
          <w:sz w:val="35"/>
          <w:szCs w:val="35"/>
        </w:rPr>
        <w:t xml:space="preserve"> </w:t>
      </w:r>
      <w:r>
        <w:rPr>
          <w:i/>
          <w:color w:val="58575A"/>
          <w:w w:val="34"/>
          <w:position w:val="-7"/>
          <w:sz w:val="43"/>
          <w:szCs w:val="43"/>
        </w:rPr>
        <w:t>.</w:t>
      </w:r>
      <w:r>
        <w:rPr>
          <w:i/>
          <w:color w:val="2B282A"/>
          <w:w w:val="58"/>
          <w:position w:val="-7"/>
          <w:sz w:val="43"/>
          <w:szCs w:val="43"/>
        </w:rPr>
        <w:t>c</w:t>
      </w:r>
      <w:r>
        <w:rPr>
          <w:i/>
          <w:color w:val="2B282A"/>
          <w:position w:val="-7"/>
          <w:sz w:val="43"/>
          <w:szCs w:val="43"/>
        </w:rPr>
        <w:t xml:space="preserve">  </w:t>
      </w:r>
      <w:r>
        <w:rPr>
          <w:i/>
          <w:color w:val="2B282A"/>
          <w:spacing w:val="-35"/>
          <w:position w:val="-7"/>
          <w:sz w:val="43"/>
          <w:szCs w:val="43"/>
        </w:rPr>
        <w:t xml:space="preserve"> </w:t>
      </w:r>
      <w:r>
        <w:rPr>
          <w:color w:val="2B282A"/>
          <w:position w:val="6"/>
        </w:rPr>
        <w:t xml:space="preserve">e,                    </w:t>
      </w:r>
      <w:r>
        <w:rPr>
          <w:color w:val="2B282A"/>
          <w:spacing w:val="46"/>
          <w:position w:val="6"/>
        </w:rPr>
        <w:t xml:space="preserve"> </w:t>
      </w:r>
      <w:r>
        <w:rPr>
          <w:color w:val="2B282A"/>
          <w:spacing w:val="-149"/>
          <w:w w:val="82"/>
          <w:position w:val="-3"/>
          <w:sz w:val="44"/>
          <w:szCs w:val="44"/>
        </w:rPr>
        <w:t>"</w:t>
      </w:r>
      <w:r>
        <w:rPr>
          <w:rFonts w:ascii="Arial" w:eastAsia="Arial" w:hAnsi="Arial" w:cs="Arial"/>
          <w:color w:val="2B282A"/>
          <w:w w:val="167"/>
          <w:sz w:val="17"/>
          <w:szCs w:val="17"/>
        </w:rPr>
        <w:t>0</w:t>
      </w:r>
      <w:r>
        <w:rPr>
          <w:rFonts w:ascii="Arial" w:eastAsia="Arial" w:hAnsi="Arial" w:cs="Arial"/>
          <w:color w:val="2B282A"/>
          <w:sz w:val="17"/>
          <w:szCs w:val="17"/>
        </w:rPr>
        <w:t xml:space="preserve">               </w:t>
      </w:r>
      <w:r>
        <w:rPr>
          <w:rFonts w:ascii="Arial" w:eastAsia="Arial" w:hAnsi="Arial" w:cs="Arial"/>
          <w:color w:val="2B282A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B282A"/>
          <w:w w:val="47"/>
          <w:position w:val="-7"/>
          <w:sz w:val="68"/>
          <w:szCs w:val="68"/>
        </w:rPr>
        <w:t xml:space="preserve">r. </w:t>
      </w:r>
      <w:r>
        <w:rPr>
          <w:rFonts w:ascii="Arial" w:eastAsia="Arial" w:hAnsi="Arial" w:cs="Arial"/>
          <w:color w:val="2B282A"/>
          <w:spacing w:val="64"/>
          <w:w w:val="47"/>
          <w:position w:val="-7"/>
          <w:sz w:val="68"/>
          <w:szCs w:val="68"/>
        </w:rPr>
        <w:t xml:space="preserve"> </w:t>
      </w:r>
      <w:r>
        <w:rPr>
          <w:color w:val="2B282A"/>
          <w:spacing w:val="-121"/>
          <w:w w:val="62"/>
          <w:position w:val="9"/>
          <w:sz w:val="45"/>
          <w:szCs w:val="45"/>
        </w:rPr>
        <w:t>=</w:t>
      </w:r>
      <w:r>
        <w:rPr>
          <w:color w:val="413E40"/>
          <w:w w:val="42"/>
          <w:position w:val="7"/>
          <w:sz w:val="25"/>
          <w:szCs w:val="25"/>
        </w:rPr>
        <w:t>•</w:t>
      </w:r>
      <w:r>
        <w:rPr>
          <w:color w:val="413E40"/>
          <w:position w:val="7"/>
          <w:sz w:val="25"/>
          <w:szCs w:val="25"/>
        </w:rPr>
        <w:t xml:space="preserve">   </w:t>
      </w:r>
      <w:r>
        <w:rPr>
          <w:color w:val="413E40"/>
          <w:spacing w:val="10"/>
          <w:position w:val="7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A"/>
          <w:w w:val="48"/>
          <w:position w:val="1"/>
          <w:sz w:val="36"/>
          <w:szCs w:val="36"/>
        </w:rPr>
        <w:t>....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2B282A"/>
          <w:spacing w:val="-29"/>
          <w:w w:val="54"/>
          <w:sz w:val="37"/>
          <w:szCs w:val="37"/>
        </w:rPr>
        <w:lastRenderedPageBreak/>
        <w:t>'</w:t>
      </w:r>
      <w:r>
        <w:rPr>
          <w:rFonts w:ascii="Malgun Gothic" w:eastAsia="Malgun Gothic" w:hAnsi="Malgun Gothic" w:cs="Malgun Gothic"/>
          <w:color w:val="413E40"/>
          <w:spacing w:val="-92"/>
          <w:w w:val="60"/>
          <w:position w:val="-10"/>
        </w:rPr>
        <w:t>�</w:t>
      </w:r>
      <w:r>
        <w:rPr>
          <w:rFonts w:ascii="Arial" w:eastAsia="Arial" w:hAnsi="Arial" w:cs="Arial"/>
          <w:color w:val="2B282A"/>
          <w:w w:val="54"/>
          <w:sz w:val="37"/>
          <w:szCs w:val="37"/>
        </w:rPr>
        <w:t>i.</w:t>
      </w:r>
      <w:r>
        <w:rPr>
          <w:rFonts w:ascii="Arial" w:eastAsia="Arial" w:hAnsi="Arial" w:cs="Arial"/>
          <w:color w:val="413E40"/>
          <w:w w:val="45"/>
          <w:sz w:val="37"/>
          <w:szCs w:val="37"/>
        </w:rPr>
        <w:t>.</w:t>
      </w:r>
    </w:p>
    <w:p w:rsidR="00165D3B" w:rsidRDefault="00337F62">
      <w:pPr>
        <w:spacing w:line="20" w:lineRule="atLeast"/>
        <w:ind w:left="9" w:right="-82"/>
        <w:rPr>
          <w:sz w:val="36"/>
          <w:szCs w:val="36"/>
        </w:rPr>
      </w:pPr>
      <w:r>
        <w:rPr>
          <w:rFonts w:ascii="Arial" w:eastAsia="Arial" w:hAnsi="Arial" w:cs="Arial"/>
          <w:color w:val="413E40"/>
          <w:w w:val="227"/>
          <w:position w:val="-7"/>
          <w:sz w:val="28"/>
          <w:szCs w:val="28"/>
        </w:rPr>
        <w:t>'</w:t>
      </w:r>
      <w:r>
        <w:rPr>
          <w:rFonts w:ascii="Arial" w:eastAsia="Arial" w:hAnsi="Arial" w:cs="Arial"/>
          <w:color w:val="413E40"/>
          <w:spacing w:val="94"/>
          <w:w w:val="227"/>
          <w:position w:val="-7"/>
          <w:sz w:val="28"/>
          <w:szCs w:val="28"/>
        </w:rPr>
        <w:t xml:space="preserve"> </w:t>
      </w:r>
      <w:r>
        <w:rPr>
          <w:color w:val="2B282A"/>
          <w:w w:val="107"/>
          <w:sz w:val="36"/>
          <w:szCs w:val="36"/>
        </w:rPr>
        <w:t>{</w:t>
      </w:r>
    </w:p>
    <w:p w:rsidR="00165D3B" w:rsidRDefault="00337F62">
      <w:pPr>
        <w:spacing w:line="160" w:lineRule="atLeast"/>
        <w:ind w:left="9"/>
        <w:rPr>
          <w:sz w:val="28"/>
          <w:szCs w:val="28"/>
        </w:rPr>
      </w:pPr>
      <w:r>
        <w:br w:type="column"/>
      </w:r>
      <w:r>
        <w:rPr>
          <w:color w:val="2B282A"/>
          <w:w w:val="64"/>
          <w:sz w:val="28"/>
          <w:szCs w:val="28"/>
        </w:rPr>
        <w:lastRenderedPageBreak/>
        <w:t>,;.</w:t>
      </w:r>
      <w:r>
        <w:rPr>
          <w:color w:val="413E40"/>
          <w:w w:val="66"/>
          <w:sz w:val="28"/>
          <w:szCs w:val="28"/>
        </w:rPr>
        <w:t>.</w:t>
      </w:r>
    </w:p>
    <w:p w:rsidR="00165D3B" w:rsidRDefault="00337F62">
      <w:pPr>
        <w:spacing w:line="60" w:lineRule="exac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4" w:space="720" w:equalWidth="0">
            <w:col w:w="3196" w:space="213"/>
            <w:col w:w="3884" w:space="185"/>
            <w:col w:w="586" w:space="325"/>
            <w:col w:w="2411"/>
          </w:cols>
        </w:sectPr>
      </w:pPr>
      <w:r>
        <w:rPr>
          <w:rFonts w:ascii="Arial" w:eastAsia="Arial" w:hAnsi="Arial" w:cs="Arial"/>
          <w:color w:val="2B282A"/>
          <w:w w:val="69"/>
          <w:position w:val="-12"/>
          <w:sz w:val="26"/>
          <w:szCs w:val="26"/>
        </w:rPr>
        <w:t>'tr.</w:t>
      </w:r>
    </w:p>
    <w:p w:rsidR="00165D3B" w:rsidRDefault="00337F62">
      <w:pPr>
        <w:spacing w:line="300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B282A"/>
          <w:w w:val="110"/>
          <w:sz w:val="26"/>
          <w:szCs w:val="26"/>
        </w:rPr>
        <w:lastRenderedPageBreak/>
        <w:t>'!.</w:t>
      </w:r>
    </w:p>
    <w:p w:rsidR="00165D3B" w:rsidRDefault="00337F62">
      <w:pPr>
        <w:spacing w:line="300" w:lineRule="atLeast"/>
        <w:ind w:right="-76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2B282A"/>
          <w:w w:val="67"/>
          <w:position w:val="2"/>
          <w:sz w:val="37"/>
          <w:szCs w:val="37"/>
        </w:rPr>
        <w:lastRenderedPageBreak/>
        <w:t xml:space="preserve">f. </w:t>
      </w:r>
      <w:r>
        <w:rPr>
          <w:rFonts w:ascii="Arial" w:eastAsia="Arial" w:hAnsi="Arial" w:cs="Arial"/>
          <w:color w:val="2B282A"/>
          <w:spacing w:val="68"/>
          <w:w w:val="67"/>
          <w:position w:val="2"/>
          <w:sz w:val="37"/>
          <w:szCs w:val="37"/>
        </w:rPr>
        <w:t xml:space="preserve"> </w:t>
      </w:r>
      <w:r>
        <w:rPr>
          <w:rFonts w:ascii="Arial" w:eastAsia="Arial" w:hAnsi="Arial" w:cs="Arial"/>
          <w:color w:val="413E40"/>
          <w:w w:val="209"/>
          <w:position w:val="2"/>
          <w:sz w:val="28"/>
          <w:szCs w:val="28"/>
        </w:rPr>
        <w:t>'</w:t>
      </w:r>
      <w:r>
        <w:rPr>
          <w:rFonts w:ascii="Arial" w:eastAsia="Arial" w:hAnsi="Arial" w:cs="Arial"/>
          <w:color w:val="413E40"/>
          <w:spacing w:val="154"/>
          <w:w w:val="209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sz w:val="28"/>
          <w:szCs w:val="28"/>
        </w:rPr>
        <w:t xml:space="preserve">"  </w:t>
      </w:r>
      <w:r>
        <w:rPr>
          <w:rFonts w:ascii="Arial" w:eastAsia="Arial" w:hAnsi="Arial" w:cs="Arial"/>
          <w:color w:val="2B282A"/>
          <w:spacing w:val="2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413E40"/>
          <w:w w:val="60"/>
          <w:position w:val="11"/>
        </w:rPr>
        <w:t>�</w:t>
      </w:r>
    </w:p>
    <w:p w:rsidR="00165D3B" w:rsidRDefault="00337F62">
      <w:pPr>
        <w:spacing w:line="300" w:lineRule="atLeast"/>
        <w:ind w:right="-132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2B282A"/>
          <w:w w:val="39"/>
          <w:sz w:val="75"/>
          <w:szCs w:val="75"/>
        </w:rPr>
        <w:lastRenderedPageBreak/>
        <w:t xml:space="preserve">..               </w:t>
      </w:r>
      <w:r>
        <w:rPr>
          <w:color w:val="2B282A"/>
          <w:spacing w:val="28"/>
          <w:w w:val="39"/>
          <w:sz w:val="75"/>
          <w:szCs w:val="75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55"/>
          <w:position w:val="4"/>
        </w:rPr>
        <w:t>�</w:t>
      </w:r>
    </w:p>
    <w:p w:rsidR="00165D3B" w:rsidRDefault="00337F62">
      <w:pPr>
        <w:spacing w:line="300" w:lineRule="atLeas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4" w:space="720" w:equalWidth="0">
            <w:col w:w="2648" w:space="380"/>
            <w:col w:w="1227" w:space="1161"/>
            <w:col w:w="1459" w:space="659"/>
            <w:col w:w="3266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78"/>
          <w:sz w:val="54"/>
          <w:szCs w:val="54"/>
        </w:rPr>
        <w:lastRenderedPageBreak/>
        <w:t>•</w:t>
      </w:r>
      <w:r>
        <w:rPr>
          <w:rFonts w:ascii="Arial" w:eastAsia="Arial" w:hAnsi="Arial" w:cs="Arial"/>
          <w:color w:val="2B282A"/>
          <w:spacing w:val="79"/>
          <w:w w:val="78"/>
          <w:sz w:val="54"/>
          <w:szCs w:val="54"/>
        </w:rPr>
        <w:t xml:space="preserve"> </w:t>
      </w:r>
      <w:r>
        <w:rPr>
          <w:rFonts w:ascii="Malgun Gothic" w:eastAsia="Malgun Gothic" w:hAnsi="Malgun Gothic" w:cs="Malgun Gothic"/>
          <w:color w:val="413E40"/>
          <w:spacing w:val="-74"/>
          <w:w w:val="60"/>
          <w:position w:val="-5"/>
        </w:rPr>
        <w:t>�</w:t>
      </w:r>
      <w:r>
        <w:rPr>
          <w:rFonts w:ascii="Arial" w:eastAsia="Arial" w:hAnsi="Arial" w:cs="Arial"/>
          <w:color w:val="2B282A"/>
          <w:w w:val="82"/>
          <w:position w:val="-11"/>
          <w:sz w:val="32"/>
          <w:szCs w:val="32"/>
        </w:rPr>
        <w:t>"</w:t>
      </w:r>
      <w:r>
        <w:rPr>
          <w:rFonts w:ascii="Arial" w:eastAsia="Arial" w:hAnsi="Arial" w:cs="Arial"/>
          <w:color w:val="2B282A"/>
          <w:position w:val="-11"/>
          <w:sz w:val="32"/>
          <w:szCs w:val="32"/>
        </w:rPr>
        <w:t xml:space="preserve">   </w:t>
      </w:r>
      <w:r>
        <w:rPr>
          <w:rFonts w:ascii="Arial" w:eastAsia="Arial" w:hAnsi="Arial" w:cs="Arial"/>
          <w:color w:val="2B282A"/>
          <w:spacing w:val="36"/>
          <w:position w:val="-11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color w:val="413E40"/>
          <w:w w:val="108"/>
          <w:position w:val="1"/>
          <w:sz w:val="21"/>
          <w:szCs w:val="21"/>
        </w:rPr>
        <w:t>c:</w:t>
      </w:r>
    </w:p>
    <w:p w:rsidR="00165D3B" w:rsidRDefault="00337F62">
      <w:pPr>
        <w:spacing w:line="600" w:lineRule="atLeast"/>
        <w:ind w:left="2991" w:right="-114"/>
        <w:rPr>
          <w:rFonts w:ascii="Arial" w:eastAsia="Arial" w:hAnsi="Arial" w:cs="Arial"/>
          <w:sz w:val="45"/>
          <w:szCs w:val="45"/>
        </w:rPr>
      </w:pPr>
      <w:r>
        <w:lastRenderedPageBreak/>
        <w:pict>
          <v:shape id="_x0000_s1847" type="#_x0000_t202" style="position:absolute;left:0;text-align:left;margin-left:196.5pt;margin-top:8.1pt;width:45.05pt;height:32.2pt;z-index:-14209;mso-position-horizontal-relative:page" filled="f" stroked="f">
            <v:textbox inset="0,0,0,0">
              <w:txbxContent>
                <w:p w:rsidR="00165D3B" w:rsidRDefault="00337F62">
                  <w:pPr>
                    <w:spacing w:line="640" w:lineRule="exact"/>
                    <w:ind w:right="-117"/>
                    <w:rPr>
                      <w:sz w:val="64"/>
                      <w:szCs w:val="64"/>
                    </w:rPr>
                  </w:pPr>
                  <w:r>
                    <w:rPr>
                      <w:rFonts w:ascii="Arial" w:eastAsia="Arial" w:hAnsi="Arial" w:cs="Arial"/>
                      <w:color w:val="413E40"/>
                      <w:position w:val="17"/>
                      <w:sz w:val="31"/>
                      <w:szCs w:val="31"/>
                    </w:rPr>
                    <w:t xml:space="preserve">"      </w:t>
                  </w:r>
                  <w:r>
                    <w:rPr>
                      <w:rFonts w:ascii="Arial" w:eastAsia="Arial" w:hAnsi="Arial" w:cs="Arial"/>
                      <w:color w:val="413E40"/>
                      <w:spacing w:val="4"/>
                      <w:position w:val="17"/>
                      <w:sz w:val="31"/>
                      <w:szCs w:val="31"/>
                    </w:rPr>
                    <w:t xml:space="preserve"> </w:t>
                  </w:r>
                  <w:r>
                    <w:rPr>
                      <w:color w:val="2B282A"/>
                      <w:w w:val="81"/>
                      <w:sz w:val="64"/>
                      <w:szCs w:val="64"/>
                    </w:rPr>
                    <w:t>,</w:t>
                  </w:r>
                  <w:r>
                    <w:rPr>
                      <w:color w:val="413E40"/>
                      <w:w w:val="34"/>
                      <w:sz w:val="64"/>
                      <w:szCs w:val="6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846" type="#_x0000_t202" style="position:absolute;left:0;text-align:left;margin-left:213.2pt;margin-top:22.05pt;width:9.75pt;height:24.5pt;z-index:-14208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4"/>
                    <w:rPr>
                      <w:rFonts w:ascii="Arial" w:eastAsia="Arial" w:hAnsi="Arial" w:cs="Arial"/>
                      <w:sz w:val="49"/>
                      <w:szCs w:val="49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179"/>
                      <w:position w:val="-1"/>
                      <w:sz w:val="49"/>
                      <w:szCs w:val="49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1845" type="#_x0000_t202" style="position:absolute;left:0;text-align:left;margin-left:196.5pt;margin-top:33.8pt;width:5.55pt;height:8.9pt;z-index:-14200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7"/>
                    <w:rPr>
                      <w:sz w:val="18"/>
                      <w:szCs w:val="18"/>
                    </w:rPr>
                  </w:pPr>
                  <w:r>
                    <w:rPr>
                      <w:color w:val="2B282A"/>
                      <w:w w:val="123"/>
                      <w:sz w:val="18"/>
                      <w:szCs w:val="18"/>
                    </w:rPr>
                    <w:t>(</w:t>
                  </w:r>
                  <w:r>
                    <w:rPr>
                      <w:color w:val="413E40"/>
                      <w:w w:val="58"/>
                      <w:sz w:val="18"/>
                      <w:szCs w:val="1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844" type="#_x0000_t202" style="position:absolute;left:0;text-align:left;margin-left:295.4pt;margin-top:30pt;width:4.65pt;height:32.5pt;z-index:-14199;mso-position-horizontal-relative:page" filled="f" stroked="f">
            <v:textbox inset="0,0,0,0">
              <w:txbxContent>
                <w:p w:rsidR="00165D3B" w:rsidRDefault="00337F62">
                  <w:pPr>
                    <w:spacing w:line="640" w:lineRule="exact"/>
                    <w:ind w:right="-118"/>
                    <w:rPr>
                      <w:rFonts w:ascii="Arial" w:eastAsia="Arial" w:hAnsi="Arial" w:cs="Arial"/>
                      <w:sz w:val="65"/>
                      <w:szCs w:val="65"/>
                    </w:rPr>
                  </w:pPr>
                  <w:r>
                    <w:rPr>
                      <w:rFonts w:ascii="Arial" w:eastAsia="Arial" w:hAnsi="Arial" w:cs="Arial"/>
                      <w:color w:val="413E40"/>
                      <w:w w:val="42"/>
                      <w:position w:val="-1"/>
                      <w:sz w:val="65"/>
                      <w:szCs w:val="6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w w:val="192"/>
          <w:position w:val="4"/>
          <w:sz w:val="28"/>
          <w:szCs w:val="28"/>
        </w:rPr>
        <w:t xml:space="preserve">'      </w:t>
      </w:r>
      <w:r>
        <w:rPr>
          <w:rFonts w:ascii="Arial" w:eastAsia="Arial" w:hAnsi="Arial" w:cs="Arial"/>
          <w:color w:val="413E40"/>
          <w:spacing w:val="44"/>
          <w:w w:val="192"/>
          <w:position w:val="4"/>
          <w:sz w:val="28"/>
          <w:szCs w:val="28"/>
        </w:rPr>
        <w:t xml:space="preserve"> </w:t>
      </w:r>
      <w:r>
        <w:rPr>
          <w:color w:val="2B282A"/>
          <w:w w:val="54"/>
          <w:position w:val="-14"/>
          <w:sz w:val="63"/>
          <w:szCs w:val="63"/>
        </w:rPr>
        <w:t xml:space="preserve">"          </w:t>
      </w:r>
      <w:r>
        <w:rPr>
          <w:color w:val="2B282A"/>
          <w:spacing w:val="77"/>
          <w:w w:val="54"/>
          <w:position w:val="-14"/>
          <w:sz w:val="63"/>
          <w:szCs w:val="63"/>
        </w:rPr>
        <w:t xml:space="preserve"> </w:t>
      </w:r>
      <w:r>
        <w:rPr>
          <w:rFonts w:ascii="Arial" w:eastAsia="Arial" w:hAnsi="Arial" w:cs="Arial"/>
          <w:color w:val="2B282A"/>
          <w:spacing w:val="-6"/>
          <w:w w:val="42"/>
          <w:sz w:val="45"/>
          <w:szCs w:val="45"/>
        </w:rPr>
        <w:t>.</w:t>
      </w:r>
      <w:r>
        <w:rPr>
          <w:color w:val="2B282A"/>
          <w:spacing w:val="-198"/>
          <w:w w:val="153"/>
          <w:position w:val="10"/>
          <w:sz w:val="30"/>
          <w:szCs w:val="30"/>
        </w:rPr>
        <w:t>c</w:t>
      </w:r>
      <w:r>
        <w:rPr>
          <w:rFonts w:ascii="Arial" w:eastAsia="Arial" w:hAnsi="Arial" w:cs="Arial"/>
          <w:color w:val="2B282A"/>
          <w:w w:val="42"/>
          <w:sz w:val="45"/>
          <w:szCs w:val="45"/>
        </w:rPr>
        <w:t>..</w:t>
      </w:r>
    </w:p>
    <w:p w:rsidR="00165D3B" w:rsidRDefault="00337F62">
      <w:pPr>
        <w:spacing w:line="600" w:lineRule="atLeast"/>
        <w:ind w:right="-81"/>
        <w:rPr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2B282A"/>
          <w:spacing w:val="-53"/>
          <w:w w:val="51"/>
          <w:sz w:val="37"/>
          <w:szCs w:val="37"/>
        </w:rPr>
        <w:lastRenderedPageBreak/>
        <w:t>,</w:t>
      </w:r>
      <w:r>
        <w:rPr>
          <w:rFonts w:ascii="Arial" w:eastAsia="Arial" w:hAnsi="Arial" w:cs="Arial"/>
          <w:i/>
          <w:color w:val="2B282A"/>
          <w:spacing w:val="-96"/>
          <w:w w:val="73"/>
          <w:position w:val="8"/>
          <w:sz w:val="26"/>
          <w:szCs w:val="26"/>
        </w:rPr>
        <w:t>Q</w:t>
      </w:r>
      <w:r>
        <w:rPr>
          <w:rFonts w:ascii="Arial" w:eastAsia="Arial" w:hAnsi="Arial" w:cs="Arial"/>
          <w:color w:val="2B282A"/>
          <w:w w:val="51"/>
          <w:sz w:val="37"/>
          <w:szCs w:val="37"/>
        </w:rPr>
        <w:t>..</w:t>
      </w:r>
      <w:r>
        <w:rPr>
          <w:rFonts w:ascii="Arial" w:eastAsia="Arial" w:hAnsi="Arial" w:cs="Arial"/>
          <w:color w:val="2B282A"/>
          <w:sz w:val="37"/>
          <w:szCs w:val="37"/>
        </w:rPr>
        <w:t xml:space="preserve"> </w:t>
      </w:r>
      <w:r>
        <w:rPr>
          <w:rFonts w:ascii="Arial" w:eastAsia="Arial" w:hAnsi="Arial" w:cs="Arial"/>
          <w:color w:val="2B282A"/>
          <w:spacing w:val="27"/>
          <w:sz w:val="37"/>
          <w:szCs w:val="37"/>
        </w:rPr>
        <w:t xml:space="preserve"> </w:t>
      </w:r>
      <w:r>
        <w:rPr>
          <w:color w:val="2B282A"/>
          <w:w w:val="46"/>
          <w:position w:val="-4"/>
          <w:sz w:val="37"/>
          <w:szCs w:val="37"/>
        </w:rPr>
        <w:t xml:space="preserve">""   </w:t>
      </w:r>
      <w:r>
        <w:rPr>
          <w:color w:val="2B282A"/>
          <w:spacing w:val="25"/>
          <w:w w:val="46"/>
          <w:position w:val="-4"/>
          <w:sz w:val="37"/>
          <w:szCs w:val="37"/>
        </w:rPr>
        <w:t xml:space="preserve"> </w:t>
      </w:r>
      <w:r>
        <w:rPr>
          <w:color w:val="2B282A"/>
          <w:w w:val="75"/>
          <w:position w:val="14"/>
          <w:sz w:val="19"/>
          <w:szCs w:val="19"/>
        </w:rPr>
        <w:t>G.</w:t>
      </w:r>
    </w:p>
    <w:p w:rsidR="00165D3B" w:rsidRDefault="00337F62">
      <w:pPr>
        <w:spacing w:line="600" w:lineRule="atLeast"/>
        <w:rPr>
          <w:rFonts w:ascii="Arial" w:eastAsia="Arial" w:hAnsi="Arial" w:cs="Arial"/>
          <w:sz w:val="31"/>
          <w:szCs w:val="31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5491" w:space="1272"/>
            <w:col w:w="864" w:space="250"/>
            <w:col w:w="2923"/>
          </w:cols>
        </w:sectPr>
      </w:pPr>
      <w:r>
        <w:br w:type="column"/>
      </w:r>
      <w:r>
        <w:rPr>
          <w:color w:val="2B282A"/>
          <w:w w:val="54"/>
          <w:sz w:val="23"/>
          <w:szCs w:val="23"/>
        </w:rPr>
        <w:lastRenderedPageBreak/>
        <w:t xml:space="preserve">c;,            </w:t>
      </w:r>
      <w:r>
        <w:rPr>
          <w:color w:val="2B282A"/>
          <w:spacing w:val="5"/>
          <w:w w:val="54"/>
          <w:sz w:val="23"/>
          <w:szCs w:val="23"/>
        </w:rPr>
        <w:t xml:space="preserve"> </w:t>
      </w:r>
      <w:r>
        <w:rPr>
          <w:rFonts w:ascii="Arial" w:eastAsia="Arial" w:hAnsi="Arial" w:cs="Arial"/>
          <w:color w:val="413E40"/>
          <w:spacing w:val="-74"/>
          <w:w w:val="209"/>
          <w:sz w:val="28"/>
          <w:szCs w:val="28"/>
        </w:rPr>
        <w:t>'</w:t>
      </w:r>
      <w:r>
        <w:rPr>
          <w:rFonts w:ascii="Arial" w:eastAsia="Arial" w:hAnsi="Arial" w:cs="Arial"/>
          <w:color w:val="413E40"/>
          <w:w w:val="93"/>
          <w:position w:val="-12"/>
          <w:sz w:val="31"/>
          <w:szCs w:val="31"/>
        </w:rPr>
        <w:t>"</w:t>
      </w:r>
    </w:p>
    <w:p w:rsidR="00165D3B" w:rsidRDefault="00337F62">
      <w:pPr>
        <w:spacing w:line="280" w:lineRule="atLeast"/>
        <w:ind w:left="3758" w:right="4274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 w:eastAsia="Arial" w:hAnsi="Arial" w:cs="Arial"/>
          <w:color w:val="2B282A"/>
          <w:position w:val="3"/>
          <w:sz w:val="25"/>
          <w:szCs w:val="25"/>
        </w:rPr>
        <w:lastRenderedPageBreak/>
        <w:t xml:space="preserve">•                                  </w:t>
      </w:r>
      <w:r>
        <w:rPr>
          <w:rFonts w:ascii="Arial" w:eastAsia="Arial" w:hAnsi="Arial" w:cs="Arial"/>
          <w:color w:val="2B282A"/>
          <w:spacing w:val="15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i/>
          <w:color w:val="413E40"/>
          <w:w w:val="26"/>
          <w:sz w:val="23"/>
          <w:szCs w:val="23"/>
        </w:rPr>
        <w:t>.</w:t>
      </w:r>
      <w:r>
        <w:rPr>
          <w:rFonts w:ascii="Courier New" w:eastAsia="Courier New" w:hAnsi="Courier New" w:cs="Courier New"/>
          <w:i/>
          <w:color w:val="2B282A"/>
          <w:w w:val="87"/>
          <w:sz w:val="23"/>
          <w:szCs w:val="23"/>
        </w:rPr>
        <w:t>t</w:t>
      </w:r>
    </w:p>
    <w:p w:rsidR="00165D3B" w:rsidRDefault="00337F62">
      <w:pPr>
        <w:spacing w:line="180" w:lineRule="atLeast"/>
        <w:ind w:left="6382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80" w:bottom="0" w:left="520" w:header="720" w:footer="720" w:gutter="0"/>
          <w:cols w:space="720"/>
        </w:sectPr>
      </w:pPr>
      <w:r>
        <w:pict>
          <v:shape id="_x0000_s1843" type="#_x0000_t202" style="position:absolute;left:0;text-align:left;margin-left:361.85pt;margin-top:18.5pt;width:9.75pt;height:31.8pt;z-index:-14197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5"/>
                    <w:rPr>
                      <w:sz w:val="63"/>
                      <w:szCs w:val="63"/>
                    </w:rPr>
                  </w:pPr>
                  <w:r>
                    <w:rPr>
                      <w:color w:val="413E40"/>
                      <w:w w:val="13"/>
                      <w:sz w:val="63"/>
                      <w:szCs w:val="63"/>
                    </w:rPr>
                    <w:t>-</w:t>
                  </w:r>
                  <w:r>
                    <w:rPr>
                      <w:color w:val="2B282A"/>
                      <w:w w:val="95"/>
                      <w:sz w:val="63"/>
                      <w:szCs w:val="63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sz w:val="25"/>
          <w:szCs w:val="25"/>
        </w:rPr>
        <w:t xml:space="preserve">•        </w:t>
      </w:r>
      <w:r>
        <w:rPr>
          <w:rFonts w:ascii="Arial" w:eastAsia="Arial" w:hAnsi="Arial" w:cs="Arial"/>
          <w:color w:val="2B282A"/>
          <w:spacing w:val="13"/>
          <w:sz w:val="25"/>
          <w:szCs w:val="25"/>
        </w:rPr>
        <w:t xml:space="preserve"> </w:t>
      </w:r>
      <w:r>
        <w:rPr>
          <w:color w:val="2B282A"/>
          <w:w w:val="59"/>
          <w:position w:val="-6"/>
          <w:sz w:val="19"/>
          <w:szCs w:val="19"/>
        </w:rPr>
        <w:t xml:space="preserve">G.          </w:t>
      </w:r>
      <w:r>
        <w:rPr>
          <w:color w:val="2B282A"/>
          <w:spacing w:val="19"/>
          <w:w w:val="59"/>
          <w:position w:val="-6"/>
          <w:sz w:val="19"/>
          <w:szCs w:val="19"/>
        </w:rPr>
        <w:t xml:space="preserve"> </w:t>
      </w:r>
      <w:r>
        <w:rPr>
          <w:color w:val="2B282A"/>
          <w:w w:val="59"/>
          <w:sz w:val="24"/>
          <w:szCs w:val="24"/>
        </w:rPr>
        <w:t xml:space="preserve">r,_                   </w:t>
      </w:r>
      <w:r>
        <w:rPr>
          <w:color w:val="2B282A"/>
          <w:spacing w:val="1"/>
          <w:w w:val="59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59"/>
          <w:position w:val="1"/>
        </w:rPr>
        <w:t>�</w:t>
      </w:r>
    </w:p>
    <w:p w:rsidR="00165D3B" w:rsidRDefault="00337F62">
      <w:pPr>
        <w:spacing w:line="160" w:lineRule="atLeast"/>
        <w:jc w:val="right"/>
        <w:rPr>
          <w:sz w:val="24"/>
          <w:szCs w:val="24"/>
        </w:rPr>
      </w:pPr>
      <w:r>
        <w:lastRenderedPageBreak/>
        <w:pict>
          <v:shape id="_x0000_s1842" type="#_x0000_t202" style="position:absolute;left:0;text-align:left;margin-left:150.95pt;margin-top:8.15pt;width:6.95pt;height:10pt;z-index:-14198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A"/>
                      <w:w w:val="6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413E40"/>
          <w:w w:val="64"/>
          <w:sz w:val="24"/>
          <w:szCs w:val="24"/>
        </w:rPr>
        <w:t>:,.</w:t>
      </w:r>
    </w:p>
    <w:p w:rsidR="00165D3B" w:rsidRDefault="00337F62">
      <w:pPr>
        <w:spacing w:line="0" w:lineRule="atLeast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color w:val="2B282A"/>
          <w:w w:val="72"/>
          <w:position w:val="5"/>
          <w:sz w:val="23"/>
          <w:szCs w:val="23"/>
        </w:rPr>
        <w:lastRenderedPageBreak/>
        <w:t xml:space="preserve">c..   </w:t>
      </w:r>
      <w:r>
        <w:rPr>
          <w:color w:val="2B282A"/>
          <w:spacing w:val="30"/>
          <w:w w:val="72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82A"/>
          <w:w w:val="117"/>
          <w:position w:val="17"/>
          <w:sz w:val="22"/>
          <w:szCs w:val="22"/>
        </w:rPr>
        <w:t>'t</w:t>
      </w:r>
    </w:p>
    <w:p w:rsidR="00165D3B" w:rsidRDefault="00337F62">
      <w:pPr>
        <w:spacing w:before="51" w:line="220" w:lineRule="atLeast"/>
        <w:jc w:val="right"/>
        <w:rPr>
          <w:sz w:val="29"/>
          <w:szCs w:val="29"/>
        </w:rPr>
      </w:pPr>
      <w:r>
        <w:rPr>
          <w:color w:val="413E40"/>
          <w:sz w:val="29"/>
          <w:szCs w:val="29"/>
        </w:rPr>
        <w:t>•</w:t>
      </w:r>
    </w:p>
    <w:p w:rsidR="00165D3B" w:rsidRDefault="00337F62">
      <w:pPr>
        <w:spacing w:line="160" w:lineRule="atLeast"/>
        <w:ind w:right="-99"/>
        <w:rPr>
          <w:sz w:val="53"/>
          <w:szCs w:val="53"/>
        </w:rPr>
      </w:pPr>
      <w:r>
        <w:br w:type="column"/>
      </w:r>
      <w:r>
        <w:rPr>
          <w:color w:val="413E40"/>
          <w:w w:val="44"/>
          <w:sz w:val="53"/>
          <w:szCs w:val="53"/>
        </w:rPr>
        <w:lastRenderedPageBreak/>
        <w:t>..</w:t>
      </w:r>
      <w:r>
        <w:rPr>
          <w:color w:val="2B282A"/>
          <w:w w:val="44"/>
          <w:sz w:val="53"/>
          <w:szCs w:val="53"/>
        </w:rPr>
        <w:t>.</w:t>
      </w:r>
    </w:p>
    <w:p w:rsidR="00165D3B" w:rsidRDefault="00337F62">
      <w:pPr>
        <w:spacing w:line="160" w:lineRule="atLeast"/>
        <w:ind w:right="-105"/>
        <w:rPr>
          <w:rFonts w:ascii="Arial" w:eastAsia="Arial" w:hAnsi="Arial" w:cs="Arial"/>
          <w:sz w:val="49"/>
          <w:szCs w:val="49"/>
        </w:rPr>
      </w:pPr>
      <w:r>
        <w:br w:type="column"/>
      </w:r>
      <w:r>
        <w:rPr>
          <w:rFonts w:ascii="Arial" w:eastAsia="Arial" w:hAnsi="Arial" w:cs="Arial"/>
          <w:color w:val="413E40"/>
          <w:w w:val="22"/>
          <w:position w:val="-8"/>
          <w:sz w:val="45"/>
          <w:szCs w:val="45"/>
        </w:rPr>
        <w:lastRenderedPageBreak/>
        <w:t xml:space="preserve">.             </w:t>
      </w:r>
      <w:r>
        <w:rPr>
          <w:rFonts w:ascii="Arial" w:eastAsia="Arial" w:hAnsi="Arial" w:cs="Arial"/>
          <w:color w:val="413E40"/>
          <w:spacing w:val="6"/>
          <w:w w:val="22"/>
          <w:position w:val="-8"/>
          <w:sz w:val="45"/>
          <w:szCs w:val="45"/>
        </w:rPr>
        <w:t xml:space="preserve"> </w:t>
      </w:r>
      <w:r>
        <w:rPr>
          <w:rFonts w:ascii="Arial" w:eastAsia="Arial" w:hAnsi="Arial" w:cs="Arial"/>
          <w:color w:val="413E40"/>
          <w:w w:val="82"/>
          <w:position w:val="-3"/>
          <w:sz w:val="32"/>
          <w:szCs w:val="32"/>
        </w:rPr>
        <w:t xml:space="preserve">"  </w:t>
      </w:r>
      <w:r>
        <w:rPr>
          <w:rFonts w:ascii="Arial" w:eastAsia="Arial" w:hAnsi="Arial" w:cs="Arial"/>
          <w:color w:val="413E40"/>
          <w:spacing w:val="51"/>
          <w:w w:val="82"/>
          <w:position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sz w:val="49"/>
          <w:szCs w:val="49"/>
        </w:rPr>
        <w:t>-</w:t>
      </w:r>
    </w:p>
    <w:p w:rsidR="00165D3B" w:rsidRDefault="00337F62">
      <w:pPr>
        <w:spacing w:line="160" w:lineRule="atLeast"/>
        <w:ind w:right="-92"/>
        <w:rPr>
          <w:sz w:val="41"/>
          <w:szCs w:val="41"/>
        </w:rPr>
      </w:pPr>
      <w:r>
        <w:br w:type="column"/>
      </w:r>
      <w:r>
        <w:rPr>
          <w:color w:val="2B282A"/>
          <w:spacing w:val="-122"/>
          <w:w w:val="73"/>
          <w:sz w:val="41"/>
          <w:szCs w:val="41"/>
        </w:rPr>
        <w:lastRenderedPageBreak/>
        <w:t>"</w:t>
      </w:r>
      <w:r>
        <w:rPr>
          <w:color w:val="413E40"/>
          <w:w w:val="185"/>
          <w:position w:val="-10"/>
          <w:sz w:val="24"/>
          <w:szCs w:val="24"/>
        </w:rPr>
        <w:t>,</w:t>
      </w:r>
      <w:r>
        <w:rPr>
          <w:color w:val="413E40"/>
          <w:spacing w:val="-35"/>
          <w:w w:val="77"/>
          <w:position w:val="-10"/>
          <w:sz w:val="24"/>
          <w:szCs w:val="24"/>
        </w:rPr>
        <w:t>.</w:t>
      </w:r>
      <w:r>
        <w:rPr>
          <w:color w:val="2B282A"/>
          <w:w w:val="73"/>
          <w:sz w:val="41"/>
          <w:szCs w:val="41"/>
        </w:rPr>
        <w:t>'</w:t>
      </w:r>
    </w:p>
    <w:p w:rsidR="00165D3B" w:rsidRDefault="00337F62">
      <w:pPr>
        <w:spacing w:line="60" w:lineRule="exact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413E40"/>
          <w:w w:val="209"/>
          <w:position w:val="1"/>
          <w:sz w:val="28"/>
          <w:szCs w:val="28"/>
        </w:rPr>
        <w:lastRenderedPageBreak/>
        <w:t>'</w:t>
      </w:r>
    </w:p>
    <w:p w:rsidR="00165D3B" w:rsidRDefault="00337F62">
      <w:pPr>
        <w:spacing w:line="240" w:lineRule="atLeast"/>
        <w:ind w:left="121"/>
        <w:rPr>
          <w:sz w:val="14"/>
          <w:szCs w:val="14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6" w:space="720" w:equalWidth="0">
            <w:col w:w="1914" w:space="1096"/>
            <w:col w:w="1273" w:space="1086"/>
            <w:col w:w="177" w:space="418"/>
            <w:col w:w="939" w:space="213"/>
            <w:col w:w="177" w:space="585"/>
            <w:col w:w="2922"/>
          </w:cols>
        </w:sectPr>
      </w:pPr>
      <w:r>
        <w:pict>
          <v:shape id="_x0000_s1841" type="#_x0000_t75" style="position:absolute;left:0;text-align:left;margin-left:522.1pt;margin-top:-397.65pt;width:20.45pt;height:418pt;z-index:-14223;mso-position-horizontal-relative:page">
            <v:imagedata r:id="rId45" o:title=""/>
            <w10:wrap anchorx="page"/>
          </v:shape>
        </w:pict>
      </w:r>
      <w:r>
        <w:rPr>
          <w:rFonts w:ascii="Arial" w:eastAsia="Arial" w:hAnsi="Arial" w:cs="Arial"/>
          <w:color w:val="413E40"/>
          <w:w w:val="43"/>
          <w:position w:val="-22"/>
          <w:sz w:val="45"/>
          <w:szCs w:val="45"/>
        </w:rPr>
        <w:t xml:space="preserve">'     </w:t>
      </w:r>
      <w:r>
        <w:rPr>
          <w:rFonts w:ascii="Arial" w:eastAsia="Arial" w:hAnsi="Arial" w:cs="Arial"/>
          <w:color w:val="413E40"/>
          <w:spacing w:val="40"/>
          <w:w w:val="43"/>
          <w:position w:val="-22"/>
          <w:sz w:val="45"/>
          <w:szCs w:val="45"/>
        </w:rPr>
        <w:t xml:space="preserve"> </w:t>
      </w:r>
      <w:r>
        <w:rPr>
          <w:color w:val="2B282A"/>
          <w:w w:val="159"/>
          <w:sz w:val="14"/>
          <w:szCs w:val="14"/>
        </w:rPr>
        <w:t>'e,</w:t>
      </w:r>
    </w:p>
    <w:p w:rsidR="00165D3B" w:rsidRDefault="00337F62">
      <w:pPr>
        <w:spacing w:line="540" w:lineRule="atLeast"/>
        <w:jc w:val="right"/>
        <w:rPr>
          <w:sz w:val="24"/>
          <w:szCs w:val="24"/>
        </w:rPr>
      </w:pPr>
      <w:r>
        <w:rPr>
          <w:color w:val="413E40"/>
          <w:w w:val="64"/>
          <w:sz w:val="24"/>
          <w:szCs w:val="24"/>
        </w:rPr>
        <w:lastRenderedPageBreak/>
        <w:t>:,.</w:t>
      </w:r>
    </w:p>
    <w:p w:rsidR="00165D3B" w:rsidRDefault="00337F62">
      <w:pPr>
        <w:spacing w:line="200" w:lineRule="atLeast"/>
        <w:ind w:left="938" w:right="-94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i/>
          <w:color w:val="2B282A"/>
          <w:w w:val="60"/>
          <w:sz w:val="39"/>
          <w:szCs w:val="39"/>
        </w:rPr>
        <w:lastRenderedPageBreak/>
        <w:t>'!:</w:t>
      </w:r>
      <w:r>
        <w:rPr>
          <w:rFonts w:ascii="Arial" w:eastAsia="Arial" w:hAnsi="Arial" w:cs="Arial"/>
          <w:i/>
          <w:color w:val="58575A"/>
          <w:w w:val="17"/>
          <w:sz w:val="39"/>
          <w:szCs w:val="39"/>
        </w:rPr>
        <w:t>.</w:t>
      </w:r>
      <w:r>
        <w:rPr>
          <w:rFonts w:ascii="Arial" w:eastAsia="Arial" w:hAnsi="Arial" w:cs="Arial"/>
          <w:i/>
          <w:color w:val="58575A"/>
          <w:sz w:val="39"/>
          <w:szCs w:val="39"/>
        </w:rPr>
        <w:t xml:space="preserve">        </w:t>
      </w:r>
      <w:r>
        <w:rPr>
          <w:rFonts w:ascii="Arial" w:eastAsia="Arial" w:hAnsi="Arial" w:cs="Arial"/>
          <w:i/>
          <w:color w:val="58575A"/>
          <w:spacing w:val="12"/>
          <w:sz w:val="39"/>
          <w:szCs w:val="39"/>
        </w:rPr>
        <w:t xml:space="preserve"> </w:t>
      </w:r>
      <w:r>
        <w:rPr>
          <w:rFonts w:ascii="Arial" w:eastAsia="Arial" w:hAnsi="Arial" w:cs="Arial"/>
          <w:color w:val="413E40"/>
          <w:w w:val="14"/>
          <w:position w:val="-4"/>
          <w:sz w:val="45"/>
          <w:szCs w:val="45"/>
        </w:rPr>
        <w:t>.</w:t>
      </w:r>
      <w:r>
        <w:rPr>
          <w:rFonts w:ascii="Malgun Gothic" w:eastAsia="Malgun Gothic" w:hAnsi="Malgun Gothic" w:cs="Malgun Gothic"/>
          <w:color w:val="2B282A"/>
          <w:spacing w:val="-111"/>
          <w:w w:val="26"/>
          <w:position w:val="-4"/>
          <w:sz w:val="45"/>
          <w:szCs w:val="45"/>
        </w:rPr>
        <w:t>�</w:t>
      </w:r>
      <w:r>
        <w:rPr>
          <w:rFonts w:ascii="Arial" w:eastAsia="Arial" w:hAnsi="Arial" w:cs="Arial"/>
          <w:color w:val="413E40"/>
          <w:w w:val="103"/>
          <w:position w:val="7"/>
          <w:sz w:val="28"/>
          <w:szCs w:val="28"/>
        </w:rPr>
        <w:t>"</w:t>
      </w:r>
      <w:r>
        <w:rPr>
          <w:rFonts w:ascii="Arial" w:eastAsia="Arial" w:hAnsi="Arial" w:cs="Arial"/>
          <w:color w:val="413E40"/>
          <w:position w:val="7"/>
          <w:sz w:val="28"/>
          <w:szCs w:val="28"/>
        </w:rPr>
        <w:t xml:space="preserve">  </w:t>
      </w:r>
      <w:r>
        <w:rPr>
          <w:rFonts w:ascii="Arial" w:eastAsia="Arial" w:hAnsi="Arial" w:cs="Arial"/>
          <w:color w:val="413E40"/>
          <w:spacing w:val="9"/>
          <w:position w:val="7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60"/>
          <w:position w:val="20"/>
        </w:rPr>
        <w:t>�</w:t>
      </w:r>
    </w:p>
    <w:p w:rsidR="00165D3B" w:rsidRDefault="00337F62">
      <w:pPr>
        <w:spacing w:line="400" w:lineRule="atLeast"/>
        <w:ind w:left="557"/>
        <w:rPr>
          <w:sz w:val="29"/>
          <w:szCs w:val="29"/>
        </w:rPr>
      </w:pPr>
      <w:r>
        <w:rPr>
          <w:color w:val="2B282A"/>
          <w:w w:val="161"/>
          <w:sz w:val="29"/>
          <w:szCs w:val="29"/>
        </w:rPr>
        <w:t>\</w:t>
      </w:r>
      <w:r>
        <w:rPr>
          <w:color w:val="2B282A"/>
          <w:spacing w:val="97"/>
          <w:w w:val="161"/>
          <w:sz w:val="29"/>
          <w:szCs w:val="29"/>
        </w:rPr>
        <w:t xml:space="preserve"> </w:t>
      </w:r>
      <w:r>
        <w:rPr>
          <w:color w:val="2B282A"/>
          <w:w w:val="82"/>
          <w:sz w:val="30"/>
          <w:szCs w:val="30"/>
        </w:rPr>
        <w:t xml:space="preserve">1.               </w:t>
      </w:r>
      <w:r>
        <w:rPr>
          <w:color w:val="2B282A"/>
          <w:spacing w:val="29"/>
          <w:w w:val="82"/>
          <w:sz w:val="30"/>
          <w:szCs w:val="30"/>
        </w:rPr>
        <w:t xml:space="preserve"> </w:t>
      </w:r>
      <w:r>
        <w:rPr>
          <w:color w:val="2B282A"/>
          <w:w w:val="173"/>
          <w:position w:val="3"/>
          <w:sz w:val="29"/>
          <w:szCs w:val="29"/>
        </w:rPr>
        <w:t>\</w:t>
      </w:r>
      <w:r>
        <w:rPr>
          <w:color w:val="413E40"/>
          <w:w w:val="64"/>
          <w:position w:val="3"/>
          <w:sz w:val="29"/>
          <w:szCs w:val="29"/>
        </w:rPr>
        <w:t>.</w:t>
      </w:r>
    </w:p>
    <w:p w:rsidR="00165D3B" w:rsidRDefault="00337F62">
      <w:pPr>
        <w:spacing w:line="540" w:lineRule="atLeas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4776" w:space="613"/>
            <w:col w:w="2611" w:space="455"/>
            <w:col w:w="2345"/>
          </w:cols>
        </w:sectPr>
      </w:pPr>
      <w:r>
        <w:br w:type="column"/>
      </w:r>
      <w:r>
        <w:rPr>
          <w:i/>
          <w:color w:val="2B282A"/>
          <w:spacing w:val="-102"/>
          <w:w w:val="167"/>
          <w:sz w:val="22"/>
          <w:szCs w:val="22"/>
        </w:rPr>
        <w:lastRenderedPageBreak/>
        <w:t>t</w:t>
      </w:r>
      <w:r>
        <w:rPr>
          <w:rFonts w:ascii="Arial" w:eastAsia="Arial" w:hAnsi="Arial" w:cs="Arial"/>
          <w:color w:val="2B282A"/>
          <w:spacing w:val="-56"/>
          <w:w w:val="116"/>
          <w:position w:val="-19"/>
          <w:sz w:val="43"/>
          <w:szCs w:val="43"/>
        </w:rPr>
        <w:t>,</w:t>
      </w:r>
      <w:r>
        <w:rPr>
          <w:i/>
          <w:color w:val="413E40"/>
          <w:spacing w:val="9"/>
          <w:w w:val="60"/>
          <w:sz w:val="22"/>
          <w:szCs w:val="22"/>
        </w:rPr>
        <w:t>•</w:t>
      </w:r>
      <w:r>
        <w:rPr>
          <w:rFonts w:ascii="Arial" w:eastAsia="Arial" w:hAnsi="Arial" w:cs="Arial"/>
          <w:color w:val="413E40"/>
          <w:w w:val="31"/>
          <w:position w:val="-19"/>
          <w:sz w:val="43"/>
          <w:szCs w:val="43"/>
        </w:rPr>
        <w:t>,</w:t>
      </w:r>
    </w:p>
    <w:p w:rsidR="00165D3B" w:rsidRDefault="00337F62">
      <w:pPr>
        <w:spacing w:line="520" w:lineRule="atLeast"/>
        <w:ind w:left="1840" w:right="-94"/>
        <w:rPr>
          <w:sz w:val="49"/>
          <w:szCs w:val="49"/>
        </w:rPr>
      </w:pPr>
      <w:r>
        <w:rPr>
          <w:rFonts w:ascii="Arial" w:eastAsia="Arial" w:hAnsi="Arial" w:cs="Arial"/>
          <w:color w:val="2B282A"/>
          <w:w w:val="147"/>
          <w:position w:val="-3"/>
          <w:sz w:val="34"/>
          <w:szCs w:val="34"/>
        </w:rPr>
        <w:lastRenderedPageBreak/>
        <w:t xml:space="preserve">f   </w:t>
      </w:r>
      <w:r>
        <w:rPr>
          <w:rFonts w:ascii="Arial" w:eastAsia="Arial" w:hAnsi="Arial" w:cs="Arial"/>
          <w:color w:val="2B282A"/>
          <w:spacing w:val="3"/>
          <w:w w:val="147"/>
          <w:position w:val="-3"/>
          <w:sz w:val="34"/>
          <w:szCs w:val="34"/>
        </w:rPr>
        <w:t xml:space="preserve"> </w:t>
      </w:r>
      <w:r>
        <w:rPr>
          <w:color w:val="2B282A"/>
          <w:w w:val="38"/>
          <w:position w:val="-5"/>
          <w:sz w:val="27"/>
          <w:szCs w:val="27"/>
        </w:rPr>
        <w:t xml:space="preserve">'               </w:t>
      </w:r>
      <w:r>
        <w:rPr>
          <w:color w:val="2B282A"/>
          <w:spacing w:val="17"/>
          <w:w w:val="38"/>
          <w:position w:val="-5"/>
          <w:sz w:val="27"/>
          <w:szCs w:val="27"/>
        </w:rPr>
        <w:t xml:space="preserve"> </w:t>
      </w:r>
      <w:r>
        <w:rPr>
          <w:color w:val="2B282A"/>
          <w:w w:val="49"/>
          <w:sz w:val="49"/>
          <w:szCs w:val="49"/>
        </w:rPr>
        <w:t>1</w:t>
      </w:r>
      <w:r>
        <w:rPr>
          <w:color w:val="2B282A"/>
          <w:w w:val="34"/>
          <w:sz w:val="49"/>
          <w:szCs w:val="49"/>
        </w:rPr>
        <w:t>-</w:t>
      </w:r>
    </w:p>
    <w:p w:rsidR="00165D3B" w:rsidRDefault="00337F62">
      <w:pPr>
        <w:spacing w:line="520" w:lineRule="atLeast"/>
        <w:ind w:right="-65"/>
        <w:rPr>
          <w:sz w:val="30"/>
          <w:szCs w:val="30"/>
        </w:rPr>
      </w:pPr>
      <w:r>
        <w:br w:type="column"/>
      </w:r>
      <w:r>
        <w:rPr>
          <w:color w:val="2B282A"/>
          <w:w w:val="82"/>
          <w:sz w:val="30"/>
          <w:szCs w:val="30"/>
        </w:rPr>
        <w:lastRenderedPageBreak/>
        <w:t xml:space="preserve">"' </w:t>
      </w:r>
      <w:r>
        <w:rPr>
          <w:color w:val="2B282A"/>
          <w:spacing w:val="19"/>
          <w:w w:val="82"/>
          <w:sz w:val="30"/>
          <w:szCs w:val="30"/>
        </w:rPr>
        <w:t xml:space="preserve"> </w:t>
      </w:r>
      <w:r>
        <w:rPr>
          <w:color w:val="2B282A"/>
          <w:w w:val="82"/>
          <w:sz w:val="30"/>
          <w:szCs w:val="30"/>
        </w:rPr>
        <w:t>1.</w:t>
      </w:r>
    </w:p>
    <w:p w:rsidR="00165D3B" w:rsidRDefault="00337F62">
      <w:pPr>
        <w:spacing w:line="420" w:lineRule="atLeast"/>
        <w:rPr>
          <w:sz w:val="23"/>
          <w:szCs w:val="23"/>
        </w:rPr>
      </w:pPr>
      <w:r>
        <w:br w:type="column"/>
      </w:r>
      <w:r>
        <w:rPr>
          <w:color w:val="413E40"/>
          <w:w w:val="36"/>
          <w:sz w:val="23"/>
          <w:szCs w:val="23"/>
        </w:rPr>
        <w:lastRenderedPageBreak/>
        <w:t>·</w:t>
      </w:r>
      <w:r>
        <w:rPr>
          <w:color w:val="2B282A"/>
          <w:w w:val="123"/>
          <w:sz w:val="23"/>
          <w:szCs w:val="23"/>
        </w:rPr>
        <w:t>t:</w:t>
      </w:r>
    </w:p>
    <w:p w:rsidR="00165D3B" w:rsidRDefault="00337F62">
      <w:pPr>
        <w:spacing w:line="140" w:lineRule="atLeast"/>
        <w:jc w:val="right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2B282A"/>
          <w:w w:val="93"/>
          <w:sz w:val="50"/>
          <w:szCs w:val="50"/>
        </w:rPr>
        <w:t>\</w:t>
      </w:r>
    </w:p>
    <w:p w:rsidR="00165D3B" w:rsidRDefault="00337F62">
      <w:pPr>
        <w:spacing w:line="340" w:lineRule="atLeast"/>
        <w:ind w:left="585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B282A"/>
          <w:spacing w:val="-139"/>
          <w:w w:val="130"/>
          <w:position w:val="2"/>
          <w:sz w:val="32"/>
          <w:szCs w:val="32"/>
        </w:rPr>
        <w:lastRenderedPageBreak/>
        <w:t>-</w:t>
      </w:r>
      <w:r>
        <w:rPr>
          <w:rFonts w:ascii="Malgun Gothic" w:eastAsia="Malgun Gothic" w:hAnsi="Malgun Gothic" w:cs="Malgun Gothic"/>
          <w:color w:val="2B282A"/>
          <w:w w:val="51"/>
          <w:position w:val="11"/>
        </w:rPr>
        <w:t>�</w:t>
      </w:r>
      <w:r>
        <w:rPr>
          <w:rFonts w:ascii="Malgun Gothic" w:eastAsia="Malgun Gothic" w:hAnsi="Malgun Gothic" w:cs="Malgun Gothic"/>
          <w:color w:val="2B282A"/>
          <w:spacing w:val="-33"/>
          <w:position w:val="11"/>
        </w:rPr>
        <w:t xml:space="preserve"> </w:t>
      </w:r>
      <w:r>
        <w:rPr>
          <w:rFonts w:ascii="Arial" w:eastAsia="Arial" w:hAnsi="Arial" w:cs="Arial"/>
          <w:color w:val="2B282A"/>
          <w:w w:val="41"/>
          <w:position w:val="2"/>
          <w:sz w:val="32"/>
          <w:szCs w:val="32"/>
        </w:rPr>
        <w:t xml:space="preserve">,                        </w:t>
      </w:r>
      <w:r>
        <w:rPr>
          <w:rFonts w:ascii="Arial" w:eastAsia="Arial" w:hAnsi="Arial" w:cs="Arial"/>
          <w:color w:val="2B282A"/>
          <w:spacing w:val="21"/>
          <w:w w:val="41"/>
          <w:position w:val="2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413E40"/>
          <w:spacing w:val="-111"/>
          <w:w w:val="60"/>
          <w:position w:val="6"/>
        </w:rPr>
        <w:t>�</w:t>
      </w:r>
      <w:r>
        <w:rPr>
          <w:rFonts w:ascii="Arial" w:eastAsia="Arial" w:hAnsi="Arial" w:cs="Arial"/>
          <w:color w:val="413E40"/>
          <w:w w:val="209"/>
          <w:sz w:val="28"/>
          <w:szCs w:val="28"/>
        </w:rPr>
        <w:t>'</w:t>
      </w:r>
    </w:p>
    <w:p w:rsidR="00165D3B" w:rsidRDefault="00337F62">
      <w:pPr>
        <w:spacing w:line="260" w:lineRule="atLeast"/>
        <w:rPr>
          <w:rFonts w:ascii="Arial" w:eastAsia="Arial" w:hAnsi="Arial" w:cs="Arial"/>
          <w:sz w:val="37"/>
          <w:szCs w:val="37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4" w:space="720" w:equalWidth="0">
            <w:col w:w="3159" w:space="260"/>
            <w:col w:w="474" w:space="241"/>
            <w:col w:w="707" w:space="575"/>
            <w:col w:w="5384"/>
          </w:cols>
        </w:sectPr>
      </w:pPr>
      <w:r>
        <w:rPr>
          <w:rFonts w:ascii="Arial" w:eastAsia="Arial" w:hAnsi="Arial" w:cs="Arial"/>
          <w:color w:val="2B282A"/>
          <w:sz w:val="43"/>
          <w:szCs w:val="43"/>
        </w:rPr>
        <w:t xml:space="preserve">f            </w:t>
      </w:r>
      <w:r>
        <w:rPr>
          <w:rFonts w:ascii="Arial" w:eastAsia="Arial" w:hAnsi="Arial" w:cs="Arial"/>
          <w:color w:val="2B282A"/>
          <w:spacing w:val="69"/>
          <w:sz w:val="43"/>
          <w:szCs w:val="43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74"/>
          <w:position w:val="1"/>
        </w:rPr>
        <w:t>�</w:t>
      </w:r>
      <w:r>
        <w:rPr>
          <w:rFonts w:ascii="Malgun Gothic" w:eastAsia="Malgun Gothic" w:hAnsi="Malgun Gothic" w:cs="Malgun Gothic"/>
          <w:color w:val="2B282A"/>
          <w:w w:val="74"/>
          <w:position w:val="1"/>
        </w:rPr>
        <w:t xml:space="preserve">         </w:t>
      </w:r>
      <w:r>
        <w:rPr>
          <w:rFonts w:ascii="Malgun Gothic" w:eastAsia="Malgun Gothic" w:hAnsi="Malgun Gothic" w:cs="Malgun Gothic"/>
          <w:color w:val="2B282A"/>
          <w:spacing w:val="47"/>
          <w:w w:val="74"/>
          <w:position w:val="1"/>
        </w:rPr>
        <w:t xml:space="preserve"> </w:t>
      </w:r>
      <w:r>
        <w:rPr>
          <w:rFonts w:ascii="Arial" w:eastAsia="Arial" w:hAnsi="Arial" w:cs="Arial"/>
          <w:color w:val="2B282A"/>
          <w:w w:val="214"/>
          <w:position w:val="1"/>
          <w:sz w:val="37"/>
          <w:szCs w:val="37"/>
        </w:rPr>
        <w:t>l</w:t>
      </w:r>
    </w:p>
    <w:p w:rsidR="00165D3B" w:rsidRDefault="00337F62">
      <w:pPr>
        <w:spacing w:line="20" w:lineRule="atLeast"/>
        <w:ind w:right="74"/>
        <w:jc w:val="right"/>
        <w:rPr>
          <w:sz w:val="28"/>
          <w:szCs w:val="28"/>
        </w:rPr>
      </w:pPr>
      <w:r>
        <w:rPr>
          <w:color w:val="2B282A"/>
          <w:spacing w:val="-19"/>
          <w:w w:val="38"/>
          <w:sz w:val="27"/>
          <w:szCs w:val="27"/>
        </w:rPr>
        <w:lastRenderedPageBreak/>
        <w:t>'</w:t>
      </w:r>
      <w:r>
        <w:rPr>
          <w:color w:val="413E40"/>
          <w:w w:val="55"/>
          <w:position w:val="-9"/>
          <w:sz w:val="28"/>
          <w:szCs w:val="28"/>
        </w:rPr>
        <w:t>'</w:t>
      </w:r>
    </w:p>
    <w:p w:rsidR="00165D3B" w:rsidRDefault="00337F62">
      <w:pPr>
        <w:spacing w:line="260" w:lineRule="atLeast"/>
        <w:jc w:val="right"/>
        <w:rPr>
          <w:rFonts w:ascii="Arial" w:eastAsia="Arial" w:hAnsi="Arial" w:cs="Arial"/>
          <w:sz w:val="70"/>
          <w:szCs w:val="70"/>
        </w:rPr>
      </w:pPr>
      <w:r>
        <w:rPr>
          <w:color w:val="2B282A"/>
          <w:w w:val="35"/>
          <w:sz w:val="75"/>
          <w:szCs w:val="75"/>
        </w:rPr>
        <w:t xml:space="preserve">..       </w:t>
      </w:r>
      <w:r>
        <w:rPr>
          <w:color w:val="2B282A"/>
          <w:spacing w:val="3"/>
          <w:w w:val="35"/>
          <w:sz w:val="75"/>
          <w:szCs w:val="75"/>
        </w:rPr>
        <w:t xml:space="preserve"> </w:t>
      </w:r>
      <w:r>
        <w:rPr>
          <w:rFonts w:ascii="Arial" w:eastAsia="Arial" w:hAnsi="Arial" w:cs="Arial"/>
          <w:color w:val="2B282A"/>
          <w:w w:val="35"/>
          <w:sz w:val="70"/>
          <w:szCs w:val="70"/>
        </w:rPr>
        <w:t>..</w:t>
      </w:r>
    </w:p>
    <w:p w:rsidR="00165D3B" w:rsidRDefault="00337F62">
      <w:pPr>
        <w:spacing w:line="200" w:lineRule="atLeast"/>
        <w:ind w:right="-169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Malgun Gothic" w:eastAsia="Malgun Gothic" w:hAnsi="Malgun Gothic" w:cs="Malgun Gothic"/>
          <w:color w:val="413E40"/>
          <w:w w:val="67"/>
        </w:rPr>
        <w:lastRenderedPageBreak/>
        <w:t>�</w:t>
      </w:r>
      <w:r>
        <w:rPr>
          <w:rFonts w:ascii="Malgun Gothic" w:eastAsia="Malgun Gothic" w:hAnsi="Malgun Gothic" w:cs="Malgun Gothic"/>
          <w:color w:val="413E40"/>
          <w:w w:val="67"/>
        </w:rPr>
        <w:t xml:space="preserve">    </w:t>
      </w:r>
      <w:r>
        <w:rPr>
          <w:rFonts w:ascii="Malgun Gothic" w:eastAsia="Malgun Gothic" w:hAnsi="Malgun Gothic" w:cs="Malgun Gothic"/>
          <w:color w:val="413E40"/>
          <w:spacing w:val="12"/>
          <w:w w:val="67"/>
        </w:rPr>
        <w:t xml:space="preserve"> </w:t>
      </w:r>
      <w:r>
        <w:rPr>
          <w:rFonts w:ascii="Arial" w:eastAsia="Arial" w:hAnsi="Arial" w:cs="Arial"/>
          <w:color w:val="2B282A"/>
          <w:w w:val="67"/>
          <w:position w:val="-46"/>
          <w:sz w:val="99"/>
          <w:szCs w:val="99"/>
        </w:rPr>
        <w:t>'</w:t>
      </w:r>
      <w:r>
        <w:rPr>
          <w:rFonts w:ascii="Arial" w:eastAsia="Arial" w:hAnsi="Arial" w:cs="Arial"/>
          <w:color w:val="2B282A"/>
          <w:spacing w:val="80"/>
          <w:w w:val="67"/>
          <w:position w:val="-46"/>
          <w:sz w:val="99"/>
          <w:szCs w:val="99"/>
        </w:rPr>
        <w:t xml:space="preserve"> </w:t>
      </w:r>
      <w:r>
        <w:rPr>
          <w:i/>
          <w:color w:val="413E40"/>
          <w:w w:val="50"/>
          <w:sz w:val="22"/>
          <w:szCs w:val="22"/>
        </w:rPr>
        <w:t>.</w:t>
      </w:r>
      <w:r>
        <w:rPr>
          <w:i/>
          <w:color w:val="2B282A"/>
          <w:w w:val="198"/>
          <w:sz w:val="22"/>
          <w:szCs w:val="22"/>
        </w:rPr>
        <w:t>t</w:t>
      </w:r>
      <w:r>
        <w:rPr>
          <w:i/>
          <w:color w:val="2B282A"/>
          <w:sz w:val="22"/>
          <w:szCs w:val="22"/>
        </w:rPr>
        <w:t xml:space="preserve">   </w:t>
      </w:r>
      <w:r>
        <w:rPr>
          <w:i/>
          <w:color w:val="2B282A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w w:val="160"/>
          <w:sz w:val="26"/>
          <w:szCs w:val="26"/>
        </w:rPr>
        <w:t>'f</w:t>
      </w:r>
    </w:p>
    <w:p w:rsidR="00165D3B" w:rsidRDefault="00337F62">
      <w:pPr>
        <w:spacing w:line="80" w:lineRule="atLeast"/>
        <w:ind w:left="3112" w:right="2216"/>
        <w:jc w:val="center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B282A"/>
          <w:w w:val="75"/>
          <w:sz w:val="45"/>
          <w:szCs w:val="45"/>
        </w:rPr>
        <w:lastRenderedPageBreak/>
        <w:t xml:space="preserve">"    </w:t>
      </w:r>
      <w:r>
        <w:rPr>
          <w:rFonts w:ascii="Arial" w:eastAsia="Arial" w:hAnsi="Arial" w:cs="Arial"/>
          <w:color w:val="2B282A"/>
          <w:spacing w:val="34"/>
          <w:w w:val="75"/>
          <w:sz w:val="45"/>
          <w:szCs w:val="45"/>
        </w:rPr>
        <w:t xml:space="preserve"> </w:t>
      </w:r>
      <w:r>
        <w:rPr>
          <w:rFonts w:ascii="Arial" w:eastAsia="Arial" w:hAnsi="Arial" w:cs="Arial"/>
          <w:color w:val="413E40"/>
          <w:w w:val="59"/>
          <w:position w:val="-7"/>
          <w:sz w:val="17"/>
          <w:szCs w:val="17"/>
        </w:rPr>
        <w:t>I</w:t>
      </w:r>
    </w:p>
    <w:p w:rsidR="00165D3B" w:rsidRDefault="00337F62">
      <w:pPr>
        <w:spacing w:line="100" w:lineRule="atLeast"/>
        <w:rPr>
          <w:sz w:val="65"/>
          <w:szCs w:val="65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2639" w:space="343"/>
            <w:col w:w="1338" w:space="390"/>
            <w:col w:w="6090"/>
          </w:cols>
        </w:sectPr>
      </w:pPr>
      <w:r>
        <w:rPr>
          <w:rFonts w:ascii="Arial" w:eastAsia="Arial" w:hAnsi="Arial" w:cs="Arial"/>
          <w:color w:val="2B282A"/>
          <w:w w:val="35"/>
          <w:sz w:val="70"/>
          <w:szCs w:val="70"/>
        </w:rPr>
        <w:t xml:space="preserve">..       </w:t>
      </w:r>
      <w:r>
        <w:rPr>
          <w:rFonts w:ascii="Arial" w:eastAsia="Arial" w:hAnsi="Arial" w:cs="Arial"/>
          <w:color w:val="2B282A"/>
          <w:spacing w:val="24"/>
          <w:w w:val="35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A"/>
          <w:w w:val="35"/>
          <w:sz w:val="72"/>
          <w:szCs w:val="72"/>
        </w:rPr>
        <w:t xml:space="preserve">..          </w:t>
      </w:r>
      <w:r>
        <w:rPr>
          <w:rFonts w:ascii="Arial" w:eastAsia="Arial" w:hAnsi="Arial" w:cs="Arial"/>
          <w:color w:val="2B282A"/>
          <w:spacing w:val="58"/>
          <w:w w:val="35"/>
          <w:sz w:val="72"/>
          <w:szCs w:val="72"/>
        </w:rPr>
        <w:t xml:space="preserve"> </w:t>
      </w:r>
      <w:r>
        <w:rPr>
          <w:rFonts w:ascii="Arial" w:eastAsia="Arial" w:hAnsi="Arial" w:cs="Arial"/>
          <w:color w:val="2B282A"/>
          <w:w w:val="35"/>
          <w:position w:val="1"/>
          <w:sz w:val="70"/>
          <w:szCs w:val="70"/>
        </w:rPr>
        <w:t xml:space="preserve">..                           </w:t>
      </w:r>
      <w:r>
        <w:rPr>
          <w:rFonts w:ascii="Arial" w:eastAsia="Arial" w:hAnsi="Arial" w:cs="Arial"/>
          <w:color w:val="2B282A"/>
          <w:spacing w:val="23"/>
          <w:w w:val="35"/>
          <w:position w:val="1"/>
          <w:sz w:val="70"/>
          <w:szCs w:val="70"/>
        </w:rPr>
        <w:t xml:space="preserve"> </w:t>
      </w:r>
      <w:r>
        <w:rPr>
          <w:color w:val="2B282A"/>
          <w:w w:val="48"/>
          <w:position w:val="1"/>
          <w:sz w:val="65"/>
          <w:szCs w:val="65"/>
        </w:rPr>
        <w:t>..</w:t>
      </w:r>
    </w:p>
    <w:p w:rsidR="00165D3B" w:rsidRDefault="00337F62">
      <w:pPr>
        <w:spacing w:line="560" w:lineRule="atLeast"/>
        <w:ind w:right="752"/>
        <w:jc w:val="right"/>
        <w:rPr>
          <w:sz w:val="27"/>
          <w:szCs w:val="27"/>
        </w:rPr>
      </w:pPr>
      <w:r>
        <w:rPr>
          <w:color w:val="2B282A"/>
          <w:w w:val="38"/>
          <w:sz w:val="27"/>
          <w:szCs w:val="27"/>
        </w:rPr>
        <w:lastRenderedPageBreak/>
        <w:t>'</w:t>
      </w:r>
    </w:p>
    <w:p w:rsidR="00165D3B" w:rsidRDefault="00165D3B">
      <w:pPr>
        <w:spacing w:before="5" w:line="120" w:lineRule="exact"/>
        <w:rPr>
          <w:sz w:val="12"/>
          <w:szCs w:val="12"/>
        </w:rPr>
      </w:pPr>
    </w:p>
    <w:p w:rsidR="00165D3B" w:rsidRDefault="00337F62">
      <w:pPr>
        <w:spacing w:line="40" w:lineRule="exact"/>
        <w:jc w:val="right"/>
        <w:rPr>
          <w:sz w:val="45"/>
          <w:szCs w:val="45"/>
        </w:rPr>
      </w:pPr>
      <w:r>
        <w:rPr>
          <w:color w:val="2B282A"/>
          <w:w w:val="44"/>
          <w:position w:val="-39"/>
          <w:sz w:val="44"/>
          <w:szCs w:val="44"/>
        </w:rPr>
        <w:t xml:space="preserve">...         </w:t>
      </w:r>
      <w:r>
        <w:rPr>
          <w:color w:val="2B282A"/>
          <w:spacing w:val="30"/>
          <w:w w:val="44"/>
          <w:position w:val="-39"/>
          <w:sz w:val="44"/>
          <w:szCs w:val="44"/>
        </w:rPr>
        <w:t xml:space="preserve"> </w:t>
      </w:r>
      <w:r>
        <w:rPr>
          <w:color w:val="2B282A"/>
          <w:w w:val="44"/>
          <w:position w:val="-39"/>
          <w:sz w:val="45"/>
          <w:szCs w:val="45"/>
        </w:rPr>
        <w:t>...</w:t>
      </w:r>
    </w:p>
    <w:p w:rsidR="00165D3B" w:rsidRDefault="00337F62">
      <w:pPr>
        <w:spacing w:line="400" w:lineRule="atLeas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2648" w:space="956"/>
            <w:col w:w="7196"/>
          </w:cols>
        </w:sectPr>
      </w:pPr>
      <w:r>
        <w:br w:type="column"/>
      </w:r>
      <w:r>
        <w:rPr>
          <w:rFonts w:ascii="Arial" w:eastAsia="Arial" w:hAnsi="Arial" w:cs="Arial"/>
          <w:shadow/>
          <w:color w:val="2B282A"/>
          <w:w w:val="40"/>
          <w:position w:val="-11"/>
          <w:sz w:val="78"/>
          <w:szCs w:val="78"/>
        </w:rPr>
        <w:lastRenderedPageBreak/>
        <w:t>.</w:t>
      </w:r>
      <w:r>
        <w:rPr>
          <w:rFonts w:ascii="Arial" w:eastAsia="Arial" w:hAnsi="Arial" w:cs="Arial"/>
          <w:color w:val="2B282A"/>
          <w:w w:val="40"/>
          <w:position w:val="-11"/>
          <w:sz w:val="78"/>
          <w:szCs w:val="78"/>
        </w:rPr>
        <w:t xml:space="preserve">.         </w:t>
      </w:r>
      <w:r>
        <w:rPr>
          <w:rFonts w:ascii="Arial" w:eastAsia="Arial" w:hAnsi="Arial" w:cs="Arial"/>
          <w:color w:val="2B282A"/>
          <w:spacing w:val="66"/>
          <w:w w:val="40"/>
          <w:position w:val="-11"/>
          <w:sz w:val="78"/>
          <w:szCs w:val="78"/>
        </w:rPr>
        <w:t xml:space="preserve"> </w:t>
      </w:r>
      <w:r>
        <w:rPr>
          <w:color w:val="2B282A"/>
          <w:w w:val="40"/>
          <w:position w:val="1"/>
          <w:sz w:val="42"/>
          <w:szCs w:val="42"/>
        </w:rPr>
        <w:t xml:space="preserve">...            </w:t>
      </w:r>
      <w:r>
        <w:rPr>
          <w:color w:val="2B282A"/>
          <w:spacing w:val="34"/>
          <w:w w:val="40"/>
          <w:position w:val="1"/>
          <w:sz w:val="42"/>
          <w:szCs w:val="42"/>
        </w:rPr>
        <w:t xml:space="preserve"> </w:t>
      </w:r>
      <w:r>
        <w:rPr>
          <w:rFonts w:ascii="Arial" w:eastAsia="Arial" w:hAnsi="Arial" w:cs="Arial"/>
          <w:color w:val="413E40"/>
          <w:w w:val="40"/>
          <w:sz w:val="43"/>
          <w:szCs w:val="43"/>
        </w:rPr>
        <w:t xml:space="preserve">...                </w:t>
      </w:r>
      <w:r>
        <w:rPr>
          <w:rFonts w:ascii="Arial" w:eastAsia="Arial" w:hAnsi="Arial" w:cs="Arial"/>
          <w:color w:val="413E40"/>
          <w:spacing w:val="12"/>
          <w:w w:val="40"/>
          <w:sz w:val="43"/>
          <w:szCs w:val="43"/>
        </w:rPr>
        <w:t xml:space="preserve"> </w:t>
      </w:r>
      <w:r>
        <w:rPr>
          <w:rFonts w:ascii="Arial" w:eastAsia="Arial" w:hAnsi="Arial" w:cs="Arial"/>
          <w:color w:val="2B282A"/>
          <w:w w:val="40"/>
          <w:position w:val="1"/>
          <w:sz w:val="40"/>
          <w:szCs w:val="40"/>
        </w:rPr>
        <w:t xml:space="preserve">...                      </w:t>
      </w:r>
      <w:r>
        <w:rPr>
          <w:rFonts w:ascii="Arial" w:eastAsia="Arial" w:hAnsi="Arial" w:cs="Arial"/>
          <w:color w:val="2B282A"/>
          <w:spacing w:val="6"/>
          <w:w w:val="40"/>
          <w:position w:val="1"/>
          <w:sz w:val="40"/>
          <w:szCs w:val="40"/>
        </w:rPr>
        <w:t xml:space="preserve"> </w:t>
      </w:r>
      <w:r>
        <w:rPr>
          <w:color w:val="2B282A"/>
          <w:w w:val="40"/>
          <w:position w:val="-13"/>
          <w:sz w:val="75"/>
          <w:szCs w:val="75"/>
        </w:rPr>
        <w:t xml:space="preserve">..                  </w:t>
      </w:r>
      <w:r>
        <w:rPr>
          <w:color w:val="2B282A"/>
          <w:spacing w:val="57"/>
          <w:w w:val="40"/>
          <w:position w:val="-13"/>
          <w:sz w:val="75"/>
          <w:szCs w:val="75"/>
        </w:rPr>
        <w:t xml:space="preserve"> </w:t>
      </w:r>
      <w:r>
        <w:rPr>
          <w:rFonts w:ascii="Arial" w:eastAsia="Arial" w:hAnsi="Arial" w:cs="Arial"/>
          <w:color w:val="2B282A"/>
          <w:w w:val="136"/>
          <w:position w:val="-17"/>
          <w:sz w:val="43"/>
          <w:szCs w:val="43"/>
        </w:rPr>
        <w:t>{</w:t>
      </w:r>
      <w:r>
        <w:rPr>
          <w:rFonts w:ascii="Arial" w:eastAsia="Arial" w:hAnsi="Arial" w:cs="Arial"/>
          <w:color w:val="413E40"/>
          <w:w w:val="38"/>
          <w:position w:val="-17"/>
          <w:sz w:val="43"/>
          <w:szCs w:val="43"/>
        </w:rPr>
        <w:t>:</w:t>
      </w:r>
    </w:p>
    <w:p w:rsidR="00165D3B" w:rsidRDefault="00337F62">
      <w:pPr>
        <w:spacing w:line="440" w:lineRule="atLeast"/>
        <w:ind w:left="1003" w:right="-110"/>
        <w:rPr>
          <w:rFonts w:ascii="Arial" w:eastAsia="Arial" w:hAnsi="Arial" w:cs="Arial"/>
          <w:sz w:val="22"/>
          <w:szCs w:val="22"/>
        </w:rPr>
      </w:pPr>
      <w:r>
        <w:lastRenderedPageBreak/>
        <w:pict>
          <v:shape id="_x0000_s1840" type="#_x0000_t202" style="position:absolute;left:0;text-align:left;margin-left:77.1pt;margin-top:24.55pt;width:271.7pt;height:22.4pt;z-index:-14207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7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413E40"/>
                      <w:w w:val="217"/>
                      <w:position w:val="-1"/>
                      <w:sz w:val="12"/>
                      <w:szCs w:val="12"/>
                    </w:rPr>
                    <w:t xml:space="preserve">l,        </w:t>
                  </w:r>
                  <w:r>
                    <w:rPr>
                      <w:rFonts w:ascii="Arial" w:eastAsia="Arial" w:hAnsi="Arial" w:cs="Arial"/>
                      <w:color w:val="413E40"/>
                      <w:spacing w:val="66"/>
                      <w:w w:val="217"/>
                      <w:position w:val="-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42"/>
                      <w:sz w:val="35"/>
                      <w:szCs w:val="35"/>
                    </w:rPr>
                    <w:t xml:space="preserve">.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2B282A"/>
                      <w:spacing w:val="19"/>
                      <w:w w:val="42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3E40"/>
                      <w:w w:val="42"/>
                      <w:sz w:val="45"/>
                      <w:szCs w:val="45"/>
                    </w:rPr>
                    <w:t xml:space="preserve">.           </w:t>
                  </w:r>
                  <w:r>
                    <w:rPr>
                      <w:rFonts w:ascii="Arial" w:eastAsia="Arial" w:hAnsi="Arial" w:cs="Arial"/>
                      <w:color w:val="413E40"/>
                      <w:spacing w:val="35"/>
                      <w:w w:val="42"/>
                      <w:sz w:val="45"/>
                      <w:szCs w:val="4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3E40"/>
                      <w:w w:val="47"/>
                      <w:sz w:val="35"/>
                      <w:szCs w:val="35"/>
                    </w:rPr>
                    <w:t xml:space="preserve">.                  </w:t>
                  </w:r>
                  <w:r>
                    <w:rPr>
                      <w:rFonts w:ascii="Arial" w:eastAsia="Arial" w:hAnsi="Arial" w:cs="Arial"/>
                      <w:color w:val="413E40"/>
                      <w:spacing w:val="45"/>
                      <w:w w:val="47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3E40"/>
                      <w:w w:val="47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position w:val="-17"/>
          <w:sz w:val="43"/>
          <w:szCs w:val="43"/>
        </w:rPr>
        <w:t xml:space="preserve">t.    </w:t>
      </w:r>
      <w:r>
        <w:rPr>
          <w:rFonts w:ascii="Arial" w:eastAsia="Arial" w:hAnsi="Arial" w:cs="Arial"/>
          <w:color w:val="2B282A"/>
          <w:spacing w:val="10"/>
          <w:position w:val="-17"/>
          <w:sz w:val="43"/>
          <w:szCs w:val="43"/>
        </w:rPr>
        <w:t xml:space="preserve"> </w:t>
      </w:r>
      <w:r>
        <w:rPr>
          <w:rFonts w:ascii="Arial" w:eastAsia="Arial" w:hAnsi="Arial" w:cs="Arial"/>
          <w:color w:val="2B282A"/>
          <w:spacing w:val="-111"/>
          <w:w w:val="101"/>
          <w:sz w:val="22"/>
          <w:szCs w:val="22"/>
        </w:rPr>
        <w:t>&gt;</w:t>
      </w:r>
      <w:r>
        <w:rPr>
          <w:rFonts w:ascii="Arial" w:eastAsia="Arial" w:hAnsi="Arial" w:cs="Arial"/>
          <w:color w:val="2B282A"/>
          <w:w w:val="25"/>
          <w:position w:val="-7"/>
          <w:sz w:val="53"/>
          <w:szCs w:val="53"/>
        </w:rPr>
        <w:t>.</w:t>
      </w:r>
      <w:r>
        <w:rPr>
          <w:rFonts w:ascii="Arial" w:eastAsia="Arial" w:hAnsi="Arial" w:cs="Arial"/>
          <w:color w:val="2B282A"/>
          <w:position w:val="-7"/>
          <w:sz w:val="53"/>
          <w:szCs w:val="53"/>
        </w:rPr>
        <w:t xml:space="preserve">   </w:t>
      </w:r>
      <w:r>
        <w:rPr>
          <w:rFonts w:ascii="Arial" w:eastAsia="Arial" w:hAnsi="Arial" w:cs="Arial"/>
          <w:color w:val="2B282A"/>
          <w:spacing w:val="17"/>
          <w:position w:val="-7"/>
          <w:sz w:val="53"/>
          <w:szCs w:val="53"/>
        </w:rPr>
        <w:t xml:space="preserve"> </w:t>
      </w:r>
      <w:r>
        <w:rPr>
          <w:rFonts w:ascii="Arial" w:eastAsia="Arial" w:hAnsi="Arial" w:cs="Arial"/>
          <w:color w:val="2B282A"/>
          <w:w w:val="108"/>
          <w:sz w:val="22"/>
          <w:szCs w:val="22"/>
        </w:rPr>
        <w:t>&gt;</w:t>
      </w:r>
    </w:p>
    <w:p w:rsidR="00165D3B" w:rsidRDefault="00337F62">
      <w:pPr>
        <w:spacing w:line="0" w:lineRule="atLeast"/>
        <w:ind w:left="1096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2B282A"/>
        </w:rPr>
        <w:lastRenderedPageBreak/>
        <w:t xml:space="preserve">&lt;         </w:t>
      </w:r>
      <w:r>
        <w:rPr>
          <w:rFonts w:ascii="Arial" w:eastAsia="Arial" w:hAnsi="Arial" w:cs="Arial"/>
          <w:color w:val="2B282A"/>
          <w:spacing w:val="35"/>
        </w:rPr>
        <w:t xml:space="preserve"> </w:t>
      </w:r>
      <w:r>
        <w:rPr>
          <w:rFonts w:ascii="Arial" w:eastAsia="Arial" w:hAnsi="Arial" w:cs="Arial"/>
          <w:color w:val="413E40"/>
          <w:sz w:val="22"/>
          <w:szCs w:val="22"/>
        </w:rPr>
        <w:t xml:space="preserve">&lt;            </w:t>
      </w:r>
      <w:r>
        <w:rPr>
          <w:rFonts w:ascii="Arial" w:eastAsia="Arial" w:hAnsi="Arial" w:cs="Arial"/>
          <w:color w:val="413E40"/>
          <w:spacing w:val="45"/>
          <w:sz w:val="22"/>
          <w:szCs w:val="22"/>
        </w:rPr>
        <w:t xml:space="preserve"> </w:t>
      </w:r>
      <w:r>
        <w:rPr>
          <w:color w:val="2B282A"/>
          <w:w w:val="39"/>
          <w:position w:val="3"/>
          <w:sz w:val="75"/>
          <w:szCs w:val="75"/>
        </w:rPr>
        <w:t xml:space="preserve">..                         </w:t>
      </w:r>
      <w:r>
        <w:rPr>
          <w:color w:val="2B282A"/>
          <w:spacing w:val="22"/>
          <w:w w:val="39"/>
          <w:position w:val="3"/>
          <w:sz w:val="75"/>
          <w:szCs w:val="75"/>
        </w:rPr>
        <w:t xml:space="preserve"> </w:t>
      </w:r>
      <w:r>
        <w:rPr>
          <w:rFonts w:ascii="Arial" w:eastAsia="Arial" w:hAnsi="Arial" w:cs="Arial"/>
          <w:color w:val="413E40"/>
          <w:w w:val="115"/>
          <w:position w:val="1"/>
          <w:sz w:val="22"/>
          <w:szCs w:val="22"/>
        </w:rPr>
        <w:t>&gt;</w:t>
      </w:r>
    </w:p>
    <w:p w:rsidR="00165D3B" w:rsidRDefault="00337F62">
      <w:pPr>
        <w:spacing w:line="540" w:lineRule="atLeast"/>
        <w:rPr>
          <w:rFonts w:ascii="Arial" w:eastAsia="Arial" w:hAnsi="Arial" w:cs="Arial"/>
          <w:sz w:val="49"/>
          <w:szCs w:val="49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2" w:space="720" w:equalWidth="0">
            <w:col w:w="2648" w:space="966"/>
            <w:col w:w="7186"/>
          </w:cols>
        </w:sectPr>
      </w:pPr>
      <w:r>
        <w:rPr>
          <w:rFonts w:ascii="Arial" w:eastAsia="Arial" w:hAnsi="Arial" w:cs="Arial"/>
          <w:color w:val="2B282A"/>
          <w:sz w:val="22"/>
          <w:szCs w:val="22"/>
        </w:rPr>
        <w:t xml:space="preserve">&gt;                                                            </w:t>
      </w:r>
      <w:r>
        <w:rPr>
          <w:rFonts w:ascii="Arial" w:eastAsia="Arial" w:hAnsi="Arial" w:cs="Arial"/>
          <w:color w:val="2B282A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w w:val="150"/>
          <w:position w:val="-19"/>
          <w:sz w:val="49"/>
          <w:szCs w:val="49"/>
        </w:rPr>
        <w:t>t</w:t>
      </w:r>
    </w:p>
    <w:p w:rsidR="00165D3B" w:rsidRDefault="00337F62">
      <w:pPr>
        <w:spacing w:line="660" w:lineRule="atLeast"/>
        <w:ind w:left="4738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413E40"/>
          <w:w w:val="42"/>
          <w:sz w:val="45"/>
          <w:szCs w:val="45"/>
        </w:rPr>
        <w:lastRenderedPageBreak/>
        <w:t xml:space="preserve">.                             </w:t>
      </w:r>
      <w:r>
        <w:rPr>
          <w:rFonts w:ascii="Arial" w:eastAsia="Arial" w:hAnsi="Arial" w:cs="Arial"/>
          <w:color w:val="413E40"/>
          <w:spacing w:val="49"/>
          <w:w w:val="42"/>
          <w:sz w:val="45"/>
          <w:szCs w:val="45"/>
        </w:rPr>
        <w:t xml:space="preserve"> </w:t>
      </w:r>
      <w:r>
        <w:rPr>
          <w:rFonts w:ascii="Arial" w:eastAsia="Arial" w:hAnsi="Arial" w:cs="Arial"/>
          <w:color w:val="413E40"/>
          <w:w w:val="42"/>
          <w:position w:val="1"/>
          <w:sz w:val="35"/>
          <w:szCs w:val="35"/>
        </w:rPr>
        <w:t xml:space="preserve">.                                                </w:t>
      </w:r>
      <w:r>
        <w:rPr>
          <w:rFonts w:ascii="Arial" w:eastAsia="Arial" w:hAnsi="Arial" w:cs="Arial"/>
          <w:color w:val="413E40"/>
          <w:spacing w:val="7"/>
          <w:w w:val="42"/>
          <w:position w:val="1"/>
          <w:sz w:val="35"/>
          <w:szCs w:val="35"/>
        </w:rPr>
        <w:t xml:space="preserve"> </w:t>
      </w:r>
      <w:r>
        <w:rPr>
          <w:i/>
          <w:color w:val="2B282A"/>
          <w:w w:val="203"/>
          <w:position w:val="11"/>
          <w:sz w:val="12"/>
          <w:szCs w:val="12"/>
        </w:rPr>
        <w:t xml:space="preserve">A        </w:t>
      </w:r>
      <w:r>
        <w:rPr>
          <w:i/>
          <w:color w:val="2B282A"/>
          <w:spacing w:val="47"/>
          <w:w w:val="203"/>
          <w:position w:val="11"/>
          <w:sz w:val="12"/>
          <w:szCs w:val="12"/>
        </w:rPr>
        <w:t xml:space="preserve"> </w:t>
      </w:r>
      <w:r>
        <w:rPr>
          <w:color w:val="413E40"/>
          <w:w w:val="19"/>
          <w:sz w:val="75"/>
          <w:szCs w:val="75"/>
        </w:rPr>
        <w:t>.</w:t>
      </w:r>
      <w:r>
        <w:rPr>
          <w:color w:val="2B282A"/>
          <w:spacing w:val="19"/>
          <w:w w:val="64"/>
          <w:sz w:val="75"/>
          <w:szCs w:val="75"/>
        </w:rPr>
        <w:t>,</w:t>
      </w:r>
      <w:r>
        <w:rPr>
          <w:rFonts w:ascii="Arial" w:eastAsia="Arial" w:hAnsi="Arial" w:cs="Arial"/>
          <w:color w:val="58575A"/>
          <w:w w:val="38"/>
          <w:sz w:val="35"/>
          <w:szCs w:val="35"/>
        </w:rPr>
        <w:t>.</w:t>
      </w:r>
    </w:p>
    <w:p w:rsidR="00165D3B" w:rsidRDefault="00337F62">
      <w:pPr>
        <w:spacing w:line="100" w:lineRule="exact"/>
        <w:ind w:left="985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B282A"/>
          <w:w w:val="45"/>
          <w:position w:val="18"/>
          <w:sz w:val="33"/>
          <w:szCs w:val="33"/>
        </w:rPr>
        <w:t>....</w:t>
      </w:r>
      <w:r>
        <w:rPr>
          <w:rFonts w:ascii="Arial" w:eastAsia="Arial" w:hAnsi="Arial" w:cs="Arial"/>
          <w:color w:val="2B282A"/>
          <w:w w:val="45"/>
          <w:position w:val="18"/>
          <w:sz w:val="33"/>
          <w:szCs w:val="33"/>
        </w:rPr>
        <w:t xml:space="preserve">               </w:t>
      </w:r>
      <w:r>
        <w:rPr>
          <w:rFonts w:ascii="Arial" w:eastAsia="Arial" w:hAnsi="Arial" w:cs="Arial"/>
          <w:color w:val="2B282A"/>
          <w:spacing w:val="38"/>
          <w:w w:val="45"/>
          <w:position w:val="18"/>
          <w:sz w:val="33"/>
          <w:szCs w:val="33"/>
        </w:rPr>
        <w:t xml:space="preserve"> </w:t>
      </w:r>
      <w:r>
        <w:rPr>
          <w:i/>
          <w:color w:val="2B282A"/>
          <w:w w:val="190"/>
          <w:position w:val="17"/>
          <w:sz w:val="12"/>
          <w:szCs w:val="12"/>
        </w:rPr>
        <w:t xml:space="preserve">A       </w:t>
      </w:r>
      <w:r>
        <w:rPr>
          <w:i/>
          <w:color w:val="2B282A"/>
          <w:spacing w:val="55"/>
          <w:w w:val="190"/>
          <w:position w:val="17"/>
          <w:sz w:val="12"/>
          <w:szCs w:val="12"/>
        </w:rPr>
        <w:t xml:space="preserve"> </w:t>
      </w:r>
      <w:r>
        <w:rPr>
          <w:color w:val="2B282A"/>
          <w:w w:val="70"/>
          <w:position w:val="8"/>
          <w:sz w:val="59"/>
          <w:szCs w:val="59"/>
        </w:rPr>
        <w:t xml:space="preserve">-                   </w:t>
      </w:r>
      <w:r>
        <w:rPr>
          <w:color w:val="2B282A"/>
          <w:spacing w:val="16"/>
          <w:w w:val="70"/>
          <w:position w:val="8"/>
          <w:sz w:val="59"/>
          <w:szCs w:val="59"/>
        </w:rPr>
        <w:t xml:space="preserve"> </w:t>
      </w:r>
      <w:r>
        <w:rPr>
          <w:i/>
          <w:color w:val="2B282A"/>
          <w:w w:val="177"/>
          <w:position w:val="17"/>
          <w:sz w:val="12"/>
          <w:szCs w:val="12"/>
        </w:rPr>
        <w:t xml:space="preserve">A         </w:t>
      </w:r>
      <w:r>
        <w:rPr>
          <w:i/>
          <w:color w:val="2B282A"/>
          <w:spacing w:val="45"/>
          <w:w w:val="177"/>
          <w:position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413E40"/>
          <w:w w:val="73"/>
          <w:position w:val="7"/>
          <w:sz w:val="57"/>
          <w:szCs w:val="57"/>
        </w:rPr>
        <w:t xml:space="preserve">-                        </w:t>
      </w:r>
      <w:r>
        <w:rPr>
          <w:rFonts w:ascii="Arial" w:eastAsia="Arial" w:hAnsi="Arial" w:cs="Arial"/>
          <w:color w:val="413E40"/>
          <w:spacing w:val="8"/>
          <w:w w:val="73"/>
          <w:position w:val="7"/>
          <w:sz w:val="57"/>
          <w:szCs w:val="57"/>
        </w:rPr>
        <w:t xml:space="preserve"> </w:t>
      </w:r>
      <w:r>
        <w:rPr>
          <w:rFonts w:ascii="Arial" w:eastAsia="Arial" w:hAnsi="Arial" w:cs="Arial"/>
          <w:color w:val="2B282A"/>
          <w:w w:val="37"/>
          <w:position w:val="17"/>
          <w:sz w:val="72"/>
          <w:szCs w:val="72"/>
        </w:rPr>
        <w:t xml:space="preserve">..      </w:t>
      </w:r>
      <w:r>
        <w:rPr>
          <w:rFonts w:ascii="Arial" w:eastAsia="Arial" w:hAnsi="Arial" w:cs="Arial"/>
          <w:color w:val="2B282A"/>
          <w:spacing w:val="69"/>
          <w:w w:val="37"/>
          <w:position w:val="17"/>
          <w:sz w:val="72"/>
          <w:szCs w:val="72"/>
        </w:rPr>
        <w:t xml:space="preserve"> </w:t>
      </w:r>
      <w:r>
        <w:rPr>
          <w:rFonts w:ascii="Malgun Gothic" w:eastAsia="Malgun Gothic" w:hAnsi="Malgun Gothic" w:cs="Malgun Gothic"/>
          <w:color w:val="2B282A"/>
          <w:position w:val="4"/>
        </w:rPr>
        <w:t>�</w:t>
      </w:r>
    </w:p>
    <w:p w:rsidR="00165D3B" w:rsidRDefault="00337F62">
      <w:pPr>
        <w:spacing w:line="180" w:lineRule="exact"/>
        <w:ind w:left="1031"/>
        <w:rPr>
          <w:rFonts w:ascii="Courier New" w:eastAsia="Courier New" w:hAnsi="Courier New" w:cs="Courier New"/>
          <w:sz w:val="28"/>
          <w:szCs w:val="28"/>
        </w:rPr>
      </w:pPr>
      <w:r>
        <w:rPr>
          <w:rFonts w:ascii="Courier New" w:eastAsia="Courier New" w:hAnsi="Courier New" w:cs="Courier New"/>
          <w:color w:val="2B282A"/>
          <w:w w:val="55"/>
          <w:position w:val="-2"/>
          <w:sz w:val="28"/>
          <w:szCs w:val="28"/>
        </w:rPr>
        <w:t>{</w:t>
      </w:r>
      <w:r>
        <w:rPr>
          <w:rFonts w:ascii="Courier New" w:eastAsia="Courier New" w:hAnsi="Courier New" w:cs="Courier New"/>
          <w:color w:val="2B282A"/>
          <w:w w:val="33"/>
          <w:position w:val="-2"/>
          <w:sz w:val="28"/>
          <w:szCs w:val="28"/>
        </w:rPr>
        <w:t>·</w:t>
      </w:r>
    </w:p>
    <w:p w:rsidR="00165D3B" w:rsidRDefault="00337F62">
      <w:pPr>
        <w:ind w:left="994"/>
        <w:rPr>
          <w:rFonts w:ascii="Malgun Gothic" w:eastAsia="Malgun Gothic" w:hAnsi="Malgun Gothic" w:cs="Malgun Gothic"/>
          <w:sz w:val="44"/>
          <w:szCs w:val="44"/>
        </w:rPr>
        <w:sectPr w:rsidR="00165D3B">
          <w:type w:val="continuous"/>
          <w:pgSz w:w="11900" w:h="16840"/>
          <w:pgMar w:top="400" w:right="580" w:bottom="0" w:left="520" w:header="720" w:footer="720" w:gutter="0"/>
          <w:cols w:space="720"/>
        </w:sectPr>
      </w:pPr>
      <w:r>
        <w:rPr>
          <w:color w:val="58575A"/>
          <w:w w:val="12"/>
          <w:sz w:val="44"/>
          <w:szCs w:val="44"/>
        </w:rPr>
        <w:t>-</w:t>
      </w:r>
      <w:r>
        <w:rPr>
          <w:rFonts w:ascii="Malgun Gothic" w:eastAsia="Malgun Gothic" w:hAnsi="Malgun Gothic" w:cs="Malgun Gothic"/>
          <w:color w:val="2B282A"/>
          <w:w w:val="46"/>
          <w:sz w:val="44"/>
          <w:szCs w:val="44"/>
        </w:rPr>
        <w:t>�</w:t>
      </w:r>
    </w:p>
    <w:p w:rsidR="00165D3B" w:rsidRDefault="00337F62">
      <w:pPr>
        <w:spacing w:line="220" w:lineRule="atLeast"/>
        <w:ind w:left="957" w:right="-65"/>
        <w:rPr>
          <w:sz w:val="19"/>
          <w:szCs w:val="19"/>
        </w:rPr>
      </w:pPr>
      <w:r>
        <w:lastRenderedPageBreak/>
        <w:pict>
          <v:shape id="_x0000_s1839" type="#_x0000_t202" style="position:absolute;left:0;text-align:left;margin-left:144.45pt;margin-top:-3.65pt;width:7.45pt;height:35.2pt;z-index:-14206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sz w:val="70"/>
                      <w:szCs w:val="70"/>
                    </w:rPr>
                  </w:pPr>
                  <w:r>
                    <w:rPr>
                      <w:color w:val="2B282A"/>
                      <w:w w:val="63"/>
                      <w:sz w:val="70"/>
                      <w:szCs w:val="7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413E40"/>
          <w:w w:val="172"/>
          <w:position w:val="-9"/>
        </w:rPr>
        <w:t xml:space="preserve">',             </w:t>
      </w:r>
      <w:r>
        <w:rPr>
          <w:color w:val="413E40"/>
          <w:spacing w:val="59"/>
          <w:w w:val="172"/>
          <w:position w:val="-9"/>
        </w:rPr>
        <w:t xml:space="preserve"> </w:t>
      </w:r>
      <w:r>
        <w:rPr>
          <w:color w:val="2B282A"/>
          <w:sz w:val="21"/>
          <w:szCs w:val="21"/>
        </w:rPr>
        <w:t xml:space="preserve">:..        </w:t>
      </w:r>
      <w:r>
        <w:rPr>
          <w:color w:val="2B282A"/>
          <w:spacing w:val="33"/>
          <w:sz w:val="21"/>
          <w:szCs w:val="21"/>
        </w:rPr>
        <w:t xml:space="preserve"> </w:t>
      </w:r>
      <w:r>
        <w:rPr>
          <w:color w:val="2B282A"/>
          <w:position w:val="1"/>
          <w:sz w:val="19"/>
          <w:szCs w:val="19"/>
        </w:rPr>
        <w:t>:..</w:t>
      </w:r>
    </w:p>
    <w:p w:rsidR="00165D3B" w:rsidRDefault="00337F62">
      <w:pPr>
        <w:spacing w:line="220" w:lineRule="atLeast"/>
        <w:ind w:right="-126"/>
        <w:rPr>
          <w:sz w:val="70"/>
          <w:szCs w:val="70"/>
        </w:rPr>
      </w:pPr>
      <w:r>
        <w:br w:type="column"/>
      </w:r>
      <w:r>
        <w:rPr>
          <w:color w:val="2B282A"/>
          <w:spacing w:val="-10"/>
          <w:w w:val="96"/>
          <w:position w:val="1"/>
          <w:sz w:val="21"/>
          <w:szCs w:val="21"/>
        </w:rPr>
        <w:lastRenderedPageBreak/>
        <w:t>:</w:t>
      </w:r>
      <w:r>
        <w:rPr>
          <w:rFonts w:ascii="Arial" w:eastAsia="Arial" w:hAnsi="Arial" w:cs="Arial"/>
          <w:color w:val="413E40"/>
          <w:spacing w:val="-37"/>
          <w:w w:val="31"/>
          <w:position w:val="-7"/>
          <w:sz w:val="53"/>
          <w:szCs w:val="53"/>
        </w:rPr>
        <w:t>.</w:t>
      </w:r>
      <w:r>
        <w:rPr>
          <w:color w:val="2B282A"/>
          <w:w w:val="96"/>
          <w:position w:val="1"/>
          <w:sz w:val="21"/>
          <w:szCs w:val="21"/>
        </w:rPr>
        <w:t>..</w:t>
      </w:r>
      <w:r>
        <w:rPr>
          <w:color w:val="2B282A"/>
          <w:position w:val="1"/>
          <w:sz w:val="21"/>
          <w:szCs w:val="21"/>
        </w:rPr>
        <w:t xml:space="preserve">           </w:t>
      </w:r>
      <w:r>
        <w:rPr>
          <w:color w:val="2B282A"/>
          <w:spacing w:val="-8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A"/>
          <w:sz w:val="21"/>
          <w:szCs w:val="21"/>
        </w:rPr>
        <w:t xml:space="preserve">:..               </w:t>
      </w:r>
      <w:r>
        <w:rPr>
          <w:rFonts w:ascii="Arial" w:eastAsia="Arial" w:hAnsi="Arial" w:cs="Arial"/>
          <w:color w:val="2B282A"/>
          <w:spacing w:val="37"/>
          <w:sz w:val="21"/>
          <w:szCs w:val="21"/>
        </w:rPr>
        <w:t xml:space="preserve"> </w:t>
      </w:r>
      <w:r>
        <w:rPr>
          <w:color w:val="2B282A"/>
          <w:w w:val="67"/>
          <w:position w:val="-14"/>
          <w:sz w:val="70"/>
          <w:szCs w:val="70"/>
        </w:rPr>
        <w:t>-</w:t>
      </w:r>
    </w:p>
    <w:p w:rsidR="00165D3B" w:rsidRDefault="00337F62">
      <w:pPr>
        <w:spacing w:line="220" w:lineRule="atLeast"/>
        <w:rPr>
          <w:sz w:val="21"/>
          <w:szCs w:val="21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3187" w:space="2043"/>
            <w:col w:w="2081" w:space="1012"/>
            <w:col w:w="2477"/>
          </w:cols>
        </w:sectPr>
      </w:pPr>
      <w:r>
        <w:br w:type="column"/>
      </w:r>
      <w:r>
        <w:rPr>
          <w:color w:val="2B282A"/>
          <w:sz w:val="21"/>
          <w:szCs w:val="21"/>
        </w:rPr>
        <w:lastRenderedPageBreak/>
        <w:t>:..</w:t>
      </w:r>
    </w:p>
    <w:p w:rsidR="00165D3B" w:rsidRDefault="00165D3B">
      <w:pPr>
        <w:spacing w:before="7" w:line="220" w:lineRule="exact"/>
        <w:rPr>
          <w:sz w:val="22"/>
          <w:szCs w:val="22"/>
        </w:rPr>
      </w:pPr>
    </w:p>
    <w:p w:rsidR="00165D3B" w:rsidRDefault="00337F62">
      <w:pPr>
        <w:ind w:left="251" w:right="-78"/>
        <w:rPr>
          <w:sz w:val="34"/>
          <w:szCs w:val="34"/>
        </w:rPr>
      </w:pPr>
      <w:r>
        <w:rPr>
          <w:color w:val="2B282A"/>
          <w:w w:val="76"/>
          <w:sz w:val="34"/>
          <w:szCs w:val="34"/>
        </w:rPr>
        <w:t>.</w:t>
      </w:r>
      <w:r>
        <w:rPr>
          <w:color w:val="949596"/>
          <w:w w:val="43"/>
          <w:sz w:val="34"/>
          <w:szCs w:val="34"/>
        </w:rPr>
        <w:t>,</w:t>
      </w:r>
      <w:r>
        <w:rPr>
          <w:color w:val="2B282A"/>
          <w:spacing w:val="-48"/>
          <w:w w:val="80"/>
          <w:sz w:val="34"/>
          <w:szCs w:val="34"/>
        </w:rPr>
        <w:t>;</w:t>
      </w:r>
      <w:r>
        <w:rPr>
          <w:rFonts w:ascii="Malgun Gothic" w:eastAsia="Malgun Gothic" w:hAnsi="Malgun Gothic" w:cs="Malgun Gothic"/>
          <w:color w:val="2B282A"/>
          <w:spacing w:val="-82"/>
          <w:w w:val="61"/>
          <w:position w:val="-7"/>
          <w:sz w:val="21"/>
          <w:szCs w:val="21"/>
        </w:rPr>
        <w:t>�</w:t>
      </w:r>
      <w:r>
        <w:rPr>
          <w:color w:val="2B282A"/>
          <w:w w:val="80"/>
          <w:sz w:val="34"/>
          <w:szCs w:val="34"/>
        </w:rPr>
        <w:t>;.,</w:t>
      </w:r>
    </w:p>
    <w:p w:rsidR="00165D3B" w:rsidRDefault="00337F62">
      <w:pPr>
        <w:spacing w:line="40" w:lineRule="exact"/>
        <w:ind w:left="9" w:right="-107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2B282A"/>
          <w:position w:val="4"/>
          <w:sz w:val="24"/>
          <w:szCs w:val="24"/>
        </w:rPr>
        <w:lastRenderedPageBreak/>
        <w:t>t:</w:t>
      </w:r>
      <w:r>
        <w:rPr>
          <w:rFonts w:ascii="Arial" w:eastAsia="Arial" w:hAnsi="Arial" w:cs="Arial"/>
          <w:color w:val="413E40"/>
          <w:position w:val="4"/>
          <w:sz w:val="24"/>
          <w:szCs w:val="24"/>
        </w:rPr>
        <w:t xml:space="preserve">,     </w:t>
      </w:r>
      <w:r>
        <w:rPr>
          <w:rFonts w:ascii="Arial" w:eastAsia="Arial" w:hAnsi="Arial" w:cs="Arial"/>
          <w:color w:val="413E40"/>
          <w:spacing w:val="41"/>
          <w:position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B282A"/>
          <w:w w:val="41"/>
          <w:position w:val="14"/>
          <w:sz w:val="44"/>
          <w:szCs w:val="44"/>
        </w:rPr>
        <w:t>...</w:t>
      </w:r>
      <w:r>
        <w:rPr>
          <w:rFonts w:ascii="Arial" w:eastAsia="Arial" w:hAnsi="Arial" w:cs="Arial"/>
          <w:color w:val="2B282A"/>
          <w:w w:val="41"/>
          <w:position w:val="14"/>
          <w:sz w:val="44"/>
          <w:szCs w:val="44"/>
        </w:rPr>
        <w:t xml:space="preserve">                       </w:t>
      </w:r>
      <w:r>
        <w:rPr>
          <w:rFonts w:ascii="Arial" w:eastAsia="Arial" w:hAnsi="Arial" w:cs="Arial"/>
          <w:color w:val="2B282A"/>
          <w:spacing w:val="16"/>
          <w:w w:val="41"/>
          <w:position w:val="14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A"/>
          <w:w w:val="41"/>
          <w:position w:val="16"/>
          <w:sz w:val="50"/>
          <w:szCs w:val="50"/>
        </w:rPr>
        <w:t xml:space="preserve">.                        </w:t>
      </w:r>
      <w:r>
        <w:rPr>
          <w:rFonts w:ascii="Arial" w:eastAsia="Arial" w:hAnsi="Arial" w:cs="Arial"/>
          <w:color w:val="2B282A"/>
          <w:spacing w:val="28"/>
          <w:w w:val="41"/>
          <w:position w:val="16"/>
          <w:sz w:val="50"/>
          <w:szCs w:val="50"/>
        </w:rPr>
        <w:t xml:space="preserve"> </w:t>
      </w:r>
      <w:r>
        <w:rPr>
          <w:i/>
          <w:color w:val="2B282A"/>
          <w:w w:val="203"/>
          <w:position w:val="12"/>
          <w:sz w:val="12"/>
          <w:szCs w:val="12"/>
        </w:rPr>
        <w:t xml:space="preserve">A       </w:t>
      </w:r>
      <w:r>
        <w:rPr>
          <w:i/>
          <w:color w:val="2B282A"/>
          <w:spacing w:val="24"/>
          <w:w w:val="203"/>
          <w:position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2B282A"/>
          <w:position w:val="10"/>
          <w:sz w:val="22"/>
          <w:szCs w:val="22"/>
        </w:rPr>
        <w:t xml:space="preserve">&gt;         </w:t>
      </w:r>
      <w:r>
        <w:rPr>
          <w:rFonts w:ascii="Arial" w:eastAsia="Arial" w:hAnsi="Arial" w:cs="Arial"/>
          <w:color w:val="2B282A"/>
          <w:spacing w:val="32"/>
          <w:position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w w:val="68"/>
          <w:position w:val="8"/>
          <w:sz w:val="37"/>
          <w:szCs w:val="37"/>
        </w:rPr>
        <w:t>&lt;</w:t>
      </w:r>
    </w:p>
    <w:p w:rsidR="00165D3B" w:rsidRDefault="00337F62">
      <w:pPr>
        <w:spacing w:before="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13E40"/>
          <w:w w:val="220"/>
          <w:sz w:val="11"/>
          <w:szCs w:val="11"/>
        </w:rPr>
        <w:t>l,</w:t>
      </w:r>
    </w:p>
    <w:p w:rsidR="00165D3B" w:rsidRDefault="00337F62">
      <w:pPr>
        <w:spacing w:line="160" w:lineRule="exact"/>
      </w:pPr>
      <w:r>
        <w:br w:type="column"/>
      </w:r>
      <w:r>
        <w:rPr>
          <w:rFonts w:ascii="Arial" w:eastAsia="Arial" w:hAnsi="Arial" w:cs="Arial"/>
          <w:color w:val="2B282A"/>
          <w:w w:val="53"/>
          <w:position w:val="4"/>
          <w:sz w:val="39"/>
          <w:szCs w:val="39"/>
        </w:rPr>
        <w:lastRenderedPageBreak/>
        <w:t xml:space="preserve">""                </w:t>
      </w:r>
      <w:r>
        <w:rPr>
          <w:rFonts w:ascii="Arial" w:eastAsia="Arial" w:hAnsi="Arial" w:cs="Arial"/>
          <w:color w:val="2B282A"/>
          <w:spacing w:val="30"/>
          <w:w w:val="53"/>
          <w:position w:val="4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A"/>
          <w:position w:val="22"/>
          <w:sz w:val="14"/>
          <w:szCs w:val="14"/>
        </w:rPr>
        <w:t xml:space="preserve">C&gt;                </w:t>
      </w:r>
      <w:r>
        <w:rPr>
          <w:rFonts w:ascii="Arial" w:eastAsia="Arial" w:hAnsi="Arial" w:cs="Arial"/>
          <w:color w:val="2B282A"/>
          <w:spacing w:val="3"/>
          <w:position w:val="22"/>
          <w:sz w:val="14"/>
          <w:szCs w:val="14"/>
        </w:rPr>
        <w:t xml:space="preserve"> </w:t>
      </w:r>
      <w:r>
        <w:rPr>
          <w:b/>
          <w:i/>
          <w:color w:val="2B282A"/>
          <w:w w:val="72"/>
          <w:position w:val="15"/>
        </w:rPr>
        <w:t>fiA!</w:t>
      </w:r>
      <w:r>
        <w:rPr>
          <w:b/>
          <w:i/>
          <w:color w:val="2B282A"/>
          <w:w w:val="111"/>
          <w:position w:val="15"/>
        </w:rPr>
        <w:t>J</w:t>
      </w:r>
      <w:r>
        <w:rPr>
          <w:b/>
          <w:i/>
          <w:color w:val="2B282A"/>
          <w:w w:val="55"/>
          <w:position w:val="15"/>
        </w:rPr>
        <w:t>.J</w:t>
      </w:r>
    </w:p>
    <w:p w:rsidR="00165D3B" w:rsidRDefault="00165D3B">
      <w:pPr>
        <w:spacing w:before="5" w:line="260" w:lineRule="exact"/>
        <w:rPr>
          <w:sz w:val="26"/>
          <w:szCs w:val="26"/>
        </w:rPr>
      </w:pPr>
    </w:p>
    <w:p w:rsidR="00165D3B" w:rsidRDefault="00337F62">
      <w:pPr>
        <w:ind w:right="237"/>
        <w:jc w:val="right"/>
        <w:rPr>
          <w:rFonts w:ascii="Courier New" w:eastAsia="Courier New" w:hAnsi="Courier New" w:cs="Courier New"/>
          <w:sz w:val="21"/>
          <w:szCs w:val="21"/>
        </w:rPr>
        <w:sectPr w:rsidR="00165D3B">
          <w:type w:val="continuous"/>
          <w:pgSz w:w="11900" w:h="16840"/>
          <w:pgMar w:top="400" w:right="580" w:bottom="0" w:left="520" w:header="720" w:footer="720" w:gutter="0"/>
          <w:cols w:num="3" w:space="720" w:equalWidth="0">
            <w:col w:w="642" w:space="418"/>
            <w:col w:w="5101" w:space="1003"/>
            <w:col w:w="3636"/>
          </w:cols>
        </w:sectPr>
      </w:pPr>
      <w:r>
        <w:pict>
          <v:shape id="_x0000_s1838" type="#_x0000_t202" style="position:absolute;left:0;text-align:left;margin-left:556.9pt;margin-top:-19.05pt;width:3.25pt;height:29.7pt;z-index:-14205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39"/>
                      <w:position w:val="-1"/>
                      <w:sz w:val="59"/>
                      <w:szCs w:val="59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i/>
          <w:color w:val="413E40"/>
          <w:w w:val="103"/>
          <w:sz w:val="21"/>
          <w:szCs w:val="21"/>
        </w:rPr>
        <w:t>A</w:t>
      </w:r>
    </w:p>
    <w:p w:rsidR="00165D3B" w:rsidRDefault="00165D3B">
      <w:pPr>
        <w:spacing w:line="180" w:lineRule="exact"/>
        <w:rPr>
          <w:sz w:val="18"/>
          <w:szCs w:val="18"/>
        </w:rPr>
      </w:pPr>
    </w:p>
    <w:p w:rsidR="00165D3B" w:rsidRDefault="00337F62">
      <w:pPr>
        <w:ind w:left="109"/>
        <w:rPr>
          <w:rFonts w:ascii="Arial" w:eastAsia="Arial" w:hAnsi="Arial" w:cs="Arial"/>
          <w:sz w:val="44"/>
          <w:szCs w:val="44"/>
        </w:rPr>
      </w:pPr>
      <w:r>
        <w:pict>
          <v:shape id="_x0000_s1837" type="#_x0000_t75" style="position:absolute;left:0;text-align:left;margin-left:42.7pt;margin-top:1.6pt;width:519.9pt;height:14.85pt;z-index:-14196;mso-position-horizontal-relative:page">
            <v:imagedata r:id="rId46" o:title=""/>
            <w10:wrap anchorx="page"/>
          </v:shape>
        </w:pict>
      </w:r>
      <w:r>
        <w:rPr>
          <w:rFonts w:ascii="Arial" w:eastAsia="Arial" w:hAnsi="Arial" w:cs="Arial"/>
          <w:color w:val="2E2B2B"/>
          <w:w w:val="57"/>
          <w:position w:val="5"/>
          <w:sz w:val="28"/>
          <w:szCs w:val="28"/>
        </w:rPr>
        <w:t>•</w:t>
      </w:r>
      <w:r>
        <w:rPr>
          <w:rFonts w:ascii="Arial" w:eastAsia="Arial" w:hAnsi="Arial" w:cs="Arial"/>
          <w:color w:val="2E2B2B"/>
          <w:spacing w:val="29"/>
          <w:w w:val="57"/>
          <w:position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E2B2B"/>
          <w:w w:val="57"/>
          <w:sz w:val="44"/>
          <w:szCs w:val="44"/>
        </w:rPr>
        <w:t>,.</w:t>
      </w:r>
    </w:p>
    <w:p w:rsidR="00165D3B" w:rsidRDefault="00165D3B">
      <w:pPr>
        <w:spacing w:before="9" w:line="100" w:lineRule="exact"/>
        <w:rPr>
          <w:sz w:val="11"/>
          <w:szCs w:val="11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jc w:val="right"/>
        <w:rPr>
          <w:sz w:val="16"/>
          <w:szCs w:val="16"/>
        </w:rPr>
      </w:pPr>
      <w:r>
        <w:pict>
          <v:shape id="_x0000_s1836" type="#_x0000_t202" style="position:absolute;left:0;text-align:left;margin-left:266pt;margin-top:-2.7pt;width:4.85pt;height:41.5pt;z-index:-14195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4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color w:val="535353"/>
                      <w:spacing w:val="-65"/>
                      <w:w w:val="40"/>
                      <w:sz w:val="83"/>
                      <w:szCs w:val="8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D3A3D"/>
                      <w:spacing w:val="-43"/>
                      <w:w w:val="94"/>
                      <w:position w:val="28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3D3A3D"/>
          <w:w w:val="83"/>
          <w:sz w:val="16"/>
          <w:szCs w:val="16"/>
        </w:rPr>
        <w:t>G,</w:t>
      </w:r>
    </w:p>
    <w:p w:rsidR="00165D3B" w:rsidRDefault="00337F62">
      <w:pPr>
        <w:spacing w:line="140" w:lineRule="exact"/>
        <w:ind w:right="130"/>
        <w:jc w:val="right"/>
        <w:rPr>
          <w:rFonts w:ascii="Malgun Gothic" w:eastAsia="Malgun Gothic" w:hAnsi="Malgun Gothic" w:cs="Malgun Gothic"/>
        </w:rPr>
      </w:pPr>
      <w:r>
        <w:pict>
          <v:shape id="_x0000_s1835" type="#_x0000_t202" style="position:absolute;left:0;text-align:left;margin-left:266pt;margin-top:8.65pt;width:5.55pt;height:10pt;z-index:-14193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D3A3D"/>
                      <w:w w:val="5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D3A3D"/>
          <w:spacing w:val="-121"/>
          <w:w w:val="60"/>
          <w:position w:val="-5"/>
        </w:rPr>
        <w:t>�</w:t>
      </w:r>
    </w:p>
    <w:p w:rsidR="00165D3B" w:rsidRDefault="00337F62">
      <w:pPr>
        <w:spacing w:before="20"/>
        <w:ind w:right="246"/>
        <w:jc w:val="right"/>
        <w:rPr>
          <w:rFonts w:ascii="Arial" w:eastAsia="Arial" w:hAnsi="Arial" w:cs="Arial"/>
          <w:sz w:val="64"/>
          <w:szCs w:val="64"/>
        </w:rPr>
      </w:pPr>
      <w:r>
        <w:br w:type="column"/>
      </w:r>
      <w:r>
        <w:rPr>
          <w:rFonts w:ascii="Arial" w:eastAsia="Arial" w:hAnsi="Arial" w:cs="Arial"/>
          <w:color w:val="3D3A3D"/>
          <w:w w:val="36"/>
          <w:sz w:val="64"/>
          <w:szCs w:val="64"/>
        </w:rPr>
        <w:lastRenderedPageBreak/>
        <w:t>..</w:t>
      </w:r>
    </w:p>
    <w:p w:rsidR="00165D3B" w:rsidRDefault="00165D3B">
      <w:pPr>
        <w:spacing w:line="200" w:lineRule="exact"/>
      </w:pPr>
    </w:p>
    <w:p w:rsidR="00165D3B" w:rsidRDefault="00165D3B">
      <w:pPr>
        <w:spacing w:before="2" w:line="240" w:lineRule="exact"/>
        <w:rPr>
          <w:sz w:val="24"/>
          <w:szCs w:val="24"/>
        </w:rPr>
      </w:pPr>
    </w:p>
    <w:p w:rsidR="00165D3B" w:rsidRDefault="00337F62">
      <w:pPr>
        <w:spacing w:line="320" w:lineRule="exact"/>
        <w:rPr>
          <w:rFonts w:ascii="Arial" w:eastAsia="Arial" w:hAnsi="Arial" w:cs="Arial"/>
          <w:sz w:val="26"/>
          <w:szCs w:val="26"/>
        </w:rPr>
        <w:sectPr w:rsidR="00165D3B">
          <w:headerReference w:type="default" r:id="rId47"/>
          <w:pgSz w:w="12060" w:h="16960"/>
          <w:pgMar w:top="680" w:right="720" w:bottom="280" w:left="680" w:header="0" w:footer="0" w:gutter="0"/>
          <w:cols w:num="2" w:space="720" w:equalWidth="0">
            <w:col w:w="4770" w:space="4502"/>
            <w:col w:w="1388"/>
          </w:cols>
        </w:sectPr>
      </w:pPr>
      <w:r>
        <w:rPr>
          <w:rFonts w:ascii="Arial" w:eastAsia="Arial" w:hAnsi="Arial" w:cs="Arial"/>
          <w:color w:val="535353"/>
          <w:w w:val="57"/>
          <w:position w:val="-5"/>
          <w:sz w:val="35"/>
          <w:szCs w:val="35"/>
        </w:rPr>
        <w:t xml:space="preserve">.  </w:t>
      </w:r>
      <w:r>
        <w:rPr>
          <w:rFonts w:ascii="Arial" w:eastAsia="Arial" w:hAnsi="Arial" w:cs="Arial"/>
          <w:color w:val="535353"/>
          <w:spacing w:val="38"/>
          <w:w w:val="57"/>
          <w:position w:val="-5"/>
          <w:sz w:val="35"/>
          <w:szCs w:val="35"/>
        </w:rPr>
        <w:t xml:space="preserve"> </w:t>
      </w:r>
      <w:r>
        <w:rPr>
          <w:rFonts w:ascii="Arial" w:eastAsia="Arial" w:hAnsi="Arial" w:cs="Arial"/>
          <w:color w:val="535353"/>
          <w:w w:val="64"/>
          <w:position w:val="1"/>
          <w:sz w:val="26"/>
          <w:szCs w:val="26"/>
        </w:rPr>
        <w:t>.</w:t>
      </w:r>
      <w:r>
        <w:rPr>
          <w:rFonts w:ascii="Arial" w:eastAsia="Arial" w:hAnsi="Arial" w:cs="Arial"/>
          <w:color w:val="535353"/>
          <w:w w:val="116"/>
          <w:position w:val="1"/>
          <w:sz w:val="26"/>
          <w:szCs w:val="26"/>
        </w:rPr>
        <w:t>,</w:t>
      </w:r>
    </w:p>
    <w:p w:rsidR="00165D3B" w:rsidRDefault="00165D3B">
      <w:pPr>
        <w:spacing w:before="5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240" w:lineRule="exact"/>
        <w:ind w:left="1270" w:right="-137"/>
        <w:rPr>
          <w:rFonts w:ascii="Arial" w:eastAsia="Arial" w:hAnsi="Arial" w:cs="Arial"/>
          <w:sz w:val="28"/>
          <w:szCs w:val="28"/>
        </w:rPr>
      </w:pPr>
      <w:r>
        <w:pict>
          <v:shape id="_x0000_s1834" type="#_x0000_t202" style="position:absolute;left:0;text-align:left;margin-left:161.1pt;margin-top:4.8pt;width:6.05pt;height:8pt;z-index:-14194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3D3A3D"/>
                      <w:w w:val="77"/>
                      <w:sz w:val="16"/>
                      <w:szCs w:val="16"/>
                    </w:rPr>
                    <w:t>G,</w:t>
                  </w:r>
                </w:p>
              </w:txbxContent>
            </v:textbox>
            <w10:wrap anchorx="page"/>
          </v:shape>
        </w:pict>
      </w:r>
      <w:r>
        <w:rPr>
          <w:b/>
          <w:color w:val="3D3A3D"/>
          <w:position w:val="-17"/>
          <w:sz w:val="24"/>
          <w:szCs w:val="24"/>
        </w:rPr>
        <w:t xml:space="preserve">t.       </w:t>
      </w:r>
      <w:r>
        <w:rPr>
          <w:b/>
          <w:color w:val="3D3A3D"/>
          <w:spacing w:val="29"/>
          <w:position w:val="-17"/>
          <w:sz w:val="24"/>
          <w:szCs w:val="24"/>
        </w:rPr>
        <w:t xml:space="preserve"> </w:t>
      </w:r>
      <w:r>
        <w:rPr>
          <w:color w:val="2E2B2B"/>
          <w:w w:val="74"/>
          <w:position w:val="-9"/>
          <w:sz w:val="31"/>
          <w:szCs w:val="31"/>
        </w:rPr>
        <w:t>e</w:t>
      </w:r>
      <w:r>
        <w:rPr>
          <w:color w:val="535353"/>
          <w:w w:val="47"/>
          <w:position w:val="-9"/>
          <w:sz w:val="31"/>
          <w:szCs w:val="31"/>
        </w:rPr>
        <w:t>.</w:t>
      </w:r>
      <w:r>
        <w:rPr>
          <w:color w:val="535353"/>
          <w:position w:val="-9"/>
          <w:sz w:val="31"/>
          <w:szCs w:val="31"/>
        </w:rPr>
        <w:t xml:space="preserve">     </w:t>
      </w:r>
      <w:r>
        <w:rPr>
          <w:color w:val="535353"/>
          <w:spacing w:val="27"/>
          <w:position w:val="-9"/>
          <w:sz w:val="31"/>
          <w:szCs w:val="31"/>
        </w:rPr>
        <w:t xml:space="preserve"> </w:t>
      </w:r>
      <w:r>
        <w:rPr>
          <w:rFonts w:ascii="Arial" w:eastAsia="Arial" w:hAnsi="Arial" w:cs="Arial"/>
          <w:color w:val="535353"/>
          <w:spacing w:val="-76"/>
          <w:w w:val="42"/>
          <w:position w:val="-48"/>
          <w:sz w:val="72"/>
          <w:szCs w:val="72"/>
        </w:rPr>
        <w:t>-</w:t>
      </w:r>
      <w:r>
        <w:rPr>
          <w:rFonts w:ascii="Arial" w:eastAsia="Arial" w:hAnsi="Arial" w:cs="Arial"/>
          <w:color w:val="3D3A3D"/>
          <w:w w:val="94"/>
          <w:position w:val="-20"/>
          <w:sz w:val="28"/>
          <w:szCs w:val="28"/>
        </w:rPr>
        <w:t>•</w:t>
      </w:r>
    </w:p>
    <w:p w:rsidR="00165D3B" w:rsidRDefault="00337F62">
      <w:pPr>
        <w:spacing w:before="13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320" w:lineRule="exact"/>
        <w:ind w:right="-9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3D3A3D"/>
          <w:spacing w:val="-139"/>
          <w:w w:val="175"/>
          <w:position w:val="-11"/>
          <w:sz w:val="40"/>
          <w:szCs w:val="40"/>
        </w:rPr>
        <w:t>\</w:t>
      </w:r>
      <w:r>
        <w:rPr>
          <w:rFonts w:ascii="Arial" w:eastAsia="Arial" w:hAnsi="Arial" w:cs="Arial"/>
          <w:color w:val="3D3A3D"/>
          <w:w w:val="41"/>
          <w:position w:val="-18"/>
          <w:sz w:val="40"/>
          <w:szCs w:val="40"/>
        </w:rPr>
        <w:t>.,.</w:t>
      </w:r>
    </w:p>
    <w:p w:rsidR="00165D3B" w:rsidRDefault="00337F62">
      <w:pPr>
        <w:spacing w:line="400" w:lineRule="exact"/>
        <w:ind w:right="-92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Malgun Gothic" w:eastAsia="Malgun Gothic" w:hAnsi="Malgun Gothic" w:cs="Malgun Gothic"/>
          <w:color w:val="3D3A3D"/>
          <w:position w:val="-11"/>
        </w:rPr>
        <w:lastRenderedPageBreak/>
        <w:t>�</w:t>
      </w:r>
      <w:r>
        <w:rPr>
          <w:rFonts w:ascii="Malgun Gothic" w:eastAsia="Malgun Gothic" w:hAnsi="Malgun Gothic" w:cs="Malgun Gothic"/>
          <w:color w:val="3D3A3D"/>
          <w:position w:val="-11"/>
        </w:rPr>
        <w:t xml:space="preserve">             </w:t>
      </w:r>
      <w:r>
        <w:rPr>
          <w:rFonts w:ascii="Malgun Gothic" w:eastAsia="Malgun Gothic" w:hAnsi="Malgun Gothic" w:cs="Malgun Gothic"/>
          <w:color w:val="3D3A3D"/>
          <w:spacing w:val="15"/>
          <w:position w:val="-11"/>
        </w:rPr>
        <w:t xml:space="preserve"> </w:t>
      </w:r>
      <w:r>
        <w:rPr>
          <w:rFonts w:ascii="Malgun Gothic" w:eastAsia="Malgun Gothic" w:hAnsi="Malgun Gothic" w:cs="Malgun Gothic"/>
          <w:color w:val="3D3A3D"/>
          <w:w w:val="25"/>
          <w:position w:val="-3"/>
          <w:sz w:val="44"/>
          <w:szCs w:val="44"/>
        </w:rPr>
        <w:t>�</w:t>
      </w:r>
      <w:r>
        <w:rPr>
          <w:rFonts w:ascii="Arial" w:eastAsia="Arial" w:hAnsi="Arial" w:cs="Arial"/>
          <w:color w:val="3D3A3D"/>
          <w:w w:val="45"/>
          <w:position w:val="-3"/>
          <w:sz w:val="44"/>
          <w:szCs w:val="44"/>
        </w:rPr>
        <w:t>.</w:t>
      </w:r>
    </w:p>
    <w:p w:rsidR="00165D3B" w:rsidRDefault="00337F62">
      <w:pPr>
        <w:spacing w:line="180" w:lineRule="exact"/>
        <w:ind w:left="56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3D3A3D"/>
          <w:position w:val="-4"/>
          <w:sz w:val="32"/>
          <w:szCs w:val="32"/>
        </w:rPr>
        <w:t>•</w:t>
      </w:r>
    </w:p>
    <w:p w:rsidR="00165D3B" w:rsidRDefault="00337F62">
      <w:pPr>
        <w:spacing w:line="0" w:lineRule="atLeast"/>
        <w:ind w:left="37"/>
        <w:rPr>
          <w:rFonts w:ascii="Arial" w:eastAsia="Arial" w:hAnsi="Arial" w:cs="Arial"/>
          <w:sz w:val="21"/>
          <w:szCs w:val="21"/>
        </w:rPr>
      </w:pPr>
      <w:r>
        <w:pict>
          <v:shape id="_x0000_s1833" type="#_x0000_t202" style="position:absolute;left:0;text-align:left;margin-left:206.55pt;margin-top:-15.9pt;width:67.75pt;height:45.6pt;z-index:-14192;mso-position-horizontal-relative:page" filled="f" stroked="f">
            <v:textbox inset="0,0,0,0">
              <w:txbxContent>
                <w:p w:rsidR="00165D3B" w:rsidRDefault="00337F62">
                  <w:pPr>
                    <w:spacing w:line="900" w:lineRule="exact"/>
                    <w:ind w:right="-157"/>
                    <w:rPr>
                      <w:sz w:val="91"/>
                      <w:szCs w:val="91"/>
                    </w:rPr>
                  </w:pPr>
                  <w:r>
                    <w:rPr>
                      <w:rFonts w:ascii="Courier New" w:eastAsia="Courier New" w:hAnsi="Courier New" w:cs="Courier New"/>
                      <w:i/>
                      <w:color w:val="535353"/>
                      <w:w w:val="21"/>
                      <w:position w:val="28"/>
                      <w:sz w:val="22"/>
                      <w:szCs w:val="22"/>
                    </w:rPr>
                    <w:t xml:space="preserve">.                                        </w:t>
                  </w:r>
                  <w:r>
                    <w:rPr>
                      <w:rFonts w:ascii="Courier New" w:eastAsia="Courier New" w:hAnsi="Courier New" w:cs="Courier New"/>
                      <w:i/>
                      <w:color w:val="535353"/>
                      <w:spacing w:val="24"/>
                      <w:w w:val="21"/>
                      <w:position w:val="28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3D3A3D"/>
                      <w:w w:val="45"/>
                      <w:sz w:val="91"/>
                      <w:szCs w:val="91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i/>
          <w:color w:val="3D3A3D"/>
          <w:position w:val="-11"/>
          <w:sz w:val="22"/>
          <w:szCs w:val="22"/>
        </w:rPr>
        <w:t xml:space="preserve">t  </w:t>
      </w:r>
      <w:r>
        <w:rPr>
          <w:rFonts w:ascii="Courier New" w:eastAsia="Courier New" w:hAnsi="Courier New" w:cs="Courier New"/>
          <w:i/>
          <w:color w:val="3D3A3D"/>
          <w:spacing w:val="28"/>
          <w:position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D3A3D"/>
          <w:w w:val="159"/>
          <w:position w:val="-9"/>
          <w:sz w:val="21"/>
          <w:szCs w:val="21"/>
        </w:rPr>
        <w:t>t</w:t>
      </w:r>
      <w:r>
        <w:rPr>
          <w:rFonts w:ascii="Arial" w:eastAsia="Arial" w:hAnsi="Arial" w:cs="Arial"/>
          <w:color w:val="535353"/>
          <w:w w:val="63"/>
          <w:position w:val="-9"/>
          <w:sz w:val="21"/>
          <w:szCs w:val="21"/>
        </w:rPr>
        <w:t>,</w:t>
      </w:r>
    </w:p>
    <w:p w:rsidR="00165D3B" w:rsidRDefault="00337F62">
      <w:pPr>
        <w:spacing w:before="10" w:line="160" w:lineRule="exact"/>
        <w:rPr>
          <w:sz w:val="16"/>
          <w:szCs w:val="16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240" w:lineRule="exact"/>
        <w:rPr>
          <w:sz w:val="30"/>
          <w:szCs w:val="30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4" w:space="720" w:equalWidth="0">
            <w:col w:w="2681" w:space="380"/>
            <w:col w:w="195" w:space="185"/>
            <w:col w:w="1365" w:space="538"/>
            <w:col w:w="5316"/>
          </w:cols>
        </w:sectPr>
      </w:pPr>
      <w:r>
        <w:pict>
          <v:shape id="_x0000_s1832" type="#_x0000_t202" style="position:absolute;margin-left:447.95pt;margin-top:38.85pt;width:4.65pt;height:14.4pt;z-index:-14190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3D3A3D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831" type="#_x0000_t202" style="position:absolute;margin-left:473pt;margin-top:33.95pt;width:10.2pt;height:22.5pt;z-index:-14188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7"/>
                    <w:rPr>
                      <w:rFonts w:ascii="Courier New" w:eastAsia="Courier New" w:hAnsi="Courier New" w:cs="Courier New"/>
                      <w:sz w:val="45"/>
                      <w:szCs w:val="45"/>
                    </w:rPr>
                  </w:pPr>
                  <w:r>
                    <w:rPr>
                      <w:rFonts w:ascii="Courier New" w:eastAsia="Courier New" w:hAnsi="Courier New" w:cs="Courier New"/>
                      <w:b/>
                      <w:color w:val="2E2B2B"/>
                      <w:w w:val="75"/>
                      <w:position w:val="3"/>
                      <w:sz w:val="45"/>
                      <w:szCs w:val="45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>
          <v:shape id="_x0000_s1830" type="#_x0000_t202" style="position:absolute;margin-left:299.4pt;margin-top:31.05pt;width:5.1pt;height:38pt;z-index:-14172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4"/>
                    <w:rPr>
                      <w:sz w:val="76"/>
                      <w:szCs w:val="76"/>
                    </w:rPr>
                  </w:pPr>
                  <w:r>
                    <w:rPr>
                      <w:color w:val="3D3A3D"/>
                      <w:w w:val="40"/>
                      <w:sz w:val="76"/>
                      <w:szCs w:val="7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E2B2B"/>
          <w:w w:val="76"/>
          <w:position w:val="-8"/>
          <w:sz w:val="30"/>
          <w:szCs w:val="30"/>
        </w:rPr>
        <w:t>e</w:t>
      </w:r>
      <w:r>
        <w:rPr>
          <w:color w:val="696869"/>
          <w:w w:val="49"/>
          <w:position w:val="-8"/>
          <w:sz w:val="30"/>
          <w:szCs w:val="30"/>
        </w:rPr>
        <w:t>.</w:t>
      </w:r>
      <w:r>
        <w:rPr>
          <w:color w:val="696869"/>
          <w:position w:val="-8"/>
          <w:sz w:val="30"/>
          <w:szCs w:val="30"/>
        </w:rPr>
        <w:t xml:space="preserve">      </w:t>
      </w:r>
      <w:r>
        <w:rPr>
          <w:color w:val="696869"/>
          <w:spacing w:val="-14"/>
          <w:position w:val="-8"/>
          <w:sz w:val="30"/>
          <w:szCs w:val="30"/>
        </w:rPr>
        <w:t xml:space="preserve"> </w:t>
      </w:r>
      <w:r>
        <w:rPr>
          <w:color w:val="2E2B2B"/>
          <w:w w:val="74"/>
          <w:position w:val="-14"/>
          <w:sz w:val="31"/>
          <w:szCs w:val="31"/>
        </w:rPr>
        <w:t>e</w:t>
      </w:r>
      <w:r>
        <w:rPr>
          <w:color w:val="2E2B2B"/>
          <w:w w:val="47"/>
          <w:position w:val="-14"/>
          <w:sz w:val="31"/>
          <w:szCs w:val="31"/>
        </w:rPr>
        <w:t>.</w:t>
      </w:r>
      <w:r>
        <w:rPr>
          <w:color w:val="2E2B2B"/>
          <w:position w:val="-14"/>
          <w:sz w:val="31"/>
          <w:szCs w:val="31"/>
        </w:rPr>
        <w:t xml:space="preserve">       </w:t>
      </w:r>
      <w:r>
        <w:rPr>
          <w:color w:val="2E2B2B"/>
          <w:spacing w:val="-35"/>
          <w:position w:val="-14"/>
          <w:sz w:val="31"/>
          <w:szCs w:val="31"/>
        </w:rPr>
        <w:t xml:space="preserve"> </w:t>
      </w:r>
      <w:r>
        <w:rPr>
          <w:rFonts w:ascii="Arial" w:eastAsia="Arial" w:hAnsi="Arial" w:cs="Arial"/>
          <w:color w:val="2E2B2B"/>
          <w:w w:val="59"/>
          <w:position w:val="-12"/>
          <w:sz w:val="26"/>
          <w:szCs w:val="26"/>
        </w:rPr>
        <w:t>e</w:t>
      </w:r>
      <w:r>
        <w:rPr>
          <w:rFonts w:ascii="Arial" w:eastAsia="Arial" w:hAnsi="Arial" w:cs="Arial"/>
          <w:color w:val="535353"/>
          <w:w w:val="59"/>
          <w:position w:val="-12"/>
          <w:sz w:val="26"/>
          <w:szCs w:val="26"/>
        </w:rPr>
        <w:t xml:space="preserve">,                  </w:t>
      </w:r>
      <w:r>
        <w:rPr>
          <w:rFonts w:ascii="Arial" w:eastAsia="Arial" w:hAnsi="Arial" w:cs="Arial"/>
          <w:color w:val="535353"/>
          <w:spacing w:val="29"/>
          <w:w w:val="59"/>
          <w:position w:val="-12"/>
          <w:sz w:val="26"/>
          <w:szCs w:val="26"/>
        </w:rPr>
        <w:t xml:space="preserve"> </w:t>
      </w:r>
      <w:r>
        <w:rPr>
          <w:color w:val="2E2B2B"/>
          <w:w w:val="76"/>
          <w:position w:val="-14"/>
          <w:sz w:val="30"/>
          <w:szCs w:val="30"/>
        </w:rPr>
        <w:t>e</w:t>
      </w:r>
      <w:r>
        <w:rPr>
          <w:color w:val="535353"/>
          <w:w w:val="49"/>
          <w:position w:val="-14"/>
          <w:sz w:val="30"/>
          <w:szCs w:val="30"/>
        </w:rPr>
        <w:t>.</w:t>
      </w:r>
      <w:r>
        <w:rPr>
          <w:color w:val="535353"/>
          <w:position w:val="-14"/>
          <w:sz w:val="30"/>
          <w:szCs w:val="30"/>
        </w:rPr>
        <w:t xml:space="preserve">     </w:t>
      </w:r>
      <w:r>
        <w:rPr>
          <w:color w:val="535353"/>
          <w:spacing w:val="5"/>
          <w:position w:val="-14"/>
          <w:sz w:val="30"/>
          <w:szCs w:val="30"/>
        </w:rPr>
        <w:t xml:space="preserve"> </w:t>
      </w:r>
      <w:r>
        <w:rPr>
          <w:color w:val="2E2B2B"/>
          <w:w w:val="69"/>
          <w:position w:val="-7"/>
          <w:sz w:val="30"/>
          <w:szCs w:val="30"/>
        </w:rPr>
        <w:t>e</w:t>
      </w:r>
      <w:r>
        <w:rPr>
          <w:color w:val="2E2B2B"/>
          <w:w w:val="49"/>
          <w:position w:val="-7"/>
          <w:sz w:val="30"/>
          <w:szCs w:val="30"/>
        </w:rPr>
        <w:t>.</w:t>
      </w:r>
    </w:p>
    <w:p w:rsidR="00165D3B" w:rsidRDefault="00337F62">
      <w:pPr>
        <w:spacing w:line="80" w:lineRule="exact"/>
        <w:ind w:left="1214" w:right="-86"/>
        <w:rPr>
          <w:rFonts w:ascii="Malgun Gothic" w:eastAsia="Malgun Gothic" w:hAnsi="Malgun Gothic" w:cs="Malgun Gothic"/>
        </w:rPr>
      </w:pPr>
      <w:r>
        <w:rPr>
          <w:rFonts w:ascii="Courier New" w:eastAsia="Courier New" w:hAnsi="Courier New" w:cs="Courier New"/>
          <w:color w:val="3D3A3D"/>
          <w:w w:val="60"/>
          <w:position w:val="-28"/>
          <w:sz w:val="36"/>
          <w:szCs w:val="36"/>
        </w:rPr>
        <w:lastRenderedPageBreak/>
        <w:t>l</w:t>
      </w:r>
      <w:r>
        <w:rPr>
          <w:rFonts w:ascii="Courier New" w:eastAsia="Courier New" w:hAnsi="Courier New" w:cs="Courier New"/>
          <w:color w:val="3D3A3D"/>
          <w:w w:val="21"/>
          <w:position w:val="-28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D3A3D"/>
          <w:position w:val="-2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A3D"/>
          <w:spacing w:val="51"/>
          <w:position w:val="-2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A3D"/>
          <w:w w:val="60"/>
          <w:position w:val="-22"/>
          <w:sz w:val="36"/>
          <w:szCs w:val="36"/>
        </w:rPr>
        <w:t>l</w:t>
      </w:r>
      <w:r>
        <w:rPr>
          <w:rFonts w:ascii="Courier New" w:eastAsia="Courier New" w:hAnsi="Courier New" w:cs="Courier New"/>
          <w:color w:val="3D3A3D"/>
          <w:w w:val="21"/>
          <w:position w:val="-22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D3A3D"/>
          <w:position w:val="-2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A3D"/>
          <w:spacing w:val="60"/>
          <w:position w:val="-22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3D3A3D"/>
          <w:w w:val="55"/>
          <w:position w:val="-11"/>
        </w:rPr>
        <w:t>�</w:t>
      </w:r>
    </w:p>
    <w:p w:rsidR="00165D3B" w:rsidRDefault="00337F62">
      <w:pPr>
        <w:spacing w:before="15" w:line="60" w:lineRule="exact"/>
        <w:ind w:right="-78"/>
        <w:rPr>
          <w:sz w:val="38"/>
          <w:szCs w:val="38"/>
        </w:rPr>
      </w:pPr>
      <w:r>
        <w:br w:type="column"/>
      </w:r>
      <w:r>
        <w:rPr>
          <w:color w:val="3D3A3D"/>
          <w:w w:val="83"/>
          <w:position w:val="-22"/>
          <w:sz w:val="16"/>
          <w:szCs w:val="16"/>
        </w:rPr>
        <w:lastRenderedPageBreak/>
        <w:t xml:space="preserve">G,          </w:t>
      </w:r>
      <w:r>
        <w:rPr>
          <w:color w:val="3D3A3D"/>
          <w:spacing w:val="25"/>
          <w:w w:val="83"/>
          <w:position w:val="-22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3D3A3D"/>
          <w:w w:val="60"/>
          <w:position w:val="-28"/>
          <w:sz w:val="36"/>
          <w:szCs w:val="36"/>
        </w:rPr>
        <w:t>l</w:t>
      </w:r>
      <w:r>
        <w:rPr>
          <w:rFonts w:ascii="Courier New" w:eastAsia="Courier New" w:hAnsi="Courier New" w:cs="Courier New"/>
          <w:color w:val="3D3A3D"/>
          <w:w w:val="25"/>
          <w:position w:val="-28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D3A3D"/>
          <w:position w:val="-2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A3D"/>
          <w:spacing w:val="41"/>
          <w:position w:val="-28"/>
          <w:sz w:val="36"/>
          <w:szCs w:val="36"/>
        </w:rPr>
        <w:t xml:space="preserve"> </w:t>
      </w:r>
      <w:r>
        <w:rPr>
          <w:i/>
          <w:color w:val="3D3A3D"/>
          <w:w w:val="39"/>
          <w:position w:val="-30"/>
          <w:sz w:val="38"/>
          <w:szCs w:val="38"/>
        </w:rPr>
        <w:t>'.i</w:t>
      </w:r>
      <w:r>
        <w:rPr>
          <w:i/>
          <w:color w:val="3D3A3D"/>
          <w:w w:val="51"/>
          <w:position w:val="-30"/>
          <w:sz w:val="38"/>
          <w:szCs w:val="38"/>
        </w:rPr>
        <w:t>:</w:t>
      </w:r>
    </w:p>
    <w:p w:rsidR="00165D3B" w:rsidRDefault="00337F62">
      <w:pPr>
        <w:spacing w:line="80" w:lineRule="exact"/>
        <w:rPr>
          <w:rFonts w:ascii="Courier New" w:eastAsia="Courier New" w:hAnsi="Courier New" w:cs="Courier New"/>
          <w:sz w:val="36"/>
          <w:szCs w:val="36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3" w:space="720" w:equalWidth="0">
            <w:col w:w="2653" w:space="798"/>
            <w:col w:w="1356" w:space="492"/>
            <w:col w:w="5361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3D3A3D"/>
          <w:spacing w:val="19"/>
          <w:w w:val="60"/>
          <w:position w:val="-21"/>
          <w:sz w:val="36"/>
          <w:szCs w:val="36"/>
        </w:rPr>
        <w:lastRenderedPageBreak/>
        <w:t>l</w:t>
      </w:r>
      <w:r>
        <w:rPr>
          <w:rFonts w:ascii="Courier New" w:eastAsia="Courier New" w:hAnsi="Courier New" w:cs="Courier New"/>
          <w:color w:val="535353"/>
          <w:w w:val="8"/>
          <w:position w:val="-21"/>
          <w:sz w:val="36"/>
          <w:szCs w:val="36"/>
        </w:rPr>
        <w:t>.</w:t>
      </w:r>
      <w:r>
        <w:rPr>
          <w:rFonts w:ascii="Courier New" w:eastAsia="Courier New" w:hAnsi="Courier New" w:cs="Courier New"/>
          <w:color w:val="535353"/>
          <w:position w:val="-2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35353"/>
          <w:spacing w:val="51"/>
          <w:position w:val="-2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A3D"/>
          <w:w w:val="60"/>
          <w:position w:val="-27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35353"/>
          <w:w w:val="21"/>
          <w:position w:val="-27"/>
          <w:sz w:val="36"/>
          <w:szCs w:val="36"/>
        </w:rPr>
        <w:t>.</w:t>
      </w:r>
      <w:r>
        <w:rPr>
          <w:rFonts w:ascii="Courier New" w:eastAsia="Courier New" w:hAnsi="Courier New" w:cs="Courier New"/>
          <w:color w:val="535353"/>
          <w:position w:val="-27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35353"/>
          <w:spacing w:val="106"/>
          <w:position w:val="-27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A3D"/>
          <w:w w:val="60"/>
          <w:position w:val="-27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35353"/>
          <w:w w:val="21"/>
          <w:position w:val="-27"/>
          <w:sz w:val="36"/>
          <w:szCs w:val="36"/>
        </w:rPr>
        <w:t>.</w:t>
      </w:r>
      <w:r>
        <w:rPr>
          <w:rFonts w:ascii="Courier New" w:eastAsia="Courier New" w:hAnsi="Courier New" w:cs="Courier New"/>
          <w:color w:val="535353"/>
          <w:position w:val="-27"/>
          <w:sz w:val="36"/>
          <w:szCs w:val="36"/>
        </w:rPr>
        <w:t xml:space="preserve">   </w:t>
      </w:r>
      <w:r>
        <w:rPr>
          <w:rFonts w:ascii="Courier New" w:eastAsia="Courier New" w:hAnsi="Courier New" w:cs="Courier New"/>
          <w:color w:val="535353"/>
          <w:spacing w:val="-75"/>
          <w:position w:val="-27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A3D"/>
          <w:w w:val="60"/>
          <w:position w:val="-27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35353"/>
          <w:w w:val="25"/>
          <w:position w:val="-27"/>
          <w:sz w:val="36"/>
          <w:szCs w:val="36"/>
        </w:rPr>
        <w:t>.</w:t>
      </w:r>
      <w:r>
        <w:rPr>
          <w:rFonts w:ascii="Courier New" w:eastAsia="Courier New" w:hAnsi="Courier New" w:cs="Courier New"/>
          <w:color w:val="535353"/>
          <w:position w:val="-27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35353"/>
          <w:spacing w:val="-24"/>
          <w:position w:val="-27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A3D"/>
          <w:w w:val="60"/>
          <w:position w:val="-20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35353"/>
          <w:w w:val="21"/>
          <w:position w:val="-20"/>
          <w:sz w:val="36"/>
          <w:szCs w:val="36"/>
        </w:rPr>
        <w:t>.</w:t>
      </w:r>
    </w:p>
    <w:p w:rsidR="00165D3B" w:rsidRDefault="00337F62">
      <w:pPr>
        <w:spacing w:line="20" w:lineRule="exact"/>
        <w:jc w:val="right"/>
        <w:rPr>
          <w:rFonts w:ascii="Arial" w:eastAsia="Arial" w:hAnsi="Arial" w:cs="Arial"/>
          <w:sz w:val="52"/>
          <w:szCs w:val="52"/>
        </w:rPr>
      </w:pPr>
      <w:r>
        <w:rPr>
          <w:color w:val="2E2B2B"/>
          <w:w w:val="91"/>
          <w:position w:val="-45"/>
          <w:sz w:val="34"/>
          <w:szCs w:val="34"/>
        </w:rPr>
        <w:lastRenderedPageBreak/>
        <w:t>J</w:t>
      </w:r>
      <w:r>
        <w:rPr>
          <w:color w:val="696869"/>
          <w:w w:val="54"/>
          <w:position w:val="-45"/>
          <w:sz w:val="34"/>
          <w:szCs w:val="34"/>
        </w:rPr>
        <w:t>.</w:t>
      </w:r>
      <w:r>
        <w:rPr>
          <w:color w:val="696869"/>
          <w:position w:val="-45"/>
          <w:sz w:val="34"/>
          <w:szCs w:val="34"/>
        </w:rPr>
        <w:t xml:space="preserve">     </w:t>
      </w:r>
      <w:r>
        <w:rPr>
          <w:color w:val="696869"/>
          <w:spacing w:val="-18"/>
          <w:position w:val="-45"/>
          <w:sz w:val="34"/>
          <w:szCs w:val="34"/>
        </w:rPr>
        <w:t xml:space="preserve"> </w:t>
      </w:r>
      <w:r>
        <w:rPr>
          <w:rFonts w:ascii="Malgun Gothic" w:eastAsia="Malgun Gothic" w:hAnsi="Malgun Gothic" w:cs="Malgun Gothic"/>
          <w:color w:val="3D3A3D"/>
          <w:w w:val="23"/>
          <w:position w:val="-41"/>
          <w:sz w:val="52"/>
          <w:szCs w:val="52"/>
        </w:rPr>
        <w:t>�</w:t>
      </w:r>
      <w:r>
        <w:rPr>
          <w:rFonts w:ascii="Arial" w:eastAsia="Arial" w:hAnsi="Arial" w:cs="Arial"/>
          <w:color w:val="535353"/>
          <w:w w:val="32"/>
          <w:position w:val="-41"/>
          <w:sz w:val="52"/>
          <w:szCs w:val="52"/>
        </w:rPr>
        <w:t>.</w:t>
      </w:r>
    </w:p>
    <w:p w:rsidR="00165D3B" w:rsidRDefault="00337F62">
      <w:pPr>
        <w:spacing w:before="67" w:line="20" w:lineRule="atLeast"/>
        <w:rPr>
          <w:sz w:val="34"/>
          <w:szCs w:val="34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2" w:space="720" w:equalWidth="0">
            <w:col w:w="2709" w:space="362"/>
            <w:col w:w="7589"/>
          </w:cols>
        </w:sectPr>
      </w:pPr>
      <w:r>
        <w:br w:type="column"/>
      </w:r>
      <w:r>
        <w:rPr>
          <w:rFonts w:ascii="Arial" w:eastAsia="Arial" w:hAnsi="Arial" w:cs="Arial"/>
          <w:color w:val="3D3A3D"/>
          <w:w w:val="34"/>
          <w:sz w:val="29"/>
          <w:szCs w:val="29"/>
        </w:rPr>
        <w:lastRenderedPageBreak/>
        <w:t>,</w:t>
      </w:r>
      <w:r>
        <w:rPr>
          <w:rFonts w:ascii="Arial" w:eastAsia="Arial" w:hAnsi="Arial" w:cs="Arial"/>
          <w:color w:val="3D3A3D"/>
          <w:w w:val="196"/>
          <w:sz w:val="29"/>
          <w:szCs w:val="29"/>
        </w:rPr>
        <w:t>t</w:t>
      </w:r>
      <w:r>
        <w:rPr>
          <w:rFonts w:ascii="Arial" w:eastAsia="Arial" w:hAnsi="Arial" w:cs="Arial"/>
          <w:color w:val="3D3A3D"/>
          <w:sz w:val="29"/>
          <w:szCs w:val="29"/>
        </w:rPr>
        <w:t xml:space="preserve">   </w:t>
      </w:r>
      <w:r>
        <w:rPr>
          <w:rFonts w:ascii="Arial" w:eastAsia="Arial" w:hAnsi="Arial" w:cs="Arial"/>
          <w:color w:val="3D3A3D"/>
          <w:position w:val="-6"/>
          <w:sz w:val="32"/>
          <w:szCs w:val="32"/>
        </w:rPr>
        <w:t xml:space="preserve">•                  </w:t>
      </w:r>
      <w:r>
        <w:rPr>
          <w:rFonts w:ascii="Arial" w:eastAsia="Arial" w:hAnsi="Arial" w:cs="Arial"/>
          <w:color w:val="3D3A3D"/>
          <w:spacing w:val="14"/>
          <w:position w:val="-6"/>
          <w:sz w:val="32"/>
          <w:szCs w:val="32"/>
        </w:rPr>
        <w:t xml:space="preserve"> </w:t>
      </w:r>
      <w:r>
        <w:rPr>
          <w:color w:val="3D3A3D"/>
          <w:w w:val="91"/>
          <w:position w:val="-13"/>
          <w:sz w:val="34"/>
          <w:szCs w:val="34"/>
        </w:rPr>
        <w:t>J</w:t>
      </w:r>
      <w:r>
        <w:rPr>
          <w:color w:val="696869"/>
          <w:w w:val="54"/>
          <w:position w:val="-13"/>
          <w:sz w:val="34"/>
          <w:szCs w:val="34"/>
        </w:rPr>
        <w:t>.</w:t>
      </w:r>
    </w:p>
    <w:p w:rsidR="00165D3B" w:rsidRDefault="00337F62">
      <w:pPr>
        <w:spacing w:line="220" w:lineRule="atLeast"/>
        <w:ind w:left="2507" w:right="2063"/>
        <w:jc w:val="center"/>
        <w:rPr>
          <w:rFonts w:ascii="Malgun Gothic" w:eastAsia="Malgun Gothic" w:hAnsi="Malgun Gothic" w:cs="Malgun Gothic"/>
        </w:rPr>
      </w:pPr>
      <w:r>
        <w:lastRenderedPageBreak/>
        <w:pict>
          <v:shape id="_x0000_s1829" type="#_x0000_t202" style="position:absolute;left:0;text-align:left;margin-left:206.55pt;margin-top:14.05pt;width:6.5pt;height:10pt;z-index:-14189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D3A3D"/>
                      <w:w w:val="64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D3A3D"/>
          <w:w w:val="60"/>
        </w:rPr>
        <w:t>�</w:t>
      </w:r>
    </w:p>
    <w:p w:rsidR="00165D3B" w:rsidRDefault="00337F62">
      <w:pPr>
        <w:spacing w:line="100" w:lineRule="atLeast"/>
        <w:ind w:left="1270" w:right="-80"/>
        <w:rPr>
          <w:rFonts w:ascii="Malgun Gothic" w:eastAsia="Malgun Gothic" w:hAnsi="Malgun Gothic" w:cs="Malgun Gothic"/>
        </w:rPr>
      </w:pPr>
      <w:r>
        <w:pict>
          <v:shape id="_x0000_s1828" type="#_x0000_t202" style="position:absolute;left:0;text-align:left;margin-left:207.05pt;margin-top:1.9pt;width:8.35pt;height:26.6pt;z-index:-14173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0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D3A3D"/>
                      <w:w w:val="21"/>
                      <w:position w:val="-1"/>
                      <w:sz w:val="52"/>
                      <w:szCs w:val="52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696869"/>
                      <w:w w:val="38"/>
                      <w:position w:val="-1"/>
                      <w:sz w:val="52"/>
                      <w:szCs w:val="5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D3A3D"/>
          <w:w w:val="82"/>
          <w:position w:val="-7"/>
          <w:sz w:val="32"/>
          <w:szCs w:val="32"/>
        </w:rPr>
        <w:t xml:space="preserve">•       </w:t>
      </w:r>
      <w:r>
        <w:rPr>
          <w:color w:val="3D3A3D"/>
          <w:spacing w:val="41"/>
          <w:w w:val="82"/>
          <w:position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3D3A3D"/>
          <w:position w:val="1"/>
          <w:sz w:val="28"/>
          <w:szCs w:val="28"/>
        </w:rPr>
        <w:t xml:space="preserve">•                 </w:t>
      </w:r>
      <w:r>
        <w:rPr>
          <w:rFonts w:ascii="Arial" w:eastAsia="Arial" w:hAnsi="Arial" w:cs="Arial"/>
          <w:color w:val="3D3A3D"/>
          <w:spacing w:val="28"/>
          <w:position w:val="1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D3A3D"/>
          <w:w w:val="64"/>
          <w:position w:val="10"/>
        </w:rPr>
        <w:t>�</w:t>
      </w:r>
      <w:r>
        <w:rPr>
          <w:rFonts w:ascii="Malgun Gothic" w:eastAsia="Malgun Gothic" w:hAnsi="Malgun Gothic" w:cs="Malgun Gothic"/>
          <w:color w:val="3D3A3D"/>
          <w:w w:val="64"/>
          <w:position w:val="10"/>
        </w:rPr>
        <w:t xml:space="preserve">        </w:t>
      </w:r>
      <w:r>
        <w:rPr>
          <w:rFonts w:ascii="Malgun Gothic" w:eastAsia="Malgun Gothic" w:hAnsi="Malgun Gothic" w:cs="Malgun Gothic"/>
          <w:color w:val="3D3A3D"/>
          <w:spacing w:val="41"/>
          <w:w w:val="64"/>
          <w:position w:val="10"/>
        </w:rPr>
        <w:t xml:space="preserve"> </w:t>
      </w:r>
      <w:r>
        <w:rPr>
          <w:rFonts w:ascii="Arial" w:eastAsia="Arial" w:hAnsi="Arial" w:cs="Arial"/>
          <w:color w:val="3D3A3D"/>
          <w:position w:val="-7"/>
          <w:sz w:val="32"/>
          <w:szCs w:val="32"/>
        </w:rPr>
        <w:t xml:space="preserve">•    </w:t>
      </w:r>
      <w:r>
        <w:rPr>
          <w:rFonts w:ascii="Arial" w:eastAsia="Arial" w:hAnsi="Arial" w:cs="Arial"/>
          <w:color w:val="3D3A3D"/>
          <w:spacing w:val="58"/>
          <w:position w:val="-7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3D3A3D"/>
          <w:w w:val="60"/>
        </w:rPr>
        <w:t>�</w:t>
      </w:r>
    </w:p>
    <w:p w:rsidR="00165D3B" w:rsidRDefault="00337F62">
      <w:pPr>
        <w:spacing w:line="340" w:lineRule="atLeast"/>
        <w:ind w:right="-143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3D3A3D"/>
          <w:sz w:val="28"/>
          <w:szCs w:val="28"/>
        </w:rPr>
        <w:lastRenderedPageBreak/>
        <w:t xml:space="preserve">•     </w:t>
      </w:r>
      <w:r>
        <w:rPr>
          <w:rFonts w:ascii="Arial" w:eastAsia="Arial" w:hAnsi="Arial" w:cs="Arial"/>
          <w:color w:val="3D3A3D"/>
          <w:spacing w:val="49"/>
          <w:sz w:val="28"/>
          <w:szCs w:val="28"/>
        </w:rPr>
        <w:t xml:space="preserve"> </w:t>
      </w:r>
      <w:r>
        <w:rPr>
          <w:color w:val="3D3A3D"/>
          <w:spacing w:val="-74"/>
          <w:w w:val="40"/>
          <w:position w:val="-30"/>
          <w:sz w:val="82"/>
          <w:szCs w:val="82"/>
        </w:rPr>
        <w:t>-</w:t>
      </w:r>
      <w:r>
        <w:rPr>
          <w:rFonts w:ascii="Arial" w:eastAsia="Arial" w:hAnsi="Arial" w:cs="Arial"/>
          <w:color w:val="3D3A3D"/>
          <w:w w:val="91"/>
          <w:position w:val="-8"/>
          <w:sz w:val="32"/>
          <w:szCs w:val="32"/>
        </w:rPr>
        <w:t>•</w:t>
      </w:r>
    </w:p>
    <w:p w:rsidR="00165D3B" w:rsidRDefault="00337F62">
      <w:pPr>
        <w:spacing w:line="340" w:lineRule="atLeast"/>
        <w:ind w:right="-161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3D3A3D"/>
          <w:spacing w:val="-84"/>
          <w:w w:val="40"/>
          <w:position w:val="-36"/>
          <w:sz w:val="82"/>
          <w:szCs w:val="82"/>
        </w:rPr>
        <w:lastRenderedPageBreak/>
        <w:t>-</w:t>
      </w:r>
      <w:r>
        <w:rPr>
          <w:rFonts w:ascii="Malgun Gothic" w:eastAsia="Malgun Gothic" w:hAnsi="Malgun Gothic" w:cs="Malgun Gothic"/>
          <w:color w:val="3D3A3D"/>
          <w:spacing w:val="-84"/>
          <w:w w:val="18"/>
          <w:sz w:val="51"/>
          <w:szCs w:val="51"/>
        </w:rPr>
        <w:t>�</w:t>
      </w:r>
      <w:r>
        <w:rPr>
          <w:rFonts w:ascii="Arial" w:eastAsia="Arial" w:hAnsi="Arial" w:cs="Arial"/>
          <w:color w:val="3D3A3D"/>
          <w:w w:val="99"/>
          <w:position w:val="-15"/>
          <w:sz w:val="32"/>
          <w:szCs w:val="32"/>
        </w:rPr>
        <w:t>•</w:t>
      </w:r>
    </w:p>
    <w:p w:rsidR="00165D3B" w:rsidRDefault="00337F62">
      <w:pPr>
        <w:spacing w:line="340" w:lineRule="atLeast"/>
        <w:ind w:right="-159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3D3A3D"/>
          <w:spacing w:val="-74"/>
          <w:w w:val="40"/>
          <w:position w:val="-36"/>
          <w:sz w:val="76"/>
          <w:szCs w:val="76"/>
        </w:rPr>
        <w:lastRenderedPageBreak/>
        <w:t>-</w:t>
      </w:r>
      <w:r>
        <w:rPr>
          <w:rFonts w:ascii="Malgun Gothic" w:eastAsia="Malgun Gothic" w:hAnsi="Malgun Gothic" w:cs="Malgun Gothic"/>
          <w:color w:val="3D3A3D"/>
          <w:spacing w:val="-84"/>
          <w:w w:val="18"/>
          <w:sz w:val="51"/>
          <w:szCs w:val="51"/>
        </w:rPr>
        <w:t>�</w:t>
      </w:r>
      <w:r>
        <w:rPr>
          <w:rFonts w:ascii="Arial" w:eastAsia="Arial" w:hAnsi="Arial" w:cs="Arial"/>
          <w:color w:val="3D3A3D"/>
          <w:w w:val="91"/>
          <w:position w:val="-15"/>
          <w:sz w:val="32"/>
          <w:szCs w:val="32"/>
        </w:rPr>
        <w:t>•</w:t>
      </w:r>
    </w:p>
    <w:p w:rsidR="00165D3B" w:rsidRDefault="00337F62">
      <w:pPr>
        <w:spacing w:line="340" w:lineRule="atLeast"/>
        <w:ind w:right="-93"/>
        <w:rPr>
          <w:sz w:val="48"/>
          <w:szCs w:val="48"/>
        </w:rPr>
      </w:pPr>
      <w:r>
        <w:br w:type="column"/>
      </w:r>
      <w:r>
        <w:rPr>
          <w:color w:val="535353"/>
          <w:w w:val="23"/>
          <w:sz w:val="48"/>
          <w:szCs w:val="48"/>
        </w:rPr>
        <w:lastRenderedPageBreak/>
        <w:t>.</w:t>
      </w:r>
      <w:r>
        <w:rPr>
          <w:rFonts w:ascii="Malgun Gothic" w:eastAsia="Malgun Gothic" w:hAnsi="Malgun Gothic" w:cs="Malgun Gothic"/>
          <w:color w:val="3D3A3D"/>
          <w:w w:val="21"/>
          <w:sz w:val="48"/>
          <w:szCs w:val="48"/>
        </w:rPr>
        <w:t>�</w:t>
      </w:r>
      <w:r>
        <w:rPr>
          <w:color w:val="535353"/>
          <w:w w:val="23"/>
          <w:sz w:val="48"/>
          <w:szCs w:val="48"/>
        </w:rPr>
        <w:t>-</w:t>
      </w:r>
    </w:p>
    <w:p w:rsidR="00165D3B" w:rsidRDefault="00337F62">
      <w:pPr>
        <w:spacing w:line="340" w:lineRule="atLeast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6" w:space="720" w:equalWidth="0">
            <w:col w:w="4761" w:space="584"/>
            <w:col w:w="753" w:space="575"/>
            <w:col w:w="149" w:space="826"/>
            <w:col w:w="140" w:space="445"/>
            <w:col w:w="168" w:space="380"/>
            <w:col w:w="1879"/>
          </w:cols>
        </w:sectPr>
      </w:pPr>
      <w:r>
        <w:br w:type="column"/>
      </w:r>
      <w:r>
        <w:rPr>
          <w:rFonts w:ascii="Arial" w:eastAsia="Arial" w:hAnsi="Arial" w:cs="Arial"/>
          <w:b/>
          <w:color w:val="3D3A3D"/>
          <w:w w:val="95"/>
          <w:sz w:val="24"/>
          <w:szCs w:val="24"/>
        </w:rPr>
        <w:lastRenderedPageBreak/>
        <w:t>.t</w:t>
      </w:r>
      <w:r>
        <w:rPr>
          <w:rFonts w:ascii="Arial" w:eastAsia="Arial" w:hAnsi="Arial" w:cs="Arial"/>
          <w:b/>
          <w:color w:val="3D3A3D"/>
          <w:w w:val="33"/>
          <w:sz w:val="24"/>
          <w:szCs w:val="24"/>
        </w:rPr>
        <w:t>•</w:t>
      </w:r>
      <w:r>
        <w:rPr>
          <w:rFonts w:ascii="Arial" w:eastAsia="Arial" w:hAnsi="Arial" w:cs="Arial"/>
          <w:b/>
          <w:color w:val="535353"/>
          <w:w w:val="58"/>
          <w:sz w:val="24"/>
          <w:szCs w:val="24"/>
        </w:rPr>
        <w:t>·</w:t>
      </w:r>
    </w:p>
    <w:p w:rsidR="00165D3B" w:rsidRDefault="00337F62">
      <w:pPr>
        <w:spacing w:line="780" w:lineRule="atLeast"/>
        <w:ind w:left="1233" w:right="-150"/>
        <w:rPr>
          <w:sz w:val="82"/>
          <w:szCs w:val="82"/>
        </w:rPr>
      </w:pPr>
      <w:r>
        <w:lastRenderedPageBreak/>
        <w:pict>
          <v:shape id="_x0000_s1827" type="#_x0000_t202" style="position:absolute;left:0;text-align:left;margin-left:95.65pt;margin-top:24.4pt;width:6.5pt;height:38pt;z-index:-14171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4"/>
                    <w:rPr>
                      <w:sz w:val="32"/>
                      <w:szCs w:val="32"/>
                    </w:rPr>
                  </w:pPr>
                  <w:r>
                    <w:rPr>
                      <w:color w:val="2E2B2B"/>
                      <w:spacing w:val="-65"/>
                      <w:w w:val="40"/>
                      <w:sz w:val="76"/>
                      <w:szCs w:val="76"/>
                    </w:rPr>
                    <w:t>-</w:t>
                  </w:r>
                  <w:r>
                    <w:rPr>
                      <w:color w:val="3D3A3D"/>
                      <w:w w:val="82"/>
                      <w:position w:val="-2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3D3A3D"/>
          <w:w w:val="15"/>
          <w:sz w:val="48"/>
          <w:szCs w:val="48"/>
        </w:rPr>
        <w:t>.</w:t>
      </w:r>
      <w:r>
        <w:rPr>
          <w:rFonts w:ascii="Malgun Gothic" w:eastAsia="Malgun Gothic" w:hAnsi="Malgun Gothic" w:cs="Malgun Gothic"/>
          <w:color w:val="3D3A3D"/>
          <w:w w:val="21"/>
          <w:sz w:val="48"/>
          <w:szCs w:val="48"/>
        </w:rPr>
        <w:t>�</w:t>
      </w:r>
      <w:r>
        <w:rPr>
          <w:color w:val="696869"/>
          <w:w w:val="29"/>
          <w:sz w:val="48"/>
          <w:szCs w:val="48"/>
        </w:rPr>
        <w:t>-</w:t>
      </w:r>
      <w:r>
        <w:rPr>
          <w:color w:val="696869"/>
          <w:sz w:val="48"/>
          <w:szCs w:val="48"/>
        </w:rPr>
        <w:t xml:space="preserve">   </w:t>
      </w:r>
      <w:r>
        <w:rPr>
          <w:color w:val="696869"/>
          <w:spacing w:val="3"/>
          <w:sz w:val="48"/>
          <w:szCs w:val="48"/>
        </w:rPr>
        <w:t xml:space="preserve"> </w:t>
      </w:r>
      <w:r>
        <w:rPr>
          <w:color w:val="535353"/>
          <w:w w:val="40"/>
          <w:position w:val="-32"/>
          <w:sz w:val="82"/>
          <w:szCs w:val="82"/>
        </w:rPr>
        <w:t>-</w:t>
      </w:r>
    </w:p>
    <w:p w:rsidR="00165D3B" w:rsidRDefault="00337F62">
      <w:pPr>
        <w:spacing w:line="520" w:lineRule="atLeast"/>
        <w:ind w:right="-72"/>
        <w:rPr>
          <w:sz w:val="34"/>
          <w:szCs w:val="34"/>
        </w:rPr>
      </w:pPr>
      <w:r>
        <w:br w:type="column"/>
      </w:r>
      <w:r>
        <w:rPr>
          <w:color w:val="3D3A3D"/>
          <w:w w:val="74"/>
          <w:sz w:val="24"/>
          <w:szCs w:val="24"/>
        </w:rPr>
        <w:lastRenderedPageBreak/>
        <w:t>-e</w:t>
      </w:r>
      <w:r>
        <w:rPr>
          <w:color w:val="535353"/>
          <w:w w:val="74"/>
          <w:sz w:val="24"/>
          <w:szCs w:val="24"/>
        </w:rPr>
        <w:t xml:space="preserve">,               </w:t>
      </w:r>
      <w:r>
        <w:rPr>
          <w:color w:val="535353"/>
          <w:spacing w:val="24"/>
          <w:w w:val="74"/>
          <w:sz w:val="24"/>
          <w:szCs w:val="24"/>
        </w:rPr>
        <w:t xml:space="preserve"> </w:t>
      </w:r>
      <w:r>
        <w:rPr>
          <w:color w:val="3D3A3D"/>
          <w:w w:val="98"/>
          <w:position w:val="-4"/>
          <w:sz w:val="34"/>
          <w:szCs w:val="34"/>
        </w:rPr>
        <w:t>J</w:t>
      </w:r>
      <w:r>
        <w:rPr>
          <w:color w:val="2E2B2B"/>
          <w:w w:val="54"/>
          <w:position w:val="-4"/>
          <w:sz w:val="34"/>
          <w:szCs w:val="34"/>
        </w:rPr>
        <w:t>.</w:t>
      </w:r>
    </w:p>
    <w:p w:rsidR="00165D3B" w:rsidRDefault="00337F62">
      <w:pPr>
        <w:spacing w:line="260" w:lineRule="atLeast"/>
        <w:ind w:left="1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35353"/>
          <w:w w:val="45"/>
          <w:sz w:val="22"/>
          <w:szCs w:val="22"/>
        </w:rPr>
        <w:t>.</w:t>
      </w:r>
      <w:r>
        <w:rPr>
          <w:rFonts w:ascii="Arial" w:eastAsia="Arial" w:hAnsi="Arial" w:cs="Arial"/>
          <w:color w:val="2E2B2B"/>
          <w:w w:val="137"/>
          <w:sz w:val="22"/>
          <w:szCs w:val="22"/>
        </w:rPr>
        <w:t>[</w:t>
      </w:r>
      <w:r>
        <w:rPr>
          <w:rFonts w:ascii="Arial" w:eastAsia="Arial" w:hAnsi="Arial" w:cs="Arial"/>
          <w:color w:val="3D3A3D"/>
          <w:w w:val="88"/>
          <w:sz w:val="22"/>
          <w:szCs w:val="22"/>
        </w:rPr>
        <w:t>'</w:t>
      </w:r>
    </w:p>
    <w:p w:rsidR="00165D3B" w:rsidRDefault="00337F62">
      <w:pPr>
        <w:spacing w:line="520" w:lineRule="atLeast"/>
        <w:jc w:val="right"/>
        <w:rPr>
          <w:sz w:val="34"/>
          <w:szCs w:val="34"/>
        </w:rPr>
      </w:pPr>
      <w:r>
        <w:br w:type="column"/>
      </w:r>
      <w:r>
        <w:rPr>
          <w:color w:val="2E2B2B"/>
          <w:w w:val="91"/>
          <w:sz w:val="34"/>
          <w:szCs w:val="34"/>
        </w:rPr>
        <w:lastRenderedPageBreak/>
        <w:t>J</w:t>
      </w:r>
      <w:r>
        <w:rPr>
          <w:color w:val="696869"/>
          <w:w w:val="54"/>
          <w:sz w:val="34"/>
          <w:szCs w:val="34"/>
        </w:rPr>
        <w:t>.</w:t>
      </w:r>
    </w:p>
    <w:p w:rsidR="00165D3B" w:rsidRDefault="00337F62">
      <w:pPr>
        <w:spacing w:line="240" w:lineRule="atLeast"/>
        <w:rPr>
          <w:sz w:val="32"/>
          <w:szCs w:val="32"/>
        </w:rPr>
      </w:pPr>
      <w:r>
        <w:rPr>
          <w:color w:val="2E2B2B"/>
          <w:w w:val="65"/>
          <w:sz w:val="32"/>
          <w:szCs w:val="32"/>
        </w:rPr>
        <w:t>e</w:t>
      </w:r>
      <w:r>
        <w:rPr>
          <w:color w:val="535353"/>
          <w:w w:val="46"/>
          <w:sz w:val="32"/>
          <w:szCs w:val="32"/>
        </w:rPr>
        <w:t>.</w:t>
      </w:r>
    </w:p>
    <w:p w:rsidR="00165D3B" w:rsidRDefault="00337F62">
      <w:pPr>
        <w:spacing w:line="780" w:lineRule="atLeast"/>
        <w:ind w:right="-97"/>
        <w:rPr>
          <w:rFonts w:ascii="Arial" w:eastAsia="Arial" w:hAnsi="Arial" w:cs="Arial"/>
          <w:sz w:val="51"/>
          <w:szCs w:val="51"/>
        </w:rPr>
      </w:pPr>
      <w:r>
        <w:br w:type="column"/>
      </w:r>
      <w:r>
        <w:rPr>
          <w:rFonts w:ascii="Arial" w:eastAsia="Arial" w:hAnsi="Arial" w:cs="Arial"/>
          <w:color w:val="535353"/>
          <w:w w:val="19"/>
          <w:sz w:val="51"/>
          <w:szCs w:val="51"/>
        </w:rPr>
        <w:lastRenderedPageBreak/>
        <w:t xml:space="preserve">.  </w:t>
      </w:r>
      <w:r>
        <w:rPr>
          <w:rFonts w:ascii="Arial" w:eastAsia="Arial" w:hAnsi="Arial" w:cs="Arial"/>
          <w:color w:val="535353"/>
          <w:spacing w:val="13"/>
          <w:w w:val="19"/>
          <w:sz w:val="51"/>
          <w:szCs w:val="51"/>
        </w:rPr>
        <w:t xml:space="preserve"> </w:t>
      </w:r>
      <w:r>
        <w:rPr>
          <w:rFonts w:ascii="Arial" w:eastAsia="Arial" w:hAnsi="Arial" w:cs="Arial"/>
          <w:color w:val="696869"/>
          <w:w w:val="32"/>
          <w:sz w:val="51"/>
          <w:szCs w:val="51"/>
        </w:rPr>
        <w:t xml:space="preserve">·                </w:t>
      </w:r>
      <w:r>
        <w:rPr>
          <w:rFonts w:ascii="Arial" w:eastAsia="Arial" w:hAnsi="Arial" w:cs="Arial"/>
          <w:color w:val="696869"/>
          <w:spacing w:val="30"/>
          <w:w w:val="32"/>
          <w:sz w:val="51"/>
          <w:szCs w:val="51"/>
        </w:rPr>
        <w:t xml:space="preserve"> </w:t>
      </w:r>
      <w:r>
        <w:rPr>
          <w:rFonts w:ascii="Arial" w:eastAsia="Arial" w:hAnsi="Arial" w:cs="Arial"/>
          <w:color w:val="3D3A3D"/>
          <w:w w:val="19"/>
          <w:sz w:val="51"/>
          <w:szCs w:val="51"/>
        </w:rPr>
        <w:t xml:space="preserve">.  </w:t>
      </w:r>
      <w:r>
        <w:rPr>
          <w:rFonts w:ascii="Arial" w:eastAsia="Arial" w:hAnsi="Arial" w:cs="Arial"/>
          <w:color w:val="3D3A3D"/>
          <w:spacing w:val="13"/>
          <w:w w:val="19"/>
          <w:sz w:val="51"/>
          <w:szCs w:val="51"/>
        </w:rPr>
        <w:t xml:space="preserve"> </w:t>
      </w:r>
      <w:r>
        <w:rPr>
          <w:rFonts w:ascii="Arial" w:eastAsia="Arial" w:hAnsi="Arial" w:cs="Arial"/>
          <w:color w:val="3D3A3D"/>
          <w:w w:val="27"/>
          <w:sz w:val="51"/>
          <w:szCs w:val="51"/>
        </w:rPr>
        <w:t>·</w:t>
      </w:r>
    </w:p>
    <w:p w:rsidR="00165D3B" w:rsidRDefault="00337F62">
      <w:pPr>
        <w:spacing w:line="780" w:lineRule="atLeast"/>
        <w:rPr>
          <w:sz w:val="36"/>
          <w:szCs w:val="36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5" w:space="720" w:equalWidth="0">
            <w:col w:w="1994" w:space="1067"/>
            <w:col w:w="1096" w:space="538"/>
            <w:col w:w="1430" w:space="547"/>
            <w:col w:w="1142" w:space="417"/>
            <w:col w:w="2429"/>
          </w:cols>
        </w:sectPr>
      </w:pPr>
      <w:r>
        <w:br w:type="column"/>
      </w:r>
      <w:r>
        <w:rPr>
          <w:color w:val="535353"/>
          <w:w w:val="40"/>
          <w:position w:val="4"/>
          <w:sz w:val="82"/>
          <w:szCs w:val="82"/>
        </w:rPr>
        <w:lastRenderedPageBreak/>
        <w:t xml:space="preserve">-    </w:t>
      </w:r>
      <w:r>
        <w:rPr>
          <w:color w:val="535353"/>
          <w:spacing w:val="8"/>
          <w:w w:val="40"/>
          <w:position w:val="4"/>
          <w:sz w:val="82"/>
          <w:szCs w:val="82"/>
        </w:rPr>
        <w:t xml:space="preserve"> </w:t>
      </w:r>
      <w:r>
        <w:rPr>
          <w:rFonts w:ascii="Courier New" w:eastAsia="Courier New" w:hAnsi="Courier New" w:cs="Courier New"/>
          <w:b/>
          <w:color w:val="999B9C"/>
          <w:spacing w:val="28"/>
          <w:w w:val="6"/>
          <w:position w:val="26"/>
          <w:sz w:val="45"/>
          <w:szCs w:val="45"/>
        </w:rPr>
        <w:t>.</w:t>
      </w:r>
      <w:r>
        <w:rPr>
          <w:b/>
          <w:color w:val="2E2B2B"/>
          <w:w w:val="73"/>
          <w:sz w:val="36"/>
          <w:szCs w:val="36"/>
        </w:rPr>
        <w:t>t:</w:t>
      </w:r>
    </w:p>
    <w:p w:rsidR="00165D3B" w:rsidRDefault="00337F62">
      <w:pPr>
        <w:spacing w:line="340" w:lineRule="atLeast"/>
        <w:ind w:right="9"/>
        <w:jc w:val="right"/>
        <w:rPr>
          <w:sz w:val="37"/>
          <w:szCs w:val="37"/>
        </w:rPr>
      </w:pPr>
      <w:r>
        <w:rPr>
          <w:color w:val="3D3A3D"/>
          <w:w w:val="135"/>
          <w:sz w:val="37"/>
          <w:szCs w:val="37"/>
        </w:rPr>
        <w:lastRenderedPageBreak/>
        <w:t>l</w:t>
      </w:r>
      <w:r>
        <w:rPr>
          <w:color w:val="535353"/>
          <w:w w:val="30"/>
          <w:sz w:val="37"/>
          <w:szCs w:val="37"/>
        </w:rPr>
        <w:t>·</w:t>
      </w:r>
    </w:p>
    <w:p w:rsidR="00165D3B" w:rsidRDefault="00337F62">
      <w:pPr>
        <w:spacing w:before="11" w:line="60" w:lineRule="exact"/>
        <w:jc w:val="right"/>
        <w:rPr>
          <w:sz w:val="28"/>
          <w:szCs w:val="28"/>
        </w:rPr>
      </w:pPr>
      <w:r>
        <w:rPr>
          <w:color w:val="3D3A3D"/>
          <w:w w:val="41"/>
          <w:position w:val="-21"/>
          <w:sz w:val="28"/>
          <w:szCs w:val="28"/>
        </w:rPr>
        <w:t>'."t</w:t>
      </w:r>
      <w:r>
        <w:rPr>
          <w:color w:val="696869"/>
          <w:w w:val="59"/>
          <w:position w:val="-21"/>
          <w:sz w:val="28"/>
          <w:szCs w:val="28"/>
        </w:rPr>
        <w:t>·</w:t>
      </w:r>
    </w:p>
    <w:p w:rsidR="00165D3B" w:rsidRDefault="00337F62">
      <w:pPr>
        <w:spacing w:line="540" w:lineRule="atLeast"/>
        <w:jc w:val="righ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D3A3D"/>
          <w:w w:val="97"/>
        </w:rPr>
        <w:lastRenderedPageBreak/>
        <w:t>�</w:t>
      </w:r>
    </w:p>
    <w:p w:rsidR="00165D3B" w:rsidRDefault="00337F62">
      <w:pPr>
        <w:spacing w:line="260" w:lineRule="exact"/>
        <w:rPr>
          <w:rFonts w:ascii="Arial" w:eastAsia="Arial" w:hAnsi="Arial" w:cs="Arial"/>
          <w:sz w:val="32"/>
          <w:szCs w:val="32"/>
        </w:rPr>
      </w:pPr>
      <w:r>
        <w:rPr>
          <w:color w:val="3D3A3D"/>
          <w:w w:val="56"/>
          <w:position w:val="-20"/>
          <w:sz w:val="25"/>
          <w:szCs w:val="25"/>
        </w:rPr>
        <w:t xml:space="preserve">E(    </w:t>
      </w:r>
      <w:r>
        <w:rPr>
          <w:color w:val="3D3A3D"/>
          <w:spacing w:val="25"/>
          <w:w w:val="56"/>
          <w:position w:val="-20"/>
          <w:sz w:val="25"/>
          <w:szCs w:val="25"/>
        </w:rPr>
        <w:t xml:space="preserve"> </w:t>
      </w:r>
      <w:r>
        <w:rPr>
          <w:rFonts w:ascii="Arial" w:eastAsia="Arial" w:hAnsi="Arial" w:cs="Arial"/>
          <w:color w:val="2E2B2B"/>
          <w:w w:val="56"/>
          <w:position w:val="-72"/>
          <w:sz w:val="105"/>
          <w:szCs w:val="105"/>
        </w:rPr>
        <w:t xml:space="preserve">" </w:t>
      </w:r>
      <w:r>
        <w:rPr>
          <w:rFonts w:ascii="Arial" w:eastAsia="Arial" w:hAnsi="Arial" w:cs="Arial"/>
          <w:color w:val="2E2B2B"/>
          <w:spacing w:val="40"/>
          <w:w w:val="56"/>
          <w:position w:val="-72"/>
          <w:sz w:val="105"/>
          <w:szCs w:val="105"/>
        </w:rPr>
        <w:t xml:space="preserve"> </w:t>
      </w:r>
      <w:r>
        <w:rPr>
          <w:rFonts w:ascii="Arial" w:eastAsia="Arial" w:hAnsi="Arial" w:cs="Arial"/>
          <w:color w:val="3D3A3D"/>
          <w:position w:val="-17"/>
          <w:sz w:val="32"/>
          <w:szCs w:val="32"/>
        </w:rPr>
        <w:t>•</w:t>
      </w:r>
    </w:p>
    <w:p w:rsidR="00165D3B" w:rsidRDefault="00337F62">
      <w:pPr>
        <w:spacing w:line="80" w:lineRule="atLeast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3D3A3D"/>
          <w:w w:val="82"/>
          <w:position w:val="1"/>
          <w:sz w:val="32"/>
          <w:szCs w:val="32"/>
        </w:rPr>
        <w:lastRenderedPageBreak/>
        <w:t xml:space="preserve">•        </w:t>
      </w:r>
      <w:r>
        <w:rPr>
          <w:color w:val="3D3A3D"/>
          <w:spacing w:val="32"/>
          <w:w w:val="82"/>
          <w:position w:val="1"/>
          <w:sz w:val="32"/>
          <w:szCs w:val="32"/>
        </w:rPr>
        <w:t xml:space="preserve"> </w:t>
      </w:r>
      <w:r>
        <w:rPr>
          <w:color w:val="3D3A3D"/>
          <w:w w:val="82"/>
          <w:position w:val="1"/>
          <w:sz w:val="32"/>
          <w:szCs w:val="32"/>
        </w:rPr>
        <w:t xml:space="preserve">•            </w:t>
      </w:r>
      <w:r>
        <w:rPr>
          <w:color w:val="3D3A3D"/>
          <w:spacing w:val="20"/>
          <w:w w:val="82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3D3A3D"/>
          <w:sz w:val="32"/>
          <w:szCs w:val="32"/>
        </w:rPr>
        <w:t>•</w:t>
      </w:r>
    </w:p>
    <w:p w:rsidR="00165D3B" w:rsidRDefault="00337F62">
      <w:pPr>
        <w:spacing w:line="160" w:lineRule="atLeast"/>
        <w:ind w:right="459"/>
        <w:jc w:val="right"/>
        <w:rPr>
          <w:rFonts w:ascii="Arial" w:eastAsia="Arial" w:hAnsi="Arial" w:cs="Arial"/>
          <w:sz w:val="115"/>
          <w:szCs w:val="115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3" w:space="720" w:equalWidth="0">
            <w:col w:w="2718" w:space="399"/>
            <w:col w:w="1718" w:space="1169"/>
            <w:col w:w="4656"/>
          </w:cols>
        </w:sectPr>
      </w:pPr>
      <w:r>
        <w:pict>
          <v:shape id="_x0000_s1826" type="#_x0000_t202" style="position:absolute;left:0;text-align:left;margin-left:528.75pt;margin-top:60.35pt;width:8.35pt;height:41.4pt;z-index:-14186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4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36"/>
                      <w:position w:val="-1"/>
                      <w:sz w:val="82"/>
                      <w:szCs w:val="8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w w:val="39"/>
          <w:sz w:val="115"/>
          <w:szCs w:val="115"/>
        </w:rPr>
        <w:t>..</w:t>
      </w:r>
    </w:p>
    <w:p w:rsidR="00165D3B" w:rsidRDefault="00337F62">
      <w:pPr>
        <w:spacing w:line="1160" w:lineRule="atLeast"/>
        <w:ind w:left="1233" w:right="-78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3D3A3D"/>
          <w:w w:val="176"/>
          <w:sz w:val="38"/>
          <w:szCs w:val="38"/>
        </w:rPr>
        <w:lastRenderedPageBreak/>
        <w:t xml:space="preserve">f </w:t>
      </w:r>
      <w:r>
        <w:rPr>
          <w:rFonts w:ascii="Arial" w:eastAsia="Arial" w:hAnsi="Arial" w:cs="Arial"/>
          <w:color w:val="3D3A3D"/>
          <w:spacing w:val="93"/>
          <w:w w:val="176"/>
          <w:sz w:val="38"/>
          <w:szCs w:val="38"/>
        </w:rPr>
        <w:t xml:space="preserve"> </w:t>
      </w:r>
      <w:r>
        <w:rPr>
          <w:rFonts w:ascii="Arial" w:eastAsia="Arial" w:hAnsi="Arial" w:cs="Arial"/>
          <w:color w:val="3D3A3D"/>
          <w:w w:val="23"/>
          <w:position w:val="2"/>
          <w:sz w:val="35"/>
          <w:szCs w:val="35"/>
        </w:rPr>
        <w:t>·</w:t>
      </w:r>
      <w:r>
        <w:rPr>
          <w:rFonts w:ascii="Arial" w:eastAsia="Arial" w:hAnsi="Arial" w:cs="Arial"/>
          <w:color w:val="3D3A3D"/>
          <w:w w:val="50"/>
          <w:position w:val="2"/>
          <w:sz w:val="35"/>
          <w:szCs w:val="35"/>
        </w:rPr>
        <w:t>F,</w:t>
      </w:r>
    </w:p>
    <w:p w:rsidR="00165D3B" w:rsidRDefault="00337F62">
      <w:pPr>
        <w:spacing w:line="1160" w:lineRule="atLeast"/>
        <w:ind w:right="-114"/>
        <w:rPr>
          <w:rFonts w:ascii="Courier New" w:eastAsia="Courier New" w:hAnsi="Courier New" w:cs="Courier New"/>
          <w:sz w:val="36"/>
          <w:szCs w:val="36"/>
        </w:rPr>
      </w:pPr>
      <w:r>
        <w:br w:type="column"/>
      </w:r>
      <w:r>
        <w:rPr>
          <w:rFonts w:ascii="Malgun Gothic" w:eastAsia="Malgun Gothic" w:hAnsi="Malgun Gothic" w:cs="Malgun Gothic"/>
          <w:color w:val="3D3A3D"/>
          <w:position w:val="-16"/>
        </w:rPr>
        <w:lastRenderedPageBreak/>
        <w:t>�</w:t>
      </w:r>
      <w:r>
        <w:rPr>
          <w:rFonts w:ascii="Malgun Gothic" w:eastAsia="Malgun Gothic" w:hAnsi="Malgun Gothic" w:cs="Malgun Gothic"/>
          <w:color w:val="3D3A3D"/>
          <w:position w:val="-16"/>
        </w:rPr>
        <w:t xml:space="preserve">   </w:t>
      </w:r>
      <w:r>
        <w:rPr>
          <w:rFonts w:ascii="Malgun Gothic" w:eastAsia="Malgun Gothic" w:hAnsi="Malgun Gothic" w:cs="Malgun Gothic"/>
          <w:color w:val="3D3A3D"/>
          <w:spacing w:val="10"/>
          <w:position w:val="-16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78"/>
          <w:position w:val="-6"/>
        </w:rPr>
        <w:t>�</w:t>
      </w:r>
      <w:r>
        <w:rPr>
          <w:rFonts w:ascii="Malgun Gothic" w:eastAsia="Malgun Gothic" w:hAnsi="Malgun Gothic" w:cs="Malgun Gothic"/>
          <w:color w:val="2E2B2B"/>
          <w:w w:val="78"/>
          <w:position w:val="-6"/>
        </w:rPr>
        <w:t xml:space="preserve">   </w:t>
      </w:r>
      <w:r>
        <w:rPr>
          <w:rFonts w:ascii="Malgun Gothic" w:eastAsia="Malgun Gothic" w:hAnsi="Malgun Gothic" w:cs="Malgun Gothic"/>
          <w:color w:val="2E2B2B"/>
          <w:spacing w:val="41"/>
          <w:w w:val="78"/>
          <w:position w:val="-6"/>
        </w:rPr>
        <w:t xml:space="preserve"> </w:t>
      </w:r>
      <w:r>
        <w:rPr>
          <w:rFonts w:ascii="Arial" w:eastAsia="Arial" w:hAnsi="Arial" w:cs="Arial"/>
          <w:b/>
          <w:color w:val="3D3A3D"/>
          <w:w w:val="155"/>
          <w:position w:val="-26"/>
          <w:sz w:val="41"/>
          <w:szCs w:val="41"/>
        </w:rPr>
        <w:t>i</w:t>
      </w:r>
      <w:r>
        <w:rPr>
          <w:rFonts w:ascii="Arial" w:eastAsia="Arial" w:hAnsi="Arial" w:cs="Arial"/>
          <w:b/>
          <w:color w:val="3D3A3D"/>
          <w:spacing w:val="165"/>
          <w:w w:val="155"/>
          <w:position w:val="-26"/>
          <w:sz w:val="41"/>
          <w:szCs w:val="41"/>
        </w:rPr>
        <w:t xml:space="preserve"> </w:t>
      </w:r>
      <w:r>
        <w:rPr>
          <w:rFonts w:ascii="Arial" w:eastAsia="Arial" w:hAnsi="Arial" w:cs="Arial"/>
          <w:color w:val="3D3A3D"/>
          <w:spacing w:val="-155"/>
          <w:w w:val="155"/>
          <w:position w:val="-14"/>
          <w:sz w:val="43"/>
          <w:szCs w:val="43"/>
        </w:rPr>
        <w:t xml:space="preserve"> </w:t>
      </w:r>
      <w:r>
        <w:rPr>
          <w:rFonts w:ascii="Arial" w:eastAsia="Arial" w:hAnsi="Arial" w:cs="Arial"/>
          <w:shadow/>
          <w:color w:val="3D3A3D"/>
          <w:spacing w:val="-9"/>
          <w:w w:val="155"/>
          <w:position w:val="-14"/>
          <w:sz w:val="43"/>
          <w:szCs w:val="43"/>
        </w:rPr>
        <w:t>·</w:t>
      </w:r>
      <w:r>
        <w:rPr>
          <w:rFonts w:ascii="Arial" w:eastAsia="Arial" w:hAnsi="Arial" w:cs="Arial"/>
          <w:color w:val="2E2B2B"/>
          <w:spacing w:val="-149"/>
          <w:w w:val="189"/>
          <w:sz w:val="30"/>
          <w:szCs w:val="30"/>
        </w:rPr>
        <w:t>f</w:t>
      </w:r>
      <w:r>
        <w:rPr>
          <w:rFonts w:ascii="Arial" w:eastAsia="Arial" w:hAnsi="Arial" w:cs="Arial"/>
          <w:color w:val="3D3A3D"/>
          <w:w w:val="103"/>
          <w:position w:val="-14"/>
          <w:sz w:val="43"/>
          <w:szCs w:val="43"/>
        </w:rPr>
        <w:t>-</w:t>
      </w:r>
      <w:r>
        <w:rPr>
          <w:rFonts w:ascii="Arial" w:eastAsia="Arial" w:hAnsi="Arial" w:cs="Arial"/>
          <w:color w:val="3D3A3D"/>
          <w:position w:val="-14"/>
          <w:sz w:val="43"/>
          <w:szCs w:val="43"/>
        </w:rPr>
        <w:t xml:space="preserve">   </w:t>
      </w:r>
      <w:r>
        <w:rPr>
          <w:rFonts w:ascii="Arial" w:eastAsia="Arial" w:hAnsi="Arial" w:cs="Arial"/>
          <w:color w:val="3D3A3D"/>
          <w:spacing w:val="-12"/>
          <w:position w:val="-14"/>
          <w:sz w:val="43"/>
          <w:szCs w:val="43"/>
        </w:rPr>
        <w:t xml:space="preserve"> </w:t>
      </w:r>
      <w:r>
        <w:rPr>
          <w:rFonts w:ascii="Courier New" w:eastAsia="Courier New" w:hAnsi="Courier New" w:cs="Courier New"/>
          <w:color w:val="2E2B2B"/>
          <w:w w:val="60"/>
          <w:position w:val="2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35353"/>
          <w:w w:val="21"/>
          <w:position w:val="2"/>
          <w:sz w:val="36"/>
          <w:szCs w:val="36"/>
        </w:rPr>
        <w:t>.</w:t>
      </w:r>
    </w:p>
    <w:p w:rsidR="00165D3B" w:rsidRDefault="00337F62">
      <w:pPr>
        <w:spacing w:line="1160" w:lineRule="atLeast"/>
        <w:ind w:right="-73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535353"/>
          <w:w w:val="23"/>
          <w:sz w:val="35"/>
          <w:szCs w:val="35"/>
        </w:rPr>
        <w:lastRenderedPageBreak/>
        <w:t>·</w:t>
      </w:r>
      <w:r>
        <w:rPr>
          <w:rFonts w:ascii="Arial" w:eastAsia="Arial" w:hAnsi="Arial" w:cs="Arial"/>
          <w:color w:val="3D3A3D"/>
          <w:w w:val="50"/>
          <w:sz w:val="35"/>
          <w:szCs w:val="35"/>
        </w:rPr>
        <w:t>F,</w:t>
      </w:r>
    </w:p>
    <w:p w:rsidR="00165D3B" w:rsidRDefault="00337F62">
      <w:pPr>
        <w:spacing w:line="1160" w:lineRule="atLeast"/>
        <w:ind w:right="-71"/>
        <w:rPr>
          <w:sz w:val="31"/>
          <w:szCs w:val="31"/>
        </w:rPr>
      </w:pPr>
      <w:r>
        <w:br w:type="column"/>
      </w:r>
      <w:r>
        <w:rPr>
          <w:color w:val="3D3A3D"/>
          <w:w w:val="31"/>
          <w:sz w:val="32"/>
          <w:szCs w:val="32"/>
        </w:rPr>
        <w:lastRenderedPageBreak/>
        <w:t>:</w:t>
      </w:r>
      <w:r>
        <w:rPr>
          <w:color w:val="2E2B2B"/>
          <w:w w:val="148"/>
          <w:sz w:val="32"/>
          <w:szCs w:val="32"/>
        </w:rPr>
        <w:t>[</w:t>
      </w:r>
      <w:r>
        <w:rPr>
          <w:color w:val="2E2B2B"/>
          <w:sz w:val="32"/>
          <w:szCs w:val="32"/>
        </w:rPr>
        <w:t xml:space="preserve">      </w:t>
      </w:r>
      <w:r>
        <w:rPr>
          <w:color w:val="2E2B2B"/>
          <w:spacing w:val="-31"/>
          <w:sz w:val="32"/>
          <w:szCs w:val="32"/>
        </w:rPr>
        <w:t xml:space="preserve"> </w:t>
      </w:r>
      <w:r>
        <w:rPr>
          <w:color w:val="535353"/>
          <w:w w:val="41"/>
          <w:position w:val="1"/>
          <w:sz w:val="32"/>
          <w:szCs w:val="32"/>
        </w:rPr>
        <w:t>:</w:t>
      </w:r>
      <w:r>
        <w:rPr>
          <w:color w:val="2E2B2B"/>
          <w:w w:val="139"/>
          <w:position w:val="1"/>
          <w:sz w:val="32"/>
          <w:szCs w:val="32"/>
        </w:rPr>
        <w:t>[</w:t>
      </w:r>
      <w:r>
        <w:rPr>
          <w:color w:val="2E2B2B"/>
          <w:position w:val="1"/>
          <w:sz w:val="32"/>
          <w:szCs w:val="32"/>
        </w:rPr>
        <w:t xml:space="preserve">         </w:t>
      </w:r>
      <w:r>
        <w:rPr>
          <w:color w:val="2E2B2B"/>
          <w:spacing w:val="-11"/>
          <w:position w:val="1"/>
          <w:sz w:val="32"/>
          <w:szCs w:val="32"/>
        </w:rPr>
        <w:t xml:space="preserve"> </w:t>
      </w:r>
      <w:r>
        <w:rPr>
          <w:color w:val="535353"/>
          <w:w w:val="32"/>
          <w:sz w:val="31"/>
          <w:szCs w:val="31"/>
        </w:rPr>
        <w:t>:</w:t>
      </w:r>
      <w:r>
        <w:rPr>
          <w:color w:val="2E2B2B"/>
          <w:w w:val="152"/>
          <w:sz w:val="31"/>
          <w:szCs w:val="31"/>
        </w:rPr>
        <w:t>[</w:t>
      </w:r>
    </w:p>
    <w:p w:rsidR="00165D3B" w:rsidRDefault="00337F62">
      <w:pPr>
        <w:spacing w:line="1160" w:lineRule="atLeast"/>
        <w:rPr>
          <w:rFonts w:ascii="Arial" w:eastAsia="Arial" w:hAnsi="Arial" w:cs="Arial"/>
          <w:sz w:val="34"/>
          <w:szCs w:val="34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5" w:space="720" w:equalWidth="0">
            <w:col w:w="2069" w:space="473"/>
            <w:col w:w="2275" w:space="492"/>
            <w:col w:w="186" w:space="464"/>
            <w:col w:w="1876" w:space="408"/>
            <w:col w:w="2417"/>
          </w:cols>
        </w:sectPr>
      </w:pPr>
      <w:r>
        <w:br w:type="column"/>
      </w:r>
      <w:r>
        <w:rPr>
          <w:rFonts w:ascii="Arial" w:eastAsia="Arial" w:hAnsi="Arial" w:cs="Arial"/>
          <w:color w:val="3D3A3D"/>
          <w:w w:val="28"/>
          <w:sz w:val="34"/>
          <w:szCs w:val="34"/>
        </w:rPr>
        <w:lastRenderedPageBreak/>
        <w:t>'</w:t>
      </w:r>
      <w:r>
        <w:rPr>
          <w:rFonts w:ascii="Arial" w:eastAsia="Arial" w:hAnsi="Arial" w:cs="Arial"/>
          <w:color w:val="2E2B2B"/>
          <w:w w:val="52"/>
          <w:sz w:val="34"/>
          <w:szCs w:val="34"/>
        </w:rPr>
        <w:t>F:</w:t>
      </w:r>
    </w:p>
    <w:p w:rsidR="00165D3B" w:rsidRDefault="00337F62">
      <w:pPr>
        <w:spacing w:line="1060" w:lineRule="atLeast"/>
        <w:ind w:left="3117" w:right="-93"/>
        <w:rPr>
          <w:sz w:val="48"/>
          <w:szCs w:val="48"/>
        </w:rPr>
      </w:pPr>
      <w:r>
        <w:lastRenderedPageBreak/>
        <w:pict>
          <v:shape id="_x0000_s1825" type="#_x0000_t202" style="position:absolute;left:0;text-align:left;margin-left:266.9pt;margin-top:20.45pt;width:277.15pt;height:39.5pt;z-index:-14187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9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rFonts w:ascii="Arial" w:eastAsia="Arial" w:hAnsi="Arial" w:cs="Arial"/>
                      <w:color w:val="3D3A3D"/>
                      <w:w w:val="42"/>
                      <w:position w:val="-2"/>
                      <w:sz w:val="72"/>
                      <w:szCs w:val="72"/>
                    </w:rPr>
                    <w:t xml:space="preserve">-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3D3A3D"/>
                      <w:spacing w:val="80"/>
                      <w:w w:val="42"/>
                      <w:position w:val="-2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sz w:val="78"/>
                      <w:szCs w:val="7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824" type="#_x0000_t202" style="position:absolute;left:0;text-align:left;margin-left:268.75pt;margin-top:32.15pt;width:4.65pt;height:14.4pt;z-index:-14169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3D3A3D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E2B2B"/>
          <w:w w:val="51"/>
          <w:position w:val="1"/>
        </w:rPr>
        <w:t>�</w:t>
      </w:r>
      <w:r>
        <w:rPr>
          <w:rFonts w:ascii="Malgun Gothic" w:eastAsia="Malgun Gothic" w:hAnsi="Malgun Gothic" w:cs="Malgun Gothic"/>
          <w:color w:val="2E2B2B"/>
          <w:w w:val="51"/>
          <w:position w:val="1"/>
        </w:rPr>
        <w:t xml:space="preserve">                                      </w:t>
      </w:r>
      <w:r>
        <w:rPr>
          <w:rFonts w:ascii="Malgun Gothic" w:eastAsia="Malgun Gothic" w:hAnsi="Malgun Gothic" w:cs="Malgun Gothic"/>
          <w:color w:val="2E2B2B"/>
          <w:spacing w:val="34"/>
          <w:w w:val="51"/>
          <w:position w:val="1"/>
        </w:rPr>
        <w:t xml:space="preserve"> </w:t>
      </w:r>
      <w:r>
        <w:rPr>
          <w:color w:val="696869"/>
          <w:w w:val="23"/>
          <w:sz w:val="48"/>
          <w:szCs w:val="48"/>
        </w:rPr>
        <w:t>.</w:t>
      </w:r>
      <w:r>
        <w:rPr>
          <w:rFonts w:ascii="Malgun Gothic" w:eastAsia="Malgun Gothic" w:hAnsi="Malgun Gothic" w:cs="Malgun Gothic"/>
          <w:color w:val="2E2B2B"/>
          <w:w w:val="19"/>
          <w:sz w:val="48"/>
          <w:szCs w:val="48"/>
        </w:rPr>
        <w:t>�</w:t>
      </w:r>
      <w:r>
        <w:rPr>
          <w:color w:val="696869"/>
          <w:w w:val="34"/>
          <w:sz w:val="48"/>
          <w:szCs w:val="48"/>
        </w:rPr>
        <w:t>-</w:t>
      </w:r>
    </w:p>
    <w:p w:rsidR="00165D3B" w:rsidRDefault="00337F62">
      <w:pPr>
        <w:spacing w:line="1060" w:lineRule="atLeast"/>
        <w:rPr>
          <w:rFonts w:ascii="Arial" w:eastAsia="Arial" w:hAnsi="Arial" w:cs="Arial"/>
          <w:sz w:val="124"/>
          <w:szCs w:val="124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2" w:space="720" w:equalWidth="0">
            <w:col w:w="4826" w:space="3927"/>
            <w:col w:w="1907"/>
          </w:cols>
        </w:sectPr>
      </w:pPr>
      <w:r>
        <w:br w:type="column"/>
      </w:r>
      <w:r>
        <w:rPr>
          <w:rFonts w:ascii="Arial" w:eastAsia="Arial" w:hAnsi="Arial" w:cs="Arial"/>
          <w:color w:val="696869"/>
          <w:w w:val="22"/>
          <w:sz w:val="44"/>
          <w:szCs w:val="44"/>
        </w:rPr>
        <w:lastRenderedPageBreak/>
        <w:t>.</w:t>
      </w:r>
      <w:r>
        <w:rPr>
          <w:rFonts w:ascii="Arial" w:eastAsia="Arial" w:hAnsi="Arial" w:cs="Arial"/>
          <w:color w:val="696869"/>
          <w:spacing w:val="-57"/>
          <w:sz w:val="44"/>
          <w:szCs w:val="44"/>
        </w:rPr>
        <w:t xml:space="preserve"> </w:t>
      </w:r>
      <w:r>
        <w:rPr>
          <w:rFonts w:ascii="Arial" w:eastAsia="Arial" w:hAnsi="Arial" w:cs="Arial"/>
          <w:color w:val="3D3A3D"/>
          <w:w w:val="40"/>
          <w:sz w:val="34"/>
          <w:szCs w:val="34"/>
        </w:rPr>
        <w:t xml:space="preserve">..                          </w:t>
      </w:r>
      <w:r>
        <w:rPr>
          <w:rFonts w:ascii="Arial" w:eastAsia="Arial" w:hAnsi="Arial" w:cs="Arial"/>
          <w:color w:val="3D3A3D"/>
          <w:spacing w:val="11"/>
          <w:w w:val="40"/>
          <w:sz w:val="34"/>
          <w:szCs w:val="34"/>
        </w:rPr>
        <w:t xml:space="preserve"> </w:t>
      </w:r>
      <w:r>
        <w:rPr>
          <w:rFonts w:ascii="Arial" w:eastAsia="Arial" w:hAnsi="Arial" w:cs="Arial"/>
          <w:color w:val="2E2B2B"/>
          <w:w w:val="40"/>
          <w:position w:val="9"/>
          <w:sz w:val="124"/>
          <w:szCs w:val="124"/>
        </w:rPr>
        <w:t>..</w:t>
      </w:r>
    </w:p>
    <w:p w:rsidR="00165D3B" w:rsidRDefault="00337F62">
      <w:pPr>
        <w:spacing w:line="740" w:lineRule="atLeast"/>
        <w:ind w:left="3507"/>
        <w:rPr>
          <w:sz w:val="32"/>
          <w:szCs w:val="32"/>
        </w:rPr>
        <w:sectPr w:rsidR="00165D3B">
          <w:type w:val="continuous"/>
          <w:pgSz w:w="12060" w:h="16960"/>
          <w:pgMar w:top="400" w:right="720" w:bottom="0" w:left="680" w:header="720" w:footer="720" w:gutter="0"/>
          <w:cols w:space="720"/>
        </w:sectPr>
      </w:pPr>
      <w:r>
        <w:lastRenderedPageBreak/>
        <w:pict>
          <v:shape id="_x0000_s1823" type="#_x0000_t202" style="position:absolute;left:0;text-align:left;margin-left:207.05pt;margin-top:-65.8pt;width:5.55pt;height:41.1pt;z-index:-14191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3"/>
                    <w:rPr>
                      <w:sz w:val="82"/>
                      <w:szCs w:val="82"/>
                    </w:rPr>
                  </w:pPr>
                  <w:r>
                    <w:rPr>
                      <w:color w:val="535353"/>
                      <w:w w:val="40"/>
                      <w:sz w:val="82"/>
                      <w:szCs w:val="8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822" type="#_x0000_t202" style="position:absolute;left:0;text-align:left;margin-left:233.5pt;margin-top:-49.85pt;width:1.85pt;height:38pt;z-index:-14170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4"/>
                    <w:rPr>
                      <w:sz w:val="76"/>
                      <w:szCs w:val="76"/>
                    </w:rPr>
                  </w:pPr>
                  <w:r>
                    <w:rPr>
                      <w:color w:val="3D3A3D"/>
                      <w:spacing w:val="-65"/>
                      <w:w w:val="40"/>
                      <w:sz w:val="76"/>
                      <w:szCs w:val="7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A3D"/>
          <w:w w:val="45"/>
          <w:sz w:val="56"/>
          <w:szCs w:val="56"/>
        </w:rPr>
        <w:t>°'</w:t>
      </w:r>
      <w:r>
        <w:rPr>
          <w:rFonts w:ascii="Arial" w:eastAsia="Arial" w:hAnsi="Arial" w:cs="Arial"/>
          <w:color w:val="3D3A3D"/>
          <w:w w:val="45"/>
          <w:sz w:val="56"/>
          <w:szCs w:val="56"/>
        </w:rPr>
        <w:t xml:space="preserve">             </w:t>
      </w:r>
      <w:r>
        <w:rPr>
          <w:rFonts w:ascii="Arial" w:eastAsia="Arial" w:hAnsi="Arial" w:cs="Arial"/>
          <w:color w:val="3D3A3D"/>
          <w:spacing w:val="16"/>
          <w:w w:val="45"/>
          <w:sz w:val="56"/>
          <w:szCs w:val="56"/>
        </w:rPr>
        <w:t xml:space="preserve"> </w:t>
      </w:r>
      <w:r>
        <w:rPr>
          <w:color w:val="696869"/>
          <w:spacing w:val="9"/>
          <w:w w:val="43"/>
          <w:position w:val="-17"/>
          <w:sz w:val="31"/>
          <w:szCs w:val="31"/>
        </w:rPr>
        <w:t>:</w:t>
      </w:r>
      <w:r>
        <w:rPr>
          <w:color w:val="3D3A3D"/>
          <w:w w:val="82"/>
          <w:position w:val="2"/>
          <w:sz w:val="32"/>
          <w:szCs w:val="32"/>
        </w:rPr>
        <w:t>•</w:t>
      </w:r>
    </w:p>
    <w:p w:rsidR="00165D3B" w:rsidRDefault="00165D3B">
      <w:pPr>
        <w:spacing w:before="4" w:line="180" w:lineRule="exact"/>
        <w:rPr>
          <w:sz w:val="18"/>
          <w:szCs w:val="18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40" w:lineRule="exact"/>
        <w:ind w:left="1270" w:right="-58"/>
        <w:rPr>
          <w:sz w:val="25"/>
          <w:szCs w:val="25"/>
        </w:rPr>
      </w:pPr>
      <w:r>
        <w:rPr>
          <w:color w:val="3D3A3D"/>
          <w:w w:val="65"/>
          <w:position w:val="-18"/>
        </w:rPr>
        <w:t xml:space="preserve">&lt;&gt;               </w:t>
      </w:r>
      <w:r>
        <w:rPr>
          <w:color w:val="3D3A3D"/>
          <w:spacing w:val="9"/>
          <w:w w:val="65"/>
          <w:position w:val="-18"/>
        </w:rPr>
        <w:t xml:space="preserve"> </w:t>
      </w:r>
      <w:r>
        <w:rPr>
          <w:color w:val="3D3A3D"/>
          <w:w w:val="42"/>
          <w:position w:val="-19"/>
          <w:sz w:val="25"/>
          <w:szCs w:val="25"/>
        </w:rPr>
        <w:t>•</w:t>
      </w:r>
    </w:p>
    <w:p w:rsidR="00165D3B" w:rsidRDefault="00337F62">
      <w:pPr>
        <w:spacing w:line="440" w:lineRule="exact"/>
        <w:ind w:right="-126"/>
      </w:pPr>
      <w:r>
        <w:br w:type="column"/>
      </w:r>
      <w:r>
        <w:rPr>
          <w:color w:val="3D3A3D"/>
          <w:w w:val="61"/>
          <w:position w:val="-28"/>
          <w:sz w:val="70"/>
          <w:szCs w:val="70"/>
        </w:rPr>
        <w:lastRenderedPageBreak/>
        <w:t xml:space="preserve">-    </w:t>
      </w:r>
      <w:r>
        <w:rPr>
          <w:color w:val="3D3A3D"/>
          <w:spacing w:val="47"/>
          <w:w w:val="61"/>
          <w:position w:val="-28"/>
          <w:sz w:val="70"/>
          <w:szCs w:val="70"/>
        </w:rPr>
        <w:t xml:space="preserve"> </w:t>
      </w:r>
      <w:r>
        <w:rPr>
          <w:color w:val="3D3A3D"/>
          <w:w w:val="61"/>
          <w:position w:val="-26"/>
        </w:rPr>
        <w:t xml:space="preserve">&lt;&gt;                  </w:t>
      </w:r>
      <w:r>
        <w:rPr>
          <w:color w:val="3D3A3D"/>
          <w:spacing w:val="5"/>
          <w:w w:val="61"/>
          <w:position w:val="-26"/>
        </w:rPr>
        <w:t xml:space="preserve"> </w:t>
      </w:r>
      <w:r>
        <w:rPr>
          <w:color w:val="2E2B2B"/>
          <w:w w:val="61"/>
          <w:position w:val="-26"/>
        </w:rPr>
        <w:t>&lt;&gt;</w:t>
      </w:r>
    </w:p>
    <w:p w:rsidR="00165D3B" w:rsidRDefault="00337F62">
      <w:pPr>
        <w:spacing w:line="280" w:lineRule="atLeast"/>
        <w:ind w:right="-68"/>
        <w:rPr>
          <w:sz w:val="31"/>
          <w:szCs w:val="31"/>
        </w:rPr>
      </w:pPr>
      <w:r>
        <w:br w:type="column"/>
      </w:r>
      <w:r>
        <w:rPr>
          <w:color w:val="3D3A3D"/>
          <w:w w:val="143"/>
          <w:sz w:val="31"/>
          <w:szCs w:val="31"/>
        </w:rPr>
        <w:lastRenderedPageBreak/>
        <w:t>[</w:t>
      </w:r>
    </w:p>
    <w:p w:rsidR="00165D3B" w:rsidRDefault="00165D3B">
      <w:pPr>
        <w:spacing w:before="1" w:line="160" w:lineRule="exact"/>
        <w:rPr>
          <w:sz w:val="16"/>
          <w:szCs w:val="16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360" w:lineRule="exact"/>
        <w:ind w:left="9" w:right="-109"/>
      </w:pPr>
      <w:r>
        <w:rPr>
          <w:color w:val="3D3A3D"/>
          <w:spacing w:val="-70"/>
          <w:w w:val="61"/>
          <w:position w:val="-31"/>
        </w:rPr>
        <w:t>&lt;</w:t>
      </w:r>
      <w:r>
        <w:rPr>
          <w:rFonts w:ascii="Arial" w:eastAsia="Arial" w:hAnsi="Arial" w:cs="Arial"/>
          <w:color w:val="2E2B2B"/>
          <w:spacing w:val="-70"/>
          <w:w w:val="70"/>
          <w:position w:val="-26"/>
          <w:sz w:val="59"/>
          <w:szCs w:val="59"/>
        </w:rPr>
        <w:t>-</w:t>
      </w:r>
      <w:r>
        <w:rPr>
          <w:color w:val="3D3A3D"/>
          <w:w w:val="61"/>
          <w:position w:val="-31"/>
        </w:rPr>
        <w:t>&gt;</w:t>
      </w:r>
    </w:p>
    <w:p w:rsidR="00165D3B" w:rsidRDefault="00337F62">
      <w:pPr>
        <w:spacing w:line="440" w:lineRule="exact"/>
        <w:ind w:right="-126"/>
      </w:pPr>
      <w:r>
        <w:br w:type="column"/>
      </w:r>
      <w:r>
        <w:rPr>
          <w:color w:val="3D3A3D"/>
          <w:w w:val="55"/>
          <w:position w:val="-34"/>
          <w:sz w:val="28"/>
          <w:szCs w:val="28"/>
        </w:rPr>
        <w:lastRenderedPageBreak/>
        <w:t xml:space="preserve">'              </w:t>
      </w:r>
      <w:r>
        <w:rPr>
          <w:color w:val="3D3A3D"/>
          <w:spacing w:val="7"/>
          <w:w w:val="55"/>
          <w:position w:val="-34"/>
          <w:sz w:val="28"/>
          <w:szCs w:val="28"/>
        </w:rPr>
        <w:t xml:space="preserve"> </w:t>
      </w:r>
      <w:r>
        <w:rPr>
          <w:rFonts w:ascii="Arial" w:eastAsia="Arial" w:hAnsi="Arial" w:cs="Arial"/>
          <w:color w:val="2E2B2B"/>
          <w:spacing w:val="-130"/>
          <w:w w:val="70"/>
          <w:position w:val="-27"/>
          <w:sz w:val="59"/>
          <w:szCs w:val="59"/>
        </w:rPr>
        <w:t>-</w:t>
      </w:r>
      <w:r>
        <w:rPr>
          <w:color w:val="2E2B2B"/>
          <w:w w:val="57"/>
          <w:position w:val="-32"/>
        </w:rPr>
        <w:t>&lt;&gt;</w:t>
      </w:r>
      <w:r>
        <w:rPr>
          <w:color w:val="2E2B2B"/>
          <w:position w:val="-32"/>
        </w:rPr>
        <w:t xml:space="preserve">           </w:t>
      </w:r>
      <w:r>
        <w:rPr>
          <w:color w:val="2E2B2B"/>
          <w:spacing w:val="-15"/>
          <w:position w:val="-32"/>
        </w:rPr>
        <w:t xml:space="preserve"> </w:t>
      </w:r>
      <w:r>
        <w:rPr>
          <w:color w:val="3D3A3D"/>
          <w:spacing w:val="-70"/>
          <w:w w:val="61"/>
          <w:position w:val="-32"/>
        </w:rPr>
        <w:t>&lt;</w:t>
      </w:r>
      <w:r>
        <w:rPr>
          <w:rFonts w:ascii="Arial" w:eastAsia="Arial" w:hAnsi="Arial" w:cs="Arial"/>
          <w:color w:val="3D3A3D"/>
          <w:spacing w:val="-70"/>
          <w:w w:val="70"/>
          <w:position w:val="-27"/>
          <w:sz w:val="59"/>
          <w:szCs w:val="59"/>
        </w:rPr>
        <w:t>-</w:t>
      </w:r>
      <w:r>
        <w:rPr>
          <w:color w:val="3D3A3D"/>
          <w:w w:val="61"/>
          <w:position w:val="-32"/>
        </w:rPr>
        <w:t>&gt;</w:t>
      </w:r>
      <w:r>
        <w:rPr>
          <w:color w:val="3D3A3D"/>
          <w:position w:val="-32"/>
        </w:rPr>
        <w:t xml:space="preserve">            </w:t>
      </w:r>
      <w:r>
        <w:rPr>
          <w:color w:val="3D3A3D"/>
          <w:spacing w:val="-9"/>
          <w:position w:val="-32"/>
        </w:rPr>
        <w:t xml:space="preserve"> </w:t>
      </w:r>
      <w:r>
        <w:rPr>
          <w:color w:val="3D3A3D"/>
          <w:spacing w:val="-70"/>
          <w:w w:val="61"/>
          <w:position w:val="-32"/>
        </w:rPr>
        <w:t>&lt;</w:t>
      </w:r>
      <w:r>
        <w:rPr>
          <w:color w:val="2E2B2B"/>
          <w:spacing w:val="-60"/>
          <w:w w:val="55"/>
          <w:position w:val="-28"/>
          <w:sz w:val="70"/>
          <w:szCs w:val="70"/>
        </w:rPr>
        <w:t>-</w:t>
      </w:r>
      <w:r>
        <w:rPr>
          <w:color w:val="3D3A3D"/>
          <w:w w:val="61"/>
          <w:position w:val="-32"/>
        </w:rPr>
        <w:t>&gt;</w:t>
      </w:r>
    </w:p>
    <w:p w:rsidR="00165D3B" w:rsidRDefault="00337F62">
      <w:pPr>
        <w:spacing w:line="260" w:lineRule="exact"/>
        <w:ind w:left="657" w:right="369"/>
        <w:jc w:val="center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7B7B7C"/>
          <w:w w:val="64"/>
          <w:sz w:val="26"/>
          <w:szCs w:val="26"/>
        </w:rPr>
        <w:lastRenderedPageBreak/>
        <w:t>.</w:t>
      </w:r>
    </w:p>
    <w:p w:rsidR="00165D3B" w:rsidRDefault="00337F62">
      <w:pPr>
        <w:spacing w:line="160" w:lineRule="exact"/>
        <w:ind w:right="-95"/>
        <w:rPr>
          <w:rFonts w:ascii="Arial" w:eastAsia="Arial" w:hAnsi="Arial" w:cs="Arial"/>
          <w:sz w:val="44"/>
          <w:szCs w:val="44"/>
        </w:rPr>
      </w:pPr>
      <w:r>
        <w:rPr>
          <w:color w:val="3D3A3D"/>
          <w:w w:val="49"/>
          <w:position w:val="-31"/>
          <w:sz w:val="31"/>
          <w:szCs w:val="31"/>
        </w:rPr>
        <w:t xml:space="preserve">'         </w:t>
      </w:r>
      <w:r>
        <w:rPr>
          <w:color w:val="3D3A3D"/>
          <w:spacing w:val="38"/>
          <w:w w:val="49"/>
          <w:position w:val="-31"/>
          <w:sz w:val="31"/>
          <w:szCs w:val="31"/>
        </w:rPr>
        <w:t xml:space="preserve"> </w:t>
      </w:r>
      <w:r>
        <w:rPr>
          <w:rFonts w:ascii="Arial" w:eastAsia="Arial" w:hAnsi="Arial" w:cs="Arial"/>
          <w:color w:val="2E2B2B"/>
          <w:position w:val="-8"/>
          <w:sz w:val="21"/>
          <w:szCs w:val="21"/>
        </w:rPr>
        <w:t xml:space="preserve">:t     </w:t>
      </w:r>
      <w:r>
        <w:rPr>
          <w:rFonts w:ascii="Arial" w:eastAsia="Arial" w:hAnsi="Arial" w:cs="Arial"/>
          <w:color w:val="2E2B2B"/>
          <w:spacing w:val="35"/>
          <w:position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3D3A3D"/>
          <w:w w:val="139"/>
          <w:position w:val="-22"/>
          <w:sz w:val="44"/>
          <w:szCs w:val="44"/>
        </w:rPr>
        <w:t>t</w:t>
      </w:r>
    </w:p>
    <w:p w:rsidR="00165D3B" w:rsidRDefault="00337F62">
      <w:pPr>
        <w:spacing w:line="500" w:lineRule="atLeast"/>
        <w:ind w:left="65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b/>
          <w:color w:val="2E2B2B"/>
          <w:w w:val="105"/>
          <w:sz w:val="23"/>
          <w:szCs w:val="23"/>
        </w:rPr>
        <w:lastRenderedPageBreak/>
        <w:t>"1</w:t>
      </w:r>
    </w:p>
    <w:p w:rsidR="00165D3B" w:rsidRDefault="00165D3B">
      <w:pPr>
        <w:spacing w:before="10" w:line="240" w:lineRule="exact"/>
        <w:rPr>
          <w:sz w:val="24"/>
          <w:szCs w:val="24"/>
        </w:rPr>
      </w:pPr>
    </w:p>
    <w:p w:rsidR="00165D3B" w:rsidRDefault="00337F62">
      <w:pPr>
        <w:ind w:left="84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E2B2B"/>
          <w:spacing w:val="-158"/>
          <w:w w:val="83"/>
        </w:rPr>
        <w:t>�</w:t>
      </w:r>
    </w:p>
    <w:p w:rsidR="00165D3B" w:rsidRDefault="00165D3B">
      <w:pPr>
        <w:spacing w:before="11" w:line="200" w:lineRule="exact"/>
      </w:pPr>
    </w:p>
    <w:p w:rsidR="00165D3B" w:rsidRDefault="00337F62">
      <w:pPr>
        <w:spacing w:line="140" w:lineRule="exact"/>
        <w:rPr>
          <w:sz w:val="28"/>
          <w:szCs w:val="28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6" w:space="720" w:equalWidth="0">
            <w:col w:w="1985" w:space="603"/>
            <w:col w:w="1588" w:space="510"/>
            <w:col w:w="149" w:space="547"/>
            <w:col w:w="2257" w:space="668"/>
            <w:col w:w="1152" w:space="427"/>
            <w:col w:w="774"/>
          </w:cols>
        </w:sectPr>
      </w:pPr>
      <w:r>
        <w:rPr>
          <w:color w:val="2E2B2B"/>
          <w:w w:val="78"/>
          <w:position w:val="-14"/>
          <w:sz w:val="28"/>
          <w:szCs w:val="28"/>
        </w:rPr>
        <w:lastRenderedPageBreak/>
        <w:t>..;;-</w:t>
      </w:r>
    </w:p>
    <w:p w:rsidR="00165D3B" w:rsidRDefault="00337F62">
      <w:pPr>
        <w:spacing w:line="80" w:lineRule="exact"/>
        <w:ind w:right="570"/>
        <w:jc w:val="right"/>
        <w:rPr>
          <w:sz w:val="41"/>
          <w:szCs w:val="41"/>
        </w:rPr>
      </w:pPr>
      <w:r>
        <w:lastRenderedPageBreak/>
        <w:pict>
          <v:shape id="_x0000_s1821" type="#_x0000_t202" style="position:absolute;left:0;text-align:left;margin-left:532.9pt;margin-top:49.6pt;width:11.15pt;height:13.9pt;z-index:-14184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2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157"/>
                      <w:sz w:val="27"/>
                      <w:szCs w:val="27"/>
                    </w:rPr>
                    <w:t>('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3D3A3D"/>
          <w:w w:val="134"/>
          <w:position w:val="-29"/>
          <w:sz w:val="40"/>
          <w:szCs w:val="40"/>
        </w:rPr>
        <w:t xml:space="preserve">l </w:t>
      </w:r>
      <w:r>
        <w:rPr>
          <w:rFonts w:ascii="Arial" w:eastAsia="Arial" w:hAnsi="Arial" w:cs="Arial"/>
          <w:b/>
          <w:color w:val="3D3A3D"/>
          <w:spacing w:val="46"/>
          <w:w w:val="134"/>
          <w:position w:val="-29"/>
          <w:sz w:val="40"/>
          <w:szCs w:val="40"/>
        </w:rPr>
        <w:t xml:space="preserve"> </w:t>
      </w:r>
      <w:r>
        <w:rPr>
          <w:rFonts w:ascii="Arial" w:eastAsia="Arial" w:hAnsi="Arial" w:cs="Arial"/>
          <w:color w:val="3D3A3D"/>
          <w:w w:val="234"/>
          <w:position w:val="-38"/>
          <w:sz w:val="41"/>
          <w:szCs w:val="41"/>
        </w:rPr>
        <w:t>l</w:t>
      </w:r>
      <w:r>
        <w:rPr>
          <w:rFonts w:ascii="Arial" w:eastAsia="Arial" w:hAnsi="Arial" w:cs="Arial"/>
          <w:color w:val="3D3A3D"/>
          <w:spacing w:val="180"/>
          <w:w w:val="234"/>
          <w:position w:val="-38"/>
          <w:sz w:val="41"/>
          <w:szCs w:val="41"/>
        </w:rPr>
        <w:t xml:space="preserve"> </w:t>
      </w:r>
      <w:r>
        <w:rPr>
          <w:color w:val="2E2B2B"/>
          <w:w w:val="47"/>
          <w:position w:val="-26"/>
          <w:sz w:val="41"/>
          <w:szCs w:val="41"/>
        </w:rPr>
        <w:t>....</w:t>
      </w:r>
    </w:p>
    <w:p w:rsidR="00165D3B" w:rsidRDefault="00337F62">
      <w:pPr>
        <w:spacing w:line="220" w:lineRule="exact"/>
        <w:ind w:right="589"/>
        <w:jc w:val="right"/>
        <w:rPr>
          <w:sz w:val="92"/>
          <w:szCs w:val="92"/>
        </w:rPr>
        <w:sectPr w:rsidR="00165D3B">
          <w:type w:val="continuous"/>
          <w:pgSz w:w="12060" w:h="16960"/>
          <w:pgMar w:top="400" w:right="720" w:bottom="0" w:left="680" w:header="720" w:footer="720" w:gutter="0"/>
          <w:cols w:space="720"/>
        </w:sectPr>
      </w:pPr>
      <w:r>
        <w:rPr>
          <w:rFonts w:ascii="Arial" w:eastAsia="Arial" w:hAnsi="Arial" w:cs="Arial"/>
          <w:color w:val="2E2B2B"/>
          <w:w w:val="44"/>
          <w:position w:val="-67"/>
          <w:sz w:val="58"/>
          <w:szCs w:val="58"/>
        </w:rPr>
        <w:t xml:space="preserve">"'      </w:t>
      </w:r>
      <w:r>
        <w:rPr>
          <w:rFonts w:ascii="Arial" w:eastAsia="Arial" w:hAnsi="Arial" w:cs="Arial"/>
          <w:color w:val="2E2B2B"/>
          <w:spacing w:val="16"/>
          <w:w w:val="44"/>
          <w:position w:val="-67"/>
          <w:sz w:val="58"/>
          <w:szCs w:val="58"/>
        </w:rPr>
        <w:t xml:space="preserve"> </w:t>
      </w:r>
      <w:r>
        <w:rPr>
          <w:color w:val="2E2B2B"/>
          <w:spacing w:val="-14"/>
          <w:w w:val="38"/>
          <w:position w:val="-56"/>
          <w:sz w:val="92"/>
          <w:szCs w:val="92"/>
        </w:rPr>
        <w:t>.</w:t>
      </w:r>
      <w:r>
        <w:rPr>
          <w:rFonts w:ascii="Malgun Gothic" w:eastAsia="Malgun Gothic" w:hAnsi="Malgun Gothic" w:cs="Malgun Gothic"/>
          <w:color w:val="2E2B2B"/>
          <w:spacing w:val="-158"/>
          <w:w w:val="83"/>
          <w:position w:val="-35"/>
        </w:rPr>
        <w:t>�</w:t>
      </w:r>
      <w:r>
        <w:rPr>
          <w:color w:val="2E2B2B"/>
          <w:spacing w:val="-209"/>
          <w:w w:val="80"/>
          <w:position w:val="-59"/>
          <w:sz w:val="80"/>
          <w:szCs w:val="80"/>
        </w:rPr>
        <w:t>-</w:t>
      </w:r>
      <w:r>
        <w:rPr>
          <w:color w:val="2E2B2B"/>
          <w:w w:val="38"/>
          <w:position w:val="-56"/>
          <w:sz w:val="92"/>
          <w:szCs w:val="92"/>
        </w:rPr>
        <w:t>.</w:t>
      </w:r>
    </w:p>
    <w:p w:rsidR="00165D3B" w:rsidRDefault="00165D3B">
      <w:pPr>
        <w:spacing w:before="9" w:line="120" w:lineRule="exact"/>
        <w:rPr>
          <w:sz w:val="13"/>
          <w:szCs w:val="13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200" w:lineRule="atLeast"/>
        <w:ind w:left="3321" w:right="-145"/>
        <w:rPr>
          <w:rFonts w:ascii="Arial" w:eastAsia="Arial" w:hAnsi="Arial" w:cs="Arial"/>
          <w:sz w:val="59"/>
          <w:szCs w:val="59"/>
        </w:rPr>
      </w:pPr>
      <w:r>
        <w:pict>
          <v:shape id="_x0000_s1820" type="#_x0000_t202" style="position:absolute;left:0;text-align:left;margin-left:207.5pt;margin-top:45.05pt;width:5.55pt;height:41.1pt;z-index:-14185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3"/>
                    <w:rPr>
                      <w:sz w:val="82"/>
                      <w:szCs w:val="82"/>
                    </w:rPr>
                  </w:pPr>
                  <w:r>
                    <w:rPr>
                      <w:color w:val="3D3A3D"/>
                      <w:w w:val="40"/>
                      <w:sz w:val="82"/>
                      <w:szCs w:val="8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3D3A3D"/>
          <w:w w:val="47"/>
          <w:position w:val="-3"/>
          <w:sz w:val="83"/>
          <w:szCs w:val="83"/>
        </w:rPr>
        <w:t xml:space="preserve">-                         </w:t>
      </w:r>
      <w:r>
        <w:rPr>
          <w:color w:val="3D3A3D"/>
          <w:spacing w:val="8"/>
          <w:w w:val="47"/>
          <w:position w:val="-3"/>
          <w:sz w:val="83"/>
          <w:szCs w:val="83"/>
        </w:rPr>
        <w:t xml:space="preserve"> </w:t>
      </w:r>
      <w:r>
        <w:rPr>
          <w:color w:val="2E2B2B"/>
          <w:w w:val="70"/>
          <w:sz w:val="70"/>
          <w:szCs w:val="70"/>
        </w:rPr>
        <w:t xml:space="preserve">-   </w:t>
      </w:r>
      <w:r>
        <w:rPr>
          <w:color w:val="2E2B2B"/>
          <w:spacing w:val="70"/>
          <w:w w:val="70"/>
          <w:sz w:val="70"/>
          <w:szCs w:val="70"/>
        </w:rPr>
        <w:t xml:space="preserve"> </w:t>
      </w:r>
      <w:r>
        <w:rPr>
          <w:rFonts w:ascii="Arial" w:eastAsia="Arial" w:hAnsi="Arial" w:cs="Arial"/>
          <w:color w:val="2E2B2B"/>
          <w:w w:val="70"/>
          <w:position w:val="1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E2B2B"/>
          <w:spacing w:val="69"/>
          <w:w w:val="70"/>
          <w:position w:val="1"/>
          <w:sz w:val="59"/>
          <w:szCs w:val="59"/>
        </w:rPr>
        <w:t xml:space="preserve"> </w:t>
      </w:r>
      <w:r>
        <w:rPr>
          <w:rFonts w:ascii="Arial" w:eastAsia="Arial" w:hAnsi="Arial" w:cs="Arial"/>
          <w:color w:val="2E2B2B"/>
          <w:w w:val="70"/>
          <w:position w:val="1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E2B2B"/>
          <w:spacing w:val="69"/>
          <w:w w:val="70"/>
          <w:position w:val="1"/>
          <w:sz w:val="59"/>
          <w:szCs w:val="59"/>
        </w:rPr>
        <w:t xml:space="preserve"> </w:t>
      </w:r>
      <w:r>
        <w:rPr>
          <w:rFonts w:ascii="Arial" w:eastAsia="Arial" w:hAnsi="Arial" w:cs="Arial"/>
          <w:color w:val="2E2B2B"/>
          <w:w w:val="70"/>
          <w:position w:val="1"/>
          <w:sz w:val="59"/>
          <w:szCs w:val="59"/>
        </w:rPr>
        <w:t>-</w:t>
      </w:r>
    </w:p>
    <w:p w:rsidR="00165D3B" w:rsidRDefault="00337F62">
      <w:pPr>
        <w:spacing w:line="120" w:lineRule="exac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2" w:space="720" w:equalWidth="0">
            <w:col w:w="8419" w:space="826"/>
            <w:col w:w="1415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E2B2B"/>
          <w:w w:val="69"/>
          <w:position w:val="-58"/>
        </w:rPr>
        <w:lastRenderedPageBreak/>
        <w:t>�</w:t>
      </w:r>
      <w:r>
        <w:rPr>
          <w:rFonts w:ascii="Malgun Gothic" w:eastAsia="Malgun Gothic" w:hAnsi="Malgun Gothic" w:cs="Malgun Gothic"/>
          <w:color w:val="2E2B2B"/>
          <w:w w:val="69"/>
          <w:position w:val="-58"/>
        </w:rPr>
        <w:t xml:space="preserve">           </w:t>
      </w:r>
      <w:r>
        <w:rPr>
          <w:rFonts w:ascii="Malgun Gothic" w:eastAsia="Malgun Gothic" w:hAnsi="Malgun Gothic" w:cs="Malgun Gothic"/>
          <w:color w:val="2E2B2B"/>
          <w:spacing w:val="13"/>
          <w:w w:val="69"/>
          <w:position w:val="-58"/>
        </w:rPr>
        <w:t xml:space="preserve"> </w:t>
      </w:r>
      <w:r>
        <w:rPr>
          <w:rFonts w:ascii="Arial" w:eastAsia="Arial" w:hAnsi="Arial" w:cs="Arial"/>
          <w:color w:val="2E2B2B"/>
          <w:w w:val="36"/>
          <w:position w:val="-56"/>
          <w:sz w:val="82"/>
          <w:szCs w:val="82"/>
        </w:rPr>
        <w:t>..</w:t>
      </w:r>
    </w:p>
    <w:p w:rsidR="00165D3B" w:rsidRDefault="00337F62">
      <w:pPr>
        <w:spacing w:line="200" w:lineRule="atLeast"/>
        <w:ind w:left="1270" w:right="-51"/>
      </w:pPr>
      <w:r>
        <w:rPr>
          <w:color w:val="3D3A3D"/>
          <w:w w:val="65"/>
        </w:rPr>
        <w:lastRenderedPageBreak/>
        <w:t xml:space="preserve">&lt;&gt;              </w:t>
      </w:r>
      <w:r>
        <w:rPr>
          <w:color w:val="3D3A3D"/>
          <w:spacing w:val="23"/>
          <w:w w:val="65"/>
        </w:rPr>
        <w:t xml:space="preserve"> </w:t>
      </w:r>
      <w:r>
        <w:rPr>
          <w:color w:val="3D3A3D"/>
          <w:w w:val="65"/>
        </w:rPr>
        <w:t xml:space="preserve">&lt;&gt;              </w:t>
      </w:r>
      <w:r>
        <w:rPr>
          <w:color w:val="3D3A3D"/>
          <w:spacing w:val="23"/>
          <w:w w:val="65"/>
        </w:rPr>
        <w:t xml:space="preserve"> </w:t>
      </w:r>
      <w:r>
        <w:rPr>
          <w:color w:val="3D3A3D"/>
          <w:w w:val="65"/>
        </w:rPr>
        <w:t>&lt;&gt;</w:t>
      </w:r>
    </w:p>
    <w:p w:rsidR="00165D3B" w:rsidRDefault="00337F62">
      <w:pPr>
        <w:spacing w:line="120" w:lineRule="atLeast"/>
        <w:ind w:left="195" w:right="-63"/>
      </w:pPr>
      <w:r>
        <w:br w:type="column"/>
      </w:r>
      <w:r>
        <w:rPr>
          <w:color w:val="2E2B2B"/>
          <w:w w:val="61"/>
          <w:position w:val="2"/>
        </w:rPr>
        <w:lastRenderedPageBreak/>
        <w:t xml:space="preserve">&lt;&gt;                 </w:t>
      </w:r>
      <w:r>
        <w:rPr>
          <w:color w:val="2E2B2B"/>
          <w:spacing w:val="27"/>
          <w:w w:val="61"/>
          <w:position w:val="2"/>
        </w:rPr>
        <w:t xml:space="preserve"> </w:t>
      </w:r>
      <w:r>
        <w:rPr>
          <w:color w:val="2E2B2B"/>
          <w:w w:val="61"/>
          <w:position w:val="8"/>
        </w:rPr>
        <w:t xml:space="preserve">&lt;&gt;                </w:t>
      </w:r>
      <w:r>
        <w:rPr>
          <w:color w:val="2E2B2B"/>
          <w:spacing w:val="1"/>
          <w:w w:val="61"/>
          <w:position w:val="8"/>
        </w:rPr>
        <w:t xml:space="preserve"> </w:t>
      </w:r>
      <w:r>
        <w:rPr>
          <w:color w:val="3D3A3D"/>
          <w:w w:val="61"/>
          <w:position w:val="7"/>
        </w:rPr>
        <w:t xml:space="preserve">&lt;&gt;               </w:t>
      </w:r>
      <w:r>
        <w:rPr>
          <w:color w:val="3D3A3D"/>
          <w:spacing w:val="23"/>
          <w:w w:val="61"/>
          <w:position w:val="7"/>
        </w:rPr>
        <w:t xml:space="preserve"> </w:t>
      </w:r>
      <w:r>
        <w:rPr>
          <w:color w:val="3D3A3D"/>
          <w:w w:val="61"/>
          <w:position w:val="7"/>
        </w:rPr>
        <w:t xml:space="preserve">&lt;&gt;                </w:t>
      </w:r>
      <w:r>
        <w:rPr>
          <w:color w:val="3D3A3D"/>
          <w:spacing w:val="1"/>
          <w:w w:val="61"/>
          <w:position w:val="7"/>
        </w:rPr>
        <w:t xml:space="preserve"> </w:t>
      </w:r>
      <w:r>
        <w:rPr>
          <w:color w:val="3D3A3D"/>
          <w:w w:val="61"/>
          <w:position w:val="1"/>
        </w:rPr>
        <w:t xml:space="preserve">&lt;&gt;                 </w:t>
      </w:r>
      <w:r>
        <w:rPr>
          <w:color w:val="3D3A3D"/>
          <w:spacing w:val="27"/>
          <w:w w:val="61"/>
          <w:position w:val="1"/>
        </w:rPr>
        <w:t xml:space="preserve"> </w:t>
      </w:r>
      <w:r>
        <w:rPr>
          <w:color w:val="2E2B2B"/>
          <w:w w:val="61"/>
          <w:position w:val="1"/>
        </w:rPr>
        <w:t xml:space="preserve">&lt;&gt;                    </w:t>
      </w:r>
      <w:r>
        <w:rPr>
          <w:color w:val="2E2B2B"/>
          <w:spacing w:val="1"/>
          <w:w w:val="61"/>
          <w:position w:val="1"/>
        </w:rPr>
        <w:t xml:space="preserve"> </w:t>
      </w:r>
      <w:r>
        <w:rPr>
          <w:color w:val="2E2B2B"/>
          <w:w w:val="61"/>
          <w:position w:val="1"/>
        </w:rPr>
        <w:t xml:space="preserve">&lt;&gt;                    </w:t>
      </w:r>
      <w:r>
        <w:rPr>
          <w:color w:val="2E2B2B"/>
          <w:spacing w:val="1"/>
          <w:w w:val="61"/>
          <w:position w:val="1"/>
        </w:rPr>
        <w:t xml:space="preserve"> </w:t>
      </w:r>
      <w:r>
        <w:rPr>
          <w:color w:val="2E2B2B"/>
          <w:w w:val="61"/>
        </w:rPr>
        <w:t>&lt;&gt;</w:t>
      </w:r>
    </w:p>
    <w:p w:rsidR="00165D3B" w:rsidRDefault="00165D3B">
      <w:pPr>
        <w:spacing w:before="2" w:line="140" w:lineRule="exact"/>
        <w:rPr>
          <w:sz w:val="15"/>
          <w:szCs w:val="15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120" w:lineRule="exact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3D3A3D"/>
          <w:position w:val="-43"/>
          <w:sz w:val="34"/>
          <w:szCs w:val="34"/>
        </w:rPr>
        <w:t xml:space="preserve">t </w:t>
      </w:r>
      <w:r>
        <w:rPr>
          <w:rFonts w:ascii="Arial" w:eastAsia="Arial" w:hAnsi="Arial" w:cs="Arial"/>
          <w:color w:val="3D3A3D"/>
          <w:spacing w:val="60"/>
          <w:position w:val="-43"/>
          <w:sz w:val="34"/>
          <w:szCs w:val="34"/>
        </w:rPr>
        <w:t xml:space="preserve"> </w:t>
      </w:r>
      <w:r>
        <w:rPr>
          <w:rFonts w:ascii="Arial" w:eastAsia="Arial" w:hAnsi="Arial" w:cs="Arial"/>
          <w:color w:val="3D3A3D"/>
          <w:w w:val="111"/>
          <w:position w:val="-36"/>
          <w:sz w:val="50"/>
          <w:szCs w:val="50"/>
        </w:rPr>
        <w:t>r</w:t>
      </w:r>
    </w:p>
    <w:p w:rsidR="00165D3B" w:rsidRDefault="00337F62">
      <w:pPr>
        <w:spacing w:line="20" w:lineRule="exact"/>
        <w:ind w:right="-102"/>
        <w:rPr>
          <w:rFonts w:ascii="Arial" w:eastAsia="Arial" w:hAnsi="Arial" w:cs="Arial"/>
          <w:sz w:val="34"/>
          <w:szCs w:val="34"/>
        </w:rPr>
      </w:pPr>
      <w:r>
        <w:br w:type="column"/>
      </w:r>
      <w:r>
        <w:rPr>
          <w:color w:val="2E2B2B"/>
          <w:spacing w:val="-204"/>
          <w:w w:val="142"/>
          <w:position w:val="11"/>
          <w:sz w:val="54"/>
          <w:szCs w:val="54"/>
        </w:rPr>
        <w:lastRenderedPageBreak/>
        <w:t>\</w:t>
      </w:r>
      <w:r>
        <w:rPr>
          <w:rFonts w:ascii="Arial" w:eastAsia="Arial" w:hAnsi="Arial" w:cs="Arial"/>
          <w:color w:val="7B7B7C"/>
          <w:w w:val="29"/>
          <w:position w:val="10"/>
          <w:sz w:val="34"/>
          <w:szCs w:val="34"/>
        </w:rPr>
        <w:t>.</w:t>
      </w:r>
      <w:r>
        <w:rPr>
          <w:rFonts w:ascii="Arial" w:eastAsia="Arial" w:hAnsi="Arial" w:cs="Arial"/>
          <w:color w:val="535353"/>
          <w:w w:val="197"/>
          <w:position w:val="10"/>
          <w:sz w:val="34"/>
          <w:szCs w:val="34"/>
        </w:rPr>
        <w:t>.</w:t>
      </w:r>
    </w:p>
    <w:p w:rsidR="00165D3B" w:rsidRDefault="00337F62">
      <w:pPr>
        <w:spacing w:line="100" w:lineRule="atLeast"/>
        <w:ind w:right="-175"/>
        <w:rPr>
          <w:sz w:val="103"/>
          <w:szCs w:val="103"/>
        </w:rPr>
      </w:pPr>
      <w:r>
        <w:br w:type="column"/>
      </w:r>
      <w:r>
        <w:rPr>
          <w:color w:val="2E2B2B"/>
          <w:spacing w:val="-176"/>
          <w:w w:val="68"/>
          <w:sz w:val="103"/>
          <w:szCs w:val="103"/>
        </w:rPr>
        <w:lastRenderedPageBreak/>
        <w:t>,</w:t>
      </w:r>
      <w:r>
        <w:rPr>
          <w:rFonts w:ascii="Malgun Gothic" w:eastAsia="Malgun Gothic" w:hAnsi="Malgun Gothic" w:cs="Malgun Gothic"/>
          <w:color w:val="2E2B2B"/>
          <w:spacing w:val="9"/>
          <w:w w:val="83"/>
          <w:position w:val="46"/>
        </w:rPr>
        <w:t>�</w:t>
      </w:r>
      <w:r>
        <w:rPr>
          <w:color w:val="535353"/>
          <w:w w:val="10"/>
          <w:sz w:val="103"/>
          <w:szCs w:val="103"/>
        </w:rPr>
        <w:t>.</w:t>
      </w:r>
    </w:p>
    <w:p w:rsidR="00165D3B" w:rsidRDefault="00337F62">
      <w:pPr>
        <w:spacing w:line="220" w:lineRule="exact"/>
        <w:rPr>
          <w:sz w:val="92"/>
          <w:szCs w:val="92"/>
        </w:rPr>
      </w:pPr>
      <w:r>
        <w:br w:type="column"/>
      </w:r>
      <w:r>
        <w:rPr>
          <w:color w:val="2E2B2B"/>
          <w:spacing w:val="-14"/>
          <w:w w:val="38"/>
          <w:position w:val="5"/>
          <w:sz w:val="92"/>
          <w:szCs w:val="92"/>
        </w:rPr>
        <w:lastRenderedPageBreak/>
        <w:t>.</w:t>
      </w:r>
      <w:r>
        <w:rPr>
          <w:rFonts w:ascii="Malgun Gothic" w:eastAsia="Malgun Gothic" w:hAnsi="Malgun Gothic" w:cs="Malgun Gothic"/>
          <w:color w:val="2E2B2B"/>
          <w:spacing w:val="-158"/>
          <w:w w:val="83"/>
          <w:position w:val="25"/>
        </w:rPr>
        <w:t>�</w:t>
      </w:r>
      <w:r>
        <w:rPr>
          <w:rFonts w:ascii="Arial" w:eastAsia="Arial" w:hAnsi="Arial" w:cs="Arial"/>
          <w:color w:val="2E2B2B"/>
          <w:spacing w:val="-218"/>
          <w:w w:val="98"/>
          <w:position w:val="2"/>
          <w:sz w:val="68"/>
          <w:szCs w:val="68"/>
        </w:rPr>
        <w:t>-</w:t>
      </w:r>
      <w:r>
        <w:rPr>
          <w:color w:val="2E2B2B"/>
          <w:w w:val="38"/>
          <w:position w:val="5"/>
          <w:sz w:val="92"/>
          <w:szCs w:val="92"/>
        </w:rPr>
        <w:t>.</w:t>
      </w:r>
    </w:p>
    <w:p w:rsidR="00165D3B" w:rsidRDefault="00337F62">
      <w:pPr>
        <w:spacing w:line="120" w:lineRule="exact"/>
        <w:rPr>
          <w:rFonts w:ascii="Arial" w:eastAsia="Arial" w:hAnsi="Arial" w:cs="Arial"/>
          <w:sz w:val="47"/>
          <w:szCs w:val="47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5" w:space="720" w:equalWidth="0">
            <w:col w:w="2737" w:space="389"/>
            <w:col w:w="5292" w:space="324"/>
            <w:col w:w="223" w:space="278"/>
            <w:col w:w="205" w:space="445"/>
            <w:col w:w="767"/>
          </w:cols>
        </w:sectPr>
      </w:pPr>
      <w:r>
        <w:rPr>
          <w:rFonts w:ascii="Arial" w:eastAsia="Arial" w:hAnsi="Arial" w:cs="Arial"/>
          <w:b/>
          <w:color w:val="2E2B2B"/>
          <w:w w:val="86"/>
          <w:position w:val="-17"/>
          <w:sz w:val="47"/>
          <w:szCs w:val="47"/>
        </w:rPr>
        <w:t>'t</w:t>
      </w:r>
      <w:r>
        <w:rPr>
          <w:rFonts w:ascii="Arial" w:eastAsia="Arial" w:hAnsi="Arial" w:cs="Arial"/>
          <w:b/>
          <w:color w:val="3D3A3D"/>
          <w:w w:val="41"/>
          <w:position w:val="-17"/>
          <w:sz w:val="47"/>
          <w:szCs w:val="47"/>
        </w:rPr>
        <w:t>·</w:t>
      </w:r>
    </w:p>
    <w:p w:rsidR="00165D3B" w:rsidRDefault="00337F62">
      <w:pPr>
        <w:spacing w:line="140" w:lineRule="exact"/>
        <w:ind w:left="694" w:right="-156"/>
        <w:rPr>
          <w:sz w:val="37"/>
          <w:szCs w:val="37"/>
        </w:rPr>
      </w:pPr>
      <w:r>
        <w:rPr>
          <w:color w:val="3D3A3D"/>
          <w:w w:val="47"/>
          <w:position w:val="-63"/>
          <w:sz w:val="83"/>
          <w:szCs w:val="83"/>
        </w:rPr>
        <w:lastRenderedPageBreak/>
        <w:t xml:space="preserve">-                      </w:t>
      </w:r>
      <w:r>
        <w:rPr>
          <w:color w:val="3D3A3D"/>
          <w:spacing w:val="13"/>
          <w:w w:val="47"/>
          <w:position w:val="-63"/>
          <w:sz w:val="83"/>
          <w:szCs w:val="83"/>
        </w:rPr>
        <w:t xml:space="preserve"> </w:t>
      </w:r>
      <w:r>
        <w:rPr>
          <w:color w:val="535353"/>
          <w:spacing w:val="-65"/>
          <w:w w:val="40"/>
          <w:position w:val="-56"/>
          <w:sz w:val="83"/>
          <w:szCs w:val="83"/>
        </w:rPr>
        <w:t>-</w:t>
      </w:r>
      <w:r>
        <w:rPr>
          <w:rFonts w:ascii="Arial" w:eastAsia="Arial" w:hAnsi="Arial" w:cs="Arial"/>
          <w:color w:val="3D3A3D"/>
          <w:w w:val="94"/>
          <w:position w:val="-54"/>
          <w:sz w:val="28"/>
          <w:szCs w:val="28"/>
        </w:rPr>
        <w:t>•</w:t>
      </w:r>
      <w:r>
        <w:rPr>
          <w:rFonts w:ascii="Arial" w:eastAsia="Arial" w:hAnsi="Arial" w:cs="Arial"/>
          <w:color w:val="3D3A3D"/>
          <w:position w:val="-54"/>
          <w:sz w:val="28"/>
          <w:szCs w:val="28"/>
        </w:rPr>
        <w:t xml:space="preserve">  </w:t>
      </w:r>
      <w:r>
        <w:rPr>
          <w:rFonts w:ascii="Arial" w:eastAsia="Arial" w:hAnsi="Arial" w:cs="Arial"/>
          <w:color w:val="3D3A3D"/>
          <w:spacing w:val="9"/>
          <w:position w:val="-54"/>
          <w:sz w:val="28"/>
          <w:szCs w:val="28"/>
        </w:rPr>
        <w:t xml:space="preserve"> </w:t>
      </w:r>
      <w:r>
        <w:rPr>
          <w:i/>
          <w:color w:val="3D3A3D"/>
          <w:w w:val="69"/>
          <w:position w:val="-46"/>
          <w:sz w:val="37"/>
          <w:szCs w:val="37"/>
        </w:rPr>
        <w:t>s:</w:t>
      </w:r>
    </w:p>
    <w:p w:rsidR="00165D3B" w:rsidRDefault="00337F62">
      <w:pPr>
        <w:spacing w:before="6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80" w:lineRule="atLeast"/>
        <w:ind w:right="-50"/>
        <w:rPr>
          <w:sz w:val="25"/>
          <w:szCs w:val="25"/>
        </w:rPr>
      </w:pPr>
      <w:r>
        <w:rPr>
          <w:color w:val="2E2B2B"/>
          <w:w w:val="147"/>
          <w:sz w:val="17"/>
          <w:szCs w:val="17"/>
        </w:rPr>
        <w:t>(</w:t>
      </w:r>
      <w:r>
        <w:rPr>
          <w:color w:val="535353"/>
          <w:w w:val="62"/>
          <w:sz w:val="17"/>
          <w:szCs w:val="17"/>
        </w:rPr>
        <w:t>•</w:t>
      </w:r>
      <w:r>
        <w:rPr>
          <w:color w:val="535353"/>
          <w:sz w:val="17"/>
          <w:szCs w:val="17"/>
        </w:rPr>
        <w:t xml:space="preserve">                                               </w:t>
      </w:r>
      <w:r>
        <w:rPr>
          <w:color w:val="535353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2E2B2B"/>
          <w:w w:val="83"/>
          <w:position w:val="-10"/>
          <w:sz w:val="32"/>
          <w:szCs w:val="32"/>
        </w:rPr>
        <w:t xml:space="preserve">1       </w:t>
      </w:r>
      <w:r>
        <w:rPr>
          <w:rFonts w:ascii="Arial" w:eastAsia="Arial" w:hAnsi="Arial" w:cs="Arial"/>
          <w:color w:val="2E2B2B"/>
          <w:spacing w:val="43"/>
          <w:w w:val="83"/>
          <w:position w:val="-10"/>
          <w:sz w:val="32"/>
          <w:szCs w:val="32"/>
        </w:rPr>
        <w:t xml:space="preserve"> </w:t>
      </w:r>
      <w:r>
        <w:rPr>
          <w:color w:val="535353"/>
          <w:w w:val="44"/>
          <w:position w:val="-10"/>
          <w:sz w:val="25"/>
          <w:szCs w:val="25"/>
        </w:rPr>
        <w:t>.</w:t>
      </w:r>
    </w:p>
    <w:p w:rsidR="00165D3B" w:rsidRDefault="00337F62">
      <w:pPr>
        <w:spacing w:before="4" w:line="140" w:lineRule="exact"/>
        <w:rPr>
          <w:sz w:val="15"/>
          <w:szCs w:val="15"/>
        </w:rPr>
      </w:pPr>
      <w:r>
        <w:br w:type="column"/>
      </w:r>
    </w:p>
    <w:p w:rsidR="00165D3B" w:rsidRDefault="00337F62">
      <w:pPr>
        <w:spacing w:line="0" w:lineRule="atLeas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3" w:space="720" w:equalWidth="0">
            <w:col w:w="3647" w:space="1039"/>
            <w:col w:w="3009" w:space="779"/>
            <w:col w:w="2186"/>
          </w:cols>
        </w:sectPr>
      </w:pPr>
      <w:r>
        <w:rPr>
          <w:b/>
          <w:color w:val="2E2B2B"/>
          <w:w w:val="72"/>
          <w:position w:val="-8"/>
          <w:sz w:val="29"/>
          <w:szCs w:val="29"/>
        </w:rPr>
        <w:t>e</w:t>
      </w:r>
      <w:r>
        <w:rPr>
          <w:b/>
          <w:color w:val="2E2B2B"/>
          <w:spacing w:val="-54"/>
          <w:position w:val="-8"/>
          <w:sz w:val="29"/>
          <w:szCs w:val="29"/>
        </w:rPr>
        <w:t xml:space="preserve"> </w:t>
      </w:r>
      <w:r>
        <w:rPr>
          <w:b/>
          <w:color w:val="535353"/>
          <w:w w:val="25"/>
          <w:position w:val="-8"/>
          <w:sz w:val="29"/>
          <w:szCs w:val="29"/>
        </w:rPr>
        <w:t>.</w:t>
      </w:r>
      <w:r>
        <w:rPr>
          <w:b/>
          <w:color w:val="535353"/>
          <w:w w:val="25"/>
          <w:position w:val="-8"/>
          <w:sz w:val="29"/>
          <w:szCs w:val="29"/>
        </w:rPr>
        <w:t xml:space="preserve">                                                                       </w:t>
      </w:r>
      <w:r>
        <w:rPr>
          <w:b/>
          <w:color w:val="535353"/>
          <w:spacing w:val="4"/>
          <w:w w:val="25"/>
          <w:position w:val="-8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color w:val="3D3A3D"/>
          <w:w w:val="41"/>
          <w:sz w:val="27"/>
          <w:szCs w:val="27"/>
        </w:rPr>
        <w:t>·</w:t>
      </w:r>
      <w:r>
        <w:rPr>
          <w:rFonts w:ascii="Arial" w:eastAsia="Arial" w:hAnsi="Arial" w:cs="Arial"/>
          <w:b/>
          <w:color w:val="2E2B2B"/>
          <w:w w:val="85"/>
          <w:sz w:val="27"/>
          <w:szCs w:val="27"/>
        </w:rPr>
        <w:t>C</w:t>
      </w:r>
    </w:p>
    <w:p w:rsidR="00165D3B" w:rsidRDefault="00337F62">
      <w:pPr>
        <w:spacing w:line="160" w:lineRule="atLeast"/>
        <w:ind w:left="703" w:right="-78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535353"/>
          <w:position w:val="8"/>
        </w:rPr>
        <w:lastRenderedPageBreak/>
        <w:t xml:space="preserve">&lt;                                        </w:t>
      </w:r>
      <w:r>
        <w:rPr>
          <w:rFonts w:ascii="Arial" w:eastAsia="Arial" w:hAnsi="Arial" w:cs="Arial"/>
          <w:color w:val="535353"/>
          <w:spacing w:val="35"/>
          <w:position w:val="8"/>
        </w:rPr>
        <w:t xml:space="preserve"> </w:t>
      </w:r>
      <w:r>
        <w:rPr>
          <w:rFonts w:ascii="Arial" w:eastAsia="Arial" w:hAnsi="Arial" w:cs="Arial"/>
          <w:color w:val="2E2B2B"/>
          <w:w w:val="78"/>
          <w:position w:val="-4"/>
          <w:sz w:val="39"/>
          <w:szCs w:val="39"/>
        </w:rPr>
        <w:t xml:space="preserve">r </w:t>
      </w:r>
      <w:r>
        <w:rPr>
          <w:rFonts w:ascii="Arial" w:eastAsia="Arial" w:hAnsi="Arial" w:cs="Arial"/>
          <w:color w:val="2E2B2B"/>
          <w:spacing w:val="55"/>
          <w:w w:val="78"/>
          <w:position w:val="-4"/>
          <w:sz w:val="39"/>
          <w:szCs w:val="39"/>
        </w:rPr>
        <w:t xml:space="preserve"> </w:t>
      </w:r>
      <w:r>
        <w:rPr>
          <w:rFonts w:ascii="Arial" w:eastAsia="Arial" w:hAnsi="Arial" w:cs="Arial"/>
          <w:color w:val="3D3A3D"/>
          <w:w w:val="156"/>
          <w:sz w:val="25"/>
          <w:szCs w:val="25"/>
        </w:rPr>
        <w:t>{'</w:t>
      </w:r>
    </w:p>
    <w:p w:rsidR="00165D3B" w:rsidRDefault="00337F62">
      <w:pPr>
        <w:spacing w:line="280" w:lineRule="exact"/>
        <w:ind w:right="-128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3D3A3D"/>
          <w:w w:val="42"/>
          <w:position w:val="10"/>
          <w:sz w:val="72"/>
          <w:szCs w:val="72"/>
        </w:rPr>
        <w:lastRenderedPageBreak/>
        <w:t xml:space="preserve">-                        </w:t>
      </w:r>
      <w:r>
        <w:rPr>
          <w:rFonts w:ascii="Arial" w:eastAsia="Arial" w:hAnsi="Arial" w:cs="Arial"/>
          <w:color w:val="3D3A3D"/>
          <w:spacing w:val="4"/>
          <w:w w:val="42"/>
          <w:position w:val="10"/>
          <w:sz w:val="72"/>
          <w:szCs w:val="72"/>
        </w:rPr>
        <w:t xml:space="preserve"> </w:t>
      </w:r>
      <w:r>
        <w:rPr>
          <w:color w:val="3D3A3D"/>
          <w:w w:val="70"/>
          <w:position w:val="10"/>
          <w:sz w:val="25"/>
          <w:szCs w:val="25"/>
        </w:rPr>
        <w:t xml:space="preserve">"-             </w:t>
      </w:r>
      <w:r>
        <w:rPr>
          <w:color w:val="3D3A3D"/>
          <w:spacing w:val="38"/>
          <w:w w:val="70"/>
          <w:position w:val="10"/>
          <w:sz w:val="25"/>
          <w:szCs w:val="25"/>
        </w:rPr>
        <w:t xml:space="preserve"> </w:t>
      </w:r>
      <w:r>
        <w:rPr>
          <w:color w:val="3D3A3D"/>
          <w:w w:val="70"/>
          <w:position w:val="9"/>
          <w:sz w:val="25"/>
          <w:szCs w:val="25"/>
        </w:rPr>
        <w:t xml:space="preserve">"-               </w:t>
      </w:r>
      <w:r>
        <w:rPr>
          <w:color w:val="3D3A3D"/>
          <w:spacing w:val="5"/>
          <w:w w:val="70"/>
          <w:position w:val="9"/>
          <w:sz w:val="25"/>
          <w:szCs w:val="25"/>
        </w:rPr>
        <w:t xml:space="preserve"> </w:t>
      </w:r>
      <w:r>
        <w:rPr>
          <w:rFonts w:ascii="Arial" w:eastAsia="Arial" w:hAnsi="Arial" w:cs="Arial"/>
          <w:color w:val="2E2B2B"/>
          <w:w w:val="130"/>
          <w:position w:val="13"/>
          <w:sz w:val="32"/>
          <w:szCs w:val="32"/>
        </w:rPr>
        <w:t>r</w:t>
      </w:r>
    </w:p>
    <w:p w:rsidR="00165D3B" w:rsidRDefault="00337F62">
      <w:pPr>
        <w:spacing w:before="2" w:line="440" w:lineRule="atLeast"/>
        <w:rPr>
          <w:sz w:val="25"/>
          <w:szCs w:val="25"/>
        </w:rPr>
      </w:pPr>
      <w:r>
        <w:rPr>
          <w:rFonts w:ascii="Arial" w:eastAsia="Arial" w:hAnsi="Arial" w:cs="Arial"/>
          <w:color w:val="535353"/>
          <w:w w:val="34"/>
          <w:position w:val="2"/>
          <w:sz w:val="29"/>
          <w:szCs w:val="29"/>
        </w:rPr>
        <w:t>,</w:t>
      </w:r>
      <w:r>
        <w:rPr>
          <w:rFonts w:ascii="Arial" w:eastAsia="Arial" w:hAnsi="Arial" w:cs="Arial"/>
          <w:color w:val="3D3A3D"/>
          <w:w w:val="184"/>
          <w:position w:val="2"/>
          <w:sz w:val="29"/>
          <w:szCs w:val="29"/>
        </w:rPr>
        <w:t>t</w:t>
      </w:r>
      <w:r>
        <w:rPr>
          <w:rFonts w:ascii="Arial" w:eastAsia="Arial" w:hAnsi="Arial" w:cs="Arial"/>
          <w:color w:val="3D3A3D"/>
          <w:position w:val="2"/>
          <w:sz w:val="29"/>
          <w:szCs w:val="29"/>
        </w:rPr>
        <w:t xml:space="preserve">                                            </w:t>
      </w:r>
      <w:r>
        <w:rPr>
          <w:rFonts w:ascii="Arial" w:eastAsia="Arial" w:hAnsi="Arial" w:cs="Arial"/>
          <w:color w:val="3D3A3D"/>
          <w:spacing w:val="-22"/>
          <w:position w:val="2"/>
          <w:sz w:val="29"/>
          <w:szCs w:val="29"/>
        </w:rPr>
        <w:t xml:space="preserve"> </w:t>
      </w:r>
      <w:r>
        <w:rPr>
          <w:color w:val="3D3A3D"/>
          <w:w w:val="44"/>
          <w:sz w:val="25"/>
          <w:szCs w:val="25"/>
        </w:rPr>
        <w:t>.</w:t>
      </w:r>
      <w:r>
        <w:rPr>
          <w:color w:val="3D3A3D"/>
          <w:w w:val="160"/>
          <w:sz w:val="25"/>
          <w:szCs w:val="25"/>
        </w:rPr>
        <w:t>t</w:t>
      </w:r>
    </w:p>
    <w:p w:rsidR="00165D3B" w:rsidRDefault="00337F62">
      <w:pPr>
        <w:spacing w:line="160" w:lineRule="atLeas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3" w:space="720" w:equalWidth="0">
            <w:col w:w="3656" w:space="1002"/>
            <w:col w:w="3956" w:space="1281"/>
            <w:col w:w="765"/>
          </w:cols>
        </w:sectPr>
      </w:pPr>
      <w:r>
        <w:br w:type="column"/>
      </w:r>
      <w:r>
        <w:rPr>
          <w:color w:val="2E2B2B"/>
          <w:spacing w:val="-5"/>
          <w:w w:val="38"/>
          <w:position w:val="16"/>
          <w:sz w:val="91"/>
          <w:szCs w:val="91"/>
        </w:rPr>
        <w:lastRenderedPageBreak/>
        <w:t>.</w:t>
      </w:r>
      <w:r>
        <w:rPr>
          <w:rFonts w:ascii="Arial" w:eastAsia="Arial" w:hAnsi="Arial" w:cs="Arial"/>
          <w:color w:val="2E2B2B"/>
          <w:w w:val="36"/>
          <w:sz w:val="82"/>
          <w:szCs w:val="82"/>
        </w:rPr>
        <w:t>..</w:t>
      </w:r>
    </w:p>
    <w:p w:rsidR="00165D3B" w:rsidRDefault="00337F62">
      <w:pPr>
        <w:spacing w:line="460" w:lineRule="atLeast"/>
        <w:jc w:val="righ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535353"/>
          <w:spacing w:val="-56"/>
          <w:w w:val="65"/>
          <w:sz w:val="52"/>
          <w:szCs w:val="52"/>
        </w:rPr>
        <w:lastRenderedPageBreak/>
        <w:t>"</w:t>
      </w:r>
      <w:r>
        <w:rPr>
          <w:color w:val="3D3A3D"/>
          <w:spacing w:val="-65"/>
          <w:w w:val="51"/>
          <w:position w:val="-4"/>
          <w:sz w:val="70"/>
          <w:szCs w:val="70"/>
        </w:rPr>
        <w:t>-</w:t>
      </w:r>
      <w:r>
        <w:rPr>
          <w:rFonts w:ascii="Arial" w:eastAsia="Arial" w:hAnsi="Arial" w:cs="Arial"/>
          <w:color w:val="535353"/>
          <w:w w:val="65"/>
          <w:sz w:val="52"/>
          <w:szCs w:val="52"/>
        </w:rPr>
        <w:t>'</w:t>
      </w:r>
    </w:p>
    <w:p w:rsidR="00165D3B" w:rsidRDefault="00337F62">
      <w:pPr>
        <w:spacing w:line="140" w:lineRule="atLeast"/>
        <w:ind w:right="-117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35353"/>
          <w:w w:val="8"/>
          <w:position w:val="-6"/>
          <w:sz w:val="64"/>
          <w:szCs w:val="64"/>
        </w:rPr>
        <w:lastRenderedPageBreak/>
        <w:t>·</w:t>
      </w:r>
      <w:r>
        <w:rPr>
          <w:rFonts w:ascii="Arial" w:eastAsia="Arial" w:hAnsi="Arial" w:cs="Arial"/>
          <w:color w:val="3D3A3D"/>
          <w:w w:val="87"/>
          <w:position w:val="-6"/>
          <w:sz w:val="64"/>
          <w:szCs w:val="64"/>
        </w:rPr>
        <w:t>r</w:t>
      </w:r>
      <w:r>
        <w:rPr>
          <w:rFonts w:ascii="Arial" w:eastAsia="Arial" w:hAnsi="Arial" w:cs="Arial"/>
          <w:color w:val="3D3A3D"/>
          <w:position w:val="-6"/>
          <w:sz w:val="64"/>
          <w:szCs w:val="64"/>
        </w:rPr>
        <w:t xml:space="preserve">           </w:t>
      </w:r>
      <w:r>
        <w:rPr>
          <w:rFonts w:ascii="Arial" w:eastAsia="Arial" w:hAnsi="Arial" w:cs="Arial"/>
          <w:color w:val="3D3A3D"/>
          <w:spacing w:val="-76"/>
          <w:position w:val="-6"/>
          <w:sz w:val="64"/>
          <w:szCs w:val="64"/>
        </w:rPr>
        <w:t xml:space="preserve"> </w:t>
      </w:r>
      <w:r>
        <w:rPr>
          <w:b/>
          <w:color w:val="2E2B2B"/>
          <w:w w:val="127"/>
          <w:sz w:val="24"/>
          <w:szCs w:val="24"/>
        </w:rPr>
        <w:t>t</w:t>
      </w:r>
      <w:r>
        <w:rPr>
          <w:b/>
          <w:color w:val="3D3A3D"/>
          <w:w w:val="61"/>
          <w:sz w:val="24"/>
          <w:szCs w:val="24"/>
        </w:rPr>
        <w:t>.</w:t>
      </w:r>
      <w:r>
        <w:rPr>
          <w:b/>
          <w:color w:val="3D3A3D"/>
          <w:sz w:val="24"/>
          <w:szCs w:val="24"/>
        </w:rPr>
        <w:t xml:space="preserve">          </w:t>
      </w:r>
      <w:r>
        <w:rPr>
          <w:b/>
          <w:color w:val="3D3A3D"/>
          <w:spacing w:val="-19"/>
          <w:sz w:val="24"/>
          <w:szCs w:val="24"/>
        </w:rPr>
        <w:t xml:space="preserve"> </w:t>
      </w:r>
      <w:r>
        <w:rPr>
          <w:color w:val="2E2B2B"/>
          <w:w w:val="74"/>
          <w:position w:val="1"/>
          <w:sz w:val="31"/>
          <w:szCs w:val="31"/>
        </w:rPr>
        <w:t>e</w:t>
      </w:r>
      <w:r>
        <w:rPr>
          <w:color w:val="3D3A3D"/>
          <w:w w:val="47"/>
          <w:position w:val="1"/>
          <w:sz w:val="31"/>
          <w:szCs w:val="31"/>
        </w:rPr>
        <w:t>,</w:t>
      </w:r>
      <w:r>
        <w:rPr>
          <w:color w:val="3D3A3D"/>
          <w:position w:val="1"/>
          <w:sz w:val="31"/>
          <w:szCs w:val="31"/>
        </w:rPr>
        <w:t xml:space="preserve">       </w:t>
      </w:r>
      <w:r>
        <w:rPr>
          <w:color w:val="3D3A3D"/>
          <w:spacing w:val="-26"/>
          <w:position w:val="1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color w:val="3D3A3D"/>
          <w:w w:val="83"/>
          <w:position w:val="5"/>
          <w:sz w:val="12"/>
          <w:szCs w:val="12"/>
        </w:rPr>
        <w:t>,</w:t>
      </w:r>
      <w:r>
        <w:rPr>
          <w:rFonts w:ascii="Arial" w:eastAsia="Arial" w:hAnsi="Arial" w:cs="Arial"/>
          <w:i/>
          <w:color w:val="2E2B2B"/>
          <w:w w:val="115"/>
          <w:position w:val="5"/>
          <w:sz w:val="12"/>
          <w:szCs w:val="12"/>
        </w:rPr>
        <w:t>C"</w:t>
      </w:r>
    </w:p>
    <w:p w:rsidR="00165D3B" w:rsidRDefault="00165D3B">
      <w:pPr>
        <w:spacing w:before="9" w:line="220" w:lineRule="exact"/>
        <w:rPr>
          <w:sz w:val="22"/>
          <w:szCs w:val="22"/>
        </w:rPr>
      </w:pPr>
    </w:p>
    <w:p w:rsidR="00165D3B" w:rsidRDefault="00337F62">
      <w:pPr>
        <w:spacing w:line="540" w:lineRule="atLeast"/>
        <w:ind w:left="2210"/>
        <w:rPr>
          <w:sz w:val="25"/>
          <w:szCs w:val="25"/>
        </w:rPr>
      </w:pPr>
      <w:r>
        <w:rPr>
          <w:color w:val="535353"/>
          <w:w w:val="44"/>
          <w:position w:val="2"/>
          <w:sz w:val="25"/>
          <w:szCs w:val="25"/>
        </w:rPr>
        <w:t>,</w:t>
      </w:r>
      <w:r>
        <w:rPr>
          <w:color w:val="2E2B2B"/>
          <w:w w:val="160"/>
          <w:position w:val="2"/>
          <w:sz w:val="25"/>
          <w:szCs w:val="25"/>
        </w:rPr>
        <w:t>t</w:t>
      </w:r>
      <w:r>
        <w:rPr>
          <w:color w:val="2E2B2B"/>
          <w:position w:val="2"/>
          <w:sz w:val="25"/>
          <w:szCs w:val="25"/>
        </w:rPr>
        <w:t xml:space="preserve">         </w:t>
      </w:r>
      <w:r>
        <w:rPr>
          <w:color w:val="2E2B2B"/>
          <w:spacing w:val="16"/>
          <w:position w:val="2"/>
          <w:sz w:val="25"/>
          <w:szCs w:val="25"/>
        </w:rPr>
        <w:t xml:space="preserve"> </w:t>
      </w:r>
      <w:r>
        <w:rPr>
          <w:color w:val="535353"/>
          <w:w w:val="44"/>
          <w:sz w:val="25"/>
          <w:szCs w:val="25"/>
        </w:rPr>
        <w:t>.</w:t>
      </w:r>
      <w:r>
        <w:rPr>
          <w:color w:val="2E2B2B"/>
          <w:w w:val="160"/>
          <w:sz w:val="25"/>
          <w:szCs w:val="25"/>
        </w:rPr>
        <w:t>t</w:t>
      </w:r>
    </w:p>
    <w:p w:rsidR="00165D3B" w:rsidRDefault="00337F62">
      <w:pPr>
        <w:spacing w:line="480" w:lineRule="atLeast"/>
        <w:ind w:left="84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E2B2B"/>
          <w:w w:val="111"/>
        </w:rPr>
        <w:lastRenderedPageBreak/>
        <w:t>�</w:t>
      </w:r>
    </w:p>
    <w:p w:rsidR="00165D3B" w:rsidRDefault="00337F62">
      <w:pPr>
        <w:spacing w:line="20" w:lineRule="atLeast"/>
        <w:rPr>
          <w:sz w:val="92"/>
          <w:szCs w:val="92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3" w:space="720" w:equalWidth="0">
            <w:col w:w="825" w:space="3834"/>
            <w:col w:w="3946" w:space="1290"/>
            <w:col w:w="765"/>
          </w:cols>
        </w:sectPr>
      </w:pPr>
      <w:r>
        <w:rPr>
          <w:color w:val="2E2B2B"/>
          <w:spacing w:val="-14"/>
          <w:w w:val="38"/>
          <w:position w:val="14"/>
          <w:sz w:val="92"/>
          <w:szCs w:val="92"/>
        </w:rPr>
        <w:t>.</w:t>
      </w:r>
      <w:r>
        <w:rPr>
          <w:color w:val="2E2B2B"/>
          <w:w w:val="38"/>
          <w:sz w:val="92"/>
          <w:szCs w:val="92"/>
        </w:rPr>
        <w:t>..</w:t>
      </w:r>
    </w:p>
    <w:p w:rsidR="00165D3B" w:rsidRDefault="00337F62">
      <w:pPr>
        <w:spacing w:line="900" w:lineRule="atLeast"/>
        <w:ind w:left="694" w:right="-126"/>
        <w:rPr>
          <w:sz w:val="24"/>
          <w:szCs w:val="24"/>
        </w:rPr>
      </w:pPr>
      <w:r>
        <w:rPr>
          <w:color w:val="535353"/>
          <w:w w:val="57"/>
          <w:sz w:val="70"/>
          <w:szCs w:val="70"/>
        </w:rPr>
        <w:lastRenderedPageBreak/>
        <w:t xml:space="preserve">-                     </w:t>
      </w:r>
      <w:r>
        <w:rPr>
          <w:color w:val="535353"/>
          <w:spacing w:val="48"/>
          <w:w w:val="57"/>
          <w:sz w:val="70"/>
          <w:szCs w:val="70"/>
        </w:rPr>
        <w:t xml:space="preserve"> </w:t>
      </w:r>
      <w:r>
        <w:rPr>
          <w:rFonts w:ascii="Arial" w:eastAsia="Arial" w:hAnsi="Arial" w:cs="Arial"/>
          <w:color w:val="3D3A3D"/>
          <w:w w:val="57"/>
          <w:position w:val="-7"/>
          <w:sz w:val="37"/>
          <w:szCs w:val="37"/>
        </w:rPr>
        <w:t xml:space="preserve">),;                      </w:t>
      </w:r>
      <w:r>
        <w:rPr>
          <w:rFonts w:ascii="Arial" w:eastAsia="Arial" w:hAnsi="Arial" w:cs="Arial"/>
          <w:color w:val="3D3A3D"/>
          <w:spacing w:val="37"/>
          <w:w w:val="57"/>
          <w:position w:val="-7"/>
          <w:sz w:val="37"/>
          <w:szCs w:val="37"/>
        </w:rPr>
        <w:t xml:space="preserve"> </w:t>
      </w:r>
      <w:r>
        <w:rPr>
          <w:color w:val="3D3A3D"/>
          <w:w w:val="69"/>
          <w:position w:val="2"/>
          <w:sz w:val="24"/>
          <w:szCs w:val="24"/>
        </w:rPr>
        <w:t>-e</w:t>
      </w:r>
      <w:r>
        <w:rPr>
          <w:color w:val="3D3A3D"/>
          <w:w w:val="77"/>
          <w:position w:val="2"/>
          <w:sz w:val="24"/>
          <w:szCs w:val="24"/>
        </w:rPr>
        <w:t>,</w:t>
      </w:r>
    </w:p>
    <w:p w:rsidR="00165D3B" w:rsidRDefault="00337F62">
      <w:pPr>
        <w:spacing w:line="900" w:lineRule="atLeast"/>
        <w:ind w:right="-70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2E2B2B"/>
          <w:w w:val="130"/>
          <w:position w:val="1"/>
          <w:sz w:val="32"/>
          <w:szCs w:val="32"/>
        </w:rPr>
        <w:lastRenderedPageBreak/>
        <w:t xml:space="preserve">r    </w:t>
      </w:r>
      <w:r>
        <w:rPr>
          <w:rFonts w:ascii="Arial" w:eastAsia="Arial" w:hAnsi="Arial" w:cs="Arial"/>
          <w:color w:val="2E2B2B"/>
          <w:spacing w:val="64"/>
          <w:w w:val="130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2E2B2B"/>
          <w:w w:val="130"/>
          <w:sz w:val="32"/>
          <w:szCs w:val="32"/>
        </w:rPr>
        <w:t xml:space="preserve">r    </w:t>
      </w:r>
      <w:r>
        <w:rPr>
          <w:rFonts w:ascii="Arial" w:eastAsia="Arial" w:hAnsi="Arial" w:cs="Arial"/>
          <w:color w:val="2E2B2B"/>
          <w:spacing w:val="55"/>
          <w:w w:val="130"/>
          <w:sz w:val="32"/>
          <w:szCs w:val="32"/>
        </w:rPr>
        <w:t xml:space="preserve"> </w:t>
      </w:r>
      <w:r>
        <w:rPr>
          <w:rFonts w:ascii="Arial" w:eastAsia="Arial" w:hAnsi="Arial" w:cs="Arial"/>
          <w:color w:val="2E2B2B"/>
          <w:position w:val="5"/>
          <w:sz w:val="25"/>
          <w:szCs w:val="25"/>
        </w:rPr>
        <w:t>•</w:t>
      </w:r>
    </w:p>
    <w:p w:rsidR="00165D3B" w:rsidRDefault="00337F62">
      <w:pPr>
        <w:spacing w:line="900" w:lineRule="atLeast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3" w:space="720" w:equalWidth="0">
            <w:col w:w="4817" w:space="2098"/>
            <w:col w:w="1634" w:space="1355"/>
            <w:col w:w="756"/>
          </w:cols>
        </w:sectPr>
      </w:pPr>
      <w:r>
        <w:br w:type="column"/>
      </w:r>
      <w:r>
        <w:rPr>
          <w:rFonts w:ascii="Arial" w:eastAsia="Arial" w:hAnsi="Arial" w:cs="Arial"/>
          <w:b/>
          <w:color w:val="2E2B2B"/>
          <w:sz w:val="23"/>
          <w:szCs w:val="23"/>
        </w:rPr>
        <w:lastRenderedPageBreak/>
        <w:t>r.t</w:t>
      </w:r>
    </w:p>
    <w:p w:rsidR="00165D3B" w:rsidRDefault="00337F62">
      <w:pPr>
        <w:spacing w:line="720" w:lineRule="atLeast"/>
        <w:jc w:val="right"/>
        <w:rPr>
          <w:sz w:val="49"/>
          <w:szCs w:val="49"/>
        </w:rPr>
      </w:pPr>
      <w:r>
        <w:rPr>
          <w:color w:val="3D3A3D"/>
          <w:w w:val="79"/>
          <w:sz w:val="40"/>
          <w:szCs w:val="40"/>
        </w:rPr>
        <w:lastRenderedPageBreak/>
        <w:t xml:space="preserve">"' </w:t>
      </w:r>
      <w:r>
        <w:rPr>
          <w:color w:val="3D3A3D"/>
          <w:spacing w:val="25"/>
          <w:w w:val="79"/>
          <w:sz w:val="40"/>
          <w:szCs w:val="40"/>
        </w:rPr>
        <w:t xml:space="preserve"> </w:t>
      </w:r>
      <w:r>
        <w:rPr>
          <w:color w:val="3D3A3D"/>
          <w:w w:val="79"/>
          <w:position w:val="-6"/>
          <w:sz w:val="49"/>
          <w:szCs w:val="49"/>
        </w:rPr>
        <w:t>{</w:t>
      </w:r>
    </w:p>
    <w:p w:rsidR="00165D3B" w:rsidRDefault="00337F62">
      <w:pPr>
        <w:spacing w:line="720" w:lineRule="atLeast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2" w:space="720" w:equalWidth="0">
            <w:col w:w="3647" w:space="3221"/>
            <w:col w:w="3792"/>
          </w:cols>
        </w:sectPr>
      </w:pPr>
      <w:r>
        <w:br w:type="column"/>
      </w:r>
      <w:r>
        <w:rPr>
          <w:i/>
          <w:color w:val="3D3A3D"/>
          <w:w w:val="70"/>
          <w:sz w:val="21"/>
          <w:szCs w:val="21"/>
        </w:rPr>
        <w:lastRenderedPageBreak/>
        <w:t>.</w:t>
      </w:r>
      <w:r>
        <w:rPr>
          <w:i/>
          <w:color w:val="3D3A3D"/>
          <w:w w:val="91"/>
          <w:sz w:val="21"/>
          <w:szCs w:val="21"/>
        </w:rPr>
        <w:t>c-</w:t>
      </w:r>
      <w:r>
        <w:rPr>
          <w:i/>
          <w:color w:val="3D3A3D"/>
          <w:sz w:val="21"/>
          <w:szCs w:val="21"/>
        </w:rPr>
        <w:t xml:space="preserve">          </w:t>
      </w:r>
      <w:r>
        <w:rPr>
          <w:i/>
          <w:color w:val="3D3A3D"/>
          <w:spacing w:val="17"/>
          <w:sz w:val="21"/>
          <w:szCs w:val="21"/>
        </w:rPr>
        <w:t xml:space="preserve"> </w:t>
      </w:r>
      <w:r>
        <w:rPr>
          <w:i/>
          <w:color w:val="535353"/>
          <w:w w:val="53"/>
          <w:position w:val="1"/>
          <w:sz w:val="21"/>
          <w:szCs w:val="21"/>
        </w:rPr>
        <w:t>,</w:t>
      </w:r>
      <w:r>
        <w:rPr>
          <w:i/>
          <w:color w:val="2E2B2B"/>
          <w:w w:val="96"/>
          <w:position w:val="1"/>
          <w:sz w:val="21"/>
          <w:szCs w:val="21"/>
        </w:rPr>
        <w:t>c-</w:t>
      </w:r>
      <w:r>
        <w:rPr>
          <w:i/>
          <w:color w:val="2E2B2B"/>
          <w:position w:val="1"/>
          <w:sz w:val="21"/>
          <w:szCs w:val="21"/>
        </w:rPr>
        <w:t xml:space="preserve">          </w:t>
      </w:r>
      <w:r>
        <w:rPr>
          <w:i/>
          <w:color w:val="2E2B2B"/>
          <w:spacing w:val="7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D3A3D"/>
          <w:w w:val="70"/>
          <w:position w:val="-11"/>
          <w:sz w:val="25"/>
          <w:szCs w:val="25"/>
        </w:rPr>
        <w:t>"-</w:t>
      </w:r>
    </w:p>
    <w:p w:rsidR="00165D3B" w:rsidRDefault="00337F62">
      <w:pPr>
        <w:spacing w:line="540" w:lineRule="atLeast"/>
        <w:ind w:left="3126"/>
        <w:rPr>
          <w:rFonts w:ascii="Arial" w:eastAsia="Arial" w:hAnsi="Arial" w:cs="Arial"/>
          <w:sz w:val="22"/>
          <w:szCs w:val="22"/>
        </w:rPr>
        <w:sectPr w:rsidR="00165D3B">
          <w:type w:val="continuous"/>
          <w:pgSz w:w="12060" w:h="16960"/>
          <w:pgMar w:top="400" w:right="720" w:bottom="0" w:left="680" w:header="720" w:footer="720" w:gutter="0"/>
          <w:cols w:space="720"/>
        </w:sectPr>
      </w:pPr>
      <w:r>
        <w:rPr>
          <w:color w:val="2E2B2B"/>
          <w:w w:val="45"/>
          <w:position w:val="2"/>
          <w:sz w:val="44"/>
          <w:szCs w:val="44"/>
        </w:rPr>
        <w:lastRenderedPageBreak/>
        <w:t xml:space="preserve">...  </w:t>
      </w:r>
      <w:r>
        <w:rPr>
          <w:color w:val="2E2B2B"/>
          <w:spacing w:val="38"/>
          <w:w w:val="45"/>
          <w:position w:val="2"/>
          <w:sz w:val="44"/>
          <w:szCs w:val="44"/>
        </w:rPr>
        <w:t xml:space="preserve"> </w:t>
      </w:r>
      <w:r>
        <w:rPr>
          <w:i/>
          <w:color w:val="3D3A3D"/>
          <w:position w:val="-3"/>
          <w:sz w:val="47"/>
          <w:szCs w:val="47"/>
        </w:rPr>
        <w:t xml:space="preserve">s       </w:t>
      </w:r>
      <w:r>
        <w:rPr>
          <w:i/>
          <w:color w:val="3D3A3D"/>
          <w:spacing w:val="65"/>
          <w:position w:val="-3"/>
          <w:sz w:val="47"/>
          <w:szCs w:val="47"/>
        </w:rPr>
        <w:t xml:space="preserve"> </w:t>
      </w:r>
      <w:r>
        <w:rPr>
          <w:color w:val="3D3A3D"/>
          <w:w w:val="43"/>
          <w:position w:val="7"/>
          <w:sz w:val="57"/>
          <w:szCs w:val="57"/>
        </w:rPr>
        <w:t xml:space="preserve">...                                                         </w:t>
      </w:r>
      <w:r>
        <w:rPr>
          <w:color w:val="3D3A3D"/>
          <w:spacing w:val="30"/>
          <w:w w:val="43"/>
          <w:position w:val="7"/>
          <w:sz w:val="57"/>
          <w:szCs w:val="57"/>
        </w:rPr>
        <w:t xml:space="preserve"> </w:t>
      </w:r>
      <w:r>
        <w:rPr>
          <w:rFonts w:ascii="Arial" w:eastAsia="Arial" w:hAnsi="Arial" w:cs="Arial"/>
          <w:color w:val="3D3A3D"/>
          <w:spacing w:val="-47"/>
          <w:w w:val="135"/>
          <w:position w:val="-1"/>
          <w:sz w:val="22"/>
          <w:szCs w:val="22"/>
        </w:rPr>
        <w:t>'</w:t>
      </w:r>
      <w:r>
        <w:rPr>
          <w:rFonts w:ascii="Arial" w:eastAsia="Arial" w:hAnsi="Arial" w:cs="Arial"/>
          <w:color w:val="3D3A3D"/>
          <w:spacing w:val="-55"/>
          <w:w w:val="42"/>
          <w:sz w:val="72"/>
          <w:szCs w:val="72"/>
        </w:rPr>
        <w:t>-</w:t>
      </w:r>
      <w:r>
        <w:rPr>
          <w:rFonts w:ascii="Arial" w:eastAsia="Arial" w:hAnsi="Arial" w:cs="Arial"/>
          <w:color w:val="3D3A3D"/>
          <w:w w:val="135"/>
          <w:position w:val="-1"/>
          <w:sz w:val="22"/>
          <w:szCs w:val="22"/>
        </w:rPr>
        <w:t>t</w:t>
      </w:r>
    </w:p>
    <w:p w:rsidR="00165D3B" w:rsidRDefault="00337F62">
      <w:pPr>
        <w:spacing w:line="220" w:lineRule="atLeast"/>
        <w:ind w:left="3089" w:right="-10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D3A3D"/>
          <w:spacing w:val="-65"/>
          <w:position w:val="-9"/>
          <w:sz w:val="29"/>
          <w:szCs w:val="29"/>
        </w:rPr>
        <w:lastRenderedPageBreak/>
        <w:t>,</w:t>
      </w:r>
      <w:r>
        <w:rPr>
          <w:color w:val="3D3A3D"/>
          <w:position w:val="6"/>
          <w:sz w:val="34"/>
          <w:szCs w:val="34"/>
        </w:rPr>
        <w:t xml:space="preserve">"               </w:t>
      </w:r>
      <w:r>
        <w:rPr>
          <w:color w:val="3D3A3D"/>
          <w:spacing w:val="64"/>
          <w:position w:val="6"/>
          <w:sz w:val="34"/>
          <w:szCs w:val="34"/>
        </w:rPr>
        <w:t xml:space="preserve"> </w:t>
      </w:r>
      <w:r>
        <w:rPr>
          <w:rFonts w:ascii="Arial" w:eastAsia="Arial" w:hAnsi="Arial" w:cs="Arial"/>
          <w:color w:val="535353"/>
          <w:spacing w:val="-77"/>
          <w:w w:val="81"/>
          <w:sz w:val="23"/>
          <w:szCs w:val="23"/>
        </w:rPr>
        <w:t>e</w:t>
      </w:r>
      <w:r>
        <w:rPr>
          <w:rFonts w:ascii="Arial" w:eastAsia="Arial" w:hAnsi="Arial" w:cs="Arial"/>
          <w:color w:val="3D3A3D"/>
          <w:spacing w:val="-16"/>
          <w:w w:val="94"/>
          <w:position w:val="-16"/>
          <w:sz w:val="28"/>
          <w:szCs w:val="28"/>
        </w:rPr>
        <w:t>•</w:t>
      </w:r>
      <w:r>
        <w:rPr>
          <w:rFonts w:ascii="Arial" w:eastAsia="Arial" w:hAnsi="Arial" w:cs="Arial"/>
          <w:color w:val="535353"/>
          <w:w w:val="81"/>
          <w:sz w:val="23"/>
          <w:szCs w:val="23"/>
        </w:rPr>
        <w:t>-</w:t>
      </w:r>
    </w:p>
    <w:p w:rsidR="00165D3B" w:rsidRDefault="00337F62">
      <w:pPr>
        <w:spacing w:line="300" w:lineRule="atLeast"/>
        <w:ind w:left="46" w:right="-39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2E2B2B"/>
          <w:sz w:val="25"/>
          <w:szCs w:val="25"/>
        </w:rPr>
        <w:lastRenderedPageBreak/>
        <w:t>•</w:t>
      </w:r>
    </w:p>
    <w:p w:rsidR="00165D3B" w:rsidRDefault="00337F62">
      <w:pPr>
        <w:spacing w:line="40" w:lineRule="exact"/>
        <w:ind w:right="-125"/>
        <w:rPr>
          <w:sz w:val="32"/>
          <w:szCs w:val="32"/>
        </w:rPr>
      </w:pPr>
      <w:r>
        <w:rPr>
          <w:rFonts w:ascii="Malgun Gothic" w:eastAsia="Malgun Gothic" w:hAnsi="Malgun Gothic" w:cs="Malgun Gothic"/>
          <w:color w:val="3D3A3D"/>
          <w:spacing w:val="-102"/>
          <w:w w:val="55"/>
          <w:position w:val="-40"/>
        </w:rPr>
        <w:t>�</w:t>
      </w:r>
      <w:r>
        <w:rPr>
          <w:color w:val="3D3A3D"/>
          <w:spacing w:val="-56"/>
          <w:w w:val="40"/>
          <w:position w:val="-50"/>
          <w:sz w:val="69"/>
          <w:szCs w:val="69"/>
        </w:rPr>
        <w:t>-</w:t>
      </w:r>
      <w:r>
        <w:rPr>
          <w:color w:val="3D3A3D"/>
          <w:w w:val="82"/>
          <w:position w:val="-57"/>
          <w:sz w:val="32"/>
          <w:szCs w:val="32"/>
        </w:rPr>
        <w:t>•</w:t>
      </w:r>
    </w:p>
    <w:p w:rsidR="00165D3B" w:rsidRDefault="00337F62">
      <w:pPr>
        <w:spacing w:line="320" w:lineRule="atLeast"/>
        <w:ind w:left="37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2E2B2B"/>
          <w:sz w:val="25"/>
          <w:szCs w:val="25"/>
        </w:rPr>
        <w:lastRenderedPageBreak/>
        <w:t>•</w:t>
      </w:r>
    </w:p>
    <w:p w:rsidR="00165D3B" w:rsidRDefault="00337F62">
      <w:pPr>
        <w:spacing w:line="20" w:lineRule="exact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3" w:space="720" w:equalWidth="0">
            <w:col w:w="4835" w:space="2033"/>
            <w:col w:w="140" w:space="640"/>
            <w:col w:w="3012"/>
          </w:cols>
        </w:sectPr>
      </w:pPr>
      <w:r>
        <w:rPr>
          <w:color w:val="3D3A3D"/>
          <w:spacing w:val="-111"/>
          <w:w w:val="40"/>
          <w:position w:val="-53"/>
          <w:sz w:val="82"/>
          <w:szCs w:val="82"/>
        </w:rPr>
        <w:t>-</w:t>
      </w:r>
      <w:r>
        <w:rPr>
          <w:rFonts w:ascii="Malgun Gothic" w:eastAsia="Malgun Gothic" w:hAnsi="Malgun Gothic" w:cs="Malgun Gothic"/>
          <w:color w:val="3D3A3D"/>
          <w:spacing w:val="-74"/>
          <w:w w:val="55"/>
          <w:position w:val="-41"/>
        </w:rPr>
        <w:t>�</w:t>
      </w:r>
      <w:r>
        <w:rPr>
          <w:color w:val="3D3A3D"/>
          <w:position w:val="-57"/>
          <w:sz w:val="29"/>
          <w:szCs w:val="29"/>
        </w:rPr>
        <w:t xml:space="preserve">•        </w:t>
      </w:r>
      <w:r>
        <w:rPr>
          <w:color w:val="3D3A3D"/>
          <w:spacing w:val="25"/>
          <w:position w:val="-57"/>
          <w:sz w:val="29"/>
          <w:szCs w:val="29"/>
        </w:rPr>
        <w:t xml:space="preserve"> </w:t>
      </w:r>
      <w:r>
        <w:rPr>
          <w:rFonts w:ascii="Arial" w:eastAsia="Arial" w:hAnsi="Arial" w:cs="Arial"/>
          <w:color w:val="535353"/>
          <w:w w:val="126"/>
          <w:position w:val="-37"/>
          <w:sz w:val="33"/>
          <w:szCs w:val="33"/>
        </w:rPr>
        <w:t>-</w:t>
      </w:r>
      <w:r>
        <w:rPr>
          <w:rFonts w:ascii="Arial" w:eastAsia="Arial" w:hAnsi="Arial" w:cs="Arial"/>
          <w:color w:val="535353"/>
          <w:w w:val="40"/>
          <w:position w:val="-37"/>
          <w:sz w:val="33"/>
          <w:szCs w:val="33"/>
        </w:rPr>
        <w:t>,</w:t>
      </w:r>
    </w:p>
    <w:p w:rsidR="00165D3B" w:rsidRDefault="00337F62">
      <w:pPr>
        <w:spacing w:line="320" w:lineRule="atLeast"/>
        <w:ind w:left="3089"/>
        <w:rPr>
          <w:sz w:val="80"/>
          <w:szCs w:val="80"/>
        </w:rPr>
        <w:sectPr w:rsidR="00165D3B">
          <w:type w:val="continuous"/>
          <w:pgSz w:w="12060" w:h="16960"/>
          <w:pgMar w:top="400" w:right="720" w:bottom="0" w:left="680" w:header="720" w:footer="720" w:gutter="0"/>
          <w:cols w:space="720"/>
        </w:sectPr>
      </w:pPr>
      <w:r>
        <w:lastRenderedPageBreak/>
        <w:pict>
          <v:shape id="_x0000_s1819" type="#_x0000_t202" style="position:absolute;left:0;text-align:left;margin-left:456.8pt;margin-top:38.85pt;width:8.8pt;height:16.5pt;z-index:-14183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3"/>
                      <w:szCs w:val="33"/>
                    </w:rPr>
                  </w:pPr>
                  <w:r>
                    <w:rPr>
                      <w:color w:val="3D3A3D"/>
                      <w:w w:val="77"/>
                      <w:sz w:val="33"/>
                      <w:szCs w:val="33"/>
                    </w:rPr>
                    <w:t>c,</w:t>
                  </w:r>
                </w:p>
              </w:txbxContent>
            </v:textbox>
            <w10:wrap anchorx="page"/>
          </v:shape>
        </w:pict>
      </w:r>
      <w:r>
        <w:pict>
          <v:shape id="_x0000_s1818" type="#_x0000_t202" style="position:absolute;left:0;text-align:left;margin-left:532.9pt;margin-top:30.85pt;width:8.35pt;height:40.3pt;z-index:-14182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1"/>
                    <w:rPr>
                      <w:sz w:val="80"/>
                      <w:szCs w:val="80"/>
                    </w:rPr>
                  </w:pPr>
                  <w:r>
                    <w:rPr>
                      <w:color w:val="2E2B2B"/>
                      <w:spacing w:val="-46"/>
                      <w:w w:val="80"/>
                      <w:sz w:val="80"/>
                      <w:szCs w:val="8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817" type="#_x0000_t202" style="position:absolute;left:0;text-align:left;margin-left:379.25pt;margin-top:44.7pt;width:41.6pt;height:28.8pt;z-index:-14180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6"/>
                    <w:rPr>
                      <w:rFonts w:ascii="Arial" w:eastAsia="Arial" w:hAnsi="Arial" w:cs="Arial"/>
                      <w:sz w:val="54"/>
                      <w:szCs w:val="54"/>
                    </w:rPr>
                  </w:pPr>
                  <w:r>
                    <w:rPr>
                      <w:color w:val="2E2B2B"/>
                      <w:w w:val="75"/>
                      <w:position w:val="1"/>
                      <w:sz w:val="56"/>
                      <w:szCs w:val="56"/>
                    </w:rPr>
                    <w:t xml:space="preserve">•     </w:t>
                  </w:r>
                  <w:r>
                    <w:rPr>
                      <w:color w:val="2E2B2B"/>
                      <w:spacing w:val="1"/>
                      <w:w w:val="75"/>
                      <w:position w:val="1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A3D"/>
                      <w:spacing w:val="-87"/>
                      <w:w w:val="73"/>
                      <w:position w:val="-1"/>
                      <w:sz w:val="54"/>
                      <w:szCs w:val="5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position w:val="-19"/>
          <w:sz w:val="27"/>
          <w:szCs w:val="27"/>
        </w:rPr>
        <w:t xml:space="preserve">b </w:t>
      </w:r>
      <w:r>
        <w:rPr>
          <w:rFonts w:ascii="Arial" w:eastAsia="Arial" w:hAnsi="Arial" w:cs="Arial"/>
          <w:color w:val="2E2B2B"/>
          <w:spacing w:val="62"/>
          <w:position w:val="-19"/>
          <w:sz w:val="27"/>
          <w:szCs w:val="27"/>
        </w:rPr>
        <w:t xml:space="preserve"> </w:t>
      </w:r>
      <w:r>
        <w:rPr>
          <w:rFonts w:ascii="Arial" w:eastAsia="Arial" w:hAnsi="Arial" w:cs="Arial"/>
          <w:color w:val="3D3A3D"/>
          <w:w w:val="195"/>
          <w:position w:val="-25"/>
          <w:sz w:val="47"/>
          <w:szCs w:val="47"/>
        </w:rPr>
        <w:t xml:space="preserve">l  </w:t>
      </w:r>
      <w:r>
        <w:rPr>
          <w:rFonts w:ascii="Arial" w:eastAsia="Arial" w:hAnsi="Arial" w:cs="Arial"/>
          <w:color w:val="3D3A3D"/>
          <w:spacing w:val="223"/>
          <w:w w:val="195"/>
          <w:position w:val="-25"/>
          <w:sz w:val="47"/>
          <w:szCs w:val="47"/>
        </w:rPr>
        <w:t xml:space="preserve"> </w:t>
      </w:r>
      <w:r>
        <w:rPr>
          <w:color w:val="3D3A3D"/>
          <w:w w:val="68"/>
          <w:sz w:val="27"/>
          <w:szCs w:val="27"/>
        </w:rPr>
        <w:t xml:space="preserve">"-                                            </w:t>
      </w:r>
      <w:r>
        <w:rPr>
          <w:color w:val="3D3A3D"/>
          <w:spacing w:val="15"/>
          <w:w w:val="68"/>
          <w:sz w:val="27"/>
          <w:szCs w:val="27"/>
        </w:rPr>
        <w:t xml:space="preserve"> </w:t>
      </w:r>
      <w:r>
        <w:rPr>
          <w:rFonts w:ascii="Arial" w:eastAsia="Arial" w:hAnsi="Arial" w:cs="Arial"/>
          <w:color w:val="3D3A3D"/>
          <w:w w:val="68"/>
          <w:position w:val="1"/>
          <w:sz w:val="25"/>
          <w:szCs w:val="25"/>
        </w:rPr>
        <w:t xml:space="preserve">"-             </w:t>
      </w:r>
      <w:r>
        <w:rPr>
          <w:rFonts w:ascii="Arial" w:eastAsia="Arial" w:hAnsi="Arial" w:cs="Arial"/>
          <w:color w:val="3D3A3D"/>
          <w:spacing w:val="4"/>
          <w:w w:val="68"/>
          <w:position w:val="1"/>
          <w:sz w:val="25"/>
          <w:szCs w:val="25"/>
        </w:rPr>
        <w:t xml:space="preserve"> </w:t>
      </w:r>
      <w:r>
        <w:rPr>
          <w:rFonts w:ascii="Arial" w:eastAsia="Arial" w:hAnsi="Arial" w:cs="Arial"/>
          <w:color w:val="2E2B2B"/>
          <w:w w:val="68"/>
          <w:sz w:val="25"/>
          <w:szCs w:val="25"/>
        </w:rPr>
        <w:t xml:space="preserve">"-             </w:t>
      </w:r>
      <w:r>
        <w:rPr>
          <w:rFonts w:ascii="Arial" w:eastAsia="Arial" w:hAnsi="Arial" w:cs="Arial"/>
          <w:color w:val="2E2B2B"/>
          <w:spacing w:val="22"/>
          <w:w w:val="68"/>
          <w:sz w:val="25"/>
          <w:szCs w:val="25"/>
        </w:rPr>
        <w:t xml:space="preserve"> </w:t>
      </w:r>
      <w:r>
        <w:rPr>
          <w:color w:val="3D3A3D"/>
          <w:w w:val="102"/>
          <w:position w:val="-6"/>
          <w:sz w:val="15"/>
          <w:szCs w:val="15"/>
        </w:rPr>
        <w:t>C</w:t>
      </w:r>
      <w:r>
        <w:rPr>
          <w:color w:val="535353"/>
          <w:w w:val="55"/>
          <w:position w:val="-6"/>
          <w:sz w:val="15"/>
          <w:szCs w:val="15"/>
        </w:rPr>
        <w:t>·</w:t>
      </w:r>
      <w:r>
        <w:rPr>
          <w:color w:val="535353"/>
          <w:position w:val="-6"/>
          <w:sz w:val="15"/>
          <w:szCs w:val="15"/>
        </w:rPr>
        <w:t xml:space="preserve">                                   </w:t>
      </w:r>
      <w:r>
        <w:rPr>
          <w:color w:val="535353"/>
          <w:spacing w:val="-13"/>
          <w:position w:val="-6"/>
          <w:sz w:val="15"/>
          <w:szCs w:val="15"/>
        </w:rPr>
        <w:t xml:space="preserve"> </w:t>
      </w:r>
      <w:r>
        <w:rPr>
          <w:b/>
          <w:color w:val="2E2B2B"/>
          <w:position w:val="-42"/>
          <w:sz w:val="80"/>
          <w:szCs w:val="80"/>
        </w:rPr>
        <w:t>t</w:t>
      </w:r>
    </w:p>
    <w:p w:rsidR="00165D3B" w:rsidRDefault="00337F62">
      <w:pPr>
        <w:spacing w:line="80" w:lineRule="atLeast"/>
        <w:jc w:val="right"/>
        <w:rPr>
          <w:sz w:val="77"/>
          <w:szCs w:val="77"/>
        </w:rPr>
      </w:pPr>
      <w:r>
        <w:rPr>
          <w:color w:val="3D3A3D"/>
          <w:spacing w:val="-74"/>
          <w:w w:val="40"/>
          <w:position w:val="16"/>
          <w:sz w:val="83"/>
          <w:szCs w:val="83"/>
        </w:rPr>
        <w:lastRenderedPageBreak/>
        <w:t>-</w:t>
      </w:r>
      <w:r>
        <w:rPr>
          <w:color w:val="2E2B2B"/>
          <w:spacing w:val="-74"/>
          <w:w w:val="38"/>
          <w:sz w:val="77"/>
          <w:szCs w:val="77"/>
        </w:rPr>
        <w:t>.</w:t>
      </w:r>
      <w:r>
        <w:rPr>
          <w:rFonts w:ascii="Arial" w:eastAsia="Arial" w:hAnsi="Arial" w:cs="Arial"/>
          <w:color w:val="3D3A3D"/>
          <w:spacing w:val="-65"/>
          <w:w w:val="37"/>
          <w:position w:val="13"/>
          <w:sz w:val="72"/>
          <w:szCs w:val="72"/>
        </w:rPr>
        <w:t>.</w:t>
      </w:r>
      <w:r>
        <w:rPr>
          <w:rFonts w:ascii="Arial" w:eastAsia="Arial" w:hAnsi="Arial" w:cs="Arial"/>
          <w:color w:val="2E2B2B"/>
          <w:spacing w:val="-28"/>
          <w:w w:val="98"/>
          <w:position w:val="42"/>
          <w:sz w:val="34"/>
          <w:szCs w:val="34"/>
        </w:rPr>
        <w:t>t</w:t>
      </w:r>
      <w:r>
        <w:rPr>
          <w:emboss/>
          <w:color w:val="2E2B2B"/>
          <w:w w:val="38"/>
          <w:sz w:val="77"/>
          <w:szCs w:val="77"/>
        </w:rPr>
        <w:t>.</w:t>
      </w:r>
    </w:p>
    <w:p w:rsidR="00165D3B" w:rsidRDefault="00337F62">
      <w:pPr>
        <w:spacing w:line="120" w:lineRule="atLeast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3D3A3D"/>
        </w:rPr>
        <w:lastRenderedPageBreak/>
        <w:t>!!!</w:t>
      </w:r>
    </w:p>
    <w:p w:rsidR="00165D3B" w:rsidRDefault="00337F62">
      <w:pPr>
        <w:spacing w:line="0" w:lineRule="atLeas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shadow/>
          <w:color w:val="3D3A3D"/>
          <w:w w:val="69"/>
          <w:position w:val="-16"/>
        </w:rPr>
        <w:t>�</w:t>
      </w:r>
    </w:p>
    <w:p w:rsidR="00165D3B" w:rsidRDefault="00337F62">
      <w:pPr>
        <w:spacing w:line="180" w:lineRule="exact"/>
        <w:rPr>
          <w:sz w:val="16"/>
          <w:szCs w:val="16"/>
        </w:rPr>
      </w:pPr>
      <w:r>
        <w:br w:type="column"/>
      </w:r>
      <w:r>
        <w:rPr>
          <w:color w:val="3D3A3D"/>
          <w:spacing w:val="-74"/>
          <w:w w:val="111"/>
          <w:position w:val="30"/>
          <w:sz w:val="15"/>
          <w:szCs w:val="15"/>
        </w:rPr>
        <w:lastRenderedPageBreak/>
        <w:t>C</w:t>
      </w:r>
      <w:r>
        <w:rPr>
          <w:rFonts w:ascii="Arial" w:eastAsia="Arial" w:hAnsi="Arial" w:cs="Arial"/>
          <w:color w:val="3D3A3D"/>
          <w:spacing w:val="-102"/>
          <w:w w:val="67"/>
          <w:position w:val="5"/>
          <w:sz w:val="78"/>
          <w:szCs w:val="78"/>
        </w:rPr>
        <w:t>-</w:t>
      </w:r>
      <w:r>
        <w:rPr>
          <w:color w:val="535353"/>
          <w:w w:val="55"/>
          <w:position w:val="30"/>
          <w:sz w:val="15"/>
          <w:szCs w:val="15"/>
        </w:rPr>
        <w:t>·</w:t>
      </w:r>
      <w:r>
        <w:rPr>
          <w:color w:val="535353"/>
          <w:position w:val="30"/>
          <w:sz w:val="15"/>
          <w:szCs w:val="15"/>
        </w:rPr>
        <w:t xml:space="preserve">                </w:t>
      </w:r>
      <w:r>
        <w:rPr>
          <w:color w:val="535353"/>
          <w:spacing w:val="12"/>
          <w:position w:val="30"/>
          <w:sz w:val="15"/>
          <w:szCs w:val="15"/>
        </w:rPr>
        <w:t xml:space="preserve"> </w:t>
      </w:r>
      <w:r>
        <w:rPr>
          <w:color w:val="3D3A3D"/>
          <w:spacing w:val="-74"/>
          <w:w w:val="102"/>
          <w:position w:val="29"/>
          <w:sz w:val="15"/>
          <w:szCs w:val="15"/>
        </w:rPr>
        <w:t>C</w:t>
      </w:r>
      <w:r>
        <w:rPr>
          <w:rFonts w:ascii="Arial" w:eastAsia="Arial" w:hAnsi="Arial" w:cs="Arial"/>
          <w:color w:val="3D3A3D"/>
          <w:spacing w:val="-102"/>
          <w:w w:val="60"/>
          <w:position w:val="1"/>
          <w:sz w:val="88"/>
          <w:szCs w:val="88"/>
        </w:rPr>
        <w:t>-</w:t>
      </w:r>
      <w:r>
        <w:rPr>
          <w:color w:val="696869"/>
          <w:w w:val="55"/>
          <w:position w:val="29"/>
          <w:sz w:val="15"/>
          <w:szCs w:val="15"/>
        </w:rPr>
        <w:t>·</w:t>
      </w:r>
      <w:r>
        <w:rPr>
          <w:color w:val="696869"/>
          <w:position w:val="29"/>
          <w:sz w:val="15"/>
          <w:szCs w:val="15"/>
        </w:rPr>
        <w:t xml:space="preserve">                </w:t>
      </w:r>
      <w:r>
        <w:rPr>
          <w:color w:val="696869"/>
          <w:spacing w:val="-6"/>
          <w:position w:val="29"/>
          <w:sz w:val="15"/>
          <w:szCs w:val="15"/>
        </w:rPr>
        <w:t xml:space="preserve"> </w:t>
      </w:r>
      <w:r>
        <w:rPr>
          <w:color w:val="3D3A3D"/>
          <w:spacing w:val="-62"/>
          <w:w w:val="77"/>
          <w:position w:val="43"/>
          <w:sz w:val="16"/>
          <w:szCs w:val="16"/>
        </w:rPr>
        <w:t>G</w:t>
      </w:r>
      <w:r>
        <w:rPr>
          <w:rFonts w:ascii="Arial" w:eastAsia="Arial" w:hAnsi="Arial" w:cs="Arial"/>
          <w:color w:val="3D3A3D"/>
          <w:spacing w:val="-87"/>
          <w:w w:val="78"/>
          <w:position w:val="14"/>
          <w:sz w:val="54"/>
          <w:szCs w:val="54"/>
        </w:rPr>
        <w:t>•</w:t>
      </w:r>
      <w:r>
        <w:rPr>
          <w:color w:val="3D3A3D"/>
          <w:w w:val="77"/>
          <w:position w:val="43"/>
          <w:sz w:val="16"/>
          <w:szCs w:val="16"/>
        </w:rPr>
        <w:t>,</w:t>
      </w:r>
    </w:p>
    <w:p w:rsidR="00165D3B" w:rsidRDefault="00337F62">
      <w:pPr>
        <w:spacing w:line="280" w:lineRule="atLeast"/>
        <w:ind w:left="1532" w:right="-127"/>
        <w:rPr>
          <w:sz w:val="70"/>
          <w:szCs w:val="70"/>
        </w:rPr>
      </w:pPr>
      <w:r>
        <w:rPr>
          <w:color w:val="3D3A3D"/>
          <w:w w:val="70"/>
          <w:sz w:val="25"/>
          <w:szCs w:val="25"/>
        </w:rPr>
        <w:t xml:space="preserve">"-          </w:t>
      </w:r>
      <w:r>
        <w:rPr>
          <w:color w:val="3D3A3D"/>
          <w:spacing w:val="39"/>
          <w:w w:val="70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23"/>
          <w:position w:val="-27"/>
          <w:sz w:val="70"/>
          <w:szCs w:val="70"/>
        </w:rPr>
        <w:t>�</w:t>
      </w:r>
      <w:r>
        <w:rPr>
          <w:color w:val="2E2B2B"/>
          <w:w w:val="23"/>
          <w:position w:val="-27"/>
          <w:sz w:val="70"/>
          <w:szCs w:val="70"/>
        </w:rPr>
        <w:t>-</w:t>
      </w:r>
    </w:p>
    <w:p w:rsidR="00165D3B" w:rsidRDefault="00337F62">
      <w:pPr>
        <w:spacing w:line="120" w:lineRule="exact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i/>
          <w:color w:val="2E2B2B"/>
          <w:w w:val="114"/>
          <w:position w:val="2"/>
          <w:sz w:val="23"/>
          <w:szCs w:val="23"/>
        </w:rPr>
        <w:lastRenderedPageBreak/>
        <w:t>Ii,</w:t>
      </w:r>
    </w:p>
    <w:p w:rsidR="00165D3B" w:rsidRDefault="00337F62">
      <w:pPr>
        <w:spacing w:line="200" w:lineRule="atLeast"/>
        <w:ind w:left="65"/>
        <w:rPr>
          <w:rFonts w:ascii="Arial" w:eastAsia="Arial" w:hAnsi="Arial" w:cs="Arial"/>
          <w:sz w:val="41"/>
          <w:szCs w:val="41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4" w:space="720" w:equalWidth="0">
            <w:col w:w="3266" w:space="241"/>
            <w:col w:w="1189" w:space="2181"/>
            <w:col w:w="2405" w:space="622"/>
            <w:col w:w="756"/>
          </w:cols>
        </w:sectPr>
      </w:pPr>
      <w:r>
        <w:rPr>
          <w:rFonts w:ascii="Arial" w:eastAsia="Arial" w:hAnsi="Arial" w:cs="Arial"/>
          <w:b/>
          <w:color w:val="2E2B2B"/>
          <w:w w:val="77"/>
          <w:sz w:val="41"/>
          <w:szCs w:val="41"/>
        </w:rPr>
        <w:t>c</w:t>
      </w:r>
      <w:r>
        <w:rPr>
          <w:rFonts w:ascii="Arial" w:eastAsia="Arial" w:hAnsi="Arial" w:cs="Arial"/>
          <w:b/>
          <w:color w:val="3D3A3D"/>
          <w:w w:val="57"/>
          <w:sz w:val="41"/>
          <w:szCs w:val="41"/>
        </w:rPr>
        <w:t>.</w:t>
      </w:r>
    </w:p>
    <w:p w:rsidR="00165D3B" w:rsidRDefault="00337F62">
      <w:pPr>
        <w:spacing w:line="480" w:lineRule="atLeast"/>
        <w:ind w:left="3117"/>
        <w:rPr>
          <w:rFonts w:ascii="Arial" w:eastAsia="Arial" w:hAnsi="Arial" w:cs="Arial"/>
          <w:sz w:val="30"/>
          <w:szCs w:val="30"/>
        </w:rPr>
      </w:pPr>
      <w:r>
        <w:rPr>
          <w:color w:val="3D3A3D"/>
          <w:position w:val="-9"/>
          <w:sz w:val="29"/>
          <w:szCs w:val="29"/>
        </w:rPr>
        <w:lastRenderedPageBreak/>
        <w:t xml:space="preserve">•  </w:t>
      </w:r>
      <w:r>
        <w:rPr>
          <w:color w:val="3D3A3D"/>
          <w:spacing w:val="71"/>
          <w:position w:val="-9"/>
          <w:sz w:val="29"/>
          <w:szCs w:val="29"/>
        </w:rPr>
        <w:t xml:space="preserve"> </w:t>
      </w:r>
      <w:r>
        <w:rPr>
          <w:rFonts w:ascii="Arial" w:eastAsia="Arial" w:hAnsi="Arial" w:cs="Arial"/>
          <w:color w:val="2E2B2B"/>
          <w:w w:val="138"/>
          <w:position w:val="-7"/>
          <w:sz w:val="29"/>
          <w:szCs w:val="29"/>
        </w:rPr>
        <w:t xml:space="preserve">,        </w:t>
      </w:r>
      <w:r>
        <w:rPr>
          <w:rFonts w:ascii="Arial" w:eastAsia="Arial" w:hAnsi="Arial" w:cs="Arial"/>
          <w:color w:val="2E2B2B"/>
          <w:spacing w:val="24"/>
          <w:w w:val="138"/>
          <w:position w:val="-7"/>
          <w:sz w:val="29"/>
          <w:szCs w:val="29"/>
        </w:rPr>
        <w:t xml:space="preserve"> </w:t>
      </w:r>
      <w:r>
        <w:rPr>
          <w:rFonts w:ascii="Arial" w:eastAsia="Arial" w:hAnsi="Arial" w:cs="Arial"/>
          <w:color w:val="3D3A3D"/>
          <w:w w:val="77"/>
          <w:sz w:val="30"/>
          <w:szCs w:val="30"/>
        </w:rPr>
        <w:t>'i'</w:t>
      </w:r>
    </w:p>
    <w:p w:rsidR="00165D3B" w:rsidRDefault="00337F62">
      <w:pPr>
        <w:spacing w:before="40" w:line="40" w:lineRule="exact"/>
        <w:ind w:right="1179"/>
        <w:jc w:val="right"/>
        <w:rPr>
          <w:rFonts w:ascii="Arial" w:eastAsia="Arial" w:hAnsi="Arial" w:cs="Arial"/>
          <w:sz w:val="19"/>
          <w:szCs w:val="19"/>
        </w:rPr>
      </w:pPr>
      <w:r>
        <w:pict>
          <v:shape id="_x0000_s1816" type="#_x0000_t202" style="position:absolute;left:0;text-align:left;margin-left:209.35pt;margin-top:-12.95pt;width:66.85pt;height:23.35pt;z-index:-14181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90"/>
                    <w:rPr>
                      <w:sz w:val="37"/>
                      <w:szCs w:val="37"/>
                    </w:rPr>
                  </w:pPr>
                  <w:r>
                    <w:rPr>
                      <w:rFonts w:ascii="Arial" w:eastAsia="Arial" w:hAnsi="Arial" w:cs="Arial"/>
                      <w:color w:val="3D3A3D"/>
                      <w:position w:val="9"/>
                      <w:sz w:val="34"/>
                      <w:szCs w:val="34"/>
                    </w:rPr>
                    <w:t xml:space="preserve">"         </w:t>
                  </w:r>
                  <w:r>
                    <w:rPr>
                      <w:rFonts w:ascii="Arial" w:eastAsia="Arial" w:hAnsi="Arial" w:cs="Arial"/>
                      <w:color w:val="3D3A3D"/>
                      <w:spacing w:val="70"/>
                      <w:position w:val="9"/>
                      <w:sz w:val="34"/>
                      <w:szCs w:val="34"/>
                    </w:rPr>
                    <w:t xml:space="preserve"> </w:t>
                  </w:r>
                  <w:r>
                    <w:rPr>
                      <w:color w:val="3D3A3D"/>
                      <w:w w:val="81"/>
                      <w:position w:val="-2"/>
                      <w:sz w:val="37"/>
                      <w:szCs w:val="37"/>
                    </w:rPr>
                    <w:t>'1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w w:val="120"/>
          <w:position w:val="-14"/>
          <w:sz w:val="19"/>
          <w:szCs w:val="19"/>
        </w:rPr>
        <w:t>"-</w:t>
      </w:r>
    </w:p>
    <w:p w:rsidR="00165D3B" w:rsidRDefault="00337F62">
      <w:pPr>
        <w:spacing w:line="56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2E2B2B"/>
          <w:w w:val="80"/>
          <w:position w:val="1"/>
          <w:sz w:val="16"/>
          <w:szCs w:val="16"/>
        </w:rPr>
        <w:lastRenderedPageBreak/>
        <w:t xml:space="preserve">G,                   </w:t>
      </w:r>
      <w:r>
        <w:rPr>
          <w:color w:val="2E2B2B"/>
          <w:spacing w:val="15"/>
          <w:w w:val="80"/>
          <w:position w:val="1"/>
          <w:sz w:val="16"/>
          <w:szCs w:val="16"/>
        </w:rPr>
        <w:t xml:space="preserve"> </w:t>
      </w:r>
      <w:r>
        <w:rPr>
          <w:color w:val="3D3A3D"/>
          <w:w w:val="80"/>
          <w:sz w:val="16"/>
          <w:szCs w:val="16"/>
        </w:rPr>
        <w:t xml:space="preserve">G,                                        </w:t>
      </w:r>
      <w:r>
        <w:rPr>
          <w:color w:val="3D3A3D"/>
          <w:spacing w:val="29"/>
          <w:w w:val="80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2E2B2B"/>
          <w:position w:val="-5"/>
        </w:rPr>
        <w:t>�</w:t>
      </w:r>
    </w:p>
    <w:p w:rsidR="00165D3B" w:rsidRDefault="00337F62">
      <w:pPr>
        <w:spacing w:line="140" w:lineRule="exact"/>
        <w:ind w:left="37"/>
        <w:rPr>
          <w:rFonts w:ascii="Malgun Gothic" w:eastAsia="Malgun Gothic" w:hAnsi="Malgun Gothic" w:cs="Malgun Gothic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2" w:space="720" w:equalWidth="0">
            <w:col w:w="4845" w:space="2023"/>
            <w:col w:w="3792"/>
          </w:cols>
        </w:sectPr>
      </w:pPr>
      <w:r>
        <w:rPr>
          <w:color w:val="2E2B2B"/>
          <w:position w:val="-16"/>
          <w:sz w:val="21"/>
          <w:szCs w:val="21"/>
        </w:rPr>
        <w:t xml:space="preserve">(,.          </w:t>
      </w:r>
      <w:r>
        <w:rPr>
          <w:color w:val="2E2B2B"/>
          <w:spacing w:val="17"/>
          <w:position w:val="-16"/>
          <w:sz w:val="21"/>
          <w:szCs w:val="21"/>
        </w:rPr>
        <w:t xml:space="preserve"> </w:t>
      </w:r>
      <w:r>
        <w:rPr>
          <w:color w:val="3D3A3D"/>
          <w:position w:val="-17"/>
          <w:sz w:val="21"/>
          <w:szCs w:val="21"/>
        </w:rPr>
        <w:t xml:space="preserve">(,.         </w:t>
      </w:r>
      <w:r>
        <w:rPr>
          <w:color w:val="3D3A3D"/>
          <w:spacing w:val="5"/>
          <w:position w:val="-17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3D3A3D"/>
          <w:w w:val="74"/>
          <w:position w:val="-11"/>
        </w:rPr>
        <w:t>�</w:t>
      </w:r>
    </w:p>
    <w:p w:rsidR="00165D3B" w:rsidRDefault="00337F62">
      <w:pPr>
        <w:spacing w:line="160" w:lineRule="atLeast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E2B2B"/>
          <w:position w:val="-9"/>
          <w:sz w:val="56"/>
          <w:szCs w:val="56"/>
        </w:rPr>
        <w:lastRenderedPageBreak/>
        <w:t>}</w:t>
      </w:r>
      <w:r>
        <w:rPr>
          <w:rFonts w:ascii="Arial" w:eastAsia="Arial" w:hAnsi="Arial" w:cs="Arial"/>
          <w:color w:val="2E2B2B"/>
          <w:spacing w:val="38"/>
          <w:position w:val="-9"/>
          <w:sz w:val="56"/>
          <w:szCs w:val="56"/>
        </w:rPr>
        <w:t xml:space="preserve"> </w:t>
      </w:r>
      <w:r>
        <w:rPr>
          <w:rFonts w:ascii="Arial" w:eastAsia="Arial" w:hAnsi="Arial" w:cs="Arial"/>
          <w:color w:val="3D3A3D"/>
          <w:w w:val="52"/>
          <w:sz w:val="36"/>
          <w:szCs w:val="36"/>
        </w:rPr>
        <w:t>'.i</w:t>
      </w:r>
      <w:r>
        <w:rPr>
          <w:rFonts w:ascii="Arial" w:eastAsia="Arial" w:hAnsi="Arial" w:cs="Arial"/>
          <w:color w:val="535353"/>
          <w:w w:val="54"/>
          <w:sz w:val="36"/>
          <w:szCs w:val="36"/>
        </w:rPr>
        <w:t>'</w:t>
      </w:r>
    </w:p>
    <w:p w:rsidR="00165D3B" w:rsidRDefault="00337F62">
      <w:pPr>
        <w:spacing w:line="160" w:lineRule="atLeast"/>
        <w:ind w:right="-88"/>
        <w:rPr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3D3A3D"/>
          <w:spacing w:val="-74"/>
          <w:w w:val="84"/>
          <w:position w:val="14"/>
          <w:sz w:val="25"/>
          <w:szCs w:val="25"/>
        </w:rPr>
        <w:lastRenderedPageBreak/>
        <w:t>•</w:t>
      </w:r>
      <w:r>
        <w:rPr>
          <w:color w:val="2E2B2B"/>
          <w:w w:val="99"/>
          <w:position w:val="-4"/>
          <w:sz w:val="37"/>
          <w:szCs w:val="37"/>
        </w:rPr>
        <w:t>t</w:t>
      </w:r>
      <w:r>
        <w:rPr>
          <w:color w:val="3D3A3D"/>
          <w:w w:val="30"/>
          <w:position w:val="-4"/>
          <w:sz w:val="37"/>
          <w:szCs w:val="37"/>
        </w:rPr>
        <w:t>.</w:t>
      </w:r>
      <w:r>
        <w:rPr>
          <w:color w:val="3D3A3D"/>
          <w:position w:val="-4"/>
          <w:sz w:val="37"/>
          <w:szCs w:val="37"/>
        </w:rPr>
        <w:t xml:space="preserve">                     </w:t>
      </w:r>
      <w:r>
        <w:rPr>
          <w:color w:val="3D3A3D"/>
          <w:spacing w:val="-2"/>
          <w:position w:val="-4"/>
          <w:sz w:val="37"/>
          <w:szCs w:val="37"/>
        </w:rPr>
        <w:t xml:space="preserve"> </w:t>
      </w:r>
      <w:r>
        <w:rPr>
          <w:color w:val="3D3A3D"/>
          <w:w w:val="70"/>
          <w:position w:val="1"/>
          <w:sz w:val="27"/>
          <w:szCs w:val="27"/>
        </w:rPr>
        <w:t xml:space="preserve">"-            </w:t>
      </w:r>
      <w:r>
        <w:rPr>
          <w:color w:val="3D3A3D"/>
          <w:spacing w:val="25"/>
          <w:w w:val="70"/>
          <w:position w:val="1"/>
          <w:sz w:val="27"/>
          <w:szCs w:val="27"/>
        </w:rPr>
        <w:t xml:space="preserve"> </w:t>
      </w:r>
      <w:r>
        <w:rPr>
          <w:color w:val="3D3A3D"/>
          <w:w w:val="70"/>
          <w:sz w:val="25"/>
          <w:szCs w:val="25"/>
        </w:rPr>
        <w:t>"-</w:t>
      </w:r>
    </w:p>
    <w:p w:rsidR="00165D3B" w:rsidRDefault="00337F62">
      <w:pPr>
        <w:spacing w:line="160" w:lineRule="atLeas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3" w:space="720" w:equalWidth="0">
            <w:col w:w="3619" w:space="1076"/>
            <w:col w:w="3074" w:space="696"/>
            <w:col w:w="2195"/>
          </w:cols>
        </w:sectPr>
      </w:pPr>
      <w:r>
        <w:br w:type="column"/>
      </w:r>
      <w:r>
        <w:rPr>
          <w:rFonts w:ascii="Arial" w:eastAsia="Arial" w:hAnsi="Arial" w:cs="Arial"/>
          <w:color w:val="3D3A3D"/>
          <w:w w:val="61"/>
          <w:position w:val="13"/>
          <w:sz w:val="37"/>
          <w:szCs w:val="37"/>
        </w:rPr>
        <w:lastRenderedPageBreak/>
        <w:t>r.</w:t>
      </w:r>
      <w:r>
        <w:rPr>
          <w:rFonts w:ascii="Arial" w:eastAsia="Arial" w:hAnsi="Arial" w:cs="Arial"/>
          <w:color w:val="3D3A3D"/>
          <w:w w:val="61"/>
          <w:position w:val="13"/>
          <w:sz w:val="37"/>
          <w:szCs w:val="37"/>
        </w:rPr>
        <w:t xml:space="preserve">                   </w:t>
      </w:r>
      <w:r>
        <w:rPr>
          <w:rFonts w:ascii="Arial" w:eastAsia="Arial" w:hAnsi="Arial" w:cs="Arial"/>
          <w:color w:val="3D3A3D"/>
          <w:spacing w:val="40"/>
          <w:w w:val="61"/>
          <w:position w:val="13"/>
          <w:sz w:val="37"/>
          <w:szCs w:val="37"/>
        </w:rPr>
        <w:t xml:space="preserve"> </w:t>
      </w:r>
      <w:r>
        <w:rPr>
          <w:rFonts w:ascii="Arial" w:eastAsia="Arial" w:hAnsi="Arial" w:cs="Arial"/>
          <w:b/>
          <w:color w:val="2E2B2B"/>
          <w:w w:val="81"/>
          <w:sz w:val="45"/>
          <w:szCs w:val="45"/>
        </w:rPr>
        <w:t>l!</w:t>
      </w:r>
      <w:r>
        <w:rPr>
          <w:rFonts w:ascii="Arial" w:eastAsia="Arial" w:hAnsi="Arial" w:cs="Arial"/>
          <w:b/>
          <w:color w:val="3D3A3D"/>
          <w:w w:val="52"/>
          <w:sz w:val="45"/>
          <w:szCs w:val="45"/>
        </w:rPr>
        <w:t>.</w:t>
      </w:r>
    </w:p>
    <w:p w:rsidR="00165D3B" w:rsidRDefault="00337F62">
      <w:pPr>
        <w:spacing w:line="160" w:lineRule="atLeast"/>
        <w:ind w:left="6822"/>
        <w:rPr>
          <w:rFonts w:ascii="Arial" w:eastAsia="Arial" w:hAnsi="Arial" w:cs="Arial"/>
          <w:sz w:val="12"/>
          <w:szCs w:val="12"/>
        </w:rPr>
      </w:pPr>
      <w:r>
        <w:lastRenderedPageBreak/>
        <w:pict>
          <v:shape id="_x0000_s1815" type="#_x0000_t202" style="position:absolute;left:0;text-align:left;margin-left:266.45pt;margin-top:2.2pt;width:158.75pt;height:41.5pt;z-index:-14179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4"/>
                    <w:rPr>
                      <w:rFonts w:ascii="Arial" w:eastAsia="Arial" w:hAnsi="Arial" w:cs="Arial"/>
                      <w:sz w:val="37"/>
                      <w:szCs w:val="37"/>
                    </w:rPr>
                  </w:pPr>
                  <w:r>
                    <w:rPr>
                      <w:color w:val="535353"/>
                      <w:w w:val="40"/>
                      <w:sz w:val="83"/>
                      <w:szCs w:val="83"/>
                    </w:rPr>
                    <w:t xml:space="preserve">-                        </w:t>
                  </w:r>
                  <w:r>
                    <w:rPr>
                      <w:color w:val="535353"/>
                      <w:spacing w:val="62"/>
                      <w:w w:val="40"/>
                      <w:sz w:val="83"/>
                      <w:szCs w:val="8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w w:val="63"/>
                      <w:position w:val="20"/>
                      <w:sz w:val="37"/>
                      <w:szCs w:val="37"/>
                    </w:rPr>
                    <w:t xml:space="preserve">r.        </w:t>
                  </w:r>
                  <w:r>
                    <w:rPr>
                      <w:rFonts w:ascii="Arial" w:eastAsia="Arial" w:hAnsi="Arial" w:cs="Arial"/>
                      <w:color w:val="2E2B2B"/>
                      <w:spacing w:val="54"/>
                      <w:w w:val="63"/>
                      <w:position w:val="20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w w:val="63"/>
                      <w:position w:val="19"/>
                      <w:sz w:val="37"/>
                      <w:szCs w:val="37"/>
                    </w:rPr>
                    <w:t>r.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E2B2B"/>
          <w:w w:val="78"/>
          <w:position w:val="-3"/>
        </w:rPr>
        <w:t>�</w:t>
      </w:r>
      <w:r>
        <w:rPr>
          <w:rFonts w:ascii="Malgun Gothic" w:eastAsia="Malgun Gothic" w:hAnsi="Malgun Gothic" w:cs="Malgun Gothic"/>
          <w:color w:val="2E2B2B"/>
          <w:w w:val="78"/>
          <w:position w:val="-3"/>
        </w:rPr>
        <w:t xml:space="preserve">          </w:t>
      </w:r>
      <w:r>
        <w:rPr>
          <w:rFonts w:ascii="Malgun Gothic" w:eastAsia="Malgun Gothic" w:hAnsi="Malgun Gothic" w:cs="Malgun Gothic"/>
          <w:color w:val="2E2B2B"/>
          <w:spacing w:val="19"/>
          <w:w w:val="78"/>
          <w:position w:val="-3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78"/>
          <w:position w:val="-4"/>
        </w:rPr>
        <w:t>�</w:t>
      </w:r>
      <w:r>
        <w:rPr>
          <w:rFonts w:ascii="Malgun Gothic" w:eastAsia="Malgun Gothic" w:hAnsi="Malgun Gothic" w:cs="Malgun Gothic"/>
          <w:color w:val="2E2B2B"/>
          <w:w w:val="78"/>
          <w:position w:val="-4"/>
        </w:rPr>
        <w:t xml:space="preserve">           </w:t>
      </w:r>
      <w:r>
        <w:rPr>
          <w:rFonts w:ascii="Malgun Gothic" w:eastAsia="Malgun Gothic" w:hAnsi="Malgun Gothic" w:cs="Malgun Gothic"/>
          <w:color w:val="2E2B2B"/>
          <w:spacing w:val="11"/>
          <w:w w:val="78"/>
          <w:position w:val="-4"/>
        </w:rPr>
        <w:t xml:space="preserve"> </w:t>
      </w:r>
      <w:r>
        <w:rPr>
          <w:rFonts w:ascii="Arial" w:eastAsia="Arial" w:hAnsi="Arial" w:cs="Arial"/>
          <w:i/>
          <w:color w:val="535353"/>
          <w:w w:val="83"/>
          <w:sz w:val="12"/>
          <w:szCs w:val="12"/>
        </w:rPr>
        <w:t>,</w:t>
      </w:r>
      <w:r>
        <w:rPr>
          <w:rFonts w:ascii="Arial" w:eastAsia="Arial" w:hAnsi="Arial" w:cs="Arial"/>
          <w:i/>
          <w:color w:val="3D3A3D"/>
          <w:w w:val="115"/>
          <w:sz w:val="12"/>
          <w:szCs w:val="12"/>
        </w:rPr>
        <w:t>C"</w:t>
      </w:r>
    </w:p>
    <w:p w:rsidR="00165D3B" w:rsidRDefault="00337F62">
      <w:pPr>
        <w:spacing w:line="120" w:lineRule="atLeast"/>
        <w:ind w:left="3451"/>
        <w:rPr>
          <w:rFonts w:ascii="Malgun Gothic" w:eastAsia="Malgun Gothic" w:hAnsi="Malgun Gothic" w:cs="Malgun Gothic"/>
        </w:rPr>
        <w:sectPr w:rsidR="00165D3B">
          <w:type w:val="continuous"/>
          <w:pgSz w:w="12060" w:h="16960"/>
          <w:pgMar w:top="400" w:right="720" w:bottom="0" w:left="680" w:header="720" w:footer="720" w:gutter="0"/>
          <w:cols w:space="720"/>
        </w:sectPr>
      </w:pPr>
      <w:r>
        <w:rPr>
          <w:rFonts w:ascii="Arial" w:eastAsia="Arial" w:hAnsi="Arial" w:cs="Arial"/>
          <w:color w:val="3D3A3D"/>
          <w:w w:val="73"/>
          <w:sz w:val="26"/>
          <w:szCs w:val="26"/>
        </w:rPr>
        <w:t xml:space="preserve">'&amp;-                 </w:t>
      </w:r>
      <w:r>
        <w:rPr>
          <w:rFonts w:ascii="Arial" w:eastAsia="Arial" w:hAnsi="Arial" w:cs="Arial"/>
          <w:color w:val="3D3A3D"/>
          <w:spacing w:val="25"/>
          <w:w w:val="73"/>
          <w:sz w:val="26"/>
          <w:szCs w:val="26"/>
        </w:rPr>
        <w:t xml:space="preserve"> </w:t>
      </w:r>
      <w:r>
        <w:rPr>
          <w:color w:val="3D3A3D"/>
          <w:w w:val="73"/>
          <w:position w:val="5"/>
          <w:sz w:val="16"/>
          <w:szCs w:val="16"/>
        </w:rPr>
        <w:t>G,</w:t>
      </w:r>
      <w:r>
        <w:rPr>
          <w:color w:val="3D3A3D"/>
          <w:w w:val="73"/>
          <w:position w:val="5"/>
          <w:sz w:val="16"/>
          <w:szCs w:val="16"/>
        </w:rPr>
        <w:t xml:space="preserve">                                                                                                                           </w:t>
      </w:r>
      <w:r>
        <w:rPr>
          <w:color w:val="3D3A3D"/>
          <w:spacing w:val="25"/>
          <w:w w:val="73"/>
          <w:position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E2B2B"/>
          <w:w w:val="118"/>
          <w:position w:val="-30"/>
          <w:sz w:val="51"/>
          <w:szCs w:val="51"/>
        </w:rPr>
        <w:t>[</w:t>
      </w:r>
      <w:r>
        <w:rPr>
          <w:rFonts w:ascii="Arial" w:eastAsia="Arial" w:hAnsi="Arial" w:cs="Arial"/>
          <w:color w:val="3D3A3D"/>
          <w:w w:val="19"/>
          <w:position w:val="-30"/>
          <w:sz w:val="51"/>
          <w:szCs w:val="51"/>
        </w:rPr>
        <w:t>.</w:t>
      </w:r>
      <w:r>
        <w:rPr>
          <w:rFonts w:ascii="Arial" w:eastAsia="Arial" w:hAnsi="Arial" w:cs="Arial"/>
          <w:color w:val="3D3A3D"/>
          <w:position w:val="-30"/>
          <w:sz w:val="51"/>
          <w:szCs w:val="51"/>
        </w:rPr>
        <w:t xml:space="preserve">         </w:t>
      </w:r>
      <w:r>
        <w:rPr>
          <w:rFonts w:ascii="Arial" w:eastAsia="Arial" w:hAnsi="Arial" w:cs="Arial"/>
          <w:color w:val="3D3A3D"/>
          <w:spacing w:val="-48"/>
          <w:position w:val="-30"/>
          <w:sz w:val="51"/>
          <w:szCs w:val="51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83"/>
          <w:position w:val="-5"/>
        </w:rPr>
        <w:t>�</w:t>
      </w:r>
    </w:p>
    <w:p w:rsidR="00165D3B" w:rsidRDefault="00337F62">
      <w:pPr>
        <w:spacing w:line="200" w:lineRule="atLeast"/>
        <w:jc w:val="right"/>
        <w:rPr>
          <w:rFonts w:ascii="Arial" w:eastAsia="Arial" w:hAnsi="Arial" w:cs="Arial"/>
          <w:sz w:val="78"/>
          <w:szCs w:val="78"/>
        </w:rPr>
      </w:pPr>
      <w:r>
        <w:rPr>
          <w:rFonts w:ascii="Arial" w:eastAsia="Arial" w:hAnsi="Arial" w:cs="Arial"/>
          <w:color w:val="3D3A3D"/>
          <w:spacing w:val="-60"/>
          <w:w w:val="36"/>
          <w:sz w:val="78"/>
          <w:szCs w:val="78"/>
        </w:rPr>
        <w:lastRenderedPageBreak/>
        <w:t>.</w:t>
      </w:r>
      <w:r>
        <w:rPr>
          <w:rFonts w:ascii="Arial" w:eastAsia="Arial" w:hAnsi="Arial" w:cs="Arial"/>
          <w:color w:val="2E2B2B"/>
          <w:spacing w:val="-116"/>
          <w:w w:val="256"/>
          <w:position w:val="11"/>
          <w:sz w:val="31"/>
          <w:szCs w:val="31"/>
        </w:rPr>
        <w:t>i</w:t>
      </w:r>
      <w:r>
        <w:rPr>
          <w:rFonts w:ascii="Arial" w:eastAsia="Arial" w:hAnsi="Arial" w:cs="Arial"/>
          <w:color w:val="3D3A3D"/>
          <w:w w:val="36"/>
          <w:sz w:val="78"/>
          <w:szCs w:val="78"/>
        </w:rPr>
        <w:t>.</w:t>
      </w:r>
    </w:p>
    <w:p w:rsidR="00165D3B" w:rsidRDefault="00337F62">
      <w:pPr>
        <w:spacing w:line="200" w:lineRule="atLeast"/>
        <w:ind w:right="-88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535353"/>
          <w:spacing w:val="-84"/>
          <w:w w:val="75"/>
          <w:sz w:val="45"/>
          <w:szCs w:val="45"/>
        </w:rPr>
        <w:lastRenderedPageBreak/>
        <w:t>"</w:t>
      </w:r>
      <w:r>
        <w:rPr>
          <w:rFonts w:ascii="Arial" w:eastAsia="Arial" w:hAnsi="Arial" w:cs="Arial"/>
          <w:color w:val="535353"/>
          <w:spacing w:val="-9"/>
          <w:w w:val="106"/>
          <w:position w:val="3"/>
          <w:sz w:val="25"/>
          <w:szCs w:val="25"/>
        </w:rPr>
        <w:t>•</w:t>
      </w:r>
      <w:r>
        <w:rPr>
          <w:rFonts w:ascii="Arial" w:eastAsia="Arial" w:hAnsi="Arial" w:cs="Arial"/>
          <w:color w:val="535353"/>
          <w:w w:val="75"/>
          <w:sz w:val="45"/>
          <w:szCs w:val="45"/>
        </w:rPr>
        <w:t>'</w:t>
      </w:r>
    </w:p>
    <w:p w:rsidR="00165D3B" w:rsidRDefault="00337F62">
      <w:pPr>
        <w:spacing w:line="200" w:lineRule="atLeast"/>
        <w:ind w:right="-138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color w:val="2E2B2B"/>
          <w:spacing w:val="-76"/>
          <w:w w:val="46"/>
          <w:position w:val="1"/>
          <w:sz w:val="55"/>
          <w:szCs w:val="55"/>
        </w:rPr>
        <w:lastRenderedPageBreak/>
        <w:t>-</w:t>
      </w:r>
      <w:r>
        <w:rPr>
          <w:rFonts w:ascii="Malgun Gothic" w:eastAsia="Malgun Gothic" w:hAnsi="Malgun Gothic" w:cs="Malgun Gothic"/>
          <w:color w:val="3D3A3D"/>
          <w:spacing w:val="7"/>
          <w:w w:val="55"/>
          <w:position w:val="25"/>
        </w:rPr>
        <w:t>�</w:t>
      </w:r>
      <w:r>
        <w:rPr>
          <w:rFonts w:ascii="Arial" w:eastAsia="Arial" w:hAnsi="Arial" w:cs="Arial"/>
          <w:color w:val="3D3A3D"/>
          <w:spacing w:val="-147"/>
          <w:w w:val="67"/>
          <w:sz w:val="78"/>
          <w:szCs w:val="78"/>
        </w:rPr>
        <w:t>-</w:t>
      </w:r>
      <w:r>
        <w:rPr>
          <w:color w:val="2E2B2B"/>
          <w:spacing w:val="9"/>
          <w:w w:val="46"/>
          <w:position w:val="1"/>
          <w:sz w:val="55"/>
          <w:szCs w:val="55"/>
        </w:rPr>
        <w:t>.</w:t>
      </w:r>
      <w:r>
        <w:rPr>
          <w:rFonts w:ascii="Arial" w:eastAsia="Arial" w:hAnsi="Arial" w:cs="Arial"/>
          <w:color w:val="696869"/>
          <w:w w:val="28"/>
          <w:position w:val="1"/>
          <w:sz w:val="35"/>
          <w:szCs w:val="35"/>
        </w:rPr>
        <w:t>.</w:t>
      </w:r>
    </w:p>
    <w:p w:rsidR="00165D3B" w:rsidRDefault="00337F62">
      <w:pPr>
        <w:spacing w:line="200" w:lineRule="atLeast"/>
        <w:rPr>
          <w:rFonts w:ascii="Malgun Gothic" w:eastAsia="Malgun Gothic" w:hAnsi="Malgun Gothic" w:cs="Malgun Gothic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4" w:space="720" w:equalWidth="0">
            <w:col w:w="3238" w:space="222"/>
            <w:col w:w="186" w:space="993"/>
            <w:col w:w="186" w:space="2042"/>
            <w:col w:w="3793"/>
          </w:cols>
        </w:sectPr>
      </w:pPr>
      <w:r>
        <w:br w:type="column"/>
      </w:r>
      <w:r>
        <w:rPr>
          <w:rFonts w:ascii="Arial" w:eastAsia="Arial" w:hAnsi="Arial" w:cs="Arial"/>
          <w:i/>
          <w:color w:val="535353"/>
          <w:w w:val="83"/>
          <w:position w:val="1"/>
          <w:sz w:val="12"/>
          <w:szCs w:val="12"/>
        </w:rPr>
        <w:lastRenderedPageBreak/>
        <w:t>,</w:t>
      </w:r>
      <w:r>
        <w:rPr>
          <w:rFonts w:ascii="Arial" w:eastAsia="Arial" w:hAnsi="Arial" w:cs="Arial"/>
          <w:i/>
          <w:color w:val="3D3A3D"/>
          <w:w w:val="122"/>
          <w:position w:val="1"/>
          <w:sz w:val="12"/>
          <w:szCs w:val="12"/>
        </w:rPr>
        <w:t>C"</w:t>
      </w:r>
      <w:r>
        <w:rPr>
          <w:rFonts w:ascii="Arial" w:eastAsia="Arial" w:hAnsi="Arial" w:cs="Arial"/>
          <w:i/>
          <w:color w:val="3D3A3D"/>
          <w:position w:val="1"/>
          <w:sz w:val="12"/>
          <w:szCs w:val="12"/>
        </w:rPr>
        <w:t xml:space="preserve">                 </w:t>
      </w:r>
      <w:r>
        <w:rPr>
          <w:rFonts w:ascii="Arial" w:eastAsia="Arial" w:hAnsi="Arial" w:cs="Arial"/>
          <w:i/>
          <w:color w:val="3D3A3D"/>
          <w:spacing w:val="-13"/>
          <w:position w:val="1"/>
          <w:sz w:val="12"/>
          <w:szCs w:val="12"/>
        </w:rPr>
        <w:t xml:space="preserve"> </w:t>
      </w:r>
      <w:r>
        <w:rPr>
          <w:i/>
          <w:color w:val="535353"/>
          <w:w w:val="70"/>
          <w:sz w:val="21"/>
          <w:szCs w:val="21"/>
        </w:rPr>
        <w:t>.</w:t>
      </w:r>
      <w:r>
        <w:rPr>
          <w:i/>
          <w:color w:val="2E2B2B"/>
          <w:w w:val="96"/>
          <w:sz w:val="21"/>
          <w:szCs w:val="21"/>
        </w:rPr>
        <w:t>c-</w:t>
      </w:r>
      <w:r>
        <w:rPr>
          <w:i/>
          <w:color w:val="2E2B2B"/>
          <w:sz w:val="21"/>
          <w:szCs w:val="21"/>
        </w:rPr>
        <w:t xml:space="preserve">                                  </w:t>
      </w:r>
      <w:r>
        <w:rPr>
          <w:i/>
          <w:color w:val="2E2B2B"/>
          <w:spacing w:val="-9"/>
          <w:sz w:val="21"/>
          <w:szCs w:val="21"/>
        </w:rPr>
        <w:t xml:space="preserve"> </w:t>
      </w:r>
      <w:r>
        <w:rPr>
          <w:color w:val="999B9C"/>
          <w:w w:val="64"/>
          <w:position w:val="-7"/>
          <w:sz w:val="32"/>
          <w:szCs w:val="32"/>
        </w:rPr>
        <w:t xml:space="preserve">'    </w:t>
      </w:r>
      <w:r>
        <w:rPr>
          <w:color w:val="999B9C"/>
          <w:spacing w:val="23"/>
          <w:w w:val="64"/>
          <w:position w:val="-7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111"/>
          <w:position w:val="-11"/>
        </w:rPr>
        <w:t>�</w:t>
      </w:r>
    </w:p>
    <w:p w:rsidR="00165D3B" w:rsidRDefault="00337F62">
      <w:pPr>
        <w:spacing w:line="360" w:lineRule="atLeast"/>
        <w:ind w:left="1205" w:right="-126"/>
        <w:rPr>
          <w:sz w:val="70"/>
          <w:szCs w:val="70"/>
        </w:rPr>
      </w:pPr>
      <w:r>
        <w:rPr>
          <w:color w:val="535353"/>
          <w:w w:val="71"/>
          <w:sz w:val="29"/>
          <w:szCs w:val="29"/>
        </w:rPr>
        <w:lastRenderedPageBreak/>
        <w:t xml:space="preserve">"-                                </w:t>
      </w:r>
      <w:r>
        <w:rPr>
          <w:color w:val="535353"/>
          <w:spacing w:val="42"/>
          <w:w w:val="71"/>
          <w:sz w:val="29"/>
          <w:szCs w:val="29"/>
        </w:rPr>
        <w:t xml:space="preserve"> </w:t>
      </w:r>
      <w:r>
        <w:rPr>
          <w:color w:val="3D3A3D"/>
          <w:w w:val="71"/>
          <w:position w:val="-5"/>
          <w:sz w:val="70"/>
          <w:szCs w:val="70"/>
        </w:rPr>
        <w:t>-</w:t>
      </w:r>
    </w:p>
    <w:p w:rsidR="00165D3B" w:rsidRDefault="00337F62">
      <w:pPr>
        <w:spacing w:line="360" w:lineRule="atLeast"/>
        <w:rPr>
          <w:sz w:val="31"/>
          <w:szCs w:val="31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2" w:space="720" w:equalWidth="0">
            <w:col w:w="3266" w:space="185"/>
            <w:col w:w="7209"/>
          </w:cols>
        </w:sectPr>
      </w:pPr>
      <w:r>
        <w:br w:type="column"/>
      </w:r>
      <w:r>
        <w:rPr>
          <w:color w:val="3D3A3D"/>
          <w:w w:val="77"/>
          <w:position w:val="-12"/>
          <w:sz w:val="34"/>
          <w:szCs w:val="34"/>
        </w:rPr>
        <w:lastRenderedPageBreak/>
        <w:t xml:space="preserve">'t               </w:t>
      </w:r>
      <w:r>
        <w:rPr>
          <w:color w:val="3D3A3D"/>
          <w:spacing w:val="30"/>
          <w:w w:val="77"/>
          <w:position w:val="-12"/>
          <w:sz w:val="34"/>
          <w:szCs w:val="34"/>
        </w:rPr>
        <w:t xml:space="preserve"> </w:t>
      </w:r>
      <w:r>
        <w:rPr>
          <w:rFonts w:ascii="Arial" w:eastAsia="Arial" w:hAnsi="Arial" w:cs="Arial"/>
          <w:i/>
          <w:color w:val="2E2B2B"/>
          <w:w w:val="83"/>
          <w:sz w:val="12"/>
          <w:szCs w:val="12"/>
        </w:rPr>
        <w:t>,</w:t>
      </w:r>
      <w:r>
        <w:rPr>
          <w:rFonts w:ascii="Arial" w:eastAsia="Arial" w:hAnsi="Arial" w:cs="Arial"/>
          <w:i/>
          <w:color w:val="2E2B2B"/>
          <w:w w:val="122"/>
          <w:sz w:val="12"/>
          <w:szCs w:val="12"/>
        </w:rPr>
        <w:t>C"</w:t>
      </w:r>
      <w:r>
        <w:rPr>
          <w:rFonts w:ascii="Arial" w:eastAsia="Arial" w:hAnsi="Arial" w:cs="Arial"/>
          <w:i/>
          <w:color w:val="2E2B2B"/>
          <w:sz w:val="12"/>
          <w:szCs w:val="12"/>
        </w:rPr>
        <w:t xml:space="preserve">                                                                                                            </w:t>
      </w:r>
      <w:r>
        <w:rPr>
          <w:rFonts w:ascii="Arial" w:eastAsia="Arial" w:hAnsi="Arial" w:cs="Arial"/>
          <w:i/>
          <w:color w:val="2E2B2B"/>
          <w:spacing w:val="7"/>
          <w:sz w:val="12"/>
          <w:szCs w:val="12"/>
        </w:rPr>
        <w:t xml:space="preserve"> </w:t>
      </w:r>
      <w:r>
        <w:rPr>
          <w:color w:val="3D3A3D"/>
          <w:w w:val="64"/>
          <w:position w:val="-4"/>
          <w:sz w:val="31"/>
          <w:szCs w:val="31"/>
        </w:rPr>
        <w:t>e,</w:t>
      </w:r>
    </w:p>
    <w:p w:rsidR="00165D3B" w:rsidRDefault="00337F62">
      <w:pPr>
        <w:spacing w:line="700" w:lineRule="atLeast"/>
        <w:ind w:left="1270" w:right="-77"/>
        <w:rPr>
          <w:rFonts w:ascii="Arial" w:eastAsia="Arial" w:hAnsi="Arial" w:cs="Arial"/>
          <w:sz w:val="32"/>
          <w:szCs w:val="32"/>
        </w:rPr>
      </w:pPr>
      <w:r>
        <w:rPr>
          <w:color w:val="3D3A3D"/>
          <w:w w:val="64"/>
          <w:position w:val="2"/>
          <w:sz w:val="31"/>
          <w:szCs w:val="31"/>
        </w:rPr>
        <w:lastRenderedPageBreak/>
        <w:t xml:space="preserve">c,                                 </w:t>
      </w:r>
      <w:r>
        <w:rPr>
          <w:color w:val="3D3A3D"/>
          <w:spacing w:val="22"/>
          <w:w w:val="64"/>
          <w:position w:val="2"/>
          <w:sz w:val="31"/>
          <w:szCs w:val="31"/>
        </w:rPr>
        <w:t xml:space="preserve"> </w:t>
      </w:r>
      <w:r>
        <w:rPr>
          <w:rFonts w:ascii="Arial" w:eastAsia="Arial" w:hAnsi="Arial" w:cs="Arial"/>
          <w:color w:val="2E2B2B"/>
          <w:w w:val="166"/>
          <w:position w:val="-7"/>
          <w:sz w:val="17"/>
          <w:szCs w:val="17"/>
        </w:rPr>
        <w:t xml:space="preserve">0 </w:t>
      </w:r>
      <w:r>
        <w:rPr>
          <w:rFonts w:ascii="Arial" w:eastAsia="Arial" w:hAnsi="Arial" w:cs="Arial"/>
          <w:color w:val="2E2B2B"/>
          <w:spacing w:val="66"/>
          <w:w w:val="166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535353"/>
          <w:sz w:val="32"/>
          <w:szCs w:val="32"/>
        </w:rPr>
        <w:t>•</w:t>
      </w:r>
    </w:p>
    <w:p w:rsidR="00165D3B" w:rsidRDefault="00337F62">
      <w:pPr>
        <w:spacing w:line="700" w:lineRule="atLeast"/>
        <w:rPr>
          <w:rFonts w:ascii="Malgun Gothic" w:eastAsia="Malgun Gothic" w:hAnsi="Malgun Gothic" w:cs="Malgun Gothic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2" w:space="720" w:equalWidth="0">
            <w:col w:w="3600" w:space="3258"/>
            <w:col w:w="3802"/>
          </w:cols>
        </w:sectPr>
      </w:pPr>
      <w:r>
        <w:br w:type="column"/>
      </w:r>
      <w:r>
        <w:rPr>
          <w:rFonts w:ascii="Arial" w:eastAsia="Arial" w:hAnsi="Arial" w:cs="Arial"/>
          <w:color w:val="2E2B2B"/>
          <w:w w:val="111"/>
          <w:sz w:val="51"/>
          <w:szCs w:val="51"/>
        </w:rPr>
        <w:lastRenderedPageBreak/>
        <w:t>[</w:t>
      </w:r>
      <w:r>
        <w:rPr>
          <w:rFonts w:ascii="Arial" w:eastAsia="Arial" w:hAnsi="Arial" w:cs="Arial"/>
          <w:color w:val="3D3A3D"/>
          <w:w w:val="19"/>
          <w:sz w:val="51"/>
          <w:szCs w:val="51"/>
        </w:rPr>
        <w:t>.</w:t>
      </w:r>
      <w:r>
        <w:rPr>
          <w:rFonts w:ascii="Arial" w:eastAsia="Arial" w:hAnsi="Arial" w:cs="Arial"/>
          <w:color w:val="3D3A3D"/>
          <w:sz w:val="51"/>
          <w:szCs w:val="51"/>
        </w:rPr>
        <w:t xml:space="preserve">   </w:t>
      </w:r>
      <w:r>
        <w:rPr>
          <w:rFonts w:ascii="Arial" w:eastAsia="Arial" w:hAnsi="Arial" w:cs="Arial"/>
          <w:color w:val="3D3A3D"/>
          <w:spacing w:val="20"/>
          <w:sz w:val="51"/>
          <w:szCs w:val="51"/>
        </w:rPr>
        <w:t xml:space="preserve"> </w:t>
      </w:r>
      <w:r>
        <w:rPr>
          <w:color w:val="2E2B2B"/>
          <w:w w:val="90"/>
          <w:position w:val="-6"/>
          <w:sz w:val="67"/>
          <w:szCs w:val="67"/>
        </w:rPr>
        <w:t>l</w:t>
      </w:r>
      <w:r>
        <w:rPr>
          <w:color w:val="3D3A3D"/>
          <w:w w:val="16"/>
          <w:position w:val="-6"/>
          <w:sz w:val="67"/>
          <w:szCs w:val="67"/>
        </w:rPr>
        <w:t>.</w:t>
      </w:r>
      <w:r>
        <w:rPr>
          <w:color w:val="3D3A3D"/>
          <w:position w:val="-6"/>
          <w:sz w:val="67"/>
          <w:szCs w:val="67"/>
        </w:rPr>
        <w:t xml:space="preserve">            </w:t>
      </w:r>
      <w:r>
        <w:rPr>
          <w:color w:val="3D3A3D"/>
          <w:spacing w:val="-24"/>
          <w:position w:val="-6"/>
          <w:sz w:val="67"/>
          <w:szCs w:val="67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111"/>
          <w:position w:val="1"/>
        </w:rPr>
        <w:t>�</w:t>
      </w:r>
    </w:p>
    <w:p w:rsidR="00165D3B" w:rsidRDefault="00337F62">
      <w:pPr>
        <w:spacing w:line="320" w:lineRule="atLeast"/>
        <w:ind w:left="1223" w:right="-144"/>
        <w:rPr>
          <w:rFonts w:ascii="Arial" w:eastAsia="Arial" w:hAnsi="Arial" w:cs="Arial"/>
          <w:sz w:val="51"/>
          <w:szCs w:val="51"/>
        </w:rPr>
      </w:pPr>
      <w:r>
        <w:rPr>
          <w:color w:val="535353"/>
          <w:w w:val="40"/>
          <w:position w:val="3"/>
          <w:sz w:val="83"/>
          <w:szCs w:val="83"/>
        </w:rPr>
        <w:lastRenderedPageBreak/>
        <w:t xml:space="preserve">-      </w:t>
      </w:r>
      <w:r>
        <w:rPr>
          <w:color w:val="535353"/>
          <w:spacing w:val="3"/>
          <w:w w:val="40"/>
          <w:position w:val="3"/>
          <w:sz w:val="83"/>
          <w:szCs w:val="83"/>
        </w:rPr>
        <w:t xml:space="preserve"> </w:t>
      </w:r>
      <w:r>
        <w:rPr>
          <w:color w:val="2E2B2B"/>
          <w:sz w:val="39"/>
          <w:szCs w:val="39"/>
        </w:rPr>
        <w:t xml:space="preserve">t         </w:t>
      </w:r>
      <w:r>
        <w:rPr>
          <w:color w:val="2E2B2B"/>
          <w:spacing w:val="68"/>
          <w:sz w:val="39"/>
          <w:szCs w:val="39"/>
        </w:rPr>
        <w:t xml:space="preserve"> </w:t>
      </w:r>
      <w:r>
        <w:rPr>
          <w:rFonts w:ascii="Arial" w:eastAsia="Arial" w:hAnsi="Arial" w:cs="Arial"/>
          <w:color w:val="3D3A3D"/>
          <w:w w:val="47"/>
          <w:position w:val="2"/>
          <w:sz w:val="51"/>
          <w:szCs w:val="51"/>
        </w:rPr>
        <w:t>:r</w:t>
      </w:r>
    </w:p>
    <w:p w:rsidR="00165D3B" w:rsidRDefault="00337F62">
      <w:pPr>
        <w:spacing w:line="320" w:lineRule="atLeast"/>
        <w:ind w:right="-55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696869"/>
          <w:w w:val="43"/>
          <w:sz w:val="23"/>
          <w:szCs w:val="23"/>
        </w:rPr>
        <w:lastRenderedPageBreak/>
        <w:t>.</w:t>
      </w:r>
      <w:r>
        <w:rPr>
          <w:rFonts w:ascii="Arial" w:eastAsia="Arial" w:hAnsi="Arial" w:cs="Arial"/>
          <w:color w:val="3D3A3D"/>
          <w:w w:val="145"/>
          <w:sz w:val="23"/>
          <w:szCs w:val="23"/>
        </w:rPr>
        <w:t>[</w:t>
      </w:r>
      <w:r>
        <w:rPr>
          <w:rFonts w:ascii="Arial" w:eastAsia="Arial" w:hAnsi="Arial" w:cs="Arial"/>
          <w:color w:val="696869"/>
          <w:w w:val="84"/>
          <w:sz w:val="23"/>
          <w:szCs w:val="23"/>
        </w:rPr>
        <w:t>'</w:t>
      </w:r>
    </w:p>
    <w:p w:rsidR="00165D3B" w:rsidRDefault="00337F62">
      <w:pPr>
        <w:spacing w:line="320" w:lineRule="atLeast"/>
        <w:ind w:right="-71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rFonts w:ascii="Arial" w:eastAsia="Arial" w:hAnsi="Arial" w:cs="Arial"/>
          <w:color w:val="3D3A3D"/>
          <w:spacing w:val="-130"/>
          <w:w w:val="126"/>
          <w:sz w:val="33"/>
          <w:szCs w:val="33"/>
        </w:rPr>
        <w:lastRenderedPageBreak/>
        <w:t>-</w:t>
      </w:r>
      <w:r>
        <w:rPr>
          <w:rFonts w:ascii="Arial" w:eastAsia="Arial" w:hAnsi="Arial" w:cs="Arial"/>
          <w:color w:val="2E2B2B"/>
          <w:w w:val="169"/>
          <w:position w:val="8"/>
          <w:sz w:val="23"/>
          <w:szCs w:val="23"/>
        </w:rPr>
        <w:t>r</w:t>
      </w:r>
      <w:r>
        <w:rPr>
          <w:rFonts w:ascii="Arial" w:eastAsia="Arial" w:hAnsi="Arial" w:cs="Arial"/>
          <w:color w:val="535353"/>
          <w:w w:val="40"/>
          <w:sz w:val="33"/>
          <w:szCs w:val="33"/>
        </w:rPr>
        <w:t>,</w:t>
      </w:r>
    </w:p>
    <w:p w:rsidR="00165D3B" w:rsidRDefault="00337F62">
      <w:pPr>
        <w:spacing w:line="320" w:lineRule="atLeast"/>
        <w:ind w:right="-87"/>
        <w:rPr>
          <w:rFonts w:ascii="Arial" w:eastAsia="Arial" w:hAnsi="Arial" w:cs="Arial"/>
          <w:sz w:val="38"/>
          <w:szCs w:val="38"/>
        </w:rPr>
      </w:pPr>
      <w:r>
        <w:br w:type="column"/>
      </w:r>
      <w:r>
        <w:rPr>
          <w:rFonts w:ascii="Arial" w:eastAsia="Arial" w:hAnsi="Arial" w:cs="Arial"/>
          <w:color w:val="2E2B2B"/>
          <w:w w:val="66"/>
          <w:sz w:val="29"/>
          <w:szCs w:val="29"/>
        </w:rPr>
        <w:lastRenderedPageBreak/>
        <w:t xml:space="preserve">e,          </w:t>
      </w:r>
      <w:r>
        <w:rPr>
          <w:rFonts w:ascii="Arial" w:eastAsia="Arial" w:hAnsi="Arial" w:cs="Arial"/>
          <w:color w:val="2E2B2B"/>
          <w:spacing w:val="36"/>
          <w:w w:val="66"/>
          <w:sz w:val="29"/>
          <w:szCs w:val="29"/>
        </w:rPr>
        <w:t xml:space="preserve"> </w:t>
      </w:r>
      <w:r>
        <w:rPr>
          <w:color w:val="2E2B2B"/>
          <w:w w:val="66"/>
          <w:position w:val="1"/>
          <w:sz w:val="30"/>
          <w:szCs w:val="30"/>
        </w:rPr>
        <w:t xml:space="preserve">e,    </w:t>
      </w:r>
      <w:r>
        <w:rPr>
          <w:color w:val="2E2B2B"/>
          <w:spacing w:val="4"/>
          <w:w w:val="66"/>
          <w:position w:val="1"/>
          <w:sz w:val="30"/>
          <w:szCs w:val="30"/>
        </w:rPr>
        <w:t xml:space="preserve"> </w:t>
      </w:r>
      <w:r>
        <w:rPr>
          <w:rFonts w:ascii="Arial" w:eastAsia="Arial" w:hAnsi="Arial" w:cs="Arial"/>
          <w:color w:val="3D3A3D"/>
          <w:w w:val="97"/>
          <w:position w:val="-12"/>
          <w:sz w:val="38"/>
          <w:szCs w:val="38"/>
        </w:rPr>
        <w:t>f</w:t>
      </w:r>
      <w:r>
        <w:rPr>
          <w:rFonts w:ascii="Arial" w:eastAsia="Arial" w:hAnsi="Arial" w:cs="Arial"/>
          <w:color w:val="2E2B2B"/>
          <w:w w:val="26"/>
          <w:position w:val="-12"/>
          <w:sz w:val="38"/>
          <w:szCs w:val="38"/>
        </w:rPr>
        <w:t>,</w:t>
      </w:r>
    </w:p>
    <w:p w:rsidR="00165D3B" w:rsidRDefault="00337F62">
      <w:pPr>
        <w:spacing w:line="80" w:lineRule="exact"/>
        <w:ind w:left="93"/>
        <w:rPr>
          <w:sz w:val="92"/>
          <w:szCs w:val="92"/>
        </w:rPr>
      </w:pPr>
      <w:r>
        <w:br w:type="column"/>
      </w:r>
      <w:r>
        <w:rPr>
          <w:color w:val="2E2B2B"/>
          <w:spacing w:val="-79"/>
          <w:w w:val="38"/>
          <w:position w:val="4"/>
          <w:sz w:val="92"/>
          <w:szCs w:val="92"/>
        </w:rPr>
        <w:lastRenderedPageBreak/>
        <w:t>.</w:t>
      </w:r>
      <w:r>
        <w:rPr>
          <w:color w:val="2E2B2B"/>
          <w:spacing w:val="-135"/>
          <w:w w:val="80"/>
          <w:position w:val="8"/>
          <w:sz w:val="80"/>
          <w:szCs w:val="80"/>
        </w:rPr>
        <w:t>-</w:t>
      </w:r>
      <w:r>
        <w:rPr>
          <w:color w:val="2E2B2B"/>
          <w:w w:val="38"/>
          <w:position w:val="4"/>
          <w:sz w:val="92"/>
          <w:szCs w:val="92"/>
        </w:rPr>
        <w:t>.</w:t>
      </w:r>
    </w:p>
    <w:p w:rsidR="00165D3B" w:rsidRDefault="00337F62">
      <w:pPr>
        <w:spacing w:line="420" w:lineRule="atLeast"/>
        <w:rPr>
          <w:rFonts w:ascii="Arial" w:eastAsia="Arial" w:hAnsi="Arial" w:cs="Arial"/>
          <w:sz w:val="79"/>
          <w:szCs w:val="79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5" w:space="720" w:equalWidth="0">
            <w:col w:w="3220" w:space="241"/>
            <w:col w:w="158" w:space="1067"/>
            <w:col w:w="177" w:space="2042"/>
            <w:col w:w="1300" w:space="1671"/>
            <w:col w:w="784"/>
          </w:cols>
        </w:sectPr>
      </w:pPr>
      <w:r>
        <w:rPr>
          <w:rFonts w:ascii="Arial" w:eastAsia="Arial" w:hAnsi="Arial" w:cs="Arial"/>
          <w:b/>
          <w:color w:val="3D3A3D"/>
          <w:w w:val="33"/>
          <w:sz w:val="79"/>
          <w:szCs w:val="79"/>
        </w:rPr>
        <w:t>,</w:t>
      </w:r>
    </w:p>
    <w:p w:rsidR="00165D3B" w:rsidRDefault="00337F62">
      <w:pPr>
        <w:spacing w:line="800" w:lineRule="atLeast"/>
        <w:ind w:left="1270"/>
        <w:rPr>
          <w:rFonts w:ascii="Arial" w:eastAsia="Arial" w:hAnsi="Arial" w:cs="Arial"/>
          <w:sz w:val="55"/>
          <w:szCs w:val="55"/>
        </w:rPr>
        <w:sectPr w:rsidR="00165D3B">
          <w:type w:val="continuous"/>
          <w:pgSz w:w="12060" w:h="16960"/>
          <w:pgMar w:top="400" w:right="720" w:bottom="0" w:left="680" w:header="720" w:footer="720" w:gutter="0"/>
          <w:cols w:space="720"/>
        </w:sectPr>
      </w:pPr>
      <w:r>
        <w:lastRenderedPageBreak/>
        <w:pict>
          <v:shape id="_x0000_s1814" type="#_x0000_t202" style="position:absolute;left:0;text-align:left;margin-left:415.45pt;margin-top:31.4pt;width:9.3pt;height:8.5pt;z-index:-14177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7"/>
                      <w:szCs w:val="17"/>
                    </w:rPr>
                  </w:pPr>
                  <w:r>
                    <w:rPr>
                      <w:color w:val="2E2B2B"/>
                      <w:w w:val="122"/>
                      <w:sz w:val="17"/>
                      <w:szCs w:val="17"/>
                    </w:rPr>
                    <w:t>'e</w:t>
                  </w:r>
                  <w:r>
                    <w:rPr>
                      <w:color w:val="535353"/>
                      <w:w w:val="131"/>
                      <w:sz w:val="17"/>
                      <w:szCs w:val="17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color w:val="3D3A3D"/>
          <w:w w:val="131"/>
          <w:sz w:val="17"/>
          <w:szCs w:val="17"/>
        </w:rPr>
        <w:t>(</w:t>
      </w:r>
      <w:r>
        <w:rPr>
          <w:color w:val="696869"/>
          <w:w w:val="62"/>
          <w:sz w:val="17"/>
          <w:szCs w:val="17"/>
        </w:rPr>
        <w:t>•</w:t>
      </w:r>
      <w:r>
        <w:rPr>
          <w:color w:val="696869"/>
          <w:sz w:val="17"/>
          <w:szCs w:val="17"/>
        </w:rPr>
        <w:t xml:space="preserve">                                      </w:t>
      </w:r>
      <w:r>
        <w:rPr>
          <w:color w:val="696869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3D3A3D"/>
          <w:w w:val="150"/>
          <w:position w:val="2"/>
        </w:rPr>
        <w:t xml:space="preserve">;t                </w:t>
      </w:r>
      <w:r>
        <w:rPr>
          <w:rFonts w:ascii="Arial" w:eastAsia="Arial" w:hAnsi="Arial" w:cs="Arial"/>
          <w:color w:val="3D3A3D"/>
          <w:spacing w:val="82"/>
          <w:w w:val="150"/>
          <w:position w:val="2"/>
        </w:rPr>
        <w:t xml:space="preserve"> </w:t>
      </w:r>
      <w:r>
        <w:rPr>
          <w:rFonts w:ascii="Arial" w:eastAsia="Arial" w:hAnsi="Arial" w:cs="Arial"/>
          <w:color w:val="3D3A3D"/>
          <w:sz w:val="32"/>
          <w:szCs w:val="32"/>
        </w:rPr>
        <w:t>•</w:t>
      </w:r>
      <w:r>
        <w:rPr>
          <w:rFonts w:ascii="Arial" w:eastAsia="Arial" w:hAnsi="Arial" w:cs="Arial"/>
          <w:color w:val="3D3A3D"/>
          <w:sz w:val="32"/>
          <w:szCs w:val="32"/>
        </w:rPr>
        <w:t xml:space="preserve">                                       </w:t>
      </w:r>
      <w:r>
        <w:rPr>
          <w:rFonts w:ascii="Arial" w:eastAsia="Arial" w:hAnsi="Arial" w:cs="Arial"/>
          <w:color w:val="3D3A3D"/>
          <w:spacing w:val="66"/>
          <w:sz w:val="32"/>
          <w:szCs w:val="32"/>
        </w:rPr>
        <w:t xml:space="preserve"> </w:t>
      </w:r>
      <w:r>
        <w:rPr>
          <w:rFonts w:ascii="Arial" w:eastAsia="Arial" w:hAnsi="Arial" w:cs="Arial"/>
          <w:color w:val="3D3A3D"/>
          <w:w w:val="63"/>
          <w:position w:val="-23"/>
          <w:sz w:val="55"/>
          <w:szCs w:val="55"/>
        </w:rPr>
        <w:t>f.</w:t>
      </w:r>
    </w:p>
    <w:p w:rsidR="00165D3B" w:rsidRDefault="00337F62">
      <w:pPr>
        <w:spacing w:line="780" w:lineRule="atLeast"/>
        <w:ind w:left="1214" w:right="-63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E2B2B"/>
          <w:sz w:val="28"/>
          <w:szCs w:val="28"/>
        </w:rPr>
        <w:lastRenderedPageBreak/>
        <w:t xml:space="preserve">'t             </w:t>
      </w:r>
      <w:r>
        <w:rPr>
          <w:rFonts w:ascii="Arial" w:eastAsia="Arial" w:hAnsi="Arial" w:cs="Arial"/>
          <w:color w:val="2E2B2B"/>
          <w:spacing w:val="64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83"/>
          <w:position w:val="5"/>
        </w:rPr>
        <w:t>�</w:t>
      </w:r>
    </w:p>
    <w:p w:rsidR="00165D3B" w:rsidRDefault="00337F62">
      <w:pPr>
        <w:spacing w:line="780" w:lineRule="atLeast"/>
        <w:rPr>
          <w:rFonts w:ascii="Arial" w:eastAsia="Arial" w:hAnsi="Arial" w:cs="Arial"/>
          <w:sz w:val="79"/>
          <w:szCs w:val="79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2" w:space="720" w:equalWidth="0">
            <w:col w:w="2663" w:space="789"/>
            <w:col w:w="7208"/>
          </w:cols>
        </w:sectPr>
      </w:pPr>
      <w:r>
        <w:br w:type="column"/>
      </w:r>
      <w:r>
        <w:rPr>
          <w:color w:val="3D3A3D"/>
          <w:w w:val="111"/>
          <w:position w:val="3"/>
          <w:sz w:val="39"/>
          <w:szCs w:val="39"/>
        </w:rPr>
        <w:lastRenderedPageBreak/>
        <w:t>\</w:t>
      </w:r>
      <w:r>
        <w:rPr>
          <w:color w:val="696869"/>
          <w:w w:val="34"/>
          <w:position w:val="3"/>
          <w:sz w:val="39"/>
          <w:szCs w:val="39"/>
        </w:rPr>
        <w:t>:</w:t>
      </w:r>
      <w:r>
        <w:rPr>
          <w:color w:val="696869"/>
          <w:position w:val="3"/>
          <w:sz w:val="39"/>
          <w:szCs w:val="39"/>
        </w:rPr>
        <w:t xml:space="preserve">   </w:t>
      </w:r>
      <w:r>
        <w:rPr>
          <w:color w:val="696869"/>
          <w:spacing w:val="-19"/>
          <w:position w:val="3"/>
          <w:sz w:val="39"/>
          <w:szCs w:val="39"/>
        </w:rPr>
        <w:t xml:space="preserve"> </w:t>
      </w:r>
      <w:r>
        <w:rPr>
          <w:color w:val="2E2B2B"/>
          <w:w w:val="76"/>
          <w:position w:val="-45"/>
          <w:sz w:val="88"/>
          <w:szCs w:val="88"/>
        </w:rPr>
        <w:t xml:space="preserve">t </w:t>
      </w:r>
      <w:r>
        <w:rPr>
          <w:color w:val="2E2B2B"/>
          <w:spacing w:val="158"/>
          <w:w w:val="76"/>
          <w:position w:val="-45"/>
          <w:sz w:val="88"/>
          <w:szCs w:val="88"/>
        </w:rPr>
        <w:t xml:space="preserve"> </w:t>
      </w:r>
      <w:r>
        <w:rPr>
          <w:color w:val="2E2B2B"/>
          <w:w w:val="102"/>
          <w:position w:val="6"/>
          <w:sz w:val="15"/>
          <w:szCs w:val="15"/>
        </w:rPr>
        <w:t>C</w:t>
      </w:r>
      <w:r>
        <w:rPr>
          <w:color w:val="535353"/>
          <w:w w:val="74"/>
          <w:position w:val="6"/>
          <w:sz w:val="15"/>
          <w:szCs w:val="15"/>
        </w:rPr>
        <w:t>·</w:t>
      </w:r>
      <w:r>
        <w:rPr>
          <w:color w:val="535353"/>
          <w:position w:val="6"/>
          <w:sz w:val="15"/>
          <w:szCs w:val="15"/>
        </w:rPr>
        <w:t xml:space="preserve">            </w:t>
      </w:r>
      <w:r>
        <w:rPr>
          <w:color w:val="535353"/>
          <w:spacing w:val="14"/>
          <w:position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535353"/>
          <w:w w:val="47"/>
          <w:position w:val="-13"/>
          <w:sz w:val="34"/>
          <w:szCs w:val="34"/>
        </w:rPr>
        <w:t xml:space="preserve">:.:          </w:t>
      </w:r>
      <w:r>
        <w:rPr>
          <w:rFonts w:ascii="Arial" w:eastAsia="Arial" w:hAnsi="Arial" w:cs="Arial"/>
          <w:color w:val="535353"/>
          <w:spacing w:val="28"/>
          <w:w w:val="47"/>
          <w:position w:val="-13"/>
          <w:sz w:val="34"/>
          <w:szCs w:val="34"/>
        </w:rPr>
        <w:t xml:space="preserve"> </w:t>
      </w:r>
      <w:r>
        <w:rPr>
          <w:color w:val="3D3A3D"/>
          <w:w w:val="47"/>
          <w:position w:val="-6"/>
          <w:sz w:val="30"/>
          <w:szCs w:val="30"/>
        </w:rPr>
        <w:t xml:space="preserve">:..                     </w:t>
      </w:r>
      <w:r>
        <w:rPr>
          <w:color w:val="3D3A3D"/>
          <w:spacing w:val="14"/>
          <w:w w:val="47"/>
          <w:position w:val="-6"/>
          <w:sz w:val="30"/>
          <w:szCs w:val="30"/>
        </w:rPr>
        <w:t xml:space="preserve"> </w:t>
      </w:r>
      <w:r>
        <w:rPr>
          <w:rFonts w:ascii="Arial" w:eastAsia="Arial" w:hAnsi="Arial" w:cs="Arial"/>
          <w:i/>
          <w:color w:val="2E2B2B"/>
          <w:w w:val="47"/>
          <w:position w:val="-34"/>
          <w:sz w:val="59"/>
          <w:szCs w:val="59"/>
        </w:rPr>
        <w:t xml:space="preserve">""      </w:t>
      </w:r>
      <w:r>
        <w:rPr>
          <w:rFonts w:ascii="Arial" w:eastAsia="Arial" w:hAnsi="Arial" w:cs="Arial"/>
          <w:i/>
          <w:color w:val="2E2B2B"/>
          <w:spacing w:val="70"/>
          <w:w w:val="47"/>
          <w:position w:val="-34"/>
          <w:sz w:val="59"/>
          <w:szCs w:val="59"/>
        </w:rPr>
        <w:t xml:space="preserve"> </w:t>
      </w:r>
      <w:r>
        <w:rPr>
          <w:color w:val="2E2B2B"/>
          <w:w w:val="111"/>
          <w:position w:val="4"/>
          <w:sz w:val="15"/>
          <w:szCs w:val="15"/>
        </w:rPr>
        <w:t>C</w:t>
      </w:r>
      <w:r>
        <w:rPr>
          <w:color w:val="535353"/>
          <w:w w:val="55"/>
          <w:position w:val="4"/>
          <w:sz w:val="15"/>
          <w:szCs w:val="15"/>
        </w:rPr>
        <w:t>·</w:t>
      </w:r>
      <w:r>
        <w:rPr>
          <w:color w:val="535353"/>
          <w:position w:val="4"/>
          <w:sz w:val="15"/>
          <w:szCs w:val="15"/>
        </w:rPr>
        <w:t xml:space="preserve">     </w:t>
      </w:r>
      <w:r>
        <w:rPr>
          <w:color w:val="535353"/>
          <w:spacing w:val="16"/>
          <w:position w:val="4"/>
          <w:sz w:val="15"/>
          <w:szCs w:val="15"/>
        </w:rPr>
        <w:t xml:space="preserve"> </w:t>
      </w:r>
      <w:r>
        <w:rPr>
          <w:i/>
          <w:color w:val="535353"/>
          <w:w w:val="53"/>
          <w:sz w:val="21"/>
          <w:szCs w:val="21"/>
        </w:rPr>
        <w:t>.</w:t>
      </w:r>
      <w:r>
        <w:rPr>
          <w:i/>
          <w:color w:val="2E2B2B"/>
          <w:w w:val="96"/>
          <w:sz w:val="21"/>
          <w:szCs w:val="21"/>
        </w:rPr>
        <w:t>c-</w:t>
      </w:r>
      <w:r>
        <w:rPr>
          <w:i/>
          <w:color w:val="2E2B2B"/>
          <w:sz w:val="21"/>
          <w:szCs w:val="21"/>
        </w:rPr>
        <w:t xml:space="preserve">   </w:t>
      </w:r>
      <w:r>
        <w:rPr>
          <w:i/>
          <w:color w:val="2E2B2B"/>
          <w:spacing w:val="-15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3D3A3D"/>
          <w:w w:val="60"/>
          <w:position w:val="2"/>
        </w:rPr>
        <w:t>�</w:t>
      </w:r>
      <w:r>
        <w:rPr>
          <w:rFonts w:ascii="Malgun Gothic" w:eastAsia="Malgun Gothic" w:hAnsi="Malgun Gothic" w:cs="Malgun Gothic"/>
          <w:color w:val="3D3A3D"/>
          <w:w w:val="60"/>
          <w:position w:val="2"/>
        </w:rPr>
        <w:t xml:space="preserve">                                </w:t>
      </w:r>
      <w:r>
        <w:rPr>
          <w:rFonts w:ascii="Malgun Gothic" w:eastAsia="Malgun Gothic" w:hAnsi="Malgun Gothic" w:cs="Malgun Gothic"/>
          <w:color w:val="3D3A3D"/>
          <w:spacing w:val="21"/>
          <w:w w:val="60"/>
          <w:position w:val="2"/>
        </w:rPr>
        <w:t xml:space="preserve"> </w:t>
      </w:r>
      <w:r>
        <w:rPr>
          <w:rFonts w:ascii="Arial" w:eastAsia="Arial" w:hAnsi="Arial" w:cs="Arial"/>
          <w:b/>
          <w:color w:val="2E2B2B"/>
          <w:position w:val="-28"/>
          <w:sz w:val="79"/>
          <w:szCs w:val="79"/>
        </w:rPr>
        <w:t>f</w:t>
      </w:r>
    </w:p>
    <w:p w:rsidR="00165D3B" w:rsidRDefault="00337F62">
      <w:pPr>
        <w:spacing w:line="480" w:lineRule="atLeast"/>
        <w:ind w:left="1214" w:right="-143"/>
        <w:rPr>
          <w:rFonts w:ascii="Arial" w:eastAsia="Arial" w:hAnsi="Arial" w:cs="Arial"/>
          <w:sz w:val="13"/>
          <w:szCs w:val="13"/>
        </w:rPr>
      </w:pPr>
      <w:r>
        <w:lastRenderedPageBreak/>
        <w:pict>
          <v:shape id="_x0000_s1813" type="#_x0000_t202" style="position:absolute;left:0;text-align:left;margin-left:301.25pt;margin-top:32.7pt;width:6.95pt;height:16pt;z-index:-14178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3D3A3D"/>
                      <w:sz w:val="32"/>
                      <w:szCs w:val="32"/>
                    </w:rPr>
                    <w:t>lj</w:t>
                  </w:r>
                </w:p>
              </w:txbxContent>
            </v:textbox>
            <w10:wrap anchorx="page"/>
          </v:shape>
        </w:pict>
      </w:r>
      <w:r>
        <w:pict>
          <v:shape id="_x0000_s1812" type="#_x0000_t202" style="position:absolute;left:0;text-align:left;margin-left:270.65pt;margin-top:37.7pt;width:151.35pt;height:14.75pt;z-index:-14176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3D3A3D"/>
                      <w:w w:val="37"/>
                      <w:position w:val="1"/>
                      <w:sz w:val="27"/>
                      <w:szCs w:val="27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D3A3D"/>
                      <w:w w:val="37"/>
                      <w:position w:val="1"/>
                      <w:sz w:val="27"/>
                      <w:szCs w:val="27"/>
                    </w:rPr>
                    <w:t xml:space="preserve">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3D3A3D"/>
                      <w:spacing w:val="1"/>
                      <w:w w:val="37"/>
                      <w:position w:val="1"/>
                      <w:sz w:val="27"/>
                      <w:szCs w:val="27"/>
                    </w:rPr>
                    <w:t xml:space="preserve"> </w:t>
                  </w:r>
                  <w:r>
                    <w:rPr>
                      <w:i/>
                      <w:color w:val="696869"/>
                      <w:w w:val="53"/>
                      <w:sz w:val="21"/>
                      <w:szCs w:val="21"/>
                    </w:rPr>
                    <w:t>.</w:t>
                  </w:r>
                  <w:r>
                    <w:rPr>
                      <w:i/>
                      <w:color w:val="2E2B2B"/>
                      <w:w w:val="96"/>
                      <w:sz w:val="21"/>
                      <w:szCs w:val="21"/>
                    </w:rPr>
                    <w:t>c-</w:t>
                  </w:r>
                  <w:r>
                    <w:rPr>
                      <w:i/>
                      <w:color w:val="2E2B2B"/>
                      <w:sz w:val="21"/>
                      <w:szCs w:val="21"/>
                    </w:rPr>
                    <w:t xml:space="preserve">    </w:t>
                  </w:r>
                  <w:r>
                    <w:rPr>
                      <w:i/>
                      <w:color w:val="2E2B2B"/>
                      <w:spacing w:val="1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353"/>
                      <w:w w:val="43"/>
                      <w:sz w:val="27"/>
                      <w:szCs w:val="27"/>
                    </w:rPr>
                    <w:t xml:space="preserve">I                      </w:t>
                  </w:r>
                  <w:r>
                    <w:rPr>
                      <w:rFonts w:ascii="Arial" w:eastAsia="Arial" w:hAnsi="Arial" w:cs="Arial"/>
                      <w:color w:val="535353"/>
                      <w:spacing w:val="17"/>
                      <w:w w:val="43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A3D"/>
                      <w:w w:val="43"/>
                      <w:position w:val="-1"/>
                      <w:sz w:val="27"/>
                      <w:szCs w:val="2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811" type="#_x0000_t202" style="position:absolute;left:0;text-align:left;margin-left:99.35pt;margin-top:37.65pt;width:1.85pt;height:12.8pt;z-index:-14168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696869"/>
                      <w:w w:val="42"/>
                      <w:sz w:val="25"/>
                      <w:szCs w:val="2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535353"/>
          <w:w w:val="31"/>
          <w:position w:val="-11"/>
          <w:sz w:val="35"/>
          <w:szCs w:val="35"/>
        </w:rPr>
        <w:t>-</w:t>
      </w:r>
      <w:r>
        <w:rPr>
          <w:rFonts w:ascii="Malgun Gothic" w:eastAsia="Malgun Gothic" w:hAnsi="Malgun Gothic" w:cs="Malgun Gothic"/>
          <w:color w:val="3D3A3D"/>
          <w:w w:val="31"/>
          <w:position w:val="-11"/>
          <w:sz w:val="35"/>
          <w:szCs w:val="35"/>
        </w:rPr>
        <w:t>�</w:t>
      </w:r>
      <w:r>
        <w:rPr>
          <w:rFonts w:ascii="Malgun Gothic" w:eastAsia="Malgun Gothic" w:hAnsi="Malgun Gothic" w:cs="Malgun Gothic"/>
          <w:color w:val="3D3A3D"/>
          <w:w w:val="31"/>
          <w:position w:val="-11"/>
          <w:sz w:val="35"/>
          <w:szCs w:val="35"/>
        </w:rPr>
        <w:t xml:space="preserve">            </w:t>
      </w:r>
      <w:r>
        <w:rPr>
          <w:rFonts w:ascii="Malgun Gothic" w:eastAsia="Malgun Gothic" w:hAnsi="Malgun Gothic" w:cs="Malgun Gothic"/>
          <w:color w:val="3D3A3D"/>
          <w:spacing w:val="15"/>
          <w:w w:val="31"/>
          <w:position w:val="-11"/>
          <w:sz w:val="35"/>
          <w:szCs w:val="35"/>
        </w:rPr>
        <w:t xml:space="preserve"> </w:t>
      </w:r>
      <w:r>
        <w:rPr>
          <w:color w:val="535353"/>
          <w:w w:val="24"/>
          <w:position w:val="1"/>
          <w:sz w:val="46"/>
          <w:szCs w:val="46"/>
        </w:rPr>
        <w:t>-</w:t>
      </w:r>
      <w:r>
        <w:rPr>
          <w:rFonts w:ascii="Malgun Gothic" w:eastAsia="Malgun Gothic" w:hAnsi="Malgun Gothic" w:cs="Malgun Gothic"/>
          <w:color w:val="2E2B2B"/>
          <w:w w:val="32"/>
          <w:position w:val="1"/>
          <w:sz w:val="46"/>
          <w:szCs w:val="46"/>
        </w:rPr>
        <w:t>�</w:t>
      </w:r>
      <w:r>
        <w:rPr>
          <w:rFonts w:ascii="Malgun Gothic" w:eastAsia="Malgun Gothic" w:hAnsi="Malgun Gothic" w:cs="Malgun Gothic"/>
          <w:color w:val="2E2B2B"/>
          <w:position w:val="1"/>
          <w:sz w:val="46"/>
          <w:szCs w:val="46"/>
        </w:rPr>
        <w:t xml:space="preserve">  </w:t>
      </w:r>
      <w:r>
        <w:rPr>
          <w:rFonts w:ascii="Malgun Gothic" w:eastAsia="Malgun Gothic" w:hAnsi="Malgun Gothic" w:cs="Malgun Gothic"/>
          <w:color w:val="2E2B2B"/>
          <w:spacing w:val="-11"/>
          <w:position w:val="1"/>
          <w:sz w:val="46"/>
          <w:szCs w:val="46"/>
        </w:rPr>
        <w:t xml:space="preserve"> </w:t>
      </w:r>
      <w:r>
        <w:rPr>
          <w:color w:val="3D3A3D"/>
          <w:spacing w:val="-186"/>
          <w:w w:val="89"/>
          <w:position w:val="-28"/>
          <w:sz w:val="79"/>
          <w:szCs w:val="79"/>
        </w:rPr>
        <w:t>t</w:t>
      </w:r>
      <w:r>
        <w:rPr>
          <w:rFonts w:ascii="Arial" w:eastAsia="Arial" w:hAnsi="Arial" w:cs="Arial"/>
          <w:color w:val="535353"/>
          <w:w w:val="22"/>
          <w:position w:val="-15"/>
          <w:sz w:val="45"/>
          <w:szCs w:val="45"/>
        </w:rPr>
        <w:t>.</w:t>
      </w:r>
      <w:r>
        <w:rPr>
          <w:rFonts w:ascii="Arial" w:eastAsia="Arial" w:hAnsi="Arial" w:cs="Arial"/>
          <w:color w:val="535353"/>
          <w:spacing w:val="-32"/>
          <w:position w:val="-15"/>
          <w:sz w:val="45"/>
          <w:szCs w:val="45"/>
        </w:rPr>
        <w:t xml:space="preserve"> </w:t>
      </w:r>
      <w:r>
        <w:rPr>
          <w:rFonts w:ascii="Arial" w:eastAsia="Arial" w:hAnsi="Arial" w:cs="Arial"/>
          <w:color w:val="535353"/>
          <w:w w:val="28"/>
          <w:position w:val="3"/>
          <w:sz w:val="35"/>
          <w:szCs w:val="35"/>
        </w:rPr>
        <w:t xml:space="preserve">.             </w:t>
      </w:r>
      <w:r>
        <w:rPr>
          <w:rFonts w:ascii="Arial" w:eastAsia="Arial" w:hAnsi="Arial" w:cs="Arial"/>
          <w:color w:val="535353"/>
          <w:spacing w:val="10"/>
          <w:w w:val="28"/>
          <w:position w:val="3"/>
          <w:sz w:val="35"/>
          <w:szCs w:val="35"/>
        </w:rPr>
        <w:t xml:space="preserve"> </w:t>
      </w:r>
      <w:r>
        <w:rPr>
          <w:color w:val="2E2B2B"/>
          <w:position w:val="-28"/>
          <w:sz w:val="71"/>
          <w:szCs w:val="71"/>
        </w:rPr>
        <w:t>t</w:t>
      </w:r>
      <w:r>
        <w:rPr>
          <w:color w:val="2E2B2B"/>
          <w:spacing w:val="43"/>
          <w:position w:val="-28"/>
          <w:sz w:val="71"/>
          <w:szCs w:val="71"/>
        </w:rPr>
        <w:t xml:space="preserve"> </w:t>
      </w:r>
      <w:r>
        <w:rPr>
          <w:rFonts w:ascii="Arial" w:eastAsia="Arial" w:hAnsi="Arial" w:cs="Arial"/>
          <w:color w:val="3D3A3D"/>
          <w:w w:val="103"/>
          <w:sz w:val="13"/>
          <w:szCs w:val="13"/>
        </w:rPr>
        <w:t>I</w:t>
      </w:r>
    </w:p>
    <w:p w:rsidR="00165D3B" w:rsidRDefault="00337F62">
      <w:pPr>
        <w:spacing w:line="480" w:lineRule="atLeast"/>
        <w:ind w:left="9"/>
        <w:rPr>
          <w:sz w:val="54"/>
          <w:szCs w:val="54"/>
        </w:rPr>
      </w:pPr>
      <w:r>
        <w:br w:type="column"/>
      </w:r>
      <w:r>
        <w:rPr>
          <w:emboss/>
          <w:color w:val="2E2B2B"/>
          <w:w w:val="43"/>
          <w:sz w:val="54"/>
          <w:szCs w:val="54"/>
        </w:rPr>
        <w:lastRenderedPageBreak/>
        <w:t>.</w:t>
      </w:r>
      <w:r>
        <w:rPr>
          <w:color w:val="2E2B2B"/>
          <w:w w:val="43"/>
          <w:sz w:val="54"/>
          <w:szCs w:val="54"/>
        </w:rPr>
        <w:t>.</w:t>
      </w:r>
      <w:r>
        <w:rPr>
          <w:color w:val="535353"/>
          <w:w w:val="43"/>
          <w:sz w:val="54"/>
          <w:szCs w:val="54"/>
        </w:rPr>
        <w:t>.</w:t>
      </w:r>
    </w:p>
    <w:p w:rsidR="00165D3B" w:rsidRDefault="00337F62">
      <w:pPr>
        <w:spacing w:line="480" w:lineRule="atLeast"/>
        <w:ind w:right="-96"/>
        <w:rPr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2E2B2B"/>
          <w:position w:val="-11"/>
          <w:sz w:val="49"/>
          <w:szCs w:val="49"/>
        </w:rPr>
        <w:lastRenderedPageBreak/>
        <w:t xml:space="preserve">f </w:t>
      </w:r>
      <w:r>
        <w:rPr>
          <w:rFonts w:ascii="Arial" w:eastAsia="Arial" w:hAnsi="Arial" w:cs="Arial"/>
          <w:color w:val="2E2B2B"/>
          <w:spacing w:val="111"/>
          <w:position w:val="-11"/>
          <w:sz w:val="49"/>
          <w:szCs w:val="49"/>
        </w:rPr>
        <w:t xml:space="preserve"> </w:t>
      </w:r>
      <w:r>
        <w:rPr>
          <w:color w:val="2E2B2B"/>
          <w:w w:val="99"/>
          <w:sz w:val="37"/>
          <w:szCs w:val="37"/>
        </w:rPr>
        <w:t>t</w:t>
      </w:r>
      <w:r>
        <w:rPr>
          <w:color w:val="3D3A3D"/>
          <w:w w:val="30"/>
          <w:sz w:val="37"/>
          <w:szCs w:val="37"/>
        </w:rPr>
        <w:t>.</w:t>
      </w:r>
    </w:p>
    <w:p w:rsidR="00165D3B" w:rsidRDefault="00337F62">
      <w:pPr>
        <w:spacing w:line="480" w:lineRule="atLeast"/>
        <w:ind w:right="-127"/>
        <w:rPr>
          <w:sz w:val="70"/>
          <w:szCs w:val="70"/>
        </w:rPr>
      </w:pPr>
      <w:r>
        <w:br w:type="column"/>
      </w:r>
      <w:r>
        <w:rPr>
          <w:rFonts w:ascii="Arial" w:eastAsia="Arial" w:hAnsi="Arial" w:cs="Arial"/>
          <w:color w:val="2E2B2B"/>
          <w:w w:val="22"/>
          <w:sz w:val="38"/>
          <w:szCs w:val="38"/>
        </w:rPr>
        <w:lastRenderedPageBreak/>
        <w:t>·</w:t>
      </w:r>
      <w:r>
        <w:rPr>
          <w:rFonts w:ascii="Arial" w:eastAsia="Arial" w:hAnsi="Arial" w:cs="Arial"/>
          <w:color w:val="2E2B2B"/>
          <w:w w:val="68"/>
          <w:sz w:val="38"/>
          <w:szCs w:val="38"/>
        </w:rPr>
        <w:t>r.</w:t>
      </w:r>
      <w:r>
        <w:rPr>
          <w:rFonts w:ascii="Arial" w:eastAsia="Arial" w:hAnsi="Arial" w:cs="Arial"/>
          <w:color w:val="2E2B2B"/>
          <w:sz w:val="38"/>
          <w:szCs w:val="38"/>
        </w:rPr>
        <w:t xml:space="preserve"> </w:t>
      </w:r>
      <w:r>
        <w:rPr>
          <w:rFonts w:ascii="Arial" w:eastAsia="Arial" w:hAnsi="Arial" w:cs="Arial"/>
          <w:color w:val="2E2B2B"/>
          <w:spacing w:val="40"/>
          <w:sz w:val="38"/>
          <w:szCs w:val="38"/>
        </w:rPr>
        <w:t xml:space="preserve"> </w:t>
      </w:r>
      <w:r>
        <w:rPr>
          <w:rFonts w:ascii="Malgun Gothic" w:eastAsia="Malgun Gothic" w:hAnsi="Malgun Gothic" w:cs="Malgun Gothic"/>
          <w:color w:val="3D3A3D"/>
          <w:w w:val="15"/>
          <w:position w:val="-17"/>
          <w:sz w:val="70"/>
          <w:szCs w:val="70"/>
        </w:rPr>
        <w:t>�</w:t>
      </w:r>
      <w:r>
        <w:rPr>
          <w:color w:val="696869"/>
          <w:w w:val="11"/>
          <w:position w:val="-17"/>
          <w:sz w:val="70"/>
          <w:szCs w:val="70"/>
        </w:rPr>
        <w:t>-</w:t>
      </w:r>
    </w:p>
    <w:p w:rsidR="00165D3B" w:rsidRDefault="00337F62">
      <w:pPr>
        <w:spacing w:line="480" w:lineRule="atLeast"/>
        <w:rPr>
          <w:sz w:val="15"/>
          <w:szCs w:val="15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5" w:space="720" w:equalWidth="0">
            <w:col w:w="3535" w:space="1095"/>
            <w:col w:w="855" w:space="519"/>
            <w:col w:w="650" w:space="204"/>
            <w:col w:w="576" w:space="194"/>
            <w:col w:w="3032"/>
          </w:cols>
        </w:sectPr>
      </w:pPr>
      <w:r>
        <w:br w:type="column"/>
      </w:r>
      <w:r>
        <w:rPr>
          <w:color w:val="2E2B2B"/>
          <w:w w:val="124"/>
          <w:sz w:val="17"/>
          <w:szCs w:val="17"/>
        </w:rPr>
        <w:lastRenderedPageBreak/>
        <w:t>'e</w:t>
      </w:r>
      <w:r>
        <w:rPr>
          <w:color w:val="535353"/>
          <w:w w:val="124"/>
          <w:sz w:val="17"/>
          <w:szCs w:val="17"/>
        </w:rPr>
        <w:t xml:space="preserve">,   </w:t>
      </w:r>
      <w:r>
        <w:rPr>
          <w:color w:val="535353"/>
          <w:spacing w:val="13"/>
          <w:w w:val="124"/>
          <w:sz w:val="17"/>
          <w:szCs w:val="17"/>
        </w:rPr>
        <w:t xml:space="preserve"> </w:t>
      </w:r>
      <w:r>
        <w:rPr>
          <w:color w:val="696869"/>
          <w:w w:val="59"/>
          <w:position w:val="-8"/>
          <w:sz w:val="25"/>
          <w:szCs w:val="25"/>
        </w:rPr>
        <w:t>.</w:t>
      </w:r>
      <w:r>
        <w:rPr>
          <w:color w:val="2E2B2B"/>
          <w:spacing w:val="-102"/>
          <w:w w:val="160"/>
          <w:position w:val="-8"/>
          <w:sz w:val="25"/>
          <w:szCs w:val="25"/>
        </w:rPr>
        <w:t>t</w:t>
      </w:r>
      <w:r>
        <w:rPr>
          <w:rFonts w:ascii="Arial" w:eastAsia="Arial" w:hAnsi="Arial" w:cs="Arial"/>
          <w:color w:val="3D3A3D"/>
          <w:w w:val="85"/>
          <w:position w:val="2"/>
          <w:sz w:val="28"/>
          <w:szCs w:val="28"/>
        </w:rPr>
        <w:t>•</w:t>
      </w:r>
      <w:r>
        <w:rPr>
          <w:rFonts w:ascii="Arial" w:eastAsia="Arial" w:hAnsi="Arial" w:cs="Arial"/>
          <w:color w:val="3D3A3D"/>
          <w:position w:val="2"/>
          <w:sz w:val="28"/>
          <w:szCs w:val="28"/>
        </w:rPr>
        <w:t xml:space="preserve">  </w:t>
      </w:r>
      <w:r>
        <w:rPr>
          <w:rFonts w:ascii="Arial" w:eastAsia="Arial" w:hAnsi="Arial" w:cs="Arial"/>
          <w:color w:val="3D3A3D"/>
          <w:spacing w:val="9"/>
          <w:position w:val="2"/>
          <w:sz w:val="28"/>
          <w:szCs w:val="28"/>
        </w:rPr>
        <w:t xml:space="preserve"> </w:t>
      </w:r>
      <w:r>
        <w:rPr>
          <w:color w:val="3D3A3D"/>
          <w:spacing w:val="-32"/>
          <w:w w:val="44"/>
          <w:position w:val="-22"/>
          <w:sz w:val="54"/>
          <w:szCs w:val="54"/>
        </w:rPr>
        <w:t>.</w:t>
      </w:r>
      <w:r>
        <w:rPr>
          <w:color w:val="3D3A3D"/>
          <w:spacing w:val="-70"/>
          <w:w w:val="102"/>
          <w:position w:val="6"/>
          <w:sz w:val="15"/>
          <w:szCs w:val="15"/>
        </w:rPr>
        <w:t>C</w:t>
      </w:r>
      <w:r>
        <w:rPr>
          <w:color w:val="3D3A3D"/>
          <w:w w:val="44"/>
          <w:position w:val="-22"/>
          <w:sz w:val="54"/>
          <w:szCs w:val="54"/>
        </w:rPr>
        <w:t>.</w:t>
      </w:r>
      <w:r>
        <w:rPr>
          <w:color w:val="3D3A3D"/>
          <w:spacing w:val="-46"/>
          <w:w w:val="41"/>
          <w:position w:val="-22"/>
          <w:sz w:val="54"/>
          <w:szCs w:val="54"/>
        </w:rPr>
        <w:t>.</w:t>
      </w:r>
      <w:r>
        <w:rPr>
          <w:color w:val="696869"/>
          <w:w w:val="55"/>
          <w:position w:val="6"/>
          <w:sz w:val="15"/>
          <w:szCs w:val="15"/>
        </w:rPr>
        <w:t>·</w:t>
      </w:r>
    </w:p>
    <w:p w:rsidR="00165D3B" w:rsidRDefault="00337F62">
      <w:pPr>
        <w:spacing w:line="300" w:lineRule="atLeast"/>
        <w:ind w:left="195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35353"/>
          <w:w w:val="83"/>
          <w:position w:val="-3"/>
          <w:sz w:val="12"/>
          <w:szCs w:val="12"/>
        </w:rPr>
        <w:lastRenderedPageBreak/>
        <w:t>I</w:t>
      </w:r>
      <w:r>
        <w:rPr>
          <w:rFonts w:ascii="Arial" w:eastAsia="Arial" w:hAnsi="Arial" w:cs="Arial"/>
          <w:color w:val="535353"/>
          <w:w w:val="83"/>
          <w:position w:val="-3"/>
          <w:sz w:val="12"/>
          <w:szCs w:val="12"/>
        </w:rPr>
        <w:t xml:space="preserve">                                                     </w:t>
      </w:r>
      <w:r>
        <w:rPr>
          <w:rFonts w:ascii="Arial" w:eastAsia="Arial" w:hAnsi="Arial" w:cs="Arial"/>
          <w:color w:val="535353"/>
          <w:spacing w:val="23"/>
          <w:w w:val="83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3D3A3D"/>
          <w:w w:val="111"/>
          <w:sz w:val="12"/>
          <w:szCs w:val="12"/>
        </w:rPr>
        <w:t>I</w:t>
      </w:r>
    </w:p>
    <w:p w:rsidR="00165D3B" w:rsidRDefault="00337F62">
      <w:pPr>
        <w:spacing w:line="200" w:lineRule="exact"/>
        <w:ind w:left="1957" w:right="-61"/>
        <w:rPr>
          <w:sz w:val="27"/>
          <w:szCs w:val="27"/>
        </w:rPr>
      </w:pPr>
      <w:r>
        <w:rPr>
          <w:rFonts w:ascii="Arial" w:eastAsia="Arial" w:hAnsi="Arial" w:cs="Arial"/>
          <w:color w:val="535353"/>
          <w:w w:val="83"/>
          <w:position w:val="10"/>
          <w:sz w:val="12"/>
          <w:szCs w:val="12"/>
        </w:rPr>
        <w:t xml:space="preserve">I                                                     </w:t>
      </w:r>
      <w:r>
        <w:rPr>
          <w:rFonts w:ascii="Arial" w:eastAsia="Arial" w:hAnsi="Arial" w:cs="Arial"/>
          <w:color w:val="535353"/>
          <w:spacing w:val="23"/>
          <w:w w:val="83"/>
          <w:position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3D3A3D"/>
          <w:position w:val="8"/>
          <w:sz w:val="13"/>
          <w:szCs w:val="13"/>
        </w:rPr>
        <w:t xml:space="preserve">I                                                                                                      </w:t>
      </w:r>
      <w:r>
        <w:rPr>
          <w:rFonts w:ascii="Arial" w:eastAsia="Arial" w:hAnsi="Arial" w:cs="Arial"/>
          <w:color w:val="3D3A3D"/>
          <w:spacing w:val="6"/>
          <w:position w:val="8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535353"/>
          <w:w w:val="83"/>
          <w:position w:val="7"/>
          <w:sz w:val="12"/>
          <w:szCs w:val="12"/>
        </w:rPr>
        <w:t>.</w:t>
      </w:r>
      <w:r>
        <w:rPr>
          <w:rFonts w:ascii="Arial" w:eastAsia="Arial" w:hAnsi="Arial" w:cs="Arial"/>
          <w:i/>
          <w:color w:val="3D3A3D"/>
          <w:w w:val="129"/>
          <w:position w:val="7"/>
          <w:sz w:val="12"/>
          <w:szCs w:val="12"/>
        </w:rPr>
        <w:t>C"</w:t>
      </w:r>
      <w:r>
        <w:rPr>
          <w:rFonts w:ascii="Arial" w:eastAsia="Arial" w:hAnsi="Arial" w:cs="Arial"/>
          <w:i/>
          <w:color w:val="3D3A3D"/>
          <w:position w:val="7"/>
          <w:sz w:val="12"/>
          <w:szCs w:val="12"/>
        </w:rPr>
        <w:t xml:space="preserve">                 </w:t>
      </w:r>
      <w:r>
        <w:rPr>
          <w:rFonts w:ascii="Arial" w:eastAsia="Arial" w:hAnsi="Arial" w:cs="Arial"/>
          <w:i/>
          <w:color w:val="3D3A3D"/>
          <w:spacing w:val="-13"/>
          <w:position w:val="7"/>
          <w:sz w:val="12"/>
          <w:szCs w:val="12"/>
        </w:rPr>
        <w:t xml:space="preserve"> </w:t>
      </w:r>
      <w:r>
        <w:rPr>
          <w:color w:val="3D3A3D"/>
          <w:w w:val="60"/>
          <w:position w:val="1"/>
          <w:sz w:val="27"/>
          <w:szCs w:val="27"/>
        </w:rPr>
        <w:t>"-</w:t>
      </w:r>
    </w:p>
    <w:p w:rsidR="00165D3B" w:rsidRDefault="00337F62">
      <w:pPr>
        <w:spacing w:line="280" w:lineRule="atLeast"/>
        <w:rPr>
          <w:sz w:val="18"/>
          <w:szCs w:val="18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2" w:space="720" w:equalWidth="0">
            <w:col w:w="8150" w:space="259"/>
            <w:col w:w="2251"/>
          </w:cols>
        </w:sectPr>
      </w:pPr>
      <w:r>
        <w:br w:type="column"/>
      </w:r>
      <w:r>
        <w:rPr>
          <w:color w:val="2E2B2B"/>
          <w:w w:val="107"/>
          <w:sz w:val="18"/>
          <w:szCs w:val="18"/>
        </w:rPr>
        <w:lastRenderedPageBreak/>
        <w:t>'e</w:t>
      </w:r>
      <w:r>
        <w:rPr>
          <w:color w:val="535353"/>
          <w:w w:val="123"/>
          <w:sz w:val="18"/>
          <w:szCs w:val="18"/>
        </w:rPr>
        <w:t>.</w:t>
      </w:r>
    </w:p>
    <w:p w:rsidR="00165D3B" w:rsidRDefault="00337F62">
      <w:pPr>
        <w:spacing w:before="39" w:line="0" w:lineRule="atLeast"/>
        <w:jc w:val="right"/>
        <w:rPr>
          <w:rFonts w:ascii="Arial" w:eastAsia="Arial" w:hAnsi="Arial" w:cs="Arial"/>
          <w:sz w:val="78"/>
          <w:szCs w:val="78"/>
        </w:rPr>
      </w:pPr>
      <w:r>
        <w:rPr>
          <w:color w:val="3D3A3D"/>
          <w:sz w:val="17"/>
          <w:szCs w:val="17"/>
        </w:rPr>
        <w:lastRenderedPageBreak/>
        <w:t xml:space="preserve">-e           </w:t>
      </w:r>
      <w:r>
        <w:rPr>
          <w:color w:val="3D3A3D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3D3A3D"/>
          <w:spacing w:val="-70"/>
          <w:w w:val="36"/>
          <w:position w:val="-25"/>
          <w:sz w:val="78"/>
          <w:szCs w:val="78"/>
        </w:rPr>
        <w:t>.</w:t>
      </w:r>
      <w:r>
        <w:rPr>
          <w:rFonts w:ascii="Arial" w:eastAsia="Arial" w:hAnsi="Arial" w:cs="Arial"/>
          <w:color w:val="3D3A3D"/>
          <w:spacing w:val="-70"/>
          <w:w w:val="119"/>
          <w:position w:val="-3"/>
        </w:rPr>
        <w:t>&gt;</w:t>
      </w:r>
      <w:r>
        <w:rPr>
          <w:rFonts w:ascii="Arial" w:eastAsia="Arial" w:hAnsi="Arial" w:cs="Arial"/>
          <w:color w:val="3D3A3D"/>
          <w:w w:val="36"/>
          <w:position w:val="-25"/>
          <w:sz w:val="78"/>
          <w:szCs w:val="78"/>
        </w:rPr>
        <w:t>.</w:t>
      </w:r>
    </w:p>
    <w:p w:rsidR="00165D3B" w:rsidRDefault="00337F62">
      <w:pPr>
        <w:spacing w:before="62" w:line="20" w:lineRule="atLeast"/>
        <w:ind w:right="-136"/>
        <w:rPr>
          <w:sz w:val="77"/>
          <w:szCs w:val="77"/>
        </w:rPr>
      </w:pPr>
      <w:r>
        <w:br w:type="column"/>
      </w:r>
      <w:r>
        <w:rPr>
          <w:color w:val="2E2B2B"/>
          <w:spacing w:val="-70"/>
          <w:w w:val="61"/>
          <w:position w:val="23"/>
        </w:rPr>
        <w:lastRenderedPageBreak/>
        <w:t>&lt;</w:t>
      </w:r>
      <w:r>
        <w:rPr>
          <w:rFonts w:ascii="Arial" w:eastAsia="Arial" w:hAnsi="Arial" w:cs="Arial"/>
          <w:color w:val="3D3A3D"/>
          <w:spacing w:val="-150"/>
          <w:w w:val="70"/>
          <w:position w:val="4"/>
          <w:sz w:val="59"/>
          <w:szCs w:val="59"/>
        </w:rPr>
        <w:t>-</w:t>
      </w:r>
      <w:r>
        <w:rPr>
          <w:rFonts w:ascii="Arial" w:eastAsia="Arial" w:hAnsi="Arial" w:cs="Arial"/>
          <w:color w:val="2E2B2B"/>
          <w:spacing w:val="-5"/>
          <w:w w:val="37"/>
          <w:position w:val="2"/>
          <w:sz w:val="72"/>
          <w:szCs w:val="72"/>
        </w:rPr>
        <w:t>.</w:t>
      </w:r>
      <w:r>
        <w:rPr>
          <w:color w:val="2E2B2B"/>
          <w:spacing w:val="-65"/>
          <w:w w:val="61"/>
          <w:position w:val="23"/>
        </w:rPr>
        <w:t>&gt;</w:t>
      </w:r>
      <w:r>
        <w:rPr>
          <w:rFonts w:ascii="Arial" w:eastAsia="Arial" w:hAnsi="Arial" w:cs="Arial"/>
          <w:color w:val="2E2B2B"/>
          <w:w w:val="37"/>
          <w:position w:val="2"/>
          <w:sz w:val="72"/>
          <w:szCs w:val="72"/>
        </w:rPr>
        <w:t>.</w:t>
      </w:r>
      <w:r>
        <w:rPr>
          <w:rFonts w:ascii="Arial" w:eastAsia="Arial" w:hAnsi="Arial" w:cs="Arial"/>
          <w:color w:val="2E2B2B"/>
          <w:position w:val="2"/>
          <w:sz w:val="72"/>
          <w:szCs w:val="72"/>
        </w:rPr>
        <w:t xml:space="preserve">  </w:t>
      </w:r>
      <w:r>
        <w:rPr>
          <w:rFonts w:ascii="Arial" w:eastAsia="Arial" w:hAnsi="Arial" w:cs="Arial"/>
          <w:color w:val="2E2B2B"/>
          <w:spacing w:val="-23"/>
          <w:position w:val="2"/>
          <w:sz w:val="72"/>
          <w:szCs w:val="72"/>
        </w:rPr>
        <w:t xml:space="preserve"> </w:t>
      </w:r>
      <w:r>
        <w:rPr>
          <w:shadow/>
          <w:color w:val="3D3A3D"/>
          <w:w w:val="38"/>
          <w:position w:val="1"/>
          <w:sz w:val="73"/>
          <w:szCs w:val="73"/>
        </w:rPr>
        <w:t>.</w:t>
      </w:r>
      <w:r>
        <w:rPr>
          <w:color w:val="3D3A3D"/>
          <w:w w:val="38"/>
          <w:position w:val="1"/>
          <w:sz w:val="73"/>
          <w:szCs w:val="73"/>
        </w:rPr>
        <w:t xml:space="preserve">.      </w:t>
      </w:r>
      <w:r>
        <w:rPr>
          <w:color w:val="3D3A3D"/>
          <w:spacing w:val="25"/>
          <w:w w:val="38"/>
          <w:position w:val="1"/>
          <w:sz w:val="73"/>
          <w:szCs w:val="73"/>
        </w:rPr>
        <w:t xml:space="preserve"> </w:t>
      </w:r>
      <w:r>
        <w:rPr>
          <w:color w:val="3D3A3D"/>
          <w:w w:val="38"/>
          <w:sz w:val="77"/>
          <w:szCs w:val="77"/>
        </w:rPr>
        <w:t>..</w:t>
      </w:r>
    </w:p>
    <w:p w:rsidR="00165D3B" w:rsidRDefault="00337F62">
      <w:pPr>
        <w:spacing w:line="20" w:lineRule="exac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3" w:space="720" w:equalWidth="0">
            <w:col w:w="2737" w:space="566"/>
            <w:col w:w="1523" w:space="510"/>
            <w:col w:w="5324"/>
          </w:cols>
        </w:sectPr>
      </w:pPr>
      <w:r>
        <w:br w:type="column"/>
      </w:r>
      <w:r>
        <w:rPr>
          <w:color w:val="3D3A3D"/>
          <w:w w:val="40"/>
          <w:position w:val="-51"/>
          <w:sz w:val="44"/>
          <w:szCs w:val="44"/>
        </w:rPr>
        <w:lastRenderedPageBreak/>
        <w:t xml:space="preserve">...          </w:t>
      </w:r>
      <w:r>
        <w:rPr>
          <w:color w:val="3D3A3D"/>
          <w:spacing w:val="43"/>
          <w:w w:val="40"/>
          <w:position w:val="-51"/>
          <w:sz w:val="44"/>
          <w:szCs w:val="44"/>
        </w:rPr>
        <w:t xml:space="preserve"> </w:t>
      </w:r>
      <w:r>
        <w:rPr>
          <w:color w:val="3D3A3D"/>
          <w:w w:val="40"/>
          <w:position w:val="-52"/>
          <w:sz w:val="75"/>
          <w:szCs w:val="75"/>
        </w:rPr>
        <w:t xml:space="preserve">..      </w:t>
      </w:r>
      <w:r>
        <w:rPr>
          <w:color w:val="3D3A3D"/>
          <w:spacing w:val="38"/>
          <w:w w:val="40"/>
          <w:position w:val="-52"/>
          <w:sz w:val="75"/>
          <w:szCs w:val="75"/>
        </w:rPr>
        <w:t xml:space="preserve"> </w:t>
      </w:r>
      <w:r>
        <w:rPr>
          <w:color w:val="2E2B2B"/>
          <w:w w:val="40"/>
          <w:position w:val="-52"/>
          <w:sz w:val="75"/>
          <w:szCs w:val="75"/>
        </w:rPr>
        <w:t xml:space="preserve">..       </w:t>
      </w:r>
      <w:r>
        <w:rPr>
          <w:color w:val="2E2B2B"/>
          <w:spacing w:val="28"/>
          <w:w w:val="40"/>
          <w:position w:val="-52"/>
          <w:sz w:val="75"/>
          <w:szCs w:val="75"/>
        </w:rPr>
        <w:t xml:space="preserve"> </w:t>
      </w:r>
      <w:r>
        <w:rPr>
          <w:color w:val="2E2B2B"/>
          <w:w w:val="40"/>
          <w:position w:val="-52"/>
          <w:sz w:val="77"/>
          <w:szCs w:val="77"/>
        </w:rPr>
        <w:t xml:space="preserve">..       </w:t>
      </w:r>
      <w:r>
        <w:rPr>
          <w:color w:val="2E2B2B"/>
          <w:spacing w:val="8"/>
          <w:w w:val="40"/>
          <w:position w:val="-52"/>
          <w:sz w:val="77"/>
          <w:szCs w:val="77"/>
        </w:rPr>
        <w:t xml:space="preserve"> </w:t>
      </w:r>
      <w:r>
        <w:rPr>
          <w:rFonts w:ascii="Arial" w:eastAsia="Arial" w:hAnsi="Arial" w:cs="Arial"/>
          <w:color w:val="2E2B2B"/>
          <w:w w:val="40"/>
          <w:position w:val="-52"/>
          <w:sz w:val="40"/>
          <w:szCs w:val="40"/>
        </w:rPr>
        <w:t xml:space="preserve">...             </w:t>
      </w:r>
      <w:r>
        <w:rPr>
          <w:rFonts w:ascii="Arial" w:eastAsia="Arial" w:hAnsi="Arial" w:cs="Arial"/>
          <w:color w:val="2E2B2B"/>
          <w:spacing w:val="33"/>
          <w:w w:val="40"/>
          <w:position w:val="-52"/>
          <w:sz w:val="40"/>
          <w:szCs w:val="40"/>
        </w:rPr>
        <w:t xml:space="preserve"> </w:t>
      </w:r>
      <w:r>
        <w:rPr>
          <w:rFonts w:ascii="Arial" w:eastAsia="Arial" w:hAnsi="Arial" w:cs="Arial"/>
          <w:color w:val="2E2B2B"/>
          <w:w w:val="126"/>
          <w:position w:val="-72"/>
          <w:sz w:val="44"/>
          <w:szCs w:val="44"/>
        </w:rPr>
        <w:t>{</w:t>
      </w:r>
      <w:r>
        <w:rPr>
          <w:rFonts w:ascii="Arial" w:eastAsia="Arial" w:hAnsi="Arial" w:cs="Arial"/>
          <w:color w:val="535353"/>
          <w:w w:val="38"/>
          <w:position w:val="-72"/>
          <w:sz w:val="44"/>
          <w:szCs w:val="44"/>
        </w:rPr>
        <w:t>:</w:t>
      </w:r>
    </w:p>
    <w:p w:rsidR="00165D3B" w:rsidRDefault="00337F62">
      <w:pPr>
        <w:spacing w:line="880" w:lineRule="atLeast"/>
        <w:ind w:left="1251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E2B2B"/>
          <w:w w:val="43"/>
          <w:position w:val="2"/>
          <w:sz w:val="42"/>
          <w:szCs w:val="42"/>
        </w:rPr>
        <w:lastRenderedPageBreak/>
        <w:t xml:space="preserve">...                      </w:t>
      </w:r>
      <w:r>
        <w:rPr>
          <w:rFonts w:ascii="Arial" w:eastAsia="Arial" w:hAnsi="Arial" w:cs="Arial"/>
          <w:color w:val="2E2B2B"/>
          <w:spacing w:val="25"/>
          <w:w w:val="43"/>
          <w:position w:val="2"/>
          <w:sz w:val="42"/>
          <w:szCs w:val="42"/>
        </w:rPr>
        <w:t xml:space="preserve"> </w:t>
      </w:r>
      <w:r>
        <w:rPr>
          <w:color w:val="2E2B2B"/>
          <w:w w:val="43"/>
          <w:position w:val="3"/>
          <w:sz w:val="44"/>
          <w:szCs w:val="44"/>
        </w:rPr>
        <w:t xml:space="preserve">...           </w:t>
      </w:r>
      <w:r>
        <w:rPr>
          <w:color w:val="2E2B2B"/>
          <w:spacing w:val="15"/>
          <w:w w:val="43"/>
          <w:position w:val="3"/>
          <w:sz w:val="44"/>
          <w:szCs w:val="44"/>
        </w:rPr>
        <w:t xml:space="preserve"> </w:t>
      </w:r>
      <w:r>
        <w:rPr>
          <w:rFonts w:ascii="Arial" w:eastAsia="Arial" w:hAnsi="Arial" w:cs="Arial"/>
          <w:color w:val="2E2B2B"/>
          <w:w w:val="43"/>
          <w:position w:val="2"/>
          <w:sz w:val="41"/>
          <w:szCs w:val="41"/>
        </w:rPr>
        <w:t xml:space="preserve">...          </w:t>
      </w:r>
      <w:r>
        <w:rPr>
          <w:rFonts w:ascii="Arial" w:eastAsia="Arial" w:hAnsi="Arial" w:cs="Arial"/>
          <w:color w:val="2E2B2B"/>
          <w:spacing w:val="39"/>
          <w:w w:val="43"/>
          <w:position w:val="2"/>
          <w:sz w:val="41"/>
          <w:szCs w:val="41"/>
        </w:rPr>
        <w:t xml:space="preserve"> </w:t>
      </w:r>
      <w:r>
        <w:rPr>
          <w:color w:val="2E2B2B"/>
          <w:position w:val="1"/>
          <w:sz w:val="19"/>
          <w:szCs w:val="19"/>
        </w:rPr>
        <w:t xml:space="preserve">-e         </w:t>
      </w:r>
      <w:r>
        <w:rPr>
          <w:color w:val="2E2B2B"/>
          <w:spacing w:val="27"/>
          <w:position w:val="1"/>
          <w:sz w:val="19"/>
          <w:szCs w:val="19"/>
        </w:rPr>
        <w:t xml:space="preserve"> </w:t>
      </w:r>
      <w:r>
        <w:rPr>
          <w:color w:val="2E2B2B"/>
          <w:position w:val="1"/>
          <w:sz w:val="17"/>
          <w:szCs w:val="17"/>
        </w:rPr>
        <w:t>-e</w:t>
      </w:r>
      <w:r>
        <w:rPr>
          <w:color w:val="2E2B2B"/>
          <w:position w:val="1"/>
          <w:sz w:val="17"/>
          <w:szCs w:val="17"/>
        </w:rPr>
        <w:t xml:space="preserve">                          </w:t>
      </w:r>
      <w:r>
        <w:rPr>
          <w:color w:val="2E2B2B"/>
          <w:spacing w:val="38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E2B2B"/>
          <w:w w:val="42"/>
          <w:sz w:val="41"/>
          <w:szCs w:val="41"/>
        </w:rPr>
        <w:t xml:space="preserve">...          </w:t>
      </w:r>
      <w:r>
        <w:rPr>
          <w:rFonts w:ascii="Arial" w:eastAsia="Arial" w:hAnsi="Arial" w:cs="Arial"/>
          <w:color w:val="2E2B2B"/>
          <w:spacing w:val="45"/>
          <w:w w:val="42"/>
          <w:sz w:val="41"/>
          <w:szCs w:val="41"/>
        </w:rPr>
        <w:t xml:space="preserve"> </w:t>
      </w:r>
      <w:r>
        <w:rPr>
          <w:rFonts w:ascii="Arial" w:eastAsia="Arial" w:hAnsi="Arial" w:cs="Arial"/>
          <w:color w:val="2E2B2B"/>
          <w:w w:val="42"/>
          <w:sz w:val="41"/>
          <w:szCs w:val="41"/>
        </w:rPr>
        <w:t xml:space="preserve">...            </w:t>
      </w:r>
      <w:r>
        <w:rPr>
          <w:rFonts w:ascii="Arial" w:eastAsia="Arial" w:hAnsi="Arial" w:cs="Arial"/>
          <w:color w:val="2E2B2B"/>
          <w:spacing w:val="15"/>
          <w:w w:val="42"/>
          <w:sz w:val="41"/>
          <w:szCs w:val="41"/>
        </w:rPr>
        <w:t xml:space="preserve"> </w:t>
      </w:r>
      <w:r>
        <w:rPr>
          <w:rFonts w:ascii="Arial" w:eastAsia="Arial" w:hAnsi="Arial" w:cs="Arial"/>
          <w:color w:val="2E2B2B"/>
          <w:w w:val="42"/>
          <w:sz w:val="40"/>
          <w:szCs w:val="40"/>
        </w:rPr>
        <w:t>...</w:t>
      </w:r>
    </w:p>
    <w:p w:rsidR="00165D3B" w:rsidRDefault="00337F62">
      <w:pPr>
        <w:spacing w:line="660" w:lineRule="atLeast"/>
        <w:ind w:left="1920"/>
        <w:rPr>
          <w:rFonts w:ascii="Arial" w:eastAsia="Arial" w:hAnsi="Arial" w:cs="Arial"/>
          <w:sz w:val="77"/>
          <w:szCs w:val="77"/>
        </w:rPr>
        <w:sectPr w:rsidR="00165D3B">
          <w:type w:val="continuous"/>
          <w:pgSz w:w="12060" w:h="16960"/>
          <w:pgMar w:top="400" w:right="720" w:bottom="0" w:left="680" w:header="720" w:footer="720" w:gutter="0"/>
          <w:cols w:space="720"/>
        </w:sectPr>
      </w:pPr>
      <w:r>
        <w:rPr>
          <w:rFonts w:ascii="Arial" w:eastAsia="Arial" w:hAnsi="Arial" w:cs="Arial"/>
          <w:color w:val="2E2B2B"/>
          <w:position w:val="2"/>
        </w:rPr>
        <w:t xml:space="preserve">&gt;                                                          </w:t>
      </w:r>
      <w:r>
        <w:rPr>
          <w:rFonts w:ascii="Arial" w:eastAsia="Arial" w:hAnsi="Arial" w:cs="Arial"/>
          <w:color w:val="2E2B2B"/>
          <w:spacing w:val="31"/>
          <w:position w:val="2"/>
        </w:rPr>
        <w:t xml:space="preserve"> </w:t>
      </w:r>
      <w:r>
        <w:rPr>
          <w:rFonts w:ascii="Arial" w:eastAsia="Arial" w:hAnsi="Arial" w:cs="Arial"/>
          <w:color w:val="3D3A3D"/>
          <w:w w:val="36"/>
          <w:position w:val="2"/>
          <w:sz w:val="72"/>
          <w:szCs w:val="72"/>
        </w:rPr>
        <w:t xml:space="preserve">..                                     </w:t>
      </w:r>
      <w:r>
        <w:rPr>
          <w:rFonts w:ascii="Arial" w:eastAsia="Arial" w:hAnsi="Arial" w:cs="Arial"/>
          <w:color w:val="3D3A3D"/>
          <w:spacing w:val="52"/>
          <w:w w:val="36"/>
          <w:position w:val="2"/>
          <w:sz w:val="72"/>
          <w:szCs w:val="72"/>
        </w:rPr>
        <w:t xml:space="preserve"> </w:t>
      </w:r>
      <w:r>
        <w:rPr>
          <w:rFonts w:ascii="Arial" w:eastAsia="Arial" w:hAnsi="Arial" w:cs="Arial"/>
          <w:color w:val="3D3A3D"/>
          <w:w w:val="36"/>
          <w:sz w:val="77"/>
          <w:szCs w:val="77"/>
        </w:rPr>
        <w:t>..</w:t>
      </w:r>
    </w:p>
    <w:p w:rsidR="00165D3B" w:rsidRDefault="00337F62">
      <w:pPr>
        <w:spacing w:line="280" w:lineRule="atLeast"/>
        <w:ind w:left="369" w:right="-163"/>
        <w:rPr>
          <w:rFonts w:ascii="Arial" w:eastAsia="Arial" w:hAnsi="Arial" w:cs="Arial"/>
          <w:sz w:val="70"/>
          <w:szCs w:val="70"/>
        </w:rPr>
      </w:pPr>
      <w:r>
        <w:lastRenderedPageBreak/>
        <w:pict>
          <v:shape id="_x0000_s1810" type="#_x0000_t202" style="position:absolute;left:0;text-align:left;margin-left:52.9pt;margin-top:49.05pt;width:6.05pt;height:6.9pt;z-index:-14175;mso-position-horizontal-relative:page" filled="f" stroked="f">
            <v:textbox inset="0,0,0,0">
              <w:txbxContent>
                <w:p w:rsidR="00165D3B" w:rsidRDefault="00337F62">
                  <w:pPr>
                    <w:spacing w:line="120" w:lineRule="exact"/>
                    <w:ind w:right="-4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167"/>
                      <w:sz w:val="13"/>
                      <w:szCs w:val="13"/>
                    </w:rPr>
                    <w:t>t,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w w:val="79"/>
          <w:position w:val="1"/>
          <w:sz w:val="31"/>
          <w:szCs w:val="31"/>
        </w:rPr>
        <w:t xml:space="preserve">{:..       </w:t>
      </w:r>
      <w:r>
        <w:rPr>
          <w:rFonts w:ascii="Arial" w:eastAsia="Arial" w:hAnsi="Arial" w:cs="Arial"/>
          <w:color w:val="2E2B2B"/>
          <w:spacing w:val="51"/>
          <w:w w:val="79"/>
          <w:position w:val="1"/>
          <w:sz w:val="31"/>
          <w:szCs w:val="31"/>
        </w:rPr>
        <w:t xml:space="preserve"> </w:t>
      </w:r>
      <w:r>
        <w:rPr>
          <w:rFonts w:ascii="Arial" w:eastAsia="Arial" w:hAnsi="Arial" w:cs="Arial"/>
          <w:color w:val="2E2B2B"/>
          <w:spacing w:val="-130"/>
          <w:w w:val="70"/>
          <w:position w:val="2"/>
          <w:sz w:val="59"/>
          <w:szCs w:val="59"/>
        </w:rPr>
        <w:t>-</w:t>
      </w:r>
      <w:r>
        <w:rPr>
          <w:color w:val="3D3A3D"/>
          <w:spacing w:val="-70"/>
          <w:w w:val="61"/>
          <w:position w:val="21"/>
        </w:rPr>
        <w:t>&lt;</w:t>
      </w:r>
      <w:r>
        <w:rPr>
          <w:color w:val="2E2B2B"/>
          <w:spacing w:val="-77"/>
          <w:w w:val="70"/>
          <w:position w:val="-8"/>
          <w:sz w:val="59"/>
          <w:szCs w:val="59"/>
        </w:rPr>
        <w:t>-</w:t>
      </w:r>
      <w:r>
        <w:rPr>
          <w:color w:val="3D3A3D"/>
          <w:w w:val="61"/>
          <w:position w:val="21"/>
        </w:rPr>
        <w:t>&gt;</w:t>
      </w:r>
      <w:r>
        <w:rPr>
          <w:color w:val="3D3A3D"/>
          <w:position w:val="21"/>
        </w:rPr>
        <w:t xml:space="preserve">         </w:t>
      </w:r>
      <w:r>
        <w:rPr>
          <w:color w:val="3D3A3D"/>
          <w:spacing w:val="11"/>
          <w:position w:val="21"/>
        </w:rPr>
        <w:t xml:space="preserve"> </w:t>
      </w:r>
      <w:r>
        <w:rPr>
          <w:color w:val="3D3A3D"/>
          <w:spacing w:val="-139"/>
          <w:w w:val="63"/>
          <w:position w:val="12"/>
          <w:sz w:val="70"/>
          <w:szCs w:val="70"/>
        </w:rPr>
        <w:t>-</w:t>
      </w:r>
      <w:r>
        <w:rPr>
          <w:color w:val="3D3A3D"/>
          <w:spacing w:val="-70"/>
          <w:w w:val="61"/>
          <w:position w:val="9"/>
        </w:rPr>
        <w:t>&lt;</w:t>
      </w:r>
      <w:r>
        <w:rPr>
          <w:color w:val="3D3A3D"/>
          <w:spacing w:val="-77"/>
          <w:w w:val="70"/>
          <w:position w:val="-9"/>
          <w:sz w:val="59"/>
          <w:szCs w:val="59"/>
        </w:rPr>
        <w:t>-</w:t>
      </w:r>
      <w:r>
        <w:rPr>
          <w:color w:val="3D3A3D"/>
          <w:w w:val="61"/>
          <w:position w:val="9"/>
        </w:rPr>
        <w:t>&gt;</w:t>
      </w:r>
      <w:r>
        <w:rPr>
          <w:color w:val="3D3A3D"/>
          <w:position w:val="9"/>
        </w:rPr>
        <w:t xml:space="preserve">          </w:t>
      </w:r>
      <w:r>
        <w:rPr>
          <w:color w:val="3D3A3D"/>
          <w:spacing w:val="-21"/>
          <w:position w:val="9"/>
        </w:rPr>
        <w:t xml:space="preserve"> </w:t>
      </w:r>
      <w:r>
        <w:rPr>
          <w:rFonts w:ascii="Arial" w:eastAsia="Arial" w:hAnsi="Arial" w:cs="Arial"/>
          <w:color w:val="3D3A3D"/>
          <w:spacing w:val="-51"/>
          <w:w w:val="35"/>
          <w:position w:val="12"/>
          <w:sz w:val="70"/>
          <w:szCs w:val="70"/>
        </w:rPr>
        <w:t>.</w:t>
      </w:r>
      <w:r>
        <w:rPr>
          <w:rFonts w:ascii="Arial" w:eastAsia="Arial" w:hAnsi="Arial" w:cs="Arial"/>
          <w:color w:val="535353"/>
          <w:spacing w:val="5"/>
          <w:w w:val="38"/>
          <w:position w:val="-10"/>
          <w:sz w:val="44"/>
          <w:szCs w:val="44"/>
        </w:rPr>
        <w:t>.</w:t>
      </w:r>
      <w:r>
        <w:rPr>
          <w:rFonts w:ascii="Arial" w:eastAsia="Arial" w:hAnsi="Arial" w:cs="Arial"/>
          <w:color w:val="3D3A3D"/>
          <w:w w:val="35"/>
          <w:position w:val="12"/>
          <w:sz w:val="70"/>
          <w:szCs w:val="70"/>
        </w:rPr>
        <w:t>.</w:t>
      </w:r>
      <w:r>
        <w:rPr>
          <w:rFonts w:ascii="Arial" w:eastAsia="Arial" w:hAnsi="Arial" w:cs="Arial"/>
          <w:color w:val="3D3A3D"/>
          <w:position w:val="12"/>
          <w:sz w:val="70"/>
          <w:szCs w:val="70"/>
        </w:rPr>
        <w:t xml:space="preserve">  </w:t>
      </w:r>
      <w:r>
        <w:rPr>
          <w:rFonts w:ascii="Arial" w:eastAsia="Arial" w:hAnsi="Arial" w:cs="Arial"/>
          <w:color w:val="3D3A3D"/>
          <w:spacing w:val="3"/>
          <w:position w:val="12"/>
          <w:sz w:val="70"/>
          <w:szCs w:val="70"/>
        </w:rPr>
        <w:t xml:space="preserve"> </w:t>
      </w:r>
      <w:r>
        <w:rPr>
          <w:rFonts w:ascii="Arial" w:eastAsia="Arial" w:hAnsi="Arial" w:cs="Arial"/>
          <w:color w:val="535353"/>
          <w:spacing w:val="-51"/>
          <w:w w:val="35"/>
          <w:position w:val="11"/>
          <w:sz w:val="70"/>
          <w:szCs w:val="70"/>
        </w:rPr>
        <w:t>.</w:t>
      </w:r>
      <w:r>
        <w:rPr>
          <w:rFonts w:ascii="Arial" w:eastAsia="Arial" w:hAnsi="Arial" w:cs="Arial"/>
          <w:color w:val="3D3A3D"/>
          <w:spacing w:val="5"/>
          <w:w w:val="47"/>
          <w:position w:val="2"/>
          <w:sz w:val="35"/>
          <w:szCs w:val="35"/>
        </w:rPr>
        <w:t>.</w:t>
      </w:r>
      <w:r>
        <w:rPr>
          <w:rFonts w:ascii="Arial" w:eastAsia="Arial" w:hAnsi="Arial" w:cs="Arial"/>
          <w:color w:val="535353"/>
          <w:w w:val="35"/>
          <w:position w:val="11"/>
          <w:sz w:val="70"/>
          <w:szCs w:val="70"/>
        </w:rPr>
        <w:t>.</w:t>
      </w:r>
      <w:r>
        <w:rPr>
          <w:rFonts w:ascii="Arial" w:eastAsia="Arial" w:hAnsi="Arial" w:cs="Arial"/>
          <w:color w:val="535353"/>
          <w:position w:val="11"/>
          <w:sz w:val="70"/>
          <w:szCs w:val="70"/>
        </w:rPr>
        <w:t xml:space="preserve">  </w:t>
      </w:r>
      <w:r>
        <w:rPr>
          <w:rFonts w:ascii="Arial" w:eastAsia="Arial" w:hAnsi="Arial" w:cs="Arial"/>
          <w:color w:val="535353"/>
          <w:spacing w:val="-15"/>
          <w:position w:val="11"/>
          <w:sz w:val="70"/>
          <w:szCs w:val="70"/>
        </w:rPr>
        <w:t xml:space="preserve"> </w:t>
      </w:r>
      <w:r>
        <w:rPr>
          <w:rFonts w:ascii="Arial" w:eastAsia="Arial" w:hAnsi="Arial" w:cs="Arial"/>
          <w:color w:val="2E2B2B"/>
          <w:spacing w:val="-130"/>
          <w:w w:val="70"/>
          <w:sz w:val="59"/>
          <w:szCs w:val="59"/>
        </w:rPr>
        <w:t>-</w:t>
      </w:r>
      <w:r>
        <w:rPr>
          <w:rFonts w:ascii="Arial" w:eastAsia="Arial" w:hAnsi="Arial" w:cs="Arial"/>
          <w:shadow/>
          <w:color w:val="3D3A3D"/>
          <w:w w:val="35"/>
          <w:position w:val="-13"/>
          <w:sz w:val="70"/>
          <w:szCs w:val="70"/>
        </w:rPr>
        <w:t>.</w:t>
      </w:r>
      <w:r>
        <w:rPr>
          <w:rFonts w:ascii="Arial" w:eastAsia="Arial" w:hAnsi="Arial" w:cs="Arial"/>
          <w:color w:val="3D3A3D"/>
          <w:w w:val="35"/>
          <w:position w:val="-13"/>
          <w:sz w:val="70"/>
          <w:szCs w:val="70"/>
        </w:rPr>
        <w:t>.</w:t>
      </w:r>
    </w:p>
    <w:p w:rsidR="00165D3B" w:rsidRDefault="00337F62">
      <w:pPr>
        <w:spacing w:line="280" w:lineRule="atLeast"/>
        <w:ind w:right="-126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color w:val="3D3A3D"/>
          <w:spacing w:val="-139"/>
          <w:w w:val="63"/>
          <w:sz w:val="70"/>
          <w:szCs w:val="70"/>
        </w:rPr>
        <w:lastRenderedPageBreak/>
        <w:t>-</w:t>
      </w:r>
      <w:r>
        <w:rPr>
          <w:rFonts w:ascii="Arial" w:eastAsia="Arial" w:hAnsi="Arial" w:cs="Arial"/>
          <w:color w:val="2E2B2B"/>
          <w:w w:val="35"/>
          <w:sz w:val="70"/>
          <w:szCs w:val="70"/>
        </w:rPr>
        <w:t>..</w:t>
      </w:r>
    </w:p>
    <w:p w:rsidR="00165D3B" w:rsidRDefault="00337F62">
      <w:pPr>
        <w:spacing w:line="280" w:lineRule="atLeast"/>
        <w:ind w:right="-166"/>
        <w:rPr>
          <w:rFonts w:ascii="Arial" w:eastAsia="Arial" w:hAnsi="Arial" w:cs="Arial"/>
          <w:sz w:val="65"/>
          <w:szCs w:val="65"/>
        </w:rPr>
      </w:pPr>
      <w:r>
        <w:br w:type="column"/>
      </w:r>
      <w:r>
        <w:rPr>
          <w:color w:val="2E2B2B"/>
          <w:spacing w:val="-74"/>
          <w:w w:val="39"/>
          <w:position w:val="24"/>
          <w:sz w:val="75"/>
          <w:szCs w:val="75"/>
        </w:rPr>
        <w:lastRenderedPageBreak/>
        <w:t>.</w:t>
      </w:r>
      <w:r>
        <w:rPr>
          <w:rFonts w:ascii="Arial" w:eastAsia="Arial" w:hAnsi="Arial" w:cs="Arial"/>
          <w:color w:val="535353"/>
          <w:spacing w:val="-140"/>
          <w:w w:val="70"/>
          <w:position w:val="2"/>
          <w:sz w:val="59"/>
          <w:szCs w:val="59"/>
        </w:rPr>
        <w:t>-</w:t>
      </w:r>
      <w:r>
        <w:rPr>
          <w:rFonts w:ascii="Arial" w:eastAsia="Arial" w:hAnsi="Arial" w:cs="Arial"/>
          <w:color w:val="3D3A3D"/>
          <w:w w:val="36"/>
          <w:sz w:val="65"/>
          <w:szCs w:val="65"/>
        </w:rPr>
        <w:t>.</w:t>
      </w:r>
      <w:r>
        <w:rPr>
          <w:rFonts w:ascii="Arial" w:eastAsia="Arial" w:hAnsi="Arial" w:cs="Arial"/>
          <w:shadow/>
          <w:color w:val="3D3A3D"/>
          <w:w w:val="36"/>
          <w:sz w:val="65"/>
          <w:szCs w:val="65"/>
        </w:rPr>
        <w:t>.</w:t>
      </w:r>
    </w:p>
    <w:p w:rsidR="00165D3B" w:rsidRDefault="00337F62">
      <w:pPr>
        <w:spacing w:line="280" w:lineRule="atLeast"/>
        <w:ind w:right="-131"/>
        <w:rPr>
          <w:sz w:val="44"/>
          <w:szCs w:val="44"/>
        </w:rPr>
      </w:pPr>
      <w:r>
        <w:br w:type="column"/>
      </w:r>
      <w:r>
        <w:rPr>
          <w:color w:val="3D3A3D"/>
          <w:spacing w:val="-40"/>
          <w:w w:val="45"/>
          <w:sz w:val="44"/>
          <w:szCs w:val="44"/>
        </w:rPr>
        <w:lastRenderedPageBreak/>
        <w:t>.</w:t>
      </w:r>
      <w:r>
        <w:rPr>
          <w:rFonts w:ascii="Arial" w:eastAsia="Arial" w:hAnsi="Arial" w:cs="Arial"/>
          <w:color w:val="3D3A3D"/>
          <w:spacing w:val="-34"/>
          <w:w w:val="37"/>
          <w:position w:val="-24"/>
          <w:sz w:val="72"/>
          <w:szCs w:val="72"/>
        </w:rPr>
        <w:t>.</w:t>
      </w:r>
      <w:r>
        <w:rPr>
          <w:color w:val="3D3A3D"/>
          <w:spacing w:val="-15"/>
          <w:w w:val="45"/>
          <w:sz w:val="44"/>
          <w:szCs w:val="44"/>
        </w:rPr>
        <w:t>.</w:t>
      </w:r>
      <w:r>
        <w:rPr>
          <w:rFonts w:ascii="Arial" w:eastAsia="Arial" w:hAnsi="Arial" w:cs="Arial"/>
          <w:color w:val="3D3A3D"/>
          <w:spacing w:val="-59"/>
          <w:w w:val="37"/>
          <w:position w:val="-24"/>
          <w:sz w:val="72"/>
          <w:szCs w:val="72"/>
        </w:rPr>
        <w:t>.</w:t>
      </w:r>
      <w:r>
        <w:rPr>
          <w:color w:val="3D3A3D"/>
          <w:w w:val="45"/>
          <w:sz w:val="44"/>
          <w:szCs w:val="44"/>
        </w:rPr>
        <w:t>.</w:t>
      </w:r>
    </w:p>
    <w:p w:rsidR="00165D3B" w:rsidRDefault="00337F62">
      <w:pPr>
        <w:spacing w:line="280" w:lineRule="atLeast"/>
        <w:ind w:right="-134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color w:val="2E2B2B"/>
          <w:spacing w:val="-14"/>
          <w:w w:val="70"/>
          <w:position w:val="3"/>
          <w:sz w:val="59"/>
          <w:szCs w:val="59"/>
        </w:rPr>
        <w:lastRenderedPageBreak/>
        <w:t>-</w:t>
      </w:r>
      <w:r>
        <w:rPr>
          <w:color w:val="2E2B2B"/>
          <w:w w:val="45"/>
          <w:sz w:val="44"/>
          <w:szCs w:val="44"/>
        </w:rPr>
        <w:t>...</w:t>
      </w:r>
      <w:r>
        <w:rPr>
          <w:color w:val="2E2B2B"/>
          <w:sz w:val="44"/>
          <w:szCs w:val="44"/>
        </w:rPr>
        <w:t xml:space="preserve">     </w:t>
      </w:r>
      <w:r>
        <w:rPr>
          <w:color w:val="2E2B2B"/>
          <w:spacing w:val="-38"/>
          <w:sz w:val="44"/>
          <w:szCs w:val="44"/>
        </w:rPr>
        <w:t xml:space="preserve"> </w:t>
      </w:r>
      <w:r>
        <w:rPr>
          <w:color w:val="3D3A3D"/>
          <w:w w:val="43"/>
          <w:sz w:val="48"/>
          <w:szCs w:val="48"/>
        </w:rPr>
        <w:t xml:space="preserve">...           </w:t>
      </w:r>
      <w:r>
        <w:rPr>
          <w:color w:val="3D3A3D"/>
          <w:spacing w:val="3"/>
          <w:w w:val="43"/>
          <w:sz w:val="48"/>
          <w:szCs w:val="48"/>
        </w:rPr>
        <w:t xml:space="preserve"> </w:t>
      </w:r>
      <w:r>
        <w:rPr>
          <w:color w:val="2E2B2B"/>
          <w:spacing w:val="-121"/>
          <w:w w:val="63"/>
          <w:position w:val="-12"/>
          <w:sz w:val="70"/>
          <w:szCs w:val="70"/>
        </w:rPr>
        <w:t>-</w:t>
      </w:r>
      <w:r>
        <w:rPr>
          <w:rFonts w:ascii="Arial" w:eastAsia="Arial" w:hAnsi="Arial" w:cs="Arial"/>
          <w:color w:val="535353"/>
          <w:w w:val="47"/>
          <w:position w:val="14"/>
          <w:sz w:val="35"/>
          <w:szCs w:val="35"/>
        </w:rPr>
        <w:t>.</w:t>
      </w:r>
    </w:p>
    <w:p w:rsidR="00165D3B" w:rsidRDefault="00337F62">
      <w:pPr>
        <w:spacing w:line="280" w:lineRule="atLeas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6" w:space="720" w:equalWidth="0">
            <w:col w:w="4167" w:space="510"/>
            <w:col w:w="149" w:space="510"/>
            <w:col w:w="140" w:space="510"/>
            <w:col w:w="149" w:space="575"/>
            <w:col w:w="1625" w:space="733"/>
            <w:col w:w="1592"/>
          </w:cols>
        </w:sectPr>
      </w:pPr>
      <w:r>
        <w:br w:type="column"/>
      </w:r>
      <w:r>
        <w:rPr>
          <w:color w:val="535353"/>
          <w:w w:val="14"/>
          <w:sz w:val="75"/>
          <w:szCs w:val="75"/>
        </w:rPr>
        <w:lastRenderedPageBreak/>
        <w:t>.</w:t>
      </w:r>
      <w:r>
        <w:rPr>
          <w:color w:val="2E2B2B"/>
          <w:spacing w:val="19"/>
          <w:w w:val="69"/>
          <w:sz w:val="75"/>
          <w:szCs w:val="75"/>
        </w:rPr>
        <w:t>,</w:t>
      </w:r>
      <w:r>
        <w:rPr>
          <w:rFonts w:ascii="Arial" w:eastAsia="Arial" w:hAnsi="Arial" w:cs="Arial"/>
          <w:color w:val="535353"/>
          <w:w w:val="28"/>
          <w:sz w:val="35"/>
          <w:szCs w:val="35"/>
        </w:rPr>
        <w:t>.</w:t>
      </w:r>
    </w:p>
    <w:p w:rsidR="00165D3B" w:rsidRDefault="00337F62">
      <w:pPr>
        <w:spacing w:line="60" w:lineRule="exact"/>
        <w:ind w:left="341" w:right="-126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2E2B2B"/>
          <w:w w:val="43"/>
          <w:position w:val="13"/>
          <w:sz w:val="46"/>
          <w:szCs w:val="46"/>
        </w:rPr>
        <w:lastRenderedPageBreak/>
        <w:t xml:space="preserve">...            </w:t>
      </w:r>
      <w:r>
        <w:rPr>
          <w:rFonts w:ascii="Arial" w:eastAsia="Arial" w:hAnsi="Arial" w:cs="Arial"/>
          <w:color w:val="2E2B2B"/>
          <w:spacing w:val="39"/>
          <w:w w:val="43"/>
          <w:position w:val="13"/>
          <w:sz w:val="46"/>
          <w:szCs w:val="46"/>
        </w:rPr>
        <w:t xml:space="preserve"> </w:t>
      </w:r>
      <w:r>
        <w:rPr>
          <w:color w:val="3D3A3D"/>
          <w:w w:val="66"/>
          <w:position w:val="13"/>
          <w:sz w:val="59"/>
          <w:szCs w:val="59"/>
        </w:rPr>
        <w:t xml:space="preserve">-    </w:t>
      </w:r>
      <w:r>
        <w:rPr>
          <w:color w:val="3D3A3D"/>
          <w:spacing w:val="32"/>
          <w:w w:val="66"/>
          <w:position w:val="13"/>
          <w:sz w:val="59"/>
          <w:szCs w:val="59"/>
        </w:rPr>
        <w:t xml:space="preserve"> </w:t>
      </w:r>
      <w:r>
        <w:rPr>
          <w:color w:val="3D3A3D"/>
          <w:w w:val="66"/>
          <w:position w:val="11"/>
          <w:sz w:val="70"/>
          <w:szCs w:val="70"/>
        </w:rPr>
        <w:t xml:space="preserve">-         </w:t>
      </w:r>
      <w:r>
        <w:rPr>
          <w:color w:val="3D3A3D"/>
          <w:spacing w:val="82"/>
          <w:w w:val="66"/>
          <w:position w:val="11"/>
          <w:sz w:val="70"/>
          <w:szCs w:val="70"/>
        </w:rPr>
        <w:t xml:space="preserve"> </w:t>
      </w:r>
      <w:r>
        <w:rPr>
          <w:color w:val="3D3A3D"/>
          <w:spacing w:val="-111"/>
          <w:w w:val="70"/>
          <w:position w:val="13"/>
          <w:sz w:val="59"/>
          <w:szCs w:val="59"/>
        </w:rPr>
        <w:t>-</w:t>
      </w:r>
      <w:r>
        <w:rPr>
          <w:rFonts w:ascii="Arial" w:eastAsia="Arial" w:hAnsi="Arial" w:cs="Arial"/>
          <w:color w:val="3D3A3D"/>
          <w:w w:val="47"/>
          <w:position w:val="13"/>
          <w:sz w:val="35"/>
          <w:szCs w:val="35"/>
        </w:rPr>
        <w:t>.</w:t>
      </w:r>
    </w:p>
    <w:p w:rsidR="00165D3B" w:rsidRDefault="00337F62">
      <w:pPr>
        <w:spacing w:line="40" w:lineRule="exact"/>
        <w:ind w:right="-109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color w:val="2E2B2B"/>
          <w:spacing w:val="-111"/>
          <w:w w:val="70"/>
          <w:position w:val="11"/>
          <w:sz w:val="59"/>
          <w:szCs w:val="59"/>
        </w:rPr>
        <w:lastRenderedPageBreak/>
        <w:t>-</w:t>
      </w:r>
      <w:r>
        <w:rPr>
          <w:rFonts w:ascii="Arial" w:eastAsia="Arial" w:hAnsi="Arial" w:cs="Arial"/>
          <w:color w:val="535353"/>
          <w:w w:val="38"/>
          <w:position w:val="11"/>
          <w:sz w:val="44"/>
          <w:szCs w:val="44"/>
        </w:rPr>
        <w:t>.</w:t>
      </w:r>
      <w:r>
        <w:rPr>
          <w:rFonts w:ascii="Arial" w:eastAsia="Arial" w:hAnsi="Arial" w:cs="Arial"/>
          <w:color w:val="535353"/>
          <w:position w:val="11"/>
          <w:sz w:val="44"/>
          <w:szCs w:val="44"/>
        </w:rPr>
        <w:t xml:space="preserve">         </w:t>
      </w:r>
      <w:r>
        <w:rPr>
          <w:rFonts w:ascii="Arial" w:eastAsia="Arial" w:hAnsi="Arial" w:cs="Arial"/>
          <w:color w:val="535353"/>
          <w:spacing w:val="44"/>
          <w:position w:val="11"/>
          <w:sz w:val="44"/>
          <w:szCs w:val="44"/>
        </w:rPr>
        <w:t xml:space="preserve"> </w:t>
      </w:r>
      <w:r>
        <w:rPr>
          <w:rFonts w:ascii="Arial" w:eastAsia="Arial" w:hAnsi="Arial" w:cs="Arial"/>
          <w:color w:val="535353"/>
          <w:w w:val="38"/>
          <w:position w:val="10"/>
          <w:sz w:val="44"/>
          <w:szCs w:val="44"/>
        </w:rPr>
        <w:t>.</w:t>
      </w:r>
    </w:p>
    <w:p w:rsidR="00165D3B" w:rsidRDefault="00337F62">
      <w:pPr>
        <w:spacing w:line="60" w:lineRule="exact"/>
        <w:ind w:right="-109"/>
        <w:rPr>
          <w:rFonts w:ascii="Arial" w:eastAsia="Arial" w:hAnsi="Arial" w:cs="Arial"/>
          <w:sz w:val="59"/>
          <w:szCs w:val="59"/>
        </w:rPr>
      </w:pPr>
      <w:r>
        <w:br w:type="column"/>
      </w:r>
      <w:r>
        <w:rPr>
          <w:color w:val="2E2B2B"/>
          <w:position w:val="19"/>
          <w:sz w:val="17"/>
          <w:szCs w:val="17"/>
        </w:rPr>
        <w:lastRenderedPageBreak/>
        <w:t xml:space="preserve">-e              </w:t>
      </w:r>
      <w:r>
        <w:rPr>
          <w:color w:val="2E2B2B"/>
          <w:spacing w:val="10"/>
          <w:position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3D3A3D"/>
          <w:w w:val="70"/>
          <w:position w:val="9"/>
          <w:sz w:val="59"/>
          <w:szCs w:val="59"/>
        </w:rPr>
        <w:t>-</w:t>
      </w:r>
    </w:p>
    <w:p w:rsidR="00165D3B" w:rsidRDefault="00337F62">
      <w:pPr>
        <w:spacing w:line="160" w:lineRule="atLeast"/>
        <w:ind w:right="-87"/>
        <w:rPr>
          <w:sz w:val="44"/>
          <w:szCs w:val="44"/>
        </w:rPr>
      </w:pPr>
      <w:r>
        <w:br w:type="column"/>
      </w:r>
      <w:r>
        <w:rPr>
          <w:color w:val="2E2B2B"/>
          <w:w w:val="45"/>
          <w:sz w:val="44"/>
          <w:szCs w:val="44"/>
        </w:rPr>
        <w:lastRenderedPageBreak/>
        <w:t>...</w:t>
      </w:r>
    </w:p>
    <w:p w:rsidR="00165D3B" w:rsidRDefault="00337F62">
      <w:pPr>
        <w:spacing w:line="60" w:lineRule="exac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5" w:space="720" w:equalWidth="0">
            <w:col w:w="3378" w:space="1299"/>
            <w:col w:w="1384" w:space="640"/>
            <w:col w:w="920" w:space="640"/>
            <w:col w:w="149" w:space="649"/>
            <w:col w:w="1601"/>
          </w:cols>
        </w:sectPr>
      </w:pPr>
      <w:r>
        <w:br w:type="column"/>
      </w:r>
      <w:r>
        <w:rPr>
          <w:rFonts w:ascii="Arial" w:eastAsia="Arial" w:hAnsi="Arial" w:cs="Arial"/>
          <w:color w:val="2E2B2B"/>
          <w:w w:val="77"/>
          <w:position w:val="3"/>
          <w:sz w:val="27"/>
          <w:szCs w:val="27"/>
        </w:rPr>
        <w:lastRenderedPageBreak/>
        <w:t>.!-</w:t>
      </w:r>
    </w:p>
    <w:p w:rsidR="00165D3B" w:rsidRDefault="00337F62">
      <w:pPr>
        <w:spacing w:line="940" w:lineRule="exact"/>
        <w:ind w:left="323" w:right="-161"/>
        <w:rPr>
          <w:sz w:val="48"/>
          <w:szCs w:val="48"/>
        </w:rPr>
      </w:pPr>
      <w:r>
        <w:lastRenderedPageBreak/>
        <w:pict>
          <v:shape id="_x0000_s1809" type="#_x0000_t202" style="position:absolute;left:0;text-align:left;margin-left:48.75pt;margin-top:28.65pt;width:15.3pt;height:26.7pt;z-index:-14174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0"/>
                    <w:rPr>
                      <w:rFonts w:ascii="Arial" w:eastAsia="Arial" w:hAnsi="Arial" w:cs="Arial"/>
                      <w:sz w:val="53"/>
                      <w:szCs w:val="53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164"/>
                      <w:position w:val="-1"/>
                      <w:sz w:val="53"/>
                      <w:szCs w:val="53"/>
                    </w:rPr>
                    <w:t>\</w:t>
                  </w:r>
                  <w:r>
                    <w:rPr>
                      <w:rFonts w:ascii="Arial" w:eastAsia="Arial" w:hAnsi="Arial" w:cs="Arial"/>
                      <w:color w:val="535353"/>
                      <w:w w:val="44"/>
                      <w:position w:val="-1"/>
                      <w:sz w:val="53"/>
                      <w:szCs w:val="5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535353"/>
          <w:w w:val="14"/>
          <w:position w:val="13"/>
          <w:sz w:val="78"/>
          <w:szCs w:val="78"/>
        </w:rPr>
        <w:t>·</w:t>
      </w:r>
      <w:r>
        <w:rPr>
          <w:rFonts w:ascii="Arial" w:eastAsia="Arial" w:hAnsi="Arial" w:cs="Arial"/>
          <w:b/>
          <w:color w:val="2E2B2B"/>
          <w:w w:val="75"/>
          <w:position w:val="13"/>
          <w:sz w:val="78"/>
          <w:szCs w:val="78"/>
        </w:rPr>
        <w:t>t</w:t>
      </w:r>
      <w:r>
        <w:rPr>
          <w:rFonts w:ascii="Arial" w:eastAsia="Arial" w:hAnsi="Arial" w:cs="Arial"/>
          <w:b/>
          <w:color w:val="2E2B2B"/>
          <w:position w:val="13"/>
          <w:sz w:val="78"/>
          <w:szCs w:val="78"/>
        </w:rPr>
        <w:t xml:space="preserve">  </w:t>
      </w:r>
      <w:r>
        <w:rPr>
          <w:rFonts w:ascii="Arial" w:eastAsia="Arial" w:hAnsi="Arial" w:cs="Arial"/>
          <w:b/>
          <w:color w:val="2E2B2B"/>
          <w:spacing w:val="-82"/>
          <w:position w:val="13"/>
          <w:sz w:val="78"/>
          <w:szCs w:val="78"/>
        </w:rPr>
        <w:t xml:space="preserve"> </w:t>
      </w:r>
      <w:r>
        <w:rPr>
          <w:color w:val="2E2B2B"/>
          <w:spacing w:val="-53"/>
          <w:w w:val="43"/>
          <w:position w:val="11"/>
          <w:sz w:val="48"/>
          <w:szCs w:val="48"/>
        </w:rPr>
        <w:t>.</w:t>
      </w:r>
      <w:r>
        <w:rPr>
          <w:color w:val="2E2B2B"/>
          <w:spacing w:val="-149"/>
          <w:w w:val="63"/>
          <w:position w:val="9"/>
          <w:sz w:val="70"/>
          <w:szCs w:val="70"/>
        </w:rPr>
        <w:t>-</w:t>
      </w:r>
      <w:r>
        <w:rPr>
          <w:color w:val="2E2B2B"/>
          <w:spacing w:val="-22"/>
          <w:w w:val="39"/>
          <w:position w:val="-3"/>
          <w:sz w:val="76"/>
          <w:szCs w:val="76"/>
        </w:rPr>
        <w:t>.</w:t>
      </w:r>
      <w:r>
        <w:rPr>
          <w:color w:val="2E2B2B"/>
          <w:spacing w:val="-31"/>
          <w:w w:val="43"/>
          <w:position w:val="11"/>
          <w:sz w:val="48"/>
          <w:szCs w:val="48"/>
        </w:rPr>
        <w:t>.</w:t>
      </w:r>
      <w:r>
        <w:rPr>
          <w:color w:val="2E2B2B"/>
          <w:spacing w:val="-43"/>
          <w:w w:val="39"/>
          <w:position w:val="-3"/>
          <w:sz w:val="76"/>
          <w:szCs w:val="76"/>
        </w:rPr>
        <w:t>.</w:t>
      </w:r>
      <w:r>
        <w:rPr>
          <w:color w:val="2E2B2B"/>
          <w:w w:val="43"/>
          <w:position w:val="11"/>
          <w:sz w:val="48"/>
          <w:szCs w:val="48"/>
        </w:rPr>
        <w:t>.</w:t>
      </w:r>
    </w:p>
    <w:p w:rsidR="00165D3B" w:rsidRDefault="00337F62">
      <w:pPr>
        <w:spacing w:before="67" w:line="20" w:lineRule="exact"/>
        <w:ind w:left="37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E2B2B"/>
          <w:w w:val="167"/>
          <w:position w:val="-9"/>
          <w:sz w:val="13"/>
          <w:szCs w:val="13"/>
        </w:rPr>
        <w:t>t,</w:t>
      </w:r>
    </w:p>
    <w:p w:rsidR="00165D3B" w:rsidRDefault="00337F62">
      <w:pPr>
        <w:spacing w:before="1" w:line="180" w:lineRule="exact"/>
        <w:rPr>
          <w:sz w:val="18"/>
          <w:szCs w:val="18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ind w:right="-87"/>
        <w:rPr>
          <w:sz w:val="44"/>
          <w:szCs w:val="44"/>
        </w:rPr>
      </w:pPr>
      <w:r>
        <w:rPr>
          <w:color w:val="2E2B2B"/>
          <w:w w:val="45"/>
          <w:sz w:val="44"/>
          <w:szCs w:val="44"/>
        </w:rPr>
        <w:t>...</w:t>
      </w:r>
    </w:p>
    <w:p w:rsidR="00165D3B" w:rsidRDefault="00337F62">
      <w:pPr>
        <w:spacing w:before="12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ind w:right="-92"/>
        <w:rPr>
          <w:sz w:val="48"/>
          <w:szCs w:val="48"/>
        </w:rPr>
      </w:pPr>
      <w:r>
        <w:rPr>
          <w:color w:val="2E2B2B"/>
          <w:w w:val="43"/>
          <w:sz w:val="48"/>
          <w:szCs w:val="48"/>
        </w:rPr>
        <w:t>...</w:t>
      </w:r>
    </w:p>
    <w:p w:rsidR="00165D3B" w:rsidRDefault="00337F62">
      <w:pPr>
        <w:spacing w:before="54"/>
        <w:rPr>
          <w:sz w:val="28"/>
          <w:szCs w:val="28"/>
        </w:rPr>
        <w:sectPr w:rsidR="00165D3B">
          <w:type w:val="continuous"/>
          <w:pgSz w:w="12060" w:h="16960"/>
          <w:pgMar w:top="400" w:right="720" w:bottom="0" w:left="680" w:header="720" w:footer="720" w:gutter="0"/>
          <w:cols w:num="4" w:space="720" w:equalWidth="0">
            <w:col w:w="1279" w:space="501"/>
            <w:col w:w="149" w:space="510"/>
            <w:col w:w="158" w:space="501"/>
            <w:col w:w="7562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D3A3D"/>
          <w:w w:val="83"/>
          <w:position w:val="4"/>
        </w:rPr>
        <w:lastRenderedPageBreak/>
        <w:t>�</w:t>
      </w:r>
      <w:r>
        <w:rPr>
          <w:rFonts w:ascii="Malgun Gothic" w:eastAsia="Malgun Gothic" w:hAnsi="Malgun Gothic" w:cs="Malgun Gothic"/>
          <w:color w:val="3D3A3D"/>
          <w:w w:val="83"/>
          <w:position w:val="4"/>
        </w:rPr>
        <w:t xml:space="preserve">         </w:t>
      </w:r>
      <w:r>
        <w:rPr>
          <w:rFonts w:ascii="Malgun Gothic" w:eastAsia="Malgun Gothic" w:hAnsi="Malgun Gothic" w:cs="Malgun Gothic"/>
          <w:color w:val="3D3A3D"/>
          <w:spacing w:val="39"/>
          <w:w w:val="83"/>
          <w:position w:val="4"/>
        </w:rPr>
        <w:t xml:space="preserve"> </w:t>
      </w:r>
      <w:r>
        <w:rPr>
          <w:color w:val="3D3A3D"/>
          <w:spacing w:val="-74"/>
          <w:w w:val="39"/>
          <w:position w:val="7"/>
          <w:sz w:val="75"/>
          <w:szCs w:val="75"/>
        </w:rPr>
        <w:t>.</w:t>
      </w:r>
      <w:r>
        <w:rPr>
          <w:color w:val="3D3A3D"/>
          <w:spacing w:val="-91"/>
          <w:w w:val="63"/>
          <w:position w:val="13"/>
          <w:sz w:val="70"/>
          <w:szCs w:val="70"/>
        </w:rPr>
        <w:t>-</w:t>
      </w:r>
      <w:r>
        <w:rPr>
          <w:color w:val="3D3A3D"/>
          <w:w w:val="39"/>
          <w:position w:val="7"/>
          <w:sz w:val="75"/>
          <w:szCs w:val="75"/>
        </w:rPr>
        <w:t>.</w:t>
      </w:r>
      <w:r>
        <w:rPr>
          <w:color w:val="3D3A3D"/>
          <w:position w:val="7"/>
          <w:sz w:val="75"/>
          <w:szCs w:val="75"/>
        </w:rPr>
        <w:t xml:space="preserve">  </w:t>
      </w:r>
      <w:r>
        <w:rPr>
          <w:color w:val="3D3A3D"/>
          <w:spacing w:val="-52"/>
          <w:position w:val="7"/>
          <w:sz w:val="75"/>
          <w:szCs w:val="75"/>
        </w:rPr>
        <w:t xml:space="preserve"> </w:t>
      </w:r>
      <w:r>
        <w:rPr>
          <w:rFonts w:ascii="Arial" w:eastAsia="Arial" w:hAnsi="Arial" w:cs="Arial"/>
          <w:color w:val="2E2B2B"/>
          <w:w w:val="127"/>
          <w:position w:val="1"/>
        </w:rPr>
        <w:t xml:space="preserve">&gt;      </w:t>
      </w:r>
      <w:r>
        <w:rPr>
          <w:rFonts w:ascii="Arial" w:eastAsia="Arial" w:hAnsi="Arial" w:cs="Arial"/>
          <w:color w:val="2E2B2B"/>
          <w:spacing w:val="9"/>
          <w:w w:val="127"/>
          <w:position w:val="1"/>
        </w:rPr>
        <w:t xml:space="preserve"> </w:t>
      </w:r>
      <w:r>
        <w:rPr>
          <w:rFonts w:ascii="Arial" w:eastAsia="Arial" w:hAnsi="Arial" w:cs="Arial"/>
          <w:color w:val="2E2B2B"/>
          <w:spacing w:val="-158"/>
          <w:w w:val="135"/>
          <w:position w:val="1"/>
        </w:rPr>
        <w:t>&lt;</w:t>
      </w:r>
      <w:r>
        <w:rPr>
          <w:color w:val="3D3A3D"/>
          <w:w w:val="63"/>
          <w:position w:val="10"/>
          <w:sz w:val="70"/>
          <w:szCs w:val="70"/>
        </w:rPr>
        <w:t>-</w:t>
      </w:r>
      <w:r>
        <w:rPr>
          <w:color w:val="3D3A3D"/>
          <w:position w:val="10"/>
          <w:sz w:val="70"/>
          <w:szCs w:val="70"/>
        </w:rPr>
        <w:t xml:space="preserve">  </w:t>
      </w:r>
      <w:r>
        <w:rPr>
          <w:color w:val="3D3A3D"/>
          <w:spacing w:val="-14"/>
          <w:position w:val="10"/>
          <w:sz w:val="70"/>
          <w:szCs w:val="70"/>
        </w:rPr>
        <w:t xml:space="preserve"> </w:t>
      </w:r>
      <w:r>
        <w:rPr>
          <w:color w:val="2E2B2B"/>
          <w:w w:val="47"/>
          <w:position w:val="7"/>
          <w:sz w:val="31"/>
          <w:szCs w:val="31"/>
        </w:rPr>
        <w:t xml:space="preserve">....            </w:t>
      </w:r>
      <w:r>
        <w:rPr>
          <w:color w:val="2E2B2B"/>
          <w:spacing w:val="27"/>
          <w:w w:val="47"/>
          <w:position w:val="7"/>
          <w:sz w:val="31"/>
          <w:szCs w:val="31"/>
        </w:rPr>
        <w:t xml:space="preserve"> </w:t>
      </w:r>
      <w:r>
        <w:rPr>
          <w:rFonts w:ascii="Arial" w:eastAsia="Arial" w:hAnsi="Arial" w:cs="Arial"/>
          <w:color w:val="3D3A3D"/>
          <w:position w:val="1"/>
          <w:sz w:val="15"/>
          <w:szCs w:val="15"/>
        </w:rPr>
        <w:t xml:space="preserve">I&gt;              </w:t>
      </w:r>
      <w:r>
        <w:rPr>
          <w:rFonts w:ascii="Arial" w:eastAsia="Arial" w:hAnsi="Arial" w:cs="Arial"/>
          <w:color w:val="3D3A3D"/>
          <w:spacing w:val="27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D3A3D"/>
          <w:spacing w:val="-79"/>
          <w:w w:val="36"/>
          <w:position w:val="1"/>
          <w:sz w:val="77"/>
          <w:szCs w:val="77"/>
        </w:rPr>
        <w:t>.</w:t>
      </w:r>
      <w:r>
        <w:rPr>
          <w:color w:val="535353"/>
          <w:spacing w:val="-158"/>
          <w:w w:val="67"/>
          <w:sz w:val="70"/>
          <w:szCs w:val="70"/>
        </w:rPr>
        <w:t>-</w:t>
      </w:r>
      <w:r>
        <w:rPr>
          <w:color w:val="3D3A3D"/>
          <w:spacing w:val="-79"/>
          <w:w w:val="67"/>
          <w:position w:val="8"/>
          <w:sz w:val="70"/>
          <w:szCs w:val="70"/>
        </w:rPr>
        <w:t>-</w:t>
      </w:r>
      <w:r>
        <w:rPr>
          <w:rFonts w:ascii="Arial" w:eastAsia="Arial" w:hAnsi="Arial" w:cs="Arial"/>
          <w:color w:val="3D3A3D"/>
          <w:w w:val="36"/>
          <w:position w:val="1"/>
          <w:sz w:val="77"/>
          <w:szCs w:val="77"/>
        </w:rPr>
        <w:t>.</w:t>
      </w:r>
      <w:r>
        <w:rPr>
          <w:rFonts w:ascii="Arial" w:eastAsia="Arial" w:hAnsi="Arial" w:cs="Arial"/>
          <w:color w:val="3D3A3D"/>
          <w:position w:val="1"/>
          <w:sz w:val="77"/>
          <w:szCs w:val="77"/>
        </w:rPr>
        <w:t xml:space="preserve">  </w:t>
      </w:r>
      <w:r>
        <w:rPr>
          <w:rFonts w:ascii="Arial" w:eastAsia="Arial" w:hAnsi="Arial" w:cs="Arial"/>
          <w:color w:val="3D3A3D"/>
          <w:spacing w:val="-18"/>
          <w:position w:val="1"/>
          <w:sz w:val="77"/>
          <w:szCs w:val="77"/>
        </w:rPr>
        <w:t xml:space="preserve"> </w:t>
      </w:r>
      <w:r>
        <w:rPr>
          <w:color w:val="2E2B2B"/>
          <w:w w:val="38"/>
          <w:position w:val="1"/>
          <w:sz w:val="82"/>
          <w:szCs w:val="82"/>
        </w:rPr>
        <w:t xml:space="preserve">..         </w:t>
      </w:r>
      <w:r>
        <w:rPr>
          <w:color w:val="2E2B2B"/>
          <w:spacing w:val="10"/>
          <w:w w:val="38"/>
          <w:position w:val="1"/>
          <w:sz w:val="82"/>
          <w:szCs w:val="82"/>
        </w:rPr>
        <w:t xml:space="preserve"> </w:t>
      </w:r>
      <w:r>
        <w:rPr>
          <w:b/>
          <w:i/>
          <w:color w:val="2E2B2B"/>
          <w:w w:val="52"/>
          <w:position w:val="-9"/>
          <w:sz w:val="28"/>
          <w:szCs w:val="28"/>
        </w:rPr>
        <w:t>o.A/</w:t>
      </w:r>
      <w:r>
        <w:rPr>
          <w:rFonts w:ascii="Malgun Gothic" w:eastAsia="Malgun Gothic" w:hAnsi="Malgun Gothic" w:cs="Malgun Gothic"/>
          <w:color w:val="2E2B2B"/>
          <w:w w:val="39"/>
          <w:position w:val="-9"/>
          <w:sz w:val="28"/>
          <w:szCs w:val="28"/>
        </w:rPr>
        <w:t>�</w:t>
      </w:r>
      <w:r>
        <w:rPr>
          <w:b/>
          <w:i/>
          <w:color w:val="2E2B2B"/>
          <w:w w:val="39"/>
          <w:position w:val="-9"/>
          <w:sz w:val="28"/>
          <w:szCs w:val="28"/>
        </w:rPr>
        <w:t>.J</w:t>
      </w:r>
    </w:p>
    <w:p w:rsidR="00165D3B" w:rsidRDefault="00337F62">
      <w:pPr>
        <w:spacing w:line="780" w:lineRule="exact"/>
        <w:ind w:left="109" w:right="-20"/>
        <w:rPr>
          <w:rFonts w:ascii="Arial" w:eastAsia="Arial" w:hAnsi="Arial" w:cs="Arial"/>
          <w:sz w:val="39"/>
          <w:szCs w:val="39"/>
        </w:rPr>
        <w:sectPr w:rsidR="00165D3B">
          <w:type w:val="continuous"/>
          <w:pgSz w:w="12060" w:h="16960"/>
          <w:pgMar w:top="400" w:right="720" w:bottom="0" w:left="680" w:header="720" w:footer="720" w:gutter="0"/>
          <w:cols w:space="720"/>
        </w:sectPr>
      </w:pPr>
      <w:r>
        <w:rPr>
          <w:rFonts w:ascii="Arial" w:eastAsia="Arial" w:hAnsi="Arial" w:cs="Arial"/>
          <w:color w:val="2E2B2B"/>
          <w:w w:val="86"/>
          <w:position w:val="13"/>
          <w:sz w:val="27"/>
          <w:szCs w:val="27"/>
        </w:rPr>
        <w:lastRenderedPageBreak/>
        <w:t>,</w:t>
      </w:r>
      <w:r>
        <w:rPr>
          <w:rFonts w:ascii="Arial" w:eastAsia="Arial" w:hAnsi="Arial" w:cs="Arial"/>
          <w:color w:val="999B9C"/>
          <w:spacing w:val="19"/>
          <w:w w:val="62"/>
          <w:position w:val="13"/>
          <w:sz w:val="27"/>
          <w:szCs w:val="27"/>
        </w:rPr>
        <w:t>,</w:t>
      </w:r>
      <w:r>
        <w:rPr>
          <w:rFonts w:ascii="Arial" w:eastAsia="Arial" w:hAnsi="Arial" w:cs="Arial"/>
          <w:color w:val="2E2B2B"/>
          <w:w w:val="42"/>
          <w:position w:val="20"/>
          <w:sz w:val="34"/>
          <w:szCs w:val="34"/>
        </w:rPr>
        <w:t>...</w:t>
      </w:r>
      <w:r>
        <w:rPr>
          <w:rFonts w:ascii="Arial" w:eastAsia="Arial" w:hAnsi="Arial" w:cs="Arial"/>
          <w:color w:val="2E2B2B"/>
          <w:position w:val="20"/>
          <w:sz w:val="34"/>
          <w:szCs w:val="34"/>
        </w:rPr>
        <w:t xml:space="preserve">                                                                                                        </w:t>
      </w:r>
      <w:r>
        <w:rPr>
          <w:rFonts w:ascii="Arial" w:eastAsia="Arial" w:hAnsi="Arial" w:cs="Arial"/>
          <w:color w:val="2E2B2B"/>
          <w:spacing w:val="45"/>
          <w:position w:val="20"/>
          <w:sz w:val="34"/>
          <w:szCs w:val="34"/>
        </w:rPr>
        <w:t xml:space="preserve"> </w:t>
      </w:r>
      <w:r>
        <w:rPr>
          <w:rFonts w:ascii="Arial" w:eastAsia="Arial" w:hAnsi="Arial" w:cs="Arial"/>
          <w:color w:val="3D3A3D"/>
          <w:w w:val="36"/>
          <w:position w:val="14"/>
          <w:sz w:val="59"/>
          <w:szCs w:val="59"/>
        </w:rPr>
        <w:t>..</w:t>
      </w:r>
      <w:r>
        <w:rPr>
          <w:rFonts w:ascii="Arial" w:eastAsia="Arial" w:hAnsi="Arial" w:cs="Arial"/>
          <w:color w:val="3D3A3D"/>
          <w:spacing w:val="-108"/>
          <w:position w:val="14"/>
          <w:sz w:val="59"/>
          <w:szCs w:val="59"/>
        </w:rPr>
        <w:t xml:space="preserve"> </w:t>
      </w:r>
      <w:r>
        <w:rPr>
          <w:rFonts w:ascii="Arial" w:eastAsia="Arial" w:hAnsi="Arial" w:cs="Arial"/>
          <w:color w:val="2E2B2B"/>
          <w:w w:val="54"/>
          <w:position w:val="-7"/>
          <w:sz w:val="39"/>
          <w:szCs w:val="39"/>
        </w:rPr>
        <w:t>•</w:t>
      </w:r>
    </w:p>
    <w:p w:rsidR="00165D3B" w:rsidRDefault="00165D3B">
      <w:pPr>
        <w:spacing w:before="2" w:line="120" w:lineRule="exact"/>
        <w:rPr>
          <w:sz w:val="13"/>
          <w:szCs w:val="13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480" w:lineRule="exact"/>
        <w:ind w:left="5193"/>
        <w:rPr>
          <w:sz w:val="33"/>
          <w:szCs w:val="33"/>
        </w:rPr>
        <w:sectPr w:rsidR="00165D3B">
          <w:headerReference w:type="default" r:id="rId48"/>
          <w:pgSz w:w="11900" w:h="16840"/>
          <w:pgMar w:top="1280" w:right="540" w:bottom="280" w:left="520" w:header="0" w:footer="0" w:gutter="0"/>
          <w:cols w:space="720"/>
        </w:sectPr>
      </w:pPr>
      <w:r>
        <w:rPr>
          <w:color w:val="2F2C2E"/>
          <w:position w:val="-13"/>
          <w:sz w:val="48"/>
          <w:szCs w:val="48"/>
        </w:rPr>
        <w:t xml:space="preserve">'t                   </w:t>
      </w:r>
      <w:r>
        <w:rPr>
          <w:color w:val="2F2C2E"/>
          <w:spacing w:val="45"/>
          <w:position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2F2C2E"/>
          <w:w w:val="67"/>
          <w:position w:val="-16"/>
          <w:sz w:val="37"/>
          <w:szCs w:val="37"/>
        </w:rPr>
        <w:t>1</w:t>
      </w:r>
      <w:r>
        <w:rPr>
          <w:rFonts w:ascii="Arial" w:eastAsia="Arial" w:hAnsi="Arial" w:cs="Arial"/>
          <w:color w:val="2F2C2E"/>
          <w:w w:val="22"/>
          <w:position w:val="-16"/>
          <w:sz w:val="37"/>
          <w:szCs w:val="37"/>
        </w:rPr>
        <w:t>·</w:t>
      </w:r>
      <w:r>
        <w:rPr>
          <w:rFonts w:ascii="Arial" w:eastAsia="Arial" w:hAnsi="Arial" w:cs="Arial"/>
          <w:color w:val="2F2C2E"/>
          <w:position w:val="-16"/>
          <w:sz w:val="37"/>
          <w:szCs w:val="37"/>
        </w:rPr>
        <w:t xml:space="preserve">         </w:t>
      </w:r>
      <w:r>
        <w:rPr>
          <w:rFonts w:ascii="Arial" w:eastAsia="Arial" w:hAnsi="Arial" w:cs="Arial"/>
          <w:color w:val="2F2C2E"/>
          <w:spacing w:val="16"/>
          <w:position w:val="-16"/>
          <w:sz w:val="37"/>
          <w:szCs w:val="37"/>
        </w:rPr>
        <w:t xml:space="preserve"> </w:t>
      </w:r>
      <w:r>
        <w:rPr>
          <w:rFonts w:ascii="Arial" w:eastAsia="Arial" w:hAnsi="Arial" w:cs="Arial"/>
          <w:color w:val="2F2C2E"/>
          <w:w w:val="47"/>
          <w:position w:val="-5"/>
          <w:sz w:val="35"/>
          <w:szCs w:val="35"/>
        </w:rPr>
        <w:t xml:space="preserve">.   </w:t>
      </w:r>
      <w:r>
        <w:rPr>
          <w:rFonts w:ascii="Arial" w:eastAsia="Arial" w:hAnsi="Arial" w:cs="Arial"/>
          <w:color w:val="2F2C2E"/>
          <w:spacing w:val="22"/>
          <w:w w:val="47"/>
          <w:position w:val="-5"/>
          <w:sz w:val="35"/>
          <w:szCs w:val="35"/>
        </w:rPr>
        <w:t xml:space="preserve"> </w:t>
      </w:r>
      <w:r>
        <w:rPr>
          <w:rFonts w:ascii="Arial" w:eastAsia="Arial" w:hAnsi="Arial" w:cs="Arial"/>
          <w:color w:val="575657"/>
          <w:w w:val="83"/>
          <w:position w:val="-4"/>
          <w:sz w:val="12"/>
          <w:szCs w:val="12"/>
        </w:rPr>
        <w:t xml:space="preserve">:  </w:t>
      </w:r>
      <w:r>
        <w:rPr>
          <w:rFonts w:ascii="Arial" w:eastAsia="Arial" w:hAnsi="Arial" w:cs="Arial"/>
          <w:color w:val="575657"/>
          <w:spacing w:val="19"/>
          <w:w w:val="83"/>
          <w:position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2F2C2E"/>
          <w:w w:val="29"/>
          <w:position w:val="-4"/>
          <w:sz w:val="46"/>
          <w:szCs w:val="46"/>
        </w:rPr>
        <w:t>.</w:t>
      </w:r>
      <w:r>
        <w:rPr>
          <w:rFonts w:ascii="Arial" w:eastAsia="Arial" w:hAnsi="Arial" w:cs="Arial"/>
          <w:color w:val="6A6A6C"/>
          <w:w w:val="43"/>
          <w:position w:val="-4"/>
          <w:sz w:val="46"/>
          <w:szCs w:val="46"/>
        </w:rPr>
        <w:t>.</w:t>
      </w:r>
      <w:r>
        <w:rPr>
          <w:rFonts w:ascii="Arial" w:eastAsia="Arial" w:hAnsi="Arial" w:cs="Arial"/>
          <w:color w:val="6A6A6C"/>
          <w:spacing w:val="-90"/>
          <w:position w:val="-4"/>
          <w:sz w:val="46"/>
          <w:szCs w:val="46"/>
        </w:rPr>
        <w:t xml:space="preserve"> </w:t>
      </w:r>
      <w:r>
        <w:rPr>
          <w:rFonts w:ascii="Arial" w:eastAsia="Arial" w:hAnsi="Arial" w:cs="Arial"/>
          <w:color w:val="424142"/>
          <w:spacing w:val="9"/>
          <w:w w:val="167"/>
          <w:position w:val="-4"/>
          <w:sz w:val="18"/>
          <w:szCs w:val="18"/>
        </w:rPr>
        <w:t>,</w:t>
      </w:r>
      <w:r>
        <w:rPr>
          <w:color w:val="575657"/>
          <w:w w:val="39"/>
          <w:position w:val="-4"/>
          <w:sz w:val="33"/>
          <w:szCs w:val="33"/>
        </w:rPr>
        <w:t>..</w:t>
      </w:r>
    </w:p>
    <w:p w:rsidR="00165D3B" w:rsidRDefault="00165D3B">
      <w:pPr>
        <w:spacing w:before="10" w:line="120" w:lineRule="exact"/>
        <w:rPr>
          <w:sz w:val="13"/>
          <w:szCs w:val="13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260" w:lineRule="exact"/>
        <w:ind w:right="19"/>
        <w:jc w:val="right"/>
        <w:rPr>
          <w:sz w:val="21"/>
          <w:szCs w:val="21"/>
        </w:rPr>
      </w:pPr>
      <w:r>
        <w:rPr>
          <w:rFonts w:ascii="Arial" w:eastAsia="Arial" w:hAnsi="Arial" w:cs="Arial"/>
          <w:b/>
          <w:color w:val="2F2C2E"/>
          <w:w w:val="132"/>
          <w:position w:val="1"/>
          <w:sz w:val="21"/>
          <w:szCs w:val="21"/>
        </w:rPr>
        <w:t>t</w:t>
      </w:r>
      <w:r>
        <w:rPr>
          <w:rFonts w:ascii="Arial" w:eastAsia="Arial" w:hAnsi="Arial" w:cs="Arial"/>
          <w:b/>
          <w:color w:val="424142"/>
          <w:w w:val="63"/>
          <w:position w:val="1"/>
          <w:sz w:val="21"/>
          <w:szCs w:val="21"/>
        </w:rPr>
        <w:t>.</w:t>
      </w:r>
      <w:r>
        <w:rPr>
          <w:rFonts w:ascii="Arial" w:eastAsia="Arial" w:hAnsi="Arial" w:cs="Arial"/>
          <w:b/>
          <w:color w:val="424142"/>
          <w:position w:val="1"/>
          <w:sz w:val="21"/>
          <w:szCs w:val="21"/>
        </w:rPr>
        <w:t xml:space="preserve">       </w:t>
      </w:r>
      <w:r>
        <w:rPr>
          <w:rFonts w:ascii="Arial" w:eastAsia="Arial" w:hAnsi="Arial" w:cs="Arial"/>
          <w:b/>
          <w:color w:val="424142"/>
          <w:spacing w:val="18"/>
          <w:position w:val="1"/>
          <w:sz w:val="21"/>
          <w:szCs w:val="21"/>
        </w:rPr>
        <w:t xml:space="preserve"> </w:t>
      </w:r>
      <w:r>
        <w:rPr>
          <w:color w:val="2F2C2E"/>
          <w:w w:val="59"/>
          <w:position w:val="-7"/>
          <w:sz w:val="21"/>
          <w:szCs w:val="21"/>
        </w:rPr>
        <w:t>c;.</w:t>
      </w:r>
    </w:p>
    <w:p w:rsidR="00165D3B" w:rsidRDefault="00337F62">
      <w:pPr>
        <w:spacing w:line="260" w:lineRule="exact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F2C2E"/>
          <w:w w:val="156"/>
          <w:position w:val="3"/>
          <w:sz w:val="30"/>
          <w:szCs w:val="30"/>
        </w:rPr>
        <w:t>\</w:t>
      </w:r>
      <w:r>
        <w:rPr>
          <w:rFonts w:ascii="Arial" w:eastAsia="Arial" w:hAnsi="Arial" w:cs="Arial"/>
          <w:color w:val="2F2C2E"/>
          <w:w w:val="55"/>
          <w:position w:val="3"/>
          <w:sz w:val="30"/>
          <w:szCs w:val="30"/>
        </w:rPr>
        <w:t>.</w:t>
      </w:r>
      <w:r>
        <w:rPr>
          <w:rFonts w:ascii="Arial" w:eastAsia="Arial" w:hAnsi="Arial" w:cs="Arial"/>
          <w:color w:val="2F2C2E"/>
          <w:position w:val="3"/>
          <w:sz w:val="30"/>
          <w:szCs w:val="30"/>
        </w:rPr>
        <w:t xml:space="preserve">     </w:t>
      </w:r>
      <w:r>
        <w:rPr>
          <w:rFonts w:ascii="Arial" w:eastAsia="Arial" w:hAnsi="Arial" w:cs="Arial"/>
          <w:color w:val="2F2C2E"/>
          <w:spacing w:val="-6"/>
          <w:position w:val="3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424142"/>
          <w:spacing w:val="-74"/>
          <w:w w:val="60"/>
          <w:position w:val="-2"/>
        </w:rPr>
        <w:t>�</w:t>
      </w:r>
      <w:r>
        <w:rPr>
          <w:rFonts w:ascii="Arial" w:eastAsia="Arial" w:hAnsi="Arial" w:cs="Arial"/>
          <w:color w:val="2F2C2E"/>
          <w:w w:val="91"/>
          <w:sz w:val="29"/>
          <w:szCs w:val="29"/>
        </w:rPr>
        <w:t>•</w:t>
      </w:r>
    </w:p>
    <w:p w:rsidR="00165D3B" w:rsidRDefault="00337F62">
      <w:pPr>
        <w:spacing w:line="60" w:lineRule="atLeast"/>
        <w:ind w:right="19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24142"/>
          <w:w w:val="60"/>
        </w:rPr>
        <w:t>�</w:t>
      </w:r>
    </w:p>
    <w:p w:rsidR="00165D3B" w:rsidRDefault="00337F62">
      <w:pPr>
        <w:spacing w:before="5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320" w:lineRule="exact"/>
        <w:ind w:left="65" w:right="-68"/>
        <w:rPr>
          <w:rFonts w:ascii="Arial" w:eastAsia="Arial" w:hAnsi="Arial" w:cs="Arial"/>
          <w:sz w:val="21"/>
          <w:szCs w:val="21"/>
        </w:rPr>
      </w:pPr>
      <w:r>
        <w:rPr>
          <w:color w:val="2F2C2E"/>
          <w:w w:val="58"/>
          <w:position w:val="-3"/>
          <w:sz w:val="32"/>
          <w:szCs w:val="32"/>
        </w:rPr>
        <w:t>e</w:t>
      </w:r>
      <w:r>
        <w:rPr>
          <w:color w:val="424142"/>
          <w:w w:val="58"/>
          <w:position w:val="-3"/>
          <w:sz w:val="32"/>
          <w:szCs w:val="32"/>
        </w:rPr>
        <w:t xml:space="preserve">.          </w:t>
      </w:r>
      <w:r>
        <w:rPr>
          <w:color w:val="424142"/>
          <w:spacing w:val="20"/>
          <w:w w:val="58"/>
          <w:position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2F2C2E"/>
          <w:w w:val="132"/>
          <w:position w:val="-2"/>
          <w:sz w:val="21"/>
          <w:szCs w:val="21"/>
        </w:rPr>
        <w:t>t</w:t>
      </w:r>
      <w:r>
        <w:rPr>
          <w:rFonts w:ascii="Arial" w:eastAsia="Arial" w:hAnsi="Arial" w:cs="Arial"/>
          <w:b/>
          <w:color w:val="2F2C2E"/>
          <w:w w:val="63"/>
          <w:position w:val="-2"/>
          <w:sz w:val="21"/>
          <w:szCs w:val="21"/>
        </w:rPr>
        <w:t>.</w:t>
      </w:r>
    </w:p>
    <w:p w:rsidR="00165D3B" w:rsidRDefault="00337F62">
      <w:pPr>
        <w:spacing w:line="220" w:lineRule="exact"/>
        <w:ind w:right="-55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F2C2E"/>
          <w:w w:val="161"/>
          <w:position w:val="-1"/>
          <w:sz w:val="29"/>
          <w:szCs w:val="29"/>
        </w:rPr>
        <w:t>\</w:t>
      </w:r>
      <w:r>
        <w:rPr>
          <w:rFonts w:ascii="Arial" w:eastAsia="Arial" w:hAnsi="Arial" w:cs="Arial"/>
          <w:color w:val="575657"/>
          <w:w w:val="69"/>
          <w:position w:val="-1"/>
          <w:sz w:val="29"/>
          <w:szCs w:val="29"/>
        </w:rPr>
        <w:t>,</w:t>
      </w:r>
      <w:r>
        <w:rPr>
          <w:rFonts w:ascii="Arial" w:eastAsia="Arial" w:hAnsi="Arial" w:cs="Arial"/>
          <w:color w:val="575657"/>
          <w:position w:val="-1"/>
          <w:sz w:val="29"/>
          <w:szCs w:val="29"/>
        </w:rPr>
        <w:t xml:space="preserve">     </w:t>
      </w:r>
      <w:r>
        <w:rPr>
          <w:rFonts w:ascii="Arial" w:eastAsia="Arial" w:hAnsi="Arial" w:cs="Arial"/>
          <w:color w:val="575657"/>
          <w:spacing w:val="1"/>
          <w:position w:val="-1"/>
          <w:sz w:val="29"/>
          <w:szCs w:val="29"/>
        </w:rPr>
        <w:t xml:space="preserve"> </w:t>
      </w:r>
      <w:r>
        <w:rPr>
          <w:rFonts w:ascii="Arial" w:eastAsia="Arial" w:hAnsi="Arial" w:cs="Arial"/>
          <w:color w:val="2F2C2E"/>
          <w:w w:val="161"/>
          <w:position w:val="-1"/>
          <w:sz w:val="29"/>
          <w:szCs w:val="29"/>
        </w:rPr>
        <w:t>\</w:t>
      </w:r>
      <w:r>
        <w:rPr>
          <w:rFonts w:ascii="Arial" w:eastAsia="Arial" w:hAnsi="Arial" w:cs="Arial"/>
          <w:color w:val="575657"/>
          <w:w w:val="57"/>
          <w:position w:val="-1"/>
          <w:sz w:val="29"/>
          <w:szCs w:val="29"/>
        </w:rPr>
        <w:t>,</w:t>
      </w:r>
    </w:p>
    <w:p w:rsidR="00165D3B" w:rsidRDefault="00337F62">
      <w:pPr>
        <w:spacing w:line="640" w:lineRule="exact"/>
        <w:ind w:left="46" w:right="-76"/>
        <w:rPr>
          <w:sz w:val="33"/>
          <w:szCs w:val="33"/>
        </w:rPr>
      </w:pPr>
      <w:r>
        <w:br w:type="column"/>
      </w:r>
      <w:r>
        <w:rPr>
          <w:rFonts w:ascii="Arial" w:eastAsia="Arial" w:hAnsi="Arial" w:cs="Arial"/>
          <w:color w:val="2F2C2E"/>
          <w:spacing w:val="-130"/>
          <w:w w:val="56"/>
          <w:position w:val="6"/>
          <w:sz w:val="49"/>
          <w:szCs w:val="49"/>
        </w:rPr>
        <w:lastRenderedPageBreak/>
        <w:t>k</w:t>
      </w:r>
      <w:r>
        <w:rPr>
          <w:color w:val="2F2C2E"/>
          <w:w w:val="80"/>
          <w:position w:val="-10"/>
          <w:sz w:val="33"/>
          <w:szCs w:val="33"/>
        </w:rPr>
        <w:t>•</w:t>
      </w:r>
    </w:p>
    <w:p w:rsidR="00165D3B" w:rsidRDefault="00337F62">
      <w:pPr>
        <w:spacing w:line="140" w:lineRule="exact"/>
        <w:ind w:right="-111"/>
        <w:rPr>
          <w:rFonts w:ascii="Arial" w:eastAsia="Arial" w:hAnsi="Arial" w:cs="Arial"/>
          <w:sz w:val="60"/>
          <w:szCs w:val="60"/>
        </w:rPr>
      </w:pPr>
      <w:r>
        <w:pict>
          <v:shape id="_x0000_s1808" type="#_x0000_t202" style="position:absolute;margin-left:287.05pt;margin-top:-9.7pt;width:8.35pt;height:16.4pt;z-index:-14165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i/>
                      <w:color w:val="424142"/>
                      <w:w w:val="55"/>
                      <w:position w:val="-4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i/>
                      <w:color w:val="2F2C2E"/>
                      <w:spacing w:val="-99"/>
                      <w:w w:val="135"/>
                      <w:position w:val="-4"/>
                      <w:sz w:val="12"/>
                      <w:szCs w:val="12"/>
                    </w:rPr>
                    <w:t>C</w:t>
                  </w:r>
                  <w:r>
                    <w:rPr>
                      <w:color w:val="2F2C2E"/>
                      <w:spacing w:val="6"/>
                      <w:w w:val="80"/>
                      <w:sz w:val="33"/>
                      <w:szCs w:val="33"/>
                    </w:rPr>
                    <w:t>•</w:t>
                  </w:r>
                  <w:r>
                    <w:rPr>
                      <w:rFonts w:ascii="Arial" w:eastAsia="Arial" w:hAnsi="Arial" w:cs="Arial"/>
                      <w:i/>
                      <w:color w:val="2F2C2E"/>
                      <w:w w:val="135"/>
                      <w:position w:val="-4"/>
                      <w:sz w:val="12"/>
                      <w:szCs w:val="12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807" type="#_x0000_t202" style="position:absolute;margin-left:288.9pt;margin-top:49.35pt;width:3.5pt;height:13.9pt;z-index:-14163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65"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F2C2E"/>
                      <w:spacing w:val="-33"/>
                      <w:w w:val="65"/>
                      <w:sz w:val="28"/>
                      <w:szCs w:val="28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color w:val="2F2C2E"/>
          <w:spacing w:val="-26"/>
          <w:w w:val="74"/>
          <w:position w:val="-22"/>
          <w:sz w:val="28"/>
          <w:szCs w:val="28"/>
        </w:rPr>
        <w:t>s</w:t>
      </w:r>
      <w:r>
        <w:rPr>
          <w:rFonts w:ascii="Arial" w:eastAsia="Arial" w:hAnsi="Arial" w:cs="Arial"/>
          <w:color w:val="2F2C2E"/>
          <w:spacing w:val="-67"/>
          <w:w w:val="44"/>
          <w:position w:val="-34"/>
          <w:sz w:val="60"/>
          <w:szCs w:val="60"/>
        </w:rPr>
        <w:t>•</w:t>
      </w:r>
      <w:r>
        <w:rPr>
          <w:color w:val="2F2C2E"/>
          <w:w w:val="74"/>
          <w:position w:val="-22"/>
          <w:sz w:val="28"/>
          <w:szCs w:val="28"/>
        </w:rPr>
        <w:t>,</w:t>
      </w:r>
      <w:r>
        <w:rPr>
          <w:color w:val="2F2C2E"/>
          <w:spacing w:val="-37"/>
          <w:w w:val="74"/>
          <w:position w:val="-22"/>
          <w:sz w:val="28"/>
          <w:szCs w:val="28"/>
        </w:rPr>
        <w:t>.</w:t>
      </w:r>
      <w:r>
        <w:rPr>
          <w:rFonts w:ascii="Arial" w:eastAsia="Arial" w:hAnsi="Arial" w:cs="Arial"/>
          <w:color w:val="424142"/>
          <w:w w:val="22"/>
          <w:position w:val="-34"/>
          <w:sz w:val="60"/>
          <w:szCs w:val="60"/>
        </w:rPr>
        <w:t>.</w:t>
      </w:r>
    </w:p>
    <w:p w:rsidR="00165D3B" w:rsidRDefault="00337F62">
      <w:pPr>
        <w:spacing w:line="300" w:lineRule="exact"/>
        <w:ind w:left="1513" w:right="2812"/>
        <w:jc w:val="center"/>
        <w:rPr>
          <w:sz w:val="37"/>
          <w:szCs w:val="37"/>
        </w:rPr>
      </w:pPr>
      <w:r>
        <w:br w:type="column"/>
      </w:r>
      <w:r>
        <w:rPr>
          <w:color w:val="2F2C2E"/>
          <w:w w:val="43"/>
          <w:position w:val="-5"/>
          <w:sz w:val="37"/>
          <w:szCs w:val="37"/>
        </w:rPr>
        <w:lastRenderedPageBreak/>
        <w:t>...</w:t>
      </w:r>
    </w:p>
    <w:p w:rsidR="00165D3B" w:rsidRDefault="00337F62">
      <w:pPr>
        <w:spacing w:line="240" w:lineRule="exact"/>
        <w:ind w:left="46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b/>
          <w:color w:val="2F2C2E"/>
          <w:w w:val="132"/>
          <w:position w:val="1"/>
          <w:sz w:val="21"/>
          <w:szCs w:val="21"/>
        </w:rPr>
        <w:t>t</w:t>
      </w:r>
      <w:r>
        <w:rPr>
          <w:rFonts w:ascii="Arial" w:eastAsia="Arial" w:hAnsi="Arial" w:cs="Arial"/>
          <w:b/>
          <w:color w:val="424142"/>
          <w:w w:val="79"/>
          <w:position w:val="1"/>
          <w:sz w:val="21"/>
          <w:szCs w:val="21"/>
        </w:rPr>
        <w:t>.</w:t>
      </w:r>
      <w:r>
        <w:rPr>
          <w:rFonts w:ascii="Arial" w:eastAsia="Arial" w:hAnsi="Arial" w:cs="Arial"/>
          <w:b/>
          <w:color w:val="424142"/>
          <w:position w:val="1"/>
          <w:sz w:val="21"/>
          <w:szCs w:val="21"/>
        </w:rPr>
        <w:t xml:space="preserve">       </w:t>
      </w:r>
      <w:r>
        <w:rPr>
          <w:rFonts w:ascii="Arial" w:eastAsia="Arial" w:hAnsi="Arial" w:cs="Arial"/>
          <w:b/>
          <w:color w:val="424142"/>
          <w:spacing w:val="18"/>
          <w:position w:val="1"/>
          <w:sz w:val="21"/>
          <w:szCs w:val="21"/>
        </w:rPr>
        <w:t xml:space="preserve"> </w:t>
      </w:r>
      <w:r>
        <w:rPr>
          <w:color w:val="2F2C2E"/>
          <w:w w:val="59"/>
          <w:position w:val="-9"/>
          <w:sz w:val="21"/>
          <w:szCs w:val="21"/>
        </w:rPr>
        <w:t xml:space="preserve">c;.                         </w:t>
      </w:r>
      <w:r>
        <w:rPr>
          <w:color w:val="2F2C2E"/>
          <w:spacing w:val="22"/>
          <w:w w:val="59"/>
          <w:position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2F2C2E"/>
          <w:w w:val="114"/>
          <w:position w:val="-4"/>
          <w:sz w:val="39"/>
          <w:szCs w:val="39"/>
        </w:rPr>
        <w:t>r</w:t>
      </w:r>
    </w:p>
    <w:p w:rsidR="00165D3B" w:rsidRDefault="00337F62">
      <w:pPr>
        <w:spacing w:line="240" w:lineRule="exact"/>
        <w:rPr>
          <w:sz w:val="32"/>
          <w:szCs w:val="32"/>
        </w:rPr>
      </w:pPr>
      <w:r>
        <w:rPr>
          <w:rFonts w:ascii="Arial" w:eastAsia="Arial" w:hAnsi="Arial" w:cs="Arial"/>
          <w:color w:val="2F2C2E"/>
          <w:w w:val="150"/>
          <w:position w:val="2"/>
          <w:sz w:val="29"/>
          <w:szCs w:val="29"/>
        </w:rPr>
        <w:t>\</w:t>
      </w:r>
      <w:r>
        <w:rPr>
          <w:rFonts w:ascii="Arial" w:eastAsia="Arial" w:hAnsi="Arial" w:cs="Arial"/>
          <w:color w:val="424142"/>
          <w:w w:val="57"/>
          <w:position w:val="2"/>
          <w:sz w:val="29"/>
          <w:szCs w:val="29"/>
        </w:rPr>
        <w:t>,</w:t>
      </w:r>
      <w:r>
        <w:rPr>
          <w:rFonts w:ascii="Arial" w:eastAsia="Arial" w:hAnsi="Arial" w:cs="Arial"/>
          <w:color w:val="424142"/>
          <w:position w:val="2"/>
          <w:sz w:val="29"/>
          <w:szCs w:val="29"/>
        </w:rPr>
        <w:t xml:space="preserve">     </w:t>
      </w:r>
      <w:r>
        <w:rPr>
          <w:rFonts w:ascii="Arial" w:eastAsia="Arial" w:hAnsi="Arial" w:cs="Arial"/>
          <w:color w:val="424142"/>
          <w:spacing w:val="10"/>
          <w:position w:val="2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F2C2E"/>
          <w:spacing w:val="-74"/>
          <w:w w:val="60"/>
          <w:position w:val="-5"/>
        </w:rPr>
        <w:t>�</w:t>
      </w:r>
      <w:r>
        <w:rPr>
          <w:color w:val="2F2C2E"/>
          <w:w w:val="80"/>
          <w:position w:val="-4"/>
          <w:sz w:val="33"/>
          <w:szCs w:val="33"/>
        </w:rPr>
        <w:t>•</w:t>
      </w:r>
      <w:r>
        <w:rPr>
          <w:color w:val="2F2C2E"/>
          <w:position w:val="-4"/>
          <w:sz w:val="33"/>
          <w:szCs w:val="33"/>
        </w:rPr>
        <w:t xml:space="preserve">        </w:t>
      </w:r>
      <w:r>
        <w:rPr>
          <w:color w:val="2F2C2E"/>
          <w:spacing w:val="29"/>
          <w:position w:val="-4"/>
          <w:sz w:val="33"/>
          <w:szCs w:val="33"/>
        </w:rPr>
        <w:t xml:space="preserve"> </w:t>
      </w:r>
      <w:r>
        <w:rPr>
          <w:rFonts w:ascii="Arial" w:eastAsia="Arial" w:hAnsi="Arial" w:cs="Arial"/>
          <w:color w:val="2F2C2E"/>
          <w:sz w:val="17"/>
          <w:szCs w:val="17"/>
        </w:rPr>
        <w:t xml:space="preserve">'t.        </w:t>
      </w:r>
      <w:r>
        <w:rPr>
          <w:rFonts w:ascii="Arial" w:eastAsia="Arial" w:hAnsi="Arial" w:cs="Arial"/>
          <w:color w:val="2F2C2E"/>
          <w:spacing w:val="25"/>
          <w:sz w:val="17"/>
          <w:szCs w:val="17"/>
        </w:rPr>
        <w:t xml:space="preserve"> </w:t>
      </w:r>
      <w:r>
        <w:rPr>
          <w:color w:val="2F2C2E"/>
          <w:w w:val="72"/>
          <w:position w:val="2"/>
          <w:sz w:val="32"/>
          <w:szCs w:val="32"/>
        </w:rPr>
        <w:t>e</w:t>
      </w:r>
      <w:r>
        <w:rPr>
          <w:color w:val="575657"/>
          <w:w w:val="46"/>
          <w:position w:val="2"/>
          <w:sz w:val="32"/>
          <w:szCs w:val="32"/>
        </w:rPr>
        <w:t>.</w:t>
      </w:r>
    </w:p>
    <w:p w:rsidR="00165D3B" w:rsidRDefault="00337F62">
      <w:pPr>
        <w:spacing w:line="0" w:lineRule="atLeast"/>
        <w:ind w:left="617" w:right="1731"/>
        <w:jc w:val="center"/>
        <w:rPr>
          <w:rFonts w:ascii="Arial" w:eastAsia="Arial" w:hAnsi="Arial" w:cs="Arial"/>
          <w:sz w:val="19"/>
          <w:szCs w:val="19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4" w:space="720" w:equalWidth="0">
            <w:col w:w="2546" w:space="510"/>
            <w:col w:w="855" w:space="1291"/>
            <w:col w:w="186" w:space="910"/>
            <w:col w:w="4542"/>
          </w:cols>
        </w:sectPr>
      </w:pPr>
      <w:r>
        <w:pict>
          <v:shape id="_x0000_s1806" type="#_x0000_t202" style="position:absolute;left:0;text-align:left;margin-left:373.9pt;margin-top:23.25pt;width:8.85pt;height:18.8pt;z-index:-14144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6"/>
                    <w:rPr>
                      <w:rFonts w:ascii="Arial" w:eastAsia="Arial" w:hAnsi="Arial" w:cs="Arial"/>
                      <w:sz w:val="37"/>
                      <w:szCs w:val="37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214"/>
                      <w:sz w:val="37"/>
                      <w:szCs w:val="37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424142"/>
          <w:spacing w:val="-102"/>
          <w:w w:val="202"/>
          <w:position w:val="-3"/>
          <w:sz w:val="28"/>
          <w:szCs w:val="28"/>
        </w:rPr>
        <w:t>'</w:t>
      </w:r>
      <w:r>
        <w:rPr>
          <w:rFonts w:ascii="Malgun Gothic" w:eastAsia="Malgun Gothic" w:hAnsi="Malgun Gothic" w:cs="Malgun Gothic"/>
          <w:color w:val="2F2C2E"/>
          <w:w w:val="55"/>
        </w:rPr>
        <w:t>�</w:t>
      </w:r>
      <w:r>
        <w:rPr>
          <w:rFonts w:ascii="Malgun Gothic" w:eastAsia="Malgun Gothic" w:hAnsi="Malgun Gothic" w:cs="Malgun Gothic"/>
          <w:color w:val="2F2C2E"/>
        </w:rPr>
        <w:t xml:space="preserve">     </w:t>
      </w:r>
      <w:r>
        <w:rPr>
          <w:rFonts w:ascii="Malgun Gothic" w:eastAsia="Malgun Gothic" w:hAnsi="Malgun Gothic" w:cs="Malgun Gothic"/>
          <w:color w:val="2F2C2E"/>
          <w:spacing w:val="-12"/>
        </w:rPr>
        <w:t xml:space="preserve"> </w:t>
      </w:r>
      <w:r>
        <w:rPr>
          <w:color w:val="2F2C2E"/>
          <w:spacing w:val="-33"/>
          <w:w w:val="67"/>
          <w:position w:val="-13"/>
          <w:sz w:val="23"/>
          <w:szCs w:val="23"/>
        </w:rPr>
        <w:t>-</w:t>
      </w:r>
      <w:r>
        <w:rPr>
          <w:color w:val="2F2C2E"/>
          <w:spacing w:val="-60"/>
          <w:w w:val="206"/>
          <w:position w:val="-9"/>
          <w:sz w:val="25"/>
          <w:szCs w:val="25"/>
        </w:rPr>
        <w:t>'</w:t>
      </w:r>
      <w:r>
        <w:rPr>
          <w:color w:val="2F2C2E"/>
          <w:w w:val="67"/>
          <w:position w:val="-13"/>
          <w:sz w:val="23"/>
          <w:szCs w:val="23"/>
        </w:rPr>
        <w:t>e</w:t>
      </w:r>
      <w:r>
        <w:rPr>
          <w:color w:val="2F2C2E"/>
          <w:w w:val="96"/>
          <w:position w:val="-13"/>
          <w:sz w:val="23"/>
          <w:szCs w:val="23"/>
        </w:rPr>
        <w:t>.</w:t>
      </w:r>
      <w:r>
        <w:rPr>
          <w:color w:val="2F2C2E"/>
          <w:position w:val="-13"/>
          <w:sz w:val="23"/>
          <w:szCs w:val="23"/>
        </w:rPr>
        <w:t xml:space="preserve">            </w:t>
      </w:r>
      <w:r>
        <w:rPr>
          <w:color w:val="2F2C2E"/>
          <w:spacing w:val="-14"/>
          <w:position w:val="-1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C2E"/>
          <w:w w:val="156"/>
          <w:sz w:val="30"/>
          <w:szCs w:val="30"/>
        </w:rPr>
        <w:t>\</w:t>
      </w:r>
      <w:r>
        <w:rPr>
          <w:rFonts w:ascii="Arial" w:eastAsia="Arial" w:hAnsi="Arial" w:cs="Arial"/>
          <w:color w:val="424142"/>
          <w:w w:val="55"/>
          <w:sz w:val="30"/>
          <w:szCs w:val="30"/>
        </w:rPr>
        <w:t>.</w:t>
      </w:r>
      <w:r>
        <w:rPr>
          <w:rFonts w:ascii="Arial" w:eastAsia="Arial" w:hAnsi="Arial" w:cs="Arial"/>
          <w:color w:val="424142"/>
          <w:sz w:val="30"/>
          <w:szCs w:val="30"/>
        </w:rPr>
        <w:t xml:space="preserve">   </w:t>
      </w:r>
      <w:r>
        <w:rPr>
          <w:rFonts w:ascii="Arial" w:eastAsia="Arial" w:hAnsi="Arial" w:cs="Arial"/>
          <w:color w:val="424142"/>
          <w:spacing w:val="2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F2C2E"/>
          <w:w w:val="112"/>
          <w:position w:val="-6"/>
          <w:sz w:val="19"/>
          <w:szCs w:val="19"/>
        </w:rPr>
        <w:t>t,</w:t>
      </w:r>
    </w:p>
    <w:p w:rsidR="00165D3B" w:rsidRDefault="00337F62">
      <w:pPr>
        <w:spacing w:line="140" w:lineRule="atLeast"/>
        <w:ind w:left="1756" w:right="-138"/>
        <w:rPr>
          <w:sz w:val="48"/>
          <w:szCs w:val="48"/>
        </w:rPr>
      </w:pPr>
      <w:r>
        <w:lastRenderedPageBreak/>
        <w:pict>
          <v:shape id="_x0000_s1805" type="#_x0000_t202" style="position:absolute;left:0;text-align:left;margin-left:177.9pt;margin-top:30.25pt;width:10.7pt;height:21.8pt;z-index:-14164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5"/>
                    <w:rPr>
                      <w:rFonts w:ascii="Arial" w:eastAsia="Arial" w:hAnsi="Arial" w:cs="Arial"/>
                      <w:sz w:val="43"/>
                      <w:szCs w:val="43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132"/>
                      <w:sz w:val="43"/>
                      <w:szCs w:val="43"/>
                    </w:rPr>
                    <w:t>\</w:t>
                  </w:r>
                  <w:r>
                    <w:rPr>
                      <w:rFonts w:ascii="Arial" w:eastAsia="Arial" w:hAnsi="Arial" w:cs="Arial"/>
                      <w:color w:val="424142"/>
                      <w:w w:val="46"/>
                      <w:sz w:val="43"/>
                      <w:szCs w:val="4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F2C2E"/>
          <w:spacing w:val="-74"/>
          <w:w w:val="35"/>
          <w:position w:val="-16"/>
          <w:sz w:val="76"/>
          <w:szCs w:val="76"/>
        </w:rPr>
        <w:t>"</w:t>
      </w:r>
      <w:r>
        <w:rPr>
          <w:rFonts w:ascii="Arial" w:eastAsia="Arial" w:hAnsi="Arial" w:cs="Arial"/>
          <w:color w:val="2F2C2E"/>
          <w:w w:val="91"/>
          <w:position w:val="1"/>
          <w:sz w:val="29"/>
          <w:szCs w:val="29"/>
        </w:rPr>
        <w:t>•</w:t>
      </w:r>
      <w:r>
        <w:rPr>
          <w:rFonts w:ascii="Arial" w:eastAsia="Arial" w:hAnsi="Arial" w:cs="Arial"/>
          <w:color w:val="2F2C2E"/>
          <w:position w:val="1"/>
          <w:sz w:val="29"/>
          <w:szCs w:val="29"/>
        </w:rPr>
        <w:t xml:space="preserve">      </w:t>
      </w:r>
      <w:r>
        <w:rPr>
          <w:rFonts w:ascii="Arial" w:eastAsia="Arial" w:hAnsi="Arial" w:cs="Arial"/>
          <w:color w:val="2F2C2E"/>
          <w:spacing w:val="-33"/>
          <w:position w:val="1"/>
          <w:sz w:val="29"/>
          <w:szCs w:val="29"/>
        </w:rPr>
        <w:t xml:space="preserve"> </w:t>
      </w:r>
      <w:r>
        <w:rPr>
          <w:rFonts w:ascii="Arial" w:eastAsia="Arial" w:hAnsi="Arial" w:cs="Arial"/>
          <w:color w:val="424142"/>
          <w:w w:val="192"/>
          <w:position w:val="21"/>
          <w:sz w:val="28"/>
          <w:szCs w:val="28"/>
        </w:rPr>
        <w:t xml:space="preserve">'  </w:t>
      </w:r>
      <w:r>
        <w:rPr>
          <w:rFonts w:ascii="Arial" w:eastAsia="Arial" w:hAnsi="Arial" w:cs="Arial"/>
          <w:color w:val="424142"/>
          <w:spacing w:val="110"/>
          <w:w w:val="192"/>
          <w:position w:val="21"/>
          <w:sz w:val="28"/>
          <w:szCs w:val="28"/>
        </w:rPr>
        <w:t xml:space="preserve"> </w:t>
      </w:r>
      <w:r>
        <w:rPr>
          <w:color w:val="424142"/>
          <w:w w:val="30"/>
          <w:position w:val="18"/>
          <w:sz w:val="37"/>
          <w:szCs w:val="37"/>
        </w:rPr>
        <w:t>.</w:t>
      </w:r>
      <w:r>
        <w:rPr>
          <w:color w:val="2F2C2E"/>
          <w:w w:val="90"/>
          <w:position w:val="18"/>
          <w:sz w:val="37"/>
          <w:szCs w:val="37"/>
        </w:rPr>
        <w:t>t</w:t>
      </w:r>
      <w:r>
        <w:rPr>
          <w:color w:val="575657"/>
          <w:w w:val="37"/>
          <w:position w:val="18"/>
          <w:sz w:val="37"/>
          <w:szCs w:val="37"/>
        </w:rPr>
        <w:t>·</w:t>
      </w:r>
      <w:r>
        <w:rPr>
          <w:color w:val="575657"/>
          <w:position w:val="18"/>
          <w:sz w:val="37"/>
          <w:szCs w:val="37"/>
        </w:rPr>
        <w:t xml:space="preserve">    </w:t>
      </w:r>
      <w:r>
        <w:rPr>
          <w:color w:val="575657"/>
          <w:spacing w:val="39"/>
          <w:position w:val="18"/>
          <w:sz w:val="37"/>
          <w:szCs w:val="37"/>
        </w:rPr>
        <w:t xml:space="preserve"> </w:t>
      </w:r>
      <w:r>
        <w:rPr>
          <w:color w:val="424142"/>
          <w:w w:val="17"/>
          <w:sz w:val="48"/>
          <w:szCs w:val="48"/>
        </w:rPr>
        <w:t>-</w:t>
      </w:r>
      <w:r>
        <w:rPr>
          <w:color w:val="2F2C2E"/>
          <w:spacing w:val="-84"/>
          <w:w w:val="107"/>
          <w:sz w:val="48"/>
          <w:szCs w:val="48"/>
        </w:rPr>
        <w:t>'</w:t>
      </w:r>
      <w:r>
        <w:rPr>
          <w:color w:val="2F2C2E"/>
          <w:spacing w:val="-9"/>
          <w:w w:val="80"/>
          <w:position w:val="2"/>
          <w:sz w:val="33"/>
          <w:szCs w:val="33"/>
        </w:rPr>
        <w:t>•</w:t>
      </w:r>
      <w:r>
        <w:rPr>
          <w:color w:val="424142"/>
          <w:w w:val="29"/>
          <w:sz w:val="48"/>
          <w:szCs w:val="48"/>
        </w:rPr>
        <w:t>·</w:t>
      </w:r>
    </w:p>
    <w:p w:rsidR="00165D3B" w:rsidRDefault="00337F62">
      <w:pPr>
        <w:spacing w:line="140" w:lineRule="atLeast"/>
        <w:ind w:right="-91"/>
        <w:rPr>
          <w:sz w:val="47"/>
          <w:szCs w:val="47"/>
        </w:rPr>
      </w:pPr>
      <w:r>
        <w:br w:type="column"/>
      </w:r>
      <w:r>
        <w:rPr>
          <w:color w:val="2F2C2E"/>
          <w:w w:val="44"/>
          <w:sz w:val="47"/>
          <w:szCs w:val="47"/>
        </w:rPr>
        <w:lastRenderedPageBreak/>
        <w:t>...</w:t>
      </w:r>
    </w:p>
    <w:p w:rsidR="00165D3B" w:rsidRDefault="00337F62">
      <w:pPr>
        <w:spacing w:line="140" w:lineRule="atLeast"/>
        <w:ind w:right="-91"/>
        <w:rPr>
          <w:sz w:val="47"/>
          <w:szCs w:val="47"/>
        </w:rPr>
      </w:pPr>
      <w:r>
        <w:br w:type="column"/>
      </w:r>
      <w:r>
        <w:rPr>
          <w:color w:val="2F2C2E"/>
          <w:w w:val="17"/>
          <w:sz w:val="47"/>
          <w:szCs w:val="47"/>
        </w:rPr>
        <w:lastRenderedPageBreak/>
        <w:t>-</w:t>
      </w:r>
      <w:r>
        <w:rPr>
          <w:color w:val="2F2C2E"/>
          <w:spacing w:val="-84"/>
          <w:w w:val="109"/>
          <w:sz w:val="47"/>
          <w:szCs w:val="47"/>
        </w:rPr>
        <w:t>'</w:t>
      </w:r>
      <w:r>
        <w:rPr>
          <w:color w:val="2F2C2E"/>
          <w:spacing w:val="-9"/>
          <w:w w:val="80"/>
          <w:position w:val="4"/>
          <w:sz w:val="33"/>
          <w:szCs w:val="33"/>
        </w:rPr>
        <w:t>•</w:t>
      </w:r>
      <w:r>
        <w:rPr>
          <w:color w:val="2F2C2E"/>
          <w:w w:val="29"/>
          <w:sz w:val="47"/>
          <w:szCs w:val="47"/>
        </w:rPr>
        <w:t>·</w:t>
      </w:r>
    </w:p>
    <w:p w:rsidR="00165D3B" w:rsidRDefault="00337F62">
      <w:pPr>
        <w:spacing w:line="140" w:lineRule="atLeast"/>
        <w:ind w:right="-85"/>
        <w:rPr>
          <w:rFonts w:ascii="Arial" w:eastAsia="Arial" w:hAnsi="Arial" w:cs="Arial"/>
          <w:sz w:val="43"/>
          <w:szCs w:val="43"/>
        </w:rPr>
      </w:pPr>
      <w:r>
        <w:br w:type="column"/>
      </w:r>
      <w:r>
        <w:rPr>
          <w:rFonts w:ascii="Arial" w:eastAsia="Arial" w:hAnsi="Arial" w:cs="Arial"/>
          <w:color w:val="2F2C2E"/>
          <w:w w:val="46"/>
          <w:sz w:val="43"/>
          <w:szCs w:val="43"/>
        </w:rPr>
        <w:lastRenderedPageBreak/>
        <w:t>..</w:t>
      </w:r>
      <w:r>
        <w:rPr>
          <w:rFonts w:ascii="Arial" w:eastAsia="Arial" w:hAnsi="Arial" w:cs="Arial"/>
          <w:color w:val="2F2C2E"/>
          <w:w w:val="38"/>
          <w:sz w:val="43"/>
          <w:szCs w:val="43"/>
        </w:rPr>
        <w:t>.</w:t>
      </w:r>
    </w:p>
    <w:p w:rsidR="00165D3B" w:rsidRDefault="00337F62">
      <w:pPr>
        <w:spacing w:line="140" w:lineRule="atLeast"/>
        <w:ind w:right="-80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Malgun Gothic" w:eastAsia="Malgun Gothic" w:hAnsi="Malgun Gothic" w:cs="Malgun Gothic"/>
          <w:color w:val="2F2C2E"/>
          <w:spacing w:val="-65"/>
          <w:w w:val="60"/>
          <w:position w:val="13"/>
        </w:rPr>
        <w:lastRenderedPageBreak/>
        <w:t>�</w:t>
      </w:r>
      <w:r>
        <w:rPr>
          <w:rFonts w:ascii="Arial" w:eastAsia="Arial" w:hAnsi="Arial" w:cs="Arial"/>
          <w:color w:val="2F2C2E"/>
          <w:w w:val="41"/>
          <w:sz w:val="40"/>
          <w:szCs w:val="40"/>
        </w:rPr>
        <w:t>...</w:t>
      </w:r>
    </w:p>
    <w:p w:rsidR="00165D3B" w:rsidRDefault="00337F62">
      <w:pPr>
        <w:spacing w:line="140" w:lineRule="atLeast"/>
        <w:rPr>
          <w:sz w:val="43"/>
          <w:szCs w:val="43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6" w:space="720" w:equalWidth="0">
            <w:col w:w="3912" w:space="956"/>
            <w:col w:w="158" w:space="1281"/>
            <w:col w:w="168" w:space="492"/>
            <w:col w:w="158" w:space="743"/>
            <w:col w:w="196" w:space="343"/>
            <w:col w:w="2433"/>
          </w:cols>
        </w:sectPr>
      </w:pPr>
      <w:r>
        <w:br w:type="column"/>
      </w:r>
      <w:r>
        <w:rPr>
          <w:rFonts w:ascii="Arial" w:eastAsia="Arial" w:hAnsi="Arial" w:cs="Arial"/>
          <w:b/>
          <w:color w:val="2F2C2E"/>
          <w:w w:val="32"/>
          <w:sz w:val="31"/>
          <w:szCs w:val="31"/>
        </w:rPr>
        <w:lastRenderedPageBreak/>
        <w:t>.</w:t>
      </w:r>
      <w:r>
        <w:rPr>
          <w:rFonts w:ascii="Arial" w:eastAsia="Arial" w:hAnsi="Arial" w:cs="Arial"/>
          <w:b/>
          <w:color w:val="2F2C2E"/>
          <w:w w:val="89"/>
          <w:sz w:val="31"/>
          <w:szCs w:val="31"/>
        </w:rPr>
        <w:t>t</w:t>
      </w:r>
      <w:r>
        <w:rPr>
          <w:rFonts w:ascii="Arial" w:eastAsia="Arial" w:hAnsi="Arial" w:cs="Arial"/>
          <w:b/>
          <w:color w:val="575657"/>
          <w:w w:val="44"/>
          <w:sz w:val="31"/>
          <w:szCs w:val="31"/>
        </w:rPr>
        <w:t>·</w:t>
      </w:r>
      <w:r>
        <w:rPr>
          <w:rFonts w:ascii="Arial" w:eastAsia="Arial" w:hAnsi="Arial" w:cs="Arial"/>
          <w:b/>
          <w:color w:val="575657"/>
          <w:sz w:val="31"/>
          <w:szCs w:val="31"/>
        </w:rPr>
        <w:t xml:space="preserve">   </w:t>
      </w:r>
      <w:r>
        <w:rPr>
          <w:rFonts w:ascii="Arial" w:eastAsia="Arial" w:hAnsi="Arial" w:cs="Arial"/>
          <w:b/>
          <w:color w:val="575657"/>
          <w:spacing w:val="19"/>
          <w:sz w:val="31"/>
          <w:szCs w:val="31"/>
        </w:rPr>
        <w:t xml:space="preserve"> </w:t>
      </w:r>
      <w:r>
        <w:rPr>
          <w:b/>
          <w:color w:val="2F2C2E"/>
          <w:w w:val="50"/>
          <w:position w:val="-12"/>
          <w:sz w:val="43"/>
          <w:szCs w:val="43"/>
        </w:rPr>
        <w:t>r-</w:t>
      </w:r>
    </w:p>
    <w:p w:rsidR="00165D3B" w:rsidRDefault="00337F62">
      <w:pPr>
        <w:spacing w:line="400" w:lineRule="atLeast"/>
        <w:ind w:left="2406"/>
        <w:rPr>
          <w:sz w:val="14"/>
          <w:szCs w:val="14"/>
        </w:rPr>
      </w:pPr>
      <w:r>
        <w:rPr>
          <w:color w:val="2F2C2E"/>
          <w:w w:val="88"/>
          <w:sz w:val="14"/>
          <w:szCs w:val="14"/>
        </w:rPr>
        <w:lastRenderedPageBreak/>
        <w:t>G,</w:t>
      </w:r>
      <w:r>
        <w:rPr>
          <w:color w:val="575657"/>
          <w:w w:val="132"/>
          <w:sz w:val="14"/>
          <w:szCs w:val="14"/>
        </w:rPr>
        <w:t>,</w:t>
      </w:r>
    </w:p>
    <w:p w:rsidR="00165D3B" w:rsidRDefault="00337F62">
      <w:pPr>
        <w:spacing w:line="100" w:lineRule="atLeast"/>
        <w:ind w:left="1756" w:right="-66"/>
        <w:rPr>
          <w:sz w:val="28"/>
          <w:szCs w:val="28"/>
        </w:rPr>
      </w:pPr>
      <w:r>
        <w:pict>
          <v:shape id="_x0000_s1804" type="#_x0000_t202" style="position:absolute;left:0;text-align:left;margin-left:181.6pt;margin-top:-5.75pt;width:5.1pt;height:15.9pt;z-index:-14145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24142"/>
          <w:w w:val="202"/>
          <w:sz w:val="28"/>
          <w:szCs w:val="28"/>
        </w:rPr>
        <w:t xml:space="preserve">'      </w:t>
      </w:r>
      <w:r>
        <w:rPr>
          <w:rFonts w:ascii="Arial" w:eastAsia="Arial" w:hAnsi="Arial" w:cs="Arial"/>
          <w:color w:val="424142"/>
          <w:spacing w:val="115"/>
          <w:w w:val="202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202"/>
          <w:position w:val="1"/>
          <w:sz w:val="28"/>
          <w:szCs w:val="28"/>
        </w:rPr>
        <w:t xml:space="preserve">'  </w:t>
      </w:r>
      <w:r>
        <w:rPr>
          <w:rFonts w:ascii="Arial" w:eastAsia="Arial" w:hAnsi="Arial" w:cs="Arial"/>
          <w:color w:val="2F2C2E"/>
          <w:spacing w:val="91"/>
          <w:w w:val="202"/>
          <w:position w:val="1"/>
          <w:sz w:val="28"/>
          <w:szCs w:val="28"/>
        </w:rPr>
        <w:t xml:space="preserve"> </w:t>
      </w:r>
      <w:r>
        <w:rPr>
          <w:color w:val="424142"/>
          <w:w w:val="202"/>
          <w:position w:val="3"/>
          <w:sz w:val="28"/>
          <w:szCs w:val="28"/>
        </w:rPr>
        <w:t>'</w:t>
      </w:r>
    </w:p>
    <w:p w:rsidR="00165D3B" w:rsidRDefault="00337F62">
      <w:pPr>
        <w:spacing w:line="500" w:lineRule="atLeast"/>
        <w:ind w:right="-75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2F2C2E"/>
          <w:w w:val="48"/>
          <w:sz w:val="37"/>
          <w:szCs w:val="37"/>
        </w:rPr>
        <w:lastRenderedPageBreak/>
        <w:t>.,,</w:t>
      </w:r>
    </w:p>
    <w:p w:rsidR="00165D3B" w:rsidRDefault="00337F62">
      <w:pPr>
        <w:spacing w:line="500" w:lineRule="atLeast"/>
        <w:rPr>
          <w:sz w:val="28"/>
          <w:szCs w:val="28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3" w:space="720" w:equalWidth="0">
            <w:col w:w="3847" w:space="1031"/>
            <w:col w:w="149" w:space="232"/>
            <w:col w:w="5581"/>
          </w:cols>
        </w:sectPr>
      </w:pPr>
      <w:r>
        <w:br w:type="column"/>
      </w:r>
      <w:r>
        <w:rPr>
          <w:color w:val="2F2C2E"/>
          <w:w w:val="117"/>
          <w:sz w:val="19"/>
          <w:szCs w:val="19"/>
        </w:rPr>
        <w:lastRenderedPageBreak/>
        <w:t>(</w:t>
      </w:r>
      <w:r>
        <w:rPr>
          <w:color w:val="575657"/>
          <w:w w:val="58"/>
          <w:sz w:val="19"/>
          <w:szCs w:val="19"/>
        </w:rPr>
        <w:t>·</w:t>
      </w:r>
      <w:r>
        <w:rPr>
          <w:color w:val="575657"/>
          <w:sz w:val="19"/>
          <w:szCs w:val="19"/>
        </w:rPr>
        <w:t xml:space="preserve">                   </w:t>
      </w:r>
      <w:r>
        <w:rPr>
          <w:color w:val="575657"/>
          <w:spacing w:val="-12"/>
          <w:sz w:val="19"/>
          <w:szCs w:val="19"/>
        </w:rPr>
        <w:t xml:space="preserve"> </w:t>
      </w:r>
      <w:r>
        <w:rPr>
          <w:color w:val="2F2C2E"/>
          <w:w w:val="202"/>
          <w:position w:val="-5"/>
          <w:sz w:val="28"/>
          <w:szCs w:val="28"/>
        </w:rPr>
        <w:t>'</w:t>
      </w:r>
    </w:p>
    <w:p w:rsidR="00165D3B" w:rsidRDefault="00337F62">
      <w:pPr>
        <w:spacing w:line="260" w:lineRule="atLeast"/>
        <w:jc w:val="right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2F2C2E"/>
          <w:spacing w:val="-149"/>
          <w:w w:val="126"/>
          <w:sz w:val="45"/>
          <w:szCs w:val="45"/>
        </w:rPr>
        <w:lastRenderedPageBreak/>
        <w:t>\</w:t>
      </w:r>
      <w:r>
        <w:rPr>
          <w:color w:val="2F2C2E"/>
          <w:w w:val="49"/>
          <w:position w:val="-24"/>
          <w:sz w:val="49"/>
          <w:szCs w:val="49"/>
        </w:rPr>
        <w:t>rt</w:t>
      </w:r>
      <w:r>
        <w:rPr>
          <w:rFonts w:ascii="Arial" w:eastAsia="Arial" w:hAnsi="Arial" w:cs="Arial"/>
          <w:color w:val="2F2C2E"/>
          <w:w w:val="37"/>
          <w:sz w:val="45"/>
          <w:szCs w:val="45"/>
        </w:rPr>
        <w:t>,</w:t>
      </w:r>
    </w:p>
    <w:p w:rsidR="00165D3B" w:rsidRDefault="00337F62">
      <w:pPr>
        <w:spacing w:line="60" w:lineRule="atLeast"/>
        <w:ind w:right="-94"/>
        <w:rPr>
          <w:sz w:val="49"/>
          <w:szCs w:val="49"/>
        </w:rPr>
      </w:pPr>
      <w:r>
        <w:br w:type="column"/>
      </w:r>
      <w:r>
        <w:rPr>
          <w:b/>
          <w:color w:val="2F2C2E"/>
          <w:w w:val="68"/>
          <w:position w:val="2"/>
          <w:sz w:val="38"/>
          <w:szCs w:val="38"/>
        </w:rPr>
        <w:lastRenderedPageBreak/>
        <w:t>1</w:t>
      </w:r>
      <w:r>
        <w:rPr>
          <w:b/>
          <w:color w:val="424142"/>
          <w:w w:val="41"/>
          <w:position w:val="2"/>
          <w:sz w:val="38"/>
          <w:szCs w:val="38"/>
        </w:rPr>
        <w:t>•</w:t>
      </w:r>
      <w:r>
        <w:rPr>
          <w:b/>
          <w:color w:val="424142"/>
          <w:position w:val="2"/>
          <w:sz w:val="38"/>
          <w:szCs w:val="38"/>
        </w:rPr>
        <w:t xml:space="preserve">           </w:t>
      </w:r>
      <w:r>
        <w:rPr>
          <w:b/>
          <w:color w:val="424142"/>
          <w:spacing w:val="-16"/>
          <w:position w:val="2"/>
          <w:sz w:val="38"/>
          <w:szCs w:val="38"/>
        </w:rPr>
        <w:t xml:space="preserve"> </w:t>
      </w:r>
      <w:r>
        <w:rPr>
          <w:color w:val="2F2C2E"/>
          <w:w w:val="52"/>
          <w:sz w:val="49"/>
          <w:szCs w:val="49"/>
        </w:rPr>
        <w:t>rt</w:t>
      </w:r>
    </w:p>
    <w:p w:rsidR="00165D3B" w:rsidRDefault="00337F62">
      <w:pPr>
        <w:spacing w:line="260" w:lineRule="atLeast"/>
        <w:ind w:right="-94"/>
        <w:rPr>
          <w:sz w:val="49"/>
          <w:szCs w:val="49"/>
        </w:rPr>
      </w:pPr>
      <w:r>
        <w:rPr>
          <w:rFonts w:ascii="Arial" w:eastAsia="Arial" w:hAnsi="Arial" w:cs="Arial"/>
          <w:color w:val="2F2C2E"/>
          <w:w w:val="51"/>
          <w:sz w:val="37"/>
          <w:szCs w:val="37"/>
        </w:rPr>
        <w:t>'.i</w:t>
      </w:r>
      <w:r>
        <w:rPr>
          <w:rFonts w:ascii="Arial" w:eastAsia="Arial" w:hAnsi="Arial" w:cs="Arial"/>
          <w:color w:val="2F2C2E"/>
          <w:w w:val="37"/>
          <w:sz w:val="37"/>
          <w:szCs w:val="37"/>
        </w:rPr>
        <w:t>·</w:t>
      </w:r>
      <w:r>
        <w:rPr>
          <w:rFonts w:ascii="Arial" w:eastAsia="Arial" w:hAnsi="Arial" w:cs="Arial"/>
          <w:color w:val="2F2C2E"/>
          <w:sz w:val="37"/>
          <w:szCs w:val="37"/>
        </w:rPr>
        <w:t xml:space="preserve">          </w:t>
      </w:r>
      <w:r>
        <w:rPr>
          <w:rFonts w:ascii="Arial" w:eastAsia="Arial" w:hAnsi="Arial" w:cs="Arial"/>
          <w:color w:val="2F2C2E"/>
          <w:spacing w:val="6"/>
          <w:sz w:val="37"/>
          <w:szCs w:val="37"/>
        </w:rPr>
        <w:t xml:space="preserve"> </w:t>
      </w:r>
      <w:r>
        <w:rPr>
          <w:color w:val="2F2C2E"/>
          <w:w w:val="52"/>
          <w:position w:val="-6"/>
          <w:sz w:val="49"/>
          <w:szCs w:val="49"/>
        </w:rPr>
        <w:t>rt</w:t>
      </w:r>
    </w:p>
    <w:p w:rsidR="00165D3B" w:rsidRDefault="00337F62">
      <w:pPr>
        <w:spacing w:line="260" w:lineRule="atLeast"/>
        <w:ind w:right="-175"/>
        <w:rPr>
          <w:rFonts w:ascii="Arial" w:eastAsia="Arial" w:hAnsi="Arial" w:cs="Arial"/>
          <w:sz w:val="71"/>
          <w:szCs w:val="71"/>
        </w:rPr>
      </w:pPr>
      <w:r>
        <w:br w:type="column"/>
      </w:r>
      <w:r>
        <w:rPr>
          <w:rFonts w:ascii="Arial" w:eastAsia="Arial" w:hAnsi="Arial" w:cs="Arial"/>
          <w:color w:val="424142"/>
          <w:spacing w:val="-28"/>
          <w:w w:val="12"/>
          <w:sz w:val="68"/>
          <w:szCs w:val="68"/>
        </w:rPr>
        <w:lastRenderedPageBreak/>
        <w:t>·</w:t>
      </w:r>
      <w:r>
        <w:rPr>
          <w:color w:val="424142"/>
          <w:spacing w:val="-84"/>
          <w:w w:val="221"/>
          <w:position w:val="-3"/>
          <w:sz w:val="28"/>
          <w:szCs w:val="28"/>
        </w:rPr>
        <w:t>'</w:t>
      </w:r>
      <w:r>
        <w:rPr>
          <w:rFonts w:ascii="Arial" w:eastAsia="Arial" w:hAnsi="Arial" w:cs="Arial"/>
          <w:color w:val="2F2C2E"/>
          <w:spacing w:val="-139"/>
          <w:w w:val="62"/>
          <w:sz w:val="68"/>
          <w:szCs w:val="68"/>
        </w:rPr>
        <w:t>•</w:t>
      </w:r>
      <w:r>
        <w:rPr>
          <w:rFonts w:ascii="Arial" w:eastAsia="Arial" w:hAnsi="Arial" w:cs="Arial"/>
          <w:color w:val="2F2C2E"/>
          <w:spacing w:val="-9"/>
          <w:w w:val="35"/>
          <w:position w:val="-34"/>
          <w:sz w:val="71"/>
          <w:szCs w:val="71"/>
        </w:rPr>
        <w:t>.</w:t>
      </w:r>
      <w:r>
        <w:rPr>
          <w:rFonts w:ascii="Arial" w:eastAsia="Arial" w:hAnsi="Arial" w:cs="Arial"/>
          <w:color w:val="2F2C2E"/>
          <w:w w:val="35"/>
          <w:position w:val="-34"/>
          <w:sz w:val="71"/>
          <w:szCs w:val="71"/>
        </w:rPr>
        <w:t>.</w:t>
      </w:r>
    </w:p>
    <w:p w:rsidR="00165D3B" w:rsidRDefault="00337F62">
      <w:pPr>
        <w:spacing w:line="200" w:lineRule="exact"/>
        <w:ind w:right="-105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2F2C2E"/>
          <w:w w:val="132"/>
          <w:position w:val="9"/>
          <w:sz w:val="43"/>
          <w:szCs w:val="43"/>
        </w:rPr>
        <w:lastRenderedPageBreak/>
        <w:t>\</w:t>
      </w:r>
      <w:r>
        <w:rPr>
          <w:rFonts w:ascii="Arial" w:eastAsia="Arial" w:hAnsi="Arial" w:cs="Arial"/>
          <w:color w:val="2F2C2E"/>
          <w:w w:val="46"/>
          <w:position w:val="9"/>
          <w:sz w:val="43"/>
          <w:szCs w:val="43"/>
        </w:rPr>
        <w:t>.</w:t>
      </w:r>
      <w:r>
        <w:rPr>
          <w:rFonts w:ascii="Arial" w:eastAsia="Arial" w:hAnsi="Arial" w:cs="Arial"/>
          <w:color w:val="2F2C2E"/>
          <w:position w:val="9"/>
          <w:sz w:val="43"/>
          <w:szCs w:val="43"/>
        </w:rPr>
        <w:t xml:space="preserve">   </w:t>
      </w:r>
      <w:r>
        <w:rPr>
          <w:rFonts w:ascii="Arial" w:eastAsia="Arial" w:hAnsi="Arial" w:cs="Arial"/>
          <w:color w:val="2F2C2E"/>
          <w:spacing w:val="-3"/>
          <w:position w:val="9"/>
          <w:sz w:val="43"/>
          <w:szCs w:val="43"/>
        </w:rPr>
        <w:t xml:space="preserve"> </w:t>
      </w:r>
      <w:r>
        <w:rPr>
          <w:rFonts w:ascii="Arial" w:eastAsia="Arial" w:hAnsi="Arial" w:cs="Arial"/>
          <w:color w:val="2F2C2E"/>
          <w:w w:val="51"/>
          <w:position w:val="-5"/>
          <w:sz w:val="37"/>
          <w:szCs w:val="37"/>
        </w:rPr>
        <w:t>'.i</w:t>
      </w:r>
      <w:r>
        <w:rPr>
          <w:rFonts w:ascii="Arial" w:eastAsia="Arial" w:hAnsi="Arial" w:cs="Arial"/>
          <w:color w:val="2F2C2E"/>
          <w:w w:val="37"/>
          <w:position w:val="-5"/>
          <w:sz w:val="37"/>
          <w:szCs w:val="37"/>
        </w:rPr>
        <w:t>·</w:t>
      </w:r>
    </w:p>
    <w:p w:rsidR="00165D3B" w:rsidRDefault="00337F62">
      <w:pPr>
        <w:spacing w:line="480" w:lineRule="atLeast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2F2C2E"/>
          <w:w w:val="67"/>
          <w:sz w:val="59"/>
          <w:szCs w:val="59"/>
        </w:rPr>
        <w:t>1</w:t>
      </w:r>
    </w:p>
    <w:p w:rsidR="00165D3B" w:rsidRDefault="00337F62">
      <w:pPr>
        <w:spacing w:line="60" w:lineRule="atLeast"/>
        <w:rPr>
          <w:sz w:val="33"/>
          <w:szCs w:val="33"/>
        </w:rPr>
      </w:pPr>
      <w:r>
        <w:br w:type="column"/>
      </w:r>
      <w:r>
        <w:rPr>
          <w:rFonts w:ascii="Malgun Gothic" w:eastAsia="Malgun Gothic" w:hAnsi="Malgun Gothic" w:cs="Malgun Gothic"/>
          <w:color w:val="2F2C2E"/>
          <w:w w:val="80"/>
        </w:rPr>
        <w:lastRenderedPageBreak/>
        <w:t>�</w:t>
      </w:r>
      <w:r>
        <w:rPr>
          <w:rFonts w:ascii="Malgun Gothic" w:eastAsia="Malgun Gothic" w:hAnsi="Malgun Gothic" w:cs="Malgun Gothic"/>
          <w:color w:val="2F2C2E"/>
          <w:w w:val="80"/>
        </w:rPr>
        <w:t xml:space="preserve">            </w:t>
      </w:r>
      <w:r>
        <w:rPr>
          <w:rFonts w:ascii="Malgun Gothic" w:eastAsia="Malgun Gothic" w:hAnsi="Malgun Gothic" w:cs="Malgun Gothic"/>
          <w:color w:val="2F2C2E"/>
          <w:spacing w:val="29"/>
          <w:w w:val="80"/>
        </w:rPr>
        <w:t xml:space="preserve"> </w:t>
      </w:r>
      <w:r>
        <w:rPr>
          <w:color w:val="2F2C2E"/>
          <w:w w:val="80"/>
          <w:position w:val="-4"/>
          <w:sz w:val="33"/>
          <w:szCs w:val="33"/>
        </w:rPr>
        <w:t>•</w:t>
      </w:r>
    </w:p>
    <w:p w:rsidR="00165D3B" w:rsidRDefault="00337F62">
      <w:pPr>
        <w:spacing w:line="100" w:lineRule="exact"/>
        <w:ind w:left="1358" w:right="1701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F2C2E"/>
          <w:w w:val="88"/>
          <w:position w:val="-1"/>
        </w:rPr>
        <w:t>�</w:t>
      </w:r>
    </w:p>
    <w:p w:rsidR="00165D3B" w:rsidRDefault="00337F62">
      <w:pPr>
        <w:spacing w:line="340" w:lineRule="atLeast"/>
        <w:ind w:left="334"/>
        <w:rPr>
          <w:sz w:val="32"/>
          <w:szCs w:val="32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5" w:space="720" w:equalWidth="0">
            <w:col w:w="1914" w:space="483"/>
            <w:col w:w="1468" w:space="1356"/>
            <w:col w:w="177" w:space="873"/>
            <w:col w:w="864" w:space="399"/>
            <w:col w:w="3306"/>
          </w:cols>
        </w:sectPr>
      </w:pPr>
      <w:r>
        <w:rPr>
          <w:color w:val="2F2C2E"/>
          <w:sz w:val="19"/>
          <w:szCs w:val="19"/>
        </w:rPr>
        <w:t xml:space="preserve">'t.,      </w:t>
      </w:r>
      <w:r>
        <w:rPr>
          <w:color w:val="2F2C2E"/>
          <w:spacing w:val="24"/>
          <w:sz w:val="19"/>
          <w:szCs w:val="19"/>
        </w:rPr>
        <w:t xml:space="preserve"> </w:t>
      </w:r>
      <w:r>
        <w:rPr>
          <w:color w:val="424142"/>
          <w:w w:val="41"/>
          <w:position w:val="-7"/>
          <w:sz w:val="32"/>
          <w:szCs w:val="32"/>
        </w:rPr>
        <w:t>:</w:t>
      </w:r>
      <w:r>
        <w:rPr>
          <w:color w:val="2F2C2E"/>
          <w:w w:val="139"/>
          <w:position w:val="-7"/>
          <w:sz w:val="32"/>
          <w:szCs w:val="32"/>
        </w:rPr>
        <w:t>[</w:t>
      </w:r>
    </w:p>
    <w:p w:rsidR="00165D3B" w:rsidRDefault="00337F62">
      <w:pPr>
        <w:spacing w:line="580" w:lineRule="atLeast"/>
        <w:jc w:val="right"/>
        <w:rPr>
          <w:sz w:val="30"/>
          <w:szCs w:val="30"/>
        </w:rPr>
      </w:pPr>
      <w:r>
        <w:rPr>
          <w:color w:val="2F2C2E"/>
          <w:w w:val="88"/>
          <w:sz w:val="30"/>
          <w:szCs w:val="30"/>
        </w:rPr>
        <w:lastRenderedPageBreak/>
        <w:t>'\</w:t>
      </w:r>
      <w:r>
        <w:rPr>
          <w:color w:val="575657"/>
          <w:w w:val="74"/>
          <w:sz w:val="30"/>
          <w:szCs w:val="30"/>
        </w:rPr>
        <w:t>.</w:t>
      </w:r>
    </w:p>
    <w:p w:rsidR="00165D3B" w:rsidRDefault="00337F62">
      <w:pPr>
        <w:spacing w:line="580" w:lineRule="atLeast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2" w:space="720" w:equalWidth="0">
            <w:col w:w="3912" w:space="3622"/>
            <w:col w:w="3306"/>
          </w:cols>
        </w:sectPr>
      </w:pPr>
      <w:r>
        <w:br w:type="column"/>
      </w:r>
      <w:r>
        <w:rPr>
          <w:rFonts w:ascii="Arial" w:eastAsia="Arial" w:hAnsi="Arial" w:cs="Arial"/>
          <w:i/>
          <w:color w:val="2F2C2E"/>
          <w:w w:val="255"/>
          <w:position w:val="2"/>
          <w:sz w:val="21"/>
          <w:szCs w:val="21"/>
        </w:rPr>
        <w:lastRenderedPageBreak/>
        <w:t>[</w:t>
      </w:r>
      <w:r>
        <w:rPr>
          <w:rFonts w:ascii="Arial" w:eastAsia="Arial" w:hAnsi="Arial" w:cs="Arial"/>
          <w:i/>
          <w:color w:val="2F2C2E"/>
          <w:spacing w:val="47"/>
          <w:w w:val="255"/>
          <w:position w:val="2"/>
          <w:sz w:val="21"/>
          <w:szCs w:val="21"/>
        </w:rPr>
        <w:t xml:space="preserve"> </w:t>
      </w:r>
      <w:r>
        <w:rPr>
          <w:b/>
          <w:color w:val="2F2C2E"/>
          <w:w w:val="66"/>
          <w:position w:val="-6"/>
          <w:sz w:val="45"/>
          <w:szCs w:val="45"/>
        </w:rPr>
        <w:t xml:space="preserve">J    </w:t>
      </w:r>
      <w:r>
        <w:rPr>
          <w:b/>
          <w:color w:val="2F2C2E"/>
          <w:spacing w:val="9"/>
          <w:w w:val="66"/>
          <w:position w:val="-6"/>
          <w:sz w:val="45"/>
          <w:szCs w:val="45"/>
        </w:rPr>
        <w:t xml:space="preserve"> </w:t>
      </w:r>
      <w:r>
        <w:rPr>
          <w:rFonts w:ascii="Arial" w:eastAsia="Arial" w:hAnsi="Arial" w:cs="Arial"/>
          <w:color w:val="424142"/>
          <w:spacing w:val="-65"/>
          <w:w w:val="209"/>
          <w:sz w:val="28"/>
          <w:szCs w:val="28"/>
        </w:rPr>
        <w:t>'</w:t>
      </w:r>
      <w:r>
        <w:rPr>
          <w:rFonts w:ascii="Arial" w:eastAsia="Arial" w:hAnsi="Arial" w:cs="Arial"/>
          <w:color w:val="2F2C2E"/>
          <w:w w:val="91"/>
          <w:position w:val="-8"/>
          <w:sz w:val="29"/>
          <w:szCs w:val="29"/>
        </w:rPr>
        <w:t>•</w:t>
      </w:r>
    </w:p>
    <w:p w:rsidR="00165D3B" w:rsidRDefault="00337F62">
      <w:pPr>
        <w:spacing w:line="0" w:lineRule="atLeast"/>
        <w:ind w:left="1793" w:right="-109"/>
        <w:rPr>
          <w:sz w:val="49"/>
          <w:szCs w:val="49"/>
        </w:rPr>
      </w:pPr>
      <w:r>
        <w:rPr>
          <w:color w:val="2F2C2E"/>
          <w:position w:val="11"/>
          <w:sz w:val="49"/>
          <w:szCs w:val="49"/>
        </w:rPr>
        <w:lastRenderedPageBreak/>
        <w:t xml:space="preserve">t  </w:t>
      </w:r>
      <w:r>
        <w:rPr>
          <w:color w:val="2F2C2E"/>
          <w:spacing w:val="109"/>
          <w:position w:val="11"/>
          <w:sz w:val="49"/>
          <w:szCs w:val="49"/>
        </w:rPr>
        <w:t xml:space="preserve"> </w:t>
      </w:r>
      <w:r>
        <w:rPr>
          <w:rFonts w:ascii="Malgun Gothic" w:eastAsia="Malgun Gothic" w:hAnsi="Malgun Gothic" w:cs="Malgun Gothic"/>
          <w:color w:val="2F2C2E"/>
          <w:position w:val="24"/>
        </w:rPr>
        <w:t>�</w:t>
      </w:r>
      <w:r>
        <w:rPr>
          <w:rFonts w:ascii="Malgun Gothic" w:eastAsia="Malgun Gothic" w:hAnsi="Malgun Gothic" w:cs="Malgun Gothic"/>
          <w:color w:val="2F2C2E"/>
          <w:position w:val="24"/>
        </w:rPr>
        <w:t xml:space="preserve">     </w:t>
      </w:r>
      <w:r>
        <w:rPr>
          <w:rFonts w:ascii="Malgun Gothic" w:eastAsia="Malgun Gothic" w:hAnsi="Malgun Gothic" w:cs="Malgun Gothic"/>
          <w:color w:val="2F2C2E"/>
          <w:spacing w:val="9"/>
          <w:position w:val="24"/>
        </w:rPr>
        <w:t xml:space="preserve"> </w:t>
      </w:r>
      <w:r>
        <w:rPr>
          <w:rFonts w:ascii="Arial" w:eastAsia="Arial" w:hAnsi="Arial" w:cs="Arial"/>
          <w:color w:val="2F2C2E"/>
          <w:w w:val="67"/>
          <w:position w:val="12"/>
          <w:sz w:val="59"/>
          <w:szCs w:val="59"/>
        </w:rPr>
        <w:t xml:space="preserve">1   </w:t>
      </w:r>
      <w:r>
        <w:rPr>
          <w:rFonts w:ascii="Arial" w:eastAsia="Arial" w:hAnsi="Arial" w:cs="Arial"/>
          <w:color w:val="2F2C2E"/>
          <w:spacing w:val="82"/>
          <w:w w:val="67"/>
          <w:position w:val="12"/>
          <w:sz w:val="59"/>
          <w:szCs w:val="59"/>
        </w:rPr>
        <w:t xml:space="preserve"> </w:t>
      </w:r>
      <w:r>
        <w:rPr>
          <w:color w:val="2F2C2E"/>
          <w:w w:val="109"/>
          <w:position w:val="12"/>
          <w:sz w:val="49"/>
          <w:szCs w:val="49"/>
        </w:rPr>
        <w:t>t</w:t>
      </w:r>
    </w:p>
    <w:p w:rsidR="00165D3B" w:rsidRDefault="00337F62">
      <w:pPr>
        <w:spacing w:line="80" w:lineRule="exact"/>
        <w:ind w:left="37" w:right="-36"/>
        <w:rPr>
          <w:sz w:val="35"/>
          <w:szCs w:val="35"/>
        </w:rPr>
      </w:pPr>
      <w:r>
        <w:br w:type="column"/>
      </w:r>
      <w:r>
        <w:rPr>
          <w:color w:val="575657"/>
          <w:w w:val="31"/>
          <w:position w:val="4"/>
          <w:sz w:val="35"/>
          <w:szCs w:val="35"/>
        </w:rPr>
        <w:lastRenderedPageBreak/>
        <w:t>.</w:t>
      </w:r>
      <w:r>
        <w:rPr>
          <w:color w:val="2F2C2E"/>
          <w:w w:val="56"/>
          <w:position w:val="4"/>
          <w:sz w:val="35"/>
          <w:szCs w:val="35"/>
        </w:rPr>
        <w:t>t-</w:t>
      </w:r>
    </w:p>
    <w:p w:rsidR="00165D3B" w:rsidRDefault="00337F62">
      <w:pPr>
        <w:spacing w:line="560" w:lineRule="exact"/>
        <w:ind w:right="-109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2F2C2E"/>
          <w:w w:val="67"/>
          <w:sz w:val="59"/>
          <w:szCs w:val="59"/>
        </w:rPr>
        <w:t>1</w:t>
      </w:r>
    </w:p>
    <w:p w:rsidR="00165D3B" w:rsidRDefault="00337F62">
      <w:pPr>
        <w:spacing w:line="40" w:lineRule="atLeast"/>
        <w:rPr>
          <w:rFonts w:ascii="Arial" w:eastAsia="Arial" w:hAnsi="Arial" w:cs="Arial"/>
          <w:sz w:val="50"/>
          <w:szCs w:val="50"/>
        </w:rPr>
      </w:pPr>
      <w:r>
        <w:br w:type="column"/>
      </w:r>
      <w:r>
        <w:rPr>
          <w:rFonts w:ascii="Arial" w:eastAsia="Arial" w:hAnsi="Arial" w:cs="Arial"/>
          <w:color w:val="2F2C2E"/>
          <w:w w:val="253"/>
          <w:position w:val="18"/>
          <w:sz w:val="33"/>
          <w:szCs w:val="33"/>
        </w:rPr>
        <w:lastRenderedPageBreak/>
        <w:t xml:space="preserve">i </w:t>
      </w:r>
      <w:r>
        <w:rPr>
          <w:rFonts w:ascii="Arial" w:eastAsia="Arial" w:hAnsi="Arial" w:cs="Arial"/>
          <w:color w:val="2F2C2E"/>
          <w:spacing w:val="225"/>
          <w:w w:val="253"/>
          <w:position w:val="18"/>
          <w:sz w:val="33"/>
          <w:szCs w:val="33"/>
        </w:rPr>
        <w:t xml:space="preserve"> </w:t>
      </w:r>
      <w:r>
        <w:rPr>
          <w:rFonts w:ascii="Arial" w:eastAsia="Arial" w:hAnsi="Arial" w:cs="Arial"/>
          <w:color w:val="2F2C2E"/>
          <w:spacing w:val="9"/>
          <w:w w:val="123"/>
          <w:sz w:val="46"/>
          <w:szCs w:val="46"/>
        </w:rPr>
        <w:t>\</w:t>
      </w:r>
      <w:r>
        <w:rPr>
          <w:rFonts w:ascii="Arial" w:eastAsia="Arial" w:hAnsi="Arial" w:cs="Arial"/>
          <w:color w:val="2F2C2E"/>
          <w:w w:val="40"/>
          <w:sz w:val="50"/>
          <w:szCs w:val="50"/>
        </w:rPr>
        <w:t>.</w:t>
      </w:r>
    </w:p>
    <w:p w:rsidR="00165D3B" w:rsidRDefault="00337F62">
      <w:pPr>
        <w:spacing w:line="360" w:lineRule="exact"/>
        <w:ind w:left="883"/>
        <w:rPr>
          <w:sz w:val="49"/>
          <w:szCs w:val="49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3" w:space="720" w:equalWidth="0">
            <w:col w:w="3930" w:space="1254"/>
            <w:col w:w="223" w:space="1560"/>
            <w:col w:w="3873"/>
          </w:cols>
        </w:sectPr>
      </w:pPr>
      <w:r>
        <w:rPr>
          <w:color w:val="2F2C2E"/>
          <w:w w:val="49"/>
          <w:position w:val="3"/>
          <w:sz w:val="49"/>
          <w:szCs w:val="49"/>
        </w:rPr>
        <w:t>rt</w:t>
      </w:r>
      <w:r>
        <w:rPr>
          <w:color w:val="2F2C2E"/>
          <w:w w:val="54"/>
          <w:position w:val="3"/>
          <w:sz w:val="49"/>
          <w:szCs w:val="49"/>
        </w:rPr>
        <w:t>t</w:t>
      </w:r>
    </w:p>
    <w:p w:rsidR="00165D3B" w:rsidRDefault="00337F62">
      <w:pPr>
        <w:spacing w:line="1100" w:lineRule="exact"/>
        <w:ind w:left="1793" w:right="-178"/>
        <w:rPr>
          <w:sz w:val="70"/>
          <w:szCs w:val="70"/>
        </w:rPr>
      </w:pPr>
      <w:r>
        <w:rPr>
          <w:color w:val="2F2C2E"/>
          <w:w w:val="38"/>
          <w:position w:val="14"/>
          <w:sz w:val="77"/>
          <w:szCs w:val="77"/>
        </w:rPr>
        <w:lastRenderedPageBreak/>
        <w:t xml:space="preserve">..      </w:t>
      </w:r>
      <w:r>
        <w:rPr>
          <w:color w:val="2F2C2E"/>
          <w:spacing w:val="8"/>
          <w:w w:val="38"/>
          <w:position w:val="14"/>
          <w:sz w:val="77"/>
          <w:szCs w:val="77"/>
        </w:rPr>
        <w:t xml:space="preserve"> </w:t>
      </w:r>
      <w:r>
        <w:rPr>
          <w:color w:val="2F2C2E"/>
          <w:spacing w:val="-121"/>
          <w:w w:val="42"/>
          <w:position w:val="1"/>
          <w:sz w:val="105"/>
          <w:szCs w:val="105"/>
        </w:rPr>
        <w:t>-</w:t>
      </w:r>
      <w:r>
        <w:rPr>
          <w:rFonts w:ascii="Arial" w:eastAsia="Arial" w:hAnsi="Arial" w:cs="Arial"/>
          <w:color w:val="424142"/>
          <w:w w:val="37"/>
          <w:position w:val="10"/>
          <w:sz w:val="45"/>
          <w:szCs w:val="45"/>
        </w:rPr>
        <w:t>.</w:t>
      </w:r>
      <w:r>
        <w:rPr>
          <w:rFonts w:ascii="Arial" w:eastAsia="Arial" w:hAnsi="Arial" w:cs="Arial"/>
          <w:color w:val="424142"/>
          <w:position w:val="10"/>
          <w:sz w:val="45"/>
          <w:szCs w:val="45"/>
        </w:rPr>
        <w:t xml:space="preserve">    </w:t>
      </w:r>
      <w:r>
        <w:rPr>
          <w:rFonts w:ascii="Arial" w:eastAsia="Arial" w:hAnsi="Arial" w:cs="Arial"/>
          <w:color w:val="424142"/>
          <w:spacing w:val="-38"/>
          <w:position w:val="10"/>
          <w:sz w:val="45"/>
          <w:szCs w:val="45"/>
        </w:rPr>
        <w:t xml:space="preserve"> </w:t>
      </w:r>
      <w:r>
        <w:rPr>
          <w:color w:val="2F2C2E"/>
          <w:w w:val="37"/>
          <w:position w:val="14"/>
          <w:sz w:val="77"/>
          <w:szCs w:val="77"/>
        </w:rPr>
        <w:t xml:space="preserve">..      </w:t>
      </w:r>
      <w:r>
        <w:rPr>
          <w:color w:val="2F2C2E"/>
          <w:spacing w:val="26"/>
          <w:w w:val="37"/>
          <w:position w:val="14"/>
          <w:sz w:val="77"/>
          <w:szCs w:val="77"/>
        </w:rPr>
        <w:t xml:space="preserve"> </w:t>
      </w:r>
      <w:r>
        <w:rPr>
          <w:rFonts w:ascii="Arial" w:eastAsia="Arial" w:hAnsi="Arial" w:cs="Arial"/>
          <w:color w:val="2F2C2E"/>
          <w:w w:val="37"/>
          <w:position w:val="14"/>
          <w:sz w:val="71"/>
          <w:szCs w:val="71"/>
        </w:rPr>
        <w:t xml:space="preserve">..               </w:t>
      </w:r>
      <w:r>
        <w:rPr>
          <w:rFonts w:ascii="Arial" w:eastAsia="Arial" w:hAnsi="Arial" w:cs="Arial"/>
          <w:color w:val="2F2C2E"/>
          <w:spacing w:val="17"/>
          <w:w w:val="37"/>
          <w:position w:val="14"/>
          <w:sz w:val="71"/>
          <w:szCs w:val="71"/>
        </w:rPr>
        <w:t xml:space="preserve"> </w:t>
      </w:r>
      <w:r>
        <w:rPr>
          <w:color w:val="2F2C2E"/>
          <w:w w:val="37"/>
          <w:position w:val="2"/>
          <w:sz w:val="27"/>
          <w:szCs w:val="27"/>
        </w:rPr>
        <w:t xml:space="preserve">'                                               </w:t>
      </w:r>
      <w:r>
        <w:rPr>
          <w:color w:val="2F2C2E"/>
          <w:spacing w:val="19"/>
          <w:w w:val="37"/>
          <w:position w:val="2"/>
          <w:sz w:val="27"/>
          <w:szCs w:val="27"/>
        </w:rPr>
        <w:t xml:space="preserve"> </w:t>
      </w:r>
      <w:r>
        <w:rPr>
          <w:color w:val="2F2C2E"/>
          <w:w w:val="37"/>
          <w:position w:val="14"/>
          <w:sz w:val="73"/>
          <w:szCs w:val="73"/>
        </w:rPr>
        <w:t xml:space="preserve">..      </w:t>
      </w:r>
      <w:r>
        <w:rPr>
          <w:color w:val="2F2C2E"/>
          <w:spacing w:val="51"/>
          <w:w w:val="37"/>
          <w:position w:val="14"/>
          <w:sz w:val="73"/>
          <w:szCs w:val="73"/>
        </w:rPr>
        <w:t xml:space="preserve"> </w:t>
      </w:r>
      <w:r>
        <w:rPr>
          <w:color w:val="2F2C2E"/>
          <w:w w:val="63"/>
          <w:position w:val="10"/>
          <w:sz w:val="70"/>
          <w:szCs w:val="70"/>
        </w:rPr>
        <w:t>-</w:t>
      </w:r>
    </w:p>
    <w:p w:rsidR="00165D3B" w:rsidRDefault="00337F62">
      <w:pPr>
        <w:spacing w:before="14"/>
        <w:ind w:right="-136"/>
        <w:rPr>
          <w:sz w:val="77"/>
          <w:szCs w:val="77"/>
        </w:rPr>
      </w:pPr>
      <w:r>
        <w:br w:type="column"/>
      </w:r>
      <w:r>
        <w:rPr>
          <w:color w:val="2F2C2E"/>
          <w:w w:val="38"/>
          <w:sz w:val="77"/>
          <w:szCs w:val="77"/>
        </w:rPr>
        <w:lastRenderedPageBreak/>
        <w:t xml:space="preserve">..      </w:t>
      </w:r>
      <w:r>
        <w:rPr>
          <w:color w:val="2F2C2E"/>
          <w:spacing w:val="54"/>
          <w:w w:val="38"/>
          <w:sz w:val="77"/>
          <w:szCs w:val="77"/>
        </w:rPr>
        <w:t xml:space="preserve"> </w:t>
      </w:r>
      <w:r>
        <w:rPr>
          <w:color w:val="2F2C2E"/>
          <w:w w:val="38"/>
          <w:sz w:val="77"/>
          <w:szCs w:val="77"/>
        </w:rPr>
        <w:t>..</w:t>
      </w:r>
    </w:p>
    <w:p w:rsidR="00165D3B" w:rsidRDefault="00337F62">
      <w:pPr>
        <w:spacing w:before="1" w:line="120" w:lineRule="exact"/>
        <w:rPr>
          <w:sz w:val="13"/>
          <w:szCs w:val="13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460" w:lineRule="exact"/>
        <w:rPr>
          <w:rFonts w:ascii="Arial" w:eastAsia="Arial" w:hAnsi="Arial" w:cs="Arial"/>
          <w:sz w:val="47"/>
          <w:szCs w:val="47"/>
        </w:rPr>
      </w:pPr>
      <w:r>
        <w:pict>
          <v:shape id="_x0000_s1803" type="#_x0000_t75" style="position:absolute;margin-left:525.8pt;margin-top:-53.75pt;width:18.6pt;height:418pt;z-index:-14167;mso-position-horizontal-relative:page">
            <v:imagedata r:id="rId49" o:title=""/>
            <w10:wrap anchorx="page"/>
          </v:shape>
        </w:pict>
      </w:r>
      <w:r>
        <w:pict>
          <v:shape id="_x0000_s1802" type="#_x0000_t202" style="position:absolute;margin-left:470.05pt;margin-top:9.75pt;width:.95pt;height:23.3pt;z-index:-14162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90"/>
                    <w:rPr>
                      <w:sz w:val="46"/>
                      <w:szCs w:val="46"/>
                    </w:rPr>
                  </w:pPr>
                  <w:r>
                    <w:rPr>
                      <w:b/>
                      <w:color w:val="2F2C2E"/>
                      <w:spacing w:val="-111"/>
                      <w:w w:val="56"/>
                      <w:sz w:val="46"/>
                      <w:szCs w:val="4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801" type="#_x0000_t202" style="position:absolute;margin-left:483.05pt;margin-top:9.75pt;width:11.6pt;height:29.45pt;z-index:-14161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8"/>
                    <w:rPr>
                      <w:sz w:val="38"/>
                      <w:szCs w:val="38"/>
                    </w:rPr>
                  </w:pPr>
                  <w:r>
                    <w:rPr>
                      <w:b/>
                      <w:color w:val="929495"/>
                      <w:w w:val="24"/>
                      <w:position w:val="10"/>
                      <w:sz w:val="46"/>
                      <w:szCs w:val="46"/>
                    </w:rPr>
                    <w:t xml:space="preserve">.      </w:t>
                  </w:r>
                  <w:r>
                    <w:rPr>
                      <w:b/>
                      <w:color w:val="929495"/>
                      <w:spacing w:val="2"/>
                      <w:w w:val="24"/>
                      <w:position w:val="10"/>
                      <w:sz w:val="46"/>
                      <w:szCs w:val="46"/>
                    </w:rPr>
                    <w:t xml:space="preserve"> </w:t>
                  </w:r>
                  <w:r>
                    <w:rPr>
                      <w:color w:val="2F2C2E"/>
                      <w:spacing w:val="-111"/>
                      <w:w w:val="118"/>
                      <w:position w:val="15"/>
                      <w:sz w:val="23"/>
                      <w:szCs w:val="23"/>
                    </w:rPr>
                    <w:t>c</w:t>
                  </w:r>
                  <w:r>
                    <w:rPr>
                      <w:color w:val="2F2C2E"/>
                      <w:spacing w:val="-51"/>
                      <w:w w:val="53"/>
                      <w:position w:val="-4"/>
                      <w:sz w:val="38"/>
                      <w:szCs w:val="3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575657"/>
          <w:w w:val="39"/>
          <w:position w:val="9"/>
          <w:sz w:val="21"/>
          <w:szCs w:val="21"/>
        </w:rPr>
        <w:t>·</w:t>
      </w:r>
      <w:r>
        <w:rPr>
          <w:rFonts w:ascii="Arial" w:eastAsia="Arial" w:hAnsi="Arial" w:cs="Arial"/>
          <w:b/>
          <w:color w:val="2F2C2E"/>
          <w:w w:val="159"/>
          <w:position w:val="9"/>
          <w:sz w:val="21"/>
          <w:szCs w:val="21"/>
        </w:rPr>
        <w:t>t</w:t>
      </w:r>
      <w:r>
        <w:rPr>
          <w:rFonts w:ascii="Arial" w:eastAsia="Arial" w:hAnsi="Arial" w:cs="Arial"/>
          <w:b/>
          <w:color w:val="2F2C2E"/>
          <w:position w:val="9"/>
          <w:sz w:val="21"/>
          <w:szCs w:val="21"/>
        </w:rPr>
        <w:t xml:space="preserve">     </w:t>
      </w:r>
      <w:r>
        <w:rPr>
          <w:rFonts w:ascii="Arial" w:eastAsia="Arial" w:hAnsi="Arial" w:cs="Arial"/>
          <w:b/>
          <w:color w:val="2F2C2E"/>
          <w:spacing w:val="13"/>
          <w:position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2F2C2E"/>
          <w:spacing w:val="-204"/>
          <w:w w:val="130"/>
          <w:position w:val="-6"/>
          <w:sz w:val="47"/>
          <w:szCs w:val="47"/>
        </w:rPr>
        <w:t>f</w:t>
      </w:r>
    </w:p>
    <w:p w:rsidR="00165D3B" w:rsidRDefault="00337F62">
      <w:pPr>
        <w:spacing w:line="440" w:lineRule="exact"/>
        <w:ind w:left="502"/>
        <w:rPr>
          <w:sz w:val="38"/>
          <w:szCs w:val="38"/>
        </w:rPr>
      </w:pPr>
      <w:r>
        <w:rPr>
          <w:color w:val="2F2C2E"/>
          <w:spacing w:val="-49"/>
          <w:w w:val="82"/>
          <w:position w:val="-3"/>
          <w:sz w:val="26"/>
          <w:szCs w:val="26"/>
        </w:rPr>
        <w:t>e</w:t>
      </w:r>
      <w:r>
        <w:rPr>
          <w:color w:val="2F2C2E"/>
          <w:spacing w:val="-12"/>
          <w:w w:val="53"/>
          <w:position w:val="12"/>
          <w:sz w:val="38"/>
          <w:szCs w:val="38"/>
        </w:rPr>
        <w:t>:</w:t>
      </w:r>
      <w:r>
        <w:rPr>
          <w:color w:val="2F2C2E"/>
          <w:spacing w:val="-42"/>
          <w:w w:val="82"/>
          <w:position w:val="-3"/>
          <w:sz w:val="26"/>
          <w:szCs w:val="26"/>
        </w:rPr>
        <w:t>,</w:t>
      </w:r>
      <w:r>
        <w:rPr>
          <w:color w:val="2F2C2E"/>
          <w:w w:val="53"/>
          <w:position w:val="12"/>
          <w:sz w:val="38"/>
          <w:szCs w:val="38"/>
        </w:rPr>
        <w:t>:.</w:t>
      </w:r>
    </w:p>
    <w:p w:rsidR="00165D3B" w:rsidRDefault="00337F62">
      <w:pPr>
        <w:spacing w:line="80" w:lineRule="exact"/>
        <w:ind w:left="502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3" w:space="720" w:equalWidth="0">
            <w:col w:w="7163" w:space="575"/>
            <w:col w:w="864" w:space="269"/>
            <w:col w:w="1969"/>
          </w:cols>
        </w:sectPr>
      </w:pPr>
      <w:r>
        <w:rPr>
          <w:rFonts w:ascii="Malgun Gothic" w:eastAsia="Malgun Gothic" w:hAnsi="Malgun Gothic" w:cs="Malgun Gothic"/>
          <w:color w:val="2F2C2E"/>
          <w:w w:val="83"/>
          <w:position w:val="-10"/>
        </w:rPr>
        <w:t>�</w:t>
      </w:r>
    </w:p>
    <w:p w:rsidR="00165D3B" w:rsidRDefault="00337F62">
      <w:pPr>
        <w:spacing w:line="840" w:lineRule="exact"/>
        <w:jc w:val="right"/>
        <w:rPr>
          <w:sz w:val="77"/>
          <w:szCs w:val="77"/>
        </w:rPr>
      </w:pPr>
      <w:r>
        <w:rPr>
          <w:rFonts w:ascii="Arial" w:eastAsia="Arial" w:hAnsi="Arial" w:cs="Arial"/>
          <w:color w:val="424142"/>
          <w:w w:val="35"/>
          <w:position w:val="6"/>
          <w:sz w:val="71"/>
          <w:szCs w:val="71"/>
        </w:rPr>
        <w:lastRenderedPageBreak/>
        <w:t xml:space="preserve">..      </w:t>
      </w:r>
      <w:r>
        <w:rPr>
          <w:rFonts w:ascii="Arial" w:eastAsia="Arial" w:hAnsi="Arial" w:cs="Arial"/>
          <w:color w:val="424142"/>
          <w:spacing w:val="38"/>
          <w:w w:val="35"/>
          <w:position w:val="6"/>
          <w:sz w:val="71"/>
          <w:szCs w:val="71"/>
        </w:rPr>
        <w:t xml:space="preserve"> </w:t>
      </w:r>
      <w:r>
        <w:rPr>
          <w:color w:val="2F2C2E"/>
          <w:spacing w:val="-14"/>
          <w:w w:val="70"/>
          <w:position w:val="3"/>
          <w:sz w:val="59"/>
          <w:szCs w:val="59"/>
        </w:rPr>
        <w:t>-</w:t>
      </w:r>
      <w:r>
        <w:rPr>
          <w:color w:val="2F2C2E"/>
          <w:w w:val="38"/>
          <w:sz w:val="77"/>
          <w:szCs w:val="77"/>
        </w:rPr>
        <w:t>..</w:t>
      </w:r>
    </w:p>
    <w:p w:rsidR="00165D3B" w:rsidRDefault="00337F62">
      <w:pPr>
        <w:spacing w:line="760" w:lineRule="exact"/>
        <w:ind w:right="-127"/>
        <w:rPr>
          <w:sz w:val="70"/>
          <w:szCs w:val="70"/>
        </w:rPr>
      </w:pPr>
      <w:r>
        <w:br w:type="column"/>
      </w:r>
      <w:r>
        <w:rPr>
          <w:rFonts w:ascii="Arial" w:eastAsia="Arial" w:hAnsi="Arial" w:cs="Arial"/>
          <w:color w:val="2F2C2E"/>
          <w:w w:val="37"/>
          <w:position w:val="-1"/>
          <w:sz w:val="71"/>
          <w:szCs w:val="71"/>
        </w:rPr>
        <w:lastRenderedPageBreak/>
        <w:t xml:space="preserve">..      </w:t>
      </w:r>
      <w:r>
        <w:rPr>
          <w:rFonts w:ascii="Arial" w:eastAsia="Arial" w:hAnsi="Arial" w:cs="Arial"/>
          <w:color w:val="2F2C2E"/>
          <w:spacing w:val="12"/>
          <w:w w:val="37"/>
          <w:position w:val="-1"/>
          <w:sz w:val="71"/>
          <w:szCs w:val="71"/>
        </w:rPr>
        <w:t xml:space="preserve"> </w:t>
      </w:r>
      <w:r>
        <w:rPr>
          <w:color w:val="2F2C2E"/>
          <w:w w:val="37"/>
          <w:sz w:val="70"/>
          <w:szCs w:val="70"/>
        </w:rPr>
        <w:t>..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7" w:line="280" w:lineRule="exact"/>
        <w:rPr>
          <w:sz w:val="28"/>
          <w:szCs w:val="28"/>
        </w:rPr>
      </w:pPr>
    </w:p>
    <w:p w:rsidR="00165D3B" w:rsidRDefault="00337F62">
      <w:pPr>
        <w:ind w:left="437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F2C2E"/>
          <w:w w:val="78"/>
          <w:sz w:val="25"/>
          <w:szCs w:val="25"/>
        </w:rPr>
        <w:t>'</w:t>
      </w:r>
    </w:p>
    <w:p w:rsidR="00165D3B" w:rsidRDefault="00165D3B">
      <w:pPr>
        <w:spacing w:before="2" w:line="140" w:lineRule="exact"/>
        <w:rPr>
          <w:sz w:val="15"/>
          <w:szCs w:val="15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220" w:lineRule="exact"/>
        <w:ind w:right="-78"/>
        <w:rPr>
          <w:sz w:val="17"/>
          <w:szCs w:val="17"/>
        </w:rPr>
      </w:pPr>
      <w:r>
        <w:pict>
          <v:shape id="_x0000_s1800" type="#_x0000_t202" style="position:absolute;margin-left:296.8pt;margin-top:11.5pt;width:25.1pt;height:44.8pt;z-index:-14158;mso-position-horizontal-relative:page" filled="f" stroked="f">
            <v:textbox inset="0,0,0,0">
              <w:txbxContent>
                <w:p w:rsidR="00165D3B" w:rsidRDefault="00337F62">
                  <w:pPr>
                    <w:spacing w:line="880" w:lineRule="exact"/>
                    <w:ind w:right="-154"/>
                    <w:rPr>
                      <w:sz w:val="89"/>
                      <w:szCs w:val="89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51"/>
                      <w:position w:val="27"/>
                      <w:sz w:val="45"/>
                      <w:szCs w:val="45"/>
                    </w:rPr>
                    <w:t>1</w:t>
                  </w:r>
                  <w:r>
                    <w:rPr>
                      <w:rFonts w:ascii="Arial" w:eastAsia="Arial" w:hAnsi="Arial" w:cs="Arial"/>
                      <w:color w:val="575657"/>
                      <w:w w:val="37"/>
                      <w:position w:val="27"/>
                      <w:sz w:val="45"/>
                      <w:szCs w:val="45"/>
                    </w:rPr>
                    <w:t>,</w:t>
                  </w:r>
                  <w:r>
                    <w:rPr>
                      <w:rFonts w:ascii="Arial" w:eastAsia="Arial" w:hAnsi="Arial" w:cs="Arial"/>
                      <w:color w:val="575657"/>
                      <w:position w:val="27"/>
                      <w:sz w:val="45"/>
                      <w:szCs w:val="4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657"/>
                      <w:spacing w:val="-45"/>
                      <w:position w:val="27"/>
                      <w:sz w:val="45"/>
                      <w:szCs w:val="45"/>
                    </w:rPr>
                    <w:t xml:space="preserve"> </w:t>
                  </w:r>
                  <w:r>
                    <w:rPr>
                      <w:color w:val="2F2C2E"/>
                      <w:w w:val="41"/>
                      <w:sz w:val="89"/>
                      <w:szCs w:val="89"/>
                    </w:rPr>
                    <w:t>.</w:t>
                  </w:r>
                  <w:r>
                    <w:rPr>
                      <w:color w:val="2F2C2E"/>
                      <w:spacing w:val="-65"/>
                      <w:w w:val="41"/>
                      <w:sz w:val="89"/>
                      <w:szCs w:val="89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position w:val="-5"/>
          <w:sz w:val="22"/>
          <w:szCs w:val="22"/>
        </w:rPr>
        <w:t xml:space="preserve">,:   </w:t>
      </w:r>
      <w:r>
        <w:rPr>
          <w:rFonts w:ascii="Arial" w:eastAsia="Arial" w:hAnsi="Arial" w:cs="Arial"/>
          <w:color w:val="2F2C2E"/>
          <w:spacing w:val="15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C2E"/>
          <w:position w:val="-34"/>
          <w:sz w:val="56"/>
          <w:szCs w:val="56"/>
        </w:rPr>
        <w:t>t</w:t>
      </w:r>
      <w:r>
        <w:rPr>
          <w:rFonts w:ascii="Arial" w:eastAsia="Arial" w:hAnsi="Arial" w:cs="Arial"/>
          <w:color w:val="2F2C2E"/>
          <w:spacing w:val="97"/>
          <w:position w:val="-34"/>
          <w:sz w:val="56"/>
          <w:szCs w:val="56"/>
        </w:rPr>
        <w:t xml:space="preserve"> </w:t>
      </w:r>
      <w:r>
        <w:rPr>
          <w:color w:val="2F2C2E"/>
          <w:w w:val="154"/>
          <w:position w:val="-6"/>
          <w:sz w:val="18"/>
          <w:szCs w:val="18"/>
        </w:rPr>
        <w:t>(</w:t>
      </w:r>
      <w:r>
        <w:rPr>
          <w:color w:val="575657"/>
          <w:w w:val="44"/>
          <w:position w:val="-6"/>
          <w:sz w:val="18"/>
          <w:szCs w:val="18"/>
        </w:rPr>
        <w:t>•</w:t>
      </w:r>
      <w:r>
        <w:rPr>
          <w:color w:val="575657"/>
          <w:position w:val="-6"/>
          <w:sz w:val="18"/>
          <w:szCs w:val="18"/>
        </w:rPr>
        <w:t xml:space="preserve">    </w:t>
      </w:r>
      <w:r>
        <w:rPr>
          <w:color w:val="575657"/>
          <w:spacing w:val="17"/>
          <w:position w:val="-6"/>
          <w:sz w:val="18"/>
          <w:szCs w:val="18"/>
        </w:rPr>
        <w:t xml:space="preserve"> </w:t>
      </w:r>
      <w:r>
        <w:rPr>
          <w:color w:val="2F2C2E"/>
          <w:w w:val="90"/>
          <w:position w:val="-4"/>
          <w:sz w:val="17"/>
          <w:szCs w:val="17"/>
        </w:rPr>
        <w:t>C</w:t>
      </w:r>
      <w:r>
        <w:rPr>
          <w:color w:val="424142"/>
          <w:w w:val="65"/>
          <w:position w:val="-4"/>
          <w:sz w:val="17"/>
          <w:szCs w:val="17"/>
        </w:rPr>
        <w:t>·</w:t>
      </w:r>
    </w:p>
    <w:p w:rsidR="00165D3B" w:rsidRDefault="00337F62">
      <w:pPr>
        <w:spacing w:line="780" w:lineRule="exact"/>
        <w:ind w:right="-136"/>
        <w:rPr>
          <w:rFonts w:ascii="Arial" w:eastAsia="Arial" w:hAnsi="Arial" w:cs="Arial"/>
          <w:sz w:val="71"/>
          <w:szCs w:val="71"/>
        </w:rPr>
      </w:pPr>
      <w:r>
        <w:br w:type="column"/>
      </w:r>
      <w:r>
        <w:rPr>
          <w:rFonts w:ascii="Arial" w:eastAsia="Arial" w:hAnsi="Arial" w:cs="Arial"/>
          <w:color w:val="2F2C2E"/>
          <w:w w:val="35"/>
          <w:sz w:val="71"/>
          <w:szCs w:val="71"/>
        </w:rPr>
        <w:lastRenderedPageBreak/>
        <w:t xml:space="preserve">..      </w:t>
      </w:r>
      <w:r>
        <w:rPr>
          <w:rFonts w:ascii="Arial" w:eastAsia="Arial" w:hAnsi="Arial" w:cs="Arial"/>
          <w:color w:val="2F2C2E"/>
          <w:spacing w:val="38"/>
          <w:w w:val="35"/>
          <w:sz w:val="71"/>
          <w:szCs w:val="71"/>
        </w:rPr>
        <w:t xml:space="preserve"> </w:t>
      </w:r>
      <w:r>
        <w:rPr>
          <w:rFonts w:ascii="Arial" w:eastAsia="Arial" w:hAnsi="Arial" w:cs="Arial"/>
          <w:color w:val="2F2C2E"/>
          <w:w w:val="35"/>
          <w:sz w:val="71"/>
          <w:szCs w:val="71"/>
        </w:rPr>
        <w:t xml:space="preserve">..       </w:t>
      </w:r>
      <w:r>
        <w:rPr>
          <w:rFonts w:ascii="Arial" w:eastAsia="Arial" w:hAnsi="Arial" w:cs="Arial"/>
          <w:color w:val="2F2C2E"/>
          <w:spacing w:val="25"/>
          <w:w w:val="35"/>
          <w:sz w:val="71"/>
          <w:szCs w:val="71"/>
        </w:rPr>
        <w:t xml:space="preserve"> </w:t>
      </w:r>
      <w:r>
        <w:rPr>
          <w:color w:val="2F2C2E"/>
          <w:w w:val="35"/>
          <w:position w:val="1"/>
          <w:sz w:val="77"/>
          <w:szCs w:val="77"/>
        </w:rPr>
        <w:t xml:space="preserve">..       </w:t>
      </w:r>
      <w:r>
        <w:rPr>
          <w:color w:val="2F2C2E"/>
          <w:spacing w:val="50"/>
          <w:w w:val="35"/>
          <w:position w:val="1"/>
          <w:sz w:val="77"/>
          <w:szCs w:val="77"/>
        </w:rPr>
        <w:t xml:space="preserve"> </w:t>
      </w:r>
      <w:r>
        <w:rPr>
          <w:rFonts w:ascii="Arial" w:eastAsia="Arial" w:hAnsi="Arial" w:cs="Arial"/>
          <w:color w:val="2F2C2E"/>
          <w:w w:val="35"/>
          <w:sz w:val="71"/>
          <w:szCs w:val="71"/>
        </w:rPr>
        <w:t>..</w:t>
      </w:r>
    </w:p>
    <w:p w:rsidR="00165D3B" w:rsidRDefault="00337F62">
      <w:pPr>
        <w:spacing w:line="260" w:lineRule="exact"/>
        <w:ind w:left="502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F2C2E"/>
          <w:w w:val="69"/>
          <w:position w:val="-5"/>
        </w:rPr>
        <w:lastRenderedPageBreak/>
        <w:t>�</w:t>
      </w:r>
    </w:p>
    <w:p w:rsidR="00165D3B" w:rsidRDefault="00337F62">
      <w:pPr>
        <w:spacing w:line="620" w:lineRule="exact"/>
        <w:rPr>
          <w:rFonts w:ascii="Arial" w:eastAsia="Arial" w:hAnsi="Arial" w:cs="Arial"/>
          <w:sz w:val="57"/>
          <w:szCs w:val="57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5" w:space="720" w:equalWidth="0">
            <w:col w:w="2611" w:space="520"/>
            <w:col w:w="799" w:space="733"/>
            <w:col w:w="1320" w:space="380"/>
            <w:col w:w="2239" w:space="269"/>
            <w:col w:w="1969"/>
          </w:cols>
        </w:sectPr>
      </w:pPr>
      <w:r>
        <w:rPr>
          <w:rFonts w:ascii="Arial" w:eastAsia="Arial" w:hAnsi="Arial" w:cs="Arial"/>
          <w:color w:val="2F2C2E"/>
          <w:w w:val="138"/>
          <w:position w:val="-2"/>
          <w:sz w:val="51"/>
          <w:szCs w:val="51"/>
        </w:rPr>
        <w:t>\</w:t>
      </w:r>
      <w:r>
        <w:rPr>
          <w:rFonts w:ascii="Arial" w:eastAsia="Arial" w:hAnsi="Arial" w:cs="Arial"/>
          <w:color w:val="575657"/>
          <w:w w:val="13"/>
          <w:position w:val="-2"/>
          <w:sz w:val="51"/>
          <w:szCs w:val="51"/>
        </w:rPr>
        <w:t>.</w:t>
      </w:r>
      <w:r>
        <w:rPr>
          <w:rFonts w:ascii="Arial" w:eastAsia="Arial" w:hAnsi="Arial" w:cs="Arial"/>
          <w:color w:val="575657"/>
          <w:position w:val="-2"/>
          <w:sz w:val="51"/>
          <w:szCs w:val="51"/>
        </w:rPr>
        <w:t xml:space="preserve"> </w:t>
      </w:r>
      <w:r>
        <w:rPr>
          <w:rFonts w:ascii="Arial" w:eastAsia="Arial" w:hAnsi="Arial" w:cs="Arial"/>
          <w:color w:val="575657"/>
          <w:spacing w:val="5"/>
          <w:position w:val="-2"/>
          <w:sz w:val="51"/>
          <w:szCs w:val="51"/>
        </w:rPr>
        <w:t xml:space="preserve"> </w:t>
      </w:r>
      <w:r>
        <w:rPr>
          <w:rFonts w:ascii="Arial" w:eastAsia="Arial" w:hAnsi="Arial" w:cs="Arial"/>
          <w:color w:val="2F2C2E"/>
          <w:w w:val="111"/>
          <w:position w:val="9"/>
          <w:sz w:val="57"/>
          <w:szCs w:val="57"/>
        </w:rPr>
        <w:t>\</w:t>
      </w:r>
      <w:r>
        <w:rPr>
          <w:rFonts w:ascii="Arial" w:eastAsia="Arial" w:hAnsi="Arial" w:cs="Arial"/>
          <w:color w:val="424142"/>
          <w:w w:val="17"/>
          <w:position w:val="9"/>
          <w:sz w:val="57"/>
          <w:szCs w:val="57"/>
        </w:rPr>
        <w:t>.</w:t>
      </w:r>
    </w:p>
    <w:p w:rsidR="00165D3B" w:rsidRDefault="00165D3B">
      <w:pPr>
        <w:spacing w:before="6" w:line="240" w:lineRule="exact"/>
        <w:rPr>
          <w:sz w:val="24"/>
          <w:szCs w:val="24"/>
        </w:rPr>
      </w:pPr>
    </w:p>
    <w:p w:rsidR="00165D3B" w:rsidRDefault="00337F62">
      <w:pPr>
        <w:spacing w:line="180" w:lineRule="exact"/>
        <w:ind w:right="37"/>
        <w:jc w:val="right"/>
        <w:rPr>
          <w:sz w:val="17"/>
          <w:szCs w:val="17"/>
        </w:rPr>
      </w:pPr>
      <w:r>
        <w:rPr>
          <w:color w:val="2F2C2E"/>
          <w:w w:val="90"/>
          <w:position w:val="-1"/>
          <w:sz w:val="17"/>
          <w:szCs w:val="17"/>
        </w:rPr>
        <w:t>C</w:t>
      </w:r>
      <w:r>
        <w:rPr>
          <w:color w:val="2F2C2E"/>
          <w:w w:val="49"/>
          <w:position w:val="-1"/>
          <w:sz w:val="17"/>
          <w:szCs w:val="17"/>
        </w:rPr>
        <w:t>·</w:t>
      </w:r>
    </w:p>
    <w:p w:rsidR="00165D3B" w:rsidRDefault="00337F62">
      <w:pPr>
        <w:spacing w:line="80" w:lineRule="exact"/>
        <w:jc w:val="right"/>
        <w:rPr>
          <w:rFonts w:ascii="Arial" w:eastAsia="Arial" w:hAnsi="Arial" w:cs="Arial"/>
          <w:sz w:val="12"/>
          <w:szCs w:val="12"/>
        </w:rPr>
      </w:pPr>
      <w:r>
        <w:pict>
          <v:shape id="_x0000_s1799" type="#_x0000_t202" style="position:absolute;left:0;text-align:left;margin-left:67.35pt;margin-top:-18.4pt;width:114.75pt;height:35.2pt;z-index:-14143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color w:val="424142"/>
                      <w:w w:val="55"/>
                      <w:sz w:val="70"/>
                      <w:szCs w:val="70"/>
                    </w:rPr>
                    <w:t xml:space="preserve">-                     </w:t>
                  </w:r>
                  <w:r>
                    <w:rPr>
                      <w:color w:val="424142"/>
                      <w:spacing w:val="19"/>
                      <w:w w:val="55"/>
                      <w:sz w:val="70"/>
                      <w:szCs w:val="70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F2C2E"/>
                      <w:spacing w:val="-84"/>
                      <w:w w:val="55"/>
                      <w:position w:val="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F2C2E"/>
          <w:w w:val="139"/>
          <w:position w:val="-1"/>
          <w:sz w:val="12"/>
          <w:szCs w:val="12"/>
        </w:rPr>
        <w:t>,</w:t>
      </w:r>
      <w:r>
        <w:rPr>
          <w:rFonts w:ascii="Arial" w:eastAsia="Arial" w:hAnsi="Arial" w:cs="Arial"/>
          <w:i/>
          <w:color w:val="2F2C2E"/>
          <w:w w:val="144"/>
          <w:position w:val="-1"/>
          <w:sz w:val="12"/>
          <w:szCs w:val="12"/>
        </w:rPr>
        <w:t>C'</w:t>
      </w:r>
    </w:p>
    <w:p w:rsidR="00165D3B" w:rsidRDefault="00337F62">
      <w:pPr>
        <w:spacing w:line="140" w:lineRule="exact"/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C2E"/>
          <w:w w:val="103"/>
          <w:position w:val="-2"/>
        </w:rPr>
        <w:t>&lt;</w:t>
      </w:r>
    </w:p>
    <w:p w:rsidR="00165D3B" w:rsidRDefault="00337F62">
      <w:pPr>
        <w:spacing w:line="100" w:lineRule="atLeast"/>
        <w:ind w:left="762"/>
        <w:rPr>
          <w:sz w:val="59"/>
          <w:szCs w:val="59"/>
        </w:rPr>
      </w:pPr>
      <w:r>
        <w:rPr>
          <w:rFonts w:ascii="Malgun Gothic" w:eastAsia="Malgun Gothic" w:hAnsi="Malgun Gothic" w:cs="Malgun Gothic"/>
          <w:color w:val="575657"/>
          <w:spacing w:val="-130"/>
          <w:w w:val="97"/>
        </w:rPr>
        <w:t>�</w:t>
      </w:r>
      <w:r>
        <w:rPr>
          <w:color w:val="2F2C2E"/>
          <w:w w:val="66"/>
          <w:position w:val="-26"/>
          <w:sz w:val="59"/>
          <w:szCs w:val="59"/>
        </w:rPr>
        <w:t>-</w:t>
      </w:r>
    </w:p>
    <w:p w:rsidR="00165D3B" w:rsidRDefault="00337F62">
      <w:pPr>
        <w:spacing w:before="1" w:line="100" w:lineRule="exact"/>
        <w:rPr>
          <w:sz w:val="11"/>
          <w:szCs w:val="11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140" w:lineRule="atLeast"/>
        <w:ind w:right="-54"/>
        <w:rPr>
          <w:sz w:val="23"/>
          <w:szCs w:val="23"/>
        </w:rPr>
      </w:pPr>
      <w:r>
        <w:rPr>
          <w:color w:val="2F2C2E"/>
          <w:w w:val="72"/>
          <w:sz w:val="23"/>
          <w:szCs w:val="23"/>
        </w:rPr>
        <w:t>:,.</w:t>
      </w:r>
      <w:r>
        <w:rPr>
          <w:color w:val="575657"/>
          <w:w w:val="48"/>
          <w:sz w:val="23"/>
          <w:szCs w:val="23"/>
        </w:rPr>
        <w:t>·</w:t>
      </w:r>
    </w:p>
    <w:p w:rsidR="00165D3B" w:rsidRDefault="00337F62">
      <w:pPr>
        <w:spacing w:before="8"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rPr>
          <w:rFonts w:ascii="Arial" w:eastAsia="Arial" w:hAnsi="Arial" w:cs="Arial"/>
          <w:sz w:val="31"/>
          <w:szCs w:val="31"/>
        </w:rPr>
      </w:pPr>
      <w:r>
        <w:pict>
          <v:shape id="_x0000_s1798" type="#_x0000_t202" style="position:absolute;margin-left:260.55pt;margin-top:-18.15pt;width:64.55pt;height:26.45pt;z-index:-14160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color w:val="2F2C2E"/>
                      <w:position w:val="-4"/>
                      <w:sz w:val="33"/>
                      <w:szCs w:val="33"/>
                    </w:rPr>
                    <w:t xml:space="preserve">g     </w:t>
                  </w:r>
                  <w:r>
                    <w:rPr>
                      <w:color w:val="2F2C2E"/>
                      <w:spacing w:val="72"/>
                      <w:position w:val="-4"/>
                      <w:sz w:val="33"/>
                      <w:szCs w:val="33"/>
                    </w:rPr>
                    <w:t xml:space="preserve"> </w:t>
                  </w:r>
                  <w:r>
                    <w:rPr>
                      <w:i/>
                      <w:color w:val="424142"/>
                      <w:position w:val="-1"/>
                      <w:sz w:val="25"/>
                      <w:szCs w:val="25"/>
                    </w:rPr>
                    <w:t xml:space="preserve">c:  </w:t>
                  </w:r>
                  <w:r>
                    <w:rPr>
                      <w:i/>
                      <w:color w:val="424142"/>
                      <w:spacing w:val="35"/>
                      <w:position w:val="-1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C2E"/>
                      <w:w w:val="41"/>
                      <w:position w:val="10"/>
                      <w:sz w:val="40"/>
                      <w:szCs w:val="40"/>
                    </w:rPr>
                    <w:t>.,.</w:t>
                  </w:r>
                </w:p>
              </w:txbxContent>
            </v:textbox>
            <w10:wrap anchorx="page"/>
          </v:shape>
        </w:pict>
      </w:r>
      <w:r>
        <w:pict>
          <v:shape id="_x0000_s1797" type="#_x0000_t202" style="position:absolute;margin-left:316.8pt;margin-top:18.8pt;width:6.95pt;height:8.4pt;z-index:-14142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7"/>
                      <w:szCs w:val="17"/>
                    </w:rPr>
                  </w:pPr>
                  <w:r>
                    <w:rPr>
                      <w:color w:val="2F2C2E"/>
                      <w:w w:val="90"/>
                      <w:sz w:val="17"/>
                      <w:szCs w:val="17"/>
                    </w:rPr>
                    <w:t>C</w:t>
                  </w:r>
                  <w:r>
                    <w:rPr>
                      <w:color w:val="575657"/>
                      <w:w w:val="65"/>
                      <w:sz w:val="17"/>
                      <w:szCs w:val="1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575657"/>
          <w:w w:val="41"/>
          <w:sz w:val="36"/>
          <w:szCs w:val="36"/>
        </w:rPr>
        <w:t>.</w:t>
      </w:r>
      <w:r>
        <w:rPr>
          <w:color w:val="2F2C2E"/>
          <w:w w:val="61"/>
          <w:sz w:val="36"/>
          <w:szCs w:val="36"/>
        </w:rPr>
        <w:t>f-</w:t>
      </w:r>
      <w:r>
        <w:rPr>
          <w:color w:val="2F2C2E"/>
          <w:sz w:val="36"/>
          <w:szCs w:val="36"/>
        </w:rPr>
        <w:t xml:space="preserve">     </w:t>
      </w:r>
      <w:r>
        <w:rPr>
          <w:color w:val="2F2C2E"/>
          <w:spacing w:val="17"/>
          <w:sz w:val="36"/>
          <w:szCs w:val="36"/>
        </w:rPr>
        <w:t xml:space="preserve"> </w:t>
      </w:r>
      <w:r>
        <w:rPr>
          <w:rFonts w:ascii="Arial" w:eastAsia="Arial" w:hAnsi="Arial" w:cs="Arial"/>
          <w:color w:val="2F2C2E"/>
          <w:w w:val="144"/>
          <w:position w:val="22"/>
          <w:sz w:val="31"/>
          <w:szCs w:val="31"/>
        </w:rPr>
        <w:t>i,</w:t>
      </w:r>
    </w:p>
    <w:p w:rsidR="00165D3B" w:rsidRDefault="00337F62">
      <w:pPr>
        <w:spacing w:line="120" w:lineRule="atLeast"/>
        <w:ind w:left="762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3" w:space="720" w:equalWidth="0">
            <w:col w:w="3280" w:space="1365"/>
            <w:col w:w="168" w:space="232"/>
            <w:col w:w="5795"/>
          </w:cols>
        </w:sectPr>
      </w:pPr>
      <w:r>
        <w:rPr>
          <w:rFonts w:ascii="Arial" w:eastAsia="Arial" w:hAnsi="Arial" w:cs="Arial"/>
          <w:color w:val="424142"/>
          <w:spacing w:val="-19"/>
          <w:w w:val="192"/>
          <w:sz w:val="28"/>
          <w:szCs w:val="28"/>
        </w:rPr>
        <w:t>'</w:t>
      </w:r>
    </w:p>
    <w:p w:rsidR="00165D3B" w:rsidRDefault="00337F62">
      <w:pPr>
        <w:spacing w:line="440" w:lineRule="atLeast"/>
        <w:ind w:left="3066"/>
        <w:rPr>
          <w:sz w:val="18"/>
          <w:szCs w:val="18"/>
        </w:rPr>
      </w:pPr>
      <w:r>
        <w:lastRenderedPageBreak/>
        <w:pict>
          <v:shape id="_x0000_s1796" type="#_x0000_t202" style="position:absolute;left:0;text-align:left;margin-left:258.7pt;margin-top:-15.5pt;width:6.05pt;height:34.9pt;z-index:-14159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5"/>
                    <w:rPr>
                      <w:sz w:val="70"/>
                      <w:szCs w:val="70"/>
                    </w:rPr>
                  </w:pPr>
                  <w:r>
                    <w:rPr>
                      <w:color w:val="2F2C2E"/>
                      <w:w w:val="47"/>
                      <w:sz w:val="70"/>
                      <w:szCs w:val="70"/>
                    </w:rPr>
                    <w:t>r</w:t>
                  </w:r>
                  <w:r>
                    <w:rPr>
                      <w:color w:val="2F2C2E"/>
                      <w:spacing w:val="-74"/>
                      <w:w w:val="47"/>
                      <w:sz w:val="70"/>
                      <w:szCs w:val="7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F2C2E"/>
          <w:position w:val="13"/>
          <w:sz w:val="21"/>
          <w:szCs w:val="21"/>
        </w:rPr>
        <w:t>:,.</w:t>
      </w:r>
      <w:r>
        <w:rPr>
          <w:color w:val="2F2C2E"/>
          <w:position w:val="13"/>
          <w:sz w:val="21"/>
          <w:szCs w:val="21"/>
        </w:rPr>
        <w:t xml:space="preserve">                                 </w:t>
      </w:r>
      <w:r>
        <w:rPr>
          <w:color w:val="2F2C2E"/>
          <w:spacing w:val="21"/>
          <w:position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2F2C2E"/>
          <w:w w:val="65"/>
          <w:sz w:val="29"/>
          <w:szCs w:val="29"/>
        </w:rPr>
        <w:t xml:space="preserve">'!;;  </w:t>
      </w:r>
      <w:r>
        <w:rPr>
          <w:rFonts w:ascii="Arial" w:eastAsia="Arial" w:hAnsi="Arial" w:cs="Arial"/>
          <w:color w:val="2F2C2E"/>
          <w:spacing w:val="29"/>
          <w:w w:val="65"/>
          <w:sz w:val="29"/>
          <w:szCs w:val="29"/>
        </w:rPr>
        <w:t xml:space="preserve"> </w:t>
      </w:r>
      <w:r>
        <w:rPr>
          <w:color w:val="2F2C2E"/>
          <w:w w:val="140"/>
          <w:position w:val="14"/>
          <w:sz w:val="18"/>
          <w:szCs w:val="18"/>
        </w:rPr>
        <w:t>{</w:t>
      </w:r>
    </w:p>
    <w:p w:rsidR="00165D3B" w:rsidRDefault="00337F62">
      <w:pPr>
        <w:spacing w:line="340" w:lineRule="atLeast"/>
        <w:ind w:left="5008" w:right="4886"/>
        <w:jc w:val="center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40" w:bottom="0" w:left="52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2F2C2E"/>
          <w:w w:val="60"/>
        </w:rPr>
        <w:t>�</w:t>
      </w:r>
      <w:r>
        <w:rPr>
          <w:rFonts w:ascii="Malgun Gothic" w:eastAsia="Malgun Gothic" w:hAnsi="Malgun Gothic" w:cs="Malgun Gothic"/>
          <w:color w:val="2F2C2E"/>
          <w:w w:val="60"/>
        </w:rPr>
        <w:t xml:space="preserve">             </w:t>
      </w:r>
      <w:r>
        <w:rPr>
          <w:rFonts w:ascii="Malgun Gothic" w:eastAsia="Malgun Gothic" w:hAnsi="Malgun Gothic" w:cs="Malgun Gothic"/>
          <w:color w:val="2F2C2E"/>
          <w:spacing w:val="42"/>
          <w:w w:val="60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  <w:position w:val="2"/>
        </w:rPr>
        <w:t>�</w:t>
      </w:r>
    </w:p>
    <w:p w:rsidR="00165D3B" w:rsidRDefault="00337F62">
      <w:pPr>
        <w:spacing w:line="220" w:lineRule="atLeast"/>
        <w:ind w:left="846" w:right="-56"/>
        <w:rPr>
          <w:rFonts w:ascii="Malgun Gothic" w:eastAsia="Malgun Gothic" w:hAnsi="Malgun Gothic" w:cs="Malgun Gothic"/>
        </w:rPr>
      </w:pPr>
      <w:r>
        <w:lastRenderedPageBreak/>
        <w:pict>
          <v:shape id="_x0000_s1795" type="#_x0000_t202" style="position:absolute;left:0;text-align:left;margin-left:113.8pt;margin-top:11.65pt;width:1.4pt;height:27.6pt;z-index:-14157;mso-position-horizontal-relative:page" filled="f" stroked="f">
            <v:textbox inset="0,0,0,0">
              <w:txbxContent>
                <w:p w:rsidR="00165D3B" w:rsidRDefault="00337F62">
                  <w:pPr>
                    <w:spacing w:line="540" w:lineRule="exact"/>
                    <w:ind w:right="-103"/>
                    <w:rPr>
                      <w:sz w:val="55"/>
                      <w:szCs w:val="55"/>
                    </w:rPr>
                  </w:pPr>
                  <w:r>
                    <w:rPr>
                      <w:color w:val="2F2C2E"/>
                      <w:spacing w:val="-167"/>
                      <w:w w:val="128"/>
                      <w:sz w:val="55"/>
                      <w:szCs w:val="55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424142"/>
          <w:w w:val="154"/>
          <w:position w:val="-5"/>
          <w:sz w:val="12"/>
          <w:szCs w:val="12"/>
        </w:rPr>
        <w:t xml:space="preserve">0                 </w:t>
      </w:r>
      <w:r>
        <w:rPr>
          <w:color w:val="424142"/>
          <w:spacing w:val="13"/>
          <w:w w:val="154"/>
          <w:position w:val="-5"/>
          <w:sz w:val="12"/>
          <w:szCs w:val="12"/>
        </w:rPr>
        <w:t xml:space="preserve"> </w:t>
      </w:r>
      <w:r>
        <w:rPr>
          <w:color w:val="2F2C2E"/>
          <w:w w:val="90"/>
          <w:sz w:val="17"/>
          <w:szCs w:val="17"/>
        </w:rPr>
        <w:t>C</w:t>
      </w:r>
      <w:r>
        <w:rPr>
          <w:color w:val="575657"/>
          <w:w w:val="62"/>
          <w:sz w:val="17"/>
          <w:szCs w:val="17"/>
        </w:rPr>
        <w:t>•</w:t>
      </w:r>
      <w:r>
        <w:rPr>
          <w:color w:val="575657"/>
          <w:sz w:val="17"/>
          <w:szCs w:val="17"/>
        </w:rPr>
        <w:t xml:space="preserve">                          </w:t>
      </w:r>
      <w:r>
        <w:rPr>
          <w:color w:val="575657"/>
          <w:spacing w:val="14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2F2C2E"/>
          <w:position w:val="1"/>
        </w:rPr>
        <w:t>�</w:t>
      </w:r>
    </w:p>
    <w:p w:rsidR="00165D3B" w:rsidRDefault="00337F62">
      <w:pPr>
        <w:spacing w:line="220" w:lineRule="atLeast"/>
        <w:ind w:right="-86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color w:val="2F2C2E"/>
          <w:spacing w:val="-22"/>
          <w:w w:val="43"/>
          <w:sz w:val="37"/>
          <w:szCs w:val="37"/>
        </w:rPr>
        <w:lastRenderedPageBreak/>
        <w:t>.</w:t>
      </w:r>
      <w:r>
        <w:rPr>
          <w:color w:val="424142"/>
          <w:spacing w:val="-81"/>
          <w:w w:val="151"/>
          <w:position w:val="-8"/>
          <w:sz w:val="27"/>
          <w:szCs w:val="27"/>
        </w:rPr>
        <w:t>,</w:t>
      </w:r>
      <w:r>
        <w:rPr>
          <w:color w:val="2F2C2E"/>
          <w:w w:val="43"/>
          <w:sz w:val="37"/>
          <w:szCs w:val="37"/>
        </w:rPr>
        <w:t>..</w:t>
      </w:r>
      <w:r>
        <w:rPr>
          <w:color w:val="2F2C2E"/>
          <w:w w:val="68"/>
          <w:position w:val="-8"/>
          <w:sz w:val="27"/>
          <w:szCs w:val="27"/>
        </w:rPr>
        <w:t>.</w:t>
      </w:r>
      <w:r>
        <w:rPr>
          <w:color w:val="2F2C2E"/>
          <w:position w:val="-8"/>
          <w:sz w:val="27"/>
          <w:szCs w:val="27"/>
        </w:rPr>
        <w:t xml:space="preserve">  </w:t>
      </w:r>
      <w:r>
        <w:rPr>
          <w:color w:val="2F2C2E"/>
          <w:spacing w:val="20"/>
          <w:position w:val="-8"/>
          <w:sz w:val="27"/>
          <w:szCs w:val="27"/>
        </w:rPr>
        <w:t xml:space="preserve"> </w:t>
      </w:r>
      <w:r>
        <w:rPr>
          <w:rFonts w:ascii="Arial" w:eastAsia="Arial" w:hAnsi="Arial" w:cs="Arial"/>
          <w:color w:val="2F2C2E"/>
          <w:w w:val="209"/>
          <w:sz w:val="28"/>
          <w:szCs w:val="28"/>
        </w:rPr>
        <w:t>'</w:t>
      </w:r>
    </w:p>
    <w:p w:rsidR="00165D3B" w:rsidRDefault="00337F62">
      <w:pPr>
        <w:spacing w:line="18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F2C2E"/>
          <w:w w:val="69"/>
        </w:rPr>
        <w:lastRenderedPageBreak/>
        <w:t>�</w:t>
      </w:r>
    </w:p>
    <w:p w:rsidR="00165D3B" w:rsidRDefault="00337F62">
      <w:pPr>
        <w:spacing w:line="100" w:lineRule="atLeast"/>
        <w:ind w:left="334"/>
        <w:rPr>
          <w:rFonts w:ascii="Arial" w:eastAsia="Arial" w:hAnsi="Arial" w:cs="Arial"/>
          <w:sz w:val="31"/>
          <w:szCs w:val="31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3" w:space="720" w:equalWidth="0">
            <w:col w:w="3280" w:space="1374"/>
            <w:col w:w="502" w:space="315"/>
            <w:col w:w="5369"/>
          </w:cols>
        </w:sectPr>
      </w:pPr>
      <w:r>
        <w:rPr>
          <w:rFonts w:ascii="Arial" w:eastAsia="Arial" w:hAnsi="Arial" w:cs="Arial"/>
          <w:color w:val="424142"/>
          <w:spacing w:val="-65"/>
          <w:w w:val="192"/>
          <w:position w:val="7"/>
          <w:sz w:val="28"/>
          <w:szCs w:val="28"/>
        </w:rPr>
        <w:t>'</w:t>
      </w:r>
      <w:r>
        <w:rPr>
          <w:rFonts w:ascii="Arial" w:eastAsia="Arial" w:hAnsi="Arial" w:cs="Arial"/>
          <w:color w:val="2F2C2E"/>
          <w:w w:val="56"/>
          <w:position w:val="-18"/>
          <w:sz w:val="54"/>
          <w:szCs w:val="54"/>
        </w:rPr>
        <w:t>r</w:t>
      </w:r>
      <w:r>
        <w:rPr>
          <w:rFonts w:ascii="Arial" w:eastAsia="Arial" w:hAnsi="Arial" w:cs="Arial"/>
          <w:color w:val="575657"/>
          <w:w w:val="15"/>
          <w:position w:val="-18"/>
          <w:sz w:val="54"/>
          <w:szCs w:val="54"/>
        </w:rPr>
        <w:t>·</w:t>
      </w:r>
      <w:r>
        <w:rPr>
          <w:rFonts w:ascii="Arial" w:eastAsia="Arial" w:hAnsi="Arial" w:cs="Arial"/>
          <w:color w:val="575657"/>
          <w:position w:val="-18"/>
          <w:sz w:val="54"/>
          <w:szCs w:val="54"/>
        </w:rPr>
        <w:t xml:space="preserve">          </w:t>
      </w:r>
      <w:r>
        <w:rPr>
          <w:rFonts w:ascii="Arial" w:eastAsia="Arial" w:hAnsi="Arial" w:cs="Arial"/>
          <w:color w:val="575657"/>
          <w:spacing w:val="45"/>
          <w:position w:val="-18"/>
          <w:sz w:val="54"/>
          <w:szCs w:val="54"/>
        </w:rPr>
        <w:t xml:space="preserve"> </w:t>
      </w:r>
      <w:r>
        <w:rPr>
          <w:rFonts w:ascii="Arial" w:eastAsia="Arial" w:hAnsi="Arial" w:cs="Arial"/>
          <w:i/>
          <w:color w:val="2F2C2E"/>
          <w:w w:val="108"/>
          <w:sz w:val="31"/>
          <w:szCs w:val="31"/>
        </w:rPr>
        <w:t>ti'</w:t>
      </w:r>
    </w:p>
    <w:p w:rsidR="00165D3B" w:rsidRDefault="00337F62">
      <w:pPr>
        <w:spacing w:line="540" w:lineRule="atLeast"/>
        <w:ind w:left="3084"/>
        <w:rPr>
          <w:rFonts w:ascii="Arial" w:eastAsia="Arial" w:hAnsi="Arial" w:cs="Arial"/>
          <w:sz w:val="22"/>
          <w:szCs w:val="22"/>
        </w:rPr>
        <w:sectPr w:rsidR="00165D3B">
          <w:type w:val="continuous"/>
          <w:pgSz w:w="11900" w:h="16840"/>
          <w:pgMar w:top="400" w:right="540" w:bottom="0" w:left="520" w:header="720" w:footer="720" w:gutter="0"/>
          <w:cols w:space="720"/>
        </w:sectPr>
      </w:pPr>
      <w:r>
        <w:rPr>
          <w:color w:val="2F2C2E"/>
          <w:position w:val="-3"/>
          <w:sz w:val="43"/>
          <w:szCs w:val="43"/>
        </w:rPr>
        <w:lastRenderedPageBreak/>
        <w:t xml:space="preserve">t'               </w:t>
      </w:r>
      <w:r>
        <w:rPr>
          <w:color w:val="2F2C2E"/>
          <w:spacing w:val="43"/>
          <w:position w:val="-3"/>
          <w:sz w:val="43"/>
          <w:szCs w:val="43"/>
        </w:rPr>
        <w:t xml:space="preserve"> </w:t>
      </w:r>
      <w:r>
        <w:rPr>
          <w:rFonts w:ascii="Arial" w:eastAsia="Arial" w:hAnsi="Arial" w:cs="Arial"/>
          <w:b/>
          <w:color w:val="2F2C2E"/>
          <w:w w:val="22"/>
          <w:sz w:val="45"/>
          <w:szCs w:val="45"/>
        </w:rPr>
        <w:t>.</w:t>
      </w:r>
      <w:r>
        <w:rPr>
          <w:rFonts w:ascii="Arial" w:eastAsia="Arial" w:hAnsi="Arial" w:cs="Arial"/>
          <w:b/>
          <w:color w:val="2F2C2E"/>
          <w:w w:val="80"/>
          <w:sz w:val="45"/>
          <w:szCs w:val="45"/>
        </w:rPr>
        <w:t>t</w:t>
      </w:r>
      <w:r>
        <w:rPr>
          <w:rFonts w:ascii="Arial" w:eastAsia="Arial" w:hAnsi="Arial" w:cs="Arial"/>
          <w:b/>
          <w:color w:val="2F2C2E"/>
          <w:sz w:val="45"/>
          <w:szCs w:val="45"/>
        </w:rPr>
        <w:t xml:space="preserve"> </w:t>
      </w:r>
      <w:r>
        <w:rPr>
          <w:rFonts w:ascii="Arial" w:eastAsia="Arial" w:hAnsi="Arial" w:cs="Arial"/>
          <w:b/>
          <w:color w:val="2F2C2E"/>
          <w:spacing w:val="20"/>
          <w:sz w:val="45"/>
          <w:szCs w:val="45"/>
        </w:rPr>
        <w:t xml:space="preserve"> </w:t>
      </w:r>
      <w:r>
        <w:rPr>
          <w:rFonts w:ascii="Arial" w:eastAsia="Arial" w:hAnsi="Arial" w:cs="Arial"/>
          <w:color w:val="2F2C2E"/>
          <w:w w:val="108"/>
          <w:position w:val="11"/>
          <w:sz w:val="22"/>
          <w:szCs w:val="22"/>
        </w:rPr>
        <w:t>&lt;</w:t>
      </w:r>
    </w:p>
    <w:p w:rsidR="00165D3B" w:rsidRDefault="00337F62">
      <w:pPr>
        <w:spacing w:line="100" w:lineRule="atLeast"/>
        <w:ind w:left="1756" w:right="-109"/>
        <w:rPr>
          <w:rFonts w:ascii="Arial" w:eastAsia="Arial" w:hAnsi="Arial" w:cs="Arial"/>
          <w:sz w:val="59"/>
          <w:szCs w:val="59"/>
        </w:rPr>
      </w:pPr>
      <w:r>
        <w:rPr>
          <w:color w:val="2F2C2E"/>
          <w:w w:val="63"/>
          <w:sz w:val="27"/>
          <w:szCs w:val="27"/>
        </w:rPr>
        <w:lastRenderedPageBreak/>
        <w:t>'</w:t>
      </w:r>
      <w:r>
        <w:rPr>
          <w:color w:val="2F2C2E"/>
          <w:spacing w:val="-22"/>
          <w:w w:val="63"/>
          <w:sz w:val="27"/>
          <w:szCs w:val="27"/>
        </w:rPr>
        <w:t>!</w:t>
      </w:r>
      <w:r>
        <w:rPr>
          <w:rFonts w:ascii="Arial" w:eastAsia="Arial" w:hAnsi="Arial" w:cs="Arial"/>
          <w:color w:val="2F2C2E"/>
          <w:spacing w:val="-108"/>
          <w:w w:val="125"/>
          <w:position w:val="-11"/>
          <w:sz w:val="31"/>
          <w:szCs w:val="31"/>
        </w:rPr>
        <w:t>-</w:t>
      </w:r>
      <w:r>
        <w:rPr>
          <w:color w:val="2F2C2E"/>
          <w:w w:val="63"/>
          <w:sz w:val="27"/>
          <w:szCs w:val="27"/>
        </w:rPr>
        <w:t>.</w:t>
      </w:r>
      <w:r>
        <w:rPr>
          <w:color w:val="424142"/>
          <w:w w:val="68"/>
          <w:sz w:val="27"/>
          <w:szCs w:val="27"/>
        </w:rPr>
        <w:t>,</w:t>
      </w:r>
      <w:r>
        <w:rPr>
          <w:color w:val="424142"/>
          <w:spacing w:val="-49"/>
          <w:sz w:val="27"/>
          <w:szCs w:val="27"/>
        </w:rPr>
        <w:t xml:space="preserve"> </w:t>
      </w:r>
      <w:r>
        <w:rPr>
          <w:rFonts w:ascii="Arial" w:eastAsia="Arial" w:hAnsi="Arial" w:cs="Arial"/>
          <w:color w:val="2F2C2E"/>
          <w:w w:val="43"/>
          <w:position w:val="-11"/>
          <w:sz w:val="31"/>
          <w:szCs w:val="31"/>
        </w:rPr>
        <w:t>,</w:t>
      </w:r>
      <w:r>
        <w:rPr>
          <w:rFonts w:ascii="Arial" w:eastAsia="Arial" w:hAnsi="Arial" w:cs="Arial"/>
          <w:color w:val="2F2C2E"/>
          <w:w w:val="43"/>
          <w:position w:val="-11"/>
          <w:sz w:val="31"/>
          <w:szCs w:val="31"/>
        </w:rPr>
        <w:t xml:space="preserve">                            </w:t>
      </w:r>
      <w:r>
        <w:rPr>
          <w:rFonts w:ascii="Arial" w:eastAsia="Arial" w:hAnsi="Arial" w:cs="Arial"/>
          <w:color w:val="2F2C2E"/>
          <w:spacing w:val="26"/>
          <w:w w:val="43"/>
          <w:position w:val="-11"/>
          <w:sz w:val="31"/>
          <w:szCs w:val="31"/>
        </w:rPr>
        <w:t xml:space="preserve"> </w:t>
      </w:r>
      <w:r>
        <w:rPr>
          <w:rFonts w:ascii="Arial" w:eastAsia="Arial" w:hAnsi="Arial" w:cs="Arial"/>
          <w:color w:val="2F2C2E"/>
          <w:w w:val="119"/>
          <w:position w:val="-26"/>
          <w:sz w:val="59"/>
          <w:szCs w:val="59"/>
        </w:rPr>
        <w:t>f</w:t>
      </w:r>
    </w:p>
    <w:p w:rsidR="00165D3B" w:rsidRDefault="00337F62">
      <w:pPr>
        <w:spacing w:line="100" w:lineRule="atLeas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2" w:space="720" w:equalWidth="0">
            <w:col w:w="3280" w:space="1384"/>
            <w:col w:w="6176"/>
          </w:cols>
        </w:sectPr>
      </w:pPr>
      <w:r>
        <w:br w:type="column"/>
      </w:r>
      <w:r>
        <w:rPr>
          <w:rFonts w:ascii="Arial" w:eastAsia="Arial" w:hAnsi="Arial" w:cs="Arial"/>
          <w:b/>
          <w:color w:val="2F2C2E"/>
          <w:spacing w:val="-4"/>
          <w:sz w:val="21"/>
          <w:szCs w:val="21"/>
        </w:rPr>
        <w:t>'</w:t>
      </w:r>
      <w:r>
        <w:rPr>
          <w:rFonts w:ascii="Arial" w:eastAsia="Arial" w:hAnsi="Arial" w:cs="Arial"/>
          <w:color w:val="2F2C2E"/>
          <w:spacing w:val="-173"/>
          <w:w w:val="60"/>
          <w:position w:val="-28"/>
          <w:sz w:val="88"/>
          <w:szCs w:val="88"/>
        </w:rPr>
        <w:t>-</w:t>
      </w:r>
      <w:r>
        <w:rPr>
          <w:rFonts w:ascii="Arial" w:eastAsia="Arial" w:hAnsi="Arial" w:cs="Arial"/>
          <w:b/>
          <w:color w:val="2F2C2E"/>
          <w:sz w:val="21"/>
          <w:szCs w:val="21"/>
        </w:rPr>
        <w:t xml:space="preserve">t   </w:t>
      </w:r>
      <w:r>
        <w:rPr>
          <w:rFonts w:ascii="Arial" w:eastAsia="Arial" w:hAnsi="Arial" w:cs="Arial"/>
          <w:b/>
          <w:color w:val="2F2C2E"/>
          <w:spacing w:val="27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3"/>
          <w:position w:val="-7"/>
        </w:rPr>
        <w:t>�</w:t>
      </w:r>
      <w:r>
        <w:rPr>
          <w:rFonts w:ascii="Malgun Gothic" w:eastAsia="Malgun Gothic" w:hAnsi="Malgun Gothic" w:cs="Malgun Gothic"/>
          <w:color w:val="2F2C2E"/>
          <w:w w:val="63"/>
          <w:position w:val="-7"/>
        </w:rPr>
        <w:t xml:space="preserve">    </w:t>
      </w:r>
      <w:r>
        <w:rPr>
          <w:rFonts w:ascii="Malgun Gothic" w:eastAsia="Malgun Gothic" w:hAnsi="Malgun Gothic" w:cs="Malgun Gothic"/>
          <w:color w:val="2F2C2E"/>
          <w:spacing w:val="33"/>
          <w:w w:val="63"/>
          <w:position w:val="-7"/>
        </w:rPr>
        <w:t xml:space="preserve"> </w:t>
      </w:r>
      <w:r>
        <w:rPr>
          <w:rFonts w:ascii="Arial" w:eastAsia="Arial" w:hAnsi="Arial" w:cs="Arial"/>
          <w:b/>
          <w:color w:val="2F2C2E"/>
          <w:w w:val="63"/>
          <w:position w:val="-40"/>
          <w:sz w:val="74"/>
          <w:szCs w:val="74"/>
        </w:rPr>
        <w:t xml:space="preserve">f </w:t>
      </w:r>
      <w:r>
        <w:rPr>
          <w:rFonts w:ascii="Arial" w:eastAsia="Arial" w:hAnsi="Arial" w:cs="Arial"/>
          <w:b/>
          <w:color w:val="2F2C2E"/>
          <w:spacing w:val="3"/>
          <w:w w:val="63"/>
          <w:position w:val="-40"/>
          <w:sz w:val="74"/>
          <w:szCs w:val="74"/>
        </w:rPr>
        <w:t xml:space="preserve"> </w:t>
      </w:r>
      <w:r>
        <w:rPr>
          <w:rFonts w:ascii="Arial" w:eastAsia="Arial" w:hAnsi="Arial" w:cs="Arial"/>
          <w:color w:val="2F2C2E"/>
          <w:position w:val="-19"/>
          <w:sz w:val="32"/>
          <w:szCs w:val="32"/>
        </w:rPr>
        <w:t>•</w:t>
      </w:r>
    </w:p>
    <w:p w:rsidR="00165D3B" w:rsidRDefault="00337F62">
      <w:pPr>
        <w:spacing w:line="280" w:lineRule="atLeast"/>
        <w:ind w:left="1765"/>
        <w:rPr>
          <w:sz w:val="29"/>
          <w:szCs w:val="29"/>
        </w:rPr>
      </w:pPr>
      <w:r>
        <w:pict>
          <v:shape id="_x0000_s1794" type="#_x0000_t202" style="position:absolute;left:0;text-align:left;margin-left:260.1pt;margin-top:18.35pt;width:6.5pt;height:8.4pt;z-index:-14156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7"/>
                      <w:szCs w:val="17"/>
                    </w:rPr>
                  </w:pPr>
                  <w:r>
                    <w:rPr>
                      <w:color w:val="2F2C2E"/>
                      <w:w w:val="90"/>
                      <w:sz w:val="17"/>
                      <w:szCs w:val="17"/>
                    </w:rPr>
                    <w:t>C</w:t>
                  </w:r>
                  <w:r>
                    <w:rPr>
                      <w:color w:val="424142"/>
                      <w:w w:val="49"/>
                      <w:sz w:val="17"/>
                      <w:szCs w:val="1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793" type="#_x0000_t202" style="position:absolute;left:0;text-align:left;margin-left:215.05pt;margin-top:33.65pt;width:34.35pt;height:8.4pt;z-index:-14155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color w:val="2F2C2E"/>
                      <w:w w:val="76"/>
                      <w:sz w:val="17"/>
                      <w:szCs w:val="17"/>
                    </w:rPr>
                    <w:t>C</w:t>
                  </w:r>
                  <w:r>
                    <w:rPr>
                      <w:color w:val="575657"/>
                      <w:w w:val="76"/>
                      <w:sz w:val="17"/>
                      <w:szCs w:val="17"/>
                    </w:rPr>
                    <w:t xml:space="preserve">·          </w:t>
                  </w:r>
                  <w:r>
                    <w:rPr>
                      <w:color w:val="575657"/>
                      <w:spacing w:val="17"/>
                      <w:w w:val="76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575657"/>
                      <w:w w:val="83"/>
                      <w:position w:val="3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2F2C2E"/>
                      <w:w w:val="144"/>
                      <w:position w:val="3"/>
                      <w:sz w:val="12"/>
                      <w:szCs w:val="12"/>
                    </w:rPr>
                    <w:t>C'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F2C2E"/>
          <w:w w:val="60"/>
          <w:position w:val="-7"/>
        </w:rPr>
        <w:t>�</w:t>
      </w:r>
      <w:r>
        <w:rPr>
          <w:rFonts w:ascii="Malgun Gothic" w:eastAsia="Malgun Gothic" w:hAnsi="Malgun Gothic" w:cs="Malgun Gothic"/>
          <w:color w:val="2F2C2E"/>
          <w:w w:val="60"/>
          <w:position w:val="-7"/>
        </w:rPr>
        <w:t xml:space="preserve">                                                          </w:t>
      </w:r>
      <w:r>
        <w:rPr>
          <w:color w:val="2F2C2E"/>
          <w:w w:val="81"/>
          <w:position w:val="-23"/>
          <w:sz w:val="45"/>
          <w:szCs w:val="45"/>
        </w:rPr>
        <w:t>t</w:t>
      </w:r>
      <w:r>
        <w:rPr>
          <w:color w:val="424142"/>
          <w:w w:val="24"/>
          <w:position w:val="-23"/>
          <w:sz w:val="45"/>
          <w:szCs w:val="45"/>
        </w:rPr>
        <w:t>.</w:t>
      </w:r>
      <w:r>
        <w:rPr>
          <w:color w:val="424142"/>
          <w:position w:val="-23"/>
          <w:sz w:val="45"/>
          <w:szCs w:val="45"/>
        </w:rPr>
        <w:t xml:space="preserve"> </w:t>
      </w:r>
      <w:r>
        <w:rPr>
          <w:color w:val="424142"/>
          <w:spacing w:val="-21"/>
          <w:position w:val="-23"/>
          <w:sz w:val="45"/>
          <w:szCs w:val="45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  <w:position w:val="10"/>
        </w:rPr>
        <w:t>�</w:t>
      </w:r>
      <w:r>
        <w:rPr>
          <w:rFonts w:ascii="Malgun Gothic" w:eastAsia="Malgun Gothic" w:hAnsi="Malgun Gothic" w:cs="Malgun Gothic"/>
          <w:color w:val="2F2C2E"/>
          <w:w w:val="60"/>
          <w:position w:val="10"/>
        </w:rPr>
        <w:t xml:space="preserve">     </w:t>
      </w:r>
      <w:r>
        <w:rPr>
          <w:rFonts w:ascii="Malgun Gothic" w:eastAsia="Malgun Gothic" w:hAnsi="Malgun Gothic" w:cs="Malgun Gothic"/>
          <w:color w:val="2F2C2E"/>
          <w:spacing w:val="7"/>
          <w:w w:val="60"/>
          <w:position w:val="10"/>
        </w:rPr>
        <w:t xml:space="preserve"> </w:t>
      </w:r>
      <w:r>
        <w:rPr>
          <w:color w:val="2F2C2E"/>
          <w:position w:val="-31"/>
          <w:sz w:val="79"/>
          <w:szCs w:val="79"/>
        </w:rPr>
        <w:t xml:space="preserve">t </w:t>
      </w:r>
      <w:r>
        <w:rPr>
          <w:color w:val="2F2C2E"/>
          <w:spacing w:val="127"/>
          <w:position w:val="-31"/>
          <w:sz w:val="79"/>
          <w:szCs w:val="79"/>
        </w:rPr>
        <w:t xml:space="preserve"> </w:t>
      </w:r>
      <w:r>
        <w:rPr>
          <w:rFonts w:ascii="Arial" w:eastAsia="Arial" w:hAnsi="Arial" w:cs="Arial"/>
          <w:color w:val="2F2C2E"/>
          <w:w w:val="162"/>
          <w:sz w:val="27"/>
          <w:szCs w:val="27"/>
        </w:rPr>
        <w:t xml:space="preserve">'f             </w:t>
      </w:r>
      <w:r>
        <w:rPr>
          <w:rFonts w:ascii="Arial" w:eastAsia="Arial" w:hAnsi="Arial" w:cs="Arial"/>
          <w:color w:val="2F2C2E"/>
          <w:spacing w:val="4"/>
          <w:w w:val="162"/>
          <w:sz w:val="27"/>
          <w:szCs w:val="27"/>
        </w:rPr>
        <w:t xml:space="preserve"> </w:t>
      </w:r>
      <w:r>
        <w:rPr>
          <w:color w:val="2F2C2E"/>
          <w:position w:val="1"/>
          <w:sz w:val="29"/>
          <w:szCs w:val="29"/>
        </w:rPr>
        <w:t>'t</w:t>
      </w:r>
    </w:p>
    <w:p w:rsidR="00165D3B" w:rsidRDefault="00337F62">
      <w:pPr>
        <w:spacing w:line="360" w:lineRule="atLeast"/>
        <w:ind w:left="1756"/>
        <w:rPr>
          <w:sz w:val="13"/>
          <w:szCs w:val="13"/>
        </w:rPr>
        <w:sectPr w:rsidR="00165D3B">
          <w:type w:val="continuous"/>
          <w:pgSz w:w="11900" w:h="16840"/>
          <w:pgMar w:top="400" w:right="540" w:bottom="0" w:left="520" w:header="720" w:footer="720" w:gutter="0"/>
          <w:cols w:space="720"/>
        </w:sectPr>
      </w:pPr>
      <w:r>
        <w:rPr>
          <w:color w:val="2F2C2E"/>
          <w:w w:val="67"/>
          <w:sz w:val="35"/>
          <w:szCs w:val="35"/>
        </w:rPr>
        <w:t>:i</w:t>
      </w:r>
      <w:r>
        <w:rPr>
          <w:color w:val="424142"/>
          <w:w w:val="25"/>
          <w:sz w:val="35"/>
          <w:szCs w:val="35"/>
        </w:rPr>
        <w:t>.:</w:t>
      </w:r>
      <w:r>
        <w:rPr>
          <w:color w:val="424142"/>
          <w:sz w:val="35"/>
          <w:szCs w:val="35"/>
        </w:rPr>
        <w:t xml:space="preserve">            </w:t>
      </w:r>
      <w:r>
        <w:rPr>
          <w:color w:val="424142"/>
          <w:spacing w:val="14"/>
          <w:sz w:val="35"/>
          <w:szCs w:val="35"/>
        </w:rPr>
        <w:t xml:space="preserve"> </w:t>
      </w:r>
      <w:r>
        <w:rPr>
          <w:rFonts w:ascii="Arial" w:eastAsia="Arial" w:hAnsi="Arial" w:cs="Arial"/>
          <w:color w:val="2F2C2E"/>
          <w:w w:val="146"/>
          <w:position w:val="-20"/>
          <w:sz w:val="48"/>
          <w:szCs w:val="48"/>
        </w:rPr>
        <w:t xml:space="preserve">\      </w:t>
      </w:r>
      <w:r>
        <w:rPr>
          <w:rFonts w:ascii="Arial" w:eastAsia="Arial" w:hAnsi="Arial" w:cs="Arial"/>
          <w:color w:val="2F2C2E"/>
          <w:spacing w:val="35"/>
          <w:w w:val="146"/>
          <w:position w:val="-20"/>
          <w:sz w:val="48"/>
          <w:szCs w:val="48"/>
        </w:rPr>
        <w:t xml:space="preserve"> </w:t>
      </w:r>
      <w:r>
        <w:rPr>
          <w:i/>
          <w:color w:val="2F2C2E"/>
          <w:position w:val="3"/>
          <w:sz w:val="44"/>
          <w:szCs w:val="44"/>
        </w:rPr>
        <w:t xml:space="preserve">s    </w:t>
      </w:r>
      <w:r>
        <w:rPr>
          <w:i/>
          <w:color w:val="2F2C2E"/>
          <w:spacing w:val="22"/>
          <w:position w:val="3"/>
          <w:sz w:val="44"/>
          <w:szCs w:val="44"/>
        </w:rPr>
        <w:t xml:space="preserve"> </w:t>
      </w:r>
      <w:r>
        <w:rPr>
          <w:color w:val="2F2C2E"/>
          <w:w w:val="68"/>
          <w:position w:val="1"/>
          <w:sz w:val="31"/>
          <w:szCs w:val="31"/>
        </w:rPr>
        <w:t xml:space="preserve">'\°  </w:t>
      </w:r>
      <w:r>
        <w:rPr>
          <w:color w:val="2F2C2E"/>
          <w:spacing w:val="41"/>
          <w:w w:val="68"/>
          <w:position w:val="1"/>
          <w:sz w:val="31"/>
          <w:szCs w:val="31"/>
        </w:rPr>
        <w:t xml:space="preserve"> </w:t>
      </w:r>
      <w:r>
        <w:rPr>
          <w:color w:val="2F2C2E"/>
          <w:w w:val="68"/>
          <w:position w:val="17"/>
          <w:sz w:val="21"/>
          <w:szCs w:val="21"/>
        </w:rPr>
        <w:t>c;.</w:t>
      </w:r>
      <w:r>
        <w:rPr>
          <w:color w:val="2F2C2E"/>
          <w:w w:val="68"/>
          <w:position w:val="17"/>
          <w:sz w:val="21"/>
          <w:szCs w:val="21"/>
        </w:rPr>
        <w:t xml:space="preserve">                                                </w:t>
      </w:r>
      <w:r>
        <w:rPr>
          <w:color w:val="2F2C2E"/>
          <w:spacing w:val="25"/>
          <w:w w:val="68"/>
          <w:position w:val="17"/>
          <w:sz w:val="21"/>
          <w:szCs w:val="21"/>
        </w:rPr>
        <w:t xml:space="preserve"> </w:t>
      </w:r>
      <w:r>
        <w:rPr>
          <w:i/>
          <w:color w:val="2F2C2E"/>
          <w:w w:val="85"/>
          <w:position w:val="19"/>
          <w:sz w:val="13"/>
          <w:szCs w:val="13"/>
        </w:rPr>
        <w:t>,</w:t>
      </w:r>
      <w:r>
        <w:rPr>
          <w:i/>
          <w:color w:val="2F2C2E"/>
          <w:w w:val="138"/>
          <w:position w:val="19"/>
          <w:sz w:val="13"/>
          <w:szCs w:val="13"/>
        </w:rPr>
        <w:t>C'</w:t>
      </w:r>
    </w:p>
    <w:p w:rsidR="00165D3B" w:rsidRDefault="00337F62">
      <w:pPr>
        <w:spacing w:line="300" w:lineRule="atLeast"/>
        <w:jc w:val="right"/>
        <w:rPr>
          <w:sz w:val="17"/>
          <w:szCs w:val="17"/>
        </w:rPr>
      </w:pPr>
      <w:r>
        <w:rPr>
          <w:color w:val="2F2C2E"/>
          <w:w w:val="86"/>
          <w:position w:val="-10"/>
          <w:sz w:val="28"/>
          <w:szCs w:val="28"/>
        </w:rPr>
        <w:t>1</w:t>
      </w:r>
      <w:r>
        <w:rPr>
          <w:color w:val="575657"/>
          <w:w w:val="47"/>
          <w:position w:val="-10"/>
          <w:sz w:val="28"/>
          <w:szCs w:val="28"/>
        </w:rPr>
        <w:t>:</w:t>
      </w:r>
      <w:r>
        <w:rPr>
          <w:color w:val="575657"/>
          <w:position w:val="-10"/>
          <w:sz w:val="28"/>
          <w:szCs w:val="28"/>
        </w:rPr>
        <w:t xml:space="preserve">          </w:t>
      </w:r>
      <w:r>
        <w:rPr>
          <w:color w:val="575657"/>
          <w:spacing w:val="29"/>
          <w:position w:val="-10"/>
          <w:sz w:val="28"/>
          <w:szCs w:val="28"/>
        </w:rPr>
        <w:t xml:space="preserve"> </w:t>
      </w:r>
      <w:r>
        <w:rPr>
          <w:color w:val="2F2C2E"/>
          <w:w w:val="71"/>
          <w:position w:val="-2"/>
          <w:sz w:val="33"/>
          <w:szCs w:val="33"/>
        </w:rPr>
        <w:t xml:space="preserve">•   </w:t>
      </w:r>
      <w:r>
        <w:rPr>
          <w:color w:val="2F2C2E"/>
          <w:spacing w:val="18"/>
          <w:w w:val="71"/>
          <w:position w:val="-2"/>
          <w:sz w:val="33"/>
          <w:szCs w:val="33"/>
        </w:rPr>
        <w:t xml:space="preserve"> </w:t>
      </w:r>
      <w:r>
        <w:rPr>
          <w:color w:val="2F2C2E"/>
          <w:w w:val="71"/>
          <w:position w:val="-3"/>
          <w:sz w:val="21"/>
          <w:szCs w:val="21"/>
        </w:rPr>
        <w:t xml:space="preserve">c;.     </w:t>
      </w:r>
      <w:r>
        <w:rPr>
          <w:color w:val="2F2C2E"/>
          <w:spacing w:val="2"/>
          <w:w w:val="71"/>
          <w:position w:val="-3"/>
          <w:sz w:val="21"/>
          <w:szCs w:val="21"/>
        </w:rPr>
        <w:t xml:space="preserve"> </w:t>
      </w:r>
      <w:r>
        <w:rPr>
          <w:color w:val="2F2C2E"/>
          <w:w w:val="120"/>
          <w:sz w:val="17"/>
          <w:szCs w:val="17"/>
        </w:rPr>
        <w:t>',,</w:t>
      </w:r>
      <w:r>
        <w:rPr>
          <w:color w:val="424142"/>
          <w:w w:val="131"/>
          <w:sz w:val="17"/>
          <w:szCs w:val="17"/>
        </w:rPr>
        <w:t>,</w:t>
      </w:r>
    </w:p>
    <w:p w:rsidR="00165D3B" w:rsidRDefault="00337F62">
      <w:pPr>
        <w:spacing w:line="30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2" w:space="720" w:equalWidth="0">
            <w:col w:w="5612" w:space="195"/>
            <w:col w:w="5033"/>
          </w:cols>
        </w:sectPr>
      </w:pPr>
      <w:r>
        <w:br w:type="column"/>
      </w:r>
      <w:r>
        <w:rPr>
          <w:color w:val="424142"/>
          <w:spacing w:val="-65"/>
          <w:w w:val="157"/>
          <w:sz w:val="26"/>
          <w:szCs w:val="26"/>
        </w:rPr>
        <w:t>,</w:t>
      </w:r>
      <w:r>
        <w:rPr>
          <w:i/>
          <w:color w:val="2F2C2E"/>
          <w:spacing w:val="-15"/>
          <w:w w:val="70"/>
          <w:position w:val="5"/>
          <w:sz w:val="29"/>
          <w:szCs w:val="29"/>
        </w:rPr>
        <w:t>s</w:t>
      </w:r>
      <w:r>
        <w:rPr>
          <w:color w:val="424142"/>
          <w:spacing w:val="-41"/>
          <w:w w:val="85"/>
          <w:sz w:val="26"/>
          <w:szCs w:val="26"/>
        </w:rPr>
        <w:t>.</w:t>
      </w:r>
      <w:r>
        <w:rPr>
          <w:i/>
          <w:color w:val="2F2C2E"/>
          <w:w w:val="70"/>
          <w:position w:val="5"/>
          <w:sz w:val="29"/>
          <w:szCs w:val="29"/>
        </w:rPr>
        <w:t>:</w:t>
      </w:r>
      <w:r>
        <w:rPr>
          <w:i/>
          <w:color w:val="2F2C2E"/>
          <w:position w:val="5"/>
          <w:sz w:val="29"/>
          <w:szCs w:val="29"/>
        </w:rPr>
        <w:t xml:space="preserve">                      </w:t>
      </w:r>
      <w:r>
        <w:rPr>
          <w:i/>
          <w:color w:val="2F2C2E"/>
          <w:spacing w:val="-5"/>
          <w:position w:val="5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83"/>
        </w:rPr>
        <w:t>�</w:t>
      </w:r>
    </w:p>
    <w:p w:rsidR="00165D3B" w:rsidRDefault="00337F62">
      <w:pPr>
        <w:spacing w:line="120" w:lineRule="atLeast"/>
        <w:jc w:val="right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F2C2E"/>
          <w:w w:val="90"/>
          <w:sz w:val="34"/>
          <w:szCs w:val="34"/>
        </w:rPr>
        <w:t>'ll</w:t>
      </w:r>
    </w:p>
    <w:p w:rsidR="00165D3B" w:rsidRDefault="00337F62">
      <w:pPr>
        <w:spacing w:line="12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2" w:space="720" w:equalWidth="0">
            <w:col w:w="1952" w:space="1142"/>
            <w:col w:w="7746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424142"/>
          <w:w w:val="60"/>
          <w:position w:val="6"/>
        </w:rPr>
        <w:t>�</w:t>
      </w:r>
      <w:r>
        <w:rPr>
          <w:rFonts w:ascii="Malgun Gothic" w:eastAsia="Malgun Gothic" w:hAnsi="Malgun Gothic" w:cs="Malgun Gothic"/>
          <w:color w:val="424142"/>
          <w:w w:val="60"/>
          <w:position w:val="6"/>
        </w:rPr>
        <w:t xml:space="preserve">           </w:t>
      </w:r>
      <w:r>
        <w:rPr>
          <w:rFonts w:ascii="Malgun Gothic" w:eastAsia="Malgun Gothic" w:hAnsi="Malgun Gothic" w:cs="Malgun Gothic"/>
          <w:color w:val="424142"/>
          <w:spacing w:val="33"/>
          <w:w w:val="60"/>
          <w:position w:val="6"/>
        </w:rPr>
        <w:t xml:space="preserve"> </w:t>
      </w:r>
      <w:r>
        <w:rPr>
          <w:rFonts w:ascii="Arial" w:eastAsia="Arial" w:hAnsi="Arial" w:cs="Arial"/>
          <w:color w:val="2F2C2E"/>
          <w:position w:val="-33"/>
          <w:sz w:val="42"/>
          <w:szCs w:val="42"/>
        </w:rPr>
        <w:t xml:space="preserve">f' </w:t>
      </w:r>
      <w:r>
        <w:rPr>
          <w:rFonts w:ascii="Arial" w:eastAsia="Arial" w:hAnsi="Arial" w:cs="Arial"/>
          <w:color w:val="2F2C2E"/>
          <w:spacing w:val="100"/>
          <w:position w:val="-33"/>
          <w:sz w:val="42"/>
          <w:szCs w:val="42"/>
        </w:rPr>
        <w:t xml:space="preserve"> </w:t>
      </w:r>
      <w:r>
        <w:rPr>
          <w:b/>
          <w:color w:val="2F2C2E"/>
          <w:w w:val="50"/>
          <w:position w:val="2"/>
          <w:sz w:val="30"/>
          <w:szCs w:val="30"/>
        </w:rPr>
        <w:t xml:space="preserve">'i.       </w:t>
      </w:r>
      <w:r>
        <w:rPr>
          <w:b/>
          <w:color w:val="2F2C2E"/>
          <w:spacing w:val="7"/>
          <w:w w:val="50"/>
          <w:position w:val="2"/>
          <w:sz w:val="30"/>
          <w:szCs w:val="30"/>
        </w:rPr>
        <w:t xml:space="preserve"> </w:t>
      </w:r>
      <w:r>
        <w:rPr>
          <w:rFonts w:ascii="Arial" w:eastAsia="Arial" w:hAnsi="Arial" w:cs="Arial"/>
          <w:color w:val="2F2C2E"/>
          <w:position w:val="-20"/>
          <w:sz w:val="50"/>
          <w:szCs w:val="50"/>
        </w:rPr>
        <w:t>t</w:t>
      </w:r>
      <w:r>
        <w:rPr>
          <w:rFonts w:ascii="Arial" w:eastAsia="Arial" w:hAnsi="Arial" w:cs="Arial"/>
          <w:color w:val="2F2C2E"/>
          <w:spacing w:val="93"/>
          <w:position w:val="-20"/>
          <w:sz w:val="50"/>
          <w:szCs w:val="50"/>
        </w:rPr>
        <w:t xml:space="preserve"> </w:t>
      </w:r>
      <w:r>
        <w:rPr>
          <w:i/>
          <w:color w:val="2F2C2E"/>
          <w:w w:val="67"/>
          <w:sz w:val="29"/>
          <w:szCs w:val="29"/>
        </w:rPr>
        <w:t xml:space="preserve">s:   </w:t>
      </w:r>
      <w:r>
        <w:rPr>
          <w:i/>
          <w:color w:val="2F2C2E"/>
          <w:spacing w:val="44"/>
          <w:w w:val="67"/>
          <w:sz w:val="29"/>
          <w:szCs w:val="29"/>
        </w:rPr>
        <w:t xml:space="preserve"> </w:t>
      </w:r>
      <w:r>
        <w:rPr>
          <w:rFonts w:ascii="Arial" w:eastAsia="Arial" w:hAnsi="Arial" w:cs="Arial"/>
          <w:color w:val="2F2C2E"/>
          <w:w w:val="67"/>
          <w:position w:val="-20"/>
          <w:sz w:val="40"/>
          <w:szCs w:val="40"/>
        </w:rPr>
        <w:t xml:space="preserve">['  </w:t>
      </w:r>
      <w:r>
        <w:rPr>
          <w:rFonts w:ascii="Arial" w:eastAsia="Arial" w:hAnsi="Arial" w:cs="Arial"/>
          <w:color w:val="2F2C2E"/>
          <w:spacing w:val="33"/>
          <w:w w:val="67"/>
          <w:position w:val="-20"/>
          <w:sz w:val="40"/>
          <w:szCs w:val="40"/>
        </w:rPr>
        <w:t xml:space="preserve"> </w:t>
      </w:r>
      <w:r>
        <w:rPr>
          <w:rFonts w:ascii="Arial" w:eastAsia="Arial" w:hAnsi="Arial" w:cs="Arial"/>
          <w:color w:val="2F2C2E"/>
          <w:w w:val="139"/>
          <w:position w:val="3"/>
          <w:sz w:val="32"/>
          <w:szCs w:val="32"/>
        </w:rPr>
        <w:t xml:space="preserve">r             </w:t>
      </w:r>
      <w:r>
        <w:rPr>
          <w:rFonts w:ascii="Arial" w:eastAsia="Arial" w:hAnsi="Arial" w:cs="Arial"/>
          <w:color w:val="2F2C2E"/>
          <w:spacing w:val="31"/>
          <w:w w:val="139"/>
          <w:position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2F2C2E"/>
          <w:position w:val="1"/>
          <w:sz w:val="32"/>
          <w:szCs w:val="32"/>
        </w:rPr>
        <w:t xml:space="preserve">t              </w:t>
      </w:r>
      <w:r>
        <w:rPr>
          <w:rFonts w:ascii="Arial" w:eastAsia="Arial" w:hAnsi="Arial" w:cs="Arial"/>
          <w:color w:val="2F2C2E"/>
          <w:spacing w:val="86"/>
          <w:position w:val="1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83"/>
          <w:position w:val="2"/>
        </w:rPr>
        <w:t>�</w:t>
      </w:r>
    </w:p>
    <w:p w:rsidR="00165D3B" w:rsidRDefault="00337F62">
      <w:pPr>
        <w:spacing w:line="300" w:lineRule="atLeast"/>
        <w:ind w:left="1812" w:right="-69"/>
        <w:rPr>
          <w:sz w:val="21"/>
          <w:szCs w:val="21"/>
        </w:rPr>
      </w:pPr>
      <w:r>
        <w:rPr>
          <w:rFonts w:ascii="Arial" w:eastAsia="Arial" w:hAnsi="Arial" w:cs="Arial"/>
          <w:color w:val="2F2C2E"/>
          <w:position w:val="-10"/>
          <w:sz w:val="28"/>
          <w:szCs w:val="28"/>
        </w:rPr>
        <w:t>&lt;</w:t>
      </w:r>
      <w:r>
        <w:rPr>
          <w:rFonts w:ascii="Arial" w:eastAsia="Arial" w:hAnsi="Arial" w:cs="Arial"/>
          <w:color w:val="2F2C2E"/>
          <w:position w:val="-10"/>
          <w:sz w:val="28"/>
          <w:szCs w:val="28"/>
        </w:rPr>
        <w:t xml:space="preserve">             </w:t>
      </w:r>
      <w:r>
        <w:rPr>
          <w:rFonts w:ascii="Arial" w:eastAsia="Arial" w:hAnsi="Arial" w:cs="Arial"/>
          <w:color w:val="2F2C2E"/>
          <w:spacing w:val="13"/>
          <w:position w:val="-10"/>
          <w:sz w:val="28"/>
          <w:szCs w:val="28"/>
        </w:rPr>
        <w:t xml:space="preserve"> </w:t>
      </w:r>
      <w:r>
        <w:rPr>
          <w:color w:val="2F2C2E"/>
          <w:sz w:val="21"/>
          <w:szCs w:val="21"/>
        </w:rPr>
        <w:t>:,.</w:t>
      </w:r>
    </w:p>
    <w:p w:rsidR="00165D3B" w:rsidRDefault="00337F62">
      <w:pPr>
        <w:spacing w:line="300" w:lineRule="atLeast"/>
        <w:rPr>
          <w:sz w:val="70"/>
          <w:szCs w:val="70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2" w:space="720" w:equalWidth="0">
            <w:col w:w="3215" w:space="1077"/>
            <w:col w:w="6548"/>
          </w:cols>
        </w:sectPr>
      </w:pPr>
      <w:r>
        <w:br w:type="column"/>
      </w:r>
      <w:r>
        <w:rPr>
          <w:color w:val="424142"/>
          <w:w w:val="136"/>
          <w:sz w:val="30"/>
          <w:szCs w:val="30"/>
        </w:rPr>
        <w:t>,</w:t>
      </w:r>
      <w:r>
        <w:rPr>
          <w:color w:val="575657"/>
          <w:w w:val="74"/>
          <w:sz w:val="30"/>
          <w:szCs w:val="30"/>
        </w:rPr>
        <w:t>.</w:t>
      </w:r>
      <w:r>
        <w:rPr>
          <w:color w:val="575657"/>
          <w:sz w:val="30"/>
          <w:szCs w:val="30"/>
        </w:rPr>
        <w:t xml:space="preserve">       </w:t>
      </w:r>
      <w:r>
        <w:rPr>
          <w:color w:val="575657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i/>
          <w:color w:val="2F2C2E"/>
          <w:w w:val="167"/>
          <w:position w:val="-19"/>
          <w:sz w:val="32"/>
          <w:szCs w:val="32"/>
        </w:rPr>
        <w:t xml:space="preserve">t   </w:t>
      </w:r>
      <w:r>
        <w:rPr>
          <w:rFonts w:ascii="Arial" w:eastAsia="Arial" w:hAnsi="Arial" w:cs="Arial"/>
          <w:i/>
          <w:color w:val="2F2C2E"/>
          <w:spacing w:val="2"/>
          <w:w w:val="167"/>
          <w:position w:val="-19"/>
          <w:sz w:val="32"/>
          <w:szCs w:val="32"/>
        </w:rPr>
        <w:t xml:space="preserve"> </w:t>
      </w:r>
      <w:r>
        <w:rPr>
          <w:color w:val="2F2C2E"/>
          <w:w w:val="49"/>
          <w:position w:val="-30"/>
          <w:sz w:val="59"/>
          <w:szCs w:val="59"/>
        </w:rPr>
        <w:t>a</w:t>
      </w:r>
      <w:r>
        <w:rPr>
          <w:color w:val="424142"/>
          <w:w w:val="28"/>
          <w:position w:val="-30"/>
          <w:sz w:val="59"/>
          <w:szCs w:val="59"/>
        </w:rPr>
        <w:t>·</w:t>
      </w:r>
      <w:r>
        <w:rPr>
          <w:color w:val="424142"/>
          <w:position w:val="-30"/>
          <w:sz w:val="59"/>
          <w:szCs w:val="59"/>
        </w:rPr>
        <w:t xml:space="preserve">           </w:t>
      </w:r>
      <w:r>
        <w:rPr>
          <w:color w:val="424142"/>
          <w:spacing w:val="-33"/>
          <w:position w:val="-30"/>
          <w:sz w:val="59"/>
          <w:szCs w:val="59"/>
        </w:rPr>
        <w:t xml:space="preserve"> </w:t>
      </w:r>
      <w:r>
        <w:rPr>
          <w:rFonts w:ascii="Arial" w:eastAsia="Arial" w:hAnsi="Arial" w:cs="Arial"/>
          <w:color w:val="2F2C2E"/>
          <w:w w:val="149"/>
          <w:position w:val="-39"/>
          <w:sz w:val="56"/>
          <w:szCs w:val="56"/>
        </w:rPr>
        <w:t xml:space="preserve">l    </w:t>
      </w:r>
      <w:r>
        <w:rPr>
          <w:rFonts w:ascii="Arial" w:eastAsia="Arial" w:hAnsi="Arial" w:cs="Arial"/>
          <w:color w:val="2F2C2E"/>
          <w:spacing w:val="145"/>
          <w:w w:val="149"/>
          <w:position w:val="-39"/>
          <w:sz w:val="56"/>
          <w:szCs w:val="56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22"/>
          <w:position w:val="-34"/>
          <w:sz w:val="70"/>
          <w:szCs w:val="70"/>
        </w:rPr>
        <w:t>�</w:t>
      </w:r>
      <w:r>
        <w:rPr>
          <w:color w:val="424142"/>
          <w:w w:val="27"/>
          <w:position w:val="-34"/>
          <w:sz w:val="70"/>
          <w:szCs w:val="70"/>
        </w:rPr>
        <w:t>-</w:t>
      </w:r>
    </w:p>
    <w:p w:rsidR="00165D3B" w:rsidRDefault="00337F62">
      <w:pPr>
        <w:spacing w:line="480" w:lineRule="atLeast"/>
        <w:ind w:left="1812" w:right="-143"/>
        <w:rPr>
          <w:sz w:val="19"/>
          <w:szCs w:val="19"/>
        </w:rPr>
      </w:pPr>
      <w:r>
        <w:pict>
          <v:shape id="_x0000_s1792" type="#_x0000_t202" style="position:absolute;left:0;text-align:left;margin-left:217.85pt;margin-top:28.65pt;width:32.05pt;height:21.1pt;z-index:-14154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3"/>
                    <w:rPr>
                      <w:sz w:val="42"/>
                      <w:szCs w:val="42"/>
                    </w:rPr>
                  </w:pPr>
                  <w:r>
                    <w:rPr>
                      <w:color w:val="2F2C2E"/>
                      <w:w w:val="52"/>
                      <w:position w:val="1"/>
                      <w:sz w:val="31"/>
                      <w:szCs w:val="31"/>
                    </w:rPr>
                    <w:t xml:space="preserve">'         </w:t>
                  </w:r>
                  <w:r>
                    <w:rPr>
                      <w:color w:val="2F2C2E"/>
                      <w:spacing w:val="14"/>
                      <w:w w:val="52"/>
                      <w:position w:val="1"/>
                      <w:sz w:val="31"/>
                      <w:szCs w:val="31"/>
                    </w:rPr>
                    <w:t xml:space="preserve"> </w:t>
                  </w:r>
                  <w:r>
                    <w:rPr>
                      <w:color w:val="2F2C2E"/>
                      <w:w w:val="52"/>
                      <w:sz w:val="42"/>
                      <w:szCs w:val="42"/>
                    </w:rPr>
                    <w:t>L\</w:t>
                  </w:r>
                </w:p>
              </w:txbxContent>
            </v:textbox>
            <w10:wrap anchorx="page"/>
          </v:shape>
        </w:pict>
      </w:r>
      <w:r>
        <w:pict>
          <v:shape id="_x0000_s1791" type="#_x0000_t202" style="position:absolute;left:0;text-align:left;margin-left:113.8pt;margin-top:40.35pt;width:.45pt;height:24.3pt;z-index:-14153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3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spacing w:val="-186"/>
                      <w:w w:val="146"/>
                      <w:position w:val="-1"/>
                      <w:sz w:val="48"/>
                      <w:szCs w:val="48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53"/>
          <w:position w:val="-33"/>
          <w:sz w:val="53"/>
          <w:szCs w:val="53"/>
        </w:rPr>
        <w:t xml:space="preserve">"'             </w:t>
      </w:r>
      <w:r>
        <w:rPr>
          <w:rFonts w:ascii="Arial" w:eastAsia="Arial" w:hAnsi="Arial" w:cs="Arial"/>
          <w:color w:val="2F2C2E"/>
          <w:spacing w:val="29"/>
          <w:w w:val="53"/>
          <w:position w:val="-33"/>
          <w:sz w:val="53"/>
          <w:szCs w:val="53"/>
        </w:rPr>
        <w:t xml:space="preserve"> </w:t>
      </w:r>
      <w:r>
        <w:rPr>
          <w:color w:val="2F2C2E"/>
          <w:w w:val="53"/>
          <w:sz w:val="47"/>
          <w:szCs w:val="47"/>
        </w:rPr>
        <w:t xml:space="preserve">,.         </w:t>
      </w:r>
      <w:r>
        <w:rPr>
          <w:color w:val="2F2C2E"/>
          <w:spacing w:val="42"/>
          <w:w w:val="53"/>
          <w:sz w:val="47"/>
          <w:szCs w:val="47"/>
        </w:rPr>
        <w:t xml:space="preserve"> </w:t>
      </w:r>
      <w:r>
        <w:rPr>
          <w:color w:val="575657"/>
          <w:w w:val="162"/>
          <w:position w:val="-22"/>
          <w:sz w:val="19"/>
          <w:szCs w:val="19"/>
        </w:rPr>
        <w:t>'</w:t>
      </w:r>
    </w:p>
    <w:p w:rsidR="00165D3B" w:rsidRDefault="00337F62">
      <w:pPr>
        <w:spacing w:line="480" w:lineRule="atLeast"/>
        <w:rPr>
          <w:sz w:val="22"/>
          <w:szCs w:val="22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2" w:space="720" w:equalWidth="0">
            <w:col w:w="3930" w:space="1857"/>
            <w:col w:w="5053"/>
          </w:cols>
        </w:sectPr>
      </w:pPr>
      <w:r>
        <w:br w:type="column"/>
      </w:r>
      <w:r>
        <w:rPr>
          <w:rFonts w:ascii="Arial" w:eastAsia="Arial" w:hAnsi="Arial" w:cs="Arial"/>
          <w:color w:val="2F2C2E"/>
          <w:sz w:val="25"/>
          <w:szCs w:val="25"/>
        </w:rPr>
        <w:t xml:space="preserve">!i                        </w:t>
      </w:r>
      <w:r>
        <w:rPr>
          <w:rFonts w:ascii="Arial" w:eastAsia="Arial" w:hAnsi="Arial" w:cs="Arial"/>
          <w:color w:val="2F2C2E"/>
          <w:spacing w:val="66"/>
          <w:sz w:val="25"/>
          <w:szCs w:val="25"/>
        </w:rPr>
        <w:t xml:space="preserve"> </w:t>
      </w:r>
      <w:r>
        <w:rPr>
          <w:color w:val="2F2C2E"/>
          <w:w w:val="258"/>
          <w:position w:val="5"/>
          <w:sz w:val="22"/>
          <w:szCs w:val="22"/>
        </w:rPr>
        <w:t>'</w:t>
      </w:r>
    </w:p>
    <w:p w:rsidR="00165D3B" w:rsidRDefault="00337F62">
      <w:pPr>
        <w:spacing w:line="460" w:lineRule="atLeast"/>
        <w:ind w:left="1812" w:right="-84"/>
        <w:rPr>
          <w:rFonts w:ascii="Arial" w:eastAsia="Arial" w:hAnsi="Arial" w:cs="Arial"/>
          <w:sz w:val="34"/>
          <w:szCs w:val="34"/>
        </w:rPr>
      </w:pPr>
      <w:r>
        <w:rPr>
          <w:color w:val="2F2C2E"/>
          <w:w w:val="64"/>
          <w:position w:val="6"/>
          <w:sz w:val="26"/>
          <w:szCs w:val="26"/>
        </w:rPr>
        <w:t xml:space="preserve">e-                          </w:t>
      </w:r>
      <w:r>
        <w:rPr>
          <w:color w:val="2F2C2E"/>
          <w:spacing w:val="20"/>
          <w:w w:val="64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2F2C2E"/>
          <w:w w:val="64"/>
          <w:sz w:val="33"/>
          <w:szCs w:val="33"/>
        </w:rPr>
        <w:t xml:space="preserve">fr:       </w:t>
      </w:r>
      <w:r>
        <w:rPr>
          <w:rFonts w:ascii="Arial" w:eastAsia="Arial" w:hAnsi="Arial" w:cs="Arial"/>
          <w:i/>
          <w:color w:val="2F2C2E"/>
          <w:spacing w:val="21"/>
          <w:w w:val="64"/>
          <w:sz w:val="33"/>
          <w:szCs w:val="33"/>
        </w:rPr>
        <w:t xml:space="preserve"> </w:t>
      </w:r>
      <w:r>
        <w:rPr>
          <w:color w:val="2F2C2E"/>
          <w:w w:val="64"/>
          <w:position w:val="-7"/>
          <w:sz w:val="21"/>
          <w:szCs w:val="21"/>
        </w:rPr>
        <w:t xml:space="preserve">c;.          </w:t>
      </w:r>
      <w:r>
        <w:rPr>
          <w:color w:val="2F2C2E"/>
          <w:spacing w:val="29"/>
          <w:w w:val="64"/>
          <w:position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F2C2E"/>
          <w:w w:val="187"/>
          <w:position w:val="3"/>
          <w:sz w:val="34"/>
          <w:szCs w:val="34"/>
        </w:rPr>
        <w:t>f</w:t>
      </w:r>
    </w:p>
    <w:p w:rsidR="00165D3B" w:rsidRDefault="00337F62">
      <w:pPr>
        <w:spacing w:line="80" w:lineRule="atLeast"/>
        <w:ind w:right="530"/>
        <w:jc w:val="right"/>
        <w:rPr>
          <w:sz w:val="70"/>
          <w:szCs w:val="70"/>
        </w:rPr>
      </w:pPr>
      <w:r>
        <w:pict>
          <v:shape id="_x0000_s1790" type="#_x0000_t202" style="position:absolute;left:0;text-align:left;margin-left:261.5pt;margin-top:11.6pt;width:5.55pt;height:8.9pt;z-index:-14140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7"/>
                    <w:rPr>
                      <w:sz w:val="18"/>
                      <w:szCs w:val="18"/>
                    </w:rPr>
                  </w:pPr>
                  <w:r>
                    <w:rPr>
                      <w:color w:val="2F2C2E"/>
                      <w:w w:val="123"/>
                      <w:sz w:val="18"/>
                      <w:szCs w:val="18"/>
                    </w:rPr>
                    <w:t>(</w:t>
                  </w:r>
                  <w:r>
                    <w:rPr>
                      <w:color w:val="2F2C2E"/>
                      <w:w w:val="58"/>
                      <w:sz w:val="18"/>
                      <w:szCs w:val="1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37"/>
          <w:sz w:val="70"/>
          <w:szCs w:val="70"/>
        </w:rPr>
        <w:t>..</w:t>
      </w:r>
    </w:p>
    <w:p w:rsidR="00165D3B" w:rsidRDefault="00337F62">
      <w:pPr>
        <w:spacing w:line="480" w:lineRule="atLeast"/>
        <w:ind w:right="-129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2F2C2E"/>
          <w:w w:val="162"/>
          <w:sz w:val="31"/>
          <w:szCs w:val="31"/>
        </w:rPr>
        <w:t>f</w:t>
      </w:r>
      <w:r>
        <w:rPr>
          <w:rFonts w:ascii="Arial" w:eastAsia="Arial" w:hAnsi="Arial" w:cs="Arial"/>
          <w:color w:val="2F2C2E"/>
          <w:spacing w:val="112"/>
          <w:w w:val="162"/>
          <w:sz w:val="31"/>
          <w:szCs w:val="31"/>
        </w:rPr>
        <w:t xml:space="preserve"> </w:t>
      </w:r>
      <w:r>
        <w:rPr>
          <w:color w:val="2F2C2E"/>
          <w:w w:val="162"/>
          <w:position w:val="-9"/>
          <w:sz w:val="42"/>
          <w:szCs w:val="42"/>
        </w:rPr>
        <w:t>t</w:t>
      </w:r>
      <w:r>
        <w:rPr>
          <w:color w:val="2F2C2E"/>
          <w:spacing w:val="3"/>
          <w:w w:val="162"/>
          <w:position w:val="-9"/>
          <w:sz w:val="42"/>
          <w:szCs w:val="42"/>
        </w:rPr>
        <w:t xml:space="preserve"> </w:t>
      </w:r>
      <w:r>
        <w:rPr>
          <w:rFonts w:ascii="Arial" w:eastAsia="Arial" w:hAnsi="Arial" w:cs="Arial"/>
          <w:color w:val="2F2C2E"/>
          <w:spacing w:val="-149"/>
          <w:w w:val="214"/>
          <w:position w:val="-15"/>
          <w:sz w:val="41"/>
          <w:szCs w:val="41"/>
        </w:rPr>
        <w:t>l</w:t>
      </w:r>
      <w:r>
        <w:rPr>
          <w:rFonts w:ascii="Arial" w:eastAsia="Arial" w:hAnsi="Arial" w:cs="Arial"/>
          <w:color w:val="2F2C2E"/>
          <w:w w:val="70"/>
          <w:position w:val="-36"/>
          <w:sz w:val="59"/>
          <w:szCs w:val="59"/>
        </w:rPr>
        <w:t>-</w:t>
      </w:r>
      <w:r>
        <w:rPr>
          <w:rFonts w:ascii="Arial" w:eastAsia="Arial" w:hAnsi="Arial" w:cs="Arial"/>
          <w:color w:val="2F2C2E"/>
          <w:spacing w:val="32"/>
          <w:position w:val="-36"/>
          <w:sz w:val="59"/>
          <w:szCs w:val="59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  <w:position w:val="-5"/>
        </w:rPr>
        <w:t>�</w:t>
      </w:r>
    </w:p>
    <w:p w:rsidR="00165D3B" w:rsidRDefault="00337F62">
      <w:pPr>
        <w:spacing w:line="320" w:lineRule="atLeast"/>
        <w:ind w:left="697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F2C2E"/>
          <w:w w:val="60"/>
        </w:rPr>
        <w:t>�</w:t>
      </w:r>
    </w:p>
    <w:p w:rsidR="00165D3B" w:rsidRDefault="00337F62">
      <w:pPr>
        <w:spacing w:before="59" w:line="200" w:lineRule="atLeast"/>
        <w:ind w:left="28"/>
        <w:rPr>
          <w:rFonts w:ascii="Arial" w:eastAsia="Arial" w:hAnsi="Arial" w:cs="Arial"/>
          <w:sz w:val="40"/>
          <w:szCs w:val="40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3" w:space="720" w:equalWidth="0">
            <w:col w:w="4469" w:space="195"/>
            <w:col w:w="1255" w:space="1086"/>
            <w:col w:w="3835"/>
          </w:cols>
        </w:sectPr>
      </w:pPr>
      <w:r>
        <w:pict>
          <v:shape id="_x0000_s1789" type="#_x0000_t202" style="position:absolute;left:0;text-align:left;margin-left:376.25pt;margin-top:-13.45pt;width:1.4pt;height:30.8pt;z-index:-14141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2"/>
                    <w:rPr>
                      <w:rFonts w:ascii="Arial" w:eastAsia="Arial" w:hAnsi="Arial" w:cs="Arial"/>
                      <w:sz w:val="61"/>
                      <w:szCs w:val="61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spacing w:val="-167"/>
                      <w:w w:val="52"/>
                      <w:position w:val="-1"/>
                      <w:sz w:val="61"/>
                      <w:szCs w:val="61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>
          <v:shape id="_x0000_s1788" type="#_x0000_t202" style="position:absolute;left:0;text-align:left;margin-left:411.55pt;margin-top:1.4pt;width:6.95pt;height:17.6pt;z-index:-14139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b/>
                      <w:color w:val="2F2C2E"/>
                      <w:w w:val="23"/>
                      <w:sz w:val="35"/>
                      <w:szCs w:val="35"/>
                    </w:rPr>
                    <w:t>·</w:t>
                  </w:r>
                  <w:r>
                    <w:rPr>
                      <w:rFonts w:ascii="Arial" w:eastAsia="Arial" w:hAnsi="Arial" w:cs="Arial"/>
                      <w:b/>
                      <w:color w:val="2F2C2E"/>
                      <w:w w:val="95"/>
                      <w:sz w:val="35"/>
                      <w:szCs w:val="35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41"/>
          <w:sz w:val="40"/>
          <w:szCs w:val="40"/>
        </w:rPr>
        <w:t>.,.</w:t>
      </w:r>
    </w:p>
    <w:p w:rsidR="00165D3B" w:rsidRDefault="00337F62">
      <w:pPr>
        <w:spacing w:line="260" w:lineRule="atLeast"/>
        <w:ind w:left="1812" w:right="-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2C2E"/>
          <w:position w:val="-8"/>
          <w:sz w:val="26"/>
          <w:szCs w:val="26"/>
        </w:rPr>
        <w:t xml:space="preserve">:.              </w:t>
      </w:r>
      <w:r>
        <w:rPr>
          <w:rFonts w:ascii="Arial" w:eastAsia="Arial" w:hAnsi="Arial" w:cs="Arial"/>
          <w:color w:val="2F2C2E"/>
          <w:spacing w:val="56"/>
          <w:position w:val="-8"/>
          <w:sz w:val="26"/>
          <w:szCs w:val="26"/>
        </w:rPr>
        <w:t xml:space="preserve"> </w:t>
      </w:r>
      <w:r>
        <w:rPr>
          <w:color w:val="2F2C2E"/>
          <w:w w:val="151"/>
          <w:position w:val="-17"/>
          <w:sz w:val="42"/>
          <w:szCs w:val="42"/>
        </w:rPr>
        <w:t xml:space="preserve">t  </w:t>
      </w:r>
      <w:r>
        <w:rPr>
          <w:color w:val="2F2C2E"/>
          <w:spacing w:val="7"/>
          <w:w w:val="151"/>
          <w:position w:val="-17"/>
          <w:sz w:val="42"/>
          <w:szCs w:val="42"/>
        </w:rPr>
        <w:t xml:space="preserve"> </w:t>
      </w:r>
      <w:r>
        <w:rPr>
          <w:color w:val="2F2C2E"/>
          <w:sz w:val="19"/>
          <w:szCs w:val="19"/>
        </w:rPr>
        <w:t xml:space="preserve">'t.       </w:t>
      </w:r>
      <w:r>
        <w:rPr>
          <w:color w:val="2F2C2E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C2E"/>
          <w:w w:val="125"/>
          <w:position w:val="7"/>
          <w:sz w:val="24"/>
          <w:szCs w:val="24"/>
        </w:rPr>
        <w:t>2</w:t>
      </w:r>
    </w:p>
    <w:p w:rsidR="00165D3B" w:rsidRDefault="00337F62">
      <w:pPr>
        <w:spacing w:line="260" w:lineRule="atLeast"/>
        <w:ind w:right="-92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Malgun Gothic" w:eastAsia="Malgun Gothic" w:hAnsi="Malgun Gothic" w:cs="Malgun Gothic"/>
          <w:color w:val="424142"/>
          <w:spacing w:val="-111"/>
          <w:w w:val="60"/>
          <w:position w:val="-10"/>
        </w:rPr>
        <w:t>�</w:t>
      </w:r>
      <w:r>
        <w:rPr>
          <w:i/>
          <w:color w:val="2F2C2E"/>
          <w:w w:val="111"/>
          <w:sz w:val="19"/>
          <w:szCs w:val="19"/>
        </w:rPr>
        <w:t>,:,</w:t>
      </w:r>
      <w:r>
        <w:rPr>
          <w:i/>
          <w:color w:val="2F2C2E"/>
          <w:sz w:val="19"/>
          <w:szCs w:val="19"/>
        </w:rPr>
        <w:t xml:space="preserve">   </w:t>
      </w:r>
      <w:r>
        <w:rPr>
          <w:i/>
          <w:color w:val="2F2C2E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657"/>
          <w:w w:val="27"/>
          <w:position w:val="-7"/>
          <w:sz w:val="48"/>
          <w:szCs w:val="48"/>
        </w:rPr>
        <w:t>.</w:t>
      </w:r>
      <w:r>
        <w:rPr>
          <w:rFonts w:ascii="Arial" w:eastAsia="Arial" w:hAnsi="Arial" w:cs="Arial"/>
          <w:color w:val="2F2C2E"/>
          <w:w w:val="111"/>
          <w:position w:val="-7"/>
          <w:sz w:val="48"/>
          <w:szCs w:val="48"/>
        </w:rPr>
        <w:t>f</w:t>
      </w:r>
    </w:p>
    <w:p w:rsidR="00165D3B" w:rsidRDefault="00337F62">
      <w:pPr>
        <w:spacing w:line="320" w:lineRule="atLeast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2F2C2E"/>
          <w:w w:val="45"/>
          <w:sz w:val="37"/>
          <w:szCs w:val="37"/>
        </w:rPr>
        <w:t>.,.</w:t>
      </w:r>
    </w:p>
    <w:p w:rsidR="00165D3B" w:rsidRDefault="00337F62">
      <w:pPr>
        <w:spacing w:line="0" w:lineRule="atLeast"/>
        <w:rPr>
          <w:sz w:val="43"/>
          <w:szCs w:val="43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3" w:space="720" w:equalWidth="0">
            <w:col w:w="4478" w:space="185"/>
            <w:col w:w="567" w:space="241"/>
            <w:col w:w="5369"/>
          </w:cols>
        </w:sectPr>
      </w:pPr>
      <w:r>
        <w:rPr>
          <w:rFonts w:ascii="Arial" w:eastAsia="Arial" w:hAnsi="Arial" w:cs="Arial"/>
          <w:color w:val="2F2C2E"/>
          <w:position w:val="7"/>
          <w:sz w:val="22"/>
          <w:szCs w:val="22"/>
        </w:rPr>
        <w:t xml:space="preserve">&gt;  </w:t>
      </w:r>
      <w:r>
        <w:rPr>
          <w:rFonts w:ascii="Arial" w:eastAsia="Arial" w:hAnsi="Arial" w:cs="Arial"/>
          <w:color w:val="2F2C2E"/>
          <w:spacing w:val="22"/>
          <w:position w:val="7"/>
          <w:sz w:val="22"/>
          <w:szCs w:val="22"/>
        </w:rPr>
        <w:t xml:space="preserve"> </w:t>
      </w:r>
      <w:r>
        <w:rPr>
          <w:color w:val="424142"/>
          <w:w w:val="23"/>
          <w:sz w:val="43"/>
          <w:szCs w:val="43"/>
        </w:rPr>
        <w:t>:</w:t>
      </w:r>
      <w:r>
        <w:rPr>
          <w:color w:val="2F2C2E"/>
          <w:w w:val="110"/>
          <w:sz w:val="43"/>
          <w:szCs w:val="43"/>
        </w:rPr>
        <w:t>[</w:t>
      </w:r>
    </w:p>
    <w:p w:rsidR="00165D3B" w:rsidRDefault="00337F62">
      <w:pPr>
        <w:spacing w:line="80" w:lineRule="atLeast"/>
        <w:ind w:left="3050" w:right="1898"/>
        <w:jc w:val="center"/>
        <w:rPr>
          <w:sz w:val="19"/>
          <w:szCs w:val="19"/>
        </w:rPr>
      </w:pPr>
      <w:r>
        <w:pict>
          <v:shape id="_x0000_s1787" type="#_x0000_t202" style="position:absolute;left:0;text-align:left;margin-left:180.7pt;margin-top:10.35pt;width:6.5pt;height:10.3pt;z-index:-14152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</w:pPr>
                  <w:r>
                    <w:rPr>
                      <w:color w:val="2F2C2E"/>
                    </w:rPr>
                    <w:t>e,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96"/>
          <w:sz w:val="19"/>
          <w:szCs w:val="19"/>
        </w:rPr>
        <w:t>'t.</w:t>
      </w:r>
      <w:r>
        <w:rPr>
          <w:color w:val="575657"/>
          <w:w w:val="117"/>
          <w:sz w:val="19"/>
          <w:szCs w:val="19"/>
        </w:rPr>
        <w:t>,</w:t>
      </w:r>
    </w:p>
    <w:p w:rsidR="00165D3B" w:rsidRDefault="00337F62">
      <w:pPr>
        <w:spacing w:line="160" w:lineRule="atLeast"/>
        <w:ind w:left="1765" w:right="-104"/>
        <w:rPr>
          <w:sz w:val="34"/>
          <w:szCs w:val="34"/>
        </w:rPr>
      </w:pPr>
      <w:r>
        <w:pict>
          <v:shape id="_x0000_s1786" type="#_x0000_t202" style="position:absolute;left:0;text-align:left;margin-left:3in;margin-top:25.8pt;width:2.3pt;height:52.8pt;z-index:-14138;mso-position-horizontal-relative:page" filled="f" stroked="f">
            <v:textbox inset="0,0,0,0">
              <w:txbxContent>
                <w:p w:rsidR="00165D3B" w:rsidRDefault="00337F62">
                  <w:pPr>
                    <w:spacing w:line="1040" w:lineRule="exact"/>
                    <w:ind w:right="-178"/>
                    <w:rPr>
                      <w:sz w:val="105"/>
                      <w:szCs w:val="105"/>
                    </w:rPr>
                  </w:pPr>
                  <w:r>
                    <w:rPr>
                      <w:color w:val="2F2C2E"/>
                      <w:spacing w:val="-102"/>
                      <w:w w:val="42"/>
                      <w:sz w:val="105"/>
                      <w:szCs w:val="10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24142"/>
          <w:w w:val="72"/>
          <w:position w:val="3"/>
        </w:rPr>
        <w:t>�</w:t>
      </w:r>
      <w:r>
        <w:rPr>
          <w:rFonts w:ascii="Malgun Gothic" w:eastAsia="Malgun Gothic" w:hAnsi="Malgun Gothic" w:cs="Malgun Gothic"/>
          <w:color w:val="424142"/>
          <w:w w:val="72"/>
          <w:position w:val="3"/>
        </w:rPr>
        <w:t xml:space="preserve">                       </w:t>
      </w:r>
      <w:r>
        <w:rPr>
          <w:rFonts w:ascii="Malgun Gothic" w:eastAsia="Malgun Gothic" w:hAnsi="Malgun Gothic" w:cs="Malgun Gothic"/>
          <w:color w:val="424142"/>
          <w:spacing w:val="17"/>
          <w:w w:val="72"/>
          <w:position w:val="3"/>
        </w:rPr>
        <w:t xml:space="preserve"> </w:t>
      </w:r>
      <w:r>
        <w:rPr>
          <w:color w:val="2F2C2E"/>
          <w:w w:val="72"/>
          <w:position w:val="-4"/>
          <w:sz w:val="33"/>
          <w:szCs w:val="33"/>
        </w:rPr>
        <w:t xml:space="preserve">•        </w:t>
      </w:r>
      <w:r>
        <w:rPr>
          <w:color w:val="2F2C2E"/>
          <w:spacing w:val="41"/>
          <w:w w:val="72"/>
          <w:position w:val="-4"/>
          <w:sz w:val="33"/>
          <w:szCs w:val="33"/>
        </w:rPr>
        <w:t xml:space="preserve"> </w:t>
      </w:r>
      <w:r>
        <w:rPr>
          <w:rFonts w:ascii="Arial" w:eastAsia="Arial" w:hAnsi="Arial" w:cs="Arial"/>
          <w:color w:val="2F2C2E"/>
          <w:w w:val="72"/>
        </w:rPr>
        <w:t xml:space="preserve">:..                 </w:t>
      </w:r>
      <w:r>
        <w:rPr>
          <w:rFonts w:ascii="Arial" w:eastAsia="Arial" w:hAnsi="Arial" w:cs="Arial"/>
          <w:color w:val="2F2C2E"/>
          <w:spacing w:val="24"/>
          <w:w w:val="72"/>
        </w:rPr>
        <w:t xml:space="preserve"> </w:t>
      </w:r>
      <w:r>
        <w:rPr>
          <w:rFonts w:ascii="Arial" w:eastAsia="Arial" w:hAnsi="Arial" w:cs="Arial"/>
          <w:color w:val="2F2C2E"/>
          <w:w w:val="43"/>
          <w:position w:val="-22"/>
          <w:sz w:val="51"/>
          <w:szCs w:val="51"/>
        </w:rPr>
        <w:t>1</w:t>
      </w:r>
      <w:r>
        <w:rPr>
          <w:rFonts w:ascii="Arial" w:eastAsia="Arial" w:hAnsi="Arial" w:cs="Arial"/>
          <w:color w:val="575657"/>
          <w:w w:val="43"/>
          <w:position w:val="-22"/>
          <w:sz w:val="51"/>
          <w:szCs w:val="51"/>
        </w:rPr>
        <w:t xml:space="preserve">'   </w:t>
      </w:r>
      <w:r>
        <w:rPr>
          <w:rFonts w:ascii="Arial" w:eastAsia="Arial" w:hAnsi="Arial" w:cs="Arial"/>
          <w:color w:val="575657"/>
          <w:spacing w:val="8"/>
          <w:w w:val="43"/>
          <w:position w:val="-22"/>
          <w:sz w:val="51"/>
          <w:szCs w:val="51"/>
        </w:rPr>
        <w:t xml:space="preserve"> </w:t>
      </w:r>
      <w:r>
        <w:rPr>
          <w:color w:val="2F2C2E"/>
          <w:w w:val="71"/>
          <w:position w:val="-4"/>
          <w:sz w:val="34"/>
          <w:szCs w:val="34"/>
        </w:rPr>
        <w:t>o</w:t>
      </w:r>
    </w:p>
    <w:p w:rsidR="00165D3B" w:rsidRDefault="00337F62">
      <w:pPr>
        <w:spacing w:line="20" w:lineRule="atLeast"/>
        <w:ind w:left="19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424142"/>
          <w:w w:val="192"/>
          <w:sz w:val="28"/>
          <w:szCs w:val="28"/>
        </w:rPr>
        <w:t>'</w:t>
      </w:r>
    </w:p>
    <w:p w:rsidR="00165D3B" w:rsidRDefault="00337F62">
      <w:pPr>
        <w:spacing w:line="260" w:lineRule="atLeast"/>
        <w:rPr>
          <w:sz w:val="34"/>
          <w:szCs w:val="34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2" w:space="720" w:equalWidth="0">
            <w:col w:w="5203" w:space="1774"/>
            <w:col w:w="3863"/>
          </w:cols>
        </w:sectPr>
      </w:pPr>
      <w:r>
        <w:rPr>
          <w:color w:val="2F2C2E"/>
          <w:w w:val="75"/>
          <w:sz w:val="34"/>
          <w:szCs w:val="34"/>
        </w:rPr>
        <w:t>'!.</w:t>
      </w:r>
    </w:p>
    <w:p w:rsidR="00165D3B" w:rsidRDefault="00337F62">
      <w:pPr>
        <w:spacing w:line="580" w:lineRule="atLeas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F2C2E"/>
          <w:w w:val="97"/>
        </w:rPr>
        <w:t>�</w:t>
      </w:r>
    </w:p>
    <w:p w:rsidR="00165D3B" w:rsidRDefault="00337F62">
      <w:pPr>
        <w:spacing w:before="9" w:line="320" w:lineRule="exact"/>
        <w:ind w:right="9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F2C2E"/>
          <w:w w:val="92"/>
          <w:position w:val="-4"/>
        </w:rPr>
        <w:t>�</w:t>
      </w:r>
    </w:p>
    <w:p w:rsidR="00165D3B" w:rsidRDefault="00337F62">
      <w:pPr>
        <w:spacing w:line="260" w:lineRule="atLeast"/>
        <w:jc w:val="right"/>
        <w:rPr>
          <w:rFonts w:ascii="Arial" w:eastAsia="Arial" w:hAnsi="Arial" w:cs="Arial"/>
          <w:sz w:val="55"/>
          <w:szCs w:val="55"/>
        </w:rPr>
      </w:pPr>
      <w:r>
        <w:rPr>
          <w:rFonts w:ascii="Arial" w:eastAsia="Arial" w:hAnsi="Arial" w:cs="Arial"/>
          <w:b/>
          <w:color w:val="424142"/>
          <w:w w:val="23"/>
          <w:sz w:val="35"/>
          <w:szCs w:val="35"/>
        </w:rPr>
        <w:t>·</w:t>
      </w:r>
      <w:r>
        <w:rPr>
          <w:rFonts w:ascii="Arial" w:eastAsia="Arial" w:hAnsi="Arial" w:cs="Arial"/>
          <w:b/>
          <w:color w:val="2F2C2E"/>
          <w:w w:val="95"/>
          <w:sz w:val="35"/>
          <w:szCs w:val="35"/>
        </w:rPr>
        <w:t>t</w:t>
      </w:r>
      <w:r>
        <w:rPr>
          <w:rFonts w:ascii="Arial" w:eastAsia="Arial" w:hAnsi="Arial" w:cs="Arial"/>
          <w:b/>
          <w:color w:val="2F2C2E"/>
          <w:sz w:val="35"/>
          <w:szCs w:val="35"/>
        </w:rPr>
        <w:t xml:space="preserve">    </w:t>
      </w:r>
      <w:r>
        <w:rPr>
          <w:rFonts w:ascii="Arial" w:eastAsia="Arial" w:hAnsi="Arial" w:cs="Arial"/>
          <w:b/>
          <w:color w:val="2F2C2E"/>
          <w:spacing w:val="26"/>
          <w:sz w:val="35"/>
          <w:szCs w:val="35"/>
        </w:rPr>
        <w:t xml:space="preserve"> </w:t>
      </w:r>
      <w:r>
        <w:rPr>
          <w:rFonts w:ascii="Arial" w:eastAsia="Arial" w:hAnsi="Arial" w:cs="Arial"/>
          <w:color w:val="2F2C2E"/>
          <w:w w:val="128"/>
          <w:position w:val="-17"/>
          <w:sz w:val="55"/>
          <w:szCs w:val="55"/>
        </w:rPr>
        <w:t>t</w:t>
      </w:r>
    </w:p>
    <w:p w:rsidR="00165D3B" w:rsidRDefault="00337F62">
      <w:pPr>
        <w:spacing w:line="520" w:lineRule="atLeast"/>
        <w:ind w:left="37" w:right="-86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F2C2E"/>
          <w:w w:val="43"/>
          <w:sz w:val="44"/>
          <w:szCs w:val="44"/>
        </w:rPr>
        <w:t>...</w:t>
      </w:r>
    </w:p>
    <w:p w:rsidR="00165D3B" w:rsidRDefault="00337F62">
      <w:pPr>
        <w:spacing w:line="520" w:lineRule="atLeast"/>
        <w:ind w:right="-109"/>
        <w:rPr>
          <w:rFonts w:ascii="Arial" w:eastAsia="Arial" w:hAnsi="Arial" w:cs="Arial"/>
          <w:sz w:val="59"/>
          <w:szCs w:val="59"/>
        </w:rPr>
      </w:pPr>
      <w:r>
        <w:br w:type="column"/>
      </w:r>
      <w:r>
        <w:rPr>
          <w:color w:val="2F2C2E"/>
          <w:w w:val="77"/>
          <w:position w:val="4"/>
          <w:sz w:val="47"/>
          <w:szCs w:val="47"/>
        </w:rPr>
        <w:t xml:space="preserve">"   </w:t>
      </w:r>
      <w:r>
        <w:rPr>
          <w:color w:val="2F2C2E"/>
          <w:spacing w:val="19"/>
          <w:w w:val="77"/>
          <w:position w:val="4"/>
          <w:sz w:val="47"/>
          <w:szCs w:val="47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14"/>
          <w:sz w:val="59"/>
          <w:szCs w:val="59"/>
        </w:rPr>
        <w:t>�</w:t>
      </w:r>
      <w:r>
        <w:rPr>
          <w:rFonts w:ascii="Arial" w:eastAsia="Arial" w:hAnsi="Arial" w:cs="Arial"/>
          <w:color w:val="2F2C2E"/>
          <w:w w:val="28"/>
          <w:sz w:val="59"/>
          <w:szCs w:val="59"/>
        </w:rPr>
        <w:t>:</w:t>
      </w:r>
    </w:p>
    <w:p w:rsidR="00165D3B" w:rsidRDefault="00337F62">
      <w:pPr>
        <w:spacing w:line="520" w:lineRule="atLeast"/>
        <w:ind w:right="-159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color w:val="2F2C2E"/>
          <w:w w:val="73"/>
          <w:position w:val="12"/>
          <w:sz w:val="41"/>
          <w:szCs w:val="41"/>
        </w:rPr>
        <w:t xml:space="preserve">"' </w:t>
      </w:r>
      <w:r>
        <w:rPr>
          <w:color w:val="2F2C2E"/>
          <w:spacing w:val="45"/>
          <w:w w:val="73"/>
          <w:position w:val="12"/>
          <w:sz w:val="41"/>
          <w:szCs w:val="41"/>
        </w:rPr>
        <w:t xml:space="preserve"> </w:t>
      </w:r>
      <w:r>
        <w:rPr>
          <w:rFonts w:ascii="Arial" w:eastAsia="Arial" w:hAnsi="Arial" w:cs="Arial"/>
          <w:color w:val="2F2C2E"/>
          <w:spacing w:val="-93"/>
          <w:w w:val="36"/>
          <w:position w:val="-29"/>
          <w:sz w:val="93"/>
          <w:szCs w:val="93"/>
        </w:rPr>
        <w:t>.</w:t>
      </w:r>
      <w:r>
        <w:rPr>
          <w:rFonts w:ascii="Arial" w:eastAsia="Arial" w:hAnsi="Arial" w:cs="Arial"/>
          <w:color w:val="2F2C2E"/>
          <w:spacing w:val="-79"/>
          <w:w w:val="75"/>
          <w:position w:val="8"/>
          <w:sz w:val="45"/>
          <w:szCs w:val="45"/>
        </w:rPr>
        <w:t>"</w:t>
      </w:r>
      <w:r>
        <w:rPr>
          <w:rFonts w:ascii="Arial" w:eastAsia="Arial" w:hAnsi="Arial" w:cs="Arial"/>
          <w:color w:val="2F2C2E"/>
          <w:w w:val="41"/>
          <w:sz w:val="40"/>
          <w:szCs w:val="40"/>
        </w:rPr>
        <w:t>.</w:t>
      </w:r>
      <w:r>
        <w:rPr>
          <w:rFonts w:ascii="Arial" w:eastAsia="Arial" w:hAnsi="Arial" w:cs="Arial"/>
          <w:color w:val="2F2C2E"/>
          <w:spacing w:val="-132"/>
          <w:w w:val="36"/>
          <w:position w:val="-29"/>
          <w:sz w:val="93"/>
          <w:szCs w:val="93"/>
        </w:rPr>
        <w:t>.</w:t>
      </w:r>
      <w:r>
        <w:rPr>
          <w:rFonts w:ascii="Arial" w:eastAsia="Arial" w:hAnsi="Arial" w:cs="Arial"/>
          <w:color w:val="2F2C2E"/>
          <w:spacing w:val="-18"/>
          <w:w w:val="41"/>
          <w:sz w:val="40"/>
          <w:szCs w:val="40"/>
        </w:rPr>
        <w:t>,</w:t>
      </w:r>
      <w:r>
        <w:rPr>
          <w:rFonts w:ascii="Arial" w:eastAsia="Arial" w:hAnsi="Arial" w:cs="Arial"/>
          <w:color w:val="2F2C2E"/>
          <w:spacing w:val="-46"/>
          <w:w w:val="75"/>
          <w:position w:val="8"/>
          <w:sz w:val="45"/>
          <w:szCs w:val="45"/>
        </w:rPr>
        <w:t>'</w:t>
      </w:r>
      <w:r>
        <w:rPr>
          <w:rFonts w:ascii="Arial" w:eastAsia="Arial" w:hAnsi="Arial" w:cs="Arial"/>
          <w:color w:val="2F2C2E"/>
          <w:w w:val="41"/>
          <w:sz w:val="40"/>
          <w:szCs w:val="40"/>
        </w:rPr>
        <w:t>.</w:t>
      </w:r>
    </w:p>
    <w:p w:rsidR="00165D3B" w:rsidRDefault="00337F62">
      <w:pPr>
        <w:spacing w:line="540" w:lineRule="atLeast"/>
        <w:ind w:left="56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2F2C2E"/>
          <w:w w:val="108"/>
          <w:sz w:val="22"/>
          <w:szCs w:val="22"/>
        </w:rPr>
        <w:t>&gt;</w:t>
      </w:r>
    </w:p>
    <w:p w:rsidR="00165D3B" w:rsidRDefault="00337F62">
      <w:pPr>
        <w:spacing w:line="0" w:lineRule="atLeast"/>
        <w:ind w:right="-120"/>
        <w:rPr>
          <w:sz w:val="18"/>
          <w:szCs w:val="18"/>
        </w:rPr>
      </w:pPr>
      <w:r>
        <w:rPr>
          <w:rFonts w:ascii="Arial" w:eastAsia="Arial" w:hAnsi="Arial" w:cs="Arial"/>
          <w:color w:val="2F2C2E"/>
          <w:w w:val="147"/>
          <w:position w:val="-17"/>
          <w:sz w:val="54"/>
          <w:szCs w:val="54"/>
        </w:rPr>
        <w:t>l</w:t>
      </w:r>
      <w:r>
        <w:rPr>
          <w:rFonts w:ascii="Arial" w:eastAsia="Arial" w:hAnsi="Arial" w:cs="Arial"/>
          <w:color w:val="2F2C2E"/>
          <w:spacing w:val="-15"/>
          <w:w w:val="147"/>
          <w:position w:val="-17"/>
          <w:sz w:val="54"/>
          <w:szCs w:val="54"/>
        </w:rPr>
        <w:t xml:space="preserve"> </w:t>
      </w:r>
      <w:r>
        <w:rPr>
          <w:rFonts w:ascii="Arial" w:eastAsia="Arial" w:hAnsi="Arial" w:cs="Arial"/>
          <w:b/>
          <w:color w:val="2F2C2E"/>
          <w:spacing w:val="-35"/>
          <w:w w:val="126"/>
          <w:sz w:val="27"/>
          <w:szCs w:val="27"/>
        </w:rPr>
        <w:t>'</w:t>
      </w:r>
      <w:r>
        <w:rPr>
          <w:rFonts w:ascii="Arial" w:eastAsia="Arial" w:hAnsi="Arial" w:cs="Arial"/>
          <w:color w:val="2F2C2E"/>
          <w:spacing w:val="-68"/>
          <w:w w:val="91"/>
          <w:position w:val="14"/>
          <w:sz w:val="32"/>
          <w:szCs w:val="32"/>
        </w:rPr>
        <w:t>•</w:t>
      </w:r>
      <w:r>
        <w:rPr>
          <w:rFonts w:ascii="Arial" w:eastAsia="Arial" w:hAnsi="Arial" w:cs="Arial"/>
          <w:b/>
          <w:color w:val="2F2C2E"/>
          <w:w w:val="126"/>
          <w:sz w:val="27"/>
          <w:szCs w:val="27"/>
        </w:rPr>
        <w:t>f</w:t>
      </w:r>
      <w:r>
        <w:rPr>
          <w:rFonts w:ascii="Arial" w:eastAsia="Arial" w:hAnsi="Arial" w:cs="Arial"/>
          <w:b/>
          <w:color w:val="2F2C2E"/>
          <w:sz w:val="27"/>
          <w:szCs w:val="27"/>
        </w:rPr>
        <w:t xml:space="preserve">    </w:t>
      </w:r>
      <w:r>
        <w:rPr>
          <w:rFonts w:ascii="Arial" w:eastAsia="Arial" w:hAnsi="Arial" w:cs="Arial"/>
          <w:b/>
          <w:color w:val="2F2C2E"/>
          <w:spacing w:val="-2"/>
          <w:sz w:val="27"/>
          <w:szCs w:val="27"/>
        </w:rPr>
        <w:t xml:space="preserve"> </w:t>
      </w:r>
      <w:r>
        <w:rPr>
          <w:color w:val="424142"/>
          <w:w w:val="71"/>
          <w:position w:val="-3"/>
          <w:sz w:val="34"/>
          <w:szCs w:val="34"/>
        </w:rPr>
        <w:t xml:space="preserve">o       </w:t>
      </w:r>
      <w:r>
        <w:rPr>
          <w:color w:val="424142"/>
          <w:spacing w:val="9"/>
          <w:w w:val="71"/>
          <w:position w:val="-3"/>
          <w:sz w:val="34"/>
          <w:szCs w:val="34"/>
        </w:rPr>
        <w:t xml:space="preserve"> </w:t>
      </w:r>
      <w:r>
        <w:rPr>
          <w:color w:val="2F2C2E"/>
          <w:w w:val="150"/>
          <w:position w:val="-3"/>
          <w:sz w:val="18"/>
          <w:szCs w:val="18"/>
        </w:rPr>
        <w:t>{</w:t>
      </w:r>
    </w:p>
    <w:p w:rsidR="00165D3B" w:rsidRDefault="00337F62">
      <w:pPr>
        <w:spacing w:line="580" w:lineRule="atLeast"/>
        <w:ind w:left="28"/>
        <w:rPr>
          <w:sz w:val="24"/>
          <w:szCs w:val="24"/>
        </w:rPr>
      </w:pPr>
      <w:r>
        <w:br w:type="column"/>
      </w:r>
      <w:r>
        <w:rPr>
          <w:color w:val="2F2C2E"/>
          <w:w w:val="69"/>
          <w:sz w:val="24"/>
          <w:szCs w:val="24"/>
        </w:rPr>
        <w:t>c..</w:t>
      </w:r>
    </w:p>
    <w:p w:rsidR="00165D3B" w:rsidRDefault="00337F62">
      <w:pPr>
        <w:spacing w:line="360" w:lineRule="exact"/>
        <w:rPr>
          <w:sz w:val="50"/>
          <w:szCs w:val="50"/>
        </w:rPr>
      </w:pPr>
      <w:r>
        <w:rPr>
          <w:color w:val="2F2C2E"/>
          <w:w w:val="81"/>
          <w:position w:val="-1"/>
          <w:sz w:val="50"/>
          <w:szCs w:val="50"/>
        </w:rPr>
        <w:t>'t</w:t>
      </w:r>
    </w:p>
    <w:p w:rsidR="00165D3B" w:rsidRDefault="00337F62">
      <w:pPr>
        <w:spacing w:line="360" w:lineRule="atLeast"/>
        <w:ind w:left="46"/>
        <w:rPr>
          <w:sz w:val="64"/>
          <w:szCs w:val="64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6" w:space="720" w:equalWidth="0">
            <w:col w:w="2620" w:space="473"/>
            <w:col w:w="196" w:space="510"/>
            <w:col w:w="660" w:space="213"/>
            <w:col w:w="558" w:space="185"/>
            <w:col w:w="1691" w:space="594"/>
            <w:col w:w="3140"/>
          </w:cols>
        </w:sectPr>
      </w:pPr>
      <w:r>
        <w:pict>
          <v:shape id="_x0000_s1785" type="#_x0000_t202" style="position:absolute;left:0;text-align:left;margin-left:411.05pt;margin-top:26.4pt;width:9.75pt;height:37.8pt;z-index:-14151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3"/>
                    <w:rPr>
                      <w:sz w:val="75"/>
                      <w:szCs w:val="75"/>
                    </w:rPr>
                  </w:pPr>
                  <w:r>
                    <w:rPr>
                      <w:b/>
                      <w:color w:val="2F2C2E"/>
                      <w:w w:val="78"/>
                      <w:sz w:val="75"/>
                      <w:szCs w:val="75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65"/>
          <w:sz w:val="64"/>
          <w:szCs w:val="64"/>
        </w:rPr>
        <w:t>-</w:t>
      </w:r>
      <w:r>
        <w:rPr>
          <w:color w:val="424142"/>
          <w:w w:val="21"/>
          <w:sz w:val="64"/>
          <w:szCs w:val="64"/>
        </w:rPr>
        <w:t>·</w:t>
      </w:r>
    </w:p>
    <w:p w:rsidR="00165D3B" w:rsidRDefault="00337F62">
      <w:pPr>
        <w:spacing w:line="520" w:lineRule="atLeast"/>
        <w:ind w:right="37"/>
        <w:jc w:val="right"/>
        <w:rPr>
          <w:sz w:val="29"/>
          <w:szCs w:val="29"/>
        </w:rPr>
      </w:pPr>
      <w:r>
        <w:rPr>
          <w:rFonts w:ascii="Arial" w:eastAsia="Arial" w:hAnsi="Arial" w:cs="Arial"/>
          <w:color w:val="424142"/>
          <w:w w:val="192"/>
          <w:sz w:val="28"/>
          <w:szCs w:val="28"/>
        </w:rPr>
        <w:t xml:space="preserve">'           </w:t>
      </w:r>
      <w:r>
        <w:rPr>
          <w:rFonts w:ascii="Arial" w:eastAsia="Arial" w:hAnsi="Arial" w:cs="Arial"/>
          <w:color w:val="424142"/>
          <w:spacing w:val="89"/>
          <w:w w:val="192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  <w:position w:val="2"/>
        </w:rPr>
        <w:t>�</w:t>
      </w:r>
      <w:r>
        <w:rPr>
          <w:rFonts w:ascii="Malgun Gothic" w:eastAsia="Malgun Gothic" w:hAnsi="Malgun Gothic" w:cs="Malgun Gothic"/>
          <w:color w:val="2F2C2E"/>
          <w:w w:val="60"/>
          <w:position w:val="2"/>
        </w:rPr>
        <w:t xml:space="preserve">         </w:t>
      </w:r>
      <w:r>
        <w:rPr>
          <w:rFonts w:ascii="Malgun Gothic" w:eastAsia="Malgun Gothic" w:hAnsi="Malgun Gothic" w:cs="Malgun Gothic"/>
          <w:color w:val="2F2C2E"/>
          <w:spacing w:val="34"/>
          <w:w w:val="60"/>
          <w:position w:val="2"/>
        </w:rPr>
        <w:t xml:space="preserve"> </w:t>
      </w:r>
      <w:r>
        <w:rPr>
          <w:color w:val="424142"/>
          <w:position w:val="-5"/>
          <w:sz w:val="29"/>
          <w:szCs w:val="29"/>
        </w:rPr>
        <w:t>•</w:t>
      </w:r>
    </w:p>
    <w:p w:rsidR="00165D3B" w:rsidRDefault="00337F62">
      <w:pPr>
        <w:spacing w:line="100" w:lineRule="atLeast"/>
        <w:jc w:val="right"/>
        <w:rPr>
          <w:rFonts w:ascii="Arial" w:eastAsia="Arial" w:hAnsi="Arial" w:cs="Arial"/>
          <w:sz w:val="27"/>
          <w:szCs w:val="27"/>
        </w:rPr>
      </w:pPr>
      <w:r>
        <w:pict>
          <v:shape id="_x0000_s1784" type="#_x0000_t202" style="position:absolute;left:0;text-align:left;margin-left:240.15pt;margin-top:12.35pt;width:83.15pt;height:17.95pt;z-index:-14137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4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C2E"/>
                      <w:w w:val="60"/>
                      <w:position w:val="12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F2C2E"/>
                      <w:w w:val="60"/>
                      <w:position w:val="12"/>
                    </w:rPr>
                    <w:t xml:space="preserve">              </w:t>
                  </w:r>
                  <w:r>
                    <w:rPr>
                      <w:rFonts w:ascii="Malgun Gothic" w:eastAsia="Malgun Gothic" w:hAnsi="Malgun Gothic" w:cs="Malgun Gothic"/>
                      <w:color w:val="2F2C2E"/>
                      <w:spacing w:val="9"/>
                      <w:w w:val="60"/>
                      <w:position w:val="12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F2C2E"/>
                      <w:w w:val="60"/>
                      <w:position w:val="12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F2C2E"/>
                      <w:w w:val="60"/>
                      <w:position w:val="12"/>
                    </w:rPr>
                    <w:t xml:space="preserve">               </w:t>
                  </w:r>
                  <w:r>
                    <w:rPr>
                      <w:rFonts w:ascii="Malgun Gothic" w:eastAsia="Malgun Gothic" w:hAnsi="Malgun Gothic" w:cs="Malgun Gothic"/>
                      <w:color w:val="2F2C2E"/>
                      <w:spacing w:val="4"/>
                      <w:w w:val="60"/>
                      <w:position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C2E"/>
                      <w:w w:val="108"/>
                      <w:position w:val="-1"/>
                      <w:sz w:val="34"/>
                      <w:szCs w:val="34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44"/>
          <w:sz w:val="34"/>
          <w:szCs w:val="34"/>
        </w:rPr>
        <w:t>:i.</w:t>
      </w:r>
      <w:r>
        <w:rPr>
          <w:color w:val="575657"/>
          <w:w w:val="59"/>
          <w:sz w:val="34"/>
          <w:szCs w:val="34"/>
        </w:rPr>
        <w:t>:</w:t>
      </w:r>
      <w:r>
        <w:rPr>
          <w:color w:val="575657"/>
          <w:sz w:val="34"/>
          <w:szCs w:val="34"/>
        </w:rPr>
        <w:t xml:space="preserve">   </w:t>
      </w:r>
      <w:r>
        <w:rPr>
          <w:color w:val="575657"/>
          <w:spacing w:val="13"/>
          <w:sz w:val="34"/>
          <w:szCs w:val="34"/>
        </w:rPr>
        <w:t xml:space="preserve"> </w:t>
      </w:r>
      <w:r>
        <w:rPr>
          <w:rFonts w:ascii="Arial" w:eastAsia="Arial" w:hAnsi="Arial" w:cs="Arial"/>
          <w:color w:val="2F2C2E"/>
          <w:w w:val="147"/>
          <w:position w:val="5"/>
          <w:sz w:val="27"/>
          <w:szCs w:val="27"/>
        </w:rPr>
        <w:t>'f</w:t>
      </w:r>
    </w:p>
    <w:p w:rsidR="00165D3B" w:rsidRDefault="00337F62">
      <w:pPr>
        <w:spacing w:line="780" w:lineRule="atLeast"/>
        <w:ind w:left="367" w:right="311"/>
        <w:jc w:val="center"/>
        <w:rPr>
          <w:sz w:val="17"/>
          <w:szCs w:val="17"/>
        </w:rPr>
      </w:pPr>
      <w:r>
        <w:br w:type="column"/>
      </w:r>
      <w:r>
        <w:rPr>
          <w:color w:val="2F2C2E"/>
          <w:w w:val="90"/>
          <w:sz w:val="17"/>
          <w:szCs w:val="17"/>
        </w:rPr>
        <w:t>C</w:t>
      </w:r>
      <w:r>
        <w:rPr>
          <w:color w:val="424142"/>
          <w:w w:val="49"/>
          <w:sz w:val="17"/>
          <w:szCs w:val="17"/>
        </w:rPr>
        <w:t>·</w:t>
      </w:r>
    </w:p>
    <w:p w:rsidR="00165D3B" w:rsidRDefault="00165D3B">
      <w:pPr>
        <w:spacing w:before="9" w:line="140" w:lineRule="exact"/>
        <w:rPr>
          <w:sz w:val="15"/>
          <w:szCs w:val="15"/>
        </w:rPr>
      </w:pPr>
    </w:p>
    <w:p w:rsidR="00165D3B" w:rsidRDefault="00337F62">
      <w:pPr>
        <w:spacing w:line="60" w:lineRule="exact"/>
        <w:ind w:left="-41" w:right="-41"/>
        <w:jc w:val="center"/>
        <w:rPr>
          <w:sz w:val="24"/>
          <w:szCs w:val="24"/>
        </w:rPr>
      </w:pPr>
      <w:r>
        <w:rPr>
          <w:color w:val="575657"/>
          <w:w w:val="221"/>
          <w:position w:val="-20"/>
          <w:sz w:val="28"/>
          <w:szCs w:val="28"/>
        </w:rPr>
        <w:t xml:space="preserve">'   </w:t>
      </w:r>
      <w:r>
        <w:rPr>
          <w:color w:val="575657"/>
          <w:spacing w:val="22"/>
          <w:w w:val="221"/>
          <w:position w:val="-20"/>
          <w:sz w:val="28"/>
          <w:szCs w:val="28"/>
        </w:rPr>
        <w:t xml:space="preserve"> </w:t>
      </w:r>
      <w:r>
        <w:rPr>
          <w:color w:val="2F2C2E"/>
          <w:w w:val="60"/>
          <w:position w:val="-18"/>
          <w:sz w:val="24"/>
          <w:szCs w:val="24"/>
        </w:rPr>
        <w:t>;:;</w:t>
      </w:r>
    </w:p>
    <w:p w:rsidR="00165D3B" w:rsidRDefault="00337F62">
      <w:pPr>
        <w:spacing w:line="560" w:lineRule="atLeast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3" w:space="720" w:equalWidth="0">
            <w:col w:w="4469" w:space="575"/>
            <w:col w:w="874" w:space="371"/>
            <w:col w:w="4551"/>
          </w:cols>
        </w:sectPr>
      </w:pPr>
      <w:r>
        <w:br w:type="column"/>
      </w:r>
      <w:r>
        <w:rPr>
          <w:rFonts w:ascii="Arial" w:eastAsia="Arial" w:hAnsi="Arial" w:cs="Arial"/>
          <w:color w:val="2F2C2E"/>
          <w:w w:val="37"/>
          <w:position w:val="-35"/>
          <w:sz w:val="72"/>
          <w:szCs w:val="72"/>
        </w:rPr>
        <w:t>.</w:t>
      </w:r>
      <w:r>
        <w:rPr>
          <w:rFonts w:ascii="Arial" w:eastAsia="Arial" w:hAnsi="Arial" w:cs="Arial"/>
          <w:color w:val="2F2C2E"/>
          <w:spacing w:val="-65"/>
          <w:w w:val="37"/>
          <w:position w:val="-35"/>
          <w:sz w:val="72"/>
          <w:szCs w:val="72"/>
        </w:rPr>
        <w:t>.</w:t>
      </w:r>
      <w:r>
        <w:rPr>
          <w:rFonts w:ascii="Arial" w:eastAsia="Arial" w:hAnsi="Arial" w:cs="Arial"/>
          <w:color w:val="2F2C2E"/>
          <w:w w:val="193"/>
          <w:sz w:val="26"/>
          <w:szCs w:val="26"/>
        </w:rPr>
        <w:t>[</w:t>
      </w:r>
      <w:r>
        <w:rPr>
          <w:rFonts w:ascii="Arial" w:eastAsia="Arial" w:hAnsi="Arial" w:cs="Arial"/>
          <w:color w:val="2F2C2E"/>
          <w:sz w:val="26"/>
          <w:szCs w:val="26"/>
        </w:rPr>
        <w:t xml:space="preserve">               </w:t>
      </w:r>
      <w:r>
        <w:rPr>
          <w:rFonts w:ascii="Arial" w:eastAsia="Arial" w:hAnsi="Arial" w:cs="Arial"/>
          <w:color w:val="2F2C2E"/>
          <w:spacing w:val="27"/>
          <w:sz w:val="26"/>
          <w:szCs w:val="26"/>
        </w:rPr>
        <w:t xml:space="preserve"> </w:t>
      </w:r>
      <w:r>
        <w:rPr>
          <w:rFonts w:ascii="Arial" w:eastAsia="Arial" w:hAnsi="Arial" w:cs="Arial"/>
          <w:color w:val="2F2C2E"/>
          <w:w w:val="104"/>
          <w:position w:val="2"/>
          <w:sz w:val="25"/>
          <w:szCs w:val="25"/>
        </w:rPr>
        <w:t>!i</w:t>
      </w:r>
    </w:p>
    <w:p w:rsidR="00165D3B" w:rsidRDefault="00337F62">
      <w:pPr>
        <w:spacing w:line="420" w:lineRule="atLeast"/>
        <w:ind w:right="595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F2C2E"/>
          <w:w w:val="259"/>
          <w:sz w:val="29"/>
          <w:szCs w:val="29"/>
        </w:rPr>
        <w:t>i</w:t>
      </w:r>
    </w:p>
    <w:p w:rsidR="00165D3B" w:rsidRDefault="00337F62">
      <w:pPr>
        <w:spacing w:before="16" w:line="240" w:lineRule="atLeast"/>
        <w:ind w:left="1802" w:right="-109"/>
        <w:rPr>
          <w:sz w:val="25"/>
          <w:szCs w:val="25"/>
        </w:rPr>
      </w:pPr>
      <w:r>
        <w:pict>
          <v:shape id="_x0000_s1783" type="#_x0000_t202" style="position:absolute;left:0;text-align:left;margin-left:151.9pt;margin-top:30.7pt;width:1.4pt;height:9.3pt;z-index:-14150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44"/>
                      <w:sz w:val="18"/>
                      <w:szCs w:val="1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74"/>
          <w:sz w:val="59"/>
          <w:szCs w:val="59"/>
        </w:rPr>
        <w:t xml:space="preserve">-         </w:t>
      </w:r>
      <w:r>
        <w:rPr>
          <w:rFonts w:ascii="Arial" w:eastAsia="Arial" w:hAnsi="Arial" w:cs="Arial"/>
          <w:color w:val="2F2C2E"/>
          <w:spacing w:val="18"/>
          <w:w w:val="74"/>
          <w:sz w:val="59"/>
          <w:szCs w:val="59"/>
        </w:rPr>
        <w:t xml:space="preserve"> </w:t>
      </w:r>
      <w:r>
        <w:rPr>
          <w:rFonts w:ascii="Arial" w:eastAsia="Arial" w:hAnsi="Arial" w:cs="Arial"/>
          <w:color w:val="424142"/>
          <w:w w:val="74"/>
          <w:position w:val="2"/>
          <w:sz w:val="25"/>
          <w:szCs w:val="25"/>
        </w:rPr>
        <w:t xml:space="preserve">'           </w:t>
      </w:r>
      <w:r>
        <w:rPr>
          <w:rFonts w:ascii="Arial" w:eastAsia="Arial" w:hAnsi="Arial" w:cs="Arial"/>
          <w:color w:val="424142"/>
          <w:spacing w:val="18"/>
          <w:w w:val="74"/>
          <w:position w:val="2"/>
          <w:sz w:val="25"/>
          <w:szCs w:val="25"/>
        </w:rPr>
        <w:t xml:space="preserve"> </w:t>
      </w:r>
      <w:r>
        <w:rPr>
          <w:color w:val="2F2C2E"/>
          <w:w w:val="42"/>
          <w:position w:val="8"/>
          <w:sz w:val="25"/>
          <w:szCs w:val="25"/>
        </w:rPr>
        <w:t>•</w:t>
      </w:r>
    </w:p>
    <w:p w:rsidR="00165D3B" w:rsidRDefault="00337F62">
      <w:pPr>
        <w:spacing w:line="660" w:lineRule="atLeast"/>
        <w:ind w:right="-77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color w:val="2F2C2E"/>
          <w:position w:val="1"/>
          <w:sz w:val="29"/>
          <w:szCs w:val="29"/>
        </w:rPr>
        <w:t xml:space="preserve">•  </w:t>
      </w:r>
      <w:r>
        <w:rPr>
          <w:color w:val="2F2C2E"/>
          <w:spacing w:val="71"/>
          <w:position w:val="1"/>
          <w:sz w:val="29"/>
          <w:szCs w:val="29"/>
        </w:rPr>
        <w:t xml:space="preserve"> </w:t>
      </w:r>
      <w:r>
        <w:rPr>
          <w:rFonts w:ascii="Arial" w:eastAsia="Arial" w:hAnsi="Arial" w:cs="Arial"/>
          <w:color w:val="2F2C2E"/>
          <w:w w:val="41"/>
          <w:sz w:val="38"/>
          <w:szCs w:val="38"/>
        </w:rPr>
        <w:t xml:space="preserve">...   </w:t>
      </w:r>
      <w:r>
        <w:rPr>
          <w:rFonts w:ascii="Arial" w:eastAsia="Arial" w:hAnsi="Arial" w:cs="Arial"/>
          <w:color w:val="2F2C2E"/>
          <w:spacing w:val="32"/>
          <w:w w:val="41"/>
          <w:sz w:val="38"/>
          <w:szCs w:val="38"/>
        </w:rPr>
        <w:t xml:space="preserve"> </w:t>
      </w:r>
      <w:r>
        <w:rPr>
          <w:rFonts w:ascii="Arial" w:eastAsia="Arial" w:hAnsi="Arial" w:cs="Arial"/>
          <w:i/>
          <w:color w:val="2F2C2E"/>
          <w:w w:val="108"/>
          <w:position w:val="6"/>
          <w:sz w:val="21"/>
          <w:szCs w:val="21"/>
        </w:rPr>
        <w:t>c:</w:t>
      </w:r>
    </w:p>
    <w:p w:rsidR="00165D3B" w:rsidRDefault="00337F62">
      <w:pPr>
        <w:spacing w:line="380" w:lineRule="atLeast"/>
        <w:ind w:left="1133"/>
        <w:rPr>
          <w:sz w:val="27"/>
          <w:szCs w:val="27"/>
        </w:rPr>
      </w:pPr>
      <w:r>
        <w:br w:type="column"/>
      </w:r>
      <w:r>
        <w:rPr>
          <w:color w:val="2F2C2E"/>
          <w:sz w:val="27"/>
          <w:szCs w:val="27"/>
        </w:rPr>
        <w:t>'\</w:t>
      </w:r>
    </w:p>
    <w:p w:rsidR="00165D3B" w:rsidRDefault="00165D3B">
      <w:pPr>
        <w:spacing w:before="6" w:line="140" w:lineRule="exact"/>
        <w:rPr>
          <w:sz w:val="15"/>
          <w:szCs w:val="15"/>
        </w:rPr>
      </w:pPr>
    </w:p>
    <w:p w:rsidR="00165D3B" w:rsidRDefault="00337F62">
      <w:pPr>
        <w:spacing w:line="400" w:lineRule="atLeast"/>
        <w:rPr>
          <w:rFonts w:ascii="Arial" w:eastAsia="Arial" w:hAnsi="Arial" w:cs="Arial"/>
          <w:sz w:val="51"/>
          <w:szCs w:val="51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3" w:space="720" w:equalWidth="0">
            <w:col w:w="3884" w:space="445"/>
            <w:col w:w="902" w:space="613"/>
            <w:col w:w="4996"/>
          </w:cols>
        </w:sectPr>
      </w:pPr>
      <w:r>
        <w:pict>
          <v:shape id="_x0000_s1782" type="#_x0000_t202" style="position:absolute;margin-left:315.85pt;margin-top:16.8pt;width:6.05pt;height:14.2pt;z-index:-14135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C2E"/>
                      <w:spacing w:val="-111"/>
                      <w:w w:val="60"/>
                      <w:position w:val="4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424142"/>
                      <w:w w:val="209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2F2C2E"/>
          <w:position w:val="-5"/>
          <w:sz w:val="29"/>
          <w:szCs w:val="29"/>
        </w:rPr>
        <w:t xml:space="preserve">•    </w:t>
      </w:r>
      <w:r>
        <w:rPr>
          <w:color w:val="2F2C2E"/>
          <w:spacing w:val="9"/>
          <w:position w:val="-5"/>
          <w:sz w:val="29"/>
          <w:szCs w:val="29"/>
        </w:rPr>
        <w:t xml:space="preserve"> </w:t>
      </w:r>
      <w:r>
        <w:rPr>
          <w:rFonts w:ascii="Arial" w:eastAsia="Arial" w:hAnsi="Arial" w:cs="Arial"/>
          <w:color w:val="2F2C2E"/>
          <w:w w:val="104"/>
          <w:sz w:val="25"/>
          <w:szCs w:val="25"/>
        </w:rPr>
        <w:t>lt</w:t>
      </w:r>
      <w:r>
        <w:rPr>
          <w:rFonts w:ascii="Arial" w:eastAsia="Arial" w:hAnsi="Arial" w:cs="Arial"/>
          <w:color w:val="575657"/>
          <w:w w:val="67"/>
          <w:sz w:val="25"/>
          <w:szCs w:val="25"/>
        </w:rPr>
        <w:t>.</w:t>
      </w:r>
      <w:r>
        <w:rPr>
          <w:rFonts w:ascii="Arial" w:eastAsia="Arial" w:hAnsi="Arial" w:cs="Arial"/>
          <w:color w:val="575657"/>
          <w:sz w:val="25"/>
          <w:szCs w:val="25"/>
        </w:rPr>
        <w:t xml:space="preserve">                            </w:t>
      </w:r>
      <w:r>
        <w:rPr>
          <w:rFonts w:ascii="Arial" w:eastAsia="Arial" w:hAnsi="Arial" w:cs="Arial"/>
          <w:color w:val="575657"/>
          <w:spacing w:val="-30"/>
          <w:sz w:val="25"/>
          <w:szCs w:val="25"/>
        </w:rPr>
        <w:t xml:space="preserve"> </w:t>
      </w:r>
      <w:r>
        <w:rPr>
          <w:rFonts w:ascii="Arial" w:eastAsia="Arial" w:hAnsi="Arial" w:cs="Arial"/>
          <w:color w:val="2F2C2E"/>
          <w:w w:val="123"/>
          <w:position w:val="-20"/>
          <w:sz w:val="51"/>
          <w:szCs w:val="51"/>
        </w:rPr>
        <w:t>l</w:t>
      </w:r>
    </w:p>
    <w:p w:rsidR="00165D3B" w:rsidRDefault="00337F62">
      <w:pPr>
        <w:spacing w:line="900" w:lineRule="atLeast"/>
        <w:jc w:val="right"/>
        <w:rPr>
          <w:sz w:val="21"/>
          <w:szCs w:val="21"/>
        </w:rPr>
      </w:pPr>
      <w:r>
        <w:rPr>
          <w:color w:val="2F2C2E"/>
          <w:w w:val="63"/>
          <w:sz w:val="21"/>
          <w:szCs w:val="21"/>
        </w:rPr>
        <w:t>c;.</w:t>
      </w:r>
    </w:p>
    <w:p w:rsidR="00165D3B" w:rsidRDefault="00337F62">
      <w:pPr>
        <w:spacing w:line="900" w:lineRule="atLeast"/>
        <w:ind w:right="-152"/>
        <w:rPr>
          <w:sz w:val="21"/>
          <w:szCs w:val="21"/>
        </w:rPr>
      </w:pPr>
      <w:r>
        <w:br w:type="column"/>
      </w:r>
      <w:r>
        <w:rPr>
          <w:color w:val="2F2C2E"/>
          <w:spacing w:val="-13"/>
          <w:w w:val="63"/>
          <w:sz w:val="21"/>
          <w:szCs w:val="21"/>
        </w:rPr>
        <w:t>c</w:t>
      </w:r>
      <w:r>
        <w:rPr>
          <w:rFonts w:ascii="Arial" w:eastAsia="Arial" w:hAnsi="Arial" w:cs="Arial"/>
          <w:color w:val="2F2C2E"/>
          <w:spacing w:val="-126"/>
          <w:w w:val="47"/>
          <w:position w:val="-42"/>
          <w:sz w:val="88"/>
          <w:szCs w:val="88"/>
        </w:rPr>
        <w:t>-</w:t>
      </w:r>
      <w:r>
        <w:rPr>
          <w:color w:val="2F2C2E"/>
          <w:w w:val="63"/>
          <w:sz w:val="21"/>
          <w:szCs w:val="21"/>
        </w:rPr>
        <w:t>;.</w:t>
      </w:r>
      <w:r>
        <w:rPr>
          <w:color w:val="2F2C2E"/>
          <w:sz w:val="21"/>
          <w:szCs w:val="21"/>
        </w:rPr>
        <w:t xml:space="preserve">         </w:t>
      </w:r>
      <w:r>
        <w:rPr>
          <w:color w:val="2F2C2E"/>
          <w:spacing w:val="14"/>
          <w:sz w:val="21"/>
          <w:szCs w:val="21"/>
        </w:rPr>
        <w:t xml:space="preserve"> </w:t>
      </w:r>
      <w:r>
        <w:rPr>
          <w:color w:val="2F2C2E"/>
          <w:w w:val="59"/>
          <w:sz w:val="21"/>
          <w:szCs w:val="21"/>
        </w:rPr>
        <w:t>c;.</w:t>
      </w:r>
    </w:p>
    <w:p w:rsidR="00165D3B" w:rsidRDefault="00337F62">
      <w:pPr>
        <w:spacing w:line="900" w:lineRule="atLeast"/>
        <w:rPr>
          <w:sz w:val="32"/>
          <w:szCs w:val="32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3" w:space="720" w:equalWidth="0">
            <w:col w:w="1896" w:space="1198"/>
            <w:col w:w="790" w:space="826"/>
            <w:col w:w="6130"/>
          </w:cols>
        </w:sectPr>
      </w:pPr>
      <w:r>
        <w:br w:type="column"/>
      </w:r>
      <w:r>
        <w:rPr>
          <w:color w:val="2F2C2E"/>
          <w:position w:val="-3"/>
          <w:sz w:val="44"/>
          <w:szCs w:val="44"/>
        </w:rPr>
        <w:t xml:space="preserve">t    </w:t>
      </w:r>
      <w:r>
        <w:rPr>
          <w:color w:val="2F2C2E"/>
          <w:spacing w:val="34"/>
          <w:position w:val="-3"/>
          <w:sz w:val="44"/>
          <w:szCs w:val="44"/>
        </w:rPr>
        <w:t xml:space="preserve"> </w:t>
      </w:r>
      <w:r>
        <w:rPr>
          <w:color w:val="2F2C2E"/>
          <w:w w:val="77"/>
          <w:sz w:val="32"/>
          <w:szCs w:val="32"/>
        </w:rPr>
        <w:t>'f;</w:t>
      </w:r>
    </w:p>
    <w:p w:rsidR="00165D3B" w:rsidRDefault="00337F62">
      <w:pPr>
        <w:spacing w:line="780" w:lineRule="atLeast"/>
        <w:ind w:left="1812" w:right="-86"/>
        <w:rPr>
          <w:sz w:val="33"/>
          <w:szCs w:val="33"/>
        </w:rPr>
      </w:pPr>
      <w:r>
        <w:pict>
          <v:shape id="_x0000_s1781" type="#_x0000_t202" style="position:absolute;left:0;text-align:left;margin-left:280.1pt;margin-top:9.6pt;width:6.05pt;height:9.4pt;z-index:-14136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8"/>
                    <w:rPr>
                      <w:sz w:val="19"/>
                      <w:szCs w:val="19"/>
                    </w:rPr>
                  </w:pPr>
                  <w:r>
                    <w:rPr>
                      <w:color w:val="2F2C2E"/>
                      <w:w w:val="132"/>
                      <w:sz w:val="19"/>
                      <w:szCs w:val="19"/>
                    </w:rPr>
                    <w:t>(</w:t>
                  </w:r>
                  <w:r>
                    <w:rPr>
                      <w:color w:val="575657"/>
                      <w:w w:val="55"/>
                      <w:sz w:val="19"/>
                      <w:szCs w:val="1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F2C2E"/>
          <w:spacing w:val="-56"/>
          <w:w w:val="80"/>
          <w:position w:val="11"/>
          <w:sz w:val="33"/>
          <w:szCs w:val="33"/>
        </w:rPr>
        <w:t>•</w:t>
      </w:r>
      <w:r>
        <w:rPr>
          <w:rFonts w:ascii="Arial" w:eastAsia="Arial" w:hAnsi="Arial" w:cs="Arial"/>
          <w:color w:val="575657"/>
          <w:w w:val="59"/>
          <w:sz w:val="17"/>
          <w:szCs w:val="17"/>
        </w:rPr>
        <w:t>I</w:t>
      </w:r>
      <w:r>
        <w:rPr>
          <w:rFonts w:ascii="Arial" w:eastAsia="Arial" w:hAnsi="Arial" w:cs="Arial"/>
          <w:color w:val="575657"/>
          <w:sz w:val="17"/>
          <w:szCs w:val="17"/>
        </w:rPr>
        <w:t xml:space="preserve">           </w:t>
      </w:r>
      <w:r>
        <w:rPr>
          <w:rFonts w:ascii="Arial" w:eastAsia="Arial" w:hAnsi="Arial" w:cs="Arial"/>
          <w:color w:val="575657"/>
          <w:spacing w:val="-17"/>
          <w:sz w:val="17"/>
          <w:szCs w:val="17"/>
        </w:rPr>
        <w:t xml:space="preserve"> </w:t>
      </w:r>
      <w:r>
        <w:rPr>
          <w:color w:val="424142"/>
          <w:w w:val="118"/>
          <w:sz w:val="17"/>
          <w:szCs w:val="17"/>
        </w:rPr>
        <w:t xml:space="preserve">'e.         </w:t>
      </w:r>
      <w:r>
        <w:rPr>
          <w:color w:val="424142"/>
          <w:spacing w:val="38"/>
          <w:w w:val="118"/>
          <w:sz w:val="17"/>
          <w:szCs w:val="17"/>
        </w:rPr>
        <w:t xml:space="preserve"> </w:t>
      </w:r>
      <w:r>
        <w:rPr>
          <w:color w:val="2F2C2E"/>
          <w:w w:val="80"/>
          <w:sz w:val="33"/>
          <w:szCs w:val="33"/>
        </w:rPr>
        <w:t xml:space="preserve">•       </w:t>
      </w:r>
      <w:r>
        <w:rPr>
          <w:color w:val="2F2C2E"/>
          <w:spacing w:val="48"/>
          <w:w w:val="80"/>
          <w:sz w:val="33"/>
          <w:szCs w:val="33"/>
        </w:rPr>
        <w:t xml:space="preserve"> </w:t>
      </w:r>
      <w:r>
        <w:rPr>
          <w:color w:val="424142"/>
          <w:w w:val="80"/>
          <w:sz w:val="33"/>
          <w:szCs w:val="33"/>
        </w:rPr>
        <w:t>•</w:t>
      </w:r>
    </w:p>
    <w:p w:rsidR="00165D3B" w:rsidRDefault="00337F62">
      <w:pPr>
        <w:spacing w:line="780" w:lineRule="atLeast"/>
        <w:ind w:left="409"/>
        <w:rPr>
          <w:rFonts w:ascii="Arial" w:eastAsia="Arial" w:hAnsi="Arial" w:cs="Arial"/>
          <w:sz w:val="56"/>
          <w:szCs w:val="56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2" w:space="720" w:equalWidth="0">
            <w:col w:w="3902" w:space="380"/>
            <w:col w:w="6558"/>
          </w:cols>
        </w:sectPr>
      </w:pPr>
      <w:r>
        <w:br w:type="column"/>
      </w:r>
      <w:r>
        <w:rPr>
          <w:rFonts w:ascii="Arial" w:eastAsia="Arial" w:hAnsi="Arial" w:cs="Arial"/>
          <w:i/>
          <w:color w:val="2F2C2E"/>
          <w:w w:val="144"/>
          <w:sz w:val="12"/>
          <w:szCs w:val="12"/>
        </w:rPr>
        <w:t xml:space="preserve">C'          </w:t>
      </w:r>
      <w:r>
        <w:rPr>
          <w:rFonts w:ascii="Arial" w:eastAsia="Arial" w:hAnsi="Arial" w:cs="Arial"/>
          <w:i/>
          <w:color w:val="2F2C2E"/>
          <w:spacing w:val="12"/>
          <w:w w:val="144"/>
          <w:sz w:val="12"/>
          <w:szCs w:val="12"/>
        </w:rPr>
        <w:t xml:space="preserve"> </w:t>
      </w:r>
      <w:r>
        <w:rPr>
          <w:rFonts w:ascii="Arial" w:eastAsia="Arial" w:hAnsi="Arial" w:cs="Arial"/>
          <w:color w:val="2F2C2E"/>
          <w:w w:val="70"/>
          <w:position w:val="-26"/>
          <w:sz w:val="45"/>
          <w:szCs w:val="45"/>
        </w:rPr>
        <w:t>1</w:t>
      </w:r>
      <w:r>
        <w:rPr>
          <w:rFonts w:ascii="Arial" w:eastAsia="Arial" w:hAnsi="Arial" w:cs="Arial"/>
          <w:color w:val="575657"/>
          <w:w w:val="22"/>
          <w:position w:val="-26"/>
          <w:sz w:val="45"/>
          <w:szCs w:val="45"/>
        </w:rPr>
        <w:t>.</w:t>
      </w:r>
      <w:r>
        <w:rPr>
          <w:rFonts w:ascii="Arial" w:eastAsia="Arial" w:hAnsi="Arial" w:cs="Arial"/>
          <w:color w:val="575657"/>
          <w:position w:val="-26"/>
          <w:sz w:val="45"/>
          <w:szCs w:val="45"/>
        </w:rPr>
        <w:t xml:space="preserve">     </w:t>
      </w:r>
      <w:r>
        <w:rPr>
          <w:rFonts w:ascii="Arial" w:eastAsia="Arial" w:hAnsi="Arial" w:cs="Arial"/>
          <w:color w:val="575657"/>
          <w:spacing w:val="-23"/>
          <w:position w:val="-26"/>
          <w:sz w:val="45"/>
          <w:szCs w:val="45"/>
        </w:rPr>
        <w:t xml:space="preserve"> </w:t>
      </w:r>
      <w:r>
        <w:rPr>
          <w:rFonts w:ascii="Arial" w:eastAsia="Arial" w:hAnsi="Arial" w:cs="Arial"/>
          <w:color w:val="2F2C2E"/>
          <w:w w:val="74"/>
          <w:position w:val="-6"/>
          <w:sz w:val="56"/>
          <w:szCs w:val="56"/>
        </w:rPr>
        <w:t>"</w:t>
      </w:r>
      <w:r>
        <w:rPr>
          <w:rFonts w:ascii="Arial" w:eastAsia="Arial" w:hAnsi="Arial" w:cs="Arial"/>
          <w:color w:val="575657"/>
          <w:w w:val="24"/>
          <w:position w:val="-6"/>
          <w:sz w:val="56"/>
          <w:szCs w:val="56"/>
        </w:rPr>
        <w:t>·</w:t>
      </w:r>
    </w:p>
    <w:p w:rsidR="00165D3B" w:rsidRDefault="00337F62">
      <w:pPr>
        <w:spacing w:line="520" w:lineRule="atLeast"/>
        <w:jc w:val="right"/>
        <w:rPr>
          <w:sz w:val="24"/>
          <w:szCs w:val="24"/>
        </w:rPr>
      </w:pPr>
      <w:r>
        <w:rPr>
          <w:color w:val="2F2C2E"/>
          <w:w w:val="69"/>
          <w:sz w:val="24"/>
          <w:szCs w:val="24"/>
        </w:rPr>
        <w:t>c..</w:t>
      </w:r>
    </w:p>
    <w:p w:rsidR="00165D3B" w:rsidRDefault="00337F62">
      <w:pPr>
        <w:spacing w:before="2" w:line="100" w:lineRule="exact"/>
        <w:jc w:val="right"/>
        <w:rPr>
          <w:sz w:val="34"/>
          <w:szCs w:val="34"/>
        </w:rPr>
      </w:pPr>
      <w:r>
        <w:rPr>
          <w:color w:val="2F2C2E"/>
          <w:w w:val="93"/>
          <w:position w:val="-23"/>
          <w:sz w:val="34"/>
          <w:szCs w:val="34"/>
        </w:rPr>
        <w:t>"</w:t>
      </w:r>
    </w:p>
    <w:p w:rsidR="00165D3B" w:rsidRDefault="00337F62">
      <w:pPr>
        <w:spacing w:line="58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F2C2E"/>
          <w:w w:val="60"/>
        </w:rPr>
        <w:t>�</w:t>
      </w:r>
    </w:p>
    <w:p w:rsidR="00165D3B" w:rsidRDefault="00337F62">
      <w:pPr>
        <w:spacing w:line="140" w:lineRule="exact"/>
        <w:ind w:left="-29" w:right="-39"/>
        <w:jc w:val="center"/>
        <w:rPr>
          <w:rFonts w:ascii="Malgun Gothic" w:eastAsia="Malgun Gothic" w:hAnsi="Malgun Gothic" w:cs="Malgun Gothic"/>
        </w:rPr>
      </w:pPr>
      <w:r>
        <w:rPr>
          <w:color w:val="2F2C2E"/>
          <w:w w:val="143"/>
          <w:position w:val="-1"/>
          <w:sz w:val="24"/>
          <w:szCs w:val="24"/>
        </w:rPr>
        <w:t xml:space="preserve">'- </w:t>
      </w:r>
      <w:r>
        <w:rPr>
          <w:color w:val="2F2C2E"/>
          <w:spacing w:val="23"/>
          <w:w w:val="14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75657"/>
          <w:w w:val="83"/>
          <w:position w:val="7"/>
          <w:sz w:val="12"/>
          <w:szCs w:val="12"/>
        </w:rPr>
        <w:t xml:space="preserve">,                                       </w:t>
      </w:r>
      <w:r>
        <w:rPr>
          <w:rFonts w:ascii="Arial" w:eastAsia="Arial" w:hAnsi="Arial" w:cs="Arial"/>
          <w:i/>
          <w:color w:val="575657"/>
          <w:spacing w:val="2"/>
          <w:w w:val="83"/>
          <w:position w:val="7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  <w:position w:val="3"/>
        </w:rPr>
        <w:t>�</w:t>
      </w:r>
    </w:p>
    <w:p w:rsidR="00165D3B" w:rsidRDefault="00337F62">
      <w:pPr>
        <w:spacing w:line="0" w:lineRule="atLeast"/>
        <w:ind w:left="767" w:right="692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F2C2E"/>
          <w:w w:val="91"/>
          <w:sz w:val="29"/>
          <w:szCs w:val="29"/>
        </w:rPr>
        <w:t>•</w:t>
      </w:r>
    </w:p>
    <w:p w:rsidR="00165D3B" w:rsidRDefault="00337F62">
      <w:pPr>
        <w:spacing w:line="420" w:lineRule="atLeast"/>
        <w:ind w:right="-106"/>
        <w:rPr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2F2C2E"/>
          <w:w w:val="149"/>
          <w:position w:val="-30"/>
          <w:sz w:val="56"/>
          <w:szCs w:val="56"/>
        </w:rPr>
        <w:t xml:space="preserve">l </w:t>
      </w:r>
      <w:r>
        <w:rPr>
          <w:rFonts w:ascii="Arial" w:eastAsia="Arial" w:hAnsi="Arial" w:cs="Arial"/>
          <w:color w:val="2F2C2E"/>
          <w:spacing w:val="86"/>
          <w:w w:val="149"/>
          <w:position w:val="-30"/>
          <w:sz w:val="56"/>
          <w:szCs w:val="56"/>
        </w:rPr>
        <w:t xml:space="preserve"> </w:t>
      </w:r>
      <w:r>
        <w:rPr>
          <w:color w:val="2F2C2E"/>
          <w:sz w:val="21"/>
          <w:szCs w:val="21"/>
        </w:rPr>
        <w:t>c..</w:t>
      </w:r>
    </w:p>
    <w:p w:rsidR="00165D3B" w:rsidRDefault="00337F62">
      <w:pPr>
        <w:spacing w:line="460" w:lineRule="atLeast"/>
        <w:rPr>
          <w:sz w:val="24"/>
          <w:szCs w:val="24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4" w:space="720" w:equalWidth="0">
            <w:col w:w="2611" w:space="1672"/>
            <w:col w:w="1635" w:space="1077"/>
            <w:col w:w="902" w:space="520"/>
            <w:col w:w="2423"/>
          </w:cols>
        </w:sectPr>
      </w:pPr>
      <w:r>
        <w:br w:type="column"/>
      </w:r>
      <w:r>
        <w:rPr>
          <w:color w:val="2F2C2E"/>
          <w:w w:val="69"/>
          <w:sz w:val="24"/>
          <w:szCs w:val="24"/>
        </w:rPr>
        <w:t>:,.</w:t>
      </w:r>
    </w:p>
    <w:p w:rsidR="00165D3B" w:rsidRDefault="00337F62">
      <w:pPr>
        <w:spacing w:line="280" w:lineRule="atLeast"/>
        <w:ind w:left="1812" w:right="-81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F2C2E"/>
          <w:w w:val="61"/>
          <w:sz w:val="29"/>
          <w:szCs w:val="29"/>
        </w:rPr>
        <w:t xml:space="preserve">&gt;         </w:t>
      </w:r>
      <w:r>
        <w:rPr>
          <w:rFonts w:ascii="Arial" w:eastAsia="Arial" w:hAnsi="Arial" w:cs="Arial"/>
          <w:color w:val="2F2C2E"/>
          <w:spacing w:val="9"/>
          <w:w w:val="61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1"/>
          <w:position w:val="9"/>
        </w:rPr>
        <w:t>�</w:t>
      </w:r>
      <w:r>
        <w:rPr>
          <w:rFonts w:ascii="Malgun Gothic" w:eastAsia="Malgun Gothic" w:hAnsi="Malgun Gothic" w:cs="Malgun Gothic"/>
          <w:color w:val="2F2C2E"/>
          <w:w w:val="61"/>
          <w:position w:val="9"/>
        </w:rPr>
        <w:t xml:space="preserve">                                       </w:t>
      </w:r>
      <w:r>
        <w:rPr>
          <w:rFonts w:ascii="Malgun Gothic" w:eastAsia="Malgun Gothic" w:hAnsi="Malgun Gothic" w:cs="Malgun Gothic"/>
          <w:color w:val="2F2C2E"/>
          <w:spacing w:val="32"/>
          <w:w w:val="61"/>
          <w:position w:val="9"/>
        </w:rPr>
        <w:t xml:space="preserve"> </w:t>
      </w:r>
      <w:r>
        <w:rPr>
          <w:color w:val="2F2C2E"/>
          <w:w w:val="61"/>
          <w:position w:val="1"/>
          <w:sz w:val="33"/>
          <w:szCs w:val="33"/>
        </w:rPr>
        <w:t xml:space="preserve">'Ci </w:t>
      </w:r>
      <w:r>
        <w:rPr>
          <w:color w:val="2F2C2E"/>
          <w:spacing w:val="43"/>
          <w:w w:val="61"/>
          <w:position w:val="1"/>
          <w:sz w:val="33"/>
          <w:szCs w:val="33"/>
        </w:rPr>
        <w:t xml:space="preserve"> </w:t>
      </w:r>
      <w:r>
        <w:rPr>
          <w:color w:val="2F2C2E"/>
          <w:w w:val="61"/>
          <w:position w:val="2"/>
          <w:sz w:val="32"/>
          <w:szCs w:val="32"/>
        </w:rPr>
        <w:t xml:space="preserve">'!.    </w:t>
      </w:r>
      <w:r>
        <w:rPr>
          <w:color w:val="2F2C2E"/>
          <w:spacing w:val="43"/>
          <w:w w:val="61"/>
          <w:position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2F2C2E"/>
          <w:position w:val="2"/>
          <w:sz w:val="34"/>
          <w:szCs w:val="34"/>
        </w:rPr>
        <w:t xml:space="preserve">r </w:t>
      </w:r>
      <w:r>
        <w:rPr>
          <w:rFonts w:ascii="Arial" w:eastAsia="Arial" w:hAnsi="Arial" w:cs="Arial"/>
          <w:color w:val="2F2C2E"/>
          <w:spacing w:val="23"/>
          <w:position w:val="2"/>
          <w:sz w:val="34"/>
          <w:szCs w:val="34"/>
        </w:rPr>
        <w:t xml:space="preserve"> </w:t>
      </w:r>
      <w:r>
        <w:rPr>
          <w:rFonts w:ascii="Arial" w:eastAsia="Arial" w:hAnsi="Arial" w:cs="Arial"/>
          <w:color w:val="2F2C2E"/>
          <w:position w:val="1"/>
          <w:sz w:val="22"/>
          <w:szCs w:val="22"/>
        </w:rPr>
        <w:t xml:space="preserve">'t   </w:t>
      </w:r>
      <w:r>
        <w:rPr>
          <w:rFonts w:ascii="Arial" w:eastAsia="Arial" w:hAnsi="Arial" w:cs="Arial"/>
          <w:color w:val="2F2C2E"/>
          <w:spacing w:val="33"/>
          <w:position w:val="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  <w:position w:val="19"/>
        </w:rPr>
        <w:t>�</w:t>
      </w:r>
    </w:p>
    <w:p w:rsidR="00165D3B" w:rsidRDefault="00337F62">
      <w:pPr>
        <w:spacing w:line="280" w:lineRule="atLeas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2" w:space="720" w:equalWidth="0">
            <w:col w:w="5918" w:space="399"/>
            <w:col w:w="4523"/>
          </w:cols>
        </w:sectPr>
      </w:pPr>
      <w:r>
        <w:br w:type="column"/>
      </w:r>
      <w:r>
        <w:rPr>
          <w:rFonts w:ascii="Arial" w:eastAsia="Arial" w:hAnsi="Arial" w:cs="Arial"/>
          <w:color w:val="2F2C2E"/>
          <w:sz w:val="34"/>
          <w:szCs w:val="34"/>
        </w:rPr>
        <w:t xml:space="preserve">l..   </w:t>
      </w:r>
      <w:r>
        <w:rPr>
          <w:rFonts w:ascii="Arial" w:eastAsia="Arial" w:hAnsi="Arial" w:cs="Arial"/>
          <w:color w:val="2F2C2E"/>
          <w:spacing w:val="19"/>
          <w:sz w:val="34"/>
          <w:szCs w:val="34"/>
        </w:rPr>
        <w:t xml:space="preserve"> </w:t>
      </w:r>
      <w:r>
        <w:rPr>
          <w:rFonts w:ascii="Arial" w:eastAsia="Arial" w:hAnsi="Arial" w:cs="Arial"/>
          <w:color w:val="2F2C2E"/>
          <w:w w:val="130"/>
          <w:position w:val="1"/>
          <w:sz w:val="45"/>
          <w:szCs w:val="45"/>
        </w:rPr>
        <w:t>r</w:t>
      </w:r>
    </w:p>
    <w:p w:rsidR="00165D3B" w:rsidRDefault="00337F62">
      <w:pPr>
        <w:spacing w:line="160" w:lineRule="atLeast"/>
        <w:ind w:left="1802" w:right="-204"/>
        <w:rPr>
          <w:rFonts w:ascii="Arial" w:eastAsia="Arial" w:hAnsi="Arial" w:cs="Arial"/>
          <w:sz w:val="97"/>
          <w:szCs w:val="97"/>
        </w:rPr>
      </w:pPr>
      <w:r>
        <w:pict>
          <v:shape id="_x0000_s1780" type="#_x0000_t75" style="position:absolute;left:0;text-align:left;margin-left:63.15pt;margin-top:57.6pt;width:20.45pt;height:91.05pt;z-index:-14166;mso-position-horizontal-relative:page">
            <v:imagedata r:id="rId50" o:title=""/>
            <w10:wrap anchorx="page"/>
          </v:shape>
        </w:pict>
      </w:r>
      <w:r>
        <w:pict>
          <v:shape id="_x0000_s1779" type="#_x0000_t202" style="position:absolute;left:0;text-align:left;margin-left:183pt;margin-top:47.2pt;width:6.95pt;height:15.2pt;z-index:-14149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6"/>
                    <w:rPr>
                      <w:sz w:val="30"/>
                      <w:szCs w:val="30"/>
                    </w:rPr>
                  </w:pPr>
                  <w:r>
                    <w:rPr>
                      <w:color w:val="2F2C2E"/>
                      <w:w w:val="61"/>
                      <w:sz w:val="30"/>
                      <w:szCs w:val="30"/>
                    </w:rPr>
                    <w:t>.,.</w:t>
                  </w:r>
                </w:p>
              </w:txbxContent>
            </v:textbox>
            <w10:wrap anchorx="page"/>
          </v:shape>
        </w:pict>
      </w:r>
      <w:r>
        <w:pict>
          <v:shape id="_x0000_s1778" type="#_x0000_t202" style="position:absolute;left:0;text-align:left;margin-left:268pt;margin-top:42.5pt;width:10.2pt;height:22.6pt;z-index:-14148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163"/>
                      <w:sz w:val="45"/>
                      <w:szCs w:val="45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777" type="#_x0000_t202" style="position:absolute;left:0;text-align:left;margin-left:289.85pt;margin-top:22.1pt;width:6.95pt;height:35.2pt;z-index:-14147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rFonts w:ascii="Arial" w:eastAsia="Arial" w:hAnsi="Arial" w:cs="Arial"/>
                      <w:sz w:val="70"/>
                      <w:szCs w:val="70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52"/>
                      <w:position w:val="-1"/>
                      <w:sz w:val="70"/>
                      <w:szCs w:val="7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F2C2E"/>
                      <w:w w:val="19"/>
                      <w:position w:val="-1"/>
                      <w:sz w:val="70"/>
                      <w:szCs w:val="7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776" type="#_x0000_t202" style="position:absolute;left:0;text-align:left;margin-left:270.8pt;margin-top:64.45pt;width:6.5pt;height:15.6pt;z-index:-14134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7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75"/>
                      <w:sz w:val="31"/>
                      <w:szCs w:val="31"/>
                    </w:rPr>
                    <w:t>[</w:t>
                  </w:r>
                  <w:r>
                    <w:rPr>
                      <w:rFonts w:ascii="Arial" w:eastAsia="Arial" w:hAnsi="Arial" w:cs="Arial"/>
                      <w:color w:val="424142"/>
                      <w:w w:val="75"/>
                      <w:sz w:val="31"/>
                      <w:szCs w:val="31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43"/>
          <w:position w:val="-81"/>
          <w:sz w:val="105"/>
          <w:szCs w:val="105"/>
        </w:rPr>
        <w:t xml:space="preserve">-   </w:t>
      </w:r>
      <w:r>
        <w:rPr>
          <w:color w:val="2F2C2E"/>
          <w:spacing w:val="56"/>
          <w:w w:val="43"/>
          <w:position w:val="-81"/>
          <w:sz w:val="105"/>
          <w:szCs w:val="105"/>
        </w:rPr>
        <w:t xml:space="preserve"> </w:t>
      </w:r>
      <w:r>
        <w:rPr>
          <w:color w:val="2F2C2E"/>
          <w:w w:val="43"/>
          <w:position w:val="-81"/>
          <w:sz w:val="105"/>
          <w:szCs w:val="105"/>
        </w:rPr>
        <w:t xml:space="preserve">-   </w:t>
      </w:r>
      <w:r>
        <w:rPr>
          <w:color w:val="2F2C2E"/>
          <w:spacing w:val="67"/>
          <w:w w:val="43"/>
          <w:position w:val="-81"/>
          <w:sz w:val="105"/>
          <w:szCs w:val="105"/>
        </w:rPr>
        <w:t xml:space="preserve"> </w:t>
      </w:r>
      <w:r>
        <w:rPr>
          <w:color w:val="2F2C2E"/>
          <w:sz w:val="26"/>
          <w:szCs w:val="26"/>
        </w:rPr>
        <w:t xml:space="preserve">:.       </w:t>
      </w:r>
      <w:r>
        <w:rPr>
          <w:color w:val="2F2C2E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F2C2E"/>
          <w:w w:val="48"/>
          <w:position w:val="-25"/>
          <w:sz w:val="53"/>
          <w:szCs w:val="53"/>
        </w:rPr>
        <w:t xml:space="preserve">"'            </w:t>
      </w:r>
      <w:r>
        <w:rPr>
          <w:rFonts w:ascii="Arial" w:eastAsia="Arial" w:hAnsi="Arial" w:cs="Arial"/>
          <w:color w:val="2F2C2E"/>
          <w:spacing w:val="40"/>
          <w:w w:val="48"/>
          <w:position w:val="-25"/>
          <w:sz w:val="53"/>
          <w:szCs w:val="53"/>
        </w:rPr>
        <w:t xml:space="preserve"> </w:t>
      </w:r>
      <w:r>
        <w:rPr>
          <w:rFonts w:ascii="Arial" w:eastAsia="Arial" w:hAnsi="Arial" w:cs="Arial"/>
          <w:color w:val="2F2C2E"/>
          <w:w w:val="48"/>
          <w:position w:val="-65"/>
          <w:sz w:val="97"/>
          <w:szCs w:val="97"/>
        </w:rPr>
        <w:t>-</w:t>
      </w:r>
    </w:p>
    <w:p w:rsidR="00165D3B" w:rsidRDefault="00337F62">
      <w:pPr>
        <w:spacing w:line="160" w:lineRule="atLeast"/>
        <w:rPr>
          <w:sz w:val="105"/>
          <w:szCs w:val="105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2" w:space="720" w:equalWidth="0">
            <w:col w:w="5045" w:space="1978"/>
            <w:col w:w="3817"/>
          </w:cols>
        </w:sectPr>
      </w:pPr>
      <w:r>
        <w:br w:type="column"/>
      </w:r>
      <w:r>
        <w:rPr>
          <w:color w:val="2F2C2E"/>
          <w:w w:val="45"/>
          <w:sz w:val="94"/>
          <w:szCs w:val="94"/>
        </w:rPr>
        <w:t xml:space="preserve">-    </w:t>
      </w:r>
      <w:r>
        <w:rPr>
          <w:color w:val="2F2C2E"/>
          <w:spacing w:val="53"/>
          <w:w w:val="45"/>
          <w:sz w:val="94"/>
          <w:szCs w:val="94"/>
        </w:rPr>
        <w:t xml:space="preserve"> </w:t>
      </w:r>
      <w:r>
        <w:rPr>
          <w:color w:val="2F2C2E"/>
          <w:w w:val="45"/>
          <w:sz w:val="94"/>
          <w:szCs w:val="94"/>
        </w:rPr>
        <w:t xml:space="preserve">-    </w:t>
      </w:r>
      <w:r>
        <w:rPr>
          <w:color w:val="2F2C2E"/>
          <w:spacing w:val="53"/>
          <w:w w:val="45"/>
          <w:sz w:val="94"/>
          <w:szCs w:val="94"/>
        </w:rPr>
        <w:t xml:space="preserve"> </w:t>
      </w:r>
      <w:r>
        <w:rPr>
          <w:color w:val="2F2C2E"/>
          <w:w w:val="45"/>
          <w:position w:val="-3"/>
          <w:sz w:val="105"/>
          <w:szCs w:val="105"/>
        </w:rPr>
        <w:t>-</w:t>
      </w:r>
    </w:p>
    <w:p w:rsidR="00165D3B" w:rsidRDefault="00337F62">
      <w:pPr>
        <w:spacing w:line="720" w:lineRule="atLeast"/>
        <w:ind w:left="1802" w:right="-187"/>
        <w:rPr>
          <w:sz w:val="30"/>
          <w:szCs w:val="30"/>
        </w:rPr>
      </w:pPr>
      <w:r>
        <w:rPr>
          <w:color w:val="424142"/>
          <w:spacing w:val="-50"/>
          <w:w w:val="58"/>
          <w:position w:val="1"/>
          <w:sz w:val="34"/>
          <w:szCs w:val="34"/>
        </w:rPr>
        <w:t>.</w:t>
      </w:r>
      <w:r>
        <w:rPr>
          <w:color w:val="2F2C2E"/>
          <w:spacing w:val="-148"/>
          <w:w w:val="70"/>
          <w:position w:val="-25"/>
          <w:sz w:val="59"/>
          <w:szCs w:val="59"/>
        </w:rPr>
        <w:t>-</w:t>
      </w:r>
      <w:r>
        <w:rPr>
          <w:color w:val="2F2C2E"/>
          <w:spacing w:val="-25"/>
          <w:w w:val="38"/>
          <w:position w:val="-29"/>
          <w:sz w:val="77"/>
          <w:szCs w:val="77"/>
        </w:rPr>
        <w:t>.</w:t>
      </w:r>
      <w:r>
        <w:rPr>
          <w:color w:val="424142"/>
          <w:spacing w:val="-25"/>
          <w:w w:val="58"/>
          <w:position w:val="1"/>
          <w:sz w:val="34"/>
          <w:szCs w:val="34"/>
        </w:rPr>
        <w:t>,</w:t>
      </w:r>
      <w:r>
        <w:rPr>
          <w:color w:val="2F2C2E"/>
          <w:spacing w:val="-50"/>
          <w:w w:val="38"/>
          <w:position w:val="-29"/>
          <w:sz w:val="77"/>
          <w:szCs w:val="77"/>
        </w:rPr>
        <w:t>.</w:t>
      </w:r>
      <w:r>
        <w:rPr>
          <w:color w:val="424142"/>
          <w:w w:val="58"/>
          <w:position w:val="1"/>
          <w:sz w:val="34"/>
          <w:szCs w:val="34"/>
        </w:rPr>
        <w:t>.</w:t>
      </w:r>
      <w:r>
        <w:rPr>
          <w:color w:val="424142"/>
          <w:position w:val="1"/>
          <w:sz w:val="34"/>
          <w:szCs w:val="34"/>
        </w:rPr>
        <w:t xml:space="preserve">     </w:t>
      </w:r>
      <w:r>
        <w:rPr>
          <w:color w:val="424142"/>
          <w:spacing w:val="1"/>
          <w:position w:val="1"/>
          <w:sz w:val="34"/>
          <w:szCs w:val="34"/>
        </w:rPr>
        <w:t xml:space="preserve"> </w:t>
      </w:r>
      <w:r>
        <w:rPr>
          <w:rFonts w:ascii="Arial" w:eastAsia="Arial" w:hAnsi="Arial" w:cs="Arial"/>
          <w:color w:val="2F2C2E"/>
          <w:spacing w:val="-70"/>
          <w:w w:val="36"/>
          <w:position w:val="-30"/>
          <w:sz w:val="78"/>
          <w:szCs w:val="78"/>
        </w:rPr>
        <w:t>.</w:t>
      </w:r>
      <w:r>
        <w:rPr>
          <w:rFonts w:ascii="Arial" w:eastAsia="Arial" w:hAnsi="Arial" w:cs="Arial"/>
          <w:color w:val="2F2C2E"/>
          <w:w w:val="45"/>
          <w:sz w:val="37"/>
          <w:szCs w:val="37"/>
        </w:rPr>
        <w:t>.</w:t>
      </w:r>
      <w:r>
        <w:rPr>
          <w:rFonts w:ascii="Arial" w:eastAsia="Arial" w:hAnsi="Arial" w:cs="Arial"/>
          <w:color w:val="2F2C2E"/>
          <w:spacing w:val="-23"/>
          <w:w w:val="45"/>
          <w:sz w:val="37"/>
          <w:szCs w:val="37"/>
        </w:rPr>
        <w:t>,</w:t>
      </w:r>
      <w:r>
        <w:rPr>
          <w:rFonts w:ascii="Arial" w:eastAsia="Arial" w:hAnsi="Arial" w:cs="Arial"/>
          <w:color w:val="2F2C2E"/>
          <w:spacing w:val="-56"/>
          <w:w w:val="36"/>
          <w:position w:val="-30"/>
          <w:sz w:val="78"/>
          <w:szCs w:val="78"/>
        </w:rPr>
        <w:t>.</w:t>
      </w:r>
      <w:r>
        <w:rPr>
          <w:rFonts w:ascii="Arial" w:eastAsia="Arial" w:hAnsi="Arial" w:cs="Arial"/>
          <w:color w:val="2F2C2E"/>
          <w:w w:val="45"/>
          <w:sz w:val="37"/>
          <w:szCs w:val="37"/>
        </w:rPr>
        <w:t>.</w:t>
      </w:r>
      <w:r>
        <w:rPr>
          <w:rFonts w:ascii="Arial" w:eastAsia="Arial" w:hAnsi="Arial" w:cs="Arial"/>
          <w:color w:val="2F2C2E"/>
          <w:sz w:val="37"/>
          <w:szCs w:val="37"/>
        </w:rPr>
        <w:t xml:space="preserve">    </w:t>
      </w:r>
      <w:r>
        <w:rPr>
          <w:rFonts w:ascii="Arial" w:eastAsia="Arial" w:hAnsi="Arial" w:cs="Arial"/>
          <w:color w:val="2F2C2E"/>
          <w:spacing w:val="17"/>
          <w:sz w:val="37"/>
          <w:szCs w:val="37"/>
        </w:rPr>
        <w:t xml:space="preserve"> </w:t>
      </w:r>
      <w:r>
        <w:rPr>
          <w:color w:val="2F2C2E"/>
          <w:w w:val="61"/>
          <w:sz w:val="30"/>
          <w:szCs w:val="30"/>
        </w:rPr>
        <w:t xml:space="preserve">.,.          </w:t>
      </w:r>
      <w:r>
        <w:rPr>
          <w:color w:val="2F2C2E"/>
          <w:spacing w:val="17"/>
          <w:w w:val="61"/>
          <w:sz w:val="30"/>
          <w:szCs w:val="30"/>
        </w:rPr>
        <w:t xml:space="preserve"> </w:t>
      </w:r>
      <w:r>
        <w:rPr>
          <w:color w:val="2F2C2E"/>
          <w:spacing w:val="-50"/>
          <w:w w:val="66"/>
          <w:sz w:val="30"/>
          <w:szCs w:val="30"/>
        </w:rPr>
        <w:t>.</w:t>
      </w:r>
      <w:r>
        <w:rPr>
          <w:color w:val="2F2C2E"/>
          <w:spacing w:val="-230"/>
          <w:w w:val="42"/>
          <w:position w:val="-12"/>
          <w:sz w:val="105"/>
          <w:szCs w:val="105"/>
        </w:rPr>
        <w:t>-</w:t>
      </w:r>
      <w:r>
        <w:rPr>
          <w:rFonts w:ascii="Arial" w:eastAsia="Arial" w:hAnsi="Arial" w:cs="Arial"/>
          <w:color w:val="2F2C2E"/>
          <w:spacing w:val="-29"/>
          <w:w w:val="36"/>
          <w:position w:val="-30"/>
          <w:sz w:val="78"/>
          <w:szCs w:val="78"/>
        </w:rPr>
        <w:t>.</w:t>
      </w:r>
      <w:r>
        <w:rPr>
          <w:color w:val="2F2C2E"/>
          <w:spacing w:val="-20"/>
          <w:w w:val="66"/>
          <w:sz w:val="30"/>
          <w:szCs w:val="30"/>
        </w:rPr>
        <w:t>,</w:t>
      </w:r>
      <w:r>
        <w:rPr>
          <w:rFonts w:ascii="Arial" w:eastAsia="Arial" w:hAnsi="Arial" w:cs="Arial"/>
          <w:color w:val="2F2C2E"/>
          <w:spacing w:val="-59"/>
          <w:w w:val="36"/>
          <w:position w:val="-30"/>
          <w:sz w:val="78"/>
          <w:szCs w:val="78"/>
        </w:rPr>
        <w:t>.</w:t>
      </w:r>
      <w:r>
        <w:rPr>
          <w:color w:val="2F2C2E"/>
          <w:w w:val="66"/>
          <w:sz w:val="30"/>
          <w:szCs w:val="30"/>
        </w:rPr>
        <w:t>.</w:t>
      </w:r>
    </w:p>
    <w:p w:rsidR="00165D3B" w:rsidRDefault="00337F62">
      <w:pPr>
        <w:spacing w:line="520" w:lineRule="atLeast"/>
        <w:ind w:left="56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2F2C2E"/>
          <w:w w:val="61"/>
          <w:sz w:val="29"/>
          <w:szCs w:val="29"/>
        </w:rPr>
        <w:t>.,.</w:t>
      </w:r>
    </w:p>
    <w:p w:rsidR="00165D3B" w:rsidRDefault="00337F62">
      <w:pPr>
        <w:spacing w:line="220" w:lineRule="atLeast"/>
        <w:ind w:left="381" w:right="-21"/>
        <w:rPr>
          <w:rFonts w:ascii="Arial" w:eastAsia="Arial" w:hAnsi="Arial" w:cs="Arial"/>
          <w:sz w:val="25"/>
          <w:szCs w:val="25"/>
        </w:rPr>
      </w:pPr>
      <w:r>
        <w:pict>
          <v:shape id="_x0000_s1775" type="#_x0000_t202" style="position:absolute;left:0;text-align:left;margin-left:4in;margin-top:18.45pt;width:8.85pt;height:32.4pt;z-index:-14146;mso-position-horizontal-relative:page" filled="f" stroked="f">
            <v:textbox inset="0,0,0,0">
              <w:txbxContent>
                <w:p w:rsidR="00165D3B" w:rsidRDefault="00337F62">
                  <w:pPr>
                    <w:spacing w:line="640" w:lineRule="exact"/>
                    <w:ind w:right="-117"/>
                    <w:rPr>
                      <w:rFonts w:ascii="Arial" w:eastAsia="Arial" w:hAnsi="Arial" w:cs="Arial"/>
                      <w:sz w:val="65"/>
                      <w:szCs w:val="65"/>
                    </w:rPr>
                  </w:pPr>
                  <w:r>
                    <w:rPr>
                      <w:rFonts w:ascii="Arial" w:eastAsia="Arial" w:hAnsi="Arial" w:cs="Arial"/>
                      <w:color w:val="575657"/>
                      <w:w w:val="12"/>
                      <w:position w:val="-1"/>
                      <w:sz w:val="65"/>
                      <w:szCs w:val="65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F2C2E"/>
                      <w:w w:val="65"/>
                      <w:position w:val="-1"/>
                      <w:sz w:val="65"/>
                      <w:szCs w:val="6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68"/>
          <w:sz w:val="25"/>
          <w:szCs w:val="25"/>
        </w:rPr>
        <w:t>l&lt;</w:t>
      </w:r>
      <w:r>
        <w:rPr>
          <w:rFonts w:ascii="Arial" w:eastAsia="Arial" w:hAnsi="Arial" w:cs="Arial"/>
          <w:color w:val="2F2C2E"/>
          <w:spacing w:val="-37"/>
          <w:w w:val="68"/>
          <w:sz w:val="25"/>
          <w:szCs w:val="25"/>
        </w:rPr>
        <w:t>-</w:t>
      </w:r>
    </w:p>
    <w:p w:rsidR="00165D3B" w:rsidRDefault="00337F62">
      <w:pPr>
        <w:spacing w:line="720" w:lineRule="atLeast"/>
        <w:ind w:right="-158"/>
        <w:rPr>
          <w:rFonts w:ascii="Arial" w:eastAsia="Arial" w:hAnsi="Arial" w:cs="Arial"/>
          <w:sz w:val="78"/>
          <w:szCs w:val="78"/>
        </w:rPr>
      </w:pPr>
      <w:r>
        <w:br w:type="column"/>
      </w:r>
      <w:r>
        <w:rPr>
          <w:rFonts w:ascii="Arial" w:eastAsia="Arial" w:hAnsi="Arial" w:cs="Arial"/>
          <w:color w:val="2F2C2E"/>
          <w:spacing w:val="-70"/>
          <w:w w:val="36"/>
          <w:position w:val="-10"/>
          <w:sz w:val="78"/>
          <w:szCs w:val="78"/>
        </w:rPr>
        <w:t>.</w:t>
      </w:r>
      <w:r>
        <w:rPr>
          <w:color w:val="2F2C2E"/>
          <w:spacing w:val="-139"/>
          <w:w w:val="50"/>
          <w:sz w:val="83"/>
          <w:szCs w:val="83"/>
        </w:rPr>
        <w:t>-</w:t>
      </w:r>
      <w:r>
        <w:rPr>
          <w:rFonts w:ascii="Arial" w:eastAsia="Arial" w:hAnsi="Arial" w:cs="Arial"/>
          <w:color w:val="2F2C2E"/>
          <w:spacing w:val="-50"/>
          <w:w w:val="108"/>
          <w:sz w:val="22"/>
          <w:szCs w:val="22"/>
        </w:rPr>
        <w:t>&gt;</w:t>
      </w:r>
      <w:r>
        <w:rPr>
          <w:rFonts w:ascii="Arial" w:eastAsia="Arial" w:hAnsi="Arial" w:cs="Arial"/>
          <w:color w:val="2F2C2E"/>
          <w:w w:val="36"/>
          <w:position w:val="-10"/>
          <w:sz w:val="78"/>
          <w:szCs w:val="78"/>
        </w:rPr>
        <w:t>.</w:t>
      </w:r>
    </w:p>
    <w:p w:rsidR="00165D3B" w:rsidRDefault="00337F62">
      <w:pPr>
        <w:spacing w:line="720" w:lineRule="atLeast"/>
        <w:ind w:right="-178"/>
        <w:rPr>
          <w:sz w:val="77"/>
          <w:szCs w:val="77"/>
        </w:rPr>
      </w:pPr>
      <w:r>
        <w:br w:type="column"/>
      </w:r>
      <w:r>
        <w:rPr>
          <w:rFonts w:ascii="Arial" w:eastAsia="Arial" w:hAnsi="Arial" w:cs="Arial"/>
          <w:color w:val="2F2C2E"/>
          <w:spacing w:val="-79"/>
          <w:w w:val="36"/>
          <w:sz w:val="78"/>
          <w:szCs w:val="78"/>
        </w:rPr>
        <w:t>.</w:t>
      </w:r>
      <w:r>
        <w:rPr>
          <w:color w:val="2F2C2E"/>
          <w:spacing w:val="-139"/>
          <w:w w:val="42"/>
          <w:position w:val="-7"/>
          <w:sz w:val="105"/>
          <w:szCs w:val="105"/>
        </w:rPr>
        <w:t>-</w:t>
      </w:r>
      <w:r>
        <w:rPr>
          <w:rFonts w:ascii="Arial" w:eastAsia="Arial" w:hAnsi="Arial" w:cs="Arial"/>
          <w:color w:val="2F2C2E"/>
          <w:spacing w:val="-70"/>
          <w:w w:val="108"/>
          <w:position w:val="21"/>
          <w:sz w:val="22"/>
          <w:szCs w:val="22"/>
        </w:rPr>
        <w:t>&gt;</w:t>
      </w:r>
      <w:r>
        <w:rPr>
          <w:rFonts w:ascii="Arial" w:eastAsia="Arial" w:hAnsi="Arial" w:cs="Arial"/>
          <w:color w:val="2F2C2E"/>
          <w:w w:val="36"/>
          <w:sz w:val="78"/>
          <w:szCs w:val="78"/>
        </w:rPr>
        <w:t>.</w:t>
      </w:r>
      <w:r>
        <w:rPr>
          <w:rFonts w:ascii="Arial" w:eastAsia="Arial" w:hAnsi="Arial" w:cs="Arial"/>
          <w:color w:val="2F2C2E"/>
          <w:sz w:val="78"/>
          <w:szCs w:val="78"/>
        </w:rPr>
        <w:t xml:space="preserve">  </w:t>
      </w:r>
      <w:r>
        <w:rPr>
          <w:rFonts w:ascii="Arial" w:eastAsia="Arial" w:hAnsi="Arial" w:cs="Arial"/>
          <w:color w:val="2F2C2E"/>
          <w:spacing w:val="-82"/>
          <w:sz w:val="78"/>
          <w:szCs w:val="78"/>
        </w:rPr>
        <w:t xml:space="preserve"> </w:t>
      </w:r>
      <w:r>
        <w:rPr>
          <w:rFonts w:ascii="Arial" w:eastAsia="Arial" w:hAnsi="Arial" w:cs="Arial"/>
          <w:color w:val="2F2C2E"/>
          <w:w w:val="35"/>
          <w:sz w:val="71"/>
          <w:szCs w:val="71"/>
        </w:rPr>
        <w:t xml:space="preserve">..       </w:t>
      </w:r>
      <w:r>
        <w:rPr>
          <w:rFonts w:ascii="Arial" w:eastAsia="Arial" w:hAnsi="Arial" w:cs="Arial"/>
          <w:color w:val="2F2C2E"/>
          <w:spacing w:val="25"/>
          <w:w w:val="35"/>
          <w:sz w:val="71"/>
          <w:szCs w:val="71"/>
        </w:rPr>
        <w:t xml:space="preserve"> </w:t>
      </w:r>
      <w:r>
        <w:rPr>
          <w:color w:val="2F2C2E"/>
          <w:spacing w:val="-74"/>
          <w:w w:val="38"/>
          <w:position w:val="1"/>
          <w:sz w:val="77"/>
          <w:szCs w:val="77"/>
        </w:rPr>
        <w:t>.</w:t>
      </w:r>
      <w:r>
        <w:rPr>
          <w:color w:val="2F2C2E"/>
          <w:spacing w:val="-139"/>
          <w:w w:val="63"/>
          <w:position w:val="1"/>
          <w:sz w:val="70"/>
          <w:szCs w:val="70"/>
        </w:rPr>
        <w:t>-</w:t>
      </w:r>
      <w:r>
        <w:rPr>
          <w:rFonts w:ascii="Arial" w:eastAsia="Arial" w:hAnsi="Arial" w:cs="Arial"/>
          <w:color w:val="2F2C2E"/>
          <w:spacing w:val="-74"/>
          <w:w w:val="108"/>
          <w:position w:val="21"/>
          <w:sz w:val="22"/>
          <w:szCs w:val="22"/>
        </w:rPr>
        <w:t>&gt;</w:t>
      </w:r>
      <w:r>
        <w:rPr>
          <w:color w:val="2F2C2E"/>
          <w:w w:val="38"/>
          <w:position w:val="1"/>
          <w:sz w:val="77"/>
          <w:szCs w:val="77"/>
        </w:rPr>
        <w:t>.</w:t>
      </w:r>
    </w:p>
    <w:p w:rsidR="00165D3B" w:rsidRDefault="00337F62">
      <w:pPr>
        <w:spacing w:line="720" w:lineRule="atLeas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5" w:space="720" w:equalWidth="0">
            <w:col w:w="3958" w:space="882"/>
            <w:col w:w="576" w:space="947"/>
            <w:col w:w="158" w:space="501"/>
            <w:col w:w="1589" w:space="585"/>
            <w:col w:w="1644"/>
          </w:cols>
        </w:sectPr>
      </w:pPr>
      <w:r>
        <w:br w:type="column"/>
      </w:r>
      <w:r>
        <w:rPr>
          <w:rFonts w:ascii="Arial" w:eastAsia="Arial" w:hAnsi="Arial" w:cs="Arial"/>
          <w:color w:val="2F2C2E"/>
          <w:spacing w:val="-121"/>
          <w:w w:val="139"/>
          <w:sz w:val="42"/>
          <w:szCs w:val="42"/>
        </w:rPr>
        <w:t>{</w:t>
      </w:r>
      <w:r>
        <w:rPr>
          <w:rFonts w:ascii="Arial" w:eastAsia="Arial" w:hAnsi="Arial" w:cs="Arial"/>
          <w:color w:val="6A6A6C"/>
          <w:w w:val="11"/>
          <w:position w:val="-12"/>
          <w:sz w:val="59"/>
          <w:szCs w:val="59"/>
        </w:rPr>
        <w:t>.</w:t>
      </w:r>
      <w:r>
        <w:rPr>
          <w:rFonts w:ascii="Arial" w:eastAsia="Arial" w:hAnsi="Arial" w:cs="Arial"/>
          <w:color w:val="2F2C2E"/>
          <w:spacing w:val="-28"/>
          <w:w w:val="79"/>
          <w:position w:val="-12"/>
          <w:sz w:val="59"/>
          <w:szCs w:val="59"/>
        </w:rPr>
        <w:t>.</w:t>
      </w:r>
      <w:r>
        <w:rPr>
          <w:rFonts w:ascii="Arial" w:eastAsia="Arial" w:hAnsi="Arial" w:cs="Arial"/>
          <w:color w:val="575657"/>
          <w:w w:val="33"/>
          <w:sz w:val="42"/>
          <w:szCs w:val="42"/>
        </w:rPr>
        <w:t>·</w:t>
      </w:r>
    </w:p>
    <w:p w:rsidR="00165D3B" w:rsidRDefault="00337F62">
      <w:pPr>
        <w:spacing w:line="320" w:lineRule="atLeast"/>
        <w:jc w:val="right"/>
        <w:rPr>
          <w:rFonts w:ascii="Arial" w:eastAsia="Arial" w:hAnsi="Arial" w:cs="Arial"/>
          <w:sz w:val="45"/>
          <w:szCs w:val="45"/>
        </w:rPr>
      </w:pPr>
      <w:r>
        <w:rPr>
          <w:color w:val="2F2C2E"/>
          <w:spacing w:val="-103"/>
          <w:w w:val="74"/>
          <w:position w:val="-7"/>
          <w:sz w:val="34"/>
          <w:szCs w:val="34"/>
        </w:rPr>
        <w:t>"</w:t>
      </w:r>
      <w:r>
        <w:rPr>
          <w:color w:val="2F2C2E"/>
          <w:spacing w:val="-134"/>
          <w:w w:val="70"/>
          <w:position w:val="-26"/>
          <w:sz w:val="59"/>
          <w:szCs w:val="59"/>
        </w:rPr>
        <w:t>-</w:t>
      </w:r>
      <w:r>
        <w:rPr>
          <w:color w:val="2F2C2E"/>
          <w:w w:val="61"/>
          <w:sz w:val="30"/>
          <w:szCs w:val="30"/>
        </w:rPr>
        <w:t>.,</w:t>
      </w:r>
      <w:r>
        <w:rPr>
          <w:color w:val="2F2C2E"/>
          <w:spacing w:val="-46"/>
          <w:w w:val="61"/>
          <w:sz w:val="30"/>
          <w:szCs w:val="30"/>
        </w:rPr>
        <w:t>.</w:t>
      </w:r>
      <w:r>
        <w:rPr>
          <w:color w:val="2F2C2E"/>
          <w:w w:val="74"/>
          <w:position w:val="-7"/>
          <w:sz w:val="34"/>
          <w:szCs w:val="34"/>
        </w:rPr>
        <w:t>'</w:t>
      </w:r>
      <w:r>
        <w:rPr>
          <w:color w:val="2F2C2E"/>
          <w:position w:val="-7"/>
          <w:sz w:val="34"/>
          <w:szCs w:val="34"/>
        </w:rPr>
        <w:t xml:space="preserve">     </w:t>
      </w:r>
      <w:r>
        <w:rPr>
          <w:color w:val="2F2C2E"/>
          <w:spacing w:val="10"/>
          <w:position w:val="-7"/>
          <w:sz w:val="34"/>
          <w:szCs w:val="34"/>
        </w:rPr>
        <w:t xml:space="preserve"> </w:t>
      </w:r>
      <w:r>
        <w:rPr>
          <w:rFonts w:ascii="Arial" w:eastAsia="Arial" w:hAnsi="Arial" w:cs="Arial"/>
          <w:color w:val="2F2C2E"/>
          <w:spacing w:val="-111"/>
          <w:w w:val="47"/>
          <w:position w:val="-23"/>
          <w:sz w:val="88"/>
          <w:szCs w:val="88"/>
        </w:rPr>
        <w:t>-</w:t>
      </w:r>
      <w:r>
        <w:rPr>
          <w:rFonts w:ascii="Arial" w:eastAsia="Arial" w:hAnsi="Arial" w:cs="Arial"/>
          <w:color w:val="2F2C2E"/>
          <w:w w:val="37"/>
          <w:position w:val="-15"/>
          <w:sz w:val="45"/>
          <w:szCs w:val="45"/>
        </w:rPr>
        <w:t>.</w:t>
      </w:r>
    </w:p>
    <w:p w:rsidR="00165D3B" w:rsidRDefault="00337F62">
      <w:pPr>
        <w:spacing w:line="640" w:lineRule="atLeast"/>
        <w:rPr>
          <w:sz w:val="17"/>
          <w:szCs w:val="17"/>
        </w:rPr>
      </w:pPr>
      <w:r>
        <w:br w:type="column"/>
      </w:r>
      <w:r>
        <w:rPr>
          <w:color w:val="2F2C2E"/>
          <w:w w:val="112"/>
          <w:sz w:val="17"/>
          <w:szCs w:val="17"/>
        </w:rPr>
        <w:t>-e</w:t>
      </w:r>
    </w:p>
    <w:p w:rsidR="00165D3B" w:rsidRDefault="00337F62">
      <w:pPr>
        <w:spacing w:before="21" w:line="280" w:lineRule="exact"/>
        <w:ind w:right="-99"/>
        <w:rPr>
          <w:sz w:val="18"/>
          <w:szCs w:val="18"/>
        </w:rPr>
      </w:pPr>
      <w:r>
        <w:rPr>
          <w:color w:val="2F2C2E"/>
          <w:spacing w:val="-64"/>
          <w:position w:val="-19"/>
          <w:sz w:val="19"/>
          <w:szCs w:val="19"/>
        </w:rPr>
        <w:t>-</w:t>
      </w:r>
      <w:r>
        <w:rPr>
          <w:color w:val="2F2C2E"/>
          <w:spacing w:val="-22"/>
          <w:w w:val="44"/>
          <w:position w:val="-43"/>
          <w:sz w:val="45"/>
          <w:szCs w:val="45"/>
        </w:rPr>
        <w:t>.</w:t>
      </w:r>
      <w:r>
        <w:rPr>
          <w:rFonts w:ascii="Arial" w:eastAsia="Arial" w:hAnsi="Arial" w:cs="Arial"/>
          <w:color w:val="424142"/>
          <w:spacing w:val="-25"/>
          <w:w w:val="31"/>
          <w:position w:val="-30"/>
          <w:sz w:val="53"/>
          <w:szCs w:val="53"/>
        </w:rPr>
        <w:t>.</w:t>
      </w:r>
      <w:r>
        <w:rPr>
          <w:color w:val="2F2C2E"/>
          <w:spacing w:val="-35"/>
          <w:w w:val="44"/>
          <w:position w:val="-43"/>
          <w:sz w:val="45"/>
          <w:szCs w:val="45"/>
        </w:rPr>
        <w:t>.</w:t>
      </w:r>
      <w:r>
        <w:rPr>
          <w:color w:val="2F2C2E"/>
          <w:spacing w:val="-50"/>
          <w:position w:val="-19"/>
          <w:sz w:val="19"/>
          <w:szCs w:val="19"/>
        </w:rPr>
        <w:t>e</w:t>
      </w:r>
      <w:r>
        <w:rPr>
          <w:color w:val="2F2C2E"/>
          <w:w w:val="44"/>
          <w:position w:val="-43"/>
          <w:sz w:val="45"/>
          <w:szCs w:val="45"/>
        </w:rPr>
        <w:t>.</w:t>
      </w:r>
      <w:r>
        <w:rPr>
          <w:color w:val="2F2C2E"/>
          <w:position w:val="-43"/>
          <w:sz w:val="45"/>
          <w:szCs w:val="45"/>
        </w:rPr>
        <w:t xml:space="preserve">    </w:t>
      </w:r>
      <w:r>
        <w:rPr>
          <w:color w:val="2F2C2E"/>
          <w:spacing w:val="-42"/>
          <w:position w:val="-43"/>
          <w:sz w:val="45"/>
          <w:szCs w:val="45"/>
        </w:rPr>
        <w:t xml:space="preserve"> </w:t>
      </w:r>
      <w:r>
        <w:rPr>
          <w:rFonts w:ascii="Arial" w:eastAsia="Arial" w:hAnsi="Arial" w:cs="Arial"/>
          <w:color w:val="2F2C2E"/>
          <w:spacing w:val="-14"/>
          <w:w w:val="35"/>
          <w:position w:val="-44"/>
          <w:sz w:val="71"/>
          <w:szCs w:val="71"/>
        </w:rPr>
        <w:t>.</w:t>
      </w:r>
      <w:r>
        <w:rPr>
          <w:rFonts w:ascii="Arial" w:eastAsia="Arial" w:hAnsi="Arial" w:cs="Arial"/>
          <w:color w:val="2F2C2E"/>
          <w:spacing w:val="-33"/>
          <w:w w:val="45"/>
          <w:position w:val="-27"/>
          <w:sz w:val="37"/>
          <w:szCs w:val="37"/>
        </w:rPr>
        <w:t>,</w:t>
      </w:r>
      <w:r>
        <w:rPr>
          <w:rFonts w:ascii="Arial" w:eastAsia="Arial" w:hAnsi="Arial" w:cs="Arial"/>
          <w:color w:val="2F2C2E"/>
          <w:spacing w:val="-57"/>
          <w:w w:val="35"/>
          <w:position w:val="-44"/>
          <w:sz w:val="71"/>
          <w:szCs w:val="71"/>
        </w:rPr>
        <w:t>.</w:t>
      </w:r>
      <w:r>
        <w:rPr>
          <w:rFonts w:ascii="Arial" w:eastAsia="Arial" w:hAnsi="Arial" w:cs="Arial"/>
          <w:color w:val="2F2C2E"/>
          <w:w w:val="45"/>
          <w:position w:val="-27"/>
          <w:sz w:val="37"/>
          <w:szCs w:val="37"/>
        </w:rPr>
        <w:t>.</w:t>
      </w:r>
      <w:r>
        <w:rPr>
          <w:rFonts w:ascii="Arial" w:eastAsia="Arial" w:hAnsi="Arial" w:cs="Arial"/>
          <w:color w:val="2F2C2E"/>
          <w:position w:val="-27"/>
          <w:sz w:val="37"/>
          <w:szCs w:val="37"/>
        </w:rPr>
        <w:t xml:space="preserve">            </w:t>
      </w:r>
      <w:r>
        <w:rPr>
          <w:rFonts w:ascii="Arial" w:eastAsia="Arial" w:hAnsi="Arial" w:cs="Arial"/>
          <w:color w:val="2F2C2E"/>
          <w:spacing w:val="-4"/>
          <w:position w:val="-27"/>
          <w:sz w:val="37"/>
          <w:szCs w:val="37"/>
        </w:rPr>
        <w:t xml:space="preserve"> </w:t>
      </w:r>
      <w:r>
        <w:rPr>
          <w:color w:val="2F2C2E"/>
          <w:w w:val="139"/>
          <w:position w:val="-6"/>
          <w:sz w:val="18"/>
          <w:szCs w:val="18"/>
        </w:rPr>
        <w:t>(</w:t>
      </w:r>
      <w:r>
        <w:rPr>
          <w:color w:val="2F2C2E"/>
          <w:w w:val="44"/>
          <w:position w:val="-6"/>
          <w:sz w:val="18"/>
          <w:szCs w:val="18"/>
        </w:rPr>
        <w:t>•</w:t>
      </w:r>
    </w:p>
    <w:p w:rsidR="00165D3B" w:rsidRDefault="00337F62">
      <w:pPr>
        <w:spacing w:line="320" w:lineRule="atLeast"/>
        <w:ind w:right="-178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color w:val="2F2C2E"/>
          <w:spacing w:val="-139"/>
          <w:w w:val="42"/>
          <w:position w:val="-12"/>
          <w:sz w:val="105"/>
          <w:szCs w:val="105"/>
        </w:rPr>
        <w:t>-</w:t>
      </w:r>
      <w:r>
        <w:rPr>
          <w:rFonts w:ascii="Arial" w:eastAsia="Arial" w:hAnsi="Arial" w:cs="Arial"/>
          <w:color w:val="2F2C2E"/>
          <w:w w:val="45"/>
          <w:sz w:val="37"/>
          <w:szCs w:val="37"/>
        </w:rPr>
        <w:t>.,.</w:t>
      </w:r>
      <w:r>
        <w:rPr>
          <w:rFonts w:ascii="Arial" w:eastAsia="Arial" w:hAnsi="Arial" w:cs="Arial"/>
          <w:color w:val="2F2C2E"/>
          <w:sz w:val="37"/>
          <w:szCs w:val="37"/>
        </w:rPr>
        <w:t xml:space="preserve">    </w:t>
      </w:r>
      <w:r>
        <w:rPr>
          <w:rFonts w:ascii="Arial" w:eastAsia="Arial" w:hAnsi="Arial" w:cs="Arial"/>
          <w:color w:val="2F2C2E"/>
          <w:spacing w:val="-2"/>
          <w:sz w:val="37"/>
          <w:szCs w:val="37"/>
        </w:rPr>
        <w:t xml:space="preserve"> </w:t>
      </w:r>
      <w:r>
        <w:rPr>
          <w:rFonts w:ascii="Arial" w:eastAsia="Arial" w:hAnsi="Arial" w:cs="Arial"/>
          <w:color w:val="2F2C2E"/>
          <w:spacing w:val="-111"/>
          <w:w w:val="70"/>
          <w:position w:val="-15"/>
          <w:sz w:val="59"/>
          <w:szCs w:val="59"/>
        </w:rPr>
        <w:t>-</w:t>
      </w:r>
      <w:r>
        <w:rPr>
          <w:rFonts w:ascii="Arial" w:eastAsia="Arial" w:hAnsi="Arial" w:cs="Arial"/>
          <w:shadow/>
          <w:color w:val="575657"/>
          <w:w w:val="47"/>
          <w:position w:val="-26"/>
          <w:sz w:val="35"/>
          <w:szCs w:val="35"/>
        </w:rPr>
        <w:t>.</w:t>
      </w:r>
    </w:p>
    <w:p w:rsidR="00165D3B" w:rsidRDefault="00337F62">
      <w:pPr>
        <w:spacing w:line="320" w:lineRule="atLeast"/>
        <w:rPr>
          <w:sz w:val="58"/>
          <w:szCs w:val="58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4" w:space="720" w:equalWidth="0">
            <w:col w:w="2546" w:space="585"/>
            <w:col w:w="2286" w:space="947"/>
            <w:col w:w="734" w:space="640"/>
            <w:col w:w="3102"/>
          </w:cols>
        </w:sectPr>
      </w:pPr>
      <w:r>
        <w:br w:type="column"/>
      </w:r>
      <w:r>
        <w:rPr>
          <w:color w:val="2F2C2E"/>
          <w:w w:val="50"/>
          <w:position w:val="8"/>
          <w:sz w:val="105"/>
          <w:szCs w:val="105"/>
        </w:rPr>
        <w:t xml:space="preserve">-   </w:t>
      </w:r>
      <w:r>
        <w:rPr>
          <w:color w:val="2F2C2E"/>
          <w:spacing w:val="33"/>
          <w:w w:val="50"/>
          <w:position w:val="8"/>
          <w:sz w:val="105"/>
          <w:szCs w:val="105"/>
        </w:rPr>
        <w:t xml:space="preserve"> </w:t>
      </w:r>
      <w:r>
        <w:rPr>
          <w:color w:val="2F2C2E"/>
          <w:w w:val="50"/>
          <w:position w:val="17"/>
          <w:sz w:val="70"/>
          <w:szCs w:val="70"/>
        </w:rPr>
        <w:t xml:space="preserve">-      </w:t>
      </w:r>
      <w:r>
        <w:rPr>
          <w:color w:val="2F2C2E"/>
          <w:spacing w:val="12"/>
          <w:w w:val="50"/>
          <w:position w:val="17"/>
          <w:sz w:val="70"/>
          <w:szCs w:val="70"/>
        </w:rPr>
        <w:t xml:space="preserve"> </w:t>
      </w:r>
      <w:r>
        <w:rPr>
          <w:color w:val="2F2C2E"/>
          <w:w w:val="14"/>
          <w:sz w:val="58"/>
          <w:szCs w:val="58"/>
        </w:rPr>
        <w:t>·</w:t>
      </w:r>
      <w:r>
        <w:rPr>
          <w:color w:val="2F2C2E"/>
          <w:spacing w:val="-111"/>
          <w:w w:val="124"/>
          <w:sz w:val="58"/>
          <w:szCs w:val="58"/>
        </w:rPr>
        <w:t>'</w:t>
      </w:r>
      <w:r>
        <w:rPr>
          <w:rFonts w:ascii="Arial" w:eastAsia="Arial" w:hAnsi="Arial" w:cs="Arial"/>
          <w:color w:val="2F2C2E"/>
          <w:w w:val="36"/>
          <w:position w:val="6"/>
          <w:sz w:val="65"/>
          <w:szCs w:val="65"/>
        </w:rPr>
        <w:t>.</w:t>
      </w:r>
      <w:r>
        <w:rPr>
          <w:rFonts w:ascii="Arial" w:eastAsia="Arial" w:hAnsi="Arial" w:cs="Arial"/>
          <w:color w:val="2F2C2E"/>
          <w:spacing w:val="-19"/>
          <w:w w:val="36"/>
          <w:position w:val="6"/>
          <w:sz w:val="65"/>
          <w:szCs w:val="65"/>
        </w:rPr>
        <w:t>.</w:t>
      </w:r>
      <w:r>
        <w:rPr>
          <w:color w:val="424142"/>
          <w:w w:val="24"/>
          <w:sz w:val="58"/>
          <w:szCs w:val="58"/>
        </w:rPr>
        <w:t>-</w:t>
      </w:r>
    </w:p>
    <w:p w:rsidR="00165D3B" w:rsidRDefault="00337F62">
      <w:pPr>
        <w:spacing w:line="120" w:lineRule="atLeast"/>
        <w:ind w:left="1830" w:right="-87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424142"/>
          <w:w w:val="37"/>
          <w:sz w:val="45"/>
          <w:szCs w:val="45"/>
        </w:rPr>
        <w:t xml:space="preserve">.            </w:t>
      </w:r>
      <w:r>
        <w:rPr>
          <w:rFonts w:ascii="Arial" w:eastAsia="Arial" w:hAnsi="Arial" w:cs="Arial"/>
          <w:color w:val="424142"/>
          <w:spacing w:val="24"/>
          <w:w w:val="37"/>
          <w:sz w:val="45"/>
          <w:szCs w:val="45"/>
        </w:rPr>
        <w:t xml:space="preserve"> </w:t>
      </w:r>
      <w:r>
        <w:rPr>
          <w:rFonts w:ascii="Arial" w:eastAsia="Arial" w:hAnsi="Arial" w:cs="Arial"/>
          <w:color w:val="424142"/>
          <w:w w:val="37"/>
          <w:sz w:val="45"/>
          <w:szCs w:val="45"/>
        </w:rPr>
        <w:t xml:space="preserve">.            </w:t>
      </w:r>
      <w:r>
        <w:rPr>
          <w:rFonts w:ascii="Arial" w:eastAsia="Arial" w:hAnsi="Arial" w:cs="Arial"/>
          <w:color w:val="424142"/>
          <w:spacing w:val="14"/>
          <w:w w:val="37"/>
          <w:sz w:val="45"/>
          <w:szCs w:val="45"/>
        </w:rPr>
        <w:t xml:space="preserve"> </w:t>
      </w:r>
      <w:r>
        <w:rPr>
          <w:rFonts w:ascii="Arial" w:eastAsia="Arial" w:hAnsi="Arial" w:cs="Arial"/>
          <w:color w:val="424142"/>
          <w:w w:val="37"/>
          <w:sz w:val="45"/>
          <w:szCs w:val="45"/>
        </w:rPr>
        <w:t>.</w:t>
      </w:r>
    </w:p>
    <w:p w:rsidR="00165D3B" w:rsidRDefault="00337F62">
      <w:pPr>
        <w:spacing w:line="220" w:lineRule="atLeast"/>
        <w:ind w:left="37" w:right="-83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Arial" w:eastAsia="Arial" w:hAnsi="Arial" w:cs="Arial"/>
          <w:color w:val="2F2C2E"/>
          <w:w w:val="42"/>
          <w:sz w:val="42"/>
          <w:szCs w:val="42"/>
        </w:rPr>
        <w:t>.,.</w:t>
      </w:r>
    </w:p>
    <w:p w:rsidR="00165D3B" w:rsidRDefault="00337F62">
      <w:pPr>
        <w:spacing w:line="200" w:lineRule="exact"/>
        <w:ind w:right="-68"/>
        <w:rPr>
          <w:sz w:val="13"/>
          <w:szCs w:val="13"/>
        </w:rPr>
      </w:pPr>
      <w:r>
        <w:rPr>
          <w:i/>
          <w:color w:val="575657"/>
          <w:w w:val="85"/>
          <w:position w:val="-1"/>
          <w:sz w:val="13"/>
          <w:szCs w:val="13"/>
        </w:rPr>
        <w:t>,</w:t>
      </w:r>
      <w:r>
        <w:rPr>
          <w:i/>
          <w:color w:val="2F2C2E"/>
          <w:spacing w:val="-110"/>
          <w:w w:val="138"/>
          <w:position w:val="-1"/>
          <w:sz w:val="13"/>
          <w:szCs w:val="13"/>
        </w:rPr>
        <w:t>C</w:t>
      </w:r>
      <w:r>
        <w:rPr>
          <w:rFonts w:ascii="Arial" w:eastAsia="Arial" w:hAnsi="Arial" w:cs="Arial"/>
          <w:color w:val="424142"/>
          <w:spacing w:val="8"/>
          <w:w w:val="91"/>
          <w:position w:val="2"/>
          <w:sz w:val="32"/>
          <w:szCs w:val="32"/>
        </w:rPr>
        <w:t>•</w:t>
      </w:r>
      <w:r>
        <w:rPr>
          <w:i/>
          <w:color w:val="2F2C2E"/>
          <w:w w:val="138"/>
          <w:position w:val="-1"/>
          <w:sz w:val="13"/>
          <w:szCs w:val="13"/>
        </w:rPr>
        <w:t>'</w:t>
      </w:r>
    </w:p>
    <w:p w:rsidR="00165D3B" w:rsidRDefault="00337F62">
      <w:pPr>
        <w:spacing w:line="100" w:lineRule="atLeast"/>
        <w:ind w:right="-76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424142"/>
          <w:spacing w:val="-65"/>
          <w:w w:val="209"/>
          <w:position w:val="9"/>
          <w:sz w:val="28"/>
          <w:szCs w:val="28"/>
        </w:rPr>
        <w:t>'</w:t>
      </w:r>
      <w:r>
        <w:rPr>
          <w:rFonts w:ascii="Arial" w:eastAsia="Arial" w:hAnsi="Arial" w:cs="Arial"/>
          <w:color w:val="2F2C2E"/>
          <w:w w:val="65"/>
          <w:sz w:val="28"/>
          <w:szCs w:val="28"/>
        </w:rPr>
        <w:t>t,</w:t>
      </w:r>
    </w:p>
    <w:p w:rsidR="00165D3B" w:rsidRDefault="00337F62">
      <w:pPr>
        <w:spacing w:line="80" w:lineRule="atLeast"/>
        <w:rPr>
          <w:rFonts w:ascii="Arial" w:eastAsia="Arial" w:hAnsi="Arial" w:cs="Arial"/>
          <w:sz w:val="38"/>
          <w:szCs w:val="38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4" w:space="720" w:equalWidth="0">
            <w:col w:w="3206" w:space="1653"/>
            <w:col w:w="186" w:space="195"/>
            <w:col w:w="149" w:space="975"/>
            <w:col w:w="4476"/>
          </w:cols>
        </w:sectPr>
      </w:pPr>
      <w:r>
        <w:br w:type="column"/>
      </w:r>
      <w:r>
        <w:rPr>
          <w:rFonts w:ascii="Arial" w:eastAsia="Arial" w:hAnsi="Arial" w:cs="Arial"/>
          <w:color w:val="2F2C2E"/>
          <w:spacing w:val="-111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424142"/>
          <w:w w:val="37"/>
          <w:position w:val="1"/>
          <w:sz w:val="45"/>
          <w:szCs w:val="45"/>
        </w:rPr>
        <w:t>.</w:t>
      </w:r>
      <w:r>
        <w:rPr>
          <w:rFonts w:ascii="Arial" w:eastAsia="Arial" w:hAnsi="Arial" w:cs="Arial"/>
          <w:color w:val="424142"/>
          <w:position w:val="1"/>
          <w:sz w:val="45"/>
          <w:szCs w:val="45"/>
        </w:rPr>
        <w:t xml:space="preserve">          </w:t>
      </w:r>
      <w:r>
        <w:rPr>
          <w:rFonts w:ascii="Arial" w:eastAsia="Arial" w:hAnsi="Arial" w:cs="Arial"/>
          <w:color w:val="424142"/>
          <w:spacing w:val="-33"/>
          <w:position w:val="1"/>
          <w:sz w:val="45"/>
          <w:szCs w:val="45"/>
        </w:rPr>
        <w:t xml:space="preserve"> </w:t>
      </w:r>
      <w:r>
        <w:rPr>
          <w:rFonts w:ascii="Arial" w:eastAsia="Arial" w:hAnsi="Arial" w:cs="Arial"/>
          <w:color w:val="575657"/>
          <w:spacing w:val="-46"/>
          <w:w w:val="37"/>
          <w:sz w:val="45"/>
          <w:szCs w:val="45"/>
        </w:rPr>
        <w:t>.</w:t>
      </w:r>
      <w:r>
        <w:rPr>
          <w:rFonts w:ascii="Arial" w:eastAsia="Arial" w:hAnsi="Arial" w:cs="Arial"/>
          <w:color w:val="2F2C2E"/>
          <w:w w:val="93"/>
          <w:position w:val="3"/>
          <w:sz w:val="21"/>
          <w:szCs w:val="21"/>
        </w:rPr>
        <w:t>'</w:t>
      </w:r>
      <w:r>
        <w:rPr>
          <w:rFonts w:ascii="Arial" w:eastAsia="Arial" w:hAnsi="Arial" w:cs="Arial"/>
          <w:color w:val="2F2C2E"/>
          <w:position w:val="3"/>
          <w:sz w:val="21"/>
          <w:szCs w:val="21"/>
        </w:rPr>
        <w:t xml:space="preserve">          </w:t>
      </w:r>
      <w:r>
        <w:rPr>
          <w:rFonts w:ascii="Arial" w:eastAsia="Arial" w:hAnsi="Arial" w:cs="Arial"/>
          <w:color w:val="2F2C2E"/>
          <w:spacing w:val="20"/>
          <w:position w:val="3"/>
          <w:sz w:val="21"/>
          <w:szCs w:val="21"/>
        </w:rPr>
        <w:t xml:space="preserve"> </w:t>
      </w:r>
      <w:r>
        <w:rPr>
          <w:color w:val="2F2C2E"/>
          <w:w w:val="49"/>
          <w:position w:val="15"/>
          <w:sz w:val="30"/>
          <w:szCs w:val="30"/>
        </w:rPr>
        <w:t xml:space="preserve">.,.               </w:t>
      </w:r>
      <w:r>
        <w:rPr>
          <w:color w:val="2F2C2E"/>
          <w:spacing w:val="24"/>
          <w:w w:val="49"/>
          <w:position w:val="15"/>
          <w:sz w:val="30"/>
          <w:szCs w:val="30"/>
        </w:rPr>
        <w:t xml:space="preserve"> </w:t>
      </w:r>
      <w:r>
        <w:rPr>
          <w:rFonts w:ascii="Arial" w:eastAsia="Arial" w:hAnsi="Arial" w:cs="Arial"/>
          <w:color w:val="2F2C2E"/>
          <w:w w:val="49"/>
          <w:sz w:val="38"/>
          <w:szCs w:val="38"/>
        </w:rPr>
        <w:t>...</w:t>
      </w:r>
    </w:p>
    <w:p w:rsidR="00165D3B" w:rsidRDefault="00337F62">
      <w:pPr>
        <w:spacing w:line="160" w:lineRule="exact"/>
        <w:ind w:left="4320"/>
        <w:rPr>
          <w:sz w:val="51"/>
          <w:szCs w:val="51"/>
        </w:rPr>
        <w:sectPr w:rsidR="00165D3B">
          <w:type w:val="continuous"/>
          <w:pgSz w:w="11900" w:h="16840"/>
          <w:pgMar w:top="400" w:right="540" w:bottom="0" w:left="520" w:header="720" w:footer="720" w:gutter="0"/>
          <w:cols w:space="720"/>
        </w:sectPr>
      </w:pPr>
      <w:r>
        <w:rPr>
          <w:rFonts w:ascii="Arial" w:eastAsia="Arial" w:hAnsi="Arial" w:cs="Arial"/>
          <w:color w:val="2F2C2E"/>
          <w:position w:val="-56"/>
          <w:sz w:val="22"/>
          <w:szCs w:val="22"/>
        </w:rPr>
        <w:t xml:space="preserve">&gt;                            </w:t>
      </w:r>
      <w:r>
        <w:rPr>
          <w:rFonts w:ascii="Arial" w:eastAsia="Arial" w:hAnsi="Arial" w:cs="Arial"/>
          <w:color w:val="2F2C2E"/>
          <w:spacing w:val="18"/>
          <w:position w:val="-5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C2E"/>
          <w:w w:val="135"/>
          <w:position w:val="-57"/>
        </w:rPr>
        <w:t xml:space="preserve">&lt;     </w:t>
      </w:r>
      <w:r>
        <w:rPr>
          <w:rFonts w:ascii="Arial" w:eastAsia="Arial" w:hAnsi="Arial" w:cs="Arial"/>
          <w:color w:val="2F2C2E"/>
          <w:spacing w:val="44"/>
          <w:w w:val="135"/>
          <w:position w:val="-57"/>
        </w:rPr>
        <w:t xml:space="preserve"> </w:t>
      </w:r>
      <w:r>
        <w:rPr>
          <w:rFonts w:ascii="Arial" w:eastAsia="Arial" w:hAnsi="Arial" w:cs="Arial"/>
          <w:color w:val="2F2C2E"/>
          <w:w w:val="72"/>
          <w:position w:val="-57"/>
          <w:sz w:val="16"/>
          <w:szCs w:val="16"/>
        </w:rPr>
        <w:t xml:space="preserve">'&lt;&gt;              </w:t>
      </w:r>
      <w:r>
        <w:rPr>
          <w:rFonts w:ascii="Arial" w:eastAsia="Arial" w:hAnsi="Arial" w:cs="Arial"/>
          <w:color w:val="2F2C2E"/>
          <w:spacing w:val="23"/>
          <w:w w:val="72"/>
          <w:position w:val="-57"/>
          <w:sz w:val="16"/>
          <w:szCs w:val="16"/>
        </w:rPr>
        <w:t xml:space="preserve"> </w:t>
      </w:r>
      <w:r>
        <w:rPr>
          <w:rFonts w:ascii="Arial" w:eastAsia="Arial" w:hAnsi="Arial" w:cs="Arial"/>
          <w:color w:val="2F2C2E"/>
          <w:w w:val="43"/>
          <w:position w:val="-56"/>
          <w:sz w:val="78"/>
          <w:szCs w:val="78"/>
        </w:rPr>
        <w:t xml:space="preserve">..     </w:t>
      </w:r>
      <w:r>
        <w:rPr>
          <w:rFonts w:ascii="Arial" w:eastAsia="Arial" w:hAnsi="Arial" w:cs="Arial"/>
          <w:color w:val="2F2C2E"/>
          <w:spacing w:val="34"/>
          <w:w w:val="43"/>
          <w:position w:val="-56"/>
          <w:sz w:val="78"/>
          <w:szCs w:val="78"/>
        </w:rPr>
        <w:t xml:space="preserve"> </w:t>
      </w:r>
      <w:r>
        <w:rPr>
          <w:color w:val="2F2C2E"/>
          <w:w w:val="43"/>
          <w:position w:val="-55"/>
          <w:sz w:val="51"/>
          <w:szCs w:val="51"/>
        </w:rPr>
        <w:t>...</w:t>
      </w:r>
    </w:p>
    <w:p w:rsidR="00165D3B" w:rsidRDefault="00337F62">
      <w:pPr>
        <w:spacing w:before="56"/>
        <w:jc w:val="right"/>
        <w:rPr>
          <w:sz w:val="47"/>
          <w:szCs w:val="47"/>
        </w:rPr>
      </w:pPr>
      <w:r>
        <w:rPr>
          <w:rFonts w:ascii="Arial" w:eastAsia="Arial" w:hAnsi="Arial" w:cs="Arial"/>
          <w:color w:val="2F2C2E"/>
          <w:spacing w:val="-40"/>
          <w:w w:val="81"/>
          <w:position w:val="10"/>
          <w:sz w:val="26"/>
          <w:szCs w:val="26"/>
        </w:rPr>
        <w:t>'</w:t>
      </w:r>
      <w:r>
        <w:rPr>
          <w:color w:val="2F2C2E"/>
          <w:spacing w:val="-19"/>
          <w:w w:val="44"/>
          <w:sz w:val="47"/>
          <w:szCs w:val="47"/>
        </w:rPr>
        <w:t>.</w:t>
      </w:r>
      <w:r>
        <w:rPr>
          <w:rFonts w:ascii="Arial" w:eastAsia="Arial" w:hAnsi="Arial" w:cs="Arial"/>
          <w:color w:val="2F2C2E"/>
          <w:spacing w:val="-105"/>
          <w:w w:val="81"/>
          <w:position w:val="10"/>
          <w:sz w:val="26"/>
          <w:szCs w:val="26"/>
        </w:rPr>
        <w:t>1</w:t>
      </w:r>
      <w:r>
        <w:rPr>
          <w:color w:val="2F2C2E"/>
          <w:w w:val="44"/>
          <w:sz w:val="47"/>
          <w:szCs w:val="47"/>
        </w:rPr>
        <w:t>..</w:t>
      </w:r>
    </w:p>
    <w:p w:rsidR="00165D3B" w:rsidRDefault="00337F62">
      <w:pPr>
        <w:spacing w:line="780" w:lineRule="exact"/>
        <w:ind w:right="-126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rFonts w:ascii="Arial" w:eastAsia="Arial" w:hAnsi="Arial" w:cs="Arial"/>
          <w:color w:val="2F2C2E"/>
          <w:spacing w:val="-33"/>
          <w:w w:val="45"/>
          <w:position w:val="21"/>
          <w:sz w:val="33"/>
          <w:szCs w:val="33"/>
        </w:rPr>
        <w:t>.</w:t>
      </w:r>
      <w:r>
        <w:rPr>
          <w:color w:val="2F2C2E"/>
          <w:spacing w:val="-116"/>
          <w:w w:val="63"/>
          <w:position w:val="-1"/>
          <w:sz w:val="70"/>
          <w:szCs w:val="70"/>
        </w:rPr>
        <w:t>-</w:t>
      </w:r>
      <w:r>
        <w:rPr>
          <w:rFonts w:ascii="Arial" w:eastAsia="Arial" w:hAnsi="Arial" w:cs="Arial"/>
          <w:color w:val="2F2C2E"/>
          <w:w w:val="45"/>
          <w:position w:val="21"/>
          <w:sz w:val="33"/>
          <w:szCs w:val="33"/>
        </w:rPr>
        <w:t>...</w:t>
      </w:r>
    </w:p>
    <w:p w:rsidR="00165D3B" w:rsidRDefault="00337F62">
      <w:pPr>
        <w:spacing w:before="85"/>
        <w:ind w:right="-75"/>
        <w:rPr>
          <w:rFonts w:ascii="Arial" w:eastAsia="Arial" w:hAnsi="Arial" w:cs="Arial"/>
          <w:sz w:val="31"/>
          <w:szCs w:val="31"/>
        </w:rPr>
      </w:pPr>
      <w:r>
        <w:br w:type="column"/>
      </w:r>
      <w:r>
        <w:rPr>
          <w:color w:val="2F2C2E"/>
          <w:spacing w:val="-56"/>
          <w:w w:val="96"/>
          <w:position w:val="14"/>
          <w:sz w:val="21"/>
          <w:szCs w:val="21"/>
        </w:rPr>
        <w:t>:</w:t>
      </w:r>
      <w:r>
        <w:rPr>
          <w:rFonts w:ascii="Arial" w:eastAsia="Arial" w:hAnsi="Arial" w:cs="Arial"/>
          <w:color w:val="2F2C2E"/>
          <w:w w:val="45"/>
          <w:sz w:val="31"/>
          <w:szCs w:val="31"/>
        </w:rPr>
        <w:t>.</w:t>
      </w:r>
      <w:r>
        <w:rPr>
          <w:rFonts w:ascii="Arial" w:eastAsia="Arial" w:hAnsi="Arial" w:cs="Arial"/>
          <w:color w:val="2F2C2E"/>
          <w:spacing w:val="-23"/>
          <w:w w:val="45"/>
          <w:sz w:val="31"/>
          <w:szCs w:val="31"/>
        </w:rPr>
        <w:t>.</w:t>
      </w:r>
      <w:r>
        <w:rPr>
          <w:color w:val="2F2C2E"/>
          <w:spacing w:val="-28"/>
          <w:w w:val="96"/>
          <w:position w:val="14"/>
          <w:sz w:val="21"/>
          <w:szCs w:val="21"/>
        </w:rPr>
        <w:t>.</w:t>
      </w:r>
      <w:r>
        <w:rPr>
          <w:rFonts w:ascii="Arial" w:eastAsia="Arial" w:hAnsi="Arial" w:cs="Arial"/>
          <w:color w:val="2F2C2E"/>
          <w:spacing w:val="-11"/>
          <w:w w:val="45"/>
          <w:sz w:val="31"/>
          <w:szCs w:val="31"/>
        </w:rPr>
        <w:t>.</w:t>
      </w:r>
      <w:r>
        <w:rPr>
          <w:color w:val="2F2C2E"/>
          <w:spacing w:val="-39"/>
          <w:w w:val="96"/>
          <w:position w:val="14"/>
          <w:sz w:val="21"/>
          <w:szCs w:val="21"/>
        </w:rPr>
        <w:t>.</w:t>
      </w:r>
      <w:r>
        <w:rPr>
          <w:rFonts w:ascii="Arial" w:eastAsia="Arial" w:hAnsi="Arial" w:cs="Arial"/>
          <w:color w:val="2F2C2E"/>
          <w:w w:val="45"/>
          <w:sz w:val="31"/>
          <w:szCs w:val="31"/>
        </w:rPr>
        <w:t>.</w:t>
      </w:r>
    </w:p>
    <w:p w:rsidR="00165D3B" w:rsidRDefault="00337F62">
      <w:pPr>
        <w:spacing w:line="520" w:lineRule="exact"/>
        <w:ind w:right="-98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color w:val="2F2C2E"/>
          <w:spacing w:val="-53"/>
          <w:w w:val="91"/>
          <w:position w:val="15"/>
          <w:sz w:val="21"/>
          <w:szCs w:val="21"/>
        </w:rPr>
        <w:t>:</w:t>
      </w:r>
      <w:r>
        <w:rPr>
          <w:color w:val="2F2C2E"/>
          <w:spacing w:val="-53"/>
          <w:w w:val="44"/>
          <w:position w:val="4"/>
          <w:sz w:val="47"/>
          <w:szCs w:val="47"/>
        </w:rPr>
        <w:t>.</w:t>
      </w:r>
      <w:r>
        <w:rPr>
          <w:rFonts w:ascii="Arial" w:eastAsia="Arial" w:hAnsi="Arial" w:cs="Arial"/>
          <w:color w:val="2F2C2E"/>
          <w:w w:val="57"/>
          <w:position w:val="-4"/>
          <w:sz w:val="33"/>
          <w:szCs w:val="33"/>
        </w:rPr>
        <w:t>.</w:t>
      </w:r>
      <w:r>
        <w:rPr>
          <w:rFonts w:ascii="Arial" w:eastAsia="Arial" w:hAnsi="Arial" w:cs="Arial"/>
          <w:color w:val="2F2C2E"/>
          <w:spacing w:val="-53"/>
          <w:w w:val="57"/>
          <w:position w:val="-4"/>
          <w:sz w:val="33"/>
          <w:szCs w:val="33"/>
        </w:rPr>
        <w:t>,</w:t>
      </w:r>
      <w:r>
        <w:rPr>
          <w:color w:val="2F2C2E"/>
          <w:w w:val="44"/>
          <w:position w:val="4"/>
          <w:sz w:val="47"/>
          <w:szCs w:val="47"/>
        </w:rPr>
        <w:t>.</w:t>
      </w:r>
      <w:r>
        <w:rPr>
          <w:rFonts w:ascii="Arial" w:eastAsia="Arial" w:hAnsi="Arial" w:cs="Arial"/>
          <w:color w:val="2F2C2E"/>
          <w:w w:val="57"/>
          <w:position w:val="-4"/>
          <w:sz w:val="33"/>
          <w:szCs w:val="33"/>
        </w:rPr>
        <w:t>.</w:t>
      </w:r>
    </w:p>
    <w:p w:rsidR="00165D3B" w:rsidRDefault="00337F62">
      <w:pPr>
        <w:spacing w:line="480" w:lineRule="exact"/>
        <w:ind w:right="-87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color w:val="2F2C2E"/>
          <w:spacing w:val="-53"/>
          <w:w w:val="91"/>
          <w:position w:val="14"/>
          <w:sz w:val="21"/>
          <w:szCs w:val="21"/>
        </w:rPr>
        <w:t>:</w:t>
      </w:r>
      <w:r>
        <w:rPr>
          <w:rFonts w:ascii="Arial" w:eastAsia="Arial" w:hAnsi="Arial" w:cs="Arial"/>
          <w:color w:val="2F2C2E"/>
          <w:w w:val="43"/>
          <w:position w:val="1"/>
          <w:sz w:val="44"/>
          <w:szCs w:val="44"/>
        </w:rPr>
        <w:t>...</w:t>
      </w:r>
      <w:r>
        <w:rPr>
          <w:rFonts w:ascii="Arial" w:eastAsia="Arial" w:hAnsi="Arial" w:cs="Arial"/>
          <w:color w:val="2F2C2E"/>
          <w:position w:val="1"/>
          <w:sz w:val="44"/>
          <w:szCs w:val="44"/>
        </w:rPr>
        <w:t xml:space="preserve">             </w:t>
      </w:r>
      <w:r>
        <w:rPr>
          <w:rFonts w:ascii="Arial" w:eastAsia="Arial" w:hAnsi="Arial" w:cs="Arial"/>
          <w:color w:val="2F2C2E"/>
          <w:spacing w:val="40"/>
          <w:position w:val="1"/>
          <w:sz w:val="44"/>
          <w:szCs w:val="44"/>
        </w:rPr>
        <w:t xml:space="preserve"> </w:t>
      </w:r>
      <w:r>
        <w:rPr>
          <w:rFonts w:ascii="Arial" w:eastAsia="Arial" w:hAnsi="Arial" w:cs="Arial"/>
          <w:color w:val="2F2C2E"/>
          <w:w w:val="43"/>
          <w:sz w:val="44"/>
          <w:szCs w:val="44"/>
        </w:rPr>
        <w:t>...</w:t>
      </w:r>
    </w:p>
    <w:p w:rsidR="00165D3B" w:rsidRDefault="00337F62">
      <w:pPr>
        <w:spacing w:line="480" w:lineRule="exact"/>
        <w:ind w:right="-91"/>
        <w:rPr>
          <w:sz w:val="47"/>
          <w:szCs w:val="47"/>
        </w:rPr>
      </w:pPr>
      <w:r>
        <w:br w:type="column"/>
      </w:r>
      <w:r>
        <w:rPr>
          <w:color w:val="424142"/>
          <w:spacing w:val="-56"/>
          <w:w w:val="96"/>
          <w:position w:val="11"/>
          <w:sz w:val="21"/>
          <w:szCs w:val="21"/>
        </w:rPr>
        <w:t>:</w:t>
      </w:r>
      <w:r>
        <w:rPr>
          <w:color w:val="2F2C2E"/>
          <w:w w:val="44"/>
          <w:sz w:val="47"/>
          <w:szCs w:val="47"/>
        </w:rPr>
        <w:t>.</w:t>
      </w:r>
      <w:r>
        <w:rPr>
          <w:shadow/>
          <w:color w:val="2F2C2E"/>
          <w:w w:val="44"/>
          <w:sz w:val="47"/>
          <w:szCs w:val="47"/>
        </w:rPr>
        <w:t>..</w:t>
      </w:r>
    </w:p>
    <w:p w:rsidR="00165D3B" w:rsidRDefault="00337F62">
      <w:pPr>
        <w:spacing w:line="500" w:lineRule="exact"/>
        <w:ind w:right="-95"/>
        <w:rPr>
          <w:sz w:val="50"/>
          <w:szCs w:val="50"/>
        </w:rPr>
      </w:pPr>
      <w:r>
        <w:br w:type="column"/>
      </w:r>
      <w:r>
        <w:rPr>
          <w:color w:val="2F2C2E"/>
          <w:spacing w:val="-53"/>
          <w:w w:val="91"/>
          <w:position w:val="14"/>
          <w:sz w:val="21"/>
          <w:szCs w:val="21"/>
        </w:rPr>
        <w:t>:</w:t>
      </w:r>
      <w:r>
        <w:rPr>
          <w:color w:val="2F2C2E"/>
          <w:w w:val="44"/>
          <w:position w:val="2"/>
          <w:sz w:val="45"/>
          <w:szCs w:val="45"/>
        </w:rPr>
        <w:t>...</w:t>
      </w:r>
      <w:r>
        <w:rPr>
          <w:color w:val="2F2C2E"/>
          <w:position w:val="2"/>
          <w:sz w:val="45"/>
          <w:szCs w:val="45"/>
        </w:rPr>
        <w:t xml:space="preserve">     </w:t>
      </w:r>
      <w:r>
        <w:rPr>
          <w:color w:val="2F2C2E"/>
          <w:spacing w:val="-53"/>
          <w:position w:val="2"/>
          <w:sz w:val="45"/>
          <w:szCs w:val="45"/>
        </w:rPr>
        <w:t xml:space="preserve"> </w:t>
      </w:r>
      <w:r>
        <w:rPr>
          <w:color w:val="2F2C2E"/>
          <w:spacing w:val="-46"/>
          <w:w w:val="44"/>
          <w:position w:val="1"/>
          <w:sz w:val="50"/>
          <w:szCs w:val="50"/>
        </w:rPr>
        <w:t>.</w:t>
      </w:r>
      <w:r>
        <w:rPr>
          <w:color w:val="2F2C2E"/>
          <w:spacing w:val="-7"/>
          <w:w w:val="91"/>
          <w:position w:val="13"/>
          <w:sz w:val="21"/>
          <w:szCs w:val="21"/>
        </w:rPr>
        <w:t>:</w:t>
      </w:r>
      <w:r>
        <w:rPr>
          <w:color w:val="2F2C2E"/>
          <w:w w:val="44"/>
          <w:position w:val="1"/>
          <w:sz w:val="50"/>
          <w:szCs w:val="50"/>
        </w:rPr>
        <w:t>..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10" w:line="200" w:lineRule="exact"/>
      </w:pPr>
    </w:p>
    <w:p w:rsidR="00165D3B" w:rsidRDefault="00337F62">
      <w:pPr>
        <w:rPr>
          <w:sz w:val="32"/>
          <w:szCs w:val="32"/>
        </w:rPr>
        <w:sectPr w:rsidR="00165D3B">
          <w:type w:val="continuous"/>
          <w:pgSz w:w="11900" w:h="16840"/>
          <w:pgMar w:top="400" w:right="540" w:bottom="0" w:left="520" w:header="720" w:footer="720" w:gutter="0"/>
          <w:cols w:num="8" w:space="720" w:equalWidth="0">
            <w:col w:w="1821" w:space="501"/>
            <w:col w:w="168" w:space="501"/>
            <w:col w:w="158" w:space="510"/>
            <w:col w:w="158" w:space="501"/>
            <w:col w:w="2063" w:space="501"/>
            <w:col w:w="158" w:space="510"/>
            <w:col w:w="939" w:space="668"/>
            <w:col w:w="1683"/>
          </w:cols>
        </w:sectPr>
      </w:pPr>
      <w:r>
        <w:rPr>
          <w:b/>
          <w:color w:val="2F2C2E"/>
          <w:w w:val="54"/>
          <w:sz w:val="32"/>
          <w:szCs w:val="32"/>
        </w:rPr>
        <w:t>""'</w:t>
      </w:r>
      <w:r>
        <w:rPr>
          <w:b/>
          <w:color w:val="2F2C2E"/>
          <w:w w:val="67"/>
          <w:sz w:val="32"/>
          <w:szCs w:val="32"/>
        </w:rPr>
        <w:t>"</w:t>
      </w:r>
      <w:r>
        <w:rPr>
          <w:b/>
          <w:color w:val="2F2C2E"/>
          <w:w w:val="34"/>
          <w:sz w:val="32"/>
          <w:szCs w:val="32"/>
        </w:rPr>
        <w:t>.J</w:t>
      </w:r>
    </w:p>
    <w:p w:rsidR="00165D3B" w:rsidRDefault="00165D3B">
      <w:pPr>
        <w:spacing w:before="12" w:line="240" w:lineRule="exact"/>
        <w:rPr>
          <w:sz w:val="24"/>
          <w:szCs w:val="24"/>
        </w:rPr>
      </w:pPr>
    </w:p>
    <w:p w:rsidR="00165D3B" w:rsidRDefault="00C766F0">
      <w:pPr>
        <w:ind w:left="223"/>
        <w:sectPr w:rsidR="00165D3B">
          <w:type w:val="continuous"/>
          <w:pgSz w:w="11900" w:h="16840"/>
          <w:pgMar w:top="400" w:right="540" w:bottom="0" w:left="520" w:header="720" w:footer="720" w:gutter="0"/>
          <w:cols w:space="720"/>
        </w:sectPr>
      </w:pPr>
      <w:r>
        <w:pict>
          <v:shape id="_x0000_i1034" type="#_x0000_t75" style="width:525.6pt;height:20.4pt">
            <v:imagedata r:id="rId51" o:title=""/>
          </v:shape>
        </w:pic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2" w:line="220" w:lineRule="exact"/>
        <w:rPr>
          <w:sz w:val="22"/>
          <w:szCs w:val="22"/>
        </w:rPr>
        <w:sectPr w:rsidR="00165D3B">
          <w:pgSz w:w="11900" w:h="16840"/>
          <w:pgMar w:top="640" w:right="540" w:bottom="280" w:left="0" w:header="0" w:footer="0" w:gutter="0"/>
          <w:cols w:space="720"/>
        </w:sect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" w:line="220" w:lineRule="exact"/>
        <w:rPr>
          <w:sz w:val="22"/>
          <w:szCs w:val="22"/>
        </w:rPr>
      </w:pPr>
    </w:p>
    <w:p w:rsidR="00165D3B" w:rsidRDefault="00337F62">
      <w:pPr>
        <w:spacing w:line="340" w:lineRule="exact"/>
        <w:ind w:left="4310"/>
        <w:rPr>
          <w:rFonts w:ascii="Arial" w:eastAsia="Arial" w:hAnsi="Arial" w:cs="Arial"/>
          <w:sz w:val="26"/>
          <w:szCs w:val="26"/>
        </w:rPr>
      </w:pPr>
      <w:r>
        <w:rPr>
          <w:color w:val="2B282A"/>
          <w:w w:val="76"/>
          <w:position w:val="-10"/>
          <w:sz w:val="30"/>
          <w:szCs w:val="30"/>
        </w:rPr>
        <w:t>e</w:t>
      </w:r>
      <w:r>
        <w:rPr>
          <w:color w:val="3D3B3D"/>
          <w:w w:val="49"/>
          <w:position w:val="-10"/>
          <w:sz w:val="30"/>
          <w:szCs w:val="30"/>
        </w:rPr>
        <w:t>.</w:t>
      </w:r>
      <w:r>
        <w:rPr>
          <w:color w:val="3D3B3D"/>
          <w:position w:val="-10"/>
          <w:sz w:val="30"/>
          <w:szCs w:val="30"/>
        </w:rPr>
        <w:t xml:space="preserve">      </w:t>
      </w:r>
      <w:r>
        <w:rPr>
          <w:color w:val="3D3B3D"/>
          <w:spacing w:val="-5"/>
          <w:position w:val="-10"/>
          <w:sz w:val="30"/>
          <w:szCs w:val="30"/>
        </w:rPr>
        <w:t xml:space="preserve"> </w:t>
      </w:r>
      <w:r>
        <w:rPr>
          <w:color w:val="2B282A"/>
          <w:w w:val="72"/>
          <w:position w:val="-9"/>
          <w:sz w:val="32"/>
          <w:szCs w:val="32"/>
        </w:rPr>
        <w:t>e</w:t>
      </w:r>
      <w:r>
        <w:rPr>
          <w:color w:val="535354"/>
          <w:w w:val="46"/>
          <w:position w:val="-9"/>
          <w:sz w:val="32"/>
          <w:szCs w:val="32"/>
        </w:rPr>
        <w:t>.</w:t>
      </w:r>
      <w:r>
        <w:rPr>
          <w:color w:val="535354"/>
          <w:position w:val="-9"/>
          <w:sz w:val="32"/>
          <w:szCs w:val="32"/>
        </w:rPr>
        <w:t xml:space="preserve">      </w:t>
      </w:r>
      <w:r>
        <w:rPr>
          <w:color w:val="535354"/>
          <w:spacing w:val="-40"/>
          <w:position w:val="-9"/>
          <w:sz w:val="32"/>
          <w:szCs w:val="32"/>
        </w:rPr>
        <w:t xml:space="preserve"> </w:t>
      </w:r>
      <w:r>
        <w:rPr>
          <w:color w:val="2B282A"/>
          <w:w w:val="62"/>
          <w:position w:val="-9"/>
          <w:sz w:val="32"/>
          <w:szCs w:val="32"/>
        </w:rPr>
        <w:t xml:space="preserve">c.                                                 </w:t>
      </w:r>
      <w:r>
        <w:rPr>
          <w:color w:val="2B282A"/>
          <w:spacing w:val="11"/>
          <w:w w:val="62"/>
          <w:position w:val="-9"/>
          <w:sz w:val="32"/>
          <w:szCs w:val="32"/>
        </w:rPr>
        <w:t xml:space="preserve"> </w:t>
      </w:r>
      <w:r>
        <w:rPr>
          <w:color w:val="2B282A"/>
          <w:w w:val="78"/>
          <w:position w:val="-3"/>
          <w:sz w:val="32"/>
          <w:szCs w:val="32"/>
        </w:rPr>
        <w:t>e</w:t>
      </w:r>
      <w:r>
        <w:rPr>
          <w:color w:val="656566"/>
          <w:w w:val="46"/>
          <w:position w:val="-3"/>
          <w:sz w:val="32"/>
          <w:szCs w:val="32"/>
        </w:rPr>
        <w:t>,</w:t>
      </w:r>
      <w:r>
        <w:rPr>
          <w:color w:val="656566"/>
          <w:position w:val="-3"/>
          <w:sz w:val="32"/>
          <w:szCs w:val="32"/>
        </w:rPr>
        <w:t xml:space="preserve">      </w:t>
      </w:r>
      <w:r>
        <w:rPr>
          <w:color w:val="656566"/>
          <w:spacing w:val="-40"/>
          <w:position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2B282A"/>
          <w:w w:val="70"/>
          <w:position w:val="-5"/>
          <w:sz w:val="26"/>
          <w:szCs w:val="26"/>
        </w:rPr>
        <w:t>c</w:t>
      </w:r>
      <w:r>
        <w:rPr>
          <w:rFonts w:ascii="Arial" w:eastAsia="Arial" w:hAnsi="Arial" w:cs="Arial"/>
          <w:b/>
          <w:color w:val="3D3B3D"/>
          <w:w w:val="51"/>
          <w:position w:val="-5"/>
          <w:sz w:val="26"/>
          <w:szCs w:val="26"/>
        </w:rPr>
        <w:t>.</w:t>
      </w:r>
    </w:p>
    <w:p w:rsidR="00165D3B" w:rsidRDefault="00337F62">
      <w:pPr>
        <w:spacing w:line="260" w:lineRule="exact"/>
        <w:ind w:left="2332"/>
        <w:rPr>
          <w:rFonts w:ascii="Arial" w:eastAsia="Arial" w:hAnsi="Arial" w:cs="Arial"/>
          <w:sz w:val="23"/>
          <w:szCs w:val="23"/>
        </w:rPr>
      </w:pPr>
      <w:r>
        <w:rPr>
          <w:color w:val="2B282A"/>
          <w:w w:val="69"/>
          <w:position w:val="-8"/>
          <w:sz w:val="30"/>
          <w:szCs w:val="30"/>
        </w:rPr>
        <w:t>e</w:t>
      </w:r>
      <w:r>
        <w:rPr>
          <w:color w:val="3D3B3D"/>
          <w:w w:val="49"/>
          <w:position w:val="-8"/>
          <w:sz w:val="30"/>
          <w:szCs w:val="30"/>
        </w:rPr>
        <w:t>.</w:t>
      </w:r>
      <w:r>
        <w:rPr>
          <w:color w:val="3D3B3D"/>
          <w:position w:val="-8"/>
          <w:sz w:val="30"/>
          <w:szCs w:val="30"/>
        </w:rPr>
        <w:t xml:space="preserve">      </w:t>
      </w:r>
      <w:r>
        <w:rPr>
          <w:color w:val="3D3B3D"/>
          <w:spacing w:val="-5"/>
          <w:position w:val="-8"/>
          <w:sz w:val="30"/>
          <w:szCs w:val="30"/>
        </w:rPr>
        <w:t xml:space="preserve"> </w:t>
      </w:r>
      <w:r>
        <w:rPr>
          <w:color w:val="2B282A"/>
          <w:w w:val="76"/>
          <w:position w:val="-7"/>
          <w:sz w:val="30"/>
          <w:szCs w:val="30"/>
        </w:rPr>
        <w:t>e</w:t>
      </w:r>
      <w:r>
        <w:rPr>
          <w:color w:val="3D3B3D"/>
          <w:w w:val="49"/>
          <w:position w:val="-7"/>
          <w:sz w:val="30"/>
          <w:szCs w:val="30"/>
        </w:rPr>
        <w:t>.</w:t>
      </w:r>
      <w:r>
        <w:rPr>
          <w:color w:val="3D3B3D"/>
          <w:position w:val="-7"/>
          <w:sz w:val="30"/>
          <w:szCs w:val="30"/>
        </w:rPr>
        <w:t xml:space="preserve">      </w:t>
      </w:r>
      <w:r>
        <w:rPr>
          <w:color w:val="3D3B3D"/>
          <w:spacing w:val="5"/>
          <w:position w:val="-7"/>
          <w:sz w:val="30"/>
          <w:szCs w:val="30"/>
        </w:rPr>
        <w:t xml:space="preserve"> </w:t>
      </w:r>
      <w:r>
        <w:rPr>
          <w:color w:val="2B282A"/>
          <w:w w:val="72"/>
          <w:position w:val="-6"/>
          <w:sz w:val="32"/>
          <w:szCs w:val="32"/>
        </w:rPr>
        <w:t>e</w:t>
      </w:r>
      <w:r>
        <w:rPr>
          <w:color w:val="3D3B3D"/>
          <w:w w:val="46"/>
          <w:position w:val="-6"/>
          <w:sz w:val="32"/>
          <w:szCs w:val="32"/>
        </w:rPr>
        <w:t>.</w:t>
      </w:r>
      <w:r>
        <w:rPr>
          <w:color w:val="3D3B3D"/>
          <w:position w:val="-6"/>
          <w:sz w:val="32"/>
          <w:szCs w:val="32"/>
        </w:rPr>
        <w:t xml:space="preserve">     </w:t>
      </w:r>
      <w:r>
        <w:rPr>
          <w:color w:val="3D3B3D"/>
          <w:spacing w:val="-6"/>
          <w:position w:val="-6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169"/>
          <w:position w:val="-3"/>
          <w:sz w:val="23"/>
          <w:szCs w:val="23"/>
        </w:rPr>
        <w:t>)</w:t>
      </w:r>
      <w:r>
        <w:rPr>
          <w:rFonts w:ascii="Arial" w:eastAsia="Arial" w:hAnsi="Arial" w:cs="Arial"/>
          <w:color w:val="3D3B3D"/>
          <w:w w:val="72"/>
          <w:position w:val="-3"/>
          <w:sz w:val="23"/>
          <w:szCs w:val="23"/>
        </w:rPr>
        <w:t>,</w:t>
      </w:r>
      <w:r>
        <w:rPr>
          <w:rFonts w:ascii="Arial" w:eastAsia="Arial" w:hAnsi="Arial" w:cs="Arial"/>
          <w:color w:val="3D3B3D"/>
          <w:position w:val="-3"/>
          <w:sz w:val="23"/>
          <w:szCs w:val="23"/>
        </w:rPr>
        <w:t xml:space="preserve">       </w:t>
      </w:r>
      <w:r>
        <w:rPr>
          <w:rFonts w:ascii="Arial" w:eastAsia="Arial" w:hAnsi="Arial" w:cs="Arial"/>
          <w:color w:val="3D3B3D"/>
          <w:spacing w:val="-27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3D3B3D"/>
          <w:w w:val="169"/>
          <w:position w:val="-2"/>
          <w:sz w:val="23"/>
          <w:szCs w:val="23"/>
        </w:rPr>
        <w:t>)</w:t>
      </w:r>
      <w:r>
        <w:rPr>
          <w:rFonts w:ascii="Arial" w:eastAsia="Arial" w:hAnsi="Arial" w:cs="Arial"/>
          <w:color w:val="2B282A"/>
          <w:w w:val="72"/>
          <w:position w:val="-2"/>
          <w:sz w:val="23"/>
          <w:szCs w:val="23"/>
        </w:rPr>
        <w:t>,</w:t>
      </w:r>
      <w:r>
        <w:rPr>
          <w:rFonts w:ascii="Arial" w:eastAsia="Arial" w:hAnsi="Arial" w:cs="Arial"/>
          <w:color w:val="2B282A"/>
          <w:position w:val="-2"/>
          <w:sz w:val="23"/>
          <w:szCs w:val="23"/>
        </w:rPr>
        <w:t xml:space="preserve">       </w:t>
      </w:r>
      <w:r>
        <w:rPr>
          <w:rFonts w:ascii="Arial" w:eastAsia="Arial" w:hAnsi="Arial" w:cs="Arial"/>
          <w:color w:val="2B282A"/>
          <w:spacing w:val="-27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2B282A"/>
          <w:w w:val="169"/>
          <w:position w:val="-1"/>
          <w:sz w:val="23"/>
          <w:szCs w:val="23"/>
        </w:rPr>
        <w:t>)</w:t>
      </w:r>
      <w:r>
        <w:rPr>
          <w:rFonts w:ascii="Arial" w:eastAsia="Arial" w:hAnsi="Arial" w:cs="Arial"/>
          <w:color w:val="3D3B3D"/>
          <w:w w:val="72"/>
          <w:position w:val="-1"/>
          <w:sz w:val="23"/>
          <w:szCs w:val="23"/>
        </w:rPr>
        <w:t>,</w:t>
      </w:r>
      <w:r>
        <w:rPr>
          <w:rFonts w:ascii="Arial" w:eastAsia="Arial" w:hAnsi="Arial" w:cs="Arial"/>
          <w:color w:val="3D3B3D"/>
          <w:position w:val="-1"/>
          <w:sz w:val="23"/>
          <w:szCs w:val="23"/>
        </w:rPr>
        <w:t xml:space="preserve">       </w:t>
      </w:r>
      <w:r>
        <w:rPr>
          <w:rFonts w:ascii="Arial" w:eastAsia="Arial" w:hAnsi="Arial" w:cs="Arial"/>
          <w:color w:val="3D3B3D"/>
          <w:spacing w:val="20"/>
          <w:position w:val="-1"/>
          <w:sz w:val="23"/>
          <w:szCs w:val="23"/>
        </w:rPr>
        <w:t xml:space="preserve"> </w:t>
      </w:r>
      <w:r>
        <w:rPr>
          <w:color w:val="2B282A"/>
          <w:w w:val="67"/>
          <w:position w:val="-3"/>
          <w:sz w:val="31"/>
          <w:szCs w:val="31"/>
        </w:rPr>
        <w:t>e</w:t>
      </w:r>
      <w:r>
        <w:rPr>
          <w:color w:val="3D3B3D"/>
          <w:w w:val="47"/>
          <w:position w:val="-3"/>
          <w:sz w:val="31"/>
          <w:szCs w:val="31"/>
        </w:rPr>
        <w:t>.</w:t>
      </w:r>
      <w:r>
        <w:rPr>
          <w:color w:val="3D3B3D"/>
          <w:position w:val="-3"/>
          <w:sz w:val="31"/>
          <w:szCs w:val="31"/>
        </w:rPr>
        <w:t xml:space="preserve">      </w:t>
      </w:r>
      <w:r>
        <w:rPr>
          <w:color w:val="3D3B3D"/>
          <w:spacing w:val="-22"/>
          <w:position w:val="-3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color w:val="2B282A"/>
          <w:w w:val="70"/>
          <w:position w:val="-2"/>
          <w:sz w:val="26"/>
          <w:szCs w:val="26"/>
        </w:rPr>
        <w:t>c</w:t>
      </w:r>
      <w:r>
        <w:rPr>
          <w:rFonts w:ascii="Arial" w:eastAsia="Arial" w:hAnsi="Arial" w:cs="Arial"/>
          <w:b/>
          <w:color w:val="535354"/>
          <w:w w:val="51"/>
          <w:position w:val="-2"/>
          <w:sz w:val="26"/>
          <w:szCs w:val="26"/>
        </w:rPr>
        <w:t>.</w:t>
      </w:r>
      <w:r>
        <w:rPr>
          <w:rFonts w:ascii="Arial" w:eastAsia="Arial" w:hAnsi="Arial" w:cs="Arial"/>
          <w:b/>
          <w:color w:val="535354"/>
          <w:position w:val="-2"/>
          <w:sz w:val="26"/>
          <w:szCs w:val="26"/>
        </w:rPr>
        <w:t xml:space="preserve">      </w:t>
      </w:r>
      <w:r>
        <w:rPr>
          <w:rFonts w:ascii="Arial" w:eastAsia="Arial" w:hAnsi="Arial" w:cs="Arial"/>
          <w:b/>
          <w:color w:val="535354"/>
          <w:spacing w:val="25"/>
          <w:position w:val="-2"/>
          <w:sz w:val="26"/>
          <w:szCs w:val="26"/>
        </w:rPr>
        <w:t xml:space="preserve"> </w:t>
      </w:r>
      <w:r>
        <w:rPr>
          <w:color w:val="2B282A"/>
          <w:w w:val="62"/>
          <w:position w:val="5"/>
          <w:sz w:val="32"/>
          <w:szCs w:val="32"/>
        </w:rPr>
        <w:t>c</w:t>
      </w:r>
      <w:r>
        <w:rPr>
          <w:color w:val="535354"/>
          <w:w w:val="62"/>
          <w:position w:val="5"/>
          <w:sz w:val="32"/>
          <w:szCs w:val="32"/>
        </w:rPr>
        <w:t xml:space="preserve">.        </w:t>
      </w:r>
      <w:r>
        <w:rPr>
          <w:color w:val="535354"/>
          <w:spacing w:val="19"/>
          <w:w w:val="62"/>
          <w:position w:val="5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162"/>
          <w:position w:val="1"/>
          <w:sz w:val="24"/>
          <w:szCs w:val="24"/>
        </w:rPr>
        <w:t>)</w:t>
      </w:r>
      <w:r>
        <w:rPr>
          <w:rFonts w:ascii="Arial" w:eastAsia="Arial" w:hAnsi="Arial" w:cs="Arial"/>
          <w:color w:val="3D3B3D"/>
          <w:w w:val="83"/>
          <w:position w:val="1"/>
          <w:sz w:val="24"/>
          <w:szCs w:val="24"/>
        </w:rPr>
        <w:t>,</w:t>
      </w:r>
      <w:r>
        <w:rPr>
          <w:rFonts w:ascii="Arial" w:eastAsia="Arial" w:hAnsi="Arial" w:cs="Arial"/>
          <w:color w:val="3D3B3D"/>
          <w:position w:val="1"/>
          <w:sz w:val="24"/>
          <w:szCs w:val="24"/>
        </w:rPr>
        <w:t xml:space="preserve">      </w:t>
      </w:r>
      <w:r>
        <w:rPr>
          <w:rFonts w:ascii="Arial" w:eastAsia="Arial" w:hAnsi="Arial" w:cs="Arial"/>
          <w:color w:val="3D3B3D"/>
          <w:spacing w:val="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B282A"/>
          <w:w w:val="169"/>
          <w:position w:val="2"/>
          <w:sz w:val="23"/>
          <w:szCs w:val="23"/>
        </w:rPr>
        <w:t>)</w:t>
      </w:r>
      <w:r>
        <w:rPr>
          <w:rFonts w:ascii="Arial" w:eastAsia="Arial" w:hAnsi="Arial" w:cs="Arial"/>
          <w:color w:val="3D3B3D"/>
          <w:w w:val="87"/>
          <w:position w:val="2"/>
          <w:sz w:val="23"/>
          <w:szCs w:val="23"/>
        </w:rPr>
        <w:t>,</w:t>
      </w:r>
    </w:p>
    <w:p w:rsidR="00165D3B" w:rsidRDefault="00337F62">
      <w:pPr>
        <w:spacing w:line="0" w:lineRule="atLeast"/>
        <w:ind w:left="2276" w:right="-99"/>
        <w:rPr>
          <w:sz w:val="21"/>
          <w:szCs w:val="21"/>
        </w:rPr>
      </w:pPr>
      <w:r>
        <w:rPr>
          <w:rFonts w:ascii="Arial" w:eastAsia="Arial" w:hAnsi="Arial" w:cs="Arial"/>
          <w:color w:val="2B282A"/>
          <w:w w:val="177"/>
          <w:position w:val="-23"/>
          <w:sz w:val="22"/>
          <w:szCs w:val="22"/>
        </w:rPr>
        <w:t>)</w:t>
      </w:r>
      <w:r>
        <w:rPr>
          <w:rFonts w:ascii="Arial" w:eastAsia="Arial" w:hAnsi="Arial" w:cs="Arial"/>
          <w:color w:val="3D3B3D"/>
          <w:w w:val="76"/>
          <w:position w:val="-23"/>
          <w:sz w:val="22"/>
          <w:szCs w:val="22"/>
        </w:rPr>
        <w:t>,</w:t>
      </w:r>
      <w:r>
        <w:rPr>
          <w:rFonts w:ascii="Arial" w:eastAsia="Arial" w:hAnsi="Arial" w:cs="Arial"/>
          <w:color w:val="3D3B3D"/>
          <w:position w:val="-23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3D3B3D"/>
          <w:spacing w:val="-4"/>
          <w:position w:val="-23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w w:val="177"/>
          <w:position w:val="-23"/>
          <w:sz w:val="22"/>
          <w:szCs w:val="22"/>
        </w:rPr>
        <w:t>)</w:t>
      </w:r>
      <w:r>
        <w:rPr>
          <w:rFonts w:ascii="Arial" w:eastAsia="Arial" w:hAnsi="Arial" w:cs="Arial"/>
          <w:color w:val="2B282A"/>
          <w:w w:val="76"/>
          <w:position w:val="-23"/>
          <w:sz w:val="22"/>
          <w:szCs w:val="22"/>
        </w:rPr>
        <w:t>,</w:t>
      </w:r>
      <w:r>
        <w:rPr>
          <w:rFonts w:ascii="Arial" w:eastAsia="Arial" w:hAnsi="Arial" w:cs="Arial"/>
          <w:color w:val="2B282A"/>
          <w:position w:val="-23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2B282A"/>
          <w:spacing w:val="5"/>
          <w:position w:val="-23"/>
          <w:sz w:val="22"/>
          <w:szCs w:val="22"/>
        </w:rPr>
        <w:t xml:space="preserve"> </w:t>
      </w:r>
      <w:r>
        <w:rPr>
          <w:rFonts w:ascii="Arial" w:eastAsia="Arial" w:hAnsi="Arial" w:cs="Arial"/>
          <w:color w:val="3D3B3D"/>
          <w:w w:val="162"/>
          <w:position w:val="-21"/>
          <w:sz w:val="24"/>
          <w:szCs w:val="24"/>
        </w:rPr>
        <w:t>)</w:t>
      </w:r>
      <w:r>
        <w:rPr>
          <w:rFonts w:ascii="Arial" w:eastAsia="Arial" w:hAnsi="Arial" w:cs="Arial"/>
          <w:color w:val="2B282A"/>
          <w:w w:val="69"/>
          <w:position w:val="-21"/>
          <w:sz w:val="24"/>
          <w:szCs w:val="24"/>
        </w:rPr>
        <w:t>,</w:t>
      </w:r>
      <w:r>
        <w:rPr>
          <w:rFonts w:ascii="Arial" w:eastAsia="Arial" w:hAnsi="Arial" w:cs="Arial"/>
          <w:color w:val="2B282A"/>
          <w:position w:val="-21"/>
          <w:sz w:val="24"/>
          <w:szCs w:val="24"/>
        </w:rPr>
        <w:t xml:space="preserve">      </w:t>
      </w:r>
      <w:r>
        <w:rPr>
          <w:rFonts w:ascii="Arial" w:eastAsia="Arial" w:hAnsi="Arial" w:cs="Arial"/>
          <w:color w:val="2B282A"/>
          <w:spacing w:val="27"/>
          <w:position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535354"/>
          <w:w w:val="25"/>
          <w:position w:val="-32"/>
          <w:sz w:val="52"/>
          <w:szCs w:val="52"/>
        </w:rPr>
        <w:t>.</w:t>
      </w:r>
      <w:r>
        <w:rPr>
          <w:rFonts w:ascii="Malgun Gothic" w:eastAsia="Malgun Gothic" w:hAnsi="Malgun Gothic" w:cs="Malgun Gothic"/>
          <w:color w:val="2B282A"/>
          <w:w w:val="23"/>
          <w:position w:val="-32"/>
          <w:sz w:val="35"/>
          <w:szCs w:val="35"/>
        </w:rPr>
        <w:t>�</w:t>
      </w:r>
      <w:r>
        <w:rPr>
          <w:rFonts w:ascii="Arial" w:eastAsia="Arial" w:hAnsi="Arial" w:cs="Arial"/>
          <w:color w:val="3D3B3D"/>
          <w:w w:val="47"/>
          <w:position w:val="-32"/>
          <w:sz w:val="35"/>
          <w:szCs w:val="35"/>
        </w:rPr>
        <w:t>·</w:t>
      </w:r>
      <w:r>
        <w:rPr>
          <w:rFonts w:ascii="Arial" w:eastAsia="Arial" w:hAnsi="Arial" w:cs="Arial"/>
          <w:color w:val="3D3B3D"/>
          <w:position w:val="-32"/>
          <w:sz w:val="35"/>
          <w:szCs w:val="35"/>
        </w:rPr>
        <w:t xml:space="preserve">    </w:t>
      </w:r>
      <w:r>
        <w:rPr>
          <w:rFonts w:ascii="Arial" w:eastAsia="Arial" w:hAnsi="Arial" w:cs="Arial"/>
          <w:color w:val="3D3B3D"/>
          <w:spacing w:val="-2"/>
          <w:position w:val="-32"/>
          <w:sz w:val="35"/>
          <w:szCs w:val="35"/>
        </w:rPr>
        <w:t xml:space="preserve"> </w:t>
      </w:r>
      <w:r>
        <w:rPr>
          <w:rFonts w:ascii="Arial" w:eastAsia="Arial" w:hAnsi="Arial" w:cs="Arial"/>
          <w:color w:val="3D3B3D"/>
          <w:w w:val="32"/>
          <w:position w:val="-32"/>
          <w:sz w:val="41"/>
          <w:szCs w:val="41"/>
        </w:rPr>
        <w:t>.</w:t>
      </w:r>
      <w:r>
        <w:rPr>
          <w:rFonts w:ascii="Malgun Gothic" w:eastAsia="Malgun Gothic" w:hAnsi="Malgun Gothic" w:cs="Malgun Gothic"/>
          <w:color w:val="2B282A"/>
          <w:w w:val="22"/>
          <w:position w:val="-32"/>
          <w:sz w:val="41"/>
          <w:szCs w:val="41"/>
        </w:rPr>
        <w:t>�</w:t>
      </w:r>
      <w:r>
        <w:rPr>
          <w:rFonts w:ascii="Arial" w:eastAsia="Arial" w:hAnsi="Arial" w:cs="Arial"/>
          <w:color w:val="535354"/>
          <w:w w:val="27"/>
          <w:position w:val="-32"/>
          <w:sz w:val="41"/>
          <w:szCs w:val="41"/>
        </w:rPr>
        <w:t>·</w:t>
      </w:r>
      <w:r>
        <w:rPr>
          <w:rFonts w:ascii="Arial" w:eastAsia="Arial" w:hAnsi="Arial" w:cs="Arial"/>
          <w:color w:val="535354"/>
          <w:position w:val="-32"/>
          <w:sz w:val="41"/>
          <w:szCs w:val="41"/>
        </w:rPr>
        <w:t xml:space="preserve">   </w:t>
      </w:r>
      <w:r>
        <w:rPr>
          <w:rFonts w:ascii="Arial" w:eastAsia="Arial" w:hAnsi="Arial" w:cs="Arial"/>
          <w:color w:val="535354"/>
          <w:spacing w:val="38"/>
          <w:position w:val="-32"/>
          <w:sz w:val="41"/>
          <w:szCs w:val="41"/>
        </w:rPr>
        <w:t xml:space="preserve"> </w:t>
      </w:r>
      <w:r>
        <w:rPr>
          <w:rFonts w:ascii="Arial" w:eastAsia="Arial" w:hAnsi="Arial" w:cs="Arial"/>
          <w:color w:val="2B282A"/>
          <w:w w:val="23"/>
          <w:position w:val="-31"/>
          <w:sz w:val="42"/>
          <w:szCs w:val="42"/>
        </w:rPr>
        <w:t>.</w:t>
      </w:r>
      <w:r>
        <w:rPr>
          <w:rFonts w:ascii="Malgun Gothic" w:eastAsia="Malgun Gothic" w:hAnsi="Malgun Gothic" w:cs="Malgun Gothic"/>
          <w:color w:val="2B282A"/>
          <w:w w:val="22"/>
          <w:position w:val="-31"/>
          <w:sz w:val="42"/>
          <w:szCs w:val="42"/>
        </w:rPr>
        <w:t>�</w:t>
      </w:r>
      <w:r>
        <w:rPr>
          <w:rFonts w:ascii="Arial" w:eastAsia="Arial" w:hAnsi="Arial" w:cs="Arial"/>
          <w:color w:val="535354"/>
          <w:w w:val="39"/>
          <w:position w:val="-31"/>
          <w:sz w:val="42"/>
          <w:szCs w:val="42"/>
        </w:rPr>
        <w:t>·</w:t>
      </w:r>
      <w:r>
        <w:rPr>
          <w:rFonts w:ascii="Arial" w:eastAsia="Arial" w:hAnsi="Arial" w:cs="Arial"/>
          <w:color w:val="535354"/>
          <w:position w:val="-31"/>
          <w:sz w:val="42"/>
          <w:szCs w:val="42"/>
        </w:rPr>
        <w:t xml:space="preserve">    </w:t>
      </w:r>
      <w:r>
        <w:rPr>
          <w:rFonts w:ascii="Arial" w:eastAsia="Arial" w:hAnsi="Arial" w:cs="Arial"/>
          <w:color w:val="2B282A"/>
          <w:w w:val="169"/>
          <w:position w:val="-18"/>
          <w:sz w:val="23"/>
          <w:szCs w:val="23"/>
        </w:rPr>
        <w:t>)</w:t>
      </w:r>
      <w:r>
        <w:rPr>
          <w:rFonts w:ascii="Arial" w:eastAsia="Arial" w:hAnsi="Arial" w:cs="Arial"/>
          <w:color w:val="3D3B3D"/>
          <w:w w:val="87"/>
          <w:position w:val="-18"/>
          <w:sz w:val="23"/>
          <w:szCs w:val="23"/>
        </w:rPr>
        <w:t>,</w:t>
      </w:r>
      <w:r>
        <w:rPr>
          <w:rFonts w:ascii="Arial" w:eastAsia="Arial" w:hAnsi="Arial" w:cs="Arial"/>
          <w:color w:val="3D3B3D"/>
          <w:position w:val="-18"/>
          <w:sz w:val="23"/>
          <w:szCs w:val="23"/>
        </w:rPr>
        <w:t xml:space="preserve">      </w:t>
      </w:r>
      <w:r>
        <w:rPr>
          <w:rFonts w:ascii="Arial" w:eastAsia="Arial" w:hAnsi="Arial" w:cs="Arial"/>
          <w:color w:val="3D3B3D"/>
          <w:spacing w:val="28"/>
          <w:position w:val="-18"/>
          <w:sz w:val="23"/>
          <w:szCs w:val="23"/>
        </w:rPr>
        <w:t xml:space="preserve"> </w:t>
      </w:r>
      <w:r>
        <w:rPr>
          <w:rFonts w:ascii="Arial" w:eastAsia="Arial" w:hAnsi="Arial" w:cs="Arial"/>
          <w:color w:val="2B282A"/>
          <w:w w:val="169"/>
          <w:position w:val="-17"/>
          <w:sz w:val="23"/>
          <w:szCs w:val="23"/>
        </w:rPr>
        <w:t>)</w:t>
      </w:r>
      <w:r>
        <w:rPr>
          <w:rFonts w:ascii="Arial" w:eastAsia="Arial" w:hAnsi="Arial" w:cs="Arial"/>
          <w:color w:val="3D3B3D"/>
          <w:w w:val="72"/>
          <w:position w:val="-17"/>
          <w:sz w:val="23"/>
          <w:szCs w:val="23"/>
        </w:rPr>
        <w:t>,</w:t>
      </w:r>
      <w:r>
        <w:rPr>
          <w:rFonts w:ascii="Arial" w:eastAsia="Arial" w:hAnsi="Arial" w:cs="Arial"/>
          <w:color w:val="3D3B3D"/>
          <w:position w:val="-17"/>
          <w:sz w:val="23"/>
          <w:szCs w:val="23"/>
        </w:rPr>
        <w:t xml:space="preserve">       </w:t>
      </w:r>
      <w:r>
        <w:rPr>
          <w:rFonts w:ascii="Arial" w:eastAsia="Arial" w:hAnsi="Arial" w:cs="Arial"/>
          <w:color w:val="3D3B3D"/>
          <w:spacing w:val="-27"/>
          <w:position w:val="-17"/>
          <w:sz w:val="23"/>
          <w:szCs w:val="23"/>
        </w:rPr>
        <w:t xml:space="preserve"> </w:t>
      </w:r>
      <w:r>
        <w:rPr>
          <w:rFonts w:ascii="Arial" w:eastAsia="Arial" w:hAnsi="Arial" w:cs="Arial"/>
          <w:color w:val="2B282A"/>
          <w:w w:val="169"/>
          <w:position w:val="-10"/>
          <w:sz w:val="23"/>
          <w:szCs w:val="23"/>
        </w:rPr>
        <w:t>)</w:t>
      </w:r>
      <w:r>
        <w:rPr>
          <w:rFonts w:ascii="Arial" w:eastAsia="Arial" w:hAnsi="Arial" w:cs="Arial"/>
          <w:color w:val="3D3B3D"/>
          <w:w w:val="87"/>
          <w:position w:val="-10"/>
          <w:sz w:val="23"/>
          <w:szCs w:val="23"/>
        </w:rPr>
        <w:t>,</w:t>
      </w:r>
      <w:r>
        <w:rPr>
          <w:rFonts w:ascii="Arial" w:eastAsia="Arial" w:hAnsi="Arial" w:cs="Arial"/>
          <w:color w:val="3D3B3D"/>
          <w:position w:val="-10"/>
          <w:sz w:val="23"/>
          <w:szCs w:val="23"/>
        </w:rPr>
        <w:t xml:space="preserve">       </w:t>
      </w:r>
      <w:r>
        <w:rPr>
          <w:rFonts w:ascii="Arial" w:eastAsia="Arial" w:hAnsi="Arial" w:cs="Arial"/>
          <w:color w:val="3D3B3D"/>
          <w:spacing w:val="-17"/>
          <w:position w:val="-10"/>
          <w:sz w:val="23"/>
          <w:szCs w:val="23"/>
        </w:rPr>
        <w:t xml:space="preserve"> </w:t>
      </w:r>
      <w:r>
        <w:rPr>
          <w:color w:val="2B282A"/>
          <w:spacing w:val="19"/>
          <w:w w:val="91"/>
          <w:position w:val="-25"/>
          <w:sz w:val="34"/>
          <w:szCs w:val="34"/>
        </w:rPr>
        <w:t>J</w:t>
      </w:r>
      <w:r>
        <w:rPr>
          <w:color w:val="535354"/>
          <w:w w:val="32"/>
          <w:position w:val="-25"/>
          <w:sz w:val="34"/>
          <w:szCs w:val="34"/>
        </w:rPr>
        <w:t>.</w:t>
      </w:r>
      <w:r>
        <w:rPr>
          <w:color w:val="535354"/>
          <w:position w:val="-25"/>
          <w:sz w:val="34"/>
          <w:szCs w:val="34"/>
        </w:rPr>
        <w:t xml:space="preserve">     </w:t>
      </w:r>
      <w:r>
        <w:rPr>
          <w:color w:val="535354"/>
          <w:spacing w:val="-18"/>
          <w:position w:val="-25"/>
          <w:sz w:val="34"/>
          <w:szCs w:val="34"/>
        </w:rPr>
        <w:t xml:space="preserve"> </w:t>
      </w:r>
      <w:r>
        <w:rPr>
          <w:rFonts w:ascii="Arial" w:eastAsia="Arial" w:hAnsi="Arial" w:cs="Arial"/>
          <w:color w:val="3D3B3D"/>
          <w:w w:val="23"/>
          <w:position w:val="-28"/>
          <w:sz w:val="42"/>
          <w:szCs w:val="42"/>
        </w:rPr>
        <w:t>.</w:t>
      </w:r>
      <w:r>
        <w:rPr>
          <w:rFonts w:ascii="Malgun Gothic" w:eastAsia="Malgun Gothic" w:hAnsi="Malgun Gothic" w:cs="Malgun Gothic"/>
          <w:color w:val="2B282A"/>
          <w:w w:val="22"/>
          <w:position w:val="-28"/>
          <w:sz w:val="42"/>
          <w:szCs w:val="42"/>
        </w:rPr>
        <w:t>�</w:t>
      </w:r>
      <w:r>
        <w:rPr>
          <w:rFonts w:ascii="Arial" w:eastAsia="Arial" w:hAnsi="Arial" w:cs="Arial"/>
          <w:color w:val="535354"/>
          <w:w w:val="39"/>
          <w:position w:val="-28"/>
          <w:sz w:val="42"/>
          <w:szCs w:val="42"/>
        </w:rPr>
        <w:t>·</w:t>
      </w:r>
      <w:r>
        <w:rPr>
          <w:rFonts w:ascii="Arial" w:eastAsia="Arial" w:hAnsi="Arial" w:cs="Arial"/>
          <w:color w:val="535354"/>
          <w:position w:val="-28"/>
          <w:sz w:val="42"/>
          <w:szCs w:val="42"/>
        </w:rPr>
        <w:t xml:space="preserve">  </w:t>
      </w:r>
      <w:r>
        <w:rPr>
          <w:rFonts w:ascii="Arial" w:eastAsia="Arial" w:hAnsi="Arial" w:cs="Arial"/>
          <w:color w:val="535354"/>
          <w:spacing w:val="-5"/>
          <w:position w:val="-28"/>
          <w:sz w:val="42"/>
          <w:szCs w:val="42"/>
        </w:rPr>
        <w:t xml:space="preserve"> </w:t>
      </w:r>
      <w:r>
        <w:rPr>
          <w:b/>
          <w:color w:val="2B282A"/>
          <w:w w:val="106"/>
          <w:position w:val="-25"/>
          <w:sz w:val="21"/>
          <w:szCs w:val="21"/>
        </w:rPr>
        <w:t>t,</w:t>
      </w:r>
    </w:p>
    <w:p w:rsidR="00165D3B" w:rsidRDefault="00337F62">
      <w:pPr>
        <w:spacing w:before="10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9541" w:space="65"/>
            <w:col w:w="1754"/>
          </w:cols>
        </w:sectPr>
      </w:pPr>
      <w:r>
        <w:br w:type="column"/>
      </w:r>
      <w:r>
        <w:rPr>
          <w:color w:val="535354"/>
          <w:w w:val="43"/>
          <w:position w:val="-17"/>
          <w:sz w:val="61"/>
          <w:szCs w:val="61"/>
        </w:rPr>
        <w:t xml:space="preserve">-    </w:t>
      </w:r>
      <w:r>
        <w:rPr>
          <w:color w:val="535354"/>
          <w:spacing w:val="2"/>
          <w:w w:val="43"/>
          <w:position w:val="-17"/>
          <w:sz w:val="61"/>
          <w:szCs w:val="61"/>
        </w:rPr>
        <w:t xml:space="preserve"> </w:t>
      </w:r>
      <w:r>
        <w:rPr>
          <w:rFonts w:ascii="Arial" w:eastAsia="Arial" w:hAnsi="Arial" w:cs="Arial"/>
          <w:color w:val="535354"/>
          <w:w w:val="43"/>
          <w:sz w:val="44"/>
          <w:szCs w:val="44"/>
        </w:rPr>
        <w:t xml:space="preserve">.  </w:t>
      </w:r>
      <w:r>
        <w:rPr>
          <w:rFonts w:ascii="Arial" w:eastAsia="Arial" w:hAnsi="Arial" w:cs="Arial"/>
          <w:color w:val="535354"/>
          <w:spacing w:val="3"/>
          <w:w w:val="43"/>
          <w:sz w:val="44"/>
          <w:szCs w:val="44"/>
        </w:rPr>
        <w:t xml:space="preserve"> </w:t>
      </w:r>
      <w:r>
        <w:rPr>
          <w:rFonts w:ascii="Arial" w:eastAsia="Arial" w:hAnsi="Arial" w:cs="Arial"/>
          <w:color w:val="535354"/>
          <w:w w:val="81"/>
          <w:position w:val="-13"/>
          <w:sz w:val="24"/>
          <w:szCs w:val="24"/>
        </w:rPr>
        <w:t>'</w:t>
      </w:r>
    </w:p>
    <w:p w:rsidR="00165D3B" w:rsidRDefault="00337F62">
      <w:pPr>
        <w:spacing w:line="140" w:lineRule="exact"/>
        <w:ind w:left="2248" w:right="-144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2B282A"/>
          <w:w w:val="143"/>
          <w:position w:val="-34"/>
          <w:sz w:val="18"/>
          <w:szCs w:val="18"/>
        </w:rPr>
        <w:t xml:space="preserve">r,      </w:t>
      </w:r>
      <w:r>
        <w:rPr>
          <w:rFonts w:ascii="Arial" w:eastAsia="Arial" w:hAnsi="Arial" w:cs="Arial"/>
          <w:color w:val="2B282A"/>
          <w:spacing w:val="2"/>
          <w:w w:val="143"/>
          <w:position w:val="-34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w w:val="143"/>
          <w:position w:val="-33"/>
          <w:sz w:val="18"/>
          <w:szCs w:val="18"/>
        </w:rPr>
        <w:t xml:space="preserve">r,      </w:t>
      </w:r>
      <w:r>
        <w:rPr>
          <w:rFonts w:ascii="Arial" w:eastAsia="Arial" w:hAnsi="Arial" w:cs="Arial"/>
          <w:color w:val="2B282A"/>
          <w:spacing w:val="49"/>
          <w:w w:val="143"/>
          <w:position w:val="-33"/>
          <w:sz w:val="18"/>
          <w:szCs w:val="18"/>
        </w:rPr>
        <w:t xml:space="preserve"> </w:t>
      </w:r>
      <w:r>
        <w:rPr>
          <w:rFonts w:ascii="Arial" w:eastAsia="Arial" w:hAnsi="Arial" w:cs="Arial"/>
          <w:color w:val="3D3B3D"/>
          <w:w w:val="19"/>
          <w:position w:val="-46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B282A"/>
          <w:w w:val="18"/>
          <w:position w:val="-46"/>
          <w:sz w:val="51"/>
          <w:szCs w:val="51"/>
        </w:rPr>
        <w:t>�</w:t>
      </w:r>
      <w:r>
        <w:rPr>
          <w:rFonts w:ascii="Arial" w:eastAsia="Arial" w:hAnsi="Arial" w:cs="Arial"/>
          <w:color w:val="656566"/>
          <w:w w:val="27"/>
          <w:position w:val="-46"/>
          <w:sz w:val="51"/>
          <w:szCs w:val="51"/>
        </w:rPr>
        <w:t>·</w:t>
      </w:r>
      <w:r>
        <w:rPr>
          <w:rFonts w:ascii="Arial" w:eastAsia="Arial" w:hAnsi="Arial" w:cs="Arial"/>
          <w:color w:val="656566"/>
          <w:position w:val="-46"/>
          <w:sz w:val="51"/>
          <w:szCs w:val="51"/>
        </w:rPr>
        <w:t xml:space="preserve">  </w:t>
      </w:r>
      <w:r>
        <w:rPr>
          <w:rFonts w:ascii="Arial" w:eastAsia="Arial" w:hAnsi="Arial" w:cs="Arial"/>
          <w:color w:val="656566"/>
          <w:spacing w:val="69"/>
          <w:position w:val="-46"/>
          <w:sz w:val="51"/>
          <w:szCs w:val="51"/>
        </w:rPr>
        <w:t xml:space="preserve"> </w:t>
      </w:r>
      <w:r>
        <w:rPr>
          <w:color w:val="3D3B3D"/>
          <w:spacing w:val="-65"/>
          <w:w w:val="40"/>
          <w:position w:val="-56"/>
          <w:sz w:val="83"/>
          <w:szCs w:val="83"/>
        </w:rPr>
        <w:t>-</w:t>
      </w:r>
      <w:r>
        <w:rPr>
          <w:rFonts w:ascii="Arial" w:eastAsia="Arial" w:hAnsi="Arial" w:cs="Arial"/>
          <w:color w:val="3D3B3D"/>
          <w:w w:val="84"/>
          <w:position w:val="-45"/>
          <w:sz w:val="31"/>
          <w:szCs w:val="31"/>
        </w:rPr>
        <w:t>"</w:t>
      </w:r>
    </w:p>
    <w:p w:rsidR="00165D3B" w:rsidRDefault="00337F62">
      <w:pPr>
        <w:spacing w:line="140" w:lineRule="exact"/>
        <w:ind w:right="-135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color w:val="3D3B3D"/>
          <w:spacing w:val="-65"/>
          <w:w w:val="40"/>
          <w:position w:val="-58"/>
          <w:sz w:val="76"/>
          <w:szCs w:val="76"/>
        </w:rPr>
        <w:t>-</w:t>
      </w:r>
      <w:r>
        <w:rPr>
          <w:rFonts w:ascii="Arial" w:eastAsia="Arial" w:hAnsi="Arial" w:cs="Arial"/>
          <w:color w:val="3D3B3D"/>
          <w:w w:val="84"/>
          <w:position w:val="-44"/>
          <w:sz w:val="31"/>
          <w:szCs w:val="31"/>
        </w:rPr>
        <w:t>"</w:t>
      </w:r>
      <w:r>
        <w:rPr>
          <w:rFonts w:ascii="Arial" w:eastAsia="Arial" w:hAnsi="Arial" w:cs="Arial"/>
          <w:color w:val="3D3B3D"/>
          <w:position w:val="-44"/>
          <w:sz w:val="31"/>
          <w:szCs w:val="31"/>
        </w:rPr>
        <w:t xml:space="preserve">     </w:t>
      </w:r>
      <w:r>
        <w:rPr>
          <w:rFonts w:ascii="Arial" w:eastAsia="Arial" w:hAnsi="Arial" w:cs="Arial"/>
          <w:color w:val="3D3B3D"/>
          <w:spacing w:val="14"/>
          <w:position w:val="-44"/>
          <w:sz w:val="31"/>
          <w:szCs w:val="31"/>
        </w:rPr>
        <w:t xml:space="preserve"> </w:t>
      </w:r>
      <w:r>
        <w:rPr>
          <w:color w:val="3D3B3D"/>
          <w:spacing w:val="-65"/>
          <w:w w:val="40"/>
          <w:position w:val="-57"/>
          <w:sz w:val="76"/>
          <w:szCs w:val="76"/>
        </w:rPr>
        <w:t>-</w:t>
      </w:r>
      <w:r>
        <w:rPr>
          <w:rFonts w:ascii="Arial" w:eastAsia="Arial" w:hAnsi="Arial" w:cs="Arial"/>
          <w:color w:val="3D3B3D"/>
          <w:w w:val="84"/>
          <w:position w:val="-43"/>
          <w:sz w:val="31"/>
          <w:szCs w:val="31"/>
        </w:rPr>
        <w:t>"</w:t>
      </w:r>
      <w:r>
        <w:rPr>
          <w:rFonts w:ascii="Arial" w:eastAsia="Arial" w:hAnsi="Arial" w:cs="Arial"/>
          <w:color w:val="3D3B3D"/>
          <w:position w:val="-43"/>
          <w:sz w:val="31"/>
          <w:szCs w:val="31"/>
        </w:rPr>
        <w:t xml:space="preserve">     </w:t>
      </w:r>
      <w:r>
        <w:rPr>
          <w:rFonts w:ascii="Arial" w:eastAsia="Arial" w:hAnsi="Arial" w:cs="Arial"/>
          <w:color w:val="3D3B3D"/>
          <w:spacing w:val="5"/>
          <w:position w:val="-43"/>
          <w:sz w:val="31"/>
          <w:szCs w:val="31"/>
        </w:rPr>
        <w:t xml:space="preserve"> </w:t>
      </w:r>
      <w:r>
        <w:rPr>
          <w:color w:val="3D3B3D"/>
          <w:w w:val="91"/>
          <w:position w:val="-37"/>
          <w:sz w:val="34"/>
          <w:szCs w:val="34"/>
        </w:rPr>
        <w:t>J</w:t>
      </w:r>
      <w:r>
        <w:rPr>
          <w:color w:val="2B282A"/>
          <w:w w:val="54"/>
          <w:position w:val="-37"/>
          <w:sz w:val="34"/>
          <w:szCs w:val="34"/>
        </w:rPr>
        <w:t>.</w:t>
      </w:r>
      <w:r>
        <w:rPr>
          <w:color w:val="2B282A"/>
          <w:position w:val="-37"/>
          <w:sz w:val="34"/>
          <w:szCs w:val="34"/>
        </w:rPr>
        <w:t xml:space="preserve">     </w:t>
      </w:r>
      <w:r>
        <w:rPr>
          <w:color w:val="2B282A"/>
          <w:spacing w:val="-18"/>
          <w:position w:val="-37"/>
          <w:sz w:val="34"/>
          <w:szCs w:val="34"/>
        </w:rPr>
        <w:t xml:space="preserve"> </w:t>
      </w:r>
      <w:r>
        <w:rPr>
          <w:rFonts w:ascii="Arial" w:eastAsia="Arial" w:hAnsi="Arial" w:cs="Arial"/>
          <w:color w:val="3D3B3D"/>
          <w:w w:val="19"/>
          <w:position w:val="-43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B282A"/>
          <w:w w:val="18"/>
          <w:position w:val="-43"/>
          <w:sz w:val="51"/>
          <w:szCs w:val="51"/>
        </w:rPr>
        <w:t>�</w:t>
      </w:r>
      <w:r>
        <w:rPr>
          <w:rFonts w:ascii="Arial" w:eastAsia="Arial" w:hAnsi="Arial" w:cs="Arial"/>
          <w:color w:val="656566"/>
          <w:w w:val="27"/>
          <w:position w:val="-43"/>
          <w:sz w:val="51"/>
          <w:szCs w:val="51"/>
        </w:rPr>
        <w:t>·</w:t>
      </w:r>
      <w:r>
        <w:rPr>
          <w:rFonts w:ascii="Arial" w:eastAsia="Arial" w:hAnsi="Arial" w:cs="Arial"/>
          <w:color w:val="656566"/>
          <w:position w:val="-43"/>
          <w:sz w:val="51"/>
          <w:szCs w:val="51"/>
        </w:rPr>
        <w:t xml:space="preserve">  </w:t>
      </w:r>
      <w:r>
        <w:rPr>
          <w:rFonts w:ascii="Arial" w:eastAsia="Arial" w:hAnsi="Arial" w:cs="Arial"/>
          <w:color w:val="656566"/>
          <w:spacing w:val="69"/>
          <w:position w:val="-43"/>
          <w:sz w:val="51"/>
          <w:szCs w:val="51"/>
        </w:rPr>
        <w:t xml:space="preserve"> </w:t>
      </w:r>
      <w:r>
        <w:rPr>
          <w:color w:val="2B282A"/>
          <w:w w:val="91"/>
          <w:position w:val="-34"/>
          <w:sz w:val="34"/>
          <w:szCs w:val="34"/>
        </w:rPr>
        <w:t>J</w:t>
      </w:r>
      <w:r>
        <w:rPr>
          <w:color w:val="656566"/>
          <w:w w:val="41"/>
          <w:position w:val="-34"/>
          <w:sz w:val="34"/>
          <w:szCs w:val="34"/>
        </w:rPr>
        <w:t>·</w:t>
      </w:r>
      <w:r>
        <w:rPr>
          <w:color w:val="656566"/>
          <w:position w:val="-34"/>
          <w:sz w:val="34"/>
          <w:szCs w:val="34"/>
        </w:rPr>
        <w:t xml:space="preserve">     </w:t>
      </w:r>
      <w:r>
        <w:rPr>
          <w:color w:val="656566"/>
          <w:spacing w:val="-18"/>
          <w:position w:val="-34"/>
          <w:sz w:val="34"/>
          <w:szCs w:val="34"/>
        </w:rPr>
        <w:t xml:space="preserve"> </w:t>
      </w:r>
      <w:r>
        <w:rPr>
          <w:rFonts w:ascii="Arial" w:eastAsia="Arial" w:hAnsi="Arial" w:cs="Arial"/>
          <w:i/>
          <w:color w:val="3D3B3D"/>
          <w:w w:val="104"/>
          <w:position w:val="-35"/>
          <w:sz w:val="24"/>
          <w:szCs w:val="24"/>
        </w:rPr>
        <w:t>I:</w:t>
      </w:r>
    </w:p>
    <w:p w:rsidR="00165D3B" w:rsidRDefault="00337F62">
      <w:pPr>
        <w:spacing w:line="140" w:lineRule="exact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3" w:space="720" w:equalWidth="0">
            <w:col w:w="4413" w:space="529"/>
            <w:col w:w="3428" w:space="520"/>
            <w:col w:w="2470"/>
          </w:cols>
        </w:sectPr>
      </w:pPr>
      <w:r>
        <w:br w:type="column"/>
      </w:r>
      <w:r>
        <w:rPr>
          <w:color w:val="3D3B3D"/>
          <w:spacing w:val="-74"/>
          <w:w w:val="40"/>
          <w:position w:val="-54"/>
          <w:sz w:val="82"/>
          <w:szCs w:val="82"/>
        </w:rPr>
        <w:t>-</w:t>
      </w:r>
      <w:r>
        <w:rPr>
          <w:rFonts w:ascii="Arial" w:eastAsia="Arial" w:hAnsi="Arial" w:cs="Arial"/>
          <w:color w:val="2B282A"/>
          <w:w w:val="90"/>
          <w:position w:val="-40"/>
          <w:sz w:val="32"/>
          <w:szCs w:val="32"/>
        </w:rPr>
        <w:t>"</w:t>
      </w:r>
      <w:r>
        <w:rPr>
          <w:rFonts w:ascii="Arial" w:eastAsia="Arial" w:hAnsi="Arial" w:cs="Arial"/>
          <w:color w:val="2B282A"/>
          <w:position w:val="-40"/>
          <w:sz w:val="32"/>
          <w:szCs w:val="32"/>
        </w:rPr>
        <w:t xml:space="preserve">   </w:t>
      </w:r>
      <w:r>
        <w:rPr>
          <w:rFonts w:ascii="Arial" w:eastAsia="Arial" w:hAnsi="Arial" w:cs="Arial"/>
          <w:color w:val="2B282A"/>
          <w:spacing w:val="-29"/>
          <w:position w:val="-4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8A8B8E"/>
          <w:w w:val="21"/>
          <w:position w:val="-47"/>
          <w:sz w:val="46"/>
          <w:szCs w:val="46"/>
        </w:rPr>
        <w:t>.</w:t>
      </w:r>
      <w:r>
        <w:rPr>
          <w:rFonts w:ascii="Arial" w:eastAsia="Arial" w:hAnsi="Arial" w:cs="Arial"/>
          <w:b/>
          <w:color w:val="2B282A"/>
          <w:w w:val="66"/>
          <w:position w:val="-47"/>
          <w:sz w:val="46"/>
          <w:szCs w:val="46"/>
        </w:rPr>
        <w:t>f:</w:t>
      </w:r>
    </w:p>
    <w:p w:rsidR="00165D3B" w:rsidRDefault="00165D3B">
      <w:pPr>
        <w:spacing w:before="17" w:line="220" w:lineRule="exact"/>
        <w:rPr>
          <w:sz w:val="22"/>
          <w:szCs w:val="22"/>
        </w:rPr>
      </w:pPr>
    </w:p>
    <w:p w:rsidR="00165D3B" w:rsidRDefault="00337F62">
      <w:pPr>
        <w:spacing w:line="260" w:lineRule="exact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B282A"/>
          <w:w w:val="79"/>
          <w:position w:val="-6"/>
          <w:sz w:val="28"/>
          <w:szCs w:val="28"/>
        </w:rPr>
        <w:t>1</w:t>
      </w:r>
      <w:r>
        <w:rPr>
          <w:rFonts w:ascii="Arial" w:eastAsia="Arial" w:hAnsi="Arial" w:cs="Arial"/>
          <w:color w:val="3D3B3D"/>
          <w:w w:val="79"/>
          <w:position w:val="-6"/>
          <w:sz w:val="28"/>
          <w:szCs w:val="28"/>
        </w:rPr>
        <w:t xml:space="preserve">,      </w:t>
      </w:r>
      <w:r>
        <w:rPr>
          <w:rFonts w:ascii="Arial" w:eastAsia="Arial" w:hAnsi="Arial" w:cs="Arial"/>
          <w:color w:val="3D3B3D"/>
          <w:spacing w:val="35"/>
          <w:w w:val="79"/>
          <w:position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w w:val="79"/>
          <w:position w:val="-5"/>
          <w:sz w:val="28"/>
          <w:szCs w:val="28"/>
        </w:rPr>
        <w:t>1</w:t>
      </w:r>
      <w:r>
        <w:rPr>
          <w:rFonts w:ascii="Arial" w:eastAsia="Arial" w:hAnsi="Arial" w:cs="Arial"/>
          <w:color w:val="3D3B3D"/>
          <w:w w:val="79"/>
          <w:position w:val="-5"/>
          <w:sz w:val="28"/>
          <w:szCs w:val="28"/>
        </w:rPr>
        <w:t>,</w:t>
      </w:r>
    </w:p>
    <w:p w:rsidR="00165D3B" w:rsidRDefault="00337F62">
      <w:pPr>
        <w:spacing w:line="500" w:lineRule="exact"/>
        <w:ind w:right="-147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3D3B3D"/>
          <w:spacing w:val="-65"/>
          <w:w w:val="40"/>
          <w:position w:val="-39"/>
          <w:sz w:val="82"/>
          <w:szCs w:val="82"/>
        </w:rPr>
        <w:t>-</w:t>
      </w:r>
      <w:r>
        <w:rPr>
          <w:rFonts w:ascii="Arial" w:eastAsia="Arial" w:hAnsi="Arial" w:cs="Arial"/>
          <w:color w:val="2B282A"/>
          <w:w w:val="84"/>
          <w:position w:val="-25"/>
          <w:sz w:val="31"/>
          <w:szCs w:val="31"/>
        </w:rPr>
        <w:t>"</w:t>
      </w:r>
      <w:r>
        <w:rPr>
          <w:rFonts w:ascii="Arial" w:eastAsia="Arial" w:hAnsi="Arial" w:cs="Arial"/>
          <w:color w:val="2B282A"/>
          <w:position w:val="-25"/>
          <w:sz w:val="31"/>
          <w:szCs w:val="31"/>
        </w:rPr>
        <w:t xml:space="preserve">     </w:t>
      </w:r>
      <w:r>
        <w:rPr>
          <w:rFonts w:ascii="Arial" w:eastAsia="Arial" w:hAnsi="Arial" w:cs="Arial"/>
          <w:color w:val="2B282A"/>
          <w:spacing w:val="-32"/>
          <w:position w:val="-25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A"/>
          <w:w w:val="131"/>
          <w:position w:val="-29"/>
          <w:sz w:val="36"/>
          <w:szCs w:val="36"/>
        </w:rPr>
        <w:t>)</w:t>
      </w:r>
      <w:r>
        <w:rPr>
          <w:rFonts w:ascii="Arial" w:eastAsia="Arial" w:hAnsi="Arial" w:cs="Arial"/>
          <w:color w:val="3D3B3D"/>
          <w:w w:val="55"/>
          <w:position w:val="-29"/>
          <w:sz w:val="36"/>
          <w:szCs w:val="36"/>
        </w:rPr>
        <w:t>,</w:t>
      </w:r>
      <w:r>
        <w:rPr>
          <w:rFonts w:ascii="Arial" w:eastAsia="Arial" w:hAnsi="Arial" w:cs="Arial"/>
          <w:color w:val="3D3B3D"/>
          <w:position w:val="-29"/>
          <w:sz w:val="36"/>
          <w:szCs w:val="36"/>
        </w:rPr>
        <w:t xml:space="preserve">   </w:t>
      </w:r>
      <w:r>
        <w:rPr>
          <w:rFonts w:ascii="Arial" w:eastAsia="Arial" w:hAnsi="Arial" w:cs="Arial"/>
          <w:color w:val="3D3B3D"/>
          <w:spacing w:val="47"/>
          <w:position w:val="-29"/>
          <w:sz w:val="36"/>
          <w:szCs w:val="36"/>
        </w:rPr>
        <w:t xml:space="preserve"> </w:t>
      </w:r>
      <w:r>
        <w:rPr>
          <w:rFonts w:ascii="Arial" w:eastAsia="Arial" w:hAnsi="Arial" w:cs="Arial"/>
          <w:color w:val="2B282A"/>
          <w:w w:val="143"/>
          <w:position w:val="-12"/>
          <w:sz w:val="18"/>
          <w:szCs w:val="18"/>
        </w:rPr>
        <w:t xml:space="preserve">r,      </w:t>
      </w:r>
      <w:r>
        <w:rPr>
          <w:rFonts w:ascii="Arial" w:eastAsia="Arial" w:hAnsi="Arial" w:cs="Arial"/>
          <w:color w:val="2B282A"/>
          <w:spacing w:val="2"/>
          <w:w w:val="143"/>
          <w:position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w w:val="131"/>
          <w:position w:val="-28"/>
          <w:sz w:val="36"/>
          <w:szCs w:val="36"/>
        </w:rPr>
        <w:t>)</w:t>
      </w:r>
      <w:r>
        <w:rPr>
          <w:rFonts w:ascii="Arial" w:eastAsia="Arial" w:hAnsi="Arial" w:cs="Arial"/>
          <w:color w:val="3D3B3D"/>
          <w:w w:val="55"/>
          <w:position w:val="-28"/>
          <w:sz w:val="36"/>
          <w:szCs w:val="36"/>
        </w:rPr>
        <w:t>,</w:t>
      </w:r>
      <w:r>
        <w:rPr>
          <w:rFonts w:ascii="Arial" w:eastAsia="Arial" w:hAnsi="Arial" w:cs="Arial"/>
          <w:color w:val="3D3B3D"/>
          <w:position w:val="-28"/>
          <w:sz w:val="36"/>
          <w:szCs w:val="36"/>
        </w:rPr>
        <w:t xml:space="preserve">    </w:t>
      </w:r>
      <w:r>
        <w:rPr>
          <w:rFonts w:ascii="Arial" w:eastAsia="Arial" w:hAnsi="Arial" w:cs="Arial"/>
          <w:color w:val="3D3B3D"/>
          <w:spacing w:val="-16"/>
          <w:position w:val="-28"/>
          <w:sz w:val="36"/>
          <w:szCs w:val="36"/>
        </w:rPr>
        <w:t xml:space="preserve"> </w:t>
      </w:r>
      <w:r>
        <w:rPr>
          <w:color w:val="3D3B3D"/>
          <w:spacing w:val="-74"/>
          <w:w w:val="40"/>
          <w:position w:val="-36"/>
          <w:sz w:val="82"/>
          <w:szCs w:val="82"/>
        </w:rPr>
        <w:t>-</w:t>
      </w:r>
      <w:r>
        <w:rPr>
          <w:rFonts w:ascii="Arial" w:eastAsia="Arial" w:hAnsi="Arial" w:cs="Arial"/>
          <w:color w:val="3D3B3D"/>
          <w:w w:val="90"/>
          <w:position w:val="-23"/>
          <w:sz w:val="32"/>
          <w:szCs w:val="32"/>
        </w:rPr>
        <w:t>"</w:t>
      </w:r>
    </w:p>
    <w:p w:rsidR="00165D3B" w:rsidRDefault="00337F62">
      <w:pPr>
        <w:spacing w:line="500" w:lineRule="exact"/>
        <w:ind w:right="-156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color w:val="3D3B3D"/>
          <w:spacing w:val="-65"/>
          <w:w w:val="40"/>
          <w:position w:val="-36"/>
          <w:sz w:val="76"/>
          <w:szCs w:val="76"/>
        </w:rPr>
        <w:t>-</w:t>
      </w:r>
      <w:r>
        <w:rPr>
          <w:rFonts w:ascii="Arial" w:eastAsia="Arial" w:hAnsi="Arial" w:cs="Arial"/>
          <w:color w:val="2B282A"/>
          <w:w w:val="93"/>
          <w:position w:val="-20"/>
          <w:sz w:val="28"/>
          <w:szCs w:val="28"/>
        </w:rPr>
        <w:t>"</w:t>
      </w:r>
      <w:r>
        <w:rPr>
          <w:rFonts w:ascii="Arial" w:eastAsia="Arial" w:hAnsi="Arial" w:cs="Arial"/>
          <w:color w:val="2B282A"/>
          <w:position w:val="-20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2B282A"/>
          <w:spacing w:val="-13"/>
          <w:position w:val="-20"/>
          <w:sz w:val="28"/>
          <w:szCs w:val="28"/>
        </w:rPr>
        <w:t xml:space="preserve"> </w:t>
      </w:r>
      <w:r>
        <w:rPr>
          <w:color w:val="3D3B3D"/>
          <w:spacing w:val="-74"/>
          <w:w w:val="40"/>
          <w:position w:val="-26"/>
          <w:sz w:val="83"/>
          <w:szCs w:val="83"/>
        </w:rPr>
        <w:t>-</w:t>
      </w:r>
      <w:r>
        <w:rPr>
          <w:rFonts w:ascii="Arial" w:eastAsia="Arial" w:hAnsi="Arial" w:cs="Arial"/>
          <w:color w:val="2B282A"/>
          <w:w w:val="103"/>
          <w:position w:val="-12"/>
          <w:sz w:val="28"/>
          <w:szCs w:val="28"/>
        </w:rPr>
        <w:t>"</w:t>
      </w:r>
    </w:p>
    <w:p w:rsidR="00165D3B" w:rsidRDefault="00337F62">
      <w:pPr>
        <w:spacing w:before="3" w:line="120" w:lineRule="exact"/>
        <w:rPr>
          <w:sz w:val="12"/>
          <w:szCs w:val="12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180" w:lineRule="exact"/>
        <w:rPr>
          <w:rFonts w:ascii="Arial" w:eastAsia="Arial" w:hAnsi="Arial" w:cs="Arial"/>
          <w:sz w:val="18"/>
          <w:szCs w:val="18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4" w:space="720" w:equalWidth="0">
            <w:col w:w="3122" w:space="492"/>
            <w:col w:w="2778" w:space="520"/>
            <w:col w:w="799" w:space="483"/>
            <w:col w:w="3166"/>
          </w:cols>
        </w:sectPr>
      </w:pPr>
      <w:r>
        <w:rPr>
          <w:color w:val="2B282A"/>
          <w:w w:val="128"/>
          <w:position w:val="-22"/>
          <w:sz w:val="37"/>
          <w:szCs w:val="37"/>
        </w:rPr>
        <w:t>)</w:t>
      </w:r>
      <w:r>
        <w:rPr>
          <w:color w:val="2B282A"/>
          <w:w w:val="60"/>
          <w:position w:val="-22"/>
          <w:sz w:val="37"/>
          <w:szCs w:val="37"/>
        </w:rPr>
        <w:t>.</w:t>
      </w:r>
      <w:r>
        <w:rPr>
          <w:color w:val="2B282A"/>
          <w:position w:val="-22"/>
          <w:sz w:val="37"/>
          <w:szCs w:val="37"/>
        </w:rPr>
        <w:t xml:space="preserve">    </w:t>
      </w:r>
      <w:r>
        <w:rPr>
          <w:color w:val="2B282A"/>
          <w:spacing w:val="-7"/>
          <w:position w:val="-22"/>
          <w:sz w:val="37"/>
          <w:szCs w:val="37"/>
        </w:rPr>
        <w:t xml:space="preserve"> </w:t>
      </w:r>
      <w:r>
        <w:rPr>
          <w:rFonts w:ascii="Arial" w:eastAsia="Arial" w:hAnsi="Arial" w:cs="Arial"/>
          <w:color w:val="2B282A"/>
          <w:w w:val="135"/>
          <w:position w:val="-2"/>
          <w:sz w:val="18"/>
          <w:szCs w:val="18"/>
        </w:rPr>
        <w:t>r,</w:t>
      </w:r>
    </w:p>
    <w:p w:rsidR="00165D3B" w:rsidRDefault="00337F62">
      <w:pPr>
        <w:spacing w:line="180" w:lineRule="exact"/>
        <w:jc w:val="right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2B282A"/>
          <w:w w:val="52"/>
          <w:position w:val="-36"/>
          <w:sz w:val="52"/>
          <w:szCs w:val="52"/>
        </w:rPr>
        <w:t>"'</w:t>
      </w:r>
      <w:r>
        <w:rPr>
          <w:rFonts w:ascii="Arial" w:eastAsia="Arial" w:hAnsi="Arial" w:cs="Arial"/>
          <w:color w:val="2B282A"/>
          <w:w w:val="37"/>
          <w:position w:val="-36"/>
          <w:sz w:val="52"/>
          <w:szCs w:val="52"/>
        </w:rPr>
        <w:t>r</w:t>
      </w:r>
      <w:r>
        <w:rPr>
          <w:rFonts w:ascii="Arial" w:eastAsia="Arial" w:hAnsi="Arial" w:cs="Arial"/>
          <w:color w:val="2B282A"/>
          <w:position w:val="-36"/>
          <w:sz w:val="52"/>
          <w:szCs w:val="52"/>
        </w:rPr>
        <w:t xml:space="preserve">  </w:t>
      </w:r>
      <w:r>
        <w:rPr>
          <w:rFonts w:ascii="Arial" w:eastAsia="Arial" w:hAnsi="Arial" w:cs="Arial"/>
          <w:color w:val="2B282A"/>
          <w:spacing w:val="4"/>
          <w:position w:val="-36"/>
          <w:sz w:val="52"/>
          <w:szCs w:val="52"/>
        </w:rPr>
        <w:t xml:space="preserve"> </w:t>
      </w:r>
      <w:r>
        <w:rPr>
          <w:rFonts w:ascii="Arial" w:eastAsia="Arial" w:hAnsi="Arial" w:cs="Arial"/>
          <w:color w:val="3D3B3D"/>
          <w:w w:val="67"/>
          <w:position w:val="-38"/>
          <w:sz w:val="59"/>
          <w:szCs w:val="59"/>
        </w:rPr>
        <w:t>1</w:t>
      </w:r>
    </w:p>
    <w:p w:rsidR="00165D3B" w:rsidRDefault="00337F62">
      <w:pPr>
        <w:spacing w:before="7"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spacing w:line="80" w:lineRule="exact"/>
        <w:ind w:right="-78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3D3B3D"/>
          <w:w w:val="44"/>
          <w:position w:val="-29"/>
          <w:sz w:val="30"/>
          <w:szCs w:val="30"/>
        </w:rPr>
        <w:t>;</w:t>
      </w:r>
      <w:r>
        <w:rPr>
          <w:rFonts w:ascii="Arial" w:eastAsia="Arial" w:hAnsi="Arial" w:cs="Arial"/>
          <w:color w:val="2B282A"/>
          <w:spacing w:val="-139"/>
          <w:w w:val="178"/>
          <w:position w:val="-29"/>
          <w:sz w:val="30"/>
          <w:szCs w:val="30"/>
        </w:rPr>
        <w:t>[</w:t>
      </w:r>
      <w:r>
        <w:rPr>
          <w:rFonts w:ascii="Arial" w:eastAsia="Arial" w:hAnsi="Arial" w:cs="Arial"/>
          <w:color w:val="3D3B3D"/>
          <w:w w:val="84"/>
          <w:position w:val="-22"/>
          <w:sz w:val="31"/>
          <w:szCs w:val="31"/>
        </w:rPr>
        <w:t>"</w:t>
      </w:r>
    </w:p>
    <w:p w:rsidR="00165D3B" w:rsidRDefault="00337F62">
      <w:pPr>
        <w:spacing w:line="180" w:lineRule="exact"/>
        <w:ind w:right="-66"/>
        <w:rPr>
          <w:sz w:val="30"/>
          <w:szCs w:val="30"/>
        </w:rPr>
      </w:pPr>
      <w:r>
        <w:br w:type="column"/>
      </w:r>
      <w:r>
        <w:rPr>
          <w:color w:val="2B282A"/>
          <w:w w:val="81"/>
          <w:position w:val="-9"/>
          <w:sz w:val="30"/>
          <w:szCs w:val="30"/>
        </w:rPr>
        <w:t>'\</w:t>
      </w:r>
      <w:r>
        <w:rPr>
          <w:color w:val="3D3B3D"/>
          <w:w w:val="86"/>
          <w:position w:val="-9"/>
          <w:sz w:val="30"/>
          <w:szCs w:val="30"/>
        </w:rPr>
        <w:t>.</w:t>
      </w:r>
    </w:p>
    <w:p w:rsidR="00165D3B" w:rsidRDefault="00337F62">
      <w:pPr>
        <w:spacing w:line="180" w:lineRule="exact"/>
        <w:ind w:right="-127"/>
        <w:rPr>
          <w:rFonts w:ascii="Arial" w:eastAsia="Arial" w:hAnsi="Arial" w:cs="Arial"/>
          <w:sz w:val="71"/>
          <w:szCs w:val="71"/>
        </w:rPr>
      </w:pPr>
      <w:r>
        <w:br w:type="column"/>
      </w:r>
      <w:r>
        <w:rPr>
          <w:color w:val="3D3B3D"/>
          <w:w w:val="82"/>
          <w:position w:val="-13"/>
          <w:sz w:val="32"/>
          <w:szCs w:val="32"/>
        </w:rPr>
        <w:t xml:space="preserve">•       </w:t>
      </w:r>
      <w:r>
        <w:rPr>
          <w:color w:val="3D3B3D"/>
          <w:spacing w:val="32"/>
          <w:w w:val="82"/>
          <w:position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position w:val="-18"/>
          <w:sz w:val="28"/>
          <w:szCs w:val="28"/>
        </w:rPr>
        <w:t xml:space="preserve">"     </w:t>
      </w:r>
      <w:r>
        <w:rPr>
          <w:rFonts w:ascii="Arial" w:eastAsia="Arial" w:hAnsi="Arial" w:cs="Arial"/>
          <w:color w:val="2B282A"/>
          <w:spacing w:val="58"/>
          <w:position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position w:val="-42"/>
          <w:sz w:val="71"/>
          <w:szCs w:val="71"/>
        </w:rPr>
        <w:t>t</w:t>
      </w:r>
    </w:p>
    <w:p w:rsidR="00165D3B" w:rsidRDefault="00337F62">
      <w:pPr>
        <w:spacing w:line="18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5" w:space="720" w:equalWidth="0">
            <w:col w:w="3131" w:space="483"/>
            <w:col w:w="140" w:space="1179"/>
            <w:col w:w="177" w:space="1189"/>
            <w:col w:w="1468" w:space="1124"/>
            <w:col w:w="2469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70"/>
          <w:position w:val="-8"/>
          <w:sz w:val="28"/>
          <w:szCs w:val="28"/>
        </w:rPr>
        <w:t xml:space="preserve">1-     </w:t>
      </w:r>
      <w:r>
        <w:rPr>
          <w:rFonts w:ascii="Arial" w:eastAsia="Arial" w:hAnsi="Arial" w:cs="Arial"/>
          <w:color w:val="2B282A"/>
          <w:spacing w:val="18"/>
          <w:w w:val="70"/>
          <w:position w:val="-8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B282A"/>
          <w:position w:val="-5"/>
        </w:rPr>
        <w:t>�</w:t>
      </w:r>
    </w:p>
    <w:p w:rsidR="00165D3B" w:rsidRDefault="00337F62">
      <w:pPr>
        <w:spacing w:line="700" w:lineRule="exact"/>
        <w:ind w:left="4245" w:right="-123"/>
        <w:rPr>
          <w:rFonts w:ascii="Arial" w:eastAsia="Arial" w:hAnsi="Arial" w:cs="Arial"/>
          <w:sz w:val="59"/>
          <w:szCs w:val="59"/>
        </w:rPr>
      </w:pPr>
      <w:r>
        <w:pict>
          <v:shape id="_x0000_s1773" type="#_x0000_t202" style="position:absolute;left:0;text-align:left;margin-left:216.45pt;margin-top:7.7pt;width:6.95pt;height:26.3pt;z-index:-14130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80"/>
                      <w:position w:val="-1"/>
                      <w:sz w:val="52"/>
                      <w:szCs w:val="52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135"/>
          <w:position w:val="31"/>
          <w:sz w:val="18"/>
          <w:szCs w:val="18"/>
        </w:rPr>
        <w:t xml:space="preserve">r,      </w:t>
      </w:r>
      <w:r>
        <w:rPr>
          <w:rFonts w:ascii="Arial" w:eastAsia="Arial" w:hAnsi="Arial" w:cs="Arial"/>
          <w:color w:val="2B282A"/>
          <w:spacing w:val="39"/>
          <w:w w:val="135"/>
          <w:position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w w:val="67"/>
          <w:position w:val="-1"/>
          <w:sz w:val="59"/>
          <w:szCs w:val="59"/>
        </w:rPr>
        <w:t xml:space="preserve">1  </w:t>
      </w:r>
      <w:r>
        <w:rPr>
          <w:rFonts w:ascii="Arial" w:eastAsia="Arial" w:hAnsi="Arial" w:cs="Arial"/>
          <w:color w:val="2B282A"/>
          <w:spacing w:val="108"/>
          <w:w w:val="67"/>
          <w:position w:val="-1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A"/>
          <w:w w:val="48"/>
          <w:position w:val="3"/>
          <w:sz w:val="52"/>
          <w:szCs w:val="52"/>
        </w:rPr>
        <w:t xml:space="preserve">"'r     </w:t>
      </w:r>
      <w:r>
        <w:rPr>
          <w:rFonts w:ascii="Arial" w:eastAsia="Arial" w:hAnsi="Arial" w:cs="Arial"/>
          <w:color w:val="2B282A"/>
          <w:spacing w:val="50"/>
          <w:w w:val="48"/>
          <w:position w:val="3"/>
          <w:sz w:val="52"/>
          <w:szCs w:val="52"/>
        </w:rPr>
        <w:t xml:space="preserve"> </w:t>
      </w:r>
      <w:r>
        <w:rPr>
          <w:rFonts w:ascii="Arial" w:eastAsia="Arial" w:hAnsi="Arial" w:cs="Arial"/>
          <w:color w:val="3D3B3D"/>
          <w:w w:val="43"/>
          <w:position w:val="30"/>
          <w:sz w:val="31"/>
          <w:szCs w:val="31"/>
        </w:rPr>
        <w:t>;</w:t>
      </w:r>
      <w:r>
        <w:rPr>
          <w:rFonts w:ascii="Arial" w:eastAsia="Arial" w:hAnsi="Arial" w:cs="Arial"/>
          <w:color w:val="2B282A"/>
          <w:w w:val="173"/>
          <w:position w:val="30"/>
          <w:sz w:val="31"/>
          <w:szCs w:val="31"/>
        </w:rPr>
        <w:t>[</w:t>
      </w:r>
      <w:r>
        <w:rPr>
          <w:rFonts w:ascii="Arial" w:eastAsia="Arial" w:hAnsi="Arial" w:cs="Arial"/>
          <w:color w:val="2B282A"/>
          <w:position w:val="30"/>
          <w:sz w:val="31"/>
          <w:szCs w:val="31"/>
        </w:rPr>
        <w:t xml:space="preserve">     </w:t>
      </w:r>
      <w:r>
        <w:rPr>
          <w:rFonts w:ascii="Arial" w:eastAsia="Arial" w:hAnsi="Arial" w:cs="Arial"/>
          <w:color w:val="2B282A"/>
          <w:spacing w:val="-41"/>
          <w:position w:val="30"/>
          <w:sz w:val="31"/>
          <w:szCs w:val="31"/>
        </w:rPr>
        <w:t xml:space="preserve"> </w:t>
      </w:r>
      <w:r>
        <w:rPr>
          <w:rFonts w:ascii="Arial" w:eastAsia="Arial" w:hAnsi="Arial" w:cs="Arial"/>
          <w:color w:val="3D3B3D"/>
          <w:w w:val="33"/>
          <w:position w:val="31"/>
          <w:sz w:val="30"/>
          <w:szCs w:val="30"/>
        </w:rPr>
        <w:t>;</w:t>
      </w:r>
      <w:r>
        <w:rPr>
          <w:rFonts w:ascii="Arial" w:eastAsia="Arial" w:hAnsi="Arial" w:cs="Arial"/>
          <w:color w:val="2B282A"/>
          <w:w w:val="190"/>
          <w:position w:val="31"/>
          <w:sz w:val="30"/>
          <w:szCs w:val="30"/>
        </w:rPr>
        <w:t>[</w:t>
      </w:r>
      <w:r>
        <w:rPr>
          <w:rFonts w:ascii="Arial" w:eastAsia="Arial" w:hAnsi="Arial" w:cs="Arial"/>
          <w:color w:val="2B282A"/>
          <w:position w:val="31"/>
          <w:sz w:val="30"/>
          <w:szCs w:val="30"/>
        </w:rPr>
        <w:t xml:space="preserve">            </w:t>
      </w:r>
      <w:r>
        <w:rPr>
          <w:rFonts w:ascii="Arial" w:eastAsia="Arial" w:hAnsi="Arial" w:cs="Arial"/>
          <w:color w:val="2B282A"/>
          <w:spacing w:val="25"/>
          <w:position w:val="31"/>
          <w:sz w:val="30"/>
          <w:szCs w:val="30"/>
        </w:rPr>
        <w:t xml:space="preserve"> </w:t>
      </w:r>
      <w:r>
        <w:rPr>
          <w:color w:val="2B282A"/>
          <w:w w:val="51"/>
          <w:position w:val="7"/>
          <w:sz w:val="49"/>
          <w:szCs w:val="49"/>
        </w:rPr>
        <w:t xml:space="preserve">"'t      </w:t>
      </w:r>
      <w:r>
        <w:rPr>
          <w:color w:val="2B282A"/>
          <w:spacing w:val="4"/>
          <w:w w:val="51"/>
          <w:position w:val="7"/>
          <w:sz w:val="49"/>
          <w:szCs w:val="49"/>
        </w:rPr>
        <w:t xml:space="preserve"> </w:t>
      </w:r>
      <w:r>
        <w:rPr>
          <w:rFonts w:ascii="Arial" w:eastAsia="Arial" w:hAnsi="Arial" w:cs="Arial"/>
          <w:color w:val="2B282A"/>
          <w:w w:val="67"/>
          <w:position w:val="2"/>
          <w:sz w:val="59"/>
          <w:szCs w:val="59"/>
        </w:rPr>
        <w:t>1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6" w:line="220" w:lineRule="exact"/>
        <w:rPr>
          <w:sz w:val="22"/>
          <w:szCs w:val="22"/>
        </w:rPr>
      </w:pPr>
    </w:p>
    <w:p w:rsidR="00165D3B" w:rsidRDefault="00337F62">
      <w:pPr>
        <w:spacing w:line="100" w:lineRule="atLeast"/>
        <w:ind w:left="2350"/>
        <w:rPr>
          <w:sz w:val="22"/>
          <w:szCs w:val="22"/>
        </w:rPr>
      </w:pPr>
      <w:r>
        <w:rPr>
          <w:color w:val="3D3B3D"/>
          <w:w w:val="76"/>
          <w:sz w:val="22"/>
          <w:szCs w:val="22"/>
        </w:rPr>
        <w:t>o-</w:t>
      </w:r>
    </w:p>
    <w:p w:rsidR="00165D3B" w:rsidRDefault="00337F62">
      <w:pPr>
        <w:spacing w:before="6" w:line="180" w:lineRule="exact"/>
        <w:rPr>
          <w:sz w:val="18"/>
          <w:szCs w:val="18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left="307" w:right="1541"/>
        <w:jc w:val="center"/>
        <w:rPr>
          <w:rFonts w:ascii="Arial" w:eastAsia="Arial" w:hAnsi="Arial" w:cs="Arial"/>
          <w:sz w:val="35"/>
          <w:szCs w:val="35"/>
        </w:rPr>
      </w:pPr>
      <w:r>
        <w:pict>
          <v:shape id="_x0000_s1772" type="#_x0000_t75" style="position:absolute;left:0;text-align:left;margin-left:523.95pt;margin-top:-20.25pt;width:20.45pt;height:418pt;z-index:-14133;mso-position-horizontal-relative:page">
            <v:imagedata r:id="rId52" o:title=""/>
            <w10:wrap anchorx="page"/>
          </v:shape>
        </w:pict>
      </w:r>
      <w:r>
        <w:rPr>
          <w:rFonts w:ascii="Arial" w:eastAsia="Arial" w:hAnsi="Arial" w:cs="Arial"/>
          <w:color w:val="8A8B8E"/>
          <w:w w:val="47"/>
          <w:sz w:val="35"/>
          <w:szCs w:val="35"/>
        </w:rPr>
        <w:t>.</w:t>
      </w:r>
    </w:p>
    <w:p w:rsidR="00165D3B" w:rsidRDefault="00165D3B">
      <w:pPr>
        <w:spacing w:before="4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120" w:lineRule="exact"/>
        <w:ind w:left="-52" w:right="1229"/>
        <w:jc w:val="center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9086" w:space="287"/>
            <w:col w:w="1987"/>
          </w:cols>
        </w:sectPr>
      </w:pPr>
      <w:r>
        <w:rPr>
          <w:color w:val="535354"/>
          <w:w w:val="44"/>
          <w:position w:val="-15"/>
          <w:sz w:val="19"/>
          <w:szCs w:val="19"/>
        </w:rPr>
        <w:t>·</w:t>
      </w:r>
      <w:r>
        <w:rPr>
          <w:color w:val="2B282A"/>
          <w:w w:val="190"/>
          <w:position w:val="-15"/>
          <w:sz w:val="19"/>
          <w:szCs w:val="19"/>
        </w:rPr>
        <w:t>(</w:t>
      </w:r>
      <w:r>
        <w:rPr>
          <w:color w:val="2B282A"/>
          <w:position w:val="-15"/>
          <w:sz w:val="19"/>
          <w:szCs w:val="19"/>
        </w:rPr>
        <w:t xml:space="preserve">      </w:t>
      </w:r>
      <w:r>
        <w:rPr>
          <w:color w:val="2B282A"/>
          <w:spacing w:val="21"/>
          <w:position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3D3B3D"/>
          <w:w w:val="89"/>
          <w:position w:val="-30"/>
          <w:sz w:val="42"/>
          <w:szCs w:val="42"/>
        </w:rPr>
        <w:t>"'</w:t>
      </w:r>
    </w:p>
    <w:p w:rsidR="00165D3B" w:rsidRDefault="00337F62">
      <w:pPr>
        <w:spacing w:line="60" w:lineRule="exact"/>
        <w:ind w:right="1318"/>
        <w:jc w:val="right"/>
        <w:rPr>
          <w:sz w:val="45"/>
          <w:szCs w:val="45"/>
        </w:rPr>
      </w:pPr>
      <w:r>
        <w:pict>
          <v:shape id="_x0000_s1771" type="#_x0000_t202" style="position:absolute;left:0;text-align:left;margin-left:468.2pt;margin-top:-15.35pt;width:7.45pt;height:25.2pt;z-index:-14129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6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b/>
                      <w:color w:val="2B282A"/>
                      <w:w w:val="107"/>
                      <w:position w:val="-1"/>
                      <w:sz w:val="50"/>
                      <w:szCs w:val="5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157"/>
          <w:position w:val="13"/>
          <w:sz w:val="10"/>
          <w:szCs w:val="10"/>
        </w:rPr>
        <w:t xml:space="preserve">(&gt;          </w:t>
      </w:r>
      <w:r>
        <w:rPr>
          <w:rFonts w:ascii="Arial" w:eastAsia="Arial" w:hAnsi="Arial" w:cs="Arial"/>
          <w:color w:val="2B282A"/>
          <w:spacing w:val="37"/>
          <w:w w:val="157"/>
          <w:position w:val="13"/>
          <w:sz w:val="10"/>
          <w:szCs w:val="10"/>
        </w:rPr>
        <w:t xml:space="preserve"> </w:t>
      </w:r>
      <w:r>
        <w:rPr>
          <w:rFonts w:ascii="Arial" w:eastAsia="Arial" w:hAnsi="Arial" w:cs="Arial"/>
          <w:color w:val="2B282A"/>
          <w:w w:val="157"/>
          <w:position w:val="14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B282A"/>
          <w:spacing w:val="3"/>
          <w:w w:val="157"/>
          <w:position w:val="14"/>
          <w:sz w:val="10"/>
          <w:szCs w:val="10"/>
        </w:rPr>
        <w:t xml:space="preserve"> </w:t>
      </w:r>
      <w:r>
        <w:rPr>
          <w:color w:val="2B282A"/>
          <w:position w:val="12"/>
          <w:sz w:val="22"/>
          <w:szCs w:val="22"/>
        </w:rPr>
        <w:t xml:space="preserve">e-       </w:t>
      </w:r>
      <w:r>
        <w:rPr>
          <w:color w:val="2B282A"/>
          <w:spacing w:val="49"/>
          <w:position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position w:val="13"/>
          <w:sz w:val="18"/>
          <w:szCs w:val="18"/>
        </w:rPr>
        <w:t xml:space="preserve">c-         </w:t>
      </w:r>
      <w:r>
        <w:rPr>
          <w:rFonts w:ascii="Arial" w:eastAsia="Arial" w:hAnsi="Arial" w:cs="Arial"/>
          <w:color w:val="2B282A"/>
          <w:spacing w:val="10"/>
          <w:position w:val="13"/>
          <w:sz w:val="18"/>
          <w:szCs w:val="18"/>
        </w:rPr>
        <w:t xml:space="preserve"> </w:t>
      </w:r>
      <w:r>
        <w:rPr>
          <w:color w:val="2B282A"/>
          <w:position w:val="13"/>
        </w:rPr>
        <w:t xml:space="preserve">c-        </w:t>
      </w:r>
      <w:r>
        <w:rPr>
          <w:color w:val="2B282A"/>
          <w:spacing w:val="44"/>
          <w:position w:val="13"/>
        </w:rPr>
        <w:t xml:space="preserve"> </w:t>
      </w:r>
      <w:r>
        <w:rPr>
          <w:color w:val="3D3B3D"/>
          <w:position w:val="13"/>
        </w:rPr>
        <w:t xml:space="preserve">c-         </w:t>
      </w:r>
      <w:r>
        <w:rPr>
          <w:color w:val="3D3B3D"/>
          <w:spacing w:val="3"/>
          <w:position w:val="13"/>
        </w:rPr>
        <w:t xml:space="preserve"> </w:t>
      </w:r>
      <w:r>
        <w:rPr>
          <w:rFonts w:ascii="Arial" w:eastAsia="Arial" w:hAnsi="Arial" w:cs="Arial"/>
          <w:color w:val="3D3B3D"/>
          <w:position w:val="14"/>
          <w:sz w:val="18"/>
          <w:szCs w:val="18"/>
        </w:rPr>
        <w:t xml:space="preserve">c-         </w:t>
      </w:r>
      <w:r>
        <w:rPr>
          <w:rFonts w:ascii="Arial" w:eastAsia="Arial" w:hAnsi="Arial" w:cs="Arial"/>
          <w:color w:val="3D3B3D"/>
          <w:spacing w:val="48"/>
          <w:position w:val="14"/>
          <w:sz w:val="18"/>
          <w:szCs w:val="18"/>
        </w:rPr>
        <w:t xml:space="preserve"> </w:t>
      </w:r>
      <w:r>
        <w:rPr>
          <w:color w:val="3D3B3D"/>
          <w:w w:val="55"/>
          <w:position w:val="3"/>
          <w:sz w:val="31"/>
          <w:szCs w:val="31"/>
        </w:rPr>
        <w:t xml:space="preserve">'             </w:t>
      </w:r>
      <w:r>
        <w:rPr>
          <w:color w:val="3D3B3D"/>
          <w:spacing w:val="4"/>
          <w:w w:val="55"/>
          <w:position w:val="3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A"/>
          <w:w w:val="55"/>
          <w:position w:val="7"/>
          <w:sz w:val="32"/>
          <w:szCs w:val="32"/>
        </w:rPr>
        <w:t xml:space="preserve">""         </w:t>
      </w:r>
      <w:r>
        <w:rPr>
          <w:rFonts w:ascii="Arial" w:eastAsia="Arial" w:hAnsi="Arial" w:cs="Arial"/>
          <w:color w:val="2B282A"/>
          <w:spacing w:val="46"/>
          <w:w w:val="55"/>
          <w:position w:val="7"/>
          <w:sz w:val="32"/>
          <w:szCs w:val="32"/>
        </w:rPr>
        <w:t xml:space="preserve"> </w:t>
      </w:r>
      <w:r>
        <w:rPr>
          <w:color w:val="2B282A"/>
          <w:position w:val="15"/>
        </w:rPr>
        <w:t xml:space="preserve">c-              </w:t>
      </w:r>
      <w:r>
        <w:rPr>
          <w:color w:val="2B282A"/>
          <w:spacing w:val="4"/>
          <w:position w:val="15"/>
        </w:rPr>
        <w:t xml:space="preserve"> </w:t>
      </w:r>
      <w:r>
        <w:rPr>
          <w:color w:val="2B282A"/>
          <w:w w:val="68"/>
          <w:position w:val="6"/>
          <w:sz w:val="45"/>
          <w:szCs w:val="45"/>
        </w:rPr>
        <w:t>J'</w:t>
      </w:r>
    </w:p>
    <w:p w:rsidR="00165D3B" w:rsidRDefault="00337F62">
      <w:pPr>
        <w:spacing w:line="140" w:lineRule="exact"/>
        <w:ind w:right="1281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B282A"/>
          <w:w w:val="102"/>
          <w:position w:val="-1"/>
        </w:rPr>
        <w:t>�</w:t>
      </w:r>
    </w:p>
    <w:p w:rsidR="00165D3B" w:rsidRDefault="00337F62">
      <w:pPr>
        <w:spacing w:line="180" w:lineRule="exact"/>
        <w:ind w:right="1346"/>
        <w:jc w:val="right"/>
        <w:rPr>
          <w:sz w:val="25"/>
          <w:szCs w:val="25"/>
        </w:rPr>
      </w:pPr>
      <w:r>
        <w:rPr>
          <w:b/>
          <w:color w:val="2B282A"/>
          <w:w w:val="95"/>
          <w:position w:val="-2"/>
          <w:sz w:val="25"/>
          <w:szCs w:val="25"/>
        </w:rPr>
        <w:t>t.</w:t>
      </w:r>
    </w:p>
    <w:p w:rsidR="00165D3B" w:rsidRDefault="00337F62">
      <w:pPr>
        <w:spacing w:line="160" w:lineRule="exact"/>
        <w:ind w:right="131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B282A"/>
          <w:w w:val="94"/>
          <w:position w:val="1"/>
        </w:rPr>
        <w:t>,!-</w:t>
      </w:r>
    </w:p>
    <w:p w:rsidR="00165D3B" w:rsidRDefault="00337F62">
      <w:pPr>
        <w:spacing w:before="19"/>
        <w:ind w:right="1290"/>
        <w:jc w:val="right"/>
        <w:rPr>
          <w:sz w:val="57"/>
          <w:szCs w:val="57"/>
        </w:rPr>
      </w:pPr>
      <w:r>
        <w:pict>
          <v:shape id="_x0000_s1770" type="#_x0000_t202" style="position:absolute;left:0;text-align:left;margin-left:493.75pt;margin-top:1.3pt;width:6.5pt;height:10pt;z-index:-14128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A"/>
                      <w:w w:val="6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151"/>
          <w:position w:val="1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B282A"/>
          <w:spacing w:val="19"/>
          <w:w w:val="151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2B282A"/>
          <w:w w:val="151"/>
          <w:sz w:val="13"/>
          <w:szCs w:val="13"/>
        </w:rPr>
        <w:t xml:space="preserve">D        </w:t>
      </w:r>
      <w:r>
        <w:rPr>
          <w:rFonts w:ascii="Arial" w:eastAsia="Arial" w:hAnsi="Arial" w:cs="Arial"/>
          <w:color w:val="2B282A"/>
          <w:spacing w:val="37"/>
          <w:w w:val="151"/>
          <w:sz w:val="13"/>
          <w:szCs w:val="13"/>
        </w:rPr>
        <w:t xml:space="preserve"> </w:t>
      </w:r>
      <w:r>
        <w:rPr>
          <w:rFonts w:ascii="Arial" w:eastAsia="Arial" w:hAnsi="Arial" w:cs="Arial"/>
          <w:color w:val="2B282A"/>
          <w:w w:val="151"/>
          <w:position w:val="2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B282A"/>
          <w:spacing w:val="19"/>
          <w:w w:val="151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2B282A"/>
          <w:w w:val="151"/>
          <w:position w:val="2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B282A"/>
          <w:spacing w:val="19"/>
          <w:w w:val="151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2B282A"/>
          <w:w w:val="151"/>
          <w:position w:val="2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B282A"/>
          <w:spacing w:val="19"/>
          <w:w w:val="151"/>
          <w:position w:val="2"/>
          <w:sz w:val="10"/>
          <w:szCs w:val="10"/>
        </w:rPr>
        <w:t xml:space="preserve"> </w:t>
      </w:r>
      <w:r>
        <w:rPr>
          <w:color w:val="2B282A"/>
          <w:position w:val="1"/>
        </w:rPr>
        <w:t xml:space="preserve">c-         </w:t>
      </w:r>
      <w:r>
        <w:rPr>
          <w:color w:val="2B282A"/>
          <w:spacing w:val="13"/>
          <w:position w:val="1"/>
        </w:rPr>
        <w:t xml:space="preserve"> </w:t>
      </w:r>
      <w:r>
        <w:rPr>
          <w:rFonts w:ascii="Arial" w:eastAsia="Arial" w:hAnsi="Arial" w:cs="Arial"/>
          <w:color w:val="3D3B3D"/>
          <w:w w:val="81"/>
          <w:position w:val="-8"/>
          <w:sz w:val="24"/>
          <w:szCs w:val="24"/>
        </w:rPr>
        <w:t xml:space="preserve">'          </w:t>
      </w:r>
      <w:r>
        <w:rPr>
          <w:rFonts w:ascii="Arial" w:eastAsia="Arial" w:hAnsi="Arial" w:cs="Arial"/>
          <w:color w:val="3D3B3D"/>
          <w:spacing w:val="39"/>
          <w:w w:val="81"/>
          <w:position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D3B3D"/>
          <w:w w:val="44"/>
          <w:position w:val="-3"/>
          <w:sz w:val="18"/>
          <w:szCs w:val="18"/>
        </w:rPr>
        <w:t xml:space="preserve">•                          </w:t>
      </w:r>
      <w:r>
        <w:rPr>
          <w:rFonts w:ascii="Arial" w:eastAsia="Arial" w:hAnsi="Arial" w:cs="Arial"/>
          <w:color w:val="3D3B3D"/>
          <w:spacing w:val="12"/>
          <w:w w:val="44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w w:val="158"/>
          <w:position w:val="2"/>
          <w:sz w:val="13"/>
          <w:szCs w:val="13"/>
        </w:rPr>
        <w:t xml:space="preserve">D       </w:t>
      </w:r>
      <w:r>
        <w:rPr>
          <w:rFonts w:ascii="Arial" w:eastAsia="Arial" w:hAnsi="Arial" w:cs="Arial"/>
          <w:color w:val="2B282A"/>
          <w:spacing w:val="56"/>
          <w:w w:val="15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B282A"/>
          <w:w w:val="63"/>
          <w:position w:val="-7"/>
          <w:sz w:val="35"/>
          <w:szCs w:val="35"/>
        </w:rPr>
        <w:t xml:space="preserve">""       </w:t>
      </w:r>
      <w:r>
        <w:rPr>
          <w:rFonts w:ascii="Arial" w:eastAsia="Arial" w:hAnsi="Arial" w:cs="Arial"/>
          <w:color w:val="2B282A"/>
          <w:spacing w:val="13"/>
          <w:w w:val="63"/>
          <w:position w:val="-7"/>
          <w:sz w:val="35"/>
          <w:szCs w:val="35"/>
        </w:rPr>
        <w:t xml:space="preserve"> </w:t>
      </w:r>
      <w:r>
        <w:rPr>
          <w:rFonts w:ascii="Arial" w:eastAsia="Arial" w:hAnsi="Arial" w:cs="Arial"/>
          <w:color w:val="3D3B3D"/>
          <w:w w:val="150"/>
          <w:position w:val="2"/>
          <w:sz w:val="13"/>
          <w:szCs w:val="13"/>
        </w:rPr>
        <w:t xml:space="preserve">D    </w:t>
      </w:r>
      <w:r>
        <w:rPr>
          <w:rFonts w:ascii="Arial" w:eastAsia="Arial" w:hAnsi="Arial" w:cs="Arial"/>
          <w:color w:val="3D3B3D"/>
          <w:spacing w:val="6"/>
          <w:w w:val="150"/>
          <w:position w:val="2"/>
          <w:sz w:val="13"/>
          <w:szCs w:val="13"/>
        </w:rPr>
        <w:t xml:space="preserve"> </w:t>
      </w:r>
      <w:r>
        <w:rPr>
          <w:color w:val="2B282A"/>
          <w:w w:val="150"/>
          <w:position w:val="-14"/>
          <w:sz w:val="54"/>
          <w:szCs w:val="54"/>
        </w:rPr>
        <w:t>\</w:t>
      </w:r>
      <w:r>
        <w:rPr>
          <w:color w:val="2B282A"/>
          <w:spacing w:val="74"/>
          <w:w w:val="150"/>
          <w:position w:val="-14"/>
          <w:sz w:val="54"/>
          <w:szCs w:val="54"/>
        </w:rPr>
        <w:t xml:space="preserve"> </w:t>
      </w:r>
      <w:r>
        <w:rPr>
          <w:color w:val="2B282A"/>
          <w:w w:val="110"/>
          <w:position w:val="1"/>
          <w:sz w:val="57"/>
          <w:szCs w:val="57"/>
        </w:rPr>
        <w:t>,</w:t>
      </w:r>
      <w:r>
        <w:rPr>
          <w:color w:val="3D3B3D"/>
          <w:w w:val="9"/>
          <w:position w:val="1"/>
          <w:sz w:val="57"/>
          <w:szCs w:val="57"/>
        </w:rPr>
        <w:t>·</w:t>
      </w:r>
      <w:r>
        <w:rPr>
          <w:color w:val="3D3B3D"/>
          <w:w w:val="13"/>
          <w:position w:val="1"/>
          <w:sz w:val="57"/>
          <w:szCs w:val="57"/>
        </w:rPr>
        <w:t>.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2" w:line="220" w:lineRule="exact"/>
        <w:rPr>
          <w:sz w:val="22"/>
          <w:szCs w:val="22"/>
        </w:rPr>
      </w:pPr>
    </w:p>
    <w:p w:rsidR="00165D3B" w:rsidRDefault="00337F62">
      <w:pPr>
        <w:spacing w:line="220" w:lineRule="exact"/>
        <w:ind w:left="3038"/>
      </w:pPr>
      <w:r>
        <w:pict>
          <v:shape id="_x0000_s1769" type="#_x0000_t75" style="position:absolute;left:0;text-align:left;margin-left:63.15pt;margin-top:-28.25pt;width:11.15pt;height:37.15pt;z-index:-14131;mso-position-horizontal-relative:page">
            <v:imagedata r:id="rId53" o:title=""/>
            <w10:wrap anchorx="page"/>
          </v:shape>
        </w:pict>
      </w:r>
      <w:r>
        <w:rPr>
          <w:color w:val="2B282A"/>
          <w:w w:val="46"/>
          <w:position w:val="-4"/>
          <w:sz w:val="24"/>
          <w:szCs w:val="24"/>
        </w:rPr>
        <w:t>C</w:t>
      </w:r>
      <w:r>
        <w:rPr>
          <w:color w:val="3D3B3D"/>
          <w:w w:val="34"/>
          <w:position w:val="-4"/>
          <w:sz w:val="24"/>
          <w:szCs w:val="24"/>
        </w:rPr>
        <w:t>·</w:t>
      </w:r>
      <w:r>
        <w:rPr>
          <w:color w:val="3D3B3D"/>
          <w:position w:val="-4"/>
          <w:sz w:val="24"/>
          <w:szCs w:val="24"/>
        </w:rPr>
        <w:t xml:space="preserve">        </w:t>
      </w:r>
      <w:r>
        <w:rPr>
          <w:color w:val="3D3B3D"/>
          <w:spacing w:val="-20"/>
          <w:position w:val="-4"/>
          <w:sz w:val="24"/>
          <w:szCs w:val="24"/>
        </w:rPr>
        <w:t xml:space="preserve"> </w:t>
      </w:r>
      <w:r>
        <w:rPr>
          <w:color w:val="2B282A"/>
          <w:w w:val="101"/>
          <w:position w:val="-5"/>
        </w:rPr>
        <w:t>-e</w:t>
      </w:r>
    </w:p>
    <w:p w:rsidR="00165D3B" w:rsidRDefault="00337F62">
      <w:pPr>
        <w:spacing w:line="320" w:lineRule="exact"/>
        <w:ind w:left="2982"/>
      </w:pPr>
      <w:r>
        <w:pict>
          <v:shape id="_x0000_s1768" type="#_x0000_t202" style="position:absolute;left:0;text-align:left;margin-left:185.35pt;margin-top:3.55pt;width:5.55pt;height:12.9pt;z-index:-14127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9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160"/>
                      <w:sz w:val="25"/>
                      <w:szCs w:val="25"/>
                    </w:rPr>
                    <w:t>;</w:t>
                  </w:r>
                </w:p>
              </w:txbxContent>
            </v:textbox>
            <w10:wrap anchorx="page"/>
          </v:shape>
        </w:pict>
      </w:r>
      <w:r>
        <w:pict>
          <v:shape id="_x0000_s1767" type="#_x0000_t202" style="position:absolute;left:0;text-align:left;margin-left:150.05pt;margin-top:11.25pt;width:1.25pt;height:29.2pt;z-index:-14126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8"/>
                    <w:rPr>
                      <w:rFonts w:ascii="Arial" w:eastAsia="Arial" w:hAnsi="Arial" w:cs="Arial"/>
                      <w:sz w:val="58"/>
                      <w:szCs w:val="58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spacing w:val="-180"/>
                      <w:w w:val="105"/>
                      <w:position w:val="-1"/>
                      <w:sz w:val="58"/>
                      <w:szCs w:val="5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B3D"/>
          <w:w w:val="70"/>
          <w:position w:val="-5"/>
          <w:sz w:val="40"/>
          <w:szCs w:val="40"/>
        </w:rPr>
        <w:t xml:space="preserve">i:i     </w:t>
      </w:r>
      <w:r>
        <w:rPr>
          <w:rFonts w:ascii="Arial" w:eastAsia="Arial" w:hAnsi="Arial" w:cs="Arial"/>
          <w:color w:val="3D3B3D"/>
          <w:spacing w:val="46"/>
          <w:w w:val="70"/>
          <w:position w:val="-5"/>
          <w:sz w:val="40"/>
          <w:szCs w:val="40"/>
        </w:rPr>
        <w:t xml:space="preserve"> </w:t>
      </w:r>
      <w:r>
        <w:rPr>
          <w:color w:val="2B282A"/>
          <w:w w:val="136"/>
          <w:position w:val="14"/>
        </w:rPr>
        <w:t>c</w:t>
      </w:r>
    </w:p>
    <w:p w:rsidR="00165D3B" w:rsidRDefault="00337F62">
      <w:pPr>
        <w:spacing w:line="200" w:lineRule="exact"/>
        <w:ind w:left="2982"/>
        <w:rPr>
          <w:sz w:val="27"/>
          <w:szCs w:val="27"/>
        </w:rPr>
      </w:pPr>
      <w:r>
        <w:rPr>
          <w:rFonts w:ascii="Arial" w:eastAsia="Arial" w:hAnsi="Arial" w:cs="Arial"/>
          <w:color w:val="3D3B3D"/>
          <w:w w:val="70"/>
          <w:position w:val="6"/>
          <w:sz w:val="21"/>
          <w:szCs w:val="21"/>
        </w:rPr>
        <w:t xml:space="preserve">:,.             </w:t>
      </w:r>
      <w:r>
        <w:rPr>
          <w:rFonts w:ascii="Arial" w:eastAsia="Arial" w:hAnsi="Arial" w:cs="Arial"/>
          <w:color w:val="3D3B3D"/>
          <w:spacing w:val="32"/>
          <w:w w:val="70"/>
          <w:position w:val="6"/>
          <w:sz w:val="21"/>
          <w:szCs w:val="21"/>
        </w:rPr>
        <w:t xml:space="preserve"> </w:t>
      </w:r>
      <w:r>
        <w:rPr>
          <w:color w:val="2B282A"/>
          <w:w w:val="70"/>
          <w:position w:val="-2"/>
          <w:sz w:val="27"/>
          <w:szCs w:val="27"/>
        </w:rPr>
        <w:t>;::</w:t>
      </w:r>
    </w:p>
    <w:p w:rsidR="00165D3B" w:rsidRDefault="00337F62">
      <w:pPr>
        <w:spacing w:line="280" w:lineRule="exact"/>
        <w:ind w:left="366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B282A"/>
          <w:w w:val="114"/>
          <w:position w:val="1"/>
          <w:sz w:val="32"/>
          <w:szCs w:val="32"/>
        </w:rPr>
        <w:t>g</w:t>
      </w:r>
    </w:p>
    <w:p w:rsidR="00165D3B" w:rsidRDefault="00337F62">
      <w:pPr>
        <w:spacing w:line="380" w:lineRule="exact"/>
        <w:ind w:left="3001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40" w:bottom="0" w:left="0" w:header="720" w:footer="720" w:gutter="0"/>
          <w:cols w:space="720"/>
        </w:sectPr>
      </w:pPr>
      <w:r>
        <w:pict>
          <v:shape id="_x0000_s1766" type="#_x0000_t202" style="position:absolute;left:0;text-align:left;margin-left:183pt;margin-top:59.1pt;width:9.75pt;height:10pt;z-index:-14119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D3B3D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B3D"/>
          <w:w w:val="32"/>
          <w:position w:val="-17"/>
          <w:sz w:val="26"/>
          <w:szCs w:val="26"/>
        </w:rPr>
        <w:t>·</w:t>
      </w:r>
      <w:r>
        <w:rPr>
          <w:rFonts w:ascii="Malgun Gothic" w:eastAsia="Malgun Gothic" w:hAnsi="Malgun Gothic" w:cs="Malgun Gothic"/>
          <w:color w:val="2B282A"/>
          <w:w w:val="60"/>
          <w:position w:val="-17"/>
          <w:sz w:val="26"/>
          <w:szCs w:val="26"/>
        </w:rPr>
        <w:t>�</w:t>
      </w:r>
      <w:r>
        <w:rPr>
          <w:rFonts w:ascii="Malgun Gothic" w:eastAsia="Malgun Gothic" w:hAnsi="Malgun Gothic" w:cs="Malgun Gothic"/>
          <w:color w:val="2B282A"/>
          <w:position w:val="-17"/>
          <w:sz w:val="26"/>
          <w:szCs w:val="26"/>
        </w:rPr>
        <w:t xml:space="preserve">    </w:t>
      </w:r>
      <w:r>
        <w:rPr>
          <w:rFonts w:ascii="Malgun Gothic" w:eastAsia="Malgun Gothic" w:hAnsi="Malgun Gothic" w:cs="Malgun Gothic"/>
          <w:color w:val="2B282A"/>
          <w:spacing w:val="8"/>
          <w:position w:val="-17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A"/>
          <w:w w:val="127"/>
          <w:position w:val="-16"/>
          <w:sz w:val="58"/>
          <w:szCs w:val="58"/>
        </w:rPr>
        <w:t>\</w:t>
      </w:r>
      <w:r>
        <w:rPr>
          <w:rFonts w:ascii="Arial" w:eastAsia="Arial" w:hAnsi="Arial" w:cs="Arial"/>
          <w:color w:val="2B282A"/>
          <w:w w:val="127"/>
          <w:position w:val="-16"/>
          <w:sz w:val="58"/>
          <w:szCs w:val="58"/>
        </w:rPr>
        <w:t xml:space="preserve">                             </w:t>
      </w:r>
      <w:r>
        <w:rPr>
          <w:rFonts w:ascii="Malgun Gothic" w:eastAsia="Malgun Gothic" w:hAnsi="Malgun Gothic" w:cs="Malgun Gothic"/>
          <w:color w:val="2B282A"/>
          <w:w w:val="83"/>
          <w:position w:val="-8"/>
        </w:rPr>
        <w:t>�</w:t>
      </w:r>
    </w:p>
    <w:p w:rsidR="00165D3B" w:rsidRDefault="00337F62">
      <w:pPr>
        <w:spacing w:line="720" w:lineRule="exact"/>
        <w:ind w:right="65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2B282A"/>
          <w:spacing w:val="-22"/>
          <w:w w:val="79"/>
          <w:position w:val="14"/>
          <w:sz w:val="35"/>
          <w:szCs w:val="35"/>
        </w:rPr>
        <w:t>f</w:t>
      </w:r>
      <w:r>
        <w:rPr>
          <w:rFonts w:ascii="Arial" w:eastAsia="Arial" w:hAnsi="Arial" w:cs="Arial"/>
          <w:color w:val="3D3B3D"/>
          <w:spacing w:val="-155"/>
          <w:w w:val="60"/>
          <w:position w:val="-13"/>
          <w:sz w:val="88"/>
          <w:szCs w:val="88"/>
        </w:rPr>
        <w:t>-</w:t>
      </w:r>
      <w:r>
        <w:rPr>
          <w:rFonts w:ascii="Arial" w:eastAsia="Arial" w:hAnsi="Arial" w:cs="Arial"/>
          <w:color w:val="2B282A"/>
          <w:w w:val="79"/>
          <w:position w:val="14"/>
          <w:sz w:val="35"/>
          <w:szCs w:val="35"/>
        </w:rPr>
        <w:t>i</w:t>
      </w:r>
    </w:p>
    <w:p w:rsidR="00165D3B" w:rsidRDefault="00337F62">
      <w:pPr>
        <w:spacing w:line="20" w:lineRule="atLeast"/>
        <w:jc w:val="right"/>
        <w:rPr>
          <w:sz w:val="60"/>
          <w:szCs w:val="60"/>
        </w:rPr>
      </w:pPr>
      <w:r>
        <w:pict>
          <v:shape id="_x0000_s1765" type="#_x0000_t202" style="position:absolute;left:0;text-align:left;margin-left:117.05pt;margin-top:23.7pt;width:9.75pt;height:34pt;z-index:-14120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2"/>
                    <w:rPr>
                      <w:rFonts w:ascii="Arial" w:eastAsia="Arial" w:hAnsi="Arial" w:cs="Arial"/>
                      <w:sz w:val="68"/>
                      <w:szCs w:val="68"/>
                    </w:rPr>
                  </w:pPr>
                  <w:r>
                    <w:rPr>
                      <w:rFonts w:ascii="Arial" w:eastAsia="Arial" w:hAnsi="Arial" w:cs="Arial"/>
                      <w:color w:val="3D3B3D"/>
                      <w:w w:val="47"/>
                      <w:position w:val="-1"/>
                      <w:sz w:val="68"/>
                      <w:szCs w:val="68"/>
                    </w:rPr>
                    <w:t>r.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3D3B3D"/>
          <w:spacing w:val="-28"/>
          <w:w w:val="91"/>
          <w:sz w:val="22"/>
          <w:szCs w:val="22"/>
        </w:rPr>
        <w:t>.</w:t>
      </w:r>
      <w:r>
        <w:rPr>
          <w:rFonts w:ascii="Arial" w:eastAsia="Arial" w:hAnsi="Arial" w:cs="Arial"/>
          <w:emboss/>
          <w:color w:val="3D3B3D"/>
          <w:spacing w:val="-74"/>
          <w:w w:val="47"/>
          <w:position w:val="-54"/>
          <w:sz w:val="78"/>
          <w:szCs w:val="78"/>
        </w:rPr>
        <w:t>.</w:t>
      </w:r>
      <w:r>
        <w:rPr>
          <w:rFonts w:ascii="Arial" w:eastAsia="Arial" w:hAnsi="Arial" w:cs="Arial"/>
          <w:i/>
          <w:color w:val="2B282A"/>
          <w:spacing w:val="-46"/>
          <w:w w:val="121"/>
          <w:sz w:val="22"/>
          <w:szCs w:val="22"/>
        </w:rPr>
        <w:t>[</w:t>
      </w:r>
      <w:r>
        <w:rPr>
          <w:color w:val="2B282A"/>
          <w:spacing w:val="-19"/>
          <w:w w:val="43"/>
          <w:position w:val="-26"/>
          <w:sz w:val="60"/>
          <w:szCs w:val="60"/>
        </w:rPr>
        <w:t>.</w:t>
      </w:r>
      <w:r>
        <w:rPr>
          <w:rFonts w:ascii="Arial" w:eastAsia="Arial" w:hAnsi="Arial" w:cs="Arial"/>
          <w:i/>
          <w:color w:val="2B282A"/>
          <w:spacing w:val="-74"/>
          <w:w w:val="121"/>
          <w:sz w:val="22"/>
          <w:szCs w:val="22"/>
        </w:rPr>
        <w:t>:</w:t>
      </w:r>
      <w:r>
        <w:rPr>
          <w:rFonts w:ascii="Arial" w:eastAsia="Arial" w:hAnsi="Arial" w:cs="Arial"/>
          <w:color w:val="656566"/>
          <w:spacing w:val="-37"/>
          <w:w w:val="25"/>
          <w:position w:val="-54"/>
          <w:sz w:val="78"/>
          <w:szCs w:val="78"/>
        </w:rPr>
        <w:t>.</w:t>
      </w:r>
      <w:r>
        <w:rPr>
          <w:color w:val="2B282A"/>
          <w:w w:val="43"/>
          <w:position w:val="-26"/>
          <w:sz w:val="60"/>
          <w:szCs w:val="60"/>
        </w:rPr>
        <w:t>.</w:t>
      </w:r>
    </w:p>
    <w:p w:rsidR="00165D3B" w:rsidRDefault="00337F62">
      <w:pPr>
        <w:spacing w:line="540" w:lineRule="exact"/>
        <w:ind w:left="46"/>
        <w:rPr>
          <w:sz w:val="31"/>
          <w:szCs w:val="31"/>
        </w:rPr>
      </w:pPr>
      <w:r>
        <w:br w:type="column"/>
      </w:r>
      <w:r>
        <w:rPr>
          <w:color w:val="2B282A"/>
          <w:w w:val="52"/>
          <w:position w:val="13"/>
          <w:sz w:val="24"/>
          <w:szCs w:val="24"/>
        </w:rPr>
        <w:t>C</w:t>
      </w:r>
      <w:r>
        <w:rPr>
          <w:color w:val="3D3B3D"/>
          <w:w w:val="33"/>
          <w:position w:val="13"/>
          <w:sz w:val="24"/>
          <w:szCs w:val="24"/>
        </w:rPr>
        <w:t>•</w:t>
      </w:r>
      <w:r>
        <w:rPr>
          <w:color w:val="3D3B3D"/>
          <w:position w:val="13"/>
          <w:sz w:val="24"/>
          <w:szCs w:val="24"/>
        </w:rPr>
        <w:t xml:space="preserve">                                                                         </w:t>
      </w:r>
      <w:r>
        <w:rPr>
          <w:color w:val="3D3B3D"/>
          <w:spacing w:val="28"/>
          <w:position w:val="13"/>
          <w:sz w:val="24"/>
          <w:szCs w:val="24"/>
        </w:rPr>
        <w:t xml:space="preserve"> </w:t>
      </w:r>
      <w:r>
        <w:rPr>
          <w:color w:val="3D3B3D"/>
          <w:w w:val="35"/>
          <w:position w:val="-1"/>
          <w:sz w:val="44"/>
          <w:szCs w:val="44"/>
        </w:rPr>
        <w:t>'</w:t>
      </w:r>
      <w:r>
        <w:rPr>
          <w:color w:val="2B282A"/>
          <w:w w:val="129"/>
          <w:position w:val="-1"/>
          <w:sz w:val="44"/>
          <w:szCs w:val="44"/>
        </w:rPr>
        <w:t>l</w:t>
      </w:r>
      <w:r>
        <w:rPr>
          <w:color w:val="2B282A"/>
          <w:position w:val="-1"/>
          <w:sz w:val="44"/>
          <w:szCs w:val="44"/>
        </w:rPr>
        <w:t xml:space="preserve">          </w:t>
      </w:r>
      <w:r>
        <w:rPr>
          <w:color w:val="2B282A"/>
          <w:spacing w:val="35"/>
          <w:position w:val="-1"/>
          <w:sz w:val="44"/>
          <w:szCs w:val="44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53"/>
          <w:sz w:val="31"/>
          <w:szCs w:val="31"/>
        </w:rPr>
        <w:t>�</w:t>
      </w:r>
      <w:r>
        <w:rPr>
          <w:color w:val="3D3B3D"/>
          <w:w w:val="116"/>
          <w:sz w:val="31"/>
          <w:szCs w:val="31"/>
        </w:rPr>
        <w:t>'</w:t>
      </w:r>
    </w:p>
    <w:p w:rsidR="00165D3B" w:rsidRDefault="00337F62">
      <w:pPr>
        <w:spacing w:line="140" w:lineRule="exact"/>
        <w:ind w:left="2025"/>
        <w:rPr>
          <w:rFonts w:ascii="Malgun Gothic" w:eastAsia="Malgun Gothic" w:hAnsi="Malgun Gothic" w:cs="Malgun Gothic"/>
          <w:sz w:val="67"/>
          <w:szCs w:val="67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3196" w:space="464"/>
            <w:col w:w="7700"/>
          </w:cols>
        </w:sectPr>
      </w:pPr>
      <w:r>
        <w:rPr>
          <w:color w:val="2B282A"/>
          <w:w w:val="50"/>
          <w:position w:val="-19"/>
          <w:sz w:val="24"/>
          <w:szCs w:val="24"/>
        </w:rPr>
        <w:t>C</w:t>
      </w:r>
      <w:r>
        <w:rPr>
          <w:color w:val="535354"/>
          <w:w w:val="50"/>
          <w:position w:val="-19"/>
          <w:sz w:val="24"/>
          <w:szCs w:val="24"/>
        </w:rPr>
        <w:t xml:space="preserve">·                                                                                 </w:t>
      </w:r>
      <w:r>
        <w:rPr>
          <w:color w:val="535354"/>
          <w:spacing w:val="20"/>
          <w:w w:val="50"/>
          <w:position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3D3B3D"/>
          <w:w w:val="15"/>
          <w:position w:val="-52"/>
          <w:sz w:val="67"/>
          <w:szCs w:val="67"/>
        </w:rPr>
        <w:t>:</w:t>
      </w:r>
      <w:r>
        <w:rPr>
          <w:rFonts w:ascii="Malgun Gothic" w:eastAsia="Malgun Gothic" w:hAnsi="Malgun Gothic" w:cs="Malgun Gothic"/>
          <w:color w:val="2B282A"/>
          <w:w w:val="23"/>
          <w:position w:val="-52"/>
          <w:sz w:val="67"/>
          <w:szCs w:val="67"/>
        </w:rPr>
        <w:t>�</w:t>
      </w:r>
    </w:p>
    <w:p w:rsidR="00165D3B" w:rsidRDefault="00337F62">
      <w:pPr>
        <w:spacing w:line="240" w:lineRule="atLeast"/>
        <w:ind w:left="2991" w:right="-56"/>
        <w:jc w:val="center"/>
        <w:rPr>
          <w:sz w:val="40"/>
          <w:szCs w:val="40"/>
        </w:rPr>
      </w:pPr>
      <w:r>
        <w:rPr>
          <w:rFonts w:ascii="Malgun Gothic" w:eastAsia="Malgun Gothic" w:hAnsi="Malgun Gothic" w:cs="Malgun Gothic"/>
          <w:color w:val="2B282A"/>
          <w:w w:val="71"/>
          <w:position w:val="-4"/>
        </w:rPr>
        <w:t>�</w:t>
      </w:r>
      <w:r>
        <w:rPr>
          <w:rFonts w:ascii="Malgun Gothic" w:eastAsia="Malgun Gothic" w:hAnsi="Malgun Gothic" w:cs="Malgun Gothic"/>
          <w:color w:val="2B282A"/>
          <w:w w:val="71"/>
          <w:position w:val="-4"/>
        </w:rPr>
        <w:t xml:space="preserve">        </w:t>
      </w:r>
      <w:r>
        <w:rPr>
          <w:rFonts w:ascii="Malgun Gothic" w:eastAsia="Malgun Gothic" w:hAnsi="Malgun Gothic" w:cs="Malgun Gothic"/>
          <w:color w:val="2B282A"/>
          <w:spacing w:val="31"/>
          <w:w w:val="71"/>
          <w:position w:val="-4"/>
        </w:rPr>
        <w:t xml:space="preserve"> </w:t>
      </w:r>
      <w:r>
        <w:rPr>
          <w:color w:val="2B282A"/>
          <w:w w:val="71"/>
        </w:rPr>
        <w:t xml:space="preserve">c;.             </w:t>
      </w:r>
      <w:r>
        <w:rPr>
          <w:color w:val="2B282A"/>
          <w:spacing w:val="15"/>
          <w:w w:val="71"/>
        </w:rPr>
        <w:t xml:space="preserve"> </w:t>
      </w:r>
      <w:r>
        <w:rPr>
          <w:rFonts w:ascii="Arial" w:eastAsia="Arial" w:hAnsi="Arial" w:cs="Arial"/>
          <w:color w:val="3D3B3D"/>
          <w:w w:val="71"/>
          <w:position w:val="-8"/>
          <w:sz w:val="35"/>
          <w:szCs w:val="35"/>
        </w:rPr>
        <w:t xml:space="preserve">fi       </w:t>
      </w:r>
      <w:r>
        <w:rPr>
          <w:rFonts w:ascii="Arial" w:eastAsia="Arial" w:hAnsi="Arial" w:cs="Arial"/>
          <w:color w:val="3D3B3D"/>
          <w:spacing w:val="2"/>
          <w:w w:val="71"/>
          <w:position w:val="-8"/>
          <w:sz w:val="35"/>
          <w:szCs w:val="35"/>
        </w:rPr>
        <w:t xml:space="preserve"> </w:t>
      </w:r>
      <w:r>
        <w:rPr>
          <w:color w:val="3D3B3D"/>
          <w:w w:val="20"/>
          <w:position w:val="1"/>
          <w:sz w:val="40"/>
          <w:szCs w:val="40"/>
        </w:rPr>
        <w:t>·</w:t>
      </w:r>
      <w:r>
        <w:rPr>
          <w:color w:val="2B282A"/>
          <w:position w:val="1"/>
          <w:sz w:val="40"/>
          <w:szCs w:val="40"/>
        </w:rPr>
        <w:t>t</w:t>
      </w:r>
    </w:p>
    <w:p w:rsidR="00165D3B" w:rsidRDefault="00337F62">
      <w:pPr>
        <w:spacing w:line="200" w:lineRule="atLeast"/>
        <w:ind w:right="752"/>
        <w:jc w:val="right"/>
        <w:rPr>
          <w:rFonts w:ascii="Malgun Gothic" w:eastAsia="Malgun Gothic" w:hAnsi="Malgun Gothic" w:cs="Malgun Gothic"/>
        </w:rPr>
      </w:pPr>
      <w:r>
        <w:pict>
          <v:shape id="_x0000_s1764" type="#_x0000_t202" style="position:absolute;left:0;text-align:left;margin-left:183.45pt;margin-top:-42.15pt;width:9.3pt;height:23.4pt;z-index:-14125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90"/>
                    <w:rPr>
                      <w:sz w:val="46"/>
                      <w:szCs w:val="46"/>
                    </w:rPr>
                  </w:pPr>
                  <w:r>
                    <w:rPr>
                      <w:color w:val="3D3B3D"/>
                      <w:w w:val="18"/>
                      <w:sz w:val="46"/>
                      <w:szCs w:val="46"/>
                    </w:rPr>
                    <w:t>·</w:t>
                  </w:r>
                  <w:r>
                    <w:rPr>
                      <w:color w:val="2B282A"/>
                      <w:w w:val="103"/>
                      <w:sz w:val="46"/>
                      <w:szCs w:val="46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143"/>
          <w:position w:val="-20"/>
          <w:sz w:val="49"/>
          <w:szCs w:val="49"/>
        </w:rPr>
        <w:t xml:space="preserve">t </w:t>
      </w:r>
      <w:r>
        <w:rPr>
          <w:color w:val="2B282A"/>
          <w:spacing w:val="114"/>
          <w:w w:val="143"/>
          <w:position w:val="-20"/>
          <w:sz w:val="49"/>
          <w:szCs w:val="49"/>
        </w:rPr>
        <w:t xml:space="preserve"> </w:t>
      </w:r>
      <w:r>
        <w:rPr>
          <w:rFonts w:ascii="Malgun Gothic" w:eastAsia="Malgun Gothic" w:hAnsi="Malgun Gothic" w:cs="Malgun Gothic"/>
          <w:color w:val="3D3B3D"/>
          <w:spacing w:val="-65"/>
          <w:w w:val="60"/>
        </w:rPr>
        <w:t>�</w:t>
      </w:r>
    </w:p>
    <w:p w:rsidR="00165D3B" w:rsidRDefault="00337F62">
      <w:pPr>
        <w:spacing w:line="240" w:lineRule="atLeast"/>
        <w:ind w:left="28"/>
        <w:rPr>
          <w:rFonts w:ascii="Courier New" w:eastAsia="Courier New" w:hAnsi="Courier New" w:cs="Courier New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3D3B3D"/>
          <w:w w:val="70"/>
          <w:sz w:val="40"/>
          <w:szCs w:val="40"/>
        </w:rPr>
        <w:t xml:space="preserve">i:i                                        </w:t>
      </w:r>
      <w:r>
        <w:rPr>
          <w:rFonts w:ascii="Courier New" w:eastAsia="Courier New" w:hAnsi="Courier New" w:cs="Courier New"/>
          <w:color w:val="656566"/>
          <w:w w:val="17"/>
          <w:position w:val="14"/>
          <w:sz w:val="26"/>
          <w:szCs w:val="26"/>
        </w:rPr>
        <w:t>.</w:t>
      </w:r>
      <w:r>
        <w:rPr>
          <w:rFonts w:ascii="Courier New" w:eastAsia="Courier New" w:hAnsi="Courier New" w:cs="Courier New"/>
          <w:color w:val="3D3B3D"/>
          <w:w w:val="77"/>
          <w:position w:val="14"/>
          <w:sz w:val="26"/>
          <w:szCs w:val="26"/>
        </w:rPr>
        <w:t>t</w:t>
      </w:r>
    </w:p>
    <w:p w:rsidR="00165D3B" w:rsidRDefault="00337F62">
      <w:pPr>
        <w:spacing w:line="18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5138" w:space="473"/>
            <w:col w:w="5749"/>
          </w:cols>
        </w:sectPr>
      </w:pPr>
      <w:r>
        <w:pict>
          <v:shape id="_x0000_s1763" type="#_x0000_t202" style="position:absolute;margin-left:350.2pt;margin-top:-17pt;width:.15pt;height:39.2pt;z-index:-14122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spacing w:val="-174"/>
                      <w:w w:val="67"/>
                      <w:position w:val="-1"/>
                      <w:sz w:val="78"/>
                      <w:szCs w:val="7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B282A"/>
          <w:w w:val="78"/>
          <w:position w:val="-3"/>
        </w:rPr>
        <w:t>�</w:t>
      </w:r>
      <w:r>
        <w:rPr>
          <w:rFonts w:ascii="Malgun Gothic" w:eastAsia="Malgun Gothic" w:hAnsi="Malgun Gothic" w:cs="Malgun Gothic"/>
          <w:color w:val="2B282A"/>
          <w:w w:val="78"/>
          <w:position w:val="-3"/>
        </w:rPr>
        <w:t xml:space="preserve">                    </w:t>
      </w:r>
      <w:r>
        <w:rPr>
          <w:rFonts w:ascii="Malgun Gothic" w:eastAsia="Malgun Gothic" w:hAnsi="Malgun Gothic" w:cs="Malgun Gothic"/>
          <w:color w:val="2B282A"/>
          <w:spacing w:val="2"/>
          <w:w w:val="78"/>
          <w:position w:val="-3"/>
        </w:rPr>
        <w:t xml:space="preserve"> </w:t>
      </w:r>
      <w:r>
        <w:rPr>
          <w:rFonts w:ascii="Arial" w:eastAsia="Arial" w:hAnsi="Arial" w:cs="Arial"/>
          <w:color w:val="2B282A"/>
          <w:w w:val="143"/>
          <w:sz w:val="18"/>
          <w:szCs w:val="18"/>
        </w:rPr>
        <w:t xml:space="preserve">r,               </w:t>
      </w:r>
      <w:r>
        <w:rPr>
          <w:rFonts w:ascii="Arial" w:eastAsia="Arial" w:hAnsi="Arial" w:cs="Arial"/>
          <w:color w:val="2B282A"/>
          <w:spacing w:val="67"/>
          <w:w w:val="143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60"/>
        </w:rPr>
        <w:t>�</w:t>
      </w:r>
    </w:p>
    <w:p w:rsidR="00165D3B" w:rsidRDefault="00337F62">
      <w:pPr>
        <w:spacing w:line="400" w:lineRule="atLeast"/>
        <w:ind w:left="3001" w:right="-76"/>
        <w:rPr>
          <w:rFonts w:ascii="Arial" w:eastAsia="Arial" w:hAnsi="Arial" w:cs="Arial"/>
          <w:sz w:val="30"/>
          <w:szCs w:val="30"/>
        </w:rPr>
      </w:pPr>
      <w:r>
        <w:pict>
          <v:shape id="_x0000_s1762" type="#_x0000_t202" style="position:absolute;left:0;text-align:left;margin-left:219.25pt;margin-top:-12.65pt;width:8.35pt;height:47.2pt;z-index:-14123;mso-position-horizontal-relative:page" filled="f" stroked="f">
            <v:textbox inset="0,0,0,0">
              <w:txbxContent>
                <w:p w:rsidR="00165D3B" w:rsidRDefault="00337F62">
                  <w:pPr>
                    <w:spacing w:line="940" w:lineRule="exact"/>
                    <w:ind w:right="-162"/>
                    <w:rPr>
                      <w:sz w:val="94"/>
                      <w:szCs w:val="94"/>
                    </w:rPr>
                  </w:pPr>
                  <w:r>
                    <w:rPr>
                      <w:color w:val="3D3B3D"/>
                      <w:w w:val="53"/>
                      <w:sz w:val="94"/>
                      <w:szCs w:val="9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D3B3D"/>
          <w:w w:val="60"/>
          <w:position w:val="9"/>
        </w:rPr>
        <w:t>�</w:t>
      </w:r>
      <w:r>
        <w:rPr>
          <w:rFonts w:ascii="Malgun Gothic" w:eastAsia="Malgun Gothic" w:hAnsi="Malgun Gothic" w:cs="Malgun Gothic"/>
          <w:color w:val="3D3B3D"/>
          <w:w w:val="60"/>
          <w:position w:val="9"/>
        </w:rPr>
        <w:t xml:space="preserve">             </w:t>
      </w:r>
      <w:r>
        <w:rPr>
          <w:rFonts w:ascii="Malgun Gothic" w:eastAsia="Malgun Gothic" w:hAnsi="Malgun Gothic" w:cs="Malgun Gothic"/>
          <w:color w:val="3D3B3D"/>
          <w:spacing w:val="5"/>
          <w:w w:val="60"/>
          <w:position w:val="9"/>
        </w:rPr>
        <w:t xml:space="preserve"> </w:t>
      </w:r>
      <w:r>
        <w:rPr>
          <w:rFonts w:ascii="Arial" w:eastAsia="Arial" w:hAnsi="Arial" w:cs="Arial"/>
          <w:color w:val="3D3B3D"/>
          <w:position w:val="-6"/>
          <w:sz w:val="31"/>
          <w:szCs w:val="31"/>
        </w:rPr>
        <w:t xml:space="preserve">"            </w:t>
      </w:r>
      <w:r>
        <w:rPr>
          <w:rFonts w:ascii="Arial" w:eastAsia="Arial" w:hAnsi="Arial" w:cs="Arial"/>
          <w:color w:val="3D3B3D"/>
          <w:spacing w:val="46"/>
          <w:position w:val="-6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A"/>
          <w:w w:val="111"/>
          <w:sz w:val="30"/>
          <w:szCs w:val="30"/>
        </w:rPr>
        <w:t>:[</w:t>
      </w:r>
    </w:p>
    <w:p w:rsidR="00165D3B" w:rsidRDefault="00337F62">
      <w:pPr>
        <w:spacing w:line="40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5175" w:space="455"/>
            <w:col w:w="5730"/>
          </w:cols>
        </w:sectPr>
      </w:pPr>
      <w:r>
        <w:br w:type="column"/>
      </w:r>
      <w:r>
        <w:rPr>
          <w:color w:val="3D3B3D"/>
        </w:rPr>
        <w:t>:,.</w:t>
      </w:r>
      <w:r>
        <w:rPr>
          <w:color w:val="3D3B3D"/>
        </w:rPr>
        <w:t xml:space="preserve">                      </w:t>
      </w:r>
      <w:r>
        <w:rPr>
          <w:color w:val="3D3B3D"/>
          <w:spacing w:val="41"/>
        </w:rPr>
        <w:t xml:space="preserve"> </w:t>
      </w:r>
      <w:r>
        <w:rPr>
          <w:color w:val="2B282A"/>
          <w:w w:val="104"/>
          <w:position w:val="10"/>
          <w:sz w:val="16"/>
          <w:szCs w:val="16"/>
        </w:rPr>
        <w:t>C</w:t>
      </w:r>
      <w:r>
        <w:rPr>
          <w:color w:val="535354"/>
          <w:w w:val="52"/>
          <w:position w:val="10"/>
          <w:sz w:val="16"/>
          <w:szCs w:val="16"/>
        </w:rPr>
        <w:t>·</w:t>
      </w:r>
      <w:r>
        <w:rPr>
          <w:color w:val="535354"/>
          <w:position w:val="10"/>
          <w:sz w:val="16"/>
          <w:szCs w:val="16"/>
        </w:rPr>
        <w:t xml:space="preserve">                                              </w:t>
      </w:r>
      <w:r>
        <w:rPr>
          <w:color w:val="535354"/>
          <w:spacing w:val="-3"/>
          <w:position w:val="10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74"/>
          <w:position w:val="-8"/>
        </w:rPr>
        <w:t>�</w:t>
      </w:r>
    </w:p>
    <w:p w:rsidR="00165D3B" w:rsidRDefault="00337F62">
      <w:pPr>
        <w:spacing w:line="220" w:lineRule="atLeast"/>
        <w:jc w:val="right"/>
        <w:rPr>
          <w:rFonts w:ascii="Arial" w:eastAsia="Arial" w:hAnsi="Arial" w:cs="Arial"/>
          <w:sz w:val="28"/>
          <w:szCs w:val="28"/>
        </w:rPr>
      </w:pPr>
      <w:r>
        <w:rPr>
          <w:color w:val="3D3B3D"/>
          <w:w w:val="76"/>
          <w:sz w:val="22"/>
          <w:szCs w:val="22"/>
        </w:rPr>
        <w:t>:,.</w:t>
      </w:r>
      <w:r>
        <w:rPr>
          <w:color w:val="535354"/>
          <w:w w:val="50"/>
          <w:sz w:val="22"/>
          <w:szCs w:val="22"/>
        </w:rPr>
        <w:t>·</w:t>
      </w:r>
      <w:r>
        <w:rPr>
          <w:color w:val="535354"/>
          <w:sz w:val="22"/>
          <w:szCs w:val="22"/>
        </w:rPr>
        <w:t xml:space="preserve">        </w:t>
      </w:r>
      <w:r>
        <w:rPr>
          <w:color w:val="535354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3D3B3D"/>
          <w:w w:val="139"/>
          <w:position w:val="7"/>
          <w:sz w:val="28"/>
          <w:szCs w:val="28"/>
        </w:rPr>
        <w:t>i;</w:t>
      </w:r>
    </w:p>
    <w:p w:rsidR="00165D3B" w:rsidRDefault="00337F62">
      <w:pPr>
        <w:spacing w:line="220" w:lineRule="atLeast"/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3196" w:space="1133"/>
            <w:col w:w="7031"/>
          </w:cols>
        </w:sectPr>
      </w:pPr>
      <w:r>
        <w:br w:type="column"/>
      </w:r>
      <w:r>
        <w:rPr>
          <w:color w:val="2B282A"/>
          <w:w w:val="65"/>
          <w:sz w:val="37"/>
          <w:szCs w:val="37"/>
        </w:rPr>
        <w:t>1</w:t>
      </w:r>
      <w:r>
        <w:rPr>
          <w:color w:val="3D3B3D"/>
          <w:w w:val="35"/>
          <w:sz w:val="37"/>
          <w:szCs w:val="37"/>
        </w:rPr>
        <w:t>'.</w:t>
      </w:r>
      <w:r>
        <w:rPr>
          <w:color w:val="3D3B3D"/>
          <w:sz w:val="37"/>
          <w:szCs w:val="37"/>
        </w:rPr>
        <w:t xml:space="preserve">    </w:t>
      </w:r>
      <w:r>
        <w:rPr>
          <w:color w:val="3D3B3D"/>
          <w:spacing w:val="30"/>
          <w:sz w:val="37"/>
          <w:szCs w:val="37"/>
        </w:rPr>
        <w:t xml:space="preserve"> </w:t>
      </w:r>
      <w:r>
        <w:rPr>
          <w:color w:val="2B282A"/>
          <w:w w:val="62"/>
          <w:position w:val="11"/>
        </w:rPr>
        <w:t xml:space="preserve">c;.                </w:t>
      </w:r>
      <w:r>
        <w:rPr>
          <w:color w:val="2B282A"/>
          <w:spacing w:val="3"/>
          <w:w w:val="62"/>
          <w:position w:val="11"/>
        </w:rPr>
        <w:t xml:space="preserve"> </w:t>
      </w:r>
      <w:r>
        <w:rPr>
          <w:rFonts w:ascii="Arial" w:eastAsia="Arial" w:hAnsi="Arial" w:cs="Arial"/>
          <w:color w:val="2B282A"/>
          <w:spacing w:val="-7"/>
          <w:w w:val="105"/>
          <w:position w:val="1"/>
          <w:sz w:val="23"/>
          <w:szCs w:val="23"/>
        </w:rPr>
        <w:t>l</w:t>
      </w:r>
      <w:r>
        <w:rPr>
          <w:rFonts w:ascii="Arial" w:eastAsia="Arial" w:hAnsi="Arial" w:cs="Arial"/>
          <w:color w:val="2B282A"/>
          <w:spacing w:val="-169"/>
          <w:w w:val="67"/>
          <w:position w:val="-41"/>
          <w:sz w:val="78"/>
          <w:szCs w:val="78"/>
        </w:rPr>
        <w:t>-</w:t>
      </w:r>
      <w:r>
        <w:rPr>
          <w:rFonts w:ascii="Arial" w:eastAsia="Arial" w:hAnsi="Arial" w:cs="Arial"/>
          <w:color w:val="2B282A"/>
          <w:w w:val="105"/>
          <w:position w:val="1"/>
          <w:sz w:val="23"/>
          <w:szCs w:val="23"/>
        </w:rPr>
        <w:t>t</w:t>
      </w:r>
      <w:r>
        <w:rPr>
          <w:rFonts w:ascii="Arial" w:eastAsia="Arial" w:hAnsi="Arial" w:cs="Arial"/>
          <w:color w:val="535354"/>
          <w:w w:val="87"/>
          <w:position w:val="1"/>
          <w:sz w:val="23"/>
          <w:szCs w:val="23"/>
        </w:rPr>
        <w:t>.</w:t>
      </w:r>
      <w:r>
        <w:rPr>
          <w:rFonts w:ascii="Arial" w:eastAsia="Arial" w:hAnsi="Arial" w:cs="Arial"/>
          <w:color w:val="535354"/>
          <w:position w:val="1"/>
          <w:sz w:val="23"/>
          <w:szCs w:val="23"/>
        </w:rPr>
        <w:t xml:space="preserve">                  </w:t>
      </w:r>
      <w:r>
        <w:rPr>
          <w:rFonts w:ascii="Arial" w:eastAsia="Arial" w:hAnsi="Arial" w:cs="Arial"/>
          <w:color w:val="535354"/>
          <w:spacing w:val="-31"/>
          <w:position w:val="1"/>
          <w:sz w:val="23"/>
          <w:szCs w:val="23"/>
        </w:rPr>
        <w:t xml:space="preserve"> </w:t>
      </w:r>
      <w:r>
        <w:rPr>
          <w:color w:val="2B282A"/>
          <w:w w:val="61"/>
          <w:position w:val="-3"/>
          <w:sz w:val="31"/>
          <w:szCs w:val="31"/>
        </w:rPr>
        <w:t xml:space="preserve">\':                      </w:t>
      </w:r>
      <w:r>
        <w:rPr>
          <w:color w:val="2B282A"/>
          <w:spacing w:val="46"/>
          <w:w w:val="61"/>
          <w:position w:val="-3"/>
          <w:sz w:val="31"/>
          <w:szCs w:val="31"/>
        </w:rPr>
        <w:t xml:space="preserve"> </w:t>
      </w:r>
      <w:r>
        <w:rPr>
          <w:color w:val="3D3B3D"/>
          <w:w w:val="70"/>
          <w:position w:val="-4"/>
          <w:sz w:val="37"/>
          <w:szCs w:val="37"/>
        </w:rPr>
        <w:t>1</w:t>
      </w:r>
      <w:r>
        <w:rPr>
          <w:color w:val="3D3B3D"/>
          <w:w w:val="35"/>
          <w:position w:val="-4"/>
          <w:sz w:val="37"/>
          <w:szCs w:val="37"/>
        </w:rPr>
        <w:t>'.</w:t>
      </w:r>
      <w:r>
        <w:rPr>
          <w:color w:val="3D3B3D"/>
          <w:position w:val="-4"/>
          <w:sz w:val="37"/>
          <w:szCs w:val="37"/>
        </w:rPr>
        <w:t xml:space="preserve">    </w:t>
      </w:r>
      <w:r>
        <w:rPr>
          <w:color w:val="3D3B3D"/>
          <w:spacing w:val="2"/>
          <w:position w:val="-4"/>
          <w:sz w:val="37"/>
          <w:szCs w:val="37"/>
        </w:rPr>
        <w:t xml:space="preserve"> </w:t>
      </w:r>
      <w:r>
        <w:rPr>
          <w:color w:val="3D3B3D"/>
          <w:position w:val="18"/>
        </w:rPr>
        <w:t>:,.</w:t>
      </w:r>
    </w:p>
    <w:p w:rsidR="00165D3B" w:rsidRDefault="00337F62">
      <w:pPr>
        <w:spacing w:line="620" w:lineRule="atLeast"/>
        <w:jc w:val="right"/>
        <w:rPr>
          <w:sz w:val="27"/>
          <w:szCs w:val="27"/>
        </w:rPr>
      </w:pPr>
      <w:r>
        <w:pict>
          <v:shape id="_x0000_s1761" type="#_x0000_t202" style="position:absolute;left:0;text-align:left;margin-left:152.8pt;margin-top:49.95pt;width:6.95pt;height:16pt;z-index:-14117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61"/>
                      <w:sz w:val="32"/>
                      <w:szCs w:val="32"/>
                    </w:rPr>
                    <w:t>""</w:t>
                  </w:r>
                </w:p>
              </w:txbxContent>
            </v:textbox>
            <w10:wrap anchorx="page"/>
          </v:shape>
        </w:pict>
      </w:r>
      <w:r>
        <w:rPr>
          <w:color w:val="3D3B3D"/>
          <w:spacing w:val="-65"/>
          <w:w w:val="40"/>
          <w:sz w:val="83"/>
          <w:szCs w:val="83"/>
        </w:rPr>
        <w:t>-</w:t>
      </w:r>
      <w:r>
        <w:rPr>
          <w:color w:val="2B282A"/>
          <w:w w:val="66"/>
          <w:sz w:val="21"/>
          <w:szCs w:val="21"/>
        </w:rPr>
        <w:t>Oi</w:t>
      </w:r>
      <w:r>
        <w:rPr>
          <w:color w:val="2B282A"/>
          <w:sz w:val="21"/>
          <w:szCs w:val="21"/>
        </w:rPr>
        <w:t xml:space="preserve">         </w:t>
      </w:r>
      <w:r>
        <w:rPr>
          <w:color w:val="2B282A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D3B3D"/>
          <w:spacing w:val="-102"/>
          <w:w w:val="158"/>
          <w:position w:val="-6"/>
          <w:sz w:val="13"/>
          <w:szCs w:val="13"/>
        </w:rPr>
        <w:t>D</w:t>
      </w:r>
      <w:r>
        <w:rPr>
          <w:color w:val="3D3B3D"/>
          <w:w w:val="38"/>
          <w:position w:val="-6"/>
          <w:sz w:val="27"/>
          <w:szCs w:val="27"/>
        </w:rPr>
        <w:t>'</w:t>
      </w:r>
    </w:p>
    <w:p w:rsidR="00165D3B" w:rsidRDefault="00337F62">
      <w:pPr>
        <w:spacing w:line="160" w:lineRule="atLeast"/>
        <w:ind w:left="678" w:right="-82"/>
        <w:rPr>
          <w:rFonts w:ascii="Arial" w:eastAsia="Arial" w:hAnsi="Arial" w:cs="Arial"/>
          <w:sz w:val="31"/>
          <w:szCs w:val="31"/>
        </w:rPr>
      </w:pPr>
      <w:r>
        <w:br w:type="column"/>
      </w:r>
      <w:r>
        <w:rPr>
          <w:color w:val="2B282A"/>
          <w:w w:val="62"/>
        </w:rPr>
        <w:t xml:space="preserve">c;.                </w:t>
      </w:r>
      <w:r>
        <w:rPr>
          <w:color w:val="2B282A"/>
          <w:spacing w:val="21"/>
          <w:w w:val="62"/>
        </w:rPr>
        <w:t xml:space="preserve"> </w:t>
      </w:r>
      <w:r>
        <w:rPr>
          <w:rFonts w:ascii="Arial" w:eastAsia="Arial" w:hAnsi="Arial" w:cs="Arial"/>
          <w:color w:val="3D3B3D"/>
          <w:spacing w:val="-65"/>
          <w:w w:val="42"/>
          <w:position w:val="-23"/>
          <w:sz w:val="72"/>
          <w:szCs w:val="72"/>
        </w:rPr>
        <w:t>-</w:t>
      </w:r>
      <w:r>
        <w:rPr>
          <w:rFonts w:ascii="Arial" w:eastAsia="Arial" w:hAnsi="Arial" w:cs="Arial"/>
          <w:color w:val="3D3B3D"/>
          <w:w w:val="84"/>
          <w:position w:val="1"/>
          <w:sz w:val="31"/>
          <w:szCs w:val="31"/>
        </w:rPr>
        <w:t>"</w:t>
      </w:r>
    </w:p>
    <w:p w:rsidR="00165D3B" w:rsidRDefault="00337F62">
      <w:pPr>
        <w:spacing w:line="600" w:lineRule="atLeast"/>
        <w:ind w:right="-142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2B282A"/>
          <w:w w:val="52"/>
          <w:position w:val="-24"/>
          <w:sz w:val="81"/>
          <w:szCs w:val="81"/>
        </w:rPr>
        <w:t xml:space="preserve">1  </w:t>
      </w:r>
      <w:r>
        <w:rPr>
          <w:rFonts w:ascii="Arial" w:eastAsia="Arial" w:hAnsi="Arial" w:cs="Arial"/>
          <w:color w:val="2B282A"/>
          <w:spacing w:val="83"/>
          <w:w w:val="52"/>
          <w:position w:val="-24"/>
          <w:sz w:val="81"/>
          <w:szCs w:val="81"/>
        </w:rPr>
        <w:t xml:space="preserve"> </w:t>
      </w:r>
      <w:r>
        <w:rPr>
          <w:rFonts w:ascii="Arial" w:eastAsia="Arial" w:hAnsi="Arial" w:cs="Arial"/>
          <w:color w:val="2B282A"/>
          <w:w w:val="52"/>
          <w:position w:val="-23"/>
          <w:sz w:val="69"/>
          <w:szCs w:val="69"/>
        </w:rPr>
        <w:t xml:space="preserve">\'   </w:t>
      </w:r>
      <w:r>
        <w:rPr>
          <w:rFonts w:ascii="Arial" w:eastAsia="Arial" w:hAnsi="Arial" w:cs="Arial"/>
          <w:color w:val="2B282A"/>
          <w:spacing w:val="92"/>
          <w:w w:val="52"/>
          <w:position w:val="-23"/>
          <w:sz w:val="69"/>
          <w:szCs w:val="69"/>
        </w:rPr>
        <w:t xml:space="preserve"> </w:t>
      </w:r>
      <w:r>
        <w:rPr>
          <w:rFonts w:ascii="Arial" w:eastAsia="Arial" w:hAnsi="Arial" w:cs="Arial"/>
          <w:color w:val="2B282A"/>
          <w:w w:val="81"/>
          <w:sz w:val="31"/>
          <w:szCs w:val="31"/>
        </w:rPr>
        <w:t>!i:</w:t>
      </w:r>
    </w:p>
    <w:p w:rsidR="00165D3B" w:rsidRDefault="00337F62">
      <w:pPr>
        <w:spacing w:line="360" w:lineRule="atLeast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2B282A"/>
          <w:w w:val="123"/>
          <w:sz w:val="21"/>
          <w:szCs w:val="21"/>
        </w:rPr>
        <w:t>'t</w:t>
      </w:r>
    </w:p>
    <w:p w:rsidR="00165D3B" w:rsidRDefault="00337F62">
      <w:pPr>
        <w:spacing w:line="240" w:lineRule="atLeast"/>
        <w:ind w:right="-131"/>
        <w:rPr>
          <w:sz w:val="39"/>
          <w:szCs w:val="39"/>
        </w:rPr>
      </w:pPr>
      <w:r>
        <w:pict>
          <v:shape id="_x0000_s1760" type="#_x0000_t202" style="position:absolute;margin-left:314.9pt;margin-top:5.6pt;width:6.5pt;height:12.2pt;z-index:-14121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7"/>
                    <w:rPr>
                      <w:sz w:val="24"/>
                      <w:szCs w:val="24"/>
                    </w:rPr>
                  </w:pPr>
                  <w:r>
                    <w:rPr>
                      <w:color w:val="3D3B3D"/>
                      <w:w w:val="69"/>
                      <w:sz w:val="24"/>
                      <w:szCs w:val="24"/>
                    </w:rPr>
                    <w:t>:,.</w:t>
                  </w:r>
                </w:p>
              </w:txbxContent>
            </v:textbox>
            <w10:wrap anchorx="page"/>
          </v:shape>
        </w:pict>
      </w:r>
      <w:r>
        <w:pict>
          <v:shape id="_x0000_s1759" type="#_x0000_t202" style="position:absolute;margin-left:317.7pt;margin-top:16.2pt;width:6.95pt;height:25.4pt;z-index:-14116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6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50"/>
                      <w:position w:val="-1"/>
                      <w:sz w:val="50"/>
                      <w:szCs w:val="5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153"/>
          <w:sz w:val="46"/>
          <w:szCs w:val="46"/>
        </w:rPr>
        <w:t xml:space="preserve">t     </w:t>
      </w:r>
      <w:r>
        <w:rPr>
          <w:color w:val="2B282A"/>
          <w:spacing w:val="114"/>
          <w:w w:val="153"/>
          <w:sz w:val="46"/>
          <w:szCs w:val="46"/>
        </w:rPr>
        <w:t xml:space="preserve"> </w:t>
      </w:r>
      <w:r>
        <w:rPr>
          <w:rFonts w:ascii="Arial" w:eastAsia="Arial" w:hAnsi="Arial" w:cs="Arial"/>
          <w:color w:val="2B282A"/>
          <w:position w:val="-26"/>
          <w:sz w:val="56"/>
          <w:szCs w:val="56"/>
        </w:rPr>
        <w:t xml:space="preserve">f </w:t>
      </w:r>
      <w:r>
        <w:rPr>
          <w:rFonts w:ascii="Arial" w:eastAsia="Arial" w:hAnsi="Arial" w:cs="Arial"/>
          <w:color w:val="2B282A"/>
          <w:spacing w:val="137"/>
          <w:position w:val="-26"/>
          <w:sz w:val="56"/>
          <w:szCs w:val="56"/>
        </w:rPr>
        <w:t xml:space="preserve"> </w:t>
      </w:r>
      <w:r>
        <w:rPr>
          <w:color w:val="3D3B3D"/>
          <w:w w:val="41"/>
          <w:position w:val="2"/>
          <w:sz w:val="39"/>
          <w:szCs w:val="39"/>
        </w:rPr>
        <w:t>:.:</w:t>
      </w:r>
    </w:p>
    <w:p w:rsidR="00165D3B" w:rsidRDefault="00337F62">
      <w:pPr>
        <w:spacing w:line="340" w:lineRule="atLeast"/>
        <w:ind w:left="613"/>
        <w:rPr>
          <w:rFonts w:ascii="Arial" w:eastAsia="Arial" w:hAnsi="Arial" w:cs="Arial"/>
          <w:sz w:val="31"/>
          <w:szCs w:val="31"/>
        </w:rPr>
      </w:pPr>
      <w:r>
        <w:br w:type="column"/>
      </w:r>
      <w:r>
        <w:rPr>
          <w:rFonts w:ascii="Arial" w:eastAsia="Arial" w:hAnsi="Arial" w:cs="Arial"/>
          <w:color w:val="3D3B3D"/>
          <w:w w:val="81"/>
          <w:sz w:val="31"/>
          <w:szCs w:val="31"/>
        </w:rPr>
        <w:t>!i:</w:t>
      </w:r>
    </w:p>
    <w:p w:rsidR="00165D3B" w:rsidRDefault="00337F62">
      <w:pPr>
        <w:spacing w:line="280" w:lineRule="atLeast"/>
        <w:rPr>
          <w:sz w:val="21"/>
          <w:szCs w:val="21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4" w:space="720" w:equalWidth="0">
            <w:col w:w="3113" w:space="548"/>
            <w:col w:w="1524" w:space="464"/>
            <w:col w:w="2100" w:space="585"/>
            <w:col w:w="3026"/>
          </w:cols>
        </w:sectPr>
      </w:pPr>
      <w:r>
        <w:pict>
          <v:shape id="_x0000_s1758" type="#_x0000_t202" style="position:absolute;margin-left:431.5pt;margin-top:14.55pt;width:1.85pt;height:10.6pt;z-index:-14118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747475"/>
                      <w:sz w:val="21"/>
                      <w:szCs w:val="21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757" type="#_x0000_t202" style="position:absolute;margin-left:416.2pt;margin-top:18.4pt;width:7.45pt;height:5.3pt;z-index:-14115;mso-position-horizontal-relative:page" filled="f" stroked="f">
            <v:textbox inset="0,0,0,0">
              <w:txbxContent>
                <w:p w:rsidR="00165D3B" w:rsidRDefault="00337F62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162"/>
                      <w:sz w:val="10"/>
                      <w:szCs w:val="10"/>
                    </w:rPr>
                    <w:t>(&gt;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B3D"/>
          <w:spacing w:val="-56"/>
          <w:w w:val="90"/>
          <w:position w:val="7"/>
          <w:sz w:val="32"/>
          <w:szCs w:val="32"/>
        </w:rPr>
        <w:t>"</w:t>
      </w:r>
      <w:r>
        <w:rPr>
          <w:rFonts w:ascii="Arial" w:eastAsia="Arial" w:hAnsi="Arial" w:cs="Arial"/>
          <w:color w:val="3D3B3D"/>
          <w:w w:val="59"/>
          <w:position w:val="5"/>
          <w:sz w:val="17"/>
          <w:szCs w:val="17"/>
        </w:rPr>
        <w:t>I</w:t>
      </w:r>
      <w:r>
        <w:rPr>
          <w:rFonts w:ascii="Arial" w:eastAsia="Arial" w:hAnsi="Arial" w:cs="Arial"/>
          <w:color w:val="3D3B3D"/>
          <w:position w:val="5"/>
          <w:sz w:val="17"/>
          <w:szCs w:val="17"/>
        </w:rPr>
        <w:t xml:space="preserve">          </w:t>
      </w:r>
      <w:r>
        <w:rPr>
          <w:rFonts w:ascii="Arial" w:eastAsia="Arial" w:hAnsi="Arial" w:cs="Arial"/>
          <w:color w:val="3D3B3D"/>
          <w:spacing w:val="12"/>
          <w:position w:val="5"/>
          <w:sz w:val="17"/>
          <w:szCs w:val="17"/>
        </w:rPr>
        <w:t xml:space="preserve"> </w:t>
      </w:r>
      <w:r>
        <w:rPr>
          <w:color w:val="3D3B3D"/>
          <w:sz w:val="21"/>
          <w:szCs w:val="21"/>
        </w:rPr>
        <w:t>:,.</w:t>
      </w:r>
    </w:p>
    <w:p w:rsidR="00165D3B" w:rsidRDefault="00337F62">
      <w:pPr>
        <w:spacing w:line="640" w:lineRule="atLeast"/>
        <w:jc w:val="right"/>
        <w:rPr>
          <w:rFonts w:ascii="Arial" w:eastAsia="Arial" w:hAnsi="Arial" w:cs="Arial"/>
          <w:sz w:val="49"/>
          <w:szCs w:val="49"/>
        </w:rPr>
      </w:pPr>
      <w:r>
        <w:rPr>
          <w:rFonts w:ascii="Malgun Gothic" w:eastAsia="Malgun Gothic" w:hAnsi="Malgun Gothic" w:cs="Malgun Gothic"/>
          <w:color w:val="3D3B3D"/>
          <w:spacing w:val="-65"/>
          <w:w w:val="60"/>
        </w:rPr>
        <w:t>�</w:t>
      </w:r>
      <w:r>
        <w:rPr>
          <w:rFonts w:ascii="Arial" w:eastAsia="Arial" w:hAnsi="Arial" w:cs="Arial"/>
          <w:color w:val="3D3B3D"/>
          <w:w w:val="84"/>
          <w:sz w:val="31"/>
          <w:szCs w:val="31"/>
        </w:rPr>
        <w:t>"</w:t>
      </w:r>
      <w:r>
        <w:rPr>
          <w:rFonts w:ascii="Arial" w:eastAsia="Arial" w:hAnsi="Arial" w:cs="Arial"/>
          <w:color w:val="3D3B3D"/>
          <w:sz w:val="31"/>
          <w:szCs w:val="31"/>
        </w:rPr>
        <w:t xml:space="preserve">     </w:t>
      </w:r>
      <w:r>
        <w:rPr>
          <w:rFonts w:ascii="Arial" w:eastAsia="Arial" w:hAnsi="Arial" w:cs="Arial"/>
          <w:color w:val="3D3B3D"/>
          <w:spacing w:val="-4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A"/>
          <w:w w:val="143"/>
          <w:position w:val="-6"/>
          <w:sz w:val="49"/>
          <w:szCs w:val="49"/>
        </w:rPr>
        <w:t>f</w:t>
      </w:r>
    </w:p>
    <w:p w:rsidR="00165D3B" w:rsidRDefault="00337F62">
      <w:pPr>
        <w:spacing w:line="920" w:lineRule="atLeast"/>
      </w:pPr>
      <w:r>
        <w:br w:type="column"/>
      </w:r>
      <w:r>
        <w:rPr>
          <w:color w:val="2B282A"/>
          <w:w w:val="67"/>
        </w:rPr>
        <w:t>c;.</w:t>
      </w:r>
    </w:p>
    <w:p w:rsidR="00165D3B" w:rsidRDefault="00337F62">
      <w:pPr>
        <w:spacing w:line="280" w:lineRule="exact"/>
        <w:ind w:left="46" w:right="-7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D3B3D"/>
          <w:position w:val="1"/>
          <w:sz w:val="28"/>
          <w:szCs w:val="28"/>
        </w:rPr>
        <w:t xml:space="preserve">"      </w:t>
      </w:r>
      <w:r>
        <w:rPr>
          <w:rFonts w:ascii="Arial" w:eastAsia="Arial" w:hAnsi="Arial" w:cs="Arial"/>
          <w:color w:val="3D3B3D"/>
          <w:spacing w:val="27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position w:val="-5"/>
          <w:sz w:val="28"/>
          <w:szCs w:val="28"/>
        </w:rPr>
        <w:t>"</w:t>
      </w:r>
    </w:p>
    <w:p w:rsidR="00165D3B" w:rsidRDefault="00337F62">
      <w:pPr>
        <w:spacing w:line="840" w:lineRule="atLeast"/>
        <w:ind w:left="46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2B282A"/>
          <w:sz w:val="25"/>
          <w:szCs w:val="25"/>
        </w:rPr>
        <w:t>•</w:t>
      </w:r>
    </w:p>
    <w:p w:rsidR="00165D3B" w:rsidRDefault="00337F62">
      <w:pPr>
        <w:spacing w:line="100" w:lineRule="exact"/>
        <w:ind w:right="-46"/>
        <w:rPr>
          <w:sz w:val="17"/>
          <w:szCs w:val="17"/>
        </w:rPr>
      </w:pPr>
      <w:r>
        <w:pict>
          <v:shape id="_x0000_s1756" type="#_x0000_t202" style="position:absolute;margin-left:183pt;margin-top:-67.95pt;width:.45pt;height:10pt;z-index:-14124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A"/>
                      <w:spacing w:val="-111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3D3B3D"/>
          <w:w w:val="106"/>
          <w:position w:val="2"/>
          <w:sz w:val="17"/>
          <w:szCs w:val="17"/>
        </w:rPr>
        <w:t>-e,</w:t>
      </w:r>
    </w:p>
    <w:p w:rsidR="00165D3B" w:rsidRDefault="00337F62">
      <w:pPr>
        <w:spacing w:line="820" w:lineRule="atLeast"/>
        <w:ind w:left="1338"/>
      </w:pPr>
      <w:r>
        <w:br w:type="column"/>
      </w:r>
      <w:r>
        <w:rPr>
          <w:color w:val="3D3B3D"/>
          <w:w w:val="62"/>
        </w:rPr>
        <w:t>c;.</w:t>
      </w:r>
    </w:p>
    <w:p w:rsidR="00165D3B" w:rsidRDefault="00337F62">
      <w:pPr>
        <w:spacing w:line="18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4" w:space="720" w:equalWidth="0">
            <w:col w:w="3196" w:space="473"/>
            <w:col w:w="809" w:space="520"/>
            <w:col w:w="186" w:space="1774"/>
            <w:col w:w="4402"/>
          </w:cols>
        </w:sectPr>
      </w:pPr>
      <w:r>
        <w:rPr>
          <w:rFonts w:ascii="Malgun Gothic" w:eastAsia="Malgun Gothic" w:hAnsi="Malgun Gothic" w:cs="Malgun Gothic"/>
          <w:color w:val="2B282A"/>
          <w:w w:val="67"/>
          <w:position w:val="-2"/>
        </w:rPr>
        <w:t>�</w:t>
      </w:r>
      <w:r>
        <w:rPr>
          <w:rFonts w:ascii="Malgun Gothic" w:eastAsia="Malgun Gothic" w:hAnsi="Malgun Gothic" w:cs="Malgun Gothic"/>
          <w:color w:val="2B282A"/>
          <w:w w:val="67"/>
          <w:position w:val="-2"/>
        </w:rPr>
        <w:t xml:space="preserve">                                      </w:t>
      </w:r>
      <w:r>
        <w:rPr>
          <w:rFonts w:ascii="Malgun Gothic" w:eastAsia="Malgun Gothic" w:hAnsi="Malgun Gothic" w:cs="Malgun Gothic"/>
          <w:color w:val="2B282A"/>
          <w:spacing w:val="9"/>
          <w:w w:val="67"/>
          <w:position w:val="-2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67"/>
          <w:position w:val="-3"/>
        </w:rPr>
        <w:t>�</w:t>
      </w:r>
    </w:p>
    <w:p w:rsidR="00165D3B" w:rsidRDefault="00337F62">
      <w:pPr>
        <w:spacing w:line="580" w:lineRule="atLeast"/>
        <w:ind w:left="2387"/>
        <w:rPr>
          <w:rFonts w:ascii="Arial" w:eastAsia="Arial" w:hAnsi="Arial" w:cs="Arial"/>
          <w:sz w:val="28"/>
          <w:szCs w:val="28"/>
        </w:rPr>
      </w:pPr>
      <w:r>
        <w:pict>
          <v:shape id="_x0000_s1755" type="#_x0000_t75" style="position:absolute;left:0;text-align:left;margin-left:66.9pt;margin-top:63.8pt;width:20.45pt;height:91.05pt;z-index:-14132;mso-position-horizontal-relative:page">
            <v:imagedata r:id="rId54" o:title=""/>
            <w10:wrap anchorx="page"/>
          </v:shape>
        </w:pict>
      </w:r>
      <w:r>
        <w:rPr>
          <w:color w:val="2B282A"/>
          <w:w w:val="38"/>
          <w:position w:val="-65"/>
          <w:sz w:val="77"/>
          <w:szCs w:val="77"/>
        </w:rPr>
        <w:t>..</w:t>
      </w:r>
      <w:r>
        <w:rPr>
          <w:color w:val="2B282A"/>
          <w:w w:val="38"/>
          <w:position w:val="-65"/>
          <w:sz w:val="77"/>
          <w:szCs w:val="77"/>
        </w:rPr>
        <w:t xml:space="preserve">                                         </w:t>
      </w:r>
      <w:r>
        <w:rPr>
          <w:color w:val="2B282A"/>
          <w:spacing w:val="40"/>
          <w:w w:val="38"/>
          <w:position w:val="-65"/>
          <w:sz w:val="77"/>
          <w:szCs w:val="77"/>
        </w:rPr>
        <w:t xml:space="preserve"> </w:t>
      </w:r>
      <w:r>
        <w:rPr>
          <w:rFonts w:ascii="Arial" w:eastAsia="Arial" w:hAnsi="Arial" w:cs="Arial"/>
          <w:color w:val="3D3B3D"/>
          <w:w w:val="139"/>
          <w:sz w:val="28"/>
          <w:szCs w:val="28"/>
        </w:rPr>
        <w:t xml:space="preserve">i;               </w:t>
      </w:r>
      <w:r>
        <w:rPr>
          <w:rFonts w:ascii="Arial" w:eastAsia="Arial" w:hAnsi="Arial" w:cs="Arial"/>
          <w:color w:val="3D3B3D"/>
          <w:spacing w:val="106"/>
          <w:w w:val="139"/>
          <w:sz w:val="28"/>
          <w:szCs w:val="28"/>
        </w:rPr>
        <w:t xml:space="preserve"> </w:t>
      </w:r>
      <w:r>
        <w:rPr>
          <w:rFonts w:ascii="Arial" w:eastAsia="Arial" w:hAnsi="Arial" w:cs="Arial"/>
          <w:color w:val="3D3B3D"/>
          <w:w w:val="73"/>
          <w:position w:val="-3"/>
          <w:sz w:val="56"/>
          <w:szCs w:val="56"/>
        </w:rPr>
        <w:t xml:space="preserve">r   </w:t>
      </w:r>
      <w:r>
        <w:rPr>
          <w:rFonts w:ascii="Arial" w:eastAsia="Arial" w:hAnsi="Arial" w:cs="Arial"/>
          <w:color w:val="3D3B3D"/>
          <w:spacing w:val="69"/>
          <w:w w:val="73"/>
          <w:position w:val="-3"/>
          <w:sz w:val="56"/>
          <w:szCs w:val="56"/>
        </w:rPr>
        <w:t xml:space="preserve"> </w:t>
      </w:r>
      <w:r>
        <w:rPr>
          <w:color w:val="2B282A"/>
          <w:w w:val="73"/>
          <w:position w:val="-22"/>
          <w:sz w:val="50"/>
          <w:szCs w:val="50"/>
        </w:rPr>
        <w:t xml:space="preserve">"    </w:t>
      </w:r>
      <w:r>
        <w:rPr>
          <w:color w:val="2B282A"/>
          <w:spacing w:val="62"/>
          <w:w w:val="73"/>
          <w:position w:val="-22"/>
          <w:sz w:val="50"/>
          <w:szCs w:val="50"/>
        </w:rPr>
        <w:t xml:space="preserve"> </w:t>
      </w:r>
      <w:r>
        <w:rPr>
          <w:rFonts w:ascii="Arial" w:eastAsia="Arial" w:hAnsi="Arial" w:cs="Arial"/>
          <w:color w:val="2B282A"/>
          <w:position w:val="-16"/>
          <w:sz w:val="28"/>
          <w:szCs w:val="28"/>
        </w:rPr>
        <w:t>"</w:t>
      </w:r>
    </w:p>
    <w:p w:rsidR="00165D3B" w:rsidRDefault="00337F62">
      <w:pPr>
        <w:spacing w:line="680" w:lineRule="atLeast"/>
        <w:ind w:left="2350"/>
        <w:sectPr w:rsidR="00165D3B">
          <w:type w:val="continuous"/>
          <w:pgSz w:w="11900" w:h="16840"/>
          <w:pgMar w:top="400" w:right="540" w:bottom="0" w:left="0" w:header="720" w:footer="720" w:gutter="0"/>
          <w:cols w:space="720"/>
        </w:sectPr>
      </w:pPr>
      <w:r>
        <w:rPr>
          <w:rFonts w:ascii="Arial" w:eastAsia="Arial" w:hAnsi="Arial" w:cs="Arial"/>
          <w:color w:val="2B282A"/>
          <w:w w:val="204"/>
          <w:position w:val="-14"/>
          <w:sz w:val="41"/>
          <w:szCs w:val="41"/>
        </w:rPr>
        <w:t xml:space="preserve">l </w:t>
      </w:r>
      <w:r>
        <w:rPr>
          <w:rFonts w:ascii="Arial" w:eastAsia="Arial" w:hAnsi="Arial" w:cs="Arial"/>
          <w:color w:val="2B282A"/>
          <w:spacing w:val="38"/>
          <w:w w:val="204"/>
          <w:position w:val="-14"/>
          <w:sz w:val="41"/>
          <w:szCs w:val="41"/>
        </w:rPr>
        <w:t xml:space="preserve"> </w:t>
      </w:r>
      <w:r>
        <w:rPr>
          <w:color w:val="3D3B3D"/>
        </w:rPr>
        <w:t xml:space="preserve">'r'                                   </w:t>
      </w:r>
      <w:r>
        <w:rPr>
          <w:color w:val="3D3B3D"/>
          <w:spacing w:val="11"/>
        </w:rPr>
        <w:t xml:space="preserve"> </w:t>
      </w:r>
      <w:r>
        <w:rPr>
          <w:rFonts w:ascii="Malgun Gothic" w:eastAsia="Malgun Gothic" w:hAnsi="Malgun Gothic" w:cs="Malgun Gothic"/>
          <w:color w:val="3D3B3D"/>
          <w:position w:val="-14"/>
        </w:rPr>
        <w:t>�</w:t>
      </w:r>
      <w:r>
        <w:rPr>
          <w:rFonts w:ascii="Malgun Gothic" w:eastAsia="Malgun Gothic" w:hAnsi="Malgun Gothic" w:cs="Malgun Gothic"/>
          <w:color w:val="3D3B3D"/>
          <w:position w:val="-14"/>
        </w:rPr>
        <w:t xml:space="preserve">                                                    </w:t>
      </w:r>
      <w:r>
        <w:rPr>
          <w:rFonts w:ascii="Malgun Gothic" w:eastAsia="Malgun Gothic" w:hAnsi="Malgun Gothic" w:cs="Malgun Gothic"/>
          <w:color w:val="3D3B3D"/>
          <w:spacing w:val="45"/>
          <w:position w:val="-14"/>
        </w:rPr>
        <w:t xml:space="preserve"> </w:t>
      </w:r>
      <w:r>
        <w:rPr>
          <w:color w:val="2B282A"/>
        </w:rPr>
        <w:t>c,</w:t>
      </w:r>
    </w:p>
    <w:p w:rsidR="00165D3B" w:rsidRDefault="00337F62">
      <w:pPr>
        <w:spacing w:line="300" w:lineRule="atLeast"/>
        <w:jc w:val="right"/>
        <w:rPr>
          <w:sz w:val="73"/>
          <w:szCs w:val="73"/>
        </w:rPr>
      </w:pPr>
      <w:r>
        <w:rPr>
          <w:color w:val="2B282A"/>
          <w:spacing w:val="-60"/>
          <w:w w:val="94"/>
          <w:sz w:val="19"/>
          <w:szCs w:val="19"/>
        </w:rPr>
        <w:t>-</w:t>
      </w:r>
      <w:r>
        <w:rPr>
          <w:color w:val="2B282A"/>
          <w:spacing w:val="-65"/>
          <w:w w:val="38"/>
          <w:position w:val="-24"/>
          <w:sz w:val="73"/>
          <w:szCs w:val="73"/>
        </w:rPr>
        <w:t>.</w:t>
      </w:r>
      <w:r>
        <w:rPr>
          <w:rFonts w:ascii="Arial" w:eastAsia="Arial" w:hAnsi="Arial" w:cs="Arial"/>
          <w:color w:val="2B282A"/>
          <w:spacing w:val="-15"/>
          <w:w w:val="36"/>
          <w:position w:val="-12"/>
          <w:sz w:val="65"/>
          <w:szCs w:val="65"/>
        </w:rPr>
        <w:t>.</w:t>
      </w:r>
      <w:r>
        <w:rPr>
          <w:color w:val="2B282A"/>
          <w:w w:val="94"/>
          <w:sz w:val="19"/>
          <w:szCs w:val="19"/>
        </w:rPr>
        <w:t>e</w:t>
      </w:r>
      <w:r>
        <w:rPr>
          <w:color w:val="2B282A"/>
          <w:w w:val="38"/>
          <w:position w:val="-24"/>
          <w:sz w:val="73"/>
          <w:szCs w:val="73"/>
        </w:rPr>
        <w:t>.</w:t>
      </w:r>
    </w:p>
    <w:p w:rsidR="00165D3B" w:rsidRDefault="00337F62">
      <w:pPr>
        <w:spacing w:line="300" w:lineRule="atLeast"/>
        <w:ind w:right="-126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color w:val="2B282A"/>
          <w:spacing w:val="-60"/>
          <w:w w:val="94"/>
          <w:sz w:val="19"/>
          <w:szCs w:val="19"/>
        </w:rPr>
        <w:t>-</w:t>
      </w:r>
      <w:r>
        <w:rPr>
          <w:rFonts w:ascii="Arial" w:eastAsia="Arial" w:hAnsi="Arial" w:cs="Arial"/>
          <w:color w:val="2B282A"/>
          <w:spacing w:val="-15"/>
          <w:w w:val="35"/>
          <w:position w:val="-11"/>
          <w:sz w:val="70"/>
          <w:szCs w:val="70"/>
        </w:rPr>
        <w:t>.</w:t>
      </w:r>
      <w:r>
        <w:rPr>
          <w:color w:val="2B282A"/>
          <w:spacing w:val="-70"/>
          <w:w w:val="94"/>
          <w:sz w:val="19"/>
          <w:szCs w:val="19"/>
        </w:rPr>
        <w:t>e</w:t>
      </w:r>
      <w:r>
        <w:rPr>
          <w:rFonts w:ascii="Arial" w:eastAsia="Arial" w:hAnsi="Arial" w:cs="Arial"/>
          <w:color w:val="2B282A"/>
          <w:w w:val="35"/>
          <w:position w:val="-11"/>
          <w:sz w:val="70"/>
          <w:szCs w:val="70"/>
        </w:rPr>
        <w:t>.</w:t>
      </w:r>
    </w:p>
    <w:p w:rsidR="00165D3B" w:rsidRDefault="00337F62">
      <w:pPr>
        <w:spacing w:line="300" w:lineRule="atLeast"/>
        <w:ind w:right="-126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rFonts w:ascii="Arial" w:eastAsia="Arial" w:hAnsi="Arial" w:cs="Arial"/>
          <w:color w:val="2B282A"/>
          <w:spacing w:val="-65"/>
          <w:w w:val="65"/>
          <w:position w:val="-3"/>
          <w:sz w:val="32"/>
          <w:szCs w:val="32"/>
        </w:rPr>
        <w:t>"</w:t>
      </w:r>
      <w:r>
        <w:rPr>
          <w:rFonts w:ascii="Arial" w:eastAsia="Arial" w:hAnsi="Arial" w:cs="Arial"/>
          <w:color w:val="2B282A"/>
          <w:spacing w:val="-5"/>
          <w:w w:val="35"/>
          <w:sz w:val="70"/>
          <w:szCs w:val="70"/>
        </w:rPr>
        <w:t>.</w:t>
      </w:r>
      <w:r>
        <w:rPr>
          <w:rFonts w:ascii="Arial" w:eastAsia="Arial" w:hAnsi="Arial" w:cs="Arial"/>
          <w:color w:val="2B282A"/>
          <w:spacing w:val="-70"/>
          <w:w w:val="65"/>
          <w:position w:val="-3"/>
          <w:sz w:val="32"/>
          <w:szCs w:val="32"/>
        </w:rPr>
        <w:t>"</w:t>
      </w:r>
      <w:r>
        <w:rPr>
          <w:rFonts w:ascii="Arial" w:eastAsia="Arial" w:hAnsi="Arial" w:cs="Arial"/>
          <w:color w:val="2B282A"/>
          <w:w w:val="35"/>
          <w:sz w:val="70"/>
          <w:szCs w:val="70"/>
        </w:rPr>
        <w:t>.</w:t>
      </w:r>
    </w:p>
    <w:p w:rsidR="00165D3B" w:rsidRDefault="00337F62">
      <w:pPr>
        <w:spacing w:line="300" w:lineRule="atLeast"/>
        <w:ind w:right="-128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B282A"/>
          <w:spacing w:val="-70"/>
          <w:w w:val="61"/>
          <w:position w:val="-3"/>
          <w:sz w:val="32"/>
          <w:szCs w:val="32"/>
        </w:rPr>
        <w:t>"</w:t>
      </w:r>
      <w:r>
        <w:rPr>
          <w:rFonts w:ascii="Arial" w:eastAsia="Arial" w:hAnsi="Arial" w:cs="Arial"/>
          <w:color w:val="2B282A"/>
          <w:spacing w:val="-7"/>
          <w:w w:val="37"/>
          <w:sz w:val="72"/>
          <w:szCs w:val="72"/>
        </w:rPr>
        <w:t>.</w:t>
      </w:r>
      <w:r>
        <w:rPr>
          <w:rFonts w:ascii="Arial" w:eastAsia="Arial" w:hAnsi="Arial" w:cs="Arial"/>
          <w:color w:val="2B282A"/>
          <w:spacing w:val="-65"/>
          <w:w w:val="61"/>
          <w:position w:val="-3"/>
          <w:sz w:val="32"/>
          <w:szCs w:val="32"/>
        </w:rPr>
        <w:t>"</w:t>
      </w:r>
      <w:r>
        <w:rPr>
          <w:rFonts w:ascii="Arial" w:eastAsia="Arial" w:hAnsi="Arial" w:cs="Arial"/>
          <w:color w:val="2B282A"/>
          <w:w w:val="37"/>
          <w:sz w:val="72"/>
          <w:szCs w:val="72"/>
        </w:rPr>
        <w:t>.</w:t>
      </w:r>
    </w:p>
    <w:p w:rsidR="00165D3B" w:rsidRDefault="00337F62">
      <w:pPr>
        <w:spacing w:line="300" w:lineRule="atLeast"/>
        <w:ind w:right="-129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B282A"/>
          <w:spacing w:val="-65"/>
          <w:w w:val="65"/>
          <w:position w:val="-3"/>
          <w:sz w:val="32"/>
          <w:szCs w:val="32"/>
        </w:rPr>
        <w:t>"</w:t>
      </w:r>
      <w:r>
        <w:rPr>
          <w:rFonts w:ascii="Arial" w:eastAsia="Arial" w:hAnsi="Arial" w:cs="Arial"/>
          <w:color w:val="3D3B3D"/>
          <w:spacing w:val="-9"/>
          <w:w w:val="37"/>
          <w:sz w:val="72"/>
          <w:szCs w:val="72"/>
        </w:rPr>
        <w:t>.</w:t>
      </w:r>
      <w:r>
        <w:rPr>
          <w:rFonts w:ascii="Arial" w:eastAsia="Arial" w:hAnsi="Arial" w:cs="Arial"/>
          <w:color w:val="2B282A"/>
          <w:spacing w:val="-65"/>
          <w:w w:val="65"/>
          <w:position w:val="-3"/>
          <w:sz w:val="32"/>
          <w:szCs w:val="32"/>
        </w:rPr>
        <w:t>"</w:t>
      </w:r>
      <w:r>
        <w:rPr>
          <w:rFonts w:ascii="Arial" w:eastAsia="Arial" w:hAnsi="Arial" w:cs="Arial"/>
          <w:color w:val="3D3B3D"/>
          <w:w w:val="37"/>
          <w:sz w:val="72"/>
          <w:szCs w:val="72"/>
        </w:rPr>
        <w:t>.</w:t>
      </w:r>
    </w:p>
    <w:p w:rsidR="00165D3B" w:rsidRDefault="00337F62">
      <w:pPr>
        <w:spacing w:line="300" w:lineRule="atLeast"/>
        <w:ind w:right="-54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B282A"/>
          <w:spacing w:val="-74"/>
          <w:w w:val="65"/>
          <w:position w:val="-3"/>
          <w:sz w:val="32"/>
          <w:szCs w:val="32"/>
        </w:rPr>
        <w:t>"</w:t>
      </w:r>
      <w:r>
        <w:rPr>
          <w:rFonts w:ascii="Arial" w:eastAsia="Arial" w:hAnsi="Arial" w:cs="Arial"/>
          <w:color w:val="3D3B3D"/>
          <w:w w:val="37"/>
          <w:sz w:val="72"/>
          <w:szCs w:val="72"/>
        </w:rPr>
        <w:t>.</w:t>
      </w:r>
      <w:r>
        <w:rPr>
          <w:rFonts w:ascii="Arial" w:eastAsia="Arial" w:hAnsi="Arial" w:cs="Arial"/>
          <w:color w:val="3D3B3D"/>
          <w:spacing w:val="-74"/>
          <w:w w:val="37"/>
          <w:sz w:val="72"/>
          <w:szCs w:val="72"/>
        </w:rPr>
        <w:t>.</w:t>
      </w:r>
      <w:r>
        <w:rPr>
          <w:rFonts w:ascii="Arial" w:eastAsia="Arial" w:hAnsi="Arial" w:cs="Arial"/>
          <w:color w:val="2B282A"/>
          <w:w w:val="65"/>
          <w:position w:val="-3"/>
          <w:sz w:val="32"/>
          <w:szCs w:val="32"/>
        </w:rPr>
        <w:t>"</w:t>
      </w:r>
      <w:r>
        <w:rPr>
          <w:rFonts w:ascii="Arial" w:eastAsia="Arial" w:hAnsi="Arial" w:cs="Arial"/>
          <w:color w:val="2B282A"/>
          <w:position w:val="-3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2B282A"/>
          <w:spacing w:val="-21"/>
          <w:position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spacing w:val="-74"/>
          <w:w w:val="65"/>
          <w:position w:val="-3"/>
          <w:sz w:val="32"/>
          <w:szCs w:val="32"/>
        </w:rPr>
        <w:t>"</w:t>
      </w:r>
      <w:r>
        <w:rPr>
          <w:rFonts w:ascii="Arial" w:eastAsia="Arial" w:hAnsi="Arial" w:cs="Arial"/>
          <w:color w:val="2B282A"/>
          <w:spacing w:val="-74"/>
          <w:w w:val="37"/>
          <w:sz w:val="72"/>
          <w:szCs w:val="72"/>
        </w:rPr>
        <w:t>.</w:t>
      </w:r>
    </w:p>
    <w:p w:rsidR="00165D3B" w:rsidRDefault="00337F62">
      <w:pPr>
        <w:spacing w:line="300" w:lineRule="atLeast"/>
        <w:ind w:right="-128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color w:val="2B282A"/>
          <w:spacing w:val="-64"/>
          <w:sz w:val="19"/>
          <w:szCs w:val="19"/>
        </w:rPr>
        <w:t>-</w:t>
      </w:r>
      <w:r>
        <w:rPr>
          <w:rFonts w:ascii="Arial" w:eastAsia="Arial" w:hAnsi="Arial" w:cs="Arial"/>
          <w:color w:val="2B282A"/>
          <w:spacing w:val="-16"/>
          <w:w w:val="37"/>
          <w:position w:val="-12"/>
          <w:sz w:val="72"/>
          <w:szCs w:val="72"/>
        </w:rPr>
        <w:t>.</w:t>
      </w:r>
      <w:r>
        <w:rPr>
          <w:color w:val="2B282A"/>
          <w:spacing w:val="-74"/>
          <w:sz w:val="19"/>
          <w:szCs w:val="19"/>
        </w:rPr>
        <w:t>e</w:t>
      </w:r>
      <w:r>
        <w:rPr>
          <w:rFonts w:ascii="Arial" w:eastAsia="Arial" w:hAnsi="Arial" w:cs="Arial"/>
          <w:color w:val="2B282A"/>
          <w:w w:val="37"/>
          <w:position w:val="-12"/>
          <w:sz w:val="72"/>
          <w:szCs w:val="72"/>
        </w:rPr>
        <w:t>.</w:t>
      </w:r>
    </w:p>
    <w:p w:rsidR="00165D3B" w:rsidRDefault="00337F62">
      <w:pPr>
        <w:spacing w:line="300" w:lineRule="atLeast"/>
        <w:ind w:right="-83"/>
        <w:rPr>
          <w:sz w:val="34"/>
          <w:szCs w:val="34"/>
        </w:rPr>
      </w:pPr>
      <w:r>
        <w:br w:type="column"/>
      </w:r>
      <w:r>
        <w:rPr>
          <w:rFonts w:ascii="Arial" w:eastAsia="Arial" w:hAnsi="Arial" w:cs="Arial"/>
          <w:color w:val="2B282A"/>
          <w:spacing w:val="-65"/>
          <w:w w:val="65"/>
          <w:position w:val="-8"/>
          <w:sz w:val="32"/>
          <w:szCs w:val="32"/>
        </w:rPr>
        <w:t>"</w:t>
      </w:r>
      <w:r>
        <w:rPr>
          <w:color w:val="3D3B3D"/>
          <w:w w:val="58"/>
          <w:sz w:val="34"/>
          <w:szCs w:val="34"/>
        </w:rPr>
        <w:t>.</w:t>
      </w:r>
      <w:r>
        <w:rPr>
          <w:color w:val="3D3B3D"/>
          <w:spacing w:val="-34"/>
          <w:w w:val="58"/>
          <w:sz w:val="34"/>
          <w:szCs w:val="34"/>
        </w:rPr>
        <w:t>,</w:t>
      </w:r>
      <w:r>
        <w:rPr>
          <w:rFonts w:ascii="Arial" w:eastAsia="Arial" w:hAnsi="Arial" w:cs="Arial"/>
          <w:color w:val="2B282A"/>
          <w:spacing w:val="-40"/>
          <w:w w:val="65"/>
          <w:position w:val="-8"/>
          <w:sz w:val="32"/>
          <w:szCs w:val="32"/>
        </w:rPr>
        <w:t>"</w:t>
      </w:r>
      <w:r>
        <w:rPr>
          <w:color w:val="3D3B3D"/>
          <w:w w:val="58"/>
          <w:sz w:val="34"/>
          <w:szCs w:val="34"/>
        </w:rPr>
        <w:t>.</w:t>
      </w:r>
    </w:p>
    <w:p w:rsidR="00165D3B" w:rsidRDefault="00337F62">
      <w:pPr>
        <w:spacing w:line="300" w:lineRule="atLeas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9" w:space="720" w:equalWidth="0">
            <w:col w:w="3196" w:space="529"/>
            <w:col w:w="140" w:space="520"/>
            <w:col w:w="149" w:space="510"/>
            <w:col w:w="149" w:space="501"/>
            <w:col w:w="158" w:space="501"/>
            <w:col w:w="734" w:space="585"/>
            <w:col w:w="149" w:space="510"/>
            <w:col w:w="158" w:space="510"/>
            <w:col w:w="2361"/>
          </w:cols>
        </w:sectPr>
      </w:pPr>
      <w:r>
        <w:br w:type="column"/>
      </w:r>
      <w:r>
        <w:rPr>
          <w:rFonts w:ascii="Arial" w:eastAsia="Arial" w:hAnsi="Arial" w:cs="Arial"/>
          <w:color w:val="2B282A"/>
          <w:spacing w:val="-74"/>
          <w:w w:val="65"/>
          <w:position w:val="-8"/>
          <w:sz w:val="32"/>
          <w:szCs w:val="32"/>
        </w:rPr>
        <w:t>"</w:t>
      </w:r>
      <w:r>
        <w:rPr>
          <w:rFonts w:ascii="Arial" w:eastAsia="Arial" w:hAnsi="Arial" w:cs="Arial"/>
          <w:color w:val="2B282A"/>
          <w:w w:val="44"/>
          <w:sz w:val="40"/>
          <w:szCs w:val="40"/>
        </w:rPr>
        <w:t>.</w:t>
      </w:r>
      <w:r>
        <w:rPr>
          <w:rFonts w:ascii="Arial" w:eastAsia="Arial" w:hAnsi="Arial" w:cs="Arial"/>
          <w:color w:val="2B282A"/>
          <w:spacing w:val="-25"/>
          <w:w w:val="44"/>
          <w:sz w:val="40"/>
          <w:szCs w:val="40"/>
        </w:rPr>
        <w:t>,</w:t>
      </w:r>
      <w:r>
        <w:rPr>
          <w:rFonts w:ascii="Arial" w:eastAsia="Arial" w:hAnsi="Arial" w:cs="Arial"/>
          <w:color w:val="2B282A"/>
          <w:spacing w:val="-50"/>
          <w:w w:val="65"/>
          <w:position w:val="-8"/>
          <w:sz w:val="32"/>
          <w:szCs w:val="32"/>
        </w:rPr>
        <w:t>"</w:t>
      </w:r>
      <w:r>
        <w:rPr>
          <w:rFonts w:ascii="Arial" w:eastAsia="Arial" w:hAnsi="Arial" w:cs="Arial"/>
          <w:color w:val="2B282A"/>
          <w:w w:val="44"/>
          <w:sz w:val="40"/>
          <w:szCs w:val="40"/>
        </w:rPr>
        <w:t>.</w:t>
      </w:r>
      <w:r>
        <w:rPr>
          <w:rFonts w:ascii="Arial" w:eastAsia="Arial" w:hAnsi="Arial" w:cs="Arial"/>
          <w:color w:val="2B282A"/>
          <w:sz w:val="40"/>
          <w:szCs w:val="40"/>
        </w:rPr>
        <w:t xml:space="preserve">    </w:t>
      </w:r>
      <w:r>
        <w:rPr>
          <w:rFonts w:ascii="Arial" w:eastAsia="Arial" w:hAnsi="Arial" w:cs="Arial"/>
          <w:color w:val="2B282A"/>
          <w:spacing w:val="22"/>
          <w:sz w:val="40"/>
          <w:szCs w:val="40"/>
        </w:rPr>
        <w:t xml:space="preserve"> </w:t>
      </w:r>
      <w:r>
        <w:rPr>
          <w:rFonts w:ascii="Arial" w:eastAsia="Arial" w:hAnsi="Arial" w:cs="Arial"/>
          <w:color w:val="2B282A"/>
          <w:w w:val="139"/>
          <w:position w:val="-17"/>
          <w:sz w:val="42"/>
          <w:szCs w:val="42"/>
        </w:rPr>
        <w:t>{</w:t>
      </w:r>
      <w:r>
        <w:rPr>
          <w:rFonts w:ascii="Arial" w:eastAsia="Arial" w:hAnsi="Arial" w:cs="Arial"/>
          <w:color w:val="3D3B3D"/>
          <w:w w:val="33"/>
          <w:position w:val="-17"/>
          <w:sz w:val="42"/>
          <w:szCs w:val="42"/>
        </w:rPr>
        <w:t>·</w:t>
      </w:r>
    </w:p>
    <w:p w:rsidR="00165D3B" w:rsidRDefault="00337F62">
      <w:pPr>
        <w:spacing w:line="620" w:lineRule="atLeast"/>
        <w:ind w:left="3066" w:right="-128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2B282A"/>
          <w:w w:val="37"/>
          <w:sz w:val="65"/>
          <w:szCs w:val="65"/>
        </w:rPr>
        <w:t xml:space="preserve">..                                    </w:t>
      </w:r>
      <w:r>
        <w:rPr>
          <w:rFonts w:ascii="Arial" w:eastAsia="Arial" w:hAnsi="Arial" w:cs="Arial"/>
          <w:color w:val="2B282A"/>
          <w:spacing w:val="39"/>
          <w:w w:val="37"/>
          <w:sz w:val="65"/>
          <w:szCs w:val="65"/>
        </w:rPr>
        <w:t xml:space="preserve"> </w:t>
      </w:r>
      <w:r>
        <w:rPr>
          <w:rFonts w:ascii="Arial" w:eastAsia="Arial" w:hAnsi="Arial" w:cs="Arial"/>
          <w:color w:val="2B282A"/>
          <w:w w:val="37"/>
          <w:sz w:val="72"/>
          <w:szCs w:val="72"/>
        </w:rPr>
        <w:t>..</w:t>
      </w:r>
    </w:p>
    <w:p w:rsidR="00165D3B" w:rsidRDefault="00337F62">
      <w:pPr>
        <w:spacing w:line="620" w:lineRule="atLeast"/>
        <w:ind w:right="-135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2B282A"/>
          <w:spacing w:val="-74"/>
          <w:w w:val="65"/>
          <w:position w:val="1"/>
          <w:sz w:val="32"/>
          <w:szCs w:val="32"/>
        </w:rPr>
        <w:t>"</w:t>
      </w:r>
      <w:r>
        <w:rPr>
          <w:color w:val="2B282A"/>
          <w:w w:val="38"/>
          <w:position w:val="4"/>
          <w:sz w:val="77"/>
          <w:szCs w:val="77"/>
        </w:rPr>
        <w:t>.</w:t>
      </w:r>
      <w:r>
        <w:rPr>
          <w:color w:val="2B282A"/>
          <w:spacing w:val="-74"/>
          <w:w w:val="38"/>
          <w:position w:val="4"/>
          <w:sz w:val="77"/>
          <w:szCs w:val="77"/>
        </w:rPr>
        <w:t>.</w:t>
      </w:r>
      <w:r>
        <w:rPr>
          <w:rFonts w:ascii="Arial" w:eastAsia="Arial" w:hAnsi="Arial" w:cs="Arial"/>
          <w:color w:val="2B282A"/>
          <w:w w:val="65"/>
          <w:position w:val="1"/>
          <w:sz w:val="32"/>
          <w:szCs w:val="32"/>
        </w:rPr>
        <w:t>"</w:t>
      </w:r>
      <w:r>
        <w:rPr>
          <w:rFonts w:ascii="Arial" w:eastAsia="Arial" w:hAnsi="Arial" w:cs="Arial"/>
          <w:color w:val="2B282A"/>
          <w:position w:val="1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2B282A"/>
          <w:spacing w:val="-21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spacing w:val="-74"/>
          <w:w w:val="65"/>
          <w:position w:val="1"/>
          <w:sz w:val="32"/>
          <w:szCs w:val="32"/>
        </w:rPr>
        <w:t>"</w:t>
      </w:r>
      <w:r>
        <w:rPr>
          <w:color w:val="2B282A"/>
          <w:w w:val="38"/>
          <w:position w:val="4"/>
          <w:sz w:val="77"/>
          <w:szCs w:val="77"/>
        </w:rPr>
        <w:t>.</w:t>
      </w:r>
      <w:r>
        <w:rPr>
          <w:color w:val="2B282A"/>
          <w:spacing w:val="-74"/>
          <w:w w:val="38"/>
          <w:position w:val="4"/>
          <w:sz w:val="77"/>
          <w:szCs w:val="77"/>
        </w:rPr>
        <w:t>.</w:t>
      </w:r>
      <w:r>
        <w:rPr>
          <w:rFonts w:ascii="Arial" w:eastAsia="Arial" w:hAnsi="Arial" w:cs="Arial"/>
          <w:color w:val="2B282A"/>
          <w:w w:val="65"/>
          <w:position w:val="1"/>
          <w:sz w:val="32"/>
          <w:szCs w:val="32"/>
        </w:rPr>
        <w:t>"</w:t>
      </w:r>
      <w:r>
        <w:rPr>
          <w:rFonts w:ascii="Arial" w:eastAsia="Arial" w:hAnsi="Arial" w:cs="Arial"/>
          <w:color w:val="2B282A"/>
          <w:position w:val="1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2B282A"/>
          <w:spacing w:val="-21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3D3B3D"/>
          <w:w w:val="59"/>
          <w:sz w:val="35"/>
          <w:szCs w:val="35"/>
        </w:rPr>
        <w:t>""</w:t>
      </w:r>
    </w:p>
    <w:p w:rsidR="00165D3B" w:rsidRDefault="00337F62">
      <w:pPr>
        <w:spacing w:line="620" w:lineRule="atLeast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3" w:space="720" w:equalWidth="0">
            <w:col w:w="5853" w:space="501"/>
            <w:col w:w="1468" w:space="510"/>
            <w:col w:w="3028"/>
          </w:cols>
        </w:sectPr>
      </w:pPr>
      <w:r>
        <w:br w:type="column"/>
      </w:r>
      <w:r>
        <w:rPr>
          <w:color w:val="2B282A"/>
          <w:w w:val="40"/>
          <w:sz w:val="48"/>
          <w:szCs w:val="48"/>
        </w:rPr>
        <w:t xml:space="preserve">...         </w:t>
      </w:r>
      <w:r>
        <w:rPr>
          <w:color w:val="2B282A"/>
          <w:spacing w:val="42"/>
          <w:w w:val="40"/>
          <w:sz w:val="48"/>
          <w:szCs w:val="48"/>
        </w:rPr>
        <w:t xml:space="preserve"> </w:t>
      </w:r>
      <w:r>
        <w:rPr>
          <w:rFonts w:ascii="Arial" w:eastAsia="Arial" w:hAnsi="Arial" w:cs="Arial"/>
          <w:color w:val="2B282A"/>
          <w:w w:val="40"/>
          <w:sz w:val="72"/>
          <w:szCs w:val="72"/>
        </w:rPr>
        <w:t xml:space="preserve">..       </w:t>
      </w:r>
      <w:r>
        <w:rPr>
          <w:rFonts w:ascii="Arial" w:eastAsia="Arial" w:hAnsi="Arial" w:cs="Arial"/>
          <w:color w:val="2B282A"/>
          <w:spacing w:val="37"/>
          <w:w w:val="40"/>
          <w:sz w:val="72"/>
          <w:szCs w:val="72"/>
        </w:rPr>
        <w:t xml:space="preserve"> </w:t>
      </w:r>
      <w:r>
        <w:rPr>
          <w:rFonts w:ascii="Arial" w:eastAsia="Arial" w:hAnsi="Arial" w:cs="Arial"/>
          <w:color w:val="656566"/>
          <w:w w:val="46"/>
          <w:sz w:val="24"/>
          <w:szCs w:val="24"/>
        </w:rPr>
        <w:t>·</w:t>
      </w:r>
      <w:r>
        <w:rPr>
          <w:rFonts w:ascii="Arial" w:eastAsia="Arial" w:hAnsi="Arial" w:cs="Arial"/>
          <w:color w:val="3D3B3D"/>
          <w:w w:val="162"/>
          <w:sz w:val="24"/>
          <w:szCs w:val="24"/>
        </w:rPr>
        <w:t>'</w:t>
      </w:r>
    </w:p>
    <w:p w:rsidR="00165D3B" w:rsidRDefault="00337F62">
      <w:pPr>
        <w:spacing w:line="660" w:lineRule="atLeast"/>
        <w:jc w:val="right"/>
        <w:rPr>
          <w:sz w:val="73"/>
          <w:szCs w:val="73"/>
        </w:rPr>
      </w:pPr>
      <w:r>
        <w:rPr>
          <w:color w:val="2B282A"/>
          <w:w w:val="55"/>
          <w:position w:val="-12"/>
          <w:sz w:val="31"/>
          <w:szCs w:val="31"/>
        </w:rPr>
        <w:t xml:space="preserve">""           </w:t>
      </w:r>
      <w:r>
        <w:rPr>
          <w:color w:val="2B282A"/>
          <w:spacing w:val="9"/>
          <w:w w:val="55"/>
          <w:position w:val="-12"/>
          <w:sz w:val="31"/>
          <w:szCs w:val="31"/>
        </w:rPr>
        <w:t xml:space="preserve"> </w:t>
      </w:r>
      <w:r>
        <w:rPr>
          <w:color w:val="3D3B3D"/>
          <w:w w:val="38"/>
          <w:sz w:val="73"/>
          <w:szCs w:val="73"/>
        </w:rPr>
        <w:t>..</w:t>
      </w:r>
    </w:p>
    <w:p w:rsidR="00165D3B" w:rsidRDefault="00337F62">
      <w:pPr>
        <w:spacing w:line="660" w:lineRule="atLeast"/>
        <w:ind w:right="-78"/>
        <w:rPr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2B282A"/>
          <w:spacing w:val="-74"/>
          <w:w w:val="65"/>
          <w:position w:val="-8"/>
          <w:sz w:val="32"/>
          <w:szCs w:val="32"/>
        </w:rPr>
        <w:t>"</w:t>
      </w:r>
      <w:r>
        <w:rPr>
          <w:color w:val="2B282A"/>
          <w:w w:val="61"/>
          <w:sz w:val="30"/>
          <w:szCs w:val="30"/>
        </w:rPr>
        <w:t>.</w:t>
      </w:r>
      <w:r>
        <w:rPr>
          <w:color w:val="2B282A"/>
          <w:spacing w:val="-19"/>
          <w:w w:val="61"/>
          <w:sz w:val="30"/>
          <w:szCs w:val="30"/>
        </w:rPr>
        <w:t>,</w:t>
      </w:r>
      <w:r>
        <w:rPr>
          <w:rFonts w:ascii="Arial" w:eastAsia="Arial" w:hAnsi="Arial" w:cs="Arial"/>
          <w:color w:val="2B282A"/>
          <w:spacing w:val="-56"/>
          <w:w w:val="65"/>
          <w:position w:val="-8"/>
          <w:sz w:val="32"/>
          <w:szCs w:val="32"/>
        </w:rPr>
        <w:t>"</w:t>
      </w:r>
      <w:r>
        <w:rPr>
          <w:color w:val="2B282A"/>
          <w:w w:val="61"/>
          <w:sz w:val="30"/>
          <w:szCs w:val="30"/>
        </w:rPr>
        <w:t>.</w:t>
      </w:r>
    </w:p>
    <w:p w:rsidR="00165D3B" w:rsidRDefault="00337F62">
      <w:pPr>
        <w:spacing w:line="660" w:lineRule="atLeast"/>
        <w:ind w:right="-76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B282A"/>
          <w:spacing w:val="-65"/>
          <w:w w:val="59"/>
          <w:sz w:val="35"/>
          <w:szCs w:val="35"/>
        </w:rPr>
        <w:t>"</w:t>
      </w:r>
      <w:r>
        <w:rPr>
          <w:rFonts w:ascii="Arial" w:eastAsia="Arial" w:hAnsi="Arial" w:cs="Arial"/>
          <w:color w:val="2B282A"/>
          <w:spacing w:val="-65"/>
          <w:w w:val="106"/>
          <w:position w:val="2"/>
          <w:sz w:val="21"/>
          <w:szCs w:val="21"/>
        </w:rPr>
        <w:t>&gt;</w:t>
      </w:r>
      <w:r>
        <w:rPr>
          <w:rFonts w:ascii="Arial" w:eastAsia="Arial" w:hAnsi="Arial" w:cs="Arial"/>
          <w:color w:val="2B282A"/>
          <w:w w:val="59"/>
          <w:sz w:val="35"/>
          <w:szCs w:val="35"/>
        </w:rPr>
        <w:t>"</w:t>
      </w:r>
      <w:r>
        <w:rPr>
          <w:rFonts w:ascii="Arial" w:eastAsia="Arial" w:hAnsi="Arial" w:cs="Arial"/>
          <w:color w:val="2B282A"/>
          <w:sz w:val="35"/>
          <w:szCs w:val="35"/>
        </w:rPr>
        <w:t xml:space="preserve">    </w:t>
      </w:r>
      <w:r>
        <w:rPr>
          <w:rFonts w:ascii="Arial" w:eastAsia="Arial" w:hAnsi="Arial" w:cs="Arial"/>
          <w:color w:val="2B282A"/>
          <w:spacing w:val="26"/>
          <w:sz w:val="35"/>
          <w:szCs w:val="35"/>
        </w:rPr>
        <w:t xml:space="preserve"> </w:t>
      </w:r>
      <w:r>
        <w:rPr>
          <w:color w:val="3D3B3D"/>
          <w:position w:val="17"/>
          <w:sz w:val="17"/>
          <w:szCs w:val="17"/>
        </w:rPr>
        <w:t xml:space="preserve">-e           </w:t>
      </w:r>
      <w:r>
        <w:rPr>
          <w:color w:val="3D3B3D"/>
          <w:spacing w:val="17"/>
          <w:position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2B282A"/>
          <w:w w:val="65"/>
          <w:position w:val="2"/>
          <w:sz w:val="32"/>
          <w:szCs w:val="32"/>
        </w:rPr>
        <w:t xml:space="preserve">""       </w:t>
      </w:r>
      <w:r>
        <w:rPr>
          <w:rFonts w:ascii="Arial" w:eastAsia="Arial" w:hAnsi="Arial" w:cs="Arial"/>
          <w:color w:val="2B282A"/>
          <w:spacing w:val="41"/>
          <w:w w:val="65"/>
          <w:position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3D3B3D"/>
          <w:w w:val="65"/>
          <w:position w:val="2"/>
          <w:sz w:val="32"/>
          <w:szCs w:val="32"/>
        </w:rPr>
        <w:t xml:space="preserve">""       </w:t>
      </w:r>
      <w:r>
        <w:rPr>
          <w:rFonts w:ascii="Arial" w:eastAsia="Arial" w:hAnsi="Arial" w:cs="Arial"/>
          <w:color w:val="3D3B3D"/>
          <w:spacing w:val="50"/>
          <w:w w:val="65"/>
          <w:position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65"/>
          <w:position w:val="2"/>
          <w:sz w:val="32"/>
          <w:szCs w:val="32"/>
        </w:rPr>
        <w:t>""</w:t>
      </w:r>
    </w:p>
    <w:p w:rsidR="00165D3B" w:rsidRDefault="00337F62">
      <w:pPr>
        <w:spacing w:line="660" w:lineRule="atLeast"/>
        <w:rPr>
          <w:sz w:val="55"/>
          <w:szCs w:val="55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4" w:space="720" w:equalWidth="0">
            <w:col w:w="3196" w:space="529"/>
            <w:col w:w="140" w:space="520"/>
            <w:col w:w="2778" w:space="1170"/>
            <w:col w:w="3027"/>
          </w:cols>
        </w:sectPr>
      </w:pPr>
      <w:r>
        <w:br w:type="column"/>
      </w:r>
      <w:r>
        <w:rPr>
          <w:color w:val="2B282A"/>
          <w:spacing w:val="-139"/>
          <w:w w:val="63"/>
          <w:position w:val="-3"/>
          <w:sz w:val="70"/>
          <w:szCs w:val="70"/>
        </w:rPr>
        <w:t>-</w:t>
      </w:r>
      <w:r>
        <w:rPr>
          <w:rFonts w:ascii="Arial" w:eastAsia="Arial" w:hAnsi="Arial" w:cs="Arial"/>
          <w:color w:val="2B282A"/>
          <w:w w:val="113"/>
          <w:position w:val="-7"/>
          <w:sz w:val="21"/>
          <w:szCs w:val="21"/>
        </w:rPr>
        <w:t>&gt;</w:t>
      </w:r>
      <w:r>
        <w:rPr>
          <w:rFonts w:ascii="Arial" w:eastAsia="Arial" w:hAnsi="Arial" w:cs="Arial"/>
          <w:color w:val="2B282A"/>
          <w:position w:val="-7"/>
          <w:sz w:val="21"/>
          <w:szCs w:val="21"/>
        </w:rPr>
        <w:t xml:space="preserve">        </w:t>
      </w:r>
      <w:r>
        <w:rPr>
          <w:rFonts w:ascii="Arial" w:eastAsia="Arial" w:hAnsi="Arial" w:cs="Arial"/>
          <w:color w:val="2B282A"/>
          <w:spacing w:val="-13"/>
          <w:position w:val="-7"/>
          <w:sz w:val="21"/>
          <w:szCs w:val="21"/>
        </w:rPr>
        <w:t xml:space="preserve"> </w:t>
      </w:r>
      <w:r>
        <w:rPr>
          <w:color w:val="2B282A"/>
          <w:w w:val="81"/>
          <w:sz w:val="55"/>
          <w:szCs w:val="55"/>
        </w:rPr>
        <w:t>-</w:t>
      </w:r>
    </w:p>
    <w:p w:rsidR="00165D3B" w:rsidRDefault="00337F62">
      <w:pPr>
        <w:spacing w:line="400" w:lineRule="atLeast"/>
        <w:ind w:left="2397" w:right="-133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2B282A"/>
          <w:w w:val="70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B282A"/>
          <w:spacing w:val="63"/>
          <w:w w:val="70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A"/>
          <w:w w:val="37"/>
          <w:position w:val="-14"/>
          <w:sz w:val="72"/>
          <w:szCs w:val="72"/>
        </w:rPr>
        <w:t xml:space="preserve">..      </w:t>
      </w:r>
      <w:r>
        <w:rPr>
          <w:rFonts w:ascii="Arial" w:eastAsia="Arial" w:hAnsi="Arial" w:cs="Arial"/>
          <w:color w:val="2B282A"/>
          <w:spacing w:val="4"/>
          <w:w w:val="37"/>
          <w:position w:val="-14"/>
          <w:sz w:val="72"/>
          <w:szCs w:val="72"/>
        </w:rPr>
        <w:t xml:space="preserve"> </w:t>
      </w:r>
      <w:r>
        <w:rPr>
          <w:rFonts w:ascii="Arial" w:eastAsia="Arial" w:hAnsi="Arial" w:cs="Arial"/>
          <w:color w:val="2B282A"/>
          <w:w w:val="56"/>
          <w:sz w:val="59"/>
          <w:szCs w:val="59"/>
        </w:rPr>
        <w:t xml:space="preserve">-     </w:t>
      </w:r>
      <w:r>
        <w:rPr>
          <w:rFonts w:ascii="Arial" w:eastAsia="Arial" w:hAnsi="Arial" w:cs="Arial"/>
          <w:color w:val="2B282A"/>
          <w:spacing w:val="27"/>
          <w:w w:val="56"/>
          <w:sz w:val="59"/>
          <w:szCs w:val="59"/>
        </w:rPr>
        <w:t xml:space="preserve"> </w:t>
      </w:r>
      <w:r>
        <w:rPr>
          <w:rFonts w:ascii="Arial" w:eastAsia="Arial" w:hAnsi="Arial" w:cs="Arial"/>
          <w:color w:val="3D3B3D"/>
          <w:w w:val="56"/>
          <w:position w:val="13"/>
          <w:sz w:val="35"/>
          <w:szCs w:val="35"/>
        </w:rPr>
        <w:t>.</w:t>
      </w:r>
    </w:p>
    <w:p w:rsidR="00165D3B" w:rsidRDefault="00337F62">
      <w:pPr>
        <w:spacing w:line="400" w:lineRule="atLeast"/>
        <w:ind w:right="-128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B282A"/>
          <w:spacing w:val="-74"/>
          <w:w w:val="37"/>
          <w:position w:val="-25"/>
          <w:sz w:val="72"/>
          <w:szCs w:val="72"/>
        </w:rPr>
        <w:t>.</w:t>
      </w:r>
      <w:r>
        <w:rPr>
          <w:rFonts w:ascii="Arial" w:eastAsia="Arial" w:hAnsi="Arial" w:cs="Arial"/>
          <w:color w:val="2B282A"/>
          <w:w w:val="152"/>
          <w:sz w:val="10"/>
          <w:szCs w:val="10"/>
        </w:rPr>
        <w:t>(</w:t>
      </w:r>
      <w:r>
        <w:rPr>
          <w:rFonts w:ascii="Arial" w:eastAsia="Arial" w:hAnsi="Arial" w:cs="Arial"/>
          <w:color w:val="2B282A"/>
          <w:spacing w:val="-65"/>
          <w:w w:val="152"/>
          <w:sz w:val="10"/>
          <w:szCs w:val="10"/>
        </w:rPr>
        <w:t>&gt;</w:t>
      </w:r>
      <w:r>
        <w:rPr>
          <w:rFonts w:ascii="Arial" w:eastAsia="Arial" w:hAnsi="Arial" w:cs="Arial"/>
          <w:color w:val="2B282A"/>
          <w:w w:val="37"/>
          <w:position w:val="-25"/>
          <w:sz w:val="72"/>
          <w:szCs w:val="72"/>
        </w:rPr>
        <w:t>.</w:t>
      </w:r>
    </w:p>
    <w:p w:rsidR="00165D3B" w:rsidRDefault="00337F62">
      <w:pPr>
        <w:spacing w:line="400" w:lineRule="atLeas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3" w:space="720" w:equalWidth="0">
            <w:col w:w="4460" w:space="585"/>
            <w:col w:w="149" w:space="1820"/>
            <w:col w:w="4346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37"/>
          <w:position w:val="4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2B282A"/>
          <w:spacing w:val="69"/>
          <w:w w:val="37"/>
          <w:position w:val="4"/>
          <w:sz w:val="72"/>
          <w:szCs w:val="72"/>
        </w:rPr>
        <w:t xml:space="preserve"> </w:t>
      </w:r>
      <w:r>
        <w:rPr>
          <w:color w:val="2B282A"/>
          <w:w w:val="37"/>
          <w:position w:val="3"/>
          <w:sz w:val="77"/>
          <w:szCs w:val="77"/>
        </w:rPr>
        <w:t xml:space="preserve">..      </w:t>
      </w:r>
      <w:r>
        <w:rPr>
          <w:color w:val="2B282A"/>
          <w:spacing w:val="16"/>
          <w:w w:val="37"/>
          <w:position w:val="3"/>
          <w:sz w:val="77"/>
          <w:szCs w:val="77"/>
        </w:rPr>
        <w:t xml:space="preserve"> </w:t>
      </w:r>
      <w:r>
        <w:rPr>
          <w:rFonts w:ascii="Arial" w:eastAsia="Arial" w:hAnsi="Arial" w:cs="Arial"/>
          <w:color w:val="2B282A"/>
          <w:w w:val="37"/>
          <w:position w:val="2"/>
          <w:sz w:val="78"/>
          <w:szCs w:val="78"/>
        </w:rPr>
        <w:t xml:space="preserve">..     </w:t>
      </w:r>
      <w:r>
        <w:rPr>
          <w:rFonts w:ascii="Arial" w:eastAsia="Arial" w:hAnsi="Arial" w:cs="Arial"/>
          <w:color w:val="2B282A"/>
          <w:spacing w:val="27"/>
          <w:w w:val="37"/>
          <w:position w:val="2"/>
          <w:sz w:val="78"/>
          <w:szCs w:val="78"/>
        </w:rPr>
        <w:t xml:space="preserve"> </w:t>
      </w:r>
      <w:r>
        <w:rPr>
          <w:color w:val="2B282A"/>
          <w:spacing w:val="-80"/>
          <w:w w:val="89"/>
          <w:position w:val="27"/>
        </w:rPr>
        <w:t>c</w:t>
      </w:r>
      <w:r>
        <w:rPr>
          <w:rFonts w:ascii="Arial" w:eastAsia="Arial" w:hAnsi="Arial" w:cs="Arial"/>
          <w:color w:val="2B282A"/>
          <w:w w:val="37"/>
          <w:position w:val="-8"/>
          <w:sz w:val="72"/>
          <w:szCs w:val="72"/>
        </w:rPr>
        <w:t>.</w:t>
      </w:r>
      <w:r>
        <w:rPr>
          <w:rFonts w:ascii="Arial" w:eastAsia="Arial" w:hAnsi="Arial" w:cs="Arial"/>
          <w:color w:val="2B282A"/>
          <w:spacing w:val="-69"/>
          <w:w w:val="37"/>
          <w:position w:val="-8"/>
          <w:sz w:val="72"/>
          <w:szCs w:val="72"/>
        </w:rPr>
        <w:t>.</w:t>
      </w:r>
      <w:r>
        <w:rPr>
          <w:color w:val="2B282A"/>
          <w:w w:val="89"/>
          <w:position w:val="27"/>
        </w:rPr>
        <w:t>-</w:t>
      </w:r>
      <w:r>
        <w:rPr>
          <w:color w:val="2B282A"/>
          <w:position w:val="27"/>
        </w:rPr>
        <w:t xml:space="preserve">           </w:t>
      </w:r>
      <w:r>
        <w:rPr>
          <w:color w:val="2B282A"/>
          <w:spacing w:val="4"/>
          <w:position w:val="27"/>
        </w:rPr>
        <w:t xml:space="preserve"> </w:t>
      </w:r>
      <w:r>
        <w:rPr>
          <w:rFonts w:ascii="Arial" w:eastAsia="Arial" w:hAnsi="Arial" w:cs="Arial"/>
          <w:color w:val="3D3B3D"/>
          <w:w w:val="43"/>
          <w:sz w:val="31"/>
          <w:szCs w:val="31"/>
        </w:rPr>
        <w:t>,</w:t>
      </w:r>
      <w:r>
        <w:rPr>
          <w:rFonts w:ascii="Arial" w:eastAsia="Arial" w:hAnsi="Arial" w:cs="Arial"/>
          <w:color w:val="2B282A"/>
          <w:spacing w:val="9"/>
          <w:w w:val="151"/>
          <w:sz w:val="31"/>
          <w:szCs w:val="31"/>
        </w:rPr>
        <w:t>\</w:t>
      </w:r>
      <w:r>
        <w:rPr>
          <w:rFonts w:ascii="Arial" w:eastAsia="Arial" w:hAnsi="Arial" w:cs="Arial"/>
          <w:color w:val="535354"/>
          <w:w w:val="30"/>
          <w:sz w:val="44"/>
          <w:szCs w:val="44"/>
        </w:rPr>
        <w:t>.</w:t>
      </w:r>
    </w:p>
    <w:p w:rsidR="00165D3B" w:rsidRDefault="00337F62">
      <w:pPr>
        <w:spacing w:line="560" w:lineRule="atLeast"/>
        <w:ind w:left="2397" w:right="-132"/>
        <w:rPr>
          <w:rFonts w:ascii="Arial" w:eastAsia="Arial" w:hAnsi="Arial" w:cs="Arial"/>
          <w:sz w:val="32"/>
          <w:szCs w:val="32"/>
        </w:rPr>
      </w:pPr>
      <w:r>
        <w:rPr>
          <w:color w:val="2B282A"/>
          <w:w w:val="44"/>
          <w:position w:val="3"/>
          <w:sz w:val="70"/>
          <w:szCs w:val="70"/>
        </w:rPr>
        <w:t xml:space="preserve">-      </w:t>
      </w:r>
      <w:r>
        <w:rPr>
          <w:color w:val="2B282A"/>
          <w:spacing w:val="17"/>
          <w:w w:val="44"/>
          <w:position w:val="3"/>
          <w:sz w:val="70"/>
          <w:szCs w:val="70"/>
        </w:rPr>
        <w:t xml:space="preserve"> </w:t>
      </w:r>
      <w:r>
        <w:rPr>
          <w:color w:val="3D3B3D"/>
          <w:w w:val="44"/>
          <w:position w:val="3"/>
          <w:sz w:val="74"/>
          <w:szCs w:val="74"/>
        </w:rPr>
        <w:t xml:space="preserve">..     </w:t>
      </w:r>
      <w:r>
        <w:rPr>
          <w:color w:val="3D3B3D"/>
          <w:spacing w:val="16"/>
          <w:w w:val="44"/>
          <w:position w:val="3"/>
          <w:sz w:val="74"/>
          <w:szCs w:val="74"/>
        </w:rPr>
        <w:t xml:space="preserve"> </w:t>
      </w:r>
      <w:r>
        <w:rPr>
          <w:rFonts w:ascii="Arial" w:eastAsia="Arial" w:hAnsi="Arial" w:cs="Arial"/>
          <w:color w:val="2B282A"/>
          <w:spacing w:val="-24"/>
          <w:w w:val="52"/>
          <w:sz w:val="32"/>
          <w:szCs w:val="32"/>
        </w:rPr>
        <w:t>"</w:t>
      </w:r>
      <w:r>
        <w:rPr>
          <w:rFonts w:ascii="Arial" w:eastAsia="Arial" w:hAnsi="Arial" w:cs="Arial"/>
          <w:color w:val="2B282A"/>
          <w:w w:val="52"/>
          <w:position w:val="6"/>
          <w:sz w:val="35"/>
          <w:szCs w:val="35"/>
        </w:rPr>
        <w:t>.</w:t>
      </w:r>
      <w:r>
        <w:rPr>
          <w:rFonts w:ascii="Arial" w:eastAsia="Arial" w:hAnsi="Arial" w:cs="Arial"/>
          <w:color w:val="2B282A"/>
          <w:w w:val="52"/>
          <w:sz w:val="32"/>
          <w:szCs w:val="32"/>
        </w:rPr>
        <w:t xml:space="preserve">"          </w:t>
      </w:r>
      <w:r>
        <w:rPr>
          <w:rFonts w:ascii="Arial" w:eastAsia="Arial" w:hAnsi="Arial" w:cs="Arial"/>
          <w:color w:val="2B282A"/>
          <w:spacing w:val="6"/>
          <w:w w:val="52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position w:val="11"/>
          <w:sz w:val="24"/>
          <w:szCs w:val="24"/>
        </w:rPr>
        <w:t xml:space="preserve">&lt;      </w:t>
      </w:r>
      <w:r>
        <w:rPr>
          <w:rFonts w:ascii="Arial" w:eastAsia="Arial" w:hAnsi="Arial" w:cs="Arial"/>
          <w:color w:val="2B282A"/>
          <w:spacing w:val="53"/>
          <w:position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B282A"/>
          <w:spacing w:val="-46"/>
          <w:w w:val="65"/>
          <w:sz w:val="32"/>
          <w:szCs w:val="32"/>
        </w:rPr>
        <w:t>"</w:t>
      </w:r>
      <w:r>
        <w:rPr>
          <w:rFonts w:ascii="Arial" w:eastAsia="Arial" w:hAnsi="Arial" w:cs="Arial"/>
          <w:color w:val="3D3B3D"/>
          <w:w w:val="47"/>
          <w:position w:val="6"/>
          <w:sz w:val="35"/>
          <w:szCs w:val="35"/>
        </w:rPr>
        <w:t>.</w:t>
      </w:r>
      <w:r>
        <w:rPr>
          <w:rFonts w:ascii="Arial" w:eastAsia="Arial" w:hAnsi="Arial" w:cs="Arial"/>
          <w:color w:val="2B282A"/>
          <w:w w:val="65"/>
          <w:sz w:val="32"/>
          <w:szCs w:val="32"/>
        </w:rPr>
        <w:t>"</w:t>
      </w:r>
    </w:p>
    <w:p w:rsidR="00165D3B" w:rsidRDefault="00337F62">
      <w:pPr>
        <w:spacing w:line="560" w:lineRule="atLeast"/>
        <w:ind w:right="-126"/>
        <w:rPr>
          <w:sz w:val="70"/>
          <w:szCs w:val="70"/>
        </w:rPr>
      </w:pPr>
      <w:r>
        <w:br w:type="column"/>
      </w:r>
      <w:r>
        <w:rPr>
          <w:color w:val="3D3B3D"/>
          <w:w w:val="63"/>
          <w:sz w:val="34"/>
          <w:szCs w:val="34"/>
        </w:rPr>
        <w:t xml:space="preserve">.,.        </w:t>
      </w:r>
      <w:r>
        <w:rPr>
          <w:color w:val="3D3B3D"/>
          <w:spacing w:val="7"/>
          <w:w w:val="63"/>
          <w:sz w:val="34"/>
          <w:szCs w:val="34"/>
        </w:rPr>
        <w:t xml:space="preserve"> </w:t>
      </w:r>
      <w:r>
        <w:rPr>
          <w:color w:val="2B282A"/>
          <w:w w:val="63"/>
          <w:position w:val="-28"/>
          <w:sz w:val="70"/>
          <w:szCs w:val="70"/>
        </w:rPr>
        <w:t>-</w:t>
      </w:r>
    </w:p>
    <w:p w:rsidR="00165D3B" w:rsidRDefault="00337F62">
      <w:pPr>
        <w:spacing w:line="560" w:lineRule="atLeas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3" w:space="720" w:equalWidth="0">
            <w:col w:w="5193" w:space="1170"/>
            <w:col w:w="799" w:space="1839"/>
            <w:col w:w="2359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37"/>
          <w:sz w:val="72"/>
          <w:szCs w:val="72"/>
        </w:rPr>
        <w:t xml:space="preserve">..      </w:t>
      </w:r>
      <w:r>
        <w:rPr>
          <w:rFonts w:ascii="Arial" w:eastAsia="Arial" w:hAnsi="Arial" w:cs="Arial"/>
          <w:color w:val="2B282A"/>
          <w:spacing w:val="41"/>
          <w:w w:val="37"/>
          <w:sz w:val="72"/>
          <w:szCs w:val="72"/>
        </w:rPr>
        <w:t xml:space="preserve"> </w:t>
      </w:r>
      <w:r>
        <w:rPr>
          <w:rFonts w:ascii="Arial" w:eastAsia="Arial" w:hAnsi="Arial" w:cs="Arial"/>
          <w:color w:val="2B282A"/>
          <w:w w:val="73"/>
          <w:position w:val="2"/>
        </w:rPr>
        <w:t>'</w:t>
      </w:r>
      <w:r>
        <w:rPr>
          <w:rFonts w:ascii="Arial" w:eastAsia="Arial" w:hAnsi="Arial" w:cs="Arial"/>
          <w:color w:val="2B282A"/>
          <w:w w:val="104"/>
          <w:position w:val="2"/>
        </w:rPr>
        <w:t>,!-</w:t>
      </w:r>
    </w:p>
    <w:p w:rsidR="00165D3B" w:rsidRDefault="00337F62">
      <w:pPr>
        <w:spacing w:line="540" w:lineRule="atLeast"/>
        <w:jc w:val="right"/>
        <w:rPr>
          <w:sz w:val="30"/>
          <w:szCs w:val="30"/>
        </w:rPr>
      </w:pPr>
      <w:r>
        <w:rPr>
          <w:rFonts w:ascii="Arial" w:eastAsia="Arial" w:hAnsi="Arial" w:cs="Arial"/>
          <w:color w:val="2B282A"/>
          <w:w w:val="61"/>
          <w:position w:val="-20"/>
          <w:sz w:val="32"/>
          <w:szCs w:val="32"/>
        </w:rPr>
        <w:t xml:space="preserve">""        </w:t>
      </w:r>
      <w:r>
        <w:rPr>
          <w:rFonts w:ascii="Arial" w:eastAsia="Arial" w:hAnsi="Arial" w:cs="Arial"/>
          <w:color w:val="2B282A"/>
          <w:spacing w:val="43"/>
          <w:w w:val="61"/>
          <w:position w:val="-20"/>
          <w:sz w:val="32"/>
          <w:szCs w:val="32"/>
        </w:rPr>
        <w:t xml:space="preserve"> </w:t>
      </w:r>
      <w:r>
        <w:rPr>
          <w:color w:val="2B282A"/>
          <w:w w:val="61"/>
          <w:sz w:val="30"/>
          <w:szCs w:val="30"/>
        </w:rPr>
        <w:t>.,.</w:t>
      </w:r>
    </w:p>
    <w:p w:rsidR="00165D3B" w:rsidRDefault="00337F62">
      <w:pPr>
        <w:spacing w:line="540" w:lineRule="atLeast"/>
        <w:ind w:right="-109"/>
        <w:rPr>
          <w:rFonts w:ascii="Arial" w:eastAsia="Arial" w:hAnsi="Arial" w:cs="Arial"/>
          <w:sz w:val="59"/>
          <w:szCs w:val="59"/>
        </w:rPr>
      </w:pPr>
      <w:r>
        <w:br w:type="column"/>
      </w:r>
      <w:r>
        <w:rPr>
          <w:rFonts w:ascii="Arial" w:eastAsia="Arial" w:hAnsi="Arial" w:cs="Arial"/>
          <w:color w:val="2B282A"/>
          <w:w w:val="70"/>
          <w:sz w:val="32"/>
          <w:szCs w:val="32"/>
        </w:rPr>
        <w:t xml:space="preserve">""       </w:t>
      </w:r>
      <w:r>
        <w:rPr>
          <w:rFonts w:ascii="Arial" w:eastAsia="Arial" w:hAnsi="Arial" w:cs="Arial"/>
          <w:color w:val="2B282A"/>
          <w:spacing w:val="3"/>
          <w:w w:val="70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70"/>
          <w:position w:val="-20"/>
          <w:sz w:val="59"/>
          <w:szCs w:val="59"/>
        </w:rPr>
        <w:t>-</w:t>
      </w:r>
    </w:p>
    <w:p w:rsidR="00165D3B" w:rsidRDefault="00337F62">
      <w:pPr>
        <w:spacing w:line="540" w:lineRule="atLeast"/>
        <w:ind w:right="-71"/>
        <w:rPr>
          <w:sz w:val="34"/>
          <w:szCs w:val="34"/>
        </w:rPr>
      </w:pPr>
      <w:r>
        <w:br w:type="column"/>
      </w:r>
      <w:r>
        <w:rPr>
          <w:color w:val="2B282A"/>
          <w:w w:val="58"/>
          <w:sz w:val="34"/>
          <w:szCs w:val="34"/>
        </w:rPr>
        <w:t>.,.</w:t>
      </w:r>
    </w:p>
    <w:p w:rsidR="00165D3B" w:rsidRDefault="00337F62">
      <w:pPr>
        <w:spacing w:line="540" w:lineRule="atLeast"/>
        <w:rPr>
          <w:sz w:val="30"/>
          <w:szCs w:val="30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4" w:space="720" w:equalWidth="0">
            <w:col w:w="3205" w:space="1839"/>
            <w:col w:w="799" w:space="520"/>
            <w:col w:w="149" w:space="1161"/>
            <w:col w:w="3687"/>
          </w:cols>
        </w:sectPr>
      </w:pPr>
      <w:r>
        <w:br w:type="column"/>
      </w:r>
      <w:r>
        <w:rPr>
          <w:rFonts w:ascii="Arial" w:eastAsia="Arial" w:hAnsi="Arial" w:cs="Arial"/>
          <w:color w:val="2B282A"/>
          <w:spacing w:val="-65"/>
          <w:w w:val="59"/>
          <w:position w:val="3"/>
          <w:sz w:val="35"/>
          <w:szCs w:val="35"/>
        </w:rPr>
        <w:t>"</w:t>
      </w:r>
      <w:r>
        <w:rPr>
          <w:color w:val="2B282A"/>
          <w:w w:val="66"/>
          <w:sz w:val="30"/>
          <w:szCs w:val="30"/>
        </w:rPr>
        <w:t>.</w:t>
      </w:r>
      <w:r>
        <w:rPr>
          <w:color w:val="2B282A"/>
          <w:spacing w:val="-34"/>
          <w:w w:val="66"/>
          <w:sz w:val="30"/>
          <w:szCs w:val="30"/>
        </w:rPr>
        <w:t>,</w:t>
      </w:r>
      <w:r>
        <w:rPr>
          <w:rFonts w:ascii="Arial" w:eastAsia="Arial" w:hAnsi="Arial" w:cs="Arial"/>
          <w:color w:val="2B282A"/>
          <w:spacing w:val="-40"/>
          <w:w w:val="59"/>
          <w:position w:val="3"/>
          <w:sz w:val="35"/>
          <w:szCs w:val="35"/>
        </w:rPr>
        <w:t>"</w:t>
      </w:r>
      <w:r>
        <w:rPr>
          <w:color w:val="2B282A"/>
          <w:w w:val="66"/>
          <w:sz w:val="30"/>
          <w:szCs w:val="30"/>
        </w:rPr>
        <w:t>.</w:t>
      </w:r>
    </w:p>
    <w:p w:rsidR="00165D3B" w:rsidRDefault="00337F62">
      <w:pPr>
        <w:spacing w:line="80" w:lineRule="atLeast"/>
        <w:ind w:left="5732"/>
        <w:rPr>
          <w:rFonts w:ascii="Arial" w:eastAsia="Arial" w:hAnsi="Arial" w:cs="Arial"/>
          <w:sz w:val="10"/>
          <w:szCs w:val="10"/>
        </w:rPr>
        <w:sectPr w:rsidR="00165D3B">
          <w:type w:val="continuous"/>
          <w:pgSz w:w="11900" w:h="16840"/>
          <w:pgMar w:top="400" w:right="540" w:bottom="0" w:left="0" w:header="720" w:footer="720" w:gutter="0"/>
          <w:cols w:space="720"/>
        </w:sectPr>
      </w:pPr>
      <w:r>
        <w:rPr>
          <w:rFonts w:ascii="Arial" w:eastAsia="Arial" w:hAnsi="Arial" w:cs="Arial"/>
          <w:color w:val="535354"/>
          <w:w w:val="38"/>
          <w:sz w:val="44"/>
          <w:szCs w:val="44"/>
        </w:rPr>
        <w:t xml:space="preserve">.            </w:t>
      </w:r>
      <w:r>
        <w:rPr>
          <w:rFonts w:ascii="Arial" w:eastAsia="Arial" w:hAnsi="Arial" w:cs="Arial"/>
          <w:color w:val="535354"/>
          <w:spacing w:val="1"/>
          <w:w w:val="38"/>
          <w:sz w:val="44"/>
          <w:szCs w:val="44"/>
        </w:rPr>
        <w:t xml:space="preserve"> </w:t>
      </w:r>
      <w:r>
        <w:rPr>
          <w:rFonts w:ascii="Arial" w:eastAsia="Arial" w:hAnsi="Arial" w:cs="Arial"/>
          <w:color w:val="3D3B3D"/>
          <w:w w:val="38"/>
          <w:sz w:val="44"/>
          <w:szCs w:val="44"/>
        </w:rPr>
        <w:t xml:space="preserve">.            </w:t>
      </w:r>
      <w:r>
        <w:rPr>
          <w:rFonts w:ascii="Arial" w:eastAsia="Arial" w:hAnsi="Arial" w:cs="Arial"/>
          <w:color w:val="3D3B3D"/>
          <w:spacing w:val="11"/>
          <w:w w:val="38"/>
          <w:sz w:val="44"/>
          <w:szCs w:val="44"/>
        </w:rPr>
        <w:t xml:space="preserve"> </w:t>
      </w:r>
      <w:r>
        <w:rPr>
          <w:rFonts w:ascii="Arial" w:eastAsia="Arial" w:hAnsi="Arial" w:cs="Arial"/>
          <w:color w:val="535354"/>
          <w:w w:val="38"/>
          <w:sz w:val="44"/>
          <w:szCs w:val="44"/>
        </w:rPr>
        <w:t xml:space="preserve">.                         </w:t>
      </w:r>
      <w:r>
        <w:rPr>
          <w:rFonts w:ascii="Arial" w:eastAsia="Arial" w:hAnsi="Arial" w:cs="Arial"/>
          <w:color w:val="535354"/>
          <w:spacing w:val="41"/>
          <w:w w:val="38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A"/>
          <w:spacing w:val="-17"/>
          <w:w w:val="162"/>
          <w:position w:val="11"/>
          <w:sz w:val="10"/>
          <w:szCs w:val="10"/>
        </w:rPr>
        <w:t>(</w:t>
      </w:r>
      <w:r>
        <w:rPr>
          <w:rFonts w:ascii="Arial" w:eastAsia="Arial" w:hAnsi="Arial" w:cs="Arial"/>
          <w:color w:val="3D3B3D"/>
          <w:spacing w:val="-30"/>
          <w:w w:val="38"/>
          <w:sz w:val="44"/>
          <w:szCs w:val="44"/>
        </w:rPr>
        <w:t>.</w:t>
      </w:r>
      <w:r>
        <w:rPr>
          <w:rFonts w:ascii="Arial" w:eastAsia="Arial" w:hAnsi="Arial" w:cs="Arial"/>
          <w:color w:val="2B282A"/>
          <w:w w:val="162"/>
          <w:position w:val="11"/>
          <w:sz w:val="10"/>
          <w:szCs w:val="10"/>
        </w:rPr>
        <w:t>&gt;</w:t>
      </w:r>
    </w:p>
    <w:p w:rsidR="00165D3B" w:rsidRDefault="00165D3B">
      <w:pPr>
        <w:spacing w:before="4" w:line="160" w:lineRule="exact"/>
        <w:rPr>
          <w:sz w:val="17"/>
          <w:szCs w:val="17"/>
        </w:rPr>
      </w:pPr>
    </w:p>
    <w:p w:rsidR="00165D3B" w:rsidRDefault="00337F62">
      <w:pPr>
        <w:spacing w:line="60" w:lineRule="atLeast"/>
        <w:jc w:val="right"/>
        <w:rPr>
          <w:sz w:val="48"/>
          <w:szCs w:val="48"/>
        </w:rPr>
      </w:pPr>
      <w:r>
        <w:rPr>
          <w:rFonts w:ascii="Arial" w:eastAsia="Arial" w:hAnsi="Arial" w:cs="Arial"/>
          <w:i/>
          <w:color w:val="2B282A"/>
          <w:spacing w:val="-30"/>
          <w:w w:val="75"/>
          <w:position w:val="13"/>
          <w:sz w:val="19"/>
          <w:szCs w:val="19"/>
        </w:rPr>
        <w:t>:</w:t>
      </w:r>
      <w:r>
        <w:rPr>
          <w:rFonts w:ascii="Arial" w:eastAsia="Arial" w:hAnsi="Arial" w:cs="Arial"/>
          <w:color w:val="2B282A"/>
          <w:spacing w:val="-22"/>
          <w:w w:val="43"/>
          <w:sz w:val="44"/>
          <w:szCs w:val="44"/>
        </w:rPr>
        <w:t>.</w:t>
      </w:r>
      <w:r>
        <w:rPr>
          <w:rFonts w:ascii="Arial" w:eastAsia="Arial" w:hAnsi="Arial" w:cs="Arial"/>
          <w:i/>
          <w:color w:val="2B282A"/>
          <w:spacing w:val="-17"/>
          <w:w w:val="75"/>
          <w:position w:val="13"/>
          <w:sz w:val="19"/>
          <w:szCs w:val="19"/>
        </w:rPr>
        <w:t>.</w:t>
      </w:r>
      <w:r>
        <w:rPr>
          <w:rFonts w:ascii="Arial" w:eastAsia="Arial" w:hAnsi="Arial" w:cs="Arial"/>
          <w:color w:val="2B282A"/>
          <w:spacing w:val="-36"/>
          <w:w w:val="43"/>
          <w:sz w:val="44"/>
          <w:szCs w:val="44"/>
        </w:rPr>
        <w:t>.</w:t>
      </w:r>
      <w:r>
        <w:rPr>
          <w:rFonts w:ascii="Arial" w:eastAsia="Arial" w:hAnsi="Arial" w:cs="Arial"/>
          <w:i/>
          <w:color w:val="2B282A"/>
          <w:spacing w:val="-4"/>
          <w:w w:val="75"/>
          <w:position w:val="13"/>
          <w:sz w:val="19"/>
          <w:szCs w:val="19"/>
        </w:rPr>
        <w:t>.</w:t>
      </w:r>
      <w:r>
        <w:rPr>
          <w:rFonts w:ascii="Arial" w:eastAsia="Arial" w:hAnsi="Arial" w:cs="Arial"/>
          <w:color w:val="2B282A"/>
          <w:w w:val="43"/>
          <w:sz w:val="44"/>
          <w:szCs w:val="44"/>
        </w:rPr>
        <w:t>.</w:t>
      </w:r>
      <w:r>
        <w:rPr>
          <w:rFonts w:ascii="Arial" w:eastAsia="Arial" w:hAnsi="Arial" w:cs="Arial"/>
          <w:color w:val="2B282A"/>
          <w:sz w:val="44"/>
          <w:szCs w:val="44"/>
        </w:rPr>
        <w:t xml:space="preserve">   </w:t>
      </w:r>
      <w:r>
        <w:rPr>
          <w:rFonts w:ascii="Arial" w:eastAsia="Arial" w:hAnsi="Arial" w:cs="Arial"/>
          <w:color w:val="2B282A"/>
          <w:spacing w:val="14"/>
          <w:sz w:val="44"/>
          <w:szCs w:val="44"/>
        </w:rPr>
        <w:t xml:space="preserve"> </w:t>
      </w:r>
      <w:r>
        <w:rPr>
          <w:color w:val="2B282A"/>
          <w:w w:val="43"/>
          <w:sz w:val="48"/>
          <w:szCs w:val="48"/>
        </w:rPr>
        <w:t>...</w:t>
      </w:r>
    </w:p>
    <w:p w:rsidR="00165D3B" w:rsidRDefault="00337F62">
      <w:pPr>
        <w:spacing w:line="100" w:lineRule="exact"/>
        <w:ind w:right="-143"/>
        <w:rPr>
          <w:sz w:val="23"/>
          <w:szCs w:val="23"/>
        </w:rPr>
      </w:pPr>
      <w:r>
        <w:br w:type="column"/>
      </w:r>
      <w:r>
        <w:rPr>
          <w:color w:val="2B282A"/>
          <w:w w:val="79"/>
          <w:position w:val="-52"/>
          <w:sz w:val="34"/>
          <w:szCs w:val="34"/>
        </w:rPr>
        <w:t xml:space="preserve">:;      </w:t>
      </w:r>
      <w:r>
        <w:rPr>
          <w:color w:val="2B282A"/>
          <w:spacing w:val="39"/>
          <w:w w:val="79"/>
          <w:position w:val="-52"/>
          <w:sz w:val="34"/>
          <w:szCs w:val="34"/>
        </w:rPr>
        <w:t xml:space="preserve"> </w:t>
      </w:r>
      <w:r>
        <w:rPr>
          <w:rFonts w:ascii="Arial" w:eastAsia="Arial" w:hAnsi="Arial" w:cs="Arial"/>
          <w:i/>
          <w:color w:val="2B282A"/>
          <w:w w:val="79"/>
          <w:position w:val="-45"/>
          <w:sz w:val="19"/>
          <w:szCs w:val="19"/>
        </w:rPr>
        <w:t xml:space="preserve">:...           </w:t>
      </w:r>
      <w:r>
        <w:rPr>
          <w:rFonts w:ascii="Arial" w:eastAsia="Arial" w:hAnsi="Arial" w:cs="Arial"/>
          <w:i/>
          <w:color w:val="2B282A"/>
          <w:spacing w:val="4"/>
          <w:w w:val="79"/>
          <w:position w:val="-45"/>
          <w:sz w:val="19"/>
          <w:szCs w:val="19"/>
        </w:rPr>
        <w:t xml:space="preserve"> </w:t>
      </w:r>
      <w:r>
        <w:rPr>
          <w:i/>
          <w:color w:val="2B282A"/>
          <w:spacing w:val="-46"/>
          <w:w w:val="59"/>
          <w:position w:val="-41"/>
          <w:sz w:val="23"/>
          <w:szCs w:val="23"/>
        </w:rPr>
        <w:t>:</w:t>
      </w:r>
      <w:r>
        <w:rPr>
          <w:color w:val="2B282A"/>
          <w:spacing w:val="-50"/>
          <w:w w:val="38"/>
          <w:position w:val="-54"/>
          <w:sz w:val="82"/>
          <w:szCs w:val="82"/>
        </w:rPr>
        <w:t>.</w:t>
      </w:r>
      <w:r>
        <w:rPr>
          <w:i/>
          <w:color w:val="2B282A"/>
          <w:spacing w:val="-1"/>
          <w:w w:val="59"/>
          <w:position w:val="-41"/>
          <w:sz w:val="23"/>
          <w:szCs w:val="23"/>
        </w:rPr>
        <w:t>.</w:t>
      </w:r>
      <w:r>
        <w:rPr>
          <w:color w:val="2B282A"/>
          <w:spacing w:val="-44"/>
          <w:w w:val="38"/>
          <w:position w:val="-54"/>
          <w:sz w:val="82"/>
          <w:szCs w:val="82"/>
        </w:rPr>
        <w:t>.</w:t>
      </w:r>
      <w:r>
        <w:rPr>
          <w:i/>
          <w:color w:val="2B282A"/>
          <w:w w:val="59"/>
          <w:position w:val="-41"/>
          <w:sz w:val="23"/>
          <w:szCs w:val="23"/>
        </w:rPr>
        <w:t>.</w:t>
      </w:r>
    </w:p>
    <w:p w:rsidR="00165D3B" w:rsidRDefault="00337F62">
      <w:pPr>
        <w:spacing w:before="3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spacing w:line="20" w:lineRule="atLeast"/>
        <w:ind w:right="-86"/>
        <w:rPr>
          <w:sz w:val="30"/>
          <w:szCs w:val="30"/>
        </w:rPr>
      </w:pPr>
      <w:r>
        <w:rPr>
          <w:rFonts w:ascii="Arial" w:eastAsia="Arial" w:hAnsi="Arial" w:cs="Arial"/>
          <w:color w:val="2B282A"/>
          <w:spacing w:val="-43"/>
          <w:w w:val="43"/>
          <w:position w:val="2"/>
          <w:sz w:val="44"/>
          <w:szCs w:val="44"/>
        </w:rPr>
        <w:t>.</w:t>
      </w:r>
      <w:r>
        <w:rPr>
          <w:i/>
          <w:color w:val="3D3B3D"/>
          <w:spacing w:val="-2"/>
          <w:w w:val="72"/>
          <w:position w:val="10"/>
          <w:sz w:val="19"/>
          <w:szCs w:val="19"/>
        </w:rPr>
        <w:t>:</w:t>
      </w:r>
      <w:r>
        <w:rPr>
          <w:rFonts w:ascii="Arial" w:eastAsia="Arial" w:hAnsi="Arial" w:cs="Arial"/>
          <w:emboss/>
          <w:color w:val="2B282A"/>
          <w:spacing w:val="-16"/>
          <w:w w:val="43"/>
          <w:position w:val="2"/>
          <w:sz w:val="44"/>
          <w:szCs w:val="44"/>
        </w:rPr>
        <w:t>.</w:t>
      </w:r>
      <w:r>
        <w:rPr>
          <w:i/>
          <w:color w:val="3D3B3D"/>
          <w:spacing w:val="-18"/>
          <w:w w:val="72"/>
          <w:position w:val="10"/>
          <w:sz w:val="19"/>
          <w:szCs w:val="19"/>
        </w:rPr>
        <w:t>.</w:t>
      </w:r>
      <w:r>
        <w:rPr>
          <w:rFonts w:ascii="Arial" w:eastAsia="Arial" w:hAnsi="Arial" w:cs="Arial"/>
          <w:color w:val="2B282A"/>
          <w:spacing w:val="-34"/>
          <w:w w:val="43"/>
          <w:position w:val="2"/>
          <w:sz w:val="44"/>
          <w:szCs w:val="44"/>
        </w:rPr>
        <w:t>,</w:t>
      </w:r>
      <w:r>
        <w:rPr>
          <w:i/>
          <w:color w:val="3D3B3D"/>
          <w:w w:val="72"/>
          <w:position w:val="10"/>
          <w:sz w:val="19"/>
          <w:szCs w:val="19"/>
        </w:rPr>
        <w:t>.</w:t>
      </w:r>
      <w:r>
        <w:rPr>
          <w:i/>
          <w:color w:val="3D3B3D"/>
          <w:position w:val="10"/>
          <w:sz w:val="19"/>
          <w:szCs w:val="19"/>
        </w:rPr>
        <w:t xml:space="preserve">          </w:t>
      </w:r>
      <w:r>
        <w:rPr>
          <w:i/>
          <w:color w:val="3D3B3D"/>
          <w:spacing w:val="-21"/>
          <w:position w:val="10"/>
          <w:sz w:val="19"/>
          <w:szCs w:val="19"/>
        </w:rPr>
        <w:t xml:space="preserve"> </w:t>
      </w:r>
      <w:r>
        <w:rPr>
          <w:color w:val="2B282A"/>
          <w:w w:val="47"/>
          <w:sz w:val="30"/>
          <w:szCs w:val="30"/>
        </w:rPr>
        <w:t>:::;</w:t>
      </w:r>
    </w:p>
    <w:p w:rsidR="00165D3B" w:rsidRDefault="00337F62">
      <w:pPr>
        <w:spacing w:before="3" w:line="160" w:lineRule="exact"/>
        <w:rPr>
          <w:sz w:val="16"/>
          <w:szCs w:val="16"/>
        </w:rPr>
      </w:pPr>
      <w:r>
        <w:br w:type="column"/>
      </w:r>
    </w:p>
    <w:p w:rsidR="00165D3B" w:rsidRDefault="00337F62">
      <w:pPr>
        <w:spacing w:line="40" w:lineRule="atLeast"/>
        <w:ind w:right="-86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3D3B3D"/>
          <w:w w:val="43"/>
          <w:sz w:val="44"/>
          <w:szCs w:val="44"/>
        </w:rPr>
        <w:t>..,</w:t>
      </w:r>
    </w:p>
    <w:p w:rsidR="00165D3B" w:rsidRDefault="00337F62">
      <w:pPr>
        <w:spacing w:before="6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160" w:lineRule="atLeast"/>
        <w:ind w:right="-66"/>
        <w:rPr>
          <w:sz w:val="30"/>
          <w:szCs w:val="30"/>
        </w:rPr>
      </w:pPr>
      <w:r>
        <w:rPr>
          <w:color w:val="2B282A"/>
          <w:w w:val="47"/>
          <w:sz w:val="30"/>
          <w:szCs w:val="30"/>
        </w:rPr>
        <w:t>:::;</w:t>
      </w:r>
    </w:p>
    <w:p w:rsidR="00165D3B" w:rsidRDefault="00337F62">
      <w:pPr>
        <w:spacing w:line="100" w:lineRule="exact"/>
        <w:ind w:right="-126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2B282A"/>
          <w:w w:val="43"/>
          <w:position w:val="-48"/>
          <w:sz w:val="44"/>
          <w:szCs w:val="44"/>
        </w:rPr>
        <w:t xml:space="preserve">..,        </w:t>
      </w:r>
      <w:r>
        <w:rPr>
          <w:rFonts w:ascii="Arial" w:eastAsia="Arial" w:hAnsi="Arial" w:cs="Arial"/>
          <w:color w:val="2B282A"/>
          <w:spacing w:val="39"/>
          <w:w w:val="43"/>
          <w:position w:val="-48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A"/>
          <w:spacing w:val="-53"/>
          <w:w w:val="47"/>
          <w:position w:val="-46"/>
          <w:sz w:val="40"/>
          <w:szCs w:val="40"/>
        </w:rPr>
        <w:t>.</w:t>
      </w:r>
      <w:r>
        <w:rPr>
          <w:color w:val="2B282A"/>
          <w:spacing w:val="-96"/>
          <w:w w:val="63"/>
          <w:position w:val="-51"/>
          <w:sz w:val="70"/>
          <w:szCs w:val="70"/>
        </w:rPr>
        <w:t>-</w:t>
      </w:r>
      <w:r>
        <w:rPr>
          <w:rFonts w:ascii="Arial" w:eastAsia="Arial" w:hAnsi="Arial" w:cs="Arial"/>
          <w:color w:val="2B282A"/>
          <w:w w:val="47"/>
          <w:position w:val="-46"/>
          <w:sz w:val="40"/>
          <w:szCs w:val="40"/>
        </w:rPr>
        <w:t>.,</w:t>
      </w:r>
    </w:p>
    <w:p w:rsidR="00165D3B" w:rsidRDefault="00337F62">
      <w:pPr>
        <w:spacing w:before="81" w:line="20" w:lineRule="exac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7" w:space="720" w:equalWidth="0">
            <w:col w:w="3075" w:space="510"/>
            <w:col w:w="1478" w:space="501"/>
            <w:col w:w="818" w:space="501"/>
            <w:col w:w="158" w:space="501"/>
            <w:col w:w="158" w:space="501"/>
            <w:col w:w="827" w:space="473"/>
            <w:col w:w="1859"/>
          </w:cols>
        </w:sectPr>
      </w:pPr>
      <w:r>
        <w:br w:type="column"/>
      </w:r>
      <w:r>
        <w:rPr>
          <w:rFonts w:ascii="Arial" w:eastAsia="Arial" w:hAnsi="Arial" w:cs="Arial"/>
          <w:color w:val="656566"/>
          <w:w w:val="51"/>
          <w:position w:val="-22"/>
          <w:sz w:val="26"/>
          <w:szCs w:val="26"/>
        </w:rPr>
        <w:t>.</w:t>
      </w:r>
      <w:r>
        <w:rPr>
          <w:rFonts w:ascii="Arial" w:eastAsia="Arial" w:hAnsi="Arial" w:cs="Arial"/>
          <w:color w:val="535354"/>
          <w:w w:val="128"/>
          <w:position w:val="-22"/>
          <w:sz w:val="26"/>
          <w:szCs w:val="26"/>
        </w:rPr>
        <w:t>.</w:t>
      </w:r>
      <w:r>
        <w:rPr>
          <w:rFonts w:ascii="Arial" w:eastAsia="Arial" w:hAnsi="Arial" w:cs="Arial"/>
          <w:color w:val="656566"/>
          <w:w w:val="77"/>
          <w:position w:val="-22"/>
          <w:sz w:val="26"/>
          <w:szCs w:val="26"/>
        </w:rPr>
        <w:t>.</w:t>
      </w:r>
      <w:r>
        <w:rPr>
          <w:rFonts w:ascii="Arial" w:eastAsia="Arial" w:hAnsi="Arial" w:cs="Arial"/>
          <w:color w:val="2B282A"/>
          <w:w w:val="154"/>
          <w:position w:val="-22"/>
          <w:sz w:val="26"/>
          <w:szCs w:val="26"/>
        </w:rPr>
        <w:t>.</w:t>
      </w:r>
    </w:p>
    <w:p w:rsidR="00165D3B" w:rsidRDefault="00337F62">
      <w:pPr>
        <w:spacing w:line="360" w:lineRule="exact"/>
        <w:ind w:left="2257" w:right="-145"/>
        <w:rPr>
          <w:sz w:val="83"/>
          <w:szCs w:val="83"/>
        </w:rPr>
      </w:pPr>
      <w:r>
        <w:rPr>
          <w:rFonts w:ascii="Arial" w:eastAsia="Arial" w:hAnsi="Arial" w:cs="Arial"/>
          <w:color w:val="2B282A"/>
          <w:w w:val="42"/>
          <w:position w:val="32"/>
          <w:sz w:val="45"/>
          <w:szCs w:val="45"/>
        </w:rPr>
        <w:t xml:space="preserve">..,        </w:t>
      </w:r>
      <w:r>
        <w:rPr>
          <w:rFonts w:ascii="Arial" w:eastAsia="Arial" w:hAnsi="Arial" w:cs="Arial"/>
          <w:color w:val="2B282A"/>
          <w:spacing w:val="30"/>
          <w:w w:val="42"/>
          <w:position w:val="32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A"/>
          <w:w w:val="42"/>
          <w:position w:val="25"/>
          <w:sz w:val="44"/>
          <w:szCs w:val="44"/>
        </w:rPr>
        <w:t xml:space="preserve">...         </w:t>
      </w:r>
      <w:r>
        <w:rPr>
          <w:rFonts w:ascii="Arial" w:eastAsia="Arial" w:hAnsi="Arial" w:cs="Arial"/>
          <w:color w:val="2B282A"/>
          <w:spacing w:val="2"/>
          <w:w w:val="42"/>
          <w:position w:val="25"/>
          <w:sz w:val="44"/>
          <w:szCs w:val="44"/>
        </w:rPr>
        <w:t xml:space="preserve"> </w:t>
      </w:r>
      <w:r>
        <w:rPr>
          <w:color w:val="2B282A"/>
          <w:w w:val="53"/>
          <w:position w:val="10"/>
          <w:sz w:val="83"/>
          <w:szCs w:val="83"/>
        </w:rPr>
        <w:t>-</w:t>
      </w:r>
    </w:p>
    <w:p w:rsidR="00165D3B" w:rsidRDefault="00337F62">
      <w:pPr>
        <w:spacing w:line="180" w:lineRule="exact"/>
        <w:rPr>
          <w:sz w:val="23"/>
          <w:szCs w:val="23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3735" w:space="510"/>
            <w:col w:w="7115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A"/>
          <w:w w:val="78"/>
          <w:position w:val="13"/>
        </w:rPr>
        <w:t>�</w:t>
      </w:r>
      <w:r>
        <w:rPr>
          <w:rFonts w:ascii="Malgun Gothic" w:eastAsia="Malgun Gothic" w:hAnsi="Malgun Gothic" w:cs="Malgun Gothic"/>
          <w:color w:val="2B282A"/>
          <w:w w:val="78"/>
          <w:position w:val="13"/>
        </w:rPr>
        <w:t xml:space="preserve">        </w:t>
      </w:r>
      <w:r>
        <w:rPr>
          <w:rFonts w:ascii="Malgun Gothic" w:eastAsia="Malgun Gothic" w:hAnsi="Malgun Gothic" w:cs="Malgun Gothic"/>
          <w:color w:val="2B282A"/>
          <w:spacing w:val="19"/>
          <w:w w:val="78"/>
          <w:position w:val="13"/>
        </w:rPr>
        <w:t xml:space="preserve"> </w:t>
      </w:r>
      <w:r>
        <w:rPr>
          <w:rFonts w:ascii="Arial" w:eastAsia="Arial" w:hAnsi="Arial" w:cs="Arial"/>
          <w:color w:val="3D3B3D"/>
          <w:w w:val="37"/>
          <w:position w:val="12"/>
          <w:sz w:val="77"/>
          <w:szCs w:val="77"/>
        </w:rPr>
        <w:t xml:space="preserve">..     </w:t>
      </w:r>
      <w:r>
        <w:rPr>
          <w:rFonts w:ascii="Arial" w:eastAsia="Arial" w:hAnsi="Arial" w:cs="Arial"/>
          <w:color w:val="3D3B3D"/>
          <w:spacing w:val="28"/>
          <w:w w:val="37"/>
          <w:position w:val="12"/>
          <w:sz w:val="77"/>
          <w:szCs w:val="77"/>
        </w:rPr>
        <w:t xml:space="preserve"> </w:t>
      </w:r>
      <w:r>
        <w:rPr>
          <w:rFonts w:ascii="Arial" w:eastAsia="Arial" w:hAnsi="Arial" w:cs="Arial"/>
          <w:color w:val="2B282A"/>
          <w:w w:val="131"/>
          <w:position w:val="12"/>
        </w:rPr>
        <w:t xml:space="preserve">&gt;     </w:t>
      </w:r>
      <w:r>
        <w:rPr>
          <w:rFonts w:ascii="Arial" w:eastAsia="Arial" w:hAnsi="Arial" w:cs="Arial"/>
          <w:color w:val="2B282A"/>
          <w:spacing w:val="61"/>
          <w:w w:val="131"/>
          <w:position w:val="12"/>
        </w:rPr>
        <w:t xml:space="preserve"> </w:t>
      </w:r>
      <w:r>
        <w:rPr>
          <w:rFonts w:ascii="Arial" w:eastAsia="Arial" w:hAnsi="Arial" w:cs="Arial"/>
          <w:color w:val="2B282A"/>
          <w:w w:val="131"/>
          <w:position w:val="12"/>
        </w:rPr>
        <w:t xml:space="preserve">&lt;     </w:t>
      </w:r>
      <w:r>
        <w:rPr>
          <w:rFonts w:ascii="Arial" w:eastAsia="Arial" w:hAnsi="Arial" w:cs="Arial"/>
          <w:color w:val="2B282A"/>
          <w:spacing w:val="71"/>
          <w:w w:val="131"/>
          <w:position w:val="12"/>
        </w:rPr>
        <w:t xml:space="preserve"> </w:t>
      </w:r>
      <w:r>
        <w:rPr>
          <w:rFonts w:ascii="Arial" w:eastAsia="Arial" w:hAnsi="Arial" w:cs="Arial"/>
          <w:color w:val="2B282A"/>
          <w:w w:val="37"/>
          <w:position w:val="13"/>
          <w:sz w:val="77"/>
          <w:szCs w:val="77"/>
        </w:rPr>
        <w:t xml:space="preserve">..     </w:t>
      </w:r>
      <w:r>
        <w:rPr>
          <w:rFonts w:ascii="Arial" w:eastAsia="Arial" w:hAnsi="Arial" w:cs="Arial"/>
          <w:color w:val="2B282A"/>
          <w:spacing w:val="28"/>
          <w:w w:val="37"/>
          <w:position w:val="13"/>
          <w:sz w:val="77"/>
          <w:szCs w:val="77"/>
        </w:rPr>
        <w:t xml:space="preserve"> </w:t>
      </w:r>
      <w:r>
        <w:rPr>
          <w:rFonts w:ascii="Arial" w:eastAsia="Arial" w:hAnsi="Arial" w:cs="Arial"/>
          <w:color w:val="2B282A"/>
          <w:w w:val="141"/>
          <w:position w:val="13"/>
          <w:sz w:val="13"/>
          <w:szCs w:val="13"/>
        </w:rPr>
        <w:t xml:space="preserve">I&gt;         </w:t>
      </w:r>
      <w:r>
        <w:rPr>
          <w:rFonts w:ascii="Arial" w:eastAsia="Arial" w:hAnsi="Arial" w:cs="Arial"/>
          <w:color w:val="2B282A"/>
          <w:spacing w:val="3"/>
          <w:w w:val="141"/>
          <w:position w:val="13"/>
          <w:sz w:val="13"/>
          <w:szCs w:val="13"/>
        </w:rPr>
        <w:t xml:space="preserve"> </w:t>
      </w:r>
      <w:r>
        <w:rPr>
          <w:color w:val="3D3B3D"/>
          <w:w w:val="43"/>
          <w:position w:val="13"/>
          <w:sz w:val="47"/>
          <w:szCs w:val="47"/>
        </w:rPr>
        <w:t xml:space="preserve">...          </w:t>
      </w:r>
      <w:r>
        <w:rPr>
          <w:rFonts w:ascii="Arial" w:eastAsia="Arial" w:hAnsi="Arial" w:cs="Arial"/>
          <w:color w:val="2B282A"/>
          <w:w w:val="43"/>
          <w:position w:val="19"/>
          <w:sz w:val="44"/>
          <w:szCs w:val="44"/>
        </w:rPr>
        <w:t xml:space="preserve">..,           </w:t>
      </w:r>
      <w:r>
        <w:rPr>
          <w:rFonts w:ascii="Arial" w:eastAsia="Arial" w:hAnsi="Arial" w:cs="Arial"/>
          <w:color w:val="2B282A"/>
          <w:spacing w:val="49"/>
          <w:w w:val="43"/>
          <w:position w:val="19"/>
          <w:sz w:val="44"/>
          <w:szCs w:val="44"/>
        </w:rPr>
        <w:t xml:space="preserve"> </w:t>
      </w:r>
      <w:r>
        <w:rPr>
          <w:b/>
          <w:i/>
          <w:color w:val="2B282A"/>
          <w:spacing w:val="-31"/>
          <w:w w:val="102"/>
          <w:position w:val="5"/>
          <w:sz w:val="23"/>
          <w:szCs w:val="23"/>
        </w:rPr>
        <w:t>.</w:t>
      </w:r>
      <w:r>
        <w:rPr>
          <w:rFonts w:ascii="Arial" w:eastAsia="Arial" w:hAnsi="Arial" w:cs="Arial"/>
          <w:color w:val="8A8B8E"/>
          <w:spacing w:val="-34"/>
          <w:w w:val="106"/>
          <w:position w:val="18"/>
          <w:sz w:val="32"/>
          <w:szCs w:val="32"/>
        </w:rPr>
        <w:t>'</w:t>
      </w:r>
      <w:r>
        <w:rPr>
          <w:b/>
          <w:i/>
          <w:color w:val="2B282A"/>
          <w:w w:val="102"/>
          <w:position w:val="5"/>
          <w:sz w:val="23"/>
          <w:szCs w:val="23"/>
        </w:rPr>
        <w:t>iJ</w:t>
      </w:r>
      <w:r>
        <w:rPr>
          <w:b/>
          <w:i/>
          <w:color w:val="2B282A"/>
          <w:w w:val="96"/>
          <w:position w:val="5"/>
          <w:sz w:val="23"/>
          <w:szCs w:val="23"/>
        </w:rPr>
        <w:t>J</w:t>
      </w:r>
      <w:r>
        <w:rPr>
          <w:b/>
          <w:i/>
          <w:color w:val="2B282A"/>
          <w:w w:val="48"/>
          <w:position w:val="5"/>
          <w:sz w:val="23"/>
          <w:szCs w:val="23"/>
        </w:rPr>
        <w:t>.1</w:t>
      </w:r>
    </w:p>
    <w:p w:rsidR="00165D3B" w:rsidRDefault="00165D3B">
      <w:pPr>
        <w:spacing w:before="5" w:line="200" w:lineRule="exact"/>
      </w:pPr>
    </w:p>
    <w:p w:rsidR="00165D3B" w:rsidRDefault="00C766F0">
      <w:pPr>
        <w:ind w:left="780"/>
        <w:sectPr w:rsidR="00165D3B">
          <w:type w:val="continuous"/>
          <w:pgSz w:w="11900" w:h="16840"/>
          <w:pgMar w:top="400" w:right="540" w:bottom="0" w:left="0" w:header="720" w:footer="720" w:gutter="0"/>
          <w:cols w:space="720"/>
        </w:sectPr>
      </w:pPr>
      <w:r>
        <w:pict>
          <v:shape id="_x0000_i1035" type="#_x0000_t75" style="width:523.8pt;height:18.6pt">
            <v:imagedata r:id="rId55" o:title=""/>
          </v:shape>
        </w:pict>
      </w:r>
    </w:p>
    <w:p w:rsidR="00165D3B" w:rsidRDefault="00165D3B">
      <w:pPr>
        <w:spacing w:before="7" w:line="100" w:lineRule="exact"/>
        <w:rPr>
          <w:sz w:val="10"/>
          <w:szCs w:val="10"/>
        </w:rPr>
      </w:pPr>
    </w:p>
    <w:p w:rsidR="00165D3B" w:rsidRDefault="00C766F0">
      <w:pPr>
        <w:ind w:left="119"/>
      </w:pPr>
      <w:r>
        <w:pict>
          <v:shape id="_x0000_i1036" type="#_x0000_t75" style="width:514.8pt;height:22.8pt">
            <v:imagedata r:id="rId56" o:title=""/>
          </v:shape>
        </w:pict>
      </w:r>
    </w:p>
    <w:p w:rsidR="00165D3B" w:rsidRDefault="00165D3B">
      <w:pPr>
        <w:spacing w:line="200" w:lineRule="exact"/>
      </w:pPr>
    </w:p>
    <w:p w:rsidR="00165D3B" w:rsidRDefault="00165D3B">
      <w:pPr>
        <w:spacing w:before="13" w:line="260" w:lineRule="exact"/>
        <w:rPr>
          <w:sz w:val="26"/>
          <w:szCs w:val="26"/>
        </w:rPr>
        <w:sectPr w:rsidR="00165D3B">
          <w:headerReference w:type="default" r:id="rId57"/>
          <w:pgSz w:w="11900" w:h="16840"/>
          <w:pgMar w:top="580" w:right="660" w:bottom="280" w:left="720" w:header="0" w:footer="0" w:gutter="0"/>
          <w:cols w:space="720"/>
        </w:sectPr>
      </w:pPr>
    </w:p>
    <w:p w:rsidR="00165D3B" w:rsidRDefault="00165D3B">
      <w:pPr>
        <w:spacing w:line="200" w:lineRule="exact"/>
      </w:pPr>
    </w:p>
    <w:p w:rsidR="00165D3B" w:rsidRDefault="00165D3B">
      <w:pPr>
        <w:spacing w:before="10" w:line="200" w:lineRule="exact"/>
      </w:pPr>
    </w:p>
    <w:p w:rsidR="00165D3B" w:rsidRDefault="00337F62">
      <w:pPr>
        <w:spacing w:line="320" w:lineRule="exact"/>
        <w:ind w:right="658"/>
        <w:jc w:val="right"/>
        <w:rPr>
          <w:sz w:val="31"/>
          <w:szCs w:val="31"/>
        </w:rPr>
      </w:pPr>
      <w:r>
        <w:rPr>
          <w:color w:val="2C2A2B"/>
          <w:w w:val="76"/>
          <w:position w:val="-2"/>
          <w:sz w:val="31"/>
          <w:szCs w:val="31"/>
        </w:rPr>
        <w:t>e</w:t>
      </w:r>
      <w:r>
        <w:rPr>
          <w:color w:val="414141"/>
          <w:w w:val="49"/>
          <w:position w:val="-2"/>
          <w:sz w:val="31"/>
          <w:szCs w:val="31"/>
        </w:rPr>
        <w:t>.</w:t>
      </w:r>
    </w:p>
    <w:p w:rsidR="00165D3B" w:rsidRDefault="00337F62">
      <w:pPr>
        <w:spacing w:line="200" w:lineRule="exact"/>
        <w:ind w:right="667"/>
        <w:jc w:val="right"/>
        <w:rPr>
          <w:rFonts w:ascii="Arial" w:eastAsia="Arial" w:hAnsi="Arial" w:cs="Arial"/>
          <w:sz w:val="25"/>
          <w:szCs w:val="25"/>
        </w:rPr>
      </w:pPr>
      <w:r>
        <w:pict>
          <v:shape id="_x0000_s1752" type="#_x0000_t202" style="position:absolute;left:0;text-align:left;margin-left:125.85pt;margin-top:4.9pt;width:6.65pt;height:15.5pt;z-index:-14092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6"/>
                    <w:rPr>
                      <w:sz w:val="31"/>
                      <w:szCs w:val="31"/>
                    </w:rPr>
                  </w:pPr>
                  <w:r>
                    <w:rPr>
                      <w:color w:val="2C2A2B"/>
                      <w:w w:val="69"/>
                      <w:sz w:val="31"/>
                      <w:szCs w:val="31"/>
                    </w:rPr>
                    <w:t>e</w:t>
                  </w:r>
                  <w:r>
                    <w:rPr>
                      <w:color w:val="414141"/>
                      <w:w w:val="49"/>
                      <w:sz w:val="31"/>
                      <w:szCs w:val="3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71"/>
          <w:position w:val="-2"/>
          <w:sz w:val="25"/>
          <w:szCs w:val="25"/>
        </w:rPr>
        <w:t>'!,</w:t>
      </w:r>
      <w:r>
        <w:rPr>
          <w:rFonts w:ascii="Arial" w:eastAsia="Arial" w:hAnsi="Arial" w:cs="Arial"/>
          <w:color w:val="414141"/>
          <w:w w:val="68"/>
          <w:position w:val="-2"/>
          <w:sz w:val="25"/>
          <w:szCs w:val="25"/>
        </w:rPr>
        <w:t>,</w:t>
      </w:r>
    </w:p>
    <w:p w:rsidR="00165D3B" w:rsidRDefault="00337F62">
      <w:pPr>
        <w:spacing w:line="40" w:lineRule="exact"/>
        <w:jc w:val="right"/>
        <w:rPr>
          <w:sz w:val="31"/>
          <w:szCs w:val="31"/>
        </w:rPr>
      </w:pPr>
      <w:r>
        <w:rPr>
          <w:rFonts w:ascii="Arial" w:eastAsia="Arial" w:hAnsi="Arial" w:cs="Arial"/>
          <w:i/>
          <w:color w:val="2C2A2B"/>
          <w:w w:val="139"/>
          <w:position w:val="-17"/>
          <w:sz w:val="19"/>
          <w:szCs w:val="19"/>
        </w:rPr>
        <w:t xml:space="preserve">r,      </w:t>
      </w:r>
      <w:r>
        <w:rPr>
          <w:rFonts w:ascii="Arial" w:eastAsia="Arial" w:hAnsi="Arial" w:cs="Arial"/>
          <w:i/>
          <w:color w:val="2C2A2B"/>
          <w:spacing w:val="70"/>
          <w:w w:val="139"/>
          <w:position w:val="-17"/>
          <w:sz w:val="19"/>
          <w:szCs w:val="19"/>
        </w:rPr>
        <w:t xml:space="preserve"> </w:t>
      </w:r>
      <w:r>
        <w:rPr>
          <w:color w:val="2C2A2B"/>
          <w:w w:val="69"/>
          <w:position w:val="-18"/>
          <w:sz w:val="31"/>
          <w:szCs w:val="31"/>
        </w:rPr>
        <w:t>e</w:t>
      </w:r>
      <w:r>
        <w:rPr>
          <w:color w:val="2C2A2B"/>
          <w:w w:val="49"/>
          <w:position w:val="-18"/>
          <w:sz w:val="31"/>
          <w:szCs w:val="31"/>
        </w:rPr>
        <w:t>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4" w:line="260" w:lineRule="exact"/>
        <w:rPr>
          <w:sz w:val="26"/>
          <w:szCs w:val="26"/>
        </w:rPr>
      </w:pPr>
    </w:p>
    <w:p w:rsidR="00165D3B" w:rsidRDefault="00337F62">
      <w:pPr>
        <w:spacing w:line="100" w:lineRule="exact"/>
        <w:ind w:right="-45"/>
        <w:rPr>
          <w:sz w:val="15"/>
          <w:szCs w:val="15"/>
        </w:rPr>
      </w:pPr>
      <w:r>
        <w:pict>
          <v:shape id="_x0000_s1751" type="#_x0000_t202" style="position:absolute;margin-left:223.15pt;margin-top:4pt;width:47.05pt;height:15pt;z-index:-14113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5"/>
                    <w:rPr>
                      <w:sz w:val="30"/>
                      <w:szCs w:val="30"/>
                    </w:rPr>
                  </w:pPr>
                  <w:r>
                    <w:rPr>
                      <w:color w:val="2C2A2B"/>
                      <w:sz w:val="30"/>
                      <w:szCs w:val="30"/>
                    </w:rPr>
                    <w:t xml:space="preserve">•         </w:t>
                  </w:r>
                  <w:r>
                    <w:rPr>
                      <w:color w:val="2C2A2B"/>
                      <w:spacing w:val="31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2C2A2B"/>
                      <w:spacing w:val="-41"/>
                      <w:sz w:val="30"/>
                      <w:szCs w:val="3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C2A2B"/>
          <w:position w:val="-6"/>
          <w:sz w:val="15"/>
          <w:szCs w:val="15"/>
        </w:rPr>
        <w:t xml:space="preserve">G,                  </w:t>
      </w:r>
      <w:r>
        <w:rPr>
          <w:color w:val="2C2A2B"/>
          <w:spacing w:val="29"/>
          <w:position w:val="-6"/>
          <w:sz w:val="15"/>
          <w:szCs w:val="15"/>
        </w:rPr>
        <w:t xml:space="preserve"> </w:t>
      </w:r>
      <w:r>
        <w:rPr>
          <w:color w:val="2C2A2B"/>
          <w:position w:val="-5"/>
          <w:sz w:val="15"/>
          <w:szCs w:val="15"/>
        </w:rPr>
        <w:t>G,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5" w:line="240" w:lineRule="exact"/>
        <w:rPr>
          <w:sz w:val="24"/>
          <w:szCs w:val="24"/>
        </w:rPr>
      </w:pPr>
    </w:p>
    <w:p w:rsidR="00165D3B" w:rsidRDefault="00337F62">
      <w:pPr>
        <w:spacing w:line="120" w:lineRule="exact"/>
        <w:ind w:right="-71"/>
        <w:rPr>
          <w:sz w:val="15"/>
          <w:szCs w:val="15"/>
        </w:rPr>
      </w:pPr>
      <w:r>
        <w:pict>
          <v:shape id="_x0000_s1750" type="#_x0000_t202" style="position:absolute;margin-left:337.05pt;margin-top:4.5pt;width:2.7pt;height:15pt;z-index:-14112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5"/>
                    <w:rPr>
                      <w:sz w:val="30"/>
                      <w:szCs w:val="30"/>
                    </w:rPr>
                  </w:pPr>
                  <w:r>
                    <w:rPr>
                      <w:color w:val="2C2A2B"/>
                      <w:spacing w:val="-41"/>
                      <w:sz w:val="30"/>
                      <w:szCs w:val="3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749" type="#_x0000_t202" style="position:absolute;margin-left:414.3pt;margin-top:4.25pt;width:2.2pt;height:15.9pt;z-index:-14111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sz w:val="31"/>
                      <w:szCs w:val="31"/>
                    </w:rPr>
                  </w:pPr>
                  <w:r>
                    <w:rPr>
                      <w:color w:val="2C2A2B"/>
                      <w:spacing w:val="-41"/>
                      <w:w w:val="79"/>
                      <w:sz w:val="31"/>
                      <w:szCs w:val="31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748" type="#_x0000_t202" style="position:absolute;margin-left:309.4pt;margin-top:-15.45pt;width:7.15pt;height:23pt;z-index:-14091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89"/>
                    <w:rPr>
                      <w:rFonts w:ascii="Malgun Gothic" w:eastAsia="Malgun Gothic" w:hAnsi="Malgun Gothic" w:cs="Malgun Gothic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22"/>
                      <w:position w:val="-1"/>
                      <w:sz w:val="45"/>
                      <w:szCs w:val="45"/>
                    </w:rPr>
                    <w:t>.</w:t>
                  </w:r>
                  <w:r>
                    <w:rPr>
                      <w:rFonts w:ascii="Malgun Gothic" w:eastAsia="Malgun Gothic" w:hAnsi="Malgun Gothic" w:cs="Malgun Gothic"/>
                      <w:color w:val="2C2A2B"/>
                      <w:w w:val="25"/>
                      <w:position w:val="-1"/>
                      <w:sz w:val="45"/>
                      <w:szCs w:val="4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141"/>
          <w:spacing w:val="5"/>
          <w:w w:val="49"/>
          <w:position w:val="-20"/>
          <w:sz w:val="27"/>
          <w:szCs w:val="27"/>
        </w:rPr>
        <w:t>.</w:t>
      </w:r>
      <w:r>
        <w:rPr>
          <w:rFonts w:ascii="Malgun Gothic" w:eastAsia="Malgun Gothic" w:hAnsi="Malgun Gothic" w:cs="Malgun Gothic"/>
          <w:color w:val="2C2A2B"/>
          <w:w w:val="49"/>
          <w:position w:val="-20"/>
        </w:rPr>
        <w:t>�</w:t>
      </w:r>
      <w:r>
        <w:rPr>
          <w:rFonts w:ascii="Malgun Gothic" w:eastAsia="Malgun Gothic" w:hAnsi="Malgun Gothic" w:cs="Malgun Gothic"/>
          <w:color w:val="2C2A2B"/>
          <w:w w:val="49"/>
          <w:position w:val="-20"/>
        </w:rPr>
        <w:t xml:space="preserve">         </w:t>
      </w:r>
      <w:r>
        <w:rPr>
          <w:rFonts w:ascii="Malgun Gothic" w:eastAsia="Malgun Gothic" w:hAnsi="Malgun Gothic" w:cs="Malgun Gothic"/>
          <w:color w:val="2C2A2B"/>
          <w:spacing w:val="30"/>
          <w:w w:val="49"/>
          <w:position w:val="-20"/>
        </w:rPr>
        <w:t xml:space="preserve"> </w:t>
      </w:r>
      <w:r>
        <w:rPr>
          <w:color w:val="2C2A2B"/>
          <w:position w:val="-5"/>
          <w:sz w:val="15"/>
          <w:szCs w:val="15"/>
        </w:rPr>
        <w:t xml:space="preserve">G,      </w:t>
      </w:r>
      <w:r>
        <w:rPr>
          <w:color w:val="2C2A2B"/>
          <w:spacing w:val="12"/>
          <w:position w:val="-5"/>
          <w:sz w:val="15"/>
          <w:szCs w:val="15"/>
        </w:rPr>
        <w:t xml:space="preserve"> </w:t>
      </w:r>
      <w:r>
        <w:rPr>
          <w:color w:val="2C2A2B"/>
          <w:w w:val="69"/>
          <w:position w:val="-18"/>
          <w:sz w:val="31"/>
          <w:szCs w:val="31"/>
        </w:rPr>
        <w:t>e</w:t>
      </w:r>
      <w:r>
        <w:rPr>
          <w:color w:val="2C2A2B"/>
          <w:w w:val="49"/>
          <w:position w:val="-18"/>
          <w:sz w:val="31"/>
          <w:szCs w:val="31"/>
        </w:rPr>
        <w:t>.</w:t>
      </w:r>
      <w:r>
        <w:rPr>
          <w:color w:val="2C2A2B"/>
          <w:position w:val="-18"/>
          <w:sz w:val="31"/>
          <w:szCs w:val="31"/>
        </w:rPr>
        <w:t xml:space="preserve">    </w:t>
      </w:r>
      <w:r>
        <w:rPr>
          <w:color w:val="2C2A2B"/>
          <w:spacing w:val="-6"/>
          <w:position w:val="-18"/>
          <w:sz w:val="31"/>
          <w:szCs w:val="31"/>
        </w:rPr>
        <w:t xml:space="preserve"> </w:t>
      </w:r>
      <w:r>
        <w:rPr>
          <w:rFonts w:ascii="Arial" w:eastAsia="Arial" w:hAnsi="Arial" w:cs="Arial"/>
          <w:color w:val="2C2A2B"/>
          <w:w w:val="189"/>
          <w:position w:val="-11"/>
        </w:rPr>
        <w:t>t</w:t>
      </w:r>
      <w:r>
        <w:rPr>
          <w:rFonts w:ascii="Arial" w:eastAsia="Arial" w:hAnsi="Arial" w:cs="Arial"/>
          <w:color w:val="2C2A2B"/>
          <w:w w:val="51"/>
          <w:position w:val="-11"/>
        </w:rPr>
        <w:t>.</w:t>
      </w:r>
      <w:r>
        <w:rPr>
          <w:rFonts w:ascii="Arial" w:eastAsia="Arial" w:hAnsi="Arial" w:cs="Arial"/>
          <w:color w:val="2C2A2B"/>
          <w:position w:val="-11"/>
        </w:rPr>
        <w:t xml:space="preserve">       </w:t>
      </w:r>
      <w:r>
        <w:rPr>
          <w:rFonts w:ascii="Arial" w:eastAsia="Arial" w:hAnsi="Arial" w:cs="Arial"/>
          <w:color w:val="2C2A2B"/>
          <w:spacing w:val="24"/>
          <w:position w:val="-11"/>
        </w:rPr>
        <w:t xml:space="preserve"> </w:t>
      </w:r>
      <w:r>
        <w:rPr>
          <w:color w:val="2C2A2B"/>
          <w:position w:val="-4"/>
          <w:sz w:val="15"/>
          <w:szCs w:val="15"/>
        </w:rPr>
        <w:t>G,</w:t>
      </w:r>
    </w:p>
    <w:p w:rsidR="00165D3B" w:rsidRDefault="00337F62">
      <w:pPr>
        <w:spacing w:before="18"/>
        <w:ind w:left="572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414141"/>
          <w:w w:val="47"/>
          <w:sz w:val="19"/>
          <w:szCs w:val="19"/>
        </w:rPr>
        <w:t xml:space="preserve">.:.    </w:t>
      </w:r>
      <w:r>
        <w:rPr>
          <w:rFonts w:ascii="Arial" w:eastAsia="Arial" w:hAnsi="Arial" w:cs="Arial"/>
          <w:color w:val="414141"/>
          <w:spacing w:val="12"/>
          <w:w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2C2A2B"/>
          <w:w w:val="47"/>
          <w:sz w:val="36"/>
          <w:szCs w:val="36"/>
        </w:rPr>
        <w:t>.</w:t>
      </w:r>
      <w:r>
        <w:rPr>
          <w:rFonts w:ascii="Arial" w:eastAsia="Arial" w:hAnsi="Arial" w:cs="Arial"/>
          <w:color w:val="2C2A2B"/>
          <w:spacing w:val="20"/>
          <w:w w:val="47"/>
          <w:sz w:val="36"/>
          <w:szCs w:val="36"/>
        </w:rPr>
        <w:t xml:space="preserve"> </w:t>
      </w:r>
      <w:r>
        <w:rPr>
          <w:i/>
          <w:color w:val="414141"/>
          <w:w w:val="71"/>
          <w:sz w:val="32"/>
          <w:szCs w:val="32"/>
        </w:rPr>
        <w:t>,</w:t>
      </w:r>
      <w:r>
        <w:rPr>
          <w:i/>
          <w:color w:val="575757"/>
          <w:w w:val="35"/>
          <w:sz w:val="32"/>
          <w:szCs w:val="32"/>
        </w:rPr>
        <w:t>:</w:t>
      </w:r>
      <w:r>
        <w:rPr>
          <w:i/>
          <w:color w:val="686869"/>
          <w:w w:val="42"/>
          <w:sz w:val="36"/>
          <w:szCs w:val="36"/>
        </w:rPr>
        <w:t>.</w:t>
      </w:r>
      <w:r>
        <w:rPr>
          <w:rFonts w:ascii="Arial" w:eastAsia="Arial" w:hAnsi="Arial" w:cs="Arial"/>
          <w:color w:val="2C2A2B"/>
          <w:w w:val="66"/>
          <w:sz w:val="31"/>
          <w:szCs w:val="31"/>
        </w:rPr>
        <w:t>..</w:t>
      </w:r>
      <w:r>
        <w:rPr>
          <w:color w:val="686869"/>
          <w:w w:val="68"/>
          <w:sz w:val="12"/>
          <w:szCs w:val="12"/>
        </w:rPr>
        <w:t>'..,</w:t>
      </w:r>
    </w:p>
    <w:p w:rsidR="00165D3B" w:rsidRDefault="00165D3B">
      <w:pPr>
        <w:spacing w:before="7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40" w:lineRule="exac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4" w:space="720" w:equalWidth="0">
            <w:col w:w="3238" w:space="467"/>
            <w:col w:w="1011" w:space="753"/>
            <w:col w:w="2175" w:space="572"/>
            <w:col w:w="2304"/>
          </w:cols>
        </w:sectPr>
      </w:pPr>
      <w:r>
        <w:rPr>
          <w:rFonts w:ascii="Arial" w:eastAsia="Arial" w:hAnsi="Arial" w:cs="Arial"/>
          <w:color w:val="2C2A2B"/>
          <w:w w:val="172"/>
          <w:position w:val="-15"/>
        </w:rPr>
        <w:t>t</w:t>
      </w:r>
      <w:r>
        <w:rPr>
          <w:rFonts w:ascii="Arial" w:eastAsia="Arial" w:hAnsi="Arial" w:cs="Arial"/>
          <w:color w:val="414141"/>
          <w:w w:val="68"/>
          <w:position w:val="-15"/>
        </w:rPr>
        <w:t>,</w:t>
      </w:r>
    </w:p>
    <w:p w:rsidR="00165D3B" w:rsidRDefault="00165D3B">
      <w:pPr>
        <w:spacing w:before="9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300" w:lineRule="atLeast"/>
        <w:ind w:left="1797" w:right="-87"/>
        <w:rPr>
          <w:rFonts w:ascii="Arial" w:eastAsia="Arial" w:hAnsi="Arial" w:cs="Arial"/>
          <w:sz w:val="19"/>
          <w:szCs w:val="19"/>
        </w:rPr>
      </w:pPr>
      <w:r>
        <w:pict>
          <v:shape id="_x0000_s1747" type="#_x0000_t202" style="position:absolute;left:0;text-align:left;margin-left:123.95pt;margin-top:19.15pt;width:38.6pt;height:14.75pt;z-index:-14110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190"/>
                      <w:sz w:val="29"/>
                      <w:szCs w:val="29"/>
                    </w:rPr>
                    <w:t xml:space="preserve">'  </w:t>
                  </w:r>
                  <w:r>
                    <w:rPr>
                      <w:rFonts w:ascii="Arial" w:eastAsia="Arial" w:hAnsi="Arial" w:cs="Arial"/>
                      <w:color w:val="2C2A2B"/>
                      <w:spacing w:val="123"/>
                      <w:w w:val="190"/>
                      <w:sz w:val="29"/>
                      <w:szCs w:val="29"/>
                    </w:rPr>
                    <w:t xml:space="preserve"> </w:t>
                  </w:r>
                  <w:r>
                    <w:rPr>
                      <w:color w:val="2C2A2B"/>
                      <w:position w:val="-1"/>
                      <w:sz w:val="25"/>
                      <w:szCs w:val="2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C2A2B"/>
          <w:spacing w:val="-86"/>
          <w:w w:val="42"/>
          <w:position w:val="-5"/>
        </w:rPr>
        <w:t>�</w:t>
      </w:r>
      <w:r>
        <w:rPr>
          <w:rFonts w:ascii="Arial" w:eastAsia="Arial" w:hAnsi="Arial" w:cs="Arial"/>
          <w:color w:val="2C2A2B"/>
          <w:w w:val="90"/>
          <w:position w:val="-23"/>
          <w:sz w:val="33"/>
          <w:szCs w:val="33"/>
        </w:rPr>
        <w:t>•</w:t>
      </w:r>
      <w:r>
        <w:rPr>
          <w:rFonts w:ascii="Arial" w:eastAsia="Arial" w:hAnsi="Arial" w:cs="Arial"/>
          <w:color w:val="2C2A2B"/>
          <w:position w:val="-23"/>
          <w:sz w:val="33"/>
          <w:szCs w:val="33"/>
        </w:rPr>
        <w:t xml:space="preserve">     </w:t>
      </w:r>
      <w:r>
        <w:rPr>
          <w:rFonts w:ascii="Arial" w:eastAsia="Arial" w:hAnsi="Arial" w:cs="Arial"/>
          <w:color w:val="2C2A2B"/>
          <w:spacing w:val="-5"/>
          <w:position w:val="-23"/>
          <w:sz w:val="33"/>
          <w:szCs w:val="33"/>
        </w:rPr>
        <w:t xml:space="preserve"> </w:t>
      </w:r>
      <w:r>
        <w:rPr>
          <w:color w:val="2C2A2B"/>
          <w:w w:val="75"/>
          <w:position w:val="-14"/>
          <w:sz w:val="26"/>
          <w:szCs w:val="26"/>
        </w:rPr>
        <w:t xml:space="preserve">t_       </w:t>
      </w:r>
      <w:r>
        <w:rPr>
          <w:color w:val="2C2A2B"/>
          <w:spacing w:val="30"/>
          <w:w w:val="75"/>
          <w:position w:val="-14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2C2A2B"/>
          <w:w w:val="139"/>
          <w:sz w:val="19"/>
          <w:szCs w:val="19"/>
        </w:rPr>
        <w:t>r,</w:t>
      </w:r>
    </w:p>
    <w:p w:rsidR="00165D3B" w:rsidRDefault="00337F62">
      <w:pPr>
        <w:spacing w:line="60" w:lineRule="exact"/>
        <w:ind w:right="-156"/>
        <w:rPr>
          <w:sz w:val="90"/>
          <w:szCs w:val="90"/>
        </w:rPr>
      </w:pPr>
      <w:r>
        <w:br w:type="column"/>
      </w:r>
      <w:r>
        <w:rPr>
          <w:color w:val="2C2A2B"/>
          <w:spacing w:val="-124"/>
          <w:w w:val="59"/>
          <w:position w:val="-68"/>
          <w:sz w:val="90"/>
          <w:szCs w:val="90"/>
        </w:rPr>
        <w:t>,</w:t>
      </w:r>
      <w:r>
        <w:rPr>
          <w:rFonts w:ascii="Courier New" w:eastAsia="Courier New" w:hAnsi="Courier New" w:cs="Courier New"/>
          <w:color w:val="2C2A2B"/>
          <w:position w:val="-53"/>
          <w:sz w:val="19"/>
          <w:szCs w:val="19"/>
        </w:rPr>
        <w:t>G</w:t>
      </w:r>
      <w:r>
        <w:rPr>
          <w:rFonts w:ascii="Courier New" w:eastAsia="Courier New" w:hAnsi="Courier New" w:cs="Courier New"/>
          <w:color w:val="2C2A2B"/>
          <w:spacing w:val="-38"/>
          <w:w w:val="41"/>
          <w:position w:val="-53"/>
          <w:sz w:val="19"/>
          <w:szCs w:val="19"/>
        </w:rPr>
        <w:t>,</w:t>
      </w:r>
      <w:r>
        <w:rPr>
          <w:color w:val="686869"/>
          <w:w w:val="21"/>
          <w:position w:val="-68"/>
          <w:sz w:val="90"/>
          <w:szCs w:val="90"/>
        </w:rPr>
        <w:t>.</w:t>
      </w:r>
    </w:p>
    <w:p w:rsidR="00165D3B" w:rsidRDefault="00337F62">
      <w:pPr>
        <w:spacing w:line="60" w:lineRule="exact"/>
        <w:ind w:right="-147"/>
        <w:rPr>
          <w:sz w:val="84"/>
          <w:szCs w:val="84"/>
        </w:rPr>
      </w:pPr>
      <w:r>
        <w:br w:type="column"/>
      </w:r>
      <w:r>
        <w:rPr>
          <w:rFonts w:ascii="Courier New" w:eastAsia="Courier New" w:hAnsi="Courier New" w:cs="Courier New"/>
          <w:color w:val="2C2A2B"/>
          <w:spacing w:val="-38"/>
          <w:w w:val="41"/>
          <w:position w:val="-53"/>
          <w:sz w:val="19"/>
          <w:szCs w:val="19"/>
        </w:rPr>
        <w:t>,</w:t>
      </w:r>
      <w:r>
        <w:rPr>
          <w:color w:val="414141"/>
          <w:w w:val="22"/>
          <w:position w:val="-68"/>
          <w:sz w:val="84"/>
          <w:szCs w:val="84"/>
        </w:rPr>
        <w:t>.</w:t>
      </w:r>
      <w:r>
        <w:rPr>
          <w:color w:val="414141"/>
          <w:position w:val="-68"/>
          <w:sz w:val="84"/>
          <w:szCs w:val="84"/>
        </w:rPr>
        <w:t xml:space="preserve">  </w:t>
      </w:r>
      <w:r>
        <w:rPr>
          <w:color w:val="414141"/>
          <w:spacing w:val="76"/>
          <w:position w:val="-68"/>
          <w:sz w:val="84"/>
          <w:szCs w:val="84"/>
        </w:rPr>
        <w:t xml:space="preserve"> </w:t>
      </w:r>
      <w:r>
        <w:rPr>
          <w:rFonts w:ascii="Arial" w:eastAsia="Arial" w:hAnsi="Arial" w:cs="Arial"/>
          <w:color w:val="2C2A2B"/>
          <w:w w:val="66"/>
          <w:position w:val="-60"/>
          <w:sz w:val="25"/>
          <w:szCs w:val="25"/>
        </w:rPr>
        <w:t>'I,</w:t>
      </w:r>
      <w:r>
        <w:rPr>
          <w:rFonts w:ascii="Arial" w:eastAsia="Arial" w:hAnsi="Arial" w:cs="Arial"/>
          <w:color w:val="2C2A2B"/>
          <w:spacing w:val="-50"/>
          <w:position w:val="-60"/>
          <w:sz w:val="25"/>
          <w:szCs w:val="25"/>
        </w:rPr>
        <w:t xml:space="preserve"> </w:t>
      </w:r>
      <w:r>
        <w:rPr>
          <w:rFonts w:ascii="Arial" w:eastAsia="Arial" w:hAnsi="Arial" w:cs="Arial"/>
          <w:color w:val="2C2A2B"/>
          <w:w w:val="41"/>
          <w:position w:val="-60"/>
          <w:sz w:val="25"/>
          <w:szCs w:val="25"/>
        </w:rPr>
        <w:t xml:space="preserve">.               </w:t>
      </w:r>
      <w:r>
        <w:rPr>
          <w:rFonts w:ascii="Arial" w:eastAsia="Arial" w:hAnsi="Arial" w:cs="Arial"/>
          <w:color w:val="2C2A2B"/>
          <w:spacing w:val="3"/>
          <w:w w:val="41"/>
          <w:position w:val="-6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C2A2B"/>
          <w:spacing w:val="-38"/>
          <w:w w:val="41"/>
          <w:position w:val="-52"/>
          <w:sz w:val="19"/>
          <w:szCs w:val="19"/>
        </w:rPr>
        <w:t>,</w:t>
      </w:r>
      <w:r>
        <w:rPr>
          <w:color w:val="414141"/>
          <w:w w:val="22"/>
          <w:position w:val="-68"/>
          <w:sz w:val="84"/>
          <w:szCs w:val="84"/>
        </w:rPr>
        <w:t>.</w:t>
      </w:r>
    </w:p>
    <w:p w:rsidR="00165D3B" w:rsidRDefault="00337F62">
      <w:pPr>
        <w:spacing w:line="60" w:lineRule="exact"/>
        <w:ind w:right="-119"/>
        <w:rPr>
          <w:rFonts w:ascii="Arial" w:eastAsia="Arial" w:hAnsi="Arial" w:cs="Arial"/>
          <w:sz w:val="54"/>
          <w:szCs w:val="54"/>
        </w:rPr>
      </w:pPr>
      <w:r>
        <w:br w:type="column"/>
      </w:r>
      <w:r>
        <w:rPr>
          <w:color w:val="2C2A2B"/>
          <w:w w:val="20"/>
          <w:position w:val="-69"/>
          <w:sz w:val="38"/>
          <w:szCs w:val="38"/>
        </w:rPr>
        <w:t>.</w:t>
      </w:r>
      <w:r>
        <w:rPr>
          <w:color w:val="2C2A2B"/>
          <w:w w:val="99"/>
          <w:position w:val="-69"/>
          <w:sz w:val="38"/>
          <w:szCs w:val="38"/>
        </w:rPr>
        <w:t>t</w:t>
      </w:r>
      <w:r>
        <w:rPr>
          <w:color w:val="414141"/>
          <w:w w:val="30"/>
          <w:position w:val="-69"/>
          <w:sz w:val="38"/>
          <w:szCs w:val="38"/>
        </w:rPr>
        <w:t>·</w:t>
      </w:r>
      <w:r>
        <w:rPr>
          <w:color w:val="414141"/>
          <w:position w:val="-69"/>
          <w:sz w:val="38"/>
          <w:szCs w:val="38"/>
        </w:rPr>
        <w:t xml:space="preserve">   </w:t>
      </w:r>
      <w:r>
        <w:rPr>
          <w:color w:val="414141"/>
          <w:spacing w:val="-37"/>
          <w:position w:val="-69"/>
          <w:sz w:val="38"/>
          <w:szCs w:val="38"/>
        </w:rPr>
        <w:t xml:space="preserve"> </w:t>
      </w:r>
      <w:r>
        <w:rPr>
          <w:rFonts w:ascii="Arial" w:eastAsia="Arial" w:hAnsi="Arial" w:cs="Arial"/>
          <w:color w:val="575757"/>
          <w:w w:val="25"/>
          <w:position w:val="-63"/>
          <w:sz w:val="54"/>
          <w:szCs w:val="54"/>
        </w:rPr>
        <w:t>.</w:t>
      </w:r>
      <w:r>
        <w:rPr>
          <w:rFonts w:ascii="Malgun Gothic" w:eastAsia="Malgun Gothic" w:hAnsi="Malgun Gothic" w:cs="Malgun Gothic"/>
          <w:color w:val="2C2A2B"/>
          <w:spacing w:val="-76"/>
          <w:w w:val="15"/>
          <w:position w:val="-63"/>
          <w:sz w:val="54"/>
          <w:szCs w:val="54"/>
        </w:rPr>
        <w:t>�</w:t>
      </w:r>
      <w:r>
        <w:rPr>
          <w:rFonts w:ascii="Arial" w:eastAsia="Arial" w:hAnsi="Arial" w:cs="Arial"/>
          <w:color w:val="2C2A2B"/>
          <w:spacing w:val="-19"/>
          <w:w w:val="82"/>
          <w:position w:val="-79"/>
          <w:sz w:val="33"/>
          <w:szCs w:val="33"/>
        </w:rPr>
        <w:t>•</w:t>
      </w:r>
      <w:r>
        <w:rPr>
          <w:rFonts w:ascii="Arial" w:eastAsia="Arial" w:hAnsi="Arial" w:cs="Arial"/>
          <w:color w:val="414141"/>
          <w:w w:val="31"/>
          <w:position w:val="-63"/>
          <w:sz w:val="54"/>
          <w:szCs w:val="54"/>
        </w:rPr>
        <w:t>·</w:t>
      </w:r>
    </w:p>
    <w:p w:rsidR="00165D3B" w:rsidRDefault="00337F62">
      <w:pPr>
        <w:spacing w:line="60" w:lineRule="exact"/>
        <w:ind w:right="-146"/>
        <w:rPr>
          <w:rFonts w:ascii="Arial" w:eastAsia="Arial" w:hAnsi="Arial" w:cs="Arial"/>
          <w:sz w:val="83"/>
          <w:szCs w:val="83"/>
        </w:rPr>
      </w:pPr>
      <w:r>
        <w:br w:type="column"/>
      </w:r>
      <w:r>
        <w:rPr>
          <w:rFonts w:ascii="Arial" w:eastAsia="Arial" w:hAnsi="Arial" w:cs="Arial"/>
          <w:color w:val="2C2A2B"/>
          <w:spacing w:val="-124"/>
          <w:w w:val="58"/>
          <w:position w:val="-69"/>
          <w:sz w:val="83"/>
          <w:szCs w:val="83"/>
        </w:rPr>
        <w:t>,</w:t>
      </w:r>
      <w:r>
        <w:rPr>
          <w:rFonts w:ascii="Courier New" w:eastAsia="Courier New" w:hAnsi="Courier New" w:cs="Courier New"/>
          <w:color w:val="2C2A2B"/>
          <w:position w:val="-52"/>
          <w:sz w:val="19"/>
          <w:szCs w:val="19"/>
        </w:rPr>
        <w:t>G</w:t>
      </w:r>
      <w:r>
        <w:rPr>
          <w:rFonts w:ascii="Courier New" w:eastAsia="Courier New" w:hAnsi="Courier New" w:cs="Courier New"/>
          <w:color w:val="414141"/>
          <w:spacing w:val="-38"/>
          <w:w w:val="41"/>
          <w:position w:val="-52"/>
          <w:sz w:val="19"/>
          <w:szCs w:val="19"/>
        </w:rPr>
        <w:t>,</w:t>
      </w:r>
      <w:r>
        <w:rPr>
          <w:rFonts w:ascii="Arial" w:eastAsia="Arial" w:hAnsi="Arial" w:cs="Arial"/>
          <w:color w:val="414141"/>
          <w:w w:val="16"/>
          <w:position w:val="-69"/>
          <w:sz w:val="83"/>
          <w:szCs w:val="83"/>
        </w:rPr>
        <w:t>.</w:t>
      </w:r>
    </w:p>
    <w:p w:rsidR="00165D3B" w:rsidRDefault="00337F62">
      <w:pPr>
        <w:spacing w:before="4" w:line="160" w:lineRule="exact"/>
        <w:rPr>
          <w:sz w:val="17"/>
          <w:szCs w:val="17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300" w:lineRule="atLeast"/>
        <w:rPr>
          <w:sz w:val="49"/>
          <w:szCs w:val="49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6" w:space="720" w:equalWidth="0">
            <w:col w:w="3180" w:space="514"/>
            <w:col w:w="182" w:space="829"/>
            <w:col w:w="1450" w:space="209"/>
            <w:col w:w="687" w:space="457"/>
            <w:col w:w="172" w:space="495"/>
            <w:col w:w="2345"/>
          </w:cols>
        </w:sectPr>
      </w:pPr>
      <w:r>
        <w:rPr>
          <w:color w:val="2C2A2B"/>
          <w:w w:val="30"/>
          <w:sz w:val="38"/>
          <w:szCs w:val="38"/>
        </w:rPr>
        <w:t>.</w:t>
      </w:r>
      <w:r>
        <w:rPr>
          <w:color w:val="2C2A2B"/>
          <w:w w:val="81"/>
          <w:sz w:val="38"/>
          <w:szCs w:val="38"/>
        </w:rPr>
        <w:t>t</w:t>
      </w:r>
      <w:r>
        <w:rPr>
          <w:color w:val="414141"/>
          <w:w w:val="37"/>
          <w:sz w:val="38"/>
          <w:szCs w:val="38"/>
        </w:rPr>
        <w:t>·</w:t>
      </w:r>
      <w:r>
        <w:rPr>
          <w:color w:val="414141"/>
          <w:sz w:val="38"/>
          <w:szCs w:val="38"/>
        </w:rPr>
        <w:t xml:space="preserve">   </w:t>
      </w:r>
      <w:r>
        <w:rPr>
          <w:color w:val="414141"/>
          <w:spacing w:val="-27"/>
          <w:sz w:val="38"/>
          <w:szCs w:val="38"/>
        </w:rPr>
        <w:t xml:space="preserve"> </w:t>
      </w:r>
      <w:r>
        <w:rPr>
          <w:color w:val="2C2A2B"/>
          <w:w w:val="49"/>
          <w:position w:val="-12"/>
          <w:sz w:val="49"/>
          <w:szCs w:val="49"/>
        </w:rPr>
        <w:t>f-</w:t>
      </w:r>
    </w:p>
    <w:p w:rsidR="00165D3B" w:rsidRDefault="00337F62">
      <w:pPr>
        <w:spacing w:line="740" w:lineRule="atLeast"/>
        <w:jc w:val="right"/>
        <w:rPr>
          <w:rFonts w:ascii="Arial" w:eastAsia="Arial" w:hAnsi="Arial" w:cs="Arial"/>
          <w:sz w:val="29"/>
          <w:szCs w:val="29"/>
        </w:rPr>
      </w:pPr>
      <w:r>
        <w:pict>
          <v:shape id="_x0000_s1746" type="#_x0000_t202" style="position:absolute;left:0;text-align:left;margin-left:123.95pt;margin-top:10.8pt;width:1.45pt;height:22.8pt;z-index:-14089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22"/>
                      <w:sz w:val="45"/>
                      <w:szCs w:val="4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66"/>
          <w:sz w:val="25"/>
          <w:szCs w:val="25"/>
        </w:rPr>
        <w:t>'!,</w:t>
      </w:r>
      <w:r>
        <w:rPr>
          <w:rFonts w:ascii="Arial" w:eastAsia="Arial" w:hAnsi="Arial" w:cs="Arial"/>
          <w:color w:val="414141"/>
          <w:w w:val="66"/>
          <w:sz w:val="25"/>
          <w:szCs w:val="25"/>
        </w:rPr>
        <w:t xml:space="preserve">,         </w:t>
      </w:r>
      <w:r>
        <w:rPr>
          <w:rFonts w:ascii="Arial" w:eastAsia="Arial" w:hAnsi="Arial" w:cs="Arial"/>
          <w:color w:val="414141"/>
          <w:spacing w:val="11"/>
          <w:w w:val="66"/>
          <w:sz w:val="25"/>
          <w:szCs w:val="25"/>
        </w:rPr>
        <w:t xml:space="preserve"> </w:t>
      </w:r>
      <w:r>
        <w:rPr>
          <w:rFonts w:ascii="Arial" w:eastAsia="Arial" w:hAnsi="Arial" w:cs="Arial"/>
          <w:color w:val="2C2A2B"/>
          <w:w w:val="111"/>
          <w:position w:val="-3"/>
          <w:sz w:val="29"/>
          <w:szCs w:val="29"/>
        </w:rPr>
        <w:t>'l</w:t>
      </w:r>
      <w:r>
        <w:rPr>
          <w:rFonts w:ascii="Arial" w:eastAsia="Arial" w:hAnsi="Arial" w:cs="Arial"/>
          <w:color w:val="2C2A2B"/>
          <w:w w:val="71"/>
          <w:position w:val="-3"/>
          <w:sz w:val="29"/>
          <w:szCs w:val="29"/>
        </w:rPr>
        <w:t>,</w:t>
      </w:r>
    </w:p>
    <w:p w:rsidR="00165D3B" w:rsidRDefault="00337F62">
      <w:pPr>
        <w:spacing w:line="700" w:lineRule="atLeast"/>
        <w:ind w:left="648"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C2A2B"/>
          <w:w w:val="59"/>
        </w:rPr>
        <w:t>�</w:t>
      </w:r>
      <w:r>
        <w:rPr>
          <w:rFonts w:ascii="Malgun Gothic" w:eastAsia="Malgun Gothic" w:hAnsi="Malgun Gothic" w:cs="Malgun Gothic"/>
          <w:color w:val="2C2A2B"/>
          <w:w w:val="59"/>
        </w:rPr>
        <w:t xml:space="preserve">                 </w:t>
      </w:r>
      <w:r>
        <w:rPr>
          <w:rFonts w:ascii="Malgun Gothic" w:eastAsia="Malgun Gothic" w:hAnsi="Malgun Gothic" w:cs="Malgun Gothic"/>
          <w:color w:val="2C2A2B"/>
          <w:spacing w:val="31"/>
          <w:w w:val="59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59"/>
        </w:rPr>
        <w:t>�</w:t>
      </w:r>
    </w:p>
    <w:p w:rsidR="00165D3B" w:rsidRDefault="00337F62">
      <w:pPr>
        <w:spacing w:line="80" w:lineRule="atLeast"/>
        <w:rPr>
          <w:sz w:val="26"/>
          <w:szCs w:val="26"/>
        </w:rPr>
      </w:pPr>
      <w:r>
        <w:rPr>
          <w:color w:val="2C2A2B"/>
          <w:w w:val="67"/>
          <w:sz w:val="26"/>
          <w:szCs w:val="26"/>
        </w:rPr>
        <w:t>'I,</w:t>
      </w:r>
      <w:r>
        <w:rPr>
          <w:color w:val="414141"/>
          <w:w w:val="73"/>
          <w:sz w:val="26"/>
          <w:szCs w:val="26"/>
        </w:rPr>
        <w:t>.</w:t>
      </w:r>
    </w:p>
    <w:p w:rsidR="00165D3B" w:rsidRDefault="00337F62">
      <w:pPr>
        <w:spacing w:line="740" w:lineRule="atLeast"/>
        <w:ind w:right="-66"/>
        <w:rPr>
          <w:sz w:val="26"/>
          <w:szCs w:val="26"/>
        </w:rPr>
      </w:pPr>
      <w:r>
        <w:br w:type="column"/>
      </w:r>
      <w:r>
        <w:rPr>
          <w:color w:val="2C2A2B"/>
          <w:w w:val="69"/>
          <w:sz w:val="31"/>
          <w:szCs w:val="31"/>
        </w:rPr>
        <w:t>e</w:t>
      </w:r>
      <w:r>
        <w:rPr>
          <w:color w:val="575757"/>
          <w:w w:val="49"/>
          <w:sz w:val="31"/>
          <w:szCs w:val="31"/>
        </w:rPr>
        <w:t>.</w:t>
      </w:r>
      <w:r>
        <w:rPr>
          <w:color w:val="575757"/>
          <w:sz w:val="31"/>
          <w:szCs w:val="31"/>
        </w:rPr>
        <w:t xml:space="preserve">        </w:t>
      </w:r>
      <w:r>
        <w:rPr>
          <w:color w:val="575757"/>
          <w:spacing w:val="-1"/>
          <w:sz w:val="31"/>
          <w:szCs w:val="31"/>
        </w:rPr>
        <w:t xml:space="preserve"> </w:t>
      </w:r>
      <w:r>
        <w:rPr>
          <w:color w:val="2C2A2B"/>
          <w:w w:val="67"/>
          <w:position w:val="2"/>
          <w:sz w:val="26"/>
          <w:szCs w:val="26"/>
        </w:rPr>
        <w:t>'I,</w:t>
      </w:r>
      <w:r>
        <w:rPr>
          <w:color w:val="2C2A2B"/>
          <w:w w:val="73"/>
          <w:position w:val="2"/>
          <w:sz w:val="26"/>
          <w:szCs w:val="26"/>
        </w:rPr>
        <w:t>.</w:t>
      </w:r>
    </w:p>
    <w:p w:rsidR="00165D3B" w:rsidRDefault="00337F62">
      <w:pPr>
        <w:spacing w:line="740" w:lineRule="atLeast"/>
        <w:ind w:right="-59"/>
        <w:rPr>
          <w:sz w:val="26"/>
          <w:szCs w:val="26"/>
        </w:rPr>
      </w:pPr>
      <w:r>
        <w:br w:type="column"/>
      </w:r>
      <w:r>
        <w:rPr>
          <w:color w:val="2C2A2B"/>
          <w:w w:val="67"/>
          <w:sz w:val="26"/>
          <w:szCs w:val="26"/>
        </w:rPr>
        <w:t>'I,</w:t>
      </w:r>
      <w:r>
        <w:rPr>
          <w:color w:val="414141"/>
          <w:w w:val="73"/>
          <w:sz w:val="26"/>
          <w:szCs w:val="26"/>
        </w:rPr>
        <w:t>.</w:t>
      </w:r>
    </w:p>
    <w:p w:rsidR="00165D3B" w:rsidRDefault="00337F62">
      <w:pPr>
        <w:spacing w:line="72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414141"/>
          <w:w w:val="61"/>
        </w:rPr>
        <w:t>�</w:t>
      </w:r>
    </w:p>
    <w:p w:rsidR="00165D3B" w:rsidRDefault="00337F62">
      <w:pPr>
        <w:spacing w:line="60" w:lineRule="atLeast"/>
        <w:ind w:left="648"/>
        <w:rPr>
          <w:sz w:val="26"/>
          <w:szCs w:val="26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5" w:space="720" w:equalWidth="0">
            <w:col w:w="2580" w:space="467"/>
            <w:col w:w="1660" w:space="810"/>
            <w:col w:w="1011" w:space="333"/>
            <w:col w:w="182" w:space="467"/>
            <w:col w:w="3010"/>
          </w:cols>
        </w:sectPr>
      </w:pPr>
      <w:r>
        <w:rPr>
          <w:color w:val="2C2A2B"/>
          <w:w w:val="67"/>
          <w:sz w:val="26"/>
          <w:szCs w:val="26"/>
        </w:rPr>
        <w:t>'I,</w:t>
      </w:r>
      <w:r>
        <w:rPr>
          <w:color w:val="2C2A2B"/>
          <w:w w:val="73"/>
          <w:sz w:val="26"/>
          <w:szCs w:val="26"/>
        </w:rPr>
        <w:t>.</w:t>
      </w:r>
    </w:p>
    <w:p w:rsidR="00165D3B" w:rsidRDefault="00337F62">
      <w:pPr>
        <w:spacing w:line="360" w:lineRule="atLeast"/>
        <w:ind w:left="2398" w:right="-75"/>
        <w:rPr>
          <w:sz w:val="25"/>
          <w:szCs w:val="25"/>
        </w:rPr>
      </w:pPr>
      <w:r>
        <w:pict>
          <v:shape id="_x0000_s1745" type="#_x0000_t202" style="position:absolute;left:0;text-align:left;margin-left:335.15pt;margin-top:-1.95pt;width:5.7pt;height:10pt;z-index:-14090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C2A2B"/>
                      <w:w w:val="5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14141"/>
          <w:w w:val="61"/>
          <w:position w:val="-12"/>
        </w:rPr>
        <w:t>�</w:t>
      </w:r>
      <w:r>
        <w:rPr>
          <w:rFonts w:ascii="Malgun Gothic" w:eastAsia="Malgun Gothic" w:hAnsi="Malgun Gothic" w:cs="Malgun Gothic"/>
          <w:color w:val="414141"/>
          <w:w w:val="61"/>
          <w:position w:val="-12"/>
        </w:rPr>
        <w:t xml:space="preserve">                          </w:t>
      </w:r>
      <w:r>
        <w:rPr>
          <w:rFonts w:ascii="Malgun Gothic" w:eastAsia="Malgun Gothic" w:hAnsi="Malgun Gothic" w:cs="Malgun Gothic"/>
          <w:color w:val="414141"/>
          <w:spacing w:val="16"/>
          <w:w w:val="61"/>
          <w:position w:val="-12"/>
        </w:rPr>
        <w:t xml:space="preserve"> </w:t>
      </w:r>
      <w:r>
        <w:rPr>
          <w:rFonts w:ascii="Malgun Gothic" w:eastAsia="Malgun Gothic" w:hAnsi="Malgun Gothic" w:cs="Malgun Gothic"/>
          <w:color w:val="2C2A2B"/>
          <w:spacing w:val="-114"/>
          <w:w w:val="61"/>
        </w:rPr>
        <w:t>�</w:t>
      </w:r>
      <w:r>
        <w:rPr>
          <w:color w:val="414141"/>
          <w:w w:val="219"/>
          <w:position w:val="-3"/>
          <w:sz w:val="29"/>
          <w:szCs w:val="29"/>
        </w:rPr>
        <w:t>'</w:t>
      </w:r>
      <w:r>
        <w:rPr>
          <w:color w:val="414141"/>
          <w:position w:val="-3"/>
          <w:sz w:val="29"/>
          <w:szCs w:val="29"/>
        </w:rPr>
        <w:t xml:space="preserve">          </w:t>
      </w:r>
      <w:r>
        <w:rPr>
          <w:color w:val="414141"/>
          <w:spacing w:val="-25"/>
          <w:position w:val="-3"/>
          <w:sz w:val="29"/>
          <w:szCs w:val="29"/>
        </w:rPr>
        <w:t xml:space="preserve"> </w:t>
      </w:r>
      <w:r>
        <w:rPr>
          <w:rFonts w:ascii="Arial" w:eastAsia="Arial" w:hAnsi="Arial" w:cs="Arial"/>
          <w:color w:val="2C2A2B"/>
          <w:spacing w:val="-105"/>
          <w:w w:val="172"/>
          <w:position w:val="-7"/>
          <w:sz w:val="32"/>
          <w:szCs w:val="32"/>
        </w:rPr>
        <w:t>'</w:t>
      </w:r>
      <w:r>
        <w:rPr>
          <w:rFonts w:ascii="Malgun Gothic" w:eastAsia="Malgun Gothic" w:hAnsi="Malgun Gothic" w:cs="Malgun Gothic"/>
          <w:color w:val="2C2A2B"/>
          <w:w w:val="57"/>
          <w:position w:val="1"/>
        </w:rPr>
        <w:t>�</w:t>
      </w:r>
      <w:r>
        <w:rPr>
          <w:rFonts w:ascii="Malgun Gothic" w:eastAsia="Malgun Gothic" w:hAnsi="Malgun Gothic" w:cs="Malgun Gothic"/>
          <w:color w:val="2C2A2B"/>
          <w:position w:val="1"/>
        </w:rPr>
        <w:t xml:space="preserve">                 </w:t>
      </w:r>
      <w:r>
        <w:rPr>
          <w:rFonts w:ascii="Malgun Gothic" w:eastAsia="Malgun Gothic" w:hAnsi="Malgun Gothic" w:cs="Malgun Gothic"/>
          <w:color w:val="2C2A2B"/>
          <w:spacing w:val="14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2C2A2B"/>
          <w:spacing w:val="-105"/>
          <w:w w:val="57"/>
          <w:position w:val="2"/>
        </w:rPr>
        <w:t>�</w:t>
      </w:r>
      <w:r>
        <w:rPr>
          <w:color w:val="2C2A2B"/>
          <w:w w:val="211"/>
          <w:sz w:val="25"/>
          <w:szCs w:val="25"/>
        </w:rPr>
        <w:t>'</w:t>
      </w:r>
    </w:p>
    <w:p w:rsidR="00165D3B" w:rsidRDefault="00337F62">
      <w:pPr>
        <w:spacing w:before="27" w:line="60" w:lineRule="exact"/>
        <w:ind w:left="3009" w:right="2823"/>
        <w:jc w:val="center"/>
        <w:rPr>
          <w:sz w:val="23"/>
          <w:szCs w:val="23"/>
        </w:rPr>
      </w:pPr>
      <w:r>
        <w:rPr>
          <w:color w:val="2C2A2B"/>
          <w:w w:val="149"/>
          <w:position w:val="-17"/>
          <w:sz w:val="23"/>
          <w:szCs w:val="23"/>
        </w:rPr>
        <w:t>)</w:t>
      </w:r>
      <w:r>
        <w:rPr>
          <w:color w:val="2C2A2B"/>
          <w:w w:val="116"/>
          <w:position w:val="-17"/>
          <w:sz w:val="23"/>
          <w:szCs w:val="23"/>
        </w:rPr>
        <w:t>.</w:t>
      </w:r>
    </w:p>
    <w:p w:rsidR="00165D3B" w:rsidRDefault="00337F62">
      <w:pPr>
        <w:spacing w:line="440" w:lineRule="atLeast"/>
        <w:rPr>
          <w:sz w:val="24"/>
          <w:szCs w:val="24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2" w:space="720" w:equalWidth="0">
            <w:col w:w="6089" w:space="1430"/>
            <w:col w:w="3001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C2A2B"/>
          <w:spacing w:val="-105"/>
          <w:w w:val="57"/>
          <w:position w:val="7"/>
        </w:rPr>
        <w:t>�</w:t>
      </w:r>
      <w:r>
        <w:rPr>
          <w:color w:val="2C2A2B"/>
          <w:w w:val="211"/>
          <w:position w:val="6"/>
          <w:sz w:val="25"/>
          <w:szCs w:val="25"/>
        </w:rPr>
        <w:t>'</w:t>
      </w:r>
      <w:r>
        <w:rPr>
          <w:color w:val="2C2A2B"/>
          <w:position w:val="6"/>
          <w:sz w:val="25"/>
          <w:szCs w:val="25"/>
        </w:rPr>
        <w:t xml:space="preserve">                </w:t>
      </w:r>
      <w:r>
        <w:rPr>
          <w:color w:val="2C2A2B"/>
          <w:spacing w:val="-4"/>
          <w:position w:val="6"/>
          <w:sz w:val="25"/>
          <w:szCs w:val="25"/>
        </w:rPr>
        <w:t xml:space="preserve"> </w:t>
      </w:r>
      <w:r>
        <w:rPr>
          <w:color w:val="2C2A2B"/>
          <w:w w:val="50"/>
          <w:sz w:val="24"/>
          <w:szCs w:val="24"/>
        </w:rPr>
        <w:t>«:,</w:t>
      </w:r>
    </w:p>
    <w:p w:rsidR="00165D3B" w:rsidRDefault="00337F62">
      <w:pPr>
        <w:spacing w:line="20" w:lineRule="exact"/>
        <w:ind w:left="1759" w:right="-144"/>
        <w:rPr>
          <w:rFonts w:ascii="Arial" w:eastAsia="Arial" w:hAnsi="Arial" w:cs="Arial"/>
          <w:sz w:val="60"/>
          <w:szCs w:val="60"/>
        </w:rPr>
      </w:pPr>
      <w:r>
        <w:rPr>
          <w:color w:val="2C2A2B"/>
          <w:w w:val="83"/>
          <w:position w:val="-48"/>
          <w:sz w:val="82"/>
          <w:szCs w:val="82"/>
        </w:rPr>
        <w:t xml:space="preserve">t </w:t>
      </w:r>
      <w:r>
        <w:rPr>
          <w:color w:val="2C2A2B"/>
          <w:spacing w:val="118"/>
          <w:w w:val="83"/>
          <w:position w:val="-48"/>
          <w:sz w:val="82"/>
          <w:szCs w:val="82"/>
        </w:rPr>
        <w:t xml:space="preserve"> </w:t>
      </w:r>
      <w:r>
        <w:rPr>
          <w:color w:val="414141"/>
          <w:spacing w:val="-86"/>
          <w:w w:val="254"/>
          <w:position w:val="-17"/>
          <w:sz w:val="25"/>
          <w:szCs w:val="25"/>
        </w:rPr>
        <w:t>'</w:t>
      </w:r>
      <w:r>
        <w:rPr>
          <w:color w:val="2C2A2B"/>
          <w:w w:val="70"/>
          <w:position w:val="-36"/>
          <w:sz w:val="37"/>
          <w:szCs w:val="37"/>
        </w:rPr>
        <w:t>f.</w:t>
      </w:r>
      <w:r>
        <w:rPr>
          <w:color w:val="2C2A2B"/>
          <w:position w:val="-36"/>
          <w:sz w:val="37"/>
          <w:szCs w:val="37"/>
        </w:rPr>
        <w:t xml:space="preserve">    </w:t>
      </w:r>
      <w:r>
        <w:rPr>
          <w:color w:val="2C2A2B"/>
          <w:spacing w:val="-33"/>
          <w:position w:val="-36"/>
          <w:sz w:val="37"/>
          <w:szCs w:val="37"/>
        </w:rPr>
        <w:t xml:space="preserve"> </w:t>
      </w:r>
      <w:r>
        <w:rPr>
          <w:rFonts w:ascii="Arial" w:eastAsia="Arial" w:hAnsi="Arial" w:cs="Arial"/>
          <w:color w:val="2C2A2B"/>
          <w:w w:val="68"/>
          <w:position w:val="-41"/>
          <w:sz w:val="60"/>
          <w:szCs w:val="60"/>
        </w:rPr>
        <w:t>1</w:t>
      </w:r>
    </w:p>
    <w:p w:rsidR="00165D3B" w:rsidRDefault="00337F62">
      <w:pPr>
        <w:spacing w:line="20" w:lineRule="exact"/>
        <w:ind w:right="-93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2C2A2B"/>
          <w:spacing w:val="-27"/>
          <w:w w:val="53"/>
          <w:position w:val="-26"/>
          <w:sz w:val="36"/>
          <w:szCs w:val="36"/>
        </w:rPr>
        <w:t>'</w:t>
      </w:r>
      <w:r>
        <w:rPr>
          <w:rFonts w:ascii="Arial" w:eastAsia="Arial" w:hAnsi="Arial" w:cs="Arial"/>
          <w:color w:val="2C2A2B"/>
          <w:spacing w:val="-1"/>
          <w:w w:val="14"/>
          <w:position w:val="-45"/>
          <w:sz w:val="61"/>
          <w:szCs w:val="61"/>
        </w:rPr>
        <w:t>·</w:t>
      </w:r>
      <w:r>
        <w:rPr>
          <w:rFonts w:ascii="Arial" w:eastAsia="Arial" w:hAnsi="Arial" w:cs="Arial"/>
          <w:color w:val="2C2A2B"/>
          <w:spacing w:val="-52"/>
          <w:w w:val="53"/>
          <w:position w:val="-26"/>
          <w:sz w:val="36"/>
          <w:szCs w:val="36"/>
        </w:rPr>
        <w:t>.</w:t>
      </w:r>
      <w:r>
        <w:rPr>
          <w:rFonts w:ascii="Arial" w:eastAsia="Arial" w:hAnsi="Arial" w:cs="Arial"/>
          <w:color w:val="2C2A2B"/>
          <w:spacing w:val="-110"/>
          <w:w w:val="79"/>
          <w:position w:val="-45"/>
          <w:sz w:val="61"/>
          <w:szCs w:val="61"/>
        </w:rPr>
        <w:t>-</w:t>
      </w:r>
      <w:r>
        <w:rPr>
          <w:rFonts w:ascii="Arial" w:eastAsia="Arial" w:hAnsi="Arial" w:cs="Arial"/>
          <w:color w:val="2C2A2B"/>
          <w:w w:val="53"/>
          <w:position w:val="-26"/>
          <w:sz w:val="36"/>
          <w:szCs w:val="36"/>
        </w:rPr>
        <w:t>i</w:t>
      </w:r>
      <w:r>
        <w:rPr>
          <w:rFonts w:ascii="Arial" w:eastAsia="Arial" w:hAnsi="Arial" w:cs="Arial"/>
          <w:color w:val="414141"/>
          <w:w w:val="39"/>
          <w:position w:val="-26"/>
          <w:sz w:val="36"/>
          <w:szCs w:val="36"/>
        </w:rPr>
        <w:t>·</w:t>
      </w:r>
    </w:p>
    <w:p w:rsidR="00165D3B" w:rsidRDefault="00337F62">
      <w:pPr>
        <w:spacing w:line="20" w:lineRule="exact"/>
        <w:ind w:right="-76"/>
        <w:rPr>
          <w:sz w:val="37"/>
          <w:szCs w:val="37"/>
        </w:rPr>
      </w:pPr>
      <w:r>
        <w:br w:type="column"/>
      </w:r>
      <w:r>
        <w:rPr>
          <w:color w:val="2C2A2B"/>
          <w:w w:val="29"/>
          <w:position w:val="-25"/>
          <w:sz w:val="37"/>
          <w:szCs w:val="37"/>
        </w:rPr>
        <w:t>'.</w:t>
      </w:r>
      <w:r>
        <w:rPr>
          <w:color w:val="2C2A2B"/>
          <w:w w:val="55"/>
          <w:position w:val="-25"/>
          <w:sz w:val="37"/>
          <w:szCs w:val="37"/>
        </w:rPr>
        <w:t>i</w:t>
      </w:r>
      <w:r>
        <w:rPr>
          <w:color w:val="414141"/>
          <w:w w:val="65"/>
          <w:position w:val="-25"/>
          <w:sz w:val="37"/>
          <w:szCs w:val="37"/>
        </w:rPr>
        <w:t>:</w:t>
      </w:r>
    </w:p>
    <w:p w:rsidR="00165D3B" w:rsidRDefault="00337F62">
      <w:pPr>
        <w:spacing w:line="60" w:lineRule="exact"/>
        <w:ind w:right="-77"/>
        <w:rPr>
          <w:sz w:val="38"/>
          <w:szCs w:val="38"/>
        </w:rPr>
      </w:pPr>
      <w:r>
        <w:br w:type="column"/>
      </w:r>
      <w:r>
        <w:rPr>
          <w:color w:val="414141"/>
          <w:w w:val="30"/>
          <w:position w:val="3"/>
          <w:sz w:val="38"/>
          <w:szCs w:val="38"/>
        </w:rPr>
        <w:t>.</w:t>
      </w:r>
      <w:r>
        <w:rPr>
          <w:color w:val="2C2A2B"/>
          <w:w w:val="90"/>
          <w:position w:val="3"/>
          <w:sz w:val="38"/>
          <w:szCs w:val="38"/>
        </w:rPr>
        <w:t>t</w:t>
      </w:r>
      <w:r>
        <w:rPr>
          <w:color w:val="575757"/>
          <w:w w:val="30"/>
          <w:position w:val="3"/>
          <w:sz w:val="38"/>
          <w:szCs w:val="38"/>
        </w:rPr>
        <w:t>·</w:t>
      </w:r>
    </w:p>
    <w:p w:rsidR="00165D3B" w:rsidRDefault="00337F62">
      <w:pPr>
        <w:spacing w:line="20" w:lineRule="atLeast"/>
        <w:ind w:left="38" w:right="-4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414141"/>
          <w:sz w:val="32"/>
          <w:szCs w:val="32"/>
        </w:rPr>
        <w:t>"</w:t>
      </w:r>
    </w:p>
    <w:p w:rsidR="00165D3B" w:rsidRDefault="00337F62">
      <w:pPr>
        <w:spacing w:before="8" w:line="0" w:lineRule="atLeast"/>
        <w:ind w:right="-64"/>
        <w:rPr>
          <w:sz w:val="29"/>
          <w:szCs w:val="29"/>
        </w:rPr>
      </w:pPr>
      <w:r>
        <w:br w:type="column"/>
      </w:r>
      <w:r>
        <w:rPr>
          <w:color w:val="2C2A2B"/>
          <w:w w:val="44"/>
          <w:position w:val="-26"/>
          <w:sz w:val="29"/>
          <w:szCs w:val="29"/>
        </w:rPr>
        <w:t>'.i.</w:t>
      </w:r>
      <w:r>
        <w:rPr>
          <w:color w:val="2C2A2B"/>
          <w:w w:val="49"/>
          <w:position w:val="-26"/>
          <w:sz w:val="29"/>
          <w:szCs w:val="29"/>
        </w:rPr>
        <w:t>·</w:t>
      </w:r>
    </w:p>
    <w:p w:rsidR="00165D3B" w:rsidRDefault="00337F62">
      <w:pPr>
        <w:spacing w:line="100" w:lineRule="exact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2C2A2B"/>
          <w:spacing w:val="-57"/>
          <w:w w:val="172"/>
          <w:position w:val="-5"/>
          <w:sz w:val="32"/>
          <w:szCs w:val="32"/>
        </w:rPr>
        <w:t>'</w:t>
      </w:r>
      <w:r>
        <w:rPr>
          <w:rFonts w:ascii="Arial" w:eastAsia="Arial" w:hAnsi="Arial" w:cs="Arial"/>
          <w:color w:val="414141"/>
          <w:w w:val="75"/>
          <w:position w:val="5"/>
          <w:sz w:val="32"/>
          <w:szCs w:val="32"/>
        </w:rPr>
        <w:t>"</w:t>
      </w:r>
      <w:r>
        <w:rPr>
          <w:rFonts w:ascii="Arial" w:eastAsia="Arial" w:hAnsi="Arial" w:cs="Arial"/>
          <w:color w:val="414141"/>
          <w:position w:val="5"/>
          <w:sz w:val="32"/>
          <w:szCs w:val="32"/>
        </w:rPr>
        <w:t xml:space="preserve">   </w:t>
      </w:r>
      <w:r>
        <w:rPr>
          <w:rFonts w:ascii="Arial" w:eastAsia="Arial" w:hAnsi="Arial" w:cs="Arial"/>
          <w:color w:val="414141"/>
          <w:spacing w:val="27"/>
          <w:position w:val="5"/>
          <w:sz w:val="32"/>
          <w:szCs w:val="32"/>
        </w:rPr>
        <w:t xml:space="preserve"> </w:t>
      </w:r>
      <w:r>
        <w:rPr>
          <w:rFonts w:ascii="Arial" w:eastAsia="Arial" w:hAnsi="Arial" w:cs="Arial"/>
          <w:color w:val="414141"/>
          <w:w w:val="190"/>
          <w:position w:val="6"/>
          <w:sz w:val="29"/>
          <w:szCs w:val="29"/>
        </w:rPr>
        <w:t>'</w:t>
      </w:r>
    </w:p>
    <w:p w:rsidR="00165D3B" w:rsidRDefault="00337F62">
      <w:pPr>
        <w:spacing w:line="80" w:lineRule="atLeast"/>
        <w:ind w:right="-109"/>
        <w:rPr>
          <w:rFonts w:ascii="Arial" w:eastAsia="Arial" w:hAnsi="Arial" w:cs="Arial"/>
          <w:sz w:val="54"/>
          <w:szCs w:val="54"/>
        </w:rPr>
      </w:pPr>
      <w:r>
        <w:rPr>
          <w:color w:val="2C2A2B"/>
          <w:w w:val="33"/>
          <w:sz w:val="31"/>
          <w:szCs w:val="31"/>
        </w:rPr>
        <w:t>:</w:t>
      </w:r>
      <w:r>
        <w:rPr>
          <w:color w:val="2C2A2B"/>
          <w:spacing w:val="-143"/>
          <w:w w:val="147"/>
          <w:sz w:val="31"/>
          <w:szCs w:val="31"/>
        </w:rPr>
        <w:t>[</w:t>
      </w:r>
      <w:r>
        <w:rPr>
          <w:color w:val="2C2A2B"/>
          <w:w w:val="93"/>
          <w:position w:val="15"/>
          <w:sz w:val="25"/>
          <w:szCs w:val="25"/>
        </w:rPr>
        <w:t>"</w:t>
      </w:r>
      <w:r>
        <w:rPr>
          <w:color w:val="2C2A2B"/>
          <w:position w:val="15"/>
          <w:sz w:val="25"/>
          <w:szCs w:val="25"/>
        </w:rPr>
        <w:t xml:space="preserve">     </w:t>
      </w:r>
      <w:r>
        <w:rPr>
          <w:color w:val="2C2A2B"/>
          <w:spacing w:val="6"/>
          <w:position w:val="15"/>
          <w:sz w:val="25"/>
          <w:szCs w:val="25"/>
        </w:rPr>
        <w:t xml:space="preserve"> </w:t>
      </w:r>
      <w:r>
        <w:rPr>
          <w:rFonts w:ascii="Arial" w:eastAsia="Arial" w:hAnsi="Arial" w:cs="Arial"/>
          <w:color w:val="414141"/>
          <w:w w:val="15"/>
          <w:position w:val="-13"/>
          <w:sz w:val="54"/>
          <w:szCs w:val="54"/>
        </w:rPr>
        <w:t>·</w:t>
      </w:r>
      <w:r>
        <w:rPr>
          <w:rFonts w:ascii="Arial" w:eastAsia="Arial" w:hAnsi="Arial" w:cs="Arial"/>
          <w:color w:val="2C2A2B"/>
          <w:w w:val="60"/>
          <w:position w:val="-13"/>
          <w:sz w:val="54"/>
          <w:szCs w:val="54"/>
        </w:rPr>
        <w:t>s</w:t>
      </w:r>
    </w:p>
    <w:p w:rsidR="00165D3B" w:rsidRDefault="00337F62">
      <w:pPr>
        <w:spacing w:line="20" w:lineRule="exact"/>
        <w:ind w:right="-76"/>
        <w:rPr>
          <w:sz w:val="37"/>
          <w:szCs w:val="37"/>
        </w:rPr>
      </w:pPr>
      <w:r>
        <w:br w:type="column"/>
      </w:r>
      <w:r>
        <w:rPr>
          <w:i/>
          <w:color w:val="2C2A2B"/>
          <w:w w:val="41"/>
          <w:position w:val="-24"/>
          <w:sz w:val="37"/>
          <w:szCs w:val="37"/>
        </w:rPr>
        <w:t>'.i</w:t>
      </w:r>
      <w:r>
        <w:rPr>
          <w:i/>
          <w:color w:val="414141"/>
          <w:w w:val="54"/>
          <w:position w:val="-24"/>
          <w:sz w:val="37"/>
          <w:szCs w:val="37"/>
        </w:rPr>
        <w:t>:</w:t>
      </w:r>
    </w:p>
    <w:p w:rsidR="00165D3B" w:rsidRDefault="00337F62">
      <w:pPr>
        <w:spacing w:line="80" w:lineRule="exac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2C2A2B"/>
          <w:spacing w:val="-67"/>
          <w:w w:val="172"/>
          <w:position w:val="-4"/>
          <w:sz w:val="32"/>
          <w:szCs w:val="32"/>
        </w:rPr>
        <w:t>'</w:t>
      </w:r>
      <w:r>
        <w:rPr>
          <w:color w:val="2C2A2B"/>
          <w:w w:val="93"/>
          <w:position w:val="11"/>
          <w:sz w:val="25"/>
          <w:szCs w:val="25"/>
        </w:rPr>
        <w:t>"</w:t>
      </w:r>
      <w:r>
        <w:rPr>
          <w:color w:val="2C2A2B"/>
          <w:position w:val="11"/>
          <w:sz w:val="25"/>
          <w:szCs w:val="25"/>
        </w:rPr>
        <w:t xml:space="preserve">     </w:t>
      </w:r>
      <w:r>
        <w:rPr>
          <w:color w:val="2C2A2B"/>
          <w:spacing w:val="-3"/>
          <w:position w:val="11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2C2A2B"/>
          <w:position w:val="-5"/>
        </w:rPr>
        <w:t>�</w:t>
      </w:r>
    </w:p>
    <w:p w:rsidR="00165D3B" w:rsidRDefault="00337F62">
      <w:pPr>
        <w:spacing w:line="60" w:lineRule="atLeast"/>
        <w:rPr>
          <w:sz w:val="29"/>
          <w:szCs w:val="29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8" w:space="720" w:equalWidth="0">
            <w:col w:w="3247" w:space="448"/>
            <w:col w:w="201" w:space="686"/>
            <w:col w:w="172" w:space="724"/>
            <w:col w:w="163" w:space="343"/>
            <w:col w:w="172" w:space="209"/>
            <w:col w:w="706" w:space="438"/>
            <w:col w:w="182" w:space="486"/>
            <w:col w:w="2343"/>
          </w:cols>
        </w:sectPr>
      </w:pPr>
      <w:r>
        <w:rPr>
          <w:color w:val="2C2A2B"/>
          <w:w w:val="33"/>
          <w:sz w:val="31"/>
          <w:szCs w:val="31"/>
        </w:rPr>
        <w:t>:</w:t>
      </w:r>
      <w:r>
        <w:rPr>
          <w:color w:val="2C2A2B"/>
          <w:spacing w:val="-143"/>
          <w:w w:val="147"/>
          <w:sz w:val="31"/>
          <w:szCs w:val="31"/>
        </w:rPr>
        <w:t>[</w:t>
      </w:r>
      <w:r>
        <w:rPr>
          <w:color w:val="2C2A2B"/>
          <w:w w:val="88"/>
          <w:position w:val="13"/>
          <w:sz w:val="29"/>
          <w:szCs w:val="29"/>
        </w:rPr>
        <w:t>"</w:t>
      </w:r>
    </w:p>
    <w:p w:rsidR="00165D3B" w:rsidRDefault="00337F62">
      <w:pPr>
        <w:spacing w:line="240" w:lineRule="atLeast"/>
        <w:ind w:left="4591"/>
        <w:rPr>
          <w:sz w:val="48"/>
          <w:szCs w:val="48"/>
        </w:rPr>
      </w:pPr>
      <w:r>
        <w:rPr>
          <w:rFonts w:ascii="Arial" w:eastAsia="Arial" w:hAnsi="Arial" w:cs="Arial"/>
          <w:color w:val="414141"/>
          <w:w w:val="215"/>
          <w:position w:val="-12"/>
          <w:sz w:val="32"/>
          <w:szCs w:val="32"/>
        </w:rPr>
        <w:t xml:space="preserve">f  </w:t>
      </w:r>
      <w:r>
        <w:rPr>
          <w:rFonts w:ascii="Arial" w:eastAsia="Arial" w:hAnsi="Arial" w:cs="Arial"/>
          <w:color w:val="414141"/>
          <w:spacing w:val="124"/>
          <w:w w:val="215"/>
          <w:position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414141"/>
          <w:spacing w:val="-67"/>
          <w:w w:val="190"/>
          <w:position w:val="7"/>
          <w:sz w:val="29"/>
          <w:szCs w:val="29"/>
        </w:rPr>
        <w:t>'</w:t>
      </w:r>
      <w:r>
        <w:rPr>
          <w:rFonts w:ascii="Arial" w:eastAsia="Arial" w:hAnsi="Arial" w:cs="Arial"/>
          <w:color w:val="2C2A2B"/>
          <w:w w:val="82"/>
          <w:position w:val="-3"/>
          <w:sz w:val="33"/>
          <w:szCs w:val="33"/>
        </w:rPr>
        <w:t>•</w:t>
      </w:r>
      <w:r>
        <w:rPr>
          <w:rFonts w:ascii="Arial" w:eastAsia="Arial" w:hAnsi="Arial" w:cs="Arial"/>
          <w:color w:val="2C2A2B"/>
          <w:position w:val="-3"/>
          <w:sz w:val="33"/>
          <w:szCs w:val="33"/>
        </w:rPr>
        <w:t xml:space="preserve">   </w:t>
      </w:r>
      <w:r>
        <w:rPr>
          <w:rFonts w:ascii="Arial" w:eastAsia="Arial" w:hAnsi="Arial" w:cs="Arial"/>
          <w:color w:val="2C2A2B"/>
          <w:spacing w:val="6"/>
          <w:position w:val="-3"/>
          <w:sz w:val="33"/>
          <w:szCs w:val="33"/>
        </w:rPr>
        <w:t xml:space="preserve"> </w:t>
      </w:r>
      <w:r>
        <w:rPr>
          <w:rFonts w:ascii="Arial" w:eastAsia="Arial" w:hAnsi="Arial" w:cs="Arial"/>
          <w:color w:val="2C2A2B"/>
          <w:w w:val="215"/>
          <w:position w:val="-11"/>
          <w:sz w:val="32"/>
          <w:szCs w:val="32"/>
        </w:rPr>
        <w:t xml:space="preserve">f      </w:t>
      </w:r>
      <w:r>
        <w:rPr>
          <w:rFonts w:ascii="Arial" w:eastAsia="Arial" w:hAnsi="Arial" w:cs="Arial"/>
          <w:color w:val="2C2A2B"/>
          <w:spacing w:val="20"/>
          <w:w w:val="215"/>
          <w:position w:val="-11"/>
          <w:sz w:val="32"/>
          <w:szCs w:val="32"/>
        </w:rPr>
        <w:t xml:space="preserve"> </w:t>
      </w:r>
      <w:r>
        <w:rPr>
          <w:color w:val="2C2A2B"/>
          <w:w w:val="17"/>
          <w:sz w:val="48"/>
          <w:szCs w:val="48"/>
        </w:rPr>
        <w:t>·</w:t>
      </w:r>
      <w:r>
        <w:rPr>
          <w:color w:val="2C2A2B"/>
          <w:w w:val="89"/>
          <w:sz w:val="48"/>
          <w:szCs w:val="48"/>
        </w:rPr>
        <w:t>-</w:t>
      </w:r>
    </w:p>
    <w:p w:rsidR="00165D3B" w:rsidRDefault="00337F62">
      <w:pPr>
        <w:spacing w:line="380" w:lineRule="exact"/>
        <w:ind w:left="2369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C2A2B"/>
          <w:w w:val="68"/>
          <w:position w:val="4"/>
          <w:sz w:val="60"/>
          <w:szCs w:val="60"/>
        </w:rPr>
        <w:t xml:space="preserve">1        </w:t>
      </w:r>
      <w:r>
        <w:rPr>
          <w:rFonts w:ascii="Arial" w:eastAsia="Arial" w:hAnsi="Arial" w:cs="Arial"/>
          <w:color w:val="2C2A2B"/>
          <w:spacing w:val="79"/>
          <w:w w:val="68"/>
          <w:position w:val="4"/>
          <w:sz w:val="60"/>
          <w:szCs w:val="60"/>
        </w:rPr>
        <w:t xml:space="preserve"> </w:t>
      </w:r>
      <w:r>
        <w:rPr>
          <w:rFonts w:ascii="Malgun Gothic" w:eastAsia="Malgun Gothic" w:hAnsi="Malgun Gothic" w:cs="Malgun Gothic"/>
          <w:color w:val="2C2A2B"/>
          <w:position w:val="39"/>
        </w:rPr>
        <w:t>�</w:t>
      </w:r>
      <w:r>
        <w:rPr>
          <w:rFonts w:ascii="Malgun Gothic" w:eastAsia="Malgun Gothic" w:hAnsi="Malgun Gothic" w:cs="Malgun Gothic"/>
          <w:color w:val="2C2A2B"/>
          <w:position w:val="39"/>
        </w:rPr>
        <w:t xml:space="preserve">                     </w:t>
      </w:r>
      <w:r>
        <w:rPr>
          <w:rFonts w:ascii="Malgun Gothic" w:eastAsia="Malgun Gothic" w:hAnsi="Malgun Gothic" w:cs="Malgun Gothic"/>
          <w:color w:val="2C2A2B"/>
          <w:spacing w:val="38"/>
          <w:position w:val="39"/>
        </w:rPr>
        <w:t xml:space="preserve"> </w:t>
      </w:r>
      <w:r>
        <w:rPr>
          <w:color w:val="414141"/>
          <w:w w:val="33"/>
          <w:position w:val="31"/>
          <w:sz w:val="31"/>
          <w:szCs w:val="31"/>
        </w:rPr>
        <w:t>:</w:t>
      </w:r>
      <w:r>
        <w:rPr>
          <w:color w:val="2C2A2B"/>
          <w:w w:val="147"/>
          <w:position w:val="31"/>
          <w:sz w:val="31"/>
          <w:szCs w:val="31"/>
        </w:rPr>
        <w:t>[</w:t>
      </w:r>
      <w:r>
        <w:rPr>
          <w:color w:val="2C2A2B"/>
          <w:position w:val="31"/>
          <w:sz w:val="31"/>
          <w:szCs w:val="31"/>
        </w:rPr>
        <w:t xml:space="preserve">                        </w:t>
      </w:r>
      <w:r>
        <w:rPr>
          <w:rFonts w:ascii="Malgun Gothic" w:eastAsia="Malgun Gothic" w:hAnsi="Malgun Gothic" w:cs="Malgun Gothic"/>
          <w:color w:val="2C2A2B"/>
          <w:position w:val="40"/>
        </w:rPr>
        <w:t>�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2" w:line="220" w:lineRule="exact"/>
        <w:rPr>
          <w:sz w:val="22"/>
          <w:szCs w:val="22"/>
        </w:rPr>
      </w:pPr>
    </w:p>
    <w:p w:rsidR="00165D3B" w:rsidRDefault="00337F62">
      <w:pPr>
        <w:spacing w:line="120" w:lineRule="exact"/>
        <w:ind w:left="2446"/>
        <w:rPr>
          <w:rFonts w:ascii="Arial" w:eastAsia="Arial" w:hAnsi="Arial" w:cs="Arial"/>
          <w:sz w:val="40"/>
          <w:szCs w:val="40"/>
        </w:rPr>
        <w:sectPr w:rsidR="00165D3B">
          <w:type w:val="continuous"/>
          <w:pgSz w:w="11900" w:h="16840"/>
          <w:pgMar w:top="400" w:right="660" w:bottom="0" w:left="720" w:header="720" w:footer="720" w:gutter="0"/>
          <w:cols w:space="720"/>
        </w:sectPr>
      </w:pPr>
      <w:r>
        <w:rPr>
          <w:rFonts w:ascii="Arial" w:eastAsia="Arial" w:hAnsi="Arial" w:cs="Arial"/>
          <w:color w:val="2C2A2B"/>
          <w:w w:val="37"/>
          <w:position w:val="-55"/>
          <w:sz w:val="74"/>
          <w:szCs w:val="74"/>
        </w:rPr>
        <w:t xml:space="preserve">..     </w:t>
      </w:r>
      <w:r>
        <w:rPr>
          <w:rFonts w:ascii="Arial" w:eastAsia="Arial" w:hAnsi="Arial" w:cs="Arial"/>
          <w:color w:val="2C2A2B"/>
          <w:spacing w:val="50"/>
          <w:w w:val="37"/>
          <w:position w:val="-55"/>
          <w:sz w:val="74"/>
          <w:szCs w:val="74"/>
        </w:rPr>
        <w:t xml:space="preserve"> </w:t>
      </w:r>
      <w:r>
        <w:rPr>
          <w:rFonts w:ascii="Arial" w:eastAsia="Arial" w:hAnsi="Arial" w:cs="Arial"/>
          <w:color w:val="2C2A2B"/>
          <w:w w:val="37"/>
          <w:position w:val="-55"/>
          <w:sz w:val="71"/>
          <w:szCs w:val="71"/>
        </w:rPr>
        <w:t xml:space="preserve">..      </w:t>
      </w:r>
      <w:r>
        <w:rPr>
          <w:rFonts w:ascii="Arial" w:eastAsia="Arial" w:hAnsi="Arial" w:cs="Arial"/>
          <w:color w:val="2C2A2B"/>
          <w:spacing w:val="21"/>
          <w:w w:val="37"/>
          <w:position w:val="-55"/>
          <w:sz w:val="71"/>
          <w:szCs w:val="71"/>
        </w:rPr>
        <w:t xml:space="preserve"> </w:t>
      </w:r>
      <w:r>
        <w:rPr>
          <w:rFonts w:ascii="Arial" w:eastAsia="Arial" w:hAnsi="Arial" w:cs="Arial"/>
          <w:color w:val="414141"/>
          <w:w w:val="37"/>
          <w:position w:val="-53"/>
          <w:sz w:val="45"/>
          <w:szCs w:val="45"/>
        </w:rPr>
        <w:t xml:space="preserve">.                                   </w:t>
      </w:r>
      <w:r>
        <w:rPr>
          <w:rFonts w:ascii="Arial" w:eastAsia="Arial" w:hAnsi="Arial" w:cs="Arial"/>
          <w:color w:val="414141"/>
          <w:spacing w:val="38"/>
          <w:w w:val="37"/>
          <w:position w:val="-53"/>
          <w:sz w:val="45"/>
          <w:szCs w:val="45"/>
        </w:rPr>
        <w:t xml:space="preserve"> </w:t>
      </w:r>
      <w:r>
        <w:rPr>
          <w:color w:val="2C2A2B"/>
          <w:w w:val="127"/>
          <w:position w:val="-55"/>
          <w:sz w:val="21"/>
          <w:szCs w:val="21"/>
        </w:rPr>
        <w:t xml:space="preserve">o                           </w:t>
      </w:r>
      <w:r>
        <w:rPr>
          <w:color w:val="2C2A2B"/>
          <w:spacing w:val="40"/>
          <w:w w:val="127"/>
          <w:position w:val="-55"/>
          <w:sz w:val="21"/>
          <w:szCs w:val="21"/>
        </w:rPr>
        <w:t xml:space="preserve"> </w:t>
      </w:r>
      <w:r>
        <w:rPr>
          <w:rFonts w:ascii="Arial" w:eastAsia="Arial" w:hAnsi="Arial" w:cs="Arial"/>
          <w:color w:val="2C2A2B"/>
          <w:w w:val="37"/>
          <w:position w:val="-55"/>
          <w:sz w:val="74"/>
          <w:szCs w:val="74"/>
        </w:rPr>
        <w:t xml:space="preserve">..           </w:t>
      </w:r>
      <w:r>
        <w:rPr>
          <w:rFonts w:ascii="Arial" w:eastAsia="Arial" w:hAnsi="Arial" w:cs="Arial"/>
          <w:color w:val="2C2A2B"/>
          <w:spacing w:val="5"/>
          <w:w w:val="37"/>
          <w:position w:val="-55"/>
          <w:sz w:val="74"/>
          <w:szCs w:val="74"/>
        </w:rPr>
        <w:t xml:space="preserve"> </w:t>
      </w:r>
      <w:r>
        <w:rPr>
          <w:rFonts w:ascii="Arial" w:eastAsia="Arial" w:hAnsi="Arial" w:cs="Arial"/>
          <w:color w:val="2C2A2B"/>
          <w:position w:val="-70"/>
          <w:sz w:val="49"/>
          <w:szCs w:val="49"/>
        </w:rPr>
        <w:t xml:space="preserve">l </w:t>
      </w:r>
      <w:r>
        <w:rPr>
          <w:rFonts w:ascii="Arial" w:eastAsia="Arial" w:hAnsi="Arial" w:cs="Arial"/>
          <w:color w:val="2C2A2B"/>
          <w:spacing w:val="96"/>
          <w:position w:val="-70"/>
          <w:sz w:val="49"/>
          <w:szCs w:val="49"/>
        </w:rPr>
        <w:t xml:space="preserve"> </w:t>
      </w:r>
      <w:r>
        <w:rPr>
          <w:rFonts w:ascii="Arial" w:eastAsia="Arial" w:hAnsi="Arial" w:cs="Arial"/>
          <w:color w:val="2C2A2B"/>
          <w:position w:val="-77"/>
          <w:sz w:val="40"/>
          <w:szCs w:val="40"/>
        </w:rPr>
        <w:t>"</w:t>
      </w:r>
    </w:p>
    <w:p w:rsidR="00165D3B" w:rsidRDefault="00337F62">
      <w:pPr>
        <w:spacing w:line="700" w:lineRule="exact"/>
        <w:ind w:left="1845" w:right="-125"/>
        <w:rPr>
          <w:rFonts w:ascii="Arial" w:eastAsia="Arial" w:hAnsi="Arial" w:cs="Arial"/>
          <w:sz w:val="36"/>
          <w:szCs w:val="36"/>
        </w:rPr>
      </w:pPr>
      <w:r>
        <w:rPr>
          <w:color w:val="414141"/>
          <w:w w:val="44"/>
          <w:position w:val="-2"/>
          <w:sz w:val="32"/>
          <w:szCs w:val="32"/>
        </w:rPr>
        <w:t xml:space="preserve">'               </w:t>
      </w:r>
      <w:r>
        <w:rPr>
          <w:color w:val="414141"/>
          <w:spacing w:val="12"/>
          <w:w w:val="44"/>
          <w:position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2C2A2B"/>
          <w:w w:val="44"/>
          <w:position w:val="16"/>
          <w:sz w:val="44"/>
          <w:szCs w:val="44"/>
        </w:rPr>
        <w:t xml:space="preserve">...        </w:t>
      </w:r>
      <w:r>
        <w:rPr>
          <w:rFonts w:ascii="Arial" w:eastAsia="Arial" w:hAnsi="Arial" w:cs="Arial"/>
          <w:color w:val="2C2A2B"/>
          <w:spacing w:val="21"/>
          <w:w w:val="44"/>
          <w:position w:val="16"/>
          <w:sz w:val="44"/>
          <w:szCs w:val="44"/>
        </w:rPr>
        <w:t xml:space="preserve"> </w:t>
      </w:r>
      <w:r>
        <w:rPr>
          <w:color w:val="2C2A2B"/>
          <w:w w:val="44"/>
          <w:position w:val="17"/>
          <w:sz w:val="43"/>
          <w:szCs w:val="43"/>
        </w:rPr>
        <w:t xml:space="preserve">...         </w:t>
      </w:r>
      <w:r>
        <w:rPr>
          <w:color w:val="2C2A2B"/>
          <w:spacing w:val="23"/>
          <w:w w:val="44"/>
          <w:position w:val="17"/>
          <w:sz w:val="43"/>
          <w:szCs w:val="43"/>
        </w:rPr>
        <w:t xml:space="preserve"> </w:t>
      </w:r>
      <w:r>
        <w:rPr>
          <w:rFonts w:ascii="Arial" w:eastAsia="Arial" w:hAnsi="Arial" w:cs="Arial"/>
          <w:color w:val="2C2A2B"/>
          <w:w w:val="44"/>
          <w:position w:val="17"/>
          <w:sz w:val="40"/>
          <w:szCs w:val="40"/>
        </w:rPr>
        <w:t>...</w:t>
      </w:r>
      <w:r>
        <w:rPr>
          <w:rFonts w:ascii="Arial" w:eastAsia="Arial" w:hAnsi="Arial" w:cs="Arial"/>
          <w:color w:val="2C2A2B"/>
          <w:w w:val="44"/>
          <w:position w:val="17"/>
          <w:sz w:val="40"/>
          <w:szCs w:val="40"/>
        </w:rPr>
        <w:t xml:space="preserve">              </w:t>
      </w:r>
      <w:r>
        <w:rPr>
          <w:rFonts w:ascii="Arial" w:eastAsia="Arial" w:hAnsi="Arial" w:cs="Arial"/>
          <w:color w:val="2C2A2B"/>
          <w:spacing w:val="9"/>
          <w:w w:val="44"/>
          <w:position w:val="17"/>
          <w:sz w:val="40"/>
          <w:szCs w:val="40"/>
        </w:rPr>
        <w:t xml:space="preserve"> </w:t>
      </w:r>
      <w:r>
        <w:rPr>
          <w:rFonts w:ascii="Arial" w:eastAsia="Arial" w:hAnsi="Arial" w:cs="Arial"/>
          <w:color w:val="2C2A2B"/>
          <w:w w:val="44"/>
          <w:position w:val="17"/>
          <w:sz w:val="40"/>
          <w:szCs w:val="40"/>
        </w:rPr>
        <w:t xml:space="preserve">...             </w:t>
      </w:r>
      <w:r>
        <w:rPr>
          <w:rFonts w:ascii="Arial" w:eastAsia="Arial" w:hAnsi="Arial" w:cs="Arial"/>
          <w:color w:val="2C2A2B"/>
          <w:spacing w:val="49"/>
          <w:w w:val="44"/>
          <w:position w:val="17"/>
          <w:sz w:val="40"/>
          <w:szCs w:val="40"/>
        </w:rPr>
        <w:t xml:space="preserve"> </w:t>
      </w:r>
      <w:r>
        <w:rPr>
          <w:color w:val="2C2A2B"/>
          <w:w w:val="71"/>
          <w:position w:val="8"/>
          <w:sz w:val="60"/>
          <w:szCs w:val="60"/>
        </w:rPr>
        <w:t xml:space="preserve">-    </w:t>
      </w:r>
      <w:r>
        <w:rPr>
          <w:color w:val="2C2A2B"/>
          <w:spacing w:val="21"/>
          <w:w w:val="71"/>
          <w:position w:val="8"/>
          <w:sz w:val="60"/>
          <w:szCs w:val="60"/>
        </w:rPr>
        <w:t xml:space="preserve"> </w:t>
      </w:r>
      <w:r>
        <w:rPr>
          <w:rFonts w:ascii="Arial" w:eastAsia="Arial" w:hAnsi="Arial" w:cs="Arial"/>
          <w:color w:val="2C2A2B"/>
          <w:w w:val="41"/>
          <w:position w:val="17"/>
          <w:sz w:val="44"/>
          <w:szCs w:val="44"/>
        </w:rPr>
        <w:t xml:space="preserve">...          </w:t>
      </w:r>
      <w:r>
        <w:rPr>
          <w:rFonts w:ascii="Arial" w:eastAsia="Arial" w:hAnsi="Arial" w:cs="Arial"/>
          <w:color w:val="2C2A2B"/>
          <w:spacing w:val="32"/>
          <w:w w:val="41"/>
          <w:position w:val="17"/>
          <w:sz w:val="44"/>
          <w:szCs w:val="44"/>
        </w:rPr>
        <w:t xml:space="preserve"> </w:t>
      </w:r>
      <w:r>
        <w:rPr>
          <w:rFonts w:ascii="Arial" w:eastAsia="Arial" w:hAnsi="Arial" w:cs="Arial"/>
          <w:color w:val="2C2A2B"/>
          <w:w w:val="55"/>
          <w:position w:val="-6"/>
          <w:sz w:val="36"/>
          <w:szCs w:val="36"/>
        </w:rPr>
        <w:t>'</w:t>
      </w:r>
    </w:p>
    <w:p w:rsidR="00165D3B" w:rsidRDefault="00337F62">
      <w:pPr>
        <w:spacing w:before="18"/>
        <w:ind w:right="-81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2C2A2B"/>
          <w:w w:val="43"/>
          <w:sz w:val="40"/>
          <w:szCs w:val="40"/>
        </w:rPr>
        <w:t>...</w:t>
      </w:r>
    </w:p>
    <w:p w:rsidR="00165D3B" w:rsidRDefault="00337F62">
      <w:pPr>
        <w:spacing w:before="73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color w:val="2C2A2B"/>
          <w:w w:val="128"/>
          <w:position w:val="-10"/>
          <w:sz w:val="16"/>
          <w:szCs w:val="16"/>
        </w:rPr>
        <w:t xml:space="preserve">c,    </w:t>
      </w:r>
      <w:r>
        <w:rPr>
          <w:color w:val="2C2A2B"/>
          <w:spacing w:val="11"/>
          <w:w w:val="128"/>
          <w:position w:val="-10"/>
          <w:sz w:val="16"/>
          <w:szCs w:val="16"/>
        </w:rPr>
        <w:t xml:space="preserve"> </w:t>
      </w:r>
      <w:r>
        <w:rPr>
          <w:color w:val="575757"/>
          <w:w w:val="35"/>
          <w:sz w:val="24"/>
          <w:szCs w:val="24"/>
        </w:rPr>
        <w:t>·</w:t>
      </w:r>
      <w:r>
        <w:rPr>
          <w:color w:val="2C2A2B"/>
          <w:w w:val="172"/>
          <w:sz w:val="24"/>
          <w:szCs w:val="24"/>
        </w:rPr>
        <w:t>t</w:t>
      </w:r>
      <w:r>
        <w:rPr>
          <w:color w:val="2C2A2B"/>
          <w:sz w:val="24"/>
          <w:szCs w:val="24"/>
        </w:rPr>
        <w:t xml:space="preserve">     </w:t>
      </w:r>
      <w:r>
        <w:rPr>
          <w:color w:val="2C2A2B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C2A2B"/>
          <w:w w:val="164"/>
          <w:position w:val="-14"/>
          <w:sz w:val="44"/>
          <w:szCs w:val="44"/>
        </w:rPr>
        <w:t>t</w:t>
      </w:r>
    </w:p>
    <w:p w:rsidR="00165D3B" w:rsidRDefault="00337F62">
      <w:pPr>
        <w:spacing w:line="180" w:lineRule="exact"/>
        <w:ind w:left="864" w:right="1158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C2A2B"/>
          <w:position w:val="-4"/>
        </w:rPr>
        <w:t>�</w:t>
      </w:r>
    </w:p>
    <w:p w:rsidR="00165D3B" w:rsidRDefault="00337F62">
      <w:pPr>
        <w:spacing w:line="180" w:lineRule="exact"/>
        <w:ind w:left="867" w:right="1218"/>
        <w:jc w:val="center"/>
        <w:rPr>
          <w:sz w:val="25"/>
          <w:szCs w:val="25"/>
        </w:rPr>
      </w:pPr>
      <w:r>
        <w:rPr>
          <w:color w:val="2C2A2B"/>
          <w:w w:val="82"/>
          <w:sz w:val="25"/>
          <w:szCs w:val="25"/>
        </w:rPr>
        <w:t>e,</w:t>
      </w:r>
    </w:p>
    <w:p w:rsidR="00165D3B" w:rsidRDefault="00337F62">
      <w:pPr>
        <w:spacing w:line="160" w:lineRule="exact"/>
        <w:ind w:left="861" w:right="120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C2A2B"/>
          <w:w w:val="115"/>
          <w:position w:val="-1"/>
        </w:rPr>
        <w:t>,!'</w:t>
      </w:r>
    </w:p>
    <w:p w:rsidR="00165D3B" w:rsidRDefault="00337F62">
      <w:pPr>
        <w:spacing w:line="20" w:lineRule="exact"/>
        <w:ind w:left="859" w:right="1238"/>
        <w:jc w:val="center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3" w:space="720" w:equalWidth="0">
            <w:col w:w="6985" w:space="591"/>
            <w:col w:w="144" w:space="495"/>
            <w:col w:w="2305"/>
          </w:cols>
        </w:sectPr>
      </w:pPr>
      <w:r>
        <w:rPr>
          <w:rFonts w:ascii="Arial" w:eastAsia="Arial" w:hAnsi="Arial" w:cs="Arial"/>
          <w:color w:val="2C2A2B"/>
          <w:w w:val="116"/>
          <w:position w:val="-15"/>
          <w:sz w:val="23"/>
          <w:szCs w:val="23"/>
        </w:rPr>
        <w:t>l;</w:t>
      </w:r>
    </w:p>
    <w:p w:rsidR="00165D3B" w:rsidRDefault="00337F62">
      <w:pPr>
        <w:spacing w:line="740" w:lineRule="exact"/>
        <w:jc w:val="right"/>
        <w:rPr>
          <w:rFonts w:ascii="Arial" w:eastAsia="Arial" w:hAnsi="Arial" w:cs="Arial"/>
          <w:sz w:val="38"/>
          <w:szCs w:val="38"/>
        </w:rPr>
      </w:pPr>
      <w:r>
        <w:rPr>
          <w:color w:val="2C2A2B"/>
          <w:w w:val="39"/>
          <w:sz w:val="68"/>
          <w:szCs w:val="68"/>
        </w:rPr>
        <w:t>.</w:t>
      </w:r>
      <w:r>
        <w:rPr>
          <w:color w:val="2C2A2B"/>
          <w:spacing w:val="-44"/>
          <w:w w:val="39"/>
          <w:sz w:val="68"/>
          <w:szCs w:val="68"/>
        </w:rPr>
        <w:t>.</w:t>
      </w:r>
      <w:r>
        <w:rPr>
          <w:rFonts w:ascii="Arial" w:eastAsia="Arial" w:hAnsi="Arial" w:cs="Arial"/>
          <w:color w:val="2C2A2B"/>
          <w:w w:val="42"/>
          <w:position w:val="11"/>
          <w:sz w:val="38"/>
          <w:szCs w:val="38"/>
        </w:rPr>
        <w:t>.</w:t>
      </w:r>
    </w:p>
    <w:p w:rsidR="00165D3B" w:rsidRDefault="00165D3B">
      <w:pPr>
        <w:spacing w:before="3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160" w:lineRule="exact"/>
        <w:ind w:right="29"/>
        <w:jc w:val="right"/>
        <w:rPr>
          <w:sz w:val="24"/>
          <w:szCs w:val="24"/>
        </w:rPr>
      </w:pPr>
      <w:r>
        <w:rPr>
          <w:color w:val="2C2A2B"/>
          <w:w w:val="95"/>
          <w:position w:val="-10"/>
          <w:sz w:val="24"/>
          <w:szCs w:val="24"/>
        </w:rPr>
        <w:t>(</w:t>
      </w:r>
      <w:r>
        <w:rPr>
          <w:color w:val="2C2A2B"/>
          <w:w w:val="35"/>
          <w:position w:val="-10"/>
          <w:sz w:val="24"/>
          <w:szCs w:val="24"/>
        </w:rPr>
        <w:t>·</w:t>
      </w:r>
    </w:p>
    <w:p w:rsidR="00165D3B" w:rsidRDefault="00337F62">
      <w:pPr>
        <w:spacing w:line="740" w:lineRule="exact"/>
        <w:ind w:right="-126"/>
        <w:rPr>
          <w:sz w:val="43"/>
          <w:szCs w:val="43"/>
        </w:rPr>
      </w:pPr>
      <w:r>
        <w:br w:type="column"/>
      </w:r>
      <w:r>
        <w:rPr>
          <w:rFonts w:ascii="Arial" w:eastAsia="Arial" w:hAnsi="Arial" w:cs="Arial"/>
          <w:color w:val="2C2A2B"/>
          <w:w w:val="36"/>
          <w:sz w:val="71"/>
          <w:szCs w:val="71"/>
        </w:rPr>
        <w:t>.</w:t>
      </w:r>
      <w:r>
        <w:rPr>
          <w:rFonts w:ascii="Arial" w:eastAsia="Arial" w:hAnsi="Arial" w:cs="Arial"/>
          <w:color w:val="2C2A2B"/>
          <w:spacing w:val="-48"/>
          <w:w w:val="36"/>
          <w:sz w:val="71"/>
          <w:szCs w:val="71"/>
        </w:rPr>
        <w:t>.</w:t>
      </w:r>
      <w:r>
        <w:rPr>
          <w:color w:val="2C2A2B"/>
          <w:w w:val="44"/>
          <w:position w:val="13"/>
          <w:sz w:val="43"/>
          <w:szCs w:val="43"/>
        </w:rPr>
        <w:t>.</w:t>
      </w:r>
    </w:p>
    <w:p w:rsidR="00165D3B" w:rsidRDefault="00337F62">
      <w:pPr>
        <w:spacing w:line="740" w:lineRule="exact"/>
        <w:ind w:right="-132"/>
        <w:rPr>
          <w:rFonts w:ascii="Arial" w:eastAsia="Arial" w:hAnsi="Arial" w:cs="Arial"/>
          <w:sz w:val="74"/>
          <w:szCs w:val="74"/>
        </w:rPr>
      </w:pPr>
      <w:r>
        <w:br w:type="column"/>
      </w:r>
      <w:r>
        <w:rPr>
          <w:rFonts w:ascii="Arial" w:eastAsia="Arial" w:hAnsi="Arial" w:cs="Arial"/>
          <w:color w:val="414141"/>
          <w:spacing w:val="-67"/>
          <w:w w:val="37"/>
          <w:sz w:val="74"/>
          <w:szCs w:val="74"/>
        </w:rPr>
        <w:t>.</w:t>
      </w:r>
      <w:r>
        <w:rPr>
          <w:color w:val="2C2A2B"/>
          <w:w w:val="90"/>
          <w:position w:val="13"/>
          <w:sz w:val="19"/>
          <w:szCs w:val="19"/>
        </w:rPr>
        <w:t>-</w:t>
      </w:r>
      <w:r>
        <w:rPr>
          <w:color w:val="2C2A2B"/>
          <w:spacing w:val="-67"/>
          <w:w w:val="90"/>
          <w:position w:val="13"/>
          <w:sz w:val="19"/>
          <w:szCs w:val="19"/>
        </w:rPr>
        <w:t>e</w:t>
      </w:r>
      <w:r>
        <w:rPr>
          <w:rFonts w:ascii="Arial" w:eastAsia="Arial" w:hAnsi="Arial" w:cs="Arial"/>
          <w:color w:val="414141"/>
          <w:w w:val="37"/>
          <w:sz w:val="74"/>
          <w:szCs w:val="74"/>
        </w:rPr>
        <w:t>.</w:t>
      </w:r>
    </w:p>
    <w:p w:rsidR="00165D3B" w:rsidRDefault="00337F62">
      <w:pPr>
        <w:spacing w:before="5"/>
        <w:ind w:right="-111"/>
        <w:rPr>
          <w:sz w:val="16"/>
          <w:szCs w:val="16"/>
        </w:rPr>
      </w:pPr>
      <w:r>
        <w:br w:type="column"/>
      </w:r>
      <w:r>
        <w:rPr>
          <w:color w:val="2C2A2B"/>
          <w:spacing w:val="-19"/>
          <w:w w:val="71"/>
          <w:position w:val="3"/>
          <w:sz w:val="60"/>
          <w:szCs w:val="60"/>
        </w:rPr>
        <w:t>-</w:t>
      </w:r>
      <w:r>
        <w:rPr>
          <w:color w:val="2C2A2B"/>
          <w:w w:val="128"/>
          <w:sz w:val="16"/>
          <w:szCs w:val="16"/>
        </w:rPr>
        <w:t>c,</w:t>
      </w:r>
    </w:p>
    <w:p w:rsidR="00165D3B" w:rsidRDefault="00337F62">
      <w:pPr>
        <w:spacing w:before="4"/>
        <w:ind w:left="29" w:right="-111"/>
        <w:rPr>
          <w:sz w:val="23"/>
          <w:szCs w:val="23"/>
        </w:rPr>
      </w:pPr>
      <w:r>
        <w:br w:type="column"/>
      </w:r>
      <w:r>
        <w:rPr>
          <w:color w:val="2C2A2B"/>
          <w:spacing w:val="-19"/>
          <w:w w:val="71"/>
          <w:position w:val="5"/>
          <w:sz w:val="60"/>
          <w:szCs w:val="60"/>
        </w:rPr>
        <w:t>-</w:t>
      </w:r>
      <w:r>
        <w:rPr>
          <w:color w:val="414141"/>
          <w:w w:val="80"/>
          <w:sz w:val="23"/>
          <w:szCs w:val="23"/>
        </w:rPr>
        <w:t>e-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8" w:line="260" w:lineRule="exact"/>
        <w:rPr>
          <w:sz w:val="26"/>
          <w:szCs w:val="26"/>
        </w:rPr>
      </w:pPr>
    </w:p>
    <w:p w:rsidR="00165D3B" w:rsidRDefault="00337F62">
      <w:pPr>
        <w:spacing w:line="100" w:lineRule="exac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414141"/>
          <w:w w:val="190"/>
          <w:position w:val="-19"/>
          <w:sz w:val="29"/>
          <w:szCs w:val="29"/>
        </w:rPr>
        <w:t>'</w:t>
      </w:r>
    </w:p>
    <w:p w:rsidR="00165D3B" w:rsidRDefault="00337F62">
      <w:pPr>
        <w:spacing w:before="4"/>
        <w:ind w:right="-111"/>
        <w:rPr>
          <w:sz w:val="23"/>
          <w:szCs w:val="23"/>
        </w:rPr>
      </w:pPr>
      <w:r>
        <w:br w:type="column"/>
      </w:r>
      <w:r>
        <w:rPr>
          <w:color w:val="2C2A2B"/>
          <w:spacing w:val="-19"/>
          <w:w w:val="71"/>
          <w:position w:val="5"/>
          <w:sz w:val="60"/>
          <w:szCs w:val="60"/>
        </w:rPr>
        <w:t>-</w:t>
      </w:r>
      <w:r>
        <w:rPr>
          <w:color w:val="2C2A2B"/>
          <w:w w:val="80"/>
          <w:sz w:val="23"/>
          <w:szCs w:val="23"/>
        </w:rPr>
        <w:t>c-</w:t>
      </w:r>
    </w:p>
    <w:p w:rsidR="00165D3B" w:rsidRDefault="00337F62">
      <w:pPr>
        <w:spacing w:before="4"/>
        <w:ind w:right="-111"/>
        <w:rPr>
          <w:sz w:val="23"/>
          <w:szCs w:val="23"/>
        </w:rPr>
      </w:pPr>
      <w:r>
        <w:br w:type="column"/>
      </w:r>
      <w:r>
        <w:rPr>
          <w:color w:val="2C2A2B"/>
          <w:spacing w:val="-19"/>
          <w:w w:val="71"/>
          <w:position w:val="5"/>
          <w:sz w:val="60"/>
          <w:szCs w:val="60"/>
        </w:rPr>
        <w:t>-</w:t>
      </w:r>
      <w:r>
        <w:rPr>
          <w:color w:val="414141"/>
          <w:w w:val="74"/>
          <w:sz w:val="23"/>
          <w:szCs w:val="23"/>
        </w:rPr>
        <w:t>e-</w:t>
      </w:r>
    </w:p>
    <w:p w:rsidR="00165D3B" w:rsidRDefault="00337F62">
      <w:pPr>
        <w:spacing w:before="4"/>
        <w:ind w:right="-111"/>
        <w:rPr>
          <w:sz w:val="23"/>
          <w:szCs w:val="23"/>
        </w:rPr>
      </w:pPr>
      <w:r>
        <w:br w:type="column"/>
      </w:r>
      <w:r>
        <w:rPr>
          <w:color w:val="2C2A2B"/>
          <w:spacing w:val="-19"/>
          <w:w w:val="71"/>
          <w:position w:val="5"/>
          <w:sz w:val="60"/>
          <w:szCs w:val="60"/>
        </w:rPr>
        <w:t>-</w:t>
      </w:r>
      <w:r>
        <w:rPr>
          <w:color w:val="2C2A2B"/>
          <w:w w:val="80"/>
          <w:sz w:val="23"/>
          <w:szCs w:val="23"/>
        </w:rPr>
        <w:t>c-</w:t>
      </w:r>
    </w:p>
    <w:p w:rsidR="00165D3B" w:rsidRDefault="00337F62">
      <w:pPr>
        <w:spacing w:before="22"/>
        <w:rPr>
          <w:sz w:val="62"/>
          <w:szCs w:val="62"/>
        </w:rPr>
      </w:pPr>
      <w:r>
        <w:br w:type="column"/>
      </w:r>
      <w:r>
        <w:rPr>
          <w:color w:val="2C2A2B"/>
          <w:spacing w:val="-13"/>
          <w:w w:val="43"/>
          <w:sz w:val="47"/>
          <w:szCs w:val="47"/>
        </w:rPr>
        <w:t>.</w:t>
      </w:r>
      <w:r>
        <w:rPr>
          <w:rFonts w:ascii="Arial" w:eastAsia="Arial" w:hAnsi="Arial" w:cs="Arial"/>
          <w:color w:val="414141"/>
          <w:spacing w:val="-25"/>
          <w:w w:val="25"/>
          <w:position w:val="-11"/>
          <w:sz w:val="54"/>
          <w:szCs w:val="54"/>
        </w:rPr>
        <w:t>.</w:t>
      </w:r>
      <w:r>
        <w:rPr>
          <w:color w:val="2C2A2B"/>
          <w:w w:val="43"/>
          <w:sz w:val="47"/>
          <w:szCs w:val="47"/>
        </w:rPr>
        <w:t>..</w:t>
      </w:r>
      <w:r>
        <w:rPr>
          <w:color w:val="2C2A2B"/>
          <w:sz w:val="47"/>
          <w:szCs w:val="47"/>
        </w:rPr>
        <w:t xml:space="preserve">   </w:t>
      </w:r>
      <w:r>
        <w:rPr>
          <w:color w:val="2C2A2B"/>
          <w:spacing w:val="35"/>
          <w:sz w:val="47"/>
          <w:szCs w:val="47"/>
        </w:rPr>
        <w:t xml:space="preserve"> </w:t>
      </w:r>
      <w:r>
        <w:rPr>
          <w:color w:val="2C2A2B"/>
          <w:w w:val="75"/>
          <w:position w:val="-8"/>
          <w:sz w:val="23"/>
          <w:szCs w:val="23"/>
        </w:rPr>
        <w:t xml:space="preserve">e-     </w:t>
      </w:r>
      <w:r>
        <w:rPr>
          <w:color w:val="2C2A2B"/>
          <w:spacing w:val="7"/>
          <w:w w:val="75"/>
          <w:position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2C2A2B"/>
          <w:w w:val="75"/>
          <w:position w:val="-25"/>
          <w:sz w:val="53"/>
          <w:szCs w:val="53"/>
        </w:rPr>
        <w:t xml:space="preserve">\. </w:t>
      </w:r>
      <w:r>
        <w:rPr>
          <w:rFonts w:ascii="Arial" w:eastAsia="Arial" w:hAnsi="Arial" w:cs="Arial"/>
          <w:color w:val="2C2A2B"/>
          <w:spacing w:val="54"/>
          <w:w w:val="75"/>
          <w:position w:val="-25"/>
          <w:sz w:val="53"/>
          <w:szCs w:val="53"/>
        </w:rPr>
        <w:t xml:space="preserve"> </w:t>
      </w:r>
      <w:r>
        <w:rPr>
          <w:color w:val="2C2A2B"/>
          <w:w w:val="88"/>
          <w:position w:val="-13"/>
          <w:sz w:val="62"/>
          <w:szCs w:val="62"/>
        </w:rPr>
        <w:t>\</w:t>
      </w:r>
      <w:r>
        <w:rPr>
          <w:color w:val="414141"/>
          <w:w w:val="22"/>
          <w:position w:val="-13"/>
          <w:sz w:val="62"/>
          <w:szCs w:val="62"/>
        </w:rPr>
        <w:t>:</w:t>
      </w:r>
    </w:p>
    <w:p w:rsidR="00165D3B" w:rsidRDefault="00165D3B">
      <w:pPr>
        <w:spacing w:line="200" w:lineRule="exact"/>
      </w:pPr>
    </w:p>
    <w:p w:rsidR="00165D3B" w:rsidRDefault="00165D3B">
      <w:pPr>
        <w:spacing w:before="4" w:line="240" w:lineRule="exact"/>
        <w:rPr>
          <w:sz w:val="24"/>
          <w:szCs w:val="24"/>
        </w:rPr>
      </w:pPr>
    </w:p>
    <w:p w:rsidR="00165D3B" w:rsidRDefault="00337F62">
      <w:pPr>
        <w:spacing w:line="180" w:lineRule="exact"/>
        <w:ind w:left="1964"/>
        <w:rPr>
          <w:rFonts w:ascii="Arial" w:eastAsia="Arial" w:hAnsi="Arial" w:cs="Arial"/>
          <w:sz w:val="31"/>
          <w:szCs w:val="31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9" w:space="720" w:equalWidth="0">
            <w:col w:w="1950" w:space="505"/>
            <w:col w:w="144" w:space="505"/>
            <w:col w:w="153" w:space="495"/>
            <w:col w:w="144" w:space="715"/>
            <w:col w:w="172" w:space="743"/>
            <w:col w:w="144" w:space="553"/>
            <w:col w:w="134" w:space="572"/>
            <w:col w:w="144" w:space="495"/>
            <w:col w:w="2952"/>
          </w:cols>
        </w:sectPr>
      </w:pPr>
      <w:r>
        <w:rPr>
          <w:rFonts w:ascii="Arial" w:eastAsia="Arial" w:hAnsi="Arial" w:cs="Arial"/>
          <w:color w:val="686869"/>
          <w:w w:val="64"/>
          <w:position w:val="-13"/>
          <w:sz w:val="31"/>
          <w:szCs w:val="31"/>
        </w:rPr>
        <w:t>'</w:t>
      </w:r>
    </w:p>
    <w:p w:rsidR="00165D3B" w:rsidRDefault="00337F62">
      <w:pPr>
        <w:spacing w:line="480" w:lineRule="exact"/>
        <w:ind w:left="1759" w:right="-111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414141"/>
          <w:position w:val="-2"/>
          <w:sz w:val="30"/>
          <w:szCs w:val="30"/>
        </w:rPr>
        <w:t xml:space="preserve">'t                               </w:t>
      </w:r>
      <w:r>
        <w:rPr>
          <w:rFonts w:ascii="Arial" w:eastAsia="Arial" w:hAnsi="Arial" w:cs="Arial"/>
          <w:color w:val="414141"/>
          <w:spacing w:val="42"/>
          <w:position w:val="-2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color w:val="414141"/>
          <w:w w:val="19"/>
          <w:position w:val="-1"/>
          <w:sz w:val="25"/>
          <w:szCs w:val="25"/>
        </w:rPr>
        <w:t>.</w:t>
      </w:r>
      <w:r>
        <w:rPr>
          <w:rFonts w:ascii="Courier New" w:eastAsia="Courier New" w:hAnsi="Courier New" w:cs="Courier New"/>
          <w:color w:val="2C2A2B"/>
          <w:spacing w:val="-95"/>
          <w:w w:val="76"/>
          <w:position w:val="-1"/>
          <w:sz w:val="25"/>
          <w:szCs w:val="25"/>
        </w:rPr>
        <w:t>&lt;</w:t>
      </w:r>
      <w:r>
        <w:rPr>
          <w:rFonts w:ascii="Arial" w:eastAsia="Arial" w:hAnsi="Arial" w:cs="Arial"/>
          <w:color w:val="2C2A2B"/>
          <w:w w:val="67"/>
          <w:position w:val="-9"/>
          <w:sz w:val="60"/>
          <w:szCs w:val="60"/>
        </w:rPr>
        <w:t>"</w:t>
      </w:r>
    </w:p>
    <w:p w:rsidR="00165D3B" w:rsidRDefault="00337F62">
      <w:pPr>
        <w:spacing w:line="180" w:lineRule="exact"/>
        <w:ind w:left="758" w:right="-109"/>
        <w:rPr>
          <w:sz w:val="35"/>
          <w:szCs w:val="35"/>
        </w:rPr>
      </w:pPr>
      <w:r>
        <w:rPr>
          <w:color w:val="2C2A2B"/>
          <w:w w:val="58"/>
          <w:position w:val="-30"/>
          <w:sz w:val="72"/>
          <w:szCs w:val="72"/>
        </w:rPr>
        <w:t xml:space="preserve">-       </w:t>
      </w:r>
      <w:r>
        <w:rPr>
          <w:color w:val="2C2A2B"/>
          <w:spacing w:val="6"/>
          <w:w w:val="58"/>
          <w:position w:val="-30"/>
          <w:sz w:val="72"/>
          <w:szCs w:val="72"/>
        </w:rPr>
        <w:t xml:space="preserve"> </w:t>
      </w:r>
      <w:r>
        <w:rPr>
          <w:rFonts w:ascii="Arial" w:eastAsia="Arial" w:hAnsi="Arial" w:cs="Arial"/>
          <w:color w:val="2C2A2B"/>
          <w:w w:val="58"/>
          <w:position w:val="-27"/>
          <w:sz w:val="60"/>
          <w:szCs w:val="60"/>
        </w:rPr>
        <w:t xml:space="preserve">1                          </w:t>
      </w:r>
      <w:r>
        <w:rPr>
          <w:rFonts w:ascii="Arial" w:eastAsia="Arial" w:hAnsi="Arial" w:cs="Arial"/>
          <w:color w:val="2C2A2B"/>
          <w:spacing w:val="53"/>
          <w:w w:val="58"/>
          <w:position w:val="-27"/>
          <w:sz w:val="60"/>
          <w:szCs w:val="60"/>
        </w:rPr>
        <w:t xml:space="preserve"> </w:t>
      </w:r>
      <w:r>
        <w:rPr>
          <w:color w:val="2C2A2B"/>
          <w:w w:val="127"/>
          <w:position w:val="-6"/>
          <w:sz w:val="35"/>
          <w:szCs w:val="35"/>
        </w:rPr>
        <w:t>\</w:t>
      </w:r>
      <w:r>
        <w:rPr>
          <w:color w:val="2C2A2B"/>
          <w:w w:val="65"/>
          <w:position w:val="-6"/>
          <w:sz w:val="35"/>
          <w:szCs w:val="35"/>
        </w:rPr>
        <w:t>.</w:t>
      </w:r>
    </w:p>
    <w:p w:rsidR="00165D3B" w:rsidRDefault="00337F62">
      <w:pPr>
        <w:spacing w:before="2" w:line="140" w:lineRule="exact"/>
        <w:rPr>
          <w:sz w:val="15"/>
          <w:szCs w:val="15"/>
        </w:rPr>
      </w:pPr>
      <w:r>
        <w:br w:type="column"/>
      </w:r>
    </w:p>
    <w:p w:rsidR="00165D3B" w:rsidRDefault="00337F62">
      <w:pPr>
        <w:spacing w:line="380" w:lineRule="exact"/>
        <w:rPr>
          <w:sz w:val="31"/>
          <w:szCs w:val="31"/>
        </w:rPr>
      </w:pPr>
      <w:r>
        <w:rPr>
          <w:color w:val="2C2A2B"/>
          <w:spacing w:val="-124"/>
          <w:w w:val="155"/>
          <w:position w:val="2"/>
          <w:sz w:val="31"/>
          <w:szCs w:val="31"/>
        </w:rPr>
        <w:t>l</w:t>
      </w:r>
      <w:r>
        <w:rPr>
          <w:rFonts w:ascii="Arial" w:eastAsia="Arial" w:hAnsi="Arial" w:cs="Arial"/>
          <w:color w:val="414141"/>
          <w:w w:val="108"/>
          <w:position w:val="-6"/>
          <w:sz w:val="19"/>
          <w:szCs w:val="19"/>
        </w:rPr>
        <w:t>I:</w:t>
      </w:r>
      <w:r>
        <w:rPr>
          <w:rFonts w:ascii="Arial" w:eastAsia="Arial" w:hAnsi="Arial" w:cs="Arial"/>
          <w:color w:val="414141"/>
          <w:spacing w:val="-38"/>
          <w:w w:val="90"/>
          <w:position w:val="-6"/>
          <w:sz w:val="19"/>
          <w:szCs w:val="19"/>
        </w:rPr>
        <w:t>,</w:t>
      </w:r>
      <w:r>
        <w:rPr>
          <w:color w:val="414141"/>
          <w:w w:val="27"/>
          <w:position w:val="2"/>
          <w:sz w:val="31"/>
          <w:szCs w:val="31"/>
        </w:rPr>
        <w:t>·</w:t>
      </w:r>
    </w:p>
    <w:p w:rsidR="00165D3B" w:rsidRDefault="00337F62">
      <w:pPr>
        <w:spacing w:line="140" w:lineRule="exact"/>
        <w:ind w:left="10"/>
        <w:rPr>
          <w:sz w:val="25"/>
          <w:szCs w:val="25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2" w:space="720" w:equalWidth="0">
            <w:col w:w="4792" w:space="171"/>
            <w:col w:w="5557"/>
          </w:cols>
        </w:sectPr>
      </w:pPr>
      <w:r>
        <w:pict>
          <v:shape id="_x0000_s1744" type="#_x0000_t202" style="position:absolute;left:0;text-align:left;margin-left:267.95pt;margin-top:49.75pt;width:7.65pt;height:27.6pt;z-index:-14108;mso-position-horizontal-relative:page" filled="f" stroked="f">
            <v:textbox inset="0,0,0,0">
              <w:txbxContent>
                <w:p w:rsidR="00165D3B" w:rsidRDefault="00337F62">
                  <w:pPr>
                    <w:spacing w:line="540" w:lineRule="exact"/>
                    <w:ind w:right="-103"/>
                    <w:rPr>
                      <w:rFonts w:ascii="Arial" w:eastAsia="Arial" w:hAnsi="Arial" w:cs="Arial"/>
                      <w:sz w:val="55"/>
                      <w:szCs w:val="55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79"/>
                      <w:position w:val="-1"/>
                      <w:sz w:val="55"/>
                      <w:szCs w:val="5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254"/>
          <w:position w:val="-6"/>
          <w:sz w:val="25"/>
          <w:szCs w:val="25"/>
        </w:rPr>
        <w:t>'</w:t>
      </w:r>
    </w:p>
    <w:p w:rsidR="00165D3B" w:rsidRDefault="00337F62">
      <w:pPr>
        <w:spacing w:line="300" w:lineRule="exact"/>
        <w:ind w:left="758"/>
        <w:rPr>
          <w:sz w:val="30"/>
          <w:szCs w:val="30"/>
        </w:rPr>
      </w:pPr>
      <w:r>
        <w:pict>
          <v:shape id="_x0000_s1743" type="#_x0000_t202" style="position:absolute;left:0;text-align:left;margin-left:265.55pt;margin-top:39.65pt;width:6.65pt;height:12.9pt;z-index:-14088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9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240"/>
                      <w:sz w:val="25"/>
                      <w:szCs w:val="25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141"/>
          <w:position w:val="-5"/>
        </w:rPr>
        <w:t xml:space="preserve">&lt;                                                                   </w:t>
      </w:r>
      <w:r>
        <w:rPr>
          <w:rFonts w:ascii="Arial" w:eastAsia="Arial" w:hAnsi="Arial" w:cs="Arial"/>
          <w:color w:val="414141"/>
          <w:spacing w:val="6"/>
          <w:position w:val="-5"/>
        </w:rPr>
        <w:t xml:space="preserve"> </w:t>
      </w:r>
      <w:r>
        <w:rPr>
          <w:rFonts w:ascii="Arial" w:eastAsia="Arial" w:hAnsi="Arial" w:cs="Arial"/>
          <w:color w:val="2C2A2B"/>
          <w:position w:val="5"/>
          <w:sz w:val="24"/>
          <w:szCs w:val="24"/>
        </w:rPr>
        <w:t xml:space="preserve">r, </w:t>
      </w:r>
      <w:r>
        <w:rPr>
          <w:rFonts w:ascii="Arial" w:eastAsia="Arial" w:hAnsi="Arial" w:cs="Arial"/>
          <w:color w:val="2C2A2B"/>
          <w:spacing w:val="44"/>
          <w:position w:val="5"/>
          <w:sz w:val="24"/>
          <w:szCs w:val="24"/>
        </w:rPr>
        <w:t xml:space="preserve"> </w:t>
      </w:r>
      <w:r>
        <w:rPr>
          <w:color w:val="2C2A2B"/>
          <w:spacing w:val="-61"/>
          <w:w w:val="91"/>
          <w:position w:val="12"/>
          <w:sz w:val="15"/>
          <w:szCs w:val="15"/>
        </w:rPr>
        <w:t>G</w:t>
      </w:r>
      <w:r>
        <w:rPr>
          <w:i/>
          <w:color w:val="2C2A2B"/>
          <w:spacing w:val="-16"/>
          <w:w w:val="66"/>
          <w:position w:val="-6"/>
          <w:sz w:val="30"/>
          <w:szCs w:val="30"/>
        </w:rPr>
        <w:t>s</w:t>
      </w:r>
      <w:r>
        <w:rPr>
          <w:color w:val="2C2A2B"/>
          <w:spacing w:val="-18"/>
          <w:w w:val="91"/>
          <w:position w:val="12"/>
          <w:sz w:val="15"/>
          <w:szCs w:val="15"/>
        </w:rPr>
        <w:t>,</w:t>
      </w:r>
      <w:r>
        <w:rPr>
          <w:i/>
          <w:color w:val="2C2A2B"/>
          <w:w w:val="66"/>
          <w:position w:val="-6"/>
          <w:sz w:val="30"/>
          <w:szCs w:val="30"/>
        </w:rPr>
        <w:t>:</w:t>
      </w:r>
    </w:p>
    <w:p w:rsidR="00165D3B" w:rsidRDefault="00337F62">
      <w:pPr>
        <w:spacing w:line="40" w:lineRule="exact"/>
        <w:ind w:left="1769"/>
        <w:rPr>
          <w:sz w:val="15"/>
          <w:szCs w:val="15"/>
        </w:rPr>
      </w:pPr>
      <w:r>
        <w:rPr>
          <w:rFonts w:ascii="Arial" w:eastAsia="Arial" w:hAnsi="Arial" w:cs="Arial"/>
          <w:color w:val="2C2A2B"/>
          <w:spacing w:val="-143"/>
          <w:w w:val="83"/>
          <w:position w:val="-39"/>
          <w:sz w:val="33"/>
          <w:szCs w:val="33"/>
        </w:rPr>
        <w:t>1</w:t>
      </w:r>
      <w:r>
        <w:rPr>
          <w:color w:val="414141"/>
          <w:w w:val="69"/>
          <w:position w:val="-23"/>
          <w:sz w:val="42"/>
          <w:szCs w:val="42"/>
        </w:rPr>
        <w:t>"'</w:t>
      </w:r>
      <w:r>
        <w:rPr>
          <w:color w:val="414141"/>
          <w:position w:val="-23"/>
          <w:sz w:val="42"/>
          <w:szCs w:val="42"/>
        </w:rPr>
        <w:t xml:space="preserve">                        </w:t>
      </w:r>
      <w:r>
        <w:rPr>
          <w:color w:val="414141"/>
          <w:spacing w:val="35"/>
          <w:position w:val="-23"/>
          <w:sz w:val="42"/>
          <w:szCs w:val="42"/>
        </w:rPr>
        <w:t xml:space="preserve"> </w:t>
      </w:r>
      <w:r>
        <w:rPr>
          <w:rFonts w:ascii="Arial" w:eastAsia="Arial" w:hAnsi="Arial" w:cs="Arial"/>
          <w:color w:val="414141"/>
          <w:spacing w:val="-67"/>
          <w:w w:val="172"/>
          <w:position w:val="-18"/>
          <w:sz w:val="32"/>
          <w:szCs w:val="32"/>
        </w:rPr>
        <w:t>'</w:t>
      </w:r>
      <w:r>
        <w:rPr>
          <w:color w:val="2C2A2B"/>
          <w:w w:val="93"/>
          <w:position w:val="-21"/>
          <w:sz w:val="25"/>
          <w:szCs w:val="25"/>
        </w:rPr>
        <w:t>"</w:t>
      </w:r>
      <w:r>
        <w:rPr>
          <w:color w:val="2C2A2B"/>
          <w:position w:val="-21"/>
          <w:sz w:val="25"/>
          <w:szCs w:val="25"/>
        </w:rPr>
        <w:t xml:space="preserve">   </w:t>
      </w:r>
      <w:r>
        <w:rPr>
          <w:color w:val="2C2A2B"/>
          <w:spacing w:val="-2"/>
          <w:position w:val="-21"/>
          <w:sz w:val="25"/>
          <w:szCs w:val="25"/>
        </w:rPr>
        <w:t xml:space="preserve"> </w:t>
      </w:r>
      <w:r>
        <w:rPr>
          <w:color w:val="2C2A2B"/>
          <w:w w:val="104"/>
          <w:position w:val="-13"/>
          <w:sz w:val="15"/>
          <w:szCs w:val="15"/>
        </w:rPr>
        <w:t>C</w:t>
      </w:r>
      <w:r>
        <w:rPr>
          <w:color w:val="2C2A2B"/>
          <w:w w:val="57"/>
          <w:position w:val="-13"/>
          <w:sz w:val="15"/>
          <w:szCs w:val="15"/>
        </w:rPr>
        <w:t>·</w:t>
      </w:r>
    </w:p>
    <w:p w:rsidR="00165D3B" w:rsidRDefault="00337F62">
      <w:pPr>
        <w:spacing w:line="400" w:lineRule="exact"/>
        <w:ind w:left="1769"/>
        <w:rPr>
          <w:rFonts w:ascii="Arial" w:eastAsia="Arial" w:hAnsi="Arial" w:cs="Arial"/>
          <w:sz w:val="60"/>
          <w:szCs w:val="60"/>
        </w:rPr>
      </w:pPr>
      <w:r>
        <w:rPr>
          <w:rFonts w:ascii="Malgun Gothic" w:eastAsia="Malgun Gothic" w:hAnsi="Malgun Gothic" w:cs="Malgun Gothic"/>
          <w:color w:val="2C2A2B"/>
          <w:w w:val="61"/>
          <w:position w:val="-19"/>
        </w:rPr>
        <w:t>�</w:t>
      </w:r>
      <w:r>
        <w:rPr>
          <w:rFonts w:ascii="Malgun Gothic" w:eastAsia="Malgun Gothic" w:hAnsi="Malgun Gothic" w:cs="Malgun Gothic"/>
          <w:color w:val="2C2A2B"/>
          <w:w w:val="61"/>
          <w:position w:val="-19"/>
        </w:rPr>
        <w:t xml:space="preserve">           </w:t>
      </w:r>
      <w:r>
        <w:rPr>
          <w:rFonts w:ascii="Malgun Gothic" w:eastAsia="Malgun Gothic" w:hAnsi="Malgun Gothic" w:cs="Malgun Gothic"/>
          <w:color w:val="2C2A2B"/>
          <w:spacing w:val="2"/>
          <w:w w:val="61"/>
          <w:position w:val="-19"/>
        </w:rPr>
        <w:t xml:space="preserve"> </w:t>
      </w:r>
      <w:r>
        <w:rPr>
          <w:rFonts w:ascii="Arial" w:eastAsia="Arial" w:hAnsi="Arial" w:cs="Arial"/>
          <w:color w:val="2C2A2B"/>
          <w:w w:val="101"/>
          <w:position w:val="-15"/>
          <w:sz w:val="32"/>
          <w:szCs w:val="32"/>
        </w:rPr>
        <w:t>'i</w:t>
      </w:r>
      <w:r>
        <w:rPr>
          <w:rFonts w:ascii="Arial" w:eastAsia="Arial" w:hAnsi="Arial" w:cs="Arial"/>
          <w:color w:val="414141"/>
          <w:w w:val="64"/>
          <w:position w:val="-15"/>
          <w:sz w:val="32"/>
          <w:szCs w:val="32"/>
        </w:rPr>
        <w:t>.</w:t>
      </w:r>
      <w:r>
        <w:rPr>
          <w:rFonts w:ascii="Arial" w:eastAsia="Arial" w:hAnsi="Arial" w:cs="Arial"/>
          <w:color w:val="414141"/>
          <w:position w:val="-15"/>
          <w:sz w:val="32"/>
          <w:szCs w:val="32"/>
        </w:rPr>
        <w:t xml:space="preserve">                      </w:t>
      </w:r>
      <w:r>
        <w:rPr>
          <w:rFonts w:ascii="Arial" w:eastAsia="Arial" w:hAnsi="Arial" w:cs="Arial"/>
          <w:color w:val="414141"/>
          <w:spacing w:val="11"/>
          <w:position w:val="-15"/>
          <w:sz w:val="32"/>
          <w:szCs w:val="32"/>
        </w:rPr>
        <w:t xml:space="preserve"> </w:t>
      </w:r>
      <w:r>
        <w:rPr>
          <w:color w:val="2C2A2B"/>
          <w:w w:val="64"/>
          <w:position w:val="-2"/>
          <w:sz w:val="32"/>
          <w:szCs w:val="32"/>
        </w:rPr>
        <w:t xml:space="preserve">e,  </w:t>
      </w:r>
      <w:r>
        <w:rPr>
          <w:color w:val="2C2A2B"/>
          <w:spacing w:val="27"/>
          <w:w w:val="64"/>
          <w:position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2C2A2B"/>
          <w:position w:val="-17"/>
          <w:sz w:val="60"/>
          <w:szCs w:val="60"/>
        </w:rPr>
        <w:t>r</w:t>
      </w:r>
    </w:p>
    <w:p w:rsidR="00165D3B" w:rsidRDefault="00337F62">
      <w:pPr>
        <w:spacing w:line="140" w:lineRule="exact"/>
        <w:ind w:left="2417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14141"/>
          <w:w w:val="61"/>
          <w:position w:val="-4"/>
        </w:rPr>
        <w:t>�</w:t>
      </w:r>
    </w:p>
    <w:p w:rsidR="00165D3B" w:rsidRDefault="00337F62">
      <w:pPr>
        <w:spacing w:line="60" w:lineRule="atLeast"/>
        <w:ind w:left="1740"/>
        <w:rPr>
          <w:rFonts w:ascii="Arial" w:eastAsia="Arial" w:hAnsi="Arial" w:cs="Arial"/>
          <w:sz w:val="23"/>
          <w:szCs w:val="23"/>
        </w:rPr>
      </w:pPr>
      <w:r>
        <w:pict>
          <v:shape id="_x0000_s1742" type="#_x0000_t202" style="position:absolute;left:0;text-align:left;margin-left:159.25pt;margin-top:8.45pt;width:133.5pt;height:25.7pt;z-index:-14109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7"/>
                    <w:rPr>
                      <w:sz w:val="27"/>
                      <w:szCs w:val="27"/>
                    </w:rPr>
                  </w:pPr>
                  <w:r>
                    <w:rPr>
                      <w:color w:val="2C2A2B"/>
                      <w:w w:val="83"/>
                      <w:position w:val="9"/>
                      <w:sz w:val="26"/>
                      <w:szCs w:val="26"/>
                    </w:rPr>
                    <w:t xml:space="preserve">•                                      </w:t>
                  </w:r>
                  <w:r>
                    <w:rPr>
                      <w:color w:val="2C2A2B"/>
                      <w:spacing w:val="3"/>
                      <w:w w:val="83"/>
                      <w:position w:val="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A2B"/>
                      <w:position w:val="-4"/>
                      <w:sz w:val="32"/>
                      <w:szCs w:val="32"/>
                    </w:rPr>
                    <w:t xml:space="preserve">" </w:t>
                  </w:r>
                  <w:r>
                    <w:rPr>
                      <w:rFonts w:ascii="Arial" w:eastAsia="Arial" w:hAnsi="Arial" w:cs="Arial"/>
                      <w:color w:val="2C2A2B"/>
                      <w:spacing w:val="43"/>
                      <w:position w:val="-4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414141"/>
                      <w:w w:val="155"/>
                      <w:position w:val="19"/>
                      <w:sz w:val="27"/>
                      <w:szCs w:val="27"/>
                    </w:rPr>
                    <w:t>,</w:t>
                  </w:r>
                  <w:r>
                    <w:rPr>
                      <w:color w:val="575757"/>
                      <w:w w:val="70"/>
                      <w:position w:val="19"/>
                      <w:sz w:val="27"/>
                      <w:szCs w:val="2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65"/>
          <w:position w:val="-30"/>
          <w:sz w:val="64"/>
          <w:szCs w:val="64"/>
        </w:rPr>
        <w:t xml:space="preserve">1                           </w:t>
      </w:r>
      <w:r>
        <w:rPr>
          <w:color w:val="2C2A2B"/>
          <w:spacing w:val="101"/>
          <w:w w:val="65"/>
          <w:position w:val="-30"/>
          <w:sz w:val="64"/>
          <w:szCs w:val="64"/>
        </w:rPr>
        <w:t xml:space="preserve"> </w:t>
      </w:r>
      <w:r>
        <w:rPr>
          <w:rFonts w:ascii="Arial" w:eastAsia="Arial" w:hAnsi="Arial" w:cs="Arial"/>
          <w:color w:val="2C2A2B"/>
          <w:w w:val="236"/>
          <w:sz w:val="23"/>
          <w:szCs w:val="23"/>
        </w:rPr>
        <w:t>(</w:t>
      </w:r>
    </w:p>
    <w:p w:rsidR="00165D3B" w:rsidRDefault="00337F62">
      <w:pPr>
        <w:spacing w:line="400" w:lineRule="atLeast"/>
        <w:ind w:left="240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C2A2B"/>
          <w:w w:val="107"/>
          <w:sz w:val="19"/>
          <w:szCs w:val="19"/>
        </w:rPr>
        <w:t>',.</w:t>
      </w:r>
      <w:r>
        <w:rPr>
          <w:rFonts w:ascii="Arial" w:eastAsia="Arial" w:hAnsi="Arial" w:cs="Arial"/>
          <w:color w:val="414141"/>
          <w:w w:val="72"/>
          <w:sz w:val="19"/>
          <w:szCs w:val="19"/>
        </w:rPr>
        <w:t>.</w:t>
      </w:r>
    </w:p>
    <w:p w:rsidR="00165D3B" w:rsidRDefault="00337F62">
      <w:pPr>
        <w:spacing w:line="120" w:lineRule="exact"/>
        <w:ind w:left="2465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1900" w:h="16840"/>
          <w:pgMar w:top="400" w:right="660" w:bottom="0" w:left="720" w:header="720" w:footer="720" w:gutter="0"/>
          <w:cols w:space="720"/>
        </w:sectPr>
      </w:pPr>
      <w:r>
        <w:rPr>
          <w:rFonts w:ascii="Arial" w:eastAsia="Arial" w:hAnsi="Arial" w:cs="Arial"/>
          <w:color w:val="2C2A2B"/>
          <w:position w:val="-27"/>
          <w:sz w:val="32"/>
          <w:szCs w:val="32"/>
        </w:rPr>
        <w:t xml:space="preserve">"                     </w:t>
      </w:r>
      <w:r>
        <w:rPr>
          <w:rFonts w:ascii="Arial" w:eastAsia="Arial" w:hAnsi="Arial" w:cs="Arial"/>
          <w:color w:val="2C2A2B"/>
          <w:spacing w:val="73"/>
          <w:position w:val="-27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414141"/>
          <w:w w:val="57"/>
          <w:position w:val="-12"/>
        </w:rPr>
        <w:t>�</w:t>
      </w:r>
      <w:r>
        <w:rPr>
          <w:rFonts w:ascii="Malgun Gothic" w:eastAsia="Malgun Gothic" w:hAnsi="Malgun Gothic" w:cs="Malgun Gothic"/>
          <w:color w:val="414141"/>
          <w:w w:val="57"/>
          <w:position w:val="-12"/>
        </w:rPr>
        <w:t xml:space="preserve">      </w:t>
      </w:r>
      <w:r>
        <w:rPr>
          <w:rFonts w:ascii="Malgun Gothic" w:eastAsia="Malgun Gothic" w:hAnsi="Malgun Gothic" w:cs="Malgun Gothic"/>
          <w:color w:val="414141"/>
          <w:spacing w:val="16"/>
          <w:w w:val="57"/>
          <w:position w:val="-12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38"/>
          <w:position w:val="-22"/>
          <w:sz w:val="27"/>
          <w:szCs w:val="27"/>
        </w:rPr>
        <w:t>�</w:t>
      </w:r>
      <w:r>
        <w:rPr>
          <w:rFonts w:ascii="Arial" w:eastAsia="Arial" w:hAnsi="Arial" w:cs="Arial"/>
          <w:color w:val="414141"/>
          <w:w w:val="38"/>
          <w:position w:val="-22"/>
          <w:sz w:val="27"/>
          <w:szCs w:val="27"/>
        </w:rPr>
        <w:t>.</w:t>
      </w:r>
    </w:p>
    <w:p w:rsidR="00165D3B" w:rsidRDefault="00165D3B">
      <w:pPr>
        <w:spacing w:before="10" w:line="160" w:lineRule="exact"/>
        <w:rPr>
          <w:sz w:val="17"/>
          <w:szCs w:val="17"/>
        </w:rPr>
      </w:pPr>
    </w:p>
    <w:p w:rsidR="00165D3B" w:rsidRDefault="00337F62">
      <w:pPr>
        <w:spacing w:line="380" w:lineRule="atLeast"/>
        <w:jc w:val="right"/>
        <w:rPr>
          <w:sz w:val="25"/>
          <w:szCs w:val="25"/>
        </w:rPr>
      </w:pPr>
      <w:r>
        <w:rPr>
          <w:rFonts w:ascii="Arial" w:eastAsia="Arial" w:hAnsi="Arial" w:cs="Arial"/>
          <w:color w:val="2C2A2B"/>
          <w:w w:val="58"/>
          <w:position w:val="-36"/>
          <w:sz w:val="66"/>
          <w:szCs w:val="66"/>
        </w:rPr>
        <w:t xml:space="preserve">1   </w:t>
      </w:r>
      <w:r>
        <w:rPr>
          <w:rFonts w:ascii="Arial" w:eastAsia="Arial" w:hAnsi="Arial" w:cs="Arial"/>
          <w:color w:val="2C2A2B"/>
          <w:spacing w:val="28"/>
          <w:w w:val="58"/>
          <w:position w:val="-36"/>
          <w:sz w:val="66"/>
          <w:szCs w:val="66"/>
        </w:rPr>
        <w:t xml:space="preserve"> </w:t>
      </w:r>
      <w:r>
        <w:rPr>
          <w:color w:val="2C2A2B"/>
          <w:w w:val="58"/>
          <w:sz w:val="25"/>
          <w:szCs w:val="25"/>
        </w:rPr>
        <w:t>!&lt;"</w:t>
      </w:r>
    </w:p>
    <w:p w:rsidR="00165D3B" w:rsidRDefault="00337F62">
      <w:pPr>
        <w:spacing w:line="200" w:lineRule="atLeast"/>
        <w:rPr>
          <w:rFonts w:ascii="Arial" w:eastAsia="Arial" w:hAnsi="Arial" w:cs="Arial"/>
          <w:sz w:val="59"/>
          <w:szCs w:val="59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2" w:space="720" w:equalWidth="0">
            <w:col w:w="2599" w:space="514"/>
            <w:col w:w="7407"/>
          </w:cols>
        </w:sectPr>
      </w:pPr>
      <w:r>
        <w:br w:type="column"/>
      </w:r>
      <w:r>
        <w:rPr>
          <w:rFonts w:ascii="Arial" w:eastAsia="Arial" w:hAnsi="Arial" w:cs="Arial"/>
          <w:color w:val="2C2A2B"/>
          <w:spacing w:val="2"/>
          <w:w w:val="23"/>
          <w:sz w:val="112"/>
          <w:szCs w:val="112"/>
        </w:rPr>
        <w:t>,</w:t>
      </w:r>
      <w:r>
        <w:rPr>
          <w:rFonts w:ascii="Arial" w:eastAsia="Arial" w:hAnsi="Arial" w:cs="Arial"/>
          <w:color w:val="2C2A2B"/>
          <w:w w:val="23"/>
          <w:sz w:val="45"/>
          <w:szCs w:val="45"/>
        </w:rPr>
        <w:t xml:space="preserve">.                                               </w:t>
      </w:r>
      <w:r>
        <w:rPr>
          <w:rFonts w:ascii="Arial" w:eastAsia="Arial" w:hAnsi="Arial" w:cs="Arial"/>
          <w:color w:val="2C2A2B"/>
          <w:spacing w:val="6"/>
          <w:w w:val="23"/>
          <w:sz w:val="45"/>
          <w:szCs w:val="45"/>
        </w:rPr>
        <w:t xml:space="preserve"> </w:t>
      </w:r>
      <w:r>
        <w:rPr>
          <w:rFonts w:ascii="Arial" w:eastAsia="Arial" w:hAnsi="Arial" w:cs="Arial"/>
          <w:color w:val="414141"/>
          <w:spacing w:val="19"/>
          <w:w w:val="14"/>
          <w:position w:val="-25"/>
          <w:sz w:val="58"/>
          <w:szCs w:val="58"/>
        </w:rPr>
        <w:t>·</w:t>
      </w:r>
      <w:r>
        <w:rPr>
          <w:color w:val="2C2A2B"/>
          <w:w w:val="74"/>
          <w:position w:val="14"/>
          <w:sz w:val="29"/>
          <w:szCs w:val="29"/>
        </w:rPr>
        <w:t>e</w:t>
      </w:r>
      <w:r>
        <w:rPr>
          <w:color w:val="575757"/>
          <w:w w:val="39"/>
          <w:position w:val="14"/>
          <w:sz w:val="29"/>
          <w:szCs w:val="29"/>
        </w:rPr>
        <w:t>.</w:t>
      </w:r>
      <w:r>
        <w:rPr>
          <w:color w:val="575757"/>
          <w:position w:val="14"/>
          <w:sz w:val="29"/>
          <w:szCs w:val="29"/>
        </w:rPr>
        <w:t xml:space="preserve">  </w:t>
      </w:r>
      <w:r>
        <w:rPr>
          <w:color w:val="575757"/>
          <w:spacing w:val="21"/>
          <w:position w:val="14"/>
          <w:sz w:val="29"/>
          <w:szCs w:val="29"/>
        </w:rPr>
        <w:t xml:space="preserve"> </w:t>
      </w:r>
      <w:r>
        <w:rPr>
          <w:rFonts w:ascii="Arial" w:eastAsia="Arial" w:hAnsi="Arial" w:cs="Arial"/>
          <w:color w:val="2C2A2B"/>
          <w:w w:val="69"/>
          <w:sz w:val="59"/>
          <w:szCs w:val="59"/>
        </w:rPr>
        <w:t>•</w:t>
      </w:r>
    </w:p>
    <w:p w:rsidR="00165D3B" w:rsidRDefault="00337F62">
      <w:pPr>
        <w:spacing w:line="1180" w:lineRule="atLeast"/>
        <w:ind w:left="1759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C2A2B"/>
          <w:position w:val="-21"/>
          <w:sz w:val="42"/>
          <w:szCs w:val="42"/>
        </w:rPr>
        <w:t xml:space="preserve">\   </w:t>
      </w:r>
      <w:r>
        <w:rPr>
          <w:rFonts w:ascii="Arial" w:eastAsia="Arial" w:hAnsi="Arial" w:cs="Arial"/>
          <w:color w:val="2C2A2B"/>
          <w:spacing w:val="66"/>
          <w:position w:val="-21"/>
          <w:sz w:val="42"/>
          <w:szCs w:val="42"/>
        </w:rPr>
        <w:t xml:space="preserve"> </w:t>
      </w:r>
      <w:r>
        <w:rPr>
          <w:rFonts w:ascii="Arial" w:eastAsia="Arial" w:hAnsi="Arial" w:cs="Arial"/>
          <w:color w:val="2C2A2B"/>
          <w:w w:val="73"/>
          <w:position w:val="2"/>
          <w:sz w:val="24"/>
          <w:szCs w:val="24"/>
        </w:rPr>
        <w:t>'!,</w:t>
      </w:r>
      <w:r>
        <w:rPr>
          <w:rFonts w:ascii="Arial" w:eastAsia="Arial" w:hAnsi="Arial" w:cs="Arial"/>
          <w:color w:val="575757"/>
          <w:w w:val="73"/>
          <w:position w:val="2"/>
          <w:sz w:val="24"/>
          <w:szCs w:val="24"/>
        </w:rPr>
        <w:t xml:space="preserve">.                                         </w:t>
      </w:r>
      <w:r>
        <w:rPr>
          <w:rFonts w:ascii="Arial" w:eastAsia="Arial" w:hAnsi="Arial" w:cs="Arial"/>
          <w:color w:val="575757"/>
          <w:spacing w:val="22"/>
          <w:w w:val="73"/>
          <w:position w:val="2"/>
          <w:sz w:val="24"/>
          <w:szCs w:val="24"/>
        </w:rPr>
        <w:t xml:space="preserve"> </w:t>
      </w:r>
      <w:r>
        <w:rPr>
          <w:color w:val="2C2A2B"/>
          <w:w w:val="160"/>
          <w:sz w:val="30"/>
          <w:szCs w:val="30"/>
        </w:rPr>
        <w:t>t</w:t>
      </w:r>
      <w:r>
        <w:rPr>
          <w:color w:val="2C2A2B"/>
          <w:spacing w:val="52"/>
          <w:w w:val="160"/>
          <w:sz w:val="30"/>
          <w:szCs w:val="30"/>
        </w:rPr>
        <w:t xml:space="preserve"> </w:t>
      </w:r>
      <w:r>
        <w:rPr>
          <w:rFonts w:ascii="Arial" w:eastAsia="Arial" w:hAnsi="Arial" w:cs="Arial"/>
          <w:color w:val="2C2A2B"/>
          <w:position w:val="-10"/>
          <w:sz w:val="25"/>
          <w:szCs w:val="25"/>
        </w:rPr>
        <w:t xml:space="preserve">lt                                                       </w:t>
      </w:r>
      <w:r>
        <w:rPr>
          <w:rFonts w:ascii="Arial" w:eastAsia="Arial" w:hAnsi="Arial" w:cs="Arial"/>
          <w:color w:val="2C2A2B"/>
          <w:spacing w:val="31"/>
          <w:position w:val="-10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2C2A2B"/>
          <w:position w:val="-6"/>
        </w:rPr>
        <w:t>�</w:t>
      </w:r>
    </w:p>
    <w:p w:rsidR="00165D3B" w:rsidRDefault="00337F62">
      <w:pPr>
        <w:spacing w:line="680" w:lineRule="atLeast"/>
        <w:ind w:left="2417"/>
        <w:rPr>
          <w:rFonts w:ascii="Arial" w:eastAsia="Arial" w:hAnsi="Arial" w:cs="Arial"/>
          <w:sz w:val="63"/>
          <w:szCs w:val="63"/>
        </w:rPr>
        <w:sectPr w:rsidR="00165D3B">
          <w:type w:val="continuous"/>
          <w:pgSz w:w="11900" w:h="16840"/>
          <w:pgMar w:top="400" w:right="660" w:bottom="0" w:left="720" w:header="720" w:footer="720" w:gutter="0"/>
          <w:cols w:space="720"/>
        </w:sectPr>
      </w:pPr>
      <w:r>
        <w:pict>
          <v:shape id="_x0000_s1741" type="#_x0000_t202" style="position:absolute;left:0;text-align:left;margin-left:159.25pt;margin-top:37.85pt;width:.7pt;height:48pt;z-index:-14107;mso-position-horizontal-relative:page" filled="f" stroked="f">
            <v:textbox inset="0,0,0,0">
              <w:txbxContent>
                <w:p w:rsidR="00165D3B" w:rsidRDefault="00337F62">
                  <w:pPr>
                    <w:spacing w:line="960" w:lineRule="exact"/>
                    <w:ind w:right="-164"/>
                    <w:rPr>
                      <w:sz w:val="96"/>
                      <w:szCs w:val="96"/>
                    </w:rPr>
                  </w:pPr>
                  <w:r>
                    <w:rPr>
                      <w:color w:val="414141"/>
                      <w:spacing w:val="-157"/>
                      <w:w w:val="53"/>
                      <w:sz w:val="96"/>
                      <w:szCs w:val="9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C2A2B"/>
          <w:sz w:val="15"/>
          <w:szCs w:val="15"/>
        </w:rPr>
        <w:t>G,</w:t>
      </w:r>
      <w:r>
        <w:rPr>
          <w:color w:val="2C2A2B"/>
          <w:sz w:val="15"/>
          <w:szCs w:val="15"/>
        </w:rPr>
        <w:t xml:space="preserve">                                                      </w:t>
      </w:r>
      <w:r>
        <w:rPr>
          <w:color w:val="2C2A2B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C2A2B"/>
          <w:w w:val="138"/>
          <w:position w:val="-7"/>
          <w:sz w:val="25"/>
          <w:szCs w:val="25"/>
        </w:rPr>
        <w:t>i'</w:t>
      </w:r>
      <w:r>
        <w:rPr>
          <w:rFonts w:ascii="Arial" w:eastAsia="Arial" w:hAnsi="Arial" w:cs="Arial"/>
          <w:color w:val="2C2A2B"/>
          <w:spacing w:val="95"/>
          <w:w w:val="138"/>
          <w:position w:val="-7"/>
          <w:sz w:val="25"/>
          <w:szCs w:val="25"/>
        </w:rPr>
        <w:t xml:space="preserve"> </w:t>
      </w:r>
      <w:r>
        <w:rPr>
          <w:color w:val="2C2A2B"/>
          <w:w w:val="39"/>
          <w:position w:val="-10"/>
          <w:sz w:val="63"/>
          <w:szCs w:val="63"/>
        </w:rPr>
        <w:t xml:space="preserve">..                                                             </w:t>
      </w:r>
      <w:r>
        <w:rPr>
          <w:color w:val="2C2A2B"/>
          <w:spacing w:val="35"/>
          <w:w w:val="39"/>
          <w:position w:val="-10"/>
          <w:sz w:val="63"/>
          <w:szCs w:val="63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27"/>
          <w:position w:val="-26"/>
          <w:sz w:val="63"/>
          <w:szCs w:val="63"/>
        </w:rPr>
        <w:t>�</w:t>
      </w:r>
      <w:r>
        <w:rPr>
          <w:rFonts w:ascii="Arial" w:eastAsia="Arial" w:hAnsi="Arial" w:cs="Arial"/>
          <w:color w:val="2C2A2B"/>
          <w:w w:val="21"/>
          <w:position w:val="-26"/>
          <w:sz w:val="63"/>
          <w:szCs w:val="63"/>
        </w:rPr>
        <w:t>.</w:t>
      </w:r>
    </w:p>
    <w:p w:rsidR="00165D3B" w:rsidRDefault="00337F62">
      <w:pPr>
        <w:spacing w:line="20" w:lineRule="atLeast"/>
        <w:jc w:val="right"/>
        <w:rPr>
          <w:sz w:val="45"/>
          <w:szCs w:val="45"/>
        </w:rPr>
      </w:pPr>
      <w:r>
        <w:rPr>
          <w:color w:val="2C2A2B"/>
          <w:spacing w:val="-60"/>
          <w:w w:val="62"/>
          <w:sz w:val="35"/>
          <w:szCs w:val="35"/>
        </w:rPr>
        <w:t>i</w:t>
      </w:r>
      <w:r>
        <w:rPr>
          <w:color w:val="2C2A2B"/>
          <w:spacing w:val="-65"/>
          <w:w w:val="68"/>
          <w:position w:val="13"/>
          <w:sz w:val="45"/>
          <w:szCs w:val="45"/>
        </w:rPr>
        <w:t>"</w:t>
      </w:r>
      <w:r>
        <w:rPr>
          <w:color w:val="2C2A2B"/>
          <w:w w:val="62"/>
          <w:sz w:val="35"/>
          <w:szCs w:val="35"/>
        </w:rPr>
        <w:t>t</w:t>
      </w:r>
      <w:r>
        <w:rPr>
          <w:color w:val="2C2A2B"/>
          <w:spacing w:val="-55"/>
          <w:w w:val="62"/>
          <w:sz w:val="35"/>
          <w:szCs w:val="35"/>
        </w:rPr>
        <w:t>:</w:t>
      </w:r>
      <w:r>
        <w:rPr>
          <w:color w:val="2C2A2B"/>
          <w:w w:val="68"/>
          <w:position w:val="13"/>
          <w:sz w:val="45"/>
          <w:szCs w:val="45"/>
        </w:rPr>
        <w:t>'</w:t>
      </w:r>
    </w:p>
    <w:p w:rsidR="00165D3B" w:rsidRDefault="00337F62">
      <w:pPr>
        <w:spacing w:line="360" w:lineRule="atLeast"/>
        <w:ind w:left="57"/>
        <w:rPr>
          <w:sz w:val="26"/>
          <w:szCs w:val="26"/>
        </w:rPr>
      </w:pPr>
      <w:r>
        <w:br w:type="column"/>
      </w:r>
      <w:r>
        <w:rPr>
          <w:color w:val="2C2A2B"/>
          <w:w w:val="83"/>
          <w:sz w:val="26"/>
          <w:szCs w:val="26"/>
        </w:rPr>
        <w:t>•</w:t>
      </w:r>
    </w:p>
    <w:p w:rsidR="00165D3B" w:rsidRDefault="00337F62">
      <w:pPr>
        <w:spacing w:line="460" w:lineRule="exact"/>
        <w:ind w:left="10" w:right="-78"/>
        <w:rPr>
          <w:sz w:val="28"/>
          <w:szCs w:val="28"/>
        </w:rPr>
      </w:pPr>
      <w:r>
        <w:rPr>
          <w:color w:val="2C2A2B"/>
          <w:spacing w:val="-14"/>
          <w:w w:val="39"/>
          <w:position w:val="-4"/>
          <w:sz w:val="63"/>
          <w:szCs w:val="63"/>
        </w:rPr>
        <w:t>.</w:t>
      </w:r>
      <w:r>
        <w:rPr>
          <w:i/>
          <w:color w:val="2C2A2B"/>
          <w:spacing w:val="-58"/>
          <w:w w:val="66"/>
          <w:position w:val="24"/>
          <w:sz w:val="28"/>
          <w:szCs w:val="28"/>
        </w:rPr>
        <w:t>s</w:t>
      </w:r>
      <w:r>
        <w:rPr>
          <w:color w:val="2C2A2B"/>
          <w:spacing w:val="-4"/>
          <w:w w:val="39"/>
          <w:position w:val="-4"/>
          <w:sz w:val="63"/>
          <w:szCs w:val="63"/>
        </w:rPr>
        <w:t>.</w:t>
      </w:r>
      <w:r>
        <w:rPr>
          <w:i/>
          <w:color w:val="2C2A2B"/>
          <w:w w:val="66"/>
          <w:position w:val="24"/>
          <w:sz w:val="28"/>
          <w:szCs w:val="28"/>
        </w:rPr>
        <w:t>:</w:t>
      </w:r>
    </w:p>
    <w:p w:rsidR="00165D3B" w:rsidRDefault="00337F62">
      <w:pPr>
        <w:spacing w:line="160" w:lineRule="atLeast"/>
        <w:rPr>
          <w:sz w:val="33"/>
          <w:szCs w:val="33"/>
        </w:rPr>
      </w:pPr>
      <w:r>
        <w:rPr>
          <w:color w:val="686869"/>
          <w:w w:val="46"/>
          <w:sz w:val="33"/>
          <w:szCs w:val="33"/>
        </w:rPr>
        <w:t>.</w:t>
      </w:r>
      <w:r>
        <w:rPr>
          <w:color w:val="2C2A2B"/>
          <w:w w:val="61"/>
          <w:sz w:val="33"/>
          <w:szCs w:val="33"/>
        </w:rPr>
        <w:t>t-</w:t>
      </w:r>
    </w:p>
    <w:p w:rsidR="00165D3B" w:rsidRDefault="00337F62">
      <w:pPr>
        <w:spacing w:line="20" w:lineRule="atLeast"/>
        <w:ind w:right="-55"/>
        <w:rPr>
          <w:sz w:val="48"/>
          <w:szCs w:val="48"/>
        </w:rPr>
      </w:pPr>
      <w:r>
        <w:br w:type="column"/>
      </w:r>
      <w:r>
        <w:rPr>
          <w:color w:val="2C2A2B"/>
          <w:w w:val="55"/>
          <w:sz w:val="48"/>
          <w:szCs w:val="48"/>
        </w:rPr>
        <w:t>,.</w:t>
      </w:r>
    </w:p>
    <w:p w:rsidR="00165D3B" w:rsidRDefault="00337F62">
      <w:pPr>
        <w:spacing w:line="0" w:lineRule="atLeast"/>
        <w:ind w:right="-69"/>
        <w:rPr>
          <w:sz w:val="27"/>
          <w:szCs w:val="27"/>
        </w:rPr>
      </w:pPr>
      <w:r>
        <w:rPr>
          <w:color w:val="2C2A2B"/>
          <w:spacing w:val="-29"/>
          <w:w w:val="74"/>
          <w:sz w:val="23"/>
          <w:szCs w:val="23"/>
        </w:rPr>
        <w:t>:</w:t>
      </w:r>
      <w:r>
        <w:rPr>
          <w:color w:val="414141"/>
          <w:spacing w:val="-76"/>
          <w:w w:val="155"/>
          <w:position w:val="-9"/>
          <w:sz w:val="27"/>
          <w:szCs w:val="27"/>
        </w:rPr>
        <w:t>,</w:t>
      </w:r>
      <w:r>
        <w:rPr>
          <w:color w:val="2C2A2B"/>
          <w:w w:val="74"/>
          <w:sz w:val="23"/>
          <w:szCs w:val="23"/>
        </w:rPr>
        <w:t>,</w:t>
      </w:r>
      <w:r>
        <w:rPr>
          <w:color w:val="2C2A2B"/>
          <w:spacing w:val="-10"/>
          <w:w w:val="74"/>
          <w:sz w:val="23"/>
          <w:szCs w:val="23"/>
        </w:rPr>
        <w:t>.</w:t>
      </w:r>
      <w:r>
        <w:rPr>
          <w:color w:val="2C2A2B"/>
          <w:w w:val="70"/>
          <w:position w:val="-9"/>
          <w:sz w:val="27"/>
          <w:szCs w:val="27"/>
        </w:rPr>
        <w:t>.</w:t>
      </w:r>
    </w:p>
    <w:p w:rsidR="00165D3B" w:rsidRDefault="00337F62">
      <w:pPr>
        <w:spacing w:line="40" w:lineRule="atLeast"/>
        <w:ind w:right="-97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color w:val="414141"/>
          <w:spacing w:val="-9"/>
          <w:w w:val="74"/>
          <w:sz w:val="23"/>
          <w:szCs w:val="23"/>
        </w:rPr>
        <w:t>:</w:t>
      </w:r>
      <w:r>
        <w:rPr>
          <w:rFonts w:ascii="Arial" w:eastAsia="Arial" w:hAnsi="Arial" w:cs="Arial"/>
          <w:color w:val="2C2A2B"/>
          <w:spacing w:val="-153"/>
          <w:w w:val="78"/>
          <w:position w:val="-4"/>
          <w:sz w:val="58"/>
          <w:szCs w:val="58"/>
        </w:rPr>
        <w:t>"</w:t>
      </w:r>
      <w:r>
        <w:rPr>
          <w:color w:val="414141"/>
          <w:w w:val="74"/>
          <w:sz w:val="23"/>
          <w:szCs w:val="23"/>
        </w:rPr>
        <w:t>,.</w:t>
      </w:r>
      <w:r>
        <w:rPr>
          <w:color w:val="414141"/>
          <w:sz w:val="23"/>
          <w:szCs w:val="23"/>
        </w:rPr>
        <w:t xml:space="preserve">   </w:t>
      </w:r>
      <w:r>
        <w:rPr>
          <w:color w:val="414141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1"/>
          <w:w w:val="64"/>
          <w:sz w:val="16"/>
          <w:szCs w:val="16"/>
        </w:rPr>
        <w:t>,</w:t>
      </w:r>
      <w:r>
        <w:rPr>
          <w:rFonts w:ascii="Arial" w:eastAsia="Arial" w:hAnsi="Arial" w:cs="Arial"/>
          <w:color w:val="414141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A2B"/>
          <w:w w:val="74"/>
          <w:position w:val="16"/>
          <w:sz w:val="23"/>
          <w:szCs w:val="23"/>
        </w:rPr>
        <w:t>e</w:t>
      </w:r>
      <w:r>
        <w:rPr>
          <w:rFonts w:ascii="Arial" w:eastAsia="Arial" w:hAnsi="Arial" w:cs="Arial"/>
          <w:color w:val="575757"/>
          <w:w w:val="44"/>
          <w:position w:val="16"/>
          <w:sz w:val="23"/>
          <w:szCs w:val="23"/>
        </w:rPr>
        <w:t>,</w:t>
      </w:r>
    </w:p>
    <w:p w:rsidR="00165D3B" w:rsidRDefault="00337F62">
      <w:pPr>
        <w:spacing w:line="20" w:lineRule="atLeast"/>
        <w:ind w:left="10" w:right="-99"/>
        <w:rPr>
          <w:sz w:val="52"/>
          <w:szCs w:val="52"/>
        </w:rPr>
      </w:pPr>
      <w:r>
        <w:pict>
          <v:shape id="_x0000_s1740" type="#_x0000_t202" style="position:absolute;left:0;text-align:left;margin-left:268.4pt;margin-top:-1.25pt;width:22.4pt;height:16.5pt;z-index:-14106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z w:val="33"/>
                      <w:szCs w:val="33"/>
                    </w:rPr>
                    <w:t xml:space="preserve">r </w:t>
                  </w:r>
                  <w:r>
                    <w:rPr>
                      <w:rFonts w:ascii="Arial" w:eastAsia="Arial" w:hAnsi="Arial" w:cs="Arial"/>
                      <w:color w:val="2C2A2B"/>
                      <w:spacing w:val="31"/>
                      <w:sz w:val="33"/>
                      <w:szCs w:val="33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14141"/>
                      <w:w w:val="61"/>
                      <w:position w:val="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739" type="#_x0000_t202" style="position:absolute;left:0;text-align:left;margin-left:286.05pt;margin-top:-6.15pt;width:7.65pt;height:8.4pt;z-index:-14105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182"/>
                      <w:sz w:val="16"/>
                      <w:szCs w:val="16"/>
                    </w:rPr>
                    <w:t>('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C2A2B"/>
          <w:w w:val="61"/>
        </w:rPr>
        <w:t>�</w:t>
      </w:r>
      <w:r>
        <w:rPr>
          <w:rFonts w:ascii="Malgun Gothic" w:eastAsia="Malgun Gothic" w:hAnsi="Malgun Gothic" w:cs="Malgun Gothic"/>
          <w:color w:val="2C2A2B"/>
          <w:w w:val="61"/>
        </w:rPr>
        <w:t xml:space="preserve">     </w:t>
      </w:r>
      <w:r>
        <w:rPr>
          <w:rFonts w:ascii="Malgun Gothic" w:eastAsia="Malgun Gothic" w:hAnsi="Malgun Gothic" w:cs="Malgun Gothic"/>
          <w:color w:val="2C2A2B"/>
          <w:spacing w:val="29"/>
          <w:w w:val="61"/>
        </w:rPr>
        <w:t xml:space="preserve"> </w:t>
      </w:r>
      <w:r>
        <w:rPr>
          <w:color w:val="2C2A2B"/>
          <w:w w:val="78"/>
          <w:position w:val="-11"/>
          <w:sz w:val="52"/>
          <w:szCs w:val="52"/>
        </w:rPr>
        <w:t>•</w:t>
      </w:r>
    </w:p>
    <w:p w:rsidR="00165D3B" w:rsidRDefault="00337F62">
      <w:pPr>
        <w:spacing w:line="20" w:lineRule="atLeast"/>
        <w:rPr>
          <w:rFonts w:ascii="Arial" w:eastAsia="Arial" w:hAnsi="Arial" w:cs="Arial"/>
          <w:sz w:val="68"/>
          <w:szCs w:val="68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5" w:space="720" w:equalWidth="0">
            <w:col w:w="1950" w:space="457"/>
            <w:col w:w="229" w:space="419"/>
            <w:col w:w="172" w:space="1363"/>
            <w:col w:w="563" w:space="1783"/>
            <w:col w:w="3584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C2A2B"/>
          <w:w w:val="46"/>
          <w:position w:val="38"/>
        </w:rPr>
        <w:t>�</w:t>
      </w:r>
      <w:r>
        <w:rPr>
          <w:rFonts w:ascii="Malgun Gothic" w:eastAsia="Malgun Gothic" w:hAnsi="Malgun Gothic" w:cs="Malgun Gothic"/>
          <w:color w:val="2C2A2B"/>
          <w:w w:val="46"/>
          <w:position w:val="38"/>
        </w:rPr>
        <w:t xml:space="preserve">                                  </w:t>
      </w:r>
      <w:r>
        <w:rPr>
          <w:rFonts w:ascii="Malgun Gothic" w:eastAsia="Malgun Gothic" w:hAnsi="Malgun Gothic" w:cs="Malgun Gothic"/>
          <w:color w:val="2C2A2B"/>
          <w:spacing w:val="16"/>
          <w:w w:val="46"/>
          <w:position w:val="38"/>
        </w:rPr>
        <w:t xml:space="preserve"> </w:t>
      </w:r>
      <w:r>
        <w:rPr>
          <w:rFonts w:ascii="Arial" w:eastAsia="Arial" w:hAnsi="Arial" w:cs="Arial"/>
          <w:color w:val="2C2A2B"/>
          <w:w w:val="46"/>
          <w:sz w:val="68"/>
          <w:szCs w:val="68"/>
        </w:rPr>
        <w:t>r.</w:t>
      </w:r>
    </w:p>
    <w:p w:rsidR="00165D3B" w:rsidRDefault="00337F62">
      <w:pPr>
        <w:spacing w:line="340" w:lineRule="atLeast"/>
        <w:ind w:left="1769" w:right="-98"/>
        <w:rPr>
          <w:sz w:val="25"/>
          <w:szCs w:val="25"/>
        </w:rPr>
      </w:pPr>
      <w:r>
        <w:pict>
          <v:shape id="_x0000_s1738" type="#_x0000_t202" style="position:absolute;left:0;text-align:left;margin-left:123.95pt;margin-top:12.55pt;width:6.2pt;height:25.4pt;z-index:-14103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6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70"/>
                      <w:position w:val="-1"/>
                      <w:sz w:val="50"/>
                      <w:szCs w:val="50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67"/>
          <w:position w:val="-5"/>
          <w:sz w:val="26"/>
          <w:szCs w:val="26"/>
        </w:rPr>
        <w:t xml:space="preserve">lo.         </w:t>
      </w:r>
      <w:r>
        <w:rPr>
          <w:color w:val="2C2A2B"/>
          <w:spacing w:val="22"/>
          <w:w w:val="67"/>
          <w:position w:val="-5"/>
          <w:sz w:val="26"/>
          <w:szCs w:val="26"/>
        </w:rPr>
        <w:t xml:space="preserve"> </w:t>
      </w:r>
      <w:r>
        <w:rPr>
          <w:color w:val="2C2A2B"/>
          <w:position w:val="-22"/>
          <w:sz w:val="47"/>
          <w:szCs w:val="47"/>
        </w:rPr>
        <w:t xml:space="preserve">J  </w:t>
      </w:r>
      <w:r>
        <w:rPr>
          <w:color w:val="2C2A2B"/>
          <w:spacing w:val="112"/>
          <w:position w:val="-22"/>
          <w:sz w:val="47"/>
          <w:szCs w:val="47"/>
        </w:rPr>
        <w:t xml:space="preserve"> </w:t>
      </w:r>
      <w:r>
        <w:rPr>
          <w:color w:val="2C2A2B"/>
          <w:w w:val="87"/>
          <w:sz w:val="25"/>
          <w:szCs w:val="25"/>
        </w:rPr>
        <w:t>!t</w:t>
      </w:r>
      <w:r>
        <w:rPr>
          <w:color w:val="575757"/>
          <w:w w:val="43"/>
          <w:sz w:val="25"/>
          <w:szCs w:val="25"/>
        </w:rPr>
        <w:t>•</w:t>
      </w:r>
    </w:p>
    <w:p w:rsidR="00165D3B" w:rsidRDefault="00337F62">
      <w:pPr>
        <w:spacing w:line="340" w:lineRule="atLeast"/>
        <w:rPr>
          <w:rFonts w:ascii="Arial" w:eastAsia="Arial" w:hAnsi="Arial" w:cs="Arial"/>
          <w:sz w:val="51"/>
          <w:szCs w:val="51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2" w:space="720" w:equalWidth="0">
            <w:col w:w="3228" w:space="1373"/>
            <w:col w:w="5919"/>
          </w:cols>
        </w:sectPr>
      </w:pPr>
      <w:r>
        <w:br w:type="column"/>
      </w:r>
      <w:r>
        <w:rPr>
          <w:color w:val="2C2A2B"/>
          <w:position w:val="2"/>
        </w:rPr>
        <w:t xml:space="preserve">c,   </w:t>
      </w:r>
      <w:r>
        <w:rPr>
          <w:color w:val="2C2A2B"/>
          <w:spacing w:val="23"/>
          <w:position w:val="2"/>
        </w:rPr>
        <w:t xml:space="preserve"> </w:t>
      </w:r>
      <w:r>
        <w:rPr>
          <w:rFonts w:ascii="Arial" w:eastAsia="Arial" w:hAnsi="Arial" w:cs="Arial"/>
          <w:color w:val="2C2A2B"/>
          <w:w w:val="56"/>
          <w:position w:val="-23"/>
          <w:sz w:val="54"/>
          <w:szCs w:val="54"/>
        </w:rPr>
        <w:t xml:space="preserve">"                    </w:t>
      </w:r>
      <w:r>
        <w:rPr>
          <w:rFonts w:ascii="Arial" w:eastAsia="Arial" w:hAnsi="Arial" w:cs="Arial"/>
          <w:color w:val="2C2A2B"/>
          <w:spacing w:val="49"/>
          <w:w w:val="56"/>
          <w:position w:val="-23"/>
          <w:sz w:val="54"/>
          <w:szCs w:val="54"/>
        </w:rPr>
        <w:t xml:space="preserve"> </w:t>
      </w:r>
      <w:r>
        <w:rPr>
          <w:rFonts w:ascii="Arial" w:eastAsia="Arial" w:hAnsi="Arial" w:cs="Arial"/>
          <w:color w:val="2C2A2B"/>
          <w:w w:val="56"/>
          <w:sz w:val="51"/>
          <w:szCs w:val="51"/>
        </w:rPr>
        <w:t>1</w:t>
      </w:r>
    </w:p>
    <w:p w:rsidR="00165D3B" w:rsidRDefault="00337F62">
      <w:pPr>
        <w:spacing w:line="460" w:lineRule="atLeast"/>
        <w:jc w:val="right"/>
        <w:rPr>
          <w:sz w:val="23"/>
          <w:szCs w:val="23"/>
        </w:rPr>
      </w:pPr>
      <w:r>
        <w:rPr>
          <w:color w:val="414141"/>
          <w:spacing w:val="-67"/>
          <w:w w:val="78"/>
          <w:position w:val="4"/>
          <w:sz w:val="30"/>
          <w:szCs w:val="30"/>
        </w:rPr>
        <w:t>•</w:t>
      </w:r>
      <w:r>
        <w:rPr>
          <w:color w:val="414141"/>
          <w:w w:val="78"/>
          <w:position w:val="-9"/>
          <w:sz w:val="25"/>
          <w:szCs w:val="25"/>
        </w:rPr>
        <w:t xml:space="preserve">"         </w:t>
      </w:r>
      <w:r>
        <w:rPr>
          <w:color w:val="414141"/>
          <w:spacing w:val="9"/>
          <w:w w:val="78"/>
          <w:position w:val="-9"/>
          <w:sz w:val="25"/>
          <w:szCs w:val="25"/>
        </w:rPr>
        <w:t xml:space="preserve"> </w:t>
      </w:r>
      <w:r>
        <w:rPr>
          <w:color w:val="2C2A2B"/>
          <w:w w:val="69"/>
          <w:sz w:val="23"/>
          <w:szCs w:val="23"/>
        </w:rPr>
        <w:t>:</w:t>
      </w:r>
      <w:r>
        <w:rPr>
          <w:color w:val="2C2A2B"/>
          <w:spacing w:val="-36"/>
          <w:w w:val="69"/>
          <w:sz w:val="23"/>
          <w:szCs w:val="23"/>
        </w:rPr>
        <w:t>,</w:t>
      </w:r>
      <w:r>
        <w:rPr>
          <w:rFonts w:ascii="Arial" w:eastAsia="Arial" w:hAnsi="Arial" w:cs="Arial"/>
          <w:color w:val="2C2A2B"/>
          <w:spacing w:val="-68"/>
          <w:w w:val="90"/>
          <w:position w:val="10"/>
          <w:sz w:val="33"/>
          <w:szCs w:val="33"/>
        </w:rPr>
        <w:t>•</w:t>
      </w:r>
      <w:r>
        <w:rPr>
          <w:color w:val="2C2A2B"/>
          <w:w w:val="69"/>
          <w:sz w:val="23"/>
          <w:szCs w:val="23"/>
        </w:rPr>
        <w:t>.</w:t>
      </w:r>
    </w:p>
    <w:p w:rsidR="00165D3B" w:rsidRDefault="00337F62">
      <w:pPr>
        <w:spacing w:line="460" w:lineRule="atLeast"/>
        <w:ind w:right="-123"/>
        <w:rPr>
          <w:sz w:val="15"/>
          <w:szCs w:val="15"/>
        </w:rPr>
      </w:pPr>
      <w:r>
        <w:br w:type="column"/>
      </w:r>
      <w:r>
        <w:rPr>
          <w:color w:val="2C2A2B"/>
          <w:w w:val="73"/>
          <w:position w:val="1"/>
          <w:sz w:val="36"/>
          <w:szCs w:val="36"/>
        </w:rPr>
        <w:t xml:space="preserve">s-                    </w:t>
      </w:r>
      <w:r>
        <w:rPr>
          <w:color w:val="2C2A2B"/>
          <w:spacing w:val="12"/>
          <w:w w:val="73"/>
          <w:position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414141"/>
          <w:sz w:val="33"/>
          <w:szCs w:val="33"/>
        </w:rPr>
        <w:t xml:space="preserve">• </w:t>
      </w:r>
      <w:r>
        <w:rPr>
          <w:rFonts w:ascii="Arial" w:eastAsia="Arial" w:hAnsi="Arial" w:cs="Arial"/>
          <w:color w:val="414141"/>
          <w:spacing w:val="35"/>
          <w:sz w:val="33"/>
          <w:szCs w:val="33"/>
        </w:rPr>
        <w:t xml:space="preserve"> </w:t>
      </w:r>
      <w:r>
        <w:rPr>
          <w:color w:val="2C2A2B"/>
          <w:spacing w:val="-54"/>
          <w:w w:val="85"/>
          <w:position w:val="1"/>
          <w:sz w:val="15"/>
          <w:szCs w:val="15"/>
        </w:rPr>
        <w:t>G</w:t>
      </w:r>
      <w:r>
        <w:rPr>
          <w:color w:val="2C2A2B"/>
          <w:spacing w:val="-89"/>
          <w:w w:val="75"/>
          <w:position w:val="-28"/>
          <w:sz w:val="54"/>
          <w:szCs w:val="54"/>
        </w:rPr>
        <w:t>•</w:t>
      </w:r>
      <w:r>
        <w:rPr>
          <w:color w:val="2C2A2B"/>
          <w:w w:val="85"/>
          <w:position w:val="1"/>
          <w:sz w:val="15"/>
          <w:szCs w:val="15"/>
        </w:rPr>
        <w:t>,</w:t>
      </w:r>
    </w:p>
    <w:p w:rsidR="00165D3B" w:rsidRDefault="00337F62">
      <w:pPr>
        <w:spacing w:before="9" w:line="160" w:lineRule="exact"/>
        <w:rPr>
          <w:sz w:val="16"/>
          <w:szCs w:val="16"/>
        </w:rPr>
      </w:pPr>
      <w:r>
        <w:br w:type="column"/>
      </w:r>
    </w:p>
    <w:p w:rsidR="00165D3B" w:rsidRDefault="00337F62">
      <w:pPr>
        <w:spacing w:line="620" w:lineRule="atLeast"/>
        <w:ind w:right="-55"/>
        <w:rPr>
          <w:sz w:val="23"/>
          <w:szCs w:val="23"/>
        </w:rPr>
      </w:pPr>
      <w:r>
        <w:pict>
          <v:shape id="_x0000_s1737" type="#_x0000_t202" style="position:absolute;margin-left:312.3pt;margin-top:3.8pt;width:7.15pt;height:35.6pt;z-index:-14100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7"/>
                    <w:rPr>
                      <w:rFonts w:ascii="Arial" w:eastAsia="Arial" w:hAnsi="Arial" w:cs="Arial"/>
                      <w:sz w:val="71"/>
                      <w:szCs w:val="71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60"/>
                      <w:position w:val="-1"/>
                      <w:sz w:val="71"/>
                      <w:szCs w:val="71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736" type="#_x0000_t202" style="position:absolute;margin-left:311.8pt;margin-top:57.8pt;width:7.15pt;height:30.4pt;z-index:-14085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sz w:val="60"/>
                      <w:szCs w:val="60"/>
                    </w:rPr>
                  </w:pPr>
                  <w:r>
                    <w:rPr>
                      <w:color w:val="2C2A2B"/>
                      <w:w w:val="71"/>
                      <w:sz w:val="60"/>
                      <w:szCs w:val="6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69"/>
          <w:sz w:val="23"/>
          <w:szCs w:val="23"/>
        </w:rPr>
        <w:t>:,.</w:t>
      </w:r>
    </w:p>
    <w:p w:rsidR="00165D3B" w:rsidRDefault="00337F62">
      <w:pPr>
        <w:spacing w:line="460" w:lineRule="atLeast"/>
        <w:ind w:right="-183"/>
        <w:rPr>
          <w:sz w:val="108"/>
          <w:szCs w:val="108"/>
        </w:rPr>
      </w:pPr>
      <w:r>
        <w:br w:type="column"/>
      </w:r>
      <w:r>
        <w:rPr>
          <w:rFonts w:ascii="Courier New" w:eastAsia="Courier New" w:hAnsi="Courier New" w:cs="Courier New"/>
          <w:color w:val="414141"/>
          <w:w w:val="19"/>
          <w:sz w:val="25"/>
          <w:szCs w:val="25"/>
        </w:rPr>
        <w:t>.</w:t>
      </w:r>
      <w:r>
        <w:rPr>
          <w:rFonts w:ascii="Courier New" w:eastAsia="Courier New" w:hAnsi="Courier New" w:cs="Courier New"/>
          <w:color w:val="2C2A2B"/>
          <w:spacing w:val="-95"/>
          <w:w w:val="76"/>
          <w:sz w:val="25"/>
          <w:szCs w:val="25"/>
        </w:rPr>
        <w:t>&lt;</w:t>
      </w:r>
      <w:r>
        <w:rPr>
          <w:color w:val="2C2A2B"/>
          <w:w w:val="47"/>
          <w:sz w:val="108"/>
          <w:szCs w:val="108"/>
        </w:rPr>
        <w:t>-</w:t>
      </w:r>
    </w:p>
    <w:p w:rsidR="00165D3B" w:rsidRDefault="00337F62">
      <w:pPr>
        <w:spacing w:before="40" w:line="500" w:lineRule="atLeast"/>
        <w:rPr>
          <w:sz w:val="59"/>
          <w:szCs w:val="59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5" w:space="720" w:equalWidth="0">
            <w:col w:w="2532" w:space="524"/>
            <w:col w:w="2041" w:space="381"/>
            <w:col w:w="124" w:space="581"/>
            <w:col w:w="220" w:space="476"/>
            <w:col w:w="3641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414141"/>
          <w:w w:val="25"/>
          <w:sz w:val="25"/>
          <w:szCs w:val="25"/>
        </w:rPr>
        <w:t>.</w:t>
      </w:r>
      <w:r>
        <w:rPr>
          <w:rFonts w:ascii="Courier New" w:eastAsia="Courier New" w:hAnsi="Courier New" w:cs="Courier New"/>
          <w:color w:val="2C2A2B"/>
          <w:w w:val="76"/>
          <w:sz w:val="25"/>
          <w:szCs w:val="25"/>
        </w:rPr>
        <w:t>&lt;</w:t>
      </w:r>
      <w:r>
        <w:rPr>
          <w:rFonts w:ascii="Courier New" w:eastAsia="Courier New" w:hAnsi="Courier New" w:cs="Courier New"/>
          <w:color w:val="2C2A2B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2C2A2B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color w:val="2C2A2B"/>
          <w:w w:val="54"/>
          <w:position w:val="-7"/>
          <w:sz w:val="38"/>
          <w:szCs w:val="38"/>
        </w:rPr>
        <w:t>.</w:t>
      </w:r>
      <w:r>
        <w:rPr>
          <w:rFonts w:ascii="Arial" w:eastAsia="Arial" w:hAnsi="Arial" w:cs="Arial"/>
          <w:color w:val="2C2A2B"/>
          <w:w w:val="81"/>
          <w:position w:val="-7"/>
          <w:sz w:val="38"/>
          <w:szCs w:val="38"/>
        </w:rPr>
        <w:t>[</w:t>
      </w:r>
      <w:r>
        <w:rPr>
          <w:rFonts w:ascii="Arial" w:eastAsia="Arial" w:hAnsi="Arial" w:cs="Arial"/>
          <w:color w:val="2C2A2B"/>
          <w:w w:val="45"/>
          <w:position w:val="-7"/>
          <w:sz w:val="38"/>
          <w:szCs w:val="38"/>
        </w:rPr>
        <w:t>:</w:t>
      </w:r>
      <w:r>
        <w:rPr>
          <w:rFonts w:ascii="Arial" w:eastAsia="Arial" w:hAnsi="Arial" w:cs="Arial"/>
          <w:color w:val="2C2A2B"/>
          <w:position w:val="-7"/>
          <w:sz w:val="38"/>
          <w:szCs w:val="38"/>
        </w:rPr>
        <w:t xml:space="preserve">    </w:t>
      </w:r>
      <w:r>
        <w:rPr>
          <w:rFonts w:ascii="Arial" w:eastAsia="Arial" w:hAnsi="Arial" w:cs="Arial"/>
          <w:color w:val="2C2A2B"/>
          <w:spacing w:val="-50"/>
          <w:position w:val="-7"/>
          <w:sz w:val="38"/>
          <w:szCs w:val="38"/>
        </w:rPr>
        <w:t xml:space="preserve"> </w:t>
      </w:r>
      <w:r>
        <w:rPr>
          <w:rFonts w:ascii="Malgun Gothic" w:eastAsia="Malgun Gothic" w:hAnsi="Malgun Gothic" w:cs="Malgun Gothic"/>
          <w:color w:val="2C2A2B"/>
          <w:spacing w:val="-124"/>
          <w:w w:val="61"/>
        </w:rPr>
        <w:t>�</w:t>
      </w:r>
      <w:r>
        <w:rPr>
          <w:color w:val="575757"/>
          <w:w w:val="25"/>
          <w:position w:val="-31"/>
          <w:sz w:val="59"/>
          <w:szCs w:val="59"/>
        </w:rPr>
        <w:t>.</w:t>
      </w:r>
      <w:r>
        <w:rPr>
          <w:color w:val="2C2A2B"/>
          <w:w w:val="103"/>
          <w:position w:val="-31"/>
          <w:sz w:val="59"/>
          <w:szCs w:val="59"/>
        </w:rPr>
        <w:t>,</w:t>
      </w:r>
    </w:p>
    <w:p w:rsidR="00165D3B" w:rsidRDefault="00337F62">
      <w:pPr>
        <w:spacing w:line="1140" w:lineRule="atLeast"/>
        <w:ind w:left="3065" w:right="-99"/>
        <w:rPr>
          <w:sz w:val="17"/>
          <w:szCs w:val="17"/>
        </w:rPr>
      </w:pPr>
      <w:r>
        <w:rPr>
          <w:rFonts w:ascii="Arial" w:eastAsia="Arial" w:hAnsi="Arial" w:cs="Arial"/>
          <w:color w:val="414141"/>
          <w:sz w:val="19"/>
          <w:szCs w:val="19"/>
        </w:rPr>
        <w:t>I:</w:t>
      </w:r>
      <w:r>
        <w:rPr>
          <w:rFonts w:ascii="Arial" w:eastAsia="Arial" w:hAnsi="Arial" w:cs="Arial"/>
          <w:color w:val="414141"/>
          <w:sz w:val="19"/>
          <w:szCs w:val="19"/>
        </w:rPr>
        <w:t xml:space="preserve">                         </w:t>
      </w:r>
      <w:r>
        <w:rPr>
          <w:rFonts w:ascii="Arial" w:eastAsia="Arial" w:hAnsi="Arial" w:cs="Arial"/>
          <w:color w:val="414141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2C2A2B"/>
          <w:sz w:val="26"/>
          <w:szCs w:val="26"/>
        </w:rPr>
        <w:t xml:space="preserve">),. </w:t>
      </w:r>
      <w:r>
        <w:rPr>
          <w:rFonts w:ascii="Arial" w:eastAsia="Arial" w:hAnsi="Arial" w:cs="Arial"/>
          <w:color w:val="2C2A2B"/>
          <w:spacing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C2A2B"/>
          <w:w w:val="17"/>
          <w:position w:val="-22"/>
          <w:sz w:val="48"/>
          <w:szCs w:val="48"/>
        </w:rPr>
        <w:t>·</w:t>
      </w:r>
      <w:r>
        <w:rPr>
          <w:rFonts w:ascii="Arial" w:eastAsia="Arial" w:hAnsi="Arial" w:cs="Arial"/>
          <w:color w:val="2C2A2B"/>
          <w:w w:val="86"/>
          <w:position w:val="-22"/>
          <w:sz w:val="48"/>
          <w:szCs w:val="48"/>
        </w:rPr>
        <w:t>f</w:t>
      </w:r>
      <w:r>
        <w:rPr>
          <w:rFonts w:ascii="Arial" w:eastAsia="Arial" w:hAnsi="Arial" w:cs="Arial"/>
          <w:color w:val="2C2A2B"/>
          <w:w w:val="21"/>
          <w:position w:val="-22"/>
          <w:sz w:val="48"/>
          <w:szCs w:val="48"/>
        </w:rPr>
        <w:t>:</w:t>
      </w:r>
      <w:r>
        <w:rPr>
          <w:rFonts w:ascii="Arial" w:eastAsia="Arial" w:hAnsi="Arial" w:cs="Arial"/>
          <w:color w:val="2C2A2B"/>
          <w:position w:val="-22"/>
          <w:sz w:val="48"/>
          <w:szCs w:val="48"/>
        </w:rPr>
        <w:t xml:space="preserve">            </w:t>
      </w:r>
      <w:r>
        <w:rPr>
          <w:rFonts w:ascii="Arial" w:eastAsia="Arial" w:hAnsi="Arial" w:cs="Arial"/>
          <w:color w:val="2C2A2B"/>
          <w:spacing w:val="55"/>
          <w:position w:val="-22"/>
          <w:sz w:val="48"/>
          <w:szCs w:val="48"/>
        </w:rPr>
        <w:t xml:space="preserve"> </w:t>
      </w:r>
      <w:r>
        <w:rPr>
          <w:color w:val="2C2A2B"/>
          <w:w w:val="134"/>
          <w:position w:val="2"/>
          <w:sz w:val="17"/>
          <w:szCs w:val="17"/>
        </w:rPr>
        <w:t>(</w:t>
      </w:r>
      <w:r>
        <w:rPr>
          <w:color w:val="414141"/>
          <w:w w:val="67"/>
          <w:position w:val="2"/>
          <w:sz w:val="17"/>
          <w:szCs w:val="17"/>
        </w:rPr>
        <w:t>·</w:t>
      </w:r>
    </w:p>
    <w:p w:rsidR="00165D3B" w:rsidRDefault="00337F62">
      <w:pPr>
        <w:spacing w:line="1140" w:lineRule="atLeast"/>
        <w:ind w:right="-54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i/>
          <w:color w:val="2C2A2B"/>
          <w:w w:val="46"/>
          <w:sz w:val="22"/>
          <w:szCs w:val="22"/>
        </w:rPr>
        <w:t>,</w:t>
      </w:r>
      <w:r>
        <w:rPr>
          <w:rFonts w:ascii="Arial" w:eastAsia="Arial" w:hAnsi="Arial" w:cs="Arial"/>
          <w:i/>
          <w:color w:val="2C2A2B"/>
          <w:w w:val="93"/>
          <w:sz w:val="22"/>
          <w:szCs w:val="22"/>
        </w:rPr>
        <w:t>t,</w:t>
      </w:r>
    </w:p>
    <w:p w:rsidR="00165D3B" w:rsidRDefault="00337F62">
      <w:pPr>
        <w:spacing w:line="1140" w:lineRule="atLeas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3" w:space="720" w:equalWidth="0">
            <w:col w:w="7042" w:space="495"/>
            <w:col w:w="144" w:space="486"/>
            <w:col w:w="2353"/>
          </w:cols>
        </w:sectPr>
      </w:pPr>
      <w:r>
        <w:br w:type="column"/>
      </w:r>
      <w:r>
        <w:rPr>
          <w:rFonts w:ascii="Arial" w:eastAsia="Arial" w:hAnsi="Arial" w:cs="Arial"/>
          <w:color w:val="2C2A2B"/>
          <w:w w:val="53"/>
          <w:sz w:val="32"/>
          <w:szCs w:val="32"/>
        </w:rPr>
        <w:t>lL</w:t>
      </w:r>
      <w:r>
        <w:rPr>
          <w:rFonts w:ascii="Arial" w:eastAsia="Arial" w:hAnsi="Arial" w:cs="Arial"/>
          <w:color w:val="414141"/>
          <w:w w:val="47"/>
          <w:sz w:val="32"/>
          <w:szCs w:val="32"/>
        </w:rPr>
        <w:t>'</w:t>
      </w:r>
    </w:p>
    <w:p w:rsidR="00165D3B" w:rsidRDefault="00337F62">
      <w:pPr>
        <w:spacing w:line="780" w:lineRule="atLeast"/>
        <w:ind w:left="1816" w:right="-104"/>
        <w:rPr>
          <w:sz w:val="24"/>
          <w:szCs w:val="24"/>
        </w:rPr>
      </w:pPr>
      <w:r>
        <w:rPr>
          <w:color w:val="2C2A2B"/>
          <w:w w:val="68"/>
          <w:position w:val="-25"/>
          <w:sz w:val="56"/>
          <w:szCs w:val="56"/>
        </w:rPr>
        <w:t xml:space="preserve">•   </w:t>
      </w:r>
      <w:r>
        <w:rPr>
          <w:color w:val="2C2A2B"/>
          <w:spacing w:val="86"/>
          <w:w w:val="68"/>
          <w:position w:val="-25"/>
          <w:sz w:val="56"/>
          <w:szCs w:val="56"/>
        </w:rPr>
        <w:t xml:space="preserve"> </w:t>
      </w:r>
      <w:r>
        <w:rPr>
          <w:color w:val="414141"/>
          <w:w w:val="254"/>
          <w:position w:val="-19"/>
          <w:sz w:val="25"/>
          <w:szCs w:val="25"/>
        </w:rPr>
        <w:t xml:space="preserve">'  </w:t>
      </w:r>
      <w:r>
        <w:rPr>
          <w:color w:val="414141"/>
          <w:spacing w:val="48"/>
          <w:w w:val="254"/>
          <w:position w:val="-19"/>
          <w:sz w:val="25"/>
          <w:szCs w:val="25"/>
        </w:rPr>
        <w:t xml:space="preserve"> </w:t>
      </w:r>
      <w:r>
        <w:rPr>
          <w:i/>
          <w:color w:val="414141"/>
          <w:w w:val="93"/>
          <w:sz w:val="24"/>
          <w:szCs w:val="24"/>
        </w:rPr>
        <w:t>'</w:t>
      </w:r>
      <w:r>
        <w:rPr>
          <w:i/>
          <w:color w:val="2C2A2B"/>
          <w:w w:val="95"/>
          <w:sz w:val="24"/>
          <w:szCs w:val="24"/>
        </w:rPr>
        <w:t>,</w:t>
      </w:r>
      <w:r>
        <w:rPr>
          <w:i/>
          <w:color w:val="2C2A2B"/>
          <w:w w:val="71"/>
          <w:sz w:val="24"/>
          <w:szCs w:val="24"/>
        </w:rPr>
        <w:t>:</w:t>
      </w:r>
      <w:r>
        <w:rPr>
          <w:i/>
          <w:color w:val="414141"/>
          <w:w w:val="31"/>
          <w:sz w:val="24"/>
          <w:szCs w:val="24"/>
        </w:rPr>
        <w:t>.</w:t>
      </w:r>
    </w:p>
    <w:p w:rsidR="00165D3B" w:rsidRDefault="00337F62">
      <w:pPr>
        <w:spacing w:line="840" w:lineRule="atLeast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414141"/>
          <w:w w:val="114"/>
          <w:sz w:val="33"/>
          <w:szCs w:val="33"/>
        </w:rPr>
        <w:t>,</w:t>
      </w:r>
      <w:r>
        <w:rPr>
          <w:rFonts w:ascii="Arial" w:eastAsia="Arial" w:hAnsi="Arial" w:cs="Arial"/>
          <w:color w:val="575757"/>
          <w:w w:val="52"/>
          <w:sz w:val="33"/>
          <w:szCs w:val="33"/>
        </w:rPr>
        <w:t>,</w:t>
      </w:r>
      <w:r>
        <w:rPr>
          <w:rFonts w:ascii="Arial" w:eastAsia="Arial" w:hAnsi="Arial" w:cs="Arial"/>
          <w:color w:val="575757"/>
          <w:sz w:val="33"/>
          <w:szCs w:val="33"/>
        </w:rPr>
        <w:t xml:space="preserve">              </w:t>
      </w:r>
      <w:r>
        <w:rPr>
          <w:rFonts w:ascii="Arial" w:eastAsia="Arial" w:hAnsi="Arial" w:cs="Arial"/>
          <w:color w:val="575757"/>
          <w:spacing w:val="40"/>
          <w:sz w:val="33"/>
          <w:szCs w:val="33"/>
        </w:rPr>
        <w:t xml:space="preserve"> </w:t>
      </w:r>
      <w:r>
        <w:rPr>
          <w:rFonts w:ascii="Arial" w:eastAsia="Arial" w:hAnsi="Arial" w:cs="Arial"/>
          <w:color w:val="414141"/>
          <w:w w:val="60"/>
          <w:position w:val="-3"/>
          <w:sz w:val="17"/>
          <w:szCs w:val="17"/>
        </w:rPr>
        <w:t>,</w:t>
      </w:r>
      <w:r>
        <w:rPr>
          <w:rFonts w:ascii="Arial" w:eastAsia="Arial" w:hAnsi="Arial" w:cs="Arial"/>
          <w:color w:val="2C2A2B"/>
          <w:w w:val="168"/>
          <w:position w:val="-3"/>
          <w:sz w:val="17"/>
          <w:szCs w:val="17"/>
        </w:rPr>
        <w:t>(</w:t>
      </w:r>
    </w:p>
    <w:p w:rsidR="00165D3B" w:rsidRDefault="00337F62">
      <w:pPr>
        <w:spacing w:line="20" w:lineRule="exact"/>
        <w:rPr>
          <w:sz w:val="25"/>
          <w:szCs w:val="25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2" w:space="720" w:equalWidth="0">
            <w:col w:w="3238" w:space="1373"/>
            <w:col w:w="5909"/>
          </w:cols>
        </w:sectPr>
      </w:pPr>
      <w:r>
        <w:pict>
          <v:shape id="_x0000_s1735" type="#_x0000_t75" style="position:absolute;margin-left:520.65pt;margin-top:-384.9pt;width:19.05pt;height:425.3pt;z-index:-14114;mso-position-horizontal-relative:page">
            <v:imagedata r:id="rId58" o:title=""/>
            <w10:wrap anchorx="page"/>
          </v:shape>
        </w:pict>
      </w:r>
      <w:r>
        <w:pict>
          <v:shape id="_x0000_s1734" type="#_x0000_t202" style="position:absolute;margin-left:267.95pt;margin-top:11.65pt;width:5.7pt;height:9pt;z-index:-14102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7"/>
                    <w:rPr>
                      <w:sz w:val="18"/>
                      <w:szCs w:val="18"/>
                    </w:rPr>
                  </w:pPr>
                  <w:r>
                    <w:rPr>
                      <w:color w:val="2C2A2B"/>
                      <w:w w:val="143"/>
                      <w:sz w:val="18"/>
                      <w:szCs w:val="18"/>
                    </w:rPr>
                    <w:t>(</w:t>
                  </w:r>
                  <w:r>
                    <w:rPr>
                      <w:color w:val="414141"/>
                      <w:w w:val="45"/>
                      <w:sz w:val="18"/>
                      <w:szCs w:val="1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141"/>
          <w:w w:val="190"/>
          <w:position w:val="-19"/>
          <w:sz w:val="29"/>
          <w:szCs w:val="29"/>
        </w:rPr>
        <w:t xml:space="preserve">'             </w:t>
      </w:r>
      <w:r>
        <w:rPr>
          <w:rFonts w:ascii="Arial" w:eastAsia="Arial" w:hAnsi="Arial" w:cs="Arial"/>
          <w:color w:val="414141"/>
          <w:spacing w:val="32"/>
          <w:w w:val="190"/>
          <w:position w:val="-19"/>
          <w:sz w:val="29"/>
          <w:szCs w:val="29"/>
        </w:rPr>
        <w:t xml:space="preserve"> </w:t>
      </w:r>
      <w:r>
        <w:rPr>
          <w:rFonts w:ascii="Arial" w:eastAsia="Arial" w:hAnsi="Arial" w:cs="Arial"/>
          <w:emboss/>
          <w:color w:val="2C2A2B"/>
          <w:position w:val="-16"/>
          <w:sz w:val="30"/>
          <w:szCs w:val="30"/>
        </w:rPr>
        <w:t>'</w:t>
      </w:r>
      <w:r>
        <w:rPr>
          <w:rFonts w:ascii="Arial" w:eastAsia="Arial" w:hAnsi="Arial" w:cs="Arial"/>
          <w:color w:val="2C2A2B"/>
          <w:position w:val="-16"/>
          <w:sz w:val="30"/>
          <w:szCs w:val="30"/>
        </w:rPr>
        <w:t xml:space="preserve">t             </w:t>
      </w:r>
      <w:r>
        <w:rPr>
          <w:rFonts w:ascii="Arial" w:eastAsia="Arial" w:hAnsi="Arial" w:cs="Arial"/>
          <w:color w:val="2C2A2B"/>
          <w:spacing w:val="76"/>
          <w:position w:val="-16"/>
          <w:sz w:val="30"/>
          <w:szCs w:val="30"/>
        </w:rPr>
        <w:t xml:space="preserve"> </w:t>
      </w:r>
      <w:r>
        <w:rPr>
          <w:shadow/>
          <w:color w:val="414141"/>
          <w:position w:val="-21"/>
          <w:sz w:val="25"/>
          <w:szCs w:val="25"/>
        </w:rPr>
        <w:t>"</w:t>
      </w:r>
    </w:p>
    <w:p w:rsidR="00165D3B" w:rsidRDefault="00337F62">
      <w:pPr>
        <w:spacing w:line="600" w:lineRule="atLeast"/>
        <w:ind w:left="1816"/>
        <w:rPr>
          <w:sz w:val="28"/>
          <w:szCs w:val="28"/>
        </w:rPr>
        <w:sectPr w:rsidR="00165D3B">
          <w:type w:val="continuous"/>
          <w:pgSz w:w="11900" w:h="16840"/>
          <w:pgMar w:top="400" w:right="660" w:bottom="0" w:left="720" w:header="720" w:footer="720" w:gutter="0"/>
          <w:cols w:space="720"/>
        </w:sectPr>
      </w:pPr>
      <w:r>
        <w:pict>
          <v:shape id="_x0000_s1733" type="#_x0000_t202" style="position:absolute;left:0;text-align:left;margin-left:224.1pt;margin-top:37.2pt;width:29.1pt;height:16.5pt;z-index:-14101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z w:val="33"/>
                      <w:szCs w:val="33"/>
                    </w:rPr>
                    <w:t xml:space="preserve">r  </w:t>
                  </w:r>
                  <w:r>
                    <w:rPr>
                      <w:rFonts w:ascii="Arial" w:eastAsia="Arial" w:hAnsi="Arial" w:cs="Arial"/>
                      <w:color w:val="2C2A2B"/>
                      <w:spacing w:val="73"/>
                      <w:sz w:val="33"/>
                      <w:szCs w:val="3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A2B"/>
                      <w:w w:val="103"/>
                      <w:sz w:val="29"/>
                      <w:szCs w:val="29"/>
                    </w:rPr>
                    <w:t>'i</w:t>
                  </w:r>
                </w:p>
              </w:txbxContent>
            </v:textbox>
            <w10:wrap anchorx="page"/>
          </v:shape>
        </w:pict>
      </w:r>
      <w:r>
        <w:pict>
          <v:shape id="_x0000_s1732" type="#_x0000_t202" style="position:absolute;left:0;text-align:left;margin-left:191.65pt;margin-top:53pt;width:6.65pt;height:34.3pt;z-index:-14099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3"/>
                    <w:rPr>
                      <w:sz w:val="68"/>
                      <w:szCs w:val="68"/>
                    </w:rPr>
                  </w:pPr>
                  <w:r>
                    <w:rPr>
                      <w:color w:val="2C2A2B"/>
                      <w:w w:val="39"/>
                      <w:sz w:val="68"/>
                      <w:szCs w:val="68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731" type="#_x0000_t202" style="position:absolute;left:0;text-align:left;margin-left:223.6pt;margin-top:52.15pt;width:7.15pt;height:35.7pt;z-index:-14087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7"/>
                    <w:rPr>
                      <w:rFonts w:ascii="Arial" w:eastAsia="Arial" w:hAnsi="Arial" w:cs="Arial"/>
                      <w:sz w:val="71"/>
                      <w:szCs w:val="71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36"/>
                      <w:position w:val="-1"/>
                      <w:sz w:val="71"/>
                      <w:szCs w:val="71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414141"/>
          <w:w w:val="53"/>
          <w:position w:val="-19"/>
          <w:sz w:val="96"/>
          <w:szCs w:val="96"/>
        </w:rPr>
        <w:t xml:space="preserve">-       </w:t>
      </w:r>
      <w:r>
        <w:rPr>
          <w:color w:val="414141"/>
          <w:spacing w:val="59"/>
          <w:w w:val="53"/>
          <w:position w:val="-19"/>
          <w:sz w:val="96"/>
          <w:szCs w:val="96"/>
        </w:rPr>
        <w:t xml:space="preserve"> </w:t>
      </w:r>
      <w:r>
        <w:rPr>
          <w:color w:val="414141"/>
          <w:w w:val="149"/>
          <w:sz w:val="28"/>
          <w:szCs w:val="28"/>
        </w:rPr>
        <w:t>,</w:t>
      </w:r>
      <w:r>
        <w:rPr>
          <w:color w:val="2C2A2B"/>
          <w:w w:val="95"/>
          <w:sz w:val="28"/>
          <w:szCs w:val="28"/>
        </w:rPr>
        <w:t>.</w:t>
      </w:r>
    </w:p>
    <w:p w:rsidR="00165D3B" w:rsidRDefault="00337F62">
      <w:pPr>
        <w:spacing w:line="700" w:lineRule="atLeast"/>
        <w:jc w:val="right"/>
        <w:rPr>
          <w:rFonts w:ascii="Arial" w:eastAsia="Arial" w:hAnsi="Arial" w:cs="Arial"/>
          <w:sz w:val="47"/>
          <w:szCs w:val="47"/>
        </w:rPr>
      </w:pPr>
      <w:r>
        <w:rPr>
          <w:rFonts w:ascii="Arial" w:eastAsia="Arial" w:hAnsi="Arial" w:cs="Arial"/>
          <w:color w:val="2C2A2B"/>
          <w:w w:val="66"/>
          <w:position w:val="-10"/>
          <w:sz w:val="32"/>
          <w:szCs w:val="32"/>
        </w:rPr>
        <w:t xml:space="preserve">\"       </w:t>
      </w:r>
      <w:r>
        <w:rPr>
          <w:rFonts w:ascii="Arial" w:eastAsia="Arial" w:hAnsi="Arial" w:cs="Arial"/>
          <w:color w:val="2C2A2B"/>
          <w:spacing w:val="18"/>
          <w:w w:val="66"/>
          <w:position w:val="-10"/>
          <w:sz w:val="32"/>
          <w:szCs w:val="32"/>
        </w:rPr>
        <w:t xml:space="preserve"> </w:t>
      </w:r>
      <w:r>
        <w:rPr>
          <w:color w:val="2C2A2B"/>
          <w:spacing w:val="-75"/>
          <w:w w:val="101"/>
          <w:sz w:val="23"/>
          <w:szCs w:val="23"/>
        </w:rPr>
        <w:t>c</w:t>
      </w:r>
      <w:r>
        <w:rPr>
          <w:rFonts w:ascii="Arial" w:eastAsia="Arial" w:hAnsi="Arial" w:cs="Arial"/>
          <w:color w:val="2C2A2B"/>
          <w:spacing w:val="-18"/>
          <w:w w:val="55"/>
          <w:position w:val="-4"/>
          <w:sz w:val="47"/>
          <w:szCs w:val="47"/>
        </w:rPr>
        <w:t>"</w:t>
      </w:r>
      <w:r>
        <w:rPr>
          <w:color w:val="2C2A2B"/>
          <w:spacing w:val="-40"/>
          <w:w w:val="101"/>
          <w:sz w:val="23"/>
          <w:szCs w:val="23"/>
        </w:rPr>
        <w:t>.</w:t>
      </w:r>
      <w:r>
        <w:rPr>
          <w:rFonts w:ascii="Arial" w:eastAsia="Arial" w:hAnsi="Arial" w:cs="Arial"/>
          <w:color w:val="2C2A2B"/>
          <w:w w:val="55"/>
          <w:position w:val="-4"/>
          <w:sz w:val="47"/>
          <w:szCs w:val="47"/>
        </w:rPr>
        <w:t>'</w:t>
      </w:r>
    </w:p>
    <w:p w:rsidR="00165D3B" w:rsidRDefault="00337F62">
      <w:pPr>
        <w:spacing w:line="700" w:lineRule="atLeast"/>
        <w:rPr>
          <w:rFonts w:ascii="Arial" w:eastAsia="Arial" w:hAnsi="Arial" w:cs="Arial"/>
          <w:sz w:val="60"/>
          <w:szCs w:val="60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2" w:space="720" w:equalWidth="0">
            <w:col w:w="3257" w:space="972"/>
            <w:col w:w="6291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414141"/>
          <w:spacing w:val="-76"/>
          <w:w w:val="61"/>
          <w:position w:val="4"/>
        </w:rPr>
        <w:t>�</w:t>
      </w:r>
      <w:r>
        <w:rPr>
          <w:rFonts w:ascii="Arial" w:eastAsia="Arial" w:hAnsi="Arial" w:cs="Arial"/>
          <w:color w:val="2C2A2B"/>
          <w:w w:val="122"/>
          <w:position w:val="14"/>
          <w:sz w:val="14"/>
          <w:szCs w:val="14"/>
        </w:rPr>
        <w:t>I,</w:t>
      </w:r>
      <w:r>
        <w:rPr>
          <w:rFonts w:ascii="Arial" w:eastAsia="Arial" w:hAnsi="Arial" w:cs="Arial"/>
          <w:color w:val="2C2A2B"/>
          <w:position w:val="14"/>
          <w:sz w:val="14"/>
          <w:szCs w:val="14"/>
        </w:rPr>
        <w:t xml:space="preserve">     </w:t>
      </w:r>
      <w:r>
        <w:rPr>
          <w:rFonts w:ascii="Arial" w:eastAsia="Arial" w:hAnsi="Arial" w:cs="Arial"/>
          <w:color w:val="2C2A2B"/>
          <w:spacing w:val="-4"/>
          <w:position w:val="14"/>
          <w:sz w:val="14"/>
          <w:szCs w:val="14"/>
        </w:rPr>
        <w:t xml:space="preserve"> </w:t>
      </w:r>
      <w:r>
        <w:rPr>
          <w:color w:val="2C2A2B"/>
          <w:w w:val="26"/>
          <w:position w:val="-8"/>
          <w:sz w:val="31"/>
          <w:szCs w:val="31"/>
        </w:rPr>
        <w:t>•</w:t>
      </w:r>
      <w:r>
        <w:rPr>
          <w:color w:val="2C2A2B"/>
          <w:w w:val="85"/>
          <w:position w:val="-8"/>
          <w:sz w:val="31"/>
          <w:szCs w:val="31"/>
        </w:rPr>
        <w:t>[;</w:t>
      </w:r>
      <w:r>
        <w:rPr>
          <w:color w:val="2C2A2B"/>
          <w:position w:val="-8"/>
          <w:sz w:val="31"/>
          <w:szCs w:val="31"/>
        </w:rPr>
        <w:t xml:space="preserve">                 </w:t>
      </w:r>
      <w:r>
        <w:rPr>
          <w:color w:val="2C2A2B"/>
          <w:spacing w:val="-22"/>
          <w:position w:val="-8"/>
          <w:sz w:val="31"/>
          <w:szCs w:val="31"/>
        </w:rPr>
        <w:t xml:space="preserve"> </w:t>
      </w:r>
      <w:r>
        <w:rPr>
          <w:rFonts w:ascii="Arial" w:eastAsia="Arial" w:hAnsi="Arial" w:cs="Arial"/>
          <w:color w:val="2C2A2B"/>
          <w:w w:val="39"/>
          <w:sz w:val="36"/>
          <w:szCs w:val="36"/>
        </w:rPr>
        <w:t>·</w:t>
      </w:r>
      <w:r>
        <w:rPr>
          <w:rFonts w:ascii="Arial" w:eastAsia="Arial" w:hAnsi="Arial" w:cs="Arial"/>
          <w:color w:val="2C2A2B"/>
          <w:w w:val="77"/>
          <w:sz w:val="36"/>
          <w:szCs w:val="36"/>
        </w:rPr>
        <w:t>"'</w:t>
      </w:r>
      <w:r>
        <w:rPr>
          <w:rFonts w:ascii="Arial" w:eastAsia="Arial" w:hAnsi="Arial" w:cs="Arial"/>
          <w:color w:val="2C2A2B"/>
          <w:sz w:val="36"/>
          <w:szCs w:val="36"/>
        </w:rPr>
        <w:t xml:space="preserve">                  </w:t>
      </w:r>
      <w:r>
        <w:rPr>
          <w:rFonts w:ascii="Arial" w:eastAsia="Arial" w:hAnsi="Arial" w:cs="Arial"/>
          <w:color w:val="2C2A2B"/>
          <w:spacing w:val="-35"/>
          <w:sz w:val="36"/>
          <w:szCs w:val="36"/>
        </w:rPr>
        <w:t xml:space="preserve"> </w:t>
      </w:r>
      <w:r>
        <w:rPr>
          <w:rFonts w:ascii="Arial" w:eastAsia="Arial" w:hAnsi="Arial" w:cs="Arial"/>
          <w:color w:val="2C2A2B"/>
          <w:w w:val="67"/>
          <w:position w:val="-26"/>
          <w:sz w:val="60"/>
          <w:szCs w:val="60"/>
        </w:rPr>
        <w:t>"</w:t>
      </w:r>
    </w:p>
    <w:p w:rsidR="00165D3B" w:rsidRDefault="00337F62">
      <w:pPr>
        <w:spacing w:line="80" w:lineRule="atLeast"/>
        <w:ind w:left="1759" w:right="-106"/>
        <w:rPr>
          <w:rFonts w:ascii="Arial" w:eastAsia="Arial" w:hAnsi="Arial" w:cs="Arial"/>
        </w:rPr>
      </w:pPr>
      <w:r>
        <w:rPr>
          <w:color w:val="2C2A2B"/>
          <w:w w:val="49"/>
          <w:position w:val="1"/>
          <w:sz w:val="32"/>
          <w:szCs w:val="32"/>
        </w:rPr>
        <w:t>'tr</w:t>
      </w:r>
      <w:r>
        <w:rPr>
          <w:color w:val="414141"/>
          <w:w w:val="49"/>
          <w:position w:val="1"/>
          <w:sz w:val="32"/>
          <w:szCs w:val="32"/>
        </w:rPr>
        <w:t xml:space="preserve">·             </w:t>
      </w:r>
      <w:r>
        <w:rPr>
          <w:color w:val="414141"/>
          <w:spacing w:val="17"/>
          <w:w w:val="49"/>
          <w:position w:val="1"/>
          <w:sz w:val="32"/>
          <w:szCs w:val="32"/>
        </w:rPr>
        <w:t xml:space="preserve"> </w:t>
      </w:r>
      <w:r>
        <w:rPr>
          <w:color w:val="414141"/>
          <w:w w:val="49"/>
          <w:position w:val="-12"/>
          <w:sz w:val="45"/>
          <w:szCs w:val="45"/>
        </w:rPr>
        <w:t xml:space="preserve">'          </w:t>
      </w:r>
      <w:r>
        <w:rPr>
          <w:color w:val="414141"/>
          <w:spacing w:val="2"/>
          <w:w w:val="49"/>
          <w:position w:val="-12"/>
          <w:sz w:val="45"/>
          <w:szCs w:val="45"/>
        </w:rPr>
        <w:t xml:space="preserve"> </w:t>
      </w:r>
      <w:r>
        <w:rPr>
          <w:rFonts w:ascii="Arial" w:eastAsia="Arial" w:hAnsi="Arial" w:cs="Arial"/>
          <w:color w:val="414141"/>
          <w:w w:val="49"/>
          <w:sz w:val="27"/>
          <w:szCs w:val="27"/>
        </w:rPr>
        <w:t xml:space="preserve">I             </w:t>
      </w:r>
      <w:r>
        <w:rPr>
          <w:rFonts w:ascii="Arial" w:eastAsia="Arial" w:hAnsi="Arial" w:cs="Arial"/>
          <w:color w:val="414141"/>
          <w:spacing w:val="2"/>
          <w:w w:val="49"/>
          <w:sz w:val="27"/>
          <w:szCs w:val="27"/>
        </w:rPr>
        <w:t xml:space="preserve"> </w:t>
      </w:r>
      <w:r>
        <w:rPr>
          <w:color w:val="414141"/>
          <w:w w:val="74"/>
          <w:position w:val="17"/>
          <w:sz w:val="23"/>
          <w:szCs w:val="23"/>
        </w:rPr>
        <w:t xml:space="preserve">:,.        </w:t>
      </w:r>
      <w:r>
        <w:rPr>
          <w:color w:val="414141"/>
          <w:spacing w:val="18"/>
          <w:w w:val="74"/>
          <w:position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1"/>
          <w:w w:val="190"/>
          <w:position w:val="10"/>
          <w:sz w:val="29"/>
          <w:szCs w:val="29"/>
        </w:rPr>
        <w:t>'</w:t>
      </w:r>
      <w:r>
        <w:rPr>
          <w:rFonts w:ascii="Arial" w:eastAsia="Arial" w:hAnsi="Arial" w:cs="Arial"/>
          <w:color w:val="414141"/>
          <w:spacing w:val="95"/>
          <w:w w:val="190"/>
          <w:position w:val="10"/>
          <w:sz w:val="29"/>
          <w:szCs w:val="29"/>
        </w:rPr>
        <w:t xml:space="preserve"> </w:t>
      </w:r>
      <w:r>
        <w:rPr>
          <w:rFonts w:ascii="Arial" w:eastAsia="Arial" w:hAnsi="Arial" w:cs="Arial"/>
          <w:color w:val="2C2A2B"/>
          <w:w w:val="186"/>
        </w:rPr>
        <w:t>}</w:t>
      </w:r>
      <w:r>
        <w:rPr>
          <w:rFonts w:ascii="Arial" w:eastAsia="Arial" w:hAnsi="Arial" w:cs="Arial"/>
          <w:color w:val="2C2A2B"/>
          <w:w w:val="86"/>
        </w:rPr>
        <w:t>,</w:t>
      </w:r>
    </w:p>
    <w:p w:rsidR="00165D3B" w:rsidRDefault="00337F62">
      <w:pPr>
        <w:spacing w:line="100" w:lineRule="atLeast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414141"/>
          <w:w w:val="28"/>
          <w:position w:val="2"/>
          <w:sz w:val="36"/>
          <w:szCs w:val="36"/>
        </w:rPr>
        <w:t>.</w:t>
      </w:r>
      <w:r>
        <w:rPr>
          <w:rFonts w:ascii="Malgun Gothic" w:eastAsia="Malgun Gothic" w:hAnsi="Malgun Gothic" w:cs="Malgun Gothic"/>
          <w:color w:val="2C2A2B"/>
          <w:w w:val="45"/>
          <w:position w:val="2"/>
          <w:sz w:val="36"/>
          <w:szCs w:val="36"/>
        </w:rPr>
        <w:t>�</w:t>
      </w:r>
      <w:r>
        <w:rPr>
          <w:rFonts w:ascii="Malgun Gothic" w:eastAsia="Malgun Gothic" w:hAnsi="Malgun Gothic" w:cs="Malgun Gothic"/>
          <w:color w:val="2C2A2B"/>
          <w:position w:val="2"/>
          <w:sz w:val="36"/>
          <w:szCs w:val="36"/>
        </w:rPr>
        <w:t xml:space="preserve">       </w:t>
      </w:r>
      <w:r>
        <w:rPr>
          <w:rFonts w:ascii="Malgun Gothic" w:eastAsia="Malgun Gothic" w:hAnsi="Malgun Gothic" w:cs="Malgun Gothic"/>
          <w:color w:val="2C2A2B"/>
          <w:spacing w:val="9"/>
          <w:position w:val="2"/>
          <w:sz w:val="36"/>
          <w:szCs w:val="36"/>
        </w:rPr>
        <w:t xml:space="preserve"> </w:t>
      </w:r>
      <w:r>
        <w:rPr>
          <w:color w:val="414141"/>
          <w:w w:val="50"/>
          <w:position w:val="-3"/>
          <w:sz w:val="49"/>
          <w:szCs w:val="49"/>
        </w:rPr>
        <w:t xml:space="preserve">1        </w:t>
      </w:r>
      <w:r>
        <w:rPr>
          <w:color w:val="414141"/>
          <w:spacing w:val="40"/>
          <w:w w:val="50"/>
          <w:position w:val="-3"/>
          <w:sz w:val="49"/>
          <w:szCs w:val="49"/>
        </w:rPr>
        <w:t xml:space="preserve"> </w:t>
      </w:r>
      <w:r>
        <w:rPr>
          <w:rFonts w:ascii="Malgun Gothic" w:eastAsia="Malgun Gothic" w:hAnsi="Malgun Gothic" w:cs="Malgun Gothic"/>
          <w:color w:val="2C2A2B"/>
          <w:position w:val="-3"/>
        </w:rPr>
        <w:t>�</w:t>
      </w:r>
      <w:r>
        <w:rPr>
          <w:rFonts w:ascii="Malgun Gothic" w:eastAsia="Malgun Gothic" w:hAnsi="Malgun Gothic" w:cs="Malgun Gothic"/>
          <w:color w:val="2C2A2B"/>
          <w:position w:val="-3"/>
        </w:rPr>
        <w:t xml:space="preserve">     </w:t>
      </w:r>
      <w:r>
        <w:rPr>
          <w:rFonts w:ascii="Malgun Gothic" w:eastAsia="Malgun Gothic" w:hAnsi="Malgun Gothic" w:cs="Malgun Gothic"/>
          <w:color w:val="2C2A2B"/>
          <w:spacing w:val="54"/>
          <w:position w:val="-3"/>
        </w:rPr>
        <w:t xml:space="preserve"> </w:t>
      </w:r>
      <w:r>
        <w:rPr>
          <w:rFonts w:ascii="Arial" w:eastAsia="Arial" w:hAnsi="Arial" w:cs="Arial"/>
          <w:color w:val="2C2A2B"/>
          <w:sz w:val="35"/>
          <w:szCs w:val="35"/>
        </w:rPr>
        <w:t xml:space="preserve">b    </w:t>
      </w:r>
      <w:r>
        <w:rPr>
          <w:rFonts w:ascii="Arial" w:eastAsia="Arial" w:hAnsi="Arial" w:cs="Arial"/>
          <w:color w:val="2C2A2B"/>
          <w:spacing w:val="26"/>
          <w:sz w:val="35"/>
          <w:szCs w:val="35"/>
        </w:rPr>
        <w:t xml:space="preserve"> </w:t>
      </w:r>
      <w:r>
        <w:rPr>
          <w:rFonts w:ascii="Arial" w:eastAsia="Arial" w:hAnsi="Arial" w:cs="Arial"/>
          <w:color w:val="2C2A2B"/>
          <w:w w:val="60"/>
          <w:position w:val="-9"/>
          <w:sz w:val="17"/>
          <w:szCs w:val="17"/>
        </w:rPr>
        <w:t>I</w:t>
      </w:r>
    </w:p>
    <w:p w:rsidR="00165D3B" w:rsidRDefault="00337F62">
      <w:pPr>
        <w:spacing w:line="40" w:lineRule="atLeast"/>
        <w:ind w:left="2533" w:right="2836"/>
        <w:jc w:val="center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2" w:space="720" w:equalWidth="0">
            <w:col w:w="4763" w:space="200"/>
            <w:col w:w="5557"/>
          </w:cols>
        </w:sectPr>
      </w:pPr>
      <w:r>
        <w:pict>
          <v:shape id="_x0000_s1730" type="#_x0000_t202" style="position:absolute;left:0;text-align:left;margin-left:414.8pt;margin-top:-69.25pt;width:3.8pt;height:54.4pt;z-index:-14104;mso-position-horizontal-relative:page" filled="f" stroked="f">
            <v:textbox inset="0,0,0,0">
              <w:txbxContent>
                <w:p w:rsidR="00165D3B" w:rsidRDefault="00337F62">
                  <w:pPr>
                    <w:spacing w:line="1080" w:lineRule="exact"/>
                    <w:ind w:right="-183"/>
                    <w:rPr>
                      <w:sz w:val="108"/>
                      <w:szCs w:val="108"/>
                    </w:rPr>
                  </w:pPr>
                  <w:r>
                    <w:rPr>
                      <w:color w:val="2C2A2B"/>
                      <w:spacing w:val="-105"/>
                      <w:w w:val="50"/>
                      <w:position w:val="-1"/>
                      <w:sz w:val="108"/>
                      <w:szCs w:val="10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190"/>
          <w:sz w:val="29"/>
          <w:szCs w:val="29"/>
        </w:rPr>
        <w:t>'</w:t>
      </w:r>
    </w:p>
    <w:p w:rsidR="00165D3B" w:rsidRDefault="00337F62">
      <w:pPr>
        <w:spacing w:line="140" w:lineRule="exact"/>
        <w:ind w:left="1816"/>
        <w:rPr>
          <w:rFonts w:ascii="Arial" w:eastAsia="Arial" w:hAnsi="Arial" w:cs="Arial"/>
          <w:sz w:val="17"/>
          <w:szCs w:val="17"/>
        </w:rPr>
      </w:pPr>
      <w:r>
        <w:rPr>
          <w:color w:val="2C2A2B"/>
          <w:w w:val="38"/>
          <w:position w:val="-52"/>
          <w:sz w:val="68"/>
          <w:szCs w:val="68"/>
        </w:rPr>
        <w:t xml:space="preserve">..      </w:t>
      </w:r>
      <w:r>
        <w:rPr>
          <w:color w:val="2C2A2B"/>
          <w:spacing w:val="56"/>
          <w:w w:val="38"/>
          <w:position w:val="-52"/>
          <w:sz w:val="68"/>
          <w:szCs w:val="68"/>
        </w:rPr>
        <w:t xml:space="preserve"> </w:t>
      </w:r>
      <w:r>
        <w:rPr>
          <w:color w:val="2C2A2B"/>
          <w:w w:val="38"/>
          <w:position w:val="-40"/>
          <w:sz w:val="74"/>
          <w:szCs w:val="74"/>
        </w:rPr>
        <w:t xml:space="preserve">..      </w:t>
      </w:r>
      <w:r>
        <w:rPr>
          <w:color w:val="2C2A2B"/>
          <w:spacing w:val="23"/>
          <w:w w:val="38"/>
          <w:position w:val="-40"/>
          <w:sz w:val="74"/>
          <w:szCs w:val="74"/>
        </w:rPr>
        <w:t xml:space="preserve"> </w:t>
      </w:r>
      <w:r>
        <w:rPr>
          <w:rFonts w:ascii="Arial" w:eastAsia="Arial" w:hAnsi="Arial" w:cs="Arial"/>
          <w:color w:val="2C2A2B"/>
          <w:w w:val="137"/>
          <w:position w:val="-42"/>
          <w:sz w:val="17"/>
          <w:szCs w:val="17"/>
        </w:rPr>
        <w:t>-t</w:t>
      </w:r>
    </w:p>
    <w:p w:rsidR="00165D3B" w:rsidRDefault="00337F62">
      <w:pPr>
        <w:spacing w:line="140" w:lineRule="exact"/>
        <w:rPr>
          <w:rFonts w:ascii="Arial" w:eastAsia="Arial" w:hAnsi="Arial" w:cs="Arial"/>
          <w:sz w:val="75"/>
          <w:szCs w:val="75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2" w:space="720" w:equalWidth="0">
            <w:col w:w="3896" w:space="743"/>
            <w:col w:w="5881"/>
          </w:cols>
        </w:sectPr>
      </w:pPr>
      <w:r>
        <w:br w:type="column"/>
      </w:r>
      <w:r>
        <w:rPr>
          <w:rFonts w:ascii="Arial" w:eastAsia="Arial" w:hAnsi="Arial" w:cs="Arial"/>
          <w:color w:val="2C2A2B"/>
          <w:w w:val="36"/>
          <w:position w:val="-30"/>
          <w:sz w:val="71"/>
          <w:szCs w:val="71"/>
        </w:rPr>
        <w:t xml:space="preserve">..         </w:t>
      </w:r>
      <w:r>
        <w:rPr>
          <w:rFonts w:ascii="Arial" w:eastAsia="Arial" w:hAnsi="Arial" w:cs="Arial"/>
          <w:color w:val="2C2A2B"/>
          <w:spacing w:val="27"/>
          <w:w w:val="36"/>
          <w:position w:val="-30"/>
          <w:sz w:val="71"/>
          <w:szCs w:val="71"/>
        </w:rPr>
        <w:t xml:space="preserve"> </w:t>
      </w:r>
      <w:r>
        <w:rPr>
          <w:color w:val="2C2A2B"/>
          <w:position w:val="-30"/>
          <w:sz w:val="21"/>
          <w:szCs w:val="21"/>
        </w:rPr>
        <w:t xml:space="preserve">-s         </w:t>
      </w:r>
      <w:r>
        <w:rPr>
          <w:color w:val="2C2A2B"/>
          <w:spacing w:val="29"/>
          <w:position w:val="-30"/>
          <w:sz w:val="21"/>
          <w:szCs w:val="21"/>
        </w:rPr>
        <w:t xml:space="preserve"> </w:t>
      </w:r>
      <w:r>
        <w:rPr>
          <w:rFonts w:ascii="Arial" w:eastAsia="Arial" w:hAnsi="Arial" w:cs="Arial"/>
          <w:color w:val="2C2A2B"/>
          <w:w w:val="36"/>
          <w:position w:val="-30"/>
          <w:sz w:val="71"/>
          <w:szCs w:val="71"/>
        </w:rPr>
        <w:t xml:space="preserve">..      </w:t>
      </w:r>
      <w:r>
        <w:rPr>
          <w:rFonts w:ascii="Arial" w:eastAsia="Arial" w:hAnsi="Arial" w:cs="Arial"/>
          <w:color w:val="2C2A2B"/>
          <w:spacing w:val="67"/>
          <w:w w:val="36"/>
          <w:position w:val="-30"/>
          <w:sz w:val="71"/>
          <w:szCs w:val="71"/>
        </w:rPr>
        <w:t xml:space="preserve"> </w:t>
      </w:r>
      <w:r>
        <w:rPr>
          <w:color w:val="2C2A2B"/>
          <w:w w:val="36"/>
          <w:position w:val="-42"/>
          <w:sz w:val="78"/>
          <w:szCs w:val="78"/>
        </w:rPr>
        <w:t xml:space="preserve">..      </w:t>
      </w:r>
      <w:r>
        <w:rPr>
          <w:color w:val="2C2A2B"/>
          <w:spacing w:val="6"/>
          <w:w w:val="36"/>
          <w:position w:val="-42"/>
          <w:sz w:val="78"/>
          <w:szCs w:val="78"/>
        </w:rPr>
        <w:t xml:space="preserve"> </w:t>
      </w:r>
      <w:r>
        <w:rPr>
          <w:rFonts w:ascii="Arial" w:eastAsia="Arial" w:hAnsi="Arial" w:cs="Arial"/>
          <w:color w:val="2C2A2B"/>
          <w:w w:val="36"/>
          <w:position w:val="-31"/>
          <w:sz w:val="75"/>
          <w:szCs w:val="75"/>
        </w:rPr>
        <w:t xml:space="preserve">..     </w:t>
      </w:r>
      <w:r>
        <w:rPr>
          <w:rFonts w:ascii="Arial" w:eastAsia="Arial" w:hAnsi="Arial" w:cs="Arial"/>
          <w:color w:val="2C2A2B"/>
          <w:spacing w:val="47"/>
          <w:w w:val="36"/>
          <w:position w:val="-31"/>
          <w:sz w:val="75"/>
          <w:szCs w:val="75"/>
        </w:rPr>
        <w:t xml:space="preserve"> </w:t>
      </w:r>
      <w:r>
        <w:rPr>
          <w:rFonts w:ascii="Arial" w:eastAsia="Arial" w:hAnsi="Arial" w:cs="Arial"/>
          <w:color w:val="2C2A2B"/>
          <w:w w:val="36"/>
          <w:position w:val="-31"/>
          <w:sz w:val="75"/>
          <w:szCs w:val="75"/>
        </w:rPr>
        <w:t>..</w:t>
      </w:r>
    </w:p>
    <w:p w:rsidR="00165D3B" w:rsidRDefault="00337F62">
      <w:pPr>
        <w:spacing w:line="680" w:lineRule="exact"/>
        <w:ind w:right="10"/>
        <w:jc w:val="right"/>
        <w:rPr>
          <w:rFonts w:ascii="Arial" w:eastAsia="Arial" w:hAnsi="Arial" w:cs="Arial"/>
          <w:sz w:val="40"/>
          <w:szCs w:val="40"/>
        </w:rPr>
      </w:pPr>
      <w:r>
        <w:pict>
          <v:shape id="_x0000_s1729" type="#_x0000_t202" style="position:absolute;left:0;text-align:left;margin-left:225.05pt;margin-top:32.45pt;width:2.4pt;height:27.2pt;z-index:-14095;mso-position-horizontal-relative:page" filled="f" stroked="f">
            <v:textbox inset="0,0,0,0">
              <w:txbxContent>
                <w:p w:rsidR="00165D3B" w:rsidRDefault="00337F62">
                  <w:pPr>
                    <w:spacing w:line="540" w:lineRule="exact"/>
                    <w:ind w:right="-102"/>
                    <w:rPr>
                      <w:rFonts w:ascii="Arial" w:eastAsia="Arial" w:hAnsi="Arial" w:cs="Arial"/>
                      <w:sz w:val="54"/>
                      <w:szCs w:val="54"/>
                    </w:rPr>
                  </w:pPr>
                  <w:r>
                    <w:rPr>
                      <w:rFonts w:ascii="Arial" w:eastAsia="Arial" w:hAnsi="Arial" w:cs="Arial"/>
                      <w:color w:val="686869"/>
                      <w:w w:val="31"/>
                      <w:position w:val="-1"/>
                      <w:sz w:val="54"/>
                      <w:szCs w:val="5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37"/>
          <w:position w:val="-7"/>
          <w:sz w:val="74"/>
          <w:szCs w:val="74"/>
        </w:rPr>
        <w:t xml:space="preserve">..     </w:t>
      </w:r>
      <w:r>
        <w:rPr>
          <w:rFonts w:ascii="Arial" w:eastAsia="Arial" w:hAnsi="Arial" w:cs="Arial"/>
          <w:color w:val="2C2A2B"/>
          <w:spacing w:val="41"/>
          <w:w w:val="37"/>
          <w:position w:val="-7"/>
          <w:sz w:val="74"/>
          <w:szCs w:val="74"/>
        </w:rPr>
        <w:t xml:space="preserve"> </w:t>
      </w:r>
      <w:r>
        <w:rPr>
          <w:rFonts w:ascii="Arial" w:eastAsia="Arial" w:hAnsi="Arial" w:cs="Arial"/>
          <w:color w:val="2C2A2B"/>
          <w:spacing w:val="-29"/>
          <w:w w:val="37"/>
          <w:position w:val="-7"/>
          <w:sz w:val="74"/>
          <w:szCs w:val="74"/>
        </w:rPr>
        <w:t>.</w:t>
      </w:r>
      <w:r>
        <w:rPr>
          <w:rFonts w:ascii="Arial" w:eastAsia="Arial" w:hAnsi="Arial" w:cs="Arial"/>
          <w:color w:val="2C2A2B"/>
          <w:spacing w:val="-19"/>
          <w:w w:val="43"/>
          <w:position w:val="18"/>
          <w:sz w:val="40"/>
          <w:szCs w:val="40"/>
        </w:rPr>
        <w:t>.</w:t>
      </w:r>
      <w:r>
        <w:rPr>
          <w:rFonts w:ascii="Arial" w:eastAsia="Arial" w:hAnsi="Arial" w:cs="Arial"/>
          <w:color w:val="2C2A2B"/>
          <w:spacing w:val="-57"/>
          <w:w w:val="37"/>
          <w:position w:val="-7"/>
          <w:sz w:val="74"/>
          <w:szCs w:val="74"/>
        </w:rPr>
        <w:t>.</w:t>
      </w:r>
      <w:r>
        <w:rPr>
          <w:rFonts w:ascii="Arial" w:eastAsia="Arial" w:hAnsi="Arial" w:cs="Arial"/>
          <w:color w:val="2C2A2B"/>
          <w:w w:val="43"/>
          <w:position w:val="18"/>
          <w:sz w:val="40"/>
          <w:szCs w:val="40"/>
        </w:rPr>
        <w:t>.</w:t>
      </w:r>
    </w:p>
    <w:p w:rsidR="00165D3B" w:rsidRDefault="00337F62">
      <w:pPr>
        <w:spacing w:line="600" w:lineRule="atLeast"/>
        <w:ind w:right="76"/>
        <w:jc w:val="right"/>
        <w:rPr>
          <w:rFonts w:ascii="Arial" w:eastAsia="Arial" w:hAnsi="Arial" w:cs="Arial"/>
          <w:sz w:val="45"/>
          <w:szCs w:val="45"/>
        </w:rPr>
      </w:pPr>
      <w:r>
        <w:pict>
          <v:shape id="_x0000_s1728" type="#_x0000_t202" style="position:absolute;left:0;text-align:left;margin-left:192.6pt;margin-top:13.3pt;width:2.4pt;height:18pt;z-index:-14097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4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414141"/>
                      <w:w w:val="47"/>
                      <w:sz w:val="36"/>
                      <w:szCs w:val="3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71"/>
          <w:position w:val="-12"/>
          <w:sz w:val="60"/>
          <w:szCs w:val="60"/>
        </w:rPr>
        <w:t xml:space="preserve">-   </w:t>
      </w:r>
      <w:r>
        <w:rPr>
          <w:rFonts w:ascii="Arial" w:eastAsia="Arial" w:hAnsi="Arial" w:cs="Arial"/>
          <w:color w:val="2C2A2B"/>
          <w:spacing w:val="62"/>
          <w:w w:val="71"/>
          <w:position w:val="-12"/>
          <w:sz w:val="60"/>
          <w:szCs w:val="60"/>
        </w:rPr>
        <w:t xml:space="preserve"> </w:t>
      </w:r>
      <w:r>
        <w:rPr>
          <w:rFonts w:ascii="Arial" w:eastAsia="Arial" w:hAnsi="Arial" w:cs="Arial"/>
          <w:color w:val="414141"/>
          <w:w w:val="38"/>
          <w:sz w:val="45"/>
          <w:szCs w:val="45"/>
        </w:rPr>
        <w:t>.</w:t>
      </w:r>
    </w:p>
    <w:p w:rsidR="00165D3B" w:rsidRDefault="00337F62">
      <w:pPr>
        <w:spacing w:before="9" w:line="60" w:lineRule="exact"/>
        <w:ind w:right="-81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2C2A2B"/>
          <w:w w:val="43"/>
          <w:position w:val="-33"/>
          <w:sz w:val="40"/>
          <w:szCs w:val="40"/>
        </w:rPr>
        <w:t>...</w:t>
      </w:r>
    </w:p>
    <w:p w:rsidR="00165D3B" w:rsidRDefault="00337F62">
      <w:pPr>
        <w:spacing w:line="60" w:lineRule="exact"/>
        <w:ind w:left="10" w:right="-138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color w:val="2C2A2B"/>
          <w:w w:val="38"/>
          <w:position w:val="-58"/>
          <w:sz w:val="74"/>
          <w:szCs w:val="74"/>
        </w:rPr>
        <w:t>.</w:t>
      </w:r>
      <w:r>
        <w:rPr>
          <w:color w:val="2C2A2B"/>
          <w:spacing w:val="-51"/>
          <w:w w:val="38"/>
          <w:position w:val="-58"/>
          <w:sz w:val="74"/>
          <w:szCs w:val="74"/>
        </w:rPr>
        <w:t>.</w:t>
      </w:r>
      <w:r>
        <w:rPr>
          <w:rFonts w:ascii="Arial" w:eastAsia="Arial" w:hAnsi="Arial" w:cs="Arial"/>
          <w:color w:val="2C2A2B"/>
          <w:w w:val="41"/>
          <w:position w:val="-33"/>
          <w:sz w:val="44"/>
          <w:szCs w:val="44"/>
        </w:rPr>
        <w:t>.</w:t>
      </w:r>
      <w:r>
        <w:rPr>
          <w:rFonts w:ascii="Arial" w:eastAsia="Arial" w:hAnsi="Arial" w:cs="Arial"/>
          <w:color w:val="2C2A2B"/>
          <w:position w:val="-33"/>
          <w:sz w:val="44"/>
          <w:szCs w:val="44"/>
        </w:rPr>
        <w:t xml:space="preserve">   </w:t>
      </w:r>
      <w:r>
        <w:rPr>
          <w:rFonts w:ascii="Arial" w:eastAsia="Arial" w:hAnsi="Arial" w:cs="Arial"/>
          <w:color w:val="2C2A2B"/>
          <w:spacing w:val="56"/>
          <w:position w:val="-33"/>
          <w:sz w:val="44"/>
          <w:szCs w:val="44"/>
        </w:rPr>
        <w:t xml:space="preserve"> </w:t>
      </w:r>
      <w:r>
        <w:rPr>
          <w:color w:val="2C2A2B"/>
          <w:spacing w:val="-25"/>
          <w:w w:val="39"/>
          <w:position w:val="-58"/>
          <w:sz w:val="78"/>
          <w:szCs w:val="78"/>
        </w:rPr>
        <w:t>.</w:t>
      </w:r>
      <w:r>
        <w:rPr>
          <w:rFonts w:ascii="Arial" w:eastAsia="Arial" w:hAnsi="Arial" w:cs="Arial"/>
          <w:color w:val="2C2A2B"/>
          <w:spacing w:val="-25"/>
          <w:w w:val="41"/>
          <w:position w:val="-33"/>
          <w:sz w:val="44"/>
          <w:szCs w:val="44"/>
        </w:rPr>
        <w:t>.</w:t>
      </w:r>
      <w:r>
        <w:rPr>
          <w:color w:val="2C2A2B"/>
          <w:spacing w:val="-51"/>
          <w:w w:val="39"/>
          <w:position w:val="-58"/>
          <w:sz w:val="78"/>
          <w:szCs w:val="78"/>
        </w:rPr>
        <w:t>.</w:t>
      </w:r>
      <w:r>
        <w:rPr>
          <w:rFonts w:ascii="Arial" w:eastAsia="Arial" w:hAnsi="Arial" w:cs="Arial"/>
          <w:color w:val="2C2A2B"/>
          <w:w w:val="41"/>
          <w:position w:val="-33"/>
          <w:sz w:val="44"/>
          <w:szCs w:val="44"/>
        </w:rPr>
        <w:t>.</w:t>
      </w:r>
    </w:p>
    <w:p w:rsidR="00165D3B" w:rsidRDefault="00337F62">
      <w:pPr>
        <w:spacing w:line="480" w:lineRule="exact"/>
        <w:ind w:right="-90"/>
        <w:rPr>
          <w:sz w:val="47"/>
          <w:szCs w:val="47"/>
        </w:rPr>
      </w:pPr>
      <w:r>
        <w:br w:type="column"/>
      </w:r>
      <w:r>
        <w:rPr>
          <w:color w:val="2C2A2B"/>
          <w:w w:val="43"/>
          <w:sz w:val="47"/>
          <w:szCs w:val="47"/>
        </w:rPr>
        <w:t>...</w:t>
      </w:r>
    </w:p>
    <w:p w:rsidR="00165D3B" w:rsidRDefault="00337F62">
      <w:pPr>
        <w:spacing w:line="400" w:lineRule="atLeast"/>
        <w:ind w:left="10" w:right="-5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C2A2B"/>
          <w:w w:val="111"/>
          <w:sz w:val="22"/>
          <w:szCs w:val="22"/>
        </w:rPr>
        <w:t>&gt;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2" w:line="240" w:lineRule="exact"/>
        <w:rPr>
          <w:sz w:val="24"/>
          <w:szCs w:val="24"/>
        </w:rPr>
      </w:pPr>
    </w:p>
    <w:p w:rsidR="00165D3B" w:rsidRDefault="00337F62">
      <w:pPr>
        <w:spacing w:line="360" w:lineRule="atLeast"/>
        <w:rPr>
          <w:sz w:val="47"/>
          <w:szCs w:val="47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5" w:space="720" w:equalWidth="0">
            <w:col w:w="3905" w:space="734"/>
            <w:col w:w="144" w:space="734"/>
            <w:col w:w="849" w:space="1201"/>
            <w:col w:w="153" w:space="495"/>
            <w:col w:w="2305"/>
          </w:cols>
        </w:sectPr>
      </w:pPr>
      <w:r>
        <w:pict>
          <v:shape id="_x0000_s1727" type="#_x0000_t202" style="position:absolute;margin-left:446.75pt;margin-top:-3.15pt;width:7.15pt;height:30.4pt;z-index:-14093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71"/>
                      <w:position w:val="-1"/>
                      <w:sz w:val="60"/>
                      <w:szCs w:val="6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43"/>
          <w:sz w:val="47"/>
          <w:szCs w:val="47"/>
        </w:rPr>
        <w:t>...</w:t>
      </w:r>
    </w:p>
    <w:p w:rsidR="00165D3B" w:rsidRDefault="00337F62">
      <w:pPr>
        <w:spacing w:line="500" w:lineRule="atLeast"/>
        <w:ind w:left="1835"/>
        <w:rPr>
          <w:sz w:val="46"/>
          <w:szCs w:val="46"/>
        </w:rPr>
      </w:pPr>
      <w:r>
        <w:pict>
          <v:shape id="_x0000_s1726" type="#_x0000_t202" style="position:absolute;left:0;text-align:left;margin-left:126.8pt;margin-top:10.6pt;width:.95pt;height:36pt;z-index:-14098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sz w:val="72"/>
                      <w:szCs w:val="72"/>
                    </w:rPr>
                  </w:pPr>
                  <w:r>
                    <w:rPr>
                      <w:color w:val="2C2A2B"/>
                      <w:spacing w:val="-105"/>
                      <w:w w:val="51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725" type="#_x0000_t202" style="position:absolute;left:0;text-align:left;margin-left:158.75pt;margin-top:21.75pt;width:39.55pt;height:8.5pt;z-index:-14096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i/>
                      <w:color w:val="2C2A2B"/>
                      <w:w w:val="139"/>
                      <w:sz w:val="17"/>
                      <w:szCs w:val="17"/>
                    </w:rPr>
                    <w:t xml:space="preserve">&gt;      </w:t>
                  </w:r>
                  <w:r>
                    <w:rPr>
                      <w:rFonts w:ascii="Arial" w:eastAsia="Arial" w:hAnsi="Arial" w:cs="Arial"/>
                      <w:i/>
                      <w:color w:val="2C2A2B"/>
                      <w:spacing w:val="62"/>
                      <w:w w:val="13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2C2A2B"/>
                      <w:w w:val="139"/>
                      <w:sz w:val="17"/>
                      <w:szCs w:val="17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pict>
          <v:shape id="_x0000_s1724" type="#_x0000_t202" style="position:absolute;left:0;text-align:left;margin-left:126.35pt;margin-top:20.85pt;width:6.65pt;height:10.2pt;z-index:-1408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114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141"/>
          <w:w w:val="45"/>
          <w:position w:val="3"/>
          <w:sz w:val="36"/>
          <w:szCs w:val="36"/>
        </w:rPr>
        <w:t xml:space="preserve">.           </w:t>
      </w:r>
      <w:r>
        <w:rPr>
          <w:rFonts w:ascii="Arial" w:eastAsia="Arial" w:hAnsi="Arial" w:cs="Arial"/>
          <w:color w:val="414141"/>
          <w:spacing w:val="36"/>
          <w:w w:val="45"/>
          <w:position w:val="3"/>
          <w:sz w:val="36"/>
          <w:szCs w:val="36"/>
        </w:rPr>
        <w:t xml:space="preserve"> </w:t>
      </w:r>
      <w:r>
        <w:rPr>
          <w:color w:val="2C2A2B"/>
          <w:w w:val="45"/>
          <w:sz w:val="46"/>
          <w:szCs w:val="46"/>
        </w:rPr>
        <w:t>...</w:t>
      </w:r>
    </w:p>
    <w:p w:rsidR="00165D3B" w:rsidRDefault="00337F62">
      <w:pPr>
        <w:spacing w:before="8" w:line="140" w:lineRule="exact"/>
        <w:ind w:right="124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2C2A2B"/>
          <w:w w:val="144"/>
          <w:position w:val="-4"/>
          <w:sz w:val="17"/>
          <w:szCs w:val="17"/>
        </w:rPr>
        <w:t xml:space="preserve">&gt;      </w:t>
      </w:r>
      <w:r>
        <w:rPr>
          <w:rFonts w:ascii="Arial" w:eastAsia="Arial" w:hAnsi="Arial" w:cs="Arial"/>
          <w:i/>
          <w:color w:val="2C2A2B"/>
          <w:spacing w:val="40"/>
          <w:w w:val="144"/>
          <w:position w:val="-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C2A2B"/>
          <w:spacing w:val="-124"/>
          <w:w w:val="144"/>
          <w:position w:val="-4"/>
          <w:sz w:val="17"/>
          <w:szCs w:val="17"/>
        </w:rPr>
        <w:t>&gt;</w:t>
      </w:r>
    </w:p>
    <w:p w:rsidR="00165D3B" w:rsidRDefault="00337F62">
      <w:pPr>
        <w:spacing w:line="20" w:lineRule="atLeast"/>
        <w:ind w:left="834"/>
        <w:rPr>
          <w:sz w:val="19"/>
          <w:szCs w:val="19"/>
        </w:rPr>
      </w:pPr>
      <w:r>
        <w:rPr>
          <w:rFonts w:ascii="Malgun Gothic" w:eastAsia="Malgun Gothic" w:hAnsi="Malgun Gothic" w:cs="Malgun Gothic"/>
          <w:color w:val="2C2A2B"/>
          <w:w w:val="138"/>
          <w:position w:val="-8"/>
        </w:rPr>
        <w:t>�</w:t>
      </w:r>
      <w:r>
        <w:rPr>
          <w:rFonts w:ascii="Malgun Gothic" w:eastAsia="Malgun Gothic" w:hAnsi="Malgun Gothic" w:cs="Malgun Gothic"/>
          <w:color w:val="2C2A2B"/>
          <w:w w:val="138"/>
          <w:position w:val="-8"/>
        </w:rPr>
        <w:t xml:space="preserve">            </w:t>
      </w:r>
      <w:r>
        <w:rPr>
          <w:rFonts w:ascii="Malgun Gothic" w:eastAsia="Malgun Gothic" w:hAnsi="Malgun Gothic" w:cs="Malgun Gothic"/>
          <w:color w:val="2C2A2B"/>
          <w:spacing w:val="85"/>
          <w:w w:val="138"/>
          <w:position w:val="-8"/>
        </w:rPr>
        <w:t xml:space="preserve"> </w:t>
      </w:r>
      <w:r>
        <w:rPr>
          <w:color w:val="2C2A2B"/>
          <w:sz w:val="19"/>
          <w:szCs w:val="19"/>
        </w:rPr>
        <w:t>-e</w:t>
      </w:r>
    </w:p>
    <w:p w:rsidR="00165D3B" w:rsidRDefault="00337F62">
      <w:pPr>
        <w:spacing w:line="360" w:lineRule="atLeast"/>
        <w:ind w:right="-78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color w:val="2C2A2B"/>
          <w:spacing w:val="-143"/>
          <w:w w:val="71"/>
          <w:sz w:val="60"/>
          <w:szCs w:val="60"/>
        </w:rPr>
        <w:t>-</w:t>
      </w:r>
      <w:r>
        <w:rPr>
          <w:rFonts w:ascii="Arial" w:eastAsia="Arial" w:hAnsi="Arial" w:cs="Arial"/>
          <w:i/>
          <w:color w:val="2C2A2B"/>
          <w:spacing w:val="-114"/>
          <w:w w:val="136"/>
          <w:position w:val="-17"/>
          <w:sz w:val="18"/>
          <w:szCs w:val="18"/>
        </w:rPr>
        <w:t>&gt;</w:t>
      </w:r>
      <w:r>
        <w:rPr>
          <w:rFonts w:ascii="Arial" w:eastAsia="Arial" w:hAnsi="Arial" w:cs="Arial"/>
          <w:color w:val="575757"/>
          <w:w w:val="38"/>
          <w:position w:val="-26"/>
          <w:sz w:val="45"/>
          <w:szCs w:val="45"/>
        </w:rPr>
        <w:t>.</w:t>
      </w:r>
    </w:p>
    <w:p w:rsidR="00165D3B" w:rsidRDefault="00337F62">
      <w:pPr>
        <w:spacing w:line="360" w:lineRule="atLeast"/>
        <w:ind w:right="-153"/>
        <w:rPr>
          <w:sz w:val="46"/>
          <w:szCs w:val="46"/>
        </w:rPr>
      </w:pPr>
      <w:r>
        <w:br w:type="column"/>
      </w:r>
      <w:r>
        <w:rPr>
          <w:color w:val="2C2A2B"/>
          <w:spacing w:val="-51"/>
          <w:w w:val="44"/>
          <w:sz w:val="46"/>
          <w:szCs w:val="46"/>
        </w:rPr>
        <w:t>.</w:t>
      </w:r>
      <w:r>
        <w:rPr>
          <w:color w:val="2C2A2B"/>
          <w:spacing w:val="-133"/>
          <w:w w:val="67"/>
          <w:position w:val="3"/>
          <w:sz w:val="59"/>
          <w:szCs w:val="59"/>
        </w:rPr>
        <w:t>-</w:t>
      </w:r>
      <w:r>
        <w:rPr>
          <w:color w:val="2C2A2B"/>
          <w:spacing w:val="-83"/>
          <w:w w:val="55"/>
          <w:position w:val="-24"/>
          <w:sz w:val="72"/>
          <w:szCs w:val="72"/>
        </w:rPr>
        <w:t>-</w:t>
      </w:r>
      <w:r>
        <w:rPr>
          <w:color w:val="2C2A2B"/>
          <w:w w:val="44"/>
          <w:sz w:val="46"/>
          <w:szCs w:val="46"/>
        </w:rPr>
        <w:t>..</w:t>
      </w:r>
    </w:p>
    <w:p w:rsidR="00165D3B" w:rsidRDefault="00337F62">
      <w:pPr>
        <w:spacing w:line="360" w:lineRule="atLeast"/>
        <w:ind w:left="29" w:right="-79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2C2A2B"/>
          <w:w w:val="47"/>
          <w:position w:val="1"/>
          <w:sz w:val="36"/>
          <w:szCs w:val="36"/>
        </w:rPr>
        <w:t xml:space="preserve">.            </w:t>
      </w:r>
      <w:r>
        <w:rPr>
          <w:rFonts w:ascii="Arial" w:eastAsia="Arial" w:hAnsi="Arial" w:cs="Arial"/>
          <w:color w:val="2C2A2B"/>
          <w:spacing w:val="10"/>
          <w:w w:val="47"/>
          <w:position w:val="1"/>
          <w:sz w:val="36"/>
          <w:szCs w:val="36"/>
        </w:rPr>
        <w:t xml:space="preserve"> </w:t>
      </w:r>
      <w:r>
        <w:rPr>
          <w:color w:val="2C2A2B"/>
          <w:spacing w:val="-129"/>
          <w:w w:val="71"/>
          <w:position w:val="1"/>
          <w:sz w:val="60"/>
          <w:szCs w:val="60"/>
        </w:rPr>
        <w:t>-</w:t>
      </w:r>
      <w:r>
        <w:rPr>
          <w:rFonts w:ascii="Arial" w:eastAsia="Arial" w:hAnsi="Arial" w:cs="Arial"/>
          <w:shadow/>
          <w:color w:val="575757"/>
          <w:w w:val="38"/>
          <w:sz w:val="45"/>
          <w:szCs w:val="45"/>
        </w:rPr>
        <w:t>.</w:t>
      </w:r>
    </w:p>
    <w:p w:rsidR="00165D3B" w:rsidRDefault="00337F62">
      <w:pPr>
        <w:spacing w:line="360" w:lineRule="atLeast"/>
        <w:ind w:right="-148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color w:val="2C2A2B"/>
          <w:spacing w:val="-81"/>
          <w:w w:val="38"/>
          <w:position w:val="-25"/>
          <w:sz w:val="85"/>
          <w:szCs w:val="85"/>
        </w:rPr>
        <w:t>.</w:t>
      </w:r>
      <w:r>
        <w:rPr>
          <w:rFonts w:ascii="Arial" w:eastAsia="Arial" w:hAnsi="Arial" w:cs="Arial"/>
          <w:color w:val="2C2A2B"/>
          <w:spacing w:val="-145"/>
          <w:w w:val="71"/>
          <w:position w:val="-23"/>
          <w:sz w:val="60"/>
          <w:szCs w:val="60"/>
        </w:rPr>
        <w:t>-</w:t>
      </w:r>
      <w:r>
        <w:rPr>
          <w:rFonts w:ascii="Arial" w:eastAsia="Arial" w:hAnsi="Arial" w:cs="Arial"/>
          <w:color w:val="414141"/>
          <w:w w:val="41"/>
          <w:sz w:val="44"/>
          <w:szCs w:val="44"/>
        </w:rPr>
        <w:t>.</w:t>
      </w:r>
      <w:r>
        <w:rPr>
          <w:rFonts w:ascii="Arial" w:eastAsia="Arial" w:hAnsi="Arial" w:cs="Arial"/>
          <w:color w:val="414141"/>
          <w:spacing w:val="-30"/>
          <w:w w:val="41"/>
          <w:sz w:val="44"/>
          <w:szCs w:val="44"/>
        </w:rPr>
        <w:t>.</w:t>
      </w:r>
      <w:r>
        <w:rPr>
          <w:color w:val="2C2A2B"/>
          <w:spacing w:val="-51"/>
          <w:w w:val="38"/>
          <w:position w:val="-25"/>
          <w:sz w:val="85"/>
          <w:szCs w:val="85"/>
        </w:rPr>
        <w:t>.</w:t>
      </w:r>
      <w:r>
        <w:rPr>
          <w:rFonts w:ascii="Arial" w:eastAsia="Arial" w:hAnsi="Arial" w:cs="Arial"/>
          <w:color w:val="414141"/>
          <w:w w:val="41"/>
          <w:sz w:val="44"/>
          <w:szCs w:val="44"/>
        </w:rPr>
        <w:t>.</w:t>
      </w:r>
    </w:p>
    <w:p w:rsidR="00165D3B" w:rsidRDefault="00337F62">
      <w:pPr>
        <w:spacing w:line="360" w:lineRule="atLeast"/>
        <w:ind w:right="-90"/>
        <w:rPr>
          <w:sz w:val="47"/>
          <w:szCs w:val="47"/>
        </w:rPr>
      </w:pPr>
      <w:r>
        <w:br w:type="column"/>
      </w:r>
      <w:r>
        <w:rPr>
          <w:color w:val="2C2A2B"/>
          <w:w w:val="43"/>
          <w:sz w:val="47"/>
          <w:szCs w:val="47"/>
        </w:rPr>
        <w:t>...</w:t>
      </w:r>
    </w:p>
    <w:p w:rsidR="00165D3B" w:rsidRDefault="00337F62">
      <w:pPr>
        <w:spacing w:line="480" w:lineRule="atLeast"/>
        <w:ind w:right="-98"/>
        <w:rPr>
          <w:sz w:val="43"/>
          <w:szCs w:val="43"/>
        </w:rPr>
      </w:pPr>
      <w:r>
        <w:br w:type="column"/>
      </w:r>
      <w:r>
        <w:rPr>
          <w:color w:val="2C2A2B"/>
          <w:spacing w:val="-19"/>
          <w:w w:val="44"/>
          <w:sz w:val="43"/>
          <w:szCs w:val="43"/>
        </w:rPr>
        <w:t>.</w:t>
      </w:r>
      <w:r>
        <w:rPr>
          <w:rFonts w:ascii="Arial" w:eastAsia="Arial" w:hAnsi="Arial" w:cs="Arial"/>
          <w:color w:val="2C2A2B"/>
          <w:spacing w:val="-29"/>
          <w:w w:val="47"/>
          <w:position w:val="14"/>
          <w:sz w:val="36"/>
          <w:szCs w:val="36"/>
        </w:rPr>
        <w:t>.</w:t>
      </w:r>
      <w:r>
        <w:rPr>
          <w:color w:val="2C2A2B"/>
          <w:w w:val="44"/>
          <w:sz w:val="43"/>
          <w:szCs w:val="43"/>
        </w:rPr>
        <w:t>..</w:t>
      </w:r>
    </w:p>
    <w:p w:rsidR="00165D3B" w:rsidRDefault="00337F62">
      <w:pPr>
        <w:spacing w:line="360" w:lineRule="atLeast"/>
        <w:rPr>
          <w:rFonts w:ascii="Arial" w:eastAsia="Arial" w:hAnsi="Arial" w:cs="Arial"/>
          <w:sz w:val="57"/>
          <w:szCs w:val="57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8" w:space="720" w:equalWidth="0">
            <w:col w:w="3257" w:space="495"/>
            <w:col w:w="144" w:space="743"/>
            <w:col w:w="153" w:space="724"/>
            <w:col w:w="840" w:space="562"/>
            <w:col w:w="163" w:space="486"/>
            <w:col w:w="153" w:space="495"/>
            <w:col w:w="144" w:space="572"/>
            <w:col w:w="1589"/>
          </w:cols>
        </w:sectPr>
      </w:pPr>
      <w:r>
        <w:br w:type="column"/>
      </w:r>
      <w:r>
        <w:rPr>
          <w:rFonts w:ascii="Arial" w:eastAsia="Arial" w:hAnsi="Arial" w:cs="Arial"/>
          <w:color w:val="2C2A2B"/>
          <w:spacing w:val="-229"/>
          <w:w w:val="158"/>
          <w:position w:val="31"/>
          <w:sz w:val="47"/>
          <w:szCs w:val="47"/>
        </w:rPr>
        <w:t>{</w:t>
      </w:r>
      <w:r>
        <w:rPr>
          <w:rFonts w:ascii="Arial" w:eastAsia="Arial" w:hAnsi="Arial" w:cs="Arial"/>
          <w:color w:val="414141"/>
          <w:w w:val="18"/>
          <w:sz w:val="57"/>
          <w:szCs w:val="57"/>
        </w:rPr>
        <w:t>.</w:t>
      </w:r>
      <w:r>
        <w:rPr>
          <w:rFonts w:ascii="Arial" w:eastAsia="Arial" w:hAnsi="Arial" w:cs="Arial"/>
          <w:color w:val="2C2A2B"/>
          <w:w w:val="78"/>
          <w:sz w:val="57"/>
          <w:szCs w:val="57"/>
        </w:rPr>
        <w:t>,</w:t>
      </w:r>
      <w:r>
        <w:rPr>
          <w:rFonts w:ascii="Arial" w:eastAsia="Arial" w:hAnsi="Arial" w:cs="Arial"/>
          <w:color w:val="414141"/>
          <w:w w:val="30"/>
          <w:sz w:val="57"/>
          <w:szCs w:val="57"/>
        </w:rPr>
        <w:t>.</w:t>
      </w:r>
    </w:p>
    <w:p w:rsidR="00165D3B" w:rsidRDefault="00337F62">
      <w:pPr>
        <w:spacing w:line="0" w:lineRule="atLeast"/>
        <w:ind w:right="1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C2A2B"/>
          <w:w w:val="143"/>
          <w:position w:val="1"/>
          <w:sz w:val="16"/>
          <w:szCs w:val="16"/>
        </w:rPr>
        <w:t>'6</w:t>
      </w:r>
    </w:p>
    <w:p w:rsidR="00165D3B" w:rsidRDefault="00337F62">
      <w:pPr>
        <w:spacing w:line="80" w:lineRule="exact"/>
        <w:jc w:val="right"/>
        <w:rPr>
          <w:sz w:val="25"/>
          <w:szCs w:val="25"/>
        </w:rPr>
      </w:pPr>
      <w:r>
        <w:rPr>
          <w:color w:val="2C2A2B"/>
          <w:spacing w:val="-86"/>
          <w:w w:val="114"/>
          <w:position w:val="-29"/>
          <w:sz w:val="25"/>
          <w:szCs w:val="25"/>
        </w:rPr>
        <w:t>(</w:t>
      </w:r>
      <w:r>
        <w:rPr>
          <w:rFonts w:ascii="Arial" w:eastAsia="Arial" w:hAnsi="Arial" w:cs="Arial"/>
          <w:color w:val="2C2A2B"/>
          <w:spacing w:val="-38"/>
          <w:w w:val="81"/>
          <w:position w:val="-25"/>
          <w:sz w:val="43"/>
          <w:szCs w:val="43"/>
        </w:rPr>
        <w:t>"</w:t>
      </w:r>
      <w:r>
        <w:rPr>
          <w:color w:val="2C2A2B"/>
          <w:w w:val="76"/>
          <w:position w:val="-29"/>
          <w:sz w:val="25"/>
          <w:szCs w:val="25"/>
        </w:rPr>
        <w:t>•</w:t>
      </w:r>
    </w:p>
    <w:p w:rsidR="00165D3B" w:rsidRDefault="00337F62">
      <w:pPr>
        <w:spacing w:line="40" w:lineRule="atLeast"/>
        <w:rPr>
          <w:sz w:val="22"/>
          <w:szCs w:val="22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2" w:space="720" w:equalWidth="0">
            <w:col w:w="987" w:space="4538"/>
            <w:col w:w="4995"/>
          </w:cols>
        </w:sectPr>
      </w:pPr>
      <w:r>
        <w:br w:type="column"/>
      </w:r>
      <w:r>
        <w:rPr>
          <w:rFonts w:ascii="Arial" w:eastAsia="Arial" w:hAnsi="Arial" w:cs="Arial"/>
          <w:i/>
          <w:color w:val="2C2A2B"/>
          <w:w w:val="144"/>
          <w:sz w:val="17"/>
          <w:szCs w:val="17"/>
        </w:rPr>
        <w:t xml:space="preserve">&gt;                          </w:t>
      </w:r>
      <w:r>
        <w:rPr>
          <w:rFonts w:ascii="Arial" w:eastAsia="Arial" w:hAnsi="Arial" w:cs="Arial"/>
          <w:i/>
          <w:color w:val="2C2A2B"/>
          <w:spacing w:val="67"/>
          <w:w w:val="144"/>
          <w:sz w:val="17"/>
          <w:szCs w:val="17"/>
        </w:rPr>
        <w:t xml:space="preserve"> </w:t>
      </w:r>
      <w:r>
        <w:rPr>
          <w:color w:val="2C2A2B"/>
          <w:sz w:val="21"/>
          <w:szCs w:val="21"/>
        </w:rPr>
        <w:t xml:space="preserve">c-        </w:t>
      </w:r>
      <w:r>
        <w:rPr>
          <w:color w:val="2C2A2B"/>
          <w:spacing w:val="11"/>
          <w:sz w:val="21"/>
          <w:szCs w:val="21"/>
        </w:rPr>
        <w:t xml:space="preserve"> </w:t>
      </w:r>
      <w:r>
        <w:rPr>
          <w:color w:val="2C2A2B"/>
          <w:sz w:val="19"/>
          <w:szCs w:val="19"/>
        </w:rPr>
        <w:t xml:space="preserve">-e          </w:t>
      </w:r>
      <w:r>
        <w:rPr>
          <w:color w:val="2C2A2B"/>
          <w:spacing w:val="45"/>
          <w:sz w:val="19"/>
          <w:szCs w:val="19"/>
        </w:rPr>
        <w:t xml:space="preserve"> </w:t>
      </w:r>
      <w:r>
        <w:rPr>
          <w:color w:val="2C2A2B"/>
          <w:position w:val="-10"/>
          <w:sz w:val="22"/>
          <w:szCs w:val="22"/>
        </w:rPr>
        <w:t>,!-</w:t>
      </w:r>
    </w:p>
    <w:p w:rsidR="00165D3B" w:rsidRDefault="00165D3B">
      <w:pPr>
        <w:spacing w:before="10" w:line="240" w:lineRule="exact"/>
        <w:rPr>
          <w:sz w:val="24"/>
          <w:szCs w:val="24"/>
        </w:rPr>
      </w:pPr>
    </w:p>
    <w:p w:rsidR="00165D3B" w:rsidRDefault="00337F62">
      <w:pPr>
        <w:spacing w:line="320" w:lineRule="exact"/>
        <w:jc w:val="right"/>
        <w:rPr>
          <w:sz w:val="37"/>
          <w:szCs w:val="37"/>
        </w:rPr>
      </w:pPr>
      <w:r>
        <w:rPr>
          <w:color w:val="2C2A2B"/>
          <w:w w:val="30"/>
          <w:position w:val="-9"/>
          <w:sz w:val="37"/>
          <w:szCs w:val="37"/>
        </w:rPr>
        <w:t>·</w:t>
      </w:r>
      <w:r>
        <w:rPr>
          <w:color w:val="2C2A2B"/>
          <w:w w:val="84"/>
          <w:position w:val="-9"/>
          <w:sz w:val="37"/>
          <w:szCs w:val="37"/>
        </w:rPr>
        <w:t>!;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10" w:line="200" w:lineRule="exact"/>
      </w:pPr>
    </w:p>
    <w:p w:rsidR="00165D3B" w:rsidRDefault="00337F62">
      <w:pPr>
        <w:spacing w:line="160" w:lineRule="exact"/>
        <w:ind w:right="-73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C2A2B"/>
          <w:w w:val="45"/>
          <w:position w:val="-18"/>
          <w:sz w:val="30"/>
          <w:szCs w:val="30"/>
        </w:rPr>
        <w:t>..</w:t>
      </w:r>
      <w:r>
        <w:rPr>
          <w:rFonts w:ascii="Arial" w:eastAsia="Arial" w:hAnsi="Arial" w:cs="Arial"/>
          <w:color w:val="2C2A2B"/>
          <w:spacing w:val="-17"/>
          <w:w w:val="45"/>
          <w:position w:val="-18"/>
          <w:sz w:val="30"/>
          <w:szCs w:val="30"/>
        </w:rPr>
        <w:t>.</w:t>
      </w:r>
      <w:r>
        <w:rPr>
          <w:color w:val="2C2A2B"/>
          <w:spacing w:val="-38"/>
          <w:w w:val="137"/>
          <w:position w:val="-2"/>
          <w:sz w:val="16"/>
          <w:szCs w:val="16"/>
        </w:rPr>
        <w:t>,</w:t>
      </w:r>
      <w:r>
        <w:rPr>
          <w:rFonts w:ascii="Arial" w:eastAsia="Arial" w:hAnsi="Arial" w:cs="Arial"/>
          <w:color w:val="2C2A2B"/>
          <w:w w:val="45"/>
          <w:position w:val="-18"/>
          <w:sz w:val="30"/>
          <w:szCs w:val="30"/>
        </w:rPr>
        <w:t>.</w:t>
      </w:r>
    </w:p>
    <w:p w:rsidR="00165D3B" w:rsidRDefault="00337F62">
      <w:pPr>
        <w:spacing w:line="560" w:lineRule="exact"/>
        <w:ind w:right="-138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2C2A2B"/>
          <w:spacing w:val="-52"/>
          <w:w w:val="134"/>
          <w:position w:val="-15"/>
          <w:sz w:val="14"/>
          <w:szCs w:val="14"/>
        </w:rPr>
        <w:t>I</w:t>
      </w:r>
      <w:r>
        <w:rPr>
          <w:color w:val="2C2A2B"/>
          <w:spacing w:val="-153"/>
          <w:w w:val="63"/>
          <w:position w:val="-15"/>
          <w:sz w:val="72"/>
          <w:szCs w:val="72"/>
        </w:rPr>
        <w:t>-</w:t>
      </w:r>
      <w:r>
        <w:rPr>
          <w:rFonts w:ascii="Arial" w:eastAsia="Arial" w:hAnsi="Arial" w:cs="Arial"/>
          <w:color w:val="2C2A2B"/>
          <w:spacing w:val="-2"/>
          <w:w w:val="43"/>
          <w:position w:val="-27"/>
          <w:sz w:val="45"/>
          <w:szCs w:val="45"/>
        </w:rPr>
        <w:t>.</w:t>
      </w:r>
      <w:r>
        <w:rPr>
          <w:rFonts w:ascii="Arial" w:eastAsia="Arial" w:hAnsi="Arial" w:cs="Arial"/>
          <w:color w:val="2C2A2B"/>
          <w:spacing w:val="-108"/>
          <w:w w:val="134"/>
          <w:position w:val="-15"/>
          <w:sz w:val="14"/>
          <w:szCs w:val="14"/>
        </w:rPr>
        <w:t>&gt;</w:t>
      </w:r>
      <w:r>
        <w:rPr>
          <w:rFonts w:ascii="Arial" w:eastAsia="Arial" w:hAnsi="Arial" w:cs="Arial"/>
          <w:color w:val="2C2A2B"/>
          <w:w w:val="43"/>
          <w:position w:val="-27"/>
          <w:sz w:val="45"/>
          <w:szCs w:val="45"/>
        </w:rPr>
        <w:t>..</w:t>
      </w:r>
    </w:p>
    <w:p w:rsidR="00165D3B" w:rsidRDefault="00337F62">
      <w:pPr>
        <w:spacing w:before="6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spacing w:line="420" w:lineRule="exact"/>
        <w:ind w:right="-93"/>
        <w:rPr>
          <w:sz w:val="47"/>
          <w:szCs w:val="47"/>
        </w:rPr>
      </w:pPr>
      <w:r>
        <w:rPr>
          <w:rFonts w:ascii="Arial" w:eastAsia="Arial" w:hAnsi="Arial" w:cs="Arial"/>
          <w:color w:val="2C2A2B"/>
          <w:w w:val="67"/>
          <w:position w:val="-12"/>
          <w:sz w:val="28"/>
          <w:szCs w:val="28"/>
        </w:rPr>
        <w:t xml:space="preserve">;;:        </w:t>
      </w:r>
      <w:r>
        <w:rPr>
          <w:rFonts w:ascii="Arial" w:eastAsia="Arial" w:hAnsi="Arial" w:cs="Arial"/>
          <w:color w:val="2C2A2B"/>
          <w:spacing w:val="23"/>
          <w:w w:val="67"/>
          <w:position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C2A2B"/>
          <w:w w:val="67"/>
          <w:position w:val="-12"/>
          <w:sz w:val="28"/>
          <w:szCs w:val="28"/>
        </w:rPr>
        <w:t xml:space="preserve">;;:        </w:t>
      </w:r>
      <w:r>
        <w:rPr>
          <w:rFonts w:ascii="Arial" w:eastAsia="Arial" w:hAnsi="Arial" w:cs="Arial"/>
          <w:color w:val="2C2A2B"/>
          <w:spacing w:val="23"/>
          <w:w w:val="67"/>
          <w:position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C2A2B"/>
          <w:spacing w:val="-55"/>
          <w:w w:val="162"/>
          <w:position w:val="-3"/>
          <w:sz w:val="18"/>
          <w:szCs w:val="18"/>
        </w:rPr>
        <w:t>'</w:t>
      </w:r>
      <w:r>
        <w:rPr>
          <w:color w:val="2C2A2B"/>
          <w:w w:val="44"/>
          <w:position w:val="-12"/>
          <w:sz w:val="46"/>
          <w:szCs w:val="46"/>
        </w:rPr>
        <w:t>.</w:t>
      </w:r>
      <w:r>
        <w:rPr>
          <w:color w:val="2C2A2B"/>
          <w:spacing w:val="-46"/>
          <w:w w:val="44"/>
          <w:position w:val="-12"/>
          <w:sz w:val="46"/>
          <w:szCs w:val="46"/>
        </w:rPr>
        <w:t>.</w:t>
      </w:r>
      <w:r>
        <w:rPr>
          <w:rFonts w:ascii="Arial" w:eastAsia="Arial" w:hAnsi="Arial" w:cs="Arial"/>
          <w:color w:val="2C2A2B"/>
          <w:spacing w:val="-51"/>
          <w:w w:val="162"/>
          <w:position w:val="-3"/>
          <w:sz w:val="18"/>
          <w:szCs w:val="18"/>
        </w:rPr>
        <w:t>-</w:t>
      </w:r>
      <w:r>
        <w:rPr>
          <w:color w:val="2C2A2B"/>
          <w:w w:val="44"/>
          <w:position w:val="-12"/>
          <w:sz w:val="46"/>
          <w:szCs w:val="46"/>
        </w:rPr>
        <w:t>.</w:t>
      </w:r>
      <w:r>
        <w:rPr>
          <w:color w:val="2C2A2B"/>
          <w:position w:val="-12"/>
          <w:sz w:val="46"/>
          <w:szCs w:val="46"/>
        </w:rPr>
        <w:t xml:space="preserve">       </w:t>
      </w:r>
      <w:r>
        <w:rPr>
          <w:color w:val="2C2A2B"/>
          <w:spacing w:val="53"/>
          <w:position w:val="-12"/>
          <w:sz w:val="46"/>
          <w:szCs w:val="46"/>
        </w:rPr>
        <w:t xml:space="preserve"> </w:t>
      </w:r>
      <w:r>
        <w:rPr>
          <w:color w:val="2C2A2B"/>
          <w:w w:val="43"/>
          <w:position w:val="-10"/>
          <w:sz w:val="47"/>
          <w:szCs w:val="47"/>
        </w:rPr>
        <w:t>...</w:t>
      </w:r>
    </w:p>
    <w:p w:rsidR="00165D3B" w:rsidRDefault="00337F62">
      <w:pPr>
        <w:spacing w:line="560" w:lineRule="exact"/>
        <w:ind w:right="-132"/>
        <w:rPr>
          <w:rFonts w:ascii="Arial" w:eastAsia="Arial" w:hAnsi="Arial" w:cs="Arial"/>
          <w:sz w:val="74"/>
          <w:szCs w:val="74"/>
        </w:rPr>
      </w:pPr>
      <w:r>
        <w:br w:type="column"/>
      </w:r>
      <w:r>
        <w:rPr>
          <w:rFonts w:ascii="Arial" w:eastAsia="Arial" w:hAnsi="Arial" w:cs="Arial"/>
          <w:color w:val="414141"/>
          <w:spacing w:val="-52"/>
          <w:w w:val="136"/>
          <w:position w:val="-6"/>
        </w:rPr>
        <w:t>'</w:t>
      </w:r>
      <w:r>
        <w:rPr>
          <w:rFonts w:ascii="Arial" w:eastAsia="Arial" w:hAnsi="Arial" w:cs="Arial"/>
          <w:color w:val="2C2A2B"/>
          <w:spacing w:val="-36"/>
          <w:w w:val="37"/>
          <w:position w:val="-15"/>
          <w:sz w:val="74"/>
          <w:szCs w:val="74"/>
        </w:rPr>
        <w:t>.</w:t>
      </w:r>
      <w:r>
        <w:rPr>
          <w:rFonts w:ascii="Arial" w:eastAsia="Arial" w:hAnsi="Arial" w:cs="Arial"/>
          <w:color w:val="414141"/>
          <w:spacing w:val="-67"/>
          <w:w w:val="136"/>
          <w:position w:val="-6"/>
        </w:rPr>
        <w:t>-</w:t>
      </w:r>
      <w:r>
        <w:rPr>
          <w:rFonts w:ascii="Arial" w:eastAsia="Arial" w:hAnsi="Arial" w:cs="Arial"/>
          <w:color w:val="2C2A2B"/>
          <w:w w:val="37"/>
          <w:position w:val="-15"/>
          <w:sz w:val="74"/>
          <w:szCs w:val="74"/>
        </w:rPr>
        <w:t>.</w:t>
      </w:r>
    </w:p>
    <w:p w:rsidR="00165D3B" w:rsidRDefault="00337F62">
      <w:pPr>
        <w:spacing w:before="10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spacing w:line="380" w:lineRule="exact"/>
        <w:ind w:right="-108"/>
        <w:rPr>
          <w:sz w:val="47"/>
          <w:szCs w:val="47"/>
        </w:rPr>
      </w:pPr>
      <w:r>
        <w:pict>
          <v:shape id="_x0000_s1723" type="#_x0000_t202" style="position:absolute;margin-left:381.9pt;margin-top:-50.1pt;width:3.8pt;height:30.4pt;z-index:-14094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rFonts w:ascii="Arial" w:eastAsia="Arial" w:hAnsi="Arial" w:cs="Arial"/>
                      <w:sz w:val="54"/>
                      <w:szCs w:val="54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pacing w:val="-105"/>
                      <w:w w:val="71"/>
                      <w:position w:val="-1"/>
                      <w:sz w:val="60"/>
                      <w:szCs w:val="60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14141"/>
                      <w:w w:val="25"/>
                      <w:position w:val="-1"/>
                      <w:sz w:val="54"/>
                      <w:szCs w:val="5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spacing w:val="-55"/>
          <w:w w:val="145"/>
          <w:position w:val="-5"/>
        </w:rPr>
        <w:t>'</w:t>
      </w:r>
      <w:r>
        <w:rPr>
          <w:color w:val="2C2A2B"/>
          <w:spacing w:val="-51"/>
          <w:w w:val="43"/>
          <w:position w:val="-12"/>
          <w:sz w:val="47"/>
          <w:szCs w:val="47"/>
        </w:rPr>
        <w:t>.</w:t>
      </w:r>
      <w:r>
        <w:rPr>
          <w:color w:val="2C2A2B"/>
          <w:w w:val="43"/>
          <w:position w:val="-24"/>
          <w:sz w:val="47"/>
          <w:szCs w:val="47"/>
        </w:rPr>
        <w:t>.</w:t>
      </w:r>
      <w:r>
        <w:rPr>
          <w:color w:val="2C2A2B"/>
          <w:spacing w:val="-46"/>
          <w:w w:val="43"/>
          <w:position w:val="-24"/>
          <w:sz w:val="47"/>
          <w:szCs w:val="47"/>
        </w:rPr>
        <w:t>.</w:t>
      </w:r>
      <w:r>
        <w:rPr>
          <w:rFonts w:ascii="Arial" w:eastAsia="Arial" w:hAnsi="Arial" w:cs="Arial"/>
          <w:color w:val="2C2A2B"/>
          <w:spacing w:val="-51"/>
          <w:w w:val="145"/>
          <w:position w:val="-5"/>
        </w:rPr>
        <w:t>-</w:t>
      </w:r>
      <w:r>
        <w:rPr>
          <w:color w:val="2C2A2B"/>
          <w:w w:val="43"/>
          <w:position w:val="-24"/>
          <w:sz w:val="47"/>
          <w:szCs w:val="47"/>
        </w:rPr>
        <w:t>.</w:t>
      </w:r>
    </w:p>
    <w:p w:rsidR="00165D3B" w:rsidRDefault="00337F62">
      <w:pPr>
        <w:spacing w:before="5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380" w:lineRule="exact"/>
        <w:ind w:right="-90"/>
        <w:rPr>
          <w:sz w:val="46"/>
          <w:szCs w:val="46"/>
        </w:rPr>
      </w:pPr>
      <w:r>
        <w:rPr>
          <w:rFonts w:ascii="Arial" w:eastAsia="Arial" w:hAnsi="Arial" w:cs="Arial"/>
          <w:color w:val="2C2A2B"/>
          <w:spacing w:val="-55"/>
          <w:w w:val="145"/>
          <w:position w:val="-4"/>
        </w:rPr>
        <w:t>'</w:t>
      </w:r>
      <w:r>
        <w:rPr>
          <w:color w:val="2C2A2B"/>
          <w:w w:val="44"/>
          <w:position w:val="-12"/>
          <w:sz w:val="46"/>
          <w:szCs w:val="46"/>
        </w:rPr>
        <w:t>.</w:t>
      </w:r>
      <w:r>
        <w:rPr>
          <w:color w:val="2C2A2B"/>
          <w:spacing w:val="-46"/>
          <w:w w:val="44"/>
          <w:position w:val="-12"/>
          <w:sz w:val="46"/>
          <w:szCs w:val="46"/>
        </w:rPr>
        <w:t>.</w:t>
      </w:r>
      <w:r>
        <w:rPr>
          <w:rFonts w:ascii="Arial" w:eastAsia="Arial" w:hAnsi="Arial" w:cs="Arial"/>
          <w:color w:val="2C2A2B"/>
          <w:spacing w:val="-51"/>
          <w:w w:val="145"/>
          <w:position w:val="-4"/>
        </w:rPr>
        <w:t>-</w:t>
      </w:r>
      <w:r>
        <w:rPr>
          <w:color w:val="2C2A2B"/>
          <w:w w:val="44"/>
          <w:position w:val="-12"/>
          <w:sz w:val="46"/>
          <w:szCs w:val="46"/>
        </w:rPr>
        <w:t>.</w:t>
      </w:r>
    </w:p>
    <w:p w:rsidR="00165D3B" w:rsidRDefault="00337F62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260" w:lineRule="exact"/>
        <w:rPr>
          <w:sz w:val="47"/>
          <w:szCs w:val="47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8" w:space="720" w:equalWidth="0">
            <w:col w:w="1006" w:space="657"/>
            <w:col w:w="153" w:space="495"/>
            <w:col w:w="163" w:space="486"/>
            <w:col w:w="2575" w:space="495"/>
            <w:col w:w="153" w:space="600"/>
            <w:col w:w="153" w:space="495"/>
            <w:col w:w="153" w:space="495"/>
            <w:col w:w="2441"/>
          </w:cols>
        </w:sectPr>
      </w:pPr>
      <w:r>
        <w:rPr>
          <w:color w:val="2C2A2B"/>
          <w:spacing w:val="-41"/>
          <w:w w:val="43"/>
          <w:position w:val="-22"/>
          <w:sz w:val="47"/>
          <w:szCs w:val="47"/>
        </w:rPr>
        <w:t>.</w:t>
      </w:r>
      <w:r>
        <w:rPr>
          <w:rFonts w:ascii="Arial" w:eastAsia="Arial" w:hAnsi="Arial" w:cs="Arial"/>
          <w:color w:val="2C2A2B"/>
          <w:spacing w:val="-11"/>
          <w:w w:val="136"/>
          <w:position w:val="-2"/>
        </w:rPr>
        <w:t>'</w:t>
      </w:r>
      <w:r>
        <w:rPr>
          <w:color w:val="2C2A2B"/>
          <w:spacing w:val="-40"/>
          <w:w w:val="43"/>
          <w:position w:val="-22"/>
          <w:sz w:val="47"/>
          <w:szCs w:val="47"/>
        </w:rPr>
        <w:t>.</w:t>
      </w:r>
      <w:r>
        <w:rPr>
          <w:rFonts w:ascii="Arial" w:eastAsia="Arial" w:hAnsi="Arial" w:cs="Arial"/>
          <w:color w:val="2C2A2B"/>
          <w:spacing w:val="-51"/>
          <w:w w:val="136"/>
          <w:position w:val="-2"/>
        </w:rPr>
        <w:t>-</w:t>
      </w:r>
      <w:r>
        <w:rPr>
          <w:color w:val="2C2A2B"/>
          <w:w w:val="43"/>
          <w:position w:val="-22"/>
          <w:sz w:val="47"/>
          <w:szCs w:val="47"/>
        </w:rPr>
        <w:t>.</w:t>
      </w:r>
    </w:p>
    <w:p w:rsidR="00165D3B" w:rsidRDefault="00337F62">
      <w:pPr>
        <w:spacing w:line="500" w:lineRule="exact"/>
        <w:jc w:val="right"/>
        <w:rPr>
          <w:rFonts w:ascii="Arial" w:eastAsia="Arial" w:hAnsi="Arial" w:cs="Arial"/>
          <w:sz w:val="43"/>
          <w:szCs w:val="43"/>
        </w:rPr>
      </w:pPr>
      <w:r>
        <w:rPr>
          <w:color w:val="2C2A2B"/>
          <w:w w:val="47"/>
          <w:position w:val="17"/>
          <w:sz w:val="30"/>
          <w:szCs w:val="30"/>
        </w:rPr>
        <w:t>..</w:t>
      </w:r>
      <w:r>
        <w:rPr>
          <w:color w:val="2C2A2B"/>
          <w:spacing w:val="-2"/>
          <w:w w:val="47"/>
          <w:position w:val="17"/>
          <w:sz w:val="30"/>
          <w:szCs w:val="30"/>
        </w:rPr>
        <w:t>.</w:t>
      </w:r>
      <w:r>
        <w:rPr>
          <w:rFonts w:ascii="Arial" w:eastAsia="Arial" w:hAnsi="Arial" w:cs="Arial"/>
          <w:color w:val="2C2A2B"/>
          <w:spacing w:val="-131"/>
          <w:w w:val="55"/>
          <w:position w:val="-8"/>
          <w:sz w:val="43"/>
          <w:szCs w:val="43"/>
        </w:rPr>
        <w:t>u</w:t>
      </w:r>
      <w:r>
        <w:rPr>
          <w:color w:val="2C2A2B"/>
          <w:w w:val="47"/>
          <w:position w:val="17"/>
          <w:sz w:val="30"/>
          <w:szCs w:val="30"/>
        </w:rPr>
        <w:t>.</w:t>
      </w:r>
      <w:r>
        <w:rPr>
          <w:color w:val="2C2A2B"/>
          <w:spacing w:val="20"/>
          <w:position w:val="17"/>
          <w:sz w:val="30"/>
          <w:szCs w:val="30"/>
        </w:rPr>
        <w:t xml:space="preserve"> </w:t>
      </w:r>
      <w:r>
        <w:rPr>
          <w:rFonts w:ascii="Arial" w:eastAsia="Arial" w:hAnsi="Arial" w:cs="Arial"/>
          <w:color w:val="414141"/>
          <w:w w:val="64"/>
          <w:position w:val="-8"/>
          <w:sz w:val="43"/>
          <w:szCs w:val="43"/>
        </w:rPr>
        <w:t>.</w:t>
      </w:r>
    </w:p>
    <w:p w:rsidR="00165D3B" w:rsidRDefault="00337F62">
      <w:pPr>
        <w:spacing w:line="220" w:lineRule="exact"/>
        <w:ind w:right="-54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i/>
          <w:color w:val="2C2A2B"/>
          <w:w w:val="136"/>
          <w:sz w:val="18"/>
          <w:szCs w:val="18"/>
        </w:rPr>
        <w:t xml:space="preserve">&gt;             </w:t>
      </w:r>
      <w:r>
        <w:rPr>
          <w:rFonts w:ascii="Arial" w:eastAsia="Arial" w:hAnsi="Arial" w:cs="Arial"/>
          <w:i/>
          <w:color w:val="2C2A2B"/>
          <w:spacing w:val="33"/>
          <w:w w:val="136"/>
          <w:sz w:val="18"/>
          <w:szCs w:val="18"/>
        </w:rPr>
        <w:t xml:space="preserve"> </w:t>
      </w:r>
      <w:r>
        <w:rPr>
          <w:rFonts w:ascii="Arial" w:eastAsia="Arial" w:hAnsi="Arial" w:cs="Arial"/>
          <w:color w:val="2C2A2B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C2A2B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C2A2B"/>
          <w:w w:val="128"/>
        </w:rPr>
        <w:t xml:space="preserve">&lt;                </w:t>
      </w:r>
      <w:r>
        <w:rPr>
          <w:rFonts w:ascii="Arial" w:eastAsia="Arial" w:hAnsi="Arial" w:cs="Arial"/>
          <w:color w:val="2C2A2B"/>
          <w:spacing w:val="46"/>
          <w:w w:val="128"/>
        </w:rPr>
        <w:t xml:space="preserve"> </w:t>
      </w:r>
      <w:r>
        <w:rPr>
          <w:rFonts w:ascii="Arial" w:eastAsia="Arial" w:hAnsi="Arial" w:cs="Arial"/>
          <w:color w:val="2C2A2B"/>
          <w:w w:val="128"/>
          <w:position w:val="1"/>
          <w:sz w:val="14"/>
          <w:szCs w:val="14"/>
        </w:rPr>
        <w:t>I&gt;</w:t>
      </w:r>
    </w:p>
    <w:p w:rsidR="00165D3B" w:rsidRDefault="00337F62">
      <w:pPr>
        <w:spacing w:before="4" w:line="100" w:lineRule="exact"/>
        <w:rPr>
          <w:sz w:val="11"/>
          <w:szCs w:val="11"/>
        </w:rPr>
      </w:pPr>
      <w:r>
        <w:br w:type="column"/>
      </w:r>
    </w:p>
    <w:p w:rsidR="00165D3B" w:rsidRDefault="00337F62">
      <w:pPr>
        <w:rPr>
          <w:rFonts w:ascii="Arial" w:eastAsia="Arial" w:hAnsi="Arial" w:cs="Arial"/>
          <w:sz w:val="17"/>
          <w:szCs w:val="17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3" w:space="720" w:equalWidth="0">
            <w:col w:w="1054" w:space="3213"/>
            <w:col w:w="3319" w:space="1306"/>
            <w:col w:w="1628"/>
          </w:cols>
        </w:sectPr>
      </w:pPr>
      <w:r>
        <w:rPr>
          <w:rFonts w:ascii="Arial" w:eastAsia="Arial" w:hAnsi="Arial" w:cs="Arial"/>
          <w:b/>
          <w:i/>
          <w:color w:val="2C2A2B"/>
          <w:w w:val="90"/>
          <w:sz w:val="17"/>
          <w:szCs w:val="17"/>
        </w:rPr>
        <w:t>IIA!</w:t>
      </w:r>
      <w:r>
        <w:rPr>
          <w:rFonts w:ascii="Arial" w:eastAsia="Arial" w:hAnsi="Arial" w:cs="Arial"/>
          <w:b/>
          <w:i/>
          <w:color w:val="2C2A2B"/>
          <w:w w:val="110"/>
          <w:sz w:val="17"/>
          <w:szCs w:val="17"/>
        </w:rPr>
        <w:t>J</w:t>
      </w:r>
      <w:r>
        <w:rPr>
          <w:rFonts w:ascii="Arial" w:eastAsia="Arial" w:hAnsi="Arial" w:cs="Arial"/>
          <w:b/>
          <w:i/>
          <w:color w:val="2C2A2B"/>
          <w:w w:val="60"/>
          <w:sz w:val="17"/>
          <w:szCs w:val="17"/>
        </w:rPr>
        <w:t>.J</w:t>
      </w:r>
    </w:p>
    <w:p w:rsidR="00165D3B" w:rsidRDefault="00337F62">
      <w:pPr>
        <w:spacing w:line="820" w:lineRule="exact"/>
        <w:ind w:left="176" w:right="-141"/>
        <w:rPr>
          <w:sz w:val="13"/>
          <w:szCs w:val="13"/>
        </w:rPr>
      </w:pPr>
      <w:r>
        <w:rPr>
          <w:rFonts w:ascii="Arial" w:eastAsia="Arial" w:hAnsi="Arial" w:cs="Arial"/>
          <w:color w:val="414141"/>
          <w:w w:val="28"/>
          <w:sz w:val="80"/>
          <w:szCs w:val="80"/>
        </w:rPr>
        <w:t>·</w:t>
      </w:r>
      <w:r>
        <w:rPr>
          <w:rFonts w:ascii="Arial" w:eastAsia="Arial" w:hAnsi="Arial" w:cs="Arial"/>
          <w:color w:val="87898B"/>
          <w:w w:val="14"/>
          <w:sz w:val="80"/>
          <w:szCs w:val="80"/>
        </w:rPr>
        <w:t>·</w:t>
      </w:r>
      <w:r>
        <w:rPr>
          <w:rFonts w:ascii="Arial" w:eastAsia="Arial" w:hAnsi="Arial" w:cs="Arial"/>
          <w:color w:val="2C2A2B"/>
          <w:spacing w:val="-229"/>
          <w:w w:val="96"/>
          <w:sz w:val="80"/>
          <w:szCs w:val="80"/>
        </w:rPr>
        <w:t>-</w:t>
      </w:r>
      <w:r>
        <w:rPr>
          <w:rFonts w:ascii="Malgun Gothic" w:eastAsia="Malgun Gothic" w:hAnsi="Malgun Gothic" w:cs="Malgun Gothic"/>
          <w:color w:val="2C2A2B"/>
          <w:w w:val="57"/>
          <w:position w:val="36"/>
        </w:rPr>
        <w:t>�</w:t>
      </w:r>
      <w:r>
        <w:rPr>
          <w:rFonts w:ascii="Malgun Gothic" w:eastAsia="Malgun Gothic" w:hAnsi="Malgun Gothic" w:cs="Malgun Gothic"/>
          <w:color w:val="2C2A2B"/>
          <w:spacing w:val="-267"/>
          <w:w w:val="190"/>
          <w:position w:val="36"/>
        </w:rPr>
        <w:t>�</w:t>
      </w:r>
      <w:r>
        <w:rPr>
          <w:rFonts w:ascii="Arial" w:eastAsia="Arial" w:hAnsi="Arial" w:cs="Arial"/>
          <w:color w:val="2C2A2B"/>
          <w:spacing w:val="10"/>
          <w:sz w:val="80"/>
          <w:szCs w:val="80"/>
        </w:rPr>
        <w:t>-</w:t>
      </w:r>
      <w:r>
        <w:rPr>
          <w:color w:val="2C2A2B"/>
          <w:w w:val="104"/>
          <w:position w:val="54"/>
          <w:sz w:val="13"/>
          <w:szCs w:val="13"/>
        </w:rPr>
        <w:t>C,</w:t>
      </w:r>
    </w:p>
    <w:p w:rsidR="00165D3B" w:rsidRDefault="00337F62">
      <w:pPr>
        <w:spacing w:line="820" w:lineRule="exact"/>
        <w:rPr>
          <w:rFonts w:ascii="Arial" w:eastAsia="Arial" w:hAnsi="Arial" w:cs="Arial"/>
          <w:sz w:val="80"/>
          <w:szCs w:val="80"/>
        </w:rPr>
        <w:sectPr w:rsidR="00165D3B">
          <w:type w:val="continuous"/>
          <w:pgSz w:w="11900" w:h="16840"/>
          <w:pgMar w:top="400" w:right="660" w:bottom="0" w:left="720" w:header="720" w:footer="720" w:gutter="0"/>
          <w:cols w:num="2" w:space="720" w:equalWidth="0">
            <w:col w:w="949" w:space="133"/>
            <w:col w:w="9438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C2A2B"/>
          <w:spacing w:val="-153"/>
          <w:w w:val="76"/>
          <w:position w:val="36"/>
        </w:rPr>
        <w:t>�</w:t>
      </w:r>
      <w:r>
        <w:rPr>
          <w:rFonts w:ascii="Arial" w:eastAsia="Arial" w:hAnsi="Arial" w:cs="Arial"/>
          <w:color w:val="2C2A2B"/>
          <w:sz w:val="80"/>
          <w:szCs w:val="80"/>
        </w:rPr>
        <w:t>---------------------------------</w:t>
      </w:r>
      <w:r>
        <w:rPr>
          <w:rFonts w:ascii="Arial" w:eastAsia="Arial" w:hAnsi="Arial" w:cs="Arial"/>
          <w:color w:val="2C2A2B"/>
          <w:w w:val="46"/>
          <w:sz w:val="80"/>
          <w:szCs w:val="80"/>
        </w:rPr>
        <w:t>-</w:t>
      </w:r>
      <w:r>
        <w:rPr>
          <w:rFonts w:ascii="Arial" w:eastAsia="Arial" w:hAnsi="Arial" w:cs="Arial"/>
          <w:color w:val="2C2A2B"/>
          <w:spacing w:val="-95"/>
          <w:w w:val="46"/>
          <w:sz w:val="80"/>
          <w:szCs w:val="80"/>
        </w:rPr>
        <w:t>=</w:t>
      </w:r>
      <w:r>
        <w:rPr>
          <w:rFonts w:ascii="Malgun Gothic" w:eastAsia="Malgun Gothic" w:hAnsi="Malgun Gothic" w:cs="Malgun Gothic"/>
          <w:color w:val="2C2A2B"/>
          <w:spacing w:val="-29"/>
          <w:w w:val="61"/>
          <w:position w:val="36"/>
        </w:rPr>
        <w:t>�</w:t>
      </w:r>
      <w:r>
        <w:rPr>
          <w:rFonts w:ascii="Arial" w:eastAsia="Arial" w:hAnsi="Arial" w:cs="Arial"/>
          <w:color w:val="2C2A2B"/>
          <w:w w:val="73"/>
          <w:sz w:val="80"/>
          <w:szCs w:val="80"/>
        </w:rPr>
        <w:t>.</w:t>
      </w:r>
    </w:p>
    <w:p w:rsidR="00165D3B" w:rsidRDefault="00165D3B">
      <w:pPr>
        <w:spacing w:before="4" w:line="160" w:lineRule="exact"/>
        <w:rPr>
          <w:sz w:val="16"/>
          <w:szCs w:val="16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before="36" w:line="320" w:lineRule="exact"/>
        <w:ind w:right="1680"/>
        <w:jc w:val="right"/>
        <w:rPr>
          <w:rFonts w:ascii="Arial" w:eastAsia="Arial" w:hAnsi="Arial" w:cs="Arial"/>
          <w:sz w:val="18"/>
          <w:szCs w:val="18"/>
        </w:rPr>
      </w:pPr>
      <w:r>
        <w:pict>
          <v:shape id="_x0000_s1722" type="#_x0000_t202" style="position:absolute;left:0;text-align:left;margin-left:383.2pt;margin-top:14.15pt;width:28.8pt;height:12.4pt;z-index:-14083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7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i/>
                      <w:color w:val="5B5B5D"/>
                      <w:w w:val="61"/>
                      <w:sz w:val="18"/>
                      <w:szCs w:val="18"/>
                    </w:rPr>
                    <w:t>.</w:t>
                  </w:r>
                  <w:r>
                    <w:rPr>
                      <w:i/>
                      <w:color w:val="2B2828"/>
                      <w:w w:val="113"/>
                      <w:sz w:val="18"/>
                      <w:szCs w:val="18"/>
                    </w:rPr>
                    <w:t>c-</w:t>
                  </w:r>
                  <w:r>
                    <w:rPr>
                      <w:i/>
                      <w:color w:val="2B2828"/>
                      <w:sz w:val="18"/>
                      <w:szCs w:val="18"/>
                    </w:rPr>
                    <w:t xml:space="preserve">     </w:t>
                  </w:r>
                  <w:r>
                    <w:rPr>
                      <w:i/>
                      <w:color w:val="2B2828"/>
                      <w:spacing w:val="-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w w:val="55"/>
                      <w:sz w:val="25"/>
                      <w:szCs w:val="25"/>
                    </w:rPr>
                    <w:t>E(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73"/>
          <w:position w:val="-8"/>
          <w:sz w:val="34"/>
          <w:szCs w:val="34"/>
        </w:rPr>
        <w:t xml:space="preserve">b </w:t>
      </w:r>
      <w:r>
        <w:rPr>
          <w:rFonts w:ascii="Arial" w:eastAsia="Arial" w:hAnsi="Arial" w:cs="Arial"/>
          <w:color w:val="2B2828"/>
          <w:spacing w:val="67"/>
          <w:w w:val="73"/>
          <w:position w:val="-8"/>
          <w:sz w:val="34"/>
          <w:szCs w:val="34"/>
        </w:rPr>
        <w:t xml:space="preserve"> </w:t>
      </w:r>
      <w:r>
        <w:rPr>
          <w:rFonts w:ascii="Arial" w:eastAsia="Arial" w:hAnsi="Arial" w:cs="Arial"/>
          <w:color w:val="3A393A"/>
          <w:w w:val="45"/>
          <w:position w:val="6"/>
          <w:sz w:val="22"/>
          <w:szCs w:val="22"/>
        </w:rPr>
        <w:t>,</w:t>
      </w:r>
      <w:r>
        <w:rPr>
          <w:rFonts w:ascii="Arial" w:eastAsia="Arial" w:hAnsi="Arial" w:cs="Arial"/>
          <w:color w:val="2B2828"/>
          <w:w w:val="152"/>
          <w:position w:val="6"/>
          <w:sz w:val="22"/>
          <w:szCs w:val="22"/>
        </w:rPr>
        <w:t>[</w:t>
      </w:r>
      <w:r>
        <w:rPr>
          <w:rFonts w:ascii="Arial" w:eastAsia="Arial" w:hAnsi="Arial" w:cs="Arial"/>
          <w:color w:val="494849"/>
          <w:w w:val="66"/>
          <w:position w:val="6"/>
          <w:sz w:val="22"/>
          <w:szCs w:val="22"/>
        </w:rPr>
        <w:t>'</w:t>
      </w:r>
      <w:r>
        <w:rPr>
          <w:rFonts w:ascii="Arial" w:eastAsia="Arial" w:hAnsi="Arial" w:cs="Arial"/>
          <w:color w:val="494849"/>
          <w:position w:val="6"/>
          <w:sz w:val="22"/>
          <w:szCs w:val="22"/>
        </w:rPr>
        <w:t xml:space="preserve">                      </w:t>
      </w:r>
      <w:r>
        <w:rPr>
          <w:rFonts w:ascii="Arial" w:eastAsia="Arial" w:hAnsi="Arial" w:cs="Arial"/>
          <w:color w:val="494849"/>
          <w:spacing w:val="10"/>
          <w:position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5B5B5D"/>
          <w:w w:val="55"/>
          <w:position w:val="6"/>
          <w:sz w:val="18"/>
          <w:szCs w:val="18"/>
        </w:rPr>
        <w:t>.</w:t>
      </w:r>
      <w:r>
        <w:rPr>
          <w:rFonts w:ascii="Arial" w:eastAsia="Arial" w:hAnsi="Arial" w:cs="Arial"/>
          <w:color w:val="6D6D6D"/>
          <w:w w:val="74"/>
          <w:position w:val="6"/>
          <w:sz w:val="18"/>
          <w:szCs w:val="18"/>
        </w:rPr>
        <w:t>,</w:t>
      </w:r>
    </w:p>
    <w:p w:rsidR="00165D3B" w:rsidRDefault="00337F62">
      <w:pPr>
        <w:spacing w:line="360" w:lineRule="exact"/>
        <w:ind w:right="3194"/>
        <w:jc w:val="right"/>
        <w:rPr>
          <w:sz w:val="48"/>
          <w:szCs w:val="48"/>
        </w:rPr>
      </w:pPr>
      <w:r>
        <w:pict>
          <v:shape id="_x0000_s1721" type="#_x0000_t202" style="position:absolute;left:0;text-align:left;margin-left:385.5pt;margin-top:11.3pt;width:6.95pt;height:14.8pt;z-index:-14082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sz w:val="29"/>
                      <w:szCs w:val="29"/>
                    </w:rPr>
                  </w:pPr>
                  <w:r>
                    <w:rPr>
                      <w:i/>
                      <w:color w:val="2B2828"/>
                      <w:w w:val="66"/>
                      <w:sz w:val="29"/>
                      <w:szCs w:val="29"/>
                    </w:rPr>
                    <w:t>s: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1"/>
          <w:sz w:val="19"/>
          <w:szCs w:val="19"/>
        </w:rPr>
        <w:t xml:space="preserve">c,   </w:t>
      </w:r>
      <w:r>
        <w:rPr>
          <w:color w:val="2B2828"/>
          <w:spacing w:val="21"/>
          <w:position w:val="1"/>
          <w:sz w:val="19"/>
          <w:szCs w:val="19"/>
        </w:rPr>
        <w:t xml:space="preserve"> </w:t>
      </w:r>
      <w:r>
        <w:rPr>
          <w:color w:val="2B2828"/>
          <w:w w:val="43"/>
          <w:position w:val="-1"/>
          <w:sz w:val="48"/>
          <w:szCs w:val="48"/>
        </w:rPr>
        <w:t>...</w:t>
      </w:r>
    </w:p>
    <w:p w:rsidR="00165D3B" w:rsidRDefault="00337F62">
      <w:pPr>
        <w:spacing w:line="0" w:lineRule="atLeast"/>
        <w:ind w:right="3157"/>
        <w:jc w:val="right"/>
        <w:rPr>
          <w:rFonts w:ascii="Malgun Gothic" w:eastAsia="Malgun Gothic" w:hAnsi="Malgun Gothic" w:cs="Malgun Gothic"/>
        </w:rPr>
        <w:sectPr w:rsidR="00165D3B">
          <w:headerReference w:type="default" r:id="rId59"/>
          <w:pgSz w:w="11900" w:h="16840"/>
          <w:pgMar w:top="640" w:right="540" w:bottom="280" w:left="0" w:header="0" w:footer="0" w:gutter="0"/>
          <w:cols w:space="720"/>
        </w:sectPr>
      </w:pPr>
      <w:r>
        <w:rPr>
          <w:color w:val="2B2828"/>
          <w:w w:val="63"/>
          <w:position w:val="-16"/>
          <w:sz w:val="21"/>
          <w:szCs w:val="21"/>
        </w:rPr>
        <w:t xml:space="preserve">c;,           </w:t>
      </w:r>
      <w:r>
        <w:rPr>
          <w:color w:val="2B2828"/>
          <w:spacing w:val="2"/>
          <w:w w:val="63"/>
          <w:position w:val="-16"/>
          <w:sz w:val="21"/>
          <w:szCs w:val="21"/>
        </w:rPr>
        <w:t xml:space="preserve"> </w:t>
      </w:r>
      <w:r>
        <w:rPr>
          <w:color w:val="2B2828"/>
          <w:position w:val="-11"/>
          <w:sz w:val="19"/>
          <w:szCs w:val="19"/>
        </w:rPr>
        <w:t>e,</w:t>
      </w:r>
      <w:r>
        <w:rPr>
          <w:color w:val="2B2828"/>
          <w:position w:val="-11"/>
          <w:sz w:val="19"/>
          <w:szCs w:val="19"/>
        </w:rPr>
        <w:t xml:space="preserve">                                                                                    </w:t>
      </w:r>
      <w:r>
        <w:rPr>
          <w:color w:val="2B2828"/>
          <w:spacing w:val="38"/>
          <w:position w:val="-11"/>
          <w:sz w:val="19"/>
          <w:szCs w:val="19"/>
        </w:rPr>
        <w:t xml:space="preserve"> </w:t>
      </w:r>
      <w:r>
        <w:rPr>
          <w:color w:val="2B2828"/>
          <w:w w:val="51"/>
          <w:position w:val="-15"/>
          <w:sz w:val="21"/>
          <w:szCs w:val="21"/>
        </w:rPr>
        <w:t xml:space="preserve">c;,                              </w:t>
      </w:r>
      <w:r>
        <w:rPr>
          <w:color w:val="2B2828"/>
          <w:spacing w:val="22"/>
          <w:w w:val="51"/>
          <w:position w:val="-15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51"/>
          <w:position w:val="-16"/>
        </w:rPr>
        <w:t>�</w:t>
      </w:r>
    </w:p>
    <w:p w:rsidR="00165D3B" w:rsidRDefault="00337F62">
      <w:pPr>
        <w:spacing w:line="240" w:lineRule="exact"/>
        <w:ind w:left="2406" w:right="-77"/>
        <w:rPr>
          <w:sz w:val="32"/>
          <w:szCs w:val="32"/>
        </w:rPr>
      </w:pPr>
      <w:r>
        <w:rPr>
          <w:rFonts w:ascii="Malgun Gothic" w:eastAsia="Malgun Gothic" w:hAnsi="Malgun Gothic" w:cs="Malgun Gothic"/>
          <w:color w:val="2B2828"/>
          <w:spacing w:val="-74"/>
          <w:w w:val="60"/>
          <w:position w:val="-18"/>
        </w:rPr>
        <w:t>�</w:t>
      </w:r>
      <w:r>
        <w:rPr>
          <w:color w:val="3A393A"/>
          <w:w w:val="82"/>
          <w:position w:val="-16"/>
          <w:sz w:val="32"/>
          <w:szCs w:val="32"/>
        </w:rPr>
        <w:t>•</w:t>
      </w:r>
      <w:r>
        <w:rPr>
          <w:color w:val="3A393A"/>
          <w:position w:val="-16"/>
          <w:sz w:val="32"/>
          <w:szCs w:val="32"/>
        </w:rPr>
        <w:t xml:space="preserve">    </w:t>
      </w:r>
      <w:r>
        <w:rPr>
          <w:color w:val="3A393A"/>
          <w:spacing w:val="-10"/>
          <w:position w:val="-16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3A393A"/>
          <w:spacing w:val="-74"/>
          <w:w w:val="55"/>
          <w:position w:val="-12"/>
        </w:rPr>
        <w:t>�</w:t>
      </w:r>
      <w:r>
        <w:rPr>
          <w:rFonts w:ascii="Arial" w:eastAsia="Arial" w:hAnsi="Arial" w:cs="Arial"/>
          <w:color w:val="3A393A"/>
          <w:w w:val="91"/>
          <w:position w:val="-11"/>
          <w:sz w:val="32"/>
          <w:szCs w:val="32"/>
        </w:rPr>
        <w:t>•</w:t>
      </w:r>
      <w:r>
        <w:rPr>
          <w:rFonts w:ascii="Arial" w:eastAsia="Arial" w:hAnsi="Arial" w:cs="Arial"/>
          <w:color w:val="3A393A"/>
          <w:position w:val="-11"/>
          <w:sz w:val="32"/>
          <w:szCs w:val="32"/>
        </w:rPr>
        <w:t xml:space="preserve">  </w:t>
      </w:r>
      <w:r>
        <w:rPr>
          <w:rFonts w:ascii="Arial" w:eastAsia="Arial" w:hAnsi="Arial" w:cs="Arial"/>
          <w:color w:val="3A393A"/>
          <w:spacing w:val="22"/>
          <w:position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2B2828"/>
          <w:w w:val="65"/>
          <w:position w:val="-12"/>
        </w:rPr>
        <w:t xml:space="preserve">C-         </w:t>
      </w:r>
      <w:r>
        <w:rPr>
          <w:rFonts w:ascii="Arial" w:eastAsia="Arial" w:hAnsi="Arial" w:cs="Arial"/>
          <w:b/>
          <w:color w:val="2B2828"/>
          <w:spacing w:val="30"/>
          <w:w w:val="65"/>
          <w:position w:val="-12"/>
        </w:rPr>
        <w:t xml:space="preserve"> </w:t>
      </w:r>
      <w:r>
        <w:rPr>
          <w:rFonts w:ascii="Arial" w:eastAsia="Arial" w:hAnsi="Arial" w:cs="Arial"/>
          <w:color w:val="2B2828"/>
          <w:w w:val="65"/>
          <w:position w:val="-13"/>
        </w:rPr>
        <w:t>C</w:t>
      </w:r>
      <w:r>
        <w:rPr>
          <w:rFonts w:ascii="Arial" w:eastAsia="Arial" w:hAnsi="Arial" w:cs="Arial"/>
          <w:color w:val="494849"/>
          <w:w w:val="65"/>
          <w:position w:val="-13"/>
        </w:rPr>
        <w:t xml:space="preserve">-             </w:t>
      </w:r>
      <w:r>
        <w:rPr>
          <w:rFonts w:ascii="Arial" w:eastAsia="Arial" w:hAnsi="Arial" w:cs="Arial"/>
          <w:color w:val="494849"/>
          <w:spacing w:val="17"/>
          <w:w w:val="65"/>
          <w:position w:val="-13"/>
        </w:rPr>
        <w:t xml:space="preserve"> </w:t>
      </w:r>
      <w:r>
        <w:rPr>
          <w:color w:val="2B2828"/>
          <w:w w:val="72"/>
          <w:position w:val="-10"/>
          <w:sz w:val="32"/>
          <w:szCs w:val="32"/>
        </w:rPr>
        <w:t>e</w:t>
      </w:r>
      <w:r>
        <w:rPr>
          <w:color w:val="494849"/>
          <w:w w:val="46"/>
          <w:position w:val="-10"/>
          <w:sz w:val="32"/>
          <w:szCs w:val="32"/>
        </w:rPr>
        <w:t>.</w:t>
      </w:r>
      <w:r>
        <w:rPr>
          <w:color w:val="494849"/>
          <w:position w:val="-10"/>
          <w:sz w:val="32"/>
          <w:szCs w:val="32"/>
        </w:rPr>
        <w:t xml:space="preserve">      </w:t>
      </w:r>
      <w:r>
        <w:rPr>
          <w:color w:val="494849"/>
          <w:spacing w:val="-40"/>
          <w:position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8"/>
          <w:w w:val="65"/>
          <w:position w:val="-8"/>
          <w:sz w:val="28"/>
          <w:szCs w:val="28"/>
        </w:rPr>
        <w:t>e</w:t>
      </w:r>
      <w:r>
        <w:rPr>
          <w:rFonts w:ascii="Arial" w:eastAsia="Arial" w:hAnsi="Arial" w:cs="Arial"/>
          <w:color w:val="494849"/>
          <w:w w:val="47"/>
          <w:position w:val="-8"/>
          <w:sz w:val="28"/>
          <w:szCs w:val="28"/>
        </w:rPr>
        <w:t>,</w:t>
      </w:r>
      <w:r>
        <w:rPr>
          <w:rFonts w:ascii="Arial" w:eastAsia="Arial" w:hAnsi="Arial" w:cs="Arial"/>
          <w:color w:val="494849"/>
          <w:position w:val="-8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494849"/>
          <w:spacing w:val="-23"/>
          <w:position w:val="-8"/>
          <w:sz w:val="28"/>
          <w:szCs w:val="28"/>
        </w:rPr>
        <w:t xml:space="preserve"> </w:t>
      </w:r>
      <w:r>
        <w:rPr>
          <w:color w:val="2B2828"/>
          <w:w w:val="72"/>
          <w:position w:val="-10"/>
          <w:sz w:val="32"/>
          <w:szCs w:val="32"/>
        </w:rPr>
        <w:t>e</w:t>
      </w:r>
      <w:r>
        <w:rPr>
          <w:color w:val="2B2828"/>
          <w:w w:val="46"/>
          <w:position w:val="-10"/>
          <w:sz w:val="32"/>
          <w:szCs w:val="32"/>
        </w:rPr>
        <w:t>.</w:t>
      </w:r>
      <w:r>
        <w:rPr>
          <w:color w:val="2B2828"/>
          <w:position w:val="-10"/>
          <w:sz w:val="32"/>
          <w:szCs w:val="32"/>
        </w:rPr>
        <w:t xml:space="preserve">      </w:t>
      </w:r>
      <w:r>
        <w:rPr>
          <w:color w:val="2B2828"/>
          <w:spacing w:val="-40"/>
          <w:position w:val="-10"/>
          <w:sz w:val="32"/>
          <w:szCs w:val="32"/>
        </w:rPr>
        <w:t xml:space="preserve"> </w:t>
      </w:r>
      <w:r>
        <w:rPr>
          <w:color w:val="2B2828"/>
          <w:w w:val="65"/>
          <w:position w:val="-10"/>
          <w:sz w:val="32"/>
          <w:szCs w:val="32"/>
        </w:rPr>
        <w:t>e</w:t>
      </w:r>
      <w:r>
        <w:rPr>
          <w:color w:val="494849"/>
          <w:w w:val="46"/>
          <w:position w:val="-10"/>
          <w:sz w:val="32"/>
          <w:szCs w:val="32"/>
        </w:rPr>
        <w:t>.</w:t>
      </w:r>
    </w:p>
    <w:p w:rsidR="00165D3B" w:rsidRDefault="00337F62">
      <w:pPr>
        <w:spacing w:line="240" w:lineRule="exact"/>
        <w:rPr>
          <w:sz w:val="32"/>
          <w:szCs w:val="32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6661" w:space="473"/>
            <w:col w:w="4226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A393A"/>
          <w:spacing w:val="-74"/>
          <w:w w:val="65"/>
          <w:position w:val="-17"/>
        </w:rPr>
        <w:t>�</w:t>
      </w:r>
      <w:r>
        <w:rPr>
          <w:rFonts w:ascii="Arial" w:eastAsia="Arial" w:hAnsi="Arial" w:cs="Arial"/>
          <w:color w:val="3A393A"/>
          <w:w w:val="91"/>
          <w:position w:val="-14"/>
          <w:sz w:val="29"/>
          <w:szCs w:val="29"/>
        </w:rPr>
        <w:t>•</w:t>
      </w:r>
      <w:r>
        <w:rPr>
          <w:rFonts w:ascii="Arial" w:eastAsia="Arial" w:hAnsi="Arial" w:cs="Arial"/>
          <w:color w:val="3A393A"/>
          <w:position w:val="-14"/>
          <w:sz w:val="29"/>
          <w:szCs w:val="29"/>
        </w:rPr>
        <w:t xml:space="preserve">    </w:t>
      </w:r>
      <w:r>
        <w:rPr>
          <w:rFonts w:ascii="Arial" w:eastAsia="Arial" w:hAnsi="Arial" w:cs="Arial"/>
          <w:color w:val="3A393A"/>
          <w:spacing w:val="-21"/>
          <w:position w:val="-14"/>
          <w:sz w:val="29"/>
          <w:szCs w:val="29"/>
        </w:rPr>
        <w:t xml:space="preserve"> </w:t>
      </w:r>
      <w:r>
        <w:rPr>
          <w:color w:val="2B2828"/>
          <w:w w:val="70"/>
          <w:position w:val="-8"/>
          <w:sz w:val="21"/>
          <w:szCs w:val="21"/>
        </w:rPr>
        <w:t xml:space="preserve">c;,     </w:t>
      </w:r>
      <w:r>
        <w:rPr>
          <w:color w:val="2B2828"/>
          <w:spacing w:val="17"/>
          <w:w w:val="70"/>
          <w:position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w w:val="70"/>
          <w:position w:val="-27"/>
          <w:sz w:val="32"/>
          <w:szCs w:val="32"/>
        </w:rPr>
        <w:t xml:space="preserve">ft:   </w:t>
      </w:r>
      <w:r>
        <w:rPr>
          <w:rFonts w:ascii="Arial" w:eastAsia="Arial" w:hAnsi="Arial" w:cs="Arial"/>
          <w:color w:val="2B2828"/>
          <w:spacing w:val="2"/>
          <w:w w:val="70"/>
          <w:position w:val="-27"/>
          <w:sz w:val="32"/>
          <w:szCs w:val="32"/>
        </w:rPr>
        <w:t xml:space="preserve"> </w:t>
      </w:r>
      <w:r>
        <w:rPr>
          <w:color w:val="2B2828"/>
          <w:w w:val="72"/>
          <w:position w:val="-7"/>
          <w:sz w:val="32"/>
          <w:szCs w:val="32"/>
        </w:rPr>
        <w:t>e</w:t>
      </w:r>
      <w:r>
        <w:rPr>
          <w:color w:val="5B5B5D"/>
          <w:w w:val="46"/>
          <w:position w:val="-7"/>
          <w:sz w:val="32"/>
          <w:szCs w:val="32"/>
        </w:rPr>
        <w:t>,</w:t>
      </w:r>
      <w:r>
        <w:rPr>
          <w:color w:val="5B5B5D"/>
          <w:position w:val="-7"/>
          <w:sz w:val="32"/>
          <w:szCs w:val="32"/>
        </w:rPr>
        <w:t xml:space="preserve">    </w:t>
      </w:r>
      <w:r>
        <w:rPr>
          <w:color w:val="5B5B5D"/>
          <w:spacing w:val="-10"/>
          <w:position w:val="-7"/>
          <w:sz w:val="32"/>
          <w:szCs w:val="32"/>
        </w:rPr>
        <w:t xml:space="preserve"> </w:t>
      </w:r>
      <w:r>
        <w:rPr>
          <w:color w:val="2B2828"/>
          <w:w w:val="72"/>
          <w:position w:val="-9"/>
          <w:sz w:val="32"/>
          <w:szCs w:val="32"/>
        </w:rPr>
        <w:t>e</w:t>
      </w:r>
      <w:r>
        <w:rPr>
          <w:color w:val="3A393A"/>
          <w:w w:val="46"/>
          <w:position w:val="-9"/>
          <w:sz w:val="32"/>
          <w:szCs w:val="32"/>
        </w:rPr>
        <w:t>.</w:t>
      </w:r>
    </w:p>
    <w:p w:rsidR="00165D3B" w:rsidRDefault="00337F62">
      <w:pPr>
        <w:spacing w:before="16" w:line="40" w:lineRule="exact"/>
        <w:jc w:val="right"/>
        <w:rPr>
          <w:sz w:val="33"/>
          <w:szCs w:val="33"/>
        </w:rPr>
      </w:pPr>
      <w:r>
        <w:rPr>
          <w:color w:val="2B2828"/>
          <w:spacing w:val="-31"/>
          <w:w w:val="44"/>
          <w:position w:val="-42"/>
          <w:sz w:val="36"/>
          <w:szCs w:val="36"/>
        </w:rPr>
        <w:t>.</w:t>
      </w:r>
      <w:r>
        <w:rPr>
          <w:color w:val="2B2828"/>
          <w:spacing w:val="-71"/>
          <w:w w:val="202"/>
          <w:position w:val="-28"/>
          <w:sz w:val="28"/>
          <w:szCs w:val="28"/>
        </w:rPr>
        <w:t>'</w:t>
      </w:r>
      <w:r>
        <w:rPr>
          <w:color w:val="2B2828"/>
          <w:w w:val="44"/>
          <w:position w:val="-42"/>
          <w:sz w:val="36"/>
          <w:szCs w:val="36"/>
        </w:rPr>
        <w:t>..</w:t>
      </w:r>
      <w:r>
        <w:rPr>
          <w:color w:val="3A393A"/>
          <w:w w:val="51"/>
          <w:position w:val="-42"/>
          <w:sz w:val="36"/>
          <w:szCs w:val="36"/>
        </w:rPr>
        <w:t>.</w:t>
      </w:r>
      <w:r>
        <w:rPr>
          <w:color w:val="3A393A"/>
          <w:position w:val="-42"/>
          <w:sz w:val="36"/>
          <w:szCs w:val="36"/>
        </w:rPr>
        <w:t xml:space="preserve">   </w:t>
      </w:r>
      <w:r>
        <w:rPr>
          <w:color w:val="3A393A"/>
          <w:spacing w:val="2"/>
          <w:position w:val="-42"/>
          <w:sz w:val="36"/>
          <w:szCs w:val="36"/>
        </w:rPr>
        <w:t xml:space="preserve"> </w:t>
      </w:r>
      <w:r>
        <w:rPr>
          <w:color w:val="2B2828"/>
          <w:spacing w:val="-28"/>
          <w:w w:val="45"/>
          <w:position w:val="-36"/>
          <w:sz w:val="33"/>
          <w:szCs w:val="33"/>
        </w:rPr>
        <w:t>.</w:t>
      </w:r>
      <w:r>
        <w:rPr>
          <w:color w:val="3A393A"/>
          <w:spacing w:val="-74"/>
          <w:w w:val="202"/>
          <w:position w:val="-22"/>
          <w:sz w:val="28"/>
          <w:szCs w:val="28"/>
        </w:rPr>
        <w:t>'</w:t>
      </w:r>
      <w:r>
        <w:rPr>
          <w:color w:val="2B2828"/>
          <w:w w:val="45"/>
          <w:position w:val="-36"/>
          <w:sz w:val="33"/>
          <w:szCs w:val="33"/>
        </w:rPr>
        <w:t>..</w:t>
      </w:r>
      <w:r>
        <w:rPr>
          <w:color w:val="3A393A"/>
          <w:w w:val="56"/>
          <w:position w:val="-36"/>
          <w:sz w:val="33"/>
          <w:szCs w:val="33"/>
        </w:rPr>
        <w:t>.</w:t>
      </w:r>
    </w:p>
    <w:p w:rsidR="00165D3B" w:rsidRDefault="00337F62">
      <w:pPr>
        <w:spacing w:line="60" w:lineRule="exact"/>
        <w:ind w:right="-79"/>
        <w:rPr>
          <w:rFonts w:ascii="Courier New" w:eastAsia="Courier New" w:hAnsi="Courier New" w:cs="Courier New"/>
          <w:sz w:val="36"/>
          <w:szCs w:val="36"/>
        </w:rPr>
      </w:pPr>
      <w:r>
        <w:br w:type="column"/>
      </w:r>
      <w:r>
        <w:rPr>
          <w:rFonts w:ascii="Courier New" w:eastAsia="Courier New" w:hAnsi="Courier New" w:cs="Courier New"/>
          <w:color w:val="2B2828"/>
          <w:w w:val="60"/>
          <w:position w:val="-25"/>
          <w:sz w:val="36"/>
          <w:szCs w:val="36"/>
        </w:rPr>
        <w:t>t</w:t>
      </w:r>
      <w:r>
        <w:rPr>
          <w:rFonts w:ascii="Courier New" w:eastAsia="Courier New" w:hAnsi="Courier New" w:cs="Courier New"/>
          <w:color w:val="494849"/>
          <w:w w:val="17"/>
          <w:position w:val="-25"/>
          <w:sz w:val="36"/>
          <w:szCs w:val="36"/>
        </w:rPr>
        <w:t>.</w:t>
      </w:r>
      <w:r>
        <w:rPr>
          <w:rFonts w:ascii="Courier New" w:eastAsia="Courier New" w:hAnsi="Courier New" w:cs="Courier New"/>
          <w:color w:val="494849"/>
          <w:position w:val="-2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494849"/>
          <w:spacing w:val="-70"/>
          <w:position w:val="-2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w w:val="60"/>
          <w:position w:val="-25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A393A"/>
          <w:w w:val="21"/>
          <w:position w:val="-25"/>
          <w:sz w:val="36"/>
          <w:szCs w:val="36"/>
        </w:rPr>
        <w:t>,</w:t>
      </w:r>
      <w:r>
        <w:rPr>
          <w:rFonts w:ascii="Courier New" w:eastAsia="Courier New" w:hAnsi="Courier New" w:cs="Courier New"/>
          <w:color w:val="3A393A"/>
          <w:position w:val="-2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A393A"/>
          <w:spacing w:val="51"/>
          <w:position w:val="-2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w w:val="60"/>
          <w:position w:val="-24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A393A"/>
          <w:w w:val="21"/>
          <w:position w:val="-24"/>
          <w:sz w:val="36"/>
          <w:szCs w:val="36"/>
        </w:rPr>
        <w:t>,</w:t>
      </w:r>
      <w:r>
        <w:rPr>
          <w:rFonts w:ascii="Courier New" w:eastAsia="Courier New" w:hAnsi="Courier New" w:cs="Courier New"/>
          <w:color w:val="3A393A"/>
          <w:position w:val="-24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A393A"/>
          <w:spacing w:val="51"/>
          <w:position w:val="-24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w w:val="60"/>
          <w:position w:val="-25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A393A"/>
          <w:w w:val="21"/>
          <w:position w:val="-25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A393A"/>
          <w:position w:val="-2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A393A"/>
          <w:spacing w:val="51"/>
          <w:position w:val="-2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w w:val="60"/>
          <w:position w:val="-24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A393A"/>
          <w:w w:val="21"/>
          <w:position w:val="-24"/>
          <w:sz w:val="36"/>
          <w:szCs w:val="36"/>
        </w:rPr>
        <w:t>,</w:t>
      </w:r>
      <w:r>
        <w:rPr>
          <w:rFonts w:ascii="Courier New" w:eastAsia="Courier New" w:hAnsi="Courier New" w:cs="Courier New"/>
          <w:color w:val="3A393A"/>
          <w:position w:val="-24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A393A"/>
          <w:spacing w:val="42"/>
          <w:position w:val="-24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w w:val="60"/>
          <w:position w:val="-23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A393A"/>
          <w:w w:val="21"/>
          <w:position w:val="-23"/>
          <w:sz w:val="36"/>
          <w:szCs w:val="36"/>
        </w:rPr>
        <w:t>,</w:t>
      </w:r>
    </w:p>
    <w:p w:rsidR="00165D3B" w:rsidRDefault="00337F62">
      <w:pPr>
        <w:spacing w:line="60" w:lineRule="exact"/>
        <w:ind w:right="-71"/>
        <w:rPr>
          <w:sz w:val="34"/>
          <w:szCs w:val="34"/>
        </w:rPr>
      </w:pPr>
      <w:r>
        <w:br w:type="column"/>
      </w:r>
      <w:r>
        <w:rPr>
          <w:rFonts w:ascii="Malgun Gothic" w:eastAsia="Malgun Gothic" w:hAnsi="Malgun Gothic" w:cs="Malgun Gothic"/>
          <w:color w:val="3A393A"/>
          <w:w w:val="65"/>
          <w:position w:val="-24"/>
        </w:rPr>
        <w:t>�</w:t>
      </w:r>
      <w:r>
        <w:rPr>
          <w:rFonts w:ascii="Malgun Gothic" w:eastAsia="Malgun Gothic" w:hAnsi="Malgun Gothic" w:cs="Malgun Gothic"/>
          <w:color w:val="3A393A"/>
          <w:w w:val="65"/>
          <w:position w:val="-24"/>
        </w:rPr>
        <w:t xml:space="preserve">       </w:t>
      </w:r>
      <w:r>
        <w:rPr>
          <w:rFonts w:ascii="Malgun Gothic" w:eastAsia="Malgun Gothic" w:hAnsi="Malgun Gothic" w:cs="Malgun Gothic"/>
          <w:color w:val="3A393A"/>
          <w:spacing w:val="34"/>
          <w:w w:val="65"/>
          <w:position w:val="-24"/>
        </w:rPr>
        <w:t xml:space="preserve"> </w:t>
      </w:r>
      <w:r>
        <w:rPr>
          <w:color w:val="5B5B5D"/>
          <w:w w:val="43"/>
          <w:position w:val="-24"/>
          <w:sz w:val="34"/>
          <w:szCs w:val="34"/>
        </w:rPr>
        <w:t>.</w:t>
      </w:r>
      <w:r>
        <w:rPr>
          <w:color w:val="2B2828"/>
          <w:w w:val="67"/>
          <w:position w:val="-24"/>
          <w:sz w:val="34"/>
          <w:szCs w:val="34"/>
        </w:rPr>
        <w:t>t.</w:t>
      </w:r>
    </w:p>
    <w:p w:rsidR="00165D3B" w:rsidRDefault="00337F62">
      <w:pPr>
        <w:spacing w:line="60" w:lineRule="exact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4" w:space="720" w:equalWidth="0">
            <w:col w:w="3094" w:space="222"/>
            <w:col w:w="3335" w:space="483"/>
            <w:col w:w="688" w:space="278"/>
            <w:col w:w="3260"/>
          </w:cols>
        </w:sectPr>
      </w:pPr>
      <w:r>
        <w:br w:type="column"/>
      </w:r>
      <w:r>
        <w:rPr>
          <w:rFonts w:ascii="Arial" w:eastAsia="Arial" w:hAnsi="Arial" w:cs="Arial"/>
          <w:color w:val="2B2828"/>
          <w:position w:val="-34"/>
          <w:sz w:val="32"/>
          <w:szCs w:val="32"/>
        </w:rPr>
        <w:t xml:space="preserve">• </w:t>
      </w:r>
      <w:r>
        <w:rPr>
          <w:rFonts w:ascii="Arial" w:eastAsia="Arial" w:hAnsi="Arial" w:cs="Arial"/>
          <w:color w:val="2B2828"/>
          <w:spacing w:val="36"/>
          <w:position w:val="-34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color w:val="2B2828"/>
          <w:w w:val="60"/>
          <w:position w:val="-23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A393A"/>
          <w:w w:val="25"/>
          <w:position w:val="-23"/>
          <w:sz w:val="36"/>
          <w:szCs w:val="36"/>
        </w:rPr>
        <w:t>,</w:t>
      </w:r>
      <w:r>
        <w:rPr>
          <w:rFonts w:ascii="Courier New" w:eastAsia="Courier New" w:hAnsi="Courier New" w:cs="Courier New"/>
          <w:color w:val="3A393A"/>
          <w:position w:val="-2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A393A"/>
          <w:spacing w:val="-88"/>
          <w:position w:val="-2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w w:val="64"/>
          <w:position w:val="-22"/>
          <w:sz w:val="36"/>
          <w:szCs w:val="36"/>
        </w:rPr>
        <w:t>t</w:t>
      </w:r>
      <w:r>
        <w:rPr>
          <w:rFonts w:ascii="Courier New" w:eastAsia="Courier New" w:hAnsi="Courier New" w:cs="Courier New"/>
          <w:color w:val="494849"/>
          <w:w w:val="21"/>
          <w:position w:val="-22"/>
          <w:sz w:val="36"/>
          <w:szCs w:val="36"/>
        </w:rPr>
        <w:t>,</w:t>
      </w:r>
      <w:r>
        <w:rPr>
          <w:rFonts w:ascii="Courier New" w:eastAsia="Courier New" w:hAnsi="Courier New" w:cs="Courier New"/>
          <w:color w:val="494849"/>
          <w:position w:val="-2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494849"/>
          <w:spacing w:val="-79"/>
          <w:position w:val="-2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2B2828"/>
          <w:w w:val="127"/>
          <w:position w:val="-29"/>
          <w:sz w:val="24"/>
          <w:szCs w:val="24"/>
        </w:rPr>
        <w:t>t</w:t>
      </w:r>
      <w:r>
        <w:rPr>
          <w:rFonts w:ascii="Arial" w:eastAsia="Arial" w:hAnsi="Arial" w:cs="Arial"/>
          <w:b/>
          <w:color w:val="494849"/>
          <w:w w:val="41"/>
          <w:position w:val="-29"/>
          <w:sz w:val="24"/>
          <w:szCs w:val="24"/>
        </w:rPr>
        <w:t>,</w:t>
      </w:r>
    </w:p>
    <w:p w:rsidR="00165D3B" w:rsidRDefault="00165D3B">
      <w:pPr>
        <w:spacing w:before="6" w:line="280" w:lineRule="exact"/>
        <w:rPr>
          <w:sz w:val="28"/>
          <w:szCs w:val="28"/>
        </w:rPr>
      </w:pPr>
    </w:p>
    <w:p w:rsidR="00165D3B" w:rsidRDefault="00337F62">
      <w:pPr>
        <w:spacing w:line="120" w:lineRule="exact"/>
        <w:jc w:val="right"/>
        <w:rPr>
          <w:sz w:val="38"/>
          <w:szCs w:val="38"/>
        </w:rPr>
      </w:pPr>
      <w:r>
        <w:rPr>
          <w:color w:val="2B2828"/>
          <w:w w:val="123"/>
          <w:position w:val="-31"/>
          <w:sz w:val="38"/>
          <w:szCs w:val="38"/>
        </w:rPr>
        <w:t>l</w:t>
      </w:r>
      <w:r>
        <w:rPr>
          <w:color w:val="494849"/>
          <w:w w:val="29"/>
          <w:position w:val="-31"/>
          <w:sz w:val="38"/>
          <w:szCs w:val="38"/>
        </w:rPr>
        <w:t>·</w:t>
      </w:r>
      <w:r>
        <w:rPr>
          <w:color w:val="494849"/>
          <w:position w:val="-31"/>
          <w:sz w:val="38"/>
          <w:szCs w:val="38"/>
        </w:rPr>
        <w:t xml:space="preserve">   </w:t>
      </w:r>
      <w:r>
        <w:rPr>
          <w:color w:val="494849"/>
          <w:spacing w:val="-27"/>
          <w:position w:val="-31"/>
          <w:sz w:val="38"/>
          <w:szCs w:val="38"/>
        </w:rPr>
        <w:t xml:space="preserve"> </w:t>
      </w:r>
      <w:r>
        <w:rPr>
          <w:color w:val="2B2828"/>
          <w:w w:val="132"/>
          <w:position w:val="-26"/>
          <w:sz w:val="38"/>
          <w:szCs w:val="38"/>
        </w:rPr>
        <w:t>l</w:t>
      </w:r>
      <w:r>
        <w:rPr>
          <w:color w:val="3A393A"/>
          <w:w w:val="29"/>
          <w:position w:val="-26"/>
          <w:sz w:val="38"/>
          <w:szCs w:val="38"/>
        </w:rPr>
        <w:t>·</w:t>
      </w:r>
    </w:p>
    <w:p w:rsidR="00165D3B" w:rsidRDefault="00337F62">
      <w:pPr>
        <w:spacing w:line="400" w:lineRule="exact"/>
        <w:rPr>
          <w:rFonts w:ascii="Arial" w:eastAsia="Arial" w:hAnsi="Arial" w:cs="Arial"/>
          <w:sz w:val="47"/>
          <w:szCs w:val="47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3103" w:space="222"/>
            <w:col w:w="8035"/>
          </w:cols>
        </w:sectPr>
      </w:pPr>
      <w:r>
        <w:br w:type="column"/>
      </w:r>
      <w:r>
        <w:rPr>
          <w:color w:val="2B2828"/>
          <w:w w:val="86"/>
          <w:position w:val="-23"/>
          <w:sz w:val="36"/>
          <w:szCs w:val="36"/>
        </w:rPr>
        <w:t>J</w:t>
      </w:r>
      <w:r>
        <w:rPr>
          <w:color w:val="2B2828"/>
          <w:w w:val="38"/>
          <w:position w:val="-23"/>
          <w:sz w:val="36"/>
          <w:szCs w:val="36"/>
        </w:rPr>
        <w:t>-</w:t>
      </w:r>
      <w:r>
        <w:rPr>
          <w:color w:val="2B2828"/>
          <w:position w:val="-23"/>
          <w:sz w:val="36"/>
          <w:szCs w:val="36"/>
        </w:rPr>
        <w:t xml:space="preserve">   </w:t>
      </w:r>
      <w:r>
        <w:rPr>
          <w:color w:val="2B2828"/>
          <w:spacing w:val="-35"/>
          <w:position w:val="-23"/>
          <w:sz w:val="36"/>
          <w:szCs w:val="36"/>
        </w:rPr>
        <w:t xml:space="preserve"> </w:t>
      </w:r>
      <w:r>
        <w:rPr>
          <w:rFonts w:ascii="Arial" w:eastAsia="Arial" w:hAnsi="Arial" w:cs="Arial"/>
          <w:color w:val="2B2828"/>
          <w:w w:val="143"/>
          <w:position w:val="-14"/>
          <w:sz w:val="18"/>
          <w:szCs w:val="18"/>
        </w:rPr>
        <w:t xml:space="preserve">rt      </w:t>
      </w:r>
      <w:r>
        <w:rPr>
          <w:rFonts w:ascii="Arial" w:eastAsia="Arial" w:hAnsi="Arial" w:cs="Arial"/>
          <w:color w:val="2B2828"/>
          <w:spacing w:val="39"/>
          <w:w w:val="143"/>
          <w:position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494849"/>
          <w:w w:val="31"/>
          <w:position w:val="-25"/>
          <w:sz w:val="43"/>
          <w:szCs w:val="43"/>
        </w:rPr>
        <w:t>.</w:t>
      </w:r>
      <w:r>
        <w:rPr>
          <w:rFonts w:ascii="Malgun Gothic" w:eastAsia="Malgun Gothic" w:hAnsi="Malgun Gothic" w:cs="Malgun Gothic"/>
          <w:color w:val="2B2828"/>
          <w:w w:val="21"/>
          <w:position w:val="-25"/>
          <w:sz w:val="43"/>
          <w:szCs w:val="43"/>
        </w:rPr>
        <w:t>�</w:t>
      </w:r>
      <w:r>
        <w:rPr>
          <w:rFonts w:ascii="Arial" w:eastAsia="Arial" w:hAnsi="Arial" w:cs="Arial"/>
          <w:color w:val="5B5B5D"/>
          <w:w w:val="32"/>
          <w:position w:val="-25"/>
          <w:sz w:val="43"/>
          <w:szCs w:val="43"/>
        </w:rPr>
        <w:t>·</w:t>
      </w:r>
      <w:r>
        <w:rPr>
          <w:rFonts w:ascii="Arial" w:eastAsia="Arial" w:hAnsi="Arial" w:cs="Arial"/>
          <w:color w:val="5B5B5D"/>
          <w:position w:val="-25"/>
          <w:sz w:val="43"/>
          <w:szCs w:val="43"/>
        </w:rPr>
        <w:t xml:space="preserve">   </w:t>
      </w:r>
      <w:r>
        <w:rPr>
          <w:rFonts w:ascii="Arial" w:eastAsia="Arial" w:hAnsi="Arial" w:cs="Arial"/>
          <w:color w:val="5B5B5D"/>
          <w:spacing w:val="7"/>
          <w:position w:val="-25"/>
          <w:sz w:val="43"/>
          <w:szCs w:val="43"/>
        </w:rPr>
        <w:t xml:space="preserve"> </w:t>
      </w:r>
      <w:r>
        <w:rPr>
          <w:rFonts w:ascii="Arial" w:eastAsia="Arial" w:hAnsi="Arial" w:cs="Arial"/>
          <w:color w:val="5B5B5D"/>
          <w:w w:val="26"/>
          <w:position w:val="-25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B2828"/>
          <w:w w:val="16"/>
          <w:position w:val="-25"/>
          <w:sz w:val="51"/>
          <w:szCs w:val="51"/>
        </w:rPr>
        <w:t>�</w:t>
      </w:r>
      <w:r>
        <w:rPr>
          <w:rFonts w:ascii="Arial" w:eastAsia="Arial" w:hAnsi="Arial" w:cs="Arial"/>
          <w:color w:val="5B5B5D"/>
          <w:w w:val="27"/>
          <w:position w:val="-25"/>
          <w:sz w:val="51"/>
          <w:szCs w:val="51"/>
        </w:rPr>
        <w:t>·</w:t>
      </w:r>
      <w:r>
        <w:rPr>
          <w:rFonts w:ascii="Arial" w:eastAsia="Arial" w:hAnsi="Arial" w:cs="Arial"/>
          <w:color w:val="5B5B5D"/>
          <w:position w:val="-25"/>
          <w:sz w:val="51"/>
          <w:szCs w:val="51"/>
        </w:rPr>
        <w:t xml:space="preserve">   </w:t>
      </w:r>
      <w:r>
        <w:rPr>
          <w:rFonts w:ascii="Arial" w:eastAsia="Arial" w:hAnsi="Arial" w:cs="Arial"/>
          <w:color w:val="5B5B5D"/>
          <w:spacing w:val="-63"/>
          <w:position w:val="-25"/>
          <w:sz w:val="51"/>
          <w:szCs w:val="51"/>
        </w:rPr>
        <w:t xml:space="preserve"> </w:t>
      </w:r>
      <w:r>
        <w:rPr>
          <w:color w:val="2B2828"/>
          <w:w w:val="95"/>
          <w:position w:val="-22"/>
          <w:sz w:val="35"/>
          <w:szCs w:val="35"/>
        </w:rPr>
        <w:t>I</w:t>
      </w:r>
      <w:r>
        <w:rPr>
          <w:color w:val="494849"/>
          <w:w w:val="39"/>
          <w:position w:val="-22"/>
          <w:sz w:val="35"/>
          <w:szCs w:val="35"/>
        </w:rPr>
        <w:t>-</w:t>
      </w:r>
      <w:r>
        <w:rPr>
          <w:color w:val="494849"/>
          <w:position w:val="-22"/>
          <w:sz w:val="35"/>
          <w:szCs w:val="35"/>
        </w:rPr>
        <w:t xml:space="preserve">     </w:t>
      </w:r>
      <w:r>
        <w:rPr>
          <w:color w:val="494849"/>
          <w:spacing w:val="-33"/>
          <w:position w:val="-22"/>
          <w:sz w:val="35"/>
          <w:szCs w:val="35"/>
        </w:rPr>
        <w:t xml:space="preserve"> </w:t>
      </w:r>
      <w:r>
        <w:rPr>
          <w:color w:val="2B2828"/>
          <w:position w:val="-23"/>
          <w:sz w:val="35"/>
          <w:szCs w:val="35"/>
        </w:rPr>
        <w:t xml:space="preserve">I     </w:t>
      </w:r>
      <w:r>
        <w:rPr>
          <w:color w:val="2B2828"/>
          <w:spacing w:val="8"/>
          <w:position w:val="-23"/>
          <w:sz w:val="35"/>
          <w:szCs w:val="35"/>
        </w:rPr>
        <w:t xml:space="preserve"> </w:t>
      </w:r>
      <w:r>
        <w:rPr>
          <w:color w:val="2B2828"/>
          <w:w w:val="47"/>
          <w:position w:val="-7"/>
          <w:sz w:val="33"/>
          <w:szCs w:val="33"/>
        </w:rPr>
        <w:t>...</w:t>
      </w:r>
      <w:r>
        <w:rPr>
          <w:color w:val="494849"/>
          <w:w w:val="47"/>
          <w:position w:val="-7"/>
          <w:sz w:val="33"/>
          <w:szCs w:val="33"/>
        </w:rPr>
        <w:t xml:space="preserve">.        </w:t>
      </w:r>
      <w:r>
        <w:rPr>
          <w:color w:val="494849"/>
          <w:spacing w:val="14"/>
          <w:w w:val="47"/>
          <w:position w:val="-7"/>
          <w:sz w:val="33"/>
          <w:szCs w:val="33"/>
        </w:rPr>
        <w:t xml:space="preserve"> </w:t>
      </w:r>
      <w:r>
        <w:rPr>
          <w:rFonts w:ascii="Arial" w:eastAsia="Arial" w:hAnsi="Arial" w:cs="Arial"/>
          <w:color w:val="5B5B5D"/>
          <w:w w:val="23"/>
          <w:position w:val="-30"/>
          <w:sz w:val="58"/>
          <w:szCs w:val="58"/>
        </w:rPr>
        <w:t>.</w:t>
      </w:r>
      <w:r>
        <w:rPr>
          <w:rFonts w:ascii="Arial" w:eastAsia="Arial" w:hAnsi="Arial" w:cs="Arial"/>
          <w:color w:val="2B2828"/>
          <w:w w:val="67"/>
          <w:position w:val="-30"/>
          <w:sz w:val="58"/>
          <w:szCs w:val="58"/>
        </w:rPr>
        <w:t>r</w:t>
      </w:r>
      <w:r>
        <w:rPr>
          <w:rFonts w:ascii="Arial" w:eastAsia="Arial" w:hAnsi="Arial" w:cs="Arial"/>
          <w:color w:val="2B2828"/>
          <w:spacing w:val="62"/>
          <w:position w:val="-30"/>
          <w:sz w:val="58"/>
          <w:szCs w:val="58"/>
        </w:rPr>
        <w:t xml:space="preserve"> </w:t>
      </w:r>
      <w:r>
        <w:rPr>
          <w:color w:val="5B5B5D"/>
          <w:w w:val="21"/>
          <w:position w:val="-8"/>
          <w:sz w:val="51"/>
          <w:szCs w:val="51"/>
        </w:rPr>
        <w:t>.</w:t>
      </w:r>
      <w:r>
        <w:rPr>
          <w:color w:val="2B2828"/>
          <w:w w:val="94"/>
          <w:position w:val="-8"/>
          <w:sz w:val="51"/>
          <w:szCs w:val="51"/>
        </w:rPr>
        <w:t>,</w:t>
      </w:r>
      <w:r>
        <w:rPr>
          <w:color w:val="2B2828"/>
          <w:position w:val="-8"/>
          <w:sz w:val="51"/>
          <w:szCs w:val="51"/>
        </w:rPr>
        <w:t xml:space="preserve"> </w:t>
      </w:r>
      <w:r>
        <w:rPr>
          <w:color w:val="2B2828"/>
          <w:spacing w:val="-13"/>
          <w:position w:val="-8"/>
          <w:sz w:val="51"/>
          <w:szCs w:val="51"/>
        </w:rPr>
        <w:t xml:space="preserve"> </w:t>
      </w:r>
      <w:r>
        <w:rPr>
          <w:rFonts w:ascii="Arial" w:eastAsia="Arial" w:hAnsi="Arial" w:cs="Arial"/>
          <w:color w:val="494849"/>
          <w:w w:val="10"/>
          <w:position w:val="-26"/>
          <w:sz w:val="61"/>
          <w:szCs w:val="61"/>
        </w:rPr>
        <w:t>.</w:t>
      </w:r>
      <w:r>
        <w:rPr>
          <w:rFonts w:ascii="Malgun Gothic" w:eastAsia="Malgun Gothic" w:hAnsi="Malgun Gothic" w:cs="Malgun Gothic"/>
          <w:color w:val="2B2828"/>
          <w:w w:val="16"/>
          <w:position w:val="-26"/>
          <w:sz w:val="61"/>
          <w:szCs w:val="61"/>
        </w:rPr>
        <w:t>�</w:t>
      </w:r>
      <w:r>
        <w:rPr>
          <w:rFonts w:ascii="Arial" w:eastAsia="Arial" w:hAnsi="Arial" w:cs="Arial"/>
          <w:color w:val="3A393A"/>
          <w:w w:val="22"/>
          <w:position w:val="-26"/>
          <w:sz w:val="61"/>
          <w:szCs w:val="61"/>
        </w:rPr>
        <w:t>·</w:t>
      </w:r>
      <w:r>
        <w:rPr>
          <w:rFonts w:ascii="Arial" w:eastAsia="Arial" w:hAnsi="Arial" w:cs="Arial"/>
          <w:color w:val="3A393A"/>
          <w:position w:val="-26"/>
          <w:sz w:val="61"/>
          <w:szCs w:val="61"/>
        </w:rPr>
        <w:t xml:space="preserve"> </w:t>
      </w:r>
      <w:r>
        <w:rPr>
          <w:rFonts w:ascii="Arial" w:eastAsia="Arial" w:hAnsi="Arial" w:cs="Arial"/>
          <w:color w:val="3A393A"/>
          <w:spacing w:val="24"/>
          <w:position w:val="-26"/>
          <w:sz w:val="61"/>
          <w:szCs w:val="61"/>
        </w:rPr>
        <w:t xml:space="preserve"> </w:t>
      </w:r>
      <w:r>
        <w:rPr>
          <w:rFonts w:ascii="Arial" w:eastAsia="Arial" w:hAnsi="Arial" w:cs="Arial"/>
          <w:color w:val="494849"/>
          <w:w w:val="16"/>
          <w:position w:val="-26"/>
          <w:sz w:val="61"/>
          <w:szCs w:val="61"/>
        </w:rPr>
        <w:t>.</w:t>
      </w:r>
      <w:r>
        <w:rPr>
          <w:rFonts w:ascii="Malgun Gothic" w:eastAsia="Malgun Gothic" w:hAnsi="Malgun Gothic" w:cs="Malgun Gothic"/>
          <w:color w:val="2B2828"/>
          <w:w w:val="15"/>
          <w:position w:val="-26"/>
          <w:sz w:val="61"/>
          <w:szCs w:val="61"/>
        </w:rPr>
        <w:t>�</w:t>
      </w:r>
      <w:r>
        <w:rPr>
          <w:rFonts w:ascii="Arial" w:eastAsia="Arial" w:hAnsi="Arial" w:cs="Arial"/>
          <w:color w:val="494849"/>
          <w:w w:val="22"/>
          <w:position w:val="-26"/>
          <w:sz w:val="61"/>
          <w:szCs w:val="61"/>
        </w:rPr>
        <w:t>·</w:t>
      </w:r>
      <w:r>
        <w:rPr>
          <w:rFonts w:ascii="Arial" w:eastAsia="Arial" w:hAnsi="Arial" w:cs="Arial"/>
          <w:color w:val="494849"/>
          <w:position w:val="-26"/>
          <w:sz w:val="61"/>
          <w:szCs w:val="61"/>
        </w:rPr>
        <w:t xml:space="preserve"> </w:t>
      </w:r>
      <w:r>
        <w:rPr>
          <w:rFonts w:ascii="Arial" w:eastAsia="Arial" w:hAnsi="Arial" w:cs="Arial"/>
          <w:color w:val="494849"/>
          <w:spacing w:val="15"/>
          <w:position w:val="-26"/>
          <w:sz w:val="61"/>
          <w:szCs w:val="61"/>
        </w:rPr>
        <w:t xml:space="preserve"> </w:t>
      </w:r>
      <w:r>
        <w:rPr>
          <w:rFonts w:ascii="Arial" w:eastAsia="Arial" w:hAnsi="Arial" w:cs="Arial"/>
          <w:b/>
          <w:color w:val="2B2828"/>
          <w:w w:val="53"/>
          <w:position w:val="-35"/>
          <w:sz w:val="47"/>
          <w:szCs w:val="47"/>
        </w:rPr>
        <w:t>f-</w:t>
      </w:r>
    </w:p>
    <w:p w:rsidR="00165D3B" w:rsidRDefault="00337F62">
      <w:pPr>
        <w:spacing w:before="29" w:line="120" w:lineRule="exact"/>
        <w:jc w:val="right"/>
        <w:rPr>
          <w:rFonts w:ascii="Arial" w:eastAsia="Arial" w:hAnsi="Arial" w:cs="Arial"/>
          <w:sz w:val="29"/>
          <w:szCs w:val="29"/>
        </w:rPr>
      </w:pPr>
      <w:r>
        <w:rPr>
          <w:color w:val="494849"/>
          <w:spacing w:val="-65"/>
          <w:w w:val="202"/>
          <w:position w:val="-32"/>
          <w:sz w:val="28"/>
          <w:szCs w:val="28"/>
        </w:rPr>
        <w:t>'</w:t>
      </w:r>
      <w:r>
        <w:rPr>
          <w:rFonts w:ascii="Arial" w:eastAsia="Arial" w:hAnsi="Arial" w:cs="Arial"/>
          <w:color w:val="3A393A"/>
          <w:w w:val="91"/>
          <w:position w:val="-18"/>
          <w:sz w:val="29"/>
          <w:szCs w:val="29"/>
        </w:rPr>
        <w:t>•</w:t>
      </w:r>
      <w:r>
        <w:rPr>
          <w:rFonts w:ascii="Arial" w:eastAsia="Arial" w:hAnsi="Arial" w:cs="Arial"/>
          <w:color w:val="3A393A"/>
          <w:position w:val="-18"/>
          <w:sz w:val="29"/>
          <w:szCs w:val="29"/>
        </w:rPr>
        <w:t xml:space="preserve">    </w:t>
      </w:r>
      <w:r>
        <w:rPr>
          <w:rFonts w:ascii="Arial" w:eastAsia="Arial" w:hAnsi="Arial" w:cs="Arial"/>
          <w:color w:val="3A393A"/>
          <w:spacing w:val="-11"/>
          <w:position w:val="-18"/>
          <w:sz w:val="29"/>
          <w:szCs w:val="29"/>
        </w:rPr>
        <w:t xml:space="preserve"> </w:t>
      </w:r>
      <w:r>
        <w:rPr>
          <w:color w:val="2B2828"/>
          <w:position w:val="-10"/>
          <w:sz w:val="22"/>
          <w:szCs w:val="22"/>
        </w:rPr>
        <w:t xml:space="preserve">'(.        </w:t>
      </w:r>
      <w:r>
        <w:rPr>
          <w:color w:val="2B2828"/>
          <w:spacing w:val="5"/>
          <w:position w:val="-10"/>
          <w:sz w:val="22"/>
          <w:szCs w:val="22"/>
        </w:rPr>
        <w:t xml:space="preserve"> </w:t>
      </w:r>
      <w:r>
        <w:rPr>
          <w:color w:val="3A393A"/>
          <w:spacing w:val="-65"/>
          <w:w w:val="221"/>
          <w:position w:val="-32"/>
          <w:sz w:val="28"/>
          <w:szCs w:val="28"/>
        </w:rPr>
        <w:t>'</w:t>
      </w:r>
      <w:r>
        <w:rPr>
          <w:rFonts w:ascii="Arial" w:eastAsia="Arial" w:hAnsi="Arial" w:cs="Arial"/>
          <w:color w:val="2B2828"/>
          <w:w w:val="91"/>
          <w:position w:val="-18"/>
          <w:sz w:val="29"/>
          <w:szCs w:val="29"/>
        </w:rPr>
        <w:t>•</w:t>
      </w:r>
    </w:p>
    <w:p w:rsidR="00165D3B" w:rsidRDefault="00337F62">
      <w:pPr>
        <w:spacing w:before="19" w:line="140" w:lineRule="exact"/>
        <w:ind w:right="-88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494849"/>
          <w:spacing w:val="-65"/>
          <w:w w:val="202"/>
          <w:position w:val="-32"/>
          <w:sz w:val="28"/>
          <w:szCs w:val="28"/>
        </w:rPr>
        <w:t>'</w:t>
      </w:r>
      <w:r>
        <w:rPr>
          <w:color w:val="2B2828"/>
          <w:w w:val="82"/>
          <w:position w:val="-18"/>
          <w:sz w:val="32"/>
          <w:szCs w:val="32"/>
        </w:rPr>
        <w:t>•</w:t>
      </w:r>
      <w:r>
        <w:rPr>
          <w:color w:val="2B2828"/>
          <w:position w:val="-18"/>
          <w:sz w:val="32"/>
          <w:szCs w:val="32"/>
        </w:rPr>
        <w:t xml:space="preserve">      </w:t>
      </w:r>
      <w:r>
        <w:rPr>
          <w:color w:val="2B2828"/>
          <w:spacing w:val="-30"/>
          <w:position w:val="-18"/>
          <w:sz w:val="32"/>
          <w:szCs w:val="32"/>
        </w:rPr>
        <w:t xml:space="preserve"> </w:t>
      </w:r>
      <w:r>
        <w:rPr>
          <w:color w:val="2B2828"/>
          <w:spacing w:val="-65"/>
          <w:w w:val="184"/>
          <w:position w:val="-32"/>
          <w:sz w:val="28"/>
          <w:szCs w:val="28"/>
        </w:rPr>
        <w:t>'</w:t>
      </w:r>
      <w:r>
        <w:rPr>
          <w:rFonts w:ascii="Arial" w:eastAsia="Arial" w:hAnsi="Arial" w:cs="Arial"/>
          <w:color w:val="2B2828"/>
          <w:w w:val="91"/>
          <w:position w:val="-19"/>
          <w:sz w:val="32"/>
          <w:szCs w:val="32"/>
        </w:rPr>
        <w:t>•</w:t>
      </w:r>
    </w:p>
    <w:p w:rsidR="00165D3B" w:rsidRDefault="00337F62">
      <w:pPr>
        <w:spacing w:line="160" w:lineRule="exact"/>
        <w:rPr>
          <w:sz w:val="29"/>
          <w:szCs w:val="29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3" w:space="720" w:equalWidth="0">
            <w:col w:w="4655" w:space="529"/>
            <w:col w:w="790" w:space="520"/>
            <w:col w:w="4866"/>
          </w:cols>
        </w:sectPr>
      </w:pPr>
      <w:r>
        <w:br w:type="column"/>
      </w:r>
      <w:r>
        <w:rPr>
          <w:rFonts w:ascii="Arial" w:eastAsia="Arial" w:hAnsi="Arial" w:cs="Arial"/>
          <w:color w:val="3A393A"/>
          <w:spacing w:val="-65"/>
          <w:w w:val="192"/>
          <w:position w:val="-33"/>
          <w:sz w:val="28"/>
          <w:szCs w:val="28"/>
        </w:rPr>
        <w:t>'</w:t>
      </w:r>
      <w:r>
        <w:rPr>
          <w:color w:val="2B2828"/>
          <w:w w:val="82"/>
          <w:position w:val="-18"/>
          <w:sz w:val="32"/>
          <w:szCs w:val="32"/>
        </w:rPr>
        <w:t>•</w:t>
      </w:r>
      <w:r>
        <w:rPr>
          <w:color w:val="2B2828"/>
          <w:position w:val="-18"/>
          <w:sz w:val="32"/>
          <w:szCs w:val="32"/>
        </w:rPr>
        <w:t xml:space="preserve">     </w:t>
      </w:r>
      <w:r>
        <w:rPr>
          <w:color w:val="2B2828"/>
          <w:spacing w:val="31"/>
          <w:position w:val="-18"/>
          <w:sz w:val="32"/>
          <w:szCs w:val="32"/>
        </w:rPr>
        <w:t xml:space="preserve"> </w:t>
      </w:r>
      <w:r>
        <w:rPr>
          <w:color w:val="2B2828"/>
          <w:w w:val="123"/>
          <w:position w:val="-18"/>
          <w:sz w:val="38"/>
          <w:szCs w:val="38"/>
        </w:rPr>
        <w:t>l</w:t>
      </w:r>
      <w:r>
        <w:rPr>
          <w:color w:val="494849"/>
          <w:w w:val="67"/>
          <w:position w:val="-18"/>
          <w:sz w:val="38"/>
          <w:szCs w:val="38"/>
        </w:rPr>
        <w:t>'</w:t>
      </w:r>
      <w:r>
        <w:rPr>
          <w:color w:val="494849"/>
          <w:position w:val="-18"/>
          <w:sz w:val="38"/>
          <w:szCs w:val="38"/>
        </w:rPr>
        <w:t xml:space="preserve">       </w:t>
      </w:r>
      <w:r>
        <w:rPr>
          <w:color w:val="494849"/>
          <w:spacing w:val="-17"/>
          <w:position w:val="-18"/>
          <w:sz w:val="38"/>
          <w:szCs w:val="38"/>
        </w:rPr>
        <w:t xml:space="preserve"> </w:t>
      </w:r>
      <w:r>
        <w:rPr>
          <w:color w:val="2B2828"/>
          <w:w w:val="63"/>
          <w:position w:val="-9"/>
          <w:sz w:val="21"/>
          <w:szCs w:val="21"/>
        </w:rPr>
        <w:t xml:space="preserve">c;,        </w:t>
      </w:r>
      <w:r>
        <w:rPr>
          <w:color w:val="2B2828"/>
          <w:spacing w:val="9"/>
          <w:w w:val="63"/>
          <w:position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position w:val="-18"/>
          <w:sz w:val="29"/>
          <w:szCs w:val="29"/>
        </w:rPr>
        <w:t xml:space="preserve">•    </w:t>
      </w:r>
      <w:r>
        <w:rPr>
          <w:rFonts w:ascii="Arial" w:eastAsia="Arial" w:hAnsi="Arial" w:cs="Arial"/>
          <w:color w:val="2B2828"/>
          <w:spacing w:val="17"/>
          <w:position w:val="-18"/>
          <w:sz w:val="29"/>
          <w:szCs w:val="29"/>
        </w:rPr>
        <w:t xml:space="preserve"> </w:t>
      </w:r>
      <w:r>
        <w:rPr>
          <w:color w:val="2B2828"/>
          <w:position w:val="-17"/>
          <w:sz w:val="29"/>
          <w:szCs w:val="29"/>
        </w:rPr>
        <w:t>•</w:t>
      </w:r>
    </w:p>
    <w:p w:rsidR="00165D3B" w:rsidRDefault="00337F62">
      <w:pPr>
        <w:spacing w:before="61" w:line="100" w:lineRule="exact"/>
        <w:ind w:left="2406" w:right="-110"/>
        <w:rPr>
          <w:sz w:val="38"/>
          <w:szCs w:val="38"/>
        </w:rPr>
      </w:pPr>
      <w:r>
        <w:rPr>
          <w:color w:val="2B2828"/>
          <w:w w:val="42"/>
          <w:position w:val="-35"/>
          <w:sz w:val="38"/>
          <w:szCs w:val="38"/>
        </w:rPr>
        <w:t>'.t</w:t>
      </w:r>
      <w:r>
        <w:rPr>
          <w:color w:val="3A393A"/>
          <w:w w:val="42"/>
          <w:position w:val="-35"/>
          <w:sz w:val="38"/>
          <w:szCs w:val="38"/>
        </w:rPr>
        <w:t xml:space="preserve">·       </w:t>
      </w:r>
      <w:r>
        <w:rPr>
          <w:color w:val="3A393A"/>
          <w:spacing w:val="32"/>
          <w:w w:val="42"/>
          <w:position w:val="-35"/>
          <w:sz w:val="38"/>
          <w:szCs w:val="38"/>
        </w:rPr>
        <w:t xml:space="preserve"> </w:t>
      </w:r>
      <w:r>
        <w:rPr>
          <w:color w:val="2B2828"/>
          <w:w w:val="42"/>
          <w:position w:val="-28"/>
          <w:sz w:val="38"/>
          <w:szCs w:val="38"/>
        </w:rPr>
        <w:t xml:space="preserve">'.t·     </w:t>
      </w:r>
      <w:r>
        <w:rPr>
          <w:color w:val="2B2828"/>
          <w:spacing w:val="28"/>
          <w:w w:val="42"/>
          <w:position w:val="-28"/>
          <w:sz w:val="38"/>
          <w:szCs w:val="38"/>
        </w:rPr>
        <w:t xml:space="preserve"> </w:t>
      </w:r>
      <w:r>
        <w:rPr>
          <w:color w:val="3A393A"/>
          <w:position w:val="-23"/>
          <w:sz w:val="29"/>
          <w:szCs w:val="29"/>
        </w:rPr>
        <w:t xml:space="preserve">•   </w:t>
      </w:r>
      <w:r>
        <w:rPr>
          <w:color w:val="3A393A"/>
          <w:spacing w:val="64"/>
          <w:position w:val="-23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w w:val="79"/>
          <w:position w:val="-47"/>
          <w:sz w:val="59"/>
          <w:szCs w:val="59"/>
        </w:rPr>
        <w:t xml:space="preserve">1  </w:t>
      </w:r>
      <w:r>
        <w:rPr>
          <w:rFonts w:ascii="Arial" w:eastAsia="Arial" w:hAnsi="Arial" w:cs="Arial"/>
          <w:color w:val="2B2828"/>
          <w:spacing w:val="94"/>
          <w:w w:val="79"/>
          <w:position w:val="-47"/>
          <w:sz w:val="59"/>
          <w:szCs w:val="59"/>
        </w:rPr>
        <w:t xml:space="preserve"> </w:t>
      </w:r>
      <w:r>
        <w:rPr>
          <w:color w:val="3A393A"/>
          <w:w w:val="79"/>
          <w:position w:val="-24"/>
          <w:sz w:val="32"/>
          <w:szCs w:val="32"/>
        </w:rPr>
        <w:t xml:space="preserve">•        </w:t>
      </w:r>
      <w:r>
        <w:rPr>
          <w:color w:val="3A393A"/>
          <w:spacing w:val="2"/>
          <w:w w:val="79"/>
          <w:position w:val="-24"/>
          <w:sz w:val="32"/>
          <w:szCs w:val="32"/>
        </w:rPr>
        <w:t xml:space="preserve"> </w:t>
      </w:r>
      <w:r>
        <w:rPr>
          <w:color w:val="2B2828"/>
          <w:w w:val="79"/>
          <w:position w:val="-24"/>
          <w:sz w:val="32"/>
          <w:szCs w:val="32"/>
        </w:rPr>
        <w:t xml:space="preserve">•        </w:t>
      </w:r>
      <w:r>
        <w:rPr>
          <w:color w:val="2B2828"/>
          <w:spacing w:val="2"/>
          <w:w w:val="79"/>
          <w:position w:val="-24"/>
          <w:sz w:val="32"/>
          <w:szCs w:val="32"/>
        </w:rPr>
        <w:t xml:space="preserve"> </w:t>
      </w:r>
      <w:r>
        <w:rPr>
          <w:color w:val="2B2828"/>
          <w:w w:val="79"/>
          <w:position w:val="-24"/>
          <w:sz w:val="32"/>
          <w:szCs w:val="32"/>
        </w:rPr>
        <w:t xml:space="preserve">•       </w:t>
      </w:r>
      <w:r>
        <w:rPr>
          <w:color w:val="2B2828"/>
          <w:spacing w:val="55"/>
          <w:w w:val="79"/>
          <w:position w:val="-24"/>
          <w:sz w:val="32"/>
          <w:szCs w:val="32"/>
        </w:rPr>
        <w:t xml:space="preserve"> </w:t>
      </w:r>
      <w:r>
        <w:rPr>
          <w:color w:val="2B2828"/>
          <w:w w:val="79"/>
          <w:position w:val="-24"/>
          <w:sz w:val="32"/>
          <w:szCs w:val="32"/>
        </w:rPr>
        <w:t xml:space="preserve">•       </w:t>
      </w:r>
      <w:r>
        <w:rPr>
          <w:color w:val="2B2828"/>
          <w:spacing w:val="9"/>
          <w:w w:val="79"/>
          <w:position w:val="-24"/>
          <w:sz w:val="32"/>
          <w:szCs w:val="32"/>
        </w:rPr>
        <w:t xml:space="preserve"> </w:t>
      </w:r>
      <w:r>
        <w:rPr>
          <w:color w:val="2B2828"/>
          <w:w w:val="48"/>
          <w:position w:val="-34"/>
          <w:sz w:val="38"/>
          <w:szCs w:val="38"/>
        </w:rPr>
        <w:t>'.t</w:t>
      </w:r>
      <w:r>
        <w:rPr>
          <w:color w:val="2B2828"/>
          <w:w w:val="44"/>
          <w:position w:val="-34"/>
          <w:sz w:val="38"/>
          <w:szCs w:val="38"/>
        </w:rPr>
        <w:t>·</w:t>
      </w:r>
    </w:p>
    <w:p w:rsidR="00165D3B" w:rsidRDefault="00337F62">
      <w:pPr>
        <w:spacing w:before="84" w:line="80" w:lineRule="exact"/>
        <w:ind w:right="-49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2B2828"/>
          <w:w w:val="57"/>
          <w:position w:val="-11"/>
          <w:sz w:val="19"/>
          <w:szCs w:val="19"/>
        </w:rPr>
        <w:t>&lt;!,_</w:t>
      </w:r>
    </w:p>
    <w:p w:rsidR="00165D3B" w:rsidRDefault="00337F62">
      <w:pPr>
        <w:spacing w:line="160" w:lineRule="exact"/>
        <w:ind w:right="-91"/>
        <w:rPr>
          <w:sz w:val="35"/>
          <w:szCs w:val="35"/>
        </w:rPr>
      </w:pPr>
      <w:r>
        <w:br w:type="column"/>
      </w:r>
      <w:r>
        <w:rPr>
          <w:rFonts w:ascii="Malgun Gothic" w:eastAsia="Malgun Gothic" w:hAnsi="Malgun Gothic" w:cs="Malgun Gothic"/>
          <w:color w:val="3A393A"/>
          <w:spacing w:val="-74"/>
          <w:w w:val="60"/>
          <w:position w:val="-14"/>
        </w:rPr>
        <w:t>�</w:t>
      </w:r>
      <w:r>
        <w:rPr>
          <w:rFonts w:ascii="Arial" w:eastAsia="Arial" w:hAnsi="Arial" w:cs="Arial"/>
          <w:color w:val="2B2828"/>
          <w:w w:val="91"/>
          <w:position w:val="-13"/>
          <w:sz w:val="32"/>
          <w:szCs w:val="32"/>
        </w:rPr>
        <w:t>•</w:t>
      </w:r>
      <w:r>
        <w:rPr>
          <w:rFonts w:ascii="Arial" w:eastAsia="Arial" w:hAnsi="Arial" w:cs="Arial"/>
          <w:color w:val="2B2828"/>
          <w:position w:val="-13"/>
          <w:sz w:val="32"/>
          <w:szCs w:val="32"/>
        </w:rPr>
        <w:t xml:space="preserve">  </w:t>
      </w:r>
      <w:r>
        <w:rPr>
          <w:rFonts w:ascii="Arial" w:eastAsia="Arial" w:hAnsi="Arial" w:cs="Arial"/>
          <w:color w:val="2B2828"/>
          <w:spacing w:val="-24"/>
          <w:position w:val="-13"/>
          <w:sz w:val="32"/>
          <w:szCs w:val="32"/>
        </w:rPr>
        <w:t xml:space="preserve"> </w:t>
      </w:r>
      <w:r>
        <w:rPr>
          <w:color w:val="2B2828"/>
          <w:spacing w:val="-65"/>
          <w:w w:val="221"/>
          <w:position w:val="-14"/>
          <w:sz w:val="28"/>
          <w:szCs w:val="28"/>
        </w:rPr>
        <w:t>'</w:t>
      </w:r>
      <w:r>
        <w:rPr>
          <w:color w:val="3A393A"/>
          <w:w w:val="75"/>
          <w:position w:val="-27"/>
          <w:sz w:val="35"/>
          <w:szCs w:val="35"/>
        </w:rPr>
        <w:t>•</w:t>
      </w:r>
    </w:p>
    <w:p w:rsidR="00165D3B" w:rsidRDefault="00337F62">
      <w:pPr>
        <w:spacing w:before="19" w:line="14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4" w:space="720" w:equalWidth="0">
            <w:col w:w="7321" w:space="353"/>
            <w:col w:w="186" w:space="195"/>
            <w:col w:w="530" w:space="390"/>
            <w:col w:w="2385"/>
          </w:cols>
        </w:sectPr>
      </w:pPr>
      <w:r>
        <w:br w:type="column"/>
      </w:r>
      <w:r>
        <w:rPr>
          <w:color w:val="3A393A"/>
          <w:spacing w:val="-65"/>
          <w:w w:val="221"/>
          <w:position w:val="-14"/>
          <w:sz w:val="28"/>
          <w:szCs w:val="28"/>
        </w:rPr>
        <w:t>'</w:t>
      </w:r>
      <w:r>
        <w:rPr>
          <w:color w:val="3A393A"/>
          <w:w w:val="82"/>
          <w:position w:val="-24"/>
          <w:sz w:val="32"/>
          <w:szCs w:val="32"/>
        </w:rPr>
        <w:t>•</w:t>
      </w:r>
      <w:r>
        <w:rPr>
          <w:color w:val="3A393A"/>
          <w:position w:val="-24"/>
          <w:sz w:val="32"/>
          <w:szCs w:val="32"/>
        </w:rPr>
        <w:t xml:space="preserve">    </w:t>
      </w:r>
      <w:r>
        <w:rPr>
          <w:color w:val="3A393A"/>
          <w:spacing w:val="-19"/>
          <w:position w:val="-24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B2828"/>
          <w:position w:val="-19"/>
        </w:rPr>
        <w:t>�</w:t>
      </w:r>
    </w:p>
    <w:p w:rsidR="00165D3B" w:rsidRDefault="00337F62">
      <w:pPr>
        <w:spacing w:before="99" w:line="240" w:lineRule="exact"/>
        <w:ind w:left="3326" w:right="-69"/>
        <w:rPr>
          <w:sz w:val="32"/>
          <w:szCs w:val="32"/>
        </w:rPr>
      </w:pPr>
      <w:r>
        <w:rPr>
          <w:color w:val="3A393A"/>
          <w:w w:val="31"/>
          <w:position w:val="-12"/>
          <w:sz w:val="32"/>
          <w:szCs w:val="32"/>
        </w:rPr>
        <w:t>:</w:t>
      </w:r>
      <w:r>
        <w:rPr>
          <w:color w:val="2B2828"/>
          <w:w w:val="148"/>
          <w:position w:val="-12"/>
          <w:sz w:val="32"/>
          <w:szCs w:val="32"/>
        </w:rPr>
        <w:t>[</w:t>
      </w:r>
      <w:r>
        <w:rPr>
          <w:color w:val="2B2828"/>
          <w:position w:val="-12"/>
          <w:sz w:val="32"/>
          <w:szCs w:val="32"/>
        </w:rPr>
        <w:t xml:space="preserve">            </w:t>
      </w:r>
      <w:r>
        <w:rPr>
          <w:color w:val="2B2828"/>
          <w:spacing w:val="-37"/>
          <w:position w:val="-12"/>
          <w:sz w:val="32"/>
          <w:szCs w:val="32"/>
        </w:rPr>
        <w:t xml:space="preserve"> </w:t>
      </w:r>
      <w:r>
        <w:rPr>
          <w:color w:val="5B5B5D"/>
          <w:w w:val="41"/>
          <w:position w:val="-12"/>
          <w:sz w:val="32"/>
          <w:szCs w:val="32"/>
        </w:rPr>
        <w:t>:</w:t>
      </w:r>
      <w:r>
        <w:rPr>
          <w:color w:val="2B2828"/>
          <w:w w:val="148"/>
          <w:position w:val="-12"/>
          <w:sz w:val="32"/>
          <w:szCs w:val="32"/>
        </w:rPr>
        <w:t>[</w:t>
      </w:r>
      <w:r>
        <w:rPr>
          <w:color w:val="2B2828"/>
          <w:position w:val="-12"/>
          <w:sz w:val="32"/>
          <w:szCs w:val="32"/>
        </w:rPr>
        <w:t xml:space="preserve">     </w:t>
      </w:r>
      <w:r>
        <w:rPr>
          <w:color w:val="2B2828"/>
          <w:spacing w:val="-16"/>
          <w:position w:val="-12"/>
          <w:sz w:val="32"/>
          <w:szCs w:val="32"/>
        </w:rPr>
        <w:t xml:space="preserve"> </w:t>
      </w:r>
      <w:r>
        <w:rPr>
          <w:color w:val="494849"/>
          <w:w w:val="41"/>
          <w:position w:val="-12"/>
          <w:sz w:val="32"/>
          <w:szCs w:val="32"/>
        </w:rPr>
        <w:t>:</w:t>
      </w:r>
      <w:r>
        <w:rPr>
          <w:color w:val="2B2828"/>
          <w:w w:val="139"/>
          <w:position w:val="-12"/>
          <w:sz w:val="32"/>
          <w:szCs w:val="32"/>
        </w:rPr>
        <w:t>[</w:t>
      </w:r>
      <w:r>
        <w:rPr>
          <w:color w:val="2B2828"/>
          <w:position w:val="-12"/>
          <w:sz w:val="32"/>
          <w:szCs w:val="32"/>
        </w:rPr>
        <w:t xml:space="preserve">     </w:t>
      </w:r>
      <w:r>
        <w:rPr>
          <w:color w:val="2B2828"/>
          <w:spacing w:val="3"/>
          <w:position w:val="-12"/>
          <w:sz w:val="32"/>
          <w:szCs w:val="32"/>
        </w:rPr>
        <w:t xml:space="preserve"> </w:t>
      </w:r>
      <w:r>
        <w:rPr>
          <w:color w:val="5B5B5D"/>
          <w:w w:val="30"/>
          <w:position w:val="-12"/>
          <w:sz w:val="33"/>
          <w:szCs w:val="33"/>
        </w:rPr>
        <w:t>:</w:t>
      </w:r>
      <w:r>
        <w:rPr>
          <w:color w:val="2B2828"/>
          <w:w w:val="135"/>
          <w:position w:val="-12"/>
          <w:sz w:val="33"/>
          <w:szCs w:val="33"/>
        </w:rPr>
        <w:t>[</w:t>
      </w:r>
      <w:r>
        <w:rPr>
          <w:color w:val="2B2828"/>
          <w:position w:val="-12"/>
          <w:sz w:val="33"/>
          <w:szCs w:val="33"/>
        </w:rPr>
        <w:t xml:space="preserve">     </w:t>
      </w:r>
      <w:r>
        <w:rPr>
          <w:color w:val="2B2828"/>
          <w:spacing w:val="-31"/>
          <w:position w:val="-12"/>
          <w:sz w:val="33"/>
          <w:szCs w:val="33"/>
        </w:rPr>
        <w:t xml:space="preserve"> </w:t>
      </w:r>
      <w:r>
        <w:rPr>
          <w:color w:val="494849"/>
          <w:w w:val="41"/>
          <w:position w:val="-12"/>
          <w:sz w:val="32"/>
          <w:szCs w:val="32"/>
        </w:rPr>
        <w:t>:</w:t>
      </w:r>
      <w:r>
        <w:rPr>
          <w:color w:val="2B2828"/>
          <w:w w:val="139"/>
          <w:position w:val="-12"/>
          <w:sz w:val="32"/>
          <w:szCs w:val="32"/>
        </w:rPr>
        <w:t>[</w:t>
      </w:r>
    </w:p>
    <w:p w:rsidR="00165D3B" w:rsidRDefault="00337F62">
      <w:pPr>
        <w:spacing w:line="320" w:lineRule="exact"/>
        <w:ind w:right="-92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color w:val="3A393A"/>
          <w:w w:val="75"/>
          <w:position w:val="-1"/>
        </w:rPr>
        <w:t xml:space="preserve">!&lt;     </w:t>
      </w:r>
      <w:r>
        <w:rPr>
          <w:rFonts w:ascii="Arial" w:eastAsia="Arial" w:hAnsi="Arial" w:cs="Arial"/>
          <w:color w:val="3A393A"/>
          <w:spacing w:val="11"/>
          <w:w w:val="75"/>
          <w:position w:val="-1"/>
        </w:rPr>
        <w:t xml:space="preserve"> </w:t>
      </w:r>
      <w:r>
        <w:rPr>
          <w:rFonts w:ascii="Arial" w:eastAsia="Arial" w:hAnsi="Arial" w:cs="Arial"/>
          <w:color w:val="2B2828"/>
          <w:spacing w:val="-51"/>
          <w:w w:val="45"/>
          <w:position w:val="-12"/>
          <w:sz w:val="48"/>
          <w:szCs w:val="48"/>
        </w:rPr>
        <w:t>.</w:t>
      </w:r>
      <w:r>
        <w:rPr>
          <w:color w:val="3A393A"/>
          <w:spacing w:val="-51"/>
          <w:w w:val="202"/>
          <w:position w:val="-3"/>
          <w:sz w:val="28"/>
          <w:szCs w:val="28"/>
        </w:rPr>
        <w:t>'</w:t>
      </w:r>
      <w:r>
        <w:rPr>
          <w:rFonts w:ascii="Arial" w:eastAsia="Arial" w:hAnsi="Arial" w:cs="Arial"/>
          <w:color w:val="2B2828"/>
          <w:w w:val="45"/>
          <w:position w:val="-12"/>
          <w:sz w:val="48"/>
          <w:szCs w:val="48"/>
        </w:rPr>
        <w:t>,</w:t>
      </w:r>
      <w:r>
        <w:rPr>
          <w:rFonts w:ascii="Arial" w:eastAsia="Arial" w:hAnsi="Arial" w:cs="Arial"/>
          <w:color w:val="3A393A"/>
          <w:w w:val="34"/>
          <w:position w:val="-12"/>
          <w:sz w:val="48"/>
          <w:szCs w:val="48"/>
        </w:rPr>
        <w:t>,</w:t>
      </w:r>
    </w:p>
    <w:p w:rsidR="00165D3B" w:rsidRDefault="00337F62">
      <w:pPr>
        <w:spacing w:before="99" w:line="240" w:lineRule="exact"/>
        <w:rPr>
          <w:sz w:val="32"/>
          <w:szCs w:val="32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3" w:space="720" w:equalWidth="0">
            <w:col w:w="6670" w:space="993"/>
            <w:col w:w="558" w:space="222"/>
            <w:col w:w="2917"/>
          </w:cols>
        </w:sectPr>
      </w:pPr>
      <w:r>
        <w:br w:type="column"/>
      </w:r>
      <w:r>
        <w:rPr>
          <w:color w:val="2B2828"/>
          <w:w w:val="31"/>
          <w:position w:val="-11"/>
          <w:sz w:val="32"/>
          <w:szCs w:val="32"/>
        </w:rPr>
        <w:t>:</w:t>
      </w:r>
      <w:r>
        <w:rPr>
          <w:color w:val="2B2828"/>
          <w:w w:val="139"/>
          <w:position w:val="-11"/>
          <w:sz w:val="32"/>
          <w:szCs w:val="32"/>
        </w:rPr>
        <w:t>[</w:t>
      </w:r>
      <w:r>
        <w:rPr>
          <w:color w:val="2B2828"/>
          <w:position w:val="-11"/>
          <w:sz w:val="32"/>
          <w:szCs w:val="32"/>
        </w:rPr>
        <w:t xml:space="preserve">   </w:t>
      </w:r>
      <w:r>
        <w:rPr>
          <w:color w:val="2B2828"/>
          <w:spacing w:val="33"/>
          <w:position w:val="-11"/>
          <w:sz w:val="32"/>
          <w:szCs w:val="32"/>
        </w:rPr>
        <w:t xml:space="preserve"> </w:t>
      </w:r>
      <w:r>
        <w:rPr>
          <w:color w:val="3A393A"/>
          <w:w w:val="31"/>
          <w:position w:val="-11"/>
          <w:sz w:val="32"/>
          <w:szCs w:val="32"/>
        </w:rPr>
        <w:t>:</w:t>
      </w:r>
      <w:r>
        <w:rPr>
          <w:color w:val="2B2828"/>
          <w:w w:val="139"/>
          <w:position w:val="-11"/>
          <w:sz w:val="32"/>
          <w:szCs w:val="32"/>
        </w:rPr>
        <w:t>[</w:t>
      </w:r>
    </w:p>
    <w:p w:rsidR="00165D3B" w:rsidRDefault="00337F62">
      <w:pPr>
        <w:spacing w:line="380" w:lineRule="exact"/>
        <w:ind w:right="3129"/>
        <w:jc w:val="right"/>
        <w:rPr>
          <w:sz w:val="38"/>
          <w:szCs w:val="38"/>
        </w:rPr>
      </w:pPr>
      <w:r>
        <w:rPr>
          <w:rFonts w:ascii="Malgun Gothic" w:eastAsia="Malgun Gothic" w:hAnsi="Malgun Gothic" w:cs="Malgun Gothic"/>
          <w:color w:val="2B2828"/>
          <w:position w:val="8"/>
        </w:rPr>
        <w:t>�</w:t>
      </w:r>
      <w:r>
        <w:rPr>
          <w:rFonts w:ascii="Malgun Gothic" w:eastAsia="Malgun Gothic" w:hAnsi="Malgun Gothic" w:cs="Malgun Gothic"/>
          <w:color w:val="2B2828"/>
          <w:position w:val="8"/>
        </w:rPr>
        <w:t xml:space="preserve">   </w:t>
      </w:r>
      <w:r>
        <w:rPr>
          <w:rFonts w:ascii="Malgun Gothic" w:eastAsia="Malgun Gothic" w:hAnsi="Malgun Gothic" w:cs="Malgun Gothic"/>
          <w:color w:val="2B2828"/>
          <w:spacing w:val="37"/>
          <w:position w:val="8"/>
        </w:rPr>
        <w:t xml:space="preserve"> </w:t>
      </w:r>
      <w:r>
        <w:rPr>
          <w:rFonts w:ascii="Malgun Gothic" w:eastAsia="Malgun Gothic" w:hAnsi="Malgun Gothic" w:cs="Malgun Gothic"/>
          <w:color w:val="2B2828"/>
          <w:position w:val="14"/>
        </w:rPr>
        <w:t>�</w:t>
      </w:r>
      <w:r>
        <w:rPr>
          <w:rFonts w:ascii="Malgun Gothic" w:eastAsia="Malgun Gothic" w:hAnsi="Malgun Gothic" w:cs="Malgun Gothic"/>
          <w:color w:val="2B2828"/>
          <w:position w:val="14"/>
        </w:rPr>
        <w:t xml:space="preserve">                                                        </w:t>
      </w:r>
      <w:r>
        <w:rPr>
          <w:rFonts w:ascii="Malgun Gothic" w:eastAsia="Malgun Gothic" w:hAnsi="Malgun Gothic" w:cs="Malgun Gothic"/>
          <w:color w:val="2B2828"/>
          <w:spacing w:val="6"/>
          <w:position w:val="14"/>
        </w:rPr>
        <w:t xml:space="preserve"> </w:t>
      </w:r>
      <w:r>
        <w:rPr>
          <w:rFonts w:ascii="Malgun Gothic" w:eastAsia="Malgun Gothic" w:hAnsi="Malgun Gothic" w:cs="Malgun Gothic"/>
          <w:color w:val="3A393A"/>
          <w:position w:val="9"/>
        </w:rPr>
        <w:t>�</w:t>
      </w:r>
      <w:r>
        <w:rPr>
          <w:rFonts w:ascii="Malgun Gothic" w:eastAsia="Malgun Gothic" w:hAnsi="Malgun Gothic" w:cs="Malgun Gothic"/>
          <w:color w:val="3A393A"/>
          <w:position w:val="9"/>
        </w:rPr>
        <w:t xml:space="preserve">   </w:t>
      </w:r>
      <w:r>
        <w:rPr>
          <w:rFonts w:ascii="Malgun Gothic" w:eastAsia="Malgun Gothic" w:hAnsi="Malgun Gothic" w:cs="Malgun Gothic"/>
          <w:color w:val="3A393A"/>
          <w:spacing w:val="47"/>
          <w:position w:val="9"/>
        </w:rPr>
        <w:t xml:space="preserve"> </w:t>
      </w:r>
      <w:r>
        <w:rPr>
          <w:rFonts w:ascii="Arial" w:eastAsia="Arial" w:hAnsi="Arial" w:cs="Arial"/>
          <w:color w:val="2B2828"/>
          <w:sz w:val="39"/>
          <w:szCs w:val="39"/>
        </w:rPr>
        <w:t>\:</w:t>
      </w:r>
      <w:r>
        <w:rPr>
          <w:rFonts w:ascii="Arial" w:eastAsia="Arial" w:hAnsi="Arial" w:cs="Arial"/>
          <w:color w:val="2B2828"/>
          <w:spacing w:val="65"/>
          <w:sz w:val="39"/>
          <w:szCs w:val="39"/>
        </w:rPr>
        <w:t xml:space="preserve"> </w:t>
      </w:r>
      <w:r>
        <w:rPr>
          <w:color w:val="2B2828"/>
          <w:w w:val="123"/>
          <w:position w:val="-9"/>
          <w:sz w:val="38"/>
          <w:szCs w:val="38"/>
        </w:rPr>
        <w:t>l</w:t>
      </w:r>
      <w:r>
        <w:rPr>
          <w:color w:val="3A393A"/>
          <w:w w:val="36"/>
          <w:position w:val="-9"/>
          <w:sz w:val="38"/>
          <w:szCs w:val="38"/>
        </w:rPr>
        <w:t>·</w:t>
      </w:r>
    </w:p>
    <w:p w:rsidR="00165D3B" w:rsidRDefault="00337F62">
      <w:pPr>
        <w:spacing w:line="320" w:lineRule="exact"/>
        <w:ind w:right="3129"/>
        <w:jc w:val="right"/>
        <w:rPr>
          <w:sz w:val="42"/>
          <w:szCs w:val="42"/>
        </w:rPr>
      </w:pPr>
      <w:r>
        <w:rPr>
          <w:rFonts w:ascii="Arial" w:eastAsia="Arial" w:hAnsi="Arial" w:cs="Arial"/>
          <w:color w:val="494849"/>
          <w:w w:val="35"/>
          <w:position w:val="-4"/>
          <w:sz w:val="28"/>
          <w:szCs w:val="28"/>
        </w:rPr>
        <w:t>,</w:t>
      </w:r>
      <w:r>
        <w:rPr>
          <w:rFonts w:ascii="Arial" w:eastAsia="Arial" w:hAnsi="Arial" w:cs="Arial"/>
          <w:color w:val="2B2828"/>
          <w:spacing w:val="-139"/>
          <w:w w:val="191"/>
          <w:position w:val="-4"/>
          <w:sz w:val="28"/>
          <w:szCs w:val="28"/>
        </w:rPr>
        <w:t>t</w:t>
      </w:r>
      <w:r>
        <w:rPr>
          <w:color w:val="2B2828"/>
          <w:w w:val="44"/>
          <w:position w:val="4"/>
          <w:sz w:val="38"/>
          <w:szCs w:val="38"/>
        </w:rPr>
        <w:t>""</w:t>
      </w:r>
      <w:r>
        <w:rPr>
          <w:color w:val="2B2828"/>
          <w:position w:val="4"/>
          <w:sz w:val="38"/>
          <w:szCs w:val="38"/>
        </w:rPr>
        <w:t xml:space="preserve"> </w:t>
      </w:r>
      <w:r>
        <w:rPr>
          <w:color w:val="2B2828"/>
          <w:spacing w:val="-4"/>
          <w:position w:val="4"/>
          <w:sz w:val="38"/>
          <w:szCs w:val="38"/>
        </w:rPr>
        <w:t xml:space="preserve"> </w:t>
      </w:r>
      <w:r>
        <w:rPr>
          <w:color w:val="2B2828"/>
          <w:w w:val="65"/>
          <w:position w:val="-13"/>
          <w:sz w:val="42"/>
          <w:szCs w:val="42"/>
        </w:rPr>
        <w:t>1'</w:t>
      </w:r>
    </w:p>
    <w:p w:rsidR="00165D3B" w:rsidRDefault="00337F62">
      <w:pPr>
        <w:spacing w:line="240" w:lineRule="exact"/>
        <w:ind w:right="3111"/>
        <w:jc w:val="right"/>
        <w:rPr>
          <w:sz w:val="24"/>
          <w:szCs w:val="24"/>
        </w:rPr>
      </w:pPr>
      <w:r>
        <w:rPr>
          <w:color w:val="2B2828"/>
          <w:w w:val="124"/>
          <w:position w:val="5"/>
          <w:sz w:val="17"/>
          <w:szCs w:val="17"/>
        </w:rPr>
        <w:t>'e</w:t>
      </w:r>
      <w:r>
        <w:rPr>
          <w:color w:val="3A393A"/>
          <w:w w:val="124"/>
          <w:position w:val="5"/>
          <w:sz w:val="17"/>
          <w:szCs w:val="17"/>
        </w:rPr>
        <w:t xml:space="preserve">.   </w:t>
      </w:r>
      <w:r>
        <w:rPr>
          <w:color w:val="3A393A"/>
          <w:spacing w:val="50"/>
          <w:w w:val="124"/>
          <w:position w:val="5"/>
          <w:sz w:val="17"/>
          <w:szCs w:val="17"/>
        </w:rPr>
        <w:t xml:space="preserve"> </w:t>
      </w:r>
      <w:r>
        <w:rPr>
          <w:color w:val="2B2828"/>
          <w:w w:val="74"/>
          <w:position w:val="1"/>
          <w:sz w:val="24"/>
          <w:szCs w:val="24"/>
        </w:rPr>
        <w:t>o;</w:t>
      </w:r>
    </w:p>
    <w:p w:rsidR="00165D3B" w:rsidRDefault="00165D3B">
      <w:pPr>
        <w:spacing w:before="20" w:line="200" w:lineRule="exact"/>
      </w:pPr>
    </w:p>
    <w:p w:rsidR="00165D3B" w:rsidRDefault="00337F62">
      <w:pPr>
        <w:spacing w:line="520" w:lineRule="exact"/>
        <w:ind w:left="2452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540" w:bottom="0" w:left="0" w:header="720" w:footer="720" w:gutter="0"/>
          <w:cols w:space="720"/>
        </w:sectPr>
      </w:pPr>
      <w:r>
        <w:rPr>
          <w:rFonts w:ascii="Arial" w:eastAsia="Arial" w:hAnsi="Arial" w:cs="Arial"/>
          <w:color w:val="2B2828"/>
          <w:w w:val="41"/>
          <w:position w:val="-20"/>
          <w:sz w:val="40"/>
          <w:szCs w:val="40"/>
        </w:rPr>
        <w:t xml:space="preserve">...           </w:t>
      </w:r>
      <w:r>
        <w:rPr>
          <w:rFonts w:ascii="Arial" w:eastAsia="Arial" w:hAnsi="Arial" w:cs="Arial"/>
          <w:color w:val="2B2828"/>
          <w:spacing w:val="31"/>
          <w:w w:val="41"/>
          <w:position w:val="-20"/>
          <w:sz w:val="40"/>
          <w:szCs w:val="40"/>
        </w:rPr>
        <w:t xml:space="preserve"> </w:t>
      </w:r>
      <w:r>
        <w:rPr>
          <w:color w:val="2B2828"/>
          <w:position w:val="-20"/>
          <w:sz w:val="19"/>
          <w:szCs w:val="19"/>
        </w:rPr>
        <w:t xml:space="preserve">-e           </w:t>
      </w:r>
      <w:r>
        <w:rPr>
          <w:color w:val="2B2828"/>
          <w:spacing w:val="7"/>
          <w:position w:val="-20"/>
          <w:sz w:val="19"/>
          <w:szCs w:val="19"/>
        </w:rPr>
        <w:t xml:space="preserve"> </w:t>
      </w:r>
      <w:r>
        <w:rPr>
          <w:color w:val="2B2828"/>
          <w:w w:val="53"/>
          <w:position w:val="-34"/>
          <w:sz w:val="83"/>
          <w:szCs w:val="83"/>
        </w:rPr>
        <w:t xml:space="preserve">-                           </w:t>
      </w:r>
      <w:r>
        <w:rPr>
          <w:color w:val="2B2828"/>
          <w:spacing w:val="70"/>
          <w:w w:val="53"/>
          <w:position w:val="-34"/>
          <w:sz w:val="83"/>
          <w:szCs w:val="83"/>
        </w:rPr>
        <w:t xml:space="preserve"> </w:t>
      </w:r>
      <w:r>
        <w:rPr>
          <w:color w:val="2B2828"/>
          <w:spacing w:val="-32"/>
          <w:w w:val="94"/>
          <w:position w:val="-20"/>
          <w:sz w:val="19"/>
          <w:szCs w:val="19"/>
        </w:rPr>
        <w:t>-</w:t>
      </w:r>
      <w:r>
        <w:rPr>
          <w:rFonts w:ascii="Arial" w:eastAsia="Arial" w:hAnsi="Arial" w:cs="Arial"/>
          <w:color w:val="3A393A"/>
          <w:spacing w:val="-15"/>
          <w:w w:val="37"/>
          <w:position w:val="-31"/>
          <w:sz w:val="45"/>
          <w:szCs w:val="45"/>
        </w:rPr>
        <w:t>.</w:t>
      </w:r>
      <w:r>
        <w:rPr>
          <w:color w:val="2B2828"/>
          <w:w w:val="94"/>
          <w:position w:val="-20"/>
          <w:sz w:val="19"/>
          <w:szCs w:val="19"/>
        </w:rPr>
        <w:t>e</w:t>
      </w:r>
      <w:r>
        <w:rPr>
          <w:color w:val="2B2828"/>
          <w:position w:val="-20"/>
          <w:sz w:val="19"/>
          <w:szCs w:val="19"/>
        </w:rPr>
        <w:t xml:space="preserve">               </w:t>
      </w:r>
      <w:r>
        <w:rPr>
          <w:color w:val="2B2828"/>
          <w:spacing w:val="11"/>
          <w:position w:val="-20"/>
          <w:sz w:val="19"/>
          <w:szCs w:val="19"/>
        </w:rPr>
        <w:t xml:space="preserve"> </w:t>
      </w:r>
      <w:r>
        <w:rPr>
          <w:color w:val="2B2828"/>
          <w:position w:val="-20"/>
          <w:sz w:val="19"/>
          <w:szCs w:val="19"/>
        </w:rPr>
        <w:t xml:space="preserve">-e               </w:t>
      </w:r>
      <w:r>
        <w:rPr>
          <w:color w:val="2B2828"/>
          <w:spacing w:val="11"/>
          <w:position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2B2828"/>
          <w:w w:val="42"/>
          <w:position w:val="-20"/>
          <w:sz w:val="39"/>
          <w:szCs w:val="39"/>
        </w:rPr>
        <w:t>...</w:t>
      </w:r>
      <w:r>
        <w:rPr>
          <w:rFonts w:ascii="Arial" w:eastAsia="Arial" w:hAnsi="Arial" w:cs="Arial"/>
          <w:color w:val="2B2828"/>
          <w:w w:val="42"/>
          <w:position w:val="-20"/>
          <w:sz w:val="39"/>
          <w:szCs w:val="39"/>
        </w:rPr>
        <w:t xml:space="preserve">    </w:t>
      </w:r>
      <w:r>
        <w:rPr>
          <w:rFonts w:ascii="Arial" w:eastAsia="Arial" w:hAnsi="Arial" w:cs="Arial"/>
          <w:color w:val="2B2828"/>
          <w:spacing w:val="42"/>
          <w:w w:val="42"/>
          <w:position w:val="-20"/>
          <w:sz w:val="39"/>
          <w:szCs w:val="39"/>
        </w:rPr>
        <w:t xml:space="preserve"> </w:t>
      </w:r>
      <w:r>
        <w:rPr>
          <w:rFonts w:ascii="Arial" w:eastAsia="Arial" w:hAnsi="Arial" w:cs="Arial"/>
          <w:color w:val="494849"/>
          <w:w w:val="97"/>
          <w:position w:val="-13"/>
          <w:sz w:val="15"/>
          <w:szCs w:val="15"/>
        </w:rPr>
        <w:t>'</w:t>
      </w:r>
      <w:r>
        <w:rPr>
          <w:rFonts w:ascii="Arial" w:eastAsia="Arial" w:hAnsi="Arial" w:cs="Arial"/>
          <w:color w:val="2B2828"/>
          <w:w w:val="223"/>
          <w:position w:val="-13"/>
          <w:sz w:val="15"/>
          <w:szCs w:val="15"/>
        </w:rPr>
        <w:t>{</w:t>
      </w:r>
      <w:r>
        <w:rPr>
          <w:rFonts w:ascii="Arial" w:eastAsia="Arial" w:hAnsi="Arial" w:cs="Arial"/>
          <w:color w:val="2B2828"/>
          <w:position w:val="-13"/>
          <w:sz w:val="15"/>
          <w:szCs w:val="15"/>
        </w:rPr>
        <w:t xml:space="preserve">        </w:t>
      </w:r>
      <w:r>
        <w:rPr>
          <w:rFonts w:ascii="Arial" w:eastAsia="Arial" w:hAnsi="Arial" w:cs="Arial"/>
          <w:color w:val="2B2828"/>
          <w:spacing w:val="-12"/>
          <w:position w:val="-1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2B2828"/>
          <w:w w:val="81"/>
          <w:position w:val="-31"/>
          <w:sz w:val="44"/>
          <w:szCs w:val="44"/>
        </w:rPr>
        <w:t>'f</w:t>
      </w:r>
    </w:p>
    <w:p w:rsidR="00165D3B" w:rsidRDefault="00337F62">
      <w:pPr>
        <w:spacing w:line="440" w:lineRule="exact"/>
        <w:ind w:left="2452" w:right="-86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3A393A"/>
          <w:w w:val="79"/>
          <w:position w:val="-2"/>
          <w:sz w:val="34"/>
          <w:szCs w:val="34"/>
        </w:rPr>
        <w:t xml:space="preserve">"'                </w:t>
      </w:r>
      <w:r>
        <w:rPr>
          <w:rFonts w:ascii="Arial" w:eastAsia="Arial" w:hAnsi="Arial" w:cs="Arial"/>
          <w:color w:val="3A393A"/>
          <w:spacing w:val="29"/>
          <w:w w:val="79"/>
          <w:position w:val="-2"/>
          <w:sz w:val="34"/>
          <w:szCs w:val="34"/>
        </w:rPr>
        <w:t xml:space="preserve"> </w:t>
      </w:r>
      <w:r>
        <w:rPr>
          <w:color w:val="2B2828"/>
          <w:w w:val="79"/>
          <w:position w:val="13"/>
          <w:sz w:val="23"/>
          <w:szCs w:val="23"/>
        </w:rPr>
        <w:t xml:space="preserve">e-          </w:t>
      </w:r>
      <w:r>
        <w:rPr>
          <w:color w:val="2B2828"/>
          <w:spacing w:val="28"/>
          <w:w w:val="79"/>
          <w:position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B2828"/>
          <w:position w:val="2"/>
          <w:sz w:val="39"/>
          <w:szCs w:val="39"/>
        </w:rPr>
        <w:t xml:space="preserve">"   </w:t>
      </w:r>
      <w:r>
        <w:rPr>
          <w:rFonts w:ascii="Arial" w:eastAsia="Arial" w:hAnsi="Arial" w:cs="Arial"/>
          <w:color w:val="2B2828"/>
          <w:spacing w:val="88"/>
          <w:position w:val="2"/>
          <w:sz w:val="39"/>
          <w:szCs w:val="39"/>
        </w:rPr>
        <w:t xml:space="preserve"> </w:t>
      </w:r>
      <w:r>
        <w:rPr>
          <w:color w:val="2B2828"/>
          <w:position w:val="19"/>
        </w:rPr>
        <w:t xml:space="preserve">c-        </w:t>
      </w:r>
      <w:r>
        <w:rPr>
          <w:color w:val="2B2828"/>
          <w:spacing w:val="44"/>
          <w:position w:val="19"/>
        </w:rPr>
        <w:t xml:space="preserve"> </w:t>
      </w:r>
      <w:r>
        <w:rPr>
          <w:rFonts w:ascii="Arial" w:eastAsia="Arial" w:hAnsi="Arial" w:cs="Arial"/>
          <w:color w:val="2B2828"/>
          <w:position w:val="19"/>
          <w:sz w:val="18"/>
          <w:szCs w:val="18"/>
        </w:rPr>
        <w:t xml:space="preserve">c-         </w:t>
      </w:r>
      <w:r>
        <w:rPr>
          <w:rFonts w:ascii="Arial" w:eastAsia="Arial" w:hAnsi="Arial" w:cs="Arial"/>
          <w:color w:val="2B2828"/>
          <w:spacing w:val="10"/>
          <w:position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8"/>
          <w:position w:val="2"/>
          <w:sz w:val="39"/>
          <w:szCs w:val="39"/>
        </w:rPr>
        <w:t>"</w:t>
      </w:r>
    </w:p>
    <w:p w:rsidR="00165D3B" w:rsidRDefault="00337F62">
      <w:pPr>
        <w:spacing w:line="420" w:lineRule="exact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color w:val="2B2828"/>
          <w:position w:val="13"/>
          <w:sz w:val="19"/>
          <w:szCs w:val="19"/>
        </w:rPr>
        <w:t xml:space="preserve">-e    </w:t>
      </w:r>
      <w:r>
        <w:rPr>
          <w:color w:val="2B2828"/>
          <w:spacing w:val="42"/>
          <w:position w:val="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2B2828"/>
          <w:w w:val="106"/>
          <w:position w:val="-2"/>
          <w:sz w:val="44"/>
          <w:szCs w:val="44"/>
        </w:rPr>
        <w:t>l</w:t>
      </w:r>
    </w:p>
    <w:p w:rsidR="00165D3B" w:rsidRDefault="00337F62">
      <w:pPr>
        <w:spacing w:line="220" w:lineRule="exact"/>
        <w:ind w:left="871" w:right="1251"/>
        <w:jc w:val="center"/>
        <w:rPr>
          <w:sz w:val="26"/>
          <w:szCs w:val="26"/>
        </w:rPr>
      </w:pPr>
      <w:r>
        <w:pict>
          <v:shape id="_x0000_s1720" type="#_x0000_t202" style="position:absolute;left:0;text-align:left;margin-left:496.05pt;margin-top:-15.6pt;width:10.7pt;height:21.3pt;z-index:-14081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4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sz w:val="42"/>
                      <w:szCs w:val="4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82"/>
          <w:position w:val="1"/>
          <w:sz w:val="26"/>
          <w:szCs w:val="26"/>
        </w:rPr>
        <w:t>e,</w:t>
      </w:r>
    </w:p>
    <w:p w:rsidR="00165D3B" w:rsidRDefault="00337F62">
      <w:pPr>
        <w:spacing w:line="180" w:lineRule="exact"/>
        <w:ind w:left="875" w:right="1236"/>
        <w:jc w:val="center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6670" w:space="2340"/>
            <w:col w:w="2350"/>
          </w:cols>
        </w:sectPr>
      </w:pPr>
      <w:r>
        <w:pict>
          <v:shape id="_x0000_s1719" type="#_x0000_t202" style="position:absolute;left:0;text-align:left;margin-left:496.05pt;margin-top:9pt;width:6.95pt;height:10pt;z-index:-14080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8"/>
                      <w:w w:val="6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B2828"/>
          <w:w w:val="83"/>
          <w:position w:val="-2"/>
        </w:rPr>
        <w:t>�</w:t>
      </w:r>
    </w:p>
    <w:p w:rsidR="00165D3B" w:rsidRDefault="00337F62">
      <w:pPr>
        <w:spacing w:line="440" w:lineRule="exact"/>
        <w:jc w:val="right"/>
        <w:rPr>
          <w:rFonts w:ascii="Arial" w:eastAsia="Arial" w:hAnsi="Arial" w:cs="Arial"/>
          <w:sz w:val="45"/>
          <w:szCs w:val="45"/>
        </w:rPr>
      </w:pPr>
      <w:r>
        <w:rPr>
          <w:color w:val="2B2828"/>
          <w:spacing w:val="-8"/>
          <w:w w:val="38"/>
          <w:position w:val="-9"/>
          <w:sz w:val="44"/>
          <w:szCs w:val="44"/>
        </w:rPr>
        <w:t>.</w:t>
      </w:r>
      <w:r>
        <w:rPr>
          <w:rFonts w:ascii="Arial" w:eastAsia="Arial" w:hAnsi="Arial" w:cs="Arial"/>
          <w:color w:val="5B5B5D"/>
          <w:spacing w:val="-9"/>
          <w:w w:val="38"/>
          <w:position w:val="-19"/>
          <w:sz w:val="35"/>
          <w:szCs w:val="35"/>
        </w:rPr>
        <w:t>.</w:t>
      </w:r>
      <w:r>
        <w:rPr>
          <w:color w:val="2B2828"/>
          <w:w w:val="38"/>
          <w:position w:val="-9"/>
          <w:sz w:val="44"/>
          <w:szCs w:val="44"/>
        </w:rPr>
        <w:t xml:space="preserve">..            </w:t>
      </w:r>
      <w:r>
        <w:rPr>
          <w:color w:val="2B2828"/>
          <w:spacing w:val="35"/>
          <w:w w:val="38"/>
          <w:position w:val="-9"/>
          <w:sz w:val="44"/>
          <w:szCs w:val="44"/>
        </w:rPr>
        <w:t xml:space="preserve"> </w:t>
      </w:r>
      <w:r>
        <w:rPr>
          <w:rFonts w:ascii="Arial" w:eastAsia="Arial" w:hAnsi="Arial" w:cs="Arial"/>
          <w:color w:val="3A393A"/>
          <w:spacing w:val="-111"/>
          <w:w w:val="70"/>
          <w:position w:val="-20"/>
          <w:sz w:val="59"/>
          <w:szCs w:val="59"/>
        </w:rPr>
        <w:t>-</w:t>
      </w:r>
      <w:r>
        <w:rPr>
          <w:rFonts w:ascii="Arial" w:eastAsia="Arial" w:hAnsi="Arial" w:cs="Arial"/>
          <w:color w:val="5B5B5D"/>
          <w:w w:val="37"/>
          <w:position w:val="-20"/>
          <w:sz w:val="45"/>
          <w:szCs w:val="45"/>
        </w:rPr>
        <w:t>.</w:t>
      </w:r>
    </w:p>
    <w:p w:rsidR="00165D3B" w:rsidRDefault="00337F62">
      <w:pPr>
        <w:spacing w:line="440" w:lineRule="exact"/>
        <w:ind w:right="-130"/>
        <w:rPr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2B2828"/>
          <w:position w:val="-16"/>
          <w:sz w:val="18"/>
          <w:szCs w:val="18"/>
        </w:rPr>
        <w:t xml:space="preserve">c-         </w:t>
      </w:r>
      <w:r>
        <w:rPr>
          <w:rFonts w:ascii="Arial" w:eastAsia="Arial" w:hAnsi="Arial" w:cs="Arial"/>
          <w:color w:val="2B2828"/>
          <w:spacing w:val="10"/>
          <w:position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8"/>
          <w:position w:val="-34"/>
          <w:sz w:val="39"/>
          <w:szCs w:val="39"/>
        </w:rPr>
        <w:t xml:space="preserve">"   </w:t>
      </w:r>
      <w:r>
        <w:rPr>
          <w:rFonts w:ascii="Arial" w:eastAsia="Arial" w:hAnsi="Arial" w:cs="Arial"/>
          <w:color w:val="2B2828"/>
          <w:spacing w:val="79"/>
          <w:position w:val="-34"/>
          <w:sz w:val="39"/>
          <w:szCs w:val="39"/>
        </w:rPr>
        <w:t xml:space="preserve"> </w:t>
      </w:r>
      <w:r>
        <w:rPr>
          <w:color w:val="3A393A"/>
          <w:position w:val="-29"/>
          <w:sz w:val="34"/>
          <w:szCs w:val="34"/>
        </w:rPr>
        <w:t xml:space="preserve">"     </w:t>
      </w:r>
      <w:r>
        <w:rPr>
          <w:color w:val="3A393A"/>
          <w:spacing w:val="11"/>
          <w:position w:val="-29"/>
          <w:sz w:val="34"/>
          <w:szCs w:val="34"/>
        </w:rPr>
        <w:t xml:space="preserve"> </w:t>
      </w:r>
      <w:r>
        <w:rPr>
          <w:rFonts w:ascii="Arial" w:eastAsia="Arial" w:hAnsi="Arial" w:cs="Arial"/>
          <w:color w:val="3A393A"/>
          <w:position w:val="-37"/>
          <w:sz w:val="42"/>
          <w:szCs w:val="42"/>
        </w:rPr>
        <w:t xml:space="preserve">"   </w:t>
      </w:r>
      <w:r>
        <w:rPr>
          <w:rFonts w:ascii="Arial" w:eastAsia="Arial" w:hAnsi="Arial" w:cs="Arial"/>
          <w:color w:val="3A393A"/>
          <w:spacing w:val="45"/>
          <w:position w:val="-37"/>
          <w:sz w:val="42"/>
          <w:szCs w:val="42"/>
        </w:rPr>
        <w:t xml:space="preserve"> </w:t>
      </w:r>
      <w:r>
        <w:rPr>
          <w:color w:val="2B2828"/>
          <w:spacing w:val="-14"/>
          <w:w w:val="70"/>
          <w:position w:val="-19"/>
          <w:sz w:val="59"/>
          <w:szCs w:val="59"/>
        </w:rPr>
        <w:t>-</w:t>
      </w:r>
      <w:r>
        <w:rPr>
          <w:color w:val="2B2828"/>
          <w:w w:val="78"/>
          <w:position w:val="-24"/>
          <w:sz w:val="23"/>
          <w:szCs w:val="23"/>
        </w:rPr>
        <w:t>e-</w:t>
      </w:r>
    </w:p>
    <w:p w:rsidR="00165D3B" w:rsidRDefault="00337F62">
      <w:pPr>
        <w:spacing w:line="440" w:lineRule="exact"/>
        <w:rPr>
          <w:sz w:val="60"/>
          <w:szCs w:val="60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3" w:space="720" w:equalWidth="0">
            <w:col w:w="3252" w:space="1309"/>
            <w:col w:w="2769" w:space="771"/>
            <w:col w:w="3259"/>
          </w:cols>
        </w:sectPr>
      </w:pPr>
      <w:r>
        <w:br w:type="column"/>
      </w:r>
      <w:r>
        <w:rPr>
          <w:color w:val="3A393A"/>
          <w:position w:val="-11"/>
          <w:sz w:val="17"/>
          <w:szCs w:val="17"/>
        </w:rPr>
        <w:t xml:space="preserve">-e                 </w:t>
      </w:r>
      <w:r>
        <w:rPr>
          <w:color w:val="3A393A"/>
          <w:spacing w:val="13"/>
          <w:position w:val="-11"/>
          <w:sz w:val="17"/>
          <w:szCs w:val="17"/>
        </w:rPr>
        <w:t xml:space="preserve"> </w:t>
      </w:r>
      <w:r>
        <w:rPr>
          <w:color w:val="2B2828"/>
          <w:position w:val="-11"/>
          <w:sz w:val="17"/>
          <w:szCs w:val="17"/>
        </w:rPr>
        <w:t xml:space="preserve">-e     </w:t>
      </w:r>
      <w:r>
        <w:rPr>
          <w:color w:val="2B2828"/>
          <w:spacing w:val="21"/>
          <w:position w:val="-11"/>
          <w:sz w:val="17"/>
          <w:szCs w:val="17"/>
        </w:rPr>
        <w:t xml:space="preserve"> </w:t>
      </w:r>
      <w:r>
        <w:rPr>
          <w:color w:val="2B2828"/>
          <w:w w:val="75"/>
          <w:position w:val="-34"/>
          <w:sz w:val="54"/>
          <w:szCs w:val="54"/>
        </w:rPr>
        <w:t xml:space="preserve">\. </w:t>
      </w:r>
      <w:r>
        <w:rPr>
          <w:color w:val="2B2828"/>
          <w:spacing w:val="85"/>
          <w:w w:val="75"/>
          <w:position w:val="-34"/>
          <w:sz w:val="54"/>
          <w:szCs w:val="54"/>
        </w:rPr>
        <w:t xml:space="preserve"> </w:t>
      </w:r>
      <w:r>
        <w:rPr>
          <w:color w:val="2B2828"/>
          <w:w w:val="105"/>
          <w:position w:val="-20"/>
          <w:sz w:val="60"/>
          <w:szCs w:val="60"/>
        </w:rPr>
        <w:t>,</w:t>
      </w:r>
      <w:r>
        <w:rPr>
          <w:color w:val="494849"/>
          <w:w w:val="13"/>
          <w:position w:val="-20"/>
          <w:sz w:val="60"/>
          <w:szCs w:val="60"/>
        </w:rPr>
        <w:t>·</w:t>
      </w:r>
      <w:r>
        <w:rPr>
          <w:color w:val="494849"/>
          <w:w w:val="12"/>
          <w:position w:val="-20"/>
          <w:sz w:val="60"/>
          <w:szCs w:val="60"/>
        </w:rPr>
        <w:t>.</w:t>
      </w:r>
    </w:p>
    <w:p w:rsidR="00165D3B" w:rsidRDefault="00337F62">
      <w:pPr>
        <w:spacing w:line="360" w:lineRule="exact"/>
        <w:ind w:right="2210"/>
        <w:jc w:val="right"/>
        <w:rPr>
          <w:rFonts w:ascii="Arial" w:eastAsia="Arial" w:hAnsi="Arial" w:cs="Arial"/>
          <w:sz w:val="34"/>
          <w:szCs w:val="34"/>
        </w:rPr>
      </w:pPr>
      <w:r>
        <w:rPr>
          <w:color w:val="3A393A"/>
          <w:w w:val="75"/>
          <w:position w:val="2"/>
          <w:sz w:val="34"/>
          <w:szCs w:val="34"/>
        </w:rPr>
        <w:t>"'</w:t>
      </w:r>
      <w:r>
        <w:rPr>
          <w:color w:val="3A393A"/>
          <w:w w:val="75"/>
          <w:position w:val="2"/>
          <w:sz w:val="34"/>
          <w:szCs w:val="34"/>
        </w:rPr>
        <w:t xml:space="preserve">          </w:t>
      </w:r>
      <w:r>
        <w:rPr>
          <w:color w:val="3A393A"/>
          <w:spacing w:val="59"/>
          <w:w w:val="75"/>
          <w:position w:val="2"/>
          <w:sz w:val="34"/>
          <w:szCs w:val="34"/>
        </w:rPr>
        <w:t xml:space="preserve"> </w:t>
      </w:r>
      <w:r>
        <w:rPr>
          <w:rFonts w:ascii="Arial" w:eastAsia="Arial" w:hAnsi="Arial" w:cs="Arial"/>
          <w:color w:val="3A393A"/>
          <w:w w:val="75"/>
          <w:position w:val="-1"/>
          <w:sz w:val="34"/>
          <w:szCs w:val="34"/>
        </w:rPr>
        <w:t>"'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5" w:line="280" w:lineRule="exact"/>
        <w:rPr>
          <w:sz w:val="28"/>
          <w:szCs w:val="28"/>
        </w:rPr>
        <w:sectPr w:rsidR="00165D3B">
          <w:type w:val="continuous"/>
          <w:pgSz w:w="11900" w:h="16840"/>
          <w:pgMar w:top="400" w:right="540" w:bottom="0" w:left="0" w:header="720" w:footer="720" w:gutter="0"/>
          <w:cols w:space="720"/>
        </w:sectPr>
      </w:pPr>
    </w:p>
    <w:p w:rsidR="00165D3B" w:rsidRDefault="00337F62">
      <w:pPr>
        <w:spacing w:line="220" w:lineRule="exac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A393A"/>
          <w:w w:val="65"/>
          <w:position w:val="-3"/>
        </w:rPr>
        <w:t>�</w:t>
      </w:r>
    </w:p>
    <w:p w:rsidR="00165D3B" w:rsidRDefault="00337F62">
      <w:pPr>
        <w:spacing w:line="160" w:lineRule="exact"/>
        <w:jc w:val="right"/>
        <w:rPr>
          <w:sz w:val="21"/>
          <w:szCs w:val="21"/>
        </w:rPr>
      </w:pPr>
      <w:r>
        <w:pict>
          <v:shape id="_x0000_s1718" type="#_x0000_t202" style="position:absolute;left:0;text-align:left;margin-left:68.75pt;margin-top:2.5pt;width:0;height:35.2pt;z-index:-14079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sz w:val="70"/>
                      <w:szCs w:val="70"/>
                    </w:rPr>
                  </w:pPr>
                  <w:r>
                    <w:rPr>
                      <w:color w:val="494849"/>
                      <w:spacing w:val="-150"/>
                      <w:w w:val="55"/>
                      <w:sz w:val="70"/>
                      <w:szCs w:val="7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5B5B5D"/>
          <w:w w:val="74"/>
          <w:sz w:val="21"/>
          <w:szCs w:val="21"/>
        </w:rPr>
        <w:t>-c</w:t>
      </w:r>
    </w:p>
    <w:p w:rsidR="00165D3B" w:rsidRDefault="00337F62">
      <w:pPr>
        <w:spacing w:line="520" w:lineRule="exact"/>
        <w:jc w:val="right"/>
        <w:rPr>
          <w:rFonts w:ascii="Arial" w:eastAsia="Arial" w:hAnsi="Arial" w:cs="Arial"/>
          <w:sz w:val="53"/>
          <w:szCs w:val="53"/>
        </w:rPr>
      </w:pPr>
      <w:r>
        <w:rPr>
          <w:rFonts w:ascii="Arial" w:eastAsia="Arial" w:hAnsi="Arial" w:cs="Arial"/>
          <w:color w:val="3A393A"/>
          <w:spacing w:val="-65"/>
          <w:w w:val="64"/>
          <w:position w:val="1"/>
          <w:sz w:val="53"/>
          <w:szCs w:val="53"/>
        </w:rPr>
        <w:t>"</w:t>
      </w:r>
      <w:r>
        <w:rPr>
          <w:rFonts w:ascii="Arial" w:eastAsia="Arial" w:hAnsi="Arial" w:cs="Arial"/>
          <w:color w:val="494849"/>
          <w:spacing w:val="-65"/>
          <w:w w:val="111"/>
          <w:position w:val="-7"/>
        </w:rPr>
        <w:t>&gt;</w:t>
      </w:r>
      <w:r>
        <w:rPr>
          <w:rFonts w:ascii="Arial" w:eastAsia="Arial" w:hAnsi="Arial" w:cs="Arial"/>
          <w:color w:val="3A393A"/>
          <w:w w:val="64"/>
          <w:position w:val="1"/>
          <w:sz w:val="53"/>
          <w:szCs w:val="53"/>
        </w:rPr>
        <w:t>'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1" w:line="280" w:lineRule="exact"/>
        <w:rPr>
          <w:sz w:val="28"/>
          <w:szCs w:val="28"/>
        </w:rPr>
      </w:pPr>
    </w:p>
    <w:p w:rsidR="00165D3B" w:rsidRDefault="00337F62">
      <w:pPr>
        <w:spacing w:line="720" w:lineRule="exact"/>
        <w:ind w:left="2034"/>
        <w:rPr>
          <w:sz w:val="34"/>
          <w:szCs w:val="34"/>
        </w:rPr>
      </w:pPr>
      <w:r>
        <w:pict>
          <v:shape id="_x0000_s1717" type="#_x0000_t202" style="position:absolute;left:0;text-align:left;margin-left:258.25pt;margin-top:26.65pt;width:199.25pt;height:18.65pt;z-index:-14078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6"/>
                    <w:rPr>
                      <w:sz w:val="18"/>
                      <w:szCs w:val="18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8"/>
                      <w:position w:val="2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B2828"/>
                      <w:position w:val="2"/>
                    </w:rPr>
                    <w:t xml:space="preserve">     </w:t>
                  </w:r>
                  <w:r>
                    <w:rPr>
                      <w:rFonts w:ascii="Malgun Gothic" w:eastAsia="Malgun Gothic" w:hAnsi="Malgun Gothic" w:cs="Malgun Gothic"/>
                      <w:color w:val="2B2828"/>
                      <w:spacing w:val="37"/>
                      <w:position w:val="2"/>
                    </w:rPr>
                    <w:t xml:space="preserve"> </w:t>
                  </w:r>
                  <w:r>
                    <w:rPr>
                      <w:color w:val="2B2828"/>
                      <w:position w:val="-1"/>
                      <w:sz w:val="31"/>
                      <w:szCs w:val="31"/>
                    </w:rPr>
                    <w:t xml:space="preserve">t:                                     </w:t>
                  </w:r>
                  <w:r>
                    <w:rPr>
                      <w:color w:val="2B2828"/>
                      <w:spacing w:val="23"/>
                      <w:position w:val="-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3A393A"/>
                      <w:w w:val="60"/>
                      <w:position w:val="13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3A393A"/>
                      <w:spacing w:val="-52"/>
                      <w:position w:val="13"/>
                    </w:rPr>
                    <w:t xml:space="preserve"> </w:t>
                  </w:r>
                  <w:r>
                    <w:rPr>
                      <w:color w:val="494849"/>
                      <w:w w:val="103"/>
                      <w:sz w:val="18"/>
                      <w:szCs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716" type="#_x0000_t202" style="position:absolute;left:0;text-align:left;margin-left:294pt;margin-top:24.9pt;width:6.95pt;height:7.2pt;z-index:-14076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color w:val="2B2828"/>
                      <w:w w:val="143"/>
                      <w:sz w:val="14"/>
                      <w:szCs w:val="14"/>
                    </w:rPr>
                    <w:t>e,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-4"/>
          <w:sz w:val="68"/>
          <w:szCs w:val="68"/>
        </w:rPr>
        <w:t xml:space="preserve">t </w:t>
      </w:r>
      <w:r>
        <w:rPr>
          <w:color w:val="2B2828"/>
          <w:spacing w:val="168"/>
          <w:position w:val="-4"/>
          <w:sz w:val="68"/>
          <w:szCs w:val="68"/>
        </w:rPr>
        <w:t xml:space="preserve"> </w:t>
      </w:r>
      <w:r>
        <w:rPr>
          <w:color w:val="2B2828"/>
          <w:w w:val="139"/>
          <w:position w:val="10"/>
          <w:sz w:val="18"/>
          <w:szCs w:val="18"/>
        </w:rPr>
        <w:t>(</w:t>
      </w:r>
      <w:r>
        <w:rPr>
          <w:color w:val="2B2828"/>
          <w:w w:val="44"/>
          <w:position w:val="10"/>
          <w:sz w:val="18"/>
          <w:szCs w:val="18"/>
        </w:rPr>
        <w:t>•</w:t>
      </w:r>
      <w:r>
        <w:rPr>
          <w:color w:val="2B2828"/>
          <w:position w:val="10"/>
          <w:sz w:val="18"/>
          <w:szCs w:val="18"/>
        </w:rPr>
        <w:t xml:space="preserve">                                                                 </w:t>
      </w:r>
      <w:r>
        <w:rPr>
          <w:color w:val="2B2828"/>
          <w:spacing w:val="3"/>
          <w:position w:val="10"/>
          <w:sz w:val="18"/>
          <w:szCs w:val="18"/>
        </w:rPr>
        <w:t xml:space="preserve"> </w:t>
      </w:r>
      <w:r>
        <w:rPr>
          <w:color w:val="2B2828"/>
          <w:w w:val="77"/>
          <w:position w:val="-1"/>
          <w:sz w:val="34"/>
          <w:szCs w:val="34"/>
        </w:rPr>
        <w:t>'\</w:t>
      </w:r>
      <w:r>
        <w:rPr>
          <w:color w:val="494849"/>
          <w:w w:val="76"/>
          <w:position w:val="-1"/>
          <w:sz w:val="34"/>
          <w:szCs w:val="34"/>
        </w:rPr>
        <w:t>.</w:t>
      </w:r>
    </w:p>
    <w:p w:rsidR="00165D3B" w:rsidRDefault="00337F62">
      <w:pPr>
        <w:spacing w:line="100" w:lineRule="exact"/>
        <w:ind w:right="2256"/>
        <w:jc w:val="right"/>
        <w:rPr>
          <w:sz w:val="18"/>
          <w:szCs w:val="18"/>
        </w:rPr>
      </w:pPr>
      <w:r>
        <w:pict>
          <v:shape id="_x0000_s1715" type="#_x0000_t202" style="position:absolute;left:0;text-align:left;margin-left:447.75pt;margin-top:34.2pt;width:9.75pt;height:18pt;z-index:-14074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4"/>
                    <w:rPr>
                      <w:sz w:val="36"/>
                      <w:szCs w:val="36"/>
                    </w:rPr>
                  </w:pPr>
                  <w:r>
                    <w:rPr>
                      <w:color w:val="2B2828"/>
                      <w:w w:val="54"/>
                      <w:sz w:val="36"/>
                      <w:szCs w:val="36"/>
                    </w:rPr>
                    <w:t>s:-</w:t>
                  </w:r>
                </w:p>
              </w:txbxContent>
            </v:textbox>
            <w10:wrap anchorx="page"/>
          </v:shape>
        </w:pict>
      </w:r>
      <w:r>
        <w:rPr>
          <w:color w:val="3A393A"/>
          <w:w w:val="121"/>
          <w:position w:val="-1"/>
          <w:sz w:val="18"/>
          <w:szCs w:val="18"/>
        </w:rPr>
        <w:t>',,</w:t>
      </w:r>
    </w:p>
    <w:p w:rsidR="00165D3B" w:rsidRDefault="00337F62">
      <w:pPr>
        <w:spacing w:line="240" w:lineRule="exact"/>
        <w:ind w:left="2034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B2828"/>
          <w:w w:val="68"/>
          <w:position w:val="-3"/>
          <w:sz w:val="28"/>
          <w:szCs w:val="28"/>
        </w:rPr>
        <w:t xml:space="preserve">'i;:       </w:t>
      </w:r>
      <w:r>
        <w:rPr>
          <w:rFonts w:ascii="Arial" w:eastAsia="Arial" w:hAnsi="Arial" w:cs="Arial"/>
          <w:color w:val="2B2828"/>
          <w:spacing w:val="42"/>
          <w:w w:val="68"/>
          <w:position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201"/>
          <w:position w:val="1"/>
          <w:sz w:val="27"/>
          <w:szCs w:val="27"/>
        </w:rPr>
        <w:t>l</w:t>
      </w:r>
    </w:p>
    <w:p w:rsidR="00165D3B" w:rsidRDefault="00337F62">
      <w:pPr>
        <w:spacing w:line="300" w:lineRule="exact"/>
        <w:ind w:left="2034"/>
        <w:rPr>
          <w:rFonts w:ascii="Malgun Gothic" w:eastAsia="Malgun Gothic" w:hAnsi="Malgun Gothic" w:cs="Malgun Gothic"/>
        </w:rPr>
      </w:pPr>
      <w:r>
        <w:pict>
          <v:shape id="_x0000_s1714" type="#_x0000_t202" style="position:absolute;left:0;text-align:left;margin-left:450.55pt;margin-top:-10.5pt;width:4.65pt;height:15.9pt;z-index:-14077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color w:val="3A393A"/>
                      <w:w w:val="82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713" type="#_x0000_t202" style="position:absolute;left:0;text-align:left;margin-left:293.55pt;margin-top:5.2pt;width:161.2pt;height:16.6pt;z-index:-14075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70"/>
                    <w:rPr>
                      <w:sz w:val="19"/>
                      <w:szCs w:val="19"/>
                    </w:rPr>
                  </w:pPr>
                  <w:r>
                    <w:rPr>
                      <w:color w:val="2B2828"/>
                      <w:sz w:val="33"/>
                      <w:szCs w:val="33"/>
                    </w:rPr>
                    <w:t xml:space="preserve">g                                  </w:t>
                  </w:r>
                  <w:r>
                    <w:rPr>
                      <w:color w:val="2B2828"/>
                      <w:spacing w:val="40"/>
                      <w:sz w:val="33"/>
                      <w:szCs w:val="33"/>
                    </w:rPr>
                    <w:t xml:space="preserve"> </w:t>
                  </w:r>
                  <w:r>
                    <w:rPr>
                      <w:color w:val="2B2828"/>
                      <w:position w:val="-1"/>
                      <w:sz w:val="19"/>
                      <w:szCs w:val="19"/>
                    </w:rPr>
                    <w:t>e,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393A"/>
          <w:w w:val="66"/>
          <w:position w:val="-4"/>
          <w:sz w:val="35"/>
          <w:szCs w:val="35"/>
        </w:rPr>
        <w:t xml:space="preserve">r.-     </w:t>
      </w:r>
      <w:r>
        <w:rPr>
          <w:rFonts w:ascii="Arial" w:eastAsia="Arial" w:hAnsi="Arial" w:cs="Arial"/>
          <w:color w:val="3A393A"/>
          <w:spacing w:val="48"/>
          <w:w w:val="66"/>
          <w:position w:val="-4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8"/>
          <w:w w:val="66"/>
          <w:position w:val="5"/>
          <w:sz w:val="25"/>
          <w:szCs w:val="25"/>
        </w:rPr>
        <w:t xml:space="preserve">'i:.                                                               </w:t>
      </w:r>
      <w:r>
        <w:rPr>
          <w:rFonts w:ascii="Arial" w:eastAsia="Arial" w:hAnsi="Arial" w:cs="Arial"/>
          <w:color w:val="2B2828"/>
          <w:spacing w:val="44"/>
          <w:w w:val="66"/>
          <w:position w:val="5"/>
          <w:sz w:val="25"/>
          <w:szCs w:val="25"/>
        </w:rPr>
        <w:t xml:space="preserve"> </w:t>
      </w:r>
      <w:r>
        <w:rPr>
          <w:color w:val="2B2828"/>
          <w:w w:val="105"/>
          <w:position w:val="5"/>
          <w:sz w:val="29"/>
          <w:szCs w:val="29"/>
        </w:rPr>
        <w:t>'\</w:t>
      </w:r>
      <w:r>
        <w:rPr>
          <w:color w:val="494849"/>
          <w:w w:val="64"/>
          <w:position w:val="5"/>
          <w:sz w:val="29"/>
          <w:szCs w:val="29"/>
        </w:rPr>
        <w:t>.</w:t>
      </w:r>
      <w:r>
        <w:rPr>
          <w:color w:val="494849"/>
          <w:position w:val="5"/>
          <w:sz w:val="29"/>
          <w:szCs w:val="29"/>
        </w:rPr>
        <w:t xml:space="preserve">       </w:t>
      </w:r>
      <w:r>
        <w:rPr>
          <w:color w:val="494849"/>
          <w:spacing w:val="15"/>
          <w:position w:val="5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116"/>
          <w:position w:val="6"/>
        </w:rPr>
        <w:t>�</w:t>
      </w:r>
    </w:p>
    <w:p w:rsidR="00165D3B" w:rsidRDefault="00337F62">
      <w:pPr>
        <w:spacing w:line="160" w:lineRule="exact"/>
        <w:rPr>
          <w:sz w:val="24"/>
          <w:szCs w:val="24"/>
        </w:rPr>
      </w:pPr>
      <w:r>
        <w:rPr>
          <w:color w:val="2B2828"/>
          <w:w w:val="104"/>
          <w:position w:val="-4"/>
          <w:sz w:val="16"/>
          <w:szCs w:val="16"/>
        </w:rPr>
        <w:t>C</w:t>
      </w:r>
      <w:r>
        <w:rPr>
          <w:color w:val="494849"/>
          <w:w w:val="52"/>
          <w:position w:val="-4"/>
          <w:sz w:val="16"/>
          <w:szCs w:val="16"/>
        </w:rPr>
        <w:t>·</w:t>
      </w:r>
      <w:r>
        <w:rPr>
          <w:color w:val="494849"/>
          <w:position w:val="-4"/>
          <w:sz w:val="16"/>
          <w:szCs w:val="16"/>
        </w:rPr>
        <w:t xml:space="preserve">                                              </w:t>
      </w:r>
      <w:r>
        <w:rPr>
          <w:color w:val="494849"/>
          <w:spacing w:val="15"/>
          <w:position w:val="-4"/>
          <w:sz w:val="16"/>
          <w:szCs w:val="16"/>
        </w:rPr>
        <w:t xml:space="preserve"> </w:t>
      </w:r>
      <w:r>
        <w:rPr>
          <w:color w:val="3A393A"/>
          <w:w w:val="104"/>
          <w:position w:val="-1"/>
          <w:sz w:val="24"/>
          <w:szCs w:val="24"/>
        </w:rPr>
        <w:t>"-</w:t>
      </w:r>
    </w:p>
    <w:p w:rsidR="00165D3B" w:rsidRDefault="00337F62">
      <w:pPr>
        <w:spacing w:line="60" w:lineRule="exact"/>
        <w:ind w:left="37"/>
        <w:rPr>
          <w:sz w:val="34"/>
          <w:szCs w:val="34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1505" w:space="1634"/>
            <w:col w:w="8221"/>
          </w:cols>
        </w:sectPr>
      </w:pPr>
      <w:r>
        <w:rPr>
          <w:color w:val="2B2828"/>
          <w:w w:val="75"/>
          <w:position w:val="-10"/>
          <w:sz w:val="24"/>
          <w:szCs w:val="24"/>
        </w:rPr>
        <w:t xml:space="preserve">o;          </w:t>
      </w:r>
      <w:r>
        <w:rPr>
          <w:color w:val="2B2828"/>
          <w:spacing w:val="33"/>
          <w:w w:val="75"/>
          <w:position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B2828"/>
          <w:w w:val="75"/>
          <w:position w:val="-25"/>
          <w:sz w:val="34"/>
          <w:szCs w:val="34"/>
        </w:rPr>
        <w:t xml:space="preserve">!i      </w:t>
      </w:r>
      <w:r>
        <w:rPr>
          <w:rFonts w:ascii="Arial" w:eastAsia="Arial" w:hAnsi="Arial" w:cs="Arial"/>
          <w:color w:val="2B2828"/>
          <w:spacing w:val="46"/>
          <w:w w:val="75"/>
          <w:position w:val="-25"/>
          <w:sz w:val="34"/>
          <w:szCs w:val="34"/>
        </w:rPr>
        <w:t xml:space="preserve"> </w:t>
      </w:r>
      <w:r>
        <w:rPr>
          <w:color w:val="2B2828"/>
          <w:position w:val="-46"/>
          <w:sz w:val="68"/>
          <w:szCs w:val="68"/>
        </w:rPr>
        <w:t xml:space="preserve">t </w:t>
      </w:r>
      <w:r>
        <w:rPr>
          <w:color w:val="2B2828"/>
          <w:spacing w:val="112"/>
          <w:position w:val="-46"/>
          <w:sz w:val="68"/>
          <w:szCs w:val="68"/>
        </w:rPr>
        <w:t xml:space="preserve"> </w:t>
      </w:r>
      <w:r>
        <w:rPr>
          <w:rFonts w:ascii="Malgun Gothic" w:eastAsia="Malgun Gothic" w:hAnsi="Malgun Gothic" w:cs="Malgun Gothic"/>
          <w:color w:val="2B2828"/>
          <w:position w:val="-20"/>
        </w:rPr>
        <w:t>�</w:t>
      </w:r>
      <w:r>
        <w:rPr>
          <w:rFonts w:ascii="Malgun Gothic" w:eastAsia="Malgun Gothic" w:hAnsi="Malgun Gothic" w:cs="Malgun Gothic"/>
          <w:color w:val="2B2828"/>
          <w:position w:val="-20"/>
        </w:rPr>
        <w:t xml:space="preserve">     </w:t>
      </w:r>
      <w:r>
        <w:rPr>
          <w:rFonts w:ascii="Malgun Gothic" w:eastAsia="Malgun Gothic" w:hAnsi="Malgun Gothic" w:cs="Malgun Gothic"/>
          <w:color w:val="2B2828"/>
          <w:spacing w:val="38"/>
          <w:position w:val="-20"/>
        </w:rPr>
        <w:t xml:space="preserve"> </w:t>
      </w:r>
      <w:r>
        <w:rPr>
          <w:color w:val="2B2828"/>
          <w:position w:val="-22"/>
          <w:sz w:val="34"/>
          <w:szCs w:val="34"/>
        </w:rPr>
        <w:t>fr</w:t>
      </w:r>
    </w:p>
    <w:p w:rsidR="00165D3B" w:rsidRDefault="00337F62">
      <w:pPr>
        <w:spacing w:line="260" w:lineRule="exact"/>
        <w:ind w:left="3168"/>
        <w:rPr>
          <w:rFonts w:ascii="Malgun Gothic" w:eastAsia="Malgun Gothic" w:hAnsi="Malgun Gothic" w:cs="Malgun Gothic"/>
        </w:rPr>
      </w:pPr>
      <w:r>
        <w:rPr>
          <w:color w:val="2B2828"/>
          <w:position w:val="-5"/>
          <w:sz w:val="29"/>
          <w:szCs w:val="29"/>
        </w:rPr>
        <w:t xml:space="preserve">•                                  </w:t>
      </w:r>
      <w:r>
        <w:rPr>
          <w:color w:val="2B2828"/>
          <w:spacing w:val="17"/>
          <w:position w:val="-5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3A393A"/>
          <w:w w:val="60"/>
          <w:position w:val="-7"/>
        </w:rPr>
        <w:t>�</w:t>
      </w:r>
    </w:p>
    <w:p w:rsidR="00165D3B" w:rsidRDefault="00337F62">
      <w:pPr>
        <w:spacing w:line="120" w:lineRule="atLeast"/>
        <w:ind w:left="3827" w:right="-126"/>
        <w:rPr>
          <w:rFonts w:ascii="Arial" w:eastAsia="Arial" w:hAnsi="Arial" w:cs="Arial"/>
          <w:sz w:val="22"/>
          <w:szCs w:val="22"/>
        </w:rPr>
      </w:pPr>
      <w:r>
        <w:pict>
          <v:shape id="_x0000_s1712" type="#_x0000_t202" style="position:absolute;left:0;text-align:left;margin-left:291.25pt;margin-top:24.9pt;width:38.55pt;height:13.8pt;z-index:-14072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8"/>
                      <w:position w:val="4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B2828"/>
                      <w:position w:val="4"/>
                    </w:rPr>
                    <w:t xml:space="preserve">     </w:t>
                  </w:r>
                  <w:r>
                    <w:rPr>
                      <w:rFonts w:ascii="Malgun Gothic" w:eastAsia="Malgun Gothic" w:hAnsi="Malgun Gothic" w:cs="Malgun Gothic"/>
                      <w:color w:val="2B2828"/>
                      <w:spacing w:val="27"/>
                      <w:position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w w:val="201"/>
                      <w:sz w:val="27"/>
                      <w:szCs w:val="27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3A393A"/>
          <w:w w:val="139"/>
          <w:sz w:val="53"/>
          <w:szCs w:val="53"/>
        </w:rPr>
        <w:t xml:space="preserve">t </w:t>
      </w:r>
      <w:r>
        <w:rPr>
          <w:color w:val="3A393A"/>
          <w:spacing w:val="106"/>
          <w:w w:val="139"/>
          <w:sz w:val="53"/>
          <w:szCs w:val="53"/>
        </w:rPr>
        <w:t xml:space="preserve"> </w:t>
      </w:r>
      <w:r>
        <w:rPr>
          <w:rFonts w:ascii="Malgun Gothic" w:eastAsia="Malgun Gothic" w:hAnsi="Malgun Gothic" w:cs="Malgun Gothic"/>
          <w:color w:val="3A393A"/>
          <w:position w:val="11"/>
        </w:rPr>
        <w:t>�</w:t>
      </w:r>
      <w:r>
        <w:rPr>
          <w:rFonts w:ascii="Malgun Gothic" w:eastAsia="Malgun Gothic" w:hAnsi="Malgun Gothic" w:cs="Malgun Gothic"/>
          <w:color w:val="3A393A"/>
          <w:position w:val="11"/>
        </w:rPr>
        <w:t xml:space="preserve">      </w:t>
      </w:r>
      <w:r>
        <w:rPr>
          <w:rFonts w:ascii="Malgun Gothic" w:eastAsia="Malgun Gothic" w:hAnsi="Malgun Gothic" w:cs="Malgun Gothic"/>
          <w:color w:val="3A393A"/>
          <w:spacing w:val="23"/>
          <w:position w:val="11"/>
        </w:rPr>
        <w:t xml:space="preserve"> </w:t>
      </w:r>
      <w:r>
        <w:rPr>
          <w:color w:val="2B2828"/>
          <w:spacing w:val="-130"/>
          <w:w w:val="55"/>
          <w:position w:val="4"/>
          <w:sz w:val="70"/>
          <w:szCs w:val="70"/>
        </w:rPr>
        <w:t>-</w:t>
      </w:r>
      <w:r>
        <w:rPr>
          <w:rFonts w:ascii="Arial" w:eastAsia="Arial" w:hAnsi="Arial" w:cs="Arial"/>
          <w:color w:val="2B2828"/>
          <w:w w:val="66"/>
          <w:position w:val="1"/>
          <w:sz w:val="25"/>
          <w:szCs w:val="25"/>
        </w:rPr>
        <w:t>e</w:t>
      </w:r>
      <w:r>
        <w:rPr>
          <w:rFonts w:ascii="Arial" w:eastAsia="Arial" w:hAnsi="Arial" w:cs="Arial"/>
          <w:color w:val="494849"/>
          <w:w w:val="26"/>
          <w:position w:val="1"/>
          <w:sz w:val="25"/>
          <w:szCs w:val="25"/>
        </w:rPr>
        <w:t>,</w:t>
      </w:r>
      <w:r>
        <w:rPr>
          <w:rFonts w:ascii="Arial" w:eastAsia="Arial" w:hAnsi="Arial" w:cs="Arial"/>
          <w:color w:val="494849"/>
          <w:spacing w:val="-51"/>
          <w:position w:val="1"/>
          <w:sz w:val="25"/>
          <w:szCs w:val="25"/>
        </w:rPr>
        <w:t xml:space="preserve"> </w:t>
      </w:r>
      <w:r>
        <w:rPr>
          <w:color w:val="3A393A"/>
          <w:w w:val="19"/>
          <w:position w:val="4"/>
          <w:sz w:val="70"/>
          <w:szCs w:val="70"/>
        </w:rPr>
        <w:t xml:space="preserve">·           </w:t>
      </w:r>
      <w:r>
        <w:rPr>
          <w:color w:val="3A393A"/>
          <w:spacing w:val="28"/>
          <w:w w:val="19"/>
          <w:position w:val="4"/>
          <w:sz w:val="70"/>
          <w:szCs w:val="70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0"/>
          <w:position w:val="22"/>
        </w:rPr>
        <w:t>�</w:t>
      </w:r>
      <w:r>
        <w:rPr>
          <w:rFonts w:ascii="Malgun Gothic" w:eastAsia="Malgun Gothic" w:hAnsi="Malgun Gothic" w:cs="Malgun Gothic"/>
          <w:color w:val="2B2828"/>
          <w:w w:val="60"/>
          <w:position w:val="22"/>
        </w:rPr>
        <w:t xml:space="preserve">            </w:t>
      </w:r>
      <w:r>
        <w:rPr>
          <w:rFonts w:ascii="Malgun Gothic" w:eastAsia="Malgun Gothic" w:hAnsi="Malgun Gothic" w:cs="Malgun Gothic"/>
          <w:color w:val="2B2828"/>
          <w:spacing w:val="38"/>
          <w:w w:val="60"/>
          <w:position w:val="22"/>
        </w:rPr>
        <w:t xml:space="preserve"> </w:t>
      </w:r>
      <w:r>
        <w:rPr>
          <w:rFonts w:ascii="Arial" w:eastAsia="Arial" w:hAnsi="Arial" w:cs="Arial"/>
          <w:color w:val="2B2828"/>
          <w:position w:val="19"/>
          <w:sz w:val="22"/>
          <w:szCs w:val="22"/>
        </w:rPr>
        <w:t>E</w:t>
      </w:r>
    </w:p>
    <w:p w:rsidR="00165D3B" w:rsidRDefault="00337F62">
      <w:pPr>
        <w:spacing w:before="14"/>
        <w:ind w:left="1838" w:right="2227"/>
        <w:jc w:val="center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2B2828"/>
          <w:w w:val="95"/>
          <w:sz w:val="25"/>
          <w:szCs w:val="25"/>
        </w:rPr>
        <w:t>•</w:t>
      </w:r>
    </w:p>
    <w:p w:rsidR="00165D3B" w:rsidRDefault="00165D3B">
      <w:pPr>
        <w:spacing w:before="4" w:line="140" w:lineRule="exact"/>
        <w:rPr>
          <w:sz w:val="14"/>
          <w:szCs w:val="14"/>
        </w:rPr>
      </w:pPr>
    </w:p>
    <w:p w:rsidR="00165D3B" w:rsidRDefault="00337F62">
      <w:pPr>
        <w:spacing w:line="300" w:lineRule="atLeast"/>
        <w:rPr>
          <w:sz w:val="19"/>
          <w:szCs w:val="19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6670" w:space="464"/>
            <w:col w:w="4226"/>
          </w:cols>
        </w:sectPr>
      </w:pPr>
      <w:r>
        <w:rPr>
          <w:color w:val="2B2828"/>
          <w:position w:val="-5"/>
          <w:sz w:val="32"/>
          <w:szCs w:val="32"/>
        </w:rPr>
        <w:t xml:space="preserve">t:                   </w:t>
      </w:r>
      <w:r>
        <w:rPr>
          <w:color w:val="2B2828"/>
          <w:spacing w:val="53"/>
          <w:position w:val="-5"/>
          <w:sz w:val="32"/>
          <w:szCs w:val="32"/>
        </w:rPr>
        <w:t xml:space="preserve"> </w:t>
      </w:r>
      <w:r>
        <w:rPr>
          <w:color w:val="2B2828"/>
          <w:sz w:val="19"/>
          <w:szCs w:val="19"/>
        </w:rPr>
        <w:t>e,</w:t>
      </w:r>
    </w:p>
    <w:p w:rsidR="00165D3B" w:rsidRDefault="00337F62">
      <w:pPr>
        <w:spacing w:line="320" w:lineRule="atLeast"/>
        <w:ind w:left="3121" w:right="-79"/>
        <w:rPr>
          <w:sz w:val="30"/>
          <w:szCs w:val="30"/>
        </w:rPr>
      </w:pPr>
      <w:r>
        <w:rPr>
          <w:color w:val="3A393A"/>
          <w:sz w:val="27"/>
          <w:szCs w:val="27"/>
        </w:rPr>
        <w:t xml:space="preserve">'ts      </w:t>
      </w:r>
      <w:r>
        <w:rPr>
          <w:color w:val="3A393A"/>
          <w:spacing w:val="23"/>
          <w:sz w:val="27"/>
          <w:szCs w:val="27"/>
        </w:rPr>
        <w:t xml:space="preserve"> </w:t>
      </w:r>
      <w:r>
        <w:rPr>
          <w:rFonts w:ascii="Arial" w:eastAsia="Arial" w:hAnsi="Arial" w:cs="Arial"/>
          <w:color w:val="5B5B5D"/>
          <w:w w:val="35"/>
          <w:position w:val="2"/>
          <w:sz w:val="28"/>
          <w:szCs w:val="28"/>
        </w:rPr>
        <w:t>.</w:t>
      </w:r>
      <w:r>
        <w:rPr>
          <w:rFonts w:ascii="Arial" w:eastAsia="Arial" w:hAnsi="Arial" w:cs="Arial"/>
          <w:color w:val="2B2828"/>
          <w:w w:val="107"/>
          <w:position w:val="2"/>
          <w:sz w:val="28"/>
          <w:szCs w:val="28"/>
        </w:rPr>
        <w:t>f.</w:t>
      </w:r>
      <w:r>
        <w:rPr>
          <w:rFonts w:ascii="Arial" w:eastAsia="Arial" w:hAnsi="Arial" w:cs="Arial"/>
          <w:color w:val="2B2828"/>
          <w:position w:val="2"/>
          <w:sz w:val="28"/>
          <w:szCs w:val="28"/>
        </w:rPr>
        <w:t xml:space="preserve">             </w:t>
      </w:r>
      <w:r>
        <w:rPr>
          <w:rFonts w:ascii="Arial" w:eastAsia="Arial" w:hAnsi="Arial" w:cs="Arial"/>
          <w:color w:val="2B2828"/>
          <w:spacing w:val="38"/>
          <w:position w:val="2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5"/>
          <w:position w:val="-11"/>
        </w:rPr>
        <w:t>�</w:t>
      </w:r>
      <w:r>
        <w:rPr>
          <w:rFonts w:ascii="Malgun Gothic" w:eastAsia="Malgun Gothic" w:hAnsi="Malgun Gothic" w:cs="Malgun Gothic"/>
          <w:color w:val="2B2828"/>
          <w:w w:val="65"/>
          <w:position w:val="-11"/>
        </w:rPr>
        <w:t xml:space="preserve">          </w:t>
      </w:r>
      <w:r>
        <w:rPr>
          <w:rFonts w:ascii="Malgun Gothic" w:eastAsia="Malgun Gothic" w:hAnsi="Malgun Gothic" w:cs="Malgun Gothic"/>
          <w:color w:val="2B2828"/>
          <w:spacing w:val="9"/>
          <w:w w:val="65"/>
          <w:position w:val="-11"/>
        </w:rPr>
        <w:t xml:space="preserve"> </w:t>
      </w:r>
      <w:r>
        <w:rPr>
          <w:color w:val="2B2828"/>
          <w:position w:val="-3"/>
          <w:sz w:val="30"/>
          <w:szCs w:val="30"/>
        </w:rPr>
        <w:t>:.</w:t>
      </w:r>
    </w:p>
    <w:p w:rsidR="00165D3B" w:rsidRDefault="00337F62">
      <w:pPr>
        <w:spacing w:line="300" w:lineRule="atLeast"/>
        <w:rPr>
          <w:rFonts w:ascii="Arial" w:eastAsia="Arial" w:hAnsi="Arial" w:cs="Arial"/>
          <w:sz w:val="50"/>
          <w:szCs w:val="50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5946" w:space="575"/>
            <w:col w:w="4839"/>
          </w:cols>
        </w:sectPr>
      </w:pPr>
      <w:r>
        <w:br w:type="column"/>
      </w:r>
      <w:r>
        <w:rPr>
          <w:color w:val="2B2828"/>
          <w:w w:val="67"/>
          <w:position w:val="8"/>
          <w:sz w:val="33"/>
          <w:szCs w:val="33"/>
        </w:rPr>
        <w:t xml:space="preserve">o         </w:t>
      </w:r>
      <w:r>
        <w:rPr>
          <w:color w:val="2B2828"/>
          <w:spacing w:val="5"/>
          <w:w w:val="67"/>
          <w:position w:val="8"/>
          <w:sz w:val="33"/>
          <w:szCs w:val="33"/>
        </w:rPr>
        <w:t xml:space="preserve"> </w:t>
      </w:r>
      <w:r>
        <w:rPr>
          <w:rFonts w:ascii="Arial" w:eastAsia="Arial" w:hAnsi="Arial" w:cs="Arial"/>
          <w:color w:val="2B2828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5B5B5D"/>
          <w:w w:val="29"/>
          <w:sz w:val="23"/>
          <w:szCs w:val="23"/>
        </w:rPr>
        <w:t>,</w:t>
      </w:r>
      <w:r>
        <w:rPr>
          <w:rFonts w:ascii="Arial" w:eastAsia="Arial" w:hAnsi="Arial" w:cs="Arial"/>
          <w:color w:val="5B5B5D"/>
          <w:sz w:val="23"/>
          <w:szCs w:val="23"/>
        </w:rPr>
        <w:t xml:space="preserve">                          </w:t>
      </w:r>
      <w:r>
        <w:rPr>
          <w:rFonts w:ascii="Arial" w:eastAsia="Arial" w:hAnsi="Arial" w:cs="Arial"/>
          <w:color w:val="5B5B5D"/>
          <w:spacing w:val="-20"/>
          <w:sz w:val="23"/>
          <w:szCs w:val="23"/>
        </w:rPr>
        <w:t xml:space="preserve"> </w:t>
      </w:r>
      <w:r>
        <w:rPr>
          <w:rFonts w:ascii="Arial" w:eastAsia="Arial" w:hAnsi="Arial" w:cs="Arial"/>
          <w:shadow/>
          <w:color w:val="2B2828"/>
          <w:w w:val="79"/>
          <w:position w:val="-4"/>
          <w:sz w:val="50"/>
          <w:szCs w:val="50"/>
        </w:rPr>
        <w:t>•</w:t>
      </w:r>
    </w:p>
    <w:p w:rsidR="00165D3B" w:rsidRDefault="00337F62">
      <w:pPr>
        <w:spacing w:line="20" w:lineRule="atLeast"/>
        <w:ind w:left="3112" w:right="-109"/>
        <w:rPr>
          <w:rFonts w:ascii="Arial" w:eastAsia="Arial" w:hAnsi="Arial" w:cs="Arial"/>
          <w:sz w:val="59"/>
          <w:szCs w:val="59"/>
        </w:rPr>
      </w:pPr>
      <w:r>
        <w:rPr>
          <w:rFonts w:ascii="Malgun Gothic" w:eastAsia="Malgun Gothic" w:hAnsi="Malgun Gothic" w:cs="Malgun Gothic"/>
          <w:color w:val="2B2828"/>
          <w:position w:val="-3"/>
        </w:rPr>
        <w:t>�</w:t>
      </w:r>
      <w:r>
        <w:rPr>
          <w:rFonts w:ascii="Malgun Gothic" w:eastAsia="Malgun Gothic" w:hAnsi="Malgun Gothic" w:cs="Malgun Gothic"/>
          <w:color w:val="2B2828"/>
          <w:position w:val="-3"/>
        </w:rPr>
        <w:t xml:space="preserve">      </w:t>
      </w:r>
      <w:r>
        <w:rPr>
          <w:rFonts w:ascii="Malgun Gothic" w:eastAsia="Malgun Gothic" w:hAnsi="Malgun Gothic" w:cs="Malgun Gothic"/>
          <w:color w:val="2B2828"/>
          <w:spacing w:val="23"/>
          <w:position w:val="-3"/>
        </w:rPr>
        <w:t xml:space="preserve"> </w:t>
      </w:r>
      <w:r>
        <w:rPr>
          <w:rFonts w:ascii="Arial" w:eastAsia="Arial" w:hAnsi="Arial" w:cs="Arial"/>
          <w:color w:val="2B2828"/>
          <w:position w:val="-7"/>
          <w:sz w:val="26"/>
          <w:szCs w:val="26"/>
        </w:rPr>
        <w:t xml:space="preserve">:.      </w:t>
      </w:r>
      <w:r>
        <w:rPr>
          <w:rFonts w:ascii="Arial" w:eastAsia="Arial" w:hAnsi="Arial" w:cs="Arial"/>
          <w:color w:val="2B2828"/>
          <w:spacing w:val="29"/>
          <w:position w:val="-7"/>
          <w:sz w:val="26"/>
          <w:szCs w:val="26"/>
        </w:rPr>
        <w:t xml:space="preserve"> </w:t>
      </w:r>
      <w:r>
        <w:rPr>
          <w:color w:val="5B5B5D"/>
          <w:w w:val="46"/>
          <w:sz w:val="18"/>
          <w:szCs w:val="18"/>
        </w:rPr>
        <w:t>-</w:t>
      </w:r>
      <w:r>
        <w:rPr>
          <w:color w:val="2B2828"/>
          <w:w w:val="170"/>
          <w:sz w:val="18"/>
          <w:szCs w:val="18"/>
        </w:rPr>
        <w:t>(</w:t>
      </w:r>
      <w:r>
        <w:rPr>
          <w:color w:val="2B2828"/>
          <w:sz w:val="18"/>
          <w:szCs w:val="18"/>
        </w:rPr>
        <w:t xml:space="preserve">            </w:t>
      </w:r>
      <w:r>
        <w:rPr>
          <w:color w:val="2B282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8"/>
          <w:w w:val="70"/>
          <w:position w:val="-28"/>
          <w:sz w:val="59"/>
          <w:szCs w:val="59"/>
        </w:rPr>
        <w:t>r</w:t>
      </w:r>
    </w:p>
    <w:p w:rsidR="00165D3B" w:rsidRDefault="00337F62">
      <w:pPr>
        <w:spacing w:line="20" w:lineRule="atLeast"/>
        <w:ind w:left="9"/>
        <w:rPr>
          <w:sz w:val="34"/>
          <w:szCs w:val="34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5351" w:space="473"/>
            <w:col w:w="5536"/>
          </w:cols>
        </w:sectPr>
      </w:pPr>
      <w:r>
        <w:br w:type="column"/>
      </w:r>
      <w:r>
        <w:rPr>
          <w:color w:val="2B2828"/>
          <w:w w:val="52"/>
          <w:position w:val="1"/>
          <w:sz w:val="21"/>
          <w:szCs w:val="21"/>
        </w:rPr>
        <w:t xml:space="preserve">c;,                  </w:t>
      </w:r>
      <w:r>
        <w:rPr>
          <w:color w:val="2B2828"/>
          <w:spacing w:val="16"/>
          <w:w w:val="52"/>
          <w:position w:val="1"/>
          <w:sz w:val="21"/>
          <w:szCs w:val="21"/>
        </w:rPr>
        <w:t xml:space="preserve"> </w:t>
      </w:r>
      <w:r>
        <w:rPr>
          <w:color w:val="3A393A"/>
          <w:w w:val="52"/>
          <w:sz w:val="40"/>
          <w:szCs w:val="40"/>
        </w:rPr>
        <w:t xml:space="preserve">.,,,       </w:t>
      </w:r>
      <w:r>
        <w:rPr>
          <w:color w:val="3A393A"/>
          <w:spacing w:val="34"/>
          <w:w w:val="52"/>
          <w:sz w:val="40"/>
          <w:szCs w:val="40"/>
        </w:rPr>
        <w:t xml:space="preserve"> </w:t>
      </w:r>
      <w:r>
        <w:rPr>
          <w:rFonts w:ascii="Arial" w:eastAsia="Arial" w:hAnsi="Arial" w:cs="Arial"/>
          <w:color w:val="2B2828"/>
          <w:w w:val="201"/>
          <w:position w:val="1"/>
          <w:sz w:val="27"/>
          <w:szCs w:val="27"/>
        </w:rPr>
        <w:t xml:space="preserve">l          </w:t>
      </w:r>
      <w:r>
        <w:rPr>
          <w:rFonts w:ascii="Arial" w:eastAsia="Arial" w:hAnsi="Arial" w:cs="Arial"/>
          <w:color w:val="2B2828"/>
          <w:spacing w:val="47"/>
          <w:w w:val="201"/>
          <w:position w:val="1"/>
          <w:sz w:val="27"/>
          <w:szCs w:val="27"/>
        </w:rPr>
        <w:t xml:space="preserve"> </w:t>
      </w:r>
      <w:r>
        <w:rPr>
          <w:color w:val="5B5B5D"/>
          <w:w w:val="43"/>
          <w:position w:val="2"/>
          <w:sz w:val="34"/>
          <w:szCs w:val="34"/>
        </w:rPr>
        <w:t>.</w:t>
      </w:r>
      <w:r>
        <w:rPr>
          <w:color w:val="2B2828"/>
          <w:w w:val="67"/>
          <w:position w:val="2"/>
          <w:sz w:val="34"/>
          <w:szCs w:val="34"/>
        </w:rPr>
        <w:t>t.</w:t>
      </w:r>
    </w:p>
    <w:p w:rsidR="00165D3B" w:rsidRDefault="00337F62">
      <w:pPr>
        <w:spacing w:line="220" w:lineRule="atLeast"/>
        <w:ind w:left="3121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540" w:bottom="0" w:left="0" w:header="720" w:footer="720" w:gutter="0"/>
          <w:cols w:space="720"/>
        </w:sectPr>
      </w:pPr>
      <w:r>
        <w:pict>
          <v:shape id="_x0000_s1711" type="#_x0000_t202" style="position:absolute;left:0;text-align:left;margin-left:450.55pt;margin-top:-39.25pt;width:1.85pt;height:44pt;z-index:-14073;mso-position-horizontal-relative:page" filled="f" stroked="f">
            <v:textbox inset="0,0,0,0">
              <w:txbxContent>
                <w:p w:rsidR="00165D3B" w:rsidRDefault="00337F62">
                  <w:pPr>
                    <w:spacing w:line="880" w:lineRule="exact"/>
                    <w:ind w:right="-152"/>
                    <w:rPr>
                      <w:rFonts w:ascii="Arial" w:eastAsia="Arial" w:hAnsi="Arial" w:cs="Arial"/>
                      <w:sz w:val="88"/>
                      <w:szCs w:val="88"/>
                    </w:rPr>
                  </w:pPr>
                  <w:r>
                    <w:rPr>
                      <w:rFonts w:ascii="Arial" w:eastAsia="Arial" w:hAnsi="Arial" w:cs="Arial"/>
                      <w:color w:val="3A393A"/>
                      <w:spacing w:val="-131"/>
                      <w:w w:val="57"/>
                      <w:position w:val="-1"/>
                      <w:sz w:val="88"/>
                      <w:szCs w:val="8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710" type="#_x0000_t202" style="position:absolute;left:0;text-align:left;margin-left:191.85pt;margin-top:27.3pt;width:11.6pt;height:15.2pt;z-index:-14071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6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 w:eastAsia="Arial" w:hAnsi="Arial" w:cs="Arial"/>
                      <w:i/>
                      <w:color w:val="2B2828"/>
                      <w:w w:val="112"/>
                      <w:sz w:val="30"/>
                      <w:szCs w:val="30"/>
                    </w:rPr>
                    <w:t>i;'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393A"/>
          <w:w w:val="69"/>
          <w:position w:val="2"/>
          <w:sz w:val="29"/>
          <w:szCs w:val="29"/>
        </w:rPr>
        <w:t xml:space="preserve">'I          </w:t>
      </w:r>
      <w:r>
        <w:rPr>
          <w:rFonts w:ascii="Arial" w:eastAsia="Arial" w:hAnsi="Arial" w:cs="Arial"/>
          <w:color w:val="3A393A"/>
          <w:spacing w:val="21"/>
          <w:w w:val="69"/>
          <w:position w:val="2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9"/>
          <w:position w:val="6"/>
        </w:rPr>
        <w:t>�</w:t>
      </w:r>
      <w:r>
        <w:rPr>
          <w:rFonts w:ascii="Malgun Gothic" w:eastAsia="Malgun Gothic" w:hAnsi="Malgun Gothic" w:cs="Malgun Gothic"/>
          <w:color w:val="2B2828"/>
          <w:w w:val="69"/>
          <w:position w:val="6"/>
        </w:rPr>
        <w:t xml:space="preserve">         </w:t>
      </w:r>
      <w:r>
        <w:rPr>
          <w:rFonts w:ascii="Malgun Gothic" w:eastAsia="Malgun Gothic" w:hAnsi="Malgun Gothic" w:cs="Malgun Gothic"/>
          <w:color w:val="2B2828"/>
          <w:spacing w:val="36"/>
          <w:w w:val="69"/>
          <w:position w:val="6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9"/>
        </w:rPr>
        <w:t>�</w:t>
      </w:r>
      <w:r>
        <w:rPr>
          <w:rFonts w:ascii="Malgun Gothic" w:eastAsia="Malgun Gothic" w:hAnsi="Malgun Gothic" w:cs="Malgun Gothic"/>
          <w:color w:val="2B2828"/>
          <w:w w:val="69"/>
        </w:rPr>
        <w:t xml:space="preserve">                        </w:t>
      </w:r>
      <w:r>
        <w:rPr>
          <w:rFonts w:ascii="Malgun Gothic" w:eastAsia="Malgun Gothic" w:hAnsi="Malgun Gothic" w:cs="Malgun Gothic"/>
          <w:color w:val="2B2828"/>
          <w:spacing w:val="17"/>
          <w:w w:val="69"/>
        </w:rPr>
        <w:t xml:space="preserve"> </w:t>
      </w:r>
      <w:r>
        <w:rPr>
          <w:color w:val="2B2828"/>
          <w:position w:val="1"/>
          <w:sz w:val="29"/>
          <w:szCs w:val="29"/>
        </w:rPr>
        <w:t xml:space="preserve">•               </w:t>
      </w:r>
      <w:r>
        <w:rPr>
          <w:color w:val="2B2828"/>
          <w:spacing w:val="29"/>
          <w:position w:val="1"/>
          <w:sz w:val="29"/>
          <w:szCs w:val="29"/>
        </w:rPr>
        <w:t xml:space="preserve"> </w:t>
      </w:r>
      <w:r>
        <w:rPr>
          <w:color w:val="3A393A"/>
          <w:w w:val="95"/>
          <w:position w:val="1"/>
          <w:sz w:val="16"/>
          <w:szCs w:val="16"/>
        </w:rPr>
        <w:t>C</w:t>
      </w:r>
      <w:r>
        <w:rPr>
          <w:color w:val="494849"/>
          <w:w w:val="52"/>
          <w:position w:val="1"/>
          <w:sz w:val="16"/>
          <w:szCs w:val="16"/>
        </w:rPr>
        <w:t>·</w:t>
      </w:r>
      <w:r>
        <w:rPr>
          <w:color w:val="494849"/>
          <w:position w:val="1"/>
          <w:sz w:val="16"/>
          <w:szCs w:val="16"/>
        </w:rPr>
        <w:t xml:space="preserve">                                         </w:t>
      </w:r>
      <w:r>
        <w:rPr>
          <w:color w:val="494849"/>
          <w:spacing w:val="-1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B5B5D"/>
          <w:w w:val="23"/>
          <w:position w:val="-20"/>
          <w:sz w:val="43"/>
          <w:szCs w:val="43"/>
        </w:rPr>
        <w:t>.</w:t>
      </w:r>
      <w:r>
        <w:rPr>
          <w:rFonts w:ascii="Arial" w:eastAsia="Arial" w:hAnsi="Arial" w:cs="Arial"/>
          <w:color w:val="2B2828"/>
          <w:w w:val="64"/>
          <w:position w:val="-20"/>
          <w:sz w:val="43"/>
          <w:szCs w:val="43"/>
        </w:rPr>
        <w:t>f'</w:t>
      </w:r>
    </w:p>
    <w:p w:rsidR="00165D3B" w:rsidRDefault="00337F62">
      <w:pPr>
        <w:spacing w:line="60" w:lineRule="atLeast"/>
        <w:ind w:left="2397" w:right="-157"/>
        <w:rPr>
          <w:sz w:val="58"/>
          <w:szCs w:val="58"/>
        </w:rPr>
      </w:pPr>
      <w:r>
        <w:rPr>
          <w:rFonts w:ascii="Arial" w:eastAsia="Arial" w:hAnsi="Arial" w:cs="Arial"/>
          <w:color w:val="2B2828"/>
          <w:w w:val="72"/>
          <w:position w:val="-45"/>
          <w:sz w:val="81"/>
          <w:szCs w:val="81"/>
        </w:rPr>
        <w:t xml:space="preserve">r  </w:t>
      </w:r>
      <w:r>
        <w:rPr>
          <w:rFonts w:ascii="Arial" w:eastAsia="Arial" w:hAnsi="Arial" w:cs="Arial"/>
          <w:color w:val="2B2828"/>
          <w:spacing w:val="35"/>
          <w:w w:val="72"/>
          <w:position w:val="-45"/>
          <w:sz w:val="81"/>
          <w:szCs w:val="81"/>
        </w:rPr>
        <w:t xml:space="preserve"> </w:t>
      </w:r>
      <w:r>
        <w:rPr>
          <w:color w:val="3A393A"/>
          <w:position w:val="-39"/>
          <w:sz w:val="77"/>
          <w:szCs w:val="77"/>
        </w:rPr>
        <w:t xml:space="preserve">\ </w:t>
      </w:r>
      <w:r>
        <w:rPr>
          <w:color w:val="3A393A"/>
          <w:spacing w:val="136"/>
          <w:position w:val="-39"/>
          <w:sz w:val="77"/>
          <w:szCs w:val="77"/>
        </w:rPr>
        <w:t xml:space="preserve"> </w:t>
      </w:r>
      <w:r>
        <w:rPr>
          <w:color w:val="494849"/>
          <w:w w:val="21"/>
          <w:sz w:val="39"/>
          <w:szCs w:val="39"/>
        </w:rPr>
        <w:t>·</w:t>
      </w:r>
      <w:r>
        <w:rPr>
          <w:color w:val="2B2828"/>
          <w:w w:val="111"/>
          <w:sz w:val="39"/>
          <w:szCs w:val="39"/>
        </w:rPr>
        <w:t>t</w:t>
      </w:r>
      <w:r>
        <w:rPr>
          <w:color w:val="2B2828"/>
          <w:sz w:val="39"/>
          <w:szCs w:val="39"/>
        </w:rPr>
        <w:t xml:space="preserve">    </w:t>
      </w:r>
      <w:r>
        <w:rPr>
          <w:color w:val="2B2828"/>
          <w:spacing w:val="23"/>
          <w:sz w:val="39"/>
          <w:szCs w:val="39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71"/>
          <w:position w:val="-12"/>
        </w:rPr>
        <w:t>�</w:t>
      </w:r>
      <w:r>
        <w:rPr>
          <w:rFonts w:ascii="Malgun Gothic" w:eastAsia="Malgun Gothic" w:hAnsi="Malgun Gothic" w:cs="Malgun Gothic"/>
          <w:color w:val="2B2828"/>
          <w:w w:val="71"/>
          <w:position w:val="-12"/>
        </w:rPr>
        <w:t xml:space="preserve">          </w:t>
      </w:r>
      <w:r>
        <w:rPr>
          <w:rFonts w:ascii="Malgun Gothic" w:eastAsia="Malgun Gothic" w:hAnsi="Malgun Gothic" w:cs="Malgun Gothic"/>
          <w:color w:val="2B2828"/>
          <w:spacing w:val="15"/>
          <w:w w:val="71"/>
          <w:position w:val="-12"/>
        </w:rPr>
        <w:t xml:space="preserve"> </w:t>
      </w:r>
      <w:r>
        <w:rPr>
          <w:rFonts w:ascii="Arial" w:eastAsia="Arial" w:hAnsi="Arial" w:cs="Arial"/>
          <w:color w:val="2B2828"/>
          <w:w w:val="71"/>
          <w:position w:val="-41"/>
          <w:sz w:val="74"/>
          <w:szCs w:val="74"/>
        </w:rPr>
        <w:t xml:space="preserve">f </w:t>
      </w:r>
      <w:r>
        <w:rPr>
          <w:rFonts w:ascii="Arial" w:eastAsia="Arial" w:hAnsi="Arial" w:cs="Arial"/>
          <w:color w:val="2B2828"/>
          <w:spacing w:val="129"/>
          <w:w w:val="71"/>
          <w:position w:val="-41"/>
          <w:sz w:val="74"/>
          <w:szCs w:val="74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71"/>
          <w:position w:val="5"/>
        </w:rPr>
        <w:t>�</w:t>
      </w:r>
      <w:r>
        <w:rPr>
          <w:rFonts w:ascii="Malgun Gothic" w:eastAsia="Malgun Gothic" w:hAnsi="Malgun Gothic" w:cs="Malgun Gothic"/>
          <w:color w:val="2B2828"/>
          <w:w w:val="71"/>
          <w:position w:val="5"/>
        </w:rPr>
        <w:t xml:space="preserve">          </w:t>
      </w:r>
      <w:r>
        <w:rPr>
          <w:rFonts w:ascii="Malgun Gothic" w:eastAsia="Malgun Gothic" w:hAnsi="Malgun Gothic" w:cs="Malgun Gothic"/>
          <w:color w:val="2B2828"/>
          <w:spacing w:val="4"/>
          <w:w w:val="71"/>
          <w:position w:val="5"/>
        </w:rPr>
        <w:t xml:space="preserve"> </w:t>
      </w:r>
      <w:r>
        <w:rPr>
          <w:color w:val="2B2828"/>
          <w:spacing w:val="-139"/>
          <w:w w:val="81"/>
          <w:position w:val="-14"/>
          <w:sz w:val="48"/>
          <w:szCs w:val="48"/>
        </w:rPr>
        <w:t>b</w:t>
      </w:r>
      <w:r>
        <w:rPr>
          <w:color w:val="3A393A"/>
          <w:w w:val="86"/>
          <w:position w:val="-42"/>
          <w:sz w:val="58"/>
          <w:szCs w:val="58"/>
        </w:rPr>
        <w:t>r</w:t>
      </w:r>
    </w:p>
    <w:p w:rsidR="00165D3B" w:rsidRDefault="00337F62">
      <w:pPr>
        <w:spacing w:line="20" w:lineRule="atLeast"/>
        <w:rPr>
          <w:rFonts w:ascii="Arial" w:eastAsia="Arial" w:hAnsi="Arial" w:cs="Arial"/>
        </w:rPr>
      </w:pPr>
      <w:r>
        <w:br w:type="column"/>
      </w:r>
      <w:r>
        <w:rPr>
          <w:color w:val="3A393A"/>
          <w:w w:val="161"/>
          <w:sz w:val="27"/>
          <w:szCs w:val="27"/>
        </w:rPr>
        <w:t>l</w:t>
      </w:r>
      <w:r>
        <w:rPr>
          <w:color w:val="494849"/>
          <w:w w:val="76"/>
          <w:sz w:val="27"/>
          <w:szCs w:val="27"/>
        </w:rPr>
        <w:t>'</w:t>
      </w:r>
      <w:r>
        <w:rPr>
          <w:color w:val="494849"/>
          <w:sz w:val="27"/>
          <w:szCs w:val="27"/>
        </w:rPr>
        <w:t xml:space="preserve">          </w:t>
      </w:r>
      <w:r>
        <w:rPr>
          <w:color w:val="494849"/>
          <w:spacing w:val="10"/>
          <w:sz w:val="27"/>
          <w:szCs w:val="27"/>
        </w:rPr>
        <w:t xml:space="preserve"> </w:t>
      </w:r>
      <w:r>
        <w:rPr>
          <w:rFonts w:ascii="Arial" w:eastAsia="Arial" w:hAnsi="Arial" w:cs="Arial"/>
          <w:color w:val="2B2828"/>
          <w:w w:val="75"/>
          <w:position w:val="-3"/>
        </w:rPr>
        <w:t>!&lt;</w:t>
      </w:r>
    </w:p>
    <w:p w:rsidR="00165D3B" w:rsidRDefault="00337F62">
      <w:pPr>
        <w:spacing w:line="60" w:lineRule="atLeast"/>
        <w:ind w:left="1789" w:right="2252"/>
        <w:jc w:val="center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2" w:space="720" w:equalWidth="0">
            <w:col w:w="6698" w:space="436"/>
            <w:col w:w="4226"/>
          </w:cols>
        </w:sectPr>
      </w:pPr>
      <w:r>
        <w:rPr>
          <w:rFonts w:ascii="Arial" w:eastAsia="Arial" w:hAnsi="Arial" w:cs="Arial"/>
          <w:color w:val="2B2828"/>
          <w:w w:val="192"/>
          <w:sz w:val="28"/>
          <w:szCs w:val="28"/>
        </w:rPr>
        <w:t>'</w:t>
      </w:r>
    </w:p>
    <w:p w:rsidR="00165D3B" w:rsidRDefault="00337F62">
      <w:pPr>
        <w:spacing w:line="180" w:lineRule="atLeast"/>
        <w:jc w:val="right"/>
        <w:rPr>
          <w:sz w:val="77"/>
          <w:szCs w:val="77"/>
        </w:rPr>
      </w:pPr>
      <w:r>
        <w:rPr>
          <w:color w:val="2B2828"/>
          <w:w w:val="38"/>
          <w:position w:val="1"/>
          <w:sz w:val="77"/>
          <w:szCs w:val="77"/>
        </w:rPr>
        <w:t xml:space="preserve">..      </w:t>
      </w:r>
      <w:r>
        <w:rPr>
          <w:color w:val="2B2828"/>
          <w:spacing w:val="65"/>
          <w:w w:val="38"/>
          <w:position w:val="1"/>
          <w:sz w:val="77"/>
          <w:szCs w:val="77"/>
        </w:rPr>
        <w:t xml:space="preserve"> </w:t>
      </w:r>
      <w:r>
        <w:rPr>
          <w:color w:val="2B2828"/>
          <w:w w:val="38"/>
          <w:sz w:val="77"/>
          <w:szCs w:val="77"/>
        </w:rPr>
        <w:t>..</w:t>
      </w:r>
    </w:p>
    <w:p w:rsidR="00165D3B" w:rsidRDefault="00337F62">
      <w:pPr>
        <w:spacing w:line="180" w:lineRule="atLeast"/>
        <w:ind w:right="-81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color w:val="2B2828"/>
          <w:sz w:val="27"/>
          <w:szCs w:val="27"/>
        </w:rPr>
        <w:t xml:space="preserve">'ts      </w:t>
      </w:r>
      <w:r>
        <w:rPr>
          <w:color w:val="2B2828"/>
          <w:spacing w:val="13"/>
          <w:sz w:val="27"/>
          <w:szCs w:val="27"/>
        </w:rPr>
        <w:t xml:space="preserve"> </w:t>
      </w:r>
      <w:r>
        <w:rPr>
          <w:rFonts w:ascii="Arial" w:eastAsia="Arial" w:hAnsi="Arial" w:cs="Arial"/>
          <w:i/>
          <w:color w:val="3A393A"/>
          <w:w w:val="78"/>
          <w:position w:val="5"/>
          <w:sz w:val="37"/>
          <w:szCs w:val="37"/>
        </w:rPr>
        <w:t>T</w:t>
      </w:r>
    </w:p>
    <w:p w:rsidR="00165D3B" w:rsidRDefault="00337F62">
      <w:pPr>
        <w:spacing w:line="180" w:lineRule="atLeast"/>
        <w:rPr>
          <w:rFonts w:ascii="Arial" w:eastAsia="Arial" w:hAnsi="Arial" w:cs="Arial"/>
          <w:sz w:val="39"/>
          <w:szCs w:val="39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3" w:space="720" w:equalWidth="0">
            <w:col w:w="3308" w:space="529"/>
            <w:col w:w="892" w:space="1142"/>
            <w:col w:w="548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8"/>
          <w:w w:val="51"/>
          <w:position w:val="1"/>
        </w:rPr>
        <w:t>�</w:t>
      </w:r>
      <w:r>
        <w:rPr>
          <w:rFonts w:ascii="Malgun Gothic" w:eastAsia="Malgun Gothic" w:hAnsi="Malgun Gothic" w:cs="Malgun Gothic"/>
          <w:color w:val="2B2828"/>
          <w:w w:val="51"/>
          <w:position w:val="1"/>
        </w:rPr>
        <w:t xml:space="preserve">                             </w:t>
      </w:r>
      <w:r>
        <w:rPr>
          <w:rFonts w:ascii="Malgun Gothic" w:eastAsia="Malgun Gothic" w:hAnsi="Malgun Gothic" w:cs="Malgun Gothic"/>
          <w:color w:val="2B2828"/>
          <w:spacing w:val="22"/>
          <w:w w:val="51"/>
          <w:position w:val="1"/>
        </w:rPr>
        <w:t xml:space="preserve"> </w:t>
      </w:r>
      <w:r>
        <w:rPr>
          <w:color w:val="6D6D6D"/>
          <w:w w:val="23"/>
          <w:position w:val="4"/>
          <w:sz w:val="48"/>
          <w:szCs w:val="48"/>
        </w:rPr>
        <w:t>-</w:t>
      </w:r>
      <w:r>
        <w:rPr>
          <w:color w:val="2B2828"/>
          <w:spacing w:val="-149"/>
          <w:w w:val="92"/>
          <w:position w:val="4"/>
          <w:sz w:val="48"/>
          <w:szCs w:val="48"/>
        </w:rPr>
        <w:t>b</w:t>
      </w:r>
      <w:r>
        <w:rPr>
          <w:rFonts w:ascii="Arial" w:eastAsia="Arial" w:hAnsi="Arial" w:cs="Arial"/>
          <w:color w:val="2B2828"/>
          <w:w w:val="67"/>
          <w:position w:val="-21"/>
          <w:sz w:val="78"/>
          <w:szCs w:val="78"/>
        </w:rPr>
        <w:t>-</w:t>
      </w:r>
      <w:r>
        <w:rPr>
          <w:rFonts w:ascii="Arial" w:eastAsia="Arial" w:hAnsi="Arial" w:cs="Arial"/>
          <w:color w:val="2B2828"/>
          <w:position w:val="-21"/>
          <w:sz w:val="78"/>
          <w:szCs w:val="78"/>
        </w:rPr>
        <w:t xml:space="preserve">  </w:t>
      </w:r>
      <w:r>
        <w:rPr>
          <w:rFonts w:ascii="Arial" w:eastAsia="Arial" w:hAnsi="Arial" w:cs="Arial"/>
          <w:color w:val="2B2828"/>
          <w:spacing w:val="95"/>
          <w:position w:val="-21"/>
          <w:sz w:val="78"/>
          <w:szCs w:val="78"/>
        </w:rPr>
        <w:t xml:space="preserve"> </w:t>
      </w:r>
      <w:r>
        <w:rPr>
          <w:rFonts w:ascii="Arial" w:eastAsia="Arial" w:hAnsi="Arial" w:cs="Arial"/>
          <w:color w:val="2B2828"/>
          <w:w w:val="56"/>
          <w:sz w:val="51"/>
          <w:szCs w:val="51"/>
        </w:rPr>
        <w:t xml:space="preserve">1        </w:t>
      </w:r>
      <w:r>
        <w:rPr>
          <w:rFonts w:ascii="Arial" w:eastAsia="Arial" w:hAnsi="Arial" w:cs="Arial"/>
          <w:color w:val="2B2828"/>
          <w:spacing w:val="29"/>
          <w:w w:val="56"/>
          <w:sz w:val="51"/>
          <w:szCs w:val="51"/>
        </w:rPr>
        <w:t xml:space="preserve"> </w:t>
      </w:r>
      <w:r>
        <w:rPr>
          <w:rFonts w:ascii="Arial" w:eastAsia="Arial" w:hAnsi="Arial" w:cs="Arial"/>
          <w:color w:val="3A393A"/>
          <w:w w:val="56"/>
          <w:sz w:val="39"/>
          <w:szCs w:val="39"/>
        </w:rPr>
        <w:t>'!</w:t>
      </w:r>
    </w:p>
    <w:p w:rsidR="00165D3B" w:rsidRDefault="00337F62">
      <w:pPr>
        <w:spacing w:line="660" w:lineRule="atLeast"/>
        <w:ind w:left="3883"/>
        <w:rPr>
          <w:rFonts w:ascii="Arial" w:eastAsia="Arial" w:hAnsi="Arial" w:cs="Arial"/>
          <w:sz w:val="72"/>
          <w:szCs w:val="72"/>
        </w:rPr>
        <w:sectPr w:rsidR="00165D3B">
          <w:type w:val="continuous"/>
          <w:pgSz w:w="11900" w:h="16840"/>
          <w:pgMar w:top="400" w:right="540" w:bottom="0" w:left="0" w:header="720" w:footer="720" w:gutter="0"/>
          <w:cols w:space="720"/>
        </w:sectPr>
      </w:pPr>
      <w:r>
        <w:pict>
          <v:shape id="_x0000_s1709" type="#_x0000_t75" style="position:absolute;left:0;text-align:left;margin-left:525.8pt;margin-top:-413.95pt;width:20.45pt;height:416.1pt;z-index:-14084;mso-position-horizontal-relative:page">
            <v:imagedata r:id="rId60" o:title=""/>
            <w10:wrap anchorx="page"/>
          </v:shape>
        </w:pict>
      </w:r>
      <w:r>
        <w:rPr>
          <w:color w:val="2B2828"/>
          <w:w w:val="38"/>
          <w:position w:val="4"/>
          <w:sz w:val="77"/>
          <w:szCs w:val="77"/>
        </w:rPr>
        <w:t xml:space="preserve">..      </w:t>
      </w:r>
      <w:r>
        <w:rPr>
          <w:color w:val="2B2828"/>
          <w:spacing w:val="8"/>
          <w:w w:val="38"/>
          <w:position w:val="4"/>
          <w:sz w:val="77"/>
          <w:szCs w:val="77"/>
        </w:rPr>
        <w:t xml:space="preserve"> </w:t>
      </w:r>
      <w:r>
        <w:rPr>
          <w:color w:val="2B2828"/>
          <w:position w:val="3"/>
          <w:sz w:val="19"/>
          <w:szCs w:val="19"/>
        </w:rPr>
        <w:t xml:space="preserve">-e         </w:t>
      </w:r>
      <w:r>
        <w:rPr>
          <w:color w:val="2B2828"/>
          <w:spacing w:val="36"/>
          <w:position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B2828"/>
          <w:w w:val="37"/>
          <w:position w:val="2"/>
          <w:sz w:val="71"/>
          <w:szCs w:val="71"/>
        </w:rPr>
        <w:t xml:space="preserve">..      </w:t>
      </w:r>
      <w:r>
        <w:rPr>
          <w:rFonts w:ascii="Arial" w:eastAsia="Arial" w:hAnsi="Arial" w:cs="Arial"/>
          <w:color w:val="2B2828"/>
          <w:spacing w:val="3"/>
          <w:w w:val="37"/>
          <w:position w:val="2"/>
          <w:sz w:val="71"/>
          <w:szCs w:val="71"/>
        </w:rPr>
        <w:t xml:space="preserve"> </w:t>
      </w:r>
      <w:r>
        <w:rPr>
          <w:color w:val="2B2828"/>
          <w:w w:val="37"/>
          <w:position w:val="2"/>
          <w:sz w:val="73"/>
          <w:szCs w:val="73"/>
        </w:rPr>
        <w:t xml:space="preserve">..      </w:t>
      </w:r>
      <w:r>
        <w:rPr>
          <w:color w:val="2B2828"/>
          <w:spacing w:val="41"/>
          <w:w w:val="37"/>
          <w:position w:val="2"/>
          <w:sz w:val="73"/>
          <w:szCs w:val="73"/>
        </w:rPr>
        <w:t xml:space="preserve"> </w:t>
      </w:r>
      <w:r>
        <w:rPr>
          <w:rFonts w:ascii="Arial" w:eastAsia="Arial" w:hAnsi="Arial" w:cs="Arial"/>
          <w:color w:val="2B2828"/>
          <w:w w:val="37"/>
          <w:position w:val="1"/>
          <w:sz w:val="71"/>
          <w:szCs w:val="71"/>
        </w:rPr>
        <w:t xml:space="preserve">..      </w:t>
      </w:r>
      <w:r>
        <w:rPr>
          <w:rFonts w:ascii="Arial" w:eastAsia="Arial" w:hAnsi="Arial" w:cs="Arial"/>
          <w:color w:val="2B2828"/>
          <w:spacing w:val="3"/>
          <w:w w:val="37"/>
          <w:position w:val="1"/>
          <w:sz w:val="71"/>
          <w:szCs w:val="71"/>
        </w:rPr>
        <w:t xml:space="preserve"> </w:t>
      </w:r>
      <w:r>
        <w:rPr>
          <w:rFonts w:ascii="Arial" w:eastAsia="Arial" w:hAnsi="Arial" w:cs="Arial"/>
          <w:color w:val="2B2828"/>
          <w:w w:val="37"/>
          <w:position w:val="1"/>
          <w:sz w:val="72"/>
          <w:szCs w:val="72"/>
        </w:rPr>
        <w:t xml:space="preserve">..         </w:t>
      </w:r>
      <w:r>
        <w:rPr>
          <w:rFonts w:ascii="Arial" w:eastAsia="Arial" w:hAnsi="Arial" w:cs="Arial"/>
          <w:color w:val="2B2828"/>
          <w:spacing w:val="24"/>
          <w:w w:val="37"/>
          <w:position w:val="1"/>
          <w:sz w:val="72"/>
          <w:szCs w:val="72"/>
        </w:rPr>
        <w:t xml:space="preserve"> </w:t>
      </w:r>
      <w:r>
        <w:rPr>
          <w:color w:val="2B2828"/>
          <w:w w:val="37"/>
          <w:position w:val="1"/>
          <w:sz w:val="77"/>
          <w:szCs w:val="77"/>
        </w:rPr>
        <w:t xml:space="preserve">..         </w:t>
      </w:r>
      <w:r>
        <w:rPr>
          <w:color w:val="2B2828"/>
          <w:spacing w:val="54"/>
          <w:w w:val="37"/>
          <w:position w:val="1"/>
          <w:sz w:val="77"/>
          <w:szCs w:val="77"/>
        </w:rPr>
        <w:t xml:space="preserve"> </w:t>
      </w:r>
      <w:r>
        <w:rPr>
          <w:rFonts w:ascii="Arial" w:eastAsia="Arial" w:hAnsi="Arial" w:cs="Arial"/>
          <w:color w:val="2B2828"/>
          <w:w w:val="37"/>
          <w:sz w:val="72"/>
          <w:szCs w:val="72"/>
        </w:rPr>
        <w:t>..</w:t>
      </w:r>
    </w:p>
    <w:p w:rsidR="00165D3B" w:rsidRDefault="00337F62">
      <w:pPr>
        <w:spacing w:line="160" w:lineRule="atLeast"/>
        <w:jc w:val="right"/>
        <w:rPr>
          <w:rFonts w:ascii="Arial" w:eastAsia="Arial" w:hAnsi="Arial" w:cs="Arial"/>
          <w:sz w:val="37"/>
          <w:szCs w:val="37"/>
        </w:rPr>
      </w:pPr>
      <w:r>
        <w:rPr>
          <w:color w:val="2B2828"/>
          <w:position w:val="-18"/>
          <w:sz w:val="34"/>
          <w:szCs w:val="34"/>
        </w:rPr>
        <w:t xml:space="preserve">"     </w:t>
      </w:r>
      <w:r>
        <w:rPr>
          <w:color w:val="2B2828"/>
          <w:spacing w:val="76"/>
          <w:position w:val="-18"/>
          <w:sz w:val="34"/>
          <w:szCs w:val="34"/>
        </w:rPr>
        <w:t xml:space="preserve"> </w:t>
      </w:r>
      <w:r>
        <w:rPr>
          <w:rFonts w:ascii="Arial" w:eastAsia="Arial" w:hAnsi="Arial" w:cs="Arial"/>
          <w:color w:val="2B2828"/>
          <w:w w:val="51"/>
          <w:sz w:val="37"/>
          <w:szCs w:val="37"/>
        </w:rPr>
        <w:t>.,.</w:t>
      </w:r>
    </w:p>
    <w:p w:rsidR="00165D3B" w:rsidRDefault="00337F62">
      <w:pPr>
        <w:spacing w:line="160" w:lineRule="atLeast"/>
        <w:ind w:right="-138"/>
        <w:rPr>
          <w:sz w:val="77"/>
          <w:szCs w:val="77"/>
        </w:rPr>
      </w:pPr>
      <w:r>
        <w:br w:type="column"/>
      </w:r>
      <w:r>
        <w:rPr>
          <w:color w:val="2B2828"/>
          <w:w w:val="38"/>
          <w:position w:val="2"/>
          <w:sz w:val="77"/>
          <w:szCs w:val="77"/>
        </w:rPr>
        <w:t xml:space="preserve">..     </w:t>
      </w:r>
      <w:r>
        <w:rPr>
          <w:color w:val="2B2828"/>
          <w:spacing w:val="72"/>
          <w:w w:val="38"/>
          <w:position w:val="2"/>
          <w:sz w:val="77"/>
          <w:szCs w:val="77"/>
        </w:rPr>
        <w:t xml:space="preserve"> </w:t>
      </w:r>
      <w:r>
        <w:rPr>
          <w:color w:val="2B2828"/>
          <w:w w:val="38"/>
          <w:position w:val="1"/>
          <w:sz w:val="77"/>
          <w:szCs w:val="77"/>
        </w:rPr>
        <w:t xml:space="preserve">..     </w:t>
      </w:r>
      <w:r>
        <w:rPr>
          <w:color w:val="2B2828"/>
          <w:spacing w:val="63"/>
          <w:w w:val="38"/>
          <w:position w:val="1"/>
          <w:sz w:val="77"/>
          <w:szCs w:val="77"/>
        </w:rPr>
        <w:t xml:space="preserve"> </w:t>
      </w:r>
      <w:r>
        <w:rPr>
          <w:rFonts w:ascii="Arial" w:eastAsia="Arial" w:hAnsi="Arial" w:cs="Arial"/>
          <w:color w:val="2B2828"/>
          <w:w w:val="38"/>
          <w:sz w:val="78"/>
          <w:szCs w:val="78"/>
        </w:rPr>
        <w:t xml:space="preserve">..     </w:t>
      </w:r>
      <w:r>
        <w:rPr>
          <w:rFonts w:ascii="Arial" w:eastAsia="Arial" w:hAnsi="Arial" w:cs="Arial"/>
          <w:color w:val="2B2828"/>
          <w:spacing w:val="1"/>
          <w:w w:val="38"/>
          <w:sz w:val="78"/>
          <w:szCs w:val="78"/>
        </w:rPr>
        <w:t xml:space="preserve"> </w:t>
      </w:r>
      <w:r>
        <w:rPr>
          <w:color w:val="2B2828"/>
          <w:w w:val="38"/>
          <w:sz w:val="77"/>
          <w:szCs w:val="77"/>
        </w:rPr>
        <w:t>..</w:t>
      </w:r>
    </w:p>
    <w:p w:rsidR="00165D3B" w:rsidRDefault="00337F62">
      <w:pPr>
        <w:spacing w:line="160" w:lineRule="atLeast"/>
        <w:ind w:right="-76"/>
        <w:rPr>
          <w:sz w:val="37"/>
          <w:szCs w:val="37"/>
        </w:rPr>
      </w:pPr>
      <w:r>
        <w:br w:type="column"/>
      </w:r>
      <w:r>
        <w:rPr>
          <w:color w:val="2B2828"/>
          <w:w w:val="56"/>
          <w:sz w:val="37"/>
          <w:szCs w:val="37"/>
        </w:rPr>
        <w:t>.,.</w:t>
      </w:r>
    </w:p>
    <w:p w:rsidR="00165D3B" w:rsidRDefault="00337F62">
      <w:pPr>
        <w:spacing w:line="160" w:lineRule="atLeast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4" w:space="720" w:equalWidth="0">
            <w:col w:w="3317" w:space="575"/>
            <w:col w:w="2119" w:space="501"/>
            <w:col w:w="158" w:space="501"/>
            <w:col w:w="4189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39"/>
          <w:position w:val="1"/>
          <w:sz w:val="78"/>
          <w:szCs w:val="78"/>
        </w:rPr>
        <w:t xml:space="preserve">..       </w:t>
      </w:r>
      <w:r>
        <w:rPr>
          <w:rFonts w:ascii="Arial" w:eastAsia="Arial" w:hAnsi="Arial" w:cs="Arial"/>
          <w:color w:val="2B2828"/>
          <w:spacing w:val="65"/>
          <w:w w:val="39"/>
          <w:position w:val="1"/>
          <w:sz w:val="78"/>
          <w:szCs w:val="78"/>
        </w:rPr>
        <w:t xml:space="preserve"> </w:t>
      </w:r>
      <w:r>
        <w:rPr>
          <w:color w:val="2B2828"/>
          <w:w w:val="39"/>
          <w:position w:val="1"/>
          <w:sz w:val="47"/>
          <w:szCs w:val="47"/>
        </w:rPr>
        <w:t xml:space="preserve">...                </w:t>
      </w:r>
      <w:r>
        <w:rPr>
          <w:color w:val="2B2828"/>
          <w:spacing w:val="1"/>
          <w:w w:val="39"/>
          <w:position w:val="1"/>
          <w:sz w:val="47"/>
          <w:szCs w:val="47"/>
        </w:rPr>
        <w:t xml:space="preserve"> </w:t>
      </w:r>
      <w:r>
        <w:rPr>
          <w:color w:val="2B2828"/>
          <w:w w:val="39"/>
          <w:sz w:val="76"/>
          <w:szCs w:val="76"/>
        </w:rPr>
        <w:t xml:space="preserve">..      </w:t>
      </w:r>
      <w:r>
        <w:rPr>
          <w:color w:val="2B2828"/>
          <w:spacing w:val="57"/>
          <w:w w:val="39"/>
          <w:sz w:val="76"/>
          <w:szCs w:val="76"/>
        </w:rPr>
        <w:t xml:space="preserve"> </w:t>
      </w:r>
      <w:r>
        <w:rPr>
          <w:rFonts w:ascii="Arial" w:eastAsia="Arial" w:hAnsi="Arial" w:cs="Arial"/>
          <w:i/>
          <w:color w:val="2B2828"/>
          <w:position w:val="-16"/>
          <w:sz w:val="46"/>
          <w:szCs w:val="46"/>
        </w:rPr>
        <w:t>{:</w:t>
      </w:r>
    </w:p>
    <w:p w:rsidR="00165D3B" w:rsidRDefault="00337F62">
      <w:pPr>
        <w:spacing w:line="360" w:lineRule="atLeast"/>
        <w:ind w:left="2434"/>
        <w:rPr>
          <w:sz w:val="22"/>
          <w:szCs w:val="22"/>
        </w:rPr>
        <w:sectPr w:rsidR="00165D3B">
          <w:type w:val="continuous"/>
          <w:pgSz w:w="11900" w:h="16840"/>
          <w:pgMar w:top="400" w:right="540" w:bottom="0" w:left="0" w:header="720" w:footer="720" w:gutter="0"/>
          <w:cols w:space="720"/>
        </w:sectPr>
      </w:pPr>
      <w:r>
        <w:rPr>
          <w:rFonts w:ascii="Arial" w:eastAsia="Arial" w:hAnsi="Arial" w:cs="Arial"/>
          <w:color w:val="3A393A"/>
          <w:position w:val="3"/>
          <w:sz w:val="18"/>
          <w:szCs w:val="18"/>
        </w:rPr>
        <w:t xml:space="preserve">c-          </w:t>
      </w:r>
      <w:r>
        <w:rPr>
          <w:rFonts w:ascii="Arial" w:eastAsia="Arial" w:hAnsi="Arial" w:cs="Arial"/>
          <w:color w:val="3A393A"/>
          <w:spacing w:val="26"/>
          <w:position w:val="3"/>
          <w:sz w:val="18"/>
          <w:szCs w:val="18"/>
        </w:rPr>
        <w:t xml:space="preserve"> </w:t>
      </w:r>
      <w:r>
        <w:rPr>
          <w:color w:val="2B2828"/>
          <w:sz w:val="22"/>
          <w:szCs w:val="22"/>
        </w:rPr>
        <w:t xml:space="preserve">&lt;         </w:t>
      </w:r>
      <w:r>
        <w:rPr>
          <w:color w:val="2B2828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w w:val="42"/>
          <w:position w:val="3"/>
          <w:sz w:val="41"/>
          <w:szCs w:val="41"/>
        </w:rPr>
        <w:t xml:space="preserve">...         </w:t>
      </w:r>
      <w:r>
        <w:rPr>
          <w:rFonts w:ascii="Arial" w:eastAsia="Arial" w:hAnsi="Arial" w:cs="Arial"/>
          <w:color w:val="2B2828"/>
          <w:spacing w:val="46"/>
          <w:w w:val="42"/>
          <w:position w:val="3"/>
          <w:sz w:val="41"/>
          <w:szCs w:val="41"/>
        </w:rPr>
        <w:t xml:space="preserve"> </w:t>
      </w:r>
      <w:r>
        <w:rPr>
          <w:rFonts w:ascii="Arial" w:eastAsia="Arial" w:hAnsi="Arial" w:cs="Arial"/>
          <w:color w:val="2B2828"/>
          <w:w w:val="42"/>
          <w:position w:val="3"/>
          <w:sz w:val="40"/>
          <w:szCs w:val="40"/>
        </w:rPr>
        <w:t xml:space="preserve">...          </w:t>
      </w:r>
      <w:r>
        <w:rPr>
          <w:rFonts w:ascii="Arial" w:eastAsia="Arial" w:hAnsi="Arial" w:cs="Arial"/>
          <w:color w:val="2B2828"/>
          <w:spacing w:val="5"/>
          <w:w w:val="42"/>
          <w:position w:val="3"/>
          <w:sz w:val="40"/>
          <w:szCs w:val="40"/>
        </w:rPr>
        <w:t xml:space="preserve"> </w:t>
      </w:r>
      <w:r>
        <w:rPr>
          <w:rFonts w:ascii="Arial" w:eastAsia="Arial" w:hAnsi="Arial" w:cs="Arial"/>
          <w:color w:val="2B2828"/>
          <w:w w:val="42"/>
          <w:position w:val="2"/>
          <w:sz w:val="39"/>
          <w:szCs w:val="39"/>
        </w:rPr>
        <w:t xml:space="preserve">...          </w:t>
      </w:r>
      <w:r>
        <w:rPr>
          <w:rFonts w:ascii="Arial" w:eastAsia="Arial" w:hAnsi="Arial" w:cs="Arial"/>
          <w:color w:val="2B2828"/>
          <w:spacing w:val="12"/>
          <w:w w:val="42"/>
          <w:position w:val="2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8"/>
          <w:w w:val="42"/>
          <w:position w:val="2"/>
          <w:sz w:val="41"/>
          <w:szCs w:val="41"/>
        </w:rPr>
        <w:t xml:space="preserve">...         </w:t>
      </w:r>
      <w:r>
        <w:rPr>
          <w:rFonts w:ascii="Arial" w:eastAsia="Arial" w:hAnsi="Arial" w:cs="Arial"/>
          <w:color w:val="2B2828"/>
          <w:spacing w:val="28"/>
          <w:w w:val="42"/>
          <w:position w:val="2"/>
          <w:sz w:val="41"/>
          <w:szCs w:val="41"/>
        </w:rPr>
        <w:t xml:space="preserve"> </w:t>
      </w:r>
      <w:r>
        <w:rPr>
          <w:rFonts w:ascii="Arial" w:eastAsia="Arial" w:hAnsi="Arial" w:cs="Arial"/>
          <w:color w:val="2B2828"/>
          <w:w w:val="42"/>
          <w:position w:val="2"/>
          <w:sz w:val="41"/>
          <w:szCs w:val="41"/>
        </w:rPr>
        <w:t xml:space="preserve">...         </w:t>
      </w:r>
      <w:r>
        <w:rPr>
          <w:rFonts w:ascii="Arial" w:eastAsia="Arial" w:hAnsi="Arial" w:cs="Arial"/>
          <w:color w:val="2B2828"/>
          <w:spacing w:val="38"/>
          <w:w w:val="42"/>
          <w:position w:val="2"/>
          <w:sz w:val="41"/>
          <w:szCs w:val="41"/>
        </w:rPr>
        <w:t xml:space="preserve"> </w:t>
      </w:r>
      <w:r>
        <w:rPr>
          <w:rFonts w:ascii="Arial" w:eastAsia="Arial" w:hAnsi="Arial" w:cs="Arial"/>
          <w:color w:val="2B2828"/>
          <w:w w:val="42"/>
          <w:position w:val="1"/>
          <w:sz w:val="41"/>
          <w:szCs w:val="41"/>
        </w:rPr>
        <w:t xml:space="preserve">...               </w:t>
      </w:r>
      <w:r>
        <w:rPr>
          <w:rFonts w:ascii="Arial" w:eastAsia="Arial" w:hAnsi="Arial" w:cs="Arial"/>
          <w:color w:val="2B2828"/>
          <w:spacing w:val="11"/>
          <w:w w:val="42"/>
          <w:position w:val="1"/>
          <w:sz w:val="41"/>
          <w:szCs w:val="41"/>
        </w:rPr>
        <w:t xml:space="preserve"> </w:t>
      </w:r>
      <w:r>
        <w:rPr>
          <w:color w:val="2B2828"/>
          <w:position w:val="-3"/>
          <w:sz w:val="22"/>
          <w:szCs w:val="22"/>
        </w:rPr>
        <w:t>&lt;</w:t>
      </w:r>
      <w:r>
        <w:rPr>
          <w:color w:val="2B2828"/>
          <w:position w:val="-3"/>
          <w:sz w:val="22"/>
          <w:szCs w:val="22"/>
        </w:rPr>
        <w:t xml:space="preserve">             </w:t>
      </w:r>
      <w:r>
        <w:rPr>
          <w:color w:val="2B2828"/>
          <w:spacing w:val="7"/>
          <w:position w:val="-3"/>
          <w:sz w:val="22"/>
          <w:szCs w:val="22"/>
        </w:rPr>
        <w:t xml:space="preserve"> </w:t>
      </w:r>
      <w:r>
        <w:rPr>
          <w:color w:val="3A393A"/>
          <w:w w:val="112"/>
          <w:position w:val="-3"/>
          <w:sz w:val="22"/>
          <w:szCs w:val="22"/>
        </w:rPr>
        <w:t>&lt;</w:t>
      </w:r>
    </w:p>
    <w:p w:rsidR="00165D3B" w:rsidRDefault="00337F62">
      <w:pPr>
        <w:spacing w:line="100" w:lineRule="atLeast"/>
        <w:ind w:left="1579" w:right="-108"/>
        <w:rPr>
          <w:rFonts w:ascii="Arial" w:eastAsia="Arial" w:hAnsi="Arial" w:cs="Arial"/>
          <w:sz w:val="41"/>
          <w:szCs w:val="41"/>
        </w:rPr>
      </w:pPr>
      <w:r>
        <w:rPr>
          <w:color w:val="2B2828"/>
          <w:w w:val="69"/>
          <w:sz w:val="33"/>
          <w:szCs w:val="33"/>
        </w:rPr>
        <w:t xml:space="preserve">('...        </w:t>
      </w:r>
      <w:r>
        <w:rPr>
          <w:color w:val="2B2828"/>
          <w:spacing w:val="54"/>
          <w:w w:val="69"/>
          <w:sz w:val="33"/>
          <w:szCs w:val="33"/>
        </w:rPr>
        <w:t xml:space="preserve"> </w:t>
      </w:r>
      <w:r>
        <w:rPr>
          <w:rFonts w:ascii="Arial" w:eastAsia="Arial" w:hAnsi="Arial" w:cs="Arial"/>
          <w:color w:val="2B2828"/>
          <w:w w:val="43"/>
          <w:position w:val="19"/>
          <w:sz w:val="41"/>
          <w:szCs w:val="41"/>
        </w:rPr>
        <w:t>...</w:t>
      </w:r>
    </w:p>
    <w:p w:rsidR="00165D3B" w:rsidRDefault="00337F62">
      <w:pPr>
        <w:spacing w:line="100" w:lineRule="atLeast"/>
        <w:ind w:right="-107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color w:val="2B2828"/>
          <w:spacing w:val="-22"/>
          <w:w w:val="43"/>
          <w:sz w:val="41"/>
          <w:szCs w:val="41"/>
        </w:rPr>
        <w:t>.</w:t>
      </w:r>
      <w:r>
        <w:rPr>
          <w:rFonts w:ascii="Arial" w:eastAsia="Arial" w:hAnsi="Arial" w:cs="Arial"/>
          <w:color w:val="3A393A"/>
          <w:spacing w:val="-25"/>
          <w:w w:val="37"/>
          <w:position w:val="14"/>
          <w:sz w:val="45"/>
          <w:szCs w:val="45"/>
        </w:rPr>
        <w:t>.</w:t>
      </w:r>
      <w:r>
        <w:rPr>
          <w:rFonts w:ascii="Arial" w:eastAsia="Arial" w:hAnsi="Arial" w:cs="Arial"/>
          <w:color w:val="2B2828"/>
          <w:w w:val="43"/>
          <w:sz w:val="41"/>
          <w:szCs w:val="41"/>
        </w:rPr>
        <w:t>..</w:t>
      </w:r>
    </w:p>
    <w:p w:rsidR="00165D3B" w:rsidRDefault="00337F62">
      <w:pPr>
        <w:spacing w:line="100" w:lineRule="atLeast"/>
        <w:ind w:right="-137"/>
        <w:rPr>
          <w:sz w:val="77"/>
          <w:szCs w:val="77"/>
        </w:rPr>
      </w:pPr>
      <w:r>
        <w:br w:type="column"/>
      </w:r>
      <w:r>
        <w:rPr>
          <w:rFonts w:ascii="Arial" w:eastAsia="Arial" w:hAnsi="Arial" w:cs="Arial"/>
          <w:color w:val="2B2828"/>
          <w:spacing w:val="-130"/>
          <w:w w:val="70"/>
          <w:position w:val="15"/>
          <w:sz w:val="59"/>
          <w:szCs w:val="59"/>
        </w:rPr>
        <w:t>-</w:t>
      </w:r>
      <w:r>
        <w:rPr>
          <w:rFonts w:ascii="Arial" w:eastAsia="Arial" w:hAnsi="Arial" w:cs="Arial"/>
          <w:i/>
          <w:color w:val="2B2828"/>
          <w:w w:val="149"/>
          <w:position w:val="13"/>
          <w:sz w:val="16"/>
          <w:szCs w:val="16"/>
        </w:rPr>
        <w:t>&gt;</w:t>
      </w:r>
      <w:r>
        <w:rPr>
          <w:rFonts w:ascii="Arial" w:eastAsia="Arial" w:hAnsi="Arial" w:cs="Arial"/>
          <w:i/>
          <w:color w:val="2B2828"/>
          <w:position w:val="13"/>
          <w:sz w:val="16"/>
          <w:szCs w:val="16"/>
        </w:rPr>
        <w:t xml:space="preserve">           </w:t>
      </w:r>
      <w:r>
        <w:rPr>
          <w:rFonts w:ascii="Arial" w:eastAsia="Arial" w:hAnsi="Arial" w:cs="Arial"/>
          <w:i/>
          <w:color w:val="2B2828"/>
          <w:spacing w:val="-21"/>
          <w:position w:val="13"/>
          <w:sz w:val="16"/>
          <w:szCs w:val="16"/>
        </w:rPr>
        <w:t xml:space="preserve"> </w:t>
      </w:r>
      <w:r>
        <w:rPr>
          <w:color w:val="2B2828"/>
          <w:w w:val="38"/>
          <w:position w:val="1"/>
          <w:sz w:val="77"/>
          <w:szCs w:val="77"/>
        </w:rPr>
        <w:t xml:space="preserve">..     </w:t>
      </w:r>
      <w:r>
        <w:rPr>
          <w:color w:val="2B2828"/>
          <w:spacing w:val="72"/>
          <w:w w:val="38"/>
          <w:position w:val="1"/>
          <w:sz w:val="77"/>
          <w:szCs w:val="77"/>
        </w:rPr>
        <w:t xml:space="preserve"> </w:t>
      </w:r>
      <w:r>
        <w:rPr>
          <w:color w:val="2B2828"/>
          <w:spacing w:val="-74"/>
          <w:w w:val="38"/>
          <w:sz w:val="77"/>
          <w:szCs w:val="77"/>
        </w:rPr>
        <w:t>.</w:t>
      </w:r>
      <w:r>
        <w:rPr>
          <w:rFonts w:ascii="Arial" w:eastAsia="Arial" w:hAnsi="Arial" w:cs="Arial"/>
          <w:color w:val="2B2828"/>
          <w:spacing w:val="-65"/>
          <w:w w:val="70"/>
          <w:position w:val="14"/>
          <w:sz w:val="59"/>
          <w:szCs w:val="59"/>
        </w:rPr>
        <w:t>-</w:t>
      </w:r>
      <w:r>
        <w:rPr>
          <w:color w:val="2B2828"/>
          <w:w w:val="38"/>
          <w:sz w:val="77"/>
          <w:szCs w:val="77"/>
        </w:rPr>
        <w:t>.</w:t>
      </w:r>
      <w:r>
        <w:rPr>
          <w:color w:val="2B2828"/>
          <w:sz w:val="77"/>
          <w:szCs w:val="77"/>
        </w:rPr>
        <w:t xml:space="preserve">  </w:t>
      </w:r>
      <w:r>
        <w:rPr>
          <w:color w:val="2B2828"/>
          <w:spacing w:val="-67"/>
          <w:sz w:val="77"/>
          <w:szCs w:val="77"/>
        </w:rPr>
        <w:t xml:space="preserve"> </w:t>
      </w:r>
      <w:r>
        <w:rPr>
          <w:color w:val="2B2828"/>
          <w:spacing w:val="-74"/>
          <w:w w:val="38"/>
          <w:sz w:val="77"/>
          <w:szCs w:val="77"/>
        </w:rPr>
        <w:t>.</w:t>
      </w:r>
      <w:r>
        <w:rPr>
          <w:rFonts w:ascii="Arial" w:eastAsia="Arial" w:hAnsi="Arial" w:cs="Arial"/>
          <w:color w:val="2B2828"/>
          <w:spacing w:val="-65"/>
          <w:w w:val="70"/>
          <w:position w:val="2"/>
          <w:sz w:val="59"/>
          <w:szCs w:val="59"/>
        </w:rPr>
        <w:t>-</w:t>
      </w:r>
      <w:r>
        <w:rPr>
          <w:color w:val="2B2828"/>
          <w:w w:val="38"/>
          <w:sz w:val="77"/>
          <w:szCs w:val="77"/>
        </w:rPr>
        <w:t>.</w:t>
      </w:r>
    </w:p>
    <w:p w:rsidR="00165D3B" w:rsidRDefault="00337F62">
      <w:pPr>
        <w:spacing w:line="100" w:lineRule="atLeast"/>
        <w:ind w:right="-136"/>
        <w:rPr>
          <w:sz w:val="77"/>
          <w:szCs w:val="77"/>
        </w:rPr>
      </w:pPr>
      <w:r>
        <w:br w:type="column"/>
      </w:r>
      <w:r>
        <w:rPr>
          <w:rFonts w:ascii="Arial" w:eastAsia="Arial" w:hAnsi="Arial" w:cs="Arial"/>
          <w:color w:val="2B2828"/>
          <w:spacing w:val="-130"/>
          <w:w w:val="70"/>
          <w:position w:val="3"/>
          <w:sz w:val="59"/>
          <w:szCs w:val="59"/>
        </w:rPr>
        <w:t>-</w:t>
      </w:r>
      <w:r>
        <w:rPr>
          <w:color w:val="2B2828"/>
          <w:w w:val="38"/>
          <w:sz w:val="73"/>
          <w:szCs w:val="73"/>
        </w:rPr>
        <w:t>..</w:t>
      </w:r>
      <w:r>
        <w:rPr>
          <w:color w:val="2B2828"/>
          <w:sz w:val="73"/>
          <w:szCs w:val="73"/>
        </w:rPr>
        <w:t xml:space="preserve">  </w:t>
      </w:r>
      <w:r>
        <w:rPr>
          <w:color w:val="2B2828"/>
          <w:spacing w:val="-37"/>
          <w:sz w:val="73"/>
          <w:szCs w:val="73"/>
        </w:rPr>
        <w:t xml:space="preserve"> </w:t>
      </w:r>
      <w:r>
        <w:rPr>
          <w:color w:val="2B2828"/>
          <w:spacing w:val="-74"/>
          <w:w w:val="38"/>
          <w:sz w:val="77"/>
          <w:szCs w:val="77"/>
        </w:rPr>
        <w:t>.</w:t>
      </w:r>
      <w:r>
        <w:rPr>
          <w:color w:val="2B2828"/>
          <w:spacing w:val="-74"/>
          <w:w w:val="63"/>
          <w:position w:val="1"/>
          <w:sz w:val="70"/>
          <w:szCs w:val="70"/>
        </w:rPr>
        <w:t>-</w:t>
      </w:r>
      <w:r>
        <w:rPr>
          <w:color w:val="2B2828"/>
          <w:w w:val="38"/>
          <w:sz w:val="77"/>
          <w:szCs w:val="77"/>
        </w:rPr>
        <w:t>.</w:t>
      </w:r>
    </w:p>
    <w:p w:rsidR="00165D3B" w:rsidRDefault="00337F62">
      <w:pPr>
        <w:spacing w:line="100" w:lineRule="atLeast"/>
        <w:rPr>
          <w:sz w:val="63"/>
          <w:szCs w:val="63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5" w:space="720" w:equalWidth="0">
            <w:col w:w="2583" w:space="575"/>
            <w:col w:w="149" w:space="575"/>
            <w:col w:w="2128" w:space="501"/>
            <w:col w:w="809" w:space="761"/>
            <w:col w:w="3279"/>
          </w:cols>
        </w:sectPr>
      </w:pPr>
      <w:r>
        <w:br w:type="column"/>
      </w:r>
      <w:r>
        <w:rPr>
          <w:color w:val="2B2828"/>
          <w:w w:val="66"/>
          <w:sz w:val="70"/>
          <w:szCs w:val="70"/>
        </w:rPr>
        <w:t xml:space="preserve">-     </w:t>
      </w:r>
      <w:r>
        <w:rPr>
          <w:color w:val="2B2828"/>
          <w:spacing w:val="62"/>
          <w:w w:val="66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w w:val="66"/>
          <w:position w:val="1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B2828"/>
          <w:spacing w:val="81"/>
          <w:w w:val="66"/>
          <w:position w:val="1"/>
          <w:sz w:val="59"/>
          <w:szCs w:val="59"/>
        </w:rPr>
        <w:t xml:space="preserve"> </w:t>
      </w:r>
      <w:r>
        <w:rPr>
          <w:color w:val="3A393A"/>
          <w:w w:val="17"/>
          <w:sz w:val="63"/>
          <w:szCs w:val="63"/>
        </w:rPr>
        <w:t>.</w:t>
      </w:r>
      <w:r>
        <w:rPr>
          <w:color w:val="2B2828"/>
          <w:w w:val="82"/>
          <w:sz w:val="63"/>
          <w:szCs w:val="63"/>
        </w:rPr>
        <w:t>,</w:t>
      </w:r>
      <w:r>
        <w:rPr>
          <w:color w:val="5B5B5D"/>
          <w:w w:val="29"/>
          <w:sz w:val="63"/>
          <w:szCs w:val="63"/>
        </w:rPr>
        <w:t>.</w:t>
      </w:r>
    </w:p>
    <w:p w:rsidR="00165D3B" w:rsidRDefault="00337F62">
      <w:pPr>
        <w:spacing w:line="100" w:lineRule="exact"/>
        <w:jc w:val="right"/>
        <w:rPr>
          <w:rFonts w:ascii="Arial" w:eastAsia="Arial" w:hAnsi="Arial" w:cs="Arial"/>
          <w:sz w:val="37"/>
          <w:szCs w:val="37"/>
        </w:rPr>
      </w:pPr>
      <w:r>
        <w:rPr>
          <w:color w:val="2B2828"/>
          <w:spacing w:val="-130"/>
          <w:w w:val="99"/>
          <w:position w:val="-3"/>
          <w:sz w:val="41"/>
          <w:szCs w:val="41"/>
        </w:rPr>
        <w:t>"</w:t>
      </w:r>
      <w:r>
        <w:rPr>
          <w:rFonts w:ascii="Arial" w:eastAsia="Arial" w:hAnsi="Arial" w:cs="Arial"/>
          <w:color w:val="2B2828"/>
          <w:w w:val="42"/>
          <w:sz w:val="37"/>
          <w:szCs w:val="37"/>
        </w:rPr>
        <w:t>...</w:t>
      </w:r>
    </w:p>
    <w:p w:rsidR="00165D3B" w:rsidRDefault="00337F62">
      <w:pPr>
        <w:ind w:right="-87"/>
        <w:rPr>
          <w:sz w:val="18"/>
          <w:szCs w:val="18"/>
        </w:rPr>
      </w:pPr>
      <w:r>
        <w:br w:type="column"/>
      </w:r>
      <w:r>
        <w:rPr>
          <w:color w:val="2B2828"/>
          <w:spacing w:val="-27"/>
          <w:w w:val="92"/>
          <w:sz w:val="18"/>
          <w:szCs w:val="18"/>
        </w:rPr>
        <w:t>-</w:t>
      </w:r>
      <w:r>
        <w:rPr>
          <w:rFonts w:ascii="Arial" w:eastAsia="Arial" w:hAnsi="Arial" w:cs="Arial"/>
          <w:color w:val="494849"/>
          <w:spacing w:val="-19"/>
          <w:w w:val="37"/>
          <w:position w:val="-8"/>
          <w:sz w:val="45"/>
          <w:szCs w:val="45"/>
        </w:rPr>
        <w:t>.</w:t>
      </w:r>
      <w:r>
        <w:rPr>
          <w:color w:val="2B2828"/>
          <w:w w:val="92"/>
          <w:sz w:val="18"/>
          <w:szCs w:val="18"/>
        </w:rPr>
        <w:t>&lt;</w:t>
      </w:r>
    </w:p>
    <w:p w:rsidR="00165D3B" w:rsidRDefault="00337F62">
      <w:pPr>
        <w:spacing w:line="100" w:lineRule="exact"/>
        <w:ind w:right="-116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494849"/>
          <w:w w:val="37"/>
          <w:position w:val="17"/>
          <w:sz w:val="45"/>
          <w:szCs w:val="45"/>
        </w:rPr>
        <w:t xml:space="preserve">.           </w:t>
      </w:r>
      <w:r>
        <w:rPr>
          <w:rFonts w:ascii="Arial" w:eastAsia="Arial" w:hAnsi="Arial" w:cs="Arial"/>
          <w:color w:val="494849"/>
          <w:spacing w:val="32"/>
          <w:w w:val="37"/>
          <w:position w:val="17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8"/>
          <w:position w:val="-3"/>
          <w:sz w:val="39"/>
          <w:szCs w:val="39"/>
        </w:rPr>
        <w:t xml:space="preserve">"    </w:t>
      </w:r>
      <w:r>
        <w:rPr>
          <w:rFonts w:ascii="Arial" w:eastAsia="Arial" w:hAnsi="Arial" w:cs="Arial"/>
          <w:color w:val="2B2828"/>
          <w:spacing w:val="8"/>
          <w:position w:val="-3"/>
          <w:sz w:val="39"/>
          <w:szCs w:val="39"/>
        </w:rPr>
        <w:t xml:space="preserve"> </w:t>
      </w:r>
      <w:r>
        <w:rPr>
          <w:rFonts w:ascii="Arial" w:eastAsia="Arial" w:hAnsi="Arial" w:cs="Arial"/>
          <w:color w:val="3A393A"/>
          <w:w w:val="47"/>
          <w:position w:val="17"/>
          <w:sz w:val="35"/>
          <w:szCs w:val="35"/>
        </w:rPr>
        <w:t xml:space="preserve">.           </w:t>
      </w:r>
      <w:r>
        <w:rPr>
          <w:rFonts w:ascii="Arial" w:eastAsia="Arial" w:hAnsi="Arial" w:cs="Arial"/>
          <w:color w:val="3A393A"/>
          <w:spacing w:val="29"/>
          <w:w w:val="47"/>
          <w:position w:val="17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8"/>
          <w:position w:val="14"/>
          <w:sz w:val="18"/>
          <w:szCs w:val="18"/>
        </w:rPr>
        <w:t>c-</w:t>
      </w:r>
    </w:p>
    <w:p w:rsidR="00165D3B" w:rsidRDefault="00337F62">
      <w:pPr>
        <w:spacing w:line="4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4" w:space="720" w:equalWidth="0">
            <w:col w:w="1719" w:space="2164"/>
            <w:col w:w="149" w:space="538"/>
            <w:col w:w="2091" w:space="1430"/>
            <w:col w:w="3269"/>
          </w:cols>
        </w:sectPr>
      </w:pPr>
      <w:r>
        <w:br w:type="column"/>
      </w:r>
      <w:r>
        <w:rPr>
          <w:rFonts w:ascii="Arial" w:eastAsia="Arial" w:hAnsi="Arial" w:cs="Arial"/>
          <w:i/>
          <w:color w:val="2B2828"/>
          <w:w w:val="149"/>
          <w:position w:val="20"/>
          <w:sz w:val="16"/>
          <w:szCs w:val="16"/>
        </w:rPr>
        <w:t xml:space="preserve">&gt;          </w:t>
      </w:r>
      <w:r>
        <w:rPr>
          <w:rFonts w:ascii="Arial" w:eastAsia="Arial" w:hAnsi="Arial" w:cs="Arial"/>
          <w:i/>
          <w:color w:val="2B2828"/>
          <w:spacing w:val="35"/>
          <w:w w:val="149"/>
          <w:position w:val="20"/>
          <w:sz w:val="16"/>
          <w:szCs w:val="16"/>
        </w:rPr>
        <w:t xml:space="preserve"> </w:t>
      </w:r>
      <w:r>
        <w:rPr>
          <w:color w:val="2B2828"/>
          <w:spacing w:val="-111"/>
          <w:w w:val="70"/>
          <w:position w:val="12"/>
          <w:sz w:val="59"/>
          <w:szCs w:val="59"/>
        </w:rPr>
        <w:t>-</w:t>
      </w:r>
      <w:r>
        <w:rPr>
          <w:rFonts w:ascii="Arial" w:eastAsia="Arial" w:hAnsi="Arial" w:cs="Arial"/>
          <w:color w:val="494849"/>
          <w:w w:val="47"/>
          <w:position w:val="11"/>
          <w:sz w:val="35"/>
          <w:szCs w:val="35"/>
        </w:rPr>
        <w:t>.</w:t>
      </w:r>
      <w:r>
        <w:rPr>
          <w:rFonts w:ascii="Arial" w:eastAsia="Arial" w:hAnsi="Arial" w:cs="Arial"/>
          <w:color w:val="494849"/>
          <w:position w:val="11"/>
          <w:sz w:val="35"/>
          <w:szCs w:val="35"/>
        </w:rPr>
        <w:t xml:space="preserve">      </w:t>
      </w:r>
      <w:r>
        <w:rPr>
          <w:rFonts w:ascii="Arial" w:eastAsia="Arial" w:hAnsi="Arial" w:cs="Arial"/>
          <w:color w:val="494849"/>
          <w:spacing w:val="-19"/>
          <w:position w:val="11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B2828"/>
          <w:position w:val="5"/>
        </w:rPr>
        <w:t>�</w:t>
      </w:r>
    </w:p>
    <w:p w:rsidR="00165D3B" w:rsidRDefault="00337F62">
      <w:pPr>
        <w:spacing w:line="120" w:lineRule="exact"/>
        <w:ind w:left="1551" w:right="-149"/>
        <w:rPr>
          <w:sz w:val="34"/>
          <w:szCs w:val="34"/>
        </w:rPr>
      </w:pPr>
      <w:r>
        <w:rPr>
          <w:rFonts w:ascii="Arial" w:eastAsia="Arial" w:hAnsi="Arial" w:cs="Arial"/>
          <w:color w:val="6D6D6D"/>
          <w:w w:val="14"/>
          <w:position w:val="-53"/>
          <w:sz w:val="77"/>
          <w:szCs w:val="77"/>
        </w:rPr>
        <w:t>·</w:t>
      </w:r>
      <w:r>
        <w:rPr>
          <w:rFonts w:ascii="Arial" w:eastAsia="Arial" w:hAnsi="Arial" w:cs="Arial"/>
          <w:color w:val="2B2828"/>
          <w:w w:val="87"/>
          <w:position w:val="-53"/>
          <w:sz w:val="77"/>
          <w:szCs w:val="77"/>
        </w:rPr>
        <w:t>t</w:t>
      </w:r>
      <w:r>
        <w:rPr>
          <w:rFonts w:ascii="Arial" w:eastAsia="Arial" w:hAnsi="Arial" w:cs="Arial"/>
          <w:color w:val="2B2828"/>
          <w:position w:val="-53"/>
          <w:sz w:val="77"/>
          <w:szCs w:val="77"/>
        </w:rPr>
        <w:t xml:space="preserve"> </w:t>
      </w:r>
      <w:r>
        <w:rPr>
          <w:rFonts w:ascii="Arial" w:eastAsia="Arial" w:hAnsi="Arial" w:cs="Arial"/>
          <w:color w:val="2B2828"/>
          <w:spacing w:val="94"/>
          <w:position w:val="-53"/>
          <w:sz w:val="77"/>
          <w:szCs w:val="77"/>
        </w:rPr>
        <w:t xml:space="preserve"> </w:t>
      </w:r>
      <w:r>
        <w:rPr>
          <w:color w:val="3A393A"/>
          <w:spacing w:val="-74"/>
          <w:w w:val="88"/>
          <w:position w:val="-43"/>
          <w:sz w:val="34"/>
          <w:szCs w:val="34"/>
        </w:rPr>
        <w:t>;</w:t>
      </w:r>
      <w:r>
        <w:rPr>
          <w:color w:val="2B2828"/>
          <w:w w:val="39"/>
          <w:position w:val="-61"/>
          <w:sz w:val="76"/>
          <w:szCs w:val="76"/>
        </w:rPr>
        <w:t>.</w:t>
      </w:r>
      <w:r>
        <w:rPr>
          <w:emboss/>
          <w:color w:val="2B2828"/>
          <w:w w:val="39"/>
          <w:position w:val="-61"/>
          <w:sz w:val="76"/>
          <w:szCs w:val="76"/>
        </w:rPr>
        <w:t>.</w:t>
      </w:r>
      <w:r>
        <w:rPr>
          <w:color w:val="2B2828"/>
          <w:position w:val="-61"/>
          <w:sz w:val="76"/>
          <w:szCs w:val="76"/>
        </w:rPr>
        <w:t xml:space="preserve">  </w:t>
      </w:r>
      <w:r>
        <w:rPr>
          <w:color w:val="2B2828"/>
          <w:spacing w:val="-68"/>
          <w:position w:val="-61"/>
          <w:sz w:val="76"/>
          <w:szCs w:val="76"/>
        </w:rPr>
        <w:t xml:space="preserve"> </w:t>
      </w:r>
      <w:r>
        <w:rPr>
          <w:color w:val="2B2828"/>
          <w:spacing w:val="-43"/>
          <w:w w:val="43"/>
          <w:position w:val="-61"/>
          <w:sz w:val="48"/>
          <w:szCs w:val="48"/>
        </w:rPr>
        <w:t>.</w:t>
      </w:r>
      <w:r>
        <w:rPr>
          <w:color w:val="3A393A"/>
          <w:spacing w:val="-60"/>
          <w:w w:val="74"/>
          <w:position w:val="-64"/>
          <w:sz w:val="34"/>
          <w:szCs w:val="34"/>
        </w:rPr>
        <w:t>"</w:t>
      </w:r>
      <w:r>
        <w:rPr>
          <w:color w:val="2B2828"/>
          <w:w w:val="43"/>
          <w:position w:val="-61"/>
          <w:sz w:val="48"/>
          <w:szCs w:val="48"/>
        </w:rPr>
        <w:t>.</w:t>
      </w:r>
      <w:r>
        <w:rPr>
          <w:color w:val="2B2828"/>
          <w:spacing w:val="-46"/>
          <w:w w:val="43"/>
          <w:position w:val="-61"/>
          <w:sz w:val="48"/>
          <w:szCs w:val="48"/>
        </w:rPr>
        <w:t>.</w:t>
      </w:r>
      <w:r>
        <w:rPr>
          <w:color w:val="3A393A"/>
          <w:w w:val="74"/>
          <w:position w:val="-64"/>
          <w:sz w:val="34"/>
          <w:szCs w:val="34"/>
        </w:rPr>
        <w:t>'</w:t>
      </w:r>
    </w:p>
    <w:p w:rsidR="00165D3B" w:rsidRDefault="00337F62">
      <w:pPr>
        <w:spacing w:before="7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100" w:lineRule="atLeast"/>
        <w:ind w:right="-99"/>
        <w:rPr>
          <w:rFonts w:ascii="Arial" w:eastAsia="Arial" w:hAnsi="Arial" w:cs="Arial"/>
          <w:sz w:val="18"/>
          <w:szCs w:val="18"/>
        </w:rPr>
      </w:pPr>
      <w:r>
        <w:pict>
          <v:shape id="_x0000_s1708" type="#_x0000_t202" style="position:absolute;margin-left:220.15pt;margin-top:-5.25pt;width:227pt;height:39.3pt;z-index:-14070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rFonts w:ascii="Arial" w:eastAsia="Arial" w:hAnsi="Arial" w:cs="Arial"/>
                      <w:color w:val="3A393A"/>
                      <w:position w:val="-5"/>
                      <w:sz w:val="32"/>
                      <w:szCs w:val="32"/>
                    </w:rPr>
                    <w:t xml:space="preserve">"'                                               </w:t>
                  </w:r>
                  <w:r>
                    <w:rPr>
                      <w:rFonts w:ascii="Arial" w:eastAsia="Arial" w:hAnsi="Arial" w:cs="Arial"/>
                      <w:color w:val="3A393A"/>
                      <w:spacing w:val="20"/>
                      <w:position w:val="-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w w:val="36"/>
                      <w:position w:val="-1"/>
                      <w:sz w:val="78"/>
                      <w:szCs w:val="78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B2828"/>
                      <w:spacing w:val="-68"/>
                      <w:w w:val="36"/>
                      <w:position w:val="-1"/>
                      <w:sz w:val="78"/>
                      <w:szCs w:val="7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53"/>
          <w:position w:val="-13"/>
          <w:sz w:val="33"/>
          <w:szCs w:val="33"/>
        </w:rPr>
        <w:t xml:space="preserve">S!         </w:t>
      </w:r>
      <w:r>
        <w:rPr>
          <w:rFonts w:ascii="Arial" w:eastAsia="Arial" w:hAnsi="Arial" w:cs="Arial"/>
          <w:color w:val="2B2828"/>
          <w:spacing w:val="18"/>
          <w:w w:val="53"/>
          <w:position w:val="-13"/>
          <w:sz w:val="33"/>
          <w:szCs w:val="33"/>
        </w:rPr>
        <w:t xml:space="preserve"> </w:t>
      </w:r>
      <w:r>
        <w:rPr>
          <w:rFonts w:ascii="Arial" w:eastAsia="Arial" w:hAnsi="Arial" w:cs="Arial"/>
          <w:color w:val="2B2828"/>
          <w:w w:val="96"/>
          <w:sz w:val="18"/>
          <w:szCs w:val="18"/>
        </w:rPr>
        <w:t>'</w:t>
      </w:r>
      <w:r>
        <w:rPr>
          <w:rFonts w:ascii="Arial" w:eastAsia="Arial" w:hAnsi="Arial" w:cs="Arial"/>
          <w:color w:val="2B2828"/>
          <w:spacing w:val="-44"/>
          <w:w w:val="96"/>
          <w:sz w:val="18"/>
          <w:szCs w:val="18"/>
        </w:rPr>
        <w:t>-</w:t>
      </w:r>
      <w:r>
        <w:rPr>
          <w:rFonts w:ascii="Arial" w:eastAsia="Arial" w:hAnsi="Arial" w:cs="Arial"/>
          <w:color w:val="494849"/>
          <w:spacing w:val="-2"/>
          <w:w w:val="31"/>
          <w:position w:val="-17"/>
          <w:sz w:val="53"/>
          <w:szCs w:val="53"/>
        </w:rPr>
        <w:t>.</w:t>
      </w:r>
      <w:r>
        <w:rPr>
          <w:rFonts w:ascii="Arial" w:eastAsia="Arial" w:hAnsi="Arial" w:cs="Arial"/>
          <w:color w:val="2B2828"/>
          <w:w w:val="96"/>
          <w:sz w:val="18"/>
          <w:szCs w:val="18"/>
        </w:rPr>
        <w:t>-</w:t>
      </w:r>
    </w:p>
    <w:p w:rsidR="00165D3B" w:rsidRDefault="00337F62">
      <w:pPr>
        <w:spacing w:before="7" w:line="120" w:lineRule="exact"/>
        <w:rPr>
          <w:sz w:val="13"/>
          <w:szCs w:val="13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200" w:lineRule="atLeast"/>
        <w:ind w:right="-75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2B2828"/>
          <w:w w:val="51"/>
          <w:sz w:val="37"/>
          <w:szCs w:val="37"/>
        </w:rPr>
        <w:t>.,.</w:t>
      </w:r>
    </w:p>
    <w:p w:rsidR="00165D3B" w:rsidRDefault="00337F62">
      <w:pPr>
        <w:spacing w:line="120" w:lineRule="exact"/>
        <w:rPr>
          <w:sz w:val="70"/>
          <w:szCs w:val="70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4" w:space="720" w:equalWidth="0">
            <w:col w:w="3113" w:space="622"/>
            <w:col w:w="818" w:space="510"/>
            <w:col w:w="158" w:space="1161"/>
            <w:col w:w="4978"/>
          </w:cols>
        </w:sectPr>
      </w:pPr>
      <w:r>
        <w:br w:type="column"/>
      </w:r>
      <w:r>
        <w:rPr>
          <w:color w:val="2B2828"/>
          <w:w w:val="63"/>
          <w:position w:val="-51"/>
          <w:sz w:val="70"/>
          <w:szCs w:val="70"/>
        </w:rPr>
        <w:t xml:space="preserve">-         </w:t>
      </w:r>
      <w:r>
        <w:rPr>
          <w:color w:val="2B2828"/>
          <w:spacing w:val="58"/>
          <w:w w:val="63"/>
          <w:position w:val="-51"/>
          <w:sz w:val="70"/>
          <w:szCs w:val="70"/>
        </w:rPr>
        <w:t xml:space="preserve"> </w:t>
      </w:r>
      <w:r>
        <w:rPr>
          <w:color w:val="2B2828"/>
          <w:position w:val="-43"/>
        </w:rPr>
        <w:t xml:space="preserve">'--                  </w:t>
      </w:r>
      <w:r>
        <w:rPr>
          <w:color w:val="2B2828"/>
          <w:spacing w:val="41"/>
          <w:position w:val="-43"/>
        </w:rPr>
        <w:t xml:space="preserve"> </w:t>
      </w:r>
      <w:r>
        <w:rPr>
          <w:color w:val="3A393A"/>
          <w:w w:val="67"/>
          <w:position w:val="-54"/>
          <w:sz w:val="70"/>
          <w:szCs w:val="70"/>
        </w:rPr>
        <w:t>-</w:t>
      </w:r>
    </w:p>
    <w:p w:rsidR="00165D3B" w:rsidRDefault="00337F62">
      <w:pPr>
        <w:spacing w:line="80" w:lineRule="atLeast"/>
        <w:ind w:right="167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B2828"/>
          <w:w w:val="105"/>
          <w:sz w:val="17"/>
          <w:szCs w:val="17"/>
        </w:rPr>
        <w:t>I..</w:t>
      </w:r>
    </w:p>
    <w:p w:rsidR="00165D3B" w:rsidRDefault="00337F62">
      <w:pPr>
        <w:spacing w:line="420" w:lineRule="exact"/>
        <w:jc w:val="right"/>
        <w:rPr>
          <w:sz w:val="35"/>
          <w:szCs w:val="35"/>
        </w:rPr>
      </w:pPr>
      <w:r>
        <w:rPr>
          <w:color w:val="2B2828"/>
          <w:spacing w:val="-31"/>
          <w:w w:val="43"/>
          <w:sz w:val="37"/>
          <w:szCs w:val="37"/>
        </w:rPr>
        <w:t>.</w:t>
      </w:r>
      <w:r>
        <w:rPr>
          <w:rFonts w:ascii="Malgun Gothic" w:eastAsia="Malgun Gothic" w:hAnsi="Malgun Gothic" w:cs="Malgun Gothic"/>
          <w:color w:val="2B2828"/>
          <w:spacing w:val="-108"/>
          <w:w w:val="69"/>
          <w:position w:val="14"/>
        </w:rPr>
        <w:t>�</w:t>
      </w:r>
      <w:r>
        <w:rPr>
          <w:color w:val="2B2828"/>
          <w:w w:val="43"/>
          <w:sz w:val="37"/>
          <w:szCs w:val="37"/>
        </w:rPr>
        <w:t>..</w:t>
      </w:r>
      <w:r>
        <w:rPr>
          <w:color w:val="2B2828"/>
          <w:spacing w:val="-27"/>
          <w:sz w:val="37"/>
          <w:szCs w:val="37"/>
        </w:rPr>
        <w:t xml:space="preserve"> </w:t>
      </w:r>
      <w:r>
        <w:rPr>
          <w:i/>
          <w:color w:val="2B2828"/>
          <w:w w:val="42"/>
          <w:position w:val="14"/>
          <w:sz w:val="35"/>
          <w:szCs w:val="35"/>
        </w:rPr>
        <w:t>.</w:t>
      </w:r>
    </w:p>
    <w:p w:rsidR="00165D3B" w:rsidRDefault="00337F62">
      <w:pPr>
        <w:spacing w:line="200" w:lineRule="atLeast"/>
        <w:ind w:left="1310" w:right="-59"/>
        <w:rPr>
          <w:sz w:val="21"/>
          <w:szCs w:val="21"/>
        </w:rPr>
      </w:pPr>
      <w:r>
        <w:br w:type="column"/>
      </w:r>
      <w:r>
        <w:rPr>
          <w:color w:val="2B2828"/>
          <w:position w:val="4"/>
          <w:sz w:val="22"/>
          <w:szCs w:val="22"/>
        </w:rPr>
        <w:t xml:space="preserve">e-       </w:t>
      </w:r>
      <w:r>
        <w:rPr>
          <w:color w:val="2B2828"/>
          <w:spacing w:val="47"/>
          <w:position w:val="4"/>
          <w:sz w:val="22"/>
          <w:szCs w:val="22"/>
        </w:rPr>
        <w:t xml:space="preserve"> </w:t>
      </w:r>
      <w:r>
        <w:rPr>
          <w:color w:val="3A393A"/>
          <w:position w:val="3"/>
          <w:sz w:val="16"/>
          <w:szCs w:val="16"/>
        </w:rPr>
        <w:t xml:space="preserve">t&gt;            </w:t>
      </w:r>
      <w:r>
        <w:rPr>
          <w:color w:val="3A393A"/>
          <w:spacing w:val="5"/>
          <w:position w:val="3"/>
          <w:sz w:val="16"/>
          <w:szCs w:val="16"/>
        </w:rPr>
        <w:t xml:space="preserve"> </w:t>
      </w:r>
      <w:r>
        <w:rPr>
          <w:color w:val="2B2828"/>
          <w:position w:val="1"/>
          <w:sz w:val="21"/>
          <w:szCs w:val="21"/>
        </w:rPr>
        <w:t xml:space="preserve">e-        </w:t>
      </w:r>
      <w:r>
        <w:rPr>
          <w:color w:val="2B2828"/>
          <w:spacing w:val="23"/>
          <w:position w:val="1"/>
          <w:sz w:val="21"/>
          <w:szCs w:val="21"/>
        </w:rPr>
        <w:t xml:space="preserve"> </w:t>
      </w:r>
      <w:r>
        <w:rPr>
          <w:color w:val="2B2828"/>
          <w:position w:val="2"/>
          <w:sz w:val="16"/>
          <w:szCs w:val="16"/>
        </w:rPr>
        <w:t xml:space="preserve">t&gt;                        </w:t>
      </w:r>
      <w:r>
        <w:rPr>
          <w:color w:val="2B2828"/>
          <w:spacing w:val="26"/>
          <w:position w:val="2"/>
          <w:sz w:val="16"/>
          <w:szCs w:val="16"/>
        </w:rPr>
        <w:t xml:space="preserve"> </w:t>
      </w:r>
      <w:r>
        <w:rPr>
          <w:color w:val="2B2828"/>
          <w:sz w:val="21"/>
          <w:szCs w:val="21"/>
        </w:rPr>
        <w:t>e-</w:t>
      </w:r>
    </w:p>
    <w:p w:rsidR="00165D3B" w:rsidRDefault="00337F62">
      <w:pPr>
        <w:spacing w:line="260" w:lineRule="exact"/>
        <w:ind w:left="1319"/>
        <w:rPr>
          <w:sz w:val="16"/>
          <w:szCs w:val="16"/>
        </w:rPr>
      </w:pPr>
      <w:r>
        <w:rPr>
          <w:rFonts w:ascii="Arial" w:eastAsia="Arial" w:hAnsi="Arial" w:cs="Arial"/>
          <w:color w:val="2B2828"/>
          <w:position w:val="14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B2828"/>
          <w:spacing w:val="33"/>
          <w:position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position w:val="14"/>
          <w:sz w:val="22"/>
          <w:szCs w:val="22"/>
        </w:rPr>
        <w:t>&lt;</w:t>
      </w:r>
      <w:r>
        <w:rPr>
          <w:rFonts w:ascii="Arial" w:eastAsia="Arial" w:hAnsi="Arial" w:cs="Arial"/>
          <w:color w:val="2B2828"/>
          <w:position w:val="14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2B2828"/>
          <w:spacing w:val="43"/>
          <w:position w:val="14"/>
          <w:sz w:val="22"/>
          <w:szCs w:val="22"/>
        </w:rPr>
        <w:t xml:space="preserve"> </w:t>
      </w:r>
      <w:r>
        <w:rPr>
          <w:color w:val="3A393A"/>
          <w:w w:val="78"/>
          <w:position w:val="2"/>
          <w:sz w:val="34"/>
          <w:szCs w:val="34"/>
        </w:rPr>
        <w:t xml:space="preserve">"'      </w:t>
      </w:r>
      <w:r>
        <w:rPr>
          <w:color w:val="3A393A"/>
          <w:spacing w:val="38"/>
          <w:w w:val="78"/>
          <w:position w:val="2"/>
          <w:sz w:val="34"/>
          <w:szCs w:val="34"/>
        </w:rPr>
        <w:t xml:space="preserve"> </w:t>
      </w:r>
      <w:r>
        <w:rPr>
          <w:color w:val="2B2828"/>
          <w:w w:val="117"/>
          <w:position w:val="15"/>
          <w:sz w:val="16"/>
          <w:szCs w:val="16"/>
        </w:rPr>
        <w:t>t&gt;</w:t>
      </w:r>
    </w:p>
    <w:p w:rsidR="00165D3B" w:rsidRDefault="00337F62">
      <w:pPr>
        <w:spacing w:line="80" w:lineRule="exact"/>
        <w:rPr>
          <w:sz w:val="22"/>
          <w:szCs w:val="22"/>
        </w:rPr>
        <w:sectPr w:rsidR="00165D3B">
          <w:type w:val="continuous"/>
          <w:pgSz w:w="11900" w:h="16840"/>
          <w:pgMar w:top="400" w:right="540" w:bottom="0" w:left="0" w:header="720" w:footer="720" w:gutter="0"/>
          <w:cols w:num="3" w:space="720" w:equalWidth="0">
            <w:col w:w="1831" w:space="2573"/>
            <w:col w:w="4608" w:space="678"/>
            <w:col w:w="1670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8"/>
          <w:w w:val="109"/>
          <w:position w:val="4"/>
          <w:sz w:val="22"/>
          <w:szCs w:val="22"/>
        </w:rPr>
        <w:t>�</w:t>
      </w:r>
      <w:r>
        <w:rPr>
          <w:b/>
          <w:i/>
          <w:color w:val="2B2828"/>
          <w:w w:val="83"/>
          <w:position w:val="4"/>
          <w:sz w:val="22"/>
          <w:szCs w:val="22"/>
        </w:rPr>
        <w:t>-'</w:t>
      </w:r>
      <w:r>
        <w:rPr>
          <w:b/>
          <w:i/>
          <w:color w:val="2B2828"/>
          <w:w w:val="56"/>
          <w:position w:val="4"/>
          <w:sz w:val="22"/>
          <w:szCs w:val="22"/>
        </w:rPr>
        <w:t>.J</w:t>
      </w:r>
    </w:p>
    <w:p w:rsidR="00165D3B" w:rsidRDefault="00C766F0">
      <w:pPr>
        <w:spacing w:before="59"/>
        <w:ind w:left="743"/>
        <w:sectPr w:rsidR="00165D3B">
          <w:type w:val="continuous"/>
          <w:pgSz w:w="11900" w:h="16840"/>
          <w:pgMar w:top="400" w:right="540" w:bottom="0" w:left="0" w:header="720" w:footer="720" w:gutter="0"/>
          <w:cols w:space="720"/>
        </w:sectPr>
      </w:pPr>
      <w:r>
        <w:pict>
          <v:shape id="_x0000_i1037" type="#_x0000_t75" style="width:525.6pt;height:20.4pt">
            <v:imagedata r:id="rId61" o:title=""/>
          </v:shape>
        </w:pict>
      </w:r>
    </w:p>
    <w:p w:rsidR="00165D3B" w:rsidRDefault="00C766F0">
      <w:pPr>
        <w:spacing w:before="97"/>
        <w:ind w:left="969"/>
      </w:pPr>
      <w:r>
        <w:pict>
          <v:shape id="_x0000_i1038" type="#_x0000_t75" style="width:508.8pt;height:19.2pt">
            <v:imagedata r:id="rId62" o:title=""/>
          </v:shape>
        </w:pict>
      </w:r>
    </w:p>
    <w:p w:rsidR="00165D3B" w:rsidRDefault="00165D3B">
      <w:pPr>
        <w:spacing w:before="5"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  <w:sectPr w:rsidR="00165D3B">
          <w:headerReference w:type="default" r:id="rId63"/>
          <w:pgSz w:w="12160" w:h="17020"/>
          <w:pgMar w:top="780" w:right="840" w:bottom="0" w:left="60" w:header="0" w:footer="0" w:gutter="0"/>
          <w:cols w:space="720"/>
        </w:sectPr>
      </w:pPr>
    </w:p>
    <w:p w:rsidR="00165D3B" w:rsidRDefault="00165D3B">
      <w:pPr>
        <w:spacing w:before="8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560" w:lineRule="exact"/>
        <w:ind w:left="3361" w:right="-125"/>
        <w:rPr>
          <w:sz w:val="33"/>
          <w:szCs w:val="33"/>
        </w:rPr>
      </w:pPr>
      <w:r>
        <w:rPr>
          <w:rFonts w:ascii="Arial" w:eastAsia="Arial" w:hAnsi="Arial" w:cs="Arial"/>
          <w:color w:val="3D3A3B"/>
          <w:w w:val="58"/>
          <w:position w:val="-17"/>
          <w:sz w:val="27"/>
          <w:szCs w:val="27"/>
        </w:rPr>
        <w:t>e</w:t>
      </w:r>
      <w:r>
        <w:rPr>
          <w:rFonts w:ascii="Arial" w:eastAsia="Arial" w:hAnsi="Arial" w:cs="Arial"/>
          <w:color w:val="2A2728"/>
          <w:w w:val="58"/>
          <w:position w:val="-17"/>
          <w:sz w:val="27"/>
          <w:szCs w:val="27"/>
        </w:rPr>
        <w:t xml:space="preserve">,          </w:t>
      </w:r>
      <w:r>
        <w:rPr>
          <w:rFonts w:ascii="Arial" w:eastAsia="Arial" w:hAnsi="Arial" w:cs="Arial"/>
          <w:color w:val="2A2728"/>
          <w:spacing w:val="1"/>
          <w:w w:val="58"/>
          <w:position w:val="-17"/>
          <w:sz w:val="27"/>
          <w:szCs w:val="27"/>
        </w:rPr>
        <w:t xml:space="preserve"> </w:t>
      </w:r>
      <w:r>
        <w:rPr>
          <w:color w:val="3D3A3B"/>
          <w:w w:val="39"/>
          <w:position w:val="-13"/>
          <w:sz w:val="63"/>
          <w:szCs w:val="63"/>
        </w:rPr>
        <w:t xml:space="preserve">..     </w:t>
      </w:r>
      <w:r>
        <w:rPr>
          <w:color w:val="3D3A3B"/>
          <w:spacing w:val="22"/>
          <w:w w:val="39"/>
          <w:position w:val="-13"/>
          <w:sz w:val="63"/>
          <w:szCs w:val="63"/>
        </w:rPr>
        <w:t xml:space="preserve"> </w:t>
      </w:r>
      <w:r>
        <w:rPr>
          <w:color w:val="3D3A3B"/>
          <w:position w:val="-11"/>
          <w:sz w:val="21"/>
          <w:szCs w:val="21"/>
        </w:rPr>
        <w:t xml:space="preserve">e,    </w:t>
      </w:r>
      <w:r>
        <w:rPr>
          <w:color w:val="3D3A3B"/>
          <w:spacing w:val="11"/>
          <w:position w:val="-11"/>
          <w:sz w:val="21"/>
          <w:szCs w:val="21"/>
        </w:rPr>
        <w:t xml:space="preserve"> </w:t>
      </w:r>
      <w:r>
        <w:rPr>
          <w:color w:val="3D3A3B"/>
          <w:w w:val="69"/>
          <w:position w:val="-25"/>
          <w:sz w:val="31"/>
          <w:szCs w:val="31"/>
        </w:rPr>
        <w:t>e</w:t>
      </w:r>
      <w:r>
        <w:rPr>
          <w:color w:val="3D3A3B"/>
          <w:w w:val="49"/>
          <w:position w:val="-25"/>
          <w:sz w:val="31"/>
          <w:szCs w:val="31"/>
        </w:rPr>
        <w:t>.</w:t>
      </w:r>
      <w:r>
        <w:rPr>
          <w:color w:val="3D3A3B"/>
          <w:position w:val="-25"/>
          <w:sz w:val="31"/>
          <w:szCs w:val="31"/>
        </w:rPr>
        <w:t xml:space="preserve">  </w:t>
      </w:r>
      <w:r>
        <w:rPr>
          <w:color w:val="3D3A3B"/>
          <w:spacing w:val="-23"/>
          <w:position w:val="-25"/>
          <w:sz w:val="31"/>
          <w:szCs w:val="31"/>
        </w:rPr>
        <w:t xml:space="preserve"> </w:t>
      </w:r>
      <w:r>
        <w:rPr>
          <w:color w:val="3D3A3B"/>
          <w:w w:val="39"/>
          <w:position w:val="-13"/>
          <w:sz w:val="63"/>
          <w:szCs w:val="63"/>
        </w:rPr>
        <w:t xml:space="preserve">..   </w:t>
      </w:r>
      <w:r>
        <w:rPr>
          <w:color w:val="3D3A3B"/>
          <w:spacing w:val="40"/>
          <w:w w:val="39"/>
          <w:position w:val="-13"/>
          <w:sz w:val="63"/>
          <w:szCs w:val="63"/>
        </w:rPr>
        <w:t xml:space="preserve"> </w:t>
      </w:r>
      <w:r>
        <w:rPr>
          <w:color w:val="3D3A3B"/>
          <w:w w:val="69"/>
          <w:position w:val="-25"/>
          <w:sz w:val="31"/>
          <w:szCs w:val="31"/>
        </w:rPr>
        <w:t>e</w:t>
      </w:r>
      <w:r>
        <w:rPr>
          <w:color w:val="575657"/>
          <w:w w:val="49"/>
          <w:position w:val="-25"/>
          <w:sz w:val="31"/>
          <w:szCs w:val="31"/>
        </w:rPr>
        <w:t>.</w:t>
      </w:r>
      <w:r>
        <w:rPr>
          <w:color w:val="575657"/>
          <w:position w:val="-25"/>
          <w:sz w:val="31"/>
          <w:szCs w:val="31"/>
        </w:rPr>
        <w:t xml:space="preserve">     </w:t>
      </w:r>
      <w:r>
        <w:rPr>
          <w:color w:val="575657"/>
          <w:spacing w:val="-27"/>
          <w:position w:val="-25"/>
          <w:sz w:val="31"/>
          <w:szCs w:val="31"/>
        </w:rPr>
        <w:t xml:space="preserve"> </w:t>
      </w:r>
      <w:r>
        <w:rPr>
          <w:rFonts w:ascii="Arial" w:eastAsia="Arial" w:hAnsi="Arial" w:cs="Arial"/>
          <w:color w:val="3D3A3B"/>
          <w:w w:val="63"/>
          <w:position w:val="-16"/>
          <w:sz w:val="27"/>
          <w:szCs w:val="27"/>
        </w:rPr>
        <w:t>e</w:t>
      </w:r>
      <w:r>
        <w:rPr>
          <w:rFonts w:ascii="Arial" w:eastAsia="Arial" w:hAnsi="Arial" w:cs="Arial"/>
          <w:color w:val="707070"/>
          <w:w w:val="38"/>
          <w:position w:val="-16"/>
          <w:sz w:val="27"/>
          <w:szCs w:val="27"/>
        </w:rPr>
        <w:t>,</w:t>
      </w:r>
      <w:r>
        <w:rPr>
          <w:rFonts w:ascii="Arial" w:eastAsia="Arial" w:hAnsi="Arial" w:cs="Arial"/>
          <w:color w:val="707070"/>
          <w:position w:val="-16"/>
          <w:sz w:val="27"/>
          <w:szCs w:val="27"/>
        </w:rPr>
        <w:t xml:space="preserve">    </w:t>
      </w:r>
      <w:r>
        <w:rPr>
          <w:rFonts w:ascii="Arial" w:eastAsia="Arial" w:hAnsi="Arial" w:cs="Arial"/>
          <w:color w:val="707070"/>
          <w:spacing w:val="26"/>
          <w:position w:val="-16"/>
          <w:sz w:val="27"/>
          <w:szCs w:val="27"/>
        </w:rPr>
        <w:t xml:space="preserve"> </w:t>
      </w:r>
      <w:r>
        <w:rPr>
          <w:rFonts w:ascii="Arial" w:eastAsia="Arial" w:hAnsi="Arial" w:cs="Arial"/>
          <w:color w:val="3D3A3B"/>
          <w:w w:val="37"/>
          <w:position w:val="-14"/>
          <w:sz w:val="60"/>
          <w:szCs w:val="60"/>
        </w:rPr>
        <w:t xml:space="preserve">..   </w:t>
      </w:r>
      <w:r>
        <w:rPr>
          <w:rFonts w:ascii="Arial" w:eastAsia="Arial" w:hAnsi="Arial" w:cs="Arial"/>
          <w:color w:val="3D3A3B"/>
          <w:spacing w:val="39"/>
          <w:w w:val="37"/>
          <w:position w:val="-14"/>
          <w:sz w:val="60"/>
          <w:szCs w:val="60"/>
        </w:rPr>
        <w:t xml:space="preserve"> </w:t>
      </w:r>
      <w:r>
        <w:rPr>
          <w:color w:val="2A2728"/>
          <w:w w:val="76"/>
          <w:position w:val="-22"/>
          <w:sz w:val="31"/>
          <w:szCs w:val="31"/>
        </w:rPr>
        <w:t>e</w:t>
      </w:r>
      <w:r>
        <w:rPr>
          <w:color w:val="575657"/>
          <w:w w:val="49"/>
          <w:position w:val="-22"/>
          <w:sz w:val="31"/>
          <w:szCs w:val="31"/>
        </w:rPr>
        <w:t>,</w:t>
      </w:r>
      <w:r>
        <w:rPr>
          <w:color w:val="575657"/>
          <w:position w:val="-22"/>
          <w:sz w:val="31"/>
          <w:szCs w:val="31"/>
        </w:rPr>
        <w:t xml:space="preserve">  </w:t>
      </w:r>
      <w:r>
        <w:rPr>
          <w:color w:val="575657"/>
          <w:spacing w:val="-32"/>
          <w:position w:val="-22"/>
          <w:sz w:val="31"/>
          <w:szCs w:val="31"/>
        </w:rPr>
        <w:t xml:space="preserve"> </w:t>
      </w:r>
      <w:r>
        <w:rPr>
          <w:color w:val="3D3A3B"/>
          <w:w w:val="77"/>
          <w:position w:val="-10"/>
          <w:sz w:val="23"/>
          <w:szCs w:val="23"/>
        </w:rPr>
        <w:t xml:space="preserve">e,     </w:t>
      </w:r>
      <w:r>
        <w:rPr>
          <w:color w:val="3D3A3B"/>
          <w:spacing w:val="30"/>
          <w:w w:val="77"/>
          <w:position w:val="-10"/>
          <w:sz w:val="23"/>
          <w:szCs w:val="23"/>
        </w:rPr>
        <w:t xml:space="preserve"> </w:t>
      </w:r>
      <w:r>
        <w:rPr>
          <w:color w:val="2A2728"/>
          <w:w w:val="71"/>
          <w:position w:val="-25"/>
          <w:sz w:val="33"/>
          <w:szCs w:val="33"/>
        </w:rPr>
        <w:t>c</w:t>
      </w:r>
      <w:r>
        <w:rPr>
          <w:color w:val="3D3A3B"/>
          <w:w w:val="34"/>
          <w:position w:val="-25"/>
          <w:sz w:val="33"/>
          <w:szCs w:val="33"/>
        </w:rPr>
        <w:t>.</w:t>
      </w:r>
      <w:r>
        <w:rPr>
          <w:color w:val="3D3A3B"/>
          <w:position w:val="-25"/>
          <w:sz w:val="33"/>
          <w:szCs w:val="33"/>
        </w:rPr>
        <w:t xml:space="preserve">       </w:t>
      </w:r>
      <w:r>
        <w:rPr>
          <w:color w:val="3D3A3B"/>
          <w:spacing w:val="-31"/>
          <w:position w:val="-25"/>
          <w:sz w:val="33"/>
          <w:szCs w:val="33"/>
        </w:rPr>
        <w:t xml:space="preserve"> </w:t>
      </w:r>
      <w:r>
        <w:rPr>
          <w:color w:val="2A2728"/>
          <w:w w:val="65"/>
          <w:position w:val="-18"/>
          <w:sz w:val="33"/>
          <w:szCs w:val="33"/>
        </w:rPr>
        <w:t>c</w:t>
      </w:r>
      <w:r>
        <w:rPr>
          <w:color w:val="3D3A3B"/>
          <w:w w:val="57"/>
          <w:position w:val="-18"/>
          <w:sz w:val="33"/>
          <w:szCs w:val="33"/>
        </w:rPr>
        <w:t>.</w:t>
      </w:r>
    </w:p>
    <w:p w:rsidR="00165D3B" w:rsidRDefault="00337F62">
      <w:pPr>
        <w:spacing w:before="12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2" w:space="720" w:equalWidth="0">
            <w:col w:w="8832" w:space="829"/>
            <w:col w:w="1599"/>
          </w:cols>
        </w:sectPr>
      </w:pPr>
      <w:r>
        <w:br w:type="column"/>
      </w:r>
      <w:r>
        <w:rPr>
          <w:color w:val="575657"/>
          <w:w w:val="72"/>
          <w:sz w:val="30"/>
          <w:szCs w:val="30"/>
        </w:rPr>
        <w:t>•</w:t>
      </w:r>
      <w:r>
        <w:rPr>
          <w:color w:val="707070"/>
          <w:w w:val="145"/>
          <w:sz w:val="30"/>
          <w:szCs w:val="30"/>
        </w:rPr>
        <w:t>•</w:t>
      </w:r>
      <w:r>
        <w:rPr>
          <w:color w:val="575657"/>
          <w:w w:val="54"/>
          <w:sz w:val="30"/>
          <w:szCs w:val="30"/>
        </w:rPr>
        <w:t>•</w:t>
      </w:r>
      <w:r>
        <w:rPr>
          <w:color w:val="575657"/>
          <w:sz w:val="30"/>
          <w:szCs w:val="30"/>
        </w:rPr>
        <w:t xml:space="preserve">   </w:t>
      </w:r>
      <w:r>
        <w:rPr>
          <w:color w:val="575657"/>
          <w:spacing w:val="-33"/>
          <w:sz w:val="30"/>
          <w:szCs w:val="30"/>
        </w:rPr>
        <w:t xml:space="preserve"> </w:t>
      </w:r>
      <w:r>
        <w:rPr>
          <w:rFonts w:ascii="Arial" w:eastAsia="Arial" w:hAnsi="Arial" w:cs="Arial"/>
          <w:color w:val="707070"/>
          <w:w w:val="57"/>
          <w:position w:val="3"/>
          <w:sz w:val="36"/>
          <w:szCs w:val="36"/>
        </w:rPr>
        <w:t>.</w:t>
      </w:r>
    </w:p>
    <w:p w:rsidR="00165D3B" w:rsidRDefault="00337F62">
      <w:pPr>
        <w:spacing w:line="20" w:lineRule="exact"/>
        <w:jc w:val="right"/>
        <w:rPr>
          <w:sz w:val="31"/>
          <w:szCs w:val="31"/>
        </w:rPr>
      </w:pPr>
      <w:r>
        <w:rPr>
          <w:color w:val="3D3A3B"/>
          <w:w w:val="76"/>
          <w:position w:val="-24"/>
          <w:sz w:val="31"/>
          <w:szCs w:val="31"/>
        </w:rPr>
        <w:t>e</w:t>
      </w:r>
      <w:r>
        <w:rPr>
          <w:color w:val="575657"/>
          <w:w w:val="36"/>
          <w:position w:val="-24"/>
          <w:sz w:val="31"/>
          <w:szCs w:val="31"/>
        </w:rPr>
        <w:t>.</w:t>
      </w:r>
      <w:r>
        <w:rPr>
          <w:color w:val="575657"/>
          <w:position w:val="-24"/>
          <w:sz w:val="31"/>
          <w:szCs w:val="31"/>
        </w:rPr>
        <w:t xml:space="preserve">      </w:t>
      </w:r>
      <w:r>
        <w:rPr>
          <w:color w:val="575657"/>
          <w:spacing w:val="-28"/>
          <w:position w:val="-24"/>
          <w:sz w:val="31"/>
          <w:szCs w:val="31"/>
        </w:rPr>
        <w:t xml:space="preserve"> </w:t>
      </w:r>
      <w:r>
        <w:rPr>
          <w:color w:val="3D3A3B"/>
          <w:w w:val="47"/>
          <w:position w:val="-31"/>
          <w:sz w:val="31"/>
          <w:szCs w:val="31"/>
        </w:rPr>
        <w:t>'le</w:t>
      </w:r>
      <w:r>
        <w:rPr>
          <w:color w:val="3D3A3B"/>
          <w:w w:val="61"/>
          <w:position w:val="-31"/>
          <w:sz w:val="31"/>
          <w:szCs w:val="31"/>
        </w:rPr>
        <w:t>.</w:t>
      </w:r>
    </w:p>
    <w:p w:rsidR="00165D3B" w:rsidRDefault="00337F62">
      <w:pPr>
        <w:spacing w:line="20" w:lineRule="exact"/>
        <w:ind w:right="-78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D3A3B"/>
          <w:spacing w:val="-14"/>
          <w:w w:val="124"/>
          <w:position w:val="-35"/>
          <w:sz w:val="18"/>
          <w:szCs w:val="18"/>
        </w:rPr>
        <w:t>I</w:t>
      </w:r>
      <w:r>
        <w:rPr>
          <w:rFonts w:ascii="Arial" w:eastAsia="Arial" w:hAnsi="Arial" w:cs="Arial"/>
          <w:color w:val="3D3A3B"/>
          <w:spacing w:val="-81"/>
          <w:w w:val="84"/>
          <w:position w:val="-27"/>
          <w:sz w:val="32"/>
          <w:szCs w:val="32"/>
        </w:rPr>
        <w:t>"</w:t>
      </w:r>
      <w:r>
        <w:rPr>
          <w:rFonts w:ascii="Arial" w:eastAsia="Arial" w:hAnsi="Arial" w:cs="Arial"/>
          <w:color w:val="3D3A3B"/>
          <w:w w:val="124"/>
          <w:position w:val="-35"/>
          <w:sz w:val="18"/>
          <w:szCs w:val="18"/>
        </w:rPr>
        <w:t>;</w:t>
      </w:r>
    </w:p>
    <w:p w:rsidR="00165D3B" w:rsidRDefault="00337F62">
      <w:pPr>
        <w:spacing w:line="20" w:lineRule="exact"/>
        <w:ind w:right="-86"/>
        <w:rPr>
          <w:sz w:val="25"/>
          <w:szCs w:val="25"/>
        </w:rPr>
      </w:pPr>
      <w:r>
        <w:br w:type="column"/>
      </w:r>
      <w:r>
        <w:rPr>
          <w:color w:val="3D3A3B"/>
          <w:spacing w:val="-76"/>
          <w:w w:val="136"/>
          <w:position w:val="-24"/>
          <w:sz w:val="26"/>
          <w:szCs w:val="26"/>
        </w:rPr>
        <w:t>•</w:t>
      </w:r>
      <w:r>
        <w:rPr>
          <w:rFonts w:ascii="Arial" w:eastAsia="Arial" w:hAnsi="Arial" w:cs="Arial"/>
          <w:color w:val="3D3A3B"/>
          <w:w w:val="84"/>
          <w:position w:val="-27"/>
          <w:sz w:val="32"/>
          <w:szCs w:val="32"/>
        </w:rPr>
        <w:t>"</w:t>
      </w:r>
      <w:r>
        <w:rPr>
          <w:rFonts w:ascii="Arial" w:eastAsia="Arial" w:hAnsi="Arial" w:cs="Arial"/>
          <w:color w:val="3D3A3B"/>
          <w:position w:val="-27"/>
          <w:sz w:val="32"/>
          <w:szCs w:val="32"/>
        </w:rPr>
        <w:t xml:space="preserve">  </w:t>
      </w:r>
      <w:r>
        <w:rPr>
          <w:rFonts w:ascii="Arial" w:eastAsia="Arial" w:hAnsi="Arial" w:cs="Arial"/>
          <w:color w:val="3D3A3B"/>
          <w:spacing w:val="-37"/>
          <w:position w:val="-27"/>
          <w:sz w:val="32"/>
          <w:szCs w:val="32"/>
        </w:rPr>
        <w:t xml:space="preserve"> </w:t>
      </w:r>
      <w:r>
        <w:rPr>
          <w:color w:val="3D3A3B"/>
          <w:w w:val="50"/>
          <w:position w:val="-37"/>
          <w:sz w:val="31"/>
          <w:szCs w:val="31"/>
        </w:rPr>
        <w:t xml:space="preserve">'le.    </w:t>
      </w:r>
      <w:r>
        <w:rPr>
          <w:color w:val="3D3A3B"/>
          <w:spacing w:val="16"/>
          <w:w w:val="50"/>
          <w:position w:val="-37"/>
          <w:sz w:val="31"/>
          <w:szCs w:val="31"/>
        </w:rPr>
        <w:t xml:space="preserve"> </w:t>
      </w:r>
      <w:r>
        <w:rPr>
          <w:color w:val="3D3A3B"/>
          <w:spacing w:val="-76"/>
          <w:w w:val="136"/>
          <w:position w:val="-24"/>
          <w:sz w:val="26"/>
          <w:szCs w:val="26"/>
        </w:rPr>
        <w:t>•</w:t>
      </w:r>
      <w:r>
        <w:rPr>
          <w:color w:val="3D3A3B"/>
          <w:w w:val="93"/>
          <w:position w:val="-20"/>
          <w:sz w:val="25"/>
          <w:szCs w:val="25"/>
        </w:rPr>
        <w:t>"</w:t>
      </w:r>
    </w:p>
    <w:p w:rsidR="00165D3B" w:rsidRDefault="00337F62">
      <w:pPr>
        <w:spacing w:line="20" w:lineRule="exact"/>
        <w:ind w:right="-83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3D3A3B"/>
          <w:w w:val="68"/>
          <w:position w:val="-36"/>
          <w:sz w:val="25"/>
          <w:szCs w:val="25"/>
        </w:rPr>
        <w:t xml:space="preserve">'!,.       </w:t>
      </w:r>
      <w:r>
        <w:rPr>
          <w:rFonts w:ascii="Arial" w:eastAsia="Arial" w:hAnsi="Arial" w:cs="Arial"/>
          <w:color w:val="3D3A3B"/>
          <w:spacing w:val="29"/>
          <w:w w:val="68"/>
          <w:position w:val="-36"/>
          <w:sz w:val="25"/>
          <w:szCs w:val="25"/>
        </w:rPr>
        <w:t xml:space="preserve"> </w:t>
      </w:r>
      <w:r>
        <w:rPr>
          <w:rFonts w:ascii="Arial" w:eastAsia="Arial" w:hAnsi="Arial" w:cs="Arial"/>
          <w:color w:val="3D3A3B"/>
          <w:w w:val="68"/>
          <w:position w:val="-35"/>
          <w:sz w:val="26"/>
          <w:szCs w:val="26"/>
        </w:rPr>
        <w:t>'!,</w:t>
      </w:r>
      <w:r>
        <w:rPr>
          <w:rFonts w:ascii="Arial" w:eastAsia="Arial" w:hAnsi="Arial" w:cs="Arial"/>
          <w:color w:val="575657"/>
          <w:w w:val="68"/>
          <w:position w:val="-35"/>
          <w:sz w:val="26"/>
          <w:szCs w:val="26"/>
        </w:rPr>
        <w:t xml:space="preserve">'       </w:t>
      </w:r>
      <w:r>
        <w:rPr>
          <w:rFonts w:ascii="Arial" w:eastAsia="Arial" w:hAnsi="Arial" w:cs="Arial"/>
          <w:color w:val="575657"/>
          <w:spacing w:val="5"/>
          <w:w w:val="68"/>
          <w:position w:val="-35"/>
          <w:sz w:val="26"/>
          <w:szCs w:val="26"/>
        </w:rPr>
        <w:t xml:space="preserve"> </w:t>
      </w:r>
      <w:r>
        <w:rPr>
          <w:color w:val="3D3A3B"/>
          <w:spacing w:val="-76"/>
          <w:position w:val="-25"/>
          <w:sz w:val="30"/>
          <w:szCs w:val="30"/>
        </w:rPr>
        <w:t>•</w:t>
      </w:r>
      <w:r>
        <w:rPr>
          <w:rFonts w:ascii="Arial" w:eastAsia="Arial" w:hAnsi="Arial" w:cs="Arial"/>
          <w:color w:val="3D3A3B"/>
          <w:position w:val="-26"/>
          <w:sz w:val="32"/>
          <w:szCs w:val="32"/>
        </w:rPr>
        <w:t>"</w:t>
      </w:r>
    </w:p>
    <w:p w:rsidR="00165D3B" w:rsidRDefault="00337F62">
      <w:pPr>
        <w:spacing w:line="260" w:lineRule="exact"/>
        <w:jc w:val="right"/>
        <w:rPr>
          <w:sz w:val="29"/>
          <w:szCs w:val="29"/>
        </w:rPr>
      </w:pPr>
      <w:r>
        <w:br w:type="column"/>
      </w:r>
      <w:r>
        <w:rPr>
          <w:color w:val="3D3A3B"/>
          <w:spacing w:val="-76"/>
          <w:w w:val="108"/>
          <w:position w:val="-4"/>
          <w:sz w:val="30"/>
          <w:szCs w:val="30"/>
        </w:rPr>
        <w:t>•</w:t>
      </w:r>
      <w:r>
        <w:rPr>
          <w:color w:val="3D3A3B"/>
          <w:w w:val="88"/>
          <w:position w:val="-1"/>
          <w:sz w:val="29"/>
          <w:szCs w:val="29"/>
        </w:rPr>
        <w:t>"</w:t>
      </w:r>
    </w:p>
    <w:p w:rsidR="00165D3B" w:rsidRDefault="00337F62">
      <w:pPr>
        <w:spacing w:line="240" w:lineRule="atLeas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A2728"/>
          <w:w w:val="66"/>
          <w:sz w:val="25"/>
          <w:szCs w:val="25"/>
        </w:rPr>
        <w:t>'!,</w:t>
      </w:r>
      <w:r>
        <w:rPr>
          <w:rFonts w:ascii="Arial" w:eastAsia="Arial" w:hAnsi="Arial" w:cs="Arial"/>
          <w:color w:val="3D3A3B"/>
          <w:sz w:val="25"/>
          <w:szCs w:val="25"/>
        </w:rPr>
        <w:t>'</w:t>
      </w:r>
    </w:p>
    <w:p w:rsidR="00165D3B" w:rsidRDefault="00337F62">
      <w:pPr>
        <w:spacing w:before="3" w:line="100" w:lineRule="exact"/>
        <w:rPr>
          <w:sz w:val="11"/>
          <w:szCs w:val="11"/>
        </w:rPr>
      </w:pPr>
      <w:r>
        <w:br w:type="column"/>
      </w:r>
    </w:p>
    <w:p w:rsidR="00165D3B" w:rsidRDefault="00337F62">
      <w:pPr>
        <w:spacing w:line="80" w:lineRule="atLeast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6" w:space="720" w:equalWidth="0">
            <w:col w:w="3486" w:space="476"/>
            <w:col w:w="124" w:space="390"/>
            <w:col w:w="906" w:space="219"/>
            <w:col w:w="1287" w:space="228"/>
            <w:col w:w="534" w:space="219"/>
            <w:col w:w="3391"/>
          </w:cols>
        </w:sectPr>
      </w:pPr>
      <w:r>
        <w:rPr>
          <w:rFonts w:ascii="Arial" w:eastAsia="Arial" w:hAnsi="Arial" w:cs="Arial"/>
          <w:color w:val="3D3A3B"/>
          <w:w w:val="70"/>
          <w:position w:val="1"/>
          <w:sz w:val="25"/>
          <w:szCs w:val="25"/>
        </w:rPr>
        <w:t xml:space="preserve">'!,,          </w:t>
      </w:r>
      <w:r>
        <w:rPr>
          <w:rFonts w:ascii="Arial" w:eastAsia="Arial" w:hAnsi="Arial" w:cs="Arial"/>
          <w:color w:val="3D3A3B"/>
          <w:spacing w:val="48"/>
          <w:w w:val="70"/>
          <w:position w:val="1"/>
          <w:sz w:val="25"/>
          <w:szCs w:val="25"/>
        </w:rPr>
        <w:t xml:space="preserve"> </w:t>
      </w:r>
      <w:r>
        <w:rPr>
          <w:rFonts w:ascii="Arial" w:eastAsia="Arial" w:hAnsi="Arial" w:cs="Arial"/>
          <w:color w:val="3D3A3B"/>
          <w:w w:val="71"/>
          <w:sz w:val="25"/>
          <w:szCs w:val="25"/>
        </w:rPr>
        <w:t>'!,</w:t>
      </w:r>
      <w:r>
        <w:rPr>
          <w:rFonts w:ascii="Arial" w:eastAsia="Arial" w:hAnsi="Arial" w:cs="Arial"/>
          <w:color w:val="3D3A3B"/>
          <w:sz w:val="25"/>
          <w:szCs w:val="25"/>
        </w:rPr>
        <w:t>'</w:t>
      </w:r>
    </w:p>
    <w:p w:rsidR="00165D3B" w:rsidRDefault="00337F62">
      <w:pPr>
        <w:spacing w:line="80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3D3A3B"/>
          <w:w w:val="64"/>
          <w:sz w:val="26"/>
          <w:szCs w:val="26"/>
        </w:rPr>
        <w:t>'!,</w:t>
      </w:r>
      <w:r>
        <w:rPr>
          <w:rFonts w:ascii="Arial" w:eastAsia="Arial" w:hAnsi="Arial" w:cs="Arial"/>
          <w:color w:val="3D3A3B"/>
          <w:w w:val="66"/>
          <w:sz w:val="26"/>
          <w:szCs w:val="26"/>
        </w:rPr>
        <w:t>,</w:t>
      </w:r>
    </w:p>
    <w:p w:rsidR="00165D3B" w:rsidRDefault="00337F62">
      <w:pPr>
        <w:spacing w:line="80" w:lineRule="atLeast"/>
        <w:ind w:right="-147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color w:val="3D3A3B"/>
          <w:w w:val="90"/>
          <w:sz w:val="35"/>
          <w:szCs w:val="35"/>
        </w:rPr>
        <w:t>J</w:t>
      </w:r>
      <w:r>
        <w:rPr>
          <w:color w:val="575657"/>
          <w:w w:val="43"/>
          <w:sz w:val="35"/>
          <w:szCs w:val="35"/>
        </w:rPr>
        <w:t>.</w:t>
      </w:r>
      <w:r>
        <w:rPr>
          <w:color w:val="575657"/>
          <w:sz w:val="35"/>
          <w:szCs w:val="35"/>
        </w:rPr>
        <w:t xml:space="preserve">    </w:t>
      </w:r>
      <w:r>
        <w:rPr>
          <w:color w:val="575657"/>
          <w:spacing w:val="39"/>
          <w:sz w:val="35"/>
          <w:szCs w:val="35"/>
        </w:rPr>
        <w:t xml:space="preserve"> </w:t>
      </w:r>
      <w:r>
        <w:rPr>
          <w:color w:val="3D3A3B"/>
          <w:spacing w:val="-114"/>
          <w:w w:val="58"/>
          <w:position w:val="-10"/>
          <w:sz w:val="84"/>
          <w:szCs w:val="84"/>
        </w:rPr>
        <w:t>,</w:t>
      </w:r>
      <w:r>
        <w:rPr>
          <w:rFonts w:ascii="Courier New" w:eastAsia="Courier New" w:hAnsi="Courier New" w:cs="Courier New"/>
          <w:color w:val="3D3A3B"/>
          <w:position w:val="5"/>
          <w:sz w:val="19"/>
          <w:szCs w:val="19"/>
        </w:rPr>
        <w:t xml:space="preserve">G  </w:t>
      </w:r>
      <w:r>
        <w:rPr>
          <w:rFonts w:ascii="Courier New" w:eastAsia="Courier New" w:hAnsi="Courier New" w:cs="Courier New"/>
          <w:color w:val="3D3A3B"/>
          <w:spacing w:val="49"/>
          <w:position w:val="5"/>
          <w:sz w:val="19"/>
          <w:szCs w:val="19"/>
        </w:rPr>
        <w:t xml:space="preserve"> </w:t>
      </w:r>
      <w:r>
        <w:rPr>
          <w:color w:val="3D3A3B"/>
          <w:spacing w:val="-114"/>
          <w:w w:val="117"/>
          <w:position w:val="16"/>
          <w:sz w:val="30"/>
          <w:szCs w:val="30"/>
        </w:rPr>
        <w:t>•</w:t>
      </w:r>
      <w:r>
        <w:rPr>
          <w:rFonts w:ascii="Arial" w:eastAsia="Arial" w:hAnsi="Arial" w:cs="Arial"/>
          <w:color w:val="575657"/>
          <w:w w:val="190"/>
          <w:position w:val="17"/>
          <w:sz w:val="29"/>
          <w:szCs w:val="29"/>
        </w:rPr>
        <w:t>'</w:t>
      </w:r>
    </w:p>
    <w:p w:rsidR="00165D3B" w:rsidRDefault="00337F62">
      <w:pPr>
        <w:spacing w:line="80" w:lineRule="atLeast"/>
        <w:ind w:right="-146"/>
        <w:rPr>
          <w:rFonts w:ascii="Arial" w:eastAsia="Arial" w:hAnsi="Arial" w:cs="Arial"/>
          <w:sz w:val="83"/>
          <w:szCs w:val="83"/>
        </w:rPr>
      </w:pPr>
      <w:r>
        <w:br w:type="column"/>
      </w:r>
      <w:r>
        <w:rPr>
          <w:color w:val="3D3A3B"/>
          <w:spacing w:val="-124"/>
          <w:w w:val="117"/>
          <w:position w:val="28"/>
          <w:sz w:val="30"/>
          <w:szCs w:val="30"/>
        </w:rPr>
        <w:t>•</w:t>
      </w:r>
      <w:r>
        <w:rPr>
          <w:rFonts w:ascii="Arial" w:eastAsia="Arial" w:hAnsi="Arial" w:cs="Arial"/>
          <w:color w:val="3D3A3B"/>
          <w:spacing w:val="-124"/>
          <w:w w:val="58"/>
          <w:sz w:val="83"/>
          <w:szCs w:val="83"/>
        </w:rPr>
        <w:t>,</w:t>
      </w:r>
      <w:r>
        <w:rPr>
          <w:rFonts w:ascii="Arial" w:eastAsia="Arial" w:hAnsi="Arial" w:cs="Arial"/>
          <w:color w:val="3D3A3B"/>
          <w:spacing w:val="10"/>
          <w:w w:val="190"/>
          <w:position w:val="29"/>
          <w:sz w:val="29"/>
          <w:szCs w:val="29"/>
        </w:rPr>
        <w:t>'</w:t>
      </w:r>
      <w:r>
        <w:rPr>
          <w:rFonts w:ascii="Courier New" w:eastAsia="Courier New" w:hAnsi="Courier New" w:cs="Courier New"/>
          <w:color w:val="575657"/>
          <w:spacing w:val="-38"/>
          <w:w w:val="41"/>
          <w:position w:val="17"/>
          <w:sz w:val="19"/>
          <w:szCs w:val="19"/>
        </w:rPr>
        <w:t>,</w:t>
      </w:r>
      <w:r>
        <w:rPr>
          <w:rFonts w:ascii="Arial" w:eastAsia="Arial" w:hAnsi="Arial" w:cs="Arial"/>
          <w:color w:val="3D3A3B"/>
          <w:w w:val="16"/>
          <w:sz w:val="83"/>
          <w:szCs w:val="83"/>
        </w:rPr>
        <w:t>.</w:t>
      </w:r>
    </w:p>
    <w:p w:rsidR="00165D3B" w:rsidRDefault="00337F62">
      <w:pPr>
        <w:spacing w:line="80" w:lineRule="atLeast"/>
        <w:ind w:right="-147"/>
        <w:rPr>
          <w:sz w:val="84"/>
          <w:szCs w:val="84"/>
        </w:rPr>
      </w:pPr>
      <w:r>
        <w:br w:type="column"/>
      </w:r>
      <w:r>
        <w:rPr>
          <w:color w:val="3D3A3B"/>
          <w:w w:val="101"/>
          <w:sz w:val="34"/>
          <w:szCs w:val="34"/>
        </w:rPr>
        <w:t>I</w:t>
      </w:r>
      <w:r>
        <w:rPr>
          <w:color w:val="3D3A3B"/>
          <w:w w:val="42"/>
          <w:sz w:val="34"/>
          <w:szCs w:val="34"/>
        </w:rPr>
        <w:t>-</w:t>
      </w:r>
      <w:r>
        <w:rPr>
          <w:color w:val="3D3A3B"/>
          <w:sz w:val="34"/>
          <w:szCs w:val="34"/>
        </w:rPr>
        <w:t xml:space="preserve">    </w:t>
      </w:r>
      <w:r>
        <w:rPr>
          <w:color w:val="3D3A3B"/>
          <w:spacing w:val="-15"/>
          <w:sz w:val="34"/>
          <w:szCs w:val="34"/>
        </w:rPr>
        <w:t xml:space="preserve"> </w:t>
      </w:r>
      <w:r>
        <w:rPr>
          <w:color w:val="3D3A3B"/>
          <w:w w:val="83"/>
          <w:position w:val="10"/>
          <w:sz w:val="35"/>
          <w:szCs w:val="35"/>
        </w:rPr>
        <w:t>J</w:t>
      </w:r>
      <w:r>
        <w:rPr>
          <w:color w:val="707070"/>
          <w:w w:val="54"/>
          <w:position w:val="10"/>
          <w:sz w:val="35"/>
          <w:szCs w:val="35"/>
        </w:rPr>
        <w:t>.</w:t>
      </w:r>
      <w:r>
        <w:rPr>
          <w:color w:val="707070"/>
          <w:position w:val="10"/>
          <w:sz w:val="35"/>
          <w:szCs w:val="35"/>
        </w:rPr>
        <w:t xml:space="preserve">   </w:t>
      </w:r>
      <w:r>
        <w:rPr>
          <w:color w:val="707070"/>
          <w:spacing w:val="41"/>
          <w:position w:val="10"/>
          <w:sz w:val="35"/>
          <w:szCs w:val="35"/>
        </w:rPr>
        <w:t xml:space="preserve"> </w:t>
      </w:r>
      <w:r>
        <w:rPr>
          <w:color w:val="2A2728"/>
          <w:w w:val="58"/>
          <w:sz w:val="84"/>
          <w:szCs w:val="84"/>
        </w:rPr>
        <w:t>,</w:t>
      </w:r>
      <w:r>
        <w:rPr>
          <w:color w:val="3D3A3B"/>
          <w:w w:val="22"/>
          <w:sz w:val="84"/>
          <w:szCs w:val="84"/>
        </w:rPr>
        <w:t>.</w:t>
      </w:r>
    </w:p>
    <w:p w:rsidR="00165D3B" w:rsidRDefault="00337F62">
      <w:pPr>
        <w:spacing w:line="80" w:lineRule="atLeast"/>
        <w:ind w:right="-147"/>
        <w:rPr>
          <w:sz w:val="84"/>
          <w:szCs w:val="84"/>
        </w:rPr>
      </w:pPr>
      <w:r>
        <w:br w:type="column"/>
      </w:r>
      <w:r>
        <w:rPr>
          <w:rFonts w:ascii="Arial" w:eastAsia="Arial" w:hAnsi="Arial" w:cs="Arial"/>
          <w:color w:val="3D3A3B"/>
          <w:spacing w:val="-105"/>
          <w:w w:val="190"/>
          <w:position w:val="28"/>
          <w:sz w:val="29"/>
          <w:szCs w:val="29"/>
        </w:rPr>
        <w:t>'</w:t>
      </w:r>
      <w:r>
        <w:rPr>
          <w:color w:val="3D3A3B"/>
          <w:spacing w:val="-114"/>
          <w:w w:val="108"/>
          <w:position w:val="27"/>
          <w:sz w:val="30"/>
          <w:szCs w:val="30"/>
        </w:rPr>
        <w:t>•</w:t>
      </w:r>
      <w:r>
        <w:rPr>
          <w:color w:val="3D3A3B"/>
          <w:w w:val="58"/>
          <w:sz w:val="84"/>
          <w:szCs w:val="84"/>
        </w:rPr>
        <w:t>,</w:t>
      </w:r>
      <w:r>
        <w:rPr>
          <w:color w:val="575657"/>
          <w:w w:val="22"/>
          <w:sz w:val="84"/>
          <w:szCs w:val="84"/>
        </w:rPr>
        <w:t>.</w:t>
      </w:r>
    </w:p>
    <w:p w:rsidR="00165D3B" w:rsidRDefault="00337F62">
      <w:pPr>
        <w:spacing w:line="80" w:lineRule="atLeast"/>
        <w:rPr>
          <w:rFonts w:ascii="Arial" w:eastAsia="Arial" w:hAnsi="Arial" w:cs="Arial"/>
          <w:sz w:val="19"/>
          <w:szCs w:val="19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6" w:space="720" w:equalWidth="0">
            <w:col w:w="2780" w:space="543"/>
            <w:col w:w="1268" w:space="648"/>
            <w:col w:w="172" w:space="209"/>
            <w:col w:w="1297" w:space="590"/>
            <w:col w:w="172" w:space="972"/>
            <w:col w:w="2609"/>
          </w:cols>
        </w:sectPr>
      </w:pPr>
      <w:r>
        <w:br w:type="column"/>
      </w:r>
      <w:r>
        <w:rPr>
          <w:color w:val="2A2728"/>
          <w:w w:val="90"/>
          <w:position w:val="-15"/>
          <w:sz w:val="35"/>
          <w:szCs w:val="35"/>
        </w:rPr>
        <w:t>J</w:t>
      </w:r>
      <w:r>
        <w:rPr>
          <w:color w:val="575657"/>
          <w:w w:val="43"/>
          <w:position w:val="-15"/>
          <w:sz w:val="35"/>
          <w:szCs w:val="35"/>
        </w:rPr>
        <w:t>.</w:t>
      </w:r>
      <w:r>
        <w:rPr>
          <w:color w:val="575657"/>
          <w:position w:val="-15"/>
          <w:sz w:val="35"/>
          <w:szCs w:val="35"/>
        </w:rPr>
        <w:t xml:space="preserve">      </w:t>
      </w:r>
      <w:r>
        <w:rPr>
          <w:color w:val="575657"/>
          <w:spacing w:val="-22"/>
          <w:position w:val="-15"/>
          <w:sz w:val="35"/>
          <w:szCs w:val="35"/>
        </w:rPr>
        <w:t xml:space="preserve"> </w:t>
      </w:r>
      <w:r>
        <w:rPr>
          <w:rFonts w:ascii="Arial" w:eastAsia="Arial" w:hAnsi="Arial" w:cs="Arial"/>
          <w:color w:val="2A2728"/>
          <w:w w:val="117"/>
          <w:sz w:val="19"/>
          <w:szCs w:val="19"/>
        </w:rPr>
        <w:t>t,</w:t>
      </w:r>
    </w:p>
    <w:p w:rsidR="00165D3B" w:rsidRDefault="00337F62">
      <w:pPr>
        <w:spacing w:line="260" w:lineRule="atLeast"/>
        <w:ind w:left="2608" w:right="-90"/>
        <w:rPr>
          <w:rFonts w:ascii="Courier New" w:eastAsia="Courier New" w:hAnsi="Courier New" w:cs="Courier New"/>
          <w:sz w:val="19"/>
          <w:szCs w:val="19"/>
        </w:rPr>
      </w:pPr>
      <w:r>
        <w:rPr>
          <w:rFonts w:ascii="Arial" w:eastAsia="Arial" w:hAnsi="Arial" w:cs="Arial"/>
          <w:color w:val="3D3A3B"/>
          <w:position w:val="-25"/>
          <w:sz w:val="29"/>
          <w:szCs w:val="29"/>
        </w:rPr>
        <w:t xml:space="preserve">'I                    </w:t>
      </w:r>
      <w:r>
        <w:rPr>
          <w:rFonts w:ascii="Arial" w:eastAsia="Arial" w:hAnsi="Arial" w:cs="Arial"/>
          <w:color w:val="3D3A3B"/>
          <w:spacing w:val="55"/>
          <w:position w:val="-25"/>
          <w:sz w:val="29"/>
          <w:szCs w:val="29"/>
        </w:rPr>
        <w:t xml:space="preserve"> </w:t>
      </w:r>
      <w:r>
        <w:rPr>
          <w:rFonts w:ascii="Courier New" w:eastAsia="Courier New" w:hAnsi="Courier New" w:cs="Courier New"/>
          <w:color w:val="3D3A3B"/>
          <w:sz w:val="19"/>
          <w:szCs w:val="19"/>
        </w:rPr>
        <w:t>G</w:t>
      </w:r>
      <w:r>
        <w:rPr>
          <w:rFonts w:ascii="Courier New" w:eastAsia="Courier New" w:hAnsi="Courier New" w:cs="Courier New"/>
          <w:color w:val="3D3A3B"/>
          <w:w w:val="41"/>
          <w:sz w:val="19"/>
          <w:szCs w:val="19"/>
        </w:rPr>
        <w:t>,</w:t>
      </w:r>
      <w:r>
        <w:rPr>
          <w:rFonts w:ascii="Courier New" w:eastAsia="Courier New" w:hAnsi="Courier New" w:cs="Courier New"/>
          <w:color w:val="3D3A3B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3D3A3B"/>
          <w:spacing w:val="-9"/>
          <w:sz w:val="19"/>
          <w:szCs w:val="19"/>
        </w:rPr>
        <w:t xml:space="preserve"> </w:t>
      </w:r>
      <w:r>
        <w:rPr>
          <w:color w:val="3D3A3B"/>
          <w:w w:val="83"/>
          <w:position w:val="-12"/>
          <w:sz w:val="35"/>
          <w:szCs w:val="35"/>
        </w:rPr>
        <w:t>J</w:t>
      </w:r>
      <w:r>
        <w:rPr>
          <w:color w:val="3D3A3B"/>
          <w:w w:val="54"/>
          <w:position w:val="-12"/>
          <w:sz w:val="35"/>
          <w:szCs w:val="35"/>
        </w:rPr>
        <w:t>.</w:t>
      </w:r>
      <w:r>
        <w:rPr>
          <w:color w:val="3D3A3B"/>
          <w:position w:val="-12"/>
          <w:sz w:val="35"/>
          <w:szCs w:val="35"/>
        </w:rPr>
        <w:t xml:space="preserve"> </w:t>
      </w:r>
      <w:r>
        <w:rPr>
          <w:color w:val="3D3A3B"/>
          <w:spacing w:val="35"/>
          <w:position w:val="-12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D3A3B"/>
          <w:w w:val="108"/>
          <w:position w:val="1"/>
          <w:sz w:val="19"/>
          <w:szCs w:val="19"/>
        </w:rPr>
        <w:t>G</w:t>
      </w:r>
    </w:p>
    <w:p w:rsidR="00165D3B" w:rsidRDefault="00337F62">
      <w:pPr>
        <w:spacing w:line="260" w:lineRule="atLeast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2" w:space="720" w:equalWidth="0">
            <w:col w:w="5363" w:space="1391"/>
            <w:col w:w="4506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3D3A3B"/>
          <w:w w:val="91"/>
          <w:sz w:val="19"/>
          <w:szCs w:val="19"/>
        </w:rPr>
        <w:t>G</w:t>
      </w:r>
      <w:r>
        <w:rPr>
          <w:rFonts w:ascii="Courier New" w:eastAsia="Courier New" w:hAnsi="Courier New" w:cs="Courier New"/>
          <w:color w:val="3D3A3B"/>
          <w:w w:val="41"/>
          <w:sz w:val="19"/>
          <w:szCs w:val="19"/>
        </w:rPr>
        <w:t>,</w:t>
      </w:r>
      <w:r>
        <w:rPr>
          <w:rFonts w:ascii="Courier New" w:eastAsia="Courier New" w:hAnsi="Courier New" w:cs="Courier New"/>
          <w:color w:val="3D3A3B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3D3A3B"/>
          <w:spacing w:val="-9"/>
          <w:sz w:val="19"/>
          <w:szCs w:val="19"/>
        </w:rPr>
        <w:t xml:space="preserve"> </w:t>
      </w:r>
      <w:r>
        <w:rPr>
          <w:color w:val="3D3A3B"/>
          <w:w w:val="75"/>
          <w:position w:val="-12"/>
          <w:sz w:val="35"/>
          <w:szCs w:val="35"/>
        </w:rPr>
        <w:t>J</w:t>
      </w:r>
      <w:r>
        <w:rPr>
          <w:color w:val="707070"/>
          <w:w w:val="75"/>
          <w:position w:val="-12"/>
          <w:sz w:val="35"/>
          <w:szCs w:val="35"/>
        </w:rPr>
        <w:t xml:space="preserve">.  </w:t>
      </w:r>
      <w:r>
        <w:rPr>
          <w:color w:val="707070"/>
          <w:spacing w:val="15"/>
          <w:w w:val="75"/>
          <w:position w:val="-12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D3A3B"/>
          <w:w w:val="75"/>
          <w:sz w:val="19"/>
          <w:szCs w:val="19"/>
        </w:rPr>
        <w:t>G</w:t>
      </w:r>
      <w:r>
        <w:rPr>
          <w:rFonts w:ascii="Courier New" w:eastAsia="Courier New" w:hAnsi="Courier New" w:cs="Courier New"/>
          <w:color w:val="3D3A3B"/>
          <w:w w:val="41"/>
          <w:sz w:val="19"/>
          <w:szCs w:val="19"/>
        </w:rPr>
        <w:t>,</w:t>
      </w:r>
      <w:r>
        <w:rPr>
          <w:rFonts w:ascii="Courier New" w:eastAsia="Courier New" w:hAnsi="Courier New" w:cs="Courier New"/>
          <w:color w:val="3D3A3B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3D3A3B"/>
          <w:spacing w:val="-9"/>
          <w:sz w:val="19"/>
          <w:szCs w:val="19"/>
        </w:rPr>
        <w:t xml:space="preserve"> </w:t>
      </w:r>
      <w:r>
        <w:rPr>
          <w:color w:val="3D3A3B"/>
          <w:position w:val="-17"/>
          <w:sz w:val="35"/>
          <w:szCs w:val="35"/>
        </w:rPr>
        <w:t xml:space="preserve">J              </w:t>
      </w:r>
      <w:r>
        <w:rPr>
          <w:color w:val="3D3A3B"/>
          <w:spacing w:val="65"/>
          <w:position w:val="-17"/>
          <w:sz w:val="35"/>
          <w:szCs w:val="35"/>
        </w:rPr>
        <w:t xml:space="preserve"> </w:t>
      </w:r>
      <w:r>
        <w:rPr>
          <w:rFonts w:ascii="Arial" w:eastAsia="Arial" w:hAnsi="Arial" w:cs="Arial"/>
          <w:color w:val="2A2728"/>
          <w:w w:val="127"/>
          <w:position w:val="-29"/>
          <w:sz w:val="46"/>
          <w:szCs w:val="46"/>
        </w:rPr>
        <w:t>f</w:t>
      </w:r>
    </w:p>
    <w:p w:rsidR="00165D3B" w:rsidRDefault="00337F62">
      <w:pPr>
        <w:spacing w:line="60" w:lineRule="atLeast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3D3A3B"/>
          <w:position w:val="-21"/>
          <w:sz w:val="32"/>
          <w:szCs w:val="32"/>
        </w:rPr>
        <w:t xml:space="preserve">"     </w:t>
      </w:r>
      <w:r>
        <w:rPr>
          <w:rFonts w:ascii="Arial" w:eastAsia="Arial" w:hAnsi="Arial" w:cs="Arial"/>
          <w:color w:val="3D3A3B"/>
          <w:spacing w:val="22"/>
          <w:position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575657"/>
          <w:spacing w:val="-67"/>
          <w:w w:val="172"/>
          <w:position w:val="-10"/>
          <w:sz w:val="32"/>
          <w:szCs w:val="32"/>
        </w:rPr>
        <w:t>'</w:t>
      </w:r>
      <w:r>
        <w:rPr>
          <w:rFonts w:ascii="Arial" w:eastAsia="Arial" w:hAnsi="Arial" w:cs="Arial"/>
          <w:color w:val="3D3A3B"/>
          <w:w w:val="84"/>
          <w:sz w:val="32"/>
          <w:szCs w:val="32"/>
        </w:rPr>
        <w:t>"</w:t>
      </w:r>
    </w:p>
    <w:p w:rsidR="00165D3B" w:rsidRDefault="00337F62">
      <w:pPr>
        <w:spacing w:line="60" w:lineRule="atLeast"/>
        <w:ind w:right="-89"/>
        <w:rPr>
          <w:sz w:val="25"/>
          <w:szCs w:val="25"/>
        </w:rPr>
      </w:pPr>
      <w:r>
        <w:br w:type="column"/>
      </w:r>
      <w:r>
        <w:rPr>
          <w:color w:val="575657"/>
          <w:spacing w:val="-67"/>
          <w:w w:val="254"/>
          <w:position w:val="-3"/>
          <w:sz w:val="25"/>
          <w:szCs w:val="25"/>
        </w:rPr>
        <w:t>'</w:t>
      </w:r>
      <w:r>
        <w:rPr>
          <w:rFonts w:ascii="Arial" w:eastAsia="Arial" w:hAnsi="Arial" w:cs="Arial"/>
          <w:color w:val="3D3A3B"/>
          <w:w w:val="74"/>
          <w:position w:val="-3"/>
          <w:sz w:val="36"/>
          <w:szCs w:val="36"/>
        </w:rPr>
        <w:t>"</w:t>
      </w:r>
      <w:r>
        <w:rPr>
          <w:rFonts w:ascii="Arial" w:eastAsia="Arial" w:hAnsi="Arial" w:cs="Arial"/>
          <w:color w:val="3D3A3B"/>
          <w:position w:val="-3"/>
          <w:sz w:val="36"/>
          <w:szCs w:val="36"/>
        </w:rPr>
        <w:t xml:space="preserve">     </w:t>
      </w:r>
      <w:r>
        <w:rPr>
          <w:rFonts w:ascii="Arial" w:eastAsia="Arial" w:hAnsi="Arial" w:cs="Arial"/>
          <w:color w:val="3D3A3B"/>
          <w:spacing w:val="21"/>
          <w:position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3D3A3B"/>
          <w:spacing w:val="-67"/>
          <w:w w:val="190"/>
          <w:position w:val="-7"/>
          <w:sz w:val="29"/>
          <w:szCs w:val="29"/>
        </w:rPr>
        <w:t>'</w:t>
      </w:r>
      <w:r>
        <w:rPr>
          <w:rFonts w:ascii="Arial" w:eastAsia="Arial" w:hAnsi="Arial" w:cs="Arial"/>
          <w:color w:val="575657"/>
          <w:w w:val="84"/>
          <w:sz w:val="32"/>
          <w:szCs w:val="32"/>
        </w:rPr>
        <w:t>"</w:t>
      </w:r>
      <w:r>
        <w:rPr>
          <w:rFonts w:ascii="Arial" w:eastAsia="Arial" w:hAnsi="Arial" w:cs="Arial"/>
          <w:color w:val="575657"/>
          <w:sz w:val="32"/>
          <w:szCs w:val="32"/>
        </w:rPr>
        <w:t xml:space="preserve">    </w:t>
      </w:r>
      <w:r>
        <w:rPr>
          <w:rFonts w:ascii="Arial" w:eastAsia="Arial" w:hAnsi="Arial" w:cs="Arial"/>
          <w:color w:val="575657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575657"/>
          <w:spacing w:val="-67"/>
          <w:w w:val="190"/>
          <w:sz w:val="29"/>
          <w:szCs w:val="29"/>
        </w:rPr>
        <w:t>'</w:t>
      </w:r>
      <w:r>
        <w:rPr>
          <w:color w:val="3D3A3B"/>
          <w:w w:val="93"/>
          <w:position w:val="13"/>
          <w:sz w:val="25"/>
          <w:szCs w:val="25"/>
        </w:rPr>
        <w:t>"</w:t>
      </w:r>
    </w:p>
    <w:p w:rsidR="00165D3B" w:rsidRDefault="00337F62">
      <w:pPr>
        <w:spacing w:line="60" w:lineRule="atLeas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3" w:space="720" w:equalWidth="0">
            <w:col w:w="3457" w:space="1400"/>
            <w:col w:w="1468" w:space="800"/>
            <w:col w:w="4135"/>
          </w:cols>
        </w:sectPr>
      </w:pPr>
      <w:r>
        <w:br w:type="column"/>
      </w:r>
      <w:r>
        <w:rPr>
          <w:rFonts w:ascii="Arial" w:eastAsia="Arial" w:hAnsi="Arial" w:cs="Arial"/>
          <w:color w:val="3D3A3B"/>
          <w:spacing w:val="-67"/>
          <w:w w:val="190"/>
          <w:sz w:val="29"/>
          <w:szCs w:val="29"/>
        </w:rPr>
        <w:t>'</w:t>
      </w:r>
      <w:r>
        <w:rPr>
          <w:rFonts w:ascii="Arial" w:eastAsia="Arial" w:hAnsi="Arial" w:cs="Arial"/>
          <w:color w:val="3D3A3B"/>
          <w:w w:val="84"/>
          <w:position w:val="7"/>
          <w:sz w:val="32"/>
          <w:szCs w:val="32"/>
        </w:rPr>
        <w:t>"</w:t>
      </w:r>
      <w:r>
        <w:rPr>
          <w:rFonts w:ascii="Arial" w:eastAsia="Arial" w:hAnsi="Arial" w:cs="Arial"/>
          <w:color w:val="3D3A3B"/>
          <w:position w:val="7"/>
          <w:sz w:val="32"/>
          <w:szCs w:val="32"/>
        </w:rPr>
        <w:t xml:space="preserve">      </w:t>
      </w:r>
      <w:r>
        <w:rPr>
          <w:rFonts w:ascii="Arial" w:eastAsia="Arial" w:hAnsi="Arial" w:cs="Arial"/>
          <w:color w:val="3D3A3B"/>
          <w:spacing w:val="8"/>
          <w:position w:val="7"/>
          <w:sz w:val="32"/>
          <w:szCs w:val="32"/>
        </w:rPr>
        <w:t xml:space="preserve"> </w:t>
      </w:r>
      <w:r>
        <w:rPr>
          <w:rFonts w:ascii="Arial" w:eastAsia="Arial" w:hAnsi="Arial" w:cs="Arial"/>
          <w:color w:val="3D3A3B"/>
          <w:spacing w:val="-67"/>
          <w:w w:val="190"/>
          <w:sz w:val="29"/>
          <w:szCs w:val="29"/>
        </w:rPr>
        <w:t>'</w:t>
      </w:r>
      <w:r>
        <w:rPr>
          <w:color w:val="3D3A3B"/>
          <w:w w:val="93"/>
          <w:position w:val="13"/>
          <w:sz w:val="25"/>
          <w:szCs w:val="25"/>
        </w:rPr>
        <w:t>"</w:t>
      </w:r>
      <w:r>
        <w:rPr>
          <w:color w:val="3D3A3B"/>
          <w:position w:val="13"/>
          <w:sz w:val="25"/>
          <w:szCs w:val="25"/>
        </w:rPr>
        <w:t xml:space="preserve">         </w:t>
      </w:r>
      <w:r>
        <w:rPr>
          <w:color w:val="3D3A3B"/>
          <w:spacing w:val="4"/>
          <w:position w:val="13"/>
          <w:sz w:val="25"/>
          <w:szCs w:val="25"/>
        </w:rPr>
        <w:t xml:space="preserve"> </w:t>
      </w:r>
      <w:r>
        <w:rPr>
          <w:rFonts w:ascii="Arial" w:eastAsia="Arial" w:hAnsi="Arial" w:cs="Arial"/>
          <w:color w:val="3D3A3B"/>
          <w:spacing w:val="-67"/>
          <w:w w:val="172"/>
          <w:position w:val="5"/>
          <w:sz w:val="32"/>
          <w:szCs w:val="32"/>
        </w:rPr>
        <w:t>'</w:t>
      </w:r>
      <w:r>
        <w:rPr>
          <w:rFonts w:ascii="Arial" w:eastAsia="Arial" w:hAnsi="Arial" w:cs="Arial"/>
          <w:color w:val="3D3A3B"/>
          <w:w w:val="84"/>
          <w:position w:val="14"/>
          <w:sz w:val="32"/>
          <w:szCs w:val="32"/>
        </w:rPr>
        <w:t>"</w:t>
      </w:r>
    </w:p>
    <w:p w:rsidR="00165D3B" w:rsidRDefault="00337F62">
      <w:pPr>
        <w:spacing w:line="120" w:lineRule="atLeast"/>
        <w:ind w:left="2618"/>
        <w:rPr>
          <w:rFonts w:ascii="Malgun Gothic" w:eastAsia="Malgun Gothic" w:hAnsi="Malgun Gothic" w:cs="Malgun Gothic"/>
        </w:rPr>
        <w:sectPr w:rsidR="00165D3B">
          <w:type w:val="continuous"/>
          <w:pgSz w:w="12160" w:h="17020"/>
          <w:pgMar w:top="400" w:right="840" w:bottom="0" w:left="60" w:header="720" w:footer="720" w:gutter="0"/>
          <w:cols w:space="720"/>
        </w:sectPr>
      </w:pPr>
      <w:r>
        <w:rPr>
          <w:color w:val="575657"/>
          <w:w w:val="33"/>
          <w:position w:val="3"/>
          <w:sz w:val="31"/>
          <w:szCs w:val="31"/>
        </w:rPr>
        <w:t>:</w:t>
      </w:r>
      <w:r>
        <w:rPr>
          <w:color w:val="3D3A3B"/>
          <w:w w:val="147"/>
          <w:position w:val="3"/>
          <w:sz w:val="31"/>
          <w:szCs w:val="31"/>
        </w:rPr>
        <w:t>[</w:t>
      </w:r>
      <w:r>
        <w:rPr>
          <w:color w:val="3D3A3B"/>
          <w:position w:val="3"/>
          <w:sz w:val="31"/>
          <w:szCs w:val="31"/>
        </w:rPr>
        <w:t xml:space="preserve">               </w:t>
      </w:r>
      <w:r>
        <w:rPr>
          <w:color w:val="3D3A3B"/>
          <w:w w:val="50"/>
          <w:sz w:val="44"/>
          <w:szCs w:val="44"/>
        </w:rPr>
        <w:t>:t</w:t>
      </w:r>
      <w:r>
        <w:rPr>
          <w:color w:val="575657"/>
          <w:w w:val="32"/>
          <w:sz w:val="44"/>
          <w:szCs w:val="44"/>
        </w:rPr>
        <w:t>·</w:t>
      </w:r>
      <w:r>
        <w:rPr>
          <w:color w:val="575657"/>
          <w:sz w:val="44"/>
          <w:szCs w:val="44"/>
        </w:rPr>
        <w:t xml:space="preserve">  </w:t>
      </w:r>
      <w:r>
        <w:rPr>
          <w:color w:val="575657"/>
          <w:spacing w:val="13"/>
          <w:sz w:val="44"/>
          <w:szCs w:val="44"/>
        </w:rPr>
        <w:t xml:space="preserve"> </w:t>
      </w:r>
      <w:r>
        <w:rPr>
          <w:color w:val="3D3A3B"/>
          <w:w w:val="45"/>
          <w:sz w:val="44"/>
          <w:szCs w:val="44"/>
        </w:rPr>
        <w:t xml:space="preserve">:t·    </w:t>
      </w:r>
      <w:r>
        <w:rPr>
          <w:color w:val="3D3A3B"/>
          <w:spacing w:val="4"/>
          <w:w w:val="45"/>
          <w:sz w:val="44"/>
          <w:szCs w:val="44"/>
        </w:rPr>
        <w:t xml:space="preserve"> </w:t>
      </w:r>
      <w:r>
        <w:rPr>
          <w:rFonts w:ascii="Arial" w:eastAsia="Arial" w:hAnsi="Arial" w:cs="Arial"/>
          <w:color w:val="3D3A3B"/>
          <w:position w:val="1"/>
          <w:sz w:val="32"/>
          <w:szCs w:val="32"/>
        </w:rPr>
        <w:t xml:space="preserve">" </w:t>
      </w:r>
      <w:r>
        <w:rPr>
          <w:rFonts w:ascii="Arial" w:eastAsia="Arial" w:hAnsi="Arial" w:cs="Arial"/>
          <w:color w:val="3D3A3B"/>
          <w:spacing w:val="43"/>
          <w:position w:val="1"/>
          <w:sz w:val="32"/>
          <w:szCs w:val="32"/>
        </w:rPr>
        <w:t xml:space="preserve"> </w:t>
      </w:r>
      <w:r>
        <w:rPr>
          <w:color w:val="3D3A3B"/>
          <w:w w:val="50"/>
          <w:sz w:val="44"/>
          <w:szCs w:val="44"/>
        </w:rPr>
        <w:t>:t</w:t>
      </w:r>
      <w:r>
        <w:rPr>
          <w:color w:val="3D3A3B"/>
          <w:w w:val="32"/>
          <w:sz w:val="44"/>
          <w:szCs w:val="44"/>
        </w:rPr>
        <w:t>·</w:t>
      </w:r>
      <w:r>
        <w:rPr>
          <w:color w:val="3D3A3B"/>
          <w:sz w:val="44"/>
          <w:szCs w:val="44"/>
        </w:rPr>
        <w:t xml:space="preserve"> </w:t>
      </w:r>
      <w:r>
        <w:rPr>
          <w:color w:val="3D3A3B"/>
          <w:spacing w:val="28"/>
          <w:sz w:val="44"/>
          <w:szCs w:val="44"/>
        </w:rPr>
        <w:t xml:space="preserve"> </w:t>
      </w:r>
      <w:r>
        <w:rPr>
          <w:rFonts w:ascii="Arial" w:eastAsia="Arial" w:hAnsi="Arial" w:cs="Arial"/>
          <w:color w:val="575657"/>
          <w:position w:val="1"/>
          <w:sz w:val="32"/>
          <w:szCs w:val="32"/>
        </w:rPr>
        <w:t xml:space="preserve">"         </w:t>
      </w:r>
      <w:r>
        <w:rPr>
          <w:rFonts w:ascii="Arial" w:eastAsia="Arial" w:hAnsi="Arial" w:cs="Arial"/>
          <w:color w:val="575657"/>
          <w:spacing w:val="87"/>
          <w:position w:val="1"/>
          <w:sz w:val="32"/>
          <w:szCs w:val="32"/>
        </w:rPr>
        <w:t xml:space="preserve"> </w:t>
      </w:r>
      <w:r>
        <w:rPr>
          <w:color w:val="3D3A3B"/>
          <w:w w:val="50"/>
          <w:sz w:val="44"/>
          <w:szCs w:val="44"/>
        </w:rPr>
        <w:t>:t</w:t>
      </w:r>
      <w:r>
        <w:rPr>
          <w:color w:val="3D3A3B"/>
          <w:w w:val="32"/>
          <w:sz w:val="44"/>
          <w:szCs w:val="44"/>
        </w:rPr>
        <w:t>·</w:t>
      </w:r>
      <w:r>
        <w:rPr>
          <w:color w:val="3D3A3B"/>
          <w:sz w:val="44"/>
          <w:szCs w:val="44"/>
        </w:rPr>
        <w:t xml:space="preserve"> </w:t>
      </w:r>
      <w:r>
        <w:rPr>
          <w:color w:val="3D3A3B"/>
          <w:spacing w:val="28"/>
          <w:sz w:val="44"/>
          <w:szCs w:val="44"/>
        </w:rPr>
        <w:t xml:space="preserve"> </w:t>
      </w:r>
      <w:r>
        <w:rPr>
          <w:color w:val="3D3A3B"/>
          <w:position w:val="8"/>
          <w:sz w:val="25"/>
          <w:szCs w:val="25"/>
        </w:rPr>
        <w:t xml:space="preserve">"  </w:t>
      </w:r>
      <w:r>
        <w:rPr>
          <w:color w:val="3D3A3B"/>
          <w:spacing w:val="53"/>
          <w:position w:val="8"/>
          <w:sz w:val="25"/>
          <w:szCs w:val="25"/>
        </w:rPr>
        <w:t xml:space="preserve"> </w:t>
      </w:r>
      <w:r>
        <w:rPr>
          <w:color w:val="3D3A3B"/>
          <w:w w:val="50"/>
          <w:sz w:val="44"/>
          <w:szCs w:val="44"/>
        </w:rPr>
        <w:t>:t</w:t>
      </w:r>
      <w:r>
        <w:rPr>
          <w:color w:val="575657"/>
          <w:w w:val="32"/>
          <w:sz w:val="44"/>
          <w:szCs w:val="44"/>
        </w:rPr>
        <w:t>·</w:t>
      </w:r>
      <w:r>
        <w:rPr>
          <w:color w:val="575657"/>
          <w:sz w:val="44"/>
          <w:szCs w:val="44"/>
        </w:rPr>
        <w:t xml:space="preserve"> </w:t>
      </w:r>
      <w:r>
        <w:rPr>
          <w:color w:val="575657"/>
          <w:spacing w:val="28"/>
          <w:sz w:val="44"/>
          <w:szCs w:val="44"/>
        </w:rPr>
        <w:t xml:space="preserve"> </w:t>
      </w:r>
      <w:r>
        <w:rPr>
          <w:rFonts w:ascii="Arial" w:eastAsia="Arial" w:hAnsi="Arial" w:cs="Arial"/>
          <w:color w:val="3D3A3B"/>
          <w:position w:val="2"/>
          <w:sz w:val="32"/>
          <w:szCs w:val="32"/>
        </w:rPr>
        <w:t xml:space="preserve">"              </w:t>
      </w:r>
      <w:r>
        <w:rPr>
          <w:rFonts w:ascii="Arial" w:eastAsia="Arial" w:hAnsi="Arial" w:cs="Arial"/>
          <w:color w:val="3D3A3B"/>
          <w:spacing w:val="35"/>
          <w:position w:val="2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A2728"/>
          <w:position w:val="16"/>
        </w:rPr>
        <w:t>�</w:t>
      </w:r>
    </w:p>
    <w:p w:rsidR="00165D3B" w:rsidRDefault="00337F62">
      <w:pPr>
        <w:spacing w:line="220" w:lineRule="exact"/>
        <w:ind w:left="3323" w:right="-93"/>
        <w:rPr>
          <w:sz w:val="31"/>
          <w:szCs w:val="31"/>
        </w:rPr>
      </w:pPr>
      <w:r>
        <w:pict>
          <v:shape id="_x0000_s1705" type="#_x0000_t202" style="position:absolute;left:0;text-align:left;margin-left:226.8pt;margin-top:-40.75pt;width:.5pt;height:54.4pt;z-index:-14068;mso-position-horizontal-relative:page" filled="f" stroked="f">
            <v:textbox inset="0,0,0,0">
              <w:txbxContent>
                <w:p w:rsidR="00165D3B" w:rsidRDefault="00337F62">
                  <w:pPr>
                    <w:spacing w:line="1080" w:lineRule="exact"/>
                    <w:ind w:right="-183"/>
                    <w:rPr>
                      <w:rFonts w:ascii="Arial" w:eastAsia="Arial" w:hAnsi="Arial" w:cs="Arial"/>
                      <w:sz w:val="108"/>
                      <w:szCs w:val="108"/>
                    </w:rPr>
                  </w:pPr>
                  <w:r>
                    <w:rPr>
                      <w:rFonts w:ascii="Arial" w:eastAsia="Arial" w:hAnsi="Arial" w:cs="Arial"/>
                      <w:color w:val="3D3A3B"/>
                      <w:spacing w:val="-172"/>
                      <w:w w:val="47"/>
                      <w:position w:val="-1"/>
                      <w:sz w:val="108"/>
                      <w:szCs w:val="108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657"/>
          <w:w w:val="20"/>
          <w:position w:val="9"/>
          <w:sz w:val="42"/>
          <w:szCs w:val="42"/>
        </w:rPr>
        <w:t>·</w:t>
      </w:r>
      <w:r>
        <w:rPr>
          <w:rFonts w:ascii="Arial" w:eastAsia="Arial" w:hAnsi="Arial" w:cs="Arial"/>
          <w:color w:val="3D3A3B"/>
          <w:w w:val="54"/>
          <w:position w:val="9"/>
          <w:sz w:val="42"/>
          <w:szCs w:val="42"/>
        </w:rPr>
        <w:t>B</w:t>
      </w:r>
      <w:r>
        <w:rPr>
          <w:rFonts w:ascii="Arial" w:eastAsia="Arial" w:hAnsi="Arial" w:cs="Arial"/>
          <w:color w:val="3D3A3B"/>
          <w:position w:val="9"/>
          <w:sz w:val="42"/>
          <w:szCs w:val="42"/>
        </w:rPr>
        <w:t xml:space="preserve">   </w:t>
      </w:r>
      <w:r>
        <w:rPr>
          <w:rFonts w:ascii="Arial" w:eastAsia="Arial" w:hAnsi="Arial" w:cs="Arial"/>
          <w:color w:val="3D3A3B"/>
          <w:spacing w:val="-8"/>
          <w:position w:val="9"/>
          <w:sz w:val="42"/>
          <w:szCs w:val="42"/>
        </w:rPr>
        <w:t xml:space="preserve"> </w:t>
      </w:r>
      <w:r>
        <w:rPr>
          <w:i/>
          <w:color w:val="3D3A3B"/>
          <w:w w:val="206"/>
          <w:position w:val="3"/>
          <w:sz w:val="35"/>
          <w:szCs w:val="35"/>
        </w:rPr>
        <w:t>i</w:t>
      </w:r>
      <w:r>
        <w:rPr>
          <w:i/>
          <w:color w:val="3D3A3B"/>
          <w:spacing w:val="134"/>
          <w:w w:val="206"/>
          <w:position w:val="3"/>
          <w:sz w:val="35"/>
          <w:szCs w:val="35"/>
        </w:rPr>
        <w:t xml:space="preserve"> </w:t>
      </w:r>
      <w:r>
        <w:rPr>
          <w:i/>
          <w:color w:val="3D3A3B"/>
          <w:w w:val="206"/>
          <w:position w:val="3"/>
          <w:sz w:val="35"/>
          <w:szCs w:val="35"/>
        </w:rPr>
        <w:t>i</w:t>
      </w:r>
      <w:r>
        <w:rPr>
          <w:i/>
          <w:color w:val="3D3A3B"/>
          <w:spacing w:val="11"/>
          <w:w w:val="206"/>
          <w:position w:val="3"/>
          <w:sz w:val="35"/>
          <w:szCs w:val="35"/>
        </w:rPr>
        <w:t xml:space="preserve"> </w:t>
      </w:r>
      <w:r>
        <w:rPr>
          <w:color w:val="575657"/>
          <w:w w:val="33"/>
          <w:position w:val="19"/>
          <w:sz w:val="31"/>
          <w:szCs w:val="31"/>
        </w:rPr>
        <w:t>:</w:t>
      </w:r>
      <w:r>
        <w:rPr>
          <w:color w:val="3D3A3B"/>
          <w:w w:val="147"/>
          <w:position w:val="19"/>
          <w:sz w:val="31"/>
          <w:szCs w:val="31"/>
        </w:rPr>
        <w:t>[</w:t>
      </w:r>
      <w:r>
        <w:rPr>
          <w:color w:val="3D3A3B"/>
          <w:position w:val="19"/>
          <w:sz w:val="31"/>
          <w:szCs w:val="31"/>
        </w:rPr>
        <w:t xml:space="preserve"> </w:t>
      </w:r>
      <w:r>
        <w:rPr>
          <w:color w:val="3D3A3B"/>
          <w:spacing w:val="36"/>
          <w:position w:val="19"/>
          <w:sz w:val="31"/>
          <w:szCs w:val="31"/>
        </w:rPr>
        <w:t xml:space="preserve"> </w:t>
      </w:r>
      <w:r>
        <w:rPr>
          <w:i/>
          <w:color w:val="3D3A3B"/>
          <w:w w:val="196"/>
          <w:position w:val="3"/>
          <w:sz w:val="35"/>
          <w:szCs w:val="35"/>
        </w:rPr>
        <w:t>i</w:t>
      </w:r>
      <w:r>
        <w:rPr>
          <w:i/>
          <w:color w:val="3D3A3B"/>
          <w:spacing w:val="19"/>
          <w:w w:val="196"/>
          <w:position w:val="3"/>
          <w:sz w:val="35"/>
          <w:szCs w:val="35"/>
        </w:rPr>
        <w:t xml:space="preserve"> </w:t>
      </w:r>
      <w:r>
        <w:rPr>
          <w:color w:val="3D3A3B"/>
          <w:w w:val="33"/>
          <w:position w:val="19"/>
          <w:sz w:val="31"/>
          <w:szCs w:val="31"/>
        </w:rPr>
        <w:t>:</w:t>
      </w:r>
      <w:r>
        <w:rPr>
          <w:color w:val="3D3A3B"/>
          <w:w w:val="147"/>
          <w:position w:val="19"/>
          <w:sz w:val="31"/>
          <w:szCs w:val="31"/>
        </w:rPr>
        <w:t>[</w:t>
      </w:r>
    </w:p>
    <w:p w:rsidR="00165D3B" w:rsidRDefault="00337F62">
      <w:pPr>
        <w:spacing w:line="200" w:lineRule="exact"/>
        <w:ind w:right="-92"/>
        <w:rPr>
          <w:sz w:val="31"/>
          <w:szCs w:val="31"/>
        </w:rPr>
      </w:pPr>
      <w:r>
        <w:br w:type="column"/>
      </w:r>
      <w:r>
        <w:rPr>
          <w:rFonts w:ascii="Arial" w:eastAsia="Arial" w:hAnsi="Arial" w:cs="Arial"/>
          <w:color w:val="575657"/>
          <w:w w:val="20"/>
          <w:position w:val="9"/>
          <w:sz w:val="42"/>
          <w:szCs w:val="42"/>
        </w:rPr>
        <w:t>·</w:t>
      </w:r>
      <w:r>
        <w:rPr>
          <w:rFonts w:ascii="Arial" w:eastAsia="Arial" w:hAnsi="Arial" w:cs="Arial"/>
          <w:color w:val="3D3A3B"/>
          <w:w w:val="54"/>
          <w:position w:val="9"/>
          <w:sz w:val="42"/>
          <w:szCs w:val="42"/>
        </w:rPr>
        <w:t>B</w:t>
      </w:r>
      <w:r>
        <w:rPr>
          <w:rFonts w:ascii="Arial" w:eastAsia="Arial" w:hAnsi="Arial" w:cs="Arial"/>
          <w:color w:val="3D3A3B"/>
          <w:position w:val="9"/>
          <w:sz w:val="42"/>
          <w:szCs w:val="42"/>
        </w:rPr>
        <w:t xml:space="preserve">  </w:t>
      </w:r>
      <w:r>
        <w:rPr>
          <w:rFonts w:ascii="Arial" w:eastAsia="Arial" w:hAnsi="Arial" w:cs="Arial"/>
          <w:color w:val="3D3A3B"/>
          <w:spacing w:val="23"/>
          <w:position w:val="9"/>
          <w:sz w:val="42"/>
          <w:szCs w:val="42"/>
        </w:rPr>
        <w:t xml:space="preserve"> </w:t>
      </w:r>
      <w:r>
        <w:rPr>
          <w:i/>
          <w:color w:val="3D3A3B"/>
          <w:w w:val="196"/>
          <w:position w:val="3"/>
          <w:sz w:val="35"/>
          <w:szCs w:val="35"/>
        </w:rPr>
        <w:t>i</w:t>
      </w:r>
      <w:r>
        <w:rPr>
          <w:i/>
          <w:color w:val="3D3A3B"/>
          <w:spacing w:val="19"/>
          <w:w w:val="196"/>
          <w:position w:val="3"/>
          <w:sz w:val="35"/>
          <w:szCs w:val="35"/>
        </w:rPr>
        <w:t xml:space="preserve"> </w:t>
      </w:r>
      <w:r>
        <w:rPr>
          <w:color w:val="3D3A3B"/>
          <w:w w:val="33"/>
          <w:position w:val="18"/>
          <w:sz w:val="31"/>
          <w:szCs w:val="31"/>
        </w:rPr>
        <w:t>:</w:t>
      </w:r>
      <w:r>
        <w:rPr>
          <w:color w:val="3D3A3B"/>
          <w:w w:val="147"/>
          <w:position w:val="18"/>
          <w:sz w:val="31"/>
          <w:szCs w:val="31"/>
        </w:rPr>
        <w:t>[</w:t>
      </w:r>
    </w:p>
    <w:p w:rsidR="00165D3B" w:rsidRDefault="00337F62">
      <w:pPr>
        <w:spacing w:line="220" w:lineRule="exac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3" w:space="720" w:equalWidth="0">
            <w:col w:w="5801" w:space="390"/>
            <w:col w:w="1115" w:space="200"/>
            <w:col w:w="3754"/>
          </w:cols>
        </w:sectPr>
      </w:pPr>
      <w:r>
        <w:br w:type="column"/>
      </w:r>
      <w:r>
        <w:rPr>
          <w:i/>
          <w:color w:val="3D3A3B"/>
          <w:w w:val="196"/>
          <w:position w:val="3"/>
          <w:sz w:val="35"/>
          <w:szCs w:val="35"/>
        </w:rPr>
        <w:t>i</w:t>
      </w:r>
      <w:r>
        <w:rPr>
          <w:i/>
          <w:color w:val="3D3A3B"/>
          <w:spacing w:val="19"/>
          <w:w w:val="196"/>
          <w:position w:val="3"/>
          <w:sz w:val="35"/>
          <w:szCs w:val="35"/>
        </w:rPr>
        <w:t xml:space="preserve"> </w:t>
      </w:r>
      <w:r>
        <w:rPr>
          <w:color w:val="575657"/>
          <w:w w:val="33"/>
          <w:position w:val="20"/>
          <w:sz w:val="31"/>
          <w:szCs w:val="31"/>
        </w:rPr>
        <w:t>:</w:t>
      </w:r>
      <w:r>
        <w:rPr>
          <w:color w:val="3D3A3B"/>
          <w:w w:val="147"/>
          <w:position w:val="20"/>
          <w:sz w:val="31"/>
          <w:szCs w:val="31"/>
        </w:rPr>
        <w:t>[</w:t>
      </w:r>
      <w:r>
        <w:rPr>
          <w:color w:val="3D3A3B"/>
          <w:position w:val="20"/>
          <w:sz w:val="31"/>
          <w:szCs w:val="31"/>
        </w:rPr>
        <w:t xml:space="preserve">       </w:t>
      </w:r>
      <w:r>
        <w:rPr>
          <w:color w:val="3D3A3B"/>
          <w:spacing w:val="-29"/>
          <w:position w:val="20"/>
          <w:sz w:val="31"/>
          <w:szCs w:val="31"/>
        </w:rPr>
        <w:t xml:space="preserve"> </w:t>
      </w:r>
      <w:r>
        <w:rPr>
          <w:rFonts w:ascii="Arial" w:eastAsia="Arial" w:hAnsi="Arial" w:cs="Arial"/>
          <w:color w:val="3D3A3B"/>
          <w:w w:val="13"/>
          <w:position w:val="10"/>
          <w:sz w:val="42"/>
          <w:szCs w:val="42"/>
        </w:rPr>
        <w:t>·</w:t>
      </w:r>
      <w:r>
        <w:rPr>
          <w:rFonts w:ascii="Arial" w:eastAsia="Arial" w:hAnsi="Arial" w:cs="Arial"/>
          <w:color w:val="3D3A3B"/>
          <w:w w:val="57"/>
          <w:position w:val="10"/>
          <w:sz w:val="42"/>
          <w:szCs w:val="42"/>
        </w:rPr>
        <w:t>B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5" w:line="220" w:lineRule="exact"/>
        <w:rPr>
          <w:sz w:val="22"/>
          <w:szCs w:val="22"/>
        </w:rPr>
        <w:sectPr w:rsidR="00165D3B">
          <w:type w:val="continuous"/>
          <w:pgSz w:w="12160" w:h="17020"/>
          <w:pgMar w:top="400" w:right="840" w:bottom="0" w:left="60" w:header="720" w:footer="720" w:gutter="0"/>
          <w:cols w:space="720"/>
        </w:sectPr>
      </w:pPr>
    </w:p>
    <w:p w:rsidR="00165D3B" w:rsidRDefault="00337F62">
      <w:pPr>
        <w:spacing w:line="800" w:lineRule="exact"/>
        <w:ind w:left="2694" w:right="-126"/>
        <w:rPr>
          <w:rFonts w:ascii="Arial" w:eastAsia="Arial" w:hAnsi="Arial" w:cs="Arial"/>
          <w:sz w:val="71"/>
          <w:szCs w:val="71"/>
        </w:rPr>
      </w:pPr>
      <w:r>
        <w:rPr>
          <w:color w:val="575657"/>
          <w:w w:val="51"/>
          <w:position w:val="-7"/>
          <w:sz w:val="32"/>
          <w:szCs w:val="32"/>
        </w:rPr>
        <w:t xml:space="preserve">'               </w:t>
      </w:r>
      <w:r>
        <w:rPr>
          <w:color w:val="575657"/>
          <w:spacing w:val="23"/>
          <w:w w:val="51"/>
          <w:position w:val="-7"/>
          <w:sz w:val="32"/>
          <w:szCs w:val="32"/>
        </w:rPr>
        <w:t xml:space="preserve"> </w:t>
      </w:r>
      <w:r>
        <w:rPr>
          <w:color w:val="3D3A3B"/>
          <w:w w:val="51"/>
          <w:position w:val="-6"/>
          <w:sz w:val="29"/>
          <w:szCs w:val="29"/>
        </w:rPr>
        <w:t xml:space="preserve">'              </w:t>
      </w:r>
      <w:r>
        <w:rPr>
          <w:color w:val="3D3A3B"/>
          <w:spacing w:val="28"/>
          <w:w w:val="51"/>
          <w:position w:val="-6"/>
          <w:sz w:val="29"/>
          <w:szCs w:val="29"/>
        </w:rPr>
        <w:t xml:space="preserve"> </w:t>
      </w:r>
      <w:r>
        <w:rPr>
          <w:rFonts w:ascii="Arial" w:eastAsia="Arial" w:hAnsi="Arial" w:cs="Arial"/>
          <w:color w:val="3D3A3B"/>
          <w:w w:val="36"/>
          <w:position w:val="-1"/>
          <w:sz w:val="71"/>
          <w:szCs w:val="71"/>
        </w:rPr>
        <w:t>..</w:t>
      </w:r>
    </w:p>
    <w:p w:rsidR="00165D3B" w:rsidRDefault="00337F62">
      <w:pPr>
        <w:spacing w:line="800" w:lineRule="exact"/>
        <w:ind w:right="-126"/>
        <w:rPr>
          <w:sz w:val="32"/>
          <w:szCs w:val="32"/>
        </w:rPr>
      </w:pPr>
      <w:r>
        <w:br w:type="column"/>
      </w:r>
      <w:r>
        <w:rPr>
          <w:color w:val="3D3A3B"/>
          <w:spacing w:val="-65"/>
          <w:w w:val="103"/>
          <w:position w:val="11"/>
          <w:sz w:val="19"/>
          <w:szCs w:val="19"/>
        </w:rPr>
        <w:t>-</w:t>
      </w:r>
      <w:r>
        <w:rPr>
          <w:rFonts w:ascii="Arial" w:eastAsia="Arial" w:hAnsi="Arial" w:cs="Arial"/>
          <w:color w:val="575657"/>
          <w:spacing w:val="-9"/>
          <w:w w:val="36"/>
          <w:position w:val="-1"/>
          <w:sz w:val="71"/>
          <w:szCs w:val="71"/>
        </w:rPr>
        <w:t>.</w:t>
      </w:r>
      <w:r>
        <w:rPr>
          <w:color w:val="3D3A3B"/>
          <w:spacing w:val="-81"/>
          <w:w w:val="103"/>
          <w:position w:val="11"/>
          <w:sz w:val="19"/>
          <w:szCs w:val="19"/>
        </w:rPr>
        <w:t>e</w:t>
      </w:r>
      <w:r>
        <w:rPr>
          <w:rFonts w:ascii="Arial" w:eastAsia="Arial" w:hAnsi="Arial" w:cs="Arial"/>
          <w:color w:val="575657"/>
          <w:w w:val="36"/>
          <w:position w:val="-1"/>
          <w:sz w:val="71"/>
          <w:szCs w:val="71"/>
        </w:rPr>
        <w:t>.</w:t>
      </w:r>
      <w:r>
        <w:rPr>
          <w:rFonts w:ascii="Arial" w:eastAsia="Arial" w:hAnsi="Arial" w:cs="Arial"/>
          <w:color w:val="575657"/>
          <w:position w:val="-1"/>
          <w:sz w:val="71"/>
          <w:szCs w:val="71"/>
        </w:rPr>
        <w:t xml:space="preserve">  </w:t>
      </w:r>
      <w:r>
        <w:rPr>
          <w:rFonts w:ascii="Arial" w:eastAsia="Arial" w:hAnsi="Arial" w:cs="Arial"/>
          <w:color w:val="575657"/>
          <w:spacing w:val="29"/>
          <w:position w:val="-1"/>
          <w:sz w:val="71"/>
          <w:szCs w:val="71"/>
        </w:rPr>
        <w:t xml:space="preserve"> </w:t>
      </w:r>
      <w:r>
        <w:rPr>
          <w:rFonts w:ascii="Arial" w:eastAsia="Arial" w:hAnsi="Arial" w:cs="Arial"/>
          <w:color w:val="3D3A3B"/>
          <w:w w:val="36"/>
          <w:position w:val="-1"/>
          <w:sz w:val="71"/>
          <w:szCs w:val="71"/>
        </w:rPr>
        <w:t xml:space="preserve">..        </w:t>
      </w:r>
      <w:r>
        <w:rPr>
          <w:rFonts w:ascii="Arial" w:eastAsia="Arial" w:hAnsi="Arial" w:cs="Arial"/>
          <w:color w:val="3D3A3B"/>
          <w:spacing w:val="1"/>
          <w:w w:val="36"/>
          <w:position w:val="-1"/>
          <w:sz w:val="71"/>
          <w:szCs w:val="71"/>
        </w:rPr>
        <w:t xml:space="preserve"> </w:t>
      </w:r>
      <w:r>
        <w:rPr>
          <w:color w:val="575657"/>
          <w:w w:val="49"/>
          <w:position w:val="-7"/>
          <w:sz w:val="32"/>
          <w:szCs w:val="32"/>
        </w:rPr>
        <w:t>'</w:t>
      </w:r>
    </w:p>
    <w:p w:rsidR="00165D3B" w:rsidRDefault="00337F62">
      <w:pPr>
        <w:spacing w:line="820" w:lineRule="exact"/>
        <w:rPr>
          <w:sz w:val="26"/>
          <w:szCs w:val="26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3" w:space="720" w:equalWidth="0">
            <w:col w:w="4153" w:space="562"/>
            <w:col w:w="1573" w:space="695"/>
            <w:col w:w="4277"/>
          </w:cols>
        </w:sectPr>
      </w:pPr>
      <w:r>
        <w:br w:type="column"/>
      </w:r>
      <w:r>
        <w:rPr>
          <w:color w:val="3D3A3B"/>
          <w:spacing w:val="-61"/>
          <w:w w:val="96"/>
          <w:position w:val="12"/>
          <w:sz w:val="19"/>
          <w:szCs w:val="19"/>
        </w:rPr>
        <w:t>-</w:t>
      </w:r>
      <w:r>
        <w:rPr>
          <w:color w:val="3D3A3B"/>
          <w:spacing w:val="-8"/>
          <w:w w:val="39"/>
          <w:sz w:val="68"/>
          <w:szCs w:val="68"/>
        </w:rPr>
        <w:t>.</w:t>
      </w:r>
      <w:r>
        <w:rPr>
          <w:color w:val="3D3A3B"/>
          <w:spacing w:val="-76"/>
          <w:w w:val="96"/>
          <w:position w:val="12"/>
          <w:sz w:val="19"/>
          <w:szCs w:val="19"/>
        </w:rPr>
        <w:t>e</w:t>
      </w:r>
      <w:r>
        <w:rPr>
          <w:color w:val="3D3A3B"/>
          <w:w w:val="39"/>
          <w:sz w:val="68"/>
          <w:szCs w:val="68"/>
        </w:rPr>
        <w:t>.</w:t>
      </w:r>
      <w:r>
        <w:rPr>
          <w:color w:val="3D3A3B"/>
          <w:sz w:val="68"/>
          <w:szCs w:val="68"/>
        </w:rPr>
        <w:t xml:space="preserve">   </w:t>
      </w:r>
      <w:r>
        <w:rPr>
          <w:color w:val="3D3A3B"/>
          <w:spacing w:val="-61"/>
          <w:sz w:val="68"/>
          <w:szCs w:val="68"/>
        </w:rPr>
        <w:t xml:space="preserve"> </w:t>
      </w:r>
      <w:r>
        <w:rPr>
          <w:rFonts w:ascii="Arial" w:eastAsia="Arial" w:hAnsi="Arial" w:cs="Arial"/>
          <w:color w:val="3D3A3B"/>
          <w:w w:val="43"/>
          <w:position w:val="-1"/>
          <w:sz w:val="74"/>
          <w:szCs w:val="74"/>
        </w:rPr>
        <w:t xml:space="preserve">..        </w:t>
      </w:r>
      <w:r>
        <w:rPr>
          <w:rFonts w:ascii="Arial" w:eastAsia="Arial" w:hAnsi="Arial" w:cs="Arial"/>
          <w:color w:val="3D3A3B"/>
          <w:spacing w:val="21"/>
          <w:w w:val="43"/>
          <w:position w:val="-1"/>
          <w:sz w:val="74"/>
          <w:szCs w:val="74"/>
        </w:rPr>
        <w:t xml:space="preserve"> </w:t>
      </w:r>
      <w:r>
        <w:rPr>
          <w:color w:val="2A2728"/>
          <w:w w:val="43"/>
          <w:position w:val="-6"/>
          <w:sz w:val="32"/>
          <w:szCs w:val="32"/>
        </w:rPr>
        <w:t xml:space="preserve">'                </w:t>
      </w:r>
      <w:r>
        <w:rPr>
          <w:color w:val="2A2728"/>
          <w:spacing w:val="10"/>
          <w:w w:val="43"/>
          <w:position w:val="-6"/>
          <w:sz w:val="32"/>
          <w:szCs w:val="32"/>
        </w:rPr>
        <w:t xml:space="preserve"> </w:t>
      </w:r>
      <w:r>
        <w:rPr>
          <w:color w:val="707070"/>
          <w:w w:val="33"/>
          <w:position w:val="17"/>
          <w:sz w:val="26"/>
          <w:szCs w:val="26"/>
        </w:rPr>
        <w:t>·</w:t>
      </w:r>
      <w:r>
        <w:rPr>
          <w:color w:val="2A2728"/>
          <w:w w:val="145"/>
          <w:position w:val="17"/>
          <w:sz w:val="26"/>
          <w:szCs w:val="26"/>
        </w:rPr>
        <w:t>t</w:t>
      </w:r>
    </w:p>
    <w:p w:rsidR="00165D3B" w:rsidRDefault="00165D3B">
      <w:pPr>
        <w:spacing w:before="10" w:line="220" w:lineRule="exact"/>
        <w:rPr>
          <w:sz w:val="22"/>
          <w:szCs w:val="22"/>
        </w:rPr>
      </w:pPr>
    </w:p>
    <w:p w:rsidR="00165D3B" w:rsidRDefault="00337F62">
      <w:pPr>
        <w:spacing w:line="260" w:lineRule="exact"/>
        <w:ind w:right="1266"/>
        <w:jc w:val="right"/>
        <w:rPr>
          <w:rFonts w:ascii="Malgun Gothic" w:eastAsia="Malgun Gothic" w:hAnsi="Malgun Gothic" w:cs="Malgun Gothic"/>
        </w:rPr>
      </w:pPr>
      <w:r>
        <w:pict>
          <v:shape id="_x0000_s1704" type="#_x0000_t202" style="position:absolute;left:0;text-align:left;margin-left:494.6pt;margin-top:-45.4pt;width:10pt;height:30.4pt;z-index:-14067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position w:val="-1"/>
                      <w:sz w:val="60"/>
                      <w:szCs w:val="6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703" type="#_x0000_t202" style="position:absolute;left:0;text-align:left;margin-left:469.8pt;margin-top:7.3pt;width:1.9pt;height:13.1pt;z-index:-14058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59"/>
                    <w:rPr>
                      <w:sz w:val="26"/>
                      <w:szCs w:val="26"/>
                    </w:rPr>
                  </w:pPr>
                  <w:r>
                    <w:rPr>
                      <w:color w:val="707070"/>
                      <w:w w:val="41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A2728"/>
          <w:w w:val="85"/>
          <w:position w:val="-1"/>
        </w:rPr>
        <w:t>�</w:t>
      </w:r>
    </w:p>
    <w:p w:rsidR="00165D3B" w:rsidRDefault="00337F62">
      <w:pPr>
        <w:spacing w:line="80" w:lineRule="exact"/>
        <w:ind w:right="129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D3A3B"/>
          <w:w w:val="71"/>
          <w:position w:val="-7"/>
        </w:rPr>
        <w:t>�</w:t>
      </w:r>
    </w:p>
    <w:p w:rsidR="00165D3B" w:rsidRDefault="00337F62">
      <w:pPr>
        <w:spacing w:line="700" w:lineRule="exact"/>
        <w:ind w:left="2685"/>
        <w:rPr>
          <w:rFonts w:ascii="Arial" w:eastAsia="Arial" w:hAnsi="Arial" w:cs="Arial"/>
          <w:sz w:val="58"/>
          <w:szCs w:val="58"/>
        </w:rPr>
      </w:pPr>
      <w:r>
        <w:rPr>
          <w:color w:val="3D3A3B"/>
          <w:w w:val="70"/>
          <w:position w:val="8"/>
          <w:sz w:val="22"/>
          <w:szCs w:val="22"/>
        </w:rPr>
        <w:t xml:space="preserve">'               </w:t>
      </w:r>
      <w:r>
        <w:rPr>
          <w:color w:val="3D3A3B"/>
          <w:spacing w:val="33"/>
          <w:w w:val="70"/>
          <w:position w:val="8"/>
          <w:sz w:val="22"/>
          <w:szCs w:val="22"/>
        </w:rPr>
        <w:t xml:space="preserve"> </w:t>
      </w:r>
      <w:r>
        <w:rPr>
          <w:color w:val="3D3A3B"/>
          <w:w w:val="70"/>
          <w:position w:val="13"/>
          <w:sz w:val="21"/>
          <w:szCs w:val="21"/>
        </w:rPr>
        <w:t>&lt;&gt;</w:t>
      </w:r>
      <w:r>
        <w:rPr>
          <w:color w:val="3D3A3B"/>
          <w:w w:val="70"/>
          <w:position w:val="13"/>
          <w:sz w:val="21"/>
          <w:szCs w:val="21"/>
        </w:rPr>
        <w:t xml:space="preserve">            </w:t>
      </w:r>
      <w:r>
        <w:rPr>
          <w:color w:val="3D3A3B"/>
          <w:spacing w:val="14"/>
          <w:w w:val="70"/>
          <w:position w:val="13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3D3A3B"/>
          <w:w w:val="70"/>
          <w:position w:val="21"/>
        </w:rPr>
        <w:t>�</w:t>
      </w:r>
      <w:r>
        <w:rPr>
          <w:rFonts w:ascii="Malgun Gothic" w:eastAsia="Malgun Gothic" w:hAnsi="Malgun Gothic" w:cs="Malgun Gothic"/>
          <w:color w:val="3D3A3B"/>
          <w:w w:val="70"/>
          <w:position w:val="21"/>
        </w:rPr>
        <w:t xml:space="preserve">          </w:t>
      </w:r>
      <w:r>
        <w:rPr>
          <w:rFonts w:ascii="Malgun Gothic" w:eastAsia="Malgun Gothic" w:hAnsi="Malgun Gothic" w:cs="Malgun Gothic"/>
          <w:color w:val="3D3A3B"/>
          <w:spacing w:val="14"/>
          <w:w w:val="70"/>
          <w:position w:val="21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70"/>
          <w:position w:val="21"/>
        </w:rPr>
        <w:t>�</w:t>
      </w:r>
      <w:r>
        <w:rPr>
          <w:rFonts w:ascii="Malgun Gothic" w:eastAsia="Malgun Gothic" w:hAnsi="Malgun Gothic" w:cs="Malgun Gothic"/>
          <w:color w:val="2A2728"/>
          <w:w w:val="70"/>
          <w:position w:val="21"/>
        </w:rPr>
        <w:t xml:space="preserve">           </w:t>
      </w:r>
      <w:r>
        <w:rPr>
          <w:rFonts w:ascii="Malgun Gothic" w:eastAsia="Malgun Gothic" w:hAnsi="Malgun Gothic" w:cs="Malgun Gothic"/>
          <w:color w:val="2A2728"/>
          <w:spacing w:val="32"/>
          <w:w w:val="70"/>
          <w:position w:val="21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70"/>
          <w:position w:val="21"/>
        </w:rPr>
        <w:t>�</w:t>
      </w:r>
      <w:r>
        <w:rPr>
          <w:rFonts w:ascii="Malgun Gothic" w:eastAsia="Malgun Gothic" w:hAnsi="Malgun Gothic" w:cs="Malgun Gothic"/>
          <w:color w:val="2A2728"/>
          <w:w w:val="70"/>
          <w:position w:val="21"/>
        </w:rPr>
        <w:t xml:space="preserve">           </w:t>
      </w:r>
      <w:r>
        <w:rPr>
          <w:rFonts w:ascii="Malgun Gothic" w:eastAsia="Malgun Gothic" w:hAnsi="Malgun Gothic" w:cs="Malgun Gothic"/>
          <w:color w:val="2A2728"/>
          <w:spacing w:val="22"/>
          <w:w w:val="70"/>
          <w:position w:val="21"/>
        </w:rPr>
        <w:t xml:space="preserve"> </w:t>
      </w:r>
      <w:r>
        <w:rPr>
          <w:color w:val="3D3A3B"/>
          <w:spacing w:val="-33"/>
          <w:w w:val="96"/>
          <w:position w:val="21"/>
          <w:sz w:val="19"/>
          <w:szCs w:val="19"/>
        </w:rPr>
        <w:t>-</w:t>
      </w:r>
      <w:r>
        <w:rPr>
          <w:rFonts w:ascii="Arial" w:eastAsia="Arial" w:hAnsi="Arial" w:cs="Arial"/>
          <w:color w:val="575657"/>
          <w:spacing w:val="-15"/>
          <w:w w:val="38"/>
          <w:position w:val="11"/>
          <w:sz w:val="45"/>
          <w:szCs w:val="45"/>
        </w:rPr>
        <w:t>.</w:t>
      </w:r>
      <w:r>
        <w:rPr>
          <w:color w:val="3D3A3B"/>
          <w:w w:val="96"/>
          <w:position w:val="21"/>
          <w:sz w:val="19"/>
          <w:szCs w:val="19"/>
        </w:rPr>
        <w:t>e</w:t>
      </w:r>
      <w:r>
        <w:rPr>
          <w:color w:val="3D3A3B"/>
          <w:position w:val="21"/>
          <w:sz w:val="19"/>
          <w:szCs w:val="19"/>
        </w:rPr>
        <w:t xml:space="preserve">            </w:t>
      </w:r>
      <w:r>
        <w:rPr>
          <w:color w:val="3D3A3B"/>
          <w:spacing w:val="-8"/>
          <w:position w:val="21"/>
          <w:sz w:val="19"/>
          <w:szCs w:val="19"/>
        </w:rPr>
        <w:t xml:space="preserve"> </w:t>
      </w:r>
      <w:r>
        <w:rPr>
          <w:color w:val="3D3A3B"/>
          <w:position w:val="21"/>
          <w:sz w:val="17"/>
          <w:szCs w:val="17"/>
        </w:rPr>
        <w:t xml:space="preserve">-e             </w:t>
      </w:r>
      <w:r>
        <w:rPr>
          <w:color w:val="3D3A3B"/>
          <w:spacing w:val="35"/>
          <w:position w:val="21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3D3A3B"/>
          <w:w w:val="72"/>
          <w:position w:val="21"/>
        </w:rPr>
        <w:t>�</w:t>
      </w:r>
      <w:r>
        <w:rPr>
          <w:rFonts w:ascii="Malgun Gothic" w:eastAsia="Malgun Gothic" w:hAnsi="Malgun Gothic" w:cs="Malgun Gothic"/>
          <w:color w:val="3D3A3B"/>
          <w:w w:val="72"/>
          <w:position w:val="21"/>
        </w:rPr>
        <w:t xml:space="preserve">              </w:t>
      </w:r>
      <w:r>
        <w:rPr>
          <w:rFonts w:ascii="Malgun Gothic" w:eastAsia="Malgun Gothic" w:hAnsi="Malgun Gothic" w:cs="Malgun Gothic"/>
          <w:color w:val="3D3A3B"/>
          <w:spacing w:val="50"/>
          <w:w w:val="72"/>
          <w:position w:val="21"/>
        </w:rPr>
        <w:t xml:space="preserve"> </w:t>
      </w:r>
      <w:r>
        <w:rPr>
          <w:rFonts w:ascii="Malgun Gothic" w:eastAsia="Malgun Gothic" w:hAnsi="Malgun Gothic" w:cs="Malgun Gothic"/>
          <w:color w:val="3D3A3B"/>
          <w:w w:val="72"/>
          <w:position w:val="21"/>
        </w:rPr>
        <w:t>�</w:t>
      </w:r>
      <w:r>
        <w:rPr>
          <w:rFonts w:ascii="Malgun Gothic" w:eastAsia="Malgun Gothic" w:hAnsi="Malgun Gothic" w:cs="Malgun Gothic"/>
          <w:color w:val="3D3A3B"/>
          <w:w w:val="72"/>
          <w:position w:val="21"/>
        </w:rPr>
        <w:t xml:space="preserve">        </w:t>
      </w:r>
      <w:r>
        <w:rPr>
          <w:rFonts w:ascii="Malgun Gothic" w:eastAsia="Malgun Gothic" w:hAnsi="Malgun Gothic" w:cs="Malgun Gothic"/>
          <w:color w:val="3D3A3B"/>
          <w:spacing w:val="38"/>
          <w:w w:val="72"/>
          <w:position w:val="21"/>
        </w:rPr>
        <w:t xml:space="preserve"> </w:t>
      </w:r>
      <w:r>
        <w:rPr>
          <w:rFonts w:ascii="Arial" w:eastAsia="Arial" w:hAnsi="Arial" w:cs="Arial"/>
          <w:color w:val="2A2728"/>
          <w:w w:val="72"/>
          <w:position w:val="-3"/>
          <w:sz w:val="53"/>
          <w:szCs w:val="53"/>
        </w:rPr>
        <w:t xml:space="preserve">\: </w:t>
      </w:r>
      <w:r>
        <w:rPr>
          <w:rFonts w:ascii="Arial" w:eastAsia="Arial" w:hAnsi="Arial" w:cs="Arial"/>
          <w:color w:val="2A2728"/>
          <w:spacing w:val="62"/>
          <w:w w:val="72"/>
          <w:position w:val="-3"/>
          <w:sz w:val="53"/>
          <w:szCs w:val="53"/>
        </w:rPr>
        <w:t xml:space="preserve"> </w:t>
      </w:r>
      <w:r>
        <w:rPr>
          <w:rFonts w:ascii="Arial" w:eastAsia="Arial" w:hAnsi="Arial" w:cs="Arial"/>
          <w:color w:val="3D3A3B"/>
          <w:w w:val="112"/>
          <w:position w:val="9"/>
          <w:sz w:val="58"/>
          <w:szCs w:val="58"/>
        </w:rPr>
        <w:t>\</w:t>
      </w:r>
      <w:r>
        <w:rPr>
          <w:rFonts w:ascii="Arial" w:eastAsia="Arial" w:hAnsi="Arial" w:cs="Arial"/>
          <w:color w:val="575657"/>
          <w:w w:val="11"/>
          <w:position w:val="9"/>
          <w:sz w:val="58"/>
          <w:szCs w:val="58"/>
        </w:rPr>
        <w:t>.</w:t>
      </w:r>
    </w:p>
    <w:p w:rsidR="00165D3B" w:rsidRDefault="00337F62">
      <w:pPr>
        <w:spacing w:before="57" w:line="260" w:lineRule="exact"/>
        <w:ind w:left="6356" w:right="4642"/>
        <w:jc w:val="center"/>
        <w:rPr>
          <w:sz w:val="46"/>
          <w:szCs w:val="46"/>
        </w:rPr>
        <w:sectPr w:rsidR="00165D3B">
          <w:type w:val="continuous"/>
          <w:pgSz w:w="12160" w:h="17020"/>
          <w:pgMar w:top="400" w:right="840" w:bottom="0" w:left="60" w:header="720" w:footer="720" w:gutter="0"/>
          <w:cols w:space="720"/>
        </w:sectPr>
      </w:pPr>
      <w:r>
        <w:rPr>
          <w:color w:val="3D3A3B"/>
          <w:w w:val="44"/>
          <w:position w:val="-21"/>
          <w:sz w:val="46"/>
          <w:szCs w:val="46"/>
        </w:rPr>
        <w:t>...</w:t>
      </w:r>
    </w:p>
    <w:p w:rsidR="00165D3B" w:rsidRDefault="00337F62">
      <w:pPr>
        <w:spacing w:line="20" w:lineRule="exact"/>
        <w:jc w:val="right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i/>
          <w:color w:val="3D3A3B"/>
          <w:spacing w:val="-143"/>
          <w:w w:val="144"/>
          <w:position w:val="-27"/>
          <w:sz w:val="17"/>
          <w:szCs w:val="17"/>
        </w:rPr>
        <w:t>&gt;</w:t>
      </w:r>
      <w:r>
        <w:rPr>
          <w:color w:val="3D3A3B"/>
          <w:spacing w:val="-143"/>
          <w:w w:val="71"/>
          <w:position w:val="-47"/>
          <w:sz w:val="60"/>
          <w:szCs w:val="60"/>
        </w:rPr>
        <w:t>-</w:t>
      </w:r>
      <w:r>
        <w:rPr>
          <w:rFonts w:ascii="Arial" w:eastAsia="Arial" w:hAnsi="Arial" w:cs="Arial"/>
          <w:color w:val="3D3A3B"/>
          <w:w w:val="44"/>
          <w:position w:val="-51"/>
          <w:sz w:val="39"/>
          <w:szCs w:val="39"/>
        </w:rPr>
        <w:t>...</w:t>
      </w:r>
    </w:p>
    <w:p w:rsidR="00165D3B" w:rsidRDefault="00337F62">
      <w:pPr>
        <w:spacing w:before="10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spacing w:line="140" w:lineRule="atLeast"/>
        <w:rPr>
          <w:sz w:val="25"/>
          <w:szCs w:val="25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2" w:space="720" w:equalWidth="0">
            <w:col w:w="6564" w:space="2096"/>
            <w:col w:w="2600"/>
          </w:cols>
        </w:sectPr>
      </w:pPr>
      <w:r>
        <w:pict>
          <v:shape id="_x0000_s1702" type="#_x0000_t202" style="position:absolute;margin-left:471.7pt;margin-top:-108.1pt;width:32.9pt;height:25.95pt;z-index:-14059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8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position w:val="7"/>
                      <w:sz w:val="42"/>
                      <w:szCs w:val="42"/>
                    </w:rPr>
                    <w:t xml:space="preserve">l </w:t>
                  </w:r>
                  <w:r>
                    <w:rPr>
                      <w:rFonts w:ascii="Arial" w:eastAsia="Arial" w:hAnsi="Arial" w:cs="Arial"/>
                      <w:color w:val="2A2728"/>
                      <w:spacing w:val="113"/>
                      <w:position w:val="7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A3B"/>
                      <w:w w:val="240"/>
                      <w:position w:val="-3"/>
                      <w:sz w:val="41"/>
                      <w:szCs w:val="41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3D3A3B"/>
          <w:sz w:val="21"/>
          <w:szCs w:val="21"/>
        </w:rPr>
        <w:t xml:space="preserve">e,   </w:t>
      </w:r>
      <w:r>
        <w:rPr>
          <w:color w:val="3D3A3B"/>
          <w:spacing w:val="45"/>
          <w:sz w:val="21"/>
          <w:szCs w:val="21"/>
        </w:rPr>
        <w:t xml:space="preserve"> </w:t>
      </w:r>
      <w:r>
        <w:rPr>
          <w:color w:val="3D3A3B"/>
          <w:sz w:val="25"/>
          <w:szCs w:val="25"/>
        </w:rPr>
        <w:t>•</w:t>
      </w:r>
    </w:p>
    <w:p w:rsidR="00165D3B" w:rsidRDefault="00337F62">
      <w:pPr>
        <w:spacing w:line="220" w:lineRule="exact"/>
        <w:ind w:left="1465" w:right="-128"/>
        <w:rPr>
          <w:sz w:val="34"/>
          <w:szCs w:val="34"/>
        </w:rPr>
      </w:pPr>
      <w:r>
        <w:rPr>
          <w:color w:val="575657"/>
          <w:spacing w:val="-124"/>
          <w:w w:val="55"/>
          <w:position w:val="-11"/>
          <w:sz w:val="72"/>
          <w:szCs w:val="72"/>
        </w:rPr>
        <w:t>-</w:t>
      </w:r>
      <w:r>
        <w:rPr>
          <w:rFonts w:ascii="Arial" w:eastAsia="Arial" w:hAnsi="Arial" w:cs="Arial"/>
          <w:color w:val="575657"/>
          <w:w w:val="103"/>
          <w:position w:val="-14"/>
          <w:sz w:val="19"/>
          <w:szCs w:val="19"/>
        </w:rPr>
        <w:t>&lt;</w:t>
      </w:r>
      <w:r>
        <w:rPr>
          <w:rFonts w:ascii="Arial" w:eastAsia="Arial" w:hAnsi="Arial" w:cs="Arial"/>
          <w:color w:val="575657"/>
          <w:position w:val="-14"/>
          <w:sz w:val="19"/>
          <w:szCs w:val="19"/>
        </w:rPr>
        <w:t xml:space="preserve">                                                                                          </w:t>
      </w:r>
      <w:r>
        <w:rPr>
          <w:rFonts w:ascii="Arial" w:eastAsia="Arial" w:hAnsi="Arial" w:cs="Arial"/>
          <w:color w:val="575657"/>
          <w:spacing w:val="-5"/>
          <w:position w:val="-14"/>
          <w:sz w:val="19"/>
          <w:szCs w:val="19"/>
        </w:rPr>
        <w:t xml:space="preserve"> </w:t>
      </w:r>
      <w:r>
        <w:rPr>
          <w:color w:val="575657"/>
          <w:w w:val="60"/>
          <w:position w:val="-16"/>
          <w:sz w:val="25"/>
          <w:szCs w:val="25"/>
        </w:rPr>
        <w:t>.</w:t>
      </w:r>
      <w:r>
        <w:rPr>
          <w:color w:val="3D3A3B"/>
          <w:w w:val="91"/>
          <w:position w:val="-16"/>
          <w:sz w:val="25"/>
          <w:szCs w:val="25"/>
        </w:rPr>
        <w:t>(</w:t>
      </w:r>
      <w:r>
        <w:rPr>
          <w:color w:val="575657"/>
          <w:w w:val="45"/>
          <w:position w:val="-16"/>
          <w:sz w:val="25"/>
          <w:szCs w:val="25"/>
        </w:rPr>
        <w:t>·</w:t>
      </w:r>
      <w:r>
        <w:rPr>
          <w:color w:val="575657"/>
          <w:position w:val="-16"/>
          <w:sz w:val="25"/>
          <w:szCs w:val="25"/>
        </w:rPr>
        <w:t xml:space="preserve">                                  </w:t>
      </w:r>
      <w:r>
        <w:rPr>
          <w:color w:val="575657"/>
          <w:w w:val="33"/>
          <w:position w:val="-2"/>
          <w:sz w:val="34"/>
          <w:szCs w:val="34"/>
        </w:rPr>
        <w:t>.</w:t>
      </w:r>
      <w:r>
        <w:rPr>
          <w:color w:val="3D3A3B"/>
          <w:w w:val="69"/>
          <w:position w:val="-2"/>
          <w:sz w:val="34"/>
          <w:szCs w:val="34"/>
        </w:rPr>
        <w:t>t.</w:t>
      </w:r>
    </w:p>
    <w:p w:rsidR="00165D3B" w:rsidRDefault="00337F62">
      <w:pPr>
        <w:spacing w:line="220" w:lineRule="exact"/>
        <w:rPr>
          <w:sz w:val="95"/>
          <w:szCs w:val="95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2" w:space="720" w:equalWidth="0">
            <w:col w:w="8803" w:space="257"/>
            <w:col w:w="2200"/>
          </w:cols>
        </w:sectPr>
      </w:pPr>
      <w:r>
        <w:br w:type="column"/>
      </w:r>
      <w:r>
        <w:rPr>
          <w:color w:val="3D3A3B"/>
          <w:spacing w:val="-81"/>
          <w:w w:val="38"/>
          <w:position w:val="-15"/>
          <w:sz w:val="95"/>
          <w:szCs w:val="95"/>
        </w:rPr>
        <w:t>.</w:t>
      </w:r>
      <w:r>
        <w:rPr>
          <w:color w:val="2A2728"/>
          <w:w w:val="39"/>
          <w:position w:val="4"/>
          <w:sz w:val="68"/>
          <w:szCs w:val="68"/>
        </w:rPr>
        <w:t>.</w:t>
      </w:r>
      <w:r>
        <w:rPr>
          <w:color w:val="2A2728"/>
          <w:spacing w:val="-52"/>
          <w:w w:val="39"/>
          <w:position w:val="4"/>
          <w:sz w:val="68"/>
          <w:szCs w:val="68"/>
        </w:rPr>
        <w:t>.</w:t>
      </w:r>
      <w:r>
        <w:rPr>
          <w:color w:val="3D3A3B"/>
          <w:w w:val="38"/>
          <w:position w:val="-15"/>
          <w:sz w:val="95"/>
          <w:szCs w:val="95"/>
        </w:rPr>
        <w:t>.</w:t>
      </w:r>
    </w:p>
    <w:p w:rsidR="00165D3B" w:rsidRDefault="00337F62">
      <w:pPr>
        <w:spacing w:line="300" w:lineRule="exact"/>
        <w:jc w:val="right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575657"/>
          <w:spacing w:val="-61"/>
          <w:w w:val="57"/>
          <w:position w:val="-31"/>
          <w:sz w:val="58"/>
          <w:szCs w:val="58"/>
        </w:rPr>
        <w:t>"</w:t>
      </w:r>
      <w:r>
        <w:rPr>
          <w:color w:val="3D3A3B"/>
          <w:spacing w:val="-54"/>
          <w:w w:val="47"/>
          <w:position w:val="-33"/>
          <w:sz w:val="72"/>
          <w:szCs w:val="72"/>
        </w:rPr>
        <w:t>-</w:t>
      </w:r>
      <w:r>
        <w:rPr>
          <w:rFonts w:ascii="Arial" w:eastAsia="Arial" w:hAnsi="Arial" w:cs="Arial"/>
          <w:color w:val="575657"/>
          <w:w w:val="57"/>
          <w:position w:val="-31"/>
          <w:sz w:val="58"/>
          <w:szCs w:val="58"/>
        </w:rPr>
        <w:t>'</w:t>
      </w:r>
    </w:p>
    <w:p w:rsidR="00165D3B" w:rsidRDefault="00337F62">
      <w:pPr>
        <w:spacing w:before="2"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spacing w:line="200" w:lineRule="exact"/>
        <w:ind w:right="-88"/>
        <w:rPr>
          <w:sz w:val="45"/>
          <w:szCs w:val="45"/>
        </w:rPr>
      </w:pPr>
      <w:r>
        <w:rPr>
          <w:color w:val="3D3A3B"/>
          <w:w w:val="45"/>
          <w:position w:val="-25"/>
          <w:sz w:val="45"/>
          <w:szCs w:val="45"/>
        </w:rPr>
        <w:t>...</w:t>
      </w:r>
    </w:p>
    <w:p w:rsidR="00165D3B" w:rsidRDefault="00337F62">
      <w:pPr>
        <w:spacing w:line="300" w:lineRule="exact"/>
        <w:rPr>
          <w:sz w:val="33"/>
          <w:szCs w:val="33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3" w:space="720" w:equalWidth="0">
            <w:col w:w="1599" w:space="4812"/>
            <w:col w:w="153" w:space="2087"/>
            <w:col w:w="2609"/>
          </w:cols>
        </w:sectPr>
      </w:pPr>
      <w:r>
        <w:br w:type="column"/>
      </w:r>
      <w:r>
        <w:rPr>
          <w:rFonts w:ascii="Arial" w:eastAsia="Arial" w:hAnsi="Arial" w:cs="Arial"/>
          <w:color w:val="3D3A3B"/>
          <w:w w:val="22"/>
          <w:position w:val="-13"/>
          <w:sz w:val="45"/>
          <w:szCs w:val="45"/>
        </w:rPr>
        <w:t>.</w:t>
      </w:r>
      <w:r>
        <w:rPr>
          <w:rFonts w:ascii="Arial" w:eastAsia="Arial" w:hAnsi="Arial" w:cs="Arial"/>
          <w:color w:val="3D3A3B"/>
          <w:w w:val="58"/>
          <w:position w:val="-13"/>
          <w:sz w:val="45"/>
          <w:szCs w:val="45"/>
        </w:rPr>
        <w:t>f'</w:t>
      </w:r>
      <w:r>
        <w:rPr>
          <w:rFonts w:ascii="Arial" w:eastAsia="Arial" w:hAnsi="Arial" w:cs="Arial"/>
          <w:color w:val="3D3A3B"/>
          <w:position w:val="-13"/>
          <w:sz w:val="45"/>
          <w:szCs w:val="45"/>
        </w:rPr>
        <w:t xml:space="preserve"> </w:t>
      </w:r>
      <w:r>
        <w:rPr>
          <w:rFonts w:ascii="Arial" w:eastAsia="Arial" w:hAnsi="Arial" w:cs="Arial"/>
          <w:color w:val="3D3A3B"/>
          <w:spacing w:val="8"/>
          <w:position w:val="-13"/>
          <w:sz w:val="45"/>
          <w:szCs w:val="45"/>
        </w:rPr>
        <w:t xml:space="preserve"> </w:t>
      </w:r>
      <w:r>
        <w:rPr>
          <w:color w:val="3D3A3B"/>
          <w:w w:val="114"/>
          <w:position w:val="-10"/>
          <w:sz w:val="33"/>
          <w:szCs w:val="33"/>
        </w:rPr>
        <w:t>t</w:t>
      </w:r>
      <w:r>
        <w:rPr>
          <w:color w:val="575657"/>
          <w:w w:val="34"/>
          <w:position w:val="-10"/>
          <w:sz w:val="33"/>
          <w:szCs w:val="33"/>
        </w:rPr>
        <w:t>.</w:t>
      </w:r>
    </w:p>
    <w:p w:rsidR="00165D3B" w:rsidRDefault="00337F62">
      <w:pPr>
        <w:spacing w:line="180" w:lineRule="exact"/>
        <w:ind w:left="1474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i/>
          <w:color w:val="575657"/>
          <w:w w:val="142"/>
          <w:position w:val="-13"/>
          <w:sz w:val="15"/>
          <w:szCs w:val="15"/>
        </w:rPr>
        <w:t>&gt;</w:t>
      </w:r>
      <w:r>
        <w:rPr>
          <w:rFonts w:ascii="Arial" w:eastAsia="Arial" w:hAnsi="Arial" w:cs="Arial"/>
          <w:i/>
          <w:color w:val="575657"/>
          <w:w w:val="142"/>
          <w:position w:val="-13"/>
          <w:sz w:val="15"/>
          <w:szCs w:val="15"/>
        </w:rPr>
        <w:t xml:space="preserve">                                                                                </w:t>
      </w:r>
      <w:r>
        <w:rPr>
          <w:rFonts w:ascii="Arial" w:eastAsia="Arial" w:hAnsi="Arial" w:cs="Arial"/>
          <w:i/>
          <w:color w:val="575657"/>
          <w:spacing w:val="42"/>
          <w:w w:val="142"/>
          <w:position w:val="-1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3D3A3B"/>
          <w:w w:val="142"/>
          <w:position w:val="-20"/>
          <w:sz w:val="17"/>
          <w:szCs w:val="17"/>
        </w:rPr>
        <w:t xml:space="preserve">&gt;                         </w:t>
      </w:r>
      <w:r>
        <w:rPr>
          <w:rFonts w:ascii="Arial" w:eastAsia="Arial" w:hAnsi="Arial" w:cs="Arial"/>
          <w:i/>
          <w:color w:val="3D3A3B"/>
          <w:spacing w:val="17"/>
          <w:w w:val="142"/>
          <w:position w:val="-20"/>
          <w:sz w:val="17"/>
          <w:szCs w:val="17"/>
        </w:rPr>
        <w:t xml:space="preserve"> </w:t>
      </w:r>
      <w:r>
        <w:rPr>
          <w:rFonts w:ascii="Arial" w:eastAsia="Arial" w:hAnsi="Arial" w:cs="Arial"/>
          <w:color w:val="3D3A3B"/>
          <w:w w:val="97"/>
          <w:position w:val="-28"/>
          <w:sz w:val="39"/>
          <w:szCs w:val="39"/>
        </w:rPr>
        <w:t>f</w:t>
      </w:r>
      <w:r>
        <w:rPr>
          <w:rFonts w:ascii="Arial" w:eastAsia="Arial" w:hAnsi="Arial" w:cs="Arial"/>
          <w:color w:val="3D3A3B"/>
          <w:w w:val="17"/>
          <w:position w:val="-28"/>
          <w:sz w:val="39"/>
          <w:szCs w:val="39"/>
        </w:rPr>
        <w:t>.</w:t>
      </w:r>
      <w:r>
        <w:rPr>
          <w:rFonts w:ascii="Arial" w:eastAsia="Arial" w:hAnsi="Arial" w:cs="Arial"/>
          <w:color w:val="3D3A3B"/>
          <w:position w:val="-28"/>
          <w:sz w:val="39"/>
          <w:szCs w:val="39"/>
        </w:rPr>
        <w:t xml:space="preserve"> </w:t>
      </w:r>
      <w:r>
        <w:rPr>
          <w:rFonts w:ascii="Arial" w:eastAsia="Arial" w:hAnsi="Arial" w:cs="Arial"/>
          <w:color w:val="3D3A3B"/>
          <w:spacing w:val="3"/>
          <w:position w:val="-28"/>
          <w:sz w:val="39"/>
          <w:szCs w:val="39"/>
        </w:rPr>
        <w:t xml:space="preserve"> </w:t>
      </w:r>
      <w:r>
        <w:rPr>
          <w:color w:val="575657"/>
          <w:w w:val="139"/>
          <w:position w:val="-7"/>
          <w:sz w:val="17"/>
          <w:szCs w:val="17"/>
        </w:rPr>
        <w:t xml:space="preserve">c   </w:t>
      </w:r>
      <w:r>
        <w:rPr>
          <w:color w:val="575657"/>
          <w:spacing w:val="12"/>
          <w:w w:val="139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3D3A3B"/>
          <w:w w:val="34"/>
          <w:position w:val="-27"/>
          <w:sz w:val="50"/>
          <w:szCs w:val="50"/>
        </w:rPr>
        <w:t>:</w:t>
      </w:r>
      <w:r>
        <w:rPr>
          <w:rFonts w:ascii="Arial" w:eastAsia="Arial" w:hAnsi="Arial" w:cs="Arial"/>
          <w:color w:val="3D3A3B"/>
          <w:w w:val="103"/>
          <w:position w:val="-27"/>
          <w:sz w:val="50"/>
          <w:szCs w:val="50"/>
        </w:rPr>
        <w:t>f</w:t>
      </w:r>
    </w:p>
    <w:p w:rsidR="00165D3B" w:rsidRDefault="00337F62">
      <w:pPr>
        <w:spacing w:line="200" w:lineRule="exact"/>
        <w:ind w:left="6411"/>
        <w:rPr>
          <w:sz w:val="22"/>
          <w:szCs w:val="22"/>
        </w:rPr>
      </w:pPr>
      <w:r>
        <w:rPr>
          <w:color w:val="3D3A3B"/>
          <w:w w:val="71"/>
          <w:position w:val="-31"/>
          <w:sz w:val="60"/>
          <w:szCs w:val="60"/>
        </w:rPr>
        <w:t xml:space="preserve">-               </w:t>
      </w:r>
      <w:r>
        <w:rPr>
          <w:color w:val="3D3A3B"/>
          <w:spacing w:val="11"/>
          <w:w w:val="71"/>
          <w:position w:val="-31"/>
          <w:sz w:val="60"/>
          <w:szCs w:val="60"/>
        </w:rPr>
        <w:t xml:space="preserve"> </w:t>
      </w:r>
      <w:r>
        <w:rPr>
          <w:color w:val="575657"/>
          <w:w w:val="39"/>
          <w:position w:val="-25"/>
          <w:sz w:val="22"/>
          <w:szCs w:val="22"/>
        </w:rPr>
        <w:t>·</w:t>
      </w:r>
      <w:r>
        <w:rPr>
          <w:color w:val="3D3A3B"/>
          <w:w w:val="110"/>
          <w:position w:val="-25"/>
          <w:sz w:val="22"/>
          <w:szCs w:val="22"/>
        </w:rPr>
        <w:t>C</w:t>
      </w:r>
    </w:p>
    <w:p w:rsidR="00165D3B" w:rsidRDefault="00337F62">
      <w:pPr>
        <w:spacing w:line="200" w:lineRule="exact"/>
        <w:ind w:left="6420"/>
        <w:rPr>
          <w:sz w:val="18"/>
          <w:szCs w:val="18"/>
        </w:rPr>
      </w:pPr>
      <w:r>
        <w:pict>
          <v:shape id="_x0000_s1701" type="#_x0000_t202" style="position:absolute;left:0;text-align:left;margin-left:453.6pt;margin-top:10.65pt;width:6.65pt;height:30pt;z-index:-14057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0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3D3A3B"/>
                      <w:w w:val="28"/>
                      <w:position w:val="-1"/>
                      <w:sz w:val="60"/>
                      <w:szCs w:val="60"/>
                    </w:rPr>
                    <w:t>:</w:t>
                  </w:r>
                  <w:r>
                    <w:rPr>
                      <w:rFonts w:ascii="Arial" w:eastAsia="Arial" w:hAnsi="Arial" w:cs="Arial"/>
                      <w:color w:val="2A2728"/>
                      <w:w w:val="64"/>
                      <w:position w:val="-1"/>
                      <w:sz w:val="60"/>
                      <w:szCs w:val="6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3D3A3B"/>
          <w:w w:val="83"/>
          <w:position w:val="-20"/>
          <w:sz w:val="26"/>
          <w:szCs w:val="26"/>
        </w:rPr>
        <w:t xml:space="preserve">•                               </w:t>
      </w:r>
      <w:r>
        <w:rPr>
          <w:color w:val="3D3A3B"/>
          <w:spacing w:val="47"/>
          <w:w w:val="83"/>
          <w:position w:val="-20"/>
          <w:sz w:val="26"/>
          <w:szCs w:val="26"/>
        </w:rPr>
        <w:t xml:space="preserve"> </w:t>
      </w:r>
      <w:r>
        <w:rPr>
          <w:color w:val="3D3A3B"/>
          <w:w w:val="61"/>
          <w:position w:val="-38"/>
          <w:sz w:val="42"/>
          <w:szCs w:val="42"/>
        </w:rPr>
        <w:t>}</w:t>
      </w:r>
      <w:r>
        <w:rPr>
          <w:color w:val="3D3A3B"/>
          <w:w w:val="40"/>
          <w:position w:val="-38"/>
          <w:sz w:val="42"/>
          <w:szCs w:val="42"/>
        </w:rPr>
        <w:t>:</w:t>
      </w:r>
      <w:r>
        <w:rPr>
          <w:color w:val="3D3A3B"/>
          <w:position w:val="-38"/>
          <w:sz w:val="42"/>
          <w:szCs w:val="42"/>
        </w:rPr>
        <w:t xml:space="preserve"> </w:t>
      </w:r>
      <w:r>
        <w:rPr>
          <w:color w:val="3D3A3B"/>
          <w:spacing w:val="-10"/>
          <w:position w:val="-38"/>
          <w:sz w:val="42"/>
          <w:szCs w:val="42"/>
        </w:rPr>
        <w:t xml:space="preserve"> </w:t>
      </w:r>
      <w:r>
        <w:rPr>
          <w:rFonts w:ascii="Arial" w:eastAsia="Arial" w:hAnsi="Arial" w:cs="Arial"/>
          <w:color w:val="3D3A3B"/>
          <w:w w:val="26"/>
          <w:position w:val="-48"/>
          <w:sz w:val="66"/>
          <w:szCs w:val="66"/>
        </w:rPr>
        <w:t>:</w:t>
      </w:r>
      <w:r>
        <w:rPr>
          <w:rFonts w:ascii="Arial" w:eastAsia="Arial" w:hAnsi="Arial" w:cs="Arial"/>
          <w:color w:val="3D3A3B"/>
          <w:spacing w:val="-133"/>
          <w:w w:val="65"/>
          <w:position w:val="-48"/>
          <w:sz w:val="66"/>
          <w:szCs w:val="66"/>
        </w:rPr>
        <w:t>r</w:t>
      </w:r>
      <w:r>
        <w:rPr>
          <w:color w:val="3D3A3B"/>
          <w:w w:val="58"/>
          <w:position w:val="-11"/>
          <w:sz w:val="34"/>
          <w:szCs w:val="34"/>
        </w:rPr>
        <w:t>t.</w:t>
      </w:r>
      <w:r>
        <w:rPr>
          <w:color w:val="3D3A3B"/>
          <w:position w:val="-11"/>
          <w:sz w:val="34"/>
          <w:szCs w:val="34"/>
        </w:rPr>
        <w:t xml:space="preserve">  </w:t>
      </w:r>
      <w:r>
        <w:rPr>
          <w:color w:val="3D3A3B"/>
          <w:spacing w:val="-36"/>
          <w:position w:val="-11"/>
          <w:sz w:val="34"/>
          <w:szCs w:val="34"/>
        </w:rPr>
        <w:t xml:space="preserve"> </w:t>
      </w:r>
      <w:r>
        <w:rPr>
          <w:color w:val="575657"/>
          <w:w w:val="63"/>
          <w:sz w:val="18"/>
          <w:szCs w:val="18"/>
        </w:rPr>
        <w:t>,</w:t>
      </w:r>
      <w:r>
        <w:rPr>
          <w:color w:val="3D3A3B"/>
          <w:w w:val="109"/>
          <w:sz w:val="18"/>
          <w:szCs w:val="18"/>
        </w:rPr>
        <w:t>c-</w:t>
      </w:r>
    </w:p>
    <w:p w:rsidR="00165D3B" w:rsidRDefault="00337F62">
      <w:pPr>
        <w:spacing w:before="51" w:line="160" w:lineRule="exact"/>
        <w:ind w:left="6349" w:right="4740"/>
        <w:jc w:val="center"/>
        <w:rPr>
          <w:sz w:val="17"/>
          <w:szCs w:val="17"/>
        </w:rPr>
      </w:pPr>
      <w:r>
        <w:rPr>
          <w:color w:val="575657"/>
          <w:w w:val="139"/>
          <w:position w:val="-2"/>
          <w:sz w:val="17"/>
          <w:szCs w:val="17"/>
        </w:rPr>
        <w:t>c</w:t>
      </w:r>
    </w:p>
    <w:p w:rsidR="00165D3B" w:rsidRDefault="00337F62">
      <w:pPr>
        <w:spacing w:line="0" w:lineRule="atLeast"/>
        <w:ind w:left="6364" w:right="4659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D3A3B"/>
          <w:w w:val="71"/>
          <w:sz w:val="36"/>
          <w:szCs w:val="36"/>
        </w:rPr>
        <w:t>f.</w:t>
      </w:r>
    </w:p>
    <w:p w:rsidR="00165D3B" w:rsidRDefault="00337F62">
      <w:pPr>
        <w:spacing w:line="20" w:lineRule="atLeast"/>
        <w:ind w:left="6392"/>
        <w:rPr>
          <w:sz w:val="15"/>
          <w:szCs w:val="15"/>
        </w:rPr>
        <w:sectPr w:rsidR="00165D3B">
          <w:type w:val="continuous"/>
          <w:pgSz w:w="12160" w:h="17020"/>
          <w:pgMar w:top="400" w:right="840" w:bottom="0" w:left="60" w:header="720" w:footer="720" w:gutter="0"/>
          <w:cols w:space="720"/>
        </w:sectPr>
      </w:pPr>
      <w:r>
        <w:rPr>
          <w:rFonts w:ascii="Arial" w:eastAsia="Arial" w:hAnsi="Arial" w:cs="Arial"/>
          <w:color w:val="3D3A3B"/>
          <w:w w:val="81"/>
          <w:position w:val="-8"/>
        </w:rPr>
        <w:t xml:space="preserve">c..                                    </w:t>
      </w:r>
      <w:r>
        <w:rPr>
          <w:rFonts w:ascii="Arial" w:eastAsia="Arial" w:hAnsi="Arial" w:cs="Arial"/>
          <w:color w:val="3D3A3B"/>
          <w:spacing w:val="17"/>
          <w:w w:val="81"/>
          <w:position w:val="-8"/>
        </w:rPr>
        <w:t xml:space="preserve"> </w:t>
      </w:r>
      <w:r>
        <w:rPr>
          <w:color w:val="3D3A3B"/>
          <w:w w:val="43"/>
          <w:sz w:val="47"/>
          <w:szCs w:val="47"/>
        </w:rPr>
        <w:t xml:space="preserve">...    </w:t>
      </w:r>
      <w:r>
        <w:rPr>
          <w:color w:val="3D3A3B"/>
          <w:spacing w:val="14"/>
          <w:w w:val="43"/>
          <w:sz w:val="47"/>
          <w:szCs w:val="47"/>
        </w:rPr>
        <w:t xml:space="preserve"> </w:t>
      </w:r>
      <w:r>
        <w:rPr>
          <w:color w:val="3D3A3B"/>
          <w:w w:val="54"/>
          <w:sz w:val="14"/>
          <w:szCs w:val="14"/>
        </w:rPr>
        <w:t>,</w:t>
      </w:r>
      <w:r>
        <w:rPr>
          <w:color w:val="2A2728"/>
          <w:w w:val="109"/>
          <w:sz w:val="14"/>
          <w:szCs w:val="14"/>
        </w:rPr>
        <w:t>C-</w:t>
      </w:r>
      <w:r>
        <w:rPr>
          <w:color w:val="2A2728"/>
          <w:sz w:val="14"/>
          <w:szCs w:val="14"/>
        </w:rPr>
        <w:t xml:space="preserve">      </w:t>
      </w:r>
      <w:r>
        <w:rPr>
          <w:color w:val="2A2728"/>
          <w:w w:val="95"/>
          <w:position w:val="-8"/>
          <w:sz w:val="15"/>
          <w:szCs w:val="15"/>
        </w:rPr>
        <w:t>C</w:t>
      </w:r>
      <w:r>
        <w:rPr>
          <w:color w:val="575657"/>
          <w:w w:val="76"/>
          <w:position w:val="-8"/>
          <w:sz w:val="15"/>
          <w:szCs w:val="15"/>
        </w:rPr>
        <w:t>·</w:t>
      </w:r>
    </w:p>
    <w:p w:rsidR="00165D3B" w:rsidRDefault="00337F62">
      <w:pPr>
        <w:spacing w:line="40" w:lineRule="exact"/>
        <w:jc w:val="right"/>
        <w:rPr>
          <w:rFonts w:ascii="Arial" w:eastAsia="Arial" w:hAnsi="Arial" w:cs="Arial"/>
          <w:sz w:val="35"/>
          <w:szCs w:val="35"/>
        </w:rPr>
      </w:pPr>
      <w:r>
        <w:rPr>
          <w:color w:val="3D3A3B"/>
          <w:w w:val="76"/>
          <w:position w:val="-21"/>
          <w:sz w:val="54"/>
          <w:szCs w:val="54"/>
        </w:rPr>
        <w:t>l</w:t>
      </w:r>
      <w:r>
        <w:rPr>
          <w:color w:val="3D3A3B"/>
          <w:w w:val="49"/>
          <w:position w:val="-21"/>
          <w:sz w:val="54"/>
          <w:szCs w:val="54"/>
        </w:rPr>
        <w:t>,</w:t>
      </w:r>
      <w:r>
        <w:rPr>
          <w:color w:val="3D3A3B"/>
          <w:position w:val="-21"/>
          <w:sz w:val="54"/>
          <w:szCs w:val="54"/>
        </w:rPr>
        <w:t xml:space="preserve">            </w:t>
      </w:r>
      <w:r>
        <w:rPr>
          <w:color w:val="3D3A3B"/>
          <w:spacing w:val="-30"/>
          <w:position w:val="-21"/>
          <w:sz w:val="54"/>
          <w:szCs w:val="54"/>
        </w:rPr>
        <w:t xml:space="preserve"> </w:t>
      </w:r>
      <w:r>
        <w:rPr>
          <w:rFonts w:ascii="Arial" w:eastAsia="Arial" w:hAnsi="Arial" w:cs="Arial"/>
          <w:color w:val="3D3A3B"/>
          <w:spacing w:val="-110"/>
          <w:w w:val="46"/>
          <w:position w:val="-44"/>
          <w:sz w:val="67"/>
          <w:szCs w:val="67"/>
        </w:rPr>
        <w:t>"</w:t>
      </w:r>
      <w:r>
        <w:rPr>
          <w:rFonts w:ascii="Arial" w:eastAsia="Arial" w:hAnsi="Arial" w:cs="Arial"/>
          <w:color w:val="3D3A3B"/>
          <w:w w:val="65"/>
          <w:position w:val="-39"/>
          <w:sz w:val="35"/>
          <w:szCs w:val="35"/>
        </w:rPr>
        <w:t>:</w:t>
      </w:r>
      <w:r>
        <w:rPr>
          <w:rFonts w:ascii="Arial" w:eastAsia="Arial" w:hAnsi="Arial" w:cs="Arial"/>
          <w:color w:val="3D3A3B"/>
          <w:spacing w:val="-17"/>
          <w:w w:val="65"/>
          <w:position w:val="-39"/>
          <w:sz w:val="35"/>
          <w:szCs w:val="35"/>
        </w:rPr>
        <w:t>t</w:t>
      </w:r>
      <w:r>
        <w:rPr>
          <w:rFonts w:ascii="Arial" w:eastAsia="Arial" w:hAnsi="Arial" w:cs="Arial"/>
          <w:color w:val="3D3A3B"/>
          <w:spacing w:val="-92"/>
          <w:w w:val="46"/>
          <w:position w:val="-44"/>
          <w:sz w:val="67"/>
          <w:szCs w:val="67"/>
        </w:rPr>
        <w:t>"</w:t>
      </w:r>
      <w:r>
        <w:rPr>
          <w:rFonts w:ascii="Arial" w:eastAsia="Arial" w:hAnsi="Arial" w:cs="Arial"/>
          <w:color w:val="3D3A3B"/>
          <w:w w:val="65"/>
          <w:position w:val="-39"/>
          <w:sz w:val="35"/>
          <w:szCs w:val="35"/>
        </w:rPr>
        <w:t>;</w:t>
      </w:r>
    </w:p>
    <w:p w:rsidR="00165D3B" w:rsidRDefault="00337F62">
      <w:pPr>
        <w:spacing w:line="40" w:lineRule="exact"/>
        <w:rPr>
          <w:rFonts w:ascii="Malgun Gothic" w:eastAsia="Malgun Gothic" w:hAnsi="Malgun Gothic" w:cs="Malgun Gothic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2" w:space="720" w:equalWidth="0">
            <w:col w:w="8460" w:space="181"/>
            <w:col w:w="2619"/>
          </w:cols>
        </w:sectPr>
      </w:pPr>
      <w:r>
        <w:br w:type="column"/>
      </w:r>
      <w:r>
        <w:rPr>
          <w:rFonts w:ascii="Arial" w:eastAsia="Arial" w:hAnsi="Arial" w:cs="Arial"/>
          <w:color w:val="575657"/>
          <w:w w:val="28"/>
          <w:position w:val="-37"/>
          <w:sz w:val="60"/>
          <w:szCs w:val="60"/>
        </w:rPr>
        <w:t>:</w:t>
      </w:r>
      <w:r>
        <w:rPr>
          <w:rFonts w:ascii="Arial" w:eastAsia="Arial" w:hAnsi="Arial" w:cs="Arial"/>
          <w:color w:val="2A2728"/>
          <w:w w:val="45"/>
          <w:position w:val="-37"/>
          <w:sz w:val="60"/>
          <w:szCs w:val="60"/>
        </w:rPr>
        <w:t>I</w:t>
      </w:r>
      <w:r>
        <w:rPr>
          <w:rFonts w:ascii="Arial" w:eastAsia="Arial" w:hAnsi="Arial" w:cs="Arial"/>
          <w:color w:val="2A2728"/>
          <w:spacing w:val="82"/>
          <w:position w:val="-37"/>
          <w:sz w:val="60"/>
          <w:szCs w:val="60"/>
        </w:rPr>
        <w:t xml:space="preserve"> </w:t>
      </w:r>
      <w:r>
        <w:rPr>
          <w:rFonts w:ascii="Arial" w:eastAsia="Arial" w:hAnsi="Arial" w:cs="Arial"/>
          <w:color w:val="3D3A3B"/>
          <w:position w:val="-21"/>
          <w:sz w:val="36"/>
          <w:szCs w:val="36"/>
        </w:rPr>
        <w:t xml:space="preserve">'f    </w:t>
      </w:r>
      <w:r>
        <w:rPr>
          <w:rFonts w:ascii="Arial" w:eastAsia="Arial" w:hAnsi="Arial" w:cs="Arial"/>
          <w:color w:val="3D3A3B"/>
          <w:spacing w:val="19"/>
          <w:position w:val="-21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2A2728"/>
          <w:position w:val="-25"/>
        </w:rPr>
        <w:t>�</w:t>
      </w:r>
    </w:p>
    <w:p w:rsidR="00165D3B" w:rsidRDefault="00337F62">
      <w:pPr>
        <w:spacing w:line="340" w:lineRule="exact"/>
        <w:jc w:val="right"/>
        <w:rPr>
          <w:rFonts w:ascii="Arial" w:eastAsia="Arial" w:hAnsi="Arial" w:cs="Arial"/>
          <w:sz w:val="45"/>
          <w:szCs w:val="45"/>
        </w:rPr>
      </w:pPr>
      <w:r>
        <w:pict>
          <v:shape id="_x0000_s1700" type="#_x0000_t202" style="position:absolute;left:0;text-align:left;margin-left:323.55pt;margin-top:17.2pt;width:102.45pt;height:27.4pt;z-index:-14056;mso-position-horizontal-relative:page" filled="f" stroked="f">
            <v:textbox inset="0,0,0,0">
              <w:txbxContent>
                <w:p w:rsidR="00165D3B" w:rsidRDefault="00337F62">
                  <w:pPr>
                    <w:spacing w:line="540" w:lineRule="exact"/>
                    <w:ind w:right="-102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color w:val="2A2728"/>
                      <w:w w:val="76"/>
                      <w:sz w:val="54"/>
                      <w:szCs w:val="54"/>
                    </w:rPr>
                    <w:t xml:space="preserve">•                </w:t>
                  </w:r>
                  <w:r>
                    <w:rPr>
                      <w:color w:val="2A2728"/>
                      <w:spacing w:val="7"/>
                      <w:w w:val="76"/>
                      <w:sz w:val="54"/>
                      <w:szCs w:val="54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3D3A3B"/>
                      <w:w w:val="76"/>
                      <w:position w:val="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3D3A3B"/>
          <w:w w:val="39"/>
          <w:position w:val="-23"/>
          <w:sz w:val="63"/>
          <w:szCs w:val="63"/>
        </w:rPr>
        <w:t xml:space="preserve">..                            </w:t>
      </w:r>
      <w:r>
        <w:rPr>
          <w:color w:val="3D3A3B"/>
          <w:spacing w:val="1"/>
          <w:w w:val="39"/>
          <w:position w:val="-23"/>
          <w:sz w:val="63"/>
          <w:szCs w:val="63"/>
        </w:rPr>
        <w:t xml:space="preserve"> </w:t>
      </w:r>
      <w:r>
        <w:rPr>
          <w:rFonts w:ascii="Arial" w:eastAsia="Arial" w:hAnsi="Arial" w:cs="Arial"/>
          <w:color w:val="575657"/>
          <w:w w:val="22"/>
          <w:position w:val="-49"/>
          <w:sz w:val="45"/>
          <w:szCs w:val="45"/>
        </w:rPr>
        <w:t>.</w:t>
      </w:r>
    </w:p>
    <w:p w:rsidR="00165D3B" w:rsidRDefault="00337F62">
      <w:pPr>
        <w:spacing w:before="86" w:line="240" w:lineRule="exact"/>
        <w:rPr>
          <w:rFonts w:ascii="Arial" w:eastAsia="Arial" w:hAnsi="Arial" w:cs="Arial"/>
          <w:sz w:val="37"/>
          <w:szCs w:val="37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2" w:space="720" w:equalWidth="0">
            <w:col w:w="8308" w:space="362"/>
            <w:col w:w="2590"/>
          </w:cols>
        </w:sectPr>
      </w:pPr>
      <w:r>
        <w:br w:type="column"/>
      </w:r>
      <w:r>
        <w:rPr>
          <w:color w:val="3D3A3B"/>
          <w:w w:val="87"/>
          <w:position w:val="-26"/>
          <w:sz w:val="18"/>
          <w:szCs w:val="18"/>
        </w:rPr>
        <w:t>C</w:t>
      </w:r>
      <w:r>
        <w:rPr>
          <w:color w:val="575657"/>
          <w:w w:val="47"/>
          <w:position w:val="-26"/>
          <w:sz w:val="18"/>
          <w:szCs w:val="18"/>
        </w:rPr>
        <w:t>·</w:t>
      </w:r>
      <w:r>
        <w:rPr>
          <w:color w:val="575657"/>
          <w:position w:val="-26"/>
          <w:sz w:val="18"/>
          <w:szCs w:val="18"/>
        </w:rPr>
        <w:t xml:space="preserve">    </w:t>
      </w:r>
      <w:r>
        <w:rPr>
          <w:color w:val="575657"/>
          <w:spacing w:val="-15"/>
          <w:position w:val="-26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i/>
          <w:color w:val="575657"/>
          <w:w w:val="27"/>
          <w:position w:val="-11"/>
          <w:sz w:val="23"/>
          <w:szCs w:val="23"/>
        </w:rPr>
        <w:t>.</w:t>
      </w:r>
      <w:r>
        <w:rPr>
          <w:rFonts w:ascii="Courier New" w:eastAsia="Courier New" w:hAnsi="Courier New" w:cs="Courier New"/>
          <w:i/>
          <w:color w:val="3D3A3B"/>
          <w:w w:val="82"/>
          <w:position w:val="-11"/>
          <w:sz w:val="23"/>
          <w:szCs w:val="23"/>
        </w:rPr>
        <w:t>t</w:t>
      </w:r>
      <w:r>
        <w:rPr>
          <w:rFonts w:ascii="Courier New" w:eastAsia="Courier New" w:hAnsi="Courier New" w:cs="Courier New"/>
          <w:i/>
          <w:color w:val="3D3A3B"/>
          <w:position w:val="-11"/>
          <w:sz w:val="23"/>
          <w:szCs w:val="23"/>
        </w:rPr>
        <w:t xml:space="preserve">   </w:t>
      </w:r>
      <w:r>
        <w:rPr>
          <w:rFonts w:ascii="Courier New" w:eastAsia="Courier New" w:hAnsi="Courier New" w:cs="Courier New"/>
          <w:i/>
          <w:color w:val="3D3A3B"/>
          <w:spacing w:val="-66"/>
          <w:position w:val="-11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43"/>
          <w:position w:val="-34"/>
          <w:sz w:val="37"/>
          <w:szCs w:val="37"/>
        </w:rPr>
        <w:t>�</w:t>
      </w:r>
      <w:r>
        <w:rPr>
          <w:rFonts w:ascii="Arial" w:eastAsia="Arial" w:hAnsi="Arial" w:cs="Arial"/>
          <w:i/>
          <w:color w:val="575657"/>
          <w:w w:val="55"/>
          <w:position w:val="-34"/>
          <w:sz w:val="37"/>
          <w:szCs w:val="37"/>
        </w:rPr>
        <w:t>:</w:t>
      </w:r>
    </w:p>
    <w:p w:rsidR="00165D3B" w:rsidRDefault="00337F62">
      <w:pPr>
        <w:spacing w:line="220" w:lineRule="exact"/>
        <w:ind w:right="2114"/>
        <w:jc w:val="right"/>
        <w:rPr>
          <w:sz w:val="26"/>
          <w:szCs w:val="26"/>
        </w:rPr>
      </w:pPr>
      <w:r>
        <w:rPr>
          <w:color w:val="3D3A3B"/>
          <w:w w:val="83"/>
          <w:position w:val="-5"/>
          <w:sz w:val="26"/>
          <w:szCs w:val="26"/>
        </w:rPr>
        <w:t>•</w:t>
      </w:r>
    </w:p>
    <w:p w:rsidR="00165D3B" w:rsidRDefault="00337F62">
      <w:pPr>
        <w:spacing w:line="0" w:lineRule="atLeast"/>
        <w:ind w:right="2105"/>
        <w:jc w:val="right"/>
        <w:rPr>
          <w:sz w:val="25"/>
          <w:szCs w:val="25"/>
        </w:rPr>
      </w:pPr>
      <w:r>
        <w:rPr>
          <w:rFonts w:ascii="Arial" w:eastAsia="Arial" w:hAnsi="Arial" w:cs="Arial"/>
          <w:color w:val="3D3A3B"/>
          <w:sz w:val="36"/>
          <w:szCs w:val="36"/>
        </w:rPr>
        <w:t xml:space="preserve">'f </w:t>
      </w:r>
      <w:r>
        <w:rPr>
          <w:rFonts w:ascii="Arial" w:eastAsia="Arial" w:hAnsi="Arial" w:cs="Arial"/>
          <w:color w:val="3D3A3B"/>
          <w:spacing w:val="51"/>
          <w:sz w:val="36"/>
          <w:szCs w:val="36"/>
        </w:rPr>
        <w:t xml:space="preserve"> </w:t>
      </w:r>
      <w:r>
        <w:rPr>
          <w:color w:val="3D3A3B"/>
          <w:w w:val="93"/>
          <w:position w:val="11"/>
          <w:sz w:val="25"/>
          <w:szCs w:val="25"/>
        </w:rPr>
        <w:t>"</w:t>
      </w:r>
    </w:p>
    <w:p w:rsidR="00165D3B" w:rsidRDefault="00337F62">
      <w:pPr>
        <w:spacing w:line="280" w:lineRule="atLeast"/>
        <w:ind w:left="6363"/>
        <w:rPr>
          <w:rFonts w:ascii="Arial" w:eastAsia="Arial" w:hAnsi="Arial" w:cs="Arial"/>
          <w:sz w:val="17"/>
          <w:szCs w:val="17"/>
        </w:rPr>
        <w:sectPr w:rsidR="00165D3B">
          <w:type w:val="continuous"/>
          <w:pgSz w:w="12160" w:h="17020"/>
          <w:pgMar w:top="400" w:right="840" w:bottom="0" w:left="60" w:header="720" w:footer="720" w:gutter="0"/>
          <w:cols w:space="720"/>
        </w:sectPr>
      </w:pPr>
      <w:r>
        <w:pict>
          <v:shape id="_x0000_s1699" type="#_x0000_t202" style="position:absolute;left:0;text-align:left;margin-left:274pt;margin-top:44.25pt;width:6.65pt;height:9.1pt;z-index:-14066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7"/>
                    <w:rPr>
                      <w:sz w:val="18"/>
                      <w:szCs w:val="18"/>
                    </w:rPr>
                  </w:pPr>
                  <w:r>
                    <w:rPr>
                      <w:color w:val="3D3A3B"/>
                      <w:w w:val="154"/>
                      <w:sz w:val="18"/>
                      <w:szCs w:val="18"/>
                    </w:rPr>
                    <w:t>{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A3B"/>
          <w:position w:val="-7"/>
          <w:sz w:val="28"/>
          <w:szCs w:val="28"/>
        </w:rPr>
        <w:t xml:space="preserve">'i                       </w:t>
      </w:r>
      <w:r>
        <w:rPr>
          <w:rFonts w:ascii="Arial" w:eastAsia="Arial" w:hAnsi="Arial" w:cs="Arial"/>
          <w:color w:val="3D3A3B"/>
          <w:spacing w:val="50"/>
          <w:position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3D3A3B"/>
          <w:spacing w:val="-52"/>
          <w:w w:val="63"/>
          <w:position w:val="5"/>
          <w:sz w:val="50"/>
          <w:szCs w:val="50"/>
        </w:rPr>
        <w:t>'</w:t>
      </w:r>
      <w:r>
        <w:rPr>
          <w:rFonts w:ascii="Arial" w:eastAsia="Arial" w:hAnsi="Arial" w:cs="Arial"/>
          <w:color w:val="3D3A3B"/>
          <w:w w:val="133"/>
          <w:position w:val="2"/>
          <w:sz w:val="27"/>
          <w:szCs w:val="27"/>
        </w:rPr>
        <w:t>.</w:t>
      </w:r>
      <w:r>
        <w:rPr>
          <w:rFonts w:ascii="Arial" w:eastAsia="Arial" w:hAnsi="Arial" w:cs="Arial"/>
          <w:color w:val="3D3A3B"/>
          <w:position w:val="2"/>
          <w:sz w:val="27"/>
          <w:szCs w:val="27"/>
        </w:rPr>
        <w:t xml:space="preserve"> </w:t>
      </w:r>
      <w:r>
        <w:rPr>
          <w:rFonts w:ascii="Arial" w:eastAsia="Arial" w:hAnsi="Arial" w:cs="Arial"/>
          <w:color w:val="3D3A3B"/>
          <w:spacing w:val="-7"/>
          <w:position w:val="2"/>
          <w:sz w:val="27"/>
          <w:szCs w:val="27"/>
        </w:rPr>
        <w:t xml:space="preserve"> </w:t>
      </w:r>
      <w:r>
        <w:rPr>
          <w:color w:val="3D3A3B"/>
          <w:w w:val="53"/>
          <w:sz w:val="85"/>
          <w:szCs w:val="85"/>
        </w:rPr>
        <w:t>,</w:t>
      </w:r>
      <w:r>
        <w:rPr>
          <w:color w:val="3D3A3B"/>
          <w:w w:val="26"/>
          <w:sz w:val="85"/>
          <w:szCs w:val="85"/>
        </w:rPr>
        <w:t>.</w:t>
      </w:r>
      <w:r>
        <w:rPr>
          <w:color w:val="3D3A3B"/>
          <w:spacing w:val="-3"/>
          <w:sz w:val="85"/>
          <w:szCs w:val="85"/>
        </w:rPr>
        <w:t xml:space="preserve"> </w:t>
      </w:r>
      <w:r>
        <w:rPr>
          <w:rFonts w:ascii="Arial" w:eastAsia="Arial" w:hAnsi="Arial" w:cs="Arial"/>
          <w:color w:val="2A2728"/>
          <w:position w:val="8"/>
          <w:sz w:val="17"/>
          <w:szCs w:val="17"/>
        </w:rPr>
        <w:t>c,</w:t>
      </w:r>
    </w:p>
    <w:p w:rsidR="00165D3B" w:rsidRDefault="00337F62">
      <w:pPr>
        <w:spacing w:line="280" w:lineRule="atLeast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 w:eastAsia="Arial" w:hAnsi="Arial" w:cs="Arial"/>
          <w:color w:val="2A2728"/>
          <w:w w:val="81"/>
          <w:sz w:val="49"/>
          <w:szCs w:val="49"/>
        </w:rPr>
        <w:t>l.</w:t>
      </w:r>
      <w:r>
        <w:rPr>
          <w:rFonts w:ascii="Arial" w:eastAsia="Arial" w:hAnsi="Arial" w:cs="Arial"/>
          <w:color w:val="2A2728"/>
          <w:w w:val="81"/>
          <w:sz w:val="49"/>
          <w:szCs w:val="49"/>
        </w:rPr>
        <w:t xml:space="preserve">                  </w:t>
      </w:r>
      <w:r>
        <w:rPr>
          <w:rFonts w:ascii="Arial" w:eastAsia="Arial" w:hAnsi="Arial" w:cs="Arial"/>
          <w:color w:val="2A2728"/>
          <w:spacing w:val="8"/>
          <w:w w:val="81"/>
          <w:sz w:val="49"/>
          <w:szCs w:val="49"/>
        </w:rPr>
        <w:t xml:space="preserve"> </w:t>
      </w:r>
      <w:r>
        <w:rPr>
          <w:rFonts w:ascii="Courier New" w:eastAsia="Courier New" w:hAnsi="Courier New" w:cs="Courier New"/>
          <w:i/>
          <w:color w:val="575657"/>
          <w:w w:val="20"/>
          <w:position w:val="1"/>
          <w:sz w:val="23"/>
          <w:szCs w:val="23"/>
        </w:rPr>
        <w:t>.</w:t>
      </w:r>
      <w:r>
        <w:rPr>
          <w:rFonts w:ascii="Courier New" w:eastAsia="Courier New" w:hAnsi="Courier New" w:cs="Courier New"/>
          <w:i/>
          <w:color w:val="2A2728"/>
          <w:w w:val="82"/>
          <w:position w:val="1"/>
          <w:sz w:val="23"/>
          <w:szCs w:val="23"/>
        </w:rPr>
        <w:t>t</w:t>
      </w:r>
    </w:p>
    <w:p w:rsidR="00165D3B" w:rsidRDefault="00337F62">
      <w:pPr>
        <w:spacing w:line="440" w:lineRule="atLeast"/>
        <w:ind w:left="48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3D3A3B"/>
          <w:w w:val="119"/>
          <w:sz w:val="36"/>
          <w:szCs w:val="36"/>
        </w:rPr>
        <w:t>(</w:t>
      </w:r>
    </w:p>
    <w:p w:rsidR="00165D3B" w:rsidRDefault="00165D3B">
      <w:pPr>
        <w:spacing w:before="8" w:line="100" w:lineRule="exact"/>
        <w:rPr>
          <w:sz w:val="11"/>
          <w:szCs w:val="11"/>
        </w:rPr>
      </w:pPr>
    </w:p>
    <w:p w:rsidR="00165D3B" w:rsidRDefault="00337F62">
      <w:pPr>
        <w:spacing w:line="120" w:lineRule="exac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2" w:space="720" w:equalWidth="0">
            <w:col w:w="8794" w:space="219"/>
            <w:col w:w="2247"/>
          </w:cols>
        </w:sectPr>
      </w:pPr>
      <w:r>
        <w:rPr>
          <w:rFonts w:ascii="Arial" w:eastAsia="Arial" w:hAnsi="Arial" w:cs="Arial"/>
          <w:color w:val="3D3A3B"/>
          <w:w w:val="82"/>
          <w:position w:val="-14"/>
          <w:sz w:val="26"/>
          <w:szCs w:val="26"/>
        </w:rPr>
        <w:t>:;-</w:t>
      </w:r>
    </w:p>
    <w:p w:rsidR="00165D3B" w:rsidRDefault="00337F62">
      <w:pPr>
        <w:spacing w:line="140" w:lineRule="atLeast"/>
        <w:jc w:val="right"/>
        <w:rPr>
          <w:sz w:val="15"/>
          <w:szCs w:val="15"/>
        </w:rPr>
      </w:pPr>
      <w:r>
        <w:rPr>
          <w:color w:val="3D3A3B"/>
          <w:spacing w:val="-67"/>
          <w:w w:val="108"/>
          <w:position w:val="4"/>
          <w:sz w:val="30"/>
          <w:szCs w:val="30"/>
        </w:rPr>
        <w:t>•</w:t>
      </w:r>
      <w:r>
        <w:rPr>
          <w:color w:val="3D3A3B"/>
          <w:w w:val="114"/>
          <w:sz w:val="15"/>
          <w:szCs w:val="15"/>
        </w:rPr>
        <w:t>o</w:t>
      </w:r>
      <w:r>
        <w:rPr>
          <w:color w:val="575657"/>
          <w:w w:val="90"/>
          <w:sz w:val="15"/>
          <w:szCs w:val="15"/>
        </w:rPr>
        <w:t>•</w:t>
      </w:r>
    </w:p>
    <w:p w:rsidR="00165D3B" w:rsidRDefault="00337F62">
      <w:pPr>
        <w:spacing w:line="140" w:lineRule="atLeast"/>
        <w:rPr>
          <w:rFonts w:ascii="Malgun Gothic" w:eastAsia="Malgun Gothic" w:hAnsi="Malgun Gothic" w:cs="Malgun Gothic"/>
          <w:sz w:val="45"/>
          <w:szCs w:val="45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2" w:space="720" w:equalWidth="0">
            <w:col w:w="5611" w:space="381"/>
            <w:col w:w="5268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D3A3B"/>
          <w:w w:val="61"/>
          <w:position w:val="-8"/>
        </w:rPr>
        <w:t>�</w:t>
      </w:r>
      <w:r>
        <w:rPr>
          <w:rFonts w:ascii="Malgun Gothic" w:eastAsia="Malgun Gothic" w:hAnsi="Malgun Gothic" w:cs="Malgun Gothic"/>
          <w:color w:val="3D3A3B"/>
          <w:w w:val="61"/>
          <w:position w:val="-8"/>
        </w:rPr>
        <w:t xml:space="preserve">     </w:t>
      </w:r>
      <w:r>
        <w:rPr>
          <w:rFonts w:ascii="Malgun Gothic" w:eastAsia="Malgun Gothic" w:hAnsi="Malgun Gothic" w:cs="Malgun Gothic"/>
          <w:color w:val="3D3A3B"/>
          <w:spacing w:val="39"/>
          <w:w w:val="61"/>
          <w:position w:val="-8"/>
        </w:rPr>
        <w:t xml:space="preserve"> </w:t>
      </w:r>
      <w:r>
        <w:rPr>
          <w:rFonts w:ascii="Arial" w:eastAsia="Arial" w:hAnsi="Arial" w:cs="Arial"/>
          <w:color w:val="3D3A3B"/>
          <w:w w:val="184"/>
          <w:position w:val="6"/>
          <w:sz w:val="23"/>
          <w:szCs w:val="23"/>
        </w:rPr>
        <w:t xml:space="preserve">[        </w:t>
      </w:r>
      <w:r>
        <w:rPr>
          <w:rFonts w:ascii="Arial" w:eastAsia="Arial" w:hAnsi="Arial" w:cs="Arial"/>
          <w:color w:val="3D3A3B"/>
          <w:spacing w:val="104"/>
          <w:w w:val="184"/>
          <w:position w:val="6"/>
          <w:sz w:val="23"/>
          <w:szCs w:val="23"/>
        </w:rPr>
        <w:t xml:space="preserve"> </w:t>
      </w:r>
      <w:r>
        <w:rPr>
          <w:color w:val="3D3A3B"/>
          <w:w w:val="184"/>
          <w:position w:val="2"/>
          <w:sz w:val="18"/>
          <w:szCs w:val="18"/>
        </w:rPr>
        <w:t xml:space="preserve">{   </w:t>
      </w:r>
      <w:r>
        <w:rPr>
          <w:color w:val="3D3A3B"/>
          <w:spacing w:val="81"/>
          <w:w w:val="184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D3A3B"/>
          <w:w w:val="69"/>
          <w:position w:val="-14"/>
          <w:sz w:val="47"/>
          <w:szCs w:val="47"/>
        </w:rPr>
        <w:t xml:space="preserve">}. </w:t>
      </w:r>
      <w:r>
        <w:rPr>
          <w:rFonts w:ascii="Arial" w:eastAsia="Arial" w:hAnsi="Arial" w:cs="Arial"/>
          <w:color w:val="3D3A3B"/>
          <w:spacing w:val="2"/>
          <w:w w:val="69"/>
          <w:position w:val="-14"/>
          <w:sz w:val="47"/>
          <w:szCs w:val="47"/>
        </w:rPr>
        <w:t xml:space="preserve"> </w:t>
      </w:r>
      <w:r>
        <w:rPr>
          <w:color w:val="3D3A3B"/>
          <w:spacing w:val="-48"/>
          <w:w w:val="47"/>
          <w:sz w:val="40"/>
          <w:szCs w:val="40"/>
        </w:rPr>
        <w:t>.</w:t>
      </w:r>
      <w:r>
        <w:rPr>
          <w:color w:val="3D3A3B"/>
          <w:spacing w:val="-33"/>
          <w:w w:val="117"/>
          <w:position w:val="8"/>
          <w:sz w:val="30"/>
          <w:szCs w:val="30"/>
        </w:rPr>
        <w:t>•</w:t>
      </w:r>
      <w:r>
        <w:rPr>
          <w:color w:val="3D3A3B"/>
          <w:w w:val="47"/>
          <w:sz w:val="40"/>
          <w:szCs w:val="40"/>
        </w:rPr>
        <w:t>..</w:t>
      </w:r>
      <w:r>
        <w:rPr>
          <w:color w:val="575657"/>
          <w:w w:val="47"/>
          <w:sz w:val="40"/>
          <w:szCs w:val="40"/>
        </w:rPr>
        <w:t>.</w:t>
      </w:r>
      <w:r>
        <w:rPr>
          <w:color w:val="575657"/>
          <w:sz w:val="40"/>
          <w:szCs w:val="40"/>
        </w:rPr>
        <w:t xml:space="preserve"> </w:t>
      </w:r>
      <w:r>
        <w:rPr>
          <w:color w:val="575657"/>
          <w:spacing w:val="-19"/>
          <w:sz w:val="40"/>
          <w:szCs w:val="40"/>
        </w:rPr>
        <w:t xml:space="preserve"> </w:t>
      </w:r>
      <w:r>
        <w:rPr>
          <w:color w:val="575657"/>
          <w:w w:val="19"/>
          <w:position w:val="-24"/>
          <w:sz w:val="45"/>
          <w:szCs w:val="45"/>
        </w:rPr>
        <w:t>-</w:t>
      </w:r>
      <w:r>
        <w:rPr>
          <w:rFonts w:ascii="Malgun Gothic" w:eastAsia="Malgun Gothic" w:hAnsi="Malgun Gothic" w:cs="Malgun Gothic"/>
          <w:color w:val="2A2728"/>
          <w:w w:val="36"/>
          <w:position w:val="-24"/>
          <w:sz w:val="45"/>
          <w:szCs w:val="45"/>
        </w:rPr>
        <w:t>�</w:t>
      </w:r>
    </w:p>
    <w:p w:rsidR="00165D3B" w:rsidRDefault="00337F62">
      <w:pPr>
        <w:spacing w:line="180" w:lineRule="atLeast"/>
        <w:ind w:left="5477"/>
        <w:rPr>
          <w:sz w:val="28"/>
          <w:szCs w:val="28"/>
        </w:rPr>
        <w:sectPr w:rsidR="00165D3B">
          <w:type w:val="continuous"/>
          <w:pgSz w:w="12160" w:h="17020"/>
          <w:pgMar w:top="400" w:right="840" w:bottom="0" w:left="60" w:header="720" w:footer="720" w:gutter="0"/>
          <w:cols w:space="720"/>
        </w:sectPr>
      </w:pPr>
      <w:r>
        <w:pict>
          <v:shape id="_x0000_s1698" type="#_x0000_t75" style="position:absolute;left:0;text-align:left;margin-left:524.15pt;margin-top:-347.15pt;width:19.05pt;height:423.35pt;z-index:-14069;mso-position-horizontal-relative:page">
            <v:imagedata r:id="rId64" o:title=""/>
            <w10:wrap anchorx="page"/>
          </v:shape>
        </w:pict>
      </w:r>
      <w:r>
        <w:pict>
          <v:shape id="_x0000_s1697" type="#_x0000_t202" style="position:absolute;left:0;text-align:left;margin-left:416.95pt;margin-top:30.65pt;width:.5pt;height:14pt;z-index:-14055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2"/>
                    <w:rPr>
                      <w:sz w:val="28"/>
                      <w:szCs w:val="28"/>
                    </w:rPr>
                  </w:pPr>
                  <w:r>
                    <w:rPr>
                      <w:color w:val="3D3A3B"/>
                      <w:spacing w:val="-95"/>
                      <w:w w:val="149"/>
                      <w:sz w:val="28"/>
                      <w:szCs w:val="28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color w:val="3D3A3B"/>
          <w:w w:val="39"/>
          <w:position w:val="6"/>
          <w:sz w:val="68"/>
          <w:szCs w:val="68"/>
        </w:rPr>
        <w:t xml:space="preserve">..    </w:t>
      </w:r>
      <w:r>
        <w:rPr>
          <w:color w:val="3D3A3B"/>
          <w:spacing w:val="59"/>
          <w:w w:val="39"/>
          <w:position w:val="6"/>
          <w:sz w:val="68"/>
          <w:szCs w:val="68"/>
        </w:rPr>
        <w:t xml:space="preserve"> </w:t>
      </w:r>
      <w:r>
        <w:rPr>
          <w:rFonts w:ascii="Arial" w:eastAsia="Arial" w:hAnsi="Arial" w:cs="Arial"/>
          <w:i/>
          <w:color w:val="3D3A3B"/>
          <w:sz w:val="33"/>
          <w:szCs w:val="33"/>
        </w:rPr>
        <w:t xml:space="preserve">l; </w:t>
      </w:r>
      <w:r>
        <w:rPr>
          <w:rFonts w:ascii="Arial" w:eastAsia="Arial" w:hAnsi="Arial" w:cs="Arial"/>
          <w:i/>
          <w:color w:val="3D3A3B"/>
          <w:spacing w:val="13"/>
          <w:sz w:val="33"/>
          <w:szCs w:val="33"/>
        </w:rPr>
        <w:t xml:space="preserve"> </w:t>
      </w:r>
      <w:r>
        <w:rPr>
          <w:rFonts w:ascii="Arial" w:eastAsia="Arial" w:hAnsi="Arial" w:cs="Arial"/>
          <w:color w:val="3D3A3B"/>
          <w:w w:val="69"/>
          <w:position w:val="-9"/>
          <w:sz w:val="50"/>
          <w:szCs w:val="50"/>
        </w:rPr>
        <w:t xml:space="preserve">"           </w:t>
      </w:r>
      <w:r>
        <w:rPr>
          <w:rFonts w:ascii="Arial" w:eastAsia="Arial" w:hAnsi="Arial" w:cs="Arial"/>
          <w:color w:val="3D3A3B"/>
          <w:spacing w:val="64"/>
          <w:w w:val="69"/>
          <w:position w:val="-9"/>
          <w:sz w:val="50"/>
          <w:szCs w:val="50"/>
        </w:rPr>
        <w:t xml:space="preserve"> </w:t>
      </w:r>
      <w:r>
        <w:rPr>
          <w:color w:val="3D3A3B"/>
          <w:spacing w:val="-86"/>
          <w:w w:val="117"/>
          <w:position w:val="17"/>
          <w:sz w:val="30"/>
          <w:szCs w:val="30"/>
        </w:rPr>
        <w:t>•</w:t>
      </w:r>
      <w:r>
        <w:rPr>
          <w:color w:val="3D3A3B"/>
          <w:spacing w:val="-62"/>
          <w:w w:val="39"/>
          <w:sz w:val="73"/>
          <w:szCs w:val="73"/>
        </w:rPr>
        <w:t>.</w:t>
      </w:r>
      <w:r>
        <w:rPr>
          <w:rFonts w:ascii="Arial" w:eastAsia="Arial" w:hAnsi="Arial" w:cs="Arial"/>
          <w:color w:val="3D3A3B"/>
          <w:spacing w:val="-33"/>
          <w:w w:val="111"/>
          <w:position w:val="14"/>
          <w:sz w:val="11"/>
          <w:szCs w:val="11"/>
        </w:rPr>
        <w:t>O</w:t>
      </w:r>
      <w:r>
        <w:rPr>
          <w:color w:val="3D3A3B"/>
          <w:spacing w:val="-38"/>
          <w:w w:val="39"/>
          <w:sz w:val="73"/>
          <w:szCs w:val="73"/>
        </w:rPr>
        <w:t>.</w:t>
      </w:r>
      <w:r>
        <w:rPr>
          <w:rFonts w:ascii="Arial" w:eastAsia="Arial" w:hAnsi="Arial" w:cs="Arial"/>
          <w:color w:val="575657"/>
          <w:w w:val="99"/>
          <w:position w:val="14"/>
          <w:sz w:val="11"/>
          <w:szCs w:val="11"/>
        </w:rPr>
        <w:t>•</w:t>
      </w:r>
      <w:r>
        <w:rPr>
          <w:rFonts w:ascii="Arial" w:eastAsia="Arial" w:hAnsi="Arial" w:cs="Arial"/>
          <w:color w:val="575657"/>
          <w:position w:val="14"/>
          <w:sz w:val="11"/>
          <w:szCs w:val="11"/>
        </w:rPr>
        <w:t xml:space="preserve">                          </w:t>
      </w:r>
      <w:r>
        <w:rPr>
          <w:rFonts w:ascii="Arial" w:eastAsia="Arial" w:hAnsi="Arial" w:cs="Arial"/>
          <w:color w:val="575657"/>
          <w:spacing w:val="-13"/>
          <w:position w:val="14"/>
          <w:sz w:val="11"/>
          <w:szCs w:val="11"/>
        </w:rPr>
        <w:t xml:space="preserve"> </w:t>
      </w:r>
      <w:r>
        <w:rPr>
          <w:color w:val="575657"/>
          <w:w w:val="77"/>
          <w:position w:val="10"/>
          <w:sz w:val="28"/>
          <w:szCs w:val="28"/>
        </w:rPr>
        <w:t>•</w:t>
      </w:r>
    </w:p>
    <w:p w:rsidR="00165D3B" w:rsidRDefault="00337F62">
      <w:pPr>
        <w:spacing w:line="20" w:lineRule="atLeast"/>
        <w:jc w:val="right"/>
        <w:rPr>
          <w:sz w:val="23"/>
          <w:szCs w:val="23"/>
        </w:rPr>
      </w:pPr>
      <w:r>
        <w:rPr>
          <w:color w:val="3D3A3B"/>
          <w:w w:val="69"/>
          <w:sz w:val="23"/>
          <w:szCs w:val="23"/>
        </w:rPr>
        <w:t>:,.</w:t>
      </w:r>
    </w:p>
    <w:p w:rsidR="00165D3B" w:rsidRDefault="00337F62">
      <w:pPr>
        <w:spacing w:line="20" w:lineRule="atLeast"/>
        <w:ind w:right="-145"/>
        <w:rPr>
          <w:sz w:val="60"/>
          <w:szCs w:val="60"/>
        </w:rPr>
      </w:pPr>
      <w:r>
        <w:br w:type="column"/>
      </w:r>
      <w:r>
        <w:rPr>
          <w:color w:val="3D3A3B"/>
          <w:spacing w:val="-110"/>
          <w:w w:val="44"/>
          <w:sz w:val="60"/>
          <w:szCs w:val="60"/>
        </w:rPr>
        <w:t>"</w:t>
      </w:r>
      <w:r>
        <w:rPr>
          <w:rFonts w:ascii="Arial" w:eastAsia="Arial" w:hAnsi="Arial" w:cs="Arial"/>
          <w:color w:val="575657"/>
          <w:w w:val="28"/>
          <w:position w:val="-23"/>
          <w:sz w:val="60"/>
          <w:szCs w:val="60"/>
        </w:rPr>
        <w:t>:</w:t>
      </w:r>
      <w:r>
        <w:rPr>
          <w:rFonts w:ascii="Arial" w:eastAsia="Arial" w:hAnsi="Arial" w:cs="Arial"/>
          <w:color w:val="3D3A3B"/>
          <w:spacing w:val="-24"/>
          <w:w w:val="51"/>
          <w:position w:val="-23"/>
          <w:sz w:val="60"/>
          <w:szCs w:val="60"/>
        </w:rPr>
        <w:t>I</w:t>
      </w:r>
      <w:r>
        <w:rPr>
          <w:color w:val="3D3A3B"/>
          <w:w w:val="44"/>
          <w:sz w:val="60"/>
          <w:szCs w:val="60"/>
        </w:rPr>
        <w:t>"</w:t>
      </w:r>
    </w:p>
    <w:p w:rsidR="00165D3B" w:rsidRDefault="00337F62">
      <w:pPr>
        <w:spacing w:line="20" w:lineRule="atLeast"/>
        <w:ind w:right="-72"/>
        <w:rPr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3D3A3B"/>
          <w:sz w:val="28"/>
          <w:szCs w:val="28"/>
        </w:rPr>
        <w:t xml:space="preserve">'i  </w:t>
      </w:r>
      <w:r>
        <w:rPr>
          <w:rFonts w:ascii="Arial" w:eastAsia="Arial" w:hAnsi="Arial" w:cs="Arial"/>
          <w:color w:val="3D3A3B"/>
          <w:spacing w:val="71"/>
          <w:sz w:val="28"/>
          <w:szCs w:val="28"/>
        </w:rPr>
        <w:t xml:space="preserve"> </w:t>
      </w:r>
      <w:r>
        <w:rPr>
          <w:color w:val="3D3A3B"/>
          <w:position w:val="9"/>
          <w:sz w:val="25"/>
          <w:szCs w:val="25"/>
        </w:rPr>
        <w:t>•</w:t>
      </w:r>
    </w:p>
    <w:p w:rsidR="00165D3B" w:rsidRDefault="00337F62">
      <w:pPr>
        <w:spacing w:line="20" w:lineRule="atLeast"/>
        <w:ind w:right="-55"/>
        <w:rPr>
          <w:sz w:val="23"/>
          <w:szCs w:val="23"/>
        </w:rPr>
      </w:pPr>
      <w:r>
        <w:br w:type="column"/>
      </w:r>
      <w:r>
        <w:rPr>
          <w:color w:val="3D3A3B"/>
          <w:w w:val="69"/>
          <w:sz w:val="23"/>
          <w:szCs w:val="23"/>
        </w:rPr>
        <w:t>:,.</w:t>
      </w:r>
    </w:p>
    <w:p w:rsidR="00165D3B" w:rsidRDefault="00337F62">
      <w:pPr>
        <w:spacing w:line="100" w:lineRule="atLeast"/>
        <w:jc w:val="right"/>
        <w:rPr>
          <w:sz w:val="18"/>
          <w:szCs w:val="18"/>
        </w:rPr>
      </w:pPr>
      <w:r>
        <w:br w:type="column"/>
      </w:r>
      <w:r>
        <w:rPr>
          <w:color w:val="3D3A3B"/>
          <w:w w:val="79"/>
          <w:sz w:val="18"/>
          <w:szCs w:val="18"/>
        </w:rPr>
        <w:t>C</w:t>
      </w:r>
    </w:p>
    <w:p w:rsidR="00165D3B" w:rsidRDefault="00337F62">
      <w:pPr>
        <w:spacing w:line="20" w:lineRule="exact"/>
        <w:ind w:left="-121"/>
        <w:jc w:val="right"/>
        <w:rPr>
          <w:sz w:val="30"/>
          <w:szCs w:val="30"/>
        </w:rPr>
      </w:pPr>
      <w:r>
        <w:rPr>
          <w:rFonts w:ascii="Arial" w:eastAsia="Arial" w:hAnsi="Arial" w:cs="Arial"/>
          <w:color w:val="3D3A3B"/>
          <w:w w:val="46"/>
          <w:position w:val="-44"/>
          <w:sz w:val="67"/>
          <w:szCs w:val="67"/>
        </w:rPr>
        <w:t xml:space="preserve">""   </w:t>
      </w:r>
      <w:r>
        <w:rPr>
          <w:rFonts w:ascii="Arial" w:eastAsia="Arial" w:hAnsi="Arial" w:cs="Arial"/>
          <w:color w:val="3D3A3B"/>
          <w:spacing w:val="21"/>
          <w:w w:val="46"/>
          <w:position w:val="-44"/>
          <w:sz w:val="67"/>
          <w:szCs w:val="67"/>
        </w:rPr>
        <w:t xml:space="preserve"> </w:t>
      </w:r>
      <w:r>
        <w:rPr>
          <w:color w:val="3D3A3B"/>
          <w:w w:val="108"/>
          <w:position w:val="-17"/>
          <w:sz w:val="30"/>
          <w:szCs w:val="30"/>
        </w:rPr>
        <w:t>•</w:t>
      </w:r>
    </w:p>
    <w:p w:rsidR="00165D3B" w:rsidRDefault="00337F62">
      <w:pPr>
        <w:spacing w:line="20" w:lineRule="atLeast"/>
        <w:rPr>
          <w:sz w:val="35"/>
          <w:szCs w:val="35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6" w:space="720" w:equalWidth="0">
            <w:col w:w="4791" w:space="628"/>
            <w:col w:w="220" w:space="352"/>
            <w:col w:w="506" w:space="428"/>
            <w:col w:w="124" w:space="638"/>
            <w:col w:w="696" w:space="257"/>
            <w:col w:w="2620"/>
          </w:cols>
        </w:sectPr>
      </w:pPr>
      <w:r>
        <w:br w:type="column"/>
      </w:r>
      <w:r>
        <w:rPr>
          <w:color w:val="3D3A3B"/>
          <w:spacing w:val="-1"/>
          <w:w w:val="87"/>
          <w:sz w:val="25"/>
          <w:szCs w:val="25"/>
        </w:rPr>
        <w:t>'</w:t>
      </w:r>
      <w:r>
        <w:rPr>
          <w:rFonts w:ascii="Arial" w:eastAsia="Arial" w:hAnsi="Arial" w:cs="Arial"/>
          <w:color w:val="3D3A3B"/>
          <w:spacing w:val="-82"/>
          <w:w w:val="87"/>
          <w:position w:val="4"/>
          <w:sz w:val="32"/>
          <w:szCs w:val="32"/>
        </w:rPr>
        <w:t>"</w:t>
      </w:r>
      <w:r>
        <w:rPr>
          <w:color w:val="3D3A3B"/>
          <w:w w:val="87"/>
          <w:sz w:val="25"/>
          <w:szCs w:val="25"/>
        </w:rPr>
        <w:t>;</w:t>
      </w:r>
      <w:r>
        <w:rPr>
          <w:color w:val="575657"/>
          <w:w w:val="87"/>
          <w:sz w:val="25"/>
          <w:szCs w:val="25"/>
        </w:rPr>
        <w:t xml:space="preserve">.   </w:t>
      </w:r>
      <w:r>
        <w:rPr>
          <w:color w:val="575657"/>
          <w:spacing w:val="22"/>
          <w:w w:val="87"/>
          <w:sz w:val="25"/>
          <w:szCs w:val="25"/>
        </w:rPr>
        <w:t xml:space="preserve"> </w:t>
      </w:r>
      <w:r>
        <w:rPr>
          <w:color w:val="3D3A3B"/>
          <w:w w:val="65"/>
          <w:position w:val="-18"/>
          <w:sz w:val="35"/>
          <w:szCs w:val="35"/>
        </w:rPr>
        <w:t>o</w:t>
      </w:r>
    </w:p>
    <w:p w:rsidR="00165D3B" w:rsidRDefault="00337F62">
      <w:pPr>
        <w:spacing w:line="400" w:lineRule="atLeast"/>
        <w:ind w:left="2627" w:right="-8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575657"/>
          <w:w w:val="81"/>
        </w:rPr>
        <w:t xml:space="preserve">c..          </w:t>
      </w:r>
      <w:r>
        <w:rPr>
          <w:rFonts w:ascii="Arial" w:eastAsia="Arial" w:hAnsi="Arial" w:cs="Arial"/>
          <w:color w:val="575657"/>
          <w:spacing w:val="21"/>
          <w:w w:val="81"/>
        </w:rPr>
        <w:t xml:space="preserve"> </w:t>
      </w:r>
      <w:r>
        <w:rPr>
          <w:color w:val="575657"/>
          <w:w w:val="44"/>
          <w:position w:val="-3"/>
          <w:sz w:val="35"/>
          <w:szCs w:val="35"/>
        </w:rPr>
        <w:t xml:space="preserve">:.:                                </w:t>
      </w:r>
      <w:r>
        <w:rPr>
          <w:color w:val="575657"/>
          <w:spacing w:val="6"/>
          <w:w w:val="44"/>
          <w:position w:val="-3"/>
          <w:sz w:val="35"/>
          <w:szCs w:val="35"/>
        </w:rPr>
        <w:t xml:space="preserve"> </w:t>
      </w:r>
      <w:r>
        <w:rPr>
          <w:rFonts w:ascii="Arial" w:eastAsia="Arial" w:hAnsi="Arial" w:cs="Arial"/>
          <w:color w:val="3D3A3B"/>
          <w:w w:val="130"/>
          <w:position w:val="-9"/>
          <w:sz w:val="33"/>
          <w:szCs w:val="33"/>
        </w:rPr>
        <w:t xml:space="preserve">r        </w:t>
      </w:r>
      <w:r>
        <w:rPr>
          <w:rFonts w:ascii="Arial" w:eastAsia="Arial" w:hAnsi="Arial" w:cs="Arial"/>
          <w:color w:val="3D3A3B"/>
          <w:spacing w:val="112"/>
          <w:w w:val="130"/>
          <w:position w:val="-9"/>
          <w:sz w:val="33"/>
          <w:szCs w:val="33"/>
        </w:rPr>
        <w:t xml:space="preserve"> </w:t>
      </w:r>
      <w:r>
        <w:rPr>
          <w:rFonts w:ascii="Arial" w:eastAsia="Arial" w:hAnsi="Arial" w:cs="Arial"/>
          <w:color w:val="3D3A3B"/>
          <w:position w:val="-10"/>
          <w:sz w:val="40"/>
          <w:szCs w:val="40"/>
        </w:rPr>
        <w:t xml:space="preserve">r </w:t>
      </w:r>
      <w:r>
        <w:rPr>
          <w:rFonts w:ascii="Arial" w:eastAsia="Arial" w:hAnsi="Arial" w:cs="Arial"/>
          <w:color w:val="3D3A3B"/>
          <w:spacing w:val="16"/>
          <w:position w:val="-10"/>
          <w:sz w:val="40"/>
          <w:szCs w:val="40"/>
        </w:rPr>
        <w:t xml:space="preserve"> </w:t>
      </w:r>
      <w:r>
        <w:rPr>
          <w:rFonts w:ascii="Arial" w:eastAsia="Arial" w:hAnsi="Arial" w:cs="Arial"/>
          <w:color w:val="3D3A3B"/>
          <w:w w:val="159"/>
          <w:position w:val="3"/>
          <w:sz w:val="28"/>
          <w:szCs w:val="28"/>
        </w:rPr>
        <w:t>t</w:t>
      </w:r>
    </w:p>
    <w:p w:rsidR="00165D3B" w:rsidRDefault="00337F62">
      <w:pPr>
        <w:spacing w:line="400" w:lineRule="atLeast"/>
        <w:ind w:right="-119"/>
        <w:rPr>
          <w:sz w:val="31"/>
          <w:szCs w:val="31"/>
        </w:rPr>
      </w:pPr>
      <w:r>
        <w:br w:type="column"/>
      </w:r>
      <w:r>
        <w:rPr>
          <w:rFonts w:ascii="Arial" w:eastAsia="Arial" w:hAnsi="Arial" w:cs="Arial"/>
          <w:color w:val="3D3A3B"/>
          <w:sz w:val="33"/>
          <w:szCs w:val="33"/>
        </w:rPr>
        <w:t xml:space="preserve">r     </w:t>
      </w:r>
      <w:r>
        <w:rPr>
          <w:rFonts w:ascii="Arial" w:eastAsia="Arial" w:hAnsi="Arial" w:cs="Arial"/>
          <w:color w:val="3D3A3B"/>
          <w:spacing w:val="37"/>
          <w:sz w:val="33"/>
          <w:szCs w:val="33"/>
        </w:rPr>
        <w:t xml:space="preserve"> </w:t>
      </w:r>
      <w:r>
        <w:rPr>
          <w:color w:val="575657"/>
          <w:w w:val="26"/>
          <w:position w:val="-15"/>
          <w:sz w:val="66"/>
          <w:szCs w:val="66"/>
        </w:rPr>
        <w:t>:</w:t>
      </w:r>
      <w:r>
        <w:rPr>
          <w:color w:val="3D3A3B"/>
          <w:w w:val="57"/>
          <w:position w:val="-15"/>
          <w:sz w:val="66"/>
          <w:szCs w:val="66"/>
        </w:rPr>
        <w:t>,</w:t>
      </w:r>
      <w:r>
        <w:rPr>
          <w:color w:val="3D3A3B"/>
          <w:position w:val="-15"/>
          <w:sz w:val="66"/>
          <w:szCs w:val="66"/>
        </w:rPr>
        <w:t xml:space="preserve">   </w:t>
      </w:r>
      <w:r>
        <w:rPr>
          <w:color w:val="2A2728"/>
          <w:w w:val="69"/>
          <w:position w:val="1"/>
          <w:sz w:val="31"/>
          <w:szCs w:val="31"/>
        </w:rPr>
        <w:t>ts</w:t>
      </w:r>
    </w:p>
    <w:p w:rsidR="00165D3B" w:rsidRDefault="00337F62">
      <w:pPr>
        <w:spacing w:line="400" w:lineRule="atLeast"/>
        <w:rPr>
          <w:rFonts w:ascii="Arial" w:eastAsia="Arial" w:hAnsi="Arial" w:cs="Arial"/>
          <w:sz w:val="40"/>
          <w:szCs w:val="40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3" w:space="720" w:equalWidth="0">
            <w:col w:w="6535" w:space="447"/>
            <w:col w:w="1478" w:space="190"/>
            <w:col w:w="2610"/>
          </w:cols>
        </w:sectPr>
      </w:pPr>
      <w:r>
        <w:br w:type="column"/>
      </w:r>
      <w:r>
        <w:rPr>
          <w:color w:val="3D3A3B"/>
          <w:w w:val="64"/>
          <w:sz w:val="26"/>
          <w:szCs w:val="26"/>
        </w:rPr>
        <w:t xml:space="preserve">lo.    </w:t>
      </w:r>
      <w:r>
        <w:rPr>
          <w:color w:val="3D3A3B"/>
          <w:spacing w:val="29"/>
          <w:w w:val="64"/>
          <w:sz w:val="26"/>
          <w:szCs w:val="26"/>
        </w:rPr>
        <w:t xml:space="preserve"> </w:t>
      </w:r>
      <w:r>
        <w:rPr>
          <w:rFonts w:ascii="Arial" w:eastAsia="Arial" w:hAnsi="Arial" w:cs="Arial"/>
          <w:color w:val="3D3A3B"/>
          <w:w w:val="64"/>
          <w:position w:val="-18"/>
          <w:sz w:val="40"/>
          <w:szCs w:val="40"/>
        </w:rPr>
        <w:t>"'</w:t>
      </w:r>
    </w:p>
    <w:p w:rsidR="00165D3B" w:rsidRDefault="00337F62">
      <w:pPr>
        <w:spacing w:line="200" w:lineRule="atLeast"/>
        <w:jc w:val="right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575657"/>
          <w:w w:val="19"/>
          <w:sz w:val="45"/>
          <w:szCs w:val="45"/>
        </w:rPr>
        <w:t>·</w:t>
      </w:r>
      <w:r>
        <w:rPr>
          <w:rFonts w:ascii="Malgun Gothic" w:eastAsia="Malgun Gothic" w:hAnsi="Malgun Gothic" w:cs="Malgun Gothic"/>
          <w:color w:val="3D3A3B"/>
          <w:w w:val="33"/>
          <w:sz w:val="45"/>
          <w:szCs w:val="45"/>
        </w:rPr>
        <w:t>�</w:t>
      </w:r>
      <w:r>
        <w:rPr>
          <w:rFonts w:ascii="Malgun Gothic" w:eastAsia="Malgun Gothic" w:hAnsi="Malgun Gothic" w:cs="Malgun Gothic"/>
          <w:color w:val="3D3A3B"/>
          <w:sz w:val="45"/>
          <w:szCs w:val="45"/>
        </w:rPr>
        <w:t xml:space="preserve">   </w:t>
      </w:r>
      <w:r>
        <w:rPr>
          <w:rFonts w:ascii="Malgun Gothic" w:eastAsia="Malgun Gothic" w:hAnsi="Malgun Gothic" w:cs="Malgun Gothic"/>
          <w:color w:val="3D3A3B"/>
          <w:spacing w:val="-70"/>
          <w:sz w:val="45"/>
          <w:szCs w:val="45"/>
        </w:rPr>
        <w:t xml:space="preserve"> </w:t>
      </w:r>
      <w:r>
        <w:rPr>
          <w:rFonts w:ascii="Arial" w:eastAsia="Arial" w:hAnsi="Arial" w:cs="Arial"/>
          <w:color w:val="3D3A3B"/>
          <w:w w:val="117"/>
          <w:position w:val="20"/>
          <w:sz w:val="34"/>
          <w:szCs w:val="34"/>
        </w:rPr>
        <w:t>r</w:t>
      </w:r>
    </w:p>
    <w:p w:rsidR="00165D3B" w:rsidRDefault="00337F62">
      <w:pPr>
        <w:spacing w:line="200" w:lineRule="atLeast"/>
        <w:ind w:right="-132"/>
        <w:rPr>
          <w:sz w:val="60"/>
          <w:szCs w:val="60"/>
        </w:rPr>
      </w:pPr>
      <w:r>
        <w:br w:type="column"/>
      </w:r>
      <w:r>
        <w:rPr>
          <w:color w:val="3D3A3B"/>
          <w:w w:val="63"/>
          <w:sz w:val="23"/>
          <w:szCs w:val="23"/>
        </w:rPr>
        <w:t xml:space="preserve">:,.                </w:t>
      </w:r>
      <w:r>
        <w:rPr>
          <w:color w:val="3D3A3B"/>
          <w:spacing w:val="23"/>
          <w:w w:val="63"/>
          <w:sz w:val="23"/>
          <w:szCs w:val="23"/>
        </w:rPr>
        <w:t xml:space="preserve"> </w:t>
      </w:r>
      <w:r>
        <w:rPr>
          <w:rFonts w:ascii="Arial" w:eastAsia="Arial" w:hAnsi="Arial" w:cs="Arial"/>
          <w:color w:val="3D3A3B"/>
          <w:w w:val="63"/>
          <w:position w:val="-14"/>
          <w:sz w:val="36"/>
          <w:szCs w:val="36"/>
        </w:rPr>
        <w:t xml:space="preserve">'                  </w:t>
      </w:r>
      <w:r>
        <w:rPr>
          <w:rFonts w:ascii="Arial" w:eastAsia="Arial" w:hAnsi="Arial" w:cs="Arial"/>
          <w:color w:val="3D3A3B"/>
          <w:spacing w:val="40"/>
          <w:w w:val="63"/>
          <w:position w:val="-14"/>
          <w:sz w:val="36"/>
          <w:szCs w:val="36"/>
        </w:rPr>
        <w:t xml:space="preserve"> </w:t>
      </w:r>
      <w:r>
        <w:rPr>
          <w:rFonts w:ascii="Arial" w:eastAsia="Arial" w:hAnsi="Arial" w:cs="Arial"/>
          <w:color w:val="3D3A3B"/>
          <w:w w:val="63"/>
          <w:position w:val="-31"/>
          <w:sz w:val="53"/>
          <w:szCs w:val="53"/>
        </w:rPr>
        <w:t xml:space="preserve">" </w:t>
      </w:r>
      <w:r>
        <w:rPr>
          <w:rFonts w:ascii="Arial" w:eastAsia="Arial" w:hAnsi="Arial" w:cs="Arial"/>
          <w:color w:val="3D3A3B"/>
          <w:spacing w:val="59"/>
          <w:w w:val="63"/>
          <w:position w:val="-31"/>
          <w:sz w:val="53"/>
          <w:szCs w:val="53"/>
        </w:rPr>
        <w:t xml:space="preserve"> </w:t>
      </w:r>
      <w:r>
        <w:rPr>
          <w:color w:val="3D3A3B"/>
          <w:w w:val="28"/>
          <w:position w:val="-15"/>
          <w:sz w:val="60"/>
          <w:szCs w:val="60"/>
        </w:rPr>
        <w:t>:</w:t>
      </w:r>
      <w:r>
        <w:rPr>
          <w:color w:val="3D3A3B"/>
          <w:w w:val="76"/>
          <w:position w:val="-15"/>
          <w:sz w:val="60"/>
          <w:szCs w:val="60"/>
        </w:rPr>
        <w:t>f</w:t>
      </w:r>
    </w:p>
    <w:p w:rsidR="00165D3B" w:rsidRDefault="00337F62">
      <w:pPr>
        <w:spacing w:line="200" w:lineRule="atLeast"/>
        <w:ind w:right="-75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3D3A3B"/>
          <w:w w:val="63"/>
          <w:position w:val="-7"/>
          <w:sz w:val="36"/>
          <w:szCs w:val="36"/>
        </w:rPr>
        <w:t>'</w:t>
      </w:r>
      <w:r>
        <w:rPr>
          <w:rFonts w:ascii="Arial" w:eastAsia="Arial" w:hAnsi="Arial" w:cs="Arial"/>
          <w:color w:val="3D3A3B"/>
          <w:w w:val="63"/>
          <w:position w:val="-7"/>
          <w:sz w:val="36"/>
          <w:szCs w:val="36"/>
        </w:rPr>
        <w:t xml:space="preserve">                  </w:t>
      </w:r>
      <w:r>
        <w:rPr>
          <w:rFonts w:ascii="Arial" w:eastAsia="Arial" w:hAnsi="Arial" w:cs="Arial"/>
          <w:color w:val="3D3A3B"/>
          <w:spacing w:val="49"/>
          <w:w w:val="63"/>
          <w:position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3D3A3B"/>
          <w:w w:val="63"/>
          <w:sz w:val="25"/>
          <w:szCs w:val="25"/>
        </w:rPr>
        <w:t>!i.</w:t>
      </w:r>
    </w:p>
    <w:p w:rsidR="00165D3B" w:rsidRDefault="00337F62">
      <w:pPr>
        <w:spacing w:line="200" w:lineRule="atLeast"/>
        <w:rPr>
          <w:rFonts w:ascii="Arial" w:eastAsia="Arial" w:hAnsi="Arial" w:cs="Arial"/>
          <w:sz w:val="71"/>
          <w:szCs w:val="71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4" w:space="720" w:equalWidth="0">
            <w:col w:w="3495" w:space="466"/>
            <w:col w:w="2593" w:space="419"/>
            <w:col w:w="1411" w:space="257"/>
            <w:col w:w="2619"/>
          </w:cols>
        </w:sectPr>
      </w:pPr>
      <w:r>
        <w:br w:type="column"/>
      </w:r>
      <w:r>
        <w:rPr>
          <w:rFonts w:ascii="Arial" w:eastAsia="Arial" w:hAnsi="Arial" w:cs="Arial"/>
          <w:color w:val="3D3A3B"/>
          <w:spacing w:val="-76"/>
          <w:w w:val="69"/>
          <w:position w:val="-4"/>
          <w:sz w:val="50"/>
          <w:szCs w:val="50"/>
        </w:rPr>
        <w:t>"</w:t>
      </w:r>
      <w:r>
        <w:rPr>
          <w:color w:val="3D3A3B"/>
          <w:w w:val="77"/>
          <w:sz w:val="28"/>
          <w:szCs w:val="28"/>
        </w:rPr>
        <w:t>•</w:t>
      </w:r>
      <w:r>
        <w:rPr>
          <w:color w:val="3D3A3B"/>
          <w:sz w:val="28"/>
          <w:szCs w:val="28"/>
        </w:rPr>
        <w:t xml:space="preserve">  </w:t>
      </w:r>
      <w:r>
        <w:rPr>
          <w:color w:val="3D3A3B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2A2728"/>
          <w:position w:val="-19"/>
          <w:sz w:val="71"/>
          <w:szCs w:val="71"/>
        </w:rPr>
        <w:t>l</w:t>
      </w:r>
    </w:p>
    <w:p w:rsidR="00165D3B" w:rsidRDefault="00337F62">
      <w:pPr>
        <w:spacing w:line="120" w:lineRule="atLeast"/>
        <w:ind w:left="3409" w:right="-100"/>
        <w:rPr>
          <w:rFonts w:ascii="Arial" w:eastAsia="Arial" w:hAnsi="Arial" w:cs="Arial"/>
          <w:sz w:val="36"/>
          <w:szCs w:val="36"/>
        </w:rPr>
      </w:pPr>
      <w:r>
        <w:rPr>
          <w:color w:val="3D3A3B"/>
          <w:w w:val="45"/>
          <w:position w:val="1"/>
          <w:sz w:val="18"/>
          <w:szCs w:val="18"/>
        </w:rPr>
        <w:t xml:space="preserve">•                           </w:t>
      </w:r>
      <w:r>
        <w:rPr>
          <w:color w:val="3D3A3B"/>
          <w:spacing w:val="14"/>
          <w:w w:val="4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D3A3B"/>
          <w:sz w:val="33"/>
          <w:szCs w:val="33"/>
        </w:rPr>
        <w:t xml:space="preserve">r     </w:t>
      </w:r>
      <w:r>
        <w:rPr>
          <w:rFonts w:ascii="Arial" w:eastAsia="Arial" w:hAnsi="Arial" w:cs="Arial"/>
          <w:color w:val="3D3A3B"/>
          <w:spacing w:val="37"/>
          <w:sz w:val="33"/>
          <w:szCs w:val="33"/>
        </w:rPr>
        <w:t xml:space="preserve"> </w:t>
      </w:r>
      <w:r>
        <w:rPr>
          <w:rFonts w:ascii="Arial" w:eastAsia="Arial" w:hAnsi="Arial" w:cs="Arial"/>
          <w:color w:val="3D3A3B"/>
          <w:w w:val="52"/>
          <w:position w:val="-19"/>
          <w:sz w:val="40"/>
          <w:szCs w:val="40"/>
        </w:rPr>
        <w:t xml:space="preserve">'           </w:t>
      </w:r>
      <w:r>
        <w:rPr>
          <w:rFonts w:ascii="Arial" w:eastAsia="Arial" w:hAnsi="Arial" w:cs="Arial"/>
          <w:color w:val="3D3A3B"/>
          <w:spacing w:val="22"/>
          <w:w w:val="52"/>
          <w:position w:val="-19"/>
          <w:sz w:val="40"/>
          <w:szCs w:val="40"/>
        </w:rPr>
        <w:t xml:space="preserve"> </w:t>
      </w:r>
      <w:r>
        <w:rPr>
          <w:rFonts w:ascii="Arial" w:eastAsia="Arial" w:hAnsi="Arial" w:cs="Arial"/>
          <w:color w:val="3D3A3B"/>
          <w:w w:val="52"/>
          <w:position w:val="-17"/>
          <w:sz w:val="36"/>
          <w:szCs w:val="36"/>
        </w:rPr>
        <w:t xml:space="preserve">'        </w:t>
      </w:r>
      <w:r>
        <w:rPr>
          <w:rFonts w:ascii="Arial" w:eastAsia="Arial" w:hAnsi="Arial" w:cs="Arial"/>
          <w:color w:val="3D3A3B"/>
          <w:spacing w:val="31"/>
          <w:w w:val="52"/>
          <w:position w:val="-17"/>
          <w:sz w:val="36"/>
          <w:szCs w:val="36"/>
        </w:rPr>
        <w:t xml:space="preserve"> </w:t>
      </w:r>
      <w:r>
        <w:rPr>
          <w:color w:val="3D3A3B"/>
          <w:w w:val="97"/>
          <w:position w:val="2"/>
          <w:sz w:val="14"/>
          <w:szCs w:val="14"/>
        </w:rPr>
        <w:t>,</w:t>
      </w:r>
      <w:r>
        <w:rPr>
          <w:color w:val="2A2728"/>
          <w:w w:val="97"/>
          <w:position w:val="2"/>
          <w:sz w:val="14"/>
          <w:szCs w:val="14"/>
        </w:rPr>
        <w:t xml:space="preserve">C-                      </w:t>
      </w:r>
      <w:r>
        <w:rPr>
          <w:color w:val="2A2728"/>
          <w:spacing w:val="26"/>
          <w:w w:val="9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shadow/>
          <w:color w:val="2A2728"/>
          <w:w w:val="55"/>
          <w:position w:val="-18"/>
          <w:sz w:val="36"/>
          <w:szCs w:val="36"/>
        </w:rPr>
        <w:t>'</w:t>
      </w:r>
    </w:p>
    <w:p w:rsidR="00165D3B" w:rsidRDefault="00337F62">
      <w:pPr>
        <w:spacing w:line="120" w:lineRule="atLeast"/>
        <w:rPr>
          <w:sz w:val="38"/>
          <w:szCs w:val="38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2" w:space="720" w:equalWidth="0">
            <w:col w:w="7012" w:space="1296"/>
            <w:col w:w="2952"/>
          </w:cols>
        </w:sectPr>
      </w:pPr>
      <w:r>
        <w:br w:type="column"/>
      </w:r>
      <w:r>
        <w:rPr>
          <w:i/>
          <w:color w:val="2A2728"/>
          <w:w w:val="65"/>
          <w:sz w:val="30"/>
          <w:szCs w:val="30"/>
        </w:rPr>
        <w:t xml:space="preserve">s:   </w:t>
      </w:r>
      <w:r>
        <w:rPr>
          <w:i/>
          <w:color w:val="2A2728"/>
          <w:spacing w:val="43"/>
          <w:w w:val="65"/>
          <w:sz w:val="30"/>
          <w:szCs w:val="30"/>
        </w:rPr>
        <w:t xml:space="preserve"> </w:t>
      </w:r>
      <w:r>
        <w:rPr>
          <w:color w:val="3D3A3B"/>
          <w:w w:val="90"/>
          <w:position w:val="2"/>
          <w:sz w:val="38"/>
          <w:szCs w:val="38"/>
        </w:rPr>
        <w:t>t</w:t>
      </w:r>
      <w:r>
        <w:rPr>
          <w:color w:val="3D3A3B"/>
          <w:w w:val="30"/>
          <w:position w:val="2"/>
          <w:sz w:val="38"/>
          <w:szCs w:val="38"/>
        </w:rPr>
        <w:t>.</w:t>
      </w:r>
    </w:p>
    <w:p w:rsidR="00165D3B" w:rsidRDefault="00165D3B">
      <w:pPr>
        <w:spacing w:before="4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380" w:lineRule="atLeast"/>
        <w:jc w:val="right"/>
        <w:rPr>
          <w:sz w:val="33"/>
          <w:szCs w:val="33"/>
        </w:rPr>
      </w:pPr>
      <w:r>
        <w:rPr>
          <w:color w:val="2A2728"/>
          <w:w w:val="65"/>
          <w:sz w:val="33"/>
          <w:szCs w:val="33"/>
        </w:rPr>
        <w:t>(:...</w:t>
      </w:r>
    </w:p>
    <w:p w:rsidR="00165D3B" w:rsidRDefault="00337F62">
      <w:pPr>
        <w:spacing w:line="280" w:lineRule="exact"/>
        <w:rPr>
          <w:sz w:val="46"/>
          <w:szCs w:val="46"/>
        </w:rPr>
      </w:pPr>
      <w:r>
        <w:br w:type="column"/>
      </w:r>
      <w:r>
        <w:rPr>
          <w:rFonts w:ascii="Arial" w:eastAsia="Arial" w:hAnsi="Arial" w:cs="Arial"/>
          <w:color w:val="3D3A3B"/>
          <w:w w:val="71"/>
          <w:position w:val="6"/>
          <w:sz w:val="24"/>
          <w:szCs w:val="24"/>
        </w:rPr>
        <w:t xml:space="preserve">;.!   </w:t>
      </w:r>
      <w:r>
        <w:rPr>
          <w:rFonts w:ascii="Arial" w:eastAsia="Arial" w:hAnsi="Arial" w:cs="Arial"/>
          <w:color w:val="3D3A3B"/>
          <w:spacing w:val="2"/>
          <w:w w:val="71"/>
          <w:position w:val="6"/>
          <w:sz w:val="24"/>
          <w:szCs w:val="24"/>
        </w:rPr>
        <w:t xml:space="preserve"> </w:t>
      </w:r>
      <w:r>
        <w:rPr>
          <w:color w:val="3D3A3B"/>
          <w:w w:val="44"/>
          <w:position w:val="-7"/>
          <w:sz w:val="63"/>
          <w:szCs w:val="63"/>
        </w:rPr>
        <w:t xml:space="preserve">..     </w:t>
      </w:r>
      <w:r>
        <w:rPr>
          <w:color w:val="3D3A3B"/>
          <w:spacing w:val="7"/>
          <w:w w:val="44"/>
          <w:position w:val="-7"/>
          <w:sz w:val="63"/>
          <w:szCs w:val="63"/>
        </w:rPr>
        <w:t xml:space="preserve"> </w:t>
      </w:r>
      <w:r>
        <w:rPr>
          <w:rFonts w:ascii="Arial" w:eastAsia="Arial" w:hAnsi="Arial" w:cs="Arial"/>
          <w:color w:val="3D3A3B"/>
          <w:w w:val="44"/>
          <w:position w:val="-11"/>
          <w:sz w:val="39"/>
          <w:szCs w:val="39"/>
        </w:rPr>
        <w:t xml:space="preserve">...         </w:t>
      </w:r>
      <w:r>
        <w:rPr>
          <w:rFonts w:ascii="Arial" w:eastAsia="Arial" w:hAnsi="Arial" w:cs="Arial"/>
          <w:color w:val="3D3A3B"/>
          <w:spacing w:val="30"/>
          <w:w w:val="44"/>
          <w:position w:val="-11"/>
          <w:sz w:val="39"/>
          <w:szCs w:val="39"/>
        </w:rPr>
        <w:t xml:space="preserve"> </w:t>
      </w:r>
      <w:r>
        <w:rPr>
          <w:color w:val="3D3A3B"/>
          <w:w w:val="44"/>
          <w:position w:val="-11"/>
          <w:sz w:val="43"/>
          <w:szCs w:val="43"/>
        </w:rPr>
        <w:t xml:space="preserve">...          </w:t>
      </w:r>
      <w:r>
        <w:rPr>
          <w:color w:val="3D3A3B"/>
          <w:spacing w:val="32"/>
          <w:w w:val="44"/>
          <w:position w:val="-11"/>
          <w:sz w:val="43"/>
          <w:szCs w:val="43"/>
        </w:rPr>
        <w:t xml:space="preserve"> </w:t>
      </w:r>
      <w:r>
        <w:rPr>
          <w:rFonts w:ascii="Arial" w:eastAsia="Arial" w:hAnsi="Arial" w:cs="Arial"/>
          <w:color w:val="3D3A3B"/>
          <w:w w:val="44"/>
          <w:position w:val="-12"/>
          <w:sz w:val="39"/>
          <w:szCs w:val="39"/>
        </w:rPr>
        <w:t xml:space="preserve">...           </w:t>
      </w:r>
      <w:r>
        <w:rPr>
          <w:rFonts w:ascii="Arial" w:eastAsia="Arial" w:hAnsi="Arial" w:cs="Arial"/>
          <w:color w:val="3D3A3B"/>
          <w:spacing w:val="40"/>
          <w:w w:val="44"/>
          <w:position w:val="-12"/>
          <w:sz w:val="39"/>
          <w:szCs w:val="39"/>
        </w:rPr>
        <w:t xml:space="preserve"> </w:t>
      </w:r>
      <w:r>
        <w:rPr>
          <w:color w:val="3D3A3B"/>
          <w:w w:val="44"/>
          <w:position w:val="-11"/>
          <w:sz w:val="46"/>
          <w:szCs w:val="46"/>
        </w:rPr>
        <w:t xml:space="preserve">...                         </w:t>
      </w:r>
      <w:r>
        <w:rPr>
          <w:color w:val="3D3A3B"/>
          <w:spacing w:val="47"/>
          <w:w w:val="44"/>
          <w:position w:val="-11"/>
          <w:sz w:val="46"/>
          <w:szCs w:val="46"/>
        </w:rPr>
        <w:t xml:space="preserve"> </w:t>
      </w:r>
      <w:r>
        <w:rPr>
          <w:color w:val="575657"/>
          <w:w w:val="44"/>
          <w:position w:val="-12"/>
          <w:sz w:val="46"/>
          <w:szCs w:val="46"/>
        </w:rPr>
        <w:t xml:space="preserve">...          </w:t>
      </w:r>
      <w:r>
        <w:rPr>
          <w:color w:val="575657"/>
          <w:spacing w:val="43"/>
          <w:w w:val="44"/>
          <w:position w:val="-12"/>
          <w:sz w:val="46"/>
          <w:szCs w:val="46"/>
        </w:rPr>
        <w:t xml:space="preserve"> </w:t>
      </w:r>
      <w:r>
        <w:rPr>
          <w:color w:val="3D3A3B"/>
          <w:w w:val="44"/>
          <w:position w:val="-12"/>
          <w:sz w:val="46"/>
          <w:szCs w:val="46"/>
        </w:rPr>
        <w:t>...</w:t>
      </w:r>
    </w:p>
    <w:p w:rsidR="00165D3B" w:rsidRDefault="00337F62">
      <w:pPr>
        <w:spacing w:line="160" w:lineRule="atLeas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2" w:space="720" w:equalWidth="0">
            <w:col w:w="1961" w:space="505"/>
            <w:col w:w="8794"/>
          </w:cols>
        </w:sectPr>
      </w:pPr>
      <w:r>
        <w:pict>
          <v:shape id="_x0000_s1696" type="#_x0000_t202" style="position:absolute;margin-left:203pt;margin-top:2.9pt;width:193.95pt;height:38.1pt;z-index:-14065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4"/>
                    <w:rPr>
                      <w:rFonts w:ascii="Arial" w:eastAsia="Arial" w:hAnsi="Arial" w:cs="Arial"/>
                      <w:sz w:val="75"/>
                      <w:szCs w:val="75"/>
                    </w:rPr>
                  </w:pPr>
                  <w:r>
                    <w:rPr>
                      <w:rFonts w:ascii="Arial" w:eastAsia="Arial" w:hAnsi="Arial" w:cs="Arial"/>
                      <w:color w:val="575657"/>
                      <w:w w:val="37"/>
                      <w:sz w:val="75"/>
                      <w:szCs w:val="75"/>
                    </w:rPr>
                    <w:t xml:space="preserve">..                                   </w:t>
                  </w:r>
                  <w:r>
                    <w:rPr>
                      <w:rFonts w:ascii="Arial" w:eastAsia="Arial" w:hAnsi="Arial" w:cs="Arial"/>
                      <w:color w:val="575657"/>
                      <w:spacing w:val="49"/>
                      <w:w w:val="37"/>
                      <w:sz w:val="75"/>
                      <w:szCs w:val="75"/>
                    </w:rPr>
                    <w:t xml:space="preserve"> </w:t>
                  </w:r>
                  <w:r>
                    <w:rPr>
                      <w:color w:val="3D3A3B"/>
                      <w:w w:val="37"/>
                      <w:position w:val="1"/>
                      <w:sz w:val="73"/>
                      <w:szCs w:val="73"/>
                    </w:rPr>
                    <w:t xml:space="preserve">..        </w:t>
                  </w:r>
                  <w:r>
                    <w:rPr>
                      <w:color w:val="3D3A3B"/>
                      <w:spacing w:val="9"/>
                      <w:w w:val="37"/>
                      <w:position w:val="1"/>
                      <w:sz w:val="73"/>
                      <w:szCs w:val="7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A3B"/>
                      <w:w w:val="37"/>
                      <w:position w:val="-1"/>
                      <w:sz w:val="75"/>
                      <w:szCs w:val="75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695" type="#_x0000_t202" style="position:absolute;margin-left:314pt;margin-top:20.15pt;width:4.75pt;height:10.5pt;z-index:-14064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sz w:val="21"/>
                      <w:szCs w:val="21"/>
                    </w:rPr>
                  </w:pPr>
                  <w:r>
                    <w:rPr>
                      <w:color w:val="3D3A3B"/>
                      <w:spacing w:val="-8"/>
                      <w:w w:val="56"/>
                      <w:sz w:val="21"/>
                      <w:szCs w:val="21"/>
                    </w:rPr>
                    <w:t>&lt;</w:t>
                  </w:r>
                  <w:r>
                    <w:rPr>
                      <w:color w:val="3D3A3B"/>
                      <w:spacing w:val="-38"/>
                      <w:w w:val="56"/>
                      <w:sz w:val="21"/>
                      <w:szCs w:val="21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pict>
          <v:shape id="_x0000_s1694" type="#_x0000_t202" style="position:absolute;margin-left:436.95pt;margin-top:19.5pt;width:5.25pt;height:10.7pt;z-index:-14063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2"/>
                    <w:rPr>
                      <w:sz w:val="21"/>
                      <w:szCs w:val="21"/>
                    </w:rPr>
                  </w:pPr>
                  <w:r>
                    <w:rPr>
                      <w:color w:val="3D3A3B"/>
                      <w:sz w:val="21"/>
                      <w:szCs w:val="21"/>
                    </w:rPr>
                    <w:t>c</w:t>
                  </w:r>
                  <w:r>
                    <w:rPr>
                      <w:color w:val="3D3A3B"/>
                      <w:spacing w:val="-38"/>
                      <w:sz w:val="21"/>
                      <w:szCs w:val="2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693" type="#_x0000_t202" style="position:absolute;margin-left:172pt;margin-top:37.3pt;width:34.8pt;height:22.8pt;z-index:-14062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575657"/>
                      <w:w w:val="42"/>
                      <w:sz w:val="36"/>
                      <w:szCs w:val="36"/>
                    </w:rPr>
                    <w:t xml:space="preserve">.             </w:t>
                  </w:r>
                  <w:r>
                    <w:rPr>
                      <w:rFonts w:ascii="Arial" w:eastAsia="Arial" w:hAnsi="Arial" w:cs="Arial"/>
                      <w:color w:val="575657"/>
                      <w:spacing w:val="19"/>
                      <w:w w:val="4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657"/>
                      <w:w w:val="42"/>
                      <w:sz w:val="45"/>
                      <w:szCs w:val="4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692" type="#_x0000_t202" style="position:absolute;margin-left:239.65pt;margin-top:37.75pt;width:2.4pt;height:22.8pt;z-index:-14053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575657"/>
                      <w:w w:val="38"/>
                      <w:sz w:val="45"/>
                      <w:szCs w:val="4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3D3A3B"/>
          <w:w w:val="144"/>
          <w:position w:val="2"/>
          <w:sz w:val="17"/>
          <w:szCs w:val="17"/>
        </w:rPr>
        <w:t xml:space="preserve">&gt;  </w:t>
      </w:r>
      <w:r>
        <w:rPr>
          <w:rFonts w:ascii="Arial" w:eastAsia="Arial" w:hAnsi="Arial" w:cs="Arial"/>
          <w:i/>
          <w:color w:val="3D3A3B"/>
          <w:spacing w:val="25"/>
          <w:w w:val="144"/>
          <w:position w:val="2"/>
          <w:sz w:val="17"/>
          <w:szCs w:val="17"/>
        </w:rPr>
        <w:t xml:space="preserve"> </w:t>
      </w:r>
      <w:r>
        <w:rPr>
          <w:color w:val="3D3A3B"/>
          <w:w w:val="76"/>
          <w:sz w:val="31"/>
          <w:szCs w:val="31"/>
        </w:rPr>
        <w:t>e</w:t>
      </w:r>
      <w:r>
        <w:rPr>
          <w:color w:val="707070"/>
          <w:w w:val="36"/>
          <w:sz w:val="31"/>
          <w:szCs w:val="31"/>
        </w:rPr>
        <w:t>.</w:t>
      </w:r>
      <w:r>
        <w:rPr>
          <w:color w:val="707070"/>
          <w:sz w:val="31"/>
          <w:szCs w:val="31"/>
        </w:rPr>
        <w:t xml:space="preserve">    </w:t>
      </w:r>
      <w:r>
        <w:rPr>
          <w:color w:val="707070"/>
          <w:spacing w:val="3"/>
          <w:sz w:val="31"/>
          <w:szCs w:val="31"/>
        </w:rPr>
        <w:t xml:space="preserve"> </w:t>
      </w:r>
      <w:r>
        <w:rPr>
          <w:rFonts w:ascii="Arial" w:eastAsia="Arial" w:hAnsi="Arial" w:cs="Arial"/>
          <w:color w:val="3D3A3B"/>
          <w:position w:val="1"/>
          <w:sz w:val="21"/>
          <w:szCs w:val="21"/>
        </w:rPr>
        <w:t xml:space="preserve">&gt;                   </w:t>
      </w:r>
      <w:r>
        <w:rPr>
          <w:rFonts w:ascii="Arial" w:eastAsia="Arial" w:hAnsi="Arial" w:cs="Arial"/>
          <w:color w:val="3D3A3B"/>
          <w:spacing w:val="57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D3A3B"/>
          <w:w w:val="36"/>
          <w:position w:val="2"/>
          <w:sz w:val="71"/>
          <w:szCs w:val="71"/>
        </w:rPr>
        <w:t xml:space="preserve">..       </w:t>
      </w:r>
      <w:r>
        <w:rPr>
          <w:rFonts w:ascii="Arial" w:eastAsia="Arial" w:hAnsi="Arial" w:cs="Arial"/>
          <w:color w:val="3D3A3B"/>
          <w:spacing w:val="53"/>
          <w:w w:val="36"/>
          <w:position w:val="2"/>
          <w:sz w:val="71"/>
          <w:szCs w:val="71"/>
        </w:rPr>
        <w:t xml:space="preserve"> </w:t>
      </w:r>
      <w:r>
        <w:rPr>
          <w:rFonts w:ascii="Arial" w:eastAsia="Arial" w:hAnsi="Arial" w:cs="Arial"/>
          <w:color w:val="3D3A3B"/>
          <w:w w:val="36"/>
          <w:position w:val="2"/>
          <w:sz w:val="71"/>
          <w:szCs w:val="71"/>
        </w:rPr>
        <w:t xml:space="preserve">..                                          </w:t>
      </w:r>
      <w:r>
        <w:rPr>
          <w:rFonts w:ascii="Arial" w:eastAsia="Arial" w:hAnsi="Arial" w:cs="Arial"/>
          <w:color w:val="3D3A3B"/>
          <w:spacing w:val="52"/>
          <w:w w:val="36"/>
          <w:position w:val="2"/>
          <w:sz w:val="71"/>
          <w:szCs w:val="71"/>
        </w:rPr>
        <w:t xml:space="preserve"> </w:t>
      </w:r>
      <w:r>
        <w:rPr>
          <w:rFonts w:ascii="Arial" w:eastAsia="Arial" w:hAnsi="Arial" w:cs="Arial"/>
          <w:color w:val="3D3A3B"/>
          <w:w w:val="47"/>
          <w:position w:val="4"/>
          <w:sz w:val="36"/>
          <w:szCs w:val="36"/>
        </w:rPr>
        <w:t>.</w:t>
      </w:r>
    </w:p>
    <w:p w:rsidR="00165D3B" w:rsidRDefault="00337F62">
      <w:pPr>
        <w:spacing w:line="620" w:lineRule="atLeast"/>
        <w:jc w:val="right"/>
        <w:rPr>
          <w:sz w:val="21"/>
          <w:szCs w:val="21"/>
        </w:rPr>
      </w:pPr>
      <w:r>
        <w:rPr>
          <w:color w:val="3D3A3B"/>
          <w:spacing w:val="-72"/>
          <w:w w:val="87"/>
          <w:sz w:val="21"/>
          <w:szCs w:val="21"/>
        </w:rPr>
        <w:t>c</w:t>
      </w:r>
      <w:r>
        <w:rPr>
          <w:rFonts w:ascii="Arial" w:eastAsia="Arial" w:hAnsi="Arial" w:cs="Arial"/>
          <w:color w:val="3D3A3B"/>
          <w:spacing w:val="-61"/>
          <w:w w:val="108"/>
          <w:position w:val="10"/>
          <w:sz w:val="21"/>
          <w:szCs w:val="21"/>
        </w:rPr>
        <w:t>&gt;</w:t>
      </w:r>
      <w:r>
        <w:rPr>
          <w:color w:val="3D3A3B"/>
          <w:w w:val="87"/>
          <w:sz w:val="21"/>
          <w:szCs w:val="21"/>
        </w:rPr>
        <w:t>-</w:t>
      </w:r>
    </w:p>
    <w:p w:rsidR="00165D3B" w:rsidRDefault="00337F62">
      <w:pPr>
        <w:spacing w:line="620" w:lineRule="atLeast"/>
        <w:ind w:right="-88"/>
        <w:rPr>
          <w:sz w:val="23"/>
          <w:szCs w:val="23"/>
        </w:rPr>
      </w:pPr>
      <w:r>
        <w:br w:type="column"/>
      </w:r>
      <w:r>
        <w:rPr>
          <w:color w:val="707070"/>
          <w:w w:val="49"/>
          <w:position w:val="-4"/>
          <w:sz w:val="28"/>
          <w:szCs w:val="28"/>
        </w:rPr>
        <w:t>.</w:t>
      </w:r>
      <w:r>
        <w:rPr>
          <w:color w:val="3D3A3B"/>
          <w:w w:val="49"/>
          <w:position w:val="-4"/>
          <w:sz w:val="28"/>
          <w:szCs w:val="28"/>
        </w:rPr>
        <w:t xml:space="preserve">:.&lt;          </w:t>
      </w:r>
      <w:r>
        <w:rPr>
          <w:color w:val="3D3A3B"/>
          <w:spacing w:val="7"/>
          <w:w w:val="49"/>
          <w:position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3D3A3B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3D3A3B"/>
          <w:spacing w:val="2"/>
          <w:sz w:val="21"/>
          <w:szCs w:val="21"/>
        </w:rPr>
        <w:t xml:space="preserve"> </w:t>
      </w:r>
      <w:r>
        <w:rPr>
          <w:color w:val="3D3A3B"/>
          <w:w w:val="56"/>
          <w:sz w:val="21"/>
          <w:szCs w:val="21"/>
        </w:rPr>
        <w:t xml:space="preserve">&lt;&gt;                  </w:t>
      </w:r>
      <w:r>
        <w:rPr>
          <w:color w:val="3D3A3B"/>
          <w:spacing w:val="4"/>
          <w:w w:val="56"/>
          <w:sz w:val="21"/>
          <w:szCs w:val="21"/>
        </w:rPr>
        <w:t xml:space="preserve"> </w:t>
      </w:r>
      <w:r>
        <w:rPr>
          <w:color w:val="3D3A3B"/>
          <w:position w:val="2"/>
          <w:sz w:val="21"/>
          <w:szCs w:val="21"/>
        </w:rPr>
        <w:t xml:space="preserve">e-          </w:t>
      </w:r>
      <w:r>
        <w:rPr>
          <w:color w:val="3D3A3B"/>
          <w:spacing w:val="20"/>
          <w:position w:val="2"/>
          <w:sz w:val="21"/>
          <w:szCs w:val="21"/>
        </w:rPr>
        <w:t xml:space="preserve"> </w:t>
      </w:r>
      <w:r>
        <w:rPr>
          <w:color w:val="3D3A3B"/>
          <w:w w:val="81"/>
          <w:position w:val="2"/>
          <w:sz w:val="21"/>
          <w:szCs w:val="21"/>
        </w:rPr>
        <w:t xml:space="preserve">e-             </w:t>
      </w:r>
      <w:r>
        <w:rPr>
          <w:color w:val="3D3A3B"/>
          <w:spacing w:val="24"/>
          <w:w w:val="81"/>
          <w:position w:val="2"/>
          <w:sz w:val="21"/>
          <w:szCs w:val="21"/>
        </w:rPr>
        <w:t xml:space="preserve"> </w:t>
      </w:r>
      <w:r>
        <w:rPr>
          <w:color w:val="3D3A3B"/>
          <w:w w:val="44"/>
          <w:position w:val="1"/>
          <w:sz w:val="43"/>
          <w:szCs w:val="43"/>
        </w:rPr>
        <w:t xml:space="preserve">...           </w:t>
      </w:r>
      <w:r>
        <w:rPr>
          <w:color w:val="3D3A3B"/>
          <w:spacing w:val="32"/>
          <w:w w:val="44"/>
          <w:position w:val="1"/>
          <w:sz w:val="43"/>
          <w:szCs w:val="43"/>
        </w:rPr>
        <w:t xml:space="preserve"> </w:t>
      </w:r>
      <w:r>
        <w:rPr>
          <w:color w:val="3D3A3B"/>
          <w:position w:val="1"/>
        </w:rPr>
        <w:t xml:space="preserve">c-           </w:t>
      </w:r>
      <w:r>
        <w:rPr>
          <w:color w:val="3D3A3B"/>
          <w:spacing w:val="7"/>
          <w:position w:val="1"/>
        </w:rPr>
        <w:t xml:space="preserve"> </w:t>
      </w:r>
      <w:r>
        <w:rPr>
          <w:color w:val="3D3A3B"/>
          <w:w w:val="80"/>
          <w:sz w:val="23"/>
          <w:szCs w:val="23"/>
        </w:rPr>
        <w:t>c-</w:t>
      </w:r>
    </w:p>
    <w:p w:rsidR="00165D3B" w:rsidRDefault="00337F62">
      <w:pPr>
        <w:spacing w:line="620" w:lineRule="atLeast"/>
        <w:ind w:left="10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3" w:space="720" w:equalWidth="0">
            <w:col w:w="2609" w:space="181"/>
            <w:col w:w="5080" w:space="810"/>
            <w:col w:w="2580"/>
          </w:cols>
        </w:sectPr>
      </w:pPr>
      <w:r>
        <w:br w:type="column"/>
      </w:r>
      <w:r>
        <w:rPr>
          <w:color w:val="3D3A3B"/>
          <w:w w:val="44"/>
          <w:sz w:val="43"/>
          <w:szCs w:val="43"/>
        </w:rPr>
        <w:t xml:space="preserve">...               </w:t>
      </w:r>
      <w:r>
        <w:rPr>
          <w:color w:val="3D3A3B"/>
          <w:spacing w:val="44"/>
          <w:w w:val="44"/>
          <w:sz w:val="43"/>
          <w:szCs w:val="43"/>
        </w:rPr>
        <w:t xml:space="preserve"> </w:t>
      </w:r>
      <w:r>
        <w:rPr>
          <w:rFonts w:ascii="Arial" w:eastAsia="Arial" w:hAnsi="Arial" w:cs="Arial"/>
          <w:i/>
          <w:color w:val="2A2728"/>
          <w:w w:val="139"/>
          <w:position w:val="-20"/>
          <w:sz w:val="43"/>
          <w:szCs w:val="43"/>
        </w:rPr>
        <w:t>{</w:t>
      </w:r>
      <w:r>
        <w:rPr>
          <w:rFonts w:ascii="Arial" w:eastAsia="Arial" w:hAnsi="Arial" w:cs="Arial"/>
          <w:i/>
          <w:color w:val="3D3A3B"/>
          <w:w w:val="40"/>
          <w:position w:val="-20"/>
          <w:sz w:val="43"/>
          <w:szCs w:val="43"/>
        </w:rPr>
        <w:t>:</w:t>
      </w:r>
    </w:p>
    <w:p w:rsidR="00165D3B" w:rsidRDefault="00337F62">
      <w:pPr>
        <w:spacing w:line="260" w:lineRule="atLeast"/>
        <w:jc w:val="right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3D3A3B"/>
          <w:w w:val="43"/>
          <w:sz w:val="45"/>
          <w:szCs w:val="45"/>
        </w:rPr>
        <w:t>...</w:t>
      </w:r>
    </w:p>
    <w:p w:rsidR="00165D3B" w:rsidRDefault="00337F62">
      <w:pPr>
        <w:spacing w:line="260" w:lineRule="atLeast"/>
        <w:ind w:right="-88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3D3A3B"/>
          <w:w w:val="63"/>
          <w:sz w:val="25"/>
          <w:szCs w:val="25"/>
        </w:rPr>
        <w:t xml:space="preserve">'!,,        </w:t>
      </w:r>
      <w:r>
        <w:rPr>
          <w:rFonts w:ascii="Arial" w:eastAsia="Arial" w:hAnsi="Arial" w:cs="Arial"/>
          <w:color w:val="3D3A3B"/>
          <w:spacing w:val="7"/>
          <w:w w:val="63"/>
          <w:sz w:val="25"/>
          <w:szCs w:val="25"/>
        </w:rPr>
        <w:t xml:space="preserve"> </w:t>
      </w:r>
      <w:r>
        <w:rPr>
          <w:color w:val="3D3A3B"/>
          <w:w w:val="63"/>
          <w:position w:val="10"/>
          <w:sz w:val="21"/>
          <w:szCs w:val="21"/>
        </w:rPr>
        <w:t xml:space="preserve">&lt;&gt;              </w:t>
      </w:r>
      <w:r>
        <w:rPr>
          <w:color w:val="3D3A3B"/>
          <w:spacing w:val="12"/>
          <w:w w:val="63"/>
          <w:position w:val="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3D3A3B"/>
          <w:spacing w:val="-114"/>
          <w:w w:val="134"/>
          <w:position w:val="11"/>
          <w:sz w:val="17"/>
          <w:szCs w:val="17"/>
        </w:rPr>
        <w:t>&gt;</w:t>
      </w:r>
      <w:r>
        <w:rPr>
          <w:rFonts w:ascii="Arial" w:eastAsia="Arial" w:hAnsi="Arial" w:cs="Arial"/>
          <w:color w:val="575657"/>
          <w:w w:val="38"/>
          <w:position w:val="-9"/>
          <w:sz w:val="45"/>
          <w:szCs w:val="45"/>
        </w:rPr>
        <w:t>.</w:t>
      </w:r>
    </w:p>
    <w:p w:rsidR="00165D3B" w:rsidRDefault="00337F62">
      <w:pPr>
        <w:spacing w:line="260" w:lineRule="atLeast"/>
        <w:rPr>
          <w:sz w:val="28"/>
          <w:szCs w:val="28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3" w:space="720" w:equalWidth="0">
            <w:col w:w="1808" w:space="981"/>
            <w:col w:w="1287" w:space="2134"/>
            <w:col w:w="5050"/>
          </w:cols>
        </w:sectPr>
      </w:pPr>
      <w:r>
        <w:br w:type="column"/>
      </w:r>
      <w:r>
        <w:rPr>
          <w:rFonts w:ascii="Arial" w:eastAsia="Arial" w:hAnsi="Arial" w:cs="Arial"/>
          <w:color w:val="3D3A3B"/>
          <w:w w:val="36"/>
          <w:position w:val="15"/>
          <w:sz w:val="71"/>
          <w:szCs w:val="71"/>
        </w:rPr>
        <w:t xml:space="preserve">..       </w:t>
      </w:r>
      <w:r>
        <w:rPr>
          <w:rFonts w:ascii="Arial" w:eastAsia="Arial" w:hAnsi="Arial" w:cs="Arial"/>
          <w:color w:val="3D3A3B"/>
          <w:spacing w:val="44"/>
          <w:w w:val="36"/>
          <w:position w:val="15"/>
          <w:sz w:val="71"/>
          <w:szCs w:val="71"/>
        </w:rPr>
        <w:t xml:space="preserve"> </w:t>
      </w:r>
      <w:r>
        <w:rPr>
          <w:color w:val="3D3A3B"/>
          <w:w w:val="76"/>
          <w:position w:val="7"/>
          <w:sz w:val="56"/>
          <w:szCs w:val="56"/>
        </w:rPr>
        <w:t xml:space="preserve">-    </w:t>
      </w:r>
      <w:r>
        <w:rPr>
          <w:color w:val="3D3A3B"/>
          <w:spacing w:val="87"/>
          <w:w w:val="76"/>
          <w:position w:val="7"/>
          <w:sz w:val="56"/>
          <w:szCs w:val="56"/>
        </w:rPr>
        <w:t xml:space="preserve"> </w:t>
      </w:r>
      <w:r>
        <w:rPr>
          <w:color w:val="3D3A3B"/>
          <w:w w:val="76"/>
          <w:position w:val="6"/>
          <w:sz w:val="60"/>
          <w:szCs w:val="60"/>
        </w:rPr>
        <w:t>-</w:t>
      </w:r>
      <w:r>
        <w:rPr>
          <w:color w:val="3D3A3B"/>
          <w:w w:val="76"/>
          <w:position w:val="6"/>
          <w:sz w:val="60"/>
          <w:szCs w:val="60"/>
        </w:rPr>
        <w:t xml:space="preserve">      </w:t>
      </w:r>
      <w:r>
        <w:rPr>
          <w:color w:val="3D3A3B"/>
          <w:spacing w:val="2"/>
          <w:w w:val="76"/>
          <w:position w:val="6"/>
          <w:sz w:val="60"/>
          <w:szCs w:val="60"/>
        </w:rPr>
        <w:t xml:space="preserve"> </w:t>
      </w:r>
      <w:r>
        <w:rPr>
          <w:rFonts w:ascii="Arial" w:eastAsia="Arial" w:hAnsi="Arial" w:cs="Arial"/>
          <w:color w:val="3D3A3B"/>
          <w:spacing w:val="-62"/>
          <w:w w:val="36"/>
          <w:position w:val="14"/>
          <w:sz w:val="71"/>
          <w:szCs w:val="71"/>
        </w:rPr>
        <w:t>.</w:t>
      </w:r>
      <w:r>
        <w:rPr>
          <w:color w:val="3D3A3B"/>
          <w:spacing w:val="-71"/>
          <w:w w:val="55"/>
          <w:position w:val="-9"/>
          <w:sz w:val="72"/>
          <w:szCs w:val="72"/>
        </w:rPr>
        <w:t>-</w:t>
      </w:r>
      <w:r>
        <w:rPr>
          <w:rFonts w:ascii="Arial" w:eastAsia="Arial" w:hAnsi="Arial" w:cs="Arial"/>
          <w:color w:val="3D3A3B"/>
          <w:w w:val="36"/>
          <w:position w:val="14"/>
          <w:sz w:val="71"/>
          <w:szCs w:val="71"/>
        </w:rPr>
        <w:t>.</w:t>
      </w:r>
      <w:r>
        <w:rPr>
          <w:rFonts w:ascii="Arial" w:eastAsia="Arial" w:hAnsi="Arial" w:cs="Arial"/>
          <w:color w:val="3D3A3B"/>
          <w:position w:val="14"/>
          <w:sz w:val="71"/>
          <w:szCs w:val="71"/>
        </w:rPr>
        <w:t xml:space="preserve">   </w:t>
      </w:r>
      <w:r>
        <w:rPr>
          <w:rFonts w:ascii="Arial" w:eastAsia="Arial" w:hAnsi="Arial" w:cs="Arial"/>
          <w:color w:val="3D3A3B"/>
          <w:spacing w:val="42"/>
          <w:position w:val="14"/>
          <w:sz w:val="71"/>
          <w:szCs w:val="71"/>
        </w:rPr>
        <w:t xml:space="preserve"> </w:t>
      </w:r>
      <w:r>
        <w:rPr>
          <w:color w:val="2A2728"/>
          <w:w w:val="40"/>
          <w:sz w:val="28"/>
          <w:szCs w:val="28"/>
        </w:rPr>
        <w:t>.</w:t>
      </w:r>
      <w:r>
        <w:rPr>
          <w:color w:val="2A2728"/>
          <w:w w:val="81"/>
          <w:sz w:val="28"/>
          <w:szCs w:val="28"/>
        </w:rPr>
        <w:t>I,</w:t>
      </w:r>
      <w:r>
        <w:rPr>
          <w:color w:val="575657"/>
          <w:w w:val="68"/>
          <w:sz w:val="28"/>
          <w:szCs w:val="28"/>
        </w:rPr>
        <w:t>.</w:t>
      </w:r>
    </w:p>
    <w:p w:rsidR="00165D3B" w:rsidRDefault="00337F62">
      <w:pPr>
        <w:spacing w:line="260" w:lineRule="atLeast"/>
        <w:ind w:right="629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3D3A3B"/>
          <w:w w:val="144"/>
          <w:sz w:val="17"/>
          <w:szCs w:val="17"/>
        </w:rPr>
        <w:t xml:space="preserve">&gt;      </w:t>
      </w:r>
      <w:r>
        <w:rPr>
          <w:rFonts w:ascii="Arial" w:eastAsia="Arial" w:hAnsi="Arial" w:cs="Arial"/>
          <w:i/>
          <w:color w:val="3D3A3B"/>
          <w:spacing w:val="30"/>
          <w:w w:val="14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3D3A3B"/>
          <w:w w:val="144"/>
          <w:sz w:val="17"/>
          <w:szCs w:val="17"/>
        </w:rPr>
        <w:t>&gt;</w:t>
      </w:r>
    </w:p>
    <w:p w:rsidR="00165D3B" w:rsidRDefault="00337F62">
      <w:pPr>
        <w:spacing w:line="260" w:lineRule="exact"/>
        <w:ind w:left="1684" w:right="-31"/>
        <w:rPr>
          <w:rFonts w:ascii="Arial" w:eastAsia="Arial" w:hAnsi="Arial" w:cs="Arial"/>
          <w:sz w:val="17"/>
          <w:szCs w:val="17"/>
        </w:rPr>
      </w:pPr>
      <w:r>
        <w:rPr>
          <w:rFonts w:ascii="Malgun Gothic" w:eastAsia="Malgun Gothic" w:hAnsi="Malgun Gothic" w:cs="Malgun Gothic"/>
          <w:color w:val="2A2728"/>
          <w:w w:val="57"/>
          <w:position w:val="4"/>
        </w:rPr>
        <w:t>�</w:t>
      </w:r>
      <w:r>
        <w:rPr>
          <w:rFonts w:ascii="Malgun Gothic" w:eastAsia="Malgun Gothic" w:hAnsi="Malgun Gothic" w:cs="Malgun Gothic"/>
          <w:color w:val="2A2728"/>
          <w:w w:val="57"/>
          <w:position w:val="4"/>
        </w:rPr>
        <w:t xml:space="preserve">              </w:t>
      </w:r>
      <w:r>
        <w:rPr>
          <w:rFonts w:ascii="Malgun Gothic" w:eastAsia="Malgun Gothic" w:hAnsi="Malgun Gothic" w:cs="Malgun Gothic"/>
          <w:color w:val="2A2728"/>
          <w:spacing w:val="29"/>
          <w:w w:val="57"/>
          <w:position w:val="4"/>
        </w:rPr>
        <w:t xml:space="preserve"> </w:t>
      </w:r>
      <w:r>
        <w:rPr>
          <w:color w:val="3D3A3B"/>
          <w:w w:val="90"/>
          <w:position w:val="-1"/>
          <w:sz w:val="35"/>
          <w:szCs w:val="35"/>
        </w:rPr>
        <w:t>J</w:t>
      </w:r>
      <w:r>
        <w:rPr>
          <w:color w:val="575657"/>
          <w:w w:val="43"/>
          <w:position w:val="-1"/>
          <w:sz w:val="35"/>
          <w:szCs w:val="35"/>
        </w:rPr>
        <w:t>.</w:t>
      </w:r>
      <w:r>
        <w:rPr>
          <w:color w:val="575657"/>
          <w:position w:val="-1"/>
          <w:sz w:val="35"/>
          <w:szCs w:val="35"/>
        </w:rPr>
        <w:t xml:space="preserve"> </w:t>
      </w:r>
      <w:r>
        <w:rPr>
          <w:color w:val="575657"/>
          <w:spacing w:val="16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D3A3B"/>
          <w:position w:val="-6"/>
          <w:sz w:val="29"/>
          <w:szCs w:val="29"/>
        </w:rPr>
        <w:t xml:space="preserve">'l    </w:t>
      </w:r>
      <w:r>
        <w:rPr>
          <w:rFonts w:ascii="Arial" w:eastAsia="Arial" w:hAnsi="Arial" w:cs="Arial"/>
          <w:color w:val="3D3A3B"/>
          <w:spacing w:val="59"/>
          <w:position w:val="-6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color w:val="3D3A3B"/>
          <w:w w:val="144"/>
          <w:position w:val="12"/>
          <w:sz w:val="17"/>
          <w:szCs w:val="17"/>
        </w:rPr>
        <w:t xml:space="preserve">&gt;                </w:t>
      </w:r>
      <w:r>
        <w:rPr>
          <w:rFonts w:ascii="Arial" w:eastAsia="Arial" w:hAnsi="Arial" w:cs="Arial"/>
          <w:i/>
          <w:color w:val="3D3A3B"/>
          <w:spacing w:val="58"/>
          <w:w w:val="144"/>
          <w:position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3D3A3B"/>
          <w:spacing w:val="-114"/>
          <w:w w:val="134"/>
          <w:position w:val="12"/>
          <w:sz w:val="17"/>
          <w:szCs w:val="17"/>
        </w:rPr>
        <w:t>&gt;</w:t>
      </w:r>
    </w:p>
    <w:p w:rsidR="00165D3B" w:rsidRDefault="00337F62">
      <w:pPr>
        <w:spacing w:line="120" w:lineRule="exact"/>
        <w:ind w:left="1582" w:right="2147"/>
        <w:jc w:val="center"/>
        <w:rPr>
          <w:sz w:val="25"/>
          <w:szCs w:val="25"/>
        </w:rPr>
      </w:pPr>
      <w:r>
        <w:pict>
          <v:shape id="_x0000_s1691" type="#_x0000_t202" style="position:absolute;left:0;text-align:left;margin-left:84.35pt;margin-top:6.7pt;width:341.65pt;height:53.6pt;z-index:-14060;mso-position-horizontal-relative:page" filled="f" stroked="f">
            <v:textbox inset="0,0,0,0">
              <w:txbxContent>
                <w:p w:rsidR="00165D3B" w:rsidRDefault="00337F62">
                  <w:pPr>
                    <w:spacing w:line="1060" w:lineRule="exact"/>
                    <w:ind w:right="-181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3D3A3B"/>
                      <w:w w:val="106"/>
                      <w:position w:val="24"/>
                      <w:sz w:val="24"/>
                      <w:szCs w:val="2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3D3A3B"/>
                      <w:spacing w:val="-48"/>
                      <w:w w:val="106"/>
                      <w:position w:val="24"/>
                      <w:sz w:val="24"/>
                      <w:szCs w:val="24"/>
                    </w:rPr>
                    <w:t>-</w:t>
                  </w:r>
                  <w:r>
                    <w:rPr>
                      <w:color w:val="3D3A3B"/>
                      <w:w w:val="39"/>
                      <w:position w:val="-9"/>
                      <w:sz w:val="63"/>
                      <w:szCs w:val="63"/>
                    </w:rPr>
                    <w:t>..</w:t>
                  </w:r>
                  <w:r>
                    <w:rPr>
                      <w:color w:val="3D3A3B"/>
                      <w:position w:val="-9"/>
                      <w:sz w:val="63"/>
                      <w:szCs w:val="63"/>
                    </w:rPr>
                    <w:t xml:space="preserve">   </w:t>
                  </w:r>
                  <w:r>
                    <w:rPr>
                      <w:color w:val="3D3A3B"/>
                      <w:spacing w:val="-11"/>
                      <w:position w:val="-9"/>
                      <w:sz w:val="63"/>
                      <w:szCs w:val="63"/>
                    </w:rPr>
                    <w:t xml:space="preserve"> </w:t>
                  </w:r>
                  <w:r>
                    <w:rPr>
                      <w:color w:val="3D3A3B"/>
                      <w:w w:val="45"/>
                      <w:position w:val="26"/>
                      <w:sz w:val="47"/>
                      <w:szCs w:val="47"/>
                    </w:rPr>
                    <w:t xml:space="preserve">:c          </w:t>
                  </w:r>
                  <w:r>
                    <w:rPr>
                      <w:color w:val="3D3A3B"/>
                      <w:spacing w:val="38"/>
                      <w:w w:val="45"/>
                      <w:position w:val="26"/>
                      <w:sz w:val="47"/>
                      <w:szCs w:val="4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A3B"/>
                      <w:position w:val="21"/>
                      <w:sz w:val="22"/>
                      <w:szCs w:val="22"/>
                    </w:rPr>
                    <w:t xml:space="preserve">&lt;                  </w:t>
                  </w:r>
                  <w:r>
                    <w:rPr>
                      <w:rFonts w:ascii="Arial" w:eastAsia="Arial" w:hAnsi="Arial" w:cs="Arial"/>
                      <w:color w:val="3D3A3B"/>
                      <w:spacing w:val="9"/>
                      <w:position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A3B"/>
                      <w:w w:val="41"/>
                      <w:position w:val="25"/>
                      <w:sz w:val="74"/>
                      <w:szCs w:val="74"/>
                    </w:rPr>
                    <w:t xml:space="preserve">..     </w:t>
                  </w:r>
                  <w:r>
                    <w:rPr>
                      <w:rFonts w:ascii="Arial" w:eastAsia="Arial" w:hAnsi="Arial" w:cs="Arial"/>
                      <w:color w:val="3D3A3B"/>
                      <w:spacing w:val="70"/>
                      <w:w w:val="41"/>
                      <w:position w:val="25"/>
                      <w:sz w:val="74"/>
                      <w:szCs w:val="7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A3B"/>
                      <w:w w:val="41"/>
                      <w:position w:val="27"/>
                      <w:sz w:val="45"/>
                      <w:szCs w:val="45"/>
                    </w:rPr>
                    <w:t xml:space="preserve">...          </w:t>
                  </w:r>
                  <w:r>
                    <w:rPr>
                      <w:rFonts w:ascii="Arial" w:eastAsia="Arial" w:hAnsi="Arial" w:cs="Arial"/>
                      <w:color w:val="3D3A3B"/>
                      <w:spacing w:val="46"/>
                      <w:w w:val="41"/>
                      <w:position w:val="27"/>
                      <w:sz w:val="45"/>
                      <w:szCs w:val="45"/>
                    </w:rPr>
                    <w:t xml:space="preserve"> </w:t>
                  </w:r>
                  <w:r>
                    <w:rPr>
                      <w:color w:val="3D3A3B"/>
                      <w:w w:val="41"/>
                      <w:position w:val="27"/>
                      <w:sz w:val="47"/>
                      <w:szCs w:val="47"/>
                    </w:rPr>
                    <w:t xml:space="preserve">...           </w:t>
                  </w:r>
                  <w:r>
                    <w:rPr>
                      <w:color w:val="3D3A3B"/>
                      <w:spacing w:val="19"/>
                      <w:w w:val="41"/>
                      <w:position w:val="27"/>
                      <w:sz w:val="47"/>
                      <w:szCs w:val="47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3D3A3B"/>
                      <w:w w:val="81"/>
                      <w:position w:val="24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3D3A3B"/>
                      <w:w w:val="81"/>
                      <w:position w:val="24"/>
                    </w:rPr>
                    <w:t xml:space="preserve">                      </w:t>
                  </w:r>
                  <w:r>
                    <w:rPr>
                      <w:rFonts w:ascii="Malgun Gothic" w:eastAsia="Malgun Gothic" w:hAnsi="Malgun Gothic" w:cs="Malgun Gothic"/>
                      <w:color w:val="3D3A3B"/>
                      <w:spacing w:val="55"/>
                      <w:w w:val="81"/>
                      <w:position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A3B"/>
                      <w:w w:val="43"/>
                      <w:position w:val="24"/>
                      <w:sz w:val="45"/>
                      <w:szCs w:val="45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pict>
          <v:shape id="_x0000_s1690" type="#_x0000_t202" style="position:absolute;left:0;text-align:left;margin-left:87.2pt;margin-top:4.65pt;width:9.55pt;height:27.2pt;z-index:-14054;mso-position-horizontal-relative:page" filled="f" stroked="f">
            <v:textbox inset="0,0,0,0">
              <w:txbxContent>
                <w:p w:rsidR="00165D3B" w:rsidRDefault="00337F62">
                  <w:pPr>
                    <w:spacing w:line="540" w:lineRule="exact"/>
                    <w:ind w:right="-102"/>
                    <w:rPr>
                      <w:rFonts w:ascii="Malgun Gothic" w:eastAsia="Malgun Gothic" w:hAnsi="Malgun Gothic" w:cs="Malgun Gothic"/>
                      <w:sz w:val="54"/>
                      <w:szCs w:val="54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D3A3B"/>
                      <w:w w:val="35"/>
                      <w:position w:val="-1"/>
                      <w:sz w:val="54"/>
                      <w:szCs w:val="54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657"/>
          <w:spacing w:val="10"/>
          <w:w w:val="15"/>
          <w:position w:val="-43"/>
          <w:sz w:val="54"/>
          <w:szCs w:val="54"/>
        </w:rPr>
        <w:t>·</w:t>
      </w:r>
      <w:r>
        <w:rPr>
          <w:color w:val="2A2728"/>
          <w:w w:val="99"/>
          <w:position w:val="-4"/>
          <w:sz w:val="26"/>
          <w:szCs w:val="26"/>
        </w:rPr>
        <w:t>(</w:t>
      </w:r>
      <w:r>
        <w:rPr>
          <w:color w:val="3D3A3B"/>
          <w:w w:val="73"/>
          <w:position w:val="-4"/>
          <w:sz w:val="26"/>
          <w:szCs w:val="26"/>
        </w:rPr>
        <w:t>•</w:t>
      </w:r>
      <w:r>
        <w:rPr>
          <w:color w:val="3D3A3B"/>
          <w:position w:val="-4"/>
          <w:sz w:val="26"/>
          <w:szCs w:val="26"/>
        </w:rPr>
        <w:t xml:space="preserve">        </w:t>
      </w:r>
      <w:r>
        <w:rPr>
          <w:color w:val="3D3A3B"/>
          <w:spacing w:val="-4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3D3A3B"/>
          <w:spacing w:val="-67"/>
          <w:w w:val="190"/>
          <w:position w:val="-21"/>
          <w:sz w:val="29"/>
          <w:szCs w:val="29"/>
        </w:rPr>
        <w:t>'</w:t>
      </w:r>
      <w:r>
        <w:rPr>
          <w:color w:val="3D3A3B"/>
          <w:w w:val="93"/>
          <w:position w:val="-8"/>
          <w:sz w:val="25"/>
          <w:szCs w:val="25"/>
        </w:rPr>
        <w:t>"</w:t>
      </w:r>
    </w:p>
    <w:p w:rsidR="00165D3B" w:rsidRDefault="00337F62">
      <w:pPr>
        <w:spacing w:line="100" w:lineRule="exact"/>
        <w:ind w:right="-128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color w:val="3D3A3B"/>
          <w:spacing w:val="-114"/>
          <w:w w:val="55"/>
          <w:position w:val="13"/>
          <w:sz w:val="72"/>
          <w:szCs w:val="72"/>
        </w:rPr>
        <w:t>-</w:t>
      </w:r>
      <w:r>
        <w:rPr>
          <w:rFonts w:ascii="Arial" w:eastAsia="Arial" w:hAnsi="Arial" w:cs="Arial"/>
          <w:color w:val="575657"/>
          <w:w w:val="38"/>
          <w:position w:val="15"/>
          <w:sz w:val="45"/>
          <w:szCs w:val="45"/>
        </w:rPr>
        <w:t>.</w:t>
      </w:r>
      <w:r>
        <w:rPr>
          <w:rFonts w:ascii="Arial" w:eastAsia="Arial" w:hAnsi="Arial" w:cs="Arial"/>
          <w:color w:val="575657"/>
          <w:position w:val="15"/>
          <w:sz w:val="45"/>
          <w:szCs w:val="45"/>
        </w:rPr>
        <w:t xml:space="preserve">    </w:t>
      </w:r>
      <w:r>
        <w:rPr>
          <w:rFonts w:ascii="Arial" w:eastAsia="Arial" w:hAnsi="Arial" w:cs="Arial"/>
          <w:color w:val="575657"/>
          <w:spacing w:val="53"/>
          <w:position w:val="15"/>
          <w:sz w:val="45"/>
          <w:szCs w:val="45"/>
        </w:rPr>
        <w:t xml:space="preserve"> </w:t>
      </w:r>
      <w:r>
        <w:rPr>
          <w:color w:val="3D3A3B"/>
          <w:spacing w:val="-143"/>
          <w:w w:val="63"/>
          <w:position w:val="13"/>
          <w:sz w:val="72"/>
          <w:szCs w:val="72"/>
        </w:rPr>
        <w:t>-</w:t>
      </w:r>
      <w:r>
        <w:rPr>
          <w:rFonts w:ascii="Arial" w:eastAsia="Arial" w:hAnsi="Arial" w:cs="Arial"/>
          <w:i/>
          <w:color w:val="3D3A3B"/>
          <w:w w:val="144"/>
          <w:position w:val="35"/>
          <w:sz w:val="17"/>
          <w:szCs w:val="17"/>
        </w:rPr>
        <w:t>&gt;</w:t>
      </w:r>
      <w:r>
        <w:rPr>
          <w:rFonts w:ascii="Arial" w:eastAsia="Arial" w:hAnsi="Arial" w:cs="Arial"/>
          <w:i/>
          <w:color w:val="3D3A3B"/>
          <w:position w:val="35"/>
          <w:sz w:val="17"/>
          <w:szCs w:val="17"/>
        </w:rPr>
        <w:t xml:space="preserve">            </w:t>
      </w:r>
      <w:r>
        <w:rPr>
          <w:rFonts w:ascii="Arial" w:eastAsia="Arial" w:hAnsi="Arial" w:cs="Arial"/>
          <w:i/>
          <w:color w:val="3D3A3B"/>
          <w:spacing w:val="-2"/>
          <w:position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3D3A3B"/>
          <w:w w:val="144"/>
          <w:position w:val="23"/>
          <w:sz w:val="17"/>
          <w:szCs w:val="17"/>
        </w:rPr>
        <w:t xml:space="preserve">&gt;       </w:t>
      </w:r>
      <w:r>
        <w:rPr>
          <w:rFonts w:ascii="Arial" w:eastAsia="Arial" w:hAnsi="Arial" w:cs="Arial"/>
          <w:i/>
          <w:color w:val="3D3A3B"/>
          <w:spacing w:val="68"/>
          <w:w w:val="144"/>
          <w:position w:val="23"/>
          <w:sz w:val="17"/>
          <w:szCs w:val="17"/>
        </w:rPr>
        <w:t xml:space="preserve"> </w:t>
      </w:r>
      <w:r>
        <w:rPr>
          <w:color w:val="3D3A3B"/>
          <w:spacing w:val="-114"/>
          <w:w w:val="71"/>
          <w:position w:val="15"/>
          <w:sz w:val="60"/>
          <w:szCs w:val="60"/>
        </w:rPr>
        <w:t>-</w:t>
      </w:r>
      <w:r>
        <w:rPr>
          <w:rFonts w:ascii="Arial" w:eastAsia="Arial" w:hAnsi="Arial" w:cs="Arial"/>
          <w:color w:val="575657"/>
          <w:w w:val="38"/>
          <w:position w:val="14"/>
          <w:sz w:val="45"/>
          <w:szCs w:val="45"/>
        </w:rPr>
        <w:t>.</w:t>
      </w:r>
    </w:p>
    <w:p w:rsidR="00165D3B" w:rsidRDefault="00337F62">
      <w:pPr>
        <w:spacing w:line="160" w:lineRule="atLeast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3D3A3B"/>
          <w:w w:val="47"/>
          <w:sz w:val="36"/>
          <w:szCs w:val="36"/>
        </w:rPr>
        <w:t>.</w:t>
      </w:r>
    </w:p>
    <w:p w:rsidR="00165D3B" w:rsidRDefault="00337F62">
      <w:pPr>
        <w:spacing w:line="140" w:lineRule="exact"/>
        <w:ind w:left="894" w:right="1397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A2728"/>
          <w:w w:val="75"/>
          <w:position w:val="3"/>
          <w:sz w:val="27"/>
          <w:szCs w:val="27"/>
        </w:rPr>
        <w:t>.!-</w:t>
      </w:r>
    </w:p>
    <w:p w:rsidR="00165D3B" w:rsidRDefault="00337F62">
      <w:pPr>
        <w:spacing w:before="91" w:line="0" w:lineRule="atLeast"/>
        <w:ind w:left="658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2160" w:h="17020"/>
          <w:pgMar w:top="400" w:right="840" w:bottom="0" w:left="60" w:header="720" w:footer="720" w:gutter="0"/>
          <w:cols w:num="3" w:space="720" w:equalWidth="0">
            <w:col w:w="4782" w:space="686"/>
            <w:col w:w="2335" w:space="905"/>
            <w:col w:w="2552"/>
          </w:cols>
        </w:sectPr>
      </w:pPr>
      <w:r>
        <w:rPr>
          <w:rFonts w:ascii="Arial" w:eastAsia="Arial" w:hAnsi="Arial" w:cs="Arial"/>
          <w:color w:val="707070"/>
          <w:w w:val="38"/>
          <w:position w:val="-32"/>
          <w:sz w:val="36"/>
          <w:szCs w:val="36"/>
        </w:rPr>
        <w:t>.</w:t>
      </w:r>
      <w:r>
        <w:rPr>
          <w:rFonts w:ascii="Arial" w:eastAsia="Arial" w:hAnsi="Arial" w:cs="Arial"/>
          <w:color w:val="3D3A3B"/>
          <w:w w:val="76"/>
          <w:position w:val="-32"/>
          <w:sz w:val="36"/>
          <w:szCs w:val="36"/>
        </w:rPr>
        <w:t>.</w:t>
      </w:r>
    </w:p>
    <w:p w:rsidR="00165D3B" w:rsidRDefault="00165D3B">
      <w:pPr>
        <w:spacing w:before="18" w:line="280" w:lineRule="exact"/>
        <w:rPr>
          <w:sz w:val="28"/>
          <w:szCs w:val="28"/>
        </w:rPr>
      </w:pPr>
    </w:p>
    <w:p w:rsidR="00165D3B" w:rsidRDefault="00337F62">
      <w:pPr>
        <w:ind w:left="1722"/>
        <w:rPr>
          <w:sz w:val="19"/>
          <w:szCs w:val="19"/>
        </w:rPr>
      </w:pPr>
      <w:r>
        <w:pict>
          <v:shape id="_x0000_s1689" type="#_x0000_t202" style="position:absolute;left:0;text-align:left;margin-left:163.9pt;margin-top:-7.05pt;width:223.45pt;height:29.3pt;z-index:-14061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8"/>
                    <w:rPr>
                      <w:rFonts w:ascii="Arial" w:eastAsia="Arial" w:hAnsi="Arial" w:cs="Arial"/>
                      <w:sz w:val="43"/>
                      <w:szCs w:val="43"/>
                    </w:rPr>
                  </w:pPr>
                  <w:r>
                    <w:rPr>
                      <w:color w:val="3D3A3B"/>
                      <w:position w:val="13"/>
                      <w:sz w:val="21"/>
                      <w:szCs w:val="21"/>
                    </w:rPr>
                    <w:t xml:space="preserve">:..        </w:t>
                  </w:r>
                  <w:r>
                    <w:rPr>
                      <w:color w:val="3D3A3B"/>
                      <w:spacing w:val="12"/>
                      <w:position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A3B"/>
                      <w:w w:val="68"/>
                      <w:position w:val="-5"/>
                      <w:sz w:val="38"/>
                      <w:szCs w:val="38"/>
                    </w:rPr>
                    <w:t xml:space="preserve">&lt;     </w:t>
                  </w:r>
                  <w:r>
                    <w:rPr>
                      <w:rFonts w:ascii="Arial" w:eastAsia="Arial" w:hAnsi="Arial" w:cs="Arial"/>
                      <w:color w:val="3D3A3B"/>
                      <w:spacing w:val="66"/>
                      <w:w w:val="68"/>
                      <w:position w:val="-5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A3B"/>
                      <w:position w:val="15"/>
                      <w:sz w:val="17"/>
                      <w:szCs w:val="17"/>
                    </w:rPr>
                    <w:t xml:space="preserve">:..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3D3A3B"/>
                      <w:spacing w:val="6"/>
                      <w:position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A3B"/>
                      <w:w w:val="42"/>
                      <w:position w:val="12"/>
                      <w:sz w:val="43"/>
                      <w:szCs w:val="43"/>
                    </w:rPr>
                    <w:t>,,.</w:t>
                  </w:r>
                </w:p>
              </w:txbxContent>
            </v:textbox>
            <w10:wrap anchorx="page"/>
          </v:shape>
        </w:pict>
      </w:r>
      <w:r>
        <w:rPr>
          <w:color w:val="3D3A3B"/>
          <w:w w:val="55"/>
          <w:position w:val="-6"/>
          <w:sz w:val="32"/>
          <w:szCs w:val="32"/>
        </w:rPr>
        <w:t xml:space="preserve">\ </w:t>
      </w:r>
      <w:r>
        <w:rPr>
          <w:color w:val="3D3A3B"/>
          <w:spacing w:val="6"/>
          <w:w w:val="55"/>
          <w:position w:val="-6"/>
          <w:sz w:val="32"/>
          <w:szCs w:val="32"/>
        </w:rPr>
        <w:t xml:space="preserve"> </w:t>
      </w:r>
      <w:r>
        <w:rPr>
          <w:color w:val="3D3A3B"/>
          <w:position w:val="-6"/>
          <w:sz w:val="32"/>
          <w:szCs w:val="32"/>
        </w:rPr>
        <w:t xml:space="preserve">.     </w:t>
      </w:r>
      <w:r>
        <w:rPr>
          <w:color w:val="3D3A3B"/>
          <w:spacing w:val="31"/>
          <w:position w:val="-6"/>
          <w:sz w:val="32"/>
          <w:szCs w:val="32"/>
        </w:rPr>
        <w:t xml:space="preserve"> </w:t>
      </w:r>
      <w:r>
        <w:rPr>
          <w:color w:val="2A2728"/>
          <w:position w:val="3"/>
          <w:sz w:val="19"/>
          <w:szCs w:val="19"/>
        </w:rPr>
        <w:t xml:space="preserve">-e                                       </w:t>
      </w:r>
      <w:r>
        <w:rPr>
          <w:color w:val="2A2728"/>
          <w:spacing w:val="19"/>
          <w:position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A2728"/>
          <w:w w:val="153"/>
          <w:sz w:val="17"/>
          <w:szCs w:val="17"/>
        </w:rPr>
        <w:t xml:space="preserve">&gt;       </w:t>
      </w:r>
      <w:r>
        <w:rPr>
          <w:rFonts w:ascii="Arial" w:eastAsia="Arial" w:hAnsi="Arial" w:cs="Arial"/>
          <w:i/>
          <w:color w:val="2A2728"/>
          <w:spacing w:val="24"/>
          <w:w w:val="153"/>
          <w:sz w:val="17"/>
          <w:szCs w:val="17"/>
        </w:rPr>
        <w:t xml:space="preserve"> </w:t>
      </w:r>
      <w:r>
        <w:rPr>
          <w:rFonts w:ascii="Arial" w:eastAsia="Arial" w:hAnsi="Arial" w:cs="Arial"/>
          <w:color w:val="2A2728"/>
          <w:position w:val="1"/>
          <w:sz w:val="21"/>
          <w:szCs w:val="21"/>
        </w:rPr>
        <w:t xml:space="preserve">&gt;         </w:t>
      </w:r>
      <w:r>
        <w:rPr>
          <w:rFonts w:ascii="Arial" w:eastAsia="Arial" w:hAnsi="Arial" w:cs="Arial"/>
          <w:color w:val="2A2728"/>
          <w:spacing w:val="48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D3A3B"/>
          <w:sz w:val="22"/>
          <w:szCs w:val="22"/>
        </w:rPr>
        <w:t xml:space="preserve">&lt;         </w:t>
      </w:r>
      <w:r>
        <w:rPr>
          <w:rFonts w:ascii="Arial" w:eastAsia="Arial" w:hAnsi="Arial" w:cs="Arial"/>
          <w:color w:val="3D3A3B"/>
          <w:spacing w:val="14"/>
          <w:sz w:val="22"/>
          <w:szCs w:val="22"/>
        </w:rPr>
        <w:t xml:space="preserve"> </w:t>
      </w:r>
      <w:r>
        <w:rPr>
          <w:color w:val="3D3A3B"/>
          <w:w w:val="44"/>
          <w:position w:val="2"/>
          <w:sz w:val="46"/>
          <w:szCs w:val="46"/>
        </w:rPr>
        <w:t xml:space="preserve">...          </w:t>
      </w:r>
      <w:r>
        <w:rPr>
          <w:color w:val="3D3A3B"/>
          <w:spacing w:val="43"/>
          <w:w w:val="44"/>
          <w:position w:val="2"/>
          <w:sz w:val="46"/>
          <w:szCs w:val="46"/>
        </w:rPr>
        <w:t xml:space="preserve"> </w:t>
      </w:r>
      <w:r>
        <w:rPr>
          <w:rFonts w:ascii="Arial" w:eastAsia="Arial" w:hAnsi="Arial" w:cs="Arial"/>
          <w:color w:val="3D3A3B"/>
          <w:position w:val="1"/>
          <w:sz w:val="15"/>
          <w:szCs w:val="15"/>
        </w:rPr>
        <w:t xml:space="preserve">I&gt;              </w:t>
      </w:r>
      <w:r>
        <w:rPr>
          <w:rFonts w:ascii="Arial" w:eastAsia="Arial" w:hAnsi="Arial" w:cs="Arial"/>
          <w:color w:val="3D3A3B"/>
          <w:spacing w:val="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D3A3B"/>
          <w:w w:val="43"/>
          <w:position w:val="1"/>
          <w:sz w:val="45"/>
          <w:szCs w:val="45"/>
        </w:rPr>
        <w:t>...</w:t>
      </w:r>
      <w:r>
        <w:rPr>
          <w:rFonts w:ascii="Arial" w:eastAsia="Arial" w:hAnsi="Arial" w:cs="Arial"/>
          <w:color w:val="3D3A3B"/>
          <w:w w:val="43"/>
          <w:position w:val="1"/>
          <w:sz w:val="45"/>
          <w:szCs w:val="45"/>
        </w:rPr>
        <w:t xml:space="preserve">                    </w:t>
      </w:r>
      <w:r>
        <w:rPr>
          <w:rFonts w:ascii="Arial" w:eastAsia="Arial" w:hAnsi="Arial" w:cs="Arial"/>
          <w:color w:val="3D3A3B"/>
          <w:spacing w:val="18"/>
          <w:w w:val="43"/>
          <w:position w:val="1"/>
          <w:sz w:val="45"/>
          <w:szCs w:val="45"/>
        </w:rPr>
        <w:t xml:space="preserve"> </w:t>
      </w:r>
      <w:r>
        <w:rPr>
          <w:b/>
          <w:color w:val="3D3A3B"/>
          <w:w w:val="98"/>
          <w:position w:val="-8"/>
          <w:sz w:val="19"/>
          <w:szCs w:val="19"/>
        </w:rPr>
        <w:t>..J/</w:t>
      </w:r>
      <w:r>
        <w:rPr>
          <w:b/>
          <w:color w:val="2A2728"/>
          <w:w w:val="110"/>
          <w:position w:val="-8"/>
          <w:sz w:val="19"/>
          <w:szCs w:val="19"/>
        </w:rPr>
        <w:t>J</w:t>
      </w:r>
      <w:r>
        <w:rPr>
          <w:b/>
          <w:color w:val="3D3A3B"/>
          <w:w w:val="66"/>
          <w:position w:val="-8"/>
          <w:sz w:val="19"/>
          <w:szCs w:val="19"/>
        </w:rPr>
        <w:t>,J</w:t>
      </w:r>
    </w:p>
    <w:p w:rsidR="00165D3B" w:rsidRDefault="00165D3B">
      <w:pPr>
        <w:spacing w:before="5" w:line="180" w:lineRule="exact"/>
        <w:rPr>
          <w:sz w:val="19"/>
          <w:szCs w:val="19"/>
        </w:rPr>
      </w:pPr>
    </w:p>
    <w:p w:rsidR="00165D3B" w:rsidRDefault="00165D3B">
      <w:pPr>
        <w:spacing w:line="200" w:lineRule="exact"/>
      </w:pPr>
    </w:p>
    <w:p w:rsidR="00165D3B" w:rsidRDefault="00C766F0">
      <w:pPr>
        <w:ind w:left="855"/>
      </w:pPr>
      <w:r>
        <w:pict>
          <v:shape id="_x0000_i1039" type="#_x0000_t75" style="width:514.8pt;height:19.2pt">
            <v:imagedata r:id="rId65" o:title=""/>
          </v:shape>
        </w:pict>
      </w:r>
    </w:p>
    <w:p w:rsidR="00165D3B" w:rsidRDefault="00165D3B">
      <w:pPr>
        <w:spacing w:before="9" w:line="220" w:lineRule="exact"/>
        <w:rPr>
          <w:sz w:val="22"/>
          <w:szCs w:val="22"/>
        </w:rPr>
      </w:pPr>
    </w:p>
    <w:p w:rsidR="00165D3B" w:rsidRDefault="00337F62">
      <w:pPr>
        <w:spacing w:line="460" w:lineRule="exact"/>
        <w:ind w:left="102"/>
        <w:rPr>
          <w:sz w:val="24"/>
          <w:szCs w:val="24"/>
        </w:rPr>
        <w:sectPr w:rsidR="00165D3B">
          <w:type w:val="continuous"/>
          <w:pgSz w:w="12160" w:h="17020"/>
          <w:pgMar w:top="400" w:right="840" w:bottom="0" w:left="60" w:header="720" w:footer="720" w:gutter="0"/>
          <w:cols w:space="720"/>
        </w:sectPr>
      </w:pPr>
      <w:r>
        <w:rPr>
          <w:color w:val="2A2728"/>
          <w:w w:val="321"/>
          <w:position w:val="-8"/>
          <w:sz w:val="49"/>
          <w:szCs w:val="49"/>
        </w:rPr>
        <w:t>-</w:t>
      </w:r>
      <w:r>
        <w:rPr>
          <w:color w:val="2A2728"/>
          <w:w w:val="327"/>
          <w:position w:val="-8"/>
          <w:sz w:val="49"/>
          <w:szCs w:val="49"/>
        </w:rPr>
        <w:t>--------</w:t>
      </w:r>
      <w:r>
        <w:rPr>
          <w:color w:val="3D3A3B"/>
          <w:w w:val="327"/>
          <w:position w:val="-8"/>
          <w:sz w:val="49"/>
          <w:szCs w:val="49"/>
        </w:rPr>
        <w:t>--</w:t>
      </w:r>
      <w:r>
        <w:rPr>
          <w:color w:val="575657"/>
          <w:w w:val="327"/>
          <w:position w:val="-8"/>
          <w:sz w:val="49"/>
          <w:szCs w:val="49"/>
        </w:rPr>
        <w:t>-</w:t>
      </w:r>
      <w:r>
        <w:rPr>
          <w:color w:val="B6B6B8"/>
          <w:w w:val="81"/>
          <w:position w:val="-8"/>
          <w:sz w:val="49"/>
          <w:szCs w:val="49"/>
        </w:rPr>
        <w:t>-</w:t>
      </w:r>
      <w:r>
        <w:rPr>
          <w:color w:val="858586"/>
          <w:w w:val="245"/>
          <w:position w:val="-8"/>
          <w:sz w:val="49"/>
          <w:szCs w:val="49"/>
        </w:rPr>
        <w:t>-</w:t>
      </w:r>
      <w:r>
        <w:rPr>
          <w:color w:val="A3A3A4"/>
          <w:w w:val="455"/>
          <w:position w:val="-8"/>
          <w:sz w:val="49"/>
          <w:szCs w:val="49"/>
        </w:rPr>
        <w:t>-</w:t>
      </w:r>
      <w:r>
        <w:rPr>
          <w:color w:val="B6B6B8"/>
          <w:w w:val="292"/>
          <w:position w:val="-8"/>
          <w:sz w:val="49"/>
          <w:szCs w:val="49"/>
        </w:rPr>
        <w:t>-</w:t>
      </w:r>
      <w:r>
        <w:rPr>
          <w:color w:val="B6B6B8"/>
          <w:position w:val="-8"/>
          <w:sz w:val="49"/>
          <w:szCs w:val="49"/>
        </w:rPr>
        <w:t xml:space="preserve"> </w:t>
      </w:r>
      <w:r>
        <w:rPr>
          <w:color w:val="B6B6B8"/>
          <w:spacing w:val="-16"/>
          <w:position w:val="-8"/>
          <w:sz w:val="49"/>
          <w:szCs w:val="49"/>
        </w:rPr>
        <w:t xml:space="preserve"> </w:t>
      </w:r>
      <w:r>
        <w:rPr>
          <w:color w:val="B6B6B8"/>
          <w:w w:val="349"/>
          <w:position w:val="-8"/>
          <w:sz w:val="36"/>
          <w:szCs w:val="36"/>
        </w:rPr>
        <w:t>-</w:t>
      </w:r>
      <w:r>
        <w:rPr>
          <w:color w:val="B6B6B8"/>
          <w:spacing w:val="-123"/>
          <w:w w:val="349"/>
          <w:position w:val="-8"/>
          <w:sz w:val="36"/>
          <w:szCs w:val="36"/>
        </w:rPr>
        <w:t xml:space="preserve"> </w:t>
      </w:r>
      <w:r>
        <w:rPr>
          <w:color w:val="B6B6B8"/>
          <w:w w:val="524"/>
          <w:position w:val="-8"/>
          <w:sz w:val="24"/>
          <w:szCs w:val="24"/>
        </w:rPr>
        <w:t>-</w:t>
      </w:r>
      <w:r>
        <w:rPr>
          <w:color w:val="B6B6B8"/>
          <w:spacing w:val="-123"/>
          <w:w w:val="524"/>
          <w:position w:val="-8"/>
          <w:sz w:val="24"/>
          <w:szCs w:val="24"/>
        </w:rPr>
        <w:t xml:space="preserve"> </w:t>
      </w:r>
      <w:r>
        <w:rPr>
          <w:color w:val="B6B6B8"/>
          <w:w w:val="95"/>
          <w:position w:val="-8"/>
          <w:sz w:val="24"/>
          <w:szCs w:val="24"/>
        </w:rPr>
        <w:t>--</w:t>
      </w:r>
    </w:p>
    <w:p w:rsidR="00165D3B" w:rsidRDefault="00337F62">
      <w:pPr>
        <w:spacing w:before="93"/>
        <w:ind w:left="107" w:right="-123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302F2F"/>
          <w:w w:val="39"/>
          <w:sz w:val="59"/>
          <w:szCs w:val="59"/>
        </w:rPr>
        <w:t>.</w:t>
      </w:r>
      <w:r>
        <w:rPr>
          <w:rFonts w:ascii="Arial" w:eastAsia="Arial" w:hAnsi="Arial" w:cs="Arial"/>
          <w:color w:val="302F2F"/>
          <w:spacing w:val="-98"/>
          <w:sz w:val="59"/>
          <w:szCs w:val="59"/>
        </w:rPr>
        <w:t xml:space="preserve"> </w:t>
      </w:r>
      <w:r>
        <w:rPr>
          <w:rFonts w:ascii="Arial" w:eastAsia="Arial" w:hAnsi="Arial" w:cs="Arial"/>
          <w:color w:val="302F2F"/>
          <w:spacing w:val="-223"/>
          <w:w w:val="102"/>
          <w:position w:val="-7"/>
          <w:sz w:val="68"/>
          <w:szCs w:val="68"/>
        </w:rPr>
        <w:t>-</w:t>
      </w:r>
      <w:r>
        <w:rPr>
          <w:rFonts w:ascii="Malgun Gothic" w:eastAsia="Malgun Gothic" w:hAnsi="Malgun Gothic" w:cs="Malgun Gothic"/>
          <w:color w:val="302F2F"/>
          <w:w w:val="55"/>
          <w:position w:val="-11"/>
        </w:rPr>
        <w:t>�</w:t>
      </w:r>
    </w:p>
    <w:p w:rsidR="00165D3B" w:rsidRDefault="00337F62">
      <w:pPr>
        <w:spacing w:line="900" w:lineRule="exact"/>
        <w:ind w:right="-29"/>
        <w:rPr>
          <w:rFonts w:ascii="Arial" w:eastAsia="Arial" w:hAnsi="Arial" w:cs="Arial"/>
          <w:sz w:val="80"/>
          <w:szCs w:val="80"/>
        </w:rPr>
      </w:pPr>
      <w:r>
        <w:br w:type="column"/>
      </w:r>
      <w:r>
        <w:rPr>
          <w:rFonts w:ascii="Arial" w:eastAsia="Arial" w:hAnsi="Arial" w:cs="Arial"/>
          <w:color w:val="302F2F"/>
          <w:w w:val="195"/>
          <w:position w:val="-1"/>
          <w:sz w:val="80"/>
          <w:szCs w:val="80"/>
        </w:rPr>
        <w:t>--------</w:t>
      </w:r>
      <w:r>
        <w:rPr>
          <w:rFonts w:ascii="Arial" w:eastAsia="Arial" w:hAnsi="Arial" w:cs="Arial"/>
          <w:color w:val="454445"/>
          <w:w w:val="195"/>
          <w:position w:val="-1"/>
          <w:sz w:val="80"/>
          <w:szCs w:val="80"/>
        </w:rPr>
        <w:t>-</w:t>
      </w:r>
      <w:r>
        <w:rPr>
          <w:rFonts w:ascii="Arial" w:eastAsia="Arial" w:hAnsi="Arial" w:cs="Arial"/>
          <w:color w:val="302F2F"/>
          <w:w w:val="195"/>
          <w:position w:val="-1"/>
          <w:sz w:val="80"/>
          <w:szCs w:val="80"/>
        </w:rPr>
        <w:t>---------</w:t>
      </w:r>
      <w:r>
        <w:rPr>
          <w:rFonts w:ascii="Arial" w:eastAsia="Arial" w:hAnsi="Arial" w:cs="Arial"/>
          <w:color w:val="302F2F"/>
          <w:w w:val="78"/>
          <w:position w:val="-1"/>
          <w:sz w:val="80"/>
          <w:szCs w:val="80"/>
        </w:rPr>
        <w:t>--</w:t>
      </w:r>
      <w:r>
        <w:rPr>
          <w:rFonts w:ascii="Arial" w:eastAsia="Arial" w:hAnsi="Arial" w:cs="Arial"/>
          <w:color w:val="302F2F"/>
          <w:spacing w:val="-130"/>
          <w:w w:val="78"/>
          <w:position w:val="-1"/>
          <w:sz w:val="80"/>
          <w:szCs w:val="80"/>
        </w:rPr>
        <w:t>:</w:t>
      </w:r>
      <w:r>
        <w:rPr>
          <w:rFonts w:ascii="Malgun Gothic" w:eastAsia="Malgun Gothic" w:hAnsi="Malgun Gothic" w:cs="Malgun Gothic"/>
          <w:color w:val="302F2F"/>
          <w:w w:val="65"/>
          <w:position w:val="7"/>
        </w:rPr>
        <w:t>�</w:t>
      </w:r>
      <w:r>
        <w:rPr>
          <w:rFonts w:ascii="Arial" w:eastAsia="Arial" w:hAnsi="Arial" w:cs="Arial"/>
          <w:color w:val="989899"/>
          <w:w w:val="13"/>
          <w:position w:val="-1"/>
          <w:sz w:val="80"/>
          <w:szCs w:val="80"/>
        </w:rPr>
        <w:t>·</w:t>
      </w:r>
      <w:r>
        <w:rPr>
          <w:rFonts w:ascii="Arial" w:eastAsia="Arial" w:hAnsi="Arial" w:cs="Arial"/>
          <w:color w:val="302F2F"/>
          <w:w w:val="34"/>
          <w:position w:val="-1"/>
          <w:sz w:val="80"/>
          <w:szCs w:val="80"/>
        </w:rPr>
        <w:t>·</w:t>
      </w:r>
    </w:p>
    <w:p w:rsidR="00165D3B" w:rsidRDefault="00165D3B">
      <w:pPr>
        <w:spacing w:before="9" w:line="100" w:lineRule="exact"/>
        <w:rPr>
          <w:sz w:val="11"/>
          <w:szCs w:val="11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500" w:lineRule="exact"/>
        <w:ind w:right="968"/>
        <w:jc w:val="right"/>
        <w:rPr>
          <w:rFonts w:ascii="Arial" w:eastAsia="Arial" w:hAnsi="Arial" w:cs="Arial"/>
          <w:sz w:val="43"/>
          <w:szCs w:val="43"/>
        </w:rPr>
        <w:sectPr w:rsidR="00165D3B">
          <w:headerReference w:type="default" r:id="rId66"/>
          <w:pgSz w:w="12180" w:h="17020"/>
          <w:pgMar w:top="620" w:right="780" w:bottom="280" w:left="720" w:header="0" w:footer="0" w:gutter="0"/>
          <w:cols w:num="2" w:space="720" w:equalWidth="0">
            <w:col w:w="359" w:space="111"/>
            <w:col w:w="10210"/>
          </w:cols>
        </w:sectPr>
      </w:pPr>
      <w:r>
        <w:rPr>
          <w:color w:val="5D5B5E"/>
          <w:w w:val="40"/>
          <w:position w:val="-5"/>
          <w:sz w:val="26"/>
          <w:szCs w:val="26"/>
        </w:rPr>
        <w:t xml:space="preserve">•              </w:t>
      </w:r>
      <w:r>
        <w:rPr>
          <w:color w:val="5D5B5E"/>
          <w:spacing w:val="10"/>
          <w:w w:val="40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454445"/>
          <w:w w:val="107"/>
          <w:sz w:val="25"/>
          <w:szCs w:val="25"/>
        </w:rPr>
        <w:t>,</w:t>
      </w:r>
      <w:r>
        <w:rPr>
          <w:rFonts w:ascii="Arial" w:eastAsia="Arial" w:hAnsi="Arial" w:cs="Arial"/>
          <w:color w:val="454445"/>
          <w:w w:val="46"/>
          <w:sz w:val="43"/>
          <w:szCs w:val="43"/>
        </w:rPr>
        <w:t>.</w:t>
      </w:r>
      <w:r>
        <w:rPr>
          <w:rFonts w:ascii="Arial" w:eastAsia="Arial" w:hAnsi="Arial" w:cs="Arial"/>
          <w:color w:val="737374"/>
          <w:w w:val="39"/>
          <w:sz w:val="43"/>
          <w:szCs w:val="43"/>
        </w:rPr>
        <w:t>.</w:t>
      </w:r>
    </w:p>
    <w:p w:rsidR="00165D3B" w:rsidRDefault="00165D3B">
      <w:pPr>
        <w:spacing w:before="19" w:line="240" w:lineRule="exact"/>
        <w:rPr>
          <w:sz w:val="24"/>
          <w:szCs w:val="24"/>
        </w:rPr>
      </w:pPr>
    </w:p>
    <w:p w:rsidR="00165D3B" w:rsidRDefault="00337F62">
      <w:pPr>
        <w:spacing w:before="27" w:line="360" w:lineRule="exact"/>
        <w:ind w:left="1502"/>
        <w:rPr>
          <w:sz w:val="30"/>
          <w:szCs w:val="30"/>
        </w:rPr>
      </w:pPr>
      <w:r>
        <w:pict>
          <v:shape id="_x0000_s1687" type="#_x0000_t202" style="position:absolute;left:0;text-align:left;margin-left:180.4pt;margin-top:11.35pt;width:177.1pt;height:18.4pt;z-index:-14050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5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b/>
                      <w:color w:val="302F2F"/>
                      <w:w w:val="64"/>
                      <w:position w:val="4"/>
                      <w:sz w:val="31"/>
                      <w:szCs w:val="31"/>
                    </w:rPr>
                    <w:t>c</w:t>
                  </w:r>
                  <w:r>
                    <w:rPr>
                      <w:b/>
                      <w:color w:val="5D5B5E"/>
                      <w:w w:val="64"/>
                      <w:position w:val="4"/>
                      <w:sz w:val="31"/>
                      <w:szCs w:val="31"/>
                    </w:rPr>
                    <w:t xml:space="preserve">.         </w:t>
                  </w:r>
                  <w:r>
                    <w:rPr>
                      <w:b/>
                      <w:color w:val="5D5B5E"/>
                      <w:spacing w:val="25"/>
                      <w:w w:val="64"/>
                      <w:position w:val="4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54445"/>
                      <w:w w:val="162"/>
                      <w:position w:val="-1"/>
                      <w:sz w:val="31"/>
                      <w:szCs w:val="3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02F2F"/>
                      <w:w w:val="54"/>
                      <w:position w:val="-1"/>
                      <w:sz w:val="31"/>
                      <w:szCs w:val="31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02F2F"/>
                      <w:position w:val="-1"/>
                      <w:sz w:val="31"/>
                      <w:szCs w:val="31"/>
                    </w:rPr>
                    <w:t xml:space="preserve">                             </w:t>
                  </w:r>
                  <w:r>
                    <w:rPr>
                      <w:rFonts w:ascii="Arial" w:eastAsia="Arial" w:hAnsi="Arial" w:cs="Arial"/>
                      <w:color w:val="302F2F"/>
                      <w:spacing w:val="-10"/>
                      <w:position w:val="-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02F2F"/>
                      <w:w w:val="70"/>
                      <w:position w:val="6"/>
                      <w:sz w:val="26"/>
                      <w:szCs w:val="26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54445"/>
                      <w:w w:val="38"/>
                      <w:position w:val="6"/>
                      <w:sz w:val="26"/>
                      <w:szCs w:val="26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302F2F"/>
          <w:w w:val="70"/>
          <w:position w:val="-5"/>
          <w:sz w:val="26"/>
          <w:szCs w:val="26"/>
        </w:rPr>
        <w:t>c</w:t>
      </w:r>
      <w:r>
        <w:rPr>
          <w:rFonts w:ascii="Arial" w:eastAsia="Arial" w:hAnsi="Arial" w:cs="Arial"/>
          <w:b/>
          <w:color w:val="454445"/>
          <w:w w:val="51"/>
          <w:position w:val="-5"/>
          <w:sz w:val="26"/>
          <w:szCs w:val="26"/>
        </w:rPr>
        <w:t>.</w:t>
      </w:r>
      <w:r>
        <w:rPr>
          <w:rFonts w:ascii="Arial" w:eastAsia="Arial" w:hAnsi="Arial" w:cs="Arial"/>
          <w:b/>
          <w:color w:val="454445"/>
          <w:position w:val="-5"/>
          <w:sz w:val="26"/>
          <w:szCs w:val="26"/>
        </w:rPr>
        <w:t xml:space="preserve">      </w:t>
      </w:r>
      <w:r>
        <w:rPr>
          <w:rFonts w:ascii="Arial" w:eastAsia="Arial" w:hAnsi="Arial" w:cs="Arial"/>
          <w:b/>
          <w:color w:val="454445"/>
          <w:spacing w:val="17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302F2F"/>
          <w:w w:val="64"/>
          <w:position w:val="-4"/>
        </w:rPr>
        <w:t>C</w:t>
      </w:r>
      <w:r>
        <w:rPr>
          <w:rFonts w:ascii="Arial" w:eastAsia="Arial" w:hAnsi="Arial" w:cs="Arial"/>
          <w:color w:val="454445"/>
          <w:w w:val="64"/>
          <w:position w:val="-4"/>
        </w:rPr>
        <w:t xml:space="preserve">,                                     </w:t>
      </w:r>
      <w:r>
        <w:rPr>
          <w:color w:val="454445"/>
          <w:w w:val="76"/>
          <w:position w:val="3"/>
          <w:sz w:val="30"/>
          <w:szCs w:val="30"/>
        </w:rPr>
        <w:t>e</w:t>
      </w:r>
      <w:r>
        <w:rPr>
          <w:color w:val="5D5B5E"/>
          <w:w w:val="49"/>
          <w:position w:val="3"/>
          <w:sz w:val="30"/>
          <w:szCs w:val="30"/>
        </w:rPr>
        <w:t>.</w:t>
      </w:r>
      <w:r>
        <w:rPr>
          <w:color w:val="5D5B5E"/>
          <w:position w:val="3"/>
          <w:sz w:val="30"/>
          <w:szCs w:val="30"/>
        </w:rPr>
        <w:t xml:space="preserve">      </w:t>
      </w:r>
      <w:r>
        <w:rPr>
          <w:color w:val="5D5B5E"/>
          <w:spacing w:val="5"/>
          <w:position w:val="3"/>
          <w:sz w:val="30"/>
          <w:szCs w:val="30"/>
        </w:rPr>
        <w:t xml:space="preserve"> </w:t>
      </w:r>
      <w:r>
        <w:rPr>
          <w:color w:val="302F2F"/>
          <w:w w:val="76"/>
          <w:position w:val="-2"/>
          <w:sz w:val="30"/>
          <w:szCs w:val="30"/>
        </w:rPr>
        <w:t>e</w:t>
      </w:r>
      <w:r>
        <w:rPr>
          <w:color w:val="5D5B5E"/>
          <w:w w:val="49"/>
          <w:position w:val="-2"/>
          <w:sz w:val="30"/>
          <w:szCs w:val="30"/>
        </w:rPr>
        <w:t>,</w:t>
      </w:r>
      <w:r>
        <w:rPr>
          <w:color w:val="5D5B5E"/>
          <w:position w:val="-2"/>
          <w:sz w:val="30"/>
          <w:szCs w:val="30"/>
        </w:rPr>
        <w:t xml:space="preserve">      </w:t>
      </w:r>
      <w:r>
        <w:rPr>
          <w:color w:val="5D5B5E"/>
          <w:spacing w:val="-14"/>
          <w:position w:val="-2"/>
          <w:sz w:val="30"/>
          <w:szCs w:val="30"/>
        </w:rPr>
        <w:t xml:space="preserve"> </w:t>
      </w:r>
      <w:r>
        <w:rPr>
          <w:color w:val="302F2F"/>
          <w:w w:val="66"/>
          <w:position w:val="-5"/>
          <w:sz w:val="32"/>
          <w:szCs w:val="32"/>
        </w:rPr>
        <w:t>c</w:t>
      </w:r>
      <w:r>
        <w:rPr>
          <w:color w:val="454445"/>
          <w:w w:val="66"/>
          <w:position w:val="-5"/>
          <w:sz w:val="32"/>
          <w:szCs w:val="32"/>
        </w:rPr>
        <w:t xml:space="preserve">.        </w:t>
      </w:r>
      <w:r>
        <w:rPr>
          <w:color w:val="454445"/>
          <w:spacing w:val="38"/>
          <w:w w:val="66"/>
          <w:position w:val="-5"/>
          <w:sz w:val="32"/>
          <w:szCs w:val="32"/>
        </w:rPr>
        <w:t xml:space="preserve"> </w:t>
      </w:r>
      <w:r>
        <w:rPr>
          <w:color w:val="302F2F"/>
          <w:w w:val="72"/>
          <w:position w:val="-4"/>
          <w:sz w:val="32"/>
          <w:szCs w:val="32"/>
        </w:rPr>
        <w:t>e</w:t>
      </w:r>
      <w:r>
        <w:rPr>
          <w:color w:val="302F2F"/>
          <w:w w:val="46"/>
          <w:position w:val="-4"/>
          <w:sz w:val="32"/>
          <w:szCs w:val="32"/>
        </w:rPr>
        <w:t>.</w:t>
      </w:r>
      <w:r>
        <w:rPr>
          <w:color w:val="302F2F"/>
          <w:position w:val="-4"/>
          <w:sz w:val="32"/>
          <w:szCs w:val="32"/>
        </w:rPr>
        <w:t xml:space="preserve">               </w:t>
      </w:r>
      <w:r>
        <w:rPr>
          <w:color w:val="302F2F"/>
          <w:spacing w:val="12"/>
          <w:position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302F2F"/>
          <w:w w:val="68"/>
          <w:position w:val="-4"/>
          <w:sz w:val="26"/>
          <w:szCs w:val="26"/>
        </w:rPr>
        <w:t>c</w:t>
      </w:r>
      <w:r>
        <w:rPr>
          <w:rFonts w:ascii="Arial" w:eastAsia="Arial" w:hAnsi="Arial" w:cs="Arial"/>
          <w:b/>
          <w:color w:val="454445"/>
          <w:w w:val="68"/>
          <w:position w:val="-4"/>
          <w:sz w:val="26"/>
          <w:szCs w:val="26"/>
        </w:rPr>
        <w:t xml:space="preserve">.         </w:t>
      </w:r>
      <w:r>
        <w:rPr>
          <w:rFonts w:ascii="Arial" w:eastAsia="Arial" w:hAnsi="Arial" w:cs="Arial"/>
          <w:b/>
          <w:color w:val="454445"/>
          <w:spacing w:val="31"/>
          <w:w w:val="68"/>
          <w:position w:val="-4"/>
          <w:sz w:val="26"/>
          <w:szCs w:val="26"/>
        </w:rPr>
        <w:t xml:space="preserve"> </w:t>
      </w:r>
      <w:r>
        <w:rPr>
          <w:color w:val="302F2F"/>
          <w:w w:val="72"/>
          <w:position w:val="-4"/>
          <w:sz w:val="32"/>
          <w:szCs w:val="32"/>
        </w:rPr>
        <w:t>e</w:t>
      </w:r>
      <w:r>
        <w:rPr>
          <w:color w:val="5D5B5E"/>
          <w:w w:val="46"/>
          <w:position w:val="-4"/>
          <w:sz w:val="32"/>
          <w:szCs w:val="32"/>
        </w:rPr>
        <w:t>.</w:t>
      </w:r>
      <w:r>
        <w:rPr>
          <w:color w:val="5D5B5E"/>
          <w:position w:val="-4"/>
          <w:sz w:val="32"/>
          <w:szCs w:val="32"/>
        </w:rPr>
        <w:t xml:space="preserve">      </w:t>
      </w:r>
      <w:r>
        <w:rPr>
          <w:color w:val="5D5B5E"/>
          <w:spacing w:val="-39"/>
          <w:position w:val="-4"/>
          <w:sz w:val="32"/>
          <w:szCs w:val="32"/>
        </w:rPr>
        <w:t xml:space="preserve"> </w:t>
      </w:r>
      <w:r>
        <w:rPr>
          <w:color w:val="302F2F"/>
          <w:w w:val="76"/>
          <w:position w:val="-4"/>
          <w:sz w:val="30"/>
          <w:szCs w:val="30"/>
        </w:rPr>
        <w:t>e</w:t>
      </w:r>
      <w:r>
        <w:rPr>
          <w:color w:val="5D5B5E"/>
          <w:w w:val="49"/>
          <w:position w:val="-4"/>
          <w:sz w:val="30"/>
          <w:szCs w:val="30"/>
        </w:rPr>
        <w:t>.</w:t>
      </w:r>
    </w:p>
    <w:p w:rsidR="00165D3B" w:rsidRDefault="00337F62">
      <w:pPr>
        <w:spacing w:line="60" w:lineRule="exact"/>
        <w:ind w:left="1456"/>
        <w:rPr>
          <w:rFonts w:ascii="Arial" w:eastAsia="Arial" w:hAnsi="Arial" w:cs="Arial"/>
          <w:sz w:val="31"/>
          <w:szCs w:val="31"/>
        </w:rPr>
        <w:sectPr w:rsidR="00165D3B">
          <w:type w:val="continuous"/>
          <w:pgSz w:w="12180" w:h="17020"/>
          <w:pgMar w:top="400" w:right="780" w:bottom="0" w:left="72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302F2F"/>
          <w:w w:val="43"/>
          <w:position w:val="-16"/>
          <w:sz w:val="25"/>
          <w:szCs w:val="25"/>
        </w:rPr>
        <w:t>'i</w:t>
      </w:r>
      <w:r>
        <w:rPr>
          <w:rFonts w:ascii="Courier New" w:eastAsia="Courier New" w:hAnsi="Courier New" w:cs="Courier New"/>
          <w:color w:val="454445"/>
          <w:w w:val="30"/>
          <w:position w:val="-16"/>
          <w:sz w:val="25"/>
          <w:szCs w:val="25"/>
        </w:rPr>
        <w:t>.</w:t>
      </w:r>
      <w:r>
        <w:rPr>
          <w:rFonts w:ascii="Courier New" w:eastAsia="Courier New" w:hAnsi="Courier New" w:cs="Courier New"/>
          <w:color w:val="454445"/>
          <w:position w:val="-16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454445"/>
          <w:spacing w:val="24"/>
          <w:position w:val="-16"/>
          <w:sz w:val="25"/>
          <w:szCs w:val="25"/>
        </w:rPr>
        <w:t xml:space="preserve"> </w:t>
      </w:r>
      <w:r>
        <w:rPr>
          <w:rFonts w:ascii="Arial" w:eastAsia="Arial" w:hAnsi="Arial" w:cs="Arial"/>
          <w:color w:val="302F2F"/>
          <w:w w:val="162"/>
          <w:position w:val="-16"/>
          <w:sz w:val="31"/>
          <w:szCs w:val="31"/>
        </w:rPr>
        <w:t>t</w:t>
      </w:r>
      <w:r>
        <w:rPr>
          <w:rFonts w:ascii="Arial" w:eastAsia="Arial" w:hAnsi="Arial" w:cs="Arial"/>
          <w:color w:val="454445"/>
          <w:w w:val="43"/>
          <w:position w:val="-16"/>
          <w:sz w:val="31"/>
          <w:szCs w:val="31"/>
        </w:rPr>
        <w:t>.</w:t>
      </w:r>
      <w:r>
        <w:rPr>
          <w:rFonts w:ascii="Arial" w:eastAsia="Arial" w:hAnsi="Arial" w:cs="Arial"/>
          <w:color w:val="454445"/>
          <w:position w:val="-16"/>
          <w:sz w:val="31"/>
          <w:szCs w:val="31"/>
        </w:rPr>
        <w:t xml:space="preserve">                      </w:t>
      </w:r>
      <w:r>
        <w:rPr>
          <w:rFonts w:ascii="Arial" w:eastAsia="Arial" w:hAnsi="Arial" w:cs="Arial"/>
          <w:color w:val="454445"/>
          <w:spacing w:val="-41"/>
          <w:position w:val="-16"/>
          <w:sz w:val="31"/>
          <w:szCs w:val="31"/>
        </w:rPr>
        <w:t xml:space="preserve"> </w:t>
      </w:r>
      <w:r>
        <w:rPr>
          <w:rFonts w:ascii="Courier New" w:eastAsia="Courier New" w:hAnsi="Courier New" w:cs="Courier New"/>
          <w:color w:val="454445"/>
          <w:w w:val="43"/>
          <w:position w:val="-16"/>
          <w:sz w:val="25"/>
          <w:szCs w:val="25"/>
        </w:rPr>
        <w:t>'i</w:t>
      </w:r>
      <w:r>
        <w:rPr>
          <w:rFonts w:ascii="Courier New" w:eastAsia="Courier New" w:hAnsi="Courier New" w:cs="Courier New"/>
          <w:color w:val="454445"/>
          <w:w w:val="30"/>
          <w:position w:val="-16"/>
          <w:sz w:val="25"/>
          <w:szCs w:val="25"/>
        </w:rPr>
        <w:t>.</w:t>
      </w:r>
      <w:r>
        <w:rPr>
          <w:rFonts w:ascii="Courier New" w:eastAsia="Courier New" w:hAnsi="Courier New" w:cs="Courier New"/>
          <w:color w:val="454445"/>
          <w:position w:val="-16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454445"/>
          <w:spacing w:val="33"/>
          <w:position w:val="-1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454445"/>
          <w:w w:val="43"/>
          <w:position w:val="-16"/>
          <w:sz w:val="25"/>
          <w:szCs w:val="25"/>
        </w:rPr>
        <w:t>'i</w:t>
      </w:r>
      <w:r>
        <w:rPr>
          <w:rFonts w:ascii="Courier New" w:eastAsia="Courier New" w:hAnsi="Courier New" w:cs="Courier New"/>
          <w:color w:val="5D5B5E"/>
          <w:w w:val="30"/>
          <w:position w:val="-16"/>
          <w:sz w:val="25"/>
          <w:szCs w:val="25"/>
        </w:rPr>
        <w:t>.</w:t>
      </w:r>
      <w:r>
        <w:rPr>
          <w:rFonts w:ascii="Courier New" w:eastAsia="Courier New" w:hAnsi="Courier New" w:cs="Courier New"/>
          <w:color w:val="5D5B5E"/>
          <w:position w:val="-16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5D5B5E"/>
          <w:spacing w:val="33"/>
          <w:position w:val="-1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454445"/>
          <w:w w:val="43"/>
          <w:position w:val="-16"/>
          <w:sz w:val="25"/>
          <w:szCs w:val="25"/>
        </w:rPr>
        <w:t>'i</w:t>
      </w:r>
      <w:r>
        <w:rPr>
          <w:rFonts w:ascii="Courier New" w:eastAsia="Courier New" w:hAnsi="Courier New" w:cs="Courier New"/>
          <w:color w:val="5D5B5E"/>
          <w:w w:val="30"/>
          <w:position w:val="-16"/>
          <w:sz w:val="25"/>
          <w:szCs w:val="25"/>
        </w:rPr>
        <w:t>.</w:t>
      </w:r>
      <w:r>
        <w:rPr>
          <w:rFonts w:ascii="Courier New" w:eastAsia="Courier New" w:hAnsi="Courier New" w:cs="Courier New"/>
          <w:color w:val="5D5B5E"/>
          <w:position w:val="-16"/>
          <w:sz w:val="25"/>
          <w:szCs w:val="25"/>
        </w:rPr>
        <w:t xml:space="preserve">       </w:t>
      </w:r>
      <w:r>
        <w:rPr>
          <w:rFonts w:ascii="Courier New" w:eastAsia="Courier New" w:hAnsi="Courier New" w:cs="Courier New"/>
          <w:color w:val="5D5B5E"/>
          <w:spacing w:val="55"/>
          <w:position w:val="-1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02F2F"/>
          <w:w w:val="43"/>
          <w:position w:val="-16"/>
          <w:sz w:val="25"/>
          <w:szCs w:val="25"/>
        </w:rPr>
        <w:t>'i</w:t>
      </w:r>
      <w:r>
        <w:rPr>
          <w:rFonts w:ascii="Courier New" w:eastAsia="Courier New" w:hAnsi="Courier New" w:cs="Courier New"/>
          <w:color w:val="5D5B5E"/>
          <w:w w:val="30"/>
          <w:position w:val="-16"/>
          <w:sz w:val="25"/>
          <w:szCs w:val="25"/>
        </w:rPr>
        <w:t>.</w:t>
      </w:r>
      <w:r>
        <w:rPr>
          <w:rFonts w:ascii="Courier New" w:eastAsia="Courier New" w:hAnsi="Courier New" w:cs="Courier New"/>
          <w:color w:val="5D5B5E"/>
          <w:position w:val="-16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5D5B5E"/>
          <w:spacing w:val="33"/>
          <w:position w:val="-1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02F2F"/>
          <w:w w:val="41"/>
          <w:position w:val="-16"/>
          <w:sz w:val="25"/>
          <w:szCs w:val="25"/>
        </w:rPr>
        <w:t>'i</w:t>
      </w:r>
      <w:r>
        <w:rPr>
          <w:rFonts w:ascii="Courier New" w:eastAsia="Courier New" w:hAnsi="Courier New" w:cs="Courier New"/>
          <w:color w:val="5D5B5E"/>
          <w:w w:val="41"/>
          <w:position w:val="-16"/>
          <w:sz w:val="25"/>
          <w:szCs w:val="25"/>
        </w:rPr>
        <w:t xml:space="preserve">.      </w:t>
      </w:r>
      <w:r>
        <w:rPr>
          <w:rFonts w:ascii="Courier New" w:eastAsia="Courier New" w:hAnsi="Courier New" w:cs="Courier New"/>
          <w:color w:val="5D5B5E"/>
          <w:spacing w:val="43"/>
          <w:w w:val="41"/>
          <w:position w:val="-16"/>
          <w:sz w:val="25"/>
          <w:szCs w:val="25"/>
        </w:rPr>
        <w:t xml:space="preserve"> </w:t>
      </w:r>
      <w:r>
        <w:rPr>
          <w:rFonts w:ascii="Arial" w:eastAsia="Arial" w:hAnsi="Arial" w:cs="Arial"/>
          <w:color w:val="302F2F"/>
          <w:w w:val="162"/>
          <w:position w:val="-16"/>
          <w:sz w:val="31"/>
          <w:szCs w:val="31"/>
        </w:rPr>
        <w:t>t</w:t>
      </w:r>
      <w:r>
        <w:rPr>
          <w:rFonts w:ascii="Arial" w:eastAsia="Arial" w:hAnsi="Arial" w:cs="Arial"/>
          <w:color w:val="454445"/>
          <w:w w:val="54"/>
          <w:position w:val="-16"/>
          <w:sz w:val="31"/>
          <w:szCs w:val="31"/>
        </w:rPr>
        <w:t>.</w:t>
      </w:r>
    </w:p>
    <w:p w:rsidR="00165D3B" w:rsidRDefault="00337F62">
      <w:pPr>
        <w:spacing w:line="200" w:lineRule="exact"/>
        <w:ind w:left="1465" w:right="-93"/>
        <w:rPr>
          <w:rFonts w:ascii="Arial" w:eastAsia="Arial" w:hAnsi="Arial" w:cs="Arial"/>
          <w:sz w:val="31"/>
          <w:szCs w:val="31"/>
        </w:rPr>
      </w:pPr>
      <w:r>
        <w:rPr>
          <w:color w:val="302F2F"/>
          <w:w w:val="91"/>
          <w:position w:val="-25"/>
          <w:sz w:val="34"/>
          <w:szCs w:val="34"/>
        </w:rPr>
        <w:t>J</w:t>
      </w:r>
      <w:r>
        <w:rPr>
          <w:color w:val="302F2F"/>
          <w:w w:val="54"/>
          <w:position w:val="-25"/>
          <w:sz w:val="34"/>
          <w:szCs w:val="34"/>
        </w:rPr>
        <w:t>.</w:t>
      </w:r>
      <w:r>
        <w:rPr>
          <w:color w:val="302F2F"/>
          <w:position w:val="-25"/>
          <w:sz w:val="34"/>
          <w:szCs w:val="34"/>
        </w:rPr>
        <w:t xml:space="preserve">     </w:t>
      </w:r>
      <w:r>
        <w:rPr>
          <w:color w:val="302F2F"/>
          <w:spacing w:val="-27"/>
          <w:position w:val="-25"/>
          <w:sz w:val="34"/>
          <w:szCs w:val="34"/>
        </w:rPr>
        <w:t xml:space="preserve"> </w:t>
      </w:r>
      <w:r>
        <w:rPr>
          <w:rFonts w:ascii="Arial" w:eastAsia="Arial" w:hAnsi="Arial" w:cs="Arial"/>
          <w:color w:val="302F2F"/>
          <w:w w:val="81"/>
          <w:position w:val="-25"/>
          <w:sz w:val="32"/>
          <w:szCs w:val="32"/>
        </w:rPr>
        <w:t>J</w:t>
      </w:r>
      <w:r>
        <w:rPr>
          <w:rFonts w:ascii="Arial" w:eastAsia="Arial" w:hAnsi="Arial" w:cs="Arial"/>
          <w:color w:val="454445"/>
          <w:w w:val="52"/>
          <w:position w:val="-25"/>
          <w:sz w:val="32"/>
          <w:szCs w:val="32"/>
        </w:rPr>
        <w:t>.</w:t>
      </w:r>
      <w:r>
        <w:rPr>
          <w:rFonts w:ascii="Arial" w:eastAsia="Arial" w:hAnsi="Arial" w:cs="Arial"/>
          <w:color w:val="454445"/>
          <w:position w:val="-25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454445"/>
          <w:spacing w:val="7"/>
          <w:position w:val="-25"/>
          <w:sz w:val="32"/>
          <w:szCs w:val="32"/>
        </w:rPr>
        <w:t xml:space="preserve"> </w:t>
      </w:r>
      <w:r>
        <w:rPr>
          <w:rFonts w:ascii="Arial" w:eastAsia="Arial" w:hAnsi="Arial" w:cs="Arial"/>
          <w:color w:val="302F2F"/>
          <w:w w:val="151"/>
          <w:position w:val="-9"/>
          <w:sz w:val="31"/>
          <w:szCs w:val="31"/>
        </w:rPr>
        <w:t>t</w:t>
      </w:r>
      <w:r>
        <w:rPr>
          <w:rFonts w:ascii="Arial" w:eastAsia="Arial" w:hAnsi="Arial" w:cs="Arial"/>
          <w:color w:val="454445"/>
          <w:w w:val="54"/>
          <w:position w:val="-9"/>
          <w:sz w:val="31"/>
          <w:szCs w:val="31"/>
        </w:rPr>
        <w:t>.</w:t>
      </w:r>
    </w:p>
    <w:p w:rsidR="00165D3B" w:rsidRDefault="00337F62">
      <w:pPr>
        <w:spacing w:line="200" w:lineRule="exact"/>
        <w:ind w:right="-150"/>
        <w:rPr>
          <w:rFonts w:ascii="Arial" w:eastAsia="Arial" w:hAnsi="Arial" w:cs="Arial"/>
          <w:sz w:val="51"/>
          <w:szCs w:val="51"/>
        </w:rPr>
      </w:pPr>
      <w:r>
        <w:br w:type="column"/>
      </w:r>
      <w:r>
        <w:rPr>
          <w:rFonts w:ascii="Arial" w:eastAsia="Arial" w:hAnsi="Arial" w:cs="Arial"/>
          <w:color w:val="5D5B5E"/>
          <w:w w:val="11"/>
          <w:position w:val="-63"/>
          <w:sz w:val="68"/>
          <w:szCs w:val="68"/>
        </w:rPr>
        <w:t>"</w:t>
      </w:r>
      <w:r>
        <w:rPr>
          <w:rFonts w:ascii="Arial" w:eastAsia="Arial" w:hAnsi="Arial" w:cs="Arial"/>
          <w:color w:val="454445"/>
          <w:w w:val="107"/>
          <w:position w:val="-63"/>
          <w:sz w:val="68"/>
          <w:szCs w:val="68"/>
        </w:rPr>
        <w:t>'</w:t>
      </w:r>
      <w:r>
        <w:rPr>
          <w:rFonts w:ascii="Arial" w:eastAsia="Arial" w:hAnsi="Arial" w:cs="Arial"/>
          <w:color w:val="454445"/>
          <w:position w:val="-63"/>
          <w:sz w:val="68"/>
          <w:szCs w:val="68"/>
        </w:rPr>
        <w:t xml:space="preserve">  </w:t>
      </w:r>
      <w:r>
        <w:rPr>
          <w:rFonts w:ascii="Arial" w:eastAsia="Arial" w:hAnsi="Arial" w:cs="Arial"/>
          <w:color w:val="454445"/>
          <w:spacing w:val="-72"/>
          <w:position w:val="-63"/>
          <w:sz w:val="68"/>
          <w:szCs w:val="68"/>
        </w:rPr>
        <w:t xml:space="preserve"> </w:t>
      </w:r>
      <w:r>
        <w:rPr>
          <w:rFonts w:ascii="Arial" w:eastAsia="Arial" w:hAnsi="Arial" w:cs="Arial"/>
          <w:color w:val="454445"/>
          <w:w w:val="23"/>
          <w:position w:val="-31"/>
          <w:sz w:val="43"/>
          <w:szCs w:val="43"/>
        </w:rPr>
        <w:t>.</w:t>
      </w:r>
      <w:r>
        <w:rPr>
          <w:rFonts w:ascii="Malgun Gothic" w:eastAsia="Malgun Gothic" w:hAnsi="Malgun Gothic" w:cs="Malgun Gothic"/>
          <w:color w:val="302F2F"/>
          <w:w w:val="21"/>
          <w:position w:val="-31"/>
          <w:sz w:val="43"/>
          <w:szCs w:val="43"/>
        </w:rPr>
        <w:t>�</w:t>
      </w:r>
      <w:r>
        <w:rPr>
          <w:rFonts w:ascii="Arial" w:eastAsia="Arial" w:hAnsi="Arial" w:cs="Arial"/>
          <w:color w:val="5D5B5E"/>
          <w:w w:val="38"/>
          <w:position w:val="-31"/>
          <w:sz w:val="43"/>
          <w:szCs w:val="43"/>
        </w:rPr>
        <w:t>·</w:t>
      </w:r>
      <w:r>
        <w:rPr>
          <w:rFonts w:ascii="Arial" w:eastAsia="Arial" w:hAnsi="Arial" w:cs="Arial"/>
          <w:color w:val="5D5B5E"/>
          <w:position w:val="-31"/>
          <w:sz w:val="43"/>
          <w:szCs w:val="43"/>
        </w:rPr>
        <w:t xml:space="preserve">   </w:t>
      </w:r>
      <w:r>
        <w:rPr>
          <w:rFonts w:ascii="Arial" w:eastAsia="Arial" w:hAnsi="Arial" w:cs="Arial"/>
          <w:color w:val="5D5B5E"/>
          <w:spacing w:val="7"/>
          <w:position w:val="-31"/>
          <w:sz w:val="43"/>
          <w:szCs w:val="43"/>
        </w:rPr>
        <w:t xml:space="preserve"> </w:t>
      </w:r>
      <w:r>
        <w:rPr>
          <w:rFonts w:ascii="Arial" w:eastAsia="Arial" w:hAnsi="Arial" w:cs="Arial"/>
          <w:color w:val="302F2F"/>
          <w:w w:val="19"/>
          <w:position w:val="-31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454445"/>
          <w:w w:val="20"/>
          <w:position w:val="-31"/>
          <w:sz w:val="51"/>
          <w:szCs w:val="51"/>
        </w:rPr>
        <w:t>�</w:t>
      </w:r>
      <w:r>
        <w:rPr>
          <w:rFonts w:ascii="Arial" w:eastAsia="Arial" w:hAnsi="Arial" w:cs="Arial"/>
          <w:color w:val="737374"/>
          <w:w w:val="27"/>
          <w:position w:val="-31"/>
          <w:sz w:val="51"/>
          <w:szCs w:val="51"/>
        </w:rPr>
        <w:t>·</w:t>
      </w:r>
      <w:r>
        <w:rPr>
          <w:rFonts w:ascii="Arial" w:eastAsia="Arial" w:hAnsi="Arial" w:cs="Arial"/>
          <w:color w:val="737374"/>
          <w:position w:val="-31"/>
          <w:sz w:val="51"/>
          <w:szCs w:val="51"/>
        </w:rPr>
        <w:t xml:space="preserve">  </w:t>
      </w:r>
      <w:r>
        <w:rPr>
          <w:rFonts w:ascii="Arial" w:eastAsia="Arial" w:hAnsi="Arial" w:cs="Arial"/>
          <w:color w:val="737374"/>
          <w:spacing w:val="60"/>
          <w:position w:val="-31"/>
          <w:sz w:val="51"/>
          <w:szCs w:val="51"/>
        </w:rPr>
        <w:t xml:space="preserve"> </w:t>
      </w:r>
      <w:r>
        <w:rPr>
          <w:rFonts w:ascii="Arial" w:eastAsia="Arial" w:hAnsi="Arial" w:cs="Arial"/>
          <w:color w:val="454445"/>
          <w:w w:val="19"/>
          <w:position w:val="-31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302F2F"/>
          <w:w w:val="18"/>
          <w:position w:val="-31"/>
          <w:sz w:val="51"/>
          <w:szCs w:val="51"/>
        </w:rPr>
        <w:t>�</w:t>
      </w:r>
      <w:r>
        <w:rPr>
          <w:rFonts w:ascii="Arial" w:eastAsia="Arial" w:hAnsi="Arial" w:cs="Arial"/>
          <w:color w:val="5D5B5E"/>
          <w:w w:val="27"/>
          <w:position w:val="-31"/>
          <w:sz w:val="51"/>
          <w:szCs w:val="51"/>
        </w:rPr>
        <w:t>·</w:t>
      </w:r>
    </w:p>
    <w:p w:rsidR="00165D3B" w:rsidRDefault="00337F62">
      <w:pPr>
        <w:spacing w:before="37" w:line="160" w:lineRule="exact"/>
        <w:ind w:right="-57"/>
        <w:rPr>
          <w:rFonts w:ascii="Courier New" w:eastAsia="Courier New" w:hAnsi="Courier New" w:cs="Courier New"/>
          <w:sz w:val="25"/>
          <w:szCs w:val="25"/>
        </w:rPr>
      </w:pPr>
      <w:r>
        <w:br w:type="column"/>
      </w:r>
      <w:r>
        <w:rPr>
          <w:rFonts w:ascii="Courier New" w:eastAsia="Courier New" w:hAnsi="Courier New" w:cs="Courier New"/>
          <w:color w:val="454445"/>
          <w:w w:val="46"/>
          <w:position w:val="-7"/>
          <w:sz w:val="25"/>
          <w:szCs w:val="25"/>
        </w:rPr>
        <w:t>'i</w:t>
      </w:r>
      <w:r>
        <w:rPr>
          <w:rFonts w:ascii="Courier New" w:eastAsia="Courier New" w:hAnsi="Courier New" w:cs="Courier New"/>
          <w:color w:val="454445"/>
          <w:w w:val="24"/>
          <w:position w:val="-7"/>
          <w:sz w:val="25"/>
          <w:szCs w:val="25"/>
        </w:rPr>
        <w:t>.</w:t>
      </w:r>
    </w:p>
    <w:p w:rsidR="00165D3B" w:rsidRDefault="00337F62">
      <w:pPr>
        <w:spacing w:line="200" w:lineRule="exact"/>
        <w:ind w:right="-97"/>
        <w:rPr>
          <w:rFonts w:ascii="Arial" w:eastAsia="Arial" w:hAnsi="Arial" w:cs="Arial"/>
          <w:sz w:val="51"/>
          <w:szCs w:val="51"/>
        </w:rPr>
      </w:pPr>
      <w:r>
        <w:br w:type="column"/>
      </w:r>
      <w:r>
        <w:rPr>
          <w:color w:val="302F2F"/>
          <w:w w:val="91"/>
          <w:position w:val="-25"/>
          <w:sz w:val="34"/>
          <w:szCs w:val="34"/>
        </w:rPr>
        <w:t>J</w:t>
      </w:r>
      <w:r>
        <w:rPr>
          <w:color w:val="5D5B5E"/>
          <w:w w:val="54"/>
          <w:position w:val="-25"/>
          <w:sz w:val="34"/>
          <w:szCs w:val="34"/>
        </w:rPr>
        <w:t>.</w:t>
      </w:r>
      <w:r>
        <w:rPr>
          <w:color w:val="5D5B5E"/>
          <w:position w:val="-25"/>
          <w:sz w:val="34"/>
          <w:szCs w:val="34"/>
        </w:rPr>
        <w:t xml:space="preserve">     </w:t>
      </w:r>
      <w:r>
        <w:rPr>
          <w:color w:val="5D5B5E"/>
          <w:spacing w:val="-17"/>
          <w:position w:val="-25"/>
          <w:sz w:val="34"/>
          <w:szCs w:val="34"/>
        </w:rPr>
        <w:t xml:space="preserve"> </w:t>
      </w:r>
      <w:r>
        <w:rPr>
          <w:rFonts w:ascii="Arial" w:eastAsia="Arial" w:hAnsi="Arial" w:cs="Arial"/>
          <w:color w:val="454445"/>
          <w:w w:val="26"/>
          <w:position w:val="-31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302F2F"/>
          <w:w w:val="18"/>
          <w:position w:val="-31"/>
          <w:sz w:val="51"/>
          <w:szCs w:val="51"/>
        </w:rPr>
        <w:t>�</w:t>
      </w:r>
      <w:r>
        <w:rPr>
          <w:rFonts w:ascii="Arial" w:eastAsia="Arial" w:hAnsi="Arial" w:cs="Arial"/>
          <w:color w:val="5D5B5E"/>
          <w:w w:val="27"/>
          <w:position w:val="-31"/>
          <w:sz w:val="51"/>
          <w:szCs w:val="51"/>
        </w:rPr>
        <w:t>·</w:t>
      </w:r>
      <w:r>
        <w:rPr>
          <w:rFonts w:ascii="Arial" w:eastAsia="Arial" w:hAnsi="Arial" w:cs="Arial"/>
          <w:color w:val="5D5B5E"/>
          <w:position w:val="-31"/>
          <w:sz w:val="51"/>
          <w:szCs w:val="51"/>
        </w:rPr>
        <w:t xml:space="preserve">  </w:t>
      </w:r>
      <w:r>
        <w:rPr>
          <w:rFonts w:ascii="Arial" w:eastAsia="Arial" w:hAnsi="Arial" w:cs="Arial"/>
          <w:color w:val="5D5B5E"/>
          <w:spacing w:val="69"/>
          <w:position w:val="-31"/>
          <w:sz w:val="51"/>
          <w:szCs w:val="51"/>
        </w:rPr>
        <w:t xml:space="preserve"> </w:t>
      </w:r>
      <w:r>
        <w:rPr>
          <w:rFonts w:ascii="Arial" w:eastAsia="Arial" w:hAnsi="Arial" w:cs="Arial"/>
          <w:color w:val="454445"/>
          <w:w w:val="13"/>
          <w:position w:val="-31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302F2F"/>
          <w:w w:val="20"/>
          <w:position w:val="-31"/>
          <w:sz w:val="51"/>
          <w:szCs w:val="51"/>
        </w:rPr>
        <w:t>�</w:t>
      </w:r>
      <w:r>
        <w:rPr>
          <w:rFonts w:ascii="Arial" w:eastAsia="Arial" w:hAnsi="Arial" w:cs="Arial"/>
          <w:color w:val="5D5B5E"/>
          <w:w w:val="27"/>
          <w:position w:val="-31"/>
          <w:sz w:val="51"/>
          <w:szCs w:val="51"/>
        </w:rPr>
        <w:t>·</w:t>
      </w:r>
    </w:p>
    <w:p w:rsidR="00165D3B" w:rsidRDefault="00337F62">
      <w:pPr>
        <w:spacing w:before="10" w:line="180" w:lineRule="exact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5" w:space="720" w:equalWidth="0">
            <w:col w:w="3009" w:space="557"/>
            <w:col w:w="2148" w:space="529"/>
            <w:col w:w="177" w:space="557"/>
            <w:col w:w="1497" w:space="278"/>
            <w:col w:w="1928"/>
          </w:cols>
        </w:sectPr>
      </w:pPr>
      <w:r>
        <w:br w:type="column"/>
      </w:r>
      <w:r>
        <w:rPr>
          <w:rFonts w:ascii="Arial" w:eastAsia="Arial" w:hAnsi="Arial" w:cs="Arial"/>
          <w:b/>
          <w:color w:val="989899"/>
          <w:w w:val="34"/>
          <w:position w:val="-7"/>
          <w:sz w:val="24"/>
          <w:szCs w:val="24"/>
        </w:rPr>
        <w:t>·</w:t>
      </w:r>
      <w:r>
        <w:rPr>
          <w:rFonts w:ascii="Arial" w:eastAsia="Arial" w:hAnsi="Arial" w:cs="Arial"/>
          <w:b/>
          <w:color w:val="302F2F"/>
          <w:w w:val="133"/>
          <w:position w:val="-7"/>
          <w:sz w:val="24"/>
          <w:szCs w:val="24"/>
        </w:rPr>
        <w:t>tl</w:t>
      </w:r>
    </w:p>
    <w:p w:rsidR="00165D3B" w:rsidRDefault="00165D3B">
      <w:pPr>
        <w:spacing w:before="4" w:line="200" w:lineRule="exact"/>
      </w:pPr>
    </w:p>
    <w:p w:rsidR="00165D3B" w:rsidRDefault="00337F62">
      <w:pPr>
        <w:spacing w:line="100" w:lineRule="exact"/>
        <w:ind w:left="1465" w:right="-7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454445"/>
          <w:spacing w:val="-74"/>
          <w:w w:val="209"/>
          <w:position w:val="-29"/>
          <w:sz w:val="28"/>
          <w:szCs w:val="28"/>
        </w:rPr>
        <w:t>'</w:t>
      </w:r>
      <w:r>
        <w:rPr>
          <w:rFonts w:ascii="Arial" w:eastAsia="Arial" w:hAnsi="Arial" w:cs="Arial"/>
          <w:color w:val="454445"/>
          <w:w w:val="82"/>
          <w:position w:val="-23"/>
          <w:sz w:val="32"/>
          <w:szCs w:val="32"/>
        </w:rPr>
        <w:t>"</w:t>
      </w:r>
      <w:r>
        <w:rPr>
          <w:rFonts w:ascii="Arial" w:eastAsia="Arial" w:hAnsi="Arial" w:cs="Arial"/>
          <w:color w:val="454445"/>
          <w:position w:val="-23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454445"/>
          <w:spacing w:val="-2"/>
          <w:position w:val="-23"/>
          <w:sz w:val="32"/>
          <w:szCs w:val="32"/>
        </w:rPr>
        <w:t xml:space="preserve"> </w:t>
      </w:r>
      <w:r>
        <w:rPr>
          <w:rFonts w:ascii="Arial" w:eastAsia="Arial" w:hAnsi="Arial" w:cs="Arial"/>
          <w:color w:val="454445"/>
          <w:spacing w:val="-65"/>
          <w:w w:val="192"/>
          <w:position w:val="-29"/>
          <w:sz w:val="28"/>
          <w:szCs w:val="28"/>
        </w:rPr>
        <w:t>'</w:t>
      </w:r>
      <w:r>
        <w:rPr>
          <w:rFonts w:ascii="Arial" w:eastAsia="Arial" w:hAnsi="Arial" w:cs="Arial"/>
          <w:color w:val="302F2F"/>
          <w:w w:val="82"/>
          <w:position w:val="-21"/>
          <w:sz w:val="32"/>
          <w:szCs w:val="32"/>
        </w:rPr>
        <w:t>"</w:t>
      </w:r>
    </w:p>
    <w:p w:rsidR="00165D3B" w:rsidRDefault="00337F62">
      <w:pPr>
        <w:spacing w:before="60" w:line="240" w:lineRule="exact"/>
        <w:ind w:right="-64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302F2F"/>
          <w:w w:val="56"/>
          <w:position w:val="-7"/>
          <w:sz w:val="29"/>
          <w:szCs w:val="29"/>
        </w:rPr>
        <w:t>'I.</w:t>
      </w:r>
    </w:p>
    <w:p w:rsidR="00165D3B" w:rsidRDefault="00337F62">
      <w:pPr>
        <w:spacing w:before="7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spacing w:line="160" w:lineRule="exact"/>
        <w:ind w:right="-86"/>
        <w:rPr>
          <w:rFonts w:ascii="Arial" w:eastAsia="Arial" w:hAnsi="Arial" w:cs="Arial"/>
          <w:sz w:val="32"/>
          <w:szCs w:val="32"/>
        </w:rPr>
      </w:pPr>
      <w:r>
        <w:rPr>
          <w:color w:val="454445"/>
          <w:spacing w:val="-74"/>
          <w:w w:val="221"/>
          <w:position w:val="-20"/>
          <w:sz w:val="28"/>
          <w:szCs w:val="28"/>
        </w:rPr>
        <w:t>'</w:t>
      </w:r>
      <w:r>
        <w:rPr>
          <w:rFonts w:ascii="Arial" w:eastAsia="Arial" w:hAnsi="Arial" w:cs="Arial"/>
          <w:color w:val="302F2F"/>
          <w:w w:val="103"/>
          <w:position w:val="-13"/>
          <w:sz w:val="28"/>
          <w:szCs w:val="28"/>
        </w:rPr>
        <w:t>"</w:t>
      </w:r>
      <w:r>
        <w:rPr>
          <w:rFonts w:ascii="Arial" w:eastAsia="Arial" w:hAnsi="Arial" w:cs="Arial"/>
          <w:color w:val="302F2F"/>
          <w:position w:val="-13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302F2F"/>
          <w:spacing w:val="15"/>
          <w:position w:val="-13"/>
          <w:sz w:val="28"/>
          <w:szCs w:val="28"/>
        </w:rPr>
        <w:t xml:space="preserve"> </w:t>
      </w:r>
      <w:r>
        <w:rPr>
          <w:color w:val="454445"/>
          <w:position w:val="-19"/>
          <w:sz w:val="28"/>
          <w:szCs w:val="28"/>
        </w:rPr>
        <w:t xml:space="preserve">"      </w:t>
      </w:r>
      <w:r>
        <w:rPr>
          <w:color w:val="454445"/>
          <w:spacing w:val="18"/>
          <w:position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454445"/>
          <w:spacing w:val="-74"/>
          <w:w w:val="209"/>
          <w:position w:val="-29"/>
          <w:sz w:val="28"/>
          <w:szCs w:val="28"/>
        </w:rPr>
        <w:t>'</w:t>
      </w:r>
      <w:r>
        <w:rPr>
          <w:rFonts w:ascii="Arial" w:eastAsia="Arial" w:hAnsi="Arial" w:cs="Arial"/>
          <w:color w:val="454445"/>
          <w:w w:val="90"/>
          <w:position w:val="-22"/>
          <w:sz w:val="32"/>
          <w:szCs w:val="32"/>
        </w:rPr>
        <w:t>"</w:t>
      </w:r>
      <w:r>
        <w:rPr>
          <w:rFonts w:ascii="Arial" w:eastAsia="Arial" w:hAnsi="Arial" w:cs="Arial"/>
          <w:color w:val="454445"/>
          <w:position w:val="-22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454445"/>
          <w:spacing w:val="-11"/>
          <w:position w:val="-22"/>
          <w:sz w:val="32"/>
          <w:szCs w:val="32"/>
        </w:rPr>
        <w:t xml:space="preserve"> </w:t>
      </w:r>
      <w:r>
        <w:rPr>
          <w:color w:val="302F2F"/>
          <w:spacing w:val="-65"/>
          <w:w w:val="202"/>
          <w:position w:val="-28"/>
          <w:sz w:val="28"/>
          <w:szCs w:val="28"/>
        </w:rPr>
        <w:t>'</w:t>
      </w:r>
      <w:r>
        <w:rPr>
          <w:rFonts w:ascii="Arial" w:eastAsia="Arial" w:hAnsi="Arial" w:cs="Arial"/>
          <w:color w:val="454445"/>
          <w:w w:val="90"/>
          <w:position w:val="-22"/>
          <w:sz w:val="32"/>
          <w:szCs w:val="32"/>
        </w:rPr>
        <w:t>"</w:t>
      </w:r>
    </w:p>
    <w:p w:rsidR="00165D3B" w:rsidRDefault="00337F62">
      <w:pPr>
        <w:spacing w:before="60" w:line="240" w:lineRule="exact"/>
        <w:ind w:right="-64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454445"/>
          <w:w w:val="56"/>
          <w:position w:val="-7"/>
          <w:sz w:val="29"/>
          <w:szCs w:val="29"/>
        </w:rPr>
        <w:t>'I.</w:t>
      </w:r>
    </w:p>
    <w:p w:rsidR="00165D3B" w:rsidRDefault="00337F62">
      <w:pPr>
        <w:spacing w:line="300" w:lineRule="exact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5" w:space="720" w:equalWidth="0">
            <w:col w:w="2256" w:space="576"/>
            <w:col w:w="121" w:space="613"/>
            <w:col w:w="2120" w:space="557"/>
            <w:col w:w="121" w:space="622"/>
            <w:col w:w="3694"/>
          </w:cols>
        </w:sectPr>
      </w:pPr>
      <w:r>
        <w:br w:type="column"/>
      </w:r>
      <w:r>
        <w:rPr>
          <w:color w:val="454445"/>
          <w:spacing w:val="-74"/>
          <w:w w:val="202"/>
          <w:position w:val="-31"/>
          <w:sz w:val="28"/>
          <w:szCs w:val="28"/>
        </w:rPr>
        <w:t>'</w:t>
      </w:r>
      <w:r>
        <w:rPr>
          <w:rFonts w:ascii="Arial" w:eastAsia="Arial" w:hAnsi="Arial" w:cs="Arial"/>
          <w:color w:val="454445"/>
          <w:w w:val="90"/>
          <w:position w:val="-25"/>
          <w:sz w:val="32"/>
          <w:szCs w:val="32"/>
        </w:rPr>
        <w:t>"</w:t>
      </w:r>
      <w:r>
        <w:rPr>
          <w:rFonts w:ascii="Arial" w:eastAsia="Arial" w:hAnsi="Arial" w:cs="Arial"/>
          <w:color w:val="454445"/>
          <w:position w:val="-25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454445"/>
          <w:spacing w:val="-2"/>
          <w:position w:val="-25"/>
          <w:sz w:val="32"/>
          <w:szCs w:val="32"/>
        </w:rPr>
        <w:t xml:space="preserve"> </w:t>
      </w:r>
      <w:r>
        <w:rPr>
          <w:rFonts w:ascii="Arial" w:eastAsia="Arial" w:hAnsi="Arial" w:cs="Arial"/>
          <w:color w:val="454445"/>
          <w:spacing w:val="-65"/>
          <w:w w:val="192"/>
          <w:position w:val="-32"/>
          <w:sz w:val="28"/>
          <w:szCs w:val="28"/>
        </w:rPr>
        <w:t>'</w:t>
      </w:r>
      <w:r>
        <w:rPr>
          <w:rFonts w:ascii="Arial" w:eastAsia="Arial" w:hAnsi="Arial" w:cs="Arial"/>
          <w:color w:val="302F2F"/>
          <w:w w:val="82"/>
          <w:position w:val="-25"/>
          <w:sz w:val="32"/>
          <w:szCs w:val="32"/>
        </w:rPr>
        <w:t>"</w:t>
      </w:r>
      <w:r>
        <w:rPr>
          <w:rFonts w:ascii="Arial" w:eastAsia="Arial" w:hAnsi="Arial" w:cs="Arial"/>
          <w:color w:val="302F2F"/>
          <w:position w:val="-25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302F2F"/>
          <w:spacing w:val="-2"/>
          <w:position w:val="-25"/>
          <w:sz w:val="32"/>
          <w:szCs w:val="32"/>
        </w:rPr>
        <w:t xml:space="preserve"> </w:t>
      </w:r>
      <w:r>
        <w:rPr>
          <w:rFonts w:ascii="Arial" w:eastAsia="Arial" w:hAnsi="Arial" w:cs="Arial"/>
          <w:color w:val="454445"/>
          <w:w w:val="209"/>
          <w:position w:val="-32"/>
          <w:sz w:val="28"/>
          <w:szCs w:val="28"/>
        </w:rPr>
        <w:t xml:space="preserve">' </w:t>
      </w:r>
      <w:r>
        <w:rPr>
          <w:rFonts w:ascii="Arial" w:eastAsia="Arial" w:hAnsi="Arial" w:cs="Arial"/>
          <w:color w:val="454445"/>
          <w:spacing w:val="48"/>
          <w:w w:val="209"/>
          <w:position w:val="-3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302F2F"/>
          <w:w w:val="133"/>
          <w:position w:val="-13"/>
          <w:sz w:val="46"/>
          <w:szCs w:val="46"/>
        </w:rPr>
        <w:t>f</w:t>
      </w:r>
    </w:p>
    <w:p w:rsidR="00165D3B" w:rsidRDefault="00165D3B">
      <w:pPr>
        <w:spacing w:before="1" w:line="140" w:lineRule="exact"/>
        <w:rPr>
          <w:sz w:val="15"/>
          <w:szCs w:val="15"/>
        </w:rPr>
      </w:pPr>
    </w:p>
    <w:p w:rsidR="00165D3B" w:rsidRDefault="00337F62">
      <w:pPr>
        <w:jc w:val="right"/>
        <w:rPr>
          <w:rFonts w:ascii="Arial" w:eastAsia="Arial" w:hAnsi="Arial" w:cs="Arial"/>
          <w:sz w:val="28"/>
          <w:szCs w:val="28"/>
        </w:rPr>
      </w:pPr>
      <w:r>
        <w:rPr>
          <w:color w:val="5D5B5E"/>
          <w:w w:val="32"/>
          <w:sz w:val="31"/>
          <w:szCs w:val="31"/>
        </w:rPr>
        <w:t>:</w:t>
      </w:r>
      <w:r>
        <w:rPr>
          <w:color w:val="302F2F"/>
          <w:spacing w:val="-149"/>
          <w:w w:val="153"/>
          <w:sz w:val="31"/>
          <w:szCs w:val="31"/>
        </w:rPr>
        <w:t>[</w:t>
      </w:r>
      <w:r>
        <w:rPr>
          <w:rFonts w:ascii="Arial" w:eastAsia="Arial" w:hAnsi="Arial" w:cs="Arial"/>
          <w:color w:val="302F2F"/>
          <w:w w:val="103"/>
          <w:position w:val="12"/>
          <w:sz w:val="28"/>
          <w:szCs w:val="28"/>
        </w:rPr>
        <w:t>"</w:t>
      </w:r>
    </w:p>
    <w:p w:rsidR="00165D3B" w:rsidRDefault="00337F62">
      <w:pPr>
        <w:spacing w:before="40" w:line="480" w:lineRule="exact"/>
        <w:ind w:right="-99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color w:val="5D5B5E"/>
          <w:w w:val="43"/>
          <w:position w:val="-10"/>
          <w:sz w:val="31"/>
          <w:szCs w:val="31"/>
        </w:rPr>
        <w:t>:</w:t>
      </w:r>
      <w:r>
        <w:rPr>
          <w:color w:val="302F2F"/>
          <w:spacing w:val="-139"/>
          <w:w w:val="144"/>
          <w:position w:val="-10"/>
          <w:sz w:val="31"/>
          <w:szCs w:val="31"/>
        </w:rPr>
        <w:t>[</w:t>
      </w:r>
      <w:r>
        <w:rPr>
          <w:rFonts w:ascii="Arial" w:eastAsia="Arial" w:hAnsi="Arial" w:cs="Arial"/>
          <w:color w:val="302F2F"/>
          <w:w w:val="103"/>
          <w:position w:val="2"/>
          <w:sz w:val="28"/>
          <w:szCs w:val="28"/>
        </w:rPr>
        <w:t>"</w:t>
      </w:r>
      <w:r>
        <w:rPr>
          <w:rFonts w:ascii="Arial" w:eastAsia="Arial" w:hAnsi="Arial" w:cs="Arial"/>
          <w:color w:val="302F2F"/>
          <w:position w:val="2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302F2F"/>
          <w:spacing w:val="34"/>
          <w:position w:val="2"/>
          <w:sz w:val="28"/>
          <w:szCs w:val="28"/>
        </w:rPr>
        <w:t xml:space="preserve"> </w:t>
      </w:r>
      <w:r>
        <w:rPr>
          <w:color w:val="454445"/>
          <w:w w:val="32"/>
          <w:position w:val="1"/>
          <w:sz w:val="31"/>
          <w:szCs w:val="31"/>
        </w:rPr>
        <w:t>:</w:t>
      </w:r>
      <w:r>
        <w:rPr>
          <w:color w:val="302F2F"/>
          <w:spacing w:val="-139"/>
          <w:w w:val="153"/>
          <w:position w:val="1"/>
          <w:sz w:val="31"/>
          <w:szCs w:val="31"/>
        </w:rPr>
        <w:t>[</w:t>
      </w:r>
      <w:r>
        <w:rPr>
          <w:rFonts w:ascii="Arial" w:eastAsia="Arial" w:hAnsi="Arial" w:cs="Arial"/>
          <w:color w:val="302F2F"/>
          <w:w w:val="93"/>
          <w:position w:val="13"/>
          <w:sz w:val="28"/>
          <w:szCs w:val="28"/>
        </w:rPr>
        <w:t>"</w:t>
      </w:r>
    </w:p>
    <w:p w:rsidR="00165D3B" w:rsidRDefault="00337F62">
      <w:pPr>
        <w:spacing w:line="420" w:lineRule="exact"/>
        <w:ind w:left="279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737374"/>
          <w:w w:val="40"/>
          <w:position w:val="1"/>
          <w:sz w:val="50"/>
          <w:szCs w:val="50"/>
        </w:rPr>
        <w:t>.</w:t>
      </w:r>
    </w:p>
    <w:p w:rsidR="00165D3B" w:rsidRDefault="00337F62">
      <w:pPr>
        <w:spacing w:line="240" w:lineRule="exact"/>
        <w:ind w:right="28"/>
        <w:jc w:val="right"/>
        <w:rPr>
          <w:sz w:val="28"/>
          <w:szCs w:val="28"/>
        </w:rPr>
      </w:pPr>
      <w:r>
        <w:br w:type="column"/>
      </w:r>
      <w:r>
        <w:rPr>
          <w:color w:val="454445"/>
          <w:w w:val="202"/>
          <w:position w:val="-5"/>
          <w:sz w:val="28"/>
          <w:szCs w:val="28"/>
        </w:rPr>
        <w:t>'</w:t>
      </w:r>
    </w:p>
    <w:p w:rsidR="00165D3B" w:rsidRDefault="00337F62">
      <w:pPr>
        <w:spacing w:line="540" w:lineRule="exact"/>
        <w:ind w:left="-110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302F2F"/>
          <w:w w:val="29"/>
          <w:sz w:val="49"/>
          <w:szCs w:val="49"/>
        </w:rPr>
        <w:t>'</w:t>
      </w:r>
      <w:r>
        <w:rPr>
          <w:rFonts w:ascii="Arial" w:eastAsia="Arial" w:hAnsi="Arial" w:cs="Arial"/>
          <w:color w:val="454445"/>
          <w:w w:val="52"/>
          <w:sz w:val="49"/>
          <w:szCs w:val="49"/>
        </w:rPr>
        <w:t>F</w:t>
      </w:r>
      <w:r>
        <w:rPr>
          <w:rFonts w:ascii="Arial" w:eastAsia="Arial" w:hAnsi="Arial" w:cs="Arial"/>
          <w:color w:val="454445"/>
          <w:sz w:val="49"/>
          <w:szCs w:val="49"/>
        </w:rPr>
        <w:t xml:space="preserve">  </w:t>
      </w:r>
      <w:r>
        <w:rPr>
          <w:rFonts w:ascii="Arial" w:eastAsia="Arial" w:hAnsi="Arial" w:cs="Arial"/>
          <w:color w:val="454445"/>
          <w:spacing w:val="67"/>
          <w:sz w:val="49"/>
          <w:szCs w:val="49"/>
        </w:rPr>
        <w:t xml:space="preserve"> </w:t>
      </w:r>
      <w:r>
        <w:rPr>
          <w:rFonts w:ascii="Arial" w:eastAsia="Arial" w:hAnsi="Arial" w:cs="Arial"/>
          <w:color w:val="5D5B5E"/>
          <w:w w:val="43"/>
          <w:position w:val="16"/>
          <w:sz w:val="31"/>
          <w:szCs w:val="31"/>
        </w:rPr>
        <w:t>;</w:t>
      </w:r>
      <w:r>
        <w:rPr>
          <w:rFonts w:ascii="Arial" w:eastAsia="Arial" w:hAnsi="Arial" w:cs="Arial"/>
          <w:color w:val="302F2F"/>
          <w:spacing w:val="-139"/>
          <w:w w:val="173"/>
          <w:position w:val="16"/>
          <w:sz w:val="31"/>
          <w:szCs w:val="31"/>
        </w:rPr>
        <w:t>[</w:t>
      </w:r>
      <w:r>
        <w:rPr>
          <w:rFonts w:ascii="Arial" w:eastAsia="Arial" w:hAnsi="Arial" w:cs="Arial"/>
          <w:color w:val="302F2F"/>
          <w:w w:val="82"/>
          <w:position w:val="25"/>
          <w:sz w:val="32"/>
          <w:szCs w:val="32"/>
        </w:rPr>
        <w:t>"</w:t>
      </w:r>
    </w:p>
    <w:p w:rsidR="00165D3B" w:rsidRDefault="00337F62">
      <w:pPr>
        <w:spacing w:before="4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ind w:right="-84"/>
        <w:rPr>
          <w:rFonts w:ascii="Arial" w:eastAsia="Arial" w:hAnsi="Arial" w:cs="Arial"/>
          <w:sz w:val="32"/>
          <w:szCs w:val="32"/>
        </w:rPr>
      </w:pPr>
      <w:r>
        <w:rPr>
          <w:color w:val="5D5B5E"/>
          <w:w w:val="32"/>
          <w:sz w:val="31"/>
          <w:szCs w:val="31"/>
        </w:rPr>
        <w:t>:</w:t>
      </w:r>
      <w:r>
        <w:rPr>
          <w:color w:val="454445"/>
          <w:spacing w:val="-139"/>
          <w:w w:val="153"/>
          <w:sz w:val="31"/>
          <w:szCs w:val="31"/>
        </w:rPr>
        <w:t>[</w:t>
      </w:r>
      <w:r>
        <w:rPr>
          <w:rFonts w:ascii="Arial" w:eastAsia="Arial" w:hAnsi="Arial" w:cs="Arial"/>
          <w:color w:val="454445"/>
          <w:w w:val="82"/>
          <w:position w:val="10"/>
          <w:sz w:val="32"/>
          <w:szCs w:val="32"/>
        </w:rPr>
        <w:t>"</w:t>
      </w:r>
    </w:p>
    <w:p w:rsidR="00165D3B" w:rsidRDefault="00337F62">
      <w:pPr>
        <w:spacing w:before="21"/>
        <w:ind w:right="-100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737374"/>
          <w:w w:val="32"/>
          <w:position w:val="-10"/>
          <w:sz w:val="31"/>
          <w:szCs w:val="31"/>
        </w:rPr>
        <w:t>:</w:t>
      </w:r>
      <w:r>
        <w:rPr>
          <w:color w:val="302F2F"/>
          <w:spacing w:val="-139"/>
          <w:w w:val="144"/>
          <w:position w:val="-10"/>
          <w:sz w:val="31"/>
          <w:szCs w:val="31"/>
        </w:rPr>
        <w:t>[</w:t>
      </w:r>
      <w:r>
        <w:rPr>
          <w:rFonts w:ascii="Arial" w:eastAsia="Arial" w:hAnsi="Arial" w:cs="Arial"/>
          <w:color w:val="454445"/>
          <w:w w:val="90"/>
          <w:sz w:val="32"/>
          <w:szCs w:val="32"/>
        </w:rPr>
        <w:t>"</w:t>
      </w:r>
      <w:r>
        <w:rPr>
          <w:rFonts w:ascii="Arial" w:eastAsia="Arial" w:hAnsi="Arial" w:cs="Arial"/>
          <w:color w:val="454445"/>
          <w:sz w:val="32"/>
          <w:szCs w:val="32"/>
        </w:rPr>
        <w:t xml:space="preserve">      </w:t>
      </w:r>
      <w:r>
        <w:rPr>
          <w:rFonts w:ascii="Arial" w:eastAsia="Arial" w:hAnsi="Arial" w:cs="Arial"/>
          <w:color w:val="454445"/>
          <w:spacing w:val="-44"/>
          <w:sz w:val="32"/>
          <w:szCs w:val="32"/>
        </w:rPr>
        <w:t xml:space="preserve"> </w:t>
      </w:r>
      <w:r>
        <w:rPr>
          <w:color w:val="737374"/>
          <w:w w:val="32"/>
          <w:position w:val="1"/>
          <w:sz w:val="31"/>
          <w:szCs w:val="31"/>
        </w:rPr>
        <w:t>:</w:t>
      </w:r>
      <w:r>
        <w:rPr>
          <w:color w:val="302F2F"/>
          <w:spacing w:val="-139"/>
          <w:w w:val="144"/>
          <w:position w:val="1"/>
          <w:sz w:val="31"/>
          <w:szCs w:val="31"/>
        </w:rPr>
        <w:t>[</w:t>
      </w:r>
      <w:r>
        <w:rPr>
          <w:rFonts w:ascii="Arial" w:eastAsia="Arial" w:hAnsi="Arial" w:cs="Arial"/>
          <w:color w:val="302F2F"/>
          <w:w w:val="82"/>
          <w:position w:val="11"/>
          <w:sz w:val="32"/>
          <w:szCs w:val="32"/>
        </w:rPr>
        <w:t>"</w:t>
      </w:r>
    </w:p>
    <w:p w:rsidR="00165D3B" w:rsidRDefault="00337F62">
      <w:pPr>
        <w:spacing w:before="4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ind w:right="-84"/>
        <w:rPr>
          <w:rFonts w:ascii="Arial" w:eastAsia="Arial" w:hAnsi="Arial" w:cs="Arial"/>
          <w:sz w:val="32"/>
          <w:szCs w:val="32"/>
        </w:rPr>
      </w:pPr>
      <w:r>
        <w:rPr>
          <w:color w:val="454445"/>
          <w:w w:val="32"/>
          <w:sz w:val="31"/>
          <w:szCs w:val="31"/>
        </w:rPr>
        <w:t>:</w:t>
      </w:r>
      <w:r>
        <w:rPr>
          <w:color w:val="302F2F"/>
          <w:spacing w:val="-139"/>
          <w:w w:val="153"/>
          <w:sz w:val="31"/>
          <w:szCs w:val="31"/>
        </w:rPr>
        <w:t>[</w:t>
      </w:r>
      <w:r>
        <w:rPr>
          <w:rFonts w:ascii="Arial" w:eastAsia="Arial" w:hAnsi="Arial" w:cs="Arial"/>
          <w:color w:val="302F2F"/>
          <w:w w:val="82"/>
          <w:position w:val="10"/>
          <w:sz w:val="32"/>
          <w:szCs w:val="32"/>
        </w:rPr>
        <w:t>"</w:t>
      </w:r>
    </w:p>
    <w:p w:rsidR="00165D3B" w:rsidRDefault="00337F62">
      <w:pPr>
        <w:spacing w:before="4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ind w:right="-84"/>
        <w:rPr>
          <w:rFonts w:ascii="Arial" w:eastAsia="Arial" w:hAnsi="Arial" w:cs="Arial"/>
          <w:sz w:val="32"/>
          <w:szCs w:val="32"/>
        </w:rPr>
      </w:pPr>
      <w:r>
        <w:pict>
          <v:shape id="_x0000_s1686" type="#_x0000_t202" style="position:absolute;margin-left:453.25pt;margin-top:-10.15pt;width:5.1pt;height:16pt;z-index:-14041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sz w:val="32"/>
                      <w:szCs w:val="3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5D5B5E"/>
          <w:w w:val="43"/>
          <w:sz w:val="31"/>
          <w:szCs w:val="31"/>
        </w:rPr>
        <w:t>:</w:t>
      </w:r>
      <w:r>
        <w:rPr>
          <w:color w:val="302F2F"/>
          <w:spacing w:val="-139"/>
          <w:w w:val="144"/>
          <w:sz w:val="31"/>
          <w:szCs w:val="31"/>
        </w:rPr>
        <w:t>[</w:t>
      </w:r>
      <w:r>
        <w:rPr>
          <w:rFonts w:ascii="Arial" w:eastAsia="Arial" w:hAnsi="Arial" w:cs="Arial"/>
          <w:color w:val="302F2F"/>
          <w:w w:val="82"/>
          <w:position w:val="10"/>
          <w:sz w:val="32"/>
          <w:szCs w:val="32"/>
        </w:rPr>
        <w:t>"</w:t>
      </w:r>
    </w:p>
    <w:p w:rsidR="00165D3B" w:rsidRDefault="00337F62">
      <w:pPr>
        <w:spacing w:line="580" w:lineRule="exact"/>
        <w:rPr>
          <w:sz w:val="35"/>
          <w:szCs w:val="35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8" w:space="720" w:equalWidth="0">
            <w:col w:w="1605" w:space="511"/>
            <w:col w:w="865" w:space="585"/>
            <w:col w:w="800" w:space="520"/>
            <w:col w:w="140" w:space="520"/>
            <w:col w:w="847" w:space="585"/>
            <w:col w:w="140" w:space="520"/>
            <w:col w:w="140" w:space="529"/>
            <w:col w:w="2373"/>
          </w:cols>
        </w:sectPr>
      </w:pPr>
      <w:r>
        <w:br w:type="column"/>
      </w:r>
      <w:r>
        <w:rPr>
          <w:color w:val="5D5B5E"/>
          <w:w w:val="32"/>
          <w:position w:val="-5"/>
          <w:sz w:val="31"/>
          <w:szCs w:val="31"/>
        </w:rPr>
        <w:t>:</w:t>
      </w:r>
      <w:r>
        <w:rPr>
          <w:color w:val="302F2F"/>
          <w:spacing w:val="-139"/>
          <w:w w:val="144"/>
          <w:position w:val="-5"/>
          <w:sz w:val="31"/>
          <w:szCs w:val="31"/>
        </w:rPr>
        <w:t>[</w:t>
      </w:r>
      <w:r>
        <w:rPr>
          <w:rFonts w:ascii="Arial" w:eastAsia="Arial" w:hAnsi="Arial" w:cs="Arial"/>
          <w:color w:val="454445"/>
          <w:w w:val="103"/>
          <w:position w:val="7"/>
          <w:sz w:val="28"/>
          <w:szCs w:val="28"/>
        </w:rPr>
        <w:t>"</w:t>
      </w:r>
      <w:r>
        <w:rPr>
          <w:rFonts w:ascii="Arial" w:eastAsia="Arial" w:hAnsi="Arial" w:cs="Arial"/>
          <w:color w:val="454445"/>
          <w:position w:val="7"/>
          <w:sz w:val="28"/>
          <w:szCs w:val="28"/>
        </w:rPr>
        <w:t xml:space="preserve">    </w:t>
      </w:r>
      <w:r>
        <w:rPr>
          <w:rFonts w:ascii="Arial" w:eastAsia="Arial" w:hAnsi="Arial" w:cs="Arial"/>
          <w:color w:val="454445"/>
          <w:spacing w:val="-7"/>
          <w:position w:val="7"/>
          <w:sz w:val="28"/>
          <w:szCs w:val="28"/>
        </w:rPr>
        <w:t xml:space="preserve"> </w:t>
      </w:r>
      <w:r>
        <w:rPr>
          <w:b/>
          <w:color w:val="302F2F"/>
          <w:w w:val="75"/>
          <w:position w:val="19"/>
          <w:sz w:val="35"/>
          <w:szCs w:val="35"/>
        </w:rPr>
        <w:t>t: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0" w:line="200" w:lineRule="exact"/>
        <w:sectPr w:rsidR="00165D3B">
          <w:type w:val="continuous"/>
          <w:pgSz w:w="12180" w:h="17020"/>
          <w:pgMar w:top="400" w:right="780" w:bottom="0" w:left="720" w:header="720" w:footer="720" w:gutter="0"/>
          <w:cols w:space="720"/>
        </w:sectPr>
      </w:pPr>
    </w:p>
    <w:p w:rsidR="00165D3B" w:rsidRDefault="00337F62">
      <w:pPr>
        <w:spacing w:line="760" w:lineRule="exact"/>
        <w:ind w:left="1511" w:right="-126"/>
        <w:rPr>
          <w:rFonts w:ascii="Arial" w:eastAsia="Arial" w:hAnsi="Arial" w:cs="Arial"/>
          <w:sz w:val="59"/>
          <w:szCs w:val="59"/>
        </w:rPr>
      </w:pPr>
      <w:r>
        <w:rPr>
          <w:color w:val="302F2F"/>
          <w:w w:val="45"/>
          <w:sz w:val="70"/>
          <w:szCs w:val="70"/>
        </w:rPr>
        <w:t xml:space="preserve">-     </w:t>
      </w:r>
      <w:r>
        <w:rPr>
          <w:color w:val="302F2F"/>
          <w:spacing w:val="72"/>
          <w:w w:val="45"/>
          <w:sz w:val="70"/>
          <w:szCs w:val="70"/>
        </w:rPr>
        <w:t xml:space="preserve"> </w:t>
      </w:r>
      <w:r>
        <w:rPr>
          <w:color w:val="454445"/>
          <w:spacing w:val="-10"/>
          <w:w w:val="45"/>
          <w:position w:val="12"/>
          <w:sz w:val="44"/>
          <w:szCs w:val="44"/>
        </w:rPr>
        <w:t>.</w:t>
      </w:r>
      <w:r>
        <w:rPr>
          <w:rFonts w:ascii="Arial" w:eastAsia="Arial" w:hAnsi="Arial" w:cs="Arial"/>
          <w:color w:val="454445"/>
          <w:spacing w:val="-11"/>
          <w:w w:val="45"/>
          <w:sz w:val="44"/>
          <w:szCs w:val="44"/>
        </w:rPr>
        <w:t>.</w:t>
      </w:r>
      <w:r>
        <w:rPr>
          <w:color w:val="454445"/>
          <w:w w:val="45"/>
          <w:position w:val="12"/>
          <w:sz w:val="44"/>
          <w:szCs w:val="44"/>
        </w:rPr>
        <w:t xml:space="preserve">..          </w:t>
      </w:r>
      <w:r>
        <w:rPr>
          <w:color w:val="454445"/>
          <w:spacing w:val="35"/>
          <w:w w:val="45"/>
          <w:position w:val="12"/>
          <w:sz w:val="44"/>
          <w:szCs w:val="44"/>
        </w:rPr>
        <w:t xml:space="preserve"> </w:t>
      </w:r>
      <w:r>
        <w:rPr>
          <w:rFonts w:ascii="Arial" w:eastAsia="Arial" w:hAnsi="Arial" w:cs="Arial"/>
          <w:color w:val="454445"/>
          <w:w w:val="78"/>
          <w:position w:val="4"/>
          <w:sz w:val="12"/>
          <w:szCs w:val="12"/>
        </w:rPr>
        <w:t xml:space="preserve">I                         </w:t>
      </w:r>
      <w:r>
        <w:rPr>
          <w:rFonts w:ascii="Arial" w:eastAsia="Arial" w:hAnsi="Arial" w:cs="Arial"/>
          <w:color w:val="454445"/>
          <w:spacing w:val="25"/>
          <w:w w:val="78"/>
          <w:position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5D5B5E"/>
          <w:w w:val="78"/>
          <w:position w:val="5"/>
          <w:sz w:val="12"/>
          <w:szCs w:val="12"/>
        </w:rPr>
        <w:t xml:space="preserve">I                      </w:t>
      </w:r>
      <w:r>
        <w:rPr>
          <w:rFonts w:ascii="Arial" w:eastAsia="Arial" w:hAnsi="Arial" w:cs="Arial"/>
          <w:color w:val="5D5B5E"/>
          <w:spacing w:val="1"/>
          <w:w w:val="78"/>
          <w:position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454445"/>
          <w:w w:val="78"/>
          <w:sz w:val="59"/>
          <w:szCs w:val="59"/>
        </w:rPr>
        <w:t>-</w:t>
      </w:r>
    </w:p>
    <w:p w:rsidR="00165D3B" w:rsidRDefault="00337F62">
      <w:pPr>
        <w:spacing w:before="61"/>
        <w:ind w:right="-109"/>
        <w:rPr>
          <w:sz w:val="14"/>
          <w:szCs w:val="14"/>
        </w:rPr>
      </w:pPr>
      <w:r>
        <w:br w:type="column"/>
      </w:r>
      <w:r>
        <w:rPr>
          <w:color w:val="302F2F"/>
          <w:spacing w:val="-76"/>
          <w:w w:val="81"/>
          <w:sz w:val="14"/>
          <w:szCs w:val="14"/>
        </w:rPr>
        <w:t>C</w:t>
      </w:r>
      <w:r>
        <w:rPr>
          <w:rFonts w:ascii="Arial" w:eastAsia="Arial" w:hAnsi="Arial" w:cs="Arial"/>
          <w:color w:val="454445"/>
          <w:spacing w:val="-64"/>
          <w:w w:val="70"/>
          <w:position w:val="3"/>
          <w:sz w:val="59"/>
          <w:szCs w:val="59"/>
        </w:rPr>
        <w:t>-</w:t>
      </w:r>
      <w:r>
        <w:rPr>
          <w:color w:val="302F2F"/>
          <w:w w:val="81"/>
          <w:sz w:val="14"/>
          <w:szCs w:val="14"/>
        </w:rPr>
        <w:t>&gt;</w:t>
      </w:r>
    </w:p>
    <w:p w:rsidR="00165D3B" w:rsidRDefault="00337F62">
      <w:pPr>
        <w:spacing w:before="58"/>
        <w:ind w:right="-131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454445"/>
          <w:w w:val="80"/>
          <w:position w:val="-21"/>
          <w:sz w:val="35"/>
          <w:szCs w:val="35"/>
        </w:rPr>
        <w:t xml:space="preserve">"'      </w:t>
      </w:r>
      <w:r>
        <w:rPr>
          <w:rFonts w:ascii="Arial" w:eastAsia="Arial" w:hAnsi="Arial" w:cs="Arial"/>
          <w:color w:val="454445"/>
          <w:spacing w:val="58"/>
          <w:w w:val="80"/>
          <w:position w:val="-21"/>
          <w:sz w:val="35"/>
          <w:szCs w:val="35"/>
        </w:rPr>
        <w:t xml:space="preserve"> </w:t>
      </w:r>
      <w:r>
        <w:rPr>
          <w:rFonts w:ascii="Arial" w:eastAsia="Arial" w:hAnsi="Arial" w:cs="Arial"/>
          <w:color w:val="454445"/>
          <w:w w:val="80"/>
          <w:position w:val="1"/>
          <w:sz w:val="12"/>
          <w:szCs w:val="12"/>
        </w:rPr>
        <w:t xml:space="preserve">I                       </w:t>
      </w:r>
      <w:r>
        <w:rPr>
          <w:rFonts w:ascii="Arial" w:eastAsia="Arial" w:hAnsi="Arial" w:cs="Arial"/>
          <w:color w:val="454445"/>
          <w:spacing w:val="14"/>
          <w:w w:val="80"/>
          <w:position w:val="1"/>
          <w:sz w:val="12"/>
          <w:szCs w:val="12"/>
        </w:rPr>
        <w:t xml:space="preserve"> </w:t>
      </w:r>
      <w:r>
        <w:rPr>
          <w:color w:val="302F2F"/>
          <w:sz w:val="14"/>
          <w:szCs w:val="14"/>
        </w:rPr>
        <w:t xml:space="preserve">C&gt;             </w:t>
      </w:r>
      <w:r>
        <w:rPr>
          <w:color w:val="302F2F"/>
          <w:spacing w:val="7"/>
          <w:sz w:val="14"/>
          <w:szCs w:val="14"/>
        </w:rPr>
        <w:t xml:space="preserve"> </w:t>
      </w:r>
      <w:r>
        <w:rPr>
          <w:color w:val="302F2F"/>
          <w:spacing w:val="-112"/>
          <w:w w:val="70"/>
          <w:position w:val="-2"/>
          <w:sz w:val="59"/>
          <w:szCs w:val="59"/>
        </w:rPr>
        <w:t>-</w:t>
      </w:r>
      <w:r>
        <w:rPr>
          <w:rFonts w:ascii="Arial" w:eastAsia="Arial" w:hAnsi="Arial" w:cs="Arial"/>
          <w:color w:val="5D5B5E"/>
          <w:w w:val="38"/>
          <w:position w:val="-4"/>
          <w:sz w:val="44"/>
          <w:szCs w:val="44"/>
        </w:rPr>
        <w:t>.</w:t>
      </w:r>
    </w:p>
    <w:p w:rsidR="00165D3B" w:rsidRDefault="00337F62">
      <w:pPr>
        <w:spacing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spacing w:line="760" w:lineRule="exact"/>
        <w:rPr>
          <w:sz w:val="74"/>
          <w:szCs w:val="74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4" w:space="720" w:equalWidth="0">
            <w:col w:w="4413" w:space="520"/>
            <w:col w:w="140" w:space="511"/>
            <w:col w:w="2176" w:space="585"/>
            <w:col w:w="2335"/>
          </w:cols>
        </w:sectPr>
      </w:pPr>
      <w:r>
        <w:pict>
          <v:shape id="_x0000_s1685" type="#_x0000_t75" style="position:absolute;margin-left:528.1pt;margin-top:-51.35pt;width:20.45pt;height:417.85pt;z-index:-14051;mso-position-horizontal-relative:page">
            <v:imagedata r:id="rId67" o:title=""/>
            <w10:wrap anchorx="page"/>
          </v:shape>
        </w:pict>
      </w:r>
      <w:r>
        <w:pict>
          <v:shape id="_x0000_s1684" type="#_x0000_t202" style="position:absolute;margin-left:352.4pt;margin-top:38.85pt;width:156.65pt;height:51.95pt;z-index:-14048;mso-position-horizontal-relative:page" filled="f" stroked="f">
            <v:textbox inset="0,0,0,0">
              <w:txbxContent>
                <w:p w:rsidR="00165D3B" w:rsidRDefault="00337F62">
                  <w:pPr>
                    <w:spacing w:line="1020" w:lineRule="exact"/>
                    <w:ind w:right="-176"/>
                    <w:rPr>
                      <w:sz w:val="103"/>
                      <w:szCs w:val="103"/>
                    </w:rPr>
                  </w:pPr>
                  <w:r>
                    <w:rPr>
                      <w:rFonts w:ascii="Arial" w:eastAsia="Arial" w:hAnsi="Arial" w:cs="Arial"/>
                      <w:color w:val="454445"/>
                      <w:w w:val="44"/>
                      <w:position w:val="-10"/>
                      <w:sz w:val="18"/>
                      <w:szCs w:val="18"/>
                    </w:rPr>
                    <w:t xml:space="preserve">•                             </w:t>
                  </w:r>
                  <w:r>
                    <w:rPr>
                      <w:rFonts w:ascii="Arial" w:eastAsia="Arial" w:hAnsi="Arial" w:cs="Arial"/>
                      <w:color w:val="454445"/>
                      <w:spacing w:val="11"/>
                      <w:w w:val="44"/>
                      <w:position w:val="-10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302F2F"/>
                      <w:w w:val="66"/>
                      <w:position w:val="-6"/>
                      <w:sz w:val="14"/>
                      <w:szCs w:val="14"/>
                    </w:rPr>
                    <w:t xml:space="preserve">C&gt;                      </w:t>
                  </w:r>
                  <w:r>
                    <w:rPr>
                      <w:color w:val="302F2F"/>
                      <w:spacing w:val="16"/>
                      <w:w w:val="66"/>
                      <w:position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02F2F"/>
                      <w:w w:val="66"/>
                      <w:position w:val="-10"/>
                      <w:sz w:val="59"/>
                      <w:szCs w:val="59"/>
                    </w:rPr>
                    <w:t xml:space="preserve">-          </w:t>
                  </w:r>
                  <w:r>
                    <w:rPr>
                      <w:rFonts w:ascii="Arial" w:eastAsia="Arial" w:hAnsi="Arial" w:cs="Arial"/>
                      <w:color w:val="302F2F"/>
                      <w:spacing w:val="20"/>
                      <w:w w:val="66"/>
                      <w:position w:val="-10"/>
                      <w:sz w:val="59"/>
                      <w:szCs w:val="5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89899"/>
                      <w:w w:val="66"/>
                      <w:position w:val="3"/>
                      <w:sz w:val="35"/>
                      <w:szCs w:val="35"/>
                    </w:rPr>
                    <w:t xml:space="preserve">' </w:t>
                  </w:r>
                  <w:r>
                    <w:rPr>
                      <w:rFonts w:ascii="Arial" w:eastAsia="Arial" w:hAnsi="Arial" w:cs="Arial"/>
                      <w:color w:val="989899"/>
                      <w:spacing w:val="60"/>
                      <w:w w:val="66"/>
                      <w:position w:val="3"/>
                      <w:sz w:val="35"/>
                      <w:szCs w:val="35"/>
                    </w:rPr>
                    <w:t xml:space="preserve"> </w:t>
                  </w:r>
                  <w:r>
                    <w:rPr>
                      <w:color w:val="302F2F"/>
                      <w:w w:val="72"/>
                      <w:sz w:val="103"/>
                      <w:szCs w:val="103"/>
                    </w:rPr>
                    <w:t>,</w:t>
                  </w:r>
                  <w:r>
                    <w:rPr>
                      <w:color w:val="454445"/>
                      <w:w w:val="7"/>
                      <w:sz w:val="103"/>
                      <w:szCs w:val="10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F2F"/>
          <w:w w:val="43"/>
          <w:position w:val="24"/>
          <w:sz w:val="41"/>
          <w:szCs w:val="41"/>
        </w:rPr>
        <w:t xml:space="preserve">...    </w:t>
      </w:r>
      <w:r>
        <w:rPr>
          <w:rFonts w:ascii="Arial" w:eastAsia="Arial" w:hAnsi="Arial" w:cs="Arial"/>
          <w:color w:val="302F2F"/>
          <w:spacing w:val="25"/>
          <w:w w:val="43"/>
          <w:position w:val="24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color w:val="302F2F"/>
          <w:w w:val="81"/>
          <w:position w:val="-4"/>
          <w:sz w:val="62"/>
          <w:szCs w:val="62"/>
        </w:rPr>
        <w:t xml:space="preserve">l </w:t>
      </w:r>
      <w:r>
        <w:rPr>
          <w:rFonts w:ascii="Arial" w:eastAsia="Arial" w:hAnsi="Arial" w:cs="Arial"/>
          <w:b/>
          <w:color w:val="302F2F"/>
          <w:spacing w:val="75"/>
          <w:w w:val="81"/>
          <w:position w:val="-4"/>
          <w:sz w:val="62"/>
          <w:szCs w:val="62"/>
        </w:rPr>
        <w:t xml:space="preserve"> </w:t>
      </w:r>
      <w:r>
        <w:rPr>
          <w:rFonts w:ascii="Arial" w:eastAsia="Arial" w:hAnsi="Arial" w:cs="Arial"/>
          <w:color w:val="302F2F"/>
          <w:spacing w:val="-205"/>
          <w:w w:val="96"/>
          <w:position w:val="-13"/>
          <w:sz w:val="40"/>
          <w:szCs w:val="40"/>
        </w:rPr>
        <w:t>1</w:t>
      </w:r>
      <w:r>
        <w:rPr>
          <w:color w:val="302F2F"/>
          <w:spacing w:val="-60"/>
          <w:w w:val="37"/>
          <w:position w:val="-31"/>
          <w:sz w:val="74"/>
          <w:szCs w:val="74"/>
        </w:rPr>
        <w:t>.</w:t>
      </w:r>
      <w:r>
        <w:rPr>
          <w:rFonts w:ascii="Arial" w:eastAsia="Arial" w:hAnsi="Arial" w:cs="Arial"/>
          <w:b/>
          <w:color w:val="302F2F"/>
          <w:spacing w:val="-135"/>
          <w:w w:val="130"/>
          <w:position w:val="13"/>
          <w:sz w:val="45"/>
          <w:szCs w:val="45"/>
        </w:rPr>
        <w:t>t</w:t>
      </w:r>
      <w:r>
        <w:rPr>
          <w:color w:val="302F2F"/>
          <w:w w:val="37"/>
          <w:position w:val="-31"/>
          <w:sz w:val="74"/>
          <w:szCs w:val="74"/>
        </w:rPr>
        <w:t>.</w:t>
      </w:r>
    </w:p>
    <w:p w:rsidR="00165D3B" w:rsidRDefault="00165D3B">
      <w:pPr>
        <w:spacing w:before="2" w:line="180" w:lineRule="exact"/>
        <w:rPr>
          <w:sz w:val="18"/>
          <w:szCs w:val="18"/>
        </w:rPr>
      </w:pPr>
    </w:p>
    <w:p w:rsidR="00165D3B" w:rsidRDefault="00337F62">
      <w:pPr>
        <w:spacing w:line="620" w:lineRule="exact"/>
        <w:ind w:left="1502" w:right="-145"/>
        <w:rPr>
          <w:rFonts w:ascii="Arial" w:eastAsia="Arial" w:hAnsi="Arial" w:cs="Arial"/>
          <w:sz w:val="44"/>
          <w:szCs w:val="44"/>
        </w:rPr>
      </w:pPr>
      <w:r>
        <w:rPr>
          <w:color w:val="302F2F"/>
          <w:w w:val="53"/>
          <w:position w:val="-27"/>
          <w:sz w:val="83"/>
          <w:szCs w:val="83"/>
        </w:rPr>
        <w:t xml:space="preserve">-   </w:t>
      </w:r>
      <w:r>
        <w:rPr>
          <w:color w:val="302F2F"/>
          <w:spacing w:val="71"/>
          <w:w w:val="53"/>
          <w:position w:val="-27"/>
          <w:sz w:val="83"/>
          <w:szCs w:val="83"/>
        </w:rPr>
        <w:t xml:space="preserve"> </w:t>
      </w:r>
      <w:r>
        <w:rPr>
          <w:color w:val="454445"/>
          <w:spacing w:val="-22"/>
          <w:w w:val="45"/>
          <w:position w:val="-12"/>
          <w:sz w:val="44"/>
          <w:szCs w:val="44"/>
        </w:rPr>
        <w:t>.</w:t>
      </w:r>
      <w:r>
        <w:rPr>
          <w:rFonts w:ascii="Arial" w:eastAsia="Arial" w:hAnsi="Arial" w:cs="Arial"/>
          <w:color w:val="454445"/>
          <w:spacing w:val="-25"/>
          <w:w w:val="32"/>
          <w:position w:val="-24"/>
          <w:sz w:val="52"/>
          <w:szCs w:val="52"/>
        </w:rPr>
        <w:t>.</w:t>
      </w:r>
      <w:r>
        <w:rPr>
          <w:color w:val="454445"/>
          <w:w w:val="45"/>
          <w:position w:val="-12"/>
          <w:sz w:val="44"/>
          <w:szCs w:val="44"/>
        </w:rPr>
        <w:t>..</w:t>
      </w:r>
      <w:r>
        <w:rPr>
          <w:color w:val="454445"/>
          <w:position w:val="-12"/>
          <w:sz w:val="44"/>
          <w:szCs w:val="44"/>
        </w:rPr>
        <w:t xml:space="preserve">    </w:t>
      </w:r>
      <w:r>
        <w:rPr>
          <w:color w:val="454445"/>
          <w:spacing w:val="45"/>
          <w:position w:val="-12"/>
          <w:sz w:val="44"/>
          <w:szCs w:val="44"/>
        </w:rPr>
        <w:t xml:space="preserve"> </w:t>
      </w:r>
      <w:r>
        <w:rPr>
          <w:rFonts w:ascii="Arial" w:eastAsia="Arial" w:hAnsi="Arial" w:cs="Arial"/>
          <w:color w:val="5D5B5E"/>
          <w:w w:val="44"/>
          <w:position w:val="-24"/>
          <w:sz w:val="18"/>
          <w:szCs w:val="18"/>
        </w:rPr>
        <w:t xml:space="preserve">•                             </w:t>
      </w:r>
      <w:r>
        <w:rPr>
          <w:rFonts w:ascii="Arial" w:eastAsia="Arial" w:hAnsi="Arial" w:cs="Arial"/>
          <w:color w:val="5D5B5E"/>
          <w:spacing w:val="21"/>
          <w:w w:val="44"/>
          <w:position w:val="-24"/>
          <w:sz w:val="18"/>
          <w:szCs w:val="18"/>
        </w:rPr>
        <w:t xml:space="preserve"> </w:t>
      </w:r>
      <w:r>
        <w:rPr>
          <w:color w:val="302F2F"/>
          <w:w w:val="81"/>
          <w:position w:val="-20"/>
          <w:sz w:val="14"/>
          <w:szCs w:val="14"/>
        </w:rPr>
        <w:t xml:space="preserve">C&gt;                 </w:t>
      </w:r>
      <w:r>
        <w:rPr>
          <w:color w:val="302F2F"/>
          <w:spacing w:val="11"/>
          <w:w w:val="81"/>
          <w:position w:val="-20"/>
          <w:sz w:val="14"/>
          <w:szCs w:val="14"/>
        </w:rPr>
        <w:t xml:space="preserve"> </w:t>
      </w:r>
      <w:r>
        <w:rPr>
          <w:rFonts w:ascii="Arial" w:eastAsia="Arial" w:hAnsi="Arial" w:cs="Arial"/>
          <w:color w:val="454445"/>
          <w:spacing w:val="-112"/>
          <w:w w:val="70"/>
          <w:position w:val="-24"/>
          <w:sz w:val="59"/>
          <w:szCs w:val="59"/>
        </w:rPr>
        <w:t>-</w:t>
      </w:r>
      <w:r>
        <w:rPr>
          <w:rFonts w:ascii="Arial" w:eastAsia="Arial" w:hAnsi="Arial" w:cs="Arial"/>
          <w:color w:val="454445"/>
          <w:w w:val="38"/>
          <w:position w:val="-24"/>
          <w:sz w:val="44"/>
          <w:szCs w:val="44"/>
        </w:rPr>
        <w:t>.</w:t>
      </w:r>
    </w:p>
    <w:p w:rsidR="00165D3B" w:rsidRDefault="00337F62">
      <w:pPr>
        <w:spacing w:before="4" w:line="140" w:lineRule="exact"/>
        <w:rPr>
          <w:sz w:val="15"/>
          <w:szCs w:val="15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440" w:lineRule="exact"/>
        <w:ind w:right="-109"/>
        <w:rPr>
          <w:sz w:val="14"/>
          <w:szCs w:val="14"/>
        </w:rPr>
      </w:pPr>
      <w:r>
        <w:rPr>
          <w:color w:val="302F2F"/>
          <w:spacing w:val="-14"/>
          <w:w w:val="70"/>
          <w:position w:val="-19"/>
          <w:sz w:val="59"/>
          <w:szCs w:val="59"/>
        </w:rPr>
        <w:t>-</w:t>
      </w:r>
      <w:r>
        <w:rPr>
          <w:color w:val="302F2F"/>
          <w:w w:val="81"/>
          <w:position w:val="-23"/>
          <w:sz w:val="14"/>
          <w:szCs w:val="14"/>
        </w:rPr>
        <w:t>C&gt;</w:t>
      </w:r>
    </w:p>
    <w:p w:rsidR="00165D3B" w:rsidRDefault="00337F62">
      <w:pPr>
        <w:spacing w:before="5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spacing w:line="200" w:lineRule="exact"/>
        <w:ind w:right="124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302F2F"/>
          <w:w w:val="97"/>
          <w:position w:val="-2"/>
        </w:rPr>
        <w:t>,!"</w:t>
      </w:r>
    </w:p>
    <w:p w:rsidR="00165D3B" w:rsidRDefault="00337F62">
      <w:pPr>
        <w:spacing w:line="160" w:lineRule="exact"/>
        <w:ind w:right="1284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02F2F"/>
          <w:w w:val="121"/>
          <w:position w:val="-2"/>
          <w:sz w:val="23"/>
          <w:szCs w:val="23"/>
        </w:rPr>
        <w:t>l;</w:t>
      </w:r>
    </w:p>
    <w:p w:rsidR="00165D3B" w:rsidRDefault="00337F62">
      <w:pPr>
        <w:spacing w:line="280" w:lineRule="exac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3" w:space="720" w:equalWidth="0">
            <w:col w:w="4348" w:space="585"/>
            <w:col w:w="140" w:space="511"/>
            <w:col w:w="5096"/>
          </w:cols>
        </w:sectPr>
      </w:pPr>
      <w:r>
        <w:pict>
          <v:shape id="_x0000_s1683" type="#_x0000_t202" style="position:absolute;margin-left:315.2pt;margin-top:-62.55pt;width:7.45pt;height:20.8pt;z-index:-14049;mso-position-horizontal-relative:page" filled="f" stroked="f">
            <v:textbox inset="0,0,0,0">
              <w:txbxContent>
                <w:p w:rsidR="00165D3B" w:rsidRDefault="00337F62">
                  <w:pPr>
                    <w:spacing w:line="400" w:lineRule="exact"/>
                    <w:ind w:right="-82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w w:val="43"/>
                      <w:sz w:val="41"/>
                      <w:szCs w:val="41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F2F"/>
          <w:w w:val="43"/>
          <w:position w:val="-8"/>
          <w:sz w:val="41"/>
          <w:szCs w:val="41"/>
        </w:rPr>
        <w:t xml:space="preserve">...                                                    </w:t>
      </w:r>
      <w:r>
        <w:rPr>
          <w:rFonts w:ascii="Arial" w:eastAsia="Arial" w:hAnsi="Arial" w:cs="Arial"/>
          <w:color w:val="302F2F"/>
          <w:spacing w:val="34"/>
          <w:w w:val="43"/>
          <w:position w:val="-8"/>
          <w:sz w:val="41"/>
          <w:szCs w:val="41"/>
        </w:rPr>
        <w:t xml:space="preserve"> </w:t>
      </w:r>
      <w:r>
        <w:rPr>
          <w:rFonts w:ascii="Arial" w:eastAsia="Arial" w:hAnsi="Arial" w:cs="Arial"/>
          <w:color w:val="302F2F"/>
          <w:w w:val="43"/>
          <w:position w:val="-8"/>
          <w:sz w:val="39"/>
          <w:szCs w:val="39"/>
        </w:rPr>
        <w:t xml:space="preserve">...    </w:t>
      </w:r>
      <w:r>
        <w:rPr>
          <w:rFonts w:ascii="Arial" w:eastAsia="Arial" w:hAnsi="Arial" w:cs="Arial"/>
          <w:color w:val="302F2F"/>
          <w:spacing w:val="28"/>
          <w:w w:val="43"/>
          <w:position w:val="-8"/>
          <w:sz w:val="39"/>
          <w:szCs w:val="39"/>
        </w:rPr>
        <w:t xml:space="preserve"> </w:t>
      </w:r>
      <w:r>
        <w:rPr>
          <w:rFonts w:ascii="Arial" w:eastAsia="Arial" w:hAnsi="Arial" w:cs="Arial"/>
          <w:b/>
          <w:color w:val="302F2F"/>
          <w:w w:val="142"/>
          <w:position w:val="-31"/>
          <w:sz w:val="45"/>
          <w:szCs w:val="45"/>
        </w:rPr>
        <w:t>t</w:t>
      </w:r>
    </w:p>
    <w:p w:rsidR="00165D3B" w:rsidRDefault="00337F62">
      <w:pPr>
        <w:spacing w:line="340" w:lineRule="exact"/>
        <w:ind w:left="5538" w:right="4901"/>
        <w:jc w:val="center"/>
        <w:rPr>
          <w:sz w:val="34"/>
          <w:szCs w:val="34"/>
        </w:rPr>
      </w:pPr>
      <w:r>
        <w:rPr>
          <w:color w:val="454445"/>
          <w:w w:val="74"/>
          <w:sz w:val="34"/>
          <w:szCs w:val="34"/>
        </w:rPr>
        <w:t>"'</w:t>
      </w:r>
    </w:p>
    <w:p w:rsidR="00165D3B" w:rsidRDefault="00165D3B">
      <w:pPr>
        <w:spacing w:before="2" w:line="100" w:lineRule="exact"/>
        <w:rPr>
          <w:sz w:val="11"/>
          <w:szCs w:val="11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  <w:sectPr w:rsidR="00165D3B">
          <w:type w:val="continuous"/>
          <w:pgSz w:w="12180" w:h="17020"/>
          <w:pgMar w:top="400" w:right="780" w:bottom="0" w:left="720" w:header="720" w:footer="720" w:gutter="0"/>
          <w:cols w:space="720"/>
        </w:sectPr>
      </w:pPr>
    </w:p>
    <w:p w:rsidR="00165D3B" w:rsidRDefault="00337F62">
      <w:pPr>
        <w:spacing w:line="220" w:lineRule="exac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54445"/>
          <w:w w:val="65"/>
          <w:position w:val="-3"/>
        </w:rPr>
        <w:t>�</w:t>
      </w:r>
    </w:p>
    <w:p w:rsidR="00165D3B" w:rsidRDefault="00337F62">
      <w:pPr>
        <w:spacing w:line="160" w:lineRule="exact"/>
        <w:jc w:val="right"/>
      </w:pPr>
      <w:r>
        <w:rPr>
          <w:color w:val="454445"/>
          <w:w w:val="77"/>
        </w:rPr>
        <w:t>-c</w:t>
      </w:r>
    </w:p>
    <w:p w:rsidR="00165D3B" w:rsidRDefault="00337F62">
      <w:pPr>
        <w:spacing w:line="520" w:lineRule="exact"/>
        <w:jc w:val="righ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5D5B5E"/>
          <w:spacing w:val="-65"/>
          <w:w w:val="65"/>
          <w:position w:val="2"/>
          <w:sz w:val="52"/>
          <w:szCs w:val="52"/>
        </w:rPr>
        <w:t>"</w:t>
      </w:r>
      <w:r>
        <w:rPr>
          <w:rFonts w:ascii="Malgun Gothic" w:eastAsia="Malgun Gothic" w:hAnsi="Malgun Gothic" w:cs="Malgun Gothic"/>
          <w:color w:val="454445"/>
          <w:w w:val="65"/>
          <w:position w:val="9"/>
        </w:rPr>
        <w:t>�</w:t>
      </w:r>
      <w:r>
        <w:rPr>
          <w:rFonts w:ascii="Malgun Gothic" w:eastAsia="Malgun Gothic" w:hAnsi="Malgun Gothic" w:cs="Malgun Gothic"/>
          <w:color w:val="454445"/>
          <w:spacing w:val="-52"/>
          <w:position w:val="9"/>
        </w:rPr>
        <w:t xml:space="preserve"> </w:t>
      </w:r>
      <w:r>
        <w:rPr>
          <w:rFonts w:ascii="Arial" w:eastAsia="Arial" w:hAnsi="Arial" w:cs="Arial"/>
          <w:color w:val="5D5B5E"/>
          <w:w w:val="38"/>
          <w:position w:val="-1"/>
          <w:sz w:val="44"/>
          <w:szCs w:val="44"/>
        </w:rPr>
        <w:t>.</w:t>
      </w:r>
      <w:r>
        <w:rPr>
          <w:rFonts w:ascii="Arial" w:eastAsia="Arial" w:hAnsi="Arial" w:cs="Arial"/>
          <w:color w:val="5D5B5E"/>
          <w:w w:val="65"/>
          <w:position w:val="2"/>
          <w:sz w:val="52"/>
          <w:szCs w:val="52"/>
        </w:rPr>
        <w:t>'</w:t>
      </w:r>
    </w:p>
    <w:p w:rsidR="00165D3B" w:rsidRDefault="00337F62">
      <w:pPr>
        <w:spacing w:before="8" w:line="100" w:lineRule="exact"/>
        <w:rPr>
          <w:sz w:val="10"/>
          <w:szCs w:val="10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280" w:lineRule="exact"/>
        <w:ind w:right="-88"/>
        <w:rPr>
          <w:sz w:val="45"/>
          <w:szCs w:val="45"/>
        </w:rPr>
      </w:pPr>
      <w:r>
        <w:rPr>
          <w:color w:val="454445"/>
          <w:w w:val="61"/>
          <w:position w:val="-19"/>
          <w:sz w:val="45"/>
          <w:szCs w:val="45"/>
        </w:rPr>
        <w:t>'t.</w:t>
      </w:r>
    </w:p>
    <w:p w:rsidR="00165D3B" w:rsidRDefault="00337F62">
      <w:pPr>
        <w:spacing w:before="5" w:line="120" w:lineRule="exact"/>
        <w:rPr>
          <w:sz w:val="12"/>
          <w:szCs w:val="12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440" w:lineRule="exact"/>
        <w:ind w:right="-53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454445"/>
          <w:w w:val="43"/>
          <w:position w:val="-5"/>
          <w:sz w:val="44"/>
          <w:szCs w:val="44"/>
        </w:rPr>
        <w:t>...</w:t>
      </w:r>
    </w:p>
    <w:p w:rsidR="00165D3B" w:rsidRDefault="00337F62">
      <w:pPr>
        <w:spacing w:line="560" w:lineRule="exact"/>
        <w:ind w:left="28" w:right="-113"/>
        <w:rPr>
          <w:sz w:val="47"/>
          <w:szCs w:val="47"/>
        </w:rPr>
      </w:pPr>
      <w:r>
        <w:rPr>
          <w:color w:val="454445"/>
          <w:spacing w:val="-65"/>
          <w:w w:val="44"/>
          <w:position w:val="2"/>
          <w:sz w:val="62"/>
          <w:szCs w:val="62"/>
        </w:rPr>
        <w:t>"</w:t>
      </w:r>
      <w:r>
        <w:rPr>
          <w:color w:val="302F2F"/>
          <w:w w:val="44"/>
          <w:position w:val="12"/>
          <w:sz w:val="47"/>
          <w:szCs w:val="47"/>
        </w:rPr>
        <w:t>.</w:t>
      </w:r>
      <w:r>
        <w:rPr>
          <w:color w:val="302F2F"/>
          <w:spacing w:val="-40"/>
          <w:w w:val="44"/>
          <w:position w:val="12"/>
          <w:sz w:val="47"/>
          <w:szCs w:val="47"/>
        </w:rPr>
        <w:t>.</w:t>
      </w:r>
      <w:r>
        <w:rPr>
          <w:color w:val="454445"/>
          <w:spacing w:val="-71"/>
          <w:w w:val="44"/>
          <w:position w:val="2"/>
          <w:sz w:val="62"/>
          <w:szCs w:val="62"/>
        </w:rPr>
        <w:t>"</w:t>
      </w:r>
      <w:r>
        <w:rPr>
          <w:color w:val="302F2F"/>
          <w:w w:val="44"/>
          <w:position w:val="12"/>
          <w:sz w:val="47"/>
          <w:szCs w:val="47"/>
        </w:rPr>
        <w:t>.</w:t>
      </w:r>
    </w:p>
    <w:p w:rsidR="00165D3B" w:rsidRDefault="00337F62">
      <w:pPr>
        <w:spacing w:before="22" w:line="440" w:lineRule="exact"/>
        <w:ind w:left="28" w:right="-69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454445"/>
          <w:w w:val="48"/>
          <w:position w:val="-1"/>
          <w:sz w:val="39"/>
          <w:szCs w:val="39"/>
        </w:rPr>
        <w:t>'!5</w:t>
      </w:r>
    </w:p>
    <w:p w:rsidR="00165D3B" w:rsidRDefault="00337F62">
      <w:pPr>
        <w:spacing w:line="200" w:lineRule="exact"/>
        <w:ind w:left="84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02F2F"/>
          <w:w w:val="46"/>
          <w:position w:val="1"/>
        </w:rPr>
        <w:t>�</w:t>
      </w:r>
    </w:p>
    <w:p w:rsidR="00165D3B" w:rsidRDefault="00337F62">
      <w:pPr>
        <w:spacing w:line="460" w:lineRule="exact"/>
        <w:ind w:left="19" w:right="-8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302F2F"/>
          <w:w w:val="72"/>
          <w:sz w:val="46"/>
          <w:szCs w:val="46"/>
        </w:rPr>
        <w:t>}.</w:t>
      </w:r>
    </w:p>
    <w:p w:rsidR="00165D3B" w:rsidRDefault="00337F62">
      <w:pPr>
        <w:spacing w:before="31" w:line="160" w:lineRule="exact"/>
        <w:ind w:left="46"/>
        <w:rPr>
          <w:sz w:val="16"/>
          <w:szCs w:val="16"/>
        </w:rPr>
      </w:pPr>
      <w:r>
        <w:rPr>
          <w:color w:val="302F2F"/>
          <w:w w:val="104"/>
          <w:position w:val="-2"/>
          <w:sz w:val="16"/>
          <w:szCs w:val="16"/>
        </w:rPr>
        <w:t>C</w:t>
      </w:r>
      <w:r>
        <w:rPr>
          <w:color w:val="302F2F"/>
          <w:w w:val="52"/>
          <w:position w:val="-2"/>
          <w:sz w:val="16"/>
          <w:szCs w:val="16"/>
        </w:rPr>
        <w:t>·</w:t>
      </w:r>
    </w:p>
    <w:p w:rsidR="00165D3B" w:rsidRDefault="00337F62">
      <w:pPr>
        <w:spacing w:line="160" w:lineRule="exact"/>
        <w:ind w:left="28"/>
        <w:rPr>
          <w:rFonts w:ascii="Arial" w:eastAsia="Arial" w:hAnsi="Arial" w:cs="Arial"/>
          <w:sz w:val="21"/>
          <w:szCs w:val="21"/>
        </w:rPr>
      </w:pPr>
      <w:r>
        <w:pict>
          <v:shape id="_x0000_s1682" type="#_x0000_t202" style="position:absolute;left:0;text-align:left;margin-left:214.3pt;margin-top:1.45pt;width:5.2pt;height:29.9pt;z-index:-14047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10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w w:val="36"/>
                      <w:position w:val="-1"/>
                      <w:sz w:val="59"/>
                      <w:szCs w:val="59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54445"/>
          <w:w w:val="73"/>
          <w:position w:val="-1"/>
          <w:sz w:val="21"/>
          <w:szCs w:val="21"/>
        </w:rPr>
        <w:t>la</w:t>
      </w:r>
      <w:r>
        <w:rPr>
          <w:rFonts w:ascii="Arial" w:eastAsia="Arial" w:hAnsi="Arial" w:cs="Arial"/>
          <w:color w:val="5D5B5E"/>
          <w:w w:val="116"/>
          <w:position w:val="-1"/>
          <w:sz w:val="21"/>
          <w:szCs w:val="21"/>
        </w:rPr>
        <w:t>'</w:t>
      </w:r>
    </w:p>
    <w:p w:rsidR="00165D3B" w:rsidRDefault="00337F62">
      <w:pPr>
        <w:spacing w:line="160" w:lineRule="exact"/>
        <w:ind w:left="28" w:right="-40"/>
        <w:rPr>
          <w:sz w:val="19"/>
          <w:szCs w:val="19"/>
        </w:rPr>
      </w:pPr>
      <w:r>
        <w:rPr>
          <w:i/>
          <w:color w:val="5D5B5E"/>
          <w:w w:val="78"/>
          <w:position w:val="1"/>
          <w:sz w:val="19"/>
          <w:szCs w:val="19"/>
        </w:rPr>
        <w:t>.</w:t>
      </w:r>
      <w:r>
        <w:rPr>
          <w:i/>
          <w:color w:val="302F2F"/>
          <w:w w:val="107"/>
          <w:position w:val="1"/>
          <w:sz w:val="19"/>
          <w:szCs w:val="19"/>
        </w:rPr>
        <w:t>c-</w:t>
      </w:r>
    </w:p>
    <w:p w:rsidR="00165D3B" w:rsidRDefault="00337F62">
      <w:pPr>
        <w:spacing w:before="97" w:line="40" w:lineRule="exact"/>
        <w:ind w:left="28"/>
        <w:rPr>
          <w:sz w:val="26"/>
          <w:szCs w:val="26"/>
        </w:rPr>
      </w:pPr>
      <w:r>
        <w:pict>
          <v:shape id="_x0000_s1681" type="#_x0000_t202" style="position:absolute;left:0;text-align:left;margin-left:246.85pt;margin-top:8pt;width:9.75pt;height:16.8pt;z-index:-14040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70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sz w:val="33"/>
                      <w:szCs w:val="33"/>
                    </w:rPr>
                    <w:t>):</w:t>
                  </w:r>
                </w:p>
              </w:txbxContent>
            </v:textbox>
            <w10:wrap anchorx="page"/>
          </v:shape>
        </w:pict>
      </w:r>
      <w:r>
        <w:rPr>
          <w:color w:val="737374"/>
          <w:w w:val="21"/>
          <w:position w:val="-20"/>
          <w:sz w:val="26"/>
          <w:szCs w:val="26"/>
        </w:rPr>
        <w:t>_</w:t>
      </w:r>
      <w:r>
        <w:rPr>
          <w:color w:val="454445"/>
          <w:w w:val="94"/>
          <w:position w:val="-20"/>
          <w:sz w:val="26"/>
          <w:szCs w:val="26"/>
        </w:rPr>
        <w:t>t,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2" w:line="200" w:lineRule="exact"/>
      </w:pPr>
    </w:p>
    <w:p w:rsidR="00165D3B" w:rsidRDefault="00337F62">
      <w:pPr>
        <w:ind w:right="1386"/>
        <w:jc w:val="right"/>
        <w:rPr>
          <w:sz w:val="70"/>
          <w:szCs w:val="70"/>
        </w:rPr>
      </w:pPr>
      <w:r>
        <w:pict>
          <v:shape id="_x0000_s1680" type="#_x0000_t202" style="position:absolute;left:0;text-align:left;margin-left:492.3pt;margin-top:21.25pt;width:6.05pt;height:10pt;z-index:-1404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02F2F"/>
                      <w:spacing w:val="-5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02F2F"/>
          <w:w w:val="25"/>
          <w:sz w:val="70"/>
          <w:szCs w:val="70"/>
        </w:rPr>
        <w:t>�</w:t>
      </w:r>
      <w:r>
        <w:rPr>
          <w:color w:val="302F2F"/>
          <w:w w:val="19"/>
          <w:sz w:val="70"/>
          <w:szCs w:val="70"/>
        </w:rPr>
        <w:t>-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5" w:line="240" w:lineRule="exact"/>
        <w:rPr>
          <w:sz w:val="24"/>
          <w:szCs w:val="24"/>
        </w:rPr>
      </w:pPr>
    </w:p>
    <w:p w:rsidR="00165D3B" w:rsidRDefault="00337F62">
      <w:pPr>
        <w:spacing w:line="320" w:lineRule="exact"/>
        <w:rPr>
          <w:sz w:val="45"/>
          <w:szCs w:val="45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4" w:space="720" w:equalWidth="0">
            <w:col w:w="833" w:space="613"/>
            <w:col w:w="196" w:space="1887"/>
            <w:col w:w="233" w:space="1115"/>
            <w:col w:w="5803"/>
          </w:cols>
        </w:sectPr>
      </w:pPr>
      <w:r>
        <w:rPr>
          <w:rFonts w:ascii="Arial" w:eastAsia="Arial" w:hAnsi="Arial" w:cs="Arial"/>
          <w:color w:val="302F2F"/>
          <w:position w:val="-9"/>
          <w:sz w:val="33"/>
          <w:szCs w:val="33"/>
        </w:rPr>
        <w:t xml:space="preserve">):            </w:t>
      </w:r>
      <w:r>
        <w:rPr>
          <w:rFonts w:ascii="Arial" w:eastAsia="Arial" w:hAnsi="Arial" w:cs="Arial"/>
          <w:color w:val="302F2F"/>
          <w:spacing w:val="23"/>
          <w:position w:val="-9"/>
          <w:sz w:val="33"/>
          <w:szCs w:val="33"/>
        </w:rPr>
        <w:t xml:space="preserve"> </w:t>
      </w:r>
      <w:r>
        <w:rPr>
          <w:rFonts w:ascii="Arial" w:eastAsia="Arial" w:hAnsi="Arial" w:cs="Arial"/>
          <w:color w:val="302F2F"/>
          <w:position w:val="-15"/>
          <w:sz w:val="25"/>
          <w:szCs w:val="25"/>
        </w:rPr>
        <w:t>•</w:t>
      </w:r>
      <w:r>
        <w:rPr>
          <w:rFonts w:ascii="Arial" w:eastAsia="Arial" w:hAnsi="Arial" w:cs="Arial"/>
          <w:color w:val="302F2F"/>
          <w:position w:val="-15"/>
          <w:sz w:val="25"/>
          <w:szCs w:val="25"/>
        </w:rPr>
        <w:t xml:space="preserve">                </w:t>
      </w:r>
      <w:r>
        <w:rPr>
          <w:rFonts w:ascii="Arial" w:eastAsia="Arial" w:hAnsi="Arial" w:cs="Arial"/>
          <w:color w:val="302F2F"/>
          <w:spacing w:val="65"/>
          <w:position w:val="-15"/>
          <w:sz w:val="25"/>
          <w:szCs w:val="25"/>
        </w:rPr>
        <w:t xml:space="preserve"> </w:t>
      </w:r>
      <w:r>
        <w:rPr>
          <w:color w:val="302F2F"/>
          <w:w w:val="64"/>
          <w:position w:val="-16"/>
          <w:sz w:val="45"/>
          <w:szCs w:val="45"/>
        </w:rPr>
        <w:t>'t.</w:t>
      </w:r>
    </w:p>
    <w:p w:rsidR="00165D3B" w:rsidRDefault="00337F62">
      <w:pPr>
        <w:spacing w:before="36" w:line="200" w:lineRule="exact"/>
        <w:jc w:val="right"/>
        <w:rPr>
          <w:sz w:val="77"/>
          <w:szCs w:val="77"/>
        </w:rPr>
      </w:pPr>
      <w:r>
        <w:rPr>
          <w:color w:val="302F2F"/>
          <w:spacing w:val="-74"/>
          <w:w w:val="67"/>
          <w:position w:val="-61"/>
          <w:sz w:val="77"/>
          <w:szCs w:val="77"/>
        </w:rPr>
        <w:t>,</w:t>
      </w:r>
      <w:r>
        <w:rPr>
          <w:rFonts w:ascii="Arial" w:eastAsia="Arial" w:hAnsi="Arial" w:cs="Arial"/>
          <w:i/>
          <w:color w:val="302F2F"/>
          <w:spacing w:val="-65"/>
          <w:w w:val="93"/>
          <w:position w:val="-25"/>
          <w:sz w:val="45"/>
          <w:szCs w:val="45"/>
        </w:rPr>
        <w:t>r</w:t>
      </w:r>
      <w:r>
        <w:rPr>
          <w:color w:val="454445"/>
          <w:w w:val="10"/>
          <w:position w:val="-61"/>
          <w:sz w:val="77"/>
          <w:szCs w:val="77"/>
        </w:rPr>
        <w:t>·</w:t>
      </w:r>
    </w:p>
    <w:p w:rsidR="00165D3B" w:rsidRDefault="00337F62">
      <w:pPr>
        <w:spacing w:before="1" w:line="100" w:lineRule="exact"/>
        <w:rPr>
          <w:sz w:val="11"/>
          <w:szCs w:val="11"/>
        </w:rPr>
      </w:pPr>
      <w:r>
        <w:br w:type="column"/>
      </w:r>
    </w:p>
    <w:p w:rsidR="00165D3B" w:rsidRDefault="00337F62">
      <w:pPr>
        <w:spacing w:line="120" w:lineRule="exact"/>
        <w:rPr>
          <w:rFonts w:ascii="Arial" w:eastAsia="Arial" w:hAnsi="Arial" w:cs="Arial"/>
          <w:sz w:val="42"/>
          <w:szCs w:val="42"/>
        </w:rPr>
      </w:pPr>
      <w:r>
        <w:rPr>
          <w:color w:val="302F2F"/>
          <w:w w:val="61"/>
          <w:position w:val="-31"/>
          <w:sz w:val="45"/>
          <w:szCs w:val="45"/>
        </w:rPr>
        <w:t xml:space="preserve">'t.                 </w:t>
      </w:r>
      <w:r>
        <w:rPr>
          <w:color w:val="302F2F"/>
          <w:spacing w:val="20"/>
          <w:w w:val="61"/>
          <w:position w:val="-31"/>
          <w:sz w:val="45"/>
          <w:szCs w:val="45"/>
        </w:rPr>
        <w:t xml:space="preserve"> </w:t>
      </w:r>
      <w:r>
        <w:rPr>
          <w:rFonts w:ascii="Arial" w:eastAsia="Arial" w:hAnsi="Arial" w:cs="Arial"/>
          <w:color w:val="302F2F"/>
          <w:w w:val="23"/>
          <w:position w:val="-40"/>
          <w:sz w:val="42"/>
          <w:szCs w:val="42"/>
        </w:rPr>
        <w:t>.</w:t>
      </w:r>
      <w:r>
        <w:rPr>
          <w:rFonts w:ascii="Arial" w:eastAsia="Arial" w:hAnsi="Arial" w:cs="Arial"/>
          <w:color w:val="302F2F"/>
          <w:w w:val="111"/>
          <w:position w:val="-40"/>
          <w:sz w:val="42"/>
          <w:szCs w:val="42"/>
        </w:rPr>
        <w:t>f</w:t>
      </w:r>
    </w:p>
    <w:p w:rsidR="00165D3B" w:rsidRDefault="00337F62">
      <w:pPr>
        <w:spacing w:line="240" w:lineRule="exact"/>
        <w:ind w:right="-100"/>
        <w:rPr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302F2F"/>
          <w:position w:val="-21"/>
          <w:sz w:val="45"/>
          <w:szCs w:val="45"/>
        </w:rPr>
        <w:t xml:space="preserve">r  </w:t>
      </w:r>
      <w:r>
        <w:rPr>
          <w:rFonts w:ascii="Arial" w:eastAsia="Arial" w:hAnsi="Arial" w:cs="Arial"/>
          <w:color w:val="302F2F"/>
          <w:spacing w:val="80"/>
          <w:position w:val="-21"/>
          <w:sz w:val="45"/>
          <w:szCs w:val="45"/>
        </w:rPr>
        <w:t xml:space="preserve"> </w:t>
      </w:r>
      <w:r>
        <w:rPr>
          <w:color w:val="302F2F"/>
          <w:w w:val="61"/>
          <w:position w:val="-29"/>
          <w:sz w:val="45"/>
          <w:szCs w:val="45"/>
        </w:rPr>
        <w:t>'t.</w:t>
      </w:r>
    </w:p>
    <w:p w:rsidR="00165D3B" w:rsidRDefault="00337F62">
      <w:pPr>
        <w:spacing w:line="240" w:lineRule="exact"/>
        <w:ind w:right="-77"/>
        <w:rPr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454445"/>
          <w:spacing w:val="-93"/>
          <w:w w:val="103"/>
          <w:position w:val="-6"/>
          <w:sz w:val="28"/>
          <w:szCs w:val="28"/>
        </w:rPr>
        <w:t>"</w:t>
      </w:r>
      <w:r>
        <w:rPr>
          <w:color w:val="302F2F"/>
          <w:w w:val="74"/>
          <w:position w:val="-15"/>
          <w:sz w:val="30"/>
          <w:szCs w:val="30"/>
        </w:rPr>
        <w:t>£.</w:t>
      </w:r>
    </w:p>
    <w:p w:rsidR="00165D3B" w:rsidRDefault="00337F62">
      <w:pPr>
        <w:spacing w:line="240" w:lineRule="exact"/>
        <w:ind w:right="-88"/>
        <w:rPr>
          <w:sz w:val="45"/>
          <w:szCs w:val="45"/>
        </w:rPr>
      </w:pPr>
      <w:r>
        <w:br w:type="column"/>
      </w:r>
      <w:r>
        <w:rPr>
          <w:color w:val="302F2F"/>
          <w:w w:val="61"/>
          <w:position w:val="-17"/>
          <w:sz w:val="45"/>
          <w:szCs w:val="45"/>
        </w:rPr>
        <w:t>'t.</w:t>
      </w:r>
    </w:p>
    <w:p w:rsidR="00165D3B" w:rsidRDefault="00337F62">
      <w:pPr>
        <w:spacing w:line="240" w:lineRule="exact"/>
        <w:rPr>
          <w:sz w:val="45"/>
          <w:szCs w:val="45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6" w:space="720" w:equalWidth="0">
            <w:col w:w="1605" w:space="502"/>
            <w:col w:w="2306" w:space="511"/>
            <w:col w:w="800" w:space="567"/>
            <w:col w:w="177" w:space="492"/>
            <w:col w:w="196" w:space="520"/>
            <w:col w:w="3004"/>
          </w:cols>
        </w:sectPr>
      </w:pPr>
      <w:r>
        <w:br w:type="column"/>
      </w:r>
      <w:r>
        <w:rPr>
          <w:rFonts w:ascii="Arial" w:eastAsia="Arial" w:hAnsi="Arial" w:cs="Arial"/>
          <w:color w:val="302F2F"/>
          <w:position w:val="-23"/>
          <w:sz w:val="47"/>
          <w:szCs w:val="47"/>
        </w:rPr>
        <w:t xml:space="preserve">r  </w:t>
      </w:r>
      <w:r>
        <w:rPr>
          <w:rFonts w:ascii="Arial" w:eastAsia="Arial" w:hAnsi="Arial" w:cs="Arial"/>
          <w:color w:val="302F2F"/>
          <w:spacing w:val="57"/>
          <w:position w:val="-23"/>
          <w:sz w:val="47"/>
          <w:szCs w:val="47"/>
        </w:rPr>
        <w:t xml:space="preserve"> </w:t>
      </w:r>
      <w:r>
        <w:rPr>
          <w:color w:val="302F2F"/>
          <w:w w:val="61"/>
          <w:position w:val="-30"/>
          <w:sz w:val="45"/>
          <w:szCs w:val="45"/>
        </w:rPr>
        <w:t>'t.</w:t>
      </w:r>
    </w:p>
    <w:p w:rsidR="00165D3B" w:rsidRDefault="00337F62">
      <w:pPr>
        <w:spacing w:line="380" w:lineRule="exact"/>
        <w:jc w:val="right"/>
        <w:rPr>
          <w:rFonts w:ascii="Malgun Gothic" w:eastAsia="Malgun Gothic" w:hAnsi="Malgun Gothic" w:cs="Malgun Gothic"/>
          <w:sz w:val="59"/>
          <w:szCs w:val="59"/>
        </w:rPr>
      </w:pPr>
      <w:r>
        <w:rPr>
          <w:rFonts w:ascii="Arial" w:eastAsia="Arial" w:hAnsi="Arial" w:cs="Arial"/>
          <w:color w:val="302F2F"/>
          <w:w w:val="64"/>
          <w:position w:val="-12"/>
          <w:sz w:val="26"/>
          <w:szCs w:val="26"/>
        </w:rPr>
        <w:t xml:space="preserve">:..            </w:t>
      </w:r>
      <w:r>
        <w:rPr>
          <w:rFonts w:ascii="Arial" w:eastAsia="Arial" w:hAnsi="Arial" w:cs="Arial"/>
          <w:color w:val="302F2F"/>
          <w:spacing w:val="5"/>
          <w:w w:val="64"/>
          <w:position w:val="-12"/>
          <w:sz w:val="26"/>
          <w:szCs w:val="26"/>
        </w:rPr>
        <w:t xml:space="preserve"> </w:t>
      </w:r>
      <w:r>
        <w:rPr>
          <w:color w:val="454445"/>
          <w:w w:val="14"/>
          <w:position w:val="-32"/>
          <w:sz w:val="59"/>
          <w:szCs w:val="59"/>
        </w:rPr>
        <w:t>-</w:t>
      </w:r>
      <w:r>
        <w:rPr>
          <w:rFonts w:ascii="Malgun Gothic" w:eastAsia="Malgun Gothic" w:hAnsi="Malgun Gothic" w:cs="Malgun Gothic"/>
          <w:color w:val="454445"/>
          <w:w w:val="26"/>
          <w:position w:val="-32"/>
          <w:sz w:val="59"/>
          <w:szCs w:val="59"/>
        </w:rPr>
        <w:t>�</w:t>
      </w:r>
    </w:p>
    <w:p w:rsidR="00165D3B" w:rsidRDefault="00337F62">
      <w:pPr>
        <w:spacing w:line="380" w:lineRule="exac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2" w:space="720" w:equalWidth="0">
            <w:col w:w="3027" w:space="539"/>
            <w:col w:w="7114"/>
          </w:cols>
        </w:sectPr>
      </w:pPr>
      <w:r>
        <w:br w:type="column"/>
      </w:r>
      <w:r>
        <w:rPr>
          <w:color w:val="454445"/>
          <w:w w:val="221"/>
          <w:position w:val="-26"/>
          <w:sz w:val="28"/>
          <w:szCs w:val="28"/>
        </w:rPr>
        <w:t xml:space="preserve">'  </w:t>
      </w:r>
      <w:r>
        <w:rPr>
          <w:color w:val="454445"/>
          <w:spacing w:val="29"/>
          <w:w w:val="221"/>
          <w:position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302F2F"/>
          <w:w w:val="65"/>
          <w:position w:val="-34"/>
          <w:sz w:val="66"/>
          <w:szCs w:val="66"/>
        </w:rPr>
        <w:t xml:space="preserve">1  </w:t>
      </w:r>
      <w:r>
        <w:rPr>
          <w:rFonts w:ascii="Arial" w:eastAsia="Arial" w:hAnsi="Arial" w:cs="Arial"/>
          <w:color w:val="302F2F"/>
          <w:spacing w:val="99"/>
          <w:w w:val="65"/>
          <w:position w:val="-34"/>
          <w:sz w:val="66"/>
          <w:szCs w:val="66"/>
        </w:rPr>
        <w:t xml:space="preserve"> </w:t>
      </w:r>
      <w:r>
        <w:rPr>
          <w:color w:val="302F2F"/>
          <w:w w:val="130"/>
          <w:position w:val="-11"/>
          <w:sz w:val="36"/>
          <w:szCs w:val="36"/>
        </w:rPr>
        <w:t>i</w:t>
      </w:r>
      <w:r>
        <w:rPr>
          <w:color w:val="5D5B5E"/>
          <w:w w:val="31"/>
          <w:position w:val="-11"/>
          <w:sz w:val="36"/>
          <w:szCs w:val="36"/>
        </w:rPr>
        <w:t>·</w:t>
      </w:r>
      <w:r>
        <w:rPr>
          <w:color w:val="5D5B5E"/>
          <w:position w:val="-11"/>
          <w:sz w:val="36"/>
          <w:szCs w:val="36"/>
        </w:rPr>
        <w:t xml:space="preserve">    </w:t>
      </w:r>
      <w:r>
        <w:rPr>
          <w:color w:val="5D5B5E"/>
          <w:spacing w:val="33"/>
          <w:position w:val="-11"/>
          <w:sz w:val="36"/>
          <w:szCs w:val="36"/>
        </w:rPr>
        <w:t xml:space="preserve"> </w:t>
      </w:r>
      <w:r>
        <w:rPr>
          <w:color w:val="454445"/>
          <w:w w:val="67"/>
          <w:position w:val="-91"/>
          <w:sz w:val="135"/>
          <w:szCs w:val="135"/>
        </w:rPr>
        <w:t xml:space="preserve">' </w:t>
      </w:r>
      <w:r>
        <w:rPr>
          <w:color w:val="454445"/>
          <w:spacing w:val="109"/>
          <w:w w:val="67"/>
          <w:position w:val="-91"/>
          <w:sz w:val="135"/>
          <w:szCs w:val="135"/>
        </w:rPr>
        <w:t xml:space="preserve"> </w:t>
      </w:r>
      <w:r>
        <w:rPr>
          <w:color w:val="302F2F"/>
          <w:w w:val="67"/>
          <w:position w:val="-40"/>
          <w:sz w:val="89"/>
          <w:szCs w:val="89"/>
        </w:rPr>
        <w:t xml:space="preserve">t  </w:t>
      </w:r>
      <w:r>
        <w:rPr>
          <w:color w:val="302F2F"/>
          <w:spacing w:val="65"/>
          <w:w w:val="67"/>
          <w:position w:val="-40"/>
          <w:sz w:val="89"/>
          <w:szCs w:val="89"/>
        </w:rPr>
        <w:t xml:space="preserve"> </w:t>
      </w:r>
      <w:r>
        <w:rPr>
          <w:rFonts w:ascii="Arial" w:eastAsia="Arial" w:hAnsi="Arial" w:cs="Arial"/>
          <w:color w:val="302F2F"/>
          <w:w w:val="67"/>
          <w:position w:val="-13"/>
          <w:sz w:val="37"/>
          <w:szCs w:val="37"/>
        </w:rPr>
        <w:t xml:space="preserve">":-     </w:t>
      </w:r>
      <w:r>
        <w:rPr>
          <w:rFonts w:ascii="Arial" w:eastAsia="Arial" w:hAnsi="Arial" w:cs="Arial"/>
          <w:color w:val="302F2F"/>
          <w:spacing w:val="44"/>
          <w:w w:val="67"/>
          <w:position w:val="-13"/>
          <w:sz w:val="37"/>
          <w:szCs w:val="37"/>
        </w:rPr>
        <w:t xml:space="preserve"> </w:t>
      </w:r>
      <w:r>
        <w:rPr>
          <w:color w:val="302F2F"/>
          <w:w w:val="69"/>
          <w:position w:val="-27"/>
          <w:sz w:val="68"/>
          <w:szCs w:val="68"/>
        </w:rPr>
        <w:t>i</w:t>
      </w:r>
      <w:r>
        <w:rPr>
          <w:color w:val="302F2F"/>
          <w:w w:val="16"/>
          <w:position w:val="-27"/>
          <w:sz w:val="68"/>
          <w:szCs w:val="68"/>
        </w:rPr>
        <w:t>·</w:t>
      </w:r>
      <w:r>
        <w:rPr>
          <w:color w:val="302F2F"/>
          <w:position w:val="-27"/>
          <w:sz w:val="68"/>
          <w:szCs w:val="68"/>
        </w:rPr>
        <w:t xml:space="preserve">  </w:t>
      </w:r>
      <w:r>
        <w:rPr>
          <w:color w:val="302F2F"/>
          <w:spacing w:val="-27"/>
          <w:position w:val="-27"/>
          <w:sz w:val="68"/>
          <w:szCs w:val="68"/>
        </w:rPr>
        <w:t xml:space="preserve"> </w:t>
      </w:r>
      <w:r>
        <w:rPr>
          <w:rFonts w:ascii="Arial" w:eastAsia="Arial" w:hAnsi="Arial" w:cs="Arial"/>
          <w:color w:val="454445"/>
          <w:w w:val="64"/>
          <w:position w:val="-8"/>
          <w:sz w:val="26"/>
          <w:szCs w:val="26"/>
        </w:rPr>
        <w:t>:..</w:t>
      </w:r>
    </w:p>
    <w:p w:rsidR="00165D3B" w:rsidRDefault="00337F62">
      <w:pPr>
        <w:spacing w:line="280" w:lineRule="exact"/>
        <w:ind w:left="2199"/>
        <w:rPr>
          <w:rFonts w:ascii="Arial" w:eastAsia="Arial" w:hAnsi="Arial" w:cs="Arial"/>
          <w:sz w:val="34"/>
          <w:szCs w:val="34"/>
        </w:rPr>
        <w:sectPr w:rsidR="00165D3B">
          <w:type w:val="continuous"/>
          <w:pgSz w:w="12180" w:h="17020"/>
          <w:pgMar w:top="400" w:right="780" w:bottom="0" w:left="720" w:header="720" w:footer="720" w:gutter="0"/>
          <w:cols w:space="720"/>
        </w:sectPr>
      </w:pPr>
      <w:r>
        <w:rPr>
          <w:rFonts w:ascii="Arial" w:eastAsia="Arial" w:hAnsi="Arial" w:cs="Arial"/>
          <w:color w:val="5D5B5E"/>
          <w:w w:val="51"/>
          <w:sz w:val="26"/>
          <w:szCs w:val="26"/>
        </w:rPr>
        <w:t>I</w:t>
      </w:r>
      <w:r>
        <w:rPr>
          <w:rFonts w:ascii="Arial" w:eastAsia="Arial" w:hAnsi="Arial" w:cs="Arial"/>
          <w:color w:val="5D5B5E"/>
          <w:w w:val="51"/>
          <w:sz w:val="26"/>
          <w:szCs w:val="26"/>
        </w:rPr>
        <w:t xml:space="preserve">                                    </w:t>
      </w:r>
      <w:r>
        <w:rPr>
          <w:rFonts w:ascii="Arial" w:eastAsia="Arial" w:hAnsi="Arial" w:cs="Arial"/>
          <w:color w:val="5D5B5E"/>
          <w:spacing w:val="7"/>
          <w:w w:val="51"/>
          <w:sz w:val="26"/>
          <w:szCs w:val="26"/>
        </w:rPr>
        <w:t xml:space="preserve"> </w:t>
      </w:r>
      <w:r>
        <w:rPr>
          <w:rFonts w:ascii="Arial" w:eastAsia="Arial" w:hAnsi="Arial" w:cs="Arial"/>
          <w:color w:val="454445"/>
          <w:spacing w:val="-56"/>
          <w:w w:val="90"/>
          <w:position w:val="-8"/>
          <w:sz w:val="32"/>
          <w:szCs w:val="32"/>
        </w:rPr>
        <w:t>"</w:t>
      </w:r>
      <w:r>
        <w:rPr>
          <w:rFonts w:ascii="Arial" w:eastAsia="Arial" w:hAnsi="Arial" w:cs="Arial"/>
          <w:color w:val="302F2F"/>
          <w:w w:val="59"/>
          <w:position w:val="-7"/>
          <w:sz w:val="17"/>
          <w:szCs w:val="17"/>
        </w:rPr>
        <w:t>I</w:t>
      </w:r>
      <w:r>
        <w:rPr>
          <w:rFonts w:ascii="Arial" w:eastAsia="Arial" w:hAnsi="Arial" w:cs="Arial"/>
          <w:color w:val="302F2F"/>
          <w:position w:val="-7"/>
          <w:sz w:val="17"/>
          <w:szCs w:val="17"/>
        </w:rPr>
        <w:t xml:space="preserve">                          </w:t>
      </w:r>
      <w:r>
        <w:rPr>
          <w:rFonts w:ascii="Arial" w:eastAsia="Arial" w:hAnsi="Arial" w:cs="Arial"/>
          <w:color w:val="302F2F"/>
          <w:spacing w:val="21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302F2F"/>
          <w:w w:val="42"/>
          <w:position w:val="-2"/>
          <w:sz w:val="26"/>
          <w:szCs w:val="26"/>
        </w:rPr>
        <w:t xml:space="preserve">I                                                                  </w:t>
      </w:r>
      <w:r>
        <w:rPr>
          <w:rFonts w:ascii="Arial" w:eastAsia="Arial" w:hAnsi="Arial" w:cs="Arial"/>
          <w:color w:val="302F2F"/>
          <w:spacing w:val="25"/>
          <w:w w:val="42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454445"/>
          <w:w w:val="42"/>
          <w:position w:val="-3"/>
          <w:sz w:val="26"/>
          <w:szCs w:val="26"/>
        </w:rPr>
        <w:t xml:space="preserve">I                                         </w:t>
      </w:r>
      <w:r>
        <w:rPr>
          <w:rFonts w:ascii="Arial" w:eastAsia="Arial" w:hAnsi="Arial" w:cs="Arial"/>
          <w:color w:val="454445"/>
          <w:spacing w:val="28"/>
          <w:w w:val="42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454445"/>
          <w:w w:val="42"/>
          <w:position w:val="-4"/>
          <w:sz w:val="34"/>
          <w:szCs w:val="34"/>
        </w:rPr>
        <w:t>I</w:t>
      </w:r>
    </w:p>
    <w:p w:rsidR="00165D3B" w:rsidRDefault="00337F62">
      <w:pPr>
        <w:spacing w:line="20" w:lineRule="exact"/>
        <w:ind w:left="1493" w:right="-136"/>
        <w:rPr>
          <w:rFonts w:ascii="Arial" w:eastAsia="Arial" w:hAnsi="Arial" w:cs="Arial"/>
          <w:sz w:val="71"/>
          <w:szCs w:val="71"/>
        </w:rPr>
      </w:pPr>
      <w:r>
        <w:rPr>
          <w:color w:val="302F2F"/>
          <w:w w:val="38"/>
          <w:position w:val="-58"/>
          <w:sz w:val="73"/>
          <w:szCs w:val="73"/>
        </w:rPr>
        <w:t xml:space="preserve">..      </w:t>
      </w:r>
      <w:r>
        <w:rPr>
          <w:color w:val="302F2F"/>
          <w:spacing w:val="26"/>
          <w:w w:val="38"/>
          <w:position w:val="-58"/>
          <w:sz w:val="73"/>
          <w:szCs w:val="73"/>
        </w:rPr>
        <w:t xml:space="preserve"> </w:t>
      </w:r>
      <w:r>
        <w:rPr>
          <w:rFonts w:ascii="Arial" w:eastAsia="Arial" w:hAnsi="Arial" w:cs="Arial"/>
          <w:color w:val="302F2F"/>
          <w:w w:val="38"/>
          <w:position w:val="-59"/>
          <w:sz w:val="44"/>
          <w:szCs w:val="44"/>
        </w:rPr>
        <w:t xml:space="preserve">...                                         </w:t>
      </w:r>
      <w:r>
        <w:rPr>
          <w:rFonts w:ascii="Arial" w:eastAsia="Arial" w:hAnsi="Arial" w:cs="Arial"/>
          <w:color w:val="302F2F"/>
          <w:spacing w:val="25"/>
          <w:w w:val="38"/>
          <w:position w:val="-59"/>
          <w:sz w:val="44"/>
          <w:szCs w:val="44"/>
        </w:rPr>
        <w:t xml:space="preserve"> </w:t>
      </w:r>
      <w:r>
        <w:rPr>
          <w:color w:val="302F2F"/>
          <w:w w:val="38"/>
          <w:position w:val="-60"/>
          <w:sz w:val="77"/>
          <w:szCs w:val="77"/>
        </w:rPr>
        <w:t xml:space="preserve">..      </w:t>
      </w:r>
      <w:r>
        <w:rPr>
          <w:color w:val="302F2F"/>
          <w:spacing w:val="8"/>
          <w:w w:val="38"/>
          <w:position w:val="-60"/>
          <w:sz w:val="77"/>
          <w:szCs w:val="77"/>
        </w:rPr>
        <w:t xml:space="preserve"> </w:t>
      </w:r>
      <w:r>
        <w:rPr>
          <w:color w:val="454445"/>
          <w:w w:val="38"/>
          <w:position w:val="-60"/>
          <w:sz w:val="73"/>
          <w:szCs w:val="73"/>
        </w:rPr>
        <w:t xml:space="preserve">..      </w:t>
      </w:r>
      <w:r>
        <w:rPr>
          <w:color w:val="454445"/>
          <w:spacing w:val="26"/>
          <w:w w:val="38"/>
          <w:position w:val="-60"/>
          <w:sz w:val="73"/>
          <w:szCs w:val="73"/>
        </w:rPr>
        <w:t xml:space="preserve"> </w:t>
      </w:r>
      <w:r>
        <w:rPr>
          <w:rFonts w:ascii="Arial" w:eastAsia="Arial" w:hAnsi="Arial" w:cs="Arial"/>
          <w:color w:val="302F2F"/>
          <w:w w:val="38"/>
          <w:position w:val="-61"/>
          <w:sz w:val="71"/>
          <w:szCs w:val="71"/>
        </w:rPr>
        <w:t>..</w:t>
      </w:r>
    </w:p>
    <w:p w:rsidR="00165D3B" w:rsidRDefault="00337F62">
      <w:pPr>
        <w:spacing w:line="20" w:lineRule="exact"/>
        <w:ind w:right="-124"/>
        <w:rPr>
          <w:sz w:val="69"/>
          <w:szCs w:val="69"/>
        </w:rPr>
      </w:pPr>
      <w:r>
        <w:br w:type="column"/>
      </w:r>
      <w:r>
        <w:rPr>
          <w:rFonts w:ascii="Arial" w:eastAsia="Arial" w:hAnsi="Arial" w:cs="Arial"/>
          <w:color w:val="454445"/>
          <w:position w:val="-51"/>
          <w:sz w:val="22"/>
          <w:szCs w:val="22"/>
        </w:rPr>
        <w:t>&gt;</w:t>
      </w:r>
      <w:r>
        <w:rPr>
          <w:rFonts w:ascii="Arial" w:eastAsia="Arial" w:hAnsi="Arial" w:cs="Arial"/>
          <w:color w:val="454445"/>
          <w:position w:val="-51"/>
          <w:sz w:val="22"/>
          <w:szCs w:val="22"/>
        </w:rPr>
        <w:t xml:space="preserve">  </w:t>
      </w:r>
      <w:r>
        <w:rPr>
          <w:rFonts w:ascii="Arial" w:eastAsia="Arial" w:hAnsi="Arial" w:cs="Arial"/>
          <w:color w:val="454445"/>
          <w:spacing w:val="22"/>
          <w:position w:val="-51"/>
          <w:sz w:val="22"/>
          <w:szCs w:val="22"/>
        </w:rPr>
        <w:t xml:space="preserve"> </w:t>
      </w:r>
      <w:r>
        <w:rPr>
          <w:color w:val="454445"/>
          <w:w w:val="37"/>
          <w:position w:val="-57"/>
          <w:sz w:val="69"/>
          <w:szCs w:val="69"/>
        </w:rPr>
        <w:t>..</w:t>
      </w:r>
    </w:p>
    <w:p w:rsidR="00165D3B" w:rsidRDefault="00337F62">
      <w:pPr>
        <w:spacing w:line="20" w:lineRule="exact"/>
        <w:rPr>
          <w:sz w:val="75"/>
          <w:szCs w:val="75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3" w:space="720" w:equalWidth="0">
            <w:col w:w="5715" w:space="390"/>
            <w:col w:w="465" w:space="436"/>
            <w:col w:w="3674"/>
          </w:cols>
        </w:sectPr>
      </w:pPr>
      <w:r>
        <w:br w:type="column"/>
      </w:r>
      <w:r>
        <w:rPr>
          <w:rFonts w:ascii="Arial" w:eastAsia="Arial" w:hAnsi="Arial" w:cs="Arial"/>
          <w:color w:val="302F2F"/>
          <w:w w:val="40"/>
          <w:position w:val="-61"/>
          <w:sz w:val="42"/>
          <w:szCs w:val="42"/>
        </w:rPr>
        <w:t xml:space="preserve">...                        </w:t>
      </w:r>
      <w:r>
        <w:rPr>
          <w:rFonts w:ascii="Arial" w:eastAsia="Arial" w:hAnsi="Arial" w:cs="Arial"/>
          <w:color w:val="302F2F"/>
          <w:spacing w:val="15"/>
          <w:w w:val="40"/>
          <w:position w:val="-61"/>
          <w:sz w:val="42"/>
          <w:szCs w:val="42"/>
        </w:rPr>
        <w:t xml:space="preserve"> </w:t>
      </w:r>
      <w:r>
        <w:rPr>
          <w:color w:val="302F2F"/>
          <w:w w:val="40"/>
          <w:position w:val="-61"/>
          <w:sz w:val="75"/>
          <w:szCs w:val="75"/>
        </w:rPr>
        <w:t>..</w:t>
      </w:r>
    </w:p>
    <w:p w:rsidR="00165D3B" w:rsidRDefault="00337F62">
      <w:pPr>
        <w:spacing w:line="360" w:lineRule="exact"/>
        <w:ind w:left="2683"/>
        <w:rPr>
          <w:sz w:val="45"/>
          <w:szCs w:val="45"/>
        </w:rPr>
        <w:sectPr w:rsidR="00165D3B">
          <w:type w:val="continuous"/>
          <w:pgSz w:w="12180" w:h="17020"/>
          <w:pgMar w:top="400" w:right="780" w:bottom="0" w:left="720" w:header="720" w:footer="720" w:gutter="0"/>
          <w:cols w:space="720"/>
        </w:sectPr>
      </w:pPr>
      <w:r>
        <w:pict>
          <v:shape id="_x0000_s1679" type="#_x0000_t202" style="position:absolute;left:0;text-align:left;margin-left:186.9pt;margin-top:18.4pt;width:6.5pt;height:10.3pt;z-index:-1404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</w:pPr>
                  <w:r>
                    <w:rPr>
                      <w:color w:val="302F2F"/>
                    </w:rPr>
                    <w:t>e,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02F2F"/>
          <w:w w:val="74"/>
          <w:position w:val="-17"/>
        </w:rPr>
        <w:t>�</w:t>
      </w:r>
      <w:r>
        <w:rPr>
          <w:rFonts w:ascii="Malgun Gothic" w:eastAsia="Malgun Gothic" w:hAnsi="Malgun Gothic" w:cs="Malgun Gothic"/>
          <w:color w:val="302F2F"/>
          <w:w w:val="74"/>
          <w:position w:val="-17"/>
        </w:rPr>
        <w:t xml:space="preserve">             </w:t>
      </w:r>
      <w:r>
        <w:rPr>
          <w:rFonts w:ascii="Malgun Gothic" w:eastAsia="Malgun Gothic" w:hAnsi="Malgun Gothic" w:cs="Malgun Gothic"/>
          <w:color w:val="302F2F"/>
          <w:spacing w:val="35"/>
          <w:w w:val="74"/>
          <w:position w:val="-17"/>
        </w:rPr>
        <w:t xml:space="preserve"> </w:t>
      </w:r>
      <w:r>
        <w:rPr>
          <w:rFonts w:ascii="Arial" w:eastAsia="Arial" w:hAnsi="Arial" w:cs="Arial"/>
          <w:color w:val="302F2F"/>
          <w:w w:val="35"/>
          <w:position w:val="-42"/>
          <w:sz w:val="71"/>
          <w:szCs w:val="71"/>
        </w:rPr>
        <w:t xml:space="preserve">..                                 </w:t>
      </w:r>
      <w:r>
        <w:rPr>
          <w:rFonts w:ascii="Arial" w:eastAsia="Arial" w:hAnsi="Arial" w:cs="Arial"/>
          <w:color w:val="302F2F"/>
          <w:spacing w:val="20"/>
          <w:w w:val="35"/>
          <w:position w:val="-42"/>
          <w:sz w:val="71"/>
          <w:szCs w:val="71"/>
        </w:rPr>
        <w:t xml:space="preserve"> </w:t>
      </w:r>
      <w:r>
        <w:rPr>
          <w:color w:val="302F2F"/>
          <w:w w:val="44"/>
          <w:position w:val="-7"/>
          <w:sz w:val="45"/>
          <w:szCs w:val="45"/>
        </w:rPr>
        <w:t>...</w:t>
      </w:r>
    </w:p>
    <w:p w:rsidR="00165D3B" w:rsidRDefault="00337F62">
      <w:pPr>
        <w:spacing w:line="120" w:lineRule="exact"/>
        <w:ind w:left="1502" w:right="-88"/>
        <w:rPr>
          <w:rFonts w:ascii="Malgun Gothic" w:eastAsia="Malgun Gothic" w:hAnsi="Malgun Gothic" w:cs="Malgun Gothic"/>
          <w:sz w:val="44"/>
          <w:szCs w:val="44"/>
        </w:rPr>
      </w:pPr>
      <w:r>
        <w:rPr>
          <w:rFonts w:ascii="Arial" w:eastAsia="Arial" w:hAnsi="Arial" w:cs="Arial"/>
          <w:color w:val="302F2F"/>
          <w:position w:val="-24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02F2F"/>
          <w:spacing w:val="34"/>
          <w:position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454445"/>
          <w:position w:val="-24"/>
          <w:sz w:val="22"/>
          <w:szCs w:val="22"/>
        </w:rPr>
        <w:t xml:space="preserve">&gt;     </w:t>
      </w:r>
      <w:r>
        <w:rPr>
          <w:rFonts w:ascii="Arial" w:eastAsia="Arial" w:hAnsi="Arial" w:cs="Arial"/>
          <w:color w:val="454445"/>
          <w:spacing w:val="35"/>
          <w:position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position w:val="-24"/>
          <w:sz w:val="22"/>
          <w:szCs w:val="22"/>
        </w:rPr>
        <w:t xml:space="preserve">&gt;  </w:t>
      </w:r>
      <w:r>
        <w:rPr>
          <w:rFonts w:ascii="Arial" w:eastAsia="Arial" w:hAnsi="Arial" w:cs="Arial"/>
          <w:color w:val="302F2F"/>
          <w:spacing w:val="22"/>
          <w:position w:val="-24"/>
          <w:sz w:val="22"/>
          <w:szCs w:val="22"/>
        </w:rPr>
        <w:t xml:space="preserve"> </w:t>
      </w:r>
      <w:r>
        <w:rPr>
          <w:color w:val="5D5B5E"/>
          <w:w w:val="19"/>
          <w:position w:val="-33"/>
          <w:sz w:val="44"/>
          <w:szCs w:val="44"/>
        </w:rPr>
        <w:t>-</w:t>
      </w:r>
      <w:r>
        <w:rPr>
          <w:rFonts w:ascii="Malgun Gothic" w:eastAsia="Malgun Gothic" w:hAnsi="Malgun Gothic" w:cs="Malgun Gothic"/>
          <w:color w:val="454445"/>
          <w:w w:val="38"/>
          <w:position w:val="-33"/>
          <w:sz w:val="44"/>
          <w:szCs w:val="44"/>
        </w:rPr>
        <w:t>�</w:t>
      </w:r>
    </w:p>
    <w:p w:rsidR="00165D3B" w:rsidRDefault="00337F62">
      <w:pPr>
        <w:spacing w:line="120" w:lineRule="exac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2" w:space="720" w:equalWidth="0">
            <w:col w:w="3213" w:space="390"/>
            <w:col w:w="7077"/>
          </w:cols>
        </w:sectPr>
      </w:pPr>
      <w:r>
        <w:br w:type="column"/>
      </w:r>
      <w:r>
        <w:rPr>
          <w:rFonts w:ascii="Arial" w:eastAsia="Arial" w:hAnsi="Arial" w:cs="Arial"/>
          <w:color w:val="302F2F"/>
          <w:position w:val="-37"/>
          <w:sz w:val="22"/>
          <w:szCs w:val="22"/>
        </w:rPr>
        <w:t xml:space="preserve">&gt;                                     </w:t>
      </w:r>
      <w:r>
        <w:rPr>
          <w:rFonts w:ascii="Arial" w:eastAsia="Arial" w:hAnsi="Arial" w:cs="Arial"/>
          <w:color w:val="302F2F"/>
          <w:spacing w:val="47"/>
          <w:position w:val="-37"/>
          <w:sz w:val="22"/>
          <w:szCs w:val="22"/>
        </w:rPr>
        <w:t xml:space="preserve"> </w:t>
      </w:r>
      <w:r>
        <w:rPr>
          <w:color w:val="302F2F"/>
          <w:spacing w:val="-66"/>
          <w:w w:val="81"/>
          <w:position w:val="-37"/>
          <w:sz w:val="14"/>
          <w:szCs w:val="14"/>
        </w:rPr>
        <w:t>C</w:t>
      </w:r>
      <w:r>
        <w:rPr>
          <w:rFonts w:ascii="Arial" w:eastAsia="Arial" w:hAnsi="Arial" w:cs="Arial"/>
          <w:color w:val="302F2F"/>
          <w:spacing w:val="-3"/>
          <w:w w:val="35"/>
          <w:position w:val="-48"/>
          <w:sz w:val="70"/>
          <w:szCs w:val="70"/>
        </w:rPr>
        <w:t>.</w:t>
      </w:r>
      <w:r>
        <w:rPr>
          <w:color w:val="302F2F"/>
          <w:spacing w:val="-60"/>
          <w:w w:val="81"/>
          <w:position w:val="-37"/>
          <w:sz w:val="14"/>
          <w:szCs w:val="14"/>
        </w:rPr>
        <w:t>&gt;</w:t>
      </w:r>
      <w:r>
        <w:rPr>
          <w:rFonts w:ascii="Arial" w:eastAsia="Arial" w:hAnsi="Arial" w:cs="Arial"/>
          <w:color w:val="302F2F"/>
          <w:w w:val="35"/>
          <w:position w:val="-48"/>
          <w:sz w:val="70"/>
          <w:szCs w:val="70"/>
        </w:rPr>
        <w:t>.</w:t>
      </w:r>
      <w:r>
        <w:rPr>
          <w:rFonts w:ascii="Arial" w:eastAsia="Arial" w:hAnsi="Arial" w:cs="Arial"/>
          <w:color w:val="302F2F"/>
          <w:position w:val="-48"/>
          <w:sz w:val="70"/>
          <w:szCs w:val="70"/>
        </w:rPr>
        <w:t xml:space="preserve">              </w:t>
      </w:r>
      <w:r>
        <w:rPr>
          <w:rFonts w:ascii="Arial" w:eastAsia="Arial" w:hAnsi="Arial" w:cs="Arial"/>
          <w:color w:val="302F2F"/>
          <w:spacing w:val="-91"/>
          <w:position w:val="-48"/>
          <w:sz w:val="70"/>
          <w:szCs w:val="70"/>
        </w:rPr>
        <w:t xml:space="preserve"> </w:t>
      </w:r>
      <w:r>
        <w:rPr>
          <w:rFonts w:ascii="Arial" w:eastAsia="Arial" w:hAnsi="Arial" w:cs="Arial"/>
          <w:color w:val="302F2F"/>
          <w:w w:val="136"/>
          <w:position w:val="-45"/>
          <w:sz w:val="43"/>
          <w:szCs w:val="43"/>
        </w:rPr>
        <w:t>{</w:t>
      </w:r>
      <w:r>
        <w:rPr>
          <w:rFonts w:ascii="Arial" w:eastAsia="Arial" w:hAnsi="Arial" w:cs="Arial"/>
          <w:color w:val="454445"/>
          <w:w w:val="39"/>
          <w:position w:val="-45"/>
          <w:sz w:val="43"/>
          <w:szCs w:val="43"/>
        </w:rPr>
        <w:t>:</w:t>
      </w:r>
    </w:p>
    <w:p w:rsidR="00165D3B" w:rsidRDefault="00165D3B">
      <w:pPr>
        <w:spacing w:before="7" w:line="100" w:lineRule="exact"/>
        <w:rPr>
          <w:sz w:val="11"/>
          <w:szCs w:val="11"/>
        </w:rPr>
      </w:pPr>
    </w:p>
    <w:p w:rsidR="00165D3B" w:rsidRDefault="00337F62">
      <w:pPr>
        <w:spacing w:line="60" w:lineRule="atLeast"/>
        <w:ind w:left="1493" w:right="-142"/>
        <w:rPr>
          <w:rFonts w:ascii="Arial" w:eastAsia="Arial" w:hAnsi="Arial" w:cs="Arial"/>
          <w:sz w:val="73"/>
          <w:szCs w:val="73"/>
        </w:rPr>
      </w:pPr>
      <w:r>
        <w:pict>
          <v:shape id="_x0000_s1678" type="#_x0000_t202" style="position:absolute;left:0;text-align:left;margin-left:282.2pt;margin-top:9.05pt;width:39.5pt;height:11.1pt;z-index:-14043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454445"/>
                      <w:sz w:val="22"/>
                      <w:szCs w:val="22"/>
                    </w:rPr>
                    <w:t xml:space="preserve">&gt;       </w:t>
                  </w:r>
                  <w:r>
                    <w:rPr>
                      <w:rFonts w:ascii="Arial" w:eastAsia="Arial" w:hAnsi="Arial" w:cs="Arial"/>
                      <w:color w:val="454445"/>
                      <w:spacing w:val="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02F2F"/>
                      <w:w w:val="108"/>
                      <w:sz w:val="22"/>
                      <w:szCs w:val="22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pict>
          <v:shape id="_x0000_s1677" type="#_x0000_t202" style="position:absolute;left:0;text-align:left;margin-left:170.15pt;margin-top:-3.2pt;width:6.95pt;height:29.6pt;z-index:-14039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w w:val="70"/>
                      <w:position w:val="-1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302F2F"/>
          <w:w w:val="62"/>
          <w:position w:val="3"/>
          <w:sz w:val="70"/>
          <w:szCs w:val="70"/>
        </w:rPr>
        <w:t xml:space="preserve">-                 </w:t>
      </w:r>
      <w:r>
        <w:rPr>
          <w:color w:val="302F2F"/>
          <w:spacing w:val="2"/>
          <w:w w:val="62"/>
          <w:position w:val="3"/>
          <w:sz w:val="70"/>
          <w:szCs w:val="70"/>
        </w:rPr>
        <w:t xml:space="preserve"> </w:t>
      </w:r>
      <w:r>
        <w:rPr>
          <w:rFonts w:ascii="Arial" w:eastAsia="Arial" w:hAnsi="Arial" w:cs="Arial"/>
          <w:color w:val="302F2F"/>
          <w:w w:val="62"/>
          <w:position w:val="-9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302F2F"/>
          <w:spacing w:val="39"/>
          <w:w w:val="62"/>
          <w:position w:val="-9"/>
          <w:sz w:val="59"/>
          <w:szCs w:val="59"/>
        </w:rPr>
        <w:t xml:space="preserve"> </w:t>
      </w:r>
      <w:r>
        <w:rPr>
          <w:rFonts w:ascii="Arial" w:eastAsia="Arial" w:hAnsi="Arial" w:cs="Arial"/>
          <w:color w:val="302F2F"/>
          <w:w w:val="36"/>
          <w:position w:val="1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302F2F"/>
          <w:spacing w:val="19"/>
          <w:w w:val="36"/>
          <w:position w:val="1"/>
          <w:sz w:val="70"/>
          <w:szCs w:val="70"/>
        </w:rPr>
        <w:t xml:space="preserve"> </w:t>
      </w:r>
      <w:r>
        <w:rPr>
          <w:rFonts w:ascii="Arial" w:eastAsia="Arial" w:hAnsi="Arial" w:cs="Arial"/>
          <w:color w:val="454445"/>
          <w:w w:val="36"/>
          <w:position w:val="1"/>
          <w:sz w:val="73"/>
          <w:szCs w:val="73"/>
        </w:rPr>
        <w:t xml:space="preserve">..      </w:t>
      </w:r>
      <w:r>
        <w:rPr>
          <w:rFonts w:ascii="Arial" w:eastAsia="Arial" w:hAnsi="Arial" w:cs="Arial"/>
          <w:color w:val="454445"/>
          <w:spacing w:val="2"/>
          <w:w w:val="36"/>
          <w:position w:val="1"/>
          <w:sz w:val="73"/>
          <w:szCs w:val="73"/>
        </w:rPr>
        <w:t xml:space="preserve"> </w:t>
      </w:r>
      <w:r>
        <w:rPr>
          <w:rFonts w:ascii="Arial" w:eastAsia="Arial" w:hAnsi="Arial" w:cs="Arial"/>
          <w:color w:val="302F2F"/>
          <w:w w:val="36"/>
          <w:sz w:val="73"/>
          <w:szCs w:val="73"/>
        </w:rPr>
        <w:t>..</w:t>
      </w:r>
    </w:p>
    <w:p w:rsidR="00165D3B" w:rsidRDefault="00337F62">
      <w:pPr>
        <w:spacing w:line="40" w:lineRule="exact"/>
        <w:ind w:right="-184"/>
        <w:rPr>
          <w:sz w:val="73"/>
          <w:szCs w:val="73"/>
        </w:rPr>
      </w:pPr>
      <w:r>
        <w:br w:type="column"/>
      </w:r>
      <w:r>
        <w:rPr>
          <w:rFonts w:ascii="Arial" w:eastAsia="Arial" w:hAnsi="Arial" w:cs="Arial"/>
          <w:color w:val="302F2F"/>
          <w:w w:val="35"/>
          <w:position w:val="-53"/>
          <w:sz w:val="70"/>
          <w:szCs w:val="70"/>
        </w:rPr>
        <w:t xml:space="preserve">.. </w:t>
      </w:r>
      <w:r>
        <w:rPr>
          <w:rFonts w:ascii="Arial" w:eastAsia="Arial" w:hAnsi="Arial" w:cs="Arial"/>
          <w:color w:val="302F2F"/>
          <w:spacing w:val="50"/>
          <w:w w:val="35"/>
          <w:position w:val="-53"/>
          <w:sz w:val="70"/>
          <w:szCs w:val="70"/>
        </w:rPr>
        <w:t xml:space="preserve"> </w:t>
      </w:r>
      <w:r>
        <w:rPr>
          <w:color w:val="737374"/>
          <w:w w:val="31"/>
          <w:position w:val="-27"/>
          <w:sz w:val="35"/>
          <w:szCs w:val="35"/>
        </w:rPr>
        <w:t>-</w:t>
      </w:r>
      <w:r>
        <w:rPr>
          <w:rFonts w:ascii="Malgun Gothic" w:eastAsia="Malgun Gothic" w:hAnsi="Malgun Gothic" w:cs="Malgun Gothic"/>
          <w:color w:val="454445"/>
          <w:w w:val="42"/>
          <w:position w:val="-27"/>
          <w:sz w:val="35"/>
          <w:szCs w:val="35"/>
        </w:rPr>
        <w:t>�</w:t>
      </w:r>
      <w:r>
        <w:rPr>
          <w:rFonts w:ascii="Malgun Gothic" w:eastAsia="Malgun Gothic" w:hAnsi="Malgun Gothic" w:cs="Malgun Gothic"/>
          <w:color w:val="454445"/>
          <w:position w:val="-27"/>
          <w:sz w:val="35"/>
          <w:szCs w:val="35"/>
        </w:rPr>
        <w:t xml:space="preserve">  </w:t>
      </w:r>
      <w:r>
        <w:rPr>
          <w:rFonts w:ascii="Malgun Gothic" w:eastAsia="Malgun Gothic" w:hAnsi="Malgun Gothic" w:cs="Malgun Gothic"/>
          <w:color w:val="454445"/>
          <w:spacing w:val="22"/>
          <w:position w:val="-27"/>
          <w:sz w:val="35"/>
          <w:szCs w:val="35"/>
        </w:rPr>
        <w:t xml:space="preserve"> </w:t>
      </w:r>
      <w:r>
        <w:rPr>
          <w:color w:val="302F2F"/>
          <w:w w:val="38"/>
          <w:position w:val="-91"/>
          <w:sz w:val="73"/>
          <w:szCs w:val="73"/>
        </w:rPr>
        <w:t>..</w:t>
      </w:r>
    </w:p>
    <w:p w:rsidR="00165D3B" w:rsidRDefault="00337F62">
      <w:pPr>
        <w:spacing w:line="120" w:lineRule="exact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302F2F"/>
          <w:w w:val="196"/>
          <w:sz w:val="12"/>
          <w:szCs w:val="12"/>
        </w:rPr>
        <w:t>"\</w:t>
      </w:r>
    </w:p>
    <w:p w:rsidR="00165D3B" w:rsidRDefault="00337F62">
      <w:pPr>
        <w:spacing w:line="60" w:lineRule="atLeast"/>
        <w:ind w:left="9"/>
        <w:rPr>
          <w:sz w:val="74"/>
          <w:szCs w:val="74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3" w:space="720" w:equalWidth="0">
            <w:col w:w="5724" w:space="381"/>
            <w:col w:w="1042" w:space="520"/>
            <w:col w:w="3013"/>
          </w:cols>
        </w:sectPr>
      </w:pPr>
      <w:r>
        <w:pict>
          <v:shape id="_x0000_s1676" type="#_x0000_t202" style="position:absolute;left:0;text-align:left;margin-left:452.8pt;margin-top:-2.75pt;width:6.95pt;height:11.1pt;z-index:-14044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w w:val="108"/>
                      <w:sz w:val="22"/>
                      <w:szCs w:val="22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F2F"/>
          <w:w w:val="37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302F2F"/>
          <w:spacing w:val="11"/>
          <w:w w:val="37"/>
          <w:sz w:val="70"/>
          <w:szCs w:val="70"/>
        </w:rPr>
        <w:t xml:space="preserve"> </w:t>
      </w:r>
      <w:r>
        <w:rPr>
          <w:color w:val="454445"/>
          <w:w w:val="37"/>
          <w:sz w:val="74"/>
          <w:szCs w:val="74"/>
        </w:rPr>
        <w:t>..</w:t>
      </w:r>
    </w:p>
    <w:p w:rsidR="00165D3B" w:rsidRDefault="00337F62">
      <w:pPr>
        <w:spacing w:line="740" w:lineRule="atLeast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02F2F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02F2F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02F2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454445"/>
          <w:sz w:val="22"/>
          <w:szCs w:val="22"/>
        </w:rPr>
        <w:t xml:space="preserve">&gt;     </w:t>
      </w:r>
      <w:r>
        <w:rPr>
          <w:rFonts w:ascii="Arial" w:eastAsia="Arial" w:hAnsi="Arial" w:cs="Arial"/>
          <w:color w:val="454445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w w:val="108"/>
          <w:sz w:val="22"/>
          <w:szCs w:val="22"/>
        </w:rPr>
        <w:t>&gt;</w:t>
      </w:r>
    </w:p>
    <w:p w:rsidR="00165D3B" w:rsidRDefault="00165D3B">
      <w:pPr>
        <w:spacing w:before="6" w:line="160" w:lineRule="exact"/>
        <w:rPr>
          <w:sz w:val="16"/>
          <w:szCs w:val="16"/>
        </w:rPr>
      </w:pPr>
    </w:p>
    <w:p w:rsidR="00165D3B" w:rsidRDefault="00337F62">
      <w:pPr>
        <w:spacing w:line="360" w:lineRule="atLeast"/>
        <w:ind w:right="539"/>
        <w:jc w:val="right"/>
        <w:rPr>
          <w:sz w:val="14"/>
          <w:szCs w:val="14"/>
        </w:rPr>
      </w:pPr>
      <w:r>
        <w:rPr>
          <w:color w:val="302F2F"/>
          <w:w w:val="81"/>
          <w:sz w:val="14"/>
          <w:szCs w:val="14"/>
        </w:rPr>
        <w:t>C&gt;</w:t>
      </w:r>
    </w:p>
    <w:p w:rsidR="00165D3B" w:rsidRDefault="00337F62">
      <w:pPr>
        <w:spacing w:line="720" w:lineRule="atLeast"/>
        <w:ind w:left="9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302F2F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02F2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w w:val="108"/>
          <w:sz w:val="22"/>
          <w:szCs w:val="22"/>
        </w:rPr>
        <w:t>&gt;</w:t>
      </w:r>
    </w:p>
    <w:p w:rsidR="00165D3B" w:rsidRDefault="00165D3B">
      <w:pPr>
        <w:spacing w:before="6" w:line="160" w:lineRule="exact"/>
        <w:rPr>
          <w:sz w:val="16"/>
          <w:szCs w:val="16"/>
        </w:rPr>
      </w:pPr>
    </w:p>
    <w:p w:rsidR="00165D3B" w:rsidRDefault="00337F62">
      <w:pPr>
        <w:spacing w:line="380" w:lineRule="atLeast"/>
        <w:rPr>
          <w:sz w:val="14"/>
          <w:szCs w:val="14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2" w:space="720" w:equalWidth="0">
            <w:col w:w="6244" w:space="753"/>
            <w:col w:w="3683"/>
          </w:cols>
        </w:sectPr>
      </w:pPr>
      <w:r>
        <w:rPr>
          <w:color w:val="302F2F"/>
          <w:position w:val="1"/>
          <w:sz w:val="14"/>
          <w:szCs w:val="14"/>
        </w:rPr>
        <w:t xml:space="preserve">C&gt;             </w:t>
      </w:r>
      <w:r>
        <w:rPr>
          <w:color w:val="302F2F"/>
          <w:spacing w:val="7"/>
          <w:position w:val="1"/>
          <w:sz w:val="14"/>
          <w:szCs w:val="14"/>
        </w:rPr>
        <w:t xml:space="preserve"> </w:t>
      </w:r>
      <w:r>
        <w:rPr>
          <w:color w:val="302F2F"/>
          <w:w w:val="81"/>
          <w:position w:val="1"/>
          <w:sz w:val="14"/>
          <w:szCs w:val="14"/>
        </w:rPr>
        <w:t xml:space="preserve">C&gt;                 </w:t>
      </w:r>
      <w:r>
        <w:rPr>
          <w:color w:val="302F2F"/>
          <w:spacing w:val="11"/>
          <w:w w:val="81"/>
          <w:position w:val="1"/>
          <w:sz w:val="14"/>
          <w:szCs w:val="14"/>
        </w:rPr>
        <w:t xml:space="preserve"> </w:t>
      </w:r>
      <w:r>
        <w:rPr>
          <w:color w:val="302F2F"/>
          <w:sz w:val="14"/>
          <w:szCs w:val="14"/>
        </w:rPr>
        <w:t>C&gt;</w:t>
      </w:r>
    </w:p>
    <w:p w:rsidR="00165D3B" w:rsidRDefault="00337F62">
      <w:pPr>
        <w:spacing w:line="840" w:lineRule="atLeast"/>
        <w:jc w:val="right"/>
        <w:rPr>
          <w:rFonts w:ascii="Courier New" w:eastAsia="Courier New" w:hAnsi="Courier New" w:cs="Courier New"/>
          <w:sz w:val="25"/>
          <w:szCs w:val="25"/>
        </w:rPr>
      </w:pPr>
      <w:r>
        <w:rPr>
          <w:rFonts w:ascii="Arial" w:eastAsia="Arial" w:hAnsi="Arial" w:cs="Arial"/>
          <w:color w:val="302F2F"/>
          <w:spacing w:val="-121"/>
          <w:w w:val="70"/>
          <w:position w:val="-6"/>
          <w:sz w:val="59"/>
          <w:szCs w:val="59"/>
        </w:rPr>
        <w:t>-</w:t>
      </w:r>
      <w:r>
        <w:rPr>
          <w:rFonts w:ascii="Arial" w:eastAsia="Arial" w:hAnsi="Arial" w:cs="Arial"/>
          <w:color w:val="454445"/>
          <w:w w:val="47"/>
          <w:position w:val="-17"/>
          <w:sz w:val="35"/>
          <w:szCs w:val="35"/>
        </w:rPr>
        <w:t>.</w:t>
      </w:r>
      <w:r>
        <w:rPr>
          <w:rFonts w:ascii="Arial" w:eastAsia="Arial" w:hAnsi="Arial" w:cs="Arial"/>
          <w:color w:val="454445"/>
          <w:position w:val="-17"/>
          <w:sz w:val="35"/>
          <w:szCs w:val="35"/>
        </w:rPr>
        <w:t xml:space="preserve">    </w:t>
      </w:r>
      <w:r>
        <w:rPr>
          <w:rFonts w:ascii="Arial" w:eastAsia="Arial" w:hAnsi="Arial" w:cs="Arial"/>
          <w:color w:val="454445"/>
          <w:spacing w:val="-20"/>
          <w:position w:val="-17"/>
          <w:sz w:val="35"/>
          <w:szCs w:val="35"/>
        </w:rPr>
        <w:t xml:space="preserve"> </w:t>
      </w:r>
      <w:r>
        <w:rPr>
          <w:rFonts w:ascii="Arial" w:eastAsia="Arial" w:hAnsi="Arial" w:cs="Arial"/>
          <w:color w:val="302F2F"/>
          <w:w w:val="70"/>
          <w:position w:val="6"/>
          <w:sz w:val="59"/>
          <w:szCs w:val="59"/>
        </w:rPr>
        <w:t>-</w:t>
      </w:r>
      <w:r>
        <w:rPr>
          <w:rFonts w:ascii="Arial" w:eastAsia="Arial" w:hAnsi="Arial" w:cs="Arial"/>
          <w:color w:val="302F2F"/>
          <w:spacing w:val="81"/>
          <w:w w:val="70"/>
          <w:position w:val="6"/>
          <w:sz w:val="59"/>
          <w:szCs w:val="59"/>
        </w:rPr>
        <w:t xml:space="preserve"> </w:t>
      </w:r>
      <w:r>
        <w:rPr>
          <w:rFonts w:ascii="Courier New" w:eastAsia="Courier New" w:hAnsi="Courier New" w:cs="Courier New"/>
          <w:color w:val="302F2F"/>
          <w:w w:val="39"/>
          <w:sz w:val="25"/>
          <w:szCs w:val="25"/>
        </w:rPr>
        <w:t>'i</w:t>
      </w:r>
      <w:r>
        <w:rPr>
          <w:rFonts w:ascii="Courier New" w:eastAsia="Courier New" w:hAnsi="Courier New" w:cs="Courier New"/>
          <w:color w:val="5D5B5E"/>
          <w:w w:val="39"/>
          <w:sz w:val="25"/>
          <w:szCs w:val="25"/>
        </w:rPr>
        <w:t>.</w:t>
      </w:r>
    </w:p>
    <w:p w:rsidR="00165D3B" w:rsidRDefault="00337F62">
      <w:pPr>
        <w:spacing w:line="840" w:lineRule="atLeast"/>
        <w:ind w:right="-132"/>
        <w:rPr>
          <w:sz w:val="74"/>
          <w:szCs w:val="74"/>
        </w:rPr>
      </w:pPr>
      <w:r>
        <w:br w:type="column"/>
      </w:r>
      <w:r>
        <w:rPr>
          <w:rFonts w:ascii="Arial" w:eastAsia="Arial" w:hAnsi="Arial" w:cs="Arial"/>
          <w:color w:val="302F2F"/>
          <w:w w:val="37"/>
          <w:sz w:val="70"/>
          <w:szCs w:val="70"/>
        </w:rPr>
        <w:t>..</w:t>
      </w:r>
      <w:r>
        <w:rPr>
          <w:rFonts w:ascii="Arial" w:eastAsia="Arial" w:hAnsi="Arial" w:cs="Arial"/>
          <w:color w:val="302F2F"/>
          <w:w w:val="37"/>
          <w:sz w:val="70"/>
          <w:szCs w:val="70"/>
        </w:rPr>
        <w:t xml:space="preserve">      </w:t>
      </w:r>
      <w:r>
        <w:rPr>
          <w:rFonts w:ascii="Arial" w:eastAsia="Arial" w:hAnsi="Arial" w:cs="Arial"/>
          <w:color w:val="302F2F"/>
          <w:spacing w:val="11"/>
          <w:w w:val="37"/>
          <w:sz w:val="70"/>
          <w:szCs w:val="70"/>
        </w:rPr>
        <w:t xml:space="preserve"> </w:t>
      </w:r>
      <w:r>
        <w:rPr>
          <w:color w:val="454445"/>
          <w:w w:val="37"/>
          <w:sz w:val="74"/>
          <w:szCs w:val="74"/>
        </w:rPr>
        <w:t>..</w:t>
      </w:r>
    </w:p>
    <w:p w:rsidR="00165D3B" w:rsidRDefault="00337F62">
      <w:pPr>
        <w:spacing w:line="840" w:lineRule="atLeast"/>
        <w:ind w:right="-129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302F2F"/>
          <w:w w:val="37"/>
          <w:position w:val="1"/>
          <w:sz w:val="70"/>
          <w:szCs w:val="70"/>
        </w:rPr>
        <w:t xml:space="preserve">..    </w:t>
      </w:r>
      <w:r>
        <w:rPr>
          <w:rFonts w:ascii="Arial" w:eastAsia="Arial" w:hAnsi="Arial" w:cs="Arial"/>
          <w:color w:val="302F2F"/>
          <w:spacing w:val="14"/>
          <w:w w:val="37"/>
          <w:position w:val="1"/>
          <w:sz w:val="70"/>
          <w:szCs w:val="70"/>
        </w:rPr>
        <w:t xml:space="preserve"> </w:t>
      </w:r>
      <w:r>
        <w:rPr>
          <w:rFonts w:ascii="Arial" w:eastAsia="Arial" w:hAnsi="Arial" w:cs="Arial"/>
          <w:color w:val="454445"/>
          <w:w w:val="37"/>
          <w:sz w:val="72"/>
          <w:szCs w:val="72"/>
        </w:rPr>
        <w:t>..</w:t>
      </w:r>
    </w:p>
    <w:p w:rsidR="00165D3B" w:rsidRDefault="00337F62">
      <w:pPr>
        <w:spacing w:line="840" w:lineRule="atLeast"/>
        <w:ind w:right="-134"/>
        <w:rPr>
          <w:sz w:val="74"/>
          <w:szCs w:val="74"/>
        </w:rPr>
      </w:pPr>
      <w:r>
        <w:br w:type="column"/>
      </w:r>
      <w:r>
        <w:rPr>
          <w:color w:val="302F2F"/>
          <w:w w:val="37"/>
          <w:position w:val="1"/>
          <w:sz w:val="74"/>
          <w:szCs w:val="74"/>
        </w:rPr>
        <w:t xml:space="preserve">..      </w:t>
      </w:r>
      <w:r>
        <w:rPr>
          <w:color w:val="302F2F"/>
          <w:spacing w:val="42"/>
          <w:w w:val="37"/>
          <w:position w:val="1"/>
          <w:sz w:val="74"/>
          <w:szCs w:val="74"/>
        </w:rPr>
        <w:t xml:space="preserve"> </w:t>
      </w:r>
      <w:r>
        <w:rPr>
          <w:rFonts w:ascii="Arial" w:eastAsia="Arial" w:hAnsi="Arial" w:cs="Arial"/>
          <w:color w:val="302F2F"/>
          <w:w w:val="37"/>
          <w:sz w:val="73"/>
          <w:szCs w:val="73"/>
        </w:rPr>
        <w:t xml:space="preserve">..     </w:t>
      </w:r>
      <w:r>
        <w:rPr>
          <w:rFonts w:ascii="Arial" w:eastAsia="Arial" w:hAnsi="Arial" w:cs="Arial"/>
          <w:color w:val="302F2F"/>
          <w:spacing w:val="68"/>
          <w:w w:val="37"/>
          <w:sz w:val="73"/>
          <w:szCs w:val="73"/>
        </w:rPr>
        <w:t xml:space="preserve"> </w:t>
      </w:r>
      <w:r>
        <w:rPr>
          <w:color w:val="302F2F"/>
          <w:w w:val="37"/>
          <w:sz w:val="74"/>
          <w:szCs w:val="74"/>
        </w:rPr>
        <w:t>..</w:t>
      </w:r>
    </w:p>
    <w:p w:rsidR="00165D3B" w:rsidRDefault="00337F62">
      <w:pPr>
        <w:spacing w:line="840" w:lineRule="atLeas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5" w:space="720" w:equalWidth="0">
            <w:col w:w="3195" w:space="1069"/>
            <w:col w:w="800" w:space="511"/>
            <w:col w:w="670" w:space="762"/>
            <w:col w:w="1470" w:space="604"/>
            <w:col w:w="1599"/>
          </w:cols>
        </w:sectPr>
      </w:pPr>
      <w:r>
        <w:br w:type="column"/>
      </w:r>
      <w:r>
        <w:rPr>
          <w:color w:val="454445"/>
          <w:w w:val="14"/>
          <w:sz w:val="75"/>
          <w:szCs w:val="75"/>
        </w:rPr>
        <w:t>.</w:t>
      </w:r>
      <w:r>
        <w:rPr>
          <w:color w:val="302F2F"/>
          <w:spacing w:val="9"/>
          <w:w w:val="69"/>
          <w:sz w:val="75"/>
          <w:szCs w:val="75"/>
        </w:rPr>
        <w:t>,</w:t>
      </w:r>
      <w:r>
        <w:rPr>
          <w:rFonts w:ascii="Arial" w:eastAsia="Arial" w:hAnsi="Arial" w:cs="Arial"/>
          <w:color w:val="5D5B5E"/>
          <w:w w:val="38"/>
          <w:sz w:val="35"/>
          <w:szCs w:val="35"/>
        </w:rPr>
        <w:t>.</w:t>
      </w:r>
    </w:p>
    <w:p w:rsidR="00165D3B" w:rsidRDefault="00337F62">
      <w:pPr>
        <w:spacing w:line="560" w:lineRule="atLeast"/>
        <w:jc w:val="right"/>
        <w:rPr>
          <w:sz w:val="33"/>
          <w:szCs w:val="33"/>
        </w:rPr>
      </w:pPr>
      <w:r>
        <w:rPr>
          <w:color w:val="302F2F"/>
          <w:w w:val="69"/>
          <w:sz w:val="33"/>
          <w:szCs w:val="33"/>
        </w:rPr>
        <w:t>('._</w:t>
      </w:r>
    </w:p>
    <w:p w:rsidR="00165D3B" w:rsidRDefault="00337F62">
      <w:pPr>
        <w:spacing w:line="560" w:lineRule="atLeast"/>
        <w:ind w:left="9" w:right="-55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454445"/>
          <w:position w:val="1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454445"/>
          <w:spacing w:val="4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w w:val="108"/>
          <w:sz w:val="22"/>
          <w:szCs w:val="22"/>
        </w:rPr>
        <w:t>&gt;</w:t>
      </w:r>
    </w:p>
    <w:p w:rsidR="00165D3B" w:rsidRDefault="00337F62">
      <w:pPr>
        <w:spacing w:line="40" w:lineRule="atLeast"/>
        <w:ind w:right="-109"/>
        <w:rPr>
          <w:rFonts w:ascii="Arial" w:eastAsia="Arial" w:hAnsi="Arial" w:cs="Arial"/>
          <w:sz w:val="35"/>
          <w:szCs w:val="35"/>
        </w:rPr>
      </w:pPr>
      <w:r>
        <w:rPr>
          <w:color w:val="302F2F"/>
          <w:spacing w:val="-40"/>
          <w:w w:val="45"/>
          <w:position w:val="-6"/>
          <w:sz w:val="44"/>
          <w:szCs w:val="44"/>
        </w:rPr>
        <w:t>.</w:t>
      </w:r>
      <w:r>
        <w:rPr>
          <w:rFonts w:ascii="Arial" w:eastAsia="Arial" w:hAnsi="Arial" w:cs="Arial"/>
          <w:color w:val="454445"/>
          <w:spacing w:val="-50"/>
          <w:w w:val="73"/>
          <w:position w:val="1"/>
          <w:sz w:val="35"/>
          <w:szCs w:val="35"/>
        </w:rPr>
        <w:t>"</w:t>
      </w:r>
      <w:r>
        <w:rPr>
          <w:color w:val="302F2F"/>
          <w:w w:val="45"/>
          <w:position w:val="-6"/>
          <w:sz w:val="44"/>
          <w:szCs w:val="44"/>
        </w:rPr>
        <w:t>.</w:t>
      </w:r>
      <w:r>
        <w:rPr>
          <w:color w:val="302F2F"/>
          <w:spacing w:val="-49"/>
          <w:w w:val="45"/>
          <w:position w:val="-6"/>
          <w:sz w:val="44"/>
          <w:szCs w:val="44"/>
        </w:rPr>
        <w:t>.</w:t>
      </w:r>
      <w:r>
        <w:rPr>
          <w:rFonts w:ascii="Arial" w:eastAsia="Arial" w:hAnsi="Arial" w:cs="Arial"/>
          <w:color w:val="454445"/>
          <w:w w:val="73"/>
          <w:position w:val="1"/>
          <w:sz w:val="35"/>
          <w:szCs w:val="35"/>
        </w:rPr>
        <w:t>'</w:t>
      </w:r>
      <w:r>
        <w:rPr>
          <w:rFonts w:ascii="Arial" w:eastAsia="Arial" w:hAnsi="Arial" w:cs="Arial"/>
          <w:color w:val="454445"/>
          <w:position w:val="1"/>
          <w:sz w:val="35"/>
          <w:szCs w:val="35"/>
        </w:rPr>
        <w:t xml:space="preserve">    </w:t>
      </w:r>
      <w:r>
        <w:rPr>
          <w:rFonts w:ascii="Arial" w:eastAsia="Arial" w:hAnsi="Arial" w:cs="Arial"/>
          <w:color w:val="454445"/>
          <w:spacing w:val="27"/>
          <w:position w:val="1"/>
          <w:sz w:val="35"/>
          <w:szCs w:val="35"/>
        </w:rPr>
        <w:t xml:space="preserve"> </w:t>
      </w:r>
      <w:r>
        <w:rPr>
          <w:rFonts w:ascii="Arial" w:eastAsia="Arial" w:hAnsi="Arial" w:cs="Arial"/>
          <w:color w:val="454445"/>
          <w:spacing w:val="-97"/>
          <w:w w:val="78"/>
          <w:sz w:val="35"/>
          <w:szCs w:val="35"/>
        </w:rPr>
        <w:t>"</w:t>
      </w:r>
      <w:r>
        <w:rPr>
          <w:color w:val="302F2F"/>
          <w:spacing w:val="-47"/>
          <w:w w:val="70"/>
          <w:position w:val="-17"/>
          <w:sz w:val="59"/>
          <w:szCs w:val="59"/>
        </w:rPr>
        <w:t>-</w:t>
      </w:r>
      <w:r>
        <w:rPr>
          <w:rFonts w:ascii="Arial" w:eastAsia="Arial" w:hAnsi="Arial" w:cs="Arial"/>
          <w:color w:val="454445"/>
          <w:w w:val="78"/>
          <w:sz w:val="35"/>
          <w:szCs w:val="35"/>
        </w:rPr>
        <w:t>'</w:t>
      </w:r>
    </w:p>
    <w:p w:rsidR="00165D3B" w:rsidRDefault="00337F62">
      <w:pPr>
        <w:spacing w:line="560" w:lineRule="atLeast"/>
        <w:ind w:right="-156"/>
        <w:rPr>
          <w:rFonts w:ascii="Arial" w:eastAsia="Arial" w:hAnsi="Arial" w:cs="Arial"/>
          <w:sz w:val="78"/>
          <w:szCs w:val="78"/>
        </w:rPr>
      </w:pPr>
      <w:r>
        <w:br w:type="column"/>
      </w:r>
      <w:r>
        <w:rPr>
          <w:rFonts w:ascii="Arial" w:eastAsia="Arial" w:hAnsi="Arial" w:cs="Arial"/>
          <w:color w:val="302F2F"/>
          <w:w w:val="67"/>
          <w:position w:val="-3"/>
          <w:sz w:val="38"/>
          <w:szCs w:val="38"/>
        </w:rPr>
        <w:t xml:space="preserve">"'  </w:t>
      </w:r>
      <w:r>
        <w:rPr>
          <w:rFonts w:ascii="Arial" w:eastAsia="Arial" w:hAnsi="Arial" w:cs="Arial"/>
          <w:color w:val="302F2F"/>
          <w:spacing w:val="30"/>
          <w:w w:val="67"/>
          <w:position w:val="-3"/>
          <w:sz w:val="38"/>
          <w:szCs w:val="38"/>
        </w:rPr>
        <w:t xml:space="preserve"> </w:t>
      </w:r>
      <w:r>
        <w:rPr>
          <w:color w:val="302F2F"/>
          <w:w w:val="72"/>
          <w:sz w:val="32"/>
          <w:szCs w:val="32"/>
        </w:rPr>
        <w:t>e</w:t>
      </w:r>
      <w:r>
        <w:rPr>
          <w:color w:val="5D5B5E"/>
          <w:w w:val="46"/>
          <w:sz w:val="32"/>
          <w:szCs w:val="32"/>
        </w:rPr>
        <w:t>.</w:t>
      </w:r>
      <w:r>
        <w:rPr>
          <w:color w:val="5D5B5E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302F2F"/>
          <w:position w:val="-12"/>
          <w:sz w:val="22"/>
          <w:szCs w:val="22"/>
        </w:rPr>
        <w:t xml:space="preserve">&gt;                             </w:t>
      </w:r>
      <w:r>
        <w:rPr>
          <w:rFonts w:ascii="Arial" w:eastAsia="Arial" w:hAnsi="Arial" w:cs="Arial"/>
          <w:color w:val="302F2F"/>
          <w:spacing w:val="4"/>
          <w:position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w w:val="36"/>
          <w:position w:val="-47"/>
          <w:sz w:val="78"/>
          <w:szCs w:val="78"/>
        </w:rPr>
        <w:t>..</w:t>
      </w:r>
    </w:p>
    <w:p w:rsidR="00165D3B" w:rsidRDefault="00337F62">
      <w:pPr>
        <w:spacing w:line="560" w:lineRule="atLeast"/>
        <w:rPr>
          <w:rFonts w:ascii="Arial" w:eastAsia="Arial" w:hAnsi="Arial" w:cs="Arial"/>
          <w:sz w:val="22"/>
          <w:szCs w:val="22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4" w:space="720" w:equalWidth="0">
            <w:col w:w="889" w:space="595"/>
            <w:col w:w="809" w:space="390"/>
            <w:col w:w="3041" w:space="753"/>
            <w:col w:w="4203"/>
          </w:cols>
        </w:sectPr>
      </w:pPr>
      <w:r>
        <w:br w:type="column"/>
      </w:r>
      <w:r>
        <w:rPr>
          <w:color w:val="302F2F"/>
          <w:w w:val="76"/>
          <w:position w:val="1"/>
          <w:sz w:val="30"/>
          <w:szCs w:val="30"/>
        </w:rPr>
        <w:t>e</w:t>
      </w:r>
      <w:r>
        <w:rPr>
          <w:color w:val="5D5B5E"/>
          <w:w w:val="49"/>
          <w:position w:val="1"/>
          <w:sz w:val="30"/>
          <w:szCs w:val="30"/>
        </w:rPr>
        <w:t>.</w:t>
      </w:r>
      <w:r>
        <w:rPr>
          <w:color w:val="5D5B5E"/>
          <w:position w:val="1"/>
          <w:sz w:val="30"/>
          <w:szCs w:val="30"/>
        </w:rPr>
        <w:t xml:space="preserve">    </w:t>
      </w:r>
      <w:r>
        <w:rPr>
          <w:color w:val="5D5B5E"/>
          <w:spacing w:val="16"/>
          <w:position w:val="1"/>
          <w:sz w:val="30"/>
          <w:szCs w:val="30"/>
        </w:rPr>
        <w:t xml:space="preserve"> </w:t>
      </w:r>
      <w:r>
        <w:rPr>
          <w:rFonts w:ascii="Arial" w:eastAsia="Arial" w:hAnsi="Arial" w:cs="Arial"/>
          <w:color w:val="302F2F"/>
          <w:position w:val="1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02F2F"/>
          <w:spacing w:val="5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position w:val="1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02F2F"/>
          <w:spacing w:val="44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54445"/>
          <w:w w:val="108"/>
          <w:sz w:val="22"/>
          <w:szCs w:val="22"/>
        </w:rPr>
        <w:t>&gt;</w:t>
      </w:r>
    </w:p>
    <w:p w:rsidR="00165D3B" w:rsidRDefault="00337F62">
      <w:pPr>
        <w:spacing w:line="500" w:lineRule="atLeast"/>
        <w:jc w:val="right"/>
        <w:rPr>
          <w:sz w:val="14"/>
          <w:szCs w:val="14"/>
        </w:rPr>
      </w:pPr>
      <w:r>
        <w:pict>
          <v:shape id="_x0000_s1675" type="#_x0000_t202" style="position:absolute;left:0;text-align:left;margin-left:249.2pt;margin-top:-7.8pt;width:6.95pt;height:12pt;z-index:-14038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sz w:val="24"/>
                      <w:szCs w:val="24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color w:val="302F2F"/>
          <w:w w:val="81"/>
          <w:sz w:val="14"/>
          <w:szCs w:val="14"/>
        </w:rPr>
        <w:t xml:space="preserve">C&gt;                 </w:t>
      </w:r>
      <w:r>
        <w:rPr>
          <w:color w:val="302F2F"/>
          <w:spacing w:val="11"/>
          <w:w w:val="81"/>
          <w:sz w:val="14"/>
          <w:szCs w:val="14"/>
        </w:rPr>
        <w:t xml:space="preserve"> </w:t>
      </w:r>
      <w:r>
        <w:rPr>
          <w:color w:val="302F2F"/>
          <w:w w:val="81"/>
          <w:position w:val="1"/>
          <w:sz w:val="14"/>
          <w:szCs w:val="14"/>
        </w:rPr>
        <w:t>C&gt;</w:t>
      </w:r>
    </w:p>
    <w:p w:rsidR="00165D3B" w:rsidRDefault="00337F62">
      <w:pPr>
        <w:spacing w:line="160" w:lineRule="exact"/>
        <w:ind w:right="1311"/>
        <w:jc w:val="right"/>
        <w:rPr>
          <w:sz w:val="28"/>
          <w:szCs w:val="28"/>
        </w:rPr>
      </w:pPr>
      <w:r>
        <w:rPr>
          <w:color w:val="454445"/>
          <w:w w:val="90"/>
          <w:position w:val="-5"/>
          <w:sz w:val="28"/>
          <w:szCs w:val="28"/>
        </w:rPr>
        <w:t>"'</w:t>
      </w:r>
    </w:p>
    <w:p w:rsidR="00165D3B" w:rsidRDefault="00337F62">
      <w:pPr>
        <w:spacing w:line="0" w:lineRule="atLeast"/>
        <w:ind w:left="563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302F2F"/>
          <w:w w:val="69"/>
          <w:position w:val="-26"/>
          <w:sz w:val="42"/>
          <w:szCs w:val="42"/>
        </w:rPr>
        <w:t xml:space="preserve">"'                      </w:t>
      </w:r>
      <w:r>
        <w:rPr>
          <w:rFonts w:ascii="Arial" w:eastAsia="Arial" w:hAnsi="Arial" w:cs="Arial"/>
          <w:color w:val="302F2F"/>
          <w:spacing w:val="78"/>
          <w:w w:val="69"/>
          <w:position w:val="-26"/>
          <w:sz w:val="42"/>
          <w:szCs w:val="42"/>
        </w:rPr>
        <w:t xml:space="preserve"> </w:t>
      </w:r>
      <w:r>
        <w:rPr>
          <w:color w:val="302F2F"/>
          <w:position w:val="-20"/>
          <w:sz w:val="34"/>
          <w:szCs w:val="34"/>
        </w:rPr>
        <w:t xml:space="preserve">J </w:t>
      </w:r>
      <w:r>
        <w:rPr>
          <w:color w:val="302F2F"/>
          <w:spacing w:val="69"/>
          <w:position w:val="-20"/>
          <w:sz w:val="34"/>
          <w:szCs w:val="34"/>
        </w:rPr>
        <w:t xml:space="preserve"> </w:t>
      </w:r>
      <w:r>
        <w:rPr>
          <w:rFonts w:ascii="Arial" w:eastAsia="Arial" w:hAnsi="Arial" w:cs="Arial"/>
          <w:color w:val="302F2F"/>
          <w:position w:val="-21"/>
          <w:sz w:val="27"/>
          <w:szCs w:val="27"/>
        </w:rPr>
        <w:t>'\</w:t>
      </w:r>
    </w:p>
    <w:p w:rsidR="00165D3B" w:rsidRDefault="00337F62">
      <w:pPr>
        <w:spacing w:line="320" w:lineRule="atLeast"/>
        <w:jc w:val="right"/>
        <w:rPr>
          <w:rFonts w:ascii="Courier New" w:eastAsia="Courier New" w:hAnsi="Courier New" w:cs="Courier New"/>
          <w:sz w:val="25"/>
          <w:szCs w:val="25"/>
        </w:rPr>
      </w:pPr>
      <w:r>
        <w:br w:type="column"/>
      </w:r>
      <w:r>
        <w:rPr>
          <w:rFonts w:ascii="Courier New" w:eastAsia="Courier New" w:hAnsi="Courier New" w:cs="Courier New"/>
          <w:color w:val="454445"/>
          <w:w w:val="43"/>
          <w:sz w:val="25"/>
          <w:szCs w:val="25"/>
        </w:rPr>
        <w:t>'i</w:t>
      </w:r>
      <w:r>
        <w:rPr>
          <w:rFonts w:ascii="Courier New" w:eastAsia="Courier New" w:hAnsi="Courier New" w:cs="Courier New"/>
          <w:color w:val="5D5B5E"/>
          <w:w w:val="30"/>
          <w:sz w:val="25"/>
          <w:szCs w:val="25"/>
        </w:rPr>
        <w:t>.</w:t>
      </w:r>
    </w:p>
    <w:p w:rsidR="00165D3B" w:rsidRDefault="00337F62">
      <w:pPr>
        <w:spacing w:line="0" w:lineRule="atLeast"/>
        <w:ind w:left="-69" w:right="56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302F2F"/>
          <w:w w:val="194"/>
          <w:position w:val="2"/>
          <w:sz w:val="31"/>
          <w:szCs w:val="31"/>
        </w:rPr>
        <w:t>I</w:t>
      </w:r>
      <w:r>
        <w:rPr>
          <w:rFonts w:ascii="Arial" w:eastAsia="Arial" w:hAnsi="Arial" w:cs="Arial"/>
          <w:color w:val="302F2F"/>
          <w:spacing w:val="38"/>
          <w:w w:val="194"/>
          <w:position w:val="2"/>
          <w:sz w:val="31"/>
          <w:szCs w:val="31"/>
        </w:rPr>
        <w:t xml:space="preserve"> </w:t>
      </w:r>
      <w:r>
        <w:rPr>
          <w:rFonts w:ascii="Arial" w:eastAsia="Arial" w:hAnsi="Arial" w:cs="Arial"/>
          <w:color w:val="454445"/>
          <w:w w:val="95"/>
          <w:sz w:val="27"/>
          <w:szCs w:val="27"/>
        </w:rPr>
        <w:t>'\</w:t>
      </w:r>
    </w:p>
    <w:p w:rsidR="00165D3B" w:rsidRDefault="00337F62">
      <w:pPr>
        <w:spacing w:line="300" w:lineRule="atLeast"/>
        <w:rPr>
          <w:sz w:val="59"/>
          <w:szCs w:val="59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3" w:space="720" w:equalWidth="0">
            <w:col w:w="5054" w:space="1004"/>
            <w:col w:w="549" w:space="1050"/>
            <w:col w:w="3023"/>
          </w:cols>
        </w:sectPr>
      </w:pPr>
      <w:r>
        <w:br w:type="column"/>
      </w:r>
      <w:r>
        <w:rPr>
          <w:rFonts w:ascii="Arial" w:eastAsia="Arial" w:hAnsi="Arial" w:cs="Arial"/>
          <w:color w:val="302F2F"/>
          <w:w w:val="43"/>
          <w:sz w:val="44"/>
          <w:szCs w:val="44"/>
        </w:rPr>
        <w:t xml:space="preserve">...        </w:t>
      </w:r>
      <w:r>
        <w:rPr>
          <w:rFonts w:ascii="Arial" w:eastAsia="Arial" w:hAnsi="Arial" w:cs="Arial"/>
          <w:color w:val="302F2F"/>
          <w:spacing w:val="40"/>
          <w:w w:val="43"/>
          <w:sz w:val="44"/>
          <w:szCs w:val="44"/>
        </w:rPr>
        <w:t xml:space="preserve"> </w:t>
      </w:r>
      <w:r>
        <w:rPr>
          <w:color w:val="454445"/>
          <w:w w:val="70"/>
          <w:position w:val="-9"/>
          <w:sz w:val="59"/>
          <w:szCs w:val="59"/>
        </w:rPr>
        <w:t>-</w:t>
      </w:r>
    </w:p>
    <w:p w:rsidR="00165D3B" w:rsidRDefault="00337F62">
      <w:pPr>
        <w:spacing w:line="20" w:lineRule="atLeast"/>
        <w:ind w:left="582" w:right="-99"/>
        <w:rPr>
          <w:rFonts w:ascii="Arial" w:eastAsia="Arial" w:hAnsi="Arial" w:cs="Arial"/>
          <w:sz w:val="32"/>
          <w:szCs w:val="32"/>
        </w:rPr>
      </w:pPr>
      <w:r>
        <w:pict>
          <v:shape id="_x0000_s1674" type="#_x0000_t202" style="position:absolute;left:0;text-align:left;margin-left:66pt;margin-top:14.55pt;width:7.45pt;height:32.2pt;z-index:-14042;mso-position-horizontal-relative:page" filled="f" stroked="f">
            <v:textbox inset="0,0,0,0">
              <w:txbxContent>
                <w:p w:rsidR="00165D3B" w:rsidRDefault="00337F62">
                  <w:pPr>
                    <w:spacing w:line="640" w:lineRule="exact"/>
                    <w:ind w:right="-117"/>
                    <w:rPr>
                      <w:sz w:val="64"/>
                      <w:szCs w:val="64"/>
                    </w:rPr>
                  </w:pPr>
                  <w:r>
                    <w:rPr>
                      <w:color w:val="302F2F"/>
                      <w:w w:val="52"/>
                      <w:sz w:val="64"/>
                      <w:szCs w:val="64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302F2F"/>
          <w:spacing w:val="-93"/>
          <w:w w:val="45"/>
          <w:sz w:val="31"/>
          <w:szCs w:val="31"/>
        </w:rPr>
        <w:t>C</w:t>
      </w:r>
      <w:r>
        <w:rPr>
          <w:color w:val="302F2F"/>
          <w:spacing w:val="-28"/>
          <w:w w:val="80"/>
          <w:position w:val="13"/>
          <w:sz w:val="37"/>
          <w:szCs w:val="37"/>
        </w:rPr>
        <w:t>"</w:t>
      </w:r>
      <w:r>
        <w:rPr>
          <w:rFonts w:ascii="Arial" w:eastAsia="Arial" w:hAnsi="Arial" w:cs="Arial"/>
          <w:i/>
          <w:color w:val="454445"/>
          <w:w w:val="51"/>
          <w:sz w:val="31"/>
          <w:szCs w:val="31"/>
        </w:rPr>
        <w:t>•</w:t>
      </w:r>
      <w:r>
        <w:rPr>
          <w:rFonts w:ascii="Arial" w:eastAsia="Arial" w:hAnsi="Arial" w:cs="Arial"/>
          <w:i/>
          <w:color w:val="454445"/>
          <w:sz w:val="31"/>
          <w:szCs w:val="31"/>
        </w:rPr>
        <w:t xml:space="preserve">                     </w:t>
      </w:r>
      <w:r>
        <w:rPr>
          <w:rFonts w:ascii="Arial" w:eastAsia="Arial" w:hAnsi="Arial" w:cs="Arial"/>
          <w:i/>
          <w:color w:val="454445"/>
          <w:spacing w:val="8"/>
          <w:sz w:val="31"/>
          <w:szCs w:val="31"/>
        </w:rPr>
        <w:t xml:space="preserve"> </w:t>
      </w:r>
      <w:r>
        <w:rPr>
          <w:rFonts w:ascii="Arial" w:eastAsia="Arial" w:hAnsi="Arial" w:cs="Arial"/>
          <w:color w:val="454445"/>
          <w:spacing w:val="-74"/>
          <w:w w:val="227"/>
          <w:position w:val="-4"/>
          <w:sz w:val="28"/>
          <w:szCs w:val="28"/>
        </w:rPr>
        <w:t>'</w:t>
      </w:r>
      <w:r>
        <w:rPr>
          <w:rFonts w:ascii="Arial" w:eastAsia="Arial" w:hAnsi="Arial" w:cs="Arial"/>
          <w:color w:val="454445"/>
          <w:w w:val="82"/>
          <w:position w:val="3"/>
          <w:sz w:val="32"/>
          <w:szCs w:val="32"/>
        </w:rPr>
        <w:t>"</w:t>
      </w:r>
    </w:p>
    <w:p w:rsidR="00165D3B" w:rsidRDefault="00337F62">
      <w:pPr>
        <w:spacing w:line="60" w:lineRule="atLeast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302F2F"/>
          <w:w w:val="67"/>
          <w:position w:val="-18"/>
          <w:sz w:val="38"/>
          <w:szCs w:val="38"/>
        </w:rPr>
        <w:t xml:space="preserve">"'      </w:t>
      </w:r>
      <w:r>
        <w:rPr>
          <w:rFonts w:ascii="Arial" w:eastAsia="Arial" w:hAnsi="Arial" w:cs="Arial"/>
          <w:color w:val="302F2F"/>
          <w:spacing w:val="27"/>
          <w:w w:val="67"/>
          <w:position w:val="-18"/>
          <w:sz w:val="38"/>
          <w:szCs w:val="38"/>
        </w:rPr>
        <w:t xml:space="preserve"> </w:t>
      </w:r>
      <w:r>
        <w:rPr>
          <w:color w:val="302F2F"/>
          <w:w w:val="81"/>
          <w:sz w:val="14"/>
          <w:szCs w:val="14"/>
        </w:rPr>
        <w:t>C&gt;</w:t>
      </w:r>
    </w:p>
    <w:p w:rsidR="00165D3B" w:rsidRDefault="00337F62">
      <w:pPr>
        <w:spacing w:line="40" w:lineRule="atLeast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454445"/>
          <w:spacing w:val="-74"/>
          <w:w w:val="209"/>
          <w:position w:val="-6"/>
          <w:sz w:val="28"/>
          <w:szCs w:val="28"/>
        </w:rPr>
        <w:t>'</w:t>
      </w:r>
      <w:r>
        <w:rPr>
          <w:rFonts w:ascii="Arial" w:eastAsia="Arial" w:hAnsi="Arial" w:cs="Arial"/>
          <w:color w:val="454445"/>
          <w:w w:val="90"/>
          <w:sz w:val="32"/>
          <w:szCs w:val="32"/>
        </w:rPr>
        <w:t>"</w:t>
      </w:r>
    </w:p>
    <w:p w:rsidR="00165D3B" w:rsidRDefault="00337F62">
      <w:pPr>
        <w:spacing w:line="14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02F2F"/>
          <w:w w:val="111"/>
        </w:rPr>
        <w:t>�</w:t>
      </w:r>
    </w:p>
    <w:p w:rsidR="00165D3B" w:rsidRDefault="00165D3B">
      <w:pPr>
        <w:spacing w:before="2" w:line="160" w:lineRule="exact"/>
        <w:rPr>
          <w:sz w:val="17"/>
          <w:szCs w:val="17"/>
        </w:rPr>
      </w:pPr>
    </w:p>
    <w:p w:rsidR="00165D3B" w:rsidRDefault="00337F62">
      <w:pPr>
        <w:spacing w:line="40" w:lineRule="atLeast"/>
        <w:ind w:left="93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3" w:space="720" w:equalWidth="0">
            <w:col w:w="2776" w:space="1478"/>
            <w:col w:w="1944" w:space="2826"/>
            <w:col w:w="1656"/>
          </w:cols>
        </w:sectPr>
      </w:pPr>
      <w:r>
        <w:rPr>
          <w:rFonts w:ascii="Arial" w:eastAsia="Arial" w:hAnsi="Arial" w:cs="Arial"/>
          <w:color w:val="737374"/>
          <w:w w:val="38"/>
          <w:sz w:val="26"/>
          <w:szCs w:val="26"/>
        </w:rPr>
        <w:t>.</w:t>
      </w:r>
      <w:r>
        <w:rPr>
          <w:rFonts w:ascii="Arial" w:eastAsia="Arial" w:hAnsi="Arial" w:cs="Arial"/>
          <w:color w:val="454445"/>
          <w:w w:val="90"/>
          <w:sz w:val="26"/>
          <w:szCs w:val="26"/>
        </w:rPr>
        <w:t>.</w:t>
      </w:r>
      <w:r>
        <w:rPr>
          <w:rFonts w:ascii="Arial" w:eastAsia="Arial" w:hAnsi="Arial" w:cs="Arial"/>
          <w:color w:val="737374"/>
          <w:w w:val="206"/>
          <w:sz w:val="26"/>
          <w:szCs w:val="26"/>
        </w:rPr>
        <w:t>.</w:t>
      </w:r>
    </w:p>
    <w:p w:rsidR="00165D3B" w:rsidRDefault="00337F62">
      <w:pPr>
        <w:spacing w:line="40" w:lineRule="atLeast"/>
        <w:ind w:left="489" w:right="-65"/>
        <w:rPr>
          <w:rFonts w:ascii="Arial" w:eastAsia="Arial" w:hAnsi="Arial" w:cs="Arial"/>
          <w:sz w:val="22"/>
          <w:szCs w:val="22"/>
        </w:rPr>
      </w:pPr>
      <w:r>
        <w:rPr>
          <w:color w:val="454445"/>
          <w:w w:val="48"/>
          <w:sz w:val="29"/>
          <w:szCs w:val="29"/>
        </w:rPr>
        <w:t xml:space="preserve">...,                   </w:t>
      </w:r>
      <w:r>
        <w:rPr>
          <w:color w:val="454445"/>
          <w:spacing w:val="29"/>
          <w:w w:val="48"/>
          <w:sz w:val="29"/>
          <w:szCs w:val="29"/>
        </w:rPr>
        <w:t xml:space="preserve"> </w:t>
      </w:r>
      <w:r>
        <w:rPr>
          <w:rFonts w:ascii="Arial" w:eastAsia="Arial" w:hAnsi="Arial" w:cs="Arial"/>
          <w:color w:val="302F2F"/>
          <w:w w:val="115"/>
          <w:position w:val="2"/>
          <w:sz w:val="22"/>
          <w:szCs w:val="22"/>
        </w:rPr>
        <w:t>&gt;</w:t>
      </w:r>
    </w:p>
    <w:p w:rsidR="00165D3B" w:rsidRDefault="00337F62">
      <w:pPr>
        <w:spacing w:line="40" w:lineRule="atLeast"/>
        <w:sectPr w:rsidR="00165D3B">
          <w:type w:val="continuous"/>
          <w:pgSz w:w="12180" w:h="17020"/>
          <w:pgMar w:top="400" w:right="780" w:bottom="0" w:left="720" w:header="720" w:footer="720" w:gutter="0"/>
          <w:cols w:num="2" w:space="720" w:equalWidth="0">
            <w:col w:w="1503" w:space="502"/>
            <w:col w:w="8675"/>
          </w:cols>
        </w:sectPr>
      </w:pPr>
      <w:r>
        <w:br w:type="column"/>
      </w:r>
      <w:r>
        <w:rPr>
          <w:color w:val="454445"/>
          <w:position w:val="4"/>
        </w:rPr>
        <w:t xml:space="preserve">:..         </w:t>
      </w:r>
      <w:r>
        <w:rPr>
          <w:color w:val="454445"/>
          <w:spacing w:val="13"/>
          <w:position w:val="4"/>
        </w:rPr>
        <w:t xml:space="preserve"> </w:t>
      </w:r>
      <w:r>
        <w:rPr>
          <w:color w:val="302F2F"/>
          <w:w w:val="67"/>
          <w:position w:val="-13"/>
          <w:sz w:val="70"/>
          <w:szCs w:val="70"/>
        </w:rPr>
        <w:t xml:space="preserve">-    </w:t>
      </w:r>
      <w:r>
        <w:rPr>
          <w:color w:val="302F2F"/>
          <w:spacing w:val="28"/>
          <w:w w:val="67"/>
          <w:position w:val="-13"/>
          <w:sz w:val="70"/>
          <w:szCs w:val="70"/>
        </w:rPr>
        <w:t xml:space="preserve"> </w:t>
      </w:r>
      <w:r>
        <w:rPr>
          <w:rFonts w:ascii="Arial" w:eastAsia="Arial" w:hAnsi="Arial" w:cs="Arial"/>
          <w:color w:val="454445"/>
          <w:sz w:val="19"/>
          <w:szCs w:val="19"/>
        </w:rPr>
        <w:t>:..</w:t>
      </w:r>
      <w:r>
        <w:rPr>
          <w:rFonts w:ascii="Arial" w:eastAsia="Arial" w:hAnsi="Arial" w:cs="Arial"/>
          <w:color w:val="454445"/>
          <w:sz w:val="19"/>
          <w:szCs w:val="19"/>
        </w:rPr>
        <w:t xml:space="preserve">                     </w:t>
      </w:r>
      <w:r>
        <w:rPr>
          <w:rFonts w:ascii="Arial" w:eastAsia="Arial" w:hAnsi="Arial" w:cs="Arial"/>
          <w:color w:val="454445"/>
          <w:spacing w:val="12"/>
          <w:sz w:val="19"/>
          <w:szCs w:val="19"/>
        </w:rPr>
        <w:t xml:space="preserve"> </w:t>
      </w:r>
      <w:r>
        <w:rPr>
          <w:color w:val="454445"/>
          <w:w w:val="68"/>
          <w:position w:val="-9"/>
          <w:sz w:val="70"/>
          <w:szCs w:val="70"/>
        </w:rPr>
        <w:t xml:space="preserve">-        </w:t>
      </w:r>
      <w:r>
        <w:rPr>
          <w:color w:val="454445"/>
          <w:spacing w:val="80"/>
          <w:w w:val="68"/>
          <w:position w:val="-9"/>
          <w:sz w:val="70"/>
          <w:szCs w:val="70"/>
        </w:rPr>
        <w:t xml:space="preserve"> </w:t>
      </w:r>
      <w:r>
        <w:rPr>
          <w:color w:val="302F2F"/>
          <w:w w:val="68"/>
          <w:position w:val="-15"/>
          <w:sz w:val="37"/>
          <w:szCs w:val="37"/>
        </w:rPr>
        <w:t xml:space="preserve">&lt;         </w:t>
      </w:r>
      <w:r>
        <w:rPr>
          <w:color w:val="302F2F"/>
          <w:spacing w:val="8"/>
          <w:w w:val="68"/>
          <w:position w:val="-15"/>
          <w:sz w:val="37"/>
          <w:szCs w:val="37"/>
        </w:rPr>
        <w:t xml:space="preserve"> </w:t>
      </w:r>
      <w:r>
        <w:rPr>
          <w:color w:val="302F2F"/>
          <w:w w:val="68"/>
          <w:position w:val="-11"/>
          <w:sz w:val="70"/>
          <w:szCs w:val="70"/>
        </w:rPr>
        <w:t xml:space="preserve">-   </w:t>
      </w:r>
      <w:r>
        <w:rPr>
          <w:color w:val="302F2F"/>
          <w:spacing w:val="23"/>
          <w:w w:val="68"/>
          <w:position w:val="-11"/>
          <w:sz w:val="70"/>
          <w:szCs w:val="70"/>
        </w:rPr>
        <w:t xml:space="preserve"> </w:t>
      </w:r>
      <w:r>
        <w:rPr>
          <w:color w:val="302F2F"/>
          <w:position w:val="1"/>
        </w:rPr>
        <w:t xml:space="preserve">:..         </w:t>
      </w:r>
      <w:r>
        <w:rPr>
          <w:color w:val="302F2F"/>
          <w:spacing w:val="13"/>
          <w:position w:val="1"/>
        </w:rPr>
        <w:t xml:space="preserve"> </w:t>
      </w:r>
      <w:r>
        <w:rPr>
          <w:color w:val="302F2F"/>
          <w:position w:val="2"/>
        </w:rPr>
        <w:t>:..</w:t>
      </w:r>
    </w:p>
    <w:p w:rsidR="00165D3B" w:rsidRDefault="00337F62">
      <w:pPr>
        <w:spacing w:line="140" w:lineRule="exact"/>
        <w:jc w:val="right"/>
        <w:rPr>
          <w:sz w:val="26"/>
          <w:szCs w:val="26"/>
        </w:rPr>
      </w:pPr>
      <w:r>
        <w:rPr>
          <w:color w:val="302F2F"/>
          <w:w w:val="62"/>
          <w:position w:val="1"/>
          <w:sz w:val="26"/>
          <w:szCs w:val="26"/>
        </w:rPr>
        <w:t>t.:</w:t>
      </w:r>
      <w:r>
        <w:rPr>
          <w:color w:val="302F2F"/>
          <w:spacing w:val="-28"/>
          <w:position w:val="1"/>
          <w:sz w:val="26"/>
          <w:szCs w:val="26"/>
        </w:rPr>
        <w:t xml:space="preserve"> </w:t>
      </w:r>
      <w:r>
        <w:rPr>
          <w:color w:val="302F2F"/>
          <w:w w:val="40"/>
          <w:position w:val="1"/>
          <w:sz w:val="26"/>
          <w:szCs w:val="26"/>
        </w:rPr>
        <w:t>•</w:t>
      </w:r>
    </w:p>
    <w:p w:rsidR="00165D3B" w:rsidRDefault="00337F62">
      <w:pPr>
        <w:spacing w:line="380" w:lineRule="exact"/>
        <w:ind w:right="112"/>
        <w:jc w:val="right"/>
        <w:rPr>
          <w:rFonts w:ascii="Arial" w:eastAsia="Arial" w:hAnsi="Arial" w:cs="Arial"/>
          <w:sz w:val="40"/>
          <w:szCs w:val="40"/>
        </w:rPr>
      </w:pPr>
      <w:r>
        <w:pict>
          <v:shape id="_x0000_s1673" type="#_x0000_t75" style="position:absolute;left:0;text-align:left;margin-left:39.05pt;margin-top:15.55pt;width:526.25pt;height:20.45pt;z-index:-14052;mso-position-horizontal-relative:page">
            <v:imagedata r:id="rId68" o:title=""/>
            <w10:wrap anchorx="page"/>
          </v:shape>
        </w:pict>
      </w:r>
      <w:r>
        <w:rPr>
          <w:rFonts w:ascii="Arial" w:eastAsia="Arial" w:hAnsi="Arial" w:cs="Arial"/>
          <w:color w:val="454445"/>
          <w:w w:val="78"/>
          <w:position w:val="1"/>
          <w:sz w:val="40"/>
          <w:szCs w:val="40"/>
        </w:rPr>
        <w:t>"</w:t>
      </w:r>
    </w:p>
    <w:p w:rsidR="00165D3B" w:rsidRDefault="00337F62">
      <w:pPr>
        <w:spacing w:line="20" w:lineRule="exact"/>
        <w:ind w:right="-87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302F2F"/>
          <w:w w:val="43"/>
          <w:position w:val="10"/>
          <w:sz w:val="43"/>
          <w:szCs w:val="43"/>
        </w:rPr>
        <w:t xml:space="preserve">...        </w:t>
      </w:r>
      <w:r>
        <w:rPr>
          <w:rFonts w:ascii="Arial" w:eastAsia="Arial" w:hAnsi="Arial" w:cs="Arial"/>
          <w:color w:val="302F2F"/>
          <w:spacing w:val="45"/>
          <w:w w:val="43"/>
          <w:position w:val="10"/>
          <w:sz w:val="43"/>
          <w:szCs w:val="43"/>
        </w:rPr>
        <w:t xml:space="preserve"> </w:t>
      </w:r>
      <w:r>
        <w:rPr>
          <w:rFonts w:ascii="Arial" w:eastAsia="Arial" w:hAnsi="Arial" w:cs="Arial"/>
          <w:color w:val="454445"/>
          <w:w w:val="43"/>
          <w:position w:val="9"/>
          <w:sz w:val="44"/>
          <w:szCs w:val="44"/>
        </w:rPr>
        <w:t>...</w:t>
      </w:r>
    </w:p>
    <w:p w:rsidR="00165D3B" w:rsidRDefault="00337F62">
      <w:pPr>
        <w:spacing w:line="0" w:lineRule="atLeast"/>
        <w:ind w:right="-72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302F2F"/>
          <w:w w:val="55"/>
          <w:position w:val="7"/>
          <w:sz w:val="34"/>
          <w:szCs w:val="34"/>
        </w:rPr>
        <w:t xml:space="preserve">:::           </w:t>
      </w:r>
      <w:r>
        <w:rPr>
          <w:rFonts w:ascii="Arial" w:eastAsia="Arial" w:hAnsi="Arial" w:cs="Arial"/>
          <w:color w:val="302F2F"/>
          <w:spacing w:val="11"/>
          <w:w w:val="55"/>
          <w:position w:val="7"/>
          <w:sz w:val="34"/>
          <w:szCs w:val="34"/>
        </w:rPr>
        <w:t xml:space="preserve"> </w:t>
      </w:r>
      <w:r>
        <w:rPr>
          <w:rFonts w:ascii="Arial" w:eastAsia="Arial" w:hAnsi="Arial" w:cs="Arial"/>
          <w:color w:val="302F2F"/>
          <w:w w:val="115"/>
          <w:position w:val="13"/>
          <w:sz w:val="22"/>
          <w:szCs w:val="22"/>
        </w:rPr>
        <w:t>&gt;</w:t>
      </w:r>
    </w:p>
    <w:p w:rsidR="00165D3B" w:rsidRDefault="00337F62">
      <w:pPr>
        <w:spacing w:line="20" w:lineRule="exact"/>
        <w:ind w:right="-92"/>
        <w:rPr>
          <w:sz w:val="48"/>
          <w:szCs w:val="48"/>
        </w:rPr>
      </w:pPr>
      <w:r>
        <w:br w:type="column"/>
      </w:r>
      <w:r>
        <w:rPr>
          <w:color w:val="302F2F"/>
          <w:spacing w:val="-43"/>
          <w:w w:val="43"/>
          <w:position w:val="10"/>
          <w:sz w:val="48"/>
          <w:szCs w:val="48"/>
        </w:rPr>
        <w:t>.</w:t>
      </w:r>
      <w:r>
        <w:rPr>
          <w:rFonts w:ascii="Arial" w:eastAsia="Arial" w:hAnsi="Arial" w:cs="Arial"/>
          <w:color w:val="302F2F"/>
          <w:spacing w:val="-105"/>
          <w:w w:val="127"/>
          <w:position w:val="19"/>
        </w:rPr>
        <w:t>&lt;</w:t>
      </w:r>
      <w:r>
        <w:rPr>
          <w:color w:val="302F2F"/>
          <w:w w:val="43"/>
          <w:position w:val="10"/>
          <w:sz w:val="48"/>
          <w:szCs w:val="48"/>
        </w:rPr>
        <w:t>..</w:t>
      </w:r>
    </w:p>
    <w:p w:rsidR="00165D3B" w:rsidRDefault="00337F62">
      <w:pPr>
        <w:spacing w:line="160" w:lineRule="atLeast"/>
        <w:ind w:right="-53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302F2F"/>
          <w:w w:val="135"/>
          <w:position w:val="2"/>
        </w:rPr>
        <w:t xml:space="preserve">&lt;     </w:t>
      </w:r>
      <w:r>
        <w:rPr>
          <w:rFonts w:ascii="Arial" w:eastAsia="Arial" w:hAnsi="Arial" w:cs="Arial"/>
          <w:color w:val="302F2F"/>
          <w:spacing w:val="63"/>
          <w:w w:val="135"/>
          <w:position w:val="2"/>
        </w:rPr>
        <w:t xml:space="preserve"> </w:t>
      </w:r>
      <w:r>
        <w:rPr>
          <w:rFonts w:ascii="Arial" w:eastAsia="Arial" w:hAnsi="Arial" w:cs="Arial"/>
          <w:color w:val="302F2F"/>
          <w:position w:val="1"/>
        </w:rPr>
        <w:t xml:space="preserve">&lt;                      </w:t>
      </w:r>
      <w:r>
        <w:rPr>
          <w:rFonts w:ascii="Arial" w:eastAsia="Arial" w:hAnsi="Arial" w:cs="Arial"/>
          <w:color w:val="302F2F"/>
          <w:spacing w:val="31"/>
          <w:position w:val="1"/>
        </w:rPr>
        <w:t xml:space="preserve"> </w:t>
      </w:r>
      <w:r>
        <w:rPr>
          <w:rFonts w:ascii="Arial" w:eastAsia="Arial" w:hAnsi="Arial" w:cs="Arial"/>
          <w:color w:val="302F2F"/>
          <w:w w:val="127"/>
        </w:rPr>
        <w:t>&lt;</w:t>
      </w:r>
    </w:p>
    <w:p w:rsidR="00165D3B" w:rsidRDefault="00337F62">
      <w:pPr>
        <w:spacing w:line="280" w:lineRule="exact"/>
        <w:ind w:right="-7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02F2F"/>
          <w:position w:val="15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02F2F"/>
          <w:spacing w:val="34"/>
          <w:position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w w:val="135"/>
          <w:position w:val="15"/>
        </w:rPr>
        <w:t xml:space="preserve">&lt;     </w:t>
      </w:r>
      <w:r>
        <w:rPr>
          <w:rFonts w:ascii="Arial" w:eastAsia="Arial" w:hAnsi="Arial" w:cs="Arial"/>
          <w:color w:val="302F2F"/>
          <w:spacing w:val="63"/>
          <w:w w:val="135"/>
          <w:position w:val="15"/>
        </w:rPr>
        <w:t xml:space="preserve"> </w:t>
      </w:r>
      <w:r>
        <w:rPr>
          <w:rFonts w:ascii="Arial" w:eastAsia="Arial" w:hAnsi="Arial" w:cs="Arial"/>
          <w:color w:val="302F2F"/>
          <w:position w:val="1"/>
          <w:sz w:val="32"/>
          <w:szCs w:val="32"/>
        </w:rPr>
        <w:t xml:space="preserve">"'     </w:t>
      </w:r>
      <w:r>
        <w:rPr>
          <w:rFonts w:ascii="Arial" w:eastAsia="Arial" w:hAnsi="Arial" w:cs="Arial"/>
          <w:color w:val="302F2F"/>
          <w:spacing w:val="55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302F2F"/>
          <w:w w:val="141"/>
          <w:position w:val="16"/>
          <w:sz w:val="13"/>
          <w:szCs w:val="13"/>
        </w:rPr>
        <w:t>I&gt;</w:t>
      </w:r>
    </w:p>
    <w:p w:rsidR="00165D3B" w:rsidRDefault="00337F62">
      <w:pPr>
        <w:spacing w:line="120" w:lineRule="exact"/>
        <w:rPr>
          <w:sz w:val="37"/>
          <w:szCs w:val="37"/>
        </w:rPr>
        <w:sectPr w:rsidR="00165D3B">
          <w:type w:val="continuous"/>
          <w:pgSz w:w="12180" w:h="17020"/>
          <w:pgMar w:top="400" w:right="780" w:bottom="0" w:left="720" w:header="720" w:footer="720" w:gutter="0"/>
          <w:cols w:num="6" w:space="720" w:equalWidth="0">
            <w:col w:w="787" w:space="557"/>
            <w:col w:w="819" w:space="511"/>
            <w:col w:w="940" w:space="502"/>
            <w:col w:w="159" w:space="502"/>
            <w:col w:w="2241" w:space="511"/>
            <w:col w:w="3151"/>
          </w:cols>
        </w:sectPr>
      </w:pPr>
      <w:r>
        <w:br w:type="column"/>
      </w:r>
      <w:r>
        <w:rPr>
          <w:rFonts w:ascii="Arial" w:eastAsia="Arial" w:hAnsi="Arial" w:cs="Arial"/>
          <w:color w:val="302F2F"/>
          <w:w w:val="43"/>
          <w:position w:val="14"/>
          <w:sz w:val="44"/>
          <w:szCs w:val="44"/>
        </w:rPr>
        <w:t xml:space="preserve">...        </w:t>
      </w:r>
      <w:r>
        <w:rPr>
          <w:rFonts w:ascii="Arial" w:eastAsia="Arial" w:hAnsi="Arial" w:cs="Arial"/>
          <w:color w:val="302F2F"/>
          <w:spacing w:val="31"/>
          <w:w w:val="43"/>
          <w:position w:val="14"/>
          <w:sz w:val="44"/>
          <w:szCs w:val="44"/>
        </w:rPr>
        <w:t xml:space="preserve"> </w:t>
      </w:r>
      <w:r>
        <w:rPr>
          <w:rFonts w:ascii="Arial" w:eastAsia="Arial" w:hAnsi="Arial" w:cs="Arial"/>
          <w:color w:val="302F2F"/>
          <w:spacing w:val="-46"/>
          <w:w w:val="43"/>
          <w:position w:val="14"/>
          <w:sz w:val="46"/>
          <w:szCs w:val="46"/>
        </w:rPr>
        <w:t>.</w:t>
      </w:r>
      <w:r>
        <w:rPr>
          <w:rFonts w:ascii="Arial" w:eastAsia="Arial" w:hAnsi="Arial" w:cs="Arial"/>
          <w:color w:val="302F2F"/>
          <w:spacing w:val="-102"/>
          <w:w w:val="127"/>
          <w:position w:val="26"/>
        </w:rPr>
        <w:t>&lt;</w:t>
      </w:r>
      <w:r>
        <w:rPr>
          <w:rFonts w:ascii="Arial" w:eastAsia="Arial" w:hAnsi="Arial" w:cs="Arial"/>
          <w:color w:val="302F2F"/>
          <w:w w:val="43"/>
          <w:position w:val="14"/>
          <w:sz w:val="46"/>
          <w:szCs w:val="46"/>
        </w:rPr>
        <w:t>..</w:t>
      </w:r>
      <w:r>
        <w:rPr>
          <w:rFonts w:ascii="Arial" w:eastAsia="Arial" w:hAnsi="Arial" w:cs="Arial"/>
          <w:color w:val="302F2F"/>
          <w:position w:val="14"/>
          <w:sz w:val="46"/>
          <w:szCs w:val="46"/>
        </w:rPr>
        <w:t xml:space="preserve">    </w:t>
      </w:r>
      <w:r>
        <w:rPr>
          <w:rFonts w:ascii="Arial" w:eastAsia="Arial" w:hAnsi="Arial" w:cs="Arial"/>
          <w:color w:val="302F2F"/>
          <w:spacing w:val="32"/>
          <w:position w:val="14"/>
          <w:sz w:val="46"/>
          <w:szCs w:val="46"/>
        </w:rPr>
        <w:t xml:space="preserve"> </w:t>
      </w:r>
      <w:r>
        <w:rPr>
          <w:b/>
          <w:i/>
          <w:color w:val="302F2F"/>
          <w:w w:val="58"/>
          <w:position w:val="5"/>
          <w:sz w:val="37"/>
          <w:szCs w:val="37"/>
        </w:rPr>
        <w:t>""</w:t>
      </w:r>
      <w:r>
        <w:rPr>
          <w:b/>
          <w:i/>
          <w:color w:val="302F2F"/>
          <w:w w:val="65"/>
          <w:position w:val="5"/>
          <w:sz w:val="37"/>
          <w:szCs w:val="37"/>
        </w:rPr>
        <w:t>.,</w:t>
      </w:r>
      <w:r>
        <w:rPr>
          <w:b/>
          <w:i/>
          <w:color w:val="302F2F"/>
          <w:w w:val="81"/>
          <w:position w:val="5"/>
          <w:sz w:val="37"/>
          <w:szCs w:val="37"/>
        </w:rPr>
        <w:t>j</w:t>
      </w:r>
    </w:p>
    <w:p w:rsidR="00165D3B" w:rsidRDefault="00C766F0">
      <w:pPr>
        <w:spacing w:before="37"/>
        <w:rPr>
          <w:sz w:val="18"/>
          <w:szCs w:val="18"/>
        </w:rPr>
      </w:pPr>
      <w:r>
        <w:pict>
          <v:shape id="_x0000_i1040" type="#_x0000_t75" style="width:381pt;height:9.6pt">
            <v:imagedata r:id="rId69" o:title=""/>
          </v:shape>
        </w:pict>
      </w:r>
    </w:p>
    <w:p w:rsidR="00165D3B" w:rsidRDefault="00165D3B">
      <w:pPr>
        <w:spacing w:before="6"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660" w:lineRule="exact"/>
        <w:ind w:left="64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93637"/>
          <w:w w:val="63"/>
          <w:position w:val="-7"/>
          <w:sz w:val="27"/>
          <w:szCs w:val="27"/>
        </w:rPr>
        <w:t>•</w:t>
      </w:r>
      <w:r>
        <w:rPr>
          <w:rFonts w:ascii="Arial" w:eastAsia="Arial" w:hAnsi="Arial" w:cs="Arial"/>
          <w:color w:val="393637"/>
          <w:w w:val="63"/>
          <w:position w:val="-7"/>
          <w:sz w:val="27"/>
          <w:szCs w:val="27"/>
        </w:rPr>
        <w:t xml:space="preserve">                                                                                                              </w:t>
      </w:r>
      <w:r>
        <w:rPr>
          <w:rFonts w:ascii="Arial" w:eastAsia="Arial" w:hAnsi="Arial" w:cs="Arial"/>
          <w:color w:val="393637"/>
          <w:spacing w:val="23"/>
          <w:w w:val="63"/>
          <w:position w:val="-7"/>
          <w:sz w:val="27"/>
          <w:szCs w:val="27"/>
        </w:rPr>
        <w:t xml:space="preserve"> </w:t>
      </w:r>
      <w:r>
        <w:rPr>
          <w:color w:val="525053"/>
          <w:w w:val="63"/>
          <w:position w:val="-10"/>
          <w:sz w:val="25"/>
          <w:szCs w:val="25"/>
        </w:rPr>
        <w:t xml:space="preserve">•                                                                                                                         </w:t>
      </w:r>
      <w:r>
        <w:rPr>
          <w:color w:val="525053"/>
          <w:spacing w:val="18"/>
          <w:w w:val="63"/>
          <w:position w:val="-10"/>
          <w:sz w:val="25"/>
          <w:szCs w:val="25"/>
        </w:rPr>
        <w:t xml:space="preserve"> </w:t>
      </w:r>
      <w:r>
        <w:rPr>
          <w:color w:val="393637"/>
          <w:w w:val="37"/>
          <w:position w:val="-8"/>
          <w:sz w:val="69"/>
          <w:szCs w:val="69"/>
        </w:rPr>
        <w:t>..</w:t>
      </w:r>
      <w:r>
        <w:rPr>
          <w:color w:val="393637"/>
          <w:spacing w:val="-107"/>
          <w:position w:val="-8"/>
          <w:sz w:val="69"/>
          <w:szCs w:val="69"/>
        </w:rPr>
        <w:t xml:space="preserve"> </w:t>
      </w:r>
      <w:r>
        <w:rPr>
          <w:rFonts w:ascii="Arial" w:eastAsia="Arial" w:hAnsi="Arial" w:cs="Arial"/>
          <w:color w:val="2A2527"/>
          <w:w w:val="66"/>
          <w:position w:val="3"/>
          <w:sz w:val="28"/>
          <w:szCs w:val="28"/>
        </w:rPr>
        <w:t>•</w:t>
      </w:r>
    </w:p>
    <w:p w:rsidR="00165D3B" w:rsidRDefault="00337F62">
      <w:pPr>
        <w:spacing w:line="320" w:lineRule="exact"/>
        <w:ind w:left="780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2A2527"/>
          <w:w w:val="52"/>
          <w:position w:val="2"/>
          <w:sz w:val="42"/>
          <w:szCs w:val="42"/>
        </w:rPr>
        <w:t>"'</w:t>
      </w:r>
    </w:p>
    <w:p w:rsidR="00165D3B" w:rsidRDefault="00337F62">
      <w:pPr>
        <w:spacing w:before="82"/>
        <w:ind w:right="1081"/>
        <w:jc w:val="right"/>
        <w:rPr>
          <w:sz w:val="22"/>
          <w:szCs w:val="22"/>
        </w:rPr>
      </w:pPr>
      <w:r>
        <w:rPr>
          <w:rFonts w:ascii="Arial" w:eastAsia="Arial" w:hAnsi="Arial" w:cs="Arial"/>
          <w:color w:val="393637"/>
          <w:w w:val="22"/>
          <w:sz w:val="45"/>
          <w:szCs w:val="45"/>
        </w:rPr>
        <w:t>.</w:t>
      </w:r>
      <w:r>
        <w:rPr>
          <w:rFonts w:ascii="Arial" w:eastAsia="Arial" w:hAnsi="Arial" w:cs="Arial"/>
          <w:color w:val="393637"/>
          <w:w w:val="22"/>
          <w:sz w:val="45"/>
          <w:szCs w:val="45"/>
        </w:rPr>
        <w:t xml:space="preserve">                  </w:t>
      </w:r>
      <w:r>
        <w:rPr>
          <w:rFonts w:ascii="Arial" w:eastAsia="Arial" w:hAnsi="Arial" w:cs="Arial"/>
          <w:color w:val="393637"/>
          <w:spacing w:val="9"/>
          <w:w w:val="22"/>
          <w:sz w:val="45"/>
          <w:szCs w:val="45"/>
        </w:rPr>
        <w:t xml:space="preserve"> </w:t>
      </w:r>
      <w:r>
        <w:rPr>
          <w:color w:val="525053"/>
          <w:w w:val="234"/>
          <w:position w:val="-7"/>
          <w:sz w:val="22"/>
          <w:szCs w:val="22"/>
        </w:rPr>
        <w:t>'</w:t>
      </w:r>
    </w:p>
    <w:p w:rsidR="00165D3B" w:rsidRDefault="00165D3B">
      <w:pPr>
        <w:spacing w:before="3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337F62">
      <w:pPr>
        <w:ind w:left="2592"/>
        <w:rPr>
          <w:sz w:val="32"/>
          <w:szCs w:val="32"/>
        </w:rPr>
      </w:pPr>
      <w:r>
        <w:pict>
          <v:shape id="_x0000_s1671" type="#_x0000_t202" style="position:absolute;left:0;text-align:left;margin-left:93.85pt;margin-top:11.5pt;width:356.7pt;height:22.8pt;z-index:-14037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color w:val="393637"/>
                      <w:w w:val="139"/>
                      <w:position w:val="8"/>
                      <w:sz w:val="24"/>
                      <w:szCs w:val="24"/>
                    </w:rPr>
                    <w:t>t</w:t>
                  </w:r>
                  <w:r>
                    <w:rPr>
                      <w:color w:val="525053"/>
                      <w:w w:val="61"/>
                      <w:position w:val="8"/>
                      <w:sz w:val="24"/>
                      <w:szCs w:val="24"/>
                    </w:rPr>
                    <w:t>.</w:t>
                  </w:r>
                  <w:r>
                    <w:rPr>
                      <w:color w:val="525053"/>
                      <w:position w:val="8"/>
                      <w:sz w:val="24"/>
                      <w:szCs w:val="24"/>
                    </w:rPr>
                    <w:t xml:space="preserve">        </w:t>
                  </w:r>
                  <w:r>
                    <w:rPr>
                      <w:color w:val="525053"/>
                      <w:spacing w:val="-10"/>
                      <w:position w:val="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637"/>
                      <w:w w:val="69"/>
                      <w:position w:val="-3"/>
                      <w:sz w:val="25"/>
                      <w:szCs w:val="25"/>
                    </w:rPr>
                    <w:t xml:space="preserve">'!,,         </w:t>
                  </w:r>
                  <w:r>
                    <w:rPr>
                      <w:rFonts w:ascii="Arial" w:eastAsia="Arial" w:hAnsi="Arial" w:cs="Arial"/>
                      <w:color w:val="393637"/>
                      <w:spacing w:val="4"/>
                      <w:w w:val="69"/>
                      <w:position w:val="-3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637"/>
                      <w:w w:val="69"/>
                      <w:position w:val="-4"/>
                      <w:sz w:val="25"/>
                      <w:szCs w:val="25"/>
                    </w:rPr>
                    <w:t>'!,</w:t>
                  </w:r>
                  <w:r>
                    <w:rPr>
                      <w:rFonts w:ascii="Arial" w:eastAsia="Arial" w:hAnsi="Arial" w:cs="Arial"/>
                      <w:color w:val="2A2527"/>
                      <w:w w:val="69"/>
                      <w:position w:val="-4"/>
                      <w:sz w:val="25"/>
                      <w:szCs w:val="25"/>
                    </w:rPr>
                    <w:t xml:space="preserve">.         </w:t>
                  </w:r>
                  <w:r>
                    <w:rPr>
                      <w:rFonts w:ascii="Arial" w:eastAsia="Arial" w:hAnsi="Arial" w:cs="Arial"/>
                      <w:color w:val="2A2527"/>
                      <w:spacing w:val="13"/>
                      <w:w w:val="69"/>
                      <w:position w:val="-4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637"/>
                      <w:w w:val="69"/>
                      <w:position w:val="-3"/>
                      <w:sz w:val="25"/>
                      <w:szCs w:val="25"/>
                    </w:rPr>
                    <w:t xml:space="preserve">'!,.           </w:t>
                  </w:r>
                  <w:r>
                    <w:rPr>
                      <w:rFonts w:ascii="Arial" w:eastAsia="Arial" w:hAnsi="Arial" w:cs="Arial"/>
                      <w:color w:val="393637"/>
                      <w:spacing w:val="29"/>
                      <w:w w:val="69"/>
                      <w:position w:val="-3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2A2527"/>
                      <w:w w:val="65"/>
                      <w:position w:val="11"/>
                      <w:sz w:val="32"/>
                      <w:szCs w:val="32"/>
                    </w:rPr>
                    <w:t>c</w:t>
                  </w:r>
                  <w:r>
                    <w:rPr>
                      <w:color w:val="2A2527"/>
                      <w:w w:val="46"/>
                      <w:position w:val="11"/>
                      <w:sz w:val="32"/>
                      <w:szCs w:val="32"/>
                    </w:rPr>
                    <w:t>.</w:t>
                  </w:r>
                  <w:r>
                    <w:rPr>
                      <w:color w:val="2A2527"/>
                      <w:position w:val="11"/>
                      <w:sz w:val="32"/>
                      <w:szCs w:val="32"/>
                    </w:rPr>
                    <w:t xml:space="preserve">      </w:t>
                  </w:r>
                  <w:r>
                    <w:rPr>
                      <w:color w:val="2A2527"/>
                      <w:spacing w:val="25"/>
                      <w:position w:val="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637"/>
                      <w:w w:val="69"/>
                      <w:position w:val="6"/>
                      <w:sz w:val="25"/>
                      <w:szCs w:val="25"/>
                    </w:rPr>
                    <w:t xml:space="preserve">'!,,          </w:t>
                  </w:r>
                  <w:r>
                    <w:rPr>
                      <w:rFonts w:ascii="Arial" w:eastAsia="Arial" w:hAnsi="Arial" w:cs="Arial"/>
                      <w:color w:val="393637"/>
                      <w:spacing w:val="12"/>
                      <w:w w:val="69"/>
                      <w:position w:val="6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527"/>
                      <w:w w:val="69"/>
                      <w:position w:val="-2"/>
                      <w:sz w:val="25"/>
                      <w:szCs w:val="25"/>
                    </w:rPr>
                    <w:t>'!,</w:t>
                  </w:r>
                  <w:r>
                    <w:rPr>
                      <w:rFonts w:ascii="Arial" w:eastAsia="Arial" w:hAnsi="Arial" w:cs="Arial"/>
                      <w:color w:val="393637"/>
                      <w:w w:val="69"/>
                      <w:position w:val="-2"/>
                      <w:sz w:val="25"/>
                      <w:szCs w:val="25"/>
                    </w:rPr>
                    <w:t xml:space="preserve">.         </w:t>
                  </w:r>
                  <w:r>
                    <w:rPr>
                      <w:rFonts w:ascii="Arial" w:eastAsia="Arial" w:hAnsi="Arial" w:cs="Arial"/>
                      <w:color w:val="393637"/>
                      <w:spacing w:val="4"/>
                      <w:w w:val="69"/>
                      <w:position w:val="-2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637"/>
                      <w:w w:val="69"/>
                      <w:position w:val="-1"/>
                      <w:sz w:val="25"/>
                      <w:szCs w:val="25"/>
                    </w:rPr>
                    <w:t xml:space="preserve">'!,.        </w:t>
                  </w:r>
                  <w:r>
                    <w:rPr>
                      <w:rFonts w:ascii="Arial" w:eastAsia="Arial" w:hAnsi="Arial" w:cs="Arial"/>
                      <w:color w:val="393637"/>
                      <w:spacing w:val="42"/>
                      <w:w w:val="69"/>
                      <w:position w:val="-1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637"/>
                      <w:w w:val="69"/>
                      <w:position w:val="1"/>
                      <w:sz w:val="25"/>
                      <w:szCs w:val="25"/>
                    </w:rPr>
                    <w:t xml:space="preserve">'!,,           </w:t>
                  </w:r>
                  <w:r>
                    <w:rPr>
                      <w:rFonts w:ascii="Arial" w:eastAsia="Arial" w:hAnsi="Arial" w:cs="Arial"/>
                      <w:color w:val="393637"/>
                      <w:spacing w:val="29"/>
                      <w:w w:val="69"/>
                      <w:position w:val="1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2A2527"/>
                      <w:w w:val="139"/>
                      <w:position w:val="13"/>
                      <w:sz w:val="24"/>
                      <w:szCs w:val="24"/>
                    </w:rPr>
                    <w:t>t</w:t>
                  </w:r>
                  <w:r>
                    <w:rPr>
                      <w:color w:val="525053"/>
                      <w:w w:val="77"/>
                      <w:position w:val="13"/>
                      <w:sz w:val="24"/>
                      <w:szCs w:val="24"/>
                    </w:rPr>
                    <w:t>.</w:t>
                  </w:r>
                  <w:r>
                    <w:rPr>
                      <w:color w:val="525053"/>
                      <w:position w:val="13"/>
                      <w:sz w:val="24"/>
                      <w:szCs w:val="24"/>
                    </w:rPr>
                    <w:t xml:space="preserve">        </w:t>
                  </w:r>
                  <w:r>
                    <w:rPr>
                      <w:color w:val="525053"/>
                      <w:spacing w:val="-10"/>
                      <w:position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637"/>
                      <w:w w:val="69"/>
                      <w:sz w:val="25"/>
                      <w:szCs w:val="25"/>
                    </w:rPr>
                    <w:t>'!,</w:t>
                  </w:r>
                  <w:r>
                    <w:rPr>
                      <w:rFonts w:ascii="Arial" w:eastAsia="Arial" w:hAnsi="Arial" w:cs="Arial"/>
                      <w:color w:val="393637"/>
                      <w:w w:val="67"/>
                      <w:sz w:val="25"/>
                      <w:szCs w:val="2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670" type="#_x0000_t202" style="position:absolute;left:0;text-align:left;margin-left:162.55pt;margin-top:62.85pt;width:216.9pt;height:17.65pt;z-index:-14035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sz w:val="31"/>
                      <w:szCs w:val="31"/>
                    </w:rPr>
                  </w:pPr>
                  <w:r>
                    <w:rPr>
                      <w:color w:val="2A2527"/>
                      <w:w w:val="143"/>
                      <w:position w:val="-1"/>
                      <w:sz w:val="31"/>
                      <w:szCs w:val="31"/>
                    </w:rPr>
                    <w:t xml:space="preserve">[   </w:t>
                  </w:r>
                  <w:r>
                    <w:rPr>
                      <w:color w:val="2A2527"/>
                      <w:spacing w:val="40"/>
                      <w:w w:val="143"/>
                      <w:position w:val="-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637"/>
                      <w:w w:val="33"/>
                      <w:position w:val="1"/>
                      <w:sz w:val="30"/>
                      <w:szCs w:val="30"/>
                    </w:rPr>
                    <w:t>;</w:t>
                  </w:r>
                  <w:r>
                    <w:rPr>
                      <w:rFonts w:ascii="Arial" w:eastAsia="Arial" w:hAnsi="Arial" w:cs="Arial"/>
                      <w:color w:val="2A2527"/>
                      <w:w w:val="190"/>
                      <w:position w:val="1"/>
                      <w:sz w:val="30"/>
                      <w:szCs w:val="30"/>
                    </w:rPr>
                    <w:t>[</w:t>
                  </w:r>
                  <w:r>
                    <w:rPr>
                      <w:rFonts w:ascii="Arial" w:eastAsia="Arial" w:hAnsi="Arial" w:cs="Arial"/>
                      <w:color w:val="2A2527"/>
                      <w:position w:val="1"/>
                      <w:sz w:val="30"/>
                      <w:szCs w:val="30"/>
                    </w:rPr>
                    <w:t xml:space="preserve">                       </w:t>
                  </w:r>
                  <w:r>
                    <w:rPr>
                      <w:rFonts w:ascii="Arial" w:eastAsia="Arial" w:hAnsi="Arial" w:cs="Arial"/>
                      <w:color w:val="2A2527"/>
                      <w:spacing w:val="31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525053"/>
                      <w:w w:val="31"/>
                      <w:position w:val="1"/>
                      <w:sz w:val="32"/>
                      <w:szCs w:val="32"/>
                    </w:rPr>
                    <w:t>:</w:t>
                  </w:r>
                  <w:r>
                    <w:rPr>
                      <w:color w:val="2A2527"/>
                      <w:w w:val="148"/>
                      <w:position w:val="1"/>
                      <w:sz w:val="32"/>
                      <w:szCs w:val="32"/>
                    </w:rPr>
                    <w:t>[</w:t>
                  </w:r>
                  <w:r>
                    <w:rPr>
                      <w:color w:val="2A2527"/>
                      <w:position w:val="1"/>
                      <w:sz w:val="32"/>
                      <w:szCs w:val="32"/>
                    </w:rPr>
                    <w:t xml:space="preserve">     </w:t>
                  </w:r>
                  <w:r>
                    <w:rPr>
                      <w:color w:val="2A2527"/>
                      <w:spacing w:val="-16"/>
                      <w:position w:val="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637"/>
                      <w:w w:val="44"/>
                      <w:position w:val="4"/>
                      <w:sz w:val="30"/>
                      <w:szCs w:val="30"/>
                    </w:rPr>
                    <w:t>;</w:t>
                  </w:r>
                  <w:r>
                    <w:rPr>
                      <w:rFonts w:ascii="Arial" w:eastAsia="Arial" w:hAnsi="Arial" w:cs="Arial"/>
                      <w:color w:val="2A2527"/>
                      <w:w w:val="178"/>
                      <w:position w:val="4"/>
                      <w:sz w:val="30"/>
                      <w:szCs w:val="30"/>
                    </w:rPr>
                    <w:t>[</w:t>
                  </w:r>
                  <w:r>
                    <w:rPr>
                      <w:rFonts w:ascii="Arial" w:eastAsia="Arial" w:hAnsi="Arial" w:cs="Arial"/>
                      <w:color w:val="2A2527"/>
                      <w:position w:val="4"/>
                      <w:sz w:val="30"/>
                      <w:szCs w:val="30"/>
                    </w:rPr>
                    <w:t xml:space="preserve">     </w:t>
                  </w:r>
                  <w:r>
                    <w:rPr>
                      <w:rFonts w:ascii="Arial" w:eastAsia="Arial" w:hAnsi="Arial" w:cs="Arial"/>
                      <w:color w:val="2A2527"/>
                      <w:spacing w:val="-25"/>
                      <w:position w:val="4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525053"/>
                      <w:w w:val="43"/>
                      <w:position w:val="2"/>
                      <w:sz w:val="31"/>
                      <w:szCs w:val="31"/>
                    </w:rPr>
                    <w:t>:</w:t>
                  </w:r>
                  <w:r>
                    <w:rPr>
                      <w:color w:val="2A2527"/>
                      <w:w w:val="143"/>
                      <w:position w:val="2"/>
                      <w:sz w:val="31"/>
                      <w:szCs w:val="31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pict>
          <v:shape id="_x0000_s1669" type="#_x0000_t202" style="position:absolute;left:0;text-align:left;margin-left:444.05pt;margin-top:61.9pt;width:7.9pt;height:16.4pt;z-index:-14025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2A2527"/>
                      <w:w w:val="148"/>
                      <w:sz w:val="32"/>
                      <w:szCs w:val="32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rPr>
          <w:color w:val="2A2527"/>
          <w:w w:val="139"/>
          <w:position w:val="-4"/>
          <w:sz w:val="24"/>
          <w:szCs w:val="24"/>
        </w:rPr>
        <w:t>t</w:t>
      </w:r>
      <w:r>
        <w:rPr>
          <w:color w:val="393637"/>
          <w:w w:val="61"/>
          <w:position w:val="-4"/>
          <w:sz w:val="24"/>
          <w:szCs w:val="24"/>
        </w:rPr>
        <w:t>.</w:t>
      </w:r>
      <w:r>
        <w:rPr>
          <w:color w:val="393637"/>
          <w:position w:val="-4"/>
          <w:sz w:val="24"/>
          <w:szCs w:val="24"/>
        </w:rPr>
        <w:t xml:space="preserve">        </w:t>
      </w:r>
      <w:r>
        <w:rPr>
          <w:color w:val="393637"/>
          <w:spacing w:val="-1"/>
          <w:position w:val="-4"/>
          <w:sz w:val="24"/>
          <w:szCs w:val="24"/>
        </w:rPr>
        <w:t xml:space="preserve"> </w:t>
      </w:r>
      <w:r>
        <w:rPr>
          <w:color w:val="393637"/>
          <w:w w:val="65"/>
          <w:position w:val="-3"/>
          <w:sz w:val="32"/>
          <w:szCs w:val="32"/>
        </w:rPr>
        <w:t>c</w:t>
      </w:r>
      <w:r>
        <w:rPr>
          <w:color w:val="2A2527"/>
          <w:w w:val="46"/>
          <w:position w:val="-3"/>
          <w:sz w:val="32"/>
          <w:szCs w:val="32"/>
        </w:rPr>
        <w:t>.</w:t>
      </w:r>
      <w:r>
        <w:rPr>
          <w:color w:val="2A2527"/>
          <w:position w:val="-3"/>
          <w:sz w:val="32"/>
          <w:szCs w:val="32"/>
        </w:rPr>
        <w:t xml:space="preserve">      </w:t>
      </w:r>
      <w:r>
        <w:rPr>
          <w:color w:val="2A2527"/>
          <w:spacing w:val="-30"/>
          <w:position w:val="-3"/>
          <w:sz w:val="32"/>
          <w:szCs w:val="32"/>
        </w:rPr>
        <w:t xml:space="preserve"> </w:t>
      </w:r>
      <w:r>
        <w:rPr>
          <w:color w:val="2A2527"/>
          <w:w w:val="65"/>
          <w:position w:val="-2"/>
          <w:sz w:val="32"/>
          <w:szCs w:val="32"/>
        </w:rPr>
        <w:t>e</w:t>
      </w:r>
      <w:r>
        <w:rPr>
          <w:color w:val="525053"/>
          <w:w w:val="46"/>
          <w:position w:val="-2"/>
          <w:sz w:val="32"/>
          <w:szCs w:val="32"/>
        </w:rPr>
        <w:t>.</w:t>
      </w:r>
      <w:r>
        <w:rPr>
          <w:color w:val="525053"/>
          <w:position w:val="-2"/>
          <w:sz w:val="32"/>
          <w:szCs w:val="32"/>
        </w:rPr>
        <w:t xml:space="preserve">                </w:t>
      </w:r>
      <w:r>
        <w:rPr>
          <w:color w:val="525053"/>
          <w:spacing w:val="6"/>
          <w:position w:val="-2"/>
          <w:sz w:val="32"/>
          <w:szCs w:val="32"/>
        </w:rPr>
        <w:t xml:space="preserve"> </w:t>
      </w:r>
      <w:r>
        <w:rPr>
          <w:color w:val="393637"/>
          <w:w w:val="62"/>
          <w:position w:val="7"/>
          <w:sz w:val="32"/>
          <w:szCs w:val="32"/>
        </w:rPr>
        <w:t xml:space="preserve">c.          </w:t>
      </w:r>
      <w:r>
        <w:rPr>
          <w:color w:val="393637"/>
          <w:spacing w:val="22"/>
          <w:w w:val="62"/>
          <w:position w:val="7"/>
          <w:sz w:val="32"/>
          <w:szCs w:val="32"/>
        </w:rPr>
        <w:t xml:space="preserve"> </w:t>
      </w:r>
      <w:r>
        <w:rPr>
          <w:color w:val="2A2527"/>
          <w:w w:val="74"/>
          <w:sz w:val="31"/>
          <w:szCs w:val="31"/>
        </w:rPr>
        <w:t>e</w:t>
      </w:r>
      <w:r>
        <w:rPr>
          <w:color w:val="393637"/>
          <w:w w:val="47"/>
          <w:sz w:val="31"/>
          <w:szCs w:val="31"/>
        </w:rPr>
        <w:t>.</w:t>
      </w:r>
      <w:r>
        <w:rPr>
          <w:color w:val="393637"/>
          <w:sz w:val="31"/>
          <w:szCs w:val="31"/>
        </w:rPr>
        <w:t xml:space="preserve">      </w:t>
      </w:r>
      <w:r>
        <w:rPr>
          <w:color w:val="393637"/>
          <w:spacing w:val="-22"/>
          <w:sz w:val="31"/>
          <w:szCs w:val="31"/>
        </w:rPr>
        <w:t xml:space="preserve"> </w:t>
      </w:r>
      <w:r>
        <w:rPr>
          <w:color w:val="2A2527"/>
          <w:w w:val="72"/>
          <w:sz w:val="32"/>
          <w:szCs w:val="32"/>
        </w:rPr>
        <w:t>e</w:t>
      </w:r>
      <w:r>
        <w:rPr>
          <w:color w:val="666566"/>
          <w:w w:val="46"/>
          <w:sz w:val="32"/>
          <w:szCs w:val="32"/>
        </w:rPr>
        <w:t>.</w:t>
      </w:r>
      <w:r>
        <w:rPr>
          <w:color w:val="666566"/>
          <w:sz w:val="32"/>
          <w:szCs w:val="32"/>
        </w:rPr>
        <w:t xml:space="preserve">      </w:t>
      </w:r>
      <w:r>
        <w:rPr>
          <w:color w:val="666566"/>
          <w:spacing w:val="-40"/>
          <w:sz w:val="32"/>
          <w:szCs w:val="32"/>
        </w:rPr>
        <w:t xml:space="preserve"> </w:t>
      </w:r>
      <w:r>
        <w:rPr>
          <w:color w:val="2A2527"/>
          <w:w w:val="62"/>
          <w:position w:val="1"/>
          <w:sz w:val="32"/>
          <w:szCs w:val="32"/>
        </w:rPr>
        <w:t>c</w:t>
      </w:r>
      <w:r>
        <w:rPr>
          <w:color w:val="525053"/>
          <w:w w:val="62"/>
          <w:position w:val="1"/>
          <w:sz w:val="32"/>
          <w:szCs w:val="32"/>
        </w:rPr>
        <w:t xml:space="preserve">.                         </w:t>
      </w:r>
      <w:r>
        <w:rPr>
          <w:color w:val="525053"/>
          <w:spacing w:val="21"/>
          <w:w w:val="62"/>
          <w:position w:val="1"/>
          <w:sz w:val="32"/>
          <w:szCs w:val="32"/>
        </w:rPr>
        <w:t xml:space="preserve"> </w:t>
      </w:r>
      <w:r>
        <w:rPr>
          <w:color w:val="393637"/>
          <w:w w:val="65"/>
          <w:position w:val="2"/>
          <w:sz w:val="32"/>
          <w:szCs w:val="32"/>
        </w:rPr>
        <w:t>e</w:t>
      </w:r>
      <w:r>
        <w:rPr>
          <w:color w:val="2A2527"/>
          <w:w w:val="46"/>
          <w:position w:val="2"/>
          <w:sz w:val="32"/>
          <w:szCs w:val="32"/>
        </w:rPr>
        <w:t>.</w:t>
      </w:r>
    </w:p>
    <w:p w:rsidR="00165D3B" w:rsidRDefault="00337F62">
      <w:pPr>
        <w:spacing w:line="40" w:lineRule="exact"/>
        <w:ind w:left="1821"/>
        <w:rPr>
          <w:rFonts w:ascii="Arial" w:eastAsia="Arial" w:hAnsi="Arial" w:cs="Arial"/>
        </w:rPr>
      </w:pPr>
      <w:r>
        <w:pict>
          <v:shape id="_x0000_s1668" type="#_x0000_t202" style="position:absolute;left:0;text-align:left;margin-left:442.65pt;margin-top:38.5pt;width:1.4pt;height:16.4pt;z-index:-14034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393637"/>
                      <w:w w:val="31"/>
                      <w:sz w:val="32"/>
                      <w:szCs w:val="32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527"/>
          <w:w w:val="71"/>
          <w:position w:val="-24"/>
          <w:sz w:val="25"/>
          <w:szCs w:val="25"/>
        </w:rPr>
        <w:t>'!,</w:t>
      </w:r>
      <w:r>
        <w:rPr>
          <w:rFonts w:ascii="Arial" w:eastAsia="Arial" w:hAnsi="Arial" w:cs="Arial"/>
          <w:color w:val="525053"/>
          <w:w w:val="71"/>
          <w:position w:val="-24"/>
          <w:sz w:val="25"/>
          <w:szCs w:val="25"/>
        </w:rPr>
        <w:t xml:space="preserve">.                                                   </w:t>
      </w:r>
      <w:r>
        <w:rPr>
          <w:rFonts w:ascii="Arial" w:eastAsia="Arial" w:hAnsi="Arial" w:cs="Arial"/>
          <w:color w:val="525053"/>
          <w:spacing w:val="19"/>
          <w:w w:val="71"/>
          <w:position w:val="-24"/>
          <w:sz w:val="25"/>
          <w:szCs w:val="25"/>
        </w:rPr>
        <w:t xml:space="preserve"> </w:t>
      </w:r>
      <w:r>
        <w:rPr>
          <w:rFonts w:ascii="Arial" w:eastAsia="Arial" w:hAnsi="Arial" w:cs="Arial"/>
          <w:color w:val="393637"/>
          <w:w w:val="71"/>
          <w:position w:val="-22"/>
          <w:sz w:val="25"/>
          <w:szCs w:val="25"/>
        </w:rPr>
        <w:t xml:space="preserve">'!,.                                                                   </w:t>
      </w:r>
      <w:r>
        <w:rPr>
          <w:rFonts w:ascii="Arial" w:eastAsia="Arial" w:hAnsi="Arial" w:cs="Arial"/>
          <w:color w:val="393637"/>
          <w:spacing w:val="3"/>
          <w:w w:val="71"/>
          <w:position w:val="-22"/>
          <w:sz w:val="25"/>
          <w:szCs w:val="25"/>
        </w:rPr>
        <w:t xml:space="preserve"> </w:t>
      </w:r>
      <w:r>
        <w:rPr>
          <w:rFonts w:ascii="Arial" w:eastAsia="Arial" w:hAnsi="Arial" w:cs="Arial"/>
          <w:color w:val="393637"/>
          <w:w w:val="71"/>
          <w:position w:val="-17"/>
          <w:sz w:val="25"/>
          <w:szCs w:val="25"/>
        </w:rPr>
        <w:t xml:space="preserve">'!,,                    </w:t>
      </w:r>
      <w:r>
        <w:rPr>
          <w:rFonts w:ascii="Arial" w:eastAsia="Arial" w:hAnsi="Arial" w:cs="Arial"/>
          <w:color w:val="393637"/>
          <w:spacing w:val="39"/>
          <w:w w:val="71"/>
          <w:position w:val="-17"/>
          <w:sz w:val="25"/>
          <w:szCs w:val="25"/>
        </w:rPr>
        <w:t xml:space="preserve"> </w:t>
      </w:r>
      <w:r>
        <w:rPr>
          <w:rFonts w:ascii="Arial" w:eastAsia="Arial" w:hAnsi="Arial" w:cs="Arial"/>
          <w:color w:val="2A2527"/>
          <w:w w:val="117"/>
          <w:position w:val="-14"/>
        </w:rPr>
        <w:t>t,</w:t>
      </w:r>
    </w:p>
    <w:p w:rsidR="00165D3B" w:rsidRDefault="00337F62">
      <w:pPr>
        <w:spacing w:line="40" w:lineRule="exact"/>
        <w:ind w:left="1830"/>
        <w:rPr>
          <w:rFonts w:ascii="Arial" w:eastAsia="Arial" w:hAnsi="Arial" w:cs="Arial"/>
          <w:sz w:val="55"/>
          <w:szCs w:val="55"/>
        </w:rPr>
        <w:sectPr w:rsidR="00165D3B">
          <w:headerReference w:type="default" r:id="rId70"/>
          <w:pgSz w:w="11900" w:h="16840"/>
          <w:pgMar w:top="0" w:right="600" w:bottom="280" w:left="0" w:header="0" w:footer="0" w:gutter="0"/>
          <w:cols w:space="720"/>
        </w:sectPr>
      </w:pPr>
      <w:r>
        <w:rPr>
          <w:rFonts w:ascii="Arial" w:eastAsia="Arial" w:hAnsi="Arial" w:cs="Arial"/>
          <w:color w:val="393637"/>
          <w:position w:val="-49"/>
          <w:sz w:val="30"/>
          <w:szCs w:val="30"/>
        </w:rPr>
        <w:t xml:space="preserve">'l      </w:t>
      </w:r>
      <w:r>
        <w:rPr>
          <w:rFonts w:ascii="Arial" w:eastAsia="Arial" w:hAnsi="Arial" w:cs="Arial"/>
          <w:color w:val="393637"/>
          <w:spacing w:val="18"/>
          <w:position w:val="-49"/>
          <w:sz w:val="30"/>
          <w:szCs w:val="30"/>
        </w:rPr>
        <w:t xml:space="preserve"> </w:t>
      </w:r>
      <w:r>
        <w:rPr>
          <w:color w:val="2A2527"/>
          <w:w w:val="91"/>
          <w:position w:val="-37"/>
          <w:sz w:val="34"/>
          <w:szCs w:val="34"/>
        </w:rPr>
        <w:t>J</w:t>
      </w:r>
      <w:r>
        <w:rPr>
          <w:color w:val="2A2527"/>
          <w:w w:val="54"/>
          <w:position w:val="-37"/>
          <w:sz w:val="34"/>
          <w:szCs w:val="34"/>
        </w:rPr>
        <w:t>.</w:t>
      </w:r>
      <w:r>
        <w:rPr>
          <w:color w:val="2A2527"/>
          <w:position w:val="-37"/>
          <w:sz w:val="34"/>
          <w:szCs w:val="34"/>
        </w:rPr>
        <w:t xml:space="preserve">     </w:t>
      </w:r>
      <w:r>
        <w:rPr>
          <w:color w:val="2A2527"/>
          <w:spacing w:val="-18"/>
          <w:position w:val="-37"/>
          <w:sz w:val="34"/>
          <w:szCs w:val="34"/>
        </w:rPr>
        <w:t xml:space="preserve"> </w:t>
      </w:r>
      <w:r>
        <w:rPr>
          <w:color w:val="393637"/>
          <w:w w:val="14"/>
          <w:position w:val="-45"/>
          <w:sz w:val="56"/>
          <w:szCs w:val="56"/>
        </w:rPr>
        <w:t>-</w:t>
      </w:r>
      <w:r>
        <w:rPr>
          <w:rFonts w:ascii="Malgun Gothic" w:eastAsia="Malgun Gothic" w:hAnsi="Malgun Gothic" w:cs="Malgun Gothic"/>
          <w:color w:val="2A2527"/>
          <w:w w:val="16"/>
          <w:position w:val="-45"/>
          <w:sz w:val="56"/>
          <w:szCs w:val="56"/>
        </w:rPr>
        <w:t>�</w:t>
      </w:r>
      <w:r>
        <w:rPr>
          <w:color w:val="525053"/>
          <w:w w:val="29"/>
          <w:position w:val="-45"/>
          <w:sz w:val="56"/>
          <w:szCs w:val="56"/>
        </w:rPr>
        <w:t>-</w:t>
      </w:r>
      <w:r>
        <w:rPr>
          <w:color w:val="525053"/>
          <w:position w:val="-45"/>
          <w:sz w:val="56"/>
          <w:szCs w:val="56"/>
        </w:rPr>
        <w:t xml:space="preserve">   </w:t>
      </w:r>
      <w:r>
        <w:rPr>
          <w:color w:val="525053"/>
          <w:spacing w:val="-68"/>
          <w:position w:val="-45"/>
          <w:sz w:val="56"/>
          <w:szCs w:val="56"/>
        </w:rPr>
        <w:t xml:space="preserve"> </w:t>
      </w:r>
      <w:r>
        <w:rPr>
          <w:color w:val="393637"/>
          <w:w w:val="18"/>
          <w:position w:val="-38"/>
          <w:sz w:val="41"/>
          <w:szCs w:val="41"/>
        </w:rPr>
        <w:t>.</w:t>
      </w:r>
      <w:r>
        <w:rPr>
          <w:rFonts w:ascii="Malgun Gothic" w:eastAsia="Malgun Gothic" w:hAnsi="Malgun Gothic" w:cs="Malgun Gothic"/>
          <w:color w:val="2A2527"/>
          <w:w w:val="24"/>
          <w:position w:val="-38"/>
          <w:sz w:val="41"/>
          <w:szCs w:val="41"/>
        </w:rPr>
        <w:t>�</w:t>
      </w:r>
      <w:r>
        <w:rPr>
          <w:color w:val="525053"/>
          <w:w w:val="27"/>
          <w:position w:val="-38"/>
          <w:sz w:val="41"/>
          <w:szCs w:val="41"/>
        </w:rPr>
        <w:t>-</w:t>
      </w:r>
      <w:r>
        <w:rPr>
          <w:color w:val="525053"/>
          <w:position w:val="-38"/>
          <w:sz w:val="41"/>
          <w:szCs w:val="41"/>
        </w:rPr>
        <w:t xml:space="preserve">    </w:t>
      </w:r>
      <w:r>
        <w:rPr>
          <w:color w:val="525053"/>
          <w:spacing w:val="36"/>
          <w:position w:val="-38"/>
          <w:sz w:val="41"/>
          <w:szCs w:val="41"/>
        </w:rPr>
        <w:t xml:space="preserve"> </w:t>
      </w:r>
      <w:r>
        <w:rPr>
          <w:rFonts w:ascii="Arial" w:eastAsia="Arial" w:hAnsi="Arial" w:cs="Arial"/>
          <w:color w:val="393637"/>
          <w:position w:val="-47"/>
          <w:sz w:val="30"/>
          <w:szCs w:val="30"/>
        </w:rPr>
        <w:t xml:space="preserve">'l        </w:t>
      </w:r>
      <w:r>
        <w:rPr>
          <w:color w:val="393637"/>
          <w:spacing w:val="-84"/>
          <w:w w:val="91"/>
          <w:position w:val="-31"/>
          <w:sz w:val="34"/>
          <w:szCs w:val="34"/>
        </w:rPr>
        <w:t>J</w:t>
      </w:r>
      <w:r>
        <w:rPr>
          <w:color w:val="393637"/>
          <w:spacing w:val="-19"/>
          <w:position w:val="-46"/>
          <w:sz w:val="29"/>
          <w:szCs w:val="29"/>
        </w:rPr>
        <w:t>•</w:t>
      </w:r>
      <w:r>
        <w:rPr>
          <w:color w:val="525053"/>
          <w:w w:val="41"/>
          <w:position w:val="-31"/>
          <w:sz w:val="34"/>
          <w:szCs w:val="34"/>
        </w:rPr>
        <w:t>·</w:t>
      </w:r>
      <w:r>
        <w:rPr>
          <w:color w:val="525053"/>
          <w:position w:val="-31"/>
          <w:sz w:val="34"/>
          <w:szCs w:val="34"/>
        </w:rPr>
        <w:t xml:space="preserve">     </w:t>
      </w:r>
      <w:r>
        <w:rPr>
          <w:color w:val="525053"/>
          <w:spacing w:val="29"/>
          <w:position w:val="-31"/>
          <w:sz w:val="34"/>
          <w:szCs w:val="34"/>
        </w:rPr>
        <w:t xml:space="preserve"> </w:t>
      </w:r>
      <w:r>
        <w:rPr>
          <w:color w:val="393637"/>
          <w:w w:val="15"/>
          <w:position w:val="-42"/>
          <w:sz w:val="53"/>
          <w:szCs w:val="53"/>
        </w:rPr>
        <w:t>-</w:t>
      </w:r>
      <w:r>
        <w:rPr>
          <w:rFonts w:ascii="Malgun Gothic" w:eastAsia="Malgun Gothic" w:hAnsi="Malgun Gothic" w:cs="Malgun Gothic"/>
          <w:color w:val="2A2527"/>
          <w:w w:val="17"/>
          <w:position w:val="-42"/>
          <w:sz w:val="53"/>
          <w:szCs w:val="53"/>
        </w:rPr>
        <w:t>�</w:t>
      </w:r>
      <w:r>
        <w:rPr>
          <w:color w:val="525053"/>
          <w:w w:val="26"/>
          <w:position w:val="-42"/>
          <w:sz w:val="53"/>
          <w:szCs w:val="53"/>
        </w:rPr>
        <w:t>-</w:t>
      </w:r>
      <w:r>
        <w:rPr>
          <w:color w:val="525053"/>
          <w:position w:val="-42"/>
          <w:sz w:val="53"/>
          <w:szCs w:val="53"/>
        </w:rPr>
        <w:t xml:space="preserve">   </w:t>
      </w:r>
      <w:r>
        <w:rPr>
          <w:color w:val="525053"/>
          <w:spacing w:val="-38"/>
          <w:position w:val="-42"/>
          <w:sz w:val="53"/>
          <w:szCs w:val="53"/>
        </w:rPr>
        <w:t xml:space="preserve"> </w:t>
      </w:r>
      <w:r>
        <w:rPr>
          <w:color w:val="2A2527"/>
          <w:w w:val="91"/>
          <w:position w:val="-33"/>
          <w:sz w:val="34"/>
          <w:szCs w:val="34"/>
        </w:rPr>
        <w:t>J</w:t>
      </w:r>
      <w:r>
        <w:rPr>
          <w:color w:val="2A2527"/>
          <w:w w:val="54"/>
          <w:position w:val="-33"/>
          <w:sz w:val="34"/>
          <w:szCs w:val="34"/>
        </w:rPr>
        <w:t>.</w:t>
      </w:r>
      <w:r>
        <w:rPr>
          <w:color w:val="2A2527"/>
          <w:position w:val="-33"/>
          <w:sz w:val="34"/>
          <w:szCs w:val="34"/>
        </w:rPr>
        <w:t xml:space="preserve">     </w:t>
      </w:r>
      <w:r>
        <w:rPr>
          <w:color w:val="2A2527"/>
          <w:spacing w:val="-18"/>
          <w:position w:val="-33"/>
          <w:sz w:val="34"/>
          <w:szCs w:val="34"/>
        </w:rPr>
        <w:t xml:space="preserve"> </w:t>
      </w:r>
      <w:r>
        <w:rPr>
          <w:color w:val="393637"/>
          <w:w w:val="23"/>
          <w:position w:val="-36"/>
          <w:sz w:val="48"/>
          <w:szCs w:val="48"/>
        </w:rPr>
        <w:t>.</w:t>
      </w:r>
      <w:r>
        <w:rPr>
          <w:rFonts w:ascii="Malgun Gothic" w:eastAsia="Malgun Gothic" w:hAnsi="Malgun Gothic" w:cs="Malgun Gothic"/>
          <w:color w:val="2A2527"/>
          <w:spacing w:val="-74"/>
          <w:w w:val="19"/>
          <w:position w:val="-36"/>
          <w:sz w:val="48"/>
          <w:szCs w:val="48"/>
        </w:rPr>
        <w:t>�</w:t>
      </w:r>
      <w:r>
        <w:rPr>
          <w:color w:val="2A2527"/>
          <w:spacing w:val="-28"/>
          <w:position w:val="-51"/>
          <w:sz w:val="29"/>
          <w:szCs w:val="29"/>
        </w:rPr>
        <w:t>•</w:t>
      </w:r>
      <w:r>
        <w:rPr>
          <w:color w:val="525053"/>
          <w:w w:val="29"/>
          <w:position w:val="-36"/>
          <w:sz w:val="48"/>
          <w:szCs w:val="48"/>
        </w:rPr>
        <w:t>-</w:t>
      </w:r>
      <w:r>
        <w:rPr>
          <w:color w:val="525053"/>
          <w:position w:val="-36"/>
          <w:sz w:val="48"/>
          <w:szCs w:val="48"/>
        </w:rPr>
        <w:t xml:space="preserve">   </w:t>
      </w:r>
      <w:r>
        <w:rPr>
          <w:color w:val="525053"/>
          <w:spacing w:val="59"/>
          <w:position w:val="-36"/>
          <w:sz w:val="48"/>
          <w:szCs w:val="48"/>
        </w:rPr>
        <w:t xml:space="preserve"> </w:t>
      </w:r>
      <w:r>
        <w:rPr>
          <w:rFonts w:ascii="Arial" w:eastAsia="Arial" w:hAnsi="Arial" w:cs="Arial"/>
          <w:color w:val="393637"/>
          <w:position w:val="-44"/>
          <w:sz w:val="30"/>
          <w:szCs w:val="30"/>
        </w:rPr>
        <w:t xml:space="preserve">'l      </w:t>
      </w:r>
      <w:r>
        <w:rPr>
          <w:rFonts w:ascii="Arial" w:eastAsia="Arial" w:hAnsi="Arial" w:cs="Arial"/>
          <w:color w:val="393637"/>
          <w:spacing w:val="28"/>
          <w:position w:val="-44"/>
          <w:sz w:val="30"/>
          <w:szCs w:val="30"/>
        </w:rPr>
        <w:t xml:space="preserve"> </w:t>
      </w:r>
      <w:r>
        <w:rPr>
          <w:color w:val="2A2527"/>
          <w:w w:val="11"/>
          <w:position w:val="-56"/>
          <w:sz w:val="72"/>
          <w:szCs w:val="72"/>
        </w:rPr>
        <w:t>-</w:t>
      </w:r>
      <w:r>
        <w:rPr>
          <w:color w:val="2A2527"/>
          <w:spacing w:val="-121"/>
          <w:w w:val="107"/>
          <w:position w:val="-56"/>
          <w:sz w:val="72"/>
          <w:szCs w:val="72"/>
        </w:rPr>
        <w:t>'</w:t>
      </w:r>
      <w:r>
        <w:rPr>
          <w:rFonts w:ascii="Arial" w:eastAsia="Arial" w:hAnsi="Arial" w:cs="Arial"/>
          <w:color w:val="393637"/>
          <w:w w:val="94"/>
          <w:position w:val="-50"/>
          <w:sz w:val="28"/>
          <w:szCs w:val="28"/>
        </w:rPr>
        <w:t>•</w:t>
      </w:r>
      <w:r>
        <w:rPr>
          <w:rFonts w:ascii="Arial" w:eastAsia="Arial" w:hAnsi="Arial" w:cs="Arial"/>
          <w:color w:val="393637"/>
          <w:position w:val="-50"/>
          <w:sz w:val="28"/>
          <w:szCs w:val="28"/>
        </w:rPr>
        <w:t xml:space="preserve">    </w:t>
      </w:r>
      <w:r>
        <w:rPr>
          <w:rFonts w:ascii="Arial" w:eastAsia="Arial" w:hAnsi="Arial" w:cs="Arial"/>
          <w:color w:val="393637"/>
          <w:spacing w:val="2"/>
          <w:position w:val="-50"/>
          <w:sz w:val="28"/>
          <w:szCs w:val="28"/>
        </w:rPr>
        <w:t xml:space="preserve"> </w:t>
      </w:r>
      <w:r>
        <w:rPr>
          <w:rFonts w:ascii="Arial" w:eastAsia="Arial" w:hAnsi="Arial" w:cs="Arial"/>
          <w:color w:val="2A2527"/>
          <w:w w:val="45"/>
          <w:position w:val="-47"/>
          <w:sz w:val="55"/>
          <w:szCs w:val="55"/>
        </w:rPr>
        <w:t>r-</w:t>
      </w:r>
    </w:p>
    <w:p w:rsidR="00165D3B" w:rsidRDefault="00337F62">
      <w:pPr>
        <w:spacing w:line="420" w:lineRule="exact"/>
        <w:ind w:left="1877" w:right="-147"/>
        <w:rPr>
          <w:sz w:val="35"/>
          <w:szCs w:val="35"/>
        </w:rPr>
      </w:pPr>
      <w:r>
        <w:rPr>
          <w:rFonts w:ascii="Arial" w:eastAsia="Arial" w:hAnsi="Arial" w:cs="Arial"/>
          <w:color w:val="393637"/>
          <w:position w:val="-36"/>
          <w:sz w:val="32"/>
          <w:szCs w:val="32"/>
        </w:rPr>
        <w:t xml:space="preserve">•     </w:t>
      </w:r>
      <w:r>
        <w:rPr>
          <w:rFonts w:ascii="Arial" w:eastAsia="Arial" w:hAnsi="Arial" w:cs="Arial"/>
          <w:color w:val="393637"/>
          <w:spacing w:val="34"/>
          <w:position w:val="-36"/>
          <w:sz w:val="32"/>
          <w:szCs w:val="32"/>
        </w:rPr>
        <w:t xml:space="preserve"> </w:t>
      </w:r>
      <w:r>
        <w:rPr>
          <w:color w:val="393637"/>
          <w:spacing w:val="-74"/>
          <w:w w:val="39"/>
          <w:position w:val="-43"/>
          <w:sz w:val="84"/>
          <w:szCs w:val="84"/>
        </w:rPr>
        <w:t>-</w:t>
      </w:r>
      <w:r>
        <w:rPr>
          <w:rFonts w:ascii="Arial" w:eastAsia="Arial" w:hAnsi="Arial" w:cs="Arial"/>
          <w:color w:val="393637"/>
          <w:w w:val="91"/>
          <w:position w:val="-22"/>
          <w:sz w:val="32"/>
          <w:szCs w:val="32"/>
        </w:rPr>
        <w:t>•</w:t>
      </w:r>
      <w:r>
        <w:rPr>
          <w:rFonts w:ascii="Arial" w:eastAsia="Arial" w:hAnsi="Arial" w:cs="Arial"/>
          <w:color w:val="393637"/>
          <w:position w:val="-22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393637"/>
          <w:spacing w:val="-12"/>
          <w:position w:val="-22"/>
          <w:sz w:val="32"/>
          <w:szCs w:val="32"/>
        </w:rPr>
        <w:t xml:space="preserve"> </w:t>
      </w:r>
      <w:r>
        <w:rPr>
          <w:color w:val="393637"/>
          <w:spacing w:val="-65"/>
          <w:w w:val="39"/>
          <w:position w:val="-43"/>
          <w:sz w:val="84"/>
          <w:szCs w:val="84"/>
        </w:rPr>
        <w:t>-</w:t>
      </w:r>
      <w:r>
        <w:rPr>
          <w:color w:val="2A2527"/>
          <w:w w:val="82"/>
          <w:position w:val="-21"/>
          <w:sz w:val="32"/>
          <w:szCs w:val="32"/>
        </w:rPr>
        <w:t>•</w:t>
      </w:r>
      <w:r>
        <w:rPr>
          <w:color w:val="2A2527"/>
          <w:position w:val="-21"/>
          <w:sz w:val="32"/>
          <w:szCs w:val="32"/>
        </w:rPr>
        <w:t xml:space="preserve">      </w:t>
      </w:r>
      <w:r>
        <w:rPr>
          <w:color w:val="2A2527"/>
          <w:spacing w:val="-30"/>
          <w:position w:val="-21"/>
          <w:sz w:val="32"/>
          <w:szCs w:val="32"/>
        </w:rPr>
        <w:t xml:space="preserve"> </w:t>
      </w:r>
      <w:r>
        <w:rPr>
          <w:color w:val="393637"/>
          <w:spacing w:val="-65"/>
          <w:w w:val="42"/>
          <w:position w:val="-42"/>
          <w:sz w:val="73"/>
          <w:szCs w:val="73"/>
        </w:rPr>
        <w:t>-</w:t>
      </w:r>
      <w:r>
        <w:rPr>
          <w:color w:val="2A2527"/>
          <w:w w:val="82"/>
          <w:position w:val="-20"/>
          <w:sz w:val="32"/>
          <w:szCs w:val="32"/>
        </w:rPr>
        <w:t>•</w:t>
      </w:r>
      <w:r>
        <w:rPr>
          <w:color w:val="2A2527"/>
          <w:position w:val="-20"/>
          <w:sz w:val="32"/>
          <w:szCs w:val="32"/>
        </w:rPr>
        <w:t xml:space="preserve">       </w:t>
      </w:r>
      <w:r>
        <w:rPr>
          <w:color w:val="2A2527"/>
          <w:spacing w:val="-8"/>
          <w:position w:val="-20"/>
          <w:sz w:val="32"/>
          <w:szCs w:val="32"/>
        </w:rPr>
        <w:t xml:space="preserve"> </w:t>
      </w:r>
      <w:r>
        <w:rPr>
          <w:color w:val="393637"/>
          <w:w w:val="75"/>
          <w:position w:val="-34"/>
          <w:sz w:val="35"/>
          <w:szCs w:val="35"/>
        </w:rPr>
        <w:t>•</w:t>
      </w:r>
    </w:p>
    <w:p w:rsidR="00165D3B" w:rsidRDefault="00337F62">
      <w:pPr>
        <w:spacing w:line="420" w:lineRule="exact"/>
        <w:ind w:right="-153"/>
        <w:rPr>
          <w:sz w:val="32"/>
          <w:szCs w:val="32"/>
        </w:rPr>
      </w:pPr>
      <w:r>
        <w:br w:type="column"/>
      </w:r>
      <w:r>
        <w:rPr>
          <w:color w:val="393637"/>
          <w:w w:val="39"/>
          <w:position w:val="-34"/>
          <w:sz w:val="84"/>
          <w:szCs w:val="84"/>
        </w:rPr>
        <w:t xml:space="preserve">-      </w:t>
      </w:r>
      <w:r>
        <w:rPr>
          <w:color w:val="393637"/>
          <w:spacing w:val="31"/>
          <w:w w:val="39"/>
          <w:position w:val="-34"/>
          <w:sz w:val="84"/>
          <w:szCs w:val="84"/>
        </w:rPr>
        <w:t xml:space="preserve"> </w:t>
      </w:r>
      <w:r>
        <w:rPr>
          <w:color w:val="393637"/>
          <w:spacing w:val="-65"/>
          <w:w w:val="42"/>
          <w:position w:val="-40"/>
          <w:sz w:val="73"/>
          <w:szCs w:val="73"/>
        </w:rPr>
        <w:t>-</w:t>
      </w:r>
      <w:r>
        <w:rPr>
          <w:color w:val="2A2527"/>
          <w:w w:val="82"/>
          <w:position w:val="-18"/>
          <w:sz w:val="32"/>
          <w:szCs w:val="32"/>
        </w:rPr>
        <w:t>•</w:t>
      </w:r>
    </w:p>
    <w:p w:rsidR="00165D3B" w:rsidRDefault="00337F62">
      <w:pPr>
        <w:spacing w:line="42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3" w:space="720" w:equalWidth="0">
            <w:col w:w="4738" w:space="640"/>
            <w:col w:w="846" w:space="520"/>
            <w:col w:w="4556"/>
          </w:cols>
        </w:sectPr>
      </w:pPr>
      <w:r>
        <w:br w:type="column"/>
      </w:r>
      <w:r>
        <w:rPr>
          <w:color w:val="393637"/>
          <w:spacing w:val="-74"/>
          <w:w w:val="40"/>
          <w:position w:val="-37"/>
          <w:sz w:val="83"/>
          <w:szCs w:val="83"/>
        </w:rPr>
        <w:t>-</w:t>
      </w:r>
      <w:r>
        <w:rPr>
          <w:color w:val="393637"/>
          <w:position w:val="-16"/>
          <w:sz w:val="29"/>
          <w:szCs w:val="29"/>
        </w:rPr>
        <w:t xml:space="preserve">•      </w:t>
      </w:r>
      <w:r>
        <w:rPr>
          <w:color w:val="393637"/>
          <w:spacing w:val="13"/>
          <w:position w:val="-16"/>
          <w:sz w:val="29"/>
          <w:szCs w:val="29"/>
        </w:rPr>
        <w:t xml:space="preserve"> </w:t>
      </w:r>
      <w:r>
        <w:rPr>
          <w:color w:val="2A2527"/>
          <w:w w:val="39"/>
          <w:position w:val="-39"/>
          <w:sz w:val="84"/>
          <w:szCs w:val="84"/>
        </w:rPr>
        <w:t xml:space="preserve">-      </w:t>
      </w:r>
      <w:r>
        <w:rPr>
          <w:color w:val="2A2527"/>
          <w:spacing w:val="77"/>
          <w:w w:val="39"/>
          <w:position w:val="-39"/>
          <w:sz w:val="84"/>
          <w:szCs w:val="84"/>
        </w:rPr>
        <w:t xml:space="preserve"> </w:t>
      </w:r>
      <w:r>
        <w:rPr>
          <w:color w:val="393637"/>
          <w:w w:val="81"/>
          <w:position w:val="-31"/>
          <w:sz w:val="36"/>
          <w:szCs w:val="36"/>
        </w:rPr>
        <w:t xml:space="preserve">•       </w:t>
      </w:r>
      <w:r>
        <w:rPr>
          <w:color w:val="393637"/>
          <w:spacing w:val="2"/>
          <w:w w:val="81"/>
          <w:position w:val="-31"/>
          <w:sz w:val="36"/>
          <w:szCs w:val="36"/>
        </w:rPr>
        <w:t xml:space="preserve"> </w:t>
      </w:r>
      <w:r>
        <w:rPr>
          <w:rFonts w:ascii="Arial" w:eastAsia="Arial" w:hAnsi="Arial" w:cs="Arial"/>
          <w:color w:val="393637"/>
          <w:w w:val="42"/>
          <w:position w:val="-35"/>
          <w:sz w:val="72"/>
          <w:szCs w:val="72"/>
        </w:rPr>
        <w:t xml:space="preserve">-   </w:t>
      </w:r>
      <w:r>
        <w:rPr>
          <w:rFonts w:ascii="Arial" w:eastAsia="Arial" w:hAnsi="Arial" w:cs="Arial"/>
          <w:color w:val="393637"/>
          <w:spacing w:val="83"/>
          <w:w w:val="42"/>
          <w:position w:val="-35"/>
          <w:sz w:val="72"/>
          <w:szCs w:val="72"/>
        </w:rPr>
        <w:t xml:space="preserve"> </w:t>
      </w:r>
      <w:r>
        <w:rPr>
          <w:rFonts w:ascii="Malgun Gothic" w:eastAsia="Malgun Gothic" w:hAnsi="Malgun Gothic" w:cs="Malgun Gothic"/>
          <w:color w:val="2A2527"/>
          <w:w w:val="83"/>
          <w:position w:val="-34"/>
        </w:rPr>
        <w:t>�</w:t>
      </w:r>
    </w:p>
    <w:p w:rsidR="00165D3B" w:rsidRDefault="00165D3B">
      <w:pPr>
        <w:spacing w:before="7" w:line="120" w:lineRule="exact"/>
        <w:rPr>
          <w:sz w:val="13"/>
          <w:szCs w:val="13"/>
        </w:rPr>
      </w:pPr>
    </w:p>
    <w:p w:rsidR="00165D3B" w:rsidRDefault="00337F62">
      <w:pPr>
        <w:jc w:val="right"/>
        <w:rPr>
          <w:rFonts w:ascii="Arial" w:eastAsia="Arial" w:hAnsi="Arial" w:cs="Arial"/>
          <w:sz w:val="30"/>
          <w:szCs w:val="30"/>
        </w:rPr>
      </w:pPr>
      <w:r>
        <w:pict>
          <v:shape id="_x0000_s1667" type="#_x0000_t202" style="position:absolute;left:0;text-align:left;margin-left:127.75pt;margin-top:7.75pt;width:1.4pt;height:15.9pt;z-index:-14036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sz w:val="31"/>
                      <w:szCs w:val="31"/>
                    </w:rPr>
                  </w:pPr>
                  <w:r>
                    <w:rPr>
                      <w:color w:val="393637"/>
                      <w:w w:val="32"/>
                      <w:sz w:val="31"/>
                      <w:szCs w:val="31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666" type="#_x0000_t202" style="position:absolute;left:0;text-align:left;margin-left:129.15pt;margin-top:7.75pt;width:7.9pt;height:15.9pt;z-index:-14026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sz w:val="31"/>
                      <w:szCs w:val="31"/>
                    </w:rPr>
                  </w:pPr>
                  <w:r>
                    <w:rPr>
                      <w:color w:val="2A2527"/>
                      <w:w w:val="152"/>
                      <w:sz w:val="31"/>
                      <w:szCs w:val="31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rPr>
          <w:color w:val="393637"/>
          <w:w w:val="17"/>
          <w:sz w:val="48"/>
          <w:szCs w:val="48"/>
        </w:rPr>
        <w:t>·</w:t>
      </w:r>
      <w:r>
        <w:rPr>
          <w:color w:val="393637"/>
          <w:spacing w:val="-139"/>
          <w:w w:val="98"/>
          <w:sz w:val="48"/>
          <w:szCs w:val="48"/>
        </w:rPr>
        <w:t>-</w:t>
      </w:r>
      <w:r>
        <w:rPr>
          <w:rFonts w:ascii="Arial" w:eastAsia="Arial" w:hAnsi="Arial" w:cs="Arial"/>
          <w:color w:val="2A2527"/>
          <w:w w:val="167"/>
          <w:position w:val="15"/>
          <w:sz w:val="30"/>
          <w:szCs w:val="30"/>
        </w:rPr>
        <w:t>f</w:t>
      </w:r>
    </w:p>
    <w:p w:rsidR="00165D3B" w:rsidRDefault="00337F62">
      <w:pPr>
        <w:spacing w:line="740" w:lineRule="exact"/>
        <w:ind w:left="37"/>
        <w:rPr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393637"/>
          <w:position w:val="22"/>
          <w:sz w:val="32"/>
          <w:szCs w:val="32"/>
        </w:rPr>
        <w:t xml:space="preserve">•    </w:t>
      </w:r>
      <w:r>
        <w:rPr>
          <w:rFonts w:ascii="Arial" w:eastAsia="Arial" w:hAnsi="Arial" w:cs="Arial"/>
          <w:color w:val="393637"/>
          <w:spacing w:val="67"/>
          <w:position w:val="22"/>
          <w:sz w:val="32"/>
          <w:szCs w:val="32"/>
        </w:rPr>
        <w:t xml:space="preserve"> </w:t>
      </w:r>
      <w:r>
        <w:rPr>
          <w:color w:val="525053"/>
          <w:spacing w:val="9"/>
          <w:w w:val="43"/>
          <w:position w:val="6"/>
          <w:sz w:val="31"/>
          <w:szCs w:val="31"/>
        </w:rPr>
        <w:t>:</w:t>
      </w:r>
      <w:r>
        <w:rPr>
          <w:rFonts w:ascii="Arial" w:eastAsia="Arial" w:hAnsi="Arial" w:cs="Arial"/>
          <w:color w:val="393637"/>
          <w:w w:val="94"/>
          <w:position w:val="24"/>
          <w:sz w:val="28"/>
          <w:szCs w:val="28"/>
        </w:rPr>
        <w:t>•</w:t>
      </w:r>
      <w:r>
        <w:rPr>
          <w:rFonts w:ascii="Arial" w:eastAsia="Arial" w:hAnsi="Arial" w:cs="Arial"/>
          <w:color w:val="393637"/>
          <w:position w:val="24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393637"/>
          <w:spacing w:val="24"/>
          <w:position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2A2527"/>
          <w:position w:val="25"/>
          <w:sz w:val="28"/>
          <w:szCs w:val="28"/>
        </w:rPr>
        <w:t xml:space="preserve">•      </w:t>
      </w:r>
      <w:r>
        <w:rPr>
          <w:rFonts w:ascii="Arial" w:eastAsia="Arial" w:hAnsi="Arial" w:cs="Arial"/>
          <w:color w:val="2A2527"/>
          <w:spacing w:val="46"/>
          <w:position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393637"/>
          <w:w w:val="33"/>
          <w:position w:val="20"/>
          <w:sz w:val="30"/>
          <w:szCs w:val="30"/>
        </w:rPr>
        <w:t>;</w:t>
      </w:r>
      <w:r>
        <w:rPr>
          <w:rFonts w:ascii="Arial" w:eastAsia="Arial" w:hAnsi="Arial" w:cs="Arial"/>
          <w:color w:val="2A2527"/>
          <w:w w:val="178"/>
          <w:position w:val="20"/>
          <w:sz w:val="30"/>
          <w:szCs w:val="30"/>
        </w:rPr>
        <w:t>[</w:t>
      </w:r>
      <w:r>
        <w:rPr>
          <w:rFonts w:ascii="Arial" w:eastAsia="Arial" w:hAnsi="Arial" w:cs="Arial"/>
          <w:color w:val="2A2527"/>
          <w:position w:val="20"/>
          <w:sz w:val="30"/>
          <w:szCs w:val="30"/>
        </w:rPr>
        <w:t xml:space="preserve">      </w:t>
      </w:r>
      <w:r>
        <w:rPr>
          <w:rFonts w:ascii="Arial" w:eastAsia="Arial" w:hAnsi="Arial" w:cs="Arial"/>
          <w:color w:val="2A2527"/>
          <w:spacing w:val="13"/>
          <w:position w:val="20"/>
          <w:sz w:val="30"/>
          <w:szCs w:val="30"/>
        </w:rPr>
        <w:t xml:space="preserve"> </w:t>
      </w:r>
      <w:r>
        <w:rPr>
          <w:color w:val="393637"/>
          <w:w w:val="11"/>
          <w:position w:val="2"/>
          <w:sz w:val="70"/>
          <w:szCs w:val="70"/>
        </w:rPr>
        <w:t>-</w:t>
      </w:r>
      <w:r>
        <w:rPr>
          <w:rFonts w:ascii="Malgun Gothic" w:eastAsia="Malgun Gothic" w:hAnsi="Malgun Gothic" w:cs="Malgun Gothic"/>
          <w:color w:val="393637"/>
          <w:w w:val="23"/>
          <w:position w:val="2"/>
          <w:sz w:val="70"/>
          <w:szCs w:val="70"/>
        </w:rPr>
        <w:t>�</w:t>
      </w:r>
      <w:r>
        <w:rPr>
          <w:rFonts w:ascii="Malgun Gothic" w:eastAsia="Malgun Gothic" w:hAnsi="Malgun Gothic" w:cs="Malgun Gothic"/>
          <w:color w:val="393637"/>
          <w:position w:val="2"/>
          <w:sz w:val="70"/>
          <w:szCs w:val="70"/>
        </w:rPr>
        <w:t xml:space="preserve"> </w:t>
      </w:r>
      <w:r>
        <w:rPr>
          <w:rFonts w:ascii="Malgun Gothic" w:eastAsia="Malgun Gothic" w:hAnsi="Malgun Gothic" w:cs="Malgun Gothic"/>
          <w:color w:val="393637"/>
          <w:spacing w:val="66"/>
          <w:position w:val="2"/>
          <w:sz w:val="70"/>
          <w:szCs w:val="70"/>
        </w:rPr>
        <w:t xml:space="preserve"> </w:t>
      </w:r>
      <w:r>
        <w:rPr>
          <w:color w:val="2A2527"/>
          <w:w w:val="82"/>
          <w:position w:val="26"/>
          <w:sz w:val="32"/>
          <w:szCs w:val="32"/>
        </w:rPr>
        <w:t xml:space="preserve">•       </w:t>
      </w:r>
      <w:r>
        <w:rPr>
          <w:color w:val="2A2527"/>
          <w:spacing w:val="32"/>
          <w:w w:val="82"/>
          <w:position w:val="26"/>
          <w:sz w:val="32"/>
          <w:szCs w:val="32"/>
        </w:rPr>
        <w:t xml:space="preserve"> </w:t>
      </w:r>
      <w:r>
        <w:rPr>
          <w:color w:val="393637"/>
          <w:position w:val="28"/>
          <w:sz w:val="29"/>
          <w:szCs w:val="29"/>
        </w:rPr>
        <w:t xml:space="preserve">•      </w:t>
      </w:r>
      <w:r>
        <w:rPr>
          <w:color w:val="393637"/>
          <w:spacing w:val="60"/>
          <w:position w:val="28"/>
          <w:sz w:val="29"/>
          <w:szCs w:val="29"/>
        </w:rPr>
        <w:t xml:space="preserve"> </w:t>
      </w:r>
      <w:r>
        <w:rPr>
          <w:color w:val="393637"/>
          <w:w w:val="82"/>
          <w:position w:val="27"/>
          <w:sz w:val="32"/>
          <w:szCs w:val="32"/>
        </w:rPr>
        <w:t xml:space="preserve">•       </w:t>
      </w:r>
      <w:r>
        <w:rPr>
          <w:color w:val="393637"/>
          <w:spacing w:val="60"/>
          <w:w w:val="82"/>
          <w:position w:val="27"/>
          <w:sz w:val="32"/>
          <w:szCs w:val="32"/>
        </w:rPr>
        <w:t xml:space="preserve"> </w:t>
      </w:r>
      <w:r>
        <w:rPr>
          <w:rFonts w:ascii="Arial" w:eastAsia="Arial" w:hAnsi="Arial" w:cs="Arial"/>
          <w:color w:val="2A2527"/>
          <w:spacing w:val="-177"/>
          <w:w w:val="126"/>
          <w:position w:val="21"/>
          <w:sz w:val="42"/>
          <w:szCs w:val="42"/>
        </w:rPr>
        <w:t>r</w:t>
      </w:r>
      <w:r>
        <w:rPr>
          <w:rFonts w:ascii="Arial" w:eastAsia="Arial" w:hAnsi="Arial" w:cs="Arial"/>
          <w:color w:val="393637"/>
          <w:w w:val="13"/>
          <w:position w:val="1"/>
          <w:sz w:val="60"/>
          <w:szCs w:val="60"/>
        </w:rPr>
        <w:t>·</w:t>
      </w:r>
      <w:r>
        <w:rPr>
          <w:rFonts w:ascii="Arial" w:eastAsia="Arial" w:hAnsi="Arial" w:cs="Arial"/>
          <w:color w:val="393637"/>
          <w:w w:val="79"/>
          <w:position w:val="1"/>
          <w:sz w:val="60"/>
          <w:szCs w:val="60"/>
        </w:rPr>
        <w:t>-</w:t>
      </w:r>
      <w:r>
        <w:rPr>
          <w:rFonts w:ascii="Arial" w:eastAsia="Arial" w:hAnsi="Arial" w:cs="Arial"/>
          <w:color w:val="393637"/>
          <w:position w:val="1"/>
          <w:sz w:val="60"/>
          <w:szCs w:val="60"/>
        </w:rPr>
        <w:t xml:space="preserve">  </w:t>
      </w:r>
      <w:r>
        <w:rPr>
          <w:rFonts w:ascii="Arial" w:eastAsia="Arial" w:hAnsi="Arial" w:cs="Arial"/>
          <w:color w:val="393637"/>
          <w:spacing w:val="77"/>
          <w:position w:val="1"/>
          <w:sz w:val="60"/>
          <w:szCs w:val="60"/>
        </w:rPr>
        <w:t xml:space="preserve"> </w:t>
      </w:r>
      <w:r>
        <w:rPr>
          <w:color w:val="393637"/>
          <w:position w:val="30"/>
          <w:sz w:val="29"/>
          <w:szCs w:val="29"/>
        </w:rPr>
        <w:t>•</w:t>
      </w:r>
    </w:p>
    <w:p w:rsidR="00165D3B" w:rsidRDefault="00165D3B">
      <w:pPr>
        <w:spacing w:before="2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180" w:lineRule="exact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666566"/>
          <w:w w:val="53"/>
          <w:position w:val="-9"/>
          <w:sz w:val="25"/>
          <w:szCs w:val="25"/>
        </w:rPr>
        <w:t>.</w:t>
      </w:r>
      <w:r>
        <w:rPr>
          <w:rFonts w:ascii="Arial" w:eastAsia="Arial" w:hAnsi="Arial" w:cs="Arial"/>
          <w:color w:val="666566"/>
          <w:w w:val="93"/>
          <w:position w:val="-9"/>
          <w:sz w:val="25"/>
          <w:szCs w:val="25"/>
        </w:rPr>
        <w:t>.</w:t>
      </w:r>
    </w:p>
    <w:p w:rsidR="00165D3B" w:rsidRDefault="00337F62">
      <w:pPr>
        <w:spacing w:before="1" w:line="140" w:lineRule="exact"/>
        <w:rPr>
          <w:sz w:val="15"/>
          <w:szCs w:val="15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160" w:lineRule="exact"/>
        <w:rPr>
          <w:sz w:val="14"/>
          <w:szCs w:val="14"/>
        </w:rPr>
      </w:pPr>
      <w:r>
        <w:pict>
          <v:shape id="_x0000_s1665" type="#_x0000_t202" style="position:absolute;margin-left:526.7pt;margin-top:3.9pt;width:8.85pt;height:46pt;z-index:-14033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8"/>
                    <w:rPr>
                      <w:sz w:val="92"/>
                      <w:szCs w:val="92"/>
                    </w:rPr>
                  </w:pPr>
                  <w:r>
                    <w:rPr>
                      <w:color w:val="2A2527"/>
                      <w:w w:val="38"/>
                      <w:sz w:val="92"/>
                      <w:szCs w:val="9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i/>
          <w:color w:val="2A2527"/>
          <w:w w:val="142"/>
          <w:sz w:val="14"/>
          <w:szCs w:val="14"/>
        </w:rPr>
        <w:t>,I&gt;</w:t>
      </w:r>
    </w:p>
    <w:p w:rsidR="00165D3B" w:rsidRDefault="00337F62">
      <w:pPr>
        <w:spacing w:line="120" w:lineRule="exact"/>
        <w:rPr>
          <w:sz w:val="14"/>
          <w:szCs w:val="14"/>
        </w:rPr>
      </w:pPr>
      <w:r>
        <w:rPr>
          <w:i/>
          <w:color w:val="2A2527"/>
          <w:w w:val="142"/>
          <w:position w:val="-2"/>
          <w:sz w:val="14"/>
          <w:szCs w:val="14"/>
        </w:rPr>
        <w:t>,I&gt;</w:t>
      </w:r>
    </w:p>
    <w:p w:rsidR="00165D3B" w:rsidRDefault="00337F62">
      <w:pPr>
        <w:spacing w:line="60" w:lineRule="exact"/>
        <w:ind w:left="19"/>
        <w:rPr>
          <w:sz w:val="21"/>
          <w:szCs w:val="21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3" w:space="720" w:equalWidth="0">
            <w:col w:w="2026" w:space="529"/>
            <w:col w:w="7274" w:space="687"/>
            <w:col w:w="784"/>
          </w:cols>
        </w:sectPr>
      </w:pPr>
      <w:r>
        <w:rPr>
          <w:color w:val="2A2527"/>
          <w:spacing w:val="-67"/>
          <w:position w:val="-21"/>
          <w:sz w:val="21"/>
          <w:szCs w:val="21"/>
        </w:rPr>
        <w:t>(</w:t>
      </w:r>
      <w:r>
        <w:rPr>
          <w:rFonts w:ascii="Arial" w:eastAsia="Arial" w:hAnsi="Arial" w:cs="Arial"/>
          <w:color w:val="2A2527"/>
          <w:spacing w:val="-134"/>
          <w:position w:val="-49"/>
          <w:sz w:val="68"/>
          <w:szCs w:val="68"/>
        </w:rPr>
        <w:t>-</w:t>
      </w:r>
      <w:r>
        <w:rPr>
          <w:color w:val="2A2527"/>
          <w:spacing w:val="-79"/>
          <w:position w:val="-21"/>
          <w:sz w:val="21"/>
          <w:szCs w:val="21"/>
        </w:rPr>
        <w:t>o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6" w:line="280" w:lineRule="exact"/>
        <w:rPr>
          <w:sz w:val="28"/>
          <w:szCs w:val="28"/>
        </w:rPr>
      </w:pPr>
    </w:p>
    <w:p w:rsidR="00165D3B" w:rsidRDefault="00337F62">
      <w:pPr>
        <w:spacing w:line="520" w:lineRule="atLeast"/>
        <w:jc w:val="right"/>
        <w:rPr>
          <w:rFonts w:ascii="Arial" w:eastAsia="Arial" w:hAnsi="Arial" w:cs="Arial"/>
        </w:rPr>
      </w:pPr>
      <w:r>
        <w:rPr>
          <w:color w:val="393637"/>
          <w:w w:val="49"/>
          <w:position w:val="-10"/>
          <w:sz w:val="31"/>
          <w:szCs w:val="31"/>
        </w:rPr>
        <w:t xml:space="preserve">'                </w:t>
      </w:r>
      <w:r>
        <w:rPr>
          <w:color w:val="393637"/>
          <w:spacing w:val="4"/>
          <w:w w:val="49"/>
          <w:position w:val="-10"/>
          <w:sz w:val="31"/>
          <w:szCs w:val="31"/>
        </w:rPr>
        <w:t xml:space="preserve"> </w:t>
      </w:r>
      <w:r>
        <w:rPr>
          <w:rFonts w:ascii="Arial" w:eastAsia="Arial" w:hAnsi="Arial" w:cs="Arial"/>
          <w:color w:val="2A2527"/>
          <w:w w:val="59"/>
        </w:rPr>
        <w:t>&lt;&gt;</w:t>
      </w:r>
    </w:p>
    <w:p w:rsidR="00165D3B" w:rsidRDefault="00337F62">
      <w:pPr>
        <w:spacing w:before="1" w:line="120" w:lineRule="exact"/>
        <w:rPr>
          <w:sz w:val="13"/>
          <w:szCs w:val="13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160" w:lineRule="atLeast"/>
        <w:ind w:right="-112"/>
        <w:rPr>
          <w:sz w:val="31"/>
          <w:szCs w:val="31"/>
        </w:rPr>
      </w:pPr>
      <w:r>
        <w:rPr>
          <w:color w:val="2A2527"/>
          <w:w w:val="70"/>
          <w:position w:val="-8"/>
          <w:sz w:val="59"/>
          <w:szCs w:val="59"/>
        </w:rPr>
        <w:t xml:space="preserve">-    </w:t>
      </w:r>
      <w:r>
        <w:rPr>
          <w:color w:val="2A2527"/>
          <w:spacing w:val="14"/>
          <w:w w:val="70"/>
          <w:position w:val="-8"/>
          <w:sz w:val="59"/>
          <w:szCs w:val="59"/>
        </w:rPr>
        <w:t xml:space="preserve"> </w:t>
      </w:r>
      <w:r>
        <w:rPr>
          <w:color w:val="2A2527"/>
          <w:spacing w:val="-24"/>
          <w:w w:val="86"/>
          <w:sz w:val="18"/>
          <w:szCs w:val="18"/>
        </w:rPr>
        <w:t>-</w:t>
      </w:r>
      <w:r>
        <w:rPr>
          <w:rFonts w:ascii="Arial" w:eastAsia="Arial" w:hAnsi="Arial" w:cs="Arial"/>
          <w:color w:val="393637"/>
          <w:spacing w:val="-23"/>
          <w:w w:val="38"/>
          <w:position w:val="-9"/>
          <w:sz w:val="44"/>
          <w:szCs w:val="44"/>
        </w:rPr>
        <w:t>.</w:t>
      </w:r>
      <w:r>
        <w:rPr>
          <w:color w:val="2A2527"/>
          <w:w w:val="86"/>
          <w:sz w:val="18"/>
          <w:szCs w:val="18"/>
        </w:rPr>
        <w:t>&lt;</w:t>
      </w:r>
      <w:r>
        <w:rPr>
          <w:color w:val="2A2527"/>
          <w:sz w:val="18"/>
          <w:szCs w:val="18"/>
        </w:rPr>
        <w:t xml:space="preserve">             </w:t>
      </w:r>
      <w:r>
        <w:rPr>
          <w:color w:val="2A2527"/>
          <w:spacing w:val="-8"/>
          <w:sz w:val="18"/>
          <w:szCs w:val="18"/>
        </w:rPr>
        <w:t xml:space="preserve"> </w:t>
      </w:r>
      <w:r>
        <w:rPr>
          <w:color w:val="525053"/>
          <w:w w:val="38"/>
          <w:position w:val="-17"/>
          <w:sz w:val="27"/>
          <w:szCs w:val="27"/>
        </w:rPr>
        <w:t xml:space="preserve">'                            </w:t>
      </w:r>
      <w:r>
        <w:rPr>
          <w:color w:val="525053"/>
          <w:spacing w:val="9"/>
          <w:w w:val="38"/>
          <w:position w:val="-17"/>
          <w:sz w:val="27"/>
          <w:szCs w:val="27"/>
        </w:rPr>
        <w:t xml:space="preserve"> </w:t>
      </w:r>
      <w:r>
        <w:rPr>
          <w:color w:val="666566"/>
          <w:w w:val="49"/>
          <w:position w:val="-16"/>
          <w:sz w:val="31"/>
          <w:szCs w:val="31"/>
        </w:rPr>
        <w:t>'</w:t>
      </w:r>
    </w:p>
    <w:p w:rsidR="00165D3B" w:rsidRDefault="00337F62">
      <w:pPr>
        <w:spacing w:before="5" w:line="100" w:lineRule="exact"/>
        <w:rPr>
          <w:sz w:val="11"/>
          <w:szCs w:val="11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140" w:lineRule="atLeast"/>
        <w:ind w:right="-110"/>
        <w:rPr>
          <w:sz w:val="18"/>
          <w:szCs w:val="18"/>
        </w:rPr>
      </w:pPr>
      <w:r>
        <w:rPr>
          <w:color w:val="2A2527"/>
          <w:spacing w:val="-102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393637"/>
          <w:w w:val="38"/>
          <w:sz w:val="44"/>
          <w:szCs w:val="44"/>
        </w:rPr>
        <w:t>.</w:t>
      </w:r>
      <w:r>
        <w:rPr>
          <w:rFonts w:ascii="Arial" w:eastAsia="Arial" w:hAnsi="Arial" w:cs="Arial"/>
          <w:color w:val="393637"/>
          <w:sz w:val="44"/>
          <w:szCs w:val="44"/>
        </w:rPr>
        <w:t xml:space="preserve">    </w:t>
      </w:r>
      <w:r>
        <w:rPr>
          <w:rFonts w:ascii="Arial" w:eastAsia="Arial" w:hAnsi="Arial" w:cs="Arial"/>
          <w:color w:val="393637"/>
          <w:spacing w:val="-33"/>
          <w:sz w:val="44"/>
          <w:szCs w:val="44"/>
        </w:rPr>
        <w:t xml:space="preserve"> </w:t>
      </w:r>
      <w:r>
        <w:rPr>
          <w:color w:val="393637"/>
          <w:spacing w:val="-80"/>
          <w:w w:val="81"/>
          <w:position w:val="-3"/>
          <w:sz w:val="22"/>
          <w:szCs w:val="22"/>
        </w:rPr>
        <w:t>e</w:t>
      </w:r>
      <w:r>
        <w:rPr>
          <w:rFonts w:ascii="Arial" w:eastAsia="Arial" w:hAnsi="Arial" w:cs="Arial"/>
          <w:color w:val="2A2527"/>
          <w:spacing w:val="-60"/>
          <w:w w:val="70"/>
          <w:sz w:val="59"/>
          <w:szCs w:val="59"/>
        </w:rPr>
        <w:t>-</w:t>
      </w:r>
      <w:r>
        <w:rPr>
          <w:color w:val="393637"/>
          <w:w w:val="81"/>
          <w:position w:val="-3"/>
          <w:sz w:val="22"/>
          <w:szCs w:val="22"/>
        </w:rPr>
        <w:t>-</w:t>
      </w:r>
      <w:r>
        <w:rPr>
          <w:color w:val="393637"/>
          <w:position w:val="-3"/>
          <w:sz w:val="22"/>
          <w:szCs w:val="22"/>
        </w:rPr>
        <w:t xml:space="preserve">        </w:t>
      </w:r>
      <w:r>
        <w:rPr>
          <w:color w:val="393637"/>
          <w:spacing w:val="25"/>
          <w:position w:val="-3"/>
          <w:sz w:val="22"/>
          <w:szCs w:val="22"/>
        </w:rPr>
        <w:t xml:space="preserve"> </w:t>
      </w:r>
      <w:r>
        <w:rPr>
          <w:color w:val="2A2527"/>
          <w:position w:val="10"/>
          <w:sz w:val="18"/>
          <w:szCs w:val="18"/>
        </w:rPr>
        <w:t>-&lt;</w:t>
      </w:r>
    </w:p>
    <w:p w:rsidR="00165D3B" w:rsidRDefault="00337F62">
      <w:pPr>
        <w:spacing w:line="160" w:lineRule="exact"/>
        <w:rPr>
          <w:rFonts w:ascii="Arial" w:eastAsia="Arial" w:hAnsi="Arial" w:cs="Arial"/>
          <w:sz w:val="101"/>
          <w:szCs w:val="101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4" w:space="720" w:equalWidth="0">
            <w:col w:w="2750" w:space="520"/>
            <w:col w:w="2230" w:space="640"/>
            <w:col w:w="1468" w:space="1709"/>
            <w:col w:w="1983"/>
          </w:cols>
        </w:sectPr>
      </w:pPr>
      <w:r>
        <w:br w:type="column"/>
      </w:r>
      <w:r>
        <w:rPr>
          <w:rFonts w:ascii="Arial" w:eastAsia="Arial" w:hAnsi="Arial" w:cs="Arial"/>
          <w:color w:val="2A2527"/>
          <w:position w:val="-89"/>
          <w:sz w:val="62"/>
          <w:szCs w:val="62"/>
        </w:rPr>
        <w:t xml:space="preserve">l </w:t>
      </w:r>
      <w:r>
        <w:rPr>
          <w:rFonts w:ascii="Arial" w:eastAsia="Arial" w:hAnsi="Arial" w:cs="Arial"/>
          <w:color w:val="2A2527"/>
          <w:spacing w:val="11"/>
          <w:position w:val="-89"/>
          <w:sz w:val="62"/>
          <w:szCs w:val="62"/>
        </w:rPr>
        <w:t xml:space="preserve"> </w:t>
      </w:r>
      <w:r>
        <w:rPr>
          <w:rFonts w:ascii="Arial" w:eastAsia="Arial" w:hAnsi="Arial" w:cs="Arial"/>
          <w:color w:val="2A2527"/>
          <w:position w:val="-79"/>
          <w:sz w:val="72"/>
          <w:szCs w:val="72"/>
        </w:rPr>
        <w:t xml:space="preserve">r </w:t>
      </w:r>
      <w:r>
        <w:rPr>
          <w:rFonts w:ascii="Arial" w:eastAsia="Arial" w:hAnsi="Arial" w:cs="Arial"/>
          <w:color w:val="2A2527"/>
          <w:spacing w:val="9"/>
          <w:position w:val="-79"/>
          <w:sz w:val="72"/>
          <w:szCs w:val="72"/>
        </w:rPr>
        <w:t xml:space="preserve"> </w:t>
      </w:r>
      <w:r>
        <w:rPr>
          <w:rFonts w:ascii="Arial" w:eastAsia="Arial" w:hAnsi="Arial" w:cs="Arial"/>
          <w:color w:val="2A2527"/>
          <w:spacing w:val="-19"/>
          <w:w w:val="36"/>
          <w:position w:val="-69"/>
          <w:sz w:val="101"/>
          <w:szCs w:val="101"/>
        </w:rPr>
        <w:t>.</w:t>
      </w:r>
      <w:r>
        <w:rPr>
          <w:rFonts w:ascii="Arial" w:eastAsia="Arial" w:hAnsi="Arial" w:cs="Arial"/>
          <w:color w:val="2A2527"/>
          <w:spacing w:val="-204"/>
          <w:w w:val="98"/>
          <w:position w:val="-70"/>
          <w:sz w:val="68"/>
          <w:szCs w:val="68"/>
        </w:rPr>
        <w:t>-</w:t>
      </w:r>
      <w:r>
        <w:rPr>
          <w:rFonts w:ascii="Arial" w:eastAsia="Arial" w:hAnsi="Arial" w:cs="Arial"/>
          <w:color w:val="2A2527"/>
          <w:w w:val="36"/>
          <w:position w:val="-69"/>
          <w:sz w:val="101"/>
          <w:szCs w:val="101"/>
        </w:rPr>
        <w:t>.</w:t>
      </w:r>
    </w:p>
    <w:p w:rsidR="00165D3B" w:rsidRDefault="00165D3B">
      <w:pPr>
        <w:spacing w:before="8" w:line="180" w:lineRule="exact"/>
        <w:rPr>
          <w:sz w:val="19"/>
          <w:szCs w:val="19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80" w:lineRule="exact"/>
        <w:jc w:val="right"/>
        <w:rPr>
          <w:sz w:val="70"/>
          <w:szCs w:val="70"/>
        </w:rPr>
      </w:pPr>
      <w:r>
        <w:rPr>
          <w:rFonts w:ascii="Arial" w:eastAsia="Arial" w:hAnsi="Arial" w:cs="Arial"/>
          <w:color w:val="2A2527"/>
          <w:w w:val="55"/>
          <w:position w:val="-55"/>
        </w:rPr>
        <w:t xml:space="preserve">&lt;&gt;                  </w:t>
      </w:r>
      <w:r>
        <w:rPr>
          <w:rFonts w:ascii="Arial" w:eastAsia="Arial" w:hAnsi="Arial" w:cs="Arial"/>
          <w:color w:val="2A2527"/>
          <w:spacing w:val="6"/>
          <w:w w:val="55"/>
          <w:position w:val="-55"/>
        </w:rPr>
        <w:t xml:space="preserve"> </w:t>
      </w:r>
      <w:r>
        <w:rPr>
          <w:color w:val="2A2527"/>
          <w:w w:val="55"/>
          <w:position w:val="-58"/>
          <w:sz w:val="70"/>
          <w:szCs w:val="70"/>
        </w:rPr>
        <w:t>-</w:t>
      </w:r>
    </w:p>
    <w:p w:rsidR="00165D3B" w:rsidRDefault="00337F62">
      <w:pPr>
        <w:spacing w:line="100" w:lineRule="atLeast"/>
        <w:ind w:right="-40"/>
        <w:rPr>
          <w:rFonts w:ascii="Arial" w:eastAsia="Arial" w:hAnsi="Arial" w:cs="Arial"/>
        </w:rPr>
      </w:pPr>
      <w:r>
        <w:br w:type="column"/>
      </w:r>
      <w:r>
        <w:rPr>
          <w:color w:val="393637"/>
          <w:position w:val="-6"/>
          <w:sz w:val="18"/>
          <w:szCs w:val="18"/>
        </w:rPr>
        <w:t xml:space="preserve">-e            </w:t>
      </w:r>
      <w:r>
        <w:rPr>
          <w:color w:val="393637"/>
          <w:spacing w:val="27"/>
          <w:position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393637"/>
          <w:position w:val="1"/>
          <w:sz w:val="13"/>
          <w:szCs w:val="13"/>
        </w:rPr>
        <w:t xml:space="preserve">I                 </w:t>
      </w:r>
      <w:r>
        <w:rPr>
          <w:rFonts w:ascii="Arial" w:eastAsia="Arial" w:hAnsi="Arial" w:cs="Arial"/>
          <w:color w:val="393637"/>
          <w:spacing w:val="3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2A2527"/>
          <w:w w:val="59"/>
        </w:rPr>
        <w:t>&lt;&gt;</w:t>
      </w:r>
    </w:p>
    <w:p w:rsidR="00165D3B" w:rsidRDefault="00165D3B">
      <w:pPr>
        <w:spacing w:before="10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160" w:lineRule="atLeast"/>
        <w:ind w:left="9" w:right="-82"/>
        <w:rPr>
          <w:rFonts w:ascii="Arial" w:eastAsia="Arial" w:hAnsi="Arial" w:cs="Arial"/>
        </w:rPr>
      </w:pPr>
      <w:r>
        <w:rPr>
          <w:rFonts w:ascii="Arial" w:eastAsia="Arial" w:hAnsi="Arial" w:cs="Arial"/>
          <w:color w:val="393637"/>
          <w:w w:val="42"/>
          <w:sz w:val="41"/>
          <w:szCs w:val="41"/>
        </w:rPr>
        <w:t xml:space="preserve">...           </w:t>
      </w:r>
      <w:r>
        <w:rPr>
          <w:rFonts w:ascii="Arial" w:eastAsia="Arial" w:hAnsi="Arial" w:cs="Arial"/>
          <w:color w:val="393637"/>
          <w:spacing w:val="26"/>
          <w:w w:val="42"/>
          <w:sz w:val="41"/>
          <w:szCs w:val="41"/>
        </w:rPr>
        <w:t xml:space="preserve"> </w:t>
      </w:r>
      <w:r>
        <w:rPr>
          <w:color w:val="393637"/>
          <w:w w:val="42"/>
          <w:position w:val="3"/>
          <w:sz w:val="25"/>
          <w:szCs w:val="25"/>
        </w:rPr>
        <w:t xml:space="preserve">•                        </w:t>
      </w:r>
      <w:r>
        <w:rPr>
          <w:color w:val="393637"/>
          <w:spacing w:val="3"/>
          <w:w w:val="42"/>
          <w:position w:val="3"/>
          <w:sz w:val="25"/>
          <w:szCs w:val="25"/>
        </w:rPr>
        <w:t xml:space="preserve"> </w:t>
      </w:r>
      <w:r>
        <w:rPr>
          <w:rFonts w:ascii="Arial" w:eastAsia="Arial" w:hAnsi="Arial" w:cs="Arial"/>
          <w:color w:val="2A2527"/>
          <w:w w:val="63"/>
          <w:position w:val="5"/>
        </w:rPr>
        <w:t>&lt;&gt;</w:t>
      </w:r>
    </w:p>
    <w:p w:rsidR="00165D3B" w:rsidRDefault="00337F62">
      <w:pPr>
        <w:spacing w:line="60" w:lineRule="atLeast"/>
        <w:ind w:left="9"/>
        <w:rPr>
          <w:rFonts w:ascii="Arial" w:eastAsia="Arial" w:hAnsi="Arial" w:cs="Arial"/>
          <w:sz w:val="103"/>
          <w:szCs w:val="103"/>
        </w:rPr>
      </w:pPr>
      <w:r>
        <w:br w:type="column"/>
      </w:r>
      <w:r>
        <w:rPr>
          <w:rFonts w:ascii="Malgun Gothic" w:eastAsia="Malgun Gothic" w:hAnsi="Malgun Gothic" w:cs="Malgun Gothic"/>
          <w:color w:val="2A2527"/>
          <w:position w:val="-11"/>
        </w:rPr>
        <w:t>�</w:t>
      </w:r>
      <w:r>
        <w:rPr>
          <w:rFonts w:ascii="Malgun Gothic" w:eastAsia="Malgun Gothic" w:hAnsi="Malgun Gothic" w:cs="Malgun Gothic"/>
          <w:color w:val="2A2527"/>
          <w:position w:val="-11"/>
        </w:rPr>
        <w:t xml:space="preserve">     </w:t>
      </w:r>
      <w:r>
        <w:rPr>
          <w:rFonts w:ascii="Malgun Gothic" w:eastAsia="Malgun Gothic" w:hAnsi="Malgun Gothic" w:cs="Malgun Gothic"/>
          <w:color w:val="2A2527"/>
          <w:spacing w:val="18"/>
          <w:position w:val="-11"/>
        </w:rPr>
        <w:t xml:space="preserve"> </w:t>
      </w:r>
      <w:r>
        <w:rPr>
          <w:rFonts w:ascii="Arial" w:eastAsia="Arial" w:hAnsi="Arial" w:cs="Arial"/>
          <w:color w:val="2A2527"/>
          <w:w w:val="35"/>
          <w:sz w:val="103"/>
          <w:szCs w:val="103"/>
        </w:rPr>
        <w:t>..</w:t>
      </w:r>
    </w:p>
    <w:p w:rsidR="00165D3B" w:rsidRDefault="00337F62">
      <w:pPr>
        <w:spacing w:line="460" w:lineRule="exact"/>
        <w:rPr>
          <w:rFonts w:ascii="Arial" w:eastAsia="Arial" w:hAnsi="Arial" w:cs="Arial"/>
          <w:sz w:val="82"/>
          <w:szCs w:val="82"/>
        </w:rPr>
      </w:pPr>
      <w:r>
        <w:pict>
          <v:shape id="_x0000_s1664" type="#_x0000_t202" style="position:absolute;margin-left:490.5pt;margin-top:6.7pt;width:6.95pt;height:13.2pt;z-index:-14032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A2527"/>
                      <w:w w:val="107"/>
                      <w:sz w:val="26"/>
                      <w:szCs w:val="26"/>
                    </w:rPr>
                    <w:t>l!</w:t>
                  </w:r>
                </w:p>
              </w:txbxContent>
            </v:textbox>
            <w10:wrap anchorx="page"/>
          </v:shape>
        </w:pict>
      </w:r>
      <w:r>
        <w:pict>
          <v:shape id="_x0000_s1663" type="#_x0000_t202" style="position:absolute;margin-left:523.45pt;margin-top:20.2pt;width:9.3pt;height:48.5pt;z-index:-14031;mso-position-horizontal-relative:page" filled="f" stroked="f">
            <v:textbox inset="0,0,0,0">
              <w:txbxContent>
                <w:p w:rsidR="00165D3B" w:rsidRDefault="00337F62">
                  <w:pPr>
                    <w:spacing w:line="960" w:lineRule="exact"/>
                    <w:ind w:right="-165"/>
                    <w:rPr>
                      <w:sz w:val="97"/>
                      <w:szCs w:val="97"/>
                    </w:rPr>
                  </w:pPr>
                  <w:r>
                    <w:rPr>
                      <w:color w:val="2A2527"/>
                      <w:w w:val="38"/>
                      <w:sz w:val="97"/>
                      <w:szCs w:val="97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2A2527"/>
          <w:spacing w:val="-70"/>
          <w:w w:val="38"/>
          <w:position w:val="-6"/>
          <w:sz w:val="73"/>
          <w:szCs w:val="73"/>
        </w:rPr>
        <w:t>.</w:t>
      </w:r>
      <w:r>
        <w:rPr>
          <w:color w:val="2A2527"/>
          <w:spacing w:val="-40"/>
          <w:w w:val="176"/>
          <w:position w:val="20"/>
          <w:sz w:val="36"/>
          <w:szCs w:val="36"/>
        </w:rPr>
        <w:t>\</w:t>
      </w:r>
      <w:r>
        <w:rPr>
          <w:color w:val="2A2527"/>
          <w:w w:val="38"/>
          <w:position w:val="-6"/>
          <w:sz w:val="73"/>
          <w:szCs w:val="73"/>
        </w:rPr>
        <w:t>.</w:t>
      </w:r>
      <w:r>
        <w:rPr>
          <w:color w:val="2A2527"/>
          <w:position w:val="-6"/>
          <w:sz w:val="73"/>
          <w:szCs w:val="73"/>
        </w:rPr>
        <w:t xml:space="preserve">  </w:t>
      </w:r>
      <w:r>
        <w:rPr>
          <w:color w:val="2A2527"/>
          <w:spacing w:val="-27"/>
          <w:position w:val="-6"/>
          <w:sz w:val="73"/>
          <w:szCs w:val="73"/>
        </w:rPr>
        <w:t xml:space="preserve"> </w:t>
      </w:r>
      <w:r>
        <w:rPr>
          <w:color w:val="2A2527"/>
          <w:spacing w:val="-23"/>
          <w:w w:val="38"/>
          <w:position w:val="10"/>
          <w:sz w:val="92"/>
          <w:szCs w:val="92"/>
        </w:rPr>
        <w:t>.</w:t>
      </w:r>
      <w:r>
        <w:rPr>
          <w:color w:val="2A2527"/>
          <w:spacing w:val="-52"/>
          <w:position w:val="36"/>
          <w:sz w:val="21"/>
          <w:szCs w:val="21"/>
        </w:rPr>
        <w:t>(</w:t>
      </w:r>
      <w:r>
        <w:rPr>
          <w:color w:val="2A2527"/>
          <w:spacing w:val="-214"/>
          <w:w w:val="80"/>
          <w:position w:val="8"/>
          <w:sz w:val="80"/>
          <w:szCs w:val="80"/>
        </w:rPr>
        <w:t>-</w:t>
      </w:r>
      <w:r>
        <w:rPr>
          <w:rFonts w:ascii="Arial" w:eastAsia="Arial" w:hAnsi="Arial" w:cs="Arial"/>
          <w:color w:val="2A2527"/>
          <w:spacing w:val="-32"/>
          <w:w w:val="36"/>
          <w:position w:val="-4"/>
          <w:sz w:val="82"/>
          <w:szCs w:val="82"/>
        </w:rPr>
        <w:t>.</w:t>
      </w:r>
      <w:r>
        <w:rPr>
          <w:color w:val="2A2527"/>
          <w:spacing w:val="-74"/>
          <w:position w:val="36"/>
          <w:sz w:val="21"/>
          <w:szCs w:val="21"/>
        </w:rPr>
        <w:t>o</w:t>
      </w:r>
      <w:r>
        <w:rPr>
          <w:rFonts w:ascii="Arial" w:eastAsia="Arial" w:hAnsi="Arial" w:cs="Arial"/>
          <w:color w:val="2A2527"/>
          <w:w w:val="36"/>
          <w:position w:val="-4"/>
          <w:sz w:val="82"/>
          <w:szCs w:val="82"/>
        </w:rPr>
        <w:t>.</w:t>
      </w:r>
    </w:p>
    <w:p w:rsidR="00165D3B" w:rsidRDefault="00337F62">
      <w:pPr>
        <w:spacing w:line="140" w:lineRule="atLeast"/>
        <w:ind w:left="9"/>
        <w:rPr>
          <w:sz w:val="60"/>
          <w:szCs w:val="60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3" w:space="720" w:equalWidth="0">
            <w:col w:w="6290" w:space="1170"/>
            <w:col w:w="1598" w:space="752"/>
            <w:col w:w="1490"/>
          </w:cols>
        </w:sectPr>
      </w:pPr>
      <w:r>
        <w:rPr>
          <w:color w:val="2A2527"/>
          <w:w w:val="105"/>
          <w:sz w:val="60"/>
          <w:szCs w:val="60"/>
        </w:rPr>
        <w:t>,</w:t>
      </w:r>
      <w:r>
        <w:rPr>
          <w:color w:val="393637"/>
          <w:w w:val="9"/>
          <w:sz w:val="60"/>
          <w:szCs w:val="60"/>
        </w:rPr>
        <w:t>·</w:t>
      </w:r>
      <w:r>
        <w:rPr>
          <w:color w:val="525053"/>
          <w:w w:val="18"/>
          <w:sz w:val="60"/>
          <w:szCs w:val="60"/>
        </w:rPr>
        <w:t>.</w:t>
      </w:r>
    </w:p>
    <w:p w:rsidR="00165D3B" w:rsidRDefault="00337F62">
      <w:pPr>
        <w:spacing w:line="0" w:lineRule="atLeas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393637"/>
          <w:w w:val="44"/>
          <w:position w:val="-4"/>
          <w:sz w:val="18"/>
          <w:szCs w:val="18"/>
        </w:rPr>
        <w:t>•</w:t>
      </w:r>
      <w:r>
        <w:rPr>
          <w:rFonts w:ascii="Arial" w:eastAsia="Arial" w:hAnsi="Arial" w:cs="Arial"/>
          <w:color w:val="393637"/>
          <w:w w:val="44"/>
          <w:position w:val="-4"/>
          <w:sz w:val="18"/>
          <w:szCs w:val="18"/>
        </w:rPr>
        <w:t xml:space="preserve">                             </w:t>
      </w:r>
      <w:r>
        <w:rPr>
          <w:rFonts w:ascii="Arial" w:eastAsia="Arial" w:hAnsi="Arial" w:cs="Arial"/>
          <w:color w:val="393637"/>
          <w:spacing w:val="11"/>
          <w:w w:val="44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527"/>
          <w:w w:val="59"/>
        </w:rPr>
        <w:t>&lt;&gt;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6" w:line="200" w:lineRule="exact"/>
      </w:pPr>
    </w:p>
    <w:p w:rsidR="00165D3B" w:rsidRDefault="00337F62">
      <w:pPr>
        <w:spacing w:line="260" w:lineRule="exact"/>
        <w:ind w:left="1209" w:right="1274"/>
        <w:jc w:val="center"/>
        <w:rPr>
          <w:sz w:val="70"/>
          <w:szCs w:val="70"/>
        </w:rPr>
      </w:pPr>
      <w:r>
        <w:rPr>
          <w:color w:val="393637"/>
          <w:w w:val="55"/>
          <w:position w:val="-44"/>
          <w:sz w:val="70"/>
          <w:szCs w:val="70"/>
        </w:rPr>
        <w:t>-</w:t>
      </w:r>
    </w:p>
    <w:p w:rsidR="00165D3B" w:rsidRDefault="00337F62">
      <w:pPr>
        <w:spacing w:line="20" w:lineRule="exact"/>
        <w:ind w:right="-10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A2527"/>
          <w:w w:val="70"/>
          <w:position w:val="12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A2527"/>
          <w:spacing w:val="72"/>
          <w:w w:val="70"/>
          <w:position w:val="12"/>
          <w:sz w:val="59"/>
          <w:szCs w:val="59"/>
        </w:rPr>
        <w:t xml:space="preserve"> </w:t>
      </w:r>
      <w:r>
        <w:rPr>
          <w:color w:val="393637"/>
          <w:position w:val="21"/>
          <w:sz w:val="18"/>
          <w:szCs w:val="18"/>
        </w:rPr>
        <w:t xml:space="preserve">-&lt;           </w:t>
      </w:r>
      <w:r>
        <w:rPr>
          <w:color w:val="393637"/>
          <w:spacing w:val="41"/>
          <w:position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93637"/>
          <w:w w:val="44"/>
          <w:position w:val="12"/>
          <w:sz w:val="18"/>
          <w:szCs w:val="18"/>
        </w:rPr>
        <w:t>•</w:t>
      </w:r>
    </w:p>
    <w:p w:rsidR="00165D3B" w:rsidRDefault="00337F62">
      <w:pPr>
        <w:spacing w:line="0" w:lineRule="atLeast"/>
        <w:ind w:right="-109"/>
        <w:rPr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A2527"/>
          <w:spacing w:val="-70"/>
          <w:w w:val="59"/>
          <w:position w:val="7"/>
        </w:rPr>
        <w:t>&lt;</w:t>
      </w:r>
      <w:r>
        <w:rPr>
          <w:rFonts w:ascii="Arial" w:eastAsia="Arial" w:hAnsi="Arial" w:cs="Arial"/>
          <w:color w:val="393637"/>
          <w:spacing w:val="-70"/>
          <w:w w:val="70"/>
          <w:position w:val="12"/>
          <w:sz w:val="59"/>
          <w:szCs w:val="59"/>
        </w:rPr>
        <w:t>-</w:t>
      </w:r>
      <w:r>
        <w:rPr>
          <w:rFonts w:ascii="Arial" w:eastAsia="Arial" w:hAnsi="Arial" w:cs="Arial"/>
          <w:color w:val="2A2527"/>
          <w:w w:val="59"/>
          <w:position w:val="7"/>
        </w:rPr>
        <w:t>&gt;</w:t>
      </w:r>
      <w:r>
        <w:rPr>
          <w:rFonts w:ascii="Arial" w:eastAsia="Arial" w:hAnsi="Arial" w:cs="Arial"/>
          <w:color w:val="2A2527"/>
          <w:position w:val="7"/>
        </w:rPr>
        <w:t xml:space="preserve">        </w:t>
      </w:r>
      <w:r>
        <w:rPr>
          <w:rFonts w:ascii="Arial" w:eastAsia="Arial" w:hAnsi="Arial" w:cs="Arial"/>
          <w:color w:val="2A2527"/>
          <w:spacing w:val="22"/>
          <w:position w:val="7"/>
        </w:rPr>
        <w:t xml:space="preserve"> </w:t>
      </w:r>
      <w:r>
        <w:rPr>
          <w:color w:val="2A2527"/>
          <w:position w:val="21"/>
          <w:sz w:val="18"/>
          <w:szCs w:val="18"/>
        </w:rPr>
        <w:t>-&lt;</w:t>
      </w:r>
    </w:p>
    <w:p w:rsidR="00165D3B" w:rsidRDefault="00337F62">
      <w:pPr>
        <w:spacing w:line="280" w:lineRule="atLeast"/>
        <w:ind w:left="1180" w:right="682"/>
        <w:jc w:val="center"/>
        <w:rPr>
          <w:rFonts w:ascii="Arial" w:eastAsia="Arial" w:hAnsi="Arial" w:cs="Arial"/>
          <w:sz w:val="47"/>
          <w:szCs w:val="47"/>
        </w:rPr>
      </w:pPr>
      <w:r>
        <w:br w:type="column"/>
      </w:r>
      <w:r>
        <w:rPr>
          <w:rFonts w:ascii="Arial" w:eastAsia="Arial" w:hAnsi="Arial" w:cs="Arial"/>
          <w:color w:val="2A2527"/>
          <w:spacing w:val="-214"/>
          <w:w w:val="142"/>
          <w:sz w:val="47"/>
          <w:szCs w:val="47"/>
        </w:rPr>
        <w:t>r</w:t>
      </w:r>
    </w:p>
    <w:p w:rsidR="00165D3B" w:rsidRDefault="00337F62">
      <w:pPr>
        <w:spacing w:line="280" w:lineRule="exact"/>
        <w:rPr>
          <w:sz w:val="21"/>
          <w:szCs w:val="21"/>
        </w:rPr>
      </w:pPr>
      <w:r>
        <w:rPr>
          <w:rFonts w:ascii="Arial" w:eastAsia="Arial" w:hAnsi="Arial" w:cs="Arial"/>
          <w:color w:val="2A2527"/>
          <w:w w:val="151"/>
          <w:position w:val="5"/>
          <w:sz w:val="51"/>
          <w:szCs w:val="51"/>
        </w:rPr>
        <w:t xml:space="preserve">\   </w:t>
      </w:r>
      <w:r>
        <w:rPr>
          <w:rFonts w:ascii="Arial" w:eastAsia="Arial" w:hAnsi="Arial" w:cs="Arial"/>
          <w:color w:val="2A2527"/>
          <w:spacing w:val="169"/>
          <w:w w:val="151"/>
          <w:position w:val="5"/>
          <w:sz w:val="51"/>
          <w:szCs w:val="51"/>
        </w:rPr>
        <w:t xml:space="preserve"> </w:t>
      </w:r>
      <w:r>
        <w:rPr>
          <w:color w:val="2A2527"/>
          <w:position w:val="9"/>
          <w:sz w:val="21"/>
          <w:szCs w:val="21"/>
        </w:rPr>
        <w:t>(o</w:t>
      </w:r>
    </w:p>
    <w:p w:rsidR="00165D3B" w:rsidRDefault="00337F62">
      <w:pPr>
        <w:spacing w:before="54" w:line="480" w:lineRule="exact"/>
        <w:ind w:left="1106" w:right="479"/>
        <w:jc w:val="center"/>
        <w:rPr>
          <w:sz w:val="46"/>
          <w:szCs w:val="46"/>
        </w:rPr>
      </w:pPr>
      <w:r>
        <w:rPr>
          <w:color w:val="2A2527"/>
          <w:w w:val="110"/>
          <w:position w:val="-4"/>
          <w:sz w:val="46"/>
          <w:szCs w:val="46"/>
        </w:rPr>
        <w:t>'t</w:t>
      </w:r>
      <w:r>
        <w:rPr>
          <w:color w:val="2A2527"/>
          <w:w w:val="36"/>
          <w:position w:val="-4"/>
          <w:sz w:val="46"/>
          <w:szCs w:val="46"/>
        </w:rPr>
        <w:t>·</w:t>
      </w:r>
    </w:p>
    <w:p w:rsidR="00165D3B" w:rsidRDefault="00337F62">
      <w:pPr>
        <w:spacing w:line="180" w:lineRule="exact"/>
        <w:ind w:left="1134" w:right="553"/>
        <w:jc w:val="center"/>
        <w:rPr>
          <w:rFonts w:ascii="Courier New" w:eastAsia="Courier New" w:hAnsi="Courier New" w:cs="Courier New"/>
          <w:sz w:val="34"/>
          <w:szCs w:val="34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4" w:space="720" w:equalWidth="0">
            <w:col w:w="2760" w:space="520"/>
            <w:col w:w="1440" w:space="2090"/>
            <w:col w:w="809" w:space="1699"/>
            <w:col w:w="1982"/>
          </w:cols>
        </w:sectPr>
      </w:pPr>
      <w:r>
        <w:rPr>
          <w:rFonts w:ascii="Courier New" w:eastAsia="Courier New" w:hAnsi="Courier New" w:cs="Courier New"/>
          <w:color w:val="525053"/>
          <w:w w:val="18"/>
          <w:position w:val="-7"/>
          <w:sz w:val="34"/>
          <w:szCs w:val="34"/>
        </w:rPr>
        <w:t>·</w:t>
      </w:r>
      <w:r>
        <w:rPr>
          <w:rFonts w:ascii="Courier New" w:eastAsia="Courier New" w:hAnsi="Courier New" w:cs="Courier New"/>
          <w:color w:val="2A2527"/>
          <w:w w:val="81"/>
          <w:position w:val="-7"/>
          <w:sz w:val="34"/>
          <w:szCs w:val="34"/>
        </w:rPr>
        <w:t>C</w:t>
      </w:r>
    </w:p>
    <w:p w:rsidR="00165D3B" w:rsidRDefault="00337F62">
      <w:pPr>
        <w:spacing w:line="380" w:lineRule="exact"/>
        <w:ind w:left="1291"/>
        <w:rPr>
          <w:sz w:val="42"/>
          <w:szCs w:val="42"/>
        </w:rPr>
        <w:sectPr w:rsidR="00165D3B">
          <w:type w:val="continuous"/>
          <w:pgSz w:w="11900" w:h="16840"/>
          <w:pgMar w:top="400" w:right="600" w:bottom="0" w:left="0" w:header="720" w:footer="720" w:gutter="0"/>
          <w:cols w:space="720"/>
        </w:sectPr>
      </w:pPr>
      <w:r>
        <w:rPr>
          <w:rFonts w:ascii="Arial" w:eastAsia="Arial" w:hAnsi="Arial" w:cs="Arial"/>
          <w:color w:val="393637"/>
          <w:position w:val="-11"/>
        </w:rPr>
        <w:t xml:space="preserve">&lt;                                                                           </w:t>
      </w:r>
      <w:r>
        <w:rPr>
          <w:rFonts w:ascii="Arial" w:eastAsia="Arial" w:hAnsi="Arial" w:cs="Arial"/>
          <w:color w:val="393637"/>
          <w:spacing w:val="20"/>
          <w:position w:val="-11"/>
        </w:rPr>
        <w:t xml:space="preserve"> </w:t>
      </w:r>
      <w:r>
        <w:rPr>
          <w:rFonts w:ascii="Arial" w:eastAsia="Arial" w:hAnsi="Arial" w:cs="Arial"/>
          <w:color w:val="2A2527"/>
          <w:position w:val="-7"/>
        </w:rPr>
        <w:t>&lt;</w:t>
      </w:r>
      <w:r>
        <w:rPr>
          <w:rFonts w:ascii="Arial" w:eastAsia="Arial" w:hAnsi="Arial" w:cs="Arial"/>
          <w:color w:val="2A2527"/>
          <w:position w:val="-7"/>
        </w:rPr>
        <w:t xml:space="preserve">                                                                                     </w:t>
      </w:r>
      <w:r>
        <w:rPr>
          <w:rFonts w:ascii="Arial" w:eastAsia="Arial" w:hAnsi="Arial" w:cs="Arial"/>
          <w:color w:val="2A2527"/>
          <w:spacing w:val="42"/>
          <w:position w:val="-7"/>
        </w:rPr>
        <w:t xml:space="preserve"> </w:t>
      </w:r>
      <w:r>
        <w:rPr>
          <w:color w:val="2A2527"/>
          <w:w w:val="59"/>
          <w:position w:val="-4"/>
          <w:sz w:val="42"/>
          <w:szCs w:val="42"/>
        </w:rPr>
        <w:t>Et</w:t>
      </w:r>
    </w:p>
    <w:p w:rsidR="00165D3B" w:rsidRDefault="00337F62">
      <w:pPr>
        <w:spacing w:line="40" w:lineRule="atLeast"/>
        <w:ind w:left="1282" w:right="-126"/>
        <w:rPr>
          <w:rFonts w:ascii="Arial" w:eastAsia="Arial" w:hAnsi="Arial" w:cs="Arial"/>
          <w:sz w:val="28"/>
          <w:szCs w:val="28"/>
        </w:rPr>
      </w:pPr>
      <w:r>
        <w:rPr>
          <w:rFonts w:ascii="Malgun Gothic" w:eastAsia="Malgun Gothic" w:hAnsi="Malgun Gothic" w:cs="Malgun Gothic"/>
          <w:color w:val="393637"/>
          <w:spacing w:val="-121"/>
          <w:w w:val="65"/>
        </w:rPr>
        <w:t>�</w:t>
      </w:r>
      <w:r>
        <w:rPr>
          <w:color w:val="2A2527"/>
          <w:w w:val="51"/>
          <w:position w:val="-24"/>
          <w:sz w:val="70"/>
          <w:szCs w:val="70"/>
        </w:rPr>
        <w:t>-</w:t>
      </w:r>
      <w:r>
        <w:rPr>
          <w:color w:val="2A2527"/>
          <w:position w:val="-24"/>
          <w:sz w:val="70"/>
          <w:szCs w:val="70"/>
        </w:rPr>
        <w:t xml:space="preserve">                       </w:t>
      </w:r>
      <w:r>
        <w:rPr>
          <w:color w:val="2A2527"/>
          <w:spacing w:val="-20"/>
          <w:position w:val="-24"/>
          <w:sz w:val="70"/>
          <w:szCs w:val="70"/>
        </w:rPr>
        <w:t xml:space="preserve"> </w:t>
      </w:r>
      <w:r>
        <w:rPr>
          <w:rFonts w:ascii="Arial" w:eastAsia="Arial" w:hAnsi="Arial" w:cs="Arial"/>
          <w:color w:val="393637"/>
          <w:w w:val="68"/>
          <w:sz w:val="28"/>
          <w:szCs w:val="28"/>
        </w:rPr>
        <w:t>'!,;</w:t>
      </w:r>
    </w:p>
    <w:p w:rsidR="00165D3B" w:rsidRDefault="00337F62">
      <w:pPr>
        <w:spacing w:line="40" w:lineRule="atLeast"/>
        <w:rPr>
          <w:sz w:val="47"/>
          <w:szCs w:val="47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2" w:space="720" w:equalWidth="0">
            <w:col w:w="5788" w:space="4700"/>
            <w:col w:w="812"/>
          </w:cols>
        </w:sectPr>
      </w:pPr>
      <w:r>
        <w:br w:type="column"/>
      </w:r>
      <w:r>
        <w:rPr>
          <w:color w:val="2A2527"/>
          <w:spacing w:val="-56"/>
          <w:w w:val="47"/>
          <w:sz w:val="47"/>
          <w:szCs w:val="47"/>
        </w:rPr>
        <w:t>,</w:t>
      </w:r>
      <w:r>
        <w:rPr>
          <w:rFonts w:ascii="Arial" w:eastAsia="Arial" w:hAnsi="Arial" w:cs="Arial"/>
          <w:color w:val="2A2527"/>
          <w:spacing w:val="-42"/>
          <w:w w:val="36"/>
          <w:position w:val="-22"/>
          <w:sz w:val="82"/>
          <w:szCs w:val="82"/>
        </w:rPr>
        <w:t>.</w:t>
      </w:r>
      <w:r>
        <w:rPr>
          <w:color w:val="2A2527"/>
          <w:spacing w:val="-28"/>
          <w:w w:val="47"/>
          <w:sz w:val="47"/>
          <w:szCs w:val="47"/>
        </w:rPr>
        <w:t>.</w:t>
      </w:r>
      <w:r>
        <w:rPr>
          <w:rFonts w:ascii="Arial" w:eastAsia="Arial" w:hAnsi="Arial" w:cs="Arial"/>
          <w:color w:val="2A2527"/>
          <w:spacing w:val="-84"/>
          <w:w w:val="36"/>
          <w:position w:val="-22"/>
          <w:sz w:val="82"/>
          <w:szCs w:val="82"/>
        </w:rPr>
        <w:t>.</w:t>
      </w:r>
      <w:r>
        <w:rPr>
          <w:color w:val="2A2527"/>
          <w:w w:val="47"/>
          <w:sz w:val="47"/>
          <w:szCs w:val="47"/>
        </w:rPr>
        <w:t>..</w:t>
      </w:r>
    </w:p>
    <w:p w:rsidR="00165D3B" w:rsidRDefault="00337F62">
      <w:pPr>
        <w:spacing w:line="640" w:lineRule="atLeast"/>
        <w:ind w:left="5620"/>
        <w:rPr>
          <w:sz w:val="22"/>
          <w:szCs w:val="22"/>
        </w:rPr>
      </w:pPr>
      <w:r>
        <w:pict>
          <v:shape id="_x0000_s1662" type="#_x0000_t202" style="position:absolute;left:0;text-align:left;margin-left:60.85pt;margin-top:6.15pt;width:9.75pt;height:26.4pt;z-index:-14030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color w:val="393637"/>
                      <w:w w:val="52"/>
                      <w:position w:val="-1"/>
                      <w:sz w:val="52"/>
                      <w:szCs w:val="52"/>
                    </w:rPr>
                    <w:t>""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527"/>
          <w:w w:val="50"/>
          <w:position w:val="1"/>
          <w:sz w:val="27"/>
          <w:szCs w:val="27"/>
        </w:rPr>
        <w:t>&lt;&gt;</w:t>
      </w:r>
      <w:r>
        <w:rPr>
          <w:rFonts w:ascii="Arial" w:eastAsia="Arial" w:hAnsi="Arial" w:cs="Arial"/>
          <w:color w:val="2A2527"/>
          <w:w w:val="50"/>
          <w:position w:val="1"/>
          <w:sz w:val="27"/>
          <w:szCs w:val="27"/>
        </w:rPr>
        <w:t xml:space="preserve">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A2527"/>
          <w:spacing w:val="26"/>
          <w:w w:val="50"/>
          <w:position w:val="1"/>
          <w:sz w:val="27"/>
          <w:szCs w:val="27"/>
        </w:rPr>
        <w:t xml:space="preserve"> </w:t>
      </w:r>
      <w:r>
        <w:rPr>
          <w:color w:val="2A2527"/>
          <w:w w:val="156"/>
          <w:sz w:val="22"/>
          <w:szCs w:val="22"/>
        </w:rPr>
        <w:t>'-</w:t>
      </w:r>
    </w:p>
    <w:p w:rsidR="00165D3B" w:rsidRDefault="00337F62">
      <w:pPr>
        <w:spacing w:line="580" w:lineRule="exact"/>
        <w:ind w:left="5602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600" w:bottom="0" w:left="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393637"/>
          <w:spacing w:val="-65"/>
          <w:w w:val="55"/>
          <w:position w:val="-14"/>
        </w:rPr>
        <w:t>�</w:t>
      </w:r>
      <w:r>
        <w:rPr>
          <w:rFonts w:ascii="Arial" w:eastAsia="Arial" w:hAnsi="Arial" w:cs="Arial"/>
          <w:color w:val="2A2527"/>
          <w:w w:val="134"/>
          <w:position w:val="-1"/>
          <w:sz w:val="35"/>
          <w:szCs w:val="35"/>
        </w:rPr>
        <w:t>f</w:t>
      </w:r>
      <w:r>
        <w:rPr>
          <w:rFonts w:ascii="Arial" w:eastAsia="Arial" w:hAnsi="Arial" w:cs="Arial"/>
          <w:color w:val="2A2527"/>
          <w:position w:val="-1"/>
          <w:sz w:val="35"/>
          <w:szCs w:val="35"/>
        </w:rPr>
        <w:t xml:space="preserve">                                                </w:t>
      </w:r>
      <w:r>
        <w:rPr>
          <w:rFonts w:ascii="Arial" w:eastAsia="Arial" w:hAnsi="Arial" w:cs="Arial"/>
          <w:color w:val="2A2527"/>
          <w:spacing w:val="34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2A2527"/>
          <w:w w:val="36"/>
          <w:position w:val="-12"/>
          <w:sz w:val="82"/>
          <w:szCs w:val="82"/>
        </w:rPr>
        <w:t>..</w:t>
      </w:r>
    </w:p>
    <w:p w:rsidR="00165D3B" w:rsidRDefault="00337F62">
      <w:pPr>
        <w:spacing w:line="160" w:lineRule="exact"/>
        <w:ind w:left="5529" w:right="4136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A2527"/>
          <w:w w:val="74"/>
          <w:position w:val="-1"/>
        </w:rPr>
        <w:t>�</w:t>
      </w:r>
    </w:p>
    <w:p w:rsidR="00165D3B" w:rsidRDefault="00337F62">
      <w:pPr>
        <w:spacing w:line="600" w:lineRule="exact"/>
        <w:ind w:left="5526" w:right="4030"/>
        <w:jc w:val="center"/>
        <w:rPr>
          <w:rFonts w:ascii="Arial" w:eastAsia="Arial" w:hAnsi="Arial" w:cs="Arial"/>
          <w:sz w:val="40"/>
          <w:szCs w:val="40"/>
        </w:rPr>
      </w:pPr>
      <w:r>
        <w:rPr>
          <w:color w:val="393637"/>
          <w:spacing w:val="-56"/>
          <w:w w:val="44"/>
          <w:position w:val="1"/>
          <w:sz w:val="62"/>
          <w:szCs w:val="62"/>
        </w:rPr>
        <w:t>"</w:t>
      </w:r>
      <w:r>
        <w:rPr>
          <w:rFonts w:ascii="Arial" w:eastAsia="Arial" w:hAnsi="Arial" w:cs="Arial"/>
          <w:color w:val="2A2527"/>
          <w:spacing w:val="-19"/>
          <w:w w:val="41"/>
          <w:position w:val="11"/>
          <w:sz w:val="40"/>
          <w:szCs w:val="40"/>
        </w:rPr>
        <w:t>.</w:t>
      </w:r>
      <w:r>
        <w:rPr>
          <w:rFonts w:ascii="Arial" w:eastAsia="Arial" w:hAnsi="Arial" w:cs="Arial"/>
          <w:color w:val="393637"/>
          <w:spacing w:val="-19"/>
          <w:w w:val="25"/>
          <w:position w:val="2"/>
          <w:sz w:val="52"/>
          <w:szCs w:val="52"/>
        </w:rPr>
        <w:t>.</w:t>
      </w:r>
      <w:r>
        <w:rPr>
          <w:rFonts w:ascii="Arial" w:eastAsia="Arial" w:hAnsi="Arial" w:cs="Arial"/>
          <w:color w:val="2A2527"/>
          <w:spacing w:val="-37"/>
          <w:w w:val="41"/>
          <w:position w:val="11"/>
          <w:sz w:val="40"/>
          <w:szCs w:val="40"/>
        </w:rPr>
        <w:t>.</w:t>
      </w:r>
      <w:r>
        <w:rPr>
          <w:color w:val="393637"/>
          <w:spacing w:val="-74"/>
          <w:w w:val="44"/>
          <w:position w:val="1"/>
          <w:sz w:val="62"/>
          <w:szCs w:val="62"/>
        </w:rPr>
        <w:t>"</w:t>
      </w:r>
      <w:r>
        <w:rPr>
          <w:rFonts w:ascii="Arial" w:eastAsia="Arial" w:hAnsi="Arial" w:cs="Arial"/>
          <w:color w:val="2A2527"/>
          <w:w w:val="41"/>
          <w:position w:val="11"/>
          <w:sz w:val="40"/>
          <w:szCs w:val="40"/>
        </w:rPr>
        <w:t>.</w:t>
      </w:r>
    </w:p>
    <w:p w:rsidR="00165D3B" w:rsidRDefault="00337F62">
      <w:pPr>
        <w:spacing w:line="140" w:lineRule="exact"/>
        <w:ind w:left="5611" w:right="-60"/>
        <w:rPr>
          <w:rFonts w:ascii="Malgun Gothic" w:eastAsia="Malgun Gothic" w:hAnsi="Malgun Gothic" w:cs="Malgun Gothic"/>
        </w:rPr>
      </w:pPr>
      <w:r>
        <w:rPr>
          <w:color w:val="393637"/>
          <w:w w:val="83"/>
          <w:position w:val="-12"/>
          <w:sz w:val="23"/>
          <w:szCs w:val="23"/>
        </w:rPr>
        <w:t>'-"</w:t>
      </w:r>
      <w:r>
        <w:rPr>
          <w:color w:val="393637"/>
          <w:w w:val="83"/>
          <w:position w:val="-12"/>
          <w:sz w:val="23"/>
          <w:szCs w:val="23"/>
        </w:rPr>
        <w:t xml:space="preserve">                                                                                 </w:t>
      </w:r>
      <w:r>
        <w:rPr>
          <w:color w:val="393637"/>
          <w:spacing w:val="17"/>
          <w:w w:val="83"/>
          <w:position w:val="-12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2A2527"/>
          <w:w w:val="83"/>
          <w:position w:val="-6"/>
        </w:rPr>
        <w:t>�</w:t>
      </w:r>
    </w:p>
    <w:p w:rsidR="00165D3B" w:rsidRDefault="00337F62">
      <w:pPr>
        <w:spacing w:line="580" w:lineRule="exact"/>
        <w:ind w:left="9"/>
        <w:rPr>
          <w:sz w:val="74"/>
          <w:szCs w:val="74"/>
        </w:rPr>
      </w:pPr>
      <w:r>
        <w:br w:type="column"/>
      </w:r>
      <w:r>
        <w:rPr>
          <w:color w:val="2A2527"/>
          <w:position w:val="-10"/>
          <w:sz w:val="74"/>
          <w:szCs w:val="74"/>
        </w:rPr>
        <w:t>!</w:t>
      </w:r>
    </w:p>
    <w:p w:rsidR="00165D3B" w:rsidRDefault="00337F62">
      <w:pPr>
        <w:spacing w:line="320" w:lineRule="exac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2" w:space="720" w:equalWidth="0">
            <w:col w:w="9885" w:space="603"/>
            <w:col w:w="812"/>
          </w:cols>
        </w:sectPr>
      </w:pPr>
      <w:r>
        <w:rPr>
          <w:rFonts w:ascii="Arial" w:eastAsia="Arial" w:hAnsi="Arial" w:cs="Arial"/>
          <w:color w:val="2A2527"/>
          <w:spacing w:val="-6"/>
          <w:w w:val="133"/>
          <w:position w:val="3"/>
        </w:rPr>
        <w:t>(</w:t>
      </w:r>
      <w:r>
        <w:rPr>
          <w:color w:val="2A2527"/>
          <w:spacing w:val="-208"/>
          <w:w w:val="80"/>
          <w:position w:val="-25"/>
          <w:sz w:val="80"/>
          <w:szCs w:val="80"/>
        </w:rPr>
        <w:t>-</w:t>
      </w:r>
      <w:r>
        <w:rPr>
          <w:rFonts w:ascii="Arial" w:eastAsia="Arial" w:hAnsi="Arial" w:cs="Arial"/>
          <w:color w:val="2A2527"/>
          <w:w w:val="133"/>
          <w:position w:val="3"/>
        </w:rPr>
        <w:t>i,</w:t>
      </w:r>
    </w:p>
    <w:p w:rsidR="00165D3B" w:rsidRDefault="00337F62">
      <w:pPr>
        <w:spacing w:line="420" w:lineRule="exact"/>
        <w:ind w:left="5602"/>
        <w:rPr>
          <w:rFonts w:ascii="Courier New" w:eastAsia="Courier New" w:hAnsi="Courier New" w:cs="Courier New"/>
          <w:sz w:val="36"/>
          <w:szCs w:val="36"/>
        </w:rPr>
      </w:pPr>
      <w:r>
        <w:rPr>
          <w:color w:val="2A2527"/>
          <w:w w:val="101"/>
          <w:position w:val="-12"/>
          <w:sz w:val="43"/>
          <w:szCs w:val="43"/>
        </w:rPr>
        <w:t>l</w:t>
      </w:r>
      <w:r>
        <w:rPr>
          <w:color w:val="393637"/>
          <w:w w:val="72"/>
          <w:position w:val="-12"/>
          <w:sz w:val="43"/>
          <w:szCs w:val="43"/>
        </w:rPr>
        <w:t>'</w:t>
      </w:r>
      <w:r>
        <w:rPr>
          <w:color w:val="393637"/>
          <w:position w:val="-12"/>
          <w:sz w:val="43"/>
          <w:szCs w:val="43"/>
        </w:rPr>
        <w:t xml:space="preserve">                                   </w:t>
      </w:r>
      <w:r>
        <w:rPr>
          <w:color w:val="393637"/>
          <w:spacing w:val="13"/>
          <w:position w:val="-12"/>
          <w:sz w:val="43"/>
          <w:szCs w:val="43"/>
        </w:rPr>
        <w:t xml:space="preserve"> </w:t>
      </w:r>
      <w:r>
        <w:rPr>
          <w:rFonts w:ascii="Arial" w:eastAsia="Arial" w:hAnsi="Arial" w:cs="Arial"/>
          <w:color w:val="2A2527"/>
          <w:w w:val="118"/>
          <w:position w:val="-7"/>
          <w:sz w:val="51"/>
          <w:szCs w:val="51"/>
        </w:rPr>
        <w:t>\</w:t>
      </w:r>
      <w:r>
        <w:rPr>
          <w:rFonts w:ascii="Arial" w:eastAsia="Arial" w:hAnsi="Arial" w:cs="Arial"/>
          <w:color w:val="2A2527"/>
          <w:w w:val="32"/>
          <w:position w:val="-7"/>
          <w:sz w:val="51"/>
          <w:szCs w:val="51"/>
        </w:rPr>
        <w:t>.</w:t>
      </w:r>
      <w:r>
        <w:rPr>
          <w:rFonts w:ascii="Arial" w:eastAsia="Arial" w:hAnsi="Arial" w:cs="Arial"/>
          <w:color w:val="2A2527"/>
          <w:position w:val="-7"/>
          <w:sz w:val="51"/>
          <w:szCs w:val="51"/>
        </w:rPr>
        <w:t xml:space="preserve">    </w:t>
      </w:r>
      <w:r>
        <w:rPr>
          <w:rFonts w:ascii="Arial" w:eastAsia="Arial" w:hAnsi="Arial" w:cs="Arial"/>
          <w:color w:val="2A2527"/>
          <w:spacing w:val="-10"/>
          <w:position w:val="-7"/>
          <w:sz w:val="51"/>
          <w:szCs w:val="51"/>
        </w:rPr>
        <w:t xml:space="preserve"> </w:t>
      </w:r>
      <w:r>
        <w:rPr>
          <w:rFonts w:ascii="Courier New" w:eastAsia="Courier New" w:hAnsi="Courier New" w:cs="Courier New"/>
          <w:color w:val="2A2527"/>
          <w:w w:val="81"/>
          <w:position w:val="4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93637"/>
          <w:w w:val="25"/>
          <w:position w:val="4"/>
          <w:sz w:val="36"/>
          <w:szCs w:val="36"/>
        </w:rPr>
        <w:t>.</w:t>
      </w:r>
    </w:p>
    <w:p w:rsidR="00165D3B" w:rsidRDefault="00337F62">
      <w:pPr>
        <w:spacing w:line="280" w:lineRule="exact"/>
        <w:ind w:left="5602"/>
        <w:rPr>
          <w:sz w:val="45"/>
          <w:szCs w:val="45"/>
        </w:rPr>
        <w:sectPr w:rsidR="00165D3B">
          <w:type w:val="continuous"/>
          <w:pgSz w:w="11900" w:h="16840"/>
          <w:pgMar w:top="400" w:right="600" w:bottom="0" w:left="0" w:header="720" w:footer="720" w:gutter="0"/>
          <w:cols w:space="720"/>
        </w:sectPr>
      </w:pPr>
      <w:r>
        <w:rPr>
          <w:color w:val="2A2527"/>
          <w:spacing w:val="-177"/>
          <w:w w:val="117"/>
          <w:position w:val="-30"/>
          <w:sz w:val="60"/>
          <w:szCs w:val="60"/>
        </w:rPr>
        <w:t>\</w:t>
      </w:r>
      <w:r>
        <w:rPr>
          <w:rFonts w:ascii="Arial" w:eastAsia="Arial" w:hAnsi="Arial" w:cs="Arial"/>
          <w:color w:val="393637"/>
          <w:w w:val="42"/>
          <w:position w:val="-56"/>
          <w:sz w:val="69"/>
          <w:szCs w:val="69"/>
        </w:rPr>
        <w:t>•</w:t>
      </w:r>
      <w:r>
        <w:rPr>
          <w:rFonts w:ascii="Arial" w:eastAsia="Arial" w:hAnsi="Arial" w:cs="Arial"/>
          <w:color w:val="393637"/>
          <w:w w:val="29"/>
          <w:position w:val="-56"/>
          <w:sz w:val="69"/>
          <w:szCs w:val="69"/>
        </w:rPr>
        <w:t>.</w:t>
      </w:r>
      <w:r>
        <w:rPr>
          <w:rFonts w:ascii="Arial" w:eastAsia="Arial" w:hAnsi="Arial" w:cs="Arial"/>
          <w:color w:val="393637"/>
          <w:position w:val="-56"/>
          <w:sz w:val="69"/>
          <w:szCs w:val="69"/>
        </w:rPr>
        <w:t xml:space="preserve">                        </w:t>
      </w:r>
      <w:r>
        <w:rPr>
          <w:rFonts w:ascii="Arial" w:eastAsia="Arial" w:hAnsi="Arial" w:cs="Arial"/>
          <w:color w:val="393637"/>
          <w:spacing w:val="-68"/>
          <w:position w:val="-56"/>
          <w:sz w:val="69"/>
          <w:szCs w:val="69"/>
        </w:rPr>
        <w:t xml:space="preserve"> </w:t>
      </w:r>
      <w:r>
        <w:rPr>
          <w:color w:val="2A2527"/>
          <w:w w:val="112"/>
          <w:sz w:val="45"/>
          <w:szCs w:val="45"/>
        </w:rPr>
        <w:t>'l</w:t>
      </w:r>
      <w:r>
        <w:rPr>
          <w:color w:val="393637"/>
          <w:w w:val="57"/>
          <w:sz w:val="45"/>
          <w:szCs w:val="45"/>
        </w:rPr>
        <w:t>.</w:t>
      </w:r>
    </w:p>
    <w:p w:rsidR="00165D3B" w:rsidRDefault="00165D3B">
      <w:pPr>
        <w:spacing w:before="17" w:line="260" w:lineRule="exact"/>
        <w:rPr>
          <w:sz w:val="26"/>
          <w:szCs w:val="26"/>
        </w:rPr>
      </w:pPr>
    </w:p>
    <w:p w:rsidR="00165D3B" w:rsidRDefault="00337F62">
      <w:pPr>
        <w:spacing w:line="160" w:lineRule="exact"/>
        <w:ind w:right="2555"/>
        <w:jc w:val="right"/>
        <w:rPr>
          <w:sz w:val="16"/>
          <w:szCs w:val="16"/>
        </w:rPr>
      </w:pPr>
      <w:r>
        <w:rPr>
          <w:color w:val="2A2527"/>
          <w:w w:val="95"/>
          <w:position w:val="-1"/>
          <w:sz w:val="16"/>
          <w:szCs w:val="16"/>
        </w:rPr>
        <w:t>C</w:t>
      </w:r>
      <w:r>
        <w:rPr>
          <w:color w:val="525053"/>
          <w:w w:val="52"/>
          <w:position w:val="-1"/>
          <w:sz w:val="16"/>
          <w:szCs w:val="16"/>
        </w:rPr>
        <w:t>·</w:t>
      </w:r>
    </w:p>
    <w:p w:rsidR="00165D3B" w:rsidRDefault="00337F62">
      <w:pPr>
        <w:spacing w:line="160" w:lineRule="exact"/>
        <w:ind w:right="2592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93637"/>
          <w:w w:val="55"/>
          <w:position w:val="-2"/>
        </w:rPr>
        <w:t>�</w:t>
      </w:r>
    </w:p>
    <w:p w:rsidR="00165D3B" w:rsidRDefault="00337F62">
      <w:pPr>
        <w:spacing w:line="460" w:lineRule="exact"/>
        <w:ind w:right="1338"/>
        <w:jc w:val="right"/>
        <w:rPr>
          <w:rFonts w:ascii="Arial" w:eastAsia="Arial" w:hAnsi="Arial" w:cs="Arial"/>
          <w:sz w:val="44"/>
          <w:szCs w:val="44"/>
        </w:rPr>
      </w:pPr>
      <w:r>
        <w:pict>
          <v:shape id="_x0000_s1661" type="#_x0000_t202" style="position:absolute;left:0;text-align:left;margin-left:411.05pt;margin-top:12.65pt;width:4.65pt;height:14.4pt;z-index:-14024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393637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i/>
          <w:color w:val="393637"/>
          <w:w w:val="53"/>
          <w:position w:val="23"/>
          <w:sz w:val="21"/>
          <w:szCs w:val="21"/>
        </w:rPr>
        <w:t>.</w:t>
      </w:r>
      <w:r>
        <w:rPr>
          <w:i/>
          <w:color w:val="393637"/>
          <w:w w:val="96"/>
          <w:position w:val="23"/>
          <w:sz w:val="21"/>
          <w:szCs w:val="21"/>
        </w:rPr>
        <w:t>c:</w:t>
      </w:r>
      <w:r>
        <w:rPr>
          <w:i/>
          <w:color w:val="393637"/>
          <w:position w:val="23"/>
          <w:sz w:val="21"/>
          <w:szCs w:val="21"/>
        </w:rPr>
        <w:t xml:space="preserve">                  </w:t>
      </w:r>
      <w:r>
        <w:rPr>
          <w:i/>
          <w:color w:val="393637"/>
          <w:spacing w:val="-4"/>
          <w:position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2A2527"/>
          <w:w w:val="84"/>
          <w:position w:val="-2"/>
          <w:sz w:val="44"/>
          <w:szCs w:val="44"/>
        </w:rPr>
        <w:t>l:</w:t>
      </w:r>
    </w:p>
    <w:p w:rsidR="00165D3B" w:rsidRDefault="00337F62">
      <w:pPr>
        <w:spacing w:line="340" w:lineRule="atLeast"/>
        <w:ind w:left="193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A2527"/>
          <w:w w:val="143"/>
          <w:sz w:val="21"/>
          <w:szCs w:val="21"/>
        </w:rPr>
        <w:t>[,</w:t>
      </w:r>
    </w:p>
    <w:p w:rsidR="00165D3B" w:rsidRDefault="00337F62">
      <w:pPr>
        <w:spacing w:line="220" w:lineRule="exact"/>
        <w:rPr>
          <w:sz w:val="21"/>
          <w:szCs w:val="21"/>
        </w:rPr>
      </w:pPr>
      <w:r>
        <w:br w:type="column"/>
      </w:r>
      <w:r>
        <w:rPr>
          <w:color w:val="2A2527"/>
          <w:sz w:val="21"/>
          <w:szCs w:val="21"/>
        </w:rPr>
        <w:t>(o</w:t>
      </w:r>
    </w:p>
    <w:p w:rsidR="00165D3B" w:rsidRDefault="00337F62">
      <w:pPr>
        <w:spacing w:before="22" w:line="480" w:lineRule="exact"/>
        <w:ind w:left="9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2" w:space="720" w:equalWidth="0">
            <w:col w:w="8315" w:space="2248"/>
            <w:col w:w="737"/>
          </w:cols>
        </w:sectPr>
      </w:pPr>
      <w:r>
        <w:pict>
          <v:shape id="_x0000_s1660" type="#_x0000_t202" style="position:absolute;left:0;text-align:left;margin-left:528.6pt;margin-top:5.35pt;width:0;height:10pt;z-index:-14029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A2527"/>
                      <w:spacing w:val="-223"/>
                      <w:w w:val="111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659" type="#_x0000_t202" style="position:absolute;left:0;text-align:left;margin-left:524.4pt;margin-top:44.9pt;width:15.8pt;height:39.2pt;z-index:-14023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rFonts w:ascii="Arial" w:eastAsia="Arial" w:hAnsi="Arial" w:cs="Arial"/>
                      <w:color w:val="393637"/>
                      <w:w w:val="42"/>
                      <w:position w:val="-1"/>
                      <w:sz w:val="78"/>
                      <w:szCs w:val="78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527"/>
                      <w:w w:val="111"/>
                      <w:position w:val="-1"/>
                      <w:sz w:val="78"/>
                      <w:szCs w:val="78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527"/>
          <w:spacing w:val="-232"/>
          <w:w w:val="109"/>
          <w:position w:val="-22"/>
          <w:sz w:val="66"/>
          <w:szCs w:val="66"/>
        </w:rPr>
        <w:t>r</w:t>
      </w:r>
      <w:r>
        <w:rPr>
          <w:rFonts w:ascii="Arial" w:eastAsia="Arial" w:hAnsi="Arial" w:cs="Arial"/>
          <w:color w:val="2A2527"/>
          <w:w w:val="36"/>
          <w:position w:val="-49"/>
          <w:sz w:val="82"/>
          <w:szCs w:val="82"/>
        </w:rPr>
        <w:t>..</w:t>
      </w:r>
    </w:p>
    <w:p w:rsidR="00165D3B" w:rsidRDefault="00337F62">
      <w:pPr>
        <w:spacing w:line="360" w:lineRule="atLeast"/>
        <w:ind w:left="1932"/>
        <w:rPr>
          <w:sz w:val="18"/>
          <w:szCs w:val="18"/>
        </w:rPr>
        <w:sectPr w:rsidR="00165D3B">
          <w:type w:val="continuous"/>
          <w:pgSz w:w="11900" w:h="16840"/>
          <w:pgMar w:top="400" w:right="600" w:bottom="0" w:left="0" w:header="720" w:footer="720" w:gutter="0"/>
          <w:cols w:space="720"/>
        </w:sectPr>
      </w:pPr>
      <w:r>
        <w:rPr>
          <w:rFonts w:ascii="Arial" w:eastAsia="Arial" w:hAnsi="Arial" w:cs="Arial"/>
          <w:color w:val="393637"/>
          <w:position w:val="-7"/>
          <w:sz w:val="25"/>
          <w:szCs w:val="25"/>
        </w:rPr>
        <w:t xml:space="preserve">•                </w:t>
      </w:r>
      <w:r>
        <w:rPr>
          <w:rFonts w:ascii="Arial" w:eastAsia="Arial" w:hAnsi="Arial" w:cs="Arial"/>
          <w:color w:val="393637"/>
          <w:spacing w:val="63"/>
          <w:position w:val="-7"/>
          <w:sz w:val="25"/>
          <w:szCs w:val="25"/>
        </w:rPr>
        <w:t xml:space="preserve"> </w:t>
      </w:r>
      <w:r>
        <w:rPr>
          <w:rFonts w:ascii="Arial" w:eastAsia="Arial" w:hAnsi="Arial" w:cs="Arial"/>
          <w:color w:val="2A2527"/>
          <w:position w:val="-14"/>
          <w:sz w:val="44"/>
          <w:szCs w:val="44"/>
        </w:rPr>
        <w:t xml:space="preserve">l:                </w:t>
      </w:r>
      <w:r>
        <w:rPr>
          <w:rFonts w:ascii="Arial" w:eastAsia="Arial" w:hAnsi="Arial" w:cs="Arial"/>
          <w:color w:val="2A2527"/>
          <w:spacing w:val="67"/>
          <w:position w:val="-14"/>
          <w:sz w:val="44"/>
          <w:szCs w:val="44"/>
        </w:rPr>
        <w:t xml:space="preserve"> </w:t>
      </w:r>
      <w:r>
        <w:rPr>
          <w:color w:val="2A2527"/>
          <w:sz w:val="18"/>
          <w:szCs w:val="18"/>
        </w:rPr>
        <w:t>0.</w:t>
      </w:r>
    </w:p>
    <w:p w:rsidR="00165D3B" w:rsidRDefault="00337F62">
      <w:pPr>
        <w:spacing w:line="160" w:lineRule="atLeast"/>
        <w:ind w:left="2592" w:right="-10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A2527"/>
          <w:sz w:val="44"/>
          <w:szCs w:val="44"/>
        </w:rPr>
        <w:t xml:space="preserve">l:   </w:t>
      </w:r>
      <w:r>
        <w:rPr>
          <w:rFonts w:ascii="Arial" w:eastAsia="Arial" w:hAnsi="Arial" w:cs="Arial"/>
          <w:color w:val="2A2527"/>
          <w:spacing w:val="16"/>
          <w:sz w:val="44"/>
          <w:szCs w:val="44"/>
        </w:rPr>
        <w:t xml:space="preserve"> </w:t>
      </w:r>
      <w:r>
        <w:rPr>
          <w:rFonts w:ascii="Arial" w:eastAsia="Arial" w:hAnsi="Arial" w:cs="Arial"/>
          <w:color w:val="2A2527"/>
          <w:position w:val="-6"/>
          <w:sz w:val="47"/>
          <w:szCs w:val="47"/>
        </w:rPr>
        <w:t xml:space="preserve">r  </w:t>
      </w:r>
      <w:r>
        <w:rPr>
          <w:rFonts w:ascii="Arial" w:eastAsia="Arial" w:hAnsi="Arial" w:cs="Arial"/>
          <w:color w:val="2A2527"/>
          <w:spacing w:val="57"/>
          <w:position w:val="-6"/>
          <w:sz w:val="47"/>
          <w:szCs w:val="47"/>
        </w:rPr>
        <w:t xml:space="preserve"> </w:t>
      </w:r>
      <w:r>
        <w:rPr>
          <w:rFonts w:ascii="Arial" w:eastAsia="Arial" w:hAnsi="Arial" w:cs="Arial"/>
          <w:color w:val="2A2527"/>
          <w:position w:val="-12"/>
          <w:sz w:val="44"/>
          <w:szCs w:val="44"/>
        </w:rPr>
        <w:t xml:space="preserve">l:       </w:t>
      </w:r>
      <w:r>
        <w:rPr>
          <w:rFonts w:ascii="Arial" w:eastAsia="Arial" w:hAnsi="Arial" w:cs="Arial"/>
          <w:color w:val="2A2527"/>
          <w:spacing w:val="77"/>
          <w:position w:val="-12"/>
          <w:sz w:val="44"/>
          <w:szCs w:val="44"/>
        </w:rPr>
        <w:t xml:space="preserve"> </w:t>
      </w:r>
      <w:r>
        <w:rPr>
          <w:rFonts w:ascii="Arial" w:eastAsia="Arial" w:hAnsi="Arial" w:cs="Arial"/>
          <w:color w:val="2A2527"/>
          <w:w w:val="129"/>
          <w:position w:val="2"/>
        </w:rPr>
        <w:t>-;</w:t>
      </w:r>
    </w:p>
    <w:p w:rsidR="00165D3B" w:rsidRDefault="00337F62">
      <w:pPr>
        <w:spacing w:line="160" w:lineRule="atLeast"/>
        <w:ind w:right="-89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color w:val="2A2527"/>
          <w:w w:val="34"/>
          <w:sz w:val="32"/>
          <w:szCs w:val="32"/>
        </w:rPr>
        <w:t>.</w:t>
      </w:r>
      <w:r>
        <w:rPr>
          <w:color w:val="2A2527"/>
          <w:w w:val="61"/>
          <w:sz w:val="32"/>
          <w:szCs w:val="32"/>
        </w:rPr>
        <w:t>t-</w:t>
      </w:r>
      <w:r>
        <w:rPr>
          <w:color w:val="2A2527"/>
          <w:sz w:val="32"/>
          <w:szCs w:val="32"/>
        </w:rPr>
        <w:t xml:space="preserve">    </w:t>
      </w:r>
      <w:r>
        <w:rPr>
          <w:color w:val="2A2527"/>
          <w:spacing w:val="-28"/>
          <w:sz w:val="32"/>
          <w:szCs w:val="32"/>
        </w:rPr>
        <w:t xml:space="preserve"> </w:t>
      </w:r>
      <w:r>
        <w:rPr>
          <w:rFonts w:ascii="Arial" w:eastAsia="Arial" w:hAnsi="Arial" w:cs="Arial"/>
          <w:color w:val="2A2527"/>
          <w:position w:val="-11"/>
          <w:sz w:val="44"/>
          <w:szCs w:val="44"/>
        </w:rPr>
        <w:t>l:</w:t>
      </w:r>
    </w:p>
    <w:p w:rsidR="00165D3B" w:rsidRDefault="00337F62">
      <w:pPr>
        <w:spacing w:line="160" w:lineRule="atLeas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3" w:space="720" w:equalWidth="0">
            <w:col w:w="5351" w:space="260"/>
            <w:col w:w="707" w:space="529"/>
            <w:col w:w="4453"/>
          </w:cols>
        </w:sectPr>
      </w:pPr>
      <w:r>
        <w:br w:type="column"/>
      </w:r>
      <w:r>
        <w:rPr>
          <w:rFonts w:ascii="Arial" w:eastAsia="Arial" w:hAnsi="Arial" w:cs="Arial"/>
          <w:color w:val="2A2527"/>
          <w:position w:val="1"/>
          <w:sz w:val="44"/>
          <w:szCs w:val="44"/>
        </w:rPr>
        <w:t xml:space="preserve">r  </w:t>
      </w:r>
      <w:r>
        <w:rPr>
          <w:rFonts w:ascii="Arial" w:eastAsia="Arial" w:hAnsi="Arial" w:cs="Arial"/>
          <w:color w:val="2A2527"/>
          <w:spacing w:val="90"/>
          <w:position w:val="1"/>
          <w:sz w:val="44"/>
          <w:szCs w:val="44"/>
        </w:rPr>
        <w:t xml:space="preserve"> </w:t>
      </w:r>
      <w:r>
        <w:rPr>
          <w:rFonts w:ascii="Arial" w:eastAsia="Arial" w:hAnsi="Arial" w:cs="Arial"/>
          <w:color w:val="2A2527"/>
          <w:position w:val="-7"/>
          <w:sz w:val="44"/>
          <w:szCs w:val="44"/>
        </w:rPr>
        <w:t xml:space="preserve">l:        </w:t>
      </w:r>
      <w:r>
        <w:rPr>
          <w:rFonts w:ascii="Arial" w:eastAsia="Arial" w:hAnsi="Arial" w:cs="Arial"/>
          <w:color w:val="2A2527"/>
          <w:spacing w:val="122"/>
          <w:position w:val="-7"/>
          <w:sz w:val="44"/>
          <w:szCs w:val="44"/>
        </w:rPr>
        <w:t xml:space="preserve"> </w:t>
      </w:r>
      <w:r>
        <w:rPr>
          <w:rFonts w:ascii="Arial" w:eastAsia="Arial" w:hAnsi="Arial" w:cs="Arial"/>
          <w:color w:val="2A2527"/>
          <w:sz w:val="44"/>
          <w:szCs w:val="44"/>
        </w:rPr>
        <w:t>l:</w:t>
      </w:r>
    </w:p>
    <w:p w:rsidR="00165D3B" w:rsidRDefault="00337F62">
      <w:pPr>
        <w:spacing w:line="440" w:lineRule="atLeast"/>
        <w:jc w:val="right"/>
        <w:rPr>
          <w:sz w:val="22"/>
          <w:szCs w:val="22"/>
        </w:rPr>
      </w:pPr>
      <w:r>
        <w:rPr>
          <w:color w:val="393637"/>
          <w:w w:val="80"/>
          <w:sz w:val="22"/>
          <w:szCs w:val="22"/>
        </w:rPr>
        <w:t>c..</w:t>
      </w:r>
    </w:p>
    <w:p w:rsidR="00165D3B" w:rsidRDefault="00337F62">
      <w:pPr>
        <w:spacing w:line="440" w:lineRule="atLeast"/>
        <w:ind w:right="-146"/>
        <w:rPr>
          <w:sz w:val="77"/>
          <w:szCs w:val="77"/>
        </w:rPr>
      </w:pPr>
      <w:r>
        <w:br w:type="column"/>
      </w:r>
      <w:r>
        <w:rPr>
          <w:rFonts w:ascii="Arial" w:eastAsia="Arial" w:hAnsi="Arial" w:cs="Arial"/>
          <w:color w:val="2A2527"/>
          <w:position w:val="-7"/>
          <w:sz w:val="78"/>
          <w:szCs w:val="78"/>
        </w:rPr>
        <w:t xml:space="preserve">r </w:t>
      </w:r>
      <w:r>
        <w:rPr>
          <w:rFonts w:ascii="Arial" w:eastAsia="Arial" w:hAnsi="Arial" w:cs="Arial"/>
          <w:color w:val="2A2527"/>
          <w:spacing w:val="11"/>
          <w:position w:val="-7"/>
          <w:sz w:val="78"/>
          <w:szCs w:val="78"/>
        </w:rPr>
        <w:t xml:space="preserve"> </w:t>
      </w:r>
      <w:r>
        <w:rPr>
          <w:color w:val="2A2527"/>
          <w:w w:val="67"/>
          <w:sz w:val="77"/>
          <w:szCs w:val="77"/>
        </w:rPr>
        <w:t>,</w:t>
      </w:r>
      <w:r>
        <w:rPr>
          <w:color w:val="2A2527"/>
          <w:w w:val="10"/>
          <w:sz w:val="77"/>
          <w:szCs w:val="77"/>
        </w:rPr>
        <w:t>·</w:t>
      </w:r>
    </w:p>
    <w:p w:rsidR="00165D3B" w:rsidRDefault="00337F62">
      <w:pPr>
        <w:spacing w:line="140" w:lineRule="atLeast"/>
        <w:rPr>
          <w:sz w:val="22"/>
          <w:szCs w:val="22"/>
        </w:rPr>
      </w:pPr>
      <w:r>
        <w:br w:type="column"/>
      </w:r>
      <w:r>
        <w:rPr>
          <w:color w:val="393637"/>
          <w:w w:val="80"/>
          <w:sz w:val="22"/>
          <w:szCs w:val="22"/>
        </w:rPr>
        <w:t>c..</w:t>
      </w:r>
    </w:p>
    <w:p w:rsidR="00165D3B" w:rsidRDefault="00337F62">
      <w:pPr>
        <w:spacing w:line="340" w:lineRule="atLeast"/>
        <w:ind w:left="2118"/>
        <w:rPr>
          <w:rFonts w:ascii="Arial" w:eastAsia="Arial" w:hAnsi="Arial" w:cs="Arial"/>
          <w:sz w:val="34"/>
          <w:szCs w:val="34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3" w:space="720" w:equalWidth="0">
            <w:col w:w="2072" w:space="483"/>
            <w:col w:w="864" w:space="1254"/>
            <w:col w:w="6627"/>
          </w:cols>
        </w:sectPr>
      </w:pPr>
      <w:r>
        <w:pict>
          <v:shape id="_x0000_s1658" type="#_x0000_t202" style="position:absolute;left:0;text-align:left;margin-left:304.7pt;margin-top:-8.15pt;width:113.35pt;height:45.5pt;z-index:-14028;mso-position-horizontal-relative:page" filled="f" stroked="f">
            <v:textbox inset="0,0,0,0">
              <w:txbxContent>
                <w:p w:rsidR="00165D3B" w:rsidRDefault="00337F62">
                  <w:pPr>
                    <w:spacing w:line="900" w:lineRule="exact"/>
                    <w:ind w:right="-156"/>
                    <w:rPr>
                      <w:sz w:val="91"/>
                      <w:szCs w:val="91"/>
                    </w:rPr>
                  </w:pPr>
                  <w:r>
                    <w:rPr>
                      <w:rFonts w:ascii="Arial" w:eastAsia="Arial" w:hAnsi="Arial" w:cs="Arial"/>
                      <w:color w:val="393637"/>
                      <w:w w:val="128"/>
                      <w:position w:val="4"/>
                      <w:sz w:val="65"/>
                      <w:szCs w:val="65"/>
                    </w:rPr>
                    <w:t xml:space="preserve">f       </w:t>
                  </w:r>
                  <w:r>
                    <w:rPr>
                      <w:rFonts w:ascii="Arial" w:eastAsia="Arial" w:hAnsi="Arial" w:cs="Arial"/>
                      <w:color w:val="393637"/>
                      <w:spacing w:val="5"/>
                      <w:w w:val="128"/>
                      <w:position w:val="4"/>
                      <w:sz w:val="65"/>
                      <w:szCs w:val="65"/>
                    </w:rPr>
                    <w:t xml:space="preserve"> </w:t>
                  </w:r>
                  <w:r>
                    <w:rPr>
                      <w:color w:val="2A2527"/>
                      <w:w w:val="73"/>
                      <w:sz w:val="91"/>
                      <w:szCs w:val="91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527"/>
          <w:w w:val="138"/>
          <w:sz w:val="34"/>
          <w:szCs w:val="34"/>
        </w:rPr>
        <w:t>\</w:t>
      </w:r>
      <w:r>
        <w:rPr>
          <w:rFonts w:ascii="Arial" w:eastAsia="Arial" w:hAnsi="Arial" w:cs="Arial"/>
          <w:color w:val="393637"/>
          <w:w w:val="43"/>
          <w:sz w:val="34"/>
          <w:szCs w:val="34"/>
        </w:rPr>
        <w:t>'</w:t>
      </w:r>
    </w:p>
    <w:p w:rsidR="00165D3B" w:rsidRDefault="00337F62">
      <w:pPr>
        <w:spacing w:line="440" w:lineRule="atLeast"/>
        <w:ind w:left="1877" w:right="-135"/>
        <w:rPr>
          <w:sz w:val="62"/>
          <w:szCs w:val="62"/>
        </w:rPr>
      </w:pPr>
      <w:r>
        <w:rPr>
          <w:color w:val="2A2527"/>
          <w:w w:val="40"/>
          <w:position w:val="-5"/>
          <w:sz w:val="64"/>
          <w:szCs w:val="64"/>
        </w:rPr>
        <w:t>1</w:t>
      </w:r>
      <w:r>
        <w:rPr>
          <w:color w:val="2A2527"/>
          <w:w w:val="40"/>
          <w:position w:val="-5"/>
          <w:sz w:val="64"/>
          <w:szCs w:val="64"/>
        </w:rPr>
        <w:t xml:space="preserve">                                        </w:t>
      </w:r>
      <w:r>
        <w:rPr>
          <w:color w:val="2A2527"/>
          <w:spacing w:val="24"/>
          <w:w w:val="40"/>
          <w:position w:val="-5"/>
          <w:sz w:val="64"/>
          <w:szCs w:val="64"/>
        </w:rPr>
        <w:t xml:space="preserve"> </w:t>
      </w:r>
      <w:r>
        <w:rPr>
          <w:color w:val="2A2527"/>
          <w:w w:val="11"/>
          <w:position w:val="2"/>
          <w:sz w:val="70"/>
          <w:szCs w:val="70"/>
        </w:rPr>
        <w:t>-</w:t>
      </w:r>
      <w:r>
        <w:rPr>
          <w:rFonts w:ascii="Malgun Gothic" w:eastAsia="Malgun Gothic" w:hAnsi="Malgun Gothic" w:cs="Malgun Gothic"/>
          <w:color w:val="2A2527"/>
          <w:w w:val="22"/>
          <w:position w:val="2"/>
          <w:sz w:val="70"/>
          <w:szCs w:val="70"/>
        </w:rPr>
        <w:t>�</w:t>
      </w:r>
      <w:r>
        <w:rPr>
          <w:rFonts w:ascii="Malgun Gothic" w:eastAsia="Malgun Gothic" w:hAnsi="Malgun Gothic" w:cs="Malgun Gothic"/>
          <w:color w:val="2A2527"/>
          <w:position w:val="2"/>
          <w:sz w:val="70"/>
          <w:szCs w:val="70"/>
        </w:rPr>
        <w:t xml:space="preserve"> </w:t>
      </w:r>
      <w:r>
        <w:rPr>
          <w:rFonts w:ascii="Malgun Gothic" w:eastAsia="Malgun Gothic" w:hAnsi="Malgun Gothic" w:cs="Malgun Gothic"/>
          <w:color w:val="2A2527"/>
          <w:spacing w:val="-101"/>
          <w:position w:val="2"/>
          <w:sz w:val="70"/>
          <w:szCs w:val="70"/>
        </w:rPr>
        <w:t xml:space="preserve"> </w:t>
      </w:r>
      <w:r>
        <w:rPr>
          <w:rFonts w:ascii="Arial" w:eastAsia="Arial" w:hAnsi="Arial" w:cs="Arial"/>
          <w:color w:val="2A2527"/>
          <w:spacing w:val="-98"/>
          <w:w w:val="107"/>
          <w:position w:val="-4"/>
          <w:sz w:val="41"/>
          <w:szCs w:val="41"/>
        </w:rPr>
        <w:t>i</w:t>
      </w:r>
      <w:r>
        <w:rPr>
          <w:color w:val="393637"/>
          <w:spacing w:val="-21"/>
          <w:w w:val="44"/>
          <w:sz w:val="62"/>
          <w:szCs w:val="62"/>
        </w:rPr>
        <w:t>"</w:t>
      </w:r>
      <w:r>
        <w:rPr>
          <w:rFonts w:ascii="Arial" w:eastAsia="Arial" w:hAnsi="Arial" w:cs="Arial"/>
          <w:color w:val="2A2527"/>
          <w:spacing w:val="-84"/>
          <w:w w:val="107"/>
          <w:position w:val="-4"/>
          <w:sz w:val="41"/>
          <w:szCs w:val="41"/>
        </w:rPr>
        <w:t>i</w:t>
      </w:r>
      <w:r>
        <w:rPr>
          <w:color w:val="393637"/>
          <w:w w:val="44"/>
          <w:sz w:val="62"/>
          <w:szCs w:val="62"/>
        </w:rPr>
        <w:t>"</w:t>
      </w:r>
    </w:p>
    <w:p w:rsidR="00165D3B" w:rsidRDefault="00337F62">
      <w:pPr>
        <w:spacing w:line="440" w:lineRule="atLeast"/>
        <w:ind w:right="-147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393637"/>
          <w:spacing w:val="-28"/>
          <w:w w:val="24"/>
          <w:sz w:val="55"/>
          <w:szCs w:val="55"/>
        </w:rPr>
        <w:t>.</w:t>
      </w:r>
      <w:r>
        <w:rPr>
          <w:rFonts w:ascii="Arial" w:eastAsia="Arial" w:hAnsi="Arial" w:cs="Arial"/>
          <w:color w:val="393637"/>
          <w:spacing w:val="-74"/>
          <w:w w:val="42"/>
          <w:position w:val="-26"/>
          <w:sz w:val="72"/>
          <w:szCs w:val="72"/>
        </w:rPr>
        <w:t>-</w:t>
      </w:r>
      <w:r>
        <w:rPr>
          <w:rFonts w:ascii="Arial" w:eastAsia="Arial" w:hAnsi="Arial" w:cs="Arial"/>
          <w:color w:val="393637"/>
          <w:w w:val="65"/>
          <w:sz w:val="55"/>
          <w:szCs w:val="55"/>
        </w:rPr>
        <w:t>r</w:t>
      </w:r>
      <w:r>
        <w:rPr>
          <w:rFonts w:ascii="Arial" w:eastAsia="Arial" w:hAnsi="Arial" w:cs="Arial"/>
          <w:color w:val="393637"/>
          <w:sz w:val="55"/>
          <w:szCs w:val="55"/>
        </w:rPr>
        <w:t xml:space="preserve">      </w:t>
      </w:r>
      <w:r>
        <w:rPr>
          <w:rFonts w:ascii="Arial" w:eastAsia="Arial" w:hAnsi="Arial" w:cs="Arial"/>
          <w:color w:val="393637"/>
          <w:spacing w:val="48"/>
          <w:sz w:val="55"/>
          <w:szCs w:val="55"/>
        </w:rPr>
        <w:t xml:space="preserve"> </w:t>
      </w:r>
      <w:r>
        <w:rPr>
          <w:rFonts w:ascii="Arial" w:eastAsia="Arial" w:hAnsi="Arial" w:cs="Arial"/>
          <w:color w:val="393637"/>
          <w:w w:val="51"/>
          <w:position w:val="-27"/>
          <w:sz w:val="26"/>
          <w:szCs w:val="26"/>
        </w:rPr>
        <w:t>I</w:t>
      </w:r>
    </w:p>
    <w:p w:rsidR="00165D3B" w:rsidRDefault="00337F62">
      <w:pPr>
        <w:spacing w:line="440" w:lineRule="atLeast"/>
        <w:rPr>
          <w:sz w:val="39"/>
          <w:szCs w:val="39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3" w:space="720" w:equalWidth="0">
            <w:col w:w="5454" w:space="157"/>
            <w:col w:w="1310" w:space="520"/>
            <w:col w:w="385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A2527"/>
          <w:w w:val="62"/>
          <w:position w:val="7"/>
        </w:rPr>
        <w:t>�</w:t>
      </w:r>
      <w:r>
        <w:rPr>
          <w:rFonts w:ascii="Malgun Gothic" w:eastAsia="Malgun Gothic" w:hAnsi="Malgun Gothic" w:cs="Malgun Gothic"/>
          <w:color w:val="2A2527"/>
          <w:w w:val="62"/>
          <w:position w:val="7"/>
        </w:rPr>
        <w:t xml:space="preserve">                            </w:t>
      </w:r>
      <w:r>
        <w:rPr>
          <w:rFonts w:ascii="Malgun Gothic" w:eastAsia="Malgun Gothic" w:hAnsi="Malgun Gothic" w:cs="Malgun Gothic"/>
          <w:color w:val="2A2527"/>
          <w:spacing w:val="24"/>
          <w:w w:val="62"/>
          <w:position w:val="7"/>
        </w:rPr>
        <w:t xml:space="preserve"> </w:t>
      </w:r>
      <w:r>
        <w:rPr>
          <w:color w:val="393637"/>
          <w:w w:val="62"/>
          <w:sz w:val="39"/>
          <w:szCs w:val="39"/>
        </w:rPr>
        <w:t>1:-</w:t>
      </w:r>
    </w:p>
    <w:p w:rsidR="00165D3B" w:rsidRDefault="00337F62">
      <w:pPr>
        <w:spacing w:line="240" w:lineRule="exact"/>
        <w:ind w:right="325"/>
        <w:jc w:val="right"/>
        <w:rPr>
          <w:sz w:val="44"/>
          <w:szCs w:val="44"/>
        </w:rPr>
      </w:pPr>
      <w:r>
        <w:rPr>
          <w:color w:val="393637"/>
          <w:w w:val="45"/>
          <w:position w:val="-2"/>
          <w:sz w:val="44"/>
          <w:szCs w:val="44"/>
        </w:rPr>
        <w:t>...</w:t>
      </w:r>
    </w:p>
    <w:p w:rsidR="00165D3B" w:rsidRDefault="00337F62">
      <w:pPr>
        <w:spacing w:line="20" w:lineRule="exact"/>
        <w:jc w:val="right"/>
        <w:rPr>
          <w:sz w:val="18"/>
          <w:szCs w:val="18"/>
        </w:rPr>
      </w:pPr>
      <w:r>
        <w:rPr>
          <w:rFonts w:ascii="Arial" w:eastAsia="Arial" w:hAnsi="Arial" w:cs="Arial"/>
          <w:color w:val="393637"/>
          <w:position w:val="-7"/>
        </w:rPr>
        <w:t xml:space="preserve">&gt;  </w:t>
      </w:r>
      <w:r>
        <w:rPr>
          <w:rFonts w:ascii="Arial" w:eastAsia="Arial" w:hAnsi="Arial" w:cs="Arial"/>
          <w:color w:val="393637"/>
          <w:spacing w:val="51"/>
          <w:position w:val="-7"/>
        </w:rPr>
        <w:t xml:space="preserve"> </w:t>
      </w:r>
      <w:r>
        <w:rPr>
          <w:color w:val="2A2527"/>
          <w:w w:val="96"/>
          <w:position w:val="-14"/>
          <w:sz w:val="18"/>
          <w:szCs w:val="18"/>
        </w:rPr>
        <w:t>0.</w:t>
      </w:r>
    </w:p>
    <w:p w:rsidR="00165D3B" w:rsidRDefault="00337F62">
      <w:pPr>
        <w:spacing w:line="140" w:lineRule="atLeast"/>
        <w:ind w:right="74"/>
        <w:jc w:val="righ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93637"/>
          <w:w w:val="65"/>
        </w:rPr>
        <w:t>�</w:t>
      </w:r>
    </w:p>
    <w:p w:rsidR="00165D3B" w:rsidRDefault="00165D3B">
      <w:pPr>
        <w:spacing w:before="2" w:line="180" w:lineRule="exact"/>
        <w:rPr>
          <w:sz w:val="18"/>
          <w:szCs w:val="18"/>
        </w:rPr>
      </w:pPr>
    </w:p>
    <w:p w:rsidR="00165D3B" w:rsidRDefault="00337F62">
      <w:pPr>
        <w:spacing w:line="240" w:lineRule="exact"/>
        <w:ind w:left="-88"/>
        <w:jc w:val="right"/>
        <w:rPr>
          <w:sz w:val="45"/>
          <w:szCs w:val="45"/>
        </w:rPr>
      </w:pPr>
      <w:r>
        <w:rPr>
          <w:color w:val="2A2527"/>
          <w:w w:val="44"/>
          <w:position w:val="-21"/>
          <w:sz w:val="45"/>
          <w:szCs w:val="45"/>
        </w:rPr>
        <w:t xml:space="preserve">...         </w:t>
      </w:r>
      <w:r>
        <w:rPr>
          <w:color w:val="2A2527"/>
          <w:spacing w:val="15"/>
          <w:w w:val="44"/>
          <w:position w:val="-21"/>
          <w:sz w:val="45"/>
          <w:szCs w:val="45"/>
        </w:rPr>
        <w:t xml:space="preserve"> </w:t>
      </w:r>
      <w:r>
        <w:rPr>
          <w:color w:val="2A2527"/>
          <w:w w:val="44"/>
          <w:position w:val="-21"/>
          <w:sz w:val="45"/>
          <w:szCs w:val="45"/>
        </w:rPr>
        <w:t xml:space="preserve">...         </w:t>
      </w:r>
      <w:r>
        <w:rPr>
          <w:color w:val="2A2527"/>
          <w:spacing w:val="26"/>
          <w:w w:val="44"/>
          <w:position w:val="-21"/>
          <w:sz w:val="45"/>
          <w:szCs w:val="45"/>
        </w:rPr>
        <w:t xml:space="preserve"> </w:t>
      </w:r>
      <w:r>
        <w:rPr>
          <w:color w:val="2A2527"/>
          <w:w w:val="44"/>
          <w:position w:val="-21"/>
          <w:sz w:val="45"/>
          <w:szCs w:val="45"/>
        </w:rPr>
        <w:t>...</w:t>
      </w:r>
    </w:p>
    <w:p w:rsidR="00165D3B" w:rsidRDefault="00337F62">
      <w:pPr>
        <w:spacing w:before="43" w:line="240" w:lineRule="exact"/>
        <w:ind w:right="-76"/>
        <w:rPr>
          <w:sz w:val="28"/>
          <w:szCs w:val="28"/>
        </w:rPr>
      </w:pPr>
      <w:r>
        <w:br w:type="column"/>
      </w:r>
      <w:r>
        <w:rPr>
          <w:rFonts w:ascii="Malgun Gothic" w:eastAsia="Malgun Gothic" w:hAnsi="Malgun Gothic" w:cs="Malgun Gothic"/>
          <w:color w:val="393637"/>
          <w:w w:val="68"/>
          <w:position w:val="-10"/>
        </w:rPr>
        <w:t>�</w:t>
      </w:r>
      <w:r>
        <w:rPr>
          <w:rFonts w:ascii="Malgun Gothic" w:eastAsia="Malgun Gothic" w:hAnsi="Malgun Gothic" w:cs="Malgun Gothic"/>
          <w:color w:val="393637"/>
          <w:w w:val="68"/>
          <w:position w:val="-10"/>
        </w:rPr>
        <w:t xml:space="preserve">   </w:t>
      </w:r>
      <w:r>
        <w:rPr>
          <w:rFonts w:ascii="Malgun Gothic" w:eastAsia="Malgun Gothic" w:hAnsi="Malgun Gothic" w:cs="Malgun Gothic"/>
          <w:color w:val="393637"/>
          <w:spacing w:val="16"/>
          <w:w w:val="68"/>
          <w:position w:val="-10"/>
        </w:rPr>
        <w:t xml:space="preserve"> </w:t>
      </w:r>
      <w:r>
        <w:rPr>
          <w:i/>
          <w:color w:val="2A2527"/>
          <w:w w:val="68"/>
          <w:position w:val="-26"/>
          <w:sz w:val="28"/>
          <w:szCs w:val="28"/>
        </w:rPr>
        <w:t>":,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393637"/>
          <w:spacing w:val="-46"/>
          <w:w w:val="94"/>
          <w:position w:val="2"/>
          <w:sz w:val="28"/>
          <w:szCs w:val="28"/>
        </w:rPr>
        <w:t>•</w:t>
      </w:r>
      <w:r>
        <w:rPr>
          <w:rFonts w:ascii="Arial" w:eastAsia="Arial" w:hAnsi="Arial" w:cs="Arial"/>
          <w:color w:val="393637"/>
          <w:w w:val="59"/>
          <w:position w:val="-6"/>
          <w:sz w:val="17"/>
          <w:szCs w:val="17"/>
        </w:rPr>
        <w:t>I</w:t>
      </w:r>
      <w:r>
        <w:rPr>
          <w:rFonts w:ascii="Arial" w:eastAsia="Arial" w:hAnsi="Arial" w:cs="Arial"/>
          <w:color w:val="393637"/>
          <w:position w:val="-6"/>
          <w:sz w:val="17"/>
          <w:szCs w:val="17"/>
        </w:rPr>
        <w:t xml:space="preserve">                                     </w:t>
      </w:r>
      <w:r>
        <w:rPr>
          <w:rFonts w:ascii="Arial" w:eastAsia="Arial" w:hAnsi="Arial" w:cs="Arial"/>
          <w:color w:val="393637"/>
          <w:spacing w:val="22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393637"/>
          <w:w w:val="51"/>
          <w:sz w:val="26"/>
          <w:szCs w:val="26"/>
        </w:rPr>
        <w:t>I</w:t>
      </w:r>
    </w:p>
    <w:p w:rsidR="00165D3B" w:rsidRDefault="00337F62">
      <w:pPr>
        <w:spacing w:line="400" w:lineRule="exact"/>
        <w:ind w:left="530" w:right="-135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A2527"/>
          <w:w w:val="41"/>
          <w:position w:val="-25"/>
          <w:sz w:val="40"/>
          <w:szCs w:val="40"/>
        </w:rPr>
        <w:t xml:space="preserve">...          </w:t>
      </w:r>
      <w:r>
        <w:rPr>
          <w:rFonts w:ascii="Arial" w:eastAsia="Arial" w:hAnsi="Arial" w:cs="Arial"/>
          <w:color w:val="2A2527"/>
          <w:spacing w:val="11"/>
          <w:w w:val="41"/>
          <w:position w:val="-25"/>
          <w:sz w:val="40"/>
          <w:szCs w:val="40"/>
        </w:rPr>
        <w:t xml:space="preserve"> </w:t>
      </w:r>
      <w:r>
        <w:rPr>
          <w:color w:val="2A2527"/>
          <w:w w:val="41"/>
          <w:position w:val="-24"/>
          <w:sz w:val="77"/>
          <w:szCs w:val="77"/>
        </w:rPr>
        <w:t xml:space="preserve">..     </w:t>
      </w:r>
      <w:r>
        <w:rPr>
          <w:color w:val="2A2527"/>
          <w:spacing w:val="35"/>
          <w:w w:val="41"/>
          <w:position w:val="-24"/>
          <w:sz w:val="77"/>
          <w:szCs w:val="77"/>
        </w:rPr>
        <w:t xml:space="preserve"> </w:t>
      </w:r>
      <w:r>
        <w:rPr>
          <w:rFonts w:ascii="Arial" w:eastAsia="Arial" w:hAnsi="Arial" w:cs="Arial"/>
          <w:color w:val="2A2527"/>
          <w:w w:val="41"/>
          <w:position w:val="-25"/>
          <w:sz w:val="40"/>
          <w:szCs w:val="40"/>
        </w:rPr>
        <w:t>...</w:t>
      </w:r>
    </w:p>
    <w:p w:rsidR="00165D3B" w:rsidRDefault="00337F62">
      <w:pPr>
        <w:spacing w:line="180" w:lineRule="atLeast"/>
        <w:ind w:left="95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393637"/>
          <w:w w:val="78"/>
          <w:sz w:val="17"/>
          <w:szCs w:val="17"/>
        </w:rPr>
        <w:t>I</w:t>
      </w:r>
    </w:p>
    <w:p w:rsidR="00165D3B" w:rsidRDefault="00337F62">
      <w:pPr>
        <w:spacing w:line="460" w:lineRule="exact"/>
        <w:rPr>
          <w:sz w:val="45"/>
          <w:szCs w:val="45"/>
        </w:rPr>
      </w:pPr>
      <w:r>
        <w:rPr>
          <w:color w:val="2A2527"/>
          <w:w w:val="44"/>
          <w:position w:val="-1"/>
          <w:sz w:val="45"/>
          <w:szCs w:val="45"/>
        </w:rPr>
        <w:t>...</w:t>
      </w:r>
    </w:p>
    <w:p w:rsidR="00165D3B" w:rsidRDefault="00337F62">
      <w:pPr>
        <w:spacing w:line="0" w:lineRule="atLeast"/>
        <w:ind w:left="344"/>
        <w:rPr>
          <w:sz w:val="33"/>
          <w:szCs w:val="33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5" w:space="720" w:equalWidth="0">
            <w:col w:w="2211" w:space="436"/>
            <w:col w:w="1478" w:space="380"/>
            <w:col w:w="521" w:space="631"/>
            <w:col w:w="1988" w:space="380"/>
            <w:col w:w="3275"/>
          </w:cols>
        </w:sectPr>
      </w:pPr>
      <w:r>
        <w:rPr>
          <w:rFonts w:ascii="Arial" w:eastAsia="Arial" w:hAnsi="Arial" w:cs="Arial"/>
          <w:i/>
          <w:color w:val="2A2527"/>
          <w:w w:val="78"/>
          <w:sz w:val="25"/>
          <w:szCs w:val="25"/>
        </w:rPr>
        <w:t xml:space="preserve">":,                    </w:t>
      </w:r>
      <w:r>
        <w:rPr>
          <w:rFonts w:ascii="Arial" w:eastAsia="Arial" w:hAnsi="Arial" w:cs="Arial"/>
          <w:i/>
          <w:color w:val="2A2527"/>
          <w:spacing w:val="43"/>
          <w:w w:val="78"/>
          <w:sz w:val="25"/>
          <w:szCs w:val="25"/>
        </w:rPr>
        <w:t xml:space="preserve"> </w:t>
      </w:r>
      <w:r>
        <w:rPr>
          <w:color w:val="2A2527"/>
          <w:w w:val="78"/>
          <w:position w:val="-10"/>
          <w:sz w:val="33"/>
          <w:szCs w:val="33"/>
        </w:rPr>
        <w:t>"-</w:t>
      </w:r>
    </w:p>
    <w:p w:rsidR="00165D3B" w:rsidRDefault="00337F62">
      <w:pPr>
        <w:spacing w:line="320" w:lineRule="atLeast"/>
        <w:jc w:val="right"/>
        <w:rPr>
          <w:rFonts w:ascii="Arial" w:eastAsia="Arial" w:hAnsi="Arial" w:cs="Arial"/>
          <w:sz w:val="72"/>
          <w:szCs w:val="72"/>
        </w:rPr>
      </w:pPr>
      <w:r>
        <w:rPr>
          <w:color w:val="393637"/>
          <w:spacing w:val="-60"/>
          <w:w w:val="99"/>
          <w:sz w:val="18"/>
          <w:szCs w:val="18"/>
        </w:rPr>
        <w:t>-</w:t>
      </w:r>
      <w:r>
        <w:rPr>
          <w:rFonts w:ascii="Arial" w:eastAsia="Arial" w:hAnsi="Arial" w:cs="Arial"/>
          <w:color w:val="2A2527"/>
          <w:spacing w:val="-22"/>
          <w:w w:val="37"/>
          <w:position w:val="-12"/>
          <w:sz w:val="72"/>
          <w:szCs w:val="72"/>
        </w:rPr>
        <w:t>.</w:t>
      </w:r>
      <w:r>
        <w:rPr>
          <w:color w:val="393637"/>
          <w:spacing w:val="-65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2A2527"/>
          <w:w w:val="37"/>
          <w:position w:val="-12"/>
          <w:sz w:val="72"/>
          <w:szCs w:val="72"/>
        </w:rPr>
        <w:t>.</w:t>
      </w:r>
    </w:p>
    <w:p w:rsidR="00165D3B" w:rsidRDefault="00337F62">
      <w:pPr>
        <w:spacing w:line="320" w:lineRule="atLeast"/>
        <w:ind w:right="-65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color w:val="2A2527"/>
          <w:w w:val="76"/>
          <w:sz w:val="30"/>
          <w:szCs w:val="30"/>
        </w:rPr>
        <w:t>e</w:t>
      </w:r>
      <w:r>
        <w:rPr>
          <w:color w:val="525053"/>
          <w:w w:val="49"/>
          <w:sz w:val="30"/>
          <w:szCs w:val="30"/>
        </w:rPr>
        <w:t>.</w:t>
      </w:r>
      <w:r>
        <w:rPr>
          <w:color w:val="525053"/>
          <w:sz w:val="30"/>
          <w:szCs w:val="30"/>
        </w:rPr>
        <w:t xml:space="preserve">    </w:t>
      </w:r>
      <w:r>
        <w:rPr>
          <w:color w:val="525053"/>
          <w:spacing w:val="15"/>
          <w:sz w:val="30"/>
          <w:szCs w:val="30"/>
        </w:rPr>
        <w:t xml:space="preserve"> </w:t>
      </w:r>
      <w:r>
        <w:rPr>
          <w:rFonts w:ascii="Arial" w:eastAsia="Arial" w:hAnsi="Arial" w:cs="Arial"/>
          <w:color w:val="2A2527"/>
          <w:w w:val="108"/>
          <w:sz w:val="22"/>
          <w:szCs w:val="22"/>
        </w:rPr>
        <w:t>&gt;</w:t>
      </w:r>
    </w:p>
    <w:p w:rsidR="00165D3B" w:rsidRDefault="00337F62">
      <w:pPr>
        <w:spacing w:line="320" w:lineRule="atLeast"/>
        <w:ind w:right="-87"/>
        <w:rPr>
          <w:sz w:val="44"/>
          <w:szCs w:val="44"/>
        </w:rPr>
      </w:pPr>
      <w:r>
        <w:br w:type="column"/>
      </w:r>
      <w:r>
        <w:rPr>
          <w:color w:val="393637"/>
          <w:spacing w:val="-31"/>
          <w:w w:val="45"/>
          <w:sz w:val="44"/>
          <w:szCs w:val="44"/>
        </w:rPr>
        <w:t>.</w:t>
      </w:r>
      <w:r>
        <w:rPr>
          <w:rFonts w:ascii="Arial" w:eastAsia="Arial" w:hAnsi="Arial" w:cs="Arial"/>
          <w:color w:val="2A2527"/>
          <w:spacing w:val="-99"/>
          <w:w w:val="101"/>
          <w:position w:val="8"/>
          <w:sz w:val="22"/>
          <w:szCs w:val="22"/>
        </w:rPr>
        <w:t>&gt;</w:t>
      </w:r>
      <w:r>
        <w:rPr>
          <w:color w:val="393637"/>
          <w:w w:val="45"/>
          <w:sz w:val="44"/>
          <w:szCs w:val="44"/>
        </w:rPr>
        <w:t>..</w:t>
      </w:r>
      <w:r>
        <w:rPr>
          <w:color w:val="393637"/>
          <w:sz w:val="44"/>
          <w:szCs w:val="44"/>
        </w:rPr>
        <w:t xml:space="preserve">    </w:t>
      </w:r>
      <w:r>
        <w:rPr>
          <w:color w:val="393637"/>
          <w:spacing w:val="-30"/>
          <w:sz w:val="44"/>
          <w:szCs w:val="44"/>
        </w:rPr>
        <w:t xml:space="preserve"> </w:t>
      </w:r>
      <w:r>
        <w:rPr>
          <w:color w:val="393637"/>
          <w:w w:val="45"/>
          <w:sz w:val="44"/>
          <w:szCs w:val="44"/>
        </w:rPr>
        <w:t>...</w:t>
      </w:r>
    </w:p>
    <w:p w:rsidR="00165D3B" w:rsidRDefault="00337F62">
      <w:pPr>
        <w:spacing w:line="320" w:lineRule="atLeast"/>
        <w:ind w:right="-6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color w:val="393637"/>
          <w:position w:val="1"/>
          <w:sz w:val="18"/>
          <w:szCs w:val="18"/>
        </w:rPr>
        <w:t xml:space="preserve">-e    </w:t>
      </w:r>
      <w:r>
        <w:rPr>
          <w:color w:val="393637"/>
          <w:spacing w:val="2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527"/>
          <w:w w:val="64"/>
          <w:sz w:val="26"/>
          <w:szCs w:val="26"/>
        </w:rPr>
        <w:t>e</w:t>
      </w:r>
      <w:r>
        <w:rPr>
          <w:rFonts w:ascii="Arial" w:eastAsia="Arial" w:hAnsi="Arial" w:cs="Arial"/>
          <w:color w:val="525053"/>
          <w:w w:val="51"/>
          <w:sz w:val="26"/>
          <w:szCs w:val="26"/>
        </w:rPr>
        <w:t>,</w:t>
      </w:r>
    </w:p>
    <w:p w:rsidR="00165D3B" w:rsidRDefault="00337F62">
      <w:pPr>
        <w:spacing w:line="320" w:lineRule="atLeast"/>
        <w:ind w:right="-138"/>
        <w:rPr>
          <w:rFonts w:ascii="Arial" w:eastAsia="Arial" w:hAnsi="Arial" w:cs="Arial"/>
          <w:sz w:val="78"/>
          <w:szCs w:val="78"/>
        </w:rPr>
      </w:pPr>
      <w:r>
        <w:br w:type="column"/>
      </w:r>
      <w:r>
        <w:rPr>
          <w:rFonts w:ascii="Arial" w:eastAsia="Arial" w:hAnsi="Arial" w:cs="Arial"/>
          <w:color w:val="2A2527"/>
          <w:spacing w:val="-37"/>
          <w:w w:val="42"/>
          <w:sz w:val="39"/>
          <w:szCs w:val="39"/>
        </w:rPr>
        <w:t>.</w:t>
      </w:r>
      <w:r>
        <w:rPr>
          <w:rFonts w:ascii="Arial" w:eastAsia="Arial" w:hAnsi="Arial" w:cs="Arial"/>
          <w:color w:val="2A2527"/>
          <w:spacing w:val="-93"/>
          <w:w w:val="101"/>
          <w:position w:val="10"/>
          <w:sz w:val="22"/>
          <w:szCs w:val="22"/>
        </w:rPr>
        <w:t>&gt;</w:t>
      </w:r>
      <w:r>
        <w:rPr>
          <w:rFonts w:ascii="Arial" w:eastAsia="Arial" w:hAnsi="Arial" w:cs="Arial"/>
          <w:color w:val="2A2527"/>
          <w:w w:val="42"/>
          <w:sz w:val="39"/>
          <w:szCs w:val="39"/>
        </w:rPr>
        <w:t>..</w:t>
      </w:r>
      <w:r>
        <w:rPr>
          <w:rFonts w:ascii="Arial" w:eastAsia="Arial" w:hAnsi="Arial" w:cs="Arial"/>
          <w:color w:val="2A2527"/>
          <w:sz w:val="39"/>
          <w:szCs w:val="39"/>
        </w:rPr>
        <w:t xml:space="preserve">    </w:t>
      </w:r>
      <w:r>
        <w:rPr>
          <w:rFonts w:ascii="Arial" w:eastAsia="Arial" w:hAnsi="Arial" w:cs="Arial"/>
          <w:color w:val="2A2527"/>
          <w:spacing w:val="-29"/>
          <w:sz w:val="39"/>
          <w:szCs w:val="39"/>
        </w:rPr>
        <w:t xml:space="preserve"> </w:t>
      </w:r>
      <w:r>
        <w:rPr>
          <w:color w:val="393637"/>
          <w:spacing w:val="-40"/>
          <w:w w:val="45"/>
          <w:position w:val="1"/>
          <w:sz w:val="44"/>
          <w:szCs w:val="44"/>
        </w:rPr>
        <w:t>.</w:t>
      </w:r>
      <w:r>
        <w:rPr>
          <w:rFonts w:ascii="Arial" w:eastAsia="Arial" w:hAnsi="Arial" w:cs="Arial"/>
          <w:color w:val="393637"/>
          <w:spacing w:val="-99"/>
          <w:w w:val="119"/>
          <w:position w:val="10"/>
        </w:rPr>
        <w:t>&gt;</w:t>
      </w:r>
      <w:r>
        <w:rPr>
          <w:color w:val="393637"/>
          <w:w w:val="45"/>
          <w:position w:val="1"/>
          <w:sz w:val="44"/>
          <w:szCs w:val="44"/>
        </w:rPr>
        <w:t>..</w:t>
      </w:r>
      <w:r>
        <w:rPr>
          <w:color w:val="393637"/>
          <w:position w:val="1"/>
          <w:sz w:val="44"/>
          <w:szCs w:val="44"/>
        </w:rPr>
        <w:t xml:space="preserve">    </w:t>
      </w:r>
      <w:r>
        <w:rPr>
          <w:color w:val="393637"/>
          <w:spacing w:val="-39"/>
          <w:position w:val="1"/>
          <w:sz w:val="44"/>
          <w:szCs w:val="44"/>
        </w:rPr>
        <w:t xml:space="preserve"> </w:t>
      </w:r>
      <w:r>
        <w:rPr>
          <w:color w:val="2A2527"/>
          <w:spacing w:val="-40"/>
          <w:w w:val="45"/>
          <w:position w:val="1"/>
          <w:sz w:val="44"/>
          <w:szCs w:val="44"/>
        </w:rPr>
        <w:t>.</w:t>
      </w:r>
      <w:r>
        <w:rPr>
          <w:rFonts w:ascii="Arial" w:eastAsia="Arial" w:hAnsi="Arial" w:cs="Arial"/>
          <w:color w:val="393637"/>
          <w:spacing w:val="-99"/>
          <w:w w:val="119"/>
          <w:position w:val="10"/>
        </w:rPr>
        <w:t>&gt;</w:t>
      </w:r>
      <w:r>
        <w:rPr>
          <w:color w:val="2A2527"/>
          <w:w w:val="45"/>
          <w:position w:val="1"/>
          <w:sz w:val="44"/>
          <w:szCs w:val="44"/>
        </w:rPr>
        <w:t>..</w:t>
      </w:r>
      <w:r>
        <w:rPr>
          <w:color w:val="2A2527"/>
          <w:position w:val="1"/>
          <w:sz w:val="44"/>
          <w:szCs w:val="44"/>
        </w:rPr>
        <w:t xml:space="preserve">  </w:t>
      </w:r>
      <w:r>
        <w:rPr>
          <w:color w:val="2A2527"/>
          <w:spacing w:val="51"/>
          <w:position w:val="1"/>
          <w:sz w:val="44"/>
          <w:szCs w:val="44"/>
        </w:rPr>
        <w:t xml:space="preserve"> </w:t>
      </w:r>
      <w:r>
        <w:rPr>
          <w:rFonts w:ascii="Arial" w:eastAsia="Arial" w:hAnsi="Arial" w:cs="Arial"/>
          <w:color w:val="2A2527"/>
          <w:spacing w:val="-79"/>
          <w:w w:val="36"/>
          <w:sz w:val="78"/>
          <w:szCs w:val="78"/>
        </w:rPr>
        <w:t>.</w:t>
      </w:r>
      <w:r>
        <w:rPr>
          <w:color w:val="2A2527"/>
          <w:spacing w:val="-70"/>
          <w:w w:val="63"/>
          <w:position w:val="2"/>
          <w:sz w:val="70"/>
          <w:szCs w:val="70"/>
        </w:rPr>
        <w:t>-</w:t>
      </w:r>
      <w:r>
        <w:rPr>
          <w:rFonts w:ascii="Arial" w:eastAsia="Arial" w:hAnsi="Arial" w:cs="Arial"/>
          <w:color w:val="2A2527"/>
          <w:w w:val="36"/>
          <w:sz w:val="78"/>
          <w:szCs w:val="78"/>
        </w:rPr>
        <w:t>.</w:t>
      </w:r>
    </w:p>
    <w:p w:rsidR="00165D3B" w:rsidRDefault="00337F62">
      <w:pPr>
        <w:spacing w:line="320" w:lineRule="atLeast"/>
        <w:ind w:right="-65"/>
        <w:rPr>
          <w:rFonts w:ascii="Arial" w:eastAsia="Arial" w:hAnsi="Arial" w:cs="Arial"/>
        </w:rPr>
      </w:pPr>
      <w:r>
        <w:br w:type="column"/>
      </w:r>
      <w:r>
        <w:rPr>
          <w:color w:val="2A2527"/>
          <w:w w:val="76"/>
          <w:sz w:val="30"/>
          <w:szCs w:val="30"/>
        </w:rPr>
        <w:t>e</w:t>
      </w:r>
      <w:r>
        <w:rPr>
          <w:color w:val="393637"/>
          <w:w w:val="49"/>
          <w:sz w:val="30"/>
          <w:szCs w:val="30"/>
        </w:rPr>
        <w:t>.</w:t>
      </w:r>
      <w:r>
        <w:rPr>
          <w:color w:val="393637"/>
          <w:sz w:val="30"/>
          <w:szCs w:val="30"/>
        </w:rPr>
        <w:t xml:space="preserve">    </w:t>
      </w:r>
      <w:r>
        <w:rPr>
          <w:color w:val="393637"/>
          <w:spacing w:val="15"/>
          <w:sz w:val="30"/>
          <w:szCs w:val="30"/>
        </w:rPr>
        <w:t xml:space="preserve"> </w:t>
      </w:r>
      <w:r>
        <w:rPr>
          <w:rFonts w:ascii="Arial" w:eastAsia="Arial" w:hAnsi="Arial" w:cs="Arial"/>
          <w:color w:val="2A2527"/>
          <w:w w:val="127"/>
          <w:position w:val="1"/>
        </w:rPr>
        <w:t>&gt;</w:t>
      </w:r>
    </w:p>
    <w:p w:rsidR="00165D3B" w:rsidRDefault="00337F62">
      <w:pPr>
        <w:spacing w:before="4"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spacing w:line="440" w:lineRule="atLeast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7" w:space="720" w:equalWidth="0">
            <w:col w:w="1896" w:space="232"/>
            <w:col w:w="669" w:space="510"/>
            <w:col w:w="818" w:space="380"/>
            <w:col w:w="521" w:space="1161"/>
            <w:col w:w="1998" w:space="232"/>
            <w:col w:w="679" w:space="575"/>
            <w:col w:w="1629"/>
          </w:cols>
        </w:sectPr>
      </w:pPr>
      <w:r>
        <w:rPr>
          <w:rFonts w:ascii="Arial" w:eastAsia="Arial" w:hAnsi="Arial" w:cs="Arial"/>
          <w:color w:val="393637"/>
          <w:w w:val="60"/>
          <w:sz w:val="33"/>
          <w:szCs w:val="33"/>
        </w:rPr>
        <w:t>,</w:t>
      </w:r>
      <w:r>
        <w:rPr>
          <w:rFonts w:ascii="Arial" w:eastAsia="Arial" w:hAnsi="Arial" w:cs="Arial"/>
          <w:color w:val="2A2527"/>
          <w:w w:val="132"/>
          <w:sz w:val="33"/>
          <w:szCs w:val="33"/>
        </w:rPr>
        <w:t>t</w:t>
      </w:r>
      <w:r>
        <w:rPr>
          <w:rFonts w:ascii="Arial" w:eastAsia="Arial" w:hAnsi="Arial" w:cs="Arial"/>
          <w:color w:val="2A2527"/>
          <w:w w:val="60"/>
          <w:sz w:val="33"/>
          <w:szCs w:val="33"/>
        </w:rPr>
        <w:t>.</w:t>
      </w:r>
    </w:p>
    <w:p w:rsidR="00165D3B" w:rsidRDefault="00337F62">
      <w:pPr>
        <w:spacing w:line="800" w:lineRule="atLeast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393637"/>
          <w:w w:val="41"/>
          <w:sz w:val="40"/>
          <w:szCs w:val="40"/>
        </w:rPr>
        <w:t xml:space="preserve">...   </w:t>
      </w:r>
      <w:r>
        <w:rPr>
          <w:rFonts w:ascii="Arial" w:eastAsia="Arial" w:hAnsi="Arial" w:cs="Arial"/>
          <w:color w:val="393637"/>
          <w:spacing w:val="13"/>
          <w:w w:val="41"/>
          <w:sz w:val="40"/>
          <w:szCs w:val="40"/>
        </w:rPr>
        <w:t xml:space="preserve"> </w:t>
      </w:r>
      <w:r>
        <w:rPr>
          <w:i/>
          <w:color w:val="525053"/>
          <w:w w:val="61"/>
          <w:position w:val="5"/>
          <w:sz w:val="18"/>
          <w:szCs w:val="18"/>
        </w:rPr>
        <w:t>.</w:t>
      </w:r>
      <w:r>
        <w:rPr>
          <w:i/>
          <w:color w:val="2A2527"/>
          <w:spacing w:val="-81"/>
          <w:w w:val="113"/>
          <w:position w:val="5"/>
          <w:sz w:val="18"/>
          <w:szCs w:val="18"/>
        </w:rPr>
        <w:t>c</w:t>
      </w:r>
      <w:r>
        <w:rPr>
          <w:rFonts w:ascii="Arial" w:eastAsia="Arial" w:hAnsi="Arial" w:cs="Arial"/>
          <w:color w:val="393637"/>
          <w:spacing w:val="-10"/>
          <w:w w:val="73"/>
          <w:sz w:val="35"/>
          <w:szCs w:val="35"/>
        </w:rPr>
        <w:t>"</w:t>
      </w:r>
      <w:r>
        <w:rPr>
          <w:i/>
          <w:color w:val="2A2527"/>
          <w:spacing w:val="-58"/>
          <w:w w:val="113"/>
          <w:position w:val="5"/>
          <w:sz w:val="18"/>
          <w:szCs w:val="18"/>
        </w:rPr>
        <w:t>-</w:t>
      </w:r>
      <w:r>
        <w:rPr>
          <w:rFonts w:ascii="Arial" w:eastAsia="Arial" w:hAnsi="Arial" w:cs="Arial"/>
          <w:color w:val="393637"/>
          <w:w w:val="73"/>
          <w:sz w:val="35"/>
          <w:szCs w:val="35"/>
        </w:rPr>
        <w:t>'</w:t>
      </w:r>
    </w:p>
    <w:p w:rsidR="00165D3B" w:rsidRDefault="00337F62">
      <w:pPr>
        <w:spacing w:line="800" w:lineRule="atLeast"/>
        <w:ind w:right="-62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393637"/>
          <w:position w:val="-6"/>
          <w:sz w:val="18"/>
          <w:szCs w:val="18"/>
        </w:rPr>
        <w:t xml:space="preserve">-e   </w:t>
      </w:r>
      <w:r>
        <w:rPr>
          <w:color w:val="393637"/>
          <w:spacing w:val="14"/>
          <w:position w:val="-6"/>
          <w:sz w:val="18"/>
          <w:szCs w:val="18"/>
        </w:rPr>
        <w:t xml:space="preserve"> </w:t>
      </w:r>
      <w:r>
        <w:rPr>
          <w:i/>
          <w:color w:val="525053"/>
          <w:w w:val="70"/>
          <w:sz w:val="21"/>
          <w:szCs w:val="21"/>
        </w:rPr>
        <w:t>.</w:t>
      </w:r>
      <w:r>
        <w:rPr>
          <w:i/>
          <w:color w:val="2A2527"/>
          <w:w w:val="91"/>
          <w:sz w:val="21"/>
          <w:szCs w:val="21"/>
        </w:rPr>
        <w:t>e:</w:t>
      </w:r>
      <w:r>
        <w:rPr>
          <w:i/>
          <w:color w:val="2A2527"/>
          <w:sz w:val="21"/>
          <w:szCs w:val="21"/>
        </w:rPr>
        <w:t xml:space="preserve">       </w:t>
      </w:r>
      <w:r>
        <w:rPr>
          <w:i/>
          <w:color w:val="2A2527"/>
          <w:spacing w:val="26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393637"/>
          <w:w w:val="74"/>
          <w:position w:val="-7"/>
        </w:rPr>
        <w:t>�</w:t>
      </w:r>
    </w:p>
    <w:p w:rsidR="00165D3B" w:rsidRDefault="00337F62">
      <w:pPr>
        <w:spacing w:line="800" w:lineRule="atLeas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3" w:space="720" w:equalWidth="0">
            <w:col w:w="2258" w:space="2248"/>
            <w:col w:w="1115" w:space="2406"/>
            <w:col w:w="3273"/>
          </w:cols>
        </w:sectPr>
      </w:pPr>
      <w:r>
        <w:br w:type="column"/>
      </w:r>
      <w:r>
        <w:rPr>
          <w:color w:val="393637"/>
          <w:w w:val="45"/>
          <w:position w:val="-5"/>
          <w:sz w:val="44"/>
          <w:szCs w:val="44"/>
        </w:rPr>
        <w:t xml:space="preserve">...  </w:t>
      </w:r>
      <w:r>
        <w:rPr>
          <w:color w:val="393637"/>
          <w:spacing w:val="46"/>
          <w:w w:val="45"/>
          <w:position w:val="-5"/>
          <w:sz w:val="44"/>
          <w:szCs w:val="44"/>
        </w:rPr>
        <w:t xml:space="preserve"> </w:t>
      </w:r>
      <w:r>
        <w:rPr>
          <w:i/>
          <w:color w:val="525053"/>
          <w:w w:val="61"/>
          <w:sz w:val="18"/>
          <w:szCs w:val="18"/>
        </w:rPr>
        <w:t>.</w:t>
      </w:r>
      <w:r>
        <w:rPr>
          <w:i/>
          <w:color w:val="2A2527"/>
          <w:w w:val="113"/>
          <w:sz w:val="18"/>
          <w:szCs w:val="18"/>
        </w:rPr>
        <w:t>c-</w:t>
      </w:r>
      <w:r>
        <w:rPr>
          <w:i/>
          <w:color w:val="2A2527"/>
          <w:sz w:val="18"/>
          <w:szCs w:val="18"/>
        </w:rPr>
        <w:t xml:space="preserve">                        </w:t>
      </w:r>
      <w:r>
        <w:rPr>
          <w:i/>
          <w:color w:val="2A2527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527"/>
          <w:w w:val="167"/>
          <w:position w:val="-14"/>
          <w:sz w:val="36"/>
          <w:szCs w:val="36"/>
        </w:rPr>
        <w:t>\</w:t>
      </w:r>
      <w:r>
        <w:rPr>
          <w:rFonts w:ascii="Arial" w:eastAsia="Arial" w:hAnsi="Arial" w:cs="Arial"/>
          <w:color w:val="393637"/>
          <w:w w:val="46"/>
          <w:position w:val="-14"/>
          <w:sz w:val="36"/>
          <w:szCs w:val="36"/>
        </w:rPr>
        <w:t>,</w:t>
      </w:r>
    </w:p>
    <w:p w:rsidR="00165D3B" w:rsidRDefault="00337F62">
      <w:pPr>
        <w:spacing w:line="540" w:lineRule="atLeast"/>
        <w:jc w:val="right"/>
        <w:rPr>
          <w:rFonts w:ascii="Arial" w:eastAsia="Arial" w:hAnsi="Arial" w:cs="Arial"/>
          <w:sz w:val="22"/>
          <w:szCs w:val="22"/>
        </w:rPr>
      </w:pPr>
      <w:r>
        <w:pict>
          <v:shape id="_x0000_s1657" type="#_x0000_t202" style="position:absolute;left:0;text-align:left;margin-left:375.3pt;margin-top:9.9pt;width:6.5pt;height:35.2pt;z-index:-14027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sz w:val="70"/>
                      <w:szCs w:val="70"/>
                    </w:rPr>
                  </w:pPr>
                  <w:r>
                    <w:rPr>
                      <w:color w:val="2A2527"/>
                      <w:w w:val="55"/>
                      <w:sz w:val="70"/>
                      <w:szCs w:val="7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93637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93637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A2527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527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A2527"/>
          <w:position w:val="1"/>
          <w:sz w:val="22"/>
          <w:szCs w:val="22"/>
        </w:rPr>
        <w:t xml:space="preserve">&gt;     </w:t>
      </w:r>
      <w:r>
        <w:rPr>
          <w:rFonts w:ascii="Arial" w:eastAsia="Arial" w:hAnsi="Arial" w:cs="Arial"/>
          <w:color w:val="2A2527"/>
          <w:spacing w:val="44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A2527"/>
          <w:w w:val="101"/>
          <w:position w:val="1"/>
          <w:sz w:val="22"/>
          <w:szCs w:val="22"/>
        </w:rPr>
        <w:t>&gt;</w:t>
      </w:r>
    </w:p>
    <w:p w:rsidR="00165D3B" w:rsidRDefault="00337F62">
      <w:pPr>
        <w:spacing w:line="100" w:lineRule="atLeast"/>
        <w:jc w:val="right"/>
        <w:rPr>
          <w:sz w:val="59"/>
          <w:szCs w:val="59"/>
        </w:rPr>
      </w:pPr>
      <w:r>
        <w:rPr>
          <w:color w:val="2A2527"/>
          <w:w w:val="70"/>
          <w:sz w:val="59"/>
          <w:szCs w:val="59"/>
        </w:rPr>
        <w:t>-</w:t>
      </w:r>
    </w:p>
    <w:p w:rsidR="00165D3B" w:rsidRDefault="00337F62">
      <w:pPr>
        <w:spacing w:line="580" w:lineRule="atLeast"/>
        <w:ind w:right="-87"/>
        <w:rPr>
          <w:sz w:val="44"/>
          <w:szCs w:val="44"/>
        </w:rPr>
      </w:pPr>
      <w:r>
        <w:br w:type="column"/>
      </w:r>
      <w:r>
        <w:rPr>
          <w:color w:val="393637"/>
          <w:w w:val="45"/>
          <w:sz w:val="44"/>
          <w:szCs w:val="44"/>
        </w:rPr>
        <w:t>...</w:t>
      </w:r>
    </w:p>
    <w:p w:rsidR="00165D3B" w:rsidRDefault="00337F62">
      <w:pPr>
        <w:spacing w:line="540" w:lineRule="atLeast"/>
        <w:rPr>
          <w:sz w:val="33"/>
          <w:szCs w:val="33"/>
        </w:rPr>
      </w:pPr>
      <w:r>
        <w:br w:type="column"/>
      </w:r>
      <w:r>
        <w:rPr>
          <w:rFonts w:ascii="Arial" w:eastAsia="Arial" w:hAnsi="Arial" w:cs="Arial"/>
          <w:color w:val="2A2527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527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A2527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527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A2527"/>
          <w:sz w:val="22"/>
          <w:szCs w:val="22"/>
        </w:rPr>
        <w:t xml:space="preserve">&gt;     </w:t>
      </w:r>
      <w:r>
        <w:rPr>
          <w:rFonts w:ascii="Arial" w:eastAsia="Arial" w:hAnsi="Arial" w:cs="Arial"/>
          <w:color w:val="2A2527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A2527"/>
          <w:sz w:val="22"/>
          <w:szCs w:val="22"/>
        </w:rPr>
        <w:t xml:space="preserve">&gt;           </w:t>
      </w:r>
      <w:r>
        <w:rPr>
          <w:rFonts w:ascii="Arial" w:eastAsia="Arial" w:hAnsi="Arial" w:cs="Arial"/>
          <w:color w:val="2A2527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A2527"/>
          <w:sz w:val="22"/>
          <w:szCs w:val="22"/>
        </w:rPr>
        <w:t xml:space="preserve">&gt;        </w:t>
      </w:r>
      <w:r>
        <w:rPr>
          <w:rFonts w:ascii="Arial" w:eastAsia="Arial" w:hAnsi="Arial" w:cs="Arial"/>
          <w:color w:val="2A2527"/>
          <w:spacing w:val="56"/>
          <w:sz w:val="22"/>
          <w:szCs w:val="22"/>
        </w:rPr>
        <w:t xml:space="preserve"> </w:t>
      </w:r>
      <w:r>
        <w:rPr>
          <w:color w:val="999C9D"/>
          <w:w w:val="42"/>
          <w:position w:val="1"/>
          <w:sz w:val="33"/>
          <w:szCs w:val="33"/>
        </w:rPr>
        <w:t>·</w:t>
      </w:r>
    </w:p>
    <w:p w:rsidR="00165D3B" w:rsidRDefault="00337F62">
      <w:pPr>
        <w:spacing w:line="100" w:lineRule="atLeast"/>
        <w:ind w:left="2694" w:right="2149"/>
        <w:jc w:val="center"/>
        <w:rPr>
          <w:sz w:val="48"/>
          <w:szCs w:val="48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3" w:space="720" w:equalWidth="0">
            <w:col w:w="4645" w:space="826"/>
            <w:col w:w="149" w:space="566"/>
            <w:col w:w="5114"/>
          </w:cols>
        </w:sectPr>
      </w:pPr>
      <w:r>
        <w:rPr>
          <w:color w:val="393637"/>
          <w:w w:val="43"/>
          <w:sz w:val="48"/>
          <w:szCs w:val="48"/>
        </w:rPr>
        <w:t>...</w:t>
      </w:r>
    </w:p>
    <w:p w:rsidR="00165D3B" w:rsidRDefault="00337F62">
      <w:pPr>
        <w:spacing w:line="540" w:lineRule="atLeast"/>
        <w:ind w:left="4478" w:right="-221"/>
        <w:rPr>
          <w:sz w:val="40"/>
          <w:szCs w:val="40"/>
        </w:rPr>
      </w:pPr>
      <w:r>
        <w:pict>
          <v:shape id="_x0000_s1656" type="#_x0000_t202" style="position:absolute;left:0;text-align:left;margin-left:401.8pt;margin-top:-31.2pt;width:52.95pt;height:39.3pt;z-index:-14022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rFonts w:ascii="Arial" w:eastAsia="Arial" w:hAnsi="Arial" w:cs="Arial"/>
                      <w:color w:val="393637"/>
                      <w:position w:val="9"/>
                    </w:rPr>
                    <w:t xml:space="preserve">&gt;             </w:t>
                  </w:r>
                  <w:r>
                    <w:rPr>
                      <w:rFonts w:ascii="Arial" w:eastAsia="Arial" w:hAnsi="Arial" w:cs="Arial"/>
                      <w:color w:val="393637"/>
                      <w:spacing w:val="8"/>
                      <w:position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527"/>
                      <w:w w:val="36"/>
                      <w:position w:val="-1"/>
                      <w:sz w:val="78"/>
                      <w:szCs w:val="78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93637"/>
          <w:w w:val="40"/>
          <w:position w:val="-55"/>
          <w:sz w:val="72"/>
          <w:szCs w:val="72"/>
        </w:rPr>
        <w:t xml:space="preserve">-                                   </w:t>
      </w:r>
      <w:r>
        <w:rPr>
          <w:rFonts w:ascii="Arial" w:eastAsia="Arial" w:hAnsi="Arial" w:cs="Arial"/>
          <w:color w:val="393637"/>
          <w:spacing w:val="59"/>
          <w:w w:val="40"/>
          <w:position w:val="-55"/>
          <w:sz w:val="72"/>
          <w:szCs w:val="72"/>
        </w:rPr>
        <w:t xml:space="preserve"> </w:t>
      </w:r>
      <w:r>
        <w:rPr>
          <w:color w:val="393637"/>
          <w:w w:val="40"/>
          <w:sz w:val="77"/>
          <w:szCs w:val="77"/>
        </w:rPr>
        <w:t>..</w:t>
      </w:r>
      <w:r>
        <w:rPr>
          <w:color w:val="393637"/>
          <w:w w:val="40"/>
          <w:sz w:val="77"/>
          <w:szCs w:val="77"/>
        </w:rPr>
        <w:t xml:space="preserve">   </w:t>
      </w:r>
      <w:r>
        <w:rPr>
          <w:color w:val="393637"/>
          <w:spacing w:val="28"/>
          <w:w w:val="40"/>
          <w:sz w:val="77"/>
          <w:szCs w:val="77"/>
        </w:rPr>
        <w:t xml:space="preserve"> </w:t>
      </w:r>
      <w:r>
        <w:rPr>
          <w:color w:val="393637"/>
          <w:spacing w:val="-84"/>
          <w:w w:val="40"/>
          <w:position w:val="-56"/>
          <w:sz w:val="83"/>
          <w:szCs w:val="83"/>
        </w:rPr>
        <w:t>-</w:t>
      </w:r>
      <w:r>
        <w:rPr>
          <w:rFonts w:ascii="Malgun Gothic" w:eastAsia="Malgun Gothic" w:hAnsi="Malgun Gothic" w:cs="Malgun Gothic"/>
          <w:color w:val="2A2527"/>
          <w:w w:val="25"/>
          <w:position w:val="-19"/>
          <w:sz w:val="40"/>
          <w:szCs w:val="40"/>
        </w:rPr>
        <w:t>�</w:t>
      </w:r>
      <w:r>
        <w:rPr>
          <w:color w:val="393637"/>
          <w:w w:val="27"/>
          <w:position w:val="-19"/>
          <w:sz w:val="40"/>
          <w:szCs w:val="40"/>
        </w:rPr>
        <w:t>-</w:t>
      </w:r>
    </w:p>
    <w:p w:rsidR="00165D3B" w:rsidRDefault="00337F62">
      <w:pPr>
        <w:spacing w:line="540" w:lineRule="atLeast"/>
        <w:rPr>
          <w:sz w:val="44"/>
          <w:szCs w:val="44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2" w:space="720" w:equalWidth="0">
            <w:col w:w="8166" w:space="780"/>
            <w:col w:w="2354"/>
          </w:cols>
        </w:sectPr>
      </w:pPr>
      <w:r>
        <w:br w:type="column"/>
      </w:r>
      <w:r>
        <w:rPr>
          <w:color w:val="393637"/>
          <w:w w:val="45"/>
          <w:sz w:val="44"/>
          <w:szCs w:val="44"/>
        </w:rPr>
        <w:t>...</w:t>
      </w:r>
    </w:p>
    <w:p w:rsidR="00165D3B" w:rsidRDefault="00337F62">
      <w:pPr>
        <w:spacing w:line="1000" w:lineRule="atLeast"/>
        <w:jc w:val="right"/>
        <w:rPr>
          <w:sz w:val="33"/>
          <w:szCs w:val="33"/>
        </w:rPr>
      </w:pPr>
      <w:r>
        <w:rPr>
          <w:color w:val="2A2527"/>
          <w:w w:val="78"/>
          <w:sz w:val="33"/>
          <w:szCs w:val="33"/>
        </w:rPr>
        <w:t>(:_</w:t>
      </w:r>
    </w:p>
    <w:p w:rsidR="00165D3B" w:rsidRDefault="00337F62">
      <w:pPr>
        <w:spacing w:line="1000" w:lineRule="atLeast"/>
        <w:ind w:right="-58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393637"/>
          <w:w w:val="69"/>
          <w:sz w:val="25"/>
          <w:szCs w:val="25"/>
        </w:rPr>
        <w:t>'!,</w:t>
      </w:r>
      <w:r>
        <w:rPr>
          <w:rFonts w:ascii="Arial" w:eastAsia="Arial" w:hAnsi="Arial" w:cs="Arial"/>
          <w:color w:val="525053"/>
          <w:w w:val="80"/>
          <w:sz w:val="25"/>
          <w:szCs w:val="25"/>
        </w:rPr>
        <w:t>,</w:t>
      </w:r>
    </w:p>
    <w:p w:rsidR="00165D3B" w:rsidRDefault="00337F62">
      <w:pPr>
        <w:spacing w:line="960" w:lineRule="atLeast"/>
        <w:ind w:right="-71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393637"/>
          <w:w w:val="41"/>
          <w:sz w:val="40"/>
          <w:szCs w:val="40"/>
        </w:rPr>
        <w:t>...</w:t>
      </w:r>
    </w:p>
    <w:p w:rsidR="00165D3B" w:rsidRDefault="00337F62">
      <w:pPr>
        <w:spacing w:line="120" w:lineRule="atLeast"/>
        <w:ind w:left="9" w:right="-8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A2527"/>
          <w:spacing w:val="-51"/>
          <w:w w:val="95"/>
          <w:position w:val="12"/>
          <w:sz w:val="16"/>
          <w:szCs w:val="16"/>
        </w:rPr>
        <w:t>-</w:t>
      </w:r>
      <w:r>
        <w:rPr>
          <w:rFonts w:ascii="Arial" w:eastAsia="Arial" w:hAnsi="Arial" w:cs="Arial"/>
          <w:color w:val="2A2527"/>
          <w:w w:val="41"/>
          <w:sz w:val="40"/>
          <w:szCs w:val="40"/>
        </w:rPr>
        <w:t>.</w:t>
      </w:r>
      <w:r>
        <w:rPr>
          <w:rFonts w:ascii="Arial" w:eastAsia="Arial" w:hAnsi="Arial" w:cs="Arial"/>
          <w:color w:val="2A2527"/>
          <w:spacing w:val="-42"/>
          <w:w w:val="41"/>
          <w:sz w:val="40"/>
          <w:szCs w:val="40"/>
        </w:rPr>
        <w:t>.</w:t>
      </w:r>
      <w:r>
        <w:rPr>
          <w:rFonts w:ascii="Arial" w:eastAsia="Arial" w:hAnsi="Arial" w:cs="Arial"/>
          <w:color w:val="2A2527"/>
          <w:spacing w:val="-46"/>
          <w:w w:val="95"/>
          <w:position w:val="12"/>
          <w:sz w:val="16"/>
          <w:szCs w:val="16"/>
        </w:rPr>
        <w:t>&lt;</w:t>
      </w:r>
      <w:r>
        <w:rPr>
          <w:rFonts w:ascii="Arial" w:eastAsia="Arial" w:hAnsi="Arial" w:cs="Arial"/>
          <w:color w:val="2A2527"/>
          <w:w w:val="41"/>
          <w:sz w:val="40"/>
          <w:szCs w:val="40"/>
        </w:rPr>
        <w:t>.</w:t>
      </w:r>
    </w:p>
    <w:p w:rsidR="00165D3B" w:rsidRDefault="00337F62">
      <w:pPr>
        <w:spacing w:line="1000" w:lineRule="atLeast"/>
        <w:ind w:right="-109"/>
        <w:rPr>
          <w:rFonts w:ascii="Arial" w:eastAsia="Arial" w:hAnsi="Arial" w:cs="Arial"/>
          <w:sz w:val="59"/>
          <w:szCs w:val="59"/>
        </w:rPr>
      </w:pPr>
      <w:r>
        <w:br w:type="column"/>
      </w:r>
      <w:r>
        <w:rPr>
          <w:rFonts w:ascii="Arial" w:eastAsia="Arial" w:hAnsi="Arial" w:cs="Arial"/>
          <w:color w:val="393637"/>
          <w:sz w:val="16"/>
          <w:szCs w:val="16"/>
        </w:rPr>
        <w:t xml:space="preserve">-&lt;          </w:t>
      </w:r>
      <w:r>
        <w:rPr>
          <w:rFonts w:ascii="Arial" w:eastAsia="Arial" w:hAnsi="Arial" w:cs="Arial"/>
          <w:color w:val="393637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2A2527"/>
          <w:w w:val="70"/>
          <w:position w:val="-9"/>
          <w:sz w:val="59"/>
          <w:szCs w:val="59"/>
        </w:rPr>
        <w:t>-</w:t>
      </w:r>
    </w:p>
    <w:p w:rsidR="00165D3B" w:rsidRDefault="00337F62">
      <w:pPr>
        <w:spacing w:line="820" w:lineRule="atLeast"/>
        <w:ind w:left="-69"/>
        <w:jc w:val="right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A2527"/>
          <w:w w:val="68"/>
          <w:sz w:val="25"/>
          <w:szCs w:val="25"/>
        </w:rPr>
        <w:t>'!,</w:t>
      </w:r>
      <w:r>
        <w:rPr>
          <w:rFonts w:ascii="Arial" w:eastAsia="Arial" w:hAnsi="Arial" w:cs="Arial"/>
          <w:color w:val="393637"/>
          <w:w w:val="68"/>
          <w:sz w:val="25"/>
          <w:szCs w:val="25"/>
        </w:rPr>
        <w:t xml:space="preserve">.        </w:t>
      </w:r>
      <w:r>
        <w:rPr>
          <w:rFonts w:ascii="Arial" w:eastAsia="Arial" w:hAnsi="Arial" w:cs="Arial"/>
          <w:color w:val="393637"/>
          <w:spacing w:val="42"/>
          <w:w w:val="68"/>
          <w:sz w:val="25"/>
          <w:szCs w:val="25"/>
        </w:rPr>
        <w:t xml:space="preserve"> </w:t>
      </w:r>
      <w:r>
        <w:rPr>
          <w:rFonts w:ascii="Arial" w:eastAsia="Arial" w:hAnsi="Arial" w:cs="Arial"/>
          <w:color w:val="393637"/>
          <w:w w:val="119"/>
          <w:position w:val="11"/>
        </w:rPr>
        <w:t>&gt;</w:t>
      </w:r>
    </w:p>
    <w:p w:rsidR="00165D3B" w:rsidRDefault="00337F62">
      <w:pPr>
        <w:spacing w:line="220" w:lineRule="atLeas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93637"/>
          <w:w w:val="101"/>
          <w:sz w:val="16"/>
          <w:szCs w:val="16"/>
        </w:rPr>
        <w:t>-&lt;</w:t>
      </w:r>
    </w:p>
    <w:p w:rsidR="00165D3B" w:rsidRDefault="00337F62">
      <w:pPr>
        <w:spacing w:line="1000" w:lineRule="atLeast"/>
        <w:ind w:right="-8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A2527"/>
          <w:w w:val="41"/>
          <w:position w:val="2"/>
          <w:sz w:val="40"/>
          <w:szCs w:val="40"/>
        </w:rPr>
        <w:t xml:space="preserve">...          </w:t>
      </w:r>
      <w:r>
        <w:rPr>
          <w:rFonts w:ascii="Arial" w:eastAsia="Arial" w:hAnsi="Arial" w:cs="Arial"/>
          <w:color w:val="2A2527"/>
          <w:spacing w:val="20"/>
          <w:w w:val="41"/>
          <w:position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2A2527"/>
          <w:w w:val="55"/>
        </w:rPr>
        <w:t>&lt;&gt;</w:t>
      </w:r>
    </w:p>
    <w:p w:rsidR="00165D3B" w:rsidRDefault="00337F62">
      <w:pPr>
        <w:spacing w:line="700" w:lineRule="atLeast"/>
        <w:ind w:left="855"/>
        <w:rPr>
          <w:rFonts w:ascii="Arial" w:eastAsia="Arial" w:hAnsi="Arial" w:cs="Arial"/>
          <w:sz w:val="59"/>
          <w:szCs w:val="59"/>
        </w:rPr>
      </w:pPr>
      <w:r>
        <w:br w:type="column"/>
      </w:r>
      <w:r>
        <w:rPr>
          <w:rFonts w:ascii="Arial" w:eastAsia="Arial" w:hAnsi="Arial" w:cs="Arial"/>
          <w:color w:val="2A2527"/>
          <w:w w:val="70"/>
          <w:sz w:val="25"/>
          <w:szCs w:val="25"/>
        </w:rPr>
        <w:t>'!,</w:t>
      </w:r>
      <w:r>
        <w:rPr>
          <w:rFonts w:ascii="Arial" w:eastAsia="Arial" w:hAnsi="Arial" w:cs="Arial"/>
          <w:color w:val="525053"/>
          <w:w w:val="70"/>
          <w:sz w:val="25"/>
          <w:szCs w:val="25"/>
        </w:rPr>
        <w:t xml:space="preserve">.       </w:t>
      </w:r>
      <w:r>
        <w:rPr>
          <w:rFonts w:ascii="Arial" w:eastAsia="Arial" w:hAnsi="Arial" w:cs="Arial"/>
          <w:color w:val="525053"/>
          <w:spacing w:val="17"/>
          <w:w w:val="70"/>
          <w:sz w:val="25"/>
          <w:szCs w:val="25"/>
        </w:rPr>
        <w:t xml:space="preserve"> </w:t>
      </w:r>
      <w:r>
        <w:rPr>
          <w:rFonts w:ascii="Arial" w:eastAsia="Arial" w:hAnsi="Arial" w:cs="Arial"/>
          <w:color w:val="2A2527"/>
          <w:w w:val="70"/>
          <w:position w:val="-7"/>
          <w:sz w:val="59"/>
          <w:szCs w:val="59"/>
        </w:rPr>
        <w:t>-</w:t>
      </w:r>
    </w:p>
    <w:p w:rsidR="00165D3B" w:rsidRDefault="00337F62">
      <w:pPr>
        <w:spacing w:line="360" w:lineRule="atLeast"/>
        <w:ind w:left="855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7" w:space="720" w:equalWidth="0">
            <w:col w:w="1282" w:space="789"/>
            <w:col w:w="186" w:space="390"/>
            <w:col w:w="149" w:space="520"/>
            <w:col w:w="799" w:space="724"/>
            <w:col w:w="781" w:space="566"/>
            <w:col w:w="790" w:space="529"/>
            <w:col w:w="3795"/>
          </w:cols>
        </w:sectPr>
      </w:pPr>
      <w:r>
        <w:rPr>
          <w:rFonts w:ascii="Arial" w:eastAsia="Arial" w:hAnsi="Arial" w:cs="Arial"/>
          <w:color w:val="2A2527"/>
          <w:sz w:val="28"/>
          <w:szCs w:val="28"/>
        </w:rPr>
        <w:t xml:space="preserve">'I              </w:t>
      </w:r>
      <w:r>
        <w:rPr>
          <w:rFonts w:ascii="Arial" w:eastAsia="Arial" w:hAnsi="Arial" w:cs="Arial"/>
          <w:color w:val="2A2527"/>
          <w:spacing w:val="25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A2527"/>
          <w:position w:val="7"/>
        </w:rPr>
        <w:t>�</w:t>
      </w:r>
    </w:p>
    <w:p w:rsidR="00165D3B" w:rsidRDefault="00337F62">
      <w:pPr>
        <w:spacing w:line="900" w:lineRule="atLeast"/>
        <w:ind w:left="3316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600" w:bottom="0" w:left="0" w:header="720" w:footer="720" w:gutter="0"/>
          <w:cols w:space="720"/>
        </w:sectPr>
      </w:pPr>
      <w:r>
        <w:rPr>
          <w:rFonts w:ascii="Arial" w:eastAsia="Arial" w:hAnsi="Arial" w:cs="Arial"/>
          <w:color w:val="2A2527"/>
          <w:sz w:val="16"/>
          <w:szCs w:val="16"/>
        </w:rPr>
        <w:t xml:space="preserve">-&lt;          </w:t>
      </w:r>
      <w:r>
        <w:rPr>
          <w:rFonts w:ascii="Arial" w:eastAsia="Arial" w:hAnsi="Arial" w:cs="Arial"/>
          <w:color w:val="2A2527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2A2527"/>
          <w:spacing w:val="-26"/>
          <w:w w:val="101"/>
          <w:sz w:val="16"/>
          <w:szCs w:val="16"/>
        </w:rPr>
        <w:t>-</w:t>
      </w:r>
      <w:r>
        <w:rPr>
          <w:rFonts w:ascii="Arial" w:eastAsia="Arial" w:hAnsi="Arial" w:cs="Arial"/>
          <w:color w:val="525053"/>
          <w:spacing w:val="-20"/>
          <w:w w:val="38"/>
          <w:position w:val="-21"/>
          <w:sz w:val="44"/>
          <w:szCs w:val="44"/>
        </w:rPr>
        <w:t>.</w:t>
      </w:r>
      <w:r>
        <w:rPr>
          <w:rFonts w:ascii="Arial" w:eastAsia="Arial" w:hAnsi="Arial" w:cs="Arial"/>
          <w:color w:val="2A2527"/>
          <w:w w:val="101"/>
          <w:sz w:val="16"/>
          <w:szCs w:val="16"/>
        </w:rPr>
        <w:t>&lt;</w:t>
      </w:r>
      <w:r>
        <w:rPr>
          <w:rFonts w:ascii="Arial" w:eastAsia="Arial" w:hAnsi="Arial" w:cs="Arial"/>
          <w:color w:val="2A2527"/>
          <w:sz w:val="16"/>
          <w:szCs w:val="16"/>
        </w:rPr>
        <w:t xml:space="preserve">                                              </w:t>
      </w:r>
      <w:r>
        <w:rPr>
          <w:rFonts w:ascii="Arial" w:eastAsia="Arial" w:hAnsi="Arial" w:cs="Arial"/>
          <w:color w:val="2A2527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525053"/>
          <w:w w:val="38"/>
          <w:position w:val="-21"/>
          <w:sz w:val="44"/>
          <w:szCs w:val="44"/>
        </w:rPr>
        <w:t xml:space="preserve">.                          </w:t>
      </w:r>
      <w:r>
        <w:rPr>
          <w:rFonts w:ascii="Arial" w:eastAsia="Arial" w:hAnsi="Arial" w:cs="Arial"/>
          <w:color w:val="525053"/>
          <w:spacing w:val="22"/>
          <w:w w:val="38"/>
          <w:position w:val="-21"/>
          <w:sz w:val="44"/>
          <w:szCs w:val="44"/>
        </w:rPr>
        <w:t xml:space="preserve"> </w:t>
      </w:r>
      <w:r>
        <w:rPr>
          <w:rFonts w:ascii="Arial" w:eastAsia="Arial" w:hAnsi="Arial" w:cs="Arial"/>
          <w:color w:val="525053"/>
          <w:w w:val="38"/>
          <w:position w:val="-21"/>
          <w:sz w:val="44"/>
          <w:szCs w:val="44"/>
        </w:rPr>
        <w:t>.</w:t>
      </w:r>
    </w:p>
    <w:p w:rsidR="00165D3B" w:rsidRDefault="00337F62">
      <w:pPr>
        <w:spacing w:line="440" w:lineRule="atLeast"/>
        <w:jc w:val="right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2A2527"/>
          <w:spacing w:val="-72"/>
          <w:w w:val="68"/>
          <w:sz w:val="45"/>
          <w:szCs w:val="45"/>
        </w:rPr>
        <w:t>"</w:t>
      </w:r>
      <w:r>
        <w:rPr>
          <w:color w:val="2A2527"/>
          <w:spacing w:val="-49"/>
          <w:w w:val="79"/>
          <w:position w:val="-7"/>
          <w:sz w:val="37"/>
          <w:szCs w:val="37"/>
        </w:rPr>
        <w:t>"</w:t>
      </w:r>
      <w:r>
        <w:rPr>
          <w:rFonts w:ascii="Arial" w:eastAsia="Arial" w:hAnsi="Arial" w:cs="Arial"/>
          <w:color w:val="2A2527"/>
          <w:w w:val="68"/>
          <w:sz w:val="45"/>
          <w:szCs w:val="45"/>
        </w:rPr>
        <w:t>'</w:t>
      </w:r>
    </w:p>
    <w:p w:rsidR="00165D3B" w:rsidRDefault="00337F62">
      <w:pPr>
        <w:spacing w:line="440" w:lineRule="atLeast"/>
        <w:ind w:right="-134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shadow/>
          <w:color w:val="393637"/>
          <w:spacing w:val="-74"/>
          <w:w w:val="42"/>
          <w:position w:val="-37"/>
          <w:sz w:val="73"/>
          <w:szCs w:val="73"/>
        </w:rPr>
        <w:t>-</w:t>
      </w:r>
      <w:r>
        <w:rPr>
          <w:color w:val="2A2527"/>
          <w:spacing w:val="-84"/>
          <w:w w:val="107"/>
          <w:position w:val="-18"/>
          <w:sz w:val="48"/>
          <w:szCs w:val="48"/>
        </w:rPr>
        <w:t>'</w:t>
      </w:r>
      <w:r>
        <w:rPr>
          <w:rFonts w:ascii="Arial" w:eastAsia="Arial" w:hAnsi="Arial" w:cs="Arial"/>
          <w:color w:val="393637"/>
          <w:spacing w:val="-9"/>
          <w:w w:val="94"/>
          <w:position w:val="-15"/>
          <w:sz w:val="28"/>
          <w:szCs w:val="28"/>
        </w:rPr>
        <w:t>•</w:t>
      </w:r>
      <w:r>
        <w:rPr>
          <w:color w:val="666566"/>
          <w:w w:val="29"/>
          <w:position w:val="-18"/>
          <w:sz w:val="48"/>
          <w:szCs w:val="48"/>
        </w:rPr>
        <w:t>·</w:t>
      </w:r>
      <w:r>
        <w:rPr>
          <w:color w:val="666566"/>
          <w:position w:val="-18"/>
          <w:sz w:val="48"/>
          <w:szCs w:val="48"/>
        </w:rPr>
        <w:t xml:space="preserve"> </w:t>
      </w:r>
      <w:r>
        <w:rPr>
          <w:color w:val="666566"/>
          <w:spacing w:val="-45"/>
          <w:position w:val="-18"/>
          <w:sz w:val="48"/>
          <w:szCs w:val="48"/>
        </w:rPr>
        <w:t xml:space="preserve"> </w:t>
      </w:r>
      <w:r>
        <w:rPr>
          <w:rFonts w:ascii="Arial" w:eastAsia="Arial" w:hAnsi="Arial" w:cs="Arial"/>
          <w:color w:val="393637"/>
          <w:sz w:val="30"/>
          <w:szCs w:val="30"/>
        </w:rPr>
        <w:t>'l</w:t>
      </w:r>
    </w:p>
    <w:p w:rsidR="00165D3B" w:rsidRDefault="00337F62">
      <w:pPr>
        <w:spacing w:line="440" w:lineRule="atLeas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3" w:space="720" w:equalWidth="0">
            <w:col w:w="1134" w:space="575"/>
            <w:col w:w="484" w:space="2275"/>
            <w:col w:w="6832"/>
          </w:cols>
        </w:sectPr>
      </w:pPr>
      <w:r>
        <w:br w:type="column"/>
      </w:r>
      <w:r>
        <w:rPr>
          <w:color w:val="666566"/>
          <w:w w:val="11"/>
          <w:position w:val="-20"/>
          <w:sz w:val="72"/>
          <w:szCs w:val="72"/>
        </w:rPr>
        <w:t>-</w:t>
      </w:r>
      <w:r>
        <w:rPr>
          <w:color w:val="2A2527"/>
          <w:spacing w:val="-121"/>
          <w:w w:val="107"/>
          <w:position w:val="-20"/>
          <w:sz w:val="72"/>
          <w:szCs w:val="72"/>
        </w:rPr>
        <w:t>'</w:t>
      </w:r>
      <w:r>
        <w:rPr>
          <w:color w:val="393637"/>
          <w:w w:val="82"/>
          <w:position w:val="-15"/>
          <w:sz w:val="32"/>
          <w:szCs w:val="32"/>
        </w:rPr>
        <w:t>•</w:t>
      </w:r>
      <w:r>
        <w:rPr>
          <w:color w:val="393637"/>
          <w:position w:val="-15"/>
          <w:sz w:val="32"/>
          <w:szCs w:val="32"/>
        </w:rPr>
        <w:t xml:space="preserve">  </w:t>
      </w:r>
      <w:r>
        <w:rPr>
          <w:color w:val="393637"/>
          <w:spacing w:val="-8"/>
          <w:position w:val="-15"/>
          <w:sz w:val="32"/>
          <w:szCs w:val="32"/>
        </w:rPr>
        <w:t xml:space="preserve"> </w:t>
      </w:r>
      <w:r>
        <w:rPr>
          <w:rFonts w:ascii="Arial" w:eastAsia="Arial" w:hAnsi="Arial" w:cs="Arial"/>
          <w:color w:val="393637"/>
          <w:sz w:val="28"/>
          <w:szCs w:val="28"/>
        </w:rPr>
        <w:t xml:space="preserve">'I                                      </w:t>
      </w:r>
      <w:r>
        <w:rPr>
          <w:rFonts w:ascii="Arial" w:eastAsia="Arial" w:hAnsi="Arial" w:cs="Arial"/>
          <w:color w:val="393637"/>
          <w:spacing w:val="3"/>
          <w:sz w:val="28"/>
          <w:szCs w:val="28"/>
        </w:rPr>
        <w:t xml:space="preserve"> </w:t>
      </w:r>
      <w:r>
        <w:rPr>
          <w:color w:val="393637"/>
          <w:spacing w:val="9"/>
          <w:w w:val="27"/>
          <w:position w:val="3"/>
          <w:sz w:val="40"/>
          <w:szCs w:val="40"/>
        </w:rPr>
        <w:t>.</w:t>
      </w:r>
      <w:r>
        <w:rPr>
          <w:rFonts w:ascii="Arial" w:eastAsia="Arial" w:hAnsi="Arial" w:cs="Arial"/>
          <w:color w:val="393637"/>
          <w:w w:val="91"/>
          <w:position w:val="-16"/>
          <w:sz w:val="32"/>
          <w:szCs w:val="32"/>
        </w:rPr>
        <w:t>•</w:t>
      </w:r>
    </w:p>
    <w:p w:rsidR="00165D3B" w:rsidRDefault="00337F62">
      <w:pPr>
        <w:spacing w:line="380" w:lineRule="atLeast"/>
        <w:ind w:left="3177"/>
        <w:rPr>
          <w:rFonts w:ascii="Arial" w:eastAsia="Arial" w:hAnsi="Arial" w:cs="Arial"/>
          <w:sz w:val="22"/>
          <w:szCs w:val="22"/>
        </w:rPr>
        <w:sectPr w:rsidR="00165D3B">
          <w:type w:val="continuous"/>
          <w:pgSz w:w="11900" w:h="16840"/>
          <w:pgMar w:top="400" w:right="600" w:bottom="0" w:left="0" w:header="720" w:footer="720" w:gutter="0"/>
          <w:cols w:space="720"/>
        </w:sectPr>
      </w:pPr>
      <w:r>
        <w:rPr>
          <w:rFonts w:ascii="Arial" w:eastAsia="Arial" w:hAnsi="Arial" w:cs="Arial"/>
          <w:color w:val="393637"/>
          <w:w w:val="36"/>
          <w:sz w:val="78"/>
          <w:szCs w:val="78"/>
        </w:rPr>
        <w:t xml:space="preserve">..     </w:t>
      </w:r>
      <w:r>
        <w:rPr>
          <w:rFonts w:ascii="Arial" w:eastAsia="Arial" w:hAnsi="Arial" w:cs="Arial"/>
          <w:color w:val="393637"/>
          <w:spacing w:val="44"/>
          <w:w w:val="36"/>
          <w:sz w:val="78"/>
          <w:szCs w:val="78"/>
        </w:rPr>
        <w:t xml:space="preserve"> </w:t>
      </w:r>
      <w:r>
        <w:rPr>
          <w:rFonts w:ascii="Arial" w:eastAsia="Arial" w:hAnsi="Arial" w:cs="Arial"/>
          <w:color w:val="393637"/>
          <w:w w:val="36"/>
          <w:sz w:val="78"/>
          <w:szCs w:val="78"/>
        </w:rPr>
        <w:t xml:space="preserve">..     </w:t>
      </w:r>
      <w:r>
        <w:rPr>
          <w:rFonts w:ascii="Arial" w:eastAsia="Arial" w:hAnsi="Arial" w:cs="Arial"/>
          <w:color w:val="393637"/>
          <w:spacing w:val="44"/>
          <w:w w:val="36"/>
          <w:sz w:val="78"/>
          <w:szCs w:val="78"/>
        </w:rPr>
        <w:t xml:space="preserve"> </w:t>
      </w:r>
      <w:r>
        <w:rPr>
          <w:rFonts w:ascii="Arial" w:eastAsia="Arial" w:hAnsi="Arial" w:cs="Arial"/>
          <w:color w:val="2A2527"/>
          <w:w w:val="36"/>
          <w:position w:val="-3"/>
          <w:sz w:val="72"/>
          <w:szCs w:val="72"/>
        </w:rPr>
        <w:t xml:space="preserve">..       </w:t>
      </w:r>
      <w:r>
        <w:rPr>
          <w:rFonts w:ascii="Arial" w:eastAsia="Arial" w:hAnsi="Arial" w:cs="Arial"/>
          <w:color w:val="2A2527"/>
          <w:spacing w:val="43"/>
          <w:w w:val="36"/>
          <w:position w:val="-3"/>
          <w:sz w:val="72"/>
          <w:szCs w:val="72"/>
        </w:rPr>
        <w:t xml:space="preserve"> </w:t>
      </w:r>
      <w:r>
        <w:rPr>
          <w:rFonts w:ascii="Arial" w:eastAsia="Arial" w:hAnsi="Arial" w:cs="Arial"/>
          <w:color w:val="2A2527"/>
          <w:w w:val="135"/>
          <w:position w:val="-2"/>
        </w:rPr>
        <w:t xml:space="preserve">&gt;       </w:t>
      </w:r>
      <w:r>
        <w:rPr>
          <w:rFonts w:ascii="Arial" w:eastAsia="Arial" w:hAnsi="Arial" w:cs="Arial"/>
          <w:color w:val="2A2527"/>
          <w:spacing w:val="24"/>
          <w:w w:val="135"/>
          <w:position w:val="-2"/>
        </w:rPr>
        <w:t xml:space="preserve"> </w:t>
      </w:r>
      <w:r>
        <w:rPr>
          <w:rFonts w:ascii="Arial" w:eastAsia="Arial" w:hAnsi="Arial" w:cs="Arial"/>
          <w:color w:val="2A2527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527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2A2527"/>
          <w:spacing w:val="-158"/>
          <w:w w:val="123"/>
          <w:sz w:val="22"/>
          <w:szCs w:val="22"/>
        </w:rPr>
        <w:t>&gt;</w:t>
      </w:r>
      <w:r>
        <w:rPr>
          <w:color w:val="393637"/>
          <w:w w:val="67"/>
          <w:position w:val="3"/>
          <w:sz w:val="70"/>
          <w:szCs w:val="70"/>
        </w:rPr>
        <w:t>-</w:t>
      </w:r>
      <w:r>
        <w:rPr>
          <w:color w:val="393637"/>
          <w:position w:val="3"/>
          <w:sz w:val="70"/>
          <w:szCs w:val="70"/>
        </w:rPr>
        <w:t xml:space="preserve">  </w:t>
      </w:r>
      <w:r>
        <w:rPr>
          <w:color w:val="393637"/>
          <w:spacing w:val="-23"/>
          <w:position w:val="3"/>
          <w:sz w:val="70"/>
          <w:szCs w:val="70"/>
        </w:rPr>
        <w:t xml:space="preserve"> </w:t>
      </w:r>
      <w:r>
        <w:rPr>
          <w:rFonts w:ascii="Arial" w:eastAsia="Arial" w:hAnsi="Arial" w:cs="Arial"/>
          <w:color w:val="2A2527"/>
          <w:position w:val="-1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527"/>
          <w:spacing w:val="5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A2527"/>
          <w:sz w:val="22"/>
          <w:szCs w:val="22"/>
        </w:rPr>
        <w:t xml:space="preserve">&gt;         </w:t>
      </w:r>
      <w:r>
        <w:rPr>
          <w:rFonts w:ascii="Arial" w:eastAsia="Arial" w:hAnsi="Arial" w:cs="Arial"/>
          <w:color w:val="2A2527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A2527"/>
          <w:w w:val="115"/>
          <w:position w:val="-1"/>
          <w:sz w:val="22"/>
          <w:szCs w:val="22"/>
        </w:rPr>
        <w:t>&gt;</w:t>
      </w:r>
    </w:p>
    <w:p w:rsidR="00165D3B" w:rsidRDefault="00337F62">
      <w:pPr>
        <w:spacing w:line="340" w:lineRule="atLeast"/>
        <w:jc w:val="right"/>
        <w:rPr>
          <w:rFonts w:ascii="Courier New" w:eastAsia="Courier New" w:hAnsi="Courier New" w:cs="Courier New"/>
          <w:sz w:val="29"/>
          <w:szCs w:val="29"/>
        </w:rPr>
      </w:pPr>
      <w:r>
        <w:rPr>
          <w:rFonts w:ascii="Courier New" w:eastAsia="Courier New" w:hAnsi="Courier New" w:cs="Courier New"/>
          <w:color w:val="2A2527"/>
          <w:w w:val="53"/>
          <w:sz w:val="29"/>
          <w:szCs w:val="29"/>
        </w:rPr>
        <w:t>{</w:t>
      </w:r>
      <w:r>
        <w:rPr>
          <w:rFonts w:ascii="Courier New" w:eastAsia="Courier New" w:hAnsi="Courier New" w:cs="Courier New"/>
          <w:color w:val="393637"/>
          <w:w w:val="37"/>
          <w:sz w:val="29"/>
          <w:szCs w:val="29"/>
        </w:rPr>
        <w:t>•</w:t>
      </w:r>
    </w:p>
    <w:p w:rsidR="00165D3B" w:rsidRDefault="00337F62">
      <w:pPr>
        <w:spacing w:before="76" w:line="140" w:lineRule="atLeast"/>
        <w:ind w:right="93"/>
        <w:jc w:val="right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2A2527"/>
          <w:w w:val="42"/>
          <w:sz w:val="39"/>
          <w:szCs w:val="39"/>
        </w:rPr>
        <w:t>...</w:t>
      </w:r>
    </w:p>
    <w:p w:rsidR="00165D3B" w:rsidRDefault="00337F62">
      <w:pPr>
        <w:spacing w:line="420" w:lineRule="atLeast"/>
        <w:ind w:right="-129"/>
        <w:rPr>
          <w:sz w:val="34"/>
          <w:szCs w:val="34"/>
        </w:rPr>
      </w:pPr>
      <w:r>
        <w:br w:type="column"/>
      </w:r>
      <w:r>
        <w:rPr>
          <w:rFonts w:ascii="Arial" w:eastAsia="Arial" w:hAnsi="Arial" w:cs="Arial"/>
          <w:color w:val="393637"/>
          <w:spacing w:val="-52"/>
          <w:w w:val="78"/>
          <w:position w:val="-9"/>
          <w:sz w:val="35"/>
          <w:szCs w:val="35"/>
        </w:rPr>
        <w:t>'</w:t>
      </w:r>
      <w:r>
        <w:rPr>
          <w:rFonts w:ascii="Arial" w:eastAsia="Arial" w:hAnsi="Arial" w:cs="Arial"/>
          <w:shadow/>
          <w:color w:val="393637"/>
          <w:spacing w:val="-22"/>
          <w:w w:val="37"/>
          <w:position w:val="-18"/>
          <w:sz w:val="72"/>
          <w:szCs w:val="72"/>
        </w:rPr>
        <w:t>.</w:t>
      </w:r>
      <w:r>
        <w:rPr>
          <w:rFonts w:ascii="Arial" w:eastAsia="Arial" w:hAnsi="Arial" w:cs="Arial"/>
          <w:color w:val="393637"/>
          <w:spacing w:val="-96"/>
          <w:w w:val="78"/>
          <w:position w:val="-9"/>
          <w:sz w:val="35"/>
          <w:szCs w:val="35"/>
        </w:rPr>
        <w:t>"</w:t>
      </w:r>
      <w:r>
        <w:rPr>
          <w:color w:val="2A2527"/>
          <w:spacing w:val="-31"/>
          <w:w w:val="61"/>
          <w:sz w:val="34"/>
          <w:szCs w:val="34"/>
        </w:rPr>
        <w:t>,</w:t>
      </w:r>
      <w:r>
        <w:rPr>
          <w:rFonts w:ascii="Arial" w:eastAsia="Arial" w:hAnsi="Arial" w:cs="Arial"/>
          <w:color w:val="393637"/>
          <w:spacing w:val="-43"/>
          <w:w w:val="37"/>
          <w:position w:val="-18"/>
          <w:sz w:val="72"/>
          <w:szCs w:val="72"/>
        </w:rPr>
        <w:t>.</w:t>
      </w:r>
      <w:r>
        <w:rPr>
          <w:color w:val="2A2527"/>
          <w:w w:val="61"/>
          <w:sz w:val="34"/>
          <w:szCs w:val="34"/>
        </w:rPr>
        <w:t>,</w:t>
      </w:r>
    </w:p>
    <w:p w:rsidR="00165D3B" w:rsidRDefault="00337F62">
      <w:pPr>
        <w:spacing w:line="420" w:lineRule="atLeast"/>
        <w:ind w:right="-126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color w:val="2A2527"/>
          <w:spacing w:val="-149"/>
          <w:w w:val="67"/>
          <w:position w:val="-6"/>
          <w:sz w:val="70"/>
          <w:szCs w:val="70"/>
        </w:rPr>
        <w:t>-</w:t>
      </w:r>
      <w:r>
        <w:rPr>
          <w:rFonts w:ascii="Arial" w:eastAsia="Arial" w:hAnsi="Arial" w:cs="Arial"/>
          <w:color w:val="2A2527"/>
          <w:w w:val="49"/>
          <w:sz w:val="36"/>
          <w:szCs w:val="36"/>
        </w:rPr>
        <w:t>.,,</w:t>
      </w:r>
    </w:p>
    <w:p w:rsidR="00165D3B" w:rsidRDefault="00337F62">
      <w:pPr>
        <w:spacing w:line="420" w:lineRule="atLeast"/>
        <w:ind w:right="-134"/>
        <w:rPr>
          <w:rFonts w:ascii="Arial" w:eastAsia="Arial" w:hAnsi="Arial" w:cs="Arial"/>
          <w:sz w:val="38"/>
          <w:szCs w:val="38"/>
        </w:rPr>
      </w:pPr>
      <w:r>
        <w:br w:type="column"/>
      </w:r>
      <w:r>
        <w:rPr>
          <w:color w:val="393637"/>
          <w:w w:val="67"/>
          <w:position w:val="3"/>
          <w:sz w:val="70"/>
          <w:szCs w:val="70"/>
        </w:rPr>
        <w:t xml:space="preserve">-    </w:t>
      </w:r>
      <w:r>
        <w:rPr>
          <w:color w:val="393637"/>
          <w:spacing w:val="36"/>
          <w:w w:val="67"/>
          <w:position w:val="3"/>
          <w:sz w:val="70"/>
          <w:szCs w:val="70"/>
        </w:rPr>
        <w:t xml:space="preserve"> </w:t>
      </w:r>
      <w:r>
        <w:rPr>
          <w:rFonts w:ascii="Arial" w:eastAsia="Arial" w:hAnsi="Arial" w:cs="Arial"/>
          <w:color w:val="393637"/>
          <w:w w:val="67"/>
          <w:position w:val="1"/>
          <w:sz w:val="38"/>
          <w:szCs w:val="38"/>
        </w:rPr>
        <w:t xml:space="preserve">'"      </w:t>
      </w:r>
      <w:r>
        <w:rPr>
          <w:rFonts w:ascii="Arial" w:eastAsia="Arial" w:hAnsi="Arial" w:cs="Arial"/>
          <w:color w:val="393637"/>
          <w:spacing w:val="16"/>
          <w:w w:val="67"/>
          <w:position w:val="1"/>
          <w:sz w:val="38"/>
          <w:szCs w:val="38"/>
        </w:rPr>
        <w:t xml:space="preserve"> </w:t>
      </w:r>
      <w:r>
        <w:rPr>
          <w:color w:val="2A2527"/>
          <w:position w:val="-9"/>
        </w:rPr>
        <w:t xml:space="preserve">-c         </w:t>
      </w:r>
      <w:r>
        <w:rPr>
          <w:color w:val="2A2527"/>
          <w:spacing w:val="4"/>
          <w:position w:val="-9"/>
        </w:rPr>
        <w:t xml:space="preserve"> </w:t>
      </w:r>
      <w:r>
        <w:rPr>
          <w:color w:val="2A2527"/>
          <w:w w:val="76"/>
          <w:position w:val="4"/>
          <w:sz w:val="70"/>
          <w:szCs w:val="70"/>
        </w:rPr>
        <w:t xml:space="preserve">-  </w:t>
      </w:r>
      <w:r>
        <w:rPr>
          <w:color w:val="2A2527"/>
          <w:spacing w:val="82"/>
          <w:w w:val="76"/>
          <w:position w:val="4"/>
          <w:sz w:val="70"/>
          <w:szCs w:val="70"/>
        </w:rPr>
        <w:t xml:space="preserve"> </w:t>
      </w:r>
      <w:r>
        <w:rPr>
          <w:rFonts w:ascii="Arial" w:eastAsia="Arial" w:hAnsi="Arial" w:cs="Arial"/>
          <w:color w:val="2A2527"/>
          <w:w w:val="76"/>
          <w:sz w:val="38"/>
          <w:szCs w:val="38"/>
        </w:rPr>
        <w:t>'"</w:t>
      </w:r>
    </w:p>
    <w:p w:rsidR="00165D3B" w:rsidRDefault="00337F62">
      <w:pPr>
        <w:spacing w:line="420" w:lineRule="atLeast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5" w:space="720" w:equalWidth="0">
            <w:col w:w="1152" w:space="594"/>
            <w:col w:w="158" w:space="603"/>
            <w:col w:w="158" w:space="2610"/>
            <w:col w:w="2908" w:space="631"/>
            <w:col w:w="2486"/>
          </w:cols>
        </w:sectPr>
      </w:pPr>
      <w:r>
        <w:br w:type="column"/>
      </w:r>
      <w:r>
        <w:rPr>
          <w:rFonts w:ascii="Arial" w:eastAsia="Arial" w:hAnsi="Arial" w:cs="Arial"/>
          <w:color w:val="393637"/>
          <w:w w:val="36"/>
          <w:position w:val="10"/>
          <w:sz w:val="78"/>
          <w:szCs w:val="78"/>
        </w:rPr>
        <w:t xml:space="preserve">..       </w:t>
      </w:r>
      <w:r>
        <w:rPr>
          <w:rFonts w:ascii="Arial" w:eastAsia="Arial" w:hAnsi="Arial" w:cs="Arial"/>
          <w:color w:val="393637"/>
          <w:spacing w:val="56"/>
          <w:w w:val="36"/>
          <w:position w:val="10"/>
          <w:sz w:val="78"/>
          <w:szCs w:val="78"/>
        </w:rPr>
        <w:t xml:space="preserve"> </w:t>
      </w:r>
      <w:r>
        <w:rPr>
          <w:rFonts w:ascii="Arial" w:eastAsia="Arial" w:hAnsi="Arial" w:cs="Arial"/>
          <w:i/>
          <w:color w:val="2A2527"/>
          <w:w w:val="135"/>
          <w:sz w:val="23"/>
          <w:szCs w:val="23"/>
        </w:rPr>
        <w:t>.it</w:t>
      </w:r>
      <w:r>
        <w:rPr>
          <w:rFonts w:ascii="Arial" w:eastAsia="Arial" w:hAnsi="Arial" w:cs="Arial"/>
          <w:i/>
          <w:color w:val="2A2527"/>
          <w:w w:val="92"/>
          <w:sz w:val="23"/>
          <w:szCs w:val="23"/>
        </w:rPr>
        <w:t>-'</w:t>
      </w:r>
      <w:r>
        <w:rPr>
          <w:rFonts w:ascii="Arial" w:eastAsia="Arial" w:hAnsi="Arial" w:cs="Arial"/>
          <w:i/>
          <w:color w:val="2A2527"/>
          <w:w w:val="72"/>
          <w:sz w:val="23"/>
          <w:szCs w:val="23"/>
        </w:rPr>
        <w:t>J</w:t>
      </w:r>
    </w:p>
    <w:p w:rsidR="00165D3B" w:rsidRDefault="00337F62">
      <w:pPr>
        <w:spacing w:line="220" w:lineRule="atLeast"/>
        <w:ind w:right="46"/>
        <w:jc w:val="right"/>
        <w:rPr>
          <w:sz w:val="36"/>
          <w:szCs w:val="36"/>
        </w:rPr>
      </w:pPr>
      <w:r>
        <w:rPr>
          <w:color w:val="525053"/>
          <w:w w:val="30"/>
          <w:sz w:val="36"/>
          <w:szCs w:val="36"/>
        </w:rPr>
        <w:t>·</w:t>
      </w:r>
      <w:r>
        <w:rPr>
          <w:color w:val="2A2527"/>
          <w:w w:val="88"/>
          <w:sz w:val="36"/>
          <w:szCs w:val="36"/>
        </w:rPr>
        <w:t>!;</w:t>
      </w:r>
    </w:p>
    <w:p w:rsidR="00165D3B" w:rsidRDefault="00337F62">
      <w:pPr>
        <w:spacing w:before="96" w:line="300" w:lineRule="exact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A2527"/>
          <w:w w:val="93"/>
          <w:position w:val="-3"/>
          <w:sz w:val="30"/>
          <w:szCs w:val="30"/>
        </w:rPr>
        <w:t>l:</w:t>
      </w:r>
      <w:r>
        <w:rPr>
          <w:rFonts w:ascii="Arial" w:eastAsia="Arial" w:hAnsi="Arial" w:cs="Arial"/>
          <w:color w:val="525053"/>
          <w:w w:val="78"/>
          <w:position w:val="-3"/>
          <w:sz w:val="30"/>
          <w:szCs w:val="30"/>
        </w:rPr>
        <w:t>.</w:t>
      </w:r>
    </w:p>
    <w:p w:rsidR="00165D3B" w:rsidRDefault="00337F62">
      <w:pPr>
        <w:spacing w:line="160" w:lineRule="atLeast"/>
        <w:ind w:right="-67"/>
        <w:rPr>
          <w:rFonts w:ascii="Arial" w:eastAsia="Arial" w:hAnsi="Arial" w:cs="Arial"/>
          <w:sz w:val="31"/>
          <w:szCs w:val="31"/>
        </w:rPr>
      </w:pPr>
      <w:r>
        <w:br w:type="column"/>
      </w:r>
      <w:r>
        <w:rPr>
          <w:rFonts w:ascii="Arial" w:eastAsia="Arial" w:hAnsi="Arial" w:cs="Arial"/>
          <w:color w:val="2A2527"/>
          <w:w w:val="45"/>
          <w:sz w:val="31"/>
          <w:szCs w:val="31"/>
        </w:rPr>
        <w:t>....</w:t>
      </w:r>
    </w:p>
    <w:p w:rsidR="00165D3B" w:rsidRDefault="00337F62">
      <w:pPr>
        <w:spacing w:line="140" w:lineRule="atLeast"/>
        <w:ind w:right="-86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A2527"/>
          <w:w w:val="43"/>
          <w:sz w:val="44"/>
          <w:szCs w:val="44"/>
        </w:rPr>
        <w:t>...</w:t>
      </w:r>
    </w:p>
    <w:p w:rsidR="00165D3B" w:rsidRDefault="00337F62">
      <w:pPr>
        <w:spacing w:line="180" w:lineRule="atLeast"/>
        <w:ind w:right="-79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393637"/>
          <w:w w:val="76"/>
          <w:sz w:val="38"/>
          <w:szCs w:val="38"/>
        </w:rPr>
        <w:t xml:space="preserve">'"      </w:t>
      </w:r>
      <w:r>
        <w:rPr>
          <w:rFonts w:ascii="Arial" w:eastAsia="Arial" w:hAnsi="Arial" w:cs="Arial"/>
          <w:color w:val="393637"/>
          <w:spacing w:val="63"/>
          <w:w w:val="76"/>
          <w:sz w:val="38"/>
          <w:szCs w:val="38"/>
        </w:rPr>
        <w:t xml:space="preserve"> </w:t>
      </w:r>
      <w:r>
        <w:rPr>
          <w:rFonts w:ascii="Arial" w:eastAsia="Arial" w:hAnsi="Arial" w:cs="Arial"/>
          <w:color w:val="2A2527"/>
          <w:w w:val="49"/>
          <w:position w:val="2"/>
          <w:sz w:val="36"/>
          <w:szCs w:val="36"/>
        </w:rPr>
        <w:t>.,,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13"/>
          <w:szCs w:val="13"/>
        </w:rPr>
        <w:sectPr w:rsidR="00165D3B">
          <w:type w:val="continuous"/>
          <w:pgSz w:w="11900" w:h="16840"/>
          <w:pgMar w:top="400" w:right="600" w:bottom="0" w:left="0" w:header="720" w:footer="720" w:gutter="0"/>
          <w:cols w:num="5" w:space="720" w:equalWidth="0">
            <w:col w:w="1227" w:space="1281"/>
            <w:col w:w="158" w:space="510"/>
            <w:col w:w="158" w:space="1170"/>
            <w:col w:w="929" w:space="1932"/>
            <w:col w:w="3935"/>
          </w:cols>
        </w:sectPr>
      </w:pPr>
      <w:r>
        <w:br w:type="column"/>
      </w:r>
      <w:r>
        <w:rPr>
          <w:rFonts w:ascii="Arial" w:eastAsia="Arial" w:hAnsi="Arial" w:cs="Arial"/>
          <w:color w:val="393637"/>
          <w:w w:val="43"/>
          <w:sz w:val="44"/>
          <w:szCs w:val="44"/>
        </w:rPr>
        <w:t xml:space="preserve">...        </w:t>
      </w:r>
      <w:r>
        <w:rPr>
          <w:rFonts w:ascii="Arial" w:eastAsia="Arial" w:hAnsi="Arial" w:cs="Arial"/>
          <w:color w:val="393637"/>
          <w:spacing w:val="30"/>
          <w:w w:val="43"/>
          <w:sz w:val="44"/>
          <w:szCs w:val="44"/>
        </w:rPr>
        <w:t xml:space="preserve"> </w:t>
      </w:r>
      <w:r>
        <w:rPr>
          <w:rFonts w:ascii="Arial" w:eastAsia="Arial" w:hAnsi="Arial" w:cs="Arial"/>
          <w:color w:val="393637"/>
          <w:w w:val="149"/>
          <w:sz w:val="13"/>
          <w:szCs w:val="13"/>
        </w:rPr>
        <w:t>I&gt;</w:t>
      </w:r>
    </w:p>
    <w:p w:rsidR="00165D3B" w:rsidRDefault="00337F62">
      <w:pPr>
        <w:spacing w:line="560" w:lineRule="exact"/>
        <w:ind w:left="743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1900" w:h="16840"/>
          <w:pgMar w:top="400" w:right="600" w:bottom="0" w:left="0" w:header="720" w:footer="720" w:gutter="0"/>
          <w:cols w:space="720"/>
        </w:sectPr>
      </w:pPr>
      <w:r>
        <w:rPr>
          <w:rFonts w:ascii="Arial" w:eastAsia="Arial" w:hAnsi="Arial" w:cs="Arial"/>
          <w:color w:val="2A2527"/>
          <w:position w:val="-6"/>
          <w:sz w:val="24"/>
          <w:szCs w:val="24"/>
        </w:rPr>
        <w:t xml:space="preserve">'  </w:t>
      </w:r>
      <w:r>
        <w:rPr>
          <w:rFonts w:ascii="Arial" w:eastAsia="Arial" w:hAnsi="Arial" w:cs="Arial"/>
          <w:color w:val="2A2527"/>
          <w:spacing w:val="24"/>
          <w:position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A2527"/>
          <w:w w:val="78"/>
          <w:position w:val="13"/>
          <w:sz w:val="40"/>
          <w:szCs w:val="40"/>
        </w:rPr>
        <w:t>"</w:t>
      </w:r>
      <w:r>
        <w:rPr>
          <w:rFonts w:ascii="Arial" w:eastAsia="Arial" w:hAnsi="Arial" w:cs="Arial"/>
          <w:color w:val="2A2527"/>
          <w:w w:val="78"/>
          <w:position w:val="13"/>
          <w:sz w:val="40"/>
          <w:szCs w:val="40"/>
        </w:rPr>
        <w:t xml:space="preserve">                                                                                                                </w:t>
      </w:r>
      <w:r>
        <w:rPr>
          <w:rFonts w:ascii="Arial" w:eastAsia="Arial" w:hAnsi="Arial" w:cs="Arial"/>
          <w:color w:val="2A2527"/>
          <w:spacing w:val="34"/>
          <w:w w:val="78"/>
          <w:position w:val="13"/>
          <w:sz w:val="40"/>
          <w:szCs w:val="40"/>
        </w:rPr>
        <w:t xml:space="preserve"> </w:t>
      </w:r>
      <w:r>
        <w:rPr>
          <w:color w:val="2A2527"/>
          <w:w w:val="50"/>
          <w:sz w:val="44"/>
          <w:szCs w:val="44"/>
        </w:rPr>
        <w:t>"'</w:t>
      </w:r>
      <w:r>
        <w:rPr>
          <w:color w:val="2A2527"/>
          <w:spacing w:val="-54"/>
          <w:sz w:val="44"/>
          <w:szCs w:val="44"/>
        </w:rPr>
        <w:t xml:space="preserve"> </w:t>
      </w:r>
      <w:r>
        <w:rPr>
          <w:rFonts w:ascii="Arial" w:eastAsia="Arial" w:hAnsi="Arial" w:cs="Arial"/>
          <w:color w:val="2A2527"/>
          <w:sz w:val="25"/>
          <w:szCs w:val="25"/>
        </w:rPr>
        <w:t>•</w:t>
      </w:r>
    </w:p>
    <w:p w:rsidR="00165D3B" w:rsidRDefault="00337F62">
      <w:pPr>
        <w:spacing w:before="81" w:line="220" w:lineRule="exact"/>
        <w:ind w:right="11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82425"/>
          <w:w w:val="99"/>
          <w:position w:val="-4"/>
          <w:sz w:val="24"/>
          <w:szCs w:val="24"/>
        </w:rPr>
        <w:t>•</w:t>
      </w:r>
    </w:p>
    <w:p w:rsidR="00165D3B" w:rsidRDefault="00337F62">
      <w:pPr>
        <w:spacing w:line="480" w:lineRule="exact"/>
        <w:ind w:left="233"/>
        <w:rPr>
          <w:rFonts w:ascii="Arial" w:eastAsia="Arial" w:hAnsi="Arial" w:cs="Arial"/>
          <w:sz w:val="52"/>
          <w:szCs w:val="52"/>
        </w:rPr>
      </w:pPr>
      <w:r>
        <w:pict>
          <v:shape id="_x0000_s1655" type="#_x0000_t202" style="position:absolute;left:0;text-align:left;margin-left:37.15pt;margin-top:-8.3pt;width:3.25pt;height:14.4pt;z-index:-14005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82425"/>
                      <w:w w:val="66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82425"/>
          <w:w w:val="164"/>
          <w:position w:val="22"/>
          <w:sz w:val="22"/>
          <w:szCs w:val="22"/>
        </w:rPr>
        <w:t xml:space="preserve">r                                                </w:t>
      </w:r>
      <w:r>
        <w:rPr>
          <w:rFonts w:ascii="Arial" w:eastAsia="Arial" w:hAnsi="Arial" w:cs="Arial"/>
          <w:i/>
          <w:color w:val="282425"/>
          <w:spacing w:val="64"/>
          <w:w w:val="164"/>
          <w:position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454445"/>
          <w:position w:val="10"/>
          <w:sz w:val="38"/>
          <w:szCs w:val="38"/>
        </w:rPr>
        <w:t xml:space="preserve">'                                             </w:t>
      </w:r>
      <w:r>
        <w:rPr>
          <w:rFonts w:ascii="Arial" w:eastAsia="Arial" w:hAnsi="Arial" w:cs="Arial"/>
          <w:color w:val="454445"/>
          <w:spacing w:val="65"/>
          <w:position w:val="10"/>
          <w:sz w:val="38"/>
          <w:szCs w:val="38"/>
        </w:rPr>
        <w:t xml:space="preserve"> </w:t>
      </w:r>
      <w:r>
        <w:rPr>
          <w:rFonts w:ascii="Arial" w:eastAsia="Arial" w:hAnsi="Arial" w:cs="Arial"/>
          <w:color w:val="282425"/>
          <w:w w:val="45"/>
          <w:position w:val="1"/>
          <w:sz w:val="52"/>
          <w:szCs w:val="52"/>
        </w:rPr>
        <w:t>"'</w:t>
      </w:r>
    </w:p>
    <w:p w:rsidR="00165D3B" w:rsidRDefault="00337F62">
      <w:pPr>
        <w:spacing w:line="560" w:lineRule="exact"/>
        <w:ind w:right="1055"/>
        <w:jc w:val="right"/>
        <w:rPr>
          <w:rFonts w:ascii="Arial" w:eastAsia="Arial" w:hAnsi="Arial" w:cs="Arial"/>
          <w:sz w:val="48"/>
          <w:szCs w:val="48"/>
        </w:rPr>
      </w:pPr>
      <w:r>
        <w:pict>
          <v:shape id="_x0000_s1654" type="#_x0000_t202" style="position:absolute;left:0;text-align:left;margin-left:486.3pt;margin-top:22.2pt;width:3.25pt;height:7.1pt;z-index:-14021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454445"/>
                      <w:w w:val="131"/>
                      <w:sz w:val="14"/>
                      <w:szCs w:val="1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B5B5B"/>
          <w:w w:val="81"/>
          <w:position w:val="-6"/>
          <w:sz w:val="24"/>
          <w:szCs w:val="24"/>
        </w:rPr>
        <w:t xml:space="preserve">'       </w:t>
      </w:r>
      <w:r>
        <w:rPr>
          <w:rFonts w:ascii="Arial" w:eastAsia="Arial" w:hAnsi="Arial" w:cs="Arial"/>
          <w:color w:val="5B5B5B"/>
          <w:spacing w:val="53"/>
          <w:w w:val="81"/>
          <w:position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5B"/>
          <w:w w:val="69"/>
          <w:position w:val="1"/>
          <w:sz w:val="48"/>
          <w:szCs w:val="48"/>
        </w:rPr>
        <w:t>,</w:t>
      </w:r>
      <w:r>
        <w:rPr>
          <w:rFonts w:ascii="Arial" w:eastAsia="Arial" w:hAnsi="Arial" w:cs="Arial"/>
          <w:color w:val="363336"/>
          <w:w w:val="76"/>
          <w:position w:val="1"/>
          <w:sz w:val="48"/>
          <w:szCs w:val="48"/>
        </w:rPr>
        <w:t>,</w:t>
      </w:r>
    </w:p>
    <w:p w:rsidR="00165D3B" w:rsidRDefault="00165D3B">
      <w:pPr>
        <w:spacing w:before="5" w:line="120" w:lineRule="exact"/>
        <w:rPr>
          <w:sz w:val="13"/>
          <w:szCs w:val="13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before="26" w:line="340" w:lineRule="exact"/>
        <w:ind w:left="1497"/>
        <w:rPr>
          <w:rFonts w:ascii="Arial" w:eastAsia="Arial" w:hAnsi="Arial" w:cs="Arial"/>
          <w:sz w:val="21"/>
          <w:szCs w:val="21"/>
        </w:rPr>
      </w:pPr>
      <w:r>
        <w:pict>
          <v:shape id="_x0000_s1653" type="#_x0000_t202" style="position:absolute;left:0;text-align:left;margin-left:176.05pt;margin-top:11pt;width:144.45pt;height:16pt;z-index:-14020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8"/>
                    <w:rPr>
                      <w:sz w:val="31"/>
                      <w:szCs w:val="31"/>
                    </w:rPr>
                  </w:pPr>
                  <w:r>
                    <w:rPr>
                      <w:color w:val="282425"/>
                      <w:w w:val="134"/>
                      <w:position w:val="-1"/>
                      <w:sz w:val="25"/>
                      <w:szCs w:val="25"/>
                    </w:rPr>
                    <w:t>t</w:t>
                  </w:r>
                  <w:r>
                    <w:rPr>
                      <w:color w:val="454445"/>
                      <w:w w:val="59"/>
                      <w:position w:val="-1"/>
                      <w:sz w:val="25"/>
                      <w:szCs w:val="25"/>
                    </w:rPr>
                    <w:t>.</w:t>
                  </w:r>
                  <w:r>
                    <w:rPr>
                      <w:color w:val="454445"/>
                      <w:position w:val="-1"/>
                      <w:sz w:val="25"/>
                      <w:szCs w:val="25"/>
                    </w:rPr>
                    <w:t xml:space="preserve">                                         </w:t>
                  </w:r>
                  <w:r>
                    <w:rPr>
                      <w:color w:val="454445"/>
                      <w:spacing w:val="-5"/>
                      <w:position w:val="-1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282425"/>
                      <w:w w:val="74"/>
                      <w:sz w:val="31"/>
                      <w:szCs w:val="31"/>
                    </w:rPr>
                    <w:t>e</w:t>
                  </w:r>
                  <w:r>
                    <w:rPr>
                      <w:color w:val="5B5B5B"/>
                      <w:w w:val="47"/>
                      <w:sz w:val="31"/>
                      <w:szCs w:val="3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652" type="#_x0000_t202" style="position:absolute;left:0;text-align:left;margin-left:173.25pt;margin-top:23.6pt;width:305.65pt;height:17.7pt;z-index:-14019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Courier New" w:eastAsia="Courier New" w:hAnsi="Courier New" w:cs="Courier New"/>
                      <w:color w:val="363336"/>
                      <w:w w:val="61"/>
                      <w:position w:val="2"/>
                      <w:sz w:val="35"/>
                      <w:szCs w:val="35"/>
                    </w:rPr>
                    <w:t>l</w:t>
                  </w:r>
                  <w:r>
                    <w:rPr>
                      <w:rFonts w:ascii="Courier New" w:eastAsia="Courier New" w:hAnsi="Courier New" w:cs="Courier New"/>
                      <w:color w:val="363336"/>
                      <w:w w:val="22"/>
                      <w:position w:val="2"/>
                      <w:sz w:val="35"/>
                      <w:szCs w:val="35"/>
                    </w:rPr>
                    <w:t>.</w:t>
                  </w:r>
                  <w:r>
                    <w:rPr>
                      <w:rFonts w:ascii="Courier New" w:eastAsia="Courier New" w:hAnsi="Courier New" w:cs="Courier New"/>
                      <w:color w:val="363336"/>
                      <w:position w:val="2"/>
                      <w:sz w:val="35"/>
                      <w:szCs w:val="35"/>
                    </w:rPr>
                    <w:t xml:space="preserve">           </w:t>
                  </w:r>
                  <w:r>
                    <w:rPr>
                      <w:rFonts w:ascii="Courier New" w:eastAsia="Courier New" w:hAnsi="Courier New" w:cs="Courier New"/>
                      <w:color w:val="363336"/>
                      <w:spacing w:val="53"/>
                      <w:position w:val="2"/>
                      <w:sz w:val="35"/>
                      <w:szCs w:val="35"/>
                    </w:rPr>
                    <w:t xml:space="preserve"> </w:t>
                  </w:r>
                  <w:r>
                    <w:rPr>
                      <w:color w:val="282425"/>
                      <w:w w:val="151"/>
                      <w:position w:val="3"/>
                      <w:sz w:val="31"/>
                      <w:szCs w:val="31"/>
                    </w:rPr>
                    <w:t>l</w:t>
                  </w:r>
                  <w:r>
                    <w:rPr>
                      <w:color w:val="363336"/>
                      <w:w w:val="59"/>
                      <w:position w:val="3"/>
                      <w:sz w:val="31"/>
                      <w:szCs w:val="31"/>
                    </w:rPr>
                    <w:t>.</w:t>
                  </w:r>
                  <w:r>
                    <w:rPr>
                      <w:color w:val="363336"/>
                      <w:position w:val="3"/>
                      <w:sz w:val="31"/>
                      <w:szCs w:val="31"/>
                    </w:rPr>
                    <w:t xml:space="preserve">                                      </w:t>
                  </w:r>
                  <w:r>
                    <w:rPr>
                      <w:color w:val="363336"/>
                      <w:spacing w:val="34"/>
                      <w:position w:val="3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282425"/>
                      <w:w w:val="152"/>
                      <w:position w:val="5"/>
                      <w:sz w:val="22"/>
                      <w:szCs w:val="2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color w:val="282425"/>
                      <w:w w:val="24"/>
                      <w:position w:val="5"/>
                      <w:sz w:val="22"/>
                      <w:szCs w:val="2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336"/>
          <w:w w:val="59"/>
          <w:position w:val="-6"/>
          <w:sz w:val="26"/>
          <w:szCs w:val="26"/>
        </w:rPr>
        <w:t>e</w:t>
      </w:r>
      <w:r>
        <w:rPr>
          <w:rFonts w:ascii="Arial" w:eastAsia="Arial" w:hAnsi="Arial" w:cs="Arial"/>
          <w:color w:val="5B5B5B"/>
          <w:w w:val="59"/>
          <w:position w:val="-6"/>
          <w:sz w:val="26"/>
          <w:szCs w:val="26"/>
        </w:rPr>
        <w:t xml:space="preserve">,           </w:t>
      </w:r>
      <w:r>
        <w:rPr>
          <w:rFonts w:ascii="Arial" w:eastAsia="Arial" w:hAnsi="Arial" w:cs="Arial"/>
          <w:color w:val="5B5B5B"/>
          <w:spacing w:val="21"/>
          <w:w w:val="59"/>
          <w:position w:val="-6"/>
          <w:sz w:val="26"/>
          <w:szCs w:val="26"/>
        </w:rPr>
        <w:t xml:space="preserve"> </w:t>
      </w:r>
      <w:r>
        <w:rPr>
          <w:color w:val="282425"/>
          <w:w w:val="65"/>
          <w:position w:val="-8"/>
          <w:sz w:val="32"/>
          <w:szCs w:val="32"/>
        </w:rPr>
        <w:t>e</w:t>
      </w:r>
      <w:r>
        <w:rPr>
          <w:color w:val="5B5B5B"/>
          <w:w w:val="46"/>
          <w:position w:val="-8"/>
          <w:sz w:val="32"/>
          <w:szCs w:val="32"/>
        </w:rPr>
        <w:t>.</w:t>
      </w:r>
      <w:r>
        <w:rPr>
          <w:color w:val="5B5B5B"/>
          <w:position w:val="-8"/>
          <w:sz w:val="32"/>
          <w:szCs w:val="32"/>
        </w:rPr>
        <w:t xml:space="preserve">               </w:t>
      </w:r>
      <w:r>
        <w:rPr>
          <w:color w:val="5B5B5B"/>
          <w:spacing w:val="30"/>
          <w:position w:val="-8"/>
          <w:sz w:val="32"/>
          <w:szCs w:val="32"/>
        </w:rPr>
        <w:t xml:space="preserve"> </w:t>
      </w:r>
      <w:r>
        <w:rPr>
          <w:color w:val="282425"/>
          <w:w w:val="76"/>
          <w:position w:val="-7"/>
          <w:sz w:val="30"/>
          <w:szCs w:val="30"/>
        </w:rPr>
        <w:t>e</w:t>
      </w:r>
      <w:r>
        <w:rPr>
          <w:color w:val="363336"/>
          <w:w w:val="49"/>
          <w:position w:val="-7"/>
          <w:sz w:val="30"/>
          <w:szCs w:val="30"/>
        </w:rPr>
        <w:t>.</w:t>
      </w:r>
      <w:r>
        <w:rPr>
          <w:color w:val="363336"/>
          <w:position w:val="-7"/>
          <w:sz w:val="30"/>
          <w:szCs w:val="30"/>
        </w:rPr>
        <w:t xml:space="preserve">      </w:t>
      </w:r>
      <w:r>
        <w:rPr>
          <w:color w:val="363336"/>
          <w:spacing w:val="-5"/>
          <w:position w:val="-7"/>
          <w:sz w:val="30"/>
          <w:szCs w:val="30"/>
        </w:rPr>
        <w:t xml:space="preserve"> </w:t>
      </w:r>
      <w:r>
        <w:rPr>
          <w:color w:val="282425"/>
          <w:w w:val="72"/>
          <w:position w:val="-7"/>
          <w:sz w:val="32"/>
          <w:szCs w:val="32"/>
        </w:rPr>
        <w:t>e</w:t>
      </w:r>
      <w:r>
        <w:rPr>
          <w:color w:val="454445"/>
          <w:w w:val="46"/>
          <w:position w:val="-7"/>
          <w:sz w:val="32"/>
          <w:szCs w:val="32"/>
        </w:rPr>
        <w:t>.</w:t>
      </w:r>
      <w:r>
        <w:rPr>
          <w:color w:val="454445"/>
          <w:position w:val="-7"/>
          <w:sz w:val="32"/>
          <w:szCs w:val="32"/>
        </w:rPr>
        <w:t xml:space="preserve">      </w:t>
      </w:r>
      <w:r>
        <w:rPr>
          <w:color w:val="454445"/>
          <w:spacing w:val="-40"/>
          <w:position w:val="-7"/>
          <w:sz w:val="32"/>
          <w:szCs w:val="32"/>
        </w:rPr>
        <w:t xml:space="preserve"> </w:t>
      </w:r>
      <w:r>
        <w:rPr>
          <w:color w:val="282425"/>
          <w:w w:val="134"/>
          <w:position w:val="-6"/>
          <w:sz w:val="25"/>
          <w:szCs w:val="25"/>
        </w:rPr>
        <w:t>t</w:t>
      </w:r>
      <w:r>
        <w:rPr>
          <w:color w:val="282425"/>
          <w:w w:val="74"/>
          <w:position w:val="-6"/>
          <w:sz w:val="25"/>
          <w:szCs w:val="25"/>
        </w:rPr>
        <w:t>.</w:t>
      </w:r>
      <w:r>
        <w:rPr>
          <w:color w:val="282425"/>
          <w:position w:val="-6"/>
          <w:sz w:val="25"/>
          <w:szCs w:val="25"/>
        </w:rPr>
        <w:t xml:space="preserve">                    </w:t>
      </w:r>
      <w:r>
        <w:rPr>
          <w:color w:val="282425"/>
          <w:spacing w:val="-31"/>
          <w:position w:val="-6"/>
          <w:sz w:val="25"/>
          <w:szCs w:val="25"/>
        </w:rPr>
        <w:t xml:space="preserve"> </w:t>
      </w:r>
      <w:r>
        <w:rPr>
          <w:rFonts w:ascii="Arial" w:eastAsia="Arial" w:hAnsi="Arial" w:cs="Arial"/>
          <w:color w:val="282425"/>
          <w:w w:val="65"/>
          <w:position w:val="2"/>
          <w:sz w:val="28"/>
          <w:szCs w:val="28"/>
        </w:rPr>
        <w:t>e</w:t>
      </w:r>
      <w:r>
        <w:rPr>
          <w:rFonts w:ascii="Arial" w:eastAsia="Arial" w:hAnsi="Arial" w:cs="Arial"/>
          <w:color w:val="5B5B5B"/>
          <w:w w:val="47"/>
          <w:position w:val="2"/>
          <w:sz w:val="28"/>
          <w:szCs w:val="28"/>
        </w:rPr>
        <w:t>,</w:t>
      </w:r>
      <w:r>
        <w:rPr>
          <w:rFonts w:ascii="Arial" w:eastAsia="Arial" w:hAnsi="Arial" w:cs="Arial"/>
          <w:color w:val="5B5B5B"/>
          <w:position w:val="2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5B5B5B"/>
          <w:spacing w:val="-13"/>
          <w:position w:val="2"/>
          <w:sz w:val="28"/>
          <w:szCs w:val="28"/>
        </w:rPr>
        <w:t xml:space="preserve"> </w:t>
      </w:r>
      <w:r>
        <w:rPr>
          <w:color w:val="282425"/>
          <w:w w:val="72"/>
          <w:position w:val="-3"/>
          <w:sz w:val="32"/>
          <w:szCs w:val="32"/>
        </w:rPr>
        <w:t>e</w:t>
      </w:r>
      <w:r>
        <w:rPr>
          <w:color w:val="454445"/>
          <w:w w:val="46"/>
          <w:position w:val="-3"/>
          <w:sz w:val="32"/>
          <w:szCs w:val="32"/>
        </w:rPr>
        <w:t>,</w:t>
      </w:r>
      <w:r>
        <w:rPr>
          <w:color w:val="454445"/>
          <w:position w:val="-3"/>
          <w:sz w:val="32"/>
          <w:szCs w:val="32"/>
        </w:rPr>
        <w:t xml:space="preserve">      </w:t>
      </w:r>
      <w:r>
        <w:rPr>
          <w:color w:val="454445"/>
          <w:spacing w:val="-40"/>
          <w:position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282425"/>
          <w:w w:val="65"/>
          <w:position w:val="-4"/>
          <w:sz w:val="28"/>
          <w:szCs w:val="28"/>
        </w:rPr>
        <w:t>e</w:t>
      </w:r>
      <w:r>
        <w:rPr>
          <w:rFonts w:ascii="Arial" w:eastAsia="Arial" w:hAnsi="Arial" w:cs="Arial"/>
          <w:color w:val="282425"/>
          <w:w w:val="47"/>
          <w:position w:val="-4"/>
          <w:sz w:val="28"/>
          <w:szCs w:val="28"/>
        </w:rPr>
        <w:t>,</w:t>
      </w:r>
      <w:r>
        <w:rPr>
          <w:rFonts w:ascii="Arial" w:eastAsia="Arial" w:hAnsi="Arial" w:cs="Arial"/>
          <w:color w:val="282425"/>
          <w:position w:val="-4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282425"/>
          <w:spacing w:val="-13"/>
          <w:position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82425"/>
          <w:w w:val="132"/>
          <w:position w:val="-4"/>
          <w:sz w:val="21"/>
          <w:szCs w:val="21"/>
        </w:rPr>
        <w:t>t</w:t>
      </w:r>
      <w:r>
        <w:rPr>
          <w:rFonts w:ascii="Arial" w:eastAsia="Arial" w:hAnsi="Arial" w:cs="Arial"/>
          <w:b/>
          <w:color w:val="454445"/>
          <w:w w:val="63"/>
          <w:position w:val="-4"/>
          <w:sz w:val="21"/>
          <w:szCs w:val="21"/>
        </w:rPr>
        <w:t>,</w:t>
      </w:r>
    </w:p>
    <w:p w:rsidR="00165D3B" w:rsidRDefault="00337F62">
      <w:pPr>
        <w:spacing w:line="80" w:lineRule="exact"/>
        <w:ind w:left="1450"/>
        <w:rPr>
          <w:rFonts w:ascii="Courier New" w:eastAsia="Courier New" w:hAnsi="Courier New" w:cs="Courier New"/>
          <w:sz w:val="35"/>
          <w:szCs w:val="35"/>
        </w:rPr>
        <w:sectPr w:rsidR="00165D3B">
          <w:headerReference w:type="default" r:id="rId71"/>
          <w:pgSz w:w="11900" w:h="16840"/>
          <w:pgMar w:top="780" w:right="580" w:bottom="280" w:left="640" w:header="0" w:footer="0" w:gutter="0"/>
          <w:cols w:space="720"/>
        </w:sectPr>
      </w:pPr>
      <w:r>
        <w:rPr>
          <w:rFonts w:ascii="Courier New" w:eastAsia="Courier New" w:hAnsi="Courier New" w:cs="Courier New"/>
          <w:color w:val="282425"/>
          <w:w w:val="57"/>
          <w:position w:val="-18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63336"/>
          <w:w w:val="22"/>
          <w:position w:val="-18"/>
          <w:sz w:val="35"/>
          <w:szCs w:val="35"/>
        </w:rPr>
        <w:t>.</w:t>
      </w:r>
      <w:r>
        <w:rPr>
          <w:rFonts w:ascii="Courier New" w:eastAsia="Courier New" w:hAnsi="Courier New" w:cs="Courier New"/>
          <w:color w:val="363336"/>
          <w:position w:val="-18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63336"/>
          <w:spacing w:val="63"/>
          <w:position w:val="-18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63336"/>
          <w:w w:val="61"/>
          <w:position w:val="-18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63336"/>
          <w:w w:val="22"/>
          <w:position w:val="-18"/>
          <w:sz w:val="35"/>
          <w:szCs w:val="35"/>
        </w:rPr>
        <w:t>.</w:t>
      </w:r>
      <w:r>
        <w:rPr>
          <w:rFonts w:ascii="Courier New" w:eastAsia="Courier New" w:hAnsi="Courier New" w:cs="Courier New"/>
          <w:color w:val="363336"/>
          <w:position w:val="-18"/>
          <w:sz w:val="35"/>
          <w:szCs w:val="35"/>
        </w:rPr>
        <w:t xml:space="preserve">     </w:t>
      </w:r>
      <w:r>
        <w:rPr>
          <w:rFonts w:ascii="Courier New" w:eastAsia="Courier New" w:hAnsi="Courier New" w:cs="Courier New"/>
          <w:color w:val="363336"/>
          <w:spacing w:val="13"/>
          <w:position w:val="-18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82425"/>
          <w:w w:val="61"/>
          <w:position w:val="-15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63336"/>
          <w:w w:val="22"/>
          <w:position w:val="-15"/>
          <w:sz w:val="35"/>
          <w:szCs w:val="35"/>
        </w:rPr>
        <w:t>,</w:t>
      </w:r>
      <w:r>
        <w:rPr>
          <w:rFonts w:ascii="Courier New" w:eastAsia="Courier New" w:hAnsi="Courier New" w:cs="Courier New"/>
          <w:color w:val="363336"/>
          <w:position w:val="-15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63336"/>
          <w:spacing w:val="63"/>
          <w:position w:val="-15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82425"/>
          <w:w w:val="61"/>
          <w:position w:val="-17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63336"/>
          <w:w w:val="22"/>
          <w:position w:val="-17"/>
          <w:sz w:val="35"/>
          <w:szCs w:val="35"/>
        </w:rPr>
        <w:t>.</w:t>
      </w:r>
      <w:r>
        <w:rPr>
          <w:rFonts w:ascii="Courier New" w:eastAsia="Courier New" w:hAnsi="Courier New" w:cs="Courier New"/>
          <w:color w:val="363336"/>
          <w:position w:val="-17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63336"/>
          <w:spacing w:val="63"/>
          <w:position w:val="-17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63336"/>
          <w:w w:val="61"/>
          <w:position w:val="-17"/>
          <w:sz w:val="35"/>
          <w:szCs w:val="35"/>
        </w:rPr>
        <w:t>l</w:t>
      </w:r>
      <w:r>
        <w:rPr>
          <w:rFonts w:ascii="Courier New" w:eastAsia="Courier New" w:hAnsi="Courier New" w:cs="Courier New"/>
          <w:color w:val="5B5B5B"/>
          <w:w w:val="22"/>
          <w:position w:val="-17"/>
          <w:sz w:val="35"/>
          <w:szCs w:val="35"/>
        </w:rPr>
        <w:t>.</w:t>
      </w:r>
      <w:r>
        <w:rPr>
          <w:rFonts w:ascii="Courier New" w:eastAsia="Courier New" w:hAnsi="Courier New" w:cs="Courier New"/>
          <w:color w:val="5B5B5B"/>
          <w:position w:val="-17"/>
          <w:sz w:val="35"/>
          <w:szCs w:val="35"/>
        </w:rPr>
        <w:t xml:space="preserve">     </w:t>
      </w:r>
      <w:r>
        <w:rPr>
          <w:rFonts w:ascii="Courier New" w:eastAsia="Courier New" w:hAnsi="Courier New" w:cs="Courier New"/>
          <w:color w:val="5B5B5B"/>
          <w:spacing w:val="-15"/>
          <w:position w:val="-17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63336"/>
          <w:w w:val="61"/>
          <w:position w:val="-10"/>
          <w:sz w:val="35"/>
          <w:szCs w:val="35"/>
        </w:rPr>
        <w:t>l</w:t>
      </w:r>
      <w:r>
        <w:rPr>
          <w:rFonts w:ascii="Courier New" w:eastAsia="Courier New" w:hAnsi="Courier New" w:cs="Courier New"/>
          <w:color w:val="5B5B5B"/>
          <w:w w:val="22"/>
          <w:position w:val="-10"/>
          <w:sz w:val="35"/>
          <w:szCs w:val="35"/>
        </w:rPr>
        <w:t>.</w:t>
      </w:r>
      <w:r>
        <w:rPr>
          <w:rFonts w:ascii="Courier New" w:eastAsia="Courier New" w:hAnsi="Courier New" w:cs="Courier New"/>
          <w:color w:val="5B5B5B"/>
          <w:position w:val="-10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5B5B5B"/>
          <w:spacing w:val="63"/>
          <w:position w:val="-10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82425"/>
          <w:w w:val="61"/>
          <w:position w:val="-14"/>
          <w:sz w:val="35"/>
          <w:szCs w:val="35"/>
        </w:rPr>
        <w:t>l</w:t>
      </w:r>
      <w:r>
        <w:rPr>
          <w:rFonts w:ascii="Courier New" w:eastAsia="Courier New" w:hAnsi="Courier New" w:cs="Courier New"/>
          <w:color w:val="454445"/>
          <w:w w:val="26"/>
          <w:position w:val="-14"/>
          <w:sz w:val="35"/>
          <w:szCs w:val="35"/>
        </w:rPr>
        <w:t>,</w:t>
      </w:r>
      <w:r>
        <w:rPr>
          <w:rFonts w:ascii="Courier New" w:eastAsia="Courier New" w:hAnsi="Courier New" w:cs="Courier New"/>
          <w:color w:val="454445"/>
          <w:position w:val="-14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454445"/>
          <w:spacing w:val="54"/>
          <w:position w:val="-14"/>
          <w:sz w:val="35"/>
          <w:szCs w:val="35"/>
        </w:rPr>
        <w:t xml:space="preserve"> </w:t>
      </w:r>
      <w:r>
        <w:rPr>
          <w:color w:val="363336"/>
          <w:w w:val="162"/>
          <w:position w:val="-17"/>
          <w:sz w:val="31"/>
          <w:szCs w:val="31"/>
        </w:rPr>
        <w:t>l</w:t>
      </w:r>
      <w:r>
        <w:rPr>
          <w:color w:val="363336"/>
          <w:w w:val="59"/>
          <w:position w:val="-17"/>
          <w:sz w:val="31"/>
          <w:szCs w:val="31"/>
        </w:rPr>
        <w:t>.</w:t>
      </w:r>
      <w:r>
        <w:rPr>
          <w:color w:val="363336"/>
          <w:position w:val="-17"/>
          <w:sz w:val="31"/>
          <w:szCs w:val="31"/>
        </w:rPr>
        <w:t xml:space="preserve">     </w:t>
      </w:r>
      <w:r>
        <w:rPr>
          <w:color w:val="363336"/>
          <w:spacing w:val="18"/>
          <w:position w:val="-17"/>
          <w:sz w:val="31"/>
          <w:szCs w:val="31"/>
        </w:rPr>
        <w:t xml:space="preserve"> </w:t>
      </w:r>
      <w:r>
        <w:rPr>
          <w:rFonts w:ascii="Courier New" w:eastAsia="Courier New" w:hAnsi="Courier New" w:cs="Courier New"/>
          <w:color w:val="282425"/>
          <w:w w:val="61"/>
          <w:position w:val="-16"/>
          <w:sz w:val="35"/>
          <w:szCs w:val="35"/>
        </w:rPr>
        <w:t>l</w:t>
      </w:r>
      <w:r>
        <w:rPr>
          <w:rFonts w:ascii="Courier New" w:eastAsia="Courier New" w:hAnsi="Courier New" w:cs="Courier New"/>
          <w:color w:val="282425"/>
          <w:w w:val="22"/>
          <w:position w:val="-16"/>
          <w:sz w:val="35"/>
          <w:szCs w:val="35"/>
        </w:rPr>
        <w:t>.</w:t>
      </w:r>
    </w:p>
    <w:p w:rsidR="00165D3B" w:rsidRDefault="00337F62">
      <w:pPr>
        <w:spacing w:before="53" w:line="300" w:lineRule="exact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color w:val="282425"/>
          <w:spacing w:val="-65"/>
          <w:w w:val="106"/>
          <w:position w:val="-36"/>
          <w:sz w:val="22"/>
          <w:szCs w:val="22"/>
        </w:rPr>
        <w:t>I</w:t>
      </w:r>
      <w:r>
        <w:rPr>
          <w:color w:val="282425"/>
          <w:spacing w:val="-56"/>
          <w:w w:val="36"/>
          <w:position w:val="-50"/>
          <w:sz w:val="81"/>
          <w:szCs w:val="81"/>
        </w:rPr>
        <w:t>"</w:t>
      </w:r>
      <w:r>
        <w:rPr>
          <w:rFonts w:ascii="Arial" w:eastAsia="Arial" w:hAnsi="Arial" w:cs="Arial"/>
          <w:i/>
          <w:color w:val="282425"/>
          <w:w w:val="106"/>
          <w:position w:val="-36"/>
          <w:sz w:val="22"/>
          <w:szCs w:val="22"/>
        </w:rPr>
        <w:t>:</w:t>
      </w:r>
    </w:p>
    <w:p w:rsidR="00165D3B" w:rsidRDefault="00337F62">
      <w:pPr>
        <w:spacing w:line="360" w:lineRule="exac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2" w:space="720" w:equalWidth="0">
            <w:col w:w="1590" w:space="520"/>
            <w:col w:w="8570"/>
          </w:cols>
        </w:sectPr>
      </w:pPr>
      <w:r>
        <w:br w:type="column"/>
      </w:r>
      <w:r>
        <w:rPr>
          <w:rFonts w:ascii="Arial" w:eastAsia="Arial" w:hAnsi="Arial" w:cs="Arial"/>
          <w:color w:val="363336"/>
          <w:w w:val="19"/>
          <w:position w:val="-21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82425"/>
          <w:spacing w:val="-84"/>
          <w:w w:val="20"/>
          <w:position w:val="-21"/>
          <w:sz w:val="51"/>
          <w:szCs w:val="51"/>
        </w:rPr>
        <w:t>�</w:t>
      </w:r>
      <w:r>
        <w:rPr>
          <w:rFonts w:ascii="Arial" w:eastAsia="Arial" w:hAnsi="Arial" w:cs="Arial"/>
          <w:color w:val="282425"/>
          <w:spacing w:val="-9"/>
          <w:w w:val="94"/>
          <w:position w:val="-35"/>
          <w:sz w:val="28"/>
          <w:szCs w:val="28"/>
        </w:rPr>
        <w:t>•</w:t>
      </w:r>
      <w:r>
        <w:rPr>
          <w:rFonts w:ascii="Arial" w:eastAsia="Arial" w:hAnsi="Arial" w:cs="Arial"/>
          <w:color w:val="282425"/>
          <w:w w:val="27"/>
          <w:position w:val="-21"/>
          <w:sz w:val="51"/>
          <w:szCs w:val="51"/>
        </w:rPr>
        <w:t>·</w:t>
      </w:r>
      <w:r>
        <w:rPr>
          <w:rFonts w:ascii="Arial" w:eastAsia="Arial" w:hAnsi="Arial" w:cs="Arial"/>
          <w:color w:val="282425"/>
          <w:position w:val="-21"/>
          <w:sz w:val="51"/>
          <w:szCs w:val="51"/>
        </w:rPr>
        <w:t xml:space="preserve">   </w:t>
      </w:r>
      <w:r>
        <w:rPr>
          <w:rFonts w:ascii="Arial" w:eastAsia="Arial" w:hAnsi="Arial" w:cs="Arial"/>
          <w:color w:val="282425"/>
          <w:spacing w:val="-26"/>
          <w:position w:val="-21"/>
          <w:sz w:val="51"/>
          <w:szCs w:val="51"/>
        </w:rPr>
        <w:t xml:space="preserve"> </w:t>
      </w:r>
      <w:r>
        <w:rPr>
          <w:rFonts w:ascii="Arial" w:eastAsia="Arial" w:hAnsi="Arial" w:cs="Arial"/>
          <w:color w:val="363336"/>
          <w:position w:val="-27"/>
          <w:sz w:val="30"/>
          <w:szCs w:val="30"/>
        </w:rPr>
        <w:t xml:space="preserve">'l      </w:t>
      </w:r>
      <w:r>
        <w:rPr>
          <w:rFonts w:ascii="Arial" w:eastAsia="Arial" w:hAnsi="Arial" w:cs="Arial"/>
          <w:color w:val="363336"/>
          <w:spacing w:val="27"/>
          <w:position w:val="-27"/>
          <w:sz w:val="30"/>
          <w:szCs w:val="30"/>
        </w:rPr>
        <w:t xml:space="preserve"> </w:t>
      </w:r>
      <w:r>
        <w:rPr>
          <w:rFonts w:ascii="Arial" w:eastAsia="Arial" w:hAnsi="Arial" w:cs="Arial"/>
          <w:color w:val="363336"/>
          <w:w w:val="19"/>
          <w:position w:val="-20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82425"/>
          <w:spacing w:val="-84"/>
          <w:w w:val="18"/>
          <w:position w:val="-20"/>
          <w:sz w:val="51"/>
          <w:szCs w:val="51"/>
        </w:rPr>
        <w:t>�</w:t>
      </w:r>
      <w:r>
        <w:rPr>
          <w:rFonts w:ascii="Arial" w:eastAsia="Arial" w:hAnsi="Arial" w:cs="Arial"/>
          <w:color w:val="363336"/>
          <w:spacing w:val="-19"/>
          <w:w w:val="91"/>
          <w:position w:val="-36"/>
          <w:sz w:val="32"/>
          <w:szCs w:val="32"/>
        </w:rPr>
        <w:t>•</w:t>
      </w:r>
      <w:r>
        <w:rPr>
          <w:rFonts w:ascii="Arial" w:eastAsia="Arial" w:hAnsi="Arial" w:cs="Arial"/>
          <w:color w:val="454445"/>
          <w:w w:val="27"/>
          <w:position w:val="-20"/>
          <w:sz w:val="51"/>
          <w:szCs w:val="51"/>
        </w:rPr>
        <w:t>·</w:t>
      </w:r>
      <w:r>
        <w:rPr>
          <w:rFonts w:ascii="Arial" w:eastAsia="Arial" w:hAnsi="Arial" w:cs="Arial"/>
          <w:color w:val="454445"/>
          <w:position w:val="-20"/>
          <w:sz w:val="51"/>
          <w:szCs w:val="51"/>
        </w:rPr>
        <w:t xml:space="preserve">  </w:t>
      </w:r>
      <w:r>
        <w:rPr>
          <w:rFonts w:ascii="Arial" w:eastAsia="Arial" w:hAnsi="Arial" w:cs="Arial"/>
          <w:color w:val="454445"/>
          <w:spacing w:val="69"/>
          <w:position w:val="-20"/>
          <w:sz w:val="51"/>
          <w:szCs w:val="51"/>
        </w:rPr>
        <w:t xml:space="preserve"> </w:t>
      </w:r>
      <w:r>
        <w:rPr>
          <w:rFonts w:ascii="Arial" w:eastAsia="Arial" w:hAnsi="Arial" w:cs="Arial"/>
          <w:color w:val="5B5B5B"/>
          <w:w w:val="19"/>
          <w:position w:val="-20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82425"/>
          <w:spacing w:val="-84"/>
          <w:w w:val="18"/>
          <w:position w:val="-20"/>
          <w:sz w:val="51"/>
          <w:szCs w:val="51"/>
        </w:rPr>
        <w:t>�</w:t>
      </w:r>
      <w:r>
        <w:rPr>
          <w:color w:val="363336"/>
          <w:spacing w:val="-19"/>
          <w:position w:val="-33"/>
          <w:sz w:val="29"/>
          <w:szCs w:val="29"/>
        </w:rPr>
        <w:t>•</w:t>
      </w:r>
      <w:r>
        <w:rPr>
          <w:rFonts w:ascii="Arial" w:eastAsia="Arial" w:hAnsi="Arial" w:cs="Arial"/>
          <w:color w:val="5B5B5B"/>
          <w:w w:val="27"/>
          <w:position w:val="-20"/>
          <w:sz w:val="51"/>
          <w:szCs w:val="51"/>
        </w:rPr>
        <w:t>·</w:t>
      </w:r>
      <w:r>
        <w:rPr>
          <w:rFonts w:ascii="Arial" w:eastAsia="Arial" w:hAnsi="Arial" w:cs="Arial"/>
          <w:color w:val="5B5B5B"/>
          <w:position w:val="-20"/>
          <w:sz w:val="51"/>
          <w:szCs w:val="51"/>
        </w:rPr>
        <w:t xml:space="preserve">  </w:t>
      </w:r>
      <w:r>
        <w:rPr>
          <w:rFonts w:ascii="Arial" w:eastAsia="Arial" w:hAnsi="Arial" w:cs="Arial"/>
          <w:color w:val="5B5B5B"/>
          <w:spacing w:val="69"/>
          <w:position w:val="-20"/>
          <w:sz w:val="51"/>
          <w:szCs w:val="51"/>
        </w:rPr>
        <w:t xml:space="preserve"> </w:t>
      </w:r>
      <w:r>
        <w:rPr>
          <w:color w:val="454445"/>
          <w:w w:val="17"/>
          <w:position w:val="-37"/>
          <w:sz w:val="47"/>
          <w:szCs w:val="47"/>
        </w:rPr>
        <w:t>-</w:t>
      </w:r>
      <w:r>
        <w:rPr>
          <w:color w:val="282425"/>
          <w:spacing w:val="-84"/>
          <w:w w:val="109"/>
          <w:position w:val="-37"/>
          <w:sz w:val="47"/>
          <w:szCs w:val="47"/>
        </w:rPr>
        <w:t>'</w:t>
      </w:r>
      <w:r>
        <w:rPr>
          <w:rFonts w:ascii="Arial" w:eastAsia="Arial" w:hAnsi="Arial" w:cs="Arial"/>
          <w:color w:val="282425"/>
          <w:spacing w:val="-9"/>
          <w:w w:val="94"/>
          <w:position w:val="-34"/>
          <w:sz w:val="28"/>
          <w:szCs w:val="28"/>
        </w:rPr>
        <w:t>•</w:t>
      </w:r>
      <w:r>
        <w:rPr>
          <w:color w:val="5B5B5B"/>
          <w:w w:val="29"/>
          <w:position w:val="-37"/>
          <w:sz w:val="47"/>
          <w:szCs w:val="47"/>
        </w:rPr>
        <w:t>·</w:t>
      </w:r>
      <w:r>
        <w:rPr>
          <w:color w:val="5B5B5B"/>
          <w:position w:val="-37"/>
          <w:sz w:val="47"/>
          <w:szCs w:val="47"/>
        </w:rPr>
        <w:t xml:space="preserve">    </w:t>
      </w:r>
      <w:r>
        <w:rPr>
          <w:color w:val="5B5B5B"/>
          <w:spacing w:val="-58"/>
          <w:position w:val="-37"/>
          <w:sz w:val="47"/>
          <w:szCs w:val="47"/>
        </w:rPr>
        <w:t xml:space="preserve"> </w:t>
      </w:r>
      <w:r>
        <w:rPr>
          <w:rFonts w:ascii="Arial" w:eastAsia="Arial" w:hAnsi="Arial" w:cs="Arial"/>
          <w:color w:val="282425"/>
          <w:position w:val="-25"/>
          <w:sz w:val="30"/>
          <w:szCs w:val="30"/>
        </w:rPr>
        <w:t xml:space="preserve">'l      </w:t>
      </w:r>
      <w:r>
        <w:rPr>
          <w:rFonts w:ascii="Arial" w:eastAsia="Arial" w:hAnsi="Arial" w:cs="Arial"/>
          <w:color w:val="282425"/>
          <w:spacing w:val="18"/>
          <w:position w:val="-25"/>
          <w:sz w:val="30"/>
          <w:szCs w:val="30"/>
        </w:rPr>
        <w:t xml:space="preserve"> </w:t>
      </w:r>
      <w:r>
        <w:rPr>
          <w:rFonts w:ascii="Arial" w:eastAsia="Arial" w:hAnsi="Arial" w:cs="Arial"/>
          <w:color w:val="454445"/>
          <w:w w:val="19"/>
          <w:position w:val="-12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82425"/>
          <w:spacing w:val="-84"/>
          <w:w w:val="20"/>
          <w:position w:val="-12"/>
          <w:sz w:val="51"/>
          <w:szCs w:val="51"/>
        </w:rPr>
        <w:t>�</w:t>
      </w:r>
      <w:r>
        <w:rPr>
          <w:rFonts w:ascii="Arial" w:eastAsia="Arial" w:hAnsi="Arial" w:cs="Arial"/>
          <w:color w:val="282425"/>
          <w:spacing w:val="-9"/>
          <w:w w:val="94"/>
          <w:position w:val="-26"/>
          <w:sz w:val="28"/>
          <w:szCs w:val="28"/>
        </w:rPr>
        <w:t>•</w:t>
      </w:r>
      <w:r>
        <w:rPr>
          <w:rFonts w:ascii="Arial" w:eastAsia="Arial" w:hAnsi="Arial" w:cs="Arial"/>
          <w:color w:val="5B5B5B"/>
          <w:w w:val="27"/>
          <w:position w:val="-12"/>
          <w:sz w:val="51"/>
          <w:szCs w:val="51"/>
        </w:rPr>
        <w:t>·</w:t>
      </w:r>
      <w:r>
        <w:rPr>
          <w:rFonts w:ascii="Arial" w:eastAsia="Arial" w:hAnsi="Arial" w:cs="Arial"/>
          <w:color w:val="5B5B5B"/>
          <w:position w:val="-12"/>
          <w:sz w:val="51"/>
          <w:szCs w:val="51"/>
        </w:rPr>
        <w:t xml:space="preserve">  </w:t>
      </w:r>
      <w:r>
        <w:rPr>
          <w:rFonts w:ascii="Arial" w:eastAsia="Arial" w:hAnsi="Arial" w:cs="Arial"/>
          <w:color w:val="5B5B5B"/>
          <w:spacing w:val="59"/>
          <w:position w:val="-12"/>
          <w:sz w:val="51"/>
          <w:szCs w:val="51"/>
        </w:rPr>
        <w:t xml:space="preserve"> </w:t>
      </w:r>
      <w:r>
        <w:rPr>
          <w:color w:val="5B5B5B"/>
          <w:w w:val="16"/>
          <w:position w:val="-37"/>
          <w:sz w:val="50"/>
          <w:szCs w:val="50"/>
        </w:rPr>
        <w:t>-</w:t>
      </w:r>
      <w:r>
        <w:rPr>
          <w:color w:val="282425"/>
          <w:w w:val="113"/>
          <w:position w:val="-37"/>
          <w:sz w:val="50"/>
          <w:szCs w:val="50"/>
        </w:rPr>
        <w:t>'</w:t>
      </w:r>
      <w:r>
        <w:rPr>
          <w:color w:val="5B5B5B"/>
          <w:w w:val="27"/>
          <w:position w:val="-37"/>
          <w:sz w:val="50"/>
          <w:szCs w:val="50"/>
        </w:rPr>
        <w:t>·</w:t>
      </w:r>
      <w:r>
        <w:rPr>
          <w:color w:val="5B5B5B"/>
          <w:position w:val="-37"/>
          <w:sz w:val="50"/>
          <w:szCs w:val="50"/>
        </w:rPr>
        <w:t xml:space="preserve">   </w:t>
      </w:r>
      <w:r>
        <w:rPr>
          <w:color w:val="5B5B5B"/>
          <w:spacing w:val="-8"/>
          <w:position w:val="-37"/>
          <w:sz w:val="50"/>
          <w:szCs w:val="50"/>
        </w:rPr>
        <w:t xml:space="preserve"> </w:t>
      </w:r>
      <w:r>
        <w:rPr>
          <w:color w:val="282425"/>
          <w:w w:val="17"/>
          <w:position w:val="-37"/>
          <w:sz w:val="47"/>
          <w:szCs w:val="47"/>
        </w:rPr>
        <w:t>-</w:t>
      </w:r>
      <w:r>
        <w:rPr>
          <w:color w:val="363336"/>
          <w:w w:val="109"/>
          <w:position w:val="-37"/>
          <w:sz w:val="47"/>
          <w:szCs w:val="47"/>
        </w:rPr>
        <w:t>'</w:t>
      </w:r>
      <w:r>
        <w:rPr>
          <w:color w:val="5B5B5B"/>
          <w:w w:val="29"/>
          <w:position w:val="-37"/>
          <w:sz w:val="47"/>
          <w:szCs w:val="47"/>
        </w:rPr>
        <w:t>·</w:t>
      </w:r>
      <w:r>
        <w:rPr>
          <w:color w:val="5B5B5B"/>
          <w:position w:val="-37"/>
          <w:sz w:val="47"/>
          <w:szCs w:val="47"/>
        </w:rPr>
        <w:t xml:space="preserve">   </w:t>
      </w:r>
      <w:r>
        <w:rPr>
          <w:color w:val="5B5B5B"/>
          <w:spacing w:val="22"/>
          <w:position w:val="-37"/>
          <w:sz w:val="47"/>
          <w:szCs w:val="47"/>
        </w:rPr>
        <w:t xml:space="preserve"> </w:t>
      </w:r>
      <w:r>
        <w:rPr>
          <w:rFonts w:ascii="Arial" w:eastAsia="Arial" w:hAnsi="Arial" w:cs="Arial"/>
          <w:color w:val="363336"/>
          <w:w w:val="11"/>
          <w:position w:val="-57"/>
          <w:sz w:val="68"/>
          <w:szCs w:val="68"/>
        </w:rPr>
        <w:t>"</w:t>
      </w:r>
      <w:r>
        <w:rPr>
          <w:rFonts w:ascii="Arial" w:eastAsia="Arial" w:hAnsi="Arial" w:cs="Arial"/>
          <w:color w:val="282425"/>
          <w:w w:val="107"/>
          <w:position w:val="-57"/>
          <w:sz w:val="68"/>
          <w:szCs w:val="68"/>
        </w:rPr>
        <w:t>'</w:t>
      </w:r>
      <w:r>
        <w:rPr>
          <w:rFonts w:ascii="Arial" w:eastAsia="Arial" w:hAnsi="Arial" w:cs="Arial"/>
          <w:color w:val="282425"/>
          <w:position w:val="-57"/>
          <w:sz w:val="68"/>
          <w:szCs w:val="68"/>
        </w:rPr>
        <w:t xml:space="preserve"> </w:t>
      </w:r>
      <w:r>
        <w:rPr>
          <w:rFonts w:ascii="Arial" w:eastAsia="Arial" w:hAnsi="Arial" w:cs="Arial"/>
          <w:color w:val="282425"/>
          <w:spacing w:val="-24"/>
          <w:position w:val="-57"/>
          <w:sz w:val="68"/>
          <w:szCs w:val="68"/>
        </w:rPr>
        <w:t xml:space="preserve"> </w:t>
      </w:r>
      <w:r>
        <w:rPr>
          <w:rFonts w:ascii="Arial" w:eastAsia="Arial" w:hAnsi="Arial" w:cs="Arial"/>
          <w:b/>
          <w:color w:val="282425"/>
          <w:w w:val="58"/>
          <w:position w:val="-29"/>
          <w:sz w:val="45"/>
          <w:szCs w:val="45"/>
        </w:rPr>
        <w:t>f-</w:t>
      </w:r>
    </w:p>
    <w:p w:rsidR="00165D3B" w:rsidRDefault="00165D3B">
      <w:pPr>
        <w:spacing w:before="4" w:line="100" w:lineRule="exact"/>
        <w:rPr>
          <w:sz w:val="10"/>
          <w:szCs w:val="10"/>
        </w:rPr>
      </w:pPr>
    </w:p>
    <w:p w:rsidR="00165D3B" w:rsidRDefault="00337F62">
      <w:pPr>
        <w:spacing w:line="60" w:lineRule="exact"/>
        <w:ind w:left="1497" w:right="-11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82425"/>
          <w:position w:val="-35"/>
          <w:sz w:val="28"/>
          <w:szCs w:val="28"/>
        </w:rPr>
        <w:t xml:space="preserve">•     </w:t>
      </w:r>
      <w:r>
        <w:rPr>
          <w:rFonts w:ascii="Arial" w:eastAsia="Arial" w:hAnsi="Arial" w:cs="Arial"/>
          <w:color w:val="282425"/>
          <w:spacing w:val="49"/>
          <w:position w:val="-35"/>
          <w:sz w:val="28"/>
          <w:szCs w:val="28"/>
        </w:rPr>
        <w:t xml:space="preserve"> </w:t>
      </w:r>
      <w:r>
        <w:rPr>
          <w:color w:val="363336"/>
          <w:spacing w:val="-65"/>
          <w:w w:val="221"/>
          <w:position w:val="-25"/>
          <w:sz w:val="28"/>
          <w:szCs w:val="28"/>
        </w:rPr>
        <w:t>'</w:t>
      </w:r>
      <w:r>
        <w:rPr>
          <w:color w:val="363336"/>
          <w:w w:val="82"/>
          <w:position w:val="-35"/>
          <w:sz w:val="32"/>
          <w:szCs w:val="32"/>
        </w:rPr>
        <w:t>•</w:t>
      </w:r>
      <w:r>
        <w:rPr>
          <w:color w:val="363336"/>
          <w:position w:val="-35"/>
          <w:sz w:val="32"/>
          <w:szCs w:val="32"/>
        </w:rPr>
        <w:t xml:space="preserve">      </w:t>
      </w:r>
      <w:r>
        <w:rPr>
          <w:color w:val="363336"/>
          <w:spacing w:val="25"/>
          <w:position w:val="-35"/>
          <w:sz w:val="32"/>
          <w:szCs w:val="32"/>
        </w:rPr>
        <w:t xml:space="preserve"> </w:t>
      </w:r>
      <w:r>
        <w:rPr>
          <w:rFonts w:ascii="Arial" w:eastAsia="Arial" w:hAnsi="Arial" w:cs="Arial"/>
          <w:color w:val="363336"/>
          <w:spacing w:val="-131"/>
          <w:w w:val="94"/>
          <w:position w:val="-48"/>
          <w:sz w:val="52"/>
          <w:szCs w:val="52"/>
        </w:rPr>
        <w:t>r</w:t>
      </w:r>
      <w:r>
        <w:rPr>
          <w:color w:val="363336"/>
          <w:w w:val="94"/>
          <w:position w:val="-24"/>
          <w:sz w:val="32"/>
          <w:szCs w:val="32"/>
        </w:rPr>
        <w:t xml:space="preserve">•      </w:t>
      </w:r>
      <w:r>
        <w:rPr>
          <w:color w:val="363336"/>
          <w:spacing w:val="59"/>
          <w:w w:val="94"/>
          <w:position w:val="-24"/>
          <w:sz w:val="32"/>
          <w:szCs w:val="32"/>
        </w:rPr>
        <w:t xml:space="preserve"> </w:t>
      </w:r>
      <w:r>
        <w:rPr>
          <w:color w:val="454445"/>
          <w:spacing w:val="-65"/>
          <w:w w:val="202"/>
          <w:position w:val="-25"/>
          <w:sz w:val="28"/>
          <w:szCs w:val="28"/>
        </w:rPr>
        <w:t>'</w:t>
      </w:r>
      <w:r>
        <w:rPr>
          <w:rFonts w:ascii="Arial" w:eastAsia="Arial" w:hAnsi="Arial" w:cs="Arial"/>
          <w:color w:val="454445"/>
          <w:w w:val="91"/>
          <w:position w:val="-36"/>
          <w:sz w:val="32"/>
          <w:szCs w:val="32"/>
        </w:rPr>
        <w:t>•</w:t>
      </w:r>
    </w:p>
    <w:p w:rsidR="00165D3B" w:rsidRDefault="00337F62">
      <w:pPr>
        <w:spacing w:before="85" w:line="80" w:lineRule="exact"/>
        <w:ind w:right="-100"/>
        <w:rPr>
          <w:sz w:val="35"/>
          <w:szCs w:val="35"/>
        </w:rPr>
      </w:pPr>
      <w:r>
        <w:br w:type="column"/>
      </w:r>
      <w:r>
        <w:rPr>
          <w:color w:val="454445"/>
          <w:spacing w:val="-56"/>
          <w:w w:val="206"/>
          <w:position w:val="-22"/>
          <w:sz w:val="25"/>
          <w:szCs w:val="25"/>
        </w:rPr>
        <w:t>'</w:t>
      </w:r>
      <w:r>
        <w:rPr>
          <w:color w:val="363336"/>
          <w:w w:val="82"/>
          <w:position w:val="-35"/>
          <w:sz w:val="32"/>
          <w:szCs w:val="32"/>
        </w:rPr>
        <w:t>•</w:t>
      </w:r>
      <w:r>
        <w:rPr>
          <w:color w:val="363336"/>
          <w:position w:val="-35"/>
          <w:sz w:val="32"/>
          <w:szCs w:val="32"/>
        </w:rPr>
        <w:t xml:space="preserve">      </w:t>
      </w:r>
      <w:r>
        <w:rPr>
          <w:color w:val="363336"/>
          <w:spacing w:val="-40"/>
          <w:position w:val="-35"/>
          <w:sz w:val="32"/>
          <w:szCs w:val="32"/>
        </w:rPr>
        <w:t xml:space="preserve"> </w:t>
      </w:r>
      <w:r>
        <w:rPr>
          <w:rFonts w:ascii="Arial" w:eastAsia="Arial" w:hAnsi="Arial" w:cs="Arial"/>
          <w:color w:val="454445"/>
          <w:spacing w:val="-65"/>
          <w:w w:val="192"/>
          <w:position w:val="-26"/>
          <w:sz w:val="28"/>
          <w:szCs w:val="28"/>
        </w:rPr>
        <w:t>'</w:t>
      </w:r>
      <w:r>
        <w:rPr>
          <w:color w:val="454445"/>
          <w:position w:val="-33"/>
          <w:sz w:val="29"/>
          <w:szCs w:val="29"/>
        </w:rPr>
        <w:t xml:space="preserve">•       </w:t>
      </w:r>
      <w:r>
        <w:rPr>
          <w:color w:val="454445"/>
          <w:spacing w:val="-13"/>
          <w:position w:val="-33"/>
          <w:sz w:val="29"/>
          <w:szCs w:val="29"/>
        </w:rPr>
        <w:t xml:space="preserve"> </w:t>
      </w:r>
      <w:r>
        <w:rPr>
          <w:rFonts w:ascii="Arial" w:eastAsia="Arial" w:hAnsi="Arial" w:cs="Arial"/>
          <w:color w:val="282425"/>
          <w:spacing w:val="-139"/>
          <w:w w:val="132"/>
          <w:position w:val="-42"/>
          <w:sz w:val="42"/>
          <w:szCs w:val="42"/>
        </w:rPr>
        <w:t>r</w:t>
      </w:r>
      <w:r>
        <w:rPr>
          <w:color w:val="363336"/>
          <w:w w:val="75"/>
          <w:position w:val="-25"/>
          <w:sz w:val="35"/>
          <w:szCs w:val="35"/>
        </w:rPr>
        <w:t>•</w:t>
      </w:r>
    </w:p>
    <w:p w:rsidR="00165D3B" w:rsidRDefault="00337F62">
      <w:pPr>
        <w:spacing w:line="180" w:lineRule="exact"/>
        <w:ind w:right="-158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363336"/>
          <w:w w:val="15"/>
          <w:position w:val="-65"/>
          <w:sz w:val="72"/>
          <w:szCs w:val="72"/>
        </w:rPr>
        <w:t>·</w:t>
      </w:r>
      <w:r>
        <w:rPr>
          <w:rFonts w:ascii="Arial" w:eastAsia="Arial" w:hAnsi="Arial" w:cs="Arial"/>
          <w:color w:val="282425"/>
          <w:w w:val="79"/>
          <w:position w:val="-65"/>
          <w:sz w:val="72"/>
          <w:szCs w:val="72"/>
        </w:rPr>
        <w:t>t</w:t>
      </w:r>
      <w:r>
        <w:rPr>
          <w:rFonts w:ascii="Arial" w:eastAsia="Arial" w:hAnsi="Arial" w:cs="Arial"/>
          <w:color w:val="282425"/>
          <w:position w:val="-65"/>
          <w:sz w:val="72"/>
          <w:szCs w:val="72"/>
        </w:rPr>
        <w:t xml:space="preserve">  </w:t>
      </w:r>
      <w:r>
        <w:rPr>
          <w:rFonts w:ascii="Arial" w:eastAsia="Arial" w:hAnsi="Arial" w:cs="Arial"/>
          <w:color w:val="282425"/>
          <w:spacing w:val="-87"/>
          <w:position w:val="-65"/>
          <w:sz w:val="72"/>
          <w:szCs w:val="72"/>
        </w:rPr>
        <w:t xml:space="preserve"> </w:t>
      </w:r>
      <w:r>
        <w:rPr>
          <w:rFonts w:ascii="Arial" w:eastAsia="Arial" w:hAnsi="Arial" w:cs="Arial"/>
          <w:color w:val="363336"/>
          <w:position w:val="-13"/>
          <w:sz w:val="32"/>
          <w:szCs w:val="32"/>
        </w:rPr>
        <w:t xml:space="preserve">•    </w:t>
      </w:r>
      <w:r>
        <w:rPr>
          <w:rFonts w:ascii="Arial" w:eastAsia="Arial" w:hAnsi="Arial" w:cs="Arial"/>
          <w:color w:val="363336"/>
          <w:spacing w:val="67"/>
          <w:position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454445"/>
          <w:spacing w:val="-74"/>
          <w:w w:val="209"/>
          <w:position w:val="-27"/>
          <w:sz w:val="28"/>
          <w:szCs w:val="28"/>
        </w:rPr>
        <w:t>'</w:t>
      </w:r>
      <w:r>
        <w:rPr>
          <w:rFonts w:ascii="Arial" w:eastAsia="Arial" w:hAnsi="Arial" w:cs="Arial"/>
          <w:color w:val="363336"/>
          <w:w w:val="91"/>
          <w:position w:val="-13"/>
          <w:sz w:val="32"/>
          <w:szCs w:val="32"/>
        </w:rPr>
        <w:t>•</w:t>
      </w:r>
    </w:p>
    <w:p w:rsidR="00165D3B" w:rsidRDefault="00337F62">
      <w:pPr>
        <w:spacing w:line="18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4" w:space="720" w:equalWidth="0">
            <w:col w:w="3699" w:space="529"/>
            <w:col w:w="1496" w:space="575"/>
            <w:col w:w="1468" w:space="520"/>
            <w:col w:w="2393"/>
          </w:cols>
        </w:sectPr>
      </w:pPr>
      <w:r>
        <w:br w:type="column"/>
      </w:r>
      <w:r>
        <w:rPr>
          <w:color w:val="454445"/>
          <w:spacing w:val="-65"/>
          <w:w w:val="221"/>
          <w:position w:val="-26"/>
          <w:sz w:val="28"/>
          <w:szCs w:val="28"/>
        </w:rPr>
        <w:t>'</w:t>
      </w:r>
      <w:r>
        <w:rPr>
          <w:color w:val="363336"/>
          <w:w w:val="82"/>
          <w:position w:val="-12"/>
          <w:sz w:val="32"/>
          <w:szCs w:val="32"/>
        </w:rPr>
        <w:t>•</w:t>
      </w:r>
      <w:r>
        <w:rPr>
          <w:color w:val="363336"/>
          <w:position w:val="-12"/>
          <w:sz w:val="32"/>
          <w:szCs w:val="32"/>
        </w:rPr>
        <w:t xml:space="preserve">    </w:t>
      </w:r>
      <w:r>
        <w:rPr>
          <w:color w:val="363336"/>
          <w:spacing w:val="-19"/>
          <w:position w:val="-12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82425"/>
          <w:position w:val="-30"/>
        </w:rPr>
        <w:t>�</w:t>
      </w:r>
    </w:p>
    <w:p w:rsidR="00165D3B" w:rsidRDefault="00165D3B">
      <w:pPr>
        <w:spacing w:before="20" w:line="200" w:lineRule="exact"/>
      </w:pPr>
    </w:p>
    <w:p w:rsidR="00165D3B" w:rsidRDefault="00337F62">
      <w:pPr>
        <w:ind w:left="1459" w:right="-69"/>
        <w:rPr>
          <w:sz w:val="31"/>
          <w:szCs w:val="31"/>
        </w:rPr>
      </w:pPr>
      <w:r>
        <w:rPr>
          <w:color w:val="363336"/>
          <w:w w:val="32"/>
          <w:sz w:val="31"/>
          <w:szCs w:val="31"/>
        </w:rPr>
        <w:t>:</w:t>
      </w:r>
      <w:r>
        <w:rPr>
          <w:color w:val="363336"/>
          <w:w w:val="152"/>
          <w:sz w:val="31"/>
          <w:szCs w:val="31"/>
        </w:rPr>
        <w:t>[</w:t>
      </w:r>
      <w:r>
        <w:rPr>
          <w:color w:val="363336"/>
          <w:sz w:val="31"/>
          <w:szCs w:val="31"/>
        </w:rPr>
        <w:t xml:space="preserve">      </w:t>
      </w:r>
      <w:r>
        <w:rPr>
          <w:color w:val="5B5B5B"/>
          <w:w w:val="43"/>
          <w:sz w:val="31"/>
          <w:szCs w:val="31"/>
        </w:rPr>
        <w:t>:</w:t>
      </w:r>
      <w:r>
        <w:rPr>
          <w:color w:val="282425"/>
          <w:w w:val="152"/>
          <w:sz w:val="31"/>
          <w:szCs w:val="31"/>
        </w:rPr>
        <w:t>[</w:t>
      </w:r>
      <w:r>
        <w:rPr>
          <w:color w:val="282425"/>
          <w:sz w:val="31"/>
          <w:szCs w:val="31"/>
        </w:rPr>
        <w:t xml:space="preserve">               </w:t>
      </w:r>
      <w:r>
        <w:rPr>
          <w:color w:val="282425"/>
          <w:spacing w:val="14"/>
          <w:sz w:val="31"/>
          <w:szCs w:val="31"/>
        </w:rPr>
        <w:t xml:space="preserve"> </w:t>
      </w:r>
      <w:r>
        <w:rPr>
          <w:color w:val="454445"/>
          <w:w w:val="32"/>
          <w:sz w:val="31"/>
          <w:szCs w:val="31"/>
        </w:rPr>
        <w:t>:</w:t>
      </w:r>
      <w:r>
        <w:rPr>
          <w:color w:val="363336"/>
          <w:w w:val="152"/>
          <w:sz w:val="31"/>
          <w:szCs w:val="31"/>
        </w:rPr>
        <w:t>[</w:t>
      </w:r>
      <w:r>
        <w:rPr>
          <w:color w:val="363336"/>
          <w:sz w:val="31"/>
          <w:szCs w:val="31"/>
        </w:rPr>
        <w:t xml:space="preserve">     </w:t>
      </w:r>
      <w:r>
        <w:rPr>
          <w:color w:val="363336"/>
          <w:spacing w:val="9"/>
          <w:sz w:val="31"/>
          <w:szCs w:val="31"/>
        </w:rPr>
        <w:t xml:space="preserve"> </w:t>
      </w:r>
      <w:r>
        <w:rPr>
          <w:color w:val="5B5B5B"/>
          <w:w w:val="43"/>
          <w:sz w:val="31"/>
          <w:szCs w:val="31"/>
        </w:rPr>
        <w:t>:</w:t>
      </w:r>
      <w:r>
        <w:rPr>
          <w:color w:val="282425"/>
          <w:w w:val="143"/>
          <w:sz w:val="31"/>
          <w:szCs w:val="31"/>
        </w:rPr>
        <w:t>[</w:t>
      </w:r>
      <w:r>
        <w:rPr>
          <w:color w:val="282425"/>
          <w:sz w:val="31"/>
          <w:szCs w:val="31"/>
        </w:rPr>
        <w:t xml:space="preserve">     </w:t>
      </w:r>
      <w:r>
        <w:rPr>
          <w:color w:val="282425"/>
          <w:spacing w:val="9"/>
          <w:sz w:val="31"/>
          <w:szCs w:val="31"/>
        </w:rPr>
        <w:t xml:space="preserve"> </w:t>
      </w:r>
      <w:r>
        <w:rPr>
          <w:color w:val="363336"/>
          <w:w w:val="32"/>
          <w:position w:val="1"/>
          <w:sz w:val="31"/>
          <w:szCs w:val="31"/>
        </w:rPr>
        <w:t>:</w:t>
      </w:r>
      <w:r>
        <w:rPr>
          <w:color w:val="282425"/>
          <w:w w:val="152"/>
          <w:position w:val="1"/>
          <w:sz w:val="31"/>
          <w:szCs w:val="31"/>
        </w:rPr>
        <w:t>[</w:t>
      </w:r>
    </w:p>
    <w:p w:rsidR="00165D3B" w:rsidRDefault="00337F62">
      <w:pPr>
        <w:spacing w:line="320" w:lineRule="exact"/>
        <w:ind w:left="1366" w:right="-33"/>
        <w:rPr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454445"/>
          <w:spacing w:val="-74"/>
          <w:w w:val="198"/>
          <w:sz w:val="32"/>
          <w:szCs w:val="32"/>
        </w:rPr>
        <w:t>'</w:t>
      </w:r>
      <w:r>
        <w:rPr>
          <w:color w:val="282425"/>
          <w:position w:val="-5"/>
          <w:sz w:val="29"/>
          <w:szCs w:val="29"/>
        </w:rPr>
        <w:t xml:space="preserve">•       </w:t>
      </w:r>
      <w:r>
        <w:rPr>
          <w:color w:val="282425"/>
          <w:spacing w:val="-23"/>
          <w:position w:val="-5"/>
          <w:sz w:val="29"/>
          <w:szCs w:val="29"/>
        </w:rPr>
        <w:t xml:space="preserve"> </w:t>
      </w:r>
      <w:r>
        <w:rPr>
          <w:rFonts w:ascii="Arial" w:eastAsia="Arial" w:hAnsi="Arial" w:cs="Arial"/>
          <w:color w:val="363336"/>
          <w:position w:val="-7"/>
          <w:sz w:val="32"/>
          <w:szCs w:val="32"/>
        </w:rPr>
        <w:t xml:space="preserve">•     </w:t>
      </w:r>
      <w:r>
        <w:rPr>
          <w:rFonts w:ascii="Arial" w:eastAsia="Arial" w:hAnsi="Arial" w:cs="Arial"/>
          <w:color w:val="363336"/>
          <w:spacing w:val="25"/>
          <w:position w:val="-7"/>
          <w:sz w:val="32"/>
          <w:szCs w:val="32"/>
        </w:rPr>
        <w:t xml:space="preserve"> </w:t>
      </w:r>
      <w:r>
        <w:rPr>
          <w:color w:val="363336"/>
          <w:w w:val="82"/>
          <w:position w:val="-6"/>
          <w:sz w:val="32"/>
          <w:szCs w:val="32"/>
        </w:rPr>
        <w:t>•</w:t>
      </w:r>
    </w:p>
    <w:p w:rsidR="00165D3B" w:rsidRDefault="00337F62">
      <w:pPr>
        <w:spacing w:line="320" w:lineRule="exact"/>
        <w:ind w:right="-79"/>
        <w:rPr>
          <w:sz w:val="31"/>
          <w:szCs w:val="31"/>
        </w:rPr>
      </w:pPr>
      <w:r>
        <w:rPr>
          <w:rFonts w:ascii="Courier New" w:eastAsia="Courier New" w:hAnsi="Courier New" w:cs="Courier New"/>
          <w:color w:val="363336"/>
          <w:w w:val="12"/>
          <w:position w:val="5"/>
          <w:sz w:val="37"/>
          <w:szCs w:val="37"/>
        </w:rPr>
        <w:t>·</w:t>
      </w:r>
      <w:r>
        <w:rPr>
          <w:rFonts w:ascii="Courier New" w:eastAsia="Courier New" w:hAnsi="Courier New" w:cs="Courier New"/>
          <w:color w:val="282425"/>
          <w:w w:val="66"/>
          <w:position w:val="5"/>
          <w:sz w:val="37"/>
          <w:szCs w:val="37"/>
        </w:rPr>
        <w:t>-</w:t>
      </w:r>
      <w:r>
        <w:rPr>
          <w:rFonts w:ascii="Courier New" w:eastAsia="Courier New" w:hAnsi="Courier New" w:cs="Courier New"/>
          <w:color w:val="282425"/>
          <w:position w:val="5"/>
          <w:sz w:val="37"/>
          <w:szCs w:val="37"/>
        </w:rPr>
        <w:t xml:space="preserve">    </w:t>
      </w:r>
      <w:r>
        <w:rPr>
          <w:rFonts w:ascii="Courier New" w:eastAsia="Courier New" w:hAnsi="Courier New" w:cs="Courier New"/>
          <w:color w:val="282425"/>
          <w:spacing w:val="79"/>
          <w:position w:val="5"/>
          <w:sz w:val="37"/>
          <w:szCs w:val="37"/>
        </w:rPr>
        <w:t xml:space="preserve"> </w:t>
      </w:r>
      <w:r>
        <w:rPr>
          <w:color w:val="5B5B5B"/>
          <w:w w:val="43"/>
          <w:position w:val="8"/>
          <w:sz w:val="31"/>
          <w:szCs w:val="31"/>
        </w:rPr>
        <w:t>:</w:t>
      </w:r>
      <w:r>
        <w:rPr>
          <w:color w:val="282425"/>
          <w:w w:val="152"/>
          <w:position w:val="8"/>
          <w:sz w:val="31"/>
          <w:szCs w:val="31"/>
        </w:rPr>
        <w:t>[</w:t>
      </w:r>
      <w:r>
        <w:rPr>
          <w:color w:val="282425"/>
          <w:position w:val="8"/>
          <w:sz w:val="31"/>
          <w:szCs w:val="31"/>
        </w:rPr>
        <w:t xml:space="preserve">     </w:t>
      </w:r>
      <w:r>
        <w:rPr>
          <w:color w:val="282425"/>
          <w:spacing w:val="9"/>
          <w:position w:val="8"/>
          <w:sz w:val="31"/>
          <w:szCs w:val="31"/>
        </w:rPr>
        <w:t xml:space="preserve"> </w:t>
      </w:r>
      <w:r>
        <w:rPr>
          <w:color w:val="454445"/>
          <w:w w:val="32"/>
          <w:position w:val="8"/>
          <w:sz w:val="31"/>
          <w:szCs w:val="31"/>
        </w:rPr>
        <w:t>:</w:t>
      </w:r>
      <w:r>
        <w:rPr>
          <w:color w:val="282425"/>
          <w:w w:val="152"/>
          <w:position w:val="8"/>
          <w:sz w:val="31"/>
          <w:szCs w:val="31"/>
        </w:rPr>
        <w:t>[</w:t>
      </w:r>
      <w:r>
        <w:rPr>
          <w:color w:val="282425"/>
          <w:position w:val="8"/>
          <w:sz w:val="31"/>
          <w:szCs w:val="31"/>
        </w:rPr>
        <w:t xml:space="preserve">     </w:t>
      </w:r>
      <w:r>
        <w:rPr>
          <w:color w:val="282425"/>
          <w:spacing w:val="9"/>
          <w:position w:val="8"/>
          <w:sz w:val="31"/>
          <w:szCs w:val="31"/>
        </w:rPr>
        <w:t xml:space="preserve"> </w:t>
      </w:r>
      <w:r>
        <w:rPr>
          <w:color w:val="454445"/>
          <w:w w:val="43"/>
          <w:position w:val="8"/>
          <w:sz w:val="31"/>
          <w:szCs w:val="31"/>
        </w:rPr>
        <w:t>:</w:t>
      </w:r>
      <w:r>
        <w:rPr>
          <w:color w:val="282425"/>
          <w:w w:val="143"/>
          <w:position w:val="8"/>
          <w:sz w:val="31"/>
          <w:szCs w:val="31"/>
        </w:rPr>
        <w:t>[</w:t>
      </w:r>
    </w:p>
    <w:p w:rsidR="00165D3B" w:rsidRDefault="00337F62">
      <w:pPr>
        <w:spacing w:before="2" w:line="180" w:lineRule="exact"/>
        <w:rPr>
          <w:sz w:val="18"/>
          <w:szCs w:val="18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700" w:lineRule="exact"/>
        <w:ind w:left="65"/>
        <w:rPr>
          <w:rFonts w:ascii="Arial" w:eastAsia="Arial" w:hAnsi="Arial" w:cs="Arial"/>
          <w:sz w:val="74"/>
          <w:szCs w:val="74"/>
        </w:rPr>
      </w:pPr>
      <w:r>
        <w:rPr>
          <w:rFonts w:ascii="Arial" w:eastAsia="Arial" w:hAnsi="Arial" w:cs="Arial"/>
          <w:b/>
          <w:color w:val="282425"/>
          <w:spacing w:val="-75"/>
          <w:w w:val="143"/>
          <w:position w:val="18"/>
          <w:sz w:val="22"/>
          <w:szCs w:val="22"/>
        </w:rPr>
        <w:t>'</w:t>
      </w:r>
      <w:r>
        <w:rPr>
          <w:rFonts w:ascii="Arial" w:eastAsia="Arial" w:hAnsi="Arial" w:cs="Arial"/>
          <w:color w:val="282425"/>
          <w:spacing w:val="-12"/>
          <w:w w:val="42"/>
          <w:position w:val="-12"/>
          <w:sz w:val="74"/>
          <w:szCs w:val="74"/>
        </w:rPr>
        <w:t>.</w:t>
      </w:r>
      <w:r>
        <w:rPr>
          <w:rFonts w:ascii="Arial" w:eastAsia="Arial" w:hAnsi="Arial" w:cs="Arial"/>
          <w:b/>
          <w:color w:val="282425"/>
          <w:spacing w:val="-164"/>
          <w:w w:val="143"/>
          <w:position w:val="18"/>
          <w:sz w:val="22"/>
          <w:szCs w:val="22"/>
        </w:rPr>
        <w:t>1</w:t>
      </w:r>
      <w:r>
        <w:rPr>
          <w:rFonts w:ascii="Arial" w:eastAsia="Arial" w:hAnsi="Arial" w:cs="Arial"/>
          <w:color w:val="282425"/>
          <w:w w:val="42"/>
          <w:position w:val="-12"/>
          <w:sz w:val="74"/>
          <w:szCs w:val="74"/>
        </w:rPr>
        <w:t>..</w:t>
      </w:r>
    </w:p>
    <w:p w:rsidR="00165D3B" w:rsidRDefault="00337F62">
      <w:pPr>
        <w:spacing w:line="160" w:lineRule="exact"/>
        <w:rPr>
          <w:sz w:val="22"/>
          <w:szCs w:val="22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3" w:space="720" w:equalWidth="0">
            <w:col w:w="5064" w:space="529"/>
            <w:col w:w="2880" w:space="1412"/>
            <w:col w:w="795"/>
          </w:cols>
        </w:sectPr>
      </w:pPr>
      <w:r>
        <w:pict>
          <v:shape id="_x0000_s1651" type="#_x0000_t202" style="position:absolute;margin-left:526.25pt;margin-top:34.15pt;width:10.7pt;height:21.2pt;z-index:-14017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4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 w:eastAsia="Arial" w:hAnsi="Arial" w:cs="Arial"/>
                      <w:color w:val="282425"/>
                      <w:sz w:val="42"/>
                      <w:szCs w:val="42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282425"/>
          <w:spacing w:val="-5"/>
          <w:w w:val="38"/>
          <w:position w:val="-48"/>
          <w:sz w:val="92"/>
          <w:szCs w:val="92"/>
        </w:rPr>
        <w:t>.</w:t>
      </w:r>
      <w:r>
        <w:rPr>
          <w:color w:val="282425"/>
          <w:spacing w:val="-91"/>
          <w:w w:val="130"/>
          <w:position w:val="-9"/>
          <w:sz w:val="22"/>
          <w:szCs w:val="22"/>
        </w:rPr>
        <w:t>(</w:t>
      </w:r>
      <w:r>
        <w:rPr>
          <w:color w:val="282425"/>
          <w:spacing w:val="-84"/>
          <w:w w:val="38"/>
          <w:position w:val="-48"/>
          <w:sz w:val="92"/>
          <w:szCs w:val="92"/>
        </w:rPr>
        <w:t>.</w:t>
      </w:r>
      <w:r>
        <w:rPr>
          <w:color w:val="282425"/>
          <w:spacing w:val="-127"/>
          <w:w w:val="80"/>
          <w:position w:val="-38"/>
          <w:sz w:val="80"/>
          <w:szCs w:val="80"/>
        </w:rPr>
        <w:t>-</w:t>
      </w:r>
      <w:r>
        <w:rPr>
          <w:color w:val="282425"/>
          <w:w w:val="130"/>
          <w:position w:val="-9"/>
          <w:sz w:val="22"/>
          <w:szCs w:val="22"/>
        </w:rPr>
        <w:t>,</w:t>
      </w:r>
    </w:p>
    <w:p w:rsidR="00165D3B" w:rsidRDefault="00337F62">
      <w:pPr>
        <w:spacing w:line="320" w:lineRule="exact"/>
        <w:ind w:left="1497" w:right="-142"/>
        <w:rPr>
          <w:rFonts w:ascii="Arial" w:eastAsia="Arial" w:hAnsi="Arial" w:cs="Arial"/>
          <w:sz w:val="73"/>
          <w:szCs w:val="73"/>
        </w:rPr>
      </w:pPr>
      <w:r>
        <w:rPr>
          <w:rFonts w:ascii="Arial" w:eastAsia="Arial" w:hAnsi="Arial" w:cs="Arial"/>
          <w:color w:val="282425"/>
          <w:w w:val="70"/>
          <w:position w:val="-43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82425"/>
          <w:spacing w:val="63"/>
          <w:w w:val="70"/>
          <w:position w:val="-43"/>
          <w:sz w:val="59"/>
          <w:szCs w:val="59"/>
        </w:rPr>
        <w:t xml:space="preserve"> </w:t>
      </w:r>
      <w:r>
        <w:rPr>
          <w:rFonts w:ascii="Arial" w:eastAsia="Arial" w:hAnsi="Arial" w:cs="Arial"/>
          <w:color w:val="363336"/>
          <w:w w:val="36"/>
          <w:position w:val="-33"/>
          <w:sz w:val="73"/>
          <w:szCs w:val="73"/>
        </w:rPr>
        <w:t>..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11" w:line="280" w:lineRule="exact"/>
        <w:rPr>
          <w:sz w:val="28"/>
          <w:szCs w:val="28"/>
        </w:rPr>
      </w:pPr>
    </w:p>
    <w:p w:rsidR="00165D3B" w:rsidRDefault="00337F62">
      <w:pPr>
        <w:spacing w:line="140" w:lineRule="atLeast"/>
        <w:ind w:right="-69"/>
      </w:pPr>
      <w:r>
        <w:rPr>
          <w:color w:val="282425"/>
          <w:w w:val="49"/>
          <w:position w:val="-10"/>
          <w:sz w:val="31"/>
          <w:szCs w:val="31"/>
        </w:rPr>
        <w:t xml:space="preserve">'                </w:t>
      </w:r>
      <w:r>
        <w:rPr>
          <w:color w:val="282425"/>
          <w:spacing w:val="4"/>
          <w:w w:val="49"/>
          <w:position w:val="-10"/>
          <w:sz w:val="31"/>
          <w:szCs w:val="31"/>
        </w:rPr>
        <w:t xml:space="preserve"> </w:t>
      </w:r>
      <w:r>
        <w:rPr>
          <w:color w:val="282425"/>
          <w:w w:val="66"/>
        </w:rPr>
        <w:t>&lt;&gt;</w:t>
      </w:r>
    </w:p>
    <w:p w:rsidR="00165D3B" w:rsidRDefault="00337F62">
      <w:pPr>
        <w:spacing w:before="3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spacing w:line="180" w:lineRule="exact"/>
        <w:ind w:right="-120"/>
        <w:rPr>
          <w:sz w:val="31"/>
          <w:szCs w:val="31"/>
        </w:rPr>
      </w:pPr>
      <w:r>
        <w:pict>
          <v:shape id="_x0000_s1650" type="#_x0000_t202" style="position:absolute;margin-left:346.95pt;margin-top:-94.55pt;width:0;height:14.1pt;z-index:-14018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2"/>
                    <w:rPr>
                      <w:sz w:val="28"/>
                      <w:szCs w:val="28"/>
                    </w:rPr>
                  </w:pPr>
                  <w:r>
                    <w:rPr>
                      <w:color w:val="363336"/>
                      <w:spacing w:val="-111"/>
                      <w:w w:val="221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425"/>
          <w:w w:val="70"/>
          <w:position w:val="-40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82425"/>
          <w:spacing w:val="54"/>
          <w:w w:val="70"/>
          <w:position w:val="-40"/>
          <w:sz w:val="59"/>
          <w:szCs w:val="59"/>
        </w:rPr>
        <w:t xml:space="preserve"> </w:t>
      </w:r>
      <w:r>
        <w:rPr>
          <w:color w:val="282425"/>
          <w:position w:val="-30"/>
          <w:sz w:val="17"/>
          <w:szCs w:val="17"/>
        </w:rPr>
        <w:t xml:space="preserve">-e             </w:t>
      </w:r>
      <w:r>
        <w:rPr>
          <w:color w:val="282425"/>
          <w:spacing w:val="15"/>
          <w:position w:val="-30"/>
          <w:sz w:val="17"/>
          <w:szCs w:val="17"/>
        </w:rPr>
        <w:t xml:space="preserve"> </w:t>
      </w:r>
      <w:r>
        <w:rPr>
          <w:rFonts w:ascii="Arial" w:eastAsia="Arial" w:hAnsi="Arial" w:cs="Arial"/>
          <w:color w:val="454445"/>
          <w:w w:val="52"/>
          <w:position w:val="-52"/>
          <w:sz w:val="35"/>
          <w:szCs w:val="35"/>
        </w:rPr>
        <w:t xml:space="preserve">'            </w:t>
      </w:r>
      <w:r>
        <w:rPr>
          <w:rFonts w:ascii="Arial" w:eastAsia="Arial" w:hAnsi="Arial" w:cs="Arial"/>
          <w:color w:val="454445"/>
          <w:spacing w:val="34"/>
          <w:w w:val="52"/>
          <w:position w:val="-52"/>
          <w:sz w:val="35"/>
          <w:szCs w:val="35"/>
        </w:rPr>
        <w:t xml:space="preserve"> </w:t>
      </w:r>
      <w:r>
        <w:rPr>
          <w:color w:val="282425"/>
          <w:w w:val="52"/>
          <w:position w:val="-49"/>
          <w:sz w:val="31"/>
          <w:szCs w:val="31"/>
        </w:rPr>
        <w:t>'</w:t>
      </w:r>
    </w:p>
    <w:p w:rsidR="00165D3B" w:rsidRDefault="00337F62">
      <w:pPr>
        <w:spacing w:before="53" w:line="280" w:lineRule="exact"/>
        <w:ind w:right="-126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82425"/>
          <w:w w:val="66"/>
          <w:position w:val="-42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82425"/>
          <w:spacing w:val="97"/>
          <w:w w:val="66"/>
          <w:position w:val="-42"/>
          <w:sz w:val="59"/>
          <w:szCs w:val="59"/>
        </w:rPr>
        <w:t xml:space="preserve"> </w:t>
      </w:r>
      <w:r>
        <w:rPr>
          <w:color w:val="282425"/>
          <w:w w:val="66"/>
          <w:position w:val="-43"/>
          <w:sz w:val="70"/>
          <w:szCs w:val="70"/>
        </w:rPr>
        <w:t xml:space="preserve">-   </w:t>
      </w:r>
      <w:r>
        <w:rPr>
          <w:color w:val="282425"/>
          <w:spacing w:val="51"/>
          <w:w w:val="66"/>
          <w:position w:val="-43"/>
          <w:sz w:val="70"/>
          <w:szCs w:val="70"/>
        </w:rPr>
        <w:t xml:space="preserve"> </w:t>
      </w:r>
      <w:r>
        <w:rPr>
          <w:color w:val="282425"/>
          <w:w w:val="112"/>
          <w:position w:val="-32"/>
          <w:sz w:val="17"/>
          <w:szCs w:val="17"/>
        </w:rPr>
        <w:t>-e</w:t>
      </w:r>
    </w:p>
    <w:p w:rsidR="00165D3B" w:rsidRDefault="00337F62">
      <w:pPr>
        <w:spacing w:before="53" w:line="280" w:lineRule="exact"/>
        <w:rPr>
          <w:rFonts w:ascii="Arial" w:eastAsia="Arial" w:hAnsi="Arial" w:cs="Arial"/>
          <w:sz w:val="68"/>
          <w:szCs w:val="68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5" w:space="720" w:equalWidth="0">
            <w:col w:w="2305" w:space="613"/>
            <w:col w:w="827" w:space="520"/>
            <w:col w:w="2146" w:space="594"/>
            <w:col w:w="1478" w:space="269"/>
            <w:col w:w="1928"/>
          </w:cols>
        </w:sectPr>
      </w:pPr>
      <w:r>
        <w:br w:type="column"/>
      </w:r>
      <w:r>
        <w:rPr>
          <w:color w:val="5B5B5B"/>
          <w:w w:val="33"/>
          <w:position w:val="-26"/>
          <w:sz w:val="25"/>
          <w:szCs w:val="25"/>
        </w:rPr>
        <w:t>·</w:t>
      </w:r>
      <w:r>
        <w:rPr>
          <w:color w:val="282425"/>
          <w:w w:val="160"/>
          <w:position w:val="-26"/>
          <w:sz w:val="25"/>
          <w:szCs w:val="25"/>
        </w:rPr>
        <w:t>t</w:t>
      </w:r>
      <w:r>
        <w:rPr>
          <w:color w:val="282425"/>
          <w:position w:val="-26"/>
          <w:sz w:val="25"/>
          <w:szCs w:val="25"/>
        </w:rPr>
        <w:t xml:space="preserve">     </w:t>
      </w:r>
      <w:r>
        <w:rPr>
          <w:color w:val="282425"/>
          <w:spacing w:val="-13"/>
          <w:position w:val="-26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color w:val="282425"/>
          <w:w w:val="139"/>
          <w:position w:val="-42"/>
          <w:sz w:val="44"/>
          <w:szCs w:val="44"/>
        </w:rPr>
        <w:t xml:space="preserve">f  </w:t>
      </w:r>
      <w:r>
        <w:rPr>
          <w:rFonts w:ascii="Arial" w:eastAsia="Arial" w:hAnsi="Arial" w:cs="Arial"/>
          <w:b/>
          <w:color w:val="282425"/>
          <w:spacing w:val="2"/>
          <w:w w:val="139"/>
          <w:position w:val="-42"/>
          <w:sz w:val="44"/>
          <w:szCs w:val="44"/>
        </w:rPr>
        <w:t xml:space="preserve"> </w:t>
      </w:r>
      <w:r>
        <w:rPr>
          <w:rFonts w:ascii="Arial" w:eastAsia="Arial" w:hAnsi="Arial" w:cs="Arial"/>
          <w:color w:val="282425"/>
          <w:position w:val="-41"/>
          <w:sz w:val="68"/>
          <w:szCs w:val="68"/>
        </w:rPr>
        <w:t>-</w:t>
      </w:r>
    </w:p>
    <w:p w:rsidR="00165D3B" w:rsidRDefault="00337F62">
      <w:pPr>
        <w:spacing w:line="200" w:lineRule="exact"/>
        <w:ind w:right="46"/>
        <w:jc w:val="right"/>
        <w:rPr>
          <w:rFonts w:ascii="Arial" w:eastAsia="Arial" w:hAnsi="Arial" w:cs="Arial"/>
          <w:sz w:val="42"/>
          <w:szCs w:val="42"/>
        </w:rPr>
      </w:pPr>
      <w:r>
        <w:rPr>
          <w:color w:val="363336"/>
          <w:w w:val="61"/>
          <w:position w:val="27"/>
        </w:rPr>
        <w:t xml:space="preserve">&lt;&gt;                </w:t>
      </w:r>
      <w:r>
        <w:rPr>
          <w:color w:val="363336"/>
          <w:spacing w:val="1"/>
          <w:w w:val="61"/>
          <w:position w:val="27"/>
        </w:rPr>
        <w:t xml:space="preserve"> </w:t>
      </w:r>
      <w:r>
        <w:rPr>
          <w:color w:val="363336"/>
          <w:position w:val="29"/>
          <w:sz w:val="19"/>
          <w:szCs w:val="19"/>
        </w:rPr>
        <w:t xml:space="preserve">-e                                                                                                  </w:t>
      </w:r>
      <w:r>
        <w:rPr>
          <w:color w:val="363336"/>
          <w:spacing w:val="25"/>
          <w:position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363336"/>
          <w:w w:val="38"/>
          <w:position w:val="31"/>
          <w:sz w:val="44"/>
          <w:szCs w:val="44"/>
        </w:rPr>
        <w:t xml:space="preserve">.           </w:t>
      </w:r>
      <w:r>
        <w:rPr>
          <w:rFonts w:ascii="Arial" w:eastAsia="Arial" w:hAnsi="Arial" w:cs="Arial"/>
          <w:color w:val="363336"/>
          <w:spacing w:val="30"/>
          <w:w w:val="38"/>
          <w:position w:val="31"/>
          <w:sz w:val="44"/>
          <w:szCs w:val="44"/>
        </w:rPr>
        <w:t xml:space="preserve"> </w:t>
      </w:r>
      <w:r>
        <w:rPr>
          <w:color w:val="363336"/>
          <w:w w:val="54"/>
          <w:position w:val="28"/>
        </w:rPr>
        <w:t xml:space="preserve">&lt;&gt;                  </w:t>
      </w:r>
      <w:r>
        <w:rPr>
          <w:color w:val="363336"/>
          <w:spacing w:val="25"/>
          <w:w w:val="54"/>
          <w:position w:val="28"/>
        </w:rPr>
        <w:t xml:space="preserve"> </w:t>
      </w:r>
      <w:r>
        <w:rPr>
          <w:color w:val="363336"/>
          <w:w w:val="54"/>
          <w:position w:val="30"/>
          <w:sz w:val="44"/>
          <w:szCs w:val="44"/>
        </w:rPr>
        <w:t xml:space="preserve">...   </w:t>
      </w:r>
      <w:r>
        <w:rPr>
          <w:color w:val="363336"/>
          <w:spacing w:val="21"/>
          <w:w w:val="54"/>
          <w:position w:val="30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color w:val="282425"/>
          <w:position w:val="15"/>
          <w:sz w:val="40"/>
          <w:szCs w:val="40"/>
        </w:rPr>
        <w:t xml:space="preserve">l  </w:t>
      </w:r>
      <w:r>
        <w:rPr>
          <w:rFonts w:ascii="Arial" w:eastAsia="Arial" w:hAnsi="Arial" w:cs="Arial"/>
          <w:b/>
          <w:color w:val="282425"/>
          <w:spacing w:val="30"/>
          <w:position w:val="15"/>
          <w:sz w:val="40"/>
          <w:szCs w:val="40"/>
        </w:rPr>
        <w:t xml:space="preserve"> </w:t>
      </w:r>
      <w:r>
        <w:rPr>
          <w:rFonts w:ascii="Arial" w:eastAsia="Arial" w:hAnsi="Arial" w:cs="Arial"/>
          <w:color w:val="282425"/>
          <w:w w:val="87"/>
          <w:position w:val="4"/>
          <w:sz w:val="42"/>
          <w:szCs w:val="42"/>
        </w:rPr>
        <w:t>"</w:t>
      </w:r>
    </w:p>
    <w:p w:rsidR="00165D3B" w:rsidRDefault="00337F62">
      <w:pPr>
        <w:spacing w:line="340" w:lineRule="atLeas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82425"/>
          <w:w w:val="88"/>
        </w:rPr>
        <w:t>�</w:t>
      </w:r>
    </w:p>
    <w:p w:rsidR="00165D3B" w:rsidRDefault="00337F62">
      <w:pPr>
        <w:spacing w:line="120" w:lineRule="atLeast"/>
        <w:ind w:left="9"/>
        <w:rPr>
          <w:sz w:val="80"/>
          <w:szCs w:val="80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2" w:space="720" w:equalWidth="0">
            <w:col w:w="9412" w:space="473"/>
            <w:col w:w="795"/>
          </w:cols>
        </w:sectPr>
      </w:pPr>
      <w:r>
        <w:br w:type="column"/>
      </w:r>
      <w:r>
        <w:rPr>
          <w:rFonts w:ascii="Arial" w:eastAsia="Arial" w:hAnsi="Arial" w:cs="Arial"/>
          <w:color w:val="282425"/>
          <w:w w:val="36"/>
          <w:sz w:val="82"/>
          <w:szCs w:val="82"/>
        </w:rPr>
        <w:t>.</w:t>
      </w:r>
      <w:r>
        <w:rPr>
          <w:rFonts w:ascii="Arial" w:eastAsia="Arial" w:hAnsi="Arial" w:cs="Arial"/>
          <w:color w:val="282425"/>
          <w:spacing w:val="-84"/>
          <w:w w:val="36"/>
          <w:sz w:val="82"/>
          <w:szCs w:val="82"/>
        </w:rPr>
        <w:t>.</w:t>
      </w:r>
      <w:r>
        <w:rPr>
          <w:color w:val="282425"/>
          <w:w w:val="80"/>
          <w:position w:val="-3"/>
          <w:sz w:val="80"/>
          <w:szCs w:val="80"/>
        </w:rPr>
        <w:t>-</w:t>
      </w:r>
    </w:p>
    <w:p w:rsidR="00165D3B" w:rsidRDefault="00337F62">
      <w:pPr>
        <w:spacing w:line="460" w:lineRule="exact"/>
        <w:jc w:val="right"/>
      </w:pPr>
      <w:r>
        <w:rPr>
          <w:color w:val="282425"/>
          <w:spacing w:val="-14"/>
          <w:w w:val="70"/>
          <w:position w:val="3"/>
          <w:sz w:val="59"/>
          <w:szCs w:val="59"/>
        </w:rPr>
        <w:t>-</w:t>
      </w:r>
      <w:r>
        <w:rPr>
          <w:color w:val="282425"/>
          <w:w w:val="89"/>
          <w:position w:val="-2"/>
        </w:rPr>
        <w:t>e-</w:t>
      </w:r>
    </w:p>
    <w:p w:rsidR="00165D3B" w:rsidRDefault="00165D3B">
      <w:pPr>
        <w:spacing w:before="1"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100" w:lineRule="exact"/>
        <w:ind w:left="616" w:right="745"/>
        <w:jc w:val="center"/>
        <w:rPr>
          <w:sz w:val="70"/>
          <w:szCs w:val="70"/>
        </w:rPr>
      </w:pPr>
      <w:r>
        <w:rPr>
          <w:color w:val="363336"/>
          <w:w w:val="55"/>
          <w:position w:val="-57"/>
          <w:sz w:val="70"/>
          <w:szCs w:val="70"/>
        </w:rPr>
        <w:t>-</w:t>
      </w:r>
    </w:p>
    <w:p w:rsidR="00165D3B" w:rsidRDefault="00337F62">
      <w:pPr>
        <w:spacing w:line="460" w:lineRule="exact"/>
        <w:ind w:right="-87"/>
        <w:rPr>
          <w:sz w:val="22"/>
          <w:szCs w:val="22"/>
        </w:rPr>
      </w:pPr>
      <w:r>
        <w:br w:type="column"/>
      </w:r>
      <w:r>
        <w:rPr>
          <w:color w:val="363336"/>
          <w:spacing w:val="-64"/>
          <w:position w:val="11"/>
          <w:sz w:val="19"/>
          <w:szCs w:val="19"/>
        </w:rPr>
        <w:t>-</w:t>
      </w:r>
      <w:r>
        <w:rPr>
          <w:color w:val="363336"/>
          <w:w w:val="45"/>
          <w:sz w:val="44"/>
          <w:szCs w:val="44"/>
        </w:rPr>
        <w:t>.</w:t>
      </w:r>
      <w:r>
        <w:rPr>
          <w:color w:val="363336"/>
          <w:spacing w:val="-35"/>
          <w:w w:val="45"/>
          <w:sz w:val="44"/>
          <w:szCs w:val="44"/>
        </w:rPr>
        <w:t>.</w:t>
      </w:r>
      <w:r>
        <w:rPr>
          <w:color w:val="363336"/>
          <w:spacing w:val="-50"/>
          <w:position w:val="11"/>
          <w:sz w:val="19"/>
          <w:szCs w:val="19"/>
        </w:rPr>
        <w:t>e</w:t>
      </w:r>
      <w:r>
        <w:rPr>
          <w:color w:val="363336"/>
          <w:w w:val="45"/>
          <w:sz w:val="44"/>
          <w:szCs w:val="44"/>
        </w:rPr>
        <w:t>.</w:t>
      </w:r>
      <w:r>
        <w:rPr>
          <w:color w:val="363336"/>
          <w:sz w:val="44"/>
          <w:szCs w:val="44"/>
        </w:rPr>
        <w:t xml:space="preserve">    </w:t>
      </w:r>
      <w:r>
        <w:rPr>
          <w:color w:val="363336"/>
          <w:spacing w:val="45"/>
          <w:sz w:val="44"/>
          <w:szCs w:val="44"/>
        </w:rPr>
        <w:t xml:space="preserve"> </w:t>
      </w:r>
      <w:r>
        <w:rPr>
          <w:color w:val="454445"/>
          <w:w w:val="42"/>
          <w:position w:val="2"/>
          <w:sz w:val="25"/>
          <w:szCs w:val="25"/>
        </w:rPr>
        <w:t xml:space="preserve">•                        </w:t>
      </w:r>
      <w:r>
        <w:rPr>
          <w:color w:val="454445"/>
          <w:spacing w:val="3"/>
          <w:w w:val="42"/>
          <w:position w:val="2"/>
          <w:sz w:val="25"/>
          <w:szCs w:val="25"/>
        </w:rPr>
        <w:t xml:space="preserve"> </w:t>
      </w:r>
      <w:r>
        <w:rPr>
          <w:color w:val="363336"/>
          <w:position w:val="5"/>
          <w:sz w:val="22"/>
          <w:szCs w:val="22"/>
        </w:rPr>
        <w:t>e-</w:t>
      </w:r>
    </w:p>
    <w:p w:rsidR="00165D3B" w:rsidRDefault="00337F62">
      <w:pPr>
        <w:spacing w:line="460" w:lineRule="exact"/>
        <w:ind w:right="-109"/>
        <w:rPr>
          <w:sz w:val="19"/>
          <w:szCs w:val="19"/>
        </w:rPr>
      </w:pPr>
      <w:r>
        <w:br w:type="column"/>
      </w:r>
      <w:r>
        <w:rPr>
          <w:color w:val="282425"/>
          <w:w w:val="70"/>
          <w:position w:val="3"/>
          <w:sz w:val="59"/>
          <w:szCs w:val="59"/>
        </w:rPr>
        <w:t xml:space="preserve">-    </w:t>
      </w:r>
      <w:r>
        <w:rPr>
          <w:color w:val="282425"/>
          <w:spacing w:val="4"/>
          <w:w w:val="70"/>
          <w:position w:val="3"/>
          <w:sz w:val="59"/>
          <w:szCs w:val="59"/>
        </w:rPr>
        <w:t xml:space="preserve"> </w:t>
      </w:r>
      <w:r>
        <w:rPr>
          <w:color w:val="282425"/>
          <w:position w:val="11"/>
          <w:sz w:val="19"/>
          <w:szCs w:val="19"/>
        </w:rPr>
        <w:t>-e</w:t>
      </w:r>
    </w:p>
    <w:p w:rsidR="00165D3B" w:rsidRDefault="00337F62">
      <w:pPr>
        <w:spacing w:before="1" w:line="120" w:lineRule="exact"/>
        <w:rPr>
          <w:sz w:val="12"/>
          <w:szCs w:val="12"/>
        </w:rPr>
      </w:pPr>
      <w:r>
        <w:br w:type="column"/>
      </w:r>
    </w:p>
    <w:p w:rsidR="00165D3B" w:rsidRDefault="00337F62">
      <w:pPr>
        <w:ind w:right="-58"/>
      </w:pPr>
      <w:r>
        <w:rPr>
          <w:color w:val="454445"/>
          <w:w w:val="42"/>
          <w:sz w:val="25"/>
          <w:szCs w:val="25"/>
        </w:rPr>
        <w:t xml:space="preserve">•                        </w:t>
      </w:r>
      <w:r>
        <w:rPr>
          <w:color w:val="454445"/>
          <w:spacing w:val="3"/>
          <w:w w:val="42"/>
          <w:sz w:val="25"/>
          <w:szCs w:val="25"/>
        </w:rPr>
        <w:t xml:space="preserve"> </w:t>
      </w:r>
      <w:r>
        <w:rPr>
          <w:color w:val="363336"/>
          <w:w w:val="61"/>
          <w:position w:val="1"/>
        </w:rPr>
        <w:t>&lt;&gt;</w:t>
      </w:r>
    </w:p>
    <w:p w:rsidR="00165D3B" w:rsidRDefault="00337F62">
      <w:pPr>
        <w:spacing w:line="520" w:lineRule="exact"/>
        <w:ind w:right="-145"/>
        <w:rPr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82425"/>
          <w:spacing w:val="-111"/>
          <w:w w:val="70"/>
          <w:position w:val="6"/>
          <w:sz w:val="59"/>
          <w:szCs w:val="59"/>
        </w:rPr>
        <w:t>-</w:t>
      </w:r>
      <w:r>
        <w:rPr>
          <w:rFonts w:ascii="Arial" w:eastAsia="Arial" w:hAnsi="Arial" w:cs="Arial"/>
          <w:color w:val="454445"/>
          <w:w w:val="38"/>
          <w:position w:val="6"/>
          <w:sz w:val="44"/>
          <w:szCs w:val="44"/>
        </w:rPr>
        <w:t>.</w:t>
      </w:r>
      <w:r>
        <w:rPr>
          <w:rFonts w:ascii="Arial" w:eastAsia="Arial" w:hAnsi="Arial" w:cs="Arial"/>
          <w:color w:val="454445"/>
          <w:position w:val="6"/>
          <w:sz w:val="44"/>
          <w:szCs w:val="44"/>
        </w:rPr>
        <w:t xml:space="preserve">    </w:t>
      </w:r>
      <w:r>
        <w:rPr>
          <w:rFonts w:ascii="Arial" w:eastAsia="Arial" w:hAnsi="Arial" w:cs="Arial"/>
          <w:color w:val="454445"/>
          <w:spacing w:val="-24"/>
          <w:position w:val="6"/>
          <w:sz w:val="44"/>
          <w:szCs w:val="44"/>
        </w:rPr>
        <w:t xml:space="preserve"> </w:t>
      </w:r>
      <w:r>
        <w:rPr>
          <w:color w:val="282425"/>
          <w:spacing w:val="-74"/>
          <w:w w:val="66"/>
          <w:position w:val="1"/>
        </w:rPr>
        <w:t>&lt;</w:t>
      </w:r>
      <w:r>
        <w:rPr>
          <w:color w:val="363336"/>
          <w:spacing w:val="-74"/>
          <w:w w:val="63"/>
          <w:position w:val="5"/>
          <w:sz w:val="70"/>
          <w:szCs w:val="70"/>
        </w:rPr>
        <w:t>-</w:t>
      </w:r>
      <w:r>
        <w:rPr>
          <w:color w:val="282425"/>
          <w:w w:val="66"/>
          <w:position w:val="1"/>
        </w:rPr>
        <w:t>&gt;</w:t>
      </w:r>
      <w:r>
        <w:rPr>
          <w:color w:val="282425"/>
          <w:position w:val="1"/>
        </w:rPr>
        <w:t xml:space="preserve">         </w:t>
      </w:r>
      <w:r>
        <w:rPr>
          <w:color w:val="282425"/>
          <w:spacing w:val="11"/>
          <w:position w:val="1"/>
        </w:rPr>
        <w:t xml:space="preserve"> </w:t>
      </w:r>
      <w:r>
        <w:rPr>
          <w:color w:val="282425"/>
          <w:w w:val="45"/>
          <w:position w:val="4"/>
          <w:sz w:val="44"/>
          <w:szCs w:val="44"/>
        </w:rPr>
        <w:t>.</w:t>
      </w:r>
      <w:r>
        <w:rPr>
          <w:color w:val="282425"/>
          <w:spacing w:val="-15"/>
          <w:w w:val="45"/>
          <w:position w:val="4"/>
          <w:sz w:val="44"/>
          <w:szCs w:val="44"/>
        </w:rPr>
        <w:t>.</w:t>
      </w:r>
      <w:r>
        <w:rPr>
          <w:rFonts w:ascii="Arial" w:eastAsia="Arial" w:hAnsi="Arial" w:cs="Arial"/>
          <w:color w:val="282425"/>
          <w:spacing w:val="-59"/>
          <w:w w:val="37"/>
          <w:position w:val="16"/>
          <w:sz w:val="72"/>
          <w:szCs w:val="72"/>
        </w:rPr>
        <w:t>.</w:t>
      </w:r>
      <w:r>
        <w:rPr>
          <w:color w:val="282425"/>
          <w:w w:val="45"/>
          <w:position w:val="4"/>
          <w:sz w:val="44"/>
          <w:szCs w:val="44"/>
        </w:rPr>
        <w:t>.</w:t>
      </w:r>
    </w:p>
    <w:p w:rsidR="00165D3B" w:rsidRDefault="00337F62">
      <w:pPr>
        <w:spacing w:line="380" w:lineRule="atLeast"/>
        <w:ind w:left="502"/>
        <w:rPr>
          <w:sz w:val="22"/>
          <w:szCs w:val="22"/>
        </w:rPr>
      </w:pPr>
      <w:r>
        <w:br w:type="column"/>
      </w:r>
      <w:r>
        <w:rPr>
          <w:rFonts w:ascii="Malgun Gothic" w:eastAsia="Malgun Gothic" w:hAnsi="Malgun Gothic" w:cs="Malgun Gothic"/>
          <w:color w:val="282425"/>
          <w:position w:val="11"/>
        </w:rPr>
        <w:t>�</w:t>
      </w:r>
      <w:r>
        <w:rPr>
          <w:rFonts w:ascii="Malgun Gothic" w:eastAsia="Malgun Gothic" w:hAnsi="Malgun Gothic" w:cs="Malgun Gothic"/>
          <w:color w:val="282425"/>
          <w:position w:val="11"/>
        </w:rPr>
        <w:t xml:space="preserve">     </w:t>
      </w:r>
      <w:r>
        <w:rPr>
          <w:rFonts w:ascii="Malgun Gothic" w:eastAsia="Malgun Gothic" w:hAnsi="Malgun Gothic" w:cs="Malgun Gothic"/>
          <w:color w:val="282425"/>
          <w:spacing w:val="18"/>
          <w:position w:val="11"/>
        </w:rPr>
        <w:t xml:space="preserve"> </w:t>
      </w:r>
      <w:r>
        <w:rPr>
          <w:rFonts w:ascii="Arial" w:eastAsia="Arial" w:hAnsi="Arial" w:cs="Arial"/>
          <w:color w:val="282425"/>
          <w:spacing w:val="-55"/>
          <w:w w:val="89"/>
          <w:sz w:val="44"/>
          <w:szCs w:val="44"/>
        </w:rPr>
        <w:t>"</w:t>
      </w:r>
      <w:r>
        <w:rPr>
          <w:color w:val="282425"/>
          <w:spacing w:val="-40"/>
          <w:w w:val="130"/>
          <w:position w:val="-3"/>
          <w:sz w:val="22"/>
          <w:szCs w:val="22"/>
        </w:rPr>
        <w:t>(</w:t>
      </w:r>
      <w:r>
        <w:rPr>
          <w:rFonts w:ascii="Arial" w:eastAsia="Arial" w:hAnsi="Arial" w:cs="Arial"/>
          <w:color w:val="282425"/>
          <w:spacing w:val="-35"/>
          <w:w w:val="89"/>
          <w:sz w:val="44"/>
          <w:szCs w:val="44"/>
        </w:rPr>
        <w:t>'</w:t>
      </w:r>
      <w:r>
        <w:rPr>
          <w:color w:val="282425"/>
          <w:w w:val="130"/>
          <w:position w:val="-3"/>
          <w:sz w:val="22"/>
          <w:szCs w:val="22"/>
        </w:rPr>
        <w:t>,</w:t>
      </w:r>
    </w:p>
    <w:p w:rsidR="00165D3B" w:rsidRDefault="00337F62">
      <w:pPr>
        <w:spacing w:before="57"/>
        <w:ind w:left="492"/>
        <w:rPr>
          <w:rFonts w:ascii="Malgun Gothic" w:eastAsia="Malgun Gothic" w:hAnsi="Malgun Gothic" w:cs="Malgun Gothic"/>
        </w:rPr>
      </w:pPr>
      <w:r>
        <w:pict>
          <v:shape id="_x0000_s1649" type="#_x0000_t202" style="position:absolute;left:0;text-align:left;margin-left:469.15pt;margin-top:11.35pt;width:72.45pt;height:38.1pt;z-index:-14015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4"/>
                    <w:rPr>
                      <w:rFonts w:ascii="Arial" w:eastAsia="Arial" w:hAnsi="Arial" w:cs="Arial"/>
                      <w:sz w:val="47"/>
                      <w:szCs w:val="47"/>
                    </w:rPr>
                  </w:pPr>
                  <w:r>
                    <w:rPr>
                      <w:color w:val="282425"/>
                      <w:w w:val="71"/>
                      <w:position w:val="-5"/>
                      <w:sz w:val="54"/>
                      <w:szCs w:val="54"/>
                    </w:rPr>
                    <w:t xml:space="preserve">\:   </w:t>
                  </w:r>
                  <w:r>
                    <w:rPr>
                      <w:rFonts w:ascii="Arial" w:eastAsia="Arial" w:hAnsi="Arial" w:cs="Arial"/>
                      <w:color w:val="282425"/>
                      <w:w w:val="109"/>
                      <w:position w:val="7"/>
                      <w:sz w:val="58"/>
                      <w:szCs w:val="58"/>
                    </w:rPr>
                    <w:t>\</w:t>
                  </w:r>
                  <w:r>
                    <w:rPr>
                      <w:rFonts w:ascii="Arial" w:eastAsia="Arial" w:hAnsi="Arial" w:cs="Arial"/>
                      <w:color w:val="363336"/>
                      <w:w w:val="11"/>
                      <w:position w:val="7"/>
                      <w:sz w:val="58"/>
                      <w:szCs w:val="58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63336"/>
                      <w:position w:val="7"/>
                      <w:sz w:val="58"/>
                      <w:szCs w:val="58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color w:val="363336"/>
                      <w:spacing w:val="48"/>
                      <w:position w:val="7"/>
                      <w:sz w:val="58"/>
                      <w:szCs w:val="5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425"/>
                      <w:w w:val="142"/>
                      <w:position w:val="22"/>
                      <w:sz w:val="47"/>
                      <w:szCs w:val="47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82425"/>
          <w:w w:val="69"/>
        </w:rPr>
        <w:t>�</w:t>
      </w:r>
    </w:p>
    <w:p w:rsidR="00165D3B" w:rsidRDefault="00165D3B">
      <w:pPr>
        <w:spacing w:before="8" w:line="240" w:lineRule="exact"/>
        <w:rPr>
          <w:sz w:val="24"/>
          <w:szCs w:val="24"/>
        </w:rPr>
      </w:pPr>
    </w:p>
    <w:p w:rsidR="00165D3B" w:rsidRDefault="00337F62">
      <w:pPr>
        <w:ind w:left="1226"/>
        <w:rPr>
          <w:sz w:val="21"/>
          <w:szCs w:val="21"/>
        </w:rPr>
      </w:pPr>
      <w:r>
        <w:rPr>
          <w:color w:val="282425"/>
          <w:w w:val="136"/>
          <w:sz w:val="21"/>
          <w:szCs w:val="21"/>
        </w:rPr>
        <w:t>(,</w:t>
      </w:r>
    </w:p>
    <w:p w:rsidR="00165D3B" w:rsidRDefault="00337F62">
      <w:pPr>
        <w:spacing w:line="220" w:lineRule="exact"/>
        <w:ind w:left="1152"/>
        <w:rPr>
          <w:rFonts w:ascii="Arial" w:eastAsia="Arial" w:hAnsi="Arial" w:cs="Arial"/>
          <w:sz w:val="25"/>
          <w:szCs w:val="25"/>
        </w:rPr>
      </w:pPr>
      <w:r>
        <w:pict>
          <v:shape id="_x0000_s1648" type="#_x0000_t202" style="position:absolute;left:0;text-align:left;margin-left:530.45pt;margin-top:-65.3pt;width:8.85pt;height:46pt;z-index:-14016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8"/>
                    <w:rPr>
                      <w:sz w:val="92"/>
                      <w:szCs w:val="92"/>
                    </w:rPr>
                  </w:pPr>
                  <w:r>
                    <w:rPr>
                      <w:color w:val="282425"/>
                      <w:w w:val="38"/>
                      <w:sz w:val="92"/>
                      <w:szCs w:val="9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425"/>
          <w:w w:val="108"/>
          <w:position w:val="-3"/>
          <w:sz w:val="25"/>
          <w:szCs w:val="25"/>
        </w:rPr>
        <w:t>.:"'</w:t>
      </w:r>
    </w:p>
    <w:p w:rsidR="00165D3B" w:rsidRDefault="00337F62">
      <w:pPr>
        <w:spacing w:line="460" w:lineRule="exact"/>
        <w:ind w:left="1152"/>
        <w:rPr>
          <w:rFonts w:ascii="Courier New" w:eastAsia="Courier New" w:hAnsi="Courier New" w:cs="Courier New"/>
          <w:sz w:val="54"/>
          <w:szCs w:val="54"/>
        </w:rPr>
      </w:pPr>
      <w:r>
        <w:rPr>
          <w:rFonts w:ascii="Courier New" w:eastAsia="Courier New" w:hAnsi="Courier New" w:cs="Courier New"/>
          <w:b/>
          <w:color w:val="282425"/>
          <w:w w:val="71"/>
          <w:position w:val="2"/>
          <w:sz w:val="54"/>
          <w:szCs w:val="54"/>
        </w:rPr>
        <w:t>l</w:t>
      </w:r>
      <w:r>
        <w:rPr>
          <w:rFonts w:ascii="Courier New" w:eastAsia="Courier New" w:hAnsi="Courier New" w:cs="Courier New"/>
          <w:b/>
          <w:color w:val="363336"/>
          <w:w w:val="17"/>
          <w:position w:val="2"/>
          <w:sz w:val="54"/>
          <w:szCs w:val="54"/>
        </w:rPr>
        <w:t>·</w:t>
      </w:r>
    </w:p>
    <w:p w:rsidR="00165D3B" w:rsidRDefault="00337F62">
      <w:pPr>
        <w:spacing w:line="80" w:lineRule="atLeast"/>
        <w:ind w:left="1170"/>
        <w:rPr>
          <w:sz w:val="22"/>
          <w:szCs w:val="22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6" w:space="720" w:equalWidth="0">
            <w:col w:w="1636" w:space="520"/>
            <w:col w:w="1589" w:space="520"/>
            <w:col w:w="799" w:space="585"/>
            <w:col w:w="837" w:space="520"/>
            <w:col w:w="1468" w:space="269"/>
            <w:col w:w="1937"/>
          </w:cols>
        </w:sectPr>
      </w:pPr>
      <w:r>
        <w:rPr>
          <w:color w:val="454445"/>
          <w:w w:val="50"/>
          <w:sz w:val="22"/>
          <w:szCs w:val="22"/>
        </w:rPr>
        <w:t>·</w:t>
      </w:r>
      <w:r>
        <w:rPr>
          <w:color w:val="282425"/>
          <w:w w:val="228"/>
          <w:sz w:val="22"/>
          <w:szCs w:val="22"/>
        </w:rPr>
        <w:t>(</w:t>
      </w:r>
    </w:p>
    <w:p w:rsidR="00165D3B" w:rsidRDefault="00165D3B">
      <w:pPr>
        <w:spacing w:before="7" w:line="120" w:lineRule="exact"/>
        <w:rPr>
          <w:sz w:val="13"/>
          <w:szCs w:val="13"/>
        </w:rPr>
      </w:pPr>
    </w:p>
    <w:p w:rsidR="00165D3B" w:rsidRDefault="00337F62">
      <w:pPr>
        <w:spacing w:line="160" w:lineRule="exact"/>
        <w:ind w:left="707"/>
        <w:rPr>
          <w:sz w:val="18"/>
          <w:szCs w:val="18"/>
        </w:rPr>
      </w:pPr>
      <w:r>
        <w:rPr>
          <w:color w:val="5B5B5B"/>
          <w:w w:val="110"/>
          <w:position w:val="-4"/>
          <w:sz w:val="18"/>
          <w:szCs w:val="18"/>
        </w:rPr>
        <w:t>&lt;</w:t>
      </w:r>
    </w:p>
    <w:p w:rsidR="00165D3B" w:rsidRDefault="00337F62">
      <w:pPr>
        <w:spacing w:line="20" w:lineRule="atLeast"/>
        <w:ind w:left="633" w:right="-109"/>
        <w:rPr>
          <w:rFonts w:ascii="Arial" w:eastAsia="Arial" w:hAnsi="Arial" w:cs="Arial"/>
          <w:sz w:val="28"/>
          <w:szCs w:val="28"/>
        </w:rPr>
      </w:pPr>
      <w:r>
        <w:pict>
          <v:shape id="_x0000_s1647" type="#_x0000_t202" style="position:absolute;left:0;text-align:left;margin-left:66.9pt;margin-top:14.25pt;width:6.05pt;height:10pt;z-index:-14014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63336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B5B5B"/>
          <w:w w:val="58"/>
          <w:sz w:val="52"/>
          <w:szCs w:val="52"/>
        </w:rPr>
        <w:t>"'</w:t>
      </w:r>
      <w:r>
        <w:rPr>
          <w:rFonts w:ascii="Arial" w:eastAsia="Arial" w:hAnsi="Arial" w:cs="Arial"/>
          <w:color w:val="5B5B5B"/>
          <w:w w:val="58"/>
          <w:sz w:val="52"/>
          <w:szCs w:val="52"/>
        </w:rPr>
        <w:t xml:space="preserve">                                                                                              </w:t>
      </w:r>
      <w:r>
        <w:rPr>
          <w:rFonts w:ascii="Arial" w:eastAsia="Arial" w:hAnsi="Arial" w:cs="Arial"/>
          <w:color w:val="5B5B5B"/>
          <w:spacing w:val="16"/>
          <w:w w:val="58"/>
          <w:sz w:val="52"/>
          <w:szCs w:val="52"/>
        </w:rPr>
        <w:t xml:space="preserve"> </w:t>
      </w:r>
      <w:r>
        <w:rPr>
          <w:rFonts w:ascii="Arial" w:eastAsia="Arial" w:hAnsi="Arial" w:cs="Arial"/>
          <w:color w:val="717073"/>
          <w:w w:val="58"/>
          <w:position w:val="26"/>
          <w:sz w:val="28"/>
          <w:szCs w:val="28"/>
        </w:rPr>
        <w:t>'</w:t>
      </w:r>
    </w:p>
    <w:p w:rsidR="00165D3B" w:rsidRDefault="00337F62">
      <w:pPr>
        <w:spacing w:line="260" w:lineRule="exact"/>
        <w:rPr>
          <w:rFonts w:ascii="Arial" w:eastAsia="Arial" w:hAnsi="Arial" w:cs="Arial"/>
          <w:sz w:val="39"/>
          <w:szCs w:val="39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2" w:space="720" w:equalWidth="0">
            <w:col w:w="8780" w:space="1114"/>
            <w:col w:w="786"/>
          </w:cols>
        </w:sectPr>
      </w:pPr>
      <w:r>
        <w:br w:type="column"/>
      </w:r>
      <w:r>
        <w:rPr>
          <w:color w:val="282425"/>
          <w:spacing w:val="-5"/>
          <w:w w:val="38"/>
          <w:position w:val="-26"/>
          <w:sz w:val="91"/>
          <w:szCs w:val="91"/>
        </w:rPr>
        <w:t>.</w:t>
      </w:r>
      <w:r>
        <w:rPr>
          <w:rFonts w:ascii="Arial" w:eastAsia="Arial" w:hAnsi="Arial" w:cs="Arial"/>
          <w:b/>
          <w:color w:val="282425"/>
          <w:spacing w:val="-149"/>
          <w:w w:val="57"/>
          <w:position w:val="-9"/>
          <w:sz w:val="39"/>
          <w:szCs w:val="39"/>
        </w:rPr>
        <w:t>E</w:t>
      </w:r>
      <w:r>
        <w:rPr>
          <w:rFonts w:ascii="Arial" w:eastAsia="Arial" w:hAnsi="Arial" w:cs="Arial"/>
          <w:color w:val="282425"/>
          <w:w w:val="36"/>
          <w:position w:val="-42"/>
          <w:sz w:val="82"/>
          <w:szCs w:val="82"/>
        </w:rPr>
        <w:t>.</w:t>
      </w:r>
      <w:r>
        <w:rPr>
          <w:rFonts w:ascii="Arial" w:eastAsia="Arial" w:hAnsi="Arial" w:cs="Arial"/>
          <w:color w:val="282425"/>
          <w:spacing w:val="-19"/>
          <w:w w:val="36"/>
          <w:position w:val="-42"/>
          <w:sz w:val="82"/>
          <w:szCs w:val="82"/>
        </w:rPr>
        <w:t>.</w:t>
      </w:r>
      <w:r>
        <w:rPr>
          <w:rFonts w:ascii="Arial" w:eastAsia="Arial" w:hAnsi="Arial" w:cs="Arial"/>
          <w:b/>
          <w:color w:val="282425"/>
          <w:w w:val="57"/>
          <w:position w:val="-9"/>
          <w:sz w:val="39"/>
          <w:szCs w:val="39"/>
        </w:rPr>
        <w:t>t</w:t>
      </w:r>
    </w:p>
    <w:p w:rsidR="00165D3B" w:rsidRDefault="00337F62">
      <w:pPr>
        <w:spacing w:line="240" w:lineRule="exact"/>
        <w:ind w:left="698"/>
        <w:rPr>
          <w:rFonts w:ascii="Arial" w:eastAsia="Arial" w:hAnsi="Arial" w:cs="Arial"/>
          <w:sz w:val="82"/>
          <w:szCs w:val="82"/>
        </w:rPr>
      </w:pPr>
      <w:r>
        <w:rPr>
          <w:rFonts w:ascii="Malgun Gothic" w:eastAsia="Malgun Gothic" w:hAnsi="Malgun Gothic" w:cs="Malgun Gothic"/>
          <w:color w:val="282425"/>
          <w:w w:val="60"/>
          <w:position w:val="27"/>
        </w:rPr>
        <w:t>�</w:t>
      </w:r>
      <w:r>
        <w:rPr>
          <w:rFonts w:ascii="Malgun Gothic" w:eastAsia="Malgun Gothic" w:hAnsi="Malgun Gothic" w:cs="Malgun Gothic"/>
          <w:color w:val="282425"/>
          <w:w w:val="60"/>
          <w:position w:val="27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82425"/>
          <w:spacing w:val="20"/>
          <w:w w:val="60"/>
          <w:position w:val="27"/>
        </w:rPr>
        <w:t xml:space="preserve"> </w:t>
      </w:r>
      <w:r>
        <w:rPr>
          <w:color w:val="282425"/>
          <w:spacing w:val="-79"/>
          <w:w w:val="38"/>
          <w:position w:val="6"/>
          <w:sz w:val="92"/>
          <w:szCs w:val="92"/>
        </w:rPr>
        <w:t>.</w:t>
      </w:r>
      <w:r>
        <w:rPr>
          <w:b/>
          <w:color w:val="282425"/>
          <w:spacing w:val="-22"/>
          <w:w w:val="77"/>
          <w:position w:val="18"/>
          <w:sz w:val="28"/>
          <w:szCs w:val="28"/>
        </w:rPr>
        <w:t>r</w:t>
      </w:r>
      <w:r>
        <w:rPr>
          <w:rFonts w:ascii="Arial" w:eastAsia="Arial" w:hAnsi="Arial" w:cs="Arial"/>
          <w:color w:val="282425"/>
          <w:spacing w:val="-7"/>
          <w:w w:val="36"/>
          <w:position w:val="-10"/>
          <w:sz w:val="82"/>
          <w:szCs w:val="82"/>
        </w:rPr>
        <w:t>.</w:t>
      </w:r>
      <w:r>
        <w:rPr>
          <w:b/>
          <w:color w:val="282425"/>
          <w:spacing w:val="-65"/>
          <w:w w:val="77"/>
          <w:position w:val="18"/>
          <w:sz w:val="28"/>
          <w:szCs w:val="28"/>
        </w:rPr>
        <w:t>t</w:t>
      </w:r>
      <w:r>
        <w:rPr>
          <w:rFonts w:ascii="Arial" w:eastAsia="Arial" w:hAnsi="Arial" w:cs="Arial"/>
          <w:color w:val="282425"/>
          <w:w w:val="36"/>
          <w:position w:val="-10"/>
          <w:sz w:val="82"/>
          <w:szCs w:val="82"/>
        </w:rPr>
        <w:t>.</w:t>
      </w:r>
    </w:p>
    <w:p w:rsidR="00165D3B" w:rsidRDefault="00337F62">
      <w:pPr>
        <w:spacing w:line="760" w:lineRule="exact"/>
        <w:ind w:right="535"/>
        <w:jc w:val="right"/>
        <w:rPr>
          <w:sz w:val="80"/>
          <w:szCs w:val="80"/>
        </w:rPr>
      </w:pPr>
      <w:r>
        <w:pict>
          <v:shape id="_x0000_s1646" type="#_x0000_t202" style="position:absolute;left:0;text-align:left;margin-left:530.9pt;margin-top:25.3pt;width:4.25pt;height:40.3pt;z-index:-14012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1"/>
                    <w:rPr>
                      <w:sz w:val="80"/>
                      <w:szCs w:val="80"/>
                    </w:rPr>
                  </w:pPr>
                  <w:r>
                    <w:rPr>
                      <w:color w:val="282425"/>
                      <w:spacing w:val="-129"/>
                      <w:w w:val="80"/>
                      <w:sz w:val="80"/>
                      <w:szCs w:val="8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b/>
          <w:color w:val="282425"/>
          <w:w w:val="87"/>
          <w:position w:val="-3"/>
          <w:sz w:val="80"/>
          <w:szCs w:val="80"/>
        </w:rPr>
        <w:t>t</w:t>
      </w:r>
    </w:p>
    <w:p w:rsidR="00165D3B" w:rsidRDefault="00337F62">
      <w:pPr>
        <w:spacing w:line="140" w:lineRule="exact"/>
        <w:ind w:right="563"/>
        <w:jc w:val="right"/>
        <w:rPr>
          <w:sz w:val="22"/>
          <w:szCs w:val="22"/>
        </w:rPr>
      </w:pPr>
      <w:r>
        <w:pict>
          <v:shape id="_x0000_s1645" type="#_x0000_t202" style="position:absolute;left:0;text-align:left;margin-left:487.7pt;margin-top:4.05pt;width:5.55pt;height:10pt;z-index:-14013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82425"/>
                      <w:spacing w:val="-6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644" type="#_x0000_t202" style="position:absolute;left:0;text-align:left;margin-left:493.3pt;margin-top:6.6pt;width:2.8pt;height:30.4pt;z-index:-14004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363336"/>
                      <w:w w:val="33"/>
                      <w:position w:val="-1"/>
                      <w:sz w:val="60"/>
                      <w:szCs w:val="6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b/>
          <w:color w:val="282425"/>
          <w:w w:val="98"/>
          <w:sz w:val="22"/>
          <w:szCs w:val="22"/>
        </w:rPr>
        <w:t>G,</w:t>
      </w:r>
    </w:p>
    <w:p w:rsidR="00165D3B" w:rsidRDefault="00337F62">
      <w:pPr>
        <w:spacing w:line="480" w:lineRule="exact"/>
        <w:ind w:right="470"/>
        <w:jc w:val="right"/>
        <w:rPr>
          <w:rFonts w:ascii="Arial" w:eastAsia="Arial" w:hAnsi="Arial" w:cs="Arial"/>
          <w:sz w:val="41"/>
          <w:szCs w:val="41"/>
        </w:rPr>
      </w:pPr>
      <w:r>
        <w:rPr>
          <w:rFonts w:ascii="Malgun Gothic" w:eastAsia="Malgun Gothic" w:hAnsi="Malgun Gothic" w:cs="Malgun Gothic"/>
          <w:color w:val="282425"/>
          <w:w w:val="27"/>
          <w:position w:val="-8"/>
          <w:sz w:val="60"/>
          <w:szCs w:val="60"/>
        </w:rPr>
        <w:t>�</w:t>
      </w:r>
      <w:r>
        <w:rPr>
          <w:rFonts w:ascii="Malgun Gothic" w:eastAsia="Malgun Gothic" w:hAnsi="Malgun Gothic" w:cs="Malgun Gothic"/>
          <w:color w:val="282425"/>
          <w:w w:val="27"/>
          <w:position w:val="-8"/>
          <w:sz w:val="60"/>
          <w:szCs w:val="60"/>
        </w:rPr>
        <w:t xml:space="preserve">            </w:t>
      </w:r>
      <w:r>
        <w:rPr>
          <w:rFonts w:ascii="Malgun Gothic" w:eastAsia="Malgun Gothic" w:hAnsi="Malgun Gothic" w:cs="Malgun Gothic"/>
          <w:color w:val="282425"/>
          <w:spacing w:val="4"/>
          <w:w w:val="27"/>
          <w:position w:val="-8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color w:val="282425"/>
          <w:w w:val="81"/>
          <w:position w:val="2"/>
          <w:sz w:val="41"/>
          <w:szCs w:val="41"/>
        </w:rPr>
        <w:t>c</w:t>
      </w:r>
      <w:r>
        <w:rPr>
          <w:rFonts w:ascii="Arial" w:eastAsia="Arial" w:hAnsi="Arial" w:cs="Arial"/>
          <w:b/>
          <w:color w:val="454445"/>
          <w:w w:val="49"/>
          <w:position w:val="2"/>
          <w:sz w:val="41"/>
          <w:szCs w:val="41"/>
        </w:rPr>
        <w:t>.</w:t>
      </w:r>
    </w:p>
    <w:p w:rsidR="00165D3B" w:rsidRDefault="00337F62">
      <w:pPr>
        <w:spacing w:line="300" w:lineRule="exact"/>
        <w:ind w:right="498"/>
        <w:jc w:val="right"/>
        <w:rPr>
          <w:sz w:val="45"/>
          <w:szCs w:val="45"/>
        </w:rPr>
      </w:pPr>
      <w:r>
        <w:rPr>
          <w:b/>
          <w:color w:val="282425"/>
          <w:w w:val="49"/>
          <w:position w:val="1"/>
          <w:sz w:val="45"/>
          <w:szCs w:val="45"/>
        </w:rPr>
        <w:t>'I!</w:t>
      </w:r>
      <w:r>
        <w:rPr>
          <w:b/>
          <w:color w:val="363336"/>
          <w:w w:val="57"/>
          <w:position w:val="1"/>
          <w:sz w:val="45"/>
          <w:szCs w:val="45"/>
        </w:rPr>
        <w:t>.</w:t>
      </w:r>
    </w:p>
    <w:p w:rsidR="00165D3B" w:rsidRDefault="00337F62">
      <w:pPr>
        <w:spacing w:line="160" w:lineRule="exact"/>
        <w:ind w:right="544"/>
        <w:jc w:val="right"/>
        <w:rPr>
          <w:sz w:val="21"/>
          <w:szCs w:val="21"/>
        </w:rPr>
        <w:sectPr w:rsidR="00165D3B">
          <w:type w:val="continuous"/>
          <w:pgSz w:w="11900" w:h="16840"/>
          <w:pgMar w:top="400" w:right="580" w:bottom="0" w:left="640" w:header="720" w:footer="720" w:gutter="0"/>
          <w:cols w:space="720"/>
        </w:sectPr>
      </w:pPr>
      <w:r>
        <w:rPr>
          <w:color w:val="282425"/>
          <w:w w:val="136"/>
          <w:position w:val="-2"/>
          <w:sz w:val="21"/>
          <w:szCs w:val="21"/>
        </w:rPr>
        <w:t>(,</w:t>
      </w:r>
    </w:p>
    <w:p w:rsidR="00165D3B" w:rsidRDefault="00165D3B">
      <w:pPr>
        <w:spacing w:line="200" w:lineRule="exact"/>
      </w:pPr>
    </w:p>
    <w:p w:rsidR="00165D3B" w:rsidRDefault="00165D3B">
      <w:pPr>
        <w:spacing w:before="17" w:line="220" w:lineRule="exact"/>
        <w:rPr>
          <w:sz w:val="22"/>
          <w:szCs w:val="22"/>
        </w:rPr>
      </w:pPr>
    </w:p>
    <w:p w:rsidR="00165D3B" w:rsidRDefault="00337F62">
      <w:pPr>
        <w:spacing w:line="240" w:lineRule="exact"/>
        <w:jc w:val="right"/>
        <w:rPr>
          <w:sz w:val="45"/>
          <w:szCs w:val="45"/>
        </w:rPr>
      </w:pPr>
      <w:r>
        <w:rPr>
          <w:color w:val="363336"/>
          <w:w w:val="58"/>
          <w:position w:val="-23"/>
          <w:sz w:val="45"/>
          <w:szCs w:val="45"/>
        </w:rPr>
        <w:t>'t.</w:t>
      </w:r>
    </w:p>
    <w:p w:rsidR="00165D3B" w:rsidRDefault="00337F62">
      <w:pPr>
        <w:spacing w:line="660" w:lineRule="exac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2" w:space="720" w:equalWidth="0">
            <w:col w:w="1636" w:space="1235"/>
            <w:col w:w="7809"/>
          </w:cols>
        </w:sectPr>
      </w:pPr>
      <w:r>
        <w:br w:type="column"/>
      </w:r>
      <w:r>
        <w:rPr>
          <w:color w:val="363336"/>
          <w:position w:val="-34"/>
          <w:sz w:val="29"/>
          <w:szCs w:val="29"/>
        </w:rPr>
        <w:t xml:space="preserve">•                </w:t>
      </w:r>
      <w:r>
        <w:rPr>
          <w:color w:val="363336"/>
          <w:spacing w:val="3"/>
          <w:position w:val="-34"/>
          <w:sz w:val="29"/>
          <w:szCs w:val="29"/>
        </w:rPr>
        <w:t xml:space="preserve"> </w:t>
      </w:r>
      <w:r>
        <w:rPr>
          <w:color w:val="282425"/>
          <w:w w:val="59"/>
          <w:position w:val="-33"/>
          <w:sz w:val="45"/>
          <w:szCs w:val="45"/>
        </w:rPr>
        <w:t xml:space="preserve">'t.                                               </w:t>
      </w:r>
      <w:r>
        <w:rPr>
          <w:color w:val="282425"/>
          <w:spacing w:val="25"/>
          <w:w w:val="59"/>
          <w:position w:val="-33"/>
          <w:sz w:val="45"/>
          <w:szCs w:val="45"/>
        </w:rPr>
        <w:t xml:space="preserve"> </w:t>
      </w:r>
      <w:r>
        <w:rPr>
          <w:color w:val="363336"/>
          <w:w w:val="59"/>
          <w:position w:val="-34"/>
          <w:sz w:val="45"/>
          <w:szCs w:val="45"/>
        </w:rPr>
        <w:t xml:space="preserve">'t.                               </w:t>
      </w:r>
      <w:r>
        <w:rPr>
          <w:color w:val="363336"/>
          <w:spacing w:val="47"/>
          <w:w w:val="59"/>
          <w:position w:val="-34"/>
          <w:sz w:val="45"/>
          <w:szCs w:val="45"/>
        </w:rPr>
        <w:t xml:space="preserve"> </w:t>
      </w:r>
      <w:r>
        <w:rPr>
          <w:rFonts w:ascii="Arial" w:eastAsia="Arial" w:hAnsi="Arial" w:cs="Arial"/>
          <w:b/>
          <w:color w:val="282425"/>
          <w:spacing w:val="-223"/>
          <w:w w:val="79"/>
          <w:position w:val="-14"/>
          <w:sz w:val="84"/>
          <w:szCs w:val="84"/>
        </w:rPr>
        <w:t>f</w:t>
      </w:r>
      <w:r>
        <w:rPr>
          <w:color w:val="282425"/>
          <w:spacing w:val="-214"/>
          <w:w w:val="80"/>
          <w:position w:val="-38"/>
          <w:sz w:val="80"/>
          <w:szCs w:val="80"/>
        </w:rPr>
        <w:t>-</w:t>
      </w:r>
      <w:r>
        <w:rPr>
          <w:rFonts w:ascii="Arial" w:eastAsia="Arial" w:hAnsi="Arial" w:cs="Arial"/>
          <w:color w:val="282425"/>
          <w:w w:val="36"/>
          <w:position w:val="-42"/>
          <w:sz w:val="82"/>
          <w:szCs w:val="82"/>
        </w:rPr>
        <w:t>..</w:t>
      </w:r>
    </w:p>
    <w:p w:rsidR="00165D3B" w:rsidRDefault="00337F62">
      <w:pPr>
        <w:spacing w:before="66" w:line="300" w:lineRule="exact"/>
        <w:jc w:val="right"/>
        <w:rPr>
          <w:sz w:val="77"/>
          <w:szCs w:val="77"/>
        </w:rPr>
      </w:pPr>
      <w:r>
        <w:rPr>
          <w:color w:val="363336"/>
          <w:spacing w:val="-74"/>
          <w:w w:val="67"/>
          <w:position w:val="-56"/>
          <w:sz w:val="77"/>
          <w:szCs w:val="77"/>
        </w:rPr>
        <w:t>,</w:t>
      </w:r>
      <w:r>
        <w:rPr>
          <w:rFonts w:ascii="Arial" w:eastAsia="Arial" w:hAnsi="Arial" w:cs="Arial"/>
          <w:color w:val="282425"/>
          <w:spacing w:val="-65"/>
          <w:w w:val="89"/>
          <w:position w:val="-19"/>
          <w:sz w:val="47"/>
          <w:szCs w:val="47"/>
        </w:rPr>
        <w:t>r</w:t>
      </w:r>
      <w:r>
        <w:rPr>
          <w:color w:val="5B5B5B"/>
          <w:w w:val="10"/>
          <w:position w:val="-56"/>
          <w:sz w:val="77"/>
          <w:szCs w:val="77"/>
        </w:rPr>
        <w:t>·</w:t>
      </w:r>
    </w:p>
    <w:p w:rsidR="00165D3B" w:rsidRDefault="00337F62">
      <w:pPr>
        <w:spacing w:line="360" w:lineRule="exact"/>
        <w:ind w:right="-116"/>
        <w:rPr>
          <w:sz w:val="64"/>
          <w:szCs w:val="64"/>
        </w:rPr>
      </w:pPr>
      <w:r>
        <w:br w:type="column"/>
      </w:r>
      <w:r>
        <w:rPr>
          <w:color w:val="363336"/>
          <w:w w:val="61"/>
          <w:position w:val="-22"/>
          <w:sz w:val="45"/>
          <w:szCs w:val="45"/>
        </w:rPr>
        <w:t xml:space="preserve">'t.       </w:t>
      </w:r>
      <w:r>
        <w:rPr>
          <w:color w:val="363336"/>
          <w:spacing w:val="26"/>
          <w:w w:val="61"/>
          <w:position w:val="-22"/>
          <w:sz w:val="45"/>
          <w:szCs w:val="45"/>
        </w:rPr>
        <w:t xml:space="preserve"> </w:t>
      </w:r>
      <w:r>
        <w:rPr>
          <w:rFonts w:ascii="Arial" w:eastAsia="Arial" w:hAnsi="Arial" w:cs="Arial"/>
          <w:color w:val="282425"/>
          <w:spacing w:val="-149"/>
          <w:w w:val="202"/>
          <w:position w:val="1"/>
          <w:sz w:val="22"/>
          <w:szCs w:val="22"/>
        </w:rPr>
        <w:t>r</w:t>
      </w:r>
      <w:r>
        <w:rPr>
          <w:color w:val="363336"/>
          <w:w w:val="65"/>
          <w:position w:val="-21"/>
          <w:sz w:val="64"/>
          <w:szCs w:val="64"/>
        </w:rPr>
        <w:t>-</w:t>
      </w:r>
      <w:r>
        <w:rPr>
          <w:color w:val="282425"/>
          <w:w w:val="17"/>
          <w:position w:val="-21"/>
          <w:sz w:val="64"/>
          <w:szCs w:val="64"/>
        </w:rPr>
        <w:t>·</w:t>
      </w:r>
    </w:p>
    <w:p w:rsidR="00165D3B" w:rsidRDefault="00337F62">
      <w:pPr>
        <w:spacing w:before="39" w:line="340" w:lineRule="exact"/>
        <w:ind w:right="-88"/>
        <w:rPr>
          <w:sz w:val="45"/>
          <w:szCs w:val="45"/>
        </w:rPr>
      </w:pPr>
      <w:r>
        <w:br w:type="column"/>
      </w:r>
      <w:r>
        <w:rPr>
          <w:color w:val="282425"/>
          <w:w w:val="58"/>
          <w:position w:val="-15"/>
          <w:sz w:val="45"/>
          <w:szCs w:val="45"/>
        </w:rPr>
        <w:t>'t.</w:t>
      </w:r>
    </w:p>
    <w:p w:rsidR="00165D3B" w:rsidRDefault="00337F62">
      <w:pPr>
        <w:spacing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spacing w:line="260" w:lineRule="exact"/>
        <w:ind w:right="-91"/>
        <w:rPr>
          <w:sz w:val="23"/>
          <w:szCs w:val="23"/>
        </w:rPr>
      </w:pPr>
      <w:r>
        <w:rPr>
          <w:rFonts w:ascii="Arial" w:eastAsia="Arial" w:hAnsi="Arial" w:cs="Arial"/>
          <w:color w:val="282425"/>
          <w:position w:val="-19"/>
          <w:sz w:val="44"/>
          <w:szCs w:val="44"/>
        </w:rPr>
        <w:t xml:space="preserve">r  </w:t>
      </w:r>
      <w:r>
        <w:rPr>
          <w:rFonts w:ascii="Arial" w:eastAsia="Arial" w:hAnsi="Arial" w:cs="Arial"/>
          <w:color w:val="282425"/>
          <w:spacing w:val="81"/>
          <w:position w:val="-19"/>
          <w:sz w:val="44"/>
          <w:szCs w:val="44"/>
        </w:rPr>
        <w:t xml:space="preserve"> </w:t>
      </w:r>
      <w:r>
        <w:rPr>
          <w:color w:val="282425"/>
          <w:w w:val="61"/>
          <w:position w:val="-22"/>
          <w:sz w:val="45"/>
          <w:szCs w:val="45"/>
        </w:rPr>
        <w:t xml:space="preserve">'t.      </w:t>
      </w:r>
      <w:r>
        <w:rPr>
          <w:color w:val="282425"/>
          <w:spacing w:val="68"/>
          <w:w w:val="61"/>
          <w:position w:val="-22"/>
          <w:sz w:val="45"/>
          <w:szCs w:val="45"/>
        </w:rPr>
        <w:t xml:space="preserve"> </w:t>
      </w:r>
      <w:r>
        <w:rPr>
          <w:color w:val="282425"/>
          <w:w w:val="104"/>
          <w:position w:val="-22"/>
          <w:sz w:val="23"/>
          <w:szCs w:val="23"/>
        </w:rPr>
        <w:t>c.</w:t>
      </w:r>
    </w:p>
    <w:p w:rsidR="00165D3B" w:rsidRDefault="00337F62">
      <w:pPr>
        <w:spacing w:before="57" w:line="320" w:lineRule="exact"/>
        <w:ind w:right="-88"/>
        <w:rPr>
          <w:sz w:val="45"/>
          <w:szCs w:val="45"/>
        </w:rPr>
      </w:pPr>
      <w:r>
        <w:br w:type="column"/>
      </w:r>
      <w:r>
        <w:rPr>
          <w:color w:val="282425"/>
          <w:w w:val="61"/>
          <w:position w:val="-16"/>
          <w:sz w:val="45"/>
          <w:szCs w:val="45"/>
        </w:rPr>
        <w:t>'t.</w:t>
      </w:r>
    </w:p>
    <w:p w:rsidR="00165D3B" w:rsidRDefault="00337F62">
      <w:pPr>
        <w:spacing w:before="94" w:line="280" w:lineRule="exact"/>
        <w:ind w:right="-158"/>
        <w:rPr>
          <w:sz w:val="83"/>
          <w:szCs w:val="83"/>
        </w:rPr>
      </w:pPr>
      <w:r>
        <w:br w:type="column"/>
      </w:r>
      <w:r>
        <w:rPr>
          <w:color w:val="363336"/>
          <w:spacing w:val="-74"/>
          <w:w w:val="62"/>
          <w:position w:val="-58"/>
          <w:sz w:val="83"/>
          <w:szCs w:val="83"/>
        </w:rPr>
        <w:t>,</w:t>
      </w:r>
      <w:r>
        <w:rPr>
          <w:rFonts w:ascii="Arial" w:eastAsia="Arial" w:hAnsi="Arial" w:cs="Arial"/>
          <w:color w:val="363336"/>
          <w:spacing w:val="-74"/>
          <w:w w:val="94"/>
          <w:position w:val="-21"/>
          <w:sz w:val="47"/>
          <w:szCs w:val="47"/>
        </w:rPr>
        <w:t>r</w:t>
      </w:r>
      <w:r>
        <w:rPr>
          <w:color w:val="363336"/>
          <w:w w:val="13"/>
          <w:position w:val="-58"/>
          <w:sz w:val="83"/>
          <w:szCs w:val="83"/>
        </w:rPr>
        <w:t>·</w:t>
      </w:r>
    </w:p>
    <w:p w:rsidR="00165D3B" w:rsidRDefault="00337F62">
      <w:pPr>
        <w:spacing w:before="4"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spacing w:line="260" w:lineRule="exact"/>
        <w:rPr>
          <w:sz w:val="85"/>
          <w:szCs w:val="85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7" w:space="720" w:equalWidth="0">
            <w:col w:w="1599" w:space="501"/>
            <w:col w:w="948" w:space="501"/>
            <w:col w:w="186" w:space="529"/>
            <w:col w:w="1505" w:space="1179"/>
            <w:col w:w="196" w:space="464"/>
            <w:col w:w="168" w:space="501"/>
            <w:col w:w="2403"/>
          </w:cols>
        </w:sectPr>
      </w:pPr>
      <w:r>
        <w:rPr>
          <w:color w:val="282425"/>
          <w:w w:val="58"/>
          <w:position w:val="-28"/>
          <w:sz w:val="45"/>
          <w:szCs w:val="45"/>
        </w:rPr>
        <w:t xml:space="preserve">'t.                    </w:t>
      </w:r>
      <w:r>
        <w:rPr>
          <w:color w:val="282425"/>
          <w:spacing w:val="42"/>
          <w:w w:val="58"/>
          <w:position w:val="-28"/>
          <w:sz w:val="45"/>
          <w:szCs w:val="45"/>
        </w:rPr>
        <w:t xml:space="preserve"> </w:t>
      </w:r>
      <w:r>
        <w:rPr>
          <w:b/>
          <w:color w:val="454445"/>
          <w:w w:val="34"/>
          <w:position w:val="-57"/>
          <w:sz w:val="85"/>
          <w:szCs w:val="85"/>
        </w:rPr>
        <w:t>.</w:t>
      </w:r>
      <w:r>
        <w:rPr>
          <w:b/>
          <w:color w:val="282425"/>
          <w:w w:val="82"/>
          <w:position w:val="-57"/>
          <w:sz w:val="85"/>
          <w:szCs w:val="85"/>
        </w:rPr>
        <w:t>f</w:t>
      </w:r>
    </w:p>
    <w:p w:rsidR="00165D3B" w:rsidRDefault="00337F62">
      <w:pPr>
        <w:spacing w:line="420" w:lineRule="exact"/>
        <w:jc w:val="right"/>
        <w:rPr>
          <w:rFonts w:ascii="Arial" w:eastAsia="Arial" w:hAnsi="Arial" w:cs="Arial"/>
          <w:sz w:val="76"/>
          <w:szCs w:val="76"/>
        </w:rPr>
      </w:pPr>
      <w:r>
        <w:rPr>
          <w:color w:val="363336"/>
          <w:w w:val="62"/>
          <w:position w:val="-22"/>
          <w:sz w:val="50"/>
          <w:szCs w:val="50"/>
        </w:rPr>
        <w:t xml:space="preserve">1'     </w:t>
      </w:r>
      <w:r>
        <w:rPr>
          <w:color w:val="363336"/>
          <w:spacing w:val="55"/>
          <w:w w:val="62"/>
          <w:position w:val="-22"/>
          <w:sz w:val="50"/>
          <w:szCs w:val="50"/>
        </w:rPr>
        <w:t xml:space="preserve"> </w:t>
      </w:r>
      <w:r>
        <w:rPr>
          <w:rFonts w:ascii="Arial" w:eastAsia="Arial" w:hAnsi="Arial" w:cs="Arial"/>
          <w:color w:val="282425"/>
          <w:w w:val="97"/>
          <w:position w:val="-28"/>
          <w:sz w:val="76"/>
          <w:szCs w:val="76"/>
        </w:rPr>
        <w:t>t</w:t>
      </w:r>
    </w:p>
    <w:p w:rsidR="00165D3B" w:rsidRDefault="00337F62">
      <w:pPr>
        <w:spacing w:line="420" w:lineRule="exact"/>
        <w:rPr>
          <w:sz w:val="50"/>
          <w:szCs w:val="50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2" w:space="720" w:equalWidth="0">
            <w:col w:w="3021" w:space="492"/>
            <w:col w:w="7167"/>
          </w:cols>
        </w:sectPr>
      </w:pPr>
      <w:r>
        <w:br w:type="column"/>
      </w:r>
      <w:r>
        <w:rPr>
          <w:rFonts w:ascii="Arial" w:eastAsia="Arial" w:hAnsi="Arial" w:cs="Arial"/>
          <w:color w:val="363336"/>
          <w:w w:val="193"/>
          <w:position w:val="-8"/>
          <w:sz w:val="36"/>
          <w:szCs w:val="36"/>
        </w:rPr>
        <w:t xml:space="preserve">) </w:t>
      </w:r>
      <w:r>
        <w:rPr>
          <w:rFonts w:ascii="Arial" w:eastAsia="Arial" w:hAnsi="Arial" w:cs="Arial"/>
          <w:color w:val="363336"/>
          <w:spacing w:val="80"/>
          <w:w w:val="193"/>
          <w:position w:val="-8"/>
          <w:sz w:val="36"/>
          <w:szCs w:val="36"/>
        </w:rPr>
        <w:t xml:space="preserve"> </w:t>
      </w:r>
      <w:r>
        <w:rPr>
          <w:color w:val="282425"/>
          <w:w w:val="111"/>
          <w:position w:val="-6"/>
          <w:sz w:val="39"/>
          <w:szCs w:val="39"/>
        </w:rPr>
        <w:t>i</w:t>
      </w:r>
      <w:r>
        <w:rPr>
          <w:color w:val="282425"/>
          <w:w w:val="28"/>
          <w:position w:val="-6"/>
          <w:sz w:val="39"/>
          <w:szCs w:val="39"/>
        </w:rPr>
        <w:t>·</w:t>
      </w:r>
      <w:r>
        <w:rPr>
          <w:color w:val="282425"/>
          <w:position w:val="-6"/>
          <w:sz w:val="39"/>
          <w:szCs w:val="39"/>
        </w:rPr>
        <w:t xml:space="preserve">    </w:t>
      </w:r>
      <w:r>
        <w:rPr>
          <w:color w:val="282425"/>
          <w:spacing w:val="-4"/>
          <w:position w:val="-6"/>
          <w:sz w:val="39"/>
          <w:szCs w:val="39"/>
        </w:rPr>
        <w:t xml:space="preserve"> </w:t>
      </w:r>
      <w:r>
        <w:rPr>
          <w:color w:val="363336"/>
          <w:w w:val="55"/>
          <w:position w:val="-23"/>
          <w:sz w:val="50"/>
          <w:szCs w:val="50"/>
        </w:rPr>
        <w:t xml:space="preserve">1       </w:t>
      </w:r>
      <w:r>
        <w:rPr>
          <w:color w:val="363336"/>
          <w:spacing w:val="45"/>
          <w:w w:val="55"/>
          <w:position w:val="-23"/>
          <w:sz w:val="50"/>
          <w:szCs w:val="50"/>
        </w:rPr>
        <w:t xml:space="preserve"> </w:t>
      </w:r>
      <w:r>
        <w:rPr>
          <w:rFonts w:ascii="Arial" w:eastAsia="Arial" w:hAnsi="Arial" w:cs="Arial"/>
          <w:color w:val="282425"/>
          <w:w w:val="15"/>
          <w:position w:val="-25"/>
          <w:sz w:val="53"/>
          <w:szCs w:val="53"/>
        </w:rPr>
        <w:t>·</w:t>
      </w:r>
      <w:r>
        <w:rPr>
          <w:rFonts w:ascii="Malgun Gothic" w:eastAsia="Malgun Gothic" w:hAnsi="Malgun Gothic" w:cs="Malgun Gothic"/>
          <w:color w:val="282425"/>
          <w:w w:val="29"/>
          <w:position w:val="-25"/>
          <w:sz w:val="53"/>
          <w:szCs w:val="53"/>
        </w:rPr>
        <w:t>�</w:t>
      </w:r>
      <w:r>
        <w:rPr>
          <w:rFonts w:ascii="Malgun Gothic" w:eastAsia="Malgun Gothic" w:hAnsi="Malgun Gothic" w:cs="Malgun Gothic"/>
          <w:color w:val="282425"/>
          <w:position w:val="-25"/>
          <w:sz w:val="53"/>
          <w:szCs w:val="53"/>
        </w:rPr>
        <w:t xml:space="preserve">  </w:t>
      </w:r>
      <w:r>
        <w:rPr>
          <w:rFonts w:ascii="Malgun Gothic" w:eastAsia="Malgun Gothic" w:hAnsi="Malgun Gothic" w:cs="Malgun Gothic"/>
          <w:color w:val="282425"/>
          <w:spacing w:val="-38"/>
          <w:position w:val="-25"/>
          <w:sz w:val="53"/>
          <w:szCs w:val="53"/>
        </w:rPr>
        <w:t xml:space="preserve"> </w:t>
      </w:r>
      <w:r>
        <w:rPr>
          <w:rFonts w:ascii="Arial" w:eastAsia="Arial" w:hAnsi="Arial" w:cs="Arial"/>
          <w:color w:val="454445"/>
          <w:w w:val="57"/>
          <w:position w:val="3"/>
          <w:sz w:val="38"/>
          <w:szCs w:val="38"/>
        </w:rPr>
        <w:t xml:space="preserve">:.       </w:t>
      </w:r>
      <w:r>
        <w:rPr>
          <w:rFonts w:ascii="Arial" w:eastAsia="Arial" w:hAnsi="Arial" w:cs="Arial"/>
          <w:color w:val="454445"/>
          <w:spacing w:val="21"/>
          <w:w w:val="57"/>
          <w:position w:val="3"/>
          <w:sz w:val="38"/>
          <w:szCs w:val="38"/>
        </w:rPr>
        <w:t xml:space="preserve"> </w:t>
      </w:r>
      <w:r>
        <w:rPr>
          <w:rFonts w:ascii="Arial" w:eastAsia="Arial" w:hAnsi="Arial" w:cs="Arial"/>
          <w:color w:val="363336"/>
          <w:w w:val="158"/>
          <w:position w:val="-15"/>
          <w:sz w:val="44"/>
          <w:szCs w:val="44"/>
        </w:rPr>
        <w:t xml:space="preserve">)    </w:t>
      </w:r>
      <w:r>
        <w:rPr>
          <w:rFonts w:ascii="Arial" w:eastAsia="Arial" w:hAnsi="Arial" w:cs="Arial"/>
          <w:color w:val="363336"/>
          <w:spacing w:val="152"/>
          <w:w w:val="158"/>
          <w:position w:val="-15"/>
          <w:sz w:val="44"/>
          <w:szCs w:val="44"/>
        </w:rPr>
        <w:t xml:space="preserve"> </w:t>
      </w:r>
      <w:r>
        <w:rPr>
          <w:color w:val="363336"/>
          <w:w w:val="55"/>
          <w:position w:val="-25"/>
          <w:sz w:val="50"/>
          <w:szCs w:val="50"/>
        </w:rPr>
        <w:t>1</w:t>
      </w:r>
    </w:p>
    <w:p w:rsidR="00165D3B" w:rsidRDefault="00337F62">
      <w:pPr>
        <w:spacing w:line="180" w:lineRule="exact"/>
        <w:ind w:left="3605" w:right="6313"/>
        <w:jc w:val="center"/>
        <w:rPr>
          <w:rFonts w:ascii="Arial" w:eastAsia="Arial" w:hAnsi="Arial" w:cs="Arial"/>
          <w:sz w:val="17"/>
          <w:szCs w:val="17"/>
        </w:rPr>
        <w:sectPr w:rsidR="00165D3B">
          <w:type w:val="continuous"/>
          <w:pgSz w:w="11900" w:h="16840"/>
          <w:pgMar w:top="400" w:right="580" w:bottom="0" w:left="640" w:header="720" w:footer="720" w:gutter="0"/>
          <w:cols w:space="720"/>
        </w:sectPr>
      </w:pPr>
      <w:r>
        <w:rPr>
          <w:rFonts w:ascii="Arial" w:eastAsia="Arial" w:hAnsi="Arial" w:cs="Arial"/>
          <w:color w:val="363336"/>
          <w:w w:val="44"/>
          <w:position w:val="-5"/>
          <w:sz w:val="18"/>
          <w:szCs w:val="18"/>
        </w:rPr>
        <w:t xml:space="preserve">•                           </w:t>
      </w:r>
      <w:r>
        <w:rPr>
          <w:rFonts w:ascii="Arial" w:eastAsia="Arial" w:hAnsi="Arial" w:cs="Arial"/>
          <w:color w:val="363336"/>
          <w:spacing w:val="18"/>
          <w:w w:val="44"/>
          <w:position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425"/>
          <w:w w:val="59"/>
          <w:sz w:val="17"/>
          <w:szCs w:val="17"/>
        </w:rPr>
        <w:t>I</w:t>
      </w:r>
    </w:p>
    <w:p w:rsidR="00165D3B" w:rsidRDefault="00165D3B">
      <w:pPr>
        <w:spacing w:before="2" w:line="180" w:lineRule="exact"/>
        <w:rPr>
          <w:sz w:val="18"/>
          <w:szCs w:val="18"/>
        </w:rPr>
      </w:pPr>
    </w:p>
    <w:p w:rsidR="00165D3B" w:rsidRDefault="00337F62">
      <w:pPr>
        <w:spacing w:line="160" w:lineRule="exact"/>
        <w:ind w:left="1487" w:right="-88"/>
        <w:rPr>
          <w:sz w:val="45"/>
          <w:szCs w:val="45"/>
        </w:rPr>
      </w:pPr>
      <w:r>
        <w:rPr>
          <w:color w:val="282425"/>
          <w:w w:val="44"/>
          <w:position w:val="-28"/>
          <w:sz w:val="45"/>
          <w:szCs w:val="45"/>
        </w:rPr>
        <w:t xml:space="preserve">...         </w:t>
      </w:r>
      <w:r>
        <w:rPr>
          <w:color w:val="282425"/>
          <w:spacing w:val="7"/>
          <w:w w:val="44"/>
          <w:position w:val="-28"/>
          <w:sz w:val="45"/>
          <w:szCs w:val="45"/>
        </w:rPr>
        <w:t xml:space="preserve"> </w:t>
      </w:r>
      <w:r>
        <w:rPr>
          <w:color w:val="282425"/>
          <w:w w:val="44"/>
          <w:position w:val="-28"/>
          <w:sz w:val="45"/>
          <w:szCs w:val="45"/>
        </w:rPr>
        <w:t>...</w:t>
      </w:r>
    </w:p>
    <w:p w:rsidR="00165D3B" w:rsidRDefault="00337F62">
      <w:pPr>
        <w:spacing w:before="3" w:line="340" w:lineRule="exact"/>
        <w:ind w:right="-114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282425"/>
          <w:spacing w:val="-19"/>
          <w:w w:val="41"/>
          <w:position w:val="-9"/>
          <w:sz w:val="40"/>
          <w:szCs w:val="40"/>
        </w:rPr>
        <w:t>.</w:t>
      </w:r>
      <w:r>
        <w:rPr>
          <w:rFonts w:ascii="Arial" w:eastAsia="Arial" w:hAnsi="Arial" w:cs="Arial"/>
          <w:color w:val="363336"/>
          <w:spacing w:val="-28"/>
          <w:w w:val="31"/>
          <w:position w:val="-30"/>
          <w:sz w:val="53"/>
          <w:szCs w:val="53"/>
        </w:rPr>
        <w:t>.</w:t>
      </w:r>
      <w:r>
        <w:rPr>
          <w:rFonts w:ascii="Arial" w:eastAsia="Arial" w:hAnsi="Arial" w:cs="Arial"/>
          <w:color w:val="282425"/>
          <w:w w:val="41"/>
          <w:position w:val="-9"/>
          <w:sz w:val="40"/>
          <w:szCs w:val="40"/>
        </w:rPr>
        <w:t>..</w:t>
      </w:r>
    </w:p>
    <w:p w:rsidR="00165D3B" w:rsidRDefault="00337F62">
      <w:pPr>
        <w:spacing w:before="9" w:line="160" w:lineRule="exact"/>
        <w:rPr>
          <w:sz w:val="16"/>
          <w:szCs w:val="16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0" w:lineRule="atLeast"/>
        <w:ind w:right="-50"/>
      </w:pPr>
      <w:r>
        <w:rPr>
          <w:color w:val="282425"/>
          <w:w w:val="62"/>
        </w:rPr>
        <w:t>c;.</w:t>
      </w:r>
    </w:p>
    <w:p w:rsidR="00165D3B" w:rsidRDefault="00337F62">
      <w:pPr>
        <w:spacing w:line="340" w:lineRule="exact"/>
        <w:ind w:right="-132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Arial" w:eastAsia="Arial" w:hAnsi="Arial" w:cs="Arial"/>
          <w:color w:val="282425"/>
          <w:w w:val="42"/>
          <w:position w:val="-32"/>
          <w:sz w:val="42"/>
          <w:szCs w:val="42"/>
        </w:rPr>
        <w:t xml:space="preserve">...         </w:t>
      </w:r>
      <w:r>
        <w:rPr>
          <w:rFonts w:ascii="Arial" w:eastAsia="Arial" w:hAnsi="Arial" w:cs="Arial"/>
          <w:color w:val="282425"/>
          <w:spacing w:val="32"/>
          <w:w w:val="42"/>
          <w:position w:val="-32"/>
          <w:sz w:val="42"/>
          <w:szCs w:val="42"/>
        </w:rPr>
        <w:t xml:space="preserve"> </w:t>
      </w:r>
      <w:r>
        <w:rPr>
          <w:color w:val="282425"/>
          <w:w w:val="42"/>
          <w:position w:val="-32"/>
          <w:sz w:val="75"/>
          <w:szCs w:val="75"/>
        </w:rPr>
        <w:t xml:space="preserve">..     </w:t>
      </w:r>
      <w:r>
        <w:rPr>
          <w:color w:val="282425"/>
          <w:spacing w:val="19"/>
          <w:w w:val="42"/>
          <w:position w:val="-32"/>
          <w:sz w:val="75"/>
          <w:szCs w:val="75"/>
        </w:rPr>
        <w:t xml:space="preserve"> </w:t>
      </w:r>
      <w:r>
        <w:rPr>
          <w:rFonts w:ascii="Arial" w:eastAsia="Arial" w:hAnsi="Arial" w:cs="Arial"/>
          <w:color w:val="282425"/>
          <w:w w:val="42"/>
          <w:position w:val="-33"/>
          <w:sz w:val="42"/>
          <w:szCs w:val="42"/>
        </w:rPr>
        <w:t>...</w:t>
      </w:r>
    </w:p>
    <w:p w:rsidR="00165D3B" w:rsidRDefault="00337F62">
      <w:pPr>
        <w:spacing w:line="400" w:lineRule="exact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Arial" w:eastAsia="Arial" w:hAnsi="Arial" w:cs="Arial"/>
          <w:color w:val="282425"/>
          <w:w w:val="42"/>
          <w:position w:val="-6"/>
          <w:sz w:val="42"/>
          <w:szCs w:val="42"/>
        </w:rPr>
        <w:t>...</w:t>
      </w:r>
    </w:p>
    <w:p w:rsidR="00165D3B" w:rsidRDefault="00337F62">
      <w:pPr>
        <w:spacing w:line="40" w:lineRule="atLeast"/>
        <w:ind w:left="9" w:right="-58"/>
        <w:rPr>
          <w:sz w:val="18"/>
          <w:szCs w:val="18"/>
        </w:rPr>
      </w:pPr>
      <w:r>
        <w:pict>
          <v:shape id="_x0000_s1643" type="#_x0000_t202" style="position:absolute;left:0;text-align:left;margin-left:348.85pt;margin-top:-31.3pt;width:6.95pt;height:20pt;z-index:-14011;mso-position-horizontal-relative:page" filled="f" stroked="f">
            <v:textbox inset="0,0,0,0">
              <w:txbxContent>
                <w:p w:rsidR="00165D3B" w:rsidRDefault="00337F62">
                  <w:pPr>
                    <w:spacing w:line="400" w:lineRule="exact"/>
                    <w:ind w:right="-8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282425"/>
                      <w:w w:val="125"/>
                      <w:sz w:val="40"/>
                      <w:szCs w:val="40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336"/>
          <w:position w:val="4"/>
          <w:sz w:val="22"/>
          <w:szCs w:val="22"/>
        </w:rPr>
        <w:t xml:space="preserve">&gt;  </w:t>
      </w:r>
      <w:r>
        <w:rPr>
          <w:rFonts w:ascii="Arial" w:eastAsia="Arial" w:hAnsi="Arial" w:cs="Arial"/>
          <w:color w:val="363336"/>
          <w:spacing w:val="22"/>
          <w:position w:val="4"/>
          <w:sz w:val="22"/>
          <w:szCs w:val="22"/>
        </w:rPr>
        <w:t xml:space="preserve"> </w:t>
      </w:r>
      <w:r>
        <w:rPr>
          <w:color w:val="363336"/>
          <w:w w:val="104"/>
          <w:sz w:val="18"/>
          <w:szCs w:val="18"/>
        </w:rPr>
        <w:t>e,</w:t>
      </w:r>
    </w:p>
    <w:p w:rsidR="00165D3B" w:rsidRDefault="00337F62">
      <w:pPr>
        <w:spacing w:line="340" w:lineRule="exac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6" w:space="720" w:equalWidth="0">
            <w:col w:w="2287" w:space="390"/>
            <w:col w:w="140" w:space="204"/>
            <w:col w:w="121" w:space="445"/>
            <w:col w:w="1468" w:space="371"/>
            <w:col w:w="474" w:space="436"/>
            <w:col w:w="4344"/>
          </w:cols>
        </w:sectPr>
      </w:pPr>
      <w:r>
        <w:br w:type="column"/>
      </w:r>
      <w:r>
        <w:rPr>
          <w:rFonts w:ascii="Arial" w:eastAsia="Arial" w:hAnsi="Arial" w:cs="Arial"/>
          <w:color w:val="363336"/>
          <w:w w:val="35"/>
          <w:position w:val="-34"/>
          <w:sz w:val="71"/>
          <w:szCs w:val="71"/>
        </w:rPr>
        <w:t xml:space="preserve">..      </w:t>
      </w:r>
      <w:r>
        <w:rPr>
          <w:rFonts w:ascii="Arial" w:eastAsia="Arial" w:hAnsi="Arial" w:cs="Arial"/>
          <w:color w:val="363336"/>
          <w:spacing w:val="38"/>
          <w:w w:val="35"/>
          <w:position w:val="-34"/>
          <w:sz w:val="71"/>
          <w:szCs w:val="71"/>
        </w:rPr>
        <w:t xml:space="preserve"> </w:t>
      </w:r>
      <w:r>
        <w:rPr>
          <w:rFonts w:ascii="Arial" w:eastAsia="Arial" w:hAnsi="Arial" w:cs="Arial"/>
          <w:color w:val="282425"/>
          <w:w w:val="43"/>
          <w:position w:val="-34"/>
          <w:sz w:val="42"/>
          <w:szCs w:val="42"/>
        </w:rPr>
        <w:t xml:space="preserve">...         </w:t>
      </w:r>
      <w:r>
        <w:rPr>
          <w:rFonts w:ascii="Arial" w:eastAsia="Arial" w:hAnsi="Arial" w:cs="Arial"/>
          <w:color w:val="282425"/>
          <w:spacing w:val="8"/>
          <w:w w:val="43"/>
          <w:position w:val="-34"/>
          <w:sz w:val="42"/>
          <w:szCs w:val="42"/>
        </w:rPr>
        <w:t xml:space="preserve"> </w:t>
      </w:r>
      <w:r>
        <w:rPr>
          <w:color w:val="282425"/>
          <w:w w:val="43"/>
          <w:position w:val="-33"/>
          <w:sz w:val="45"/>
          <w:szCs w:val="45"/>
        </w:rPr>
        <w:t xml:space="preserve">...         </w:t>
      </w:r>
      <w:r>
        <w:rPr>
          <w:color w:val="282425"/>
          <w:spacing w:val="30"/>
          <w:w w:val="43"/>
          <w:position w:val="-33"/>
          <w:sz w:val="45"/>
          <w:szCs w:val="45"/>
        </w:rPr>
        <w:t xml:space="preserve"> </w:t>
      </w:r>
      <w:r>
        <w:rPr>
          <w:rFonts w:ascii="Arial" w:eastAsia="Arial" w:hAnsi="Arial" w:cs="Arial"/>
          <w:color w:val="282425"/>
          <w:w w:val="43"/>
          <w:position w:val="-35"/>
          <w:sz w:val="44"/>
          <w:szCs w:val="44"/>
        </w:rPr>
        <w:t>...</w:t>
      </w:r>
    </w:p>
    <w:p w:rsidR="00165D3B" w:rsidRDefault="00337F62">
      <w:pPr>
        <w:spacing w:line="120" w:lineRule="atLeast"/>
        <w:ind w:left="484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580" w:bottom="0" w:left="640" w:header="720" w:footer="720" w:gutter="0"/>
          <w:cols w:space="720"/>
        </w:sectPr>
      </w:pPr>
      <w:r>
        <w:pict>
          <v:shape id="_x0000_s1642" type="#_x0000_t202" style="position:absolute;left:0;text-align:left;margin-left:350.2pt;margin-top:37.2pt;width:143.55pt;height:26.4pt;z-index:-14010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Arial" w:eastAsia="Arial" w:hAnsi="Arial" w:cs="Arial"/>
                      <w:color w:val="454445"/>
                      <w:w w:val="25"/>
                      <w:position w:val="-1"/>
                      <w:sz w:val="53"/>
                      <w:szCs w:val="53"/>
                    </w:rPr>
                    <w:t xml:space="preserve">.               </w:t>
                  </w:r>
                  <w:r>
                    <w:rPr>
                      <w:rFonts w:ascii="Arial" w:eastAsia="Arial" w:hAnsi="Arial" w:cs="Arial"/>
                      <w:color w:val="454445"/>
                      <w:spacing w:val="35"/>
                      <w:w w:val="25"/>
                      <w:position w:val="-1"/>
                      <w:sz w:val="53"/>
                      <w:szCs w:val="5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B5B5B"/>
                      <w:w w:val="40"/>
                      <w:position w:val="-1"/>
                      <w:sz w:val="45"/>
                      <w:szCs w:val="45"/>
                    </w:rPr>
                    <w:t xml:space="preserve">.           </w:t>
                  </w:r>
                  <w:r>
                    <w:rPr>
                      <w:rFonts w:ascii="Arial" w:eastAsia="Arial" w:hAnsi="Arial" w:cs="Arial"/>
                      <w:color w:val="5B5B5B"/>
                      <w:spacing w:val="11"/>
                      <w:w w:val="40"/>
                      <w:position w:val="-1"/>
                      <w:sz w:val="45"/>
                      <w:szCs w:val="4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54445"/>
                      <w:w w:val="40"/>
                      <w:position w:val="-1"/>
                      <w:sz w:val="45"/>
                      <w:szCs w:val="45"/>
                    </w:rPr>
                    <w:t xml:space="preserve">.           </w:t>
                  </w:r>
                  <w:r>
                    <w:rPr>
                      <w:rFonts w:ascii="Arial" w:eastAsia="Arial" w:hAnsi="Arial" w:cs="Arial"/>
                      <w:color w:val="454445"/>
                      <w:spacing w:val="21"/>
                      <w:w w:val="40"/>
                      <w:position w:val="-1"/>
                      <w:sz w:val="45"/>
                      <w:szCs w:val="4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B5B5B"/>
                      <w:w w:val="40"/>
                      <w:position w:val="-1"/>
                      <w:sz w:val="35"/>
                      <w:szCs w:val="35"/>
                    </w:rPr>
                    <w:t xml:space="preserve">.                </w:t>
                  </w:r>
                  <w:r>
                    <w:rPr>
                      <w:rFonts w:ascii="Arial" w:eastAsia="Arial" w:hAnsi="Arial" w:cs="Arial"/>
                      <w:color w:val="5B5B5B"/>
                      <w:spacing w:val="7"/>
                      <w:w w:val="40"/>
                      <w:position w:val="-1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82425"/>
                      <w:position w:val="-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425"/>
          <w:w w:val="127"/>
          <w:position w:val="-20"/>
          <w:sz w:val="42"/>
          <w:szCs w:val="42"/>
        </w:rPr>
        <w:t xml:space="preserve">t.   </w:t>
      </w:r>
      <w:r>
        <w:rPr>
          <w:rFonts w:ascii="Arial" w:eastAsia="Arial" w:hAnsi="Arial" w:cs="Arial"/>
          <w:color w:val="282425"/>
          <w:spacing w:val="115"/>
          <w:w w:val="127"/>
          <w:position w:val="-20"/>
          <w:sz w:val="42"/>
          <w:szCs w:val="42"/>
        </w:rPr>
        <w:t xml:space="preserve"> </w:t>
      </w:r>
      <w:r>
        <w:rPr>
          <w:rFonts w:ascii="Arial" w:eastAsia="Arial" w:hAnsi="Arial" w:cs="Arial"/>
          <w:color w:val="282425"/>
          <w:position w:val="3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82425"/>
          <w:spacing w:val="42"/>
          <w:position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63336"/>
          <w:position w:val="3"/>
        </w:rPr>
        <w:t xml:space="preserve">&gt;      </w:t>
      </w:r>
      <w:r>
        <w:rPr>
          <w:rFonts w:ascii="Arial" w:eastAsia="Arial" w:hAnsi="Arial" w:cs="Arial"/>
          <w:color w:val="363336"/>
          <w:spacing w:val="24"/>
          <w:position w:val="3"/>
        </w:rPr>
        <w:t xml:space="preserve"> </w:t>
      </w:r>
      <w:r>
        <w:rPr>
          <w:rFonts w:ascii="Arial" w:eastAsia="Arial" w:hAnsi="Arial" w:cs="Arial"/>
          <w:color w:val="282425"/>
          <w:w w:val="36"/>
          <w:position w:val="6"/>
          <w:sz w:val="73"/>
          <w:szCs w:val="73"/>
        </w:rPr>
        <w:t xml:space="preserve">..  </w:t>
      </w:r>
      <w:r>
        <w:rPr>
          <w:rFonts w:ascii="Arial" w:eastAsia="Arial" w:hAnsi="Arial" w:cs="Arial"/>
          <w:color w:val="282425"/>
          <w:spacing w:val="14"/>
          <w:w w:val="36"/>
          <w:position w:val="6"/>
          <w:sz w:val="73"/>
          <w:szCs w:val="73"/>
        </w:rPr>
        <w:t xml:space="preserve"> </w:t>
      </w:r>
      <w:r>
        <w:rPr>
          <w:color w:val="282425"/>
          <w:w w:val="147"/>
          <w:position w:val="2"/>
          <w:sz w:val="25"/>
          <w:szCs w:val="25"/>
        </w:rPr>
        <w:t>t</w:t>
      </w:r>
      <w:r>
        <w:rPr>
          <w:color w:val="282425"/>
          <w:w w:val="59"/>
          <w:position w:val="2"/>
          <w:sz w:val="25"/>
          <w:szCs w:val="25"/>
        </w:rPr>
        <w:t>.</w:t>
      </w:r>
      <w:r>
        <w:rPr>
          <w:color w:val="282425"/>
          <w:position w:val="2"/>
          <w:sz w:val="25"/>
          <w:szCs w:val="25"/>
        </w:rPr>
        <w:t xml:space="preserve">     </w:t>
      </w:r>
      <w:r>
        <w:rPr>
          <w:color w:val="282425"/>
          <w:spacing w:val="15"/>
          <w:position w:val="2"/>
          <w:sz w:val="25"/>
          <w:szCs w:val="25"/>
        </w:rPr>
        <w:t xml:space="preserve"> </w:t>
      </w:r>
      <w:r>
        <w:rPr>
          <w:rFonts w:ascii="Arial" w:eastAsia="Arial" w:hAnsi="Arial" w:cs="Arial"/>
          <w:color w:val="282425"/>
          <w:w w:val="127"/>
          <w:position w:val="2"/>
        </w:rPr>
        <w:t xml:space="preserve">&gt;      </w:t>
      </w:r>
      <w:r>
        <w:rPr>
          <w:rFonts w:ascii="Arial" w:eastAsia="Arial" w:hAnsi="Arial" w:cs="Arial"/>
          <w:color w:val="282425"/>
          <w:spacing w:val="28"/>
          <w:w w:val="127"/>
          <w:position w:val="2"/>
        </w:rPr>
        <w:t xml:space="preserve"> </w:t>
      </w:r>
      <w:r>
        <w:rPr>
          <w:rFonts w:ascii="Arial" w:eastAsia="Arial" w:hAnsi="Arial" w:cs="Arial"/>
          <w:color w:val="363336"/>
          <w:position w:val="2"/>
        </w:rPr>
        <w:t xml:space="preserve">&gt;        </w:t>
      </w:r>
      <w:r>
        <w:rPr>
          <w:rFonts w:ascii="Arial" w:eastAsia="Arial" w:hAnsi="Arial" w:cs="Arial"/>
          <w:color w:val="363336"/>
          <w:spacing w:val="44"/>
          <w:position w:val="2"/>
        </w:rPr>
        <w:t xml:space="preserve"> </w:t>
      </w:r>
      <w:r>
        <w:rPr>
          <w:rFonts w:ascii="Arial" w:eastAsia="Arial" w:hAnsi="Arial" w:cs="Arial"/>
          <w:color w:val="282425"/>
          <w:position w:val="1"/>
          <w:sz w:val="22"/>
          <w:szCs w:val="22"/>
        </w:rPr>
        <w:t xml:space="preserve">&gt;     </w:t>
      </w:r>
      <w:r>
        <w:rPr>
          <w:rFonts w:ascii="Arial" w:eastAsia="Arial" w:hAnsi="Arial" w:cs="Arial"/>
          <w:color w:val="282425"/>
          <w:spacing w:val="1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82425"/>
          <w:w w:val="36"/>
          <w:position w:val="5"/>
          <w:sz w:val="73"/>
          <w:szCs w:val="73"/>
        </w:rPr>
        <w:t xml:space="preserve">..  </w:t>
      </w:r>
      <w:r>
        <w:rPr>
          <w:rFonts w:ascii="Arial" w:eastAsia="Arial" w:hAnsi="Arial" w:cs="Arial"/>
          <w:color w:val="282425"/>
          <w:spacing w:val="23"/>
          <w:w w:val="36"/>
          <w:position w:val="5"/>
          <w:sz w:val="73"/>
          <w:szCs w:val="73"/>
        </w:rPr>
        <w:t xml:space="preserve"> </w:t>
      </w:r>
      <w:r>
        <w:rPr>
          <w:color w:val="282425"/>
          <w:w w:val="76"/>
          <w:sz w:val="30"/>
          <w:szCs w:val="30"/>
        </w:rPr>
        <w:t>e</w:t>
      </w:r>
      <w:r>
        <w:rPr>
          <w:color w:val="454445"/>
          <w:w w:val="37"/>
          <w:sz w:val="30"/>
          <w:szCs w:val="30"/>
        </w:rPr>
        <w:t>.</w:t>
      </w:r>
      <w:r>
        <w:rPr>
          <w:color w:val="454445"/>
          <w:sz w:val="30"/>
          <w:szCs w:val="30"/>
        </w:rPr>
        <w:t xml:space="preserve">    </w:t>
      </w:r>
      <w:r>
        <w:rPr>
          <w:color w:val="454445"/>
          <w:spacing w:val="15"/>
          <w:sz w:val="30"/>
          <w:szCs w:val="30"/>
        </w:rPr>
        <w:t xml:space="preserve"> </w:t>
      </w:r>
      <w:r>
        <w:rPr>
          <w:rFonts w:ascii="Arial" w:eastAsia="Arial" w:hAnsi="Arial" w:cs="Arial"/>
          <w:color w:val="282425"/>
          <w:position w:val="1"/>
        </w:rPr>
        <w:t xml:space="preserve">&gt;        </w:t>
      </w:r>
      <w:r>
        <w:rPr>
          <w:rFonts w:ascii="Arial" w:eastAsia="Arial" w:hAnsi="Arial" w:cs="Arial"/>
          <w:color w:val="282425"/>
          <w:spacing w:val="44"/>
          <w:position w:val="1"/>
        </w:rPr>
        <w:t xml:space="preserve"> </w:t>
      </w:r>
      <w:r>
        <w:rPr>
          <w:rFonts w:ascii="Arial" w:eastAsia="Arial" w:hAnsi="Arial" w:cs="Arial"/>
          <w:color w:val="363336"/>
        </w:rPr>
        <w:t xml:space="preserve">&gt;        </w:t>
      </w:r>
      <w:r>
        <w:rPr>
          <w:rFonts w:ascii="Arial" w:eastAsia="Arial" w:hAnsi="Arial" w:cs="Arial"/>
          <w:color w:val="363336"/>
          <w:spacing w:val="44"/>
        </w:rPr>
        <w:t xml:space="preserve"> </w:t>
      </w:r>
      <w:r>
        <w:rPr>
          <w:rFonts w:ascii="Arial" w:eastAsia="Arial" w:hAnsi="Arial" w:cs="Arial"/>
          <w:color w:val="282425"/>
          <w:w w:val="123"/>
        </w:rPr>
        <w:t xml:space="preserve">&gt;      </w:t>
      </w:r>
      <w:r>
        <w:rPr>
          <w:rFonts w:ascii="Arial" w:eastAsia="Arial" w:hAnsi="Arial" w:cs="Arial"/>
          <w:color w:val="282425"/>
          <w:spacing w:val="48"/>
          <w:w w:val="123"/>
        </w:rPr>
        <w:t xml:space="preserve"> </w:t>
      </w:r>
      <w:r>
        <w:rPr>
          <w:rFonts w:ascii="Arial" w:eastAsia="Arial" w:hAnsi="Arial" w:cs="Arial"/>
          <w:color w:val="363336"/>
          <w:w w:val="123"/>
        </w:rPr>
        <w:t>&gt;</w:t>
      </w:r>
    </w:p>
    <w:p w:rsidR="00165D3B" w:rsidRDefault="00337F62">
      <w:pPr>
        <w:spacing w:line="720" w:lineRule="atLeast"/>
        <w:ind w:left="1487" w:right="-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82425"/>
          <w:position w:val="11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82425"/>
          <w:spacing w:val="43"/>
          <w:position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336"/>
          <w:position w:val="10"/>
          <w:sz w:val="22"/>
          <w:szCs w:val="22"/>
        </w:rPr>
        <w:t xml:space="preserve">&gt;     </w:t>
      </w:r>
      <w:r>
        <w:rPr>
          <w:rFonts w:ascii="Arial" w:eastAsia="Arial" w:hAnsi="Arial" w:cs="Arial"/>
          <w:color w:val="363336"/>
          <w:spacing w:val="35"/>
          <w:position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336"/>
          <w:w w:val="41"/>
          <w:sz w:val="40"/>
          <w:szCs w:val="40"/>
        </w:rPr>
        <w:t xml:space="preserve">...   </w:t>
      </w:r>
      <w:r>
        <w:rPr>
          <w:rFonts w:ascii="Arial" w:eastAsia="Arial" w:hAnsi="Arial" w:cs="Arial"/>
          <w:color w:val="363336"/>
          <w:spacing w:val="13"/>
          <w:w w:val="41"/>
          <w:sz w:val="40"/>
          <w:szCs w:val="40"/>
        </w:rPr>
        <w:t xml:space="preserve"> </w:t>
      </w:r>
      <w:r>
        <w:rPr>
          <w:i/>
          <w:color w:val="282425"/>
          <w:w w:val="50"/>
          <w:position w:val="7"/>
          <w:sz w:val="22"/>
          <w:szCs w:val="22"/>
        </w:rPr>
        <w:t>.</w:t>
      </w:r>
      <w:r>
        <w:rPr>
          <w:i/>
          <w:color w:val="282425"/>
          <w:spacing w:val="-77"/>
          <w:w w:val="97"/>
          <w:position w:val="7"/>
          <w:sz w:val="22"/>
          <w:szCs w:val="22"/>
        </w:rPr>
        <w:t>c</w:t>
      </w:r>
      <w:r>
        <w:rPr>
          <w:rFonts w:ascii="Arial" w:eastAsia="Arial" w:hAnsi="Arial" w:cs="Arial"/>
          <w:color w:val="282425"/>
          <w:spacing w:val="-14"/>
          <w:w w:val="73"/>
          <w:position w:val="1"/>
          <w:sz w:val="35"/>
          <w:szCs w:val="35"/>
        </w:rPr>
        <w:t>"</w:t>
      </w:r>
      <w:r>
        <w:rPr>
          <w:i/>
          <w:color w:val="282425"/>
          <w:spacing w:val="-58"/>
          <w:w w:val="97"/>
          <w:position w:val="7"/>
          <w:sz w:val="22"/>
          <w:szCs w:val="22"/>
        </w:rPr>
        <w:t>-</w:t>
      </w:r>
      <w:r>
        <w:rPr>
          <w:rFonts w:ascii="Arial" w:eastAsia="Arial" w:hAnsi="Arial" w:cs="Arial"/>
          <w:color w:val="282425"/>
          <w:w w:val="73"/>
          <w:position w:val="1"/>
          <w:sz w:val="35"/>
          <w:szCs w:val="35"/>
        </w:rPr>
        <w:t>'</w:t>
      </w:r>
      <w:r>
        <w:rPr>
          <w:rFonts w:ascii="Arial" w:eastAsia="Arial" w:hAnsi="Arial" w:cs="Arial"/>
          <w:color w:val="282425"/>
          <w:position w:val="1"/>
          <w:sz w:val="35"/>
          <w:szCs w:val="35"/>
        </w:rPr>
        <w:t xml:space="preserve">   </w:t>
      </w:r>
      <w:r>
        <w:rPr>
          <w:rFonts w:ascii="Arial" w:eastAsia="Arial" w:hAnsi="Arial" w:cs="Arial"/>
          <w:color w:val="282425"/>
          <w:spacing w:val="12"/>
          <w:position w:val="1"/>
          <w:sz w:val="35"/>
          <w:szCs w:val="35"/>
        </w:rPr>
        <w:t xml:space="preserve"> </w:t>
      </w:r>
      <w:r>
        <w:rPr>
          <w:rFonts w:ascii="Arial" w:eastAsia="Arial" w:hAnsi="Arial" w:cs="Arial"/>
          <w:color w:val="282425"/>
          <w:position w:val="10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82425"/>
          <w:spacing w:val="43"/>
          <w:position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82425"/>
          <w:position w:val="9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82425"/>
          <w:spacing w:val="43"/>
          <w:position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82425"/>
          <w:w w:val="108"/>
          <w:position w:val="9"/>
          <w:sz w:val="22"/>
          <w:szCs w:val="22"/>
        </w:rPr>
        <w:t>&gt;</w:t>
      </w:r>
    </w:p>
    <w:p w:rsidR="00165D3B" w:rsidRDefault="00337F62">
      <w:pPr>
        <w:spacing w:line="720" w:lineRule="atLeast"/>
        <w:ind w:right="-87"/>
        <w:rPr>
          <w:sz w:val="45"/>
          <w:szCs w:val="45"/>
        </w:rPr>
      </w:pPr>
      <w:r>
        <w:br w:type="column"/>
      </w:r>
      <w:r>
        <w:rPr>
          <w:color w:val="363336"/>
          <w:spacing w:val="-40"/>
          <w:w w:val="44"/>
          <w:sz w:val="45"/>
          <w:szCs w:val="45"/>
        </w:rPr>
        <w:t>.</w:t>
      </w:r>
      <w:r>
        <w:rPr>
          <w:rFonts w:ascii="Arial" w:eastAsia="Arial" w:hAnsi="Arial" w:cs="Arial"/>
          <w:color w:val="363336"/>
          <w:spacing w:val="-99"/>
          <w:w w:val="108"/>
          <w:position w:val="8"/>
          <w:sz w:val="22"/>
          <w:szCs w:val="22"/>
        </w:rPr>
        <w:t>&gt;</w:t>
      </w:r>
      <w:r>
        <w:rPr>
          <w:color w:val="363336"/>
          <w:w w:val="44"/>
          <w:sz w:val="45"/>
          <w:szCs w:val="45"/>
        </w:rPr>
        <w:t>..</w:t>
      </w:r>
    </w:p>
    <w:p w:rsidR="00165D3B" w:rsidRDefault="00337F62">
      <w:pPr>
        <w:spacing w:line="720" w:lineRule="atLeas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3" w:space="720" w:equalWidth="0">
            <w:col w:w="5055" w:space="371"/>
            <w:col w:w="149" w:space="185"/>
            <w:col w:w="4920"/>
          </w:cols>
        </w:sectPr>
      </w:pPr>
      <w:r>
        <w:br w:type="column"/>
      </w:r>
      <w:r>
        <w:rPr>
          <w:rFonts w:ascii="Arial" w:eastAsia="Arial" w:hAnsi="Arial" w:cs="Arial"/>
          <w:color w:val="5B5B5B"/>
          <w:w w:val="28"/>
          <w:position w:val="-3"/>
          <w:sz w:val="35"/>
          <w:szCs w:val="35"/>
        </w:rPr>
        <w:t>.</w:t>
      </w:r>
      <w:r>
        <w:rPr>
          <w:rFonts w:ascii="Malgun Gothic" w:eastAsia="Malgun Gothic" w:hAnsi="Malgun Gothic" w:cs="Malgun Gothic"/>
          <w:color w:val="363336"/>
          <w:w w:val="47"/>
          <w:position w:val="-3"/>
          <w:sz w:val="35"/>
          <w:szCs w:val="35"/>
        </w:rPr>
        <w:t>�</w:t>
      </w:r>
      <w:r>
        <w:rPr>
          <w:rFonts w:ascii="Malgun Gothic" w:eastAsia="Malgun Gothic" w:hAnsi="Malgun Gothic" w:cs="Malgun Gothic"/>
          <w:color w:val="363336"/>
          <w:position w:val="-3"/>
          <w:sz w:val="35"/>
          <w:szCs w:val="35"/>
        </w:rPr>
        <w:t xml:space="preserve">  </w:t>
      </w:r>
      <w:r>
        <w:rPr>
          <w:rFonts w:ascii="Malgun Gothic" w:eastAsia="Malgun Gothic" w:hAnsi="Malgun Gothic" w:cs="Malgun Gothic"/>
          <w:color w:val="363336"/>
          <w:spacing w:val="12"/>
          <w:position w:val="-3"/>
          <w:sz w:val="35"/>
          <w:szCs w:val="35"/>
        </w:rPr>
        <w:t xml:space="preserve"> </w:t>
      </w:r>
      <w:r>
        <w:rPr>
          <w:rFonts w:ascii="Arial" w:eastAsia="Arial" w:hAnsi="Arial" w:cs="Arial"/>
          <w:color w:val="282425"/>
          <w:position w:val="1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82425"/>
          <w:spacing w:val="4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336"/>
          <w:position w:val="1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63336"/>
          <w:spacing w:val="4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82425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82425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82425"/>
          <w:sz w:val="22"/>
          <w:szCs w:val="22"/>
        </w:rPr>
        <w:t xml:space="preserve">&gt;        </w:t>
      </w:r>
      <w:r>
        <w:rPr>
          <w:rFonts w:ascii="Arial" w:eastAsia="Arial" w:hAnsi="Arial" w:cs="Arial"/>
          <w:color w:val="282425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82425"/>
          <w:w w:val="133"/>
          <w:position w:val="-17"/>
          <w:sz w:val="44"/>
          <w:szCs w:val="44"/>
        </w:rPr>
        <w:t>{</w:t>
      </w:r>
      <w:r>
        <w:rPr>
          <w:rFonts w:ascii="Arial" w:eastAsia="Arial" w:hAnsi="Arial" w:cs="Arial"/>
          <w:color w:val="363336"/>
          <w:w w:val="38"/>
          <w:position w:val="-17"/>
          <w:sz w:val="44"/>
          <w:szCs w:val="44"/>
        </w:rPr>
        <w:t>:</w:t>
      </w:r>
    </w:p>
    <w:p w:rsidR="00165D3B" w:rsidRDefault="00337F62">
      <w:pPr>
        <w:spacing w:line="560" w:lineRule="atLeast"/>
        <w:jc w:val="right"/>
        <w:rPr>
          <w:sz w:val="45"/>
          <w:szCs w:val="45"/>
        </w:rPr>
      </w:pPr>
      <w:r>
        <w:rPr>
          <w:rFonts w:ascii="Arial" w:eastAsia="Arial" w:hAnsi="Arial" w:cs="Arial"/>
          <w:color w:val="282425"/>
          <w:w w:val="35"/>
          <w:sz w:val="70"/>
          <w:szCs w:val="70"/>
        </w:rPr>
        <w:t>.</w:t>
      </w:r>
      <w:r>
        <w:rPr>
          <w:rFonts w:ascii="Arial" w:eastAsia="Arial" w:hAnsi="Arial" w:cs="Arial"/>
          <w:emboss/>
          <w:color w:val="282425"/>
          <w:spacing w:val="-50"/>
          <w:w w:val="35"/>
          <w:sz w:val="70"/>
          <w:szCs w:val="70"/>
        </w:rPr>
        <w:t>.</w:t>
      </w:r>
      <w:r>
        <w:rPr>
          <w:color w:val="363336"/>
          <w:w w:val="44"/>
          <w:position w:val="12"/>
          <w:sz w:val="45"/>
          <w:szCs w:val="45"/>
        </w:rPr>
        <w:t>.</w:t>
      </w:r>
    </w:p>
    <w:p w:rsidR="00165D3B" w:rsidRDefault="00337F62">
      <w:pPr>
        <w:spacing w:line="560" w:lineRule="atLeast"/>
        <w:ind w:right="-132"/>
        <w:rPr>
          <w:sz w:val="75"/>
          <w:szCs w:val="75"/>
        </w:rPr>
      </w:pPr>
      <w:r>
        <w:br w:type="column"/>
      </w:r>
      <w:r>
        <w:rPr>
          <w:rFonts w:ascii="Arial" w:eastAsia="Arial" w:hAnsi="Arial" w:cs="Arial"/>
          <w:color w:val="363336"/>
          <w:w w:val="37"/>
          <w:position w:val="-10"/>
          <w:sz w:val="72"/>
          <w:szCs w:val="72"/>
        </w:rPr>
        <w:t>.</w:t>
      </w:r>
      <w:r>
        <w:rPr>
          <w:rFonts w:ascii="Arial" w:eastAsia="Arial" w:hAnsi="Arial" w:cs="Arial"/>
          <w:color w:val="363336"/>
          <w:spacing w:val="-50"/>
          <w:w w:val="37"/>
          <w:position w:val="-10"/>
          <w:sz w:val="72"/>
          <w:szCs w:val="72"/>
        </w:rPr>
        <w:t>.</w:t>
      </w:r>
      <w:r>
        <w:rPr>
          <w:color w:val="363336"/>
          <w:w w:val="44"/>
          <w:position w:val="3"/>
          <w:sz w:val="45"/>
          <w:szCs w:val="45"/>
        </w:rPr>
        <w:t>.</w:t>
      </w:r>
      <w:r>
        <w:rPr>
          <w:color w:val="363336"/>
          <w:position w:val="3"/>
          <w:sz w:val="45"/>
          <w:szCs w:val="45"/>
        </w:rPr>
        <w:t xml:space="preserve">  </w:t>
      </w:r>
      <w:r>
        <w:rPr>
          <w:color w:val="363336"/>
          <w:spacing w:val="53"/>
          <w:position w:val="3"/>
          <w:sz w:val="45"/>
          <w:szCs w:val="45"/>
        </w:rPr>
        <w:t xml:space="preserve"> </w:t>
      </w:r>
      <w:r>
        <w:rPr>
          <w:rFonts w:ascii="Arial" w:eastAsia="Arial" w:hAnsi="Arial" w:cs="Arial"/>
          <w:color w:val="363336"/>
          <w:w w:val="42"/>
          <w:position w:val="1"/>
          <w:sz w:val="42"/>
          <w:szCs w:val="42"/>
        </w:rPr>
        <w:t xml:space="preserve">...  </w:t>
      </w:r>
      <w:r>
        <w:rPr>
          <w:rFonts w:ascii="Arial" w:eastAsia="Arial" w:hAnsi="Arial" w:cs="Arial"/>
          <w:color w:val="363336"/>
          <w:spacing w:val="39"/>
          <w:w w:val="42"/>
          <w:position w:val="1"/>
          <w:sz w:val="42"/>
          <w:szCs w:val="42"/>
        </w:rPr>
        <w:t xml:space="preserve"> </w:t>
      </w:r>
      <w:r>
        <w:rPr>
          <w:rFonts w:ascii="Courier New" w:eastAsia="Courier New" w:hAnsi="Courier New" w:cs="Courier New"/>
          <w:color w:val="282425"/>
          <w:w w:val="57"/>
          <w:position w:val="-14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63336"/>
          <w:w w:val="26"/>
          <w:position w:val="-14"/>
          <w:sz w:val="35"/>
          <w:szCs w:val="35"/>
        </w:rPr>
        <w:t>.</w:t>
      </w:r>
      <w:r>
        <w:rPr>
          <w:rFonts w:ascii="Courier New" w:eastAsia="Courier New" w:hAnsi="Courier New" w:cs="Courier New"/>
          <w:color w:val="363336"/>
          <w:position w:val="-14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63336"/>
          <w:spacing w:val="-21"/>
          <w:position w:val="-14"/>
          <w:sz w:val="35"/>
          <w:szCs w:val="35"/>
        </w:rPr>
        <w:t xml:space="preserve"> </w:t>
      </w:r>
      <w:r>
        <w:rPr>
          <w:rFonts w:ascii="Arial" w:eastAsia="Arial" w:hAnsi="Arial" w:cs="Arial"/>
          <w:color w:val="363336"/>
          <w:spacing w:val="-37"/>
          <w:w w:val="41"/>
          <w:sz w:val="40"/>
          <w:szCs w:val="40"/>
        </w:rPr>
        <w:t>.</w:t>
      </w:r>
      <w:r>
        <w:rPr>
          <w:color w:val="282425"/>
          <w:spacing w:val="-33"/>
          <w:w w:val="37"/>
          <w:position w:val="-10"/>
          <w:sz w:val="75"/>
          <w:szCs w:val="75"/>
        </w:rPr>
        <w:t>.</w:t>
      </w:r>
      <w:r>
        <w:rPr>
          <w:rFonts w:ascii="Arial" w:eastAsia="Arial" w:hAnsi="Arial" w:cs="Arial"/>
          <w:color w:val="363336"/>
          <w:spacing w:val="-14"/>
          <w:w w:val="41"/>
          <w:sz w:val="40"/>
          <w:szCs w:val="40"/>
        </w:rPr>
        <w:t>.</w:t>
      </w:r>
      <w:r>
        <w:rPr>
          <w:shadow/>
          <w:color w:val="282425"/>
          <w:w w:val="37"/>
          <w:position w:val="-10"/>
          <w:sz w:val="75"/>
          <w:szCs w:val="75"/>
        </w:rPr>
        <w:t>.</w:t>
      </w:r>
    </w:p>
    <w:p w:rsidR="00165D3B" w:rsidRDefault="00337F62">
      <w:pPr>
        <w:spacing w:line="560" w:lineRule="atLeast"/>
        <w:ind w:right="-145"/>
        <w:rPr>
          <w:rFonts w:ascii="Courier New" w:eastAsia="Courier New" w:hAnsi="Courier New" w:cs="Courier New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363336"/>
          <w:spacing w:val="-31"/>
          <w:w w:val="42"/>
          <w:position w:val="11"/>
          <w:sz w:val="42"/>
          <w:szCs w:val="42"/>
        </w:rPr>
        <w:t>.</w:t>
      </w:r>
      <w:r>
        <w:rPr>
          <w:rFonts w:ascii="Arial" w:eastAsia="Arial" w:hAnsi="Arial" w:cs="Arial"/>
          <w:color w:val="282425"/>
          <w:spacing w:val="-39"/>
          <w:w w:val="35"/>
          <w:sz w:val="70"/>
          <w:szCs w:val="70"/>
        </w:rPr>
        <w:t>.</w:t>
      </w:r>
      <w:r>
        <w:rPr>
          <w:rFonts w:ascii="Arial" w:eastAsia="Arial" w:hAnsi="Arial" w:cs="Arial"/>
          <w:color w:val="363336"/>
          <w:spacing w:val="-11"/>
          <w:w w:val="42"/>
          <w:position w:val="11"/>
          <w:sz w:val="42"/>
          <w:szCs w:val="42"/>
        </w:rPr>
        <w:t>.</w:t>
      </w:r>
      <w:r>
        <w:rPr>
          <w:rFonts w:ascii="Arial" w:eastAsia="Arial" w:hAnsi="Arial" w:cs="Arial"/>
          <w:shadow/>
          <w:color w:val="282425"/>
          <w:w w:val="35"/>
          <w:sz w:val="70"/>
          <w:szCs w:val="70"/>
        </w:rPr>
        <w:t>.</w:t>
      </w:r>
      <w:r>
        <w:rPr>
          <w:rFonts w:ascii="Arial" w:eastAsia="Arial" w:hAnsi="Arial" w:cs="Arial"/>
          <w:color w:val="282425"/>
          <w:sz w:val="70"/>
          <w:szCs w:val="70"/>
        </w:rPr>
        <w:t xml:space="preserve">  </w:t>
      </w:r>
      <w:r>
        <w:rPr>
          <w:rFonts w:ascii="Arial" w:eastAsia="Arial" w:hAnsi="Arial" w:cs="Arial"/>
          <w:color w:val="282425"/>
          <w:spacing w:val="-71"/>
          <w:sz w:val="70"/>
          <w:szCs w:val="70"/>
        </w:rPr>
        <w:t xml:space="preserve"> </w:t>
      </w:r>
      <w:r>
        <w:rPr>
          <w:rFonts w:ascii="Arial" w:eastAsia="Arial" w:hAnsi="Arial" w:cs="Arial"/>
          <w:color w:val="282425"/>
          <w:w w:val="35"/>
          <w:sz w:val="70"/>
          <w:szCs w:val="70"/>
        </w:rPr>
        <w:t>.</w:t>
      </w:r>
      <w:r>
        <w:rPr>
          <w:rFonts w:ascii="Arial" w:eastAsia="Arial" w:hAnsi="Arial" w:cs="Arial"/>
          <w:shadow/>
          <w:color w:val="282425"/>
          <w:spacing w:val="-46"/>
          <w:w w:val="35"/>
          <w:sz w:val="70"/>
          <w:szCs w:val="70"/>
        </w:rPr>
        <w:t>.</w:t>
      </w:r>
      <w:r>
        <w:rPr>
          <w:rFonts w:ascii="Arial" w:eastAsia="Arial" w:hAnsi="Arial" w:cs="Arial"/>
          <w:color w:val="363336"/>
          <w:w w:val="42"/>
          <w:position w:val="11"/>
          <w:sz w:val="39"/>
          <w:szCs w:val="39"/>
        </w:rPr>
        <w:t>.</w:t>
      </w:r>
      <w:r>
        <w:rPr>
          <w:rFonts w:ascii="Arial" w:eastAsia="Arial" w:hAnsi="Arial" w:cs="Arial"/>
          <w:color w:val="363336"/>
          <w:position w:val="11"/>
          <w:sz w:val="39"/>
          <w:szCs w:val="39"/>
        </w:rPr>
        <w:t xml:space="preserve">   </w:t>
      </w:r>
      <w:r>
        <w:rPr>
          <w:rFonts w:ascii="Arial" w:eastAsia="Arial" w:hAnsi="Arial" w:cs="Arial"/>
          <w:color w:val="363336"/>
          <w:spacing w:val="-51"/>
          <w:position w:val="11"/>
          <w:sz w:val="39"/>
          <w:szCs w:val="39"/>
        </w:rPr>
        <w:t xml:space="preserve"> </w:t>
      </w:r>
      <w:r>
        <w:rPr>
          <w:color w:val="282425"/>
          <w:spacing w:val="-111"/>
          <w:w w:val="50"/>
          <w:position w:val="-3"/>
          <w:sz w:val="83"/>
          <w:szCs w:val="83"/>
        </w:rPr>
        <w:t>-</w:t>
      </w:r>
      <w:r>
        <w:rPr>
          <w:rFonts w:ascii="Arial" w:eastAsia="Arial" w:hAnsi="Arial" w:cs="Arial"/>
          <w:color w:val="454445"/>
          <w:w w:val="37"/>
          <w:position w:val="2"/>
          <w:sz w:val="45"/>
          <w:szCs w:val="45"/>
        </w:rPr>
        <w:t>.</w:t>
      </w:r>
      <w:r>
        <w:rPr>
          <w:rFonts w:ascii="Arial" w:eastAsia="Arial" w:hAnsi="Arial" w:cs="Arial"/>
          <w:color w:val="454445"/>
          <w:position w:val="2"/>
          <w:sz w:val="45"/>
          <w:szCs w:val="45"/>
        </w:rPr>
        <w:t xml:space="preserve"> </w:t>
      </w:r>
      <w:r>
        <w:rPr>
          <w:rFonts w:ascii="Arial" w:eastAsia="Arial" w:hAnsi="Arial" w:cs="Arial"/>
          <w:color w:val="454445"/>
          <w:spacing w:val="11"/>
          <w:position w:val="2"/>
          <w:sz w:val="45"/>
          <w:szCs w:val="45"/>
        </w:rPr>
        <w:t xml:space="preserve"> </w:t>
      </w:r>
      <w:r>
        <w:rPr>
          <w:rFonts w:ascii="Courier New" w:eastAsia="Courier New" w:hAnsi="Courier New" w:cs="Courier New"/>
          <w:color w:val="282425"/>
          <w:w w:val="61"/>
          <w:position w:val="-2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63336"/>
          <w:w w:val="22"/>
          <w:position w:val="-2"/>
          <w:sz w:val="35"/>
          <w:szCs w:val="35"/>
        </w:rPr>
        <w:t>,</w:t>
      </w:r>
    </w:p>
    <w:p w:rsidR="00165D3B" w:rsidRDefault="00337F62">
      <w:pPr>
        <w:spacing w:line="560" w:lineRule="atLeast"/>
        <w:ind w:right="-132"/>
        <w:rPr>
          <w:sz w:val="45"/>
          <w:szCs w:val="45"/>
        </w:rPr>
      </w:pPr>
      <w:r>
        <w:br w:type="column"/>
      </w:r>
      <w:r>
        <w:rPr>
          <w:color w:val="282425"/>
          <w:w w:val="37"/>
          <w:sz w:val="75"/>
          <w:szCs w:val="75"/>
        </w:rPr>
        <w:t>.</w:t>
      </w:r>
      <w:r>
        <w:rPr>
          <w:emboss/>
          <w:color w:val="282425"/>
          <w:spacing w:val="-50"/>
          <w:w w:val="37"/>
          <w:sz w:val="75"/>
          <w:szCs w:val="75"/>
        </w:rPr>
        <w:t>.</w:t>
      </w:r>
      <w:r>
        <w:rPr>
          <w:color w:val="363336"/>
          <w:w w:val="44"/>
          <w:position w:val="11"/>
          <w:sz w:val="45"/>
          <w:szCs w:val="45"/>
        </w:rPr>
        <w:t>.</w:t>
      </w:r>
    </w:p>
    <w:p w:rsidR="00165D3B" w:rsidRDefault="00337F62">
      <w:pPr>
        <w:spacing w:line="560" w:lineRule="atLeast"/>
        <w:ind w:right="-130"/>
        <w:rPr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363336"/>
          <w:w w:val="36"/>
          <w:sz w:val="73"/>
          <w:szCs w:val="73"/>
        </w:rPr>
        <w:t>.</w:t>
      </w:r>
      <w:r>
        <w:rPr>
          <w:rFonts w:ascii="Arial" w:eastAsia="Arial" w:hAnsi="Arial" w:cs="Arial"/>
          <w:shadow/>
          <w:color w:val="363336"/>
          <w:spacing w:val="-50"/>
          <w:w w:val="36"/>
          <w:sz w:val="73"/>
          <w:szCs w:val="73"/>
        </w:rPr>
        <w:t>.</w:t>
      </w:r>
      <w:r>
        <w:rPr>
          <w:color w:val="282425"/>
          <w:w w:val="44"/>
          <w:position w:val="12"/>
          <w:sz w:val="45"/>
          <w:szCs w:val="45"/>
        </w:rPr>
        <w:t>.</w:t>
      </w:r>
    </w:p>
    <w:p w:rsidR="00165D3B" w:rsidRDefault="00337F62">
      <w:pPr>
        <w:spacing w:line="560" w:lineRule="atLeast"/>
        <w:ind w:right="-118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color w:val="282425"/>
          <w:w w:val="45"/>
          <w:sz w:val="65"/>
          <w:szCs w:val="65"/>
        </w:rPr>
        <w:t>.</w:t>
      </w:r>
      <w:r>
        <w:rPr>
          <w:shadow/>
          <w:color w:val="282425"/>
          <w:spacing w:val="-50"/>
          <w:w w:val="45"/>
          <w:sz w:val="65"/>
          <w:szCs w:val="65"/>
        </w:rPr>
        <w:t>.</w:t>
      </w:r>
      <w:r>
        <w:rPr>
          <w:rFonts w:ascii="Arial" w:eastAsia="Arial" w:hAnsi="Arial" w:cs="Arial"/>
          <w:color w:val="363336"/>
          <w:w w:val="43"/>
          <w:position w:val="11"/>
          <w:sz w:val="41"/>
          <w:szCs w:val="41"/>
        </w:rPr>
        <w:t>.</w:t>
      </w:r>
    </w:p>
    <w:p w:rsidR="00165D3B" w:rsidRDefault="00337F62">
      <w:pPr>
        <w:spacing w:line="560" w:lineRule="atLeas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7" w:space="720" w:equalWidth="0">
            <w:col w:w="1627" w:space="510"/>
            <w:col w:w="1598" w:space="501"/>
            <w:col w:w="1700" w:space="399"/>
            <w:col w:w="140" w:space="510"/>
            <w:col w:w="149" w:space="520"/>
            <w:col w:w="149" w:space="510"/>
            <w:col w:w="2367"/>
          </w:cols>
        </w:sectPr>
      </w:pPr>
      <w:r>
        <w:br w:type="column"/>
      </w:r>
      <w:r>
        <w:rPr>
          <w:rFonts w:ascii="Arial" w:eastAsia="Arial" w:hAnsi="Arial" w:cs="Arial"/>
          <w:color w:val="363336"/>
          <w:w w:val="36"/>
          <w:sz w:val="78"/>
          <w:szCs w:val="78"/>
        </w:rPr>
        <w:t>.</w:t>
      </w:r>
      <w:r>
        <w:rPr>
          <w:rFonts w:ascii="Arial" w:eastAsia="Arial" w:hAnsi="Arial" w:cs="Arial"/>
          <w:color w:val="363336"/>
          <w:spacing w:val="-59"/>
          <w:w w:val="36"/>
          <w:sz w:val="78"/>
          <w:szCs w:val="78"/>
        </w:rPr>
        <w:t>.</w:t>
      </w:r>
      <w:r>
        <w:rPr>
          <w:color w:val="363336"/>
          <w:w w:val="44"/>
          <w:position w:val="12"/>
          <w:sz w:val="45"/>
          <w:szCs w:val="45"/>
        </w:rPr>
        <w:t>.</w:t>
      </w:r>
      <w:r>
        <w:rPr>
          <w:color w:val="363336"/>
          <w:position w:val="12"/>
          <w:sz w:val="45"/>
          <w:szCs w:val="45"/>
        </w:rPr>
        <w:t xml:space="preserve">    </w:t>
      </w:r>
      <w:r>
        <w:rPr>
          <w:color w:val="363336"/>
          <w:spacing w:val="41"/>
          <w:position w:val="12"/>
          <w:sz w:val="45"/>
          <w:szCs w:val="45"/>
        </w:rPr>
        <w:t xml:space="preserve"> </w:t>
      </w:r>
      <w:r>
        <w:rPr>
          <w:color w:val="363336"/>
          <w:w w:val="14"/>
          <w:sz w:val="75"/>
          <w:szCs w:val="75"/>
        </w:rPr>
        <w:t>.</w:t>
      </w:r>
      <w:r>
        <w:rPr>
          <w:color w:val="282425"/>
          <w:spacing w:val="19"/>
          <w:w w:val="69"/>
          <w:sz w:val="75"/>
          <w:szCs w:val="75"/>
        </w:rPr>
        <w:t>,</w:t>
      </w:r>
      <w:r>
        <w:rPr>
          <w:rFonts w:ascii="Arial" w:eastAsia="Arial" w:hAnsi="Arial" w:cs="Arial"/>
          <w:color w:val="454445"/>
          <w:w w:val="28"/>
          <w:sz w:val="35"/>
          <w:szCs w:val="35"/>
        </w:rPr>
        <w:t>.</w:t>
      </w:r>
    </w:p>
    <w:p w:rsidR="00165D3B" w:rsidRDefault="00337F62">
      <w:pPr>
        <w:ind w:left="456" w:right="-112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282425"/>
          <w:spacing w:val="-104"/>
          <w:w w:val="80"/>
          <w:position w:val="-27"/>
          <w:sz w:val="49"/>
          <w:szCs w:val="49"/>
        </w:rPr>
        <w:t>"</w:t>
      </w:r>
      <w:r>
        <w:rPr>
          <w:color w:val="282425"/>
          <w:w w:val="80"/>
          <w:position w:val="-32"/>
          <w:sz w:val="37"/>
          <w:szCs w:val="37"/>
        </w:rPr>
        <w:t xml:space="preserve">"          </w:t>
      </w:r>
      <w:r>
        <w:rPr>
          <w:color w:val="282425"/>
          <w:spacing w:val="50"/>
          <w:w w:val="80"/>
          <w:position w:val="-32"/>
          <w:sz w:val="37"/>
          <w:szCs w:val="37"/>
        </w:rPr>
        <w:t xml:space="preserve"> </w:t>
      </w:r>
      <w:r>
        <w:rPr>
          <w:rFonts w:ascii="Arial" w:eastAsia="Arial" w:hAnsi="Arial" w:cs="Arial"/>
          <w:color w:val="363336"/>
          <w:position w:val="1"/>
          <w:sz w:val="18"/>
          <w:szCs w:val="18"/>
        </w:rPr>
        <w:t xml:space="preserve">c-         </w:t>
      </w:r>
      <w:r>
        <w:rPr>
          <w:rFonts w:ascii="Arial" w:eastAsia="Arial" w:hAnsi="Arial" w:cs="Arial"/>
          <w:color w:val="363336"/>
          <w:spacing w:val="10"/>
          <w:position w:val="1"/>
          <w:sz w:val="18"/>
          <w:szCs w:val="18"/>
        </w:rPr>
        <w:t xml:space="preserve"> </w:t>
      </w:r>
      <w:r>
        <w:rPr>
          <w:color w:val="282425"/>
          <w:spacing w:val="-9"/>
          <w:w w:val="35"/>
          <w:position w:val="2"/>
          <w:sz w:val="48"/>
          <w:szCs w:val="48"/>
        </w:rPr>
        <w:t>.</w:t>
      </w:r>
      <w:r>
        <w:rPr>
          <w:rFonts w:ascii="Arial" w:eastAsia="Arial" w:hAnsi="Arial" w:cs="Arial"/>
          <w:color w:val="5B5B5B"/>
          <w:spacing w:val="-8"/>
          <w:w w:val="35"/>
          <w:position w:val="-8"/>
          <w:sz w:val="45"/>
          <w:szCs w:val="45"/>
        </w:rPr>
        <w:t>.</w:t>
      </w:r>
      <w:r>
        <w:rPr>
          <w:color w:val="282425"/>
          <w:w w:val="35"/>
          <w:position w:val="2"/>
          <w:sz w:val="48"/>
          <w:szCs w:val="48"/>
        </w:rPr>
        <w:t xml:space="preserve">..      </w:t>
      </w:r>
      <w:r>
        <w:rPr>
          <w:color w:val="282425"/>
          <w:spacing w:val="41"/>
          <w:w w:val="35"/>
          <w:position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5B5B5B"/>
          <w:w w:val="19"/>
          <w:position w:val="-21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82425"/>
          <w:w w:val="20"/>
          <w:position w:val="-21"/>
          <w:sz w:val="51"/>
          <w:szCs w:val="51"/>
        </w:rPr>
        <w:t>�</w:t>
      </w:r>
      <w:r>
        <w:rPr>
          <w:rFonts w:ascii="Arial" w:eastAsia="Arial" w:hAnsi="Arial" w:cs="Arial"/>
          <w:color w:val="454445"/>
          <w:w w:val="27"/>
          <w:position w:val="-21"/>
          <w:sz w:val="51"/>
          <w:szCs w:val="51"/>
        </w:rPr>
        <w:t>·</w:t>
      </w:r>
      <w:r>
        <w:rPr>
          <w:rFonts w:ascii="Arial" w:eastAsia="Arial" w:hAnsi="Arial" w:cs="Arial"/>
          <w:color w:val="454445"/>
          <w:spacing w:val="54"/>
          <w:position w:val="-21"/>
          <w:sz w:val="51"/>
          <w:szCs w:val="51"/>
        </w:rPr>
        <w:t xml:space="preserve"> </w:t>
      </w:r>
      <w:r>
        <w:rPr>
          <w:rFonts w:ascii="Arial" w:eastAsia="Arial" w:hAnsi="Arial" w:cs="Arial"/>
          <w:color w:val="363336"/>
          <w:position w:val="-20"/>
          <w:sz w:val="30"/>
          <w:szCs w:val="30"/>
        </w:rPr>
        <w:t xml:space="preserve">'l    </w:t>
      </w:r>
      <w:r>
        <w:rPr>
          <w:rFonts w:ascii="Arial" w:eastAsia="Arial" w:hAnsi="Arial" w:cs="Arial"/>
          <w:color w:val="363336"/>
          <w:spacing w:val="45"/>
          <w:position w:val="-20"/>
          <w:sz w:val="30"/>
          <w:szCs w:val="30"/>
        </w:rPr>
        <w:t xml:space="preserve"> </w:t>
      </w:r>
      <w:r>
        <w:rPr>
          <w:color w:val="363336"/>
          <w:w w:val="44"/>
          <w:sz w:val="45"/>
          <w:szCs w:val="45"/>
        </w:rPr>
        <w:t xml:space="preserve">...         </w:t>
      </w:r>
      <w:r>
        <w:rPr>
          <w:color w:val="363336"/>
          <w:spacing w:val="16"/>
          <w:w w:val="44"/>
          <w:sz w:val="45"/>
          <w:szCs w:val="45"/>
        </w:rPr>
        <w:t xml:space="preserve"> </w:t>
      </w:r>
      <w:r>
        <w:rPr>
          <w:rFonts w:ascii="Arial" w:eastAsia="Arial" w:hAnsi="Arial" w:cs="Arial"/>
          <w:color w:val="282425"/>
          <w:spacing w:val="-46"/>
          <w:w w:val="36"/>
          <w:sz w:val="73"/>
          <w:szCs w:val="73"/>
        </w:rPr>
        <w:t>.</w:t>
      </w:r>
      <w:r>
        <w:rPr>
          <w:rFonts w:ascii="Arial" w:eastAsia="Arial" w:hAnsi="Arial" w:cs="Arial"/>
          <w:color w:val="363336"/>
          <w:w w:val="47"/>
          <w:position w:val="-9"/>
          <w:sz w:val="35"/>
          <w:szCs w:val="35"/>
        </w:rPr>
        <w:t>.</w:t>
      </w:r>
      <w:r>
        <w:rPr>
          <w:rFonts w:ascii="Arial" w:eastAsia="Arial" w:hAnsi="Arial" w:cs="Arial"/>
          <w:color w:val="282425"/>
          <w:w w:val="36"/>
          <w:sz w:val="73"/>
          <w:szCs w:val="73"/>
        </w:rPr>
        <w:t>.</w:t>
      </w:r>
      <w:r>
        <w:rPr>
          <w:rFonts w:ascii="Arial" w:eastAsia="Arial" w:hAnsi="Arial" w:cs="Arial"/>
          <w:color w:val="282425"/>
          <w:sz w:val="73"/>
          <w:szCs w:val="73"/>
        </w:rPr>
        <w:t xml:space="preserve">  </w:t>
      </w:r>
      <w:r>
        <w:rPr>
          <w:rFonts w:ascii="Arial" w:eastAsia="Arial" w:hAnsi="Arial" w:cs="Arial"/>
          <w:color w:val="282425"/>
          <w:spacing w:val="-96"/>
          <w:sz w:val="73"/>
          <w:szCs w:val="73"/>
        </w:rPr>
        <w:t xml:space="preserve"> </w:t>
      </w:r>
      <w:r>
        <w:rPr>
          <w:color w:val="282425"/>
          <w:spacing w:val="-102"/>
          <w:w w:val="66"/>
          <w:position w:val="-9"/>
          <w:sz w:val="59"/>
          <w:szCs w:val="59"/>
        </w:rPr>
        <w:t>-</w:t>
      </w:r>
      <w:r>
        <w:rPr>
          <w:rFonts w:ascii="Arial" w:eastAsia="Arial" w:hAnsi="Arial" w:cs="Arial"/>
          <w:color w:val="363336"/>
          <w:w w:val="47"/>
          <w:position w:val="-9"/>
          <w:sz w:val="35"/>
          <w:szCs w:val="35"/>
        </w:rPr>
        <w:t>.</w:t>
      </w:r>
    </w:p>
    <w:p w:rsidR="00165D3B" w:rsidRDefault="00337F62">
      <w:pPr>
        <w:ind w:right="-97"/>
        <w:rPr>
          <w:rFonts w:ascii="Arial" w:eastAsia="Arial" w:hAnsi="Arial" w:cs="Arial"/>
          <w:sz w:val="51"/>
          <w:szCs w:val="51"/>
        </w:rPr>
      </w:pPr>
      <w:r>
        <w:br w:type="column"/>
      </w:r>
      <w:r>
        <w:rPr>
          <w:rFonts w:ascii="Arial" w:eastAsia="Arial" w:hAnsi="Arial" w:cs="Arial"/>
          <w:color w:val="363336"/>
          <w:w w:val="19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82425"/>
          <w:w w:val="18"/>
          <w:sz w:val="51"/>
          <w:szCs w:val="51"/>
        </w:rPr>
        <w:t>�</w:t>
      </w:r>
      <w:r>
        <w:rPr>
          <w:rFonts w:ascii="Arial" w:eastAsia="Arial" w:hAnsi="Arial" w:cs="Arial"/>
          <w:color w:val="282425"/>
          <w:w w:val="27"/>
          <w:sz w:val="51"/>
          <w:szCs w:val="51"/>
        </w:rPr>
        <w:t>·</w:t>
      </w:r>
    </w:p>
    <w:p w:rsidR="00165D3B" w:rsidRDefault="00337F62">
      <w:pPr>
        <w:spacing w:line="20" w:lineRule="atLeast"/>
        <w:ind w:left="604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5B5B5B"/>
          <w:w w:val="25"/>
          <w:position w:val="4"/>
          <w:sz w:val="53"/>
          <w:szCs w:val="53"/>
        </w:rPr>
        <w:t xml:space="preserve">.               </w:t>
      </w:r>
      <w:r>
        <w:rPr>
          <w:rFonts w:ascii="Arial" w:eastAsia="Arial" w:hAnsi="Arial" w:cs="Arial"/>
          <w:color w:val="5B5B5B"/>
          <w:spacing w:val="7"/>
          <w:w w:val="25"/>
          <w:position w:val="4"/>
          <w:sz w:val="53"/>
          <w:szCs w:val="53"/>
        </w:rPr>
        <w:t xml:space="preserve"> </w:t>
      </w:r>
      <w:r>
        <w:rPr>
          <w:rFonts w:ascii="Arial" w:eastAsia="Arial" w:hAnsi="Arial" w:cs="Arial"/>
          <w:color w:val="363336"/>
          <w:w w:val="42"/>
          <w:position w:val="1"/>
          <w:sz w:val="39"/>
          <w:szCs w:val="39"/>
        </w:rPr>
        <w:t xml:space="preserve">...          </w:t>
      </w:r>
      <w:r>
        <w:rPr>
          <w:rFonts w:ascii="Arial" w:eastAsia="Arial" w:hAnsi="Arial" w:cs="Arial"/>
          <w:color w:val="363336"/>
          <w:spacing w:val="21"/>
          <w:w w:val="42"/>
          <w:position w:val="1"/>
          <w:sz w:val="39"/>
          <w:szCs w:val="39"/>
        </w:rPr>
        <w:t xml:space="preserve"> </w:t>
      </w:r>
      <w:r>
        <w:rPr>
          <w:color w:val="282425"/>
          <w:position w:val="1"/>
          <w:sz w:val="21"/>
          <w:szCs w:val="21"/>
        </w:rPr>
        <w:t xml:space="preserve">e-        </w:t>
      </w:r>
      <w:r>
        <w:rPr>
          <w:color w:val="282425"/>
          <w:spacing w:val="23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63336"/>
          <w:w w:val="43"/>
          <w:sz w:val="44"/>
          <w:szCs w:val="44"/>
        </w:rPr>
        <w:t>...</w:t>
      </w:r>
    </w:p>
    <w:p w:rsidR="00165D3B" w:rsidRDefault="00337F62">
      <w:pPr>
        <w:spacing w:line="20" w:lineRule="atLeas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3" w:space="720" w:equalWidth="0">
            <w:col w:w="5036" w:space="353"/>
            <w:col w:w="168" w:space="204"/>
            <w:col w:w="4919"/>
          </w:cols>
        </w:sectPr>
      </w:pPr>
      <w:r>
        <w:rPr>
          <w:rFonts w:ascii="Arial" w:eastAsia="Arial" w:hAnsi="Arial" w:cs="Arial"/>
          <w:color w:val="363336"/>
          <w:sz w:val="27"/>
          <w:szCs w:val="27"/>
        </w:rPr>
        <w:t>'I</w:t>
      </w:r>
    </w:p>
    <w:p w:rsidR="00165D3B" w:rsidRDefault="00337F62">
      <w:pPr>
        <w:spacing w:line="100" w:lineRule="atLeast"/>
        <w:ind w:left="484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580" w:bottom="0" w:left="64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282425"/>
          <w:w w:val="55"/>
          <w:sz w:val="28"/>
          <w:szCs w:val="28"/>
        </w:rPr>
        <w:t>{</w:t>
      </w:r>
      <w:r>
        <w:rPr>
          <w:rFonts w:ascii="Courier New" w:eastAsia="Courier New" w:hAnsi="Courier New" w:cs="Courier New"/>
          <w:color w:val="282425"/>
          <w:w w:val="38"/>
          <w:sz w:val="28"/>
          <w:szCs w:val="28"/>
        </w:rPr>
        <w:t>•</w:t>
      </w:r>
      <w:r>
        <w:rPr>
          <w:rFonts w:ascii="Courier New" w:eastAsia="Courier New" w:hAnsi="Courier New" w:cs="Courier New"/>
          <w:color w:val="282425"/>
          <w:sz w:val="28"/>
          <w:szCs w:val="28"/>
        </w:rPr>
        <w:t xml:space="preserve">           </w:t>
      </w:r>
      <w:r>
        <w:rPr>
          <w:rFonts w:ascii="Courier New" w:eastAsia="Courier New" w:hAnsi="Courier New" w:cs="Courier New"/>
          <w:color w:val="282425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363336"/>
          <w:spacing w:val="-65"/>
          <w:w w:val="209"/>
          <w:position w:val="-8"/>
          <w:sz w:val="28"/>
          <w:szCs w:val="28"/>
        </w:rPr>
        <w:t>'</w:t>
      </w:r>
      <w:r>
        <w:rPr>
          <w:color w:val="282425"/>
          <w:w w:val="82"/>
          <w:position w:val="7"/>
          <w:sz w:val="32"/>
          <w:szCs w:val="32"/>
        </w:rPr>
        <w:t>•</w:t>
      </w:r>
      <w:r>
        <w:rPr>
          <w:color w:val="282425"/>
          <w:position w:val="7"/>
          <w:sz w:val="32"/>
          <w:szCs w:val="32"/>
        </w:rPr>
        <w:t xml:space="preserve">                                </w:t>
      </w:r>
      <w:r>
        <w:rPr>
          <w:color w:val="282425"/>
          <w:spacing w:val="-20"/>
          <w:position w:val="7"/>
          <w:sz w:val="32"/>
          <w:szCs w:val="32"/>
        </w:rPr>
        <w:t xml:space="preserve"> </w:t>
      </w:r>
      <w:r>
        <w:rPr>
          <w:rFonts w:ascii="Arial" w:eastAsia="Arial" w:hAnsi="Arial" w:cs="Arial"/>
          <w:color w:val="363336"/>
          <w:spacing w:val="-65"/>
          <w:w w:val="192"/>
          <w:position w:val="-9"/>
          <w:sz w:val="28"/>
          <w:szCs w:val="28"/>
        </w:rPr>
        <w:t>'</w:t>
      </w:r>
      <w:r>
        <w:rPr>
          <w:rFonts w:ascii="Arial" w:eastAsia="Arial" w:hAnsi="Arial" w:cs="Arial"/>
          <w:color w:val="363336"/>
          <w:w w:val="91"/>
          <w:position w:val="5"/>
          <w:sz w:val="32"/>
          <w:szCs w:val="32"/>
        </w:rPr>
        <w:t>•</w:t>
      </w:r>
    </w:p>
    <w:p w:rsidR="00165D3B" w:rsidRDefault="00337F62">
      <w:pPr>
        <w:spacing w:before="80" w:line="200" w:lineRule="atLeast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363336"/>
          <w:w w:val="46"/>
          <w:sz w:val="27"/>
          <w:szCs w:val="27"/>
        </w:rPr>
        <w:t>...,</w:t>
      </w:r>
    </w:p>
    <w:p w:rsidR="00165D3B" w:rsidRDefault="00337F62">
      <w:pPr>
        <w:spacing w:line="120" w:lineRule="atLeast"/>
        <w:ind w:right="-129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color w:val="363336"/>
          <w:position w:val="2"/>
          <w:sz w:val="21"/>
          <w:szCs w:val="21"/>
        </w:rPr>
        <w:t xml:space="preserve">c-        </w:t>
      </w:r>
      <w:r>
        <w:rPr>
          <w:color w:val="363336"/>
          <w:spacing w:val="23"/>
          <w:position w:val="2"/>
          <w:sz w:val="21"/>
          <w:szCs w:val="21"/>
        </w:rPr>
        <w:t xml:space="preserve"> </w:t>
      </w:r>
      <w:r>
        <w:rPr>
          <w:color w:val="282425"/>
          <w:w w:val="43"/>
          <w:position w:val="3"/>
          <w:sz w:val="48"/>
          <w:szCs w:val="48"/>
        </w:rPr>
        <w:t>.</w:t>
      </w:r>
      <w:r>
        <w:rPr>
          <w:emboss/>
          <w:color w:val="282425"/>
          <w:w w:val="43"/>
          <w:position w:val="3"/>
          <w:sz w:val="48"/>
          <w:szCs w:val="48"/>
        </w:rPr>
        <w:t>.</w:t>
      </w:r>
      <w:r>
        <w:rPr>
          <w:color w:val="282425"/>
          <w:w w:val="43"/>
          <w:position w:val="3"/>
          <w:sz w:val="48"/>
          <w:szCs w:val="48"/>
        </w:rPr>
        <w:t xml:space="preserve">.        </w:t>
      </w:r>
      <w:r>
        <w:rPr>
          <w:color w:val="282425"/>
          <w:spacing w:val="47"/>
          <w:w w:val="43"/>
          <w:position w:val="3"/>
          <w:sz w:val="48"/>
          <w:szCs w:val="48"/>
        </w:rPr>
        <w:t xml:space="preserve"> </w:t>
      </w:r>
      <w:r>
        <w:rPr>
          <w:color w:val="282425"/>
          <w:spacing w:val="-12"/>
          <w:w w:val="44"/>
          <w:position w:val="2"/>
          <w:sz w:val="45"/>
          <w:szCs w:val="45"/>
        </w:rPr>
        <w:t>.</w:t>
      </w:r>
      <w:r>
        <w:rPr>
          <w:rFonts w:ascii="Arial" w:eastAsia="Arial" w:hAnsi="Arial" w:cs="Arial"/>
          <w:color w:val="454445"/>
          <w:spacing w:val="-43"/>
          <w:w w:val="41"/>
          <w:position w:val="15"/>
          <w:sz w:val="48"/>
          <w:szCs w:val="48"/>
        </w:rPr>
        <w:t>.</w:t>
      </w:r>
      <w:r>
        <w:rPr>
          <w:color w:val="282425"/>
          <w:w w:val="44"/>
          <w:position w:val="2"/>
          <w:sz w:val="45"/>
          <w:szCs w:val="45"/>
        </w:rPr>
        <w:t>..</w:t>
      </w:r>
      <w:r>
        <w:rPr>
          <w:color w:val="282425"/>
          <w:position w:val="2"/>
          <w:sz w:val="45"/>
          <w:szCs w:val="45"/>
        </w:rPr>
        <w:t xml:space="preserve">     </w:t>
      </w:r>
      <w:r>
        <w:rPr>
          <w:color w:val="282425"/>
          <w:spacing w:val="-53"/>
          <w:position w:val="2"/>
          <w:sz w:val="45"/>
          <w:szCs w:val="45"/>
        </w:rPr>
        <w:t xml:space="preserve"> </w:t>
      </w:r>
      <w:r>
        <w:rPr>
          <w:rFonts w:ascii="Malgun Gothic" w:eastAsia="Malgun Gothic" w:hAnsi="Malgun Gothic" w:cs="Malgun Gothic"/>
          <w:color w:val="282425"/>
          <w:w w:val="83"/>
          <w:position w:val="1"/>
        </w:rPr>
        <w:t>�</w:t>
      </w:r>
      <w:r>
        <w:rPr>
          <w:rFonts w:ascii="Malgun Gothic" w:eastAsia="Malgun Gothic" w:hAnsi="Malgun Gothic" w:cs="Malgun Gothic"/>
          <w:color w:val="282425"/>
          <w:w w:val="83"/>
          <w:position w:val="1"/>
        </w:rPr>
        <w:t xml:space="preserve">                              </w:t>
      </w:r>
      <w:r>
        <w:rPr>
          <w:rFonts w:ascii="Malgun Gothic" w:eastAsia="Malgun Gothic" w:hAnsi="Malgun Gothic" w:cs="Malgun Gothic"/>
          <w:color w:val="282425"/>
          <w:spacing w:val="15"/>
          <w:w w:val="83"/>
          <w:position w:val="1"/>
        </w:rPr>
        <w:t xml:space="preserve"> </w:t>
      </w:r>
      <w:r>
        <w:rPr>
          <w:rFonts w:ascii="Arial" w:eastAsia="Arial" w:hAnsi="Arial" w:cs="Arial"/>
          <w:color w:val="282425"/>
          <w:w w:val="37"/>
          <w:sz w:val="72"/>
          <w:szCs w:val="72"/>
        </w:rPr>
        <w:t>..</w:t>
      </w:r>
    </w:p>
    <w:p w:rsidR="00165D3B" w:rsidRDefault="00337F62">
      <w:pPr>
        <w:spacing w:line="120" w:lineRule="atLeast"/>
        <w:ind w:right="-130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363336"/>
          <w:w w:val="37"/>
          <w:position w:val="1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363336"/>
          <w:spacing w:val="69"/>
          <w:w w:val="37"/>
          <w:position w:val="1"/>
          <w:sz w:val="72"/>
          <w:szCs w:val="72"/>
        </w:rPr>
        <w:t xml:space="preserve"> </w:t>
      </w:r>
      <w:r>
        <w:rPr>
          <w:rFonts w:ascii="Arial" w:eastAsia="Arial" w:hAnsi="Arial" w:cs="Arial"/>
          <w:color w:val="282425"/>
          <w:w w:val="37"/>
          <w:sz w:val="72"/>
          <w:szCs w:val="72"/>
        </w:rPr>
        <w:t>..</w:t>
      </w:r>
    </w:p>
    <w:p w:rsidR="00165D3B" w:rsidRDefault="00337F62">
      <w:pPr>
        <w:spacing w:before="97" w:line="220" w:lineRule="atLeast"/>
        <w:rPr>
          <w:sz w:val="24"/>
          <w:szCs w:val="24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4" w:space="720" w:equalWidth="0">
            <w:col w:w="540" w:space="798"/>
            <w:col w:w="4237" w:space="622"/>
            <w:col w:w="809" w:space="510"/>
            <w:col w:w="3164"/>
          </w:cols>
        </w:sectPr>
      </w:pPr>
      <w:r>
        <w:br w:type="column"/>
      </w:r>
      <w:r>
        <w:rPr>
          <w:rFonts w:ascii="Arial" w:eastAsia="Arial" w:hAnsi="Arial" w:cs="Arial"/>
          <w:shadow/>
          <w:color w:val="363336"/>
          <w:w w:val="42"/>
          <w:position w:val="1"/>
          <w:sz w:val="42"/>
          <w:szCs w:val="42"/>
        </w:rPr>
        <w:t>.</w:t>
      </w:r>
      <w:r>
        <w:rPr>
          <w:rFonts w:ascii="Arial" w:eastAsia="Arial" w:hAnsi="Arial" w:cs="Arial"/>
          <w:color w:val="363336"/>
          <w:w w:val="42"/>
          <w:position w:val="1"/>
          <w:sz w:val="42"/>
          <w:szCs w:val="42"/>
        </w:rPr>
        <w:t xml:space="preserve">..         </w:t>
      </w:r>
      <w:r>
        <w:rPr>
          <w:rFonts w:ascii="Arial" w:eastAsia="Arial" w:hAnsi="Arial" w:cs="Arial"/>
          <w:color w:val="363336"/>
          <w:spacing w:val="23"/>
          <w:w w:val="42"/>
          <w:position w:val="1"/>
          <w:sz w:val="42"/>
          <w:szCs w:val="42"/>
        </w:rPr>
        <w:t xml:space="preserve"> </w:t>
      </w:r>
      <w:r>
        <w:rPr>
          <w:color w:val="363336"/>
          <w:spacing w:val="-2"/>
          <w:sz w:val="24"/>
          <w:szCs w:val="24"/>
        </w:rPr>
        <w:t>e</w:t>
      </w:r>
      <w:r>
        <w:rPr>
          <w:color w:val="363336"/>
          <w:sz w:val="24"/>
          <w:szCs w:val="24"/>
        </w:rPr>
        <w:t>-</w:t>
      </w:r>
    </w:p>
    <w:p w:rsidR="00165D3B" w:rsidRDefault="00337F62">
      <w:pPr>
        <w:spacing w:line="220" w:lineRule="atLeast"/>
        <w:ind w:left="438" w:right="-101"/>
      </w:pPr>
      <w:r>
        <w:pict>
          <v:shape id="_x0000_s1641" type="#_x0000_t202" style="position:absolute;left:0;text-align:left;margin-left:341.85pt;margin-top:25.55pt;width:33pt;height:10.2pt;z-index:-14009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282425"/>
                      <w:w w:val="127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282425"/>
                    </w:rPr>
                    <w:t xml:space="preserve">         </w:t>
                  </w:r>
                  <w:r>
                    <w:rPr>
                      <w:rFonts w:ascii="Arial" w:eastAsia="Arial" w:hAnsi="Arial" w:cs="Arial"/>
                      <w:color w:val="282425"/>
                      <w:spacing w:val="-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425"/>
                      <w:spacing w:val="-117"/>
                      <w:w w:val="127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pict>
          <v:shape id="_x0000_s1640" type="#_x0000_t202" style="position:absolute;left:0;text-align:left;margin-left:440.8pt;margin-top:-4.6pt;width:4.5pt;height:38.8pt;z-index:-14008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6"/>
                    <w:rPr>
                      <w:rFonts w:ascii="Arial" w:eastAsia="Arial" w:hAnsi="Arial" w:cs="Arial"/>
                      <w:sz w:val="77"/>
                      <w:szCs w:val="77"/>
                    </w:rPr>
                  </w:pPr>
                  <w:r>
                    <w:rPr>
                      <w:rFonts w:ascii="Arial" w:eastAsia="Arial" w:hAnsi="Arial" w:cs="Arial"/>
                      <w:color w:val="282425"/>
                      <w:w w:val="37"/>
                      <w:position w:val="-1"/>
                      <w:sz w:val="77"/>
                      <w:szCs w:val="7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82425"/>
                      <w:spacing w:val="-68"/>
                      <w:w w:val="37"/>
                      <w:position w:val="-1"/>
                      <w:sz w:val="77"/>
                      <w:szCs w:val="7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639" type="#_x0000_t202" style="position:absolute;left:0;text-align:left;margin-left:57.15pt;margin-top:21.5pt;width:10.2pt;height:22.7pt;z-index:-14007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sz w:val="44"/>
                      <w:szCs w:val="44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82425"/>
                      <w:w w:val="29"/>
                      <w:sz w:val="44"/>
                      <w:szCs w:val="44"/>
                    </w:rPr>
                    <w:t>�</w:t>
                  </w:r>
                  <w:r>
                    <w:rPr>
                      <w:i/>
                      <w:color w:val="282425"/>
                      <w:w w:val="67"/>
                      <w:sz w:val="44"/>
                      <w:szCs w:val="4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454445"/>
          <w:w w:val="31"/>
          <w:position w:val="8"/>
          <w:sz w:val="35"/>
          <w:szCs w:val="35"/>
        </w:rPr>
        <w:t>·</w:t>
      </w:r>
      <w:r>
        <w:rPr>
          <w:color w:val="363336"/>
          <w:w w:val="95"/>
          <w:position w:val="8"/>
          <w:sz w:val="35"/>
          <w:szCs w:val="35"/>
        </w:rPr>
        <w:t>\;</w:t>
      </w:r>
      <w:r>
        <w:rPr>
          <w:color w:val="363336"/>
          <w:position w:val="8"/>
          <w:sz w:val="35"/>
          <w:szCs w:val="35"/>
        </w:rPr>
        <w:t xml:space="preserve">       </w:t>
      </w:r>
      <w:r>
        <w:rPr>
          <w:color w:val="363336"/>
          <w:spacing w:val="-22"/>
          <w:position w:val="8"/>
          <w:sz w:val="35"/>
          <w:szCs w:val="35"/>
        </w:rPr>
        <w:t xml:space="preserve"> </w:t>
      </w:r>
      <w:r>
        <w:rPr>
          <w:rFonts w:ascii="Arial" w:eastAsia="Arial" w:hAnsi="Arial" w:cs="Arial"/>
          <w:color w:val="363336"/>
          <w:position w:val="2"/>
        </w:rPr>
        <w:t xml:space="preserve">:.,       </w:t>
      </w:r>
      <w:r>
        <w:rPr>
          <w:rFonts w:ascii="Arial" w:eastAsia="Arial" w:hAnsi="Arial" w:cs="Arial"/>
          <w:color w:val="363336"/>
          <w:spacing w:val="50"/>
          <w:position w:val="2"/>
        </w:rPr>
        <w:t xml:space="preserve"> </w:t>
      </w:r>
      <w:r>
        <w:rPr>
          <w:rFonts w:ascii="Arial" w:eastAsia="Arial" w:hAnsi="Arial" w:cs="Arial"/>
          <w:color w:val="363336"/>
          <w:sz w:val="19"/>
          <w:szCs w:val="19"/>
        </w:rPr>
        <w:t xml:space="preserve">:.,        </w:t>
      </w:r>
      <w:r>
        <w:rPr>
          <w:rFonts w:ascii="Arial" w:eastAsia="Arial" w:hAnsi="Arial" w:cs="Arial"/>
          <w:color w:val="363336"/>
          <w:spacing w:val="38"/>
          <w:sz w:val="19"/>
          <w:szCs w:val="19"/>
        </w:rPr>
        <w:t xml:space="preserve"> </w:t>
      </w:r>
      <w:r>
        <w:rPr>
          <w:color w:val="363336"/>
          <w:position w:val="2"/>
          <w:sz w:val="21"/>
          <w:szCs w:val="21"/>
        </w:rPr>
        <w:t xml:space="preserve">:.,          </w:t>
      </w:r>
      <w:r>
        <w:rPr>
          <w:color w:val="363336"/>
          <w:spacing w:val="30"/>
          <w:position w:val="2"/>
          <w:sz w:val="21"/>
          <w:szCs w:val="21"/>
        </w:rPr>
        <w:t xml:space="preserve"> </w:t>
      </w:r>
      <w:r>
        <w:rPr>
          <w:color w:val="363336"/>
          <w:w w:val="64"/>
          <w:position w:val="-7"/>
          <w:sz w:val="25"/>
          <w:szCs w:val="25"/>
        </w:rPr>
        <w:t>';&lt;</w:t>
      </w:r>
      <w:r>
        <w:rPr>
          <w:color w:val="363336"/>
          <w:w w:val="64"/>
          <w:position w:val="-7"/>
          <w:sz w:val="25"/>
          <w:szCs w:val="25"/>
        </w:rPr>
        <w:t xml:space="preserve">           </w:t>
      </w:r>
      <w:r>
        <w:rPr>
          <w:color w:val="363336"/>
          <w:spacing w:val="25"/>
          <w:w w:val="64"/>
          <w:position w:val="-7"/>
          <w:sz w:val="25"/>
          <w:szCs w:val="25"/>
        </w:rPr>
        <w:t xml:space="preserve"> </w:t>
      </w:r>
      <w:r>
        <w:rPr>
          <w:rFonts w:ascii="Arial" w:eastAsia="Arial" w:hAnsi="Arial" w:cs="Arial"/>
          <w:color w:val="282425"/>
          <w:w w:val="64"/>
          <w:position w:val="-12"/>
          <w:sz w:val="24"/>
          <w:szCs w:val="24"/>
        </w:rPr>
        <w:t xml:space="preserve">';&lt;          </w:t>
      </w:r>
      <w:r>
        <w:rPr>
          <w:rFonts w:ascii="Arial" w:eastAsia="Arial" w:hAnsi="Arial" w:cs="Arial"/>
          <w:color w:val="282425"/>
          <w:spacing w:val="19"/>
          <w:w w:val="64"/>
          <w:position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336"/>
          <w:w w:val="64"/>
          <w:position w:val="-12"/>
          <w:sz w:val="24"/>
          <w:szCs w:val="24"/>
        </w:rPr>
        <w:t xml:space="preserve">';&lt;          </w:t>
      </w:r>
      <w:r>
        <w:rPr>
          <w:rFonts w:ascii="Arial" w:eastAsia="Arial" w:hAnsi="Arial" w:cs="Arial"/>
          <w:color w:val="363336"/>
          <w:spacing w:val="39"/>
          <w:w w:val="64"/>
          <w:position w:val="-12"/>
          <w:sz w:val="24"/>
          <w:szCs w:val="24"/>
        </w:rPr>
        <w:t xml:space="preserve"> </w:t>
      </w:r>
      <w:r>
        <w:rPr>
          <w:color w:val="363336"/>
          <w:w w:val="149"/>
          <w:position w:val="-4"/>
          <w:sz w:val="18"/>
          <w:szCs w:val="18"/>
        </w:rPr>
        <w:t xml:space="preserve">'-        </w:t>
      </w:r>
      <w:r>
        <w:rPr>
          <w:color w:val="363336"/>
          <w:spacing w:val="20"/>
          <w:w w:val="149"/>
          <w:position w:val="-4"/>
          <w:sz w:val="18"/>
          <w:szCs w:val="18"/>
        </w:rPr>
        <w:t xml:space="preserve"> </w:t>
      </w:r>
      <w:r>
        <w:rPr>
          <w:color w:val="363336"/>
          <w:w w:val="149"/>
          <w:position w:val="-4"/>
        </w:rPr>
        <w:t xml:space="preserve">'-              </w:t>
      </w:r>
      <w:r>
        <w:rPr>
          <w:color w:val="363336"/>
          <w:spacing w:val="57"/>
          <w:w w:val="149"/>
          <w:position w:val="-4"/>
        </w:rPr>
        <w:t xml:space="preserve"> </w:t>
      </w:r>
      <w:r>
        <w:rPr>
          <w:color w:val="363336"/>
          <w:w w:val="149"/>
          <w:position w:val="-6"/>
        </w:rPr>
        <w:t>'-</w:t>
      </w:r>
    </w:p>
    <w:p w:rsidR="00165D3B" w:rsidRDefault="00165D3B">
      <w:pPr>
        <w:spacing w:before="18" w:line="200" w:lineRule="exact"/>
      </w:pPr>
    </w:p>
    <w:p w:rsidR="00165D3B" w:rsidRDefault="00337F62">
      <w:pPr>
        <w:spacing w:line="100" w:lineRule="exact"/>
        <w:ind w:left="484"/>
        <w:rPr>
          <w:rFonts w:ascii="Arial" w:eastAsia="Arial" w:hAnsi="Arial" w:cs="Arial"/>
          <w:sz w:val="13"/>
          <w:szCs w:val="13"/>
        </w:rPr>
      </w:pPr>
      <w:r>
        <w:pict>
          <v:shape id="_x0000_s1638" type="#_x0000_t202" style="position:absolute;left:0;text-align:left;margin-left:44.15pt;margin-top:5.1pt;width:508.15pt;height:29.9pt;z-index:-14006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10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color w:val="282425"/>
                      <w:w w:val="74"/>
                      <w:position w:val="-2"/>
                      <w:sz w:val="39"/>
                      <w:szCs w:val="39"/>
                    </w:rPr>
                    <w:t xml:space="preserve">•                                                                                                                                        </w:t>
                  </w:r>
                  <w:r>
                    <w:rPr>
                      <w:color w:val="282425"/>
                      <w:spacing w:val="55"/>
                      <w:w w:val="74"/>
                      <w:position w:val="-2"/>
                      <w:sz w:val="39"/>
                      <w:szCs w:val="3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425"/>
                      <w:w w:val="36"/>
                      <w:position w:val="-1"/>
                      <w:sz w:val="60"/>
                      <w:szCs w:val="60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336"/>
          <w:w w:val="108"/>
          <w:position w:val="-4"/>
          <w:sz w:val="13"/>
          <w:szCs w:val="13"/>
        </w:rPr>
        <w:t>&lt;,</w:t>
      </w:r>
    </w:p>
    <w:p w:rsidR="00165D3B" w:rsidRDefault="00337F62">
      <w:pPr>
        <w:spacing w:line="0" w:lineRule="atLeast"/>
        <w:rPr>
          <w:sz w:val="16"/>
          <w:szCs w:val="16"/>
        </w:rPr>
        <w:sectPr w:rsidR="00165D3B">
          <w:type w:val="continuous"/>
          <w:pgSz w:w="11900" w:h="16840"/>
          <w:pgMar w:top="400" w:right="580" w:bottom="0" w:left="640" w:header="720" w:footer="720" w:gutter="0"/>
          <w:cols w:num="2" w:space="720" w:equalWidth="0">
            <w:col w:w="7665" w:space="1346"/>
            <w:col w:w="166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82425"/>
          <w:w w:val="150"/>
          <w:sz w:val="16"/>
          <w:szCs w:val="16"/>
        </w:rPr>
        <w:t>�</w:t>
      </w:r>
      <w:r>
        <w:rPr>
          <w:b/>
          <w:i/>
          <w:color w:val="282425"/>
          <w:w w:val="139"/>
          <w:sz w:val="16"/>
          <w:szCs w:val="16"/>
        </w:rPr>
        <w:t>.,</w:t>
      </w:r>
      <w:r>
        <w:rPr>
          <w:b/>
          <w:i/>
          <w:color w:val="282425"/>
          <w:w w:val="209"/>
          <w:sz w:val="16"/>
          <w:szCs w:val="16"/>
        </w:rPr>
        <w:t>j</w:t>
      </w:r>
    </w:p>
    <w:p w:rsidR="00165D3B" w:rsidRDefault="00165D3B">
      <w:pPr>
        <w:spacing w:before="9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337F62">
      <w:pPr>
        <w:ind w:left="103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580" w:bottom="0" w:left="640" w:header="720" w:footer="720" w:gutter="0"/>
          <w:cols w:space="720"/>
        </w:sectPr>
      </w:pPr>
      <w:r>
        <w:rPr>
          <w:rFonts w:ascii="Arial" w:eastAsia="Arial" w:hAnsi="Arial" w:cs="Arial"/>
          <w:color w:val="282425"/>
          <w:w w:val="77"/>
          <w:position w:val="1"/>
          <w:sz w:val="24"/>
          <w:szCs w:val="24"/>
        </w:rPr>
        <w:t xml:space="preserve">•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82425"/>
          <w:spacing w:val="27"/>
          <w:w w:val="7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87898A"/>
          <w:w w:val="55"/>
        </w:rPr>
        <w:t>r</w:t>
      </w:r>
      <w:r>
        <w:rPr>
          <w:rFonts w:ascii="Arial" w:eastAsia="Arial" w:hAnsi="Arial" w:cs="Arial"/>
          <w:color w:val="282425"/>
          <w:w w:val="106"/>
        </w:rPr>
        <w:t>•</w:t>
      </w:r>
    </w:p>
    <w:p w:rsidR="00165D3B" w:rsidRDefault="00165D3B">
      <w:pPr>
        <w:spacing w:before="5" w:line="140" w:lineRule="exact"/>
        <w:rPr>
          <w:sz w:val="14"/>
          <w:szCs w:val="14"/>
        </w:rPr>
      </w:pPr>
    </w:p>
    <w:p w:rsidR="00165D3B" w:rsidRDefault="00337F62">
      <w:pPr>
        <w:ind w:left="105"/>
        <w:rPr>
          <w:sz w:val="44"/>
          <w:szCs w:val="44"/>
        </w:rPr>
      </w:pPr>
      <w:r>
        <w:rPr>
          <w:rFonts w:ascii="Arial" w:eastAsia="Arial" w:hAnsi="Arial" w:cs="Arial"/>
          <w:color w:val="2A2728"/>
          <w:w w:val="66"/>
          <w:sz w:val="28"/>
          <w:szCs w:val="28"/>
        </w:rPr>
        <w:t>•</w:t>
      </w:r>
      <w:r>
        <w:rPr>
          <w:rFonts w:ascii="Arial" w:eastAsia="Arial" w:hAnsi="Arial" w:cs="Arial"/>
          <w:color w:val="2A2728"/>
          <w:spacing w:val="23"/>
          <w:w w:val="66"/>
          <w:sz w:val="28"/>
          <w:szCs w:val="28"/>
        </w:rPr>
        <w:t xml:space="preserve"> </w:t>
      </w:r>
      <w:r>
        <w:rPr>
          <w:color w:val="2A2728"/>
          <w:w w:val="66"/>
          <w:position w:val="-20"/>
          <w:sz w:val="44"/>
          <w:szCs w:val="44"/>
        </w:rPr>
        <w:t>•</w:t>
      </w:r>
    </w:p>
    <w:p w:rsidR="00165D3B" w:rsidRDefault="00165D3B">
      <w:pPr>
        <w:spacing w:before="6" w:line="100" w:lineRule="exact"/>
        <w:rPr>
          <w:sz w:val="10"/>
          <w:szCs w:val="10"/>
        </w:rPr>
      </w:pPr>
    </w:p>
    <w:p w:rsidR="00165D3B" w:rsidRDefault="00337F62">
      <w:pPr>
        <w:spacing w:line="720" w:lineRule="exact"/>
        <w:ind w:right="353"/>
        <w:jc w:val="right"/>
        <w:rPr>
          <w:rFonts w:ascii="Arial" w:eastAsia="Arial" w:hAnsi="Arial" w:cs="Arial"/>
          <w:sz w:val="70"/>
          <w:szCs w:val="70"/>
        </w:rPr>
      </w:pPr>
      <w:r>
        <w:rPr>
          <w:color w:val="3A373A"/>
          <w:spacing w:val="-4"/>
          <w:w w:val="64"/>
          <w:position w:val="4"/>
          <w:sz w:val="28"/>
          <w:szCs w:val="28"/>
        </w:rPr>
        <w:t>r</w:t>
      </w:r>
      <w:r>
        <w:rPr>
          <w:rFonts w:ascii="Arial" w:eastAsia="Arial" w:hAnsi="Arial" w:cs="Arial"/>
          <w:color w:val="3A373A"/>
          <w:spacing w:val="-44"/>
          <w:w w:val="47"/>
          <w:position w:val="-8"/>
          <w:sz w:val="70"/>
          <w:szCs w:val="70"/>
        </w:rPr>
        <w:t>.</w:t>
      </w:r>
      <w:r>
        <w:rPr>
          <w:color w:val="3A373A"/>
          <w:spacing w:val="-1"/>
          <w:w w:val="64"/>
          <w:position w:val="4"/>
          <w:sz w:val="28"/>
          <w:szCs w:val="28"/>
        </w:rPr>
        <w:t>,</w:t>
      </w:r>
      <w:r>
        <w:rPr>
          <w:rFonts w:ascii="Arial" w:eastAsia="Arial" w:hAnsi="Arial" w:cs="Arial"/>
          <w:shadow/>
          <w:color w:val="504F50"/>
          <w:w w:val="23"/>
          <w:position w:val="-8"/>
          <w:sz w:val="70"/>
          <w:szCs w:val="70"/>
        </w:rPr>
        <w:t>.</w:t>
      </w:r>
    </w:p>
    <w:p w:rsidR="00165D3B" w:rsidRDefault="00337F62">
      <w:pPr>
        <w:spacing w:line="360" w:lineRule="exact"/>
        <w:ind w:left="1471" w:right="-131"/>
        <w:rPr>
          <w:rFonts w:ascii="Arial" w:eastAsia="Arial" w:hAnsi="Arial" w:cs="Arial"/>
          <w:sz w:val="65"/>
          <w:szCs w:val="65"/>
        </w:rPr>
      </w:pPr>
      <w:r>
        <w:pict>
          <v:shape id="_x0000_s1637" type="#_x0000_t202" style="position:absolute;left:0;text-align:left;margin-left:144.45pt;margin-top:.95pt;width:5.55pt;height:9pt;z-index:-14003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7"/>
                    <w:rPr>
                      <w:sz w:val="18"/>
                      <w:szCs w:val="18"/>
                    </w:rPr>
                  </w:pPr>
                  <w:r>
                    <w:rPr>
                      <w:color w:val="2A2728"/>
                      <w:w w:val="139"/>
                      <w:sz w:val="18"/>
                      <w:szCs w:val="18"/>
                    </w:rPr>
                    <w:t>(</w:t>
                  </w:r>
                  <w:r>
                    <w:rPr>
                      <w:color w:val="2A2728"/>
                      <w:w w:val="44"/>
                      <w:sz w:val="18"/>
                      <w:szCs w:val="1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A2728"/>
          <w:w w:val="82"/>
          <w:position w:val="-15"/>
          <w:sz w:val="21"/>
          <w:szCs w:val="21"/>
        </w:rPr>
        <w:t xml:space="preserve">e,                 </w:t>
      </w:r>
      <w:r>
        <w:rPr>
          <w:color w:val="2A2728"/>
          <w:spacing w:val="15"/>
          <w:w w:val="82"/>
          <w:position w:val="-15"/>
          <w:sz w:val="21"/>
          <w:szCs w:val="21"/>
        </w:rPr>
        <w:t xml:space="preserve"> </w:t>
      </w:r>
      <w:r>
        <w:rPr>
          <w:rFonts w:ascii="Arial" w:eastAsia="Arial" w:hAnsi="Arial" w:cs="Arial"/>
          <w:color w:val="504F50"/>
          <w:spacing w:val="-28"/>
          <w:w w:val="13"/>
          <w:position w:val="-24"/>
          <w:sz w:val="64"/>
          <w:szCs w:val="64"/>
        </w:rPr>
        <w:t>·</w:t>
      </w:r>
      <w:r>
        <w:rPr>
          <w:color w:val="3A373A"/>
          <w:spacing w:val="-74"/>
          <w:w w:val="135"/>
          <w:position w:val="-18"/>
          <w:sz w:val="17"/>
          <w:szCs w:val="17"/>
        </w:rPr>
        <w:t>c</w:t>
      </w:r>
      <w:r>
        <w:rPr>
          <w:rFonts w:ascii="Arial" w:eastAsia="Arial" w:hAnsi="Arial" w:cs="Arial"/>
          <w:color w:val="2A2728"/>
          <w:w w:val="66"/>
          <w:position w:val="-24"/>
          <w:sz w:val="64"/>
          <w:szCs w:val="64"/>
        </w:rPr>
        <w:t>•</w:t>
      </w:r>
      <w:r>
        <w:rPr>
          <w:rFonts w:ascii="Arial" w:eastAsia="Arial" w:hAnsi="Arial" w:cs="Arial"/>
          <w:color w:val="2A2728"/>
          <w:spacing w:val="36"/>
          <w:position w:val="-24"/>
          <w:sz w:val="64"/>
          <w:szCs w:val="64"/>
        </w:rPr>
        <w:t xml:space="preserve"> </w:t>
      </w:r>
      <w:r>
        <w:rPr>
          <w:rFonts w:ascii="Arial" w:eastAsia="Arial" w:hAnsi="Arial" w:cs="Arial"/>
          <w:color w:val="3A373A"/>
          <w:w w:val="36"/>
          <w:position w:val="-16"/>
          <w:sz w:val="65"/>
          <w:szCs w:val="65"/>
        </w:rPr>
        <w:t>..</w:t>
      </w:r>
    </w:p>
    <w:p w:rsidR="00165D3B" w:rsidRDefault="00337F62">
      <w:pPr>
        <w:spacing w:before="8" w:line="120" w:lineRule="exact"/>
        <w:rPr>
          <w:sz w:val="13"/>
          <w:szCs w:val="13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560" w:lineRule="exact"/>
        <w:ind w:right="-132"/>
        <w:rPr>
          <w:rFonts w:ascii="Arial" w:eastAsia="Arial" w:hAnsi="Arial" w:cs="Arial"/>
          <w:sz w:val="64"/>
          <w:szCs w:val="64"/>
        </w:rPr>
      </w:pPr>
      <w:r>
        <w:pict>
          <v:shape id="_x0000_s1636" type="#_x0000_t202" style="position:absolute;margin-left:375.3pt;margin-top:26.8pt;width:.45pt;height:14.4pt;z-index:-14002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3A373A"/>
                      <w:spacing w:val="-84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A2728"/>
          <w:w w:val="76"/>
          <w:position w:val="-31"/>
          <w:sz w:val="30"/>
          <w:szCs w:val="30"/>
        </w:rPr>
        <w:t>e</w:t>
      </w:r>
      <w:r>
        <w:rPr>
          <w:color w:val="504F50"/>
          <w:w w:val="49"/>
          <w:position w:val="-31"/>
          <w:sz w:val="30"/>
          <w:szCs w:val="30"/>
        </w:rPr>
        <w:t>.</w:t>
      </w:r>
      <w:r>
        <w:rPr>
          <w:color w:val="504F50"/>
          <w:position w:val="-31"/>
          <w:sz w:val="30"/>
          <w:szCs w:val="30"/>
        </w:rPr>
        <w:t xml:space="preserve">    </w:t>
      </w:r>
      <w:r>
        <w:rPr>
          <w:color w:val="504F50"/>
          <w:spacing w:val="15"/>
          <w:position w:val="-31"/>
          <w:sz w:val="30"/>
          <w:szCs w:val="30"/>
        </w:rPr>
        <w:t xml:space="preserve"> </w:t>
      </w:r>
      <w:r>
        <w:rPr>
          <w:color w:val="2A2728"/>
          <w:w w:val="72"/>
          <w:position w:val="-31"/>
          <w:sz w:val="32"/>
          <w:szCs w:val="32"/>
        </w:rPr>
        <w:t>e</w:t>
      </w:r>
      <w:r>
        <w:rPr>
          <w:color w:val="3A373A"/>
          <w:w w:val="46"/>
          <w:position w:val="-31"/>
          <w:sz w:val="32"/>
          <w:szCs w:val="32"/>
        </w:rPr>
        <w:t>.</w:t>
      </w:r>
      <w:r>
        <w:rPr>
          <w:color w:val="3A373A"/>
          <w:position w:val="-31"/>
          <w:sz w:val="32"/>
          <w:szCs w:val="32"/>
        </w:rPr>
        <w:t xml:space="preserve">      </w:t>
      </w:r>
      <w:r>
        <w:rPr>
          <w:color w:val="3A373A"/>
          <w:spacing w:val="-40"/>
          <w:position w:val="-31"/>
          <w:sz w:val="32"/>
          <w:szCs w:val="32"/>
        </w:rPr>
        <w:t xml:space="preserve"> </w:t>
      </w:r>
      <w:r>
        <w:rPr>
          <w:color w:val="2A2728"/>
          <w:w w:val="76"/>
          <w:position w:val="-31"/>
          <w:sz w:val="30"/>
          <w:szCs w:val="30"/>
        </w:rPr>
        <w:t>e</w:t>
      </w:r>
      <w:r>
        <w:rPr>
          <w:color w:val="3A373A"/>
          <w:w w:val="49"/>
          <w:position w:val="-31"/>
          <w:sz w:val="30"/>
          <w:szCs w:val="30"/>
        </w:rPr>
        <w:t>.</w:t>
      </w:r>
      <w:r>
        <w:rPr>
          <w:color w:val="3A373A"/>
          <w:position w:val="-31"/>
          <w:sz w:val="30"/>
          <w:szCs w:val="30"/>
        </w:rPr>
        <w:t xml:space="preserve">      </w:t>
      </w:r>
      <w:r>
        <w:rPr>
          <w:color w:val="3A373A"/>
          <w:spacing w:val="-5"/>
          <w:position w:val="-31"/>
          <w:sz w:val="30"/>
          <w:szCs w:val="30"/>
        </w:rPr>
        <w:t xml:space="preserve"> </w:t>
      </w:r>
      <w:r>
        <w:rPr>
          <w:color w:val="2A2728"/>
          <w:w w:val="76"/>
          <w:position w:val="-30"/>
          <w:sz w:val="30"/>
          <w:szCs w:val="30"/>
        </w:rPr>
        <w:t>e</w:t>
      </w:r>
      <w:r>
        <w:rPr>
          <w:color w:val="504F50"/>
          <w:w w:val="49"/>
          <w:position w:val="-30"/>
          <w:sz w:val="30"/>
          <w:szCs w:val="30"/>
        </w:rPr>
        <w:t>.</w:t>
      </w:r>
      <w:r>
        <w:rPr>
          <w:color w:val="504F50"/>
          <w:position w:val="-30"/>
          <w:sz w:val="30"/>
          <w:szCs w:val="30"/>
        </w:rPr>
        <w:t xml:space="preserve">      </w:t>
      </w:r>
      <w:r>
        <w:rPr>
          <w:color w:val="504F50"/>
          <w:spacing w:val="-5"/>
          <w:position w:val="-30"/>
          <w:sz w:val="30"/>
          <w:szCs w:val="30"/>
        </w:rPr>
        <w:t xml:space="preserve"> </w:t>
      </w:r>
      <w:r>
        <w:rPr>
          <w:rFonts w:ascii="Arial" w:eastAsia="Arial" w:hAnsi="Arial" w:cs="Arial"/>
          <w:color w:val="2A2728"/>
          <w:w w:val="59"/>
          <w:position w:val="-26"/>
          <w:sz w:val="26"/>
          <w:szCs w:val="26"/>
        </w:rPr>
        <w:t>e</w:t>
      </w:r>
      <w:r>
        <w:rPr>
          <w:rFonts w:ascii="Arial" w:eastAsia="Arial" w:hAnsi="Arial" w:cs="Arial"/>
          <w:color w:val="504F50"/>
          <w:w w:val="59"/>
          <w:position w:val="-26"/>
          <w:sz w:val="26"/>
          <w:szCs w:val="26"/>
        </w:rPr>
        <w:t xml:space="preserve">,           </w:t>
      </w:r>
      <w:r>
        <w:rPr>
          <w:rFonts w:ascii="Arial" w:eastAsia="Arial" w:hAnsi="Arial" w:cs="Arial"/>
          <w:color w:val="504F50"/>
          <w:spacing w:val="21"/>
          <w:w w:val="59"/>
          <w:position w:val="-26"/>
          <w:sz w:val="26"/>
          <w:szCs w:val="26"/>
        </w:rPr>
        <w:t xml:space="preserve"> </w:t>
      </w:r>
      <w:r>
        <w:rPr>
          <w:color w:val="2A2728"/>
          <w:w w:val="65"/>
          <w:position w:val="-28"/>
          <w:sz w:val="32"/>
          <w:szCs w:val="32"/>
        </w:rPr>
        <w:t>c</w:t>
      </w:r>
      <w:r>
        <w:rPr>
          <w:color w:val="696969"/>
          <w:w w:val="46"/>
          <w:position w:val="-28"/>
          <w:sz w:val="32"/>
          <w:szCs w:val="32"/>
        </w:rPr>
        <w:t>.</w:t>
      </w:r>
      <w:r>
        <w:rPr>
          <w:color w:val="696969"/>
          <w:position w:val="-28"/>
          <w:sz w:val="32"/>
          <w:szCs w:val="32"/>
        </w:rPr>
        <w:t xml:space="preserve">     </w:t>
      </w:r>
      <w:r>
        <w:rPr>
          <w:color w:val="696969"/>
          <w:spacing w:val="-6"/>
          <w:position w:val="-28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w w:val="36"/>
          <w:position w:val="-15"/>
          <w:sz w:val="64"/>
          <w:szCs w:val="64"/>
        </w:rPr>
        <w:t>..</w:t>
      </w:r>
    </w:p>
    <w:p w:rsidR="00165D3B" w:rsidRDefault="00337F62">
      <w:pPr>
        <w:spacing w:before="3" w:line="140" w:lineRule="exact"/>
        <w:rPr>
          <w:sz w:val="14"/>
          <w:szCs w:val="14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140" w:lineRule="exact"/>
        <w:ind w:right="-70"/>
        <w:rPr>
          <w:sz w:val="32"/>
          <w:szCs w:val="32"/>
        </w:rPr>
      </w:pPr>
      <w:r>
        <w:rPr>
          <w:color w:val="2A2728"/>
          <w:w w:val="72"/>
          <w:position w:val="-18"/>
          <w:sz w:val="32"/>
          <w:szCs w:val="32"/>
        </w:rPr>
        <w:t>e</w:t>
      </w:r>
      <w:r>
        <w:rPr>
          <w:color w:val="504F50"/>
          <w:w w:val="46"/>
          <w:position w:val="-18"/>
          <w:sz w:val="32"/>
          <w:szCs w:val="32"/>
        </w:rPr>
        <w:t>.</w:t>
      </w:r>
      <w:r>
        <w:rPr>
          <w:color w:val="504F50"/>
          <w:position w:val="-18"/>
          <w:sz w:val="32"/>
          <w:szCs w:val="32"/>
        </w:rPr>
        <w:t xml:space="preserve">      </w:t>
      </w:r>
      <w:r>
        <w:rPr>
          <w:color w:val="504F50"/>
          <w:spacing w:val="-30"/>
          <w:position w:val="-18"/>
          <w:sz w:val="32"/>
          <w:szCs w:val="32"/>
        </w:rPr>
        <w:t xml:space="preserve"> </w:t>
      </w:r>
      <w:r>
        <w:rPr>
          <w:color w:val="2A2728"/>
          <w:w w:val="65"/>
          <w:position w:val="-17"/>
          <w:sz w:val="32"/>
          <w:szCs w:val="32"/>
        </w:rPr>
        <w:t>c</w:t>
      </w:r>
      <w:r>
        <w:rPr>
          <w:color w:val="2A2728"/>
          <w:w w:val="46"/>
          <w:position w:val="-17"/>
          <w:sz w:val="32"/>
          <w:szCs w:val="32"/>
        </w:rPr>
        <w:t>.</w:t>
      </w:r>
    </w:p>
    <w:p w:rsidR="00165D3B" w:rsidRDefault="00337F62">
      <w:pPr>
        <w:spacing w:before="9" w:line="140" w:lineRule="exact"/>
        <w:rPr>
          <w:sz w:val="15"/>
          <w:szCs w:val="15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right="-51"/>
        <w:rPr>
          <w:rFonts w:ascii="Arial" w:eastAsia="Arial" w:hAnsi="Arial" w:cs="Arial"/>
          <w:sz w:val="14"/>
          <w:szCs w:val="14"/>
        </w:rPr>
      </w:pPr>
      <w:r>
        <w:rPr>
          <w:color w:val="696969"/>
          <w:w w:val="82"/>
          <w:sz w:val="17"/>
          <w:szCs w:val="17"/>
        </w:rPr>
        <w:t>r</w:t>
      </w:r>
      <w:r>
        <w:rPr>
          <w:color w:val="504F50"/>
          <w:w w:val="82"/>
          <w:sz w:val="17"/>
          <w:szCs w:val="17"/>
        </w:rPr>
        <w:t xml:space="preserve">- </w:t>
      </w:r>
      <w:r>
        <w:rPr>
          <w:color w:val="504F50"/>
          <w:spacing w:val="23"/>
          <w:w w:val="82"/>
          <w:sz w:val="17"/>
          <w:szCs w:val="17"/>
        </w:rPr>
        <w:t xml:space="preserve"> </w:t>
      </w:r>
      <w:r>
        <w:rPr>
          <w:b/>
          <w:i/>
          <w:color w:val="696969"/>
          <w:w w:val="134"/>
        </w:rPr>
        <w:t>/</w:t>
      </w:r>
      <w:r>
        <w:rPr>
          <w:b/>
          <w:i/>
          <w:color w:val="696969"/>
          <w:w w:val="46"/>
        </w:rPr>
        <w:t>1</w:t>
      </w:r>
      <w:r>
        <w:rPr>
          <w:b/>
          <w:i/>
          <w:color w:val="696969"/>
        </w:rPr>
        <w:t xml:space="preserve">   </w:t>
      </w:r>
      <w:r>
        <w:rPr>
          <w:b/>
          <w:i/>
          <w:color w:val="696969"/>
          <w:spacing w:val="14"/>
        </w:rPr>
        <w:t xml:space="preserve"> </w:t>
      </w:r>
      <w:r>
        <w:rPr>
          <w:rFonts w:ascii="Arial" w:eastAsia="Arial" w:hAnsi="Arial" w:cs="Arial"/>
          <w:color w:val="2A2728"/>
          <w:w w:val="104"/>
          <w:position w:val="1"/>
          <w:sz w:val="14"/>
          <w:szCs w:val="14"/>
        </w:rPr>
        <w:t>'</w:t>
      </w:r>
      <w:r>
        <w:rPr>
          <w:rFonts w:ascii="Arial" w:eastAsia="Arial" w:hAnsi="Arial" w:cs="Arial"/>
          <w:color w:val="696969"/>
          <w:w w:val="39"/>
          <w:position w:val="1"/>
          <w:sz w:val="14"/>
          <w:szCs w:val="14"/>
        </w:rPr>
        <w:t>·</w:t>
      </w:r>
    </w:p>
    <w:p w:rsidR="00165D3B" w:rsidRDefault="00337F62">
      <w:pPr>
        <w:spacing w:before="70"/>
        <w:rPr>
          <w:rFonts w:ascii="Arial" w:eastAsia="Arial" w:hAnsi="Arial" w:cs="Arial"/>
          <w:sz w:val="30"/>
          <w:szCs w:val="30"/>
        </w:rPr>
        <w:sectPr w:rsidR="00165D3B">
          <w:headerReference w:type="default" r:id="rId72"/>
          <w:pgSz w:w="11900" w:h="16840"/>
          <w:pgMar w:top="800" w:right="660" w:bottom="280" w:left="480" w:header="0" w:footer="0" w:gutter="0"/>
          <w:cols w:num="5" w:space="720" w:equalWidth="0">
            <w:col w:w="2902" w:space="297"/>
            <w:col w:w="3902" w:space="585"/>
            <w:col w:w="799" w:space="659"/>
            <w:col w:w="567" w:space="575"/>
            <w:col w:w="474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A373A"/>
          <w:w w:val="65"/>
          <w:position w:val="-6"/>
        </w:rPr>
        <w:t>�</w:t>
      </w:r>
      <w:r>
        <w:rPr>
          <w:rFonts w:ascii="Malgun Gothic" w:eastAsia="Malgun Gothic" w:hAnsi="Malgun Gothic" w:cs="Malgun Gothic"/>
          <w:color w:val="3A373A"/>
          <w:spacing w:val="-52"/>
          <w:position w:val="-6"/>
        </w:rPr>
        <w:t xml:space="preserve"> </w:t>
      </w:r>
      <w:r>
        <w:rPr>
          <w:rFonts w:ascii="Arial" w:eastAsia="Arial" w:hAnsi="Arial" w:cs="Arial"/>
          <w:color w:val="858687"/>
          <w:w w:val="48"/>
          <w:sz w:val="30"/>
          <w:szCs w:val="30"/>
        </w:rPr>
        <w:t>'</w:t>
      </w:r>
      <w:r>
        <w:rPr>
          <w:rFonts w:ascii="Arial" w:eastAsia="Arial" w:hAnsi="Arial" w:cs="Arial"/>
          <w:color w:val="2A2728"/>
          <w:w w:val="87"/>
          <w:sz w:val="30"/>
          <w:szCs w:val="30"/>
        </w:rPr>
        <w:t>"</w:t>
      </w:r>
    </w:p>
    <w:p w:rsidR="00165D3B" w:rsidRDefault="00337F62">
      <w:pPr>
        <w:spacing w:line="100" w:lineRule="exact"/>
        <w:ind w:left="1471" w:right="-117"/>
        <w:rPr>
          <w:rFonts w:ascii="Arial" w:eastAsia="Arial" w:hAnsi="Arial" w:cs="Arial"/>
          <w:sz w:val="32"/>
          <w:szCs w:val="32"/>
        </w:rPr>
      </w:pPr>
      <w:r>
        <w:rPr>
          <w:rFonts w:ascii="Malgun Gothic" w:eastAsia="Malgun Gothic" w:hAnsi="Malgun Gothic" w:cs="Malgun Gothic"/>
          <w:color w:val="3A373A"/>
          <w:spacing w:val="-65"/>
          <w:w w:val="55"/>
          <w:position w:val="-20"/>
        </w:rPr>
        <w:t>�</w:t>
      </w:r>
      <w:r>
        <w:rPr>
          <w:rFonts w:ascii="Arial" w:eastAsia="Arial" w:hAnsi="Arial" w:cs="Arial"/>
          <w:color w:val="2A2728"/>
          <w:w w:val="94"/>
          <w:position w:val="-18"/>
          <w:sz w:val="28"/>
          <w:szCs w:val="28"/>
        </w:rPr>
        <w:t>•</w:t>
      </w:r>
      <w:r>
        <w:rPr>
          <w:rFonts w:ascii="Arial" w:eastAsia="Arial" w:hAnsi="Arial" w:cs="Arial"/>
          <w:color w:val="2A2728"/>
          <w:position w:val="-18"/>
          <w:sz w:val="28"/>
          <w:szCs w:val="28"/>
        </w:rPr>
        <w:t xml:space="preserve">    </w:t>
      </w:r>
      <w:r>
        <w:rPr>
          <w:rFonts w:ascii="Arial" w:eastAsia="Arial" w:hAnsi="Arial" w:cs="Arial"/>
          <w:color w:val="2A2728"/>
          <w:spacing w:val="-16"/>
          <w:position w:val="-18"/>
          <w:sz w:val="28"/>
          <w:szCs w:val="28"/>
        </w:rPr>
        <w:t xml:space="preserve"> </w:t>
      </w:r>
      <w:r>
        <w:rPr>
          <w:color w:val="2A2728"/>
          <w:w w:val="128"/>
          <w:position w:val="-46"/>
          <w:sz w:val="55"/>
          <w:szCs w:val="55"/>
        </w:rPr>
        <w:t xml:space="preserve">t  </w:t>
      </w:r>
      <w:r>
        <w:rPr>
          <w:color w:val="2A2728"/>
          <w:spacing w:val="67"/>
          <w:w w:val="128"/>
          <w:position w:val="-46"/>
          <w:sz w:val="55"/>
          <w:szCs w:val="55"/>
        </w:rPr>
        <w:t xml:space="preserve"> </w:t>
      </w:r>
      <w:r>
        <w:rPr>
          <w:rFonts w:ascii="Malgun Gothic" w:eastAsia="Malgun Gothic" w:hAnsi="Malgun Gothic" w:cs="Malgun Gothic"/>
          <w:color w:val="2A2728"/>
          <w:spacing w:val="-74"/>
          <w:w w:val="55"/>
          <w:position w:val="-18"/>
        </w:rPr>
        <w:t>�</w:t>
      </w:r>
      <w:r>
        <w:rPr>
          <w:rFonts w:ascii="Arial" w:eastAsia="Arial" w:hAnsi="Arial" w:cs="Arial"/>
          <w:color w:val="3A373A"/>
          <w:w w:val="91"/>
          <w:position w:val="-18"/>
          <w:sz w:val="32"/>
          <w:szCs w:val="32"/>
        </w:rPr>
        <w:t>•</w:t>
      </w:r>
    </w:p>
    <w:p w:rsidR="00165D3B" w:rsidRDefault="00337F62">
      <w:pPr>
        <w:spacing w:line="220" w:lineRule="exact"/>
        <w:ind w:left="3783" w:right="3625"/>
        <w:jc w:val="center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A373A"/>
          <w:w w:val="65"/>
          <w:position w:val="-4"/>
        </w:rPr>
        <w:t>�</w:t>
      </w:r>
    </w:p>
    <w:p w:rsidR="00165D3B" w:rsidRDefault="00337F62">
      <w:pPr>
        <w:spacing w:line="120" w:lineRule="atLeast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2" w:space="720" w:equalWidth="0">
            <w:col w:w="2911" w:space="241"/>
            <w:col w:w="7608"/>
          </w:cols>
        </w:sectPr>
      </w:pPr>
      <w:r>
        <w:rPr>
          <w:rFonts w:ascii="Arial" w:eastAsia="Arial" w:hAnsi="Arial" w:cs="Arial"/>
          <w:color w:val="2A2728"/>
          <w:w w:val="111"/>
          <w:sz w:val="25"/>
          <w:szCs w:val="25"/>
        </w:rPr>
        <w:t>',</w:t>
      </w:r>
      <w:r>
        <w:rPr>
          <w:rFonts w:ascii="Arial" w:eastAsia="Arial" w:hAnsi="Arial" w:cs="Arial"/>
          <w:color w:val="2A2728"/>
          <w:w w:val="67"/>
          <w:sz w:val="25"/>
          <w:szCs w:val="25"/>
        </w:rPr>
        <w:t>,</w:t>
      </w:r>
      <w:r>
        <w:rPr>
          <w:rFonts w:ascii="Arial" w:eastAsia="Arial" w:hAnsi="Arial" w:cs="Arial"/>
          <w:color w:val="2A2728"/>
          <w:sz w:val="25"/>
          <w:szCs w:val="25"/>
        </w:rPr>
        <w:t xml:space="preserve">    </w:t>
      </w:r>
      <w:r>
        <w:rPr>
          <w:rFonts w:ascii="Arial" w:eastAsia="Arial" w:hAnsi="Arial" w:cs="Arial"/>
          <w:color w:val="2A2728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color w:val="3A373A"/>
          <w:w w:val="111"/>
          <w:sz w:val="25"/>
          <w:szCs w:val="25"/>
        </w:rPr>
        <w:t>',</w:t>
      </w:r>
      <w:r>
        <w:rPr>
          <w:rFonts w:ascii="Arial" w:eastAsia="Arial" w:hAnsi="Arial" w:cs="Arial"/>
          <w:color w:val="3A373A"/>
          <w:w w:val="67"/>
          <w:sz w:val="25"/>
          <w:szCs w:val="25"/>
        </w:rPr>
        <w:t>,</w:t>
      </w:r>
      <w:r>
        <w:rPr>
          <w:rFonts w:ascii="Arial" w:eastAsia="Arial" w:hAnsi="Arial" w:cs="Arial"/>
          <w:color w:val="3A373A"/>
          <w:sz w:val="25"/>
          <w:szCs w:val="25"/>
        </w:rPr>
        <w:t xml:space="preserve">      </w:t>
      </w:r>
      <w:r>
        <w:rPr>
          <w:rFonts w:ascii="Arial" w:eastAsia="Arial" w:hAnsi="Arial" w:cs="Arial"/>
          <w:color w:val="3A373A"/>
          <w:spacing w:val="-2"/>
          <w:sz w:val="25"/>
          <w:szCs w:val="25"/>
        </w:rPr>
        <w:t xml:space="preserve"> </w:t>
      </w:r>
      <w:r>
        <w:rPr>
          <w:rFonts w:ascii="Arial" w:eastAsia="Arial" w:hAnsi="Arial" w:cs="Arial"/>
          <w:color w:val="3A373A"/>
          <w:w w:val="107"/>
          <w:sz w:val="26"/>
          <w:szCs w:val="26"/>
        </w:rPr>
        <w:t>',</w:t>
      </w:r>
      <w:r>
        <w:rPr>
          <w:rFonts w:ascii="Arial" w:eastAsia="Arial" w:hAnsi="Arial" w:cs="Arial"/>
          <w:color w:val="3A373A"/>
          <w:w w:val="64"/>
          <w:sz w:val="26"/>
          <w:szCs w:val="26"/>
        </w:rPr>
        <w:t>,</w:t>
      </w:r>
      <w:r>
        <w:rPr>
          <w:rFonts w:ascii="Arial" w:eastAsia="Arial" w:hAnsi="Arial" w:cs="Arial"/>
          <w:color w:val="3A373A"/>
          <w:sz w:val="26"/>
          <w:szCs w:val="26"/>
        </w:rPr>
        <w:t xml:space="preserve">      </w:t>
      </w:r>
      <w:r>
        <w:rPr>
          <w:rFonts w:ascii="Arial" w:eastAsia="Arial" w:hAnsi="Arial" w:cs="Arial"/>
          <w:color w:val="3A373A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A2728"/>
          <w:w w:val="111"/>
          <w:sz w:val="25"/>
          <w:szCs w:val="25"/>
        </w:rPr>
        <w:t>',</w:t>
      </w:r>
      <w:r>
        <w:rPr>
          <w:rFonts w:ascii="Arial" w:eastAsia="Arial" w:hAnsi="Arial" w:cs="Arial"/>
          <w:color w:val="3A373A"/>
          <w:w w:val="67"/>
          <w:sz w:val="25"/>
          <w:szCs w:val="25"/>
        </w:rPr>
        <w:t>,</w:t>
      </w:r>
      <w:r>
        <w:rPr>
          <w:rFonts w:ascii="Arial" w:eastAsia="Arial" w:hAnsi="Arial" w:cs="Arial"/>
          <w:color w:val="3A373A"/>
          <w:sz w:val="25"/>
          <w:szCs w:val="25"/>
        </w:rPr>
        <w:t xml:space="preserve">      </w:t>
      </w:r>
      <w:r>
        <w:rPr>
          <w:rFonts w:ascii="Arial" w:eastAsia="Arial" w:hAnsi="Arial" w:cs="Arial"/>
          <w:color w:val="3A373A"/>
          <w:spacing w:val="-11"/>
          <w:sz w:val="25"/>
          <w:szCs w:val="25"/>
        </w:rPr>
        <w:t xml:space="preserve"> </w:t>
      </w:r>
      <w:r>
        <w:rPr>
          <w:rFonts w:ascii="Arial" w:eastAsia="Arial" w:hAnsi="Arial" w:cs="Arial"/>
          <w:color w:val="2A2728"/>
          <w:w w:val="111"/>
          <w:position w:val="2"/>
          <w:sz w:val="25"/>
          <w:szCs w:val="25"/>
        </w:rPr>
        <w:t>',</w:t>
      </w:r>
      <w:r>
        <w:rPr>
          <w:rFonts w:ascii="Arial" w:eastAsia="Arial" w:hAnsi="Arial" w:cs="Arial"/>
          <w:color w:val="3A373A"/>
          <w:w w:val="80"/>
          <w:position w:val="2"/>
          <w:sz w:val="25"/>
          <w:szCs w:val="25"/>
        </w:rPr>
        <w:t>,</w:t>
      </w:r>
      <w:r>
        <w:rPr>
          <w:rFonts w:ascii="Arial" w:eastAsia="Arial" w:hAnsi="Arial" w:cs="Arial"/>
          <w:color w:val="3A373A"/>
          <w:position w:val="2"/>
          <w:sz w:val="25"/>
          <w:szCs w:val="25"/>
        </w:rPr>
        <w:t xml:space="preserve">      </w:t>
      </w:r>
      <w:r>
        <w:rPr>
          <w:rFonts w:ascii="Arial" w:eastAsia="Arial" w:hAnsi="Arial" w:cs="Arial"/>
          <w:color w:val="3A373A"/>
          <w:spacing w:val="-11"/>
          <w:position w:val="2"/>
          <w:sz w:val="25"/>
          <w:szCs w:val="25"/>
        </w:rPr>
        <w:t xml:space="preserve"> </w:t>
      </w:r>
      <w:r>
        <w:rPr>
          <w:rFonts w:ascii="Arial" w:eastAsia="Arial" w:hAnsi="Arial" w:cs="Arial"/>
          <w:color w:val="2A2728"/>
          <w:w w:val="111"/>
          <w:position w:val="2"/>
          <w:sz w:val="25"/>
          <w:szCs w:val="25"/>
        </w:rPr>
        <w:t>',</w:t>
      </w:r>
      <w:r>
        <w:rPr>
          <w:rFonts w:ascii="Arial" w:eastAsia="Arial" w:hAnsi="Arial" w:cs="Arial"/>
          <w:color w:val="3A373A"/>
          <w:w w:val="67"/>
          <w:position w:val="2"/>
          <w:sz w:val="25"/>
          <w:szCs w:val="25"/>
        </w:rPr>
        <w:t>,</w:t>
      </w:r>
    </w:p>
    <w:p w:rsidR="00165D3B" w:rsidRDefault="00337F62">
      <w:pPr>
        <w:spacing w:line="320" w:lineRule="atLeast"/>
        <w:ind w:left="1471"/>
        <w:rPr>
          <w:rFonts w:ascii="Arial" w:eastAsia="Arial" w:hAnsi="Arial" w:cs="Arial"/>
          <w:sz w:val="18"/>
          <w:szCs w:val="18"/>
        </w:rPr>
      </w:pPr>
      <w:r>
        <w:pict>
          <v:shape id="_x0000_s1635" type="#_x0000_t202" style="position:absolute;left:0;text-align:left;margin-left:405.95pt;margin-top:4.3pt;width:41.8pt;height:13.05pt;z-index:-14001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59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w w:val="94"/>
                      <w:sz w:val="25"/>
                      <w:szCs w:val="25"/>
                    </w:rPr>
                    <w:t xml:space="preserve">',,      </w:t>
                  </w:r>
                  <w:r>
                    <w:rPr>
                      <w:rFonts w:ascii="Arial" w:eastAsia="Arial" w:hAnsi="Arial" w:cs="Arial"/>
                      <w:color w:val="2A2728"/>
                      <w:spacing w:val="28"/>
                      <w:w w:val="94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w w:val="103"/>
                      <w:sz w:val="25"/>
                      <w:szCs w:val="25"/>
                    </w:rPr>
                    <w:t>',</w:t>
                  </w:r>
                  <w:r>
                    <w:rPr>
                      <w:rFonts w:ascii="Arial" w:eastAsia="Arial" w:hAnsi="Arial" w:cs="Arial"/>
                      <w:color w:val="3A373A"/>
                      <w:w w:val="80"/>
                      <w:sz w:val="25"/>
                      <w:szCs w:val="25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1634" type="#_x0000_t202" style="position:absolute;left:0;text-align:left;margin-left:98pt;margin-top:8.15pt;width:5.1pt;height:8.5pt;z-index:-13982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3A373A"/>
                      <w:w w:val="135"/>
                      <w:sz w:val="17"/>
                      <w:szCs w:val="17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A2728"/>
          <w:w w:val="66"/>
        </w:rPr>
        <w:t>�</w:t>
      </w:r>
      <w:r>
        <w:rPr>
          <w:rFonts w:ascii="Malgun Gothic" w:eastAsia="Malgun Gothic" w:hAnsi="Malgun Gothic" w:cs="Malgun Gothic"/>
          <w:color w:val="2A2728"/>
          <w:w w:val="66"/>
        </w:rPr>
        <w:t xml:space="preserve">                </w:t>
      </w:r>
      <w:r>
        <w:rPr>
          <w:rFonts w:ascii="Malgun Gothic" w:eastAsia="Malgun Gothic" w:hAnsi="Malgun Gothic" w:cs="Malgun Gothic"/>
          <w:color w:val="2A2728"/>
          <w:spacing w:val="27"/>
          <w:w w:val="66"/>
        </w:rPr>
        <w:t xml:space="preserve"> </w:t>
      </w:r>
      <w:r>
        <w:rPr>
          <w:rFonts w:ascii="Arial" w:eastAsia="Arial" w:hAnsi="Arial" w:cs="Arial"/>
          <w:color w:val="2A2728"/>
          <w:w w:val="66"/>
          <w:position w:val="13"/>
          <w:sz w:val="26"/>
          <w:szCs w:val="26"/>
        </w:rPr>
        <w:t xml:space="preserve">t,    </w:t>
      </w:r>
      <w:r>
        <w:rPr>
          <w:rFonts w:ascii="Arial" w:eastAsia="Arial" w:hAnsi="Arial" w:cs="Arial"/>
          <w:color w:val="2A2728"/>
          <w:spacing w:val="19"/>
          <w:w w:val="66"/>
          <w:position w:val="13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3A373A"/>
          <w:spacing w:val="-111"/>
          <w:w w:val="60"/>
          <w:position w:val="1"/>
        </w:rPr>
        <w:t>�</w:t>
      </w:r>
      <w:r>
        <w:rPr>
          <w:color w:val="3A373A"/>
          <w:w w:val="135"/>
          <w:position w:val="9"/>
          <w:sz w:val="17"/>
          <w:szCs w:val="17"/>
        </w:rPr>
        <w:t>c</w:t>
      </w:r>
      <w:r>
        <w:rPr>
          <w:color w:val="3A373A"/>
          <w:position w:val="9"/>
          <w:sz w:val="17"/>
          <w:szCs w:val="17"/>
        </w:rPr>
        <w:t xml:space="preserve">                                                                                               </w:t>
      </w:r>
      <w:r>
        <w:rPr>
          <w:color w:val="3A373A"/>
          <w:spacing w:val="17"/>
          <w:position w:val="9"/>
          <w:sz w:val="17"/>
          <w:szCs w:val="17"/>
        </w:rPr>
        <w:t xml:space="preserve"> </w:t>
      </w:r>
      <w:r>
        <w:rPr>
          <w:color w:val="3A373A"/>
          <w:spacing w:val="-111"/>
          <w:w w:val="148"/>
          <w:position w:val="13"/>
          <w:sz w:val="17"/>
          <w:szCs w:val="17"/>
        </w:rPr>
        <w:t>c</w:t>
      </w:r>
      <w:r>
        <w:rPr>
          <w:rFonts w:ascii="Malgun Gothic" w:eastAsia="Malgun Gothic" w:hAnsi="Malgun Gothic" w:cs="Malgun Gothic"/>
          <w:color w:val="3A373A"/>
          <w:w w:val="60"/>
          <w:position w:val="6"/>
        </w:rPr>
        <w:t>�</w:t>
      </w:r>
      <w:r>
        <w:rPr>
          <w:rFonts w:ascii="Malgun Gothic" w:eastAsia="Malgun Gothic" w:hAnsi="Malgun Gothic" w:cs="Malgun Gothic"/>
          <w:color w:val="3A373A"/>
          <w:position w:val="6"/>
        </w:rPr>
        <w:t xml:space="preserve">                        </w:t>
      </w:r>
      <w:r>
        <w:rPr>
          <w:rFonts w:ascii="Malgun Gothic" w:eastAsia="Malgun Gothic" w:hAnsi="Malgun Gothic" w:cs="Malgun Gothic"/>
          <w:color w:val="3A373A"/>
          <w:spacing w:val="-18"/>
          <w:position w:val="6"/>
        </w:rPr>
        <w:t xml:space="preserve"> </w:t>
      </w:r>
      <w:r>
        <w:rPr>
          <w:rFonts w:ascii="Arial" w:eastAsia="Arial" w:hAnsi="Arial" w:cs="Arial"/>
          <w:b/>
          <w:color w:val="2A2728"/>
          <w:w w:val="109"/>
          <w:sz w:val="18"/>
          <w:szCs w:val="18"/>
        </w:rPr>
        <w:t>t,</w:t>
      </w:r>
    </w:p>
    <w:p w:rsidR="00165D3B" w:rsidRDefault="00337F62">
      <w:pPr>
        <w:spacing w:line="20" w:lineRule="exact"/>
        <w:ind w:left="1471"/>
        <w:rPr>
          <w:sz w:val="116"/>
          <w:szCs w:val="116"/>
        </w:rPr>
        <w:sectPr w:rsidR="00165D3B">
          <w:type w:val="continuous"/>
          <w:pgSz w:w="11900" w:h="16840"/>
          <w:pgMar w:top="400" w:right="660" w:bottom="0" w:left="480" w:header="720" w:footer="720" w:gutter="0"/>
          <w:cols w:space="720"/>
        </w:sectPr>
      </w:pPr>
      <w:r>
        <w:rPr>
          <w:color w:val="2A2728"/>
          <w:w w:val="104"/>
          <w:position w:val="-12"/>
          <w:sz w:val="26"/>
          <w:szCs w:val="26"/>
        </w:rPr>
        <w:t>c</w:t>
      </w:r>
      <w:r>
        <w:rPr>
          <w:color w:val="696969"/>
          <w:w w:val="71"/>
          <w:position w:val="-12"/>
          <w:sz w:val="26"/>
          <w:szCs w:val="26"/>
        </w:rPr>
        <w:t>.</w:t>
      </w:r>
      <w:r>
        <w:rPr>
          <w:color w:val="696969"/>
          <w:position w:val="-12"/>
          <w:sz w:val="26"/>
          <w:szCs w:val="26"/>
        </w:rPr>
        <w:t xml:space="preserve">          </w:t>
      </w:r>
      <w:r>
        <w:rPr>
          <w:color w:val="696969"/>
          <w:spacing w:val="28"/>
          <w:position w:val="-12"/>
          <w:sz w:val="26"/>
          <w:szCs w:val="26"/>
        </w:rPr>
        <w:t xml:space="preserve"> </w:t>
      </w:r>
      <w:r>
        <w:rPr>
          <w:color w:val="504F50"/>
          <w:w w:val="23"/>
          <w:position w:val="-1"/>
          <w:sz w:val="47"/>
          <w:szCs w:val="47"/>
        </w:rPr>
        <w:t>.</w:t>
      </w:r>
      <w:r>
        <w:rPr>
          <w:color w:val="2A2728"/>
          <w:w w:val="102"/>
          <w:position w:val="-1"/>
          <w:sz w:val="47"/>
          <w:szCs w:val="47"/>
        </w:rPr>
        <w:t>,</w:t>
      </w:r>
      <w:r>
        <w:rPr>
          <w:color w:val="2A2728"/>
          <w:position w:val="-1"/>
          <w:sz w:val="47"/>
          <w:szCs w:val="47"/>
        </w:rPr>
        <w:t xml:space="preserve"> </w:t>
      </w:r>
      <w:r>
        <w:rPr>
          <w:color w:val="2A2728"/>
          <w:spacing w:val="16"/>
          <w:position w:val="-1"/>
          <w:sz w:val="47"/>
          <w:szCs w:val="47"/>
        </w:rPr>
        <w:t xml:space="preserve"> </w:t>
      </w:r>
      <w:r>
        <w:rPr>
          <w:rFonts w:ascii="Courier New" w:eastAsia="Courier New" w:hAnsi="Courier New" w:cs="Courier New"/>
          <w:color w:val="2A2728"/>
          <w:w w:val="92"/>
          <w:position w:val="-9"/>
        </w:rPr>
        <w:t>G</w:t>
      </w:r>
      <w:r>
        <w:rPr>
          <w:rFonts w:ascii="Courier New" w:eastAsia="Courier New" w:hAnsi="Courier New" w:cs="Courier New"/>
          <w:color w:val="2A2728"/>
          <w:w w:val="38"/>
          <w:position w:val="-9"/>
        </w:rPr>
        <w:t>,</w:t>
      </w:r>
      <w:r>
        <w:rPr>
          <w:rFonts w:ascii="Courier New" w:eastAsia="Courier New" w:hAnsi="Courier New" w:cs="Courier New"/>
          <w:color w:val="2A2728"/>
          <w:position w:val="-9"/>
        </w:rPr>
        <w:t xml:space="preserve"> </w:t>
      </w:r>
      <w:r>
        <w:rPr>
          <w:rFonts w:ascii="Courier New" w:eastAsia="Courier New" w:hAnsi="Courier New" w:cs="Courier New"/>
          <w:color w:val="2A2728"/>
          <w:spacing w:val="-17"/>
          <w:position w:val="-9"/>
        </w:rPr>
        <w:t xml:space="preserve"> </w:t>
      </w:r>
      <w:r>
        <w:rPr>
          <w:rFonts w:ascii="Arial" w:eastAsia="Arial" w:hAnsi="Arial" w:cs="Arial"/>
          <w:color w:val="3A373A"/>
          <w:w w:val="31"/>
          <w:position w:val="-26"/>
          <w:sz w:val="43"/>
          <w:szCs w:val="43"/>
        </w:rPr>
        <w:t>.</w:t>
      </w:r>
      <w:r>
        <w:rPr>
          <w:rFonts w:ascii="Malgun Gothic" w:eastAsia="Malgun Gothic" w:hAnsi="Malgun Gothic" w:cs="Malgun Gothic"/>
          <w:color w:val="2A2728"/>
          <w:w w:val="19"/>
          <w:position w:val="-26"/>
          <w:sz w:val="43"/>
          <w:szCs w:val="43"/>
        </w:rPr>
        <w:t>�</w:t>
      </w:r>
      <w:r>
        <w:rPr>
          <w:rFonts w:ascii="Arial" w:eastAsia="Arial" w:hAnsi="Arial" w:cs="Arial"/>
          <w:color w:val="696969"/>
          <w:w w:val="38"/>
          <w:position w:val="-26"/>
          <w:sz w:val="43"/>
          <w:szCs w:val="43"/>
        </w:rPr>
        <w:t>·</w:t>
      </w:r>
      <w:r>
        <w:rPr>
          <w:rFonts w:ascii="Arial" w:eastAsia="Arial" w:hAnsi="Arial" w:cs="Arial"/>
          <w:color w:val="696969"/>
          <w:position w:val="-26"/>
          <w:sz w:val="43"/>
          <w:szCs w:val="43"/>
        </w:rPr>
        <w:t xml:space="preserve">  </w:t>
      </w:r>
      <w:r>
        <w:rPr>
          <w:rFonts w:ascii="Arial" w:eastAsia="Arial" w:hAnsi="Arial" w:cs="Arial"/>
          <w:color w:val="696969"/>
          <w:spacing w:val="-4"/>
          <w:position w:val="-26"/>
          <w:sz w:val="43"/>
          <w:szCs w:val="43"/>
        </w:rPr>
        <w:t xml:space="preserve"> </w:t>
      </w:r>
      <w:r>
        <w:rPr>
          <w:color w:val="2A2728"/>
          <w:w w:val="95"/>
          <w:position w:val="-20"/>
          <w:sz w:val="35"/>
          <w:szCs w:val="35"/>
        </w:rPr>
        <w:t>J</w:t>
      </w:r>
      <w:r>
        <w:rPr>
          <w:color w:val="504F50"/>
          <w:w w:val="53"/>
          <w:position w:val="-20"/>
          <w:sz w:val="35"/>
          <w:szCs w:val="35"/>
        </w:rPr>
        <w:t>.</w:t>
      </w:r>
      <w:r>
        <w:rPr>
          <w:color w:val="504F50"/>
          <w:position w:val="-20"/>
          <w:sz w:val="35"/>
          <w:szCs w:val="35"/>
        </w:rPr>
        <w:t xml:space="preserve">    </w:t>
      </w:r>
      <w:r>
        <w:rPr>
          <w:color w:val="504F50"/>
          <w:spacing w:val="8"/>
          <w:position w:val="-20"/>
          <w:sz w:val="35"/>
          <w:szCs w:val="35"/>
        </w:rPr>
        <w:t xml:space="preserve"> </w:t>
      </w:r>
      <w:r>
        <w:rPr>
          <w:rFonts w:ascii="Arial" w:eastAsia="Arial" w:hAnsi="Arial" w:cs="Arial"/>
          <w:i/>
          <w:color w:val="2A2728"/>
          <w:w w:val="151"/>
          <w:position w:val="-11"/>
          <w:sz w:val="13"/>
          <w:szCs w:val="13"/>
        </w:rPr>
        <w:t xml:space="preserve">('I        </w:t>
      </w:r>
      <w:r>
        <w:rPr>
          <w:rFonts w:ascii="Arial" w:eastAsia="Arial" w:hAnsi="Arial" w:cs="Arial"/>
          <w:i/>
          <w:color w:val="2A2728"/>
          <w:spacing w:val="12"/>
          <w:w w:val="151"/>
          <w:position w:val="-11"/>
          <w:sz w:val="13"/>
          <w:szCs w:val="13"/>
        </w:rPr>
        <w:t xml:space="preserve"> </w:t>
      </w:r>
      <w:r>
        <w:rPr>
          <w:color w:val="3A373A"/>
          <w:w w:val="128"/>
          <w:position w:val="-29"/>
          <w:sz w:val="37"/>
          <w:szCs w:val="37"/>
        </w:rPr>
        <w:t>)</w:t>
      </w:r>
      <w:r>
        <w:rPr>
          <w:color w:val="2A2728"/>
          <w:w w:val="60"/>
          <w:position w:val="-29"/>
          <w:sz w:val="37"/>
          <w:szCs w:val="37"/>
        </w:rPr>
        <w:t>.</w:t>
      </w:r>
      <w:r>
        <w:rPr>
          <w:color w:val="2A2728"/>
          <w:position w:val="-29"/>
          <w:sz w:val="37"/>
          <w:szCs w:val="37"/>
        </w:rPr>
        <w:t xml:space="preserve">    </w:t>
      </w:r>
      <w:r>
        <w:rPr>
          <w:color w:val="2A2728"/>
          <w:spacing w:val="21"/>
          <w:position w:val="-29"/>
          <w:sz w:val="37"/>
          <w:szCs w:val="37"/>
        </w:rPr>
        <w:t xml:space="preserve"> </w:t>
      </w:r>
      <w:r>
        <w:rPr>
          <w:color w:val="2A2728"/>
          <w:w w:val="88"/>
          <w:position w:val="-18"/>
          <w:sz w:val="35"/>
          <w:szCs w:val="35"/>
        </w:rPr>
        <w:t>J</w:t>
      </w:r>
      <w:r>
        <w:rPr>
          <w:color w:val="504F50"/>
          <w:w w:val="53"/>
          <w:position w:val="-18"/>
          <w:sz w:val="35"/>
          <w:szCs w:val="35"/>
        </w:rPr>
        <w:t>.</w:t>
      </w:r>
      <w:r>
        <w:rPr>
          <w:color w:val="504F50"/>
          <w:position w:val="-18"/>
          <w:sz w:val="35"/>
          <w:szCs w:val="35"/>
        </w:rPr>
        <w:t xml:space="preserve">    </w:t>
      </w:r>
      <w:r>
        <w:rPr>
          <w:color w:val="504F50"/>
          <w:spacing w:val="8"/>
          <w:position w:val="-18"/>
          <w:sz w:val="35"/>
          <w:szCs w:val="35"/>
        </w:rPr>
        <w:t xml:space="preserve"> </w:t>
      </w:r>
      <w:r>
        <w:rPr>
          <w:rFonts w:ascii="Arial" w:eastAsia="Arial" w:hAnsi="Arial" w:cs="Arial"/>
          <w:i/>
          <w:color w:val="2A2728"/>
          <w:w w:val="151"/>
          <w:position w:val="-9"/>
          <w:sz w:val="13"/>
          <w:szCs w:val="13"/>
        </w:rPr>
        <w:t xml:space="preserve">('I        </w:t>
      </w:r>
      <w:r>
        <w:rPr>
          <w:rFonts w:ascii="Arial" w:eastAsia="Arial" w:hAnsi="Arial" w:cs="Arial"/>
          <w:i/>
          <w:color w:val="2A2728"/>
          <w:spacing w:val="50"/>
          <w:w w:val="151"/>
          <w:position w:val="-9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3A373A"/>
          <w:w w:val="81"/>
          <w:position w:val="-5"/>
          <w:sz w:val="23"/>
          <w:szCs w:val="23"/>
        </w:rPr>
        <w:t xml:space="preserve">r.,        </w:t>
      </w:r>
      <w:r>
        <w:rPr>
          <w:rFonts w:ascii="Arial" w:eastAsia="Arial" w:hAnsi="Arial" w:cs="Arial"/>
          <w:i/>
          <w:color w:val="3A373A"/>
          <w:spacing w:val="39"/>
          <w:w w:val="81"/>
          <w:position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2A2728"/>
          <w:w w:val="73"/>
          <w:position w:val="-16"/>
          <w:sz w:val="33"/>
          <w:szCs w:val="33"/>
        </w:rPr>
        <w:t>J</w:t>
      </w:r>
      <w:r>
        <w:rPr>
          <w:rFonts w:ascii="Arial" w:eastAsia="Arial" w:hAnsi="Arial" w:cs="Arial"/>
          <w:color w:val="504F50"/>
          <w:w w:val="50"/>
          <w:position w:val="-16"/>
          <w:sz w:val="33"/>
          <w:szCs w:val="33"/>
        </w:rPr>
        <w:t>.</w:t>
      </w:r>
      <w:r>
        <w:rPr>
          <w:rFonts w:ascii="Arial" w:eastAsia="Arial" w:hAnsi="Arial" w:cs="Arial"/>
          <w:color w:val="504F50"/>
          <w:position w:val="-16"/>
          <w:sz w:val="33"/>
          <w:szCs w:val="33"/>
        </w:rPr>
        <w:t xml:space="preserve">    </w:t>
      </w:r>
      <w:r>
        <w:rPr>
          <w:rFonts w:ascii="Arial" w:eastAsia="Arial" w:hAnsi="Arial" w:cs="Arial"/>
          <w:color w:val="504F50"/>
          <w:spacing w:val="45"/>
          <w:position w:val="-16"/>
          <w:sz w:val="33"/>
          <w:szCs w:val="33"/>
        </w:rPr>
        <w:t xml:space="preserve"> </w:t>
      </w:r>
      <w:r>
        <w:rPr>
          <w:color w:val="2A2728"/>
          <w:w w:val="88"/>
          <w:position w:val="-15"/>
          <w:sz w:val="35"/>
          <w:szCs w:val="35"/>
        </w:rPr>
        <w:t>J</w:t>
      </w:r>
      <w:r>
        <w:rPr>
          <w:color w:val="504F50"/>
          <w:w w:val="53"/>
          <w:position w:val="-15"/>
          <w:sz w:val="35"/>
          <w:szCs w:val="35"/>
        </w:rPr>
        <w:t>.</w:t>
      </w:r>
      <w:r>
        <w:rPr>
          <w:color w:val="504F50"/>
          <w:position w:val="-15"/>
          <w:sz w:val="35"/>
          <w:szCs w:val="35"/>
        </w:rPr>
        <w:t xml:space="preserve">   </w:t>
      </w:r>
      <w:r>
        <w:rPr>
          <w:color w:val="504F50"/>
          <w:spacing w:val="3"/>
          <w:position w:val="-15"/>
          <w:sz w:val="35"/>
          <w:szCs w:val="35"/>
        </w:rPr>
        <w:t xml:space="preserve"> </w:t>
      </w:r>
      <w:r>
        <w:rPr>
          <w:color w:val="2A2728"/>
          <w:w w:val="80"/>
          <w:position w:val="-78"/>
          <w:sz w:val="116"/>
          <w:szCs w:val="116"/>
        </w:rPr>
        <w:t>'</w:t>
      </w:r>
    </w:p>
    <w:p w:rsidR="00165D3B" w:rsidRDefault="00337F62">
      <w:pPr>
        <w:spacing w:line="280" w:lineRule="exact"/>
        <w:ind w:right="9"/>
        <w:jc w:val="right"/>
        <w:rPr>
          <w:rFonts w:ascii="Courier New" w:eastAsia="Courier New" w:hAnsi="Courier New" w:cs="Courier New"/>
          <w:sz w:val="39"/>
          <w:szCs w:val="39"/>
        </w:rPr>
      </w:pPr>
      <w:r>
        <w:rPr>
          <w:rFonts w:ascii="Arial" w:eastAsia="Arial" w:hAnsi="Arial" w:cs="Arial"/>
          <w:color w:val="2A2728"/>
          <w:w w:val="47"/>
          <w:position w:val="-66"/>
          <w:sz w:val="105"/>
          <w:szCs w:val="105"/>
        </w:rPr>
        <w:t xml:space="preserve">" </w:t>
      </w:r>
      <w:r>
        <w:rPr>
          <w:rFonts w:ascii="Arial" w:eastAsia="Arial" w:hAnsi="Arial" w:cs="Arial"/>
          <w:color w:val="2A2728"/>
          <w:spacing w:val="116"/>
          <w:w w:val="47"/>
          <w:position w:val="-66"/>
          <w:sz w:val="105"/>
          <w:szCs w:val="105"/>
        </w:rPr>
        <w:t xml:space="preserve"> </w:t>
      </w:r>
      <w:r>
        <w:rPr>
          <w:rFonts w:ascii="Courier New" w:eastAsia="Courier New" w:hAnsi="Courier New" w:cs="Courier New"/>
          <w:color w:val="2A2728"/>
          <w:spacing w:val="-65"/>
          <w:w w:val="31"/>
          <w:position w:val="-12"/>
          <w:sz w:val="39"/>
          <w:szCs w:val="39"/>
        </w:rPr>
        <w:t>(</w:t>
      </w:r>
      <w:r>
        <w:rPr>
          <w:color w:val="3A373A"/>
          <w:w w:val="54"/>
          <w:position w:val="-30"/>
          <w:sz w:val="44"/>
          <w:szCs w:val="44"/>
        </w:rPr>
        <w:t>.</w:t>
      </w:r>
      <w:r>
        <w:rPr>
          <w:color w:val="3A373A"/>
          <w:spacing w:val="-74"/>
          <w:w w:val="54"/>
          <w:position w:val="-30"/>
          <w:sz w:val="44"/>
          <w:szCs w:val="44"/>
        </w:rPr>
        <w:t>-</w:t>
      </w:r>
      <w:r>
        <w:rPr>
          <w:rFonts w:ascii="Courier New" w:eastAsia="Courier New" w:hAnsi="Courier New" w:cs="Courier New"/>
          <w:color w:val="504F50"/>
          <w:w w:val="27"/>
          <w:position w:val="-12"/>
          <w:sz w:val="39"/>
          <w:szCs w:val="39"/>
        </w:rPr>
        <w:t>:</w:t>
      </w:r>
    </w:p>
    <w:p w:rsidR="00165D3B" w:rsidRDefault="00337F62">
      <w:pPr>
        <w:spacing w:before="9" w:line="280" w:lineRule="exact"/>
        <w:ind w:right="-72"/>
        <w:rPr>
          <w:sz w:val="34"/>
          <w:szCs w:val="34"/>
        </w:rPr>
      </w:pPr>
      <w:r>
        <w:br w:type="column"/>
      </w:r>
      <w:r>
        <w:rPr>
          <w:color w:val="504F50"/>
          <w:w w:val="32"/>
          <w:position w:val="-9"/>
          <w:sz w:val="34"/>
          <w:szCs w:val="34"/>
        </w:rPr>
        <w:t>.</w:t>
      </w:r>
      <w:r>
        <w:rPr>
          <w:color w:val="2A2728"/>
          <w:w w:val="58"/>
          <w:position w:val="-9"/>
          <w:sz w:val="34"/>
          <w:szCs w:val="34"/>
        </w:rPr>
        <w:t>t-</w:t>
      </w:r>
    </w:p>
    <w:p w:rsidR="00165D3B" w:rsidRDefault="00337F62">
      <w:pPr>
        <w:spacing w:line="280" w:lineRule="exact"/>
        <w:ind w:right="-178"/>
        <w:rPr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2A2728"/>
          <w:w w:val="47"/>
          <w:position w:val="-65"/>
          <w:sz w:val="105"/>
          <w:szCs w:val="105"/>
        </w:rPr>
        <w:t>"</w:t>
      </w:r>
      <w:r>
        <w:rPr>
          <w:rFonts w:ascii="Arial" w:eastAsia="Arial" w:hAnsi="Arial" w:cs="Arial"/>
          <w:color w:val="2A2728"/>
          <w:spacing w:val="77"/>
          <w:w w:val="47"/>
          <w:position w:val="-65"/>
          <w:sz w:val="105"/>
          <w:szCs w:val="105"/>
        </w:rPr>
        <w:t xml:space="preserve"> </w:t>
      </w:r>
      <w:r>
        <w:rPr>
          <w:color w:val="3A373A"/>
          <w:spacing w:val="-65"/>
          <w:w w:val="148"/>
          <w:position w:val="-19"/>
          <w:sz w:val="17"/>
          <w:szCs w:val="17"/>
        </w:rPr>
        <w:t>c</w:t>
      </w:r>
      <w:r>
        <w:rPr>
          <w:color w:val="2A2728"/>
          <w:w w:val="85"/>
          <w:position w:val="-17"/>
          <w:sz w:val="31"/>
          <w:szCs w:val="31"/>
        </w:rPr>
        <w:t>•</w:t>
      </w:r>
      <w:r>
        <w:rPr>
          <w:color w:val="2A2728"/>
          <w:position w:val="-17"/>
          <w:sz w:val="31"/>
          <w:szCs w:val="31"/>
        </w:rPr>
        <w:t xml:space="preserve">    </w:t>
      </w:r>
      <w:r>
        <w:rPr>
          <w:color w:val="2A2728"/>
          <w:spacing w:val="12"/>
          <w:position w:val="-17"/>
          <w:sz w:val="31"/>
          <w:szCs w:val="31"/>
        </w:rPr>
        <w:t xml:space="preserve"> </w:t>
      </w:r>
      <w:r>
        <w:rPr>
          <w:color w:val="3A373A"/>
          <w:spacing w:val="-65"/>
          <w:w w:val="135"/>
          <w:position w:val="-19"/>
          <w:sz w:val="17"/>
          <w:szCs w:val="17"/>
        </w:rPr>
        <w:t>c</w:t>
      </w:r>
      <w:r>
        <w:rPr>
          <w:color w:val="3A373A"/>
          <w:w w:val="85"/>
          <w:position w:val="-16"/>
          <w:sz w:val="31"/>
          <w:szCs w:val="31"/>
        </w:rPr>
        <w:t>•</w:t>
      </w:r>
      <w:r>
        <w:rPr>
          <w:color w:val="3A373A"/>
          <w:position w:val="-16"/>
          <w:sz w:val="31"/>
          <w:szCs w:val="31"/>
        </w:rPr>
        <w:t xml:space="preserve">      </w:t>
      </w:r>
      <w:r>
        <w:rPr>
          <w:color w:val="3A373A"/>
          <w:spacing w:val="-22"/>
          <w:position w:val="-16"/>
          <w:sz w:val="31"/>
          <w:szCs w:val="31"/>
        </w:rPr>
        <w:t xml:space="preserve"> </w:t>
      </w:r>
      <w:r>
        <w:rPr>
          <w:color w:val="3A373A"/>
          <w:w w:val="150"/>
          <w:position w:val="-10"/>
          <w:sz w:val="29"/>
          <w:szCs w:val="29"/>
        </w:rPr>
        <w:t>\</w:t>
      </w:r>
      <w:r>
        <w:rPr>
          <w:color w:val="2A2728"/>
          <w:w w:val="76"/>
          <w:position w:val="-10"/>
          <w:sz w:val="29"/>
          <w:szCs w:val="29"/>
        </w:rPr>
        <w:t>.</w:t>
      </w:r>
    </w:p>
    <w:p w:rsidR="00165D3B" w:rsidRDefault="00337F62">
      <w:pPr>
        <w:spacing w:line="28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4" w:space="720" w:equalWidth="0">
            <w:col w:w="2187" w:space="195"/>
            <w:col w:w="149" w:space="241"/>
            <w:col w:w="1756" w:space="1151"/>
            <w:col w:w="5081"/>
          </w:cols>
        </w:sectPr>
      </w:pPr>
      <w:r>
        <w:br w:type="column"/>
      </w:r>
      <w:r>
        <w:rPr>
          <w:color w:val="3A373A"/>
          <w:spacing w:val="-74"/>
          <w:w w:val="135"/>
          <w:position w:val="-17"/>
          <w:sz w:val="17"/>
          <w:szCs w:val="17"/>
        </w:rPr>
        <w:t>c</w:t>
      </w:r>
      <w:r>
        <w:rPr>
          <w:rFonts w:ascii="Arial" w:eastAsia="Arial" w:hAnsi="Arial" w:cs="Arial"/>
          <w:color w:val="2A2728"/>
          <w:w w:val="91"/>
          <w:position w:val="-15"/>
          <w:sz w:val="32"/>
          <w:szCs w:val="32"/>
        </w:rPr>
        <w:t>•</w:t>
      </w:r>
      <w:r>
        <w:rPr>
          <w:rFonts w:ascii="Arial" w:eastAsia="Arial" w:hAnsi="Arial" w:cs="Arial"/>
          <w:color w:val="2A2728"/>
          <w:position w:val="-15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2A2728"/>
          <w:spacing w:val="-30"/>
          <w:position w:val="-15"/>
          <w:sz w:val="32"/>
          <w:szCs w:val="32"/>
        </w:rPr>
        <w:t xml:space="preserve"> </w:t>
      </w:r>
      <w:r>
        <w:rPr>
          <w:color w:val="2A2728"/>
          <w:w w:val="145"/>
          <w:position w:val="-8"/>
          <w:sz w:val="30"/>
          <w:szCs w:val="30"/>
        </w:rPr>
        <w:t>\</w:t>
      </w:r>
      <w:r>
        <w:rPr>
          <w:color w:val="2A2728"/>
          <w:w w:val="86"/>
          <w:position w:val="-8"/>
          <w:sz w:val="30"/>
          <w:szCs w:val="30"/>
        </w:rPr>
        <w:t>.</w:t>
      </w:r>
      <w:r>
        <w:rPr>
          <w:color w:val="2A2728"/>
          <w:position w:val="-8"/>
          <w:sz w:val="30"/>
          <w:szCs w:val="30"/>
        </w:rPr>
        <w:t xml:space="preserve">     </w:t>
      </w:r>
      <w:r>
        <w:rPr>
          <w:color w:val="2A2728"/>
          <w:spacing w:val="24"/>
          <w:position w:val="-8"/>
          <w:sz w:val="30"/>
          <w:szCs w:val="30"/>
        </w:rPr>
        <w:t xml:space="preserve"> </w:t>
      </w:r>
      <w:r>
        <w:rPr>
          <w:rFonts w:ascii="Arial" w:eastAsia="Arial" w:hAnsi="Arial" w:cs="Arial"/>
          <w:color w:val="2A2728"/>
          <w:w w:val="49"/>
          <w:position w:val="-62"/>
          <w:sz w:val="105"/>
          <w:szCs w:val="105"/>
        </w:rPr>
        <w:t xml:space="preserve">"  </w:t>
      </w:r>
      <w:r>
        <w:rPr>
          <w:rFonts w:ascii="Arial" w:eastAsia="Arial" w:hAnsi="Arial" w:cs="Arial"/>
          <w:color w:val="2A2728"/>
          <w:spacing w:val="74"/>
          <w:w w:val="49"/>
          <w:position w:val="-62"/>
          <w:sz w:val="105"/>
          <w:szCs w:val="105"/>
        </w:rPr>
        <w:t xml:space="preserve"> </w:t>
      </w:r>
      <w:r>
        <w:rPr>
          <w:color w:val="2A2728"/>
          <w:spacing w:val="-65"/>
          <w:w w:val="135"/>
          <w:position w:val="-15"/>
          <w:sz w:val="17"/>
          <w:szCs w:val="17"/>
        </w:rPr>
        <w:t>c</w:t>
      </w:r>
      <w:r>
        <w:rPr>
          <w:color w:val="2A2728"/>
          <w:w w:val="85"/>
          <w:position w:val="-13"/>
          <w:sz w:val="31"/>
          <w:szCs w:val="31"/>
        </w:rPr>
        <w:t>•</w:t>
      </w:r>
      <w:r>
        <w:rPr>
          <w:color w:val="2A2728"/>
          <w:position w:val="-13"/>
          <w:sz w:val="31"/>
          <w:szCs w:val="31"/>
        </w:rPr>
        <w:t xml:space="preserve">      </w:t>
      </w:r>
      <w:r>
        <w:rPr>
          <w:color w:val="2A2728"/>
          <w:spacing w:val="-13"/>
          <w:position w:val="-13"/>
          <w:sz w:val="31"/>
          <w:szCs w:val="31"/>
        </w:rPr>
        <w:t xml:space="preserve"> </w:t>
      </w:r>
      <w:r>
        <w:rPr>
          <w:color w:val="3A373A"/>
          <w:spacing w:val="-65"/>
          <w:w w:val="135"/>
          <w:position w:val="-14"/>
          <w:sz w:val="17"/>
          <w:szCs w:val="17"/>
        </w:rPr>
        <w:t>c</w:t>
      </w:r>
      <w:r>
        <w:rPr>
          <w:color w:val="3A373A"/>
          <w:position w:val="-11"/>
          <w:sz w:val="29"/>
          <w:szCs w:val="29"/>
        </w:rPr>
        <w:t xml:space="preserve">•    </w:t>
      </w:r>
      <w:r>
        <w:rPr>
          <w:color w:val="3A373A"/>
          <w:spacing w:val="18"/>
          <w:position w:val="-11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A2728"/>
          <w:position w:val="-30"/>
        </w:rPr>
        <w:t>�</w:t>
      </w:r>
    </w:p>
    <w:p w:rsidR="00165D3B" w:rsidRDefault="00337F62">
      <w:pPr>
        <w:spacing w:before="91" w:line="140" w:lineRule="exact"/>
        <w:jc w:val="right"/>
        <w:rPr>
          <w:sz w:val="29"/>
          <w:szCs w:val="29"/>
        </w:rPr>
      </w:pPr>
      <w:r>
        <w:rPr>
          <w:color w:val="2A2728"/>
          <w:w w:val="68"/>
          <w:position w:val="-24"/>
          <w:sz w:val="38"/>
          <w:szCs w:val="38"/>
        </w:rPr>
        <w:t>1</w:t>
      </w:r>
      <w:r>
        <w:rPr>
          <w:color w:val="3A373A"/>
          <w:w w:val="36"/>
          <w:position w:val="-24"/>
          <w:sz w:val="38"/>
          <w:szCs w:val="38"/>
        </w:rPr>
        <w:t>·</w:t>
      </w:r>
      <w:r>
        <w:rPr>
          <w:color w:val="3A373A"/>
          <w:position w:val="-24"/>
          <w:sz w:val="38"/>
          <w:szCs w:val="38"/>
        </w:rPr>
        <w:t xml:space="preserve">   </w:t>
      </w:r>
      <w:r>
        <w:rPr>
          <w:color w:val="3A373A"/>
          <w:spacing w:val="19"/>
          <w:position w:val="-24"/>
          <w:sz w:val="38"/>
          <w:szCs w:val="38"/>
        </w:rPr>
        <w:t xml:space="preserve"> </w:t>
      </w:r>
      <w:r>
        <w:rPr>
          <w:color w:val="3A373A"/>
          <w:position w:val="-17"/>
          <w:sz w:val="29"/>
          <w:szCs w:val="29"/>
        </w:rPr>
        <w:t>•</w:t>
      </w:r>
    </w:p>
    <w:p w:rsidR="00165D3B" w:rsidRDefault="00337F62">
      <w:pPr>
        <w:spacing w:line="220" w:lineRule="exact"/>
        <w:rPr>
          <w:sz w:val="36"/>
          <w:szCs w:val="36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2" w:space="720" w:equalWidth="0">
            <w:col w:w="2149" w:space="241"/>
            <w:col w:w="8370"/>
          </w:cols>
        </w:sectPr>
      </w:pPr>
      <w:r>
        <w:br w:type="column"/>
      </w:r>
      <w:r>
        <w:rPr>
          <w:color w:val="504F50"/>
          <w:w w:val="51"/>
          <w:position w:val="-16"/>
          <w:sz w:val="25"/>
          <w:szCs w:val="25"/>
        </w:rPr>
        <w:t>.</w:t>
      </w:r>
      <w:r>
        <w:rPr>
          <w:color w:val="2A2728"/>
          <w:w w:val="51"/>
          <w:position w:val="-16"/>
          <w:sz w:val="25"/>
          <w:szCs w:val="25"/>
        </w:rPr>
        <w:t xml:space="preserve">E&gt;     </w:t>
      </w:r>
      <w:r>
        <w:rPr>
          <w:color w:val="2A2728"/>
          <w:spacing w:val="15"/>
          <w:w w:val="51"/>
          <w:position w:val="-16"/>
          <w:sz w:val="25"/>
          <w:szCs w:val="25"/>
        </w:rPr>
        <w:t xml:space="preserve"> </w:t>
      </w:r>
      <w:r>
        <w:rPr>
          <w:color w:val="2A2728"/>
          <w:w w:val="63"/>
          <w:position w:val="-25"/>
          <w:sz w:val="38"/>
          <w:szCs w:val="38"/>
        </w:rPr>
        <w:t>1</w:t>
      </w:r>
      <w:r>
        <w:rPr>
          <w:color w:val="2A2728"/>
          <w:w w:val="36"/>
          <w:position w:val="-25"/>
          <w:sz w:val="38"/>
          <w:szCs w:val="38"/>
        </w:rPr>
        <w:t>·</w:t>
      </w:r>
      <w:r>
        <w:rPr>
          <w:color w:val="2A2728"/>
          <w:position w:val="-25"/>
          <w:sz w:val="38"/>
          <w:szCs w:val="38"/>
        </w:rPr>
        <w:t xml:space="preserve">  </w:t>
      </w:r>
      <w:r>
        <w:rPr>
          <w:color w:val="2A2728"/>
          <w:spacing w:val="-25"/>
          <w:position w:val="-25"/>
          <w:sz w:val="38"/>
          <w:szCs w:val="38"/>
        </w:rPr>
        <w:t xml:space="preserve"> </w:t>
      </w:r>
      <w:r>
        <w:rPr>
          <w:color w:val="2A2728"/>
          <w:position w:val="-15"/>
          <w:sz w:val="29"/>
          <w:szCs w:val="29"/>
        </w:rPr>
        <w:t xml:space="preserve">•    </w:t>
      </w:r>
      <w:r>
        <w:rPr>
          <w:color w:val="2A2728"/>
          <w:spacing w:val="65"/>
          <w:position w:val="-15"/>
          <w:sz w:val="29"/>
          <w:szCs w:val="29"/>
        </w:rPr>
        <w:t xml:space="preserve"> </w:t>
      </w:r>
      <w:r>
        <w:rPr>
          <w:color w:val="3A373A"/>
          <w:position w:val="-14"/>
          <w:sz w:val="29"/>
          <w:szCs w:val="29"/>
        </w:rPr>
        <w:t xml:space="preserve">•     </w:t>
      </w:r>
      <w:r>
        <w:rPr>
          <w:color w:val="3A373A"/>
          <w:spacing w:val="39"/>
          <w:position w:val="-14"/>
          <w:sz w:val="29"/>
          <w:szCs w:val="29"/>
        </w:rPr>
        <w:t xml:space="preserve"> </w:t>
      </w:r>
      <w:r>
        <w:rPr>
          <w:rFonts w:ascii="Arial" w:eastAsia="Arial" w:hAnsi="Arial" w:cs="Arial"/>
          <w:color w:val="2A2728"/>
          <w:w w:val="73"/>
          <w:position w:val="-37"/>
          <w:sz w:val="57"/>
          <w:szCs w:val="57"/>
        </w:rPr>
        <w:t xml:space="preserve">1  </w:t>
      </w:r>
      <w:r>
        <w:rPr>
          <w:rFonts w:ascii="Arial" w:eastAsia="Arial" w:hAnsi="Arial" w:cs="Arial"/>
          <w:color w:val="2A2728"/>
          <w:spacing w:val="82"/>
          <w:w w:val="73"/>
          <w:position w:val="-37"/>
          <w:sz w:val="57"/>
          <w:szCs w:val="57"/>
        </w:rPr>
        <w:t xml:space="preserve"> </w:t>
      </w:r>
      <w:r>
        <w:rPr>
          <w:rFonts w:ascii="Arial" w:eastAsia="Arial" w:hAnsi="Arial" w:cs="Arial"/>
          <w:color w:val="2A2728"/>
          <w:w w:val="73"/>
          <w:position w:val="-36"/>
          <w:sz w:val="57"/>
          <w:szCs w:val="57"/>
        </w:rPr>
        <w:t xml:space="preserve">1   </w:t>
      </w:r>
      <w:r>
        <w:rPr>
          <w:rFonts w:ascii="Arial" w:eastAsia="Arial" w:hAnsi="Arial" w:cs="Arial"/>
          <w:color w:val="2A2728"/>
          <w:spacing w:val="50"/>
          <w:w w:val="73"/>
          <w:position w:val="-36"/>
          <w:sz w:val="57"/>
          <w:szCs w:val="57"/>
        </w:rPr>
        <w:t xml:space="preserve"> </w:t>
      </w:r>
      <w:r>
        <w:rPr>
          <w:color w:val="2A2728"/>
          <w:position w:val="-14"/>
          <w:sz w:val="31"/>
          <w:szCs w:val="31"/>
        </w:rPr>
        <w:t xml:space="preserve">•    </w:t>
      </w:r>
      <w:r>
        <w:rPr>
          <w:color w:val="2A2728"/>
          <w:spacing w:val="70"/>
          <w:position w:val="-14"/>
          <w:sz w:val="31"/>
          <w:szCs w:val="31"/>
        </w:rPr>
        <w:t xml:space="preserve"> </w:t>
      </w:r>
      <w:r>
        <w:rPr>
          <w:rFonts w:ascii="Arial" w:eastAsia="Arial" w:hAnsi="Arial" w:cs="Arial"/>
          <w:color w:val="3A373A"/>
          <w:w w:val="50"/>
          <w:position w:val="-14"/>
          <w:sz w:val="40"/>
          <w:szCs w:val="40"/>
        </w:rPr>
        <w:t>('I</w:t>
      </w:r>
      <w:r>
        <w:rPr>
          <w:rFonts w:ascii="Arial" w:eastAsia="Arial" w:hAnsi="Arial" w:cs="Arial"/>
          <w:color w:val="2A2728"/>
          <w:w w:val="50"/>
          <w:position w:val="-14"/>
          <w:sz w:val="40"/>
          <w:szCs w:val="40"/>
        </w:rPr>
        <w:t xml:space="preserve">r       </w:t>
      </w:r>
      <w:r>
        <w:rPr>
          <w:rFonts w:ascii="Arial" w:eastAsia="Arial" w:hAnsi="Arial" w:cs="Arial"/>
          <w:color w:val="2A2728"/>
          <w:spacing w:val="24"/>
          <w:w w:val="50"/>
          <w:position w:val="-14"/>
          <w:sz w:val="40"/>
          <w:szCs w:val="40"/>
        </w:rPr>
        <w:t xml:space="preserve"> </w:t>
      </w:r>
      <w:r>
        <w:rPr>
          <w:color w:val="2A2728"/>
          <w:w w:val="68"/>
          <w:position w:val="-21"/>
          <w:sz w:val="38"/>
          <w:szCs w:val="38"/>
        </w:rPr>
        <w:t>1</w:t>
      </w:r>
      <w:r>
        <w:rPr>
          <w:color w:val="3A373A"/>
          <w:w w:val="36"/>
          <w:position w:val="-21"/>
          <w:sz w:val="38"/>
          <w:szCs w:val="38"/>
        </w:rPr>
        <w:t>·</w:t>
      </w:r>
      <w:r>
        <w:rPr>
          <w:color w:val="3A373A"/>
          <w:position w:val="-21"/>
          <w:sz w:val="38"/>
          <w:szCs w:val="38"/>
        </w:rPr>
        <w:t xml:space="preserve">     </w:t>
      </w:r>
      <w:r>
        <w:rPr>
          <w:color w:val="3A373A"/>
          <w:spacing w:val="-31"/>
          <w:position w:val="-21"/>
          <w:sz w:val="38"/>
          <w:szCs w:val="38"/>
        </w:rPr>
        <w:t xml:space="preserve"> </w:t>
      </w:r>
      <w:r>
        <w:rPr>
          <w:color w:val="3A373A"/>
          <w:position w:val="-12"/>
          <w:sz w:val="31"/>
          <w:szCs w:val="31"/>
        </w:rPr>
        <w:t>•</w:t>
      </w:r>
      <w:r>
        <w:rPr>
          <w:color w:val="3A373A"/>
          <w:position w:val="-12"/>
          <w:sz w:val="31"/>
          <w:szCs w:val="31"/>
        </w:rPr>
        <w:t xml:space="preserve">     </w:t>
      </w:r>
      <w:r>
        <w:rPr>
          <w:color w:val="3A373A"/>
          <w:spacing w:val="48"/>
          <w:position w:val="-12"/>
          <w:sz w:val="31"/>
          <w:szCs w:val="31"/>
        </w:rPr>
        <w:t xml:space="preserve"> </w:t>
      </w:r>
      <w:r>
        <w:rPr>
          <w:color w:val="3A373A"/>
          <w:w w:val="32"/>
          <w:position w:val="-29"/>
          <w:sz w:val="31"/>
          <w:szCs w:val="31"/>
        </w:rPr>
        <w:t>:</w:t>
      </w:r>
      <w:r>
        <w:rPr>
          <w:color w:val="2A2728"/>
          <w:spacing w:val="-149"/>
          <w:w w:val="152"/>
          <w:position w:val="-29"/>
          <w:sz w:val="31"/>
          <w:szCs w:val="31"/>
        </w:rPr>
        <w:t>[</w:t>
      </w:r>
      <w:r>
        <w:rPr>
          <w:color w:val="3A373A"/>
          <w:w w:val="81"/>
          <w:position w:val="-13"/>
          <w:sz w:val="36"/>
          <w:szCs w:val="36"/>
        </w:rPr>
        <w:t>•</w:t>
      </w:r>
    </w:p>
    <w:p w:rsidR="00165D3B" w:rsidRDefault="00337F62">
      <w:pPr>
        <w:spacing w:before="69"/>
        <w:jc w:val="right"/>
        <w:rPr>
          <w:sz w:val="14"/>
          <w:szCs w:val="14"/>
        </w:rPr>
      </w:pPr>
      <w:r>
        <w:rPr>
          <w:color w:val="504F50"/>
          <w:w w:val="79"/>
          <w:sz w:val="14"/>
          <w:szCs w:val="14"/>
        </w:rPr>
        <w:t>,</w:t>
      </w:r>
      <w:r>
        <w:rPr>
          <w:color w:val="2A2728"/>
          <w:w w:val="125"/>
          <w:sz w:val="14"/>
          <w:szCs w:val="14"/>
        </w:rPr>
        <w:t>C'</w:t>
      </w:r>
    </w:p>
    <w:p w:rsidR="00165D3B" w:rsidRDefault="00337F62">
      <w:pPr>
        <w:spacing w:line="280" w:lineRule="exact"/>
        <w:ind w:right="520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A2728"/>
          <w:w w:val="92"/>
          <w:position w:val="-1"/>
        </w:rPr>
        <w:t>�</w:t>
      </w:r>
    </w:p>
    <w:p w:rsidR="00165D3B" w:rsidRDefault="00337F62">
      <w:pPr>
        <w:spacing w:line="460" w:lineRule="exact"/>
        <w:ind w:left="28" w:right="-97"/>
        <w:rPr>
          <w:sz w:val="31"/>
          <w:szCs w:val="31"/>
        </w:rPr>
      </w:pPr>
      <w:r>
        <w:br w:type="column"/>
      </w:r>
      <w:r>
        <w:rPr>
          <w:color w:val="2A2728"/>
          <w:spacing w:val="-84"/>
          <w:w w:val="95"/>
          <w:position w:val="7"/>
          <w:sz w:val="16"/>
          <w:szCs w:val="16"/>
        </w:rPr>
        <w:t>C</w:t>
      </w:r>
      <w:r>
        <w:rPr>
          <w:rFonts w:ascii="Arial" w:eastAsia="Arial" w:hAnsi="Arial" w:cs="Arial"/>
          <w:color w:val="3A373A"/>
          <w:spacing w:val="-19"/>
          <w:w w:val="91"/>
          <w:position w:val="-10"/>
          <w:sz w:val="32"/>
          <w:szCs w:val="32"/>
        </w:rPr>
        <w:t>•</w:t>
      </w:r>
      <w:r>
        <w:rPr>
          <w:color w:val="504F50"/>
          <w:w w:val="52"/>
          <w:position w:val="7"/>
          <w:sz w:val="16"/>
          <w:szCs w:val="16"/>
        </w:rPr>
        <w:t>·</w:t>
      </w:r>
      <w:r>
        <w:rPr>
          <w:color w:val="504F50"/>
          <w:position w:val="7"/>
          <w:sz w:val="16"/>
          <w:szCs w:val="16"/>
        </w:rPr>
        <w:t xml:space="preserve">     </w:t>
      </w:r>
      <w:r>
        <w:rPr>
          <w:color w:val="504F50"/>
          <w:spacing w:val="2"/>
          <w:position w:val="7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2A2728"/>
          <w:position w:val="-7"/>
        </w:rPr>
        <w:t>�</w:t>
      </w:r>
      <w:r>
        <w:rPr>
          <w:rFonts w:ascii="Malgun Gothic" w:eastAsia="Malgun Gothic" w:hAnsi="Malgun Gothic" w:cs="Malgun Gothic"/>
          <w:color w:val="2A2728"/>
          <w:position w:val="-7"/>
        </w:rPr>
        <w:t xml:space="preserve"> </w:t>
      </w:r>
      <w:r>
        <w:rPr>
          <w:rFonts w:ascii="Malgun Gothic" w:eastAsia="Malgun Gothic" w:hAnsi="Malgun Gothic" w:cs="Malgun Gothic"/>
          <w:color w:val="2A2728"/>
          <w:spacing w:val="48"/>
          <w:position w:val="-7"/>
        </w:rPr>
        <w:t xml:space="preserve"> </w:t>
      </w:r>
      <w:r>
        <w:rPr>
          <w:color w:val="3A373A"/>
          <w:w w:val="32"/>
          <w:position w:val="8"/>
          <w:sz w:val="31"/>
          <w:szCs w:val="31"/>
        </w:rPr>
        <w:t>:</w:t>
      </w:r>
      <w:r>
        <w:rPr>
          <w:color w:val="2A2728"/>
          <w:w w:val="152"/>
          <w:position w:val="8"/>
          <w:sz w:val="31"/>
          <w:szCs w:val="31"/>
        </w:rPr>
        <w:t>[</w:t>
      </w:r>
      <w:r>
        <w:rPr>
          <w:color w:val="2A2728"/>
          <w:position w:val="8"/>
          <w:sz w:val="31"/>
          <w:szCs w:val="31"/>
        </w:rPr>
        <w:t xml:space="preserve">   </w:t>
      </w:r>
      <w:r>
        <w:rPr>
          <w:color w:val="2A2728"/>
          <w:spacing w:val="34"/>
          <w:position w:val="8"/>
          <w:sz w:val="31"/>
          <w:szCs w:val="31"/>
        </w:rPr>
        <w:t xml:space="preserve"> </w:t>
      </w:r>
      <w:r>
        <w:rPr>
          <w:color w:val="2A2728"/>
          <w:w w:val="32"/>
          <w:position w:val="9"/>
          <w:sz w:val="31"/>
          <w:szCs w:val="31"/>
        </w:rPr>
        <w:t>:</w:t>
      </w:r>
      <w:r>
        <w:rPr>
          <w:color w:val="2A2728"/>
          <w:w w:val="152"/>
          <w:position w:val="9"/>
          <w:sz w:val="31"/>
          <w:szCs w:val="31"/>
        </w:rPr>
        <w:t>[</w:t>
      </w:r>
    </w:p>
    <w:p w:rsidR="00165D3B" w:rsidRDefault="00337F62">
      <w:pPr>
        <w:spacing w:line="160" w:lineRule="exact"/>
        <w:rPr>
          <w:sz w:val="30"/>
          <w:szCs w:val="30"/>
        </w:rPr>
      </w:pPr>
      <w:r>
        <w:rPr>
          <w:color w:val="2A2728"/>
          <w:w w:val="63"/>
          <w:position w:val="-2"/>
          <w:sz w:val="30"/>
          <w:szCs w:val="30"/>
        </w:rPr>
        <w:t>'£</w:t>
      </w:r>
      <w:r>
        <w:rPr>
          <w:color w:val="504F50"/>
          <w:w w:val="74"/>
          <w:position w:val="-2"/>
          <w:sz w:val="30"/>
          <w:szCs w:val="30"/>
        </w:rPr>
        <w:t>.</w:t>
      </w:r>
    </w:p>
    <w:p w:rsidR="00165D3B" w:rsidRDefault="00337F62">
      <w:pPr>
        <w:spacing w:line="220" w:lineRule="exact"/>
        <w:ind w:left="56"/>
        <w:rPr>
          <w:sz w:val="30"/>
          <w:szCs w:val="30"/>
        </w:rPr>
      </w:pPr>
      <w:r>
        <w:rPr>
          <w:color w:val="2A2728"/>
          <w:w w:val="76"/>
          <w:position w:val="-1"/>
          <w:sz w:val="30"/>
          <w:szCs w:val="30"/>
        </w:rPr>
        <w:t>e</w:t>
      </w:r>
      <w:r>
        <w:rPr>
          <w:color w:val="3A373A"/>
          <w:w w:val="49"/>
          <w:position w:val="-1"/>
          <w:sz w:val="30"/>
          <w:szCs w:val="30"/>
        </w:rPr>
        <w:t>.</w:t>
      </w:r>
    </w:p>
    <w:p w:rsidR="00165D3B" w:rsidRDefault="00337F62">
      <w:pPr>
        <w:spacing w:line="200" w:lineRule="exact"/>
        <w:ind w:left="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2728"/>
          <w:w w:val="185"/>
          <w:position w:val="1"/>
          <w:sz w:val="24"/>
          <w:szCs w:val="24"/>
        </w:rPr>
        <w:t>(</w:t>
      </w:r>
    </w:p>
    <w:p w:rsidR="00165D3B" w:rsidRDefault="00337F62">
      <w:pPr>
        <w:spacing w:line="280" w:lineRule="exact"/>
        <w:ind w:right="-70"/>
        <w:rPr>
          <w:sz w:val="31"/>
          <w:szCs w:val="31"/>
        </w:rPr>
      </w:pPr>
      <w:r>
        <w:br w:type="column"/>
      </w:r>
      <w:r>
        <w:rPr>
          <w:color w:val="504F50"/>
          <w:w w:val="32"/>
          <w:position w:val="-4"/>
          <w:sz w:val="31"/>
          <w:szCs w:val="31"/>
        </w:rPr>
        <w:t>:</w:t>
      </w:r>
      <w:r>
        <w:rPr>
          <w:color w:val="2A2728"/>
          <w:w w:val="143"/>
          <w:position w:val="-4"/>
          <w:sz w:val="31"/>
          <w:szCs w:val="31"/>
        </w:rPr>
        <w:t>[</w:t>
      </w:r>
      <w:r>
        <w:rPr>
          <w:color w:val="2A2728"/>
          <w:position w:val="-4"/>
          <w:sz w:val="31"/>
          <w:szCs w:val="31"/>
        </w:rPr>
        <w:t xml:space="preserve">                      </w:t>
      </w:r>
      <w:r>
        <w:rPr>
          <w:color w:val="2A2728"/>
          <w:spacing w:val="20"/>
          <w:position w:val="-4"/>
          <w:sz w:val="31"/>
          <w:szCs w:val="31"/>
        </w:rPr>
        <w:t xml:space="preserve"> </w:t>
      </w:r>
      <w:r>
        <w:rPr>
          <w:color w:val="3A373A"/>
          <w:w w:val="32"/>
          <w:position w:val="-2"/>
          <w:sz w:val="31"/>
          <w:szCs w:val="31"/>
        </w:rPr>
        <w:t>:</w:t>
      </w:r>
      <w:r>
        <w:rPr>
          <w:color w:val="2A2728"/>
          <w:w w:val="152"/>
          <w:position w:val="-2"/>
          <w:sz w:val="31"/>
          <w:szCs w:val="31"/>
        </w:rPr>
        <w:t>[</w:t>
      </w:r>
    </w:p>
    <w:p w:rsidR="00165D3B" w:rsidRDefault="00337F62">
      <w:pPr>
        <w:spacing w:line="160" w:lineRule="exact"/>
        <w:ind w:left="130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A2728"/>
          <w:position w:val="2"/>
        </w:rPr>
        <w:t>�</w:t>
      </w:r>
    </w:p>
    <w:p w:rsidR="00165D3B" w:rsidRDefault="00337F62">
      <w:pPr>
        <w:spacing w:before="2" w:line="160" w:lineRule="exact"/>
        <w:rPr>
          <w:sz w:val="17"/>
          <w:szCs w:val="17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820" w:lineRule="exact"/>
        <w:ind w:left="288"/>
        <w:rPr>
          <w:rFonts w:ascii="Arial" w:eastAsia="Arial" w:hAnsi="Arial" w:cs="Arial"/>
          <w:sz w:val="73"/>
          <w:szCs w:val="73"/>
        </w:rPr>
      </w:pPr>
      <w:r>
        <w:rPr>
          <w:b/>
          <w:color w:val="2A2728"/>
          <w:spacing w:val="-95"/>
          <w:w w:val="78"/>
          <w:position w:val="13"/>
          <w:sz w:val="24"/>
          <w:szCs w:val="24"/>
        </w:rPr>
        <w:t>"</w:t>
      </w:r>
      <w:r>
        <w:rPr>
          <w:rFonts w:ascii="Arial" w:eastAsia="Arial" w:hAnsi="Arial" w:cs="Arial"/>
          <w:color w:val="2A2728"/>
          <w:spacing w:val="-6"/>
          <w:w w:val="41"/>
          <w:position w:val="-16"/>
          <w:sz w:val="73"/>
          <w:szCs w:val="73"/>
        </w:rPr>
        <w:t>.</w:t>
      </w:r>
      <w:r>
        <w:rPr>
          <w:rFonts w:ascii="Arial" w:eastAsia="Arial" w:hAnsi="Arial" w:cs="Arial"/>
          <w:color w:val="2A2728"/>
          <w:spacing w:val="-81"/>
          <w:w w:val="42"/>
          <w:position w:val="-2"/>
          <w:sz w:val="74"/>
          <w:szCs w:val="74"/>
        </w:rPr>
        <w:t>.</w:t>
      </w:r>
      <w:r>
        <w:rPr>
          <w:rFonts w:ascii="Arial" w:eastAsia="Arial" w:hAnsi="Arial" w:cs="Arial"/>
          <w:color w:val="2A2728"/>
          <w:spacing w:val="-72"/>
          <w:w w:val="41"/>
          <w:position w:val="-16"/>
          <w:sz w:val="73"/>
          <w:szCs w:val="73"/>
        </w:rPr>
        <w:t>.</w:t>
      </w:r>
      <w:r>
        <w:rPr>
          <w:b/>
          <w:color w:val="2A2728"/>
          <w:w w:val="78"/>
          <w:position w:val="13"/>
          <w:sz w:val="24"/>
          <w:szCs w:val="24"/>
        </w:rPr>
        <w:t>'</w:t>
      </w:r>
      <w:r>
        <w:rPr>
          <w:b/>
          <w:color w:val="2A2728"/>
          <w:spacing w:val="-74"/>
          <w:w w:val="78"/>
          <w:position w:val="13"/>
          <w:sz w:val="24"/>
          <w:szCs w:val="24"/>
        </w:rPr>
        <w:t>1</w:t>
      </w:r>
      <w:r>
        <w:rPr>
          <w:rFonts w:ascii="Arial" w:eastAsia="Arial" w:hAnsi="Arial" w:cs="Arial"/>
          <w:color w:val="2A2728"/>
          <w:w w:val="41"/>
          <w:position w:val="-16"/>
          <w:sz w:val="73"/>
          <w:szCs w:val="73"/>
        </w:rPr>
        <w:t>.</w:t>
      </w:r>
    </w:p>
    <w:p w:rsidR="00165D3B" w:rsidRDefault="00337F62">
      <w:pPr>
        <w:spacing w:line="80" w:lineRule="atLeas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4" w:space="720" w:equalWidth="0">
            <w:col w:w="2187" w:space="195"/>
            <w:col w:w="1505" w:space="1792"/>
            <w:col w:w="2165" w:space="1848"/>
            <w:col w:w="1068"/>
          </w:cols>
        </w:sectPr>
      </w:pPr>
      <w:r>
        <w:pict>
          <v:shape id="_x0000_s1633" type="#_x0000_t202" style="position:absolute;margin-left:523.95pt;margin-top:22.85pt;width:11.6pt;height:10pt;z-index:-14000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A2728"/>
                      <w:w w:val="11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9999C"/>
          <w:w w:val="25"/>
          <w:position w:val="7"/>
          <w:sz w:val="52"/>
          <w:szCs w:val="52"/>
        </w:rPr>
        <w:t xml:space="preserve">.      </w:t>
      </w:r>
      <w:r>
        <w:rPr>
          <w:rFonts w:ascii="Arial" w:eastAsia="Arial" w:hAnsi="Arial" w:cs="Arial"/>
          <w:color w:val="99999C"/>
          <w:spacing w:val="27"/>
          <w:w w:val="25"/>
          <w:position w:val="7"/>
          <w:sz w:val="52"/>
          <w:szCs w:val="52"/>
        </w:rPr>
        <w:t xml:space="preserve"> </w:t>
      </w:r>
      <w:r>
        <w:rPr>
          <w:rFonts w:ascii="Arial" w:eastAsia="Arial" w:hAnsi="Arial" w:cs="Arial"/>
          <w:color w:val="2A2728"/>
          <w:w w:val="36"/>
          <w:sz w:val="82"/>
          <w:szCs w:val="82"/>
        </w:rPr>
        <w:t>..</w:t>
      </w:r>
    </w:p>
    <w:p w:rsidR="00165D3B" w:rsidRDefault="00337F62">
      <w:pPr>
        <w:spacing w:line="140" w:lineRule="exact"/>
        <w:ind w:left="1536" w:right="-118"/>
        <w:rPr>
          <w:sz w:val="22"/>
          <w:szCs w:val="22"/>
        </w:rPr>
      </w:pPr>
      <w:r>
        <w:rPr>
          <w:rFonts w:ascii="Arial" w:eastAsia="Arial" w:hAnsi="Arial" w:cs="Arial"/>
          <w:color w:val="2A2728"/>
          <w:w w:val="58"/>
          <w:position w:val="-15"/>
          <w:sz w:val="59"/>
          <w:szCs w:val="59"/>
        </w:rPr>
        <w:t xml:space="preserve">-     </w:t>
      </w:r>
      <w:r>
        <w:rPr>
          <w:rFonts w:ascii="Arial" w:eastAsia="Arial" w:hAnsi="Arial" w:cs="Arial"/>
          <w:color w:val="2A2728"/>
          <w:spacing w:val="68"/>
          <w:w w:val="58"/>
          <w:position w:val="-15"/>
          <w:sz w:val="59"/>
          <w:szCs w:val="59"/>
        </w:rPr>
        <w:t xml:space="preserve"> </w:t>
      </w:r>
      <w:r>
        <w:rPr>
          <w:color w:val="3A373A"/>
          <w:w w:val="58"/>
          <w:position w:val="-22"/>
          <w:sz w:val="31"/>
          <w:szCs w:val="31"/>
        </w:rPr>
        <w:t xml:space="preserve">'              </w:t>
      </w:r>
      <w:r>
        <w:rPr>
          <w:color w:val="3A373A"/>
          <w:spacing w:val="36"/>
          <w:w w:val="58"/>
          <w:position w:val="-22"/>
          <w:sz w:val="31"/>
          <w:szCs w:val="31"/>
        </w:rPr>
        <w:t xml:space="preserve"> </w:t>
      </w:r>
      <w:r>
        <w:rPr>
          <w:rFonts w:ascii="Arial" w:eastAsia="Arial" w:hAnsi="Arial" w:cs="Arial"/>
          <w:color w:val="2A2728"/>
          <w:w w:val="58"/>
          <w:position w:val="-14"/>
          <w:sz w:val="59"/>
          <w:szCs w:val="59"/>
        </w:rPr>
        <w:t xml:space="preserve">-     </w:t>
      </w:r>
      <w:r>
        <w:rPr>
          <w:rFonts w:ascii="Arial" w:eastAsia="Arial" w:hAnsi="Arial" w:cs="Arial"/>
          <w:color w:val="2A2728"/>
          <w:spacing w:val="41"/>
          <w:w w:val="58"/>
          <w:position w:val="-14"/>
          <w:sz w:val="59"/>
          <w:szCs w:val="59"/>
        </w:rPr>
        <w:t xml:space="preserve"> </w:t>
      </w:r>
      <w:r>
        <w:rPr>
          <w:rFonts w:ascii="Arial" w:eastAsia="Arial" w:hAnsi="Arial" w:cs="Arial"/>
          <w:color w:val="3A373A"/>
          <w:w w:val="58"/>
          <w:position w:val="-13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3A373A"/>
          <w:spacing w:val="70"/>
          <w:w w:val="58"/>
          <w:position w:val="-13"/>
          <w:sz w:val="59"/>
          <w:szCs w:val="59"/>
        </w:rPr>
        <w:t xml:space="preserve"> </w:t>
      </w:r>
      <w:r>
        <w:rPr>
          <w:rFonts w:ascii="Arial" w:eastAsia="Arial" w:hAnsi="Arial" w:cs="Arial"/>
          <w:color w:val="2A2728"/>
          <w:w w:val="58"/>
          <w:position w:val="-13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A2728"/>
          <w:spacing w:val="70"/>
          <w:w w:val="58"/>
          <w:position w:val="-13"/>
          <w:sz w:val="59"/>
          <w:szCs w:val="59"/>
        </w:rPr>
        <w:t xml:space="preserve"> </w:t>
      </w:r>
      <w:r>
        <w:rPr>
          <w:rFonts w:ascii="Arial" w:eastAsia="Arial" w:hAnsi="Arial" w:cs="Arial"/>
          <w:color w:val="2A2728"/>
          <w:w w:val="58"/>
          <w:position w:val="-12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A2728"/>
          <w:spacing w:val="61"/>
          <w:w w:val="58"/>
          <w:position w:val="-12"/>
          <w:sz w:val="59"/>
          <w:szCs w:val="59"/>
        </w:rPr>
        <w:t xml:space="preserve"> </w:t>
      </w:r>
      <w:r>
        <w:rPr>
          <w:color w:val="2A2728"/>
          <w:w w:val="58"/>
          <w:position w:val="-10"/>
        </w:rPr>
        <w:t xml:space="preserve">&lt;&gt;                 </w:t>
      </w:r>
      <w:r>
        <w:rPr>
          <w:color w:val="2A2728"/>
          <w:spacing w:val="5"/>
          <w:w w:val="58"/>
          <w:position w:val="-10"/>
        </w:rPr>
        <w:t xml:space="preserve"> </w:t>
      </w:r>
      <w:r>
        <w:rPr>
          <w:color w:val="3A373A"/>
          <w:w w:val="58"/>
          <w:position w:val="-10"/>
        </w:rPr>
        <w:t xml:space="preserve">&lt;&gt;                 </w:t>
      </w:r>
      <w:r>
        <w:rPr>
          <w:color w:val="3A373A"/>
          <w:spacing w:val="5"/>
          <w:w w:val="58"/>
          <w:position w:val="-10"/>
        </w:rPr>
        <w:t xml:space="preserve"> </w:t>
      </w:r>
      <w:r>
        <w:rPr>
          <w:rFonts w:ascii="Arial" w:eastAsia="Arial" w:hAnsi="Arial" w:cs="Arial"/>
          <w:color w:val="2A2728"/>
          <w:spacing w:val="-111"/>
          <w:w w:val="70"/>
          <w:position w:val="-11"/>
          <w:sz w:val="59"/>
          <w:szCs w:val="59"/>
        </w:rPr>
        <w:t>-</w:t>
      </w:r>
      <w:r>
        <w:rPr>
          <w:rFonts w:ascii="Arial" w:eastAsia="Arial" w:hAnsi="Arial" w:cs="Arial"/>
          <w:color w:val="504F50"/>
          <w:w w:val="38"/>
          <w:position w:val="-11"/>
          <w:sz w:val="44"/>
          <w:szCs w:val="44"/>
        </w:rPr>
        <w:t>.</w:t>
      </w:r>
      <w:r>
        <w:rPr>
          <w:rFonts w:ascii="Arial" w:eastAsia="Arial" w:hAnsi="Arial" w:cs="Arial"/>
          <w:color w:val="504F50"/>
          <w:position w:val="-11"/>
          <w:sz w:val="44"/>
          <w:szCs w:val="44"/>
        </w:rPr>
        <w:t xml:space="preserve">    </w:t>
      </w:r>
      <w:r>
        <w:rPr>
          <w:rFonts w:ascii="Arial" w:eastAsia="Arial" w:hAnsi="Arial" w:cs="Arial"/>
          <w:color w:val="504F50"/>
          <w:spacing w:val="-24"/>
          <w:position w:val="-11"/>
          <w:sz w:val="44"/>
          <w:szCs w:val="44"/>
        </w:rPr>
        <w:t xml:space="preserve"> </w:t>
      </w:r>
      <w:r>
        <w:rPr>
          <w:color w:val="2A2728"/>
          <w:position w:val="-8"/>
          <w:sz w:val="22"/>
          <w:szCs w:val="22"/>
        </w:rPr>
        <w:t>e-</w:t>
      </w:r>
    </w:p>
    <w:p w:rsidR="00165D3B" w:rsidRDefault="00337F62">
      <w:pPr>
        <w:spacing w:line="140" w:lineRule="exact"/>
        <w:rPr>
          <w:rFonts w:ascii="Arial" w:eastAsia="Arial" w:hAnsi="Arial" w:cs="Arial"/>
          <w:sz w:val="103"/>
          <w:szCs w:val="103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2" w:space="720" w:equalWidth="0">
            <w:col w:w="7853" w:space="520"/>
            <w:col w:w="2387"/>
          </w:cols>
        </w:sectPr>
      </w:pPr>
      <w:r>
        <w:br w:type="column"/>
      </w:r>
      <w:r>
        <w:rPr>
          <w:rFonts w:ascii="Arial" w:eastAsia="Arial" w:hAnsi="Arial" w:cs="Arial"/>
          <w:color w:val="2A2728"/>
          <w:w w:val="70"/>
          <w:position w:val="-10"/>
          <w:sz w:val="59"/>
          <w:szCs w:val="59"/>
        </w:rPr>
        <w:t xml:space="preserve">- </w:t>
      </w:r>
      <w:r>
        <w:rPr>
          <w:rFonts w:ascii="Arial" w:eastAsia="Arial" w:hAnsi="Arial" w:cs="Arial"/>
          <w:color w:val="2A2728"/>
          <w:spacing w:val="31"/>
          <w:w w:val="70"/>
          <w:position w:val="-10"/>
          <w:sz w:val="59"/>
          <w:szCs w:val="59"/>
        </w:rPr>
        <w:t xml:space="preserve"> </w:t>
      </w:r>
      <w:r>
        <w:rPr>
          <w:rFonts w:ascii="Arial" w:eastAsia="Arial" w:hAnsi="Arial" w:cs="Arial"/>
          <w:b/>
          <w:color w:val="2A2728"/>
          <w:position w:val="-27"/>
          <w:sz w:val="62"/>
          <w:szCs w:val="62"/>
        </w:rPr>
        <w:t xml:space="preserve">l </w:t>
      </w:r>
      <w:r>
        <w:rPr>
          <w:rFonts w:ascii="Arial" w:eastAsia="Arial" w:hAnsi="Arial" w:cs="Arial"/>
          <w:b/>
          <w:color w:val="2A2728"/>
          <w:spacing w:val="4"/>
          <w:position w:val="-27"/>
          <w:sz w:val="62"/>
          <w:szCs w:val="62"/>
        </w:rPr>
        <w:t xml:space="preserve"> </w:t>
      </w:r>
      <w:r>
        <w:rPr>
          <w:b/>
          <w:color w:val="2A2728"/>
          <w:position w:val="-9"/>
          <w:sz w:val="58"/>
          <w:szCs w:val="58"/>
        </w:rPr>
        <w:t xml:space="preserve">t  </w:t>
      </w:r>
      <w:r>
        <w:rPr>
          <w:b/>
          <w:color w:val="2A2728"/>
          <w:spacing w:val="12"/>
          <w:position w:val="-9"/>
          <w:sz w:val="58"/>
          <w:szCs w:val="58"/>
        </w:rPr>
        <w:t xml:space="preserve"> </w:t>
      </w:r>
      <w:r>
        <w:rPr>
          <w:rFonts w:ascii="Arial" w:eastAsia="Arial" w:hAnsi="Arial" w:cs="Arial"/>
          <w:color w:val="2A2728"/>
          <w:spacing w:val="-23"/>
          <w:w w:val="35"/>
          <w:position w:val="-25"/>
          <w:sz w:val="103"/>
          <w:szCs w:val="103"/>
        </w:rPr>
        <w:t>.</w:t>
      </w:r>
      <w:r>
        <w:rPr>
          <w:color w:val="2A2728"/>
          <w:spacing w:val="-84"/>
          <w:w w:val="38"/>
          <w:position w:val="17"/>
          <w:sz w:val="91"/>
          <w:szCs w:val="91"/>
        </w:rPr>
        <w:t>.</w:t>
      </w:r>
      <w:r>
        <w:rPr>
          <w:color w:val="2A2728"/>
          <w:spacing w:val="-195"/>
          <w:w w:val="80"/>
          <w:position w:val="-9"/>
          <w:sz w:val="80"/>
          <w:szCs w:val="80"/>
        </w:rPr>
        <w:t>-</w:t>
      </w:r>
      <w:r>
        <w:rPr>
          <w:rFonts w:ascii="Arial" w:eastAsia="Arial" w:hAnsi="Arial" w:cs="Arial"/>
          <w:color w:val="2A2728"/>
          <w:w w:val="35"/>
          <w:position w:val="-25"/>
          <w:sz w:val="103"/>
          <w:szCs w:val="103"/>
        </w:rPr>
        <w:t>.</w:t>
      </w:r>
    </w:p>
    <w:p w:rsidR="00165D3B" w:rsidRDefault="00337F62">
      <w:pPr>
        <w:spacing w:line="380" w:lineRule="exact"/>
        <w:jc w:val="right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2A2728"/>
          <w:w w:val="93"/>
          <w:position w:val="-3"/>
          <w:sz w:val="41"/>
          <w:szCs w:val="41"/>
        </w:rPr>
        <w:t>1</w:t>
      </w:r>
    </w:p>
    <w:p w:rsidR="00165D3B" w:rsidRDefault="00337F62">
      <w:pPr>
        <w:spacing w:line="0" w:lineRule="atLeast"/>
        <w:ind w:right="65"/>
        <w:jc w:val="right"/>
        <w:rPr>
          <w:sz w:val="19"/>
          <w:szCs w:val="19"/>
        </w:rPr>
      </w:pPr>
      <w:r>
        <w:pict>
          <v:shape id="_x0000_s1632" type="#_x0000_t202" style="position:absolute;left:0;text-align:left;margin-left:520.7pt;margin-top:.6pt;width:15.35pt;height:19.8pt;z-index:-13999;mso-position-horizontal-relative:page" filled="f" stroked="f">
            <v:textbox inset="0,0,0,0">
              <w:txbxContent>
                <w:p w:rsidR="00165D3B" w:rsidRDefault="00337F62">
                  <w:pPr>
                    <w:spacing w:line="380" w:lineRule="exact"/>
                    <w:ind w:right="-79"/>
                    <w:rPr>
                      <w:sz w:val="39"/>
                      <w:szCs w:val="39"/>
                    </w:rPr>
                  </w:pPr>
                  <w:r>
                    <w:rPr>
                      <w:i/>
                      <w:color w:val="2A2728"/>
                      <w:w w:val="101"/>
                      <w:sz w:val="39"/>
                      <w:szCs w:val="39"/>
                    </w:rPr>
                    <w:t>c:</w:t>
                  </w:r>
                </w:p>
              </w:txbxContent>
            </v:textbox>
            <w10:wrap anchorx="page"/>
          </v:shape>
        </w:pict>
      </w:r>
      <w:r>
        <w:rPr>
          <w:color w:val="2A2728"/>
          <w:w w:val="85"/>
          <w:position w:val="-11"/>
          <w:sz w:val="19"/>
          <w:szCs w:val="19"/>
        </w:rPr>
        <w:t>!;.</w:t>
      </w:r>
    </w:p>
    <w:p w:rsidR="00165D3B" w:rsidRDefault="00337F62">
      <w:pPr>
        <w:spacing w:line="380" w:lineRule="exact"/>
        <w:rPr>
          <w:sz w:val="92"/>
          <w:szCs w:val="92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2" w:space="720" w:equalWidth="0">
            <w:col w:w="9498" w:space="520"/>
            <w:col w:w="742"/>
          </w:cols>
        </w:sectPr>
      </w:pPr>
      <w:r>
        <w:br w:type="column"/>
      </w:r>
      <w:r>
        <w:rPr>
          <w:color w:val="2A2728"/>
          <w:spacing w:val="-88"/>
          <w:w w:val="38"/>
          <w:position w:val="-54"/>
          <w:sz w:val="92"/>
          <w:szCs w:val="92"/>
        </w:rPr>
        <w:t>.</w:t>
      </w:r>
      <w:r>
        <w:rPr>
          <w:rFonts w:ascii="Malgun Gothic" w:eastAsia="Malgun Gothic" w:hAnsi="Malgun Gothic" w:cs="Malgun Gothic"/>
          <w:color w:val="2A2728"/>
          <w:spacing w:val="-1"/>
          <w:w w:val="83"/>
          <w:position w:val="-19"/>
        </w:rPr>
        <w:t>�</w:t>
      </w:r>
      <w:r>
        <w:rPr>
          <w:color w:val="2A2728"/>
          <w:w w:val="38"/>
          <w:position w:val="-54"/>
          <w:sz w:val="92"/>
          <w:szCs w:val="92"/>
        </w:rPr>
        <w:t>.</w:t>
      </w:r>
    </w:p>
    <w:p w:rsidR="00165D3B" w:rsidRDefault="00165D3B">
      <w:pPr>
        <w:spacing w:before="6" w:line="120" w:lineRule="exact"/>
        <w:rPr>
          <w:sz w:val="12"/>
          <w:szCs w:val="12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140" w:lineRule="atLeast"/>
        <w:ind w:left="1545" w:right="-51"/>
      </w:pPr>
      <w:r>
        <w:rPr>
          <w:color w:val="2A2728"/>
          <w:w w:val="66"/>
        </w:rPr>
        <w:t xml:space="preserve">&lt;&gt;                                       </w:t>
      </w:r>
      <w:r>
        <w:rPr>
          <w:color w:val="2A2728"/>
          <w:spacing w:val="25"/>
          <w:w w:val="66"/>
        </w:rPr>
        <w:t xml:space="preserve"> </w:t>
      </w:r>
      <w:r>
        <w:rPr>
          <w:color w:val="2A2728"/>
          <w:w w:val="66"/>
        </w:rPr>
        <w:t>&lt;&gt;</w:t>
      </w:r>
    </w:p>
    <w:p w:rsidR="00165D3B" w:rsidRDefault="00337F62">
      <w:pPr>
        <w:spacing w:before="2" w:line="140" w:lineRule="exact"/>
        <w:rPr>
          <w:sz w:val="15"/>
          <w:szCs w:val="15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220" w:lineRule="exact"/>
        <w:ind w:right="-109"/>
        <w:rPr>
          <w:rFonts w:ascii="Arial" w:eastAsia="Arial" w:hAnsi="Arial" w:cs="Arial"/>
          <w:sz w:val="35"/>
          <w:szCs w:val="35"/>
        </w:rPr>
      </w:pPr>
      <w:r>
        <w:rPr>
          <w:color w:val="2A2728"/>
          <w:w w:val="70"/>
          <w:position w:val="-38"/>
          <w:sz w:val="59"/>
          <w:szCs w:val="59"/>
        </w:rPr>
        <w:t xml:space="preserve">-    </w:t>
      </w:r>
      <w:r>
        <w:rPr>
          <w:color w:val="2A2728"/>
          <w:spacing w:val="4"/>
          <w:w w:val="70"/>
          <w:position w:val="-38"/>
          <w:sz w:val="59"/>
          <w:szCs w:val="59"/>
        </w:rPr>
        <w:t xml:space="preserve"> </w:t>
      </w:r>
      <w:r>
        <w:rPr>
          <w:color w:val="2A2728"/>
          <w:spacing w:val="-111"/>
          <w:w w:val="70"/>
          <w:position w:val="-38"/>
          <w:sz w:val="59"/>
          <w:szCs w:val="59"/>
        </w:rPr>
        <w:t>-</w:t>
      </w:r>
      <w:r>
        <w:rPr>
          <w:rFonts w:ascii="Arial" w:eastAsia="Arial" w:hAnsi="Arial" w:cs="Arial"/>
          <w:color w:val="3A373A"/>
          <w:w w:val="47"/>
          <w:position w:val="-38"/>
          <w:sz w:val="35"/>
          <w:szCs w:val="35"/>
        </w:rPr>
        <w:t>.</w:t>
      </w:r>
    </w:p>
    <w:p w:rsidR="00165D3B" w:rsidRDefault="00337F62">
      <w:pPr>
        <w:spacing w:before="10" w:line="140" w:lineRule="exact"/>
        <w:rPr>
          <w:sz w:val="15"/>
          <w:szCs w:val="15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200" w:lineRule="exact"/>
        <w:ind w:right="-1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728"/>
          <w:spacing w:val="-111"/>
          <w:w w:val="70"/>
          <w:position w:val="-38"/>
          <w:sz w:val="59"/>
          <w:szCs w:val="59"/>
        </w:rPr>
        <w:t>-</w:t>
      </w:r>
      <w:r>
        <w:rPr>
          <w:rFonts w:ascii="Arial" w:eastAsia="Arial" w:hAnsi="Arial" w:cs="Arial"/>
          <w:color w:val="504F50"/>
          <w:w w:val="47"/>
          <w:position w:val="-37"/>
          <w:sz w:val="35"/>
          <w:szCs w:val="35"/>
        </w:rPr>
        <w:t>.</w:t>
      </w:r>
      <w:r>
        <w:rPr>
          <w:rFonts w:ascii="Arial" w:eastAsia="Arial" w:hAnsi="Arial" w:cs="Arial"/>
          <w:color w:val="504F50"/>
          <w:position w:val="-37"/>
          <w:sz w:val="35"/>
          <w:szCs w:val="35"/>
        </w:rPr>
        <w:t xml:space="preserve">     </w:t>
      </w:r>
      <w:r>
        <w:rPr>
          <w:rFonts w:ascii="Arial" w:eastAsia="Arial" w:hAnsi="Arial" w:cs="Arial"/>
          <w:color w:val="504F50"/>
          <w:spacing w:val="-6"/>
          <w:position w:val="-37"/>
          <w:sz w:val="35"/>
          <w:szCs w:val="35"/>
        </w:rPr>
        <w:t xml:space="preserve"> </w:t>
      </w:r>
      <w:r>
        <w:rPr>
          <w:color w:val="3A373A"/>
          <w:w w:val="62"/>
          <w:position w:val="-36"/>
        </w:rPr>
        <w:t xml:space="preserve">&lt;&gt;               </w:t>
      </w:r>
      <w:r>
        <w:rPr>
          <w:color w:val="3A373A"/>
          <w:spacing w:val="24"/>
          <w:w w:val="62"/>
          <w:position w:val="-36"/>
        </w:rPr>
        <w:t xml:space="preserve"> </w:t>
      </w:r>
      <w:r>
        <w:rPr>
          <w:color w:val="3A373A"/>
          <w:w w:val="62"/>
          <w:position w:val="-36"/>
        </w:rPr>
        <w:t xml:space="preserve">&lt;&gt;                </w:t>
      </w:r>
      <w:r>
        <w:rPr>
          <w:color w:val="3A373A"/>
          <w:spacing w:val="1"/>
          <w:w w:val="62"/>
          <w:position w:val="-36"/>
        </w:rPr>
        <w:t xml:space="preserve"> </w:t>
      </w:r>
      <w:r>
        <w:rPr>
          <w:color w:val="2A2728"/>
          <w:w w:val="62"/>
          <w:position w:val="-36"/>
        </w:rPr>
        <w:t xml:space="preserve">&lt;&gt;                </w:t>
      </w:r>
      <w:r>
        <w:rPr>
          <w:color w:val="2A2728"/>
          <w:spacing w:val="10"/>
          <w:w w:val="62"/>
          <w:position w:val="-36"/>
        </w:rPr>
        <w:t xml:space="preserve"> </w:t>
      </w:r>
      <w:r>
        <w:rPr>
          <w:rFonts w:ascii="Arial" w:eastAsia="Arial" w:hAnsi="Arial" w:cs="Arial"/>
          <w:color w:val="3A373A"/>
          <w:w w:val="44"/>
          <w:position w:val="-37"/>
          <w:sz w:val="18"/>
          <w:szCs w:val="18"/>
        </w:rPr>
        <w:t>•</w:t>
      </w:r>
    </w:p>
    <w:p w:rsidR="00165D3B" w:rsidRDefault="00337F62">
      <w:pPr>
        <w:spacing w:before="13" w:line="300" w:lineRule="exact"/>
        <w:ind w:left="871" w:right="1260"/>
        <w:jc w:val="center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A2728"/>
          <w:w w:val="83"/>
          <w:position w:val="-5"/>
        </w:rPr>
        <w:t>�</w:t>
      </w:r>
    </w:p>
    <w:p w:rsidR="00165D3B" w:rsidRDefault="00337F62">
      <w:pPr>
        <w:spacing w:line="140" w:lineRule="exact"/>
        <w:ind w:left="873" w:right="130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A2728"/>
          <w:w w:val="102"/>
          <w:position w:val="-3"/>
          <w:sz w:val="23"/>
          <w:szCs w:val="23"/>
        </w:rPr>
        <w:t>I;</w:t>
      </w:r>
    </w:p>
    <w:p w:rsidR="00165D3B" w:rsidRDefault="00337F62">
      <w:pPr>
        <w:spacing w:line="100" w:lineRule="exact"/>
        <w:ind w:left="-73" w:right="447"/>
        <w:jc w:val="center"/>
        <w:rPr>
          <w:rFonts w:ascii="Arial" w:eastAsia="Arial" w:hAnsi="Arial" w:cs="Arial"/>
          <w:sz w:val="34"/>
          <w:szCs w:val="34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4" w:space="720" w:equalWidth="0">
            <w:col w:w="3190" w:space="575"/>
            <w:col w:w="734" w:space="585"/>
            <w:col w:w="2685" w:space="613"/>
            <w:col w:w="2378"/>
          </w:cols>
        </w:sectPr>
      </w:pPr>
      <w:r>
        <w:rPr>
          <w:rFonts w:ascii="Arial" w:eastAsia="Arial" w:hAnsi="Arial" w:cs="Arial"/>
          <w:color w:val="2A2728"/>
          <w:spacing w:val="-111"/>
          <w:w w:val="70"/>
          <w:position w:val="-34"/>
          <w:sz w:val="59"/>
          <w:szCs w:val="59"/>
        </w:rPr>
        <w:t>-</w:t>
      </w:r>
      <w:r>
        <w:rPr>
          <w:rFonts w:ascii="Arial" w:eastAsia="Arial" w:hAnsi="Arial" w:cs="Arial"/>
          <w:color w:val="504F50"/>
          <w:w w:val="38"/>
          <w:position w:val="-34"/>
          <w:sz w:val="44"/>
          <w:szCs w:val="44"/>
        </w:rPr>
        <w:t>.</w:t>
      </w:r>
      <w:r>
        <w:rPr>
          <w:rFonts w:ascii="Arial" w:eastAsia="Arial" w:hAnsi="Arial" w:cs="Arial"/>
          <w:color w:val="504F50"/>
          <w:position w:val="-34"/>
          <w:sz w:val="44"/>
          <w:szCs w:val="44"/>
        </w:rPr>
        <w:t xml:space="preserve">  </w:t>
      </w:r>
      <w:r>
        <w:rPr>
          <w:rFonts w:ascii="Arial" w:eastAsia="Arial" w:hAnsi="Arial" w:cs="Arial"/>
          <w:color w:val="504F50"/>
          <w:spacing w:val="-41"/>
          <w:position w:val="-34"/>
          <w:sz w:val="44"/>
          <w:szCs w:val="44"/>
        </w:rPr>
        <w:t xml:space="preserve"> </w:t>
      </w:r>
      <w:r>
        <w:rPr>
          <w:rFonts w:ascii="Arial" w:eastAsia="Arial" w:hAnsi="Arial" w:cs="Arial"/>
          <w:color w:val="2A2728"/>
          <w:w w:val="154"/>
          <w:position w:val="-47"/>
          <w:sz w:val="52"/>
          <w:szCs w:val="52"/>
        </w:rPr>
        <w:t>\</w:t>
      </w:r>
      <w:r>
        <w:rPr>
          <w:rFonts w:ascii="Arial" w:eastAsia="Arial" w:hAnsi="Arial" w:cs="Arial"/>
          <w:color w:val="2A2728"/>
          <w:spacing w:val="66"/>
          <w:w w:val="154"/>
          <w:position w:val="-47"/>
          <w:sz w:val="52"/>
          <w:szCs w:val="52"/>
        </w:rPr>
        <w:t xml:space="preserve"> </w:t>
      </w:r>
      <w:r>
        <w:rPr>
          <w:rFonts w:ascii="Arial" w:eastAsia="Arial" w:hAnsi="Arial" w:cs="Arial"/>
          <w:color w:val="2A2728"/>
          <w:w w:val="111"/>
          <w:position w:val="-35"/>
          <w:sz w:val="57"/>
          <w:szCs w:val="57"/>
        </w:rPr>
        <w:t>\</w:t>
      </w:r>
      <w:r>
        <w:rPr>
          <w:rFonts w:ascii="Arial" w:eastAsia="Arial" w:hAnsi="Arial" w:cs="Arial"/>
          <w:color w:val="504F50"/>
          <w:w w:val="17"/>
          <w:position w:val="-35"/>
          <w:sz w:val="57"/>
          <w:szCs w:val="57"/>
        </w:rPr>
        <w:t>.</w:t>
      </w:r>
      <w:r>
        <w:rPr>
          <w:rFonts w:ascii="Arial" w:eastAsia="Arial" w:hAnsi="Arial" w:cs="Arial"/>
          <w:color w:val="504F50"/>
          <w:position w:val="-35"/>
          <w:sz w:val="57"/>
          <w:szCs w:val="57"/>
        </w:rPr>
        <w:t xml:space="preserve">  </w:t>
      </w:r>
      <w:r>
        <w:rPr>
          <w:rFonts w:ascii="Arial" w:eastAsia="Arial" w:hAnsi="Arial" w:cs="Arial"/>
          <w:color w:val="504F50"/>
          <w:spacing w:val="47"/>
          <w:position w:val="-35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color w:val="2A2728"/>
          <w:w w:val="81"/>
          <w:position w:val="-20"/>
          <w:sz w:val="34"/>
          <w:szCs w:val="34"/>
        </w:rPr>
        <w:t>t"</w:t>
      </w:r>
    </w:p>
    <w:p w:rsidR="00165D3B" w:rsidRDefault="00337F62">
      <w:pPr>
        <w:spacing w:line="180" w:lineRule="exact"/>
        <w:ind w:left="2288"/>
        <w:rPr>
          <w:sz w:val="22"/>
          <w:szCs w:val="22"/>
        </w:rPr>
        <w:sectPr w:rsidR="00165D3B">
          <w:type w:val="continuous"/>
          <w:pgSz w:w="11900" w:h="16840"/>
          <w:pgMar w:top="400" w:right="660" w:bottom="0" w:left="480" w:header="720" w:footer="720" w:gutter="0"/>
          <w:cols w:space="720"/>
        </w:sectPr>
      </w:pPr>
      <w:r>
        <w:rPr>
          <w:color w:val="3A373A"/>
          <w:w w:val="43"/>
          <w:position w:val="18"/>
          <w:sz w:val="11"/>
          <w:szCs w:val="11"/>
        </w:rPr>
        <w:t>•</w:t>
      </w:r>
      <w:r>
        <w:rPr>
          <w:color w:val="3A373A"/>
          <w:w w:val="43"/>
          <w:position w:val="18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3A373A"/>
          <w:w w:val="43"/>
          <w:position w:val="18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3A373A"/>
          <w:w w:val="43"/>
          <w:position w:val="18"/>
          <w:sz w:val="11"/>
          <w:szCs w:val="11"/>
        </w:rPr>
        <w:t xml:space="preserve">                                                                  </w:t>
      </w:r>
      <w:r>
        <w:rPr>
          <w:color w:val="3A373A"/>
          <w:spacing w:val="11"/>
          <w:w w:val="43"/>
          <w:position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B3B5B6"/>
          <w:w w:val="43"/>
          <w:position w:val="1"/>
          <w:sz w:val="44"/>
          <w:szCs w:val="44"/>
        </w:rPr>
        <w:t xml:space="preserve">.             </w:t>
      </w:r>
      <w:r>
        <w:rPr>
          <w:rFonts w:ascii="Arial" w:eastAsia="Arial" w:hAnsi="Arial" w:cs="Arial"/>
          <w:color w:val="B3B5B6"/>
          <w:spacing w:val="3"/>
          <w:w w:val="43"/>
          <w:position w:val="1"/>
          <w:sz w:val="44"/>
          <w:szCs w:val="44"/>
        </w:rPr>
        <w:t xml:space="preserve"> </w:t>
      </w:r>
      <w:r>
        <w:rPr>
          <w:rFonts w:ascii="Arial" w:eastAsia="Arial" w:hAnsi="Arial" w:cs="Arial"/>
          <w:color w:val="2A2728"/>
          <w:spacing w:val="-28"/>
          <w:w w:val="36"/>
          <w:position w:val="-14"/>
          <w:sz w:val="82"/>
          <w:szCs w:val="82"/>
        </w:rPr>
        <w:t>.</w:t>
      </w:r>
      <w:r>
        <w:rPr>
          <w:b/>
          <w:color w:val="2A2728"/>
          <w:spacing w:val="-56"/>
          <w:w w:val="101"/>
          <w:position w:val="11"/>
          <w:sz w:val="22"/>
          <w:szCs w:val="22"/>
        </w:rPr>
        <w:t>(</w:t>
      </w:r>
      <w:r>
        <w:rPr>
          <w:rFonts w:ascii="Arial" w:eastAsia="Arial" w:hAnsi="Arial" w:cs="Arial"/>
          <w:color w:val="2A2728"/>
          <w:spacing w:val="-214"/>
          <w:w w:val="98"/>
          <w:position w:val="-15"/>
          <w:sz w:val="68"/>
          <w:szCs w:val="68"/>
        </w:rPr>
        <w:t>-</w:t>
      </w:r>
      <w:r>
        <w:rPr>
          <w:rFonts w:ascii="Arial" w:eastAsia="Arial" w:hAnsi="Arial" w:cs="Arial"/>
          <w:color w:val="2A2728"/>
          <w:spacing w:val="-37"/>
          <w:w w:val="36"/>
          <w:position w:val="-14"/>
          <w:sz w:val="82"/>
          <w:szCs w:val="82"/>
        </w:rPr>
        <w:t>.</w:t>
      </w:r>
      <w:r>
        <w:rPr>
          <w:b/>
          <w:color w:val="2A2728"/>
          <w:w w:val="101"/>
          <w:position w:val="11"/>
          <w:sz w:val="22"/>
          <w:szCs w:val="22"/>
        </w:rPr>
        <w:t>o</w:t>
      </w:r>
    </w:p>
    <w:p w:rsidR="00165D3B" w:rsidRDefault="00165D3B">
      <w:pPr>
        <w:spacing w:before="2" w:line="180" w:lineRule="exact"/>
        <w:rPr>
          <w:sz w:val="18"/>
          <w:szCs w:val="18"/>
        </w:rPr>
      </w:pPr>
    </w:p>
    <w:p w:rsidR="00165D3B" w:rsidRDefault="00337F62">
      <w:pPr>
        <w:spacing w:line="760" w:lineRule="exact"/>
        <w:jc w:val="right"/>
        <w:rPr>
          <w:rFonts w:ascii="Arial" w:eastAsia="Arial" w:hAnsi="Arial" w:cs="Arial"/>
          <w:sz w:val="73"/>
          <w:szCs w:val="73"/>
        </w:rPr>
      </w:pPr>
      <w:r>
        <w:rPr>
          <w:color w:val="3A373A"/>
          <w:spacing w:val="-74"/>
          <w:w w:val="72"/>
          <w:position w:val="7"/>
          <w:sz w:val="44"/>
          <w:szCs w:val="44"/>
        </w:rPr>
        <w:t>"</w:t>
      </w:r>
      <w:r>
        <w:rPr>
          <w:color w:val="2A2728"/>
          <w:spacing w:val="-34"/>
          <w:w w:val="72"/>
          <w:position w:val="1"/>
          <w:sz w:val="26"/>
          <w:szCs w:val="26"/>
        </w:rPr>
        <w:t>'</w:t>
      </w:r>
      <w:r>
        <w:rPr>
          <w:rFonts w:ascii="Arial" w:eastAsia="Arial" w:hAnsi="Arial" w:cs="Arial"/>
          <w:color w:val="2A2728"/>
          <w:spacing w:val="-61"/>
          <w:w w:val="36"/>
          <w:position w:val="-8"/>
          <w:sz w:val="73"/>
          <w:szCs w:val="73"/>
        </w:rPr>
        <w:t>.</w:t>
      </w:r>
      <w:r>
        <w:rPr>
          <w:color w:val="2A2728"/>
          <w:spacing w:val="-65"/>
          <w:w w:val="72"/>
          <w:position w:val="1"/>
          <w:sz w:val="26"/>
          <w:szCs w:val="26"/>
        </w:rPr>
        <w:t>&lt;</w:t>
      </w:r>
      <w:r>
        <w:rPr>
          <w:rFonts w:ascii="Arial" w:eastAsia="Arial" w:hAnsi="Arial" w:cs="Arial"/>
          <w:color w:val="2A2728"/>
          <w:w w:val="36"/>
          <w:position w:val="-8"/>
          <w:sz w:val="73"/>
          <w:szCs w:val="73"/>
        </w:rPr>
        <w:t>.</w:t>
      </w:r>
    </w:p>
    <w:p w:rsidR="00165D3B" w:rsidRDefault="00337F62">
      <w:pPr>
        <w:spacing w:line="380" w:lineRule="exact"/>
        <w:jc w:val="right"/>
        <w:rPr>
          <w:sz w:val="45"/>
          <w:szCs w:val="45"/>
        </w:rPr>
      </w:pPr>
      <w:r>
        <w:rPr>
          <w:rFonts w:ascii="Arial" w:eastAsia="Arial" w:hAnsi="Arial" w:cs="Arial"/>
          <w:color w:val="504F50"/>
          <w:position w:val="12"/>
          <w:sz w:val="18"/>
          <w:szCs w:val="18"/>
        </w:rPr>
        <w:t xml:space="preserve">&lt;                               </w:t>
      </w:r>
      <w:r>
        <w:rPr>
          <w:rFonts w:ascii="Arial" w:eastAsia="Arial" w:hAnsi="Arial" w:cs="Arial"/>
          <w:color w:val="504F50"/>
          <w:spacing w:val="8"/>
          <w:position w:val="12"/>
          <w:sz w:val="18"/>
          <w:szCs w:val="18"/>
        </w:rPr>
        <w:t xml:space="preserve"> </w:t>
      </w:r>
      <w:r>
        <w:rPr>
          <w:color w:val="2A2728"/>
          <w:w w:val="44"/>
          <w:position w:val="2"/>
          <w:sz w:val="45"/>
          <w:szCs w:val="45"/>
        </w:rPr>
        <w:t>...</w:t>
      </w:r>
    </w:p>
    <w:p w:rsidR="00165D3B" w:rsidRDefault="00337F62">
      <w:pPr>
        <w:spacing w:line="300" w:lineRule="atLeast"/>
        <w:ind w:left="756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A373A"/>
          <w:w w:val="65"/>
        </w:rPr>
        <w:t>�</w:t>
      </w:r>
    </w:p>
    <w:p w:rsidR="00165D3B" w:rsidRDefault="00337F62">
      <w:pPr>
        <w:spacing w:line="580" w:lineRule="exact"/>
        <w:ind w:right="520"/>
        <w:jc w:val="right"/>
        <w:rPr>
          <w:rFonts w:ascii="Courier New" w:eastAsia="Courier New" w:hAnsi="Courier New" w:cs="Courier New"/>
          <w:sz w:val="54"/>
          <w:szCs w:val="54"/>
        </w:rPr>
      </w:pPr>
      <w:r>
        <w:br w:type="column"/>
      </w:r>
      <w:r>
        <w:rPr>
          <w:rFonts w:ascii="Arial" w:eastAsia="Arial" w:hAnsi="Arial" w:cs="Arial"/>
          <w:color w:val="99999C"/>
          <w:w w:val="47"/>
          <w:position w:val="18"/>
          <w:sz w:val="35"/>
          <w:szCs w:val="35"/>
        </w:rPr>
        <w:t xml:space="preserve">.                     </w:t>
      </w:r>
      <w:r>
        <w:rPr>
          <w:rFonts w:ascii="Arial" w:eastAsia="Arial" w:hAnsi="Arial" w:cs="Arial"/>
          <w:color w:val="99999C"/>
          <w:spacing w:val="1"/>
          <w:w w:val="47"/>
          <w:position w:val="18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b/>
          <w:color w:val="2A2728"/>
          <w:w w:val="71"/>
          <w:position w:val="-1"/>
          <w:sz w:val="54"/>
          <w:szCs w:val="54"/>
        </w:rPr>
        <w:t>l</w:t>
      </w:r>
      <w:r>
        <w:rPr>
          <w:rFonts w:ascii="Courier New" w:eastAsia="Courier New" w:hAnsi="Courier New" w:cs="Courier New"/>
          <w:b/>
          <w:color w:val="3A373A"/>
          <w:w w:val="17"/>
          <w:position w:val="-1"/>
          <w:sz w:val="54"/>
          <w:szCs w:val="54"/>
        </w:rPr>
        <w:t>·</w:t>
      </w:r>
    </w:p>
    <w:p w:rsidR="00165D3B" w:rsidRDefault="00337F62">
      <w:pPr>
        <w:spacing w:line="120" w:lineRule="exact"/>
        <w:ind w:right="585"/>
        <w:jc w:val="right"/>
        <w:rPr>
          <w:sz w:val="22"/>
          <w:szCs w:val="22"/>
        </w:rPr>
      </w:pPr>
      <w:r>
        <w:rPr>
          <w:color w:val="504F50"/>
          <w:w w:val="50"/>
          <w:position w:val="-3"/>
          <w:sz w:val="22"/>
          <w:szCs w:val="22"/>
        </w:rPr>
        <w:t>·</w:t>
      </w:r>
      <w:r>
        <w:rPr>
          <w:color w:val="2A2728"/>
          <w:w w:val="228"/>
          <w:position w:val="-3"/>
          <w:sz w:val="22"/>
          <w:szCs w:val="22"/>
        </w:rPr>
        <w:t>(</w:t>
      </w:r>
    </w:p>
    <w:p w:rsidR="00165D3B" w:rsidRDefault="00337F62">
      <w:pPr>
        <w:spacing w:line="460" w:lineRule="exact"/>
        <w:ind w:left="-96" w:right="501"/>
        <w:jc w:val="right"/>
        <w:rPr>
          <w:sz w:val="42"/>
          <w:szCs w:val="42"/>
        </w:rPr>
      </w:pPr>
      <w:r>
        <w:pict>
          <v:shape id="_x0000_s1631" type="#_x0000_t202" style="position:absolute;left:0;text-align:left;margin-left:408.75pt;margin-top:-10.85pt;width:121.7pt;height:46.4pt;z-index:-13998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9"/>
                    <w:rPr>
                      <w:sz w:val="92"/>
                      <w:szCs w:val="92"/>
                    </w:rPr>
                  </w:pPr>
                  <w:r>
                    <w:rPr>
                      <w:color w:val="3A373A"/>
                      <w:w w:val="135"/>
                      <w:position w:val="8"/>
                      <w:sz w:val="17"/>
                      <w:szCs w:val="17"/>
                    </w:rPr>
                    <w:t>c</w:t>
                  </w:r>
                  <w:r>
                    <w:rPr>
                      <w:color w:val="3A373A"/>
                      <w:spacing w:val="-24"/>
                      <w:position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3A373A"/>
                      <w:w w:val="78"/>
                      <w:position w:val="8"/>
                      <w:sz w:val="17"/>
                      <w:szCs w:val="17"/>
                    </w:rPr>
                    <w:t xml:space="preserve">•                                                              </w:t>
                  </w:r>
                  <w:r>
                    <w:rPr>
                      <w:color w:val="3A373A"/>
                      <w:spacing w:val="2"/>
                      <w:w w:val="78"/>
                      <w:position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2A2728"/>
                      <w:w w:val="38"/>
                      <w:sz w:val="92"/>
                      <w:szCs w:val="9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630" type="#_x0000_t202" style="position:absolute;left:0;text-align:left;margin-left:525.8pt;margin-top:.35pt;width:8.35pt;height:41.4pt;z-index:-13997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4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w w:val="36"/>
                      <w:position w:val="-1"/>
                      <w:sz w:val="82"/>
                      <w:szCs w:val="8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373A"/>
          <w:w w:val="147"/>
          <w:position w:val="1"/>
          <w:sz w:val="50"/>
          <w:szCs w:val="50"/>
        </w:rPr>
        <w:t xml:space="preserve">f         </w:t>
      </w:r>
      <w:r>
        <w:rPr>
          <w:rFonts w:ascii="Arial" w:eastAsia="Arial" w:hAnsi="Arial" w:cs="Arial"/>
          <w:color w:val="3A373A"/>
          <w:spacing w:val="110"/>
          <w:w w:val="147"/>
          <w:position w:val="1"/>
          <w:sz w:val="50"/>
          <w:szCs w:val="50"/>
        </w:rPr>
        <w:t xml:space="preserve"> </w:t>
      </w:r>
      <w:r>
        <w:rPr>
          <w:b/>
          <w:color w:val="2A2728"/>
          <w:w w:val="71"/>
          <w:position w:val="2"/>
          <w:sz w:val="42"/>
          <w:szCs w:val="42"/>
        </w:rPr>
        <w:t>£l</w:t>
      </w:r>
    </w:p>
    <w:p w:rsidR="00165D3B" w:rsidRDefault="00337F62">
      <w:pPr>
        <w:spacing w:before="41" w:line="180" w:lineRule="atLeast"/>
        <w:ind w:left="9"/>
        <w:rPr>
          <w:sz w:val="28"/>
          <w:szCs w:val="28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2" w:space="720" w:equalWidth="0">
            <w:col w:w="2614" w:space="5062"/>
            <w:col w:w="3084"/>
          </w:cols>
        </w:sectPr>
      </w:pPr>
      <w:r>
        <w:rPr>
          <w:color w:val="2A2728"/>
          <w:w w:val="83"/>
          <w:sz w:val="28"/>
          <w:szCs w:val="28"/>
        </w:rPr>
        <w:t>:t</w:t>
      </w:r>
    </w:p>
    <w:p w:rsidR="00165D3B" w:rsidRDefault="00337F62">
      <w:pPr>
        <w:spacing w:line="480" w:lineRule="atLeast"/>
        <w:jc w:val="right"/>
        <w:rPr>
          <w:rFonts w:ascii="Arial" w:eastAsia="Arial" w:hAnsi="Arial" w:cs="Arial"/>
          <w:sz w:val="38"/>
          <w:szCs w:val="38"/>
        </w:rPr>
      </w:pPr>
      <w:r>
        <w:pict>
          <v:shape id="_x0000_s1629" type="#_x0000_t202" style="position:absolute;left:0;text-align:left;margin-left:61.3pt;margin-top:-32.15pt;width:.45pt;height:29.6pt;z-index:-13981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3A373A"/>
                      <w:spacing w:val="-130"/>
                      <w:w w:val="70"/>
                      <w:position w:val="-1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373A"/>
          <w:w w:val="41"/>
          <w:sz w:val="38"/>
          <w:szCs w:val="38"/>
        </w:rPr>
        <w:t>...</w:t>
      </w:r>
    </w:p>
    <w:p w:rsidR="00165D3B" w:rsidRDefault="00337F62">
      <w:pPr>
        <w:spacing w:line="480" w:lineRule="atLeast"/>
        <w:ind w:right="-130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color w:val="2A2728"/>
          <w:spacing w:val="-14"/>
          <w:w w:val="64"/>
          <w:sz w:val="28"/>
          <w:szCs w:val="28"/>
        </w:rPr>
        <w:t>r</w:t>
      </w:r>
      <w:r>
        <w:rPr>
          <w:rFonts w:ascii="Arial" w:eastAsia="Arial" w:hAnsi="Arial" w:cs="Arial"/>
          <w:shadow/>
          <w:color w:val="3A373A"/>
          <w:spacing w:val="-44"/>
          <w:w w:val="50"/>
          <w:position w:val="-13"/>
          <w:sz w:val="73"/>
          <w:szCs w:val="73"/>
        </w:rPr>
        <w:t>.</w:t>
      </w:r>
      <w:r>
        <w:rPr>
          <w:color w:val="2A2728"/>
          <w:spacing w:val="-1"/>
          <w:w w:val="64"/>
          <w:sz w:val="28"/>
          <w:szCs w:val="28"/>
        </w:rPr>
        <w:t>,</w:t>
      </w:r>
      <w:r>
        <w:rPr>
          <w:rFonts w:ascii="Arial" w:eastAsia="Arial" w:hAnsi="Arial" w:cs="Arial"/>
          <w:shadow/>
          <w:color w:val="504F50"/>
          <w:w w:val="22"/>
          <w:position w:val="-13"/>
          <w:sz w:val="73"/>
          <w:szCs w:val="73"/>
        </w:rPr>
        <w:t>.</w:t>
      </w:r>
      <w:r>
        <w:rPr>
          <w:rFonts w:ascii="Arial" w:eastAsia="Arial" w:hAnsi="Arial" w:cs="Arial"/>
          <w:color w:val="504F50"/>
          <w:position w:val="-13"/>
          <w:sz w:val="73"/>
          <w:szCs w:val="73"/>
        </w:rPr>
        <w:t xml:space="preserve">           </w:t>
      </w:r>
      <w:r>
        <w:rPr>
          <w:rFonts w:ascii="Arial" w:eastAsia="Arial" w:hAnsi="Arial" w:cs="Arial"/>
          <w:color w:val="504F50"/>
          <w:spacing w:val="63"/>
          <w:position w:val="-13"/>
          <w:sz w:val="73"/>
          <w:szCs w:val="73"/>
        </w:rPr>
        <w:t xml:space="preserve"> </w:t>
      </w:r>
      <w:r>
        <w:rPr>
          <w:rFonts w:ascii="Arial" w:eastAsia="Arial" w:hAnsi="Arial" w:cs="Arial"/>
          <w:color w:val="3A373A"/>
          <w:position w:val="-18"/>
          <w:sz w:val="25"/>
          <w:szCs w:val="25"/>
        </w:rPr>
        <w:t>•</w:t>
      </w:r>
    </w:p>
    <w:p w:rsidR="00165D3B" w:rsidRDefault="00337F62">
      <w:pPr>
        <w:spacing w:line="480" w:lineRule="atLeast"/>
        <w:rPr>
          <w:rFonts w:ascii="Arial" w:eastAsia="Arial" w:hAnsi="Arial" w:cs="Arial"/>
          <w:sz w:val="22"/>
          <w:szCs w:val="22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3" w:space="720" w:equalWidth="0">
            <w:col w:w="886" w:space="1532"/>
            <w:col w:w="2760" w:space="2517"/>
            <w:col w:w="3065"/>
          </w:cols>
        </w:sectPr>
      </w:pPr>
      <w:r>
        <w:br w:type="column"/>
      </w:r>
      <w:r>
        <w:rPr>
          <w:color w:val="3A373A"/>
        </w:rPr>
        <w:t xml:space="preserve">c,                                         </w:t>
      </w:r>
      <w:r>
        <w:rPr>
          <w:color w:val="3A373A"/>
          <w:spacing w:val="17"/>
        </w:rPr>
        <w:t xml:space="preserve"> </w:t>
      </w:r>
      <w:r>
        <w:rPr>
          <w:color w:val="2A2728"/>
          <w:spacing w:val="-79"/>
          <w:w w:val="38"/>
          <w:position w:val="-10"/>
          <w:sz w:val="91"/>
          <w:szCs w:val="91"/>
        </w:rPr>
        <w:t>.</w:t>
      </w:r>
      <w:r>
        <w:rPr>
          <w:rFonts w:ascii="Arial" w:eastAsia="Arial" w:hAnsi="Arial" w:cs="Arial"/>
          <w:b/>
          <w:color w:val="2A2728"/>
          <w:spacing w:val="9"/>
          <w:w w:val="81"/>
          <w:position w:val="2"/>
          <w:sz w:val="22"/>
          <w:szCs w:val="22"/>
        </w:rPr>
        <w:t>r</w:t>
      </w:r>
      <w:r>
        <w:rPr>
          <w:color w:val="2A2728"/>
          <w:spacing w:val="-4"/>
          <w:w w:val="38"/>
          <w:position w:val="-10"/>
          <w:sz w:val="91"/>
          <w:szCs w:val="91"/>
        </w:rPr>
        <w:t>.</w:t>
      </w:r>
      <w:r>
        <w:rPr>
          <w:rFonts w:ascii="Arial" w:eastAsia="Arial" w:hAnsi="Arial" w:cs="Arial"/>
          <w:b/>
          <w:color w:val="2A2728"/>
          <w:w w:val="81"/>
          <w:position w:val="2"/>
          <w:sz w:val="22"/>
          <w:szCs w:val="22"/>
        </w:rPr>
        <w:t>t</w:t>
      </w:r>
    </w:p>
    <w:p w:rsidR="00165D3B" w:rsidRDefault="00337F62">
      <w:pPr>
        <w:spacing w:line="700" w:lineRule="atLeast"/>
        <w:ind w:left="700" w:right="-119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504F50"/>
          <w:w w:val="46"/>
          <w:position w:val="-4"/>
          <w:sz w:val="56"/>
          <w:szCs w:val="56"/>
        </w:rPr>
        <w:t xml:space="preserve">""               </w:t>
      </w:r>
      <w:r>
        <w:rPr>
          <w:rFonts w:ascii="Arial" w:eastAsia="Arial" w:hAnsi="Arial" w:cs="Arial"/>
          <w:color w:val="504F50"/>
          <w:spacing w:val="56"/>
          <w:w w:val="46"/>
          <w:position w:val="-4"/>
          <w:sz w:val="56"/>
          <w:szCs w:val="56"/>
        </w:rPr>
        <w:t xml:space="preserve"> </w:t>
      </w:r>
      <w:r>
        <w:rPr>
          <w:color w:val="3A373A"/>
          <w:w w:val="83"/>
          <w:sz w:val="44"/>
          <w:szCs w:val="44"/>
        </w:rPr>
        <w:t>t</w:t>
      </w:r>
      <w:r>
        <w:rPr>
          <w:color w:val="2A2728"/>
          <w:w w:val="25"/>
          <w:sz w:val="44"/>
          <w:szCs w:val="44"/>
        </w:rPr>
        <w:t>.</w:t>
      </w:r>
      <w:r>
        <w:rPr>
          <w:color w:val="2A2728"/>
          <w:sz w:val="44"/>
          <w:szCs w:val="44"/>
        </w:rPr>
        <w:t xml:space="preserve">  </w:t>
      </w:r>
      <w:r>
        <w:rPr>
          <w:color w:val="2A2728"/>
          <w:spacing w:val="-51"/>
          <w:sz w:val="44"/>
          <w:szCs w:val="44"/>
        </w:rPr>
        <w:t xml:space="preserve"> </w:t>
      </w:r>
      <w:r>
        <w:rPr>
          <w:rFonts w:ascii="Arial" w:eastAsia="Arial" w:hAnsi="Arial" w:cs="Arial"/>
          <w:color w:val="3A373A"/>
          <w:w w:val="47"/>
          <w:position w:val="23"/>
          <w:sz w:val="35"/>
          <w:szCs w:val="35"/>
        </w:rPr>
        <w:t>.</w:t>
      </w:r>
    </w:p>
    <w:p w:rsidR="00165D3B" w:rsidRDefault="00337F62">
      <w:pPr>
        <w:spacing w:line="700" w:lineRule="atLeast"/>
        <w:rPr>
          <w:sz w:val="15"/>
          <w:szCs w:val="15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2" w:space="720" w:equalWidth="0">
            <w:col w:w="2540" w:space="2554"/>
            <w:col w:w="5666"/>
          </w:cols>
        </w:sectPr>
      </w:pPr>
      <w:r>
        <w:br w:type="column"/>
      </w:r>
      <w:r>
        <w:rPr>
          <w:rFonts w:ascii="Arial" w:eastAsia="Arial" w:hAnsi="Arial" w:cs="Arial"/>
          <w:color w:val="2A2728"/>
          <w:position w:val="-31"/>
          <w:sz w:val="56"/>
          <w:szCs w:val="56"/>
        </w:rPr>
        <w:t xml:space="preserve">l              </w:t>
      </w:r>
      <w:r>
        <w:rPr>
          <w:rFonts w:ascii="Arial" w:eastAsia="Arial" w:hAnsi="Arial" w:cs="Arial"/>
          <w:color w:val="2A2728"/>
          <w:spacing w:val="141"/>
          <w:position w:val="-31"/>
          <w:sz w:val="56"/>
          <w:szCs w:val="56"/>
        </w:rPr>
        <w:t xml:space="preserve"> </w:t>
      </w:r>
      <w:r>
        <w:rPr>
          <w:color w:val="2A2728"/>
          <w:w w:val="148"/>
          <w:sz w:val="15"/>
          <w:szCs w:val="15"/>
        </w:rPr>
        <w:t>'e,</w:t>
      </w:r>
    </w:p>
    <w:p w:rsidR="00165D3B" w:rsidRDefault="00337F62">
      <w:pPr>
        <w:spacing w:line="240" w:lineRule="atLeast"/>
        <w:ind w:right="390"/>
        <w:jc w:val="right"/>
        <w:rPr>
          <w:sz w:val="13"/>
          <w:szCs w:val="13"/>
        </w:rPr>
      </w:pPr>
      <w:r>
        <w:rPr>
          <w:color w:val="2A2728"/>
          <w:w w:val="85"/>
          <w:sz w:val="13"/>
          <w:szCs w:val="13"/>
        </w:rPr>
        <w:t>.</w:t>
      </w:r>
      <w:r>
        <w:rPr>
          <w:color w:val="2A2728"/>
          <w:w w:val="143"/>
          <w:sz w:val="13"/>
          <w:szCs w:val="13"/>
        </w:rPr>
        <w:t>C'</w:t>
      </w:r>
    </w:p>
    <w:p w:rsidR="00165D3B" w:rsidRDefault="00337F62">
      <w:pPr>
        <w:spacing w:line="40" w:lineRule="exact"/>
        <w:jc w:val="right"/>
        <w:rPr>
          <w:sz w:val="29"/>
          <w:szCs w:val="29"/>
        </w:rPr>
      </w:pPr>
      <w:r>
        <w:rPr>
          <w:rFonts w:ascii="Arial" w:eastAsia="Arial" w:hAnsi="Arial" w:cs="Arial"/>
          <w:color w:val="2A2728"/>
          <w:spacing w:val="-85"/>
          <w:w w:val="70"/>
          <w:position w:val="-60"/>
          <w:sz w:val="81"/>
          <w:szCs w:val="81"/>
        </w:rPr>
        <w:t>'</w:t>
      </w:r>
      <w:r>
        <w:rPr>
          <w:color w:val="2A2728"/>
          <w:w w:val="70"/>
          <w:position w:val="-65"/>
          <w:sz w:val="50"/>
          <w:szCs w:val="50"/>
        </w:rPr>
        <w:t xml:space="preserve">b </w:t>
      </w:r>
      <w:r>
        <w:rPr>
          <w:color w:val="2A2728"/>
          <w:spacing w:val="54"/>
          <w:w w:val="70"/>
          <w:position w:val="-65"/>
          <w:sz w:val="50"/>
          <w:szCs w:val="50"/>
        </w:rPr>
        <w:t xml:space="preserve"> </w:t>
      </w:r>
      <w:r>
        <w:rPr>
          <w:i/>
          <w:color w:val="2A2728"/>
          <w:w w:val="70"/>
          <w:position w:val="-34"/>
          <w:sz w:val="29"/>
          <w:szCs w:val="29"/>
        </w:rPr>
        <w:t>s:</w:t>
      </w:r>
    </w:p>
    <w:p w:rsidR="00165D3B" w:rsidRDefault="00337F62">
      <w:pPr>
        <w:spacing w:line="180" w:lineRule="atLeas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2" w:space="720" w:equalWidth="0">
            <w:col w:w="2614" w:space="2489"/>
            <w:col w:w="5657"/>
          </w:cols>
        </w:sectPr>
      </w:pPr>
      <w:r>
        <w:br w:type="column"/>
      </w:r>
      <w:r>
        <w:rPr>
          <w:color w:val="2A2728"/>
          <w:w w:val="88"/>
          <w:sz w:val="38"/>
          <w:szCs w:val="38"/>
        </w:rPr>
        <w:t>t</w:t>
      </w:r>
      <w:r>
        <w:rPr>
          <w:color w:val="3A373A"/>
          <w:w w:val="39"/>
          <w:sz w:val="38"/>
          <w:szCs w:val="38"/>
        </w:rPr>
        <w:t>.</w:t>
      </w:r>
      <w:r>
        <w:rPr>
          <w:color w:val="3A373A"/>
          <w:sz w:val="38"/>
          <w:szCs w:val="38"/>
        </w:rPr>
        <w:t xml:space="preserve">                         </w:t>
      </w:r>
      <w:r>
        <w:rPr>
          <w:color w:val="3A373A"/>
          <w:spacing w:val="29"/>
          <w:sz w:val="38"/>
          <w:szCs w:val="38"/>
        </w:rPr>
        <w:t xml:space="preserve"> </w:t>
      </w:r>
      <w:r>
        <w:rPr>
          <w:color w:val="2A2728"/>
          <w:w w:val="75"/>
          <w:position w:val="-3"/>
          <w:sz w:val="56"/>
          <w:szCs w:val="56"/>
        </w:rPr>
        <w:t xml:space="preserve">•                   </w:t>
      </w:r>
      <w:r>
        <w:rPr>
          <w:color w:val="2A2728"/>
          <w:spacing w:val="55"/>
          <w:w w:val="75"/>
          <w:position w:val="-3"/>
          <w:sz w:val="56"/>
          <w:szCs w:val="56"/>
        </w:rPr>
        <w:t xml:space="preserve"> </w:t>
      </w:r>
      <w:r>
        <w:rPr>
          <w:rFonts w:ascii="Arial" w:eastAsia="Arial" w:hAnsi="Arial" w:cs="Arial"/>
          <w:color w:val="2A2728"/>
          <w:w w:val="36"/>
          <w:position w:val="2"/>
          <w:sz w:val="82"/>
          <w:szCs w:val="82"/>
        </w:rPr>
        <w:t>..</w:t>
      </w:r>
    </w:p>
    <w:p w:rsidR="00165D3B" w:rsidRDefault="00337F62">
      <w:pPr>
        <w:spacing w:line="180" w:lineRule="atLeast"/>
        <w:ind w:left="2394" w:right="265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728"/>
          <w:w w:val="92"/>
          <w:sz w:val="18"/>
          <w:szCs w:val="18"/>
        </w:rPr>
        <w:t>c,</w:t>
      </w:r>
    </w:p>
    <w:p w:rsidR="00165D3B" w:rsidRDefault="00337F62">
      <w:pPr>
        <w:spacing w:line="300" w:lineRule="exact"/>
        <w:ind w:left="2474" w:right="-92"/>
        <w:rPr>
          <w:sz w:val="44"/>
          <w:szCs w:val="44"/>
        </w:rPr>
      </w:pPr>
      <w:r>
        <w:pict>
          <v:shape id="_x0000_s1628" type="#_x0000_t202" style="position:absolute;left:0;text-align:left;margin-left:279.15pt;margin-top:23pt;width:6.95pt;height:15.7pt;z-index:-13996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7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w w:val="67"/>
                      <w:sz w:val="31"/>
                      <w:szCs w:val="31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color w:val="2A2728"/>
          <w:w w:val="72"/>
          <w:position w:val="-9"/>
          <w:sz w:val="32"/>
          <w:szCs w:val="32"/>
        </w:rPr>
        <w:t>e</w:t>
      </w:r>
      <w:r>
        <w:rPr>
          <w:color w:val="3A373A"/>
          <w:w w:val="46"/>
          <w:position w:val="-9"/>
          <w:sz w:val="32"/>
          <w:szCs w:val="32"/>
        </w:rPr>
        <w:t>.</w:t>
      </w:r>
      <w:r>
        <w:rPr>
          <w:color w:val="3A373A"/>
          <w:position w:val="-9"/>
          <w:sz w:val="32"/>
          <w:szCs w:val="32"/>
        </w:rPr>
        <w:t xml:space="preserve">                              </w:t>
      </w:r>
      <w:r>
        <w:rPr>
          <w:color w:val="3A373A"/>
          <w:spacing w:val="-28"/>
          <w:position w:val="-9"/>
          <w:sz w:val="32"/>
          <w:szCs w:val="32"/>
        </w:rPr>
        <w:t xml:space="preserve"> </w:t>
      </w:r>
      <w:r>
        <w:rPr>
          <w:color w:val="3A373A"/>
          <w:spacing w:val="-65"/>
          <w:w w:val="135"/>
          <w:position w:val="11"/>
          <w:sz w:val="17"/>
          <w:szCs w:val="17"/>
        </w:rPr>
        <w:t>c</w:t>
      </w:r>
      <w:r>
        <w:rPr>
          <w:color w:val="2A2728"/>
          <w:w w:val="54"/>
          <w:position w:val="-3"/>
          <w:sz w:val="44"/>
          <w:szCs w:val="44"/>
        </w:rPr>
        <w:t>.-</w:t>
      </w:r>
    </w:p>
    <w:p w:rsidR="00165D3B" w:rsidRDefault="00337F62">
      <w:pPr>
        <w:spacing w:line="160" w:lineRule="exact"/>
        <w:rPr>
          <w:sz w:val="74"/>
          <w:szCs w:val="74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2" w:space="720" w:equalWidth="0">
            <w:col w:w="5243" w:space="2443"/>
            <w:col w:w="3074"/>
          </w:cols>
        </w:sectPr>
      </w:pPr>
      <w:r>
        <w:br w:type="column"/>
      </w:r>
      <w:r>
        <w:rPr>
          <w:i/>
          <w:color w:val="2A2728"/>
          <w:w w:val="65"/>
          <w:position w:val="5"/>
          <w:sz w:val="38"/>
          <w:szCs w:val="38"/>
        </w:rPr>
        <w:t xml:space="preserve">'i;                                </w:t>
      </w:r>
      <w:r>
        <w:rPr>
          <w:i/>
          <w:color w:val="2A2728"/>
          <w:spacing w:val="43"/>
          <w:w w:val="65"/>
          <w:position w:val="5"/>
          <w:sz w:val="38"/>
          <w:szCs w:val="38"/>
        </w:rPr>
        <w:t xml:space="preserve"> </w:t>
      </w:r>
      <w:r>
        <w:rPr>
          <w:color w:val="2A2728"/>
          <w:position w:val="-28"/>
          <w:sz w:val="74"/>
          <w:szCs w:val="74"/>
        </w:rPr>
        <w:t>!</w:t>
      </w:r>
    </w:p>
    <w:p w:rsidR="00165D3B" w:rsidRDefault="00337F62">
      <w:pPr>
        <w:spacing w:before="3" w:line="180" w:lineRule="exact"/>
        <w:jc w:val="right"/>
        <w:rPr>
          <w:sz w:val="30"/>
          <w:szCs w:val="30"/>
        </w:rPr>
      </w:pPr>
      <w:r>
        <w:rPr>
          <w:color w:val="3A373A"/>
          <w:w w:val="59"/>
          <w:position w:val="-12"/>
          <w:sz w:val="30"/>
          <w:szCs w:val="30"/>
        </w:rPr>
        <w:t>:..</w:t>
      </w:r>
      <w:r>
        <w:rPr>
          <w:color w:val="504F50"/>
          <w:w w:val="27"/>
          <w:position w:val="-12"/>
          <w:sz w:val="30"/>
          <w:szCs w:val="30"/>
        </w:rPr>
        <w:t>·</w:t>
      </w:r>
    </w:p>
    <w:p w:rsidR="00165D3B" w:rsidRDefault="00337F62">
      <w:pPr>
        <w:spacing w:line="200" w:lineRule="exact"/>
        <w:ind w:right="-59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3A373A"/>
          <w:w w:val="114"/>
          <w:position w:val="-8"/>
          <w:sz w:val="26"/>
          <w:szCs w:val="26"/>
        </w:rPr>
        <w:t>',</w:t>
      </w:r>
      <w:r>
        <w:rPr>
          <w:rFonts w:ascii="Arial" w:eastAsia="Arial" w:hAnsi="Arial" w:cs="Arial"/>
          <w:color w:val="3A373A"/>
          <w:w w:val="51"/>
          <w:position w:val="-8"/>
          <w:sz w:val="26"/>
          <w:szCs w:val="26"/>
        </w:rPr>
        <w:t>,</w:t>
      </w:r>
    </w:p>
    <w:p w:rsidR="00165D3B" w:rsidRDefault="00337F62">
      <w:pPr>
        <w:spacing w:line="200" w:lineRule="exact"/>
        <w:rPr>
          <w:sz w:val="35"/>
          <w:szCs w:val="35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3" w:space="720" w:equalWidth="0">
            <w:col w:w="2196" w:space="222"/>
            <w:col w:w="177" w:space="2480"/>
            <w:col w:w="5685"/>
          </w:cols>
        </w:sectPr>
      </w:pPr>
      <w:r>
        <w:br w:type="column"/>
      </w:r>
      <w:r>
        <w:rPr>
          <w:color w:val="2A2728"/>
          <w:w w:val="95"/>
          <w:position w:val="2"/>
          <w:sz w:val="16"/>
          <w:szCs w:val="16"/>
        </w:rPr>
        <w:t>C</w:t>
      </w:r>
      <w:r>
        <w:rPr>
          <w:color w:val="3A373A"/>
          <w:w w:val="49"/>
          <w:position w:val="2"/>
          <w:sz w:val="16"/>
          <w:szCs w:val="16"/>
        </w:rPr>
        <w:t>•</w:t>
      </w:r>
      <w:r>
        <w:rPr>
          <w:color w:val="3A373A"/>
          <w:position w:val="2"/>
          <w:sz w:val="16"/>
          <w:szCs w:val="16"/>
        </w:rPr>
        <w:t xml:space="preserve">                                                              </w:t>
      </w:r>
      <w:r>
        <w:rPr>
          <w:color w:val="3A373A"/>
          <w:spacing w:val="7"/>
          <w:position w:val="2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34"/>
          <w:position w:val="-13"/>
          <w:sz w:val="35"/>
          <w:szCs w:val="35"/>
        </w:rPr>
        <w:t>�</w:t>
      </w:r>
      <w:r>
        <w:rPr>
          <w:color w:val="504F50"/>
          <w:w w:val="23"/>
          <w:position w:val="-13"/>
          <w:sz w:val="35"/>
          <w:szCs w:val="35"/>
        </w:rPr>
        <w:t>-</w:t>
      </w:r>
    </w:p>
    <w:p w:rsidR="00165D3B" w:rsidRDefault="00337F62">
      <w:pPr>
        <w:spacing w:line="460" w:lineRule="exact"/>
        <w:ind w:left="203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A2728"/>
          <w:w w:val="54"/>
          <w:position w:val="5"/>
          <w:sz w:val="26"/>
          <w:szCs w:val="26"/>
        </w:rPr>
        <w:t>&lt;;</w:t>
      </w:r>
      <w:r>
        <w:rPr>
          <w:rFonts w:ascii="Arial" w:eastAsia="Arial" w:hAnsi="Arial" w:cs="Arial"/>
          <w:color w:val="3A373A"/>
          <w:w w:val="77"/>
          <w:position w:val="5"/>
          <w:sz w:val="26"/>
          <w:szCs w:val="26"/>
        </w:rPr>
        <w:t>.</w:t>
      </w:r>
      <w:r>
        <w:rPr>
          <w:rFonts w:ascii="Arial" w:eastAsia="Arial" w:hAnsi="Arial" w:cs="Arial"/>
          <w:color w:val="3A373A"/>
          <w:position w:val="5"/>
          <w:sz w:val="26"/>
          <w:szCs w:val="26"/>
        </w:rPr>
        <w:t xml:space="preserve">  </w:t>
      </w:r>
      <w:r>
        <w:rPr>
          <w:rFonts w:ascii="Arial" w:eastAsia="Arial" w:hAnsi="Arial" w:cs="Arial"/>
          <w:color w:val="3A373A"/>
          <w:spacing w:val="7"/>
          <w:position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3A373A"/>
          <w:w w:val="24"/>
          <w:position w:val="-3"/>
          <w:sz w:val="41"/>
          <w:szCs w:val="41"/>
        </w:rPr>
        <w:t>.</w:t>
      </w:r>
      <w:r>
        <w:rPr>
          <w:rFonts w:ascii="Malgun Gothic" w:eastAsia="Malgun Gothic" w:hAnsi="Malgun Gothic" w:cs="Malgun Gothic"/>
          <w:color w:val="2A2728"/>
          <w:w w:val="22"/>
          <w:position w:val="-3"/>
          <w:sz w:val="41"/>
          <w:szCs w:val="41"/>
        </w:rPr>
        <w:t>�</w:t>
      </w:r>
      <w:r>
        <w:rPr>
          <w:rFonts w:ascii="Arial" w:eastAsia="Arial" w:hAnsi="Arial" w:cs="Arial"/>
          <w:color w:val="504F50"/>
          <w:w w:val="34"/>
          <w:position w:val="-3"/>
          <w:sz w:val="41"/>
          <w:szCs w:val="41"/>
        </w:rPr>
        <w:t>·</w:t>
      </w:r>
      <w:r>
        <w:rPr>
          <w:rFonts w:ascii="Arial" w:eastAsia="Arial" w:hAnsi="Arial" w:cs="Arial"/>
          <w:color w:val="504F50"/>
          <w:position w:val="-3"/>
          <w:sz w:val="41"/>
          <w:szCs w:val="41"/>
        </w:rPr>
        <w:t xml:space="preserve">                                            </w:t>
      </w:r>
      <w:r>
        <w:rPr>
          <w:rFonts w:ascii="Arial" w:eastAsia="Arial" w:hAnsi="Arial" w:cs="Arial"/>
          <w:color w:val="504F50"/>
          <w:spacing w:val="8"/>
          <w:position w:val="-3"/>
          <w:sz w:val="41"/>
          <w:szCs w:val="41"/>
        </w:rPr>
        <w:t xml:space="preserve"> </w:t>
      </w:r>
      <w:r>
        <w:rPr>
          <w:rFonts w:ascii="Arial" w:eastAsia="Arial" w:hAnsi="Arial" w:cs="Arial"/>
          <w:i/>
          <w:color w:val="2A2728"/>
          <w:w w:val="157"/>
          <w:position w:val="19"/>
          <w:sz w:val="14"/>
          <w:szCs w:val="14"/>
        </w:rPr>
        <w:t>::)</w:t>
      </w:r>
    </w:p>
    <w:p w:rsidR="00165D3B" w:rsidRDefault="00337F62">
      <w:pPr>
        <w:spacing w:line="380" w:lineRule="atLeast"/>
        <w:ind w:left="2037"/>
        <w:rPr>
          <w:sz w:val="17"/>
          <w:szCs w:val="17"/>
        </w:rPr>
      </w:pPr>
      <w:r>
        <w:rPr>
          <w:rFonts w:ascii="Arial" w:eastAsia="Arial" w:hAnsi="Arial" w:cs="Arial"/>
          <w:color w:val="2A2728"/>
          <w:sz w:val="21"/>
          <w:szCs w:val="21"/>
        </w:rPr>
        <w:t xml:space="preserve">'I    </w:t>
      </w:r>
      <w:r>
        <w:rPr>
          <w:rFonts w:ascii="Arial" w:eastAsia="Arial" w:hAnsi="Arial" w:cs="Arial"/>
          <w:color w:val="2A2728"/>
          <w:spacing w:val="11"/>
          <w:sz w:val="21"/>
          <w:szCs w:val="21"/>
        </w:rPr>
        <w:t xml:space="preserve"> </w:t>
      </w:r>
      <w:r>
        <w:rPr>
          <w:color w:val="3A373A"/>
          <w:w w:val="135"/>
          <w:position w:val="5"/>
          <w:sz w:val="17"/>
          <w:szCs w:val="17"/>
        </w:rPr>
        <w:t>c</w:t>
      </w:r>
    </w:p>
    <w:p w:rsidR="00165D3B" w:rsidRDefault="00337F62">
      <w:pPr>
        <w:spacing w:line="560" w:lineRule="atLeast"/>
        <w:ind w:left="2093"/>
        <w:rPr>
          <w:sz w:val="70"/>
          <w:szCs w:val="70"/>
        </w:rPr>
        <w:sectPr w:rsidR="00165D3B">
          <w:type w:val="continuous"/>
          <w:pgSz w:w="11900" w:h="16840"/>
          <w:pgMar w:top="400" w:right="660" w:bottom="0" w:left="480" w:header="720" w:footer="720" w:gutter="0"/>
          <w:cols w:space="720"/>
        </w:sectPr>
      </w:pPr>
      <w:r>
        <w:pict>
          <v:shape id="_x0000_s1627" type="#_x0000_t202" style="position:absolute;left:0;text-align:left;margin-left:410.6pt;margin-top:21.1pt;width:7.45pt;height:17.85pt;z-index:-13995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4"/>
                    <w:rPr>
                      <w:sz w:val="35"/>
                      <w:szCs w:val="35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A2728"/>
                      <w:w w:val="34"/>
                      <w:sz w:val="35"/>
                      <w:szCs w:val="35"/>
                    </w:rPr>
                    <w:t>�</w:t>
                  </w:r>
                  <w:r>
                    <w:rPr>
                      <w:color w:val="2A2728"/>
                      <w:w w:val="23"/>
                      <w:sz w:val="35"/>
                      <w:szCs w:val="3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626" type="#_x0000_t202" style="position:absolute;left:0;text-align:left;margin-left:411.55pt;margin-top:46.35pt;width:4.65pt;height:15.9pt;z-index:-13994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sz w:val="31"/>
                      <w:szCs w:val="31"/>
                    </w:rPr>
                  </w:pPr>
                  <w:r>
                    <w:rPr>
                      <w:color w:val="3A373A"/>
                      <w:sz w:val="31"/>
                      <w:szCs w:val="31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625" type="#_x0000_t202" style="position:absolute;left:0;text-align:left;margin-left:377.15pt;margin-top:56.1pt;width:8.85pt;height:10pt;z-index:-13993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A2728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624" type="#_x0000_t202" style="position:absolute;left:0;text-align:left;margin-left:145.4pt;margin-top:42.65pt;width:6.05pt;height:16.8pt;z-index:-13979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70"/>
                    <w:rPr>
                      <w:rFonts w:ascii="Courier New" w:eastAsia="Courier New" w:hAnsi="Courier New" w:cs="Courier New"/>
                      <w:sz w:val="33"/>
                      <w:szCs w:val="33"/>
                    </w:rPr>
                  </w:pPr>
                  <w:r>
                    <w:rPr>
                      <w:rFonts w:ascii="Courier New" w:eastAsia="Courier New" w:hAnsi="Courier New" w:cs="Courier New"/>
                      <w:color w:val="2A2728"/>
                      <w:w w:val="60"/>
                      <w:position w:val="2"/>
                      <w:sz w:val="33"/>
                      <w:szCs w:val="33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pict>
          <v:shape id="_x0000_s1623" type="#_x0000_t202" style="position:absolute;left:0;text-align:left;margin-left:151.4pt;margin-top:42.65pt;width:2.8pt;height:16.8pt;z-index:-13978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70"/>
                    <w:rPr>
                      <w:rFonts w:ascii="Courier New" w:eastAsia="Courier New" w:hAnsi="Courier New" w:cs="Courier New"/>
                      <w:sz w:val="33"/>
                      <w:szCs w:val="33"/>
                    </w:rPr>
                  </w:pPr>
                  <w:r>
                    <w:rPr>
                      <w:rFonts w:ascii="Courier New" w:eastAsia="Courier New" w:hAnsi="Courier New" w:cs="Courier New"/>
                      <w:color w:val="3A373A"/>
                      <w:w w:val="28"/>
                      <w:position w:val="2"/>
                      <w:sz w:val="33"/>
                      <w:szCs w:val="33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622" type="#_x0000_t202" style="position:absolute;left:0;text-align:left;margin-left:127.75pt;margin-top:52.4pt;width:6.5pt;height:8.4pt;z-index:-13977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color w:val="2A2728"/>
                      <w:w w:val="95"/>
                      <w:sz w:val="16"/>
                      <w:szCs w:val="16"/>
                    </w:rPr>
                    <w:t>C</w:t>
                  </w:r>
                  <w:r>
                    <w:rPr>
                      <w:color w:val="504F50"/>
                      <w:w w:val="49"/>
                      <w:sz w:val="16"/>
                      <w:szCs w:val="1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373A"/>
          <w:w w:val="62"/>
          <w:position w:val="-6"/>
          <w:sz w:val="67"/>
          <w:szCs w:val="67"/>
        </w:rPr>
        <w:t>-</w:t>
      </w:r>
      <w:r>
        <w:rPr>
          <w:rFonts w:ascii="Arial" w:eastAsia="Arial" w:hAnsi="Arial" w:cs="Arial"/>
          <w:color w:val="3A373A"/>
          <w:w w:val="16"/>
          <w:position w:val="-6"/>
          <w:sz w:val="67"/>
          <w:szCs w:val="67"/>
        </w:rPr>
        <w:t>·</w:t>
      </w:r>
      <w:r>
        <w:rPr>
          <w:rFonts w:ascii="Arial" w:eastAsia="Arial" w:hAnsi="Arial" w:cs="Arial"/>
          <w:color w:val="3A373A"/>
          <w:position w:val="-6"/>
          <w:sz w:val="67"/>
          <w:szCs w:val="67"/>
        </w:rPr>
        <w:t xml:space="preserve">                             </w:t>
      </w:r>
      <w:r>
        <w:rPr>
          <w:rFonts w:ascii="Arial" w:eastAsia="Arial" w:hAnsi="Arial" w:cs="Arial"/>
          <w:color w:val="3A373A"/>
          <w:spacing w:val="-87"/>
          <w:position w:val="-6"/>
          <w:sz w:val="67"/>
          <w:szCs w:val="67"/>
        </w:rPr>
        <w:t xml:space="preserve"> </w:t>
      </w:r>
      <w:r>
        <w:rPr>
          <w:rFonts w:ascii="Arial" w:eastAsia="Arial" w:hAnsi="Arial" w:cs="Arial"/>
          <w:color w:val="3A373A"/>
          <w:w w:val="60"/>
          <w:position w:val="7"/>
          <w:sz w:val="88"/>
          <w:szCs w:val="88"/>
        </w:rPr>
        <w:t xml:space="preserve">-       </w:t>
      </w:r>
      <w:r>
        <w:rPr>
          <w:rFonts w:ascii="Arial" w:eastAsia="Arial" w:hAnsi="Arial" w:cs="Arial"/>
          <w:color w:val="3A373A"/>
          <w:spacing w:val="38"/>
          <w:w w:val="60"/>
          <w:position w:val="7"/>
          <w:sz w:val="88"/>
          <w:szCs w:val="88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23"/>
          <w:sz w:val="70"/>
          <w:szCs w:val="70"/>
        </w:rPr>
        <w:t>�</w:t>
      </w:r>
      <w:r>
        <w:rPr>
          <w:color w:val="2A2728"/>
          <w:w w:val="23"/>
          <w:sz w:val="70"/>
          <w:szCs w:val="70"/>
        </w:rPr>
        <w:t>-</w:t>
      </w:r>
    </w:p>
    <w:p w:rsidR="00165D3B" w:rsidRDefault="00337F62">
      <w:pPr>
        <w:spacing w:line="580" w:lineRule="atLeast"/>
        <w:jc w:val="right"/>
        <w:rPr>
          <w:rFonts w:ascii="Arial" w:eastAsia="Arial" w:hAnsi="Arial" w:cs="Arial"/>
          <w:sz w:val="28"/>
          <w:szCs w:val="28"/>
        </w:rPr>
      </w:pPr>
      <w:r>
        <w:rPr>
          <w:color w:val="3A373A"/>
          <w:w w:val="155"/>
          <w:sz w:val="10"/>
          <w:szCs w:val="10"/>
        </w:rPr>
        <w:t>C</w:t>
      </w:r>
      <w:r>
        <w:rPr>
          <w:color w:val="504F50"/>
          <w:w w:val="155"/>
          <w:sz w:val="10"/>
          <w:szCs w:val="10"/>
        </w:rPr>
        <w:t xml:space="preserve">•     </w:t>
      </w:r>
      <w:r>
        <w:rPr>
          <w:color w:val="504F50"/>
          <w:spacing w:val="37"/>
          <w:w w:val="155"/>
          <w:sz w:val="10"/>
          <w:szCs w:val="10"/>
        </w:rPr>
        <w:t xml:space="preserve"> </w:t>
      </w:r>
      <w:r>
        <w:rPr>
          <w:rFonts w:ascii="Arial" w:eastAsia="Arial" w:hAnsi="Arial" w:cs="Arial"/>
          <w:color w:val="3A373A"/>
          <w:w w:val="94"/>
          <w:position w:val="-10"/>
          <w:sz w:val="28"/>
          <w:szCs w:val="28"/>
        </w:rPr>
        <w:t>•</w:t>
      </w:r>
    </w:p>
    <w:p w:rsidR="00165D3B" w:rsidRDefault="00337F62">
      <w:pPr>
        <w:spacing w:line="660" w:lineRule="atLeast"/>
        <w:ind w:left="9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i/>
          <w:color w:val="3A373A"/>
          <w:w w:val="108"/>
          <w:sz w:val="21"/>
          <w:szCs w:val="21"/>
        </w:rPr>
        <w:t>c:</w:t>
      </w:r>
    </w:p>
    <w:p w:rsidR="00165D3B" w:rsidRDefault="00337F62">
      <w:pPr>
        <w:spacing w:line="40" w:lineRule="exact"/>
        <w:rPr>
          <w:sz w:val="17"/>
          <w:szCs w:val="17"/>
        </w:rPr>
      </w:pPr>
      <w:r>
        <w:rPr>
          <w:color w:val="3A373A"/>
          <w:w w:val="114"/>
          <w:position w:val="-4"/>
          <w:sz w:val="17"/>
          <w:szCs w:val="17"/>
        </w:rPr>
        <w:t>'e</w:t>
      </w:r>
      <w:r>
        <w:rPr>
          <w:color w:val="2A2728"/>
          <w:w w:val="131"/>
          <w:position w:val="-4"/>
          <w:sz w:val="17"/>
          <w:szCs w:val="17"/>
        </w:rPr>
        <w:t>,</w:t>
      </w:r>
    </w:p>
    <w:p w:rsidR="00165D3B" w:rsidRDefault="00337F62">
      <w:pPr>
        <w:spacing w:line="640" w:lineRule="atLeast"/>
        <w:rPr>
          <w:sz w:val="24"/>
          <w:szCs w:val="24"/>
        </w:rPr>
      </w:pPr>
      <w:r>
        <w:br w:type="column"/>
      </w:r>
      <w:r>
        <w:rPr>
          <w:rFonts w:ascii="Malgun Gothic" w:eastAsia="Malgun Gothic" w:hAnsi="Malgun Gothic" w:cs="Malgun Gothic"/>
          <w:color w:val="2A2728"/>
          <w:w w:val="77"/>
          <w:position w:val="-13"/>
        </w:rPr>
        <w:t>�</w:t>
      </w:r>
      <w:r>
        <w:rPr>
          <w:rFonts w:ascii="Malgun Gothic" w:eastAsia="Malgun Gothic" w:hAnsi="Malgun Gothic" w:cs="Malgun Gothic"/>
          <w:color w:val="2A2728"/>
          <w:w w:val="77"/>
          <w:position w:val="-13"/>
        </w:rPr>
        <w:t xml:space="preserve">          </w:t>
      </w:r>
      <w:r>
        <w:rPr>
          <w:rFonts w:ascii="Malgun Gothic" w:eastAsia="Malgun Gothic" w:hAnsi="Malgun Gothic" w:cs="Malgun Gothic"/>
          <w:color w:val="2A2728"/>
          <w:spacing w:val="30"/>
          <w:w w:val="77"/>
          <w:position w:val="-13"/>
        </w:rPr>
        <w:t xml:space="preserve"> </w:t>
      </w:r>
      <w:r>
        <w:rPr>
          <w:b/>
          <w:color w:val="2A2728"/>
          <w:w w:val="77"/>
          <w:sz w:val="24"/>
          <w:szCs w:val="24"/>
        </w:rPr>
        <w:t>Ci,</w:t>
      </w:r>
    </w:p>
    <w:p w:rsidR="00165D3B" w:rsidRDefault="00337F62">
      <w:pPr>
        <w:spacing w:line="0" w:lineRule="atLeast"/>
        <w:ind w:left="855"/>
        <w:rPr>
          <w:rFonts w:ascii="Arial" w:eastAsia="Arial" w:hAnsi="Arial" w:cs="Arial"/>
          <w:sz w:val="41"/>
          <w:szCs w:val="41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3" w:space="720" w:equalWidth="0">
            <w:col w:w="2577" w:space="2480"/>
            <w:col w:w="2825" w:space="1309"/>
            <w:col w:w="1569"/>
          </w:cols>
        </w:sectPr>
      </w:pPr>
      <w:r>
        <w:rPr>
          <w:rFonts w:ascii="Arial" w:eastAsia="Arial" w:hAnsi="Arial" w:cs="Arial"/>
          <w:color w:val="2A2728"/>
          <w:w w:val="81"/>
          <w:sz w:val="41"/>
          <w:szCs w:val="41"/>
        </w:rPr>
        <w:t>e</w:t>
      </w:r>
      <w:r>
        <w:rPr>
          <w:rFonts w:ascii="Arial" w:eastAsia="Arial" w:hAnsi="Arial" w:cs="Arial"/>
          <w:color w:val="2A2728"/>
          <w:w w:val="49"/>
          <w:sz w:val="41"/>
          <w:szCs w:val="41"/>
        </w:rPr>
        <w:t>.</w:t>
      </w:r>
    </w:p>
    <w:p w:rsidR="00165D3B" w:rsidRDefault="00337F62">
      <w:pPr>
        <w:spacing w:line="140" w:lineRule="atLeast"/>
        <w:ind w:left="2047"/>
        <w:rPr>
          <w:sz w:val="45"/>
          <w:szCs w:val="45"/>
        </w:rPr>
      </w:pPr>
      <w:r>
        <w:pict>
          <v:shape id="_x0000_s1621" type="#_x0000_t202" style="position:absolute;left:0;text-align:left;margin-left:409.2pt;margin-top:61.15pt;width:8.85pt;height:8.5pt;z-index:-13991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7"/>
                      <w:szCs w:val="17"/>
                    </w:rPr>
                  </w:pPr>
                  <w:r>
                    <w:rPr>
                      <w:color w:val="3A373A"/>
                      <w:w w:val="148"/>
                      <w:sz w:val="17"/>
                      <w:szCs w:val="17"/>
                    </w:rPr>
                    <w:t>c</w:t>
                  </w:r>
                  <w:r>
                    <w:rPr>
                      <w:color w:val="3A373A"/>
                      <w:w w:val="153"/>
                      <w:sz w:val="17"/>
                      <w:szCs w:val="1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620" type="#_x0000_t202" style="position:absolute;left:0;text-align:left;margin-left:526.25pt;margin-top:-20.25pt;width:11.15pt;height:34.4pt;z-index:-13980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3"/>
                    <w:rPr>
                      <w:rFonts w:ascii="Arial" w:eastAsia="Arial" w:hAnsi="Arial" w:cs="Arial"/>
                      <w:sz w:val="68"/>
                      <w:szCs w:val="68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position w:val="-1"/>
                      <w:sz w:val="68"/>
                      <w:szCs w:val="6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A373A"/>
          <w:w w:val="60"/>
          <w:position w:val="21"/>
        </w:rPr>
        <w:t>�</w:t>
      </w:r>
      <w:r>
        <w:rPr>
          <w:rFonts w:ascii="Malgun Gothic" w:eastAsia="Malgun Gothic" w:hAnsi="Malgun Gothic" w:cs="Malgun Gothic"/>
          <w:color w:val="3A373A"/>
          <w:w w:val="60"/>
          <w:position w:val="21"/>
        </w:rPr>
        <w:t xml:space="preserve">                                                                   </w:t>
      </w:r>
      <w:r>
        <w:rPr>
          <w:rFonts w:ascii="Malgun Gothic" w:eastAsia="Malgun Gothic" w:hAnsi="Malgun Gothic" w:cs="Malgun Gothic"/>
          <w:color w:val="3A373A"/>
          <w:spacing w:val="16"/>
          <w:w w:val="60"/>
          <w:position w:val="21"/>
        </w:rPr>
        <w:t xml:space="preserve"> </w:t>
      </w:r>
      <w:r>
        <w:rPr>
          <w:color w:val="3A373A"/>
          <w:spacing w:val="-121"/>
          <w:w w:val="60"/>
          <w:position w:val="15"/>
          <w:sz w:val="53"/>
          <w:szCs w:val="53"/>
        </w:rPr>
        <w:t>"</w:t>
      </w:r>
      <w:r>
        <w:rPr>
          <w:rFonts w:ascii="Arial" w:eastAsia="Arial" w:hAnsi="Arial" w:cs="Arial"/>
          <w:color w:val="3A373A"/>
          <w:w w:val="107"/>
          <w:sz w:val="39"/>
          <w:szCs w:val="39"/>
        </w:rPr>
        <w:t>'f</w:t>
      </w:r>
      <w:r>
        <w:rPr>
          <w:rFonts w:ascii="Arial" w:eastAsia="Arial" w:hAnsi="Arial" w:cs="Arial"/>
          <w:color w:val="3A373A"/>
          <w:sz w:val="39"/>
          <w:szCs w:val="39"/>
        </w:rPr>
        <w:t xml:space="preserve">                     </w:t>
      </w:r>
      <w:r>
        <w:rPr>
          <w:rFonts w:ascii="Arial" w:eastAsia="Arial" w:hAnsi="Arial" w:cs="Arial"/>
          <w:color w:val="3A373A"/>
          <w:spacing w:val="29"/>
          <w:sz w:val="39"/>
          <w:szCs w:val="39"/>
        </w:rPr>
        <w:t xml:space="preserve"> </w:t>
      </w:r>
      <w:r>
        <w:rPr>
          <w:color w:val="2A2728"/>
          <w:spacing w:val="-29"/>
          <w:w w:val="66"/>
          <w:position w:val="21"/>
          <w:sz w:val="34"/>
          <w:szCs w:val="34"/>
        </w:rPr>
        <w:t>r</w:t>
      </w:r>
      <w:r>
        <w:rPr>
          <w:color w:val="2A2728"/>
          <w:spacing w:val="-33"/>
          <w:w w:val="43"/>
          <w:position w:val="-13"/>
          <w:sz w:val="57"/>
          <w:szCs w:val="57"/>
        </w:rPr>
        <w:t>.</w:t>
      </w:r>
      <w:r>
        <w:rPr>
          <w:color w:val="2A2728"/>
          <w:spacing w:val="-68"/>
          <w:w w:val="66"/>
          <w:position w:val="21"/>
          <w:sz w:val="34"/>
          <w:szCs w:val="34"/>
        </w:rPr>
        <w:t>e</w:t>
      </w:r>
      <w:r>
        <w:rPr>
          <w:color w:val="2A2728"/>
          <w:w w:val="43"/>
          <w:position w:val="-13"/>
          <w:sz w:val="57"/>
          <w:szCs w:val="57"/>
        </w:rPr>
        <w:t>.</w:t>
      </w:r>
      <w:r>
        <w:rPr>
          <w:emboss/>
          <w:color w:val="2A2728"/>
          <w:w w:val="43"/>
          <w:position w:val="-13"/>
          <w:sz w:val="57"/>
          <w:szCs w:val="57"/>
        </w:rPr>
        <w:t>.</w:t>
      </w:r>
      <w:r>
        <w:rPr>
          <w:color w:val="2A2728"/>
          <w:position w:val="-13"/>
          <w:sz w:val="57"/>
          <w:szCs w:val="57"/>
        </w:rPr>
        <w:t xml:space="preserve">              </w:t>
      </w:r>
      <w:r>
        <w:rPr>
          <w:color w:val="2A2728"/>
          <w:spacing w:val="-66"/>
          <w:position w:val="-13"/>
          <w:sz w:val="57"/>
          <w:szCs w:val="57"/>
        </w:rPr>
        <w:t xml:space="preserve"> </w:t>
      </w:r>
      <w:r>
        <w:rPr>
          <w:b/>
          <w:color w:val="2A2728"/>
          <w:w w:val="51"/>
          <w:sz w:val="45"/>
          <w:szCs w:val="45"/>
        </w:rPr>
        <w:t>'I!</w:t>
      </w:r>
      <w:r>
        <w:rPr>
          <w:b/>
          <w:color w:val="3A373A"/>
          <w:w w:val="57"/>
          <w:sz w:val="45"/>
          <w:szCs w:val="45"/>
        </w:rPr>
        <w:t>.</w:t>
      </w:r>
    </w:p>
    <w:p w:rsidR="00165D3B" w:rsidRDefault="00337F62">
      <w:pPr>
        <w:spacing w:line="40" w:lineRule="atLeast"/>
        <w:ind w:left="2056"/>
        <w:rPr>
          <w:rFonts w:ascii="Malgun Gothic" w:eastAsia="Malgun Gothic" w:hAnsi="Malgun Gothic" w:cs="Malgun Gothic"/>
        </w:rPr>
      </w:pPr>
      <w:r>
        <w:rPr>
          <w:color w:val="2A2728"/>
          <w:position w:val="-5"/>
          <w:sz w:val="31"/>
          <w:szCs w:val="31"/>
        </w:rPr>
        <w:t xml:space="preserve">£ </w:t>
      </w:r>
      <w:r>
        <w:rPr>
          <w:color w:val="2A2728"/>
          <w:spacing w:val="70"/>
          <w:position w:val="-5"/>
          <w:sz w:val="31"/>
          <w:szCs w:val="31"/>
        </w:rPr>
        <w:t xml:space="preserve"> </w:t>
      </w:r>
      <w:r>
        <w:rPr>
          <w:i/>
          <w:color w:val="2A2728"/>
          <w:w w:val="155"/>
          <w:position w:val="-6"/>
          <w:sz w:val="43"/>
          <w:szCs w:val="43"/>
        </w:rPr>
        <w:t xml:space="preserve">i             </w:t>
      </w:r>
      <w:r>
        <w:rPr>
          <w:i/>
          <w:color w:val="2A2728"/>
          <w:spacing w:val="111"/>
          <w:w w:val="155"/>
          <w:position w:val="-6"/>
          <w:sz w:val="43"/>
          <w:szCs w:val="43"/>
        </w:rPr>
        <w:t xml:space="preserve"> </w:t>
      </w:r>
      <w:r>
        <w:rPr>
          <w:color w:val="504F50"/>
          <w:w w:val="79"/>
          <w:sz w:val="14"/>
          <w:szCs w:val="14"/>
        </w:rPr>
        <w:t>.</w:t>
      </w:r>
      <w:r>
        <w:rPr>
          <w:color w:val="2A2728"/>
          <w:w w:val="133"/>
          <w:sz w:val="14"/>
          <w:szCs w:val="14"/>
        </w:rPr>
        <w:t>C'</w:t>
      </w:r>
      <w:r>
        <w:rPr>
          <w:color w:val="2A2728"/>
          <w:sz w:val="14"/>
          <w:szCs w:val="14"/>
        </w:rPr>
        <w:t xml:space="preserve">                                                   </w:t>
      </w:r>
      <w:r>
        <w:rPr>
          <w:color w:val="2A2728"/>
          <w:spacing w:val="-9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2A2728"/>
          <w:position w:val="-11"/>
        </w:rPr>
        <w:t>�</w:t>
      </w:r>
    </w:p>
    <w:p w:rsidR="00165D3B" w:rsidRDefault="00337F62">
      <w:pPr>
        <w:spacing w:line="60" w:lineRule="atLeast"/>
        <w:ind w:left="2103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60" w:bottom="0" w:left="480" w:header="720" w:footer="720" w:gutter="0"/>
          <w:cols w:space="720"/>
        </w:sectPr>
      </w:pPr>
      <w:r>
        <w:pict>
          <v:shape id="_x0000_s1619" type="#_x0000_t202" style="position:absolute;left:0;text-align:left;margin-left:128.65pt;margin-top:16.2pt;width:7.45pt;height:26.8pt;z-index:-13992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0"/>
                    <w:rPr>
                      <w:rFonts w:ascii="Arial" w:eastAsia="Arial" w:hAnsi="Arial" w:cs="Arial"/>
                      <w:sz w:val="53"/>
                      <w:szCs w:val="53"/>
                    </w:rPr>
                  </w:pPr>
                  <w:r>
                    <w:rPr>
                      <w:rFonts w:ascii="Arial" w:eastAsia="Arial" w:hAnsi="Arial" w:cs="Arial"/>
                      <w:color w:val="3A373A"/>
                      <w:w w:val="101"/>
                      <w:position w:val="-1"/>
                      <w:sz w:val="53"/>
                      <w:szCs w:val="53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position w:val="3"/>
          <w:sz w:val="28"/>
          <w:szCs w:val="28"/>
        </w:rPr>
        <w:t xml:space="preserve">•  </w:t>
      </w:r>
      <w:r>
        <w:rPr>
          <w:rFonts w:ascii="Arial" w:eastAsia="Arial" w:hAnsi="Arial" w:cs="Arial"/>
          <w:color w:val="2A2728"/>
          <w:spacing w:val="3"/>
          <w:position w:val="3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A373A"/>
          <w:w w:val="64"/>
          <w:position w:val="5"/>
        </w:rPr>
        <w:t>�</w:t>
      </w:r>
      <w:r>
        <w:rPr>
          <w:rFonts w:ascii="Malgun Gothic" w:eastAsia="Malgun Gothic" w:hAnsi="Malgun Gothic" w:cs="Malgun Gothic"/>
          <w:color w:val="3A373A"/>
          <w:w w:val="64"/>
          <w:position w:val="5"/>
        </w:rPr>
        <w:t xml:space="preserve">                                                       </w:t>
      </w:r>
      <w:r>
        <w:rPr>
          <w:rFonts w:ascii="Malgun Gothic" w:eastAsia="Malgun Gothic" w:hAnsi="Malgun Gothic" w:cs="Malgun Gothic"/>
          <w:color w:val="3A373A"/>
          <w:spacing w:val="30"/>
          <w:w w:val="64"/>
          <w:position w:val="5"/>
        </w:rPr>
        <w:t xml:space="preserve"> </w:t>
      </w:r>
      <w:r>
        <w:rPr>
          <w:rFonts w:ascii="Arial" w:eastAsia="Arial" w:hAnsi="Arial" w:cs="Arial"/>
          <w:color w:val="2A2728"/>
          <w:w w:val="64"/>
          <w:sz w:val="29"/>
          <w:szCs w:val="29"/>
        </w:rPr>
        <w:t xml:space="preserve">e,                                              </w:t>
      </w:r>
      <w:r>
        <w:rPr>
          <w:rFonts w:ascii="Arial" w:eastAsia="Arial" w:hAnsi="Arial" w:cs="Arial"/>
          <w:color w:val="2A2728"/>
          <w:spacing w:val="10"/>
          <w:w w:val="64"/>
          <w:sz w:val="29"/>
          <w:szCs w:val="29"/>
        </w:rPr>
        <w:t xml:space="preserve"> </w:t>
      </w:r>
      <w:r>
        <w:rPr>
          <w:color w:val="3A373A"/>
          <w:w w:val="64"/>
          <w:position w:val="-7"/>
          <w:sz w:val="44"/>
          <w:szCs w:val="44"/>
        </w:rPr>
        <w:t xml:space="preserve">"                              </w:t>
      </w:r>
      <w:r>
        <w:rPr>
          <w:color w:val="3A373A"/>
          <w:spacing w:val="52"/>
          <w:w w:val="64"/>
          <w:position w:val="-7"/>
          <w:sz w:val="44"/>
          <w:szCs w:val="44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83"/>
          <w:position w:val="10"/>
        </w:rPr>
        <w:t>�</w:t>
      </w:r>
    </w:p>
    <w:p w:rsidR="00165D3B" w:rsidRDefault="00337F62">
      <w:pPr>
        <w:spacing w:line="60" w:lineRule="exact"/>
        <w:ind w:right="6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A373A"/>
          <w:w w:val="65"/>
        </w:rPr>
        <w:t>�</w:t>
      </w:r>
    </w:p>
    <w:p w:rsidR="00165D3B" w:rsidRDefault="00337F62">
      <w:pPr>
        <w:spacing w:line="220" w:lineRule="atLeast"/>
        <w:jc w:val="right"/>
        <w:rPr>
          <w:rFonts w:ascii="Arial" w:eastAsia="Arial" w:hAnsi="Arial" w:cs="Arial"/>
          <w:sz w:val="28"/>
          <w:szCs w:val="28"/>
        </w:rPr>
      </w:pPr>
      <w:r>
        <w:pict>
          <v:shape id="_x0000_s1618" type="#_x0000_t202" style="position:absolute;left:0;text-align:left;margin-left:211.35pt;margin-top:29.8pt;width:104.5pt;height:35.65pt;z-index:-13987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7"/>
                    <w:rPr>
                      <w:sz w:val="17"/>
                      <w:szCs w:val="17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A373A"/>
                      <w:spacing w:val="-121"/>
                      <w:w w:val="65"/>
                      <w:position w:val="29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504F50"/>
                      <w:w w:val="16"/>
                      <w:position w:val="-2"/>
                      <w:sz w:val="62"/>
                      <w:szCs w:val="6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A2728"/>
                      <w:w w:val="91"/>
                      <w:position w:val="-2"/>
                      <w:sz w:val="62"/>
                      <w:szCs w:val="6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A2728"/>
                      <w:position w:val="-2"/>
                      <w:sz w:val="62"/>
                      <w:szCs w:val="62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color w:val="2A2728"/>
                      <w:spacing w:val="-51"/>
                      <w:position w:val="-2"/>
                      <w:sz w:val="62"/>
                      <w:szCs w:val="62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3A373A"/>
                      <w:w w:val="63"/>
                      <w:position w:val="29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3A373A"/>
                      <w:w w:val="63"/>
                      <w:position w:val="29"/>
                    </w:rPr>
                    <w:t xml:space="preserve">           </w:t>
                  </w:r>
                  <w:r>
                    <w:rPr>
                      <w:rFonts w:ascii="Malgun Gothic" w:eastAsia="Malgun Gothic" w:hAnsi="Malgun Gothic" w:cs="Malgun Gothic"/>
                      <w:color w:val="3A373A"/>
                      <w:spacing w:val="11"/>
                      <w:w w:val="63"/>
                      <w:position w:val="2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73A"/>
                      <w:w w:val="63"/>
                      <w:position w:val="14"/>
                      <w:sz w:val="49"/>
                      <w:szCs w:val="49"/>
                    </w:rPr>
                    <w:t xml:space="preserve">"'    </w:t>
                  </w:r>
                  <w:r>
                    <w:rPr>
                      <w:rFonts w:ascii="Arial" w:eastAsia="Arial" w:hAnsi="Arial" w:cs="Arial"/>
                      <w:color w:val="3A373A"/>
                      <w:spacing w:val="45"/>
                      <w:w w:val="63"/>
                      <w:position w:val="14"/>
                      <w:sz w:val="49"/>
                      <w:szCs w:val="4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spacing w:val="-102"/>
                      <w:w w:val="64"/>
                      <w:position w:val="14"/>
                      <w:sz w:val="53"/>
                      <w:szCs w:val="53"/>
                    </w:rPr>
                    <w:t>"</w:t>
                  </w:r>
                  <w:r>
                    <w:rPr>
                      <w:color w:val="504F50"/>
                      <w:w w:val="135"/>
                      <w:position w:val="29"/>
                      <w:sz w:val="17"/>
                      <w:szCs w:val="17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>
          <v:shape id="_x0000_s1617" type="#_x0000_t202" style="position:absolute;left:0;text-align:left;margin-left:146.3pt;margin-top:4.55pt;width:6.95pt;height:26.6pt;z-index:-13976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0"/>
                    <w:rPr>
                      <w:rFonts w:ascii="Malgun Gothic" w:eastAsia="Malgun Gothic" w:hAnsi="Malgun Gothic" w:cs="Malgun Gothic"/>
                      <w:sz w:val="53"/>
                      <w:szCs w:val="53"/>
                    </w:rPr>
                  </w:pPr>
                  <w:r>
                    <w:rPr>
                      <w:rFonts w:ascii="Arial" w:eastAsia="Arial" w:hAnsi="Arial" w:cs="Arial"/>
                      <w:color w:val="3A373A"/>
                      <w:w w:val="18"/>
                      <w:position w:val="-1"/>
                      <w:sz w:val="53"/>
                      <w:szCs w:val="53"/>
                    </w:rPr>
                    <w:t>.</w:t>
                  </w:r>
                  <w:r>
                    <w:rPr>
                      <w:rFonts w:ascii="Malgun Gothic" w:eastAsia="Malgun Gothic" w:hAnsi="Malgun Gothic" w:cs="Malgun Gothic"/>
                      <w:color w:val="2A2728"/>
                      <w:w w:val="21"/>
                      <w:position w:val="-1"/>
                      <w:sz w:val="53"/>
                      <w:szCs w:val="5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373A"/>
          <w:w w:val="59"/>
          <w:sz w:val="28"/>
          <w:szCs w:val="28"/>
        </w:rPr>
        <w:t>I;:</w:t>
      </w:r>
    </w:p>
    <w:p w:rsidR="00165D3B" w:rsidRDefault="00337F62">
      <w:pPr>
        <w:spacing w:line="160" w:lineRule="atLeast"/>
        <w:ind w:right="-131"/>
        <w:rPr>
          <w:sz w:val="50"/>
          <w:szCs w:val="50"/>
        </w:rPr>
      </w:pPr>
      <w:r>
        <w:br w:type="column"/>
      </w:r>
      <w:r>
        <w:rPr>
          <w:color w:val="2A2728"/>
          <w:w w:val="80"/>
          <w:position w:val="2"/>
          <w:sz w:val="50"/>
          <w:szCs w:val="50"/>
        </w:rPr>
        <w:t xml:space="preserve">b   </w:t>
      </w:r>
      <w:r>
        <w:rPr>
          <w:color w:val="2A2728"/>
          <w:spacing w:val="58"/>
          <w:w w:val="80"/>
          <w:position w:val="2"/>
          <w:sz w:val="50"/>
          <w:szCs w:val="50"/>
        </w:rPr>
        <w:t xml:space="preserve"> </w:t>
      </w:r>
      <w:r>
        <w:rPr>
          <w:color w:val="2A2728"/>
          <w:w w:val="80"/>
          <w:position w:val="-20"/>
          <w:sz w:val="51"/>
          <w:szCs w:val="51"/>
        </w:rPr>
        <w:t xml:space="preserve">b   </w:t>
      </w:r>
      <w:r>
        <w:rPr>
          <w:color w:val="2A2728"/>
          <w:spacing w:val="47"/>
          <w:w w:val="80"/>
          <w:position w:val="-20"/>
          <w:sz w:val="51"/>
          <w:szCs w:val="51"/>
        </w:rPr>
        <w:t xml:space="preserve"> </w:t>
      </w:r>
      <w:r>
        <w:rPr>
          <w:rFonts w:ascii="Arial" w:eastAsia="Arial" w:hAnsi="Arial" w:cs="Arial"/>
          <w:color w:val="3A373A"/>
          <w:position w:val="1"/>
          <w:sz w:val="24"/>
          <w:szCs w:val="24"/>
        </w:rPr>
        <w:t xml:space="preserve">'i,      </w:t>
      </w:r>
      <w:r>
        <w:rPr>
          <w:rFonts w:ascii="Arial" w:eastAsia="Arial" w:hAnsi="Arial" w:cs="Arial"/>
          <w:color w:val="3A373A"/>
          <w:spacing w:val="27"/>
          <w:position w:val="1"/>
          <w:sz w:val="24"/>
          <w:szCs w:val="24"/>
        </w:rPr>
        <w:t xml:space="preserve"> </w:t>
      </w:r>
      <w:r>
        <w:rPr>
          <w:color w:val="3A373A"/>
          <w:w w:val="77"/>
          <w:position w:val="3"/>
          <w:sz w:val="50"/>
          <w:szCs w:val="50"/>
        </w:rPr>
        <w:t xml:space="preserve">b   </w:t>
      </w:r>
      <w:r>
        <w:rPr>
          <w:color w:val="3A373A"/>
          <w:spacing w:val="81"/>
          <w:w w:val="77"/>
          <w:position w:val="3"/>
          <w:sz w:val="50"/>
          <w:szCs w:val="50"/>
        </w:rPr>
        <w:t xml:space="preserve"> </w:t>
      </w:r>
      <w:r>
        <w:rPr>
          <w:color w:val="3A373A"/>
          <w:w w:val="77"/>
          <w:position w:val="-20"/>
          <w:sz w:val="51"/>
          <w:szCs w:val="51"/>
        </w:rPr>
        <w:t xml:space="preserve">b   </w:t>
      </w:r>
      <w:r>
        <w:rPr>
          <w:color w:val="3A373A"/>
          <w:spacing w:val="69"/>
          <w:w w:val="77"/>
          <w:position w:val="-20"/>
          <w:sz w:val="51"/>
          <w:szCs w:val="51"/>
        </w:rPr>
        <w:t xml:space="preserve"> </w:t>
      </w:r>
      <w:r>
        <w:rPr>
          <w:color w:val="2A2728"/>
          <w:w w:val="51"/>
          <w:sz w:val="50"/>
          <w:szCs w:val="50"/>
        </w:rPr>
        <w:t>'r.</w:t>
      </w:r>
    </w:p>
    <w:p w:rsidR="00165D3B" w:rsidRDefault="00337F62">
      <w:pPr>
        <w:spacing w:line="16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3" w:space="720" w:equalWidth="0">
            <w:col w:w="2623" w:space="1114"/>
            <w:col w:w="3493" w:space="473"/>
            <w:col w:w="3057"/>
          </w:cols>
        </w:sectPr>
      </w:pPr>
      <w:r>
        <w:br w:type="column"/>
      </w:r>
      <w:r>
        <w:rPr>
          <w:color w:val="504F50"/>
          <w:w w:val="44"/>
          <w:sz w:val="25"/>
          <w:szCs w:val="25"/>
        </w:rPr>
        <w:t>.</w:t>
      </w:r>
      <w:r>
        <w:rPr>
          <w:color w:val="3A373A"/>
          <w:w w:val="57"/>
          <w:sz w:val="25"/>
          <w:szCs w:val="25"/>
        </w:rPr>
        <w:t>E&gt;</w:t>
      </w:r>
      <w:r>
        <w:rPr>
          <w:color w:val="3A373A"/>
          <w:sz w:val="25"/>
          <w:szCs w:val="25"/>
        </w:rPr>
        <w:t xml:space="preserve">                                 </w:t>
      </w:r>
      <w:r>
        <w:rPr>
          <w:color w:val="3A373A"/>
          <w:spacing w:val="21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111"/>
          <w:position w:val="7"/>
        </w:rPr>
        <w:t>�</w:t>
      </w:r>
    </w:p>
    <w:p w:rsidR="00165D3B" w:rsidRDefault="00337F62">
      <w:pPr>
        <w:spacing w:line="0" w:lineRule="atLeast"/>
        <w:ind w:left="1582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A2728"/>
          <w:position w:val="3"/>
          <w:sz w:val="17"/>
          <w:szCs w:val="17"/>
        </w:rPr>
        <w:t xml:space="preserve">m     </w:t>
      </w:r>
      <w:r>
        <w:rPr>
          <w:rFonts w:ascii="Arial" w:eastAsia="Arial" w:hAnsi="Arial" w:cs="Arial"/>
          <w:color w:val="2A2728"/>
          <w:spacing w:val="39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A2728"/>
          <w:w w:val="70"/>
          <w:position w:val="3"/>
          <w:sz w:val="27"/>
          <w:szCs w:val="27"/>
        </w:rPr>
        <w:t>,£</w:t>
      </w:r>
    </w:p>
    <w:p w:rsidR="00165D3B" w:rsidRDefault="00337F62">
      <w:pPr>
        <w:spacing w:line="0" w:lineRule="atLeast"/>
        <w:ind w:left="1582"/>
        <w:rPr>
          <w:sz w:val="18"/>
          <w:szCs w:val="18"/>
        </w:rPr>
      </w:pPr>
      <w:r>
        <w:rPr>
          <w:rFonts w:ascii="Arial" w:eastAsia="Arial" w:hAnsi="Arial" w:cs="Arial"/>
          <w:color w:val="2A2728"/>
          <w:w w:val="167"/>
          <w:position w:val="8"/>
          <w:sz w:val="16"/>
          <w:szCs w:val="16"/>
        </w:rPr>
        <w:t xml:space="preserve">0   </w:t>
      </w:r>
      <w:r>
        <w:rPr>
          <w:rFonts w:ascii="Arial" w:eastAsia="Arial" w:hAnsi="Arial" w:cs="Arial"/>
          <w:color w:val="2A2728"/>
          <w:spacing w:val="66"/>
          <w:w w:val="167"/>
          <w:position w:val="8"/>
          <w:sz w:val="16"/>
          <w:szCs w:val="16"/>
        </w:rPr>
        <w:t xml:space="preserve"> </w:t>
      </w:r>
      <w:r>
        <w:rPr>
          <w:color w:val="2A2728"/>
          <w:w w:val="139"/>
          <w:sz w:val="18"/>
          <w:szCs w:val="18"/>
        </w:rPr>
        <w:t>(</w:t>
      </w:r>
      <w:r>
        <w:rPr>
          <w:color w:val="3A373A"/>
          <w:w w:val="58"/>
          <w:sz w:val="18"/>
          <w:szCs w:val="18"/>
        </w:rPr>
        <w:t>•</w:t>
      </w:r>
    </w:p>
    <w:p w:rsidR="00165D3B" w:rsidRDefault="00337F62">
      <w:pPr>
        <w:ind w:right="-73"/>
        <w:rPr>
          <w:sz w:val="35"/>
          <w:szCs w:val="35"/>
        </w:rPr>
      </w:pPr>
      <w:r>
        <w:br w:type="column"/>
      </w:r>
      <w:r>
        <w:rPr>
          <w:color w:val="2A2728"/>
          <w:w w:val="60"/>
          <w:sz w:val="35"/>
          <w:szCs w:val="35"/>
        </w:rPr>
        <w:t>:i..</w:t>
      </w:r>
    </w:p>
    <w:p w:rsidR="00165D3B" w:rsidRDefault="00337F62">
      <w:pPr>
        <w:ind w:right="-98"/>
        <w:rPr>
          <w:rFonts w:ascii="Arial" w:eastAsia="Arial" w:hAnsi="Arial" w:cs="Arial"/>
          <w:sz w:val="31"/>
          <w:szCs w:val="31"/>
        </w:rPr>
      </w:pPr>
      <w:r>
        <w:br w:type="column"/>
      </w:r>
      <w:r>
        <w:rPr>
          <w:rFonts w:ascii="Arial" w:eastAsia="Arial" w:hAnsi="Arial" w:cs="Arial"/>
          <w:color w:val="2A2728"/>
          <w:spacing w:val="-16"/>
          <w:w w:val="84"/>
          <w:sz w:val="31"/>
          <w:szCs w:val="31"/>
        </w:rPr>
        <w:t>:</w:t>
      </w:r>
      <w:r>
        <w:rPr>
          <w:color w:val="3A373A"/>
          <w:spacing w:val="-47"/>
          <w:w w:val="56"/>
          <w:position w:val="-18"/>
          <w:sz w:val="45"/>
          <w:szCs w:val="45"/>
        </w:rPr>
        <w:t>.</w:t>
      </w:r>
      <w:r>
        <w:rPr>
          <w:rFonts w:ascii="Arial" w:eastAsia="Arial" w:hAnsi="Arial" w:cs="Arial"/>
          <w:color w:val="2A2728"/>
          <w:spacing w:val="-11"/>
          <w:w w:val="84"/>
          <w:sz w:val="31"/>
          <w:szCs w:val="31"/>
        </w:rPr>
        <w:t>i</w:t>
      </w:r>
      <w:r>
        <w:rPr>
          <w:color w:val="3A373A"/>
          <w:spacing w:val="-74"/>
          <w:w w:val="56"/>
          <w:position w:val="-18"/>
          <w:sz w:val="45"/>
          <w:szCs w:val="45"/>
        </w:rPr>
        <w:t>-</w:t>
      </w:r>
      <w:r>
        <w:rPr>
          <w:rFonts w:ascii="Arial" w:eastAsia="Arial" w:hAnsi="Arial" w:cs="Arial"/>
          <w:color w:val="504F50"/>
          <w:w w:val="35"/>
          <w:sz w:val="31"/>
          <w:szCs w:val="31"/>
        </w:rPr>
        <w:t>·</w:t>
      </w:r>
    </w:p>
    <w:p w:rsidR="00165D3B" w:rsidRDefault="00337F62">
      <w:pPr>
        <w:ind w:right="-62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Arial" w:eastAsia="Arial" w:hAnsi="Arial" w:cs="Arial"/>
          <w:color w:val="3A373A"/>
          <w:w w:val="86"/>
          <w:sz w:val="27"/>
          <w:szCs w:val="27"/>
        </w:rPr>
        <w:t>:.</w:t>
      </w:r>
      <w:r>
        <w:rPr>
          <w:rFonts w:ascii="Arial" w:eastAsia="Arial" w:hAnsi="Arial" w:cs="Arial"/>
          <w:color w:val="504F50"/>
          <w:w w:val="41"/>
          <w:sz w:val="27"/>
          <w:szCs w:val="27"/>
        </w:rPr>
        <w:t>·</w:t>
      </w:r>
    </w:p>
    <w:p w:rsidR="00165D3B" w:rsidRDefault="00337F62">
      <w:pPr>
        <w:ind w:right="-82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color w:val="3A373A"/>
          <w:w w:val="23"/>
          <w:position w:val="15"/>
          <w:sz w:val="47"/>
          <w:szCs w:val="47"/>
        </w:rPr>
        <w:t>.</w:t>
      </w:r>
      <w:r>
        <w:rPr>
          <w:color w:val="2A2728"/>
          <w:spacing w:val="-92"/>
          <w:w w:val="64"/>
          <w:position w:val="15"/>
          <w:sz w:val="47"/>
          <w:szCs w:val="47"/>
        </w:rPr>
        <w:t>f</w:t>
      </w:r>
      <w:r>
        <w:rPr>
          <w:rFonts w:ascii="Arial" w:eastAsia="Arial" w:hAnsi="Arial" w:cs="Arial"/>
          <w:color w:val="2A2728"/>
          <w:w w:val="41"/>
          <w:sz w:val="40"/>
          <w:szCs w:val="40"/>
        </w:rPr>
        <w:t>...</w:t>
      </w:r>
    </w:p>
    <w:p w:rsidR="00165D3B" w:rsidRDefault="00337F62">
      <w:pPr>
        <w:ind w:right="-97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3A373A"/>
          <w:spacing w:val="-37"/>
          <w:w w:val="102"/>
          <w:sz w:val="36"/>
          <w:szCs w:val="36"/>
        </w:rPr>
        <w:t>\</w:t>
      </w:r>
      <w:r>
        <w:rPr>
          <w:color w:val="2A2728"/>
          <w:spacing w:val="-56"/>
          <w:w w:val="82"/>
          <w:position w:val="-16"/>
          <w:sz w:val="32"/>
          <w:szCs w:val="32"/>
        </w:rPr>
        <w:t>•</w:t>
      </w:r>
      <w:r>
        <w:rPr>
          <w:rFonts w:ascii="Arial" w:eastAsia="Arial" w:hAnsi="Arial" w:cs="Arial"/>
          <w:color w:val="3A373A"/>
          <w:w w:val="102"/>
          <w:sz w:val="36"/>
          <w:szCs w:val="36"/>
        </w:rPr>
        <w:t>.</w:t>
      </w:r>
    </w:p>
    <w:p w:rsidR="00165D3B" w:rsidRDefault="00337F62">
      <w:pPr>
        <w:ind w:right="-62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3A373A"/>
          <w:w w:val="83"/>
          <w:sz w:val="28"/>
          <w:szCs w:val="28"/>
        </w:rPr>
        <w:t>:.</w:t>
      </w:r>
      <w:r>
        <w:rPr>
          <w:rFonts w:ascii="Arial" w:eastAsia="Arial" w:hAnsi="Arial" w:cs="Arial"/>
          <w:color w:val="504F50"/>
          <w:w w:val="39"/>
          <w:sz w:val="28"/>
          <w:szCs w:val="28"/>
        </w:rPr>
        <w:t>·</w:t>
      </w:r>
    </w:p>
    <w:p w:rsidR="00165D3B" w:rsidRDefault="00337F62">
      <w:pPr>
        <w:spacing w:line="120" w:lineRule="atLeast"/>
        <w:ind w:left="28"/>
        <w:rPr>
          <w:sz w:val="15"/>
          <w:szCs w:val="15"/>
        </w:rPr>
      </w:pPr>
      <w:r>
        <w:br w:type="column"/>
      </w:r>
      <w:r>
        <w:rPr>
          <w:color w:val="2A2728"/>
          <w:w w:val="90"/>
          <w:position w:val="-4"/>
          <w:sz w:val="17"/>
          <w:szCs w:val="17"/>
        </w:rPr>
        <w:t>C</w:t>
      </w:r>
      <w:r>
        <w:rPr>
          <w:color w:val="504F50"/>
          <w:w w:val="49"/>
          <w:position w:val="-4"/>
          <w:sz w:val="17"/>
          <w:szCs w:val="17"/>
        </w:rPr>
        <w:t>·</w:t>
      </w:r>
      <w:r>
        <w:rPr>
          <w:color w:val="504F50"/>
          <w:position w:val="-4"/>
          <w:sz w:val="17"/>
          <w:szCs w:val="17"/>
        </w:rPr>
        <w:t xml:space="preserve">           </w:t>
      </w:r>
      <w:r>
        <w:rPr>
          <w:color w:val="504F50"/>
          <w:spacing w:val="-8"/>
          <w:position w:val="-4"/>
          <w:sz w:val="17"/>
          <w:szCs w:val="17"/>
        </w:rPr>
        <w:t xml:space="preserve"> </w:t>
      </w:r>
      <w:r>
        <w:rPr>
          <w:color w:val="3A373A"/>
          <w:w w:val="156"/>
          <w:sz w:val="15"/>
          <w:szCs w:val="15"/>
        </w:rPr>
        <w:t>'e,</w:t>
      </w:r>
    </w:p>
    <w:p w:rsidR="00165D3B" w:rsidRDefault="00337F62">
      <w:pPr>
        <w:spacing w:line="160" w:lineRule="exact"/>
        <w:rPr>
          <w:sz w:val="26"/>
          <w:szCs w:val="26"/>
        </w:rPr>
      </w:pPr>
      <w:r>
        <w:rPr>
          <w:color w:val="2A2728"/>
          <w:w w:val="62"/>
          <w:sz w:val="26"/>
          <w:szCs w:val="26"/>
        </w:rPr>
        <w:t>:i.</w:t>
      </w:r>
      <w:r>
        <w:rPr>
          <w:color w:val="504F50"/>
          <w:w w:val="38"/>
          <w:sz w:val="26"/>
          <w:szCs w:val="26"/>
        </w:rPr>
        <w:t>:</w:t>
      </w:r>
    </w:p>
    <w:p w:rsidR="00165D3B" w:rsidRDefault="00337F62">
      <w:pPr>
        <w:spacing w:line="80" w:lineRule="atLeast"/>
        <w:jc w:val="right"/>
        <w:rPr>
          <w:rFonts w:ascii="Arial" w:eastAsia="Arial" w:hAnsi="Arial" w:cs="Arial"/>
          <w:sz w:val="43"/>
          <w:szCs w:val="43"/>
        </w:rPr>
      </w:pPr>
      <w:r>
        <w:pict>
          <v:shape id="_x0000_s1616" type="#_x0000_t202" style="position:absolute;left:0;text-align:left;margin-left:440.35pt;margin-top:20.15pt;width:11.6pt;height:30.6pt;z-index:-13986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2"/>
                    <w:rPr>
                      <w:sz w:val="61"/>
                      <w:szCs w:val="61"/>
                    </w:rPr>
                  </w:pPr>
                  <w:r>
                    <w:rPr>
                      <w:color w:val="3A373A"/>
                      <w:w w:val="55"/>
                      <w:sz w:val="61"/>
                      <w:szCs w:val="61"/>
                    </w:rPr>
                    <w:t>1'</w:t>
                  </w:r>
                </w:p>
              </w:txbxContent>
            </v:textbox>
            <w10:wrap anchorx="page"/>
          </v:shape>
        </w:pict>
      </w:r>
      <w:r>
        <w:pict>
          <v:shape id="_x0000_s1615" type="#_x0000_t202" style="position:absolute;left:0;text-align:left;margin-left:522.55pt;margin-top:8.1pt;width:15.35pt;height:40.7pt;z-index:-13974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2"/>
                    <w:rPr>
                      <w:rFonts w:ascii="Arial" w:eastAsia="Arial" w:hAnsi="Arial" w:cs="Arial"/>
                      <w:sz w:val="81"/>
                      <w:szCs w:val="81"/>
                    </w:rPr>
                  </w:pPr>
                  <w:r>
                    <w:rPr>
                      <w:rFonts w:ascii="Arial" w:eastAsia="Arial" w:hAnsi="Arial" w:cs="Arial"/>
                      <w:b/>
                      <w:color w:val="2A2728"/>
                      <w:w w:val="113"/>
                      <w:position w:val="-1"/>
                      <w:sz w:val="81"/>
                      <w:szCs w:val="81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w w:val="101"/>
          <w:sz w:val="43"/>
          <w:szCs w:val="43"/>
        </w:rPr>
        <w:t>'t</w:t>
      </w:r>
    </w:p>
    <w:p w:rsidR="00165D3B" w:rsidRDefault="00337F62">
      <w:pPr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9" w:space="720" w:equalWidth="0">
            <w:col w:w="2586" w:space="436"/>
            <w:col w:w="223" w:space="492"/>
            <w:col w:w="168" w:space="492"/>
            <w:col w:w="168" w:space="510"/>
            <w:col w:w="205" w:space="427"/>
            <w:col w:w="205" w:space="455"/>
            <w:col w:w="168" w:space="501"/>
            <w:col w:w="1524" w:space="1486"/>
            <w:col w:w="714"/>
          </w:cols>
        </w:sectPr>
      </w:pPr>
      <w:r>
        <w:br w:type="column"/>
      </w:r>
      <w:r>
        <w:rPr>
          <w:rFonts w:ascii="Arial" w:eastAsia="Arial" w:hAnsi="Arial" w:cs="Arial"/>
          <w:b/>
          <w:color w:val="2A2728"/>
          <w:spacing w:val="-223"/>
          <w:w w:val="90"/>
          <w:position w:val="27"/>
          <w:sz w:val="66"/>
          <w:szCs w:val="66"/>
        </w:rPr>
        <w:t>r</w:t>
      </w:r>
      <w:r>
        <w:rPr>
          <w:rFonts w:ascii="Arial" w:eastAsia="Arial" w:hAnsi="Arial" w:cs="Arial"/>
          <w:color w:val="2A2728"/>
          <w:spacing w:val="-84"/>
          <w:w w:val="36"/>
          <w:sz w:val="82"/>
          <w:szCs w:val="82"/>
        </w:rPr>
        <w:t>.</w:t>
      </w:r>
      <w:r>
        <w:rPr>
          <w:rFonts w:ascii="Arial" w:eastAsia="Arial" w:hAnsi="Arial" w:cs="Arial"/>
          <w:color w:val="2A2728"/>
          <w:spacing w:val="-120"/>
          <w:w w:val="98"/>
          <w:position w:val="5"/>
          <w:sz w:val="68"/>
          <w:szCs w:val="68"/>
        </w:rPr>
        <w:t>-</w:t>
      </w:r>
      <w:r>
        <w:rPr>
          <w:rFonts w:ascii="Arial" w:eastAsia="Arial" w:hAnsi="Arial" w:cs="Arial"/>
          <w:color w:val="2A2728"/>
          <w:w w:val="36"/>
          <w:sz w:val="82"/>
          <w:szCs w:val="82"/>
        </w:rPr>
        <w:t>.</w:t>
      </w:r>
    </w:p>
    <w:p w:rsidR="00165D3B" w:rsidRDefault="00337F62">
      <w:pPr>
        <w:spacing w:line="440" w:lineRule="atLeast"/>
        <w:jc w:val="right"/>
        <w:rPr>
          <w:sz w:val="24"/>
          <w:szCs w:val="24"/>
        </w:rPr>
      </w:pPr>
      <w:r>
        <w:pict>
          <v:shape id="_x0000_s1614" type="#_x0000_t202" style="position:absolute;left:0;text-align:left;margin-left:145.4pt;margin-top:8.15pt;width:9.3pt;height:40.9pt;z-index:-13988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3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w w:val="102"/>
                      <w:position w:val="-1"/>
                      <w:sz w:val="82"/>
                      <w:szCs w:val="82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1613" type="#_x0000_t202" style="position:absolute;left:0;text-align:left;margin-left:100.8pt;margin-top:11.75pt;width:26.5pt;height:10.3pt;z-index:-1397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color w:val="3A373A"/>
                      <w:w w:val="135"/>
                      <w:position w:val="-1"/>
                      <w:sz w:val="17"/>
                      <w:szCs w:val="17"/>
                    </w:rPr>
                    <w:t xml:space="preserve">c      </w:t>
                  </w:r>
                  <w:r>
                    <w:rPr>
                      <w:color w:val="3A373A"/>
                      <w:spacing w:val="16"/>
                      <w:w w:val="135"/>
                      <w:position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3A373A"/>
                      <w:spacing w:val="-111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373A"/>
          <w:position w:val="-5"/>
          <w:sz w:val="34"/>
          <w:szCs w:val="34"/>
        </w:rPr>
        <w:t xml:space="preserve">b  </w:t>
      </w:r>
      <w:r>
        <w:rPr>
          <w:rFonts w:ascii="Arial" w:eastAsia="Arial" w:hAnsi="Arial" w:cs="Arial"/>
          <w:color w:val="3A373A"/>
          <w:spacing w:val="10"/>
          <w:position w:val="-5"/>
          <w:sz w:val="34"/>
          <w:szCs w:val="34"/>
        </w:rPr>
        <w:t xml:space="preserve"> </w:t>
      </w:r>
      <w:r>
        <w:rPr>
          <w:color w:val="3A373A"/>
          <w:w w:val="99"/>
          <w:sz w:val="24"/>
          <w:szCs w:val="24"/>
        </w:rPr>
        <w:t>"-</w:t>
      </w:r>
    </w:p>
    <w:p w:rsidR="00165D3B" w:rsidRDefault="00337F62">
      <w:pPr>
        <w:spacing w:line="440" w:lineRule="atLeast"/>
        <w:ind w:right="-122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3A373A"/>
          <w:w w:val="44"/>
          <w:position w:val="-30"/>
          <w:sz w:val="62"/>
          <w:szCs w:val="62"/>
        </w:rPr>
        <w:t xml:space="preserve">""     </w:t>
      </w:r>
      <w:r>
        <w:rPr>
          <w:color w:val="3A373A"/>
          <w:spacing w:val="18"/>
          <w:w w:val="44"/>
          <w:position w:val="-30"/>
          <w:sz w:val="62"/>
          <w:szCs w:val="62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69"/>
          <w:position w:val="-12"/>
        </w:rPr>
        <w:t>�</w:t>
      </w:r>
      <w:r>
        <w:rPr>
          <w:rFonts w:ascii="Malgun Gothic" w:eastAsia="Malgun Gothic" w:hAnsi="Malgun Gothic" w:cs="Malgun Gothic"/>
          <w:color w:val="2A2728"/>
          <w:w w:val="69"/>
          <w:position w:val="-12"/>
        </w:rPr>
        <w:t xml:space="preserve">          </w:t>
      </w:r>
      <w:r>
        <w:rPr>
          <w:rFonts w:ascii="Malgun Gothic" w:eastAsia="Malgun Gothic" w:hAnsi="Malgun Gothic" w:cs="Malgun Gothic"/>
          <w:color w:val="2A2728"/>
          <w:spacing w:val="43"/>
          <w:w w:val="69"/>
          <w:position w:val="-12"/>
        </w:rPr>
        <w:t xml:space="preserve"> </w:t>
      </w:r>
      <w:r>
        <w:rPr>
          <w:rFonts w:ascii="Arial" w:eastAsia="Arial" w:hAnsi="Arial" w:cs="Arial"/>
          <w:color w:val="3A373A"/>
          <w:sz w:val="32"/>
          <w:szCs w:val="32"/>
        </w:rPr>
        <w:t xml:space="preserve">•     </w:t>
      </w:r>
      <w:r>
        <w:rPr>
          <w:rFonts w:ascii="Arial" w:eastAsia="Arial" w:hAnsi="Arial" w:cs="Arial"/>
          <w:color w:val="3A373A"/>
          <w:spacing w:val="16"/>
          <w:sz w:val="32"/>
          <w:szCs w:val="32"/>
        </w:rPr>
        <w:t xml:space="preserve"> </w:t>
      </w:r>
      <w:r>
        <w:rPr>
          <w:rFonts w:ascii="Arial" w:eastAsia="Arial" w:hAnsi="Arial" w:cs="Arial"/>
          <w:color w:val="3A373A"/>
          <w:sz w:val="32"/>
          <w:szCs w:val="32"/>
        </w:rPr>
        <w:t>•</w:t>
      </w:r>
    </w:p>
    <w:p w:rsidR="00165D3B" w:rsidRDefault="00337F62">
      <w:pPr>
        <w:spacing w:line="440" w:lineRule="atLeast"/>
        <w:rPr>
          <w:rFonts w:ascii="Arial" w:eastAsia="Arial" w:hAnsi="Arial" w:cs="Arial"/>
          <w:sz w:val="47"/>
          <w:szCs w:val="47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3" w:space="720" w:equalWidth="0">
            <w:col w:w="2242" w:space="185"/>
            <w:col w:w="2128" w:space="1216"/>
            <w:col w:w="4989"/>
          </w:cols>
        </w:sectPr>
      </w:pPr>
      <w:r>
        <w:br w:type="column"/>
      </w:r>
      <w:r>
        <w:rPr>
          <w:color w:val="2A2728"/>
          <w:w w:val="80"/>
          <w:sz w:val="32"/>
          <w:szCs w:val="32"/>
        </w:rPr>
        <w:t xml:space="preserve">•       </w:t>
      </w:r>
      <w:r>
        <w:rPr>
          <w:color w:val="2A2728"/>
          <w:spacing w:val="57"/>
          <w:w w:val="80"/>
          <w:sz w:val="32"/>
          <w:szCs w:val="32"/>
        </w:rPr>
        <w:t xml:space="preserve"> </w:t>
      </w:r>
      <w:r>
        <w:rPr>
          <w:color w:val="3A373A"/>
          <w:w w:val="80"/>
          <w:sz w:val="32"/>
          <w:szCs w:val="32"/>
        </w:rPr>
        <w:t xml:space="preserve">•       </w:t>
      </w:r>
      <w:r>
        <w:rPr>
          <w:color w:val="3A373A"/>
          <w:spacing w:val="1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w w:val="80"/>
          <w:position w:val="-23"/>
          <w:sz w:val="47"/>
          <w:szCs w:val="47"/>
        </w:rPr>
        <w:t>b</w:t>
      </w:r>
    </w:p>
    <w:p w:rsidR="00165D3B" w:rsidRDefault="00337F62">
      <w:pPr>
        <w:spacing w:line="540" w:lineRule="atLeast"/>
        <w:ind w:left="1489" w:right="-94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2A2728"/>
          <w:w w:val="168"/>
          <w:sz w:val="49"/>
          <w:szCs w:val="49"/>
        </w:rPr>
        <w:t>l</w:t>
      </w:r>
      <w:r>
        <w:rPr>
          <w:rFonts w:ascii="Arial" w:eastAsia="Arial" w:hAnsi="Arial" w:cs="Arial"/>
          <w:color w:val="2A2728"/>
          <w:spacing w:val="156"/>
          <w:w w:val="168"/>
          <w:sz w:val="49"/>
          <w:szCs w:val="49"/>
        </w:rPr>
        <w:t xml:space="preserve"> </w:t>
      </w:r>
      <w:r>
        <w:rPr>
          <w:rFonts w:ascii="Arial" w:eastAsia="Arial" w:hAnsi="Arial" w:cs="Arial"/>
          <w:color w:val="2A2728"/>
          <w:w w:val="168"/>
          <w:sz w:val="38"/>
          <w:szCs w:val="38"/>
        </w:rPr>
        <w:t xml:space="preserve">f   </w:t>
      </w:r>
      <w:r>
        <w:rPr>
          <w:rFonts w:ascii="Arial" w:eastAsia="Arial" w:hAnsi="Arial" w:cs="Arial"/>
          <w:color w:val="2A2728"/>
          <w:spacing w:val="137"/>
          <w:w w:val="168"/>
          <w:sz w:val="38"/>
          <w:szCs w:val="38"/>
        </w:rPr>
        <w:t xml:space="preserve"> </w:t>
      </w:r>
      <w:r>
        <w:rPr>
          <w:rFonts w:ascii="Arial" w:eastAsia="Arial" w:hAnsi="Arial" w:cs="Arial"/>
          <w:color w:val="3A373A"/>
          <w:w w:val="82"/>
          <w:sz w:val="41"/>
          <w:szCs w:val="41"/>
        </w:rPr>
        <w:t>i'</w:t>
      </w:r>
    </w:p>
    <w:p w:rsidR="00165D3B" w:rsidRDefault="00337F62">
      <w:pPr>
        <w:spacing w:line="540" w:lineRule="atLeast"/>
        <w:rPr>
          <w:sz w:val="29"/>
          <w:szCs w:val="29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2" w:space="720" w:equalWidth="0">
            <w:col w:w="3218" w:space="1198"/>
            <w:col w:w="6344"/>
          </w:cols>
        </w:sectPr>
      </w:pPr>
      <w:r>
        <w:br w:type="column"/>
      </w:r>
      <w:r>
        <w:rPr>
          <w:rFonts w:ascii="Arial" w:eastAsia="Arial" w:hAnsi="Arial" w:cs="Arial"/>
          <w:color w:val="504F50"/>
          <w:w w:val="19"/>
          <w:sz w:val="41"/>
          <w:szCs w:val="41"/>
        </w:rPr>
        <w:t>"</w:t>
      </w:r>
      <w:r>
        <w:rPr>
          <w:rFonts w:ascii="Arial" w:eastAsia="Arial" w:hAnsi="Arial" w:cs="Arial"/>
          <w:color w:val="3A373A"/>
          <w:w w:val="173"/>
          <w:sz w:val="41"/>
          <w:szCs w:val="41"/>
        </w:rPr>
        <w:t>i</w:t>
      </w:r>
      <w:r>
        <w:rPr>
          <w:rFonts w:ascii="Arial" w:eastAsia="Arial" w:hAnsi="Arial" w:cs="Arial"/>
          <w:color w:val="3A373A"/>
          <w:sz w:val="41"/>
          <w:szCs w:val="41"/>
        </w:rPr>
        <w:t xml:space="preserve">         </w:t>
      </w:r>
      <w:r>
        <w:rPr>
          <w:rFonts w:ascii="Arial" w:eastAsia="Arial" w:hAnsi="Arial" w:cs="Arial"/>
          <w:color w:val="3A373A"/>
          <w:spacing w:val="-12"/>
          <w:sz w:val="41"/>
          <w:szCs w:val="41"/>
        </w:rPr>
        <w:t xml:space="preserve"> </w:t>
      </w:r>
      <w:r>
        <w:rPr>
          <w:rFonts w:ascii="Arial" w:eastAsia="Arial" w:hAnsi="Arial" w:cs="Arial"/>
          <w:color w:val="3A373A"/>
          <w:w w:val="19"/>
          <w:sz w:val="41"/>
          <w:szCs w:val="41"/>
        </w:rPr>
        <w:t>"</w:t>
      </w:r>
      <w:r>
        <w:rPr>
          <w:rFonts w:ascii="Arial" w:eastAsia="Arial" w:hAnsi="Arial" w:cs="Arial"/>
          <w:color w:val="2A2728"/>
          <w:w w:val="173"/>
          <w:sz w:val="41"/>
          <w:szCs w:val="41"/>
        </w:rPr>
        <w:t>i</w:t>
      </w:r>
      <w:r>
        <w:rPr>
          <w:rFonts w:ascii="Arial" w:eastAsia="Arial" w:hAnsi="Arial" w:cs="Arial"/>
          <w:color w:val="2A2728"/>
          <w:sz w:val="41"/>
          <w:szCs w:val="41"/>
        </w:rPr>
        <w:t xml:space="preserve">   </w:t>
      </w:r>
      <w:r>
        <w:rPr>
          <w:rFonts w:ascii="Arial" w:eastAsia="Arial" w:hAnsi="Arial" w:cs="Arial"/>
          <w:color w:val="2A2728"/>
          <w:spacing w:val="19"/>
          <w:sz w:val="41"/>
          <w:szCs w:val="41"/>
        </w:rPr>
        <w:t xml:space="preserve"> </w:t>
      </w:r>
      <w:r>
        <w:rPr>
          <w:rFonts w:ascii="Arial" w:eastAsia="Arial" w:hAnsi="Arial" w:cs="Arial"/>
          <w:color w:val="2A2728"/>
          <w:w w:val="19"/>
          <w:sz w:val="41"/>
          <w:szCs w:val="41"/>
        </w:rPr>
        <w:t>"</w:t>
      </w:r>
      <w:r>
        <w:rPr>
          <w:rFonts w:ascii="Arial" w:eastAsia="Arial" w:hAnsi="Arial" w:cs="Arial"/>
          <w:color w:val="2A2728"/>
          <w:w w:val="163"/>
          <w:sz w:val="41"/>
          <w:szCs w:val="41"/>
        </w:rPr>
        <w:t>i</w:t>
      </w:r>
      <w:r>
        <w:rPr>
          <w:rFonts w:ascii="Arial" w:eastAsia="Arial" w:hAnsi="Arial" w:cs="Arial"/>
          <w:color w:val="2A2728"/>
          <w:sz w:val="41"/>
          <w:szCs w:val="41"/>
        </w:rPr>
        <w:t xml:space="preserve">    </w:t>
      </w:r>
      <w:r>
        <w:rPr>
          <w:rFonts w:ascii="Arial" w:eastAsia="Arial" w:hAnsi="Arial" w:cs="Arial"/>
          <w:color w:val="2A2728"/>
          <w:spacing w:val="-38"/>
          <w:sz w:val="41"/>
          <w:szCs w:val="41"/>
        </w:rPr>
        <w:t xml:space="preserve"> </w:t>
      </w:r>
      <w:r>
        <w:rPr>
          <w:rFonts w:ascii="Arial" w:eastAsia="Arial" w:hAnsi="Arial" w:cs="Arial"/>
          <w:color w:val="3A373A"/>
          <w:spacing w:val="-177"/>
          <w:w w:val="60"/>
          <w:position w:val="19"/>
          <w:sz w:val="88"/>
          <w:szCs w:val="88"/>
        </w:rPr>
        <w:t>-</w:t>
      </w:r>
      <w:r>
        <w:rPr>
          <w:rFonts w:ascii="Arial" w:eastAsia="Arial" w:hAnsi="Arial" w:cs="Arial"/>
          <w:color w:val="2A2728"/>
          <w:w w:val="55"/>
          <w:position w:val="9"/>
          <w:sz w:val="35"/>
          <w:szCs w:val="35"/>
        </w:rPr>
        <w:t>'</w:t>
      </w:r>
      <w:r>
        <w:rPr>
          <w:rFonts w:ascii="Arial" w:eastAsia="Arial" w:hAnsi="Arial" w:cs="Arial"/>
          <w:color w:val="2A2728"/>
          <w:position w:val="9"/>
          <w:sz w:val="35"/>
          <w:szCs w:val="35"/>
        </w:rPr>
        <w:t xml:space="preserve">     </w:t>
      </w:r>
      <w:r>
        <w:rPr>
          <w:rFonts w:ascii="Arial" w:eastAsia="Arial" w:hAnsi="Arial" w:cs="Arial"/>
          <w:color w:val="2A2728"/>
          <w:spacing w:val="41"/>
          <w:position w:val="9"/>
          <w:sz w:val="35"/>
          <w:szCs w:val="35"/>
        </w:rPr>
        <w:t xml:space="preserve"> </w:t>
      </w:r>
      <w:r>
        <w:rPr>
          <w:color w:val="2A2728"/>
          <w:position w:val="28"/>
          <w:sz w:val="29"/>
          <w:szCs w:val="29"/>
        </w:rPr>
        <w:t>•</w:t>
      </w:r>
    </w:p>
    <w:p w:rsidR="00165D3B" w:rsidRDefault="00337F62">
      <w:pPr>
        <w:spacing w:line="600" w:lineRule="atLeast"/>
        <w:ind w:left="2065"/>
        <w:rPr>
          <w:sz w:val="10"/>
          <w:szCs w:val="10"/>
        </w:rPr>
      </w:pPr>
      <w:r>
        <w:rPr>
          <w:color w:val="3A373A"/>
          <w:w w:val="153"/>
          <w:sz w:val="10"/>
          <w:szCs w:val="10"/>
        </w:rPr>
        <w:t>C</w:t>
      </w:r>
      <w:r>
        <w:rPr>
          <w:color w:val="504F50"/>
          <w:w w:val="132"/>
          <w:sz w:val="10"/>
          <w:szCs w:val="10"/>
        </w:rPr>
        <w:t>•</w:t>
      </w:r>
    </w:p>
    <w:p w:rsidR="00165D3B" w:rsidRDefault="00337F62">
      <w:pPr>
        <w:spacing w:line="160" w:lineRule="exact"/>
        <w:ind w:left="2103" w:right="-7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A2728"/>
          <w:position w:val="-11"/>
          <w:sz w:val="25"/>
          <w:szCs w:val="25"/>
        </w:rPr>
        <w:t xml:space="preserve">•           </w:t>
      </w:r>
      <w:r>
        <w:rPr>
          <w:rFonts w:ascii="Arial" w:eastAsia="Arial" w:hAnsi="Arial" w:cs="Arial"/>
          <w:color w:val="2A2728"/>
          <w:spacing w:val="47"/>
          <w:position w:val="-11"/>
          <w:sz w:val="25"/>
          <w:szCs w:val="25"/>
        </w:rPr>
        <w:t xml:space="preserve"> </w:t>
      </w:r>
      <w:r>
        <w:rPr>
          <w:rFonts w:ascii="Arial" w:eastAsia="Arial" w:hAnsi="Arial" w:cs="Arial"/>
          <w:color w:val="2A2728"/>
          <w:w w:val="121"/>
          <w:sz w:val="22"/>
          <w:szCs w:val="22"/>
        </w:rPr>
        <w:t>t,</w:t>
      </w:r>
    </w:p>
    <w:p w:rsidR="00165D3B" w:rsidRDefault="00337F62">
      <w:pPr>
        <w:spacing w:line="400" w:lineRule="atLeast"/>
        <w:ind w:left="56" w:right="-120"/>
        <w:rPr>
          <w:sz w:val="53"/>
          <w:szCs w:val="53"/>
        </w:rPr>
      </w:pPr>
      <w:r>
        <w:br w:type="column"/>
      </w:r>
      <w:r>
        <w:rPr>
          <w:rFonts w:ascii="Arial" w:eastAsia="Arial" w:hAnsi="Arial" w:cs="Arial"/>
          <w:color w:val="3A373A"/>
          <w:w w:val="43"/>
          <w:position w:val="-13"/>
          <w:sz w:val="59"/>
          <w:szCs w:val="59"/>
        </w:rPr>
        <w:t xml:space="preserve">"'      </w:t>
      </w:r>
      <w:r>
        <w:rPr>
          <w:rFonts w:ascii="Arial" w:eastAsia="Arial" w:hAnsi="Arial" w:cs="Arial"/>
          <w:color w:val="3A373A"/>
          <w:spacing w:val="28"/>
          <w:w w:val="43"/>
          <w:position w:val="-13"/>
          <w:sz w:val="59"/>
          <w:szCs w:val="59"/>
        </w:rPr>
        <w:t xml:space="preserve"> </w:t>
      </w:r>
      <w:r>
        <w:rPr>
          <w:rFonts w:ascii="Arial" w:eastAsia="Arial" w:hAnsi="Arial" w:cs="Arial"/>
          <w:color w:val="2A2728"/>
          <w:w w:val="43"/>
          <w:position w:val="-10"/>
          <w:sz w:val="59"/>
          <w:szCs w:val="59"/>
        </w:rPr>
        <w:t xml:space="preserve">"'     </w:t>
      </w:r>
      <w:r>
        <w:rPr>
          <w:rFonts w:ascii="Arial" w:eastAsia="Arial" w:hAnsi="Arial" w:cs="Arial"/>
          <w:color w:val="2A2728"/>
          <w:spacing w:val="52"/>
          <w:w w:val="43"/>
          <w:position w:val="-10"/>
          <w:sz w:val="59"/>
          <w:szCs w:val="59"/>
        </w:rPr>
        <w:t xml:space="preserve"> </w:t>
      </w:r>
      <w:r>
        <w:rPr>
          <w:rFonts w:ascii="Arial" w:eastAsia="Arial" w:hAnsi="Arial" w:cs="Arial"/>
          <w:color w:val="3A373A"/>
          <w:w w:val="16"/>
          <w:sz w:val="52"/>
          <w:szCs w:val="52"/>
        </w:rPr>
        <w:t>·</w:t>
      </w:r>
      <w:r>
        <w:rPr>
          <w:rFonts w:ascii="Malgun Gothic" w:eastAsia="Malgun Gothic" w:hAnsi="Malgun Gothic" w:cs="Malgun Gothic"/>
          <w:color w:val="2A2728"/>
          <w:w w:val="30"/>
          <w:sz w:val="52"/>
          <w:szCs w:val="52"/>
        </w:rPr>
        <w:t>�</w:t>
      </w:r>
      <w:r>
        <w:rPr>
          <w:rFonts w:ascii="Malgun Gothic" w:eastAsia="Malgun Gothic" w:hAnsi="Malgun Gothic" w:cs="Malgun Gothic"/>
          <w:color w:val="2A2728"/>
          <w:sz w:val="52"/>
          <w:szCs w:val="52"/>
        </w:rPr>
        <w:t xml:space="preserve">  </w:t>
      </w:r>
      <w:r>
        <w:rPr>
          <w:rFonts w:ascii="Malgun Gothic" w:eastAsia="Malgun Gothic" w:hAnsi="Malgun Gothic" w:cs="Malgun Gothic"/>
          <w:color w:val="2A2728"/>
          <w:spacing w:val="-37"/>
          <w:sz w:val="52"/>
          <w:szCs w:val="52"/>
        </w:rPr>
        <w:t xml:space="preserve"> </w:t>
      </w:r>
      <w:r>
        <w:rPr>
          <w:color w:val="2A2728"/>
          <w:w w:val="47"/>
          <w:position w:val="-4"/>
          <w:sz w:val="53"/>
          <w:szCs w:val="53"/>
        </w:rPr>
        <w:t>"'</w:t>
      </w:r>
    </w:p>
    <w:p w:rsidR="00165D3B" w:rsidRDefault="00337F62">
      <w:pPr>
        <w:spacing w:line="400" w:lineRule="atLeast"/>
        <w:ind w:right="-99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3A373A"/>
          <w:spacing w:val="-111"/>
          <w:w w:val="64"/>
          <w:sz w:val="53"/>
          <w:szCs w:val="53"/>
        </w:rPr>
        <w:t>"</w:t>
      </w:r>
      <w:r>
        <w:rPr>
          <w:rFonts w:ascii="Arial" w:eastAsia="Arial" w:hAnsi="Arial" w:cs="Arial"/>
          <w:color w:val="3A373A"/>
          <w:w w:val="68"/>
          <w:position w:val="2"/>
          <w:sz w:val="28"/>
          <w:szCs w:val="28"/>
        </w:rPr>
        <w:t>'c;</w:t>
      </w:r>
    </w:p>
    <w:p w:rsidR="00165D3B" w:rsidRDefault="00337F62">
      <w:pPr>
        <w:spacing w:line="440" w:lineRule="atLeast"/>
        <w:ind w:left="37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shadow/>
          <w:color w:val="3A373A"/>
          <w:sz w:val="25"/>
          <w:szCs w:val="25"/>
        </w:rPr>
        <w:t>•</w:t>
      </w:r>
    </w:p>
    <w:p w:rsidR="00165D3B" w:rsidRDefault="00337F62">
      <w:pPr>
        <w:spacing w:line="20" w:lineRule="exact"/>
        <w:rPr>
          <w:sz w:val="19"/>
          <w:szCs w:val="19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4" w:space="720" w:equalWidth="0">
            <w:col w:w="3218" w:space="529"/>
            <w:col w:w="2174" w:space="455"/>
            <w:col w:w="196" w:space="1142"/>
            <w:col w:w="3046"/>
          </w:cols>
        </w:sectPr>
      </w:pPr>
      <w:r>
        <w:pict>
          <v:shape id="_x0000_s1612" type="#_x0000_t202" style="position:absolute;margin-left:408.75pt;margin-top:-46.1pt;width:6.95pt;height:32.4pt;z-index:-13990;mso-position-horizontal-relative:page" filled="f" stroked="f">
            <v:textbox inset="0,0,0,0">
              <w:txbxContent>
                <w:p w:rsidR="00165D3B" w:rsidRDefault="00337F62">
                  <w:pPr>
                    <w:spacing w:line="640" w:lineRule="exact"/>
                    <w:ind w:right="-117"/>
                    <w:rPr>
                      <w:rFonts w:ascii="Arial" w:eastAsia="Arial" w:hAnsi="Arial" w:cs="Arial"/>
                      <w:sz w:val="65"/>
                      <w:szCs w:val="65"/>
                    </w:rPr>
                  </w:pPr>
                  <w:r>
                    <w:rPr>
                      <w:color w:val="2A2728"/>
                      <w:spacing w:val="-56"/>
                      <w:w w:val="80"/>
                      <w:position w:val="20"/>
                      <w:sz w:val="29"/>
                      <w:szCs w:val="29"/>
                    </w:rPr>
                    <w:t>:</w:t>
                  </w:r>
                  <w:r>
                    <w:rPr>
                      <w:rFonts w:ascii="Arial" w:eastAsia="Arial" w:hAnsi="Arial" w:cs="Arial"/>
                      <w:color w:val="2A2728"/>
                      <w:spacing w:val="-9"/>
                      <w:w w:val="36"/>
                      <w:position w:val="-1"/>
                      <w:sz w:val="65"/>
                      <w:szCs w:val="65"/>
                    </w:rPr>
                    <w:t>.</w:t>
                  </w:r>
                  <w:r>
                    <w:rPr>
                      <w:color w:val="2A2728"/>
                      <w:spacing w:val="-56"/>
                      <w:w w:val="80"/>
                      <w:position w:val="20"/>
                      <w:sz w:val="29"/>
                      <w:szCs w:val="29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A2728"/>
                      <w:w w:val="36"/>
                      <w:position w:val="-1"/>
                      <w:sz w:val="65"/>
                      <w:szCs w:val="6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A373A"/>
          <w:position w:val="-11"/>
          <w:sz w:val="19"/>
          <w:szCs w:val="19"/>
        </w:rPr>
        <w:t>'a.,</w:t>
      </w:r>
    </w:p>
    <w:p w:rsidR="00165D3B" w:rsidRDefault="00337F62">
      <w:pPr>
        <w:spacing w:line="40" w:lineRule="exact"/>
        <w:ind w:left="3849"/>
        <w:rPr>
          <w:sz w:val="33"/>
          <w:szCs w:val="33"/>
        </w:rPr>
        <w:sectPr w:rsidR="00165D3B">
          <w:type w:val="continuous"/>
          <w:pgSz w:w="11900" w:h="16840"/>
          <w:pgMar w:top="400" w:right="660" w:bottom="0" w:left="480" w:header="720" w:footer="720" w:gutter="0"/>
          <w:cols w:space="720"/>
        </w:sectPr>
      </w:pPr>
      <w:r>
        <w:rPr>
          <w:rFonts w:ascii="Arial" w:eastAsia="Arial" w:hAnsi="Arial" w:cs="Arial"/>
          <w:color w:val="3A373A"/>
          <w:w w:val="44"/>
          <w:position w:val="14"/>
          <w:sz w:val="19"/>
          <w:szCs w:val="19"/>
        </w:rPr>
        <w:t xml:space="preserve">I                                                      </w:t>
      </w:r>
      <w:r>
        <w:rPr>
          <w:rFonts w:ascii="Arial" w:eastAsia="Arial" w:hAnsi="Arial" w:cs="Arial"/>
          <w:color w:val="3A373A"/>
          <w:spacing w:val="22"/>
          <w:w w:val="44"/>
          <w:position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3A373A"/>
          <w:w w:val="44"/>
          <w:position w:val="15"/>
          <w:sz w:val="27"/>
          <w:szCs w:val="27"/>
        </w:rPr>
        <w:t xml:space="preserve">I                                                        </w:t>
      </w:r>
      <w:r>
        <w:rPr>
          <w:rFonts w:ascii="Arial" w:eastAsia="Arial" w:hAnsi="Arial" w:cs="Arial"/>
          <w:color w:val="3A373A"/>
          <w:spacing w:val="14"/>
          <w:w w:val="44"/>
          <w:position w:val="15"/>
          <w:sz w:val="27"/>
          <w:szCs w:val="27"/>
        </w:rPr>
        <w:t xml:space="preserve"> </w:t>
      </w:r>
      <w:r>
        <w:rPr>
          <w:rFonts w:ascii="Arial" w:eastAsia="Arial" w:hAnsi="Arial" w:cs="Arial"/>
          <w:color w:val="2A2728"/>
          <w:w w:val="44"/>
          <w:position w:val="-1"/>
          <w:sz w:val="35"/>
          <w:szCs w:val="35"/>
        </w:rPr>
        <w:t xml:space="preserve">'            </w:t>
      </w:r>
      <w:r>
        <w:rPr>
          <w:rFonts w:ascii="Arial" w:eastAsia="Arial" w:hAnsi="Arial" w:cs="Arial"/>
          <w:color w:val="2A2728"/>
          <w:spacing w:val="28"/>
          <w:w w:val="44"/>
          <w:position w:val="-1"/>
          <w:sz w:val="35"/>
          <w:szCs w:val="35"/>
        </w:rPr>
        <w:t xml:space="preserve"> </w:t>
      </w:r>
      <w:r>
        <w:rPr>
          <w:color w:val="2A2728"/>
          <w:w w:val="45"/>
          <w:position w:val="18"/>
          <w:sz w:val="33"/>
          <w:szCs w:val="33"/>
        </w:rPr>
        <w:t>....</w:t>
      </w:r>
      <w:r>
        <w:rPr>
          <w:color w:val="504F50"/>
          <w:w w:val="56"/>
          <w:position w:val="18"/>
          <w:sz w:val="33"/>
          <w:szCs w:val="33"/>
        </w:rPr>
        <w:t>.</w:t>
      </w:r>
    </w:p>
    <w:p w:rsidR="00165D3B" w:rsidRDefault="00337F62">
      <w:pPr>
        <w:spacing w:line="280" w:lineRule="exact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A2728"/>
          <w:w w:val="35"/>
          <w:position w:val="-33"/>
          <w:sz w:val="70"/>
          <w:szCs w:val="70"/>
        </w:rPr>
        <w:t>.</w:t>
      </w:r>
      <w:r>
        <w:rPr>
          <w:rFonts w:ascii="Arial" w:eastAsia="Arial" w:hAnsi="Arial" w:cs="Arial"/>
          <w:color w:val="2A2728"/>
          <w:spacing w:val="-46"/>
          <w:w w:val="35"/>
          <w:position w:val="-33"/>
          <w:sz w:val="70"/>
          <w:szCs w:val="70"/>
        </w:rPr>
        <w:t>.</w:t>
      </w:r>
      <w:r>
        <w:rPr>
          <w:rFonts w:ascii="Arial" w:eastAsia="Arial" w:hAnsi="Arial" w:cs="Arial"/>
          <w:color w:val="2A2728"/>
          <w:w w:val="41"/>
          <w:position w:val="-23"/>
          <w:sz w:val="40"/>
          <w:szCs w:val="40"/>
        </w:rPr>
        <w:t>.</w:t>
      </w:r>
    </w:p>
    <w:p w:rsidR="00165D3B" w:rsidRDefault="00337F62">
      <w:pPr>
        <w:spacing w:before="62" w:line="220" w:lineRule="exact"/>
        <w:ind w:right="-129"/>
        <w:rPr>
          <w:sz w:val="47"/>
          <w:szCs w:val="47"/>
        </w:rPr>
      </w:pPr>
      <w:r>
        <w:br w:type="column"/>
      </w:r>
      <w:r>
        <w:rPr>
          <w:rFonts w:ascii="Arial" w:eastAsia="Arial" w:hAnsi="Arial" w:cs="Arial"/>
          <w:color w:val="2A2728"/>
          <w:w w:val="37"/>
          <w:position w:val="-49"/>
          <w:sz w:val="72"/>
          <w:szCs w:val="72"/>
        </w:rPr>
        <w:t>.</w:t>
      </w:r>
      <w:r>
        <w:rPr>
          <w:rFonts w:ascii="Arial" w:eastAsia="Arial" w:hAnsi="Arial" w:cs="Arial"/>
          <w:emboss/>
          <w:color w:val="2A2728"/>
          <w:spacing w:val="-53"/>
          <w:w w:val="37"/>
          <w:position w:val="-49"/>
          <w:sz w:val="72"/>
          <w:szCs w:val="72"/>
        </w:rPr>
        <w:t>.</w:t>
      </w:r>
      <w:r>
        <w:rPr>
          <w:color w:val="3A373A"/>
          <w:w w:val="44"/>
          <w:position w:val="-37"/>
          <w:sz w:val="47"/>
          <w:szCs w:val="47"/>
        </w:rPr>
        <w:t>.</w:t>
      </w:r>
    </w:p>
    <w:p w:rsidR="00165D3B" w:rsidRDefault="00337F62">
      <w:pPr>
        <w:spacing w:before="19" w:line="280" w:lineRule="exac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3" w:space="720" w:equalWidth="0">
            <w:col w:w="1722" w:space="575"/>
            <w:col w:w="149" w:space="631"/>
            <w:col w:w="7683"/>
          </w:cols>
        </w:sectPr>
      </w:pPr>
      <w:r>
        <w:br w:type="column"/>
      </w:r>
      <w:r>
        <w:rPr>
          <w:color w:val="2A2728"/>
          <w:w w:val="43"/>
          <w:position w:val="-22"/>
          <w:sz w:val="45"/>
          <w:szCs w:val="45"/>
        </w:rPr>
        <w:t xml:space="preserve">...          </w:t>
      </w:r>
      <w:r>
        <w:rPr>
          <w:color w:val="2A2728"/>
          <w:spacing w:val="47"/>
          <w:w w:val="43"/>
          <w:position w:val="-22"/>
          <w:sz w:val="45"/>
          <w:szCs w:val="45"/>
        </w:rPr>
        <w:t xml:space="preserve"> </w:t>
      </w:r>
      <w:r>
        <w:rPr>
          <w:rFonts w:ascii="Arial" w:eastAsia="Arial" w:hAnsi="Arial" w:cs="Arial"/>
          <w:color w:val="2A2728"/>
          <w:w w:val="43"/>
          <w:position w:val="-22"/>
          <w:sz w:val="40"/>
          <w:szCs w:val="40"/>
        </w:rPr>
        <w:t xml:space="preserve">...         </w:t>
      </w:r>
      <w:r>
        <w:rPr>
          <w:rFonts w:ascii="Arial" w:eastAsia="Arial" w:hAnsi="Arial" w:cs="Arial"/>
          <w:color w:val="2A2728"/>
          <w:spacing w:val="28"/>
          <w:w w:val="43"/>
          <w:position w:val="-22"/>
          <w:sz w:val="40"/>
          <w:szCs w:val="40"/>
        </w:rPr>
        <w:t xml:space="preserve"> </w:t>
      </w:r>
      <w:r>
        <w:rPr>
          <w:rFonts w:ascii="Arial" w:eastAsia="Arial" w:hAnsi="Arial" w:cs="Arial"/>
          <w:color w:val="2A2728"/>
          <w:w w:val="43"/>
          <w:position w:val="-22"/>
          <w:sz w:val="44"/>
          <w:szCs w:val="44"/>
        </w:rPr>
        <w:t xml:space="preserve">...        </w:t>
      </w:r>
      <w:r>
        <w:rPr>
          <w:rFonts w:ascii="Arial" w:eastAsia="Arial" w:hAnsi="Arial" w:cs="Arial"/>
          <w:color w:val="2A2728"/>
          <w:spacing w:val="30"/>
          <w:w w:val="43"/>
          <w:position w:val="-22"/>
          <w:sz w:val="44"/>
          <w:szCs w:val="44"/>
        </w:rPr>
        <w:t xml:space="preserve"> </w:t>
      </w:r>
      <w:r>
        <w:rPr>
          <w:rFonts w:ascii="Arial" w:eastAsia="Arial" w:hAnsi="Arial" w:cs="Arial"/>
          <w:color w:val="3A373A"/>
          <w:w w:val="43"/>
          <w:position w:val="-22"/>
          <w:sz w:val="42"/>
          <w:szCs w:val="42"/>
        </w:rPr>
        <w:t xml:space="preserve">...         </w:t>
      </w:r>
      <w:r>
        <w:rPr>
          <w:rFonts w:ascii="Arial" w:eastAsia="Arial" w:hAnsi="Arial" w:cs="Arial"/>
          <w:color w:val="3A373A"/>
          <w:spacing w:val="8"/>
          <w:w w:val="43"/>
          <w:position w:val="-22"/>
          <w:sz w:val="42"/>
          <w:szCs w:val="42"/>
        </w:rPr>
        <w:t xml:space="preserve"> </w:t>
      </w:r>
      <w:r>
        <w:rPr>
          <w:color w:val="2A2728"/>
          <w:w w:val="43"/>
          <w:position w:val="-20"/>
          <w:sz w:val="45"/>
          <w:szCs w:val="45"/>
        </w:rPr>
        <w:t xml:space="preserve">...         </w:t>
      </w:r>
      <w:r>
        <w:rPr>
          <w:color w:val="2A2728"/>
          <w:spacing w:val="30"/>
          <w:w w:val="43"/>
          <w:position w:val="-20"/>
          <w:sz w:val="45"/>
          <w:szCs w:val="45"/>
        </w:rPr>
        <w:t xml:space="preserve"> </w:t>
      </w:r>
      <w:r>
        <w:rPr>
          <w:color w:val="2A2728"/>
          <w:w w:val="43"/>
          <w:position w:val="-20"/>
          <w:sz w:val="45"/>
          <w:szCs w:val="45"/>
        </w:rPr>
        <w:t xml:space="preserve">...         </w:t>
      </w:r>
      <w:r>
        <w:rPr>
          <w:color w:val="2A2728"/>
          <w:spacing w:val="30"/>
          <w:w w:val="43"/>
          <w:position w:val="-20"/>
          <w:sz w:val="45"/>
          <w:szCs w:val="45"/>
        </w:rPr>
        <w:t xml:space="preserve"> </w:t>
      </w:r>
      <w:r>
        <w:rPr>
          <w:color w:val="2A2728"/>
          <w:w w:val="43"/>
          <w:position w:val="-20"/>
          <w:sz w:val="45"/>
          <w:szCs w:val="45"/>
        </w:rPr>
        <w:t xml:space="preserve">...         </w:t>
      </w:r>
      <w:r>
        <w:rPr>
          <w:color w:val="2A2728"/>
          <w:spacing w:val="30"/>
          <w:w w:val="43"/>
          <w:position w:val="-20"/>
          <w:sz w:val="45"/>
          <w:szCs w:val="45"/>
        </w:rPr>
        <w:t xml:space="preserve"> </w:t>
      </w:r>
      <w:r>
        <w:rPr>
          <w:rFonts w:ascii="Arial" w:eastAsia="Arial" w:hAnsi="Arial" w:cs="Arial"/>
          <w:color w:val="2A2728"/>
          <w:w w:val="43"/>
          <w:position w:val="-21"/>
          <w:sz w:val="42"/>
          <w:szCs w:val="42"/>
        </w:rPr>
        <w:t xml:space="preserve">...         </w:t>
      </w:r>
      <w:r>
        <w:rPr>
          <w:rFonts w:ascii="Arial" w:eastAsia="Arial" w:hAnsi="Arial" w:cs="Arial"/>
          <w:color w:val="2A2728"/>
          <w:spacing w:val="8"/>
          <w:w w:val="43"/>
          <w:position w:val="-21"/>
          <w:sz w:val="42"/>
          <w:szCs w:val="42"/>
        </w:rPr>
        <w:t xml:space="preserve"> </w:t>
      </w:r>
      <w:r>
        <w:rPr>
          <w:rFonts w:ascii="Arial" w:eastAsia="Arial" w:hAnsi="Arial" w:cs="Arial"/>
          <w:color w:val="2A2728"/>
          <w:w w:val="43"/>
          <w:position w:val="-21"/>
          <w:sz w:val="44"/>
          <w:szCs w:val="44"/>
        </w:rPr>
        <w:t xml:space="preserve">...         </w:t>
      </w:r>
      <w:r>
        <w:rPr>
          <w:rFonts w:ascii="Arial" w:eastAsia="Arial" w:hAnsi="Arial" w:cs="Arial"/>
          <w:color w:val="2A2728"/>
          <w:spacing w:val="52"/>
          <w:w w:val="43"/>
          <w:position w:val="-21"/>
          <w:sz w:val="44"/>
          <w:szCs w:val="44"/>
        </w:rPr>
        <w:t xml:space="preserve"> </w:t>
      </w:r>
      <w:r>
        <w:rPr>
          <w:rFonts w:ascii="Arial" w:eastAsia="Arial" w:hAnsi="Arial" w:cs="Arial"/>
          <w:color w:val="2A2728"/>
          <w:w w:val="136"/>
          <w:position w:val="-44"/>
          <w:sz w:val="43"/>
          <w:szCs w:val="43"/>
        </w:rPr>
        <w:t>{</w:t>
      </w:r>
      <w:r>
        <w:rPr>
          <w:rFonts w:ascii="Arial" w:eastAsia="Arial" w:hAnsi="Arial" w:cs="Arial"/>
          <w:color w:val="504F50"/>
          <w:w w:val="32"/>
          <w:position w:val="-44"/>
          <w:sz w:val="43"/>
          <w:szCs w:val="43"/>
        </w:rPr>
        <w:t>·</w:t>
      </w:r>
      <w:r>
        <w:rPr>
          <w:rFonts w:ascii="Arial" w:eastAsia="Arial" w:hAnsi="Arial" w:cs="Arial"/>
          <w:color w:val="504F50"/>
          <w:position w:val="-44"/>
          <w:sz w:val="43"/>
          <w:szCs w:val="43"/>
        </w:rPr>
        <w:t xml:space="preserve">  </w:t>
      </w:r>
      <w:r>
        <w:rPr>
          <w:rFonts w:ascii="Arial" w:eastAsia="Arial" w:hAnsi="Arial" w:cs="Arial"/>
          <w:color w:val="504F50"/>
          <w:spacing w:val="5"/>
          <w:position w:val="-44"/>
          <w:sz w:val="43"/>
          <w:szCs w:val="43"/>
        </w:rPr>
        <w:t xml:space="preserve"> </w:t>
      </w:r>
      <w:r>
        <w:rPr>
          <w:rFonts w:ascii="Arial" w:eastAsia="Arial" w:hAnsi="Arial" w:cs="Arial"/>
          <w:color w:val="858687"/>
          <w:w w:val="47"/>
          <w:position w:val="-50"/>
          <w:sz w:val="35"/>
          <w:szCs w:val="35"/>
        </w:rPr>
        <w:t>.</w:t>
      </w:r>
    </w:p>
    <w:p w:rsidR="00165D3B" w:rsidRDefault="00337F62">
      <w:pPr>
        <w:spacing w:line="20" w:lineRule="exact"/>
        <w:ind w:left="3078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1900" w:h="16840"/>
          <w:pgMar w:top="400" w:right="660" w:bottom="0" w:left="480" w:header="720" w:footer="720" w:gutter="0"/>
          <w:cols w:space="720"/>
        </w:sectPr>
      </w:pPr>
      <w:r>
        <w:rPr>
          <w:rFonts w:ascii="Arial" w:eastAsia="Arial" w:hAnsi="Arial" w:cs="Arial"/>
          <w:color w:val="2A2728"/>
          <w:w w:val="42"/>
          <w:position w:val="-36"/>
          <w:sz w:val="41"/>
          <w:szCs w:val="41"/>
        </w:rPr>
        <w:t xml:space="preserve">...           </w:t>
      </w:r>
      <w:r>
        <w:rPr>
          <w:rFonts w:ascii="Arial" w:eastAsia="Arial" w:hAnsi="Arial" w:cs="Arial"/>
          <w:color w:val="2A2728"/>
          <w:spacing w:val="7"/>
          <w:w w:val="42"/>
          <w:position w:val="-36"/>
          <w:sz w:val="41"/>
          <w:szCs w:val="41"/>
        </w:rPr>
        <w:t xml:space="preserve"> </w:t>
      </w:r>
      <w:r>
        <w:rPr>
          <w:rFonts w:ascii="Arial" w:eastAsia="Arial" w:hAnsi="Arial" w:cs="Arial"/>
          <w:color w:val="2A2728"/>
          <w:w w:val="42"/>
          <w:position w:val="-36"/>
          <w:sz w:val="41"/>
          <w:szCs w:val="41"/>
        </w:rPr>
        <w:t xml:space="preserve">...         </w:t>
      </w:r>
      <w:r>
        <w:rPr>
          <w:rFonts w:ascii="Arial" w:eastAsia="Arial" w:hAnsi="Arial" w:cs="Arial"/>
          <w:color w:val="2A2728"/>
          <w:spacing w:val="38"/>
          <w:w w:val="42"/>
          <w:position w:val="-36"/>
          <w:sz w:val="41"/>
          <w:szCs w:val="41"/>
        </w:rPr>
        <w:t xml:space="preserve"> </w:t>
      </w:r>
      <w:r>
        <w:rPr>
          <w:rFonts w:ascii="Arial" w:eastAsia="Arial" w:hAnsi="Arial" w:cs="Arial"/>
          <w:color w:val="2A2728"/>
          <w:w w:val="42"/>
          <w:position w:val="-36"/>
          <w:sz w:val="41"/>
          <w:szCs w:val="41"/>
        </w:rPr>
        <w:t xml:space="preserve">...         </w:t>
      </w:r>
      <w:r>
        <w:rPr>
          <w:rFonts w:ascii="Arial" w:eastAsia="Arial" w:hAnsi="Arial" w:cs="Arial"/>
          <w:color w:val="2A2728"/>
          <w:spacing w:val="38"/>
          <w:w w:val="42"/>
          <w:position w:val="-36"/>
          <w:sz w:val="41"/>
          <w:szCs w:val="41"/>
        </w:rPr>
        <w:t xml:space="preserve"> </w:t>
      </w:r>
      <w:r>
        <w:rPr>
          <w:rFonts w:ascii="Arial" w:eastAsia="Arial" w:hAnsi="Arial" w:cs="Arial"/>
          <w:color w:val="2A2728"/>
          <w:w w:val="42"/>
          <w:position w:val="-36"/>
          <w:sz w:val="40"/>
          <w:szCs w:val="40"/>
        </w:rPr>
        <w:t xml:space="preserve">...         </w:t>
      </w:r>
      <w:r>
        <w:rPr>
          <w:rFonts w:ascii="Arial" w:eastAsia="Arial" w:hAnsi="Arial" w:cs="Arial"/>
          <w:color w:val="2A2728"/>
          <w:spacing w:val="42"/>
          <w:w w:val="42"/>
          <w:position w:val="-36"/>
          <w:sz w:val="40"/>
          <w:szCs w:val="40"/>
        </w:rPr>
        <w:t xml:space="preserve"> </w:t>
      </w:r>
      <w:r>
        <w:rPr>
          <w:rFonts w:ascii="Arial" w:eastAsia="Arial" w:hAnsi="Arial" w:cs="Arial"/>
          <w:color w:val="2A2728"/>
          <w:spacing w:val="-40"/>
          <w:w w:val="43"/>
          <w:position w:val="-36"/>
          <w:sz w:val="41"/>
          <w:szCs w:val="41"/>
        </w:rPr>
        <w:t>.</w:t>
      </w:r>
      <w:r>
        <w:rPr>
          <w:rFonts w:ascii="Arial" w:eastAsia="Arial" w:hAnsi="Arial" w:cs="Arial"/>
          <w:color w:val="2A2728"/>
          <w:spacing w:val="-99"/>
          <w:w w:val="113"/>
          <w:position w:val="-27"/>
          <w:sz w:val="21"/>
          <w:szCs w:val="21"/>
        </w:rPr>
        <w:t>&gt;</w:t>
      </w:r>
      <w:r>
        <w:rPr>
          <w:rFonts w:ascii="Arial" w:eastAsia="Arial" w:hAnsi="Arial" w:cs="Arial"/>
          <w:color w:val="2A2728"/>
          <w:w w:val="43"/>
          <w:position w:val="-36"/>
          <w:sz w:val="41"/>
          <w:szCs w:val="41"/>
        </w:rPr>
        <w:t>..</w:t>
      </w:r>
      <w:r>
        <w:rPr>
          <w:rFonts w:ascii="Arial" w:eastAsia="Arial" w:hAnsi="Arial" w:cs="Arial"/>
          <w:color w:val="2A2728"/>
          <w:position w:val="-36"/>
          <w:sz w:val="41"/>
          <w:szCs w:val="41"/>
        </w:rPr>
        <w:t xml:space="preserve">   </w:t>
      </w:r>
      <w:r>
        <w:rPr>
          <w:rFonts w:ascii="Arial" w:eastAsia="Arial" w:hAnsi="Arial" w:cs="Arial"/>
          <w:color w:val="2A2728"/>
          <w:spacing w:val="57"/>
          <w:position w:val="-36"/>
          <w:sz w:val="41"/>
          <w:szCs w:val="41"/>
        </w:rPr>
        <w:t xml:space="preserve"> </w:t>
      </w:r>
      <w:r>
        <w:rPr>
          <w:color w:val="2A2728"/>
          <w:w w:val="44"/>
          <w:position w:val="-35"/>
          <w:sz w:val="45"/>
          <w:szCs w:val="45"/>
        </w:rPr>
        <w:t xml:space="preserve">...         </w:t>
      </w:r>
      <w:r>
        <w:rPr>
          <w:color w:val="2A2728"/>
          <w:spacing w:val="16"/>
          <w:w w:val="44"/>
          <w:position w:val="-35"/>
          <w:sz w:val="45"/>
          <w:szCs w:val="45"/>
        </w:rPr>
        <w:t xml:space="preserve"> </w:t>
      </w:r>
      <w:r>
        <w:rPr>
          <w:color w:val="2A2728"/>
          <w:w w:val="70"/>
          <w:position w:val="-45"/>
          <w:sz w:val="59"/>
          <w:szCs w:val="59"/>
        </w:rPr>
        <w:t xml:space="preserve">-                   </w:t>
      </w:r>
      <w:r>
        <w:rPr>
          <w:color w:val="2A2728"/>
          <w:spacing w:val="44"/>
          <w:w w:val="70"/>
          <w:position w:val="-45"/>
          <w:sz w:val="59"/>
          <w:szCs w:val="59"/>
        </w:rPr>
        <w:t xml:space="preserve"> </w:t>
      </w:r>
      <w:r>
        <w:rPr>
          <w:rFonts w:ascii="Arial" w:eastAsia="Arial" w:hAnsi="Arial" w:cs="Arial"/>
          <w:color w:val="504F50"/>
          <w:w w:val="60"/>
          <w:position w:val="-44"/>
          <w:sz w:val="33"/>
          <w:szCs w:val="33"/>
        </w:rPr>
        <w:t>,</w:t>
      </w:r>
      <w:r>
        <w:rPr>
          <w:rFonts w:ascii="Arial" w:eastAsia="Arial" w:hAnsi="Arial" w:cs="Arial"/>
          <w:color w:val="696969"/>
          <w:w w:val="40"/>
          <w:position w:val="-44"/>
          <w:sz w:val="33"/>
          <w:szCs w:val="33"/>
        </w:rPr>
        <w:t>.</w:t>
      </w:r>
    </w:p>
    <w:p w:rsidR="00165D3B" w:rsidRDefault="00337F62">
      <w:pPr>
        <w:spacing w:line="60" w:lineRule="exact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3A373A"/>
          <w:spacing w:val="-91"/>
          <w:w w:val="73"/>
          <w:position w:val="-59"/>
          <w:sz w:val="35"/>
          <w:szCs w:val="35"/>
        </w:rPr>
        <w:t>"</w:t>
      </w:r>
      <w:r>
        <w:rPr>
          <w:rFonts w:ascii="Arial" w:eastAsia="Arial" w:hAnsi="Arial" w:cs="Arial"/>
          <w:color w:val="2A2728"/>
          <w:w w:val="36"/>
          <w:position w:val="-54"/>
          <w:sz w:val="73"/>
          <w:szCs w:val="73"/>
        </w:rPr>
        <w:t>.</w:t>
      </w:r>
      <w:r>
        <w:rPr>
          <w:rFonts w:ascii="Arial" w:eastAsia="Arial" w:hAnsi="Arial" w:cs="Arial"/>
          <w:color w:val="2A2728"/>
          <w:spacing w:val="-58"/>
          <w:w w:val="36"/>
          <w:position w:val="-54"/>
          <w:sz w:val="73"/>
          <w:szCs w:val="73"/>
        </w:rPr>
        <w:t>.</w:t>
      </w:r>
      <w:r>
        <w:rPr>
          <w:rFonts w:ascii="Arial" w:eastAsia="Arial" w:hAnsi="Arial" w:cs="Arial"/>
          <w:color w:val="3A373A"/>
          <w:w w:val="73"/>
          <w:position w:val="-59"/>
          <w:sz w:val="35"/>
          <w:szCs w:val="35"/>
        </w:rPr>
        <w:t>'</w:t>
      </w:r>
    </w:p>
    <w:p w:rsidR="00165D3B" w:rsidRDefault="00337F62">
      <w:pPr>
        <w:spacing w:line="60" w:lineRule="exact"/>
        <w:ind w:right="-130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3A373A"/>
          <w:w w:val="36"/>
          <w:position w:val="-54"/>
          <w:sz w:val="73"/>
          <w:szCs w:val="73"/>
        </w:rPr>
        <w:t>.</w:t>
      </w:r>
      <w:r>
        <w:rPr>
          <w:rFonts w:ascii="Arial" w:eastAsia="Arial" w:hAnsi="Arial" w:cs="Arial"/>
          <w:shadow/>
          <w:color w:val="3A373A"/>
          <w:spacing w:val="-50"/>
          <w:w w:val="36"/>
          <w:position w:val="-54"/>
          <w:sz w:val="73"/>
          <w:szCs w:val="73"/>
        </w:rPr>
        <w:t>.</w:t>
      </w:r>
      <w:r>
        <w:rPr>
          <w:rFonts w:ascii="Arial" w:eastAsia="Arial" w:hAnsi="Arial" w:cs="Arial"/>
          <w:color w:val="2A2728"/>
          <w:w w:val="42"/>
          <w:position w:val="-43"/>
          <w:sz w:val="42"/>
          <w:szCs w:val="42"/>
        </w:rPr>
        <w:t>.</w:t>
      </w:r>
      <w:r>
        <w:rPr>
          <w:rFonts w:ascii="Arial" w:eastAsia="Arial" w:hAnsi="Arial" w:cs="Arial"/>
          <w:color w:val="2A2728"/>
          <w:position w:val="-43"/>
          <w:sz w:val="42"/>
          <w:szCs w:val="42"/>
        </w:rPr>
        <w:t xml:space="preserve">    </w:t>
      </w:r>
      <w:r>
        <w:rPr>
          <w:rFonts w:ascii="Arial" w:eastAsia="Arial" w:hAnsi="Arial" w:cs="Arial"/>
          <w:color w:val="2A2728"/>
          <w:spacing w:val="-6"/>
          <w:position w:val="-43"/>
          <w:sz w:val="42"/>
          <w:szCs w:val="42"/>
        </w:rPr>
        <w:t xml:space="preserve"> </w:t>
      </w:r>
      <w:r>
        <w:rPr>
          <w:rFonts w:ascii="Arial" w:eastAsia="Arial" w:hAnsi="Arial" w:cs="Arial"/>
          <w:color w:val="2A2728"/>
          <w:spacing w:val="-6"/>
          <w:w w:val="33"/>
          <w:position w:val="-42"/>
          <w:sz w:val="40"/>
          <w:szCs w:val="40"/>
        </w:rPr>
        <w:t>.</w:t>
      </w:r>
      <w:r>
        <w:rPr>
          <w:rFonts w:ascii="Arial" w:eastAsia="Arial" w:hAnsi="Arial" w:cs="Arial"/>
          <w:color w:val="504F50"/>
          <w:spacing w:val="-9"/>
          <w:w w:val="33"/>
          <w:position w:val="-52"/>
          <w:sz w:val="45"/>
          <w:szCs w:val="45"/>
        </w:rPr>
        <w:t>.</w:t>
      </w:r>
      <w:r>
        <w:rPr>
          <w:rFonts w:ascii="Arial" w:eastAsia="Arial" w:hAnsi="Arial" w:cs="Arial"/>
          <w:color w:val="2A2728"/>
          <w:w w:val="33"/>
          <w:position w:val="-42"/>
          <w:sz w:val="40"/>
          <w:szCs w:val="40"/>
        </w:rPr>
        <w:t xml:space="preserve">..             </w:t>
      </w:r>
      <w:r>
        <w:rPr>
          <w:rFonts w:ascii="Arial" w:eastAsia="Arial" w:hAnsi="Arial" w:cs="Arial"/>
          <w:color w:val="2A2728"/>
          <w:spacing w:val="8"/>
          <w:w w:val="33"/>
          <w:position w:val="-42"/>
          <w:sz w:val="40"/>
          <w:szCs w:val="40"/>
        </w:rPr>
        <w:t xml:space="preserve"> </w:t>
      </w:r>
      <w:r>
        <w:rPr>
          <w:rFonts w:ascii="Arial" w:eastAsia="Arial" w:hAnsi="Arial" w:cs="Arial"/>
          <w:color w:val="2A2728"/>
          <w:spacing w:val="-19"/>
          <w:w w:val="41"/>
          <w:position w:val="-42"/>
          <w:sz w:val="40"/>
          <w:szCs w:val="40"/>
        </w:rPr>
        <w:t>.</w:t>
      </w:r>
      <w:r>
        <w:rPr>
          <w:rFonts w:ascii="Arial" w:eastAsia="Arial" w:hAnsi="Arial" w:cs="Arial"/>
          <w:color w:val="3A373A"/>
          <w:spacing w:val="-28"/>
          <w:w w:val="47"/>
          <w:position w:val="-52"/>
          <w:sz w:val="35"/>
          <w:szCs w:val="35"/>
        </w:rPr>
        <w:t>.</w:t>
      </w:r>
      <w:r>
        <w:rPr>
          <w:rFonts w:ascii="Arial" w:eastAsia="Arial" w:hAnsi="Arial" w:cs="Arial"/>
          <w:color w:val="2A2728"/>
          <w:w w:val="41"/>
          <w:position w:val="-42"/>
          <w:sz w:val="40"/>
          <w:szCs w:val="40"/>
        </w:rPr>
        <w:t>..</w:t>
      </w:r>
      <w:r>
        <w:rPr>
          <w:rFonts w:ascii="Arial" w:eastAsia="Arial" w:hAnsi="Arial" w:cs="Arial"/>
          <w:color w:val="2A2728"/>
          <w:position w:val="-42"/>
          <w:sz w:val="40"/>
          <w:szCs w:val="40"/>
        </w:rPr>
        <w:t xml:space="preserve">    </w:t>
      </w:r>
      <w:r>
        <w:rPr>
          <w:rFonts w:ascii="Arial" w:eastAsia="Arial" w:hAnsi="Arial" w:cs="Arial"/>
          <w:color w:val="2A2728"/>
          <w:spacing w:val="-34"/>
          <w:position w:val="-42"/>
          <w:sz w:val="40"/>
          <w:szCs w:val="40"/>
        </w:rPr>
        <w:t xml:space="preserve"> </w:t>
      </w:r>
      <w:r>
        <w:rPr>
          <w:color w:val="2A2728"/>
          <w:position w:val="-42"/>
          <w:sz w:val="17"/>
          <w:szCs w:val="17"/>
        </w:rPr>
        <w:t xml:space="preserve">-e           </w:t>
      </w:r>
      <w:r>
        <w:rPr>
          <w:color w:val="2A2728"/>
          <w:spacing w:val="8"/>
          <w:position w:val="-42"/>
          <w:sz w:val="17"/>
          <w:szCs w:val="17"/>
        </w:rPr>
        <w:t xml:space="preserve"> </w:t>
      </w:r>
      <w:r>
        <w:rPr>
          <w:color w:val="2A2728"/>
          <w:spacing w:val="-111"/>
          <w:w w:val="70"/>
          <w:position w:val="-51"/>
          <w:sz w:val="59"/>
          <w:szCs w:val="59"/>
        </w:rPr>
        <w:t>-</w:t>
      </w:r>
      <w:r>
        <w:rPr>
          <w:rFonts w:ascii="Arial" w:eastAsia="Arial" w:hAnsi="Arial" w:cs="Arial"/>
          <w:color w:val="504F50"/>
          <w:w w:val="37"/>
          <w:position w:val="-52"/>
          <w:sz w:val="45"/>
          <w:szCs w:val="45"/>
        </w:rPr>
        <w:t>.</w:t>
      </w:r>
    </w:p>
    <w:p w:rsidR="00165D3B" w:rsidRDefault="00337F62">
      <w:pPr>
        <w:spacing w:line="60" w:lineRule="exac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3" w:space="720" w:equalWidth="0">
            <w:col w:w="1722" w:space="1356"/>
            <w:col w:w="2769" w:space="585"/>
            <w:col w:w="4328"/>
          </w:cols>
        </w:sectPr>
      </w:pPr>
      <w:r>
        <w:br w:type="column"/>
      </w:r>
      <w:r>
        <w:rPr>
          <w:color w:val="2A2728"/>
          <w:w w:val="70"/>
          <w:position w:val="-51"/>
          <w:sz w:val="59"/>
          <w:szCs w:val="59"/>
        </w:rPr>
        <w:t xml:space="preserve">-    </w:t>
      </w:r>
      <w:r>
        <w:rPr>
          <w:color w:val="2A2728"/>
          <w:spacing w:val="4"/>
          <w:w w:val="70"/>
          <w:position w:val="-51"/>
          <w:sz w:val="59"/>
          <w:szCs w:val="59"/>
        </w:rPr>
        <w:t xml:space="preserve"> </w:t>
      </w:r>
      <w:r>
        <w:rPr>
          <w:rFonts w:ascii="Arial" w:eastAsia="Arial" w:hAnsi="Arial" w:cs="Arial"/>
          <w:color w:val="2A2728"/>
          <w:spacing w:val="-111"/>
          <w:w w:val="113"/>
          <w:position w:val="-44"/>
          <w:sz w:val="21"/>
          <w:szCs w:val="21"/>
        </w:rPr>
        <w:t>&lt;</w:t>
      </w:r>
      <w:r>
        <w:rPr>
          <w:rFonts w:ascii="Arial" w:eastAsia="Arial" w:hAnsi="Arial" w:cs="Arial"/>
          <w:color w:val="3A373A"/>
          <w:w w:val="37"/>
          <w:position w:val="-52"/>
          <w:sz w:val="45"/>
          <w:szCs w:val="45"/>
        </w:rPr>
        <w:t>.</w:t>
      </w:r>
      <w:r>
        <w:rPr>
          <w:rFonts w:ascii="Arial" w:eastAsia="Arial" w:hAnsi="Arial" w:cs="Arial"/>
          <w:color w:val="3A373A"/>
          <w:position w:val="-52"/>
          <w:sz w:val="45"/>
          <w:szCs w:val="45"/>
        </w:rPr>
        <w:t xml:space="preserve">    </w:t>
      </w:r>
      <w:r>
        <w:rPr>
          <w:rFonts w:ascii="Arial" w:eastAsia="Arial" w:hAnsi="Arial" w:cs="Arial"/>
          <w:color w:val="3A373A"/>
          <w:spacing w:val="-29"/>
          <w:position w:val="-52"/>
          <w:sz w:val="45"/>
          <w:szCs w:val="45"/>
        </w:rPr>
        <w:t xml:space="preserve"> </w:t>
      </w:r>
      <w:r>
        <w:rPr>
          <w:rFonts w:ascii="Arial" w:eastAsia="Arial" w:hAnsi="Arial" w:cs="Arial"/>
          <w:color w:val="2A2728"/>
          <w:w w:val="37"/>
          <w:position w:val="-53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2A2728"/>
          <w:spacing w:val="69"/>
          <w:w w:val="37"/>
          <w:position w:val="-53"/>
          <w:sz w:val="72"/>
          <w:szCs w:val="72"/>
        </w:rPr>
        <w:t xml:space="preserve"> </w:t>
      </w:r>
      <w:r>
        <w:rPr>
          <w:rFonts w:ascii="Arial" w:eastAsia="Arial" w:hAnsi="Arial" w:cs="Arial"/>
          <w:color w:val="2A2728"/>
          <w:w w:val="113"/>
          <w:position w:val="-44"/>
          <w:sz w:val="21"/>
          <w:szCs w:val="21"/>
        </w:rPr>
        <w:t>&gt;</w:t>
      </w:r>
    </w:p>
    <w:p w:rsidR="00165D3B" w:rsidRDefault="00337F62">
      <w:pPr>
        <w:spacing w:line="220" w:lineRule="exact"/>
        <w:ind w:left="3087" w:right="-131"/>
        <w:rPr>
          <w:rFonts w:ascii="Arial" w:eastAsia="Arial" w:hAnsi="Arial" w:cs="Arial"/>
          <w:sz w:val="73"/>
          <w:szCs w:val="73"/>
        </w:rPr>
      </w:pPr>
      <w:r>
        <w:pict>
          <v:shape id="_x0000_s1611" type="#_x0000_t202" style="position:absolute;left:0;text-align:left;margin-left:177.9pt;margin-top:.55pt;width:269.25pt;height:11.25pt;z-index:-13985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sz w:val="21"/>
                      <w:szCs w:val="21"/>
                    </w:rPr>
                    <w:t xml:space="preserve">&gt;         </w:t>
                  </w:r>
                  <w:r>
                    <w:rPr>
                      <w:rFonts w:ascii="Arial" w:eastAsia="Arial" w:hAnsi="Arial" w:cs="Arial"/>
                      <w:color w:val="2A2728"/>
                      <w:spacing w:val="4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sz w:val="21"/>
                      <w:szCs w:val="21"/>
                    </w:rPr>
                    <w:t xml:space="preserve">&gt;        </w:t>
                  </w:r>
                  <w:r>
                    <w:rPr>
                      <w:rFonts w:ascii="Arial" w:eastAsia="Arial" w:hAnsi="Arial" w:cs="Arial"/>
                      <w:color w:val="2A2728"/>
                      <w:spacing w:val="4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sz w:val="21"/>
                      <w:szCs w:val="21"/>
                    </w:rPr>
                    <w:t xml:space="preserve">&gt;        </w:t>
                  </w:r>
                  <w:r>
                    <w:rPr>
                      <w:rFonts w:ascii="Arial" w:eastAsia="Arial" w:hAnsi="Arial" w:cs="Arial"/>
                      <w:color w:val="2A2728"/>
                      <w:spacing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73A"/>
                      <w:sz w:val="21"/>
                      <w:szCs w:val="21"/>
                    </w:rPr>
                    <w:t xml:space="preserve">&gt;                              </w:t>
                  </w:r>
                  <w:r>
                    <w:rPr>
                      <w:rFonts w:ascii="Arial" w:eastAsia="Arial" w:hAnsi="Arial" w:cs="Arial"/>
                      <w:color w:val="3A373A"/>
                      <w:spacing w:val="4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position w:val="1"/>
                      <w:sz w:val="21"/>
                      <w:szCs w:val="21"/>
                    </w:rPr>
                    <w:t xml:space="preserve">&gt;        </w:t>
                  </w:r>
                  <w:r>
                    <w:rPr>
                      <w:rFonts w:ascii="Arial" w:eastAsia="Arial" w:hAnsi="Arial" w:cs="Arial"/>
                      <w:color w:val="2A2728"/>
                      <w:spacing w:val="51"/>
                      <w:position w:val="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w w:val="113"/>
                      <w:position w:val="1"/>
                      <w:sz w:val="21"/>
                      <w:szCs w:val="21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2A2728"/>
                      <w:position w:val="1"/>
                      <w:sz w:val="21"/>
                      <w:szCs w:val="21"/>
                    </w:rPr>
                    <w:t xml:space="preserve">        </w:t>
                  </w:r>
                  <w:r>
                    <w:rPr>
                      <w:rFonts w:ascii="Arial" w:eastAsia="Arial" w:hAnsi="Arial" w:cs="Arial"/>
                      <w:color w:val="2A2728"/>
                      <w:spacing w:val="-3"/>
                      <w:position w:val="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spacing w:val="-96"/>
                      <w:w w:val="113"/>
                      <w:position w:val="1"/>
                      <w:sz w:val="21"/>
                      <w:szCs w:val="21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w w:val="38"/>
          <w:position w:val="-46"/>
          <w:sz w:val="70"/>
          <w:szCs w:val="70"/>
        </w:rPr>
        <w:t xml:space="preserve">..               </w:t>
      </w:r>
      <w:r>
        <w:rPr>
          <w:rFonts w:ascii="Arial" w:eastAsia="Arial" w:hAnsi="Arial" w:cs="Arial"/>
          <w:color w:val="2A2728"/>
          <w:spacing w:val="73"/>
          <w:w w:val="38"/>
          <w:position w:val="-46"/>
          <w:sz w:val="70"/>
          <w:szCs w:val="70"/>
        </w:rPr>
        <w:t xml:space="preserve"> </w:t>
      </w:r>
      <w:r>
        <w:rPr>
          <w:rFonts w:ascii="Arial" w:eastAsia="Arial" w:hAnsi="Arial" w:cs="Arial"/>
          <w:color w:val="3A373A"/>
          <w:w w:val="38"/>
          <w:position w:val="-44"/>
          <w:sz w:val="45"/>
          <w:szCs w:val="45"/>
        </w:rPr>
        <w:t xml:space="preserve">.                                                     </w:t>
      </w:r>
      <w:r>
        <w:rPr>
          <w:rFonts w:ascii="Arial" w:eastAsia="Arial" w:hAnsi="Arial" w:cs="Arial"/>
          <w:color w:val="3A373A"/>
          <w:spacing w:val="24"/>
          <w:w w:val="38"/>
          <w:position w:val="-44"/>
          <w:sz w:val="45"/>
          <w:szCs w:val="45"/>
        </w:rPr>
        <w:t xml:space="preserve"> </w:t>
      </w:r>
      <w:r>
        <w:rPr>
          <w:rFonts w:ascii="Arial" w:eastAsia="Arial" w:hAnsi="Arial" w:cs="Arial"/>
          <w:color w:val="3A373A"/>
          <w:w w:val="38"/>
          <w:position w:val="-43"/>
          <w:sz w:val="35"/>
          <w:szCs w:val="35"/>
        </w:rPr>
        <w:t xml:space="preserve">.               </w:t>
      </w:r>
      <w:r>
        <w:rPr>
          <w:rFonts w:ascii="Arial" w:eastAsia="Arial" w:hAnsi="Arial" w:cs="Arial"/>
          <w:color w:val="3A373A"/>
          <w:spacing w:val="14"/>
          <w:w w:val="38"/>
          <w:position w:val="-43"/>
          <w:sz w:val="35"/>
          <w:szCs w:val="35"/>
        </w:rPr>
        <w:t xml:space="preserve"> </w:t>
      </w:r>
      <w:r>
        <w:rPr>
          <w:rFonts w:ascii="Arial" w:eastAsia="Arial" w:hAnsi="Arial" w:cs="Arial"/>
          <w:color w:val="2A2728"/>
          <w:w w:val="38"/>
          <w:position w:val="-45"/>
          <w:sz w:val="70"/>
          <w:szCs w:val="70"/>
        </w:rPr>
        <w:t xml:space="preserve">..     </w:t>
      </w:r>
      <w:r>
        <w:rPr>
          <w:rFonts w:ascii="Arial" w:eastAsia="Arial" w:hAnsi="Arial" w:cs="Arial"/>
          <w:color w:val="2A2728"/>
          <w:spacing w:val="67"/>
          <w:w w:val="38"/>
          <w:position w:val="-45"/>
          <w:sz w:val="70"/>
          <w:szCs w:val="70"/>
        </w:rPr>
        <w:t xml:space="preserve"> </w:t>
      </w:r>
      <w:r>
        <w:rPr>
          <w:rFonts w:ascii="Arial" w:eastAsia="Arial" w:hAnsi="Arial" w:cs="Arial"/>
          <w:color w:val="2A2728"/>
          <w:w w:val="38"/>
          <w:position w:val="-45"/>
          <w:sz w:val="73"/>
          <w:szCs w:val="73"/>
        </w:rPr>
        <w:t>..</w:t>
      </w:r>
    </w:p>
    <w:p w:rsidR="00165D3B" w:rsidRDefault="00337F62">
      <w:pPr>
        <w:spacing w:line="220" w:lineRule="exac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2" w:space="720" w:equalWidth="0">
            <w:col w:w="8569" w:space="603"/>
            <w:col w:w="1588"/>
          </w:cols>
        </w:sectPr>
      </w:pPr>
      <w:r>
        <w:br w:type="column"/>
      </w:r>
      <w:r>
        <w:rPr>
          <w:color w:val="504F50"/>
          <w:w w:val="14"/>
          <w:position w:val="-44"/>
          <w:sz w:val="77"/>
          <w:szCs w:val="77"/>
        </w:rPr>
        <w:t>.</w:t>
      </w:r>
      <w:r>
        <w:rPr>
          <w:color w:val="2A2728"/>
          <w:spacing w:val="9"/>
          <w:w w:val="67"/>
          <w:position w:val="-44"/>
          <w:sz w:val="77"/>
          <w:szCs w:val="77"/>
        </w:rPr>
        <w:t>,</w:t>
      </w:r>
      <w:r>
        <w:rPr>
          <w:rFonts w:ascii="Arial" w:eastAsia="Arial" w:hAnsi="Arial" w:cs="Arial"/>
          <w:color w:val="3A373A"/>
          <w:w w:val="28"/>
          <w:position w:val="-44"/>
          <w:sz w:val="35"/>
          <w:szCs w:val="35"/>
        </w:rPr>
        <w:t>.</w:t>
      </w:r>
    </w:p>
    <w:p w:rsidR="00165D3B" w:rsidRDefault="00165D3B">
      <w:pPr>
        <w:spacing w:before="15" w:line="220" w:lineRule="exact"/>
        <w:rPr>
          <w:sz w:val="22"/>
          <w:szCs w:val="22"/>
        </w:rPr>
      </w:pPr>
    </w:p>
    <w:p w:rsidR="00165D3B" w:rsidRDefault="00337F62">
      <w:pPr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A2728"/>
          <w:w w:val="143"/>
        </w:rPr>
        <w:t>�</w:t>
      </w:r>
    </w:p>
    <w:p w:rsidR="00165D3B" w:rsidRDefault="00337F62">
      <w:pPr>
        <w:spacing w:before="47" w:line="260" w:lineRule="exact"/>
        <w:ind w:right="139"/>
        <w:jc w:val="right"/>
        <w:rPr>
          <w:sz w:val="27"/>
          <w:szCs w:val="27"/>
        </w:rPr>
      </w:pPr>
      <w:r>
        <w:rPr>
          <w:rFonts w:ascii="Arial" w:eastAsia="Arial" w:hAnsi="Arial" w:cs="Arial"/>
          <w:color w:val="2A2728"/>
          <w:spacing w:val="-121"/>
          <w:w w:val="79"/>
          <w:position w:val="-18"/>
          <w:sz w:val="43"/>
          <w:szCs w:val="43"/>
        </w:rPr>
        <w:t>"</w:t>
      </w:r>
      <w:r>
        <w:rPr>
          <w:color w:val="2A2728"/>
          <w:w w:val="103"/>
          <w:position w:val="-21"/>
          <w:sz w:val="27"/>
          <w:szCs w:val="27"/>
        </w:rPr>
        <w:t>(</w:t>
      </w:r>
      <w:r>
        <w:rPr>
          <w:color w:val="2A2728"/>
          <w:w w:val="58"/>
          <w:position w:val="-21"/>
          <w:sz w:val="27"/>
          <w:szCs w:val="27"/>
        </w:rPr>
        <w:t>•</w:t>
      </w:r>
    </w:p>
    <w:p w:rsidR="00165D3B" w:rsidRDefault="00337F62">
      <w:pPr>
        <w:spacing w:before="4"/>
        <w:ind w:right="-123"/>
        <w:rPr>
          <w:sz w:val="55"/>
          <w:szCs w:val="55"/>
        </w:rPr>
      </w:pPr>
      <w:r>
        <w:br w:type="column"/>
      </w:r>
      <w:r>
        <w:rPr>
          <w:rFonts w:ascii="Arial" w:eastAsia="Arial" w:hAnsi="Arial" w:cs="Arial"/>
          <w:color w:val="3A373A"/>
          <w:w w:val="78"/>
          <w:sz w:val="35"/>
          <w:szCs w:val="35"/>
        </w:rPr>
        <w:t xml:space="preserve">"'     </w:t>
      </w:r>
      <w:r>
        <w:rPr>
          <w:rFonts w:ascii="Arial" w:eastAsia="Arial" w:hAnsi="Arial" w:cs="Arial"/>
          <w:color w:val="3A373A"/>
          <w:spacing w:val="66"/>
          <w:w w:val="78"/>
          <w:sz w:val="35"/>
          <w:szCs w:val="35"/>
        </w:rPr>
        <w:t xml:space="preserve"> </w:t>
      </w:r>
      <w:r>
        <w:rPr>
          <w:color w:val="2A2728"/>
          <w:w w:val="128"/>
          <w:position w:val="18"/>
          <w:sz w:val="55"/>
          <w:szCs w:val="55"/>
        </w:rPr>
        <w:t>t</w:t>
      </w:r>
    </w:p>
    <w:p w:rsidR="00165D3B" w:rsidRDefault="00337F62">
      <w:pPr>
        <w:spacing w:line="840" w:lineRule="exact"/>
        <w:ind w:left="9" w:right="-145"/>
        <w:rPr>
          <w:rFonts w:ascii="Arial" w:eastAsia="Arial" w:hAnsi="Arial" w:cs="Arial"/>
          <w:sz w:val="53"/>
          <w:szCs w:val="53"/>
        </w:rPr>
      </w:pPr>
      <w:r>
        <w:br w:type="column"/>
      </w:r>
      <w:r>
        <w:rPr>
          <w:rFonts w:ascii="Arial" w:eastAsia="Arial" w:hAnsi="Arial" w:cs="Arial"/>
          <w:color w:val="2A2728"/>
          <w:position w:val="12"/>
          <w:sz w:val="21"/>
          <w:szCs w:val="21"/>
        </w:rPr>
        <w:t xml:space="preserve">&gt;         </w:t>
      </w:r>
      <w:r>
        <w:rPr>
          <w:rFonts w:ascii="Arial" w:eastAsia="Arial" w:hAnsi="Arial" w:cs="Arial"/>
          <w:color w:val="2A2728"/>
          <w:spacing w:val="10"/>
          <w:position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2A2728"/>
          <w:w w:val="37"/>
          <w:position w:val="14"/>
          <w:sz w:val="42"/>
          <w:szCs w:val="42"/>
        </w:rPr>
        <w:t xml:space="preserve">...           </w:t>
      </w:r>
      <w:r>
        <w:rPr>
          <w:rFonts w:ascii="Arial" w:eastAsia="Arial" w:hAnsi="Arial" w:cs="Arial"/>
          <w:color w:val="2A2728"/>
          <w:spacing w:val="12"/>
          <w:w w:val="37"/>
          <w:position w:val="14"/>
          <w:sz w:val="42"/>
          <w:szCs w:val="42"/>
        </w:rPr>
        <w:t xml:space="preserve"> </w:t>
      </w:r>
      <w:r>
        <w:rPr>
          <w:rFonts w:ascii="Arial" w:eastAsia="Arial" w:hAnsi="Arial" w:cs="Arial"/>
          <w:color w:val="2A2728"/>
          <w:spacing w:val="-7"/>
          <w:w w:val="37"/>
          <w:position w:val="15"/>
          <w:sz w:val="40"/>
          <w:szCs w:val="40"/>
        </w:rPr>
        <w:t>.</w:t>
      </w:r>
      <w:r>
        <w:rPr>
          <w:rFonts w:ascii="Arial" w:eastAsia="Arial" w:hAnsi="Arial" w:cs="Arial"/>
          <w:color w:val="504F50"/>
          <w:spacing w:val="-10"/>
          <w:w w:val="37"/>
          <w:position w:val="5"/>
          <w:sz w:val="45"/>
          <w:szCs w:val="45"/>
        </w:rPr>
        <w:t>.</w:t>
      </w:r>
      <w:r>
        <w:rPr>
          <w:rFonts w:ascii="Arial" w:eastAsia="Arial" w:hAnsi="Arial" w:cs="Arial"/>
          <w:color w:val="2A2728"/>
          <w:w w:val="37"/>
          <w:position w:val="15"/>
          <w:sz w:val="40"/>
          <w:szCs w:val="40"/>
        </w:rPr>
        <w:t xml:space="preserve">..           </w:t>
      </w:r>
      <w:r>
        <w:rPr>
          <w:rFonts w:ascii="Arial" w:eastAsia="Arial" w:hAnsi="Arial" w:cs="Arial"/>
          <w:color w:val="2A2728"/>
          <w:spacing w:val="12"/>
          <w:w w:val="37"/>
          <w:position w:val="15"/>
          <w:sz w:val="40"/>
          <w:szCs w:val="40"/>
        </w:rPr>
        <w:t xml:space="preserve"> </w:t>
      </w:r>
      <w:r>
        <w:rPr>
          <w:rFonts w:ascii="Arial" w:eastAsia="Arial" w:hAnsi="Arial" w:cs="Arial"/>
          <w:color w:val="2A2728"/>
          <w:w w:val="70"/>
          <w:position w:val="5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A2728"/>
          <w:spacing w:val="54"/>
          <w:w w:val="70"/>
          <w:position w:val="5"/>
          <w:sz w:val="59"/>
          <w:szCs w:val="59"/>
        </w:rPr>
        <w:t xml:space="preserve"> </w:t>
      </w:r>
      <w:r>
        <w:rPr>
          <w:color w:val="3A373A"/>
          <w:position w:val="15"/>
          <w:sz w:val="19"/>
          <w:szCs w:val="19"/>
        </w:rPr>
        <w:t xml:space="preserve">-e         </w:t>
      </w:r>
      <w:r>
        <w:rPr>
          <w:color w:val="3A373A"/>
          <w:spacing w:val="36"/>
          <w:position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A2728"/>
          <w:spacing w:val="-111"/>
          <w:w w:val="70"/>
          <w:position w:val="5"/>
          <w:sz w:val="59"/>
          <w:szCs w:val="59"/>
        </w:rPr>
        <w:t>-</w:t>
      </w:r>
      <w:r>
        <w:rPr>
          <w:rFonts w:ascii="Arial" w:eastAsia="Arial" w:hAnsi="Arial" w:cs="Arial"/>
          <w:color w:val="504F50"/>
          <w:w w:val="37"/>
          <w:position w:val="6"/>
          <w:sz w:val="45"/>
          <w:szCs w:val="45"/>
        </w:rPr>
        <w:t>.</w:t>
      </w:r>
      <w:r>
        <w:rPr>
          <w:rFonts w:ascii="Arial" w:eastAsia="Arial" w:hAnsi="Arial" w:cs="Arial"/>
          <w:color w:val="504F50"/>
          <w:position w:val="6"/>
          <w:sz w:val="45"/>
          <w:szCs w:val="45"/>
        </w:rPr>
        <w:t xml:space="preserve">    </w:t>
      </w:r>
      <w:r>
        <w:rPr>
          <w:rFonts w:ascii="Arial" w:eastAsia="Arial" w:hAnsi="Arial" w:cs="Arial"/>
          <w:color w:val="504F50"/>
          <w:spacing w:val="-38"/>
          <w:position w:val="6"/>
          <w:sz w:val="45"/>
          <w:szCs w:val="45"/>
        </w:rPr>
        <w:t xml:space="preserve"> </w:t>
      </w:r>
      <w:r>
        <w:rPr>
          <w:color w:val="2A2728"/>
          <w:spacing w:val="-121"/>
          <w:w w:val="53"/>
          <w:position w:val="1"/>
          <w:sz w:val="83"/>
          <w:szCs w:val="83"/>
        </w:rPr>
        <w:t>-</w:t>
      </w:r>
      <w:r>
        <w:rPr>
          <w:rFonts w:ascii="Arial" w:eastAsia="Arial" w:hAnsi="Arial" w:cs="Arial"/>
          <w:color w:val="3A373A"/>
          <w:w w:val="31"/>
          <w:position w:val="6"/>
          <w:sz w:val="53"/>
          <w:szCs w:val="53"/>
        </w:rPr>
        <w:t>.</w:t>
      </w:r>
    </w:p>
    <w:p w:rsidR="00165D3B" w:rsidRDefault="00337F62">
      <w:pPr>
        <w:spacing w:before="1"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ind w:right="-87"/>
        <w:rPr>
          <w:rFonts w:ascii="Arial" w:eastAsia="Arial" w:hAnsi="Arial" w:cs="Arial"/>
          <w:sz w:val="32"/>
          <w:szCs w:val="32"/>
        </w:rPr>
      </w:pPr>
      <w:r>
        <w:pict>
          <v:shape id="_x0000_s1610" type="#_x0000_t202" style="position:absolute;margin-left:378.55pt;margin-top:-57.35pt;width:1.85pt;height:17.6pt;z-index:-13989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w w:val="55"/>
                      <w:sz w:val="35"/>
                      <w:szCs w:val="3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609" type="#_x0000_t202" style="position:absolute;margin-left:446.35pt;margin-top:11.4pt;width:2.3pt;height:17.6pt;z-index:-13983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3A373A"/>
                      <w:w w:val="47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608" type="#_x0000_t202" style="position:absolute;margin-left:444.5pt;margin-top:16.15pt;width:7.9pt;height:16.3pt;z-index:-13973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3A373A"/>
                      <w:sz w:val="32"/>
                      <w:szCs w:val="32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2A2728"/>
          <w:w w:val="44"/>
          <w:sz w:val="45"/>
          <w:szCs w:val="45"/>
        </w:rPr>
        <w:t xml:space="preserve">...         </w:t>
      </w:r>
      <w:r>
        <w:rPr>
          <w:color w:val="2A2728"/>
          <w:spacing w:val="7"/>
          <w:w w:val="44"/>
          <w:sz w:val="45"/>
          <w:szCs w:val="45"/>
        </w:rPr>
        <w:t xml:space="preserve"> </w:t>
      </w:r>
      <w:r>
        <w:rPr>
          <w:rFonts w:ascii="Arial" w:eastAsia="Arial" w:hAnsi="Arial" w:cs="Arial"/>
          <w:color w:val="2A2728"/>
          <w:position w:val="7"/>
          <w:sz w:val="32"/>
          <w:szCs w:val="32"/>
        </w:rPr>
        <w:t>"'</w:t>
      </w:r>
    </w:p>
    <w:p w:rsidR="00165D3B" w:rsidRDefault="00337F62">
      <w:pPr>
        <w:spacing w:before="63" w:line="520" w:lineRule="exact"/>
        <w:ind w:left="65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color w:val="2A2728"/>
          <w:w w:val="49"/>
          <w:position w:val="-3"/>
          <w:sz w:val="49"/>
          <w:szCs w:val="49"/>
        </w:rPr>
        <w:t>..</w:t>
      </w:r>
      <w:r>
        <w:rPr>
          <w:color w:val="858687"/>
          <w:w w:val="30"/>
          <w:position w:val="-3"/>
          <w:sz w:val="49"/>
          <w:szCs w:val="49"/>
        </w:rPr>
        <w:t>.</w:t>
      </w:r>
      <w:r>
        <w:rPr>
          <w:color w:val="858687"/>
          <w:position w:val="-3"/>
          <w:sz w:val="49"/>
          <w:szCs w:val="49"/>
        </w:rPr>
        <w:t xml:space="preserve">  </w:t>
      </w:r>
      <w:r>
        <w:rPr>
          <w:color w:val="858687"/>
          <w:spacing w:val="4"/>
          <w:position w:val="-3"/>
          <w:sz w:val="49"/>
          <w:szCs w:val="49"/>
        </w:rPr>
        <w:t xml:space="preserve"> </w:t>
      </w:r>
      <w:r>
        <w:rPr>
          <w:rFonts w:ascii="Arial" w:eastAsia="Arial" w:hAnsi="Arial" w:cs="Arial"/>
          <w:color w:val="858687"/>
          <w:w w:val="40"/>
          <w:position w:val="-14"/>
          <w:sz w:val="26"/>
          <w:szCs w:val="26"/>
        </w:rPr>
        <w:t>•</w:t>
      </w:r>
    </w:p>
    <w:p w:rsidR="00165D3B" w:rsidRDefault="00337F62">
      <w:pPr>
        <w:spacing w:line="300" w:lineRule="exac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5" w:space="720" w:equalWidth="0">
            <w:col w:w="914" w:space="668"/>
            <w:col w:w="864" w:space="631"/>
            <w:col w:w="4088" w:space="594"/>
            <w:col w:w="809" w:space="585"/>
            <w:col w:w="1607"/>
          </w:cols>
        </w:sectPr>
      </w:pPr>
      <w:r>
        <w:rPr>
          <w:rFonts w:ascii="Arial" w:eastAsia="Arial" w:hAnsi="Arial" w:cs="Arial"/>
          <w:color w:val="2A2728"/>
          <w:position w:val="-1"/>
          <w:sz w:val="42"/>
          <w:szCs w:val="42"/>
        </w:rPr>
        <w:t>"</w:t>
      </w:r>
    </w:p>
    <w:p w:rsidR="00165D3B" w:rsidRDefault="00337F62">
      <w:pPr>
        <w:spacing w:line="20" w:lineRule="exact"/>
        <w:jc w:val="right"/>
        <w:rPr>
          <w:sz w:val="29"/>
          <w:szCs w:val="29"/>
        </w:rPr>
      </w:pPr>
      <w:r>
        <w:rPr>
          <w:color w:val="3A373A"/>
          <w:w w:val="48"/>
          <w:position w:val="-65"/>
          <w:sz w:val="29"/>
          <w:szCs w:val="29"/>
        </w:rPr>
        <w:t>.</w:t>
      </w:r>
      <w:r>
        <w:rPr>
          <w:color w:val="3A373A"/>
          <w:spacing w:val="-23"/>
          <w:w w:val="48"/>
          <w:position w:val="-65"/>
          <w:sz w:val="29"/>
          <w:szCs w:val="29"/>
        </w:rPr>
        <w:t>.</w:t>
      </w:r>
      <w:r>
        <w:rPr>
          <w:rFonts w:ascii="Arial" w:eastAsia="Arial" w:hAnsi="Arial" w:cs="Arial"/>
          <w:color w:val="504F50"/>
          <w:spacing w:val="-5"/>
          <w:w w:val="19"/>
          <w:position w:val="-49"/>
          <w:sz w:val="44"/>
          <w:szCs w:val="44"/>
        </w:rPr>
        <w:t>·</w:t>
      </w:r>
      <w:r>
        <w:rPr>
          <w:color w:val="3A373A"/>
          <w:spacing w:val="-30"/>
          <w:w w:val="48"/>
          <w:position w:val="-65"/>
          <w:sz w:val="29"/>
          <w:szCs w:val="29"/>
        </w:rPr>
        <w:t>.</w:t>
      </w:r>
      <w:r>
        <w:rPr>
          <w:rFonts w:ascii="Malgun Gothic" w:eastAsia="Malgun Gothic" w:hAnsi="Malgun Gothic" w:cs="Malgun Gothic"/>
          <w:color w:val="2A2728"/>
          <w:spacing w:val="-165"/>
          <w:w w:val="44"/>
          <w:position w:val="-49"/>
          <w:sz w:val="44"/>
          <w:szCs w:val="44"/>
        </w:rPr>
        <w:t>�</w:t>
      </w:r>
      <w:r>
        <w:rPr>
          <w:color w:val="3A373A"/>
          <w:w w:val="48"/>
          <w:position w:val="-65"/>
          <w:sz w:val="29"/>
          <w:szCs w:val="29"/>
        </w:rPr>
        <w:t>.</w:t>
      </w:r>
    </w:p>
    <w:p w:rsidR="00165D3B" w:rsidRDefault="00337F62">
      <w:pPr>
        <w:spacing w:line="20" w:lineRule="exact"/>
        <w:ind w:right="-141"/>
        <w:rPr>
          <w:sz w:val="28"/>
          <w:szCs w:val="28"/>
        </w:rPr>
      </w:pPr>
      <w:r>
        <w:br w:type="column"/>
      </w:r>
      <w:r>
        <w:rPr>
          <w:color w:val="2A2728"/>
          <w:spacing w:val="-56"/>
          <w:w w:val="67"/>
          <w:position w:val="-45"/>
          <w:sz w:val="30"/>
          <w:szCs w:val="30"/>
        </w:rPr>
        <w:t>:</w:t>
      </w:r>
      <w:r>
        <w:rPr>
          <w:color w:val="3A373A"/>
          <w:spacing w:val="-34"/>
          <w:w w:val="39"/>
          <w:position w:val="-63"/>
          <w:sz w:val="80"/>
          <w:szCs w:val="80"/>
        </w:rPr>
        <w:t>.</w:t>
      </w:r>
      <w:r>
        <w:rPr>
          <w:color w:val="2A2728"/>
          <w:spacing w:val="-28"/>
          <w:w w:val="67"/>
          <w:position w:val="-45"/>
          <w:sz w:val="30"/>
          <w:szCs w:val="30"/>
        </w:rPr>
        <w:t>.</w:t>
      </w:r>
      <w:r>
        <w:rPr>
          <w:color w:val="3A373A"/>
          <w:spacing w:val="-51"/>
          <w:w w:val="39"/>
          <w:position w:val="-63"/>
          <w:sz w:val="80"/>
          <w:szCs w:val="80"/>
        </w:rPr>
        <w:t>.</w:t>
      </w:r>
      <w:r>
        <w:rPr>
          <w:color w:val="2A2728"/>
          <w:w w:val="67"/>
          <w:position w:val="-45"/>
          <w:sz w:val="30"/>
          <w:szCs w:val="30"/>
        </w:rPr>
        <w:t>.</w:t>
      </w:r>
      <w:r>
        <w:rPr>
          <w:color w:val="2A2728"/>
          <w:position w:val="-45"/>
          <w:sz w:val="30"/>
          <w:szCs w:val="30"/>
        </w:rPr>
        <w:t xml:space="preserve">      </w:t>
      </w:r>
      <w:r>
        <w:rPr>
          <w:color w:val="2A2728"/>
          <w:spacing w:val="-23"/>
          <w:position w:val="-45"/>
          <w:sz w:val="30"/>
          <w:szCs w:val="30"/>
        </w:rPr>
        <w:t xml:space="preserve"> </w:t>
      </w:r>
      <w:r>
        <w:rPr>
          <w:color w:val="3A373A"/>
          <w:spacing w:val="-56"/>
          <w:w w:val="72"/>
          <w:position w:val="-44"/>
          <w:sz w:val="28"/>
          <w:szCs w:val="28"/>
        </w:rPr>
        <w:t>:</w:t>
      </w:r>
      <w:r>
        <w:rPr>
          <w:color w:val="2A2728"/>
          <w:spacing w:val="-75"/>
          <w:position w:val="-64"/>
          <w:sz w:val="38"/>
          <w:szCs w:val="38"/>
        </w:rPr>
        <w:t>s</w:t>
      </w:r>
      <w:r>
        <w:rPr>
          <w:color w:val="3A373A"/>
          <w:w w:val="72"/>
          <w:position w:val="-44"/>
          <w:sz w:val="28"/>
          <w:szCs w:val="28"/>
        </w:rPr>
        <w:t>..</w:t>
      </w:r>
    </w:p>
    <w:p w:rsidR="00165D3B" w:rsidRDefault="00337F62">
      <w:pPr>
        <w:spacing w:before="1" w:line="180" w:lineRule="exact"/>
        <w:rPr>
          <w:sz w:val="19"/>
          <w:szCs w:val="19"/>
        </w:rPr>
      </w:pPr>
      <w:r>
        <w:br w:type="column"/>
      </w:r>
    </w:p>
    <w:p w:rsidR="00165D3B" w:rsidRDefault="00337F62">
      <w:pPr>
        <w:spacing w:line="160" w:lineRule="atLeast"/>
        <w:ind w:right="-95"/>
        <w:rPr>
          <w:sz w:val="50"/>
          <w:szCs w:val="50"/>
        </w:rPr>
      </w:pPr>
      <w:r>
        <w:pict>
          <v:shape id="_x0000_s1607" type="#_x0000_t202" style="position:absolute;margin-left:177.9pt;margin-top:-29pt;width:7.45pt;height:8.5pt;z-index:-13984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3A373A"/>
                      <w:w w:val="112"/>
                      <w:sz w:val="17"/>
                      <w:szCs w:val="17"/>
                    </w:rPr>
                    <w:t>-e</w:t>
                  </w:r>
                </w:p>
              </w:txbxContent>
            </v:textbox>
            <w10:wrap anchorx="page"/>
          </v:shape>
        </w:pict>
      </w:r>
      <w:r>
        <w:rPr>
          <w:color w:val="3A373A"/>
          <w:spacing w:val="-46"/>
          <w:w w:val="44"/>
          <w:sz w:val="50"/>
          <w:szCs w:val="50"/>
        </w:rPr>
        <w:t>.</w:t>
      </w:r>
      <w:r>
        <w:rPr>
          <w:rFonts w:ascii="Arial" w:eastAsia="Arial" w:hAnsi="Arial" w:cs="Arial"/>
          <w:color w:val="2A2728"/>
          <w:spacing w:val="-6"/>
          <w:w w:val="86"/>
          <w:position w:val="20"/>
          <w:sz w:val="22"/>
          <w:szCs w:val="22"/>
        </w:rPr>
        <w:t>:</w:t>
      </w:r>
      <w:r>
        <w:rPr>
          <w:emboss/>
          <w:color w:val="3A373A"/>
          <w:w w:val="44"/>
          <w:sz w:val="50"/>
          <w:szCs w:val="50"/>
        </w:rPr>
        <w:t>..</w:t>
      </w:r>
    </w:p>
    <w:p w:rsidR="00165D3B" w:rsidRDefault="00337F62">
      <w:pPr>
        <w:spacing w:line="20" w:lineRule="exact"/>
        <w:rPr>
          <w:sz w:val="30"/>
          <w:szCs w:val="30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4" w:space="720" w:equalWidth="0">
            <w:col w:w="672" w:space="780"/>
            <w:col w:w="818" w:space="613"/>
            <w:col w:w="168" w:space="622"/>
            <w:col w:w="7087"/>
          </w:cols>
        </w:sectPr>
      </w:pPr>
      <w:r>
        <w:br w:type="column"/>
      </w:r>
      <w:r>
        <w:rPr>
          <w:color w:val="2A2728"/>
          <w:w w:val="67"/>
          <w:position w:val="-43"/>
          <w:sz w:val="30"/>
          <w:szCs w:val="30"/>
        </w:rPr>
        <w:t xml:space="preserve">:..        </w:t>
      </w:r>
      <w:r>
        <w:rPr>
          <w:color w:val="2A2728"/>
          <w:spacing w:val="50"/>
          <w:w w:val="67"/>
          <w:position w:val="-43"/>
          <w:sz w:val="30"/>
          <w:szCs w:val="30"/>
        </w:rPr>
        <w:t xml:space="preserve"> </w:t>
      </w:r>
      <w:r>
        <w:rPr>
          <w:color w:val="3A373A"/>
          <w:spacing w:val="-56"/>
          <w:w w:val="72"/>
          <w:position w:val="-44"/>
          <w:sz w:val="28"/>
          <w:szCs w:val="28"/>
        </w:rPr>
        <w:t>:</w:t>
      </w:r>
      <w:r>
        <w:rPr>
          <w:rFonts w:ascii="Arial" w:eastAsia="Arial" w:hAnsi="Arial" w:cs="Arial"/>
          <w:color w:val="2A2728"/>
          <w:spacing w:val="-34"/>
          <w:w w:val="36"/>
          <w:position w:val="-64"/>
          <w:sz w:val="78"/>
          <w:szCs w:val="78"/>
        </w:rPr>
        <w:t>.</w:t>
      </w:r>
      <w:r>
        <w:rPr>
          <w:color w:val="3A373A"/>
          <w:spacing w:val="-28"/>
          <w:w w:val="72"/>
          <w:position w:val="-44"/>
          <w:sz w:val="28"/>
          <w:szCs w:val="28"/>
        </w:rPr>
        <w:t>.</w:t>
      </w:r>
      <w:r>
        <w:rPr>
          <w:rFonts w:ascii="Arial" w:eastAsia="Arial" w:hAnsi="Arial" w:cs="Arial"/>
          <w:color w:val="2A2728"/>
          <w:spacing w:val="-51"/>
          <w:w w:val="36"/>
          <w:position w:val="-64"/>
          <w:sz w:val="78"/>
          <w:szCs w:val="78"/>
        </w:rPr>
        <w:t>.</w:t>
      </w:r>
      <w:r>
        <w:rPr>
          <w:color w:val="3A373A"/>
          <w:w w:val="72"/>
          <w:position w:val="-44"/>
          <w:sz w:val="28"/>
          <w:szCs w:val="28"/>
        </w:rPr>
        <w:t>.</w:t>
      </w:r>
      <w:r>
        <w:rPr>
          <w:color w:val="3A373A"/>
          <w:position w:val="-44"/>
          <w:sz w:val="28"/>
          <w:szCs w:val="28"/>
        </w:rPr>
        <w:t xml:space="preserve">      </w:t>
      </w:r>
      <w:r>
        <w:rPr>
          <w:color w:val="3A373A"/>
          <w:spacing w:val="2"/>
          <w:position w:val="-44"/>
          <w:sz w:val="28"/>
          <w:szCs w:val="28"/>
        </w:rPr>
        <w:t xml:space="preserve"> </w:t>
      </w:r>
      <w:r>
        <w:rPr>
          <w:rFonts w:ascii="Arial" w:eastAsia="Arial" w:hAnsi="Arial" w:cs="Arial"/>
          <w:color w:val="2A2728"/>
          <w:spacing w:val="-56"/>
          <w:w w:val="69"/>
          <w:position w:val="-51"/>
          <w:sz w:val="29"/>
          <w:szCs w:val="29"/>
        </w:rPr>
        <w:t>:</w:t>
      </w:r>
      <w:r>
        <w:rPr>
          <w:color w:val="2A2728"/>
          <w:spacing w:val="-133"/>
          <w:w w:val="57"/>
          <w:position w:val="-76"/>
          <w:sz w:val="83"/>
          <w:szCs w:val="83"/>
        </w:rPr>
        <w:t>-</w:t>
      </w:r>
      <w:r>
        <w:rPr>
          <w:rFonts w:ascii="Arial" w:eastAsia="Arial" w:hAnsi="Arial" w:cs="Arial"/>
          <w:color w:val="2A2728"/>
          <w:w w:val="69"/>
          <w:position w:val="-51"/>
          <w:sz w:val="29"/>
          <w:szCs w:val="29"/>
        </w:rPr>
        <w:t>:!</w:t>
      </w:r>
      <w:r>
        <w:rPr>
          <w:rFonts w:ascii="Arial" w:eastAsia="Arial" w:hAnsi="Arial" w:cs="Arial"/>
          <w:color w:val="2A2728"/>
          <w:position w:val="-51"/>
          <w:sz w:val="29"/>
          <w:szCs w:val="29"/>
        </w:rPr>
        <w:t xml:space="preserve">     </w:t>
      </w:r>
      <w:r>
        <w:rPr>
          <w:rFonts w:ascii="Arial" w:eastAsia="Arial" w:hAnsi="Arial" w:cs="Arial"/>
          <w:color w:val="2A2728"/>
          <w:spacing w:val="10"/>
          <w:position w:val="-51"/>
          <w:sz w:val="29"/>
          <w:szCs w:val="29"/>
        </w:rPr>
        <w:t xml:space="preserve"> </w:t>
      </w:r>
      <w:r>
        <w:rPr>
          <w:color w:val="2A2728"/>
          <w:w w:val="66"/>
          <w:position w:val="-47"/>
          <w:sz w:val="28"/>
          <w:szCs w:val="28"/>
        </w:rPr>
        <w:t xml:space="preserve">:..          </w:t>
      </w:r>
      <w:r>
        <w:rPr>
          <w:color w:val="2A2728"/>
          <w:spacing w:val="7"/>
          <w:w w:val="66"/>
          <w:position w:val="-47"/>
          <w:sz w:val="28"/>
          <w:szCs w:val="28"/>
        </w:rPr>
        <w:t xml:space="preserve"> </w:t>
      </w:r>
      <w:r>
        <w:rPr>
          <w:color w:val="2A2728"/>
          <w:w w:val="66"/>
          <w:position w:val="-48"/>
          <w:sz w:val="25"/>
          <w:szCs w:val="25"/>
        </w:rPr>
        <w:t xml:space="preserve">';&lt;          </w:t>
      </w:r>
      <w:r>
        <w:rPr>
          <w:color w:val="2A2728"/>
          <w:spacing w:val="35"/>
          <w:w w:val="66"/>
          <w:position w:val="-48"/>
          <w:sz w:val="25"/>
          <w:szCs w:val="25"/>
        </w:rPr>
        <w:t xml:space="preserve"> </w:t>
      </w:r>
      <w:r>
        <w:rPr>
          <w:color w:val="2A2728"/>
          <w:spacing w:val="-10"/>
          <w:w w:val="72"/>
          <w:position w:val="-41"/>
          <w:sz w:val="28"/>
          <w:szCs w:val="28"/>
        </w:rPr>
        <w:t>:</w:t>
      </w:r>
      <w:r>
        <w:rPr>
          <w:rFonts w:ascii="Arial" w:eastAsia="Arial" w:hAnsi="Arial" w:cs="Arial"/>
          <w:color w:val="2A2728"/>
          <w:spacing w:val="-37"/>
          <w:w w:val="31"/>
          <w:position w:val="-50"/>
          <w:sz w:val="53"/>
          <w:szCs w:val="53"/>
        </w:rPr>
        <w:t>.</w:t>
      </w:r>
      <w:r>
        <w:rPr>
          <w:color w:val="2A2728"/>
          <w:w w:val="72"/>
          <w:position w:val="-41"/>
          <w:sz w:val="28"/>
          <w:szCs w:val="28"/>
        </w:rPr>
        <w:t>..</w:t>
      </w:r>
      <w:r>
        <w:rPr>
          <w:color w:val="2A2728"/>
          <w:position w:val="-41"/>
          <w:sz w:val="28"/>
          <w:szCs w:val="28"/>
        </w:rPr>
        <w:t xml:space="preserve">      </w:t>
      </w:r>
      <w:r>
        <w:rPr>
          <w:color w:val="2A2728"/>
          <w:spacing w:val="21"/>
          <w:position w:val="-41"/>
          <w:sz w:val="28"/>
          <w:szCs w:val="28"/>
        </w:rPr>
        <w:t xml:space="preserve"> </w:t>
      </w:r>
      <w:r>
        <w:rPr>
          <w:color w:val="2A2728"/>
          <w:spacing w:val="-19"/>
          <w:w w:val="72"/>
          <w:position w:val="-41"/>
          <w:sz w:val="28"/>
          <w:szCs w:val="28"/>
        </w:rPr>
        <w:t>:</w:t>
      </w:r>
      <w:r>
        <w:rPr>
          <w:rFonts w:ascii="Arial" w:eastAsia="Arial" w:hAnsi="Arial" w:cs="Arial"/>
          <w:color w:val="3A373A"/>
          <w:spacing w:val="-37"/>
          <w:w w:val="40"/>
          <w:position w:val="-50"/>
          <w:sz w:val="50"/>
          <w:szCs w:val="50"/>
        </w:rPr>
        <w:t>.</w:t>
      </w:r>
      <w:r>
        <w:rPr>
          <w:color w:val="2A2728"/>
          <w:w w:val="72"/>
          <w:position w:val="-41"/>
          <w:sz w:val="28"/>
          <w:szCs w:val="28"/>
        </w:rPr>
        <w:t>..</w:t>
      </w:r>
      <w:r>
        <w:rPr>
          <w:color w:val="2A2728"/>
          <w:position w:val="-41"/>
          <w:sz w:val="28"/>
          <w:szCs w:val="28"/>
        </w:rPr>
        <w:t xml:space="preserve">      </w:t>
      </w:r>
      <w:r>
        <w:rPr>
          <w:color w:val="2A2728"/>
          <w:spacing w:val="12"/>
          <w:position w:val="-41"/>
          <w:sz w:val="28"/>
          <w:szCs w:val="28"/>
        </w:rPr>
        <w:t xml:space="preserve"> </w:t>
      </w:r>
      <w:r>
        <w:rPr>
          <w:color w:val="2A2728"/>
          <w:w w:val="67"/>
          <w:position w:val="-43"/>
          <w:sz w:val="30"/>
          <w:szCs w:val="30"/>
        </w:rPr>
        <w:t>:..</w:t>
      </w:r>
    </w:p>
    <w:p w:rsidR="00165D3B" w:rsidRDefault="00337F62">
      <w:pPr>
        <w:spacing w:line="0" w:lineRule="atLeast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3A373A"/>
          <w:spacing w:val="-51"/>
          <w:w w:val="49"/>
          <w:position w:val="-25"/>
          <w:sz w:val="44"/>
          <w:szCs w:val="44"/>
        </w:rPr>
        <w:t>.</w:t>
      </w:r>
      <w:r>
        <w:rPr>
          <w:color w:val="3A373A"/>
          <w:spacing w:val="-56"/>
          <w:w w:val="81"/>
          <w:position w:val="-5"/>
          <w:sz w:val="24"/>
          <w:szCs w:val="24"/>
        </w:rPr>
        <w:t>I</w:t>
      </w:r>
      <w:r>
        <w:rPr>
          <w:rFonts w:ascii="Malgun Gothic" w:eastAsia="Malgun Gothic" w:hAnsi="Malgun Gothic" w:cs="Malgun Gothic"/>
          <w:color w:val="2A2728"/>
          <w:spacing w:val="-88"/>
          <w:w w:val="37"/>
          <w:position w:val="-19"/>
          <w:sz w:val="35"/>
          <w:szCs w:val="35"/>
        </w:rPr>
        <w:t>�</w:t>
      </w:r>
      <w:r>
        <w:rPr>
          <w:rFonts w:ascii="Arial" w:eastAsia="Arial" w:hAnsi="Arial" w:cs="Arial"/>
          <w:color w:val="3A373A"/>
          <w:spacing w:val="-46"/>
          <w:w w:val="49"/>
          <w:position w:val="-25"/>
          <w:sz w:val="44"/>
          <w:szCs w:val="44"/>
        </w:rPr>
        <w:t>,</w:t>
      </w:r>
      <w:r>
        <w:rPr>
          <w:color w:val="2A2728"/>
          <w:spacing w:val="9"/>
          <w:w w:val="108"/>
          <w:position w:val="-5"/>
          <w:sz w:val="24"/>
          <w:szCs w:val="24"/>
        </w:rPr>
        <w:t>,</w:t>
      </w:r>
      <w:r>
        <w:rPr>
          <w:rFonts w:ascii="Arial" w:eastAsia="Arial" w:hAnsi="Arial" w:cs="Arial"/>
          <w:color w:val="3A373A"/>
          <w:w w:val="63"/>
          <w:position w:val="-19"/>
          <w:sz w:val="35"/>
          <w:szCs w:val="35"/>
        </w:rPr>
        <w:t>·</w:t>
      </w:r>
    </w:p>
    <w:p w:rsidR="00165D3B" w:rsidRDefault="00337F62">
      <w:pPr>
        <w:spacing w:line="0" w:lineRule="atLeast"/>
        <w:rPr>
          <w:sz w:val="30"/>
          <w:szCs w:val="30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2" w:space="720" w:equalWidth="0">
            <w:col w:w="849" w:space="2824"/>
            <w:col w:w="7087"/>
          </w:cols>
        </w:sectPr>
      </w:pPr>
      <w:r>
        <w:br w:type="column"/>
      </w:r>
      <w:r>
        <w:rPr>
          <w:rFonts w:ascii="Arial" w:eastAsia="Arial" w:hAnsi="Arial" w:cs="Arial"/>
          <w:color w:val="2A2728"/>
          <w:position w:val="15"/>
          <w:sz w:val="28"/>
          <w:szCs w:val="28"/>
        </w:rPr>
        <w:t xml:space="preserve">:;                      </w:t>
      </w:r>
      <w:r>
        <w:rPr>
          <w:rFonts w:ascii="Arial" w:eastAsia="Arial" w:hAnsi="Arial" w:cs="Arial"/>
          <w:color w:val="2A2728"/>
          <w:spacing w:val="75"/>
          <w:position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2A2728"/>
          <w:w w:val="38"/>
          <w:position w:val="13"/>
          <w:sz w:val="50"/>
          <w:szCs w:val="50"/>
        </w:rPr>
        <w:t xml:space="preserve">.         </w:t>
      </w:r>
      <w:r>
        <w:rPr>
          <w:rFonts w:ascii="Arial" w:eastAsia="Arial" w:hAnsi="Arial" w:cs="Arial"/>
          <w:color w:val="2A2728"/>
          <w:spacing w:val="33"/>
          <w:w w:val="38"/>
          <w:position w:val="13"/>
          <w:sz w:val="50"/>
          <w:szCs w:val="50"/>
        </w:rPr>
        <w:t xml:space="preserve"> </w:t>
      </w:r>
      <w:r>
        <w:rPr>
          <w:rFonts w:ascii="Arial" w:eastAsia="Arial" w:hAnsi="Arial" w:cs="Arial"/>
          <w:color w:val="2A2728"/>
          <w:w w:val="38"/>
          <w:position w:val="12"/>
          <w:sz w:val="77"/>
          <w:szCs w:val="77"/>
        </w:rPr>
        <w:t xml:space="preserve">..     </w:t>
      </w:r>
      <w:r>
        <w:rPr>
          <w:rFonts w:ascii="Arial" w:eastAsia="Arial" w:hAnsi="Arial" w:cs="Arial"/>
          <w:color w:val="2A2728"/>
          <w:spacing w:val="11"/>
          <w:w w:val="38"/>
          <w:position w:val="12"/>
          <w:sz w:val="77"/>
          <w:szCs w:val="77"/>
        </w:rPr>
        <w:t xml:space="preserve"> </w:t>
      </w:r>
      <w:r>
        <w:rPr>
          <w:rFonts w:ascii="Arial" w:eastAsia="Arial" w:hAnsi="Arial" w:cs="Arial"/>
          <w:color w:val="2A2728"/>
          <w:w w:val="131"/>
          <w:position w:val="10"/>
          <w:sz w:val="21"/>
          <w:szCs w:val="21"/>
        </w:rPr>
        <w:t xml:space="preserve">&gt;     </w:t>
      </w:r>
      <w:r>
        <w:rPr>
          <w:rFonts w:ascii="Arial" w:eastAsia="Arial" w:hAnsi="Arial" w:cs="Arial"/>
          <w:color w:val="2A2728"/>
          <w:spacing w:val="50"/>
          <w:w w:val="131"/>
          <w:position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2A2728"/>
          <w:w w:val="131"/>
          <w:position w:val="11"/>
        </w:rPr>
        <w:t xml:space="preserve">&lt;     </w:t>
      </w:r>
      <w:r>
        <w:rPr>
          <w:rFonts w:ascii="Arial" w:eastAsia="Arial" w:hAnsi="Arial" w:cs="Arial"/>
          <w:color w:val="2A2728"/>
          <w:spacing w:val="71"/>
          <w:w w:val="131"/>
          <w:position w:val="11"/>
        </w:rPr>
        <w:t xml:space="preserve"> </w:t>
      </w:r>
      <w:r>
        <w:rPr>
          <w:color w:val="3A373A"/>
          <w:w w:val="78"/>
          <w:position w:val="-1"/>
          <w:sz w:val="34"/>
          <w:szCs w:val="34"/>
        </w:rPr>
        <w:t xml:space="preserve">"'         </w:t>
      </w:r>
      <w:r>
        <w:rPr>
          <w:color w:val="3A373A"/>
          <w:spacing w:val="15"/>
          <w:w w:val="78"/>
          <w:position w:val="-1"/>
          <w:sz w:val="34"/>
          <w:szCs w:val="34"/>
        </w:rPr>
        <w:t xml:space="preserve"> </w:t>
      </w:r>
      <w:r>
        <w:rPr>
          <w:b/>
          <w:i/>
          <w:color w:val="2A2728"/>
          <w:w w:val="76"/>
          <w:sz w:val="30"/>
          <w:szCs w:val="30"/>
        </w:rPr>
        <w:t>..it</w:t>
      </w:r>
      <w:r>
        <w:rPr>
          <w:b/>
          <w:i/>
          <w:color w:val="2A2728"/>
          <w:w w:val="66"/>
          <w:sz w:val="30"/>
          <w:szCs w:val="30"/>
        </w:rPr>
        <w:t>"</w:t>
      </w:r>
      <w:r>
        <w:rPr>
          <w:b/>
          <w:i/>
          <w:color w:val="2A2728"/>
          <w:w w:val="37"/>
          <w:sz w:val="30"/>
          <w:szCs w:val="30"/>
        </w:rPr>
        <w:t>.J</w:t>
      </w:r>
    </w:p>
    <w:p w:rsidR="00165D3B" w:rsidRDefault="00337F62">
      <w:pPr>
        <w:spacing w:line="780" w:lineRule="exact"/>
        <w:ind w:left="217"/>
        <w:rPr>
          <w:sz w:val="69"/>
          <w:szCs w:val="69"/>
        </w:rPr>
        <w:sectPr w:rsidR="00165D3B">
          <w:type w:val="continuous"/>
          <w:pgSz w:w="11900" w:h="16840"/>
          <w:pgMar w:top="400" w:right="660" w:bottom="0" w:left="480" w:header="720" w:footer="720" w:gutter="0"/>
          <w:cols w:space="720"/>
        </w:sectPr>
      </w:pPr>
      <w:r>
        <w:pict>
          <v:shape id="_x0000_s1606" type="#_x0000_t202" style="position:absolute;left:0;text-align:left;margin-left:553.65pt;margin-top:27.55pt;width:3.25pt;height:12pt;z-index:-13972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w w:val="77"/>
                      <w:sz w:val="24"/>
                      <w:szCs w:val="2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A2728"/>
          <w:w w:val="113"/>
          <w:position w:val="-6"/>
          <w:sz w:val="23"/>
          <w:szCs w:val="23"/>
        </w:rPr>
        <w:t>,</w:t>
      </w:r>
      <w:r>
        <w:rPr>
          <w:color w:val="696969"/>
          <w:w w:val="60"/>
          <w:position w:val="-6"/>
          <w:sz w:val="23"/>
          <w:szCs w:val="23"/>
        </w:rPr>
        <w:t>·</w:t>
      </w:r>
      <w:r>
        <w:rPr>
          <w:color w:val="696969"/>
          <w:spacing w:val="-30"/>
          <w:position w:val="-6"/>
          <w:sz w:val="23"/>
          <w:szCs w:val="23"/>
        </w:rPr>
        <w:t xml:space="preserve"> </w:t>
      </w:r>
      <w:r>
        <w:rPr>
          <w:rFonts w:ascii="Arial" w:eastAsia="Arial" w:hAnsi="Arial" w:cs="Arial"/>
          <w:color w:val="2A2728"/>
          <w:w w:val="62"/>
          <w:position w:val="-6"/>
          <w:sz w:val="47"/>
          <w:szCs w:val="47"/>
        </w:rPr>
        <w:t xml:space="preserve">•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A2728"/>
          <w:spacing w:val="11"/>
          <w:w w:val="62"/>
          <w:position w:val="-6"/>
          <w:sz w:val="47"/>
          <w:szCs w:val="47"/>
        </w:rPr>
        <w:t xml:space="preserve"> </w:t>
      </w:r>
      <w:r>
        <w:rPr>
          <w:color w:val="2A2728"/>
          <w:w w:val="37"/>
          <w:position w:val="7"/>
          <w:sz w:val="69"/>
          <w:szCs w:val="69"/>
        </w:rPr>
        <w:t>..</w:t>
      </w:r>
    </w:p>
    <w:p w:rsidR="00165D3B" w:rsidRDefault="00165D3B">
      <w:pPr>
        <w:spacing w:before="7" w:line="100" w:lineRule="exact"/>
        <w:rPr>
          <w:sz w:val="10"/>
          <w:szCs w:val="10"/>
        </w:rPr>
      </w:pPr>
    </w:p>
    <w:p w:rsidR="00165D3B" w:rsidRDefault="00C766F0">
      <w:pPr>
        <w:ind w:left="108"/>
      </w:pPr>
      <w:r>
        <w:pict>
          <v:shape id="_x0000_i1041" type="#_x0000_t75" style="width:516.6pt;height:24.6pt">
            <v:imagedata r:id="rId73" o:title=""/>
          </v:shape>
        </w:pict>
      </w:r>
    </w:p>
    <w:p w:rsidR="00165D3B" w:rsidRDefault="00165D3B">
      <w:pPr>
        <w:spacing w:before="9" w:line="140" w:lineRule="exact"/>
        <w:rPr>
          <w:sz w:val="15"/>
          <w:szCs w:val="15"/>
        </w:rPr>
      </w:pPr>
    </w:p>
    <w:p w:rsidR="00165D3B" w:rsidRDefault="00165D3B">
      <w:pPr>
        <w:spacing w:line="200" w:lineRule="exact"/>
        <w:sectPr w:rsidR="00165D3B">
          <w:headerReference w:type="default" r:id="rId74"/>
          <w:pgSz w:w="11900" w:h="16840"/>
          <w:pgMar w:top="580" w:right="720" w:bottom="280" w:left="540" w:header="0" w:footer="0" w:gutter="0"/>
          <w:cols w:space="720"/>
        </w:sectPr>
      </w:pPr>
    </w:p>
    <w:p w:rsidR="00165D3B" w:rsidRDefault="00165D3B">
      <w:pPr>
        <w:spacing w:before="2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500" w:lineRule="exact"/>
        <w:ind w:left="1415" w:right="-126"/>
        <w:rPr>
          <w:sz w:val="63"/>
          <w:szCs w:val="63"/>
        </w:rPr>
      </w:pPr>
      <w:r>
        <w:rPr>
          <w:color w:val="2C2A2B"/>
          <w:position w:val="-24"/>
        </w:rPr>
        <w:t xml:space="preserve">e,         </w:t>
      </w:r>
      <w:r>
        <w:rPr>
          <w:color w:val="2C2A2B"/>
          <w:spacing w:val="9"/>
          <w:position w:val="-24"/>
        </w:rPr>
        <w:t xml:space="preserve"> </w:t>
      </w:r>
      <w:r>
        <w:rPr>
          <w:color w:val="2C2A2B"/>
          <w:w w:val="39"/>
          <w:position w:val="-25"/>
          <w:sz w:val="63"/>
          <w:szCs w:val="63"/>
        </w:rPr>
        <w:t xml:space="preserve">..                               </w:t>
      </w:r>
      <w:r>
        <w:rPr>
          <w:color w:val="2C2A2B"/>
          <w:spacing w:val="8"/>
          <w:w w:val="39"/>
          <w:position w:val="-25"/>
          <w:sz w:val="63"/>
          <w:szCs w:val="63"/>
        </w:rPr>
        <w:t xml:space="preserve"> </w:t>
      </w:r>
      <w:r>
        <w:rPr>
          <w:color w:val="2C2A2B"/>
          <w:w w:val="157"/>
          <w:position w:val="-28"/>
          <w:sz w:val="24"/>
          <w:szCs w:val="24"/>
        </w:rPr>
        <w:t>t</w:t>
      </w:r>
      <w:r>
        <w:rPr>
          <w:color w:val="4B494B"/>
          <w:w w:val="47"/>
          <w:position w:val="-28"/>
          <w:sz w:val="24"/>
          <w:szCs w:val="24"/>
        </w:rPr>
        <w:t>.</w:t>
      </w:r>
      <w:r>
        <w:rPr>
          <w:color w:val="4B494B"/>
          <w:position w:val="-28"/>
          <w:sz w:val="24"/>
          <w:szCs w:val="24"/>
        </w:rPr>
        <w:t xml:space="preserve">       </w:t>
      </w:r>
      <w:r>
        <w:rPr>
          <w:color w:val="4B494B"/>
          <w:spacing w:val="-3"/>
          <w:position w:val="-28"/>
          <w:sz w:val="24"/>
          <w:szCs w:val="24"/>
        </w:rPr>
        <w:t xml:space="preserve"> </w:t>
      </w:r>
      <w:r>
        <w:rPr>
          <w:color w:val="2C2A2B"/>
          <w:w w:val="39"/>
          <w:position w:val="-22"/>
          <w:sz w:val="58"/>
          <w:szCs w:val="58"/>
        </w:rPr>
        <w:t xml:space="preserve">..        </w:t>
      </w:r>
      <w:r>
        <w:rPr>
          <w:color w:val="2C2A2B"/>
          <w:spacing w:val="6"/>
          <w:w w:val="39"/>
          <w:position w:val="-22"/>
          <w:sz w:val="58"/>
          <w:szCs w:val="58"/>
        </w:rPr>
        <w:t xml:space="preserve"> </w:t>
      </w:r>
      <w:r>
        <w:rPr>
          <w:color w:val="2C2A2B"/>
          <w:position w:val="-19"/>
        </w:rPr>
        <w:t xml:space="preserve">c,         </w:t>
      </w:r>
      <w:r>
        <w:rPr>
          <w:color w:val="2C2A2B"/>
          <w:spacing w:val="9"/>
          <w:position w:val="-19"/>
        </w:rPr>
        <w:t xml:space="preserve"> </w:t>
      </w:r>
      <w:r>
        <w:rPr>
          <w:color w:val="2C2A2B"/>
          <w:w w:val="39"/>
          <w:position w:val="-20"/>
          <w:sz w:val="58"/>
          <w:szCs w:val="58"/>
        </w:rPr>
        <w:t xml:space="preserve">..            </w:t>
      </w:r>
      <w:r>
        <w:rPr>
          <w:color w:val="2C2A2B"/>
          <w:spacing w:val="28"/>
          <w:w w:val="39"/>
          <w:position w:val="-20"/>
          <w:sz w:val="58"/>
          <w:szCs w:val="58"/>
        </w:rPr>
        <w:t xml:space="preserve"> </w:t>
      </w:r>
      <w:r>
        <w:rPr>
          <w:color w:val="2C2A2B"/>
          <w:w w:val="71"/>
          <w:position w:val="-31"/>
          <w:sz w:val="33"/>
          <w:szCs w:val="33"/>
        </w:rPr>
        <w:t>c</w:t>
      </w:r>
      <w:r>
        <w:rPr>
          <w:color w:val="4B494B"/>
          <w:w w:val="34"/>
          <w:position w:val="-31"/>
          <w:sz w:val="33"/>
          <w:szCs w:val="33"/>
        </w:rPr>
        <w:t>.</w:t>
      </w:r>
      <w:r>
        <w:rPr>
          <w:color w:val="4B494B"/>
          <w:position w:val="-31"/>
          <w:sz w:val="33"/>
          <w:szCs w:val="33"/>
        </w:rPr>
        <w:t xml:space="preserve">  </w:t>
      </w:r>
      <w:r>
        <w:rPr>
          <w:color w:val="4B494B"/>
          <w:spacing w:val="19"/>
          <w:position w:val="-31"/>
          <w:sz w:val="33"/>
          <w:szCs w:val="33"/>
        </w:rPr>
        <w:t xml:space="preserve"> </w:t>
      </w:r>
      <w:r>
        <w:rPr>
          <w:color w:val="2C2A2B"/>
          <w:w w:val="39"/>
          <w:position w:val="-19"/>
          <w:sz w:val="58"/>
          <w:szCs w:val="58"/>
        </w:rPr>
        <w:t xml:space="preserve">..    </w:t>
      </w:r>
      <w:r>
        <w:rPr>
          <w:color w:val="2C2A2B"/>
          <w:spacing w:val="22"/>
          <w:w w:val="39"/>
          <w:position w:val="-19"/>
          <w:sz w:val="58"/>
          <w:szCs w:val="58"/>
        </w:rPr>
        <w:t xml:space="preserve"> </w:t>
      </w:r>
      <w:r>
        <w:rPr>
          <w:color w:val="2C2A2B"/>
          <w:w w:val="69"/>
          <w:position w:val="-31"/>
          <w:sz w:val="31"/>
          <w:szCs w:val="31"/>
        </w:rPr>
        <w:t>e</w:t>
      </w:r>
      <w:r>
        <w:rPr>
          <w:color w:val="3D3A3B"/>
          <w:w w:val="49"/>
          <w:position w:val="-31"/>
          <w:sz w:val="31"/>
          <w:szCs w:val="31"/>
        </w:rPr>
        <w:t>.</w:t>
      </w:r>
      <w:r>
        <w:rPr>
          <w:color w:val="3D3A3B"/>
          <w:position w:val="-31"/>
          <w:sz w:val="31"/>
          <w:szCs w:val="31"/>
        </w:rPr>
        <w:t xml:space="preserve">   </w:t>
      </w:r>
      <w:r>
        <w:rPr>
          <w:color w:val="3D3A3B"/>
          <w:spacing w:val="24"/>
          <w:position w:val="-31"/>
          <w:sz w:val="31"/>
          <w:szCs w:val="31"/>
        </w:rPr>
        <w:t xml:space="preserve"> </w:t>
      </w:r>
      <w:r>
        <w:rPr>
          <w:color w:val="2C2A2B"/>
          <w:w w:val="39"/>
          <w:position w:val="-18"/>
          <w:sz w:val="63"/>
          <w:szCs w:val="63"/>
        </w:rPr>
        <w:t>..</w:t>
      </w:r>
    </w:p>
    <w:p w:rsidR="00165D3B" w:rsidRDefault="00337F62">
      <w:pPr>
        <w:spacing w:line="600" w:lineRule="exact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2" w:space="720" w:equalWidth="0">
            <w:col w:w="8338" w:space="657"/>
            <w:col w:w="1645"/>
          </w:cols>
        </w:sectPr>
      </w:pPr>
      <w:r>
        <w:br w:type="column"/>
      </w:r>
      <w:r>
        <w:rPr>
          <w:rFonts w:ascii="Arial" w:eastAsia="Arial" w:hAnsi="Arial" w:cs="Arial"/>
          <w:color w:val="4B494B"/>
          <w:w w:val="50"/>
          <w:position w:val="-1"/>
          <w:sz w:val="45"/>
          <w:szCs w:val="45"/>
        </w:rPr>
        <w:t xml:space="preserve">. </w:t>
      </w:r>
      <w:r>
        <w:rPr>
          <w:rFonts w:ascii="Arial" w:eastAsia="Arial" w:hAnsi="Arial" w:cs="Arial"/>
          <w:color w:val="4B494B"/>
          <w:spacing w:val="4"/>
          <w:w w:val="50"/>
          <w:position w:val="-1"/>
          <w:sz w:val="45"/>
          <w:szCs w:val="45"/>
        </w:rPr>
        <w:t xml:space="preserve"> </w:t>
      </w:r>
      <w:r>
        <w:rPr>
          <w:color w:val="4B494B"/>
          <w:w w:val="50"/>
          <w:position w:val="-1"/>
          <w:sz w:val="54"/>
          <w:szCs w:val="54"/>
        </w:rPr>
        <w:t>-</w:t>
      </w:r>
      <w:r>
        <w:rPr>
          <w:color w:val="4B494B"/>
          <w:spacing w:val="51"/>
          <w:w w:val="50"/>
          <w:position w:val="-1"/>
          <w:sz w:val="54"/>
          <w:szCs w:val="54"/>
        </w:rPr>
        <w:t xml:space="preserve"> </w:t>
      </w:r>
      <w:r>
        <w:rPr>
          <w:rFonts w:ascii="Arial" w:eastAsia="Arial" w:hAnsi="Arial" w:cs="Arial"/>
          <w:color w:val="4B494B"/>
          <w:w w:val="140"/>
          <w:position w:val="-1"/>
          <w:sz w:val="25"/>
          <w:szCs w:val="25"/>
        </w:rPr>
        <w:t>'</w:t>
      </w:r>
    </w:p>
    <w:p w:rsidR="00165D3B" w:rsidRDefault="00337F62">
      <w:pPr>
        <w:spacing w:line="200" w:lineRule="exact"/>
        <w:ind w:left="1415" w:right="-88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2C2A2B"/>
          <w:position w:val="-17"/>
          <w:sz w:val="22"/>
          <w:szCs w:val="22"/>
        </w:rPr>
        <w:t xml:space="preserve">.l'      </w:t>
      </w:r>
      <w:r>
        <w:rPr>
          <w:rFonts w:ascii="Arial" w:eastAsia="Arial" w:hAnsi="Arial" w:cs="Arial"/>
          <w:color w:val="2C2A2B"/>
          <w:spacing w:val="60"/>
          <w:position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2C2A2B"/>
          <w:position w:val="-17"/>
          <w:sz w:val="22"/>
          <w:szCs w:val="22"/>
        </w:rPr>
        <w:t xml:space="preserve">.l'        </w:t>
      </w:r>
      <w:r>
        <w:rPr>
          <w:rFonts w:ascii="Arial" w:eastAsia="Arial" w:hAnsi="Arial" w:cs="Arial"/>
          <w:color w:val="2C2A2B"/>
          <w:spacing w:val="5"/>
          <w:position w:val="-17"/>
          <w:sz w:val="22"/>
          <w:szCs w:val="22"/>
        </w:rPr>
        <w:t xml:space="preserve"> </w:t>
      </w:r>
      <w:r>
        <w:rPr>
          <w:color w:val="2C2A2B"/>
          <w:w w:val="119"/>
          <w:position w:val="-9"/>
          <w:sz w:val="26"/>
          <w:szCs w:val="26"/>
        </w:rPr>
        <w:t>t</w:t>
      </w:r>
      <w:r>
        <w:rPr>
          <w:color w:val="2C2A2B"/>
          <w:w w:val="58"/>
          <w:position w:val="-9"/>
          <w:sz w:val="26"/>
          <w:szCs w:val="26"/>
        </w:rPr>
        <w:t>.</w:t>
      </w:r>
      <w:r>
        <w:rPr>
          <w:color w:val="2C2A2B"/>
          <w:position w:val="-9"/>
          <w:sz w:val="26"/>
          <w:szCs w:val="26"/>
        </w:rPr>
        <w:t xml:space="preserve">        </w:t>
      </w:r>
      <w:r>
        <w:rPr>
          <w:color w:val="2C2A2B"/>
          <w:spacing w:val="-13"/>
          <w:position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C2A2B"/>
          <w:w w:val="69"/>
          <w:position w:val="-8"/>
          <w:sz w:val="27"/>
          <w:szCs w:val="27"/>
        </w:rPr>
        <w:t>e</w:t>
      </w:r>
      <w:r>
        <w:rPr>
          <w:rFonts w:ascii="Arial" w:eastAsia="Arial" w:hAnsi="Arial" w:cs="Arial"/>
          <w:color w:val="3D3A3B"/>
          <w:w w:val="38"/>
          <w:position w:val="-8"/>
          <w:sz w:val="27"/>
          <w:szCs w:val="27"/>
        </w:rPr>
        <w:t>.</w:t>
      </w:r>
      <w:r>
        <w:rPr>
          <w:rFonts w:ascii="Arial" w:eastAsia="Arial" w:hAnsi="Arial" w:cs="Arial"/>
          <w:color w:val="3D3A3B"/>
          <w:position w:val="-8"/>
          <w:sz w:val="27"/>
          <w:szCs w:val="27"/>
        </w:rPr>
        <w:t xml:space="preserve">      </w:t>
      </w:r>
      <w:r>
        <w:rPr>
          <w:rFonts w:ascii="Arial" w:eastAsia="Arial" w:hAnsi="Arial" w:cs="Arial"/>
          <w:color w:val="3D3A3B"/>
          <w:spacing w:val="1"/>
          <w:position w:val="-8"/>
          <w:sz w:val="27"/>
          <w:szCs w:val="27"/>
        </w:rPr>
        <w:t xml:space="preserve"> </w:t>
      </w:r>
      <w:r>
        <w:rPr>
          <w:color w:val="2C2A2B"/>
          <w:w w:val="81"/>
          <w:position w:val="-25"/>
          <w:sz w:val="32"/>
          <w:szCs w:val="32"/>
        </w:rPr>
        <w:t>'!</w:t>
      </w:r>
      <w:r>
        <w:rPr>
          <w:color w:val="4B494B"/>
          <w:w w:val="47"/>
          <w:position w:val="-25"/>
          <w:sz w:val="32"/>
          <w:szCs w:val="32"/>
        </w:rPr>
        <w:t>.</w:t>
      </w:r>
      <w:r>
        <w:rPr>
          <w:color w:val="4B494B"/>
          <w:position w:val="-25"/>
          <w:sz w:val="32"/>
          <w:szCs w:val="32"/>
        </w:rPr>
        <w:t xml:space="preserve">     </w:t>
      </w:r>
      <w:r>
        <w:rPr>
          <w:color w:val="4B494B"/>
          <w:spacing w:val="-3"/>
          <w:position w:val="-25"/>
          <w:sz w:val="32"/>
          <w:szCs w:val="32"/>
        </w:rPr>
        <w:t xml:space="preserve"> </w:t>
      </w:r>
      <w:r>
        <w:rPr>
          <w:color w:val="3D3A3B"/>
          <w:spacing w:val="-76"/>
          <w:w w:val="114"/>
          <w:position w:val="-14"/>
          <w:sz w:val="15"/>
          <w:szCs w:val="15"/>
        </w:rPr>
        <w:t>w</w:t>
      </w:r>
      <w:r>
        <w:rPr>
          <w:rFonts w:ascii="Arial" w:eastAsia="Arial" w:hAnsi="Arial" w:cs="Arial"/>
          <w:color w:val="2C2A2B"/>
          <w:w w:val="82"/>
          <w:position w:val="-13"/>
          <w:sz w:val="33"/>
          <w:szCs w:val="33"/>
        </w:rPr>
        <w:t>•</w:t>
      </w:r>
    </w:p>
    <w:p w:rsidR="00165D3B" w:rsidRDefault="00337F62">
      <w:pPr>
        <w:spacing w:line="200" w:lineRule="exact"/>
        <w:ind w:right="-70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color w:val="4B494B"/>
          <w:spacing w:val="-86"/>
          <w:position w:val="-13"/>
          <w:sz w:val="15"/>
          <w:szCs w:val="15"/>
        </w:rPr>
        <w:t>w</w:t>
      </w:r>
      <w:r>
        <w:rPr>
          <w:color w:val="2C2A2B"/>
          <w:position w:val="-10"/>
          <w:sz w:val="30"/>
          <w:szCs w:val="30"/>
        </w:rPr>
        <w:t xml:space="preserve">•     </w:t>
      </w:r>
      <w:r>
        <w:rPr>
          <w:color w:val="2C2A2B"/>
          <w:spacing w:val="60"/>
          <w:position w:val="-10"/>
          <w:sz w:val="30"/>
          <w:szCs w:val="30"/>
        </w:rPr>
        <w:t xml:space="preserve"> </w:t>
      </w:r>
      <w:r>
        <w:rPr>
          <w:color w:val="2C2A2B"/>
          <w:spacing w:val="-76"/>
          <w:w w:val="114"/>
          <w:position w:val="-12"/>
          <w:sz w:val="15"/>
          <w:szCs w:val="15"/>
        </w:rPr>
        <w:t>w</w:t>
      </w:r>
      <w:r>
        <w:rPr>
          <w:rFonts w:ascii="Arial" w:eastAsia="Arial" w:hAnsi="Arial" w:cs="Arial"/>
          <w:color w:val="2C2A2B"/>
          <w:w w:val="82"/>
          <w:position w:val="-12"/>
          <w:sz w:val="33"/>
          <w:szCs w:val="33"/>
        </w:rPr>
        <w:t>•</w:t>
      </w:r>
    </w:p>
    <w:p w:rsidR="00165D3B" w:rsidRDefault="00337F62">
      <w:pPr>
        <w:spacing w:line="200" w:lineRule="exact"/>
        <w:rPr>
          <w:sz w:val="30"/>
          <w:szCs w:val="30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3" w:space="720" w:equalWidth="0">
            <w:col w:w="4905" w:space="495"/>
            <w:col w:w="782" w:space="1134"/>
            <w:col w:w="3324"/>
          </w:cols>
        </w:sectPr>
      </w:pPr>
      <w:r>
        <w:br w:type="column"/>
      </w:r>
      <w:r>
        <w:rPr>
          <w:color w:val="2C2A2B"/>
          <w:spacing w:val="-76"/>
          <w:position w:val="-11"/>
          <w:sz w:val="15"/>
          <w:szCs w:val="15"/>
        </w:rPr>
        <w:t>w</w:t>
      </w:r>
      <w:r>
        <w:rPr>
          <w:color w:val="2C2A2B"/>
          <w:position w:val="-8"/>
          <w:sz w:val="30"/>
          <w:szCs w:val="30"/>
        </w:rPr>
        <w:t xml:space="preserve">•         </w:t>
      </w:r>
      <w:r>
        <w:rPr>
          <w:color w:val="2C2A2B"/>
          <w:spacing w:val="8"/>
          <w:position w:val="-8"/>
          <w:sz w:val="30"/>
          <w:szCs w:val="30"/>
        </w:rPr>
        <w:t xml:space="preserve"> </w:t>
      </w:r>
      <w:r>
        <w:rPr>
          <w:color w:val="2C2A2B"/>
          <w:spacing w:val="-67"/>
          <w:position w:val="-10"/>
          <w:sz w:val="15"/>
          <w:szCs w:val="15"/>
        </w:rPr>
        <w:t>w</w:t>
      </w:r>
      <w:r>
        <w:rPr>
          <w:color w:val="2C2A2B"/>
          <w:position w:val="-7"/>
          <w:sz w:val="30"/>
          <w:szCs w:val="30"/>
        </w:rPr>
        <w:t>•</w:t>
      </w:r>
    </w:p>
    <w:p w:rsidR="00165D3B" w:rsidRDefault="00337F62">
      <w:pPr>
        <w:spacing w:before="15" w:line="240" w:lineRule="exact"/>
        <w:ind w:left="1415" w:right="-74"/>
        <w:rPr>
          <w:sz w:val="30"/>
          <w:szCs w:val="30"/>
        </w:rPr>
      </w:pPr>
      <w:r>
        <w:rPr>
          <w:color w:val="3D3A3B"/>
          <w:spacing w:val="-114"/>
          <w:w w:val="114"/>
          <w:position w:val="-8"/>
          <w:sz w:val="15"/>
          <w:szCs w:val="15"/>
        </w:rPr>
        <w:t>w</w:t>
      </w:r>
      <w:r>
        <w:rPr>
          <w:rFonts w:ascii="Arial" w:eastAsia="Arial" w:hAnsi="Arial" w:cs="Arial"/>
          <w:color w:val="2C2A2B"/>
          <w:w w:val="190"/>
          <w:position w:val="-14"/>
          <w:sz w:val="29"/>
          <w:szCs w:val="29"/>
        </w:rPr>
        <w:t>'</w:t>
      </w:r>
      <w:r>
        <w:rPr>
          <w:rFonts w:ascii="Arial" w:eastAsia="Arial" w:hAnsi="Arial" w:cs="Arial"/>
          <w:color w:val="2C2A2B"/>
          <w:position w:val="-14"/>
          <w:sz w:val="29"/>
          <w:szCs w:val="29"/>
        </w:rPr>
        <w:t xml:space="preserve">      </w:t>
      </w:r>
      <w:r>
        <w:rPr>
          <w:rFonts w:ascii="Arial" w:eastAsia="Arial" w:hAnsi="Arial" w:cs="Arial"/>
          <w:color w:val="2C2A2B"/>
          <w:spacing w:val="-28"/>
          <w:position w:val="-14"/>
          <w:sz w:val="29"/>
          <w:szCs w:val="29"/>
        </w:rPr>
        <w:t xml:space="preserve"> </w:t>
      </w:r>
      <w:r>
        <w:rPr>
          <w:color w:val="4B494B"/>
          <w:spacing w:val="-105"/>
          <w:w w:val="105"/>
          <w:position w:val="-8"/>
          <w:sz w:val="15"/>
          <w:szCs w:val="15"/>
        </w:rPr>
        <w:t>w</w:t>
      </w:r>
      <w:r>
        <w:rPr>
          <w:color w:val="2C2A2B"/>
          <w:w w:val="240"/>
          <w:position w:val="-8"/>
          <w:sz w:val="22"/>
          <w:szCs w:val="22"/>
        </w:rPr>
        <w:t>'</w:t>
      </w:r>
      <w:r>
        <w:rPr>
          <w:color w:val="2C2A2B"/>
          <w:position w:val="-8"/>
          <w:sz w:val="22"/>
          <w:szCs w:val="22"/>
        </w:rPr>
        <w:t xml:space="preserve">         </w:t>
      </w:r>
      <w:r>
        <w:rPr>
          <w:color w:val="2C2A2B"/>
          <w:spacing w:val="-16"/>
          <w:position w:val="-8"/>
          <w:sz w:val="22"/>
          <w:szCs w:val="22"/>
        </w:rPr>
        <w:t xml:space="preserve"> </w:t>
      </w:r>
      <w:r>
        <w:rPr>
          <w:color w:val="2C2A2B"/>
          <w:w w:val="78"/>
          <w:position w:val="-8"/>
          <w:sz w:val="30"/>
          <w:szCs w:val="30"/>
        </w:rPr>
        <w:t xml:space="preserve">'!.         </w:t>
      </w:r>
      <w:r>
        <w:rPr>
          <w:color w:val="2C2A2B"/>
          <w:w w:val="86"/>
          <w:position w:val="-8"/>
          <w:sz w:val="30"/>
          <w:szCs w:val="30"/>
        </w:rPr>
        <w:t>'!</w:t>
      </w:r>
      <w:r>
        <w:rPr>
          <w:color w:val="5E5E5F"/>
          <w:w w:val="63"/>
          <w:position w:val="-8"/>
          <w:sz w:val="30"/>
          <w:szCs w:val="30"/>
        </w:rPr>
        <w:t>.</w:t>
      </w:r>
    </w:p>
    <w:p w:rsidR="00165D3B" w:rsidRDefault="00337F62">
      <w:pPr>
        <w:spacing w:before="36" w:line="220" w:lineRule="exact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2C2A2B"/>
          <w:spacing w:val="-114"/>
          <w:w w:val="114"/>
          <w:position w:val="-5"/>
          <w:sz w:val="15"/>
          <w:szCs w:val="15"/>
        </w:rPr>
        <w:t>w</w:t>
      </w:r>
      <w:r>
        <w:rPr>
          <w:rFonts w:ascii="Arial" w:eastAsia="Arial" w:hAnsi="Arial" w:cs="Arial"/>
          <w:color w:val="3D3A3B"/>
          <w:w w:val="190"/>
          <w:position w:val="-10"/>
          <w:sz w:val="29"/>
          <w:szCs w:val="29"/>
        </w:rPr>
        <w:t>'</w:t>
      </w:r>
      <w:r>
        <w:rPr>
          <w:rFonts w:ascii="Arial" w:eastAsia="Arial" w:hAnsi="Arial" w:cs="Arial"/>
          <w:color w:val="3D3A3B"/>
          <w:position w:val="-10"/>
          <w:sz w:val="29"/>
          <w:szCs w:val="29"/>
        </w:rPr>
        <w:t xml:space="preserve">      </w:t>
      </w:r>
      <w:r>
        <w:rPr>
          <w:rFonts w:ascii="Arial" w:eastAsia="Arial" w:hAnsi="Arial" w:cs="Arial"/>
          <w:color w:val="3D3A3B"/>
          <w:spacing w:val="-38"/>
          <w:position w:val="-10"/>
          <w:sz w:val="29"/>
          <w:szCs w:val="29"/>
        </w:rPr>
        <w:t xml:space="preserve"> </w:t>
      </w:r>
      <w:r>
        <w:rPr>
          <w:color w:val="3D3A3B"/>
          <w:spacing w:val="-114"/>
          <w:w w:val="114"/>
          <w:position w:val="-4"/>
          <w:sz w:val="15"/>
          <w:szCs w:val="15"/>
        </w:rPr>
        <w:t>w</w:t>
      </w:r>
      <w:r>
        <w:rPr>
          <w:rFonts w:ascii="Arial" w:eastAsia="Arial" w:hAnsi="Arial" w:cs="Arial"/>
          <w:color w:val="3D3A3B"/>
          <w:w w:val="172"/>
          <w:position w:val="-12"/>
          <w:sz w:val="32"/>
          <w:szCs w:val="32"/>
        </w:rPr>
        <w:t>'</w:t>
      </w:r>
    </w:p>
    <w:p w:rsidR="00165D3B" w:rsidRDefault="00337F62">
      <w:pPr>
        <w:spacing w:line="260" w:lineRule="exact"/>
        <w:ind w:right="-66"/>
        <w:rPr>
          <w:sz w:val="30"/>
          <w:szCs w:val="30"/>
        </w:rPr>
      </w:pPr>
      <w:r>
        <w:br w:type="column"/>
      </w:r>
      <w:r>
        <w:rPr>
          <w:color w:val="2C2A2B"/>
          <w:w w:val="86"/>
          <w:position w:val="-4"/>
          <w:sz w:val="30"/>
          <w:szCs w:val="30"/>
        </w:rPr>
        <w:t>'!</w:t>
      </w:r>
      <w:r>
        <w:rPr>
          <w:color w:val="4B494B"/>
          <w:w w:val="50"/>
          <w:position w:val="-4"/>
          <w:sz w:val="30"/>
          <w:szCs w:val="30"/>
        </w:rPr>
        <w:t>.</w:t>
      </w:r>
    </w:p>
    <w:p w:rsidR="00165D3B" w:rsidRDefault="00337F62">
      <w:pPr>
        <w:spacing w:line="26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4" w:space="720" w:equalWidth="0">
            <w:col w:w="3589" w:space="1172"/>
            <w:col w:w="1288" w:space="829"/>
            <w:col w:w="172" w:space="276"/>
            <w:col w:w="3314"/>
          </w:cols>
        </w:sectPr>
      </w:pPr>
      <w:r>
        <w:br w:type="column"/>
      </w:r>
      <w:r>
        <w:rPr>
          <w:color w:val="2C2A2B"/>
          <w:spacing w:val="-105"/>
          <w:w w:val="105"/>
          <w:position w:val="-3"/>
          <w:sz w:val="15"/>
          <w:szCs w:val="15"/>
        </w:rPr>
        <w:t>w</w:t>
      </w:r>
      <w:r>
        <w:rPr>
          <w:rFonts w:ascii="Arial" w:eastAsia="Arial" w:hAnsi="Arial" w:cs="Arial"/>
          <w:color w:val="2C2A2B"/>
          <w:w w:val="190"/>
          <w:position w:val="-8"/>
          <w:sz w:val="29"/>
          <w:szCs w:val="29"/>
        </w:rPr>
        <w:t>'</w:t>
      </w:r>
      <w:r>
        <w:rPr>
          <w:rFonts w:ascii="Arial" w:eastAsia="Arial" w:hAnsi="Arial" w:cs="Arial"/>
          <w:color w:val="2C2A2B"/>
          <w:position w:val="-8"/>
          <w:sz w:val="29"/>
          <w:szCs w:val="29"/>
        </w:rPr>
        <w:t xml:space="preserve">  </w:t>
      </w:r>
      <w:r>
        <w:rPr>
          <w:rFonts w:ascii="Arial" w:eastAsia="Arial" w:hAnsi="Arial" w:cs="Arial"/>
          <w:color w:val="2C2A2B"/>
          <w:spacing w:val="7"/>
          <w:position w:val="-8"/>
          <w:sz w:val="29"/>
          <w:szCs w:val="29"/>
        </w:rPr>
        <w:t xml:space="preserve"> </w:t>
      </w:r>
      <w:r>
        <w:rPr>
          <w:color w:val="2C2A2B"/>
          <w:w w:val="74"/>
          <w:position w:val="-5"/>
          <w:sz w:val="30"/>
          <w:szCs w:val="30"/>
        </w:rPr>
        <w:t>'!</w:t>
      </w:r>
      <w:r>
        <w:rPr>
          <w:color w:val="3D3A3B"/>
          <w:w w:val="74"/>
          <w:position w:val="-5"/>
          <w:sz w:val="30"/>
          <w:szCs w:val="30"/>
        </w:rPr>
        <w:t xml:space="preserve">.     </w:t>
      </w:r>
      <w:r>
        <w:rPr>
          <w:color w:val="3D3A3B"/>
          <w:spacing w:val="21"/>
          <w:w w:val="74"/>
          <w:position w:val="-5"/>
          <w:sz w:val="30"/>
          <w:szCs w:val="30"/>
        </w:rPr>
        <w:t xml:space="preserve"> </w:t>
      </w:r>
      <w:r>
        <w:rPr>
          <w:color w:val="2C2A2B"/>
          <w:spacing w:val="-105"/>
          <w:w w:val="105"/>
          <w:position w:val="-3"/>
          <w:sz w:val="15"/>
          <w:szCs w:val="15"/>
        </w:rPr>
        <w:t>w</w:t>
      </w:r>
      <w:r>
        <w:rPr>
          <w:rFonts w:ascii="Arial" w:eastAsia="Arial" w:hAnsi="Arial" w:cs="Arial"/>
          <w:color w:val="2C2A2B"/>
          <w:w w:val="190"/>
          <w:position w:val="-8"/>
          <w:sz w:val="29"/>
          <w:szCs w:val="29"/>
        </w:rPr>
        <w:t>'</w:t>
      </w:r>
      <w:r>
        <w:rPr>
          <w:rFonts w:ascii="Arial" w:eastAsia="Arial" w:hAnsi="Arial" w:cs="Arial"/>
          <w:color w:val="2C2A2B"/>
          <w:position w:val="-8"/>
          <w:sz w:val="29"/>
          <w:szCs w:val="29"/>
        </w:rPr>
        <w:t xml:space="preserve">    </w:t>
      </w:r>
      <w:r>
        <w:rPr>
          <w:rFonts w:ascii="Arial" w:eastAsia="Arial" w:hAnsi="Arial" w:cs="Arial"/>
          <w:color w:val="2C2A2B"/>
          <w:spacing w:val="-1"/>
          <w:position w:val="-8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61"/>
          <w:position w:val="-11"/>
        </w:rPr>
        <w:t>�</w:t>
      </w:r>
    </w:p>
    <w:p w:rsidR="00165D3B" w:rsidRDefault="00337F62">
      <w:pPr>
        <w:spacing w:line="140" w:lineRule="exact"/>
        <w:ind w:left="1424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1900" w:h="16840"/>
          <w:pgMar w:top="400" w:right="720" w:bottom="0" w:left="540" w:header="720" w:footer="720" w:gutter="0"/>
          <w:cols w:space="720"/>
        </w:sectPr>
      </w:pPr>
      <w:r>
        <w:rPr>
          <w:color w:val="2C2A2B"/>
          <w:w w:val="90"/>
          <w:position w:val="-9"/>
          <w:sz w:val="13"/>
          <w:szCs w:val="13"/>
        </w:rPr>
        <w:t>G,</w:t>
      </w:r>
      <w:r>
        <w:rPr>
          <w:color w:val="3D3A3B"/>
          <w:w w:val="146"/>
          <w:position w:val="-9"/>
          <w:sz w:val="13"/>
          <w:szCs w:val="13"/>
        </w:rPr>
        <w:t>,</w:t>
      </w:r>
      <w:r>
        <w:rPr>
          <w:color w:val="3D3A3B"/>
          <w:position w:val="-9"/>
          <w:sz w:val="13"/>
          <w:szCs w:val="13"/>
        </w:rPr>
        <w:t xml:space="preserve">              </w:t>
      </w:r>
      <w:r>
        <w:rPr>
          <w:color w:val="3D3A3B"/>
          <w:spacing w:val="-11"/>
          <w:position w:val="-9"/>
          <w:sz w:val="13"/>
          <w:szCs w:val="13"/>
        </w:rPr>
        <w:t xml:space="preserve"> </w:t>
      </w:r>
      <w:r>
        <w:rPr>
          <w:color w:val="2C2A2B"/>
          <w:w w:val="90"/>
          <w:position w:val="-8"/>
          <w:sz w:val="13"/>
          <w:szCs w:val="13"/>
        </w:rPr>
        <w:t>G,</w:t>
      </w:r>
      <w:r>
        <w:rPr>
          <w:color w:val="3D3A3B"/>
          <w:w w:val="146"/>
          <w:position w:val="-8"/>
          <w:sz w:val="13"/>
          <w:szCs w:val="13"/>
        </w:rPr>
        <w:t>,</w:t>
      </w:r>
      <w:r>
        <w:rPr>
          <w:color w:val="3D3A3B"/>
          <w:position w:val="-8"/>
          <w:sz w:val="13"/>
          <w:szCs w:val="13"/>
        </w:rPr>
        <w:t xml:space="preserve">              </w:t>
      </w:r>
      <w:r>
        <w:rPr>
          <w:color w:val="3D3A3B"/>
          <w:spacing w:val="-1"/>
          <w:position w:val="-8"/>
          <w:sz w:val="13"/>
          <w:szCs w:val="13"/>
        </w:rPr>
        <w:t xml:space="preserve"> </w:t>
      </w:r>
      <w:r>
        <w:rPr>
          <w:color w:val="2C2A2B"/>
          <w:w w:val="112"/>
          <w:position w:val="-25"/>
          <w:sz w:val="33"/>
          <w:szCs w:val="33"/>
        </w:rPr>
        <w:t>I</w:t>
      </w:r>
      <w:r>
        <w:rPr>
          <w:color w:val="4B494B"/>
          <w:w w:val="43"/>
          <w:position w:val="-25"/>
          <w:sz w:val="33"/>
          <w:szCs w:val="33"/>
        </w:rPr>
        <w:t>·</w:t>
      </w:r>
      <w:r>
        <w:rPr>
          <w:color w:val="4B494B"/>
          <w:position w:val="-25"/>
          <w:sz w:val="33"/>
          <w:szCs w:val="33"/>
        </w:rPr>
        <w:t xml:space="preserve">     </w:t>
      </w:r>
      <w:r>
        <w:rPr>
          <w:color w:val="4B494B"/>
          <w:spacing w:val="39"/>
          <w:position w:val="-25"/>
          <w:sz w:val="33"/>
          <w:szCs w:val="33"/>
        </w:rPr>
        <w:t xml:space="preserve"> </w:t>
      </w:r>
      <w:r>
        <w:rPr>
          <w:color w:val="2C2A2B"/>
          <w:w w:val="112"/>
          <w:position w:val="-24"/>
          <w:sz w:val="33"/>
          <w:szCs w:val="33"/>
        </w:rPr>
        <w:t>I</w:t>
      </w:r>
      <w:r>
        <w:rPr>
          <w:color w:val="5E5E5F"/>
          <w:w w:val="43"/>
          <w:position w:val="-24"/>
          <w:sz w:val="33"/>
          <w:szCs w:val="33"/>
        </w:rPr>
        <w:t>·</w:t>
      </w:r>
      <w:r>
        <w:rPr>
          <w:color w:val="5E5E5F"/>
          <w:position w:val="-24"/>
          <w:sz w:val="33"/>
          <w:szCs w:val="33"/>
        </w:rPr>
        <w:t xml:space="preserve">      </w:t>
      </w:r>
      <w:r>
        <w:rPr>
          <w:color w:val="5E5E5F"/>
          <w:spacing w:val="-34"/>
          <w:position w:val="-24"/>
          <w:sz w:val="33"/>
          <w:szCs w:val="33"/>
        </w:rPr>
        <w:t xml:space="preserve"> </w:t>
      </w:r>
      <w:r>
        <w:rPr>
          <w:color w:val="2C2A2B"/>
          <w:w w:val="101"/>
          <w:position w:val="-17"/>
          <w:sz w:val="34"/>
          <w:szCs w:val="34"/>
        </w:rPr>
        <w:t>I</w:t>
      </w:r>
      <w:r>
        <w:rPr>
          <w:color w:val="4B494B"/>
          <w:w w:val="42"/>
          <w:position w:val="-17"/>
          <w:sz w:val="34"/>
          <w:szCs w:val="34"/>
        </w:rPr>
        <w:t>·</w:t>
      </w:r>
      <w:r>
        <w:rPr>
          <w:color w:val="4B494B"/>
          <w:position w:val="-17"/>
          <w:sz w:val="34"/>
          <w:szCs w:val="34"/>
        </w:rPr>
        <w:t xml:space="preserve">     </w:t>
      </w:r>
      <w:r>
        <w:rPr>
          <w:color w:val="4B494B"/>
          <w:spacing w:val="-33"/>
          <w:position w:val="-17"/>
          <w:sz w:val="34"/>
          <w:szCs w:val="34"/>
        </w:rPr>
        <w:t xml:space="preserve"> </w:t>
      </w:r>
      <w:r>
        <w:rPr>
          <w:color w:val="2C2A2B"/>
          <w:position w:val="-5"/>
          <w:sz w:val="13"/>
          <w:szCs w:val="13"/>
        </w:rPr>
        <w:t>G,</w:t>
      </w:r>
      <w:r>
        <w:rPr>
          <w:color w:val="4B494B"/>
          <w:position w:val="-5"/>
          <w:sz w:val="13"/>
          <w:szCs w:val="13"/>
        </w:rPr>
        <w:t xml:space="preserve">,             </w:t>
      </w:r>
      <w:r>
        <w:rPr>
          <w:color w:val="4B494B"/>
          <w:spacing w:val="24"/>
          <w:position w:val="-5"/>
          <w:sz w:val="13"/>
          <w:szCs w:val="13"/>
        </w:rPr>
        <w:t xml:space="preserve"> </w:t>
      </w:r>
      <w:r>
        <w:rPr>
          <w:color w:val="2C2A2B"/>
          <w:position w:val="-4"/>
          <w:sz w:val="13"/>
          <w:szCs w:val="13"/>
        </w:rPr>
        <w:t>G,</w:t>
      </w:r>
      <w:r>
        <w:rPr>
          <w:color w:val="4B494B"/>
          <w:position w:val="-4"/>
          <w:sz w:val="13"/>
          <w:szCs w:val="13"/>
        </w:rPr>
        <w:t xml:space="preserve">,             </w:t>
      </w:r>
      <w:r>
        <w:rPr>
          <w:color w:val="4B494B"/>
          <w:spacing w:val="24"/>
          <w:position w:val="-4"/>
          <w:sz w:val="13"/>
          <w:szCs w:val="13"/>
        </w:rPr>
        <w:t xml:space="preserve"> </w:t>
      </w:r>
      <w:r>
        <w:rPr>
          <w:rFonts w:ascii="Courier New" w:eastAsia="Courier New" w:hAnsi="Courier New" w:cs="Courier New"/>
          <w:color w:val="2C2A2B"/>
          <w:w w:val="49"/>
          <w:position w:val="-5"/>
          <w:sz w:val="18"/>
          <w:szCs w:val="18"/>
        </w:rPr>
        <w:t>G.</w:t>
      </w:r>
      <w:r>
        <w:rPr>
          <w:rFonts w:ascii="Courier New" w:eastAsia="Courier New" w:hAnsi="Courier New" w:cs="Courier New"/>
          <w:color w:val="4B494B"/>
          <w:w w:val="49"/>
          <w:position w:val="-5"/>
          <w:sz w:val="18"/>
          <w:szCs w:val="18"/>
        </w:rPr>
        <w:t xml:space="preserve">,             </w:t>
      </w:r>
      <w:r>
        <w:rPr>
          <w:color w:val="2C2A2B"/>
          <w:w w:val="101"/>
          <w:position w:val="-20"/>
          <w:sz w:val="34"/>
          <w:szCs w:val="34"/>
        </w:rPr>
        <w:t>I</w:t>
      </w:r>
      <w:r>
        <w:rPr>
          <w:color w:val="5E5E5F"/>
          <w:w w:val="42"/>
          <w:position w:val="-20"/>
          <w:sz w:val="34"/>
          <w:szCs w:val="34"/>
        </w:rPr>
        <w:t>·</w:t>
      </w:r>
      <w:r>
        <w:rPr>
          <w:color w:val="5E5E5F"/>
          <w:position w:val="-20"/>
          <w:sz w:val="34"/>
          <w:szCs w:val="34"/>
        </w:rPr>
        <w:t xml:space="preserve">  </w:t>
      </w:r>
      <w:r>
        <w:rPr>
          <w:color w:val="5E5E5F"/>
          <w:spacing w:val="12"/>
          <w:position w:val="-20"/>
          <w:sz w:val="34"/>
          <w:szCs w:val="34"/>
        </w:rPr>
        <w:t xml:space="preserve"> </w:t>
      </w:r>
      <w:r>
        <w:rPr>
          <w:color w:val="2C2A2B"/>
          <w:w w:val="90"/>
          <w:position w:val="-2"/>
          <w:sz w:val="13"/>
          <w:szCs w:val="13"/>
        </w:rPr>
        <w:t>G,</w:t>
      </w:r>
      <w:r>
        <w:rPr>
          <w:color w:val="2C2A2B"/>
          <w:w w:val="146"/>
          <w:position w:val="-2"/>
          <w:sz w:val="13"/>
          <w:szCs w:val="13"/>
        </w:rPr>
        <w:t>,</w:t>
      </w:r>
      <w:r>
        <w:rPr>
          <w:color w:val="2C2A2B"/>
          <w:position w:val="-2"/>
          <w:sz w:val="13"/>
          <w:szCs w:val="13"/>
        </w:rPr>
        <w:t xml:space="preserve">     </w:t>
      </w:r>
      <w:r>
        <w:rPr>
          <w:color w:val="2C2A2B"/>
          <w:spacing w:val="-14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2C2A2B"/>
          <w:w w:val="147"/>
          <w:position w:val="-9"/>
          <w:sz w:val="17"/>
          <w:szCs w:val="17"/>
        </w:rPr>
        <w:t xml:space="preserve">rt    </w:t>
      </w:r>
      <w:r>
        <w:rPr>
          <w:rFonts w:ascii="Arial" w:eastAsia="Arial" w:hAnsi="Arial" w:cs="Arial"/>
          <w:color w:val="2C2A2B"/>
          <w:spacing w:val="45"/>
          <w:w w:val="147"/>
          <w:position w:val="-9"/>
          <w:sz w:val="17"/>
          <w:szCs w:val="17"/>
        </w:rPr>
        <w:t xml:space="preserve"> </w:t>
      </w:r>
      <w:r>
        <w:rPr>
          <w:color w:val="2C2A2B"/>
          <w:position w:val="-1"/>
          <w:sz w:val="13"/>
          <w:szCs w:val="13"/>
        </w:rPr>
        <w:t xml:space="preserve">G,,          </w:t>
      </w:r>
      <w:r>
        <w:rPr>
          <w:color w:val="2C2A2B"/>
          <w:spacing w:val="8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2C2A2B"/>
          <w:w w:val="127"/>
          <w:position w:val="-31"/>
          <w:sz w:val="46"/>
          <w:szCs w:val="46"/>
        </w:rPr>
        <w:t>f</w:t>
      </w:r>
    </w:p>
    <w:p w:rsidR="00165D3B" w:rsidRDefault="00337F62">
      <w:pPr>
        <w:spacing w:before="9" w:line="220" w:lineRule="exact"/>
        <w:ind w:left="1415" w:right="-80"/>
        <w:rPr>
          <w:rFonts w:ascii="Arial" w:eastAsia="Arial" w:hAnsi="Arial" w:cs="Arial"/>
          <w:sz w:val="37"/>
          <w:szCs w:val="37"/>
        </w:rPr>
      </w:pPr>
      <w:r>
        <w:rPr>
          <w:rFonts w:ascii="Courier New" w:eastAsia="Courier New" w:hAnsi="Courier New" w:cs="Courier New"/>
          <w:color w:val="2C2A2B"/>
          <w:w w:val="61"/>
          <w:position w:val="-16"/>
          <w:sz w:val="36"/>
          <w:szCs w:val="36"/>
        </w:rPr>
        <w:t>i</w:t>
      </w:r>
      <w:r>
        <w:rPr>
          <w:rFonts w:ascii="Courier New" w:eastAsia="Courier New" w:hAnsi="Courier New" w:cs="Courier New"/>
          <w:color w:val="4B494B"/>
          <w:w w:val="17"/>
          <w:position w:val="-16"/>
          <w:sz w:val="36"/>
          <w:szCs w:val="36"/>
        </w:rPr>
        <w:t>·</w:t>
      </w:r>
      <w:r>
        <w:rPr>
          <w:rFonts w:ascii="Courier New" w:eastAsia="Courier New" w:hAnsi="Courier New" w:cs="Courier New"/>
          <w:color w:val="4B494B"/>
          <w:position w:val="-16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4B494B"/>
          <w:spacing w:val="45"/>
          <w:position w:val="-16"/>
          <w:sz w:val="36"/>
          <w:szCs w:val="36"/>
        </w:rPr>
        <w:t xml:space="preserve"> </w:t>
      </w:r>
      <w:r>
        <w:rPr>
          <w:rFonts w:ascii="Arial" w:eastAsia="Arial" w:hAnsi="Arial" w:cs="Arial"/>
          <w:color w:val="2C2A2B"/>
          <w:w w:val="60"/>
          <w:position w:val="-16"/>
          <w:sz w:val="37"/>
          <w:szCs w:val="37"/>
        </w:rPr>
        <w:t>1</w:t>
      </w:r>
      <w:r>
        <w:rPr>
          <w:rFonts w:ascii="Arial" w:eastAsia="Arial" w:hAnsi="Arial" w:cs="Arial"/>
          <w:color w:val="4B494B"/>
          <w:w w:val="38"/>
          <w:position w:val="-16"/>
          <w:sz w:val="37"/>
          <w:szCs w:val="37"/>
        </w:rPr>
        <w:t>·</w:t>
      </w:r>
    </w:p>
    <w:p w:rsidR="00165D3B" w:rsidRDefault="00337F62">
      <w:pPr>
        <w:spacing w:line="240" w:lineRule="exact"/>
        <w:ind w:right="-95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color w:val="3D3A3B"/>
          <w:position w:val="-17"/>
          <w:sz w:val="30"/>
          <w:szCs w:val="30"/>
        </w:rPr>
        <w:t xml:space="preserve">•      </w:t>
      </w:r>
      <w:r>
        <w:rPr>
          <w:color w:val="3D3A3B"/>
          <w:spacing w:val="74"/>
          <w:position w:val="-17"/>
          <w:sz w:val="30"/>
          <w:szCs w:val="30"/>
        </w:rPr>
        <w:t xml:space="preserve"> </w:t>
      </w:r>
      <w:r>
        <w:rPr>
          <w:rFonts w:ascii="Arial" w:eastAsia="Arial" w:hAnsi="Arial" w:cs="Arial"/>
          <w:color w:val="3D3A3B"/>
          <w:w w:val="82"/>
          <w:position w:val="-19"/>
          <w:sz w:val="33"/>
          <w:szCs w:val="33"/>
        </w:rPr>
        <w:t xml:space="preserve">•      </w:t>
      </w:r>
      <w:r>
        <w:rPr>
          <w:rFonts w:ascii="Arial" w:eastAsia="Arial" w:hAnsi="Arial" w:cs="Arial"/>
          <w:color w:val="3D3A3B"/>
          <w:spacing w:val="48"/>
          <w:w w:val="82"/>
          <w:position w:val="-19"/>
          <w:sz w:val="33"/>
          <w:szCs w:val="33"/>
        </w:rPr>
        <w:t xml:space="preserve"> </w:t>
      </w:r>
      <w:r>
        <w:rPr>
          <w:rFonts w:ascii="Arial" w:eastAsia="Arial" w:hAnsi="Arial" w:cs="Arial"/>
          <w:color w:val="3D3A3B"/>
          <w:spacing w:val="-76"/>
          <w:w w:val="190"/>
          <w:position w:val="-26"/>
          <w:sz w:val="29"/>
          <w:szCs w:val="29"/>
        </w:rPr>
        <w:t>'</w:t>
      </w:r>
      <w:r>
        <w:rPr>
          <w:color w:val="3D3A3B"/>
          <w:w w:val="80"/>
          <w:position w:val="-12"/>
          <w:sz w:val="37"/>
          <w:szCs w:val="37"/>
        </w:rPr>
        <w:t>•</w:t>
      </w:r>
      <w:r>
        <w:rPr>
          <w:color w:val="3D3A3B"/>
          <w:position w:val="-12"/>
          <w:sz w:val="37"/>
          <w:szCs w:val="37"/>
        </w:rPr>
        <w:t xml:space="preserve">    </w:t>
      </w:r>
      <w:r>
        <w:rPr>
          <w:color w:val="3D3A3B"/>
          <w:spacing w:val="33"/>
          <w:position w:val="-12"/>
          <w:sz w:val="37"/>
          <w:szCs w:val="37"/>
        </w:rPr>
        <w:t xml:space="preserve"> </w:t>
      </w:r>
      <w:r>
        <w:rPr>
          <w:rFonts w:ascii="Arial" w:eastAsia="Arial" w:hAnsi="Arial" w:cs="Arial"/>
          <w:color w:val="2C2A2B"/>
          <w:w w:val="61"/>
          <w:position w:val="-16"/>
          <w:sz w:val="37"/>
          <w:szCs w:val="37"/>
        </w:rPr>
        <w:t xml:space="preserve">1'      </w:t>
      </w:r>
      <w:r>
        <w:rPr>
          <w:rFonts w:ascii="Arial" w:eastAsia="Arial" w:hAnsi="Arial" w:cs="Arial"/>
          <w:color w:val="2C2A2B"/>
          <w:spacing w:val="32"/>
          <w:w w:val="61"/>
          <w:position w:val="-16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color w:val="2C2A2B"/>
          <w:w w:val="57"/>
          <w:position w:val="-13"/>
          <w:sz w:val="36"/>
          <w:szCs w:val="36"/>
        </w:rPr>
        <w:t>i</w:t>
      </w:r>
      <w:r>
        <w:rPr>
          <w:rFonts w:ascii="Courier New" w:eastAsia="Courier New" w:hAnsi="Courier New" w:cs="Courier New"/>
          <w:color w:val="3D3A3B"/>
          <w:w w:val="22"/>
          <w:position w:val="-13"/>
          <w:sz w:val="36"/>
          <w:szCs w:val="36"/>
        </w:rPr>
        <w:t>·</w:t>
      </w:r>
      <w:r>
        <w:rPr>
          <w:rFonts w:ascii="Courier New" w:eastAsia="Courier New" w:hAnsi="Courier New" w:cs="Courier New"/>
          <w:color w:val="3D3A3B"/>
          <w:position w:val="-1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D3A3B"/>
          <w:spacing w:val="35"/>
          <w:position w:val="-13"/>
          <w:sz w:val="36"/>
          <w:szCs w:val="36"/>
        </w:rPr>
        <w:t xml:space="preserve"> </w:t>
      </w:r>
      <w:r>
        <w:rPr>
          <w:rFonts w:ascii="Arial" w:eastAsia="Arial" w:hAnsi="Arial" w:cs="Arial"/>
          <w:color w:val="2C2A2B"/>
          <w:w w:val="64"/>
          <w:position w:val="-15"/>
          <w:sz w:val="37"/>
          <w:szCs w:val="37"/>
        </w:rPr>
        <w:t>1</w:t>
      </w:r>
      <w:r>
        <w:rPr>
          <w:rFonts w:ascii="Arial" w:eastAsia="Arial" w:hAnsi="Arial" w:cs="Arial"/>
          <w:color w:val="2C2A2B"/>
          <w:w w:val="67"/>
          <w:position w:val="-15"/>
          <w:sz w:val="37"/>
          <w:szCs w:val="37"/>
        </w:rPr>
        <w:t>'</w:t>
      </w:r>
    </w:p>
    <w:p w:rsidR="00165D3B" w:rsidRDefault="00337F62">
      <w:pPr>
        <w:spacing w:line="240" w:lineRule="exact"/>
        <w:rPr>
          <w:rFonts w:ascii="Courier New" w:eastAsia="Courier New" w:hAnsi="Courier New" w:cs="Courier New"/>
          <w:sz w:val="36"/>
          <w:szCs w:val="36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3" w:space="720" w:equalWidth="0">
            <w:col w:w="2235" w:space="524"/>
            <w:col w:w="3462" w:space="705"/>
            <w:col w:w="3714"/>
          </w:cols>
        </w:sectPr>
      </w:pPr>
      <w:r>
        <w:br w:type="column"/>
      </w:r>
      <w:r>
        <w:rPr>
          <w:rFonts w:ascii="Arial" w:eastAsia="Arial" w:hAnsi="Arial" w:cs="Arial"/>
          <w:color w:val="3D3A3B"/>
          <w:position w:val="-15"/>
          <w:sz w:val="33"/>
          <w:szCs w:val="33"/>
        </w:rPr>
        <w:t xml:space="preserve">•  </w:t>
      </w:r>
      <w:r>
        <w:rPr>
          <w:rFonts w:ascii="Arial" w:eastAsia="Arial" w:hAnsi="Arial" w:cs="Arial"/>
          <w:color w:val="3D3A3B"/>
          <w:spacing w:val="9"/>
          <w:position w:val="-15"/>
          <w:sz w:val="33"/>
          <w:szCs w:val="33"/>
        </w:rPr>
        <w:t xml:space="preserve"> </w:t>
      </w:r>
      <w:r>
        <w:rPr>
          <w:rFonts w:ascii="Courier New" w:eastAsia="Courier New" w:hAnsi="Courier New" w:cs="Courier New"/>
          <w:color w:val="2C2A2B"/>
          <w:w w:val="57"/>
          <w:position w:val="-11"/>
          <w:sz w:val="36"/>
          <w:szCs w:val="36"/>
        </w:rPr>
        <w:t>i</w:t>
      </w:r>
      <w:r>
        <w:rPr>
          <w:rFonts w:ascii="Courier New" w:eastAsia="Courier New" w:hAnsi="Courier New" w:cs="Courier New"/>
          <w:color w:val="3D3A3B"/>
          <w:w w:val="22"/>
          <w:position w:val="-11"/>
          <w:sz w:val="36"/>
          <w:szCs w:val="36"/>
        </w:rPr>
        <w:t>·</w:t>
      </w:r>
      <w:r>
        <w:rPr>
          <w:rFonts w:ascii="Courier New" w:eastAsia="Courier New" w:hAnsi="Courier New" w:cs="Courier New"/>
          <w:color w:val="3D3A3B"/>
          <w:spacing w:val="-25"/>
          <w:position w:val="-11"/>
          <w:sz w:val="36"/>
          <w:szCs w:val="36"/>
        </w:rPr>
        <w:t xml:space="preserve"> </w:t>
      </w:r>
      <w:r>
        <w:rPr>
          <w:rFonts w:ascii="Arial" w:eastAsia="Arial" w:hAnsi="Arial" w:cs="Arial"/>
          <w:color w:val="2C2A2B"/>
          <w:w w:val="77"/>
          <w:position w:val="-6"/>
          <w:sz w:val="31"/>
          <w:szCs w:val="31"/>
        </w:rPr>
        <w:t>'I</w:t>
      </w:r>
      <w:r>
        <w:rPr>
          <w:rFonts w:ascii="Arial" w:eastAsia="Arial" w:hAnsi="Arial" w:cs="Arial"/>
          <w:color w:val="3D3A3B"/>
          <w:w w:val="77"/>
          <w:position w:val="-6"/>
          <w:sz w:val="31"/>
          <w:szCs w:val="31"/>
        </w:rPr>
        <w:t xml:space="preserve">,    </w:t>
      </w:r>
      <w:r>
        <w:rPr>
          <w:rFonts w:ascii="Arial" w:eastAsia="Arial" w:hAnsi="Arial" w:cs="Arial"/>
          <w:color w:val="3D3A3B"/>
          <w:spacing w:val="15"/>
          <w:w w:val="77"/>
          <w:position w:val="-6"/>
          <w:sz w:val="31"/>
          <w:szCs w:val="31"/>
        </w:rPr>
        <w:t xml:space="preserve"> </w:t>
      </w:r>
      <w:r>
        <w:rPr>
          <w:rFonts w:ascii="Courier New" w:eastAsia="Courier New" w:hAnsi="Courier New" w:cs="Courier New"/>
          <w:color w:val="2C2A2B"/>
          <w:w w:val="61"/>
          <w:position w:val="-10"/>
          <w:sz w:val="36"/>
          <w:szCs w:val="36"/>
        </w:rPr>
        <w:t>i</w:t>
      </w:r>
      <w:r>
        <w:rPr>
          <w:rFonts w:ascii="Courier New" w:eastAsia="Courier New" w:hAnsi="Courier New" w:cs="Courier New"/>
          <w:color w:val="2C2A2B"/>
          <w:w w:val="17"/>
          <w:position w:val="-10"/>
          <w:sz w:val="36"/>
          <w:szCs w:val="36"/>
        </w:rPr>
        <w:t>·</w:t>
      </w:r>
    </w:p>
    <w:p w:rsidR="00165D3B" w:rsidRDefault="00337F62">
      <w:pPr>
        <w:spacing w:before="26" w:line="240" w:lineRule="exact"/>
        <w:ind w:left="1415" w:right="-94"/>
        <w:rPr>
          <w:sz w:val="30"/>
          <w:szCs w:val="30"/>
        </w:rPr>
      </w:pPr>
      <w:r>
        <w:rPr>
          <w:i/>
          <w:color w:val="2C2A2B"/>
          <w:w w:val="37"/>
          <w:position w:val="-25"/>
          <w:sz w:val="38"/>
          <w:szCs w:val="38"/>
        </w:rPr>
        <w:t>'.i</w:t>
      </w:r>
      <w:r>
        <w:rPr>
          <w:i/>
          <w:color w:val="5E5E5F"/>
          <w:w w:val="60"/>
          <w:position w:val="-25"/>
          <w:sz w:val="38"/>
          <w:szCs w:val="38"/>
        </w:rPr>
        <w:t>:</w:t>
      </w:r>
      <w:r>
        <w:rPr>
          <w:i/>
          <w:color w:val="5E5E5F"/>
          <w:position w:val="-25"/>
          <w:sz w:val="38"/>
          <w:szCs w:val="38"/>
        </w:rPr>
        <w:t xml:space="preserve">    </w:t>
      </w:r>
      <w:r>
        <w:rPr>
          <w:i/>
          <w:color w:val="5E5E5F"/>
          <w:spacing w:val="-8"/>
          <w:position w:val="-25"/>
          <w:sz w:val="38"/>
          <w:szCs w:val="38"/>
        </w:rPr>
        <w:t xml:space="preserve"> </w:t>
      </w:r>
      <w:r>
        <w:rPr>
          <w:rFonts w:ascii="Arial" w:eastAsia="Arial" w:hAnsi="Arial" w:cs="Arial"/>
          <w:color w:val="2C2A2B"/>
          <w:w w:val="44"/>
          <w:position w:val="-26"/>
          <w:sz w:val="37"/>
          <w:szCs w:val="37"/>
        </w:rPr>
        <w:t>'.i</w:t>
      </w:r>
      <w:r>
        <w:rPr>
          <w:rFonts w:ascii="Arial" w:eastAsia="Arial" w:hAnsi="Arial" w:cs="Arial"/>
          <w:color w:val="4B494B"/>
          <w:w w:val="44"/>
          <w:position w:val="-26"/>
          <w:sz w:val="37"/>
          <w:szCs w:val="37"/>
        </w:rPr>
        <w:t xml:space="preserve">·         </w:t>
      </w:r>
      <w:r>
        <w:rPr>
          <w:rFonts w:ascii="Arial" w:eastAsia="Arial" w:hAnsi="Arial" w:cs="Arial"/>
          <w:color w:val="4B494B"/>
          <w:spacing w:val="38"/>
          <w:w w:val="44"/>
          <w:position w:val="-26"/>
          <w:sz w:val="37"/>
          <w:szCs w:val="37"/>
        </w:rPr>
        <w:t xml:space="preserve"> </w:t>
      </w:r>
      <w:r>
        <w:rPr>
          <w:rFonts w:ascii="Arial" w:eastAsia="Arial" w:hAnsi="Arial" w:cs="Arial"/>
          <w:color w:val="3D3A3B"/>
          <w:spacing w:val="-67"/>
          <w:w w:val="190"/>
          <w:position w:val="-7"/>
          <w:sz w:val="29"/>
          <w:szCs w:val="29"/>
        </w:rPr>
        <w:t>'</w:t>
      </w:r>
      <w:r>
        <w:rPr>
          <w:color w:val="3D3A3B"/>
          <w:w w:val="90"/>
          <w:position w:val="-14"/>
          <w:sz w:val="30"/>
          <w:szCs w:val="30"/>
        </w:rPr>
        <w:t>•</w:t>
      </w:r>
    </w:p>
    <w:p w:rsidR="00165D3B" w:rsidRDefault="00337F62">
      <w:pPr>
        <w:spacing w:line="280" w:lineRule="exact"/>
        <w:ind w:right="-132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4B494B"/>
          <w:spacing w:val="-57"/>
          <w:w w:val="172"/>
          <w:position w:val="-9"/>
          <w:sz w:val="32"/>
          <w:szCs w:val="32"/>
        </w:rPr>
        <w:t>'</w:t>
      </w:r>
      <w:r>
        <w:rPr>
          <w:color w:val="4B494B"/>
          <w:w w:val="81"/>
          <w:position w:val="-14"/>
          <w:sz w:val="30"/>
          <w:szCs w:val="30"/>
        </w:rPr>
        <w:t>•</w:t>
      </w:r>
      <w:r>
        <w:rPr>
          <w:color w:val="4B494B"/>
          <w:position w:val="-14"/>
          <w:sz w:val="30"/>
          <w:szCs w:val="30"/>
        </w:rPr>
        <w:t xml:space="preserve">       </w:t>
      </w:r>
      <w:r>
        <w:rPr>
          <w:color w:val="4B494B"/>
          <w:spacing w:val="-28"/>
          <w:position w:val="-14"/>
          <w:sz w:val="30"/>
          <w:szCs w:val="30"/>
        </w:rPr>
        <w:t xml:space="preserve"> </w:t>
      </w:r>
      <w:r>
        <w:rPr>
          <w:rFonts w:ascii="Arial" w:eastAsia="Arial" w:hAnsi="Arial" w:cs="Arial"/>
          <w:color w:val="4B494B"/>
          <w:w w:val="11"/>
          <w:position w:val="-44"/>
          <w:sz w:val="73"/>
          <w:szCs w:val="73"/>
        </w:rPr>
        <w:t>·</w:t>
      </w:r>
      <w:r>
        <w:rPr>
          <w:rFonts w:ascii="Arial" w:eastAsia="Arial" w:hAnsi="Arial" w:cs="Arial"/>
          <w:color w:val="2C2A2B"/>
          <w:w w:val="75"/>
          <w:position w:val="-44"/>
          <w:sz w:val="73"/>
          <w:szCs w:val="73"/>
        </w:rPr>
        <w:t>t</w:t>
      </w:r>
      <w:r>
        <w:rPr>
          <w:rFonts w:ascii="Arial" w:eastAsia="Arial" w:hAnsi="Arial" w:cs="Arial"/>
          <w:color w:val="2C2A2B"/>
          <w:position w:val="-44"/>
          <w:sz w:val="73"/>
          <w:szCs w:val="73"/>
        </w:rPr>
        <w:t xml:space="preserve"> </w:t>
      </w:r>
      <w:r>
        <w:rPr>
          <w:rFonts w:ascii="Arial" w:eastAsia="Arial" w:hAnsi="Arial" w:cs="Arial"/>
          <w:color w:val="2C2A2B"/>
          <w:spacing w:val="44"/>
          <w:position w:val="-44"/>
          <w:sz w:val="73"/>
          <w:szCs w:val="73"/>
        </w:rPr>
        <w:t xml:space="preserve"> </w:t>
      </w:r>
      <w:r>
        <w:rPr>
          <w:rFonts w:ascii="Arial" w:eastAsia="Arial" w:hAnsi="Arial" w:cs="Arial"/>
          <w:color w:val="2C2A2B"/>
          <w:w w:val="44"/>
          <w:position w:val="-24"/>
          <w:sz w:val="37"/>
          <w:szCs w:val="37"/>
        </w:rPr>
        <w:t xml:space="preserve">'.i·         </w:t>
      </w:r>
      <w:r>
        <w:rPr>
          <w:rFonts w:ascii="Arial" w:eastAsia="Arial" w:hAnsi="Arial" w:cs="Arial"/>
          <w:color w:val="2C2A2B"/>
          <w:spacing w:val="19"/>
          <w:w w:val="44"/>
          <w:position w:val="-24"/>
          <w:sz w:val="37"/>
          <w:szCs w:val="37"/>
        </w:rPr>
        <w:t xml:space="preserve"> </w:t>
      </w:r>
      <w:r>
        <w:rPr>
          <w:rFonts w:ascii="Arial" w:eastAsia="Arial" w:hAnsi="Arial" w:cs="Arial"/>
          <w:color w:val="2C2A2B"/>
          <w:w w:val="47"/>
          <w:position w:val="-23"/>
          <w:sz w:val="25"/>
          <w:szCs w:val="25"/>
        </w:rPr>
        <w:t>'."!</w:t>
      </w:r>
      <w:r>
        <w:rPr>
          <w:rFonts w:ascii="Arial" w:eastAsia="Arial" w:hAnsi="Arial" w:cs="Arial"/>
          <w:color w:val="3D3A3B"/>
          <w:w w:val="47"/>
          <w:position w:val="-23"/>
          <w:sz w:val="25"/>
          <w:szCs w:val="25"/>
        </w:rPr>
        <w:t xml:space="preserve">·             </w:t>
      </w:r>
      <w:r>
        <w:rPr>
          <w:rFonts w:ascii="Arial" w:eastAsia="Arial" w:hAnsi="Arial" w:cs="Arial"/>
          <w:color w:val="3D3A3B"/>
          <w:spacing w:val="24"/>
          <w:w w:val="47"/>
          <w:position w:val="-23"/>
          <w:sz w:val="25"/>
          <w:szCs w:val="25"/>
        </w:rPr>
        <w:t xml:space="preserve"> </w:t>
      </w:r>
      <w:r>
        <w:rPr>
          <w:rFonts w:ascii="Arial" w:eastAsia="Arial" w:hAnsi="Arial" w:cs="Arial"/>
          <w:color w:val="2C2A2B"/>
          <w:w w:val="44"/>
          <w:position w:val="-23"/>
          <w:sz w:val="37"/>
          <w:szCs w:val="37"/>
        </w:rPr>
        <w:t>'.i</w:t>
      </w:r>
      <w:r>
        <w:rPr>
          <w:rFonts w:ascii="Arial" w:eastAsia="Arial" w:hAnsi="Arial" w:cs="Arial"/>
          <w:color w:val="2C2A2B"/>
          <w:w w:val="38"/>
          <w:position w:val="-23"/>
          <w:sz w:val="37"/>
          <w:szCs w:val="37"/>
        </w:rPr>
        <w:t>·</w:t>
      </w:r>
    </w:p>
    <w:p w:rsidR="00165D3B" w:rsidRDefault="00337F62">
      <w:pPr>
        <w:spacing w:line="280" w:lineRule="exact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3" w:space="720" w:equalWidth="0">
            <w:col w:w="2855" w:space="572"/>
            <w:col w:w="2785" w:space="686"/>
            <w:col w:w="3742"/>
          </w:cols>
        </w:sectPr>
      </w:pPr>
      <w:r>
        <w:br w:type="column"/>
      </w:r>
      <w:r>
        <w:rPr>
          <w:rFonts w:ascii="Arial" w:eastAsia="Arial" w:hAnsi="Arial" w:cs="Arial"/>
          <w:color w:val="3D3A3B"/>
          <w:spacing w:val="-67"/>
          <w:w w:val="220"/>
          <w:position w:val="-1"/>
          <w:sz w:val="25"/>
          <w:szCs w:val="25"/>
        </w:rPr>
        <w:t>'</w:t>
      </w:r>
      <w:r>
        <w:rPr>
          <w:rFonts w:ascii="Arial" w:eastAsia="Arial" w:hAnsi="Arial" w:cs="Arial"/>
          <w:color w:val="3D3A3B"/>
          <w:w w:val="82"/>
          <w:position w:val="-13"/>
          <w:sz w:val="33"/>
          <w:szCs w:val="33"/>
        </w:rPr>
        <w:t>•</w:t>
      </w:r>
      <w:r>
        <w:rPr>
          <w:rFonts w:ascii="Arial" w:eastAsia="Arial" w:hAnsi="Arial" w:cs="Arial"/>
          <w:color w:val="3D3A3B"/>
          <w:position w:val="-13"/>
          <w:sz w:val="33"/>
          <w:szCs w:val="33"/>
        </w:rPr>
        <w:t xml:space="preserve">  </w:t>
      </w:r>
      <w:r>
        <w:rPr>
          <w:rFonts w:ascii="Arial" w:eastAsia="Arial" w:hAnsi="Arial" w:cs="Arial"/>
          <w:color w:val="3D3A3B"/>
          <w:spacing w:val="21"/>
          <w:position w:val="-13"/>
          <w:sz w:val="33"/>
          <w:szCs w:val="33"/>
        </w:rPr>
        <w:t xml:space="preserve"> </w:t>
      </w:r>
      <w:r>
        <w:rPr>
          <w:color w:val="2C2A2B"/>
          <w:w w:val="27"/>
          <w:position w:val="-27"/>
          <w:sz w:val="57"/>
          <w:szCs w:val="57"/>
        </w:rPr>
        <w:t>'.1:</w:t>
      </w:r>
      <w:r>
        <w:rPr>
          <w:color w:val="2C2A2B"/>
          <w:w w:val="127"/>
          <w:position w:val="-27"/>
          <w:sz w:val="57"/>
          <w:szCs w:val="57"/>
        </w:rPr>
        <w:t>1</w:t>
      </w:r>
      <w:r>
        <w:rPr>
          <w:color w:val="2C2A2B"/>
          <w:position w:val="-27"/>
          <w:sz w:val="57"/>
          <w:szCs w:val="57"/>
        </w:rPr>
        <w:t xml:space="preserve"> </w:t>
      </w:r>
      <w:r>
        <w:rPr>
          <w:color w:val="2C2A2B"/>
          <w:spacing w:val="49"/>
          <w:position w:val="-27"/>
          <w:sz w:val="57"/>
          <w:szCs w:val="57"/>
        </w:rPr>
        <w:t xml:space="preserve"> </w:t>
      </w:r>
      <w:r>
        <w:rPr>
          <w:rFonts w:ascii="Arial" w:eastAsia="Arial" w:hAnsi="Arial" w:cs="Arial"/>
          <w:color w:val="2C2A2B"/>
          <w:w w:val="44"/>
          <w:position w:val="-20"/>
          <w:sz w:val="37"/>
          <w:szCs w:val="37"/>
        </w:rPr>
        <w:t>'.i</w:t>
      </w:r>
      <w:r>
        <w:rPr>
          <w:rFonts w:ascii="Arial" w:eastAsia="Arial" w:hAnsi="Arial" w:cs="Arial"/>
          <w:color w:val="3D3A3B"/>
          <w:w w:val="44"/>
          <w:position w:val="-20"/>
          <w:sz w:val="37"/>
          <w:szCs w:val="37"/>
        </w:rPr>
        <w:t xml:space="preserve">·      </w:t>
      </w:r>
      <w:r>
        <w:rPr>
          <w:rFonts w:ascii="Arial" w:eastAsia="Arial" w:hAnsi="Arial" w:cs="Arial"/>
          <w:color w:val="3D3A3B"/>
          <w:spacing w:val="31"/>
          <w:w w:val="44"/>
          <w:position w:val="-20"/>
          <w:sz w:val="37"/>
          <w:szCs w:val="37"/>
        </w:rPr>
        <w:t xml:space="preserve"> </w:t>
      </w:r>
      <w:r>
        <w:rPr>
          <w:rFonts w:ascii="Arial" w:eastAsia="Arial" w:hAnsi="Arial" w:cs="Arial"/>
          <w:color w:val="2C2A2B"/>
          <w:w w:val="111"/>
          <w:position w:val="-5"/>
          <w:sz w:val="33"/>
          <w:szCs w:val="33"/>
        </w:rPr>
        <w:t>t'</w:t>
      </w:r>
    </w:p>
    <w:p w:rsidR="00165D3B" w:rsidRDefault="00337F62">
      <w:pPr>
        <w:spacing w:line="520" w:lineRule="exact"/>
        <w:ind w:left="1424" w:right="-96"/>
        <w:rPr>
          <w:sz w:val="32"/>
          <w:szCs w:val="32"/>
        </w:rPr>
      </w:pPr>
      <w:r>
        <w:rPr>
          <w:rFonts w:ascii="Arial" w:eastAsia="Arial" w:hAnsi="Arial" w:cs="Arial"/>
          <w:color w:val="3D3A3B"/>
          <w:w w:val="268"/>
          <w:position w:val="-4"/>
          <w:sz w:val="32"/>
          <w:szCs w:val="32"/>
        </w:rPr>
        <w:t>i</w:t>
      </w:r>
      <w:r>
        <w:rPr>
          <w:rFonts w:ascii="Arial" w:eastAsia="Arial" w:hAnsi="Arial" w:cs="Arial"/>
          <w:color w:val="3D3A3B"/>
          <w:spacing w:val="211"/>
          <w:w w:val="268"/>
          <w:position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2C2A2B"/>
          <w:w w:val="268"/>
          <w:position w:val="-3"/>
          <w:sz w:val="32"/>
          <w:szCs w:val="32"/>
        </w:rPr>
        <w:t>i</w:t>
      </w:r>
      <w:r>
        <w:rPr>
          <w:rFonts w:ascii="Arial" w:eastAsia="Arial" w:hAnsi="Arial" w:cs="Arial"/>
          <w:color w:val="2C2A2B"/>
          <w:spacing w:val="230"/>
          <w:w w:val="268"/>
          <w:position w:val="-3"/>
          <w:sz w:val="32"/>
          <w:szCs w:val="32"/>
        </w:rPr>
        <w:t xml:space="preserve"> </w:t>
      </w:r>
      <w:r>
        <w:rPr>
          <w:color w:val="4B494B"/>
          <w:w w:val="32"/>
          <w:position w:val="13"/>
          <w:sz w:val="32"/>
          <w:szCs w:val="32"/>
        </w:rPr>
        <w:t>:</w:t>
      </w:r>
      <w:r>
        <w:rPr>
          <w:color w:val="2C2A2B"/>
          <w:w w:val="143"/>
          <w:position w:val="13"/>
          <w:sz w:val="32"/>
          <w:szCs w:val="32"/>
        </w:rPr>
        <w:t>[</w:t>
      </w:r>
      <w:r>
        <w:rPr>
          <w:color w:val="2C2A2B"/>
          <w:position w:val="13"/>
          <w:sz w:val="32"/>
          <w:szCs w:val="32"/>
        </w:rPr>
        <w:t xml:space="preserve">      </w:t>
      </w:r>
      <w:r>
        <w:rPr>
          <w:color w:val="2C2A2B"/>
          <w:spacing w:val="-36"/>
          <w:position w:val="13"/>
          <w:sz w:val="32"/>
          <w:szCs w:val="32"/>
        </w:rPr>
        <w:t xml:space="preserve"> </w:t>
      </w:r>
      <w:r>
        <w:rPr>
          <w:color w:val="5E5E5F"/>
          <w:w w:val="43"/>
          <w:position w:val="14"/>
          <w:sz w:val="32"/>
          <w:szCs w:val="32"/>
        </w:rPr>
        <w:t>:</w:t>
      </w:r>
      <w:r>
        <w:rPr>
          <w:color w:val="2C2A2B"/>
          <w:w w:val="143"/>
          <w:position w:val="14"/>
          <w:sz w:val="32"/>
          <w:szCs w:val="32"/>
        </w:rPr>
        <w:t>[</w:t>
      </w:r>
    </w:p>
    <w:p w:rsidR="00165D3B" w:rsidRDefault="00337F62">
      <w:pPr>
        <w:spacing w:before="91"/>
        <w:ind w:right="-76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i/>
          <w:color w:val="3D3A3B"/>
          <w:w w:val="191"/>
          <w:sz w:val="36"/>
          <w:szCs w:val="36"/>
        </w:rPr>
        <w:t xml:space="preserve">i </w:t>
      </w:r>
      <w:r>
        <w:rPr>
          <w:i/>
          <w:color w:val="3D3A3B"/>
          <w:spacing w:val="104"/>
          <w:w w:val="191"/>
          <w:sz w:val="36"/>
          <w:szCs w:val="36"/>
        </w:rPr>
        <w:t xml:space="preserve"> </w:t>
      </w:r>
      <w:r>
        <w:rPr>
          <w:i/>
          <w:color w:val="3D3A3B"/>
          <w:w w:val="191"/>
          <w:position w:val="1"/>
          <w:sz w:val="36"/>
          <w:szCs w:val="36"/>
        </w:rPr>
        <w:t xml:space="preserve">i </w:t>
      </w:r>
      <w:r>
        <w:rPr>
          <w:i/>
          <w:color w:val="3D3A3B"/>
          <w:spacing w:val="104"/>
          <w:w w:val="191"/>
          <w:position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3D3A3B"/>
          <w:w w:val="268"/>
          <w:position w:val="1"/>
          <w:sz w:val="32"/>
          <w:szCs w:val="32"/>
        </w:rPr>
        <w:t>i</w:t>
      </w:r>
    </w:p>
    <w:p w:rsidR="00165D3B" w:rsidRDefault="00337F62">
      <w:pPr>
        <w:spacing w:line="460" w:lineRule="exact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4B494B"/>
          <w:spacing w:val="-29"/>
          <w:w w:val="25"/>
          <w:position w:val="10"/>
          <w:sz w:val="34"/>
          <w:szCs w:val="34"/>
        </w:rPr>
        <w:t>-</w:t>
      </w:r>
      <w:r>
        <w:rPr>
          <w:color w:val="4B494B"/>
          <w:w w:val="17"/>
          <w:position w:val="-2"/>
          <w:sz w:val="49"/>
          <w:szCs w:val="49"/>
        </w:rPr>
        <w:t>·</w:t>
      </w:r>
      <w:r>
        <w:rPr>
          <w:color w:val="2C2A2B"/>
          <w:spacing w:val="-143"/>
          <w:w w:val="126"/>
          <w:position w:val="10"/>
          <w:sz w:val="34"/>
          <w:szCs w:val="34"/>
        </w:rPr>
        <w:t>f</w:t>
      </w:r>
      <w:r>
        <w:rPr>
          <w:color w:val="2C2A2B"/>
          <w:w w:val="93"/>
          <w:position w:val="-2"/>
          <w:sz w:val="49"/>
          <w:szCs w:val="49"/>
        </w:rPr>
        <w:t>-</w:t>
      </w:r>
      <w:r>
        <w:rPr>
          <w:color w:val="2C2A2B"/>
          <w:position w:val="-2"/>
          <w:sz w:val="49"/>
          <w:szCs w:val="49"/>
        </w:rPr>
        <w:t xml:space="preserve"> </w:t>
      </w:r>
      <w:r>
        <w:rPr>
          <w:color w:val="2C2A2B"/>
          <w:spacing w:val="3"/>
          <w:position w:val="-2"/>
          <w:sz w:val="49"/>
          <w:szCs w:val="49"/>
        </w:rPr>
        <w:t xml:space="preserve"> </w:t>
      </w:r>
      <w:r>
        <w:rPr>
          <w:rFonts w:ascii="Arial" w:eastAsia="Arial" w:hAnsi="Arial" w:cs="Arial"/>
          <w:color w:val="2C2A2B"/>
          <w:w w:val="75"/>
          <w:position w:val="-1"/>
          <w:sz w:val="26"/>
          <w:szCs w:val="26"/>
        </w:rPr>
        <w:t xml:space="preserve">'le   </w:t>
      </w:r>
      <w:r>
        <w:rPr>
          <w:rFonts w:ascii="Arial" w:eastAsia="Arial" w:hAnsi="Arial" w:cs="Arial"/>
          <w:color w:val="2C2A2B"/>
          <w:spacing w:val="22"/>
          <w:w w:val="75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C2A2B"/>
          <w:w w:val="143"/>
          <w:position w:val="-1"/>
          <w:sz w:val="26"/>
          <w:szCs w:val="26"/>
        </w:rPr>
        <w:t xml:space="preserve">-  </w:t>
      </w:r>
      <w:r>
        <w:rPr>
          <w:rFonts w:ascii="Arial" w:eastAsia="Arial" w:hAnsi="Arial" w:cs="Arial"/>
          <w:color w:val="2C2A2B"/>
          <w:spacing w:val="25"/>
          <w:w w:val="143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C2A2B"/>
          <w:w w:val="281"/>
          <w:position w:val="-2"/>
          <w:sz w:val="32"/>
          <w:szCs w:val="32"/>
        </w:rPr>
        <w:t>i</w:t>
      </w:r>
    </w:p>
    <w:p w:rsidR="00165D3B" w:rsidRDefault="00337F62">
      <w:pPr>
        <w:spacing w:line="680" w:lineRule="exact"/>
        <w:ind w:right="539"/>
        <w:jc w:val="right"/>
        <w:rPr>
          <w:sz w:val="76"/>
          <w:szCs w:val="76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3" w:space="720" w:equalWidth="0">
            <w:col w:w="3618" w:space="1153"/>
            <w:col w:w="1469" w:space="657"/>
            <w:col w:w="3743"/>
          </w:cols>
        </w:sectPr>
      </w:pPr>
      <w:r>
        <w:pict>
          <v:shape id="_x0000_s1604" type="#_x0000_t202" style="position:absolute;left:0;text-align:left;margin-left:519.65pt;margin-top:-16.35pt;width:11.9pt;height:45.1pt;z-index:-13971;mso-position-horizontal-relative:page" filled="f" stroked="f">
            <v:textbox inset="0,0,0,0">
              <w:txbxContent>
                <w:p w:rsidR="00165D3B" w:rsidRDefault="00337F62">
                  <w:pPr>
                    <w:spacing w:line="900" w:lineRule="exact"/>
                    <w:ind w:right="-155"/>
                    <w:rPr>
                      <w:sz w:val="90"/>
                      <w:szCs w:val="90"/>
                    </w:rPr>
                  </w:pPr>
                  <w:r>
                    <w:rPr>
                      <w:color w:val="2C2A2B"/>
                      <w:w w:val="79"/>
                      <w:sz w:val="90"/>
                      <w:szCs w:val="9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603" type="#_x0000_t202" style="position:absolute;left:0;text-align:left;margin-left:517.3pt;margin-top:34.1pt;width:7.65pt;height:44.6pt;z-index:-13970;mso-position-horizontal-relative:page" filled="f" stroked="f">
            <v:textbox inset="0,0,0,0">
              <w:txbxContent>
                <w:p w:rsidR="00165D3B" w:rsidRDefault="00337F62">
                  <w:pPr>
                    <w:spacing w:line="880" w:lineRule="exact"/>
                    <w:ind w:right="-154"/>
                    <w:rPr>
                      <w:sz w:val="89"/>
                      <w:szCs w:val="89"/>
                    </w:rPr>
                  </w:pPr>
                  <w:r>
                    <w:rPr>
                      <w:color w:val="2C2A2B"/>
                      <w:w w:val="38"/>
                      <w:sz w:val="89"/>
                      <w:szCs w:val="89"/>
                    </w:rPr>
                    <w:t>.</w:t>
                  </w:r>
                  <w:r>
                    <w:rPr>
                      <w:color w:val="2C2A2B"/>
                      <w:spacing w:val="-19"/>
                      <w:w w:val="38"/>
                      <w:sz w:val="89"/>
                      <w:szCs w:val="89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spacing w:val="-80"/>
          <w:w w:val="93"/>
          <w:position w:val="11"/>
          <w:sz w:val="24"/>
          <w:szCs w:val="24"/>
        </w:rPr>
        <w:t>"</w:t>
      </w:r>
      <w:r>
        <w:rPr>
          <w:color w:val="2C2A2B"/>
          <w:spacing w:val="-84"/>
          <w:w w:val="44"/>
          <w:position w:val="-3"/>
          <w:sz w:val="75"/>
          <w:szCs w:val="75"/>
        </w:rPr>
        <w:t>.</w:t>
      </w:r>
      <w:r>
        <w:rPr>
          <w:color w:val="2C2A2B"/>
          <w:w w:val="43"/>
          <w:position w:val="-19"/>
          <w:sz w:val="76"/>
          <w:szCs w:val="76"/>
        </w:rPr>
        <w:t>.</w:t>
      </w:r>
      <w:r>
        <w:rPr>
          <w:color w:val="2C2A2B"/>
          <w:spacing w:val="-43"/>
          <w:w w:val="43"/>
          <w:position w:val="-19"/>
          <w:sz w:val="76"/>
          <w:szCs w:val="76"/>
        </w:rPr>
        <w:t>.</w:t>
      </w:r>
      <w:r>
        <w:rPr>
          <w:rFonts w:ascii="Arial" w:eastAsia="Arial" w:hAnsi="Arial" w:cs="Arial"/>
          <w:color w:val="2C2A2B"/>
          <w:spacing w:val="-83"/>
          <w:w w:val="93"/>
          <w:position w:val="11"/>
          <w:sz w:val="24"/>
          <w:szCs w:val="24"/>
        </w:rPr>
        <w:t>1</w:t>
      </w:r>
      <w:r>
        <w:rPr>
          <w:color w:val="2C2A2B"/>
          <w:w w:val="43"/>
          <w:position w:val="-19"/>
          <w:sz w:val="76"/>
          <w:szCs w:val="76"/>
        </w:rPr>
        <w:t>.</w:t>
      </w:r>
    </w:p>
    <w:p w:rsidR="00165D3B" w:rsidRDefault="00165D3B">
      <w:pPr>
        <w:spacing w:before="14" w:line="200" w:lineRule="exact"/>
      </w:pPr>
    </w:p>
    <w:p w:rsidR="00165D3B" w:rsidRDefault="00337F62">
      <w:pPr>
        <w:spacing w:line="440" w:lineRule="exact"/>
        <w:ind w:left="2778" w:right="-132"/>
        <w:rPr>
          <w:sz w:val="17"/>
          <w:szCs w:val="17"/>
        </w:rPr>
      </w:pPr>
      <w:r>
        <w:rPr>
          <w:color w:val="2C2A2B"/>
          <w:w w:val="38"/>
          <w:position w:val="-32"/>
          <w:sz w:val="72"/>
          <w:szCs w:val="72"/>
        </w:rPr>
        <w:t xml:space="preserve">..       </w:t>
      </w:r>
      <w:r>
        <w:rPr>
          <w:color w:val="2C2A2B"/>
          <w:spacing w:val="19"/>
          <w:w w:val="38"/>
          <w:position w:val="-32"/>
          <w:sz w:val="72"/>
          <w:szCs w:val="72"/>
        </w:rPr>
        <w:t xml:space="preserve"> </w:t>
      </w:r>
      <w:r>
        <w:rPr>
          <w:color w:val="3D3A3B"/>
          <w:w w:val="38"/>
          <w:position w:val="-32"/>
          <w:sz w:val="72"/>
          <w:szCs w:val="72"/>
        </w:rPr>
        <w:t xml:space="preserve">..                </w:t>
      </w:r>
      <w:r>
        <w:rPr>
          <w:color w:val="3D3A3B"/>
          <w:spacing w:val="42"/>
          <w:w w:val="38"/>
          <w:position w:val="-32"/>
          <w:sz w:val="72"/>
          <w:szCs w:val="72"/>
        </w:rPr>
        <w:t xml:space="preserve"> </w:t>
      </w:r>
      <w:r>
        <w:rPr>
          <w:rFonts w:ascii="Arial" w:eastAsia="Arial" w:hAnsi="Arial" w:cs="Arial"/>
          <w:color w:val="2C2A2B"/>
          <w:w w:val="38"/>
          <w:position w:val="-33"/>
          <w:sz w:val="74"/>
          <w:szCs w:val="74"/>
        </w:rPr>
        <w:t xml:space="preserve">..     </w:t>
      </w:r>
      <w:r>
        <w:rPr>
          <w:rFonts w:ascii="Arial" w:eastAsia="Arial" w:hAnsi="Arial" w:cs="Arial"/>
          <w:color w:val="2C2A2B"/>
          <w:spacing w:val="14"/>
          <w:w w:val="38"/>
          <w:position w:val="-33"/>
          <w:sz w:val="74"/>
          <w:szCs w:val="74"/>
        </w:rPr>
        <w:t xml:space="preserve"> </w:t>
      </w:r>
      <w:r>
        <w:rPr>
          <w:color w:val="2C2A2B"/>
          <w:w w:val="38"/>
          <w:position w:val="-31"/>
          <w:sz w:val="72"/>
          <w:szCs w:val="72"/>
        </w:rPr>
        <w:t xml:space="preserve">..      </w:t>
      </w:r>
      <w:r>
        <w:rPr>
          <w:color w:val="2C2A2B"/>
          <w:spacing w:val="21"/>
          <w:w w:val="38"/>
          <w:position w:val="-31"/>
          <w:sz w:val="72"/>
          <w:szCs w:val="72"/>
        </w:rPr>
        <w:t xml:space="preserve"> </w:t>
      </w:r>
      <w:r>
        <w:rPr>
          <w:color w:val="2C2A2B"/>
          <w:w w:val="108"/>
          <w:position w:val="-31"/>
          <w:sz w:val="17"/>
          <w:szCs w:val="17"/>
        </w:rPr>
        <w:t>-e</w:t>
      </w:r>
    </w:p>
    <w:p w:rsidR="00165D3B" w:rsidRDefault="00337F62">
      <w:pPr>
        <w:spacing w:before="18" w:line="200" w:lineRule="exact"/>
      </w:pPr>
      <w:r>
        <w:br w:type="column"/>
      </w:r>
    </w:p>
    <w:p w:rsidR="00165D3B" w:rsidRDefault="00337F62">
      <w:pPr>
        <w:spacing w:line="440" w:lineRule="exact"/>
        <w:ind w:right="-132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C2A2B"/>
          <w:w w:val="36"/>
          <w:position w:val="-30"/>
          <w:sz w:val="71"/>
          <w:szCs w:val="71"/>
        </w:rPr>
        <w:t xml:space="preserve">..  </w:t>
      </w:r>
      <w:r>
        <w:rPr>
          <w:rFonts w:ascii="Arial" w:eastAsia="Arial" w:hAnsi="Arial" w:cs="Arial"/>
          <w:color w:val="2C2A2B"/>
          <w:spacing w:val="54"/>
          <w:w w:val="36"/>
          <w:position w:val="-30"/>
          <w:sz w:val="71"/>
          <w:szCs w:val="71"/>
        </w:rPr>
        <w:t xml:space="preserve"> </w:t>
      </w:r>
      <w:r>
        <w:rPr>
          <w:color w:val="4B494B"/>
          <w:w w:val="53"/>
          <w:position w:val="-21"/>
          <w:sz w:val="16"/>
          <w:szCs w:val="16"/>
        </w:rPr>
        <w:t>·</w:t>
      </w:r>
      <w:r>
        <w:rPr>
          <w:color w:val="2C2A2B"/>
          <w:w w:val="196"/>
          <w:position w:val="-21"/>
          <w:sz w:val="16"/>
          <w:szCs w:val="16"/>
        </w:rPr>
        <w:t>(</w:t>
      </w:r>
      <w:r>
        <w:rPr>
          <w:color w:val="2C2A2B"/>
          <w:position w:val="-21"/>
          <w:sz w:val="16"/>
          <w:szCs w:val="16"/>
        </w:rPr>
        <w:t xml:space="preserve">        </w:t>
      </w:r>
      <w:r>
        <w:rPr>
          <w:color w:val="2C2A2B"/>
          <w:spacing w:val="-7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A2B"/>
          <w:w w:val="164"/>
          <w:position w:val="-39"/>
          <w:sz w:val="44"/>
          <w:szCs w:val="44"/>
        </w:rPr>
        <w:t>t</w:t>
      </w:r>
    </w:p>
    <w:p w:rsidR="00165D3B" w:rsidRDefault="00337F62">
      <w:pPr>
        <w:spacing w:before="68" w:line="600" w:lineRule="exact"/>
        <w:ind w:left="76"/>
        <w:rPr>
          <w:sz w:val="44"/>
          <w:szCs w:val="44"/>
        </w:rPr>
      </w:pPr>
      <w:r>
        <w:br w:type="column"/>
      </w:r>
      <w:r>
        <w:rPr>
          <w:rFonts w:ascii="Malgun Gothic" w:eastAsia="Malgun Gothic" w:hAnsi="Malgun Gothic" w:cs="Malgun Gothic"/>
          <w:color w:val="2C2A2B"/>
          <w:spacing w:val="-153"/>
          <w:w w:val="76"/>
          <w:position w:val="19"/>
        </w:rPr>
        <w:t>�</w:t>
      </w:r>
      <w:r>
        <w:rPr>
          <w:i/>
          <w:color w:val="2C2A2B"/>
          <w:w w:val="52"/>
          <w:position w:val="-4"/>
          <w:sz w:val="44"/>
          <w:szCs w:val="44"/>
        </w:rPr>
        <w:t>-.:</w:t>
      </w:r>
    </w:p>
    <w:p w:rsidR="00165D3B" w:rsidRDefault="00337F62">
      <w:pPr>
        <w:spacing w:line="0" w:lineRule="atLeas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3" w:space="720" w:equalWidth="0">
            <w:col w:w="6250" w:space="2031"/>
            <w:col w:w="1097" w:space="429"/>
            <w:col w:w="833"/>
          </w:cols>
        </w:sectPr>
      </w:pPr>
      <w:r>
        <w:rPr>
          <w:rFonts w:ascii="Arial" w:eastAsia="Arial" w:hAnsi="Arial" w:cs="Arial"/>
          <w:i/>
          <w:color w:val="2C2A2B"/>
          <w:w w:val="197"/>
          <w:sz w:val="27"/>
          <w:szCs w:val="27"/>
        </w:rPr>
        <w:t>,:</w:t>
      </w:r>
    </w:p>
    <w:p w:rsidR="00165D3B" w:rsidRDefault="00337F62">
      <w:pPr>
        <w:spacing w:line="40" w:lineRule="atLeast"/>
        <w:ind w:left="1491" w:right="-50"/>
        <w:rPr>
          <w:sz w:val="16"/>
          <w:szCs w:val="16"/>
        </w:rPr>
      </w:pPr>
      <w:r>
        <w:rPr>
          <w:color w:val="2C2A2B"/>
          <w:position w:val="-4"/>
          <w:sz w:val="16"/>
          <w:szCs w:val="16"/>
        </w:rPr>
        <w:t>c,</w:t>
      </w:r>
      <w:r>
        <w:rPr>
          <w:color w:val="2C2A2B"/>
          <w:position w:val="-4"/>
          <w:sz w:val="16"/>
          <w:szCs w:val="16"/>
        </w:rPr>
        <w:t xml:space="preserve">                                                                                                                                                    </w:t>
      </w:r>
      <w:r>
        <w:rPr>
          <w:color w:val="2C2A2B"/>
          <w:spacing w:val="12"/>
          <w:position w:val="-4"/>
          <w:sz w:val="16"/>
          <w:szCs w:val="16"/>
        </w:rPr>
        <w:t xml:space="preserve"> </w:t>
      </w:r>
      <w:r>
        <w:rPr>
          <w:color w:val="2C2A2B"/>
          <w:w w:val="128"/>
          <w:sz w:val="16"/>
          <w:szCs w:val="16"/>
        </w:rPr>
        <w:t>c,</w:t>
      </w:r>
    </w:p>
    <w:p w:rsidR="00165D3B" w:rsidRDefault="00337F62">
      <w:pPr>
        <w:spacing w:line="40" w:lineRule="atLeast"/>
        <w:rPr>
          <w:rFonts w:ascii="Arial" w:eastAsia="Arial" w:hAnsi="Arial" w:cs="Arial"/>
          <w:sz w:val="56"/>
          <w:szCs w:val="56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2" w:space="720" w:equalWidth="0">
            <w:col w:w="7718" w:space="982"/>
            <w:col w:w="1940"/>
          </w:cols>
        </w:sectPr>
      </w:pPr>
      <w:r>
        <w:br w:type="column"/>
      </w:r>
      <w:r>
        <w:rPr>
          <w:rFonts w:ascii="Arial" w:eastAsia="Arial" w:hAnsi="Arial" w:cs="Arial"/>
          <w:color w:val="2C2A2B"/>
          <w:position w:val="7"/>
          <w:sz w:val="49"/>
          <w:szCs w:val="49"/>
        </w:rPr>
        <w:t xml:space="preserve">i </w:t>
      </w:r>
      <w:r>
        <w:rPr>
          <w:rFonts w:ascii="Arial" w:eastAsia="Arial" w:hAnsi="Arial" w:cs="Arial"/>
          <w:color w:val="2C2A2B"/>
          <w:spacing w:val="86"/>
          <w:position w:val="7"/>
          <w:sz w:val="49"/>
          <w:szCs w:val="49"/>
        </w:rPr>
        <w:t xml:space="preserve"> </w:t>
      </w:r>
      <w:r>
        <w:rPr>
          <w:rFonts w:ascii="Arial" w:eastAsia="Arial" w:hAnsi="Arial" w:cs="Arial"/>
          <w:color w:val="2C2A2B"/>
          <w:spacing w:val="-114"/>
          <w:w w:val="81"/>
          <w:position w:val="-4"/>
          <w:sz w:val="43"/>
          <w:szCs w:val="43"/>
        </w:rPr>
        <w:t>"</w:t>
      </w:r>
      <w:r>
        <w:rPr>
          <w:rFonts w:ascii="Arial" w:eastAsia="Arial" w:hAnsi="Arial" w:cs="Arial"/>
          <w:color w:val="2C2A2B"/>
          <w:w w:val="67"/>
          <w:sz w:val="28"/>
          <w:szCs w:val="28"/>
        </w:rPr>
        <w:t>,::.</w:t>
      </w:r>
      <w:r>
        <w:rPr>
          <w:rFonts w:ascii="Arial" w:eastAsia="Arial" w:hAnsi="Arial" w:cs="Arial"/>
          <w:color w:val="2C2A2B"/>
          <w:sz w:val="28"/>
          <w:szCs w:val="28"/>
        </w:rPr>
        <w:t xml:space="preserve">    </w:t>
      </w:r>
      <w:r>
        <w:rPr>
          <w:rFonts w:ascii="Arial" w:eastAsia="Arial" w:hAnsi="Arial" w:cs="Arial"/>
          <w:color w:val="2C2A2B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2C2A2B"/>
          <w:w w:val="43"/>
          <w:position w:val="9"/>
          <w:sz w:val="56"/>
          <w:szCs w:val="56"/>
        </w:rPr>
        <w:t>...</w:t>
      </w:r>
    </w:p>
    <w:p w:rsidR="00165D3B" w:rsidRDefault="00165D3B">
      <w:pPr>
        <w:spacing w:before="1" w:line="140" w:lineRule="exact"/>
        <w:rPr>
          <w:sz w:val="14"/>
          <w:szCs w:val="14"/>
        </w:rPr>
      </w:pPr>
    </w:p>
    <w:p w:rsidR="00165D3B" w:rsidRDefault="00337F62">
      <w:pPr>
        <w:spacing w:line="1020" w:lineRule="exact"/>
        <w:ind w:left="2130" w:right="-161"/>
        <w:rPr>
          <w:rFonts w:ascii="Arial" w:eastAsia="Arial" w:hAnsi="Arial" w:cs="Arial"/>
          <w:sz w:val="40"/>
          <w:szCs w:val="40"/>
        </w:rPr>
      </w:pPr>
      <w:r>
        <w:rPr>
          <w:color w:val="2C2A2B"/>
          <w:w w:val="128"/>
          <w:position w:val="10"/>
          <w:sz w:val="16"/>
          <w:szCs w:val="16"/>
        </w:rPr>
        <w:t xml:space="preserve">c,                                    </w:t>
      </w:r>
      <w:r>
        <w:rPr>
          <w:color w:val="2C2A2B"/>
          <w:spacing w:val="32"/>
          <w:w w:val="128"/>
          <w:position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C2A2B"/>
          <w:w w:val="36"/>
          <w:position w:val="16"/>
          <w:sz w:val="71"/>
          <w:szCs w:val="71"/>
        </w:rPr>
        <w:t xml:space="preserve">..       </w:t>
      </w:r>
      <w:r>
        <w:rPr>
          <w:rFonts w:ascii="Arial" w:eastAsia="Arial" w:hAnsi="Arial" w:cs="Arial"/>
          <w:color w:val="3D3A3B"/>
          <w:w w:val="37"/>
          <w:position w:val="4"/>
          <w:sz w:val="74"/>
          <w:szCs w:val="74"/>
        </w:rPr>
        <w:t>.</w:t>
      </w:r>
      <w:r>
        <w:rPr>
          <w:rFonts w:ascii="Arial" w:eastAsia="Arial" w:hAnsi="Arial" w:cs="Arial"/>
          <w:shadow/>
          <w:color w:val="3D3A3B"/>
          <w:spacing w:val="-51"/>
          <w:w w:val="37"/>
          <w:position w:val="4"/>
          <w:sz w:val="74"/>
          <w:szCs w:val="74"/>
        </w:rPr>
        <w:t>.</w:t>
      </w:r>
      <w:r>
        <w:rPr>
          <w:color w:val="2C2A2B"/>
          <w:w w:val="44"/>
          <w:position w:val="17"/>
          <w:sz w:val="46"/>
          <w:szCs w:val="46"/>
        </w:rPr>
        <w:t>.</w:t>
      </w:r>
      <w:r>
        <w:rPr>
          <w:color w:val="2C2A2B"/>
          <w:position w:val="17"/>
          <w:sz w:val="46"/>
          <w:szCs w:val="46"/>
        </w:rPr>
        <w:t xml:space="preserve">   </w:t>
      </w:r>
      <w:r>
        <w:rPr>
          <w:color w:val="2C2A2B"/>
          <w:spacing w:val="26"/>
          <w:position w:val="17"/>
          <w:sz w:val="46"/>
          <w:szCs w:val="46"/>
        </w:rPr>
        <w:t xml:space="preserve"> </w:t>
      </w:r>
      <w:r>
        <w:rPr>
          <w:color w:val="2C2A2B"/>
          <w:w w:val="128"/>
          <w:position w:val="6"/>
          <w:sz w:val="16"/>
          <w:szCs w:val="16"/>
        </w:rPr>
        <w:t>c,</w:t>
      </w:r>
      <w:r>
        <w:rPr>
          <w:color w:val="2C2A2B"/>
          <w:w w:val="128"/>
          <w:position w:val="6"/>
          <w:sz w:val="16"/>
          <w:szCs w:val="16"/>
        </w:rPr>
        <w:t xml:space="preserve">        </w:t>
      </w:r>
      <w:r>
        <w:rPr>
          <w:color w:val="2C2A2B"/>
          <w:spacing w:val="44"/>
          <w:w w:val="128"/>
          <w:position w:val="6"/>
          <w:sz w:val="16"/>
          <w:szCs w:val="16"/>
        </w:rPr>
        <w:t xml:space="preserve"> </w:t>
      </w:r>
      <w:r>
        <w:rPr>
          <w:color w:val="3D3A3B"/>
          <w:position w:val="6"/>
          <w:sz w:val="16"/>
          <w:szCs w:val="16"/>
        </w:rPr>
        <w:t xml:space="preserve">c,                                                  </w:t>
      </w:r>
      <w:r>
        <w:rPr>
          <w:color w:val="3D3A3B"/>
          <w:spacing w:val="13"/>
          <w:position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A2B"/>
          <w:w w:val="65"/>
          <w:position w:val="-13"/>
          <w:sz w:val="40"/>
          <w:szCs w:val="40"/>
        </w:rPr>
        <w:t>"'</w:t>
      </w:r>
    </w:p>
    <w:p w:rsidR="00165D3B" w:rsidRDefault="00337F62">
      <w:pPr>
        <w:spacing w:before="62" w:line="200" w:lineRule="exact"/>
        <w:ind w:right="29"/>
        <w:jc w:val="right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C2A2B"/>
          <w:w w:val="115"/>
          <w:position w:val="-2"/>
        </w:rPr>
        <w:t>,!'</w:t>
      </w:r>
    </w:p>
    <w:p w:rsidR="00165D3B" w:rsidRDefault="00337F62">
      <w:pPr>
        <w:spacing w:line="160" w:lineRule="exact"/>
        <w:ind w:right="6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C2A2B"/>
          <w:position w:val="-4"/>
          <w:sz w:val="24"/>
          <w:szCs w:val="24"/>
        </w:rPr>
        <w:t>t;</w:t>
      </w:r>
    </w:p>
    <w:p w:rsidR="00165D3B" w:rsidRDefault="00337F62">
      <w:pPr>
        <w:spacing w:line="660" w:lineRule="exact"/>
        <w:ind w:left="-129"/>
        <w:jc w:val="right"/>
        <w:rPr>
          <w:sz w:val="60"/>
          <w:szCs w:val="60"/>
        </w:rPr>
      </w:pPr>
      <w:r>
        <w:pict>
          <v:shape id="_x0000_s1602" type="#_x0000_t202" style="position:absolute;left:0;text-align:left;margin-left:485.8pt;margin-top:-27.7pt;width:6.4pt;height:27.8pt;z-index:-13969;mso-position-horizontal-relative:page" filled="f" stroked="f">
            <v:textbox inset="0,0,0,0">
              <w:txbxContent>
                <w:p w:rsidR="00165D3B" w:rsidRDefault="00337F62">
                  <w:pPr>
                    <w:spacing w:line="540" w:lineRule="exact"/>
                    <w:ind w:right="-103"/>
                    <w:rPr>
                      <w:sz w:val="55"/>
                      <w:szCs w:val="55"/>
                    </w:rPr>
                  </w:pPr>
                  <w:r>
                    <w:rPr>
                      <w:color w:val="2C2A2B"/>
                      <w:w w:val="44"/>
                      <w:sz w:val="55"/>
                      <w:szCs w:val="55"/>
                    </w:rPr>
                    <w:t>"</w:t>
                  </w:r>
                  <w:r>
                    <w:rPr>
                      <w:color w:val="2C2A2B"/>
                      <w:spacing w:val="-15"/>
                      <w:w w:val="44"/>
                      <w:sz w:val="55"/>
                      <w:szCs w:val="5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72"/>
          <w:position w:val="-3"/>
          <w:sz w:val="52"/>
          <w:szCs w:val="52"/>
        </w:rPr>
        <w:t xml:space="preserve">\. </w:t>
      </w:r>
      <w:r>
        <w:rPr>
          <w:rFonts w:ascii="Arial" w:eastAsia="Arial" w:hAnsi="Arial" w:cs="Arial"/>
          <w:color w:val="2C2A2B"/>
          <w:spacing w:val="69"/>
          <w:w w:val="72"/>
          <w:position w:val="-3"/>
          <w:sz w:val="52"/>
          <w:szCs w:val="52"/>
        </w:rPr>
        <w:t xml:space="preserve"> </w:t>
      </w:r>
      <w:r>
        <w:rPr>
          <w:color w:val="2C2A2B"/>
          <w:w w:val="101"/>
          <w:position w:val="11"/>
          <w:sz w:val="60"/>
          <w:szCs w:val="60"/>
        </w:rPr>
        <w:t>,</w:t>
      </w:r>
      <w:r>
        <w:rPr>
          <w:color w:val="3D3A3B"/>
          <w:w w:val="14"/>
          <w:position w:val="11"/>
          <w:sz w:val="60"/>
          <w:szCs w:val="60"/>
        </w:rPr>
        <w:t>·</w:t>
      </w:r>
      <w:r>
        <w:rPr>
          <w:color w:val="4B494B"/>
          <w:w w:val="12"/>
          <w:position w:val="11"/>
          <w:sz w:val="60"/>
          <w:szCs w:val="60"/>
        </w:rPr>
        <w:t>.</w:t>
      </w:r>
    </w:p>
    <w:p w:rsidR="00165D3B" w:rsidRDefault="00337F62">
      <w:pPr>
        <w:spacing w:line="560" w:lineRule="exact"/>
        <w:rPr>
          <w:sz w:val="89"/>
          <w:szCs w:val="89"/>
        </w:rPr>
      </w:pPr>
      <w:r>
        <w:br w:type="column"/>
      </w:r>
      <w:r>
        <w:rPr>
          <w:color w:val="2C2A2B"/>
          <w:spacing w:val="-19"/>
          <w:w w:val="38"/>
          <w:position w:val="17"/>
          <w:sz w:val="89"/>
          <w:szCs w:val="89"/>
        </w:rPr>
        <w:t>.</w:t>
      </w:r>
      <w:r>
        <w:rPr>
          <w:rFonts w:ascii="Malgun Gothic" w:eastAsia="Malgun Gothic" w:hAnsi="Malgun Gothic" w:cs="Malgun Gothic"/>
          <w:color w:val="2C2A2B"/>
          <w:spacing w:val="-162"/>
          <w:w w:val="85"/>
          <w:position w:val="38"/>
        </w:rPr>
        <w:t>�</w:t>
      </w:r>
      <w:r>
        <w:rPr>
          <w:color w:val="2C2A2B"/>
          <w:spacing w:val="-210"/>
          <w:w w:val="80"/>
          <w:position w:val="14"/>
          <w:sz w:val="78"/>
          <w:szCs w:val="78"/>
        </w:rPr>
        <w:t>-</w:t>
      </w:r>
      <w:r>
        <w:rPr>
          <w:color w:val="2C2A2B"/>
          <w:spacing w:val="-76"/>
          <w:w w:val="38"/>
          <w:position w:val="4"/>
          <w:sz w:val="89"/>
          <w:szCs w:val="89"/>
        </w:rPr>
        <w:t>.</w:t>
      </w:r>
      <w:r>
        <w:rPr>
          <w:color w:val="2C2A2B"/>
          <w:spacing w:val="-10"/>
          <w:w w:val="38"/>
          <w:position w:val="17"/>
          <w:sz w:val="89"/>
          <w:szCs w:val="89"/>
        </w:rPr>
        <w:t>.</w:t>
      </w:r>
      <w:r>
        <w:rPr>
          <w:color w:val="2C2A2B"/>
          <w:w w:val="38"/>
          <w:position w:val="4"/>
          <w:sz w:val="89"/>
          <w:szCs w:val="89"/>
        </w:rPr>
        <w:t>.</w:t>
      </w:r>
    </w:p>
    <w:p w:rsidR="00165D3B" w:rsidRDefault="00337F62">
      <w:pPr>
        <w:spacing w:line="580" w:lineRule="exact"/>
        <w:ind w:left="10"/>
        <w:rPr>
          <w:sz w:val="84"/>
          <w:szCs w:val="84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3" w:space="720" w:equalWidth="0">
            <w:col w:w="8433" w:space="257"/>
            <w:col w:w="687" w:space="438"/>
            <w:col w:w="825"/>
          </w:cols>
        </w:sectPr>
      </w:pPr>
      <w:r>
        <w:pict>
          <v:shape id="_x0000_s1601" type="#_x0000_t202" style="position:absolute;left:0;text-align:left;margin-left:521.6pt;margin-top:-12.85pt;width:0;height:25.2pt;z-index:-13968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6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pacing w:val="-157"/>
                      <w:w w:val="131"/>
                      <w:position w:val="-1"/>
                      <w:sz w:val="50"/>
                      <w:szCs w:val="5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2C2A2B"/>
          <w:spacing w:val="-14"/>
          <w:w w:val="38"/>
          <w:position w:val="-17"/>
          <w:sz w:val="84"/>
          <w:szCs w:val="84"/>
        </w:rPr>
        <w:t>.</w:t>
      </w:r>
      <w:r>
        <w:rPr>
          <w:rFonts w:ascii="Malgun Gothic" w:eastAsia="Malgun Gothic" w:hAnsi="Malgun Gothic" w:cs="Malgun Gothic"/>
          <w:color w:val="2C2A2B"/>
          <w:spacing w:val="-153"/>
          <w:w w:val="81"/>
          <w:position w:val="5"/>
        </w:rPr>
        <w:t>�</w:t>
      </w:r>
      <w:r>
        <w:rPr>
          <w:color w:val="2C2A2B"/>
          <w:spacing w:val="-205"/>
          <w:w w:val="80"/>
          <w:position w:val="-21"/>
          <w:sz w:val="78"/>
          <w:szCs w:val="78"/>
        </w:rPr>
        <w:t>-</w:t>
      </w:r>
      <w:r>
        <w:rPr>
          <w:color w:val="2C2A2B"/>
          <w:w w:val="38"/>
          <w:position w:val="-17"/>
          <w:sz w:val="84"/>
          <w:szCs w:val="84"/>
        </w:rPr>
        <w:t>.</w:t>
      </w:r>
    </w:p>
    <w:p w:rsidR="00165D3B" w:rsidRDefault="00337F62">
      <w:pPr>
        <w:spacing w:line="340" w:lineRule="exact"/>
        <w:ind w:left="2092"/>
        <w:rPr>
          <w:sz w:val="50"/>
          <w:szCs w:val="50"/>
        </w:rPr>
      </w:pPr>
      <w:r>
        <w:pict>
          <v:shape id="_x0000_s1600" type="#_x0000_t202" style="position:absolute;left:0;text-align:left;margin-left:376.15pt;margin-top:17.45pt;width:5.7pt;height:29pt;z-index:-13967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7"/>
                    <w:rPr>
                      <w:sz w:val="58"/>
                      <w:szCs w:val="58"/>
                    </w:rPr>
                  </w:pPr>
                  <w:r>
                    <w:rPr>
                      <w:color w:val="2C2A2B"/>
                      <w:w w:val="39"/>
                      <w:sz w:val="58"/>
                      <w:szCs w:val="58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3D3A3B"/>
          <w:position w:val="-37"/>
          <w:sz w:val="26"/>
          <w:szCs w:val="26"/>
        </w:rPr>
        <w:t xml:space="preserve">'$                    </w:t>
      </w:r>
      <w:r>
        <w:rPr>
          <w:color w:val="3D3A3B"/>
          <w:spacing w:val="49"/>
          <w:position w:val="-37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16"/>
          <w:position w:val="-36"/>
          <w:sz w:val="53"/>
          <w:szCs w:val="53"/>
        </w:rPr>
        <w:t>�</w:t>
      </w:r>
      <w:r>
        <w:rPr>
          <w:rFonts w:ascii="Arial" w:eastAsia="Arial" w:hAnsi="Arial" w:cs="Arial"/>
          <w:color w:val="5E5E5F"/>
          <w:w w:val="16"/>
          <w:position w:val="-36"/>
          <w:sz w:val="53"/>
          <w:szCs w:val="53"/>
        </w:rPr>
        <w:t>·</w:t>
      </w:r>
      <w:r>
        <w:rPr>
          <w:rFonts w:ascii="Arial" w:eastAsia="Arial" w:hAnsi="Arial" w:cs="Arial"/>
          <w:color w:val="4B494B"/>
          <w:w w:val="12"/>
          <w:position w:val="-36"/>
          <w:sz w:val="53"/>
          <w:szCs w:val="53"/>
        </w:rPr>
        <w:t>.</w:t>
      </w:r>
      <w:r>
        <w:rPr>
          <w:rFonts w:ascii="Arial" w:eastAsia="Arial" w:hAnsi="Arial" w:cs="Arial"/>
          <w:color w:val="4B494B"/>
          <w:position w:val="-36"/>
          <w:sz w:val="53"/>
          <w:szCs w:val="53"/>
        </w:rPr>
        <w:t xml:space="preserve">                                        </w:t>
      </w:r>
      <w:r>
        <w:rPr>
          <w:rFonts w:ascii="Arial" w:eastAsia="Arial" w:hAnsi="Arial" w:cs="Arial"/>
          <w:color w:val="4B494B"/>
          <w:spacing w:val="-12"/>
          <w:position w:val="-36"/>
          <w:sz w:val="53"/>
          <w:szCs w:val="53"/>
        </w:rPr>
        <w:t xml:space="preserve"> </w:t>
      </w:r>
      <w:r>
        <w:rPr>
          <w:color w:val="2C2A2B"/>
          <w:w w:val="64"/>
          <w:position w:val="-13"/>
          <w:sz w:val="50"/>
          <w:szCs w:val="50"/>
        </w:rPr>
        <w:t>1</w:t>
      </w:r>
      <w:r>
        <w:rPr>
          <w:color w:val="2C2A2B"/>
          <w:w w:val="41"/>
          <w:position w:val="-13"/>
          <w:sz w:val="50"/>
          <w:szCs w:val="50"/>
        </w:rPr>
        <w:t>:</w:t>
      </w:r>
      <w:r>
        <w:rPr>
          <w:color w:val="4B494B"/>
          <w:w w:val="34"/>
          <w:position w:val="-13"/>
          <w:sz w:val="50"/>
          <w:szCs w:val="50"/>
        </w:rPr>
        <w:t>-</w:t>
      </w:r>
    </w:p>
    <w:p w:rsidR="00165D3B" w:rsidRDefault="00165D3B">
      <w:pPr>
        <w:spacing w:before="8" w:line="100" w:lineRule="exact"/>
        <w:rPr>
          <w:sz w:val="11"/>
          <w:szCs w:val="11"/>
        </w:rPr>
      </w:pPr>
    </w:p>
    <w:p w:rsidR="00165D3B" w:rsidRDefault="00337F62">
      <w:pPr>
        <w:spacing w:line="200" w:lineRule="exact"/>
        <w:ind w:right="596"/>
        <w:jc w:val="right"/>
        <w:rPr>
          <w:sz w:val="22"/>
          <w:szCs w:val="22"/>
        </w:rPr>
      </w:pPr>
      <w:r>
        <w:rPr>
          <w:color w:val="2C2A2B"/>
          <w:position w:val="-3"/>
          <w:sz w:val="15"/>
          <w:szCs w:val="15"/>
        </w:rPr>
        <w:t>w</w:t>
      </w:r>
      <w:r>
        <w:rPr>
          <w:color w:val="2C2A2B"/>
          <w:position w:val="-3"/>
          <w:sz w:val="15"/>
          <w:szCs w:val="15"/>
        </w:rPr>
        <w:t xml:space="preserve">                                                    </w:t>
      </w:r>
      <w:r>
        <w:rPr>
          <w:color w:val="2C2A2B"/>
          <w:spacing w:val="1"/>
          <w:position w:val="-3"/>
          <w:sz w:val="15"/>
          <w:szCs w:val="15"/>
        </w:rPr>
        <w:t xml:space="preserve"> </w:t>
      </w:r>
      <w:r>
        <w:rPr>
          <w:color w:val="3D3A3B"/>
          <w:w w:val="65"/>
          <w:position w:val="-3"/>
          <w:sz w:val="22"/>
          <w:szCs w:val="22"/>
        </w:rPr>
        <w:t>·</w:t>
      </w:r>
      <w:r>
        <w:rPr>
          <w:color w:val="2C2A2B"/>
          <w:w w:val="221"/>
          <w:position w:val="-3"/>
          <w:sz w:val="22"/>
          <w:szCs w:val="22"/>
        </w:rPr>
        <w:t>(</w:t>
      </w:r>
    </w:p>
    <w:p w:rsidR="00165D3B" w:rsidRDefault="00337F62">
      <w:pPr>
        <w:spacing w:line="140" w:lineRule="atLeast"/>
        <w:ind w:right="520"/>
        <w:jc w:val="right"/>
        <w:rPr>
          <w:rFonts w:ascii="Arial" w:eastAsia="Arial" w:hAnsi="Arial" w:cs="Arial"/>
          <w:sz w:val="31"/>
          <w:szCs w:val="31"/>
        </w:rPr>
        <w:sectPr w:rsidR="00165D3B">
          <w:type w:val="continuous"/>
          <w:pgSz w:w="11900" w:h="16840"/>
          <w:pgMar w:top="400" w:right="720" w:bottom="0" w:left="540" w:header="720" w:footer="720" w:gutter="0"/>
          <w:cols w:space="720"/>
        </w:sectPr>
      </w:pPr>
      <w:r>
        <w:rPr>
          <w:color w:val="2C2A2B"/>
          <w:position w:val="14"/>
          <w:sz w:val="15"/>
          <w:szCs w:val="15"/>
        </w:rPr>
        <w:t xml:space="preserve">w                                     </w:t>
      </w:r>
      <w:r>
        <w:rPr>
          <w:color w:val="2C2A2B"/>
          <w:spacing w:val="1"/>
          <w:position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C2A2B"/>
          <w:w w:val="159"/>
          <w:position w:val="6"/>
          <w:sz w:val="28"/>
          <w:szCs w:val="28"/>
        </w:rPr>
        <w:t xml:space="preserve">t       </w:t>
      </w:r>
      <w:r>
        <w:rPr>
          <w:rFonts w:ascii="Arial" w:eastAsia="Arial" w:hAnsi="Arial" w:cs="Arial"/>
          <w:color w:val="2C2A2B"/>
          <w:spacing w:val="53"/>
          <w:w w:val="159"/>
          <w:position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C2A2B"/>
          <w:w w:val="55"/>
          <w:position w:val="-24"/>
          <w:sz w:val="63"/>
          <w:szCs w:val="63"/>
        </w:rPr>
        <w:t>"</w:t>
      </w:r>
      <w:r>
        <w:rPr>
          <w:rFonts w:ascii="Arial" w:eastAsia="Arial" w:hAnsi="Arial" w:cs="Arial"/>
          <w:color w:val="2C2A2B"/>
          <w:w w:val="22"/>
          <w:position w:val="-24"/>
          <w:sz w:val="63"/>
          <w:szCs w:val="63"/>
        </w:rPr>
        <w:t>·</w:t>
      </w:r>
      <w:r>
        <w:rPr>
          <w:rFonts w:ascii="Arial" w:eastAsia="Arial" w:hAnsi="Arial" w:cs="Arial"/>
          <w:color w:val="2C2A2B"/>
          <w:position w:val="-24"/>
          <w:sz w:val="63"/>
          <w:szCs w:val="63"/>
        </w:rPr>
        <w:t xml:space="preserve">               </w:t>
      </w:r>
      <w:r>
        <w:rPr>
          <w:rFonts w:ascii="Arial" w:eastAsia="Arial" w:hAnsi="Arial" w:cs="Arial"/>
          <w:color w:val="2C2A2B"/>
          <w:spacing w:val="-36"/>
          <w:position w:val="-24"/>
          <w:sz w:val="63"/>
          <w:szCs w:val="63"/>
        </w:rPr>
        <w:t xml:space="preserve"> </w:t>
      </w:r>
      <w:r>
        <w:rPr>
          <w:rFonts w:ascii="Arial" w:eastAsia="Arial" w:hAnsi="Arial" w:cs="Arial"/>
          <w:color w:val="2C2A2B"/>
          <w:sz w:val="27"/>
          <w:szCs w:val="27"/>
        </w:rPr>
        <w:t xml:space="preserve">il                          </w:t>
      </w:r>
      <w:r>
        <w:rPr>
          <w:rFonts w:ascii="Arial" w:eastAsia="Arial" w:hAnsi="Arial" w:cs="Arial"/>
          <w:color w:val="2C2A2B"/>
          <w:spacing w:val="34"/>
          <w:sz w:val="27"/>
          <w:szCs w:val="27"/>
        </w:rPr>
        <w:t xml:space="preserve"> </w:t>
      </w:r>
      <w:r>
        <w:rPr>
          <w:rFonts w:ascii="Arial" w:eastAsia="Arial" w:hAnsi="Arial" w:cs="Arial"/>
          <w:color w:val="2C2A2B"/>
          <w:w w:val="70"/>
          <w:position w:val="-3"/>
          <w:sz w:val="31"/>
          <w:szCs w:val="31"/>
        </w:rPr>
        <w:t>E{</w:t>
      </w:r>
    </w:p>
    <w:p w:rsidR="00165D3B" w:rsidRDefault="00337F62">
      <w:pPr>
        <w:spacing w:line="460" w:lineRule="atLeast"/>
        <w:ind w:left="833" w:right="-65"/>
        <w:rPr>
          <w:sz w:val="17"/>
          <w:szCs w:val="17"/>
        </w:rPr>
      </w:pPr>
      <w:r>
        <w:rPr>
          <w:rFonts w:ascii="Arial" w:eastAsia="Arial" w:hAnsi="Arial" w:cs="Arial"/>
          <w:color w:val="4B494B"/>
          <w:position w:val="-12"/>
        </w:rPr>
        <w:t xml:space="preserve">&lt;                    </w:t>
      </w:r>
      <w:r>
        <w:rPr>
          <w:rFonts w:ascii="Arial" w:eastAsia="Arial" w:hAnsi="Arial" w:cs="Arial"/>
          <w:color w:val="4B494B"/>
          <w:spacing w:val="7"/>
          <w:position w:val="-12"/>
        </w:rPr>
        <w:t xml:space="preserve"> </w:t>
      </w:r>
      <w:r>
        <w:rPr>
          <w:color w:val="3D3A3B"/>
          <w:w w:val="92"/>
          <w:sz w:val="17"/>
          <w:szCs w:val="17"/>
        </w:rPr>
        <w:t>C</w:t>
      </w:r>
      <w:r>
        <w:rPr>
          <w:color w:val="2C2A2B"/>
          <w:w w:val="50"/>
          <w:sz w:val="17"/>
          <w:szCs w:val="17"/>
        </w:rPr>
        <w:t>·</w:t>
      </w:r>
    </w:p>
    <w:p w:rsidR="00165D3B" w:rsidRDefault="00337F62">
      <w:pPr>
        <w:spacing w:line="460" w:lineRule="atLeast"/>
        <w:ind w:right="-91"/>
        <w:rPr>
          <w:sz w:val="43"/>
          <w:szCs w:val="43"/>
        </w:rPr>
      </w:pPr>
      <w:r>
        <w:br w:type="column"/>
      </w:r>
      <w:r>
        <w:rPr>
          <w:color w:val="2C2A2B"/>
          <w:sz w:val="21"/>
          <w:szCs w:val="21"/>
        </w:rPr>
        <w:t xml:space="preserve">c,                  </w:t>
      </w:r>
      <w:r>
        <w:rPr>
          <w:color w:val="2C2A2B"/>
          <w:spacing w:val="20"/>
          <w:sz w:val="21"/>
          <w:szCs w:val="21"/>
        </w:rPr>
        <w:t xml:space="preserve"> </w:t>
      </w:r>
      <w:r>
        <w:rPr>
          <w:color w:val="5E5E5F"/>
          <w:w w:val="24"/>
          <w:position w:val="-22"/>
          <w:sz w:val="43"/>
          <w:szCs w:val="43"/>
        </w:rPr>
        <w:t>:</w:t>
      </w:r>
      <w:r>
        <w:rPr>
          <w:color w:val="2C2A2B"/>
          <w:w w:val="58"/>
          <w:position w:val="-22"/>
          <w:sz w:val="43"/>
          <w:szCs w:val="43"/>
        </w:rPr>
        <w:t>E</w:t>
      </w:r>
    </w:p>
    <w:p w:rsidR="00165D3B" w:rsidRDefault="00337F62">
      <w:pPr>
        <w:spacing w:line="460" w:lineRule="atLeast"/>
        <w:ind w:right="-88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color w:val="2C2A2B"/>
          <w:w w:val="74"/>
          <w:sz w:val="23"/>
          <w:szCs w:val="23"/>
        </w:rPr>
        <w:t xml:space="preserve">c..               </w:t>
      </w:r>
      <w:r>
        <w:rPr>
          <w:color w:val="2C2A2B"/>
          <w:spacing w:val="34"/>
          <w:w w:val="74"/>
          <w:sz w:val="23"/>
          <w:szCs w:val="23"/>
        </w:rPr>
        <w:t xml:space="preserve"> </w:t>
      </w:r>
      <w:r>
        <w:rPr>
          <w:rFonts w:ascii="Arial" w:eastAsia="Arial" w:hAnsi="Arial" w:cs="Arial"/>
          <w:color w:val="4B494B"/>
          <w:spacing w:val="-67"/>
          <w:w w:val="172"/>
          <w:position w:val="-8"/>
          <w:sz w:val="32"/>
          <w:szCs w:val="32"/>
        </w:rPr>
        <w:t>'</w:t>
      </w:r>
      <w:r>
        <w:rPr>
          <w:rFonts w:ascii="Arial" w:eastAsia="Arial" w:hAnsi="Arial" w:cs="Arial"/>
          <w:color w:val="3D3A3B"/>
          <w:w w:val="82"/>
          <w:position w:val="-10"/>
          <w:sz w:val="33"/>
          <w:szCs w:val="33"/>
        </w:rPr>
        <w:t>•</w:t>
      </w:r>
      <w:r>
        <w:rPr>
          <w:rFonts w:ascii="Arial" w:eastAsia="Arial" w:hAnsi="Arial" w:cs="Arial"/>
          <w:color w:val="3D3A3B"/>
          <w:position w:val="-10"/>
          <w:sz w:val="33"/>
          <w:szCs w:val="33"/>
        </w:rPr>
        <w:t xml:space="preserve">      </w:t>
      </w:r>
      <w:r>
        <w:rPr>
          <w:rFonts w:ascii="Arial" w:eastAsia="Arial" w:hAnsi="Arial" w:cs="Arial"/>
          <w:color w:val="3D3A3B"/>
          <w:spacing w:val="28"/>
          <w:position w:val="-10"/>
          <w:sz w:val="33"/>
          <w:szCs w:val="33"/>
        </w:rPr>
        <w:t xml:space="preserve"> </w:t>
      </w:r>
      <w:r>
        <w:rPr>
          <w:rFonts w:ascii="Arial" w:eastAsia="Arial" w:hAnsi="Arial" w:cs="Arial"/>
          <w:color w:val="2C2A2B"/>
          <w:w w:val="78"/>
          <w:position w:val="-20"/>
          <w:sz w:val="33"/>
          <w:szCs w:val="33"/>
        </w:rPr>
        <w:t>f:</w:t>
      </w:r>
    </w:p>
    <w:p w:rsidR="00165D3B" w:rsidRDefault="00337F62">
      <w:pPr>
        <w:spacing w:line="460" w:lineRule="atLeast"/>
        <w:ind w:right="-55"/>
        <w:rPr>
          <w:sz w:val="23"/>
          <w:szCs w:val="23"/>
        </w:rPr>
      </w:pPr>
      <w:r>
        <w:br w:type="column"/>
      </w:r>
      <w:r>
        <w:rPr>
          <w:color w:val="3D3A3B"/>
          <w:w w:val="74"/>
          <w:sz w:val="23"/>
          <w:szCs w:val="23"/>
        </w:rPr>
        <w:t>c..</w:t>
      </w:r>
    </w:p>
    <w:p w:rsidR="00165D3B" w:rsidRDefault="00337F62">
      <w:pPr>
        <w:spacing w:line="460" w:lineRule="atLeast"/>
        <w:rPr>
          <w:rFonts w:ascii="Arial" w:eastAsia="Arial" w:hAnsi="Arial" w:cs="Arial"/>
          <w:sz w:val="80"/>
          <w:szCs w:val="80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5" w:space="720" w:equalWidth="0">
            <w:col w:w="2254" w:space="1392"/>
            <w:col w:w="1345" w:space="1115"/>
            <w:col w:w="1822" w:space="352"/>
            <w:col w:w="163" w:space="1382"/>
            <w:col w:w="815"/>
          </w:cols>
        </w:sectPr>
      </w:pPr>
      <w:r>
        <w:br w:type="column"/>
      </w:r>
      <w:r>
        <w:rPr>
          <w:rFonts w:ascii="Arial" w:eastAsia="Arial" w:hAnsi="Arial" w:cs="Arial"/>
          <w:color w:val="2C2A2B"/>
          <w:w w:val="36"/>
          <w:position w:val="15"/>
          <w:sz w:val="84"/>
          <w:szCs w:val="84"/>
        </w:rPr>
        <w:t>.</w:t>
      </w:r>
      <w:r>
        <w:rPr>
          <w:rFonts w:ascii="Arial" w:eastAsia="Arial" w:hAnsi="Arial" w:cs="Arial"/>
          <w:color w:val="2C2A2B"/>
          <w:w w:val="36"/>
          <w:sz w:val="80"/>
          <w:szCs w:val="80"/>
        </w:rPr>
        <w:t>..</w:t>
      </w:r>
    </w:p>
    <w:p w:rsidR="00165D3B" w:rsidRDefault="00337F62">
      <w:pPr>
        <w:spacing w:line="560" w:lineRule="atLeast"/>
        <w:ind w:left="833"/>
        <w:rPr>
          <w:sz w:val="58"/>
          <w:szCs w:val="58"/>
        </w:rPr>
      </w:pPr>
      <w:r>
        <w:pict>
          <v:shape id="_x0000_s1599" type="#_x0000_t202" style="position:absolute;left:0;text-align:left;margin-left:209.8pt;margin-top:28.8pt;width:9.05pt;height:35.2pt;z-index:-13966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rFonts w:ascii="Arial" w:eastAsia="Arial" w:hAnsi="Arial" w:cs="Arial"/>
                      <w:sz w:val="70"/>
                      <w:szCs w:val="70"/>
                    </w:rPr>
                  </w:pPr>
                  <w:r>
                    <w:rPr>
                      <w:rFonts w:ascii="Arial" w:eastAsia="Arial" w:hAnsi="Arial" w:cs="Arial"/>
                      <w:color w:val="5E5E5F"/>
                      <w:w w:val="12"/>
                      <w:position w:val="-1"/>
                      <w:sz w:val="70"/>
                      <w:szCs w:val="70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C2A2B"/>
                      <w:w w:val="62"/>
                      <w:position w:val="-1"/>
                      <w:sz w:val="70"/>
                      <w:szCs w:val="7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3D3A3B"/>
          <w:w w:val="44"/>
          <w:position w:val="-6"/>
          <w:sz w:val="72"/>
          <w:szCs w:val="72"/>
        </w:rPr>
        <w:t xml:space="preserve">-                                                               </w:t>
      </w:r>
      <w:r>
        <w:rPr>
          <w:color w:val="3D3A3B"/>
          <w:spacing w:val="68"/>
          <w:w w:val="44"/>
          <w:position w:val="-6"/>
          <w:sz w:val="72"/>
          <w:szCs w:val="72"/>
        </w:rPr>
        <w:t xml:space="preserve"> </w:t>
      </w:r>
      <w:r>
        <w:rPr>
          <w:color w:val="2C2A2B"/>
          <w:w w:val="44"/>
          <w:position w:val="1"/>
          <w:sz w:val="60"/>
          <w:szCs w:val="60"/>
        </w:rPr>
        <w:t xml:space="preserve">""         </w:t>
      </w:r>
      <w:r>
        <w:rPr>
          <w:color w:val="2C2A2B"/>
          <w:spacing w:val="27"/>
          <w:w w:val="44"/>
          <w:position w:val="1"/>
          <w:sz w:val="60"/>
          <w:szCs w:val="60"/>
        </w:rPr>
        <w:t xml:space="preserve"> </w:t>
      </w:r>
      <w:r>
        <w:rPr>
          <w:color w:val="2C2A2B"/>
          <w:w w:val="44"/>
          <w:position w:val="31"/>
          <w:sz w:val="63"/>
          <w:szCs w:val="63"/>
        </w:rPr>
        <w:t xml:space="preserve">..       </w:t>
      </w:r>
      <w:r>
        <w:rPr>
          <w:color w:val="2C2A2B"/>
          <w:spacing w:val="60"/>
          <w:w w:val="44"/>
          <w:position w:val="31"/>
          <w:sz w:val="63"/>
          <w:szCs w:val="63"/>
        </w:rPr>
        <w:t xml:space="preserve"> </w:t>
      </w:r>
      <w:r>
        <w:rPr>
          <w:color w:val="2C2A2B"/>
          <w:w w:val="127"/>
          <w:position w:val="1"/>
          <w:sz w:val="62"/>
          <w:szCs w:val="62"/>
        </w:rPr>
        <w:t>t</w:t>
      </w:r>
      <w:r>
        <w:rPr>
          <w:color w:val="2C2A2B"/>
          <w:spacing w:val="108"/>
          <w:w w:val="127"/>
          <w:position w:val="1"/>
          <w:sz w:val="62"/>
          <w:szCs w:val="62"/>
        </w:rPr>
        <w:t xml:space="preserve"> </w:t>
      </w:r>
      <w:r>
        <w:rPr>
          <w:color w:val="3D3A3B"/>
          <w:w w:val="44"/>
          <w:sz w:val="58"/>
          <w:szCs w:val="58"/>
        </w:rPr>
        <w:t>""</w:t>
      </w:r>
    </w:p>
    <w:p w:rsidR="00165D3B" w:rsidRDefault="00337F62">
      <w:pPr>
        <w:spacing w:line="860" w:lineRule="atLeast"/>
        <w:ind w:left="776"/>
        <w:rPr>
          <w:rFonts w:ascii="Arial" w:eastAsia="Arial" w:hAnsi="Arial" w:cs="Arial"/>
          <w:sz w:val="22"/>
          <w:szCs w:val="22"/>
        </w:rPr>
        <w:sectPr w:rsidR="00165D3B">
          <w:type w:val="continuous"/>
          <w:pgSz w:w="11900" w:h="16840"/>
          <w:pgMar w:top="400" w:right="720" w:bottom="0" w:left="540" w:header="720" w:footer="720" w:gutter="0"/>
          <w:cols w:space="720"/>
        </w:sectPr>
      </w:pPr>
      <w:r>
        <w:pict>
          <v:shape id="_x0000_s1598" type="#_x0000_t202" style="position:absolute;left:0;text-align:left;margin-left:68.2pt;margin-top:-19.55pt;width:6.65pt;height:36pt;z-index:-13956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sz w:val="72"/>
                      <w:szCs w:val="72"/>
                    </w:rPr>
                  </w:pPr>
                  <w:r>
                    <w:rPr>
                      <w:color w:val="4B494B"/>
                      <w:w w:val="55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B494B"/>
          <w:position w:val="-13"/>
        </w:rPr>
        <w:t>�</w:t>
      </w:r>
      <w:r>
        <w:rPr>
          <w:rFonts w:ascii="Malgun Gothic" w:eastAsia="Malgun Gothic" w:hAnsi="Malgun Gothic" w:cs="Malgun Gothic"/>
          <w:color w:val="4B494B"/>
          <w:position w:val="-13"/>
        </w:rPr>
        <w:t xml:space="preserve">               </w:t>
      </w:r>
      <w:r>
        <w:rPr>
          <w:rFonts w:ascii="Malgun Gothic" w:eastAsia="Malgun Gothic" w:hAnsi="Malgun Gothic" w:cs="Malgun Gothic"/>
          <w:color w:val="4B494B"/>
          <w:spacing w:val="1"/>
          <w:position w:val="-13"/>
        </w:rPr>
        <w:t xml:space="preserve"> </w:t>
      </w:r>
      <w:r>
        <w:rPr>
          <w:rFonts w:ascii="Arial" w:eastAsia="Arial" w:hAnsi="Arial" w:cs="Arial"/>
          <w:color w:val="3D3A3B"/>
          <w:spacing w:val="-143"/>
          <w:w w:val="58"/>
          <w:position w:val="-27"/>
          <w:sz w:val="59"/>
          <w:szCs w:val="59"/>
        </w:rPr>
        <w:t>1</w:t>
      </w:r>
      <w:r>
        <w:rPr>
          <w:rFonts w:ascii="Arial" w:eastAsia="Arial" w:hAnsi="Arial" w:cs="Arial"/>
          <w:color w:val="2C2A2B"/>
          <w:w w:val="48"/>
          <w:position w:val="-40"/>
          <w:sz w:val="71"/>
          <w:szCs w:val="71"/>
        </w:rPr>
        <w:t>.</w:t>
      </w:r>
      <w:r>
        <w:rPr>
          <w:rFonts w:ascii="Arial" w:eastAsia="Arial" w:hAnsi="Arial" w:cs="Arial"/>
          <w:color w:val="5E5E5F"/>
          <w:w w:val="24"/>
          <w:position w:val="-40"/>
          <w:sz w:val="71"/>
          <w:szCs w:val="71"/>
        </w:rPr>
        <w:t>.</w:t>
      </w:r>
      <w:r>
        <w:rPr>
          <w:rFonts w:ascii="Arial" w:eastAsia="Arial" w:hAnsi="Arial" w:cs="Arial"/>
          <w:color w:val="5E5E5F"/>
          <w:position w:val="-40"/>
          <w:sz w:val="71"/>
          <w:szCs w:val="71"/>
        </w:rPr>
        <w:t xml:space="preserve">      </w:t>
      </w:r>
      <w:r>
        <w:rPr>
          <w:rFonts w:ascii="Arial" w:eastAsia="Arial" w:hAnsi="Arial" w:cs="Arial"/>
          <w:color w:val="5E5E5F"/>
          <w:spacing w:val="15"/>
          <w:position w:val="-40"/>
          <w:sz w:val="71"/>
          <w:szCs w:val="71"/>
        </w:rPr>
        <w:t xml:space="preserve"> </w:t>
      </w:r>
      <w:r>
        <w:rPr>
          <w:rFonts w:ascii="Arial" w:eastAsia="Arial" w:hAnsi="Arial" w:cs="Arial"/>
          <w:color w:val="2C2A2B"/>
          <w:position w:val="-14"/>
          <w:sz w:val="41"/>
          <w:szCs w:val="41"/>
        </w:rPr>
        <w:t xml:space="preserve">r                  </w:t>
      </w:r>
      <w:r>
        <w:rPr>
          <w:rFonts w:ascii="Arial" w:eastAsia="Arial" w:hAnsi="Arial" w:cs="Arial"/>
          <w:color w:val="2C2A2B"/>
          <w:spacing w:val="98"/>
          <w:position w:val="-14"/>
          <w:sz w:val="41"/>
          <w:szCs w:val="41"/>
        </w:rPr>
        <w:t xml:space="preserve"> </w:t>
      </w:r>
      <w:r>
        <w:rPr>
          <w:rFonts w:ascii="Arial" w:eastAsia="Arial" w:hAnsi="Arial" w:cs="Arial"/>
          <w:color w:val="3D3A3B"/>
          <w:sz w:val="22"/>
          <w:szCs w:val="22"/>
        </w:rPr>
        <w:t xml:space="preserve">'L          </w:t>
      </w:r>
      <w:r>
        <w:rPr>
          <w:rFonts w:ascii="Arial" w:eastAsia="Arial" w:hAnsi="Arial" w:cs="Arial"/>
          <w:color w:val="3D3A3B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C2A2B"/>
          <w:position w:val="2"/>
          <w:sz w:val="18"/>
          <w:szCs w:val="18"/>
        </w:rPr>
        <w:t xml:space="preserve">l&lt;                     </w:t>
      </w:r>
      <w:r>
        <w:rPr>
          <w:rFonts w:ascii="Arial" w:eastAsia="Arial" w:hAnsi="Arial" w:cs="Arial"/>
          <w:color w:val="2C2A2B"/>
          <w:spacing w:val="45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C2A2B"/>
          <w:w w:val="116"/>
          <w:position w:val="1"/>
          <w:sz w:val="22"/>
          <w:szCs w:val="22"/>
        </w:rPr>
        <w:t>'L</w:t>
      </w:r>
    </w:p>
    <w:p w:rsidR="00165D3B" w:rsidRDefault="00337F62">
      <w:pPr>
        <w:spacing w:line="520" w:lineRule="atLeast"/>
        <w:ind w:left="833" w:right="-66"/>
        <w:rPr>
          <w:sz w:val="30"/>
          <w:szCs w:val="30"/>
        </w:rPr>
      </w:pPr>
      <w:r>
        <w:rPr>
          <w:rFonts w:ascii="Malgun Gothic" w:eastAsia="Malgun Gothic" w:hAnsi="Malgun Gothic" w:cs="Malgun Gothic"/>
          <w:color w:val="3D3A3B"/>
          <w:w w:val="61"/>
          <w:position w:val="9"/>
        </w:rPr>
        <w:t>�</w:t>
      </w:r>
      <w:r>
        <w:rPr>
          <w:rFonts w:ascii="Malgun Gothic" w:eastAsia="Malgun Gothic" w:hAnsi="Malgun Gothic" w:cs="Malgun Gothic"/>
          <w:color w:val="3D3A3B"/>
          <w:w w:val="61"/>
          <w:position w:val="9"/>
        </w:rPr>
        <w:t xml:space="preserve">                                                              </w:t>
      </w:r>
      <w:r>
        <w:rPr>
          <w:rFonts w:ascii="Malgun Gothic" w:eastAsia="Malgun Gothic" w:hAnsi="Malgun Gothic" w:cs="Malgun Gothic"/>
          <w:color w:val="3D3A3B"/>
          <w:spacing w:val="1"/>
          <w:w w:val="61"/>
          <w:position w:val="9"/>
        </w:rPr>
        <w:t xml:space="preserve"> </w:t>
      </w:r>
      <w:r>
        <w:rPr>
          <w:color w:val="2C2A2B"/>
          <w:w w:val="38"/>
          <w:sz w:val="30"/>
          <w:szCs w:val="30"/>
        </w:rPr>
        <w:t>.</w:t>
      </w:r>
      <w:r>
        <w:rPr>
          <w:color w:val="3D3A3B"/>
          <w:w w:val="85"/>
          <w:sz w:val="30"/>
          <w:szCs w:val="30"/>
        </w:rPr>
        <w:t>!-</w:t>
      </w:r>
    </w:p>
    <w:p w:rsidR="00165D3B" w:rsidRDefault="00337F62">
      <w:pPr>
        <w:spacing w:line="520" w:lineRule="atLeast"/>
        <w:ind w:right="-159"/>
        <w:rPr>
          <w:sz w:val="30"/>
          <w:szCs w:val="30"/>
        </w:rPr>
      </w:pPr>
      <w:r>
        <w:br w:type="column"/>
      </w:r>
      <w:r>
        <w:rPr>
          <w:color w:val="2C2A2B"/>
          <w:spacing w:val="-24"/>
          <w:w w:val="39"/>
          <w:position w:val="1"/>
          <w:sz w:val="63"/>
          <w:szCs w:val="63"/>
        </w:rPr>
        <w:t>.</w:t>
      </w:r>
      <w:r>
        <w:rPr>
          <w:rFonts w:ascii="Arial" w:eastAsia="Arial" w:hAnsi="Arial" w:cs="Arial"/>
          <w:color w:val="2C2A2B"/>
          <w:spacing w:val="-119"/>
          <w:w w:val="69"/>
          <w:position w:val="-30"/>
          <w:sz w:val="59"/>
          <w:szCs w:val="59"/>
        </w:rPr>
        <w:t>•</w:t>
      </w:r>
      <w:r>
        <w:rPr>
          <w:color w:val="2C2A2B"/>
          <w:w w:val="39"/>
          <w:position w:val="1"/>
          <w:sz w:val="63"/>
          <w:szCs w:val="63"/>
        </w:rPr>
        <w:t>.</w:t>
      </w:r>
      <w:r>
        <w:rPr>
          <w:color w:val="2C2A2B"/>
          <w:position w:val="1"/>
          <w:sz w:val="63"/>
          <w:szCs w:val="63"/>
        </w:rPr>
        <w:t xml:space="preserve">            </w:t>
      </w:r>
      <w:r>
        <w:rPr>
          <w:color w:val="2C2A2B"/>
          <w:spacing w:val="41"/>
          <w:position w:val="1"/>
          <w:sz w:val="63"/>
          <w:szCs w:val="63"/>
        </w:rPr>
        <w:t xml:space="preserve"> </w:t>
      </w:r>
      <w:r>
        <w:rPr>
          <w:i/>
          <w:color w:val="2C2A2B"/>
          <w:w w:val="66"/>
          <w:sz w:val="30"/>
          <w:szCs w:val="30"/>
        </w:rPr>
        <w:t>s:</w:t>
      </w:r>
    </w:p>
    <w:p w:rsidR="00165D3B" w:rsidRDefault="00337F62">
      <w:pPr>
        <w:spacing w:line="520" w:lineRule="atLeast"/>
        <w:rPr>
          <w:rFonts w:ascii="Arial" w:eastAsia="Arial" w:hAnsi="Arial" w:cs="Arial"/>
          <w:sz w:val="80"/>
          <w:szCs w:val="80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3" w:space="720" w:equalWidth="0">
            <w:col w:w="3856" w:space="953"/>
            <w:col w:w="2356" w:space="2669"/>
            <w:col w:w="806"/>
          </w:cols>
        </w:sectPr>
      </w:pPr>
      <w:r>
        <w:br w:type="column"/>
      </w:r>
      <w:r>
        <w:rPr>
          <w:color w:val="2C2A2B"/>
          <w:spacing w:val="-5"/>
          <w:w w:val="38"/>
          <w:position w:val="16"/>
          <w:sz w:val="84"/>
          <w:szCs w:val="84"/>
        </w:rPr>
        <w:t>.</w:t>
      </w:r>
      <w:r>
        <w:rPr>
          <w:rFonts w:ascii="Arial" w:eastAsia="Arial" w:hAnsi="Arial" w:cs="Arial"/>
          <w:color w:val="2C2A2B"/>
          <w:w w:val="36"/>
          <w:sz w:val="80"/>
          <w:szCs w:val="80"/>
        </w:rPr>
        <w:t>..</w:t>
      </w:r>
    </w:p>
    <w:p w:rsidR="00165D3B" w:rsidRDefault="00337F62">
      <w:pPr>
        <w:spacing w:line="480" w:lineRule="atLeast"/>
        <w:ind w:right="925"/>
        <w:jc w:val="right"/>
        <w:rPr>
          <w:sz w:val="17"/>
          <w:szCs w:val="17"/>
        </w:rPr>
      </w:pPr>
      <w:r>
        <w:rPr>
          <w:color w:val="2C2A2B"/>
          <w:w w:val="67"/>
          <w:sz w:val="17"/>
          <w:szCs w:val="17"/>
        </w:rPr>
        <w:t>,</w:t>
      </w:r>
      <w:r>
        <w:rPr>
          <w:color w:val="2C2A2B"/>
          <w:w w:val="113"/>
          <w:sz w:val="17"/>
          <w:szCs w:val="17"/>
        </w:rPr>
        <w:t>&lt;'</w:t>
      </w:r>
    </w:p>
    <w:p w:rsidR="00165D3B" w:rsidRDefault="00337F62">
      <w:pPr>
        <w:spacing w:line="0" w:lineRule="atLeast"/>
        <w:jc w:val="right"/>
        <w:rPr>
          <w:sz w:val="33"/>
          <w:szCs w:val="33"/>
        </w:rPr>
      </w:pPr>
      <w:r>
        <w:rPr>
          <w:color w:val="2C2A2B"/>
          <w:sz w:val="15"/>
          <w:szCs w:val="15"/>
        </w:rPr>
        <w:t xml:space="preserve">w                      </w:t>
      </w:r>
      <w:r>
        <w:rPr>
          <w:color w:val="2C2A2B"/>
          <w:w w:val="104"/>
          <w:position w:val="-14"/>
          <w:sz w:val="33"/>
          <w:szCs w:val="33"/>
        </w:rPr>
        <w:t>b</w:t>
      </w:r>
    </w:p>
    <w:p w:rsidR="00165D3B" w:rsidRDefault="00337F62">
      <w:pPr>
        <w:spacing w:line="480" w:lineRule="atLeast"/>
        <w:ind w:right="-52"/>
        <w:rPr>
          <w:sz w:val="21"/>
          <w:szCs w:val="21"/>
        </w:rPr>
      </w:pPr>
      <w:r>
        <w:br w:type="column"/>
      </w:r>
      <w:r>
        <w:rPr>
          <w:color w:val="4B494B"/>
          <w:w w:val="54"/>
          <w:sz w:val="21"/>
          <w:szCs w:val="21"/>
        </w:rPr>
        <w:t>.</w:t>
      </w:r>
      <w:r>
        <w:rPr>
          <w:color w:val="2C2A2B"/>
          <w:w w:val="93"/>
          <w:sz w:val="21"/>
          <w:szCs w:val="21"/>
        </w:rPr>
        <w:t>e-</w:t>
      </w:r>
    </w:p>
    <w:p w:rsidR="00165D3B" w:rsidRDefault="00337F62">
      <w:pPr>
        <w:spacing w:line="0" w:lineRule="atLeast"/>
        <w:rPr>
          <w:sz w:val="15"/>
          <w:szCs w:val="15"/>
        </w:rPr>
      </w:pPr>
      <w:r>
        <w:rPr>
          <w:color w:val="2C2A2B"/>
          <w:w w:val="105"/>
          <w:sz w:val="15"/>
          <w:szCs w:val="15"/>
        </w:rPr>
        <w:t>w</w:t>
      </w:r>
    </w:p>
    <w:p w:rsidR="00165D3B" w:rsidRDefault="00337F62">
      <w:pPr>
        <w:spacing w:line="500" w:lineRule="atLeast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3" w:space="720" w:equalWidth="0">
            <w:col w:w="7194" w:space="1067"/>
            <w:col w:w="182" w:space="1392"/>
            <w:col w:w="805"/>
          </w:cols>
        </w:sectPr>
      </w:pPr>
      <w:r>
        <w:br w:type="column"/>
      </w:r>
      <w:r>
        <w:rPr>
          <w:rFonts w:ascii="Arial" w:eastAsia="Arial" w:hAnsi="Arial" w:cs="Arial"/>
          <w:color w:val="2C2A2B"/>
          <w:w w:val="109"/>
          <w:sz w:val="24"/>
          <w:szCs w:val="24"/>
        </w:rPr>
        <w:t>r.l</w:t>
      </w:r>
    </w:p>
    <w:p w:rsidR="00165D3B" w:rsidRDefault="00337F62">
      <w:pPr>
        <w:spacing w:line="320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4B494B"/>
          <w:w w:val="77"/>
          <w:sz w:val="26"/>
          <w:szCs w:val="26"/>
        </w:rPr>
        <w:t>'</w:t>
      </w:r>
      <w:r>
        <w:rPr>
          <w:rFonts w:ascii="Arial" w:eastAsia="Arial" w:hAnsi="Arial" w:cs="Arial"/>
          <w:color w:val="2C2A2B"/>
          <w:w w:val="132"/>
          <w:sz w:val="26"/>
          <w:szCs w:val="26"/>
        </w:rPr>
        <w:t>t</w:t>
      </w:r>
      <w:r>
        <w:rPr>
          <w:rFonts w:ascii="Arial" w:eastAsia="Arial" w:hAnsi="Arial" w:cs="Arial"/>
          <w:color w:val="4B494B"/>
          <w:w w:val="66"/>
          <w:sz w:val="26"/>
          <w:szCs w:val="26"/>
        </w:rPr>
        <w:t>,</w:t>
      </w:r>
    </w:p>
    <w:p w:rsidR="00165D3B" w:rsidRDefault="00337F62">
      <w:pPr>
        <w:spacing w:line="320" w:lineRule="atLeast"/>
        <w:ind w:right="-103"/>
        <w:rPr>
          <w:rFonts w:ascii="Arial" w:eastAsia="Arial" w:hAnsi="Arial" w:cs="Arial"/>
          <w:sz w:val="46"/>
          <w:szCs w:val="46"/>
        </w:rPr>
      </w:pPr>
      <w:r>
        <w:br w:type="column"/>
      </w:r>
      <w:r>
        <w:rPr>
          <w:color w:val="3D3A3B"/>
          <w:sz w:val="15"/>
          <w:szCs w:val="15"/>
        </w:rPr>
        <w:t xml:space="preserve">w                          </w:t>
      </w:r>
      <w:r>
        <w:rPr>
          <w:color w:val="3D3A3B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C2A2B"/>
          <w:w w:val="137"/>
          <w:position w:val="1"/>
          <w:sz w:val="25"/>
          <w:szCs w:val="25"/>
        </w:rPr>
        <w:t xml:space="preserve">l-          </w:t>
      </w:r>
      <w:r>
        <w:rPr>
          <w:rFonts w:ascii="Arial" w:eastAsia="Arial" w:hAnsi="Arial" w:cs="Arial"/>
          <w:color w:val="2C2A2B"/>
          <w:spacing w:val="43"/>
          <w:w w:val="137"/>
          <w:position w:val="1"/>
          <w:sz w:val="25"/>
          <w:szCs w:val="25"/>
        </w:rPr>
        <w:t xml:space="preserve"> </w:t>
      </w:r>
      <w:r>
        <w:rPr>
          <w:rFonts w:ascii="Arial" w:eastAsia="Arial" w:hAnsi="Arial" w:cs="Arial"/>
          <w:color w:val="2C2A2B"/>
          <w:w w:val="58"/>
          <w:position w:val="-25"/>
          <w:sz w:val="46"/>
          <w:szCs w:val="46"/>
        </w:rPr>
        <w:t>'b</w:t>
      </w:r>
    </w:p>
    <w:p w:rsidR="00165D3B" w:rsidRDefault="00337F62">
      <w:pPr>
        <w:spacing w:line="320" w:lineRule="atLeast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3" w:space="720" w:equalWidth="0">
            <w:col w:w="2283" w:space="1373"/>
            <w:col w:w="2623" w:space="1468"/>
            <w:col w:w="2893"/>
          </w:cols>
        </w:sectPr>
      </w:pPr>
      <w:r>
        <w:br w:type="column"/>
      </w:r>
      <w:r>
        <w:rPr>
          <w:color w:val="2C2A2B"/>
          <w:w w:val="63"/>
          <w:sz w:val="45"/>
          <w:szCs w:val="45"/>
        </w:rPr>
        <w:t xml:space="preserve">"'   </w:t>
      </w:r>
      <w:r>
        <w:rPr>
          <w:color w:val="2C2A2B"/>
          <w:spacing w:val="54"/>
          <w:w w:val="63"/>
          <w:sz w:val="45"/>
          <w:szCs w:val="45"/>
        </w:rPr>
        <w:t xml:space="preserve"> </w:t>
      </w:r>
      <w:r>
        <w:rPr>
          <w:rFonts w:ascii="Arial" w:eastAsia="Arial" w:hAnsi="Arial" w:cs="Arial"/>
          <w:color w:val="2C2A2B"/>
          <w:w w:val="63"/>
          <w:position w:val="-9"/>
          <w:sz w:val="46"/>
          <w:szCs w:val="46"/>
        </w:rPr>
        <w:t>'b</w:t>
      </w:r>
    </w:p>
    <w:p w:rsidR="00165D3B" w:rsidRDefault="00337F62">
      <w:pPr>
        <w:spacing w:line="280" w:lineRule="atLeast"/>
        <w:ind w:left="2101"/>
        <w:rPr>
          <w:sz w:val="32"/>
          <w:szCs w:val="32"/>
        </w:rPr>
      </w:pPr>
      <w:r>
        <w:rPr>
          <w:color w:val="2C2A2B"/>
          <w:w w:val="73"/>
          <w:position w:val="8"/>
          <w:sz w:val="36"/>
          <w:szCs w:val="36"/>
        </w:rPr>
        <w:t xml:space="preserve">s-                   </w:t>
      </w:r>
      <w:r>
        <w:rPr>
          <w:color w:val="2C2A2B"/>
          <w:spacing w:val="50"/>
          <w:w w:val="73"/>
          <w:position w:val="8"/>
          <w:sz w:val="36"/>
          <w:szCs w:val="36"/>
        </w:rPr>
        <w:t xml:space="preserve"> </w:t>
      </w:r>
      <w:r>
        <w:rPr>
          <w:color w:val="4B494B"/>
          <w:position w:val="10"/>
          <w:sz w:val="15"/>
          <w:szCs w:val="15"/>
        </w:rPr>
        <w:t xml:space="preserve">w                            </w:t>
      </w:r>
      <w:r>
        <w:rPr>
          <w:color w:val="4B494B"/>
          <w:spacing w:val="5"/>
          <w:position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C2A2B"/>
          <w:position w:val="-4"/>
          <w:sz w:val="40"/>
          <w:szCs w:val="40"/>
        </w:rPr>
        <w:t xml:space="preserve">"                </w:t>
      </w:r>
      <w:r>
        <w:rPr>
          <w:rFonts w:ascii="Arial" w:eastAsia="Arial" w:hAnsi="Arial" w:cs="Arial"/>
          <w:color w:val="2C2A2B"/>
          <w:spacing w:val="100"/>
          <w:position w:val="-4"/>
          <w:sz w:val="40"/>
          <w:szCs w:val="40"/>
        </w:rPr>
        <w:t xml:space="preserve"> </w:t>
      </w:r>
      <w:r>
        <w:rPr>
          <w:color w:val="4B494B"/>
          <w:w w:val="254"/>
          <w:position w:val="10"/>
          <w:sz w:val="25"/>
          <w:szCs w:val="25"/>
        </w:rPr>
        <w:t xml:space="preserve">'   </w:t>
      </w:r>
      <w:r>
        <w:rPr>
          <w:color w:val="4B494B"/>
          <w:spacing w:val="4"/>
          <w:w w:val="254"/>
          <w:position w:val="10"/>
          <w:sz w:val="25"/>
          <w:szCs w:val="25"/>
        </w:rPr>
        <w:t xml:space="preserve"> </w:t>
      </w:r>
      <w:r>
        <w:rPr>
          <w:color w:val="2C2A2B"/>
          <w:w w:val="51"/>
          <w:sz w:val="32"/>
          <w:szCs w:val="32"/>
        </w:rPr>
        <w:t>:i.</w:t>
      </w:r>
      <w:r>
        <w:rPr>
          <w:color w:val="4B494B"/>
          <w:w w:val="71"/>
          <w:sz w:val="32"/>
          <w:szCs w:val="32"/>
        </w:rPr>
        <w:t>.</w:t>
      </w:r>
    </w:p>
    <w:p w:rsidR="00165D3B" w:rsidRDefault="00337F62">
      <w:pPr>
        <w:spacing w:line="100" w:lineRule="atLeast"/>
        <w:ind w:left="2158"/>
        <w:rPr>
          <w:rFonts w:ascii="Arial" w:eastAsia="Arial" w:hAnsi="Arial" w:cs="Arial"/>
          <w:sz w:val="72"/>
          <w:szCs w:val="72"/>
        </w:rPr>
        <w:sectPr w:rsidR="00165D3B">
          <w:type w:val="continuous"/>
          <w:pgSz w:w="11900" w:h="16840"/>
          <w:pgMar w:top="400" w:right="720" w:bottom="0" w:left="540" w:header="720" w:footer="720" w:gutter="0"/>
          <w:cols w:space="720"/>
        </w:sectPr>
      </w:pPr>
      <w:r>
        <w:pict>
          <v:shape id="_x0000_s1597" type="#_x0000_t202" style="position:absolute;left:0;text-align:left;margin-left:132.55pt;margin-top:39.75pt;width:.65pt;height:7.9pt;z-index:-13965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4"/>
                    <w:rPr>
                      <w:sz w:val="15"/>
                      <w:szCs w:val="15"/>
                    </w:rPr>
                  </w:pPr>
                  <w:r>
                    <w:rPr>
                      <w:color w:val="3D3A3B"/>
                      <w:spacing w:val="-111"/>
                      <w:w w:val="114"/>
                      <w:sz w:val="15"/>
                      <w:szCs w:val="15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pict>
          <v:shape id="_x0000_s1596" type="#_x0000_t202" style="position:absolute;left:0;text-align:left;margin-left:270.35pt;margin-top:40.05pt;width:7.15pt;height:10.4pt;z-index:-1395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12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178"/>
          <w:position w:val="2"/>
          <w:sz w:val="27"/>
          <w:szCs w:val="27"/>
        </w:rPr>
        <w:t xml:space="preserve">f         </w:t>
      </w:r>
      <w:r>
        <w:rPr>
          <w:rFonts w:ascii="Arial" w:eastAsia="Arial" w:hAnsi="Arial" w:cs="Arial"/>
          <w:color w:val="2C2A2B"/>
          <w:spacing w:val="32"/>
          <w:w w:val="178"/>
          <w:position w:val="2"/>
          <w:sz w:val="27"/>
          <w:szCs w:val="27"/>
        </w:rPr>
        <w:t xml:space="preserve"> </w:t>
      </w:r>
      <w:r>
        <w:rPr>
          <w:rFonts w:ascii="Arial" w:eastAsia="Arial" w:hAnsi="Arial" w:cs="Arial"/>
          <w:color w:val="2C2A2B"/>
          <w:spacing w:val="-57"/>
          <w:w w:val="190"/>
          <w:position w:val="4"/>
          <w:sz w:val="29"/>
          <w:szCs w:val="29"/>
        </w:rPr>
        <w:t>'</w:t>
      </w:r>
      <w:r>
        <w:rPr>
          <w:rFonts w:ascii="Arial" w:eastAsia="Arial" w:hAnsi="Arial" w:cs="Arial"/>
          <w:color w:val="4B494B"/>
          <w:w w:val="82"/>
          <w:sz w:val="33"/>
          <w:szCs w:val="33"/>
        </w:rPr>
        <w:t>•</w:t>
      </w:r>
      <w:r>
        <w:rPr>
          <w:rFonts w:ascii="Arial" w:eastAsia="Arial" w:hAnsi="Arial" w:cs="Arial"/>
          <w:color w:val="4B494B"/>
          <w:sz w:val="33"/>
          <w:szCs w:val="33"/>
        </w:rPr>
        <w:t xml:space="preserve">          </w:t>
      </w:r>
      <w:r>
        <w:rPr>
          <w:rFonts w:ascii="Arial" w:eastAsia="Arial" w:hAnsi="Arial" w:cs="Arial"/>
          <w:color w:val="4B494B"/>
          <w:spacing w:val="5"/>
          <w:sz w:val="33"/>
          <w:szCs w:val="33"/>
        </w:rPr>
        <w:t xml:space="preserve"> </w:t>
      </w:r>
      <w:r>
        <w:rPr>
          <w:rFonts w:ascii="Arial" w:eastAsia="Arial" w:hAnsi="Arial" w:cs="Arial"/>
          <w:i/>
          <w:color w:val="4B494B"/>
          <w:w w:val="89"/>
        </w:rPr>
        <w:t>l</w:t>
      </w:r>
      <w:r>
        <w:rPr>
          <w:rFonts w:ascii="Arial" w:eastAsia="Arial" w:hAnsi="Arial" w:cs="Arial"/>
          <w:i/>
          <w:color w:val="4B494B"/>
          <w:spacing w:val="-51"/>
          <w:w w:val="89"/>
        </w:rPr>
        <w:t>t</w:t>
      </w:r>
      <w:r>
        <w:rPr>
          <w:color w:val="2C2A2B"/>
          <w:spacing w:val="-18"/>
          <w:w w:val="89"/>
          <w:position w:val="10"/>
          <w:sz w:val="28"/>
          <w:szCs w:val="28"/>
        </w:rPr>
        <w:t>•</w:t>
      </w:r>
      <w:r>
        <w:rPr>
          <w:rFonts w:ascii="Arial" w:eastAsia="Arial" w:hAnsi="Arial" w:cs="Arial"/>
          <w:i/>
          <w:color w:val="4B494B"/>
          <w:w w:val="89"/>
        </w:rPr>
        <w:t xml:space="preserve">:        </w:t>
      </w:r>
      <w:r>
        <w:rPr>
          <w:rFonts w:ascii="Arial" w:eastAsia="Arial" w:hAnsi="Arial" w:cs="Arial"/>
          <w:i/>
          <w:color w:val="4B494B"/>
          <w:spacing w:val="25"/>
          <w:w w:val="89"/>
        </w:rPr>
        <w:t xml:space="preserve"> </w:t>
      </w:r>
      <w:r>
        <w:rPr>
          <w:rFonts w:ascii="Arial" w:eastAsia="Arial" w:hAnsi="Arial" w:cs="Arial"/>
          <w:color w:val="2C2A2B"/>
          <w:w w:val="50"/>
          <w:position w:val="-20"/>
          <w:sz w:val="46"/>
          <w:szCs w:val="46"/>
        </w:rPr>
        <w:t xml:space="preserve">'b      </w:t>
      </w:r>
      <w:r>
        <w:rPr>
          <w:rFonts w:ascii="Arial" w:eastAsia="Arial" w:hAnsi="Arial" w:cs="Arial"/>
          <w:color w:val="2C2A2B"/>
          <w:spacing w:val="29"/>
          <w:w w:val="50"/>
          <w:position w:val="-20"/>
          <w:sz w:val="46"/>
          <w:szCs w:val="46"/>
        </w:rPr>
        <w:t xml:space="preserve"> </w:t>
      </w:r>
      <w:r>
        <w:rPr>
          <w:color w:val="2C2A2B"/>
          <w:w w:val="50"/>
          <w:position w:val="-28"/>
          <w:sz w:val="70"/>
          <w:szCs w:val="70"/>
        </w:rPr>
        <w:t xml:space="preserve">r.      </w:t>
      </w:r>
      <w:r>
        <w:rPr>
          <w:color w:val="2C2A2B"/>
          <w:spacing w:val="77"/>
          <w:w w:val="50"/>
          <w:position w:val="-28"/>
          <w:sz w:val="70"/>
          <w:szCs w:val="70"/>
        </w:rPr>
        <w:t xml:space="preserve"> </w:t>
      </w:r>
      <w:r>
        <w:rPr>
          <w:rFonts w:ascii="Arial" w:eastAsia="Arial" w:hAnsi="Arial" w:cs="Arial"/>
          <w:color w:val="3D3A3B"/>
          <w:w w:val="70"/>
          <w:position w:val="-6"/>
          <w:sz w:val="47"/>
          <w:szCs w:val="47"/>
        </w:rPr>
        <w:t xml:space="preserve">"'           </w:t>
      </w:r>
      <w:r>
        <w:rPr>
          <w:rFonts w:ascii="Arial" w:eastAsia="Arial" w:hAnsi="Arial" w:cs="Arial"/>
          <w:color w:val="3D3A3B"/>
          <w:spacing w:val="3"/>
          <w:w w:val="70"/>
          <w:position w:val="-6"/>
          <w:sz w:val="47"/>
          <w:szCs w:val="47"/>
        </w:rPr>
        <w:t xml:space="preserve"> </w:t>
      </w:r>
      <w:r>
        <w:rPr>
          <w:color w:val="2C2A2B"/>
          <w:w w:val="46"/>
          <w:position w:val="-27"/>
          <w:sz w:val="70"/>
          <w:szCs w:val="70"/>
        </w:rPr>
        <w:t xml:space="preserve">r.                </w:t>
      </w:r>
      <w:r>
        <w:rPr>
          <w:color w:val="2C2A2B"/>
          <w:spacing w:val="23"/>
          <w:w w:val="46"/>
          <w:position w:val="-27"/>
          <w:sz w:val="70"/>
          <w:szCs w:val="70"/>
        </w:rPr>
        <w:t xml:space="preserve"> </w:t>
      </w:r>
      <w:r>
        <w:rPr>
          <w:rFonts w:ascii="Arial" w:eastAsia="Arial" w:hAnsi="Arial" w:cs="Arial"/>
          <w:color w:val="2C2A2B"/>
          <w:w w:val="114"/>
          <w:position w:val="-23"/>
          <w:sz w:val="72"/>
          <w:szCs w:val="72"/>
        </w:rPr>
        <w:t>!</w:t>
      </w:r>
    </w:p>
    <w:p w:rsidR="00165D3B" w:rsidRDefault="00337F62">
      <w:pPr>
        <w:spacing w:line="420" w:lineRule="atLeast"/>
        <w:ind w:left="2120" w:right="-96"/>
        <w:rPr>
          <w:rFonts w:ascii="Arial" w:eastAsia="Arial" w:hAnsi="Arial" w:cs="Arial"/>
          <w:sz w:val="41"/>
          <w:szCs w:val="41"/>
        </w:rPr>
      </w:pPr>
      <w:r>
        <w:rPr>
          <w:color w:val="2C2A2B"/>
          <w:spacing w:val="-57"/>
          <w:w w:val="211"/>
          <w:sz w:val="25"/>
          <w:szCs w:val="25"/>
        </w:rPr>
        <w:t>'</w:t>
      </w:r>
      <w:r>
        <w:rPr>
          <w:rFonts w:ascii="Arial" w:eastAsia="Arial" w:hAnsi="Arial" w:cs="Arial"/>
          <w:color w:val="2C2A2B"/>
          <w:w w:val="82"/>
          <w:position w:val="-9"/>
          <w:sz w:val="33"/>
          <w:szCs w:val="33"/>
        </w:rPr>
        <w:t>•</w:t>
      </w:r>
      <w:r>
        <w:rPr>
          <w:rFonts w:ascii="Arial" w:eastAsia="Arial" w:hAnsi="Arial" w:cs="Arial"/>
          <w:color w:val="2C2A2B"/>
          <w:position w:val="-9"/>
          <w:sz w:val="33"/>
          <w:szCs w:val="33"/>
        </w:rPr>
        <w:t xml:space="preserve">              </w:t>
      </w:r>
      <w:r>
        <w:rPr>
          <w:rFonts w:ascii="Arial" w:eastAsia="Arial" w:hAnsi="Arial" w:cs="Arial"/>
          <w:color w:val="2C2A2B"/>
          <w:spacing w:val="31"/>
          <w:position w:val="-9"/>
          <w:sz w:val="33"/>
          <w:szCs w:val="33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35"/>
          <w:position w:val="6"/>
          <w:sz w:val="36"/>
          <w:szCs w:val="36"/>
        </w:rPr>
        <w:t>�</w:t>
      </w:r>
      <w:r>
        <w:rPr>
          <w:color w:val="4B494B"/>
          <w:w w:val="35"/>
          <w:position w:val="6"/>
          <w:sz w:val="36"/>
          <w:szCs w:val="36"/>
        </w:rPr>
        <w:t>-</w:t>
      </w:r>
      <w:r>
        <w:rPr>
          <w:color w:val="4B494B"/>
          <w:w w:val="35"/>
          <w:position w:val="6"/>
          <w:sz w:val="36"/>
          <w:szCs w:val="36"/>
        </w:rPr>
        <w:t xml:space="preserve">                              </w:t>
      </w:r>
      <w:r>
        <w:rPr>
          <w:color w:val="4B494B"/>
          <w:spacing w:val="17"/>
          <w:w w:val="35"/>
          <w:position w:val="6"/>
          <w:sz w:val="36"/>
          <w:szCs w:val="36"/>
        </w:rPr>
        <w:t xml:space="preserve"> </w:t>
      </w:r>
      <w:r>
        <w:rPr>
          <w:color w:val="2C2A2B"/>
          <w:spacing w:val="-76"/>
          <w:w w:val="105"/>
          <w:position w:val="13"/>
          <w:sz w:val="15"/>
          <w:szCs w:val="15"/>
        </w:rPr>
        <w:t>w</w:t>
      </w:r>
      <w:r>
        <w:rPr>
          <w:rFonts w:ascii="Arial" w:eastAsia="Arial" w:hAnsi="Arial" w:cs="Arial"/>
          <w:color w:val="2C2A2B"/>
          <w:w w:val="44"/>
          <w:position w:val="2"/>
          <w:sz w:val="41"/>
          <w:szCs w:val="41"/>
        </w:rPr>
        <w:t>.,,</w:t>
      </w:r>
    </w:p>
    <w:p w:rsidR="00165D3B" w:rsidRDefault="00337F62">
      <w:pPr>
        <w:spacing w:line="420" w:lineRule="atLeast"/>
        <w:rPr>
          <w:rFonts w:ascii="Arial" w:eastAsia="Arial" w:hAnsi="Arial" w:cs="Arial"/>
          <w:sz w:val="59"/>
          <w:szCs w:val="59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2" w:space="720" w:equalWidth="0">
            <w:col w:w="5010" w:space="1964"/>
            <w:col w:w="3666"/>
          </w:cols>
        </w:sectPr>
      </w:pPr>
      <w:r>
        <w:br w:type="column"/>
      </w:r>
      <w:r>
        <w:rPr>
          <w:color w:val="2C2A2B"/>
          <w:w w:val="66"/>
          <w:sz w:val="27"/>
          <w:szCs w:val="27"/>
        </w:rPr>
        <w:t>1,</w:t>
      </w:r>
      <w:r>
        <w:rPr>
          <w:color w:val="3D3A3B"/>
          <w:w w:val="66"/>
          <w:sz w:val="27"/>
          <w:szCs w:val="27"/>
        </w:rPr>
        <w:t xml:space="preserve">.            </w:t>
      </w:r>
      <w:r>
        <w:rPr>
          <w:color w:val="3D3A3B"/>
          <w:spacing w:val="4"/>
          <w:w w:val="66"/>
          <w:sz w:val="27"/>
          <w:szCs w:val="27"/>
        </w:rPr>
        <w:t xml:space="preserve"> </w:t>
      </w:r>
      <w:r>
        <w:rPr>
          <w:rFonts w:ascii="Arial" w:eastAsia="Arial" w:hAnsi="Arial" w:cs="Arial"/>
          <w:color w:val="2C2A2B"/>
          <w:w w:val="122"/>
          <w:position w:val="-28"/>
          <w:sz w:val="59"/>
          <w:szCs w:val="59"/>
        </w:rPr>
        <w:t>\</w:t>
      </w:r>
    </w:p>
    <w:p w:rsidR="00165D3B" w:rsidRDefault="00337F62">
      <w:pPr>
        <w:spacing w:line="200" w:lineRule="atLeast"/>
        <w:ind w:left="2073"/>
        <w:rPr>
          <w:sz w:val="46"/>
          <w:szCs w:val="46"/>
        </w:rPr>
      </w:pPr>
      <w:r>
        <w:rPr>
          <w:color w:val="2C2A2B"/>
          <w:w w:val="43"/>
          <w:sz w:val="47"/>
          <w:szCs w:val="47"/>
        </w:rPr>
        <w:t xml:space="preserve">...                           </w:t>
      </w:r>
      <w:r>
        <w:rPr>
          <w:color w:val="2C2A2B"/>
          <w:spacing w:val="15"/>
          <w:w w:val="43"/>
          <w:sz w:val="47"/>
          <w:szCs w:val="47"/>
        </w:rPr>
        <w:t xml:space="preserve"> </w:t>
      </w:r>
      <w:r>
        <w:rPr>
          <w:rFonts w:ascii="Arial" w:eastAsia="Arial" w:hAnsi="Arial" w:cs="Arial"/>
          <w:color w:val="2C2A2B"/>
          <w:position w:val="6"/>
          <w:sz w:val="17"/>
          <w:szCs w:val="17"/>
        </w:rPr>
        <w:t xml:space="preserve">c,                                                                  </w:t>
      </w:r>
      <w:r>
        <w:rPr>
          <w:rFonts w:ascii="Arial" w:eastAsia="Arial" w:hAnsi="Arial" w:cs="Arial"/>
          <w:color w:val="2C2A2B"/>
          <w:spacing w:val="30"/>
          <w:position w:val="6"/>
          <w:sz w:val="17"/>
          <w:szCs w:val="17"/>
        </w:rPr>
        <w:t xml:space="preserve"> </w:t>
      </w:r>
      <w:r>
        <w:rPr>
          <w:color w:val="2C2A2B"/>
          <w:w w:val="53"/>
          <w:position w:val="-14"/>
          <w:sz w:val="46"/>
          <w:szCs w:val="46"/>
        </w:rPr>
        <w:t>1</w:t>
      </w:r>
      <w:r>
        <w:rPr>
          <w:color w:val="4B494B"/>
          <w:w w:val="44"/>
          <w:position w:val="-14"/>
          <w:sz w:val="46"/>
          <w:szCs w:val="46"/>
        </w:rPr>
        <w:t>:</w:t>
      </w:r>
    </w:p>
    <w:p w:rsidR="00165D3B" w:rsidRDefault="00337F62">
      <w:pPr>
        <w:spacing w:line="20" w:lineRule="atLeast"/>
        <w:ind w:left="3656" w:right="-104"/>
        <w:rPr>
          <w:sz w:val="52"/>
          <w:szCs w:val="52"/>
        </w:rPr>
      </w:pPr>
      <w:r>
        <w:rPr>
          <w:rFonts w:ascii="Malgun Gothic" w:eastAsia="Malgun Gothic" w:hAnsi="Malgun Gothic" w:cs="Malgun Gothic"/>
          <w:color w:val="2C2A2B"/>
          <w:position w:val="-10"/>
        </w:rPr>
        <w:t>�</w:t>
      </w:r>
      <w:r>
        <w:rPr>
          <w:rFonts w:ascii="Malgun Gothic" w:eastAsia="Malgun Gothic" w:hAnsi="Malgun Gothic" w:cs="Malgun Gothic"/>
          <w:color w:val="2C2A2B"/>
          <w:position w:val="-10"/>
        </w:rPr>
        <w:t xml:space="preserve">             </w:t>
      </w:r>
      <w:r>
        <w:rPr>
          <w:rFonts w:ascii="Malgun Gothic" w:eastAsia="Malgun Gothic" w:hAnsi="Malgun Gothic" w:cs="Malgun Gothic"/>
          <w:color w:val="2C2A2B"/>
          <w:spacing w:val="27"/>
          <w:position w:val="-10"/>
        </w:rPr>
        <w:t xml:space="preserve"> </w:t>
      </w:r>
      <w:r>
        <w:rPr>
          <w:rFonts w:ascii="Arial" w:eastAsia="Arial" w:hAnsi="Arial" w:cs="Arial"/>
          <w:color w:val="2C2A2B"/>
          <w:position w:val="2"/>
          <w:sz w:val="26"/>
          <w:szCs w:val="26"/>
        </w:rPr>
        <w:t xml:space="preserve">&lt;     </w:t>
      </w:r>
      <w:r>
        <w:rPr>
          <w:rFonts w:ascii="Arial" w:eastAsia="Arial" w:hAnsi="Arial" w:cs="Arial"/>
          <w:color w:val="2C2A2B"/>
          <w:spacing w:val="7"/>
          <w:position w:val="2"/>
          <w:sz w:val="26"/>
          <w:szCs w:val="26"/>
        </w:rPr>
        <w:t xml:space="preserve"> </w:t>
      </w:r>
      <w:r>
        <w:rPr>
          <w:color w:val="4B494B"/>
          <w:w w:val="67"/>
          <w:position w:val="10"/>
          <w:sz w:val="17"/>
          <w:szCs w:val="17"/>
        </w:rPr>
        <w:t>,</w:t>
      </w:r>
      <w:r>
        <w:rPr>
          <w:color w:val="2C2A2B"/>
          <w:w w:val="113"/>
          <w:position w:val="10"/>
          <w:sz w:val="17"/>
          <w:szCs w:val="17"/>
        </w:rPr>
        <w:t>&lt;'</w:t>
      </w:r>
      <w:r>
        <w:rPr>
          <w:color w:val="2C2A2B"/>
          <w:position w:val="10"/>
          <w:sz w:val="17"/>
          <w:szCs w:val="17"/>
        </w:rPr>
        <w:t xml:space="preserve">           </w:t>
      </w:r>
      <w:r>
        <w:rPr>
          <w:color w:val="2C2A2B"/>
          <w:w w:val="23"/>
          <w:sz w:val="48"/>
          <w:szCs w:val="48"/>
        </w:rPr>
        <w:t>.</w:t>
      </w:r>
      <w:r>
        <w:rPr>
          <w:color w:val="2C2A2B"/>
          <w:w w:val="95"/>
          <w:sz w:val="48"/>
          <w:szCs w:val="48"/>
        </w:rPr>
        <w:t>,</w:t>
      </w:r>
      <w:r>
        <w:rPr>
          <w:color w:val="2C2A2B"/>
          <w:sz w:val="48"/>
          <w:szCs w:val="48"/>
        </w:rPr>
        <w:t xml:space="preserve">                </w:t>
      </w:r>
      <w:r>
        <w:rPr>
          <w:color w:val="2C2A2B"/>
          <w:spacing w:val="-19"/>
          <w:sz w:val="48"/>
          <w:szCs w:val="48"/>
        </w:rPr>
        <w:t xml:space="preserve"> </w:t>
      </w:r>
      <w:r>
        <w:rPr>
          <w:color w:val="4B494B"/>
          <w:w w:val="22"/>
          <w:position w:val="1"/>
          <w:sz w:val="52"/>
          <w:szCs w:val="52"/>
        </w:rPr>
        <w:t>.</w:t>
      </w:r>
      <w:r>
        <w:rPr>
          <w:color w:val="2C2A2B"/>
          <w:w w:val="95"/>
          <w:position w:val="1"/>
          <w:sz w:val="52"/>
          <w:szCs w:val="52"/>
        </w:rPr>
        <w:t>,</w:t>
      </w:r>
    </w:p>
    <w:p w:rsidR="00165D3B" w:rsidRDefault="00337F62">
      <w:pPr>
        <w:spacing w:line="200" w:lineRule="atLeast"/>
        <w:ind w:right="544"/>
        <w:jc w:val="right"/>
        <w:rPr>
          <w:sz w:val="27"/>
          <w:szCs w:val="27"/>
        </w:rPr>
      </w:pPr>
      <w:r>
        <w:rPr>
          <w:i/>
          <w:color w:val="3D3A3B"/>
          <w:w w:val="52"/>
          <w:sz w:val="27"/>
          <w:szCs w:val="27"/>
        </w:rPr>
        <w:t>!i:</w:t>
      </w:r>
    </w:p>
    <w:p w:rsidR="00165D3B" w:rsidRDefault="00337F62">
      <w:pPr>
        <w:spacing w:line="120" w:lineRule="atLeas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2" w:space="720" w:equalWidth="0">
            <w:col w:w="8414" w:space="1430"/>
            <w:col w:w="796"/>
          </w:cols>
        </w:sectPr>
      </w:pPr>
      <w:r>
        <w:br w:type="column"/>
      </w:r>
      <w:r>
        <w:rPr>
          <w:rFonts w:ascii="Arial" w:eastAsia="Arial" w:hAnsi="Arial" w:cs="Arial"/>
          <w:i/>
          <w:color w:val="2C2A2B"/>
          <w:spacing w:val="-8"/>
          <w:w w:val="120"/>
          <w:sz w:val="21"/>
          <w:szCs w:val="21"/>
        </w:rPr>
        <w:t>(</w:t>
      </w:r>
      <w:r>
        <w:rPr>
          <w:color w:val="2C2A2B"/>
          <w:spacing w:val="-202"/>
          <w:w w:val="80"/>
          <w:position w:val="-29"/>
          <w:sz w:val="78"/>
          <w:szCs w:val="78"/>
        </w:rPr>
        <w:t>-</w:t>
      </w:r>
      <w:r>
        <w:rPr>
          <w:rFonts w:ascii="Arial" w:eastAsia="Arial" w:hAnsi="Arial" w:cs="Arial"/>
          <w:i/>
          <w:color w:val="2C2A2B"/>
          <w:w w:val="120"/>
          <w:sz w:val="21"/>
          <w:szCs w:val="21"/>
        </w:rPr>
        <w:t>i,</w:t>
      </w:r>
    </w:p>
    <w:p w:rsidR="00165D3B" w:rsidRDefault="00337F62">
      <w:pPr>
        <w:spacing w:line="520" w:lineRule="atLeast"/>
        <w:ind w:left="2158" w:right="-61"/>
      </w:pPr>
      <w:r>
        <w:rPr>
          <w:rFonts w:ascii="Arial" w:eastAsia="Arial" w:hAnsi="Arial" w:cs="Arial"/>
          <w:color w:val="2C2A2B"/>
          <w:w w:val="178"/>
          <w:sz w:val="27"/>
          <w:szCs w:val="27"/>
        </w:rPr>
        <w:t xml:space="preserve">f                 </w:t>
      </w:r>
      <w:r>
        <w:rPr>
          <w:rFonts w:ascii="Arial" w:eastAsia="Arial" w:hAnsi="Arial" w:cs="Arial"/>
          <w:color w:val="2C2A2B"/>
          <w:spacing w:val="131"/>
          <w:w w:val="178"/>
          <w:sz w:val="27"/>
          <w:szCs w:val="27"/>
        </w:rPr>
        <w:t xml:space="preserve"> </w:t>
      </w:r>
      <w:r>
        <w:rPr>
          <w:i/>
          <w:color w:val="4B494B"/>
          <w:w w:val="57"/>
          <w:position w:val="1"/>
        </w:rPr>
        <w:t>.</w:t>
      </w:r>
      <w:r>
        <w:rPr>
          <w:i/>
          <w:color w:val="2C2A2B"/>
          <w:w w:val="98"/>
          <w:position w:val="1"/>
        </w:rPr>
        <w:t>c-</w:t>
      </w:r>
    </w:p>
    <w:p w:rsidR="00165D3B" w:rsidRDefault="00337F62">
      <w:pPr>
        <w:spacing w:line="52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2" w:space="720" w:equalWidth="0">
            <w:col w:w="5000" w:space="457"/>
            <w:col w:w="5183"/>
          </w:cols>
        </w:sectPr>
      </w:pPr>
      <w:r>
        <w:br w:type="column"/>
      </w:r>
      <w:r>
        <w:rPr>
          <w:color w:val="3D3A3B"/>
          <w:position w:val="5"/>
          <w:sz w:val="15"/>
          <w:szCs w:val="15"/>
        </w:rPr>
        <w:t xml:space="preserve">w                                                        </w:t>
      </w:r>
      <w:r>
        <w:rPr>
          <w:color w:val="3D3A3B"/>
          <w:spacing w:val="22"/>
          <w:position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2C2A2B"/>
          <w:sz w:val="22"/>
          <w:szCs w:val="22"/>
        </w:rPr>
        <w:t xml:space="preserve">l!..                 </w:t>
      </w:r>
      <w:r>
        <w:rPr>
          <w:rFonts w:ascii="Arial" w:eastAsia="Arial" w:hAnsi="Arial" w:cs="Arial"/>
          <w:color w:val="2C2A2B"/>
          <w:spacing w:val="15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2C2A2B"/>
          <w:position w:val="-5"/>
        </w:rPr>
        <w:t>�</w:t>
      </w:r>
    </w:p>
    <w:p w:rsidR="00165D3B" w:rsidRDefault="00337F62">
      <w:pPr>
        <w:spacing w:line="440" w:lineRule="atLeast"/>
        <w:jc w:val="right"/>
        <w:rPr>
          <w:sz w:val="38"/>
          <w:szCs w:val="38"/>
        </w:rPr>
      </w:pPr>
      <w:r>
        <w:pict>
          <v:shape id="_x0000_s1595" type="#_x0000_t202" style="position:absolute;left:0;text-align:left;margin-left:299.4pt;margin-top:11pt;width:10.95pt;height:10pt;z-index:-13963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D3A3B"/>
                      <w:w w:val="10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594" type="#_x0000_t202" style="position:absolute;left:0;text-align:left;margin-left:270.35pt;margin-top:28.1pt;width:4.75pt;height:15pt;z-index:-13954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5"/>
                    <w:rPr>
                      <w:sz w:val="30"/>
                      <w:szCs w:val="30"/>
                    </w:rPr>
                  </w:pPr>
                  <w:r>
                    <w:rPr>
                      <w:color w:val="2C2A2B"/>
                      <w:sz w:val="30"/>
                      <w:szCs w:val="3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593" type="#_x0000_t202" style="position:absolute;left:0;text-align:left;margin-left:237.9pt;margin-top:23.9pt;width:7.15pt;height:21.8pt;z-index:-13953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5"/>
                    <w:rPr>
                      <w:rFonts w:ascii="Arial" w:eastAsia="Arial" w:hAnsi="Arial" w:cs="Arial"/>
                      <w:sz w:val="43"/>
                      <w:szCs w:val="43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z w:val="43"/>
                      <w:szCs w:val="43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592" type="#_x0000_t202" style="position:absolute;left:0;text-align:left;margin-left:212.15pt;margin-top:23.2pt;width:8.6pt;height:10.4pt;z-index:-13952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</w:pPr>
                  <w:r>
                    <w:rPr>
                      <w:color w:val="2C2A2B"/>
                    </w:rPr>
                    <w:t>Ci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54"/>
          <w:position w:val="-13"/>
          <w:sz w:val="45"/>
          <w:szCs w:val="45"/>
        </w:rPr>
        <w:t xml:space="preserve">"'               </w:t>
      </w:r>
      <w:r>
        <w:rPr>
          <w:color w:val="2C2A2B"/>
          <w:spacing w:val="48"/>
          <w:w w:val="54"/>
          <w:position w:val="-13"/>
          <w:sz w:val="45"/>
          <w:szCs w:val="45"/>
        </w:rPr>
        <w:t xml:space="preserve"> </w:t>
      </w:r>
      <w:r>
        <w:rPr>
          <w:color w:val="2C2A2B"/>
          <w:w w:val="90"/>
          <w:sz w:val="38"/>
          <w:szCs w:val="38"/>
        </w:rPr>
        <w:t>t</w:t>
      </w:r>
      <w:r>
        <w:rPr>
          <w:color w:val="2C2A2B"/>
          <w:w w:val="30"/>
          <w:sz w:val="38"/>
          <w:szCs w:val="38"/>
        </w:rPr>
        <w:t>.</w:t>
      </w:r>
    </w:p>
    <w:p w:rsidR="00165D3B" w:rsidRDefault="00337F62">
      <w:pPr>
        <w:spacing w:line="440" w:lineRule="atLeast"/>
        <w:ind w:right="-85"/>
        <w:rPr>
          <w:sz w:val="26"/>
          <w:szCs w:val="26"/>
        </w:rPr>
      </w:pPr>
      <w:r>
        <w:br w:type="column"/>
      </w:r>
      <w:r>
        <w:rPr>
          <w:color w:val="2C2A2B"/>
          <w:w w:val="83"/>
          <w:position w:val="-15"/>
          <w:sz w:val="26"/>
          <w:szCs w:val="26"/>
        </w:rPr>
        <w:t xml:space="preserve">•             </w:t>
      </w:r>
      <w:r>
        <w:rPr>
          <w:color w:val="2C2A2B"/>
          <w:spacing w:val="8"/>
          <w:w w:val="83"/>
          <w:position w:val="-15"/>
          <w:sz w:val="26"/>
          <w:szCs w:val="26"/>
        </w:rPr>
        <w:t xml:space="preserve"> </w:t>
      </w:r>
      <w:r>
        <w:rPr>
          <w:color w:val="2C2A2B"/>
          <w:position w:val="-8"/>
          <w:sz w:val="15"/>
          <w:szCs w:val="15"/>
        </w:rPr>
        <w:t xml:space="preserve">w                </w:t>
      </w:r>
      <w:r>
        <w:rPr>
          <w:color w:val="2C2A2B"/>
          <w:spacing w:val="26"/>
          <w:position w:val="-8"/>
          <w:sz w:val="15"/>
          <w:szCs w:val="15"/>
        </w:rPr>
        <w:t xml:space="preserve"> </w:t>
      </w:r>
      <w:r>
        <w:rPr>
          <w:color w:val="3D3A3B"/>
          <w:w w:val="82"/>
          <w:sz w:val="28"/>
          <w:szCs w:val="28"/>
        </w:rPr>
        <w:t>c</w:t>
      </w:r>
      <w:r>
        <w:rPr>
          <w:color w:val="2C2A2B"/>
          <w:w w:val="82"/>
          <w:sz w:val="28"/>
          <w:szCs w:val="28"/>
        </w:rPr>
        <w:t xml:space="preserve">.     </w:t>
      </w:r>
      <w:r>
        <w:rPr>
          <w:color w:val="2C2A2B"/>
          <w:spacing w:val="48"/>
          <w:w w:val="82"/>
          <w:sz w:val="28"/>
          <w:szCs w:val="28"/>
        </w:rPr>
        <w:t xml:space="preserve"> </w:t>
      </w:r>
      <w:r>
        <w:rPr>
          <w:color w:val="2C2A2B"/>
          <w:position w:val="-14"/>
          <w:sz w:val="26"/>
          <w:szCs w:val="26"/>
        </w:rPr>
        <w:t>•</w:t>
      </w:r>
    </w:p>
    <w:p w:rsidR="00165D3B" w:rsidRDefault="00337F62">
      <w:pPr>
        <w:spacing w:line="440" w:lineRule="atLeas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3" w:space="720" w:equalWidth="0">
            <w:col w:w="4991" w:space="1153"/>
            <w:col w:w="2251" w:space="629"/>
            <w:col w:w="1616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C2A2B"/>
          <w:w w:val="20"/>
          <w:position w:val="17"/>
          <w:sz w:val="80"/>
          <w:szCs w:val="80"/>
        </w:rPr>
        <w:t>�</w:t>
      </w:r>
      <w:r>
        <w:rPr>
          <w:i/>
          <w:color w:val="2C2A2B"/>
          <w:w w:val="20"/>
          <w:position w:val="17"/>
          <w:sz w:val="80"/>
          <w:szCs w:val="80"/>
        </w:rPr>
        <w:t xml:space="preserve">-              </w:t>
      </w:r>
      <w:r>
        <w:rPr>
          <w:i/>
          <w:color w:val="2C2A2B"/>
          <w:spacing w:val="3"/>
          <w:w w:val="20"/>
          <w:position w:val="17"/>
          <w:sz w:val="80"/>
          <w:szCs w:val="80"/>
        </w:rPr>
        <w:t xml:space="preserve"> </w:t>
      </w:r>
      <w:r>
        <w:rPr>
          <w:rFonts w:ascii="Arial" w:eastAsia="Arial" w:hAnsi="Arial" w:cs="Arial"/>
          <w:color w:val="2C2A2B"/>
          <w:w w:val="99"/>
          <w:sz w:val="44"/>
          <w:szCs w:val="44"/>
        </w:rPr>
        <w:t>l</w:t>
      </w:r>
      <w:r>
        <w:rPr>
          <w:rFonts w:ascii="Arial" w:eastAsia="Arial" w:hAnsi="Arial" w:cs="Arial"/>
          <w:color w:val="2C2A2B"/>
          <w:spacing w:val="29"/>
          <w:w w:val="99"/>
          <w:sz w:val="44"/>
          <w:szCs w:val="44"/>
        </w:rPr>
        <w:t>!</w:t>
      </w:r>
      <w:r>
        <w:rPr>
          <w:rFonts w:ascii="Arial" w:eastAsia="Arial" w:hAnsi="Arial" w:cs="Arial"/>
          <w:color w:val="3D3A3B"/>
          <w:w w:val="31"/>
          <w:sz w:val="44"/>
          <w:szCs w:val="44"/>
        </w:rPr>
        <w:t>.</w:t>
      </w:r>
    </w:p>
    <w:p w:rsidR="00165D3B" w:rsidRDefault="00337F62">
      <w:pPr>
        <w:spacing w:line="580" w:lineRule="atLeas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C2A2B"/>
          <w:w w:val="128"/>
        </w:rPr>
        <w:t>n</w:t>
      </w:r>
    </w:p>
    <w:p w:rsidR="00165D3B" w:rsidRDefault="00337F62">
      <w:pPr>
        <w:spacing w:line="80" w:lineRule="exact"/>
        <w:jc w:val="right"/>
        <w:rPr>
          <w:sz w:val="17"/>
          <w:szCs w:val="17"/>
        </w:rPr>
      </w:pPr>
      <w:r>
        <w:rPr>
          <w:rFonts w:ascii="Arial" w:eastAsia="Arial" w:hAnsi="Arial" w:cs="Arial"/>
          <w:color w:val="3D3A3B"/>
          <w:w w:val="154"/>
          <w:position w:val="-21"/>
          <w:sz w:val="37"/>
          <w:szCs w:val="37"/>
        </w:rPr>
        <w:t xml:space="preserve">}     </w:t>
      </w:r>
      <w:r>
        <w:rPr>
          <w:rFonts w:ascii="Arial" w:eastAsia="Arial" w:hAnsi="Arial" w:cs="Arial"/>
          <w:color w:val="3D3A3B"/>
          <w:spacing w:val="83"/>
          <w:w w:val="154"/>
          <w:position w:val="-21"/>
          <w:sz w:val="37"/>
          <w:szCs w:val="37"/>
        </w:rPr>
        <w:t xml:space="preserve"> </w:t>
      </w:r>
      <w:r>
        <w:rPr>
          <w:rFonts w:ascii="Arial" w:eastAsia="Arial" w:hAnsi="Arial" w:cs="Arial"/>
          <w:color w:val="2C2A2B"/>
          <w:w w:val="36"/>
          <w:position w:val="-53"/>
          <w:sz w:val="71"/>
          <w:szCs w:val="71"/>
        </w:rPr>
        <w:t xml:space="preserve">..  </w:t>
      </w:r>
      <w:r>
        <w:rPr>
          <w:rFonts w:ascii="Arial" w:eastAsia="Arial" w:hAnsi="Arial" w:cs="Arial"/>
          <w:color w:val="2C2A2B"/>
          <w:spacing w:val="16"/>
          <w:w w:val="36"/>
          <w:position w:val="-53"/>
          <w:sz w:val="71"/>
          <w:szCs w:val="71"/>
        </w:rPr>
        <w:t xml:space="preserve"> </w:t>
      </w:r>
      <w:r>
        <w:rPr>
          <w:color w:val="2C2A2B"/>
          <w:w w:val="168"/>
          <w:position w:val="-2"/>
          <w:sz w:val="17"/>
          <w:szCs w:val="17"/>
        </w:rPr>
        <w:t>2</w:t>
      </w:r>
    </w:p>
    <w:p w:rsidR="00165D3B" w:rsidRDefault="00337F62">
      <w:pPr>
        <w:spacing w:line="360" w:lineRule="atLeast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color w:val="2C2A2B"/>
          <w:w w:val="78"/>
          <w:position w:val="-2"/>
          <w:sz w:val="26"/>
          <w:szCs w:val="26"/>
        </w:rPr>
        <w:t xml:space="preserve">•         </w:t>
      </w:r>
      <w:r>
        <w:rPr>
          <w:color w:val="2C2A2B"/>
          <w:spacing w:val="32"/>
          <w:w w:val="78"/>
          <w:position w:val="-2"/>
          <w:sz w:val="26"/>
          <w:szCs w:val="26"/>
        </w:rPr>
        <w:t xml:space="preserve"> </w:t>
      </w:r>
      <w:r>
        <w:rPr>
          <w:color w:val="2C2A2B"/>
          <w:w w:val="78"/>
          <w:position w:val="16"/>
          <w:sz w:val="23"/>
          <w:szCs w:val="23"/>
        </w:rPr>
        <w:t xml:space="preserve">c..        </w:t>
      </w:r>
      <w:r>
        <w:rPr>
          <w:color w:val="2C2A2B"/>
          <w:spacing w:val="36"/>
          <w:w w:val="78"/>
          <w:position w:val="16"/>
          <w:sz w:val="23"/>
          <w:szCs w:val="23"/>
        </w:rPr>
        <w:t xml:space="preserve"> </w:t>
      </w:r>
      <w:r>
        <w:rPr>
          <w:color w:val="2C2A2B"/>
          <w:w w:val="112"/>
          <w:position w:val="1"/>
          <w:sz w:val="43"/>
          <w:szCs w:val="43"/>
        </w:rPr>
        <w:t>\</w:t>
      </w:r>
      <w:r>
        <w:rPr>
          <w:color w:val="3D3A3B"/>
          <w:w w:val="19"/>
          <w:position w:val="1"/>
          <w:sz w:val="43"/>
          <w:szCs w:val="43"/>
        </w:rPr>
        <w:t>-</w:t>
      </w:r>
      <w:r>
        <w:rPr>
          <w:color w:val="3D3A3B"/>
          <w:position w:val="1"/>
          <w:sz w:val="43"/>
          <w:szCs w:val="43"/>
        </w:rPr>
        <w:t xml:space="preserve">      </w:t>
      </w:r>
      <w:r>
        <w:rPr>
          <w:color w:val="3D3A3B"/>
          <w:spacing w:val="-18"/>
          <w:position w:val="1"/>
          <w:sz w:val="43"/>
          <w:szCs w:val="43"/>
        </w:rPr>
        <w:t xml:space="preserve"> </w:t>
      </w:r>
      <w:r>
        <w:rPr>
          <w:i/>
          <w:color w:val="2C2A2B"/>
          <w:w w:val="163"/>
          <w:position w:val="2"/>
          <w:sz w:val="42"/>
          <w:szCs w:val="42"/>
        </w:rPr>
        <w:t xml:space="preserve">i     </w:t>
      </w:r>
      <w:r>
        <w:rPr>
          <w:i/>
          <w:color w:val="2C2A2B"/>
          <w:spacing w:val="60"/>
          <w:w w:val="163"/>
          <w:position w:val="2"/>
          <w:sz w:val="42"/>
          <w:szCs w:val="42"/>
        </w:rPr>
        <w:t xml:space="preserve"> </w:t>
      </w:r>
      <w:r>
        <w:rPr>
          <w:rFonts w:ascii="Arial" w:eastAsia="Arial" w:hAnsi="Arial" w:cs="Arial"/>
          <w:color w:val="2C2A2B"/>
          <w:w w:val="120"/>
          <w:sz w:val="40"/>
          <w:szCs w:val="40"/>
        </w:rPr>
        <w:t>\</w:t>
      </w:r>
      <w:r>
        <w:rPr>
          <w:rFonts w:ascii="Arial" w:eastAsia="Arial" w:hAnsi="Arial" w:cs="Arial"/>
          <w:color w:val="3D3A3B"/>
          <w:w w:val="21"/>
          <w:sz w:val="40"/>
          <w:szCs w:val="40"/>
        </w:rPr>
        <w:t>·</w:t>
      </w:r>
      <w:r>
        <w:rPr>
          <w:rFonts w:ascii="Arial" w:eastAsia="Arial" w:hAnsi="Arial" w:cs="Arial"/>
          <w:color w:val="3D3A3B"/>
          <w:sz w:val="40"/>
          <w:szCs w:val="40"/>
        </w:rPr>
        <w:t xml:space="preserve">             </w:t>
      </w:r>
      <w:r>
        <w:rPr>
          <w:rFonts w:ascii="Arial" w:eastAsia="Arial" w:hAnsi="Arial" w:cs="Arial"/>
          <w:color w:val="3D3A3B"/>
          <w:spacing w:val="-54"/>
          <w:sz w:val="40"/>
          <w:szCs w:val="40"/>
        </w:rPr>
        <w:t xml:space="preserve"> </w:t>
      </w:r>
      <w:r>
        <w:rPr>
          <w:rFonts w:ascii="Arial" w:eastAsia="Arial" w:hAnsi="Arial" w:cs="Arial"/>
          <w:color w:val="2C2A2B"/>
          <w:w w:val="85"/>
          <w:position w:val="-3"/>
          <w:sz w:val="40"/>
          <w:szCs w:val="40"/>
        </w:rPr>
        <w:t>c</w:t>
      </w:r>
      <w:r>
        <w:rPr>
          <w:rFonts w:ascii="Arial" w:eastAsia="Arial" w:hAnsi="Arial" w:cs="Arial"/>
          <w:color w:val="3D3A3B"/>
          <w:w w:val="51"/>
          <w:position w:val="-3"/>
          <w:sz w:val="40"/>
          <w:szCs w:val="40"/>
        </w:rPr>
        <w:t>.</w:t>
      </w:r>
    </w:p>
    <w:p w:rsidR="00165D3B" w:rsidRDefault="00165D3B">
      <w:pPr>
        <w:spacing w:before="14" w:line="200" w:lineRule="exact"/>
      </w:pPr>
    </w:p>
    <w:p w:rsidR="00165D3B" w:rsidRDefault="00337F62">
      <w:pPr>
        <w:spacing w:line="320" w:lineRule="atLeast"/>
        <w:rPr>
          <w:sz w:val="21"/>
          <w:szCs w:val="21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2" w:space="720" w:equalWidth="0">
            <w:col w:w="3847" w:space="1020"/>
            <w:col w:w="5773"/>
          </w:cols>
        </w:sectPr>
      </w:pPr>
      <w:r>
        <w:rPr>
          <w:color w:val="3D3A3B"/>
          <w:sz w:val="21"/>
          <w:szCs w:val="21"/>
        </w:rPr>
        <w:t>"-</w:t>
      </w:r>
    </w:p>
    <w:p w:rsidR="00165D3B" w:rsidRDefault="00337F62">
      <w:pPr>
        <w:spacing w:line="120" w:lineRule="atLeast"/>
        <w:ind w:left="2120" w:right="-93"/>
        <w:rPr>
          <w:sz w:val="33"/>
          <w:szCs w:val="33"/>
        </w:rPr>
      </w:pPr>
      <w:r>
        <w:rPr>
          <w:color w:val="2C2A2B"/>
          <w:position w:val="2"/>
          <w:sz w:val="15"/>
          <w:szCs w:val="15"/>
        </w:rPr>
        <w:t xml:space="preserve">w                           </w:t>
      </w:r>
      <w:r>
        <w:rPr>
          <w:color w:val="2C2A2B"/>
          <w:spacing w:val="4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4B494B"/>
          <w:spacing w:val="-19"/>
          <w:w w:val="54"/>
          <w:position w:val="7"/>
          <w:sz w:val="15"/>
          <w:szCs w:val="15"/>
        </w:rPr>
        <w:t>•</w:t>
      </w:r>
      <w:r>
        <w:rPr>
          <w:rFonts w:ascii="Arial" w:eastAsia="Arial" w:hAnsi="Arial" w:cs="Arial"/>
          <w:color w:val="4B494B"/>
          <w:spacing w:val="-67"/>
          <w:w w:val="172"/>
          <w:position w:val="2"/>
          <w:sz w:val="32"/>
          <w:szCs w:val="32"/>
        </w:rPr>
        <w:t>'</w:t>
      </w:r>
      <w:r>
        <w:rPr>
          <w:rFonts w:ascii="Arial" w:eastAsia="Arial" w:hAnsi="Arial" w:cs="Arial"/>
          <w:color w:val="3D3A3B"/>
          <w:w w:val="101"/>
          <w:position w:val="7"/>
          <w:sz w:val="15"/>
          <w:szCs w:val="15"/>
        </w:rPr>
        <w:t>&lt;"</w:t>
      </w:r>
      <w:r>
        <w:rPr>
          <w:rFonts w:ascii="Arial" w:eastAsia="Arial" w:hAnsi="Arial" w:cs="Arial"/>
          <w:color w:val="3D3A3B"/>
          <w:position w:val="7"/>
          <w:sz w:val="15"/>
          <w:szCs w:val="15"/>
        </w:rPr>
        <w:t xml:space="preserve">    </w:t>
      </w:r>
      <w:r>
        <w:rPr>
          <w:rFonts w:ascii="Arial" w:eastAsia="Arial" w:hAnsi="Arial" w:cs="Arial"/>
          <w:color w:val="3D3A3B"/>
          <w:spacing w:val="-17"/>
          <w:position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4B494B"/>
          <w:spacing w:val="19"/>
          <w:w w:val="111"/>
          <w:position w:val="14"/>
          <w:sz w:val="34"/>
          <w:szCs w:val="34"/>
        </w:rPr>
        <w:t>,</w:t>
      </w:r>
      <w:r>
        <w:rPr>
          <w:rFonts w:ascii="Arial" w:eastAsia="Arial" w:hAnsi="Arial" w:cs="Arial"/>
          <w:color w:val="4B494B"/>
          <w:w w:val="38"/>
          <w:position w:val="14"/>
          <w:sz w:val="27"/>
          <w:szCs w:val="27"/>
        </w:rPr>
        <w:t>.</w:t>
      </w:r>
      <w:r>
        <w:rPr>
          <w:rFonts w:ascii="Arial" w:eastAsia="Arial" w:hAnsi="Arial" w:cs="Arial"/>
          <w:color w:val="4B494B"/>
          <w:position w:val="14"/>
          <w:sz w:val="27"/>
          <w:szCs w:val="27"/>
        </w:rPr>
        <w:t xml:space="preserve">    </w:t>
      </w:r>
      <w:r>
        <w:rPr>
          <w:rFonts w:ascii="Arial" w:eastAsia="Arial" w:hAnsi="Arial" w:cs="Arial"/>
          <w:color w:val="4B494B"/>
          <w:spacing w:val="27"/>
          <w:position w:val="14"/>
          <w:sz w:val="27"/>
          <w:szCs w:val="27"/>
        </w:rPr>
        <w:t xml:space="preserve"> </w:t>
      </w:r>
      <w:r>
        <w:rPr>
          <w:color w:val="3D3A3B"/>
          <w:w w:val="95"/>
          <w:sz w:val="33"/>
          <w:szCs w:val="33"/>
        </w:rPr>
        <w:t>f</w:t>
      </w:r>
      <w:r>
        <w:rPr>
          <w:color w:val="5E5E5F"/>
          <w:w w:val="19"/>
          <w:sz w:val="33"/>
          <w:szCs w:val="33"/>
        </w:rPr>
        <w:t>a</w:t>
      </w:r>
    </w:p>
    <w:p w:rsidR="00165D3B" w:rsidRDefault="00337F62">
      <w:pPr>
        <w:spacing w:line="180" w:lineRule="atLeast"/>
        <w:ind w:left="2066" w:right="1996"/>
        <w:jc w:val="center"/>
        <w:rPr>
          <w:rFonts w:ascii="Malgun Gothic" w:eastAsia="Malgun Gothic" w:hAnsi="Malgun Gothic" w:cs="Malgun Gothic"/>
          <w:sz w:val="45"/>
          <w:szCs w:val="45"/>
        </w:rPr>
      </w:pPr>
      <w:r>
        <w:rPr>
          <w:rFonts w:ascii="Arial" w:eastAsia="Arial" w:hAnsi="Arial" w:cs="Arial"/>
          <w:color w:val="2C2A2B"/>
          <w:w w:val="19"/>
          <w:sz w:val="45"/>
          <w:szCs w:val="45"/>
        </w:rPr>
        <w:t>·</w:t>
      </w:r>
      <w:r>
        <w:rPr>
          <w:rFonts w:ascii="Malgun Gothic" w:eastAsia="Malgun Gothic" w:hAnsi="Malgun Gothic" w:cs="Malgun Gothic"/>
          <w:color w:val="2C2A2B"/>
          <w:w w:val="33"/>
          <w:sz w:val="45"/>
          <w:szCs w:val="45"/>
        </w:rPr>
        <w:t>�</w:t>
      </w:r>
    </w:p>
    <w:p w:rsidR="00165D3B" w:rsidRDefault="00337F62">
      <w:pPr>
        <w:spacing w:line="260" w:lineRule="atLeast"/>
        <w:ind w:right="-107"/>
        <w:rPr>
          <w:sz w:val="70"/>
          <w:szCs w:val="70"/>
        </w:rPr>
      </w:pPr>
      <w:r>
        <w:br w:type="column"/>
      </w:r>
      <w:r>
        <w:rPr>
          <w:color w:val="2C2A2B"/>
          <w:w w:val="83"/>
          <w:position w:val="27"/>
          <w:sz w:val="26"/>
          <w:szCs w:val="26"/>
        </w:rPr>
        <w:t xml:space="preserve">•        </w:t>
      </w:r>
      <w:r>
        <w:rPr>
          <w:color w:val="2C2A2B"/>
          <w:spacing w:val="29"/>
          <w:w w:val="83"/>
          <w:position w:val="27"/>
          <w:sz w:val="26"/>
          <w:szCs w:val="26"/>
        </w:rPr>
        <w:t xml:space="preserve"> </w:t>
      </w:r>
      <w:r>
        <w:rPr>
          <w:color w:val="2C2A2B"/>
          <w:w w:val="46"/>
          <w:sz w:val="70"/>
          <w:szCs w:val="70"/>
        </w:rPr>
        <w:t>r.</w:t>
      </w:r>
    </w:p>
    <w:p w:rsidR="00165D3B" w:rsidRDefault="00337F62">
      <w:pPr>
        <w:spacing w:line="120" w:lineRule="atLeast"/>
        <w:ind w:left="38" w:right="-76"/>
        <w:rPr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3D3A3B"/>
          <w:w w:val="67"/>
          <w:position w:val="6"/>
          <w:sz w:val="33"/>
          <w:szCs w:val="33"/>
        </w:rPr>
        <w:t xml:space="preserve">•           </w:t>
      </w:r>
      <w:r>
        <w:rPr>
          <w:rFonts w:ascii="Arial" w:eastAsia="Arial" w:hAnsi="Arial" w:cs="Arial"/>
          <w:color w:val="3D3A3B"/>
          <w:spacing w:val="26"/>
          <w:w w:val="67"/>
          <w:position w:val="6"/>
          <w:sz w:val="33"/>
          <w:szCs w:val="33"/>
        </w:rPr>
        <w:t xml:space="preserve"> </w:t>
      </w:r>
      <w:r>
        <w:rPr>
          <w:color w:val="2C2A2B"/>
          <w:w w:val="67"/>
          <w:sz w:val="25"/>
          <w:szCs w:val="25"/>
        </w:rPr>
        <w:t>!\,_</w:t>
      </w:r>
    </w:p>
    <w:p w:rsidR="00165D3B" w:rsidRDefault="00337F62">
      <w:pPr>
        <w:spacing w:line="120" w:lineRule="atLeast"/>
        <w:ind w:right="-8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C2A2B"/>
          <w:w w:val="27"/>
          <w:position w:val="-20"/>
          <w:sz w:val="38"/>
          <w:szCs w:val="38"/>
        </w:rPr>
        <w:t>.</w:t>
      </w:r>
      <w:r>
        <w:rPr>
          <w:rFonts w:ascii="Arial" w:eastAsia="Arial" w:hAnsi="Arial" w:cs="Arial"/>
          <w:color w:val="2C2A2B"/>
          <w:w w:val="99"/>
          <w:position w:val="-20"/>
          <w:sz w:val="38"/>
          <w:szCs w:val="38"/>
        </w:rPr>
        <w:t>f</w:t>
      </w:r>
      <w:r>
        <w:rPr>
          <w:rFonts w:ascii="Arial" w:eastAsia="Arial" w:hAnsi="Arial" w:cs="Arial"/>
          <w:color w:val="3D3A3B"/>
          <w:w w:val="27"/>
          <w:position w:val="-20"/>
          <w:sz w:val="38"/>
          <w:szCs w:val="38"/>
        </w:rPr>
        <w:t>.</w:t>
      </w:r>
      <w:r>
        <w:rPr>
          <w:rFonts w:ascii="Arial" w:eastAsia="Arial" w:hAnsi="Arial" w:cs="Arial"/>
          <w:color w:val="3D3A3B"/>
          <w:position w:val="-20"/>
          <w:sz w:val="38"/>
          <w:szCs w:val="38"/>
        </w:rPr>
        <w:t xml:space="preserve">      </w:t>
      </w:r>
      <w:r>
        <w:rPr>
          <w:rFonts w:ascii="Arial" w:eastAsia="Arial" w:hAnsi="Arial" w:cs="Arial"/>
          <w:color w:val="3D3A3B"/>
          <w:spacing w:val="26"/>
          <w:position w:val="-20"/>
          <w:sz w:val="38"/>
          <w:szCs w:val="38"/>
        </w:rPr>
        <w:t xml:space="preserve"> </w:t>
      </w:r>
      <w:r>
        <w:rPr>
          <w:rFonts w:ascii="Arial" w:eastAsia="Arial" w:hAnsi="Arial" w:cs="Arial"/>
          <w:color w:val="2C2A2B"/>
          <w:w w:val="78"/>
          <w:sz w:val="22"/>
          <w:szCs w:val="22"/>
        </w:rPr>
        <w:t>I;:</w:t>
      </w:r>
    </w:p>
    <w:p w:rsidR="00165D3B" w:rsidRDefault="00337F62">
      <w:pPr>
        <w:spacing w:line="300" w:lineRule="atLeast"/>
        <w:ind w:left="10" w:right="-48"/>
        <w:rPr>
          <w:sz w:val="18"/>
          <w:szCs w:val="18"/>
        </w:rPr>
      </w:pPr>
      <w:r>
        <w:br w:type="column"/>
      </w:r>
      <w:r>
        <w:rPr>
          <w:color w:val="2C2A2B"/>
          <w:sz w:val="18"/>
          <w:szCs w:val="18"/>
        </w:rPr>
        <w:t>\:..</w:t>
      </w:r>
    </w:p>
    <w:p w:rsidR="00165D3B" w:rsidRDefault="00337F62">
      <w:pPr>
        <w:spacing w:line="40" w:lineRule="exact"/>
        <w:ind w:right="-80"/>
        <w:rPr>
          <w:rFonts w:ascii="Arial" w:eastAsia="Arial" w:hAnsi="Arial" w:cs="Arial"/>
          <w:sz w:val="46"/>
          <w:szCs w:val="46"/>
        </w:rPr>
      </w:pPr>
      <w:r>
        <w:pict>
          <v:shape id="_x0000_s1591" type="#_x0000_t202" style="position:absolute;margin-left:414.8pt;margin-top:27.95pt;width:5.7pt;height:7.9pt;z-index:-13950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4"/>
                    <w:rPr>
                      <w:sz w:val="15"/>
                      <w:szCs w:val="15"/>
                    </w:rPr>
                  </w:pPr>
                  <w:r>
                    <w:rPr>
                      <w:color w:val="2C2A2B"/>
                      <w:w w:val="105"/>
                      <w:sz w:val="15"/>
                      <w:szCs w:val="15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55"/>
          <w:position w:val="-33"/>
          <w:sz w:val="46"/>
          <w:szCs w:val="46"/>
        </w:rPr>
        <w:t>'b</w:t>
      </w:r>
    </w:p>
    <w:p w:rsidR="00165D3B" w:rsidRDefault="00337F62">
      <w:pPr>
        <w:spacing w:line="120" w:lineRule="atLeast"/>
        <w:ind w:left="29"/>
        <w:rPr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C2A2B"/>
          <w:spacing w:val="-95"/>
          <w:w w:val="90"/>
          <w:position w:val="7"/>
          <w:sz w:val="33"/>
          <w:szCs w:val="33"/>
        </w:rPr>
        <w:t>•</w:t>
      </w:r>
      <w:r>
        <w:rPr>
          <w:i/>
          <w:color w:val="2C2A2B"/>
          <w:w w:val="66"/>
          <w:sz w:val="28"/>
          <w:szCs w:val="28"/>
        </w:rPr>
        <w:t>s:</w:t>
      </w:r>
    </w:p>
    <w:p w:rsidR="00165D3B" w:rsidRDefault="00337F62">
      <w:pPr>
        <w:spacing w:line="12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5" w:space="720" w:equalWidth="0">
            <w:col w:w="4352" w:space="514"/>
            <w:col w:w="801" w:space="438"/>
            <w:col w:w="1068" w:space="572"/>
            <w:col w:w="201" w:space="333"/>
            <w:col w:w="2361"/>
          </w:cols>
        </w:sectPr>
      </w:pPr>
      <w:r>
        <w:pict>
          <v:shape id="_x0000_s1590" type="#_x0000_t202" style="position:absolute;margin-left:442.9pt;margin-top:-28.7pt;width:8.6pt;height:54.4pt;z-index:-13964;mso-position-horizontal-relative:page" filled="f" stroked="f">
            <v:textbox inset="0,0,0,0">
              <w:txbxContent>
                <w:p w:rsidR="00165D3B" w:rsidRDefault="00337F62">
                  <w:pPr>
                    <w:spacing w:line="1080" w:lineRule="exact"/>
                    <w:ind w:right="-183"/>
                    <w:rPr>
                      <w:sz w:val="108"/>
                      <w:szCs w:val="108"/>
                    </w:rPr>
                  </w:pPr>
                  <w:r>
                    <w:rPr>
                      <w:color w:val="3D3A3B"/>
                      <w:w w:val="47"/>
                      <w:position w:val="-1"/>
                      <w:sz w:val="108"/>
                      <w:szCs w:val="10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589" type="#_x0000_t202" style="position:absolute;margin-left:440.55pt;margin-top:22.55pt;width:6.2pt;height:7.9pt;z-index:-13949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4"/>
                    <w:rPr>
                      <w:sz w:val="15"/>
                      <w:szCs w:val="15"/>
                    </w:rPr>
                  </w:pPr>
                  <w:r>
                    <w:rPr>
                      <w:color w:val="2C2A2B"/>
                      <w:w w:val="114"/>
                      <w:sz w:val="15"/>
                      <w:szCs w:val="15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pict>
          <v:shape id="_x0000_s1588" type="#_x0000_t202" style="position:absolute;margin-left:523.5pt;margin-top:20.25pt;width:10.5pt;height:10pt;z-index:-13948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C2A2B"/>
                      <w:w w:val="104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27"/>
          <w:sz w:val="41"/>
          <w:szCs w:val="41"/>
        </w:rPr>
        <w:t>.</w:t>
      </w:r>
      <w:r>
        <w:rPr>
          <w:color w:val="2C2A2B"/>
          <w:w w:val="97"/>
          <w:sz w:val="41"/>
          <w:szCs w:val="41"/>
        </w:rPr>
        <w:t>f</w:t>
      </w:r>
      <w:r>
        <w:rPr>
          <w:color w:val="2C2A2B"/>
          <w:sz w:val="41"/>
          <w:szCs w:val="41"/>
        </w:rPr>
        <w:t xml:space="preserve">             </w:t>
      </w:r>
      <w:r>
        <w:rPr>
          <w:color w:val="2C2A2B"/>
          <w:spacing w:val="43"/>
          <w:sz w:val="41"/>
          <w:szCs w:val="41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81"/>
          <w:position w:val="12"/>
        </w:rPr>
        <w:t>�</w:t>
      </w:r>
    </w:p>
    <w:p w:rsidR="00165D3B" w:rsidRDefault="00337F62">
      <w:pPr>
        <w:spacing w:line="300" w:lineRule="atLeast"/>
        <w:ind w:left="3703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1900" w:h="16840"/>
          <w:pgMar w:top="400" w:right="720" w:bottom="0" w:left="540" w:header="720" w:footer="720" w:gutter="0"/>
          <w:cols w:space="720"/>
        </w:sectPr>
      </w:pPr>
      <w:r>
        <w:pict>
          <v:shape id="_x0000_s1587" type="#_x0000_t202" style="position:absolute;left:0;text-align:left;margin-left:331.85pt;margin-top:24.65pt;width:6.2pt;height:7.9pt;z-index:-13961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4"/>
                    <w:rPr>
                      <w:sz w:val="15"/>
                      <w:szCs w:val="15"/>
                    </w:rPr>
                  </w:pPr>
                  <w:r>
                    <w:rPr>
                      <w:color w:val="4B494B"/>
                      <w:w w:val="114"/>
                      <w:sz w:val="15"/>
                      <w:szCs w:val="15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pict>
          <v:shape id="_x0000_s1586" type="#_x0000_t202" style="position:absolute;left:0;text-align:left;margin-left:209.8pt;margin-top:19.4pt;width:6.2pt;height:7.9pt;z-index:-13951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4"/>
                    <w:rPr>
                      <w:sz w:val="15"/>
                      <w:szCs w:val="15"/>
                    </w:rPr>
                  </w:pPr>
                  <w:r>
                    <w:rPr>
                      <w:color w:val="3D3A3B"/>
                      <w:w w:val="114"/>
                      <w:sz w:val="15"/>
                      <w:szCs w:val="15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color w:val="4B494B"/>
          <w:position w:val="19"/>
          <w:sz w:val="26"/>
          <w:szCs w:val="26"/>
        </w:rPr>
        <w:t xml:space="preserve">•                        </w:t>
      </w:r>
      <w:r>
        <w:rPr>
          <w:color w:val="4B494B"/>
          <w:spacing w:val="39"/>
          <w:position w:val="19"/>
          <w:sz w:val="26"/>
          <w:szCs w:val="26"/>
        </w:rPr>
        <w:t xml:space="preserve"> </w:t>
      </w:r>
      <w:r>
        <w:rPr>
          <w:color w:val="4B494B"/>
          <w:w w:val="22"/>
          <w:position w:val="2"/>
          <w:sz w:val="52"/>
          <w:szCs w:val="52"/>
        </w:rPr>
        <w:t>.</w:t>
      </w:r>
      <w:r>
        <w:rPr>
          <w:color w:val="2C2A2B"/>
          <w:w w:val="95"/>
          <w:position w:val="2"/>
          <w:sz w:val="52"/>
          <w:szCs w:val="52"/>
        </w:rPr>
        <w:t>,</w:t>
      </w:r>
      <w:r>
        <w:rPr>
          <w:color w:val="2C2A2B"/>
          <w:position w:val="2"/>
          <w:sz w:val="52"/>
          <w:szCs w:val="52"/>
        </w:rPr>
        <w:t xml:space="preserve">          </w:t>
      </w:r>
      <w:r>
        <w:rPr>
          <w:color w:val="2C2A2B"/>
          <w:spacing w:val="-47"/>
          <w:position w:val="2"/>
          <w:sz w:val="52"/>
          <w:szCs w:val="52"/>
        </w:rPr>
        <w:t xml:space="preserve"> </w:t>
      </w:r>
      <w:r>
        <w:rPr>
          <w:rFonts w:ascii="Arial" w:eastAsia="Arial" w:hAnsi="Arial" w:cs="Arial"/>
          <w:color w:val="4B494B"/>
          <w:w w:val="49"/>
          <w:sz w:val="21"/>
          <w:szCs w:val="21"/>
        </w:rPr>
        <w:t>,</w:t>
      </w:r>
      <w:r>
        <w:rPr>
          <w:rFonts w:ascii="Arial" w:eastAsia="Arial" w:hAnsi="Arial" w:cs="Arial"/>
          <w:color w:val="2C2A2B"/>
          <w:w w:val="196"/>
          <w:sz w:val="21"/>
          <w:szCs w:val="21"/>
        </w:rPr>
        <w:t>t</w:t>
      </w:r>
    </w:p>
    <w:p w:rsidR="00165D3B" w:rsidRDefault="00337F62">
      <w:pPr>
        <w:spacing w:line="260" w:lineRule="atLeast"/>
        <w:ind w:left="1510" w:right="-94"/>
        <w:rPr>
          <w:sz w:val="49"/>
          <w:szCs w:val="49"/>
        </w:rPr>
      </w:pPr>
      <w:r>
        <w:pict>
          <v:shape id="_x0000_s1585" type="#_x0000_t202" style="position:absolute;left:0;text-align:left;margin-left:523.5pt;margin-top:573.75pt;width:8.1pt;height:40.4pt;z-index:-13947;mso-position-horizontal-relative:page;mso-position-vertic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1"/>
                    <w:rPr>
                      <w:rFonts w:ascii="Arial" w:eastAsia="Arial" w:hAnsi="Arial" w:cs="Arial"/>
                      <w:sz w:val="80"/>
                      <w:szCs w:val="80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36"/>
                      <w:position w:val="-1"/>
                      <w:sz w:val="80"/>
                      <w:szCs w:val="80"/>
                    </w:rPr>
                    <w:t>..</w:t>
                  </w:r>
                </w:p>
              </w:txbxContent>
            </v:textbox>
            <w10:wrap anchorx="page" anchory="page"/>
          </v:shape>
        </w:pict>
      </w:r>
      <w:r>
        <w:rPr>
          <w:color w:val="2C2A2B"/>
          <w:w w:val="51"/>
          <w:position w:val="-6"/>
          <w:sz w:val="24"/>
          <w:szCs w:val="24"/>
        </w:rPr>
        <w:t>C</w:t>
      </w:r>
      <w:r>
        <w:rPr>
          <w:color w:val="4B494B"/>
          <w:w w:val="51"/>
          <w:position w:val="-6"/>
          <w:sz w:val="24"/>
          <w:szCs w:val="24"/>
        </w:rPr>
        <w:t xml:space="preserve">·                                                                 </w:t>
      </w:r>
      <w:r>
        <w:rPr>
          <w:color w:val="4B494B"/>
          <w:spacing w:val="1"/>
          <w:w w:val="51"/>
          <w:position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C2A2B"/>
        </w:rPr>
        <w:t xml:space="preserve">lt:      </w:t>
      </w:r>
      <w:r>
        <w:rPr>
          <w:rFonts w:ascii="Arial" w:eastAsia="Arial" w:hAnsi="Arial" w:cs="Arial"/>
          <w:i/>
          <w:color w:val="2C2A2B"/>
          <w:spacing w:val="19"/>
        </w:rPr>
        <w:t xml:space="preserve"> </w:t>
      </w:r>
      <w:r>
        <w:rPr>
          <w:color w:val="3D3A3B"/>
          <w:w w:val="73"/>
          <w:position w:val="-8"/>
          <w:sz w:val="26"/>
          <w:szCs w:val="26"/>
        </w:rPr>
        <w:t xml:space="preserve">•          </w:t>
      </w:r>
      <w:r>
        <w:rPr>
          <w:color w:val="3D3A3B"/>
          <w:spacing w:val="12"/>
          <w:w w:val="73"/>
          <w:position w:val="-8"/>
          <w:sz w:val="26"/>
          <w:szCs w:val="26"/>
        </w:rPr>
        <w:t xml:space="preserve"> </w:t>
      </w:r>
      <w:r>
        <w:rPr>
          <w:color w:val="2C2A2B"/>
          <w:w w:val="46"/>
          <w:position w:val="-20"/>
          <w:sz w:val="49"/>
          <w:szCs w:val="49"/>
        </w:rPr>
        <w:t>1</w:t>
      </w:r>
      <w:r>
        <w:rPr>
          <w:color w:val="3D3A3B"/>
          <w:w w:val="42"/>
          <w:position w:val="-20"/>
          <w:sz w:val="49"/>
          <w:szCs w:val="49"/>
        </w:rPr>
        <w:t>:</w:t>
      </w:r>
    </w:p>
    <w:p w:rsidR="00165D3B" w:rsidRDefault="00337F62">
      <w:pPr>
        <w:spacing w:line="260" w:lineRule="atLeast"/>
        <w:rPr>
          <w:rFonts w:ascii="Arial" w:eastAsia="Arial" w:hAnsi="Arial" w:cs="Arial"/>
          <w:sz w:val="12"/>
          <w:szCs w:val="12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2" w:space="720" w:equalWidth="0">
            <w:col w:w="4991" w:space="2765"/>
            <w:col w:w="2884"/>
          </w:cols>
        </w:sectPr>
      </w:pPr>
      <w:r>
        <w:br w:type="column"/>
      </w:r>
      <w:r>
        <w:rPr>
          <w:rFonts w:ascii="Arial" w:eastAsia="Arial" w:hAnsi="Arial" w:cs="Arial"/>
          <w:i/>
          <w:color w:val="2C2A2B"/>
          <w:w w:val="86"/>
          <w:sz w:val="12"/>
          <w:szCs w:val="12"/>
        </w:rPr>
        <w:t>,</w:t>
      </w:r>
      <w:r>
        <w:rPr>
          <w:rFonts w:ascii="Arial" w:eastAsia="Arial" w:hAnsi="Arial" w:cs="Arial"/>
          <w:i/>
          <w:color w:val="2C2A2B"/>
          <w:w w:val="148"/>
          <w:sz w:val="12"/>
          <w:szCs w:val="12"/>
        </w:rPr>
        <w:t>C'</w:t>
      </w:r>
    </w:p>
    <w:p w:rsidR="00165D3B" w:rsidRDefault="00337F62">
      <w:pPr>
        <w:spacing w:line="300" w:lineRule="atLeast"/>
        <w:ind w:left="1529" w:right="-129"/>
        <w:rPr>
          <w:sz w:val="16"/>
          <w:szCs w:val="16"/>
        </w:rPr>
      </w:pPr>
      <w:r>
        <w:rPr>
          <w:rFonts w:ascii="Arial" w:eastAsia="Arial" w:hAnsi="Arial" w:cs="Arial"/>
          <w:color w:val="2C2A2B"/>
          <w:w w:val="55"/>
          <w:position w:val="-38"/>
          <w:sz w:val="72"/>
          <w:szCs w:val="72"/>
        </w:rPr>
        <w:t xml:space="preserve">r   </w:t>
      </w:r>
      <w:r>
        <w:rPr>
          <w:rFonts w:ascii="Arial" w:eastAsia="Arial" w:hAnsi="Arial" w:cs="Arial"/>
          <w:color w:val="2C2A2B"/>
          <w:spacing w:val="57"/>
          <w:w w:val="55"/>
          <w:position w:val="-38"/>
          <w:sz w:val="72"/>
          <w:szCs w:val="72"/>
        </w:rPr>
        <w:t xml:space="preserve"> </w:t>
      </w:r>
      <w:r>
        <w:rPr>
          <w:color w:val="2C2A2B"/>
          <w:w w:val="128"/>
          <w:sz w:val="16"/>
          <w:szCs w:val="16"/>
        </w:rPr>
        <w:t>c,</w:t>
      </w:r>
    </w:p>
    <w:p w:rsidR="00165D3B" w:rsidRDefault="00337F62">
      <w:pPr>
        <w:spacing w:line="300" w:lineRule="atLeast"/>
        <w:rPr>
          <w:sz w:val="60"/>
          <w:szCs w:val="60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2" w:space="720" w:equalWidth="0">
            <w:col w:w="2302" w:space="991"/>
            <w:col w:w="7347"/>
          </w:cols>
        </w:sectPr>
      </w:pPr>
      <w:r>
        <w:br w:type="column"/>
      </w:r>
      <w:r>
        <w:rPr>
          <w:rFonts w:ascii="Arial" w:eastAsia="Arial" w:hAnsi="Arial" w:cs="Arial"/>
          <w:color w:val="3D3A3B"/>
          <w:w w:val="172"/>
          <w:position w:val="3"/>
          <w:sz w:val="32"/>
          <w:szCs w:val="32"/>
        </w:rPr>
        <w:t xml:space="preserve">'    </w:t>
      </w:r>
      <w:r>
        <w:rPr>
          <w:rFonts w:ascii="Arial" w:eastAsia="Arial" w:hAnsi="Arial" w:cs="Arial"/>
          <w:color w:val="3D3A3B"/>
          <w:spacing w:val="19"/>
          <w:w w:val="172"/>
          <w:position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5E5E5F"/>
          <w:w w:val="40"/>
          <w:sz w:val="37"/>
          <w:szCs w:val="37"/>
        </w:rPr>
        <w:t>'</w:t>
      </w:r>
      <w:r>
        <w:rPr>
          <w:rFonts w:ascii="Arial" w:eastAsia="Arial" w:hAnsi="Arial" w:cs="Arial"/>
          <w:color w:val="2C2A2B"/>
          <w:w w:val="82"/>
          <w:sz w:val="37"/>
          <w:szCs w:val="37"/>
        </w:rPr>
        <w:t>k</w:t>
      </w:r>
      <w:r>
        <w:rPr>
          <w:rFonts w:ascii="Arial" w:eastAsia="Arial" w:hAnsi="Arial" w:cs="Arial"/>
          <w:color w:val="2C2A2B"/>
          <w:sz w:val="37"/>
          <w:szCs w:val="37"/>
        </w:rPr>
        <w:t xml:space="preserve">                         </w:t>
      </w:r>
      <w:r>
        <w:rPr>
          <w:rFonts w:ascii="Arial" w:eastAsia="Arial" w:hAnsi="Arial" w:cs="Arial"/>
          <w:color w:val="2C2A2B"/>
          <w:spacing w:val="-43"/>
          <w:sz w:val="37"/>
          <w:szCs w:val="37"/>
        </w:rPr>
        <w:t xml:space="preserve"> </w:t>
      </w:r>
      <w:r>
        <w:rPr>
          <w:color w:val="3D3A3B"/>
          <w:w w:val="44"/>
          <w:position w:val="-25"/>
          <w:sz w:val="60"/>
          <w:szCs w:val="60"/>
        </w:rPr>
        <w:t>""</w:t>
      </w:r>
    </w:p>
    <w:p w:rsidR="00165D3B" w:rsidRDefault="00337F62">
      <w:pPr>
        <w:spacing w:line="640" w:lineRule="atLeast"/>
        <w:ind w:left="1481"/>
        <w:rPr>
          <w:rFonts w:ascii="Arial" w:eastAsia="Arial" w:hAnsi="Arial" w:cs="Arial"/>
          <w:sz w:val="68"/>
          <w:szCs w:val="68"/>
        </w:rPr>
        <w:sectPr w:rsidR="00165D3B">
          <w:type w:val="continuous"/>
          <w:pgSz w:w="11900" w:h="16840"/>
          <w:pgMar w:top="400" w:right="720" w:bottom="0" w:left="540" w:header="720" w:footer="720" w:gutter="0"/>
          <w:cols w:space="720"/>
        </w:sectPr>
      </w:pPr>
      <w:r>
        <w:pict>
          <v:shape id="_x0000_s1584" type="#_x0000_t202" style="position:absolute;left:0;text-align:left;margin-left:334.2pt;margin-top:-27.65pt;width:8.6pt;height:31.6pt;z-index:-13962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5"/>
                    <w:rPr>
                      <w:rFonts w:ascii="Arial" w:eastAsia="Arial" w:hAnsi="Arial" w:cs="Arial"/>
                      <w:sz w:val="63"/>
                      <w:szCs w:val="63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pacing w:val="-50"/>
                      <w:w w:val="52"/>
                      <w:position w:val="1"/>
                      <w:sz w:val="50"/>
                      <w:szCs w:val="50"/>
                    </w:rPr>
                    <w:t>'</w:t>
                  </w:r>
                  <w:r>
                    <w:rPr>
                      <w:rFonts w:ascii="Arial" w:eastAsia="Arial" w:hAnsi="Arial" w:cs="Arial"/>
                      <w:color w:val="2C2A2B"/>
                      <w:spacing w:val="-125"/>
                      <w:w w:val="63"/>
                      <w:position w:val="-1"/>
                      <w:sz w:val="63"/>
                      <w:szCs w:val="6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C2A2B"/>
                      <w:spacing w:val="-10"/>
                      <w:w w:val="52"/>
                      <w:position w:val="1"/>
                      <w:sz w:val="50"/>
                      <w:szCs w:val="50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C2A2B"/>
                      <w:w w:val="18"/>
                      <w:position w:val="-1"/>
                      <w:sz w:val="63"/>
                      <w:szCs w:val="63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583" type="#_x0000_t202" style="position:absolute;left:0;text-align:left;margin-left:133.5pt;margin-top:43.8pt;width:9.05pt;height:26.4pt;z-index:-13946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156"/>
                      <w:position w:val="-1"/>
                      <w:sz w:val="52"/>
                      <w:szCs w:val="52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1582" type="#_x0000_t202" style="position:absolute;left:0;text-align:left;margin-left:441.5pt;margin-top:45.75pt;width:6.2pt;height:16.15pt;z-index:-13945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0"/>
                      <w:szCs w:val="30"/>
                    </w:rPr>
                  </w:pPr>
                  <w:r>
                    <w:rPr>
                      <w:color w:val="3D3A3B"/>
                      <w:spacing w:val="-67"/>
                      <w:w w:val="211"/>
                      <w:position w:val="5"/>
                      <w:sz w:val="25"/>
                      <w:szCs w:val="25"/>
                    </w:rPr>
                    <w:t>'</w:t>
                  </w:r>
                  <w:r>
                    <w:rPr>
                      <w:color w:val="2C2A2B"/>
                      <w:w w:val="90"/>
                      <w:position w:val="-1"/>
                      <w:sz w:val="30"/>
                      <w:szCs w:val="3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C2A2B"/>
          <w:position w:val="-10"/>
          <w:sz w:val="15"/>
          <w:szCs w:val="15"/>
        </w:rPr>
        <w:t xml:space="preserve">w                                            </w:t>
      </w:r>
      <w:r>
        <w:rPr>
          <w:color w:val="2C2A2B"/>
          <w:spacing w:val="5"/>
          <w:position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2C2A2B"/>
          <w:w w:val="148"/>
          <w:position w:val="-38"/>
          <w:sz w:val="58"/>
          <w:szCs w:val="58"/>
        </w:rPr>
        <w:t>l</w:t>
      </w:r>
      <w:r>
        <w:rPr>
          <w:rFonts w:ascii="Arial" w:eastAsia="Arial" w:hAnsi="Arial" w:cs="Arial"/>
          <w:color w:val="2C2A2B"/>
          <w:spacing w:val="-47"/>
          <w:w w:val="148"/>
          <w:position w:val="-38"/>
          <w:sz w:val="58"/>
          <w:szCs w:val="58"/>
        </w:rPr>
        <w:t xml:space="preserve"> </w:t>
      </w:r>
      <w:r>
        <w:rPr>
          <w:color w:val="3D3A3B"/>
          <w:w w:val="92"/>
          <w:position w:val="5"/>
          <w:sz w:val="28"/>
          <w:szCs w:val="28"/>
        </w:rPr>
        <w:t>c</w:t>
      </w:r>
      <w:r>
        <w:rPr>
          <w:color w:val="5E5E5F"/>
          <w:w w:val="68"/>
          <w:position w:val="5"/>
          <w:sz w:val="28"/>
          <w:szCs w:val="28"/>
        </w:rPr>
        <w:t>.</w:t>
      </w:r>
      <w:r>
        <w:rPr>
          <w:color w:val="5E5E5F"/>
          <w:position w:val="5"/>
          <w:sz w:val="28"/>
          <w:szCs w:val="28"/>
        </w:rPr>
        <w:t xml:space="preserve">    </w:t>
      </w:r>
      <w:r>
        <w:rPr>
          <w:color w:val="5E5E5F"/>
          <w:spacing w:val="3"/>
          <w:position w:val="5"/>
          <w:sz w:val="28"/>
          <w:szCs w:val="28"/>
        </w:rPr>
        <w:t xml:space="preserve"> </w:t>
      </w:r>
      <w:r>
        <w:rPr>
          <w:color w:val="2C2A2B"/>
          <w:position w:val="6"/>
          <w:sz w:val="15"/>
          <w:szCs w:val="15"/>
        </w:rPr>
        <w:t xml:space="preserve">w                                                </w:t>
      </w:r>
      <w:r>
        <w:rPr>
          <w:color w:val="2C2A2B"/>
          <w:spacing w:val="17"/>
          <w:position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3D3A3B"/>
          <w:w w:val="82"/>
          <w:position w:val="2"/>
          <w:sz w:val="33"/>
          <w:szCs w:val="33"/>
        </w:rPr>
        <w:t xml:space="preserve">•    </w:t>
      </w:r>
      <w:r>
        <w:rPr>
          <w:rFonts w:ascii="Arial" w:eastAsia="Arial" w:hAnsi="Arial" w:cs="Arial"/>
          <w:color w:val="3D3A3B"/>
          <w:spacing w:val="54"/>
          <w:w w:val="82"/>
          <w:position w:val="2"/>
          <w:sz w:val="33"/>
          <w:szCs w:val="33"/>
        </w:rPr>
        <w:t xml:space="preserve"> </w:t>
      </w:r>
      <w:r>
        <w:rPr>
          <w:color w:val="2C2A2B"/>
          <w:w w:val="101"/>
          <w:position w:val="-18"/>
          <w:sz w:val="61"/>
          <w:szCs w:val="61"/>
        </w:rPr>
        <w:t>t</w:t>
      </w:r>
      <w:r>
        <w:rPr>
          <w:color w:val="2C2A2B"/>
          <w:w w:val="203"/>
          <w:position w:val="-18"/>
          <w:sz w:val="61"/>
          <w:szCs w:val="61"/>
        </w:rPr>
        <w:t>t</w:t>
      </w:r>
      <w:r>
        <w:rPr>
          <w:color w:val="2C2A2B"/>
          <w:position w:val="-18"/>
          <w:sz w:val="61"/>
          <w:szCs w:val="61"/>
        </w:rPr>
        <w:t xml:space="preserve">   </w:t>
      </w:r>
      <w:r>
        <w:rPr>
          <w:color w:val="2C2A2B"/>
          <w:spacing w:val="-47"/>
          <w:position w:val="-18"/>
          <w:sz w:val="61"/>
          <w:szCs w:val="61"/>
        </w:rPr>
        <w:t xml:space="preserve"> </w:t>
      </w:r>
      <w:r>
        <w:rPr>
          <w:rFonts w:ascii="Arial" w:eastAsia="Arial" w:hAnsi="Arial" w:cs="Arial"/>
          <w:color w:val="2C2A2B"/>
          <w:sz w:val="22"/>
          <w:szCs w:val="22"/>
        </w:rPr>
        <w:t xml:space="preserve">'L     </w:t>
      </w:r>
      <w:r>
        <w:rPr>
          <w:rFonts w:ascii="Arial" w:eastAsia="Arial" w:hAnsi="Arial" w:cs="Arial"/>
          <w:color w:val="2C2A2B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C2A2B"/>
          <w:w w:val="82"/>
          <w:position w:val="3"/>
          <w:sz w:val="33"/>
          <w:szCs w:val="33"/>
        </w:rPr>
        <w:t xml:space="preserve">•                   </w:t>
      </w:r>
      <w:r>
        <w:rPr>
          <w:rFonts w:ascii="Arial" w:eastAsia="Arial" w:hAnsi="Arial" w:cs="Arial"/>
          <w:color w:val="2C2A2B"/>
          <w:spacing w:val="7"/>
          <w:w w:val="82"/>
          <w:position w:val="3"/>
          <w:sz w:val="33"/>
          <w:szCs w:val="33"/>
        </w:rPr>
        <w:t xml:space="preserve"> </w:t>
      </w:r>
      <w:r>
        <w:rPr>
          <w:rFonts w:ascii="Arial" w:eastAsia="Arial" w:hAnsi="Arial" w:cs="Arial"/>
          <w:color w:val="2C2A2B"/>
          <w:w w:val="101"/>
          <w:position w:val="-3"/>
          <w:sz w:val="68"/>
          <w:szCs w:val="68"/>
        </w:rPr>
        <w:t>r</w:t>
      </w:r>
    </w:p>
    <w:p w:rsidR="00165D3B" w:rsidRDefault="00337F62">
      <w:pPr>
        <w:spacing w:line="880" w:lineRule="atLeast"/>
        <w:ind w:left="1491" w:right="-116"/>
        <w:rPr>
          <w:sz w:val="15"/>
          <w:szCs w:val="15"/>
        </w:rPr>
      </w:pPr>
      <w:r>
        <w:rPr>
          <w:color w:val="3D3A3B"/>
          <w:w w:val="155"/>
          <w:position w:val="22"/>
          <w:sz w:val="27"/>
          <w:szCs w:val="27"/>
        </w:rPr>
        <w:t>,</w:t>
      </w:r>
      <w:r>
        <w:rPr>
          <w:color w:val="4B494B"/>
          <w:w w:val="70"/>
          <w:position w:val="22"/>
          <w:sz w:val="27"/>
          <w:szCs w:val="27"/>
        </w:rPr>
        <w:t>.</w:t>
      </w:r>
      <w:r>
        <w:rPr>
          <w:color w:val="4B494B"/>
          <w:position w:val="22"/>
          <w:sz w:val="27"/>
          <w:szCs w:val="27"/>
        </w:rPr>
        <w:t xml:space="preserve">                       </w:t>
      </w:r>
      <w:r>
        <w:rPr>
          <w:color w:val="4B494B"/>
          <w:spacing w:val="20"/>
          <w:position w:val="22"/>
          <w:sz w:val="27"/>
          <w:szCs w:val="27"/>
        </w:rPr>
        <w:t xml:space="preserve"> </w:t>
      </w:r>
      <w:r>
        <w:rPr>
          <w:color w:val="2C2A2B"/>
          <w:w w:val="53"/>
          <w:sz w:val="43"/>
          <w:szCs w:val="43"/>
        </w:rPr>
        <w:t xml:space="preserve">...,  </w:t>
      </w:r>
      <w:r>
        <w:rPr>
          <w:color w:val="2C2A2B"/>
          <w:spacing w:val="28"/>
          <w:w w:val="53"/>
          <w:sz w:val="43"/>
          <w:szCs w:val="43"/>
        </w:rPr>
        <w:t xml:space="preserve"> </w:t>
      </w:r>
      <w:r>
        <w:rPr>
          <w:color w:val="3D3A3B"/>
          <w:w w:val="53"/>
          <w:position w:val="-9"/>
          <w:sz w:val="58"/>
          <w:szCs w:val="58"/>
        </w:rPr>
        <w:t xml:space="preserve">"   </w:t>
      </w:r>
      <w:r>
        <w:rPr>
          <w:color w:val="3D3A3B"/>
          <w:spacing w:val="33"/>
          <w:w w:val="53"/>
          <w:position w:val="-9"/>
          <w:sz w:val="58"/>
          <w:szCs w:val="58"/>
        </w:rPr>
        <w:t xml:space="preserve"> </w:t>
      </w:r>
      <w:r>
        <w:rPr>
          <w:color w:val="3D3A3B"/>
          <w:w w:val="114"/>
          <w:position w:val="30"/>
          <w:sz w:val="15"/>
          <w:szCs w:val="15"/>
        </w:rPr>
        <w:t>w</w:t>
      </w:r>
    </w:p>
    <w:p w:rsidR="00165D3B" w:rsidRDefault="00337F62">
      <w:pPr>
        <w:spacing w:line="880" w:lineRule="atLeast"/>
        <w:ind w:right="-164"/>
        <w:rPr>
          <w:sz w:val="68"/>
          <w:szCs w:val="68"/>
        </w:rPr>
      </w:pPr>
      <w:r>
        <w:br w:type="column"/>
      </w:r>
      <w:r>
        <w:rPr>
          <w:color w:val="2C2A2B"/>
          <w:spacing w:val="-19"/>
          <w:w w:val="39"/>
          <w:sz w:val="68"/>
          <w:szCs w:val="68"/>
        </w:rPr>
        <w:t>.</w:t>
      </w:r>
      <w:r>
        <w:rPr>
          <w:color w:val="2C2A2B"/>
          <w:spacing w:val="-143"/>
          <w:w w:val="50"/>
          <w:position w:val="2"/>
          <w:sz w:val="96"/>
          <w:szCs w:val="96"/>
        </w:rPr>
        <w:t>-</w:t>
      </w:r>
      <w:r>
        <w:rPr>
          <w:color w:val="2C2A2B"/>
          <w:w w:val="39"/>
          <w:sz w:val="68"/>
          <w:szCs w:val="68"/>
        </w:rPr>
        <w:t>.</w:t>
      </w:r>
    </w:p>
    <w:p w:rsidR="00165D3B" w:rsidRDefault="00337F62">
      <w:pPr>
        <w:spacing w:line="880" w:lineRule="atLeast"/>
        <w:ind w:right="-117"/>
        <w:rPr>
          <w:sz w:val="59"/>
          <w:szCs w:val="59"/>
        </w:rPr>
      </w:pPr>
      <w:r>
        <w:br w:type="column"/>
      </w:r>
      <w:r>
        <w:rPr>
          <w:color w:val="2C2A2B"/>
          <w:spacing w:val="-24"/>
          <w:w w:val="42"/>
          <w:sz w:val="59"/>
          <w:szCs w:val="59"/>
        </w:rPr>
        <w:t>.</w:t>
      </w:r>
      <w:r>
        <w:rPr>
          <w:color w:val="2C2A2B"/>
          <w:spacing w:val="-110"/>
          <w:w w:val="97"/>
          <w:position w:val="20"/>
          <w:sz w:val="41"/>
          <w:szCs w:val="41"/>
        </w:rPr>
        <w:t>f</w:t>
      </w:r>
      <w:r>
        <w:rPr>
          <w:color w:val="2C2A2B"/>
          <w:w w:val="42"/>
          <w:sz w:val="59"/>
          <w:szCs w:val="59"/>
        </w:rPr>
        <w:t>.</w:t>
      </w:r>
    </w:p>
    <w:p w:rsidR="00165D3B" w:rsidRDefault="00337F62">
      <w:pPr>
        <w:spacing w:line="880" w:lineRule="atLeast"/>
        <w:ind w:right="-57"/>
        <w:rPr>
          <w:sz w:val="24"/>
          <w:szCs w:val="24"/>
        </w:rPr>
      </w:pPr>
      <w:r>
        <w:br w:type="column"/>
      </w:r>
      <w:r>
        <w:rPr>
          <w:color w:val="2C2A2B"/>
          <w:w w:val="71"/>
          <w:sz w:val="24"/>
          <w:szCs w:val="24"/>
        </w:rPr>
        <w:t>l!..</w:t>
      </w:r>
    </w:p>
    <w:p w:rsidR="00165D3B" w:rsidRDefault="00337F62">
      <w:pPr>
        <w:spacing w:line="880" w:lineRule="atLeast"/>
        <w:rPr>
          <w:rFonts w:ascii="Arial" w:eastAsia="Arial" w:hAnsi="Arial" w:cs="Arial"/>
          <w:sz w:val="67"/>
          <w:szCs w:val="67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5" w:space="720" w:equalWidth="0">
            <w:col w:w="4304" w:space="1802"/>
            <w:col w:w="134" w:space="381"/>
            <w:col w:w="124" w:space="238"/>
            <w:col w:w="191" w:space="572"/>
            <w:col w:w="2894"/>
          </w:cols>
        </w:sectPr>
      </w:pPr>
      <w:r>
        <w:br w:type="column"/>
      </w:r>
      <w:r>
        <w:rPr>
          <w:color w:val="2C2A2B"/>
          <w:spacing w:val="-105"/>
          <w:w w:val="49"/>
          <w:position w:val="-7"/>
          <w:sz w:val="70"/>
          <w:szCs w:val="70"/>
        </w:rPr>
        <w:t>r</w:t>
      </w:r>
      <w:r>
        <w:rPr>
          <w:rFonts w:ascii="Arial" w:eastAsia="Arial" w:hAnsi="Arial" w:cs="Arial"/>
          <w:color w:val="2C2A2B"/>
          <w:spacing w:val="-5"/>
          <w:w w:val="46"/>
          <w:sz w:val="67"/>
          <w:szCs w:val="67"/>
        </w:rPr>
        <w:t>"</w:t>
      </w:r>
      <w:r>
        <w:rPr>
          <w:color w:val="2C2A2B"/>
          <w:spacing w:val="-81"/>
          <w:w w:val="49"/>
          <w:position w:val="-7"/>
          <w:sz w:val="70"/>
          <w:szCs w:val="70"/>
        </w:rPr>
        <w:t>.</w:t>
      </w:r>
      <w:r>
        <w:rPr>
          <w:rFonts w:ascii="Arial" w:eastAsia="Arial" w:hAnsi="Arial" w:cs="Arial"/>
          <w:color w:val="2C2A2B"/>
          <w:w w:val="46"/>
          <w:sz w:val="67"/>
          <w:szCs w:val="67"/>
        </w:rPr>
        <w:t>"</w:t>
      </w:r>
    </w:p>
    <w:p w:rsidR="00165D3B" w:rsidRDefault="00337F62">
      <w:pPr>
        <w:spacing w:line="980" w:lineRule="atLeast"/>
        <w:ind w:left="1443" w:right="-132"/>
        <w:rPr>
          <w:rFonts w:ascii="Arial" w:eastAsia="Arial" w:hAnsi="Arial" w:cs="Arial"/>
          <w:sz w:val="74"/>
          <w:szCs w:val="74"/>
        </w:rPr>
      </w:pPr>
      <w:r>
        <w:rPr>
          <w:color w:val="2C2A2B"/>
          <w:w w:val="43"/>
          <w:sz w:val="47"/>
          <w:szCs w:val="47"/>
        </w:rPr>
        <w:t xml:space="preserve">...         </w:t>
      </w:r>
      <w:r>
        <w:rPr>
          <w:color w:val="2C2A2B"/>
          <w:spacing w:val="10"/>
          <w:w w:val="43"/>
          <w:sz w:val="47"/>
          <w:szCs w:val="47"/>
        </w:rPr>
        <w:t xml:space="preserve"> </w:t>
      </w:r>
      <w:r>
        <w:rPr>
          <w:rFonts w:ascii="Arial" w:eastAsia="Arial" w:hAnsi="Arial" w:cs="Arial"/>
          <w:color w:val="2C2A2B"/>
          <w:position w:val="1"/>
          <w:sz w:val="74"/>
          <w:szCs w:val="74"/>
        </w:rPr>
        <w:t>t</w:t>
      </w:r>
    </w:p>
    <w:p w:rsidR="00165D3B" w:rsidRDefault="00337F62">
      <w:pPr>
        <w:spacing w:line="980" w:lineRule="atLeast"/>
        <w:ind w:right="-70"/>
        <w:rPr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C2A2B"/>
          <w:w w:val="60"/>
          <w:sz w:val="33"/>
          <w:szCs w:val="33"/>
        </w:rPr>
        <w:t xml:space="preserve">E  </w:t>
      </w:r>
      <w:r>
        <w:rPr>
          <w:rFonts w:ascii="Arial" w:eastAsia="Arial" w:hAnsi="Arial" w:cs="Arial"/>
          <w:color w:val="2C2A2B"/>
          <w:spacing w:val="16"/>
          <w:w w:val="60"/>
          <w:sz w:val="33"/>
          <w:szCs w:val="33"/>
        </w:rPr>
        <w:t xml:space="preserve"> </w:t>
      </w:r>
      <w:r>
        <w:rPr>
          <w:color w:val="2C2A2B"/>
          <w:w w:val="139"/>
          <w:sz w:val="32"/>
          <w:szCs w:val="32"/>
        </w:rPr>
        <w:t>l</w:t>
      </w:r>
      <w:r>
        <w:rPr>
          <w:color w:val="3D3A3B"/>
          <w:w w:val="35"/>
          <w:sz w:val="32"/>
          <w:szCs w:val="32"/>
        </w:rPr>
        <w:t>·</w:t>
      </w:r>
    </w:p>
    <w:p w:rsidR="00165D3B" w:rsidRDefault="00337F62">
      <w:pPr>
        <w:spacing w:line="980" w:lineRule="atLeast"/>
        <w:ind w:right="-86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3D3A3B"/>
          <w:sz w:val="18"/>
          <w:szCs w:val="18"/>
        </w:rPr>
        <w:t xml:space="preserve">l&lt;         </w:t>
      </w:r>
      <w:r>
        <w:rPr>
          <w:rFonts w:ascii="Arial" w:eastAsia="Arial" w:hAnsi="Arial" w:cs="Arial"/>
          <w:color w:val="3D3A3B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C2A2B"/>
          <w:w w:val="195"/>
          <w:position w:val="-11"/>
          <w:sz w:val="44"/>
          <w:szCs w:val="44"/>
        </w:rPr>
        <w:t>l</w:t>
      </w:r>
    </w:p>
    <w:p w:rsidR="00165D3B" w:rsidRDefault="00337F62">
      <w:pPr>
        <w:spacing w:line="940" w:lineRule="atLeast"/>
        <w:rPr>
          <w:sz w:val="28"/>
          <w:szCs w:val="28"/>
        </w:rPr>
      </w:pPr>
      <w:r>
        <w:br w:type="column"/>
      </w:r>
      <w:r>
        <w:rPr>
          <w:color w:val="2C2A2B"/>
          <w:w w:val="77"/>
          <w:position w:val="-5"/>
          <w:sz w:val="30"/>
          <w:szCs w:val="30"/>
        </w:rPr>
        <w:t xml:space="preserve">•      </w:t>
      </w:r>
      <w:r>
        <w:rPr>
          <w:color w:val="2C2A2B"/>
          <w:spacing w:val="39"/>
          <w:w w:val="77"/>
          <w:position w:val="-5"/>
          <w:sz w:val="30"/>
          <w:szCs w:val="30"/>
        </w:rPr>
        <w:t xml:space="preserve"> </w:t>
      </w:r>
      <w:r>
        <w:rPr>
          <w:color w:val="2C2A2B"/>
          <w:w w:val="77"/>
          <w:position w:val="-5"/>
          <w:sz w:val="28"/>
          <w:szCs w:val="28"/>
        </w:rPr>
        <w:t xml:space="preserve">•                  </w:t>
      </w:r>
      <w:r>
        <w:rPr>
          <w:color w:val="2C2A2B"/>
          <w:spacing w:val="6"/>
          <w:w w:val="77"/>
          <w:position w:val="-5"/>
          <w:sz w:val="28"/>
          <w:szCs w:val="28"/>
        </w:rPr>
        <w:t xml:space="preserve"> </w:t>
      </w:r>
      <w:r>
        <w:rPr>
          <w:color w:val="2C2A2B"/>
          <w:w w:val="77"/>
          <w:sz w:val="23"/>
          <w:szCs w:val="23"/>
        </w:rPr>
        <w:t xml:space="preserve">c..       </w:t>
      </w:r>
      <w:r>
        <w:rPr>
          <w:color w:val="2C2A2B"/>
          <w:spacing w:val="21"/>
          <w:w w:val="77"/>
          <w:sz w:val="23"/>
          <w:szCs w:val="23"/>
        </w:rPr>
        <w:t xml:space="preserve"> </w:t>
      </w:r>
      <w:r>
        <w:rPr>
          <w:color w:val="3D3A3B"/>
          <w:w w:val="77"/>
          <w:position w:val="-4"/>
          <w:sz w:val="28"/>
          <w:szCs w:val="28"/>
        </w:rPr>
        <w:t>•</w:t>
      </w:r>
    </w:p>
    <w:p w:rsidR="00165D3B" w:rsidRDefault="00337F62">
      <w:pPr>
        <w:spacing w:line="100" w:lineRule="atLeast"/>
        <w:ind w:left="2068" w:right="2168"/>
        <w:jc w:val="center"/>
        <w:rPr>
          <w:sz w:val="63"/>
          <w:szCs w:val="63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4" w:space="720" w:equalWidth="0">
            <w:col w:w="2312" w:space="1029"/>
            <w:col w:w="477" w:space="991"/>
            <w:col w:w="840" w:space="495"/>
            <w:col w:w="4496"/>
          </w:cols>
        </w:sectPr>
      </w:pPr>
      <w:r>
        <w:rPr>
          <w:color w:val="2C2A2B"/>
          <w:w w:val="39"/>
          <w:sz w:val="63"/>
          <w:szCs w:val="63"/>
        </w:rPr>
        <w:t>..</w:t>
      </w:r>
    </w:p>
    <w:p w:rsidR="00165D3B" w:rsidRDefault="00337F62">
      <w:pPr>
        <w:spacing w:line="840" w:lineRule="atLeast"/>
        <w:ind w:left="3646"/>
        <w:rPr>
          <w:rFonts w:ascii="Arial" w:eastAsia="Arial" w:hAnsi="Arial" w:cs="Arial"/>
          <w:sz w:val="50"/>
          <w:szCs w:val="50"/>
        </w:rPr>
        <w:sectPr w:rsidR="00165D3B">
          <w:type w:val="continuous"/>
          <w:pgSz w:w="11900" w:h="16840"/>
          <w:pgMar w:top="400" w:right="720" w:bottom="0" w:left="540" w:header="720" w:footer="720" w:gutter="0"/>
          <w:cols w:space="720"/>
        </w:sectPr>
      </w:pPr>
      <w:r>
        <w:pict>
          <v:shape id="_x0000_s1581" type="#_x0000_t202" style="position:absolute;left:0;text-align:left;margin-left:442.9pt;margin-top:-4.45pt;width:9.05pt;height:36pt;z-index:-13960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sz w:val="72"/>
                      <w:szCs w:val="72"/>
                    </w:rPr>
                  </w:pPr>
                  <w:r>
                    <w:rPr>
                      <w:color w:val="2C2A2B"/>
                      <w:w w:val="55"/>
                      <w:sz w:val="72"/>
                      <w:szCs w:val="72"/>
                    </w:rPr>
                    <w:t>-</w:t>
                  </w:r>
                  <w:r>
                    <w:rPr>
                      <w:color w:val="3D3A3B"/>
                      <w:w w:val="19"/>
                      <w:sz w:val="72"/>
                      <w:szCs w:val="72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3D3A3B"/>
          <w:position w:val="8"/>
          <w:sz w:val="32"/>
          <w:szCs w:val="32"/>
        </w:rPr>
        <w:t xml:space="preserve">'t            </w:t>
      </w:r>
      <w:r>
        <w:rPr>
          <w:color w:val="3D3A3B"/>
          <w:spacing w:val="34"/>
          <w:position w:val="8"/>
          <w:sz w:val="32"/>
          <w:szCs w:val="32"/>
        </w:rPr>
        <w:t xml:space="preserve"> </w:t>
      </w:r>
      <w:r>
        <w:rPr>
          <w:rFonts w:ascii="Arial" w:eastAsia="Arial" w:hAnsi="Arial" w:cs="Arial"/>
          <w:color w:val="3D3A3B"/>
          <w:w w:val="52"/>
          <w:position w:val="20"/>
          <w:sz w:val="31"/>
          <w:szCs w:val="31"/>
        </w:rPr>
        <w:t xml:space="preserve">r..                        </w:t>
      </w:r>
      <w:r>
        <w:rPr>
          <w:rFonts w:ascii="Arial" w:eastAsia="Arial" w:hAnsi="Arial" w:cs="Arial"/>
          <w:color w:val="3D3A3B"/>
          <w:spacing w:val="26"/>
          <w:w w:val="52"/>
          <w:position w:val="20"/>
          <w:sz w:val="31"/>
          <w:szCs w:val="31"/>
        </w:rPr>
        <w:t xml:space="preserve"> </w:t>
      </w:r>
      <w:r>
        <w:rPr>
          <w:rFonts w:ascii="Arial" w:eastAsia="Arial" w:hAnsi="Arial" w:cs="Arial"/>
          <w:color w:val="2C2A2B"/>
          <w:w w:val="52"/>
          <w:sz w:val="50"/>
          <w:szCs w:val="50"/>
        </w:rPr>
        <w:t xml:space="preserve">'"                           </w:t>
      </w:r>
      <w:r>
        <w:rPr>
          <w:rFonts w:ascii="Arial" w:eastAsia="Arial" w:hAnsi="Arial" w:cs="Arial"/>
          <w:color w:val="2C2A2B"/>
          <w:spacing w:val="7"/>
          <w:w w:val="52"/>
          <w:sz w:val="50"/>
          <w:szCs w:val="50"/>
        </w:rPr>
        <w:t xml:space="preserve"> </w:t>
      </w:r>
      <w:r>
        <w:rPr>
          <w:rFonts w:ascii="Arial" w:eastAsia="Arial" w:hAnsi="Arial" w:cs="Arial"/>
          <w:color w:val="2C2A2B"/>
          <w:w w:val="52"/>
          <w:position w:val="1"/>
          <w:sz w:val="50"/>
          <w:szCs w:val="50"/>
        </w:rPr>
        <w:t>'"</w:t>
      </w:r>
    </w:p>
    <w:p w:rsidR="00165D3B" w:rsidRDefault="00337F62">
      <w:pPr>
        <w:spacing w:line="260" w:lineRule="atLeast"/>
        <w:ind w:right="648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C2A2B"/>
          <w:w w:val="87"/>
          <w:sz w:val="25"/>
          <w:szCs w:val="25"/>
        </w:rPr>
        <w:t>,;:</w:t>
      </w:r>
    </w:p>
    <w:p w:rsidR="00165D3B" w:rsidRDefault="00337F62">
      <w:pPr>
        <w:spacing w:line="140" w:lineRule="exact"/>
        <w:ind w:right="677"/>
        <w:jc w:val="right"/>
        <w:rPr>
          <w:sz w:val="17"/>
          <w:szCs w:val="17"/>
        </w:rPr>
      </w:pPr>
      <w:r>
        <w:rPr>
          <w:color w:val="5E5E5F"/>
          <w:w w:val="64"/>
          <w:position w:val="-3"/>
          <w:sz w:val="17"/>
          <w:szCs w:val="17"/>
        </w:rPr>
        <w:t>•</w:t>
      </w:r>
    </w:p>
    <w:p w:rsidR="00165D3B" w:rsidRDefault="00337F62">
      <w:pPr>
        <w:spacing w:line="240" w:lineRule="atLeast"/>
        <w:ind w:right="715"/>
        <w:jc w:val="right"/>
        <w:rPr>
          <w:sz w:val="15"/>
          <w:szCs w:val="15"/>
        </w:rPr>
      </w:pPr>
      <w:r>
        <w:rPr>
          <w:color w:val="2C2A2B"/>
          <w:w w:val="105"/>
          <w:sz w:val="15"/>
          <w:szCs w:val="15"/>
        </w:rPr>
        <w:t>w</w:t>
      </w:r>
    </w:p>
    <w:p w:rsidR="00165D3B" w:rsidRDefault="00337F62">
      <w:pPr>
        <w:spacing w:line="680" w:lineRule="atLeast"/>
        <w:jc w:val="right"/>
        <w:rPr>
          <w:sz w:val="13"/>
          <w:szCs w:val="13"/>
        </w:rPr>
      </w:pPr>
      <w:r>
        <w:br w:type="column"/>
      </w:r>
      <w:r>
        <w:rPr>
          <w:color w:val="2C2A2B"/>
          <w:w w:val="98"/>
          <w:sz w:val="13"/>
          <w:szCs w:val="13"/>
        </w:rPr>
        <w:t>G,</w:t>
      </w:r>
      <w:r>
        <w:rPr>
          <w:color w:val="2C2A2B"/>
          <w:w w:val="117"/>
          <w:sz w:val="13"/>
          <w:szCs w:val="13"/>
        </w:rPr>
        <w:t>,</w:t>
      </w:r>
    </w:p>
    <w:p w:rsidR="00165D3B" w:rsidRDefault="00337F62">
      <w:pPr>
        <w:spacing w:before="16" w:line="420" w:lineRule="exact"/>
        <w:ind w:right="10"/>
        <w:jc w:val="right"/>
        <w:rPr>
          <w:rFonts w:ascii="Arial" w:eastAsia="Arial" w:hAnsi="Arial" w:cs="Arial"/>
          <w:sz w:val="43"/>
          <w:szCs w:val="43"/>
        </w:rPr>
      </w:pPr>
      <w:r>
        <w:rPr>
          <w:color w:val="2C2A2B"/>
          <w:w w:val="92"/>
          <w:position w:val="-7"/>
          <w:sz w:val="17"/>
          <w:szCs w:val="17"/>
        </w:rPr>
        <w:t>C</w:t>
      </w:r>
      <w:r>
        <w:rPr>
          <w:color w:val="4B494B"/>
          <w:w w:val="50"/>
          <w:position w:val="-7"/>
          <w:sz w:val="17"/>
          <w:szCs w:val="17"/>
        </w:rPr>
        <w:t>·</w:t>
      </w:r>
      <w:r>
        <w:rPr>
          <w:color w:val="4B494B"/>
          <w:position w:val="-7"/>
          <w:sz w:val="17"/>
          <w:szCs w:val="17"/>
        </w:rPr>
        <w:t xml:space="preserve">         </w:t>
      </w:r>
      <w:r>
        <w:rPr>
          <w:color w:val="4B494B"/>
          <w:spacing w:val="-15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C2A2B"/>
          <w:w w:val="88"/>
          <w:position w:val="-6"/>
          <w:sz w:val="43"/>
          <w:szCs w:val="43"/>
        </w:rPr>
        <w:t>t</w:t>
      </w:r>
    </w:p>
    <w:p w:rsidR="00165D3B" w:rsidRDefault="00337F62">
      <w:pPr>
        <w:spacing w:line="140" w:lineRule="atLeast"/>
        <w:ind w:left="-114" w:right="10"/>
        <w:jc w:val="right"/>
        <w:rPr>
          <w:rFonts w:ascii="Arial" w:eastAsia="Arial" w:hAnsi="Arial" w:cs="Arial"/>
          <w:sz w:val="62"/>
          <w:szCs w:val="62"/>
        </w:rPr>
      </w:pPr>
      <w:r>
        <w:rPr>
          <w:rFonts w:ascii="Arial" w:eastAsia="Arial" w:hAnsi="Arial" w:cs="Arial"/>
          <w:color w:val="2C2A2B"/>
          <w:w w:val="141"/>
          <w:position w:val="10"/>
          <w:sz w:val="34"/>
          <w:szCs w:val="34"/>
        </w:rPr>
        <w:t xml:space="preserve">f    </w:t>
      </w:r>
      <w:r>
        <w:rPr>
          <w:rFonts w:ascii="Arial" w:eastAsia="Arial" w:hAnsi="Arial" w:cs="Arial"/>
          <w:color w:val="2C2A2B"/>
          <w:spacing w:val="41"/>
          <w:w w:val="141"/>
          <w:position w:val="10"/>
          <w:sz w:val="34"/>
          <w:szCs w:val="34"/>
        </w:rPr>
        <w:t xml:space="preserve"> </w:t>
      </w:r>
      <w:r>
        <w:rPr>
          <w:rFonts w:ascii="Arial" w:eastAsia="Arial" w:hAnsi="Arial" w:cs="Arial"/>
          <w:color w:val="3D3A3B"/>
          <w:w w:val="22"/>
          <w:sz w:val="62"/>
          <w:szCs w:val="62"/>
        </w:rPr>
        <w:t>:</w:t>
      </w:r>
      <w:r>
        <w:rPr>
          <w:rFonts w:ascii="Arial" w:eastAsia="Arial" w:hAnsi="Arial" w:cs="Arial"/>
          <w:color w:val="2C2A2B"/>
          <w:w w:val="66"/>
          <w:sz w:val="62"/>
          <w:szCs w:val="62"/>
        </w:rPr>
        <w:t>t</w:t>
      </w:r>
    </w:p>
    <w:p w:rsidR="00165D3B" w:rsidRDefault="00337F62">
      <w:pPr>
        <w:spacing w:line="500" w:lineRule="atLeast"/>
        <w:ind w:right="-54"/>
        <w:rPr>
          <w:sz w:val="23"/>
          <w:szCs w:val="23"/>
        </w:rPr>
      </w:pPr>
      <w:r>
        <w:br w:type="column"/>
      </w:r>
      <w:r>
        <w:rPr>
          <w:color w:val="2C2A2B"/>
          <w:w w:val="70"/>
          <w:sz w:val="23"/>
          <w:szCs w:val="23"/>
        </w:rPr>
        <w:t>'1,.</w:t>
      </w:r>
    </w:p>
    <w:p w:rsidR="00165D3B" w:rsidRDefault="00337F62">
      <w:pPr>
        <w:spacing w:line="120" w:lineRule="exact"/>
        <w:ind w:right="-25"/>
        <w:rPr>
          <w:sz w:val="31"/>
          <w:szCs w:val="31"/>
        </w:rPr>
      </w:pPr>
      <w:r>
        <w:rPr>
          <w:color w:val="3D3A3B"/>
          <w:spacing w:val="-67"/>
          <w:w w:val="114"/>
          <w:position w:val="-2"/>
          <w:sz w:val="15"/>
          <w:szCs w:val="15"/>
        </w:rPr>
        <w:t>w</w:t>
      </w:r>
      <w:r>
        <w:rPr>
          <w:color w:val="3D3A3B"/>
          <w:w w:val="79"/>
          <w:position w:val="-19"/>
          <w:sz w:val="31"/>
          <w:szCs w:val="31"/>
        </w:rPr>
        <w:t>•</w:t>
      </w:r>
    </w:p>
    <w:p w:rsidR="00165D3B" w:rsidRDefault="00337F62">
      <w:pPr>
        <w:spacing w:line="460" w:lineRule="atLeast"/>
        <w:rPr>
          <w:rFonts w:ascii="Arial" w:eastAsia="Arial" w:hAnsi="Arial" w:cs="Arial"/>
          <w:sz w:val="34"/>
          <w:szCs w:val="34"/>
        </w:rPr>
      </w:pPr>
      <w:r>
        <w:br w:type="column"/>
      </w:r>
      <w:r>
        <w:rPr>
          <w:rFonts w:ascii="Arial" w:eastAsia="Arial" w:hAnsi="Arial" w:cs="Arial"/>
          <w:color w:val="2C2A2B"/>
          <w:w w:val="106"/>
          <w:sz w:val="34"/>
          <w:szCs w:val="34"/>
        </w:rPr>
        <w:t>i</w:t>
      </w:r>
      <w:r>
        <w:rPr>
          <w:rFonts w:ascii="Arial" w:eastAsia="Arial" w:hAnsi="Arial" w:cs="Arial"/>
          <w:color w:val="2C2A2B"/>
          <w:spacing w:val="-119"/>
          <w:w w:val="106"/>
          <w:sz w:val="34"/>
          <w:szCs w:val="34"/>
        </w:rPr>
        <w:t>-</w:t>
      </w:r>
    </w:p>
    <w:p w:rsidR="00165D3B" w:rsidRDefault="00337F62">
      <w:pPr>
        <w:spacing w:line="80" w:lineRule="exact"/>
        <w:ind w:left="57" w:right="-81"/>
        <w:rPr>
          <w:rFonts w:ascii="Arial" w:eastAsia="Arial" w:hAnsi="Arial" w:cs="Arial"/>
          <w:sz w:val="33"/>
          <w:szCs w:val="33"/>
        </w:rPr>
      </w:pPr>
      <w:r>
        <w:pict>
          <v:shape id="_x0000_s1580" type="#_x0000_t202" style="position:absolute;left:0;text-align:left;margin-left:300.35pt;margin-top:-19.75pt;width:6.2pt;height:31.9pt;z-index:-13959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6"/>
                    <w:rPr>
                      <w:sz w:val="63"/>
                      <w:szCs w:val="63"/>
                    </w:rPr>
                  </w:pPr>
                  <w:r>
                    <w:rPr>
                      <w:color w:val="2C2A2B"/>
                      <w:w w:val="39"/>
                      <w:sz w:val="63"/>
                      <w:szCs w:val="63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i/>
          <w:color w:val="2C2A2B"/>
          <w:w w:val="66"/>
          <w:position w:val="-21"/>
          <w:sz w:val="30"/>
          <w:szCs w:val="30"/>
        </w:rPr>
        <w:t xml:space="preserve">s:       </w:t>
      </w:r>
      <w:r>
        <w:rPr>
          <w:i/>
          <w:color w:val="2C2A2B"/>
          <w:spacing w:val="43"/>
          <w:w w:val="66"/>
          <w:position w:val="-21"/>
          <w:sz w:val="30"/>
          <w:szCs w:val="30"/>
        </w:rPr>
        <w:t xml:space="preserve"> </w:t>
      </w:r>
      <w:r>
        <w:rPr>
          <w:color w:val="2C2A2B"/>
          <w:spacing w:val="-105"/>
          <w:w w:val="95"/>
          <w:position w:val="-24"/>
          <w:sz w:val="28"/>
          <w:szCs w:val="28"/>
        </w:rPr>
        <w:t>x</w:t>
      </w:r>
      <w:r>
        <w:rPr>
          <w:color w:val="3D3A3B"/>
          <w:spacing w:val="-57"/>
          <w:w w:val="211"/>
          <w:position w:val="-10"/>
          <w:sz w:val="25"/>
          <w:szCs w:val="25"/>
        </w:rPr>
        <w:t>'</w:t>
      </w:r>
      <w:r>
        <w:rPr>
          <w:rFonts w:ascii="Arial" w:eastAsia="Arial" w:hAnsi="Arial" w:cs="Arial"/>
          <w:color w:val="4B494B"/>
          <w:w w:val="82"/>
          <w:position w:val="-17"/>
          <w:sz w:val="33"/>
          <w:szCs w:val="33"/>
        </w:rPr>
        <w:t>•</w:t>
      </w:r>
    </w:p>
    <w:p w:rsidR="00165D3B" w:rsidRDefault="00337F62">
      <w:pPr>
        <w:spacing w:line="360" w:lineRule="atLeast"/>
        <w:ind w:right="-132"/>
        <w:rPr>
          <w:sz w:val="27"/>
          <w:szCs w:val="27"/>
        </w:rPr>
      </w:pPr>
      <w:r>
        <w:br w:type="column"/>
      </w:r>
      <w:r>
        <w:rPr>
          <w:color w:val="3D3A3B"/>
          <w:spacing w:val="10"/>
          <w:w w:val="27"/>
          <w:position w:val="30"/>
          <w:sz w:val="41"/>
          <w:szCs w:val="41"/>
        </w:rPr>
        <w:t>.</w:t>
      </w:r>
      <w:r>
        <w:rPr>
          <w:rFonts w:ascii="Arial" w:eastAsia="Arial" w:hAnsi="Arial" w:cs="Arial"/>
          <w:color w:val="3D3A3B"/>
          <w:w w:val="49"/>
          <w:sz w:val="63"/>
          <w:szCs w:val="63"/>
        </w:rPr>
        <w:t>.</w:t>
      </w:r>
      <w:r>
        <w:rPr>
          <w:rFonts w:ascii="Arial" w:eastAsia="Arial" w:hAnsi="Arial" w:cs="Arial"/>
          <w:color w:val="3D3A3B"/>
          <w:spacing w:val="73"/>
          <w:sz w:val="63"/>
          <w:szCs w:val="63"/>
        </w:rPr>
        <w:t xml:space="preserve"> </w:t>
      </w:r>
      <w:r>
        <w:rPr>
          <w:color w:val="2C2A2B"/>
          <w:w w:val="155"/>
          <w:sz w:val="27"/>
          <w:szCs w:val="27"/>
        </w:rPr>
        <w:t>,</w:t>
      </w:r>
      <w:r>
        <w:rPr>
          <w:color w:val="4B494B"/>
          <w:w w:val="70"/>
          <w:sz w:val="27"/>
          <w:szCs w:val="27"/>
        </w:rPr>
        <w:t>.</w:t>
      </w:r>
    </w:p>
    <w:p w:rsidR="00165D3B" w:rsidRDefault="00337F62">
      <w:pPr>
        <w:spacing w:line="360" w:lineRule="atLeas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6" w:space="720" w:equalWidth="0">
            <w:col w:w="2312" w:space="1029"/>
            <w:col w:w="1002" w:space="476"/>
            <w:col w:w="191" w:space="438"/>
            <w:col w:w="801" w:space="381"/>
            <w:col w:w="525" w:space="228"/>
            <w:col w:w="3257"/>
          </w:cols>
        </w:sectPr>
      </w:pPr>
      <w:r>
        <w:br w:type="column"/>
      </w:r>
      <w:r>
        <w:rPr>
          <w:color w:val="2C2A2B"/>
          <w:w w:val="47"/>
          <w:position w:val="18"/>
          <w:sz w:val="46"/>
          <w:szCs w:val="46"/>
        </w:rPr>
        <w:t>1</w:t>
      </w:r>
      <w:r>
        <w:rPr>
          <w:color w:val="4B494B"/>
          <w:w w:val="47"/>
          <w:position w:val="18"/>
          <w:sz w:val="46"/>
          <w:szCs w:val="46"/>
        </w:rPr>
        <w:t xml:space="preserve">:  </w:t>
      </w:r>
      <w:r>
        <w:rPr>
          <w:color w:val="4B494B"/>
          <w:spacing w:val="39"/>
          <w:w w:val="47"/>
          <w:position w:val="18"/>
          <w:sz w:val="46"/>
          <w:szCs w:val="46"/>
        </w:rPr>
        <w:t xml:space="preserve"> </w:t>
      </w:r>
      <w:r>
        <w:rPr>
          <w:color w:val="2C2A2B"/>
          <w:w w:val="23"/>
          <w:position w:val="2"/>
          <w:sz w:val="36"/>
          <w:szCs w:val="36"/>
        </w:rPr>
        <w:t>-</w:t>
      </w:r>
      <w:r>
        <w:rPr>
          <w:rFonts w:ascii="Malgun Gothic" w:eastAsia="Malgun Gothic" w:hAnsi="Malgun Gothic" w:cs="Malgun Gothic"/>
          <w:color w:val="2C2A2B"/>
          <w:w w:val="34"/>
          <w:position w:val="2"/>
          <w:sz w:val="36"/>
          <w:szCs w:val="36"/>
        </w:rPr>
        <w:t>�</w:t>
      </w:r>
      <w:r>
        <w:rPr>
          <w:rFonts w:ascii="Malgun Gothic" w:eastAsia="Malgun Gothic" w:hAnsi="Malgun Gothic" w:cs="Malgun Gothic"/>
          <w:color w:val="2C2A2B"/>
          <w:position w:val="2"/>
          <w:sz w:val="36"/>
          <w:szCs w:val="36"/>
        </w:rPr>
        <w:t xml:space="preserve">              </w:t>
      </w:r>
      <w:r>
        <w:rPr>
          <w:rFonts w:ascii="Malgun Gothic" w:eastAsia="Malgun Gothic" w:hAnsi="Malgun Gothic" w:cs="Malgun Gothic"/>
          <w:color w:val="2C2A2B"/>
          <w:spacing w:val="40"/>
          <w:position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2C2A2B"/>
          <w:w w:val="134"/>
          <w:sz w:val="82"/>
          <w:szCs w:val="82"/>
        </w:rPr>
        <w:t>f</w:t>
      </w:r>
    </w:p>
    <w:p w:rsidR="00165D3B" w:rsidRDefault="00337F62">
      <w:pPr>
        <w:spacing w:line="460" w:lineRule="atLeast"/>
        <w:ind w:right="610"/>
        <w:jc w:val="right"/>
        <w:rPr>
          <w:sz w:val="17"/>
          <w:szCs w:val="17"/>
        </w:rPr>
      </w:pPr>
      <w:r>
        <w:rPr>
          <w:color w:val="2C2A2B"/>
          <w:w w:val="84"/>
          <w:sz w:val="17"/>
          <w:szCs w:val="17"/>
        </w:rPr>
        <w:t>C</w:t>
      </w:r>
    </w:p>
    <w:p w:rsidR="00165D3B" w:rsidRDefault="00337F62">
      <w:pPr>
        <w:spacing w:line="240" w:lineRule="exact"/>
        <w:jc w:val="right"/>
        <w:rPr>
          <w:rFonts w:ascii="Arial" w:eastAsia="Arial" w:hAnsi="Arial" w:cs="Arial"/>
          <w:sz w:val="36"/>
          <w:szCs w:val="36"/>
        </w:rPr>
      </w:pPr>
      <w:r>
        <w:rPr>
          <w:color w:val="2C2A2B"/>
          <w:w w:val="17"/>
          <w:position w:val="-13"/>
          <w:sz w:val="48"/>
          <w:szCs w:val="48"/>
        </w:rPr>
        <w:t>-</w:t>
      </w:r>
      <w:r>
        <w:rPr>
          <w:rFonts w:ascii="Malgun Gothic" w:eastAsia="Malgun Gothic" w:hAnsi="Malgun Gothic" w:cs="Malgun Gothic"/>
          <w:color w:val="3D3A3B"/>
          <w:w w:val="23"/>
          <w:position w:val="-13"/>
          <w:sz w:val="48"/>
          <w:szCs w:val="48"/>
        </w:rPr>
        <w:t>�</w:t>
      </w:r>
      <w:r>
        <w:rPr>
          <w:rFonts w:ascii="Malgun Gothic" w:eastAsia="Malgun Gothic" w:hAnsi="Malgun Gothic" w:cs="Malgun Gothic"/>
          <w:color w:val="3D3A3B"/>
          <w:position w:val="-13"/>
          <w:sz w:val="48"/>
          <w:szCs w:val="48"/>
        </w:rPr>
        <w:t xml:space="preserve">  </w:t>
      </w:r>
      <w:r>
        <w:rPr>
          <w:rFonts w:ascii="Malgun Gothic" w:eastAsia="Malgun Gothic" w:hAnsi="Malgun Gothic" w:cs="Malgun Gothic"/>
          <w:color w:val="3D3A3B"/>
          <w:spacing w:val="38"/>
          <w:position w:val="-13"/>
          <w:sz w:val="48"/>
          <w:szCs w:val="48"/>
        </w:rPr>
        <w:t xml:space="preserve"> </w:t>
      </w:r>
      <w:r>
        <w:rPr>
          <w:rFonts w:ascii="Arial" w:eastAsia="Arial" w:hAnsi="Arial" w:cs="Arial"/>
          <w:color w:val="2C2A2B"/>
          <w:w w:val="55"/>
          <w:position w:val="-22"/>
          <w:sz w:val="36"/>
          <w:szCs w:val="36"/>
        </w:rPr>
        <w:t>'</w:t>
      </w:r>
    </w:p>
    <w:p w:rsidR="00165D3B" w:rsidRDefault="00337F62">
      <w:pPr>
        <w:spacing w:line="460" w:lineRule="atLeast"/>
        <w:rPr>
          <w:sz w:val="23"/>
          <w:szCs w:val="23"/>
        </w:rPr>
      </w:pPr>
      <w:r>
        <w:br w:type="column"/>
      </w:r>
      <w:r>
        <w:rPr>
          <w:color w:val="3D3A3B"/>
          <w:w w:val="74"/>
          <w:sz w:val="23"/>
          <w:szCs w:val="23"/>
        </w:rPr>
        <w:t>:,.</w:t>
      </w:r>
    </w:p>
    <w:p w:rsidR="00165D3B" w:rsidRDefault="00337F62">
      <w:pPr>
        <w:spacing w:line="260" w:lineRule="exact"/>
        <w:ind w:left="57" w:right="-97"/>
        <w:rPr>
          <w:rFonts w:ascii="Arial" w:eastAsia="Arial" w:hAnsi="Arial" w:cs="Arial"/>
          <w:sz w:val="51"/>
          <w:szCs w:val="51"/>
        </w:rPr>
      </w:pPr>
      <w:r>
        <w:rPr>
          <w:rFonts w:ascii="Arial" w:eastAsia="Arial" w:hAnsi="Arial" w:cs="Arial"/>
          <w:color w:val="2C2A2B"/>
          <w:w w:val="126"/>
          <w:position w:val="-17"/>
          <w:sz w:val="51"/>
          <w:szCs w:val="51"/>
        </w:rPr>
        <w:t>l</w:t>
      </w:r>
    </w:p>
    <w:p w:rsidR="00165D3B" w:rsidRDefault="00337F62">
      <w:pPr>
        <w:spacing w:line="180" w:lineRule="atLeast"/>
        <w:ind w:right="-128"/>
        <w:rPr>
          <w:sz w:val="71"/>
          <w:szCs w:val="71"/>
        </w:rPr>
      </w:pPr>
      <w:r>
        <w:br w:type="column"/>
      </w:r>
      <w:r>
        <w:rPr>
          <w:i/>
          <w:color w:val="2C2A2B"/>
          <w:w w:val="57"/>
        </w:rPr>
        <w:t>.</w:t>
      </w:r>
      <w:r>
        <w:rPr>
          <w:i/>
          <w:color w:val="2C2A2B"/>
          <w:w w:val="104"/>
        </w:rPr>
        <w:t>c-</w:t>
      </w:r>
      <w:r>
        <w:rPr>
          <w:i/>
          <w:color w:val="2C2A2B"/>
        </w:rPr>
        <w:t xml:space="preserve">  </w:t>
      </w:r>
      <w:r>
        <w:rPr>
          <w:i/>
          <w:color w:val="2C2A2B"/>
          <w:spacing w:val="22"/>
        </w:rPr>
        <w:t xml:space="preserve"> </w:t>
      </w:r>
      <w:r>
        <w:rPr>
          <w:color w:val="2C2A2B"/>
          <w:w w:val="67"/>
          <w:position w:val="7"/>
          <w:sz w:val="71"/>
          <w:szCs w:val="71"/>
        </w:rPr>
        <w:t>i</w:t>
      </w:r>
      <w:r>
        <w:rPr>
          <w:color w:val="2C2A2B"/>
          <w:w w:val="20"/>
          <w:position w:val="7"/>
          <w:sz w:val="71"/>
          <w:szCs w:val="71"/>
        </w:rPr>
        <w:t>·</w:t>
      </w:r>
    </w:p>
    <w:p w:rsidR="00165D3B" w:rsidRDefault="00337F62">
      <w:pPr>
        <w:spacing w:line="180" w:lineRule="atLeast"/>
        <w:ind w:right="-97"/>
        <w:rPr>
          <w:sz w:val="27"/>
          <w:szCs w:val="27"/>
        </w:rPr>
      </w:pPr>
      <w:r>
        <w:br w:type="column"/>
      </w:r>
      <w:r>
        <w:rPr>
          <w:color w:val="2C2A2B"/>
          <w:w w:val="60"/>
          <w:position w:val="-20"/>
          <w:sz w:val="47"/>
          <w:szCs w:val="47"/>
        </w:rPr>
        <w:t>1</w:t>
      </w:r>
      <w:r>
        <w:rPr>
          <w:color w:val="4B494B"/>
          <w:w w:val="18"/>
          <w:position w:val="-20"/>
          <w:sz w:val="47"/>
          <w:szCs w:val="47"/>
        </w:rPr>
        <w:t>-</w:t>
      </w:r>
      <w:r>
        <w:rPr>
          <w:color w:val="4B494B"/>
          <w:position w:val="-20"/>
          <w:sz w:val="47"/>
          <w:szCs w:val="47"/>
        </w:rPr>
        <w:t xml:space="preserve">   </w:t>
      </w:r>
      <w:r>
        <w:rPr>
          <w:color w:val="4B494B"/>
          <w:spacing w:val="16"/>
          <w:position w:val="-20"/>
          <w:sz w:val="47"/>
          <w:szCs w:val="47"/>
        </w:rPr>
        <w:t xml:space="preserve"> </w:t>
      </w:r>
      <w:r>
        <w:rPr>
          <w:i/>
          <w:color w:val="3D3A3B"/>
          <w:spacing w:val="-28"/>
          <w:w w:val="52"/>
          <w:sz w:val="27"/>
          <w:szCs w:val="27"/>
        </w:rPr>
        <w:t>!</w:t>
      </w:r>
      <w:r>
        <w:rPr>
          <w:color w:val="3D3A3B"/>
          <w:spacing w:val="-77"/>
          <w:w w:val="155"/>
          <w:position w:val="-5"/>
          <w:sz w:val="27"/>
          <w:szCs w:val="27"/>
        </w:rPr>
        <w:t>,</w:t>
      </w:r>
      <w:r>
        <w:rPr>
          <w:i/>
          <w:color w:val="3D3A3B"/>
          <w:w w:val="52"/>
          <w:sz w:val="27"/>
          <w:szCs w:val="27"/>
        </w:rPr>
        <w:t>i</w:t>
      </w:r>
      <w:r>
        <w:rPr>
          <w:i/>
          <w:color w:val="3D3A3B"/>
          <w:spacing w:val="-10"/>
          <w:w w:val="52"/>
          <w:sz w:val="27"/>
          <w:szCs w:val="27"/>
        </w:rPr>
        <w:t>:</w:t>
      </w:r>
      <w:r>
        <w:rPr>
          <w:color w:val="5E5E5F"/>
          <w:w w:val="70"/>
          <w:position w:val="-5"/>
          <w:sz w:val="27"/>
          <w:szCs w:val="27"/>
        </w:rPr>
        <w:t>.</w:t>
      </w:r>
    </w:p>
    <w:p w:rsidR="00165D3B" w:rsidRDefault="00337F62">
      <w:pPr>
        <w:spacing w:line="460" w:lineRule="atLeast"/>
        <w:ind w:left="83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Malgun Gothic" w:eastAsia="Malgun Gothic" w:hAnsi="Malgun Gothic" w:cs="Malgun Gothic"/>
          <w:color w:val="2C2A2B"/>
          <w:w w:val="66"/>
          <w:position w:val="1"/>
        </w:rPr>
        <w:t>�</w:t>
      </w:r>
      <w:r>
        <w:rPr>
          <w:rFonts w:ascii="Malgun Gothic" w:eastAsia="Malgun Gothic" w:hAnsi="Malgun Gothic" w:cs="Malgun Gothic"/>
          <w:color w:val="2C2A2B"/>
          <w:w w:val="66"/>
          <w:position w:val="1"/>
        </w:rPr>
        <w:t xml:space="preserve">                       </w:t>
      </w:r>
      <w:r>
        <w:rPr>
          <w:rFonts w:ascii="Malgun Gothic" w:eastAsia="Malgun Gothic" w:hAnsi="Malgun Gothic" w:cs="Malgun Gothic"/>
          <w:color w:val="2C2A2B"/>
          <w:spacing w:val="32"/>
          <w:w w:val="66"/>
          <w:position w:val="1"/>
        </w:rPr>
        <w:t xml:space="preserve"> </w:t>
      </w:r>
      <w:r>
        <w:rPr>
          <w:rFonts w:ascii="Arial" w:eastAsia="Arial" w:hAnsi="Arial" w:cs="Arial"/>
          <w:color w:val="2C2A2B"/>
          <w:sz w:val="18"/>
          <w:szCs w:val="18"/>
        </w:rPr>
        <w:t>l&lt;</w:t>
      </w:r>
    </w:p>
    <w:p w:rsidR="00165D3B" w:rsidRDefault="00337F62">
      <w:pPr>
        <w:spacing w:line="260" w:lineRule="exact"/>
        <w:rPr>
          <w:sz w:val="33"/>
          <w:szCs w:val="33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5" w:space="720" w:equalWidth="0">
            <w:col w:w="2207" w:space="553"/>
            <w:col w:w="201" w:space="333"/>
            <w:col w:w="544" w:space="963"/>
            <w:col w:w="830" w:space="524"/>
            <w:col w:w="4485"/>
          </w:cols>
        </w:sectPr>
      </w:pPr>
      <w:r>
        <w:rPr>
          <w:color w:val="3D3A3B"/>
          <w:position w:val="-7"/>
          <w:sz w:val="33"/>
          <w:szCs w:val="33"/>
        </w:rPr>
        <w:t xml:space="preserve">b   </w:t>
      </w:r>
      <w:r>
        <w:rPr>
          <w:color w:val="3D3A3B"/>
          <w:spacing w:val="20"/>
          <w:position w:val="-7"/>
          <w:sz w:val="33"/>
          <w:szCs w:val="33"/>
        </w:rPr>
        <w:t xml:space="preserve"> </w:t>
      </w:r>
      <w:r>
        <w:rPr>
          <w:rFonts w:ascii="Arial" w:eastAsia="Arial" w:hAnsi="Arial" w:cs="Arial"/>
          <w:color w:val="2C2A2B"/>
          <w:w w:val="159"/>
          <w:position w:val="-16"/>
          <w:sz w:val="41"/>
          <w:szCs w:val="41"/>
        </w:rPr>
        <w:t>t</w:t>
      </w:r>
      <w:r>
        <w:rPr>
          <w:rFonts w:ascii="Arial" w:eastAsia="Arial" w:hAnsi="Arial" w:cs="Arial"/>
          <w:color w:val="2C2A2B"/>
          <w:spacing w:val="-28"/>
          <w:w w:val="159"/>
          <w:position w:val="-16"/>
          <w:sz w:val="41"/>
          <w:szCs w:val="41"/>
        </w:rPr>
        <w:t xml:space="preserve"> </w:t>
      </w:r>
      <w:r>
        <w:rPr>
          <w:rFonts w:ascii="Arial" w:eastAsia="Arial" w:hAnsi="Arial" w:cs="Arial"/>
          <w:color w:val="4B494B"/>
          <w:position w:val="-16"/>
          <w:sz w:val="40"/>
          <w:szCs w:val="40"/>
        </w:rPr>
        <w:t xml:space="preserve">I </w:t>
      </w:r>
      <w:r>
        <w:rPr>
          <w:rFonts w:ascii="Arial" w:eastAsia="Arial" w:hAnsi="Arial" w:cs="Arial"/>
          <w:color w:val="4B494B"/>
          <w:spacing w:val="48"/>
          <w:position w:val="-16"/>
          <w:sz w:val="40"/>
          <w:szCs w:val="40"/>
        </w:rPr>
        <w:t xml:space="preserve"> </w:t>
      </w:r>
      <w:r>
        <w:rPr>
          <w:i/>
          <w:color w:val="2C2A2B"/>
          <w:w w:val="155"/>
          <w:position w:val="-16"/>
          <w:sz w:val="42"/>
          <w:szCs w:val="42"/>
        </w:rPr>
        <w:t>i</w:t>
      </w:r>
      <w:r>
        <w:rPr>
          <w:i/>
          <w:color w:val="2C2A2B"/>
          <w:spacing w:val="123"/>
          <w:w w:val="155"/>
          <w:position w:val="-16"/>
          <w:sz w:val="42"/>
          <w:szCs w:val="42"/>
        </w:rPr>
        <w:t xml:space="preserve"> </w:t>
      </w:r>
      <w:r>
        <w:rPr>
          <w:rFonts w:ascii="Arial" w:eastAsia="Arial" w:hAnsi="Arial" w:cs="Arial"/>
          <w:color w:val="2C2A2B"/>
          <w:w w:val="54"/>
          <w:position w:val="-16"/>
          <w:sz w:val="19"/>
          <w:szCs w:val="19"/>
        </w:rPr>
        <w:t xml:space="preserve">I              </w:t>
      </w:r>
      <w:r>
        <w:rPr>
          <w:rFonts w:ascii="Arial" w:eastAsia="Arial" w:hAnsi="Arial" w:cs="Arial"/>
          <w:color w:val="2C2A2B"/>
          <w:spacing w:val="13"/>
          <w:w w:val="54"/>
          <w:position w:val="-16"/>
          <w:sz w:val="19"/>
          <w:szCs w:val="19"/>
        </w:rPr>
        <w:t xml:space="preserve"> </w:t>
      </w:r>
      <w:r>
        <w:rPr>
          <w:color w:val="2C2A2B"/>
          <w:w w:val="104"/>
          <w:position w:val="-6"/>
          <w:sz w:val="33"/>
          <w:szCs w:val="33"/>
        </w:rPr>
        <w:t>b</w:t>
      </w:r>
    </w:p>
    <w:p w:rsidR="00165D3B" w:rsidRDefault="00337F62">
      <w:pPr>
        <w:spacing w:line="100" w:lineRule="atLeast"/>
        <w:ind w:left="216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C2A2B"/>
          <w:w w:val="55"/>
          <w:position w:val="-3"/>
          <w:sz w:val="36"/>
          <w:szCs w:val="36"/>
        </w:rPr>
        <w:t xml:space="preserve">'                                                          </w:t>
      </w:r>
      <w:r>
        <w:rPr>
          <w:rFonts w:ascii="Arial" w:eastAsia="Arial" w:hAnsi="Arial" w:cs="Arial"/>
          <w:color w:val="2C2A2B"/>
          <w:spacing w:val="35"/>
          <w:w w:val="55"/>
          <w:position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4B494B"/>
          <w:w w:val="190"/>
          <w:sz w:val="32"/>
          <w:szCs w:val="32"/>
        </w:rPr>
        <w:t xml:space="preserve">'  </w:t>
      </w:r>
      <w:r>
        <w:rPr>
          <w:rFonts w:ascii="Arial" w:eastAsia="Arial" w:hAnsi="Arial" w:cs="Arial"/>
          <w:color w:val="4B494B"/>
          <w:spacing w:val="18"/>
          <w:w w:val="190"/>
          <w:sz w:val="32"/>
          <w:szCs w:val="32"/>
        </w:rPr>
        <w:t xml:space="preserve"> </w:t>
      </w:r>
      <w:r>
        <w:rPr>
          <w:rFonts w:ascii="Arial" w:eastAsia="Arial" w:hAnsi="Arial" w:cs="Arial"/>
          <w:color w:val="3D3A3B"/>
          <w:w w:val="190"/>
          <w:sz w:val="32"/>
          <w:szCs w:val="32"/>
        </w:rPr>
        <w:t xml:space="preserve">'           </w:t>
      </w:r>
      <w:r>
        <w:rPr>
          <w:rFonts w:ascii="Arial" w:eastAsia="Arial" w:hAnsi="Arial" w:cs="Arial"/>
          <w:color w:val="3D3A3B"/>
          <w:spacing w:val="37"/>
          <w:w w:val="190"/>
          <w:sz w:val="32"/>
          <w:szCs w:val="32"/>
        </w:rPr>
        <w:t xml:space="preserve"> </w:t>
      </w:r>
      <w:r>
        <w:rPr>
          <w:rFonts w:ascii="Arial" w:eastAsia="Arial" w:hAnsi="Arial" w:cs="Arial"/>
          <w:color w:val="2C2A2B"/>
          <w:w w:val="190"/>
          <w:position w:val="3"/>
          <w:sz w:val="29"/>
          <w:szCs w:val="29"/>
        </w:rPr>
        <w:t>'</w:t>
      </w:r>
    </w:p>
    <w:p w:rsidR="00165D3B" w:rsidRDefault="00337F62">
      <w:pPr>
        <w:spacing w:line="120" w:lineRule="atLeast"/>
        <w:ind w:left="1529"/>
        <w:rPr>
          <w:rFonts w:ascii="Arial" w:eastAsia="Arial" w:hAnsi="Arial" w:cs="Arial"/>
          <w:sz w:val="39"/>
          <w:szCs w:val="39"/>
        </w:rPr>
        <w:sectPr w:rsidR="00165D3B">
          <w:type w:val="continuous"/>
          <w:pgSz w:w="11900" w:h="16840"/>
          <w:pgMar w:top="400" w:right="720" w:bottom="0" w:left="540" w:header="720" w:footer="720" w:gutter="0"/>
          <w:cols w:space="720"/>
        </w:sectPr>
      </w:pPr>
      <w:r>
        <w:pict>
          <v:shape id="_x0000_s1579" type="#_x0000_t202" style="position:absolute;left:0;text-align:left;margin-left:270.8pt;margin-top:39.3pt;width:3.35pt;height:9.7pt;z-index:-13958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2C2A2B"/>
                      <w:sz w:val="19"/>
                      <w:szCs w:val="19"/>
                    </w:rPr>
                    <w:t>-</w:t>
                  </w:r>
                  <w:r>
                    <w:rPr>
                      <w:color w:val="2C2A2B"/>
                      <w:spacing w:val="-67"/>
                      <w:sz w:val="19"/>
                      <w:szCs w:val="19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578" type="#_x0000_t202" style="position:absolute;left:0;text-align:left;margin-left:408.1pt;margin-top:41.5pt;width:4.75pt;height:36pt;z-index:-13957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sz w:val="72"/>
                      <w:szCs w:val="72"/>
                    </w:rPr>
                  </w:pPr>
                  <w:r>
                    <w:rPr>
                      <w:color w:val="2C2A2B"/>
                      <w:w w:val="39"/>
                      <w:sz w:val="72"/>
                      <w:szCs w:val="72"/>
                    </w:rPr>
                    <w:t>.</w:t>
                  </w:r>
                  <w:r>
                    <w:rPr>
                      <w:color w:val="2C2A2B"/>
                      <w:spacing w:val="-48"/>
                      <w:w w:val="39"/>
                      <w:sz w:val="72"/>
                      <w:szCs w:val="7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36"/>
          <w:position w:val="1"/>
          <w:sz w:val="75"/>
          <w:szCs w:val="75"/>
        </w:rPr>
        <w:t xml:space="preserve">..     </w:t>
      </w:r>
      <w:r>
        <w:rPr>
          <w:rFonts w:ascii="Arial" w:eastAsia="Arial" w:hAnsi="Arial" w:cs="Arial"/>
          <w:color w:val="2C2A2B"/>
          <w:spacing w:val="38"/>
          <w:w w:val="36"/>
          <w:position w:val="1"/>
          <w:sz w:val="75"/>
          <w:szCs w:val="75"/>
        </w:rPr>
        <w:t xml:space="preserve"> </w:t>
      </w:r>
      <w:r>
        <w:rPr>
          <w:rFonts w:ascii="Arial" w:eastAsia="Arial" w:hAnsi="Arial" w:cs="Arial"/>
          <w:color w:val="2C2A2B"/>
          <w:w w:val="44"/>
          <w:sz w:val="39"/>
          <w:szCs w:val="39"/>
        </w:rPr>
        <w:t xml:space="preserve">...         </w:t>
      </w:r>
      <w:r>
        <w:rPr>
          <w:rFonts w:ascii="Arial" w:eastAsia="Arial" w:hAnsi="Arial" w:cs="Arial"/>
          <w:color w:val="2C2A2B"/>
          <w:spacing w:val="30"/>
          <w:w w:val="44"/>
          <w:sz w:val="39"/>
          <w:szCs w:val="39"/>
        </w:rPr>
        <w:t xml:space="preserve"> </w:t>
      </w:r>
      <w:r>
        <w:rPr>
          <w:rFonts w:ascii="Arial" w:eastAsia="Arial" w:hAnsi="Arial" w:cs="Arial"/>
          <w:color w:val="2C2A2B"/>
          <w:w w:val="44"/>
          <w:sz w:val="39"/>
          <w:szCs w:val="39"/>
        </w:rPr>
        <w:t xml:space="preserve">...          </w:t>
      </w:r>
      <w:r>
        <w:rPr>
          <w:rFonts w:ascii="Arial" w:eastAsia="Arial" w:hAnsi="Arial" w:cs="Arial"/>
          <w:color w:val="2C2A2B"/>
          <w:spacing w:val="39"/>
          <w:w w:val="44"/>
          <w:sz w:val="39"/>
          <w:szCs w:val="39"/>
        </w:rPr>
        <w:t xml:space="preserve"> </w:t>
      </w:r>
      <w:r>
        <w:rPr>
          <w:rFonts w:ascii="Arial" w:eastAsia="Arial" w:hAnsi="Arial" w:cs="Arial"/>
          <w:color w:val="2C2A2B"/>
          <w:w w:val="44"/>
          <w:position w:val="1"/>
          <w:sz w:val="39"/>
          <w:szCs w:val="39"/>
        </w:rPr>
        <w:t xml:space="preserve">...                        </w:t>
      </w:r>
      <w:r>
        <w:rPr>
          <w:rFonts w:ascii="Arial" w:eastAsia="Arial" w:hAnsi="Arial" w:cs="Arial"/>
          <w:color w:val="2C2A2B"/>
          <w:spacing w:val="23"/>
          <w:w w:val="44"/>
          <w:position w:val="1"/>
          <w:sz w:val="39"/>
          <w:szCs w:val="39"/>
        </w:rPr>
        <w:t xml:space="preserve"> </w:t>
      </w:r>
      <w:r>
        <w:rPr>
          <w:color w:val="3D3A3B"/>
          <w:w w:val="44"/>
          <w:position w:val="2"/>
          <w:sz w:val="40"/>
          <w:szCs w:val="40"/>
        </w:rPr>
        <w:t xml:space="preserve">...          </w:t>
      </w:r>
      <w:r>
        <w:rPr>
          <w:color w:val="3D3A3B"/>
          <w:spacing w:val="21"/>
          <w:w w:val="44"/>
          <w:position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2C2A2B"/>
          <w:w w:val="44"/>
          <w:position w:val="1"/>
          <w:sz w:val="39"/>
          <w:szCs w:val="39"/>
        </w:rPr>
        <w:t xml:space="preserve">...         </w:t>
      </w:r>
      <w:r>
        <w:rPr>
          <w:rFonts w:ascii="Arial" w:eastAsia="Arial" w:hAnsi="Arial" w:cs="Arial"/>
          <w:color w:val="2C2A2B"/>
          <w:spacing w:val="21"/>
          <w:w w:val="44"/>
          <w:position w:val="1"/>
          <w:sz w:val="39"/>
          <w:szCs w:val="39"/>
        </w:rPr>
        <w:t xml:space="preserve"> </w:t>
      </w:r>
      <w:r>
        <w:rPr>
          <w:rFonts w:ascii="Arial" w:eastAsia="Arial" w:hAnsi="Arial" w:cs="Arial"/>
          <w:color w:val="2C2A2B"/>
          <w:w w:val="44"/>
          <w:position w:val="2"/>
          <w:sz w:val="39"/>
          <w:szCs w:val="39"/>
        </w:rPr>
        <w:t xml:space="preserve">...          </w:t>
      </w:r>
      <w:r>
        <w:rPr>
          <w:rFonts w:ascii="Arial" w:eastAsia="Arial" w:hAnsi="Arial" w:cs="Arial"/>
          <w:color w:val="2C2A2B"/>
          <w:spacing w:val="39"/>
          <w:w w:val="44"/>
          <w:position w:val="2"/>
          <w:sz w:val="39"/>
          <w:szCs w:val="39"/>
        </w:rPr>
        <w:t xml:space="preserve"> </w:t>
      </w:r>
      <w:r>
        <w:rPr>
          <w:rFonts w:ascii="Arial" w:eastAsia="Arial" w:hAnsi="Arial" w:cs="Arial"/>
          <w:color w:val="3D3A3B"/>
          <w:w w:val="44"/>
          <w:position w:val="2"/>
          <w:sz w:val="39"/>
          <w:szCs w:val="39"/>
        </w:rPr>
        <w:t xml:space="preserve">...           </w:t>
      </w:r>
      <w:r>
        <w:rPr>
          <w:rFonts w:ascii="Arial" w:eastAsia="Arial" w:hAnsi="Arial" w:cs="Arial"/>
          <w:color w:val="3D3A3B"/>
          <w:spacing w:val="40"/>
          <w:w w:val="44"/>
          <w:position w:val="2"/>
          <w:sz w:val="39"/>
          <w:szCs w:val="39"/>
        </w:rPr>
        <w:t xml:space="preserve"> </w:t>
      </w:r>
      <w:r>
        <w:rPr>
          <w:color w:val="2C2A2B"/>
          <w:w w:val="44"/>
          <w:position w:val="3"/>
          <w:sz w:val="46"/>
          <w:szCs w:val="46"/>
        </w:rPr>
        <w:t xml:space="preserve">...          </w:t>
      </w:r>
      <w:r>
        <w:rPr>
          <w:color w:val="2C2A2B"/>
          <w:spacing w:val="6"/>
          <w:w w:val="44"/>
          <w:position w:val="3"/>
          <w:sz w:val="46"/>
          <w:szCs w:val="46"/>
        </w:rPr>
        <w:t xml:space="preserve"> </w:t>
      </w:r>
      <w:r>
        <w:rPr>
          <w:rFonts w:ascii="Arial" w:eastAsia="Arial" w:hAnsi="Arial" w:cs="Arial"/>
          <w:color w:val="2C2A2B"/>
          <w:w w:val="44"/>
          <w:position w:val="2"/>
          <w:sz w:val="39"/>
          <w:szCs w:val="39"/>
        </w:rPr>
        <w:t>...</w:t>
      </w:r>
    </w:p>
    <w:p w:rsidR="00165D3B" w:rsidRDefault="00337F62">
      <w:pPr>
        <w:spacing w:line="260" w:lineRule="atLeast"/>
        <w:ind w:left="1539" w:right="-146"/>
        <w:rPr>
          <w:sz w:val="72"/>
          <w:szCs w:val="72"/>
        </w:rPr>
      </w:pPr>
      <w:r>
        <w:rPr>
          <w:color w:val="2C2A2B"/>
          <w:w w:val="39"/>
          <w:position w:val="-12"/>
          <w:sz w:val="69"/>
          <w:szCs w:val="69"/>
        </w:rPr>
        <w:t xml:space="preserve">..      </w:t>
      </w:r>
      <w:r>
        <w:rPr>
          <w:color w:val="2C2A2B"/>
          <w:spacing w:val="43"/>
          <w:w w:val="39"/>
          <w:position w:val="-12"/>
          <w:sz w:val="69"/>
          <w:szCs w:val="69"/>
        </w:rPr>
        <w:t xml:space="preserve"> </w:t>
      </w:r>
      <w:r>
        <w:rPr>
          <w:emboss/>
          <w:color w:val="3D3A3B"/>
          <w:w w:val="39"/>
          <w:sz w:val="72"/>
          <w:szCs w:val="72"/>
        </w:rPr>
        <w:t>..</w:t>
      </w:r>
    </w:p>
    <w:p w:rsidR="00165D3B" w:rsidRDefault="00337F62">
      <w:pPr>
        <w:spacing w:line="260" w:lineRule="atLeast"/>
        <w:ind w:right="-157"/>
        <w:rPr>
          <w:sz w:val="43"/>
          <w:szCs w:val="43"/>
        </w:rPr>
      </w:pPr>
      <w:r>
        <w:br w:type="column"/>
      </w:r>
      <w:r>
        <w:rPr>
          <w:shadow/>
          <w:color w:val="3D3A3B"/>
          <w:w w:val="45"/>
          <w:sz w:val="45"/>
          <w:szCs w:val="45"/>
        </w:rPr>
        <w:t>.</w:t>
      </w:r>
      <w:r>
        <w:rPr>
          <w:color w:val="3D3A3B"/>
          <w:spacing w:val="-25"/>
          <w:w w:val="45"/>
          <w:sz w:val="45"/>
          <w:szCs w:val="45"/>
        </w:rPr>
        <w:t>.</w:t>
      </w:r>
      <w:r>
        <w:rPr>
          <w:color w:val="2C2A2B"/>
          <w:spacing w:val="-41"/>
          <w:w w:val="38"/>
          <w:position w:val="27"/>
          <w:sz w:val="69"/>
          <w:szCs w:val="69"/>
        </w:rPr>
        <w:t>.</w:t>
      </w:r>
      <w:r>
        <w:rPr>
          <w:color w:val="3D3A3B"/>
          <w:w w:val="45"/>
          <w:sz w:val="45"/>
          <w:szCs w:val="45"/>
        </w:rPr>
        <w:t>.</w:t>
      </w:r>
      <w:r>
        <w:rPr>
          <w:color w:val="3D3A3B"/>
          <w:sz w:val="45"/>
          <w:szCs w:val="45"/>
        </w:rPr>
        <w:t xml:space="preserve">     </w:t>
      </w:r>
      <w:r>
        <w:rPr>
          <w:color w:val="2C2A2B"/>
          <w:w w:val="44"/>
          <w:sz w:val="43"/>
          <w:szCs w:val="43"/>
        </w:rPr>
        <w:t>.</w:t>
      </w:r>
      <w:r>
        <w:rPr>
          <w:color w:val="2C2A2B"/>
          <w:spacing w:val="-29"/>
          <w:w w:val="44"/>
          <w:sz w:val="43"/>
          <w:szCs w:val="43"/>
        </w:rPr>
        <w:t>.</w:t>
      </w:r>
      <w:r>
        <w:rPr>
          <w:color w:val="2C2A2B"/>
          <w:spacing w:val="-38"/>
          <w:w w:val="39"/>
          <w:position w:val="14"/>
          <w:sz w:val="68"/>
          <w:szCs w:val="68"/>
        </w:rPr>
        <w:t>.</w:t>
      </w:r>
      <w:r>
        <w:rPr>
          <w:color w:val="2C2A2B"/>
          <w:w w:val="44"/>
          <w:sz w:val="43"/>
          <w:szCs w:val="43"/>
        </w:rPr>
        <w:t>.</w:t>
      </w:r>
    </w:p>
    <w:p w:rsidR="00165D3B" w:rsidRDefault="00337F62">
      <w:pPr>
        <w:spacing w:line="260" w:lineRule="atLeast"/>
        <w:ind w:right="-128"/>
        <w:rPr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C2A2B"/>
          <w:spacing w:val="-38"/>
          <w:w w:val="44"/>
          <w:sz w:val="39"/>
          <w:szCs w:val="39"/>
        </w:rPr>
        <w:t>.</w:t>
      </w:r>
      <w:r>
        <w:rPr>
          <w:color w:val="2C2A2B"/>
          <w:spacing w:val="-33"/>
          <w:w w:val="39"/>
          <w:position w:val="-23"/>
          <w:sz w:val="72"/>
          <w:szCs w:val="72"/>
        </w:rPr>
        <w:t>.</w:t>
      </w:r>
      <w:r>
        <w:rPr>
          <w:rFonts w:ascii="Arial" w:eastAsia="Arial" w:hAnsi="Arial" w:cs="Arial"/>
          <w:color w:val="2C2A2B"/>
          <w:spacing w:val="-14"/>
          <w:w w:val="44"/>
          <w:sz w:val="39"/>
          <w:szCs w:val="39"/>
        </w:rPr>
        <w:t>.</w:t>
      </w:r>
      <w:r>
        <w:rPr>
          <w:color w:val="2C2A2B"/>
          <w:w w:val="39"/>
          <w:position w:val="-23"/>
          <w:sz w:val="72"/>
          <w:szCs w:val="72"/>
        </w:rPr>
        <w:t>.</w:t>
      </w:r>
    </w:p>
    <w:p w:rsidR="00165D3B" w:rsidRDefault="00337F62">
      <w:pPr>
        <w:spacing w:line="260" w:lineRule="atLeast"/>
        <w:ind w:right="-130"/>
        <w:rPr>
          <w:sz w:val="72"/>
          <w:szCs w:val="72"/>
        </w:rPr>
      </w:pPr>
      <w:r>
        <w:br w:type="column"/>
      </w:r>
      <w:r>
        <w:rPr>
          <w:color w:val="2C2A2B"/>
          <w:w w:val="39"/>
          <w:position w:val="1"/>
          <w:sz w:val="69"/>
          <w:szCs w:val="69"/>
        </w:rPr>
        <w:t xml:space="preserve">..      </w:t>
      </w:r>
      <w:r>
        <w:rPr>
          <w:color w:val="2C2A2B"/>
          <w:spacing w:val="40"/>
          <w:w w:val="39"/>
          <w:position w:val="1"/>
          <w:sz w:val="69"/>
          <w:szCs w:val="69"/>
        </w:rPr>
        <w:t xml:space="preserve"> </w:t>
      </w:r>
      <w:r>
        <w:rPr>
          <w:color w:val="2C2A2B"/>
          <w:w w:val="39"/>
          <w:position w:val="1"/>
          <w:sz w:val="69"/>
          <w:szCs w:val="69"/>
        </w:rPr>
        <w:t xml:space="preserve">..      </w:t>
      </w:r>
      <w:r>
        <w:rPr>
          <w:color w:val="2C2A2B"/>
          <w:spacing w:val="31"/>
          <w:w w:val="39"/>
          <w:position w:val="1"/>
          <w:sz w:val="69"/>
          <w:szCs w:val="69"/>
        </w:rPr>
        <w:t xml:space="preserve"> </w:t>
      </w:r>
      <w:r>
        <w:rPr>
          <w:color w:val="2C2A2B"/>
          <w:w w:val="39"/>
          <w:position w:val="1"/>
          <w:sz w:val="69"/>
          <w:szCs w:val="69"/>
        </w:rPr>
        <w:t xml:space="preserve">..       </w:t>
      </w:r>
      <w:r>
        <w:rPr>
          <w:color w:val="2C2A2B"/>
          <w:spacing w:val="31"/>
          <w:w w:val="39"/>
          <w:position w:val="1"/>
          <w:sz w:val="69"/>
          <w:szCs w:val="69"/>
        </w:rPr>
        <w:t xml:space="preserve"> </w:t>
      </w:r>
      <w:r>
        <w:rPr>
          <w:color w:val="2C2A2B"/>
          <w:w w:val="39"/>
          <w:position w:val="1"/>
          <w:sz w:val="68"/>
          <w:szCs w:val="68"/>
        </w:rPr>
        <w:t xml:space="preserve">..        </w:t>
      </w:r>
      <w:r>
        <w:rPr>
          <w:color w:val="2C2A2B"/>
          <w:spacing w:val="23"/>
          <w:w w:val="39"/>
          <w:position w:val="1"/>
          <w:sz w:val="68"/>
          <w:szCs w:val="68"/>
        </w:rPr>
        <w:t xml:space="preserve"> </w:t>
      </w:r>
      <w:r>
        <w:rPr>
          <w:rFonts w:ascii="Arial" w:eastAsia="Arial" w:hAnsi="Arial" w:cs="Arial"/>
          <w:color w:val="2C2A2B"/>
          <w:w w:val="39"/>
          <w:sz w:val="71"/>
          <w:szCs w:val="71"/>
        </w:rPr>
        <w:t xml:space="preserve">..      </w:t>
      </w:r>
      <w:r>
        <w:rPr>
          <w:rFonts w:ascii="Arial" w:eastAsia="Arial" w:hAnsi="Arial" w:cs="Arial"/>
          <w:color w:val="2C2A2B"/>
          <w:spacing w:val="14"/>
          <w:w w:val="39"/>
          <w:sz w:val="71"/>
          <w:szCs w:val="71"/>
        </w:rPr>
        <w:t xml:space="preserve"> </w:t>
      </w:r>
      <w:r>
        <w:rPr>
          <w:color w:val="2C2A2B"/>
          <w:w w:val="39"/>
          <w:position w:val="2"/>
          <w:sz w:val="72"/>
          <w:szCs w:val="72"/>
        </w:rPr>
        <w:t>..</w:t>
      </w:r>
    </w:p>
    <w:p w:rsidR="00165D3B" w:rsidRDefault="00337F62">
      <w:pPr>
        <w:spacing w:line="260" w:lineRule="atLeas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5" w:space="720" w:equalWidth="0">
            <w:col w:w="2321" w:space="495"/>
            <w:col w:w="859" w:space="553"/>
            <w:col w:w="153" w:space="495"/>
            <w:col w:w="3595" w:space="572"/>
            <w:col w:w="1597"/>
          </w:cols>
        </w:sectPr>
      </w:pPr>
      <w:r>
        <w:br w:type="column"/>
      </w:r>
      <w:r>
        <w:rPr>
          <w:rFonts w:ascii="Arial" w:eastAsia="Arial" w:hAnsi="Arial" w:cs="Arial"/>
          <w:color w:val="2C2A2B"/>
          <w:w w:val="133"/>
          <w:sz w:val="43"/>
          <w:szCs w:val="43"/>
        </w:rPr>
        <w:t>{</w:t>
      </w:r>
      <w:r>
        <w:rPr>
          <w:rFonts w:ascii="Arial" w:eastAsia="Arial" w:hAnsi="Arial" w:cs="Arial"/>
          <w:color w:val="4B494B"/>
          <w:w w:val="40"/>
          <w:sz w:val="43"/>
          <w:szCs w:val="43"/>
        </w:rPr>
        <w:t>:</w:t>
      </w:r>
      <w:r>
        <w:rPr>
          <w:rFonts w:ascii="Arial" w:eastAsia="Arial" w:hAnsi="Arial" w:cs="Arial"/>
          <w:color w:val="5E5E5F"/>
          <w:w w:val="33"/>
          <w:sz w:val="43"/>
          <w:szCs w:val="43"/>
        </w:rPr>
        <w:t>·</w:t>
      </w:r>
    </w:p>
    <w:p w:rsidR="00165D3B" w:rsidRDefault="00165D3B">
      <w:pPr>
        <w:spacing w:before="4" w:line="120" w:lineRule="exact"/>
        <w:rPr>
          <w:sz w:val="13"/>
          <w:szCs w:val="13"/>
        </w:rPr>
      </w:pPr>
    </w:p>
    <w:p w:rsidR="00165D3B" w:rsidRDefault="00337F62">
      <w:pPr>
        <w:spacing w:line="360" w:lineRule="exact"/>
        <w:ind w:left="566" w:right="-6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C2A2B"/>
          <w:w w:val="68"/>
          <w:position w:val="-1"/>
          <w:sz w:val="32"/>
          <w:szCs w:val="32"/>
        </w:rPr>
        <w:t>('...</w:t>
      </w:r>
    </w:p>
    <w:p w:rsidR="00165D3B" w:rsidRDefault="00337F62">
      <w:pPr>
        <w:spacing w:line="340" w:lineRule="exact"/>
        <w:ind w:right="-165"/>
        <w:rPr>
          <w:rFonts w:ascii="Arial" w:eastAsia="Arial" w:hAnsi="Arial" w:cs="Arial"/>
          <w:sz w:val="39"/>
          <w:szCs w:val="39"/>
        </w:rPr>
      </w:pPr>
      <w:r>
        <w:br w:type="column"/>
      </w:r>
      <w:r>
        <w:rPr>
          <w:color w:val="2C2A2B"/>
          <w:w w:val="39"/>
          <w:position w:val="33"/>
          <w:sz w:val="72"/>
          <w:szCs w:val="72"/>
        </w:rPr>
        <w:t xml:space="preserve">..      </w:t>
      </w:r>
      <w:r>
        <w:rPr>
          <w:color w:val="2C2A2B"/>
          <w:spacing w:val="5"/>
          <w:w w:val="39"/>
          <w:position w:val="33"/>
          <w:sz w:val="72"/>
          <w:szCs w:val="72"/>
        </w:rPr>
        <w:t xml:space="preserve"> </w:t>
      </w:r>
      <w:r>
        <w:rPr>
          <w:color w:val="2C2A2B"/>
          <w:spacing w:val="-72"/>
          <w:w w:val="39"/>
          <w:position w:val="33"/>
          <w:sz w:val="72"/>
          <w:szCs w:val="72"/>
        </w:rPr>
        <w:t>.</w:t>
      </w:r>
      <w:r>
        <w:rPr>
          <w:color w:val="2C2A2B"/>
          <w:spacing w:val="-133"/>
          <w:w w:val="55"/>
          <w:position w:val="9"/>
          <w:sz w:val="72"/>
          <w:szCs w:val="72"/>
        </w:rPr>
        <w:t>-</w:t>
      </w:r>
      <w:r>
        <w:rPr>
          <w:color w:val="2C2A2B"/>
          <w:w w:val="39"/>
          <w:position w:val="10"/>
          <w:sz w:val="72"/>
          <w:szCs w:val="72"/>
        </w:rPr>
        <w:t>.</w:t>
      </w:r>
      <w:r>
        <w:rPr>
          <w:color w:val="2C2A2B"/>
          <w:spacing w:val="-48"/>
          <w:w w:val="39"/>
          <w:position w:val="10"/>
          <w:sz w:val="72"/>
          <w:szCs w:val="72"/>
        </w:rPr>
        <w:t>.</w:t>
      </w:r>
      <w:r>
        <w:rPr>
          <w:rFonts w:ascii="Arial" w:eastAsia="Arial" w:hAnsi="Arial" w:cs="Arial"/>
          <w:color w:val="2C2A2B"/>
          <w:w w:val="44"/>
          <w:position w:val="43"/>
          <w:sz w:val="39"/>
          <w:szCs w:val="39"/>
        </w:rPr>
        <w:t>.</w:t>
      </w:r>
    </w:p>
    <w:p w:rsidR="00165D3B" w:rsidRDefault="00337F62">
      <w:pPr>
        <w:spacing w:line="340" w:lineRule="exact"/>
        <w:ind w:right="-145"/>
        <w:rPr>
          <w:sz w:val="72"/>
          <w:szCs w:val="72"/>
        </w:rPr>
      </w:pPr>
      <w:r>
        <w:br w:type="column"/>
      </w:r>
      <w:r>
        <w:rPr>
          <w:color w:val="2C2A2B"/>
          <w:spacing w:val="-72"/>
          <w:w w:val="39"/>
          <w:position w:val="9"/>
          <w:sz w:val="72"/>
          <w:szCs w:val="72"/>
        </w:rPr>
        <w:t>.</w:t>
      </w:r>
      <w:r>
        <w:rPr>
          <w:color w:val="2C2A2B"/>
          <w:spacing w:val="-62"/>
          <w:w w:val="55"/>
          <w:position w:val="20"/>
          <w:sz w:val="72"/>
          <w:szCs w:val="72"/>
        </w:rPr>
        <w:t>-</w:t>
      </w:r>
      <w:r>
        <w:rPr>
          <w:color w:val="2C2A2B"/>
          <w:w w:val="39"/>
          <w:position w:val="9"/>
          <w:sz w:val="72"/>
          <w:szCs w:val="72"/>
        </w:rPr>
        <w:t>.</w:t>
      </w:r>
    </w:p>
    <w:p w:rsidR="00165D3B" w:rsidRDefault="00337F62">
      <w:pPr>
        <w:spacing w:line="320" w:lineRule="exact"/>
        <w:ind w:right="-144"/>
        <w:rPr>
          <w:sz w:val="46"/>
          <w:szCs w:val="46"/>
        </w:rPr>
      </w:pPr>
      <w:r>
        <w:br w:type="column"/>
      </w:r>
      <w:r>
        <w:rPr>
          <w:color w:val="2C2A2B"/>
          <w:w w:val="55"/>
          <w:position w:val="19"/>
          <w:sz w:val="72"/>
          <w:szCs w:val="72"/>
        </w:rPr>
        <w:t xml:space="preserve">-    </w:t>
      </w:r>
      <w:r>
        <w:rPr>
          <w:color w:val="2C2A2B"/>
          <w:spacing w:val="68"/>
          <w:w w:val="55"/>
          <w:position w:val="19"/>
          <w:sz w:val="72"/>
          <w:szCs w:val="72"/>
        </w:rPr>
        <w:t xml:space="preserve"> </w:t>
      </w:r>
      <w:r>
        <w:rPr>
          <w:color w:val="2C2A2B"/>
          <w:spacing w:val="-51"/>
          <w:w w:val="44"/>
          <w:position w:val="29"/>
          <w:sz w:val="46"/>
          <w:szCs w:val="46"/>
        </w:rPr>
        <w:t>.</w:t>
      </w:r>
      <w:r>
        <w:rPr>
          <w:rFonts w:ascii="Arial" w:eastAsia="Arial" w:hAnsi="Arial" w:cs="Arial"/>
          <w:color w:val="2C2A2B"/>
          <w:spacing w:val="-109"/>
          <w:w w:val="71"/>
          <w:position w:val="6"/>
          <w:sz w:val="60"/>
          <w:szCs w:val="60"/>
        </w:rPr>
        <w:t>-</w:t>
      </w:r>
      <w:r>
        <w:rPr>
          <w:color w:val="2C2A2B"/>
          <w:w w:val="44"/>
          <w:position w:val="29"/>
          <w:sz w:val="46"/>
          <w:szCs w:val="46"/>
        </w:rPr>
        <w:t>..</w:t>
      </w:r>
    </w:p>
    <w:p w:rsidR="00165D3B" w:rsidRDefault="00337F62">
      <w:pPr>
        <w:spacing w:line="340" w:lineRule="exact"/>
        <w:ind w:right="-132"/>
        <w:rPr>
          <w:sz w:val="69"/>
          <w:szCs w:val="69"/>
        </w:rPr>
      </w:pPr>
      <w:r>
        <w:br w:type="column"/>
      </w:r>
      <w:r>
        <w:rPr>
          <w:rFonts w:ascii="Arial" w:eastAsia="Arial" w:hAnsi="Arial" w:cs="Arial"/>
          <w:color w:val="2C2A2B"/>
          <w:w w:val="37"/>
          <w:position w:val="9"/>
          <w:sz w:val="74"/>
          <w:szCs w:val="74"/>
        </w:rPr>
        <w:t xml:space="preserve">..     </w:t>
      </w:r>
      <w:r>
        <w:rPr>
          <w:rFonts w:ascii="Arial" w:eastAsia="Arial" w:hAnsi="Arial" w:cs="Arial"/>
          <w:color w:val="2C2A2B"/>
          <w:spacing w:val="31"/>
          <w:w w:val="37"/>
          <w:position w:val="9"/>
          <w:sz w:val="74"/>
          <w:szCs w:val="74"/>
        </w:rPr>
        <w:t xml:space="preserve"> </w:t>
      </w:r>
      <w:r>
        <w:rPr>
          <w:rFonts w:ascii="Arial" w:eastAsia="Arial" w:hAnsi="Arial" w:cs="Arial"/>
          <w:color w:val="2C2A2B"/>
          <w:spacing w:val="-124"/>
          <w:w w:val="114"/>
          <w:position w:val="43"/>
        </w:rPr>
        <w:t>&lt;</w:t>
      </w:r>
      <w:r>
        <w:rPr>
          <w:color w:val="2C2A2B"/>
          <w:w w:val="38"/>
          <w:position w:val="11"/>
          <w:sz w:val="69"/>
          <w:szCs w:val="69"/>
        </w:rPr>
        <w:t>..</w:t>
      </w:r>
    </w:p>
    <w:p w:rsidR="00165D3B" w:rsidRDefault="00337F62">
      <w:pPr>
        <w:spacing w:line="180" w:lineRule="exact"/>
        <w:ind w:right="-121"/>
        <w:rPr>
          <w:sz w:val="67"/>
          <w:szCs w:val="67"/>
        </w:rPr>
      </w:pPr>
      <w:r>
        <w:br w:type="column"/>
      </w:r>
      <w:r>
        <w:rPr>
          <w:rFonts w:ascii="Arial" w:eastAsia="Arial" w:hAnsi="Arial" w:cs="Arial"/>
          <w:color w:val="3D3A3B"/>
          <w:spacing w:val="-124"/>
          <w:w w:val="114"/>
          <w:position w:val="31"/>
        </w:rPr>
        <w:t>&lt;</w:t>
      </w:r>
      <w:r>
        <w:rPr>
          <w:color w:val="2C2A2B"/>
          <w:w w:val="39"/>
          <w:position w:val="11"/>
          <w:sz w:val="67"/>
          <w:szCs w:val="67"/>
        </w:rPr>
        <w:t>..</w:t>
      </w:r>
    </w:p>
    <w:p w:rsidR="00165D3B" w:rsidRDefault="00337F62">
      <w:pPr>
        <w:spacing w:line="280" w:lineRule="exact"/>
        <w:ind w:right="-115"/>
        <w:rPr>
          <w:sz w:val="46"/>
          <w:szCs w:val="46"/>
        </w:rPr>
      </w:pPr>
      <w:r>
        <w:br w:type="column"/>
      </w:r>
      <w:r>
        <w:rPr>
          <w:rFonts w:ascii="Arial" w:eastAsia="Arial" w:hAnsi="Arial" w:cs="Arial"/>
          <w:color w:val="2C2A2B"/>
          <w:spacing w:val="-48"/>
          <w:w w:val="44"/>
          <w:position w:val="27"/>
          <w:sz w:val="39"/>
          <w:szCs w:val="39"/>
        </w:rPr>
        <w:t>.</w:t>
      </w:r>
      <w:r>
        <w:rPr>
          <w:color w:val="2C2A2B"/>
          <w:w w:val="44"/>
          <w:position w:val="4"/>
          <w:sz w:val="46"/>
          <w:szCs w:val="46"/>
        </w:rPr>
        <w:t>...</w:t>
      </w:r>
    </w:p>
    <w:p w:rsidR="00165D3B" w:rsidRDefault="00337F62">
      <w:pPr>
        <w:spacing w:line="160" w:lineRule="exact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2C2A2B"/>
          <w:spacing w:val="-38"/>
          <w:w w:val="122"/>
          <w:position w:val="29"/>
        </w:rPr>
        <w:t>&lt;</w:t>
      </w:r>
      <w:r>
        <w:rPr>
          <w:rFonts w:ascii="Arial" w:eastAsia="Arial" w:hAnsi="Arial" w:cs="Arial"/>
          <w:color w:val="2C2A2B"/>
          <w:w w:val="44"/>
          <w:position w:val="18"/>
          <w:sz w:val="39"/>
          <w:szCs w:val="39"/>
        </w:rPr>
        <w:t>.</w:t>
      </w:r>
      <w:r>
        <w:rPr>
          <w:rFonts w:ascii="Arial" w:eastAsia="Arial" w:hAnsi="Arial" w:cs="Arial"/>
          <w:color w:val="2C2A2B"/>
          <w:position w:val="18"/>
          <w:sz w:val="39"/>
          <w:szCs w:val="39"/>
        </w:rPr>
        <w:t xml:space="preserve">    </w:t>
      </w:r>
      <w:r>
        <w:rPr>
          <w:rFonts w:ascii="Arial" w:eastAsia="Arial" w:hAnsi="Arial" w:cs="Arial"/>
          <w:color w:val="2C2A2B"/>
          <w:spacing w:val="22"/>
          <w:position w:val="18"/>
          <w:sz w:val="39"/>
          <w:szCs w:val="39"/>
        </w:rPr>
        <w:t xml:space="preserve"> </w:t>
      </w:r>
      <w:r>
        <w:rPr>
          <w:rFonts w:ascii="Arial" w:eastAsia="Arial" w:hAnsi="Arial" w:cs="Arial"/>
          <w:color w:val="2C2A2B"/>
          <w:w w:val="44"/>
          <w:position w:val="18"/>
          <w:sz w:val="39"/>
          <w:szCs w:val="39"/>
        </w:rPr>
        <w:t xml:space="preserve">...           </w:t>
      </w:r>
      <w:r>
        <w:rPr>
          <w:rFonts w:ascii="Arial" w:eastAsia="Arial" w:hAnsi="Arial" w:cs="Arial"/>
          <w:color w:val="2C2A2B"/>
          <w:spacing w:val="12"/>
          <w:w w:val="44"/>
          <w:position w:val="18"/>
          <w:sz w:val="39"/>
          <w:szCs w:val="39"/>
        </w:rPr>
        <w:t xml:space="preserve"> </w:t>
      </w:r>
      <w:r>
        <w:rPr>
          <w:color w:val="2C2A2B"/>
          <w:w w:val="14"/>
          <w:position w:val="8"/>
          <w:sz w:val="79"/>
          <w:szCs w:val="79"/>
        </w:rPr>
        <w:t>.</w:t>
      </w:r>
      <w:r>
        <w:rPr>
          <w:color w:val="2C2A2B"/>
          <w:spacing w:val="10"/>
          <w:w w:val="67"/>
          <w:position w:val="8"/>
          <w:sz w:val="79"/>
          <w:szCs w:val="79"/>
        </w:rPr>
        <w:t>,</w:t>
      </w:r>
      <w:r>
        <w:rPr>
          <w:rFonts w:ascii="Arial" w:eastAsia="Arial" w:hAnsi="Arial" w:cs="Arial"/>
          <w:color w:val="4B494B"/>
          <w:w w:val="38"/>
          <w:position w:val="8"/>
          <w:sz w:val="36"/>
          <w:szCs w:val="36"/>
        </w:rPr>
        <w:t>.</w:t>
      </w:r>
    </w:p>
    <w:p w:rsidR="00165D3B" w:rsidRDefault="00337F62">
      <w:pPr>
        <w:spacing w:line="220" w:lineRule="exact"/>
        <w:ind w:left="1399" w:right="1365"/>
        <w:jc w:val="center"/>
        <w:rPr>
          <w:sz w:val="28"/>
          <w:szCs w:val="28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8" w:space="720" w:equalWidth="0">
            <w:col w:w="862" w:space="677"/>
            <w:col w:w="782" w:space="505"/>
            <w:col w:w="144" w:space="562"/>
            <w:col w:w="849" w:space="495"/>
            <w:col w:w="782" w:space="495"/>
            <w:col w:w="144" w:space="562"/>
            <w:col w:w="153" w:space="600"/>
            <w:col w:w="3028"/>
          </w:cols>
        </w:sectPr>
      </w:pPr>
      <w:r>
        <w:rPr>
          <w:color w:val="2C2A2B"/>
          <w:w w:val="64"/>
          <w:position w:val="2"/>
          <w:sz w:val="28"/>
          <w:szCs w:val="28"/>
        </w:rPr>
        <w:t>-!-</w:t>
      </w:r>
    </w:p>
    <w:p w:rsidR="00165D3B" w:rsidRDefault="00337F62">
      <w:pPr>
        <w:spacing w:line="260" w:lineRule="exact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C2A2B"/>
          <w:spacing w:val="-133"/>
          <w:w w:val="97"/>
          <w:position w:val="-17"/>
          <w:sz w:val="47"/>
          <w:szCs w:val="47"/>
        </w:rPr>
        <w:t>"</w:t>
      </w:r>
      <w:r>
        <w:rPr>
          <w:rFonts w:ascii="Arial" w:eastAsia="Arial" w:hAnsi="Arial" w:cs="Arial"/>
          <w:color w:val="2C2A2B"/>
          <w:w w:val="172"/>
          <w:position w:val="-6"/>
          <w:sz w:val="13"/>
          <w:szCs w:val="13"/>
        </w:rPr>
        <w:t>t,</w:t>
      </w:r>
    </w:p>
    <w:p w:rsidR="00165D3B" w:rsidRDefault="00337F62">
      <w:pPr>
        <w:spacing w:line="260" w:lineRule="exact"/>
        <w:ind w:right="-152"/>
        <w:rPr>
          <w:sz w:val="47"/>
          <w:szCs w:val="47"/>
        </w:rPr>
      </w:pPr>
      <w:r>
        <w:br w:type="column"/>
      </w:r>
      <w:r>
        <w:rPr>
          <w:rFonts w:ascii="Arial" w:eastAsia="Arial" w:hAnsi="Arial" w:cs="Arial"/>
          <w:color w:val="2C2A2B"/>
          <w:w w:val="37"/>
          <w:position w:val="-41"/>
          <w:sz w:val="74"/>
          <w:szCs w:val="74"/>
        </w:rPr>
        <w:t xml:space="preserve">..     </w:t>
      </w:r>
      <w:r>
        <w:rPr>
          <w:rFonts w:ascii="Arial" w:eastAsia="Arial" w:hAnsi="Arial" w:cs="Arial"/>
          <w:color w:val="2C2A2B"/>
          <w:spacing w:val="31"/>
          <w:w w:val="37"/>
          <w:position w:val="-41"/>
          <w:sz w:val="74"/>
          <w:szCs w:val="74"/>
        </w:rPr>
        <w:t xml:space="preserve"> </w:t>
      </w:r>
      <w:r>
        <w:rPr>
          <w:rFonts w:ascii="Arial" w:eastAsia="Arial" w:hAnsi="Arial" w:cs="Arial"/>
          <w:color w:val="2C2A2B"/>
          <w:w w:val="36"/>
          <w:position w:val="-55"/>
          <w:sz w:val="75"/>
          <w:szCs w:val="75"/>
        </w:rPr>
        <w:t>.</w:t>
      </w:r>
      <w:r>
        <w:rPr>
          <w:rFonts w:ascii="Arial" w:eastAsia="Arial" w:hAnsi="Arial" w:cs="Arial"/>
          <w:color w:val="2C2A2B"/>
          <w:spacing w:val="-54"/>
          <w:w w:val="36"/>
          <w:position w:val="-55"/>
          <w:sz w:val="75"/>
          <w:szCs w:val="75"/>
        </w:rPr>
        <w:t>.</w:t>
      </w:r>
      <w:r>
        <w:rPr>
          <w:rFonts w:ascii="Arial" w:eastAsia="Arial" w:hAnsi="Arial" w:cs="Arial"/>
          <w:color w:val="2C2A2B"/>
          <w:w w:val="43"/>
          <w:position w:val="-43"/>
          <w:sz w:val="45"/>
          <w:szCs w:val="45"/>
        </w:rPr>
        <w:t>.</w:t>
      </w:r>
      <w:r>
        <w:rPr>
          <w:rFonts w:ascii="Arial" w:eastAsia="Arial" w:hAnsi="Arial" w:cs="Arial"/>
          <w:color w:val="2C2A2B"/>
          <w:position w:val="-43"/>
          <w:sz w:val="45"/>
          <w:szCs w:val="45"/>
        </w:rPr>
        <w:t xml:space="preserve">   </w:t>
      </w:r>
      <w:r>
        <w:rPr>
          <w:rFonts w:ascii="Arial" w:eastAsia="Arial" w:hAnsi="Arial" w:cs="Arial"/>
          <w:color w:val="2C2A2B"/>
          <w:spacing w:val="-3"/>
          <w:position w:val="-43"/>
          <w:sz w:val="45"/>
          <w:szCs w:val="45"/>
        </w:rPr>
        <w:t xml:space="preserve"> </w:t>
      </w:r>
      <w:r>
        <w:rPr>
          <w:color w:val="2C2A2B"/>
          <w:w w:val="43"/>
          <w:position w:val="-40"/>
          <w:sz w:val="47"/>
          <w:szCs w:val="47"/>
        </w:rPr>
        <w:t>...</w:t>
      </w:r>
    </w:p>
    <w:p w:rsidR="00165D3B" w:rsidRDefault="00337F62">
      <w:pPr>
        <w:spacing w:before="51" w:line="200" w:lineRule="exact"/>
        <w:ind w:right="-133"/>
        <w:rPr>
          <w:sz w:val="46"/>
          <w:szCs w:val="46"/>
        </w:rPr>
      </w:pPr>
      <w:r>
        <w:br w:type="column"/>
      </w:r>
      <w:r>
        <w:rPr>
          <w:rFonts w:ascii="Arial" w:eastAsia="Arial" w:hAnsi="Arial" w:cs="Arial"/>
          <w:color w:val="2C2A2B"/>
          <w:w w:val="36"/>
          <w:position w:val="-54"/>
          <w:sz w:val="75"/>
          <w:szCs w:val="75"/>
        </w:rPr>
        <w:t>.</w:t>
      </w:r>
      <w:r>
        <w:rPr>
          <w:rFonts w:ascii="Arial" w:eastAsia="Arial" w:hAnsi="Arial" w:cs="Arial"/>
          <w:color w:val="2C2A2B"/>
          <w:spacing w:val="-51"/>
          <w:w w:val="36"/>
          <w:position w:val="-54"/>
          <w:sz w:val="75"/>
          <w:szCs w:val="75"/>
        </w:rPr>
        <w:t>.</w:t>
      </w:r>
      <w:r>
        <w:rPr>
          <w:color w:val="2C2A2B"/>
          <w:w w:val="44"/>
          <w:position w:val="-40"/>
          <w:sz w:val="46"/>
          <w:szCs w:val="46"/>
        </w:rPr>
        <w:t>.</w:t>
      </w:r>
      <w:r>
        <w:rPr>
          <w:color w:val="2C2A2B"/>
          <w:position w:val="-40"/>
          <w:sz w:val="46"/>
          <w:szCs w:val="46"/>
        </w:rPr>
        <w:t xml:space="preserve">    </w:t>
      </w:r>
      <w:r>
        <w:rPr>
          <w:color w:val="2C2A2B"/>
          <w:spacing w:val="35"/>
          <w:position w:val="-40"/>
          <w:sz w:val="46"/>
          <w:szCs w:val="46"/>
        </w:rPr>
        <w:t xml:space="preserve"> </w:t>
      </w:r>
      <w:r>
        <w:rPr>
          <w:color w:val="2C2A2B"/>
          <w:w w:val="44"/>
          <w:position w:val="-39"/>
          <w:sz w:val="46"/>
          <w:szCs w:val="46"/>
        </w:rPr>
        <w:t xml:space="preserve">...        </w:t>
      </w:r>
      <w:r>
        <w:rPr>
          <w:color w:val="2C2A2B"/>
          <w:spacing w:val="31"/>
          <w:w w:val="44"/>
          <w:position w:val="-39"/>
          <w:sz w:val="46"/>
          <w:szCs w:val="46"/>
        </w:rPr>
        <w:t xml:space="preserve"> </w:t>
      </w:r>
      <w:r>
        <w:rPr>
          <w:color w:val="2C2A2B"/>
          <w:w w:val="44"/>
          <w:position w:val="-40"/>
          <w:sz w:val="46"/>
          <w:szCs w:val="46"/>
        </w:rPr>
        <w:t>...</w:t>
      </w:r>
    </w:p>
    <w:p w:rsidR="00165D3B" w:rsidRDefault="00337F62">
      <w:pPr>
        <w:spacing w:before="15" w:line="200" w:lineRule="exact"/>
      </w:pPr>
      <w:r>
        <w:br w:type="column"/>
      </w:r>
    </w:p>
    <w:p w:rsidR="00165D3B" w:rsidRDefault="00337F62">
      <w:pPr>
        <w:spacing w:line="40" w:lineRule="exact"/>
        <w:ind w:right="-90"/>
        <w:rPr>
          <w:sz w:val="47"/>
          <w:szCs w:val="47"/>
        </w:rPr>
      </w:pPr>
      <w:r>
        <w:rPr>
          <w:color w:val="2C2A2B"/>
          <w:w w:val="43"/>
          <w:position w:val="-40"/>
          <w:sz w:val="47"/>
          <w:szCs w:val="47"/>
        </w:rPr>
        <w:t>...</w:t>
      </w:r>
    </w:p>
    <w:p w:rsidR="00165D3B" w:rsidRDefault="00337F62">
      <w:pPr>
        <w:spacing w:before="55" w:line="200" w:lineRule="exact"/>
        <w:rPr>
          <w:rFonts w:ascii="Arial" w:eastAsia="Arial" w:hAnsi="Arial" w:cs="Arial"/>
          <w:sz w:val="74"/>
          <w:szCs w:val="74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5" w:space="720" w:equalWidth="0">
            <w:col w:w="700" w:space="705"/>
            <w:col w:w="1440" w:space="495"/>
            <w:col w:w="1555" w:space="1134"/>
            <w:col w:w="153" w:space="495"/>
            <w:col w:w="3963"/>
          </w:cols>
        </w:sectPr>
      </w:pPr>
      <w:r>
        <w:br w:type="column"/>
      </w:r>
      <w:r>
        <w:rPr>
          <w:rFonts w:ascii="Arial" w:eastAsia="Arial" w:hAnsi="Arial" w:cs="Arial"/>
          <w:color w:val="2C2A2B"/>
          <w:spacing w:val="-76"/>
          <w:w w:val="37"/>
          <w:position w:val="-53"/>
          <w:sz w:val="74"/>
          <w:szCs w:val="74"/>
        </w:rPr>
        <w:t>.</w:t>
      </w:r>
      <w:r>
        <w:rPr>
          <w:rFonts w:ascii="Arial" w:eastAsia="Arial" w:hAnsi="Arial" w:cs="Arial"/>
          <w:color w:val="2C2A2B"/>
          <w:spacing w:val="-67"/>
          <w:w w:val="71"/>
          <w:position w:val="-53"/>
          <w:sz w:val="60"/>
          <w:szCs w:val="60"/>
        </w:rPr>
        <w:t>-</w:t>
      </w:r>
      <w:r>
        <w:rPr>
          <w:rFonts w:ascii="Arial" w:eastAsia="Arial" w:hAnsi="Arial" w:cs="Arial"/>
          <w:color w:val="2C2A2B"/>
          <w:w w:val="37"/>
          <w:position w:val="-53"/>
          <w:sz w:val="74"/>
          <w:szCs w:val="74"/>
        </w:rPr>
        <w:t>.</w:t>
      </w:r>
    </w:p>
    <w:p w:rsidR="00165D3B" w:rsidRDefault="00337F62">
      <w:pPr>
        <w:spacing w:line="100" w:lineRule="exact"/>
        <w:ind w:left="576" w:right="-91"/>
        <w:rPr>
          <w:sz w:val="43"/>
          <w:szCs w:val="43"/>
        </w:rPr>
      </w:pPr>
      <w:r>
        <w:rPr>
          <w:color w:val="2C2A2B"/>
          <w:w w:val="110"/>
          <w:position w:val="-18"/>
          <w:sz w:val="26"/>
          <w:szCs w:val="26"/>
        </w:rPr>
        <w:t>(</w:t>
      </w:r>
      <w:r>
        <w:rPr>
          <w:color w:val="2C2A2B"/>
          <w:w w:val="62"/>
          <w:position w:val="-18"/>
          <w:sz w:val="26"/>
          <w:szCs w:val="26"/>
        </w:rPr>
        <w:t>•</w:t>
      </w:r>
      <w:r>
        <w:rPr>
          <w:color w:val="2C2A2B"/>
          <w:position w:val="-18"/>
          <w:sz w:val="26"/>
          <w:szCs w:val="26"/>
        </w:rPr>
        <w:t xml:space="preserve">         </w:t>
      </w:r>
      <w:r>
        <w:rPr>
          <w:color w:val="2C2A2B"/>
          <w:spacing w:val="27"/>
          <w:position w:val="-18"/>
          <w:sz w:val="26"/>
          <w:szCs w:val="26"/>
        </w:rPr>
        <w:t xml:space="preserve"> </w:t>
      </w:r>
      <w:r>
        <w:rPr>
          <w:rFonts w:ascii="Arial" w:eastAsia="Arial" w:hAnsi="Arial" w:cs="Arial"/>
          <w:color w:val="2C2A2B"/>
          <w:w w:val="73"/>
          <w:position w:val="-15"/>
          <w:sz w:val="24"/>
          <w:szCs w:val="24"/>
        </w:rPr>
        <w:t xml:space="preserve">:..         </w:t>
      </w:r>
      <w:r>
        <w:rPr>
          <w:rFonts w:ascii="Arial" w:eastAsia="Arial" w:hAnsi="Arial" w:cs="Arial"/>
          <w:color w:val="2C2A2B"/>
          <w:spacing w:val="7"/>
          <w:w w:val="73"/>
          <w:position w:val="-15"/>
          <w:sz w:val="24"/>
          <w:szCs w:val="24"/>
        </w:rPr>
        <w:t xml:space="preserve"> </w:t>
      </w:r>
      <w:r>
        <w:rPr>
          <w:color w:val="2C2A2B"/>
          <w:w w:val="73"/>
          <w:position w:val="-17"/>
          <w:sz w:val="29"/>
          <w:szCs w:val="29"/>
        </w:rPr>
        <w:t xml:space="preserve">:..        </w:t>
      </w:r>
      <w:r>
        <w:rPr>
          <w:color w:val="2C2A2B"/>
          <w:spacing w:val="6"/>
          <w:w w:val="73"/>
          <w:position w:val="-17"/>
          <w:sz w:val="29"/>
          <w:szCs w:val="29"/>
        </w:rPr>
        <w:t xml:space="preserve"> </w:t>
      </w:r>
      <w:r>
        <w:rPr>
          <w:rFonts w:ascii="Arial" w:eastAsia="Arial" w:hAnsi="Arial" w:cs="Arial"/>
          <w:color w:val="2C2A2B"/>
          <w:w w:val="73"/>
          <w:position w:val="-15"/>
          <w:sz w:val="24"/>
          <w:szCs w:val="24"/>
        </w:rPr>
        <w:t xml:space="preserve">:..         </w:t>
      </w:r>
      <w:r>
        <w:rPr>
          <w:rFonts w:ascii="Arial" w:eastAsia="Arial" w:hAnsi="Arial" w:cs="Arial"/>
          <w:color w:val="2C2A2B"/>
          <w:spacing w:val="16"/>
          <w:w w:val="73"/>
          <w:position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2C2A2B"/>
          <w:w w:val="73"/>
          <w:position w:val="-16"/>
          <w:sz w:val="24"/>
          <w:szCs w:val="24"/>
        </w:rPr>
        <w:t xml:space="preserve">:..           </w:t>
      </w:r>
      <w:r>
        <w:rPr>
          <w:rFonts w:ascii="Arial" w:eastAsia="Arial" w:hAnsi="Arial" w:cs="Arial"/>
          <w:color w:val="2C2A2B"/>
          <w:spacing w:val="34"/>
          <w:w w:val="73"/>
          <w:position w:val="-16"/>
          <w:sz w:val="24"/>
          <w:szCs w:val="24"/>
        </w:rPr>
        <w:t xml:space="preserve"> </w:t>
      </w:r>
      <w:r>
        <w:rPr>
          <w:color w:val="2C2A2B"/>
          <w:w w:val="73"/>
          <w:position w:val="-15"/>
          <w:sz w:val="29"/>
          <w:szCs w:val="29"/>
        </w:rPr>
        <w:t xml:space="preserve">:..       </w:t>
      </w:r>
      <w:r>
        <w:rPr>
          <w:color w:val="2C2A2B"/>
          <w:spacing w:val="50"/>
          <w:w w:val="73"/>
          <w:position w:val="-15"/>
          <w:sz w:val="29"/>
          <w:szCs w:val="29"/>
        </w:rPr>
        <w:t xml:space="preserve"> </w:t>
      </w:r>
      <w:r>
        <w:rPr>
          <w:rFonts w:ascii="Arial" w:eastAsia="Arial" w:hAnsi="Arial" w:cs="Arial"/>
          <w:color w:val="2C2A2B"/>
          <w:w w:val="73"/>
          <w:position w:val="-16"/>
          <w:sz w:val="24"/>
          <w:szCs w:val="24"/>
        </w:rPr>
        <w:t xml:space="preserve">:..         </w:t>
      </w:r>
      <w:r>
        <w:rPr>
          <w:rFonts w:ascii="Arial" w:eastAsia="Arial" w:hAnsi="Arial" w:cs="Arial"/>
          <w:color w:val="2C2A2B"/>
          <w:spacing w:val="16"/>
          <w:w w:val="73"/>
          <w:position w:val="-16"/>
          <w:sz w:val="24"/>
          <w:szCs w:val="24"/>
        </w:rPr>
        <w:t xml:space="preserve"> </w:t>
      </w:r>
      <w:r>
        <w:rPr>
          <w:color w:val="2C2A2B"/>
          <w:spacing w:val="-54"/>
          <w:w w:val="67"/>
          <w:position w:val="-20"/>
          <w:sz w:val="29"/>
          <w:szCs w:val="29"/>
        </w:rPr>
        <w:t>:</w:t>
      </w:r>
      <w:r>
        <w:rPr>
          <w:color w:val="2C2A2B"/>
          <w:w w:val="44"/>
          <w:position w:val="-30"/>
          <w:sz w:val="43"/>
          <w:szCs w:val="43"/>
        </w:rPr>
        <w:t>...</w:t>
      </w:r>
    </w:p>
    <w:p w:rsidR="00165D3B" w:rsidRDefault="00337F62">
      <w:pPr>
        <w:spacing w:before="2" w:line="100" w:lineRule="exact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2" w:space="720" w:equalWidth="0">
            <w:col w:w="5534" w:space="495"/>
            <w:col w:w="4611"/>
          </w:cols>
        </w:sectPr>
      </w:pPr>
      <w:r>
        <w:br w:type="column"/>
      </w:r>
      <w:r>
        <w:rPr>
          <w:color w:val="2C2A2B"/>
          <w:w w:val="70"/>
          <w:position w:val="-19"/>
          <w:sz w:val="30"/>
          <w:szCs w:val="30"/>
        </w:rPr>
        <w:t xml:space="preserve">:..        </w:t>
      </w:r>
      <w:r>
        <w:rPr>
          <w:color w:val="2C2A2B"/>
          <w:spacing w:val="12"/>
          <w:w w:val="70"/>
          <w:position w:val="-19"/>
          <w:sz w:val="30"/>
          <w:szCs w:val="30"/>
        </w:rPr>
        <w:t xml:space="preserve"> </w:t>
      </w:r>
      <w:r>
        <w:rPr>
          <w:rFonts w:ascii="Arial" w:eastAsia="Arial" w:hAnsi="Arial" w:cs="Arial"/>
          <w:color w:val="2C2A2B"/>
          <w:w w:val="70"/>
          <w:position w:val="-18"/>
          <w:sz w:val="24"/>
          <w:szCs w:val="24"/>
        </w:rPr>
        <w:t xml:space="preserve">:..            </w:t>
      </w:r>
      <w:r>
        <w:rPr>
          <w:rFonts w:ascii="Arial" w:eastAsia="Arial" w:hAnsi="Arial" w:cs="Arial"/>
          <w:color w:val="2C2A2B"/>
          <w:spacing w:val="7"/>
          <w:w w:val="70"/>
          <w:position w:val="-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C2A2B"/>
          <w:w w:val="298"/>
          <w:position w:val="-20"/>
          <w:sz w:val="23"/>
          <w:szCs w:val="23"/>
        </w:rPr>
        <w:t xml:space="preserve">j  </w:t>
      </w:r>
      <w:r>
        <w:rPr>
          <w:rFonts w:ascii="Arial" w:eastAsia="Arial" w:hAnsi="Arial" w:cs="Arial"/>
          <w:i/>
          <w:color w:val="2C2A2B"/>
          <w:spacing w:val="51"/>
          <w:w w:val="298"/>
          <w:position w:val="-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C2A2B"/>
          <w:w w:val="298"/>
          <w:position w:val="-20"/>
          <w:sz w:val="23"/>
          <w:szCs w:val="23"/>
        </w:rPr>
        <w:t>j</w:t>
      </w:r>
    </w:p>
    <w:p w:rsidR="00165D3B" w:rsidRDefault="00165D3B">
      <w:pPr>
        <w:spacing w:line="140" w:lineRule="exact"/>
        <w:rPr>
          <w:sz w:val="15"/>
          <w:szCs w:val="15"/>
        </w:rPr>
      </w:pPr>
    </w:p>
    <w:p w:rsidR="00165D3B" w:rsidRDefault="00337F62">
      <w:pPr>
        <w:spacing w:line="540" w:lineRule="exact"/>
        <w:ind w:left="499" w:right="-10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D3A3B"/>
          <w:spacing w:val="-10"/>
          <w:w w:val="43"/>
          <w:position w:val="-8"/>
          <w:sz w:val="40"/>
          <w:szCs w:val="40"/>
        </w:rPr>
        <w:t>.</w:t>
      </w:r>
      <w:r>
        <w:rPr>
          <w:rFonts w:ascii="Arial" w:eastAsia="Arial" w:hAnsi="Arial" w:cs="Arial"/>
          <w:color w:val="2C2A2B"/>
          <w:spacing w:val="-19"/>
          <w:w w:val="23"/>
          <w:position w:val="10"/>
          <w:sz w:val="36"/>
          <w:szCs w:val="36"/>
        </w:rPr>
        <w:t>·</w:t>
      </w:r>
      <w:r>
        <w:rPr>
          <w:rFonts w:ascii="Arial" w:eastAsia="Arial" w:hAnsi="Arial" w:cs="Arial"/>
          <w:color w:val="3D3A3B"/>
          <w:spacing w:val="-29"/>
          <w:w w:val="43"/>
          <w:position w:val="-8"/>
          <w:sz w:val="40"/>
          <w:szCs w:val="40"/>
        </w:rPr>
        <w:t>.</w:t>
      </w:r>
      <w:r>
        <w:rPr>
          <w:rFonts w:ascii="Arial" w:eastAsia="Arial" w:hAnsi="Arial" w:cs="Arial"/>
          <w:color w:val="2C2A2B"/>
          <w:spacing w:val="-67"/>
          <w:w w:val="95"/>
          <w:position w:val="10"/>
          <w:sz w:val="36"/>
          <w:szCs w:val="36"/>
        </w:rPr>
        <w:t>!</w:t>
      </w:r>
      <w:r>
        <w:rPr>
          <w:rFonts w:ascii="Arial" w:eastAsia="Arial" w:hAnsi="Arial" w:cs="Arial"/>
          <w:color w:val="3D3A3B"/>
          <w:spacing w:val="19"/>
          <w:w w:val="43"/>
          <w:position w:val="-8"/>
          <w:sz w:val="40"/>
          <w:szCs w:val="40"/>
        </w:rPr>
        <w:t>,</w:t>
      </w:r>
      <w:r>
        <w:rPr>
          <w:rFonts w:ascii="Arial" w:eastAsia="Arial" w:hAnsi="Arial" w:cs="Arial"/>
          <w:color w:val="2C2A2B"/>
          <w:w w:val="95"/>
          <w:position w:val="10"/>
          <w:sz w:val="36"/>
          <w:szCs w:val="36"/>
        </w:rPr>
        <w:t>;</w:t>
      </w:r>
      <w:r>
        <w:rPr>
          <w:rFonts w:ascii="Arial" w:eastAsia="Arial" w:hAnsi="Arial" w:cs="Arial"/>
          <w:color w:val="2C2A2B"/>
          <w:position w:val="10"/>
          <w:sz w:val="36"/>
          <w:szCs w:val="36"/>
        </w:rPr>
        <w:t xml:space="preserve">      </w:t>
      </w:r>
      <w:r>
        <w:rPr>
          <w:rFonts w:ascii="Arial" w:eastAsia="Arial" w:hAnsi="Arial" w:cs="Arial"/>
          <w:color w:val="2C2A2B"/>
          <w:spacing w:val="-40"/>
          <w:position w:val="10"/>
          <w:sz w:val="36"/>
          <w:szCs w:val="36"/>
        </w:rPr>
        <w:t xml:space="preserve"> </w:t>
      </w:r>
      <w:r>
        <w:rPr>
          <w:rFonts w:ascii="Arial" w:eastAsia="Arial" w:hAnsi="Arial" w:cs="Arial"/>
          <w:color w:val="2C2A2B"/>
          <w:position w:val="19"/>
        </w:rPr>
        <w:t xml:space="preserve">&lt;                   </w:t>
      </w:r>
      <w:r>
        <w:rPr>
          <w:rFonts w:ascii="Arial" w:eastAsia="Arial" w:hAnsi="Arial" w:cs="Arial"/>
          <w:color w:val="2C2A2B"/>
          <w:spacing w:val="53"/>
          <w:position w:val="19"/>
        </w:rPr>
        <w:t xml:space="preserve"> </w:t>
      </w:r>
      <w:r>
        <w:rPr>
          <w:rFonts w:ascii="Arial" w:eastAsia="Arial" w:hAnsi="Arial" w:cs="Arial"/>
          <w:color w:val="2C2A2B"/>
          <w:w w:val="118"/>
          <w:position w:val="21"/>
          <w:sz w:val="15"/>
          <w:szCs w:val="15"/>
        </w:rPr>
        <w:t>I&gt;</w:t>
      </w:r>
    </w:p>
    <w:p w:rsidR="00165D3B" w:rsidRDefault="00337F62">
      <w:pPr>
        <w:spacing w:line="20" w:lineRule="exact"/>
        <w:ind w:left="433"/>
        <w:rPr>
          <w:sz w:val="28"/>
          <w:szCs w:val="28"/>
        </w:rPr>
      </w:pPr>
      <w:r>
        <w:rPr>
          <w:rFonts w:ascii="Arial" w:eastAsia="Arial" w:hAnsi="Arial" w:cs="Arial"/>
          <w:color w:val="2C2A2B"/>
          <w:w w:val="36"/>
          <w:position w:val="-39"/>
          <w:sz w:val="56"/>
          <w:szCs w:val="56"/>
        </w:rPr>
        <w:t>..</w:t>
      </w:r>
      <w:r>
        <w:rPr>
          <w:rFonts w:ascii="Arial" w:eastAsia="Arial" w:hAnsi="Arial" w:cs="Arial"/>
          <w:color w:val="2C2A2B"/>
          <w:spacing w:val="-98"/>
          <w:position w:val="-39"/>
          <w:sz w:val="56"/>
          <w:szCs w:val="56"/>
        </w:rPr>
        <w:t xml:space="preserve"> </w:t>
      </w:r>
      <w:r>
        <w:rPr>
          <w:color w:val="2C2A2B"/>
          <w:w w:val="92"/>
          <w:position w:val="-26"/>
          <w:sz w:val="28"/>
          <w:szCs w:val="28"/>
        </w:rPr>
        <w:t>t:</w:t>
      </w:r>
      <w:r>
        <w:rPr>
          <w:color w:val="4B494B"/>
          <w:w w:val="71"/>
          <w:position w:val="-26"/>
          <w:sz w:val="28"/>
          <w:szCs w:val="28"/>
        </w:rPr>
        <w:t>-</w:t>
      </w:r>
    </w:p>
    <w:p w:rsidR="00165D3B" w:rsidRDefault="00337F62">
      <w:pPr>
        <w:spacing w:line="620" w:lineRule="exact"/>
        <w:ind w:right="-112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color w:val="2C2A2B"/>
          <w:w w:val="44"/>
          <w:position w:val="12"/>
          <w:sz w:val="46"/>
          <w:szCs w:val="46"/>
        </w:rPr>
        <w:t xml:space="preserve">...        </w:t>
      </w:r>
      <w:r>
        <w:rPr>
          <w:color w:val="2C2A2B"/>
          <w:spacing w:val="31"/>
          <w:w w:val="44"/>
          <w:position w:val="12"/>
          <w:sz w:val="46"/>
          <w:szCs w:val="46"/>
        </w:rPr>
        <w:t xml:space="preserve"> </w:t>
      </w:r>
      <w:r>
        <w:rPr>
          <w:color w:val="2C2A2B"/>
          <w:w w:val="44"/>
          <w:position w:val="12"/>
          <w:sz w:val="46"/>
          <w:szCs w:val="46"/>
        </w:rPr>
        <w:t xml:space="preserve">...        </w:t>
      </w:r>
      <w:r>
        <w:rPr>
          <w:color w:val="2C2A2B"/>
          <w:spacing w:val="41"/>
          <w:w w:val="44"/>
          <w:position w:val="12"/>
          <w:sz w:val="46"/>
          <w:szCs w:val="46"/>
        </w:rPr>
        <w:t xml:space="preserve"> </w:t>
      </w:r>
      <w:r>
        <w:rPr>
          <w:rFonts w:ascii="Arial" w:eastAsia="Arial" w:hAnsi="Arial" w:cs="Arial"/>
          <w:color w:val="2C2A2B"/>
          <w:w w:val="71"/>
          <w:sz w:val="60"/>
          <w:szCs w:val="60"/>
        </w:rPr>
        <w:t>-</w:t>
      </w:r>
    </w:p>
    <w:p w:rsidR="00165D3B" w:rsidRDefault="00337F62">
      <w:pPr>
        <w:spacing w:before="2" w:line="180" w:lineRule="exact"/>
        <w:rPr>
          <w:sz w:val="19"/>
          <w:szCs w:val="19"/>
        </w:rPr>
      </w:pPr>
      <w:r>
        <w:br w:type="column"/>
      </w:r>
    </w:p>
    <w:p w:rsidR="00165D3B" w:rsidRDefault="00337F62">
      <w:pPr>
        <w:rPr>
          <w:rFonts w:ascii="Arial" w:eastAsia="Arial" w:hAnsi="Arial" w:cs="Arial"/>
          <w:sz w:val="17"/>
          <w:szCs w:val="17"/>
        </w:rPr>
        <w:sectPr w:rsidR="00165D3B">
          <w:type w:val="continuous"/>
          <w:pgSz w:w="11900" w:h="16840"/>
          <w:pgMar w:top="400" w:right="720" w:bottom="0" w:left="540" w:header="720" w:footer="720" w:gutter="0"/>
          <w:cols w:num="3" w:space="720" w:equalWidth="0">
            <w:col w:w="2846" w:space="1258"/>
            <w:col w:w="1431" w:space="1907"/>
            <w:col w:w="3198"/>
          </w:cols>
        </w:sectPr>
      </w:pPr>
      <w:r>
        <w:rPr>
          <w:rFonts w:ascii="Arial" w:eastAsia="Arial" w:hAnsi="Arial" w:cs="Arial"/>
          <w:color w:val="2C2A2B"/>
          <w:w w:val="130"/>
          <w:position w:val="8"/>
        </w:rPr>
        <w:t xml:space="preserve">&gt;       </w:t>
      </w:r>
      <w:r>
        <w:rPr>
          <w:rFonts w:ascii="Arial" w:eastAsia="Arial" w:hAnsi="Arial" w:cs="Arial"/>
          <w:color w:val="2C2A2B"/>
          <w:spacing w:val="34"/>
          <w:w w:val="130"/>
          <w:position w:val="8"/>
        </w:rPr>
        <w:t xml:space="preserve"> </w:t>
      </w:r>
      <w:r>
        <w:rPr>
          <w:rFonts w:ascii="Arial" w:eastAsia="Arial" w:hAnsi="Arial" w:cs="Arial"/>
          <w:color w:val="2C2A2B"/>
          <w:w w:val="130"/>
          <w:position w:val="8"/>
        </w:rPr>
        <w:t xml:space="preserve">&lt;        </w:t>
      </w:r>
      <w:r>
        <w:rPr>
          <w:rFonts w:ascii="Arial" w:eastAsia="Arial" w:hAnsi="Arial" w:cs="Arial"/>
          <w:color w:val="2C2A2B"/>
          <w:spacing w:val="10"/>
          <w:w w:val="130"/>
          <w:position w:val="8"/>
        </w:rPr>
        <w:t xml:space="preserve"> </w:t>
      </w:r>
      <w:r>
        <w:rPr>
          <w:rFonts w:ascii="Arial" w:eastAsia="Arial" w:hAnsi="Arial" w:cs="Arial"/>
          <w:i/>
          <w:color w:val="2C2A2B"/>
          <w:w w:val="147"/>
          <w:sz w:val="17"/>
          <w:szCs w:val="17"/>
        </w:rPr>
        <w:t>'-\'</w:t>
      </w:r>
      <w:r>
        <w:rPr>
          <w:rFonts w:ascii="Arial" w:eastAsia="Arial" w:hAnsi="Arial" w:cs="Arial"/>
          <w:i/>
          <w:color w:val="2C2A2B"/>
          <w:w w:val="112"/>
          <w:sz w:val="17"/>
          <w:szCs w:val="17"/>
        </w:rPr>
        <w:t>JJ</w:t>
      </w:r>
    </w:p>
    <w:p w:rsidR="00165D3B" w:rsidRDefault="00337F62">
      <w:pPr>
        <w:spacing w:line="560" w:lineRule="exact"/>
        <w:ind w:left="585"/>
        <w:rPr>
          <w:rFonts w:ascii="Arial" w:eastAsia="Arial" w:hAnsi="Arial" w:cs="Arial"/>
          <w:sz w:val="55"/>
          <w:szCs w:val="55"/>
        </w:rPr>
        <w:sectPr w:rsidR="00165D3B">
          <w:type w:val="continuous"/>
          <w:pgSz w:w="11900" w:h="16840"/>
          <w:pgMar w:top="400" w:right="720" w:bottom="0" w:left="54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2C2A2B"/>
          <w:w w:val="57"/>
          <w:position w:val="7"/>
        </w:rPr>
        <w:t>�</w:t>
      </w:r>
      <w:r>
        <w:rPr>
          <w:rFonts w:ascii="Malgun Gothic" w:eastAsia="Malgun Gothic" w:hAnsi="Malgun Gothic" w:cs="Malgun Gothic"/>
          <w:color w:val="2C2A2B"/>
          <w:w w:val="57"/>
          <w:position w:val="7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C2A2B"/>
          <w:w w:val="57"/>
          <w:position w:val="7"/>
        </w:rPr>
        <w:t xml:space="preserve">                </w:t>
      </w:r>
      <w:r>
        <w:rPr>
          <w:rFonts w:ascii="Malgun Gothic" w:eastAsia="Malgun Gothic" w:hAnsi="Malgun Gothic" w:cs="Malgun Gothic"/>
          <w:color w:val="2C2A2B"/>
          <w:spacing w:val="1"/>
          <w:w w:val="57"/>
          <w:position w:val="7"/>
        </w:rPr>
        <w:t xml:space="preserve"> </w:t>
      </w:r>
      <w:r>
        <w:rPr>
          <w:rFonts w:ascii="Arial" w:eastAsia="Arial" w:hAnsi="Arial" w:cs="Arial"/>
          <w:color w:val="2C2A2B"/>
          <w:w w:val="42"/>
          <w:position w:val="10"/>
          <w:sz w:val="35"/>
          <w:szCs w:val="35"/>
        </w:rPr>
        <w:t>..</w:t>
      </w:r>
      <w:r>
        <w:rPr>
          <w:rFonts w:ascii="Arial" w:eastAsia="Arial" w:hAnsi="Arial" w:cs="Arial"/>
          <w:color w:val="2C2A2B"/>
          <w:spacing w:val="19"/>
          <w:w w:val="42"/>
          <w:position w:val="10"/>
          <w:sz w:val="35"/>
          <w:szCs w:val="35"/>
        </w:rPr>
        <w:t>.</w:t>
      </w:r>
      <w:r>
        <w:rPr>
          <w:rFonts w:ascii="Arial" w:eastAsia="Arial" w:hAnsi="Arial" w:cs="Arial"/>
          <w:color w:val="808083"/>
          <w:w w:val="12"/>
          <w:position w:val="1"/>
          <w:sz w:val="55"/>
          <w:szCs w:val="55"/>
        </w:rPr>
        <w:t>.</w:t>
      </w:r>
      <w:r>
        <w:rPr>
          <w:rFonts w:ascii="Arial" w:eastAsia="Arial" w:hAnsi="Arial" w:cs="Arial"/>
          <w:color w:val="2C2A2B"/>
          <w:w w:val="49"/>
          <w:position w:val="1"/>
          <w:sz w:val="55"/>
          <w:szCs w:val="55"/>
        </w:rPr>
        <w:t>•</w:t>
      </w:r>
    </w:p>
    <w:p w:rsidR="00165D3B" w:rsidRDefault="00165D3B">
      <w:pPr>
        <w:spacing w:before="4" w:line="120" w:lineRule="exact"/>
        <w:rPr>
          <w:sz w:val="13"/>
          <w:szCs w:val="13"/>
        </w:rPr>
      </w:pPr>
    </w:p>
    <w:p w:rsidR="00165D3B" w:rsidRDefault="00165D3B">
      <w:pPr>
        <w:spacing w:line="200" w:lineRule="exact"/>
      </w:pPr>
    </w:p>
    <w:p w:rsidR="00165D3B" w:rsidRDefault="00337F62">
      <w:pPr>
        <w:ind w:left="109" w:right="-7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A2728"/>
          <w:w w:val="106"/>
          <w:sz w:val="32"/>
          <w:szCs w:val="32"/>
        </w:rPr>
        <w:t>'</w:t>
      </w:r>
      <w:r>
        <w:rPr>
          <w:rFonts w:ascii="Arial" w:eastAsia="Arial" w:hAnsi="Arial" w:cs="Arial"/>
          <w:color w:val="808083"/>
          <w:w w:val="34"/>
          <w:sz w:val="32"/>
          <w:szCs w:val="32"/>
        </w:rPr>
        <w:t>·</w:t>
      </w:r>
      <w:r>
        <w:rPr>
          <w:rFonts w:ascii="Arial" w:eastAsia="Arial" w:hAnsi="Arial" w:cs="Arial"/>
          <w:color w:val="808083"/>
          <w:spacing w:val="-61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color w:val="2A2728"/>
          <w:w w:val="164"/>
          <w:position w:val="-4"/>
          <w:sz w:val="22"/>
          <w:szCs w:val="22"/>
        </w:rPr>
        <w:t>r</w:t>
      </w:r>
    </w:p>
    <w:p w:rsidR="00165D3B" w:rsidRDefault="00337F62">
      <w:pPr>
        <w:spacing w:before="39"/>
        <w:ind w:left="1375"/>
        <w:rPr>
          <w:sz w:val="32"/>
          <w:szCs w:val="32"/>
        </w:rPr>
      </w:pPr>
      <w:r>
        <w:br w:type="column"/>
      </w:r>
      <w:r>
        <w:rPr>
          <w:color w:val="484648"/>
          <w:w w:val="40"/>
          <w:position w:val="-15"/>
          <w:sz w:val="26"/>
          <w:szCs w:val="26"/>
        </w:rPr>
        <w:t xml:space="preserve">•                                                                                                                                                                                        </w:t>
      </w:r>
      <w:r>
        <w:rPr>
          <w:color w:val="484648"/>
          <w:spacing w:val="11"/>
          <w:w w:val="40"/>
          <w:position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393637"/>
          <w:spacing w:val="19"/>
          <w:w w:val="98"/>
          <w:position w:val="-6"/>
          <w:sz w:val="51"/>
          <w:szCs w:val="51"/>
        </w:rPr>
        <w:t>,</w:t>
      </w:r>
      <w:r>
        <w:rPr>
          <w:color w:val="6D6D6D"/>
          <w:w w:val="16"/>
          <w:sz w:val="32"/>
          <w:szCs w:val="32"/>
        </w:rPr>
        <w:t>•</w:t>
      </w:r>
      <w:r>
        <w:rPr>
          <w:color w:val="2A2728"/>
          <w:w w:val="82"/>
          <w:sz w:val="32"/>
          <w:szCs w:val="32"/>
        </w:rPr>
        <w:t>•</w:t>
      </w:r>
    </w:p>
    <w:p w:rsidR="00165D3B" w:rsidRDefault="00165D3B">
      <w:pPr>
        <w:spacing w:before="18" w:line="280" w:lineRule="exact"/>
        <w:rPr>
          <w:sz w:val="28"/>
          <w:szCs w:val="28"/>
        </w:rPr>
      </w:pPr>
    </w:p>
    <w:p w:rsidR="00165D3B" w:rsidRDefault="00337F62">
      <w:pPr>
        <w:spacing w:line="700" w:lineRule="exact"/>
        <w:ind w:left="28"/>
        <w:rPr>
          <w:sz w:val="41"/>
          <w:szCs w:val="41"/>
        </w:rPr>
      </w:pPr>
      <w:r>
        <w:rPr>
          <w:rFonts w:ascii="Arial" w:eastAsia="Arial" w:hAnsi="Arial" w:cs="Arial"/>
          <w:color w:val="484648"/>
          <w:w w:val="45"/>
          <w:position w:val="6"/>
          <w:sz w:val="22"/>
          <w:szCs w:val="22"/>
        </w:rPr>
        <w:t>.</w:t>
      </w:r>
      <w:r>
        <w:rPr>
          <w:rFonts w:ascii="Arial" w:eastAsia="Arial" w:hAnsi="Arial" w:cs="Arial"/>
          <w:color w:val="2A2728"/>
          <w:w w:val="152"/>
          <w:position w:val="6"/>
          <w:sz w:val="22"/>
          <w:szCs w:val="22"/>
        </w:rPr>
        <w:t>[</w:t>
      </w:r>
      <w:r>
        <w:rPr>
          <w:rFonts w:ascii="Arial" w:eastAsia="Arial" w:hAnsi="Arial" w:cs="Arial"/>
          <w:color w:val="393637"/>
          <w:w w:val="66"/>
          <w:position w:val="6"/>
          <w:sz w:val="22"/>
          <w:szCs w:val="22"/>
        </w:rPr>
        <w:t>'</w:t>
      </w:r>
      <w:r>
        <w:rPr>
          <w:rFonts w:ascii="Arial" w:eastAsia="Arial" w:hAnsi="Arial" w:cs="Arial"/>
          <w:color w:val="393637"/>
          <w:position w:val="6"/>
          <w:sz w:val="22"/>
          <w:szCs w:val="22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color w:val="393637"/>
          <w:spacing w:val="16"/>
          <w:position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393637"/>
          <w:w w:val="45"/>
          <w:position w:val="8"/>
          <w:sz w:val="52"/>
          <w:szCs w:val="52"/>
        </w:rPr>
        <w:t xml:space="preserve">. </w:t>
      </w:r>
      <w:r>
        <w:rPr>
          <w:rFonts w:ascii="Arial" w:eastAsia="Arial" w:hAnsi="Arial" w:cs="Arial"/>
          <w:color w:val="393637"/>
          <w:spacing w:val="19"/>
          <w:w w:val="45"/>
          <w:position w:val="8"/>
          <w:sz w:val="52"/>
          <w:szCs w:val="52"/>
        </w:rPr>
        <w:t xml:space="preserve"> </w:t>
      </w:r>
      <w:r>
        <w:rPr>
          <w:rFonts w:ascii="Arial" w:eastAsia="Arial" w:hAnsi="Arial" w:cs="Arial"/>
          <w:color w:val="484648"/>
          <w:w w:val="149"/>
          <w:position w:val="10"/>
          <w:sz w:val="18"/>
          <w:szCs w:val="18"/>
        </w:rPr>
        <w:t xml:space="preserve">, </w:t>
      </w:r>
      <w:r>
        <w:rPr>
          <w:rFonts w:ascii="Arial" w:eastAsia="Arial" w:hAnsi="Arial" w:cs="Arial"/>
          <w:color w:val="484648"/>
          <w:spacing w:val="65"/>
          <w:w w:val="149"/>
          <w:position w:val="10"/>
          <w:sz w:val="18"/>
          <w:szCs w:val="18"/>
        </w:rPr>
        <w:t xml:space="preserve"> </w:t>
      </w:r>
      <w:r>
        <w:rPr>
          <w:color w:val="5B5A5B"/>
          <w:w w:val="34"/>
          <w:position w:val="-14"/>
          <w:sz w:val="41"/>
          <w:szCs w:val="41"/>
        </w:rPr>
        <w:t>-</w:t>
      </w:r>
      <w:r>
        <w:rPr>
          <w:color w:val="5B5A5B"/>
          <w:w w:val="61"/>
          <w:position w:val="-14"/>
          <w:sz w:val="41"/>
          <w:szCs w:val="41"/>
        </w:rPr>
        <w:t>-</w:t>
      </w:r>
    </w:p>
    <w:p w:rsidR="00165D3B" w:rsidRDefault="00337F62">
      <w:pPr>
        <w:spacing w:line="40" w:lineRule="atLeast"/>
        <w:rPr>
          <w:sz w:val="32"/>
          <w:szCs w:val="32"/>
        </w:rPr>
        <w:sectPr w:rsidR="00165D3B">
          <w:headerReference w:type="default" r:id="rId75"/>
          <w:pgSz w:w="11900" w:h="16840"/>
          <w:pgMar w:top="620" w:right="640" w:bottom="280" w:left="560" w:header="0" w:footer="0" w:gutter="0"/>
          <w:cols w:num="2" w:space="720" w:equalWidth="0">
            <w:col w:w="360" w:space="3697"/>
            <w:col w:w="6643"/>
          </w:cols>
        </w:sectPr>
      </w:pPr>
      <w:r>
        <w:rPr>
          <w:color w:val="484648"/>
          <w:spacing w:val="-11"/>
          <w:w w:val="79"/>
          <w:sz w:val="32"/>
          <w:szCs w:val="32"/>
        </w:rPr>
        <w:t>-</w:t>
      </w:r>
      <w:r>
        <w:rPr>
          <w:rFonts w:ascii="Malgun Gothic" w:eastAsia="Malgun Gothic" w:hAnsi="Malgun Gothic" w:cs="Malgun Gothic"/>
          <w:color w:val="393637"/>
          <w:spacing w:val="-138"/>
          <w:w w:val="74"/>
          <w:position w:val="15"/>
        </w:rPr>
        <w:t>�</w:t>
      </w:r>
      <w:r>
        <w:rPr>
          <w:color w:val="484648"/>
          <w:w w:val="79"/>
          <w:sz w:val="32"/>
          <w:szCs w:val="32"/>
        </w:rPr>
        <w:t>.</w:t>
      </w:r>
    </w:p>
    <w:p w:rsidR="00165D3B" w:rsidRDefault="00337F62">
      <w:pPr>
        <w:spacing w:line="120" w:lineRule="exact"/>
        <w:ind w:left="1242" w:right="-11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2A2728"/>
          <w:w w:val="70"/>
          <w:position w:val="-10"/>
          <w:sz w:val="26"/>
          <w:szCs w:val="26"/>
        </w:rPr>
        <w:t>e</w:t>
      </w:r>
      <w:r>
        <w:rPr>
          <w:rFonts w:ascii="Arial" w:eastAsia="Arial" w:hAnsi="Arial" w:cs="Arial"/>
          <w:color w:val="5B5A5B"/>
          <w:w w:val="38"/>
          <w:position w:val="-10"/>
          <w:sz w:val="26"/>
          <w:szCs w:val="26"/>
        </w:rPr>
        <w:t>,</w:t>
      </w:r>
      <w:r>
        <w:rPr>
          <w:rFonts w:ascii="Arial" w:eastAsia="Arial" w:hAnsi="Arial" w:cs="Arial"/>
          <w:color w:val="5B5A5B"/>
          <w:position w:val="-10"/>
          <w:sz w:val="26"/>
          <w:szCs w:val="26"/>
        </w:rPr>
        <w:t xml:space="preserve">      </w:t>
      </w:r>
      <w:r>
        <w:rPr>
          <w:rFonts w:ascii="Arial" w:eastAsia="Arial" w:hAnsi="Arial" w:cs="Arial"/>
          <w:color w:val="5B5A5B"/>
          <w:spacing w:val="-21"/>
          <w:position w:val="-10"/>
          <w:sz w:val="26"/>
          <w:szCs w:val="26"/>
        </w:rPr>
        <w:t xml:space="preserve"> </w:t>
      </w:r>
      <w:r>
        <w:rPr>
          <w:rFonts w:ascii="Arial" w:eastAsia="Arial" w:hAnsi="Arial" w:cs="Arial"/>
          <w:color w:val="393637"/>
          <w:w w:val="36"/>
          <w:position w:val="-7"/>
          <w:sz w:val="60"/>
          <w:szCs w:val="60"/>
        </w:rPr>
        <w:t>..</w:t>
      </w:r>
    </w:p>
    <w:p w:rsidR="00165D3B" w:rsidRDefault="00337F62">
      <w:pPr>
        <w:spacing w:line="120" w:lineRule="exact"/>
        <w:ind w:right="-71"/>
        <w:rPr>
          <w:sz w:val="31"/>
          <w:szCs w:val="31"/>
        </w:rPr>
      </w:pPr>
      <w:r>
        <w:br w:type="column"/>
      </w:r>
      <w:r>
        <w:rPr>
          <w:color w:val="2A2728"/>
          <w:w w:val="72"/>
          <w:position w:val="-16"/>
          <w:sz w:val="32"/>
          <w:szCs w:val="32"/>
        </w:rPr>
        <w:t>e</w:t>
      </w:r>
      <w:r>
        <w:rPr>
          <w:color w:val="5B5A5B"/>
          <w:w w:val="46"/>
          <w:position w:val="-16"/>
          <w:sz w:val="32"/>
          <w:szCs w:val="32"/>
        </w:rPr>
        <w:t>,</w:t>
      </w:r>
      <w:r>
        <w:rPr>
          <w:color w:val="5B5A5B"/>
          <w:position w:val="-16"/>
          <w:sz w:val="32"/>
          <w:szCs w:val="32"/>
        </w:rPr>
        <w:t xml:space="preserve">      </w:t>
      </w:r>
      <w:r>
        <w:rPr>
          <w:color w:val="5B5A5B"/>
          <w:spacing w:val="-40"/>
          <w:position w:val="-16"/>
          <w:sz w:val="32"/>
          <w:szCs w:val="32"/>
        </w:rPr>
        <w:t xml:space="preserve"> </w:t>
      </w:r>
      <w:r>
        <w:rPr>
          <w:color w:val="2A2728"/>
          <w:w w:val="81"/>
          <w:position w:val="-18"/>
          <w:sz w:val="31"/>
          <w:szCs w:val="31"/>
        </w:rPr>
        <w:t>e</w:t>
      </w:r>
      <w:r>
        <w:rPr>
          <w:color w:val="5B5A5B"/>
          <w:w w:val="47"/>
          <w:position w:val="-18"/>
          <w:sz w:val="31"/>
          <w:szCs w:val="31"/>
        </w:rPr>
        <w:t>.</w:t>
      </w:r>
    </w:p>
    <w:p w:rsidR="00165D3B" w:rsidRDefault="00337F62">
      <w:pPr>
        <w:spacing w:line="120" w:lineRule="exact"/>
        <w:ind w:right="-73"/>
        <w:rPr>
          <w:sz w:val="30"/>
          <w:szCs w:val="30"/>
        </w:rPr>
      </w:pPr>
      <w:r>
        <w:br w:type="column"/>
      </w:r>
      <w:r>
        <w:rPr>
          <w:rFonts w:ascii="Malgun Gothic" w:eastAsia="Malgun Gothic" w:hAnsi="Malgun Gothic" w:cs="Malgun Gothic"/>
          <w:color w:val="393637"/>
          <w:w w:val="46"/>
          <w:position w:val="-4"/>
        </w:rPr>
        <w:t>�</w:t>
      </w:r>
      <w:r>
        <w:rPr>
          <w:rFonts w:ascii="Malgun Gothic" w:eastAsia="Malgun Gothic" w:hAnsi="Malgun Gothic" w:cs="Malgun Gothic"/>
          <w:color w:val="393637"/>
          <w:w w:val="46"/>
          <w:position w:val="-4"/>
        </w:rPr>
        <w:t xml:space="preserve">       </w:t>
      </w:r>
      <w:r>
        <w:rPr>
          <w:rFonts w:ascii="Malgun Gothic" w:eastAsia="Malgun Gothic" w:hAnsi="Malgun Gothic" w:cs="Malgun Gothic"/>
          <w:color w:val="393637"/>
          <w:spacing w:val="20"/>
          <w:w w:val="46"/>
          <w:position w:val="-4"/>
        </w:rPr>
        <w:t xml:space="preserve"> </w:t>
      </w:r>
      <w:r>
        <w:rPr>
          <w:color w:val="2A2728"/>
          <w:w w:val="76"/>
          <w:position w:val="-17"/>
          <w:sz w:val="30"/>
          <w:szCs w:val="30"/>
        </w:rPr>
        <w:t>e</w:t>
      </w:r>
      <w:r>
        <w:rPr>
          <w:color w:val="5B5A5B"/>
          <w:w w:val="49"/>
          <w:position w:val="-17"/>
          <w:sz w:val="30"/>
          <w:szCs w:val="30"/>
        </w:rPr>
        <w:t>.</w:t>
      </w:r>
    </w:p>
    <w:p w:rsidR="00165D3B" w:rsidRDefault="00337F62">
      <w:pPr>
        <w:spacing w:line="120" w:lineRule="exact"/>
        <w:rPr>
          <w:rFonts w:ascii="Arial" w:eastAsia="Arial" w:hAnsi="Arial" w:cs="Arial"/>
          <w:sz w:val="59"/>
          <w:szCs w:val="59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4" w:space="720" w:equalWidth="0">
            <w:col w:w="1977" w:space="585"/>
            <w:col w:w="809" w:space="771"/>
            <w:col w:w="511" w:space="390"/>
            <w:col w:w="5657"/>
          </w:cols>
        </w:sectPr>
      </w:pPr>
      <w:r>
        <w:br w:type="column"/>
      </w:r>
      <w:r>
        <w:rPr>
          <w:color w:val="2A2728"/>
          <w:w w:val="69"/>
          <w:position w:val="-9"/>
          <w:sz w:val="32"/>
          <w:szCs w:val="32"/>
        </w:rPr>
        <w:t xml:space="preserve">c.       </w:t>
      </w:r>
      <w:r>
        <w:rPr>
          <w:color w:val="2A2728"/>
          <w:spacing w:val="18"/>
          <w:w w:val="69"/>
          <w:position w:val="-9"/>
          <w:sz w:val="32"/>
          <w:szCs w:val="32"/>
        </w:rPr>
        <w:t xml:space="preserve"> </w:t>
      </w:r>
      <w:r>
        <w:rPr>
          <w:color w:val="2A2728"/>
          <w:w w:val="69"/>
          <w:position w:val="-2"/>
          <w:sz w:val="21"/>
          <w:szCs w:val="21"/>
        </w:rPr>
        <w:t xml:space="preserve">e,              </w:t>
      </w:r>
      <w:r>
        <w:rPr>
          <w:color w:val="2A2728"/>
          <w:spacing w:val="6"/>
          <w:w w:val="69"/>
          <w:position w:val="-2"/>
          <w:sz w:val="21"/>
          <w:szCs w:val="21"/>
        </w:rPr>
        <w:t xml:space="preserve"> </w:t>
      </w:r>
      <w:r>
        <w:rPr>
          <w:color w:val="2A2728"/>
          <w:position w:val="-2"/>
        </w:rPr>
        <w:t xml:space="preserve">c,         </w:t>
      </w:r>
      <w:r>
        <w:rPr>
          <w:color w:val="2A2728"/>
          <w:spacing w:val="29"/>
          <w:position w:val="-2"/>
        </w:rPr>
        <w:t xml:space="preserve"> </w:t>
      </w:r>
      <w:r>
        <w:rPr>
          <w:rFonts w:ascii="Arial" w:eastAsia="Arial" w:hAnsi="Arial" w:cs="Arial"/>
          <w:color w:val="2A2728"/>
          <w:w w:val="36"/>
          <w:position w:val="-4"/>
          <w:sz w:val="59"/>
          <w:szCs w:val="59"/>
        </w:rPr>
        <w:t xml:space="preserve">..        </w:t>
      </w:r>
      <w:r>
        <w:rPr>
          <w:rFonts w:ascii="Arial" w:eastAsia="Arial" w:hAnsi="Arial" w:cs="Arial"/>
          <w:color w:val="2A2728"/>
          <w:spacing w:val="10"/>
          <w:w w:val="36"/>
          <w:position w:val="-4"/>
          <w:sz w:val="59"/>
          <w:szCs w:val="59"/>
        </w:rPr>
        <w:t xml:space="preserve"> </w:t>
      </w:r>
      <w:r>
        <w:rPr>
          <w:rFonts w:ascii="Arial" w:eastAsia="Arial" w:hAnsi="Arial" w:cs="Arial"/>
          <w:color w:val="2A2728"/>
          <w:w w:val="36"/>
          <w:position w:val="-4"/>
          <w:sz w:val="60"/>
          <w:szCs w:val="60"/>
        </w:rPr>
        <w:t xml:space="preserve">..        </w:t>
      </w:r>
      <w:r>
        <w:rPr>
          <w:rFonts w:ascii="Arial" w:eastAsia="Arial" w:hAnsi="Arial" w:cs="Arial"/>
          <w:color w:val="2A2728"/>
          <w:spacing w:val="9"/>
          <w:w w:val="36"/>
          <w:position w:val="-4"/>
          <w:sz w:val="60"/>
          <w:szCs w:val="60"/>
        </w:rPr>
        <w:t xml:space="preserve"> </w:t>
      </w:r>
      <w:r>
        <w:rPr>
          <w:rFonts w:ascii="Arial" w:eastAsia="Arial" w:hAnsi="Arial" w:cs="Arial"/>
          <w:color w:val="2A2728"/>
          <w:w w:val="36"/>
          <w:position w:val="-3"/>
          <w:sz w:val="59"/>
          <w:szCs w:val="59"/>
        </w:rPr>
        <w:t>..</w:t>
      </w:r>
    </w:p>
    <w:p w:rsidR="00165D3B" w:rsidRDefault="00337F62">
      <w:pPr>
        <w:spacing w:before="80" w:line="80" w:lineRule="exact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A2728"/>
          <w:w w:val="69"/>
          <w:position w:val="-17"/>
          <w:sz w:val="25"/>
          <w:szCs w:val="25"/>
        </w:rPr>
        <w:t>'!,</w:t>
      </w:r>
      <w:r>
        <w:rPr>
          <w:rFonts w:ascii="Arial" w:eastAsia="Arial" w:hAnsi="Arial" w:cs="Arial"/>
          <w:color w:val="484648"/>
          <w:w w:val="67"/>
          <w:position w:val="-17"/>
          <w:sz w:val="25"/>
          <w:szCs w:val="25"/>
        </w:rPr>
        <w:t>,</w:t>
      </w:r>
    </w:p>
    <w:p w:rsidR="00165D3B" w:rsidRDefault="00337F62">
      <w:pPr>
        <w:spacing w:line="160" w:lineRule="exact"/>
        <w:ind w:left="9" w:right="-83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484648"/>
          <w:spacing w:val="-14"/>
          <w:w w:val="75"/>
          <w:position w:val="-27"/>
          <w:sz w:val="29"/>
          <w:szCs w:val="29"/>
        </w:rPr>
        <w:t>:</w:t>
      </w:r>
      <w:r>
        <w:rPr>
          <w:rFonts w:ascii="Arial" w:eastAsia="Arial" w:hAnsi="Arial" w:cs="Arial"/>
          <w:color w:val="484648"/>
          <w:spacing w:val="-79"/>
          <w:w w:val="82"/>
          <w:position w:val="-17"/>
          <w:sz w:val="32"/>
          <w:szCs w:val="32"/>
        </w:rPr>
        <w:t>"</w:t>
      </w:r>
      <w:r>
        <w:rPr>
          <w:rFonts w:ascii="Arial" w:eastAsia="Arial" w:hAnsi="Arial" w:cs="Arial"/>
          <w:color w:val="484648"/>
          <w:w w:val="75"/>
          <w:position w:val="-27"/>
          <w:sz w:val="29"/>
          <w:szCs w:val="29"/>
        </w:rPr>
        <w:t>:</w:t>
      </w:r>
    </w:p>
    <w:p w:rsidR="00165D3B" w:rsidRDefault="00337F62">
      <w:pPr>
        <w:spacing w:before="5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spacing w:line="20" w:lineRule="exact"/>
        <w:ind w:right="-61"/>
        <w:rPr>
          <w:rFonts w:ascii="Arial" w:eastAsia="Arial" w:hAnsi="Arial" w:cs="Arial"/>
          <w:sz w:val="25"/>
          <w:szCs w:val="25"/>
        </w:rPr>
      </w:pPr>
      <w:r>
        <w:rPr>
          <w:color w:val="2A2728"/>
          <w:w w:val="70"/>
          <w:position w:val="-23"/>
          <w:sz w:val="26"/>
          <w:szCs w:val="26"/>
        </w:rPr>
        <w:t>'t,</w:t>
      </w:r>
      <w:r>
        <w:rPr>
          <w:color w:val="484648"/>
          <w:w w:val="70"/>
          <w:position w:val="-23"/>
          <w:sz w:val="26"/>
          <w:szCs w:val="26"/>
        </w:rPr>
        <w:t xml:space="preserve">.         </w:t>
      </w:r>
      <w:r>
        <w:rPr>
          <w:color w:val="484648"/>
          <w:spacing w:val="29"/>
          <w:w w:val="70"/>
          <w:position w:val="-23"/>
          <w:sz w:val="26"/>
          <w:szCs w:val="26"/>
        </w:rPr>
        <w:t xml:space="preserve"> </w:t>
      </w:r>
      <w:r>
        <w:rPr>
          <w:rFonts w:ascii="Arial" w:eastAsia="Arial" w:hAnsi="Arial" w:cs="Arial"/>
          <w:color w:val="2A2728"/>
          <w:w w:val="74"/>
          <w:position w:val="-21"/>
          <w:sz w:val="25"/>
          <w:szCs w:val="25"/>
        </w:rPr>
        <w:t>'!,</w:t>
      </w:r>
      <w:r>
        <w:rPr>
          <w:rFonts w:ascii="Arial" w:eastAsia="Arial" w:hAnsi="Arial" w:cs="Arial"/>
          <w:color w:val="2A2728"/>
          <w:w w:val="67"/>
          <w:position w:val="-21"/>
          <w:sz w:val="25"/>
          <w:szCs w:val="25"/>
        </w:rPr>
        <w:t>,</w:t>
      </w:r>
    </w:p>
    <w:p w:rsidR="00165D3B" w:rsidRDefault="00337F62">
      <w:pPr>
        <w:spacing w:before="20" w:line="140" w:lineRule="exact"/>
        <w:ind w:right="-75"/>
        <w:rPr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A2728"/>
          <w:w w:val="80"/>
          <w:position w:val="-18"/>
          <w:sz w:val="31"/>
          <w:szCs w:val="31"/>
        </w:rPr>
        <w:t xml:space="preserve">fc </w:t>
      </w:r>
      <w:r>
        <w:rPr>
          <w:rFonts w:ascii="Arial" w:eastAsia="Arial" w:hAnsi="Arial" w:cs="Arial"/>
          <w:color w:val="2A2728"/>
          <w:spacing w:val="48"/>
          <w:w w:val="80"/>
          <w:position w:val="-18"/>
          <w:sz w:val="31"/>
          <w:szCs w:val="31"/>
        </w:rPr>
        <w:t xml:space="preserve"> </w:t>
      </w:r>
      <w:r>
        <w:rPr>
          <w:color w:val="2A2728"/>
          <w:w w:val="70"/>
          <w:position w:val="-24"/>
          <w:sz w:val="26"/>
          <w:szCs w:val="26"/>
        </w:rPr>
        <w:t>'t,</w:t>
      </w:r>
      <w:r>
        <w:rPr>
          <w:color w:val="484648"/>
          <w:w w:val="71"/>
          <w:position w:val="-24"/>
          <w:sz w:val="26"/>
          <w:szCs w:val="26"/>
        </w:rPr>
        <w:t>.</w:t>
      </w:r>
    </w:p>
    <w:p w:rsidR="00165D3B" w:rsidRDefault="00337F62">
      <w:pPr>
        <w:spacing w:line="160" w:lineRule="exact"/>
        <w:ind w:right="-70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A2728"/>
          <w:w w:val="69"/>
          <w:position w:val="-16"/>
          <w:sz w:val="25"/>
          <w:szCs w:val="25"/>
        </w:rPr>
        <w:t>'!,</w:t>
      </w:r>
      <w:r>
        <w:rPr>
          <w:rFonts w:ascii="Arial" w:eastAsia="Arial" w:hAnsi="Arial" w:cs="Arial"/>
          <w:color w:val="484648"/>
          <w:w w:val="53"/>
          <w:position w:val="-16"/>
          <w:sz w:val="25"/>
          <w:szCs w:val="25"/>
        </w:rPr>
        <w:t>,</w:t>
      </w:r>
      <w:r>
        <w:rPr>
          <w:rFonts w:ascii="Arial" w:eastAsia="Arial" w:hAnsi="Arial" w:cs="Arial"/>
          <w:color w:val="484648"/>
          <w:position w:val="-16"/>
          <w:sz w:val="25"/>
          <w:szCs w:val="25"/>
        </w:rPr>
        <w:t xml:space="preserve">      </w:t>
      </w:r>
      <w:r>
        <w:rPr>
          <w:rFonts w:ascii="Arial" w:eastAsia="Arial" w:hAnsi="Arial" w:cs="Arial"/>
          <w:color w:val="484648"/>
          <w:spacing w:val="8"/>
          <w:position w:val="-16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393637"/>
          <w:spacing w:val="-74"/>
          <w:w w:val="55"/>
          <w:position w:val="-6"/>
        </w:rPr>
        <w:t>�</w:t>
      </w:r>
      <w:r>
        <w:rPr>
          <w:rFonts w:ascii="Arial" w:eastAsia="Arial" w:hAnsi="Arial" w:cs="Arial"/>
          <w:color w:val="393637"/>
          <w:w w:val="82"/>
          <w:position w:val="-14"/>
          <w:sz w:val="32"/>
          <w:szCs w:val="32"/>
        </w:rPr>
        <w:t>"</w:t>
      </w:r>
      <w:r>
        <w:rPr>
          <w:rFonts w:ascii="Arial" w:eastAsia="Arial" w:hAnsi="Arial" w:cs="Arial"/>
          <w:color w:val="393637"/>
          <w:position w:val="-14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393637"/>
          <w:spacing w:val="-12"/>
          <w:position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position w:val="-6"/>
          <w:sz w:val="21"/>
          <w:szCs w:val="21"/>
        </w:rPr>
        <w:t xml:space="preserve">.l'       </w:t>
      </w:r>
      <w:r>
        <w:rPr>
          <w:rFonts w:ascii="Arial" w:eastAsia="Arial" w:hAnsi="Arial" w:cs="Arial"/>
          <w:color w:val="2A2728"/>
          <w:spacing w:val="49"/>
          <w:position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2A2728"/>
          <w:spacing w:val="-74"/>
          <w:w w:val="185"/>
          <w:position w:val="-6"/>
          <w:sz w:val="13"/>
          <w:szCs w:val="13"/>
        </w:rPr>
        <w:t>v</w:t>
      </w:r>
      <w:r>
        <w:rPr>
          <w:rFonts w:ascii="Arial" w:eastAsia="Arial" w:hAnsi="Arial" w:cs="Arial"/>
          <w:color w:val="393637"/>
          <w:w w:val="90"/>
          <w:position w:val="-13"/>
          <w:sz w:val="32"/>
          <w:szCs w:val="32"/>
        </w:rPr>
        <w:t>"</w:t>
      </w:r>
    </w:p>
    <w:p w:rsidR="00165D3B" w:rsidRDefault="00337F62">
      <w:pPr>
        <w:spacing w:line="160" w:lineRule="exact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6" w:space="720" w:equalWidth="0">
            <w:col w:w="1363" w:space="483"/>
            <w:col w:w="131" w:space="529"/>
            <w:col w:w="846" w:space="733"/>
            <w:col w:w="558" w:space="353"/>
            <w:col w:w="2119" w:space="520"/>
            <w:col w:w="3065"/>
          </w:cols>
        </w:sectPr>
      </w:pPr>
      <w:r>
        <w:br w:type="column"/>
      </w:r>
      <w:r>
        <w:rPr>
          <w:rFonts w:ascii="Arial" w:eastAsia="Arial" w:hAnsi="Arial" w:cs="Arial"/>
          <w:color w:val="2A2728"/>
          <w:spacing w:val="-74"/>
          <w:w w:val="171"/>
          <w:position w:val="-6"/>
          <w:sz w:val="13"/>
          <w:szCs w:val="13"/>
        </w:rPr>
        <w:t>v</w:t>
      </w:r>
      <w:r>
        <w:rPr>
          <w:rFonts w:ascii="Arial" w:eastAsia="Arial" w:hAnsi="Arial" w:cs="Arial"/>
          <w:color w:val="484648"/>
          <w:w w:val="90"/>
          <w:position w:val="-13"/>
          <w:sz w:val="32"/>
          <w:szCs w:val="32"/>
        </w:rPr>
        <w:t>"</w:t>
      </w:r>
      <w:r>
        <w:rPr>
          <w:rFonts w:ascii="Arial" w:eastAsia="Arial" w:hAnsi="Arial" w:cs="Arial"/>
          <w:color w:val="484648"/>
          <w:position w:val="-13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484648"/>
          <w:spacing w:val="-12"/>
          <w:position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484648"/>
          <w:spacing w:val="-74"/>
          <w:w w:val="185"/>
          <w:position w:val="-5"/>
          <w:sz w:val="13"/>
          <w:szCs w:val="13"/>
        </w:rPr>
        <w:t>v</w:t>
      </w:r>
      <w:r>
        <w:rPr>
          <w:rFonts w:ascii="Arial" w:eastAsia="Arial" w:hAnsi="Arial" w:cs="Arial"/>
          <w:color w:val="484648"/>
          <w:w w:val="93"/>
          <w:position w:val="-10"/>
          <w:sz w:val="28"/>
          <w:szCs w:val="28"/>
        </w:rPr>
        <w:t>"</w:t>
      </w:r>
    </w:p>
    <w:p w:rsidR="00165D3B" w:rsidRDefault="00337F62">
      <w:pPr>
        <w:spacing w:before="28" w:line="0" w:lineRule="atLeast"/>
        <w:ind w:left="1205" w:right="-87"/>
        <w:rPr>
          <w:rFonts w:ascii="Arial" w:eastAsia="Arial" w:hAnsi="Arial" w:cs="Arial"/>
          <w:sz w:val="32"/>
          <w:szCs w:val="32"/>
        </w:rPr>
      </w:pPr>
      <w:r>
        <w:rPr>
          <w:color w:val="2A2728"/>
          <w:w w:val="94"/>
          <w:position w:val="-43"/>
          <w:sz w:val="33"/>
          <w:szCs w:val="33"/>
        </w:rPr>
        <w:t>J</w:t>
      </w:r>
      <w:r>
        <w:rPr>
          <w:color w:val="2A2728"/>
          <w:w w:val="56"/>
          <w:position w:val="-43"/>
          <w:sz w:val="33"/>
          <w:szCs w:val="33"/>
        </w:rPr>
        <w:t>.</w:t>
      </w:r>
      <w:r>
        <w:rPr>
          <w:color w:val="2A2728"/>
          <w:position w:val="-43"/>
          <w:sz w:val="33"/>
          <w:szCs w:val="33"/>
        </w:rPr>
        <w:t xml:space="preserve">                           </w:t>
      </w:r>
      <w:r>
        <w:rPr>
          <w:color w:val="2A2728"/>
          <w:spacing w:val="22"/>
          <w:position w:val="-43"/>
          <w:sz w:val="33"/>
          <w:szCs w:val="33"/>
        </w:rPr>
        <w:t xml:space="preserve"> </w:t>
      </w:r>
      <w:r>
        <w:rPr>
          <w:rFonts w:ascii="Arial" w:eastAsia="Arial" w:hAnsi="Arial" w:cs="Arial"/>
          <w:color w:val="2A2728"/>
          <w:position w:val="-36"/>
          <w:sz w:val="39"/>
          <w:szCs w:val="39"/>
        </w:rPr>
        <w:t xml:space="preserve">\: </w:t>
      </w:r>
      <w:r>
        <w:rPr>
          <w:rFonts w:ascii="Arial" w:eastAsia="Arial" w:hAnsi="Arial" w:cs="Arial"/>
          <w:color w:val="2A2728"/>
          <w:spacing w:val="3"/>
          <w:position w:val="-36"/>
          <w:sz w:val="39"/>
          <w:szCs w:val="39"/>
        </w:rPr>
        <w:t xml:space="preserve"> </w:t>
      </w:r>
      <w:r>
        <w:rPr>
          <w:rFonts w:ascii="Arial" w:eastAsia="Arial" w:hAnsi="Arial" w:cs="Arial"/>
          <w:color w:val="484648"/>
          <w:w w:val="82"/>
          <w:position w:val="-36"/>
          <w:sz w:val="32"/>
          <w:szCs w:val="32"/>
        </w:rPr>
        <w:t>"</w:t>
      </w:r>
    </w:p>
    <w:p w:rsidR="00165D3B" w:rsidRDefault="00337F62">
      <w:pPr>
        <w:spacing w:line="20" w:lineRule="exact"/>
        <w:ind w:right="-100"/>
        <w:rPr>
          <w:sz w:val="28"/>
          <w:szCs w:val="28"/>
        </w:rPr>
      </w:pPr>
      <w:r>
        <w:br w:type="column"/>
      </w:r>
      <w:r>
        <w:rPr>
          <w:color w:val="484648"/>
          <w:w w:val="30"/>
          <w:position w:val="-44"/>
          <w:sz w:val="37"/>
          <w:szCs w:val="37"/>
        </w:rPr>
        <w:t>.</w:t>
      </w:r>
      <w:r>
        <w:rPr>
          <w:color w:val="2A2728"/>
          <w:w w:val="90"/>
          <w:position w:val="-44"/>
          <w:sz w:val="37"/>
          <w:szCs w:val="37"/>
        </w:rPr>
        <w:t>t</w:t>
      </w:r>
      <w:r>
        <w:rPr>
          <w:color w:val="2A2728"/>
          <w:position w:val="-44"/>
          <w:sz w:val="37"/>
          <w:szCs w:val="37"/>
        </w:rPr>
        <w:t xml:space="preserve">     </w:t>
      </w:r>
      <w:r>
        <w:rPr>
          <w:color w:val="2A2728"/>
          <w:spacing w:val="-25"/>
          <w:position w:val="-44"/>
          <w:sz w:val="37"/>
          <w:szCs w:val="37"/>
        </w:rPr>
        <w:t xml:space="preserve"> </w:t>
      </w:r>
      <w:r>
        <w:rPr>
          <w:rFonts w:ascii="Arial" w:eastAsia="Arial" w:hAnsi="Arial" w:cs="Arial"/>
          <w:color w:val="2A2728"/>
          <w:spacing w:val="-209"/>
          <w:w w:val="205"/>
          <w:position w:val="-19"/>
          <w:sz w:val="13"/>
          <w:szCs w:val="13"/>
        </w:rPr>
        <w:t>v</w:t>
      </w:r>
      <w:r>
        <w:rPr>
          <w:color w:val="484648"/>
          <w:w w:val="205"/>
          <w:position w:val="-22"/>
          <w:sz w:val="28"/>
          <w:szCs w:val="28"/>
        </w:rPr>
        <w:t xml:space="preserve">'  </w:t>
      </w:r>
      <w:r>
        <w:rPr>
          <w:color w:val="484648"/>
          <w:spacing w:val="116"/>
          <w:w w:val="205"/>
          <w:position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393637"/>
          <w:spacing w:val="-228"/>
          <w:w w:val="205"/>
          <w:position w:val="-18"/>
          <w:sz w:val="13"/>
          <w:szCs w:val="13"/>
        </w:rPr>
        <w:t>v</w:t>
      </w:r>
      <w:r>
        <w:rPr>
          <w:rFonts w:ascii="Arial" w:eastAsia="Arial" w:hAnsi="Arial" w:cs="Arial"/>
          <w:color w:val="393637"/>
          <w:w w:val="205"/>
          <w:position w:val="-23"/>
          <w:sz w:val="28"/>
          <w:szCs w:val="28"/>
        </w:rPr>
        <w:t xml:space="preserve">'  </w:t>
      </w:r>
      <w:r>
        <w:rPr>
          <w:rFonts w:ascii="Arial" w:eastAsia="Arial" w:hAnsi="Arial" w:cs="Arial"/>
          <w:color w:val="393637"/>
          <w:spacing w:val="73"/>
          <w:w w:val="205"/>
          <w:position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93637"/>
          <w:spacing w:val="-111"/>
          <w:w w:val="185"/>
          <w:position w:val="-18"/>
          <w:sz w:val="13"/>
          <w:szCs w:val="13"/>
        </w:rPr>
        <w:t>v</w:t>
      </w:r>
      <w:r>
        <w:rPr>
          <w:color w:val="484648"/>
          <w:w w:val="202"/>
          <w:position w:val="-21"/>
          <w:sz w:val="28"/>
          <w:szCs w:val="28"/>
        </w:rPr>
        <w:t>'</w:t>
      </w:r>
    </w:p>
    <w:p w:rsidR="00165D3B" w:rsidRDefault="00337F62">
      <w:pPr>
        <w:spacing w:line="20" w:lineRule="exac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4234" w:space="771"/>
            <w:col w:w="2072" w:space="557"/>
            <w:col w:w="3066"/>
          </w:cols>
        </w:sectPr>
      </w:pPr>
      <w:r>
        <w:br w:type="column"/>
      </w:r>
      <w:r>
        <w:rPr>
          <w:rFonts w:ascii="Arial" w:eastAsia="Arial" w:hAnsi="Arial" w:cs="Arial"/>
          <w:color w:val="393637"/>
          <w:spacing w:val="-102"/>
          <w:w w:val="171"/>
          <w:position w:val="-18"/>
          <w:sz w:val="13"/>
          <w:szCs w:val="13"/>
        </w:rPr>
        <w:t>v</w:t>
      </w:r>
      <w:r>
        <w:rPr>
          <w:rFonts w:ascii="Arial" w:eastAsia="Arial" w:hAnsi="Arial" w:cs="Arial"/>
          <w:color w:val="393637"/>
          <w:w w:val="192"/>
          <w:position w:val="-22"/>
          <w:sz w:val="28"/>
          <w:szCs w:val="28"/>
        </w:rPr>
        <w:t>'</w:t>
      </w:r>
      <w:r>
        <w:rPr>
          <w:rFonts w:ascii="Arial" w:eastAsia="Arial" w:hAnsi="Arial" w:cs="Arial"/>
          <w:color w:val="393637"/>
          <w:position w:val="-22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393637"/>
          <w:spacing w:val="5"/>
          <w:position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484648"/>
          <w:spacing w:val="-244"/>
          <w:w w:val="220"/>
          <w:position w:val="-18"/>
          <w:sz w:val="13"/>
          <w:szCs w:val="13"/>
        </w:rPr>
        <w:t>v</w:t>
      </w:r>
      <w:r>
        <w:rPr>
          <w:color w:val="484648"/>
          <w:w w:val="220"/>
          <w:position w:val="-20"/>
          <w:sz w:val="28"/>
          <w:szCs w:val="28"/>
        </w:rPr>
        <w:t xml:space="preserve">' </w:t>
      </w:r>
      <w:r>
        <w:rPr>
          <w:color w:val="484648"/>
          <w:spacing w:val="110"/>
          <w:w w:val="220"/>
          <w:position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A2728"/>
          <w:w w:val="117"/>
          <w:position w:val="-25"/>
        </w:rPr>
        <w:t>t,</w:t>
      </w:r>
    </w:p>
    <w:p w:rsidR="00165D3B" w:rsidRDefault="00337F62">
      <w:pPr>
        <w:spacing w:line="60" w:lineRule="exact"/>
        <w:ind w:left="1855" w:right="-111"/>
        <w:rPr>
          <w:sz w:val="33"/>
          <w:szCs w:val="33"/>
        </w:rPr>
      </w:pPr>
      <w:r>
        <w:rPr>
          <w:color w:val="2A2728"/>
          <w:w w:val="77"/>
          <w:position w:val="-31"/>
          <w:sz w:val="17"/>
          <w:szCs w:val="17"/>
        </w:rPr>
        <w:t>C.</w:t>
      </w:r>
      <w:r>
        <w:rPr>
          <w:color w:val="2A2728"/>
          <w:w w:val="109"/>
          <w:position w:val="-31"/>
          <w:sz w:val="17"/>
          <w:szCs w:val="17"/>
        </w:rPr>
        <w:t>,</w:t>
      </w:r>
      <w:r>
        <w:rPr>
          <w:color w:val="2A2728"/>
          <w:position w:val="-31"/>
          <w:sz w:val="17"/>
          <w:szCs w:val="17"/>
        </w:rPr>
        <w:t xml:space="preserve">           </w:t>
      </w:r>
      <w:r>
        <w:rPr>
          <w:color w:val="2A2728"/>
          <w:spacing w:val="-8"/>
          <w:position w:val="-31"/>
          <w:sz w:val="17"/>
          <w:szCs w:val="17"/>
        </w:rPr>
        <w:t xml:space="preserve"> </w:t>
      </w:r>
      <w:r>
        <w:rPr>
          <w:color w:val="2A2728"/>
          <w:w w:val="30"/>
          <w:position w:val="-47"/>
          <w:sz w:val="37"/>
          <w:szCs w:val="37"/>
        </w:rPr>
        <w:t>.</w:t>
      </w:r>
      <w:r>
        <w:rPr>
          <w:color w:val="2A2728"/>
          <w:w w:val="90"/>
          <w:position w:val="-47"/>
          <w:sz w:val="37"/>
          <w:szCs w:val="37"/>
        </w:rPr>
        <w:t>t</w:t>
      </w:r>
      <w:r>
        <w:rPr>
          <w:color w:val="5B5A5B"/>
          <w:w w:val="37"/>
          <w:position w:val="-47"/>
          <w:sz w:val="37"/>
          <w:szCs w:val="37"/>
        </w:rPr>
        <w:t>·</w:t>
      </w:r>
      <w:r>
        <w:rPr>
          <w:color w:val="5B5A5B"/>
          <w:position w:val="-47"/>
          <w:sz w:val="37"/>
          <w:szCs w:val="37"/>
        </w:rPr>
        <w:t xml:space="preserve">    </w:t>
      </w:r>
      <w:r>
        <w:rPr>
          <w:color w:val="5B5A5B"/>
          <w:spacing w:val="30"/>
          <w:position w:val="-47"/>
          <w:sz w:val="37"/>
          <w:szCs w:val="37"/>
        </w:rPr>
        <w:t xml:space="preserve"> </w:t>
      </w:r>
      <w:r>
        <w:rPr>
          <w:color w:val="5B5A5B"/>
          <w:w w:val="30"/>
          <w:position w:val="-46"/>
          <w:sz w:val="37"/>
          <w:szCs w:val="37"/>
        </w:rPr>
        <w:t>.</w:t>
      </w:r>
      <w:r>
        <w:rPr>
          <w:color w:val="2A2728"/>
          <w:w w:val="99"/>
          <w:position w:val="-46"/>
          <w:sz w:val="37"/>
          <w:szCs w:val="37"/>
        </w:rPr>
        <w:t>t</w:t>
      </w:r>
      <w:r>
        <w:rPr>
          <w:color w:val="2A2728"/>
          <w:position w:val="-46"/>
          <w:sz w:val="37"/>
          <w:szCs w:val="37"/>
        </w:rPr>
        <w:t xml:space="preserve">       </w:t>
      </w:r>
      <w:r>
        <w:rPr>
          <w:color w:val="2A2728"/>
          <w:spacing w:val="31"/>
          <w:position w:val="-46"/>
          <w:sz w:val="37"/>
          <w:szCs w:val="37"/>
        </w:rPr>
        <w:t xml:space="preserve"> </w:t>
      </w:r>
      <w:r>
        <w:rPr>
          <w:color w:val="5B5A5B"/>
          <w:w w:val="31"/>
          <w:position w:val="-32"/>
          <w:sz w:val="47"/>
          <w:szCs w:val="47"/>
        </w:rPr>
        <w:t>.</w:t>
      </w:r>
      <w:r>
        <w:rPr>
          <w:color w:val="2A2728"/>
          <w:w w:val="102"/>
          <w:position w:val="-32"/>
          <w:sz w:val="47"/>
          <w:szCs w:val="47"/>
        </w:rPr>
        <w:t>,</w:t>
      </w:r>
      <w:r>
        <w:rPr>
          <w:color w:val="2A2728"/>
          <w:position w:val="-32"/>
          <w:sz w:val="47"/>
          <w:szCs w:val="47"/>
        </w:rPr>
        <w:t xml:space="preserve"> </w:t>
      </w:r>
      <w:r>
        <w:rPr>
          <w:color w:val="2A2728"/>
          <w:spacing w:val="7"/>
          <w:position w:val="-32"/>
          <w:sz w:val="47"/>
          <w:szCs w:val="47"/>
        </w:rPr>
        <w:t xml:space="preserve"> </w:t>
      </w:r>
      <w:r>
        <w:rPr>
          <w:color w:val="2A2728"/>
          <w:w w:val="86"/>
          <w:position w:val="-42"/>
          <w:sz w:val="33"/>
          <w:szCs w:val="33"/>
        </w:rPr>
        <w:t>J</w:t>
      </w:r>
      <w:r>
        <w:rPr>
          <w:color w:val="484648"/>
          <w:w w:val="67"/>
          <w:position w:val="-42"/>
          <w:sz w:val="33"/>
          <w:szCs w:val="33"/>
        </w:rPr>
        <w:t>.</w:t>
      </w:r>
    </w:p>
    <w:p w:rsidR="00165D3B" w:rsidRDefault="00337F62">
      <w:pPr>
        <w:spacing w:before="7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spacing w:line="60" w:lineRule="atLeast"/>
        <w:rPr>
          <w:sz w:val="48"/>
          <w:szCs w:val="48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4652" w:space="1003"/>
            <w:col w:w="5045"/>
          </w:cols>
        </w:sectPr>
      </w:pPr>
      <w:r>
        <w:rPr>
          <w:color w:val="2A2728"/>
          <w:w w:val="77"/>
          <w:sz w:val="17"/>
          <w:szCs w:val="17"/>
        </w:rPr>
        <w:t>C.</w:t>
      </w:r>
      <w:r>
        <w:rPr>
          <w:color w:val="484648"/>
          <w:w w:val="109"/>
          <w:sz w:val="17"/>
          <w:szCs w:val="17"/>
        </w:rPr>
        <w:t>,</w:t>
      </w:r>
      <w:r>
        <w:rPr>
          <w:color w:val="484648"/>
          <w:sz w:val="17"/>
          <w:szCs w:val="17"/>
        </w:rPr>
        <w:t xml:space="preserve">           </w:t>
      </w:r>
      <w:r>
        <w:rPr>
          <w:color w:val="484648"/>
          <w:spacing w:val="-18"/>
          <w:sz w:val="17"/>
          <w:szCs w:val="17"/>
        </w:rPr>
        <w:t xml:space="preserve"> </w:t>
      </w:r>
      <w:r>
        <w:rPr>
          <w:color w:val="2A2728"/>
          <w:w w:val="71"/>
          <w:position w:val="1"/>
          <w:sz w:val="17"/>
          <w:szCs w:val="17"/>
        </w:rPr>
        <w:t>C.</w:t>
      </w:r>
      <w:r>
        <w:rPr>
          <w:color w:val="2A2728"/>
          <w:w w:val="109"/>
          <w:position w:val="1"/>
          <w:sz w:val="17"/>
          <w:szCs w:val="17"/>
        </w:rPr>
        <w:t>,</w:t>
      </w:r>
      <w:r>
        <w:rPr>
          <w:color w:val="2A2728"/>
          <w:position w:val="1"/>
          <w:sz w:val="17"/>
          <w:szCs w:val="17"/>
        </w:rPr>
        <w:t xml:space="preserve">           </w:t>
      </w:r>
      <w:r>
        <w:rPr>
          <w:color w:val="2A2728"/>
          <w:spacing w:val="-8"/>
          <w:position w:val="1"/>
          <w:sz w:val="17"/>
          <w:szCs w:val="17"/>
        </w:rPr>
        <w:t xml:space="preserve"> </w:t>
      </w:r>
      <w:r>
        <w:rPr>
          <w:color w:val="2A2728"/>
          <w:w w:val="71"/>
          <w:position w:val="1"/>
          <w:sz w:val="17"/>
          <w:szCs w:val="17"/>
        </w:rPr>
        <w:t>C.</w:t>
      </w:r>
      <w:r>
        <w:rPr>
          <w:color w:val="484648"/>
          <w:w w:val="131"/>
          <w:position w:val="1"/>
          <w:sz w:val="17"/>
          <w:szCs w:val="17"/>
        </w:rPr>
        <w:t>,</w:t>
      </w:r>
      <w:r>
        <w:rPr>
          <w:color w:val="484648"/>
          <w:position w:val="1"/>
          <w:sz w:val="17"/>
          <w:szCs w:val="17"/>
        </w:rPr>
        <w:t xml:space="preserve">           </w:t>
      </w:r>
      <w:r>
        <w:rPr>
          <w:color w:val="484648"/>
          <w:spacing w:val="-18"/>
          <w:position w:val="1"/>
          <w:sz w:val="17"/>
          <w:szCs w:val="17"/>
        </w:rPr>
        <w:t xml:space="preserve"> </w:t>
      </w:r>
      <w:r>
        <w:rPr>
          <w:color w:val="2A2728"/>
          <w:w w:val="77"/>
          <w:position w:val="2"/>
          <w:sz w:val="17"/>
          <w:szCs w:val="17"/>
        </w:rPr>
        <w:t>C.</w:t>
      </w:r>
      <w:r>
        <w:rPr>
          <w:color w:val="2A2728"/>
          <w:w w:val="109"/>
          <w:position w:val="2"/>
          <w:sz w:val="17"/>
          <w:szCs w:val="17"/>
        </w:rPr>
        <w:t>,</w:t>
      </w:r>
      <w:r>
        <w:rPr>
          <w:color w:val="2A2728"/>
          <w:position w:val="2"/>
          <w:sz w:val="17"/>
          <w:szCs w:val="17"/>
        </w:rPr>
        <w:t xml:space="preserve">           </w:t>
      </w:r>
      <w:r>
        <w:rPr>
          <w:color w:val="2A2728"/>
          <w:spacing w:val="-8"/>
          <w:position w:val="2"/>
          <w:sz w:val="17"/>
          <w:szCs w:val="17"/>
        </w:rPr>
        <w:t xml:space="preserve"> </w:t>
      </w:r>
      <w:r>
        <w:rPr>
          <w:color w:val="2A2728"/>
          <w:w w:val="71"/>
          <w:position w:val="2"/>
          <w:sz w:val="17"/>
          <w:szCs w:val="17"/>
        </w:rPr>
        <w:t>C.</w:t>
      </w:r>
      <w:r>
        <w:rPr>
          <w:color w:val="2A2728"/>
          <w:w w:val="109"/>
          <w:position w:val="2"/>
          <w:sz w:val="17"/>
          <w:szCs w:val="17"/>
        </w:rPr>
        <w:t>,</w:t>
      </w:r>
      <w:r>
        <w:rPr>
          <w:color w:val="2A2728"/>
          <w:position w:val="2"/>
          <w:sz w:val="17"/>
          <w:szCs w:val="17"/>
        </w:rPr>
        <w:t xml:space="preserve">       </w:t>
      </w:r>
      <w:r>
        <w:rPr>
          <w:color w:val="5B5A5B"/>
          <w:w w:val="23"/>
          <w:position w:val="-23"/>
          <w:sz w:val="48"/>
          <w:szCs w:val="48"/>
        </w:rPr>
        <w:t>.</w:t>
      </w:r>
      <w:r>
        <w:rPr>
          <w:color w:val="2A2728"/>
          <w:w w:val="133"/>
          <w:position w:val="-23"/>
          <w:sz w:val="48"/>
          <w:szCs w:val="48"/>
        </w:rPr>
        <w:t>f</w:t>
      </w:r>
    </w:p>
    <w:p w:rsidR="00165D3B" w:rsidRDefault="00337F62">
      <w:pPr>
        <w:spacing w:line="180" w:lineRule="atLeast"/>
        <w:ind w:left="1242"/>
        <w:rPr>
          <w:rFonts w:ascii="Arial" w:eastAsia="Arial" w:hAnsi="Arial" w:cs="Arial"/>
          <w:sz w:val="105"/>
          <w:szCs w:val="105"/>
        </w:rPr>
        <w:sectPr w:rsidR="00165D3B">
          <w:type w:val="continuous"/>
          <w:pgSz w:w="11900" w:h="16840"/>
          <w:pgMar w:top="400" w:right="640" w:bottom="0" w:left="560" w:header="720" w:footer="720" w:gutter="0"/>
          <w:cols w:space="720"/>
        </w:sectPr>
      </w:pPr>
      <w:r>
        <w:pict>
          <v:shape id="_x0000_s1577" type="#_x0000_t202" style="position:absolute;left:0;text-align:left;margin-left:120.3pt;margin-top:-3.05pt;width:.45pt;height:6.9pt;z-index:-13944;mso-position-horizontal-relative:page" filled="f" stroked="f">
            <v:textbox inset="0,0,0,0">
              <w:txbxContent>
                <w:p w:rsidR="00165D3B" w:rsidRDefault="00337F62">
                  <w:pPr>
                    <w:spacing w:line="120" w:lineRule="exact"/>
                    <w:ind w:right="-4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84648"/>
                      <w:spacing w:val="-121"/>
                      <w:w w:val="200"/>
                      <w:sz w:val="13"/>
                      <w:szCs w:val="13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pict>
          <v:shape id="_x0000_s1576" type="#_x0000_t202" style="position:absolute;left:0;text-align:left;margin-left:189.5pt;margin-top:38.35pt;width:5.1pt;height:16pt;z-index:-13928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393637"/>
                      <w:sz w:val="32"/>
                      <w:szCs w:val="3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_x0000_s1575" type="#_x0000_t202" style="position:absolute;left:0;text-align:left;margin-left:232.7pt;margin-top:39.95pt;width:6.05pt;height:14.1pt;z-index:-13927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2"/>
                    <w:rPr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spacing w:val="-111"/>
                      <w:w w:val="185"/>
                      <w:position w:val="3"/>
                      <w:sz w:val="13"/>
                      <w:szCs w:val="13"/>
                    </w:rPr>
                    <w:t>v</w:t>
                  </w:r>
                  <w:r>
                    <w:rPr>
                      <w:color w:val="484648"/>
                      <w:w w:val="221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574" type="#_x0000_t202" style="position:absolute;left:0;text-align:left;margin-left:252.2pt;margin-top:38.4pt;width:6.95pt;height:23.55pt;z-index:-13926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9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spacing w:val="-139"/>
                      <w:w w:val="163"/>
                      <w:position w:val="-2"/>
                      <w:sz w:val="39"/>
                      <w:szCs w:val="39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93637"/>
                      <w:w w:val="103"/>
                      <w:position w:val="15"/>
                      <w:sz w:val="28"/>
                      <w:szCs w:val="28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93637"/>
          <w:position w:val="-7"/>
          <w:sz w:val="32"/>
          <w:szCs w:val="32"/>
        </w:rPr>
        <w:t xml:space="preserve">"    </w:t>
      </w:r>
      <w:r>
        <w:rPr>
          <w:rFonts w:ascii="Arial" w:eastAsia="Arial" w:hAnsi="Arial" w:cs="Arial"/>
          <w:color w:val="393637"/>
          <w:spacing w:val="47"/>
          <w:position w:val="-7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color w:val="2A2728"/>
          <w:w w:val="57"/>
          <w:position w:val="-3"/>
          <w:sz w:val="38"/>
          <w:szCs w:val="38"/>
        </w:rPr>
        <w:t>1</w:t>
      </w:r>
      <w:r>
        <w:rPr>
          <w:rFonts w:ascii="Courier New" w:eastAsia="Courier New" w:hAnsi="Courier New" w:cs="Courier New"/>
          <w:color w:val="2A2728"/>
          <w:w w:val="20"/>
          <w:position w:val="-3"/>
          <w:sz w:val="38"/>
          <w:szCs w:val="38"/>
        </w:rPr>
        <w:t>·</w:t>
      </w:r>
      <w:r>
        <w:rPr>
          <w:rFonts w:ascii="Courier New" w:eastAsia="Courier New" w:hAnsi="Courier New" w:cs="Courier New"/>
          <w:color w:val="2A2728"/>
          <w:position w:val="-3"/>
          <w:sz w:val="38"/>
          <w:szCs w:val="38"/>
        </w:rPr>
        <w:t xml:space="preserve">       </w:t>
      </w:r>
      <w:r>
        <w:rPr>
          <w:rFonts w:ascii="Courier New" w:eastAsia="Courier New" w:hAnsi="Courier New" w:cs="Courier New"/>
          <w:color w:val="2A2728"/>
          <w:spacing w:val="-87"/>
          <w:position w:val="-3"/>
          <w:sz w:val="38"/>
          <w:szCs w:val="38"/>
        </w:rPr>
        <w:t xml:space="preserve"> </w:t>
      </w:r>
      <w:r>
        <w:rPr>
          <w:color w:val="2A2728"/>
          <w:w w:val="72"/>
          <w:position w:val="14"/>
          <w:sz w:val="18"/>
          <w:szCs w:val="18"/>
        </w:rPr>
        <w:t xml:space="preserve">C"     </w:t>
      </w:r>
      <w:r>
        <w:rPr>
          <w:color w:val="2A2728"/>
          <w:spacing w:val="1"/>
          <w:w w:val="72"/>
          <w:position w:val="14"/>
          <w:sz w:val="18"/>
          <w:szCs w:val="18"/>
        </w:rPr>
        <w:t xml:space="preserve"> </w:t>
      </w:r>
      <w:r>
        <w:rPr>
          <w:color w:val="2A2728"/>
          <w:w w:val="38"/>
          <w:position w:val="2"/>
          <w:sz w:val="68"/>
          <w:szCs w:val="68"/>
        </w:rPr>
        <w:t xml:space="preserve">..           </w:t>
      </w:r>
      <w:r>
        <w:rPr>
          <w:color w:val="2A2728"/>
          <w:spacing w:val="52"/>
          <w:w w:val="38"/>
          <w:position w:val="2"/>
          <w:sz w:val="68"/>
          <w:szCs w:val="68"/>
        </w:rPr>
        <w:t xml:space="preserve"> </w:t>
      </w:r>
      <w:r>
        <w:rPr>
          <w:rFonts w:ascii="Arial" w:eastAsia="Arial" w:hAnsi="Arial" w:cs="Arial"/>
          <w:color w:val="484648"/>
          <w:position w:val="-3"/>
          <w:sz w:val="28"/>
          <w:szCs w:val="28"/>
        </w:rPr>
        <w:t xml:space="preserve">"     </w:t>
      </w:r>
      <w:r>
        <w:rPr>
          <w:rFonts w:ascii="Arial" w:eastAsia="Arial" w:hAnsi="Arial" w:cs="Arial"/>
          <w:color w:val="484648"/>
          <w:spacing w:val="29"/>
          <w:position w:val="-3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2A2728"/>
          <w:w w:val="57"/>
          <w:sz w:val="38"/>
          <w:szCs w:val="38"/>
        </w:rPr>
        <w:t>1</w:t>
      </w:r>
      <w:r>
        <w:rPr>
          <w:rFonts w:ascii="Courier New" w:eastAsia="Courier New" w:hAnsi="Courier New" w:cs="Courier New"/>
          <w:color w:val="2A2728"/>
          <w:w w:val="20"/>
          <w:sz w:val="38"/>
          <w:szCs w:val="38"/>
        </w:rPr>
        <w:t>·</w:t>
      </w:r>
      <w:r>
        <w:rPr>
          <w:rFonts w:ascii="Courier New" w:eastAsia="Courier New" w:hAnsi="Courier New" w:cs="Courier New"/>
          <w:color w:val="2A2728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2A2728"/>
          <w:spacing w:val="27"/>
          <w:sz w:val="38"/>
          <w:szCs w:val="38"/>
        </w:rPr>
        <w:t xml:space="preserve"> </w:t>
      </w:r>
      <w:r>
        <w:rPr>
          <w:rFonts w:ascii="Arial" w:eastAsia="Arial" w:hAnsi="Arial" w:cs="Arial"/>
          <w:color w:val="2A2728"/>
          <w:w w:val="47"/>
          <w:position w:val="-51"/>
          <w:sz w:val="105"/>
          <w:szCs w:val="105"/>
        </w:rPr>
        <w:t xml:space="preserve">"  </w:t>
      </w:r>
      <w:r>
        <w:rPr>
          <w:rFonts w:ascii="Arial" w:eastAsia="Arial" w:hAnsi="Arial" w:cs="Arial"/>
          <w:color w:val="2A2728"/>
          <w:spacing w:val="73"/>
          <w:w w:val="47"/>
          <w:position w:val="-51"/>
          <w:sz w:val="105"/>
          <w:szCs w:val="105"/>
        </w:rPr>
        <w:t xml:space="preserve"> </w:t>
      </w:r>
      <w:r>
        <w:rPr>
          <w:rFonts w:ascii="Arial" w:eastAsia="Arial" w:hAnsi="Arial" w:cs="Arial"/>
          <w:color w:val="2A2728"/>
          <w:w w:val="47"/>
          <w:position w:val="-51"/>
          <w:sz w:val="105"/>
          <w:szCs w:val="105"/>
        </w:rPr>
        <w:t xml:space="preserve">"  </w:t>
      </w:r>
      <w:r>
        <w:rPr>
          <w:rFonts w:ascii="Arial" w:eastAsia="Arial" w:hAnsi="Arial" w:cs="Arial"/>
          <w:color w:val="2A2728"/>
          <w:spacing w:val="73"/>
          <w:w w:val="47"/>
          <w:position w:val="-51"/>
          <w:sz w:val="105"/>
          <w:szCs w:val="105"/>
        </w:rPr>
        <w:t xml:space="preserve"> </w:t>
      </w:r>
      <w:r>
        <w:rPr>
          <w:rFonts w:ascii="Arial" w:eastAsia="Arial" w:hAnsi="Arial" w:cs="Arial"/>
          <w:color w:val="2A2728"/>
          <w:w w:val="47"/>
          <w:position w:val="-50"/>
          <w:sz w:val="105"/>
          <w:szCs w:val="105"/>
        </w:rPr>
        <w:t xml:space="preserve">"  </w:t>
      </w:r>
      <w:r>
        <w:rPr>
          <w:rFonts w:ascii="Arial" w:eastAsia="Arial" w:hAnsi="Arial" w:cs="Arial"/>
          <w:color w:val="2A2728"/>
          <w:spacing w:val="80"/>
          <w:w w:val="47"/>
          <w:position w:val="-50"/>
          <w:sz w:val="105"/>
          <w:szCs w:val="105"/>
        </w:rPr>
        <w:t xml:space="preserve"> </w:t>
      </w:r>
      <w:r>
        <w:rPr>
          <w:rFonts w:ascii="Arial" w:eastAsia="Arial" w:hAnsi="Arial" w:cs="Arial"/>
          <w:color w:val="2A2728"/>
          <w:w w:val="47"/>
          <w:position w:val="-50"/>
          <w:sz w:val="105"/>
          <w:szCs w:val="105"/>
        </w:rPr>
        <w:t>"</w:t>
      </w:r>
    </w:p>
    <w:p w:rsidR="00165D3B" w:rsidRDefault="00337F62">
      <w:pPr>
        <w:spacing w:line="680" w:lineRule="atLeast"/>
        <w:ind w:left="1205" w:right="-7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393637"/>
          <w:w w:val="192"/>
          <w:sz w:val="28"/>
          <w:szCs w:val="28"/>
        </w:rPr>
        <w:t xml:space="preserve">'       </w:t>
      </w:r>
      <w:r>
        <w:rPr>
          <w:rFonts w:ascii="Arial" w:eastAsia="Arial" w:hAnsi="Arial" w:cs="Arial"/>
          <w:color w:val="393637"/>
          <w:spacing w:val="26"/>
          <w:w w:val="192"/>
          <w:sz w:val="28"/>
          <w:szCs w:val="28"/>
        </w:rPr>
        <w:t xml:space="preserve"> </w:t>
      </w:r>
      <w:r>
        <w:rPr>
          <w:rFonts w:ascii="Arial" w:eastAsia="Arial" w:hAnsi="Arial" w:cs="Arial"/>
          <w:color w:val="393637"/>
          <w:spacing w:val="-74"/>
          <w:w w:val="209"/>
          <w:position w:val="-7"/>
          <w:sz w:val="28"/>
          <w:szCs w:val="28"/>
        </w:rPr>
        <w:t>'</w:t>
      </w:r>
      <w:r>
        <w:rPr>
          <w:rFonts w:ascii="Arial" w:eastAsia="Arial" w:hAnsi="Arial" w:cs="Arial"/>
          <w:color w:val="393637"/>
          <w:w w:val="90"/>
          <w:sz w:val="32"/>
          <w:szCs w:val="32"/>
        </w:rPr>
        <w:t>"</w:t>
      </w:r>
    </w:p>
    <w:p w:rsidR="00165D3B" w:rsidRDefault="00337F62">
      <w:pPr>
        <w:spacing w:line="680" w:lineRule="atLeast"/>
        <w:ind w:right="-77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color w:val="484648"/>
          <w:spacing w:val="-74"/>
          <w:w w:val="202"/>
          <w:position w:val="-7"/>
          <w:sz w:val="28"/>
          <w:szCs w:val="28"/>
        </w:rPr>
        <w:t>'</w:t>
      </w:r>
      <w:r>
        <w:rPr>
          <w:rFonts w:ascii="Arial" w:eastAsia="Arial" w:hAnsi="Arial" w:cs="Arial"/>
          <w:color w:val="393637"/>
          <w:w w:val="103"/>
          <w:sz w:val="28"/>
          <w:szCs w:val="28"/>
        </w:rPr>
        <w:t>"</w:t>
      </w:r>
      <w:r>
        <w:rPr>
          <w:rFonts w:ascii="Arial" w:eastAsia="Arial" w:hAnsi="Arial" w:cs="Arial"/>
          <w:color w:val="393637"/>
          <w:sz w:val="28"/>
          <w:szCs w:val="28"/>
        </w:rPr>
        <w:t xml:space="preserve">    </w:t>
      </w:r>
      <w:r>
        <w:rPr>
          <w:rFonts w:ascii="Arial" w:eastAsia="Arial" w:hAnsi="Arial" w:cs="Arial"/>
          <w:color w:val="393637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5B5A5B"/>
          <w:w w:val="47"/>
          <w:position w:val="2"/>
          <w:sz w:val="28"/>
          <w:szCs w:val="28"/>
        </w:rPr>
        <w:t>,</w:t>
      </w:r>
      <w:r>
        <w:rPr>
          <w:rFonts w:ascii="Arial" w:eastAsia="Arial" w:hAnsi="Arial" w:cs="Arial"/>
          <w:color w:val="2A2728"/>
          <w:w w:val="191"/>
          <w:position w:val="2"/>
          <w:sz w:val="28"/>
          <w:szCs w:val="28"/>
        </w:rPr>
        <w:t>t</w:t>
      </w:r>
    </w:p>
    <w:p w:rsidR="00165D3B" w:rsidRDefault="00337F62">
      <w:pPr>
        <w:spacing w:line="68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2664" w:space="529"/>
            <w:col w:w="707" w:space="195"/>
            <w:col w:w="6605"/>
          </w:cols>
        </w:sectPr>
      </w:pPr>
      <w:r>
        <w:br w:type="column"/>
      </w:r>
      <w:r>
        <w:rPr>
          <w:rFonts w:ascii="Arial" w:eastAsia="Arial" w:hAnsi="Arial" w:cs="Arial"/>
          <w:color w:val="393637"/>
          <w:spacing w:val="-74"/>
          <w:w w:val="185"/>
          <w:position w:val="-5"/>
          <w:sz w:val="13"/>
          <w:szCs w:val="13"/>
        </w:rPr>
        <w:t>v</w:t>
      </w:r>
      <w:r>
        <w:rPr>
          <w:rFonts w:ascii="Arial" w:eastAsia="Arial" w:hAnsi="Arial" w:cs="Arial"/>
          <w:color w:val="393637"/>
          <w:w w:val="90"/>
          <w:position w:val="-11"/>
          <w:sz w:val="32"/>
          <w:szCs w:val="32"/>
        </w:rPr>
        <w:t>"</w:t>
      </w:r>
      <w:r>
        <w:rPr>
          <w:rFonts w:ascii="Arial" w:eastAsia="Arial" w:hAnsi="Arial" w:cs="Arial"/>
          <w:color w:val="393637"/>
          <w:position w:val="-11"/>
          <w:sz w:val="32"/>
          <w:szCs w:val="32"/>
        </w:rPr>
        <w:t xml:space="preserve">  </w:t>
      </w:r>
      <w:r>
        <w:rPr>
          <w:rFonts w:ascii="Arial" w:eastAsia="Arial" w:hAnsi="Arial" w:cs="Arial"/>
          <w:color w:val="393637"/>
          <w:spacing w:val="-24"/>
          <w:position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393637"/>
          <w:spacing w:val="-65"/>
          <w:w w:val="192"/>
          <w:position w:val="-7"/>
          <w:sz w:val="28"/>
          <w:szCs w:val="28"/>
        </w:rPr>
        <w:t>'</w:t>
      </w:r>
      <w:r>
        <w:rPr>
          <w:rFonts w:ascii="Arial" w:eastAsia="Arial" w:hAnsi="Arial" w:cs="Arial"/>
          <w:color w:val="393637"/>
          <w:w w:val="82"/>
          <w:sz w:val="32"/>
          <w:szCs w:val="32"/>
        </w:rPr>
        <w:t>"</w:t>
      </w:r>
      <w:r>
        <w:rPr>
          <w:rFonts w:ascii="Arial" w:eastAsia="Arial" w:hAnsi="Arial" w:cs="Arial"/>
          <w:color w:val="393637"/>
          <w:sz w:val="32"/>
          <w:szCs w:val="32"/>
        </w:rPr>
        <w:t xml:space="preserve">   </w:t>
      </w:r>
      <w:r>
        <w:rPr>
          <w:rFonts w:ascii="Arial" w:eastAsia="Arial" w:hAnsi="Arial" w:cs="Arial"/>
          <w:color w:val="393637"/>
          <w:spacing w:val="36"/>
          <w:sz w:val="32"/>
          <w:szCs w:val="32"/>
        </w:rPr>
        <w:t xml:space="preserve"> </w:t>
      </w:r>
      <w:r>
        <w:rPr>
          <w:rFonts w:ascii="Arial" w:eastAsia="Arial" w:hAnsi="Arial" w:cs="Arial"/>
          <w:color w:val="484648"/>
          <w:w w:val="209"/>
          <w:sz w:val="28"/>
          <w:szCs w:val="28"/>
        </w:rPr>
        <w:t xml:space="preserve">'                     </w:t>
      </w:r>
      <w:r>
        <w:rPr>
          <w:rFonts w:ascii="Arial" w:eastAsia="Arial" w:hAnsi="Arial" w:cs="Arial"/>
          <w:color w:val="484648"/>
          <w:spacing w:val="141"/>
          <w:w w:val="209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A2728"/>
          <w:position w:val="-8"/>
        </w:rPr>
        <w:t>�</w:t>
      </w:r>
    </w:p>
    <w:p w:rsidR="00165D3B" w:rsidRDefault="00337F62">
      <w:pPr>
        <w:spacing w:line="420" w:lineRule="atLeast"/>
        <w:ind w:left="1205" w:right="-9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A2728"/>
          <w:w w:val="23"/>
          <w:position w:val="-13"/>
          <w:sz w:val="35"/>
          <w:szCs w:val="35"/>
        </w:rPr>
        <w:t>·</w:t>
      </w:r>
      <w:r>
        <w:rPr>
          <w:rFonts w:ascii="Arial" w:eastAsia="Arial" w:hAnsi="Arial" w:cs="Arial"/>
          <w:color w:val="2A2728"/>
          <w:w w:val="50"/>
          <w:position w:val="-13"/>
          <w:sz w:val="35"/>
          <w:szCs w:val="35"/>
        </w:rPr>
        <w:t>F,</w:t>
      </w:r>
      <w:r>
        <w:rPr>
          <w:rFonts w:ascii="Arial" w:eastAsia="Arial" w:hAnsi="Arial" w:cs="Arial"/>
          <w:color w:val="2A2728"/>
          <w:position w:val="-13"/>
          <w:sz w:val="35"/>
          <w:szCs w:val="35"/>
        </w:rPr>
        <w:t xml:space="preserve">    </w:t>
      </w:r>
      <w:r>
        <w:rPr>
          <w:rFonts w:ascii="Arial" w:eastAsia="Arial" w:hAnsi="Arial" w:cs="Arial"/>
          <w:color w:val="2A2728"/>
          <w:spacing w:val="-30"/>
          <w:position w:val="-13"/>
          <w:sz w:val="35"/>
          <w:szCs w:val="35"/>
        </w:rPr>
        <w:t xml:space="preserve"> </w:t>
      </w:r>
      <w:r>
        <w:rPr>
          <w:color w:val="2A2728"/>
          <w:w w:val="44"/>
          <w:sz w:val="26"/>
          <w:szCs w:val="26"/>
        </w:rPr>
        <w:t>'."t</w:t>
      </w:r>
      <w:r>
        <w:rPr>
          <w:color w:val="484648"/>
          <w:w w:val="64"/>
          <w:sz w:val="26"/>
          <w:szCs w:val="26"/>
        </w:rPr>
        <w:t>·</w:t>
      </w:r>
      <w:r>
        <w:rPr>
          <w:color w:val="484648"/>
          <w:sz w:val="26"/>
          <w:szCs w:val="26"/>
        </w:rPr>
        <w:t xml:space="preserve">       </w:t>
      </w:r>
      <w:r>
        <w:rPr>
          <w:color w:val="484648"/>
          <w:spacing w:val="-28"/>
          <w:sz w:val="26"/>
          <w:szCs w:val="26"/>
        </w:rPr>
        <w:t xml:space="preserve"> </w:t>
      </w:r>
      <w:r>
        <w:rPr>
          <w:rFonts w:ascii="Arial" w:eastAsia="Arial" w:hAnsi="Arial" w:cs="Arial"/>
          <w:color w:val="2A2728"/>
          <w:spacing w:val="-149"/>
          <w:w w:val="171"/>
          <w:position w:val="-14"/>
          <w:sz w:val="39"/>
          <w:szCs w:val="39"/>
        </w:rPr>
        <w:t>I</w:t>
      </w:r>
      <w:r>
        <w:rPr>
          <w:rFonts w:ascii="Arial" w:eastAsia="Arial" w:hAnsi="Arial" w:cs="Arial"/>
          <w:color w:val="393637"/>
          <w:w w:val="103"/>
          <w:position w:val="4"/>
          <w:sz w:val="28"/>
          <w:szCs w:val="28"/>
        </w:rPr>
        <w:t>"</w:t>
      </w:r>
    </w:p>
    <w:p w:rsidR="00165D3B" w:rsidRDefault="00337F62">
      <w:pPr>
        <w:spacing w:line="460" w:lineRule="atLeast"/>
        <w:ind w:left="486" w:right="700"/>
        <w:jc w:val="center"/>
        <w:rPr>
          <w:sz w:val="18"/>
          <w:szCs w:val="18"/>
        </w:rPr>
      </w:pPr>
      <w:r>
        <w:br w:type="column"/>
      </w:r>
      <w:r>
        <w:rPr>
          <w:color w:val="2A2728"/>
          <w:w w:val="158"/>
          <w:sz w:val="18"/>
          <w:szCs w:val="18"/>
        </w:rPr>
        <w:t>'t</w:t>
      </w:r>
      <w:r>
        <w:rPr>
          <w:color w:val="484648"/>
          <w:w w:val="123"/>
          <w:sz w:val="18"/>
          <w:szCs w:val="18"/>
        </w:rPr>
        <w:t>,</w:t>
      </w:r>
    </w:p>
    <w:p w:rsidR="00165D3B" w:rsidRDefault="00337F62">
      <w:pPr>
        <w:spacing w:line="0" w:lineRule="atLeast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2A2728"/>
          <w:spacing w:val="-139"/>
          <w:w w:val="171"/>
          <w:sz w:val="39"/>
          <w:szCs w:val="39"/>
        </w:rPr>
        <w:t>I</w:t>
      </w:r>
    </w:p>
    <w:p w:rsidR="00165D3B" w:rsidRDefault="00337F62">
      <w:pPr>
        <w:spacing w:line="420" w:lineRule="atLeast"/>
        <w:ind w:right="-100"/>
        <w:rPr>
          <w:rFonts w:ascii="Arial" w:eastAsia="Arial" w:hAnsi="Arial" w:cs="Arial"/>
          <w:sz w:val="53"/>
          <w:szCs w:val="53"/>
        </w:rPr>
      </w:pPr>
      <w:r>
        <w:br w:type="column"/>
      </w:r>
      <w:r>
        <w:rPr>
          <w:rFonts w:ascii="Arial" w:eastAsia="Arial" w:hAnsi="Arial" w:cs="Arial"/>
          <w:color w:val="2A2728"/>
          <w:w w:val="15"/>
          <w:sz w:val="53"/>
          <w:szCs w:val="53"/>
        </w:rPr>
        <w:t>·</w:t>
      </w:r>
      <w:r>
        <w:rPr>
          <w:rFonts w:ascii="Arial" w:eastAsia="Arial" w:hAnsi="Arial" w:cs="Arial"/>
          <w:color w:val="2A2728"/>
          <w:w w:val="53"/>
          <w:sz w:val="53"/>
          <w:szCs w:val="53"/>
        </w:rPr>
        <w:t>f.</w:t>
      </w:r>
    </w:p>
    <w:p w:rsidR="00165D3B" w:rsidRDefault="00337F62">
      <w:pPr>
        <w:spacing w:line="420" w:lineRule="atLeast"/>
        <w:rPr>
          <w:rFonts w:ascii="Arial" w:eastAsia="Arial" w:hAnsi="Arial" w:cs="Arial"/>
          <w:sz w:val="37"/>
          <w:szCs w:val="37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4" w:space="720" w:equalWidth="0">
            <w:col w:w="2664" w:space="520"/>
            <w:col w:w="1440" w:space="380"/>
            <w:col w:w="186" w:space="455"/>
            <w:col w:w="5055"/>
          </w:cols>
        </w:sectPr>
      </w:pPr>
      <w:r>
        <w:br w:type="column"/>
      </w:r>
      <w:r>
        <w:rPr>
          <w:color w:val="2A2728"/>
          <w:w w:val="46"/>
          <w:sz w:val="26"/>
          <w:szCs w:val="26"/>
        </w:rPr>
        <w:t xml:space="preserve">'."t·               </w:t>
      </w:r>
      <w:r>
        <w:rPr>
          <w:color w:val="2A2728"/>
          <w:spacing w:val="5"/>
          <w:w w:val="46"/>
          <w:sz w:val="26"/>
          <w:szCs w:val="26"/>
        </w:rPr>
        <w:t xml:space="preserve"> </w:t>
      </w:r>
      <w:r>
        <w:rPr>
          <w:color w:val="2A2728"/>
          <w:w w:val="46"/>
          <w:sz w:val="26"/>
          <w:szCs w:val="26"/>
        </w:rPr>
        <w:t>'."t</w:t>
      </w:r>
      <w:r>
        <w:rPr>
          <w:color w:val="393637"/>
          <w:w w:val="46"/>
          <w:sz w:val="26"/>
          <w:szCs w:val="26"/>
        </w:rPr>
        <w:t xml:space="preserve">·               </w:t>
      </w:r>
      <w:r>
        <w:rPr>
          <w:color w:val="393637"/>
          <w:spacing w:val="5"/>
          <w:w w:val="46"/>
          <w:sz w:val="26"/>
          <w:szCs w:val="26"/>
        </w:rPr>
        <w:t xml:space="preserve"> </w:t>
      </w:r>
      <w:r>
        <w:rPr>
          <w:color w:val="2A2728"/>
          <w:w w:val="44"/>
          <w:sz w:val="26"/>
          <w:szCs w:val="26"/>
        </w:rPr>
        <w:t>'."t</w:t>
      </w:r>
      <w:r>
        <w:rPr>
          <w:color w:val="393637"/>
          <w:w w:val="64"/>
          <w:sz w:val="26"/>
          <w:szCs w:val="26"/>
        </w:rPr>
        <w:t>·</w:t>
      </w:r>
      <w:r>
        <w:rPr>
          <w:color w:val="393637"/>
          <w:sz w:val="26"/>
          <w:szCs w:val="26"/>
        </w:rPr>
        <w:t xml:space="preserve">      </w:t>
      </w:r>
      <w:r>
        <w:rPr>
          <w:color w:val="393637"/>
          <w:spacing w:val="19"/>
          <w:sz w:val="26"/>
          <w:szCs w:val="26"/>
        </w:rPr>
        <w:t xml:space="preserve"> </w:t>
      </w:r>
      <w:r>
        <w:rPr>
          <w:color w:val="2A2728"/>
          <w:w w:val="44"/>
          <w:sz w:val="26"/>
          <w:szCs w:val="26"/>
        </w:rPr>
        <w:t>'."t</w:t>
      </w:r>
      <w:r>
        <w:rPr>
          <w:color w:val="393637"/>
          <w:w w:val="64"/>
          <w:sz w:val="26"/>
          <w:szCs w:val="26"/>
        </w:rPr>
        <w:t>·</w:t>
      </w:r>
      <w:r>
        <w:rPr>
          <w:color w:val="393637"/>
          <w:sz w:val="26"/>
          <w:szCs w:val="26"/>
        </w:rPr>
        <w:t xml:space="preserve">      </w:t>
      </w:r>
      <w:r>
        <w:rPr>
          <w:color w:val="393637"/>
          <w:spacing w:val="28"/>
          <w:sz w:val="26"/>
          <w:szCs w:val="26"/>
        </w:rPr>
        <w:t xml:space="preserve"> </w:t>
      </w:r>
      <w:r>
        <w:rPr>
          <w:rFonts w:ascii="Arial" w:eastAsia="Arial" w:hAnsi="Arial" w:cs="Arial"/>
          <w:color w:val="2A2728"/>
          <w:w w:val="47"/>
          <w:position w:val="1"/>
          <w:sz w:val="37"/>
          <w:szCs w:val="37"/>
        </w:rPr>
        <w:t>'.i</w:t>
      </w:r>
      <w:r>
        <w:rPr>
          <w:rFonts w:ascii="Arial" w:eastAsia="Arial" w:hAnsi="Arial" w:cs="Arial"/>
          <w:color w:val="2A2728"/>
          <w:w w:val="45"/>
          <w:position w:val="1"/>
          <w:sz w:val="37"/>
          <w:szCs w:val="37"/>
        </w:rPr>
        <w:t>·</w:t>
      </w:r>
    </w:p>
    <w:p w:rsidR="00165D3B" w:rsidRDefault="00337F62">
      <w:pPr>
        <w:spacing w:line="0" w:lineRule="atLeast"/>
        <w:ind w:left="1855" w:right="-81"/>
        <w:rPr>
          <w:sz w:val="36"/>
          <w:szCs w:val="36"/>
        </w:rPr>
      </w:pPr>
      <w:r>
        <w:rPr>
          <w:i/>
          <w:color w:val="393637"/>
          <w:w w:val="195"/>
          <w:position w:val="-14"/>
          <w:sz w:val="36"/>
          <w:szCs w:val="36"/>
        </w:rPr>
        <w:t xml:space="preserve">i          </w:t>
      </w:r>
      <w:r>
        <w:rPr>
          <w:i/>
          <w:color w:val="393637"/>
          <w:spacing w:val="123"/>
          <w:w w:val="195"/>
          <w:position w:val="-14"/>
          <w:sz w:val="36"/>
          <w:szCs w:val="36"/>
        </w:rPr>
        <w:t xml:space="preserve"> </w:t>
      </w:r>
      <w:r>
        <w:rPr>
          <w:color w:val="2A2728"/>
          <w:w w:val="69"/>
          <w:sz w:val="24"/>
          <w:szCs w:val="24"/>
        </w:rPr>
        <w:t>c.</w:t>
      </w:r>
      <w:r>
        <w:rPr>
          <w:color w:val="484648"/>
          <w:w w:val="69"/>
          <w:sz w:val="24"/>
          <w:szCs w:val="24"/>
        </w:rPr>
        <w:t>,</w:t>
      </w:r>
      <w:r>
        <w:rPr>
          <w:color w:val="484648"/>
          <w:w w:val="69"/>
          <w:sz w:val="24"/>
          <w:szCs w:val="24"/>
        </w:rPr>
        <w:t xml:space="preserve">                                </w:t>
      </w:r>
      <w:r>
        <w:rPr>
          <w:color w:val="484648"/>
          <w:spacing w:val="28"/>
          <w:w w:val="69"/>
          <w:sz w:val="24"/>
          <w:szCs w:val="24"/>
        </w:rPr>
        <w:t xml:space="preserve"> </w:t>
      </w:r>
      <w:r>
        <w:rPr>
          <w:i/>
          <w:color w:val="2A2728"/>
          <w:w w:val="195"/>
          <w:position w:val="-12"/>
          <w:sz w:val="36"/>
          <w:szCs w:val="36"/>
        </w:rPr>
        <w:t xml:space="preserve">i </w:t>
      </w:r>
      <w:r>
        <w:rPr>
          <w:i/>
          <w:color w:val="2A2728"/>
          <w:spacing w:val="104"/>
          <w:w w:val="195"/>
          <w:position w:val="-12"/>
          <w:sz w:val="36"/>
          <w:szCs w:val="36"/>
        </w:rPr>
        <w:t xml:space="preserve"> </w:t>
      </w:r>
      <w:r>
        <w:rPr>
          <w:i/>
          <w:color w:val="2A2728"/>
          <w:w w:val="195"/>
          <w:position w:val="-12"/>
          <w:sz w:val="36"/>
          <w:szCs w:val="36"/>
        </w:rPr>
        <w:t xml:space="preserve">i </w:t>
      </w:r>
      <w:r>
        <w:rPr>
          <w:i/>
          <w:color w:val="2A2728"/>
          <w:spacing w:val="123"/>
          <w:w w:val="195"/>
          <w:position w:val="-12"/>
          <w:sz w:val="36"/>
          <w:szCs w:val="36"/>
        </w:rPr>
        <w:t xml:space="preserve"> </w:t>
      </w:r>
      <w:r>
        <w:rPr>
          <w:i/>
          <w:color w:val="2A2728"/>
          <w:w w:val="195"/>
          <w:position w:val="-11"/>
          <w:sz w:val="36"/>
          <w:szCs w:val="36"/>
        </w:rPr>
        <w:t xml:space="preserve">i </w:t>
      </w:r>
      <w:r>
        <w:rPr>
          <w:i/>
          <w:color w:val="2A2728"/>
          <w:spacing w:val="113"/>
          <w:w w:val="195"/>
          <w:position w:val="-11"/>
          <w:sz w:val="36"/>
          <w:szCs w:val="36"/>
        </w:rPr>
        <w:t xml:space="preserve"> </w:t>
      </w:r>
      <w:r>
        <w:rPr>
          <w:i/>
          <w:color w:val="393637"/>
          <w:w w:val="195"/>
          <w:position w:val="-11"/>
          <w:sz w:val="36"/>
          <w:szCs w:val="36"/>
        </w:rPr>
        <w:t xml:space="preserve">i </w:t>
      </w:r>
      <w:r>
        <w:rPr>
          <w:i/>
          <w:color w:val="393637"/>
          <w:spacing w:val="113"/>
          <w:w w:val="195"/>
          <w:position w:val="-11"/>
          <w:sz w:val="36"/>
          <w:szCs w:val="36"/>
        </w:rPr>
        <w:t xml:space="preserve"> </w:t>
      </w:r>
      <w:r>
        <w:rPr>
          <w:i/>
          <w:color w:val="2A2728"/>
          <w:w w:val="195"/>
          <w:position w:val="-11"/>
          <w:sz w:val="36"/>
          <w:szCs w:val="36"/>
        </w:rPr>
        <w:t>i</w:t>
      </w:r>
    </w:p>
    <w:p w:rsidR="00165D3B" w:rsidRDefault="00165D3B">
      <w:pPr>
        <w:spacing w:line="200" w:lineRule="exact"/>
      </w:pPr>
    </w:p>
    <w:p w:rsidR="00165D3B" w:rsidRDefault="00165D3B">
      <w:pPr>
        <w:spacing w:before="11" w:line="220" w:lineRule="exact"/>
        <w:rPr>
          <w:sz w:val="22"/>
          <w:szCs w:val="22"/>
        </w:rPr>
      </w:pPr>
    </w:p>
    <w:p w:rsidR="00165D3B" w:rsidRDefault="00337F62">
      <w:pPr>
        <w:ind w:left="4115" w:right="4155"/>
        <w:jc w:val="center"/>
        <w:rPr>
          <w:rFonts w:ascii="Arial" w:eastAsia="Arial" w:hAnsi="Arial" w:cs="Arial"/>
          <w:sz w:val="19"/>
          <w:szCs w:val="19"/>
        </w:rPr>
      </w:pPr>
      <w:r>
        <w:pict>
          <v:shape id="_x0000_s1573" type="#_x0000_t202" style="position:absolute;left:0;text-align:left;margin-left:232.7pt;margin-top:-15.45pt;width:7.8pt;height:21.6pt;z-index:-13943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5"/>
                    <w:rPr>
                      <w:sz w:val="43"/>
                      <w:szCs w:val="43"/>
                    </w:rPr>
                  </w:pPr>
                  <w:r>
                    <w:rPr>
                      <w:color w:val="2A2728"/>
                      <w:w w:val="59"/>
                      <w:sz w:val="43"/>
                      <w:szCs w:val="43"/>
                    </w:rPr>
                    <w:t>"</w:t>
                  </w:r>
                  <w:r>
                    <w:rPr>
                      <w:color w:val="2A2728"/>
                      <w:spacing w:val="-20"/>
                      <w:w w:val="59"/>
                      <w:sz w:val="43"/>
                      <w:szCs w:val="43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w w:val="90"/>
          <w:sz w:val="19"/>
          <w:szCs w:val="19"/>
        </w:rPr>
        <w:t>&lt;;</w:t>
      </w:r>
    </w:p>
    <w:p w:rsidR="00165D3B" w:rsidRDefault="00337F62">
      <w:pPr>
        <w:spacing w:line="680" w:lineRule="exact"/>
        <w:rPr>
          <w:rFonts w:ascii="Arial" w:eastAsia="Arial" w:hAnsi="Arial" w:cs="Arial"/>
          <w:sz w:val="76"/>
          <w:szCs w:val="76"/>
        </w:rPr>
      </w:pPr>
      <w:r>
        <w:br w:type="column"/>
      </w:r>
      <w:r>
        <w:rPr>
          <w:rFonts w:ascii="Arial" w:eastAsia="Arial" w:hAnsi="Arial" w:cs="Arial"/>
          <w:color w:val="2A2728"/>
          <w:spacing w:val="-63"/>
          <w:w w:val="47"/>
          <w:position w:val="17"/>
          <w:sz w:val="48"/>
          <w:szCs w:val="48"/>
        </w:rPr>
        <w:t>.</w:t>
      </w:r>
      <w:r>
        <w:rPr>
          <w:rFonts w:ascii="Arial" w:eastAsia="Arial" w:hAnsi="Arial" w:cs="Arial"/>
          <w:color w:val="2A2728"/>
          <w:spacing w:val="-24"/>
          <w:w w:val="41"/>
          <w:position w:val="-13"/>
          <w:sz w:val="76"/>
          <w:szCs w:val="76"/>
        </w:rPr>
        <w:t>.</w:t>
      </w:r>
      <w:r>
        <w:rPr>
          <w:rFonts w:ascii="Arial" w:eastAsia="Arial" w:hAnsi="Arial" w:cs="Arial"/>
          <w:color w:val="2A2728"/>
          <w:spacing w:val="-39"/>
          <w:w w:val="47"/>
          <w:position w:val="17"/>
          <w:sz w:val="48"/>
          <w:szCs w:val="48"/>
        </w:rPr>
        <w:t>.</w:t>
      </w:r>
      <w:r>
        <w:rPr>
          <w:rFonts w:ascii="Arial" w:eastAsia="Arial" w:hAnsi="Arial" w:cs="Arial"/>
          <w:color w:val="2A2728"/>
          <w:spacing w:val="-48"/>
          <w:w w:val="41"/>
          <w:position w:val="-13"/>
          <w:sz w:val="76"/>
          <w:szCs w:val="76"/>
        </w:rPr>
        <w:t>.</w:t>
      </w:r>
      <w:r>
        <w:rPr>
          <w:rFonts w:ascii="Arial" w:eastAsia="Arial" w:hAnsi="Arial" w:cs="Arial"/>
          <w:color w:val="2A2728"/>
          <w:spacing w:val="-15"/>
          <w:w w:val="47"/>
          <w:position w:val="17"/>
          <w:sz w:val="48"/>
          <w:szCs w:val="48"/>
        </w:rPr>
        <w:t>.</w:t>
      </w:r>
      <w:r>
        <w:rPr>
          <w:rFonts w:ascii="Arial" w:eastAsia="Arial" w:hAnsi="Arial" w:cs="Arial"/>
          <w:color w:val="2A2728"/>
          <w:w w:val="41"/>
          <w:position w:val="-13"/>
          <w:sz w:val="76"/>
          <w:szCs w:val="76"/>
        </w:rPr>
        <w:t>.</w:t>
      </w:r>
    </w:p>
    <w:p w:rsidR="00165D3B" w:rsidRDefault="00337F62">
      <w:pPr>
        <w:spacing w:line="180" w:lineRule="exact"/>
        <w:ind w:left="19"/>
        <w:rPr>
          <w:sz w:val="22"/>
          <w:szCs w:val="22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8489" w:space="1477"/>
            <w:col w:w="734"/>
          </w:cols>
        </w:sectPr>
      </w:pPr>
      <w:r>
        <w:rPr>
          <w:color w:val="2A2728"/>
          <w:spacing w:val="-86"/>
          <w:w w:val="130"/>
          <w:position w:val="-10"/>
          <w:sz w:val="22"/>
          <w:szCs w:val="22"/>
        </w:rPr>
        <w:t>(</w:t>
      </w:r>
      <w:r>
        <w:rPr>
          <w:rFonts w:ascii="Arial" w:eastAsia="Arial" w:hAnsi="Arial" w:cs="Arial"/>
          <w:color w:val="2A2728"/>
          <w:w w:val="36"/>
          <w:position w:val="-37"/>
          <w:sz w:val="82"/>
          <w:szCs w:val="82"/>
        </w:rPr>
        <w:t>.</w:t>
      </w:r>
      <w:r>
        <w:rPr>
          <w:rFonts w:ascii="Arial" w:eastAsia="Arial" w:hAnsi="Arial" w:cs="Arial"/>
          <w:color w:val="2A2728"/>
          <w:spacing w:val="-81"/>
          <w:w w:val="36"/>
          <w:position w:val="-37"/>
          <w:sz w:val="82"/>
          <w:szCs w:val="82"/>
        </w:rPr>
        <w:t>.</w:t>
      </w:r>
      <w:r>
        <w:rPr>
          <w:color w:val="2A2728"/>
          <w:w w:val="130"/>
          <w:position w:val="-10"/>
          <w:sz w:val="22"/>
          <w:szCs w:val="22"/>
        </w:rPr>
        <w:t>,</w:t>
      </w:r>
    </w:p>
    <w:p w:rsidR="00165D3B" w:rsidRDefault="00165D3B">
      <w:pPr>
        <w:spacing w:before="13" w:line="220" w:lineRule="exact"/>
        <w:rPr>
          <w:sz w:val="22"/>
          <w:szCs w:val="22"/>
        </w:rPr>
      </w:pPr>
    </w:p>
    <w:p w:rsidR="00165D3B" w:rsidRDefault="00337F62">
      <w:pPr>
        <w:spacing w:line="120" w:lineRule="atLeast"/>
        <w:ind w:left="1289" w:right="-107"/>
        <w:rPr>
          <w:rFonts w:ascii="Arial" w:eastAsia="Arial" w:hAnsi="Arial" w:cs="Arial"/>
          <w:sz w:val="43"/>
          <w:szCs w:val="43"/>
        </w:rPr>
      </w:pPr>
      <w:r>
        <w:rPr>
          <w:color w:val="2A2728"/>
          <w:w w:val="46"/>
          <w:position w:val="-17"/>
          <w:sz w:val="31"/>
          <w:szCs w:val="31"/>
        </w:rPr>
        <w:t xml:space="preserve">'               </w:t>
      </w:r>
      <w:r>
        <w:rPr>
          <w:color w:val="2A2728"/>
          <w:spacing w:val="16"/>
          <w:w w:val="46"/>
          <w:position w:val="-17"/>
          <w:sz w:val="31"/>
          <w:szCs w:val="31"/>
        </w:rPr>
        <w:t xml:space="preserve"> </w:t>
      </w:r>
      <w:r>
        <w:rPr>
          <w:rFonts w:ascii="Arial" w:eastAsia="Arial" w:hAnsi="Arial" w:cs="Arial"/>
          <w:color w:val="2A2728"/>
          <w:w w:val="46"/>
          <w:sz w:val="43"/>
          <w:szCs w:val="43"/>
        </w:rPr>
        <w:t>...</w:t>
      </w:r>
    </w:p>
    <w:p w:rsidR="00165D3B" w:rsidRDefault="00337F62">
      <w:pPr>
        <w:spacing w:before="3" w:line="140" w:lineRule="exact"/>
        <w:rPr>
          <w:sz w:val="15"/>
          <w:szCs w:val="15"/>
        </w:rPr>
      </w:pPr>
      <w:r>
        <w:br w:type="column"/>
      </w:r>
    </w:p>
    <w:p w:rsidR="00165D3B" w:rsidRDefault="00337F62">
      <w:pPr>
        <w:spacing w:line="40" w:lineRule="atLeast"/>
        <w:ind w:right="-109"/>
        <w:rPr>
          <w:rFonts w:ascii="Arial" w:eastAsia="Arial" w:hAnsi="Arial" w:cs="Arial"/>
          <w:sz w:val="59"/>
          <w:szCs w:val="59"/>
        </w:rPr>
      </w:pPr>
      <w:r>
        <w:rPr>
          <w:color w:val="2A2728"/>
          <w:sz w:val="16"/>
          <w:szCs w:val="16"/>
        </w:rPr>
        <w:t xml:space="preserve">-&lt;           </w:t>
      </w:r>
      <w:r>
        <w:rPr>
          <w:color w:val="2A2728"/>
          <w:spacing w:val="35"/>
          <w:sz w:val="16"/>
          <w:szCs w:val="16"/>
        </w:rPr>
        <w:t xml:space="preserve"> </w:t>
      </w:r>
      <w:r>
        <w:rPr>
          <w:color w:val="2A2728"/>
          <w:sz w:val="16"/>
          <w:szCs w:val="16"/>
        </w:rPr>
        <w:t xml:space="preserve">-&lt;                  </w:t>
      </w:r>
      <w:r>
        <w:rPr>
          <w:color w:val="2A2728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A2728"/>
          <w:w w:val="70"/>
          <w:position w:val="-8"/>
          <w:sz w:val="59"/>
          <w:szCs w:val="59"/>
        </w:rPr>
        <w:t>-</w:t>
      </w:r>
    </w:p>
    <w:p w:rsidR="00165D3B" w:rsidRDefault="00337F62">
      <w:pPr>
        <w:spacing w:line="100" w:lineRule="exact"/>
        <w:ind w:right="-145"/>
        <w:rPr>
          <w:rFonts w:ascii="Arial" w:eastAsia="Arial" w:hAnsi="Arial" w:cs="Arial"/>
          <w:sz w:val="59"/>
          <w:szCs w:val="59"/>
        </w:rPr>
      </w:pPr>
      <w:r>
        <w:br w:type="column"/>
      </w:r>
      <w:r>
        <w:rPr>
          <w:color w:val="2A2728"/>
          <w:w w:val="58"/>
          <w:position w:val="-71"/>
          <w:sz w:val="31"/>
          <w:szCs w:val="31"/>
        </w:rPr>
        <w:t xml:space="preserve">'            </w:t>
      </w:r>
      <w:r>
        <w:rPr>
          <w:color w:val="2A2728"/>
          <w:spacing w:val="6"/>
          <w:w w:val="58"/>
          <w:position w:val="-71"/>
          <w:sz w:val="31"/>
          <w:szCs w:val="31"/>
        </w:rPr>
        <w:t xml:space="preserve"> </w:t>
      </w:r>
      <w:r>
        <w:rPr>
          <w:rFonts w:ascii="Arial" w:eastAsia="Arial" w:hAnsi="Arial" w:cs="Arial"/>
          <w:color w:val="2A2728"/>
          <w:w w:val="58"/>
          <w:position w:val="-63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A2728"/>
          <w:spacing w:val="61"/>
          <w:w w:val="58"/>
          <w:position w:val="-63"/>
          <w:sz w:val="59"/>
          <w:szCs w:val="59"/>
        </w:rPr>
        <w:t xml:space="preserve"> </w:t>
      </w:r>
      <w:r>
        <w:rPr>
          <w:color w:val="2A2728"/>
          <w:w w:val="58"/>
          <w:position w:val="-64"/>
          <w:sz w:val="70"/>
          <w:szCs w:val="70"/>
        </w:rPr>
        <w:t xml:space="preserve">-    </w:t>
      </w:r>
      <w:r>
        <w:rPr>
          <w:color w:val="2A2728"/>
          <w:spacing w:val="15"/>
          <w:w w:val="58"/>
          <w:position w:val="-64"/>
          <w:sz w:val="70"/>
          <w:szCs w:val="70"/>
        </w:rPr>
        <w:t xml:space="preserve"> </w:t>
      </w:r>
      <w:r>
        <w:rPr>
          <w:color w:val="2A2728"/>
          <w:w w:val="58"/>
          <w:position w:val="-67"/>
          <w:sz w:val="83"/>
          <w:szCs w:val="83"/>
        </w:rPr>
        <w:t xml:space="preserve">-   </w:t>
      </w:r>
      <w:r>
        <w:rPr>
          <w:color w:val="2A2728"/>
          <w:spacing w:val="25"/>
          <w:w w:val="58"/>
          <w:position w:val="-67"/>
          <w:sz w:val="83"/>
          <w:szCs w:val="83"/>
        </w:rPr>
        <w:t xml:space="preserve"> </w:t>
      </w:r>
      <w:r>
        <w:rPr>
          <w:rFonts w:ascii="Arial" w:eastAsia="Arial" w:hAnsi="Arial" w:cs="Arial"/>
          <w:color w:val="2A2728"/>
          <w:w w:val="70"/>
          <w:position w:val="-62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A2728"/>
          <w:spacing w:val="63"/>
          <w:w w:val="70"/>
          <w:position w:val="-62"/>
          <w:sz w:val="59"/>
          <w:szCs w:val="59"/>
        </w:rPr>
        <w:t xml:space="preserve"> </w:t>
      </w:r>
      <w:r>
        <w:rPr>
          <w:rFonts w:ascii="Arial" w:eastAsia="Arial" w:hAnsi="Arial" w:cs="Arial"/>
          <w:color w:val="2A2728"/>
          <w:w w:val="70"/>
          <w:position w:val="-62"/>
          <w:sz w:val="59"/>
          <w:szCs w:val="59"/>
        </w:rPr>
        <w:t>-</w:t>
      </w:r>
    </w:p>
    <w:p w:rsidR="00165D3B" w:rsidRDefault="00337F62">
      <w:pPr>
        <w:spacing w:before="14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120" w:lineRule="atLeast"/>
        <w:ind w:right="-94"/>
        <w:rPr>
          <w:rFonts w:ascii="Arial" w:eastAsia="Arial" w:hAnsi="Arial" w:cs="Arial"/>
          <w:sz w:val="49"/>
          <w:szCs w:val="49"/>
        </w:rPr>
      </w:pPr>
      <w:r>
        <w:rPr>
          <w:color w:val="484648"/>
          <w:w w:val="33"/>
          <w:sz w:val="25"/>
          <w:szCs w:val="25"/>
        </w:rPr>
        <w:t>·</w:t>
      </w:r>
      <w:r>
        <w:rPr>
          <w:color w:val="2A2728"/>
          <w:w w:val="160"/>
          <w:sz w:val="25"/>
          <w:szCs w:val="25"/>
        </w:rPr>
        <w:t>t</w:t>
      </w:r>
      <w:r>
        <w:rPr>
          <w:color w:val="2A2728"/>
          <w:sz w:val="25"/>
          <w:szCs w:val="25"/>
        </w:rPr>
        <w:t xml:space="preserve">     </w:t>
      </w:r>
      <w:r>
        <w:rPr>
          <w:color w:val="2A2728"/>
          <w:spacing w:val="-22"/>
          <w:sz w:val="25"/>
          <w:szCs w:val="25"/>
        </w:rPr>
        <w:t xml:space="preserve"> </w:t>
      </w:r>
      <w:r>
        <w:rPr>
          <w:rFonts w:ascii="Arial" w:eastAsia="Arial" w:hAnsi="Arial" w:cs="Arial"/>
          <w:color w:val="2A2728"/>
          <w:w w:val="157"/>
          <w:position w:val="-15"/>
          <w:sz w:val="49"/>
          <w:szCs w:val="49"/>
        </w:rPr>
        <w:t>t</w:t>
      </w:r>
    </w:p>
    <w:p w:rsidR="00165D3B" w:rsidRDefault="00337F62">
      <w:pPr>
        <w:spacing w:line="100" w:lineRule="exact"/>
        <w:rPr>
          <w:rFonts w:ascii="Arial" w:eastAsia="Arial" w:hAnsi="Arial" w:cs="Arial"/>
          <w:sz w:val="57"/>
          <w:szCs w:val="57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5" w:space="720" w:equalWidth="0">
            <w:col w:w="2060" w:space="510"/>
            <w:col w:w="1719" w:space="798"/>
            <w:col w:w="3400" w:space="278"/>
            <w:col w:w="707" w:space="436"/>
            <w:col w:w="792"/>
          </w:cols>
        </w:sectPr>
      </w:pPr>
      <w:r>
        <w:br w:type="column"/>
      </w:r>
      <w:r>
        <w:rPr>
          <w:color w:val="2A2728"/>
          <w:spacing w:val="-39"/>
          <w:w w:val="40"/>
          <w:position w:val="-77"/>
          <w:sz w:val="105"/>
          <w:szCs w:val="105"/>
        </w:rPr>
        <w:t>.</w:t>
      </w:r>
      <w:r>
        <w:rPr>
          <w:rFonts w:ascii="Arial" w:eastAsia="Arial" w:hAnsi="Arial" w:cs="Arial"/>
          <w:color w:val="2A2728"/>
          <w:spacing w:val="-53"/>
          <w:w w:val="43"/>
          <w:position w:val="-58"/>
          <w:sz w:val="57"/>
          <w:szCs w:val="57"/>
        </w:rPr>
        <w:t>.</w:t>
      </w:r>
      <w:r>
        <w:rPr>
          <w:rFonts w:ascii="Arial" w:eastAsia="Arial" w:hAnsi="Arial" w:cs="Arial"/>
          <w:color w:val="2A2728"/>
          <w:spacing w:val="-176"/>
          <w:w w:val="98"/>
          <w:position w:val="-60"/>
          <w:sz w:val="68"/>
          <w:szCs w:val="68"/>
        </w:rPr>
        <w:t>-</w:t>
      </w:r>
      <w:r>
        <w:rPr>
          <w:color w:val="2A2728"/>
          <w:spacing w:val="-77"/>
          <w:w w:val="40"/>
          <w:position w:val="-77"/>
          <w:sz w:val="105"/>
          <w:szCs w:val="105"/>
        </w:rPr>
        <w:t>.</w:t>
      </w:r>
      <w:r>
        <w:rPr>
          <w:rFonts w:ascii="Arial" w:eastAsia="Arial" w:hAnsi="Arial" w:cs="Arial"/>
          <w:color w:val="2A2728"/>
          <w:w w:val="43"/>
          <w:position w:val="-58"/>
          <w:sz w:val="57"/>
          <w:szCs w:val="57"/>
        </w:rPr>
        <w:t>.</w:t>
      </w:r>
    </w:p>
    <w:p w:rsidR="00165D3B" w:rsidRDefault="00337F62">
      <w:pPr>
        <w:spacing w:line="80" w:lineRule="exact"/>
        <w:ind w:left="1902" w:right="-149"/>
        <w:rPr>
          <w:rFonts w:ascii="Arial" w:eastAsia="Arial" w:hAnsi="Arial" w:cs="Arial"/>
          <w:sz w:val="47"/>
          <w:szCs w:val="47"/>
        </w:rPr>
      </w:pPr>
      <w:r>
        <w:rPr>
          <w:color w:val="2A2728"/>
          <w:position w:val="20"/>
          <w:sz w:val="16"/>
          <w:szCs w:val="16"/>
        </w:rPr>
        <w:t xml:space="preserve">-&lt;            </w:t>
      </w:r>
      <w:r>
        <w:rPr>
          <w:color w:val="2A2728"/>
          <w:spacing w:val="5"/>
          <w:position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393637"/>
          <w:w w:val="40"/>
          <w:position w:val="20"/>
          <w:sz w:val="42"/>
          <w:szCs w:val="42"/>
        </w:rPr>
        <w:t xml:space="preserve">...          </w:t>
      </w:r>
      <w:r>
        <w:rPr>
          <w:rFonts w:ascii="Arial" w:eastAsia="Arial" w:hAnsi="Arial" w:cs="Arial"/>
          <w:color w:val="393637"/>
          <w:spacing w:val="6"/>
          <w:w w:val="40"/>
          <w:position w:val="20"/>
          <w:sz w:val="42"/>
          <w:szCs w:val="42"/>
        </w:rPr>
        <w:t xml:space="preserve"> </w:t>
      </w:r>
      <w:r>
        <w:rPr>
          <w:color w:val="393637"/>
          <w:w w:val="40"/>
          <w:position w:val="22"/>
          <w:sz w:val="44"/>
          <w:szCs w:val="44"/>
        </w:rPr>
        <w:t xml:space="preserve">...                                                    </w:t>
      </w:r>
      <w:r>
        <w:rPr>
          <w:color w:val="393637"/>
          <w:spacing w:val="16"/>
          <w:w w:val="40"/>
          <w:position w:val="22"/>
          <w:sz w:val="44"/>
          <w:szCs w:val="44"/>
        </w:rPr>
        <w:t xml:space="preserve"> </w:t>
      </w:r>
      <w:r>
        <w:rPr>
          <w:rFonts w:ascii="Arial" w:eastAsia="Arial" w:hAnsi="Arial" w:cs="Arial"/>
          <w:color w:val="2A2728"/>
          <w:w w:val="40"/>
          <w:position w:val="21"/>
          <w:sz w:val="71"/>
          <w:szCs w:val="71"/>
        </w:rPr>
        <w:t xml:space="preserve">..     </w:t>
      </w:r>
      <w:r>
        <w:rPr>
          <w:rFonts w:ascii="Arial" w:eastAsia="Arial" w:hAnsi="Arial" w:cs="Arial"/>
          <w:color w:val="2A2728"/>
          <w:spacing w:val="19"/>
          <w:w w:val="40"/>
          <w:position w:val="21"/>
          <w:sz w:val="71"/>
          <w:szCs w:val="71"/>
        </w:rPr>
        <w:t xml:space="preserve"> </w:t>
      </w:r>
      <w:r>
        <w:rPr>
          <w:rFonts w:ascii="Arial" w:eastAsia="Arial" w:hAnsi="Arial" w:cs="Arial"/>
          <w:color w:val="2A2728"/>
          <w:position w:val="21"/>
          <w:sz w:val="18"/>
          <w:szCs w:val="18"/>
        </w:rPr>
        <w:t xml:space="preserve">c-         </w:t>
      </w:r>
      <w:r>
        <w:rPr>
          <w:rFonts w:ascii="Arial" w:eastAsia="Arial" w:hAnsi="Arial" w:cs="Arial"/>
          <w:color w:val="2A2728"/>
          <w:spacing w:val="10"/>
          <w:position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93637"/>
          <w:w w:val="36"/>
          <w:position w:val="22"/>
          <w:sz w:val="72"/>
          <w:szCs w:val="72"/>
        </w:rPr>
        <w:t xml:space="preserve">..      </w:t>
      </w:r>
      <w:r>
        <w:rPr>
          <w:rFonts w:ascii="Arial" w:eastAsia="Arial" w:hAnsi="Arial" w:cs="Arial"/>
          <w:color w:val="393637"/>
          <w:spacing w:val="22"/>
          <w:w w:val="36"/>
          <w:position w:val="22"/>
          <w:sz w:val="72"/>
          <w:szCs w:val="72"/>
        </w:rPr>
        <w:t xml:space="preserve"> </w:t>
      </w:r>
      <w:r>
        <w:rPr>
          <w:rFonts w:ascii="Arial" w:eastAsia="Arial" w:hAnsi="Arial" w:cs="Arial"/>
          <w:color w:val="2A2728"/>
          <w:w w:val="36"/>
          <w:position w:val="22"/>
          <w:sz w:val="71"/>
          <w:szCs w:val="71"/>
        </w:rPr>
        <w:t xml:space="preserve">..      </w:t>
      </w:r>
      <w:r>
        <w:rPr>
          <w:rFonts w:ascii="Arial" w:eastAsia="Arial" w:hAnsi="Arial" w:cs="Arial"/>
          <w:color w:val="2A2728"/>
          <w:spacing w:val="20"/>
          <w:w w:val="36"/>
          <w:position w:val="22"/>
          <w:sz w:val="71"/>
          <w:szCs w:val="71"/>
        </w:rPr>
        <w:t xml:space="preserve"> </w:t>
      </w:r>
      <w:r>
        <w:rPr>
          <w:color w:val="2A2728"/>
          <w:w w:val="36"/>
          <w:position w:val="23"/>
          <w:sz w:val="77"/>
          <w:szCs w:val="77"/>
        </w:rPr>
        <w:t xml:space="preserve">..   </w:t>
      </w:r>
      <w:r>
        <w:rPr>
          <w:color w:val="2A2728"/>
          <w:spacing w:val="9"/>
          <w:w w:val="36"/>
          <w:position w:val="23"/>
          <w:sz w:val="77"/>
          <w:szCs w:val="77"/>
        </w:rPr>
        <w:t xml:space="preserve"> </w:t>
      </w:r>
      <w:r>
        <w:rPr>
          <w:rFonts w:ascii="Arial" w:eastAsia="Arial" w:hAnsi="Arial" w:cs="Arial"/>
          <w:color w:val="2A2728"/>
          <w:w w:val="124"/>
          <w:position w:val="8"/>
          <w:sz w:val="47"/>
          <w:szCs w:val="47"/>
        </w:rPr>
        <w:t>l</w:t>
      </w:r>
    </w:p>
    <w:p w:rsidR="00165D3B" w:rsidRDefault="00337F62">
      <w:pPr>
        <w:spacing w:line="120" w:lineRule="exact"/>
        <w:ind w:right="-84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color w:val="2A2728"/>
          <w:spacing w:val="-111"/>
          <w:w w:val="79"/>
          <w:position w:val="6"/>
          <w:sz w:val="37"/>
          <w:szCs w:val="37"/>
        </w:rPr>
        <w:t>"</w:t>
      </w:r>
      <w:r>
        <w:rPr>
          <w:rFonts w:ascii="Arial" w:eastAsia="Arial" w:hAnsi="Arial" w:cs="Arial"/>
          <w:color w:val="2A2728"/>
          <w:w w:val="51"/>
          <w:position w:val="1"/>
          <w:sz w:val="36"/>
          <w:szCs w:val="36"/>
        </w:rPr>
        <w:t>.::.</w:t>
      </w:r>
    </w:p>
    <w:p w:rsidR="00165D3B" w:rsidRDefault="00337F62">
      <w:pPr>
        <w:spacing w:line="380" w:lineRule="exact"/>
        <w:ind w:right="-50"/>
        <w:rPr>
          <w:sz w:val="69"/>
          <w:szCs w:val="69"/>
        </w:rPr>
      </w:pPr>
      <w:r>
        <w:rPr>
          <w:rFonts w:ascii="Malgun Gothic" w:eastAsia="Malgun Gothic" w:hAnsi="Malgun Gothic" w:cs="Malgun Gothic"/>
          <w:color w:val="2A2728"/>
          <w:spacing w:val="-130"/>
          <w:w w:val="69"/>
          <w:position w:val="-11"/>
        </w:rPr>
        <w:t>�</w:t>
      </w:r>
      <w:r>
        <w:rPr>
          <w:color w:val="2A2728"/>
          <w:w w:val="37"/>
          <w:position w:val="-21"/>
          <w:sz w:val="69"/>
          <w:szCs w:val="69"/>
        </w:rPr>
        <w:t>..</w:t>
      </w:r>
    </w:p>
    <w:p w:rsidR="00165D3B" w:rsidRDefault="00337F62">
      <w:pPr>
        <w:spacing w:line="500" w:lineRule="exact"/>
        <w:rPr>
          <w:sz w:val="22"/>
          <w:szCs w:val="22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8907" w:space="353"/>
            <w:col w:w="214" w:space="445"/>
            <w:col w:w="781"/>
          </w:cols>
        </w:sectPr>
      </w:pPr>
      <w:r>
        <w:br w:type="column"/>
      </w:r>
      <w:r>
        <w:rPr>
          <w:rFonts w:ascii="Arial" w:eastAsia="Arial" w:hAnsi="Arial" w:cs="Arial"/>
          <w:color w:val="2A2728"/>
          <w:spacing w:val="-9"/>
          <w:w w:val="36"/>
          <w:position w:val="-7"/>
          <w:sz w:val="82"/>
          <w:szCs w:val="82"/>
        </w:rPr>
        <w:t>.</w:t>
      </w:r>
      <w:r>
        <w:rPr>
          <w:color w:val="2A2728"/>
          <w:spacing w:val="-86"/>
          <w:w w:val="130"/>
          <w:position w:val="19"/>
          <w:sz w:val="22"/>
          <w:szCs w:val="22"/>
        </w:rPr>
        <w:t>(</w:t>
      </w:r>
      <w:r>
        <w:rPr>
          <w:rFonts w:ascii="Arial" w:eastAsia="Arial" w:hAnsi="Arial" w:cs="Arial"/>
          <w:color w:val="2A2728"/>
          <w:spacing w:val="-84"/>
          <w:w w:val="36"/>
          <w:position w:val="-7"/>
          <w:sz w:val="82"/>
          <w:szCs w:val="82"/>
        </w:rPr>
        <w:t>.</w:t>
      </w:r>
      <w:r>
        <w:rPr>
          <w:rFonts w:ascii="Arial" w:eastAsia="Arial" w:hAnsi="Arial" w:cs="Arial"/>
          <w:color w:val="2A2728"/>
          <w:w w:val="36"/>
          <w:position w:val="-22"/>
          <w:sz w:val="82"/>
          <w:szCs w:val="82"/>
        </w:rPr>
        <w:t>.</w:t>
      </w:r>
      <w:r>
        <w:rPr>
          <w:rFonts w:ascii="Arial" w:eastAsia="Arial" w:hAnsi="Arial" w:cs="Arial"/>
          <w:color w:val="2A2728"/>
          <w:spacing w:val="-81"/>
          <w:w w:val="36"/>
          <w:position w:val="-22"/>
          <w:sz w:val="82"/>
          <w:szCs w:val="82"/>
        </w:rPr>
        <w:t>.</w:t>
      </w:r>
      <w:r>
        <w:rPr>
          <w:color w:val="2A2728"/>
          <w:w w:val="130"/>
          <w:position w:val="19"/>
          <w:sz w:val="22"/>
          <w:szCs w:val="22"/>
        </w:rPr>
        <w:t>,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7" w:line="280" w:lineRule="exact"/>
        <w:rPr>
          <w:sz w:val="28"/>
          <w:szCs w:val="28"/>
        </w:rPr>
      </w:pPr>
    </w:p>
    <w:p w:rsidR="00165D3B" w:rsidRDefault="00337F62">
      <w:pPr>
        <w:spacing w:line="200" w:lineRule="exact"/>
        <w:ind w:right="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5B5A5B"/>
          <w:w w:val="95"/>
          <w:position w:val="-2"/>
        </w:rPr>
        <w:t>&lt;</w:t>
      </w:r>
    </w:p>
    <w:p w:rsidR="00165D3B" w:rsidRDefault="00337F62">
      <w:pPr>
        <w:spacing w:line="220" w:lineRule="exact"/>
        <w:jc w:val="right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484648"/>
          <w:spacing w:val="-14"/>
          <w:w w:val="49"/>
          <w:position w:val="-27"/>
          <w:sz w:val="56"/>
          <w:szCs w:val="56"/>
        </w:rPr>
        <w:t>"</w:t>
      </w:r>
      <w:r>
        <w:rPr>
          <w:color w:val="484648"/>
          <w:spacing w:val="-70"/>
          <w:w w:val="152"/>
          <w:position w:val="-28"/>
          <w:sz w:val="11"/>
          <w:szCs w:val="11"/>
        </w:rPr>
        <w:t>0</w:t>
      </w:r>
      <w:r>
        <w:rPr>
          <w:rFonts w:ascii="Arial" w:eastAsia="Arial" w:hAnsi="Arial" w:cs="Arial"/>
          <w:color w:val="484648"/>
          <w:w w:val="49"/>
          <w:position w:val="-27"/>
          <w:sz w:val="56"/>
          <w:szCs w:val="56"/>
        </w:rPr>
        <w:t>"</w:t>
      </w:r>
    </w:p>
    <w:p w:rsidR="00165D3B" w:rsidRDefault="00337F62">
      <w:pPr>
        <w:spacing w:before="1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ind w:right="-83"/>
        <w:rPr>
          <w:rFonts w:ascii="Arial" w:eastAsia="Arial" w:hAnsi="Arial" w:cs="Arial"/>
          <w:sz w:val="42"/>
          <w:szCs w:val="42"/>
        </w:rPr>
      </w:pPr>
      <w:r>
        <w:rPr>
          <w:color w:val="2A2728"/>
          <w:spacing w:val="-55"/>
          <w:w w:val="103"/>
          <w:position w:val="12"/>
          <w:sz w:val="16"/>
          <w:szCs w:val="16"/>
        </w:rPr>
        <w:t>-</w:t>
      </w:r>
      <w:r>
        <w:rPr>
          <w:rFonts w:ascii="Arial" w:eastAsia="Arial" w:hAnsi="Arial" w:cs="Arial"/>
          <w:color w:val="393637"/>
          <w:w w:val="42"/>
          <w:sz w:val="42"/>
          <w:szCs w:val="42"/>
        </w:rPr>
        <w:t>.</w:t>
      </w:r>
      <w:r>
        <w:rPr>
          <w:rFonts w:ascii="Arial" w:eastAsia="Arial" w:hAnsi="Arial" w:cs="Arial"/>
          <w:color w:val="393637"/>
          <w:spacing w:val="-44"/>
          <w:w w:val="42"/>
          <w:sz w:val="42"/>
          <w:szCs w:val="42"/>
        </w:rPr>
        <w:t>.</w:t>
      </w:r>
      <w:r>
        <w:rPr>
          <w:color w:val="2A2728"/>
          <w:spacing w:val="-50"/>
          <w:w w:val="103"/>
          <w:position w:val="12"/>
          <w:sz w:val="16"/>
          <w:szCs w:val="16"/>
        </w:rPr>
        <w:t>&lt;</w:t>
      </w:r>
      <w:r>
        <w:rPr>
          <w:rFonts w:ascii="Arial" w:eastAsia="Arial" w:hAnsi="Arial" w:cs="Arial"/>
          <w:color w:val="393637"/>
          <w:w w:val="42"/>
          <w:sz w:val="42"/>
          <w:szCs w:val="42"/>
        </w:rPr>
        <w:t>.</w:t>
      </w:r>
    </w:p>
    <w:p w:rsidR="00165D3B" w:rsidRDefault="00337F62">
      <w:pPr>
        <w:spacing w:before="6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ind w:right="-87"/>
        <w:rPr>
          <w:sz w:val="44"/>
          <w:szCs w:val="44"/>
        </w:rPr>
      </w:pPr>
      <w:r>
        <w:rPr>
          <w:color w:val="393637"/>
          <w:spacing w:val="-64"/>
          <w:w w:val="112"/>
          <w:position w:val="11"/>
          <w:sz w:val="17"/>
          <w:szCs w:val="17"/>
        </w:rPr>
        <w:t>-</w:t>
      </w:r>
      <w:r>
        <w:rPr>
          <w:color w:val="393637"/>
          <w:w w:val="45"/>
          <w:sz w:val="44"/>
          <w:szCs w:val="44"/>
        </w:rPr>
        <w:t>.</w:t>
      </w:r>
      <w:r>
        <w:rPr>
          <w:color w:val="393637"/>
          <w:spacing w:val="-35"/>
          <w:w w:val="45"/>
          <w:sz w:val="44"/>
          <w:szCs w:val="44"/>
        </w:rPr>
        <w:t>.</w:t>
      </w:r>
      <w:r>
        <w:rPr>
          <w:color w:val="393637"/>
          <w:spacing w:val="-50"/>
          <w:w w:val="112"/>
          <w:position w:val="11"/>
          <w:sz w:val="17"/>
          <w:szCs w:val="17"/>
        </w:rPr>
        <w:t>e</w:t>
      </w:r>
      <w:r>
        <w:rPr>
          <w:color w:val="393637"/>
          <w:w w:val="45"/>
          <w:sz w:val="44"/>
          <w:szCs w:val="44"/>
        </w:rPr>
        <w:t>.</w:t>
      </w:r>
    </w:p>
    <w:p w:rsidR="00165D3B" w:rsidRDefault="00337F62">
      <w:pPr>
        <w:spacing w:before="6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ind w:left="56" w:right="-78"/>
        <w:rPr>
          <w:sz w:val="44"/>
          <w:szCs w:val="44"/>
        </w:rPr>
      </w:pPr>
      <w:r>
        <w:rPr>
          <w:color w:val="2A2728"/>
          <w:spacing w:val="-55"/>
          <w:w w:val="103"/>
          <w:position w:val="10"/>
          <w:sz w:val="16"/>
          <w:szCs w:val="16"/>
        </w:rPr>
        <w:t>-</w:t>
      </w:r>
      <w:r>
        <w:rPr>
          <w:color w:val="393637"/>
          <w:w w:val="45"/>
          <w:sz w:val="44"/>
          <w:szCs w:val="44"/>
        </w:rPr>
        <w:t>.</w:t>
      </w:r>
      <w:r>
        <w:rPr>
          <w:color w:val="393637"/>
          <w:spacing w:val="-44"/>
          <w:w w:val="45"/>
          <w:sz w:val="44"/>
          <w:szCs w:val="44"/>
        </w:rPr>
        <w:t>.</w:t>
      </w:r>
      <w:r>
        <w:rPr>
          <w:color w:val="2A2728"/>
          <w:spacing w:val="-50"/>
          <w:w w:val="103"/>
          <w:position w:val="10"/>
          <w:sz w:val="16"/>
          <w:szCs w:val="16"/>
        </w:rPr>
        <w:t>&lt;</w:t>
      </w:r>
      <w:r>
        <w:rPr>
          <w:color w:val="393637"/>
          <w:w w:val="45"/>
          <w:sz w:val="44"/>
          <w:szCs w:val="44"/>
        </w:rPr>
        <w:t>.</w:t>
      </w:r>
    </w:p>
    <w:p w:rsidR="00165D3B" w:rsidRDefault="00165D3B">
      <w:pPr>
        <w:spacing w:before="3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900" w:lineRule="exact"/>
        <w:ind w:right="-104"/>
        <w:rPr>
          <w:rFonts w:ascii="Malgun Gothic" w:eastAsia="Malgun Gothic" w:hAnsi="Malgun Gothic" w:cs="Malgun Gothic"/>
          <w:sz w:val="55"/>
          <w:szCs w:val="55"/>
        </w:rPr>
      </w:pPr>
      <w:r>
        <w:rPr>
          <w:color w:val="2A2728"/>
          <w:spacing w:val="-46"/>
          <w:w w:val="30"/>
          <w:position w:val="-9"/>
          <w:sz w:val="55"/>
          <w:szCs w:val="55"/>
        </w:rPr>
        <w:t>-</w:t>
      </w:r>
      <w:r>
        <w:rPr>
          <w:rFonts w:ascii="Arial" w:eastAsia="Arial" w:hAnsi="Arial" w:cs="Arial"/>
          <w:color w:val="393637"/>
          <w:spacing w:val="-93"/>
          <w:w w:val="154"/>
          <w:position w:val="20"/>
          <w:sz w:val="27"/>
          <w:szCs w:val="27"/>
        </w:rPr>
        <w:t>)</w:t>
      </w:r>
      <w:r>
        <w:rPr>
          <w:rFonts w:ascii="Malgun Gothic" w:eastAsia="Malgun Gothic" w:hAnsi="Malgun Gothic" w:cs="Malgun Gothic"/>
          <w:color w:val="393637"/>
          <w:w w:val="27"/>
          <w:position w:val="-9"/>
          <w:sz w:val="55"/>
          <w:szCs w:val="55"/>
        </w:rPr>
        <w:t>�</w:t>
      </w:r>
    </w:p>
    <w:p w:rsidR="00165D3B" w:rsidRDefault="00337F62">
      <w:pPr>
        <w:spacing w:line="180" w:lineRule="atLeast"/>
        <w:ind w:right="-114"/>
        <w:rPr>
          <w:rFonts w:ascii="Arial" w:eastAsia="Arial" w:hAnsi="Arial" w:cs="Arial"/>
          <w:sz w:val="50"/>
          <w:szCs w:val="50"/>
        </w:rPr>
      </w:pPr>
      <w:r>
        <w:rPr>
          <w:color w:val="393637"/>
          <w:spacing w:val="-8"/>
          <w:w w:val="88"/>
          <w:sz w:val="30"/>
          <w:szCs w:val="30"/>
        </w:rPr>
        <w:t>:</w:t>
      </w:r>
      <w:r>
        <w:rPr>
          <w:rFonts w:ascii="Arial" w:eastAsia="Arial" w:hAnsi="Arial" w:cs="Arial"/>
          <w:color w:val="2A2728"/>
          <w:spacing w:val="-73"/>
          <w:w w:val="48"/>
          <w:position w:val="-29"/>
          <w:sz w:val="50"/>
          <w:szCs w:val="50"/>
        </w:rPr>
        <w:t>r</w:t>
      </w:r>
      <w:r>
        <w:rPr>
          <w:color w:val="393637"/>
          <w:spacing w:val="7"/>
          <w:w w:val="88"/>
          <w:sz w:val="30"/>
          <w:szCs w:val="30"/>
        </w:rPr>
        <w:t>.</w:t>
      </w:r>
      <w:r>
        <w:rPr>
          <w:rFonts w:ascii="Arial" w:eastAsia="Arial" w:hAnsi="Arial" w:cs="Arial"/>
          <w:color w:val="2A2728"/>
          <w:w w:val="48"/>
          <w:position w:val="-29"/>
          <w:sz w:val="50"/>
          <w:szCs w:val="50"/>
        </w:rPr>
        <w:t>:</w:t>
      </w:r>
    </w:p>
    <w:p w:rsidR="00165D3B" w:rsidRDefault="00337F62">
      <w:pPr>
        <w:spacing w:before="4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ind w:right="-87"/>
        <w:rPr>
          <w:sz w:val="44"/>
          <w:szCs w:val="44"/>
        </w:rPr>
      </w:pPr>
      <w:r>
        <w:pict>
          <v:shape id="_x0000_s1572" type="#_x0000_t202" style="position:absolute;margin-left:189.95pt;margin-top:13.45pt;width:7.45pt;height:9.5pt;z-index:-13942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393637"/>
                      <w:sz w:val="19"/>
                      <w:szCs w:val="19"/>
                    </w:rPr>
                    <w:t>-e</w:t>
                  </w:r>
                </w:p>
              </w:txbxContent>
            </v:textbox>
            <w10:wrap anchorx="page"/>
          </v:shape>
        </w:pict>
      </w:r>
      <w:r>
        <w:pict>
          <v:shape id="_x0000_s1571" type="#_x0000_t202" style="position:absolute;margin-left:313.55pt;margin-top:-4.25pt;width:3.7pt;height:29.6pt;z-index:-13941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spacing w:val="-111"/>
                      <w:w w:val="70"/>
                      <w:position w:val="-1"/>
                      <w:sz w:val="59"/>
                      <w:szCs w:val="5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93637"/>
                      <w:w w:val="38"/>
                      <w:position w:val="-1"/>
                      <w:sz w:val="44"/>
                      <w:szCs w:val="4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570" type="#_x0000_t202" style="position:absolute;margin-left:281pt;margin-top:13.8pt;width:6.95pt;height:8.5pt;z-index:-13925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7"/>
                      <w:szCs w:val="17"/>
                    </w:rPr>
                  </w:pPr>
                  <w:r>
                    <w:rPr>
                      <w:color w:val="393637"/>
                      <w:w w:val="105"/>
                      <w:sz w:val="17"/>
                      <w:szCs w:val="17"/>
                    </w:rPr>
                    <w:t>-e</w:t>
                  </w:r>
                </w:p>
              </w:txbxContent>
            </v:textbox>
            <w10:wrap anchorx="page"/>
          </v:shape>
        </w:pict>
      </w:r>
      <w:r>
        <w:rPr>
          <w:color w:val="393637"/>
          <w:sz w:val="16"/>
          <w:szCs w:val="16"/>
        </w:rPr>
        <w:t>-&lt;</w:t>
      </w:r>
      <w:r>
        <w:rPr>
          <w:color w:val="393637"/>
          <w:sz w:val="16"/>
          <w:szCs w:val="16"/>
        </w:rPr>
        <w:t xml:space="preserve">                  </w:t>
      </w:r>
      <w:r>
        <w:rPr>
          <w:color w:val="393637"/>
          <w:spacing w:val="6"/>
          <w:sz w:val="16"/>
          <w:szCs w:val="16"/>
        </w:rPr>
        <w:t xml:space="preserve"> </w:t>
      </w:r>
      <w:r>
        <w:rPr>
          <w:color w:val="393637"/>
          <w:spacing w:val="-55"/>
          <w:w w:val="103"/>
          <w:position w:val="1"/>
          <w:sz w:val="16"/>
          <w:szCs w:val="16"/>
        </w:rPr>
        <w:t>-</w:t>
      </w:r>
      <w:r>
        <w:rPr>
          <w:color w:val="393637"/>
          <w:w w:val="45"/>
          <w:position w:val="-10"/>
          <w:sz w:val="44"/>
          <w:szCs w:val="44"/>
        </w:rPr>
        <w:t>.</w:t>
      </w:r>
      <w:r>
        <w:rPr>
          <w:color w:val="393637"/>
          <w:spacing w:val="-44"/>
          <w:w w:val="45"/>
          <w:position w:val="-10"/>
          <w:sz w:val="44"/>
          <w:szCs w:val="44"/>
        </w:rPr>
        <w:t>.</w:t>
      </w:r>
      <w:r>
        <w:rPr>
          <w:color w:val="393637"/>
          <w:spacing w:val="-50"/>
          <w:w w:val="103"/>
          <w:position w:val="1"/>
          <w:sz w:val="16"/>
          <w:szCs w:val="16"/>
        </w:rPr>
        <w:t>&lt;</w:t>
      </w:r>
      <w:r>
        <w:rPr>
          <w:color w:val="393637"/>
          <w:w w:val="45"/>
          <w:position w:val="-10"/>
          <w:sz w:val="44"/>
          <w:szCs w:val="44"/>
        </w:rPr>
        <w:t>.</w:t>
      </w:r>
    </w:p>
    <w:p w:rsidR="00165D3B" w:rsidRDefault="00337F62">
      <w:pPr>
        <w:spacing w:line="640" w:lineRule="exact"/>
        <w:ind w:right="-109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color w:val="2A2728"/>
          <w:position w:val="7"/>
          <w:sz w:val="16"/>
          <w:szCs w:val="16"/>
        </w:rPr>
        <w:t xml:space="preserve">-&lt;                            </w:t>
      </w:r>
      <w:r>
        <w:rPr>
          <w:color w:val="2A2728"/>
          <w:spacing w:val="6"/>
          <w:position w:val="7"/>
          <w:sz w:val="16"/>
          <w:szCs w:val="16"/>
        </w:rPr>
        <w:t xml:space="preserve"> </w:t>
      </w:r>
      <w:r>
        <w:rPr>
          <w:color w:val="2A2728"/>
          <w:w w:val="70"/>
          <w:sz w:val="59"/>
          <w:szCs w:val="59"/>
        </w:rPr>
        <w:t xml:space="preserve">-    </w:t>
      </w:r>
      <w:r>
        <w:rPr>
          <w:color w:val="2A2728"/>
          <w:spacing w:val="4"/>
          <w:w w:val="70"/>
          <w:sz w:val="59"/>
          <w:szCs w:val="59"/>
        </w:rPr>
        <w:t xml:space="preserve"> </w:t>
      </w:r>
      <w:r>
        <w:rPr>
          <w:color w:val="2A2728"/>
          <w:w w:val="70"/>
          <w:sz w:val="59"/>
          <w:szCs w:val="59"/>
        </w:rPr>
        <w:t xml:space="preserve">-    </w:t>
      </w:r>
      <w:r>
        <w:rPr>
          <w:color w:val="2A2728"/>
          <w:spacing w:val="4"/>
          <w:w w:val="70"/>
          <w:sz w:val="59"/>
          <w:szCs w:val="59"/>
        </w:rPr>
        <w:t xml:space="preserve"> </w:t>
      </w:r>
      <w:r>
        <w:rPr>
          <w:color w:val="2A2728"/>
          <w:spacing w:val="-111"/>
          <w:w w:val="70"/>
          <w:sz w:val="59"/>
          <w:szCs w:val="59"/>
        </w:rPr>
        <w:t>-</w:t>
      </w:r>
      <w:r>
        <w:rPr>
          <w:rFonts w:ascii="Arial" w:eastAsia="Arial" w:hAnsi="Arial" w:cs="Arial"/>
          <w:color w:val="484648"/>
          <w:w w:val="38"/>
          <w:position w:val="-2"/>
          <w:sz w:val="44"/>
          <w:szCs w:val="44"/>
        </w:rPr>
        <w:t>.</w:t>
      </w:r>
    </w:p>
    <w:p w:rsidR="00165D3B" w:rsidRDefault="00337F62">
      <w:pPr>
        <w:spacing w:line="940" w:lineRule="exact"/>
        <w:ind w:left="-176" w:right="611"/>
        <w:jc w:val="right"/>
        <w:rPr>
          <w:sz w:val="91"/>
          <w:szCs w:val="91"/>
        </w:rPr>
      </w:pPr>
      <w:r>
        <w:br w:type="column"/>
      </w:r>
      <w:r>
        <w:rPr>
          <w:color w:val="2A2728"/>
          <w:w w:val="81"/>
          <w:position w:val="24"/>
          <w:sz w:val="55"/>
          <w:szCs w:val="55"/>
        </w:rPr>
        <w:t xml:space="preserve">- </w:t>
      </w:r>
      <w:r>
        <w:rPr>
          <w:color w:val="2A2728"/>
          <w:spacing w:val="37"/>
          <w:w w:val="81"/>
          <w:position w:val="24"/>
          <w:sz w:val="55"/>
          <w:szCs w:val="55"/>
        </w:rPr>
        <w:t xml:space="preserve"> </w:t>
      </w:r>
      <w:r>
        <w:rPr>
          <w:rFonts w:ascii="Arial" w:eastAsia="Arial" w:hAnsi="Arial" w:cs="Arial"/>
          <w:color w:val="2A2728"/>
          <w:w w:val="151"/>
          <w:position w:val="10"/>
          <w:sz w:val="51"/>
          <w:szCs w:val="51"/>
        </w:rPr>
        <w:t>\</w:t>
      </w:r>
      <w:r>
        <w:rPr>
          <w:rFonts w:ascii="Arial" w:eastAsia="Arial" w:hAnsi="Arial" w:cs="Arial"/>
          <w:color w:val="2A2728"/>
          <w:spacing w:val="84"/>
          <w:w w:val="151"/>
          <w:position w:val="10"/>
          <w:sz w:val="51"/>
          <w:szCs w:val="51"/>
        </w:rPr>
        <w:t xml:space="preserve"> </w:t>
      </w:r>
      <w:r>
        <w:rPr>
          <w:rFonts w:ascii="Arial" w:eastAsia="Arial" w:hAnsi="Arial" w:cs="Arial"/>
          <w:color w:val="2A2728"/>
          <w:w w:val="113"/>
          <w:position w:val="21"/>
          <w:sz w:val="56"/>
          <w:szCs w:val="56"/>
        </w:rPr>
        <w:t>\</w:t>
      </w:r>
      <w:r>
        <w:rPr>
          <w:rFonts w:ascii="Arial" w:eastAsia="Arial" w:hAnsi="Arial" w:cs="Arial"/>
          <w:color w:val="484648"/>
          <w:w w:val="11"/>
          <w:position w:val="21"/>
          <w:sz w:val="56"/>
          <w:szCs w:val="56"/>
        </w:rPr>
        <w:t>.</w:t>
      </w:r>
      <w:r>
        <w:rPr>
          <w:rFonts w:ascii="Arial" w:eastAsia="Arial" w:hAnsi="Arial" w:cs="Arial"/>
          <w:color w:val="484648"/>
          <w:position w:val="21"/>
          <w:sz w:val="56"/>
          <w:szCs w:val="56"/>
        </w:rPr>
        <w:t xml:space="preserve">  </w:t>
      </w:r>
      <w:r>
        <w:rPr>
          <w:rFonts w:ascii="Arial" w:eastAsia="Arial" w:hAnsi="Arial" w:cs="Arial"/>
          <w:color w:val="484648"/>
          <w:spacing w:val="-10"/>
          <w:position w:val="21"/>
          <w:sz w:val="56"/>
          <w:szCs w:val="56"/>
        </w:rPr>
        <w:t xml:space="preserve"> </w:t>
      </w:r>
      <w:r>
        <w:rPr>
          <w:color w:val="2A2728"/>
          <w:spacing w:val="-14"/>
          <w:w w:val="38"/>
          <w:position w:val="-10"/>
          <w:sz w:val="91"/>
          <w:szCs w:val="91"/>
        </w:rPr>
        <w:t>.</w:t>
      </w:r>
      <w:r>
        <w:rPr>
          <w:rFonts w:ascii="Arial" w:eastAsia="Arial" w:hAnsi="Arial" w:cs="Arial"/>
          <w:color w:val="2A2728"/>
          <w:spacing w:val="-218"/>
          <w:w w:val="142"/>
          <w:position w:val="36"/>
          <w:sz w:val="49"/>
          <w:szCs w:val="49"/>
        </w:rPr>
        <w:t>r</w:t>
      </w:r>
      <w:r>
        <w:rPr>
          <w:color w:val="2A2728"/>
          <w:spacing w:val="-7"/>
          <w:w w:val="38"/>
          <w:position w:val="-10"/>
          <w:sz w:val="91"/>
          <w:szCs w:val="91"/>
        </w:rPr>
        <w:t>.</w:t>
      </w:r>
    </w:p>
    <w:p w:rsidR="00165D3B" w:rsidRDefault="00337F62">
      <w:pPr>
        <w:spacing w:line="380" w:lineRule="exact"/>
        <w:ind w:right="493"/>
        <w:jc w:val="right"/>
        <w:rPr>
          <w:rFonts w:ascii="Courier New" w:eastAsia="Courier New" w:hAnsi="Courier New" w:cs="Courier New"/>
          <w:sz w:val="55"/>
          <w:szCs w:val="55"/>
        </w:rPr>
      </w:pPr>
      <w:r>
        <w:pict>
          <v:shape id="_x0000_s1569" type="#_x0000_t202" style="position:absolute;left:0;text-align:left;margin-left:526.7pt;margin-top:18.1pt;width:8.35pt;height:11.4pt;z-index:-13939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color w:val="2A2728"/>
                      <w:w w:val="228"/>
                      <w:sz w:val="22"/>
                      <w:szCs w:val="22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pict>
          <v:shape id="_x0000_s1568" type="#_x0000_t202" style="position:absolute;left:0;text-align:left;margin-left:527.65pt;margin-top:-34.45pt;width:8.35pt;height:40.3pt;z-index:-13938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1"/>
                    <w:rPr>
                      <w:sz w:val="21"/>
                      <w:szCs w:val="21"/>
                    </w:rPr>
                  </w:pPr>
                  <w:r>
                    <w:rPr>
                      <w:color w:val="2A2728"/>
                      <w:spacing w:val="-86"/>
                      <w:w w:val="136"/>
                      <w:position w:val="28"/>
                      <w:sz w:val="21"/>
                      <w:szCs w:val="21"/>
                    </w:rPr>
                    <w:t>(</w:t>
                  </w:r>
                  <w:r>
                    <w:rPr>
                      <w:color w:val="2A2728"/>
                      <w:spacing w:val="-127"/>
                      <w:w w:val="80"/>
                      <w:sz w:val="80"/>
                      <w:szCs w:val="80"/>
                    </w:rPr>
                    <w:t>-</w:t>
                  </w:r>
                  <w:r>
                    <w:rPr>
                      <w:color w:val="2A2728"/>
                      <w:w w:val="136"/>
                      <w:position w:val="28"/>
                      <w:sz w:val="21"/>
                      <w:szCs w:val="21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2A2728"/>
          <w:w w:val="70"/>
          <w:position w:val="2"/>
          <w:sz w:val="55"/>
          <w:szCs w:val="55"/>
        </w:rPr>
        <w:t>l</w:t>
      </w:r>
      <w:r>
        <w:rPr>
          <w:rFonts w:ascii="Courier New" w:eastAsia="Courier New" w:hAnsi="Courier New" w:cs="Courier New"/>
          <w:color w:val="2A2728"/>
          <w:w w:val="16"/>
          <w:position w:val="2"/>
          <w:sz w:val="55"/>
          <w:szCs w:val="55"/>
        </w:rPr>
        <w:t>·</w:t>
      </w:r>
    </w:p>
    <w:p w:rsidR="00165D3B" w:rsidRDefault="00337F62">
      <w:pPr>
        <w:spacing w:line="840" w:lineRule="exact"/>
        <w:ind w:right="475"/>
        <w:jc w:val="right"/>
        <w:rPr>
          <w:sz w:val="44"/>
          <w:szCs w:val="44"/>
        </w:rPr>
      </w:pPr>
      <w:r>
        <w:pict>
          <v:shape id="_x0000_s1567" type="#_x0000_t202" style="position:absolute;left:0;text-align:left;margin-left:523.95pt;margin-top:23.2pt;width:4.2pt;height:46.4pt;z-index:-13940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9"/>
                    <w:rPr>
                      <w:sz w:val="92"/>
                      <w:szCs w:val="92"/>
                    </w:rPr>
                  </w:pPr>
                  <w:r>
                    <w:rPr>
                      <w:color w:val="2A2728"/>
                      <w:spacing w:val="-5"/>
                      <w:w w:val="38"/>
                      <w:sz w:val="92"/>
                      <w:szCs w:val="9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A2728"/>
          <w:spacing w:val="-81"/>
          <w:w w:val="38"/>
          <w:sz w:val="92"/>
          <w:szCs w:val="92"/>
        </w:rPr>
        <w:t>.</w:t>
      </w:r>
      <w:r>
        <w:rPr>
          <w:color w:val="393637"/>
          <w:w w:val="63"/>
          <w:position w:val="53"/>
          <w:sz w:val="22"/>
          <w:szCs w:val="22"/>
        </w:rPr>
        <w:t>·</w:t>
      </w:r>
      <w:r>
        <w:rPr>
          <w:color w:val="393637"/>
          <w:spacing w:val="-27"/>
          <w:position w:val="53"/>
          <w:sz w:val="22"/>
          <w:szCs w:val="22"/>
        </w:rPr>
        <w:t xml:space="preserve"> </w:t>
      </w:r>
      <w:r>
        <w:rPr>
          <w:color w:val="2A2728"/>
          <w:spacing w:val="-153"/>
          <w:w w:val="57"/>
          <w:position w:val="17"/>
          <w:sz w:val="44"/>
          <w:szCs w:val="44"/>
        </w:rPr>
        <w:t>E</w:t>
      </w:r>
      <w:r>
        <w:rPr>
          <w:rFonts w:ascii="Arial" w:eastAsia="Arial" w:hAnsi="Arial" w:cs="Arial"/>
          <w:color w:val="2A2728"/>
          <w:w w:val="36"/>
          <w:position w:val="-16"/>
          <w:sz w:val="82"/>
          <w:szCs w:val="82"/>
        </w:rPr>
        <w:t>.</w:t>
      </w:r>
      <w:r>
        <w:rPr>
          <w:rFonts w:ascii="Arial" w:eastAsia="Arial" w:hAnsi="Arial" w:cs="Arial"/>
          <w:color w:val="2A2728"/>
          <w:spacing w:val="-14"/>
          <w:w w:val="36"/>
          <w:position w:val="-16"/>
          <w:sz w:val="82"/>
          <w:szCs w:val="82"/>
        </w:rPr>
        <w:t>.</w:t>
      </w:r>
      <w:r>
        <w:rPr>
          <w:color w:val="2A2728"/>
          <w:w w:val="57"/>
          <w:position w:val="17"/>
          <w:sz w:val="44"/>
          <w:szCs w:val="44"/>
        </w:rPr>
        <w:t>t</w:t>
      </w:r>
    </w:p>
    <w:p w:rsidR="00165D3B" w:rsidRDefault="00337F62">
      <w:pPr>
        <w:spacing w:line="40" w:lineRule="atLeast"/>
        <w:ind w:right="530"/>
        <w:jc w:val="righ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7" w:space="720" w:equalWidth="0">
            <w:col w:w="853" w:space="399"/>
            <w:col w:w="149" w:space="510"/>
            <w:col w:w="149" w:space="455"/>
            <w:col w:w="214" w:space="510"/>
            <w:col w:w="1060" w:space="761"/>
            <w:col w:w="2704" w:space="585"/>
            <w:col w:w="2351"/>
          </w:cols>
        </w:sectPr>
      </w:pPr>
      <w:r>
        <w:pict>
          <v:shape id="_x0000_s1566" type="#_x0000_t202" style="position:absolute;left:0;text-align:left;margin-left:524.4pt;margin-top:34.55pt;width:12.1pt;height:41.8pt;z-index:-13936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5"/>
                    <w:rPr>
                      <w:sz w:val="83"/>
                      <w:szCs w:val="83"/>
                    </w:rPr>
                  </w:pPr>
                  <w:r>
                    <w:rPr>
                      <w:color w:val="2A2728"/>
                      <w:w w:val="105"/>
                      <w:sz w:val="83"/>
                      <w:szCs w:val="83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w w:val="36"/>
          <w:sz w:val="82"/>
          <w:szCs w:val="82"/>
        </w:rPr>
        <w:t>..</w:t>
      </w:r>
    </w:p>
    <w:p w:rsidR="00165D3B" w:rsidRDefault="00337F62">
      <w:pPr>
        <w:spacing w:line="420" w:lineRule="atLeast"/>
        <w:ind w:right="549"/>
        <w:jc w:val="right"/>
        <w:rPr>
          <w:sz w:val="28"/>
          <w:szCs w:val="28"/>
        </w:rPr>
      </w:pPr>
      <w:r>
        <w:rPr>
          <w:color w:val="393637"/>
          <w:position w:val="18"/>
          <w:sz w:val="15"/>
          <w:szCs w:val="15"/>
        </w:rPr>
        <w:t xml:space="preserve">-&lt;                                           </w:t>
      </w:r>
      <w:r>
        <w:rPr>
          <w:color w:val="393637"/>
          <w:spacing w:val="26"/>
          <w:position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A2728"/>
          <w:w w:val="185"/>
          <w:position w:val="11"/>
          <w:sz w:val="13"/>
          <w:szCs w:val="13"/>
        </w:rPr>
        <w:t>v</w:t>
      </w:r>
      <w:r>
        <w:rPr>
          <w:rFonts w:ascii="Arial" w:eastAsia="Arial" w:hAnsi="Arial" w:cs="Arial"/>
          <w:color w:val="2A2728"/>
          <w:w w:val="185"/>
          <w:position w:val="11"/>
          <w:sz w:val="13"/>
          <w:szCs w:val="13"/>
        </w:rPr>
        <w:t xml:space="preserve">                                                                                                            </w:t>
      </w:r>
      <w:r>
        <w:rPr>
          <w:rFonts w:ascii="Arial" w:eastAsia="Arial" w:hAnsi="Arial" w:cs="Arial"/>
          <w:color w:val="2A2728"/>
          <w:spacing w:val="13"/>
          <w:w w:val="185"/>
          <w:position w:val="11"/>
          <w:sz w:val="13"/>
          <w:szCs w:val="13"/>
        </w:rPr>
        <w:t xml:space="preserve"> </w:t>
      </w:r>
      <w:r>
        <w:rPr>
          <w:color w:val="2A2728"/>
          <w:w w:val="92"/>
          <w:sz w:val="28"/>
          <w:szCs w:val="28"/>
        </w:rPr>
        <w:t>r.t</w:t>
      </w:r>
    </w:p>
    <w:p w:rsidR="00165D3B" w:rsidRDefault="00165D3B">
      <w:pPr>
        <w:spacing w:before="1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180" w:lineRule="exact"/>
        <w:ind w:left="2533"/>
        <w:rPr>
          <w:sz w:val="21"/>
          <w:szCs w:val="21"/>
        </w:rPr>
      </w:pPr>
      <w:r>
        <w:rPr>
          <w:color w:val="393637"/>
          <w:w w:val="74"/>
          <w:position w:val="-4"/>
          <w:sz w:val="21"/>
          <w:szCs w:val="21"/>
        </w:rPr>
        <w:t>:,.</w:t>
      </w:r>
    </w:p>
    <w:p w:rsidR="00165D3B" w:rsidRDefault="00337F62">
      <w:pPr>
        <w:spacing w:line="200" w:lineRule="exact"/>
        <w:ind w:left="2533"/>
        <w:rPr>
          <w:sz w:val="25"/>
          <w:szCs w:val="25"/>
        </w:rPr>
      </w:pPr>
      <w:r>
        <w:rPr>
          <w:i/>
          <w:color w:val="393637"/>
          <w:position w:val="1"/>
          <w:sz w:val="25"/>
          <w:szCs w:val="25"/>
        </w:rPr>
        <w:t>c:</w:t>
      </w:r>
    </w:p>
    <w:p w:rsidR="00165D3B" w:rsidRDefault="00337F62">
      <w:pPr>
        <w:spacing w:line="120" w:lineRule="exact"/>
        <w:ind w:left="2506"/>
        <w:rPr>
          <w:rFonts w:ascii="Arial" w:eastAsia="Arial" w:hAnsi="Arial" w:cs="Arial"/>
          <w:sz w:val="15"/>
          <w:szCs w:val="15"/>
        </w:rPr>
      </w:pPr>
      <w:r>
        <w:pict>
          <v:shape id="_x0000_s1565" type="#_x0000_t202" style="position:absolute;left:0;text-align:left;margin-left:154.65pt;margin-top:.5pt;width:373.75pt;height:36.3pt;z-index:-13935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9"/>
                    <w:rPr>
                      <w:rFonts w:ascii="Arial" w:eastAsia="Arial" w:hAnsi="Arial" w:cs="Arial"/>
                      <w:sz w:val="68"/>
                      <w:szCs w:val="68"/>
                    </w:rPr>
                  </w:pPr>
                  <w:r>
                    <w:rPr>
                      <w:i/>
                      <w:color w:val="393637"/>
                      <w:w w:val="83"/>
                      <w:position w:val="20"/>
                      <w:sz w:val="47"/>
                      <w:szCs w:val="47"/>
                    </w:rPr>
                    <w:t xml:space="preserve">a                                                                         </w:t>
                  </w:r>
                  <w:r>
                    <w:rPr>
                      <w:i/>
                      <w:color w:val="393637"/>
                      <w:spacing w:val="57"/>
                      <w:w w:val="83"/>
                      <w:position w:val="20"/>
                      <w:sz w:val="47"/>
                      <w:szCs w:val="4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spacing w:val="-217"/>
                      <w:position w:val="-1"/>
                      <w:sz w:val="68"/>
                      <w:szCs w:val="6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A2728"/>
          <w:w w:val="109"/>
          <w:position w:val="-3"/>
          <w:sz w:val="15"/>
          <w:szCs w:val="15"/>
        </w:rPr>
        <w:t>('!!.</w:t>
      </w:r>
    </w:p>
    <w:p w:rsidR="00165D3B" w:rsidRDefault="00337F62">
      <w:pPr>
        <w:spacing w:line="380" w:lineRule="exact"/>
        <w:ind w:right="558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Malgun Gothic" w:eastAsia="Malgun Gothic" w:hAnsi="Malgun Gothic" w:cs="Malgun Gothic"/>
          <w:color w:val="2A2728"/>
          <w:position w:val="-3"/>
        </w:rPr>
        <w:t>�</w:t>
      </w:r>
      <w:r>
        <w:rPr>
          <w:rFonts w:ascii="Malgun Gothic" w:eastAsia="Malgun Gothic" w:hAnsi="Malgun Gothic" w:cs="Malgun Gothic"/>
          <w:color w:val="2A2728"/>
          <w:position w:val="-3"/>
        </w:rPr>
        <w:t xml:space="preserve">       </w:t>
      </w:r>
      <w:r>
        <w:rPr>
          <w:rFonts w:ascii="Malgun Gothic" w:eastAsia="Malgun Gothic" w:hAnsi="Malgun Gothic" w:cs="Malgun Gothic"/>
          <w:color w:val="2A2728"/>
          <w:spacing w:val="63"/>
          <w:position w:val="-3"/>
        </w:rPr>
        <w:t xml:space="preserve"> </w:t>
      </w:r>
      <w:r>
        <w:rPr>
          <w:rFonts w:ascii="Arial" w:eastAsia="Arial" w:hAnsi="Arial" w:cs="Arial"/>
          <w:color w:val="2A2728"/>
          <w:w w:val="80"/>
          <w:position w:val="9"/>
          <w:sz w:val="30"/>
          <w:szCs w:val="30"/>
        </w:rPr>
        <w:t>r;.</w:t>
      </w:r>
    </w:p>
    <w:p w:rsidR="00165D3B" w:rsidRDefault="00337F62">
      <w:pPr>
        <w:spacing w:before="25" w:line="200" w:lineRule="exact"/>
        <w:ind w:left="2533"/>
        <w:rPr>
          <w:sz w:val="23"/>
          <w:szCs w:val="23"/>
        </w:rPr>
      </w:pPr>
      <w:r>
        <w:rPr>
          <w:i/>
          <w:color w:val="393637"/>
          <w:position w:val="-4"/>
          <w:sz w:val="23"/>
          <w:szCs w:val="23"/>
        </w:rPr>
        <w:t>'t,.</w:t>
      </w:r>
    </w:p>
    <w:p w:rsidR="00165D3B" w:rsidRDefault="00337F62">
      <w:pPr>
        <w:spacing w:line="260" w:lineRule="exact"/>
        <w:ind w:right="493"/>
        <w:jc w:val="right"/>
        <w:rPr>
          <w:sz w:val="43"/>
          <w:szCs w:val="43"/>
        </w:rPr>
        <w:sectPr w:rsidR="00165D3B">
          <w:type w:val="continuous"/>
          <w:pgSz w:w="11900" w:h="16840"/>
          <w:pgMar w:top="400" w:right="640" w:bottom="0" w:left="560" w:header="720" w:footer="720" w:gutter="0"/>
          <w:cols w:space="720"/>
        </w:sectPr>
      </w:pPr>
      <w:r>
        <w:pict>
          <v:shape id="_x0000_s1564" type="#_x0000_t202" style="position:absolute;left:0;text-align:left;margin-left:155.6pt;margin-top:-25.15pt;width:384.15pt;height:42.15pt;z-index:-13937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6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color w:val="2A2728"/>
                      <w:w w:val="95"/>
                      <w:position w:val="35"/>
                      <w:sz w:val="16"/>
                      <w:szCs w:val="16"/>
                    </w:rPr>
                    <w:t>C</w:t>
                  </w:r>
                  <w:r>
                    <w:rPr>
                      <w:color w:val="484648"/>
                      <w:w w:val="69"/>
                      <w:position w:val="35"/>
                      <w:sz w:val="16"/>
                      <w:szCs w:val="16"/>
                    </w:rPr>
                    <w:t>·</w:t>
                  </w:r>
                  <w:r>
                    <w:rPr>
                      <w:color w:val="484648"/>
                      <w:position w:val="35"/>
                      <w:sz w:val="16"/>
                      <w:szCs w:val="16"/>
                    </w:rPr>
                    <w:t xml:space="preserve">                                   </w:t>
                  </w:r>
                  <w:r>
                    <w:rPr>
                      <w:color w:val="484648"/>
                      <w:spacing w:val="-19"/>
                      <w:position w:val="3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2A2728"/>
                      <w:w w:val="85"/>
                      <w:position w:val="23"/>
                      <w:sz w:val="31"/>
                      <w:szCs w:val="31"/>
                    </w:rPr>
                    <w:t>'l</w:t>
                  </w:r>
                  <w:r>
                    <w:rPr>
                      <w:color w:val="2A2728"/>
                      <w:w w:val="35"/>
                      <w:position w:val="23"/>
                      <w:sz w:val="31"/>
                      <w:szCs w:val="31"/>
                    </w:rPr>
                    <w:t>·</w:t>
                  </w:r>
                  <w:r>
                    <w:rPr>
                      <w:color w:val="2A2728"/>
                      <w:position w:val="23"/>
                      <w:sz w:val="31"/>
                      <w:szCs w:val="31"/>
                    </w:rPr>
                    <w:t xml:space="preserve">                                                             </w:t>
                  </w:r>
                  <w:r>
                    <w:rPr>
                      <w:color w:val="2A2728"/>
                      <w:spacing w:val="16"/>
                      <w:position w:val="23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A2728"/>
                      <w:w w:val="20"/>
                      <w:position w:val="-1"/>
                      <w:sz w:val="83"/>
                      <w:szCs w:val="83"/>
                    </w:rPr>
                    <w:t>�</w:t>
                  </w:r>
                  <w:r>
                    <w:rPr>
                      <w:color w:val="484648"/>
                      <w:w w:val="20"/>
                      <w:position w:val="-1"/>
                      <w:sz w:val="83"/>
                      <w:szCs w:val="83"/>
                    </w:rPr>
                    <w:t xml:space="preserve">-               </w:t>
                  </w:r>
                  <w:r>
                    <w:rPr>
                      <w:color w:val="484648"/>
                      <w:spacing w:val="23"/>
                      <w:w w:val="20"/>
                      <w:position w:val="-1"/>
                      <w:sz w:val="83"/>
                      <w:szCs w:val="8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w w:val="86"/>
                      <w:position w:val="18"/>
                      <w:sz w:val="41"/>
                      <w:szCs w:val="4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A2728"/>
                      <w:w w:val="49"/>
                      <w:position w:val="18"/>
                      <w:sz w:val="41"/>
                      <w:szCs w:val="4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563" type="#_x0000_t202" style="position:absolute;left:0;text-align:left;margin-left:235.95pt;margin-top:8.85pt;width:6.95pt;height:16.1pt;z-index:-13934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w w:val="130"/>
                      <w:sz w:val="32"/>
                      <w:szCs w:val="32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393637"/>
          <w:w w:val="64"/>
          <w:position w:val="-8"/>
          <w:sz w:val="36"/>
          <w:szCs w:val="36"/>
        </w:rPr>
        <w:t>c</w:t>
      </w:r>
      <w:r>
        <w:rPr>
          <w:color w:val="5B5A5B"/>
          <w:w w:val="23"/>
          <w:position w:val="-8"/>
          <w:sz w:val="36"/>
          <w:szCs w:val="36"/>
        </w:rPr>
        <w:t>·</w:t>
      </w:r>
      <w:r>
        <w:rPr>
          <w:color w:val="5B5A5B"/>
          <w:position w:val="-8"/>
          <w:sz w:val="36"/>
          <w:szCs w:val="36"/>
        </w:rPr>
        <w:t xml:space="preserve">            </w:t>
      </w:r>
      <w:r>
        <w:rPr>
          <w:color w:val="5B5A5B"/>
          <w:spacing w:val="-9"/>
          <w:position w:val="-8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393637"/>
          <w:position w:val="-12"/>
        </w:rPr>
        <w:t>�</w:t>
      </w:r>
      <w:r>
        <w:rPr>
          <w:rFonts w:ascii="Malgun Gothic" w:eastAsia="Malgun Gothic" w:hAnsi="Malgun Gothic" w:cs="Malgun Gothic"/>
          <w:color w:val="393637"/>
          <w:position w:val="-12"/>
        </w:rPr>
        <w:t xml:space="preserve">                  </w:t>
      </w:r>
      <w:r>
        <w:rPr>
          <w:rFonts w:ascii="Malgun Gothic" w:eastAsia="Malgun Gothic" w:hAnsi="Malgun Gothic" w:cs="Malgun Gothic"/>
          <w:color w:val="393637"/>
          <w:spacing w:val="44"/>
          <w:position w:val="-12"/>
        </w:rPr>
        <w:t xml:space="preserve"> </w:t>
      </w:r>
      <w:r>
        <w:rPr>
          <w:color w:val="393637"/>
          <w:w w:val="132"/>
          <w:sz w:val="33"/>
          <w:szCs w:val="33"/>
        </w:rPr>
        <w:t>\</w:t>
      </w:r>
      <w:r>
        <w:rPr>
          <w:color w:val="484648"/>
          <w:w w:val="67"/>
          <w:sz w:val="33"/>
          <w:szCs w:val="33"/>
        </w:rPr>
        <w:t>,</w:t>
      </w:r>
      <w:r>
        <w:rPr>
          <w:color w:val="484648"/>
          <w:sz w:val="33"/>
          <w:szCs w:val="33"/>
        </w:rPr>
        <w:t xml:space="preserve">        </w:t>
      </w:r>
      <w:r>
        <w:rPr>
          <w:color w:val="484648"/>
          <w:spacing w:val="-18"/>
          <w:sz w:val="33"/>
          <w:szCs w:val="33"/>
        </w:rPr>
        <w:t xml:space="preserve"> </w:t>
      </w:r>
      <w:r>
        <w:rPr>
          <w:rFonts w:ascii="Arial" w:eastAsia="Arial" w:hAnsi="Arial" w:cs="Arial"/>
          <w:i/>
          <w:color w:val="2A2728"/>
          <w:w w:val="41"/>
          <w:position w:val="-28"/>
          <w:sz w:val="56"/>
          <w:szCs w:val="56"/>
        </w:rPr>
        <w:t>1</w:t>
      </w:r>
      <w:r>
        <w:rPr>
          <w:rFonts w:ascii="Arial" w:eastAsia="Arial" w:hAnsi="Arial" w:cs="Arial"/>
          <w:i/>
          <w:color w:val="5B5A5B"/>
          <w:w w:val="29"/>
          <w:position w:val="-28"/>
          <w:sz w:val="56"/>
          <w:szCs w:val="56"/>
        </w:rPr>
        <w:t>.</w:t>
      </w:r>
      <w:r>
        <w:rPr>
          <w:rFonts w:ascii="Arial" w:eastAsia="Arial" w:hAnsi="Arial" w:cs="Arial"/>
          <w:i/>
          <w:color w:val="5B5A5B"/>
          <w:position w:val="-28"/>
          <w:sz w:val="56"/>
          <w:szCs w:val="56"/>
        </w:rPr>
        <w:t xml:space="preserve">                             </w:t>
      </w:r>
      <w:r>
        <w:rPr>
          <w:rFonts w:ascii="Arial" w:eastAsia="Arial" w:hAnsi="Arial" w:cs="Arial"/>
          <w:i/>
          <w:color w:val="5B5A5B"/>
          <w:spacing w:val="75"/>
          <w:position w:val="-28"/>
          <w:sz w:val="56"/>
          <w:szCs w:val="56"/>
        </w:rPr>
        <w:t xml:space="preserve"> </w:t>
      </w:r>
      <w:r>
        <w:rPr>
          <w:color w:val="2A2728"/>
          <w:w w:val="88"/>
          <w:position w:val="-12"/>
          <w:sz w:val="43"/>
          <w:szCs w:val="43"/>
        </w:rPr>
        <w:t>l!</w:t>
      </w:r>
      <w:r>
        <w:rPr>
          <w:color w:val="2A2728"/>
          <w:w w:val="51"/>
          <w:position w:val="-12"/>
          <w:sz w:val="43"/>
          <w:szCs w:val="43"/>
        </w:rPr>
        <w:t>.</w:t>
      </w:r>
    </w:p>
    <w:p w:rsidR="00165D3B" w:rsidRDefault="00337F62">
      <w:pPr>
        <w:spacing w:line="120" w:lineRule="exact"/>
        <w:ind w:left="1261" w:right="-64"/>
        <w:rPr>
          <w:sz w:val="17"/>
          <w:szCs w:val="17"/>
        </w:rPr>
      </w:pPr>
      <w:r>
        <w:rPr>
          <w:rFonts w:ascii="Arial" w:eastAsia="Arial" w:hAnsi="Arial" w:cs="Arial"/>
          <w:color w:val="393637"/>
          <w:position w:val="-13"/>
          <w:sz w:val="28"/>
          <w:szCs w:val="28"/>
        </w:rPr>
        <w:t xml:space="preserve">"              </w:t>
      </w:r>
      <w:r>
        <w:rPr>
          <w:rFonts w:ascii="Arial" w:eastAsia="Arial" w:hAnsi="Arial" w:cs="Arial"/>
          <w:color w:val="393637"/>
          <w:spacing w:val="48"/>
          <w:position w:val="-13"/>
          <w:sz w:val="28"/>
          <w:szCs w:val="28"/>
        </w:rPr>
        <w:t xml:space="preserve"> </w:t>
      </w:r>
      <w:r>
        <w:rPr>
          <w:color w:val="2A2728"/>
          <w:w w:val="111"/>
          <w:position w:val="-15"/>
          <w:sz w:val="17"/>
          <w:szCs w:val="17"/>
        </w:rPr>
        <w:t>(..</w:t>
      </w:r>
    </w:p>
    <w:p w:rsidR="00165D3B" w:rsidRDefault="00337F62">
      <w:pPr>
        <w:spacing w:before="8"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spacing w:line="20" w:lineRule="exact"/>
        <w:rPr>
          <w:sz w:val="21"/>
          <w:szCs w:val="21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2729" w:space="1430"/>
            <w:col w:w="6541"/>
          </w:cols>
        </w:sectPr>
      </w:pPr>
      <w:r>
        <w:rPr>
          <w:color w:val="2A2728"/>
          <w:position w:val="-21"/>
          <w:sz w:val="16"/>
          <w:szCs w:val="16"/>
        </w:rPr>
        <w:t xml:space="preserve">-&lt;                                                                                                                                             </w:t>
      </w:r>
      <w:r>
        <w:rPr>
          <w:color w:val="2A2728"/>
          <w:spacing w:val="9"/>
          <w:position w:val="-21"/>
          <w:sz w:val="16"/>
          <w:szCs w:val="16"/>
        </w:rPr>
        <w:t xml:space="preserve"> </w:t>
      </w:r>
      <w:r>
        <w:rPr>
          <w:color w:val="2A2728"/>
          <w:w w:val="144"/>
          <w:position w:val="-18"/>
          <w:sz w:val="21"/>
          <w:szCs w:val="21"/>
        </w:rPr>
        <w:t>(,</w:t>
      </w:r>
    </w:p>
    <w:p w:rsidR="00165D3B" w:rsidRDefault="00337F62">
      <w:pPr>
        <w:spacing w:line="40" w:lineRule="exact"/>
        <w:ind w:left="1214" w:right="-123"/>
        <w:rPr>
          <w:sz w:val="41"/>
          <w:szCs w:val="41"/>
        </w:rPr>
      </w:pPr>
      <w:r>
        <w:rPr>
          <w:rFonts w:ascii="Arial" w:eastAsia="Arial" w:hAnsi="Arial" w:cs="Arial"/>
          <w:color w:val="2A2728"/>
          <w:spacing w:val="-98"/>
          <w:w w:val="47"/>
          <w:position w:val="-54"/>
          <w:sz w:val="58"/>
          <w:szCs w:val="58"/>
        </w:rPr>
        <w:t>"</w:t>
      </w:r>
      <w:r>
        <w:rPr>
          <w:i/>
          <w:color w:val="484648"/>
          <w:w w:val="53"/>
          <w:position w:val="-41"/>
          <w:sz w:val="21"/>
          <w:szCs w:val="21"/>
        </w:rPr>
        <w:t>.</w:t>
      </w:r>
      <w:r>
        <w:rPr>
          <w:i/>
          <w:color w:val="2A2728"/>
          <w:spacing w:val="-68"/>
          <w:w w:val="102"/>
          <w:position w:val="-41"/>
          <w:sz w:val="21"/>
          <w:szCs w:val="21"/>
        </w:rPr>
        <w:t>c</w:t>
      </w:r>
      <w:r>
        <w:rPr>
          <w:rFonts w:ascii="Arial" w:eastAsia="Arial" w:hAnsi="Arial" w:cs="Arial"/>
          <w:color w:val="393637"/>
          <w:spacing w:val="-51"/>
          <w:w w:val="82"/>
          <w:position w:val="-44"/>
          <w:sz w:val="32"/>
          <w:szCs w:val="32"/>
        </w:rPr>
        <w:t>"</w:t>
      </w:r>
      <w:r>
        <w:rPr>
          <w:rFonts w:ascii="Arial" w:eastAsia="Arial" w:hAnsi="Arial" w:cs="Arial"/>
          <w:color w:val="2A2728"/>
          <w:spacing w:val="-72"/>
          <w:w w:val="47"/>
          <w:position w:val="-54"/>
          <w:sz w:val="58"/>
          <w:szCs w:val="58"/>
        </w:rPr>
        <w:t>"</w:t>
      </w:r>
      <w:r>
        <w:rPr>
          <w:i/>
          <w:color w:val="2A2728"/>
          <w:w w:val="102"/>
          <w:position w:val="-41"/>
          <w:sz w:val="21"/>
          <w:szCs w:val="21"/>
        </w:rPr>
        <w:t>-</w:t>
      </w:r>
      <w:r>
        <w:rPr>
          <w:i/>
          <w:color w:val="2A2728"/>
          <w:position w:val="-41"/>
          <w:sz w:val="21"/>
          <w:szCs w:val="21"/>
        </w:rPr>
        <w:t xml:space="preserve">                    </w:t>
      </w:r>
      <w:r>
        <w:rPr>
          <w:i/>
          <w:color w:val="2A2728"/>
          <w:spacing w:val="22"/>
          <w:position w:val="-41"/>
          <w:sz w:val="21"/>
          <w:szCs w:val="21"/>
        </w:rPr>
        <w:t xml:space="preserve"> </w:t>
      </w:r>
      <w:r>
        <w:rPr>
          <w:color w:val="2A2728"/>
          <w:w w:val="47"/>
          <w:position w:val="-30"/>
          <w:sz w:val="41"/>
          <w:szCs w:val="41"/>
        </w:rPr>
        <w:t>.,,,</w:t>
      </w:r>
    </w:p>
    <w:p w:rsidR="00165D3B" w:rsidRDefault="00337F62">
      <w:pPr>
        <w:spacing w:before="10" w:line="100" w:lineRule="exact"/>
        <w:rPr>
          <w:sz w:val="11"/>
          <w:szCs w:val="11"/>
        </w:rPr>
      </w:pPr>
      <w:r>
        <w:br w:type="column"/>
      </w:r>
    </w:p>
    <w:p w:rsidR="00165D3B" w:rsidRDefault="00337F62">
      <w:pPr>
        <w:spacing w:line="60" w:lineRule="atLeast"/>
        <w:ind w:right="-75"/>
        <w:rPr>
          <w:sz w:val="27"/>
          <w:szCs w:val="27"/>
        </w:rPr>
      </w:pPr>
      <w:r>
        <w:rPr>
          <w:color w:val="2A2728"/>
          <w:sz w:val="16"/>
          <w:szCs w:val="16"/>
        </w:rPr>
        <w:t xml:space="preserve">-&lt;                </w:t>
      </w:r>
      <w:r>
        <w:rPr>
          <w:color w:val="2A2728"/>
          <w:spacing w:val="30"/>
          <w:sz w:val="16"/>
          <w:szCs w:val="16"/>
        </w:rPr>
        <w:t xml:space="preserve"> </w:t>
      </w:r>
      <w:r>
        <w:rPr>
          <w:color w:val="2A2728"/>
          <w:spacing w:val="-30"/>
          <w:w w:val="158"/>
          <w:position w:val="-14"/>
          <w:sz w:val="27"/>
          <w:szCs w:val="27"/>
        </w:rPr>
        <w:t>'</w:t>
      </w:r>
      <w:r>
        <w:rPr>
          <w:rFonts w:ascii="Arial" w:eastAsia="Arial" w:hAnsi="Arial" w:cs="Arial"/>
          <w:color w:val="393637"/>
          <w:spacing w:val="-72"/>
          <w:w w:val="103"/>
          <w:position w:val="-6"/>
          <w:sz w:val="28"/>
          <w:szCs w:val="28"/>
        </w:rPr>
        <w:t>"</w:t>
      </w:r>
      <w:r>
        <w:rPr>
          <w:color w:val="2A2728"/>
          <w:w w:val="158"/>
          <w:position w:val="-14"/>
          <w:sz w:val="27"/>
          <w:szCs w:val="27"/>
        </w:rPr>
        <w:t>t</w:t>
      </w:r>
    </w:p>
    <w:p w:rsidR="00165D3B" w:rsidRDefault="00337F62">
      <w:pPr>
        <w:spacing w:before="4" w:line="160" w:lineRule="exact"/>
        <w:rPr>
          <w:sz w:val="16"/>
          <w:szCs w:val="16"/>
        </w:rPr>
      </w:pPr>
      <w:r>
        <w:br w:type="column"/>
      </w:r>
    </w:p>
    <w:p w:rsidR="00165D3B" w:rsidRDefault="00337F62">
      <w:pPr>
        <w:spacing w:line="100" w:lineRule="atLeast"/>
        <w:rPr>
          <w:rFonts w:ascii="Arial" w:eastAsia="Arial" w:hAnsi="Arial" w:cs="Arial"/>
          <w:sz w:val="34"/>
          <w:szCs w:val="34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2729" w:space="1430"/>
            <w:col w:w="1050" w:space="1161"/>
            <w:col w:w="4330"/>
          </w:cols>
        </w:sectPr>
      </w:pPr>
      <w:r>
        <w:pict>
          <v:shape id="_x0000_s1562" type="#_x0000_t202" style="position:absolute;margin-left:528.1pt;margin-top:18.6pt;width:11.15pt;height:34.4pt;z-index:-13924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3"/>
                    <w:rPr>
                      <w:rFonts w:ascii="Arial" w:eastAsia="Arial" w:hAnsi="Arial" w:cs="Arial"/>
                      <w:sz w:val="69"/>
                      <w:szCs w:val="69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position w:val="-1"/>
                      <w:sz w:val="69"/>
                      <w:szCs w:val="6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A2728"/>
          <w:w w:val="131"/>
          <w:sz w:val="17"/>
          <w:szCs w:val="17"/>
        </w:rPr>
        <w:t>(</w:t>
      </w:r>
      <w:r>
        <w:rPr>
          <w:color w:val="5B5A5B"/>
          <w:w w:val="62"/>
          <w:sz w:val="17"/>
          <w:szCs w:val="17"/>
        </w:rPr>
        <w:t>•</w:t>
      </w:r>
      <w:r>
        <w:rPr>
          <w:color w:val="5B5A5B"/>
          <w:sz w:val="17"/>
          <w:szCs w:val="17"/>
        </w:rPr>
        <w:t xml:space="preserve">                            </w:t>
      </w:r>
      <w:r>
        <w:rPr>
          <w:color w:val="5B5A5B"/>
          <w:spacing w:val="-16"/>
          <w:sz w:val="17"/>
          <w:szCs w:val="17"/>
        </w:rPr>
        <w:t xml:space="preserve"> </w:t>
      </w:r>
      <w:r>
        <w:rPr>
          <w:color w:val="2A2728"/>
          <w:w w:val="131"/>
          <w:sz w:val="17"/>
          <w:szCs w:val="17"/>
        </w:rPr>
        <w:t>(</w:t>
      </w:r>
      <w:r>
        <w:rPr>
          <w:color w:val="393637"/>
          <w:w w:val="62"/>
          <w:sz w:val="17"/>
          <w:szCs w:val="17"/>
        </w:rPr>
        <w:t>•</w:t>
      </w:r>
      <w:r>
        <w:rPr>
          <w:color w:val="393637"/>
          <w:sz w:val="17"/>
          <w:szCs w:val="17"/>
        </w:rPr>
        <w:t xml:space="preserve">                                                   </w:t>
      </w:r>
      <w:r>
        <w:rPr>
          <w:color w:val="393637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A2728"/>
          <w:w w:val="140"/>
          <w:position w:val="-18"/>
          <w:sz w:val="34"/>
          <w:szCs w:val="34"/>
        </w:rPr>
        <w:t>f'</w:t>
      </w:r>
    </w:p>
    <w:p w:rsidR="00165D3B" w:rsidRDefault="00337F62">
      <w:pPr>
        <w:spacing w:line="40" w:lineRule="atLeast"/>
        <w:ind w:left="1214" w:right="-145"/>
        <w:rPr>
          <w:sz w:val="17"/>
          <w:szCs w:val="17"/>
        </w:rPr>
      </w:pPr>
      <w:r>
        <w:rPr>
          <w:color w:val="2A2728"/>
          <w:w w:val="73"/>
          <w:sz w:val="37"/>
          <w:szCs w:val="37"/>
        </w:rPr>
        <w:t xml:space="preserve">s-               </w:t>
      </w:r>
      <w:r>
        <w:rPr>
          <w:color w:val="2A2728"/>
          <w:spacing w:val="44"/>
          <w:w w:val="73"/>
          <w:sz w:val="37"/>
          <w:szCs w:val="37"/>
        </w:rPr>
        <w:t xml:space="preserve"> </w:t>
      </w:r>
      <w:r>
        <w:rPr>
          <w:color w:val="393637"/>
          <w:w w:val="51"/>
          <w:position w:val="1"/>
          <w:sz w:val="60"/>
          <w:szCs w:val="60"/>
        </w:rPr>
        <w:t xml:space="preserve">...                </w:t>
      </w:r>
      <w:r>
        <w:rPr>
          <w:color w:val="393637"/>
          <w:spacing w:val="47"/>
          <w:w w:val="51"/>
          <w:position w:val="1"/>
          <w:sz w:val="60"/>
          <w:szCs w:val="60"/>
        </w:rPr>
        <w:t xml:space="preserve"> </w:t>
      </w:r>
      <w:r>
        <w:rPr>
          <w:color w:val="2A2728"/>
          <w:w w:val="51"/>
          <w:position w:val="1"/>
          <w:sz w:val="22"/>
          <w:szCs w:val="22"/>
        </w:rPr>
        <w:t xml:space="preserve">'",;;                         </w:t>
      </w:r>
      <w:r>
        <w:rPr>
          <w:color w:val="2A2728"/>
          <w:spacing w:val="13"/>
          <w:w w:val="5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5B5A5B"/>
          <w:spacing w:val="19"/>
          <w:w w:val="28"/>
          <w:position w:val="7"/>
          <w:sz w:val="35"/>
          <w:szCs w:val="35"/>
        </w:rPr>
        <w:t>.</w:t>
      </w:r>
      <w:r>
        <w:rPr>
          <w:rFonts w:ascii="Arial" w:eastAsia="Arial" w:hAnsi="Arial" w:cs="Arial"/>
          <w:color w:val="393637"/>
          <w:spacing w:val="-74"/>
          <w:w w:val="82"/>
          <w:position w:val="-14"/>
          <w:sz w:val="29"/>
          <w:szCs w:val="29"/>
        </w:rPr>
        <w:t>•</w:t>
      </w:r>
      <w:r>
        <w:rPr>
          <w:rFonts w:ascii="Arial" w:eastAsia="Arial" w:hAnsi="Arial" w:cs="Arial"/>
          <w:color w:val="2A2728"/>
          <w:w w:val="35"/>
          <w:position w:val="7"/>
          <w:sz w:val="71"/>
          <w:szCs w:val="71"/>
        </w:rPr>
        <w:t>..</w:t>
      </w:r>
      <w:r>
        <w:rPr>
          <w:rFonts w:ascii="Arial" w:eastAsia="Arial" w:hAnsi="Arial" w:cs="Arial"/>
          <w:color w:val="2A2728"/>
          <w:position w:val="7"/>
          <w:sz w:val="71"/>
          <w:szCs w:val="71"/>
        </w:rPr>
        <w:t xml:space="preserve">  </w:t>
      </w:r>
      <w:r>
        <w:rPr>
          <w:rFonts w:ascii="Arial" w:eastAsia="Arial" w:hAnsi="Arial" w:cs="Arial"/>
          <w:color w:val="2A2728"/>
          <w:spacing w:val="-88"/>
          <w:position w:val="7"/>
          <w:sz w:val="71"/>
          <w:szCs w:val="71"/>
        </w:rPr>
        <w:t xml:space="preserve"> </w:t>
      </w:r>
      <w:r>
        <w:rPr>
          <w:color w:val="2A2728"/>
          <w:w w:val="147"/>
          <w:position w:val="9"/>
          <w:sz w:val="17"/>
          <w:szCs w:val="17"/>
        </w:rPr>
        <w:t>(</w:t>
      </w:r>
      <w:r>
        <w:rPr>
          <w:color w:val="484648"/>
          <w:w w:val="62"/>
          <w:position w:val="9"/>
          <w:sz w:val="17"/>
          <w:szCs w:val="17"/>
        </w:rPr>
        <w:t>•</w:t>
      </w:r>
    </w:p>
    <w:p w:rsidR="00165D3B" w:rsidRDefault="00337F62">
      <w:pPr>
        <w:spacing w:line="40" w:lineRule="atLeas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5832" w:space="548"/>
            <w:col w:w="4320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A2728"/>
          <w:w w:val="69"/>
          <w:position w:val="-17"/>
        </w:rPr>
        <w:t>�</w:t>
      </w:r>
      <w:r>
        <w:rPr>
          <w:rFonts w:ascii="Malgun Gothic" w:eastAsia="Malgun Gothic" w:hAnsi="Malgun Gothic" w:cs="Malgun Gothic"/>
          <w:color w:val="2A2728"/>
          <w:w w:val="69"/>
          <w:position w:val="-17"/>
        </w:rPr>
        <w:t xml:space="preserve">         </w:t>
      </w:r>
      <w:r>
        <w:rPr>
          <w:rFonts w:ascii="Malgun Gothic" w:eastAsia="Malgun Gothic" w:hAnsi="Malgun Gothic" w:cs="Malgun Gothic"/>
          <w:color w:val="2A2728"/>
          <w:spacing w:val="36"/>
          <w:w w:val="69"/>
          <w:position w:val="-17"/>
        </w:rPr>
        <w:t xml:space="preserve"> </w:t>
      </w:r>
      <w:r>
        <w:rPr>
          <w:color w:val="393637"/>
          <w:w w:val="69"/>
          <w:position w:val="-3"/>
          <w:sz w:val="34"/>
          <w:szCs w:val="34"/>
        </w:rPr>
        <w:t xml:space="preserve">o        </w:t>
      </w:r>
      <w:r>
        <w:rPr>
          <w:color w:val="393637"/>
          <w:spacing w:val="13"/>
          <w:w w:val="69"/>
          <w:position w:val="-3"/>
          <w:sz w:val="34"/>
          <w:szCs w:val="34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69"/>
          <w:position w:val="-17"/>
        </w:rPr>
        <w:t>�</w:t>
      </w:r>
      <w:r>
        <w:rPr>
          <w:rFonts w:ascii="Malgun Gothic" w:eastAsia="Malgun Gothic" w:hAnsi="Malgun Gothic" w:cs="Malgun Gothic"/>
          <w:color w:val="2A2728"/>
          <w:w w:val="69"/>
          <w:position w:val="-17"/>
        </w:rPr>
        <w:t xml:space="preserve">         </w:t>
      </w:r>
      <w:r>
        <w:rPr>
          <w:rFonts w:ascii="Malgun Gothic" w:eastAsia="Malgun Gothic" w:hAnsi="Malgun Gothic" w:cs="Malgun Gothic"/>
          <w:color w:val="2A2728"/>
          <w:spacing w:val="37"/>
          <w:w w:val="69"/>
          <w:position w:val="-17"/>
        </w:rPr>
        <w:t xml:space="preserve"> </w:t>
      </w:r>
      <w:r>
        <w:rPr>
          <w:color w:val="393637"/>
          <w:w w:val="131"/>
          <w:sz w:val="17"/>
          <w:szCs w:val="17"/>
        </w:rPr>
        <w:t>(</w:t>
      </w:r>
      <w:r>
        <w:rPr>
          <w:color w:val="2A2728"/>
          <w:w w:val="82"/>
          <w:sz w:val="17"/>
          <w:szCs w:val="17"/>
        </w:rPr>
        <w:t>·</w:t>
      </w:r>
      <w:r>
        <w:rPr>
          <w:color w:val="2A2728"/>
          <w:sz w:val="17"/>
          <w:szCs w:val="17"/>
        </w:rPr>
        <w:t xml:space="preserve">                                   </w:t>
      </w:r>
      <w:r>
        <w:rPr>
          <w:color w:val="2A2728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A2728"/>
          <w:spacing w:val="-223"/>
          <w:w w:val="105"/>
          <w:position w:val="-27"/>
          <w:sz w:val="66"/>
          <w:szCs w:val="66"/>
        </w:rPr>
        <w:t>r</w:t>
      </w:r>
      <w:r>
        <w:rPr>
          <w:rFonts w:ascii="Arial" w:eastAsia="Arial" w:hAnsi="Arial" w:cs="Arial"/>
          <w:color w:val="2A2728"/>
          <w:w w:val="36"/>
          <w:position w:val="-55"/>
          <w:sz w:val="82"/>
          <w:szCs w:val="82"/>
        </w:rPr>
        <w:t>..</w:t>
      </w:r>
    </w:p>
    <w:p w:rsidR="00165D3B" w:rsidRDefault="00337F62">
      <w:pPr>
        <w:spacing w:line="360" w:lineRule="atLeast"/>
        <w:jc w:val="right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2A2728"/>
          <w:spacing w:val="-14"/>
          <w:w w:val="36"/>
          <w:sz w:val="59"/>
          <w:szCs w:val="59"/>
        </w:rPr>
        <w:t>.</w:t>
      </w:r>
      <w:r>
        <w:rPr>
          <w:rFonts w:ascii="Arial" w:eastAsia="Arial" w:hAnsi="Arial" w:cs="Arial"/>
          <w:color w:val="2A2728"/>
          <w:spacing w:val="-77"/>
          <w:w w:val="60"/>
          <w:sz w:val="42"/>
          <w:szCs w:val="42"/>
        </w:rPr>
        <w:t>"</w:t>
      </w:r>
      <w:r>
        <w:rPr>
          <w:rFonts w:ascii="Arial" w:eastAsia="Arial" w:hAnsi="Arial" w:cs="Arial"/>
          <w:color w:val="2A2728"/>
          <w:spacing w:val="16"/>
          <w:w w:val="36"/>
          <w:sz w:val="59"/>
          <w:szCs w:val="59"/>
        </w:rPr>
        <w:t>.</w:t>
      </w:r>
      <w:r>
        <w:rPr>
          <w:rFonts w:ascii="Arial" w:eastAsia="Arial" w:hAnsi="Arial" w:cs="Arial"/>
          <w:color w:val="2A2728"/>
          <w:w w:val="60"/>
          <w:sz w:val="42"/>
          <w:szCs w:val="42"/>
        </w:rPr>
        <w:t>'</w:t>
      </w:r>
    </w:p>
    <w:p w:rsidR="00165D3B" w:rsidRDefault="00337F62">
      <w:pPr>
        <w:spacing w:line="460" w:lineRule="atLeast"/>
        <w:ind w:left="9"/>
        <w:rPr>
          <w:sz w:val="21"/>
          <w:szCs w:val="21"/>
        </w:rPr>
      </w:pPr>
      <w:r>
        <w:br w:type="column"/>
      </w:r>
      <w:r>
        <w:rPr>
          <w:color w:val="393637"/>
          <w:w w:val="74"/>
          <w:sz w:val="21"/>
          <w:szCs w:val="21"/>
        </w:rPr>
        <w:t>:,.</w:t>
      </w:r>
    </w:p>
    <w:p w:rsidR="00165D3B" w:rsidRDefault="00337F62">
      <w:pPr>
        <w:spacing w:line="80" w:lineRule="exact"/>
        <w:ind w:right="-122"/>
        <w:rPr>
          <w:rFonts w:ascii="Arial" w:eastAsia="Arial" w:hAnsi="Arial" w:cs="Arial"/>
          <w:sz w:val="68"/>
          <w:szCs w:val="68"/>
        </w:rPr>
      </w:pPr>
      <w:r>
        <w:rPr>
          <w:rFonts w:ascii="Arial" w:eastAsia="Arial" w:hAnsi="Arial" w:cs="Arial"/>
          <w:color w:val="2A2728"/>
          <w:w w:val="54"/>
          <w:position w:val="-46"/>
          <w:sz w:val="68"/>
          <w:szCs w:val="68"/>
        </w:rPr>
        <w:t>"</w:t>
      </w:r>
      <w:r>
        <w:rPr>
          <w:rFonts w:ascii="Arial" w:eastAsia="Arial" w:hAnsi="Arial" w:cs="Arial"/>
          <w:color w:val="393637"/>
          <w:w w:val="24"/>
          <w:position w:val="-46"/>
          <w:sz w:val="68"/>
          <w:szCs w:val="68"/>
        </w:rPr>
        <w:t>·</w:t>
      </w:r>
    </w:p>
    <w:p w:rsidR="00165D3B" w:rsidRDefault="00337F62">
      <w:pPr>
        <w:spacing w:line="360" w:lineRule="atLeast"/>
        <w:ind w:right="-78"/>
        <w:rPr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2A2728"/>
          <w:w w:val="145"/>
          <w:sz w:val="37"/>
          <w:szCs w:val="37"/>
        </w:rPr>
        <w:t xml:space="preserve">f    </w:t>
      </w:r>
      <w:r>
        <w:rPr>
          <w:rFonts w:ascii="Arial" w:eastAsia="Arial" w:hAnsi="Arial" w:cs="Arial"/>
          <w:color w:val="2A2728"/>
          <w:spacing w:val="9"/>
          <w:w w:val="145"/>
          <w:sz w:val="37"/>
          <w:szCs w:val="37"/>
        </w:rPr>
        <w:t xml:space="preserve"> </w:t>
      </w:r>
      <w:r>
        <w:rPr>
          <w:color w:val="2A2728"/>
          <w:w w:val="99"/>
          <w:position w:val="2"/>
          <w:sz w:val="37"/>
          <w:szCs w:val="37"/>
        </w:rPr>
        <w:t>t</w:t>
      </w:r>
      <w:r>
        <w:rPr>
          <w:color w:val="484648"/>
          <w:w w:val="30"/>
          <w:position w:val="2"/>
          <w:sz w:val="37"/>
          <w:szCs w:val="37"/>
        </w:rPr>
        <w:t>.</w:t>
      </w:r>
    </w:p>
    <w:p w:rsidR="00165D3B" w:rsidRDefault="00337F62">
      <w:pPr>
        <w:spacing w:line="420" w:lineRule="atLeast"/>
        <w:ind w:right="105"/>
        <w:jc w:val="righ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A2728"/>
          <w:spacing w:val="-68"/>
          <w:w w:val="172"/>
          <w:sz w:val="14"/>
          <w:szCs w:val="14"/>
        </w:rPr>
        <w:t>v</w:t>
      </w:r>
    </w:p>
    <w:p w:rsidR="00165D3B" w:rsidRDefault="00337F62">
      <w:pPr>
        <w:spacing w:line="0" w:lineRule="atLeast"/>
        <w:ind w:right="-66"/>
        <w:rPr>
          <w:sz w:val="30"/>
          <w:szCs w:val="30"/>
        </w:rPr>
      </w:pPr>
      <w:r>
        <w:pict>
          <v:shape id="_x0000_s1561" type="#_x0000_t202" style="position:absolute;margin-left:342.8pt;margin-top:-5.8pt;width:7.9pt;height:14.6pt;z-index:-13933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sz w:val="29"/>
                      <w:szCs w:val="29"/>
                    </w:rPr>
                  </w:pPr>
                  <w:r>
                    <w:rPr>
                      <w:color w:val="2A2728"/>
                      <w:sz w:val="29"/>
                      <w:szCs w:val="29"/>
                    </w:rPr>
                    <w:t>-.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A2728"/>
          <w:w w:val="69"/>
          <w:position w:val="-10"/>
        </w:rPr>
        <w:t>�</w:t>
      </w:r>
      <w:r>
        <w:rPr>
          <w:rFonts w:ascii="Malgun Gothic" w:eastAsia="Malgun Gothic" w:hAnsi="Malgun Gothic" w:cs="Malgun Gothic"/>
          <w:color w:val="2A2728"/>
          <w:w w:val="69"/>
          <w:position w:val="-10"/>
        </w:rPr>
        <w:t xml:space="preserve">        </w:t>
      </w:r>
      <w:r>
        <w:rPr>
          <w:rFonts w:ascii="Malgun Gothic" w:eastAsia="Malgun Gothic" w:hAnsi="Malgun Gothic" w:cs="Malgun Gothic"/>
          <w:color w:val="2A2728"/>
          <w:spacing w:val="47"/>
          <w:w w:val="69"/>
          <w:position w:val="-10"/>
        </w:rPr>
        <w:t xml:space="preserve"> </w:t>
      </w:r>
      <w:r>
        <w:rPr>
          <w:color w:val="393637"/>
          <w:w w:val="136"/>
          <w:position w:val="-17"/>
          <w:sz w:val="30"/>
          <w:szCs w:val="30"/>
        </w:rPr>
        <w:t>,</w:t>
      </w:r>
      <w:r>
        <w:rPr>
          <w:color w:val="5B5A5B"/>
          <w:w w:val="61"/>
          <w:position w:val="-17"/>
          <w:sz w:val="30"/>
          <w:szCs w:val="30"/>
        </w:rPr>
        <w:t>.</w:t>
      </w:r>
    </w:p>
    <w:p w:rsidR="00165D3B" w:rsidRDefault="00337F62">
      <w:pPr>
        <w:spacing w:line="400" w:lineRule="atLeast"/>
        <w:ind w:left="583" w:right="2965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393637"/>
          <w:spacing w:val="-68"/>
          <w:w w:val="172"/>
          <w:sz w:val="14"/>
          <w:szCs w:val="14"/>
        </w:rPr>
        <w:t>v</w:t>
      </w:r>
    </w:p>
    <w:p w:rsidR="00165D3B" w:rsidRDefault="00337F62">
      <w:pPr>
        <w:spacing w:line="0" w:lineRule="atLeast"/>
        <w:ind w:left="-41" w:right="2152"/>
        <w:jc w:val="center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5" w:space="720" w:equalWidth="0">
            <w:col w:w="1410" w:space="1114"/>
            <w:col w:w="186" w:space="1449"/>
            <w:col w:w="1032" w:space="529"/>
            <w:col w:w="772" w:space="548"/>
            <w:col w:w="3660"/>
          </w:cols>
        </w:sectPr>
      </w:pPr>
      <w:r>
        <w:pict>
          <v:shape id="_x0000_s1560" type="#_x0000_t202" style="position:absolute;left:0;text-align:left;margin-left:408.75pt;margin-top:-5.8pt;width:7.9pt;height:14.6pt;z-index:-13932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sz w:val="29"/>
                      <w:szCs w:val="29"/>
                    </w:rPr>
                  </w:pPr>
                  <w:r>
                    <w:rPr>
                      <w:color w:val="2A2728"/>
                      <w:sz w:val="29"/>
                      <w:szCs w:val="29"/>
                    </w:rPr>
                    <w:t>-.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A2728"/>
          <w:w w:val="69"/>
          <w:position w:val="-10"/>
        </w:rPr>
        <w:t>�</w:t>
      </w:r>
      <w:r>
        <w:rPr>
          <w:rFonts w:ascii="Malgun Gothic" w:eastAsia="Malgun Gothic" w:hAnsi="Malgun Gothic" w:cs="Malgun Gothic"/>
          <w:color w:val="2A2728"/>
          <w:w w:val="69"/>
          <w:position w:val="-10"/>
        </w:rPr>
        <w:t xml:space="preserve">        </w:t>
      </w:r>
      <w:r>
        <w:rPr>
          <w:rFonts w:ascii="Malgun Gothic" w:eastAsia="Malgun Gothic" w:hAnsi="Malgun Gothic" w:cs="Malgun Gothic"/>
          <w:color w:val="2A2728"/>
          <w:spacing w:val="47"/>
          <w:w w:val="69"/>
          <w:position w:val="-10"/>
        </w:rPr>
        <w:t xml:space="preserve"> </w:t>
      </w:r>
      <w:r>
        <w:rPr>
          <w:color w:val="393637"/>
          <w:w w:val="151"/>
          <w:position w:val="-17"/>
          <w:sz w:val="27"/>
          <w:szCs w:val="27"/>
        </w:rPr>
        <w:t>,</w:t>
      </w:r>
      <w:r>
        <w:rPr>
          <w:color w:val="5B5A5B"/>
          <w:w w:val="82"/>
          <w:position w:val="-17"/>
          <w:sz w:val="27"/>
          <w:szCs w:val="27"/>
        </w:rPr>
        <w:t>.</w:t>
      </w:r>
      <w:r>
        <w:rPr>
          <w:color w:val="5B5A5B"/>
          <w:position w:val="-17"/>
          <w:sz w:val="27"/>
          <w:szCs w:val="27"/>
        </w:rPr>
        <w:t xml:space="preserve">       </w:t>
      </w:r>
      <w:r>
        <w:rPr>
          <w:color w:val="5B5A5B"/>
          <w:spacing w:val="-1"/>
          <w:position w:val="-17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74"/>
          <w:position w:val="-10"/>
        </w:rPr>
        <w:t>�</w:t>
      </w:r>
    </w:p>
    <w:p w:rsidR="00165D3B" w:rsidRDefault="00337F62">
      <w:pPr>
        <w:spacing w:line="180" w:lineRule="atLeast"/>
        <w:ind w:left="1214"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84648"/>
          <w:w w:val="37"/>
          <w:sz w:val="28"/>
          <w:szCs w:val="28"/>
        </w:rPr>
        <w:t>•</w:t>
      </w:r>
      <w:r>
        <w:rPr>
          <w:rFonts w:ascii="Arial" w:eastAsia="Arial" w:hAnsi="Arial" w:cs="Arial"/>
          <w:color w:val="393637"/>
          <w:w w:val="67"/>
          <w:sz w:val="28"/>
          <w:szCs w:val="28"/>
        </w:rPr>
        <w:t>[;:</w:t>
      </w:r>
      <w:r>
        <w:rPr>
          <w:rFonts w:ascii="Arial" w:eastAsia="Arial" w:hAnsi="Arial" w:cs="Arial"/>
          <w:color w:val="393637"/>
          <w:sz w:val="28"/>
          <w:szCs w:val="28"/>
        </w:rPr>
        <w:t xml:space="preserve">             </w:t>
      </w:r>
      <w:r>
        <w:rPr>
          <w:rFonts w:ascii="Arial" w:eastAsia="Arial" w:hAnsi="Arial" w:cs="Arial"/>
          <w:color w:val="393637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2A2728"/>
          <w:w w:val="138"/>
          <w:position w:val="-5"/>
          <w:sz w:val="17"/>
          <w:szCs w:val="17"/>
        </w:rPr>
        <w:t>!t</w:t>
      </w:r>
    </w:p>
    <w:p w:rsidR="00165D3B" w:rsidRDefault="00337F62">
      <w:pPr>
        <w:spacing w:line="180" w:lineRule="atLeast"/>
        <w:ind w:right="-184"/>
        <w:rPr>
          <w:sz w:val="109"/>
          <w:szCs w:val="109"/>
        </w:rPr>
      </w:pPr>
      <w:r>
        <w:br w:type="column"/>
      </w:r>
      <w:r>
        <w:rPr>
          <w:color w:val="2A2728"/>
          <w:w w:val="72"/>
          <w:sz w:val="24"/>
          <w:szCs w:val="24"/>
        </w:rPr>
        <w:t>'r,</w:t>
      </w:r>
      <w:r>
        <w:rPr>
          <w:color w:val="5B5A5B"/>
          <w:w w:val="72"/>
          <w:sz w:val="24"/>
          <w:szCs w:val="24"/>
        </w:rPr>
        <w:t xml:space="preserve">.              </w:t>
      </w:r>
      <w:r>
        <w:rPr>
          <w:color w:val="5B5A5B"/>
          <w:spacing w:val="40"/>
          <w:w w:val="72"/>
          <w:sz w:val="24"/>
          <w:szCs w:val="24"/>
        </w:rPr>
        <w:t xml:space="preserve"> </w:t>
      </w:r>
      <w:r>
        <w:rPr>
          <w:color w:val="2A2728"/>
          <w:w w:val="42"/>
          <w:position w:val="-59"/>
          <w:sz w:val="109"/>
          <w:szCs w:val="109"/>
        </w:rPr>
        <w:t>1</w:t>
      </w:r>
    </w:p>
    <w:p w:rsidR="00165D3B" w:rsidRDefault="00337F62">
      <w:pPr>
        <w:spacing w:line="180" w:lineRule="atLeast"/>
        <w:rPr>
          <w:sz w:val="84"/>
          <w:szCs w:val="84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2655" w:space="1458"/>
            <w:col w:w="1097" w:space="427"/>
            <w:col w:w="5063"/>
          </w:cols>
        </w:sectPr>
      </w:pPr>
      <w:r>
        <w:br w:type="column"/>
      </w:r>
      <w:r>
        <w:rPr>
          <w:rFonts w:ascii="Arial" w:eastAsia="Arial" w:hAnsi="Arial" w:cs="Arial"/>
          <w:color w:val="2A2728"/>
          <w:spacing w:val="-49"/>
          <w:w w:val="86"/>
          <w:sz w:val="30"/>
          <w:szCs w:val="30"/>
        </w:rPr>
        <w:t>-</w:t>
      </w:r>
      <w:r>
        <w:rPr>
          <w:rFonts w:ascii="Malgun Gothic" w:eastAsia="Malgun Gothic" w:hAnsi="Malgun Gothic" w:cs="Malgun Gothic"/>
          <w:color w:val="2A2728"/>
          <w:spacing w:val="-72"/>
          <w:w w:val="60"/>
          <w:position w:val="16"/>
        </w:rPr>
        <w:t>�</w:t>
      </w:r>
      <w:r>
        <w:rPr>
          <w:rFonts w:ascii="Arial" w:eastAsia="Arial" w:hAnsi="Arial" w:cs="Arial"/>
          <w:color w:val="2A2728"/>
          <w:w w:val="86"/>
          <w:sz w:val="30"/>
          <w:szCs w:val="30"/>
        </w:rPr>
        <w:t>.</w:t>
      </w:r>
      <w:r>
        <w:rPr>
          <w:rFonts w:ascii="Arial" w:eastAsia="Arial" w:hAnsi="Arial" w:cs="Arial"/>
          <w:color w:val="2A2728"/>
          <w:sz w:val="30"/>
          <w:szCs w:val="30"/>
        </w:rPr>
        <w:t xml:space="preserve">     </w:t>
      </w:r>
      <w:r>
        <w:rPr>
          <w:rFonts w:ascii="Arial" w:eastAsia="Arial" w:hAnsi="Arial" w:cs="Arial"/>
          <w:color w:val="2A2728"/>
          <w:spacing w:val="31"/>
          <w:sz w:val="30"/>
          <w:szCs w:val="30"/>
        </w:rPr>
        <w:t xml:space="preserve"> </w:t>
      </w:r>
      <w:r>
        <w:rPr>
          <w:color w:val="2A2728"/>
          <w:position w:val="6"/>
          <w:sz w:val="24"/>
          <w:szCs w:val="24"/>
        </w:rPr>
        <w:t xml:space="preserve">,.:      </w:t>
      </w:r>
      <w:r>
        <w:rPr>
          <w:color w:val="2A2728"/>
          <w:spacing w:val="24"/>
          <w:position w:val="6"/>
          <w:sz w:val="24"/>
          <w:szCs w:val="24"/>
        </w:rPr>
        <w:t xml:space="preserve"> </w:t>
      </w:r>
      <w:r>
        <w:rPr>
          <w:color w:val="2A2728"/>
          <w:spacing w:val="-53"/>
          <w:w w:val="87"/>
          <w:sz w:val="31"/>
          <w:szCs w:val="31"/>
        </w:rPr>
        <w:t>-</w:t>
      </w:r>
      <w:r>
        <w:rPr>
          <w:rFonts w:ascii="Arial" w:eastAsia="Arial" w:hAnsi="Arial" w:cs="Arial"/>
          <w:color w:val="2A2728"/>
          <w:spacing w:val="-68"/>
          <w:w w:val="172"/>
          <w:position w:val="16"/>
          <w:sz w:val="14"/>
          <w:szCs w:val="14"/>
        </w:rPr>
        <w:t>v</w:t>
      </w:r>
      <w:r>
        <w:rPr>
          <w:color w:val="2A2728"/>
          <w:w w:val="87"/>
          <w:sz w:val="31"/>
          <w:szCs w:val="31"/>
        </w:rPr>
        <w:t>.</w:t>
      </w:r>
      <w:r>
        <w:rPr>
          <w:color w:val="2A2728"/>
          <w:sz w:val="31"/>
          <w:szCs w:val="31"/>
        </w:rPr>
        <w:t xml:space="preserve">      </w:t>
      </w:r>
      <w:r>
        <w:rPr>
          <w:color w:val="2A2728"/>
          <w:spacing w:val="-13"/>
          <w:sz w:val="31"/>
          <w:szCs w:val="31"/>
        </w:rPr>
        <w:t xml:space="preserve"> </w:t>
      </w:r>
      <w:r>
        <w:rPr>
          <w:rFonts w:ascii="Arial" w:eastAsia="Arial" w:hAnsi="Arial" w:cs="Arial"/>
          <w:color w:val="2A2728"/>
          <w:position w:val="4"/>
          <w:sz w:val="24"/>
          <w:szCs w:val="24"/>
        </w:rPr>
        <w:t xml:space="preserve">,.:     </w:t>
      </w:r>
      <w:r>
        <w:rPr>
          <w:rFonts w:ascii="Arial" w:eastAsia="Arial" w:hAnsi="Arial" w:cs="Arial"/>
          <w:color w:val="2A2728"/>
          <w:spacing w:val="32"/>
          <w:position w:val="4"/>
          <w:sz w:val="24"/>
          <w:szCs w:val="24"/>
        </w:rPr>
        <w:t xml:space="preserve"> </w:t>
      </w:r>
      <w:r>
        <w:rPr>
          <w:color w:val="2A2728"/>
          <w:spacing w:val="-53"/>
          <w:w w:val="87"/>
          <w:sz w:val="31"/>
          <w:szCs w:val="31"/>
        </w:rPr>
        <w:t>-</w:t>
      </w:r>
      <w:r>
        <w:rPr>
          <w:rFonts w:ascii="Arial" w:eastAsia="Arial" w:hAnsi="Arial" w:cs="Arial"/>
          <w:color w:val="393637"/>
          <w:spacing w:val="-77"/>
          <w:w w:val="185"/>
          <w:position w:val="16"/>
          <w:sz w:val="14"/>
          <w:szCs w:val="14"/>
        </w:rPr>
        <w:t>v</w:t>
      </w:r>
      <w:r>
        <w:rPr>
          <w:color w:val="2A2728"/>
          <w:w w:val="87"/>
          <w:sz w:val="31"/>
          <w:szCs w:val="31"/>
        </w:rPr>
        <w:t>.</w:t>
      </w:r>
      <w:r>
        <w:rPr>
          <w:color w:val="2A2728"/>
          <w:sz w:val="31"/>
          <w:szCs w:val="31"/>
        </w:rPr>
        <w:t xml:space="preserve">                  </w:t>
      </w:r>
      <w:r>
        <w:rPr>
          <w:color w:val="2A2728"/>
          <w:spacing w:val="5"/>
          <w:sz w:val="31"/>
          <w:szCs w:val="31"/>
        </w:rPr>
        <w:t xml:space="preserve"> </w:t>
      </w:r>
      <w:r>
        <w:rPr>
          <w:color w:val="484648"/>
          <w:w w:val="31"/>
          <w:position w:val="-43"/>
          <w:sz w:val="84"/>
          <w:szCs w:val="84"/>
        </w:rPr>
        <w:t>:</w:t>
      </w:r>
      <w:r>
        <w:rPr>
          <w:color w:val="2A2728"/>
          <w:w w:val="86"/>
          <w:position w:val="-43"/>
          <w:sz w:val="84"/>
          <w:szCs w:val="84"/>
        </w:rPr>
        <w:t>f</w:t>
      </w:r>
    </w:p>
    <w:p w:rsidR="00165D3B" w:rsidRDefault="00337F62">
      <w:pPr>
        <w:spacing w:line="700" w:lineRule="atLeast"/>
        <w:jc w:val="right"/>
        <w:rPr>
          <w:sz w:val="23"/>
          <w:szCs w:val="23"/>
        </w:rPr>
      </w:pPr>
      <w:r>
        <w:pict>
          <v:shape id="_x0000_s1559" type="#_x0000_t202" style="position:absolute;left:0;text-align:left;margin-left:93.35pt;margin-top:24.1pt;width:1.4pt;height:9.3pt;z-index:-13923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393637"/>
                      <w:w w:val="44"/>
                      <w:sz w:val="18"/>
                      <w:szCs w:val="1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A2728"/>
          <w:w w:val="67"/>
          <w:sz w:val="23"/>
          <w:szCs w:val="23"/>
        </w:rPr>
        <w:t>:,.</w:t>
      </w:r>
    </w:p>
    <w:p w:rsidR="00165D3B" w:rsidRDefault="00337F62">
      <w:pPr>
        <w:spacing w:line="700" w:lineRule="atLeast"/>
        <w:ind w:right="-138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color w:val="393637"/>
          <w:spacing w:val="-149"/>
          <w:w w:val="61"/>
          <w:position w:val="-42"/>
          <w:sz w:val="81"/>
          <w:szCs w:val="81"/>
        </w:rPr>
        <w:t>"</w:t>
      </w:r>
      <w:r>
        <w:rPr>
          <w:color w:val="2A2728"/>
          <w:w w:val="37"/>
          <w:position w:val="-46"/>
          <w:sz w:val="75"/>
          <w:szCs w:val="75"/>
        </w:rPr>
        <w:t>..</w:t>
      </w:r>
      <w:r>
        <w:rPr>
          <w:color w:val="2A2728"/>
          <w:position w:val="-46"/>
          <w:sz w:val="75"/>
          <w:szCs w:val="75"/>
        </w:rPr>
        <w:t xml:space="preserve">  </w:t>
      </w:r>
      <w:r>
        <w:rPr>
          <w:color w:val="2A2728"/>
          <w:spacing w:val="-89"/>
          <w:position w:val="-46"/>
          <w:sz w:val="75"/>
          <w:szCs w:val="75"/>
        </w:rPr>
        <w:t xml:space="preserve"> </w:t>
      </w:r>
      <w:r>
        <w:rPr>
          <w:color w:val="2A2728"/>
          <w:w w:val="150"/>
          <w:position w:val="-4"/>
          <w:sz w:val="18"/>
          <w:szCs w:val="18"/>
        </w:rPr>
        <w:t xml:space="preserve">{      </w:t>
      </w:r>
      <w:r>
        <w:rPr>
          <w:color w:val="2A2728"/>
          <w:spacing w:val="58"/>
          <w:w w:val="150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93637"/>
          <w:w w:val="71"/>
          <w:sz w:val="22"/>
          <w:szCs w:val="22"/>
        </w:rPr>
        <w:t>:,.</w:t>
      </w:r>
    </w:p>
    <w:p w:rsidR="00165D3B" w:rsidRDefault="00337F62">
      <w:pPr>
        <w:spacing w:line="700" w:lineRule="atLeast"/>
        <w:ind w:right="-51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2A2728"/>
          <w:sz w:val="21"/>
          <w:szCs w:val="21"/>
        </w:rPr>
        <w:t>'!,</w:t>
      </w:r>
    </w:p>
    <w:p w:rsidR="00165D3B" w:rsidRDefault="00337F62">
      <w:pPr>
        <w:spacing w:line="640" w:lineRule="atLeast"/>
        <w:ind w:left="-43" w:right="2178"/>
        <w:jc w:val="center"/>
        <w:rPr>
          <w:sz w:val="30"/>
          <w:szCs w:val="30"/>
        </w:rPr>
      </w:pPr>
      <w:r>
        <w:br w:type="column"/>
      </w:r>
      <w:r>
        <w:rPr>
          <w:color w:val="484648"/>
          <w:w w:val="136"/>
          <w:position w:val="1"/>
          <w:sz w:val="30"/>
          <w:szCs w:val="30"/>
        </w:rPr>
        <w:t>,</w:t>
      </w:r>
      <w:r>
        <w:rPr>
          <w:color w:val="5B5A5B"/>
          <w:w w:val="61"/>
          <w:position w:val="1"/>
          <w:sz w:val="30"/>
          <w:szCs w:val="30"/>
        </w:rPr>
        <w:t>.</w:t>
      </w:r>
      <w:r>
        <w:rPr>
          <w:color w:val="5B5A5B"/>
          <w:position w:val="1"/>
          <w:sz w:val="30"/>
          <w:szCs w:val="30"/>
        </w:rPr>
        <w:t xml:space="preserve">               </w:t>
      </w:r>
      <w:r>
        <w:rPr>
          <w:color w:val="5B5A5B"/>
          <w:spacing w:val="-30"/>
          <w:position w:val="1"/>
          <w:sz w:val="30"/>
          <w:szCs w:val="30"/>
        </w:rPr>
        <w:t xml:space="preserve"> </w:t>
      </w:r>
      <w:r>
        <w:rPr>
          <w:color w:val="393637"/>
          <w:w w:val="151"/>
          <w:position w:val="1"/>
          <w:sz w:val="27"/>
          <w:szCs w:val="27"/>
        </w:rPr>
        <w:t>,</w:t>
      </w:r>
      <w:r>
        <w:rPr>
          <w:color w:val="484648"/>
          <w:w w:val="82"/>
          <w:position w:val="1"/>
          <w:sz w:val="27"/>
          <w:szCs w:val="27"/>
        </w:rPr>
        <w:t>.</w:t>
      </w:r>
      <w:r>
        <w:rPr>
          <w:color w:val="484648"/>
          <w:position w:val="1"/>
          <w:sz w:val="27"/>
          <w:szCs w:val="27"/>
        </w:rPr>
        <w:t xml:space="preserve">                </w:t>
      </w:r>
      <w:r>
        <w:rPr>
          <w:color w:val="484648"/>
          <w:spacing w:val="14"/>
          <w:position w:val="1"/>
          <w:sz w:val="27"/>
          <w:szCs w:val="27"/>
        </w:rPr>
        <w:t xml:space="preserve"> </w:t>
      </w:r>
      <w:r>
        <w:rPr>
          <w:color w:val="393637"/>
          <w:w w:val="136"/>
          <w:sz w:val="30"/>
          <w:szCs w:val="30"/>
        </w:rPr>
        <w:t>,</w:t>
      </w:r>
      <w:r>
        <w:rPr>
          <w:color w:val="484648"/>
          <w:w w:val="74"/>
          <w:sz w:val="30"/>
          <w:szCs w:val="30"/>
        </w:rPr>
        <w:t>.</w:t>
      </w:r>
    </w:p>
    <w:p w:rsidR="00165D3B" w:rsidRDefault="00337F62">
      <w:pPr>
        <w:spacing w:line="100" w:lineRule="atLeast"/>
        <w:ind w:left="637" w:right="2858"/>
        <w:jc w:val="center"/>
        <w:rPr>
          <w:sz w:val="16"/>
          <w:szCs w:val="16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4" w:space="720" w:equalWidth="0">
            <w:col w:w="1336" w:space="529"/>
            <w:col w:w="1468" w:space="780"/>
            <w:col w:w="140" w:space="1430"/>
            <w:col w:w="5017"/>
          </w:cols>
        </w:sectPr>
      </w:pPr>
      <w:r>
        <w:rPr>
          <w:color w:val="2A2728"/>
          <w:w w:val="95"/>
          <w:sz w:val="16"/>
          <w:szCs w:val="16"/>
        </w:rPr>
        <w:t>C</w:t>
      </w:r>
      <w:r>
        <w:rPr>
          <w:color w:val="5B5A5B"/>
          <w:w w:val="52"/>
          <w:sz w:val="16"/>
          <w:szCs w:val="16"/>
        </w:rPr>
        <w:t>·</w:t>
      </w:r>
      <w:r>
        <w:rPr>
          <w:color w:val="5B5A5B"/>
          <w:sz w:val="16"/>
          <w:szCs w:val="16"/>
        </w:rPr>
        <w:t xml:space="preserve">                               </w:t>
      </w:r>
      <w:r>
        <w:rPr>
          <w:color w:val="5B5A5B"/>
          <w:spacing w:val="11"/>
          <w:sz w:val="16"/>
          <w:szCs w:val="16"/>
        </w:rPr>
        <w:t xml:space="preserve"> </w:t>
      </w:r>
      <w:r>
        <w:rPr>
          <w:color w:val="5B5A5B"/>
          <w:w w:val="69"/>
          <w:sz w:val="16"/>
          <w:szCs w:val="16"/>
        </w:rPr>
        <w:t>·</w:t>
      </w:r>
    </w:p>
    <w:p w:rsidR="00165D3B" w:rsidRDefault="00337F62">
      <w:pPr>
        <w:spacing w:line="640" w:lineRule="atLeast"/>
        <w:jc w:val="right"/>
        <w:rPr>
          <w:rFonts w:ascii="Arial" w:eastAsia="Arial" w:hAnsi="Arial" w:cs="Arial"/>
          <w:sz w:val="14"/>
          <w:szCs w:val="14"/>
        </w:rPr>
      </w:pPr>
      <w:r>
        <w:rPr>
          <w:color w:val="2A2728"/>
          <w:sz w:val="25"/>
          <w:szCs w:val="25"/>
        </w:rPr>
        <w:t xml:space="preserve">,.:      </w:t>
      </w:r>
      <w:r>
        <w:rPr>
          <w:color w:val="2A2728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color w:val="2A2728"/>
          <w:w w:val="159"/>
          <w:position w:val="-3"/>
          <w:sz w:val="14"/>
          <w:szCs w:val="14"/>
        </w:rPr>
        <w:t>v</w:t>
      </w:r>
    </w:p>
    <w:p w:rsidR="00165D3B" w:rsidRDefault="00337F62">
      <w:pPr>
        <w:spacing w:line="640" w:lineRule="atLeast"/>
        <w:ind w:right="-57"/>
        <w:rPr>
          <w:sz w:val="24"/>
          <w:szCs w:val="24"/>
        </w:rPr>
      </w:pPr>
      <w:r>
        <w:br w:type="column"/>
      </w:r>
      <w:r>
        <w:rPr>
          <w:color w:val="2A2728"/>
          <w:w w:val="109"/>
          <w:sz w:val="24"/>
          <w:szCs w:val="24"/>
        </w:rPr>
        <w:t>,.:</w:t>
      </w:r>
    </w:p>
    <w:p w:rsidR="00165D3B" w:rsidRDefault="00337F62">
      <w:pPr>
        <w:spacing w:line="640" w:lineRule="atLeast"/>
        <w:rPr>
          <w:sz w:val="25"/>
          <w:szCs w:val="25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6445" w:space="538"/>
            <w:col w:w="205" w:space="464"/>
            <w:col w:w="3048"/>
          </w:cols>
        </w:sectPr>
      </w:pPr>
      <w:r>
        <w:br w:type="column"/>
      </w:r>
      <w:r>
        <w:rPr>
          <w:rFonts w:ascii="Arial" w:eastAsia="Arial" w:hAnsi="Arial" w:cs="Arial"/>
          <w:color w:val="2A2728"/>
          <w:w w:val="172"/>
          <w:sz w:val="14"/>
          <w:szCs w:val="14"/>
        </w:rPr>
        <w:t xml:space="preserve">v       </w:t>
      </w:r>
      <w:r>
        <w:rPr>
          <w:rFonts w:ascii="Arial" w:eastAsia="Arial" w:hAnsi="Arial" w:cs="Arial"/>
          <w:color w:val="2A2728"/>
          <w:spacing w:val="5"/>
          <w:w w:val="172"/>
          <w:sz w:val="14"/>
          <w:szCs w:val="14"/>
        </w:rPr>
        <w:t xml:space="preserve"> </w:t>
      </w:r>
      <w:r>
        <w:rPr>
          <w:color w:val="393637"/>
          <w:position w:val="2"/>
          <w:sz w:val="25"/>
          <w:szCs w:val="25"/>
        </w:rPr>
        <w:t>,.:</w:t>
      </w:r>
    </w:p>
    <w:p w:rsidR="00165D3B" w:rsidRDefault="00337F62">
      <w:pPr>
        <w:spacing w:line="60" w:lineRule="exact"/>
        <w:ind w:left="1270" w:right="-153"/>
        <w:rPr>
          <w:sz w:val="49"/>
          <w:szCs w:val="49"/>
        </w:rPr>
      </w:pPr>
      <w:r>
        <w:pict>
          <v:shape id="_x0000_s1558" type="#_x0000_t202" style="position:absolute;left:0;text-align:left;margin-left:159.3pt;margin-top:-20.9pt;width:35.3pt;height:22pt;z-index:-13931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6"/>
                    <w:rPr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color w:val="5B5A5B"/>
                      <w:w w:val="47"/>
                      <w:position w:val="12"/>
                      <w:sz w:val="27"/>
                      <w:szCs w:val="27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B5A5B"/>
                      <w:w w:val="47"/>
                      <w:position w:val="12"/>
                      <w:sz w:val="27"/>
                      <w:szCs w:val="27"/>
                    </w:rPr>
                    <w:t xml:space="preserve">                  </w:t>
                  </w:r>
                  <w:r>
                    <w:rPr>
                      <w:color w:val="393637"/>
                      <w:w w:val="47"/>
                      <w:sz w:val="44"/>
                      <w:szCs w:val="4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93637"/>
          <w:position w:val="42"/>
          <w:sz w:val="34"/>
          <w:szCs w:val="34"/>
        </w:rPr>
        <w:t xml:space="preserve">r    </w:t>
      </w:r>
      <w:r>
        <w:rPr>
          <w:rFonts w:ascii="Arial" w:eastAsia="Arial" w:hAnsi="Arial" w:cs="Arial"/>
          <w:color w:val="393637"/>
          <w:spacing w:val="1"/>
          <w:position w:val="42"/>
          <w:sz w:val="34"/>
          <w:szCs w:val="34"/>
        </w:rPr>
        <w:t xml:space="preserve"> </w:t>
      </w:r>
      <w:r>
        <w:rPr>
          <w:rFonts w:ascii="Arial" w:eastAsia="Arial" w:hAnsi="Arial" w:cs="Arial"/>
          <w:color w:val="484648"/>
          <w:w w:val="40"/>
          <w:position w:val="25"/>
          <w:sz w:val="50"/>
          <w:szCs w:val="50"/>
        </w:rPr>
        <w:t>.</w:t>
      </w:r>
      <w:r>
        <w:rPr>
          <w:rFonts w:ascii="Arial" w:eastAsia="Arial" w:hAnsi="Arial" w:cs="Arial"/>
          <w:color w:val="2A2728"/>
          <w:w w:val="55"/>
          <w:position w:val="-3"/>
          <w:sz w:val="81"/>
          <w:szCs w:val="81"/>
        </w:rPr>
        <w:t>"</w:t>
      </w:r>
      <w:r>
        <w:rPr>
          <w:rFonts w:ascii="Arial" w:eastAsia="Arial" w:hAnsi="Arial" w:cs="Arial"/>
          <w:color w:val="2A2728"/>
          <w:position w:val="-3"/>
          <w:sz w:val="81"/>
          <w:szCs w:val="81"/>
        </w:rPr>
        <w:t xml:space="preserve"> </w:t>
      </w:r>
      <w:r>
        <w:rPr>
          <w:rFonts w:ascii="Arial" w:eastAsia="Arial" w:hAnsi="Arial" w:cs="Arial"/>
          <w:color w:val="2A2728"/>
          <w:spacing w:val="25"/>
          <w:position w:val="-3"/>
          <w:sz w:val="81"/>
          <w:szCs w:val="81"/>
        </w:rPr>
        <w:t xml:space="preserve"> </w:t>
      </w:r>
      <w:r>
        <w:rPr>
          <w:rFonts w:ascii="Arial" w:eastAsia="Arial" w:hAnsi="Arial" w:cs="Arial"/>
          <w:color w:val="393637"/>
          <w:spacing w:val="-65"/>
          <w:w w:val="192"/>
          <w:position w:val="41"/>
          <w:sz w:val="28"/>
          <w:szCs w:val="28"/>
        </w:rPr>
        <w:t>'</w:t>
      </w:r>
      <w:r>
        <w:rPr>
          <w:rFonts w:ascii="Arial" w:eastAsia="Arial" w:hAnsi="Arial" w:cs="Arial"/>
          <w:color w:val="393637"/>
          <w:w w:val="103"/>
          <w:position w:val="32"/>
          <w:sz w:val="28"/>
          <w:szCs w:val="28"/>
        </w:rPr>
        <w:t>"</w:t>
      </w:r>
      <w:r>
        <w:rPr>
          <w:rFonts w:ascii="Arial" w:eastAsia="Arial" w:hAnsi="Arial" w:cs="Arial"/>
          <w:color w:val="393637"/>
          <w:position w:val="32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393637"/>
          <w:spacing w:val="24"/>
          <w:position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2A2728"/>
          <w:w w:val="150"/>
          <w:position w:val="43"/>
          <w:sz w:val="32"/>
          <w:szCs w:val="32"/>
        </w:rPr>
        <w:t xml:space="preserve">f    </w:t>
      </w:r>
      <w:r>
        <w:rPr>
          <w:rFonts w:ascii="Arial" w:eastAsia="Arial" w:hAnsi="Arial" w:cs="Arial"/>
          <w:color w:val="2A2728"/>
          <w:spacing w:val="66"/>
          <w:w w:val="150"/>
          <w:position w:val="43"/>
          <w:sz w:val="32"/>
          <w:szCs w:val="32"/>
        </w:rPr>
        <w:t xml:space="preserve"> </w:t>
      </w:r>
      <w:r>
        <w:rPr>
          <w:color w:val="393637"/>
          <w:w w:val="150"/>
          <w:position w:val="28"/>
          <w:sz w:val="49"/>
          <w:szCs w:val="49"/>
        </w:rPr>
        <w:t>t</w:t>
      </w:r>
    </w:p>
    <w:p w:rsidR="00165D3B" w:rsidRDefault="00337F62">
      <w:pPr>
        <w:spacing w:line="120" w:lineRule="atLeast"/>
        <w:rPr>
          <w:rFonts w:ascii="Arial" w:eastAsia="Arial" w:hAnsi="Arial" w:cs="Arial"/>
          <w:sz w:val="30"/>
          <w:szCs w:val="30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4308" w:space="1365"/>
            <w:col w:w="5027"/>
          </w:cols>
        </w:sectPr>
      </w:pPr>
      <w:r>
        <w:br w:type="column"/>
      </w:r>
      <w:r>
        <w:rPr>
          <w:rFonts w:ascii="Arial" w:eastAsia="Arial" w:hAnsi="Arial" w:cs="Arial"/>
          <w:color w:val="484648"/>
          <w:w w:val="26"/>
          <w:position w:val="3"/>
          <w:sz w:val="31"/>
          <w:szCs w:val="31"/>
        </w:rPr>
        <w:t>·</w:t>
      </w:r>
      <w:r>
        <w:rPr>
          <w:rFonts w:ascii="Arial" w:eastAsia="Arial" w:hAnsi="Arial" w:cs="Arial"/>
          <w:color w:val="2A2728"/>
          <w:w w:val="109"/>
          <w:position w:val="3"/>
          <w:sz w:val="31"/>
          <w:szCs w:val="31"/>
        </w:rPr>
        <w:t>'f</w:t>
      </w:r>
      <w:r>
        <w:rPr>
          <w:rFonts w:ascii="Arial" w:eastAsia="Arial" w:hAnsi="Arial" w:cs="Arial"/>
          <w:color w:val="2A2728"/>
          <w:position w:val="3"/>
          <w:sz w:val="31"/>
          <w:szCs w:val="31"/>
        </w:rPr>
        <w:t xml:space="preserve">     </w:t>
      </w:r>
      <w:r>
        <w:rPr>
          <w:rFonts w:ascii="Arial" w:eastAsia="Arial" w:hAnsi="Arial" w:cs="Arial"/>
          <w:color w:val="2A2728"/>
          <w:spacing w:val="-41"/>
          <w:position w:val="3"/>
          <w:sz w:val="31"/>
          <w:szCs w:val="31"/>
        </w:rPr>
        <w:t xml:space="preserve"> </w:t>
      </w:r>
      <w:r>
        <w:rPr>
          <w:rFonts w:ascii="Arial" w:eastAsia="Arial" w:hAnsi="Arial" w:cs="Arial"/>
          <w:color w:val="484648"/>
          <w:w w:val="23"/>
          <w:position w:val="2"/>
          <w:sz w:val="35"/>
          <w:szCs w:val="35"/>
        </w:rPr>
        <w:t>·</w:t>
      </w:r>
      <w:r>
        <w:rPr>
          <w:rFonts w:ascii="Malgun Gothic" w:eastAsia="Malgun Gothic" w:hAnsi="Malgun Gothic" w:cs="Malgun Gothic"/>
          <w:color w:val="2A2728"/>
          <w:w w:val="31"/>
          <w:position w:val="2"/>
          <w:sz w:val="35"/>
          <w:szCs w:val="35"/>
        </w:rPr>
        <w:t>�</w:t>
      </w:r>
      <w:r>
        <w:rPr>
          <w:rFonts w:ascii="Malgun Gothic" w:eastAsia="Malgun Gothic" w:hAnsi="Malgun Gothic" w:cs="Malgun Gothic"/>
          <w:color w:val="2A2728"/>
          <w:position w:val="2"/>
          <w:sz w:val="35"/>
          <w:szCs w:val="35"/>
        </w:rPr>
        <w:t xml:space="preserve">   </w:t>
      </w:r>
      <w:r>
        <w:rPr>
          <w:rFonts w:ascii="Malgun Gothic" w:eastAsia="Malgun Gothic" w:hAnsi="Malgun Gothic" w:cs="Malgun Gothic"/>
          <w:color w:val="2A2728"/>
          <w:spacing w:val="29"/>
          <w:position w:val="2"/>
          <w:sz w:val="35"/>
          <w:szCs w:val="35"/>
        </w:rPr>
        <w:t xml:space="preserve"> </w:t>
      </w:r>
      <w:r>
        <w:rPr>
          <w:rFonts w:ascii="Arial" w:eastAsia="Arial" w:hAnsi="Arial" w:cs="Arial"/>
          <w:color w:val="5B5A5B"/>
          <w:w w:val="26"/>
          <w:position w:val="2"/>
          <w:sz w:val="31"/>
          <w:szCs w:val="31"/>
        </w:rPr>
        <w:t>·</w:t>
      </w:r>
      <w:r>
        <w:rPr>
          <w:rFonts w:ascii="Arial" w:eastAsia="Arial" w:hAnsi="Arial" w:cs="Arial"/>
          <w:color w:val="2A2728"/>
          <w:w w:val="115"/>
          <w:position w:val="2"/>
          <w:sz w:val="31"/>
          <w:szCs w:val="31"/>
        </w:rPr>
        <w:t>'f</w:t>
      </w:r>
      <w:r>
        <w:rPr>
          <w:rFonts w:ascii="Arial" w:eastAsia="Arial" w:hAnsi="Arial" w:cs="Arial"/>
          <w:color w:val="2A2728"/>
          <w:position w:val="2"/>
          <w:sz w:val="31"/>
          <w:szCs w:val="31"/>
        </w:rPr>
        <w:t xml:space="preserve">    </w:t>
      </w:r>
      <w:r>
        <w:rPr>
          <w:rFonts w:ascii="Arial" w:eastAsia="Arial" w:hAnsi="Arial" w:cs="Arial"/>
          <w:color w:val="2A2728"/>
          <w:spacing w:val="35"/>
          <w:position w:val="2"/>
          <w:sz w:val="31"/>
          <w:szCs w:val="31"/>
        </w:rPr>
        <w:t xml:space="preserve"> </w:t>
      </w:r>
      <w:r>
        <w:rPr>
          <w:rFonts w:ascii="Arial" w:eastAsia="Arial" w:hAnsi="Arial" w:cs="Arial"/>
          <w:color w:val="484648"/>
          <w:w w:val="23"/>
          <w:position w:val="2"/>
          <w:sz w:val="35"/>
          <w:szCs w:val="35"/>
        </w:rPr>
        <w:t>·</w:t>
      </w:r>
      <w:r>
        <w:rPr>
          <w:rFonts w:ascii="Malgun Gothic" w:eastAsia="Malgun Gothic" w:hAnsi="Malgun Gothic" w:cs="Malgun Gothic"/>
          <w:color w:val="2A2728"/>
          <w:w w:val="34"/>
          <w:position w:val="2"/>
          <w:sz w:val="35"/>
          <w:szCs w:val="35"/>
        </w:rPr>
        <w:t>�</w:t>
      </w:r>
      <w:r>
        <w:rPr>
          <w:rFonts w:ascii="Malgun Gothic" w:eastAsia="Malgun Gothic" w:hAnsi="Malgun Gothic" w:cs="Malgun Gothic"/>
          <w:color w:val="2A2728"/>
          <w:position w:val="2"/>
          <w:sz w:val="35"/>
          <w:szCs w:val="35"/>
        </w:rPr>
        <w:t xml:space="preserve">   </w:t>
      </w:r>
      <w:r>
        <w:rPr>
          <w:rFonts w:ascii="Malgun Gothic" w:eastAsia="Malgun Gothic" w:hAnsi="Malgun Gothic" w:cs="Malgun Gothic"/>
          <w:color w:val="2A2728"/>
          <w:spacing w:val="20"/>
          <w:position w:val="2"/>
          <w:sz w:val="35"/>
          <w:szCs w:val="35"/>
        </w:rPr>
        <w:t xml:space="preserve"> </w:t>
      </w:r>
      <w:r>
        <w:rPr>
          <w:rFonts w:ascii="Arial" w:eastAsia="Arial" w:hAnsi="Arial" w:cs="Arial"/>
          <w:color w:val="5B5A5B"/>
          <w:w w:val="48"/>
          <w:sz w:val="30"/>
          <w:szCs w:val="30"/>
        </w:rPr>
        <w:t>'</w:t>
      </w:r>
      <w:r>
        <w:rPr>
          <w:rFonts w:ascii="Arial" w:eastAsia="Arial" w:hAnsi="Arial" w:cs="Arial"/>
          <w:color w:val="393637"/>
          <w:sz w:val="30"/>
          <w:szCs w:val="30"/>
        </w:rPr>
        <w:t>1</w:t>
      </w:r>
    </w:p>
    <w:p w:rsidR="00165D3B" w:rsidRDefault="00337F62">
      <w:pPr>
        <w:spacing w:line="20" w:lineRule="exact"/>
        <w:ind w:left="1911"/>
        <w:rPr>
          <w:sz w:val="34"/>
          <w:szCs w:val="34"/>
        </w:rPr>
        <w:sectPr w:rsidR="00165D3B">
          <w:type w:val="continuous"/>
          <w:pgSz w:w="11900" w:h="16840"/>
          <w:pgMar w:top="400" w:right="640" w:bottom="0" w:left="560" w:header="720" w:footer="720" w:gutter="0"/>
          <w:cols w:space="720"/>
        </w:sectPr>
      </w:pPr>
      <w:r>
        <w:rPr>
          <w:rFonts w:ascii="Arial" w:eastAsia="Arial" w:hAnsi="Arial" w:cs="Arial"/>
          <w:color w:val="2A2728"/>
          <w:w w:val="58"/>
          <w:position w:val="-28"/>
          <w:sz w:val="37"/>
          <w:szCs w:val="37"/>
        </w:rPr>
        <w:t xml:space="preserve">.,.       </w:t>
      </w:r>
      <w:r>
        <w:rPr>
          <w:rFonts w:ascii="Arial" w:eastAsia="Arial" w:hAnsi="Arial" w:cs="Arial"/>
          <w:color w:val="2A2728"/>
          <w:spacing w:val="13"/>
          <w:w w:val="58"/>
          <w:position w:val="-28"/>
          <w:sz w:val="37"/>
          <w:szCs w:val="37"/>
        </w:rPr>
        <w:t xml:space="preserve"> </w:t>
      </w:r>
      <w:r>
        <w:rPr>
          <w:color w:val="2A2728"/>
          <w:w w:val="58"/>
          <w:position w:val="-28"/>
          <w:sz w:val="37"/>
          <w:szCs w:val="37"/>
        </w:rPr>
        <w:t xml:space="preserve">.,.        </w:t>
      </w:r>
      <w:r>
        <w:rPr>
          <w:color w:val="2A2728"/>
          <w:spacing w:val="13"/>
          <w:w w:val="58"/>
          <w:position w:val="-28"/>
          <w:sz w:val="37"/>
          <w:szCs w:val="37"/>
        </w:rPr>
        <w:t xml:space="preserve"> </w:t>
      </w:r>
      <w:r>
        <w:rPr>
          <w:color w:val="393637"/>
          <w:w w:val="58"/>
          <w:position w:val="-28"/>
          <w:sz w:val="37"/>
          <w:szCs w:val="37"/>
        </w:rPr>
        <w:t xml:space="preserve">.,.             </w:t>
      </w:r>
      <w:r>
        <w:rPr>
          <w:color w:val="393637"/>
          <w:spacing w:val="5"/>
          <w:w w:val="58"/>
          <w:position w:val="-28"/>
          <w:sz w:val="37"/>
          <w:szCs w:val="37"/>
        </w:rPr>
        <w:t xml:space="preserve"> </w:t>
      </w:r>
      <w:r>
        <w:rPr>
          <w:rFonts w:ascii="Arial" w:eastAsia="Arial" w:hAnsi="Arial" w:cs="Arial"/>
          <w:color w:val="2A2728"/>
          <w:w w:val="58"/>
          <w:position w:val="-29"/>
          <w:sz w:val="37"/>
          <w:szCs w:val="37"/>
        </w:rPr>
        <w:t xml:space="preserve">.,.                      </w:t>
      </w:r>
      <w:r>
        <w:rPr>
          <w:rFonts w:ascii="Arial" w:eastAsia="Arial" w:hAnsi="Arial" w:cs="Arial"/>
          <w:color w:val="2A2728"/>
          <w:spacing w:val="14"/>
          <w:w w:val="58"/>
          <w:position w:val="-29"/>
          <w:sz w:val="37"/>
          <w:szCs w:val="37"/>
        </w:rPr>
        <w:t xml:space="preserve"> </w:t>
      </w:r>
      <w:r>
        <w:rPr>
          <w:color w:val="393637"/>
          <w:w w:val="58"/>
          <w:position w:val="-28"/>
          <w:sz w:val="34"/>
          <w:szCs w:val="34"/>
        </w:rPr>
        <w:t xml:space="preserve">.,.         </w:t>
      </w:r>
      <w:r>
        <w:rPr>
          <w:color w:val="393637"/>
          <w:spacing w:val="18"/>
          <w:w w:val="58"/>
          <w:position w:val="-28"/>
          <w:sz w:val="34"/>
          <w:szCs w:val="34"/>
        </w:rPr>
        <w:t xml:space="preserve"> </w:t>
      </w:r>
      <w:r>
        <w:rPr>
          <w:color w:val="2A2728"/>
          <w:w w:val="58"/>
          <w:position w:val="-28"/>
          <w:sz w:val="34"/>
          <w:szCs w:val="34"/>
        </w:rPr>
        <w:t xml:space="preserve">.,.         </w:t>
      </w:r>
      <w:r>
        <w:rPr>
          <w:color w:val="2A2728"/>
          <w:spacing w:val="18"/>
          <w:w w:val="58"/>
          <w:position w:val="-28"/>
          <w:sz w:val="34"/>
          <w:szCs w:val="34"/>
        </w:rPr>
        <w:t xml:space="preserve"> </w:t>
      </w:r>
      <w:r>
        <w:rPr>
          <w:color w:val="2A2728"/>
          <w:w w:val="58"/>
          <w:position w:val="-29"/>
          <w:sz w:val="30"/>
          <w:szCs w:val="30"/>
        </w:rPr>
        <w:t xml:space="preserve">.,.           </w:t>
      </w:r>
      <w:r>
        <w:rPr>
          <w:color w:val="2A2728"/>
          <w:spacing w:val="7"/>
          <w:w w:val="58"/>
          <w:position w:val="-29"/>
          <w:sz w:val="30"/>
          <w:szCs w:val="30"/>
        </w:rPr>
        <w:t xml:space="preserve"> </w:t>
      </w:r>
      <w:r>
        <w:rPr>
          <w:color w:val="2A2728"/>
          <w:w w:val="58"/>
          <w:position w:val="-29"/>
          <w:sz w:val="34"/>
          <w:szCs w:val="34"/>
        </w:rPr>
        <w:t xml:space="preserve">.,.         </w:t>
      </w:r>
      <w:r>
        <w:rPr>
          <w:color w:val="2A2728"/>
          <w:spacing w:val="18"/>
          <w:w w:val="58"/>
          <w:position w:val="-29"/>
          <w:sz w:val="34"/>
          <w:szCs w:val="34"/>
        </w:rPr>
        <w:t xml:space="preserve"> </w:t>
      </w:r>
      <w:r>
        <w:rPr>
          <w:color w:val="2A2728"/>
          <w:w w:val="58"/>
          <w:position w:val="-29"/>
          <w:sz w:val="34"/>
          <w:szCs w:val="34"/>
        </w:rPr>
        <w:t>.,.</w:t>
      </w:r>
    </w:p>
    <w:p w:rsidR="00165D3B" w:rsidRDefault="00337F62">
      <w:pPr>
        <w:spacing w:before="6" w:line="120" w:lineRule="exact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393637"/>
          <w:spacing w:val="-22"/>
          <w:w w:val="44"/>
          <w:position w:val="-27"/>
          <w:sz w:val="40"/>
          <w:szCs w:val="40"/>
        </w:rPr>
        <w:t>.</w:t>
      </w:r>
      <w:r>
        <w:rPr>
          <w:rFonts w:ascii="Arial" w:eastAsia="Arial" w:hAnsi="Arial" w:cs="Arial"/>
          <w:color w:val="393637"/>
          <w:spacing w:val="-25"/>
          <w:w w:val="47"/>
          <w:position w:val="-42"/>
          <w:sz w:val="35"/>
          <w:szCs w:val="35"/>
        </w:rPr>
        <w:t>.</w:t>
      </w:r>
      <w:r>
        <w:rPr>
          <w:rFonts w:ascii="Arial" w:eastAsia="Arial" w:hAnsi="Arial" w:cs="Arial"/>
          <w:color w:val="393637"/>
          <w:w w:val="44"/>
          <w:position w:val="-27"/>
          <w:sz w:val="40"/>
          <w:szCs w:val="40"/>
        </w:rPr>
        <w:t>,.</w:t>
      </w:r>
    </w:p>
    <w:p w:rsidR="00165D3B" w:rsidRDefault="00337F62">
      <w:pPr>
        <w:spacing w:line="120" w:lineRule="exact"/>
        <w:ind w:right="-145"/>
        <w:rPr>
          <w:sz w:val="59"/>
          <w:szCs w:val="59"/>
        </w:rPr>
      </w:pPr>
      <w:r>
        <w:br w:type="column"/>
      </w:r>
      <w:r>
        <w:rPr>
          <w:rFonts w:ascii="Arial" w:eastAsia="Arial" w:hAnsi="Arial" w:cs="Arial"/>
          <w:color w:val="393637"/>
          <w:w w:val="70"/>
          <w:position w:val="-55"/>
          <w:sz w:val="59"/>
          <w:szCs w:val="59"/>
        </w:rPr>
        <w:t xml:space="preserve">-   </w:t>
      </w:r>
      <w:r>
        <w:rPr>
          <w:rFonts w:ascii="Arial" w:eastAsia="Arial" w:hAnsi="Arial" w:cs="Arial"/>
          <w:color w:val="393637"/>
          <w:spacing w:val="63"/>
          <w:w w:val="70"/>
          <w:position w:val="-55"/>
          <w:sz w:val="59"/>
          <w:szCs w:val="59"/>
        </w:rPr>
        <w:t xml:space="preserve"> </w:t>
      </w:r>
      <w:r>
        <w:rPr>
          <w:rFonts w:ascii="Arial" w:eastAsia="Arial" w:hAnsi="Arial" w:cs="Arial"/>
          <w:color w:val="393637"/>
          <w:spacing w:val="-111"/>
          <w:w w:val="70"/>
          <w:position w:val="-55"/>
          <w:sz w:val="59"/>
          <w:szCs w:val="59"/>
        </w:rPr>
        <w:t>-</w:t>
      </w:r>
      <w:r>
        <w:rPr>
          <w:rFonts w:ascii="Arial" w:eastAsia="Arial" w:hAnsi="Arial" w:cs="Arial"/>
          <w:color w:val="484648"/>
          <w:w w:val="37"/>
          <w:position w:val="-31"/>
          <w:sz w:val="45"/>
          <w:szCs w:val="45"/>
        </w:rPr>
        <w:t>.</w:t>
      </w:r>
      <w:r>
        <w:rPr>
          <w:rFonts w:ascii="Arial" w:eastAsia="Arial" w:hAnsi="Arial" w:cs="Arial"/>
          <w:color w:val="484648"/>
          <w:position w:val="-31"/>
          <w:sz w:val="45"/>
          <w:szCs w:val="45"/>
        </w:rPr>
        <w:t xml:space="preserve">    </w:t>
      </w:r>
      <w:r>
        <w:rPr>
          <w:rFonts w:ascii="Arial" w:eastAsia="Arial" w:hAnsi="Arial" w:cs="Arial"/>
          <w:color w:val="484648"/>
          <w:spacing w:val="-38"/>
          <w:position w:val="-31"/>
          <w:sz w:val="45"/>
          <w:szCs w:val="45"/>
        </w:rPr>
        <w:t xml:space="preserve"> </w:t>
      </w:r>
      <w:r>
        <w:rPr>
          <w:color w:val="2A2728"/>
          <w:w w:val="53"/>
          <w:position w:val="-60"/>
          <w:sz w:val="83"/>
          <w:szCs w:val="83"/>
        </w:rPr>
        <w:t xml:space="preserve">-      </w:t>
      </w:r>
      <w:r>
        <w:rPr>
          <w:color w:val="2A2728"/>
          <w:spacing w:val="1"/>
          <w:w w:val="53"/>
          <w:position w:val="-60"/>
          <w:sz w:val="83"/>
          <w:szCs w:val="83"/>
        </w:rPr>
        <w:t xml:space="preserve"> </w:t>
      </w:r>
      <w:r>
        <w:rPr>
          <w:color w:val="2A2728"/>
          <w:w w:val="70"/>
          <w:position w:val="-54"/>
          <w:sz w:val="59"/>
          <w:szCs w:val="59"/>
        </w:rPr>
        <w:t>-</w:t>
      </w:r>
    </w:p>
    <w:p w:rsidR="00165D3B" w:rsidRDefault="00337F62">
      <w:pPr>
        <w:spacing w:line="120" w:lineRule="exact"/>
        <w:ind w:right="-99"/>
        <w:rPr>
          <w:rFonts w:ascii="Arial" w:eastAsia="Arial" w:hAnsi="Arial" w:cs="Arial"/>
          <w:sz w:val="53"/>
          <w:szCs w:val="53"/>
        </w:rPr>
      </w:pPr>
      <w:r>
        <w:br w:type="column"/>
      </w:r>
      <w:r>
        <w:rPr>
          <w:color w:val="2A2728"/>
          <w:w w:val="56"/>
          <w:position w:val="-28"/>
          <w:sz w:val="37"/>
          <w:szCs w:val="37"/>
        </w:rPr>
        <w:t xml:space="preserve">.,.                     </w:t>
      </w:r>
      <w:r>
        <w:rPr>
          <w:color w:val="2A2728"/>
          <w:spacing w:val="50"/>
          <w:w w:val="56"/>
          <w:position w:val="-28"/>
          <w:sz w:val="37"/>
          <w:szCs w:val="37"/>
        </w:rPr>
        <w:t xml:space="preserve"> </w:t>
      </w:r>
      <w:r>
        <w:rPr>
          <w:rFonts w:ascii="Arial" w:eastAsia="Arial" w:hAnsi="Arial" w:cs="Arial"/>
          <w:color w:val="484648"/>
          <w:w w:val="25"/>
          <w:position w:val="-32"/>
          <w:sz w:val="53"/>
          <w:szCs w:val="53"/>
        </w:rPr>
        <w:t>.</w:t>
      </w:r>
    </w:p>
    <w:p w:rsidR="00165D3B" w:rsidRDefault="00337F62">
      <w:pPr>
        <w:spacing w:before="7" w:line="120" w:lineRule="exact"/>
        <w:rPr>
          <w:sz w:val="12"/>
          <w:szCs w:val="12"/>
        </w:rPr>
      </w:pPr>
      <w:r>
        <w:br w:type="column"/>
      </w:r>
    </w:p>
    <w:p w:rsidR="00165D3B" w:rsidRDefault="00337F62">
      <w:pPr>
        <w:spacing w:line="0" w:lineRule="atLeas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4" w:space="720" w:equalWidth="0">
            <w:col w:w="1410" w:space="510"/>
            <w:col w:w="2379" w:space="761"/>
            <w:col w:w="1385" w:space="1281"/>
            <w:col w:w="2974"/>
          </w:cols>
        </w:sectPr>
      </w:pPr>
      <w:r>
        <w:pict>
          <v:shape id="_x0000_s1557" type="#_x0000_t202" style="position:absolute;margin-left:411.55pt;margin-top:-45.8pt;width:5.1pt;height:8.1pt;z-index:-13930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2A2728"/>
                      <w:sz w:val="16"/>
                      <w:szCs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hadow/>
          <w:color w:val="484648"/>
          <w:w w:val="37"/>
          <w:position w:val="-42"/>
          <w:sz w:val="45"/>
          <w:szCs w:val="45"/>
        </w:rPr>
        <w:t>.</w:t>
      </w:r>
      <w:r>
        <w:rPr>
          <w:rFonts w:ascii="Arial" w:eastAsia="Arial" w:hAnsi="Arial" w:cs="Arial"/>
          <w:color w:val="484648"/>
          <w:w w:val="37"/>
          <w:position w:val="-42"/>
          <w:sz w:val="45"/>
          <w:szCs w:val="45"/>
        </w:rPr>
        <w:t xml:space="preserve">            </w:t>
      </w:r>
      <w:r>
        <w:rPr>
          <w:rFonts w:ascii="Arial" w:eastAsia="Arial" w:hAnsi="Arial" w:cs="Arial"/>
          <w:color w:val="484648"/>
          <w:spacing w:val="14"/>
          <w:w w:val="37"/>
          <w:position w:val="-42"/>
          <w:sz w:val="45"/>
          <w:szCs w:val="45"/>
        </w:rPr>
        <w:t xml:space="preserve"> </w:t>
      </w:r>
      <w:r>
        <w:rPr>
          <w:rFonts w:ascii="Arial" w:eastAsia="Arial" w:hAnsi="Arial" w:cs="Arial"/>
          <w:shadow/>
          <w:color w:val="484648"/>
          <w:w w:val="37"/>
          <w:position w:val="-42"/>
          <w:sz w:val="45"/>
          <w:szCs w:val="45"/>
        </w:rPr>
        <w:t>.</w:t>
      </w:r>
      <w:r>
        <w:rPr>
          <w:rFonts w:ascii="Arial" w:eastAsia="Arial" w:hAnsi="Arial" w:cs="Arial"/>
          <w:color w:val="484648"/>
          <w:w w:val="37"/>
          <w:position w:val="-42"/>
          <w:sz w:val="45"/>
          <w:szCs w:val="45"/>
        </w:rPr>
        <w:t xml:space="preserve">             </w:t>
      </w:r>
      <w:r>
        <w:rPr>
          <w:rFonts w:ascii="Arial" w:eastAsia="Arial" w:hAnsi="Arial" w:cs="Arial"/>
          <w:color w:val="484648"/>
          <w:spacing w:val="14"/>
          <w:w w:val="37"/>
          <w:position w:val="-42"/>
          <w:sz w:val="45"/>
          <w:szCs w:val="45"/>
        </w:rPr>
        <w:t xml:space="preserve"> </w:t>
      </w:r>
      <w:r>
        <w:rPr>
          <w:rFonts w:ascii="Arial" w:eastAsia="Arial" w:hAnsi="Arial" w:cs="Arial"/>
          <w:color w:val="2A2728"/>
          <w:w w:val="136"/>
          <w:position w:val="-51"/>
          <w:sz w:val="43"/>
          <w:szCs w:val="43"/>
        </w:rPr>
        <w:t>{</w:t>
      </w:r>
      <w:r>
        <w:rPr>
          <w:rFonts w:ascii="Arial" w:eastAsia="Arial" w:hAnsi="Arial" w:cs="Arial"/>
          <w:color w:val="484648"/>
          <w:w w:val="38"/>
          <w:position w:val="-51"/>
          <w:sz w:val="43"/>
          <w:szCs w:val="43"/>
        </w:rPr>
        <w:t>:</w:t>
      </w:r>
    </w:p>
    <w:p w:rsidR="00165D3B" w:rsidRDefault="00337F62">
      <w:pPr>
        <w:spacing w:before="48" w:line="260" w:lineRule="exact"/>
        <w:ind w:left="1261" w:right="-138"/>
        <w:rPr>
          <w:sz w:val="70"/>
          <w:szCs w:val="70"/>
        </w:rPr>
      </w:pPr>
      <w:r>
        <w:rPr>
          <w:color w:val="2A2728"/>
          <w:spacing w:val="-14"/>
          <w:w w:val="70"/>
          <w:position w:val="-36"/>
          <w:sz w:val="59"/>
          <w:szCs w:val="59"/>
        </w:rPr>
        <w:t>-</w:t>
      </w:r>
      <w:r>
        <w:rPr>
          <w:color w:val="393637"/>
          <w:spacing w:val="-50"/>
          <w:w w:val="44"/>
          <w:position w:val="-39"/>
          <w:sz w:val="45"/>
          <w:szCs w:val="45"/>
        </w:rPr>
        <w:t>.</w:t>
      </w:r>
      <w:r>
        <w:rPr>
          <w:rFonts w:ascii="Arial" w:eastAsia="Arial" w:hAnsi="Arial" w:cs="Arial"/>
          <w:color w:val="2A2728"/>
          <w:spacing w:val="-25"/>
          <w:w w:val="39"/>
          <w:position w:val="-51"/>
          <w:sz w:val="68"/>
          <w:szCs w:val="68"/>
        </w:rPr>
        <w:t>.</w:t>
      </w:r>
      <w:r>
        <w:rPr>
          <w:color w:val="393637"/>
          <w:spacing w:val="-25"/>
          <w:w w:val="44"/>
          <w:position w:val="-39"/>
          <w:sz w:val="45"/>
          <w:szCs w:val="45"/>
        </w:rPr>
        <w:t>.</w:t>
      </w:r>
      <w:r>
        <w:rPr>
          <w:rFonts w:ascii="Arial" w:eastAsia="Arial" w:hAnsi="Arial" w:cs="Arial"/>
          <w:color w:val="2A2728"/>
          <w:spacing w:val="-50"/>
          <w:w w:val="39"/>
          <w:position w:val="-51"/>
          <w:sz w:val="68"/>
          <w:szCs w:val="68"/>
        </w:rPr>
        <w:t>.</w:t>
      </w:r>
      <w:r>
        <w:rPr>
          <w:color w:val="393637"/>
          <w:w w:val="44"/>
          <w:position w:val="-39"/>
          <w:sz w:val="45"/>
          <w:szCs w:val="45"/>
        </w:rPr>
        <w:t>.</w:t>
      </w:r>
      <w:r>
        <w:rPr>
          <w:color w:val="393637"/>
          <w:position w:val="-39"/>
          <w:sz w:val="45"/>
          <w:szCs w:val="45"/>
        </w:rPr>
        <w:t xml:space="preserve">    </w:t>
      </w:r>
      <w:r>
        <w:rPr>
          <w:color w:val="393637"/>
          <w:spacing w:val="-52"/>
          <w:position w:val="-39"/>
          <w:sz w:val="45"/>
          <w:szCs w:val="45"/>
        </w:rPr>
        <w:t xml:space="preserve"> </w:t>
      </w:r>
      <w:r>
        <w:rPr>
          <w:color w:val="2A2728"/>
          <w:w w:val="36"/>
          <w:position w:val="-39"/>
          <w:sz w:val="65"/>
          <w:szCs w:val="65"/>
        </w:rPr>
        <w:t>.</w:t>
      </w:r>
      <w:r>
        <w:rPr>
          <w:color w:val="2A2728"/>
          <w:spacing w:val="-19"/>
          <w:w w:val="36"/>
          <w:position w:val="-39"/>
          <w:sz w:val="65"/>
          <w:szCs w:val="65"/>
        </w:rPr>
        <w:t>.</w:t>
      </w:r>
      <w:r>
        <w:rPr>
          <w:color w:val="2A2728"/>
          <w:w w:val="36"/>
          <w:position w:val="-27"/>
          <w:sz w:val="48"/>
          <w:szCs w:val="48"/>
        </w:rPr>
        <w:t xml:space="preserve">.          </w:t>
      </w:r>
      <w:r>
        <w:rPr>
          <w:color w:val="2A2728"/>
          <w:spacing w:val="40"/>
          <w:w w:val="36"/>
          <w:position w:val="-27"/>
          <w:sz w:val="48"/>
          <w:szCs w:val="48"/>
        </w:rPr>
        <w:t xml:space="preserve"> </w:t>
      </w:r>
      <w:r>
        <w:rPr>
          <w:rFonts w:ascii="Arial" w:eastAsia="Arial" w:hAnsi="Arial" w:cs="Arial"/>
          <w:color w:val="2A2728"/>
          <w:spacing w:val="-111"/>
          <w:w w:val="70"/>
          <w:position w:val="-50"/>
          <w:sz w:val="59"/>
          <w:szCs w:val="59"/>
        </w:rPr>
        <w:t>-</w:t>
      </w:r>
      <w:r>
        <w:rPr>
          <w:rFonts w:ascii="Arial" w:eastAsia="Arial" w:hAnsi="Arial" w:cs="Arial"/>
          <w:color w:val="484648"/>
          <w:w w:val="37"/>
          <w:position w:val="-49"/>
          <w:sz w:val="45"/>
          <w:szCs w:val="45"/>
        </w:rPr>
        <w:t>.</w:t>
      </w:r>
      <w:r>
        <w:rPr>
          <w:rFonts w:ascii="Arial" w:eastAsia="Arial" w:hAnsi="Arial" w:cs="Arial"/>
          <w:color w:val="484648"/>
          <w:position w:val="-49"/>
          <w:sz w:val="45"/>
          <w:szCs w:val="45"/>
        </w:rPr>
        <w:t xml:space="preserve">    </w:t>
      </w:r>
      <w:r>
        <w:rPr>
          <w:rFonts w:ascii="Arial" w:eastAsia="Arial" w:hAnsi="Arial" w:cs="Arial"/>
          <w:color w:val="484648"/>
          <w:spacing w:val="-38"/>
          <w:position w:val="-49"/>
          <w:sz w:val="45"/>
          <w:szCs w:val="45"/>
        </w:rPr>
        <w:t xml:space="preserve"> </w:t>
      </w:r>
      <w:r>
        <w:rPr>
          <w:color w:val="2A2728"/>
          <w:w w:val="63"/>
          <w:position w:val="-51"/>
          <w:sz w:val="70"/>
          <w:szCs w:val="70"/>
        </w:rPr>
        <w:t xml:space="preserve">-     </w:t>
      </w:r>
      <w:r>
        <w:rPr>
          <w:color w:val="2A2728"/>
          <w:spacing w:val="100"/>
          <w:w w:val="63"/>
          <w:position w:val="-51"/>
          <w:sz w:val="70"/>
          <w:szCs w:val="70"/>
        </w:rPr>
        <w:t xml:space="preserve"> </w:t>
      </w:r>
      <w:r>
        <w:rPr>
          <w:color w:val="393637"/>
          <w:w w:val="63"/>
          <w:position w:val="-51"/>
          <w:sz w:val="70"/>
          <w:szCs w:val="70"/>
        </w:rPr>
        <w:t>-</w:t>
      </w:r>
    </w:p>
    <w:p w:rsidR="00165D3B" w:rsidRDefault="00337F62">
      <w:pPr>
        <w:spacing w:line="660" w:lineRule="exact"/>
        <w:rPr>
          <w:rFonts w:ascii="Arial" w:eastAsia="Arial" w:hAnsi="Arial" w:cs="Arial"/>
          <w:sz w:val="68"/>
          <w:szCs w:val="68"/>
        </w:rPr>
      </w:pPr>
      <w:r>
        <w:br w:type="column"/>
      </w:r>
      <w:r>
        <w:rPr>
          <w:rFonts w:ascii="Arial" w:eastAsia="Arial" w:hAnsi="Arial" w:cs="Arial"/>
          <w:color w:val="2A2728"/>
          <w:w w:val="64"/>
          <w:position w:val="-12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A2728"/>
          <w:spacing w:val="9"/>
          <w:w w:val="64"/>
          <w:position w:val="-12"/>
          <w:sz w:val="59"/>
          <w:szCs w:val="59"/>
        </w:rPr>
        <w:t xml:space="preserve"> </w:t>
      </w:r>
      <w:r>
        <w:rPr>
          <w:color w:val="2A2728"/>
          <w:w w:val="64"/>
          <w:position w:val="-9"/>
          <w:sz w:val="34"/>
          <w:szCs w:val="34"/>
        </w:rPr>
        <w:t xml:space="preserve">.,.       </w:t>
      </w:r>
      <w:r>
        <w:rPr>
          <w:color w:val="2A2728"/>
          <w:spacing w:val="52"/>
          <w:w w:val="64"/>
          <w:position w:val="-9"/>
          <w:sz w:val="34"/>
          <w:szCs w:val="34"/>
        </w:rPr>
        <w:t xml:space="preserve"> </w:t>
      </w:r>
      <w:r>
        <w:rPr>
          <w:rFonts w:ascii="Arial" w:eastAsia="Arial" w:hAnsi="Arial" w:cs="Arial"/>
          <w:color w:val="2A2728"/>
          <w:w w:val="51"/>
          <w:position w:val="-10"/>
          <w:sz w:val="37"/>
          <w:szCs w:val="37"/>
        </w:rPr>
        <w:t>.</w:t>
      </w:r>
      <w:r>
        <w:rPr>
          <w:rFonts w:ascii="Arial" w:eastAsia="Arial" w:hAnsi="Arial" w:cs="Arial"/>
          <w:color w:val="2A2728"/>
          <w:spacing w:val="-26"/>
          <w:w w:val="51"/>
          <w:position w:val="-10"/>
          <w:sz w:val="37"/>
          <w:szCs w:val="37"/>
        </w:rPr>
        <w:t>,</w:t>
      </w:r>
      <w:r>
        <w:rPr>
          <w:rFonts w:ascii="Arial" w:eastAsia="Arial" w:hAnsi="Arial" w:cs="Arial"/>
          <w:color w:val="2A2728"/>
          <w:spacing w:val="-43"/>
          <w:w w:val="36"/>
          <w:position w:val="-2"/>
          <w:sz w:val="68"/>
          <w:szCs w:val="68"/>
        </w:rPr>
        <w:t>.</w:t>
      </w:r>
      <w:r>
        <w:rPr>
          <w:rFonts w:ascii="Arial" w:eastAsia="Arial" w:hAnsi="Arial" w:cs="Arial"/>
          <w:color w:val="2A2728"/>
          <w:w w:val="51"/>
          <w:position w:val="-10"/>
          <w:sz w:val="37"/>
          <w:szCs w:val="37"/>
        </w:rPr>
        <w:t>.</w:t>
      </w:r>
      <w:r>
        <w:rPr>
          <w:rFonts w:ascii="Arial" w:eastAsia="Arial" w:hAnsi="Arial" w:cs="Arial"/>
          <w:color w:val="2A2728"/>
          <w:position w:val="-10"/>
          <w:sz w:val="37"/>
          <w:szCs w:val="37"/>
        </w:rPr>
        <w:t xml:space="preserve">    </w:t>
      </w:r>
      <w:r>
        <w:rPr>
          <w:rFonts w:ascii="Arial" w:eastAsia="Arial" w:hAnsi="Arial" w:cs="Arial"/>
          <w:color w:val="2A2728"/>
          <w:spacing w:val="-11"/>
          <w:position w:val="-10"/>
          <w:sz w:val="37"/>
          <w:szCs w:val="37"/>
        </w:rPr>
        <w:t xml:space="preserve"> </w:t>
      </w:r>
      <w:r>
        <w:rPr>
          <w:color w:val="393637"/>
          <w:w w:val="44"/>
          <w:position w:val="-14"/>
          <w:sz w:val="47"/>
          <w:szCs w:val="47"/>
        </w:rPr>
        <w:t>.</w:t>
      </w:r>
      <w:r>
        <w:rPr>
          <w:color w:val="393637"/>
          <w:spacing w:val="-22"/>
          <w:w w:val="44"/>
          <w:position w:val="-14"/>
          <w:sz w:val="47"/>
          <w:szCs w:val="47"/>
        </w:rPr>
        <w:t>.</w:t>
      </w:r>
      <w:r>
        <w:rPr>
          <w:rFonts w:ascii="Arial" w:eastAsia="Arial" w:hAnsi="Arial" w:cs="Arial"/>
          <w:color w:val="393637"/>
          <w:spacing w:val="-53"/>
          <w:w w:val="39"/>
          <w:position w:val="-2"/>
          <w:sz w:val="68"/>
          <w:szCs w:val="68"/>
        </w:rPr>
        <w:t>.</w:t>
      </w:r>
      <w:r>
        <w:rPr>
          <w:color w:val="393637"/>
          <w:w w:val="44"/>
          <w:position w:val="-14"/>
          <w:sz w:val="47"/>
          <w:szCs w:val="47"/>
        </w:rPr>
        <w:t>.</w:t>
      </w:r>
      <w:r>
        <w:rPr>
          <w:color w:val="393637"/>
          <w:position w:val="-14"/>
          <w:sz w:val="47"/>
          <w:szCs w:val="47"/>
        </w:rPr>
        <w:t xml:space="preserve">   </w:t>
      </w:r>
      <w:r>
        <w:rPr>
          <w:color w:val="393637"/>
          <w:spacing w:val="41"/>
          <w:position w:val="-14"/>
          <w:sz w:val="47"/>
          <w:szCs w:val="47"/>
        </w:rPr>
        <w:t xml:space="preserve"> </w:t>
      </w:r>
      <w:r>
        <w:rPr>
          <w:rFonts w:ascii="Arial" w:eastAsia="Arial" w:hAnsi="Arial" w:cs="Arial"/>
          <w:color w:val="2A2728"/>
          <w:w w:val="42"/>
          <w:position w:val="-15"/>
          <w:sz w:val="42"/>
          <w:szCs w:val="42"/>
        </w:rPr>
        <w:t xml:space="preserve">...         </w:t>
      </w:r>
      <w:r>
        <w:rPr>
          <w:rFonts w:ascii="Arial" w:eastAsia="Arial" w:hAnsi="Arial" w:cs="Arial"/>
          <w:color w:val="2A2728"/>
          <w:spacing w:val="23"/>
          <w:w w:val="42"/>
          <w:position w:val="-15"/>
          <w:sz w:val="42"/>
          <w:szCs w:val="42"/>
        </w:rPr>
        <w:t xml:space="preserve"> </w:t>
      </w:r>
      <w:r>
        <w:rPr>
          <w:color w:val="2A2728"/>
          <w:spacing w:val="-46"/>
          <w:w w:val="97"/>
          <w:position w:val="-15"/>
          <w:sz w:val="17"/>
          <w:szCs w:val="17"/>
        </w:rPr>
        <w:t>-</w:t>
      </w:r>
      <w:r>
        <w:rPr>
          <w:rFonts w:ascii="Arial" w:eastAsia="Arial" w:hAnsi="Arial" w:cs="Arial"/>
          <w:color w:val="2A2728"/>
          <w:spacing w:val="-24"/>
          <w:w w:val="36"/>
          <w:position w:val="-2"/>
          <w:sz w:val="68"/>
          <w:szCs w:val="68"/>
        </w:rPr>
        <w:t>.</w:t>
      </w:r>
      <w:r>
        <w:rPr>
          <w:color w:val="2A2728"/>
          <w:spacing w:val="-70"/>
          <w:w w:val="97"/>
          <w:position w:val="-15"/>
          <w:sz w:val="17"/>
          <w:szCs w:val="17"/>
        </w:rPr>
        <w:t>&lt;</w:t>
      </w:r>
      <w:r>
        <w:rPr>
          <w:rFonts w:ascii="Arial" w:eastAsia="Arial" w:hAnsi="Arial" w:cs="Arial"/>
          <w:color w:val="2A2728"/>
          <w:w w:val="36"/>
          <w:position w:val="-2"/>
          <w:sz w:val="68"/>
          <w:szCs w:val="68"/>
        </w:rPr>
        <w:t>.</w:t>
      </w:r>
    </w:p>
    <w:p w:rsidR="00165D3B" w:rsidRDefault="00337F62">
      <w:pPr>
        <w:spacing w:line="340" w:lineRule="atLeast"/>
        <w:ind w:right="1385"/>
        <w:jc w:val="right"/>
        <w:rPr>
          <w:sz w:val="48"/>
          <w:szCs w:val="48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4299" w:space="761"/>
            <w:col w:w="5640"/>
          </w:cols>
        </w:sectPr>
      </w:pPr>
      <w:r>
        <w:rPr>
          <w:color w:val="2A2728"/>
          <w:w w:val="132"/>
          <w:sz w:val="48"/>
          <w:szCs w:val="48"/>
        </w:rPr>
        <w:t>l</w:t>
      </w:r>
      <w:r>
        <w:rPr>
          <w:color w:val="2A2728"/>
          <w:w w:val="17"/>
          <w:sz w:val="48"/>
          <w:szCs w:val="48"/>
        </w:rPr>
        <w:t>-</w:t>
      </w:r>
    </w:p>
    <w:p w:rsidR="00165D3B" w:rsidRDefault="00337F62">
      <w:pPr>
        <w:spacing w:line="0" w:lineRule="atLeast"/>
        <w:ind w:left="1261" w:right="-126"/>
        <w:rPr>
          <w:sz w:val="17"/>
          <w:szCs w:val="17"/>
        </w:rPr>
      </w:pPr>
      <w:r>
        <w:rPr>
          <w:rFonts w:ascii="Arial" w:eastAsia="Arial" w:hAnsi="Arial" w:cs="Arial"/>
          <w:color w:val="393637"/>
          <w:w w:val="35"/>
          <w:position w:val="14"/>
          <w:sz w:val="71"/>
          <w:szCs w:val="71"/>
        </w:rPr>
        <w:t xml:space="preserve">..      </w:t>
      </w:r>
      <w:r>
        <w:rPr>
          <w:rFonts w:ascii="Arial" w:eastAsia="Arial" w:hAnsi="Arial" w:cs="Arial"/>
          <w:color w:val="393637"/>
          <w:spacing w:val="38"/>
          <w:w w:val="35"/>
          <w:position w:val="14"/>
          <w:sz w:val="71"/>
          <w:szCs w:val="71"/>
        </w:rPr>
        <w:t xml:space="preserve"> </w:t>
      </w:r>
      <w:r>
        <w:rPr>
          <w:color w:val="2A2728"/>
          <w:position w:val="27"/>
          <w:sz w:val="17"/>
          <w:szCs w:val="17"/>
        </w:rPr>
        <w:t>-&lt;</w:t>
      </w:r>
    </w:p>
    <w:p w:rsidR="00165D3B" w:rsidRDefault="00337F62">
      <w:pPr>
        <w:spacing w:line="180" w:lineRule="exact"/>
        <w:ind w:left="341"/>
        <w:rPr>
          <w:sz w:val="37"/>
          <w:szCs w:val="37"/>
        </w:rPr>
      </w:pPr>
      <w:r>
        <w:pict>
          <v:shape id="_x0000_s1556" type="#_x0000_t202" style="position:absolute;left:0;text-align:left;margin-left:46pt;margin-top:-7.2pt;width:15.35pt;height:10pt;z-index:-13922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A2728"/>
                      <w:w w:val="15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2A2728"/>
          <w:spacing w:val="-130"/>
          <w:w w:val="102"/>
          <w:position w:val="-17"/>
          <w:sz w:val="40"/>
          <w:szCs w:val="40"/>
        </w:rPr>
        <w:t>"</w:t>
      </w:r>
      <w:r>
        <w:rPr>
          <w:color w:val="2A2728"/>
          <w:w w:val="79"/>
          <w:position w:val="-29"/>
          <w:sz w:val="37"/>
          <w:szCs w:val="37"/>
        </w:rPr>
        <w:t>"</w:t>
      </w:r>
    </w:p>
    <w:p w:rsidR="00165D3B" w:rsidRDefault="00337F62">
      <w:pPr>
        <w:spacing w:line="40" w:lineRule="exact"/>
        <w:ind w:right="-87"/>
        <w:rPr>
          <w:sz w:val="17"/>
          <w:szCs w:val="17"/>
        </w:rPr>
      </w:pPr>
      <w:r>
        <w:br w:type="column"/>
      </w:r>
      <w:r>
        <w:rPr>
          <w:color w:val="2A2728"/>
          <w:spacing w:val="-27"/>
          <w:w w:val="97"/>
          <w:position w:val="17"/>
          <w:sz w:val="17"/>
          <w:szCs w:val="17"/>
        </w:rPr>
        <w:t>-</w:t>
      </w:r>
      <w:r>
        <w:rPr>
          <w:rFonts w:ascii="Arial" w:eastAsia="Arial" w:hAnsi="Arial" w:cs="Arial"/>
          <w:color w:val="5B5A5B"/>
          <w:spacing w:val="-19"/>
          <w:w w:val="37"/>
          <w:position w:val="8"/>
          <w:sz w:val="45"/>
          <w:szCs w:val="45"/>
        </w:rPr>
        <w:t>.</w:t>
      </w:r>
      <w:r>
        <w:rPr>
          <w:color w:val="2A2728"/>
          <w:w w:val="97"/>
          <w:position w:val="17"/>
          <w:sz w:val="17"/>
          <w:szCs w:val="17"/>
        </w:rPr>
        <w:t>&lt;</w:t>
      </w:r>
    </w:p>
    <w:p w:rsidR="00165D3B" w:rsidRDefault="00337F62">
      <w:pPr>
        <w:spacing w:line="20" w:lineRule="exact"/>
        <w:ind w:right="-129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color w:val="393637"/>
          <w:spacing w:val="-64"/>
          <w:position w:val="27"/>
          <w:sz w:val="19"/>
          <w:szCs w:val="19"/>
        </w:rPr>
        <w:t>-</w:t>
      </w:r>
      <w:r>
        <w:rPr>
          <w:rFonts w:ascii="Arial" w:eastAsia="Arial" w:hAnsi="Arial" w:cs="Arial"/>
          <w:color w:val="393637"/>
          <w:spacing w:val="-16"/>
          <w:w w:val="37"/>
          <w:position w:val="15"/>
          <w:sz w:val="72"/>
          <w:szCs w:val="72"/>
        </w:rPr>
        <w:t>.</w:t>
      </w:r>
      <w:r>
        <w:rPr>
          <w:color w:val="393637"/>
          <w:spacing w:val="-74"/>
          <w:position w:val="27"/>
          <w:sz w:val="19"/>
          <w:szCs w:val="19"/>
        </w:rPr>
        <w:t>e</w:t>
      </w:r>
      <w:r>
        <w:rPr>
          <w:rFonts w:ascii="Arial" w:eastAsia="Arial" w:hAnsi="Arial" w:cs="Arial"/>
          <w:color w:val="393637"/>
          <w:w w:val="37"/>
          <w:position w:val="15"/>
          <w:sz w:val="72"/>
          <w:szCs w:val="72"/>
        </w:rPr>
        <w:t>.</w:t>
      </w:r>
    </w:p>
    <w:p w:rsidR="00165D3B" w:rsidRDefault="00337F62">
      <w:pPr>
        <w:spacing w:line="120" w:lineRule="exact"/>
        <w:ind w:right="-133"/>
        <w:rPr>
          <w:rFonts w:ascii="Arial" w:eastAsia="Arial" w:hAnsi="Arial" w:cs="Arial"/>
          <w:sz w:val="53"/>
          <w:szCs w:val="53"/>
        </w:rPr>
      </w:pPr>
      <w:r>
        <w:br w:type="column"/>
      </w:r>
      <w:r>
        <w:rPr>
          <w:color w:val="2A2728"/>
          <w:spacing w:val="-84"/>
          <w:w w:val="63"/>
          <w:position w:val="12"/>
          <w:sz w:val="70"/>
          <w:szCs w:val="70"/>
        </w:rPr>
        <w:t>-</w:t>
      </w:r>
      <w:r>
        <w:rPr>
          <w:color w:val="2A2728"/>
          <w:w w:val="97"/>
          <w:position w:val="35"/>
          <w:sz w:val="17"/>
          <w:szCs w:val="17"/>
        </w:rPr>
        <w:t>&lt;</w:t>
      </w:r>
      <w:r>
        <w:rPr>
          <w:color w:val="2A2728"/>
          <w:position w:val="35"/>
          <w:sz w:val="17"/>
          <w:szCs w:val="17"/>
        </w:rPr>
        <w:t xml:space="preserve">                 </w:t>
      </w:r>
      <w:r>
        <w:rPr>
          <w:color w:val="2A2728"/>
          <w:spacing w:val="-13"/>
          <w:position w:val="35"/>
          <w:sz w:val="17"/>
          <w:szCs w:val="17"/>
        </w:rPr>
        <w:t xml:space="preserve"> </w:t>
      </w:r>
      <w:r>
        <w:rPr>
          <w:color w:val="2A2728"/>
          <w:position w:val="23"/>
          <w:sz w:val="17"/>
          <w:szCs w:val="17"/>
        </w:rPr>
        <w:t xml:space="preserve">-&lt;          </w:t>
      </w:r>
      <w:r>
        <w:rPr>
          <w:color w:val="2A2728"/>
          <w:spacing w:val="39"/>
          <w:position w:val="23"/>
          <w:sz w:val="17"/>
          <w:szCs w:val="17"/>
        </w:rPr>
        <w:t xml:space="preserve"> </w:t>
      </w:r>
      <w:r>
        <w:rPr>
          <w:color w:val="2A2728"/>
          <w:position w:val="35"/>
          <w:sz w:val="17"/>
          <w:szCs w:val="17"/>
        </w:rPr>
        <w:t xml:space="preserve">-&lt;          </w:t>
      </w:r>
      <w:r>
        <w:rPr>
          <w:color w:val="2A2728"/>
          <w:spacing w:val="30"/>
          <w:position w:val="35"/>
          <w:sz w:val="17"/>
          <w:szCs w:val="17"/>
        </w:rPr>
        <w:t xml:space="preserve"> </w:t>
      </w:r>
      <w:r>
        <w:rPr>
          <w:color w:val="2A2728"/>
          <w:spacing w:val="-102"/>
          <w:w w:val="70"/>
          <w:position w:val="26"/>
          <w:sz w:val="59"/>
          <w:szCs w:val="59"/>
        </w:rPr>
        <w:t>-</w:t>
      </w:r>
      <w:r>
        <w:rPr>
          <w:rFonts w:ascii="Arial" w:eastAsia="Arial" w:hAnsi="Arial" w:cs="Arial"/>
          <w:color w:val="5B5A5B"/>
          <w:w w:val="25"/>
          <w:position w:val="25"/>
          <w:sz w:val="53"/>
          <w:szCs w:val="53"/>
        </w:rPr>
        <w:t>.</w:t>
      </w:r>
    </w:p>
    <w:p w:rsidR="00165D3B" w:rsidRDefault="00337F62">
      <w:pPr>
        <w:spacing w:line="40" w:lineRule="atLeast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color w:val="2A2728"/>
          <w:sz w:val="17"/>
          <w:szCs w:val="17"/>
        </w:rPr>
        <w:t xml:space="preserve">-&lt;          </w:t>
      </w:r>
      <w:r>
        <w:rPr>
          <w:color w:val="2A2728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color w:val="2A2728"/>
          <w:spacing w:val="-111"/>
          <w:w w:val="70"/>
          <w:position w:val="-10"/>
          <w:sz w:val="59"/>
          <w:szCs w:val="59"/>
        </w:rPr>
        <w:t>-</w:t>
      </w:r>
      <w:r>
        <w:rPr>
          <w:rFonts w:ascii="Arial" w:eastAsia="Arial" w:hAnsi="Arial" w:cs="Arial"/>
          <w:shadow/>
          <w:color w:val="484648"/>
          <w:w w:val="37"/>
          <w:position w:val="-21"/>
          <w:sz w:val="45"/>
          <w:szCs w:val="45"/>
        </w:rPr>
        <w:t>.</w:t>
      </w:r>
      <w:r>
        <w:rPr>
          <w:rFonts w:ascii="Arial" w:eastAsia="Arial" w:hAnsi="Arial" w:cs="Arial"/>
          <w:color w:val="484648"/>
          <w:position w:val="-21"/>
          <w:sz w:val="45"/>
          <w:szCs w:val="45"/>
        </w:rPr>
        <w:t xml:space="preserve">    </w:t>
      </w:r>
      <w:r>
        <w:rPr>
          <w:rFonts w:ascii="Arial" w:eastAsia="Arial" w:hAnsi="Arial" w:cs="Arial"/>
          <w:color w:val="484648"/>
          <w:spacing w:val="-38"/>
          <w:position w:val="-21"/>
          <w:sz w:val="45"/>
          <w:szCs w:val="45"/>
        </w:rPr>
        <w:t xml:space="preserve"> </w:t>
      </w:r>
      <w:r>
        <w:rPr>
          <w:rFonts w:ascii="Arial" w:eastAsia="Arial" w:hAnsi="Arial" w:cs="Arial"/>
          <w:color w:val="2A2728"/>
          <w:w w:val="108"/>
          <w:sz w:val="15"/>
          <w:szCs w:val="15"/>
        </w:rPr>
        <w:t>-&lt;</w:t>
      </w:r>
    </w:p>
    <w:p w:rsidR="00165D3B" w:rsidRDefault="00337F62">
      <w:pPr>
        <w:spacing w:line="140" w:lineRule="exact"/>
        <w:ind w:left="2002" w:right="1427"/>
        <w:jc w:val="center"/>
        <w:rPr>
          <w:sz w:val="40"/>
          <w:szCs w:val="40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5" w:space="720" w:equalWidth="0">
            <w:col w:w="2060" w:space="520"/>
            <w:col w:w="149" w:space="520"/>
            <w:col w:w="149" w:space="752"/>
            <w:col w:w="2295" w:space="594"/>
            <w:col w:w="3661"/>
          </w:cols>
        </w:sectPr>
      </w:pPr>
      <w:r>
        <w:rPr>
          <w:color w:val="2A2728"/>
          <w:w w:val="79"/>
          <w:sz w:val="40"/>
          <w:szCs w:val="40"/>
        </w:rPr>
        <w:t>"</w:t>
      </w:r>
    </w:p>
    <w:p w:rsidR="00165D3B" w:rsidRDefault="00337F62">
      <w:pPr>
        <w:spacing w:before="97" w:line="0" w:lineRule="atLeast"/>
        <w:ind w:left="1131" w:right="-91"/>
        <w:rPr>
          <w:sz w:val="47"/>
          <w:szCs w:val="47"/>
        </w:rPr>
      </w:pPr>
      <w:r>
        <w:rPr>
          <w:color w:val="2A2728"/>
          <w:spacing w:val="-53"/>
          <w:w w:val="91"/>
          <w:position w:val="-27"/>
          <w:sz w:val="21"/>
          <w:szCs w:val="21"/>
        </w:rPr>
        <w:t>:</w:t>
      </w:r>
      <w:r>
        <w:rPr>
          <w:color w:val="2A2728"/>
          <w:w w:val="45"/>
          <w:position w:val="-43"/>
          <w:sz w:val="44"/>
          <w:szCs w:val="44"/>
        </w:rPr>
        <w:t>..</w:t>
      </w:r>
      <w:r>
        <w:rPr>
          <w:color w:val="2A2728"/>
          <w:spacing w:val="-48"/>
          <w:w w:val="45"/>
          <w:position w:val="-43"/>
          <w:sz w:val="44"/>
          <w:szCs w:val="44"/>
        </w:rPr>
        <w:t>.</w:t>
      </w:r>
      <w:r>
        <w:rPr>
          <w:color w:val="2A2728"/>
          <w:w w:val="91"/>
          <w:position w:val="-27"/>
          <w:sz w:val="21"/>
          <w:szCs w:val="21"/>
        </w:rPr>
        <w:t>,</w:t>
      </w:r>
      <w:r>
        <w:rPr>
          <w:color w:val="2A2728"/>
          <w:position w:val="-27"/>
          <w:sz w:val="21"/>
          <w:szCs w:val="21"/>
        </w:rPr>
        <w:t xml:space="preserve">         </w:t>
      </w:r>
      <w:r>
        <w:rPr>
          <w:color w:val="2A2728"/>
          <w:spacing w:val="-23"/>
          <w:position w:val="-27"/>
          <w:sz w:val="21"/>
          <w:szCs w:val="21"/>
        </w:rPr>
        <w:t xml:space="preserve"> </w:t>
      </w:r>
      <w:r>
        <w:rPr>
          <w:rFonts w:ascii="Arial" w:eastAsia="Arial" w:hAnsi="Arial" w:cs="Arial"/>
          <w:color w:val="2A2728"/>
          <w:spacing w:val="-53"/>
          <w:w w:val="95"/>
          <w:position w:val="-28"/>
        </w:rPr>
        <w:t>:</w:t>
      </w:r>
      <w:r>
        <w:rPr>
          <w:color w:val="2A2728"/>
          <w:w w:val="44"/>
          <w:position w:val="-43"/>
          <w:sz w:val="47"/>
          <w:szCs w:val="47"/>
        </w:rPr>
        <w:t>...</w:t>
      </w:r>
    </w:p>
    <w:p w:rsidR="00165D3B" w:rsidRDefault="00337F62">
      <w:pPr>
        <w:spacing w:before="6" w:line="100" w:lineRule="exact"/>
        <w:rPr>
          <w:sz w:val="11"/>
          <w:szCs w:val="11"/>
        </w:rPr>
      </w:pPr>
      <w:r>
        <w:br w:type="column"/>
      </w:r>
    </w:p>
    <w:p w:rsidR="00165D3B" w:rsidRDefault="00337F62">
      <w:pPr>
        <w:spacing w:line="0" w:lineRule="atLeast"/>
        <w:ind w:right="-91"/>
        <w:rPr>
          <w:sz w:val="47"/>
          <w:szCs w:val="47"/>
        </w:rPr>
      </w:pPr>
      <w:r>
        <w:rPr>
          <w:rFonts w:ascii="Arial" w:eastAsia="Arial" w:hAnsi="Arial" w:cs="Arial"/>
          <w:color w:val="2A2728"/>
          <w:spacing w:val="-53"/>
          <w:w w:val="95"/>
          <w:position w:val="16"/>
        </w:rPr>
        <w:t>:</w:t>
      </w:r>
      <w:r>
        <w:rPr>
          <w:color w:val="2A2728"/>
          <w:w w:val="44"/>
          <w:sz w:val="47"/>
          <w:szCs w:val="47"/>
        </w:rPr>
        <w:t>...</w:t>
      </w:r>
    </w:p>
    <w:p w:rsidR="00165D3B" w:rsidRDefault="00337F62">
      <w:pPr>
        <w:spacing w:before="5" w:line="120" w:lineRule="exact"/>
        <w:rPr>
          <w:sz w:val="12"/>
          <w:szCs w:val="12"/>
        </w:rPr>
      </w:pPr>
      <w:r>
        <w:br w:type="column"/>
      </w:r>
    </w:p>
    <w:p w:rsidR="00165D3B" w:rsidRDefault="00337F62">
      <w:pPr>
        <w:spacing w:line="0" w:lineRule="atLeast"/>
        <w:ind w:right="-88"/>
        <w:rPr>
          <w:sz w:val="23"/>
          <w:szCs w:val="23"/>
        </w:rPr>
      </w:pPr>
      <w:r>
        <w:rPr>
          <w:color w:val="2A2728"/>
          <w:spacing w:val="-56"/>
          <w:w w:val="88"/>
          <w:position w:val="16"/>
          <w:sz w:val="23"/>
          <w:szCs w:val="23"/>
        </w:rPr>
        <w:t>:</w:t>
      </w:r>
      <w:r>
        <w:rPr>
          <w:color w:val="2A2728"/>
          <w:w w:val="44"/>
          <w:sz w:val="45"/>
          <w:szCs w:val="45"/>
        </w:rPr>
        <w:t>..</w:t>
      </w:r>
      <w:r>
        <w:rPr>
          <w:color w:val="2A2728"/>
          <w:spacing w:val="-42"/>
          <w:w w:val="44"/>
          <w:sz w:val="45"/>
          <w:szCs w:val="45"/>
        </w:rPr>
        <w:t>.</w:t>
      </w:r>
      <w:r>
        <w:rPr>
          <w:color w:val="2A2728"/>
          <w:w w:val="88"/>
          <w:position w:val="16"/>
          <w:sz w:val="23"/>
          <w:szCs w:val="23"/>
        </w:rPr>
        <w:t>,</w:t>
      </w:r>
    </w:p>
    <w:p w:rsidR="00165D3B" w:rsidRDefault="00337F62">
      <w:pPr>
        <w:spacing w:before="3" w:line="140" w:lineRule="exact"/>
        <w:rPr>
          <w:sz w:val="15"/>
          <w:szCs w:val="15"/>
        </w:rPr>
      </w:pPr>
      <w:r>
        <w:br w:type="column"/>
      </w:r>
    </w:p>
    <w:p w:rsidR="00165D3B" w:rsidRDefault="00337F62">
      <w:pPr>
        <w:spacing w:line="40" w:lineRule="atLeast"/>
        <w:ind w:right="-86"/>
        <w:rPr>
          <w:sz w:val="44"/>
          <w:szCs w:val="44"/>
        </w:rPr>
      </w:pPr>
      <w:r>
        <w:rPr>
          <w:rFonts w:ascii="Arial" w:eastAsia="Arial" w:hAnsi="Arial" w:cs="Arial"/>
          <w:color w:val="2A2728"/>
          <w:spacing w:val="-43"/>
          <w:w w:val="95"/>
          <w:position w:val="16"/>
        </w:rPr>
        <w:t>:</w:t>
      </w:r>
      <w:r>
        <w:rPr>
          <w:color w:val="2A2728"/>
          <w:w w:val="45"/>
          <w:sz w:val="44"/>
          <w:szCs w:val="44"/>
        </w:rPr>
        <w:t>...</w:t>
      </w:r>
    </w:p>
    <w:p w:rsidR="00165D3B" w:rsidRDefault="00337F62">
      <w:pPr>
        <w:spacing w:before="7"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spacing w:line="0" w:lineRule="atLeast"/>
        <w:ind w:right="-91"/>
        <w:rPr>
          <w:sz w:val="47"/>
          <w:szCs w:val="47"/>
        </w:rPr>
      </w:pPr>
      <w:r>
        <w:rPr>
          <w:rFonts w:ascii="Arial" w:eastAsia="Arial" w:hAnsi="Arial" w:cs="Arial"/>
          <w:color w:val="2A2728"/>
          <w:spacing w:val="-53"/>
          <w:w w:val="95"/>
          <w:position w:val="-28"/>
        </w:rPr>
        <w:t>:</w:t>
      </w:r>
      <w:r>
        <w:rPr>
          <w:color w:val="2A2728"/>
          <w:w w:val="44"/>
          <w:position w:val="-44"/>
          <w:sz w:val="47"/>
          <w:szCs w:val="47"/>
        </w:rPr>
        <w:t>...</w:t>
      </w:r>
    </w:p>
    <w:p w:rsidR="00165D3B" w:rsidRDefault="00337F62">
      <w:pPr>
        <w:spacing w:before="5" w:line="120" w:lineRule="exact"/>
        <w:rPr>
          <w:sz w:val="12"/>
          <w:szCs w:val="12"/>
        </w:rPr>
      </w:pPr>
      <w:r>
        <w:br w:type="column"/>
      </w:r>
    </w:p>
    <w:p w:rsidR="00165D3B" w:rsidRDefault="00337F62">
      <w:pPr>
        <w:spacing w:line="0" w:lineRule="atLeast"/>
        <w:ind w:right="-91"/>
        <w:rPr>
          <w:sz w:val="47"/>
          <w:szCs w:val="47"/>
        </w:rPr>
      </w:pPr>
      <w:r>
        <w:rPr>
          <w:rFonts w:ascii="Arial" w:eastAsia="Arial" w:hAnsi="Arial" w:cs="Arial"/>
          <w:color w:val="2A2728"/>
          <w:spacing w:val="-46"/>
          <w:position w:val="15"/>
        </w:rPr>
        <w:t>:</w:t>
      </w:r>
      <w:r>
        <w:rPr>
          <w:color w:val="2A2728"/>
          <w:w w:val="44"/>
          <w:sz w:val="47"/>
          <w:szCs w:val="47"/>
        </w:rPr>
        <w:t>...</w:t>
      </w:r>
    </w:p>
    <w:p w:rsidR="00165D3B" w:rsidRDefault="00337F62">
      <w:pPr>
        <w:spacing w:before="1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60" w:lineRule="atLeast"/>
        <w:ind w:right="-88"/>
        <w:rPr>
          <w:sz w:val="45"/>
          <w:szCs w:val="45"/>
        </w:rPr>
      </w:pPr>
      <w:r>
        <w:rPr>
          <w:rFonts w:ascii="Arial" w:eastAsia="Arial" w:hAnsi="Arial" w:cs="Arial"/>
          <w:color w:val="2A2728"/>
          <w:spacing w:val="-50"/>
          <w:w w:val="85"/>
          <w:position w:val="15"/>
          <w:sz w:val="21"/>
          <w:szCs w:val="21"/>
        </w:rPr>
        <w:t>:</w:t>
      </w:r>
      <w:r>
        <w:rPr>
          <w:color w:val="2A2728"/>
          <w:w w:val="44"/>
          <w:sz w:val="45"/>
          <w:szCs w:val="45"/>
        </w:rPr>
        <w:t>...</w:t>
      </w:r>
    </w:p>
    <w:p w:rsidR="00165D3B" w:rsidRDefault="00337F62">
      <w:pPr>
        <w:spacing w:line="280" w:lineRule="exact"/>
        <w:ind w:left="1867" w:right="1487"/>
        <w:jc w:val="center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808083"/>
          <w:w w:val="47"/>
          <w:position w:val="-6"/>
          <w:sz w:val="35"/>
          <w:szCs w:val="35"/>
        </w:rPr>
        <w:t xml:space="preserve">.    </w:t>
      </w:r>
      <w:r>
        <w:rPr>
          <w:rFonts w:ascii="Arial" w:eastAsia="Arial" w:hAnsi="Arial" w:cs="Arial"/>
          <w:color w:val="808083"/>
          <w:spacing w:val="32"/>
          <w:w w:val="47"/>
          <w:position w:val="-6"/>
          <w:sz w:val="35"/>
          <w:szCs w:val="35"/>
        </w:rPr>
        <w:t xml:space="preserve"> </w:t>
      </w:r>
      <w:r>
        <w:rPr>
          <w:rFonts w:ascii="Arial" w:eastAsia="Arial" w:hAnsi="Arial" w:cs="Arial"/>
          <w:color w:val="484648"/>
          <w:w w:val="47"/>
          <w:position w:val="-6"/>
          <w:sz w:val="35"/>
          <w:szCs w:val="35"/>
        </w:rPr>
        <w:t>.</w:t>
      </w:r>
    </w:p>
    <w:p w:rsidR="00165D3B" w:rsidRDefault="00337F62">
      <w:pPr>
        <w:spacing w:line="160" w:lineRule="atLeas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8" w:space="720" w:equalWidth="0">
            <w:col w:w="1939" w:space="501"/>
            <w:col w:w="158" w:space="510"/>
            <w:col w:w="158" w:space="501"/>
            <w:col w:w="158" w:space="993"/>
            <w:col w:w="158" w:space="492"/>
            <w:col w:w="168" w:space="501"/>
            <w:col w:w="149" w:space="510"/>
            <w:col w:w="3804"/>
          </w:cols>
        </w:sectPr>
      </w:pPr>
      <w:r>
        <w:rPr>
          <w:color w:val="2A2728"/>
          <w:spacing w:val="-53"/>
          <w:w w:val="91"/>
          <w:position w:val="15"/>
          <w:sz w:val="21"/>
          <w:szCs w:val="21"/>
        </w:rPr>
        <w:t>:</w:t>
      </w:r>
      <w:r>
        <w:rPr>
          <w:color w:val="2A2728"/>
          <w:w w:val="44"/>
          <w:sz w:val="47"/>
          <w:szCs w:val="47"/>
        </w:rPr>
        <w:t>.</w:t>
      </w:r>
      <w:r>
        <w:rPr>
          <w:color w:val="2A2728"/>
          <w:spacing w:val="-4"/>
          <w:w w:val="44"/>
          <w:sz w:val="47"/>
          <w:szCs w:val="47"/>
        </w:rPr>
        <w:t>.</w:t>
      </w:r>
      <w:r>
        <w:rPr>
          <w:color w:val="2A2728"/>
          <w:spacing w:val="-43"/>
          <w:w w:val="91"/>
          <w:position w:val="15"/>
          <w:sz w:val="21"/>
          <w:szCs w:val="21"/>
        </w:rPr>
        <w:t>,</w:t>
      </w:r>
      <w:r>
        <w:rPr>
          <w:color w:val="2A2728"/>
          <w:w w:val="44"/>
          <w:sz w:val="47"/>
          <w:szCs w:val="47"/>
        </w:rPr>
        <w:t>.</w:t>
      </w:r>
      <w:r>
        <w:rPr>
          <w:color w:val="2A2728"/>
          <w:sz w:val="47"/>
          <w:szCs w:val="47"/>
        </w:rPr>
        <w:t xml:space="preserve">   </w:t>
      </w:r>
      <w:r>
        <w:rPr>
          <w:color w:val="2A2728"/>
          <w:spacing w:val="32"/>
          <w:sz w:val="47"/>
          <w:szCs w:val="47"/>
        </w:rPr>
        <w:t xml:space="preserve"> </w:t>
      </w:r>
      <w:r>
        <w:rPr>
          <w:rFonts w:ascii="Arial" w:eastAsia="Arial" w:hAnsi="Arial" w:cs="Arial"/>
          <w:color w:val="2A2728"/>
          <w:spacing w:val="-43"/>
          <w:w w:val="43"/>
          <w:position w:val="1"/>
          <w:sz w:val="44"/>
          <w:szCs w:val="44"/>
        </w:rPr>
        <w:t>.</w:t>
      </w:r>
      <w:r>
        <w:rPr>
          <w:color w:val="2A2728"/>
          <w:spacing w:val="-10"/>
          <w:w w:val="91"/>
          <w:position w:val="16"/>
          <w:sz w:val="21"/>
          <w:szCs w:val="21"/>
        </w:rPr>
        <w:t>:</w:t>
      </w:r>
      <w:r>
        <w:rPr>
          <w:rFonts w:ascii="Arial" w:eastAsia="Arial" w:hAnsi="Arial" w:cs="Arial"/>
          <w:color w:val="2A2728"/>
          <w:w w:val="43"/>
          <w:position w:val="1"/>
          <w:sz w:val="44"/>
          <w:szCs w:val="44"/>
        </w:rPr>
        <w:t>.</w:t>
      </w:r>
      <w:r>
        <w:rPr>
          <w:rFonts w:ascii="Arial" w:eastAsia="Arial" w:hAnsi="Arial" w:cs="Arial"/>
          <w:color w:val="2A2728"/>
          <w:spacing w:val="-48"/>
          <w:w w:val="43"/>
          <w:position w:val="1"/>
          <w:sz w:val="44"/>
          <w:szCs w:val="44"/>
        </w:rPr>
        <w:t>.</w:t>
      </w:r>
      <w:r>
        <w:rPr>
          <w:color w:val="2A2728"/>
          <w:w w:val="91"/>
          <w:position w:val="16"/>
          <w:sz w:val="21"/>
          <w:szCs w:val="21"/>
        </w:rPr>
        <w:t>,</w:t>
      </w:r>
      <w:r>
        <w:rPr>
          <w:color w:val="2A2728"/>
          <w:position w:val="16"/>
          <w:sz w:val="21"/>
          <w:szCs w:val="21"/>
        </w:rPr>
        <w:t xml:space="preserve">         </w:t>
      </w:r>
      <w:r>
        <w:rPr>
          <w:color w:val="2A2728"/>
          <w:spacing w:val="-23"/>
          <w:position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2A2728"/>
          <w:spacing w:val="-46"/>
          <w:w w:val="95"/>
          <w:position w:val="17"/>
          <w:sz w:val="21"/>
          <w:szCs w:val="21"/>
        </w:rPr>
        <w:t>:</w:t>
      </w:r>
      <w:r>
        <w:rPr>
          <w:rFonts w:ascii="Arial" w:eastAsia="Arial" w:hAnsi="Arial" w:cs="Arial"/>
          <w:color w:val="2A2728"/>
          <w:w w:val="42"/>
          <w:position w:val="3"/>
          <w:sz w:val="42"/>
          <w:szCs w:val="42"/>
        </w:rPr>
        <w:t>...</w:t>
      </w:r>
    </w:p>
    <w:p w:rsidR="00165D3B" w:rsidRDefault="00337F62">
      <w:pPr>
        <w:spacing w:line="80" w:lineRule="exact"/>
        <w:ind w:left="332" w:right="-12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484648"/>
          <w:w w:val="21"/>
          <w:position w:val="6"/>
          <w:sz w:val="53"/>
          <w:szCs w:val="53"/>
        </w:rPr>
        <w:t>·</w:t>
      </w:r>
      <w:r>
        <w:rPr>
          <w:rFonts w:ascii="Malgun Gothic" w:eastAsia="Malgun Gothic" w:hAnsi="Malgun Gothic" w:cs="Malgun Gothic"/>
          <w:color w:val="2A2728"/>
          <w:w w:val="35"/>
          <w:position w:val="6"/>
          <w:sz w:val="53"/>
          <w:szCs w:val="53"/>
        </w:rPr>
        <w:t>�</w:t>
      </w:r>
      <w:r>
        <w:rPr>
          <w:rFonts w:ascii="Malgun Gothic" w:eastAsia="Malgun Gothic" w:hAnsi="Malgun Gothic" w:cs="Malgun Gothic"/>
          <w:color w:val="2A2728"/>
          <w:position w:val="6"/>
          <w:sz w:val="53"/>
          <w:szCs w:val="53"/>
        </w:rPr>
        <w:t xml:space="preserve">  </w:t>
      </w:r>
      <w:r>
        <w:rPr>
          <w:rFonts w:ascii="Malgun Gothic" w:eastAsia="Malgun Gothic" w:hAnsi="Malgun Gothic" w:cs="Malgun Gothic"/>
          <w:color w:val="2A2728"/>
          <w:spacing w:val="18"/>
          <w:position w:val="6"/>
          <w:sz w:val="53"/>
          <w:szCs w:val="53"/>
        </w:rPr>
        <w:t xml:space="preserve"> </w:t>
      </w:r>
      <w:r>
        <w:rPr>
          <w:rFonts w:ascii="Arial" w:eastAsia="Arial" w:hAnsi="Arial" w:cs="Arial"/>
          <w:color w:val="2A2728"/>
          <w:position w:val="8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2A2728"/>
          <w:spacing w:val="13"/>
          <w:position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2A2728"/>
          <w:position w:val="8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2A2728"/>
          <w:spacing w:val="43"/>
          <w:position w:val="8"/>
          <w:sz w:val="22"/>
          <w:szCs w:val="22"/>
        </w:rPr>
        <w:t xml:space="preserve"> </w:t>
      </w:r>
      <w:r>
        <w:rPr>
          <w:color w:val="2A2728"/>
          <w:position w:val="10"/>
          <w:sz w:val="19"/>
          <w:szCs w:val="19"/>
        </w:rPr>
        <w:t xml:space="preserve">-e         </w:t>
      </w:r>
      <w:r>
        <w:rPr>
          <w:color w:val="2A2728"/>
          <w:spacing w:val="36"/>
          <w:position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A2728"/>
          <w:w w:val="131"/>
          <w:position w:val="10"/>
          <w:sz w:val="14"/>
          <w:szCs w:val="14"/>
        </w:rPr>
        <w:t xml:space="preserve">I&gt;        </w:t>
      </w:r>
      <w:r>
        <w:rPr>
          <w:rFonts w:ascii="Arial" w:eastAsia="Arial" w:hAnsi="Arial" w:cs="Arial"/>
          <w:color w:val="2A2728"/>
          <w:spacing w:val="44"/>
          <w:w w:val="131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A2728"/>
          <w:w w:val="43"/>
          <w:position w:val="14"/>
          <w:sz w:val="36"/>
          <w:szCs w:val="36"/>
        </w:rPr>
        <w:t xml:space="preserve">.,.                      </w:t>
      </w:r>
      <w:r>
        <w:rPr>
          <w:rFonts w:ascii="Arial" w:eastAsia="Arial" w:hAnsi="Arial" w:cs="Arial"/>
          <w:color w:val="2A2728"/>
          <w:spacing w:val="35"/>
          <w:w w:val="43"/>
          <w:position w:val="14"/>
          <w:sz w:val="36"/>
          <w:szCs w:val="36"/>
        </w:rPr>
        <w:t xml:space="preserve"> </w:t>
      </w:r>
      <w:r>
        <w:rPr>
          <w:rFonts w:ascii="Arial" w:eastAsia="Arial" w:hAnsi="Arial" w:cs="Arial"/>
          <w:color w:val="2A2728"/>
          <w:w w:val="43"/>
          <w:position w:val="9"/>
          <w:sz w:val="46"/>
          <w:szCs w:val="46"/>
        </w:rPr>
        <w:t xml:space="preserve">...       </w:t>
      </w:r>
      <w:r>
        <w:rPr>
          <w:rFonts w:ascii="Arial" w:eastAsia="Arial" w:hAnsi="Arial" w:cs="Arial"/>
          <w:color w:val="2A2728"/>
          <w:spacing w:val="54"/>
          <w:w w:val="43"/>
          <w:position w:val="9"/>
          <w:sz w:val="46"/>
          <w:szCs w:val="46"/>
        </w:rPr>
        <w:t xml:space="preserve"> </w:t>
      </w:r>
      <w:r>
        <w:rPr>
          <w:color w:val="2A2728"/>
          <w:w w:val="43"/>
          <w:position w:val="10"/>
          <w:sz w:val="48"/>
          <w:szCs w:val="48"/>
        </w:rPr>
        <w:t xml:space="preserve">...                                  </w:t>
      </w:r>
      <w:r>
        <w:rPr>
          <w:color w:val="2A2728"/>
          <w:spacing w:val="24"/>
          <w:w w:val="43"/>
          <w:position w:val="10"/>
          <w:sz w:val="48"/>
          <w:szCs w:val="48"/>
        </w:rPr>
        <w:t xml:space="preserve"> </w:t>
      </w:r>
      <w:r>
        <w:rPr>
          <w:rFonts w:ascii="Arial" w:eastAsia="Arial" w:hAnsi="Arial" w:cs="Arial"/>
          <w:color w:val="2A2728"/>
          <w:w w:val="43"/>
          <w:position w:val="8"/>
          <w:sz w:val="72"/>
          <w:szCs w:val="72"/>
        </w:rPr>
        <w:t xml:space="preserve">..    </w:t>
      </w:r>
      <w:r>
        <w:rPr>
          <w:rFonts w:ascii="Arial" w:eastAsia="Arial" w:hAnsi="Arial" w:cs="Arial"/>
          <w:color w:val="2A2728"/>
          <w:spacing w:val="59"/>
          <w:w w:val="43"/>
          <w:position w:val="8"/>
          <w:sz w:val="72"/>
          <w:szCs w:val="72"/>
        </w:rPr>
        <w:t xml:space="preserve"> </w:t>
      </w:r>
      <w:r>
        <w:rPr>
          <w:rFonts w:ascii="Arial" w:eastAsia="Arial" w:hAnsi="Arial" w:cs="Arial"/>
          <w:color w:val="2A2728"/>
          <w:w w:val="128"/>
          <w:position w:val="6"/>
          <w:sz w:val="21"/>
          <w:szCs w:val="21"/>
        </w:rPr>
        <w:t>&gt;</w:t>
      </w:r>
    </w:p>
    <w:p w:rsidR="00165D3B" w:rsidRDefault="00337F62">
      <w:pPr>
        <w:spacing w:line="20" w:lineRule="exact"/>
        <w:ind w:left="29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A2728"/>
          <w:w w:val="144"/>
          <w:position w:val="-9"/>
          <w:sz w:val="22"/>
          <w:szCs w:val="22"/>
        </w:rPr>
        <w:t>',</w:t>
      </w:r>
    </w:p>
    <w:p w:rsidR="00165D3B" w:rsidRDefault="00337F62">
      <w:pPr>
        <w:spacing w:line="120" w:lineRule="exact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8386" w:space="668"/>
            <w:col w:w="1646"/>
          </w:cols>
        </w:sectPr>
      </w:pPr>
      <w:r>
        <w:br w:type="column"/>
      </w:r>
      <w:r>
        <w:rPr>
          <w:rFonts w:ascii="Arial" w:eastAsia="Arial" w:hAnsi="Arial" w:cs="Arial"/>
          <w:i/>
          <w:color w:val="2A2728"/>
          <w:w w:val="112"/>
          <w:sz w:val="25"/>
          <w:szCs w:val="25"/>
        </w:rPr>
        <w:t>-¥</w:t>
      </w:r>
      <w:r>
        <w:rPr>
          <w:rFonts w:ascii="Arial" w:eastAsia="Arial" w:hAnsi="Arial" w:cs="Arial"/>
          <w:i/>
          <w:color w:val="2A2728"/>
          <w:w w:val="85"/>
          <w:sz w:val="25"/>
          <w:szCs w:val="25"/>
        </w:rPr>
        <w:t>-'</w:t>
      </w:r>
      <w:r>
        <w:rPr>
          <w:rFonts w:ascii="Arial" w:eastAsia="Arial" w:hAnsi="Arial" w:cs="Arial"/>
          <w:i/>
          <w:color w:val="2A2728"/>
          <w:w w:val="43"/>
          <w:sz w:val="25"/>
          <w:szCs w:val="25"/>
        </w:rPr>
        <w:t>.J</w:t>
      </w:r>
    </w:p>
    <w:p w:rsidR="00165D3B" w:rsidRDefault="00337F62">
      <w:pPr>
        <w:spacing w:before="38" w:line="260" w:lineRule="exact"/>
        <w:ind w:left="406"/>
        <w:rPr>
          <w:sz w:val="26"/>
          <w:szCs w:val="26"/>
        </w:rPr>
      </w:pPr>
      <w:r>
        <w:rPr>
          <w:color w:val="2A2728"/>
          <w:w w:val="50"/>
          <w:position w:val="-3"/>
          <w:sz w:val="26"/>
          <w:szCs w:val="26"/>
        </w:rPr>
        <w:t xml:space="preserve">t.: </w:t>
      </w:r>
      <w:r>
        <w:rPr>
          <w:color w:val="2A2728"/>
          <w:spacing w:val="6"/>
          <w:w w:val="50"/>
          <w:position w:val="-3"/>
          <w:sz w:val="26"/>
          <w:szCs w:val="26"/>
        </w:rPr>
        <w:t xml:space="preserve"> </w:t>
      </w:r>
      <w:r>
        <w:rPr>
          <w:color w:val="2A2728"/>
          <w:w w:val="50"/>
          <w:position w:val="-3"/>
          <w:sz w:val="26"/>
          <w:szCs w:val="26"/>
        </w:rPr>
        <w:t>.</w:t>
      </w:r>
    </w:p>
    <w:p w:rsidR="00165D3B" w:rsidRDefault="00337F62">
      <w:pPr>
        <w:spacing w:line="160" w:lineRule="exact"/>
        <w:ind w:left="397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A2728"/>
          <w:w w:val="55"/>
        </w:rPr>
        <w:t>�</w:t>
      </w:r>
    </w:p>
    <w:p w:rsidR="00165D3B" w:rsidRDefault="00337F62">
      <w:pPr>
        <w:spacing w:line="420" w:lineRule="exact"/>
        <w:ind w:left="146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640" w:bottom="0" w:left="560" w:header="720" w:footer="720" w:gutter="0"/>
          <w:cols w:space="720"/>
        </w:sectPr>
      </w:pPr>
      <w:r>
        <w:pict>
          <v:shape id="_x0000_s1555" type="#_x0000_t202" style="position:absolute;left:0;text-align:left;margin-left:544.35pt;margin-top:-23.25pt;width:6.5pt;height:34.8pt;z-index:-13929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4"/>
                    <w:rPr>
                      <w:sz w:val="69"/>
                      <w:szCs w:val="69"/>
                    </w:rPr>
                  </w:pPr>
                  <w:r>
                    <w:rPr>
                      <w:color w:val="2A2728"/>
                      <w:w w:val="37"/>
                      <w:sz w:val="69"/>
                      <w:szCs w:val="69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w w:val="77"/>
          <w:position w:val="8"/>
          <w:sz w:val="24"/>
          <w:szCs w:val="24"/>
        </w:rPr>
        <w:t xml:space="preserve">•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A2728"/>
          <w:spacing w:val="13"/>
          <w:w w:val="77"/>
          <w:position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A2728"/>
          <w:w w:val="49"/>
          <w:sz w:val="43"/>
          <w:szCs w:val="43"/>
        </w:rPr>
        <w:t>•</w:t>
      </w:r>
    </w:p>
    <w:p w:rsidR="00165D3B" w:rsidRDefault="00C766F0">
      <w:pPr>
        <w:spacing w:before="97"/>
        <w:ind w:left="115"/>
      </w:pPr>
      <w:r>
        <w:pict>
          <v:shape id="_x0000_i1042" type="#_x0000_t75" style="width:525.6pt;height:24pt">
            <v:imagedata r:id="rId76" o:title=""/>
          </v:shape>
        </w:pict>
      </w:r>
    </w:p>
    <w:p w:rsidR="00165D3B" w:rsidRDefault="00165D3B">
      <w:pPr>
        <w:spacing w:before="7" w:line="120" w:lineRule="exact"/>
        <w:rPr>
          <w:sz w:val="13"/>
          <w:szCs w:val="13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before="27" w:line="300" w:lineRule="exact"/>
        <w:ind w:right="1021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666666"/>
          <w:w w:val="71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454445"/>
          <w:w w:val="75"/>
          <w:position w:val="-1"/>
          <w:sz w:val="14"/>
          <w:szCs w:val="14"/>
        </w:rPr>
        <w:t>•</w:t>
      </w:r>
      <w:r>
        <w:rPr>
          <w:rFonts w:ascii="Arial" w:eastAsia="Arial" w:hAnsi="Arial" w:cs="Arial"/>
          <w:color w:val="666666"/>
          <w:w w:val="119"/>
          <w:position w:val="-1"/>
          <w:sz w:val="14"/>
          <w:szCs w:val="14"/>
        </w:rPr>
        <w:t>,</w:t>
      </w:r>
      <w:r>
        <w:rPr>
          <w:rFonts w:ascii="Arial" w:eastAsia="Arial" w:hAnsi="Arial" w:cs="Arial"/>
          <w:color w:val="66666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66666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C2A2B"/>
          <w:w w:val="49"/>
          <w:position w:val="-1"/>
          <w:sz w:val="28"/>
          <w:szCs w:val="28"/>
        </w:rPr>
        <w:t>'"'</w:t>
      </w:r>
      <w:r>
        <w:rPr>
          <w:rFonts w:ascii="Arial" w:eastAsia="Arial" w:hAnsi="Arial" w:cs="Arial"/>
          <w:color w:val="2C2A2B"/>
          <w:spacing w:val="18"/>
          <w:w w:val="49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BCBDC0"/>
          <w:w w:val="143"/>
          <w:position w:val="-1"/>
          <w:sz w:val="17"/>
          <w:szCs w:val="17"/>
        </w:rPr>
        <w:t>'</w:t>
      </w:r>
    </w:p>
    <w:p w:rsidR="00165D3B" w:rsidRDefault="00165D3B">
      <w:pPr>
        <w:spacing w:before="5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  <w:sectPr w:rsidR="00165D3B">
          <w:headerReference w:type="default" r:id="rId77"/>
          <w:pgSz w:w="11900" w:h="16840"/>
          <w:pgMar w:top="720" w:right="660" w:bottom="280" w:left="480" w:header="0" w:footer="0" w:gutter="0"/>
          <w:cols w:space="720"/>
        </w:sectPr>
      </w:pPr>
    </w:p>
    <w:p w:rsidR="00165D3B" w:rsidRDefault="00337F62">
      <w:pPr>
        <w:spacing w:before="57" w:line="320" w:lineRule="exact"/>
        <w:ind w:right="9"/>
        <w:jc w:val="right"/>
        <w:rPr>
          <w:sz w:val="30"/>
          <w:szCs w:val="30"/>
        </w:rPr>
      </w:pPr>
      <w:r>
        <w:rPr>
          <w:color w:val="2C2A2B"/>
          <w:w w:val="76"/>
          <w:position w:val="-2"/>
          <w:sz w:val="30"/>
          <w:szCs w:val="30"/>
        </w:rPr>
        <w:t>c</w:t>
      </w:r>
      <w:r>
        <w:rPr>
          <w:color w:val="2C2A2B"/>
          <w:w w:val="61"/>
          <w:position w:val="-2"/>
          <w:sz w:val="30"/>
          <w:szCs w:val="30"/>
        </w:rPr>
        <w:t>.</w:t>
      </w:r>
    </w:p>
    <w:p w:rsidR="00165D3B" w:rsidRDefault="00337F62">
      <w:pPr>
        <w:spacing w:line="160" w:lineRule="exact"/>
        <w:ind w:right="19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C2A2B"/>
          <w:w w:val="69"/>
          <w:position w:val="-4"/>
          <w:sz w:val="25"/>
          <w:szCs w:val="25"/>
        </w:rPr>
        <w:t>'!,</w:t>
      </w:r>
      <w:r>
        <w:rPr>
          <w:rFonts w:ascii="Arial" w:eastAsia="Arial" w:hAnsi="Arial" w:cs="Arial"/>
          <w:color w:val="454445"/>
          <w:w w:val="80"/>
          <w:position w:val="-4"/>
          <w:sz w:val="25"/>
          <w:szCs w:val="25"/>
        </w:rPr>
        <w:t>.</w:t>
      </w:r>
    </w:p>
    <w:p w:rsidR="00165D3B" w:rsidRDefault="00337F62">
      <w:pPr>
        <w:spacing w:line="480" w:lineRule="exact"/>
        <w:ind w:right="19"/>
        <w:jc w:val="right"/>
        <w:rPr>
          <w:rFonts w:ascii="Arial" w:eastAsia="Arial" w:hAnsi="Arial" w:cs="Arial"/>
          <w:sz w:val="51"/>
          <w:szCs w:val="51"/>
        </w:rPr>
      </w:pPr>
      <w:r>
        <w:pict>
          <v:shape id="_x0000_s1553" type="#_x0000_t202" style="position:absolute;left:0;text-align:left;margin-left:121.7pt;margin-top:16.7pt;width:6.5pt;height:11.3pt;z-index:-13920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i/>
                      <w:color w:val="2C2A2B"/>
                      <w:w w:val="106"/>
                      <w:sz w:val="22"/>
                      <w:szCs w:val="22"/>
                    </w:rPr>
                    <w:t>I: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54445"/>
          <w:w w:val="19"/>
          <w:position w:val="3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C2A2B"/>
          <w:w w:val="20"/>
          <w:position w:val="3"/>
          <w:sz w:val="51"/>
          <w:szCs w:val="51"/>
        </w:rPr>
        <w:t>�</w:t>
      </w:r>
      <w:r>
        <w:rPr>
          <w:rFonts w:ascii="Arial" w:eastAsia="Arial" w:hAnsi="Arial" w:cs="Arial"/>
          <w:color w:val="666666"/>
          <w:w w:val="27"/>
          <w:position w:val="3"/>
          <w:sz w:val="51"/>
          <w:szCs w:val="51"/>
        </w:rPr>
        <w:t>·</w:t>
      </w:r>
    </w:p>
    <w:p w:rsidR="00165D3B" w:rsidRDefault="00337F62">
      <w:pPr>
        <w:spacing w:line="660" w:lineRule="exact"/>
        <w:jc w:val="right"/>
        <w:rPr>
          <w:rFonts w:ascii="Malgun Gothic" w:eastAsia="Malgun Gothic" w:hAnsi="Malgun Gothic" w:cs="Malgun Gothic"/>
          <w:sz w:val="52"/>
          <w:szCs w:val="52"/>
        </w:rPr>
      </w:pPr>
      <w:r>
        <w:rPr>
          <w:rFonts w:ascii="Arial" w:eastAsia="Arial" w:hAnsi="Arial" w:cs="Arial"/>
          <w:color w:val="454445"/>
          <w:w w:val="16"/>
          <w:position w:val="-3"/>
          <w:sz w:val="52"/>
          <w:szCs w:val="52"/>
        </w:rPr>
        <w:t>·</w:t>
      </w:r>
      <w:r>
        <w:rPr>
          <w:rFonts w:ascii="Malgun Gothic" w:eastAsia="Malgun Gothic" w:hAnsi="Malgun Gothic" w:cs="Malgun Gothic"/>
          <w:color w:val="2C2A2B"/>
          <w:w w:val="30"/>
          <w:position w:val="-3"/>
          <w:sz w:val="52"/>
          <w:szCs w:val="52"/>
        </w:rPr>
        <w:t>�</w:t>
      </w:r>
    </w:p>
    <w:p w:rsidR="00165D3B" w:rsidRDefault="00337F62">
      <w:pPr>
        <w:spacing w:before="20" w:line="320" w:lineRule="exact"/>
        <w:ind w:left="46"/>
        <w:rPr>
          <w:sz w:val="32"/>
          <w:szCs w:val="32"/>
        </w:rPr>
      </w:pPr>
      <w:r>
        <w:br w:type="column"/>
      </w:r>
      <w:r>
        <w:rPr>
          <w:color w:val="2C2A2B"/>
          <w:w w:val="72"/>
          <w:position w:val="-3"/>
          <w:sz w:val="32"/>
          <w:szCs w:val="32"/>
        </w:rPr>
        <w:t>e</w:t>
      </w:r>
      <w:r>
        <w:rPr>
          <w:color w:val="454445"/>
          <w:w w:val="46"/>
          <w:position w:val="-3"/>
          <w:sz w:val="32"/>
          <w:szCs w:val="32"/>
        </w:rPr>
        <w:t>.</w:t>
      </w:r>
    </w:p>
    <w:p w:rsidR="00165D3B" w:rsidRDefault="00337F62">
      <w:pPr>
        <w:spacing w:line="160" w:lineRule="exac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C2A2B"/>
          <w:w w:val="69"/>
          <w:position w:val="-3"/>
          <w:sz w:val="25"/>
          <w:szCs w:val="25"/>
        </w:rPr>
        <w:t>'!,</w:t>
      </w:r>
      <w:r>
        <w:rPr>
          <w:rFonts w:ascii="Arial" w:eastAsia="Arial" w:hAnsi="Arial" w:cs="Arial"/>
          <w:color w:val="454445"/>
          <w:w w:val="67"/>
          <w:position w:val="-3"/>
          <w:sz w:val="25"/>
          <w:szCs w:val="25"/>
        </w:rPr>
        <w:t>,</w:t>
      </w:r>
    </w:p>
    <w:p w:rsidR="00165D3B" w:rsidRDefault="00337F62">
      <w:pPr>
        <w:spacing w:line="480" w:lineRule="exact"/>
        <w:ind w:left="19"/>
        <w:rPr>
          <w:rFonts w:ascii="Arial" w:eastAsia="Arial" w:hAnsi="Arial" w:cs="Arial"/>
          <w:sz w:val="51"/>
          <w:szCs w:val="51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2" w:space="720" w:equalWidth="0">
            <w:col w:w="2140" w:space="1783"/>
            <w:col w:w="6837"/>
          </w:cols>
        </w:sectPr>
      </w:pPr>
      <w:r>
        <w:pict>
          <v:shape id="_x0000_s1552" type="#_x0000_t75" style="position:absolute;left:0;text-align:left;margin-left:102.2pt;margin-top:91.05pt;width:438.45pt;height:549.9pt;z-index:-13921;mso-position-horizontal-relative:page;mso-position-vertical-relative:page">
            <v:imagedata r:id="rId78" o:title=""/>
            <w10:wrap anchorx="page" anchory="page"/>
          </v:shape>
        </w:pict>
      </w:r>
      <w:r>
        <w:pict>
          <v:shape id="_x0000_s1551" type="#_x0000_t202" style="position:absolute;left:0;text-align:left;margin-left:221.1pt;margin-top:17.2pt;width:6.95pt;height:11.3pt;z-index:-13919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i/>
                      <w:color w:val="454445"/>
                      <w:w w:val="114"/>
                      <w:sz w:val="22"/>
                      <w:szCs w:val="22"/>
                    </w:rPr>
                    <w:t>I: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19"/>
          <w:position w:val="2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C2A2B"/>
          <w:w w:val="18"/>
          <w:position w:val="2"/>
          <w:sz w:val="51"/>
          <w:szCs w:val="51"/>
        </w:rPr>
        <w:t>�</w:t>
      </w:r>
      <w:r>
        <w:rPr>
          <w:rFonts w:ascii="Arial" w:eastAsia="Arial" w:hAnsi="Arial" w:cs="Arial"/>
          <w:color w:val="666666"/>
          <w:w w:val="27"/>
          <w:position w:val="2"/>
          <w:sz w:val="51"/>
          <w:szCs w:val="51"/>
        </w:rPr>
        <w:t>·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0" w:line="260" w:lineRule="exact"/>
        <w:rPr>
          <w:sz w:val="26"/>
          <w:szCs w:val="26"/>
        </w:rPr>
      </w:pPr>
    </w:p>
    <w:p w:rsidR="00165D3B" w:rsidRDefault="00337F62">
      <w:pPr>
        <w:spacing w:line="640" w:lineRule="exact"/>
        <w:ind w:left="765"/>
        <w:rPr>
          <w:rFonts w:ascii="Arial" w:eastAsia="Arial" w:hAnsi="Arial" w:cs="Arial"/>
        </w:rPr>
      </w:pPr>
      <w:r>
        <w:rPr>
          <w:rFonts w:ascii="Arial" w:eastAsia="Arial" w:hAnsi="Arial" w:cs="Arial"/>
          <w:color w:val="454445"/>
          <w:spacing w:val="-121"/>
          <w:w w:val="70"/>
          <w:position w:val="-2"/>
          <w:sz w:val="59"/>
          <w:szCs w:val="59"/>
        </w:rPr>
        <w:t>-</w:t>
      </w:r>
      <w:r>
        <w:rPr>
          <w:rFonts w:ascii="Arial" w:eastAsia="Arial" w:hAnsi="Arial" w:cs="Arial"/>
          <w:color w:val="454445"/>
          <w:w w:val="95"/>
          <w:position w:val="-6"/>
        </w:rPr>
        <w:t>&lt;</w:t>
      </w:r>
    </w:p>
    <w:p w:rsidR="00165D3B" w:rsidRDefault="00165D3B">
      <w:pPr>
        <w:spacing w:before="7" w:line="180" w:lineRule="exact"/>
        <w:rPr>
          <w:sz w:val="18"/>
          <w:szCs w:val="18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  <w:sectPr w:rsidR="00165D3B">
          <w:type w:val="continuous"/>
          <w:pgSz w:w="11900" w:h="16840"/>
          <w:pgMar w:top="400" w:right="660" w:bottom="0" w:left="480" w:header="720" w:footer="720" w:gutter="0"/>
          <w:cols w:space="720"/>
        </w:sectPr>
      </w:pPr>
    </w:p>
    <w:p w:rsidR="00165D3B" w:rsidRDefault="00165D3B">
      <w:pPr>
        <w:spacing w:before="2" w:line="140" w:lineRule="exact"/>
        <w:rPr>
          <w:sz w:val="14"/>
          <w:szCs w:val="14"/>
        </w:rPr>
      </w:pPr>
    </w:p>
    <w:p w:rsidR="00165D3B" w:rsidRDefault="00337F62">
      <w:pPr>
        <w:spacing w:line="940" w:lineRule="exact"/>
        <w:ind w:right="74"/>
        <w:jc w:val="right"/>
        <w:rPr>
          <w:rFonts w:ascii="Arial" w:eastAsia="Arial" w:hAnsi="Arial" w:cs="Arial"/>
          <w:sz w:val="44"/>
          <w:szCs w:val="44"/>
        </w:rPr>
      </w:pPr>
      <w:r>
        <w:pict>
          <v:shape id="_x0000_s1550" type="#_x0000_t202" style="position:absolute;left:0;text-align:left;margin-left:125.85pt;margin-top:28.75pt;width:.45pt;height:35.2pt;z-index:-13917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sz w:val="70"/>
                      <w:szCs w:val="70"/>
                    </w:rPr>
                  </w:pPr>
                  <w:r>
                    <w:rPr>
                      <w:color w:val="2C2A2B"/>
                      <w:spacing w:val="-139"/>
                      <w:w w:val="63"/>
                      <w:sz w:val="70"/>
                      <w:szCs w:val="7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549" type="#_x0000_t202" style="position:absolute;left:0;text-align:left;margin-left:126.35pt;margin-top:32.55pt;width:6.95pt;height:10.2pt;z-index:-1391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119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pict>
          <v:shape id="_x0000_s1548" type="#_x0000_t202" style="position:absolute;left:0;text-align:left;margin-left:158.85pt;margin-top:-4.05pt;width:7.9pt;height:39.3pt;z-index:-13909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36"/>
                      <w:position w:val="-1"/>
                      <w:sz w:val="78"/>
                      <w:szCs w:val="78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547" type="#_x0000_t202" style="position:absolute;left:0;text-align:left;margin-left:192.3pt;margin-top:20.55pt;width:.45pt;height:29.6pt;z-index:-13908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pacing w:val="-130"/>
                      <w:w w:val="70"/>
                      <w:position w:val="-1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37"/>
          <w:position w:val="8"/>
          <w:sz w:val="72"/>
          <w:szCs w:val="72"/>
        </w:rPr>
        <w:t xml:space="preserve">..      </w:t>
      </w:r>
      <w:r>
        <w:rPr>
          <w:rFonts w:ascii="Arial" w:eastAsia="Arial" w:hAnsi="Arial" w:cs="Arial"/>
          <w:color w:val="2C2A2B"/>
          <w:spacing w:val="4"/>
          <w:w w:val="37"/>
          <w:position w:val="8"/>
          <w:sz w:val="72"/>
          <w:szCs w:val="72"/>
        </w:rPr>
        <w:t xml:space="preserve"> </w:t>
      </w:r>
      <w:r>
        <w:rPr>
          <w:rFonts w:ascii="Arial" w:eastAsia="Arial" w:hAnsi="Arial" w:cs="Arial"/>
          <w:color w:val="2C2A2B"/>
          <w:spacing w:val="-84"/>
          <w:w w:val="119"/>
          <w:position w:val="6"/>
        </w:rPr>
        <w:t>&gt;</w:t>
      </w:r>
      <w:r>
        <w:rPr>
          <w:rFonts w:ascii="Arial" w:eastAsia="Arial" w:hAnsi="Arial" w:cs="Arial"/>
          <w:color w:val="454445"/>
          <w:w w:val="38"/>
          <w:position w:val="-13"/>
          <w:sz w:val="44"/>
          <w:szCs w:val="44"/>
        </w:rPr>
        <w:t>.</w:t>
      </w:r>
    </w:p>
    <w:p w:rsidR="00165D3B" w:rsidRDefault="00337F62">
      <w:pPr>
        <w:spacing w:line="80" w:lineRule="exact"/>
        <w:ind w:right="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C2A2B"/>
          <w:w w:val="149"/>
          <w:position w:val="-2"/>
          <w:sz w:val="16"/>
          <w:szCs w:val="16"/>
        </w:rPr>
        <w:t>&gt;</w:t>
      </w:r>
    </w:p>
    <w:p w:rsidR="00165D3B" w:rsidRDefault="00337F62">
      <w:pPr>
        <w:spacing w:line="120" w:lineRule="exact"/>
        <w:ind w:right="9"/>
        <w:jc w:val="right"/>
        <w:rPr>
          <w:sz w:val="17"/>
          <w:szCs w:val="17"/>
        </w:rPr>
      </w:pPr>
      <w:r>
        <w:rPr>
          <w:color w:val="2C2A2B"/>
          <w:position w:val="-2"/>
          <w:sz w:val="14"/>
          <w:szCs w:val="14"/>
        </w:rPr>
        <w:t xml:space="preserve">C&gt;             </w:t>
      </w:r>
      <w:r>
        <w:rPr>
          <w:color w:val="2C2A2B"/>
          <w:spacing w:val="6"/>
          <w:position w:val="-2"/>
          <w:sz w:val="14"/>
          <w:szCs w:val="14"/>
        </w:rPr>
        <w:t xml:space="preserve"> </w:t>
      </w:r>
      <w:r>
        <w:rPr>
          <w:color w:val="2C2A2B"/>
          <w:w w:val="105"/>
          <w:position w:val="-1"/>
          <w:sz w:val="17"/>
          <w:szCs w:val="17"/>
        </w:rPr>
        <w:t>-e</w:t>
      </w:r>
    </w:p>
    <w:p w:rsidR="00165D3B" w:rsidRDefault="00337F62">
      <w:pPr>
        <w:spacing w:line="160" w:lineRule="exact"/>
        <w:ind w:right="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Malgun Gothic" w:eastAsia="Malgun Gothic" w:hAnsi="Malgun Gothic" w:cs="Malgun Gothic"/>
          <w:color w:val="2C2A2B"/>
          <w:w w:val="149"/>
          <w:position w:val="-1"/>
        </w:rPr>
        <w:t>�</w:t>
      </w:r>
      <w:r>
        <w:rPr>
          <w:rFonts w:ascii="Malgun Gothic" w:eastAsia="Malgun Gothic" w:hAnsi="Malgun Gothic" w:cs="Malgun Gothic"/>
          <w:color w:val="2C2A2B"/>
          <w:w w:val="149"/>
          <w:position w:val="-1"/>
        </w:rPr>
        <w:t xml:space="preserve">          </w:t>
      </w:r>
      <w:r>
        <w:rPr>
          <w:rFonts w:ascii="Malgun Gothic" w:eastAsia="Malgun Gothic" w:hAnsi="Malgun Gothic" w:cs="Malgun Gothic"/>
          <w:color w:val="2C2A2B"/>
          <w:spacing w:val="27"/>
          <w:w w:val="149"/>
          <w:position w:val="-1"/>
        </w:rPr>
        <w:t xml:space="preserve"> </w:t>
      </w:r>
      <w:r>
        <w:rPr>
          <w:rFonts w:ascii="Arial" w:eastAsia="Arial" w:hAnsi="Arial" w:cs="Arial"/>
          <w:i/>
          <w:color w:val="2C2A2B"/>
          <w:w w:val="149"/>
          <w:position w:val="3"/>
          <w:sz w:val="16"/>
          <w:szCs w:val="16"/>
        </w:rPr>
        <w:t>&gt;</w:t>
      </w:r>
    </w:p>
    <w:p w:rsidR="00165D3B" w:rsidRDefault="00337F62">
      <w:pPr>
        <w:spacing w:line="300" w:lineRule="exact"/>
        <w:ind w:left="1155" w:right="1450"/>
        <w:jc w:val="center"/>
        <w:rPr>
          <w:sz w:val="34"/>
          <w:szCs w:val="34"/>
        </w:rPr>
      </w:pPr>
      <w:r>
        <w:pict>
          <v:shape id="_x0000_s1546" type="#_x0000_t202" style="position:absolute;left:0;text-align:left;margin-left:85.95pt;margin-top:6.15pt;width:3.6pt;height:21.8pt;z-index:-13918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5"/>
                    <w:rPr>
                      <w:rFonts w:ascii="Arial" w:eastAsia="Arial" w:hAnsi="Arial" w:cs="Arial"/>
                      <w:sz w:val="43"/>
                      <w:szCs w:val="43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pacing w:val="-48"/>
                      <w:w w:val="79"/>
                      <w:sz w:val="43"/>
                      <w:szCs w:val="43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78"/>
          <w:sz w:val="34"/>
          <w:szCs w:val="34"/>
        </w:rPr>
        <w:t>"'</w:t>
      </w:r>
    </w:p>
    <w:p w:rsidR="00165D3B" w:rsidRDefault="00337F62">
      <w:pPr>
        <w:spacing w:line="180" w:lineRule="exact"/>
        <w:ind w:left="1201" w:right="1430"/>
        <w:jc w:val="center"/>
        <w:rPr>
          <w:sz w:val="23"/>
          <w:szCs w:val="23"/>
        </w:rPr>
      </w:pPr>
      <w:r>
        <w:rPr>
          <w:color w:val="2C2A2B"/>
          <w:w w:val="109"/>
          <w:position w:val="-3"/>
          <w:sz w:val="23"/>
          <w:szCs w:val="23"/>
        </w:rPr>
        <w:t>(</w:t>
      </w:r>
      <w:r>
        <w:rPr>
          <w:color w:val="2C2A2B"/>
          <w:w w:val="80"/>
          <w:position w:val="-3"/>
          <w:sz w:val="23"/>
          <w:szCs w:val="23"/>
        </w:rPr>
        <w:t>•</w:t>
      </w:r>
    </w:p>
    <w:p w:rsidR="00165D3B" w:rsidRDefault="00337F62">
      <w:pPr>
        <w:spacing w:line="60" w:lineRule="exact"/>
        <w:ind w:left="1276"/>
        <w:rPr>
          <w:rFonts w:ascii="Arial" w:eastAsia="Arial" w:hAnsi="Arial" w:cs="Arial"/>
          <w:sz w:val="44"/>
          <w:szCs w:val="44"/>
        </w:rPr>
      </w:pPr>
      <w:r>
        <w:rPr>
          <w:rFonts w:ascii="Courier New" w:eastAsia="Courier New" w:hAnsi="Courier New" w:cs="Courier New"/>
          <w:color w:val="2C2A2B"/>
          <w:w w:val="22"/>
          <w:position w:val="-11"/>
          <w:sz w:val="28"/>
          <w:szCs w:val="28"/>
        </w:rPr>
        <w:t>•</w:t>
      </w:r>
      <w:r>
        <w:rPr>
          <w:rFonts w:ascii="Courier New" w:eastAsia="Courier New" w:hAnsi="Courier New" w:cs="Courier New"/>
          <w:color w:val="454445"/>
          <w:w w:val="66"/>
          <w:position w:val="-11"/>
          <w:sz w:val="28"/>
          <w:szCs w:val="28"/>
        </w:rPr>
        <w:t>•</w:t>
      </w:r>
      <w:r>
        <w:rPr>
          <w:rFonts w:ascii="Courier New" w:eastAsia="Courier New" w:hAnsi="Courier New" w:cs="Courier New"/>
          <w:color w:val="454445"/>
          <w:position w:val="-11"/>
          <w:sz w:val="28"/>
          <w:szCs w:val="28"/>
        </w:rPr>
        <w:t xml:space="preserve">      </w:t>
      </w:r>
      <w:r>
        <w:rPr>
          <w:rFonts w:ascii="Courier New" w:eastAsia="Courier New" w:hAnsi="Courier New" w:cs="Courier New"/>
          <w:color w:val="454445"/>
          <w:spacing w:val="-33"/>
          <w:position w:val="-11"/>
          <w:sz w:val="28"/>
          <w:szCs w:val="28"/>
        </w:rPr>
        <w:t xml:space="preserve"> </w:t>
      </w:r>
      <w:r>
        <w:rPr>
          <w:color w:val="2C2A2B"/>
          <w:spacing w:val="-56"/>
          <w:w w:val="72"/>
          <w:position w:val="-18"/>
          <w:sz w:val="28"/>
          <w:szCs w:val="28"/>
        </w:rPr>
        <w:t>:</w:t>
      </w:r>
      <w:r>
        <w:rPr>
          <w:rFonts w:ascii="Arial" w:eastAsia="Arial" w:hAnsi="Arial" w:cs="Arial"/>
          <w:color w:val="2C2A2B"/>
          <w:w w:val="43"/>
          <w:position w:val="-30"/>
          <w:sz w:val="44"/>
          <w:szCs w:val="44"/>
        </w:rPr>
        <w:t>...</w:t>
      </w:r>
    </w:p>
    <w:p w:rsidR="00165D3B" w:rsidRDefault="00337F62">
      <w:pPr>
        <w:spacing w:line="880" w:lineRule="exact"/>
        <w:ind w:left="-156"/>
        <w:jc w:val="right"/>
        <w:rPr>
          <w:rFonts w:ascii="Arial" w:eastAsia="Arial" w:hAnsi="Arial" w:cs="Arial"/>
          <w:sz w:val="78"/>
          <w:szCs w:val="78"/>
        </w:rPr>
      </w:pPr>
      <w:r>
        <w:br w:type="column"/>
      </w:r>
      <w:r>
        <w:rPr>
          <w:rFonts w:ascii="Arial" w:eastAsia="Arial" w:hAnsi="Arial" w:cs="Arial"/>
          <w:color w:val="2C2A2B"/>
          <w:spacing w:val="-70"/>
          <w:w w:val="36"/>
          <w:position w:val="1"/>
          <w:sz w:val="78"/>
          <w:szCs w:val="78"/>
        </w:rPr>
        <w:t>.</w:t>
      </w:r>
      <w:r>
        <w:rPr>
          <w:rFonts w:ascii="Arial" w:eastAsia="Arial" w:hAnsi="Arial" w:cs="Arial"/>
          <w:color w:val="2C2A2B"/>
          <w:spacing w:val="-70"/>
          <w:w w:val="119"/>
          <w:position w:val="-13"/>
        </w:rPr>
        <w:t>&gt;</w:t>
      </w:r>
      <w:r>
        <w:rPr>
          <w:rFonts w:ascii="Arial" w:eastAsia="Arial" w:hAnsi="Arial" w:cs="Arial"/>
          <w:color w:val="2C2A2B"/>
          <w:w w:val="36"/>
          <w:position w:val="1"/>
          <w:sz w:val="78"/>
          <w:szCs w:val="78"/>
        </w:rPr>
        <w:t>.</w:t>
      </w:r>
      <w:r>
        <w:rPr>
          <w:rFonts w:ascii="Arial" w:eastAsia="Arial" w:hAnsi="Arial" w:cs="Arial"/>
          <w:color w:val="2C2A2B"/>
          <w:position w:val="1"/>
          <w:sz w:val="78"/>
          <w:szCs w:val="78"/>
        </w:rPr>
        <w:t xml:space="preserve"> </w:t>
      </w:r>
      <w:r>
        <w:rPr>
          <w:rFonts w:ascii="Arial" w:eastAsia="Arial" w:hAnsi="Arial" w:cs="Arial"/>
          <w:color w:val="2C2A2B"/>
          <w:spacing w:val="70"/>
          <w:position w:val="1"/>
          <w:sz w:val="78"/>
          <w:szCs w:val="78"/>
        </w:rPr>
        <w:t xml:space="preserve"> </w:t>
      </w:r>
      <w:r>
        <w:rPr>
          <w:rFonts w:ascii="Arial" w:eastAsia="Arial" w:hAnsi="Arial" w:cs="Arial"/>
          <w:color w:val="2C2A2B"/>
          <w:w w:val="36"/>
          <w:position w:val="-11"/>
          <w:sz w:val="78"/>
          <w:szCs w:val="78"/>
        </w:rPr>
        <w:t>..</w:t>
      </w:r>
    </w:p>
    <w:p w:rsidR="00165D3B" w:rsidRDefault="00337F62">
      <w:pPr>
        <w:spacing w:line="280" w:lineRule="exact"/>
        <w:ind w:right="74"/>
        <w:jc w:val="righ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454445"/>
          <w:w w:val="38"/>
          <w:position w:val="-4"/>
          <w:sz w:val="44"/>
          <w:szCs w:val="44"/>
        </w:rPr>
        <w:t>.</w:t>
      </w:r>
    </w:p>
    <w:p w:rsidR="00165D3B" w:rsidRDefault="00337F62">
      <w:pPr>
        <w:spacing w:line="320" w:lineRule="exact"/>
        <w:ind w:right="9"/>
        <w:jc w:val="right"/>
        <w:rPr>
          <w:rFonts w:ascii="Arial" w:eastAsia="Arial" w:hAnsi="Arial" w:cs="Arial"/>
          <w:sz w:val="39"/>
          <w:szCs w:val="39"/>
        </w:rPr>
      </w:pPr>
      <w:r>
        <w:pict>
          <v:shape id="_x0000_s1545" type="#_x0000_t202" style="position:absolute;left:0;text-align:left;margin-left:225.75pt;margin-top:-28.65pt;width:0;height:35.2pt;z-index:-13915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sz w:val="70"/>
                      <w:szCs w:val="70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pacing w:val="-139"/>
                      <w:w w:val="119"/>
                      <w:position w:val="20"/>
                    </w:rPr>
                    <w:t>&gt;</w:t>
                  </w:r>
                  <w:r>
                    <w:rPr>
                      <w:color w:val="2C2A2B"/>
                      <w:spacing w:val="-161"/>
                      <w:w w:val="55"/>
                      <w:sz w:val="70"/>
                      <w:szCs w:val="7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42"/>
          <w:position w:val="2"/>
          <w:sz w:val="39"/>
          <w:szCs w:val="39"/>
        </w:rPr>
        <w:t>...</w:t>
      </w:r>
    </w:p>
    <w:p w:rsidR="00165D3B" w:rsidRDefault="00165D3B">
      <w:pPr>
        <w:spacing w:before="9" w:line="140" w:lineRule="exact"/>
        <w:rPr>
          <w:sz w:val="15"/>
          <w:szCs w:val="15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180" w:lineRule="exact"/>
        <w:ind w:right="130"/>
        <w:jc w:val="right"/>
        <w:rPr>
          <w:sz w:val="48"/>
          <w:szCs w:val="48"/>
        </w:rPr>
      </w:pPr>
      <w:r>
        <w:rPr>
          <w:color w:val="2C2A2B"/>
          <w:spacing w:val="-39"/>
          <w:w w:val="50"/>
          <w:position w:val="-19"/>
          <w:sz w:val="28"/>
          <w:szCs w:val="28"/>
        </w:rPr>
        <w:t>:</w:t>
      </w:r>
      <w:r>
        <w:rPr>
          <w:color w:val="2C2A2B"/>
          <w:spacing w:val="-20"/>
          <w:w w:val="43"/>
          <w:position w:val="-30"/>
          <w:sz w:val="48"/>
          <w:szCs w:val="48"/>
        </w:rPr>
        <w:t>.</w:t>
      </w:r>
      <w:r>
        <w:rPr>
          <w:color w:val="2C2A2B"/>
          <w:spacing w:val="-33"/>
          <w:w w:val="50"/>
          <w:position w:val="-19"/>
          <w:sz w:val="28"/>
          <w:szCs w:val="28"/>
        </w:rPr>
        <w:t>-</w:t>
      </w:r>
      <w:r>
        <w:rPr>
          <w:color w:val="2C2A2B"/>
          <w:spacing w:val="-19"/>
          <w:w w:val="43"/>
          <w:position w:val="-30"/>
          <w:sz w:val="48"/>
          <w:szCs w:val="48"/>
        </w:rPr>
        <w:t>.</w:t>
      </w:r>
      <w:r>
        <w:rPr>
          <w:color w:val="2C2A2B"/>
          <w:spacing w:val="-43"/>
          <w:w w:val="50"/>
          <w:position w:val="-19"/>
          <w:sz w:val="28"/>
          <w:szCs w:val="28"/>
        </w:rPr>
        <w:t>c</w:t>
      </w:r>
      <w:r>
        <w:rPr>
          <w:color w:val="2C2A2B"/>
          <w:w w:val="43"/>
          <w:position w:val="-30"/>
          <w:sz w:val="48"/>
          <w:szCs w:val="48"/>
        </w:rPr>
        <w:t>.</w:t>
      </w:r>
    </w:p>
    <w:p w:rsidR="00165D3B" w:rsidRDefault="00337F62">
      <w:pPr>
        <w:spacing w:before="15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640" w:lineRule="exact"/>
        <w:jc w:val="right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454445"/>
          <w:w w:val="37"/>
          <w:position w:val="-16"/>
          <w:sz w:val="72"/>
          <w:szCs w:val="72"/>
        </w:rPr>
        <w:t>..</w:t>
      </w:r>
    </w:p>
    <w:p w:rsidR="00165D3B" w:rsidRDefault="00337F62">
      <w:pPr>
        <w:spacing w:line="520" w:lineRule="exact"/>
        <w:ind w:right="139"/>
        <w:jc w:val="right"/>
        <w:rPr>
          <w:sz w:val="70"/>
          <w:szCs w:val="70"/>
        </w:rPr>
      </w:pPr>
      <w:r>
        <w:rPr>
          <w:rFonts w:ascii="Arial" w:eastAsia="Arial" w:hAnsi="Arial" w:cs="Arial"/>
          <w:color w:val="2C2A2B"/>
          <w:spacing w:val="-119"/>
          <w:w w:val="108"/>
          <w:position w:val="25"/>
          <w:sz w:val="22"/>
          <w:szCs w:val="22"/>
        </w:rPr>
        <w:t>&gt;</w:t>
      </w:r>
      <w:r>
        <w:rPr>
          <w:color w:val="2C2A2B"/>
          <w:spacing w:val="-130"/>
          <w:w w:val="55"/>
          <w:position w:val="4"/>
          <w:sz w:val="70"/>
          <w:szCs w:val="70"/>
        </w:rPr>
        <w:t>-</w:t>
      </w:r>
    </w:p>
    <w:p w:rsidR="00165D3B" w:rsidRDefault="00165D3B">
      <w:pPr>
        <w:spacing w:line="200" w:lineRule="exact"/>
      </w:pPr>
    </w:p>
    <w:p w:rsidR="00165D3B" w:rsidRDefault="00165D3B">
      <w:pPr>
        <w:spacing w:before="6" w:line="200" w:lineRule="exact"/>
      </w:pPr>
    </w:p>
    <w:p w:rsidR="00165D3B" w:rsidRDefault="00337F62">
      <w:pPr>
        <w:spacing w:line="200" w:lineRule="exact"/>
        <w:rPr>
          <w:sz w:val="28"/>
          <w:szCs w:val="28"/>
        </w:rPr>
      </w:pPr>
      <w:r>
        <w:rPr>
          <w:color w:val="2C2A2B"/>
          <w:spacing w:val="-36"/>
          <w:w w:val="46"/>
          <w:position w:val="-20"/>
          <w:sz w:val="28"/>
          <w:szCs w:val="28"/>
        </w:rPr>
        <w:t>:</w:t>
      </w:r>
      <w:r>
        <w:rPr>
          <w:color w:val="454445"/>
          <w:spacing w:val="-29"/>
          <w:w w:val="44"/>
          <w:position w:val="-30"/>
          <w:sz w:val="50"/>
          <w:szCs w:val="50"/>
        </w:rPr>
        <w:t>.</w:t>
      </w:r>
      <w:r>
        <w:rPr>
          <w:color w:val="2C2A2B"/>
          <w:spacing w:val="-13"/>
          <w:w w:val="46"/>
          <w:position w:val="-20"/>
          <w:sz w:val="28"/>
          <w:szCs w:val="28"/>
        </w:rPr>
        <w:t>.</w:t>
      </w:r>
      <w:r>
        <w:rPr>
          <w:color w:val="454445"/>
          <w:spacing w:val="-42"/>
          <w:w w:val="44"/>
          <w:position w:val="-30"/>
          <w:sz w:val="50"/>
          <w:szCs w:val="50"/>
        </w:rPr>
        <w:t>.</w:t>
      </w:r>
      <w:r>
        <w:rPr>
          <w:color w:val="2C2A2B"/>
          <w:w w:val="46"/>
          <w:position w:val="-20"/>
          <w:sz w:val="28"/>
          <w:szCs w:val="28"/>
        </w:rPr>
        <w:t>.</w:t>
      </w:r>
      <w:r>
        <w:rPr>
          <w:color w:val="2C2A2B"/>
          <w:spacing w:val="-23"/>
          <w:w w:val="46"/>
          <w:position w:val="-20"/>
          <w:sz w:val="28"/>
          <w:szCs w:val="28"/>
        </w:rPr>
        <w:t>.</w:t>
      </w:r>
      <w:r>
        <w:rPr>
          <w:color w:val="454445"/>
          <w:spacing w:val="-33"/>
          <w:w w:val="44"/>
          <w:position w:val="-30"/>
          <w:sz w:val="50"/>
          <w:szCs w:val="50"/>
        </w:rPr>
        <w:t>.</w:t>
      </w:r>
      <w:r>
        <w:rPr>
          <w:color w:val="2C2A2B"/>
          <w:w w:val="46"/>
          <w:position w:val="-20"/>
          <w:sz w:val="28"/>
          <w:szCs w:val="28"/>
        </w:rPr>
        <w:t>.</w:t>
      </w:r>
    </w:p>
    <w:p w:rsidR="00165D3B" w:rsidRDefault="00337F62">
      <w:pPr>
        <w:spacing w:line="840" w:lineRule="exact"/>
        <w:ind w:left="139" w:right="-136"/>
        <w:rPr>
          <w:rFonts w:ascii="Arial" w:eastAsia="Arial" w:hAnsi="Arial" w:cs="Arial"/>
          <w:sz w:val="77"/>
          <w:szCs w:val="77"/>
        </w:rPr>
      </w:pPr>
      <w:r>
        <w:br w:type="column"/>
      </w:r>
      <w:r>
        <w:rPr>
          <w:rFonts w:ascii="Arial" w:eastAsia="Arial" w:hAnsi="Arial" w:cs="Arial"/>
          <w:color w:val="2C2A2B"/>
          <w:w w:val="37"/>
          <w:position w:val="-1"/>
          <w:sz w:val="77"/>
          <w:szCs w:val="77"/>
        </w:rPr>
        <w:t>..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8" w:line="260" w:lineRule="exact"/>
        <w:rPr>
          <w:sz w:val="26"/>
          <w:szCs w:val="26"/>
        </w:rPr>
      </w:pPr>
    </w:p>
    <w:p w:rsidR="00165D3B" w:rsidRDefault="00337F62">
      <w:pPr>
        <w:spacing w:line="12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C2A2B"/>
          <w:spacing w:val="-56"/>
          <w:w w:val="83"/>
          <w:position w:val="-19"/>
          <w:sz w:val="24"/>
          <w:szCs w:val="24"/>
        </w:rPr>
        <w:t>:</w:t>
      </w:r>
      <w:r>
        <w:rPr>
          <w:rFonts w:ascii="Arial" w:eastAsia="Arial" w:hAnsi="Arial" w:cs="Arial"/>
          <w:color w:val="454445"/>
          <w:w w:val="43"/>
          <w:position w:val="-31"/>
          <w:sz w:val="44"/>
          <w:szCs w:val="44"/>
        </w:rPr>
        <w:t>.</w:t>
      </w:r>
      <w:r>
        <w:rPr>
          <w:rFonts w:ascii="Arial" w:eastAsia="Arial" w:hAnsi="Arial" w:cs="Arial"/>
          <w:shadow/>
          <w:color w:val="454445"/>
          <w:w w:val="43"/>
          <w:position w:val="-31"/>
          <w:sz w:val="44"/>
          <w:szCs w:val="44"/>
        </w:rPr>
        <w:t>..</w:t>
      </w:r>
    </w:p>
    <w:p w:rsidR="00165D3B" w:rsidRDefault="00337F62">
      <w:pPr>
        <w:spacing w:line="840" w:lineRule="exact"/>
        <w:ind w:left="-136"/>
        <w:jc w:val="right"/>
        <w:rPr>
          <w:rFonts w:ascii="Arial" w:eastAsia="Arial" w:hAnsi="Arial" w:cs="Arial"/>
          <w:sz w:val="77"/>
          <w:szCs w:val="77"/>
        </w:rPr>
      </w:pPr>
      <w:r>
        <w:br w:type="column"/>
      </w:r>
      <w:r>
        <w:rPr>
          <w:rFonts w:ascii="Arial" w:eastAsia="Arial" w:hAnsi="Arial" w:cs="Arial"/>
          <w:color w:val="2C2A2B"/>
          <w:w w:val="37"/>
          <w:position w:val="-1"/>
          <w:sz w:val="72"/>
          <w:szCs w:val="72"/>
        </w:rPr>
        <w:t xml:space="preserve">..      </w:t>
      </w:r>
      <w:r>
        <w:rPr>
          <w:rFonts w:ascii="Arial" w:eastAsia="Arial" w:hAnsi="Arial" w:cs="Arial"/>
          <w:color w:val="2C2A2B"/>
          <w:spacing w:val="50"/>
          <w:w w:val="37"/>
          <w:position w:val="-1"/>
          <w:sz w:val="72"/>
          <w:szCs w:val="72"/>
        </w:rPr>
        <w:t xml:space="preserve"> </w:t>
      </w:r>
      <w:r>
        <w:rPr>
          <w:rFonts w:ascii="Arial" w:eastAsia="Arial" w:hAnsi="Arial" w:cs="Arial"/>
          <w:color w:val="454445"/>
          <w:w w:val="37"/>
          <w:position w:val="-1"/>
          <w:sz w:val="77"/>
          <w:szCs w:val="77"/>
        </w:rPr>
        <w:t>..</w:t>
      </w:r>
    </w:p>
    <w:p w:rsidR="00165D3B" w:rsidRDefault="00337F62">
      <w:pPr>
        <w:spacing w:before="68" w:line="120" w:lineRule="exact"/>
        <w:rPr>
          <w:sz w:val="14"/>
          <w:szCs w:val="14"/>
        </w:rPr>
      </w:pPr>
      <w:r>
        <w:pict>
          <v:shape id="_x0000_s1544" type="#_x0000_t202" style="position:absolute;margin-left:340pt;margin-top:-9.75pt;width:3.5pt;height:11.1pt;z-index:-13914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pacing w:val="-70"/>
                      <w:w w:val="108"/>
                      <w:sz w:val="22"/>
                      <w:szCs w:val="22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pict>
          <v:shape id="_x0000_s1543" type="#_x0000_t202" style="position:absolute;margin-left:376.25pt;margin-top:-9.75pt;width:0;height:11.1pt;z-index:-13913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pacing w:val="-128"/>
                      <w:w w:val="115"/>
                      <w:sz w:val="22"/>
                      <w:szCs w:val="22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pict>
          <v:shape id="_x0000_s1542" type="#_x0000_t202" style="position:absolute;margin-left:376.25pt;margin-top:2.65pt;width:0;height:29.6pt;z-index:-13912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pacing w:val="-139"/>
                      <w:w w:val="70"/>
                      <w:position w:val="-1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541" type="#_x0000_t202" style="position:absolute;margin-left:376.25pt;margin-top:8.7pt;width:0;height:29.6pt;z-index:-13907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pacing w:val="-139"/>
                      <w:w w:val="70"/>
                      <w:position w:val="-1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80"/>
          <w:position w:val="-2"/>
          <w:sz w:val="14"/>
          <w:szCs w:val="14"/>
        </w:rPr>
        <w:t>C&gt;</w:t>
      </w:r>
    </w:p>
    <w:p w:rsidR="00165D3B" w:rsidRDefault="00337F62">
      <w:pPr>
        <w:spacing w:line="120" w:lineRule="exact"/>
        <w:rPr>
          <w:rFonts w:ascii="Arial" w:eastAsia="Arial" w:hAnsi="Arial" w:cs="Arial"/>
          <w:sz w:val="16"/>
          <w:szCs w:val="16"/>
        </w:rPr>
      </w:pPr>
      <w:r>
        <w:pict>
          <v:shape id="_x0000_s1540" type="#_x0000_t202" style="position:absolute;margin-left:412pt;margin-top:-7.85pt;width:0;height:17.3pt;z-index:-13911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2"/>
                    <w:rPr>
                      <w:sz w:val="34"/>
                      <w:szCs w:val="34"/>
                    </w:rPr>
                  </w:pPr>
                  <w:r>
                    <w:rPr>
                      <w:color w:val="2C2A2B"/>
                      <w:spacing w:val="-149"/>
                      <w:w w:val="107"/>
                      <w:sz w:val="34"/>
                      <w:szCs w:val="3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C2A2B"/>
          <w:w w:val="159"/>
          <w:position w:val="-1"/>
          <w:sz w:val="16"/>
          <w:szCs w:val="16"/>
        </w:rPr>
        <w:t xml:space="preserve">&gt;       </w:t>
      </w:r>
      <w:r>
        <w:rPr>
          <w:rFonts w:ascii="Arial" w:eastAsia="Arial" w:hAnsi="Arial" w:cs="Arial"/>
          <w:i/>
          <w:color w:val="2C2A2B"/>
          <w:spacing w:val="3"/>
          <w:w w:val="15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C2A2B"/>
          <w:spacing w:val="-158"/>
          <w:w w:val="169"/>
          <w:position w:val="-1"/>
          <w:sz w:val="16"/>
          <w:szCs w:val="16"/>
        </w:rPr>
        <w:t>&gt;</w:t>
      </w:r>
    </w:p>
    <w:p w:rsidR="00165D3B" w:rsidRDefault="00337F62">
      <w:pPr>
        <w:spacing w:line="100" w:lineRule="exact"/>
        <w:ind w:right="9"/>
        <w:jc w:val="right"/>
        <w:rPr>
          <w:sz w:val="14"/>
          <w:szCs w:val="14"/>
        </w:rPr>
      </w:pPr>
      <w:r>
        <w:rPr>
          <w:color w:val="2C2A2B"/>
          <w:w w:val="86"/>
          <w:position w:val="-1"/>
          <w:sz w:val="14"/>
          <w:szCs w:val="14"/>
        </w:rPr>
        <w:t>C&gt;</w:t>
      </w:r>
    </w:p>
    <w:p w:rsidR="00165D3B" w:rsidRDefault="00337F62">
      <w:pPr>
        <w:spacing w:line="140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C2A2B"/>
          <w:w w:val="159"/>
          <w:sz w:val="16"/>
          <w:szCs w:val="16"/>
        </w:rPr>
        <w:t>&gt;</w:t>
      </w:r>
    </w:p>
    <w:p w:rsidR="00165D3B" w:rsidRDefault="00337F62">
      <w:pPr>
        <w:spacing w:line="700" w:lineRule="exact"/>
        <w:ind w:left="121"/>
        <w:rPr>
          <w:rFonts w:ascii="Arial" w:eastAsia="Arial" w:hAnsi="Arial" w:cs="Arial"/>
          <w:sz w:val="77"/>
          <w:szCs w:val="77"/>
        </w:rPr>
      </w:pPr>
      <w:r>
        <w:br w:type="column"/>
      </w:r>
      <w:r>
        <w:rPr>
          <w:rFonts w:ascii="Arial" w:eastAsia="Arial" w:hAnsi="Arial" w:cs="Arial"/>
          <w:color w:val="2C2A2B"/>
          <w:w w:val="37"/>
          <w:position w:val="-12"/>
          <w:sz w:val="77"/>
          <w:szCs w:val="77"/>
        </w:rPr>
        <w:t>..</w:t>
      </w:r>
    </w:p>
    <w:p w:rsidR="00165D3B" w:rsidRDefault="00337F62">
      <w:pPr>
        <w:spacing w:line="920" w:lineRule="exact"/>
        <w:ind w:left="121"/>
        <w:rPr>
          <w:sz w:val="14"/>
          <w:szCs w:val="14"/>
        </w:rPr>
      </w:pPr>
      <w:r>
        <w:pict>
          <v:shape id="_x0000_s1539" type="#_x0000_t202" style="position:absolute;left:0;text-align:left;margin-left:444.95pt;margin-top:9.85pt;width:7.9pt;height:17.3pt;z-index:-13910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2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color w:val="2C2A2B"/>
                      <w:spacing w:val="-139"/>
                      <w:w w:val="107"/>
                      <w:sz w:val="34"/>
                      <w:szCs w:val="34"/>
                    </w:rPr>
                    <w:t>"</w:t>
                  </w:r>
                  <w:r>
                    <w:rPr>
                      <w:rFonts w:ascii="Arial" w:eastAsia="Arial" w:hAnsi="Arial" w:cs="Arial"/>
                      <w:i/>
                      <w:color w:val="2C2A2B"/>
                      <w:w w:val="159"/>
                      <w:position w:val="1"/>
                      <w:sz w:val="16"/>
                      <w:szCs w:val="16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color w:val="2C2A2B"/>
          <w:spacing w:val="-71"/>
          <w:w w:val="86"/>
          <w:position w:val="16"/>
          <w:sz w:val="14"/>
          <w:szCs w:val="14"/>
        </w:rPr>
        <w:t>C</w:t>
      </w:r>
      <w:r>
        <w:rPr>
          <w:rFonts w:ascii="Arial" w:eastAsia="Arial" w:hAnsi="Arial" w:cs="Arial"/>
          <w:color w:val="2C2A2B"/>
          <w:spacing w:val="-68"/>
          <w:w w:val="70"/>
          <w:position w:val="-6"/>
          <w:sz w:val="59"/>
          <w:szCs w:val="59"/>
        </w:rPr>
        <w:t>-</w:t>
      </w:r>
      <w:r>
        <w:rPr>
          <w:color w:val="2C2A2B"/>
          <w:w w:val="86"/>
          <w:position w:val="16"/>
          <w:sz w:val="14"/>
          <w:szCs w:val="14"/>
        </w:rPr>
        <w:t>&gt;</w:t>
      </w:r>
      <w:r>
        <w:rPr>
          <w:color w:val="2C2A2B"/>
          <w:position w:val="16"/>
          <w:sz w:val="14"/>
          <w:szCs w:val="14"/>
        </w:rPr>
        <w:t xml:space="preserve">               </w:t>
      </w:r>
      <w:r>
        <w:rPr>
          <w:color w:val="2C2A2B"/>
          <w:spacing w:val="16"/>
          <w:position w:val="16"/>
          <w:sz w:val="14"/>
          <w:szCs w:val="14"/>
        </w:rPr>
        <w:t xml:space="preserve"> </w:t>
      </w:r>
      <w:r w:rsidR="00C766F0">
        <w:pict>
          <v:shape id="_x0000_i1043" type="#_x0000_t75" style="width:15pt;height:50.4pt">
            <v:imagedata r:id="rId79" o:title=""/>
          </v:shape>
        </w:pict>
      </w:r>
    </w:p>
    <w:p w:rsidR="00165D3B" w:rsidRDefault="00165D3B">
      <w:pPr>
        <w:spacing w:before="4" w:line="280" w:lineRule="exact"/>
        <w:rPr>
          <w:sz w:val="28"/>
          <w:szCs w:val="28"/>
        </w:rPr>
      </w:pPr>
    </w:p>
    <w:p w:rsidR="00165D3B" w:rsidRDefault="00337F62">
      <w:pPr>
        <w:spacing w:line="120" w:lineRule="exact"/>
        <w:rPr>
          <w:sz w:val="44"/>
          <w:szCs w:val="44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6" w:space="720" w:equalWidth="0">
            <w:col w:w="2855" w:space="510"/>
            <w:col w:w="818" w:space="362"/>
            <w:col w:w="772" w:space="854"/>
            <w:col w:w="298" w:space="575"/>
            <w:col w:w="874" w:space="380"/>
            <w:col w:w="2462"/>
          </w:cols>
        </w:sectPr>
      </w:pPr>
      <w:r>
        <w:rPr>
          <w:color w:val="2C2A2B"/>
          <w:spacing w:val="-56"/>
          <w:w w:val="72"/>
          <w:position w:val="-17"/>
          <w:sz w:val="28"/>
          <w:szCs w:val="28"/>
        </w:rPr>
        <w:t>:</w:t>
      </w:r>
      <w:r>
        <w:rPr>
          <w:color w:val="2C2A2B"/>
          <w:w w:val="45"/>
          <w:position w:val="-30"/>
          <w:sz w:val="44"/>
          <w:szCs w:val="44"/>
        </w:rPr>
        <w:t>...</w:t>
      </w:r>
    </w:p>
    <w:p w:rsidR="00165D3B" w:rsidRDefault="00337F62">
      <w:pPr>
        <w:spacing w:before="27" w:line="460" w:lineRule="exact"/>
        <w:ind w:left="1164" w:right="-93"/>
        <w:rPr>
          <w:sz w:val="19"/>
          <w:szCs w:val="19"/>
        </w:rPr>
      </w:pPr>
      <w:r>
        <w:rPr>
          <w:rFonts w:ascii="Arial" w:eastAsia="Arial" w:hAnsi="Arial" w:cs="Arial"/>
          <w:color w:val="454445"/>
          <w:w w:val="41"/>
          <w:position w:val="-6"/>
          <w:sz w:val="38"/>
          <w:szCs w:val="38"/>
        </w:rPr>
        <w:t>..</w:t>
      </w:r>
      <w:r>
        <w:rPr>
          <w:rFonts w:ascii="Arial" w:eastAsia="Arial" w:hAnsi="Arial" w:cs="Arial"/>
          <w:color w:val="454445"/>
          <w:spacing w:val="-28"/>
          <w:w w:val="41"/>
          <w:position w:val="-6"/>
          <w:sz w:val="38"/>
          <w:szCs w:val="38"/>
        </w:rPr>
        <w:t>.</w:t>
      </w:r>
      <w:r>
        <w:rPr>
          <w:rFonts w:ascii="Arial" w:eastAsia="Arial" w:hAnsi="Arial" w:cs="Arial"/>
          <w:color w:val="2C2A2B"/>
          <w:w w:val="90"/>
          <w:position w:val="14"/>
          <w:sz w:val="26"/>
          <w:szCs w:val="26"/>
        </w:rPr>
        <w:t>I,</w:t>
      </w:r>
      <w:r>
        <w:rPr>
          <w:rFonts w:ascii="Arial" w:eastAsia="Arial" w:hAnsi="Arial" w:cs="Arial"/>
          <w:color w:val="2C2A2B"/>
          <w:position w:val="14"/>
          <w:sz w:val="26"/>
          <w:szCs w:val="26"/>
        </w:rPr>
        <w:t xml:space="preserve">               </w:t>
      </w:r>
      <w:r>
        <w:rPr>
          <w:rFonts w:ascii="Arial" w:eastAsia="Arial" w:hAnsi="Arial" w:cs="Arial"/>
          <w:color w:val="2C2A2B"/>
          <w:spacing w:val="18"/>
          <w:position w:val="14"/>
          <w:sz w:val="26"/>
          <w:szCs w:val="26"/>
        </w:rPr>
        <w:t xml:space="preserve"> </w:t>
      </w:r>
      <w:r>
        <w:rPr>
          <w:color w:val="2C2A2B"/>
          <w:w w:val="107"/>
          <w:position w:val="1"/>
          <w:sz w:val="19"/>
          <w:szCs w:val="19"/>
        </w:rPr>
        <w:t>-e</w:t>
      </w:r>
    </w:p>
    <w:p w:rsidR="00165D3B" w:rsidRDefault="00337F62">
      <w:pPr>
        <w:spacing w:line="220" w:lineRule="exact"/>
        <w:ind w:left="1216" w:right="1213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C2A2B"/>
          <w:w w:val="49"/>
          <w:sz w:val="27"/>
          <w:szCs w:val="27"/>
        </w:rPr>
        <w:t>t,:</w:t>
      </w:r>
      <w:r>
        <w:rPr>
          <w:rFonts w:ascii="Arial" w:eastAsia="Arial" w:hAnsi="Arial" w:cs="Arial"/>
          <w:color w:val="2C2A2B"/>
          <w:spacing w:val="28"/>
          <w:w w:val="49"/>
          <w:sz w:val="27"/>
          <w:szCs w:val="27"/>
        </w:rPr>
        <w:t xml:space="preserve"> </w:t>
      </w:r>
      <w:r>
        <w:rPr>
          <w:rFonts w:ascii="Arial" w:eastAsia="Arial" w:hAnsi="Arial" w:cs="Arial"/>
          <w:color w:val="454445"/>
          <w:w w:val="49"/>
          <w:sz w:val="27"/>
          <w:szCs w:val="27"/>
        </w:rPr>
        <w:t>.</w:t>
      </w:r>
    </w:p>
    <w:p w:rsidR="00165D3B" w:rsidRDefault="00337F62">
      <w:pPr>
        <w:spacing w:line="500" w:lineRule="exact"/>
        <w:ind w:right="-92"/>
        <w:rPr>
          <w:rFonts w:ascii="Arial" w:eastAsia="Arial" w:hAnsi="Arial" w:cs="Arial"/>
          <w:sz w:val="43"/>
          <w:szCs w:val="43"/>
        </w:rPr>
      </w:pPr>
      <w:r>
        <w:br w:type="column"/>
      </w:r>
      <w:r>
        <w:rPr>
          <w:color w:val="2C2A2B"/>
          <w:w w:val="44"/>
          <w:sz w:val="48"/>
          <w:szCs w:val="48"/>
        </w:rPr>
        <w:t xml:space="preserve">...        </w:t>
      </w:r>
      <w:r>
        <w:rPr>
          <w:color w:val="2C2A2B"/>
          <w:spacing w:val="23"/>
          <w:w w:val="44"/>
          <w:sz w:val="48"/>
          <w:szCs w:val="48"/>
        </w:rPr>
        <w:t xml:space="preserve"> </w:t>
      </w:r>
      <w:r>
        <w:rPr>
          <w:rFonts w:ascii="Arial" w:eastAsia="Arial" w:hAnsi="Arial" w:cs="Arial"/>
          <w:color w:val="2C2A2B"/>
          <w:w w:val="44"/>
          <w:sz w:val="43"/>
          <w:szCs w:val="43"/>
        </w:rPr>
        <w:t>...</w:t>
      </w:r>
    </w:p>
    <w:p w:rsidR="00165D3B" w:rsidRDefault="00337F62">
      <w:pPr>
        <w:spacing w:line="480" w:lineRule="exact"/>
        <w:rPr>
          <w:sz w:val="18"/>
          <w:szCs w:val="18"/>
        </w:rPr>
        <w:sectPr w:rsidR="00165D3B">
          <w:type w:val="continuous"/>
          <w:pgSz w:w="11900" w:h="16840"/>
          <w:pgMar w:top="400" w:right="660" w:bottom="0" w:left="480" w:header="720" w:footer="720" w:gutter="0"/>
          <w:cols w:num="3" w:space="720" w:equalWidth="0">
            <w:col w:w="2725" w:space="1170"/>
            <w:col w:w="818" w:space="1467"/>
            <w:col w:w="4580"/>
          </w:cols>
        </w:sectPr>
      </w:pPr>
      <w:r>
        <w:br w:type="column"/>
      </w:r>
      <w:r>
        <w:rPr>
          <w:color w:val="2C2A2B"/>
          <w:w w:val="43"/>
          <w:sz w:val="48"/>
          <w:szCs w:val="48"/>
        </w:rPr>
        <w:t xml:space="preserve">...                                    </w:t>
      </w:r>
      <w:r>
        <w:rPr>
          <w:color w:val="2C2A2B"/>
          <w:spacing w:val="51"/>
          <w:w w:val="43"/>
          <w:sz w:val="48"/>
          <w:szCs w:val="48"/>
        </w:rPr>
        <w:t xml:space="preserve"> </w:t>
      </w:r>
      <w:r>
        <w:rPr>
          <w:i/>
          <w:color w:val="2C2A2B"/>
          <w:w w:val="130"/>
          <w:position w:val="-1"/>
          <w:sz w:val="18"/>
          <w:szCs w:val="18"/>
        </w:rPr>
        <w:t>&gt;</w:t>
      </w:r>
    </w:p>
    <w:p w:rsidR="00165D3B" w:rsidRDefault="00337F62">
      <w:pPr>
        <w:spacing w:line="760" w:lineRule="exact"/>
        <w:ind w:left="226" w:right="-31"/>
        <w:rPr>
          <w:rFonts w:ascii="Arial" w:eastAsia="Arial" w:hAnsi="Arial" w:cs="Arial"/>
          <w:sz w:val="70"/>
          <w:szCs w:val="70"/>
        </w:rPr>
        <w:sectPr w:rsidR="00165D3B">
          <w:type w:val="continuous"/>
          <w:pgSz w:w="11900" w:h="16840"/>
          <w:pgMar w:top="400" w:right="660" w:bottom="0" w:left="480" w:header="720" w:footer="720" w:gutter="0"/>
          <w:cols w:space="720"/>
        </w:sectPr>
      </w:pPr>
      <w:r>
        <w:rPr>
          <w:rFonts w:ascii="Arial" w:eastAsia="Arial" w:hAnsi="Arial" w:cs="Arial"/>
          <w:color w:val="454445"/>
          <w:w w:val="43"/>
          <w:position w:val="-1"/>
          <w:sz w:val="70"/>
          <w:szCs w:val="70"/>
        </w:rPr>
        <w:t>·</w:t>
      </w:r>
      <w:r>
        <w:rPr>
          <w:rFonts w:ascii="Arial" w:eastAsia="Arial" w:hAnsi="Arial" w:cs="Arial"/>
          <w:color w:val="2C2A2B"/>
          <w:w w:val="135"/>
          <w:position w:val="-1"/>
          <w:sz w:val="70"/>
          <w:szCs w:val="70"/>
        </w:rPr>
        <w:t>--</w:t>
      </w:r>
      <w:r>
        <w:rPr>
          <w:rFonts w:ascii="Arial" w:eastAsia="Arial" w:hAnsi="Arial" w:cs="Arial"/>
          <w:color w:val="2C2A2B"/>
          <w:spacing w:val="-28"/>
          <w:w w:val="135"/>
          <w:position w:val="-1"/>
          <w:sz w:val="70"/>
          <w:szCs w:val="70"/>
        </w:rPr>
        <w:t>-</w:t>
      </w:r>
      <w:r>
        <w:rPr>
          <w:rFonts w:ascii="Arial" w:eastAsia="Arial" w:hAnsi="Arial" w:cs="Arial"/>
          <w:color w:val="454445"/>
          <w:spacing w:val="-84"/>
          <w:w w:val="89"/>
          <w:position w:val="33"/>
          <w:sz w:val="35"/>
          <w:szCs w:val="35"/>
        </w:rPr>
        <w:t>"</w:t>
      </w:r>
      <w:r>
        <w:rPr>
          <w:rFonts w:ascii="Arial" w:eastAsia="Arial" w:hAnsi="Arial" w:cs="Arial"/>
          <w:color w:val="2C2A2B"/>
          <w:w w:val="135"/>
          <w:position w:val="-1"/>
          <w:sz w:val="70"/>
          <w:szCs w:val="70"/>
        </w:rPr>
        <w:t>----------------------------</w:t>
      </w:r>
      <w:r>
        <w:rPr>
          <w:rFonts w:ascii="Arial" w:eastAsia="Arial" w:hAnsi="Arial" w:cs="Arial"/>
          <w:color w:val="2C2A2B"/>
          <w:spacing w:val="-102"/>
          <w:w w:val="167"/>
          <w:position w:val="-1"/>
          <w:sz w:val="70"/>
          <w:szCs w:val="70"/>
        </w:rPr>
        <w:t>-</w:t>
      </w:r>
      <w:r>
        <w:rPr>
          <w:rFonts w:ascii="Arial" w:eastAsia="Arial" w:hAnsi="Arial" w:cs="Arial"/>
          <w:color w:val="2C2A2B"/>
          <w:w w:val="42"/>
          <w:position w:val="25"/>
          <w:sz w:val="37"/>
          <w:szCs w:val="37"/>
        </w:rPr>
        <w:t>..</w:t>
      </w:r>
      <w:r>
        <w:rPr>
          <w:rFonts w:ascii="Arial" w:eastAsia="Arial" w:hAnsi="Arial" w:cs="Arial"/>
          <w:color w:val="2C2A2B"/>
          <w:spacing w:val="-28"/>
          <w:w w:val="42"/>
          <w:position w:val="25"/>
          <w:sz w:val="37"/>
          <w:szCs w:val="37"/>
        </w:rPr>
        <w:t>.</w:t>
      </w:r>
      <w:r>
        <w:rPr>
          <w:rFonts w:ascii="Arial" w:eastAsia="Arial" w:hAnsi="Arial" w:cs="Arial"/>
          <w:color w:val="666666"/>
          <w:w w:val="38"/>
          <w:position w:val="-1"/>
          <w:sz w:val="70"/>
          <w:szCs w:val="70"/>
        </w:rPr>
        <w:t>,</w:t>
      </w:r>
      <w:r>
        <w:rPr>
          <w:rFonts w:ascii="Arial" w:eastAsia="Arial" w:hAnsi="Arial" w:cs="Arial"/>
          <w:color w:val="2C2A2B"/>
          <w:w w:val="38"/>
          <w:position w:val="-1"/>
          <w:sz w:val="70"/>
          <w:szCs w:val="70"/>
        </w:rPr>
        <w:t>.</w:t>
      </w:r>
    </w:p>
    <w:p w:rsidR="00165D3B" w:rsidRDefault="00C766F0">
      <w:pPr>
        <w:spacing w:before="97"/>
        <w:ind w:left="112"/>
      </w:pPr>
      <w:r>
        <w:pict>
          <v:shape id="_x0000_i1044" type="#_x0000_t75" style="width:525.6pt;height:24pt">
            <v:imagedata r:id="rId80" o:title=""/>
          </v:shape>
        </w:pict>
      </w:r>
    </w:p>
    <w:p w:rsidR="00165D3B" w:rsidRDefault="00165D3B">
      <w:pPr>
        <w:spacing w:line="180" w:lineRule="exact"/>
        <w:rPr>
          <w:sz w:val="18"/>
          <w:szCs w:val="18"/>
        </w:rPr>
      </w:pPr>
    </w:p>
    <w:p w:rsidR="00165D3B" w:rsidRDefault="00165D3B">
      <w:pPr>
        <w:spacing w:line="200" w:lineRule="exact"/>
        <w:sectPr w:rsidR="00165D3B">
          <w:headerReference w:type="default" r:id="rId81"/>
          <w:pgSz w:w="11900" w:h="16840"/>
          <w:pgMar w:top="720" w:right="640" w:bottom="280" w:left="520" w:header="0" w:footer="0" w:gutter="0"/>
          <w:cols w:space="720"/>
        </w:sect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2" w:line="260" w:lineRule="exact"/>
        <w:rPr>
          <w:sz w:val="26"/>
          <w:szCs w:val="26"/>
        </w:rPr>
      </w:pPr>
    </w:p>
    <w:p w:rsidR="00165D3B" w:rsidRDefault="00337F62">
      <w:pPr>
        <w:spacing w:line="20" w:lineRule="exact"/>
        <w:ind w:left="1802" w:right="-69"/>
        <w:rPr>
          <w:sz w:val="32"/>
          <w:szCs w:val="32"/>
        </w:rPr>
      </w:pPr>
      <w:r>
        <w:rPr>
          <w:color w:val="2B282A"/>
          <w:w w:val="72"/>
          <w:position w:val="-29"/>
          <w:sz w:val="32"/>
          <w:szCs w:val="32"/>
        </w:rPr>
        <w:t>e</w:t>
      </w:r>
      <w:r>
        <w:rPr>
          <w:color w:val="414041"/>
          <w:w w:val="46"/>
          <w:position w:val="-29"/>
          <w:sz w:val="32"/>
          <w:szCs w:val="32"/>
        </w:rPr>
        <w:t>.</w:t>
      </w:r>
      <w:r>
        <w:rPr>
          <w:color w:val="414041"/>
          <w:position w:val="-29"/>
          <w:sz w:val="32"/>
          <w:szCs w:val="32"/>
        </w:rPr>
        <w:t xml:space="preserve">       </w:t>
      </w:r>
      <w:r>
        <w:rPr>
          <w:color w:val="414041"/>
          <w:spacing w:val="-8"/>
          <w:position w:val="-29"/>
          <w:sz w:val="32"/>
          <w:szCs w:val="32"/>
        </w:rPr>
        <w:t xml:space="preserve"> </w:t>
      </w:r>
      <w:r>
        <w:rPr>
          <w:color w:val="2B282A"/>
          <w:w w:val="72"/>
          <w:position w:val="-28"/>
          <w:sz w:val="32"/>
          <w:szCs w:val="32"/>
        </w:rPr>
        <w:t>c</w:t>
      </w:r>
      <w:r>
        <w:rPr>
          <w:color w:val="2B282A"/>
          <w:w w:val="46"/>
          <w:position w:val="-28"/>
          <w:sz w:val="32"/>
          <w:szCs w:val="32"/>
        </w:rPr>
        <w:t>.</w:t>
      </w:r>
      <w:r>
        <w:rPr>
          <w:color w:val="2B282A"/>
          <w:position w:val="-28"/>
          <w:sz w:val="32"/>
          <w:szCs w:val="32"/>
        </w:rPr>
        <w:t xml:space="preserve">      </w:t>
      </w:r>
      <w:r>
        <w:rPr>
          <w:color w:val="2B282A"/>
          <w:spacing w:val="25"/>
          <w:position w:val="-28"/>
          <w:sz w:val="32"/>
          <w:szCs w:val="32"/>
        </w:rPr>
        <w:t xml:space="preserve"> </w:t>
      </w:r>
      <w:r>
        <w:rPr>
          <w:color w:val="2B282A"/>
          <w:w w:val="72"/>
          <w:position w:val="-28"/>
          <w:sz w:val="32"/>
          <w:szCs w:val="32"/>
        </w:rPr>
        <w:t>c</w:t>
      </w:r>
      <w:r>
        <w:rPr>
          <w:color w:val="414041"/>
          <w:w w:val="46"/>
          <w:position w:val="-28"/>
          <w:sz w:val="32"/>
          <w:szCs w:val="32"/>
        </w:rPr>
        <w:t>.</w:t>
      </w:r>
    </w:p>
    <w:p w:rsidR="00165D3B" w:rsidRDefault="00337F62">
      <w:pPr>
        <w:spacing w:before="14" w:line="300" w:lineRule="exact"/>
        <w:ind w:left="74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color w:val="2B282A"/>
          <w:w w:val="97"/>
          <w:position w:val="-9"/>
          <w:sz w:val="23"/>
          <w:szCs w:val="23"/>
        </w:rPr>
        <w:t>[</w:t>
      </w:r>
      <w:r>
        <w:rPr>
          <w:color w:val="2B282A"/>
          <w:w w:val="46"/>
          <w:position w:val="-9"/>
          <w:sz w:val="23"/>
          <w:szCs w:val="23"/>
        </w:rPr>
        <w:t>•</w:t>
      </w:r>
      <w:r>
        <w:rPr>
          <w:color w:val="2B282A"/>
          <w:position w:val="-9"/>
          <w:sz w:val="23"/>
          <w:szCs w:val="23"/>
        </w:rPr>
        <w:t xml:space="preserve">                                                                       </w:t>
      </w:r>
      <w:r>
        <w:rPr>
          <w:color w:val="2B282A"/>
          <w:spacing w:val="3"/>
          <w:position w:val="-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82A"/>
          <w:w w:val="182"/>
          <w:position w:val="-6"/>
          <w:sz w:val="33"/>
          <w:szCs w:val="33"/>
        </w:rPr>
        <w:t>I</w:t>
      </w:r>
    </w:p>
    <w:p w:rsidR="00165D3B" w:rsidRDefault="00337F62">
      <w:pPr>
        <w:spacing w:line="260" w:lineRule="exact"/>
        <w:ind w:left="37"/>
        <w:rPr>
          <w:rFonts w:ascii="Arial" w:eastAsia="Arial" w:hAnsi="Arial" w:cs="Arial"/>
          <w:sz w:val="28"/>
          <w:szCs w:val="28"/>
        </w:rPr>
      </w:pPr>
      <w:r>
        <w:pict>
          <v:shape id="_x0000_s1536" type="#_x0000_t202" style="position:absolute;left:0;text-align:left;margin-left:448.2pt;margin-top:11.6pt;width:9.3pt;height:6.6pt;z-index:-13903;mso-position-horizontal-relative:page" filled="f" stroked="f">
            <v:textbox inset="0,0,0,0">
              <w:txbxContent>
                <w:p w:rsidR="00165D3B" w:rsidRDefault="00337F62">
                  <w:pPr>
                    <w:spacing w:line="120" w:lineRule="exact"/>
                    <w:ind w:right="-4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i/>
                      <w:color w:val="414041"/>
                      <w:w w:val="103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2B282A"/>
                      <w:w w:val="106"/>
                      <w:sz w:val="13"/>
                      <w:szCs w:val="13"/>
                    </w:rPr>
                    <w:t>C"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54"/>
          <w:position w:val="-5"/>
          <w:sz w:val="27"/>
          <w:szCs w:val="27"/>
        </w:rPr>
        <w:t>'</w:t>
      </w:r>
      <w:r>
        <w:rPr>
          <w:rFonts w:ascii="Arial" w:eastAsia="Arial" w:hAnsi="Arial" w:cs="Arial"/>
          <w:color w:val="2B282A"/>
          <w:w w:val="111"/>
          <w:position w:val="-5"/>
          <w:sz w:val="27"/>
          <w:szCs w:val="27"/>
        </w:rPr>
        <w:t>!;</w:t>
      </w:r>
      <w:r>
        <w:rPr>
          <w:rFonts w:ascii="Arial" w:eastAsia="Arial" w:hAnsi="Arial" w:cs="Arial"/>
          <w:color w:val="2B282A"/>
          <w:position w:val="-5"/>
          <w:sz w:val="27"/>
          <w:szCs w:val="27"/>
        </w:rPr>
        <w:t xml:space="preserve">                                                      </w:t>
      </w:r>
      <w:r>
        <w:rPr>
          <w:rFonts w:ascii="Arial" w:eastAsia="Arial" w:hAnsi="Arial" w:cs="Arial"/>
          <w:color w:val="2B282A"/>
          <w:spacing w:val="-17"/>
          <w:position w:val="-5"/>
          <w:sz w:val="27"/>
          <w:szCs w:val="27"/>
        </w:rPr>
        <w:t xml:space="preserve"> </w:t>
      </w:r>
      <w:r>
        <w:rPr>
          <w:color w:val="414041"/>
          <w:spacing w:val="-65"/>
          <w:w w:val="221"/>
          <w:position w:val="-8"/>
          <w:sz w:val="28"/>
          <w:szCs w:val="28"/>
        </w:rPr>
        <w:t>'</w:t>
      </w:r>
      <w:r>
        <w:rPr>
          <w:rFonts w:ascii="Arial" w:eastAsia="Arial" w:hAnsi="Arial" w:cs="Arial"/>
          <w:color w:val="2B282A"/>
          <w:w w:val="94"/>
          <w:position w:val="6"/>
          <w:sz w:val="28"/>
          <w:szCs w:val="28"/>
        </w:rPr>
        <w:t>•</w:t>
      </w:r>
      <w:r>
        <w:rPr>
          <w:rFonts w:ascii="Arial" w:eastAsia="Arial" w:hAnsi="Arial" w:cs="Arial"/>
          <w:color w:val="2B282A"/>
          <w:position w:val="6"/>
          <w:sz w:val="28"/>
          <w:szCs w:val="28"/>
        </w:rPr>
        <w:t xml:space="preserve">         </w:t>
      </w:r>
      <w:r>
        <w:rPr>
          <w:rFonts w:ascii="Arial" w:eastAsia="Arial" w:hAnsi="Arial" w:cs="Arial"/>
          <w:color w:val="2B282A"/>
          <w:spacing w:val="-32"/>
          <w:position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5A5A5B"/>
          <w:position w:val="-5"/>
          <w:sz w:val="28"/>
          <w:szCs w:val="28"/>
        </w:rPr>
        <w:t>'</w:t>
      </w:r>
    </w:p>
    <w:p w:rsidR="00165D3B" w:rsidRDefault="00337F62">
      <w:pPr>
        <w:spacing w:line="280" w:lineRule="exact"/>
        <w:ind w:left="84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3438" w:space="687"/>
            <w:col w:w="6615"/>
          </w:cols>
        </w:sectPr>
      </w:pPr>
      <w:r>
        <w:pict>
          <v:shape id="_x0000_s1535" type="#_x0000_t202" style="position:absolute;left:0;text-align:left;margin-left:232.25pt;margin-top:2.7pt;width:222.5pt;height:11.65pt;z-index:-13902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5"/>
                    <w:rPr>
                      <w:sz w:val="21"/>
                      <w:szCs w:val="21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A"/>
                      <w:w w:val="82"/>
                      <w:position w:val="2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B282A"/>
                      <w:w w:val="82"/>
                      <w:position w:val="2"/>
                    </w:rPr>
                    <w:t xml:space="preserve">                                      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2B282A"/>
                      <w:spacing w:val="18"/>
                      <w:w w:val="82"/>
                      <w:position w:val="2"/>
                    </w:rPr>
                    <w:t xml:space="preserve"> </w:t>
                  </w:r>
                  <w:r>
                    <w:rPr>
                      <w:color w:val="2B282A"/>
                      <w:w w:val="82"/>
                      <w:sz w:val="21"/>
                      <w:szCs w:val="21"/>
                    </w:rPr>
                    <w:t>c,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B282A"/>
          <w:w w:val="51"/>
          <w:position w:val="-20"/>
        </w:rPr>
        <w:t>�</w:t>
      </w:r>
      <w:r>
        <w:rPr>
          <w:rFonts w:ascii="Malgun Gothic" w:eastAsia="Malgun Gothic" w:hAnsi="Malgun Gothic" w:cs="Malgun Gothic"/>
          <w:color w:val="2B282A"/>
          <w:w w:val="51"/>
          <w:position w:val="-20"/>
        </w:rPr>
        <w:t xml:space="preserve">                            </w:t>
      </w:r>
      <w:r>
        <w:rPr>
          <w:rFonts w:ascii="Malgun Gothic" w:eastAsia="Malgun Gothic" w:hAnsi="Malgun Gothic" w:cs="Malgun Gothic"/>
          <w:color w:val="2B282A"/>
          <w:spacing w:val="12"/>
          <w:w w:val="51"/>
          <w:position w:val="-20"/>
        </w:rPr>
        <w:t xml:space="preserve"> </w:t>
      </w:r>
      <w:r>
        <w:rPr>
          <w:color w:val="2B282A"/>
          <w:w w:val="76"/>
          <w:position w:val="-25"/>
          <w:sz w:val="30"/>
          <w:szCs w:val="30"/>
        </w:rPr>
        <w:t>e</w:t>
      </w:r>
      <w:r>
        <w:rPr>
          <w:color w:val="414041"/>
          <w:w w:val="49"/>
          <w:position w:val="-25"/>
          <w:sz w:val="30"/>
          <w:szCs w:val="30"/>
        </w:rPr>
        <w:t>.</w:t>
      </w:r>
      <w:r>
        <w:rPr>
          <w:color w:val="414041"/>
          <w:position w:val="-25"/>
          <w:sz w:val="30"/>
          <w:szCs w:val="30"/>
        </w:rPr>
        <w:t xml:space="preserve">         </w:t>
      </w:r>
      <w:r>
        <w:rPr>
          <w:color w:val="414041"/>
          <w:spacing w:val="-35"/>
          <w:position w:val="-25"/>
          <w:sz w:val="30"/>
          <w:szCs w:val="30"/>
        </w:rPr>
        <w:t xml:space="preserve"> </w:t>
      </w:r>
      <w:r>
        <w:rPr>
          <w:rFonts w:ascii="Arial" w:eastAsia="Arial" w:hAnsi="Arial" w:cs="Arial"/>
          <w:color w:val="414041"/>
          <w:w w:val="36"/>
          <w:position w:val="-21"/>
          <w:sz w:val="65"/>
          <w:szCs w:val="65"/>
        </w:rPr>
        <w:t xml:space="preserve">..       </w:t>
      </w:r>
      <w:r>
        <w:rPr>
          <w:rFonts w:ascii="Arial" w:eastAsia="Arial" w:hAnsi="Arial" w:cs="Arial"/>
          <w:color w:val="414041"/>
          <w:spacing w:val="22"/>
          <w:w w:val="36"/>
          <w:position w:val="-21"/>
          <w:sz w:val="65"/>
          <w:szCs w:val="65"/>
        </w:rPr>
        <w:t xml:space="preserve"> </w:t>
      </w:r>
      <w:r>
        <w:rPr>
          <w:rFonts w:ascii="Arial" w:eastAsia="Arial" w:hAnsi="Arial" w:cs="Arial"/>
          <w:color w:val="2B282A"/>
          <w:w w:val="36"/>
          <w:position w:val="-20"/>
          <w:sz w:val="60"/>
          <w:szCs w:val="60"/>
        </w:rPr>
        <w:t>..</w:t>
      </w:r>
      <w:r>
        <w:rPr>
          <w:rFonts w:ascii="Arial" w:eastAsia="Arial" w:hAnsi="Arial" w:cs="Arial"/>
          <w:color w:val="2B282A"/>
          <w:w w:val="36"/>
          <w:position w:val="-20"/>
          <w:sz w:val="60"/>
          <w:szCs w:val="60"/>
        </w:rPr>
        <w:t xml:space="preserve">                       </w:t>
      </w:r>
      <w:r>
        <w:rPr>
          <w:rFonts w:ascii="Arial" w:eastAsia="Arial" w:hAnsi="Arial" w:cs="Arial"/>
          <w:color w:val="2B282A"/>
          <w:spacing w:val="23"/>
          <w:w w:val="36"/>
          <w:position w:val="-20"/>
          <w:sz w:val="60"/>
          <w:szCs w:val="60"/>
        </w:rPr>
        <w:t xml:space="preserve"> </w:t>
      </w:r>
      <w:r>
        <w:rPr>
          <w:rFonts w:ascii="Arial" w:eastAsia="Arial" w:hAnsi="Arial" w:cs="Arial"/>
          <w:color w:val="414041"/>
          <w:spacing w:val="19"/>
          <w:w w:val="127"/>
          <w:position w:val="-10"/>
          <w:sz w:val="29"/>
          <w:szCs w:val="29"/>
        </w:rPr>
        <w:t>,</w:t>
      </w:r>
      <w:r>
        <w:rPr>
          <w:rFonts w:ascii="Arial" w:eastAsia="Arial" w:hAnsi="Arial" w:cs="Arial"/>
          <w:color w:val="2B282A"/>
          <w:w w:val="38"/>
          <w:position w:val="-10"/>
          <w:sz w:val="26"/>
          <w:szCs w:val="26"/>
        </w:rPr>
        <w:t>.</w:t>
      </w:r>
    </w:p>
    <w:p w:rsidR="00165D3B" w:rsidRDefault="00337F62">
      <w:pPr>
        <w:spacing w:line="20" w:lineRule="exact"/>
        <w:jc w:val="right"/>
        <w:rPr>
          <w:sz w:val="32"/>
          <w:szCs w:val="32"/>
        </w:rPr>
      </w:pPr>
      <w:r>
        <w:rPr>
          <w:rFonts w:ascii="Arial" w:eastAsia="Arial" w:hAnsi="Arial" w:cs="Arial"/>
          <w:color w:val="2B282A"/>
          <w:w w:val="83"/>
          <w:position w:val="-43"/>
          <w:sz w:val="30"/>
          <w:szCs w:val="30"/>
        </w:rPr>
        <w:t xml:space="preserve">!i:  </w:t>
      </w:r>
      <w:r>
        <w:rPr>
          <w:rFonts w:ascii="Arial" w:eastAsia="Arial" w:hAnsi="Arial" w:cs="Arial"/>
          <w:color w:val="2B282A"/>
          <w:spacing w:val="25"/>
          <w:w w:val="83"/>
          <w:position w:val="-43"/>
          <w:sz w:val="30"/>
          <w:szCs w:val="30"/>
        </w:rPr>
        <w:t xml:space="preserve"> </w:t>
      </w:r>
      <w:r>
        <w:rPr>
          <w:color w:val="2B282A"/>
          <w:w w:val="72"/>
          <w:position w:val="-25"/>
          <w:sz w:val="32"/>
          <w:szCs w:val="32"/>
        </w:rPr>
        <w:t>e</w:t>
      </w:r>
      <w:r>
        <w:rPr>
          <w:color w:val="2B282A"/>
          <w:w w:val="46"/>
          <w:position w:val="-25"/>
          <w:sz w:val="32"/>
          <w:szCs w:val="32"/>
        </w:rPr>
        <w:t>.</w:t>
      </w:r>
    </w:p>
    <w:p w:rsidR="00165D3B" w:rsidRDefault="00337F62">
      <w:pPr>
        <w:spacing w:before="26" w:line="0" w:lineRule="atLeast"/>
        <w:ind w:right="-92"/>
        <w:rPr>
          <w:sz w:val="29"/>
          <w:szCs w:val="29"/>
        </w:rPr>
      </w:pPr>
      <w:r>
        <w:br w:type="column"/>
      </w:r>
      <w:r>
        <w:rPr>
          <w:rFonts w:ascii="Courier New" w:eastAsia="Courier New" w:hAnsi="Courier New" w:cs="Courier New"/>
          <w:color w:val="2B282A"/>
          <w:w w:val="61"/>
          <w:sz w:val="35"/>
          <w:szCs w:val="35"/>
        </w:rPr>
        <w:t>l</w:t>
      </w:r>
      <w:r>
        <w:rPr>
          <w:rFonts w:ascii="Courier New" w:eastAsia="Courier New" w:hAnsi="Courier New" w:cs="Courier New"/>
          <w:color w:val="414041"/>
          <w:w w:val="22"/>
          <w:sz w:val="35"/>
          <w:szCs w:val="35"/>
        </w:rPr>
        <w:t>.</w:t>
      </w:r>
      <w:r>
        <w:rPr>
          <w:rFonts w:ascii="Courier New" w:eastAsia="Courier New" w:hAnsi="Courier New" w:cs="Courier New"/>
          <w:color w:val="414041"/>
          <w:sz w:val="35"/>
          <w:szCs w:val="35"/>
        </w:rPr>
        <w:t xml:space="preserve">  </w:t>
      </w:r>
      <w:r>
        <w:rPr>
          <w:rFonts w:ascii="Courier New" w:eastAsia="Courier New" w:hAnsi="Courier New" w:cs="Courier New"/>
          <w:color w:val="414041"/>
          <w:spacing w:val="95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B282A"/>
          <w:spacing w:val="-84"/>
          <w:w w:val="65"/>
          <w:position w:val="12"/>
        </w:rPr>
        <w:t>�</w:t>
      </w:r>
      <w:r>
        <w:rPr>
          <w:color w:val="414041"/>
          <w:position w:val="15"/>
          <w:sz w:val="29"/>
          <w:szCs w:val="29"/>
        </w:rPr>
        <w:t>•</w:t>
      </w:r>
    </w:p>
    <w:p w:rsidR="00165D3B" w:rsidRDefault="00337F62">
      <w:pPr>
        <w:spacing w:line="20" w:lineRule="exac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3" w:space="720" w:equalWidth="0">
            <w:col w:w="4729" w:space="585"/>
            <w:col w:w="1050" w:space="510"/>
            <w:col w:w="3866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A"/>
          <w:spacing w:val="-74"/>
          <w:w w:val="65"/>
          <w:position w:val="-31"/>
        </w:rPr>
        <w:t>�</w:t>
      </w:r>
      <w:r>
        <w:rPr>
          <w:rFonts w:ascii="Arial" w:eastAsia="Arial" w:hAnsi="Arial" w:cs="Arial"/>
          <w:color w:val="2B282A"/>
          <w:w w:val="94"/>
          <w:position w:val="-29"/>
          <w:sz w:val="28"/>
          <w:szCs w:val="28"/>
        </w:rPr>
        <w:t>•</w:t>
      </w:r>
      <w:r>
        <w:rPr>
          <w:rFonts w:ascii="Arial" w:eastAsia="Arial" w:hAnsi="Arial" w:cs="Arial"/>
          <w:color w:val="2B282A"/>
          <w:position w:val="-29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2B282A"/>
          <w:spacing w:val="24"/>
          <w:position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w w:val="70"/>
          <w:position w:val="-23"/>
          <w:sz w:val="26"/>
          <w:szCs w:val="26"/>
        </w:rPr>
        <w:t>e</w:t>
      </w:r>
      <w:r>
        <w:rPr>
          <w:rFonts w:ascii="Arial" w:eastAsia="Arial" w:hAnsi="Arial" w:cs="Arial"/>
          <w:color w:val="414041"/>
          <w:w w:val="38"/>
          <w:position w:val="-23"/>
          <w:sz w:val="26"/>
          <w:szCs w:val="26"/>
        </w:rPr>
        <w:t>.</w:t>
      </w:r>
      <w:r>
        <w:rPr>
          <w:rFonts w:ascii="Arial" w:eastAsia="Arial" w:hAnsi="Arial" w:cs="Arial"/>
          <w:color w:val="414041"/>
          <w:position w:val="-23"/>
          <w:sz w:val="26"/>
          <w:szCs w:val="26"/>
        </w:rPr>
        <w:t xml:space="preserve">          </w:t>
      </w:r>
      <w:r>
        <w:rPr>
          <w:rFonts w:ascii="Arial" w:eastAsia="Arial" w:hAnsi="Arial" w:cs="Arial"/>
          <w:color w:val="414041"/>
          <w:spacing w:val="-12"/>
          <w:position w:val="-23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A"/>
          <w:w w:val="122"/>
          <w:position w:val="-24"/>
          <w:sz w:val="32"/>
          <w:szCs w:val="32"/>
        </w:rPr>
        <w:t>r</w:t>
      </w:r>
    </w:p>
    <w:p w:rsidR="00165D3B" w:rsidRDefault="00337F62">
      <w:pPr>
        <w:spacing w:line="180" w:lineRule="atLeast"/>
        <w:ind w:left="1756" w:right="-94"/>
        <w:rPr>
          <w:sz w:val="43"/>
          <w:szCs w:val="43"/>
        </w:rPr>
      </w:pPr>
      <w:r>
        <w:rPr>
          <w:rFonts w:ascii="Courier New" w:eastAsia="Courier New" w:hAnsi="Courier New" w:cs="Courier New"/>
          <w:color w:val="2B282A"/>
          <w:w w:val="61"/>
          <w:sz w:val="35"/>
          <w:szCs w:val="35"/>
        </w:rPr>
        <w:t>l</w:t>
      </w:r>
      <w:r>
        <w:rPr>
          <w:rFonts w:ascii="Courier New" w:eastAsia="Courier New" w:hAnsi="Courier New" w:cs="Courier New"/>
          <w:color w:val="2B282A"/>
          <w:w w:val="22"/>
          <w:sz w:val="35"/>
          <w:szCs w:val="35"/>
        </w:rPr>
        <w:t>.</w:t>
      </w:r>
      <w:r>
        <w:rPr>
          <w:rFonts w:ascii="Courier New" w:eastAsia="Courier New" w:hAnsi="Courier New" w:cs="Courier New"/>
          <w:color w:val="2B282A"/>
          <w:sz w:val="35"/>
          <w:szCs w:val="35"/>
        </w:rPr>
        <w:t xml:space="preserve">  </w:t>
      </w:r>
      <w:r>
        <w:rPr>
          <w:rFonts w:ascii="Courier New" w:eastAsia="Courier New" w:hAnsi="Courier New" w:cs="Courier New"/>
          <w:color w:val="2B282A"/>
          <w:spacing w:val="-35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B282A"/>
          <w:w w:val="61"/>
          <w:sz w:val="35"/>
          <w:szCs w:val="35"/>
        </w:rPr>
        <w:t>l</w:t>
      </w:r>
      <w:r>
        <w:rPr>
          <w:rFonts w:ascii="Courier New" w:eastAsia="Courier New" w:hAnsi="Courier New" w:cs="Courier New"/>
          <w:color w:val="2B282A"/>
          <w:w w:val="22"/>
          <w:sz w:val="35"/>
          <w:szCs w:val="35"/>
        </w:rPr>
        <w:t>.</w:t>
      </w:r>
      <w:r>
        <w:rPr>
          <w:rFonts w:ascii="Courier New" w:eastAsia="Courier New" w:hAnsi="Courier New" w:cs="Courier New"/>
          <w:color w:val="2B282A"/>
          <w:sz w:val="35"/>
          <w:szCs w:val="35"/>
        </w:rPr>
        <w:t xml:space="preserve">  </w:t>
      </w:r>
      <w:r>
        <w:rPr>
          <w:rFonts w:ascii="Courier New" w:eastAsia="Courier New" w:hAnsi="Courier New" w:cs="Courier New"/>
          <w:color w:val="2B282A"/>
          <w:spacing w:val="-91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B282A"/>
          <w:w w:val="66"/>
          <w:sz w:val="35"/>
          <w:szCs w:val="35"/>
        </w:rPr>
        <w:t>l</w:t>
      </w:r>
      <w:r>
        <w:rPr>
          <w:rFonts w:ascii="Courier New" w:eastAsia="Courier New" w:hAnsi="Courier New" w:cs="Courier New"/>
          <w:color w:val="414041"/>
          <w:w w:val="22"/>
          <w:sz w:val="35"/>
          <w:szCs w:val="35"/>
        </w:rPr>
        <w:t>.</w:t>
      </w:r>
      <w:r>
        <w:rPr>
          <w:rFonts w:ascii="Courier New" w:eastAsia="Courier New" w:hAnsi="Courier New" w:cs="Courier New"/>
          <w:color w:val="414041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414041"/>
          <w:spacing w:val="-67"/>
          <w:sz w:val="35"/>
          <w:szCs w:val="35"/>
        </w:rPr>
        <w:t xml:space="preserve"> </w:t>
      </w:r>
      <w:r>
        <w:rPr>
          <w:color w:val="2B282A"/>
          <w:w w:val="77"/>
          <w:position w:val="-15"/>
          <w:sz w:val="43"/>
          <w:szCs w:val="43"/>
        </w:rPr>
        <w:t>\:</w:t>
      </w:r>
    </w:p>
    <w:p w:rsidR="00165D3B" w:rsidRDefault="00337F62">
      <w:pPr>
        <w:spacing w:line="180" w:lineRule="atLeast"/>
        <w:ind w:right="-81"/>
        <w:rPr>
          <w:rFonts w:ascii="Courier New" w:eastAsia="Courier New" w:hAnsi="Courier New" w:cs="Courier New"/>
          <w:sz w:val="35"/>
          <w:szCs w:val="35"/>
        </w:rPr>
      </w:pPr>
      <w:r>
        <w:br w:type="column"/>
      </w:r>
      <w:r>
        <w:rPr>
          <w:color w:val="414041"/>
          <w:w w:val="80"/>
          <w:position w:val="-8"/>
          <w:sz w:val="33"/>
          <w:szCs w:val="33"/>
        </w:rPr>
        <w:t xml:space="preserve">•  </w:t>
      </w:r>
      <w:r>
        <w:rPr>
          <w:color w:val="414041"/>
          <w:spacing w:val="24"/>
          <w:w w:val="80"/>
          <w:position w:val="-8"/>
          <w:sz w:val="33"/>
          <w:szCs w:val="33"/>
        </w:rPr>
        <w:t xml:space="preserve"> </w:t>
      </w:r>
      <w:r>
        <w:rPr>
          <w:rFonts w:ascii="Courier New" w:eastAsia="Courier New" w:hAnsi="Courier New" w:cs="Courier New"/>
          <w:color w:val="2B282A"/>
          <w:w w:val="66"/>
          <w:sz w:val="35"/>
          <w:szCs w:val="35"/>
        </w:rPr>
        <w:t>l</w:t>
      </w:r>
      <w:r>
        <w:rPr>
          <w:rFonts w:ascii="Courier New" w:eastAsia="Courier New" w:hAnsi="Courier New" w:cs="Courier New"/>
          <w:color w:val="414041"/>
          <w:w w:val="22"/>
          <w:sz w:val="35"/>
          <w:szCs w:val="35"/>
        </w:rPr>
        <w:t>.</w:t>
      </w:r>
    </w:p>
    <w:p w:rsidR="00165D3B" w:rsidRDefault="00337F62">
      <w:pPr>
        <w:spacing w:line="180" w:lineRule="atLeast"/>
        <w:ind w:right="-65"/>
        <w:rPr>
          <w:sz w:val="28"/>
          <w:szCs w:val="28"/>
        </w:rPr>
      </w:pPr>
      <w:r>
        <w:br w:type="column"/>
      </w:r>
      <w:r>
        <w:rPr>
          <w:rFonts w:ascii="Malgun Gothic" w:eastAsia="Malgun Gothic" w:hAnsi="Malgun Gothic" w:cs="Malgun Gothic"/>
          <w:color w:val="414041"/>
          <w:spacing w:val="-121"/>
          <w:w w:val="65"/>
        </w:rPr>
        <w:t>�</w:t>
      </w:r>
      <w:r>
        <w:rPr>
          <w:rFonts w:ascii="Arial" w:eastAsia="Arial" w:hAnsi="Arial" w:cs="Arial"/>
          <w:color w:val="414041"/>
          <w:w w:val="209"/>
          <w:position w:val="-5"/>
          <w:sz w:val="28"/>
          <w:szCs w:val="28"/>
        </w:rPr>
        <w:t>'</w:t>
      </w:r>
      <w:r>
        <w:rPr>
          <w:rFonts w:ascii="Arial" w:eastAsia="Arial" w:hAnsi="Arial" w:cs="Arial"/>
          <w:color w:val="414041"/>
          <w:position w:val="-5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414041"/>
          <w:spacing w:val="-4"/>
          <w:position w:val="-5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414041"/>
          <w:spacing w:val="-121"/>
          <w:w w:val="65"/>
          <w:position w:val="1"/>
        </w:rPr>
        <w:t>�</w:t>
      </w:r>
      <w:r>
        <w:rPr>
          <w:color w:val="414041"/>
          <w:w w:val="221"/>
          <w:position w:val="-3"/>
          <w:sz w:val="28"/>
          <w:szCs w:val="28"/>
        </w:rPr>
        <w:t>'</w:t>
      </w:r>
    </w:p>
    <w:p w:rsidR="00165D3B" w:rsidRDefault="00337F62">
      <w:pPr>
        <w:spacing w:line="160" w:lineRule="atLeast"/>
        <w:ind w:left="5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color w:val="2B282A"/>
          <w:w w:val="44"/>
          <w:sz w:val="45"/>
          <w:szCs w:val="45"/>
        </w:rPr>
        <w:t xml:space="preserve">...   </w:t>
      </w:r>
      <w:r>
        <w:rPr>
          <w:color w:val="2B282A"/>
          <w:spacing w:val="6"/>
          <w:w w:val="44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A"/>
          <w:w w:val="101"/>
          <w:position w:val="-4"/>
          <w:sz w:val="14"/>
          <w:szCs w:val="14"/>
        </w:rPr>
        <w:t>C</w:t>
      </w:r>
      <w:r>
        <w:rPr>
          <w:rFonts w:ascii="Arial" w:eastAsia="Arial" w:hAnsi="Arial" w:cs="Arial"/>
          <w:color w:val="414041"/>
          <w:w w:val="56"/>
          <w:position w:val="-4"/>
          <w:sz w:val="14"/>
          <w:szCs w:val="14"/>
        </w:rPr>
        <w:t>•</w:t>
      </w:r>
    </w:p>
    <w:p w:rsidR="00165D3B" w:rsidRDefault="00337F62">
      <w:pPr>
        <w:spacing w:line="100" w:lineRule="atLeast"/>
        <w:ind w:left="966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4" w:space="720" w:equalWidth="0">
            <w:col w:w="3967" w:space="250"/>
            <w:col w:w="502" w:space="1495"/>
            <w:col w:w="781" w:space="538"/>
            <w:col w:w="3207"/>
          </w:cols>
        </w:sectPr>
      </w:pPr>
      <w:r>
        <w:rPr>
          <w:rFonts w:ascii="Arial" w:eastAsia="Arial" w:hAnsi="Arial" w:cs="Arial"/>
          <w:color w:val="2B282A"/>
          <w:w w:val="60"/>
          <w:position w:val="-29"/>
          <w:sz w:val="69"/>
          <w:szCs w:val="69"/>
        </w:rPr>
        <w:t>r</w:t>
      </w:r>
      <w:r>
        <w:rPr>
          <w:rFonts w:ascii="Arial" w:eastAsia="Arial" w:hAnsi="Arial" w:cs="Arial"/>
          <w:color w:val="2B282A"/>
          <w:spacing w:val="99"/>
          <w:w w:val="60"/>
          <w:position w:val="-29"/>
          <w:sz w:val="69"/>
          <w:szCs w:val="69"/>
        </w:rPr>
        <w:t xml:space="preserve"> </w:t>
      </w:r>
      <w:r>
        <w:rPr>
          <w:rFonts w:ascii="Arial" w:eastAsia="Arial" w:hAnsi="Arial" w:cs="Arial"/>
          <w:color w:val="2B282A"/>
          <w:w w:val="160"/>
          <w:sz w:val="23"/>
          <w:szCs w:val="23"/>
        </w:rPr>
        <w:t>t</w:t>
      </w:r>
      <w:r>
        <w:rPr>
          <w:rFonts w:ascii="Arial" w:eastAsia="Arial" w:hAnsi="Arial" w:cs="Arial"/>
          <w:color w:val="414041"/>
          <w:w w:val="29"/>
          <w:sz w:val="23"/>
          <w:szCs w:val="23"/>
        </w:rPr>
        <w:t>,</w:t>
      </w:r>
    </w:p>
    <w:p w:rsidR="00165D3B" w:rsidRDefault="00337F62">
      <w:pPr>
        <w:spacing w:line="360" w:lineRule="atLeast"/>
        <w:ind w:left="1765" w:right="-88"/>
        <w:rPr>
          <w:sz w:val="41"/>
          <w:szCs w:val="41"/>
        </w:rPr>
      </w:pPr>
      <w:r>
        <w:pict>
          <v:shape id="_x0000_s1534" type="#_x0000_t202" style="position:absolute;left:0;text-align:left;margin-left:402.7pt;margin-top:139.85pt;width:29.25pt;height:18.3pt;z-index:-13887;mso-position-horizontal-relative:page;mso-position-vertic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5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Courier New" w:eastAsia="Courier New" w:hAnsi="Courier New" w:cs="Courier New"/>
                      <w:color w:val="2B282A"/>
                      <w:w w:val="61"/>
                      <w:position w:val="3"/>
                      <w:sz w:val="35"/>
                      <w:szCs w:val="35"/>
                    </w:rPr>
                    <w:t>l</w:t>
                  </w:r>
                  <w:r>
                    <w:rPr>
                      <w:rFonts w:ascii="Courier New" w:eastAsia="Courier New" w:hAnsi="Courier New" w:cs="Courier New"/>
                      <w:color w:val="414041"/>
                      <w:w w:val="26"/>
                      <w:position w:val="3"/>
                      <w:sz w:val="35"/>
                      <w:szCs w:val="35"/>
                    </w:rPr>
                    <w:t>,</w:t>
                  </w:r>
                  <w:r>
                    <w:rPr>
                      <w:rFonts w:ascii="Courier New" w:eastAsia="Courier New" w:hAnsi="Courier New" w:cs="Courier New"/>
                      <w:color w:val="414041"/>
                      <w:position w:val="3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414041"/>
                      <w:spacing w:val="-21"/>
                      <w:position w:val="3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spacing w:val="-113"/>
                      <w:w w:val="108"/>
                      <w:position w:val="-3"/>
                      <w:sz w:val="22"/>
                      <w:szCs w:val="22"/>
                    </w:rPr>
                    <w:t>&gt;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2B282A"/>
          <w:w w:val="75"/>
          <w:position w:val="3"/>
          <w:sz w:val="32"/>
          <w:szCs w:val="32"/>
        </w:rPr>
        <w:t>J</w:t>
      </w:r>
      <w:r>
        <w:rPr>
          <w:rFonts w:ascii="Arial" w:eastAsia="Arial" w:hAnsi="Arial" w:cs="Arial"/>
          <w:color w:val="2B282A"/>
          <w:w w:val="52"/>
          <w:position w:val="3"/>
          <w:sz w:val="32"/>
          <w:szCs w:val="32"/>
        </w:rPr>
        <w:t>.</w:t>
      </w:r>
      <w:r>
        <w:rPr>
          <w:rFonts w:ascii="Arial" w:eastAsia="Arial" w:hAnsi="Arial" w:cs="Arial"/>
          <w:color w:val="2B282A"/>
          <w:position w:val="3"/>
          <w:sz w:val="32"/>
          <w:szCs w:val="32"/>
        </w:rPr>
        <w:t xml:space="preserve">      </w:t>
      </w:r>
      <w:r>
        <w:rPr>
          <w:rFonts w:ascii="Arial" w:eastAsia="Arial" w:hAnsi="Arial" w:cs="Arial"/>
          <w:color w:val="2B282A"/>
          <w:spacing w:val="-17"/>
          <w:position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22"/>
          <w:sz w:val="45"/>
          <w:szCs w:val="45"/>
        </w:rPr>
        <w:t>.</w:t>
      </w:r>
      <w:r>
        <w:rPr>
          <w:rFonts w:ascii="Malgun Gothic" w:eastAsia="Malgun Gothic" w:hAnsi="Malgun Gothic" w:cs="Malgun Gothic"/>
          <w:color w:val="2B282A"/>
          <w:w w:val="22"/>
          <w:sz w:val="45"/>
          <w:szCs w:val="45"/>
        </w:rPr>
        <w:t>�</w:t>
      </w:r>
      <w:r>
        <w:rPr>
          <w:rFonts w:ascii="Malgun Gothic" w:eastAsia="Malgun Gothic" w:hAnsi="Malgun Gothic" w:cs="Malgun Gothic"/>
          <w:color w:val="2B282A"/>
          <w:w w:val="22"/>
          <w:sz w:val="45"/>
          <w:szCs w:val="45"/>
        </w:rPr>
        <w:t xml:space="preserve">                </w:t>
      </w:r>
      <w:r>
        <w:rPr>
          <w:rFonts w:ascii="Malgun Gothic" w:eastAsia="Malgun Gothic" w:hAnsi="Malgun Gothic" w:cs="Malgun Gothic"/>
          <w:color w:val="2B282A"/>
          <w:spacing w:val="4"/>
          <w:w w:val="22"/>
          <w:sz w:val="45"/>
          <w:szCs w:val="45"/>
        </w:rPr>
        <w:t xml:space="preserve"> </w:t>
      </w:r>
      <w:r>
        <w:rPr>
          <w:color w:val="2B282A"/>
          <w:w w:val="27"/>
          <w:sz w:val="41"/>
          <w:szCs w:val="41"/>
        </w:rPr>
        <w:t>.</w:t>
      </w:r>
      <w:r>
        <w:rPr>
          <w:rFonts w:ascii="Malgun Gothic" w:eastAsia="Malgun Gothic" w:hAnsi="Malgun Gothic" w:cs="Malgun Gothic"/>
          <w:color w:val="2B282A"/>
          <w:w w:val="24"/>
          <w:sz w:val="41"/>
          <w:szCs w:val="41"/>
        </w:rPr>
        <w:t>�</w:t>
      </w:r>
      <w:r>
        <w:rPr>
          <w:color w:val="5A5A5B"/>
          <w:w w:val="34"/>
          <w:sz w:val="41"/>
          <w:szCs w:val="41"/>
        </w:rPr>
        <w:t>-</w:t>
      </w:r>
    </w:p>
    <w:p w:rsidR="00165D3B" w:rsidRDefault="00337F62">
      <w:pPr>
        <w:spacing w:line="360" w:lineRule="atLeast"/>
        <w:ind w:right="-81"/>
        <w:rPr>
          <w:sz w:val="41"/>
          <w:szCs w:val="41"/>
        </w:rPr>
      </w:pPr>
      <w:r>
        <w:br w:type="column"/>
      </w:r>
      <w:r>
        <w:rPr>
          <w:color w:val="2B282A"/>
          <w:w w:val="42"/>
          <w:sz w:val="41"/>
          <w:szCs w:val="41"/>
        </w:rPr>
        <w:t>.,.</w:t>
      </w:r>
    </w:p>
    <w:p w:rsidR="00165D3B" w:rsidRDefault="00337F62">
      <w:pPr>
        <w:spacing w:line="360" w:lineRule="atLeast"/>
        <w:ind w:right="-110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rFonts w:ascii="Courier New" w:eastAsia="Courier New" w:hAnsi="Courier New" w:cs="Courier New"/>
          <w:i/>
          <w:color w:val="5A5A5B"/>
          <w:spacing w:val="-9"/>
          <w:w w:val="20"/>
          <w:sz w:val="23"/>
          <w:szCs w:val="23"/>
        </w:rPr>
        <w:t>.</w:t>
      </w:r>
      <w:r>
        <w:rPr>
          <w:rFonts w:ascii="Arial" w:eastAsia="Arial" w:hAnsi="Arial" w:cs="Arial"/>
          <w:color w:val="2B282A"/>
          <w:spacing w:val="-51"/>
          <w:w w:val="36"/>
          <w:position w:val="-20"/>
          <w:sz w:val="60"/>
          <w:szCs w:val="60"/>
        </w:rPr>
        <w:t>.</w:t>
      </w:r>
      <w:r>
        <w:rPr>
          <w:rFonts w:ascii="Courier New" w:eastAsia="Courier New" w:hAnsi="Courier New" w:cs="Courier New"/>
          <w:i/>
          <w:color w:val="2B282A"/>
          <w:spacing w:val="-79"/>
          <w:w w:val="94"/>
          <w:sz w:val="23"/>
          <w:szCs w:val="23"/>
        </w:rPr>
        <w:t>t</w:t>
      </w:r>
      <w:r>
        <w:rPr>
          <w:rFonts w:ascii="Arial" w:eastAsia="Arial" w:hAnsi="Arial" w:cs="Arial"/>
          <w:color w:val="2B282A"/>
          <w:w w:val="36"/>
          <w:position w:val="-20"/>
          <w:sz w:val="60"/>
          <w:szCs w:val="60"/>
        </w:rPr>
        <w:t>.</w:t>
      </w:r>
    </w:p>
    <w:p w:rsidR="00165D3B" w:rsidRDefault="00337F62">
      <w:pPr>
        <w:spacing w:line="360" w:lineRule="atLeast"/>
        <w:rPr>
          <w:sz w:val="116"/>
          <w:szCs w:val="116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4" w:space="720" w:equalWidth="0">
            <w:col w:w="3438" w:space="399"/>
            <w:col w:w="131" w:space="195"/>
            <w:col w:w="140" w:space="250"/>
            <w:col w:w="6187"/>
          </w:cols>
        </w:sectPr>
      </w:pPr>
      <w:r>
        <w:br w:type="column"/>
      </w:r>
      <w:r>
        <w:rPr>
          <w:color w:val="414041"/>
          <w:w w:val="30"/>
          <w:sz w:val="37"/>
          <w:szCs w:val="37"/>
        </w:rPr>
        <w:t>.</w:t>
      </w:r>
      <w:r>
        <w:rPr>
          <w:color w:val="2B282A"/>
          <w:w w:val="90"/>
          <w:sz w:val="37"/>
          <w:szCs w:val="37"/>
        </w:rPr>
        <w:t>t</w:t>
      </w:r>
      <w:r>
        <w:rPr>
          <w:color w:val="5A5A5B"/>
          <w:w w:val="45"/>
          <w:sz w:val="37"/>
          <w:szCs w:val="37"/>
        </w:rPr>
        <w:t>·</w:t>
      </w:r>
      <w:r>
        <w:rPr>
          <w:color w:val="5A5A5B"/>
          <w:sz w:val="37"/>
          <w:szCs w:val="37"/>
        </w:rPr>
        <w:t xml:space="preserve">     </w:t>
      </w:r>
      <w:r>
        <w:rPr>
          <w:color w:val="5A5A5B"/>
          <w:spacing w:val="40"/>
          <w:sz w:val="37"/>
          <w:szCs w:val="37"/>
        </w:rPr>
        <w:t xml:space="preserve"> </w:t>
      </w:r>
      <w:r>
        <w:rPr>
          <w:color w:val="414041"/>
          <w:w w:val="25"/>
          <w:position w:val="9"/>
          <w:sz w:val="41"/>
          <w:szCs w:val="41"/>
        </w:rPr>
        <w:t>.</w:t>
      </w:r>
      <w:r>
        <w:rPr>
          <w:rFonts w:ascii="Malgun Gothic" w:eastAsia="Malgun Gothic" w:hAnsi="Malgun Gothic" w:cs="Malgun Gothic"/>
          <w:color w:val="2B282A"/>
          <w:w w:val="25"/>
          <w:position w:val="9"/>
          <w:sz w:val="41"/>
          <w:szCs w:val="41"/>
        </w:rPr>
        <w:t>�</w:t>
      </w:r>
      <w:r>
        <w:rPr>
          <w:color w:val="414041"/>
          <w:w w:val="25"/>
          <w:position w:val="9"/>
          <w:sz w:val="41"/>
          <w:szCs w:val="41"/>
        </w:rPr>
        <w:t xml:space="preserve">-                           </w:t>
      </w:r>
      <w:r>
        <w:rPr>
          <w:color w:val="414041"/>
          <w:spacing w:val="17"/>
          <w:w w:val="25"/>
          <w:position w:val="9"/>
          <w:sz w:val="41"/>
          <w:szCs w:val="41"/>
        </w:rPr>
        <w:t xml:space="preserve"> </w:t>
      </w:r>
      <w:r>
        <w:rPr>
          <w:rFonts w:ascii="Courier New" w:eastAsia="Courier New" w:hAnsi="Courier New" w:cs="Courier New"/>
          <w:color w:val="2B282A"/>
          <w:w w:val="97"/>
          <w:position w:val="18"/>
          <w:sz w:val="19"/>
          <w:szCs w:val="19"/>
        </w:rPr>
        <w:t>G</w:t>
      </w:r>
      <w:r>
        <w:rPr>
          <w:rFonts w:ascii="Courier New" w:eastAsia="Courier New" w:hAnsi="Courier New" w:cs="Courier New"/>
          <w:color w:val="414041"/>
          <w:w w:val="40"/>
          <w:position w:val="18"/>
          <w:sz w:val="19"/>
          <w:szCs w:val="19"/>
        </w:rPr>
        <w:t>,</w:t>
      </w:r>
      <w:r>
        <w:rPr>
          <w:rFonts w:ascii="Courier New" w:eastAsia="Courier New" w:hAnsi="Courier New" w:cs="Courier New"/>
          <w:color w:val="414041"/>
          <w:position w:val="18"/>
          <w:sz w:val="19"/>
          <w:szCs w:val="19"/>
        </w:rPr>
        <w:t xml:space="preserve">   </w:t>
      </w:r>
      <w:r>
        <w:rPr>
          <w:rFonts w:ascii="Courier New" w:eastAsia="Courier New" w:hAnsi="Courier New" w:cs="Courier New"/>
          <w:color w:val="414041"/>
          <w:spacing w:val="46"/>
          <w:position w:val="18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2B282A"/>
          <w:w w:val="105"/>
          <w:position w:val="18"/>
          <w:sz w:val="19"/>
          <w:szCs w:val="19"/>
        </w:rPr>
        <w:t>G</w:t>
      </w:r>
      <w:r>
        <w:rPr>
          <w:rFonts w:ascii="Courier New" w:eastAsia="Courier New" w:hAnsi="Courier New" w:cs="Courier New"/>
          <w:color w:val="414041"/>
          <w:w w:val="40"/>
          <w:position w:val="18"/>
          <w:sz w:val="19"/>
          <w:szCs w:val="19"/>
        </w:rPr>
        <w:t>,</w:t>
      </w:r>
      <w:r>
        <w:rPr>
          <w:rFonts w:ascii="Courier New" w:eastAsia="Courier New" w:hAnsi="Courier New" w:cs="Courier New"/>
          <w:color w:val="414041"/>
          <w:position w:val="18"/>
          <w:sz w:val="19"/>
          <w:szCs w:val="19"/>
        </w:rPr>
        <w:t xml:space="preserve">   </w:t>
      </w:r>
      <w:r>
        <w:rPr>
          <w:rFonts w:ascii="Courier New" w:eastAsia="Courier New" w:hAnsi="Courier New" w:cs="Courier New"/>
          <w:color w:val="414041"/>
          <w:spacing w:val="46"/>
          <w:position w:val="18"/>
          <w:sz w:val="19"/>
          <w:szCs w:val="19"/>
        </w:rPr>
        <w:t xml:space="preserve"> </w:t>
      </w:r>
      <w:r>
        <w:rPr>
          <w:color w:val="414041"/>
          <w:w w:val="30"/>
          <w:position w:val="2"/>
          <w:sz w:val="37"/>
          <w:szCs w:val="37"/>
        </w:rPr>
        <w:t>.</w:t>
      </w:r>
      <w:r>
        <w:rPr>
          <w:color w:val="2B282A"/>
          <w:w w:val="90"/>
          <w:position w:val="2"/>
          <w:sz w:val="37"/>
          <w:szCs w:val="37"/>
        </w:rPr>
        <w:t>t</w:t>
      </w:r>
      <w:r>
        <w:rPr>
          <w:color w:val="5A5A5B"/>
          <w:w w:val="37"/>
          <w:position w:val="2"/>
          <w:sz w:val="37"/>
          <w:szCs w:val="37"/>
        </w:rPr>
        <w:t>·</w:t>
      </w:r>
      <w:r>
        <w:rPr>
          <w:color w:val="5A5A5B"/>
          <w:position w:val="2"/>
          <w:sz w:val="37"/>
          <w:szCs w:val="37"/>
        </w:rPr>
        <w:t xml:space="preserve">   </w:t>
      </w:r>
      <w:r>
        <w:rPr>
          <w:color w:val="5A5A5B"/>
          <w:spacing w:val="29"/>
          <w:position w:val="2"/>
          <w:sz w:val="37"/>
          <w:szCs w:val="37"/>
        </w:rPr>
        <w:t xml:space="preserve"> </w:t>
      </w:r>
      <w:r>
        <w:rPr>
          <w:color w:val="2B282A"/>
          <w:spacing w:val="-130"/>
          <w:w w:val="70"/>
          <w:sz w:val="59"/>
          <w:szCs w:val="59"/>
        </w:rPr>
        <w:t>-</w:t>
      </w:r>
      <w:r>
        <w:rPr>
          <w:rFonts w:ascii="Arial" w:eastAsia="Arial" w:hAnsi="Arial" w:cs="Arial"/>
          <w:color w:val="2B282A"/>
          <w:w w:val="45"/>
          <w:position w:val="1"/>
          <w:sz w:val="37"/>
          <w:szCs w:val="37"/>
        </w:rPr>
        <w:t>.,.</w:t>
      </w:r>
      <w:r>
        <w:rPr>
          <w:rFonts w:ascii="Arial" w:eastAsia="Arial" w:hAnsi="Arial" w:cs="Arial"/>
          <w:color w:val="2B282A"/>
          <w:position w:val="1"/>
          <w:sz w:val="37"/>
          <w:szCs w:val="37"/>
        </w:rPr>
        <w:t xml:space="preserve">     </w:t>
      </w:r>
      <w:r>
        <w:rPr>
          <w:rFonts w:ascii="Arial" w:eastAsia="Arial" w:hAnsi="Arial" w:cs="Arial"/>
          <w:color w:val="2B282A"/>
          <w:spacing w:val="-30"/>
          <w:position w:val="1"/>
          <w:sz w:val="37"/>
          <w:szCs w:val="37"/>
        </w:rPr>
        <w:t xml:space="preserve"> </w:t>
      </w:r>
      <w:r>
        <w:rPr>
          <w:color w:val="2B282A"/>
          <w:w w:val="80"/>
          <w:position w:val="-56"/>
          <w:sz w:val="116"/>
          <w:szCs w:val="116"/>
        </w:rPr>
        <w:t>'</w:t>
      </w:r>
    </w:p>
    <w:p w:rsidR="00165D3B" w:rsidRDefault="00337F62">
      <w:pPr>
        <w:spacing w:line="820" w:lineRule="atLeast"/>
        <w:ind w:left="1802" w:right="-9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414041"/>
          <w:position w:val="1"/>
          <w:sz w:val="28"/>
          <w:szCs w:val="28"/>
        </w:rPr>
        <w:t xml:space="preserve">•       </w:t>
      </w:r>
      <w:r>
        <w:rPr>
          <w:rFonts w:ascii="Arial" w:eastAsia="Arial" w:hAnsi="Arial" w:cs="Arial"/>
          <w:color w:val="414041"/>
          <w:spacing w:val="61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position w:val="2"/>
          <w:sz w:val="28"/>
          <w:szCs w:val="28"/>
        </w:rPr>
        <w:t xml:space="preserve">•      </w:t>
      </w:r>
      <w:r>
        <w:rPr>
          <w:rFonts w:ascii="Arial" w:eastAsia="Arial" w:hAnsi="Arial" w:cs="Arial"/>
          <w:color w:val="2B282A"/>
          <w:spacing w:val="74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414041"/>
          <w:sz w:val="32"/>
          <w:szCs w:val="32"/>
        </w:rPr>
        <w:t xml:space="preserve">•   </w:t>
      </w:r>
      <w:r>
        <w:rPr>
          <w:rFonts w:ascii="Arial" w:eastAsia="Arial" w:hAnsi="Arial" w:cs="Arial"/>
          <w:color w:val="414041"/>
          <w:spacing w:val="35"/>
          <w:sz w:val="32"/>
          <w:szCs w:val="32"/>
        </w:rPr>
        <w:t xml:space="preserve"> </w:t>
      </w:r>
      <w:r>
        <w:rPr>
          <w:rFonts w:ascii="Arial" w:eastAsia="Arial" w:hAnsi="Arial" w:cs="Arial"/>
          <w:color w:val="414041"/>
          <w:w w:val="23"/>
          <w:position w:val="-4"/>
          <w:sz w:val="28"/>
          <w:szCs w:val="28"/>
        </w:rPr>
        <w:t>,</w:t>
      </w:r>
      <w:r>
        <w:rPr>
          <w:rFonts w:ascii="Arial" w:eastAsia="Arial" w:hAnsi="Arial" w:cs="Arial"/>
          <w:color w:val="2B282A"/>
          <w:w w:val="191"/>
          <w:position w:val="-4"/>
          <w:sz w:val="28"/>
          <w:szCs w:val="28"/>
        </w:rPr>
        <w:t>t</w:t>
      </w:r>
      <w:r>
        <w:rPr>
          <w:rFonts w:ascii="Arial" w:eastAsia="Arial" w:hAnsi="Arial" w:cs="Arial"/>
          <w:color w:val="2B282A"/>
          <w:position w:val="-4"/>
          <w:sz w:val="28"/>
          <w:szCs w:val="28"/>
        </w:rPr>
        <w:t xml:space="preserve">       </w:t>
      </w:r>
      <w:r>
        <w:rPr>
          <w:rFonts w:ascii="Arial" w:eastAsia="Arial" w:hAnsi="Arial" w:cs="Arial"/>
          <w:color w:val="2B282A"/>
          <w:spacing w:val="2"/>
          <w:position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position w:val="1"/>
          <w:sz w:val="32"/>
          <w:szCs w:val="32"/>
        </w:rPr>
        <w:t xml:space="preserve">•      </w:t>
      </w:r>
      <w:r>
        <w:rPr>
          <w:rFonts w:ascii="Arial" w:eastAsia="Arial" w:hAnsi="Arial" w:cs="Arial"/>
          <w:color w:val="2B282A"/>
          <w:spacing w:val="1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414041"/>
          <w:spacing w:val="-65"/>
          <w:w w:val="209"/>
          <w:position w:val="-6"/>
          <w:sz w:val="28"/>
          <w:szCs w:val="28"/>
        </w:rPr>
        <w:t>'</w:t>
      </w:r>
      <w:r>
        <w:rPr>
          <w:color w:val="414041"/>
          <w:w w:val="80"/>
          <w:position w:val="9"/>
          <w:sz w:val="33"/>
          <w:szCs w:val="33"/>
        </w:rPr>
        <w:t>•</w:t>
      </w:r>
      <w:r>
        <w:rPr>
          <w:color w:val="414041"/>
          <w:position w:val="9"/>
          <w:sz w:val="33"/>
          <w:szCs w:val="33"/>
        </w:rPr>
        <w:t xml:space="preserve">        </w:t>
      </w:r>
      <w:r>
        <w:rPr>
          <w:color w:val="414041"/>
          <w:spacing w:val="10"/>
          <w:position w:val="9"/>
          <w:sz w:val="33"/>
          <w:szCs w:val="33"/>
        </w:rPr>
        <w:t xml:space="preserve"> </w:t>
      </w:r>
      <w:r>
        <w:rPr>
          <w:rFonts w:ascii="Courier New" w:eastAsia="Courier New" w:hAnsi="Courier New" w:cs="Courier New"/>
          <w:color w:val="2B282A"/>
          <w:w w:val="57"/>
          <w:position w:val="6"/>
          <w:sz w:val="38"/>
          <w:szCs w:val="38"/>
        </w:rPr>
        <w:t>i</w:t>
      </w:r>
      <w:r>
        <w:rPr>
          <w:rFonts w:ascii="Courier New" w:eastAsia="Courier New" w:hAnsi="Courier New" w:cs="Courier New"/>
          <w:color w:val="2B282A"/>
          <w:w w:val="20"/>
          <w:position w:val="6"/>
          <w:sz w:val="38"/>
          <w:szCs w:val="38"/>
        </w:rPr>
        <w:t>·</w:t>
      </w:r>
      <w:r>
        <w:rPr>
          <w:rFonts w:ascii="Courier New" w:eastAsia="Courier New" w:hAnsi="Courier New" w:cs="Courier New"/>
          <w:color w:val="2B282A"/>
          <w:position w:val="6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2B282A"/>
          <w:spacing w:val="27"/>
          <w:position w:val="6"/>
          <w:sz w:val="38"/>
          <w:szCs w:val="38"/>
        </w:rPr>
        <w:t xml:space="preserve"> </w:t>
      </w:r>
      <w:r>
        <w:rPr>
          <w:rFonts w:ascii="Arial" w:eastAsia="Arial" w:hAnsi="Arial" w:cs="Arial"/>
          <w:color w:val="2B282A"/>
          <w:w w:val="226"/>
          <w:position w:val="5"/>
          <w:sz w:val="37"/>
          <w:szCs w:val="37"/>
        </w:rPr>
        <w:t>l</w:t>
      </w:r>
    </w:p>
    <w:p w:rsidR="00165D3B" w:rsidRDefault="00337F62">
      <w:pPr>
        <w:spacing w:line="82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7061" w:space="538"/>
            <w:col w:w="3141"/>
          </w:cols>
        </w:sectPr>
      </w:pPr>
      <w:r>
        <w:br w:type="column"/>
      </w:r>
      <w:r>
        <w:rPr>
          <w:rFonts w:ascii="Arial" w:eastAsia="Arial" w:hAnsi="Arial" w:cs="Arial"/>
          <w:color w:val="414041"/>
          <w:sz w:val="28"/>
          <w:szCs w:val="28"/>
        </w:rPr>
        <w:t xml:space="preserve">•    </w:t>
      </w:r>
      <w:r>
        <w:rPr>
          <w:rFonts w:ascii="Arial" w:eastAsia="Arial" w:hAnsi="Arial" w:cs="Arial"/>
          <w:color w:val="414041"/>
          <w:spacing w:val="62"/>
          <w:sz w:val="28"/>
          <w:szCs w:val="28"/>
        </w:rPr>
        <w:t xml:space="preserve"> </w:t>
      </w:r>
      <w:r>
        <w:rPr>
          <w:rFonts w:ascii="Arial" w:eastAsia="Arial" w:hAnsi="Arial" w:cs="Arial"/>
          <w:color w:val="414041"/>
          <w:w w:val="37"/>
          <w:sz w:val="45"/>
          <w:szCs w:val="45"/>
        </w:rPr>
        <w:t xml:space="preserve">.    </w:t>
      </w:r>
      <w:r>
        <w:rPr>
          <w:rFonts w:ascii="Arial" w:eastAsia="Arial" w:hAnsi="Arial" w:cs="Arial"/>
          <w:color w:val="414041"/>
          <w:spacing w:val="30"/>
          <w:w w:val="37"/>
          <w:sz w:val="45"/>
          <w:szCs w:val="45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60"/>
          <w:position w:val="2"/>
        </w:rPr>
        <w:t>�</w:t>
      </w:r>
    </w:p>
    <w:p w:rsidR="00165D3B" w:rsidRDefault="00337F62">
      <w:pPr>
        <w:spacing w:line="520" w:lineRule="atLeast"/>
        <w:ind w:left="1765" w:right="-79"/>
        <w:rPr>
          <w:sz w:val="33"/>
          <w:szCs w:val="33"/>
        </w:rPr>
      </w:pPr>
      <w:r>
        <w:rPr>
          <w:rFonts w:ascii="Arial" w:eastAsia="Arial" w:hAnsi="Arial" w:cs="Arial"/>
          <w:color w:val="414041"/>
          <w:spacing w:val="-65"/>
          <w:w w:val="209"/>
          <w:position w:val="8"/>
          <w:sz w:val="28"/>
          <w:szCs w:val="28"/>
        </w:rPr>
        <w:t>'</w:t>
      </w:r>
      <w:r>
        <w:rPr>
          <w:rFonts w:ascii="Arial" w:eastAsia="Arial" w:hAnsi="Arial" w:cs="Arial"/>
          <w:color w:val="2B282A"/>
          <w:w w:val="94"/>
          <w:sz w:val="28"/>
          <w:szCs w:val="28"/>
        </w:rPr>
        <w:t>•</w:t>
      </w:r>
      <w:r>
        <w:rPr>
          <w:rFonts w:ascii="Arial" w:eastAsia="Arial" w:hAnsi="Arial" w:cs="Arial"/>
          <w:color w:val="2B282A"/>
          <w:sz w:val="28"/>
          <w:szCs w:val="28"/>
        </w:rPr>
        <w:t xml:space="preserve">       </w:t>
      </w:r>
      <w:r>
        <w:rPr>
          <w:rFonts w:ascii="Arial" w:eastAsia="Arial" w:hAnsi="Arial" w:cs="Arial"/>
          <w:color w:val="2B282A"/>
          <w:spacing w:val="21"/>
          <w:sz w:val="28"/>
          <w:szCs w:val="28"/>
        </w:rPr>
        <w:t xml:space="preserve"> </w:t>
      </w:r>
      <w:r>
        <w:rPr>
          <w:color w:val="414041"/>
          <w:spacing w:val="-65"/>
          <w:w w:val="202"/>
          <w:position w:val="10"/>
          <w:sz w:val="28"/>
          <w:szCs w:val="28"/>
        </w:rPr>
        <w:t>'</w:t>
      </w:r>
      <w:r>
        <w:rPr>
          <w:color w:val="2B282A"/>
          <w:w w:val="80"/>
          <w:sz w:val="33"/>
          <w:szCs w:val="33"/>
        </w:rPr>
        <w:t>•</w:t>
      </w:r>
    </w:p>
    <w:p w:rsidR="00165D3B" w:rsidRDefault="00337F62">
      <w:pPr>
        <w:spacing w:line="520" w:lineRule="atLeast"/>
        <w:ind w:right="-76"/>
        <w:rPr>
          <w:sz w:val="17"/>
          <w:szCs w:val="17"/>
        </w:rPr>
      </w:pPr>
      <w:r>
        <w:br w:type="column"/>
      </w:r>
      <w:r>
        <w:rPr>
          <w:color w:val="414041"/>
          <w:spacing w:val="-65"/>
          <w:w w:val="221"/>
          <w:position w:val="9"/>
          <w:sz w:val="28"/>
          <w:szCs w:val="28"/>
        </w:rPr>
        <w:t>'</w:t>
      </w:r>
      <w:r>
        <w:rPr>
          <w:rFonts w:ascii="Arial" w:eastAsia="Arial" w:hAnsi="Arial" w:cs="Arial"/>
          <w:color w:val="414041"/>
          <w:w w:val="94"/>
          <w:sz w:val="28"/>
          <w:szCs w:val="28"/>
        </w:rPr>
        <w:t>•</w:t>
      </w:r>
      <w:r>
        <w:rPr>
          <w:rFonts w:ascii="Arial" w:eastAsia="Arial" w:hAnsi="Arial" w:cs="Arial"/>
          <w:color w:val="414041"/>
          <w:sz w:val="28"/>
          <w:szCs w:val="28"/>
        </w:rPr>
        <w:t xml:space="preserve">    </w:t>
      </w:r>
      <w:r>
        <w:rPr>
          <w:rFonts w:ascii="Arial" w:eastAsia="Arial" w:hAnsi="Arial" w:cs="Arial"/>
          <w:color w:val="414041"/>
          <w:spacing w:val="-7"/>
          <w:sz w:val="28"/>
          <w:szCs w:val="28"/>
        </w:rPr>
        <w:t xml:space="preserve"> </w:t>
      </w:r>
      <w:r>
        <w:rPr>
          <w:color w:val="2B282A"/>
          <w:w w:val="122"/>
          <w:position w:val="1"/>
          <w:sz w:val="17"/>
          <w:szCs w:val="17"/>
        </w:rPr>
        <w:t>'e</w:t>
      </w:r>
      <w:r>
        <w:rPr>
          <w:color w:val="414041"/>
          <w:w w:val="109"/>
          <w:position w:val="1"/>
          <w:sz w:val="17"/>
          <w:szCs w:val="17"/>
        </w:rPr>
        <w:t>.</w:t>
      </w:r>
    </w:p>
    <w:p w:rsidR="00165D3B" w:rsidRDefault="00337F62">
      <w:pPr>
        <w:spacing w:line="520" w:lineRule="atLeast"/>
        <w:ind w:right="-123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rFonts w:ascii="Malgun Gothic" w:eastAsia="Malgun Gothic" w:hAnsi="Malgun Gothic" w:cs="Malgun Gothic"/>
          <w:color w:val="414041"/>
          <w:spacing w:val="-74"/>
          <w:w w:val="60"/>
          <w:position w:val="20"/>
        </w:rPr>
        <w:t>�</w:t>
      </w:r>
      <w:r>
        <w:rPr>
          <w:rFonts w:ascii="Arial" w:eastAsia="Arial" w:hAnsi="Arial" w:cs="Arial"/>
          <w:color w:val="2B282A"/>
          <w:w w:val="94"/>
          <w:position w:val="22"/>
          <w:sz w:val="28"/>
          <w:szCs w:val="28"/>
        </w:rPr>
        <w:t>•</w:t>
      </w:r>
      <w:r>
        <w:rPr>
          <w:rFonts w:ascii="Arial" w:eastAsia="Arial" w:hAnsi="Arial" w:cs="Arial"/>
          <w:color w:val="2B282A"/>
          <w:position w:val="22"/>
          <w:sz w:val="28"/>
          <w:szCs w:val="28"/>
        </w:rPr>
        <w:t xml:space="preserve">  </w:t>
      </w:r>
      <w:r>
        <w:rPr>
          <w:rFonts w:ascii="Arial" w:eastAsia="Arial" w:hAnsi="Arial" w:cs="Arial"/>
          <w:color w:val="2B282A"/>
          <w:spacing w:val="9"/>
          <w:position w:val="22"/>
          <w:sz w:val="28"/>
          <w:szCs w:val="28"/>
        </w:rPr>
        <w:t xml:space="preserve"> </w:t>
      </w:r>
      <w:r>
        <w:rPr>
          <w:color w:val="414041"/>
          <w:spacing w:val="-65"/>
          <w:w w:val="221"/>
          <w:position w:val="19"/>
          <w:sz w:val="28"/>
          <w:szCs w:val="28"/>
        </w:rPr>
        <w:t>'</w:t>
      </w:r>
      <w:r>
        <w:rPr>
          <w:color w:val="2B282A"/>
          <w:w w:val="80"/>
          <w:position w:val="8"/>
          <w:sz w:val="33"/>
          <w:szCs w:val="33"/>
        </w:rPr>
        <w:t>•</w:t>
      </w:r>
      <w:r>
        <w:rPr>
          <w:color w:val="2B282A"/>
          <w:position w:val="8"/>
          <w:sz w:val="33"/>
          <w:szCs w:val="33"/>
        </w:rPr>
        <w:t xml:space="preserve">       </w:t>
      </w:r>
      <w:r>
        <w:rPr>
          <w:color w:val="2B282A"/>
          <w:spacing w:val="-19"/>
          <w:position w:val="8"/>
          <w:sz w:val="33"/>
          <w:szCs w:val="33"/>
        </w:rPr>
        <w:t xml:space="preserve"> </w:t>
      </w:r>
      <w:r>
        <w:rPr>
          <w:rFonts w:ascii="Arial" w:eastAsia="Arial" w:hAnsi="Arial" w:cs="Arial"/>
          <w:color w:val="5A5A5B"/>
          <w:w w:val="18"/>
          <w:position w:val="-15"/>
          <w:sz w:val="45"/>
          <w:szCs w:val="45"/>
        </w:rPr>
        <w:t>·</w:t>
      </w:r>
      <w:r>
        <w:rPr>
          <w:rFonts w:ascii="Malgun Gothic" w:eastAsia="Malgun Gothic" w:hAnsi="Malgun Gothic" w:cs="Malgun Gothic"/>
          <w:color w:val="2B282A"/>
          <w:w w:val="35"/>
          <w:position w:val="-15"/>
          <w:sz w:val="45"/>
          <w:szCs w:val="45"/>
        </w:rPr>
        <w:t>�</w:t>
      </w:r>
      <w:r>
        <w:rPr>
          <w:rFonts w:ascii="Malgun Gothic" w:eastAsia="Malgun Gothic" w:hAnsi="Malgun Gothic" w:cs="Malgun Gothic"/>
          <w:color w:val="2B282A"/>
          <w:position w:val="-15"/>
          <w:sz w:val="45"/>
          <w:szCs w:val="45"/>
        </w:rPr>
        <w:t xml:space="preserve">   </w:t>
      </w:r>
      <w:r>
        <w:rPr>
          <w:rFonts w:ascii="Malgun Gothic" w:eastAsia="Malgun Gothic" w:hAnsi="Malgun Gothic" w:cs="Malgun Gothic"/>
          <w:color w:val="2B282A"/>
          <w:spacing w:val="65"/>
          <w:position w:val="-15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A"/>
          <w:w w:val="49"/>
          <w:sz w:val="37"/>
          <w:szCs w:val="37"/>
        </w:rPr>
        <w:t xml:space="preserve">'.i·        </w:t>
      </w:r>
      <w:r>
        <w:rPr>
          <w:rFonts w:ascii="Arial" w:eastAsia="Arial" w:hAnsi="Arial" w:cs="Arial"/>
          <w:color w:val="2B282A"/>
          <w:spacing w:val="22"/>
          <w:w w:val="49"/>
          <w:sz w:val="37"/>
          <w:szCs w:val="37"/>
        </w:rPr>
        <w:t xml:space="preserve"> </w:t>
      </w:r>
      <w:r>
        <w:rPr>
          <w:rFonts w:ascii="Arial" w:eastAsia="Arial" w:hAnsi="Arial" w:cs="Arial"/>
          <w:color w:val="2B282A"/>
          <w:w w:val="51"/>
          <w:sz w:val="37"/>
          <w:szCs w:val="37"/>
        </w:rPr>
        <w:t>'.i</w:t>
      </w:r>
      <w:r>
        <w:rPr>
          <w:rFonts w:ascii="Arial" w:eastAsia="Arial" w:hAnsi="Arial" w:cs="Arial"/>
          <w:color w:val="414041"/>
          <w:w w:val="45"/>
          <w:sz w:val="37"/>
          <w:szCs w:val="37"/>
        </w:rPr>
        <w:t>·</w:t>
      </w:r>
    </w:p>
    <w:p w:rsidR="00165D3B" w:rsidRDefault="00337F62">
      <w:pPr>
        <w:spacing w:line="52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4" w:space="720" w:equalWidth="0">
            <w:col w:w="2676" w:space="585"/>
            <w:col w:w="697" w:space="213"/>
            <w:col w:w="2890" w:space="492"/>
            <w:col w:w="3187"/>
          </w:cols>
        </w:sectPr>
      </w:pPr>
      <w:r>
        <w:br w:type="column"/>
      </w:r>
      <w:r>
        <w:rPr>
          <w:rFonts w:ascii="Arial" w:eastAsia="Arial" w:hAnsi="Arial" w:cs="Arial"/>
          <w:color w:val="414041"/>
          <w:spacing w:val="-65"/>
          <w:w w:val="209"/>
          <w:position w:val="-7"/>
          <w:sz w:val="28"/>
          <w:szCs w:val="28"/>
        </w:rPr>
        <w:t>'</w:t>
      </w:r>
      <w:r>
        <w:rPr>
          <w:color w:val="2B282A"/>
          <w:w w:val="80"/>
          <w:position w:val="-16"/>
          <w:sz w:val="33"/>
          <w:szCs w:val="33"/>
        </w:rPr>
        <w:t>•</w:t>
      </w:r>
      <w:r>
        <w:rPr>
          <w:color w:val="2B282A"/>
          <w:position w:val="-16"/>
          <w:sz w:val="33"/>
          <w:szCs w:val="33"/>
        </w:rPr>
        <w:t xml:space="preserve">    </w:t>
      </w:r>
      <w:r>
        <w:rPr>
          <w:color w:val="2B282A"/>
          <w:spacing w:val="24"/>
          <w:position w:val="-16"/>
          <w:sz w:val="33"/>
          <w:szCs w:val="33"/>
        </w:rPr>
        <w:t xml:space="preserve"> </w:t>
      </w:r>
      <w:r>
        <w:rPr>
          <w:color w:val="2B282A"/>
          <w:spacing w:val="-14"/>
          <w:w w:val="49"/>
          <w:sz w:val="30"/>
          <w:szCs w:val="30"/>
        </w:rPr>
        <w:t>.</w:t>
      </w:r>
      <w:r>
        <w:rPr>
          <w:rFonts w:ascii="Arial" w:eastAsia="Arial" w:hAnsi="Arial" w:cs="Arial"/>
          <w:color w:val="414041"/>
          <w:spacing w:val="-9"/>
          <w:w w:val="49"/>
          <w:position w:val="-15"/>
          <w:sz w:val="35"/>
          <w:szCs w:val="35"/>
        </w:rPr>
        <w:t>.</w:t>
      </w:r>
      <w:r>
        <w:rPr>
          <w:color w:val="2B282A"/>
          <w:w w:val="49"/>
          <w:sz w:val="30"/>
          <w:szCs w:val="30"/>
        </w:rPr>
        <w:t xml:space="preserve">,.     </w:t>
      </w:r>
      <w:r>
        <w:rPr>
          <w:color w:val="2B282A"/>
          <w:spacing w:val="13"/>
          <w:w w:val="49"/>
          <w:sz w:val="30"/>
          <w:szCs w:val="30"/>
        </w:rPr>
        <w:t xml:space="preserve"> </w:t>
      </w:r>
      <w:r>
        <w:rPr>
          <w:color w:val="2B282A"/>
          <w:spacing w:val="9"/>
          <w:w w:val="72"/>
          <w:position w:val="-10"/>
          <w:sz w:val="32"/>
          <w:szCs w:val="32"/>
        </w:rPr>
        <w:t>c</w:t>
      </w:r>
      <w:r>
        <w:rPr>
          <w:color w:val="414041"/>
          <w:w w:val="34"/>
          <w:position w:val="-10"/>
          <w:sz w:val="32"/>
          <w:szCs w:val="32"/>
        </w:rPr>
        <w:t>.</w:t>
      </w:r>
      <w:r>
        <w:rPr>
          <w:color w:val="414041"/>
          <w:position w:val="-10"/>
          <w:sz w:val="32"/>
          <w:szCs w:val="32"/>
        </w:rPr>
        <w:t xml:space="preserve">  </w:t>
      </w:r>
      <w:r>
        <w:rPr>
          <w:color w:val="414041"/>
          <w:spacing w:val="-26"/>
          <w:position w:val="-10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83"/>
          <w:position w:val="-9"/>
        </w:rPr>
        <w:t>�</w:t>
      </w:r>
    </w:p>
    <w:p w:rsidR="00165D3B" w:rsidRDefault="00337F62">
      <w:pPr>
        <w:spacing w:line="360" w:lineRule="atLeast"/>
        <w:ind w:left="1765" w:right="-78"/>
        <w:rPr>
          <w:rFonts w:ascii="Arial" w:eastAsia="Arial" w:hAnsi="Arial" w:cs="Arial"/>
          <w:sz w:val="28"/>
          <w:szCs w:val="28"/>
        </w:rPr>
      </w:pPr>
      <w:r>
        <w:pict>
          <v:shape id="_x0000_s1533" type="#_x0000_t202" style="position:absolute;left:0;text-align:left;margin-left:234.55pt;margin-top:22.75pt;width:222.95pt;height:20.3pt;z-index:-13901;mso-position-horizontal-relative:page" filled="f" stroked="f">
            <v:textbox inset="0,0,0,0">
              <w:txbxContent>
                <w:p w:rsidR="00165D3B" w:rsidRDefault="00337F62">
                  <w:pPr>
                    <w:spacing w:line="400" w:lineRule="exact"/>
                    <w:ind w:right="-81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Courier New" w:eastAsia="Courier New" w:hAnsi="Courier New" w:cs="Courier New"/>
                      <w:color w:val="2B282A"/>
                      <w:w w:val="57"/>
                      <w:position w:val="2"/>
                      <w:sz w:val="38"/>
                      <w:szCs w:val="38"/>
                    </w:rPr>
                    <w:t>i</w:t>
                  </w:r>
                  <w:r>
                    <w:rPr>
                      <w:rFonts w:ascii="Courier New" w:eastAsia="Courier New" w:hAnsi="Courier New" w:cs="Courier New"/>
                      <w:color w:val="414041"/>
                      <w:w w:val="20"/>
                      <w:position w:val="2"/>
                      <w:sz w:val="38"/>
                      <w:szCs w:val="38"/>
                    </w:rPr>
                    <w:t>·</w:t>
                  </w:r>
                  <w:r>
                    <w:rPr>
                      <w:rFonts w:ascii="Courier New" w:eastAsia="Courier New" w:hAnsi="Courier New" w:cs="Courier New"/>
                      <w:color w:val="414041"/>
                      <w:position w:val="2"/>
                      <w:sz w:val="38"/>
                      <w:szCs w:val="38"/>
                    </w:rPr>
                    <w:t xml:space="preserve">                 </w:t>
                  </w:r>
                  <w:r>
                    <w:rPr>
                      <w:rFonts w:ascii="Courier New" w:eastAsia="Courier New" w:hAnsi="Courier New" w:cs="Courier New"/>
                      <w:color w:val="414041"/>
                      <w:spacing w:val="11"/>
                      <w:position w:val="2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spacing w:val="19"/>
                      <w:w w:val="75"/>
                      <w:position w:val="7"/>
                      <w:sz w:val="32"/>
                      <w:szCs w:val="32"/>
                    </w:rPr>
                    <w:t>J</w:t>
                  </w:r>
                  <w:r>
                    <w:rPr>
                      <w:rFonts w:ascii="Arial" w:eastAsia="Arial" w:hAnsi="Arial" w:cs="Arial"/>
                      <w:color w:val="414041"/>
                      <w:w w:val="31"/>
                      <w:position w:val="7"/>
                      <w:sz w:val="32"/>
                      <w:szCs w:val="3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414041"/>
          <w:w w:val="30"/>
          <w:sz w:val="33"/>
          <w:szCs w:val="33"/>
        </w:rPr>
        <w:t>:</w:t>
      </w:r>
      <w:r>
        <w:rPr>
          <w:color w:val="2B282A"/>
          <w:w w:val="135"/>
          <w:sz w:val="33"/>
          <w:szCs w:val="33"/>
        </w:rPr>
        <w:t>[</w:t>
      </w:r>
      <w:r>
        <w:rPr>
          <w:color w:val="2B282A"/>
          <w:sz w:val="33"/>
          <w:szCs w:val="33"/>
        </w:rPr>
        <w:t xml:space="preserve">      </w:t>
      </w:r>
      <w:r>
        <w:rPr>
          <w:color w:val="2B282A"/>
          <w:spacing w:val="26"/>
          <w:sz w:val="33"/>
          <w:szCs w:val="33"/>
        </w:rPr>
        <w:t xml:space="preserve"> </w:t>
      </w:r>
      <w:r>
        <w:rPr>
          <w:color w:val="414041"/>
          <w:w w:val="30"/>
          <w:sz w:val="33"/>
          <w:szCs w:val="33"/>
        </w:rPr>
        <w:t>:</w:t>
      </w:r>
      <w:r>
        <w:rPr>
          <w:color w:val="2B282A"/>
          <w:w w:val="135"/>
          <w:sz w:val="33"/>
          <w:szCs w:val="33"/>
        </w:rPr>
        <w:t>[</w:t>
      </w:r>
      <w:r>
        <w:rPr>
          <w:color w:val="2B282A"/>
          <w:sz w:val="33"/>
          <w:szCs w:val="33"/>
        </w:rPr>
        <w:t xml:space="preserve">      </w:t>
      </w:r>
      <w:r>
        <w:rPr>
          <w:color w:val="2B282A"/>
          <w:spacing w:val="-39"/>
          <w:sz w:val="33"/>
          <w:szCs w:val="33"/>
        </w:rPr>
        <w:t xml:space="preserve"> </w:t>
      </w:r>
      <w:r>
        <w:rPr>
          <w:color w:val="5A5A5B"/>
          <w:w w:val="30"/>
          <w:sz w:val="33"/>
          <w:szCs w:val="33"/>
        </w:rPr>
        <w:t>:</w:t>
      </w:r>
      <w:r>
        <w:rPr>
          <w:color w:val="2B282A"/>
          <w:w w:val="143"/>
          <w:sz w:val="33"/>
          <w:szCs w:val="33"/>
        </w:rPr>
        <w:t>[</w:t>
      </w:r>
      <w:r>
        <w:rPr>
          <w:color w:val="2B282A"/>
          <w:sz w:val="33"/>
          <w:szCs w:val="33"/>
        </w:rPr>
        <w:t xml:space="preserve">        </w:t>
      </w:r>
      <w:r>
        <w:rPr>
          <w:color w:val="2B282A"/>
          <w:spacing w:val="-18"/>
          <w:sz w:val="33"/>
          <w:szCs w:val="33"/>
        </w:rPr>
        <w:t xml:space="preserve"> </w:t>
      </w:r>
      <w:r>
        <w:rPr>
          <w:rFonts w:ascii="Malgun Gothic" w:eastAsia="Malgun Gothic" w:hAnsi="Malgun Gothic" w:cs="Malgun Gothic"/>
          <w:color w:val="414041"/>
          <w:spacing w:val="-111"/>
          <w:w w:val="60"/>
          <w:position w:val="14"/>
        </w:rPr>
        <w:t>�</w:t>
      </w:r>
      <w:r>
        <w:rPr>
          <w:rFonts w:ascii="Arial" w:eastAsia="Arial" w:hAnsi="Arial" w:cs="Arial"/>
          <w:color w:val="414041"/>
          <w:w w:val="192"/>
          <w:position w:val="9"/>
          <w:sz w:val="28"/>
          <w:szCs w:val="28"/>
        </w:rPr>
        <w:t>'</w:t>
      </w:r>
    </w:p>
    <w:p w:rsidR="00165D3B" w:rsidRDefault="00337F62">
      <w:pPr>
        <w:spacing w:line="360" w:lineRule="atLeast"/>
        <w:rPr>
          <w:rFonts w:ascii="Courier New" w:eastAsia="Courier New" w:hAnsi="Courier New" w:cs="Courier New"/>
          <w:sz w:val="35"/>
          <w:szCs w:val="35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4283" w:space="269"/>
            <w:col w:w="6188"/>
          </w:cols>
        </w:sectPr>
      </w:pPr>
      <w:r>
        <w:br w:type="column"/>
      </w:r>
      <w:r>
        <w:rPr>
          <w:color w:val="5A5A5B"/>
          <w:w w:val="41"/>
          <w:sz w:val="32"/>
          <w:szCs w:val="32"/>
        </w:rPr>
        <w:t>:</w:t>
      </w:r>
      <w:r>
        <w:rPr>
          <w:color w:val="2B282A"/>
          <w:w w:val="139"/>
          <w:sz w:val="32"/>
          <w:szCs w:val="32"/>
        </w:rPr>
        <w:t>[</w:t>
      </w:r>
      <w:r>
        <w:rPr>
          <w:color w:val="2B282A"/>
          <w:sz w:val="32"/>
          <w:szCs w:val="32"/>
        </w:rPr>
        <w:t xml:space="preserve">                                  </w:t>
      </w:r>
      <w:r>
        <w:rPr>
          <w:color w:val="2B282A"/>
          <w:spacing w:val="15"/>
          <w:sz w:val="32"/>
          <w:szCs w:val="32"/>
        </w:rPr>
        <w:t xml:space="preserve"> </w:t>
      </w:r>
      <w:r>
        <w:rPr>
          <w:color w:val="414041"/>
          <w:w w:val="32"/>
          <w:position w:val="2"/>
          <w:sz w:val="31"/>
          <w:szCs w:val="31"/>
        </w:rPr>
        <w:t>:</w:t>
      </w:r>
      <w:r>
        <w:rPr>
          <w:color w:val="2B282A"/>
          <w:w w:val="152"/>
          <w:position w:val="2"/>
          <w:sz w:val="31"/>
          <w:szCs w:val="31"/>
        </w:rPr>
        <w:t>[</w:t>
      </w:r>
      <w:r>
        <w:rPr>
          <w:color w:val="717073"/>
          <w:w w:val="59"/>
          <w:position w:val="2"/>
          <w:sz w:val="31"/>
          <w:szCs w:val="31"/>
        </w:rPr>
        <w:t>.</w:t>
      </w:r>
      <w:r>
        <w:rPr>
          <w:color w:val="717073"/>
          <w:position w:val="2"/>
          <w:sz w:val="31"/>
          <w:szCs w:val="31"/>
        </w:rPr>
        <w:t xml:space="preserve">        </w:t>
      </w:r>
      <w:r>
        <w:rPr>
          <w:color w:val="717073"/>
          <w:spacing w:val="-38"/>
          <w:position w:val="2"/>
          <w:sz w:val="31"/>
          <w:szCs w:val="31"/>
        </w:rPr>
        <w:t xml:space="preserve"> </w:t>
      </w:r>
      <w:r>
        <w:rPr>
          <w:rFonts w:ascii="Courier New" w:eastAsia="Courier New" w:hAnsi="Courier New" w:cs="Courier New"/>
          <w:color w:val="2B282A"/>
          <w:w w:val="61"/>
          <w:sz w:val="35"/>
          <w:szCs w:val="35"/>
        </w:rPr>
        <w:t>l</w:t>
      </w:r>
      <w:r>
        <w:rPr>
          <w:rFonts w:ascii="Courier New" w:eastAsia="Courier New" w:hAnsi="Courier New" w:cs="Courier New"/>
          <w:color w:val="2B282A"/>
          <w:w w:val="26"/>
          <w:sz w:val="35"/>
          <w:szCs w:val="35"/>
        </w:rPr>
        <w:t>.</w:t>
      </w:r>
    </w:p>
    <w:p w:rsidR="00165D3B" w:rsidRDefault="00337F62">
      <w:pPr>
        <w:spacing w:line="0" w:lineRule="atLeast"/>
        <w:ind w:left="4134" w:right="3623"/>
        <w:jc w:val="center"/>
        <w:rPr>
          <w:sz w:val="36"/>
          <w:szCs w:val="36"/>
        </w:rPr>
      </w:pPr>
      <w:r>
        <w:rPr>
          <w:rFonts w:ascii="Courier New" w:eastAsia="Courier New" w:hAnsi="Courier New" w:cs="Courier New"/>
          <w:color w:val="2B282A"/>
          <w:w w:val="97"/>
          <w:sz w:val="19"/>
          <w:szCs w:val="19"/>
        </w:rPr>
        <w:t>G</w:t>
      </w:r>
      <w:r>
        <w:rPr>
          <w:rFonts w:ascii="Courier New" w:eastAsia="Courier New" w:hAnsi="Courier New" w:cs="Courier New"/>
          <w:color w:val="2B282A"/>
          <w:w w:val="40"/>
          <w:sz w:val="19"/>
          <w:szCs w:val="19"/>
        </w:rPr>
        <w:t>,</w:t>
      </w:r>
      <w:r>
        <w:rPr>
          <w:rFonts w:ascii="Courier New" w:eastAsia="Courier New" w:hAnsi="Courier New" w:cs="Courier New"/>
          <w:color w:val="2B282A"/>
          <w:sz w:val="19"/>
          <w:szCs w:val="19"/>
        </w:rPr>
        <w:t xml:space="preserve">                </w:t>
      </w:r>
      <w:r>
        <w:rPr>
          <w:rFonts w:ascii="Courier New" w:eastAsia="Courier New" w:hAnsi="Courier New" w:cs="Courier New"/>
          <w:color w:val="2B282A"/>
          <w:spacing w:val="-52"/>
          <w:sz w:val="19"/>
          <w:szCs w:val="19"/>
        </w:rPr>
        <w:t xml:space="preserve"> </w:t>
      </w:r>
      <w:r>
        <w:rPr>
          <w:i/>
          <w:color w:val="2B282A"/>
          <w:w w:val="186"/>
          <w:position w:val="-10"/>
          <w:sz w:val="36"/>
          <w:szCs w:val="36"/>
        </w:rPr>
        <w:t xml:space="preserve">i </w:t>
      </w:r>
      <w:r>
        <w:rPr>
          <w:i/>
          <w:color w:val="2B282A"/>
          <w:spacing w:val="139"/>
          <w:w w:val="186"/>
          <w:position w:val="-10"/>
          <w:sz w:val="36"/>
          <w:szCs w:val="36"/>
        </w:rPr>
        <w:t xml:space="preserve"> </w:t>
      </w:r>
      <w:r>
        <w:rPr>
          <w:i/>
          <w:color w:val="2B282A"/>
          <w:w w:val="186"/>
          <w:position w:val="-10"/>
          <w:sz w:val="36"/>
          <w:szCs w:val="36"/>
        </w:rPr>
        <w:t>i</w:t>
      </w:r>
    </w:p>
    <w:p w:rsidR="00165D3B" w:rsidRDefault="00337F62">
      <w:pPr>
        <w:spacing w:line="460" w:lineRule="exact"/>
        <w:ind w:left="4171"/>
        <w:rPr>
          <w:rFonts w:ascii="Arial" w:eastAsia="Arial" w:hAnsi="Arial" w:cs="Arial"/>
          <w:sz w:val="32"/>
          <w:szCs w:val="32"/>
        </w:rPr>
      </w:pPr>
      <w:r>
        <w:pict>
          <v:shape id="_x0000_s1532" type="#_x0000_t75" style="position:absolute;left:0;text-align:left;margin-left:522.1pt;margin-top:5.95pt;width:18.6pt;height:416.1pt;z-index:-13906;mso-position-horizontal-relative:page">
            <v:imagedata r:id="rId82" o:title=""/>
            <w10:wrap anchorx="page"/>
          </v:shape>
        </w:pict>
      </w:r>
      <w:r>
        <w:pict>
          <v:shape id="_x0000_s1531" type="#_x0000_t202" style="position:absolute;left:0;text-align:left;margin-left:451.5pt;margin-top:13.65pt;width:4.65pt;height:14pt;z-index:-13900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041"/>
          <w:w w:val="75"/>
          <w:position w:val="-7"/>
          <w:sz w:val="34"/>
          <w:szCs w:val="34"/>
        </w:rPr>
        <w:t>'i,</w:t>
      </w:r>
      <w:r>
        <w:rPr>
          <w:rFonts w:ascii="Arial" w:eastAsia="Arial" w:hAnsi="Arial" w:cs="Arial"/>
          <w:color w:val="414041"/>
          <w:w w:val="75"/>
          <w:position w:val="-7"/>
          <w:sz w:val="34"/>
          <w:szCs w:val="34"/>
        </w:rPr>
        <w:t xml:space="preserve">                                                         </w:t>
      </w:r>
      <w:r>
        <w:rPr>
          <w:rFonts w:ascii="Arial" w:eastAsia="Arial" w:hAnsi="Arial" w:cs="Arial"/>
          <w:color w:val="414041"/>
          <w:spacing w:val="18"/>
          <w:w w:val="75"/>
          <w:position w:val="-7"/>
          <w:sz w:val="34"/>
          <w:szCs w:val="34"/>
        </w:rPr>
        <w:t xml:space="preserve"> </w:t>
      </w:r>
      <w:r>
        <w:rPr>
          <w:color w:val="414041"/>
          <w:spacing w:val="-74"/>
          <w:w w:val="221"/>
          <w:position w:val="-2"/>
          <w:sz w:val="28"/>
          <w:szCs w:val="28"/>
        </w:rPr>
        <w:t>'</w:t>
      </w:r>
      <w:r>
        <w:rPr>
          <w:rFonts w:ascii="Arial" w:eastAsia="Arial" w:hAnsi="Arial" w:cs="Arial"/>
          <w:color w:val="414041"/>
          <w:w w:val="91"/>
          <w:position w:val="11"/>
          <w:sz w:val="32"/>
          <w:szCs w:val="32"/>
        </w:rPr>
        <w:t>•</w:t>
      </w:r>
    </w:p>
    <w:p w:rsidR="00165D3B" w:rsidRDefault="00337F62">
      <w:pPr>
        <w:spacing w:line="420" w:lineRule="exact"/>
        <w:ind w:left="4227"/>
        <w:rPr>
          <w:rFonts w:ascii="Arial" w:eastAsia="Arial" w:hAnsi="Arial" w:cs="Arial"/>
          <w:sz w:val="26"/>
          <w:szCs w:val="26"/>
        </w:rPr>
      </w:pPr>
      <w:r>
        <w:rPr>
          <w:color w:val="2B282A"/>
          <w:w w:val="72"/>
          <w:position w:val="-6"/>
          <w:sz w:val="50"/>
          <w:szCs w:val="50"/>
        </w:rPr>
        <w:t xml:space="preserve">"                                            </w:t>
      </w:r>
      <w:r>
        <w:rPr>
          <w:color w:val="2B282A"/>
          <w:spacing w:val="37"/>
          <w:w w:val="72"/>
          <w:position w:val="-6"/>
          <w:sz w:val="50"/>
          <w:szCs w:val="50"/>
        </w:rPr>
        <w:t xml:space="preserve"> </w:t>
      </w:r>
      <w:r>
        <w:rPr>
          <w:color w:val="414041"/>
          <w:w w:val="41"/>
          <w:position w:val="14"/>
          <w:sz w:val="32"/>
          <w:szCs w:val="32"/>
        </w:rPr>
        <w:t>:</w:t>
      </w:r>
      <w:r>
        <w:rPr>
          <w:color w:val="2B282A"/>
          <w:w w:val="139"/>
          <w:position w:val="14"/>
          <w:sz w:val="32"/>
          <w:szCs w:val="32"/>
        </w:rPr>
        <w:t>[</w:t>
      </w:r>
      <w:r>
        <w:rPr>
          <w:color w:val="2B282A"/>
          <w:position w:val="14"/>
          <w:sz w:val="32"/>
          <w:szCs w:val="32"/>
        </w:rPr>
        <w:t xml:space="preserve">        </w:t>
      </w:r>
      <w:r>
        <w:rPr>
          <w:color w:val="2B282A"/>
          <w:spacing w:val="32"/>
          <w:position w:val="14"/>
          <w:sz w:val="32"/>
          <w:szCs w:val="32"/>
        </w:rPr>
        <w:t xml:space="preserve"> </w:t>
      </w:r>
      <w:r>
        <w:rPr>
          <w:rFonts w:ascii="Arial" w:eastAsia="Arial" w:hAnsi="Arial" w:cs="Arial"/>
          <w:color w:val="717073"/>
          <w:w w:val="38"/>
          <w:sz w:val="26"/>
          <w:szCs w:val="26"/>
        </w:rPr>
        <w:t>.</w:t>
      </w:r>
      <w:r>
        <w:rPr>
          <w:rFonts w:ascii="Arial" w:eastAsia="Arial" w:hAnsi="Arial" w:cs="Arial"/>
          <w:color w:val="5A5A5B"/>
          <w:w w:val="103"/>
          <w:sz w:val="26"/>
          <w:szCs w:val="26"/>
        </w:rPr>
        <w:t>.</w:t>
      </w:r>
    </w:p>
    <w:p w:rsidR="00165D3B" w:rsidRDefault="00337F62">
      <w:pPr>
        <w:spacing w:line="160" w:lineRule="exact"/>
        <w:ind w:right="1896"/>
        <w:jc w:val="righ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640" w:bottom="0" w:left="520" w:header="720" w:footer="720" w:gutter="0"/>
          <w:cols w:space="720"/>
        </w:sectPr>
      </w:pPr>
      <w:r>
        <w:rPr>
          <w:rFonts w:ascii="Arial" w:eastAsia="Arial" w:hAnsi="Arial" w:cs="Arial"/>
          <w:color w:val="959699"/>
          <w:w w:val="37"/>
          <w:position w:val="-14"/>
          <w:sz w:val="45"/>
          <w:szCs w:val="45"/>
        </w:rPr>
        <w:t>.</w:t>
      </w:r>
    </w:p>
    <w:p w:rsidR="00165D3B" w:rsidRDefault="00337F62">
      <w:pPr>
        <w:spacing w:line="340" w:lineRule="exact"/>
        <w:ind w:left="1812" w:right="-126"/>
        <w:rPr>
          <w:sz w:val="70"/>
          <w:szCs w:val="70"/>
        </w:rPr>
      </w:pPr>
      <w:r>
        <w:rPr>
          <w:color w:val="2B282A"/>
          <w:w w:val="61"/>
          <w:position w:val="-21"/>
        </w:rPr>
        <w:t xml:space="preserve">&lt;&gt;                   </w:t>
      </w:r>
      <w:r>
        <w:rPr>
          <w:color w:val="2B282A"/>
          <w:spacing w:val="22"/>
          <w:w w:val="61"/>
          <w:position w:val="-21"/>
        </w:rPr>
        <w:t xml:space="preserve"> </w:t>
      </w:r>
      <w:r>
        <w:rPr>
          <w:rFonts w:ascii="Arial" w:eastAsia="Arial" w:hAnsi="Arial" w:cs="Arial"/>
          <w:color w:val="2B282A"/>
          <w:position w:val="-19"/>
          <w:sz w:val="18"/>
          <w:szCs w:val="18"/>
        </w:rPr>
        <w:t xml:space="preserve">c-          </w:t>
      </w:r>
      <w:r>
        <w:rPr>
          <w:rFonts w:ascii="Arial" w:eastAsia="Arial" w:hAnsi="Arial" w:cs="Arial"/>
          <w:color w:val="2B282A"/>
          <w:spacing w:val="26"/>
          <w:position w:val="-19"/>
          <w:sz w:val="18"/>
          <w:szCs w:val="18"/>
        </w:rPr>
        <w:t xml:space="preserve"> </w:t>
      </w:r>
      <w:r>
        <w:rPr>
          <w:color w:val="2B282A"/>
          <w:w w:val="63"/>
          <w:position w:val="-29"/>
          <w:sz w:val="70"/>
          <w:szCs w:val="70"/>
        </w:rPr>
        <w:t>-</w:t>
      </w:r>
    </w:p>
    <w:p w:rsidR="00165D3B" w:rsidRDefault="00337F62">
      <w:pPr>
        <w:spacing w:before="1" w:line="160" w:lineRule="exact"/>
        <w:rPr>
          <w:sz w:val="16"/>
          <w:szCs w:val="16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0" w:lineRule="atLeast"/>
        <w:ind w:right="-67"/>
        <w:rPr>
          <w:sz w:val="27"/>
          <w:szCs w:val="27"/>
        </w:rPr>
      </w:pPr>
      <w:r>
        <w:rPr>
          <w:color w:val="2B282A"/>
          <w:w w:val="66"/>
        </w:rPr>
        <w:t xml:space="preserve">&lt;&gt;                              </w:t>
      </w:r>
      <w:r>
        <w:rPr>
          <w:color w:val="2B282A"/>
          <w:spacing w:val="27"/>
          <w:w w:val="66"/>
        </w:rPr>
        <w:t xml:space="preserve"> </w:t>
      </w:r>
      <w:r>
        <w:rPr>
          <w:color w:val="2B282A"/>
          <w:w w:val="38"/>
          <w:position w:val="-9"/>
          <w:sz w:val="27"/>
          <w:szCs w:val="27"/>
        </w:rPr>
        <w:t>'</w:t>
      </w:r>
    </w:p>
    <w:p w:rsidR="00165D3B" w:rsidRDefault="00337F62">
      <w:pPr>
        <w:spacing w:line="340" w:lineRule="exact"/>
        <w:ind w:right="-126"/>
      </w:pPr>
      <w:r>
        <w:br w:type="column"/>
      </w:r>
      <w:r>
        <w:rPr>
          <w:color w:val="2B282A"/>
          <w:w w:val="64"/>
          <w:position w:val="-28"/>
          <w:sz w:val="70"/>
          <w:szCs w:val="70"/>
        </w:rPr>
        <w:t xml:space="preserve">-   </w:t>
      </w:r>
      <w:r>
        <w:rPr>
          <w:color w:val="2B282A"/>
          <w:spacing w:val="70"/>
          <w:w w:val="64"/>
          <w:position w:val="-28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A"/>
          <w:w w:val="64"/>
          <w:position w:val="-27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B282A"/>
          <w:spacing w:val="9"/>
          <w:w w:val="64"/>
          <w:position w:val="-27"/>
          <w:sz w:val="59"/>
          <w:szCs w:val="59"/>
        </w:rPr>
        <w:t xml:space="preserve"> </w:t>
      </w:r>
      <w:r>
        <w:rPr>
          <w:color w:val="2B282A"/>
          <w:w w:val="64"/>
          <w:position w:val="-25"/>
        </w:rPr>
        <w:t>&lt;&gt;</w:t>
      </w:r>
    </w:p>
    <w:p w:rsidR="00165D3B" w:rsidRDefault="00337F62">
      <w:pPr>
        <w:spacing w:before="4" w:line="340" w:lineRule="exact"/>
        <w:rPr>
          <w:rFonts w:ascii="Arial" w:eastAsia="Arial" w:hAnsi="Arial" w:cs="Arial"/>
          <w:sz w:val="48"/>
          <w:szCs w:val="48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4" w:space="720" w:equalWidth="0">
            <w:col w:w="3456" w:space="761"/>
            <w:col w:w="1217" w:space="836"/>
            <w:col w:w="1468" w:space="585"/>
            <w:col w:w="2417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70"/>
          <w:position w:val="-27"/>
          <w:sz w:val="59"/>
          <w:szCs w:val="59"/>
        </w:rPr>
        <w:t xml:space="preserve">- </w:t>
      </w:r>
      <w:r>
        <w:rPr>
          <w:rFonts w:ascii="Arial" w:eastAsia="Arial" w:hAnsi="Arial" w:cs="Arial"/>
          <w:color w:val="2B282A"/>
          <w:spacing w:val="106"/>
          <w:w w:val="70"/>
          <w:position w:val="-27"/>
          <w:sz w:val="59"/>
          <w:szCs w:val="59"/>
        </w:rPr>
        <w:t xml:space="preserve"> </w:t>
      </w:r>
      <w:r>
        <w:rPr>
          <w:color w:val="5A5A5B"/>
          <w:w w:val="33"/>
          <w:position w:val="-13"/>
          <w:sz w:val="25"/>
          <w:szCs w:val="25"/>
        </w:rPr>
        <w:t>·</w:t>
      </w:r>
      <w:r>
        <w:rPr>
          <w:color w:val="2B282A"/>
          <w:w w:val="160"/>
          <w:position w:val="-13"/>
          <w:sz w:val="25"/>
          <w:szCs w:val="25"/>
        </w:rPr>
        <w:t>t</w:t>
      </w:r>
      <w:r>
        <w:rPr>
          <w:color w:val="959699"/>
          <w:w w:val="66"/>
          <w:position w:val="-13"/>
          <w:sz w:val="25"/>
          <w:szCs w:val="25"/>
        </w:rPr>
        <w:t>·</w:t>
      </w:r>
      <w:r>
        <w:rPr>
          <w:color w:val="959699"/>
          <w:position w:val="-13"/>
          <w:sz w:val="25"/>
          <w:szCs w:val="25"/>
        </w:rPr>
        <w:t xml:space="preserve">    </w:t>
      </w:r>
      <w:r>
        <w:rPr>
          <w:color w:val="959699"/>
          <w:spacing w:val="-6"/>
          <w:position w:val="-13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A"/>
          <w:w w:val="153"/>
          <w:position w:val="-26"/>
          <w:sz w:val="48"/>
          <w:szCs w:val="48"/>
        </w:rPr>
        <w:t>f</w:t>
      </w:r>
    </w:p>
    <w:p w:rsidR="00165D3B" w:rsidRDefault="00337F62">
      <w:pPr>
        <w:spacing w:line="40" w:lineRule="atLeast"/>
        <w:ind w:left="1812" w:right="-52"/>
      </w:pPr>
      <w:r>
        <w:rPr>
          <w:color w:val="2B282A"/>
          <w:w w:val="63"/>
        </w:rPr>
        <w:t xml:space="preserve">&lt;&gt;                  </w:t>
      </w:r>
      <w:r>
        <w:rPr>
          <w:color w:val="2B282A"/>
          <w:spacing w:val="29"/>
          <w:w w:val="63"/>
        </w:rPr>
        <w:t xml:space="preserve"> </w:t>
      </w:r>
      <w:r>
        <w:rPr>
          <w:color w:val="2B282A"/>
          <w:w w:val="63"/>
        </w:rPr>
        <w:t xml:space="preserve">&lt;&gt;                 </w:t>
      </w:r>
      <w:r>
        <w:rPr>
          <w:color w:val="2B282A"/>
          <w:spacing w:val="16"/>
          <w:w w:val="63"/>
        </w:rPr>
        <w:t xml:space="preserve"> </w:t>
      </w:r>
      <w:r>
        <w:rPr>
          <w:color w:val="2B282A"/>
          <w:w w:val="63"/>
        </w:rPr>
        <w:t xml:space="preserve">&lt;&gt;                                                                                        </w:t>
      </w:r>
      <w:r>
        <w:rPr>
          <w:color w:val="2B282A"/>
          <w:spacing w:val="18"/>
          <w:w w:val="63"/>
        </w:rPr>
        <w:t xml:space="preserve"> </w:t>
      </w:r>
      <w:r>
        <w:rPr>
          <w:color w:val="2B282A"/>
          <w:w w:val="63"/>
          <w:position w:val="1"/>
        </w:rPr>
        <w:t xml:space="preserve">&lt;&gt;               </w:t>
      </w:r>
      <w:r>
        <w:rPr>
          <w:color w:val="2B282A"/>
          <w:spacing w:val="23"/>
          <w:w w:val="63"/>
          <w:position w:val="1"/>
        </w:rPr>
        <w:t xml:space="preserve"> </w:t>
      </w:r>
      <w:r>
        <w:rPr>
          <w:color w:val="2B282A"/>
          <w:w w:val="63"/>
          <w:position w:val="1"/>
        </w:rPr>
        <w:t xml:space="preserve">&lt;&gt;                                      </w:t>
      </w:r>
      <w:r>
        <w:rPr>
          <w:color w:val="2B282A"/>
          <w:spacing w:val="12"/>
          <w:w w:val="63"/>
          <w:position w:val="1"/>
        </w:rPr>
        <w:t xml:space="preserve"> </w:t>
      </w:r>
      <w:r>
        <w:rPr>
          <w:color w:val="2B282A"/>
          <w:w w:val="63"/>
          <w:position w:val="1"/>
        </w:rPr>
        <w:t>&lt;&gt;</w:t>
      </w:r>
    </w:p>
    <w:p w:rsidR="00165D3B" w:rsidRDefault="00337F62">
      <w:pPr>
        <w:spacing w:line="120" w:lineRule="exact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2B282A"/>
          <w:w w:val="118"/>
          <w:position w:val="6"/>
          <w:sz w:val="48"/>
          <w:szCs w:val="48"/>
        </w:rPr>
        <w:t>l</w:t>
      </w:r>
      <w:r>
        <w:rPr>
          <w:color w:val="828285"/>
          <w:w w:val="40"/>
          <w:position w:val="6"/>
          <w:sz w:val="48"/>
          <w:szCs w:val="48"/>
        </w:rPr>
        <w:t>·</w:t>
      </w:r>
      <w:r>
        <w:rPr>
          <w:color w:val="828285"/>
          <w:position w:val="6"/>
          <w:sz w:val="48"/>
          <w:szCs w:val="48"/>
        </w:rPr>
        <w:t xml:space="preserve"> </w:t>
      </w:r>
      <w:r>
        <w:rPr>
          <w:color w:val="828285"/>
          <w:spacing w:val="48"/>
          <w:position w:val="6"/>
          <w:sz w:val="48"/>
          <w:szCs w:val="48"/>
        </w:rPr>
        <w:t xml:space="preserve"> </w:t>
      </w:r>
      <w:r>
        <w:rPr>
          <w:color w:val="2B282A"/>
          <w:spacing w:val="-111"/>
          <w:w w:val="79"/>
          <w:position w:val="4"/>
          <w:sz w:val="37"/>
          <w:szCs w:val="37"/>
        </w:rPr>
        <w:t>"</w:t>
      </w:r>
      <w:r>
        <w:rPr>
          <w:rFonts w:ascii="Malgun Gothic" w:eastAsia="Malgun Gothic" w:hAnsi="Malgun Gothic" w:cs="Malgun Gothic"/>
          <w:color w:val="2B282A"/>
          <w:w w:val="102"/>
          <w:position w:val="-1"/>
        </w:rPr>
        <w:t>�</w:t>
      </w:r>
    </w:p>
    <w:p w:rsidR="00165D3B" w:rsidRDefault="00337F62">
      <w:pPr>
        <w:spacing w:line="340" w:lineRule="exact"/>
        <w:ind w:left="511"/>
        <w:rPr>
          <w:sz w:val="37"/>
          <w:szCs w:val="37"/>
        </w:rPr>
      </w:pPr>
      <w:r>
        <w:rPr>
          <w:color w:val="2B282A"/>
          <w:w w:val="172"/>
          <w:position w:val="1"/>
          <w:sz w:val="37"/>
          <w:szCs w:val="37"/>
        </w:rPr>
        <w:t>\</w:t>
      </w:r>
    </w:p>
    <w:p w:rsidR="00165D3B" w:rsidRDefault="00337F62">
      <w:pPr>
        <w:spacing w:line="40" w:lineRule="exact"/>
        <w:ind w:left="511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8464" w:space="315"/>
            <w:col w:w="1961"/>
          </w:cols>
        </w:sectPr>
      </w:pPr>
      <w:r>
        <w:rPr>
          <w:rFonts w:ascii="Malgun Gothic" w:eastAsia="Malgun Gothic" w:hAnsi="Malgun Gothic" w:cs="Malgun Gothic"/>
          <w:color w:val="2B282A"/>
          <w:w w:val="69"/>
          <w:position w:val="-16"/>
        </w:rPr>
        <w:t>�</w:t>
      </w:r>
    </w:p>
    <w:p w:rsidR="00165D3B" w:rsidRDefault="00337F62">
      <w:pPr>
        <w:spacing w:line="720" w:lineRule="exact"/>
        <w:jc w:val="right"/>
        <w:rPr>
          <w:rFonts w:ascii="Arial" w:eastAsia="Arial" w:hAnsi="Arial" w:cs="Arial"/>
          <w:sz w:val="71"/>
          <w:szCs w:val="71"/>
        </w:rPr>
      </w:pPr>
      <w:r>
        <w:rPr>
          <w:color w:val="2B282A"/>
          <w:spacing w:val="-70"/>
          <w:w w:val="61"/>
          <w:position w:val="11"/>
        </w:rPr>
        <w:t>&lt;</w:t>
      </w:r>
      <w:r>
        <w:rPr>
          <w:rFonts w:ascii="Arial" w:eastAsia="Arial" w:hAnsi="Arial" w:cs="Arial"/>
          <w:color w:val="2B282A"/>
          <w:w w:val="35"/>
          <w:sz w:val="71"/>
          <w:szCs w:val="71"/>
        </w:rPr>
        <w:t>.</w:t>
      </w:r>
      <w:r>
        <w:rPr>
          <w:color w:val="2B282A"/>
          <w:spacing w:val="-70"/>
          <w:w w:val="61"/>
          <w:position w:val="11"/>
        </w:rPr>
        <w:t>&gt;</w:t>
      </w:r>
      <w:r>
        <w:rPr>
          <w:rFonts w:ascii="Arial" w:eastAsia="Arial" w:hAnsi="Arial" w:cs="Arial"/>
          <w:color w:val="2B282A"/>
          <w:w w:val="35"/>
          <w:sz w:val="71"/>
          <w:szCs w:val="71"/>
        </w:rPr>
        <w:t>.</w:t>
      </w:r>
    </w:p>
    <w:p w:rsidR="00165D3B" w:rsidRDefault="00337F62">
      <w:pPr>
        <w:spacing w:before="6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180" w:lineRule="exact"/>
        <w:ind w:left="622"/>
      </w:pPr>
      <w:r>
        <w:rPr>
          <w:color w:val="2B282A"/>
          <w:w w:val="66"/>
          <w:position w:val="-4"/>
        </w:rPr>
        <w:t>&lt;&gt;</w:t>
      </w:r>
    </w:p>
    <w:p w:rsidR="00165D3B" w:rsidRDefault="00337F62">
      <w:pPr>
        <w:spacing w:line="160" w:lineRule="exact"/>
        <w:ind w:right="1496"/>
        <w:jc w:val="right"/>
      </w:pPr>
      <w:r>
        <w:pict>
          <v:shape id="_x0000_s1530" type="#_x0000_t202" style="position:absolute;left:0;text-align:left;margin-left:191.85pt;margin-top:-21pt;width:151.9pt;height:30.35pt;z-index:-13899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414041"/>
                      <w:w w:val="70"/>
                      <w:position w:val="-1"/>
                      <w:sz w:val="59"/>
                      <w:szCs w:val="59"/>
                    </w:rPr>
                    <w:t xml:space="preserve">-     </w:t>
                  </w:r>
                  <w:r>
                    <w:rPr>
                      <w:rFonts w:ascii="Arial" w:eastAsia="Arial" w:hAnsi="Arial" w:cs="Arial"/>
                      <w:color w:val="414041"/>
                      <w:spacing w:val="85"/>
                      <w:w w:val="70"/>
                      <w:position w:val="-1"/>
                      <w:sz w:val="59"/>
                      <w:szCs w:val="59"/>
                    </w:rPr>
                    <w:t xml:space="preserve"> </w:t>
                  </w:r>
                  <w:r>
                    <w:rPr>
                      <w:color w:val="2B282A"/>
                      <w:w w:val="70"/>
                      <w:position w:val="1"/>
                      <w:sz w:val="59"/>
                      <w:szCs w:val="59"/>
                    </w:rPr>
                    <w:t xml:space="preserve">-        </w:t>
                  </w:r>
                  <w:r>
                    <w:rPr>
                      <w:color w:val="2B282A"/>
                      <w:spacing w:val="83"/>
                      <w:w w:val="70"/>
                      <w:position w:val="1"/>
                      <w:sz w:val="59"/>
                      <w:szCs w:val="59"/>
                    </w:rPr>
                    <w:t xml:space="preserve"> </w:t>
                  </w:r>
                  <w:r>
                    <w:rPr>
                      <w:color w:val="2B282A"/>
                      <w:w w:val="70"/>
                      <w:position w:val="1"/>
                      <w:sz w:val="59"/>
                      <w:szCs w:val="59"/>
                    </w:rPr>
                    <w:t xml:space="preserve">-      </w:t>
                  </w:r>
                  <w:r>
                    <w:rPr>
                      <w:color w:val="2B282A"/>
                      <w:spacing w:val="39"/>
                      <w:w w:val="70"/>
                      <w:position w:val="1"/>
                      <w:sz w:val="59"/>
                      <w:szCs w:val="59"/>
                    </w:rPr>
                    <w:t xml:space="preserve"> </w:t>
                  </w:r>
                  <w:r>
                    <w:rPr>
                      <w:color w:val="2B282A"/>
                      <w:spacing w:val="-111"/>
                      <w:w w:val="70"/>
                      <w:position w:val="1"/>
                      <w:sz w:val="59"/>
                      <w:szCs w:val="5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14041"/>
                      <w:w w:val="37"/>
                      <w:position w:val="-1"/>
                      <w:sz w:val="45"/>
                      <w:szCs w:val="4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529" type="#_x0000_t202" style="position:absolute;left:0;text-align:left;margin-left:373pt;margin-top:-21pt;width:3.7pt;height:29.6pt;z-index:-13886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color w:val="2B282A"/>
                      <w:spacing w:val="-111"/>
                      <w:w w:val="70"/>
                      <w:sz w:val="59"/>
                      <w:szCs w:val="5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14041"/>
                      <w:w w:val="47"/>
                      <w:position w:val="-1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61"/>
          <w:position w:val="1"/>
        </w:rPr>
        <w:t xml:space="preserve">&lt;&gt;                  </w:t>
      </w:r>
      <w:r>
        <w:rPr>
          <w:color w:val="2B282A"/>
          <w:spacing w:val="5"/>
          <w:w w:val="61"/>
          <w:position w:val="1"/>
        </w:rPr>
        <w:t xml:space="preserve"> </w:t>
      </w:r>
      <w:r>
        <w:rPr>
          <w:color w:val="2B282A"/>
          <w:w w:val="61"/>
          <w:position w:val="1"/>
        </w:rPr>
        <w:t xml:space="preserve">&lt;&gt;                        </w:t>
      </w:r>
      <w:r>
        <w:rPr>
          <w:color w:val="2B282A"/>
          <w:spacing w:val="8"/>
          <w:w w:val="61"/>
          <w:position w:val="1"/>
        </w:rPr>
        <w:t xml:space="preserve"> </w:t>
      </w:r>
      <w:r>
        <w:rPr>
          <w:color w:val="2B282A"/>
          <w:w w:val="61"/>
          <w:position w:val="1"/>
        </w:rPr>
        <w:t xml:space="preserve">&lt;&gt;                                </w:t>
      </w:r>
      <w:r>
        <w:rPr>
          <w:color w:val="2B282A"/>
          <w:spacing w:val="8"/>
          <w:w w:val="61"/>
          <w:position w:val="1"/>
        </w:rPr>
        <w:t xml:space="preserve"> </w:t>
      </w:r>
      <w:r>
        <w:rPr>
          <w:color w:val="2B282A"/>
          <w:w w:val="61"/>
          <w:position w:val="1"/>
        </w:rPr>
        <w:t>&lt;&gt;</w:t>
      </w:r>
    </w:p>
    <w:p w:rsidR="00165D3B" w:rsidRDefault="00165D3B">
      <w:pPr>
        <w:spacing w:line="200" w:lineRule="exact"/>
      </w:pPr>
    </w:p>
    <w:p w:rsidR="00165D3B" w:rsidRDefault="00165D3B">
      <w:pPr>
        <w:spacing w:before="11" w:line="200" w:lineRule="exact"/>
      </w:pPr>
    </w:p>
    <w:p w:rsidR="00165D3B" w:rsidRDefault="00337F62">
      <w:pPr>
        <w:ind w:right="1496"/>
        <w:jc w:val="right"/>
        <w:rPr>
          <w:sz w:val="18"/>
          <w:szCs w:val="18"/>
        </w:rPr>
      </w:pPr>
      <w:r>
        <w:rPr>
          <w:color w:val="2B282A"/>
          <w:w w:val="61"/>
          <w:sz w:val="18"/>
          <w:szCs w:val="18"/>
        </w:rPr>
        <w:t>.</w:t>
      </w:r>
      <w:r>
        <w:rPr>
          <w:color w:val="2B282A"/>
          <w:w w:val="106"/>
          <w:sz w:val="18"/>
          <w:szCs w:val="18"/>
        </w:rPr>
        <w:t>c-</w:t>
      </w:r>
    </w:p>
    <w:p w:rsidR="00165D3B" w:rsidRDefault="00337F62">
      <w:pPr>
        <w:spacing w:line="180" w:lineRule="exact"/>
        <w:ind w:left="780"/>
        <w:rPr>
          <w:rFonts w:ascii="Arial" w:eastAsia="Arial" w:hAnsi="Arial" w:cs="Arial"/>
          <w:sz w:val="39"/>
          <w:szCs w:val="39"/>
        </w:rPr>
      </w:pPr>
      <w:r>
        <w:rPr>
          <w:rFonts w:ascii="Malgun Gothic" w:eastAsia="Malgun Gothic" w:hAnsi="Malgun Gothic" w:cs="Malgun Gothic"/>
          <w:color w:val="2B282A"/>
          <w:w w:val="62"/>
          <w:position w:val="-29"/>
        </w:rPr>
        <w:t>�</w:t>
      </w:r>
      <w:r>
        <w:rPr>
          <w:rFonts w:ascii="Malgun Gothic" w:eastAsia="Malgun Gothic" w:hAnsi="Malgun Gothic" w:cs="Malgun Gothic"/>
          <w:color w:val="2B282A"/>
          <w:w w:val="62"/>
          <w:position w:val="-29"/>
        </w:rPr>
        <w:t xml:space="preserve">                                                       </w:t>
      </w:r>
      <w:r>
        <w:rPr>
          <w:rFonts w:ascii="Malgun Gothic" w:eastAsia="Malgun Gothic" w:hAnsi="Malgun Gothic" w:cs="Malgun Gothic"/>
          <w:color w:val="2B282A"/>
          <w:spacing w:val="21"/>
          <w:w w:val="62"/>
          <w:position w:val="-29"/>
        </w:rPr>
        <w:t xml:space="preserve"> </w:t>
      </w:r>
      <w:r>
        <w:rPr>
          <w:rFonts w:ascii="Arial" w:eastAsia="Arial" w:hAnsi="Arial" w:cs="Arial"/>
          <w:color w:val="2B282A"/>
          <w:w w:val="62"/>
          <w:position w:val="-10"/>
          <w:sz w:val="27"/>
          <w:szCs w:val="27"/>
        </w:rPr>
        <w:t xml:space="preserve">'!:.    </w:t>
      </w:r>
      <w:r>
        <w:rPr>
          <w:rFonts w:ascii="Arial" w:eastAsia="Arial" w:hAnsi="Arial" w:cs="Arial"/>
          <w:color w:val="2B282A"/>
          <w:spacing w:val="23"/>
          <w:w w:val="62"/>
          <w:position w:val="-10"/>
          <w:sz w:val="27"/>
          <w:szCs w:val="27"/>
        </w:rPr>
        <w:t xml:space="preserve"> </w:t>
      </w:r>
      <w:r>
        <w:rPr>
          <w:rFonts w:ascii="Arial" w:eastAsia="Arial" w:hAnsi="Arial" w:cs="Arial"/>
          <w:color w:val="414041"/>
          <w:w w:val="62"/>
          <w:position w:val="-22"/>
          <w:sz w:val="39"/>
          <w:szCs w:val="39"/>
        </w:rPr>
        <w:t>•</w:t>
      </w:r>
    </w:p>
    <w:p w:rsidR="00165D3B" w:rsidRDefault="00337F62">
      <w:pPr>
        <w:spacing w:line="760" w:lineRule="exact"/>
        <w:rPr>
          <w:sz w:val="60"/>
          <w:szCs w:val="60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3" w:space="720" w:equalWidth="0">
            <w:col w:w="1961" w:space="9"/>
            <w:col w:w="5045" w:space="594"/>
            <w:col w:w="3131"/>
          </w:cols>
        </w:sectPr>
      </w:pPr>
      <w:r>
        <w:br w:type="column"/>
      </w:r>
      <w:r>
        <w:rPr>
          <w:color w:val="2B282A"/>
          <w:w w:val="63"/>
          <w:position w:val="9"/>
        </w:rPr>
        <w:t xml:space="preserve">&lt;&gt;                 </w:t>
      </w:r>
      <w:r>
        <w:rPr>
          <w:color w:val="2B282A"/>
          <w:spacing w:val="4"/>
          <w:w w:val="63"/>
          <w:position w:val="9"/>
        </w:rPr>
        <w:t xml:space="preserve"> </w:t>
      </w:r>
      <w:r>
        <w:rPr>
          <w:color w:val="2B282A"/>
          <w:w w:val="63"/>
          <w:position w:val="9"/>
        </w:rPr>
        <w:t xml:space="preserve">&lt;&gt;         </w:t>
      </w:r>
      <w:r>
        <w:rPr>
          <w:color w:val="2B282A"/>
          <w:spacing w:val="17"/>
          <w:w w:val="63"/>
          <w:position w:val="9"/>
        </w:rPr>
        <w:t xml:space="preserve"> </w:t>
      </w:r>
      <w:r>
        <w:rPr>
          <w:rFonts w:ascii="Arial" w:eastAsia="Arial" w:hAnsi="Arial" w:cs="Arial"/>
          <w:color w:val="2B282A"/>
          <w:w w:val="138"/>
          <w:position w:val="-5"/>
          <w:sz w:val="51"/>
          <w:szCs w:val="51"/>
        </w:rPr>
        <w:t>\</w:t>
      </w:r>
      <w:r>
        <w:rPr>
          <w:rFonts w:ascii="Arial" w:eastAsia="Arial" w:hAnsi="Arial" w:cs="Arial"/>
          <w:color w:val="414041"/>
          <w:w w:val="13"/>
          <w:position w:val="-5"/>
          <w:sz w:val="51"/>
          <w:szCs w:val="51"/>
        </w:rPr>
        <w:t>.</w:t>
      </w:r>
      <w:r>
        <w:rPr>
          <w:rFonts w:ascii="Arial" w:eastAsia="Arial" w:hAnsi="Arial" w:cs="Arial"/>
          <w:color w:val="414041"/>
          <w:position w:val="-5"/>
          <w:sz w:val="51"/>
          <w:szCs w:val="51"/>
        </w:rPr>
        <w:t xml:space="preserve"> </w:t>
      </w:r>
      <w:r>
        <w:rPr>
          <w:rFonts w:ascii="Arial" w:eastAsia="Arial" w:hAnsi="Arial" w:cs="Arial"/>
          <w:color w:val="414041"/>
          <w:spacing w:val="-4"/>
          <w:position w:val="-5"/>
          <w:sz w:val="51"/>
          <w:szCs w:val="51"/>
        </w:rPr>
        <w:t xml:space="preserve"> </w:t>
      </w:r>
      <w:r>
        <w:rPr>
          <w:color w:val="2B282A"/>
          <w:w w:val="105"/>
          <w:position w:val="9"/>
          <w:sz w:val="60"/>
          <w:szCs w:val="60"/>
        </w:rPr>
        <w:t>,</w:t>
      </w:r>
      <w:r>
        <w:rPr>
          <w:color w:val="414041"/>
          <w:w w:val="9"/>
          <w:position w:val="9"/>
          <w:sz w:val="60"/>
          <w:szCs w:val="60"/>
        </w:rPr>
        <w:t>·</w:t>
      </w:r>
      <w:r>
        <w:rPr>
          <w:color w:val="5A5A5B"/>
          <w:w w:val="18"/>
          <w:position w:val="9"/>
          <w:sz w:val="60"/>
          <w:szCs w:val="60"/>
        </w:rPr>
        <w:t>.</w:t>
      </w:r>
    </w:p>
    <w:p w:rsidR="00165D3B" w:rsidRDefault="00337F62">
      <w:pPr>
        <w:spacing w:line="200" w:lineRule="exact"/>
        <w:ind w:left="1970"/>
        <w:rPr>
          <w:sz w:val="33"/>
          <w:szCs w:val="33"/>
        </w:rPr>
      </w:pPr>
      <w:r>
        <w:pict>
          <v:shape id="_x0000_s1528" type="#_x0000_t75" style="position:absolute;left:0;text-align:left;margin-left:59.45pt;margin-top:9.95pt;width:13pt;height:37.15pt;z-index:-13904;mso-position-horizontal-relative:page">
            <v:imagedata r:id="rId83" o:title=""/>
            <w10:wrap anchorx="page"/>
          </v:shape>
        </w:pict>
      </w:r>
      <w:r>
        <w:rPr>
          <w:rFonts w:ascii="Malgun Gothic" w:eastAsia="Malgun Gothic" w:hAnsi="Malgun Gothic" w:cs="Malgun Gothic"/>
          <w:color w:val="414041"/>
          <w:w w:val="60"/>
          <w:position w:val="-9"/>
        </w:rPr>
        <w:t>�</w:t>
      </w:r>
      <w:r>
        <w:rPr>
          <w:rFonts w:ascii="Malgun Gothic" w:eastAsia="Malgun Gothic" w:hAnsi="Malgun Gothic" w:cs="Malgun Gothic"/>
          <w:color w:val="414041"/>
          <w:w w:val="60"/>
          <w:position w:val="-9"/>
        </w:rPr>
        <w:t xml:space="preserve">                                                                           </w:t>
      </w:r>
      <w:r>
        <w:rPr>
          <w:rFonts w:ascii="Malgun Gothic" w:eastAsia="Malgun Gothic" w:hAnsi="Malgun Gothic" w:cs="Malgun Gothic"/>
          <w:color w:val="414041"/>
          <w:spacing w:val="41"/>
          <w:w w:val="60"/>
          <w:position w:val="-9"/>
        </w:rPr>
        <w:t xml:space="preserve"> </w:t>
      </w:r>
      <w:r>
        <w:rPr>
          <w:rFonts w:ascii="Arial" w:eastAsia="Arial" w:hAnsi="Arial" w:cs="Arial"/>
          <w:i/>
          <w:color w:val="5A5A5B"/>
          <w:w w:val="77"/>
          <w:position w:val="-6"/>
          <w:sz w:val="13"/>
          <w:szCs w:val="13"/>
        </w:rPr>
        <w:t>.</w:t>
      </w:r>
      <w:r>
        <w:rPr>
          <w:rFonts w:ascii="Arial" w:eastAsia="Arial" w:hAnsi="Arial" w:cs="Arial"/>
          <w:i/>
          <w:color w:val="2B282A"/>
          <w:w w:val="112"/>
          <w:position w:val="-6"/>
          <w:sz w:val="13"/>
          <w:szCs w:val="13"/>
        </w:rPr>
        <w:t>C"</w:t>
      </w:r>
      <w:r>
        <w:rPr>
          <w:rFonts w:ascii="Arial" w:eastAsia="Arial" w:hAnsi="Arial" w:cs="Arial"/>
          <w:i/>
          <w:color w:val="2B282A"/>
          <w:position w:val="-6"/>
          <w:sz w:val="13"/>
          <w:szCs w:val="13"/>
        </w:rPr>
        <w:t xml:space="preserve">     </w:t>
      </w:r>
      <w:r>
        <w:rPr>
          <w:rFonts w:ascii="Arial" w:eastAsia="Arial" w:hAnsi="Arial" w:cs="Arial"/>
          <w:i/>
          <w:color w:val="2B282A"/>
          <w:spacing w:val="-12"/>
          <w:position w:val="-6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2B282A"/>
          <w:spacing w:val="-74"/>
          <w:w w:val="55"/>
          <w:position w:val="-12"/>
        </w:rPr>
        <w:t>�</w:t>
      </w:r>
      <w:r>
        <w:rPr>
          <w:color w:val="2B282A"/>
          <w:w w:val="80"/>
          <w:position w:val="-10"/>
          <w:sz w:val="33"/>
          <w:szCs w:val="33"/>
        </w:rPr>
        <w:t>•</w:t>
      </w:r>
    </w:p>
    <w:p w:rsidR="00165D3B" w:rsidRDefault="00337F62">
      <w:pPr>
        <w:spacing w:line="320" w:lineRule="exact"/>
        <w:ind w:left="1970"/>
        <w:rPr>
          <w:sz w:val="31"/>
          <w:szCs w:val="31"/>
        </w:rPr>
      </w:pPr>
      <w:r>
        <w:pict>
          <v:shape id="_x0000_s1527" type="#_x0000_t202" style="position:absolute;left:0;text-align:left;margin-left:124.5pt;margin-top:-28.45pt;width:6.5pt;height:32.8pt;z-index:-13898;mso-position-horizontal-relative:page" filled="f" stroked="f">
            <v:textbox inset="0,0,0,0">
              <w:txbxContent>
                <w:p w:rsidR="00165D3B" w:rsidRDefault="00337F62">
                  <w:pPr>
                    <w:spacing w:line="640" w:lineRule="exact"/>
                    <w:ind w:right="-118"/>
                    <w:rPr>
                      <w:rFonts w:ascii="Arial" w:eastAsia="Arial" w:hAnsi="Arial" w:cs="Arial"/>
                      <w:sz w:val="65"/>
                      <w:szCs w:val="65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36"/>
                      <w:position w:val="-1"/>
                      <w:sz w:val="65"/>
                      <w:szCs w:val="65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526" type="#_x0000_t202" style="position:absolute;left:0;text-align:left;margin-left:163.05pt;margin-top:4pt;width:138.9pt;height:29.8pt;z-index:-13897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sz w:val="37"/>
                      <w:szCs w:val="37"/>
                    </w:rPr>
                  </w:pPr>
                  <w:r>
                    <w:rPr>
                      <w:color w:val="2B282A"/>
                      <w:w w:val="43"/>
                      <w:position w:val="-2"/>
                      <w:sz w:val="51"/>
                      <w:szCs w:val="51"/>
                    </w:rPr>
                    <w:t xml:space="preserve">1-                                           </w:t>
                  </w:r>
                  <w:r>
                    <w:rPr>
                      <w:color w:val="2B282A"/>
                      <w:spacing w:val="49"/>
                      <w:w w:val="43"/>
                      <w:position w:val="-2"/>
                      <w:sz w:val="51"/>
                      <w:szCs w:val="51"/>
                    </w:rPr>
                    <w:t xml:space="preserve"> </w:t>
                  </w:r>
                  <w:r>
                    <w:rPr>
                      <w:color w:val="2B282A"/>
                      <w:w w:val="90"/>
                      <w:position w:val="18"/>
                      <w:sz w:val="37"/>
                      <w:szCs w:val="37"/>
                    </w:rPr>
                    <w:t>t</w:t>
                  </w:r>
                  <w:r>
                    <w:rPr>
                      <w:color w:val="5A5A5B"/>
                      <w:w w:val="40"/>
                      <w:position w:val="18"/>
                      <w:sz w:val="37"/>
                      <w:szCs w:val="3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041"/>
          <w:w w:val="209"/>
          <w:position w:val="1"/>
          <w:sz w:val="28"/>
          <w:szCs w:val="28"/>
        </w:rPr>
        <w:t xml:space="preserve">'   </w:t>
      </w:r>
      <w:r>
        <w:rPr>
          <w:rFonts w:ascii="Arial" w:eastAsia="Arial" w:hAnsi="Arial" w:cs="Arial"/>
          <w:color w:val="414041"/>
          <w:spacing w:val="21"/>
          <w:w w:val="209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414041"/>
          <w:w w:val="209"/>
          <w:position w:val="1"/>
          <w:sz w:val="28"/>
          <w:szCs w:val="28"/>
        </w:rPr>
        <w:t xml:space="preserve">'              </w:t>
      </w:r>
      <w:r>
        <w:rPr>
          <w:rFonts w:ascii="Arial" w:eastAsia="Arial" w:hAnsi="Arial" w:cs="Arial"/>
          <w:color w:val="414041"/>
          <w:spacing w:val="95"/>
          <w:w w:val="209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position w:val="6"/>
          <w:sz w:val="25"/>
          <w:szCs w:val="25"/>
        </w:rPr>
        <w:t xml:space="preserve">•   </w:t>
      </w:r>
      <w:r>
        <w:rPr>
          <w:rFonts w:ascii="Arial" w:eastAsia="Arial" w:hAnsi="Arial" w:cs="Arial"/>
          <w:color w:val="2B282A"/>
          <w:spacing w:val="6"/>
          <w:position w:val="6"/>
          <w:sz w:val="25"/>
          <w:szCs w:val="25"/>
        </w:rPr>
        <w:t xml:space="preserve"> </w:t>
      </w:r>
      <w:r>
        <w:rPr>
          <w:color w:val="2B282A"/>
          <w:w w:val="66"/>
          <w:position w:val="-2"/>
          <w:sz w:val="31"/>
          <w:szCs w:val="31"/>
        </w:rPr>
        <w:t>ta</w:t>
      </w:r>
    </w:p>
    <w:p w:rsidR="00165D3B" w:rsidRDefault="00337F62">
      <w:pPr>
        <w:spacing w:line="80" w:lineRule="atLeast"/>
        <w:ind w:left="1960"/>
        <w:rPr>
          <w:sz w:val="26"/>
          <w:szCs w:val="26"/>
        </w:rPr>
        <w:sectPr w:rsidR="00165D3B">
          <w:type w:val="continuous"/>
          <w:pgSz w:w="11900" w:h="16840"/>
          <w:pgMar w:top="400" w:right="640" w:bottom="0" w:left="520" w:header="720" w:footer="720" w:gutter="0"/>
          <w:cols w:space="720"/>
        </w:sectPr>
      </w:pPr>
      <w:r>
        <w:rPr>
          <w:color w:val="414041"/>
          <w:w w:val="71"/>
          <w:sz w:val="26"/>
          <w:szCs w:val="26"/>
        </w:rPr>
        <w:t>.</w:t>
      </w:r>
      <w:r>
        <w:rPr>
          <w:rFonts w:ascii="Malgun Gothic" w:eastAsia="Malgun Gothic" w:hAnsi="Malgun Gothic" w:cs="Malgun Gothic"/>
          <w:color w:val="2B282A"/>
          <w:w w:val="32"/>
          <w:sz w:val="26"/>
          <w:szCs w:val="26"/>
        </w:rPr>
        <w:t>�</w:t>
      </w:r>
      <w:r>
        <w:rPr>
          <w:color w:val="414041"/>
          <w:w w:val="49"/>
          <w:sz w:val="26"/>
          <w:szCs w:val="26"/>
        </w:rPr>
        <w:t>'.</w:t>
      </w:r>
    </w:p>
    <w:p w:rsidR="00165D3B" w:rsidRDefault="00337F62">
      <w:pPr>
        <w:spacing w:line="100" w:lineRule="exact"/>
        <w:jc w:val="right"/>
        <w:rPr>
          <w:rFonts w:ascii="Arial" w:eastAsia="Arial" w:hAnsi="Arial" w:cs="Arial"/>
          <w:sz w:val="65"/>
          <w:szCs w:val="65"/>
        </w:rPr>
      </w:pPr>
      <w:r>
        <w:rPr>
          <w:color w:val="2B282A"/>
          <w:w w:val="82"/>
          <w:position w:val="-8"/>
          <w:sz w:val="21"/>
          <w:szCs w:val="21"/>
        </w:rPr>
        <w:t xml:space="preserve">e,              </w:t>
      </w:r>
      <w:r>
        <w:rPr>
          <w:color w:val="2B282A"/>
          <w:spacing w:val="4"/>
          <w:w w:val="82"/>
          <w:position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A"/>
          <w:w w:val="36"/>
          <w:position w:val="-10"/>
          <w:sz w:val="65"/>
          <w:szCs w:val="65"/>
        </w:rPr>
        <w:t>..</w:t>
      </w:r>
    </w:p>
    <w:p w:rsidR="00165D3B" w:rsidRDefault="00337F62">
      <w:pPr>
        <w:spacing w:line="100" w:lineRule="exact"/>
        <w:rPr>
          <w:sz w:val="53"/>
          <w:szCs w:val="53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2871" w:space="2424"/>
            <w:col w:w="5445"/>
          </w:cols>
        </w:sectPr>
      </w:pPr>
      <w:r>
        <w:br w:type="column"/>
      </w:r>
      <w:r>
        <w:rPr>
          <w:rFonts w:ascii="Arial" w:eastAsia="Arial" w:hAnsi="Arial" w:cs="Arial"/>
          <w:color w:val="2B282A"/>
          <w:position w:val="-43"/>
          <w:sz w:val="85"/>
          <w:szCs w:val="85"/>
        </w:rPr>
        <w:t>f</w:t>
      </w:r>
      <w:r>
        <w:rPr>
          <w:rFonts w:ascii="Arial" w:eastAsia="Arial" w:hAnsi="Arial" w:cs="Arial"/>
          <w:color w:val="2B282A"/>
          <w:spacing w:val="-8"/>
          <w:position w:val="-43"/>
          <w:sz w:val="85"/>
          <w:szCs w:val="85"/>
        </w:rPr>
        <w:t xml:space="preserve"> </w:t>
      </w:r>
      <w:r>
        <w:rPr>
          <w:color w:val="414041"/>
          <w:w w:val="69"/>
          <w:position w:val="-2"/>
          <w:sz w:val="53"/>
          <w:szCs w:val="53"/>
        </w:rPr>
        <w:t>t</w:t>
      </w:r>
      <w:r>
        <w:rPr>
          <w:color w:val="5A5A5B"/>
          <w:w w:val="18"/>
          <w:position w:val="-2"/>
          <w:sz w:val="53"/>
          <w:szCs w:val="53"/>
        </w:rPr>
        <w:t>:</w:t>
      </w:r>
    </w:p>
    <w:p w:rsidR="00165D3B" w:rsidRDefault="00337F62">
      <w:pPr>
        <w:spacing w:line="200" w:lineRule="exact"/>
        <w:ind w:left="1960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40" w:bottom="0" w:left="520" w:header="720" w:footer="720" w:gutter="0"/>
          <w:cols w:space="720"/>
        </w:sectPr>
      </w:pPr>
      <w:r>
        <w:rPr>
          <w:i/>
          <w:color w:val="2B282A"/>
          <w:w w:val="52"/>
          <w:position w:val="-11"/>
          <w:sz w:val="34"/>
          <w:szCs w:val="34"/>
        </w:rPr>
        <w:t xml:space="preserve">s:-            </w:t>
      </w:r>
      <w:r>
        <w:rPr>
          <w:i/>
          <w:color w:val="2B282A"/>
          <w:spacing w:val="17"/>
          <w:w w:val="52"/>
          <w:position w:val="-11"/>
          <w:sz w:val="34"/>
          <w:szCs w:val="34"/>
        </w:rPr>
        <w:t xml:space="preserve"> </w:t>
      </w:r>
      <w:r>
        <w:rPr>
          <w:i/>
          <w:color w:val="2B282A"/>
          <w:w w:val="52"/>
          <w:position w:val="-11"/>
          <w:sz w:val="34"/>
          <w:szCs w:val="34"/>
        </w:rPr>
        <w:t xml:space="preserve">s:-                                                               </w:t>
      </w:r>
      <w:r>
        <w:rPr>
          <w:i/>
          <w:color w:val="2B282A"/>
          <w:spacing w:val="11"/>
          <w:w w:val="52"/>
          <w:position w:val="-11"/>
          <w:sz w:val="34"/>
          <w:szCs w:val="34"/>
        </w:rPr>
        <w:t xml:space="preserve"> </w:t>
      </w:r>
      <w:r>
        <w:rPr>
          <w:rFonts w:ascii="Malgun Gothic" w:eastAsia="Malgun Gothic" w:hAnsi="Malgun Gothic" w:cs="Malgun Gothic"/>
          <w:color w:val="414041"/>
          <w:w w:val="83"/>
        </w:rPr>
        <w:t>�</w:t>
      </w:r>
      <w:r>
        <w:rPr>
          <w:rFonts w:ascii="Malgun Gothic" w:eastAsia="Malgun Gothic" w:hAnsi="Malgun Gothic" w:cs="Malgun Gothic"/>
          <w:color w:val="414041"/>
          <w:w w:val="83"/>
        </w:rPr>
        <w:t xml:space="preserve">                </w:t>
      </w:r>
      <w:r>
        <w:rPr>
          <w:rFonts w:ascii="Malgun Gothic" w:eastAsia="Malgun Gothic" w:hAnsi="Malgun Gothic" w:cs="Malgun Gothic"/>
          <w:color w:val="414041"/>
          <w:spacing w:val="22"/>
          <w:w w:val="83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39"/>
          <w:position w:val="-12"/>
          <w:sz w:val="26"/>
          <w:szCs w:val="26"/>
        </w:rPr>
        <w:t>�</w:t>
      </w:r>
      <w:r>
        <w:rPr>
          <w:rFonts w:ascii="Arial" w:eastAsia="Arial" w:hAnsi="Arial" w:cs="Arial"/>
          <w:i/>
          <w:color w:val="414041"/>
          <w:w w:val="51"/>
          <w:position w:val="-12"/>
          <w:sz w:val="26"/>
          <w:szCs w:val="26"/>
        </w:rPr>
        <w:t>:</w:t>
      </w:r>
    </w:p>
    <w:p w:rsidR="00165D3B" w:rsidRDefault="00337F62">
      <w:pPr>
        <w:spacing w:before="67" w:line="320" w:lineRule="exact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B282A"/>
          <w:position w:val="-7"/>
          <w:sz w:val="36"/>
          <w:szCs w:val="36"/>
        </w:rPr>
        <w:t xml:space="preserve">ii     </w:t>
      </w:r>
      <w:r>
        <w:rPr>
          <w:rFonts w:ascii="Arial" w:eastAsia="Arial" w:hAnsi="Arial" w:cs="Arial"/>
          <w:color w:val="2B282A"/>
          <w:spacing w:val="22"/>
          <w:position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2B282A"/>
          <w:w w:val="122"/>
          <w:position w:val="-7"/>
          <w:sz w:val="36"/>
          <w:szCs w:val="36"/>
        </w:rPr>
        <w:t>ii</w:t>
      </w:r>
    </w:p>
    <w:p w:rsidR="00165D3B" w:rsidRDefault="00337F62">
      <w:pPr>
        <w:spacing w:line="400" w:lineRule="exact"/>
        <w:rPr>
          <w:sz w:val="50"/>
          <w:szCs w:val="50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2936" w:space="2415"/>
            <w:col w:w="5389"/>
          </w:cols>
        </w:sectPr>
      </w:pPr>
      <w:r>
        <w:br w:type="column"/>
      </w:r>
      <w:r>
        <w:rPr>
          <w:color w:val="414041"/>
          <w:w w:val="43"/>
          <w:position w:val="-4"/>
          <w:sz w:val="17"/>
          <w:szCs w:val="17"/>
        </w:rPr>
        <w:t>,</w:t>
      </w:r>
      <w:r>
        <w:rPr>
          <w:color w:val="2B282A"/>
          <w:w w:val="95"/>
          <w:position w:val="-4"/>
          <w:sz w:val="17"/>
          <w:szCs w:val="17"/>
        </w:rPr>
        <w:t>&lt;"</w:t>
      </w:r>
      <w:r>
        <w:rPr>
          <w:color w:val="2B282A"/>
          <w:position w:val="-4"/>
          <w:sz w:val="17"/>
          <w:szCs w:val="17"/>
        </w:rPr>
        <w:t xml:space="preserve">   </w:t>
      </w:r>
      <w:r>
        <w:rPr>
          <w:color w:val="2B282A"/>
          <w:spacing w:val="16"/>
          <w:position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B282A"/>
          <w:w w:val="120"/>
          <w:sz w:val="39"/>
          <w:szCs w:val="39"/>
        </w:rPr>
        <w:t>\</w:t>
      </w:r>
      <w:r>
        <w:rPr>
          <w:rFonts w:ascii="Arial" w:eastAsia="Arial" w:hAnsi="Arial" w:cs="Arial"/>
          <w:color w:val="2B282A"/>
          <w:w w:val="21"/>
          <w:sz w:val="39"/>
          <w:szCs w:val="39"/>
        </w:rPr>
        <w:t>·</w:t>
      </w:r>
      <w:r>
        <w:rPr>
          <w:rFonts w:ascii="Arial" w:eastAsia="Arial" w:hAnsi="Arial" w:cs="Arial"/>
          <w:color w:val="2B282A"/>
          <w:sz w:val="39"/>
          <w:szCs w:val="39"/>
        </w:rPr>
        <w:t xml:space="preserve">         </w:t>
      </w:r>
      <w:r>
        <w:rPr>
          <w:rFonts w:ascii="Arial" w:eastAsia="Arial" w:hAnsi="Arial" w:cs="Arial"/>
          <w:color w:val="2B282A"/>
          <w:spacing w:val="-3"/>
          <w:sz w:val="39"/>
          <w:szCs w:val="39"/>
        </w:rPr>
        <w:t xml:space="preserve"> </w:t>
      </w:r>
      <w:r>
        <w:rPr>
          <w:color w:val="414041"/>
          <w:w w:val="72"/>
          <w:position w:val="-16"/>
          <w:sz w:val="50"/>
          <w:szCs w:val="50"/>
        </w:rPr>
        <w:t>"</w:t>
      </w:r>
    </w:p>
    <w:p w:rsidR="00165D3B" w:rsidRDefault="00337F62">
      <w:pPr>
        <w:spacing w:line="160" w:lineRule="exact"/>
        <w:ind w:left="1935" w:right="2985"/>
        <w:jc w:val="center"/>
        <w:rPr>
          <w:sz w:val="19"/>
          <w:szCs w:val="19"/>
        </w:rPr>
      </w:pPr>
      <w:r>
        <w:pict>
          <v:shape id="_x0000_s1525" type="#_x0000_t202" style="position:absolute;left:0;text-align:left;margin-left:163.05pt;margin-top:7.05pt;width:6.5pt;height:32.8pt;z-index:-13895;mso-position-horizontal-relative:page" filled="f" stroked="f">
            <v:textbox inset="0,0,0,0">
              <w:txbxContent>
                <w:p w:rsidR="00165D3B" w:rsidRDefault="00337F62">
                  <w:pPr>
                    <w:spacing w:line="640" w:lineRule="exact"/>
                    <w:ind w:right="-118"/>
                    <w:rPr>
                      <w:rFonts w:ascii="Arial" w:eastAsia="Arial" w:hAnsi="Arial" w:cs="Arial"/>
                      <w:sz w:val="65"/>
                      <w:szCs w:val="65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36"/>
                      <w:position w:val="-1"/>
                      <w:sz w:val="65"/>
                      <w:szCs w:val="65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2B282A"/>
          <w:position w:val="-3"/>
          <w:sz w:val="19"/>
          <w:szCs w:val="19"/>
        </w:rPr>
        <w:t xml:space="preserve">c,            </w:t>
      </w:r>
      <w:r>
        <w:rPr>
          <w:color w:val="2B282A"/>
          <w:spacing w:val="31"/>
          <w:position w:val="-3"/>
          <w:sz w:val="19"/>
          <w:szCs w:val="19"/>
        </w:rPr>
        <w:t xml:space="preserve"> </w:t>
      </w:r>
      <w:r>
        <w:rPr>
          <w:color w:val="2B282A"/>
          <w:w w:val="91"/>
          <w:position w:val="-3"/>
          <w:sz w:val="19"/>
          <w:szCs w:val="19"/>
        </w:rPr>
        <w:t>c,</w:t>
      </w:r>
    </w:p>
    <w:p w:rsidR="00165D3B" w:rsidRDefault="00337F62">
      <w:pPr>
        <w:spacing w:line="160" w:lineRule="exact"/>
        <w:ind w:left="1931" w:right="2915"/>
        <w:jc w:val="center"/>
        <w:rPr>
          <w:sz w:val="24"/>
          <w:szCs w:val="24"/>
        </w:rPr>
      </w:pPr>
      <w:r>
        <w:rPr>
          <w:rFonts w:ascii="Arial" w:eastAsia="Arial" w:hAnsi="Arial" w:cs="Arial"/>
          <w:color w:val="414041"/>
          <w:position w:val="-4"/>
          <w:sz w:val="23"/>
          <w:szCs w:val="23"/>
        </w:rPr>
        <w:t xml:space="preserve">,;:        </w:t>
      </w:r>
      <w:r>
        <w:rPr>
          <w:rFonts w:ascii="Arial" w:eastAsia="Arial" w:hAnsi="Arial" w:cs="Arial"/>
          <w:color w:val="414041"/>
          <w:spacing w:val="15"/>
          <w:position w:val="-4"/>
          <w:sz w:val="23"/>
          <w:szCs w:val="23"/>
        </w:rPr>
        <w:t xml:space="preserve"> </w:t>
      </w:r>
      <w:r>
        <w:rPr>
          <w:color w:val="2B282A"/>
          <w:w w:val="96"/>
          <w:position w:val="-3"/>
          <w:sz w:val="24"/>
          <w:szCs w:val="24"/>
        </w:rPr>
        <w:t>,;:</w:t>
      </w:r>
    </w:p>
    <w:p w:rsidR="00165D3B" w:rsidRDefault="00337F62">
      <w:pPr>
        <w:spacing w:line="100" w:lineRule="exact"/>
        <w:ind w:left="1970" w:right="-62"/>
        <w:rPr>
          <w:rFonts w:ascii="Arial" w:eastAsia="Arial" w:hAnsi="Arial" w:cs="Arial"/>
          <w:sz w:val="32"/>
          <w:szCs w:val="32"/>
        </w:rPr>
      </w:pPr>
      <w:r>
        <w:rPr>
          <w:color w:val="414041"/>
          <w:spacing w:val="-32"/>
          <w:w w:val="81"/>
          <w:position w:val="-22"/>
          <w:sz w:val="21"/>
          <w:szCs w:val="21"/>
        </w:rPr>
        <w:t>e</w:t>
      </w:r>
      <w:r>
        <w:rPr>
          <w:color w:val="2B282A"/>
          <w:spacing w:val="-50"/>
          <w:w w:val="81"/>
          <w:position w:val="-10"/>
          <w:sz w:val="29"/>
          <w:szCs w:val="29"/>
        </w:rPr>
        <w:t>•</w:t>
      </w:r>
      <w:r>
        <w:rPr>
          <w:color w:val="414041"/>
          <w:w w:val="81"/>
          <w:position w:val="-22"/>
          <w:sz w:val="21"/>
          <w:szCs w:val="21"/>
        </w:rPr>
        <w:t xml:space="preserve">,               </w:t>
      </w:r>
      <w:r>
        <w:rPr>
          <w:color w:val="414041"/>
          <w:spacing w:val="27"/>
          <w:w w:val="81"/>
          <w:position w:val="-22"/>
          <w:sz w:val="21"/>
          <w:szCs w:val="21"/>
        </w:rPr>
        <w:t xml:space="preserve"> </w:t>
      </w:r>
      <w:r>
        <w:rPr>
          <w:rFonts w:ascii="Arial" w:eastAsia="Arial" w:hAnsi="Arial" w:cs="Arial"/>
          <w:color w:val="414041"/>
          <w:position w:val="-11"/>
          <w:sz w:val="28"/>
          <w:szCs w:val="28"/>
        </w:rPr>
        <w:t xml:space="preserve">•                                   </w:t>
      </w:r>
      <w:r>
        <w:rPr>
          <w:rFonts w:ascii="Arial" w:eastAsia="Arial" w:hAnsi="Arial" w:cs="Arial"/>
          <w:color w:val="414041"/>
          <w:spacing w:val="72"/>
          <w:position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position w:val="-26"/>
          <w:sz w:val="32"/>
          <w:szCs w:val="32"/>
        </w:rPr>
        <w:t>•</w:t>
      </w:r>
    </w:p>
    <w:p w:rsidR="00165D3B" w:rsidRDefault="00337F62">
      <w:pPr>
        <w:spacing w:before="19" w:line="260" w:lineRule="exact"/>
        <w:rPr>
          <w:sz w:val="26"/>
          <w:szCs w:val="26"/>
        </w:rPr>
      </w:pPr>
      <w:r>
        <w:br w:type="column"/>
      </w:r>
    </w:p>
    <w:p w:rsidR="00165D3B" w:rsidRDefault="00337F62">
      <w:pPr>
        <w:spacing w:line="16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5890" w:space="1021"/>
            <w:col w:w="3829"/>
          </w:cols>
        </w:sectPr>
      </w:pPr>
      <w:r>
        <w:pict>
          <v:shape id="_x0000_s1524" type="#_x0000_t202" style="position:absolute;margin-left:371.1pt;margin-top:-19.3pt;width:2.3pt;height:25.2pt;z-index:-13885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6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spacing w:val="-130"/>
                      <w:w w:val="159"/>
                      <w:position w:val="-1"/>
                      <w:sz w:val="50"/>
                      <w:szCs w:val="5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spacing w:val="-78"/>
          <w:w w:val="77"/>
          <w:position w:val="-26"/>
          <w:sz w:val="42"/>
          <w:szCs w:val="42"/>
        </w:rPr>
        <w:t>"</w:t>
      </w:r>
      <w:r>
        <w:rPr>
          <w:rFonts w:ascii="Arial" w:eastAsia="Arial" w:hAnsi="Arial" w:cs="Arial"/>
          <w:color w:val="2B282A"/>
          <w:spacing w:val="-6"/>
          <w:w w:val="95"/>
          <w:position w:val="-25"/>
          <w:sz w:val="25"/>
          <w:szCs w:val="25"/>
        </w:rPr>
        <w:t>•</w:t>
      </w:r>
      <w:r>
        <w:rPr>
          <w:rFonts w:ascii="Arial" w:eastAsia="Arial" w:hAnsi="Arial" w:cs="Arial"/>
          <w:color w:val="2B282A"/>
          <w:w w:val="77"/>
          <w:position w:val="-26"/>
          <w:sz w:val="42"/>
          <w:szCs w:val="42"/>
        </w:rPr>
        <w:t>'</w:t>
      </w:r>
      <w:r>
        <w:rPr>
          <w:rFonts w:ascii="Arial" w:eastAsia="Arial" w:hAnsi="Arial" w:cs="Arial"/>
          <w:color w:val="2B282A"/>
          <w:position w:val="-26"/>
          <w:sz w:val="42"/>
          <w:szCs w:val="42"/>
        </w:rPr>
        <w:t xml:space="preserve">                 </w:t>
      </w:r>
      <w:r>
        <w:rPr>
          <w:rFonts w:ascii="Arial" w:eastAsia="Arial" w:hAnsi="Arial" w:cs="Arial"/>
          <w:color w:val="2B282A"/>
          <w:spacing w:val="-13"/>
          <w:position w:val="-26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color w:val="2B282A"/>
          <w:position w:val="-30"/>
        </w:rPr>
        <w:t>�</w:t>
      </w:r>
    </w:p>
    <w:p w:rsidR="00165D3B" w:rsidRDefault="00337F62">
      <w:pPr>
        <w:spacing w:line="200" w:lineRule="exact"/>
        <w:ind w:left="4181"/>
        <w:rPr>
          <w:rFonts w:ascii="Arial" w:eastAsia="Arial" w:hAnsi="Arial" w:cs="Arial"/>
          <w:sz w:val="38"/>
          <w:szCs w:val="38"/>
        </w:rPr>
        <w:sectPr w:rsidR="00165D3B">
          <w:type w:val="continuous"/>
          <w:pgSz w:w="11900" w:h="16840"/>
          <w:pgMar w:top="400" w:right="640" w:bottom="0" w:left="520" w:header="720" w:footer="720" w:gutter="0"/>
          <w:cols w:space="720"/>
        </w:sectPr>
      </w:pPr>
      <w:r>
        <w:rPr>
          <w:color w:val="2B282A"/>
          <w:w w:val="86"/>
          <w:position w:val="-34"/>
          <w:sz w:val="33"/>
          <w:szCs w:val="33"/>
        </w:rPr>
        <w:t>'l</w:t>
      </w:r>
      <w:r>
        <w:rPr>
          <w:color w:val="414041"/>
          <w:w w:val="33"/>
          <w:position w:val="-34"/>
          <w:sz w:val="33"/>
          <w:szCs w:val="33"/>
        </w:rPr>
        <w:t>·</w:t>
      </w:r>
      <w:r>
        <w:rPr>
          <w:color w:val="414041"/>
          <w:position w:val="-34"/>
          <w:sz w:val="33"/>
          <w:szCs w:val="33"/>
        </w:rPr>
        <w:t xml:space="preserve">           </w:t>
      </w:r>
      <w:r>
        <w:rPr>
          <w:color w:val="414041"/>
          <w:spacing w:val="-15"/>
          <w:position w:val="-34"/>
          <w:sz w:val="33"/>
          <w:szCs w:val="33"/>
        </w:rPr>
        <w:t xml:space="preserve"> </w:t>
      </w:r>
      <w:r>
        <w:rPr>
          <w:i/>
          <w:color w:val="2B282A"/>
          <w:w w:val="92"/>
          <w:position w:val="-13"/>
          <w:sz w:val="36"/>
          <w:szCs w:val="36"/>
        </w:rPr>
        <w:t xml:space="preserve">:, </w:t>
      </w:r>
      <w:r>
        <w:rPr>
          <w:i/>
          <w:color w:val="2B282A"/>
          <w:spacing w:val="30"/>
          <w:w w:val="92"/>
          <w:position w:val="-13"/>
          <w:sz w:val="36"/>
          <w:szCs w:val="36"/>
        </w:rPr>
        <w:t xml:space="preserve"> </w:t>
      </w:r>
      <w:r>
        <w:rPr>
          <w:rFonts w:ascii="Arial" w:eastAsia="Arial" w:hAnsi="Arial" w:cs="Arial"/>
          <w:color w:val="2B282A"/>
          <w:w w:val="154"/>
          <w:position w:val="-22"/>
          <w:sz w:val="27"/>
          <w:szCs w:val="27"/>
        </w:rPr>
        <w:t xml:space="preserve">'f        </w:t>
      </w:r>
      <w:r>
        <w:rPr>
          <w:rFonts w:ascii="Arial" w:eastAsia="Arial" w:hAnsi="Arial" w:cs="Arial"/>
          <w:color w:val="2B282A"/>
          <w:spacing w:val="3"/>
          <w:w w:val="154"/>
          <w:position w:val="-22"/>
          <w:sz w:val="27"/>
          <w:szCs w:val="27"/>
        </w:rPr>
        <w:t xml:space="preserve"> </w:t>
      </w:r>
      <w:r>
        <w:rPr>
          <w:color w:val="2B282A"/>
          <w:w w:val="99"/>
          <w:position w:val="-23"/>
          <w:sz w:val="37"/>
          <w:szCs w:val="37"/>
        </w:rPr>
        <w:t>t</w:t>
      </w:r>
      <w:r>
        <w:rPr>
          <w:color w:val="414041"/>
          <w:w w:val="30"/>
          <w:position w:val="-23"/>
          <w:sz w:val="37"/>
          <w:szCs w:val="37"/>
        </w:rPr>
        <w:t>.</w:t>
      </w:r>
      <w:r>
        <w:rPr>
          <w:color w:val="414041"/>
          <w:position w:val="-23"/>
          <w:sz w:val="37"/>
          <w:szCs w:val="37"/>
        </w:rPr>
        <w:t xml:space="preserve">                     </w:t>
      </w:r>
      <w:r>
        <w:rPr>
          <w:color w:val="414041"/>
          <w:spacing w:val="9"/>
          <w:position w:val="-23"/>
          <w:sz w:val="37"/>
          <w:szCs w:val="37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44"/>
          <w:position w:val="-49"/>
          <w:sz w:val="38"/>
          <w:szCs w:val="38"/>
        </w:rPr>
        <w:t>�</w:t>
      </w:r>
      <w:r>
        <w:rPr>
          <w:rFonts w:ascii="Arial" w:eastAsia="Arial" w:hAnsi="Arial" w:cs="Arial"/>
          <w:color w:val="414041"/>
          <w:w w:val="44"/>
          <w:position w:val="-49"/>
          <w:sz w:val="38"/>
          <w:szCs w:val="38"/>
        </w:rPr>
        <w:t>:</w:t>
      </w:r>
    </w:p>
    <w:p w:rsidR="00165D3B" w:rsidRDefault="00337F62">
      <w:pPr>
        <w:spacing w:line="180" w:lineRule="exact"/>
        <w:ind w:left="1960" w:right="-124"/>
        <w:rPr>
          <w:rFonts w:ascii="Arial" w:eastAsia="Arial" w:hAnsi="Arial" w:cs="Arial"/>
          <w:sz w:val="29"/>
          <w:szCs w:val="29"/>
        </w:rPr>
      </w:pPr>
      <w:r>
        <w:pict>
          <v:shape id="_x0000_s1523" type="#_x0000_t202" style="position:absolute;left:0;text-align:left;margin-left:292.6pt;margin-top:-32.5pt;width:27.85pt;height:35.2pt;z-index:-13896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rFonts w:ascii="Arial" w:eastAsia="Arial" w:hAnsi="Arial" w:cs="Arial"/>
                      <w:sz w:val="54"/>
                      <w:szCs w:val="54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position w:val="-1"/>
                      <w:sz w:val="70"/>
                      <w:szCs w:val="70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B282A"/>
                      <w:spacing w:val="-17"/>
                      <w:position w:val="-1"/>
                      <w:sz w:val="70"/>
                      <w:szCs w:val="7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46"/>
                      <w:position w:val="9"/>
                      <w:sz w:val="54"/>
                      <w:szCs w:val="5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414041"/>
                      <w:w w:val="31"/>
                      <w:position w:val="9"/>
                      <w:sz w:val="54"/>
                      <w:szCs w:val="5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522" type="#_x0000_t202" style="position:absolute;left:0;text-align:left;margin-left:126.35pt;margin-top:9.05pt;width:191.35pt;height:29.2pt;z-index:-13894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8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161"/>
                      <w:sz w:val="29"/>
                      <w:szCs w:val="29"/>
                    </w:rPr>
                    <w:t xml:space="preserve">t    </w:t>
                  </w:r>
                  <w:r>
                    <w:rPr>
                      <w:rFonts w:ascii="Arial" w:eastAsia="Arial" w:hAnsi="Arial" w:cs="Arial"/>
                      <w:color w:val="2B282A"/>
                      <w:spacing w:val="13"/>
                      <w:w w:val="161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B282A"/>
                      <w:w w:val="18"/>
                      <w:position w:val="-2"/>
                      <w:sz w:val="47"/>
                      <w:szCs w:val="47"/>
                    </w:rPr>
                    <w:t>�</w:t>
                  </w:r>
                  <w:r>
                    <w:rPr>
                      <w:color w:val="414041"/>
                      <w:w w:val="18"/>
                      <w:position w:val="-2"/>
                      <w:sz w:val="47"/>
                      <w:szCs w:val="47"/>
                    </w:rPr>
                    <w:t>-</w:t>
                  </w:r>
                  <w:r>
                    <w:rPr>
                      <w:color w:val="414041"/>
                      <w:w w:val="18"/>
                      <w:position w:val="-2"/>
                      <w:sz w:val="47"/>
                      <w:szCs w:val="47"/>
                    </w:rPr>
                    <w:t xml:space="preserve">                                                          </w:t>
                  </w:r>
                  <w:r>
                    <w:rPr>
                      <w:color w:val="414041"/>
                      <w:spacing w:val="19"/>
                      <w:w w:val="18"/>
                      <w:position w:val="-2"/>
                      <w:sz w:val="47"/>
                      <w:szCs w:val="47"/>
                    </w:rPr>
                    <w:t xml:space="preserve"> </w:t>
                  </w:r>
                  <w:r>
                    <w:rPr>
                      <w:color w:val="2B282A"/>
                      <w:w w:val="66"/>
                      <w:position w:val="8"/>
                      <w:sz w:val="32"/>
                      <w:szCs w:val="32"/>
                    </w:rPr>
                    <w:t>'i</w:t>
                  </w:r>
                  <w:r>
                    <w:rPr>
                      <w:color w:val="5A5A5B"/>
                      <w:w w:val="66"/>
                      <w:position w:val="8"/>
                      <w:sz w:val="32"/>
                      <w:szCs w:val="32"/>
                    </w:rPr>
                    <w:t xml:space="preserve">,                   </w:t>
                  </w:r>
                  <w:r>
                    <w:rPr>
                      <w:color w:val="5A5A5B"/>
                      <w:spacing w:val="1"/>
                      <w:w w:val="66"/>
                      <w:position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66"/>
                      <w:position w:val="6"/>
                      <w:sz w:val="50"/>
                      <w:szCs w:val="50"/>
                    </w:rPr>
                    <w:t xml:space="preserve">• </w:t>
                  </w:r>
                  <w:r>
                    <w:rPr>
                      <w:rFonts w:ascii="Arial" w:eastAsia="Arial" w:hAnsi="Arial" w:cs="Arial"/>
                      <w:color w:val="2B282A"/>
                      <w:spacing w:val="35"/>
                      <w:w w:val="66"/>
                      <w:position w:val="6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B282A"/>
                      <w:w w:val="66"/>
                      <w:position w:val="11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152"/>
          <w:position w:val="-22"/>
          <w:sz w:val="45"/>
          <w:szCs w:val="45"/>
        </w:rPr>
        <w:t xml:space="preserve">f  </w:t>
      </w:r>
      <w:r>
        <w:rPr>
          <w:rFonts w:ascii="Arial" w:eastAsia="Arial" w:hAnsi="Arial" w:cs="Arial"/>
          <w:color w:val="2B282A"/>
          <w:spacing w:val="22"/>
          <w:w w:val="152"/>
          <w:position w:val="-22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A"/>
          <w:w w:val="152"/>
          <w:position w:val="-23"/>
          <w:sz w:val="45"/>
          <w:szCs w:val="45"/>
        </w:rPr>
        <w:t xml:space="preserve">f           </w:t>
      </w:r>
      <w:r>
        <w:rPr>
          <w:rFonts w:ascii="Arial" w:eastAsia="Arial" w:hAnsi="Arial" w:cs="Arial"/>
          <w:color w:val="2B282A"/>
          <w:spacing w:val="183"/>
          <w:w w:val="152"/>
          <w:position w:val="-23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A"/>
          <w:position w:val="-25"/>
          <w:sz w:val="28"/>
          <w:szCs w:val="28"/>
        </w:rPr>
        <w:t xml:space="preserve">•  </w:t>
      </w:r>
      <w:r>
        <w:rPr>
          <w:rFonts w:ascii="Arial" w:eastAsia="Arial" w:hAnsi="Arial" w:cs="Arial"/>
          <w:color w:val="2B282A"/>
          <w:spacing w:val="3"/>
          <w:position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414041"/>
          <w:w w:val="69"/>
          <w:position w:val="-45"/>
          <w:sz w:val="49"/>
          <w:szCs w:val="49"/>
        </w:rPr>
        <w:t xml:space="preserve">"'         </w:t>
      </w:r>
      <w:r>
        <w:rPr>
          <w:rFonts w:ascii="Arial" w:eastAsia="Arial" w:hAnsi="Arial" w:cs="Arial"/>
          <w:color w:val="414041"/>
          <w:spacing w:val="58"/>
          <w:w w:val="69"/>
          <w:position w:val="-45"/>
          <w:sz w:val="49"/>
          <w:szCs w:val="49"/>
        </w:rPr>
        <w:t xml:space="preserve"> </w:t>
      </w:r>
      <w:r>
        <w:rPr>
          <w:rFonts w:ascii="Arial" w:eastAsia="Arial" w:hAnsi="Arial" w:cs="Arial"/>
          <w:color w:val="2B282A"/>
          <w:w w:val="101"/>
          <w:position w:val="-34"/>
          <w:sz w:val="29"/>
          <w:szCs w:val="29"/>
        </w:rPr>
        <w:t>'i</w:t>
      </w:r>
    </w:p>
    <w:p w:rsidR="00165D3B" w:rsidRDefault="00337F62">
      <w:pPr>
        <w:spacing w:before="48" w:line="120" w:lineRule="exact"/>
        <w:rPr>
          <w:sz w:val="40"/>
          <w:szCs w:val="40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7024" w:space="1263"/>
            <w:col w:w="2453"/>
          </w:cols>
        </w:sectPr>
      </w:pPr>
      <w:r>
        <w:br w:type="column"/>
      </w:r>
      <w:r>
        <w:rPr>
          <w:color w:val="2B282A"/>
          <w:w w:val="46"/>
          <w:position w:val="-27"/>
          <w:sz w:val="40"/>
          <w:szCs w:val="40"/>
        </w:rPr>
        <w:t>'.f:</w:t>
      </w:r>
    </w:p>
    <w:p w:rsidR="00165D3B" w:rsidRDefault="00165D3B">
      <w:pPr>
        <w:spacing w:before="6" w:line="160" w:lineRule="exact"/>
        <w:rPr>
          <w:sz w:val="16"/>
          <w:szCs w:val="16"/>
        </w:rPr>
      </w:pPr>
    </w:p>
    <w:p w:rsidR="00165D3B" w:rsidRDefault="00337F62">
      <w:pPr>
        <w:spacing w:line="120" w:lineRule="exact"/>
        <w:ind w:right="22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A5A5B"/>
          <w:w w:val="47"/>
          <w:position w:val="-3"/>
          <w:sz w:val="14"/>
          <w:szCs w:val="14"/>
        </w:rPr>
        <w:t>,</w:t>
      </w:r>
      <w:r>
        <w:rPr>
          <w:rFonts w:ascii="Arial" w:eastAsia="Arial" w:hAnsi="Arial" w:cs="Arial"/>
          <w:color w:val="414041"/>
          <w:w w:val="143"/>
          <w:position w:val="-3"/>
          <w:sz w:val="14"/>
          <w:szCs w:val="14"/>
        </w:rPr>
        <w:t>..!</w:t>
      </w:r>
    </w:p>
    <w:p w:rsidR="00165D3B" w:rsidRDefault="00337F62">
      <w:pPr>
        <w:spacing w:line="20" w:lineRule="exact"/>
        <w:ind w:left="5295" w:right="3670"/>
        <w:jc w:val="center"/>
        <w:rPr>
          <w:sz w:val="21"/>
          <w:szCs w:val="21"/>
        </w:rPr>
        <w:sectPr w:rsidR="00165D3B">
          <w:type w:val="continuous"/>
          <w:pgSz w:w="11900" w:h="16840"/>
          <w:pgMar w:top="400" w:right="640" w:bottom="0" w:left="520" w:header="720" w:footer="720" w:gutter="0"/>
          <w:cols w:space="720"/>
        </w:sectPr>
      </w:pPr>
      <w:r>
        <w:rPr>
          <w:rFonts w:ascii="Arial" w:eastAsia="Arial" w:hAnsi="Arial" w:cs="Arial"/>
          <w:i/>
          <w:color w:val="414041"/>
          <w:w w:val="77"/>
          <w:position w:val="-13"/>
          <w:sz w:val="13"/>
          <w:szCs w:val="13"/>
        </w:rPr>
        <w:t>.</w:t>
      </w:r>
      <w:r>
        <w:rPr>
          <w:rFonts w:ascii="Arial" w:eastAsia="Arial" w:hAnsi="Arial" w:cs="Arial"/>
          <w:i/>
          <w:color w:val="2B282A"/>
          <w:w w:val="112"/>
          <w:position w:val="-13"/>
          <w:sz w:val="13"/>
          <w:szCs w:val="13"/>
        </w:rPr>
        <w:t>C"</w:t>
      </w:r>
      <w:r>
        <w:rPr>
          <w:rFonts w:ascii="Arial" w:eastAsia="Arial" w:hAnsi="Arial" w:cs="Arial"/>
          <w:i/>
          <w:color w:val="2B282A"/>
          <w:position w:val="-13"/>
          <w:sz w:val="13"/>
          <w:szCs w:val="13"/>
        </w:rPr>
        <w:t xml:space="preserve">    </w:t>
      </w:r>
      <w:r>
        <w:rPr>
          <w:rFonts w:ascii="Arial" w:eastAsia="Arial" w:hAnsi="Arial" w:cs="Arial"/>
          <w:i/>
          <w:color w:val="2B282A"/>
          <w:spacing w:val="6"/>
          <w:position w:val="-13"/>
          <w:sz w:val="13"/>
          <w:szCs w:val="13"/>
        </w:rPr>
        <w:t xml:space="preserve"> </w:t>
      </w:r>
      <w:r>
        <w:rPr>
          <w:rFonts w:ascii="Arial" w:eastAsia="Arial" w:hAnsi="Arial" w:cs="Arial"/>
          <w:color w:val="2B282A"/>
          <w:w w:val="85"/>
          <w:position w:val="-25"/>
          <w:sz w:val="27"/>
          <w:szCs w:val="27"/>
        </w:rPr>
        <w:t>it</w:t>
      </w:r>
      <w:r>
        <w:rPr>
          <w:rFonts w:ascii="Arial" w:eastAsia="Arial" w:hAnsi="Arial" w:cs="Arial"/>
          <w:color w:val="5A5A5B"/>
          <w:w w:val="85"/>
          <w:position w:val="-25"/>
          <w:sz w:val="27"/>
          <w:szCs w:val="27"/>
        </w:rPr>
        <w:t xml:space="preserve">.              </w:t>
      </w:r>
      <w:r>
        <w:rPr>
          <w:rFonts w:ascii="Arial" w:eastAsia="Arial" w:hAnsi="Arial" w:cs="Arial"/>
          <w:color w:val="5A5A5B"/>
          <w:spacing w:val="38"/>
          <w:w w:val="85"/>
          <w:position w:val="-25"/>
          <w:sz w:val="27"/>
          <w:szCs w:val="27"/>
        </w:rPr>
        <w:t xml:space="preserve"> </w:t>
      </w:r>
      <w:r>
        <w:rPr>
          <w:color w:val="2B282A"/>
          <w:w w:val="85"/>
          <w:position w:val="-11"/>
          <w:sz w:val="21"/>
          <w:szCs w:val="21"/>
        </w:rPr>
        <w:t>:,.</w:t>
      </w:r>
    </w:p>
    <w:p w:rsidR="00165D3B" w:rsidRDefault="00337F62">
      <w:pPr>
        <w:spacing w:line="140" w:lineRule="exact"/>
        <w:ind w:left="1970" w:right="-96"/>
        <w:rPr>
          <w:rFonts w:ascii="Arial" w:eastAsia="Arial" w:hAnsi="Arial" w:cs="Arial"/>
          <w:sz w:val="45"/>
          <w:szCs w:val="45"/>
        </w:rPr>
      </w:pPr>
      <w:r>
        <w:rPr>
          <w:rFonts w:ascii="Malgun Gothic" w:eastAsia="Malgun Gothic" w:hAnsi="Malgun Gothic" w:cs="Malgun Gothic"/>
          <w:emboss/>
          <w:color w:val="414041"/>
          <w:w w:val="62"/>
          <w:position w:val="-31"/>
        </w:rPr>
        <w:t>�</w:t>
      </w:r>
      <w:r>
        <w:rPr>
          <w:rFonts w:ascii="Malgun Gothic" w:eastAsia="Malgun Gothic" w:hAnsi="Malgun Gothic" w:cs="Malgun Gothic"/>
          <w:color w:val="414041"/>
          <w:w w:val="62"/>
          <w:position w:val="-31"/>
        </w:rPr>
        <w:t xml:space="preserve">             </w:t>
      </w:r>
      <w:r>
        <w:rPr>
          <w:rFonts w:ascii="Malgun Gothic" w:eastAsia="Malgun Gothic" w:hAnsi="Malgun Gothic" w:cs="Malgun Gothic"/>
          <w:color w:val="414041"/>
          <w:spacing w:val="36"/>
          <w:w w:val="62"/>
          <w:position w:val="-31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62"/>
          <w:position w:val="-32"/>
        </w:rPr>
        <w:t>�</w:t>
      </w:r>
      <w:r>
        <w:rPr>
          <w:rFonts w:ascii="Malgun Gothic" w:eastAsia="Malgun Gothic" w:hAnsi="Malgun Gothic" w:cs="Malgun Gothic"/>
          <w:color w:val="2B282A"/>
          <w:w w:val="62"/>
          <w:position w:val="-32"/>
        </w:rPr>
        <w:t xml:space="preserve">                              </w:t>
      </w:r>
      <w:r>
        <w:rPr>
          <w:rFonts w:ascii="Malgun Gothic" w:eastAsia="Malgun Gothic" w:hAnsi="Malgun Gothic" w:cs="Malgun Gothic"/>
          <w:color w:val="2B282A"/>
          <w:spacing w:val="13"/>
          <w:w w:val="62"/>
          <w:position w:val="-32"/>
        </w:rPr>
        <w:t xml:space="preserve"> </w:t>
      </w:r>
      <w:r>
        <w:rPr>
          <w:rFonts w:ascii="Arial" w:eastAsia="Arial" w:hAnsi="Arial" w:cs="Arial"/>
          <w:color w:val="2B282A"/>
          <w:spacing w:val="-43"/>
          <w:w w:val="42"/>
          <w:position w:val="-31"/>
          <w:sz w:val="45"/>
          <w:szCs w:val="45"/>
        </w:rPr>
        <w:t>.</w:t>
      </w:r>
      <w:r>
        <w:rPr>
          <w:rFonts w:ascii="Arial" w:eastAsia="Arial" w:hAnsi="Arial" w:cs="Arial"/>
          <w:color w:val="2B282A"/>
          <w:spacing w:val="-96"/>
          <w:w w:val="130"/>
          <w:position w:val="-15"/>
          <w:sz w:val="32"/>
          <w:szCs w:val="32"/>
        </w:rPr>
        <w:t>r</w:t>
      </w:r>
      <w:r>
        <w:rPr>
          <w:rFonts w:ascii="Arial" w:eastAsia="Arial" w:hAnsi="Arial" w:cs="Arial"/>
          <w:color w:val="2B282A"/>
          <w:w w:val="42"/>
          <w:position w:val="-31"/>
          <w:sz w:val="45"/>
          <w:szCs w:val="45"/>
        </w:rPr>
        <w:t>..</w:t>
      </w:r>
    </w:p>
    <w:p w:rsidR="00165D3B" w:rsidRDefault="00337F62">
      <w:pPr>
        <w:spacing w:before="80" w:line="60" w:lineRule="exact"/>
        <w:ind w:right="-88"/>
        <w:rPr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2B282A"/>
          <w:spacing w:val="-84"/>
          <w:w w:val="95"/>
          <w:position w:val="-17"/>
          <w:sz w:val="25"/>
          <w:szCs w:val="25"/>
        </w:rPr>
        <w:t>•</w:t>
      </w:r>
      <w:r>
        <w:rPr>
          <w:color w:val="2B282A"/>
          <w:w w:val="90"/>
          <w:position w:val="-35"/>
          <w:sz w:val="37"/>
          <w:szCs w:val="37"/>
        </w:rPr>
        <w:t>t</w:t>
      </w:r>
      <w:r>
        <w:rPr>
          <w:color w:val="5A5A5B"/>
          <w:w w:val="40"/>
          <w:position w:val="-35"/>
          <w:sz w:val="37"/>
          <w:szCs w:val="37"/>
        </w:rPr>
        <w:t>.</w:t>
      </w:r>
      <w:r>
        <w:rPr>
          <w:color w:val="5A5A5B"/>
          <w:position w:val="-35"/>
          <w:sz w:val="37"/>
          <w:szCs w:val="37"/>
        </w:rPr>
        <w:t xml:space="preserve"> </w:t>
      </w:r>
      <w:r>
        <w:rPr>
          <w:color w:val="5A5A5B"/>
          <w:spacing w:val="38"/>
          <w:position w:val="-35"/>
          <w:sz w:val="37"/>
          <w:szCs w:val="37"/>
        </w:rPr>
        <w:t xml:space="preserve"> </w:t>
      </w:r>
      <w:r>
        <w:rPr>
          <w:color w:val="2B282A"/>
          <w:w w:val="109"/>
          <w:position w:val="-27"/>
          <w:sz w:val="22"/>
          <w:szCs w:val="22"/>
        </w:rPr>
        <w:t>c.</w:t>
      </w:r>
    </w:p>
    <w:p w:rsidR="00165D3B" w:rsidRDefault="00337F62">
      <w:pPr>
        <w:spacing w:before="76" w:line="80" w:lineRule="exact"/>
        <w:ind w:right="-85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2B282A"/>
          <w:w w:val="27"/>
          <w:position w:val="-31"/>
          <w:sz w:val="40"/>
          <w:szCs w:val="40"/>
        </w:rPr>
        <w:t>·</w:t>
      </w:r>
      <w:r>
        <w:rPr>
          <w:rFonts w:ascii="Arial" w:eastAsia="Arial" w:hAnsi="Arial" w:cs="Arial"/>
          <w:color w:val="2B282A"/>
          <w:spacing w:val="-65"/>
          <w:w w:val="52"/>
          <w:position w:val="-31"/>
          <w:sz w:val="40"/>
          <w:szCs w:val="40"/>
        </w:rPr>
        <w:t>"</w:t>
      </w:r>
      <w:r>
        <w:rPr>
          <w:rFonts w:ascii="Arial" w:eastAsia="Arial" w:hAnsi="Arial" w:cs="Arial"/>
          <w:color w:val="414041"/>
          <w:spacing w:val="-19"/>
          <w:w w:val="82"/>
          <w:position w:val="-37"/>
          <w:sz w:val="29"/>
          <w:szCs w:val="29"/>
        </w:rPr>
        <w:t>•</w:t>
      </w:r>
      <w:r>
        <w:rPr>
          <w:rFonts w:ascii="Arial" w:eastAsia="Arial" w:hAnsi="Arial" w:cs="Arial"/>
          <w:color w:val="2B282A"/>
          <w:w w:val="52"/>
          <w:position w:val="-31"/>
          <w:sz w:val="40"/>
          <w:szCs w:val="40"/>
        </w:rPr>
        <w:t>"</w:t>
      </w:r>
    </w:p>
    <w:p w:rsidR="00165D3B" w:rsidRDefault="00337F62">
      <w:pPr>
        <w:spacing w:line="320" w:lineRule="exact"/>
        <w:rPr>
          <w:rFonts w:ascii="Arial" w:eastAsia="Arial" w:hAnsi="Arial" w:cs="Arial"/>
          <w:sz w:val="34"/>
          <w:szCs w:val="34"/>
        </w:rPr>
      </w:pPr>
      <w:r>
        <w:br w:type="column"/>
      </w:r>
      <w:r>
        <w:rPr>
          <w:rFonts w:ascii="Arial" w:eastAsia="Arial" w:hAnsi="Arial" w:cs="Arial"/>
          <w:color w:val="2B282A"/>
          <w:w w:val="108"/>
          <w:position w:val="-1"/>
          <w:sz w:val="34"/>
          <w:szCs w:val="34"/>
        </w:rPr>
        <w:t>i-</w:t>
      </w:r>
    </w:p>
    <w:p w:rsidR="00165D3B" w:rsidRDefault="00337F62">
      <w:pPr>
        <w:spacing w:line="180" w:lineRule="atLeast"/>
        <w:ind w:left="19"/>
        <w:rPr>
          <w:rFonts w:ascii="Arial" w:eastAsia="Arial" w:hAnsi="Arial" w:cs="Arial"/>
          <w:sz w:val="13"/>
          <w:szCs w:val="13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4" w:space="720" w:equalWidth="0">
            <w:col w:w="4385" w:space="1003"/>
            <w:col w:w="521" w:space="993"/>
            <w:col w:w="186" w:space="1179"/>
            <w:col w:w="2473"/>
          </w:cols>
        </w:sectPr>
      </w:pPr>
      <w:r>
        <w:pict>
          <v:shape id="_x0000_s1521" type="#_x0000_t202" style="position:absolute;left:0;text-align:left;margin-left:439.4pt;margin-top:48.95pt;width:6.95pt;height:9.6pt;z-index:-13892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9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color w:val="414041"/>
                      <w:w w:val="146"/>
                      <w:sz w:val="19"/>
                      <w:szCs w:val="19"/>
                    </w:rPr>
                    <w:t>lt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414041"/>
          <w:w w:val="77"/>
          <w:sz w:val="13"/>
          <w:szCs w:val="13"/>
        </w:rPr>
        <w:t>.</w:t>
      </w:r>
      <w:r>
        <w:rPr>
          <w:rFonts w:ascii="Arial" w:eastAsia="Arial" w:hAnsi="Arial" w:cs="Arial"/>
          <w:i/>
          <w:color w:val="2B282A"/>
          <w:w w:val="119"/>
          <w:sz w:val="13"/>
          <w:szCs w:val="13"/>
        </w:rPr>
        <w:t>C"</w:t>
      </w:r>
    </w:p>
    <w:p w:rsidR="00165D3B" w:rsidRDefault="00337F62">
      <w:pPr>
        <w:spacing w:line="100" w:lineRule="atLeast"/>
        <w:ind w:left="2007" w:right="-108"/>
        <w:rPr>
          <w:sz w:val="48"/>
          <w:szCs w:val="48"/>
        </w:rPr>
      </w:pPr>
      <w:r>
        <w:rPr>
          <w:color w:val="2B282A"/>
          <w:position w:val="-4"/>
          <w:sz w:val="29"/>
          <w:szCs w:val="29"/>
        </w:rPr>
        <w:t xml:space="preserve">•        </w:t>
      </w:r>
      <w:r>
        <w:rPr>
          <w:color w:val="2B282A"/>
          <w:spacing w:val="35"/>
          <w:position w:val="-4"/>
          <w:sz w:val="29"/>
          <w:szCs w:val="29"/>
        </w:rPr>
        <w:t xml:space="preserve"> </w:t>
      </w:r>
      <w:r>
        <w:rPr>
          <w:color w:val="414041"/>
          <w:w w:val="80"/>
          <w:position w:val="-6"/>
          <w:sz w:val="33"/>
          <w:szCs w:val="33"/>
        </w:rPr>
        <w:t xml:space="preserve">•                   </w:t>
      </w:r>
      <w:r>
        <w:rPr>
          <w:color w:val="414041"/>
          <w:spacing w:val="18"/>
          <w:w w:val="80"/>
          <w:position w:val="-6"/>
          <w:sz w:val="33"/>
          <w:szCs w:val="33"/>
        </w:rPr>
        <w:t xml:space="preserve"> </w:t>
      </w:r>
      <w:r>
        <w:rPr>
          <w:color w:val="2B282A"/>
          <w:spacing w:val="-25"/>
          <w:w w:val="43"/>
          <w:sz w:val="48"/>
          <w:szCs w:val="48"/>
        </w:rPr>
        <w:t>.</w:t>
      </w:r>
      <w:r>
        <w:rPr>
          <w:rFonts w:ascii="Arial" w:eastAsia="Arial" w:hAnsi="Arial" w:cs="Arial"/>
          <w:color w:val="5A5A5B"/>
          <w:spacing w:val="-22"/>
          <w:w w:val="37"/>
          <w:position w:val="-11"/>
          <w:sz w:val="45"/>
          <w:szCs w:val="45"/>
        </w:rPr>
        <w:t>.</w:t>
      </w:r>
      <w:r>
        <w:rPr>
          <w:color w:val="2B282A"/>
          <w:w w:val="43"/>
          <w:sz w:val="48"/>
          <w:szCs w:val="48"/>
        </w:rPr>
        <w:t>..</w:t>
      </w:r>
    </w:p>
    <w:p w:rsidR="00165D3B" w:rsidRDefault="00337F62">
      <w:pPr>
        <w:spacing w:line="100" w:lineRule="atLeast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4385" w:space="947"/>
            <w:col w:w="5408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65"/>
          <w:position w:val="-37"/>
          <w:sz w:val="51"/>
          <w:szCs w:val="51"/>
        </w:rPr>
        <w:t xml:space="preserve">1 </w:t>
      </w:r>
      <w:r>
        <w:rPr>
          <w:rFonts w:ascii="Arial" w:eastAsia="Arial" w:hAnsi="Arial" w:cs="Arial"/>
          <w:color w:val="2B282A"/>
          <w:spacing w:val="58"/>
          <w:w w:val="65"/>
          <w:position w:val="-37"/>
          <w:sz w:val="51"/>
          <w:szCs w:val="51"/>
        </w:rPr>
        <w:t xml:space="preserve"> </w:t>
      </w:r>
      <w:r>
        <w:rPr>
          <w:rFonts w:ascii="Arial" w:eastAsia="Arial" w:hAnsi="Arial" w:cs="Arial"/>
          <w:color w:val="2B282A"/>
          <w:position w:val="-11"/>
          <w:sz w:val="35"/>
          <w:szCs w:val="35"/>
        </w:rPr>
        <w:t xml:space="preserve">fi  </w:t>
      </w:r>
      <w:r>
        <w:rPr>
          <w:rFonts w:ascii="Arial" w:eastAsia="Arial" w:hAnsi="Arial" w:cs="Arial"/>
          <w:color w:val="2B282A"/>
          <w:spacing w:val="18"/>
          <w:position w:val="-11"/>
          <w:sz w:val="35"/>
          <w:szCs w:val="35"/>
        </w:rPr>
        <w:t xml:space="preserve"> </w:t>
      </w:r>
      <w:r>
        <w:rPr>
          <w:color w:val="2B282A"/>
        </w:rPr>
        <w:t xml:space="preserve">e,          </w:t>
      </w:r>
      <w:r>
        <w:rPr>
          <w:color w:val="2B282A"/>
          <w:spacing w:val="16"/>
        </w:rPr>
        <w:t xml:space="preserve"> </w:t>
      </w:r>
      <w:r>
        <w:rPr>
          <w:color w:val="2B282A"/>
          <w:spacing w:val="-19"/>
          <w:w w:val="99"/>
          <w:position w:val="-7"/>
          <w:sz w:val="37"/>
          <w:szCs w:val="37"/>
        </w:rPr>
        <w:t>t</w:t>
      </w:r>
      <w:r>
        <w:rPr>
          <w:color w:val="2B282A"/>
          <w:w w:val="50"/>
          <w:position w:val="-7"/>
          <w:sz w:val="37"/>
          <w:szCs w:val="37"/>
        </w:rPr>
        <w:t>.</w:t>
      </w:r>
      <w:r>
        <w:rPr>
          <w:color w:val="2B282A"/>
          <w:position w:val="-7"/>
          <w:sz w:val="37"/>
          <w:szCs w:val="37"/>
        </w:rPr>
        <w:t xml:space="preserve">             </w:t>
      </w:r>
      <w:r>
        <w:rPr>
          <w:color w:val="2B282A"/>
          <w:spacing w:val="-41"/>
          <w:position w:val="-7"/>
          <w:sz w:val="37"/>
          <w:szCs w:val="37"/>
        </w:rPr>
        <w:t xml:space="preserve"> </w:t>
      </w:r>
      <w:r>
        <w:rPr>
          <w:rFonts w:ascii="Arial" w:eastAsia="Arial" w:hAnsi="Arial" w:cs="Arial"/>
          <w:color w:val="414041"/>
          <w:position w:val="-3"/>
          <w:sz w:val="25"/>
          <w:szCs w:val="25"/>
        </w:rPr>
        <w:t>•</w:t>
      </w:r>
    </w:p>
    <w:p w:rsidR="00165D3B" w:rsidRDefault="00337F62">
      <w:pPr>
        <w:spacing w:line="360" w:lineRule="atLeast"/>
        <w:jc w:val="right"/>
        <w:rPr>
          <w:sz w:val="26"/>
          <w:szCs w:val="26"/>
        </w:rPr>
      </w:pPr>
      <w:r>
        <w:rPr>
          <w:color w:val="2B282A"/>
          <w:w w:val="50"/>
          <w:sz w:val="26"/>
          <w:szCs w:val="26"/>
        </w:rPr>
        <w:t>....                    ....</w:t>
      </w:r>
    </w:p>
    <w:p w:rsidR="00165D3B" w:rsidRDefault="00337F62">
      <w:pPr>
        <w:spacing w:line="360" w:lineRule="atLeast"/>
        <w:rPr>
          <w:sz w:val="37"/>
          <w:szCs w:val="37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2871" w:space="1319"/>
            <w:col w:w="6550"/>
          </w:cols>
        </w:sectPr>
      </w:pPr>
      <w:r>
        <w:br w:type="column"/>
      </w:r>
      <w:r>
        <w:rPr>
          <w:rFonts w:ascii="Arial" w:eastAsia="Arial" w:hAnsi="Arial" w:cs="Arial"/>
          <w:color w:val="2B282A"/>
          <w:sz w:val="21"/>
          <w:szCs w:val="21"/>
        </w:rPr>
        <w:t xml:space="preserve">'i.,                      </w:t>
      </w:r>
      <w:r>
        <w:rPr>
          <w:rFonts w:ascii="Arial" w:eastAsia="Arial" w:hAnsi="Arial" w:cs="Arial"/>
          <w:color w:val="2B282A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A"/>
          <w:w w:val="76"/>
          <w:position w:val="-20"/>
          <w:sz w:val="48"/>
          <w:szCs w:val="48"/>
        </w:rPr>
        <w:t>f</w:t>
      </w:r>
      <w:r>
        <w:rPr>
          <w:rFonts w:ascii="Arial" w:eastAsia="Arial" w:hAnsi="Arial" w:cs="Arial"/>
          <w:color w:val="2B282A"/>
          <w:w w:val="20"/>
          <w:position w:val="-20"/>
          <w:sz w:val="48"/>
          <w:szCs w:val="48"/>
        </w:rPr>
        <w:t>.</w:t>
      </w:r>
      <w:r>
        <w:rPr>
          <w:rFonts w:ascii="Arial" w:eastAsia="Arial" w:hAnsi="Arial" w:cs="Arial"/>
          <w:color w:val="2B282A"/>
          <w:position w:val="-20"/>
          <w:sz w:val="48"/>
          <w:szCs w:val="48"/>
        </w:rPr>
        <w:t xml:space="preserve">  </w:t>
      </w:r>
      <w:r>
        <w:rPr>
          <w:rFonts w:ascii="Arial" w:eastAsia="Arial" w:hAnsi="Arial" w:cs="Arial"/>
          <w:color w:val="2B282A"/>
          <w:spacing w:val="-55"/>
          <w:position w:val="-20"/>
          <w:sz w:val="48"/>
          <w:szCs w:val="48"/>
        </w:rPr>
        <w:t xml:space="preserve"> </w:t>
      </w:r>
      <w:r>
        <w:rPr>
          <w:color w:val="414041"/>
          <w:spacing w:val="-28"/>
          <w:w w:val="95"/>
          <w:position w:val="1"/>
          <w:sz w:val="27"/>
          <w:szCs w:val="27"/>
        </w:rPr>
        <w:t>'</w:t>
      </w:r>
      <w:r>
        <w:rPr>
          <w:rFonts w:ascii="Arial" w:eastAsia="Arial" w:hAnsi="Arial" w:cs="Arial"/>
          <w:color w:val="414041"/>
          <w:spacing w:val="-74"/>
          <w:w w:val="192"/>
          <w:position w:val="9"/>
          <w:sz w:val="28"/>
          <w:szCs w:val="28"/>
        </w:rPr>
        <w:t>'</w:t>
      </w:r>
      <w:r>
        <w:rPr>
          <w:color w:val="2B282A"/>
          <w:w w:val="173"/>
          <w:position w:val="1"/>
          <w:sz w:val="27"/>
          <w:szCs w:val="27"/>
        </w:rPr>
        <w:t>t</w:t>
      </w:r>
      <w:r>
        <w:rPr>
          <w:color w:val="2B282A"/>
          <w:position w:val="1"/>
          <w:sz w:val="27"/>
          <w:szCs w:val="27"/>
        </w:rPr>
        <w:t xml:space="preserve">      </w:t>
      </w:r>
      <w:r>
        <w:rPr>
          <w:color w:val="2B282A"/>
          <w:spacing w:val="20"/>
          <w:position w:val="1"/>
          <w:sz w:val="27"/>
          <w:szCs w:val="27"/>
        </w:rPr>
        <w:t xml:space="preserve"> </w:t>
      </w:r>
      <w:r>
        <w:rPr>
          <w:rFonts w:ascii="Arial" w:eastAsia="Arial" w:hAnsi="Arial" w:cs="Arial"/>
          <w:color w:val="2B282A"/>
          <w:w w:val="36"/>
          <w:position w:val="4"/>
          <w:sz w:val="65"/>
          <w:szCs w:val="65"/>
        </w:rPr>
        <w:t xml:space="preserve">..                   </w:t>
      </w:r>
      <w:r>
        <w:rPr>
          <w:rFonts w:ascii="Arial" w:eastAsia="Arial" w:hAnsi="Arial" w:cs="Arial"/>
          <w:color w:val="2B282A"/>
          <w:spacing w:val="4"/>
          <w:w w:val="36"/>
          <w:position w:val="4"/>
          <w:sz w:val="65"/>
          <w:szCs w:val="65"/>
        </w:rPr>
        <w:t xml:space="preserve"> </w:t>
      </w:r>
      <w:r>
        <w:rPr>
          <w:color w:val="2B282A"/>
          <w:spacing w:val="-28"/>
          <w:w w:val="99"/>
          <w:position w:val="13"/>
          <w:sz w:val="37"/>
          <w:szCs w:val="37"/>
        </w:rPr>
        <w:t>t</w:t>
      </w:r>
      <w:r>
        <w:rPr>
          <w:color w:val="2B282A"/>
          <w:w w:val="60"/>
          <w:position w:val="13"/>
          <w:sz w:val="37"/>
          <w:szCs w:val="37"/>
        </w:rPr>
        <w:t>.</w:t>
      </w:r>
    </w:p>
    <w:p w:rsidR="00165D3B" w:rsidRDefault="00337F62">
      <w:pPr>
        <w:spacing w:line="220" w:lineRule="atLeast"/>
        <w:ind w:left="1960" w:right="-111"/>
        <w:rPr>
          <w:sz w:val="18"/>
          <w:szCs w:val="18"/>
        </w:rPr>
      </w:pPr>
      <w:r>
        <w:rPr>
          <w:rFonts w:ascii="Arial" w:eastAsia="Arial" w:hAnsi="Arial" w:cs="Arial"/>
          <w:color w:val="2B282A"/>
          <w:w w:val="134"/>
          <w:position w:val="-17"/>
          <w:sz w:val="60"/>
          <w:szCs w:val="60"/>
        </w:rPr>
        <w:t xml:space="preserve">l </w:t>
      </w:r>
      <w:r>
        <w:rPr>
          <w:rFonts w:ascii="Arial" w:eastAsia="Arial" w:hAnsi="Arial" w:cs="Arial"/>
          <w:color w:val="2B282A"/>
          <w:spacing w:val="156"/>
          <w:w w:val="134"/>
          <w:position w:val="-17"/>
          <w:sz w:val="60"/>
          <w:szCs w:val="60"/>
        </w:rPr>
        <w:t xml:space="preserve"> </w:t>
      </w:r>
      <w:r>
        <w:rPr>
          <w:rFonts w:ascii="Arial" w:eastAsia="Arial" w:hAnsi="Arial" w:cs="Arial"/>
          <w:color w:val="2B282A"/>
          <w:w w:val="134"/>
          <w:position w:val="-17"/>
          <w:sz w:val="60"/>
          <w:szCs w:val="60"/>
        </w:rPr>
        <w:t xml:space="preserve">l    </w:t>
      </w:r>
      <w:r>
        <w:rPr>
          <w:rFonts w:ascii="Arial" w:eastAsia="Arial" w:hAnsi="Arial" w:cs="Arial"/>
          <w:color w:val="2B282A"/>
          <w:spacing w:val="203"/>
          <w:w w:val="134"/>
          <w:position w:val="-17"/>
          <w:sz w:val="60"/>
          <w:szCs w:val="60"/>
        </w:rPr>
        <w:t xml:space="preserve"> </w:t>
      </w:r>
      <w:r>
        <w:rPr>
          <w:rFonts w:ascii="Arial" w:eastAsia="Arial" w:hAnsi="Arial" w:cs="Arial"/>
          <w:color w:val="2B282A"/>
          <w:w w:val="134"/>
          <w:position w:val="-13"/>
          <w:sz w:val="36"/>
          <w:szCs w:val="36"/>
        </w:rPr>
        <w:t xml:space="preserve">f      </w:t>
      </w:r>
      <w:r>
        <w:rPr>
          <w:rFonts w:ascii="Arial" w:eastAsia="Arial" w:hAnsi="Arial" w:cs="Arial"/>
          <w:color w:val="2B282A"/>
          <w:spacing w:val="36"/>
          <w:w w:val="134"/>
          <w:position w:val="-13"/>
          <w:sz w:val="36"/>
          <w:szCs w:val="36"/>
        </w:rPr>
        <w:t xml:space="preserve"> </w:t>
      </w:r>
      <w:r>
        <w:rPr>
          <w:i/>
          <w:color w:val="414041"/>
          <w:w w:val="61"/>
          <w:sz w:val="18"/>
          <w:szCs w:val="18"/>
        </w:rPr>
        <w:t>.</w:t>
      </w:r>
      <w:r>
        <w:rPr>
          <w:i/>
          <w:color w:val="2B282A"/>
          <w:w w:val="113"/>
          <w:sz w:val="18"/>
          <w:szCs w:val="18"/>
        </w:rPr>
        <w:t>c-</w:t>
      </w:r>
    </w:p>
    <w:p w:rsidR="00165D3B" w:rsidRDefault="00337F62">
      <w:pPr>
        <w:spacing w:line="220" w:lineRule="atLeast"/>
        <w:rPr>
          <w:sz w:val="34"/>
          <w:szCs w:val="34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5528" w:space="715"/>
            <w:col w:w="4497"/>
          </w:cols>
        </w:sectPr>
      </w:pPr>
      <w:r>
        <w:br w:type="column"/>
      </w:r>
      <w:r>
        <w:rPr>
          <w:color w:val="414041"/>
          <w:w w:val="148"/>
          <w:position w:val="21"/>
          <w:sz w:val="30"/>
          <w:szCs w:val="30"/>
        </w:rPr>
        <w:t>,</w:t>
      </w:r>
      <w:r>
        <w:rPr>
          <w:color w:val="414041"/>
          <w:w w:val="61"/>
          <w:position w:val="21"/>
          <w:sz w:val="30"/>
          <w:szCs w:val="30"/>
        </w:rPr>
        <w:t>.</w:t>
      </w:r>
      <w:r>
        <w:rPr>
          <w:color w:val="414041"/>
          <w:position w:val="21"/>
          <w:sz w:val="30"/>
          <w:szCs w:val="30"/>
        </w:rPr>
        <w:t xml:space="preserve">      </w:t>
      </w:r>
      <w:r>
        <w:rPr>
          <w:color w:val="414041"/>
          <w:spacing w:val="-33"/>
          <w:position w:val="21"/>
          <w:sz w:val="30"/>
          <w:szCs w:val="30"/>
        </w:rPr>
        <w:t xml:space="preserve"> </w:t>
      </w:r>
      <w:r>
        <w:rPr>
          <w:color w:val="2B282A"/>
          <w:sz w:val="43"/>
          <w:szCs w:val="43"/>
        </w:rPr>
        <w:t xml:space="preserve">t.          </w:t>
      </w:r>
      <w:r>
        <w:rPr>
          <w:color w:val="2B282A"/>
          <w:spacing w:val="29"/>
          <w:sz w:val="43"/>
          <w:szCs w:val="43"/>
        </w:rPr>
        <w:t xml:space="preserve"> </w:t>
      </w:r>
      <w:r>
        <w:rPr>
          <w:rFonts w:ascii="Arial" w:eastAsia="Arial" w:hAnsi="Arial" w:cs="Arial"/>
          <w:color w:val="414041"/>
          <w:spacing w:val="-74"/>
          <w:w w:val="75"/>
          <w:position w:val="15"/>
          <w:sz w:val="28"/>
          <w:szCs w:val="28"/>
        </w:rPr>
        <w:t>•</w:t>
      </w:r>
      <w:r>
        <w:rPr>
          <w:rFonts w:ascii="Malgun Gothic" w:eastAsia="Malgun Gothic" w:hAnsi="Malgun Gothic" w:cs="Malgun Gothic"/>
          <w:color w:val="2B282A"/>
          <w:w w:val="27"/>
          <w:position w:val="2"/>
          <w:sz w:val="34"/>
          <w:szCs w:val="34"/>
        </w:rPr>
        <w:t>�</w:t>
      </w:r>
      <w:r>
        <w:rPr>
          <w:color w:val="5A5A5B"/>
          <w:w w:val="24"/>
          <w:position w:val="2"/>
          <w:sz w:val="34"/>
          <w:szCs w:val="34"/>
        </w:rPr>
        <w:t>-</w:t>
      </w:r>
    </w:p>
    <w:p w:rsidR="00165D3B" w:rsidRDefault="00337F62">
      <w:pPr>
        <w:spacing w:line="280" w:lineRule="atLeast"/>
        <w:ind w:left="1960" w:right="-106"/>
        <w:rPr>
          <w:sz w:val="28"/>
          <w:szCs w:val="28"/>
        </w:rPr>
      </w:pPr>
      <w:r>
        <w:rPr>
          <w:color w:val="2B282A"/>
          <w:w w:val="138"/>
          <w:position w:val="-24"/>
          <w:sz w:val="53"/>
          <w:szCs w:val="53"/>
        </w:rPr>
        <w:t xml:space="preserve">\  </w:t>
      </w:r>
      <w:r>
        <w:rPr>
          <w:color w:val="2B282A"/>
          <w:spacing w:val="29"/>
          <w:w w:val="138"/>
          <w:position w:val="-24"/>
          <w:sz w:val="53"/>
          <w:szCs w:val="53"/>
        </w:rPr>
        <w:t xml:space="preserve"> </w:t>
      </w:r>
      <w:r>
        <w:rPr>
          <w:rFonts w:ascii="Arial" w:eastAsia="Arial" w:hAnsi="Arial" w:cs="Arial"/>
          <w:color w:val="2B282A"/>
          <w:w w:val="138"/>
          <w:position w:val="-24"/>
          <w:sz w:val="51"/>
          <w:szCs w:val="51"/>
        </w:rPr>
        <w:t xml:space="preserve">\     </w:t>
      </w:r>
      <w:r>
        <w:rPr>
          <w:rFonts w:ascii="Arial" w:eastAsia="Arial" w:hAnsi="Arial" w:cs="Arial"/>
          <w:color w:val="2B282A"/>
          <w:spacing w:val="75"/>
          <w:w w:val="138"/>
          <w:position w:val="-24"/>
          <w:sz w:val="51"/>
          <w:szCs w:val="51"/>
        </w:rPr>
        <w:t xml:space="preserve"> </w:t>
      </w:r>
      <w:r>
        <w:rPr>
          <w:color w:val="2B282A"/>
          <w:w w:val="49"/>
          <w:sz w:val="28"/>
          <w:szCs w:val="28"/>
        </w:rPr>
        <w:t>....</w:t>
      </w:r>
      <w:r>
        <w:rPr>
          <w:color w:val="5A5A5B"/>
          <w:w w:val="53"/>
          <w:sz w:val="28"/>
          <w:szCs w:val="28"/>
        </w:rPr>
        <w:t>.</w:t>
      </w:r>
    </w:p>
    <w:p w:rsidR="00165D3B" w:rsidRDefault="00337F62">
      <w:pPr>
        <w:spacing w:line="280" w:lineRule="atLeast"/>
        <w:ind w:right="-87"/>
        <w:rPr>
          <w:sz w:val="37"/>
          <w:szCs w:val="37"/>
        </w:rPr>
      </w:pPr>
      <w:r>
        <w:br w:type="column"/>
      </w:r>
      <w:r>
        <w:rPr>
          <w:rFonts w:ascii="Arial" w:eastAsia="Arial" w:hAnsi="Arial" w:cs="Arial"/>
          <w:color w:val="2B282A"/>
          <w:sz w:val="32"/>
          <w:szCs w:val="32"/>
        </w:rPr>
        <w:t xml:space="preserve">}, </w:t>
      </w:r>
      <w:r>
        <w:rPr>
          <w:rFonts w:ascii="Arial" w:eastAsia="Arial" w:hAnsi="Arial" w:cs="Arial"/>
          <w:color w:val="2B282A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spacing w:val="-74"/>
          <w:w w:val="84"/>
          <w:position w:val="14"/>
          <w:sz w:val="25"/>
          <w:szCs w:val="25"/>
        </w:rPr>
        <w:t>•</w:t>
      </w:r>
      <w:r>
        <w:rPr>
          <w:color w:val="2B282A"/>
          <w:spacing w:val="-19"/>
          <w:w w:val="90"/>
          <w:position w:val="-3"/>
          <w:sz w:val="37"/>
          <w:szCs w:val="37"/>
        </w:rPr>
        <w:t>t</w:t>
      </w:r>
      <w:r>
        <w:rPr>
          <w:color w:val="414041"/>
          <w:w w:val="60"/>
          <w:position w:val="-3"/>
          <w:sz w:val="37"/>
          <w:szCs w:val="37"/>
        </w:rPr>
        <w:t>.</w:t>
      </w:r>
    </w:p>
    <w:p w:rsidR="00165D3B" w:rsidRDefault="00337F62">
      <w:pPr>
        <w:spacing w:line="280" w:lineRule="atLeast"/>
        <w:ind w:right="-51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2B282A"/>
          <w:w w:val="61"/>
          <w:sz w:val="18"/>
          <w:szCs w:val="18"/>
        </w:rPr>
        <w:t>.</w:t>
      </w:r>
      <w:r>
        <w:rPr>
          <w:color w:val="2B282A"/>
          <w:w w:val="106"/>
          <w:sz w:val="18"/>
          <w:szCs w:val="18"/>
        </w:rPr>
        <w:t>e-</w:t>
      </w:r>
      <w:r>
        <w:rPr>
          <w:color w:val="2B282A"/>
          <w:sz w:val="18"/>
          <w:szCs w:val="18"/>
        </w:rPr>
        <w:t xml:space="preserve">        </w:t>
      </w:r>
      <w:r>
        <w:rPr>
          <w:color w:val="2B282A"/>
          <w:spacing w:val="-15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69"/>
          <w:position w:val="1"/>
        </w:rPr>
        <w:t>�</w:t>
      </w:r>
    </w:p>
    <w:p w:rsidR="00165D3B" w:rsidRDefault="00337F62">
      <w:pPr>
        <w:spacing w:line="280" w:lineRule="atLeast"/>
        <w:rPr>
          <w:sz w:val="37"/>
          <w:szCs w:val="37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4" w:space="720" w:equalWidth="0">
            <w:col w:w="4358" w:space="603"/>
            <w:col w:w="558" w:space="204"/>
            <w:col w:w="707" w:space="473"/>
            <w:col w:w="3837"/>
          </w:cols>
        </w:sectPr>
      </w:pPr>
      <w:r>
        <w:br w:type="column"/>
      </w:r>
      <w:r>
        <w:rPr>
          <w:rFonts w:ascii="Arial" w:eastAsia="Arial" w:hAnsi="Arial" w:cs="Arial"/>
          <w:color w:val="5A5A5B"/>
          <w:w w:val="32"/>
          <w:position w:val="-20"/>
          <w:sz w:val="45"/>
          <w:szCs w:val="45"/>
        </w:rPr>
        <w:t>'</w:t>
      </w:r>
      <w:r>
        <w:rPr>
          <w:rFonts w:ascii="Arial" w:eastAsia="Arial" w:hAnsi="Arial" w:cs="Arial"/>
          <w:color w:val="2B282A"/>
          <w:w w:val="63"/>
          <w:position w:val="-20"/>
          <w:sz w:val="45"/>
          <w:szCs w:val="45"/>
        </w:rPr>
        <w:t>6</w:t>
      </w:r>
      <w:r>
        <w:rPr>
          <w:rFonts w:ascii="Arial" w:eastAsia="Arial" w:hAnsi="Arial" w:cs="Arial"/>
          <w:color w:val="2B282A"/>
          <w:position w:val="-20"/>
          <w:sz w:val="45"/>
          <w:szCs w:val="45"/>
        </w:rPr>
        <w:t xml:space="preserve">         </w:t>
      </w:r>
      <w:r>
        <w:rPr>
          <w:rFonts w:ascii="Arial" w:eastAsia="Arial" w:hAnsi="Arial" w:cs="Arial"/>
          <w:color w:val="2B282A"/>
          <w:spacing w:val="-2"/>
          <w:position w:val="-20"/>
          <w:sz w:val="45"/>
          <w:szCs w:val="45"/>
        </w:rPr>
        <w:t xml:space="preserve"> </w:t>
      </w:r>
      <w:r>
        <w:rPr>
          <w:color w:val="2B282A"/>
          <w:w w:val="64"/>
          <w:sz w:val="37"/>
          <w:szCs w:val="37"/>
        </w:rPr>
        <w:t>r.</w:t>
      </w:r>
    </w:p>
    <w:p w:rsidR="00165D3B" w:rsidRDefault="00337F62">
      <w:pPr>
        <w:spacing w:line="340" w:lineRule="atLeast"/>
        <w:jc w:val="right"/>
      </w:pPr>
      <w:r>
        <w:rPr>
          <w:color w:val="2B282A"/>
          <w:w w:val="93"/>
        </w:rPr>
        <w:t>e,</w:t>
      </w:r>
    </w:p>
    <w:p w:rsidR="00165D3B" w:rsidRDefault="00337F62">
      <w:pPr>
        <w:spacing w:line="60" w:lineRule="atLeast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414041"/>
          <w:w w:val="71"/>
          <w:position w:val="5"/>
          <w:sz w:val="22"/>
          <w:szCs w:val="22"/>
        </w:rPr>
        <w:t xml:space="preserve">:,.                 </w:t>
      </w:r>
      <w:r>
        <w:rPr>
          <w:rFonts w:ascii="Arial" w:eastAsia="Arial" w:hAnsi="Arial" w:cs="Arial"/>
          <w:color w:val="414041"/>
          <w:spacing w:val="1"/>
          <w:w w:val="71"/>
          <w:position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position w:val="2"/>
          <w:sz w:val="21"/>
          <w:szCs w:val="21"/>
        </w:rPr>
        <w:t xml:space="preserve">'t,                 </w:t>
      </w:r>
      <w:r>
        <w:rPr>
          <w:rFonts w:ascii="Arial" w:eastAsia="Arial" w:hAnsi="Arial" w:cs="Arial"/>
          <w:color w:val="2B282A"/>
          <w:spacing w:val="4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A"/>
          <w:w w:val="75"/>
          <w:sz w:val="28"/>
          <w:szCs w:val="28"/>
        </w:rPr>
        <w:t xml:space="preserve">•    </w:t>
      </w:r>
      <w:r>
        <w:rPr>
          <w:rFonts w:ascii="Arial" w:eastAsia="Arial" w:hAnsi="Arial" w:cs="Arial"/>
          <w:color w:val="2B282A"/>
          <w:spacing w:val="15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414041"/>
          <w:w w:val="102"/>
          <w:position w:val="1"/>
          <w:sz w:val="23"/>
          <w:szCs w:val="23"/>
        </w:rPr>
        <w:t>f:</w:t>
      </w:r>
    </w:p>
    <w:p w:rsidR="00165D3B" w:rsidRDefault="00337F62">
      <w:pPr>
        <w:spacing w:line="380" w:lineRule="atLeast"/>
        <w:ind w:right="-97"/>
        <w:rPr>
          <w:rFonts w:ascii="Arial" w:eastAsia="Arial" w:hAnsi="Arial" w:cs="Arial"/>
          <w:sz w:val="51"/>
          <w:szCs w:val="51"/>
        </w:rPr>
      </w:pPr>
      <w:r>
        <w:br w:type="column"/>
      </w:r>
      <w:r>
        <w:rPr>
          <w:rFonts w:ascii="Arial" w:eastAsia="Arial" w:hAnsi="Arial" w:cs="Arial"/>
          <w:color w:val="414041"/>
          <w:w w:val="21"/>
          <w:sz w:val="51"/>
          <w:szCs w:val="51"/>
        </w:rPr>
        <w:t>·</w:t>
      </w:r>
      <w:r>
        <w:rPr>
          <w:rFonts w:ascii="Arial" w:eastAsia="Arial" w:hAnsi="Arial" w:cs="Arial"/>
          <w:color w:val="2B282A"/>
          <w:w w:val="50"/>
          <w:sz w:val="51"/>
          <w:szCs w:val="51"/>
        </w:rPr>
        <w:t>r.</w:t>
      </w:r>
    </w:p>
    <w:p w:rsidR="00165D3B" w:rsidRDefault="00337F62">
      <w:pPr>
        <w:spacing w:line="380" w:lineRule="atLeast"/>
        <w:rPr>
          <w:rFonts w:ascii="Arial" w:eastAsia="Arial" w:hAnsi="Arial" w:cs="Arial"/>
          <w:sz w:val="65"/>
          <w:szCs w:val="65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3" w:space="720" w:equalWidth="0">
            <w:col w:w="5900" w:space="334"/>
            <w:col w:w="196" w:space="473"/>
            <w:col w:w="3837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36"/>
          <w:sz w:val="65"/>
          <w:szCs w:val="65"/>
        </w:rPr>
        <w:t xml:space="preserve">..       </w:t>
      </w:r>
      <w:r>
        <w:rPr>
          <w:rFonts w:ascii="Arial" w:eastAsia="Arial" w:hAnsi="Arial" w:cs="Arial"/>
          <w:color w:val="2B282A"/>
          <w:spacing w:val="11"/>
          <w:w w:val="36"/>
          <w:sz w:val="65"/>
          <w:szCs w:val="65"/>
        </w:rPr>
        <w:t xml:space="preserve"> </w:t>
      </w:r>
      <w:r>
        <w:rPr>
          <w:color w:val="414041"/>
          <w:w w:val="67"/>
          <w:position w:val="1"/>
          <w:sz w:val="23"/>
          <w:szCs w:val="23"/>
        </w:rPr>
        <w:t xml:space="preserve">:,.              </w:t>
      </w:r>
      <w:r>
        <w:rPr>
          <w:color w:val="414041"/>
          <w:spacing w:val="26"/>
          <w:w w:val="6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B282A"/>
          <w:w w:val="36"/>
          <w:position w:val="7"/>
          <w:sz w:val="65"/>
          <w:szCs w:val="65"/>
        </w:rPr>
        <w:t>..</w:t>
      </w:r>
    </w:p>
    <w:p w:rsidR="00165D3B" w:rsidRDefault="00337F62">
      <w:pPr>
        <w:spacing w:line="120" w:lineRule="atLeast"/>
        <w:ind w:left="1607"/>
        <w:rPr>
          <w:rFonts w:ascii="Arial" w:eastAsia="Arial" w:hAnsi="Arial" w:cs="Arial"/>
          <w:sz w:val="128"/>
          <w:szCs w:val="128"/>
        </w:rPr>
      </w:pPr>
      <w:r>
        <w:pict>
          <v:shape id="_x0000_s1520" type="#_x0000_t202" style="position:absolute;left:0;text-align:left;margin-left:276.35pt;margin-top:13.55pt;width:4.65pt;height:16.4pt;z-index:-13893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3"/>
                      <w:szCs w:val="33"/>
                    </w:rPr>
                  </w:pPr>
                  <w:r>
                    <w:rPr>
                      <w:color w:val="2B282A"/>
                      <w:w w:val="80"/>
                      <w:sz w:val="33"/>
                      <w:szCs w:val="33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519" type="#_x0000_t202" style="position:absolute;left:0;text-align:left;margin-left:104.95pt;margin-top:27.1pt;width:237.35pt;height:26.05pt;z-index:-13891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8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spacing w:val="19"/>
                      <w:w w:val="38"/>
                      <w:position w:val="-1"/>
                      <w:sz w:val="35"/>
                      <w:szCs w:val="3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B282A"/>
                      <w:w w:val="119"/>
                      <w:position w:val="-1"/>
                      <w:sz w:val="35"/>
                      <w:szCs w:val="35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B282A"/>
                      <w:position w:val="-1"/>
                      <w:sz w:val="35"/>
                      <w:szCs w:val="35"/>
                    </w:rPr>
                    <w:t xml:space="preserve">     </w:t>
                  </w:r>
                  <w:r>
                    <w:rPr>
                      <w:rFonts w:ascii="Arial" w:eastAsia="Arial" w:hAnsi="Arial" w:cs="Arial"/>
                      <w:color w:val="2B282A"/>
                      <w:spacing w:val="41"/>
                      <w:position w:val="-1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B282A"/>
                      <w:w w:val="24"/>
                      <w:position w:val="-1"/>
                      <w:sz w:val="45"/>
                      <w:szCs w:val="45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B282A"/>
                      <w:w w:val="24"/>
                      <w:position w:val="-1"/>
                      <w:sz w:val="45"/>
                      <w:szCs w:val="45"/>
                    </w:rPr>
                    <w:t xml:space="preserve">          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2B282A"/>
                      <w:spacing w:val="13"/>
                      <w:w w:val="24"/>
                      <w:position w:val="-1"/>
                      <w:sz w:val="45"/>
                      <w:szCs w:val="4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041"/>
                      <w:w w:val="76"/>
                      <w:position w:val="2"/>
                      <w:sz w:val="40"/>
                      <w:szCs w:val="40"/>
                    </w:rPr>
                    <w:t xml:space="preserve">T     </w:t>
                  </w:r>
                  <w:r>
                    <w:rPr>
                      <w:rFonts w:ascii="Arial" w:eastAsia="Arial" w:hAnsi="Arial" w:cs="Arial"/>
                      <w:color w:val="414041"/>
                      <w:spacing w:val="80"/>
                      <w:w w:val="76"/>
                      <w:position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259"/>
                      <w:position w:val="13"/>
                      <w:sz w:val="21"/>
                      <w:szCs w:val="21"/>
                    </w:rPr>
                    <w:t xml:space="preserve">l </w:t>
                  </w:r>
                  <w:r>
                    <w:rPr>
                      <w:rFonts w:ascii="Arial" w:eastAsia="Arial" w:hAnsi="Arial" w:cs="Arial"/>
                      <w:color w:val="2B282A"/>
                      <w:spacing w:val="6"/>
                      <w:w w:val="259"/>
                      <w:position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color w:val="2B282A"/>
                      <w:w w:val="64"/>
                      <w:position w:val="12"/>
                      <w:sz w:val="37"/>
                      <w:szCs w:val="37"/>
                    </w:rPr>
                    <w:t xml:space="preserve">r.  </w:t>
                  </w:r>
                  <w:r>
                    <w:rPr>
                      <w:color w:val="2B282A"/>
                      <w:spacing w:val="55"/>
                      <w:w w:val="64"/>
                      <w:position w:val="12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76"/>
                      <w:position w:val="-1"/>
                      <w:sz w:val="48"/>
                      <w:szCs w:val="48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B282A"/>
                      <w:w w:val="20"/>
                      <w:position w:val="-1"/>
                      <w:sz w:val="48"/>
                      <w:szCs w:val="48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B282A"/>
                      <w:position w:val="-1"/>
                      <w:sz w:val="48"/>
                      <w:szCs w:val="48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2B282A"/>
                      <w:w w:val="40"/>
                      <w:position w:val="15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B282A"/>
          <w:position w:val="5"/>
          <w:sz w:val="22"/>
          <w:szCs w:val="22"/>
        </w:rPr>
        <w:t xml:space="preserve">c.   </w:t>
      </w:r>
      <w:r>
        <w:rPr>
          <w:color w:val="2B282A"/>
          <w:spacing w:val="36"/>
          <w:position w:val="5"/>
          <w:sz w:val="22"/>
          <w:szCs w:val="22"/>
        </w:rPr>
        <w:t xml:space="preserve"> </w:t>
      </w:r>
      <w:r>
        <w:rPr>
          <w:color w:val="2B282A"/>
          <w:w w:val="40"/>
          <w:position w:val="2"/>
          <w:sz w:val="26"/>
          <w:szCs w:val="26"/>
        </w:rPr>
        <w:t xml:space="preserve">•           </w:t>
      </w:r>
      <w:r>
        <w:rPr>
          <w:color w:val="2B282A"/>
          <w:spacing w:val="22"/>
          <w:w w:val="40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A"/>
          <w:w w:val="72"/>
          <w:position w:val="-7"/>
          <w:sz w:val="30"/>
          <w:szCs w:val="30"/>
        </w:rPr>
        <w:t xml:space="preserve">'=   </w:t>
      </w:r>
      <w:r>
        <w:rPr>
          <w:rFonts w:ascii="Arial" w:eastAsia="Arial" w:hAnsi="Arial" w:cs="Arial"/>
          <w:color w:val="2B282A"/>
          <w:spacing w:val="2"/>
          <w:w w:val="72"/>
          <w:position w:val="-7"/>
          <w:sz w:val="30"/>
          <w:szCs w:val="30"/>
        </w:rPr>
        <w:t xml:space="preserve"> </w:t>
      </w:r>
      <w:r>
        <w:rPr>
          <w:rFonts w:ascii="Arial" w:eastAsia="Arial" w:hAnsi="Arial" w:cs="Arial"/>
          <w:color w:val="2B282A"/>
          <w:w w:val="44"/>
          <w:sz w:val="18"/>
          <w:szCs w:val="18"/>
        </w:rPr>
        <w:t xml:space="preserve">•                     </w:t>
      </w:r>
      <w:r>
        <w:rPr>
          <w:rFonts w:ascii="Arial" w:eastAsia="Arial" w:hAnsi="Arial" w:cs="Arial"/>
          <w:color w:val="2B282A"/>
          <w:spacing w:val="19"/>
          <w:w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w w:val="157"/>
          <w:position w:val="2"/>
          <w:sz w:val="32"/>
          <w:szCs w:val="32"/>
        </w:rPr>
        <w:t xml:space="preserve">I          </w:t>
      </w:r>
      <w:r>
        <w:rPr>
          <w:rFonts w:ascii="Arial" w:eastAsia="Arial" w:hAnsi="Arial" w:cs="Arial"/>
          <w:color w:val="2B282A"/>
          <w:spacing w:val="11"/>
          <w:w w:val="157"/>
          <w:position w:val="2"/>
          <w:sz w:val="32"/>
          <w:szCs w:val="32"/>
        </w:rPr>
        <w:t xml:space="preserve"> </w:t>
      </w:r>
      <w:r>
        <w:rPr>
          <w:color w:val="414041"/>
          <w:w w:val="75"/>
          <w:position w:val="9"/>
          <w:sz w:val="25"/>
          <w:szCs w:val="25"/>
        </w:rPr>
        <w:t xml:space="preserve">"-    </w:t>
      </w:r>
      <w:r>
        <w:rPr>
          <w:color w:val="414041"/>
          <w:spacing w:val="8"/>
          <w:w w:val="75"/>
          <w:position w:val="9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18"/>
          <w:position w:val="11"/>
          <w:sz w:val="47"/>
          <w:szCs w:val="47"/>
        </w:rPr>
        <w:t>�</w:t>
      </w:r>
      <w:r>
        <w:rPr>
          <w:color w:val="5A5A5B"/>
          <w:w w:val="18"/>
          <w:position w:val="11"/>
          <w:sz w:val="47"/>
          <w:szCs w:val="47"/>
        </w:rPr>
        <w:t>-</w:t>
      </w:r>
      <w:r>
        <w:rPr>
          <w:color w:val="5A5A5B"/>
          <w:w w:val="18"/>
          <w:position w:val="11"/>
          <w:sz w:val="47"/>
          <w:szCs w:val="47"/>
        </w:rPr>
        <w:t xml:space="preserve">                                                                  </w:t>
      </w:r>
      <w:r>
        <w:rPr>
          <w:color w:val="5A5A5B"/>
          <w:w w:val="29"/>
          <w:position w:val="2"/>
          <w:sz w:val="28"/>
          <w:szCs w:val="28"/>
        </w:rPr>
        <w:t>·</w:t>
      </w:r>
      <w:r>
        <w:rPr>
          <w:color w:val="2B282A"/>
          <w:w w:val="50"/>
          <w:position w:val="2"/>
          <w:sz w:val="28"/>
          <w:szCs w:val="28"/>
        </w:rPr>
        <w:t>!_;</w:t>
      </w:r>
      <w:r>
        <w:rPr>
          <w:color w:val="2B282A"/>
          <w:position w:val="2"/>
          <w:sz w:val="28"/>
          <w:szCs w:val="28"/>
        </w:rPr>
        <w:t xml:space="preserve">      </w:t>
      </w:r>
      <w:r>
        <w:rPr>
          <w:color w:val="2B282A"/>
          <w:spacing w:val="30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w w:val="157"/>
          <w:position w:val="-5"/>
          <w:sz w:val="32"/>
          <w:szCs w:val="32"/>
        </w:rPr>
        <w:t xml:space="preserve">I  </w:t>
      </w:r>
      <w:r>
        <w:rPr>
          <w:rFonts w:ascii="Arial" w:eastAsia="Arial" w:hAnsi="Arial" w:cs="Arial"/>
          <w:color w:val="2B282A"/>
          <w:spacing w:val="112"/>
          <w:w w:val="157"/>
          <w:position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43"/>
          <w:position w:val="-65"/>
          <w:sz w:val="128"/>
          <w:szCs w:val="128"/>
        </w:rPr>
        <w:t>"</w:t>
      </w:r>
    </w:p>
    <w:p w:rsidR="00165D3B" w:rsidRDefault="00337F62">
      <w:pPr>
        <w:spacing w:line="1000" w:lineRule="atLeast"/>
        <w:ind w:left="235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B282A"/>
          <w:w w:val="37"/>
          <w:position w:val="2"/>
          <w:sz w:val="45"/>
          <w:szCs w:val="45"/>
        </w:rPr>
        <w:t xml:space="preserve">.                                                              </w:t>
      </w:r>
      <w:r>
        <w:rPr>
          <w:rFonts w:ascii="Arial" w:eastAsia="Arial" w:hAnsi="Arial" w:cs="Arial"/>
          <w:color w:val="2B282A"/>
          <w:spacing w:val="20"/>
          <w:w w:val="37"/>
          <w:position w:val="2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A"/>
          <w:w w:val="137"/>
          <w:sz w:val="19"/>
          <w:szCs w:val="19"/>
        </w:rPr>
        <w:t xml:space="preserve">lt          </w:t>
      </w:r>
      <w:r>
        <w:rPr>
          <w:rFonts w:ascii="Arial" w:eastAsia="Arial" w:hAnsi="Arial" w:cs="Arial"/>
          <w:color w:val="2B282A"/>
          <w:spacing w:val="43"/>
          <w:w w:val="137"/>
          <w:sz w:val="19"/>
          <w:szCs w:val="19"/>
        </w:rPr>
        <w:t xml:space="preserve"> </w:t>
      </w:r>
      <w:r>
        <w:rPr>
          <w:rFonts w:ascii="Arial" w:eastAsia="Arial" w:hAnsi="Arial" w:cs="Arial"/>
          <w:color w:val="2B282A"/>
          <w:w w:val="42"/>
          <w:position w:val="-7"/>
          <w:sz w:val="26"/>
          <w:szCs w:val="26"/>
        </w:rPr>
        <w:t xml:space="preserve">•                   </w:t>
      </w:r>
      <w:r>
        <w:rPr>
          <w:rFonts w:ascii="Arial" w:eastAsia="Arial" w:hAnsi="Arial" w:cs="Arial"/>
          <w:color w:val="2B282A"/>
          <w:spacing w:val="15"/>
          <w:w w:val="42"/>
          <w:position w:val="-7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A"/>
          <w:w w:val="42"/>
          <w:position w:val="-7"/>
          <w:sz w:val="18"/>
          <w:szCs w:val="18"/>
        </w:rPr>
        <w:t xml:space="preserve">•                               </w:t>
      </w:r>
      <w:r>
        <w:rPr>
          <w:rFonts w:ascii="Arial" w:eastAsia="Arial" w:hAnsi="Arial" w:cs="Arial"/>
          <w:color w:val="2B282A"/>
          <w:spacing w:val="9"/>
          <w:w w:val="42"/>
          <w:position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w w:val="78"/>
          <w:sz w:val="17"/>
          <w:szCs w:val="17"/>
        </w:rPr>
        <w:t xml:space="preserve">I                 </w:t>
      </w:r>
      <w:r>
        <w:rPr>
          <w:rFonts w:ascii="Arial" w:eastAsia="Arial" w:hAnsi="Arial" w:cs="Arial"/>
          <w:color w:val="2B282A"/>
          <w:spacing w:val="17"/>
          <w:w w:val="78"/>
          <w:sz w:val="17"/>
          <w:szCs w:val="17"/>
        </w:rPr>
        <w:t xml:space="preserve"> </w:t>
      </w:r>
      <w:r>
        <w:rPr>
          <w:rFonts w:ascii="Arial" w:eastAsia="Arial" w:hAnsi="Arial" w:cs="Arial"/>
          <w:color w:val="414041"/>
          <w:w w:val="78"/>
          <w:sz w:val="17"/>
          <w:szCs w:val="17"/>
        </w:rPr>
        <w:t>I</w:t>
      </w:r>
    </w:p>
    <w:p w:rsidR="00165D3B" w:rsidRDefault="00337F62">
      <w:pPr>
        <w:spacing w:line="960" w:lineRule="atLeast"/>
        <w:ind w:left="200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B282A"/>
          <w:w w:val="41"/>
          <w:position w:val="1"/>
          <w:sz w:val="26"/>
          <w:szCs w:val="26"/>
        </w:rPr>
        <w:t>•</w:t>
      </w:r>
      <w:r>
        <w:rPr>
          <w:rFonts w:ascii="Arial" w:eastAsia="Arial" w:hAnsi="Arial" w:cs="Arial"/>
          <w:color w:val="2B282A"/>
          <w:w w:val="41"/>
          <w:position w:val="1"/>
          <w:sz w:val="26"/>
          <w:szCs w:val="26"/>
        </w:rPr>
        <w:t xml:space="preserve">                        </w:t>
      </w:r>
      <w:r>
        <w:rPr>
          <w:rFonts w:ascii="Arial" w:eastAsia="Arial" w:hAnsi="Arial" w:cs="Arial"/>
          <w:color w:val="2B282A"/>
          <w:spacing w:val="13"/>
          <w:w w:val="41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A"/>
          <w:w w:val="41"/>
          <w:position w:val="1"/>
          <w:sz w:val="18"/>
          <w:szCs w:val="18"/>
        </w:rPr>
        <w:t xml:space="preserve">•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B282A"/>
          <w:spacing w:val="12"/>
          <w:w w:val="4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w w:val="41"/>
          <w:sz w:val="26"/>
          <w:szCs w:val="26"/>
        </w:rPr>
        <w:t>•</w:t>
      </w:r>
    </w:p>
    <w:p w:rsidR="00165D3B" w:rsidRDefault="00337F62">
      <w:pPr>
        <w:spacing w:line="740" w:lineRule="atLeast"/>
        <w:ind w:left="201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B282A"/>
          <w:w w:val="41"/>
          <w:position w:val="-7"/>
          <w:sz w:val="18"/>
          <w:szCs w:val="18"/>
        </w:rPr>
        <w:t xml:space="preserve">•                                   </w:t>
      </w:r>
      <w:r>
        <w:rPr>
          <w:rFonts w:ascii="Arial" w:eastAsia="Arial" w:hAnsi="Arial" w:cs="Arial"/>
          <w:color w:val="2B282A"/>
          <w:spacing w:val="19"/>
          <w:w w:val="41"/>
          <w:position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w w:val="41"/>
          <w:position w:val="-8"/>
          <w:sz w:val="18"/>
          <w:szCs w:val="18"/>
        </w:rPr>
        <w:t>•</w:t>
      </w:r>
      <w:r>
        <w:rPr>
          <w:rFonts w:ascii="Arial" w:eastAsia="Arial" w:hAnsi="Arial" w:cs="Arial"/>
          <w:color w:val="2B282A"/>
          <w:w w:val="41"/>
          <w:position w:val="-8"/>
          <w:sz w:val="18"/>
          <w:szCs w:val="18"/>
        </w:rPr>
        <w:t xml:space="preserve">                         </w:t>
      </w:r>
      <w:r>
        <w:rPr>
          <w:rFonts w:ascii="Arial" w:eastAsia="Arial" w:hAnsi="Arial" w:cs="Arial"/>
          <w:color w:val="2B282A"/>
          <w:spacing w:val="19"/>
          <w:w w:val="41"/>
          <w:position w:val="-8"/>
          <w:sz w:val="18"/>
          <w:szCs w:val="18"/>
        </w:rPr>
        <w:t xml:space="preserve"> </w:t>
      </w:r>
      <w:r>
        <w:rPr>
          <w:color w:val="414041"/>
          <w:w w:val="41"/>
          <w:position w:val="-12"/>
          <w:sz w:val="44"/>
          <w:szCs w:val="44"/>
        </w:rPr>
        <w:t xml:space="preserve">'                                 </w:t>
      </w:r>
      <w:r>
        <w:rPr>
          <w:color w:val="414041"/>
          <w:spacing w:val="23"/>
          <w:w w:val="41"/>
          <w:position w:val="-12"/>
          <w:sz w:val="44"/>
          <w:szCs w:val="44"/>
        </w:rPr>
        <w:t xml:space="preserve"> </w:t>
      </w:r>
      <w:r>
        <w:rPr>
          <w:rFonts w:ascii="Arial" w:eastAsia="Arial" w:hAnsi="Arial" w:cs="Arial"/>
          <w:i/>
          <w:color w:val="5A5A5B"/>
          <w:w w:val="77"/>
          <w:sz w:val="13"/>
          <w:szCs w:val="13"/>
        </w:rPr>
        <w:t>.</w:t>
      </w:r>
      <w:r>
        <w:rPr>
          <w:rFonts w:ascii="Arial" w:eastAsia="Arial" w:hAnsi="Arial" w:cs="Arial"/>
          <w:i/>
          <w:color w:val="2B282A"/>
          <w:w w:val="112"/>
          <w:sz w:val="13"/>
          <w:szCs w:val="13"/>
        </w:rPr>
        <w:t>C"</w:t>
      </w:r>
    </w:p>
    <w:p w:rsidR="00165D3B" w:rsidRDefault="00337F62">
      <w:pPr>
        <w:spacing w:line="400" w:lineRule="atLeast"/>
        <w:ind w:left="1821"/>
        <w:rPr>
          <w:sz w:val="48"/>
          <w:szCs w:val="48"/>
        </w:rPr>
        <w:sectPr w:rsidR="00165D3B">
          <w:type w:val="continuous"/>
          <w:pgSz w:w="11900" w:h="16840"/>
          <w:pgMar w:top="400" w:right="640" w:bottom="0" w:left="520" w:header="720" w:footer="720" w:gutter="0"/>
          <w:cols w:space="720"/>
        </w:sectPr>
      </w:pPr>
      <w:r>
        <w:rPr>
          <w:rFonts w:ascii="Arial" w:eastAsia="Arial" w:hAnsi="Arial" w:cs="Arial"/>
          <w:color w:val="2B282A"/>
          <w:w w:val="36"/>
          <w:position w:val="2"/>
          <w:sz w:val="71"/>
          <w:szCs w:val="71"/>
        </w:rPr>
        <w:t xml:space="preserve">..       </w:t>
      </w:r>
      <w:r>
        <w:rPr>
          <w:rFonts w:ascii="Arial" w:eastAsia="Arial" w:hAnsi="Arial" w:cs="Arial"/>
          <w:color w:val="2B282A"/>
          <w:spacing w:val="62"/>
          <w:w w:val="36"/>
          <w:position w:val="2"/>
          <w:sz w:val="71"/>
          <w:szCs w:val="71"/>
        </w:rPr>
        <w:t xml:space="preserve"> </w:t>
      </w:r>
      <w:r>
        <w:rPr>
          <w:rFonts w:ascii="Arial" w:eastAsia="Arial" w:hAnsi="Arial" w:cs="Arial"/>
          <w:color w:val="414041"/>
          <w:w w:val="36"/>
          <w:position w:val="3"/>
          <w:sz w:val="72"/>
          <w:szCs w:val="72"/>
        </w:rPr>
        <w:t xml:space="preserve">..       </w:t>
      </w:r>
      <w:r>
        <w:rPr>
          <w:rFonts w:ascii="Arial" w:eastAsia="Arial" w:hAnsi="Arial" w:cs="Arial"/>
          <w:color w:val="414041"/>
          <w:spacing w:val="15"/>
          <w:w w:val="36"/>
          <w:position w:val="3"/>
          <w:sz w:val="72"/>
          <w:szCs w:val="72"/>
        </w:rPr>
        <w:t xml:space="preserve"> </w:t>
      </w:r>
      <w:r>
        <w:rPr>
          <w:color w:val="2B282A"/>
          <w:position w:val="2"/>
          <w:sz w:val="21"/>
          <w:szCs w:val="21"/>
        </w:rPr>
        <w:t xml:space="preserve">c-             </w:t>
      </w:r>
      <w:r>
        <w:rPr>
          <w:color w:val="2B282A"/>
          <w:spacing w:val="2"/>
          <w:position w:val="2"/>
          <w:sz w:val="21"/>
          <w:szCs w:val="21"/>
        </w:rPr>
        <w:t xml:space="preserve"> </w:t>
      </w:r>
      <w:r>
        <w:rPr>
          <w:color w:val="2B282A"/>
          <w:w w:val="66"/>
        </w:rPr>
        <w:t xml:space="preserve">&lt;&gt;                                                        </w:t>
      </w:r>
      <w:r>
        <w:rPr>
          <w:color w:val="2B282A"/>
          <w:spacing w:val="33"/>
          <w:w w:val="66"/>
        </w:rPr>
        <w:t xml:space="preserve"> </w:t>
      </w:r>
      <w:r>
        <w:rPr>
          <w:color w:val="2B282A"/>
          <w:w w:val="43"/>
          <w:position w:val="3"/>
          <w:sz w:val="75"/>
          <w:szCs w:val="75"/>
        </w:rPr>
        <w:t xml:space="preserve">..     </w:t>
      </w:r>
      <w:r>
        <w:rPr>
          <w:color w:val="2B282A"/>
          <w:spacing w:val="14"/>
          <w:w w:val="43"/>
          <w:position w:val="3"/>
          <w:sz w:val="75"/>
          <w:szCs w:val="75"/>
        </w:rPr>
        <w:t xml:space="preserve"> </w:t>
      </w:r>
      <w:r>
        <w:rPr>
          <w:rFonts w:ascii="Arial" w:eastAsia="Arial" w:hAnsi="Arial" w:cs="Arial"/>
          <w:color w:val="2B282A"/>
          <w:w w:val="43"/>
          <w:position w:val="2"/>
          <w:sz w:val="72"/>
          <w:szCs w:val="72"/>
        </w:rPr>
        <w:t xml:space="preserve">..    </w:t>
      </w:r>
      <w:r>
        <w:rPr>
          <w:rFonts w:ascii="Arial" w:eastAsia="Arial" w:hAnsi="Arial" w:cs="Arial"/>
          <w:color w:val="2B282A"/>
          <w:spacing w:val="59"/>
          <w:w w:val="43"/>
          <w:position w:val="2"/>
          <w:sz w:val="72"/>
          <w:szCs w:val="72"/>
        </w:rPr>
        <w:t xml:space="preserve"> </w:t>
      </w:r>
      <w:r>
        <w:rPr>
          <w:color w:val="2B282A"/>
          <w:w w:val="43"/>
          <w:position w:val="3"/>
          <w:sz w:val="45"/>
          <w:szCs w:val="45"/>
        </w:rPr>
        <w:t xml:space="preserve">...          </w:t>
      </w:r>
      <w:r>
        <w:rPr>
          <w:color w:val="2B282A"/>
          <w:spacing w:val="38"/>
          <w:w w:val="43"/>
          <w:position w:val="3"/>
          <w:sz w:val="45"/>
          <w:szCs w:val="45"/>
        </w:rPr>
        <w:t xml:space="preserve"> </w:t>
      </w:r>
      <w:r>
        <w:rPr>
          <w:color w:val="2B282A"/>
          <w:w w:val="43"/>
          <w:position w:val="2"/>
          <w:sz w:val="48"/>
          <w:szCs w:val="48"/>
        </w:rPr>
        <w:t>...</w:t>
      </w:r>
    </w:p>
    <w:p w:rsidR="00165D3B" w:rsidRDefault="00337F62">
      <w:pPr>
        <w:spacing w:line="200" w:lineRule="atLeast"/>
        <w:jc w:val="right"/>
        <w:rPr>
          <w:sz w:val="45"/>
          <w:szCs w:val="45"/>
        </w:rPr>
      </w:pPr>
      <w:r>
        <w:rPr>
          <w:color w:val="2B282A"/>
          <w:w w:val="38"/>
          <w:sz w:val="77"/>
          <w:szCs w:val="77"/>
        </w:rPr>
        <w:t>.</w:t>
      </w:r>
      <w:r>
        <w:rPr>
          <w:color w:val="2B282A"/>
          <w:spacing w:val="-50"/>
          <w:w w:val="38"/>
          <w:sz w:val="77"/>
          <w:szCs w:val="77"/>
        </w:rPr>
        <w:t>.</w:t>
      </w:r>
      <w:r>
        <w:rPr>
          <w:color w:val="2B282A"/>
          <w:w w:val="44"/>
          <w:position w:val="25"/>
          <w:sz w:val="45"/>
          <w:szCs w:val="45"/>
        </w:rPr>
        <w:t>.</w:t>
      </w:r>
    </w:p>
    <w:p w:rsidR="00165D3B" w:rsidRDefault="00337F62">
      <w:pPr>
        <w:spacing w:line="200" w:lineRule="atLeast"/>
        <w:ind w:right="-92"/>
        <w:rPr>
          <w:sz w:val="48"/>
          <w:szCs w:val="48"/>
        </w:rPr>
      </w:pPr>
      <w:r>
        <w:br w:type="column"/>
      </w:r>
      <w:r>
        <w:rPr>
          <w:color w:val="2B282A"/>
          <w:w w:val="43"/>
          <w:sz w:val="48"/>
          <w:szCs w:val="48"/>
        </w:rPr>
        <w:t>...</w:t>
      </w:r>
    </w:p>
    <w:p w:rsidR="00165D3B" w:rsidRDefault="00337F62">
      <w:pPr>
        <w:spacing w:line="200" w:lineRule="atLeast"/>
        <w:ind w:right="-113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2B282A"/>
          <w:spacing w:val="-130"/>
          <w:w w:val="70"/>
          <w:position w:val="-27"/>
          <w:sz w:val="59"/>
          <w:szCs w:val="59"/>
        </w:rPr>
        <w:t>-</w:t>
      </w:r>
      <w:r>
        <w:rPr>
          <w:rFonts w:ascii="Arial" w:eastAsia="Arial" w:hAnsi="Arial" w:cs="Arial"/>
          <w:color w:val="2B282A"/>
          <w:w w:val="57"/>
          <w:sz w:val="29"/>
          <w:szCs w:val="29"/>
        </w:rPr>
        <w:t>.,.</w:t>
      </w:r>
    </w:p>
    <w:p w:rsidR="00165D3B" w:rsidRDefault="00337F62">
      <w:pPr>
        <w:spacing w:line="200" w:lineRule="atLeast"/>
        <w:ind w:right="-145"/>
        <w:rPr>
          <w:sz w:val="45"/>
          <w:szCs w:val="45"/>
        </w:rPr>
      </w:pPr>
      <w:r>
        <w:br w:type="column"/>
      </w:r>
      <w:r>
        <w:rPr>
          <w:color w:val="2B282A"/>
          <w:spacing w:val="-130"/>
          <w:w w:val="70"/>
          <w:position w:val="4"/>
          <w:sz w:val="59"/>
          <w:szCs w:val="59"/>
        </w:rPr>
        <w:t>-</w:t>
      </w:r>
      <w:r>
        <w:rPr>
          <w:color w:val="2B282A"/>
          <w:w w:val="66"/>
          <w:position w:val="30"/>
          <w:sz w:val="30"/>
          <w:szCs w:val="30"/>
        </w:rPr>
        <w:t>.,.</w:t>
      </w:r>
      <w:r>
        <w:rPr>
          <w:color w:val="2B282A"/>
          <w:position w:val="30"/>
          <w:sz w:val="30"/>
          <w:szCs w:val="30"/>
        </w:rPr>
        <w:t xml:space="preserve">            </w:t>
      </w:r>
      <w:r>
        <w:rPr>
          <w:color w:val="2B282A"/>
          <w:spacing w:val="28"/>
          <w:position w:val="30"/>
          <w:sz w:val="30"/>
          <w:szCs w:val="30"/>
        </w:rPr>
        <w:t xml:space="preserve"> </w:t>
      </w:r>
      <w:r>
        <w:rPr>
          <w:color w:val="2B282A"/>
          <w:spacing w:val="-65"/>
          <w:w w:val="57"/>
          <w:position w:val="22"/>
        </w:rPr>
        <w:t>&lt;</w:t>
      </w:r>
      <w:r>
        <w:rPr>
          <w:color w:val="2B282A"/>
          <w:spacing w:val="-46"/>
          <w:w w:val="61"/>
          <w:position w:val="18"/>
          <w:sz w:val="30"/>
          <w:szCs w:val="30"/>
        </w:rPr>
        <w:t>.</w:t>
      </w:r>
      <w:r>
        <w:rPr>
          <w:color w:val="2B282A"/>
          <w:spacing w:val="-84"/>
          <w:w w:val="55"/>
          <w:position w:val="-10"/>
          <w:sz w:val="70"/>
          <w:szCs w:val="70"/>
        </w:rPr>
        <w:t>-</w:t>
      </w:r>
      <w:r>
        <w:rPr>
          <w:color w:val="2B282A"/>
          <w:spacing w:val="-28"/>
          <w:w w:val="61"/>
          <w:position w:val="18"/>
          <w:sz w:val="30"/>
          <w:szCs w:val="30"/>
        </w:rPr>
        <w:t>,</w:t>
      </w:r>
      <w:r>
        <w:rPr>
          <w:color w:val="2B282A"/>
          <w:spacing w:val="-37"/>
          <w:w w:val="57"/>
          <w:position w:val="22"/>
        </w:rPr>
        <w:t>&gt;</w:t>
      </w:r>
      <w:r>
        <w:rPr>
          <w:color w:val="2B282A"/>
          <w:w w:val="61"/>
          <w:position w:val="18"/>
          <w:sz w:val="30"/>
          <w:szCs w:val="30"/>
        </w:rPr>
        <w:t>.</w:t>
      </w:r>
      <w:r>
        <w:rPr>
          <w:color w:val="2B282A"/>
          <w:position w:val="18"/>
          <w:sz w:val="30"/>
          <w:szCs w:val="30"/>
        </w:rPr>
        <w:t xml:space="preserve">         </w:t>
      </w:r>
      <w:r>
        <w:rPr>
          <w:color w:val="2B282A"/>
          <w:spacing w:val="2"/>
          <w:position w:val="18"/>
          <w:sz w:val="30"/>
          <w:szCs w:val="30"/>
        </w:rPr>
        <w:t xml:space="preserve"> </w:t>
      </w:r>
      <w:r>
        <w:rPr>
          <w:rFonts w:ascii="Arial" w:eastAsia="Arial" w:hAnsi="Arial" w:cs="Arial"/>
          <w:color w:val="2B282A"/>
          <w:spacing w:val="-40"/>
          <w:w w:val="43"/>
          <w:position w:val="12"/>
          <w:sz w:val="41"/>
          <w:szCs w:val="41"/>
        </w:rPr>
        <w:t>.</w:t>
      </w:r>
      <w:r>
        <w:rPr>
          <w:color w:val="2B282A"/>
          <w:spacing w:val="-29"/>
          <w:w w:val="38"/>
          <w:sz w:val="73"/>
          <w:szCs w:val="73"/>
        </w:rPr>
        <w:t>.</w:t>
      </w:r>
      <w:r>
        <w:rPr>
          <w:rFonts w:ascii="Arial" w:eastAsia="Arial" w:hAnsi="Arial" w:cs="Arial"/>
          <w:color w:val="2B282A"/>
          <w:spacing w:val="-20"/>
          <w:w w:val="43"/>
          <w:position w:val="12"/>
          <w:sz w:val="41"/>
          <w:szCs w:val="41"/>
        </w:rPr>
        <w:t>.</w:t>
      </w:r>
      <w:r>
        <w:rPr>
          <w:color w:val="2B282A"/>
          <w:spacing w:val="-50"/>
          <w:w w:val="38"/>
          <w:sz w:val="73"/>
          <w:szCs w:val="73"/>
        </w:rPr>
        <w:t>.</w:t>
      </w:r>
      <w:r>
        <w:rPr>
          <w:rFonts w:ascii="Arial" w:eastAsia="Arial" w:hAnsi="Arial" w:cs="Arial"/>
          <w:color w:val="2B282A"/>
          <w:w w:val="43"/>
          <w:position w:val="12"/>
          <w:sz w:val="41"/>
          <w:szCs w:val="41"/>
        </w:rPr>
        <w:t>.</w:t>
      </w:r>
      <w:r>
        <w:rPr>
          <w:rFonts w:ascii="Arial" w:eastAsia="Arial" w:hAnsi="Arial" w:cs="Arial"/>
          <w:color w:val="2B282A"/>
          <w:position w:val="12"/>
          <w:sz w:val="41"/>
          <w:szCs w:val="41"/>
        </w:rPr>
        <w:t xml:space="preserve">    </w:t>
      </w:r>
      <w:r>
        <w:rPr>
          <w:rFonts w:ascii="Arial" w:eastAsia="Arial" w:hAnsi="Arial" w:cs="Arial"/>
          <w:color w:val="2B282A"/>
          <w:spacing w:val="-48"/>
          <w:position w:val="12"/>
          <w:sz w:val="41"/>
          <w:szCs w:val="41"/>
        </w:rPr>
        <w:t xml:space="preserve"> </w:t>
      </w:r>
      <w:r>
        <w:rPr>
          <w:rFonts w:ascii="Arial" w:eastAsia="Arial" w:hAnsi="Arial" w:cs="Arial"/>
          <w:color w:val="2B282A"/>
          <w:spacing w:val="-50"/>
          <w:w w:val="43"/>
          <w:position w:val="12"/>
          <w:sz w:val="41"/>
          <w:szCs w:val="41"/>
        </w:rPr>
        <w:t>.</w:t>
      </w:r>
      <w:r>
        <w:rPr>
          <w:color w:val="2B282A"/>
          <w:w w:val="44"/>
          <w:sz w:val="45"/>
          <w:szCs w:val="45"/>
        </w:rPr>
        <w:t>...</w:t>
      </w:r>
    </w:p>
    <w:p w:rsidR="00165D3B" w:rsidRDefault="00337F62">
      <w:pPr>
        <w:spacing w:line="200" w:lineRule="atLeas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5" w:space="720" w:equalWidth="0">
            <w:col w:w="1970" w:space="622"/>
            <w:col w:w="158" w:space="566"/>
            <w:col w:w="149" w:space="761"/>
            <w:col w:w="2871" w:space="510"/>
            <w:col w:w="3133"/>
          </w:cols>
        </w:sectPr>
      </w:pPr>
      <w:r>
        <w:br w:type="column"/>
      </w:r>
      <w:r>
        <w:rPr>
          <w:rFonts w:ascii="Arial" w:eastAsia="Arial" w:hAnsi="Arial" w:cs="Arial"/>
          <w:color w:val="2B282A"/>
          <w:spacing w:val="-139"/>
          <w:w w:val="108"/>
          <w:position w:val="17"/>
          <w:sz w:val="22"/>
          <w:szCs w:val="22"/>
        </w:rPr>
        <w:t>&gt;</w:t>
      </w:r>
      <w:r>
        <w:rPr>
          <w:rFonts w:ascii="Arial" w:eastAsia="Arial" w:hAnsi="Arial" w:cs="Arial"/>
          <w:color w:val="2B282A"/>
          <w:spacing w:val="-139"/>
          <w:w w:val="70"/>
          <w:position w:val="-3"/>
          <w:sz w:val="59"/>
          <w:szCs w:val="59"/>
        </w:rPr>
        <w:t>-</w:t>
      </w:r>
      <w:r>
        <w:rPr>
          <w:rFonts w:ascii="Arial" w:eastAsia="Arial" w:hAnsi="Arial" w:cs="Arial"/>
          <w:color w:val="2B282A"/>
          <w:w w:val="70"/>
          <w:position w:val="-15"/>
          <w:sz w:val="59"/>
          <w:szCs w:val="59"/>
        </w:rPr>
        <w:t>-</w:t>
      </w:r>
      <w:r>
        <w:rPr>
          <w:rFonts w:ascii="Arial" w:eastAsia="Arial" w:hAnsi="Arial" w:cs="Arial"/>
          <w:color w:val="2B282A"/>
          <w:position w:val="-15"/>
          <w:sz w:val="59"/>
          <w:szCs w:val="59"/>
        </w:rPr>
        <w:t xml:space="preserve">       </w:t>
      </w:r>
      <w:r>
        <w:rPr>
          <w:rFonts w:ascii="Arial" w:eastAsia="Arial" w:hAnsi="Arial" w:cs="Arial"/>
          <w:color w:val="2B282A"/>
          <w:spacing w:val="67"/>
          <w:position w:val="-15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A"/>
          <w:w w:val="133"/>
          <w:sz w:val="44"/>
          <w:szCs w:val="44"/>
        </w:rPr>
        <w:t>{</w:t>
      </w:r>
      <w:r>
        <w:rPr>
          <w:rFonts w:ascii="Arial" w:eastAsia="Arial" w:hAnsi="Arial" w:cs="Arial"/>
          <w:color w:val="414041"/>
          <w:w w:val="30"/>
          <w:sz w:val="44"/>
          <w:szCs w:val="44"/>
        </w:rPr>
        <w:t>:</w:t>
      </w:r>
    </w:p>
    <w:p w:rsidR="00165D3B" w:rsidRDefault="00337F62">
      <w:pPr>
        <w:spacing w:line="160" w:lineRule="atLeast"/>
        <w:ind w:left="1821" w:right="-164"/>
        <w:rPr>
          <w:rFonts w:ascii="Arial" w:eastAsia="Arial" w:hAnsi="Arial" w:cs="Arial"/>
          <w:sz w:val="35"/>
          <w:szCs w:val="35"/>
        </w:rPr>
      </w:pPr>
      <w:r>
        <w:pict>
          <v:shape id="_x0000_s1518" type="#_x0000_t75" style="position:absolute;left:0;text-align:left;margin-left:33.45pt;margin-top:687.35pt;width:525.8pt;height:113.3pt;z-index:-13905;mso-position-horizontal-relative:page;mso-position-vertical-relative:page">
            <v:imagedata r:id="rId84" o:title=""/>
            <w10:wrap anchorx="page" anchory="page"/>
          </v:shape>
        </w:pict>
      </w:r>
      <w:r>
        <w:rPr>
          <w:rFonts w:ascii="Arial" w:eastAsia="Arial" w:hAnsi="Arial" w:cs="Arial"/>
          <w:color w:val="2B282A"/>
          <w:spacing w:val="-139"/>
          <w:w w:val="70"/>
          <w:position w:val="14"/>
          <w:sz w:val="59"/>
          <w:szCs w:val="59"/>
        </w:rPr>
        <w:t>-</w:t>
      </w:r>
      <w:r>
        <w:rPr>
          <w:color w:val="2B282A"/>
          <w:spacing w:val="-20"/>
          <w:w w:val="38"/>
          <w:sz w:val="73"/>
          <w:szCs w:val="73"/>
        </w:rPr>
        <w:t>.</w:t>
      </w:r>
      <w:r>
        <w:rPr>
          <w:color w:val="2B282A"/>
          <w:spacing w:val="-29"/>
          <w:w w:val="66"/>
          <w:position w:val="17"/>
          <w:sz w:val="30"/>
          <w:szCs w:val="30"/>
        </w:rPr>
        <w:t>,</w:t>
      </w:r>
      <w:r>
        <w:rPr>
          <w:color w:val="2B282A"/>
          <w:spacing w:val="-40"/>
          <w:w w:val="38"/>
          <w:sz w:val="73"/>
          <w:szCs w:val="73"/>
        </w:rPr>
        <w:t>.</w:t>
      </w:r>
      <w:r>
        <w:rPr>
          <w:color w:val="2B282A"/>
          <w:w w:val="66"/>
          <w:position w:val="17"/>
          <w:sz w:val="30"/>
          <w:szCs w:val="30"/>
        </w:rPr>
        <w:t>.</w:t>
      </w:r>
      <w:r>
        <w:rPr>
          <w:color w:val="2B282A"/>
          <w:position w:val="17"/>
          <w:sz w:val="30"/>
          <w:szCs w:val="30"/>
        </w:rPr>
        <w:t xml:space="preserve">       </w:t>
      </w:r>
      <w:r>
        <w:rPr>
          <w:color w:val="2B282A"/>
          <w:spacing w:val="22"/>
          <w:position w:val="17"/>
          <w:sz w:val="30"/>
          <w:szCs w:val="30"/>
        </w:rPr>
        <w:t xml:space="preserve"> </w:t>
      </w:r>
      <w:r>
        <w:rPr>
          <w:rFonts w:ascii="Arial" w:eastAsia="Arial" w:hAnsi="Arial" w:cs="Arial"/>
          <w:color w:val="2B282A"/>
          <w:spacing w:val="-50"/>
          <w:w w:val="43"/>
          <w:sz w:val="41"/>
          <w:szCs w:val="41"/>
        </w:rPr>
        <w:t>.</w:t>
      </w:r>
      <w:r>
        <w:rPr>
          <w:color w:val="2B282A"/>
          <w:spacing w:val="-194"/>
          <w:w w:val="53"/>
          <w:position w:val="9"/>
          <w:sz w:val="83"/>
          <w:szCs w:val="83"/>
        </w:rPr>
        <w:t>-</w:t>
      </w:r>
      <w:r>
        <w:rPr>
          <w:color w:val="2B282A"/>
          <w:spacing w:val="-9"/>
          <w:w w:val="66"/>
          <w:position w:val="17"/>
          <w:sz w:val="30"/>
          <w:szCs w:val="30"/>
        </w:rPr>
        <w:t>.</w:t>
      </w:r>
      <w:r>
        <w:rPr>
          <w:rFonts w:ascii="Arial" w:eastAsia="Arial" w:hAnsi="Arial" w:cs="Arial"/>
          <w:color w:val="2B282A"/>
          <w:spacing w:val="-40"/>
          <w:w w:val="43"/>
          <w:sz w:val="41"/>
          <w:szCs w:val="41"/>
        </w:rPr>
        <w:t>.</w:t>
      </w:r>
      <w:r>
        <w:rPr>
          <w:color w:val="2B282A"/>
          <w:spacing w:val="-9"/>
          <w:w w:val="66"/>
          <w:position w:val="17"/>
          <w:sz w:val="30"/>
          <w:szCs w:val="30"/>
        </w:rPr>
        <w:t>,</w:t>
      </w:r>
      <w:r>
        <w:rPr>
          <w:rFonts w:ascii="Arial" w:eastAsia="Arial" w:hAnsi="Arial" w:cs="Arial"/>
          <w:color w:val="2B282A"/>
          <w:w w:val="43"/>
          <w:sz w:val="41"/>
          <w:szCs w:val="41"/>
        </w:rPr>
        <w:t>.</w:t>
      </w:r>
      <w:r>
        <w:rPr>
          <w:rFonts w:ascii="Arial" w:eastAsia="Arial" w:hAnsi="Arial" w:cs="Arial"/>
          <w:color w:val="2B282A"/>
          <w:sz w:val="41"/>
          <w:szCs w:val="41"/>
        </w:rPr>
        <w:t xml:space="preserve">    </w:t>
      </w:r>
      <w:r>
        <w:rPr>
          <w:rFonts w:ascii="Arial" w:eastAsia="Arial" w:hAnsi="Arial" w:cs="Arial"/>
          <w:color w:val="2B282A"/>
          <w:spacing w:val="17"/>
          <w:sz w:val="41"/>
          <w:szCs w:val="41"/>
        </w:rPr>
        <w:t xml:space="preserve"> </w:t>
      </w:r>
      <w:r>
        <w:rPr>
          <w:color w:val="2B282A"/>
          <w:w w:val="61"/>
          <w:position w:val="5"/>
          <w:sz w:val="30"/>
          <w:szCs w:val="30"/>
        </w:rPr>
        <w:t xml:space="preserve">.,.               </w:t>
      </w:r>
      <w:r>
        <w:rPr>
          <w:color w:val="2B282A"/>
          <w:spacing w:val="30"/>
          <w:w w:val="61"/>
          <w:position w:val="5"/>
          <w:sz w:val="30"/>
          <w:szCs w:val="30"/>
        </w:rPr>
        <w:t xml:space="preserve"> </w:t>
      </w:r>
      <w:r>
        <w:rPr>
          <w:color w:val="2B282A"/>
          <w:spacing w:val="-121"/>
          <w:w w:val="81"/>
          <w:position w:val="-9"/>
          <w:sz w:val="55"/>
          <w:szCs w:val="55"/>
        </w:rPr>
        <w:t>-</w:t>
      </w:r>
      <w:r>
        <w:rPr>
          <w:rFonts w:ascii="Arial" w:eastAsia="Arial" w:hAnsi="Arial" w:cs="Arial"/>
          <w:color w:val="414041"/>
          <w:w w:val="47"/>
          <w:position w:val="14"/>
          <w:sz w:val="35"/>
          <w:szCs w:val="35"/>
        </w:rPr>
        <w:t>.</w:t>
      </w:r>
    </w:p>
    <w:p w:rsidR="00165D3B" w:rsidRDefault="00337F62">
      <w:pPr>
        <w:spacing w:line="160" w:lineRule="atLeas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2" w:space="720" w:equalWidth="0">
            <w:col w:w="4302" w:space="1114"/>
            <w:col w:w="5324"/>
          </w:cols>
        </w:sectPr>
      </w:pPr>
      <w:r>
        <w:br w:type="column"/>
      </w:r>
      <w:r>
        <w:rPr>
          <w:rFonts w:ascii="Arial" w:eastAsia="Arial" w:hAnsi="Arial" w:cs="Arial"/>
          <w:color w:val="414041"/>
          <w:w w:val="25"/>
          <w:position w:val="-20"/>
          <w:sz w:val="53"/>
          <w:szCs w:val="53"/>
        </w:rPr>
        <w:t xml:space="preserve">.                     </w:t>
      </w:r>
      <w:r>
        <w:rPr>
          <w:rFonts w:ascii="Arial" w:eastAsia="Arial" w:hAnsi="Arial" w:cs="Arial"/>
          <w:color w:val="414041"/>
          <w:spacing w:val="28"/>
          <w:w w:val="25"/>
          <w:position w:val="-20"/>
          <w:sz w:val="53"/>
          <w:szCs w:val="53"/>
        </w:rPr>
        <w:t xml:space="preserve"> </w:t>
      </w:r>
      <w:r>
        <w:rPr>
          <w:color w:val="2B282A"/>
          <w:spacing w:val="-19"/>
          <w:w w:val="61"/>
          <w:position w:val="7"/>
          <w:sz w:val="30"/>
          <w:szCs w:val="30"/>
        </w:rPr>
        <w:t>.</w:t>
      </w:r>
      <w:r>
        <w:rPr>
          <w:rFonts w:ascii="Arial" w:eastAsia="Arial" w:hAnsi="Arial" w:cs="Arial"/>
          <w:color w:val="414041"/>
          <w:spacing w:val="-28"/>
          <w:w w:val="37"/>
          <w:position w:val="-7"/>
          <w:sz w:val="45"/>
          <w:szCs w:val="45"/>
        </w:rPr>
        <w:t>.</w:t>
      </w:r>
      <w:r>
        <w:rPr>
          <w:color w:val="2B282A"/>
          <w:w w:val="61"/>
          <w:position w:val="7"/>
          <w:sz w:val="30"/>
          <w:szCs w:val="30"/>
        </w:rPr>
        <w:t>,.</w:t>
      </w:r>
      <w:r>
        <w:rPr>
          <w:color w:val="2B282A"/>
          <w:position w:val="7"/>
          <w:sz w:val="30"/>
          <w:szCs w:val="30"/>
        </w:rPr>
        <w:t xml:space="preserve">      </w:t>
      </w:r>
      <w:r>
        <w:rPr>
          <w:color w:val="2B282A"/>
          <w:spacing w:val="-14"/>
          <w:position w:val="7"/>
          <w:sz w:val="30"/>
          <w:szCs w:val="30"/>
        </w:rPr>
        <w:t xml:space="preserve"> </w:t>
      </w:r>
      <w:r>
        <w:rPr>
          <w:rFonts w:ascii="Arial" w:eastAsia="Arial" w:hAnsi="Arial" w:cs="Arial"/>
          <w:color w:val="2B282A"/>
          <w:w w:val="127"/>
        </w:rPr>
        <w:t xml:space="preserve">&lt;      </w:t>
      </w:r>
      <w:r>
        <w:rPr>
          <w:rFonts w:ascii="Arial" w:eastAsia="Arial" w:hAnsi="Arial" w:cs="Arial"/>
          <w:color w:val="2B282A"/>
          <w:spacing w:val="28"/>
          <w:w w:val="127"/>
        </w:rPr>
        <w:t xml:space="preserve"> </w:t>
      </w:r>
      <w:r>
        <w:rPr>
          <w:color w:val="2B282A"/>
          <w:spacing w:val="-70"/>
          <w:w w:val="61"/>
        </w:rPr>
        <w:t>&lt;</w:t>
      </w:r>
      <w:r>
        <w:rPr>
          <w:rFonts w:ascii="Arial" w:eastAsia="Arial" w:hAnsi="Arial" w:cs="Arial"/>
          <w:color w:val="2B282A"/>
          <w:spacing w:val="-81"/>
          <w:w w:val="70"/>
          <w:position w:val="-20"/>
          <w:sz w:val="59"/>
          <w:szCs w:val="59"/>
        </w:rPr>
        <w:t>-</w:t>
      </w:r>
      <w:r>
        <w:rPr>
          <w:color w:val="2B282A"/>
          <w:w w:val="61"/>
        </w:rPr>
        <w:t>&gt;</w:t>
      </w:r>
      <w:r>
        <w:rPr>
          <w:color w:val="2B282A"/>
        </w:rPr>
        <w:t xml:space="preserve">           </w:t>
      </w:r>
      <w:r>
        <w:rPr>
          <w:color w:val="2B282A"/>
          <w:spacing w:val="-15"/>
        </w:rPr>
        <w:t xml:space="preserve"> </w:t>
      </w:r>
      <w:r>
        <w:rPr>
          <w:color w:val="2B282A"/>
          <w:spacing w:val="-70"/>
          <w:w w:val="61"/>
        </w:rPr>
        <w:t>&lt;</w:t>
      </w:r>
      <w:r>
        <w:rPr>
          <w:color w:val="2B282A"/>
          <w:spacing w:val="-77"/>
          <w:w w:val="70"/>
          <w:position w:val="-19"/>
          <w:sz w:val="59"/>
          <w:szCs w:val="59"/>
        </w:rPr>
        <w:t>-</w:t>
      </w:r>
      <w:r>
        <w:rPr>
          <w:color w:val="2B282A"/>
          <w:w w:val="61"/>
        </w:rPr>
        <w:t>&gt;</w:t>
      </w:r>
      <w:r>
        <w:rPr>
          <w:color w:val="2B282A"/>
        </w:rPr>
        <w:t xml:space="preserve">            </w:t>
      </w:r>
      <w:r>
        <w:rPr>
          <w:color w:val="2B282A"/>
          <w:spacing w:val="10"/>
        </w:rPr>
        <w:t xml:space="preserve"> </w:t>
      </w:r>
      <w:r>
        <w:rPr>
          <w:rFonts w:ascii="Arial" w:eastAsia="Arial" w:hAnsi="Arial" w:cs="Arial"/>
          <w:color w:val="5A5A5B"/>
          <w:w w:val="21"/>
          <w:position w:val="-7"/>
          <w:sz w:val="77"/>
          <w:szCs w:val="77"/>
        </w:rPr>
        <w:t>,</w:t>
      </w:r>
      <w:r>
        <w:rPr>
          <w:rFonts w:ascii="Arial" w:eastAsia="Arial" w:hAnsi="Arial" w:cs="Arial"/>
          <w:color w:val="2B282A"/>
          <w:spacing w:val="19"/>
          <w:w w:val="52"/>
          <w:position w:val="-7"/>
          <w:sz w:val="77"/>
          <w:szCs w:val="77"/>
        </w:rPr>
        <w:t>,</w:t>
      </w:r>
      <w:r>
        <w:rPr>
          <w:rFonts w:ascii="Arial" w:eastAsia="Arial" w:hAnsi="Arial" w:cs="Arial"/>
          <w:color w:val="414041"/>
          <w:w w:val="38"/>
          <w:position w:val="-7"/>
          <w:sz w:val="35"/>
          <w:szCs w:val="35"/>
        </w:rPr>
        <w:t>.</w:t>
      </w:r>
    </w:p>
    <w:p w:rsidR="00165D3B" w:rsidRDefault="00337F62">
      <w:pPr>
        <w:spacing w:line="0" w:lineRule="atLeast"/>
        <w:ind w:left="2620"/>
        <w:rPr>
          <w:sz w:val="28"/>
          <w:szCs w:val="28"/>
        </w:rPr>
        <w:sectPr w:rsidR="00165D3B">
          <w:type w:val="continuous"/>
          <w:pgSz w:w="11900" w:h="16840"/>
          <w:pgMar w:top="400" w:right="640" w:bottom="0" w:left="520" w:header="720" w:footer="720" w:gutter="0"/>
          <w:cols w:space="720"/>
        </w:sectPr>
      </w:pPr>
      <w:r>
        <w:pict>
          <v:shape id="_x0000_s1517" type="#_x0000_t202" style="position:absolute;left:0;text-align:left;margin-left:340pt;margin-top:-36.05pt;width:109.6pt;height:41.6pt;z-index:-13890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5"/>
                    <w:rPr>
                      <w:sz w:val="83"/>
                      <w:szCs w:val="83"/>
                    </w:rPr>
                  </w:pPr>
                  <w:r>
                    <w:rPr>
                      <w:rFonts w:ascii="Arial" w:eastAsia="Arial" w:hAnsi="Arial" w:cs="Arial"/>
                      <w:color w:val="414041"/>
                      <w:w w:val="60"/>
                      <w:position w:val="4"/>
                      <w:sz w:val="59"/>
                      <w:szCs w:val="59"/>
                    </w:rPr>
                    <w:t xml:space="preserve">-           </w:t>
                  </w:r>
                  <w:r>
                    <w:rPr>
                      <w:rFonts w:ascii="Arial" w:eastAsia="Arial" w:hAnsi="Arial" w:cs="Arial"/>
                      <w:color w:val="414041"/>
                      <w:spacing w:val="41"/>
                      <w:w w:val="60"/>
                      <w:position w:val="4"/>
                      <w:sz w:val="59"/>
                      <w:szCs w:val="59"/>
                    </w:rPr>
                    <w:t xml:space="preserve"> </w:t>
                  </w:r>
                  <w:r>
                    <w:rPr>
                      <w:color w:val="2B282A"/>
                      <w:w w:val="60"/>
                      <w:position w:val="19"/>
                      <w:sz w:val="30"/>
                      <w:szCs w:val="30"/>
                    </w:rPr>
                    <w:t xml:space="preserve">.,.           </w:t>
                  </w:r>
                  <w:r>
                    <w:rPr>
                      <w:color w:val="2B282A"/>
                      <w:spacing w:val="38"/>
                      <w:w w:val="60"/>
                      <w:position w:val="19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2B282A"/>
                      <w:w w:val="60"/>
                      <w:sz w:val="83"/>
                      <w:szCs w:val="8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041"/>
          <w:w w:val="39"/>
          <w:position w:val="12"/>
          <w:sz w:val="45"/>
          <w:szCs w:val="45"/>
        </w:rPr>
        <w:t xml:space="preserve">.            </w:t>
      </w:r>
      <w:r>
        <w:rPr>
          <w:rFonts w:ascii="Arial" w:eastAsia="Arial" w:hAnsi="Arial" w:cs="Arial"/>
          <w:color w:val="414041"/>
          <w:spacing w:val="44"/>
          <w:w w:val="39"/>
          <w:position w:val="12"/>
          <w:sz w:val="45"/>
          <w:szCs w:val="45"/>
        </w:rPr>
        <w:t xml:space="preserve"> </w:t>
      </w:r>
      <w:r>
        <w:rPr>
          <w:rFonts w:ascii="Arial" w:eastAsia="Arial" w:hAnsi="Arial" w:cs="Arial"/>
          <w:color w:val="414041"/>
          <w:w w:val="39"/>
          <w:position w:val="12"/>
          <w:sz w:val="45"/>
          <w:szCs w:val="45"/>
        </w:rPr>
        <w:t xml:space="preserve">.                </w:t>
      </w:r>
      <w:r>
        <w:rPr>
          <w:rFonts w:ascii="Arial" w:eastAsia="Arial" w:hAnsi="Arial" w:cs="Arial"/>
          <w:color w:val="414041"/>
          <w:spacing w:val="35"/>
          <w:w w:val="39"/>
          <w:position w:val="12"/>
          <w:sz w:val="45"/>
          <w:szCs w:val="45"/>
        </w:rPr>
        <w:t xml:space="preserve"> </w:t>
      </w:r>
      <w:r>
        <w:rPr>
          <w:rFonts w:ascii="Arial" w:eastAsia="Arial" w:hAnsi="Arial" w:cs="Arial"/>
          <w:color w:val="414041"/>
          <w:w w:val="39"/>
          <w:position w:val="12"/>
          <w:sz w:val="35"/>
          <w:szCs w:val="35"/>
        </w:rPr>
        <w:t xml:space="preserve">.                                                                                       </w:t>
      </w:r>
      <w:r>
        <w:rPr>
          <w:rFonts w:ascii="Arial" w:eastAsia="Arial" w:hAnsi="Arial" w:cs="Arial"/>
          <w:color w:val="414041"/>
          <w:spacing w:val="16"/>
          <w:w w:val="39"/>
          <w:position w:val="12"/>
          <w:sz w:val="35"/>
          <w:szCs w:val="35"/>
        </w:rPr>
        <w:t xml:space="preserve"> </w:t>
      </w:r>
      <w:r>
        <w:rPr>
          <w:rFonts w:ascii="Arial" w:eastAsia="Arial" w:hAnsi="Arial" w:cs="Arial"/>
          <w:color w:val="414041"/>
          <w:w w:val="39"/>
          <w:position w:val="11"/>
          <w:sz w:val="45"/>
          <w:szCs w:val="45"/>
        </w:rPr>
        <w:t xml:space="preserve">.                            </w:t>
      </w:r>
      <w:r>
        <w:rPr>
          <w:rFonts w:ascii="Arial" w:eastAsia="Arial" w:hAnsi="Arial" w:cs="Arial"/>
          <w:color w:val="414041"/>
          <w:spacing w:val="28"/>
          <w:w w:val="39"/>
          <w:position w:val="11"/>
          <w:sz w:val="45"/>
          <w:szCs w:val="45"/>
        </w:rPr>
        <w:t xml:space="preserve"> </w:t>
      </w:r>
      <w:r>
        <w:rPr>
          <w:color w:val="2B282A"/>
          <w:w w:val="74"/>
          <w:position w:val="6"/>
          <w:sz w:val="28"/>
          <w:szCs w:val="28"/>
        </w:rPr>
        <w:t>Jo</w:t>
      </w:r>
    </w:p>
    <w:p w:rsidR="00165D3B" w:rsidRDefault="00165D3B">
      <w:pPr>
        <w:spacing w:before="7" w:line="280" w:lineRule="exact"/>
        <w:rPr>
          <w:sz w:val="28"/>
          <w:szCs w:val="28"/>
        </w:rPr>
      </w:pPr>
    </w:p>
    <w:p w:rsidR="00165D3B" w:rsidRDefault="00337F62">
      <w:pPr>
        <w:spacing w:line="80" w:lineRule="atLeast"/>
        <w:jc w:val="right"/>
        <w:rPr>
          <w:sz w:val="30"/>
          <w:szCs w:val="30"/>
        </w:rPr>
      </w:pPr>
      <w:r>
        <w:rPr>
          <w:color w:val="2B282A"/>
          <w:w w:val="67"/>
          <w:sz w:val="30"/>
          <w:szCs w:val="30"/>
        </w:rPr>
        <w:t>:..</w:t>
      </w:r>
    </w:p>
    <w:p w:rsidR="00165D3B" w:rsidRDefault="00337F62">
      <w:pPr>
        <w:spacing w:before="8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80" w:lineRule="atLeast"/>
        <w:ind w:right="-63"/>
        <w:rPr>
          <w:sz w:val="28"/>
          <w:szCs w:val="28"/>
        </w:rPr>
      </w:pPr>
      <w:r>
        <w:pict>
          <v:shape id="_x0000_s1516" type="#_x0000_t202" style="position:absolute;margin-left:145.85pt;margin-top:20pt;width:7.9pt;height:7.5pt;z-index:-13889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414041"/>
                      <w:w w:val="122"/>
                      <w:sz w:val="15"/>
                      <w:szCs w:val="15"/>
                    </w:rPr>
                    <w:t>I&gt;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72"/>
          <w:sz w:val="28"/>
          <w:szCs w:val="28"/>
        </w:rPr>
        <w:t>:..</w:t>
      </w:r>
    </w:p>
    <w:p w:rsidR="00165D3B" w:rsidRDefault="00337F62">
      <w:pPr>
        <w:spacing w:before="2" w:line="140" w:lineRule="exact"/>
        <w:rPr>
          <w:sz w:val="14"/>
          <w:szCs w:val="14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140" w:lineRule="atLeast"/>
        <w:ind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B282A"/>
          <w:w w:val="83"/>
          <w:sz w:val="24"/>
          <w:szCs w:val="24"/>
        </w:rPr>
        <w:t>:..</w:t>
      </w:r>
    </w:p>
    <w:p w:rsidR="00165D3B" w:rsidRDefault="00337F62">
      <w:pPr>
        <w:spacing w:before="4" w:line="120" w:lineRule="exact"/>
        <w:rPr>
          <w:sz w:val="12"/>
          <w:szCs w:val="12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120" w:lineRule="atLeast"/>
        <w:ind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B282A"/>
          <w:w w:val="83"/>
          <w:sz w:val="24"/>
          <w:szCs w:val="24"/>
        </w:rPr>
        <w:t>:..</w:t>
      </w:r>
    </w:p>
    <w:p w:rsidR="00165D3B" w:rsidRDefault="00337F62">
      <w:pPr>
        <w:spacing w:before="77" w:line="120" w:lineRule="exac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40" w:bottom="0" w:left="520" w:header="720" w:footer="720" w:gutter="0"/>
          <w:cols w:num="5" w:space="720" w:equalWidth="0">
            <w:col w:w="1784" w:space="613"/>
            <w:col w:w="158" w:space="622"/>
            <w:col w:w="168" w:space="492"/>
            <w:col w:w="168" w:space="993"/>
            <w:col w:w="5742"/>
          </w:cols>
        </w:sectPr>
      </w:pPr>
      <w:r>
        <w:br w:type="column"/>
      </w:r>
      <w:r>
        <w:rPr>
          <w:color w:val="2B282A"/>
          <w:w w:val="69"/>
          <w:position w:val="-40"/>
          <w:sz w:val="30"/>
          <w:szCs w:val="30"/>
        </w:rPr>
        <w:t>:..</w:t>
      </w:r>
      <w:r>
        <w:rPr>
          <w:color w:val="2B282A"/>
          <w:w w:val="69"/>
          <w:position w:val="-40"/>
          <w:sz w:val="30"/>
          <w:szCs w:val="30"/>
        </w:rPr>
        <w:t xml:space="preserve">                  </w:t>
      </w:r>
      <w:r>
        <w:rPr>
          <w:color w:val="2B282A"/>
          <w:spacing w:val="6"/>
          <w:w w:val="69"/>
          <w:position w:val="-40"/>
          <w:sz w:val="30"/>
          <w:szCs w:val="30"/>
        </w:rPr>
        <w:t xml:space="preserve"> </w:t>
      </w:r>
      <w:r>
        <w:rPr>
          <w:color w:val="2B282A"/>
          <w:w w:val="69"/>
          <w:position w:val="-44"/>
          <w:sz w:val="30"/>
          <w:szCs w:val="30"/>
        </w:rPr>
        <w:t xml:space="preserve">:..        </w:t>
      </w:r>
      <w:r>
        <w:rPr>
          <w:color w:val="2B282A"/>
          <w:spacing w:val="22"/>
          <w:w w:val="69"/>
          <w:position w:val="-44"/>
          <w:sz w:val="30"/>
          <w:szCs w:val="30"/>
        </w:rPr>
        <w:t xml:space="preserve"> </w:t>
      </w:r>
      <w:r>
        <w:rPr>
          <w:color w:val="414041"/>
          <w:w w:val="69"/>
          <w:position w:val="-44"/>
          <w:sz w:val="30"/>
          <w:szCs w:val="30"/>
        </w:rPr>
        <w:t xml:space="preserve">:..        </w:t>
      </w:r>
      <w:r>
        <w:rPr>
          <w:color w:val="414041"/>
          <w:spacing w:val="41"/>
          <w:w w:val="69"/>
          <w:position w:val="-44"/>
          <w:sz w:val="30"/>
          <w:szCs w:val="30"/>
        </w:rPr>
        <w:t xml:space="preserve"> </w:t>
      </w:r>
      <w:r>
        <w:rPr>
          <w:color w:val="2B282A"/>
          <w:w w:val="69"/>
          <w:position w:val="-41"/>
          <w:sz w:val="28"/>
          <w:szCs w:val="28"/>
        </w:rPr>
        <w:t xml:space="preserve">:..         </w:t>
      </w:r>
      <w:r>
        <w:rPr>
          <w:color w:val="2B282A"/>
          <w:spacing w:val="35"/>
          <w:w w:val="69"/>
          <w:position w:val="-41"/>
          <w:sz w:val="28"/>
          <w:szCs w:val="28"/>
        </w:rPr>
        <w:t xml:space="preserve"> </w:t>
      </w:r>
      <w:r>
        <w:rPr>
          <w:color w:val="2B282A"/>
          <w:w w:val="69"/>
          <w:position w:val="-39"/>
          <w:sz w:val="28"/>
          <w:szCs w:val="28"/>
        </w:rPr>
        <w:t xml:space="preserve">:..                   </w:t>
      </w:r>
      <w:r>
        <w:rPr>
          <w:color w:val="2B282A"/>
          <w:spacing w:val="16"/>
          <w:w w:val="69"/>
          <w:position w:val="-39"/>
          <w:sz w:val="28"/>
          <w:szCs w:val="28"/>
        </w:rPr>
        <w:t xml:space="preserve"> </w:t>
      </w:r>
      <w:r>
        <w:rPr>
          <w:rFonts w:ascii="Arial" w:eastAsia="Arial" w:hAnsi="Arial" w:cs="Arial"/>
          <w:color w:val="414041"/>
          <w:w w:val="69"/>
          <w:position w:val="-24"/>
          <w:sz w:val="35"/>
          <w:szCs w:val="35"/>
        </w:rPr>
        <w:t>.</w:t>
      </w:r>
    </w:p>
    <w:p w:rsidR="00165D3B" w:rsidRDefault="00337F62">
      <w:pPr>
        <w:spacing w:line="260" w:lineRule="exact"/>
        <w:jc w:val="righ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414041"/>
          <w:spacing w:val="-51"/>
          <w:w w:val="122"/>
          <w:position w:val="16"/>
          <w:sz w:val="15"/>
          <w:szCs w:val="15"/>
        </w:rPr>
        <w:t>I</w:t>
      </w:r>
      <w:r>
        <w:rPr>
          <w:rFonts w:ascii="Arial" w:eastAsia="Arial" w:hAnsi="Arial" w:cs="Arial"/>
          <w:color w:val="414041"/>
          <w:spacing w:val="-3"/>
          <w:w w:val="43"/>
          <w:position w:val="4"/>
          <w:sz w:val="44"/>
          <w:szCs w:val="44"/>
        </w:rPr>
        <w:t>.</w:t>
      </w:r>
      <w:r>
        <w:rPr>
          <w:rFonts w:ascii="Arial" w:eastAsia="Arial" w:hAnsi="Arial" w:cs="Arial"/>
          <w:color w:val="414041"/>
          <w:spacing w:val="-105"/>
          <w:w w:val="122"/>
          <w:position w:val="16"/>
          <w:sz w:val="15"/>
          <w:szCs w:val="15"/>
        </w:rPr>
        <w:t>&gt;</w:t>
      </w:r>
      <w:r>
        <w:rPr>
          <w:rFonts w:ascii="Arial" w:eastAsia="Arial" w:hAnsi="Arial" w:cs="Arial"/>
          <w:color w:val="414041"/>
          <w:w w:val="43"/>
          <w:position w:val="4"/>
          <w:sz w:val="44"/>
          <w:szCs w:val="44"/>
        </w:rPr>
        <w:t>..</w:t>
      </w:r>
    </w:p>
    <w:p w:rsidR="00165D3B" w:rsidRDefault="00337F62">
      <w:pPr>
        <w:spacing w:line="260" w:lineRule="exact"/>
        <w:ind w:right="-92"/>
        <w:rPr>
          <w:sz w:val="48"/>
          <w:szCs w:val="48"/>
        </w:rPr>
      </w:pPr>
      <w:r>
        <w:br w:type="column"/>
      </w:r>
      <w:r>
        <w:rPr>
          <w:rFonts w:ascii="Arial" w:eastAsia="Arial" w:hAnsi="Arial" w:cs="Arial"/>
          <w:color w:val="414041"/>
          <w:position w:val="17"/>
          <w:sz w:val="15"/>
          <w:szCs w:val="15"/>
        </w:rPr>
        <w:t xml:space="preserve">I&gt;              </w:t>
      </w:r>
      <w:r>
        <w:rPr>
          <w:rFonts w:ascii="Arial" w:eastAsia="Arial" w:hAnsi="Arial" w:cs="Arial"/>
          <w:color w:val="414041"/>
          <w:spacing w:val="27"/>
          <w:position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2B282A"/>
          <w:spacing w:val="-51"/>
          <w:w w:val="122"/>
          <w:position w:val="15"/>
          <w:sz w:val="15"/>
          <w:szCs w:val="15"/>
        </w:rPr>
        <w:t>I</w:t>
      </w:r>
      <w:r>
        <w:rPr>
          <w:color w:val="2B282A"/>
          <w:spacing w:val="-3"/>
          <w:w w:val="43"/>
          <w:position w:val="5"/>
          <w:sz w:val="48"/>
          <w:szCs w:val="48"/>
        </w:rPr>
        <w:t>.</w:t>
      </w:r>
      <w:r>
        <w:rPr>
          <w:rFonts w:ascii="Arial" w:eastAsia="Arial" w:hAnsi="Arial" w:cs="Arial"/>
          <w:color w:val="2B282A"/>
          <w:spacing w:val="-105"/>
          <w:w w:val="122"/>
          <w:position w:val="15"/>
          <w:sz w:val="15"/>
          <w:szCs w:val="15"/>
        </w:rPr>
        <w:t>&gt;</w:t>
      </w:r>
      <w:r>
        <w:rPr>
          <w:color w:val="2B282A"/>
          <w:w w:val="43"/>
          <w:position w:val="5"/>
          <w:sz w:val="48"/>
          <w:szCs w:val="48"/>
        </w:rPr>
        <w:t>..</w:t>
      </w:r>
    </w:p>
    <w:p w:rsidR="00165D3B" w:rsidRDefault="00337F62">
      <w:pPr>
        <w:spacing w:line="280" w:lineRule="exact"/>
        <w:ind w:right="-92"/>
        <w:rPr>
          <w:sz w:val="48"/>
          <w:szCs w:val="48"/>
        </w:rPr>
      </w:pPr>
      <w:r>
        <w:br w:type="column"/>
      </w:r>
      <w:r>
        <w:rPr>
          <w:rFonts w:ascii="Arial" w:eastAsia="Arial" w:hAnsi="Arial" w:cs="Arial"/>
          <w:color w:val="2B282A"/>
          <w:spacing w:val="-54"/>
          <w:w w:val="129"/>
          <w:position w:val="18"/>
          <w:sz w:val="15"/>
          <w:szCs w:val="15"/>
        </w:rPr>
        <w:t>I</w:t>
      </w:r>
      <w:r>
        <w:rPr>
          <w:rFonts w:ascii="Arial" w:eastAsia="Arial" w:hAnsi="Arial" w:cs="Arial"/>
          <w:color w:val="2B282A"/>
          <w:w w:val="47"/>
          <w:position w:val="4"/>
          <w:sz w:val="32"/>
          <w:szCs w:val="32"/>
        </w:rPr>
        <w:t>.</w:t>
      </w:r>
      <w:r>
        <w:rPr>
          <w:rFonts w:ascii="Arial" w:eastAsia="Arial" w:hAnsi="Arial" w:cs="Arial"/>
          <w:color w:val="2B282A"/>
          <w:spacing w:val="-30"/>
          <w:w w:val="47"/>
          <w:position w:val="4"/>
          <w:sz w:val="32"/>
          <w:szCs w:val="32"/>
        </w:rPr>
        <w:t>.</w:t>
      </w:r>
      <w:r>
        <w:rPr>
          <w:rFonts w:ascii="Arial" w:eastAsia="Arial" w:hAnsi="Arial" w:cs="Arial"/>
          <w:color w:val="2B282A"/>
          <w:spacing w:val="-84"/>
          <w:w w:val="129"/>
          <w:position w:val="18"/>
          <w:sz w:val="15"/>
          <w:szCs w:val="15"/>
        </w:rPr>
        <w:t>&gt;</w:t>
      </w:r>
      <w:r>
        <w:rPr>
          <w:rFonts w:ascii="Arial" w:eastAsia="Arial" w:hAnsi="Arial" w:cs="Arial"/>
          <w:color w:val="2B282A"/>
          <w:w w:val="47"/>
          <w:position w:val="4"/>
          <w:sz w:val="32"/>
          <w:szCs w:val="32"/>
        </w:rPr>
        <w:t>..</w:t>
      </w:r>
      <w:r>
        <w:rPr>
          <w:rFonts w:ascii="Arial" w:eastAsia="Arial" w:hAnsi="Arial" w:cs="Arial"/>
          <w:color w:val="2B282A"/>
          <w:position w:val="4"/>
          <w:sz w:val="32"/>
          <w:szCs w:val="32"/>
        </w:rPr>
        <w:t xml:space="preserve">          </w:t>
      </w:r>
      <w:r>
        <w:rPr>
          <w:rFonts w:ascii="Arial" w:eastAsia="Arial" w:hAnsi="Arial" w:cs="Arial"/>
          <w:color w:val="2B282A"/>
          <w:spacing w:val="19"/>
          <w:position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spacing w:val="-51"/>
          <w:w w:val="122"/>
          <w:position w:val="16"/>
          <w:sz w:val="15"/>
          <w:szCs w:val="15"/>
        </w:rPr>
        <w:t>I</w:t>
      </w:r>
      <w:r>
        <w:rPr>
          <w:color w:val="2B282A"/>
          <w:spacing w:val="-3"/>
          <w:w w:val="43"/>
          <w:position w:val="5"/>
          <w:sz w:val="48"/>
          <w:szCs w:val="48"/>
        </w:rPr>
        <w:t>.</w:t>
      </w:r>
      <w:r>
        <w:rPr>
          <w:rFonts w:ascii="Arial" w:eastAsia="Arial" w:hAnsi="Arial" w:cs="Arial"/>
          <w:color w:val="2B282A"/>
          <w:spacing w:val="-105"/>
          <w:w w:val="122"/>
          <w:position w:val="16"/>
          <w:sz w:val="15"/>
          <w:szCs w:val="15"/>
        </w:rPr>
        <w:t>&gt;</w:t>
      </w:r>
      <w:r>
        <w:rPr>
          <w:color w:val="2B282A"/>
          <w:w w:val="43"/>
          <w:position w:val="5"/>
          <w:sz w:val="48"/>
          <w:szCs w:val="48"/>
        </w:rPr>
        <w:t>..</w:t>
      </w:r>
    </w:p>
    <w:p w:rsidR="00165D3B" w:rsidRDefault="00337F62">
      <w:pPr>
        <w:spacing w:line="460" w:lineRule="exact"/>
        <w:ind w:right="-12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B282A"/>
          <w:spacing w:val="-45"/>
          <w:w w:val="138"/>
          <w:position w:val="27"/>
          <w:sz w:val="14"/>
          <w:szCs w:val="14"/>
        </w:rPr>
        <w:t>I</w:t>
      </w:r>
      <w:r>
        <w:rPr>
          <w:color w:val="2B282A"/>
          <w:spacing w:val="-113"/>
          <w:w w:val="67"/>
          <w:position w:val="5"/>
          <w:sz w:val="70"/>
          <w:szCs w:val="70"/>
        </w:rPr>
        <w:t>-</w:t>
      </w:r>
      <w:r>
        <w:rPr>
          <w:rFonts w:ascii="Arial" w:eastAsia="Arial" w:hAnsi="Arial" w:cs="Arial"/>
          <w:color w:val="2B282A"/>
          <w:w w:val="138"/>
          <w:position w:val="27"/>
          <w:sz w:val="14"/>
          <w:szCs w:val="14"/>
        </w:rPr>
        <w:t>&gt;</w:t>
      </w:r>
      <w:r>
        <w:rPr>
          <w:rFonts w:ascii="Arial" w:eastAsia="Arial" w:hAnsi="Arial" w:cs="Arial"/>
          <w:color w:val="2B282A"/>
          <w:position w:val="27"/>
          <w:sz w:val="14"/>
          <w:szCs w:val="14"/>
        </w:rPr>
        <w:t xml:space="preserve">            </w:t>
      </w:r>
      <w:r>
        <w:rPr>
          <w:rFonts w:ascii="Arial" w:eastAsia="Arial" w:hAnsi="Arial" w:cs="Arial"/>
          <w:color w:val="2B282A"/>
          <w:spacing w:val="-12"/>
          <w:position w:val="27"/>
          <w:sz w:val="14"/>
          <w:szCs w:val="14"/>
        </w:rPr>
        <w:t xml:space="preserve"> </w:t>
      </w:r>
      <w:r>
        <w:rPr>
          <w:rFonts w:ascii="Arial" w:eastAsia="Arial" w:hAnsi="Arial" w:cs="Arial"/>
          <w:color w:val="414041"/>
          <w:spacing w:val="-7"/>
          <w:w w:val="138"/>
          <w:position w:val="27"/>
          <w:sz w:val="14"/>
          <w:szCs w:val="14"/>
        </w:rPr>
        <w:t>I</w:t>
      </w:r>
      <w:r>
        <w:rPr>
          <w:rFonts w:ascii="Arial" w:eastAsia="Arial" w:hAnsi="Arial" w:cs="Arial"/>
          <w:color w:val="414041"/>
          <w:spacing w:val="-48"/>
          <w:w w:val="40"/>
          <w:position w:val="19"/>
          <w:sz w:val="50"/>
          <w:szCs w:val="50"/>
        </w:rPr>
        <w:t>.</w:t>
      </w:r>
      <w:r>
        <w:rPr>
          <w:rFonts w:ascii="Arial" w:eastAsia="Arial" w:hAnsi="Arial" w:cs="Arial"/>
          <w:color w:val="414041"/>
          <w:w w:val="138"/>
          <w:position w:val="27"/>
          <w:sz w:val="14"/>
          <w:szCs w:val="14"/>
        </w:rPr>
        <w:t>&gt;</w:t>
      </w:r>
    </w:p>
    <w:p w:rsidR="00165D3B" w:rsidRDefault="00337F62">
      <w:pPr>
        <w:spacing w:line="100" w:lineRule="exact"/>
        <w:ind w:left="105"/>
        <w:rPr>
          <w:sz w:val="50"/>
          <w:szCs w:val="50"/>
        </w:rPr>
      </w:pPr>
      <w:r>
        <w:br w:type="column"/>
      </w:r>
      <w:r>
        <w:rPr>
          <w:rFonts w:ascii="Arial" w:eastAsia="Arial" w:hAnsi="Arial" w:cs="Arial"/>
          <w:color w:val="414041"/>
          <w:w w:val="44"/>
          <w:position w:val="1"/>
          <w:sz w:val="44"/>
          <w:szCs w:val="44"/>
        </w:rPr>
        <w:t xml:space="preserve">.        </w:t>
      </w:r>
      <w:r>
        <w:rPr>
          <w:rFonts w:ascii="Arial" w:eastAsia="Arial" w:hAnsi="Arial" w:cs="Arial"/>
          <w:color w:val="414041"/>
          <w:spacing w:val="18"/>
          <w:w w:val="44"/>
          <w:position w:val="1"/>
          <w:sz w:val="44"/>
          <w:szCs w:val="44"/>
        </w:rPr>
        <w:t xml:space="preserve"> </w:t>
      </w:r>
      <w:r>
        <w:rPr>
          <w:color w:val="2B282A"/>
          <w:w w:val="44"/>
          <w:position w:val="3"/>
          <w:sz w:val="50"/>
          <w:szCs w:val="50"/>
        </w:rPr>
        <w:t>...</w:t>
      </w:r>
    </w:p>
    <w:p w:rsidR="00165D3B" w:rsidRDefault="00337F62">
      <w:pPr>
        <w:spacing w:line="200" w:lineRule="exact"/>
        <w:ind w:left="660"/>
        <w:sectPr w:rsidR="00165D3B">
          <w:type w:val="continuous"/>
          <w:pgSz w:w="11900" w:h="16840"/>
          <w:pgMar w:top="400" w:right="640" w:bottom="0" w:left="520" w:header="720" w:footer="720" w:gutter="0"/>
          <w:cols w:num="5" w:space="720" w:equalWidth="0">
            <w:col w:w="1784" w:space="613"/>
            <w:col w:w="939" w:space="501"/>
            <w:col w:w="1320" w:space="984"/>
            <w:col w:w="827" w:space="501"/>
            <w:col w:w="3271"/>
          </w:cols>
        </w:sectPr>
      </w:pPr>
      <w:r>
        <w:pict>
          <v:shape id="_x0000_s1515" type="#_x0000_t202" style="position:absolute;left:0;text-align:left;margin-left:399.45pt;margin-top:-26.75pt;width:5.25pt;height:38.8pt;z-index:-13888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6"/>
                    <w:rPr>
                      <w:rFonts w:ascii="Arial" w:eastAsia="Arial" w:hAnsi="Arial" w:cs="Arial"/>
                      <w:sz w:val="77"/>
                      <w:szCs w:val="77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37"/>
                      <w:position w:val="-1"/>
                      <w:sz w:val="77"/>
                      <w:szCs w:val="77"/>
                    </w:rPr>
                    <w:t>.</w:t>
                  </w:r>
                  <w:r>
                    <w:rPr>
                      <w:rFonts w:ascii="Arial" w:eastAsia="Arial" w:hAnsi="Arial" w:cs="Arial"/>
                      <w:shadow/>
                      <w:color w:val="2B282A"/>
                      <w:spacing w:val="-53"/>
                      <w:w w:val="37"/>
                      <w:position w:val="-1"/>
                      <w:sz w:val="77"/>
                      <w:szCs w:val="7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130"/>
          <w:position w:val="6"/>
          <w:sz w:val="22"/>
          <w:szCs w:val="22"/>
        </w:rPr>
        <w:t xml:space="preserve">&gt;        </w:t>
      </w:r>
      <w:r>
        <w:rPr>
          <w:rFonts w:ascii="Arial" w:eastAsia="Arial" w:hAnsi="Arial" w:cs="Arial"/>
          <w:color w:val="2B282A"/>
          <w:spacing w:val="39"/>
          <w:w w:val="130"/>
          <w:position w:val="6"/>
          <w:sz w:val="22"/>
          <w:szCs w:val="22"/>
        </w:rPr>
        <w:t xml:space="preserve"> </w:t>
      </w:r>
      <w:r>
        <w:rPr>
          <w:b/>
          <w:color w:val="717073"/>
          <w:w w:val="55"/>
        </w:rPr>
        <w:t>.</w:t>
      </w:r>
      <w:r>
        <w:rPr>
          <w:b/>
          <w:color w:val="2B282A"/>
          <w:w w:val="66"/>
        </w:rPr>
        <w:t>tJA!</w:t>
      </w:r>
      <w:r>
        <w:rPr>
          <w:b/>
          <w:color w:val="2B282A"/>
          <w:w w:val="111"/>
        </w:rPr>
        <w:t>J</w:t>
      </w:r>
      <w:r>
        <w:rPr>
          <w:b/>
          <w:color w:val="2B282A"/>
          <w:w w:val="55"/>
        </w:rPr>
        <w:t>.J</w:t>
      </w:r>
    </w:p>
    <w:p w:rsidR="00165D3B" w:rsidRDefault="00165D3B">
      <w:pPr>
        <w:spacing w:before="5" w:line="180" w:lineRule="exact"/>
        <w:rPr>
          <w:sz w:val="18"/>
          <w:szCs w:val="18"/>
        </w:rPr>
      </w:pPr>
    </w:p>
    <w:p w:rsidR="00165D3B" w:rsidRDefault="00337F62">
      <w:pPr>
        <w:ind w:left="113" w:right="-9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2F2C2E"/>
          <w:w w:val="54"/>
          <w:position w:val="5"/>
          <w:sz w:val="28"/>
          <w:szCs w:val="28"/>
        </w:rPr>
        <w:t>•</w:t>
      </w:r>
      <w:r>
        <w:rPr>
          <w:rFonts w:ascii="Arial" w:eastAsia="Arial" w:hAnsi="Arial" w:cs="Arial"/>
          <w:color w:val="2F2C2E"/>
          <w:spacing w:val="34"/>
          <w:w w:val="54"/>
          <w:position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54"/>
          <w:sz w:val="48"/>
          <w:szCs w:val="48"/>
        </w:rPr>
        <w:t>,.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3" w:line="240" w:lineRule="exact"/>
        <w:rPr>
          <w:sz w:val="24"/>
          <w:szCs w:val="24"/>
        </w:rPr>
      </w:pPr>
    </w:p>
    <w:p w:rsidR="00165D3B" w:rsidRDefault="00337F62">
      <w:pPr>
        <w:spacing w:line="180" w:lineRule="atLeast"/>
        <w:ind w:right="-144"/>
        <w:rPr>
          <w:sz w:val="83"/>
          <w:szCs w:val="83"/>
        </w:rPr>
      </w:pPr>
      <w:r>
        <w:pict>
          <v:shape id="_x0000_s1514" type="#_x0000_t202" style="position:absolute;margin-left:121.25pt;margin-top:25.65pt;width:6.05pt;height:10pt;z-index:-1386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C2E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72"/>
          <w:sz w:val="32"/>
          <w:szCs w:val="32"/>
        </w:rPr>
        <w:t>e</w:t>
      </w:r>
      <w:r>
        <w:rPr>
          <w:color w:val="2F2C2E"/>
          <w:w w:val="46"/>
          <w:sz w:val="32"/>
          <w:szCs w:val="32"/>
        </w:rPr>
        <w:t>.</w:t>
      </w:r>
      <w:r>
        <w:rPr>
          <w:color w:val="2F2C2E"/>
          <w:sz w:val="32"/>
          <w:szCs w:val="32"/>
        </w:rPr>
        <w:t xml:space="preserve">   </w:t>
      </w:r>
      <w:r>
        <w:rPr>
          <w:color w:val="2F2C2E"/>
          <w:spacing w:val="24"/>
          <w:sz w:val="32"/>
          <w:szCs w:val="32"/>
        </w:rPr>
        <w:t xml:space="preserve"> </w:t>
      </w:r>
      <w:r>
        <w:rPr>
          <w:color w:val="494849"/>
          <w:w w:val="40"/>
          <w:position w:val="-33"/>
          <w:sz w:val="83"/>
          <w:szCs w:val="83"/>
        </w:rPr>
        <w:t>-</w:t>
      </w:r>
    </w:p>
    <w:p w:rsidR="00165D3B" w:rsidRDefault="00337F62">
      <w:pPr>
        <w:spacing w:before="7" w:line="120" w:lineRule="exact"/>
        <w:rPr>
          <w:sz w:val="12"/>
          <w:szCs w:val="12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260" w:lineRule="atLeast"/>
        <w:ind w:right="-76"/>
        <w:rPr>
          <w:rFonts w:ascii="Arial" w:eastAsia="Arial" w:hAnsi="Arial" w:cs="Arial"/>
          <w:sz w:val="28"/>
          <w:szCs w:val="28"/>
        </w:rPr>
      </w:pPr>
      <w:r>
        <w:pict>
          <v:shape id="_x0000_s1513" type="#_x0000_t202" style="position:absolute;margin-left:166.75pt;margin-top:19.25pt;width:8.85pt;height:30.65pt;z-index:-13883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2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494849"/>
                      <w:w w:val="16"/>
                      <w:position w:val="-1"/>
                      <w:sz w:val="60"/>
                      <w:szCs w:val="60"/>
                    </w:rPr>
                    <w:t>.</w:t>
                  </w:r>
                  <w:r>
                    <w:rPr>
                      <w:rFonts w:ascii="Malgun Gothic" w:eastAsia="Malgun Gothic" w:hAnsi="Malgun Gothic" w:cs="Malgun Gothic"/>
                      <w:color w:val="2F2C2E"/>
                      <w:w w:val="17"/>
                      <w:position w:val="-1"/>
                      <w:sz w:val="60"/>
                      <w:szCs w:val="60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5E5D5E"/>
                      <w:w w:val="23"/>
                      <w:position w:val="-1"/>
                      <w:sz w:val="60"/>
                      <w:szCs w:val="6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512" type="#_x0000_t202" style="position:absolute;margin-left:258.7pt;margin-top:-13.25pt;width:6.05pt;height:30.1pt;z-index:-13867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0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36"/>
                      <w:position w:val="-1"/>
                      <w:sz w:val="60"/>
                      <w:szCs w:val="60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153"/>
          <w:sz w:val="24"/>
          <w:szCs w:val="24"/>
        </w:rPr>
        <w:t>t</w:t>
      </w:r>
      <w:r>
        <w:rPr>
          <w:color w:val="494849"/>
          <w:w w:val="77"/>
          <w:sz w:val="24"/>
          <w:szCs w:val="24"/>
        </w:rPr>
        <w:t>.</w:t>
      </w:r>
      <w:r>
        <w:rPr>
          <w:color w:val="494849"/>
          <w:sz w:val="24"/>
          <w:szCs w:val="24"/>
        </w:rPr>
        <w:t xml:space="preserve">     </w:t>
      </w:r>
      <w:r>
        <w:rPr>
          <w:color w:val="494849"/>
          <w:spacing w:val="21"/>
          <w:sz w:val="24"/>
          <w:szCs w:val="24"/>
        </w:rPr>
        <w:t xml:space="preserve"> </w:t>
      </w:r>
      <w:r>
        <w:rPr>
          <w:color w:val="2F2C2E"/>
          <w:w w:val="139"/>
          <w:position w:val="7"/>
          <w:sz w:val="24"/>
          <w:szCs w:val="24"/>
        </w:rPr>
        <w:t>t</w:t>
      </w:r>
      <w:r>
        <w:rPr>
          <w:color w:val="2F2C2E"/>
          <w:w w:val="77"/>
          <w:position w:val="7"/>
          <w:sz w:val="24"/>
          <w:szCs w:val="24"/>
        </w:rPr>
        <w:t>.</w:t>
      </w:r>
      <w:r>
        <w:rPr>
          <w:color w:val="2F2C2E"/>
          <w:position w:val="7"/>
          <w:sz w:val="24"/>
          <w:szCs w:val="24"/>
        </w:rPr>
        <w:t xml:space="preserve">        </w:t>
      </w:r>
      <w:r>
        <w:rPr>
          <w:color w:val="2F2C2E"/>
          <w:spacing w:val="-20"/>
          <w:position w:val="7"/>
          <w:sz w:val="24"/>
          <w:szCs w:val="24"/>
        </w:rPr>
        <w:t xml:space="preserve"> </w:t>
      </w:r>
      <w:r>
        <w:rPr>
          <w:color w:val="2F2C2E"/>
          <w:w w:val="68"/>
          <w:position w:val="1"/>
          <w:sz w:val="31"/>
          <w:szCs w:val="31"/>
        </w:rPr>
        <w:t>e</w:t>
      </w:r>
      <w:r>
        <w:rPr>
          <w:color w:val="494849"/>
          <w:w w:val="68"/>
          <w:position w:val="1"/>
          <w:sz w:val="31"/>
          <w:szCs w:val="31"/>
        </w:rPr>
        <w:t xml:space="preserve">.        </w:t>
      </w:r>
      <w:r>
        <w:rPr>
          <w:color w:val="494849"/>
          <w:spacing w:val="37"/>
          <w:w w:val="68"/>
          <w:position w:val="1"/>
          <w:sz w:val="31"/>
          <w:szCs w:val="31"/>
        </w:rPr>
        <w:t xml:space="preserve"> </w:t>
      </w:r>
      <w:r>
        <w:rPr>
          <w:color w:val="2F2C2E"/>
          <w:w w:val="72"/>
          <w:position w:val="4"/>
          <w:sz w:val="32"/>
          <w:szCs w:val="32"/>
        </w:rPr>
        <w:t>e</w:t>
      </w:r>
      <w:r>
        <w:rPr>
          <w:color w:val="5E5D5E"/>
          <w:w w:val="46"/>
          <w:position w:val="4"/>
          <w:sz w:val="32"/>
          <w:szCs w:val="32"/>
        </w:rPr>
        <w:t>,</w:t>
      </w:r>
      <w:r>
        <w:rPr>
          <w:color w:val="5E5D5E"/>
          <w:position w:val="4"/>
          <w:sz w:val="32"/>
          <w:szCs w:val="32"/>
        </w:rPr>
        <w:t xml:space="preserve">         </w:t>
      </w:r>
      <w:r>
        <w:rPr>
          <w:color w:val="5E5D5E"/>
          <w:spacing w:val="-29"/>
          <w:position w:val="4"/>
          <w:sz w:val="32"/>
          <w:szCs w:val="32"/>
        </w:rPr>
        <w:t xml:space="preserve"> </w:t>
      </w:r>
      <w:r>
        <w:rPr>
          <w:color w:val="2F2C2E"/>
          <w:w w:val="65"/>
          <w:position w:val="2"/>
          <w:sz w:val="32"/>
          <w:szCs w:val="32"/>
        </w:rPr>
        <w:t>e</w:t>
      </w:r>
      <w:r>
        <w:rPr>
          <w:color w:val="494849"/>
          <w:w w:val="46"/>
          <w:position w:val="2"/>
          <w:sz w:val="32"/>
          <w:szCs w:val="32"/>
        </w:rPr>
        <w:t>.</w:t>
      </w:r>
      <w:r>
        <w:rPr>
          <w:color w:val="494849"/>
          <w:position w:val="2"/>
          <w:sz w:val="32"/>
          <w:szCs w:val="32"/>
        </w:rPr>
        <w:t xml:space="preserve">    </w:t>
      </w:r>
      <w:r>
        <w:rPr>
          <w:color w:val="494849"/>
          <w:spacing w:val="-10"/>
          <w:position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2F2C2E"/>
          <w:w w:val="59"/>
          <w:position w:val="9"/>
          <w:sz w:val="28"/>
          <w:szCs w:val="28"/>
        </w:rPr>
        <w:t>e</w:t>
      </w:r>
      <w:r>
        <w:rPr>
          <w:rFonts w:ascii="Arial" w:eastAsia="Arial" w:hAnsi="Arial" w:cs="Arial"/>
          <w:color w:val="494849"/>
          <w:w w:val="35"/>
          <w:position w:val="9"/>
          <w:sz w:val="28"/>
          <w:szCs w:val="28"/>
        </w:rPr>
        <w:t>.</w:t>
      </w:r>
    </w:p>
    <w:p w:rsidR="00165D3B" w:rsidRDefault="00337F62">
      <w:pPr>
        <w:spacing w:before="3" w:line="160" w:lineRule="exact"/>
        <w:rPr>
          <w:sz w:val="16"/>
          <w:szCs w:val="16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740" w:lineRule="exact"/>
        <w:ind w:left="28" w:right="-126"/>
        <w:rPr>
          <w:rFonts w:ascii="Arial" w:eastAsia="Arial" w:hAnsi="Arial" w:cs="Arial"/>
          <w:sz w:val="70"/>
          <w:szCs w:val="70"/>
        </w:rPr>
      </w:pPr>
      <w:r>
        <w:pict>
          <v:shape id="_x0000_s1511" type="#_x0000_t202" style="position:absolute;left:0;text-align:left;margin-left:348.35pt;margin-top:18.1pt;width:8.85pt;height:10.8pt;z-index:-13869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i/>
                      <w:color w:val="494849"/>
                      <w:w w:val="108"/>
                      <w:sz w:val="21"/>
                      <w:szCs w:val="21"/>
                    </w:rPr>
                    <w:t>c:</w:t>
                  </w:r>
                </w:p>
              </w:txbxContent>
            </v:textbox>
            <w10:wrap anchorx="page"/>
          </v:shape>
        </w:pict>
      </w:r>
      <w:r>
        <w:pict>
          <v:shape id="_x0000_s1510" type="#_x0000_t202" style="position:absolute;left:0;text-align:left;margin-left:350.2pt;margin-top:26.4pt;width:7.45pt;height:19.15pt;z-index:-13868;mso-position-horizontal-relative:page" filled="f" stroked="f">
            <v:textbox inset="0,0,0,0">
              <w:txbxContent>
                <w:p w:rsidR="00165D3B" w:rsidRDefault="00337F62">
                  <w:pPr>
                    <w:spacing w:line="380" w:lineRule="exact"/>
                    <w:ind w:right="-77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spacing w:val="-84"/>
                      <w:w w:val="82"/>
                      <w:position w:val="5"/>
                      <w:sz w:val="32"/>
                      <w:szCs w:val="32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F2C2E"/>
                      <w:w w:val="119"/>
                      <w:position w:val="-1"/>
                      <w:sz w:val="35"/>
                      <w:szCs w:val="35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164"/>
          <w:position w:val="22"/>
          <w:sz w:val="17"/>
          <w:szCs w:val="17"/>
        </w:rPr>
        <w:t>(</w:t>
      </w:r>
      <w:r>
        <w:rPr>
          <w:color w:val="5E5D5E"/>
          <w:w w:val="49"/>
          <w:position w:val="22"/>
          <w:sz w:val="17"/>
          <w:szCs w:val="17"/>
        </w:rPr>
        <w:t>·</w:t>
      </w:r>
      <w:r>
        <w:rPr>
          <w:color w:val="5E5D5E"/>
          <w:position w:val="22"/>
          <w:sz w:val="17"/>
          <w:szCs w:val="17"/>
        </w:rPr>
        <w:t xml:space="preserve">    </w:t>
      </w:r>
      <w:r>
        <w:rPr>
          <w:color w:val="5E5D5E"/>
          <w:spacing w:val="1"/>
          <w:position w:val="22"/>
          <w:sz w:val="17"/>
          <w:szCs w:val="17"/>
        </w:rPr>
        <w:t xml:space="preserve"> </w:t>
      </w:r>
      <w:r>
        <w:rPr>
          <w:color w:val="2F2C2E"/>
          <w:w w:val="76"/>
          <w:position w:val="6"/>
          <w:sz w:val="22"/>
          <w:szCs w:val="22"/>
        </w:rPr>
        <w:t>f</w:t>
      </w:r>
      <w:r>
        <w:rPr>
          <w:color w:val="2F2C2E"/>
          <w:spacing w:val="-42"/>
          <w:w w:val="76"/>
          <w:position w:val="6"/>
          <w:sz w:val="22"/>
          <w:szCs w:val="22"/>
        </w:rPr>
        <w:t>,</w:t>
      </w:r>
      <w:r>
        <w:rPr>
          <w:rFonts w:ascii="Arial" w:eastAsia="Arial" w:hAnsi="Arial" w:cs="Arial"/>
          <w:color w:val="2F2C2E"/>
          <w:spacing w:val="-51"/>
          <w:w w:val="47"/>
          <w:position w:val="-6"/>
          <w:sz w:val="70"/>
          <w:szCs w:val="70"/>
        </w:rPr>
        <w:t>.</w:t>
      </w:r>
      <w:r>
        <w:rPr>
          <w:color w:val="2F2C2E"/>
          <w:w w:val="76"/>
          <w:position w:val="6"/>
          <w:sz w:val="22"/>
          <w:szCs w:val="22"/>
        </w:rPr>
        <w:t>,</w:t>
      </w:r>
      <w:r>
        <w:rPr>
          <w:color w:val="2F2C2E"/>
          <w:spacing w:val="-46"/>
          <w:w w:val="76"/>
          <w:position w:val="6"/>
          <w:sz w:val="22"/>
          <w:szCs w:val="22"/>
        </w:rPr>
        <w:t>-</w:t>
      </w:r>
      <w:r>
        <w:rPr>
          <w:rFonts w:ascii="Arial" w:eastAsia="Arial" w:hAnsi="Arial" w:cs="Arial"/>
          <w:color w:val="494849"/>
          <w:w w:val="23"/>
          <w:position w:val="-6"/>
          <w:sz w:val="70"/>
          <w:szCs w:val="70"/>
        </w:rPr>
        <w:t>.</w:t>
      </w:r>
    </w:p>
    <w:p w:rsidR="00165D3B" w:rsidRDefault="00337F62">
      <w:pPr>
        <w:spacing w:line="40" w:lineRule="atLeast"/>
        <w:ind w:left="9" w:right="-145"/>
        <w:rPr>
          <w:rFonts w:ascii="Arial" w:eastAsia="Arial" w:hAnsi="Arial" w:cs="Arial"/>
          <w:sz w:val="67"/>
          <w:szCs w:val="67"/>
        </w:rPr>
      </w:pPr>
      <w:r>
        <w:pict>
          <v:shape id="_x0000_s1509" type="#_x0000_t202" style="position:absolute;left:0;text-align:left;margin-left:350.2pt;margin-top:11.05pt;width:4.3pt;height:17pt;z-index:-13884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1"/>
                    <w:rPr>
                      <w:sz w:val="34"/>
                      <w:szCs w:val="34"/>
                    </w:rPr>
                  </w:pPr>
                  <w:r>
                    <w:rPr>
                      <w:color w:val="2F2C2E"/>
                      <w:spacing w:val="-35"/>
                      <w:w w:val="71"/>
                      <w:sz w:val="34"/>
                      <w:szCs w:val="34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F2C2E"/>
          <w:sz w:val="21"/>
          <w:szCs w:val="21"/>
        </w:rPr>
        <w:t xml:space="preserve">c:  </w:t>
      </w:r>
      <w:r>
        <w:rPr>
          <w:rFonts w:ascii="Arial" w:eastAsia="Arial" w:hAnsi="Arial" w:cs="Arial"/>
          <w:i/>
          <w:color w:val="2F2C2E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494849"/>
          <w:spacing w:val="-28"/>
          <w:w w:val="12"/>
          <w:position w:val="-6"/>
          <w:sz w:val="67"/>
          <w:szCs w:val="67"/>
        </w:rPr>
        <w:t>·</w:t>
      </w:r>
      <w:r>
        <w:rPr>
          <w:color w:val="2F2C2E"/>
          <w:spacing w:val="-84"/>
          <w:w w:val="40"/>
          <w:position w:val="-15"/>
          <w:sz w:val="83"/>
          <w:szCs w:val="83"/>
        </w:rPr>
        <w:t>-</w:t>
      </w:r>
      <w:r>
        <w:rPr>
          <w:rFonts w:ascii="Arial" w:eastAsia="Arial" w:hAnsi="Arial" w:cs="Arial"/>
          <w:color w:val="2F2C2E"/>
          <w:w w:val="63"/>
          <w:position w:val="-6"/>
          <w:sz w:val="67"/>
          <w:szCs w:val="67"/>
        </w:rPr>
        <w:t>•</w:t>
      </w:r>
    </w:p>
    <w:p w:rsidR="00165D3B" w:rsidRDefault="00337F62">
      <w:pPr>
        <w:spacing w:before="3" w:line="120" w:lineRule="exact"/>
        <w:rPr>
          <w:sz w:val="13"/>
          <w:szCs w:val="13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260" w:lineRule="atLeast"/>
        <w:ind w:right="-69"/>
        <w:rPr>
          <w:sz w:val="32"/>
          <w:szCs w:val="32"/>
        </w:rPr>
      </w:pPr>
      <w:r>
        <w:rPr>
          <w:color w:val="2F2C2E"/>
          <w:w w:val="153"/>
          <w:sz w:val="24"/>
          <w:szCs w:val="24"/>
        </w:rPr>
        <w:t>t</w:t>
      </w:r>
      <w:r>
        <w:rPr>
          <w:color w:val="706E70"/>
          <w:w w:val="77"/>
          <w:sz w:val="24"/>
          <w:szCs w:val="24"/>
        </w:rPr>
        <w:t>.</w:t>
      </w:r>
      <w:r>
        <w:rPr>
          <w:color w:val="706E70"/>
          <w:sz w:val="24"/>
          <w:szCs w:val="24"/>
        </w:rPr>
        <w:t xml:space="preserve">          </w:t>
      </w:r>
      <w:r>
        <w:rPr>
          <w:color w:val="706E70"/>
          <w:spacing w:val="-28"/>
          <w:sz w:val="24"/>
          <w:szCs w:val="24"/>
        </w:rPr>
        <w:t xml:space="preserve"> </w:t>
      </w:r>
      <w:r>
        <w:rPr>
          <w:color w:val="2F2C2E"/>
          <w:w w:val="72"/>
          <w:position w:val="2"/>
          <w:sz w:val="32"/>
          <w:szCs w:val="32"/>
        </w:rPr>
        <w:t>e</w:t>
      </w:r>
      <w:r>
        <w:rPr>
          <w:color w:val="494849"/>
          <w:w w:val="46"/>
          <w:position w:val="2"/>
          <w:sz w:val="32"/>
          <w:szCs w:val="32"/>
        </w:rPr>
        <w:t>.</w:t>
      </w:r>
    </w:p>
    <w:p w:rsidR="00165D3B" w:rsidRDefault="00337F62">
      <w:pPr>
        <w:spacing w:before="8" w:line="120" w:lineRule="exact"/>
        <w:rPr>
          <w:sz w:val="13"/>
          <w:szCs w:val="13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right="-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94849"/>
          <w:w w:val="118"/>
          <w:sz w:val="17"/>
          <w:szCs w:val="17"/>
        </w:rPr>
        <w:t>.</w:t>
      </w:r>
      <w:r>
        <w:rPr>
          <w:rFonts w:ascii="Arial" w:eastAsia="Arial" w:hAnsi="Arial" w:cs="Arial"/>
          <w:color w:val="706E70"/>
          <w:w w:val="169"/>
          <w:sz w:val="17"/>
          <w:szCs w:val="17"/>
        </w:rPr>
        <w:t>"</w:t>
      </w:r>
      <w:r>
        <w:rPr>
          <w:rFonts w:ascii="Arial" w:eastAsia="Arial" w:hAnsi="Arial" w:cs="Arial"/>
          <w:color w:val="706E70"/>
          <w:sz w:val="17"/>
          <w:szCs w:val="17"/>
        </w:rPr>
        <w:t xml:space="preserve"> </w:t>
      </w:r>
      <w:r>
        <w:rPr>
          <w:rFonts w:ascii="Arial" w:eastAsia="Arial" w:hAnsi="Arial" w:cs="Arial"/>
          <w:color w:val="706E70"/>
          <w:spacing w:val="-20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22"/>
          <w:sz w:val="38"/>
          <w:szCs w:val="38"/>
        </w:rPr>
        <w:t>�</w:t>
      </w:r>
      <w:r>
        <w:rPr>
          <w:rFonts w:ascii="Arial" w:eastAsia="Arial" w:hAnsi="Arial" w:cs="Arial"/>
          <w:color w:val="706E70"/>
          <w:w w:val="26"/>
          <w:sz w:val="38"/>
          <w:szCs w:val="38"/>
        </w:rPr>
        <w:t>.</w:t>
      </w:r>
      <w:r>
        <w:rPr>
          <w:rFonts w:ascii="Arial" w:eastAsia="Arial" w:hAnsi="Arial" w:cs="Arial"/>
          <w:color w:val="494849"/>
          <w:w w:val="36"/>
          <w:sz w:val="38"/>
          <w:szCs w:val="38"/>
        </w:rPr>
        <w:t>-</w:t>
      </w:r>
      <w:r>
        <w:rPr>
          <w:rFonts w:ascii="Arial" w:eastAsia="Arial" w:hAnsi="Arial" w:cs="Arial"/>
          <w:color w:val="494849"/>
          <w:spacing w:val="-22"/>
          <w:sz w:val="38"/>
          <w:szCs w:val="38"/>
        </w:rPr>
        <w:t xml:space="preserve"> </w:t>
      </w:r>
      <w:r>
        <w:rPr>
          <w:rFonts w:ascii="Arial" w:eastAsia="Arial" w:hAnsi="Arial" w:cs="Arial"/>
          <w:color w:val="494849"/>
          <w:w w:val="60"/>
          <w:sz w:val="22"/>
          <w:szCs w:val="22"/>
        </w:rPr>
        <w:t>,</w:t>
      </w:r>
    </w:p>
    <w:p w:rsidR="00165D3B" w:rsidRDefault="00337F62">
      <w:pPr>
        <w:spacing w:before="36"/>
        <w:rPr>
          <w:rFonts w:ascii="Arial" w:eastAsia="Arial" w:hAnsi="Arial" w:cs="Arial"/>
          <w:sz w:val="28"/>
          <w:szCs w:val="28"/>
        </w:rPr>
        <w:sectPr w:rsidR="00165D3B">
          <w:headerReference w:type="default" r:id="rId85"/>
          <w:pgSz w:w="11900" w:h="16840"/>
          <w:pgMar w:top="600" w:right="700" w:bottom="280" w:left="500" w:header="0" w:footer="0" w:gutter="0"/>
          <w:cols w:num="7" w:space="720" w:equalWidth="0">
            <w:col w:w="364" w:space="1077"/>
            <w:col w:w="595" w:space="306"/>
            <w:col w:w="3400" w:space="724"/>
            <w:col w:w="558" w:space="445"/>
            <w:col w:w="920" w:space="761"/>
            <w:col w:w="511" w:space="585"/>
            <w:col w:w="454"/>
          </w:cols>
        </w:sectPr>
      </w:pPr>
      <w:r>
        <w:br w:type="column"/>
      </w:r>
      <w:r>
        <w:rPr>
          <w:rFonts w:ascii="Arial" w:eastAsia="Arial" w:hAnsi="Arial" w:cs="Arial"/>
          <w:color w:val="2F2C2E"/>
          <w:w w:val="46"/>
          <w:sz w:val="51"/>
          <w:szCs w:val="51"/>
        </w:rPr>
        <w:t>.,</w:t>
      </w:r>
      <w:r>
        <w:rPr>
          <w:rFonts w:ascii="Arial" w:eastAsia="Arial" w:hAnsi="Arial" w:cs="Arial"/>
          <w:color w:val="2F2C2E"/>
          <w:spacing w:val="-76"/>
          <w:sz w:val="51"/>
          <w:szCs w:val="51"/>
        </w:rPr>
        <w:t xml:space="preserve"> </w:t>
      </w:r>
      <w:r>
        <w:rPr>
          <w:rFonts w:ascii="Arial" w:eastAsia="Arial" w:hAnsi="Arial" w:cs="Arial"/>
          <w:color w:val="2F2C2E"/>
          <w:w w:val="66"/>
          <w:position w:val="6"/>
          <w:sz w:val="28"/>
          <w:szCs w:val="28"/>
        </w:rPr>
        <w:t>•</w:t>
      </w:r>
    </w:p>
    <w:p w:rsidR="00165D3B" w:rsidRDefault="00337F62">
      <w:pPr>
        <w:spacing w:line="920" w:lineRule="atLeast"/>
        <w:ind w:left="6852" w:right="3670"/>
        <w:jc w:val="center"/>
        <w:rPr>
          <w:sz w:val="17"/>
          <w:szCs w:val="17"/>
        </w:rPr>
      </w:pPr>
      <w:r>
        <w:rPr>
          <w:color w:val="2F2C2E"/>
          <w:w w:val="131"/>
          <w:sz w:val="17"/>
          <w:szCs w:val="17"/>
        </w:rPr>
        <w:t>(</w:t>
      </w:r>
      <w:r>
        <w:rPr>
          <w:color w:val="2F2C2E"/>
          <w:w w:val="62"/>
          <w:sz w:val="17"/>
          <w:szCs w:val="17"/>
        </w:rPr>
        <w:t>•</w:t>
      </w:r>
    </w:p>
    <w:p w:rsidR="00165D3B" w:rsidRDefault="00337F62">
      <w:pPr>
        <w:spacing w:before="92" w:line="180" w:lineRule="exact"/>
        <w:ind w:left="1915"/>
        <w:sectPr w:rsidR="00165D3B">
          <w:type w:val="continuous"/>
          <w:pgSz w:w="11900" w:h="16840"/>
          <w:pgMar w:top="400" w:right="700" w:bottom="0" w:left="500" w:header="720" w:footer="720" w:gutter="0"/>
          <w:cols w:space="720"/>
        </w:sectPr>
      </w:pPr>
      <w:r>
        <w:rPr>
          <w:color w:val="2F2C2E"/>
          <w:position w:val="-4"/>
        </w:rPr>
        <w:t>e,</w:t>
      </w:r>
    </w:p>
    <w:p w:rsidR="00165D3B" w:rsidRDefault="00337F62">
      <w:pPr>
        <w:spacing w:line="640" w:lineRule="atLeast"/>
        <w:jc w:val="right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 w:eastAsia="Courier New" w:hAnsi="Courier New" w:cs="Courier New"/>
          <w:color w:val="2F2C2E"/>
          <w:w w:val="42"/>
          <w:sz w:val="17"/>
          <w:szCs w:val="17"/>
        </w:rPr>
        <w:t>'!,</w:t>
      </w:r>
      <w:r>
        <w:rPr>
          <w:rFonts w:ascii="Courier New" w:eastAsia="Courier New" w:hAnsi="Courier New" w:cs="Courier New"/>
          <w:color w:val="2F2C2E"/>
          <w:w w:val="45"/>
          <w:sz w:val="17"/>
          <w:szCs w:val="17"/>
        </w:rPr>
        <w:t>,</w:t>
      </w:r>
    </w:p>
    <w:p w:rsidR="00165D3B" w:rsidRDefault="00337F62">
      <w:pPr>
        <w:spacing w:line="42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F2C2E"/>
          <w:w w:val="60"/>
        </w:rPr>
        <w:t>�</w:t>
      </w:r>
    </w:p>
    <w:p w:rsidR="00165D3B" w:rsidRDefault="00337F62">
      <w:pPr>
        <w:spacing w:line="240" w:lineRule="atLeast"/>
        <w:jc w:val="right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 w:eastAsia="Courier New" w:hAnsi="Courier New" w:cs="Courier New"/>
          <w:color w:val="2F2C2E"/>
          <w:w w:val="42"/>
          <w:sz w:val="17"/>
          <w:szCs w:val="17"/>
        </w:rPr>
        <w:t>'!,</w:t>
      </w:r>
      <w:r>
        <w:rPr>
          <w:rFonts w:ascii="Courier New" w:eastAsia="Courier New" w:hAnsi="Courier New" w:cs="Courier New"/>
          <w:color w:val="2F2C2E"/>
          <w:w w:val="45"/>
          <w:sz w:val="17"/>
          <w:szCs w:val="17"/>
        </w:rPr>
        <w:t>,</w:t>
      </w:r>
    </w:p>
    <w:p w:rsidR="00165D3B" w:rsidRDefault="00337F62">
      <w:pPr>
        <w:spacing w:line="640" w:lineRule="atLeast"/>
        <w:ind w:right="-101"/>
        <w:rPr>
          <w:rFonts w:ascii="Malgun Gothic" w:eastAsia="Malgun Gothic" w:hAnsi="Malgun Gothic" w:cs="Malgun Gothic"/>
          <w:sz w:val="52"/>
          <w:szCs w:val="52"/>
        </w:rPr>
      </w:pPr>
      <w:r>
        <w:br w:type="column"/>
      </w:r>
      <w:r>
        <w:rPr>
          <w:rFonts w:ascii="Arial" w:eastAsia="Arial" w:hAnsi="Arial" w:cs="Arial"/>
          <w:color w:val="2F2C2E"/>
          <w:w w:val="19"/>
          <w:sz w:val="52"/>
          <w:szCs w:val="52"/>
        </w:rPr>
        <w:t>.</w:t>
      </w:r>
      <w:r>
        <w:rPr>
          <w:rFonts w:ascii="Malgun Gothic" w:eastAsia="Malgun Gothic" w:hAnsi="Malgun Gothic" w:cs="Malgun Gothic"/>
          <w:color w:val="2F2C2E"/>
          <w:w w:val="19"/>
          <w:sz w:val="52"/>
          <w:szCs w:val="52"/>
        </w:rPr>
        <w:t>�</w:t>
      </w:r>
      <w:r>
        <w:rPr>
          <w:rFonts w:ascii="Malgun Gothic" w:eastAsia="Malgun Gothic" w:hAnsi="Malgun Gothic" w:cs="Malgun Gothic"/>
          <w:color w:val="2F2C2E"/>
          <w:w w:val="19"/>
          <w:sz w:val="52"/>
          <w:szCs w:val="52"/>
        </w:rPr>
        <w:t xml:space="preserve">              </w:t>
      </w:r>
      <w:r>
        <w:rPr>
          <w:rFonts w:ascii="Malgun Gothic" w:eastAsia="Malgun Gothic" w:hAnsi="Malgun Gothic" w:cs="Malgun Gothic"/>
          <w:color w:val="2F2C2E"/>
          <w:spacing w:val="8"/>
          <w:w w:val="19"/>
          <w:sz w:val="52"/>
          <w:szCs w:val="52"/>
        </w:rPr>
        <w:t xml:space="preserve"> </w:t>
      </w:r>
      <w:r>
        <w:rPr>
          <w:rFonts w:ascii="Arial" w:eastAsia="Arial" w:hAnsi="Arial" w:cs="Arial"/>
          <w:color w:val="2F2C2E"/>
          <w:w w:val="19"/>
          <w:position w:val="1"/>
          <w:sz w:val="52"/>
          <w:szCs w:val="52"/>
        </w:rPr>
        <w:t>.</w:t>
      </w:r>
      <w:r>
        <w:rPr>
          <w:rFonts w:ascii="Malgun Gothic" w:eastAsia="Malgun Gothic" w:hAnsi="Malgun Gothic" w:cs="Malgun Gothic"/>
          <w:color w:val="2F2C2E"/>
          <w:w w:val="19"/>
          <w:position w:val="1"/>
          <w:sz w:val="52"/>
          <w:szCs w:val="52"/>
        </w:rPr>
        <w:t>�</w:t>
      </w:r>
    </w:p>
    <w:p w:rsidR="00165D3B" w:rsidRDefault="00337F62">
      <w:pPr>
        <w:spacing w:line="640" w:lineRule="atLeast"/>
        <w:ind w:right="-50"/>
        <w:rPr>
          <w:rFonts w:ascii="Courier New" w:eastAsia="Courier New" w:hAnsi="Courier New" w:cs="Courier New"/>
          <w:sz w:val="17"/>
          <w:szCs w:val="17"/>
        </w:rPr>
      </w:pPr>
      <w:r>
        <w:br w:type="column"/>
      </w:r>
      <w:r>
        <w:rPr>
          <w:rFonts w:ascii="Malgun Gothic" w:eastAsia="Malgun Gothic" w:hAnsi="Malgun Gothic" w:cs="Malgun Gothic"/>
          <w:color w:val="2F2C2E"/>
          <w:w w:val="55"/>
        </w:rPr>
        <w:t>�</w:t>
      </w:r>
      <w:r>
        <w:rPr>
          <w:rFonts w:ascii="Malgun Gothic" w:eastAsia="Malgun Gothic" w:hAnsi="Malgun Gothic" w:cs="Malgun Gothic"/>
          <w:color w:val="2F2C2E"/>
          <w:w w:val="55"/>
        </w:rPr>
        <w:t xml:space="preserve">     </w:t>
      </w:r>
      <w:r>
        <w:rPr>
          <w:rFonts w:ascii="Malgun Gothic" w:eastAsia="Malgun Gothic" w:hAnsi="Malgun Gothic" w:cs="Malgun Gothic"/>
          <w:color w:val="2F2C2E"/>
          <w:spacing w:val="28"/>
          <w:w w:val="55"/>
        </w:rPr>
        <w:t xml:space="preserve"> </w:t>
      </w:r>
      <w:r>
        <w:rPr>
          <w:rFonts w:ascii="Courier New" w:eastAsia="Courier New" w:hAnsi="Courier New" w:cs="Courier New"/>
          <w:color w:val="2F2C2E"/>
          <w:w w:val="39"/>
          <w:position w:val="1"/>
          <w:sz w:val="17"/>
          <w:szCs w:val="17"/>
        </w:rPr>
        <w:t>'!,</w:t>
      </w:r>
      <w:r>
        <w:rPr>
          <w:rFonts w:ascii="Courier New" w:eastAsia="Courier New" w:hAnsi="Courier New" w:cs="Courier New"/>
          <w:color w:val="2F2C2E"/>
          <w:w w:val="54"/>
          <w:position w:val="1"/>
          <w:sz w:val="17"/>
          <w:szCs w:val="17"/>
        </w:rPr>
        <w:t>.</w:t>
      </w:r>
    </w:p>
    <w:p w:rsidR="00165D3B" w:rsidRDefault="00337F62">
      <w:pPr>
        <w:spacing w:line="640" w:lineRule="atLeast"/>
        <w:ind w:right="-79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Courier New" w:eastAsia="Courier New" w:hAnsi="Courier New" w:cs="Courier New"/>
          <w:color w:val="2F2C2E"/>
          <w:w w:val="55"/>
          <w:position w:val="-7"/>
          <w:sz w:val="39"/>
          <w:szCs w:val="39"/>
        </w:rPr>
        <w:t>l</w:t>
      </w:r>
      <w:r>
        <w:rPr>
          <w:rFonts w:ascii="Courier New" w:eastAsia="Courier New" w:hAnsi="Courier New" w:cs="Courier New"/>
          <w:color w:val="2F2C2E"/>
          <w:w w:val="23"/>
          <w:position w:val="-7"/>
          <w:sz w:val="39"/>
          <w:szCs w:val="39"/>
        </w:rPr>
        <w:t>·</w:t>
      </w:r>
      <w:r>
        <w:rPr>
          <w:rFonts w:ascii="Courier New" w:eastAsia="Courier New" w:hAnsi="Courier New" w:cs="Courier New"/>
          <w:color w:val="2F2C2E"/>
          <w:spacing w:val="17"/>
          <w:position w:val="-7"/>
          <w:sz w:val="39"/>
          <w:szCs w:val="39"/>
        </w:rPr>
        <w:t xml:space="preserve"> </w:t>
      </w:r>
      <w:r>
        <w:rPr>
          <w:rFonts w:ascii="Arial" w:eastAsia="Arial" w:hAnsi="Arial" w:cs="Arial"/>
          <w:color w:val="2F2C2E"/>
          <w:w w:val="68"/>
          <w:sz w:val="27"/>
          <w:szCs w:val="27"/>
        </w:rPr>
        <w:t>t,</w:t>
      </w:r>
    </w:p>
    <w:p w:rsidR="00165D3B" w:rsidRDefault="00337F62">
      <w:pPr>
        <w:spacing w:line="640" w:lineRule="atLeas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6" w:space="720" w:equalWidth="0">
            <w:col w:w="1572" w:space="343"/>
            <w:col w:w="558" w:space="1021"/>
            <w:col w:w="790" w:space="390"/>
            <w:col w:w="549" w:space="1235"/>
            <w:col w:w="539" w:space="1216"/>
            <w:col w:w="2487"/>
          </w:cols>
        </w:sectPr>
      </w:pPr>
      <w:r>
        <w:br w:type="column"/>
      </w:r>
      <w:r>
        <w:rPr>
          <w:rFonts w:ascii="Arial" w:eastAsia="Arial" w:hAnsi="Arial" w:cs="Arial"/>
          <w:color w:val="494849"/>
          <w:w w:val="26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F2C2E"/>
          <w:w w:val="16"/>
          <w:sz w:val="51"/>
          <w:szCs w:val="51"/>
        </w:rPr>
        <w:t>�</w:t>
      </w:r>
      <w:r>
        <w:rPr>
          <w:rFonts w:ascii="Arial" w:eastAsia="Arial" w:hAnsi="Arial" w:cs="Arial"/>
          <w:color w:val="494849"/>
          <w:w w:val="27"/>
          <w:sz w:val="51"/>
          <w:szCs w:val="51"/>
        </w:rPr>
        <w:t>·</w:t>
      </w:r>
      <w:r>
        <w:rPr>
          <w:rFonts w:ascii="Arial" w:eastAsia="Arial" w:hAnsi="Arial" w:cs="Arial"/>
          <w:color w:val="494849"/>
          <w:sz w:val="51"/>
          <w:szCs w:val="51"/>
        </w:rPr>
        <w:t xml:space="preserve">  </w:t>
      </w:r>
      <w:r>
        <w:rPr>
          <w:rFonts w:ascii="Arial" w:eastAsia="Arial" w:hAnsi="Arial" w:cs="Arial"/>
          <w:color w:val="494849"/>
          <w:spacing w:val="-15"/>
          <w:sz w:val="51"/>
          <w:szCs w:val="51"/>
        </w:rPr>
        <w:t xml:space="preserve"> </w:t>
      </w:r>
      <w:r>
        <w:rPr>
          <w:rFonts w:ascii="Arial" w:eastAsia="Arial" w:hAnsi="Arial" w:cs="Arial"/>
          <w:color w:val="2F2C2E"/>
          <w:w w:val="117"/>
          <w:position w:val="27"/>
        </w:rPr>
        <w:t>t,</w:t>
      </w:r>
    </w:p>
    <w:p w:rsidR="00165D3B" w:rsidRDefault="00337F62">
      <w:pPr>
        <w:spacing w:line="520" w:lineRule="atLeast"/>
        <w:ind w:right="418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F2C2E"/>
          <w:w w:val="103"/>
          <w:sz w:val="28"/>
          <w:szCs w:val="28"/>
        </w:rPr>
        <w:t>"</w:t>
      </w:r>
    </w:p>
    <w:p w:rsidR="00165D3B" w:rsidRDefault="00337F62">
      <w:pPr>
        <w:spacing w:line="60" w:lineRule="atLeast"/>
        <w:ind w:left="1366" w:right="-66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Malgun Gothic" w:eastAsia="Malgun Gothic" w:hAnsi="Malgun Gothic" w:cs="Malgun Gothic"/>
          <w:color w:val="2F2C2E"/>
          <w:w w:val="17"/>
          <w:position w:val="-8"/>
          <w:sz w:val="60"/>
          <w:szCs w:val="60"/>
        </w:rPr>
        <w:t>�</w:t>
      </w:r>
      <w:r>
        <w:rPr>
          <w:rFonts w:ascii="Malgun Gothic" w:eastAsia="Malgun Gothic" w:hAnsi="Malgun Gothic" w:cs="Malgun Gothic"/>
          <w:color w:val="2F2C2E"/>
          <w:w w:val="17"/>
          <w:position w:val="-8"/>
          <w:sz w:val="60"/>
          <w:szCs w:val="60"/>
        </w:rPr>
        <w:t xml:space="preserve">         </w:t>
      </w:r>
      <w:r>
        <w:rPr>
          <w:rFonts w:ascii="Malgun Gothic" w:eastAsia="Malgun Gothic" w:hAnsi="Malgun Gothic" w:cs="Malgun Gothic"/>
          <w:color w:val="2F2C2E"/>
          <w:spacing w:val="32"/>
          <w:w w:val="17"/>
          <w:position w:val="-8"/>
          <w:sz w:val="60"/>
          <w:szCs w:val="60"/>
        </w:rPr>
        <w:t xml:space="preserve"> </w:t>
      </w:r>
      <w:r>
        <w:rPr>
          <w:rFonts w:ascii="Arial" w:eastAsia="Arial" w:hAnsi="Arial" w:cs="Arial"/>
          <w:color w:val="2F2C2E"/>
          <w:w w:val="75"/>
          <w:position w:val="-11"/>
          <w:sz w:val="45"/>
          <w:szCs w:val="45"/>
        </w:rPr>
        <w:t>"</w:t>
      </w:r>
      <w:r>
        <w:rPr>
          <w:rFonts w:ascii="Arial" w:eastAsia="Arial" w:hAnsi="Arial" w:cs="Arial"/>
          <w:color w:val="5E5D5E"/>
          <w:w w:val="43"/>
          <w:position w:val="-11"/>
          <w:sz w:val="45"/>
          <w:szCs w:val="45"/>
        </w:rPr>
        <w:t>'</w:t>
      </w:r>
      <w:r>
        <w:rPr>
          <w:rFonts w:ascii="Arial" w:eastAsia="Arial" w:hAnsi="Arial" w:cs="Arial"/>
          <w:color w:val="5E5D5E"/>
          <w:position w:val="-11"/>
          <w:sz w:val="45"/>
          <w:szCs w:val="45"/>
        </w:rPr>
        <w:t xml:space="preserve"> </w:t>
      </w:r>
      <w:r>
        <w:rPr>
          <w:rFonts w:ascii="Arial" w:eastAsia="Arial" w:hAnsi="Arial" w:cs="Arial"/>
          <w:color w:val="5E5D5E"/>
          <w:spacing w:val="-26"/>
          <w:position w:val="-11"/>
          <w:sz w:val="45"/>
          <w:szCs w:val="45"/>
        </w:rPr>
        <w:t xml:space="preserve"> </w:t>
      </w:r>
      <w:r>
        <w:rPr>
          <w:rFonts w:ascii="Arial" w:eastAsia="Arial" w:hAnsi="Arial" w:cs="Arial"/>
          <w:color w:val="2F2C2E"/>
          <w:w w:val="78"/>
          <w:sz w:val="33"/>
          <w:szCs w:val="33"/>
        </w:rPr>
        <w:t>J</w:t>
      </w:r>
      <w:r>
        <w:rPr>
          <w:rFonts w:ascii="Arial" w:eastAsia="Arial" w:hAnsi="Arial" w:cs="Arial"/>
          <w:color w:val="494849"/>
          <w:w w:val="50"/>
          <w:sz w:val="33"/>
          <w:szCs w:val="33"/>
        </w:rPr>
        <w:t>.</w:t>
      </w:r>
    </w:p>
    <w:p w:rsidR="00165D3B" w:rsidRDefault="00337F62">
      <w:pPr>
        <w:spacing w:line="560" w:lineRule="atLeast"/>
        <w:ind w:right="-37"/>
        <w:rPr>
          <w:rFonts w:ascii="Courier New" w:eastAsia="Courier New" w:hAnsi="Courier New" w:cs="Courier New"/>
          <w:sz w:val="17"/>
          <w:szCs w:val="17"/>
        </w:rPr>
      </w:pPr>
      <w:r>
        <w:br w:type="column"/>
      </w:r>
      <w:r>
        <w:rPr>
          <w:rFonts w:ascii="Courier New" w:eastAsia="Courier New" w:hAnsi="Courier New" w:cs="Courier New"/>
          <w:color w:val="2F2C2E"/>
          <w:w w:val="42"/>
          <w:sz w:val="17"/>
          <w:szCs w:val="17"/>
        </w:rPr>
        <w:t>'!,</w:t>
      </w:r>
      <w:r>
        <w:rPr>
          <w:rFonts w:ascii="Courier New" w:eastAsia="Courier New" w:hAnsi="Courier New" w:cs="Courier New"/>
          <w:color w:val="2F2C2E"/>
          <w:w w:val="45"/>
          <w:sz w:val="17"/>
          <w:szCs w:val="17"/>
        </w:rPr>
        <w:t>,</w:t>
      </w:r>
    </w:p>
    <w:p w:rsidR="00165D3B" w:rsidRDefault="00337F62">
      <w:pPr>
        <w:spacing w:line="560" w:lineRule="atLeast"/>
        <w:ind w:right="-47"/>
        <w:rPr>
          <w:rFonts w:ascii="Courier New" w:eastAsia="Courier New" w:hAnsi="Courier New" w:cs="Courier New"/>
          <w:sz w:val="17"/>
          <w:szCs w:val="17"/>
        </w:rPr>
      </w:pPr>
      <w:r>
        <w:br w:type="column"/>
      </w:r>
      <w:r>
        <w:rPr>
          <w:rFonts w:ascii="Courier New" w:eastAsia="Courier New" w:hAnsi="Courier New" w:cs="Courier New"/>
          <w:color w:val="2F2C2E"/>
          <w:w w:val="45"/>
          <w:sz w:val="17"/>
          <w:szCs w:val="17"/>
        </w:rPr>
        <w:t>'!,</w:t>
      </w:r>
      <w:r>
        <w:rPr>
          <w:rFonts w:ascii="Courier New" w:eastAsia="Courier New" w:hAnsi="Courier New" w:cs="Courier New"/>
          <w:color w:val="5E5D5E"/>
          <w:w w:val="45"/>
          <w:sz w:val="17"/>
          <w:szCs w:val="17"/>
        </w:rPr>
        <w:t xml:space="preserve">,         </w:t>
      </w:r>
      <w:r>
        <w:rPr>
          <w:rFonts w:ascii="Courier New" w:eastAsia="Courier New" w:hAnsi="Courier New" w:cs="Courier New"/>
          <w:color w:val="5E5D5E"/>
          <w:spacing w:val="6"/>
          <w:w w:val="45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2F2C2E"/>
          <w:w w:val="45"/>
          <w:sz w:val="17"/>
          <w:szCs w:val="17"/>
        </w:rPr>
        <w:t>'!,,</w:t>
      </w:r>
    </w:p>
    <w:p w:rsidR="00165D3B" w:rsidRDefault="00337F62">
      <w:pPr>
        <w:spacing w:line="500" w:lineRule="atLeast"/>
        <w:ind w:left="-42" w:right="-42"/>
        <w:jc w:val="center"/>
        <w:rPr>
          <w:rFonts w:ascii="Courier New" w:eastAsia="Courier New" w:hAnsi="Courier New" w:cs="Courier New"/>
          <w:sz w:val="17"/>
          <w:szCs w:val="17"/>
        </w:rPr>
      </w:pPr>
      <w:r>
        <w:br w:type="column"/>
      </w:r>
      <w:r>
        <w:rPr>
          <w:rFonts w:ascii="Malgun Gothic" w:eastAsia="Malgun Gothic" w:hAnsi="Malgun Gothic" w:cs="Malgun Gothic"/>
          <w:color w:val="2F2C2E"/>
          <w:spacing w:val="-65"/>
          <w:w w:val="60"/>
          <w:position w:val="7"/>
        </w:rPr>
        <w:t>�</w:t>
      </w:r>
      <w:r>
        <w:rPr>
          <w:rFonts w:ascii="Arial" w:eastAsia="Arial" w:hAnsi="Arial" w:cs="Arial"/>
          <w:color w:val="2F2C2E"/>
          <w:w w:val="81"/>
          <w:sz w:val="29"/>
          <w:szCs w:val="29"/>
        </w:rPr>
        <w:t>"</w:t>
      </w:r>
      <w:r>
        <w:rPr>
          <w:rFonts w:ascii="Arial" w:eastAsia="Arial" w:hAnsi="Arial" w:cs="Arial"/>
          <w:color w:val="2F2C2E"/>
          <w:sz w:val="29"/>
          <w:szCs w:val="29"/>
        </w:rPr>
        <w:t xml:space="preserve">        </w:t>
      </w:r>
      <w:r>
        <w:rPr>
          <w:rFonts w:ascii="Arial" w:eastAsia="Arial" w:hAnsi="Arial" w:cs="Arial"/>
          <w:color w:val="2F2C2E"/>
          <w:spacing w:val="29"/>
          <w:sz w:val="29"/>
          <w:szCs w:val="29"/>
        </w:rPr>
        <w:t xml:space="preserve"> </w:t>
      </w:r>
      <w:r>
        <w:rPr>
          <w:rFonts w:ascii="Courier New" w:eastAsia="Courier New" w:hAnsi="Courier New" w:cs="Courier New"/>
          <w:color w:val="2F2C2E"/>
          <w:w w:val="45"/>
          <w:sz w:val="17"/>
          <w:szCs w:val="17"/>
        </w:rPr>
        <w:t>'!,</w:t>
      </w:r>
      <w:r>
        <w:rPr>
          <w:rFonts w:ascii="Courier New" w:eastAsia="Courier New" w:hAnsi="Courier New" w:cs="Courier New"/>
          <w:color w:val="494849"/>
          <w:w w:val="45"/>
          <w:sz w:val="17"/>
          <w:szCs w:val="17"/>
        </w:rPr>
        <w:t>,</w:t>
      </w:r>
    </w:p>
    <w:p w:rsidR="00165D3B" w:rsidRDefault="00337F62">
      <w:pPr>
        <w:spacing w:line="60" w:lineRule="atLeast"/>
        <w:ind w:left="369" w:right="452"/>
        <w:jc w:val="center"/>
        <w:rPr>
          <w:rFonts w:ascii="Arial" w:eastAsia="Arial" w:hAnsi="Arial" w:cs="Arial"/>
          <w:sz w:val="51"/>
          <w:szCs w:val="51"/>
        </w:rPr>
      </w:pPr>
      <w:r>
        <w:rPr>
          <w:rFonts w:ascii="Malgun Gothic" w:eastAsia="Malgun Gothic" w:hAnsi="Malgun Gothic" w:cs="Malgun Gothic"/>
          <w:color w:val="2F2C2E"/>
          <w:w w:val="18"/>
          <w:sz w:val="51"/>
          <w:szCs w:val="51"/>
        </w:rPr>
        <w:t>�</w:t>
      </w:r>
      <w:r>
        <w:rPr>
          <w:rFonts w:ascii="Arial" w:eastAsia="Arial" w:hAnsi="Arial" w:cs="Arial"/>
          <w:color w:val="494849"/>
          <w:w w:val="27"/>
          <w:sz w:val="51"/>
          <w:szCs w:val="51"/>
        </w:rPr>
        <w:t>·</w:t>
      </w:r>
    </w:p>
    <w:p w:rsidR="00165D3B" w:rsidRDefault="00337F62">
      <w:pPr>
        <w:spacing w:line="560" w:lineRule="atLeast"/>
        <w:ind w:right="-119"/>
        <w:rPr>
          <w:sz w:val="47"/>
          <w:szCs w:val="47"/>
        </w:rPr>
      </w:pPr>
      <w:r>
        <w:br w:type="column"/>
      </w:r>
      <w:r>
        <w:rPr>
          <w:color w:val="2F2C2E"/>
          <w:w w:val="56"/>
          <w:position w:val="-19"/>
          <w:sz w:val="45"/>
          <w:szCs w:val="45"/>
        </w:rPr>
        <w:t xml:space="preserve">.- </w:t>
      </w:r>
      <w:r>
        <w:rPr>
          <w:color w:val="2F2C2E"/>
          <w:spacing w:val="60"/>
          <w:w w:val="56"/>
          <w:position w:val="-19"/>
          <w:sz w:val="45"/>
          <w:szCs w:val="45"/>
        </w:rPr>
        <w:t xml:space="preserve"> </w:t>
      </w:r>
      <w:r>
        <w:rPr>
          <w:color w:val="494849"/>
          <w:w w:val="49"/>
          <w:position w:val="-7"/>
          <w:sz w:val="17"/>
          <w:szCs w:val="17"/>
        </w:rPr>
        <w:t>·</w:t>
      </w:r>
      <w:r>
        <w:rPr>
          <w:color w:val="2F2C2E"/>
          <w:w w:val="164"/>
          <w:position w:val="-7"/>
          <w:sz w:val="17"/>
          <w:szCs w:val="17"/>
        </w:rPr>
        <w:t>(</w:t>
      </w:r>
      <w:r>
        <w:rPr>
          <w:color w:val="2F2C2E"/>
          <w:position w:val="-7"/>
          <w:sz w:val="17"/>
          <w:szCs w:val="17"/>
        </w:rPr>
        <w:t xml:space="preserve">     </w:t>
      </w:r>
      <w:r>
        <w:rPr>
          <w:color w:val="2F2C2E"/>
          <w:spacing w:val="5"/>
          <w:position w:val="-7"/>
          <w:sz w:val="17"/>
          <w:szCs w:val="17"/>
        </w:rPr>
        <w:t xml:space="preserve"> </w:t>
      </w:r>
      <w:r>
        <w:rPr>
          <w:color w:val="2F2C2E"/>
          <w:w w:val="23"/>
          <w:sz w:val="47"/>
          <w:szCs w:val="47"/>
        </w:rPr>
        <w:t>.</w:t>
      </w:r>
      <w:r>
        <w:rPr>
          <w:color w:val="2F2C2E"/>
          <w:w w:val="102"/>
          <w:sz w:val="47"/>
          <w:szCs w:val="47"/>
        </w:rPr>
        <w:t>,</w:t>
      </w:r>
    </w:p>
    <w:p w:rsidR="00165D3B" w:rsidRDefault="00337F62">
      <w:pPr>
        <w:spacing w:line="560" w:lineRule="atLeast"/>
        <w:ind w:right="-47"/>
        <w:rPr>
          <w:rFonts w:ascii="Courier New" w:eastAsia="Courier New" w:hAnsi="Courier New" w:cs="Courier New"/>
          <w:sz w:val="17"/>
          <w:szCs w:val="17"/>
        </w:rPr>
      </w:pPr>
      <w:r>
        <w:br w:type="column"/>
      </w:r>
      <w:r>
        <w:rPr>
          <w:rFonts w:ascii="Courier New" w:eastAsia="Courier New" w:hAnsi="Courier New" w:cs="Courier New"/>
          <w:color w:val="2F2C2E"/>
          <w:w w:val="45"/>
          <w:sz w:val="17"/>
          <w:szCs w:val="17"/>
        </w:rPr>
        <w:t>'!,</w:t>
      </w:r>
      <w:r>
        <w:rPr>
          <w:rFonts w:ascii="Courier New" w:eastAsia="Courier New" w:hAnsi="Courier New" w:cs="Courier New"/>
          <w:color w:val="494849"/>
          <w:w w:val="45"/>
          <w:sz w:val="17"/>
          <w:szCs w:val="17"/>
        </w:rPr>
        <w:t>.</w:t>
      </w:r>
    </w:p>
    <w:p w:rsidR="00165D3B" w:rsidRDefault="00337F62">
      <w:pPr>
        <w:spacing w:line="560" w:lineRule="atLeast"/>
        <w:rPr>
          <w:rFonts w:ascii="Courier New" w:eastAsia="Courier New" w:hAnsi="Courier New" w:cs="Courier New"/>
          <w:sz w:val="17"/>
          <w:szCs w:val="17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7" w:space="720" w:equalWidth="0">
            <w:col w:w="2482" w:space="343"/>
            <w:col w:w="186" w:space="473"/>
            <w:col w:w="837" w:space="343"/>
            <w:col w:w="1078" w:space="390"/>
            <w:col w:w="864" w:space="427"/>
            <w:col w:w="186" w:space="594"/>
            <w:col w:w="2497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2F2C2E"/>
          <w:w w:val="42"/>
          <w:sz w:val="17"/>
          <w:szCs w:val="17"/>
        </w:rPr>
        <w:t>'!,</w:t>
      </w:r>
      <w:r>
        <w:rPr>
          <w:rFonts w:ascii="Courier New" w:eastAsia="Courier New" w:hAnsi="Courier New" w:cs="Courier New"/>
          <w:color w:val="2F2C2E"/>
          <w:w w:val="45"/>
          <w:sz w:val="17"/>
          <w:szCs w:val="17"/>
        </w:rPr>
        <w:t>.</w:t>
      </w:r>
    </w:p>
    <w:p w:rsidR="00165D3B" w:rsidRDefault="00337F62">
      <w:pPr>
        <w:spacing w:line="540" w:lineRule="atLeast"/>
        <w:ind w:left="1414" w:right="-215"/>
        <w:rPr>
          <w:rFonts w:ascii="Arial" w:eastAsia="Arial" w:hAnsi="Arial" w:cs="Arial"/>
          <w:sz w:val="32"/>
          <w:szCs w:val="32"/>
        </w:rPr>
      </w:pPr>
      <w:r>
        <w:pict>
          <v:shape id="_x0000_s1508" type="#_x0000_t202" style="position:absolute;left:0;text-align:left;margin-left:143.05pt;margin-top:37.55pt;width:4.65pt;height:14.2pt;z-index:-13881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sz w:val="28"/>
                      <w:szCs w:val="28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94849"/>
          <w:w w:val="11"/>
          <w:sz w:val="60"/>
          <w:szCs w:val="60"/>
        </w:rPr>
        <w:t xml:space="preserve">.    </w:t>
      </w:r>
      <w:r>
        <w:rPr>
          <w:rFonts w:ascii="Arial" w:eastAsia="Arial" w:hAnsi="Arial" w:cs="Arial"/>
          <w:color w:val="494849"/>
          <w:spacing w:val="11"/>
          <w:w w:val="11"/>
          <w:sz w:val="60"/>
          <w:szCs w:val="60"/>
        </w:rPr>
        <w:t xml:space="preserve"> </w:t>
      </w:r>
      <w:r>
        <w:rPr>
          <w:rFonts w:ascii="Arial" w:eastAsia="Arial" w:hAnsi="Arial" w:cs="Arial"/>
          <w:color w:val="5E5D5E"/>
          <w:w w:val="23"/>
          <w:sz w:val="60"/>
          <w:szCs w:val="60"/>
        </w:rPr>
        <w:t xml:space="preserve">·       </w:t>
      </w:r>
      <w:r>
        <w:rPr>
          <w:rFonts w:ascii="Arial" w:eastAsia="Arial" w:hAnsi="Arial" w:cs="Arial"/>
          <w:color w:val="5E5D5E"/>
          <w:spacing w:val="29"/>
          <w:w w:val="23"/>
          <w:sz w:val="60"/>
          <w:szCs w:val="60"/>
        </w:rPr>
        <w:t xml:space="preserve"> </w:t>
      </w:r>
      <w:r>
        <w:rPr>
          <w:rFonts w:ascii="Arial" w:eastAsia="Arial" w:hAnsi="Arial" w:cs="Arial"/>
          <w:color w:val="2F2C2E"/>
          <w:w w:val="49"/>
          <w:position w:val="-60"/>
          <w:sz w:val="105"/>
          <w:szCs w:val="105"/>
        </w:rPr>
        <w:t xml:space="preserve">"    </w:t>
      </w:r>
      <w:r>
        <w:rPr>
          <w:rFonts w:ascii="Arial" w:eastAsia="Arial" w:hAnsi="Arial" w:cs="Arial"/>
          <w:color w:val="2F2C2E"/>
          <w:spacing w:val="68"/>
          <w:w w:val="49"/>
          <w:position w:val="-60"/>
          <w:sz w:val="105"/>
          <w:szCs w:val="105"/>
        </w:rPr>
        <w:t xml:space="preserve"> </w:t>
      </w:r>
      <w:r>
        <w:rPr>
          <w:rFonts w:ascii="Arial" w:eastAsia="Arial" w:hAnsi="Arial" w:cs="Arial"/>
          <w:color w:val="2F2C2E"/>
          <w:w w:val="82"/>
          <w:position w:val="-13"/>
          <w:sz w:val="32"/>
          <w:szCs w:val="32"/>
        </w:rPr>
        <w:t>"</w:t>
      </w:r>
    </w:p>
    <w:p w:rsidR="00165D3B" w:rsidRDefault="00337F62">
      <w:pPr>
        <w:spacing w:line="540" w:lineRule="atLeast"/>
        <w:ind w:right="-126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F2C2E"/>
          <w:position w:val="-16"/>
          <w:sz w:val="28"/>
          <w:szCs w:val="28"/>
        </w:rPr>
        <w:t xml:space="preserve">"   </w:t>
      </w:r>
      <w:r>
        <w:rPr>
          <w:rFonts w:ascii="Arial" w:eastAsia="Arial" w:hAnsi="Arial" w:cs="Arial"/>
          <w:color w:val="2F2C2E"/>
          <w:spacing w:val="64"/>
          <w:position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75"/>
          <w:sz w:val="45"/>
          <w:szCs w:val="45"/>
        </w:rPr>
        <w:t>"</w:t>
      </w:r>
      <w:r>
        <w:rPr>
          <w:rFonts w:ascii="Arial" w:eastAsia="Arial" w:hAnsi="Arial" w:cs="Arial"/>
          <w:color w:val="494849"/>
          <w:w w:val="54"/>
          <w:sz w:val="45"/>
          <w:szCs w:val="45"/>
        </w:rPr>
        <w:t>'</w:t>
      </w:r>
      <w:r>
        <w:rPr>
          <w:rFonts w:ascii="Arial" w:eastAsia="Arial" w:hAnsi="Arial" w:cs="Arial"/>
          <w:color w:val="494849"/>
          <w:sz w:val="45"/>
          <w:szCs w:val="45"/>
        </w:rPr>
        <w:t xml:space="preserve"> </w:t>
      </w:r>
      <w:r>
        <w:rPr>
          <w:rFonts w:ascii="Arial" w:eastAsia="Arial" w:hAnsi="Arial" w:cs="Arial"/>
          <w:color w:val="494849"/>
          <w:spacing w:val="-26"/>
          <w:sz w:val="45"/>
          <w:szCs w:val="45"/>
        </w:rPr>
        <w:t xml:space="preserve"> </w:t>
      </w:r>
      <w:r>
        <w:rPr>
          <w:rFonts w:ascii="Arial" w:eastAsia="Arial" w:hAnsi="Arial" w:cs="Arial"/>
          <w:color w:val="494849"/>
          <w:spacing w:val="9"/>
          <w:w w:val="19"/>
          <w:position w:val="6"/>
          <w:sz w:val="51"/>
          <w:szCs w:val="51"/>
        </w:rPr>
        <w:t>.</w:t>
      </w:r>
      <w:r>
        <w:rPr>
          <w:rFonts w:ascii="Arial" w:eastAsia="Arial" w:hAnsi="Arial" w:cs="Arial"/>
          <w:color w:val="2F2C2E"/>
          <w:w w:val="82"/>
          <w:position w:val="-18"/>
          <w:sz w:val="32"/>
          <w:szCs w:val="32"/>
        </w:rPr>
        <w:t>"</w:t>
      </w:r>
    </w:p>
    <w:p w:rsidR="00165D3B" w:rsidRDefault="00337F62">
      <w:pPr>
        <w:spacing w:line="400" w:lineRule="atLeast"/>
        <w:ind w:left="511"/>
        <w:rPr>
          <w:sz w:val="17"/>
          <w:szCs w:val="17"/>
        </w:rPr>
      </w:pPr>
      <w:r>
        <w:br w:type="column"/>
      </w:r>
      <w:r>
        <w:rPr>
          <w:color w:val="2F2C2E"/>
          <w:w w:val="131"/>
          <w:sz w:val="17"/>
          <w:szCs w:val="17"/>
        </w:rPr>
        <w:t>(</w:t>
      </w:r>
      <w:r>
        <w:rPr>
          <w:color w:val="706E70"/>
          <w:w w:val="78"/>
          <w:sz w:val="17"/>
          <w:szCs w:val="17"/>
        </w:rPr>
        <w:t>•</w:t>
      </w:r>
    </w:p>
    <w:p w:rsidR="00165D3B" w:rsidRDefault="00337F62">
      <w:pPr>
        <w:spacing w:before="44" w:line="180" w:lineRule="atLeast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3" w:space="720" w:equalWidth="0">
            <w:col w:w="2975" w:space="1226"/>
            <w:col w:w="994" w:space="427"/>
            <w:col w:w="5078"/>
          </w:cols>
        </w:sectPr>
      </w:pPr>
      <w:r>
        <w:pict>
          <v:shape id="_x0000_s1507" type="#_x0000_t202" style="position:absolute;margin-left:350.7pt;margin-top:5.6pt;width:7.45pt;height:35.2pt;z-index:-13882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sz w:val="70"/>
                      <w:szCs w:val="70"/>
                    </w:rPr>
                  </w:pPr>
                  <w:r>
                    <w:rPr>
                      <w:color w:val="2F2C2E"/>
                      <w:w w:val="63"/>
                      <w:sz w:val="70"/>
                      <w:szCs w:val="7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506" type="#_x0000_t202" style="position:absolute;margin-left:464.5pt;margin-top:-3.6pt;width:8.35pt;height:22.8pt;z-index:-13865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134"/>
                      <w:sz w:val="45"/>
                      <w:szCs w:val="45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>
          <v:shape id="_x0000_s1505" type="#_x0000_t202" style="position:absolute;margin-left:304.25pt;margin-top:16.7pt;width:10.2pt;height:35pt;z-index:-13864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5"/>
                    <w:rPr>
                      <w:rFonts w:ascii="Arial" w:eastAsia="Arial" w:hAnsi="Arial" w:cs="Arial"/>
                      <w:sz w:val="70"/>
                      <w:szCs w:val="70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105"/>
                      <w:position w:val="-1"/>
                      <w:sz w:val="70"/>
                      <w:szCs w:val="7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1504" type="#_x0000_t202" style="position:absolute;margin-left:395.25pt;margin-top:16.6pt;width:11.6pt;height:30pt;z-index:-13863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0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69"/>
                      <w:position w:val="-1"/>
                      <w:sz w:val="60"/>
                      <w:szCs w:val="6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sz w:val="28"/>
          <w:szCs w:val="28"/>
        </w:rPr>
        <w:t xml:space="preserve">"   </w:t>
      </w:r>
      <w:r>
        <w:rPr>
          <w:rFonts w:ascii="Arial" w:eastAsia="Arial" w:hAnsi="Arial" w:cs="Arial"/>
          <w:color w:val="2F2C2E"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48"/>
          <w:sz w:val="33"/>
          <w:szCs w:val="33"/>
        </w:rPr>
        <w:t xml:space="preserve">:a-                                            </w:t>
      </w:r>
      <w:r>
        <w:rPr>
          <w:rFonts w:ascii="Arial" w:eastAsia="Arial" w:hAnsi="Arial" w:cs="Arial"/>
          <w:color w:val="2F2C2E"/>
          <w:spacing w:val="5"/>
          <w:w w:val="48"/>
          <w:sz w:val="33"/>
          <w:szCs w:val="33"/>
        </w:rPr>
        <w:t xml:space="preserve"> </w:t>
      </w:r>
      <w:r>
        <w:rPr>
          <w:rFonts w:ascii="Arial" w:eastAsia="Arial" w:hAnsi="Arial" w:cs="Arial"/>
          <w:color w:val="2F2C2E"/>
          <w:w w:val="103"/>
          <w:position w:val="-6"/>
          <w:sz w:val="28"/>
          <w:szCs w:val="28"/>
        </w:rPr>
        <w:t>"</w:t>
      </w:r>
    </w:p>
    <w:p w:rsidR="00165D3B" w:rsidRDefault="00337F62">
      <w:pPr>
        <w:spacing w:line="820" w:lineRule="atLeast"/>
        <w:ind w:left="1451" w:right="-6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F2C2E"/>
          <w:position w:val="-3"/>
          <w:sz w:val="32"/>
          <w:szCs w:val="32"/>
        </w:rPr>
        <w:t xml:space="preserve">"       </w:t>
      </w:r>
      <w:r>
        <w:rPr>
          <w:rFonts w:ascii="Arial" w:eastAsia="Arial" w:hAnsi="Arial" w:cs="Arial"/>
          <w:color w:val="2F2C2E"/>
          <w:spacing w:val="87"/>
          <w:position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2F2C2E"/>
          <w:w w:val="82"/>
          <w:position w:val="-2"/>
          <w:sz w:val="32"/>
          <w:szCs w:val="32"/>
        </w:rPr>
        <w:t xml:space="preserve">"    </w:t>
      </w:r>
      <w:r>
        <w:rPr>
          <w:rFonts w:ascii="Arial" w:eastAsia="Arial" w:hAnsi="Arial" w:cs="Arial"/>
          <w:color w:val="2F2C2E"/>
          <w:spacing w:val="27"/>
          <w:w w:val="82"/>
          <w:position w:val="-2"/>
          <w:sz w:val="32"/>
          <w:szCs w:val="32"/>
        </w:rPr>
        <w:t xml:space="preserve"> </w:t>
      </w:r>
      <w:r>
        <w:rPr>
          <w:color w:val="2F2C2E"/>
          <w:w w:val="202"/>
          <w:sz w:val="28"/>
          <w:szCs w:val="28"/>
        </w:rPr>
        <w:t xml:space="preserve">'   </w:t>
      </w:r>
      <w:r>
        <w:rPr>
          <w:color w:val="2F2C2E"/>
          <w:spacing w:val="29"/>
          <w:w w:val="202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103"/>
          <w:position w:val="1"/>
          <w:sz w:val="28"/>
          <w:szCs w:val="28"/>
        </w:rPr>
        <w:t>"</w:t>
      </w:r>
    </w:p>
    <w:p w:rsidR="00165D3B" w:rsidRDefault="00337F62">
      <w:pPr>
        <w:spacing w:line="940" w:lineRule="atLeast"/>
        <w:jc w:val="right"/>
        <w:rPr>
          <w:sz w:val="35"/>
          <w:szCs w:val="35"/>
        </w:rPr>
      </w:pPr>
      <w:r>
        <w:br w:type="column"/>
      </w:r>
      <w:r>
        <w:rPr>
          <w:color w:val="2F2C2E"/>
          <w:w w:val="95"/>
          <w:sz w:val="35"/>
          <w:szCs w:val="35"/>
        </w:rPr>
        <w:t>I</w:t>
      </w:r>
      <w:r>
        <w:rPr>
          <w:color w:val="494849"/>
          <w:w w:val="39"/>
          <w:sz w:val="35"/>
          <w:szCs w:val="35"/>
        </w:rPr>
        <w:t>·</w:t>
      </w:r>
    </w:p>
    <w:p w:rsidR="00165D3B" w:rsidRDefault="00337F62">
      <w:pPr>
        <w:spacing w:line="280" w:lineRule="exact"/>
        <w:ind w:left="-85" w:right="56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Courier New" w:eastAsia="Courier New" w:hAnsi="Courier New" w:cs="Courier New"/>
          <w:color w:val="2F2C2E"/>
          <w:w w:val="58"/>
          <w:position w:val="10"/>
          <w:sz w:val="37"/>
          <w:szCs w:val="37"/>
        </w:rPr>
        <w:t>l</w:t>
      </w:r>
      <w:r>
        <w:rPr>
          <w:rFonts w:ascii="Courier New" w:eastAsia="Courier New" w:hAnsi="Courier New" w:cs="Courier New"/>
          <w:color w:val="494849"/>
          <w:w w:val="20"/>
          <w:position w:val="10"/>
          <w:sz w:val="37"/>
          <w:szCs w:val="37"/>
        </w:rPr>
        <w:t>·</w:t>
      </w:r>
      <w:r>
        <w:rPr>
          <w:rFonts w:ascii="Courier New" w:eastAsia="Courier New" w:hAnsi="Courier New" w:cs="Courier New"/>
          <w:color w:val="494849"/>
          <w:position w:val="10"/>
          <w:sz w:val="37"/>
          <w:szCs w:val="37"/>
        </w:rPr>
        <w:t xml:space="preserve">  </w:t>
      </w:r>
      <w:r>
        <w:rPr>
          <w:rFonts w:ascii="Courier New" w:eastAsia="Courier New" w:hAnsi="Courier New" w:cs="Courier New"/>
          <w:color w:val="494849"/>
          <w:spacing w:val="68"/>
          <w:position w:val="10"/>
          <w:sz w:val="37"/>
          <w:szCs w:val="37"/>
        </w:rPr>
        <w:t xml:space="preserve"> </w:t>
      </w:r>
      <w:r>
        <w:rPr>
          <w:rFonts w:ascii="Arial" w:eastAsia="Arial" w:hAnsi="Arial" w:cs="Arial"/>
          <w:color w:val="2F2C2E"/>
          <w:w w:val="192"/>
          <w:sz w:val="28"/>
          <w:szCs w:val="28"/>
        </w:rPr>
        <w:t>'</w:t>
      </w:r>
    </w:p>
    <w:p w:rsidR="00165D3B" w:rsidRDefault="00337F62">
      <w:pPr>
        <w:spacing w:line="240" w:lineRule="atLeast"/>
        <w:ind w:left="346" w:right="448"/>
        <w:jc w:val="center"/>
        <w:rPr>
          <w:sz w:val="31"/>
          <w:szCs w:val="31"/>
        </w:rPr>
      </w:pPr>
      <w:r>
        <w:rPr>
          <w:color w:val="2F2C2E"/>
          <w:w w:val="32"/>
          <w:sz w:val="31"/>
          <w:szCs w:val="31"/>
        </w:rPr>
        <w:t>:</w:t>
      </w:r>
      <w:r>
        <w:rPr>
          <w:color w:val="2F2C2E"/>
          <w:w w:val="152"/>
          <w:sz w:val="31"/>
          <w:szCs w:val="31"/>
        </w:rPr>
        <w:t>[</w:t>
      </w:r>
    </w:p>
    <w:p w:rsidR="00165D3B" w:rsidRDefault="00337F62">
      <w:pPr>
        <w:spacing w:line="760" w:lineRule="atLeast"/>
        <w:jc w:val="right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2F2C2E"/>
          <w:w w:val="54"/>
          <w:sz w:val="25"/>
          <w:szCs w:val="25"/>
        </w:rPr>
        <w:t>Ei;</w:t>
      </w:r>
    </w:p>
    <w:p w:rsidR="00165D3B" w:rsidRDefault="00337F62">
      <w:pPr>
        <w:spacing w:line="40" w:lineRule="atLeas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F2C2E"/>
          <w:w w:val="60"/>
        </w:rPr>
        <w:t>�</w:t>
      </w:r>
    </w:p>
    <w:p w:rsidR="00165D3B" w:rsidRDefault="00337F62">
      <w:pPr>
        <w:spacing w:line="1000" w:lineRule="atLeast"/>
        <w:ind w:left="548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F2C2E"/>
          <w:w w:val="128"/>
          <w:sz w:val="17"/>
          <w:szCs w:val="17"/>
        </w:rPr>
        <w:t>N</w:t>
      </w:r>
    </w:p>
    <w:p w:rsidR="00165D3B" w:rsidRDefault="00337F62">
      <w:pPr>
        <w:spacing w:line="160" w:lineRule="exac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494849"/>
          <w:w w:val="47"/>
          <w:position w:val="-1"/>
          <w:sz w:val="28"/>
          <w:szCs w:val="28"/>
        </w:rPr>
        <w:t>.</w:t>
      </w:r>
      <w:r>
        <w:rPr>
          <w:rFonts w:ascii="Arial" w:eastAsia="Arial" w:hAnsi="Arial" w:cs="Arial"/>
          <w:color w:val="2F2C2E"/>
          <w:w w:val="77"/>
          <w:position w:val="-1"/>
          <w:sz w:val="28"/>
          <w:szCs w:val="28"/>
        </w:rPr>
        <w:t>t.</w:t>
      </w:r>
      <w:r>
        <w:rPr>
          <w:rFonts w:ascii="Arial" w:eastAsia="Arial" w:hAnsi="Arial" w:cs="Arial"/>
          <w:color w:val="2F2C2E"/>
          <w:position w:val="-1"/>
          <w:sz w:val="28"/>
          <w:szCs w:val="28"/>
        </w:rPr>
        <w:t xml:space="preserve">     </w:t>
      </w:r>
      <w:r>
        <w:rPr>
          <w:rFonts w:ascii="Arial" w:eastAsia="Arial" w:hAnsi="Arial" w:cs="Arial"/>
          <w:color w:val="2F2C2E"/>
          <w:spacing w:val="-3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75"/>
          <w:position w:val="-1"/>
          <w:sz w:val="28"/>
          <w:szCs w:val="28"/>
        </w:rPr>
        <w:t>1,</w:t>
      </w:r>
    </w:p>
    <w:p w:rsidR="00165D3B" w:rsidRDefault="00337F62">
      <w:pPr>
        <w:spacing w:line="220" w:lineRule="exact"/>
        <w:ind w:left="1334" w:right="2334"/>
        <w:jc w:val="center"/>
        <w:rPr>
          <w:sz w:val="28"/>
          <w:szCs w:val="28"/>
        </w:rPr>
      </w:pPr>
      <w:r>
        <w:rPr>
          <w:color w:val="2F2C2E"/>
          <w:w w:val="202"/>
          <w:sz w:val="28"/>
          <w:szCs w:val="28"/>
        </w:rPr>
        <w:t>'</w:t>
      </w:r>
    </w:p>
    <w:p w:rsidR="00165D3B" w:rsidRDefault="00337F62">
      <w:pPr>
        <w:spacing w:line="260" w:lineRule="atLeast"/>
        <w:ind w:left="1331" w:right="2247"/>
        <w:jc w:val="center"/>
        <w:rPr>
          <w:sz w:val="31"/>
          <w:szCs w:val="31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4" w:space="720" w:equalWidth="0">
            <w:col w:w="3644" w:space="1031"/>
            <w:col w:w="1069" w:space="353"/>
            <w:col w:w="576" w:space="176"/>
            <w:col w:w="3851"/>
          </w:cols>
        </w:sectPr>
      </w:pPr>
      <w:r>
        <w:rPr>
          <w:color w:val="494849"/>
          <w:w w:val="32"/>
          <w:sz w:val="31"/>
          <w:szCs w:val="31"/>
        </w:rPr>
        <w:t>:</w:t>
      </w:r>
      <w:r>
        <w:rPr>
          <w:color w:val="2F2C2E"/>
          <w:w w:val="152"/>
          <w:sz w:val="31"/>
          <w:szCs w:val="31"/>
        </w:rPr>
        <w:t>[</w:t>
      </w:r>
    </w:p>
    <w:p w:rsidR="00165D3B" w:rsidRDefault="00337F62">
      <w:pPr>
        <w:spacing w:line="760" w:lineRule="atLeast"/>
        <w:ind w:left="1414" w:right="-131"/>
        <w:rPr>
          <w:rFonts w:ascii="Arial" w:eastAsia="Arial" w:hAnsi="Arial" w:cs="Arial"/>
          <w:sz w:val="69"/>
          <w:szCs w:val="69"/>
        </w:rPr>
      </w:pPr>
      <w:r>
        <w:rPr>
          <w:rFonts w:ascii="Arial" w:eastAsia="Arial" w:hAnsi="Arial" w:cs="Arial"/>
          <w:color w:val="2F2C2E"/>
          <w:w w:val="192"/>
          <w:position w:val="18"/>
          <w:sz w:val="28"/>
          <w:szCs w:val="28"/>
        </w:rPr>
        <w:t xml:space="preserve">' </w:t>
      </w:r>
      <w:r>
        <w:rPr>
          <w:rFonts w:ascii="Arial" w:eastAsia="Arial" w:hAnsi="Arial" w:cs="Arial"/>
          <w:color w:val="2F2C2E"/>
          <w:spacing w:val="102"/>
          <w:w w:val="192"/>
          <w:position w:val="18"/>
          <w:sz w:val="28"/>
          <w:szCs w:val="28"/>
        </w:rPr>
        <w:t xml:space="preserve"> </w:t>
      </w:r>
      <w:r>
        <w:rPr>
          <w:color w:val="2F2C2E"/>
          <w:w w:val="47"/>
          <w:sz w:val="30"/>
          <w:szCs w:val="30"/>
        </w:rPr>
        <w:t>'.i.</w:t>
      </w:r>
      <w:r>
        <w:rPr>
          <w:color w:val="2F2C2E"/>
          <w:w w:val="47"/>
          <w:sz w:val="30"/>
          <w:szCs w:val="30"/>
        </w:rPr>
        <w:t xml:space="preserve">·     </w:t>
      </w:r>
      <w:r>
        <w:rPr>
          <w:color w:val="2F2C2E"/>
          <w:spacing w:val="5"/>
          <w:w w:val="47"/>
          <w:sz w:val="30"/>
          <w:szCs w:val="30"/>
        </w:rPr>
        <w:t xml:space="preserve"> </w:t>
      </w:r>
      <w:r>
        <w:rPr>
          <w:rFonts w:ascii="Arial" w:eastAsia="Arial" w:hAnsi="Arial" w:cs="Arial"/>
          <w:color w:val="2F2C2E"/>
          <w:w w:val="192"/>
          <w:position w:val="19"/>
          <w:sz w:val="28"/>
          <w:szCs w:val="28"/>
        </w:rPr>
        <w:t xml:space="preserve">' </w:t>
      </w:r>
      <w:r>
        <w:rPr>
          <w:rFonts w:ascii="Arial" w:eastAsia="Arial" w:hAnsi="Arial" w:cs="Arial"/>
          <w:color w:val="2F2C2E"/>
          <w:spacing w:val="130"/>
          <w:w w:val="192"/>
          <w:position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position w:val="-20"/>
          <w:sz w:val="69"/>
          <w:szCs w:val="69"/>
        </w:rPr>
        <w:t>t</w:t>
      </w:r>
    </w:p>
    <w:p w:rsidR="00165D3B" w:rsidRDefault="00337F62">
      <w:pPr>
        <w:spacing w:line="560" w:lineRule="atLeast"/>
        <w:ind w:right="-64"/>
      </w:pPr>
      <w:r>
        <w:br w:type="column"/>
      </w:r>
      <w:r>
        <w:rPr>
          <w:color w:val="2F2C2E"/>
          <w:w w:val="195"/>
          <w:position w:val="1"/>
          <w:sz w:val="28"/>
          <w:szCs w:val="28"/>
        </w:rPr>
        <w:t xml:space="preserve">'   </w:t>
      </w:r>
      <w:r>
        <w:rPr>
          <w:color w:val="2F2C2E"/>
          <w:spacing w:val="15"/>
          <w:w w:val="195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195"/>
          <w:sz w:val="28"/>
          <w:szCs w:val="28"/>
        </w:rPr>
        <w:t xml:space="preserve">'    </w:t>
      </w:r>
      <w:r>
        <w:rPr>
          <w:rFonts w:ascii="Arial" w:eastAsia="Arial" w:hAnsi="Arial" w:cs="Arial"/>
          <w:color w:val="2F2C2E"/>
          <w:spacing w:val="41"/>
          <w:w w:val="195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195"/>
          <w:position w:val="1"/>
          <w:sz w:val="28"/>
          <w:szCs w:val="28"/>
        </w:rPr>
        <w:t xml:space="preserve">'       </w:t>
      </w:r>
      <w:r>
        <w:rPr>
          <w:rFonts w:ascii="Arial" w:eastAsia="Arial" w:hAnsi="Arial" w:cs="Arial"/>
          <w:color w:val="2F2C2E"/>
          <w:spacing w:val="135"/>
          <w:w w:val="195"/>
          <w:position w:val="1"/>
          <w:sz w:val="28"/>
          <w:szCs w:val="28"/>
        </w:rPr>
        <w:t xml:space="preserve"> </w:t>
      </w:r>
      <w:r>
        <w:rPr>
          <w:color w:val="2F2C2E"/>
          <w:w w:val="123"/>
          <w:position w:val="6"/>
        </w:rPr>
        <w:t>&lt;</w:t>
      </w:r>
    </w:p>
    <w:p w:rsidR="00165D3B" w:rsidRDefault="00337F62">
      <w:pPr>
        <w:spacing w:line="240" w:lineRule="atLeast"/>
        <w:ind w:left="3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F2C2E"/>
          <w:sz w:val="32"/>
          <w:szCs w:val="32"/>
        </w:rPr>
        <w:t xml:space="preserve">"     </w:t>
      </w:r>
      <w:r>
        <w:rPr>
          <w:rFonts w:ascii="Arial" w:eastAsia="Arial" w:hAnsi="Arial" w:cs="Arial"/>
          <w:color w:val="2F2C2E"/>
          <w:spacing w:val="15"/>
          <w:sz w:val="32"/>
          <w:szCs w:val="32"/>
        </w:rPr>
        <w:t xml:space="preserve"> </w:t>
      </w:r>
      <w:r>
        <w:rPr>
          <w:rFonts w:ascii="Arial" w:eastAsia="Arial" w:hAnsi="Arial" w:cs="Arial"/>
          <w:color w:val="2F2C2E"/>
          <w:w w:val="82"/>
          <w:position w:val="1"/>
          <w:sz w:val="32"/>
          <w:szCs w:val="32"/>
        </w:rPr>
        <w:t xml:space="preserve">"    </w:t>
      </w:r>
      <w:r>
        <w:rPr>
          <w:rFonts w:ascii="Arial" w:eastAsia="Arial" w:hAnsi="Arial" w:cs="Arial"/>
          <w:color w:val="2F2C2E"/>
          <w:spacing w:val="17"/>
          <w:w w:val="82"/>
          <w:position w:val="1"/>
          <w:sz w:val="32"/>
          <w:szCs w:val="32"/>
        </w:rPr>
        <w:t xml:space="preserve"> </w:t>
      </w:r>
      <w:r>
        <w:rPr>
          <w:color w:val="2F2C2E"/>
          <w:w w:val="45"/>
          <w:position w:val="1"/>
          <w:sz w:val="30"/>
          <w:szCs w:val="30"/>
        </w:rPr>
        <w:t>'.i.</w:t>
      </w:r>
      <w:r>
        <w:rPr>
          <w:color w:val="494849"/>
          <w:w w:val="45"/>
          <w:position w:val="1"/>
          <w:sz w:val="30"/>
          <w:szCs w:val="30"/>
        </w:rPr>
        <w:t xml:space="preserve">·      </w:t>
      </w:r>
      <w:r>
        <w:rPr>
          <w:color w:val="494849"/>
          <w:spacing w:val="16"/>
          <w:w w:val="45"/>
          <w:position w:val="1"/>
          <w:sz w:val="30"/>
          <w:szCs w:val="30"/>
        </w:rPr>
        <w:t xml:space="preserve"> </w:t>
      </w:r>
      <w:r>
        <w:rPr>
          <w:rFonts w:ascii="Arial" w:eastAsia="Arial" w:hAnsi="Arial" w:cs="Arial"/>
          <w:color w:val="2F2C2E"/>
          <w:w w:val="82"/>
          <w:position w:val="1"/>
          <w:sz w:val="32"/>
          <w:szCs w:val="32"/>
        </w:rPr>
        <w:t>"</w:t>
      </w:r>
    </w:p>
    <w:p w:rsidR="00165D3B" w:rsidRDefault="00337F62">
      <w:pPr>
        <w:spacing w:line="760" w:lineRule="atLeast"/>
        <w:rPr>
          <w:sz w:val="33"/>
          <w:szCs w:val="33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3" w:space="720" w:equalWidth="0">
            <w:col w:w="3031" w:space="473"/>
            <w:col w:w="3150" w:space="2118"/>
            <w:col w:w="1928"/>
          </w:cols>
        </w:sectPr>
      </w:pPr>
      <w:r>
        <w:br w:type="column"/>
      </w:r>
      <w:r>
        <w:rPr>
          <w:color w:val="2F2C2E"/>
          <w:w w:val="80"/>
          <w:sz w:val="33"/>
          <w:szCs w:val="33"/>
        </w:rPr>
        <w:t>'t:</w:t>
      </w:r>
    </w:p>
    <w:p w:rsidR="00165D3B" w:rsidRDefault="00337F62">
      <w:pPr>
        <w:spacing w:line="340" w:lineRule="atLeast"/>
        <w:ind w:right="37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494849"/>
          <w:w w:val="34"/>
          <w:sz w:val="29"/>
          <w:szCs w:val="29"/>
        </w:rPr>
        <w:t>;</w:t>
      </w:r>
      <w:r>
        <w:rPr>
          <w:rFonts w:ascii="Arial" w:eastAsia="Arial" w:hAnsi="Arial" w:cs="Arial"/>
          <w:color w:val="2F2C2E"/>
          <w:spacing w:val="-139"/>
          <w:w w:val="185"/>
          <w:sz w:val="29"/>
          <w:szCs w:val="29"/>
        </w:rPr>
        <w:t>[</w:t>
      </w:r>
      <w:r>
        <w:rPr>
          <w:rFonts w:ascii="Arial" w:eastAsia="Arial" w:hAnsi="Arial" w:cs="Arial"/>
          <w:color w:val="2F2C2E"/>
          <w:w w:val="90"/>
          <w:position w:val="7"/>
          <w:sz w:val="32"/>
          <w:szCs w:val="32"/>
        </w:rPr>
        <w:t>"</w:t>
      </w:r>
    </w:p>
    <w:p w:rsidR="00165D3B" w:rsidRDefault="00337F62">
      <w:pPr>
        <w:spacing w:line="340" w:lineRule="atLeast"/>
        <w:ind w:right="-68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F2C2E"/>
          <w:sz w:val="32"/>
          <w:szCs w:val="32"/>
        </w:rPr>
        <w:t>ii:</w:t>
      </w:r>
    </w:p>
    <w:p w:rsidR="00165D3B" w:rsidRDefault="00337F62">
      <w:pPr>
        <w:spacing w:line="340" w:lineRule="atLeast"/>
        <w:ind w:right="-68"/>
        <w:rPr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2F2C2E"/>
          <w:w w:val="34"/>
          <w:position w:val="2"/>
          <w:sz w:val="29"/>
          <w:szCs w:val="29"/>
        </w:rPr>
        <w:t>;</w:t>
      </w:r>
      <w:r>
        <w:rPr>
          <w:rFonts w:ascii="Arial" w:eastAsia="Arial" w:hAnsi="Arial" w:cs="Arial"/>
          <w:color w:val="2F2C2E"/>
          <w:w w:val="196"/>
          <w:position w:val="2"/>
          <w:sz w:val="29"/>
          <w:szCs w:val="29"/>
        </w:rPr>
        <w:t>[</w:t>
      </w:r>
      <w:r>
        <w:rPr>
          <w:rFonts w:ascii="Arial" w:eastAsia="Arial" w:hAnsi="Arial" w:cs="Arial"/>
          <w:color w:val="2F2C2E"/>
          <w:position w:val="2"/>
          <w:sz w:val="29"/>
          <w:szCs w:val="29"/>
        </w:rPr>
        <w:t xml:space="preserve">           </w:t>
      </w:r>
      <w:r>
        <w:rPr>
          <w:rFonts w:ascii="Arial" w:eastAsia="Arial" w:hAnsi="Arial" w:cs="Arial"/>
          <w:color w:val="2F2C2E"/>
          <w:spacing w:val="39"/>
          <w:position w:val="2"/>
          <w:sz w:val="29"/>
          <w:szCs w:val="29"/>
        </w:rPr>
        <w:t xml:space="preserve"> </w:t>
      </w:r>
      <w:r>
        <w:rPr>
          <w:color w:val="2F2C2E"/>
          <w:w w:val="32"/>
          <w:sz w:val="31"/>
          <w:szCs w:val="31"/>
        </w:rPr>
        <w:t>:</w:t>
      </w:r>
      <w:r>
        <w:rPr>
          <w:color w:val="2F2C2E"/>
          <w:w w:val="152"/>
          <w:sz w:val="31"/>
          <w:szCs w:val="31"/>
        </w:rPr>
        <w:t>[</w:t>
      </w:r>
      <w:r>
        <w:rPr>
          <w:color w:val="2F2C2E"/>
          <w:sz w:val="31"/>
          <w:szCs w:val="31"/>
        </w:rPr>
        <w:t xml:space="preserve">     </w:t>
      </w:r>
      <w:r>
        <w:rPr>
          <w:color w:val="2F2C2E"/>
          <w:spacing w:val="9"/>
          <w:sz w:val="31"/>
          <w:szCs w:val="31"/>
        </w:rPr>
        <w:t xml:space="preserve"> </w:t>
      </w:r>
      <w:r>
        <w:rPr>
          <w:color w:val="494849"/>
          <w:w w:val="33"/>
          <w:position w:val="1"/>
          <w:sz w:val="30"/>
          <w:szCs w:val="30"/>
        </w:rPr>
        <w:t>:</w:t>
      </w:r>
      <w:r>
        <w:rPr>
          <w:color w:val="2F2C2E"/>
          <w:w w:val="158"/>
          <w:position w:val="1"/>
          <w:sz w:val="30"/>
          <w:szCs w:val="30"/>
        </w:rPr>
        <w:t>[</w:t>
      </w:r>
    </w:p>
    <w:p w:rsidR="00165D3B" w:rsidRDefault="00337F62">
      <w:pPr>
        <w:spacing w:line="380" w:lineRule="atLeast"/>
        <w:ind w:left="2133" w:right="2288"/>
        <w:jc w:val="center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F2C2E"/>
          <w:w w:val="47"/>
          <w:sz w:val="33"/>
          <w:szCs w:val="33"/>
        </w:rPr>
        <w:t xml:space="preserve">.I:-                           </w:t>
      </w:r>
      <w:r>
        <w:rPr>
          <w:rFonts w:ascii="Arial" w:eastAsia="Arial" w:hAnsi="Arial" w:cs="Arial"/>
          <w:color w:val="2F2C2E"/>
          <w:spacing w:val="26"/>
          <w:w w:val="47"/>
          <w:sz w:val="33"/>
          <w:szCs w:val="33"/>
        </w:rPr>
        <w:t xml:space="preserve"> </w:t>
      </w:r>
      <w:r>
        <w:rPr>
          <w:rFonts w:ascii="Arial" w:eastAsia="Arial" w:hAnsi="Arial" w:cs="Arial"/>
          <w:color w:val="2F2C2E"/>
          <w:w w:val="82"/>
          <w:position w:val="-7"/>
          <w:sz w:val="32"/>
          <w:szCs w:val="32"/>
        </w:rPr>
        <w:t>"</w:t>
      </w:r>
    </w:p>
    <w:p w:rsidR="00165D3B" w:rsidRDefault="00337F62">
      <w:pPr>
        <w:spacing w:line="0" w:lineRule="atLeast"/>
        <w:rPr>
          <w:sz w:val="15"/>
          <w:szCs w:val="15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4" w:space="720" w:equalWidth="0">
            <w:col w:w="1591" w:space="334"/>
            <w:col w:w="196" w:space="195"/>
            <w:col w:w="2035" w:space="325"/>
            <w:col w:w="6024"/>
          </w:cols>
        </w:sectPr>
      </w:pPr>
      <w:r>
        <w:rPr>
          <w:rFonts w:ascii="Arial" w:eastAsia="Arial" w:hAnsi="Arial" w:cs="Arial"/>
          <w:color w:val="2F2C2E"/>
          <w:position w:val="-21"/>
          <w:sz w:val="32"/>
          <w:szCs w:val="32"/>
        </w:rPr>
        <w:t xml:space="preserve">ii:                </w:t>
      </w:r>
      <w:r>
        <w:rPr>
          <w:rFonts w:ascii="Arial" w:eastAsia="Arial" w:hAnsi="Arial" w:cs="Arial"/>
          <w:color w:val="2F2C2E"/>
          <w:spacing w:val="64"/>
          <w:position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2F2C2E"/>
          <w:position w:val="-26"/>
          <w:sz w:val="44"/>
          <w:szCs w:val="44"/>
        </w:rPr>
        <w:t>'t</w:t>
      </w:r>
      <w:r>
        <w:rPr>
          <w:rFonts w:ascii="Arial" w:eastAsia="Arial" w:hAnsi="Arial" w:cs="Arial"/>
          <w:color w:val="2F2C2E"/>
          <w:spacing w:val="71"/>
          <w:position w:val="-26"/>
          <w:sz w:val="44"/>
          <w:szCs w:val="44"/>
        </w:rPr>
        <w:t xml:space="preserve"> </w:t>
      </w:r>
      <w:r>
        <w:rPr>
          <w:color w:val="2F2C2E"/>
          <w:w w:val="111"/>
          <w:position w:val="-5"/>
          <w:sz w:val="15"/>
          <w:szCs w:val="15"/>
        </w:rPr>
        <w:t>C</w:t>
      </w:r>
      <w:r>
        <w:rPr>
          <w:color w:val="2F2C2E"/>
          <w:w w:val="55"/>
          <w:position w:val="-5"/>
          <w:sz w:val="15"/>
          <w:szCs w:val="15"/>
        </w:rPr>
        <w:t>·</w:t>
      </w:r>
    </w:p>
    <w:p w:rsidR="00165D3B" w:rsidRDefault="00337F62">
      <w:pPr>
        <w:spacing w:line="0" w:lineRule="atLeast"/>
        <w:ind w:left="6809" w:right="3599"/>
        <w:jc w:val="center"/>
        <w:rPr>
          <w:sz w:val="28"/>
          <w:szCs w:val="28"/>
        </w:rPr>
      </w:pPr>
      <w:r>
        <w:rPr>
          <w:color w:val="2F2C2E"/>
          <w:w w:val="82"/>
          <w:position w:val="-1"/>
          <w:sz w:val="28"/>
          <w:szCs w:val="28"/>
        </w:rPr>
        <w:t>'</w:t>
      </w:r>
      <w:r>
        <w:rPr>
          <w:color w:val="2F2C2E"/>
          <w:spacing w:val="-59"/>
          <w:w w:val="82"/>
          <w:position w:val="-1"/>
          <w:sz w:val="28"/>
          <w:szCs w:val="28"/>
        </w:rPr>
        <w:t>t</w:t>
      </w:r>
      <w:r>
        <w:rPr>
          <w:rFonts w:ascii="Arial" w:eastAsia="Arial" w:hAnsi="Arial" w:cs="Arial"/>
          <w:color w:val="2F2C2E"/>
          <w:spacing w:val="-43"/>
          <w:w w:val="103"/>
          <w:position w:val="8"/>
          <w:sz w:val="28"/>
          <w:szCs w:val="28"/>
        </w:rPr>
        <w:t>"</w:t>
      </w:r>
      <w:r>
        <w:rPr>
          <w:color w:val="2F2C2E"/>
          <w:w w:val="82"/>
          <w:position w:val="-1"/>
          <w:sz w:val="28"/>
          <w:szCs w:val="28"/>
        </w:rPr>
        <w:t>s</w:t>
      </w:r>
    </w:p>
    <w:p w:rsidR="00165D3B" w:rsidRDefault="00337F62">
      <w:pPr>
        <w:spacing w:line="120" w:lineRule="atLeast"/>
        <w:ind w:left="6523"/>
        <w:rPr>
          <w:rFonts w:ascii="Arial" w:eastAsia="Arial" w:hAnsi="Arial" w:cs="Arial"/>
          <w:sz w:val="74"/>
          <w:szCs w:val="74"/>
        </w:rPr>
        <w:sectPr w:rsidR="00165D3B">
          <w:type w:val="continuous"/>
          <w:pgSz w:w="11900" w:h="16840"/>
          <w:pgMar w:top="400" w:right="700" w:bottom="0" w:left="500" w:header="720" w:footer="720" w:gutter="0"/>
          <w:cols w:space="720"/>
        </w:sectPr>
      </w:pPr>
      <w:r>
        <w:pict>
          <v:shape id="_x0000_s1503" type="#_x0000_t202" style="position:absolute;left:0;text-align:left;margin-left:521.6pt;margin-top:-11.35pt;width:.45pt;height:39.2pt;z-index:-13880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spacing w:val="-242"/>
                      <w:position w:val="-1"/>
                      <w:sz w:val="78"/>
                      <w:szCs w:val="7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145"/>
          <w:position w:val="33"/>
          <w:sz w:val="46"/>
          <w:szCs w:val="46"/>
        </w:rPr>
        <w:t>l</w:t>
      </w:r>
      <w:r>
        <w:rPr>
          <w:rFonts w:ascii="Arial" w:eastAsia="Arial" w:hAnsi="Arial" w:cs="Arial"/>
          <w:color w:val="2F2C2E"/>
          <w:spacing w:val="57"/>
          <w:w w:val="145"/>
          <w:position w:val="33"/>
          <w:sz w:val="46"/>
          <w:szCs w:val="46"/>
        </w:rPr>
        <w:t xml:space="preserve"> </w:t>
      </w:r>
      <w:r>
        <w:rPr>
          <w:color w:val="2F2C2E"/>
          <w:w w:val="65"/>
          <w:position w:val="42"/>
          <w:sz w:val="32"/>
          <w:szCs w:val="32"/>
        </w:rPr>
        <w:t>e</w:t>
      </w:r>
      <w:r>
        <w:rPr>
          <w:color w:val="494849"/>
          <w:w w:val="46"/>
          <w:position w:val="42"/>
          <w:sz w:val="32"/>
          <w:szCs w:val="32"/>
        </w:rPr>
        <w:t>.</w:t>
      </w:r>
      <w:r>
        <w:rPr>
          <w:color w:val="494849"/>
          <w:position w:val="42"/>
          <w:sz w:val="32"/>
          <w:szCs w:val="32"/>
        </w:rPr>
        <w:t xml:space="preserve">                                   </w:t>
      </w:r>
      <w:r>
        <w:rPr>
          <w:color w:val="494849"/>
          <w:spacing w:val="18"/>
          <w:position w:val="42"/>
          <w:sz w:val="32"/>
          <w:szCs w:val="32"/>
        </w:rPr>
        <w:t xml:space="preserve"> </w:t>
      </w:r>
      <w:r>
        <w:rPr>
          <w:rFonts w:ascii="Arial" w:eastAsia="Arial" w:hAnsi="Arial" w:cs="Arial"/>
          <w:color w:val="2F2C2E"/>
          <w:w w:val="42"/>
          <w:sz w:val="74"/>
          <w:szCs w:val="74"/>
        </w:rPr>
        <w:t>...</w:t>
      </w:r>
    </w:p>
    <w:p w:rsidR="00165D3B" w:rsidRDefault="00337F62">
      <w:pPr>
        <w:spacing w:line="40" w:lineRule="atLeast"/>
        <w:jc w:val="right"/>
        <w:rPr>
          <w:sz w:val="17"/>
          <w:szCs w:val="17"/>
        </w:rPr>
      </w:pPr>
      <w:r>
        <w:rPr>
          <w:i/>
          <w:color w:val="494849"/>
          <w:w w:val="65"/>
          <w:sz w:val="17"/>
          <w:szCs w:val="17"/>
        </w:rPr>
        <w:t>,</w:t>
      </w:r>
      <w:r>
        <w:rPr>
          <w:i/>
          <w:color w:val="2F2C2E"/>
          <w:spacing w:val="-31"/>
          <w:w w:val="95"/>
          <w:sz w:val="17"/>
          <w:szCs w:val="17"/>
        </w:rPr>
        <w:t>,</w:t>
      </w:r>
      <w:r>
        <w:rPr>
          <w:rFonts w:ascii="Arial" w:eastAsia="Arial" w:hAnsi="Arial" w:cs="Arial"/>
          <w:color w:val="2F2C2E"/>
          <w:spacing w:val="-62"/>
          <w:w w:val="82"/>
          <w:position w:val="-6"/>
          <w:sz w:val="32"/>
          <w:szCs w:val="32"/>
        </w:rPr>
        <w:t>"</w:t>
      </w:r>
      <w:r>
        <w:rPr>
          <w:i/>
          <w:color w:val="2F2C2E"/>
          <w:w w:val="95"/>
          <w:sz w:val="17"/>
          <w:szCs w:val="17"/>
        </w:rPr>
        <w:t>:-</w:t>
      </w:r>
    </w:p>
    <w:p w:rsidR="00165D3B" w:rsidRDefault="00337F62">
      <w:pPr>
        <w:spacing w:line="260" w:lineRule="atLeast"/>
        <w:ind w:left="-132" w:right="498"/>
        <w:jc w:val="right"/>
        <w:rPr>
          <w:rFonts w:ascii="Arial" w:eastAsia="Arial" w:hAnsi="Arial" w:cs="Arial"/>
          <w:sz w:val="74"/>
          <w:szCs w:val="74"/>
        </w:rPr>
      </w:pPr>
      <w:r>
        <w:br w:type="column"/>
      </w:r>
      <w:r>
        <w:rPr>
          <w:rFonts w:ascii="Arial" w:eastAsia="Arial" w:hAnsi="Arial" w:cs="Arial"/>
          <w:color w:val="2F2C2E"/>
          <w:w w:val="209"/>
          <w:position w:val="6"/>
          <w:sz w:val="24"/>
          <w:szCs w:val="24"/>
        </w:rPr>
        <w:t xml:space="preserve">[                   </w:t>
      </w:r>
      <w:r>
        <w:rPr>
          <w:rFonts w:ascii="Arial" w:eastAsia="Arial" w:hAnsi="Arial" w:cs="Arial"/>
          <w:color w:val="2F2C2E"/>
          <w:spacing w:val="110"/>
          <w:w w:val="209"/>
          <w:position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F2C2E"/>
          <w:spacing w:val="-64"/>
          <w:w w:val="146"/>
          <w:position w:val="15"/>
          <w:sz w:val="23"/>
          <w:szCs w:val="23"/>
        </w:rPr>
        <w:t>'</w:t>
      </w:r>
      <w:r>
        <w:rPr>
          <w:rFonts w:ascii="Arial" w:eastAsia="Arial" w:hAnsi="Arial" w:cs="Arial"/>
          <w:color w:val="2F2C2E"/>
          <w:spacing w:val="-34"/>
          <w:w w:val="42"/>
          <w:sz w:val="74"/>
          <w:szCs w:val="74"/>
        </w:rPr>
        <w:t>.</w:t>
      </w:r>
      <w:r>
        <w:rPr>
          <w:rFonts w:ascii="Arial" w:eastAsia="Arial" w:hAnsi="Arial" w:cs="Arial"/>
          <w:color w:val="2F2C2E"/>
          <w:spacing w:val="-164"/>
          <w:w w:val="146"/>
          <w:position w:val="15"/>
          <w:sz w:val="23"/>
          <w:szCs w:val="23"/>
        </w:rPr>
        <w:t>1</w:t>
      </w:r>
      <w:r>
        <w:rPr>
          <w:rFonts w:ascii="Arial" w:eastAsia="Arial" w:hAnsi="Arial" w:cs="Arial"/>
          <w:color w:val="2F2C2E"/>
          <w:w w:val="42"/>
          <w:sz w:val="74"/>
          <w:szCs w:val="74"/>
        </w:rPr>
        <w:t>..</w:t>
      </w:r>
    </w:p>
    <w:p w:rsidR="00165D3B" w:rsidRDefault="00337F62">
      <w:pPr>
        <w:spacing w:line="300" w:lineRule="exact"/>
        <w:ind w:right="573"/>
        <w:jc w:val="right"/>
        <w:rPr>
          <w:sz w:val="32"/>
          <w:szCs w:val="32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2" w:space="720" w:equalWidth="0">
            <w:col w:w="6672" w:space="241"/>
            <w:col w:w="3787"/>
          </w:cols>
        </w:sectPr>
      </w:pPr>
      <w:r>
        <w:rPr>
          <w:color w:val="2F2C2E"/>
          <w:spacing w:val="-14"/>
          <w:w w:val="38"/>
          <w:position w:val="-39"/>
          <w:sz w:val="92"/>
          <w:szCs w:val="92"/>
        </w:rPr>
        <w:t>.</w:t>
      </w:r>
      <w:r>
        <w:rPr>
          <w:color w:val="2F2C2E"/>
          <w:spacing w:val="-79"/>
          <w:w w:val="55"/>
          <w:position w:val="2"/>
          <w:sz w:val="32"/>
          <w:szCs w:val="32"/>
        </w:rPr>
        <w:t>c</w:t>
      </w:r>
      <w:r>
        <w:rPr>
          <w:color w:val="2F2C2E"/>
          <w:spacing w:val="-79"/>
          <w:w w:val="38"/>
          <w:position w:val="-26"/>
          <w:sz w:val="92"/>
          <w:szCs w:val="92"/>
        </w:rPr>
        <w:t>.</w:t>
      </w:r>
      <w:r>
        <w:rPr>
          <w:color w:val="2F2C2E"/>
          <w:spacing w:val="-209"/>
          <w:w w:val="80"/>
          <w:position w:val="-28"/>
          <w:sz w:val="80"/>
          <w:szCs w:val="80"/>
        </w:rPr>
        <w:t>-</w:t>
      </w:r>
      <w:r>
        <w:rPr>
          <w:color w:val="2F2C2E"/>
          <w:spacing w:val="-24"/>
          <w:w w:val="38"/>
          <w:position w:val="-39"/>
          <w:sz w:val="92"/>
          <w:szCs w:val="92"/>
        </w:rPr>
        <w:t>.</w:t>
      </w:r>
      <w:r>
        <w:rPr>
          <w:color w:val="2F2C2E"/>
          <w:spacing w:val="-35"/>
          <w:w w:val="55"/>
          <w:position w:val="2"/>
          <w:sz w:val="32"/>
          <w:szCs w:val="32"/>
        </w:rPr>
        <w:t>.</w:t>
      </w:r>
      <w:r>
        <w:rPr>
          <w:color w:val="2F2C2E"/>
          <w:spacing w:val="-54"/>
          <w:w w:val="38"/>
          <w:position w:val="-26"/>
          <w:sz w:val="92"/>
          <w:szCs w:val="92"/>
        </w:rPr>
        <w:t>.</w:t>
      </w:r>
      <w:r>
        <w:rPr>
          <w:color w:val="2F2C2E"/>
          <w:w w:val="55"/>
          <w:position w:val="2"/>
          <w:sz w:val="32"/>
          <w:szCs w:val="32"/>
        </w:rPr>
        <w:t>,</w:t>
      </w:r>
    </w:p>
    <w:p w:rsidR="00165D3B" w:rsidRDefault="00165D3B">
      <w:pPr>
        <w:spacing w:line="200" w:lineRule="exact"/>
      </w:pPr>
    </w:p>
    <w:p w:rsidR="00165D3B" w:rsidRDefault="00165D3B">
      <w:pPr>
        <w:spacing w:before="14" w:line="240" w:lineRule="exact"/>
        <w:rPr>
          <w:sz w:val="24"/>
          <w:szCs w:val="24"/>
        </w:rPr>
      </w:pPr>
    </w:p>
    <w:p w:rsidR="00165D3B" w:rsidRDefault="00337F62">
      <w:pPr>
        <w:spacing w:line="80" w:lineRule="atLeast"/>
        <w:ind w:left="1460" w:right="-4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F2C2E"/>
          <w:sz w:val="13"/>
          <w:szCs w:val="13"/>
        </w:rPr>
        <w:t xml:space="preserve">C&gt;              </w:t>
      </w:r>
      <w:r>
        <w:rPr>
          <w:rFonts w:ascii="Arial" w:eastAsia="Arial" w:hAnsi="Arial" w:cs="Arial"/>
          <w:color w:val="2F2C2E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2F2C2E"/>
          <w:w w:val="83"/>
          <w:sz w:val="13"/>
          <w:szCs w:val="13"/>
        </w:rPr>
        <w:t xml:space="preserve">C&gt;                   </w:t>
      </w:r>
      <w:r>
        <w:rPr>
          <w:rFonts w:ascii="Arial" w:eastAsia="Arial" w:hAnsi="Arial" w:cs="Arial"/>
          <w:color w:val="2F2C2E"/>
          <w:spacing w:val="14"/>
          <w:w w:val="83"/>
          <w:sz w:val="13"/>
          <w:szCs w:val="13"/>
        </w:rPr>
        <w:t xml:space="preserve"> </w:t>
      </w:r>
      <w:r>
        <w:rPr>
          <w:rFonts w:ascii="Arial" w:eastAsia="Arial" w:hAnsi="Arial" w:cs="Arial"/>
          <w:color w:val="2F2C2E"/>
          <w:w w:val="83"/>
          <w:position w:val="1"/>
          <w:sz w:val="12"/>
          <w:szCs w:val="12"/>
        </w:rPr>
        <w:t>I</w:t>
      </w:r>
    </w:p>
    <w:p w:rsidR="00165D3B" w:rsidRDefault="00337F62">
      <w:pPr>
        <w:spacing w:line="340" w:lineRule="exact"/>
        <w:ind w:right="-127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color w:val="2F2C2E"/>
          <w:w w:val="69"/>
          <w:position w:val="-33"/>
          <w:sz w:val="70"/>
          <w:szCs w:val="70"/>
        </w:rPr>
        <w:t xml:space="preserve">-   </w:t>
      </w:r>
      <w:r>
        <w:rPr>
          <w:color w:val="2F2C2E"/>
          <w:spacing w:val="14"/>
          <w:w w:val="69"/>
          <w:position w:val="-33"/>
          <w:sz w:val="70"/>
          <w:szCs w:val="70"/>
        </w:rPr>
        <w:t xml:space="preserve"> </w:t>
      </w:r>
      <w:r>
        <w:rPr>
          <w:color w:val="2F2C2E"/>
          <w:w w:val="69"/>
          <w:position w:val="-30"/>
          <w:sz w:val="55"/>
          <w:szCs w:val="55"/>
        </w:rPr>
        <w:t xml:space="preserve">-     </w:t>
      </w:r>
      <w:r>
        <w:rPr>
          <w:color w:val="2F2C2E"/>
          <w:spacing w:val="20"/>
          <w:w w:val="69"/>
          <w:position w:val="-30"/>
          <w:sz w:val="55"/>
          <w:szCs w:val="55"/>
        </w:rPr>
        <w:t xml:space="preserve"> </w:t>
      </w:r>
      <w:r>
        <w:rPr>
          <w:color w:val="2F2C2E"/>
          <w:w w:val="69"/>
          <w:position w:val="-32"/>
          <w:sz w:val="70"/>
          <w:szCs w:val="70"/>
        </w:rPr>
        <w:t xml:space="preserve">-                         </w:t>
      </w:r>
      <w:r>
        <w:rPr>
          <w:color w:val="2F2C2E"/>
          <w:spacing w:val="52"/>
          <w:w w:val="69"/>
          <w:position w:val="-32"/>
          <w:sz w:val="70"/>
          <w:szCs w:val="70"/>
        </w:rPr>
        <w:t xml:space="preserve"> </w:t>
      </w:r>
      <w:r>
        <w:rPr>
          <w:rFonts w:ascii="Arial" w:eastAsia="Arial" w:hAnsi="Arial" w:cs="Arial"/>
          <w:color w:val="2F2C2E"/>
          <w:w w:val="82"/>
          <w:position w:val="-20"/>
          <w:sz w:val="13"/>
          <w:szCs w:val="13"/>
        </w:rPr>
        <w:t>C&gt;</w:t>
      </w:r>
    </w:p>
    <w:p w:rsidR="00165D3B" w:rsidRDefault="00337F62">
      <w:pPr>
        <w:spacing w:before="4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spacing w:line="180" w:lineRule="exact"/>
        <w:ind w:right="-84"/>
        <w:rPr>
          <w:rFonts w:ascii="Arial" w:eastAsia="Arial" w:hAnsi="Arial" w:cs="Arial"/>
          <w:sz w:val="42"/>
          <w:szCs w:val="42"/>
        </w:rPr>
      </w:pPr>
      <w:r>
        <w:rPr>
          <w:rFonts w:ascii="Courier New" w:eastAsia="Courier New" w:hAnsi="Courier New" w:cs="Courier New"/>
          <w:color w:val="494849"/>
          <w:w w:val="17"/>
          <w:position w:val="-11"/>
          <w:sz w:val="26"/>
          <w:szCs w:val="26"/>
        </w:rPr>
        <w:t>·</w:t>
      </w:r>
      <w:r>
        <w:rPr>
          <w:rFonts w:ascii="Courier New" w:eastAsia="Courier New" w:hAnsi="Courier New" w:cs="Courier New"/>
          <w:color w:val="2F2C2E"/>
          <w:w w:val="77"/>
          <w:position w:val="-11"/>
          <w:sz w:val="26"/>
          <w:szCs w:val="26"/>
        </w:rPr>
        <w:t>t</w:t>
      </w:r>
      <w:r>
        <w:rPr>
          <w:rFonts w:ascii="Courier New" w:eastAsia="Courier New" w:hAnsi="Courier New" w:cs="Courier New"/>
          <w:color w:val="2F2C2E"/>
          <w:position w:val="-1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F2C2E"/>
          <w:spacing w:val="41"/>
          <w:position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2F2C2E"/>
          <w:w w:val="104"/>
          <w:position w:val="-25"/>
          <w:sz w:val="42"/>
          <w:szCs w:val="42"/>
        </w:rPr>
        <w:t>t'</w:t>
      </w:r>
    </w:p>
    <w:p w:rsidR="00165D3B" w:rsidRDefault="00337F62">
      <w:pPr>
        <w:spacing w:line="340" w:lineRule="exact"/>
        <w:rPr>
          <w:rFonts w:ascii="Arial" w:eastAsia="Arial" w:hAnsi="Arial" w:cs="Arial"/>
          <w:sz w:val="59"/>
          <w:szCs w:val="59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4" w:space="720" w:equalWidth="0">
            <w:col w:w="2956" w:space="594"/>
            <w:col w:w="4868" w:space="325"/>
            <w:col w:w="707" w:space="436"/>
            <w:col w:w="814"/>
          </w:cols>
        </w:sectPr>
      </w:pPr>
      <w:r>
        <w:br w:type="column"/>
      </w:r>
      <w:r>
        <w:rPr>
          <w:rFonts w:ascii="Arial" w:eastAsia="Arial" w:hAnsi="Arial" w:cs="Arial"/>
          <w:color w:val="2F2C2E"/>
          <w:w w:val="41"/>
          <w:position w:val="-44"/>
          <w:sz w:val="59"/>
          <w:szCs w:val="59"/>
        </w:rPr>
        <w:t>.</w:t>
      </w:r>
      <w:r>
        <w:rPr>
          <w:rFonts w:ascii="Arial" w:eastAsia="Arial" w:hAnsi="Arial" w:cs="Arial"/>
          <w:color w:val="2F2C2E"/>
          <w:spacing w:val="-53"/>
          <w:w w:val="41"/>
          <w:position w:val="-44"/>
          <w:sz w:val="59"/>
          <w:szCs w:val="59"/>
        </w:rPr>
        <w:t>.</w:t>
      </w:r>
      <w:r>
        <w:rPr>
          <w:rFonts w:ascii="Arial" w:eastAsia="Arial" w:hAnsi="Arial" w:cs="Arial"/>
          <w:color w:val="2F2C2E"/>
          <w:spacing w:val="-170"/>
          <w:w w:val="98"/>
          <w:position w:val="-27"/>
          <w:sz w:val="68"/>
          <w:szCs w:val="68"/>
        </w:rPr>
        <w:t>-</w:t>
      </w:r>
      <w:r>
        <w:rPr>
          <w:rFonts w:ascii="Arial" w:eastAsia="Arial" w:hAnsi="Arial" w:cs="Arial"/>
          <w:color w:val="2F2C2E"/>
          <w:w w:val="41"/>
          <w:position w:val="-44"/>
          <w:sz w:val="59"/>
          <w:szCs w:val="59"/>
        </w:rPr>
        <w:t>.</w:t>
      </w:r>
    </w:p>
    <w:p w:rsidR="00165D3B" w:rsidRDefault="00337F62">
      <w:pPr>
        <w:spacing w:line="220" w:lineRule="exact"/>
        <w:ind w:right="56"/>
        <w:jc w:val="right"/>
        <w:rPr>
          <w:sz w:val="34"/>
          <w:szCs w:val="34"/>
        </w:rPr>
      </w:pPr>
      <w:r>
        <w:pict>
          <v:shape id="_x0000_s1502" type="#_x0000_t202" style="position:absolute;left:0;text-align:left;margin-left:487.7pt;margin-top:3.45pt;width:9.75pt;height:10pt;z-index:-13879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C2E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position w:val="16"/>
          <w:sz w:val="13"/>
          <w:szCs w:val="13"/>
        </w:rPr>
        <w:t>C&gt;</w:t>
      </w:r>
      <w:r>
        <w:rPr>
          <w:rFonts w:ascii="Arial" w:eastAsia="Arial" w:hAnsi="Arial" w:cs="Arial"/>
          <w:color w:val="2F2C2E"/>
          <w:position w:val="16"/>
          <w:sz w:val="13"/>
          <w:szCs w:val="13"/>
        </w:rPr>
        <w:t xml:space="preserve">              </w:t>
      </w:r>
      <w:r>
        <w:rPr>
          <w:rFonts w:ascii="Arial" w:eastAsia="Arial" w:hAnsi="Arial" w:cs="Arial"/>
          <w:color w:val="2F2C2E"/>
          <w:spacing w:val="32"/>
          <w:position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2F2C2E"/>
          <w:position w:val="24"/>
          <w:sz w:val="12"/>
          <w:szCs w:val="12"/>
        </w:rPr>
        <w:t xml:space="preserve">I                         </w:t>
      </w:r>
      <w:r>
        <w:rPr>
          <w:rFonts w:ascii="Arial" w:eastAsia="Arial" w:hAnsi="Arial" w:cs="Arial"/>
          <w:color w:val="2F2C2E"/>
          <w:spacing w:val="4"/>
          <w:position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2F2C2E"/>
          <w:w w:val="82"/>
          <w:position w:val="24"/>
          <w:sz w:val="12"/>
          <w:szCs w:val="12"/>
        </w:rPr>
        <w:t xml:space="preserve">I                                </w:t>
      </w:r>
      <w:r>
        <w:rPr>
          <w:rFonts w:ascii="Arial" w:eastAsia="Arial" w:hAnsi="Arial" w:cs="Arial"/>
          <w:color w:val="2F2C2E"/>
          <w:spacing w:val="2"/>
          <w:w w:val="82"/>
          <w:position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2F2C2E"/>
          <w:w w:val="82"/>
          <w:position w:val="24"/>
          <w:sz w:val="13"/>
          <w:szCs w:val="13"/>
        </w:rPr>
        <w:t xml:space="preserve">C&gt;                    </w:t>
      </w:r>
      <w:r>
        <w:rPr>
          <w:rFonts w:ascii="Arial" w:eastAsia="Arial" w:hAnsi="Arial" w:cs="Arial"/>
          <w:color w:val="2F2C2E"/>
          <w:spacing w:val="21"/>
          <w:w w:val="82"/>
          <w:position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2F2C2E"/>
          <w:w w:val="82"/>
          <w:position w:val="17"/>
          <w:sz w:val="13"/>
          <w:szCs w:val="13"/>
        </w:rPr>
        <w:t xml:space="preserve">C&gt;          </w:t>
      </w:r>
      <w:r>
        <w:rPr>
          <w:rFonts w:ascii="Arial" w:eastAsia="Arial" w:hAnsi="Arial" w:cs="Arial"/>
          <w:color w:val="2F2C2E"/>
          <w:spacing w:val="9"/>
          <w:w w:val="82"/>
          <w:position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2F2C2E"/>
          <w:w w:val="133"/>
          <w:position w:val="4"/>
          <w:sz w:val="47"/>
          <w:szCs w:val="47"/>
        </w:rPr>
        <w:t>i</w:t>
      </w:r>
      <w:r>
        <w:rPr>
          <w:rFonts w:ascii="Arial" w:eastAsia="Arial" w:hAnsi="Arial" w:cs="Arial"/>
          <w:color w:val="2F2C2E"/>
          <w:spacing w:val="170"/>
          <w:w w:val="133"/>
          <w:position w:val="4"/>
          <w:sz w:val="47"/>
          <w:szCs w:val="47"/>
        </w:rPr>
        <w:t xml:space="preserve"> </w:t>
      </w:r>
      <w:r>
        <w:rPr>
          <w:color w:val="2F2C2E"/>
          <w:w w:val="87"/>
          <w:position w:val="2"/>
          <w:sz w:val="34"/>
          <w:szCs w:val="34"/>
        </w:rPr>
        <w:t>"</w:t>
      </w:r>
    </w:p>
    <w:p w:rsidR="00165D3B" w:rsidRDefault="00337F62">
      <w:pPr>
        <w:spacing w:line="200" w:lineRule="atLeast"/>
        <w:jc w:val="right"/>
        <w:rPr>
          <w:sz w:val="31"/>
          <w:szCs w:val="31"/>
        </w:rPr>
      </w:pPr>
      <w:r>
        <w:rPr>
          <w:color w:val="2F2C2E"/>
          <w:spacing w:val="-73"/>
          <w:w w:val="101"/>
          <w:position w:val="15"/>
          <w:sz w:val="26"/>
          <w:szCs w:val="26"/>
        </w:rPr>
        <w:t>t</w:t>
      </w:r>
      <w:r>
        <w:rPr>
          <w:i/>
          <w:color w:val="2F2C2E"/>
          <w:w w:val="64"/>
          <w:sz w:val="31"/>
          <w:szCs w:val="31"/>
        </w:rPr>
        <w:t>,</w:t>
      </w:r>
      <w:r>
        <w:rPr>
          <w:i/>
          <w:color w:val="2F2C2E"/>
          <w:spacing w:val="-44"/>
          <w:w w:val="64"/>
          <w:sz w:val="31"/>
          <w:szCs w:val="31"/>
        </w:rPr>
        <w:t>:</w:t>
      </w:r>
      <w:r>
        <w:rPr>
          <w:color w:val="2F2C2E"/>
          <w:spacing w:val="-22"/>
          <w:w w:val="101"/>
          <w:position w:val="15"/>
          <w:sz w:val="26"/>
          <w:szCs w:val="26"/>
        </w:rPr>
        <w:t>.</w:t>
      </w:r>
      <w:r>
        <w:rPr>
          <w:i/>
          <w:color w:val="2F2C2E"/>
          <w:w w:val="64"/>
          <w:sz w:val="31"/>
          <w:szCs w:val="31"/>
        </w:rPr>
        <w:t>,</w:t>
      </w:r>
    </w:p>
    <w:p w:rsidR="00165D3B" w:rsidRDefault="00337F62">
      <w:pPr>
        <w:spacing w:line="20" w:lineRule="exact"/>
        <w:rPr>
          <w:sz w:val="32"/>
          <w:szCs w:val="32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2" w:space="720" w:equalWidth="0">
            <w:col w:w="9413" w:space="483"/>
            <w:col w:w="804"/>
          </w:cols>
        </w:sectPr>
      </w:pPr>
      <w:r>
        <w:br w:type="column"/>
      </w:r>
      <w:r>
        <w:rPr>
          <w:rFonts w:ascii="Arial" w:eastAsia="Arial" w:hAnsi="Arial" w:cs="Arial"/>
          <w:color w:val="2F2C2E"/>
          <w:spacing w:val="-19"/>
          <w:w w:val="36"/>
          <w:position w:val="-61"/>
          <w:sz w:val="82"/>
          <w:szCs w:val="82"/>
        </w:rPr>
        <w:t>.</w:t>
      </w:r>
      <w:r>
        <w:rPr>
          <w:color w:val="2F2C2E"/>
          <w:spacing w:val="-74"/>
          <w:w w:val="58"/>
          <w:position w:val="-34"/>
          <w:sz w:val="32"/>
          <w:szCs w:val="32"/>
        </w:rPr>
        <w:t>c</w:t>
      </w:r>
      <w:r>
        <w:rPr>
          <w:rFonts w:ascii="Arial" w:eastAsia="Arial" w:hAnsi="Arial" w:cs="Arial"/>
          <w:color w:val="2F2C2E"/>
          <w:spacing w:val="-214"/>
          <w:w w:val="98"/>
          <w:position w:val="-62"/>
          <w:sz w:val="68"/>
          <w:szCs w:val="68"/>
        </w:rPr>
        <w:t>-</w:t>
      </w:r>
      <w:r>
        <w:rPr>
          <w:rFonts w:ascii="Arial" w:eastAsia="Arial" w:hAnsi="Arial" w:cs="Arial"/>
          <w:color w:val="2F2C2E"/>
          <w:spacing w:val="-19"/>
          <w:w w:val="36"/>
          <w:position w:val="-61"/>
          <w:sz w:val="82"/>
          <w:szCs w:val="82"/>
        </w:rPr>
        <w:t>.</w:t>
      </w:r>
      <w:r>
        <w:rPr>
          <w:color w:val="2F2C2E"/>
          <w:w w:val="58"/>
          <w:position w:val="-34"/>
          <w:sz w:val="32"/>
          <w:szCs w:val="32"/>
        </w:rPr>
        <w:t>.,</w:t>
      </w:r>
    </w:p>
    <w:p w:rsidR="00165D3B" w:rsidRDefault="00337F62">
      <w:pPr>
        <w:spacing w:line="0" w:lineRule="atLeast"/>
        <w:ind w:right="554"/>
        <w:jc w:val="right"/>
        <w:rPr>
          <w:sz w:val="92"/>
          <w:szCs w:val="92"/>
        </w:rPr>
        <w:sectPr w:rsidR="00165D3B">
          <w:type w:val="continuous"/>
          <w:pgSz w:w="11900" w:h="16840"/>
          <w:pgMar w:top="400" w:right="700" w:bottom="0" w:left="50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2F2C2E"/>
          <w:w w:val="69"/>
          <w:position w:val="-14"/>
        </w:rPr>
        <w:t>�</w:t>
      </w:r>
      <w:r>
        <w:rPr>
          <w:rFonts w:ascii="Malgun Gothic" w:eastAsia="Malgun Gothic" w:hAnsi="Malgun Gothic" w:cs="Malgun Gothic"/>
          <w:color w:val="2F2C2E"/>
          <w:w w:val="69"/>
          <w:position w:val="-14"/>
        </w:rPr>
        <w:t xml:space="preserve">           </w:t>
      </w:r>
      <w:r>
        <w:rPr>
          <w:rFonts w:ascii="Malgun Gothic" w:eastAsia="Malgun Gothic" w:hAnsi="Malgun Gothic" w:cs="Malgun Gothic"/>
          <w:color w:val="2F2C2E"/>
          <w:spacing w:val="4"/>
          <w:w w:val="69"/>
          <w:position w:val="-14"/>
        </w:rPr>
        <w:t xml:space="preserve"> </w:t>
      </w:r>
      <w:r>
        <w:rPr>
          <w:color w:val="2F2C2E"/>
          <w:w w:val="38"/>
          <w:position w:val="-11"/>
          <w:sz w:val="92"/>
          <w:szCs w:val="92"/>
        </w:rPr>
        <w:t>..</w:t>
      </w:r>
    </w:p>
    <w:p w:rsidR="00165D3B" w:rsidRDefault="00165D3B">
      <w:pPr>
        <w:spacing w:line="200" w:lineRule="exact"/>
      </w:pPr>
    </w:p>
    <w:p w:rsidR="00165D3B" w:rsidRDefault="00165D3B">
      <w:pPr>
        <w:spacing w:before="7" w:line="200" w:lineRule="exact"/>
      </w:pPr>
    </w:p>
    <w:p w:rsidR="00165D3B" w:rsidRDefault="00337F62">
      <w:pPr>
        <w:ind w:left="1469"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F2C2E"/>
          <w:w w:val="82"/>
          <w:sz w:val="13"/>
          <w:szCs w:val="13"/>
        </w:rPr>
        <w:t xml:space="preserve">C&gt;                  </w:t>
      </w:r>
      <w:r>
        <w:rPr>
          <w:rFonts w:ascii="Arial" w:eastAsia="Arial" w:hAnsi="Arial" w:cs="Arial"/>
          <w:color w:val="2F2C2E"/>
          <w:spacing w:val="15"/>
          <w:w w:val="82"/>
          <w:sz w:val="13"/>
          <w:szCs w:val="13"/>
        </w:rPr>
        <w:t xml:space="preserve"> </w:t>
      </w:r>
      <w:r>
        <w:rPr>
          <w:rFonts w:ascii="Arial" w:eastAsia="Arial" w:hAnsi="Arial" w:cs="Arial"/>
          <w:color w:val="2F2C2E"/>
          <w:w w:val="82"/>
          <w:sz w:val="13"/>
          <w:szCs w:val="13"/>
        </w:rPr>
        <w:t xml:space="preserve">C&gt;                  </w:t>
      </w:r>
      <w:r>
        <w:rPr>
          <w:rFonts w:ascii="Arial" w:eastAsia="Arial" w:hAnsi="Arial" w:cs="Arial"/>
          <w:color w:val="2F2C2E"/>
          <w:spacing w:val="15"/>
          <w:w w:val="82"/>
          <w:sz w:val="13"/>
          <w:szCs w:val="13"/>
        </w:rPr>
        <w:t xml:space="preserve"> </w:t>
      </w:r>
      <w:r>
        <w:rPr>
          <w:rFonts w:ascii="Arial" w:eastAsia="Arial" w:hAnsi="Arial" w:cs="Arial"/>
          <w:color w:val="2F2C2E"/>
          <w:sz w:val="13"/>
          <w:szCs w:val="13"/>
        </w:rPr>
        <w:t>C&gt;</w:t>
      </w:r>
    </w:p>
    <w:p w:rsidR="00165D3B" w:rsidRDefault="00337F62">
      <w:pPr>
        <w:spacing w:line="760" w:lineRule="exact"/>
        <w:ind w:right="-135"/>
        <w:rPr>
          <w:sz w:val="59"/>
          <w:szCs w:val="59"/>
        </w:rPr>
      </w:pPr>
      <w:r>
        <w:br w:type="column"/>
      </w:r>
      <w:r>
        <w:rPr>
          <w:rFonts w:ascii="Arial" w:eastAsia="Arial" w:hAnsi="Arial" w:cs="Arial"/>
          <w:color w:val="2F2C2E"/>
          <w:w w:val="65"/>
          <w:position w:val="6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F2C2E"/>
          <w:spacing w:val="8"/>
          <w:w w:val="65"/>
          <w:position w:val="6"/>
          <w:sz w:val="59"/>
          <w:szCs w:val="59"/>
        </w:rPr>
        <w:t xml:space="preserve"> </w:t>
      </w:r>
      <w:r>
        <w:rPr>
          <w:color w:val="2F2C2E"/>
          <w:w w:val="65"/>
          <w:position w:val="5"/>
          <w:sz w:val="70"/>
          <w:szCs w:val="70"/>
        </w:rPr>
        <w:t xml:space="preserve">-   </w:t>
      </w:r>
      <w:r>
        <w:rPr>
          <w:color w:val="2F2C2E"/>
          <w:spacing w:val="98"/>
          <w:w w:val="65"/>
          <w:position w:val="5"/>
          <w:sz w:val="70"/>
          <w:szCs w:val="70"/>
        </w:rPr>
        <w:t xml:space="preserve"> </w:t>
      </w:r>
      <w:r>
        <w:rPr>
          <w:rFonts w:ascii="Arial" w:eastAsia="Arial" w:hAnsi="Arial" w:cs="Arial"/>
          <w:color w:val="2F2C2E"/>
          <w:w w:val="65"/>
          <w:position w:val="7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F2C2E"/>
          <w:spacing w:val="45"/>
          <w:w w:val="65"/>
          <w:position w:val="7"/>
          <w:sz w:val="59"/>
          <w:szCs w:val="59"/>
        </w:rPr>
        <w:t xml:space="preserve"> </w:t>
      </w:r>
      <w:r>
        <w:rPr>
          <w:rFonts w:ascii="Arial" w:eastAsia="Arial" w:hAnsi="Arial" w:cs="Arial"/>
          <w:color w:val="2F2C2E"/>
          <w:spacing w:val="-102"/>
          <w:w w:val="70"/>
          <w:position w:val="7"/>
          <w:sz w:val="59"/>
          <w:szCs w:val="59"/>
        </w:rPr>
        <w:t>-</w:t>
      </w:r>
      <w:r>
        <w:rPr>
          <w:rFonts w:ascii="Arial" w:eastAsia="Arial" w:hAnsi="Arial" w:cs="Arial"/>
          <w:color w:val="494849"/>
          <w:w w:val="25"/>
          <w:position w:val="6"/>
          <w:sz w:val="52"/>
          <w:szCs w:val="52"/>
        </w:rPr>
        <w:t>.</w:t>
      </w:r>
      <w:r>
        <w:rPr>
          <w:rFonts w:ascii="Arial" w:eastAsia="Arial" w:hAnsi="Arial" w:cs="Arial"/>
          <w:color w:val="494849"/>
          <w:position w:val="6"/>
          <w:sz w:val="52"/>
          <w:szCs w:val="52"/>
        </w:rPr>
        <w:t xml:space="preserve">      </w:t>
      </w:r>
      <w:r>
        <w:rPr>
          <w:rFonts w:ascii="Arial" w:eastAsia="Arial" w:hAnsi="Arial" w:cs="Arial"/>
          <w:color w:val="2F2C2E"/>
          <w:w w:val="83"/>
          <w:position w:val="12"/>
          <w:sz w:val="12"/>
          <w:szCs w:val="12"/>
        </w:rPr>
        <w:t xml:space="preserve">I                               </w:t>
      </w:r>
      <w:r>
        <w:rPr>
          <w:rFonts w:ascii="Arial" w:eastAsia="Arial" w:hAnsi="Arial" w:cs="Arial"/>
          <w:color w:val="2F2C2E"/>
          <w:spacing w:val="9"/>
          <w:w w:val="83"/>
          <w:position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2F2C2E"/>
          <w:position w:val="11"/>
          <w:sz w:val="13"/>
          <w:szCs w:val="13"/>
        </w:rPr>
        <w:t xml:space="preserve">C&gt;               </w:t>
      </w:r>
      <w:r>
        <w:rPr>
          <w:rFonts w:ascii="Arial" w:eastAsia="Arial" w:hAnsi="Arial" w:cs="Arial"/>
          <w:color w:val="2F2C2E"/>
          <w:spacing w:val="34"/>
          <w:position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2F2C2E"/>
          <w:w w:val="82"/>
          <w:position w:val="18"/>
          <w:sz w:val="13"/>
          <w:szCs w:val="13"/>
        </w:rPr>
        <w:t xml:space="preserve">C&gt;           </w:t>
      </w:r>
      <w:r>
        <w:rPr>
          <w:rFonts w:ascii="Arial" w:eastAsia="Arial" w:hAnsi="Arial" w:cs="Arial"/>
          <w:color w:val="2F2C2E"/>
          <w:w w:val="141"/>
          <w:position w:val="-5"/>
          <w:sz w:val="52"/>
          <w:szCs w:val="52"/>
        </w:rPr>
        <w:t>\</w:t>
      </w:r>
      <w:r>
        <w:rPr>
          <w:rFonts w:ascii="Arial" w:eastAsia="Arial" w:hAnsi="Arial" w:cs="Arial"/>
          <w:color w:val="494849"/>
          <w:w w:val="12"/>
          <w:position w:val="-5"/>
          <w:sz w:val="52"/>
          <w:szCs w:val="52"/>
        </w:rPr>
        <w:t>.</w:t>
      </w:r>
      <w:r>
        <w:rPr>
          <w:rFonts w:ascii="Arial" w:eastAsia="Arial" w:hAnsi="Arial" w:cs="Arial"/>
          <w:color w:val="494849"/>
          <w:position w:val="-5"/>
          <w:sz w:val="52"/>
          <w:szCs w:val="52"/>
        </w:rPr>
        <w:t xml:space="preserve"> </w:t>
      </w:r>
      <w:r>
        <w:rPr>
          <w:rFonts w:ascii="Arial" w:eastAsia="Arial" w:hAnsi="Arial" w:cs="Arial"/>
          <w:color w:val="494849"/>
          <w:spacing w:val="-9"/>
          <w:position w:val="-5"/>
          <w:sz w:val="52"/>
          <w:szCs w:val="52"/>
        </w:rPr>
        <w:t xml:space="preserve"> </w:t>
      </w:r>
      <w:r>
        <w:rPr>
          <w:color w:val="2F2C2E"/>
          <w:w w:val="96"/>
          <w:position w:val="1"/>
          <w:sz w:val="59"/>
          <w:szCs w:val="59"/>
        </w:rPr>
        <w:t>\</w:t>
      </w:r>
      <w:r>
        <w:rPr>
          <w:color w:val="5E5D5E"/>
          <w:w w:val="26"/>
          <w:position w:val="1"/>
          <w:sz w:val="59"/>
          <w:szCs w:val="59"/>
        </w:rPr>
        <w:t>'</w:t>
      </w:r>
      <w:r>
        <w:rPr>
          <w:color w:val="494849"/>
          <w:w w:val="12"/>
          <w:position w:val="1"/>
          <w:sz w:val="59"/>
          <w:szCs w:val="59"/>
        </w:rPr>
        <w:t>.</w:t>
      </w:r>
    </w:p>
    <w:p w:rsidR="00165D3B" w:rsidRDefault="00337F62">
      <w:pPr>
        <w:spacing w:before="3" w:line="120" w:lineRule="exact"/>
        <w:rPr>
          <w:sz w:val="12"/>
          <w:szCs w:val="12"/>
        </w:rPr>
      </w:pPr>
      <w:r>
        <w:br w:type="column"/>
      </w:r>
    </w:p>
    <w:p w:rsidR="00165D3B" w:rsidRDefault="00337F62">
      <w:pPr>
        <w:spacing w:line="820" w:lineRule="exact"/>
        <w:rPr>
          <w:sz w:val="32"/>
          <w:szCs w:val="32"/>
        </w:rPr>
      </w:pPr>
      <w:r>
        <w:pict>
          <v:shape id="_x0000_s1501" type="#_x0000_t202" style="position:absolute;margin-left:438.95pt;margin-top:17.2pt;width:7.45pt;height:6.7pt;z-index:-13878;mso-position-horizontal-relative:page" filled="f" stroked="f">
            <v:textbox inset="0,0,0,0">
              <w:txbxContent>
                <w:p w:rsidR="00165D3B" w:rsidRDefault="00337F62">
                  <w:pPr>
                    <w:spacing w:line="120" w:lineRule="exact"/>
                    <w:ind w:right="-4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sz w:val="13"/>
                      <w:szCs w:val="13"/>
                    </w:rPr>
                    <w:t>C&gt;</w:t>
                  </w:r>
                </w:p>
              </w:txbxContent>
            </v:textbox>
            <w10:wrap anchorx="page"/>
          </v:shape>
        </w:pict>
      </w:r>
      <w:r>
        <w:pict>
          <v:shape id="_x0000_s1500" type="#_x0000_t202" style="position:absolute;margin-left:523.45pt;margin-top:-.25pt;width:11.15pt;height:13.9pt;z-index:-13877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2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157"/>
                      <w:sz w:val="27"/>
                      <w:szCs w:val="27"/>
                    </w:rPr>
                    <w:t>('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spacing w:val="-19"/>
          <w:w w:val="36"/>
          <w:position w:val="-10"/>
          <w:sz w:val="82"/>
          <w:szCs w:val="82"/>
        </w:rPr>
        <w:t>.</w:t>
      </w:r>
      <w:r>
        <w:rPr>
          <w:color w:val="2F2C2E"/>
          <w:spacing w:val="-98"/>
          <w:w w:val="55"/>
          <w:position w:val="17"/>
          <w:sz w:val="32"/>
          <w:szCs w:val="32"/>
        </w:rPr>
        <w:t>c</w:t>
      </w:r>
      <w:r>
        <w:rPr>
          <w:rFonts w:ascii="Arial" w:eastAsia="Arial" w:hAnsi="Arial" w:cs="Arial"/>
          <w:color w:val="2F2C2E"/>
          <w:spacing w:val="-192"/>
          <w:w w:val="98"/>
          <w:position w:val="-12"/>
          <w:sz w:val="68"/>
          <w:szCs w:val="68"/>
        </w:rPr>
        <w:t>-</w:t>
      </w:r>
      <w:r>
        <w:rPr>
          <w:rFonts w:ascii="Arial" w:eastAsia="Arial" w:hAnsi="Arial" w:cs="Arial"/>
          <w:color w:val="2F2C2E"/>
          <w:spacing w:val="-24"/>
          <w:w w:val="36"/>
          <w:position w:val="-10"/>
          <w:sz w:val="82"/>
          <w:szCs w:val="82"/>
        </w:rPr>
        <w:t>.</w:t>
      </w:r>
      <w:r>
        <w:rPr>
          <w:color w:val="2F2C2E"/>
          <w:w w:val="55"/>
          <w:position w:val="17"/>
          <w:sz w:val="32"/>
          <w:szCs w:val="32"/>
        </w:rPr>
        <w:t>.,</w:t>
      </w:r>
    </w:p>
    <w:p w:rsidR="00165D3B" w:rsidRDefault="00337F62">
      <w:pPr>
        <w:spacing w:line="140" w:lineRule="exact"/>
        <w:rPr>
          <w:sz w:val="51"/>
          <w:szCs w:val="51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3" w:space="720" w:equalWidth="0">
            <w:col w:w="3049" w:space="510"/>
            <w:col w:w="5890" w:space="455"/>
            <w:col w:w="796"/>
          </w:cols>
        </w:sectPr>
      </w:pPr>
      <w:r>
        <w:rPr>
          <w:color w:val="2F2C2E"/>
          <w:w w:val="99"/>
          <w:position w:val="-19"/>
          <w:sz w:val="51"/>
          <w:szCs w:val="51"/>
        </w:rPr>
        <w:t>'t</w:t>
      </w:r>
      <w:r>
        <w:rPr>
          <w:color w:val="2F2C2E"/>
          <w:w w:val="32"/>
          <w:position w:val="-19"/>
          <w:sz w:val="51"/>
          <w:szCs w:val="51"/>
        </w:rPr>
        <w:t>·</w:t>
      </w:r>
    </w:p>
    <w:p w:rsidR="00165D3B" w:rsidRDefault="00337F62">
      <w:pPr>
        <w:spacing w:line="200" w:lineRule="exact"/>
        <w:ind w:left="5594"/>
        <w:rPr>
          <w:sz w:val="34"/>
          <w:szCs w:val="34"/>
        </w:rPr>
      </w:pPr>
      <w:r>
        <w:rPr>
          <w:rFonts w:ascii="Arial" w:eastAsia="Arial" w:hAnsi="Arial" w:cs="Arial"/>
          <w:color w:val="2F2C2E"/>
          <w:position w:val="-31"/>
          <w:sz w:val="57"/>
          <w:szCs w:val="57"/>
        </w:rPr>
        <w:t xml:space="preserve">l     </w:t>
      </w:r>
      <w:r>
        <w:rPr>
          <w:rFonts w:ascii="Arial" w:eastAsia="Arial" w:hAnsi="Arial" w:cs="Arial"/>
          <w:color w:val="2F2C2E"/>
          <w:spacing w:val="22"/>
          <w:position w:val="-31"/>
          <w:sz w:val="57"/>
          <w:szCs w:val="57"/>
        </w:rPr>
        <w:t xml:space="preserve"> </w:t>
      </w:r>
      <w:r>
        <w:rPr>
          <w:color w:val="494849"/>
          <w:w w:val="23"/>
          <w:position w:val="-26"/>
          <w:sz w:val="47"/>
          <w:szCs w:val="47"/>
        </w:rPr>
        <w:t>.</w:t>
      </w:r>
      <w:r>
        <w:rPr>
          <w:color w:val="2F2C2E"/>
          <w:w w:val="102"/>
          <w:position w:val="-26"/>
          <w:sz w:val="47"/>
          <w:szCs w:val="47"/>
        </w:rPr>
        <w:t>,</w:t>
      </w:r>
      <w:r>
        <w:rPr>
          <w:color w:val="2F2C2E"/>
          <w:position w:val="-26"/>
          <w:sz w:val="47"/>
          <w:szCs w:val="47"/>
        </w:rPr>
        <w:t xml:space="preserve">                         </w:t>
      </w:r>
      <w:r>
        <w:rPr>
          <w:color w:val="2F2C2E"/>
          <w:spacing w:val="20"/>
          <w:position w:val="-26"/>
          <w:sz w:val="47"/>
          <w:szCs w:val="47"/>
        </w:rPr>
        <w:t xml:space="preserve"> </w:t>
      </w:r>
      <w:r>
        <w:rPr>
          <w:color w:val="494849"/>
          <w:w w:val="41"/>
          <w:position w:val="-28"/>
          <w:sz w:val="34"/>
          <w:szCs w:val="34"/>
        </w:rPr>
        <w:t>·</w:t>
      </w:r>
      <w:r>
        <w:rPr>
          <w:color w:val="2F2C2E"/>
          <w:w w:val="177"/>
          <w:position w:val="-28"/>
          <w:sz w:val="34"/>
          <w:szCs w:val="34"/>
        </w:rPr>
        <w:t>t</w:t>
      </w:r>
    </w:p>
    <w:p w:rsidR="00165D3B" w:rsidRDefault="00337F62">
      <w:pPr>
        <w:spacing w:line="140" w:lineRule="exact"/>
        <w:ind w:left="754"/>
        <w:rPr>
          <w:rFonts w:ascii="Arial" w:eastAsia="Arial" w:hAnsi="Arial" w:cs="Arial"/>
          <w:sz w:val="82"/>
          <w:szCs w:val="82"/>
        </w:rPr>
      </w:pPr>
      <w:r>
        <w:pict>
          <v:shape id="_x0000_s1499" type="#_x0000_t202" style="position:absolute;left:0;text-align:left;margin-left:410.15pt;margin-top:6.6pt;width:43.2pt;height:11.4pt;z-index:-13876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</w:pPr>
                  <w:r>
                    <w:rPr>
                      <w:rFonts w:ascii="Malgun Gothic" w:eastAsia="Malgun Gothic" w:hAnsi="Malgun Gothic" w:cs="Malgun Gothic"/>
                      <w:color w:val="2F2C2E"/>
                      <w:w w:val="51"/>
                      <w:position w:val="-1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F2C2E"/>
                      <w:w w:val="51"/>
                      <w:position w:val="-1"/>
                    </w:rPr>
                    <w:t xml:space="preserve">                </w:t>
                  </w:r>
                  <w:r>
                    <w:rPr>
                      <w:rFonts w:ascii="Malgun Gothic" w:eastAsia="Malgun Gothic" w:hAnsi="Malgun Gothic" w:cs="Malgun Gothic"/>
                      <w:color w:val="2F2C2E"/>
                      <w:spacing w:val="23"/>
                      <w:w w:val="51"/>
                      <w:position w:val="-1"/>
                    </w:rPr>
                    <w:t xml:space="preserve"> </w:t>
                  </w:r>
                  <w:r>
                    <w:rPr>
                      <w:color w:val="2F2C2E"/>
                      <w:position w:val="2"/>
                    </w:rPr>
                    <w:t>c,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94849"/>
          <w:position w:val="-50"/>
        </w:rPr>
        <w:t>&lt;</w:t>
      </w:r>
      <w:r>
        <w:rPr>
          <w:rFonts w:ascii="Arial" w:eastAsia="Arial" w:hAnsi="Arial" w:cs="Arial"/>
          <w:color w:val="494849"/>
          <w:position w:val="-50"/>
        </w:rPr>
        <w:t xml:space="preserve">                                                                                                        </w:t>
      </w:r>
      <w:r>
        <w:rPr>
          <w:rFonts w:ascii="Arial" w:eastAsia="Arial" w:hAnsi="Arial" w:cs="Arial"/>
          <w:color w:val="494849"/>
          <w:spacing w:val="2"/>
          <w:position w:val="-50"/>
        </w:rPr>
        <w:t xml:space="preserve"> </w:t>
      </w:r>
      <w:r>
        <w:rPr>
          <w:color w:val="2F2C2E"/>
          <w:w w:val="47"/>
          <w:position w:val="-51"/>
          <w:sz w:val="43"/>
          <w:szCs w:val="43"/>
        </w:rPr>
        <w:t xml:space="preserve">....             </w:t>
      </w:r>
      <w:r>
        <w:rPr>
          <w:color w:val="2F2C2E"/>
          <w:spacing w:val="26"/>
          <w:w w:val="47"/>
          <w:position w:val="-51"/>
          <w:sz w:val="43"/>
          <w:szCs w:val="43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74"/>
          <w:position w:val="-54"/>
        </w:rPr>
        <w:t>�</w:t>
      </w:r>
      <w:r>
        <w:rPr>
          <w:rFonts w:ascii="Malgun Gothic" w:eastAsia="Malgun Gothic" w:hAnsi="Malgun Gothic" w:cs="Malgun Gothic"/>
          <w:color w:val="2F2C2E"/>
          <w:w w:val="74"/>
          <w:position w:val="-54"/>
        </w:rPr>
        <w:t xml:space="preserve">           </w:t>
      </w:r>
      <w:r>
        <w:rPr>
          <w:rFonts w:ascii="Malgun Gothic" w:eastAsia="Malgun Gothic" w:hAnsi="Malgun Gothic" w:cs="Malgun Gothic"/>
          <w:color w:val="2F2C2E"/>
          <w:spacing w:val="36"/>
          <w:w w:val="74"/>
          <w:position w:val="-54"/>
        </w:rPr>
        <w:t xml:space="preserve"> </w:t>
      </w:r>
      <w:r>
        <w:rPr>
          <w:color w:val="494849"/>
          <w:w w:val="38"/>
          <w:position w:val="-55"/>
          <w:sz w:val="83"/>
          <w:szCs w:val="83"/>
        </w:rPr>
        <w:t xml:space="preserve">-                </w:t>
      </w:r>
      <w:r>
        <w:rPr>
          <w:color w:val="494849"/>
          <w:spacing w:val="22"/>
          <w:w w:val="38"/>
          <w:position w:val="-55"/>
          <w:sz w:val="83"/>
          <w:szCs w:val="83"/>
        </w:rPr>
        <w:t xml:space="preserve"> </w:t>
      </w:r>
      <w:r>
        <w:rPr>
          <w:rFonts w:ascii="Arial" w:eastAsia="Arial" w:hAnsi="Arial" w:cs="Arial"/>
          <w:color w:val="2F2C2E"/>
          <w:w w:val="38"/>
          <w:position w:val="-63"/>
          <w:sz w:val="82"/>
          <w:szCs w:val="82"/>
        </w:rPr>
        <w:t>..</w:t>
      </w:r>
    </w:p>
    <w:p w:rsidR="00165D3B" w:rsidRDefault="00337F62">
      <w:pPr>
        <w:spacing w:line="80" w:lineRule="exact"/>
        <w:ind w:left="689"/>
        <w:rPr>
          <w:sz w:val="92"/>
          <w:szCs w:val="92"/>
        </w:rPr>
      </w:pPr>
      <w:r>
        <w:rPr>
          <w:rFonts w:ascii="Malgun Gothic" w:eastAsia="Malgun Gothic" w:hAnsi="Malgun Gothic" w:cs="Malgun Gothic"/>
          <w:color w:val="494849"/>
          <w:position w:val="-59"/>
        </w:rPr>
        <w:t>�</w:t>
      </w:r>
      <w:r>
        <w:rPr>
          <w:rFonts w:ascii="Malgun Gothic" w:eastAsia="Malgun Gothic" w:hAnsi="Malgun Gothic" w:cs="Malgun Gothic"/>
          <w:color w:val="494849"/>
          <w:position w:val="-59"/>
        </w:rPr>
        <w:t xml:space="preserve">                                                                  </w:t>
      </w:r>
      <w:r>
        <w:rPr>
          <w:rFonts w:ascii="Malgun Gothic" w:eastAsia="Malgun Gothic" w:hAnsi="Malgun Gothic" w:cs="Malgun Gothic"/>
          <w:color w:val="494849"/>
          <w:spacing w:val="18"/>
          <w:position w:val="-59"/>
        </w:rPr>
        <w:t xml:space="preserve"> </w:t>
      </w:r>
      <w:r>
        <w:rPr>
          <w:rFonts w:ascii="Arial" w:eastAsia="Arial" w:hAnsi="Arial" w:cs="Arial"/>
          <w:i/>
          <w:color w:val="2F2C2E"/>
          <w:w w:val="77"/>
          <w:position w:val="-61"/>
          <w:sz w:val="13"/>
          <w:szCs w:val="13"/>
        </w:rPr>
        <w:t>,</w:t>
      </w:r>
      <w:r>
        <w:rPr>
          <w:rFonts w:ascii="Arial" w:eastAsia="Arial" w:hAnsi="Arial" w:cs="Arial"/>
          <w:i/>
          <w:color w:val="2F2C2E"/>
          <w:w w:val="128"/>
          <w:position w:val="-61"/>
          <w:sz w:val="13"/>
          <w:szCs w:val="13"/>
        </w:rPr>
        <w:t>,:-</w:t>
      </w:r>
      <w:r>
        <w:rPr>
          <w:rFonts w:ascii="Arial" w:eastAsia="Arial" w:hAnsi="Arial" w:cs="Arial"/>
          <w:i/>
          <w:color w:val="2F2C2E"/>
          <w:position w:val="-61"/>
          <w:sz w:val="13"/>
          <w:szCs w:val="13"/>
        </w:rPr>
        <w:t xml:space="preserve">                        </w:t>
      </w:r>
      <w:r>
        <w:rPr>
          <w:rFonts w:ascii="Arial" w:eastAsia="Arial" w:hAnsi="Arial" w:cs="Arial"/>
          <w:i/>
          <w:color w:val="2F2C2E"/>
          <w:spacing w:val="1"/>
          <w:position w:val="-61"/>
          <w:sz w:val="13"/>
          <w:szCs w:val="13"/>
        </w:rPr>
        <w:t xml:space="preserve"> </w:t>
      </w:r>
      <w:r>
        <w:rPr>
          <w:rFonts w:ascii="Arial" w:eastAsia="Arial" w:hAnsi="Arial" w:cs="Arial"/>
          <w:color w:val="2F2C2E"/>
          <w:position w:val="-59"/>
          <w:sz w:val="21"/>
          <w:szCs w:val="21"/>
        </w:rPr>
        <w:t>'I</w:t>
      </w:r>
      <w:r>
        <w:rPr>
          <w:rFonts w:ascii="Arial" w:eastAsia="Arial" w:hAnsi="Arial" w:cs="Arial"/>
          <w:color w:val="2F2C2E"/>
          <w:position w:val="-59"/>
          <w:sz w:val="21"/>
          <w:szCs w:val="21"/>
        </w:rPr>
        <w:t xml:space="preserve">             </w:t>
      </w:r>
      <w:r>
        <w:rPr>
          <w:rFonts w:ascii="Arial" w:eastAsia="Arial" w:hAnsi="Arial" w:cs="Arial"/>
          <w:color w:val="2F2C2E"/>
          <w:spacing w:val="54"/>
          <w:position w:val="-59"/>
          <w:sz w:val="21"/>
          <w:szCs w:val="21"/>
        </w:rPr>
        <w:t xml:space="preserve"> </w:t>
      </w:r>
      <w:r>
        <w:rPr>
          <w:color w:val="2F2C2E"/>
          <w:w w:val="41"/>
          <w:position w:val="-93"/>
          <w:sz w:val="62"/>
          <w:szCs w:val="62"/>
        </w:rPr>
        <w:t xml:space="preserve">""                                </w:t>
      </w:r>
      <w:r>
        <w:rPr>
          <w:color w:val="2F2C2E"/>
          <w:spacing w:val="17"/>
          <w:w w:val="41"/>
          <w:position w:val="-93"/>
          <w:sz w:val="62"/>
          <w:szCs w:val="62"/>
        </w:rPr>
        <w:t xml:space="preserve"> </w:t>
      </w:r>
      <w:r>
        <w:rPr>
          <w:color w:val="2F2C2E"/>
          <w:w w:val="41"/>
          <w:position w:val="-67"/>
          <w:sz w:val="92"/>
          <w:szCs w:val="92"/>
        </w:rPr>
        <w:t>..</w:t>
      </w:r>
    </w:p>
    <w:p w:rsidR="00165D3B" w:rsidRDefault="00337F62">
      <w:pPr>
        <w:spacing w:line="200" w:lineRule="exact"/>
        <w:ind w:left="745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00" w:bottom="0" w:left="500" w:header="720" w:footer="720" w:gutter="0"/>
          <w:cols w:space="720"/>
        </w:sectPr>
      </w:pPr>
      <w:r>
        <w:pict>
          <v:shape id="_x0000_s1498" type="#_x0000_t202" style="position:absolute;left:0;text-align:left;margin-left:410.15pt;margin-top:10.45pt;width:7.45pt;height:36.2pt;z-index:-13874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9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37"/>
                      <w:position w:val="-1"/>
                      <w:sz w:val="72"/>
                      <w:szCs w:val="7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F2C2E"/>
          <w:w w:val="65"/>
          <w:position w:val="-5"/>
        </w:rPr>
        <w:t>�</w:t>
      </w:r>
      <w:r>
        <w:rPr>
          <w:rFonts w:ascii="Malgun Gothic" w:eastAsia="Malgun Gothic" w:hAnsi="Malgun Gothic" w:cs="Malgun Gothic"/>
          <w:color w:val="2F2C2E"/>
          <w:w w:val="65"/>
          <w:position w:val="-5"/>
        </w:rPr>
        <w:t xml:space="preserve">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F2C2E"/>
          <w:spacing w:val="28"/>
          <w:w w:val="65"/>
          <w:position w:val="-5"/>
        </w:rPr>
        <w:t xml:space="preserve"> </w:t>
      </w:r>
      <w:r>
        <w:rPr>
          <w:rFonts w:ascii="Arial" w:eastAsia="Arial" w:hAnsi="Arial" w:cs="Arial"/>
          <w:color w:val="2F2C2E"/>
          <w:w w:val="104"/>
          <w:position w:val="-25"/>
          <w:sz w:val="45"/>
          <w:szCs w:val="45"/>
        </w:rPr>
        <w:t>\</w:t>
      </w:r>
      <w:r>
        <w:rPr>
          <w:rFonts w:ascii="Arial" w:eastAsia="Arial" w:hAnsi="Arial" w:cs="Arial"/>
          <w:color w:val="494849"/>
          <w:w w:val="37"/>
          <w:position w:val="-25"/>
          <w:sz w:val="45"/>
          <w:szCs w:val="45"/>
        </w:rPr>
        <w:t>,</w:t>
      </w:r>
      <w:r>
        <w:rPr>
          <w:rFonts w:ascii="Arial" w:eastAsia="Arial" w:hAnsi="Arial" w:cs="Arial"/>
          <w:color w:val="494849"/>
          <w:position w:val="-25"/>
          <w:sz w:val="45"/>
          <w:szCs w:val="45"/>
        </w:rPr>
        <w:t xml:space="preserve">       </w:t>
      </w:r>
      <w:r>
        <w:rPr>
          <w:rFonts w:ascii="Arial" w:eastAsia="Arial" w:hAnsi="Arial" w:cs="Arial"/>
          <w:color w:val="494849"/>
          <w:spacing w:val="-59"/>
          <w:position w:val="-25"/>
          <w:sz w:val="45"/>
          <w:szCs w:val="45"/>
        </w:rPr>
        <w:t xml:space="preserve"> </w:t>
      </w:r>
      <w:r>
        <w:rPr>
          <w:color w:val="2F2C2E"/>
          <w:position w:val="-3"/>
          <w:sz w:val="18"/>
          <w:szCs w:val="18"/>
        </w:rPr>
        <w:t xml:space="preserve">&lt;..                </w:t>
      </w:r>
      <w:r>
        <w:rPr>
          <w:color w:val="2F2C2E"/>
          <w:spacing w:val="37"/>
          <w:position w:val="-3"/>
          <w:sz w:val="18"/>
          <w:szCs w:val="18"/>
        </w:rPr>
        <w:t xml:space="preserve"> </w:t>
      </w:r>
      <w:r>
        <w:rPr>
          <w:color w:val="2F2C2E"/>
          <w:position w:val="-9"/>
          <w:sz w:val="16"/>
          <w:szCs w:val="16"/>
        </w:rPr>
        <w:t xml:space="preserve">et              </w:t>
      </w:r>
      <w:r>
        <w:rPr>
          <w:color w:val="2F2C2E"/>
          <w:spacing w:val="8"/>
          <w:position w:val="-9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</w:rPr>
        <w:t>�</w:t>
      </w:r>
      <w:r>
        <w:rPr>
          <w:rFonts w:ascii="Malgun Gothic" w:eastAsia="Malgun Gothic" w:hAnsi="Malgun Gothic" w:cs="Malgun Gothic"/>
          <w:color w:val="2F2C2E"/>
          <w:w w:val="60"/>
        </w:rPr>
        <w:t xml:space="preserve">                                </w:t>
      </w:r>
      <w:r>
        <w:rPr>
          <w:rFonts w:ascii="Malgun Gothic" w:eastAsia="Malgun Gothic" w:hAnsi="Malgun Gothic" w:cs="Malgun Gothic"/>
          <w:color w:val="2F2C2E"/>
          <w:spacing w:val="31"/>
          <w:w w:val="60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111"/>
          <w:position w:val="-16"/>
        </w:rPr>
        <w:t>�</w:t>
      </w:r>
    </w:p>
    <w:p w:rsidR="00165D3B" w:rsidRDefault="00165D3B">
      <w:pPr>
        <w:spacing w:line="200" w:lineRule="exact"/>
      </w:pPr>
    </w:p>
    <w:p w:rsidR="00165D3B" w:rsidRDefault="00165D3B">
      <w:pPr>
        <w:spacing w:before="10" w:line="280" w:lineRule="exact"/>
        <w:rPr>
          <w:sz w:val="28"/>
          <w:szCs w:val="28"/>
        </w:rPr>
      </w:pPr>
    </w:p>
    <w:p w:rsidR="00165D3B" w:rsidRDefault="00337F62">
      <w:pPr>
        <w:spacing w:line="200" w:lineRule="exact"/>
        <w:ind w:left="754" w:right="-53"/>
        <w:rPr>
          <w:rFonts w:ascii="Arial" w:eastAsia="Arial" w:hAnsi="Arial" w:cs="Arial"/>
          <w:sz w:val="13"/>
          <w:szCs w:val="13"/>
        </w:rPr>
      </w:pPr>
      <w:r>
        <w:pict>
          <v:shape id="_x0000_s1497" type="#_x0000_t202" style="position:absolute;left:0;text-align:left;margin-left:62.25pt;margin-top:-6.6pt;width:6.5pt;height:10pt;z-index:-13862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94849"/>
                      <w:w w:val="6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496" type="#_x0000_t202" style="position:absolute;left:0;text-align:left;margin-left:303.75pt;margin-top:-2.15pt;width:11.15pt;height:27pt;z-index:-13861;mso-position-horizontal-relative:page" filled="f" stroked="f">
            <v:textbox inset="0,0,0,0">
              <w:txbxContent>
                <w:p w:rsidR="00165D3B" w:rsidRDefault="00337F62">
                  <w:pPr>
                    <w:spacing w:line="540" w:lineRule="exact"/>
                    <w:ind w:right="-101"/>
                    <w:rPr>
                      <w:rFonts w:ascii="Arial" w:eastAsia="Arial" w:hAnsi="Arial" w:cs="Arial"/>
                      <w:sz w:val="54"/>
                      <w:szCs w:val="54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74"/>
                      <w:position w:val="-1"/>
                      <w:sz w:val="54"/>
                      <w:szCs w:val="5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94849"/>
          <w:position w:val="-2"/>
        </w:rPr>
        <w:t xml:space="preserve">&gt;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494849"/>
          <w:spacing w:val="17"/>
          <w:position w:val="-2"/>
        </w:rPr>
        <w:t xml:space="preserve"> </w:t>
      </w:r>
      <w:r>
        <w:rPr>
          <w:rFonts w:ascii="Arial" w:eastAsia="Arial" w:hAnsi="Arial" w:cs="Arial"/>
          <w:color w:val="2F2C2E"/>
          <w:position w:val="-5"/>
          <w:sz w:val="13"/>
          <w:szCs w:val="13"/>
        </w:rPr>
        <w:t>C&gt;</w:t>
      </w:r>
    </w:p>
    <w:p w:rsidR="00165D3B" w:rsidRDefault="00337F62">
      <w:pPr>
        <w:spacing w:line="60" w:lineRule="exact"/>
        <w:ind w:right="966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F2C2E"/>
          <w:w w:val="92"/>
          <w:position w:val="-7"/>
        </w:rPr>
        <w:t>�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13" w:line="260" w:lineRule="exact"/>
        <w:rPr>
          <w:sz w:val="26"/>
          <w:szCs w:val="26"/>
        </w:rPr>
      </w:pPr>
    </w:p>
    <w:p w:rsidR="00165D3B" w:rsidRDefault="00337F62">
      <w:pPr>
        <w:spacing w:line="220" w:lineRule="exact"/>
        <w:ind w:left="9"/>
        <w:rPr>
          <w:rFonts w:ascii="Arial" w:eastAsia="Arial" w:hAnsi="Arial" w:cs="Arial"/>
          <w:sz w:val="24"/>
          <w:szCs w:val="24"/>
        </w:rPr>
      </w:pPr>
      <w:r>
        <w:pict>
          <v:shape id="_x0000_s1495" type="#_x0000_t202" style="position:absolute;left:0;text-align:left;margin-left:446.35pt;margin-top:-19.2pt;width:.45pt;height:25pt;z-index:-13875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5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spacing w:val="-177"/>
                      <w:w w:val="66"/>
                      <w:position w:val="-1"/>
                      <w:sz w:val="50"/>
                      <w:szCs w:val="5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494" type="#_x0000_t202" style="position:absolute;left:0;text-align:left;margin-left:524.4pt;margin-top:-8.8pt;width:8.35pt;height:41.4pt;z-index:-13873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4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36"/>
                      <w:position w:val="-1"/>
                      <w:sz w:val="82"/>
                      <w:szCs w:val="8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position w:val="-2"/>
          <w:sz w:val="18"/>
          <w:szCs w:val="18"/>
        </w:rPr>
        <w:t xml:space="preserve">c,                         </w:t>
      </w:r>
      <w:r>
        <w:rPr>
          <w:rFonts w:ascii="Arial" w:eastAsia="Arial" w:hAnsi="Arial" w:cs="Arial"/>
          <w:color w:val="2F2C2E"/>
          <w:spacing w:val="4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C2E"/>
          <w:position w:val="-5"/>
          <w:sz w:val="24"/>
          <w:szCs w:val="24"/>
        </w:rPr>
        <w:t>r.t</w:t>
      </w:r>
    </w:p>
    <w:p w:rsidR="00165D3B" w:rsidRDefault="00337F62">
      <w:pPr>
        <w:spacing w:line="80" w:lineRule="exact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2" w:space="720" w:equalWidth="0">
            <w:col w:w="7852" w:space="575"/>
            <w:col w:w="2273"/>
          </w:cols>
        </w:sectPr>
      </w:pPr>
      <w:r>
        <w:rPr>
          <w:rFonts w:ascii="Arial" w:eastAsia="Arial" w:hAnsi="Arial" w:cs="Arial"/>
          <w:i/>
          <w:color w:val="2F2C2E"/>
          <w:w w:val="70"/>
          <w:position w:val="-8"/>
          <w:sz w:val="25"/>
          <w:szCs w:val="25"/>
        </w:rPr>
        <w:t>.,;:</w:t>
      </w:r>
    </w:p>
    <w:p w:rsidR="00165D3B" w:rsidRDefault="00337F62">
      <w:pPr>
        <w:spacing w:line="140" w:lineRule="exact"/>
        <w:jc w:val="right"/>
        <w:rPr>
          <w:sz w:val="27"/>
          <w:szCs w:val="27"/>
        </w:rPr>
      </w:pPr>
      <w:r>
        <w:rPr>
          <w:rFonts w:ascii="Malgun Gothic" w:eastAsia="Malgun Gothic" w:hAnsi="Malgun Gothic" w:cs="Malgun Gothic"/>
          <w:color w:val="2F2C2E"/>
          <w:spacing w:val="-102"/>
          <w:w w:val="78"/>
          <w:position w:val="-14"/>
        </w:rPr>
        <w:t>�</w:t>
      </w:r>
      <w:r>
        <w:rPr>
          <w:color w:val="2F2C2E"/>
          <w:w w:val="151"/>
          <w:position w:val="-19"/>
          <w:sz w:val="27"/>
          <w:szCs w:val="27"/>
        </w:rPr>
        <w:t>,</w:t>
      </w:r>
      <w:r>
        <w:rPr>
          <w:color w:val="2F2C2E"/>
          <w:w w:val="68"/>
          <w:position w:val="-19"/>
          <w:sz w:val="27"/>
          <w:szCs w:val="27"/>
        </w:rPr>
        <w:t>.</w:t>
      </w:r>
    </w:p>
    <w:p w:rsidR="00165D3B" w:rsidRDefault="00337F62">
      <w:pPr>
        <w:spacing w:line="140" w:lineRule="exact"/>
        <w:ind w:right="-98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color w:val="2F2C2E"/>
          <w:w w:val="30"/>
          <w:position w:val="-33"/>
          <w:sz w:val="37"/>
          <w:szCs w:val="37"/>
        </w:rPr>
        <w:t xml:space="preserve">.      </w:t>
      </w:r>
      <w:r>
        <w:rPr>
          <w:color w:val="2F2C2E"/>
          <w:spacing w:val="10"/>
          <w:w w:val="30"/>
          <w:position w:val="-33"/>
          <w:sz w:val="37"/>
          <w:szCs w:val="37"/>
        </w:rPr>
        <w:t xml:space="preserve"> </w:t>
      </w:r>
      <w:r>
        <w:rPr>
          <w:rFonts w:ascii="Arial" w:eastAsia="Arial" w:hAnsi="Arial" w:cs="Arial"/>
          <w:color w:val="2F2C2E"/>
          <w:spacing w:val="-76"/>
          <w:w w:val="120"/>
          <w:position w:val="-11"/>
          <w:sz w:val="19"/>
          <w:szCs w:val="19"/>
        </w:rPr>
        <w:t>)</w:t>
      </w:r>
      <w:r>
        <w:rPr>
          <w:color w:val="494849"/>
          <w:w w:val="22"/>
          <w:position w:val="-29"/>
          <w:sz w:val="50"/>
          <w:szCs w:val="50"/>
        </w:rPr>
        <w:t>.</w:t>
      </w:r>
      <w:r>
        <w:rPr>
          <w:color w:val="2F2C2E"/>
          <w:spacing w:val="-73"/>
          <w:w w:val="96"/>
          <w:position w:val="-29"/>
          <w:sz w:val="50"/>
          <w:szCs w:val="50"/>
        </w:rPr>
        <w:t>,</w:t>
      </w:r>
      <w:r>
        <w:rPr>
          <w:rFonts w:ascii="Arial" w:eastAsia="Arial" w:hAnsi="Arial" w:cs="Arial"/>
          <w:color w:val="2F2C2E"/>
          <w:w w:val="120"/>
          <w:position w:val="-11"/>
          <w:sz w:val="19"/>
          <w:szCs w:val="19"/>
        </w:rPr>
        <w:t>.</w:t>
      </w:r>
    </w:p>
    <w:p w:rsidR="00165D3B" w:rsidRDefault="00337F62">
      <w:pPr>
        <w:spacing w:before="32" w:line="100" w:lineRule="exact"/>
        <w:rPr>
          <w:sz w:val="80"/>
          <w:szCs w:val="80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3" w:space="720" w:equalWidth="0">
            <w:col w:w="5771" w:space="696"/>
            <w:col w:w="372" w:space="826"/>
            <w:col w:w="3035"/>
          </w:cols>
        </w:sectPr>
      </w:pPr>
      <w:r>
        <w:br w:type="column"/>
      </w:r>
      <w:r>
        <w:rPr>
          <w:color w:val="2F2C2E"/>
          <w:spacing w:val="-111"/>
          <w:w w:val="80"/>
          <w:position w:val="-50"/>
          <w:sz w:val="54"/>
          <w:szCs w:val="54"/>
        </w:rPr>
        <w:t>l</w:t>
      </w:r>
      <w:r>
        <w:rPr>
          <w:color w:val="2F2C2E"/>
          <w:spacing w:val="-11"/>
          <w:w w:val="75"/>
          <w:position w:val="-29"/>
          <w:sz w:val="40"/>
          <w:szCs w:val="40"/>
        </w:rPr>
        <w:t>"</w:t>
      </w:r>
      <w:r>
        <w:rPr>
          <w:color w:val="2F2C2E"/>
          <w:spacing w:val="-45"/>
          <w:w w:val="37"/>
          <w:position w:val="-50"/>
          <w:sz w:val="54"/>
          <w:szCs w:val="54"/>
        </w:rPr>
        <w:t>:</w:t>
      </w:r>
      <w:r>
        <w:rPr>
          <w:color w:val="2F2C2E"/>
          <w:w w:val="75"/>
          <w:position w:val="-29"/>
          <w:sz w:val="40"/>
          <w:szCs w:val="40"/>
        </w:rPr>
        <w:t>'</w:t>
      </w:r>
      <w:r>
        <w:rPr>
          <w:color w:val="2F2C2E"/>
          <w:position w:val="-29"/>
          <w:sz w:val="40"/>
          <w:szCs w:val="40"/>
        </w:rPr>
        <w:t xml:space="preserve">     </w:t>
      </w:r>
      <w:r>
        <w:rPr>
          <w:color w:val="2F2C2E"/>
          <w:spacing w:val="-24"/>
          <w:position w:val="-29"/>
          <w:sz w:val="40"/>
          <w:szCs w:val="40"/>
        </w:rPr>
        <w:t xml:space="preserve"> </w:t>
      </w:r>
      <w:r>
        <w:rPr>
          <w:color w:val="2F2C2E"/>
          <w:w w:val="70"/>
          <w:position w:val="-27"/>
          <w:sz w:val="31"/>
          <w:szCs w:val="31"/>
        </w:rPr>
        <w:t xml:space="preserve">T;                      </w:t>
      </w:r>
      <w:r>
        <w:rPr>
          <w:color w:val="2F2C2E"/>
          <w:spacing w:val="53"/>
          <w:w w:val="70"/>
          <w:position w:val="-27"/>
          <w:sz w:val="31"/>
          <w:szCs w:val="31"/>
        </w:rPr>
        <w:t xml:space="preserve"> </w:t>
      </w:r>
      <w:r>
        <w:rPr>
          <w:color w:val="2F2C2E"/>
          <w:w w:val="104"/>
          <w:position w:val="-66"/>
          <w:sz w:val="80"/>
          <w:szCs w:val="80"/>
        </w:rPr>
        <w:t>t</w:t>
      </w:r>
    </w:p>
    <w:p w:rsidR="00165D3B" w:rsidRDefault="00337F62">
      <w:pPr>
        <w:spacing w:line="400" w:lineRule="exact"/>
        <w:ind w:right="372"/>
        <w:jc w:val="right"/>
        <w:rPr>
          <w:sz w:val="21"/>
          <w:szCs w:val="21"/>
        </w:rPr>
      </w:pPr>
      <w:r>
        <w:pict>
          <v:shape id="_x0000_s1493" type="#_x0000_t202" style="position:absolute;left:0;text-align:left;margin-left:359.5pt;margin-top:16.5pt;width:9.75pt;height:28pt;z-index:-13860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4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125"/>
                      <w:position w:val="-1"/>
                      <w:sz w:val="56"/>
                      <w:szCs w:val="5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76"/>
          <w:position w:val="-5"/>
          <w:sz w:val="33"/>
          <w:szCs w:val="33"/>
        </w:rPr>
        <w:t xml:space="preserve">..:       </w:t>
      </w:r>
      <w:r>
        <w:rPr>
          <w:color w:val="2F2C2E"/>
          <w:spacing w:val="18"/>
          <w:w w:val="76"/>
          <w:position w:val="-5"/>
          <w:sz w:val="33"/>
          <w:szCs w:val="33"/>
        </w:rPr>
        <w:t xml:space="preserve"> </w:t>
      </w:r>
      <w:r>
        <w:rPr>
          <w:i/>
          <w:color w:val="2F2C2E"/>
          <w:w w:val="70"/>
          <w:position w:val="-10"/>
          <w:sz w:val="21"/>
          <w:szCs w:val="21"/>
        </w:rPr>
        <w:t>.</w:t>
      </w:r>
      <w:r>
        <w:rPr>
          <w:i/>
          <w:color w:val="2F2C2E"/>
          <w:spacing w:val="-81"/>
          <w:w w:val="96"/>
          <w:position w:val="-10"/>
          <w:sz w:val="21"/>
          <w:szCs w:val="21"/>
        </w:rPr>
        <w:t>c</w:t>
      </w:r>
      <w:r>
        <w:rPr>
          <w:color w:val="2F2C2E"/>
          <w:spacing w:val="-21"/>
          <w:w w:val="99"/>
          <w:position w:val="2"/>
          <w:sz w:val="37"/>
          <w:szCs w:val="37"/>
        </w:rPr>
        <w:t>t</w:t>
      </w:r>
      <w:r>
        <w:rPr>
          <w:i/>
          <w:color w:val="2F2C2E"/>
          <w:w w:val="96"/>
          <w:position w:val="-10"/>
          <w:sz w:val="21"/>
          <w:szCs w:val="21"/>
        </w:rPr>
        <w:t>-</w:t>
      </w:r>
    </w:p>
    <w:p w:rsidR="00165D3B" w:rsidRDefault="00337F62">
      <w:pPr>
        <w:spacing w:line="160" w:lineRule="exact"/>
        <w:ind w:right="1152"/>
        <w:jc w:val="right"/>
        <w:rPr>
          <w:sz w:val="30"/>
          <w:szCs w:val="30"/>
        </w:rPr>
      </w:pPr>
      <w:r>
        <w:rPr>
          <w:color w:val="2F2C2E"/>
          <w:w w:val="55"/>
          <w:position w:val="-4"/>
          <w:sz w:val="30"/>
          <w:szCs w:val="30"/>
        </w:rPr>
        <w:t>:..</w:t>
      </w:r>
    </w:p>
    <w:p w:rsidR="00165D3B" w:rsidRDefault="00337F62">
      <w:pPr>
        <w:spacing w:line="80" w:lineRule="atLeast"/>
        <w:ind w:right="1087"/>
        <w:jc w:val="right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F2C2E"/>
          <w:w w:val="123"/>
          <w:sz w:val="34"/>
          <w:szCs w:val="34"/>
        </w:rPr>
        <w:t>r</w:t>
      </w:r>
    </w:p>
    <w:p w:rsidR="00165D3B" w:rsidRDefault="00337F62">
      <w:pPr>
        <w:spacing w:before="17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220" w:lineRule="exact"/>
        <w:rPr>
          <w:rFonts w:ascii="Arial" w:eastAsia="Arial" w:hAnsi="Arial" w:cs="Arial"/>
          <w:sz w:val="54"/>
          <w:szCs w:val="54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2" w:space="720" w:equalWidth="0">
            <w:col w:w="6886" w:space="789"/>
            <w:col w:w="3025"/>
          </w:cols>
        </w:sectPr>
      </w:pPr>
      <w:r>
        <w:rPr>
          <w:color w:val="2F2C2E"/>
          <w:spacing w:val="-93"/>
          <w:w w:val="151"/>
          <w:position w:val="-34"/>
          <w:sz w:val="27"/>
          <w:szCs w:val="27"/>
        </w:rPr>
        <w:t>,</w:t>
      </w:r>
      <w:r>
        <w:rPr>
          <w:color w:val="2F2C2E"/>
          <w:spacing w:val="-9"/>
          <w:w w:val="102"/>
          <w:position w:val="-29"/>
          <w:sz w:val="15"/>
          <w:szCs w:val="15"/>
        </w:rPr>
        <w:t>C</w:t>
      </w:r>
      <w:r>
        <w:rPr>
          <w:color w:val="494849"/>
          <w:spacing w:val="-46"/>
          <w:w w:val="82"/>
          <w:position w:val="-34"/>
          <w:sz w:val="27"/>
          <w:szCs w:val="27"/>
        </w:rPr>
        <w:t>.</w:t>
      </w:r>
      <w:r>
        <w:rPr>
          <w:color w:val="494849"/>
          <w:w w:val="74"/>
          <w:position w:val="-29"/>
          <w:sz w:val="15"/>
          <w:szCs w:val="15"/>
        </w:rPr>
        <w:t>·</w:t>
      </w:r>
      <w:r>
        <w:rPr>
          <w:color w:val="494849"/>
          <w:position w:val="-29"/>
          <w:sz w:val="15"/>
          <w:szCs w:val="15"/>
        </w:rPr>
        <w:t xml:space="preserve">                </w:t>
      </w:r>
      <w:r>
        <w:rPr>
          <w:color w:val="494849"/>
          <w:spacing w:val="-15"/>
          <w:position w:val="-29"/>
          <w:sz w:val="15"/>
          <w:szCs w:val="15"/>
        </w:rPr>
        <w:t xml:space="preserve"> </w:t>
      </w:r>
      <w:r>
        <w:rPr>
          <w:rFonts w:ascii="Arial" w:eastAsia="Arial" w:hAnsi="Arial" w:cs="Arial"/>
          <w:color w:val="2F2C2E"/>
          <w:w w:val="124"/>
          <w:position w:val="-33"/>
          <w:sz w:val="54"/>
          <w:szCs w:val="54"/>
        </w:rPr>
        <w:t>f</w:t>
      </w:r>
    </w:p>
    <w:p w:rsidR="00165D3B" w:rsidRDefault="00337F62">
      <w:pPr>
        <w:spacing w:line="260" w:lineRule="atLeast"/>
        <w:jc w:val="right"/>
        <w:rPr>
          <w:sz w:val="18"/>
          <w:szCs w:val="18"/>
        </w:rPr>
      </w:pPr>
      <w:r>
        <w:rPr>
          <w:rFonts w:ascii="Malgun Gothic" w:eastAsia="Malgun Gothic" w:hAnsi="Malgun Gothic" w:cs="Malgun Gothic"/>
          <w:color w:val="2F2C2E"/>
          <w:w w:val="55"/>
        </w:rPr>
        <w:t>�</w:t>
      </w:r>
      <w:r>
        <w:rPr>
          <w:rFonts w:ascii="Malgun Gothic" w:eastAsia="Malgun Gothic" w:hAnsi="Malgun Gothic" w:cs="Malgun Gothic"/>
          <w:color w:val="2F2C2E"/>
          <w:w w:val="55"/>
        </w:rPr>
        <w:t xml:space="preserve">               </w:t>
      </w:r>
      <w:r>
        <w:rPr>
          <w:rFonts w:ascii="Malgun Gothic" w:eastAsia="Malgun Gothic" w:hAnsi="Malgun Gothic" w:cs="Malgun Gothic"/>
          <w:color w:val="2F2C2E"/>
          <w:spacing w:val="23"/>
          <w:w w:val="55"/>
        </w:rPr>
        <w:t xml:space="preserve"> </w:t>
      </w:r>
      <w:r>
        <w:rPr>
          <w:color w:val="2F2C2E"/>
          <w:w w:val="139"/>
          <w:position w:val="1"/>
          <w:sz w:val="18"/>
          <w:szCs w:val="18"/>
        </w:rPr>
        <w:t>(</w:t>
      </w:r>
      <w:r>
        <w:rPr>
          <w:color w:val="2F2C2E"/>
          <w:w w:val="44"/>
          <w:position w:val="1"/>
          <w:sz w:val="18"/>
          <w:szCs w:val="18"/>
        </w:rPr>
        <w:t>•</w:t>
      </w:r>
    </w:p>
    <w:p w:rsidR="00165D3B" w:rsidRDefault="00337F62">
      <w:pPr>
        <w:spacing w:line="260" w:lineRule="atLeast"/>
        <w:ind w:right="-130"/>
        <w:rPr>
          <w:rFonts w:ascii="Arial" w:eastAsia="Arial" w:hAnsi="Arial" w:cs="Arial"/>
          <w:sz w:val="59"/>
          <w:szCs w:val="59"/>
        </w:rPr>
      </w:pPr>
      <w:r>
        <w:br w:type="column"/>
      </w:r>
      <w:r>
        <w:rPr>
          <w:rFonts w:ascii="Arial" w:eastAsia="Arial" w:hAnsi="Arial" w:cs="Arial"/>
          <w:color w:val="2F2C2E"/>
          <w:spacing w:val="9"/>
          <w:w w:val="19"/>
          <w:sz w:val="52"/>
          <w:szCs w:val="52"/>
        </w:rPr>
        <w:t>.</w:t>
      </w:r>
      <w:r>
        <w:rPr>
          <w:rFonts w:ascii="Arial" w:eastAsia="Arial" w:hAnsi="Arial" w:cs="Arial"/>
          <w:color w:val="2F2C2E"/>
          <w:w w:val="59"/>
          <w:sz w:val="52"/>
          <w:szCs w:val="52"/>
        </w:rPr>
        <w:t>r</w:t>
      </w:r>
      <w:r>
        <w:rPr>
          <w:rFonts w:ascii="Arial" w:eastAsia="Arial" w:hAnsi="Arial" w:cs="Arial"/>
          <w:color w:val="2F2C2E"/>
          <w:w w:val="19"/>
          <w:sz w:val="52"/>
          <w:szCs w:val="52"/>
        </w:rPr>
        <w:t>.</w:t>
      </w:r>
      <w:r>
        <w:rPr>
          <w:rFonts w:ascii="Arial" w:eastAsia="Arial" w:hAnsi="Arial" w:cs="Arial"/>
          <w:color w:val="2F2C2E"/>
          <w:sz w:val="52"/>
          <w:szCs w:val="52"/>
        </w:rPr>
        <w:t xml:space="preserve">    </w:t>
      </w:r>
      <w:r>
        <w:rPr>
          <w:rFonts w:ascii="Arial" w:eastAsia="Arial" w:hAnsi="Arial" w:cs="Arial"/>
          <w:color w:val="2F2C2E"/>
          <w:spacing w:val="69"/>
          <w:sz w:val="52"/>
          <w:szCs w:val="52"/>
        </w:rPr>
        <w:t xml:space="preserve"> </w:t>
      </w:r>
      <w:r>
        <w:rPr>
          <w:rFonts w:ascii="Malgun Gothic" w:eastAsia="Malgun Gothic" w:hAnsi="Malgun Gothic" w:cs="Malgun Gothic"/>
          <w:color w:val="494849"/>
          <w:w w:val="60"/>
          <w:position w:val="20"/>
        </w:rPr>
        <w:t>�</w:t>
      </w:r>
      <w:r>
        <w:rPr>
          <w:rFonts w:ascii="Malgun Gothic" w:eastAsia="Malgun Gothic" w:hAnsi="Malgun Gothic" w:cs="Malgun Gothic"/>
          <w:color w:val="494849"/>
          <w:w w:val="60"/>
          <w:position w:val="20"/>
        </w:rPr>
        <w:t xml:space="preserve">              </w:t>
      </w:r>
      <w:r>
        <w:rPr>
          <w:rFonts w:ascii="Malgun Gothic" w:eastAsia="Malgun Gothic" w:hAnsi="Malgun Gothic" w:cs="Malgun Gothic"/>
          <w:color w:val="494849"/>
          <w:spacing w:val="28"/>
          <w:w w:val="60"/>
          <w:position w:val="20"/>
        </w:rPr>
        <w:t xml:space="preserve"> </w:t>
      </w:r>
      <w:r>
        <w:rPr>
          <w:rFonts w:ascii="Arial" w:eastAsia="Arial" w:hAnsi="Arial" w:cs="Arial"/>
          <w:color w:val="2F2C2E"/>
          <w:w w:val="36"/>
          <w:position w:val="15"/>
          <w:sz w:val="59"/>
          <w:szCs w:val="59"/>
        </w:rPr>
        <w:t>..</w:t>
      </w:r>
    </w:p>
    <w:p w:rsidR="00165D3B" w:rsidRDefault="00337F62">
      <w:pPr>
        <w:spacing w:line="260" w:lineRule="atLeast"/>
        <w:rPr>
          <w:rFonts w:ascii="Arial" w:eastAsia="Arial" w:hAnsi="Arial" w:cs="Arial"/>
          <w:sz w:val="22"/>
          <w:szCs w:val="22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3" w:space="720" w:equalWidth="0">
            <w:col w:w="6477" w:space="232"/>
            <w:col w:w="1858" w:space="566"/>
            <w:col w:w="1567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F2C2E"/>
          <w:position w:val="-13"/>
        </w:rPr>
        <w:t>�</w:t>
      </w:r>
      <w:r>
        <w:rPr>
          <w:rFonts w:ascii="Malgun Gothic" w:eastAsia="Malgun Gothic" w:hAnsi="Malgun Gothic" w:cs="Malgun Gothic"/>
          <w:color w:val="2F2C2E"/>
          <w:position w:val="-13"/>
        </w:rPr>
        <w:t xml:space="preserve">       </w:t>
      </w:r>
      <w:r>
        <w:rPr>
          <w:rFonts w:ascii="Malgun Gothic" w:eastAsia="Malgun Gothic" w:hAnsi="Malgun Gothic" w:cs="Malgun Gothic"/>
          <w:color w:val="2F2C2E"/>
          <w:spacing w:val="18"/>
          <w:position w:val="-13"/>
        </w:rPr>
        <w:t xml:space="preserve"> </w:t>
      </w:r>
      <w:r>
        <w:rPr>
          <w:rFonts w:ascii="Arial" w:eastAsia="Arial" w:hAnsi="Arial" w:cs="Arial"/>
          <w:color w:val="2F2C2E"/>
          <w:spacing w:val="-83"/>
          <w:sz w:val="22"/>
          <w:szCs w:val="22"/>
        </w:rPr>
        <w:t>G</w:t>
      </w:r>
      <w:r>
        <w:rPr>
          <w:color w:val="2F2C2E"/>
          <w:spacing w:val="-140"/>
          <w:position w:val="-24"/>
          <w:sz w:val="70"/>
          <w:szCs w:val="70"/>
        </w:rPr>
        <w:t>-</w:t>
      </w:r>
      <w:r>
        <w:rPr>
          <w:rFonts w:ascii="Arial" w:eastAsia="Arial" w:hAnsi="Arial" w:cs="Arial"/>
          <w:color w:val="2F2C2E"/>
          <w:sz w:val="22"/>
          <w:szCs w:val="22"/>
        </w:rPr>
        <w:t>,</w:t>
      </w:r>
    </w:p>
    <w:p w:rsidR="00165D3B" w:rsidRDefault="00337F62">
      <w:pPr>
        <w:spacing w:line="320" w:lineRule="atLeast"/>
        <w:ind w:left="5613"/>
        <w:rPr>
          <w:sz w:val="83"/>
          <w:szCs w:val="83"/>
        </w:rPr>
        <w:sectPr w:rsidR="00165D3B">
          <w:type w:val="continuous"/>
          <w:pgSz w:w="11900" w:h="16840"/>
          <w:pgMar w:top="400" w:right="700" w:bottom="0" w:left="500" w:header="720" w:footer="720" w:gutter="0"/>
          <w:cols w:space="720"/>
        </w:sectPr>
      </w:pPr>
      <w:r>
        <w:pict>
          <v:shape id="_x0000_s1492" type="#_x0000_t202" style="position:absolute;left:0;text-align:left;margin-left:340.95pt;margin-top:-2.05pt;width:6.05pt;height:40.8pt;z-index:-13872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2"/>
                    <w:rPr>
                      <w:rFonts w:ascii="Arial" w:eastAsia="Arial" w:hAnsi="Arial" w:cs="Arial"/>
                      <w:sz w:val="81"/>
                      <w:szCs w:val="81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78"/>
                      <w:position w:val="-1"/>
                      <w:sz w:val="81"/>
                      <w:szCs w:val="81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491" type="#_x0000_t202" style="position:absolute;left:0;text-align:left;margin-left:341.4pt;margin-top:39.55pt;width:5.55pt;height:10pt;z-index:-13859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C2E"/>
                      <w:w w:val="5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490" type="#_x0000_t202" style="position:absolute;left:0;text-align:left;margin-left:359.95pt;margin-top:41.75pt;width:9.3pt;height:28pt;z-index:-13858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4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119"/>
                      <w:position w:val="-1"/>
                      <w:sz w:val="56"/>
                      <w:szCs w:val="5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494849"/>
          <w:w w:val="19"/>
          <w:position w:val="1"/>
          <w:sz w:val="57"/>
          <w:szCs w:val="57"/>
        </w:rPr>
        <w:t>.</w:t>
      </w:r>
      <w:r>
        <w:rPr>
          <w:color w:val="2F2C2E"/>
          <w:w w:val="55"/>
          <w:position w:val="1"/>
          <w:sz w:val="57"/>
          <w:szCs w:val="57"/>
        </w:rPr>
        <w:t>..</w:t>
      </w:r>
      <w:r>
        <w:rPr>
          <w:color w:val="2F2C2E"/>
          <w:position w:val="1"/>
          <w:sz w:val="57"/>
          <w:szCs w:val="57"/>
        </w:rPr>
        <w:t xml:space="preserve">   </w:t>
      </w:r>
      <w:r>
        <w:rPr>
          <w:color w:val="2F2C2E"/>
          <w:spacing w:val="-40"/>
          <w:position w:val="1"/>
          <w:sz w:val="57"/>
          <w:szCs w:val="57"/>
        </w:rPr>
        <w:t xml:space="preserve"> </w:t>
      </w:r>
      <w:r>
        <w:rPr>
          <w:rFonts w:ascii="Arial" w:eastAsia="Arial" w:hAnsi="Arial" w:cs="Arial"/>
          <w:color w:val="494849"/>
          <w:w w:val="45"/>
          <w:position w:val="-3"/>
          <w:sz w:val="32"/>
          <w:szCs w:val="32"/>
        </w:rPr>
        <w:t>'</w:t>
      </w:r>
      <w:r>
        <w:rPr>
          <w:rFonts w:ascii="Arial" w:eastAsia="Arial" w:hAnsi="Arial" w:cs="Arial"/>
          <w:color w:val="2F2C2E"/>
          <w:w w:val="83"/>
          <w:position w:val="-3"/>
          <w:sz w:val="32"/>
          <w:szCs w:val="32"/>
        </w:rPr>
        <w:t>!.</w:t>
      </w:r>
      <w:r>
        <w:rPr>
          <w:rFonts w:ascii="Arial" w:eastAsia="Arial" w:hAnsi="Arial" w:cs="Arial"/>
          <w:color w:val="2F2C2E"/>
          <w:position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2F2C2E"/>
          <w:spacing w:val="18"/>
          <w:position w:val="-3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</w:rPr>
        <w:t>�</w:t>
      </w:r>
      <w:r>
        <w:rPr>
          <w:rFonts w:ascii="Malgun Gothic" w:eastAsia="Malgun Gothic" w:hAnsi="Malgun Gothic" w:cs="Malgun Gothic"/>
          <w:color w:val="2F2C2E"/>
          <w:w w:val="60"/>
        </w:rPr>
        <w:t xml:space="preserve">                   </w:t>
      </w:r>
      <w:r>
        <w:rPr>
          <w:rFonts w:ascii="Malgun Gothic" w:eastAsia="Malgun Gothic" w:hAnsi="Malgun Gothic" w:cs="Malgun Gothic"/>
          <w:color w:val="2F2C2E"/>
          <w:spacing w:val="3"/>
          <w:w w:val="60"/>
        </w:rPr>
        <w:t xml:space="preserve"> </w:t>
      </w:r>
      <w:r>
        <w:rPr>
          <w:color w:val="2F2C2E"/>
          <w:w w:val="23"/>
          <w:position w:val="20"/>
          <w:sz w:val="47"/>
          <w:szCs w:val="47"/>
        </w:rPr>
        <w:t>.</w:t>
      </w:r>
      <w:r>
        <w:rPr>
          <w:color w:val="2F2C2E"/>
          <w:w w:val="102"/>
          <w:position w:val="20"/>
          <w:sz w:val="47"/>
          <w:szCs w:val="47"/>
        </w:rPr>
        <w:t>,</w:t>
      </w:r>
      <w:r>
        <w:rPr>
          <w:color w:val="2F2C2E"/>
          <w:position w:val="20"/>
          <w:sz w:val="47"/>
          <w:szCs w:val="47"/>
        </w:rPr>
        <w:t xml:space="preserve">    </w:t>
      </w:r>
      <w:r>
        <w:rPr>
          <w:color w:val="2F2C2E"/>
          <w:spacing w:val="44"/>
          <w:position w:val="20"/>
          <w:sz w:val="47"/>
          <w:szCs w:val="47"/>
        </w:rPr>
        <w:t xml:space="preserve"> </w:t>
      </w:r>
      <w:r>
        <w:rPr>
          <w:color w:val="494849"/>
          <w:w w:val="40"/>
          <w:position w:val="4"/>
          <w:sz w:val="83"/>
          <w:szCs w:val="83"/>
        </w:rPr>
        <w:t>-</w:t>
      </w:r>
    </w:p>
    <w:p w:rsidR="00165D3B" w:rsidRDefault="00337F62">
      <w:pPr>
        <w:spacing w:line="240" w:lineRule="atLeast"/>
        <w:jc w:val="right"/>
        <w:rPr>
          <w:sz w:val="25"/>
          <w:szCs w:val="25"/>
        </w:rPr>
      </w:pPr>
      <w:r>
        <w:rPr>
          <w:color w:val="2F2C2E"/>
          <w:w w:val="73"/>
          <w:sz w:val="25"/>
          <w:szCs w:val="25"/>
        </w:rPr>
        <w:t>'i.</w:t>
      </w:r>
      <w:r>
        <w:rPr>
          <w:color w:val="2F2C2E"/>
          <w:w w:val="74"/>
          <w:sz w:val="25"/>
          <w:szCs w:val="25"/>
        </w:rPr>
        <w:t>.</w:t>
      </w:r>
    </w:p>
    <w:p w:rsidR="00165D3B" w:rsidRDefault="00337F62">
      <w:pPr>
        <w:spacing w:line="200" w:lineRule="exact"/>
        <w:ind w:right="9"/>
        <w:jc w:val="right"/>
        <w:rPr>
          <w:sz w:val="27"/>
          <w:szCs w:val="27"/>
        </w:rPr>
      </w:pPr>
      <w:r>
        <w:rPr>
          <w:color w:val="2F2C2E"/>
          <w:w w:val="151"/>
          <w:position w:val="1"/>
          <w:sz w:val="27"/>
          <w:szCs w:val="27"/>
        </w:rPr>
        <w:t>,</w:t>
      </w:r>
      <w:r>
        <w:rPr>
          <w:color w:val="2F2C2E"/>
          <w:w w:val="68"/>
          <w:position w:val="1"/>
          <w:sz w:val="27"/>
          <w:szCs w:val="27"/>
        </w:rPr>
        <w:t>.</w:t>
      </w:r>
    </w:p>
    <w:p w:rsidR="00165D3B" w:rsidRDefault="00337F62">
      <w:pPr>
        <w:spacing w:line="180" w:lineRule="exact"/>
        <w:ind w:right="56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Malgun Gothic" w:eastAsia="Malgun Gothic" w:hAnsi="Malgun Gothic" w:cs="Malgun Gothic"/>
          <w:color w:val="2F2C2E"/>
          <w:w w:val="65"/>
          <w:position w:val="-15"/>
        </w:rPr>
        <w:t>�</w:t>
      </w:r>
      <w:r>
        <w:rPr>
          <w:rFonts w:ascii="Malgun Gothic" w:eastAsia="Malgun Gothic" w:hAnsi="Malgun Gothic" w:cs="Malgun Gothic"/>
          <w:color w:val="2F2C2E"/>
          <w:w w:val="65"/>
          <w:position w:val="-15"/>
        </w:rPr>
        <w:t xml:space="preserve">                                                        </w:t>
      </w:r>
      <w:r>
        <w:rPr>
          <w:rFonts w:ascii="Malgun Gothic" w:eastAsia="Malgun Gothic" w:hAnsi="Malgun Gothic" w:cs="Malgun Gothic"/>
          <w:color w:val="2F2C2E"/>
          <w:spacing w:val="9"/>
          <w:w w:val="65"/>
          <w:position w:val="-15"/>
        </w:rPr>
        <w:t xml:space="preserve"> </w:t>
      </w:r>
      <w:r>
        <w:rPr>
          <w:rFonts w:ascii="Arial" w:eastAsia="Arial" w:hAnsi="Arial" w:cs="Arial"/>
          <w:color w:val="2F2C2E"/>
          <w:w w:val="185"/>
          <w:position w:val="-6"/>
          <w:sz w:val="27"/>
          <w:szCs w:val="27"/>
        </w:rPr>
        <w:t>l</w:t>
      </w:r>
    </w:p>
    <w:p w:rsidR="00165D3B" w:rsidRDefault="00337F62">
      <w:pPr>
        <w:spacing w:before="42" w:line="160" w:lineRule="exact"/>
        <w:ind w:left="19" w:right="-4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color w:val="2F2C2E"/>
          <w:w w:val="102"/>
          <w:sz w:val="15"/>
          <w:szCs w:val="15"/>
        </w:rPr>
        <w:t>C</w:t>
      </w:r>
      <w:r>
        <w:rPr>
          <w:color w:val="494849"/>
          <w:w w:val="55"/>
          <w:sz w:val="15"/>
          <w:szCs w:val="15"/>
        </w:rPr>
        <w:t>·</w:t>
      </w:r>
      <w:r>
        <w:rPr>
          <w:color w:val="494849"/>
          <w:sz w:val="15"/>
          <w:szCs w:val="15"/>
        </w:rPr>
        <w:t xml:space="preserve">                    </w:t>
      </w:r>
      <w:r>
        <w:rPr>
          <w:color w:val="494849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F2C2E"/>
          <w:w w:val="111"/>
          <w:position w:val="-4"/>
          <w:sz w:val="16"/>
          <w:szCs w:val="16"/>
        </w:rPr>
        <w:t>(l,</w:t>
      </w:r>
    </w:p>
    <w:p w:rsidR="00165D3B" w:rsidRDefault="00337F62">
      <w:pPr>
        <w:spacing w:line="20" w:lineRule="atLeast"/>
        <w:ind w:left="37" w:right="-75"/>
        <w:rPr>
          <w:rFonts w:ascii="Arial" w:eastAsia="Arial" w:hAnsi="Arial" w:cs="Arial"/>
          <w:sz w:val="23"/>
          <w:szCs w:val="23"/>
        </w:rPr>
      </w:pPr>
      <w:r>
        <w:pict>
          <v:shape id="_x0000_s1489" type="#_x0000_t202" style="position:absolute;left:0;text-align:left;margin-left:343.25pt;margin-top:13pt;width:6.05pt;height:41pt;z-index:-13857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3"/>
                    <w:rPr>
                      <w:sz w:val="82"/>
                      <w:szCs w:val="82"/>
                    </w:rPr>
                  </w:pPr>
                  <w:r>
                    <w:rPr>
                      <w:color w:val="2F2C2E"/>
                      <w:w w:val="53"/>
                      <w:sz w:val="82"/>
                      <w:szCs w:val="82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position w:val="-4"/>
          <w:sz w:val="37"/>
          <w:szCs w:val="37"/>
        </w:rPr>
        <w:t xml:space="preserve">t      </w:t>
      </w:r>
      <w:r>
        <w:rPr>
          <w:rFonts w:ascii="Arial" w:eastAsia="Arial" w:hAnsi="Arial" w:cs="Arial"/>
          <w:color w:val="2F2C2E"/>
          <w:spacing w:val="99"/>
          <w:position w:val="-4"/>
          <w:sz w:val="37"/>
          <w:szCs w:val="37"/>
        </w:rPr>
        <w:t xml:space="preserve"> </w:t>
      </w:r>
      <w:r>
        <w:rPr>
          <w:rFonts w:ascii="Arial" w:eastAsia="Arial" w:hAnsi="Arial" w:cs="Arial"/>
          <w:color w:val="2F2C2E"/>
          <w:w w:val="189"/>
          <w:sz w:val="23"/>
          <w:szCs w:val="23"/>
        </w:rPr>
        <w:t>\</w:t>
      </w:r>
    </w:p>
    <w:p w:rsidR="00165D3B" w:rsidRDefault="00337F62">
      <w:pPr>
        <w:spacing w:line="40" w:lineRule="exact"/>
        <w:ind w:left="9" w:right="-43"/>
        <w:rPr>
          <w:sz w:val="33"/>
          <w:szCs w:val="33"/>
        </w:rPr>
      </w:pPr>
      <w:r>
        <w:br w:type="column"/>
      </w:r>
      <w:r>
        <w:rPr>
          <w:color w:val="2F2C2E"/>
          <w:w w:val="80"/>
          <w:position w:val="5"/>
          <w:sz w:val="33"/>
          <w:szCs w:val="33"/>
        </w:rPr>
        <w:t>'l</w:t>
      </w:r>
      <w:r>
        <w:rPr>
          <w:color w:val="2F2C2E"/>
          <w:w w:val="33"/>
          <w:position w:val="5"/>
          <w:sz w:val="33"/>
          <w:szCs w:val="33"/>
        </w:rPr>
        <w:t>·</w:t>
      </w:r>
    </w:p>
    <w:p w:rsidR="00165D3B" w:rsidRDefault="00337F62">
      <w:pPr>
        <w:spacing w:line="220" w:lineRule="exact"/>
        <w:ind w:right="-58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2F2C2E"/>
          <w:w w:val="151"/>
          <w:position w:val="-5"/>
          <w:sz w:val="31"/>
          <w:szCs w:val="31"/>
        </w:rPr>
        <w:t>\</w:t>
      </w:r>
      <w:r>
        <w:rPr>
          <w:rFonts w:ascii="Arial" w:eastAsia="Arial" w:hAnsi="Arial" w:cs="Arial"/>
          <w:color w:val="2F2C2E"/>
          <w:w w:val="34"/>
          <w:position w:val="-5"/>
          <w:sz w:val="31"/>
          <w:szCs w:val="31"/>
        </w:rPr>
        <w:t>•</w:t>
      </w:r>
      <w:r>
        <w:rPr>
          <w:rFonts w:ascii="Arial" w:eastAsia="Arial" w:hAnsi="Arial" w:cs="Arial"/>
          <w:color w:val="5E5D5E"/>
          <w:w w:val="21"/>
          <w:position w:val="-5"/>
          <w:sz w:val="31"/>
          <w:szCs w:val="31"/>
        </w:rPr>
        <w:t>.</w:t>
      </w:r>
    </w:p>
    <w:p w:rsidR="00165D3B" w:rsidRDefault="00337F62">
      <w:pPr>
        <w:spacing w:line="100" w:lineRule="atLeast"/>
        <w:ind w:left="65" w:right="-6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F2C2E"/>
          <w:w w:val="122"/>
          <w:sz w:val="32"/>
          <w:szCs w:val="32"/>
        </w:rPr>
        <w:t>r</w:t>
      </w:r>
    </w:p>
    <w:p w:rsidR="00165D3B" w:rsidRDefault="00337F62">
      <w:pPr>
        <w:spacing w:line="20" w:lineRule="exact"/>
        <w:ind w:right="-100"/>
        <w:rPr>
          <w:rFonts w:ascii="Arial" w:eastAsia="Arial" w:hAnsi="Arial" w:cs="Arial"/>
          <w:sz w:val="52"/>
          <w:szCs w:val="52"/>
        </w:rPr>
      </w:pPr>
      <w:r>
        <w:br w:type="column"/>
      </w:r>
      <w:r>
        <w:rPr>
          <w:rFonts w:ascii="Arial" w:eastAsia="Arial" w:hAnsi="Arial" w:cs="Arial"/>
          <w:color w:val="2F2C2E"/>
          <w:position w:val="11"/>
          <w:sz w:val="45"/>
          <w:szCs w:val="45"/>
        </w:rPr>
        <w:t xml:space="preserve">r  </w:t>
      </w:r>
      <w:r>
        <w:rPr>
          <w:rFonts w:ascii="Arial" w:eastAsia="Arial" w:hAnsi="Arial" w:cs="Arial"/>
          <w:color w:val="2F2C2E"/>
          <w:spacing w:val="116"/>
          <w:position w:val="11"/>
          <w:sz w:val="45"/>
          <w:szCs w:val="45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32"/>
          <w:position w:val="5"/>
          <w:sz w:val="52"/>
          <w:szCs w:val="52"/>
        </w:rPr>
        <w:t>�</w:t>
      </w:r>
      <w:r>
        <w:rPr>
          <w:rFonts w:ascii="Arial" w:eastAsia="Arial" w:hAnsi="Arial" w:cs="Arial"/>
          <w:color w:val="2F2C2E"/>
          <w:w w:val="38"/>
          <w:position w:val="5"/>
          <w:sz w:val="52"/>
          <w:szCs w:val="52"/>
        </w:rPr>
        <w:t>.</w:t>
      </w:r>
    </w:p>
    <w:p w:rsidR="00165D3B" w:rsidRDefault="00337F62">
      <w:pPr>
        <w:spacing w:line="140" w:lineRule="exact"/>
        <w:ind w:left="5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F2C2E"/>
          <w:w w:val="155"/>
          <w:position w:val="-3"/>
          <w:sz w:val="28"/>
          <w:szCs w:val="28"/>
        </w:rPr>
        <w:t>t</w:t>
      </w:r>
    </w:p>
    <w:p w:rsidR="00165D3B" w:rsidRDefault="00337F62">
      <w:pPr>
        <w:spacing w:line="0" w:lineRule="atLeast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2F2C2E"/>
          <w:w w:val="50"/>
          <w:position w:val="-19"/>
          <w:sz w:val="31"/>
          <w:szCs w:val="31"/>
        </w:rPr>
        <w:t>:,,</w:t>
      </w:r>
    </w:p>
    <w:p w:rsidR="00165D3B" w:rsidRDefault="00337F62">
      <w:pPr>
        <w:spacing w:line="100" w:lineRule="atLeast"/>
        <w:ind w:left="84"/>
        <w:rPr>
          <w:sz w:val="32"/>
          <w:szCs w:val="32"/>
        </w:rPr>
      </w:pPr>
      <w:r>
        <w:br w:type="column"/>
      </w:r>
      <w:r>
        <w:rPr>
          <w:i/>
          <w:color w:val="2F2C2E"/>
          <w:w w:val="90"/>
          <w:sz w:val="32"/>
          <w:szCs w:val="32"/>
        </w:rPr>
        <w:t>t</w:t>
      </w:r>
      <w:r>
        <w:rPr>
          <w:i/>
          <w:color w:val="2F2C2E"/>
          <w:spacing w:val="19"/>
          <w:w w:val="90"/>
          <w:sz w:val="32"/>
          <w:szCs w:val="32"/>
        </w:rPr>
        <w:t>;</w:t>
      </w:r>
      <w:r>
        <w:rPr>
          <w:i/>
          <w:color w:val="2F2C2E"/>
          <w:w w:val="58"/>
          <w:sz w:val="32"/>
          <w:szCs w:val="32"/>
        </w:rPr>
        <w:t>.</w:t>
      </w:r>
    </w:p>
    <w:p w:rsidR="00165D3B" w:rsidRDefault="00337F62">
      <w:pPr>
        <w:spacing w:line="260" w:lineRule="exact"/>
        <w:rPr>
          <w:sz w:val="44"/>
          <w:szCs w:val="44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5" w:space="720" w:equalWidth="0">
            <w:col w:w="5780" w:space="548"/>
            <w:col w:w="1078" w:space="250"/>
            <w:col w:w="196" w:space="585"/>
            <w:col w:w="864" w:space="603"/>
            <w:col w:w="796"/>
          </w:cols>
        </w:sectPr>
      </w:pPr>
      <w:r>
        <w:rPr>
          <w:color w:val="2F2C2E"/>
          <w:w w:val="86"/>
          <w:position w:val="-9"/>
          <w:sz w:val="44"/>
          <w:szCs w:val="44"/>
        </w:rPr>
        <w:t>l!</w:t>
      </w:r>
      <w:r>
        <w:rPr>
          <w:color w:val="2F2C2E"/>
          <w:w w:val="59"/>
          <w:position w:val="-9"/>
          <w:sz w:val="44"/>
          <w:szCs w:val="44"/>
        </w:rPr>
        <w:t>.</w:t>
      </w:r>
    </w:p>
    <w:p w:rsidR="00165D3B" w:rsidRDefault="00337F62">
      <w:pPr>
        <w:spacing w:line="100" w:lineRule="atLeast"/>
        <w:ind w:left="2881" w:right="-88"/>
        <w:rPr>
          <w:sz w:val="30"/>
          <w:szCs w:val="30"/>
        </w:rPr>
      </w:pPr>
      <w:r>
        <w:rPr>
          <w:rFonts w:ascii="Arial" w:eastAsia="Arial" w:hAnsi="Arial" w:cs="Arial"/>
          <w:color w:val="2F2C2E"/>
          <w:w w:val="75"/>
          <w:position w:val="-7"/>
          <w:sz w:val="45"/>
          <w:szCs w:val="45"/>
        </w:rPr>
        <w:t xml:space="preserve">"'                  </w:t>
      </w:r>
      <w:r>
        <w:rPr>
          <w:rFonts w:ascii="Arial" w:eastAsia="Arial" w:hAnsi="Arial" w:cs="Arial"/>
          <w:color w:val="2F2C2E"/>
          <w:spacing w:val="53"/>
          <w:w w:val="75"/>
          <w:position w:val="-7"/>
          <w:sz w:val="45"/>
          <w:szCs w:val="45"/>
        </w:rPr>
        <w:t xml:space="preserve"> </w:t>
      </w:r>
      <w:r>
        <w:rPr>
          <w:color w:val="2F2C2E"/>
          <w:w w:val="126"/>
          <w:sz w:val="30"/>
          <w:szCs w:val="30"/>
        </w:rPr>
        <w:t>'r</w:t>
      </w:r>
    </w:p>
    <w:p w:rsidR="00165D3B" w:rsidRDefault="00337F62">
      <w:pPr>
        <w:spacing w:line="100" w:lineRule="atLeast"/>
        <w:ind w:right="-80"/>
        <w:rPr>
          <w:sz w:val="40"/>
          <w:szCs w:val="40"/>
        </w:rPr>
      </w:pPr>
      <w:r>
        <w:br w:type="column"/>
      </w:r>
      <w:r>
        <w:rPr>
          <w:color w:val="2F2C2E"/>
          <w:w w:val="27"/>
          <w:sz w:val="40"/>
          <w:szCs w:val="40"/>
        </w:rPr>
        <w:t>.</w:t>
      </w:r>
      <w:r>
        <w:rPr>
          <w:color w:val="2F2C2E"/>
          <w:w w:val="55"/>
          <w:sz w:val="40"/>
          <w:szCs w:val="40"/>
        </w:rPr>
        <w:t>f-</w:t>
      </w:r>
    </w:p>
    <w:p w:rsidR="00165D3B" w:rsidRDefault="00337F62">
      <w:pPr>
        <w:spacing w:line="100" w:lineRule="atLeast"/>
        <w:ind w:left="344" w:right="-90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2F2C2E"/>
          <w:position w:val="22"/>
        </w:rPr>
        <w:t xml:space="preserve">c,       </w:t>
      </w:r>
      <w:r>
        <w:rPr>
          <w:color w:val="2F2C2E"/>
          <w:spacing w:val="36"/>
          <w:position w:val="22"/>
        </w:rPr>
        <w:t xml:space="preserve"> </w:t>
      </w:r>
      <w:r>
        <w:rPr>
          <w:color w:val="2F2C2E"/>
          <w:w w:val="80"/>
          <w:position w:val="1"/>
          <w:sz w:val="33"/>
          <w:szCs w:val="33"/>
        </w:rPr>
        <w:t>'l</w:t>
      </w:r>
      <w:r>
        <w:rPr>
          <w:color w:val="2F2C2E"/>
          <w:w w:val="33"/>
          <w:position w:val="1"/>
          <w:sz w:val="33"/>
          <w:szCs w:val="33"/>
        </w:rPr>
        <w:t>·</w:t>
      </w:r>
      <w:r>
        <w:rPr>
          <w:color w:val="2F2C2E"/>
          <w:position w:val="1"/>
          <w:sz w:val="33"/>
          <w:szCs w:val="33"/>
        </w:rPr>
        <w:t xml:space="preserve">  </w:t>
      </w:r>
      <w:r>
        <w:rPr>
          <w:color w:val="2F2C2E"/>
          <w:spacing w:val="22"/>
          <w:position w:val="1"/>
          <w:sz w:val="33"/>
          <w:szCs w:val="33"/>
        </w:rPr>
        <w:t xml:space="preserve"> </w:t>
      </w:r>
      <w:r>
        <w:rPr>
          <w:rFonts w:ascii="Arial" w:eastAsia="Arial" w:hAnsi="Arial" w:cs="Arial"/>
          <w:color w:val="2F2C2E"/>
          <w:w w:val="41"/>
          <w:position w:val="8"/>
          <w:sz w:val="40"/>
          <w:szCs w:val="40"/>
        </w:rPr>
        <w:t xml:space="preserve">...            </w:t>
      </w:r>
      <w:r>
        <w:rPr>
          <w:rFonts w:ascii="Arial" w:eastAsia="Arial" w:hAnsi="Arial" w:cs="Arial"/>
          <w:color w:val="2F2C2E"/>
          <w:spacing w:val="41"/>
          <w:w w:val="41"/>
          <w:position w:val="8"/>
          <w:sz w:val="40"/>
          <w:szCs w:val="40"/>
        </w:rPr>
        <w:t xml:space="preserve"> </w:t>
      </w:r>
      <w:r>
        <w:rPr>
          <w:rFonts w:ascii="Arial" w:eastAsia="Arial" w:hAnsi="Arial" w:cs="Arial"/>
          <w:color w:val="2F2C2E"/>
          <w:sz w:val="32"/>
          <w:szCs w:val="32"/>
        </w:rPr>
        <w:t>"</w:t>
      </w:r>
    </w:p>
    <w:p w:rsidR="00165D3B" w:rsidRDefault="00337F62">
      <w:pPr>
        <w:spacing w:line="100" w:lineRule="atLeast"/>
        <w:rPr>
          <w:sz w:val="32"/>
          <w:szCs w:val="32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4" w:space="720" w:equalWidth="0">
            <w:col w:w="5093" w:space="529"/>
            <w:col w:w="177" w:space="566"/>
            <w:col w:w="2221" w:space="1402"/>
            <w:col w:w="712"/>
          </w:cols>
        </w:sectPr>
      </w:pPr>
      <w:r>
        <w:br w:type="column"/>
      </w:r>
      <w:r>
        <w:rPr>
          <w:color w:val="2F2C2E"/>
          <w:w w:val="55"/>
          <w:sz w:val="32"/>
          <w:szCs w:val="32"/>
        </w:rPr>
        <w:t>c.,</w:t>
      </w:r>
    </w:p>
    <w:p w:rsidR="00165D3B" w:rsidRDefault="00337F62">
      <w:pPr>
        <w:spacing w:line="340" w:lineRule="atLeast"/>
        <w:ind w:left="2900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00" w:bottom="0" w:left="500" w:header="720" w:footer="720" w:gutter="0"/>
          <w:cols w:space="720"/>
        </w:sectPr>
      </w:pPr>
      <w:r>
        <w:rPr>
          <w:rFonts w:ascii="Arial" w:eastAsia="Arial" w:hAnsi="Arial" w:cs="Arial"/>
          <w:i/>
          <w:color w:val="2F2C2E"/>
          <w:w w:val="150"/>
          <w:position w:val="-9"/>
        </w:rPr>
        <w:t xml:space="preserve">L            </w:t>
      </w:r>
      <w:r>
        <w:rPr>
          <w:rFonts w:ascii="Arial" w:eastAsia="Arial" w:hAnsi="Arial" w:cs="Arial"/>
          <w:i/>
          <w:color w:val="2F2C2E"/>
          <w:spacing w:val="72"/>
          <w:w w:val="150"/>
          <w:position w:val="-9"/>
        </w:rPr>
        <w:t xml:space="preserve"> </w:t>
      </w:r>
      <w:r>
        <w:rPr>
          <w:color w:val="2F2C2E"/>
          <w:w w:val="102"/>
          <w:position w:val="-6"/>
          <w:sz w:val="15"/>
          <w:szCs w:val="15"/>
        </w:rPr>
        <w:t>C</w:t>
      </w:r>
      <w:r>
        <w:rPr>
          <w:color w:val="494849"/>
          <w:w w:val="55"/>
          <w:position w:val="-6"/>
          <w:sz w:val="15"/>
          <w:szCs w:val="15"/>
        </w:rPr>
        <w:t>·</w:t>
      </w:r>
      <w:r>
        <w:rPr>
          <w:color w:val="494849"/>
          <w:position w:val="-6"/>
          <w:sz w:val="15"/>
          <w:szCs w:val="15"/>
        </w:rPr>
        <w:t xml:space="preserve">                                </w:t>
      </w:r>
      <w:r>
        <w:rPr>
          <w:color w:val="494849"/>
          <w:spacing w:val="17"/>
          <w:position w:val="-6"/>
          <w:sz w:val="15"/>
          <w:szCs w:val="15"/>
        </w:rPr>
        <w:t xml:space="preserve"> </w:t>
      </w:r>
      <w:r>
        <w:rPr>
          <w:color w:val="2F2C2E"/>
          <w:w w:val="70"/>
          <w:position w:val="-29"/>
          <w:sz w:val="49"/>
          <w:szCs w:val="49"/>
        </w:rPr>
        <w:t xml:space="preserve">\.          </w:t>
      </w:r>
      <w:r>
        <w:rPr>
          <w:color w:val="2F2C2E"/>
          <w:spacing w:val="18"/>
          <w:w w:val="70"/>
          <w:position w:val="-29"/>
          <w:sz w:val="49"/>
          <w:szCs w:val="49"/>
        </w:rPr>
        <w:t xml:space="preserve"> </w:t>
      </w:r>
      <w:r>
        <w:rPr>
          <w:i/>
          <w:color w:val="2F2C2E"/>
          <w:w w:val="70"/>
          <w:sz w:val="31"/>
          <w:szCs w:val="31"/>
        </w:rPr>
        <w:t xml:space="preserve">s:                                                        </w:t>
      </w:r>
      <w:r>
        <w:rPr>
          <w:i/>
          <w:color w:val="2F2C2E"/>
          <w:spacing w:val="2"/>
          <w:w w:val="70"/>
          <w:sz w:val="31"/>
          <w:szCs w:val="31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106"/>
          <w:position w:val="-8"/>
        </w:rPr>
        <w:t>�</w:t>
      </w:r>
    </w:p>
    <w:p w:rsidR="00165D3B" w:rsidRDefault="00337F62">
      <w:pPr>
        <w:spacing w:line="500" w:lineRule="atLeast"/>
        <w:jc w:val="right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2F2C2E"/>
          <w:spacing w:val="-111"/>
          <w:w w:val="155"/>
          <w:position w:val="-3"/>
          <w:sz w:val="28"/>
          <w:szCs w:val="28"/>
        </w:rPr>
        <w:t>t</w:t>
      </w:r>
      <w:r>
        <w:rPr>
          <w:rFonts w:ascii="Arial" w:eastAsia="Arial" w:hAnsi="Arial" w:cs="Arial"/>
          <w:color w:val="2F2C2E"/>
          <w:w w:val="56"/>
          <w:sz w:val="59"/>
          <w:szCs w:val="59"/>
        </w:rPr>
        <w:t>-</w:t>
      </w:r>
      <w:r>
        <w:rPr>
          <w:rFonts w:ascii="Arial" w:eastAsia="Arial" w:hAnsi="Arial" w:cs="Arial"/>
          <w:color w:val="5E5D5E"/>
          <w:w w:val="23"/>
          <w:sz w:val="59"/>
          <w:szCs w:val="59"/>
        </w:rPr>
        <w:t>·</w:t>
      </w:r>
    </w:p>
    <w:p w:rsidR="00165D3B" w:rsidRDefault="00337F62">
      <w:pPr>
        <w:spacing w:line="500" w:lineRule="atLeast"/>
        <w:ind w:right="-61"/>
        <w:rPr>
          <w:sz w:val="15"/>
          <w:szCs w:val="15"/>
        </w:rPr>
      </w:pPr>
      <w:r>
        <w:br w:type="column"/>
      </w:r>
      <w:r>
        <w:rPr>
          <w:color w:val="2F2C2E"/>
          <w:spacing w:val="-93"/>
          <w:w w:val="151"/>
          <w:position w:val="-7"/>
          <w:sz w:val="27"/>
          <w:szCs w:val="27"/>
        </w:rPr>
        <w:t>,</w:t>
      </w:r>
      <w:r>
        <w:rPr>
          <w:color w:val="2F2C2E"/>
          <w:spacing w:val="-9"/>
          <w:w w:val="102"/>
          <w:sz w:val="15"/>
          <w:szCs w:val="15"/>
        </w:rPr>
        <w:t>C</w:t>
      </w:r>
      <w:r>
        <w:rPr>
          <w:color w:val="494849"/>
          <w:spacing w:val="-46"/>
          <w:w w:val="82"/>
          <w:position w:val="-7"/>
          <w:sz w:val="27"/>
          <w:szCs w:val="27"/>
        </w:rPr>
        <w:t>.</w:t>
      </w:r>
      <w:r>
        <w:rPr>
          <w:color w:val="5E5D5E"/>
          <w:w w:val="70"/>
          <w:sz w:val="15"/>
          <w:szCs w:val="15"/>
        </w:rPr>
        <w:t>•</w:t>
      </w:r>
    </w:p>
    <w:p w:rsidR="00165D3B" w:rsidRDefault="00337F62">
      <w:pPr>
        <w:spacing w:line="500" w:lineRule="atLeast"/>
        <w:rPr>
          <w:rFonts w:ascii="Arial" w:eastAsia="Arial" w:hAnsi="Arial" w:cs="Arial"/>
          <w:sz w:val="60"/>
          <w:szCs w:val="60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3" w:space="720" w:equalWidth="0">
            <w:col w:w="4359" w:space="557"/>
            <w:col w:w="149" w:space="603"/>
            <w:col w:w="5032"/>
          </w:cols>
        </w:sectPr>
      </w:pPr>
      <w:r>
        <w:br w:type="column"/>
      </w:r>
      <w:r>
        <w:rPr>
          <w:color w:val="2F2C2E"/>
          <w:w w:val="54"/>
          <w:position w:val="-29"/>
          <w:sz w:val="59"/>
          <w:szCs w:val="59"/>
        </w:rPr>
        <w:t xml:space="preserve">"                 </w:t>
      </w:r>
      <w:r>
        <w:rPr>
          <w:color w:val="2F2C2E"/>
          <w:spacing w:val="24"/>
          <w:w w:val="54"/>
          <w:position w:val="-29"/>
          <w:sz w:val="59"/>
          <w:szCs w:val="59"/>
        </w:rPr>
        <w:t xml:space="preserve"> </w:t>
      </w:r>
      <w:r>
        <w:rPr>
          <w:rFonts w:ascii="Malgun Gothic" w:eastAsia="Malgun Gothic" w:hAnsi="Malgun Gothic" w:cs="Malgun Gothic"/>
          <w:color w:val="2F2C2E"/>
          <w:spacing w:val="-74"/>
          <w:w w:val="74"/>
        </w:rPr>
        <w:t>�</w:t>
      </w:r>
      <w:r>
        <w:rPr>
          <w:rFonts w:ascii="Arial" w:eastAsia="Arial" w:hAnsi="Arial" w:cs="Arial"/>
          <w:color w:val="2F2C2E"/>
          <w:w w:val="103"/>
          <w:position w:val="3"/>
          <w:sz w:val="28"/>
          <w:szCs w:val="28"/>
        </w:rPr>
        <w:t>"</w:t>
      </w:r>
      <w:r>
        <w:rPr>
          <w:rFonts w:ascii="Arial" w:eastAsia="Arial" w:hAnsi="Arial" w:cs="Arial"/>
          <w:color w:val="2F2C2E"/>
          <w:position w:val="3"/>
          <w:sz w:val="28"/>
          <w:szCs w:val="28"/>
        </w:rPr>
        <w:t xml:space="preserve">  </w:t>
      </w:r>
      <w:r>
        <w:rPr>
          <w:rFonts w:ascii="Arial" w:eastAsia="Arial" w:hAnsi="Arial" w:cs="Arial"/>
          <w:color w:val="2F2C2E"/>
          <w:spacing w:val="9"/>
          <w:position w:val="3"/>
          <w:sz w:val="28"/>
          <w:szCs w:val="28"/>
        </w:rPr>
        <w:t xml:space="preserve"> </w:t>
      </w:r>
      <w:r>
        <w:rPr>
          <w:color w:val="2F2C2E"/>
          <w:w w:val="73"/>
          <w:sz w:val="41"/>
          <w:szCs w:val="41"/>
        </w:rPr>
        <w:t xml:space="preserve">"'      </w:t>
      </w:r>
      <w:r>
        <w:rPr>
          <w:color w:val="2F2C2E"/>
          <w:spacing w:val="61"/>
          <w:w w:val="73"/>
          <w:sz w:val="41"/>
          <w:szCs w:val="41"/>
        </w:rPr>
        <w:t xml:space="preserve"> </w:t>
      </w:r>
      <w:r>
        <w:rPr>
          <w:rFonts w:ascii="Arial" w:eastAsia="Arial" w:hAnsi="Arial" w:cs="Arial"/>
          <w:color w:val="2F2C2E"/>
          <w:w w:val="139"/>
          <w:position w:val="-20"/>
          <w:sz w:val="60"/>
          <w:szCs w:val="60"/>
        </w:rPr>
        <w:t>l</w:t>
      </w:r>
    </w:p>
    <w:p w:rsidR="00165D3B" w:rsidRDefault="00337F62">
      <w:pPr>
        <w:spacing w:line="700" w:lineRule="atLeast"/>
        <w:ind w:left="2872"/>
        <w:rPr>
          <w:sz w:val="92"/>
          <w:szCs w:val="92"/>
        </w:rPr>
        <w:sectPr w:rsidR="00165D3B">
          <w:type w:val="continuous"/>
          <w:pgSz w:w="11900" w:h="16840"/>
          <w:pgMar w:top="400" w:right="700" w:bottom="0" w:left="500" w:header="720" w:footer="720" w:gutter="0"/>
          <w:cols w:space="720"/>
        </w:sectPr>
      </w:pPr>
      <w:r>
        <w:pict>
          <v:shape id="_x0000_s1488" type="#_x0000_t202" style="position:absolute;left:0;text-align:left;margin-left:520.7pt;margin-top:45.3pt;width:15.35pt;height:40.1pt;z-index:-13856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0"/>
                    <w:rPr>
                      <w:rFonts w:ascii="Arial" w:eastAsia="Arial" w:hAnsi="Arial" w:cs="Arial"/>
                      <w:sz w:val="80"/>
                      <w:szCs w:val="80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138"/>
                      <w:position w:val="-1"/>
                      <w:sz w:val="80"/>
                      <w:szCs w:val="80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203"/>
          <w:position w:val="-22"/>
          <w:sz w:val="39"/>
          <w:szCs w:val="39"/>
        </w:rPr>
        <w:t xml:space="preserve">l       </w:t>
      </w:r>
      <w:r>
        <w:rPr>
          <w:rFonts w:ascii="Arial" w:eastAsia="Arial" w:hAnsi="Arial" w:cs="Arial"/>
          <w:color w:val="2F2C2E"/>
          <w:spacing w:val="150"/>
          <w:w w:val="203"/>
          <w:position w:val="-22"/>
          <w:sz w:val="39"/>
          <w:szCs w:val="39"/>
        </w:rPr>
        <w:t xml:space="preserve"> </w:t>
      </w:r>
      <w:r>
        <w:rPr>
          <w:color w:val="2F2C2E"/>
          <w:w w:val="70"/>
          <w:position w:val="-26"/>
          <w:sz w:val="56"/>
          <w:szCs w:val="56"/>
        </w:rPr>
        <w:t xml:space="preserve">"               </w:t>
      </w:r>
      <w:r>
        <w:rPr>
          <w:color w:val="2F2C2E"/>
          <w:spacing w:val="65"/>
          <w:w w:val="70"/>
          <w:position w:val="-26"/>
          <w:sz w:val="56"/>
          <w:szCs w:val="56"/>
        </w:rPr>
        <w:t xml:space="preserve"> </w:t>
      </w:r>
      <w:r>
        <w:rPr>
          <w:rFonts w:ascii="Arial" w:eastAsia="Arial" w:hAnsi="Arial" w:cs="Arial"/>
          <w:color w:val="2F2C2E"/>
          <w:w w:val="70"/>
          <w:position w:val="-28"/>
          <w:sz w:val="69"/>
          <w:szCs w:val="69"/>
        </w:rPr>
        <w:t xml:space="preserve">r </w:t>
      </w:r>
      <w:r>
        <w:rPr>
          <w:rFonts w:ascii="Arial" w:eastAsia="Arial" w:hAnsi="Arial" w:cs="Arial"/>
          <w:color w:val="2F2C2E"/>
          <w:spacing w:val="117"/>
          <w:w w:val="70"/>
          <w:position w:val="-28"/>
          <w:sz w:val="69"/>
          <w:szCs w:val="69"/>
        </w:rPr>
        <w:t xml:space="preserve"> </w:t>
      </w:r>
      <w:r>
        <w:rPr>
          <w:color w:val="2F2C2E"/>
          <w:w w:val="221"/>
          <w:position w:val="-11"/>
          <w:sz w:val="28"/>
          <w:szCs w:val="28"/>
        </w:rPr>
        <w:t xml:space="preserve">'     </w:t>
      </w:r>
      <w:r>
        <w:rPr>
          <w:color w:val="2F2C2E"/>
          <w:spacing w:val="103"/>
          <w:w w:val="221"/>
          <w:position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65"/>
          <w:sz w:val="29"/>
          <w:szCs w:val="29"/>
        </w:rPr>
        <w:t xml:space="preserve">'i.                          </w:t>
      </w:r>
      <w:r>
        <w:rPr>
          <w:rFonts w:ascii="Arial" w:eastAsia="Arial" w:hAnsi="Arial" w:cs="Arial"/>
          <w:color w:val="2F2C2E"/>
          <w:spacing w:val="11"/>
          <w:w w:val="6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color w:val="2F2C2E"/>
          <w:spacing w:val="-232"/>
          <w:w w:val="196"/>
          <w:position w:val="-21"/>
          <w:sz w:val="37"/>
          <w:szCs w:val="37"/>
        </w:rPr>
        <w:t>(</w:t>
      </w:r>
      <w:r>
        <w:rPr>
          <w:color w:val="2F2C2E"/>
          <w:w w:val="38"/>
          <w:position w:val="-56"/>
          <w:sz w:val="92"/>
          <w:szCs w:val="92"/>
        </w:rPr>
        <w:t>..</w:t>
      </w:r>
    </w:p>
    <w:p w:rsidR="00165D3B" w:rsidRDefault="00337F62">
      <w:pPr>
        <w:spacing w:line="540" w:lineRule="atLeast"/>
        <w:ind w:left="2166" w:right="-11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F2C2E"/>
          <w:w w:val="36"/>
          <w:position w:val="-31"/>
          <w:sz w:val="59"/>
          <w:szCs w:val="59"/>
        </w:rPr>
        <w:t xml:space="preserve">..        </w:t>
      </w:r>
      <w:r>
        <w:rPr>
          <w:rFonts w:ascii="Arial" w:eastAsia="Arial" w:hAnsi="Arial" w:cs="Arial"/>
          <w:color w:val="2F2C2E"/>
          <w:spacing w:val="56"/>
          <w:w w:val="36"/>
          <w:position w:val="-31"/>
          <w:sz w:val="59"/>
          <w:szCs w:val="59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</w:rPr>
        <w:t>�</w:t>
      </w:r>
      <w:r>
        <w:rPr>
          <w:rFonts w:ascii="Malgun Gothic" w:eastAsia="Malgun Gothic" w:hAnsi="Malgun Gothic" w:cs="Malgun Gothic"/>
          <w:color w:val="2F2C2E"/>
          <w:w w:val="60"/>
        </w:rPr>
        <w:t xml:space="preserve">                           </w:t>
      </w:r>
      <w:r>
        <w:rPr>
          <w:rFonts w:ascii="Malgun Gothic" w:eastAsia="Malgun Gothic" w:hAnsi="Malgun Gothic" w:cs="Malgun Gothic"/>
          <w:color w:val="2F2C2E"/>
          <w:spacing w:val="28"/>
          <w:w w:val="60"/>
        </w:rPr>
        <w:t xml:space="preserve"> </w:t>
      </w:r>
      <w:r>
        <w:rPr>
          <w:color w:val="2F2C2E"/>
        </w:rPr>
        <w:t xml:space="preserve">e,          </w:t>
      </w:r>
      <w:r>
        <w:rPr>
          <w:color w:val="2F2C2E"/>
          <w:spacing w:val="7"/>
        </w:rPr>
        <w:t xml:space="preserve"> </w:t>
      </w:r>
      <w:r>
        <w:rPr>
          <w:rFonts w:ascii="Arial" w:eastAsia="Arial" w:hAnsi="Arial" w:cs="Arial"/>
          <w:color w:val="2F2C2E"/>
          <w:position w:val="-16"/>
          <w:sz w:val="28"/>
          <w:szCs w:val="28"/>
        </w:rPr>
        <w:t>'t</w:t>
      </w:r>
    </w:p>
    <w:p w:rsidR="00165D3B" w:rsidRDefault="00337F62">
      <w:pPr>
        <w:spacing w:line="540" w:lineRule="atLeast"/>
        <w:ind w:right="-113"/>
        <w:rPr>
          <w:sz w:val="62"/>
          <w:szCs w:val="62"/>
        </w:rPr>
      </w:pPr>
      <w:r>
        <w:br w:type="column"/>
      </w:r>
      <w:r>
        <w:rPr>
          <w:color w:val="2F2C2E"/>
          <w:w w:val="139"/>
          <w:sz w:val="18"/>
          <w:szCs w:val="18"/>
        </w:rPr>
        <w:t>(</w:t>
      </w:r>
      <w:r>
        <w:rPr>
          <w:color w:val="494849"/>
          <w:w w:val="58"/>
          <w:sz w:val="18"/>
          <w:szCs w:val="18"/>
        </w:rPr>
        <w:t>•</w:t>
      </w:r>
      <w:r>
        <w:rPr>
          <w:color w:val="494849"/>
          <w:sz w:val="18"/>
          <w:szCs w:val="18"/>
        </w:rPr>
        <w:t xml:space="preserve">                 </w:t>
      </w:r>
      <w:r>
        <w:rPr>
          <w:color w:val="494849"/>
          <w:spacing w:val="-11"/>
          <w:sz w:val="18"/>
          <w:szCs w:val="18"/>
        </w:rPr>
        <w:t xml:space="preserve"> </w:t>
      </w:r>
      <w:r>
        <w:rPr>
          <w:color w:val="2F2C2E"/>
          <w:w w:val="44"/>
          <w:position w:val="-35"/>
          <w:sz w:val="62"/>
          <w:szCs w:val="62"/>
        </w:rPr>
        <w:t>""</w:t>
      </w:r>
    </w:p>
    <w:p w:rsidR="00165D3B" w:rsidRDefault="00337F62">
      <w:pPr>
        <w:spacing w:line="540" w:lineRule="atLeast"/>
        <w:rPr>
          <w:rFonts w:ascii="Arial" w:eastAsia="Arial" w:hAnsi="Arial" w:cs="Arial"/>
          <w:sz w:val="68"/>
          <w:szCs w:val="68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3" w:space="720" w:equalWidth="0">
            <w:col w:w="5028" w:space="1337"/>
            <w:col w:w="1143" w:space="148"/>
            <w:col w:w="3044"/>
          </w:cols>
        </w:sectPr>
      </w:pPr>
      <w:r>
        <w:br w:type="column"/>
      </w:r>
      <w:r>
        <w:rPr>
          <w:rFonts w:ascii="Arial" w:eastAsia="Arial" w:hAnsi="Arial" w:cs="Arial"/>
          <w:color w:val="2F2C2E"/>
          <w:spacing w:val="-22"/>
          <w:w w:val="41"/>
          <w:sz w:val="35"/>
          <w:szCs w:val="35"/>
        </w:rPr>
        <w:t>:</w:t>
      </w:r>
      <w:r>
        <w:rPr>
          <w:rFonts w:ascii="Arial" w:eastAsia="Arial" w:hAnsi="Arial" w:cs="Arial"/>
          <w:color w:val="2F2C2E"/>
          <w:spacing w:val="-38"/>
          <w:w w:val="36"/>
          <w:position w:val="-21"/>
          <w:sz w:val="60"/>
          <w:szCs w:val="60"/>
        </w:rPr>
        <w:t>.</w:t>
      </w:r>
      <w:r>
        <w:rPr>
          <w:rFonts w:ascii="Arial" w:eastAsia="Arial" w:hAnsi="Arial" w:cs="Arial"/>
          <w:color w:val="2F2C2E"/>
          <w:spacing w:val="-10"/>
          <w:w w:val="41"/>
          <w:sz w:val="35"/>
          <w:szCs w:val="35"/>
        </w:rPr>
        <w:t>-</w:t>
      </w:r>
      <w:r>
        <w:rPr>
          <w:rFonts w:ascii="Arial" w:eastAsia="Arial" w:hAnsi="Arial" w:cs="Arial"/>
          <w:color w:val="2F2C2E"/>
          <w:spacing w:val="-50"/>
          <w:w w:val="36"/>
          <w:position w:val="-21"/>
          <w:sz w:val="60"/>
          <w:szCs w:val="60"/>
        </w:rPr>
        <w:t>.</w:t>
      </w:r>
      <w:r>
        <w:rPr>
          <w:rFonts w:ascii="Arial" w:eastAsia="Arial" w:hAnsi="Arial" w:cs="Arial"/>
          <w:color w:val="2F2C2E"/>
          <w:w w:val="41"/>
          <w:sz w:val="35"/>
          <w:szCs w:val="35"/>
        </w:rPr>
        <w:t>t</w:t>
      </w:r>
      <w:r>
        <w:rPr>
          <w:rFonts w:ascii="Arial" w:eastAsia="Arial" w:hAnsi="Arial" w:cs="Arial"/>
          <w:color w:val="494849"/>
          <w:w w:val="47"/>
          <w:sz w:val="35"/>
          <w:szCs w:val="35"/>
        </w:rPr>
        <w:t>·</w:t>
      </w:r>
      <w:r>
        <w:rPr>
          <w:rFonts w:ascii="Arial" w:eastAsia="Arial" w:hAnsi="Arial" w:cs="Arial"/>
          <w:color w:val="494849"/>
          <w:sz w:val="35"/>
          <w:szCs w:val="35"/>
        </w:rPr>
        <w:t xml:space="preserve">                     </w:t>
      </w:r>
      <w:r>
        <w:rPr>
          <w:rFonts w:ascii="Arial" w:eastAsia="Arial" w:hAnsi="Arial" w:cs="Arial"/>
          <w:color w:val="494849"/>
          <w:spacing w:val="22"/>
          <w:sz w:val="35"/>
          <w:szCs w:val="35"/>
        </w:rPr>
        <w:t xml:space="preserve"> </w:t>
      </w:r>
      <w:r>
        <w:rPr>
          <w:rFonts w:ascii="Arial" w:eastAsia="Arial" w:hAnsi="Arial" w:cs="Arial"/>
          <w:color w:val="2F2C2E"/>
          <w:position w:val="-4"/>
          <w:sz w:val="68"/>
          <w:szCs w:val="68"/>
        </w:rPr>
        <w:t>-</w:t>
      </w:r>
    </w:p>
    <w:p w:rsidR="00165D3B" w:rsidRDefault="00337F62">
      <w:pPr>
        <w:spacing w:line="480" w:lineRule="atLeast"/>
        <w:ind w:left="2872"/>
        <w:rPr>
          <w:rFonts w:ascii="Arial" w:eastAsia="Arial" w:hAnsi="Arial" w:cs="Arial"/>
          <w:sz w:val="35"/>
          <w:szCs w:val="35"/>
        </w:rPr>
      </w:pPr>
      <w:r>
        <w:pict>
          <v:shape id="_x0000_s1487" type="#_x0000_t202" style="position:absolute;left:0;text-align:left;margin-left:362.75pt;margin-top:38.25pt;width:4.65pt;height:16pt;z-index:-13871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82"/>
                      <w:sz w:val="32"/>
                      <w:szCs w:val="3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71"/>
          <w:position w:val="-21"/>
          <w:sz w:val="33"/>
          <w:szCs w:val="33"/>
        </w:rPr>
        <w:t xml:space="preserve">ft:                </w:t>
      </w:r>
      <w:r>
        <w:rPr>
          <w:rFonts w:ascii="Arial" w:eastAsia="Arial" w:hAnsi="Arial" w:cs="Arial"/>
          <w:color w:val="2F2C2E"/>
          <w:spacing w:val="21"/>
          <w:w w:val="71"/>
          <w:position w:val="-21"/>
          <w:sz w:val="33"/>
          <w:szCs w:val="33"/>
        </w:rPr>
        <w:t xml:space="preserve"> </w:t>
      </w:r>
      <w:r>
        <w:rPr>
          <w:color w:val="2F2C2E"/>
          <w:w w:val="47"/>
          <w:position w:val="-40"/>
          <w:sz w:val="43"/>
          <w:szCs w:val="43"/>
        </w:rPr>
        <w:t xml:space="preserve">""'                       </w:t>
      </w:r>
      <w:r>
        <w:rPr>
          <w:color w:val="2F2C2E"/>
          <w:spacing w:val="4"/>
          <w:w w:val="47"/>
          <w:position w:val="-40"/>
          <w:sz w:val="43"/>
          <w:szCs w:val="43"/>
        </w:rPr>
        <w:t xml:space="preserve"> </w:t>
      </w:r>
      <w:r>
        <w:rPr>
          <w:color w:val="2F2C2E"/>
          <w:w w:val="156"/>
          <w:position w:val="-18"/>
          <w:sz w:val="45"/>
          <w:szCs w:val="45"/>
        </w:rPr>
        <w:t xml:space="preserve">t  </w:t>
      </w:r>
      <w:r>
        <w:rPr>
          <w:color w:val="2F2C2E"/>
          <w:spacing w:val="3"/>
          <w:w w:val="156"/>
          <w:position w:val="-18"/>
          <w:sz w:val="45"/>
          <w:szCs w:val="45"/>
        </w:rPr>
        <w:t xml:space="preserve"> </w:t>
      </w:r>
      <w:r>
        <w:rPr>
          <w:rFonts w:ascii="Arial" w:eastAsia="Arial" w:hAnsi="Arial" w:cs="Arial"/>
          <w:color w:val="2F2C2E"/>
          <w:w w:val="51"/>
          <w:sz w:val="31"/>
          <w:szCs w:val="31"/>
        </w:rPr>
        <w:t>.,</w:t>
      </w:r>
      <w:r>
        <w:rPr>
          <w:rFonts w:ascii="Arial" w:eastAsia="Arial" w:hAnsi="Arial" w:cs="Arial"/>
          <w:color w:val="2F2C2E"/>
          <w:spacing w:val="-56"/>
          <w:w w:val="51"/>
          <w:sz w:val="31"/>
          <w:szCs w:val="31"/>
        </w:rPr>
        <w:t>_</w:t>
      </w:r>
      <w:r>
        <w:rPr>
          <w:rFonts w:ascii="Arial" w:eastAsia="Arial" w:hAnsi="Arial" w:cs="Arial"/>
          <w:color w:val="706E70"/>
          <w:w w:val="38"/>
          <w:position w:val="-14"/>
          <w:sz w:val="35"/>
          <w:szCs w:val="35"/>
        </w:rPr>
        <w:t>.</w:t>
      </w:r>
    </w:p>
    <w:p w:rsidR="00165D3B" w:rsidRDefault="00337F62">
      <w:pPr>
        <w:spacing w:line="420" w:lineRule="atLeast"/>
        <w:ind w:left="2872"/>
        <w:rPr>
          <w:rFonts w:ascii="Arial" w:eastAsia="Arial" w:hAnsi="Arial" w:cs="Arial"/>
          <w:sz w:val="46"/>
          <w:szCs w:val="46"/>
        </w:rPr>
      </w:pPr>
      <w:r>
        <w:rPr>
          <w:rFonts w:ascii="Malgun Gothic" w:eastAsia="Malgun Gothic" w:hAnsi="Malgun Gothic" w:cs="Malgun Gothic"/>
          <w:color w:val="2F2C2E"/>
          <w:w w:val="65"/>
          <w:position w:val="2"/>
        </w:rPr>
        <w:t>�</w:t>
      </w:r>
      <w:r>
        <w:rPr>
          <w:rFonts w:ascii="Malgun Gothic" w:eastAsia="Malgun Gothic" w:hAnsi="Malgun Gothic" w:cs="Malgun Gothic"/>
          <w:color w:val="2F2C2E"/>
          <w:w w:val="65"/>
          <w:position w:val="2"/>
        </w:rPr>
        <w:t xml:space="preserve">                         </w:t>
      </w:r>
      <w:r>
        <w:rPr>
          <w:rFonts w:ascii="Malgun Gothic" w:eastAsia="Malgun Gothic" w:hAnsi="Malgun Gothic" w:cs="Malgun Gothic"/>
          <w:color w:val="2F2C2E"/>
          <w:spacing w:val="3"/>
          <w:w w:val="65"/>
          <w:position w:val="2"/>
        </w:rPr>
        <w:t xml:space="preserve"> </w:t>
      </w:r>
      <w:r>
        <w:rPr>
          <w:rFonts w:ascii="Arial" w:eastAsia="Arial" w:hAnsi="Arial" w:cs="Arial"/>
          <w:color w:val="2F2C2E"/>
          <w:w w:val="189"/>
          <w:sz w:val="23"/>
          <w:szCs w:val="23"/>
        </w:rPr>
        <w:t xml:space="preserve">\    </w:t>
      </w:r>
      <w:r>
        <w:rPr>
          <w:rFonts w:ascii="Arial" w:eastAsia="Arial" w:hAnsi="Arial" w:cs="Arial"/>
          <w:color w:val="2F2C2E"/>
          <w:spacing w:val="39"/>
          <w:w w:val="189"/>
          <w:sz w:val="23"/>
          <w:szCs w:val="23"/>
        </w:rPr>
        <w:t xml:space="preserve"> </w:t>
      </w:r>
      <w:r>
        <w:rPr>
          <w:rFonts w:ascii="Arial" w:eastAsia="Arial" w:hAnsi="Arial" w:cs="Arial"/>
          <w:color w:val="2F2C2E"/>
          <w:position w:val="7"/>
          <w:sz w:val="25"/>
          <w:szCs w:val="25"/>
        </w:rPr>
        <w:t xml:space="preserve">•                 </w:t>
      </w:r>
      <w:r>
        <w:rPr>
          <w:rFonts w:ascii="Arial" w:eastAsia="Arial" w:hAnsi="Arial" w:cs="Arial"/>
          <w:color w:val="2F2C2E"/>
          <w:spacing w:val="50"/>
          <w:position w:val="7"/>
          <w:sz w:val="25"/>
          <w:szCs w:val="25"/>
        </w:rPr>
        <w:t xml:space="preserve"> </w:t>
      </w:r>
      <w:r>
        <w:rPr>
          <w:rFonts w:ascii="Arial" w:eastAsia="Arial" w:hAnsi="Arial" w:cs="Arial"/>
          <w:color w:val="2F2C2E"/>
          <w:w w:val="127"/>
          <w:position w:val="17"/>
          <w:sz w:val="29"/>
          <w:szCs w:val="29"/>
        </w:rPr>
        <w:t xml:space="preserve">,  </w:t>
      </w:r>
      <w:r>
        <w:rPr>
          <w:rFonts w:ascii="Arial" w:eastAsia="Arial" w:hAnsi="Arial" w:cs="Arial"/>
          <w:color w:val="2F2C2E"/>
          <w:spacing w:val="10"/>
          <w:w w:val="127"/>
          <w:position w:val="17"/>
          <w:sz w:val="29"/>
          <w:szCs w:val="29"/>
        </w:rPr>
        <w:t xml:space="preserve"> </w:t>
      </w:r>
      <w:r>
        <w:rPr>
          <w:rFonts w:ascii="Arial" w:eastAsia="Arial" w:hAnsi="Arial" w:cs="Arial"/>
          <w:color w:val="2F2C2E"/>
          <w:position w:val="1"/>
          <w:sz w:val="34"/>
          <w:szCs w:val="34"/>
        </w:rPr>
        <w:t xml:space="preserve">t               </w:t>
      </w:r>
      <w:r>
        <w:rPr>
          <w:rFonts w:ascii="Arial" w:eastAsia="Arial" w:hAnsi="Arial" w:cs="Arial"/>
          <w:color w:val="2F2C2E"/>
          <w:spacing w:val="80"/>
          <w:position w:val="1"/>
          <w:sz w:val="34"/>
          <w:szCs w:val="34"/>
        </w:rPr>
        <w:t xml:space="preserve"> </w:t>
      </w:r>
      <w:r>
        <w:rPr>
          <w:rFonts w:ascii="Arial" w:eastAsia="Arial" w:hAnsi="Arial" w:cs="Arial"/>
          <w:color w:val="2F2C2E"/>
          <w:w w:val="53"/>
          <w:position w:val="-8"/>
          <w:sz w:val="46"/>
          <w:szCs w:val="46"/>
        </w:rPr>
        <w:t>1;</w:t>
      </w:r>
    </w:p>
    <w:p w:rsidR="00165D3B" w:rsidRDefault="00337F62">
      <w:pPr>
        <w:spacing w:line="20" w:lineRule="exact"/>
        <w:ind w:left="496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F2C2E"/>
          <w:w w:val="61"/>
          <w:position w:val="6"/>
          <w:sz w:val="45"/>
          <w:szCs w:val="45"/>
        </w:rPr>
        <w:t xml:space="preserve">p              </w:t>
      </w:r>
      <w:r>
        <w:rPr>
          <w:rFonts w:ascii="Arial" w:eastAsia="Arial" w:hAnsi="Arial" w:cs="Arial"/>
          <w:color w:val="2F2C2E"/>
          <w:spacing w:val="72"/>
          <w:w w:val="61"/>
          <w:position w:val="6"/>
          <w:sz w:val="45"/>
          <w:szCs w:val="45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1"/>
          <w:position w:val="27"/>
        </w:rPr>
        <w:t>�</w:t>
      </w:r>
      <w:r>
        <w:rPr>
          <w:rFonts w:ascii="Malgun Gothic" w:eastAsia="Malgun Gothic" w:hAnsi="Malgun Gothic" w:cs="Malgun Gothic"/>
          <w:color w:val="2F2C2E"/>
          <w:w w:val="61"/>
          <w:position w:val="27"/>
        </w:rPr>
        <w:t xml:space="preserve">                   </w:t>
      </w:r>
      <w:r>
        <w:rPr>
          <w:rFonts w:ascii="Malgun Gothic" w:eastAsia="Malgun Gothic" w:hAnsi="Malgun Gothic" w:cs="Malgun Gothic"/>
          <w:color w:val="2F2C2E"/>
          <w:spacing w:val="24"/>
          <w:w w:val="61"/>
          <w:position w:val="27"/>
        </w:rPr>
        <w:t xml:space="preserve"> </w:t>
      </w:r>
      <w:r>
        <w:rPr>
          <w:rFonts w:ascii="Arial" w:eastAsia="Arial" w:hAnsi="Arial" w:cs="Arial"/>
          <w:color w:val="2F2C2E"/>
          <w:w w:val="82"/>
          <w:position w:val="29"/>
          <w:sz w:val="13"/>
          <w:szCs w:val="13"/>
        </w:rPr>
        <w:t>C&gt;</w:t>
      </w:r>
    </w:p>
    <w:p w:rsidR="00165D3B" w:rsidRDefault="00337F62">
      <w:pPr>
        <w:spacing w:line="380" w:lineRule="atLeast"/>
        <w:ind w:left="1442"/>
        <w:rPr>
          <w:rFonts w:ascii="Arial" w:eastAsia="Arial" w:hAnsi="Arial" w:cs="Arial"/>
          <w:sz w:val="39"/>
          <w:szCs w:val="39"/>
        </w:rPr>
        <w:sectPr w:rsidR="00165D3B">
          <w:type w:val="continuous"/>
          <w:pgSz w:w="11900" w:h="16840"/>
          <w:pgMar w:top="400" w:right="700" w:bottom="0" w:left="500" w:header="720" w:footer="720" w:gutter="0"/>
          <w:cols w:space="720"/>
        </w:sectPr>
      </w:pPr>
      <w:r>
        <w:pict>
          <v:shape id="_x0000_s1486" type="#_x0000_t202" style="position:absolute;left:0;text-align:left;margin-left:360.45pt;margin-top:2.25pt;width:6.05pt;height:10pt;z-index:-1385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C2E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position w:val="20"/>
          <w:sz w:val="21"/>
          <w:szCs w:val="21"/>
        </w:rPr>
        <w:t xml:space="preserve">lt         </w:t>
      </w:r>
      <w:r>
        <w:rPr>
          <w:rFonts w:ascii="Arial" w:eastAsia="Arial" w:hAnsi="Arial" w:cs="Arial"/>
          <w:color w:val="2F2C2E"/>
          <w:spacing w:val="29"/>
          <w:position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2F2C2E"/>
          <w:w w:val="203"/>
          <w:position w:val="2"/>
          <w:sz w:val="39"/>
          <w:szCs w:val="39"/>
        </w:rPr>
        <w:t xml:space="preserve">l </w:t>
      </w:r>
      <w:r>
        <w:rPr>
          <w:rFonts w:ascii="Arial" w:eastAsia="Arial" w:hAnsi="Arial" w:cs="Arial"/>
          <w:color w:val="2F2C2E"/>
          <w:spacing w:val="110"/>
          <w:w w:val="203"/>
          <w:position w:val="2"/>
          <w:sz w:val="39"/>
          <w:szCs w:val="39"/>
        </w:rPr>
        <w:t xml:space="preserve"> </w:t>
      </w:r>
      <w:r>
        <w:rPr>
          <w:color w:val="2F2C2E"/>
          <w:w w:val="19"/>
          <w:sz w:val="43"/>
          <w:szCs w:val="43"/>
        </w:rPr>
        <w:t>·</w:t>
      </w:r>
      <w:r>
        <w:rPr>
          <w:color w:val="2F2C2E"/>
          <w:w w:val="55"/>
          <w:sz w:val="43"/>
          <w:szCs w:val="43"/>
        </w:rPr>
        <w:t>f-</w:t>
      </w:r>
      <w:r>
        <w:rPr>
          <w:color w:val="2F2C2E"/>
          <w:sz w:val="43"/>
          <w:szCs w:val="43"/>
        </w:rPr>
        <w:t xml:space="preserve">                 </w:t>
      </w:r>
      <w:r>
        <w:rPr>
          <w:color w:val="2F2C2E"/>
          <w:spacing w:val="-40"/>
          <w:sz w:val="43"/>
          <w:szCs w:val="43"/>
        </w:rPr>
        <w:t xml:space="preserve"> </w:t>
      </w:r>
      <w:r>
        <w:rPr>
          <w:rFonts w:ascii="Arial" w:eastAsia="Arial" w:hAnsi="Arial" w:cs="Arial"/>
          <w:color w:val="2F2C2E"/>
          <w:position w:val="10"/>
          <w:sz w:val="28"/>
          <w:szCs w:val="28"/>
        </w:rPr>
        <w:t xml:space="preserve">"      </w:t>
      </w:r>
      <w:r>
        <w:rPr>
          <w:rFonts w:ascii="Arial" w:eastAsia="Arial" w:hAnsi="Arial" w:cs="Arial"/>
          <w:color w:val="2F2C2E"/>
          <w:spacing w:val="17"/>
          <w:position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214"/>
          <w:position w:val="15"/>
          <w:sz w:val="27"/>
          <w:szCs w:val="27"/>
        </w:rPr>
        <w:t xml:space="preserve">l           </w:t>
      </w:r>
      <w:r>
        <w:rPr>
          <w:rFonts w:ascii="Arial" w:eastAsia="Arial" w:hAnsi="Arial" w:cs="Arial"/>
          <w:color w:val="2F2C2E"/>
          <w:spacing w:val="4"/>
          <w:w w:val="214"/>
          <w:position w:val="15"/>
          <w:sz w:val="27"/>
          <w:szCs w:val="27"/>
        </w:rPr>
        <w:t xml:space="preserve"> </w:t>
      </w:r>
      <w:r>
        <w:rPr>
          <w:rFonts w:ascii="Arial" w:eastAsia="Arial" w:hAnsi="Arial" w:cs="Arial"/>
          <w:color w:val="2F2C2E"/>
          <w:w w:val="214"/>
          <w:position w:val="3"/>
          <w:sz w:val="39"/>
          <w:szCs w:val="39"/>
        </w:rPr>
        <w:t>l</w:t>
      </w:r>
    </w:p>
    <w:p w:rsidR="00165D3B" w:rsidRDefault="00337F62">
      <w:pPr>
        <w:spacing w:line="640" w:lineRule="atLeast"/>
        <w:ind w:right="6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F2C2E"/>
          <w:w w:val="60"/>
        </w:rPr>
        <w:t>�</w:t>
      </w:r>
    </w:p>
    <w:p w:rsidR="00165D3B" w:rsidRDefault="00337F62">
      <w:pPr>
        <w:spacing w:line="220" w:lineRule="exact"/>
        <w:jc w:val="right"/>
        <w:rPr>
          <w:sz w:val="17"/>
          <w:szCs w:val="17"/>
        </w:rPr>
      </w:pPr>
      <w:r>
        <w:rPr>
          <w:rFonts w:ascii="Arial" w:eastAsia="Arial" w:hAnsi="Arial" w:cs="Arial"/>
          <w:color w:val="2F2C2E"/>
          <w:spacing w:val="-84"/>
          <w:w w:val="192"/>
          <w:position w:val="1"/>
          <w:sz w:val="28"/>
          <w:szCs w:val="28"/>
        </w:rPr>
        <w:t>'</w:t>
      </w:r>
      <w:r>
        <w:rPr>
          <w:color w:val="2F2C2E"/>
          <w:w w:val="134"/>
          <w:position w:val="-1"/>
          <w:sz w:val="17"/>
          <w:szCs w:val="17"/>
        </w:rPr>
        <w:t>c,</w:t>
      </w:r>
    </w:p>
    <w:p w:rsidR="00165D3B" w:rsidRDefault="00337F62">
      <w:pPr>
        <w:spacing w:line="340" w:lineRule="exact"/>
        <w:ind w:left="149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F2C2E"/>
          <w:w w:val="130"/>
          <w:sz w:val="32"/>
          <w:szCs w:val="32"/>
        </w:rPr>
        <w:t>r</w:t>
      </w:r>
    </w:p>
    <w:p w:rsidR="00165D3B" w:rsidRDefault="00337F62">
      <w:pPr>
        <w:spacing w:line="480" w:lineRule="atLeast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color w:val="2F2C2E"/>
          <w:w w:val="59"/>
          <w:position w:val="1"/>
          <w:sz w:val="28"/>
          <w:szCs w:val="28"/>
        </w:rPr>
        <w:t xml:space="preserve">:..            </w:t>
      </w:r>
      <w:r>
        <w:rPr>
          <w:color w:val="2F2C2E"/>
          <w:spacing w:val="2"/>
          <w:w w:val="59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115"/>
          <w:sz w:val="21"/>
          <w:szCs w:val="21"/>
        </w:rPr>
        <w:t>lt</w:t>
      </w:r>
    </w:p>
    <w:p w:rsidR="00165D3B" w:rsidRDefault="00337F62">
      <w:pPr>
        <w:spacing w:line="180" w:lineRule="exact"/>
        <w:ind w:left="725" w:right="-63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F2C2E"/>
          <w:w w:val="69"/>
          <w:sz w:val="26"/>
          <w:szCs w:val="26"/>
        </w:rPr>
        <w:t xml:space="preserve">I,"        </w:t>
      </w:r>
      <w:r>
        <w:rPr>
          <w:rFonts w:ascii="Arial" w:eastAsia="Arial" w:hAnsi="Arial" w:cs="Arial"/>
          <w:color w:val="2F2C2E"/>
          <w:spacing w:val="49"/>
          <w:w w:val="69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9"/>
          <w:position w:val="-3"/>
        </w:rPr>
        <w:t>�</w:t>
      </w:r>
    </w:p>
    <w:p w:rsidR="00165D3B" w:rsidRDefault="00337F62">
      <w:pPr>
        <w:spacing w:line="160" w:lineRule="exact"/>
        <w:ind w:left="77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E5D5E"/>
          <w:w w:val="69"/>
          <w:sz w:val="17"/>
          <w:szCs w:val="17"/>
        </w:rPr>
        <w:t xml:space="preserve">I                   </w:t>
      </w:r>
      <w:r>
        <w:rPr>
          <w:rFonts w:ascii="Arial" w:eastAsia="Arial" w:hAnsi="Arial" w:cs="Arial"/>
          <w:color w:val="2F2C2E"/>
          <w:w w:val="69"/>
          <w:position w:val="1"/>
          <w:sz w:val="22"/>
          <w:szCs w:val="22"/>
        </w:rPr>
        <w:t>:</w:t>
      </w:r>
    </w:p>
    <w:p w:rsidR="00165D3B" w:rsidRDefault="00337F62">
      <w:pPr>
        <w:spacing w:line="420" w:lineRule="atLeast"/>
        <w:ind w:right="9"/>
        <w:jc w:val="right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color w:val="494849"/>
          <w:spacing w:val="-93"/>
          <w:w w:val="148"/>
          <w:position w:val="-4"/>
          <w:sz w:val="30"/>
          <w:szCs w:val="30"/>
        </w:rPr>
        <w:t>,</w:t>
      </w:r>
      <w:r>
        <w:rPr>
          <w:rFonts w:ascii="Arial" w:eastAsia="Arial" w:hAnsi="Arial" w:cs="Arial"/>
          <w:color w:val="2F2C2E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2F2C2E"/>
          <w:spacing w:val="-9"/>
          <w:w w:val="76"/>
          <w:sz w:val="24"/>
          <w:szCs w:val="24"/>
        </w:rPr>
        <w:t>.</w:t>
      </w:r>
      <w:r>
        <w:rPr>
          <w:color w:val="494849"/>
          <w:spacing w:val="-37"/>
          <w:w w:val="61"/>
          <w:position w:val="-4"/>
          <w:sz w:val="30"/>
          <w:szCs w:val="30"/>
        </w:rPr>
        <w:t>.</w:t>
      </w:r>
      <w:r>
        <w:rPr>
          <w:rFonts w:ascii="Arial" w:eastAsia="Arial" w:hAnsi="Arial" w:cs="Arial"/>
          <w:color w:val="494849"/>
          <w:w w:val="34"/>
          <w:sz w:val="24"/>
          <w:szCs w:val="24"/>
        </w:rPr>
        <w:t>·</w:t>
      </w:r>
    </w:p>
    <w:p w:rsidR="00165D3B" w:rsidRDefault="00337F62">
      <w:pPr>
        <w:spacing w:before="63"/>
        <w:ind w:left="-60" w:right="84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F2C2E"/>
          <w:spacing w:val="-28"/>
          <w:w w:val="83"/>
          <w:position w:val="2"/>
          <w:sz w:val="16"/>
          <w:szCs w:val="16"/>
        </w:rPr>
        <w:t>I</w:t>
      </w:r>
      <w:r>
        <w:rPr>
          <w:rFonts w:ascii="Arial" w:eastAsia="Arial" w:hAnsi="Arial" w:cs="Arial"/>
          <w:color w:val="2F2C2E"/>
          <w:w w:val="44"/>
          <w:position w:val="9"/>
          <w:sz w:val="18"/>
          <w:szCs w:val="18"/>
        </w:rPr>
        <w:t>•</w:t>
      </w:r>
      <w:r>
        <w:rPr>
          <w:rFonts w:ascii="Arial" w:eastAsia="Arial" w:hAnsi="Arial" w:cs="Arial"/>
          <w:color w:val="2F2C2E"/>
          <w:position w:val="9"/>
          <w:sz w:val="18"/>
          <w:szCs w:val="18"/>
        </w:rPr>
        <w:t xml:space="preserve">            </w:t>
      </w:r>
      <w:r>
        <w:rPr>
          <w:rFonts w:ascii="Arial" w:eastAsia="Arial" w:hAnsi="Arial" w:cs="Arial"/>
          <w:color w:val="2F2C2E"/>
          <w:spacing w:val="-16"/>
          <w:position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C2E"/>
          <w:w w:val="83"/>
          <w:sz w:val="12"/>
          <w:szCs w:val="12"/>
        </w:rPr>
        <w:t>I</w:t>
      </w:r>
    </w:p>
    <w:p w:rsidR="00165D3B" w:rsidRDefault="00337F62">
      <w:pPr>
        <w:spacing w:line="300" w:lineRule="atLeast"/>
        <w:ind w:left="46" w:right="-90"/>
        <w:rPr>
          <w:rFonts w:ascii="Arial" w:eastAsia="Arial" w:hAnsi="Arial" w:cs="Arial"/>
          <w:sz w:val="34"/>
          <w:szCs w:val="34"/>
        </w:rPr>
      </w:pPr>
      <w:r>
        <w:br w:type="column"/>
      </w:r>
      <w:r>
        <w:rPr>
          <w:color w:val="2F2C2E"/>
          <w:w w:val="77"/>
          <w:sz w:val="43"/>
          <w:szCs w:val="43"/>
        </w:rPr>
        <w:t>l</w:t>
      </w:r>
      <w:r>
        <w:rPr>
          <w:color w:val="2F2C2E"/>
          <w:w w:val="38"/>
          <w:sz w:val="43"/>
          <w:szCs w:val="43"/>
        </w:rPr>
        <w:t>;</w:t>
      </w:r>
      <w:r>
        <w:rPr>
          <w:color w:val="2F2C2E"/>
          <w:sz w:val="43"/>
          <w:szCs w:val="43"/>
        </w:rPr>
        <w:t xml:space="preserve"> </w:t>
      </w:r>
      <w:r>
        <w:rPr>
          <w:color w:val="2F2C2E"/>
          <w:spacing w:val="-20"/>
          <w:sz w:val="43"/>
          <w:szCs w:val="43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  <w:position w:val="15"/>
        </w:rPr>
        <w:t>�</w:t>
      </w:r>
      <w:r>
        <w:rPr>
          <w:rFonts w:ascii="Malgun Gothic" w:eastAsia="Malgun Gothic" w:hAnsi="Malgun Gothic" w:cs="Malgun Gothic"/>
          <w:color w:val="2F2C2E"/>
          <w:w w:val="60"/>
          <w:position w:val="15"/>
        </w:rPr>
        <w:t xml:space="preserve">                  </w:t>
      </w:r>
      <w:r>
        <w:rPr>
          <w:rFonts w:ascii="Malgun Gothic" w:eastAsia="Malgun Gothic" w:hAnsi="Malgun Gothic" w:cs="Malgun Gothic"/>
          <w:color w:val="2F2C2E"/>
          <w:spacing w:val="26"/>
          <w:w w:val="60"/>
          <w:position w:val="15"/>
        </w:rPr>
        <w:t xml:space="preserve"> </w:t>
      </w:r>
      <w:r>
        <w:rPr>
          <w:rFonts w:ascii="Arial" w:eastAsia="Arial" w:hAnsi="Arial" w:cs="Arial"/>
          <w:i/>
          <w:color w:val="2F2C2E"/>
          <w:w w:val="217"/>
          <w:position w:val="10"/>
          <w:sz w:val="34"/>
          <w:szCs w:val="34"/>
        </w:rPr>
        <w:t>f</w:t>
      </w:r>
    </w:p>
    <w:p w:rsidR="00165D3B" w:rsidRDefault="00337F62">
      <w:pPr>
        <w:spacing w:line="240" w:lineRule="exact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F2C2E"/>
          <w:w w:val="153"/>
          <w:position w:val="5"/>
          <w:sz w:val="26"/>
          <w:szCs w:val="26"/>
        </w:rPr>
        <w:t>'f</w:t>
      </w:r>
      <w:r>
        <w:rPr>
          <w:rFonts w:ascii="Arial" w:eastAsia="Arial" w:hAnsi="Arial" w:cs="Arial"/>
          <w:color w:val="2F2C2E"/>
          <w:spacing w:val="85"/>
          <w:w w:val="153"/>
          <w:position w:val="5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2F2C2E"/>
          <w:spacing w:val="-111"/>
          <w:w w:val="60"/>
          <w:position w:val="5"/>
        </w:rPr>
        <w:t>�</w:t>
      </w:r>
      <w:r>
        <w:rPr>
          <w:color w:val="2F2C2E"/>
          <w:w w:val="202"/>
          <w:position w:val="1"/>
          <w:sz w:val="28"/>
          <w:szCs w:val="28"/>
        </w:rPr>
        <w:t>'</w:t>
      </w:r>
      <w:r>
        <w:rPr>
          <w:color w:val="2F2C2E"/>
          <w:position w:val="1"/>
          <w:sz w:val="28"/>
          <w:szCs w:val="28"/>
        </w:rPr>
        <w:t xml:space="preserve">      </w:t>
      </w:r>
      <w:r>
        <w:rPr>
          <w:color w:val="2F2C2E"/>
          <w:spacing w:val="-26"/>
          <w:position w:val="1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F2C2E"/>
          <w:position w:val="4"/>
        </w:rPr>
        <w:t>�</w:t>
      </w:r>
    </w:p>
    <w:p w:rsidR="00165D3B" w:rsidRDefault="00337F62">
      <w:pPr>
        <w:spacing w:line="300" w:lineRule="atLeast"/>
        <w:ind w:left="28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color w:val="2F2C2E"/>
          <w:w w:val="159"/>
          <w:sz w:val="16"/>
          <w:szCs w:val="16"/>
        </w:rPr>
        <w:t xml:space="preserve">c,  </w:t>
      </w:r>
      <w:r>
        <w:rPr>
          <w:color w:val="2F2C2E"/>
          <w:spacing w:val="41"/>
          <w:w w:val="159"/>
          <w:sz w:val="16"/>
          <w:szCs w:val="16"/>
        </w:rPr>
        <w:t xml:space="preserve"> </w:t>
      </w:r>
      <w:r>
        <w:rPr>
          <w:rFonts w:ascii="Arial" w:eastAsia="Arial" w:hAnsi="Arial" w:cs="Arial"/>
          <w:color w:val="2F2C2E"/>
          <w:w w:val="40"/>
          <w:position w:val="-6"/>
          <w:sz w:val="26"/>
          <w:szCs w:val="26"/>
        </w:rPr>
        <w:t>•</w:t>
      </w:r>
    </w:p>
    <w:p w:rsidR="00165D3B" w:rsidRDefault="00337F62">
      <w:pPr>
        <w:spacing w:line="160" w:lineRule="exac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5" w:space="720" w:equalWidth="0">
            <w:col w:w="2343" w:space="520"/>
            <w:col w:w="1524" w:space="613"/>
            <w:col w:w="781" w:space="548"/>
            <w:col w:w="1533" w:space="195"/>
            <w:col w:w="2643"/>
          </w:cols>
        </w:sectPr>
      </w:pPr>
      <w:r>
        <w:pict>
          <v:shape id="_x0000_s1485" type="#_x0000_t202" style="position:absolute;margin-left:449.6pt;margin-top:-.4pt;width:1.85pt;height:12.9pt;z-index:-13854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494849"/>
                      <w:w w:val="40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F2C2E"/>
          <w:w w:val="64"/>
          <w:position w:val="2"/>
          <w:sz w:val="26"/>
          <w:szCs w:val="26"/>
        </w:rPr>
        <w:t>.</w:t>
      </w:r>
      <w:r>
        <w:rPr>
          <w:rFonts w:ascii="Arial" w:eastAsia="Arial" w:hAnsi="Arial" w:cs="Arial"/>
          <w:i/>
          <w:color w:val="2F2C2E"/>
          <w:w w:val="121"/>
          <w:position w:val="2"/>
          <w:sz w:val="26"/>
          <w:szCs w:val="26"/>
        </w:rPr>
        <w:t>i:</w:t>
      </w:r>
      <w:r>
        <w:rPr>
          <w:rFonts w:ascii="Arial" w:eastAsia="Arial" w:hAnsi="Arial" w:cs="Arial"/>
          <w:i/>
          <w:color w:val="2F2C2E"/>
          <w:position w:val="2"/>
          <w:sz w:val="26"/>
          <w:szCs w:val="26"/>
        </w:rPr>
        <w:t xml:space="preserve">  </w:t>
      </w:r>
      <w:r>
        <w:rPr>
          <w:rFonts w:ascii="Arial" w:eastAsia="Arial" w:hAnsi="Arial" w:cs="Arial"/>
          <w:i/>
          <w:color w:val="2F2C2E"/>
          <w:spacing w:val="16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494849"/>
          <w:w w:val="40"/>
          <w:position w:val="7"/>
          <w:sz w:val="26"/>
          <w:szCs w:val="26"/>
        </w:rPr>
        <w:t>•</w:t>
      </w:r>
    </w:p>
    <w:p w:rsidR="00165D3B" w:rsidRDefault="00165D3B">
      <w:pPr>
        <w:spacing w:before="8" w:line="220" w:lineRule="exact"/>
        <w:rPr>
          <w:sz w:val="22"/>
          <w:szCs w:val="22"/>
        </w:rPr>
      </w:pPr>
    </w:p>
    <w:p w:rsidR="00165D3B" w:rsidRDefault="00337F62">
      <w:pPr>
        <w:spacing w:line="20" w:lineRule="exact"/>
        <w:jc w:val="right"/>
        <w:rPr>
          <w:rFonts w:ascii="Arial" w:eastAsia="Arial" w:hAnsi="Arial" w:cs="Arial"/>
          <w:sz w:val="40"/>
          <w:szCs w:val="40"/>
        </w:rPr>
      </w:pPr>
      <w:r>
        <w:rPr>
          <w:color w:val="2F2C2E"/>
          <w:spacing w:val="-130"/>
          <w:w w:val="123"/>
          <w:position w:val="-27"/>
        </w:rPr>
        <w:t>&lt;</w:t>
      </w:r>
      <w:r>
        <w:rPr>
          <w:rFonts w:ascii="Arial" w:eastAsia="Arial" w:hAnsi="Arial" w:cs="Arial"/>
          <w:color w:val="2F2C2E"/>
          <w:w w:val="41"/>
          <w:position w:val="-36"/>
          <w:sz w:val="40"/>
          <w:szCs w:val="40"/>
        </w:rPr>
        <w:t>...</w:t>
      </w:r>
    </w:p>
    <w:p w:rsidR="00165D3B" w:rsidRDefault="00337F62">
      <w:pPr>
        <w:spacing w:before="7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0" w:lineRule="atLeast"/>
        <w:ind w:right="-97"/>
        <w:rPr>
          <w:sz w:val="45"/>
          <w:szCs w:val="45"/>
        </w:rPr>
      </w:pPr>
      <w:r>
        <w:rPr>
          <w:color w:val="2F2C2E"/>
          <w:spacing w:val="-130"/>
          <w:w w:val="132"/>
          <w:position w:val="-26"/>
        </w:rPr>
        <w:t>&lt;</w:t>
      </w:r>
      <w:r>
        <w:rPr>
          <w:rFonts w:ascii="Arial" w:eastAsia="Arial" w:hAnsi="Arial" w:cs="Arial"/>
          <w:color w:val="2F2C2E"/>
          <w:w w:val="41"/>
          <w:position w:val="-36"/>
          <w:sz w:val="38"/>
          <w:szCs w:val="38"/>
        </w:rPr>
        <w:t>...</w:t>
      </w:r>
      <w:r>
        <w:rPr>
          <w:rFonts w:ascii="Arial" w:eastAsia="Arial" w:hAnsi="Arial" w:cs="Arial"/>
          <w:color w:val="2F2C2E"/>
          <w:position w:val="-36"/>
          <w:sz w:val="38"/>
          <w:szCs w:val="38"/>
        </w:rPr>
        <w:t xml:space="preserve">    </w:t>
      </w:r>
      <w:r>
        <w:rPr>
          <w:rFonts w:ascii="Arial" w:eastAsia="Arial" w:hAnsi="Arial" w:cs="Arial"/>
          <w:color w:val="2F2C2E"/>
          <w:spacing w:val="50"/>
          <w:position w:val="-36"/>
          <w:sz w:val="38"/>
          <w:szCs w:val="38"/>
        </w:rPr>
        <w:t xml:space="preserve"> </w:t>
      </w:r>
      <w:r>
        <w:rPr>
          <w:color w:val="2F2C2E"/>
          <w:spacing w:val="-139"/>
          <w:w w:val="132"/>
          <w:position w:val="-38"/>
        </w:rPr>
        <w:t>&lt;</w:t>
      </w:r>
      <w:r>
        <w:rPr>
          <w:color w:val="2F2C2E"/>
          <w:w w:val="44"/>
          <w:position w:val="-47"/>
          <w:sz w:val="45"/>
          <w:szCs w:val="45"/>
        </w:rPr>
        <w:t>...</w:t>
      </w:r>
    </w:p>
    <w:p w:rsidR="00165D3B" w:rsidRDefault="00337F62">
      <w:pPr>
        <w:spacing w:before="19" w:line="200" w:lineRule="exact"/>
      </w:pPr>
      <w:r>
        <w:br w:type="column"/>
      </w:r>
    </w:p>
    <w:p w:rsidR="00165D3B" w:rsidRDefault="00337F62">
      <w:pPr>
        <w:spacing w:line="20" w:lineRule="exact"/>
        <w:ind w:right="-83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2F2C2E"/>
          <w:w w:val="42"/>
          <w:position w:val="-37"/>
          <w:sz w:val="42"/>
          <w:szCs w:val="42"/>
        </w:rPr>
        <w:t xml:space="preserve">...         </w:t>
      </w:r>
      <w:r>
        <w:rPr>
          <w:rFonts w:ascii="Arial" w:eastAsia="Arial" w:hAnsi="Arial" w:cs="Arial"/>
          <w:color w:val="2F2C2E"/>
          <w:spacing w:val="23"/>
          <w:w w:val="42"/>
          <w:position w:val="-37"/>
          <w:sz w:val="42"/>
          <w:szCs w:val="42"/>
        </w:rPr>
        <w:t xml:space="preserve"> </w:t>
      </w:r>
      <w:r>
        <w:rPr>
          <w:rFonts w:ascii="Arial" w:eastAsia="Arial" w:hAnsi="Arial" w:cs="Arial"/>
          <w:color w:val="2F2C2E"/>
          <w:w w:val="42"/>
          <w:position w:val="-37"/>
          <w:sz w:val="42"/>
          <w:szCs w:val="42"/>
        </w:rPr>
        <w:t xml:space="preserve">...          </w:t>
      </w:r>
      <w:r>
        <w:rPr>
          <w:rFonts w:ascii="Arial" w:eastAsia="Arial" w:hAnsi="Arial" w:cs="Arial"/>
          <w:color w:val="2F2C2E"/>
          <w:spacing w:val="29"/>
          <w:w w:val="42"/>
          <w:position w:val="-37"/>
          <w:sz w:val="42"/>
          <w:szCs w:val="42"/>
        </w:rPr>
        <w:t xml:space="preserve"> </w:t>
      </w:r>
      <w:r>
        <w:rPr>
          <w:rFonts w:ascii="Arial" w:eastAsia="Arial" w:hAnsi="Arial" w:cs="Arial"/>
          <w:color w:val="2F2C2E"/>
          <w:w w:val="42"/>
          <w:position w:val="-37"/>
          <w:sz w:val="42"/>
          <w:szCs w:val="42"/>
        </w:rPr>
        <w:t>...</w:t>
      </w:r>
    </w:p>
    <w:p w:rsidR="00165D3B" w:rsidRDefault="00337F62">
      <w:pPr>
        <w:spacing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20" w:lineRule="exact"/>
        <w:ind w:right="-126"/>
        <w:rPr>
          <w:sz w:val="70"/>
          <w:szCs w:val="70"/>
        </w:rPr>
      </w:pPr>
      <w:r>
        <w:rPr>
          <w:rFonts w:ascii="Arial" w:eastAsia="Arial" w:hAnsi="Arial" w:cs="Arial"/>
          <w:color w:val="2F2C2E"/>
          <w:w w:val="42"/>
          <w:position w:val="-49"/>
          <w:sz w:val="42"/>
          <w:szCs w:val="42"/>
        </w:rPr>
        <w:t xml:space="preserve">...              </w:t>
      </w:r>
      <w:r>
        <w:rPr>
          <w:rFonts w:ascii="Arial" w:eastAsia="Arial" w:hAnsi="Arial" w:cs="Arial"/>
          <w:color w:val="2F2C2E"/>
          <w:spacing w:val="19"/>
          <w:w w:val="42"/>
          <w:position w:val="-49"/>
          <w:sz w:val="42"/>
          <w:szCs w:val="42"/>
        </w:rPr>
        <w:t xml:space="preserve"> </w:t>
      </w:r>
      <w:r>
        <w:rPr>
          <w:color w:val="2F2C2E"/>
          <w:w w:val="63"/>
          <w:position w:val="-63"/>
          <w:sz w:val="70"/>
          <w:szCs w:val="70"/>
        </w:rPr>
        <w:t>-</w:t>
      </w:r>
    </w:p>
    <w:p w:rsidR="00165D3B" w:rsidRDefault="00337F62">
      <w:pPr>
        <w:spacing w:before="85" w:line="16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5" w:space="720" w:equalWidth="0">
            <w:col w:w="1637" w:space="557"/>
            <w:col w:w="883" w:space="501"/>
            <w:col w:w="1524" w:space="557"/>
            <w:col w:w="1050" w:space="817"/>
            <w:col w:w="3174"/>
          </w:cols>
        </w:sectPr>
      </w:pPr>
      <w:r>
        <w:br w:type="column"/>
      </w:r>
      <w:r>
        <w:rPr>
          <w:color w:val="2F2C2E"/>
          <w:spacing w:val="-111"/>
          <w:w w:val="89"/>
          <w:position w:val="-56"/>
          <w:sz w:val="47"/>
          <w:szCs w:val="47"/>
        </w:rPr>
        <w:t>-</w:t>
      </w:r>
      <w:r>
        <w:rPr>
          <w:rFonts w:ascii="Arial" w:eastAsia="Arial" w:hAnsi="Arial" w:cs="Arial"/>
          <w:color w:val="5E5D5E"/>
          <w:w w:val="31"/>
          <w:position w:val="-37"/>
          <w:sz w:val="53"/>
          <w:szCs w:val="53"/>
        </w:rPr>
        <w:t>.</w:t>
      </w:r>
      <w:r>
        <w:rPr>
          <w:rFonts w:ascii="Arial" w:eastAsia="Arial" w:hAnsi="Arial" w:cs="Arial"/>
          <w:color w:val="5E5D5E"/>
          <w:position w:val="-37"/>
          <w:sz w:val="53"/>
          <w:szCs w:val="53"/>
        </w:rPr>
        <w:t xml:space="preserve">    </w:t>
      </w:r>
      <w:r>
        <w:rPr>
          <w:rFonts w:ascii="Arial" w:eastAsia="Arial" w:hAnsi="Arial" w:cs="Arial"/>
          <w:color w:val="5E5D5E"/>
          <w:spacing w:val="-28"/>
          <w:position w:val="-37"/>
          <w:sz w:val="53"/>
          <w:szCs w:val="53"/>
        </w:rPr>
        <w:t xml:space="preserve"> </w:t>
      </w:r>
      <w:r>
        <w:rPr>
          <w:rFonts w:ascii="Arial" w:eastAsia="Arial" w:hAnsi="Arial" w:cs="Arial"/>
          <w:color w:val="2F2C2E"/>
          <w:w w:val="43"/>
          <w:position w:val="-40"/>
          <w:sz w:val="44"/>
          <w:szCs w:val="44"/>
        </w:rPr>
        <w:t xml:space="preserve">...            </w:t>
      </w:r>
      <w:r>
        <w:rPr>
          <w:rFonts w:ascii="Arial" w:eastAsia="Arial" w:hAnsi="Arial" w:cs="Arial"/>
          <w:color w:val="2F2C2E"/>
          <w:spacing w:val="6"/>
          <w:w w:val="43"/>
          <w:position w:val="-40"/>
          <w:sz w:val="44"/>
          <w:szCs w:val="44"/>
        </w:rPr>
        <w:t xml:space="preserve"> </w:t>
      </w:r>
      <w:r>
        <w:rPr>
          <w:rFonts w:ascii="Malgun Gothic" w:eastAsia="Malgun Gothic" w:hAnsi="Malgun Gothic" w:cs="Malgun Gothic"/>
          <w:color w:val="2F2C2E"/>
          <w:position w:val="-37"/>
        </w:rPr>
        <w:t>�</w:t>
      </w:r>
    </w:p>
    <w:p w:rsidR="00165D3B" w:rsidRDefault="00165D3B">
      <w:pPr>
        <w:spacing w:before="3" w:line="180" w:lineRule="exact"/>
        <w:rPr>
          <w:sz w:val="19"/>
          <w:szCs w:val="19"/>
        </w:rPr>
      </w:pPr>
    </w:p>
    <w:p w:rsidR="00165D3B" w:rsidRDefault="00337F62">
      <w:pPr>
        <w:spacing w:line="20" w:lineRule="exact"/>
        <w:ind w:left="1488" w:right="-102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2F2C2E"/>
          <w:spacing w:val="-15"/>
          <w:w w:val="43"/>
          <w:position w:val="-39"/>
          <w:sz w:val="44"/>
          <w:szCs w:val="44"/>
        </w:rPr>
        <w:t>.</w:t>
      </w:r>
      <w:r>
        <w:rPr>
          <w:rFonts w:ascii="Arial" w:eastAsia="Arial" w:hAnsi="Arial" w:cs="Arial"/>
          <w:color w:val="2F2C2E"/>
          <w:spacing w:val="-22"/>
          <w:w w:val="25"/>
          <w:position w:val="-49"/>
          <w:sz w:val="53"/>
          <w:szCs w:val="53"/>
        </w:rPr>
        <w:t>.</w:t>
      </w:r>
      <w:r>
        <w:rPr>
          <w:rFonts w:ascii="Arial" w:eastAsia="Arial" w:hAnsi="Arial" w:cs="Arial"/>
          <w:color w:val="2F2C2E"/>
          <w:w w:val="43"/>
          <w:position w:val="-39"/>
          <w:sz w:val="44"/>
          <w:szCs w:val="44"/>
        </w:rPr>
        <w:t>..</w:t>
      </w:r>
      <w:r>
        <w:rPr>
          <w:rFonts w:ascii="Arial" w:eastAsia="Arial" w:hAnsi="Arial" w:cs="Arial"/>
          <w:color w:val="2F2C2E"/>
          <w:position w:val="-39"/>
          <w:sz w:val="44"/>
          <w:szCs w:val="44"/>
        </w:rPr>
        <w:t xml:space="preserve">    </w:t>
      </w:r>
      <w:r>
        <w:rPr>
          <w:rFonts w:ascii="Arial" w:eastAsia="Arial" w:hAnsi="Arial" w:cs="Arial"/>
          <w:color w:val="2F2C2E"/>
          <w:spacing w:val="-52"/>
          <w:position w:val="-39"/>
          <w:sz w:val="44"/>
          <w:szCs w:val="44"/>
        </w:rPr>
        <w:t xml:space="preserve"> </w:t>
      </w:r>
      <w:r>
        <w:rPr>
          <w:rFonts w:ascii="Arial" w:eastAsia="Arial" w:hAnsi="Arial" w:cs="Arial"/>
          <w:color w:val="2F2C2E"/>
          <w:spacing w:val="-22"/>
          <w:w w:val="42"/>
          <w:position w:val="-39"/>
          <w:sz w:val="42"/>
          <w:szCs w:val="42"/>
        </w:rPr>
        <w:t>.</w:t>
      </w:r>
      <w:r>
        <w:rPr>
          <w:rFonts w:ascii="Arial" w:eastAsia="Arial" w:hAnsi="Arial" w:cs="Arial"/>
          <w:color w:val="494849"/>
          <w:spacing w:val="-25"/>
          <w:w w:val="31"/>
          <w:position w:val="-49"/>
          <w:sz w:val="53"/>
          <w:szCs w:val="53"/>
        </w:rPr>
        <w:t>.</w:t>
      </w:r>
      <w:r>
        <w:rPr>
          <w:rFonts w:ascii="Arial" w:eastAsia="Arial" w:hAnsi="Arial" w:cs="Arial"/>
          <w:color w:val="2F2C2E"/>
          <w:w w:val="42"/>
          <w:position w:val="-39"/>
          <w:sz w:val="42"/>
          <w:szCs w:val="42"/>
        </w:rPr>
        <w:t>..</w:t>
      </w:r>
    </w:p>
    <w:p w:rsidR="00165D3B" w:rsidRDefault="00337F62">
      <w:pPr>
        <w:spacing w:line="200" w:lineRule="exact"/>
        <w:ind w:right="-148"/>
      </w:pPr>
      <w:r>
        <w:br w:type="column"/>
      </w:r>
      <w:r>
        <w:rPr>
          <w:rFonts w:ascii="Arial" w:eastAsia="Arial" w:hAnsi="Arial" w:cs="Arial"/>
          <w:color w:val="2F2C2E"/>
          <w:w w:val="42"/>
          <w:position w:val="-55"/>
          <w:sz w:val="42"/>
          <w:szCs w:val="42"/>
        </w:rPr>
        <w:t xml:space="preserve">...         </w:t>
      </w:r>
      <w:r>
        <w:rPr>
          <w:rFonts w:ascii="Arial" w:eastAsia="Arial" w:hAnsi="Arial" w:cs="Arial"/>
          <w:color w:val="2F2C2E"/>
          <w:spacing w:val="13"/>
          <w:w w:val="42"/>
          <w:position w:val="-55"/>
          <w:sz w:val="42"/>
          <w:szCs w:val="42"/>
        </w:rPr>
        <w:t xml:space="preserve"> </w:t>
      </w:r>
      <w:r>
        <w:rPr>
          <w:rFonts w:ascii="Arial" w:eastAsia="Arial" w:hAnsi="Arial" w:cs="Arial"/>
          <w:color w:val="2F2C2E"/>
          <w:w w:val="43"/>
          <w:position w:val="-54"/>
          <w:sz w:val="44"/>
          <w:szCs w:val="44"/>
        </w:rPr>
        <w:t>.</w:t>
      </w:r>
      <w:r>
        <w:rPr>
          <w:rFonts w:ascii="Arial" w:eastAsia="Arial" w:hAnsi="Arial" w:cs="Arial"/>
          <w:color w:val="2F2C2E"/>
          <w:spacing w:val="-22"/>
          <w:w w:val="43"/>
          <w:position w:val="-54"/>
          <w:sz w:val="44"/>
          <w:szCs w:val="44"/>
        </w:rPr>
        <w:t>.</w:t>
      </w:r>
      <w:r>
        <w:rPr>
          <w:rFonts w:ascii="Arial" w:eastAsia="Arial" w:hAnsi="Arial" w:cs="Arial"/>
          <w:color w:val="2F2C2E"/>
          <w:spacing w:val="-53"/>
          <w:w w:val="36"/>
          <w:position w:val="-42"/>
          <w:sz w:val="73"/>
          <w:szCs w:val="73"/>
        </w:rPr>
        <w:t>.</w:t>
      </w:r>
      <w:r>
        <w:rPr>
          <w:rFonts w:ascii="Arial" w:eastAsia="Arial" w:hAnsi="Arial" w:cs="Arial"/>
          <w:color w:val="2F2C2E"/>
          <w:w w:val="43"/>
          <w:position w:val="-54"/>
          <w:sz w:val="44"/>
          <w:szCs w:val="44"/>
        </w:rPr>
        <w:t>.</w:t>
      </w:r>
      <w:r>
        <w:rPr>
          <w:rFonts w:ascii="Arial" w:eastAsia="Arial" w:hAnsi="Arial" w:cs="Arial"/>
          <w:color w:val="2F2C2E"/>
          <w:position w:val="-54"/>
          <w:sz w:val="44"/>
          <w:szCs w:val="44"/>
        </w:rPr>
        <w:t xml:space="preserve">   </w:t>
      </w:r>
      <w:r>
        <w:rPr>
          <w:rFonts w:ascii="Arial" w:eastAsia="Arial" w:hAnsi="Arial" w:cs="Arial"/>
          <w:color w:val="2F2C2E"/>
          <w:spacing w:val="14"/>
          <w:position w:val="-54"/>
          <w:sz w:val="44"/>
          <w:szCs w:val="44"/>
        </w:rPr>
        <w:t xml:space="preserve"> </w:t>
      </w:r>
      <w:r>
        <w:rPr>
          <w:color w:val="2F2C2E"/>
          <w:w w:val="41"/>
          <w:position w:val="-54"/>
          <w:sz w:val="47"/>
          <w:szCs w:val="47"/>
        </w:rPr>
        <w:t xml:space="preserve">...          </w:t>
      </w:r>
      <w:r>
        <w:rPr>
          <w:color w:val="2F2C2E"/>
          <w:spacing w:val="38"/>
          <w:w w:val="41"/>
          <w:position w:val="-54"/>
          <w:sz w:val="47"/>
          <w:szCs w:val="47"/>
        </w:rPr>
        <w:t xml:space="preserve"> </w:t>
      </w:r>
      <w:r>
        <w:rPr>
          <w:color w:val="2F2C2E"/>
          <w:w w:val="41"/>
          <w:position w:val="-54"/>
          <w:sz w:val="47"/>
          <w:szCs w:val="47"/>
        </w:rPr>
        <w:t xml:space="preserve">...          </w:t>
      </w:r>
      <w:r>
        <w:rPr>
          <w:color w:val="2F2C2E"/>
          <w:spacing w:val="29"/>
          <w:w w:val="41"/>
          <w:position w:val="-54"/>
          <w:sz w:val="47"/>
          <w:szCs w:val="47"/>
        </w:rPr>
        <w:t xml:space="preserve"> </w:t>
      </w:r>
      <w:r>
        <w:rPr>
          <w:rFonts w:ascii="Arial" w:eastAsia="Arial" w:hAnsi="Arial" w:cs="Arial"/>
          <w:color w:val="2F2C2E"/>
          <w:w w:val="41"/>
          <w:position w:val="-54"/>
          <w:sz w:val="72"/>
          <w:szCs w:val="72"/>
        </w:rPr>
        <w:t xml:space="preserve">..        </w:t>
      </w:r>
      <w:r>
        <w:rPr>
          <w:rFonts w:ascii="Arial" w:eastAsia="Arial" w:hAnsi="Arial" w:cs="Arial"/>
          <w:color w:val="2F2C2E"/>
          <w:spacing w:val="1"/>
          <w:w w:val="41"/>
          <w:position w:val="-54"/>
          <w:sz w:val="72"/>
          <w:szCs w:val="72"/>
        </w:rPr>
        <w:t xml:space="preserve"> </w:t>
      </w:r>
      <w:r>
        <w:rPr>
          <w:color w:val="2F2C2E"/>
          <w:w w:val="123"/>
          <w:position w:val="-25"/>
        </w:rPr>
        <w:t>&lt;</w:t>
      </w:r>
    </w:p>
    <w:p w:rsidR="00165D3B" w:rsidRDefault="00337F62">
      <w:pPr>
        <w:spacing w:before="9" w:line="100" w:lineRule="exact"/>
        <w:rPr>
          <w:sz w:val="11"/>
          <w:szCs w:val="11"/>
        </w:rPr>
      </w:pPr>
      <w:r>
        <w:br w:type="column"/>
      </w:r>
    </w:p>
    <w:p w:rsidR="00165D3B" w:rsidRDefault="00337F62">
      <w:pPr>
        <w:spacing w:line="80" w:lineRule="exac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3" w:space="720" w:equalWidth="0">
            <w:col w:w="2352" w:space="575"/>
            <w:col w:w="3772" w:space="826"/>
            <w:col w:w="3175"/>
          </w:cols>
        </w:sectPr>
      </w:pPr>
      <w:r>
        <w:pict>
          <v:shape id="_x0000_s1484" type="#_x0000_t202" style="position:absolute;margin-left:401.3pt;margin-top:-1.15pt;width:0;height:10.3pt;z-index:-13870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</w:pPr>
                  <w:r>
                    <w:rPr>
                      <w:color w:val="2F2C2E"/>
                      <w:spacing w:val="-139"/>
                      <w:w w:val="123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43"/>
          <w:position w:val="-39"/>
          <w:sz w:val="41"/>
          <w:szCs w:val="41"/>
        </w:rPr>
        <w:t xml:space="preserve">...           </w:t>
      </w:r>
      <w:r>
        <w:rPr>
          <w:rFonts w:ascii="Arial" w:eastAsia="Arial" w:hAnsi="Arial" w:cs="Arial"/>
          <w:color w:val="2F2C2E"/>
          <w:spacing w:val="45"/>
          <w:w w:val="43"/>
          <w:position w:val="-39"/>
          <w:sz w:val="41"/>
          <w:szCs w:val="41"/>
        </w:rPr>
        <w:t xml:space="preserve"> </w:t>
      </w:r>
      <w:r>
        <w:rPr>
          <w:color w:val="2F2C2E"/>
          <w:spacing w:val="-22"/>
          <w:w w:val="44"/>
          <w:position w:val="-39"/>
          <w:sz w:val="45"/>
          <w:szCs w:val="45"/>
        </w:rPr>
        <w:t>.</w:t>
      </w:r>
      <w:r>
        <w:rPr>
          <w:rFonts w:ascii="Arial" w:eastAsia="Arial" w:hAnsi="Arial" w:cs="Arial"/>
          <w:color w:val="2F2C2E"/>
          <w:spacing w:val="-25"/>
          <w:w w:val="47"/>
          <w:position w:val="-25"/>
          <w:sz w:val="35"/>
          <w:szCs w:val="35"/>
        </w:rPr>
        <w:t>.</w:t>
      </w:r>
      <w:r>
        <w:rPr>
          <w:color w:val="2F2C2E"/>
          <w:w w:val="44"/>
          <w:position w:val="-39"/>
          <w:sz w:val="45"/>
          <w:szCs w:val="45"/>
        </w:rPr>
        <w:t>..</w:t>
      </w:r>
      <w:r>
        <w:rPr>
          <w:color w:val="2F2C2E"/>
          <w:position w:val="-39"/>
          <w:sz w:val="45"/>
          <w:szCs w:val="45"/>
        </w:rPr>
        <w:t xml:space="preserve">     </w:t>
      </w:r>
      <w:r>
        <w:rPr>
          <w:color w:val="2F2C2E"/>
          <w:spacing w:val="-34"/>
          <w:position w:val="-39"/>
          <w:sz w:val="45"/>
          <w:szCs w:val="45"/>
        </w:rPr>
        <w:t xml:space="preserve"> </w:t>
      </w:r>
      <w:r>
        <w:rPr>
          <w:rFonts w:ascii="Arial" w:eastAsia="Arial" w:hAnsi="Arial" w:cs="Arial"/>
          <w:color w:val="2F2C2E"/>
          <w:w w:val="167"/>
          <w:position w:val="-37"/>
          <w:sz w:val="36"/>
          <w:szCs w:val="36"/>
        </w:rPr>
        <w:t>\</w:t>
      </w:r>
      <w:r>
        <w:rPr>
          <w:rFonts w:ascii="Arial" w:eastAsia="Arial" w:hAnsi="Arial" w:cs="Arial"/>
          <w:color w:val="2F2C2E"/>
          <w:w w:val="46"/>
          <w:position w:val="-37"/>
          <w:sz w:val="36"/>
          <w:szCs w:val="36"/>
        </w:rPr>
        <w:t>,</w:t>
      </w:r>
    </w:p>
    <w:p w:rsidR="00165D3B" w:rsidRDefault="00165D3B">
      <w:pPr>
        <w:spacing w:before="10" w:line="160" w:lineRule="exact"/>
        <w:rPr>
          <w:sz w:val="16"/>
          <w:szCs w:val="16"/>
        </w:rPr>
      </w:pPr>
    </w:p>
    <w:p w:rsidR="00165D3B" w:rsidRDefault="00337F62">
      <w:pPr>
        <w:spacing w:line="300" w:lineRule="exact"/>
        <w:ind w:left="624" w:right="-128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2F2C2E"/>
          <w:position w:val="-25"/>
          <w:sz w:val="43"/>
          <w:szCs w:val="43"/>
        </w:rPr>
        <w:t xml:space="preserve">t.    </w:t>
      </w:r>
      <w:r>
        <w:rPr>
          <w:rFonts w:ascii="Arial" w:eastAsia="Arial" w:hAnsi="Arial" w:cs="Arial"/>
          <w:color w:val="2F2C2E"/>
          <w:spacing w:val="37"/>
          <w:position w:val="-25"/>
          <w:sz w:val="43"/>
          <w:szCs w:val="43"/>
        </w:rPr>
        <w:t xml:space="preserve"> </w:t>
      </w:r>
      <w:r>
        <w:rPr>
          <w:rFonts w:ascii="Arial" w:eastAsia="Arial" w:hAnsi="Arial" w:cs="Arial"/>
          <w:color w:val="2F2C2E"/>
          <w:w w:val="42"/>
          <w:position w:val="-32"/>
          <w:sz w:val="39"/>
          <w:szCs w:val="39"/>
        </w:rPr>
        <w:t xml:space="preserve">...           </w:t>
      </w:r>
      <w:r>
        <w:rPr>
          <w:rFonts w:ascii="Arial" w:eastAsia="Arial" w:hAnsi="Arial" w:cs="Arial"/>
          <w:color w:val="2F2C2E"/>
          <w:spacing w:val="23"/>
          <w:w w:val="42"/>
          <w:position w:val="-32"/>
          <w:sz w:val="39"/>
          <w:szCs w:val="39"/>
        </w:rPr>
        <w:t xml:space="preserve"> </w:t>
      </w:r>
      <w:r>
        <w:rPr>
          <w:rFonts w:ascii="Arial" w:eastAsia="Arial" w:hAnsi="Arial" w:cs="Arial"/>
          <w:color w:val="2F2C2E"/>
          <w:spacing w:val="-111"/>
          <w:w w:val="70"/>
          <w:position w:val="-42"/>
          <w:sz w:val="59"/>
          <w:szCs w:val="59"/>
        </w:rPr>
        <w:t>-</w:t>
      </w:r>
      <w:r>
        <w:rPr>
          <w:rFonts w:ascii="Arial" w:eastAsia="Arial" w:hAnsi="Arial" w:cs="Arial"/>
          <w:color w:val="2F2C2E"/>
          <w:w w:val="37"/>
          <w:position w:val="-18"/>
          <w:sz w:val="45"/>
          <w:szCs w:val="45"/>
        </w:rPr>
        <w:t>.</w:t>
      </w:r>
    </w:p>
    <w:p w:rsidR="00165D3B" w:rsidRDefault="00337F62">
      <w:pPr>
        <w:spacing w:before="47" w:line="420" w:lineRule="exact"/>
        <w:ind w:right="-147"/>
        <w:rPr>
          <w:sz w:val="70"/>
          <w:szCs w:val="70"/>
        </w:rPr>
      </w:pPr>
      <w:r>
        <w:br w:type="column"/>
      </w:r>
      <w:r>
        <w:rPr>
          <w:color w:val="2F2C2E"/>
          <w:w w:val="40"/>
          <w:position w:val="-34"/>
          <w:sz w:val="45"/>
          <w:szCs w:val="45"/>
        </w:rPr>
        <w:t xml:space="preserve">...          </w:t>
      </w:r>
      <w:r>
        <w:rPr>
          <w:color w:val="2F2C2E"/>
          <w:spacing w:val="20"/>
          <w:w w:val="40"/>
          <w:position w:val="-34"/>
          <w:sz w:val="45"/>
          <w:szCs w:val="45"/>
        </w:rPr>
        <w:t xml:space="preserve"> </w:t>
      </w:r>
      <w:r>
        <w:rPr>
          <w:rFonts w:ascii="Arial" w:eastAsia="Arial" w:hAnsi="Arial" w:cs="Arial"/>
          <w:color w:val="2F2C2E"/>
          <w:w w:val="40"/>
          <w:position w:val="-35"/>
          <w:sz w:val="73"/>
          <w:szCs w:val="73"/>
        </w:rPr>
        <w:t xml:space="preserve">..     </w:t>
      </w:r>
      <w:r>
        <w:rPr>
          <w:rFonts w:ascii="Arial" w:eastAsia="Arial" w:hAnsi="Arial" w:cs="Arial"/>
          <w:color w:val="2F2C2E"/>
          <w:spacing w:val="65"/>
          <w:w w:val="40"/>
          <w:position w:val="-35"/>
          <w:sz w:val="73"/>
          <w:szCs w:val="73"/>
        </w:rPr>
        <w:t xml:space="preserve"> </w:t>
      </w:r>
      <w:r>
        <w:rPr>
          <w:color w:val="2F2C2E"/>
          <w:w w:val="63"/>
          <w:position w:val="-46"/>
          <w:sz w:val="70"/>
          <w:szCs w:val="70"/>
        </w:rPr>
        <w:t>-</w:t>
      </w:r>
    </w:p>
    <w:p w:rsidR="00165D3B" w:rsidRDefault="00337F62">
      <w:pPr>
        <w:spacing w:before="5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220" w:lineRule="exact"/>
        <w:ind w:right="-8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F2C2E"/>
          <w:w w:val="41"/>
          <w:position w:val="-19"/>
          <w:sz w:val="40"/>
          <w:szCs w:val="40"/>
        </w:rPr>
        <w:t>...</w:t>
      </w:r>
    </w:p>
    <w:p w:rsidR="00165D3B" w:rsidRDefault="00337F62">
      <w:pPr>
        <w:spacing w:before="16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220" w:lineRule="exact"/>
        <w:ind w:right="-119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F2C2E"/>
          <w:position w:val="-29"/>
          <w:sz w:val="44"/>
          <w:szCs w:val="44"/>
        </w:rPr>
        <w:t xml:space="preserve">'t     </w:t>
      </w:r>
      <w:r>
        <w:rPr>
          <w:rFonts w:ascii="Arial" w:eastAsia="Arial" w:hAnsi="Arial" w:cs="Arial"/>
          <w:color w:val="2F2C2E"/>
          <w:spacing w:val="74"/>
          <w:position w:val="-29"/>
          <w:sz w:val="44"/>
          <w:szCs w:val="44"/>
        </w:rPr>
        <w:t xml:space="preserve"> </w:t>
      </w:r>
      <w:r>
        <w:rPr>
          <w:rFonts w:ascii="Arial" w:eastAsia="Arial" w:hAnsi="Arial" w:cs="Arial"/>
          <w:color w:val="2F2C2E"/>
          <w:spacing w:val="-77"/>
          <w:w w:val="82"/>
          <w:position w:val="-8"/>
          <w:sz w:val="13"/>
          <w:szCs w:val="13"/>
        </w:rPr>
        <w:t>C</w:t>
      </w:r>
      <w:r>
        <w:rPr>
          <w:rFonts w:ascii="Arial" w:eastAsia="Arial" w:hAnsi="Arial" w:cs="Arial"/>
          <w:color w:val="2F2C2E"/>
          <w:spacing w:val="-140"/>
          <w:w w:val="70"/>
          <w:position w:val="-41"/>
          <w:sz w:val="59"/>
          <w:szCs w:val="59"/>
        </w:rPr>
        <w:t>-</w:t>
      </w:r>
      <w:r>
        <w:rPr>
          <w:rFonts w:ascii="Arial" w:eastAsia="Arial" w:hAnsi="Arial" w:cs="Arial"/>
          <w:color w:val="2F2C2E"/>
          <w:w w:val="41"/>
          <w:position w:val="-19"/>
          <w:sz w:val="40"/>
          <w:szCs w:val="40"/>
        </w:rPr>
        <w:t>.</w:t>
      </w:r>
      <w:r>
        <w:rPr>
          <w:rFonts w:ascii="Arial" w:eastAsia="Arial" w:hAnsi="Arial" w:cs="Arial"/>
          <w:color w:val="2F2C2E"/>
          <w:spacing w:val="-25"/>
          <w:w w:val="41"/>
          <w:position w:val="-19"/>
          <w:sz w:val="40"/>
          <w:szCs w:val="40"/>
        </w:rPr>
        <w:t>.</w:t>
      </w:r>
      <w:r>
        <w:rPr>
          <w:rFonts w:ascii="Arial" w:eastAsia="Arial" w:hAnsi="Arial" w:cs="Arial"/>
          <w:color w:val="2F2C2E"/>
          <w:spacing w:val="-37"/>
          <w:w w:val="82"/>
          <w:position w:val="-8"/>
          <w:sz w:val="13"/>
          <w:szCs w:val="13"/>
        </w:rPr>
        <w:t>&gt;</w:t>
      </w:r>
      <w:r>
        <w:rPr>
          <w:rFonts w:ascii="Arial" w:eastAsia="Arial" w:hAnsi="Arial" w:cs="Arial"/>
          <w:color w:val="2F2C2E"/>
          <w:w w:val="41"/>
          <w:position w:val="-19"/>
          <w:sz w:val="40"/>
          <w:szCs w:val="40"/>
        </w:rPr>
        <w:t>.</w:t>
      </w:r>
    </w:p>
    <w:p w:rsidR="00165D3B" w:rsidRDefault="00337F62">
      <w:pPr>
        <w:spacing w:before="56" w:line="400" w:lineRule="exact"/>
        <w:ind w:right="-129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F2C2E"/>
          <w:spacing w:val="-74"/>
          <w:w w:val="37"/>
          <w:position w:val="-34"/>
          <w:sz w:val="72"/>
          <w:szCs w:val="72"/>
        </w:rPr>
        <w:t>.</w:t>
      </w:r>
      <w:r>
        <w:rPr>
          <w:rFonts w:ascii="Arial" w:eastAsia="Arial" w:hAnsi="Arial" w:cs="Arial"/>
          <w:color w:val="2F2C2E"/>
          <w:spacing w:val="-65"/>
          <w:w w:val="70"/>
          <w:position w:val="-33"/>
          <w:sz w:val="59"/>
          <w:szCs w:val="59"/>
        </w:rPr>
        <w:t>-</w:t>
      </w:r>
      <w:r>
        <w:rPr>
          <w:rFonts w:ascii="Arial" w:eastAsia="Arial" w:hAnsi="Arial" w:cs="Arial"/>
          <w:color w:val="2F2C2E"/>
          <w:w w:val="37"/>
          <w:position w:val="-34"/>
          <w:sz w:val="72"/>
          <w:szCs w:val="72"/>
        </w:rPr>
        <w:t>.</w:t>
      </w:r>
    </w:p>
    <w:p w:rsidR="00165D3B" w:rsidRDefault="00337F62">
      <w:pPr>
        <w:spacing w:line="460" w:lineRule="exac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6" w:space="720" w:equalWidth="0">
            <w:col w:w="2278" w:space="1309"/>
            <w:col w:w="1515" w:space="566"/>
            <w:col w:w="140" w:space="706"/>
            <w:col w:w="1162" w:space="631"/>
            <w:col w:w="149" w:space="650"/>
            <w:col w:w="1594"/>
          </w:cols>
        </w:sectPr>
      </w:pPr>
      <w:r>
        <w:br w:type="column"/>
      </w:r>
      <w:r>
        <w:rPr>
          <w:color w:val="494849"/>
          <w:w w:val="19"/>
          <w:position w:val="-23"/>
          <w:sz w:val="75"/>
          <w:szCs w:val="75"/>
        </w:rPr>
        <w:t>.</w:t>
      </w:r>
      <w:r>
        <w:rPr>
          <w:color w:val="2F2C2E"/>
          <w:spacing w:val="19"/>
          <w:w w:val="64"/>
          <w:position w:val="-23"/>
          <w:sz w:val="75"/>
          <w:szCs w:val="75"/>
        </w:rPr>
        <w:t>,</w:t>
      </w:r>
      <w:r>
        <w:rPr>
          <w:rFonts w:ascii="Arial" w:eastAsia="Arial" w:hAnsi="Arial" w:cs="Arial"/>
          <w:color w:val="494849"/>
          <w:w w:val="38"/>
          <w:position w:val="-23"/>
          <w:sz w:val="35"/>
          <w:szCs w:val="35"/>
        </w:rPr>
        <w:t>.</w:t>
      </w:r>
    </w:p>
    <w:p w:rsidR="00165D3B" w:rsidRDefault="00165D3B">
      <w:pPr>
        <w:spacing w:before="8" w:line="120" w:lineRule="exact"/>
        <w:rPr>
          <w:sz w:val="13"/>
          <w:szCs w:val="13"/>
        </w:rPr>
      </w:pPr>
    </w:p>
    <w:p w:rsidR="00165D3B" w:rsidRDefault="00337F62">
      <w:pPr>
        <w:spacing w:line="340" w:lineRule="exact"/>
        <w:jc w:val="right"/>
        <w:rPr>
          <w:sz w:val="37"/>
          <w:szCs w:val="37"/>
        </w:rPr>
      </w:pPr>
      <w:r>
        <w:rPr>
          <w:color w:val="2F2C2E"/>
          <w:spacing w:val="-79"/>
          <w:w w:val="76"/>
          <w:position w:val="-7"/>
          <w:sz w:val="37"/>
          <w:szCs w:val="37"/>
        </w:rPr>
        <w:t>"</w:t>
      </w:r>
      <w:r>
        <w:rPr>
          <w:rFonts w:ascii="Arial" w:eastAsia="Arial" w:hAnsi="Arial" w:cs="Arial"/>
          <w:color w:val="2F2C2E"/>
          <w:spacing w:val="-51"/>
          <w:w w:val="87"/>
          <w:position w:val="-24"/>
          <w:sz w:val="42"/>
          <w:szCs w:val="42"/>
        </w:rPr>
        <w:t>"</w:t>
      </w:r>
      <w:r>
        <w:rPr>
          <w:color w:val="2F2C2E"/>
          <w:w w:val="76"/>
          <w:position w:val="-7"/>
          <w:sz w:val="37"/>
          <w:szCs w:val="37"/>
        </w:rPr>
        <w:t>'</w:t>
      </w:r>
    </w:p>
    <w:p w:rsidR="00165D3B" w:rsidRDefault="00337F62">
      <w:pPr>
        <w:spacing w:line="44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2" w:space="720" w:equalWidth="0">
            <w:col w:w="782" w:space="1449"/>
            <w:col w:w="8469"/>
          </w:cols>
        </w:sectPr>
      </w:pPr>
      <w:r>
        <w:br w:type="column"/>
      </w:r>
      <w:r>
        <w:rPr>
          <w:rFonts w:ascii="Arial" w:eastAsia="Arial" w:hAnsi="Arial" w:cs="Arial"/>
          <w:color w:val="2F2C2E"/>
          <w:w w:val="43"/>
          <w:position w:val="1"/>
          <w:sz w:val="35"/>
          <w:szCs w:val="35"/>
        </w:rPr>
        <w:t>.</w:t>
      </w:r>
      <w:r>
        <w:rPr>
          <w:rFonts w:ascii="Arial" w:eastAsia="Arial" w:hAnsi="Arial" w:cs="Arial"/>
          <w:color w:val="2F2C2E"/>
          <w:w w:val="43"/>
          <w:position w:val="1"/>
          <w:sz w:val="35"/>
          <w:szCs w:val="35"/>
        </w:rPr>
        <w:t xml:space="preserve">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F2C2E"/>
          <w:spacing w:val="27"/>
          <w:w w:val="43"/>
          <w:position w:val="1"/>
          <w:sz w:val="35"/>
          <w:szCs w:val="35"/>
        </w:rPr>
        <w:t xml:space="preserve"> </w:t>
      </w:r>
      <w:r>
        <w:rPr>
          <w:rFonts w:ascii="Arial" w:eastAsia="Arial" w:hAnsi="Arial" w:cs="Arial"/>
          <w:color w:val="494849"/>
          <w:w w:val="43"/>
          <w:sz w:val="45"/>
          <w:szCs w:val="45"/>
        </w:rPr>
        <w:t xml:space="preserve">.            </w:t>
      </w:r>
      <w:r>
        <w:rPr>
          <w:rFonts w:ascii="Arial" w:eastAsia="Arial" w:hAnsi="Arial" w:cs="Arial"/>
          <w:color w:val="494849"/>
          <w:spacing w:val="30"/>
          <w:w w:val="43"/>
          <w:sz w:val="45"/>
          <w:szCs w:val="45"/>
        </w:rPr>
        <w:t xml:space="preserve"> </w:t>
      </w:r>
      <w:r>
        <w:rPr>
          <w:rFonts w:ascii="Arial" w:eastAsia="Arial" w:hAnsi="Arial" w:cs="Arial"/>
          <w:color w:val="494849"/>
          <w:w w:val="43"/>
          <w:position w:val="1"/>
          <w:sz w:val="35"/>
          <w:szCs w:val="35"/>
        </w:rPr>
        <w:t xml:space="preserve">.                </w:t>
      </w:r>
      <w:r>
        <w:rPr>
          <w:rFonts w:ascii="Arial" w:eastAsia="Arial" w:hAnsi="Arial" w:cs="Arial"/>
          <w:color w:val="494849"/>
          <w:spacing w:val="11"/>
          <w:w w:val="43"/>
          <w:position w:val="1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F2C2E"/>
          <w:position w:val="-3"/>
        </w:rPr>
        <w:t>�</w:t>
      </w:r>
    </w:p>
    <w:p w:rsidR="00165D3B" w:rsidRDefault="00337F62">
      <w:pPr>
        <w:spacing w:line="340" w:lineRule="exact"/>
        <w:ind w:left="624"/>
        <w:rPr>
          <w:sz w:val="28"/>
          <w:szCs w:val="28"/>
        </w:rPr>
        <w:sectPr w:rsidR="00165D3B">
          <w:type w:val="continuous"/>
          <w:pgSz w:w="11900" w:h="16840"/>
          <w:pgMar w:top="400" w:right="700" w:bottom="0" w:left="500" w:header="720" w:footer="720" w:gutter="0"/>
          <w:cols w:space="720"/>
        </w:sectPr>
      </w:pPr>
      <w:r>
        <w:rPr>
          <w:rFonts w:ascii="Arial" w:eastAsia="Arial" w:hAnsi="Arial" w:cs="Arial"/>
          <w:color w:val="2F2C2E"/>
          <w:w w:val="17"/>
          <w:position w:val="-36"/>
          <w:sz w:val="79"/>
          <w:szCs w:val="79"/>
        </w:rPr>
        <w:t>·</w:t>
      </w:r>
      <w:r>
        <w:rPr>
          <w:rFonts w:ascii="Arial" w:eastAsia="Arial" w:hAnsi="Arial" w:cs="Arial"/>
          <w:color w:val="2F2C2E"/>
          <w:w w:val="84"/>
          <w:position w:val="-36"/>
          <w:sz w:val="79"/>
          <w:szCs w:val="79"/>
        </w:rPr>
        <w:t>t</w:t>
      </w:r>
      <w:r>
        <w:rPr>
          <w:rFonts w:ascii="Arial" w:eastAsia="Arial" w:hAnsi="Arial" w:cs="Arial"/>
          <w:color w:val="2F2C2E"/>
          <w:position w:val="-36"/>
          <w:sz w:val="79"/>
          <w:szCs w:val="79"/>
        </w:rPr>
        <w:t xml:space="preserve"> </w:t>
      </w:r>
      <w:r>
        <w:rPr>
          <w:rFonts w:ascii="Arial" w:eastAsia="Arial" w:hAnsi="Arial" w:cs="Arial"/>
          <w:color w:val="2F2C2E"/>
          <w:spacing w:val="64"/>
          <w:position w:val="-36"/>
          <w:sz w:val="79"/>
          <w:szCs w:val="79"/>
        </w:rPr>
        <w:t xml:space="preserve"> </w:t>
      </w:r>
      <w:r>
        <w:rPr>
          <w:color w:val="2F2C2E"/>
          <w:w w:val="72"/>
          <w:position w:val="-31"/>
          <w:sz w:val="30"/>
          <w:szCs w:val="30"/>
        </w:rPr>
        <w:t xml:space="preserve">:..        </w:t>
      </w:r>
      <w:r>
        <w:rPr>
          <w:color w:val="2F2C2E"/>
          <w:spacing w:val="4"/>
          <w:w w:val="72"/>
          <w:position w:val="-31"/>
          <w:sz w:val="30"/>
          <w:szCs w:val="30"/>
        </w:rPr>
        <w:t xml:space="preserve"> </w:t>
      </w:r>
      <w:r>
        <w:rPr>
          <w:rFonts w:ascii="Arial" w:eastAsia="Arial" w:hAnsi="Arial" w:cs="Arial"/>
          <w:color w:val="2F2C2E"/>
          <w:w w:val="72"/>
          <w:position w:val="-30"/>
          <w:sz w:val="28"/>
          <w:szCs w:val="28"/>
        </w:rPr>
        <w:t xml:space="preserve">:..         </w:t>
      </w:r>
      <w:r>
        <w:rPr>
          <w:rFonts w:ascii="Arial" w:eastAsia="Arial" w:hAnsi="Arial" w:cs="Arial"/>
          <w:color w:val="2F2C2E"/>
          <w:spacing w:val="43"/>
          <w:w w:val="72"/>
          <w:position w:val="-30"/>
          <w:sz w:val="28"/>
          <w:szCs w:val="28"/>
        </w:rPr>
        <w:t xml:space="preserve"> </w:t>
      </w:r>
      <w:r>
        <w:rPr>
          <w:color w:val="2F2C2E"/>
          <w:w w:val="72"/>
          <w:position w:val="-30"/>
          <w:sz w:val="28"/>
          <w:szCs w:val="28"/>
        </w:rPr>
        <w:t xml:space="preserve">:..        </w:t>
      </w:r>
      <w:r>
        <w:rPr>
          <w:color w:val="2F2C2E"/>
          <w:spacing w:val="48"/>
          <w:w w:val="72"/>
          <w:position w:val="-30"/>
          <w:sz w:val="28"/>
          <w:szCs w:val="28"/>
        </w:rPr>
        <w:t xml:space="preserve"> </w:t>
      </w:r>
      <w:r>
        <w:rPr>
          <w:color w:val="2F2C2E"/>
          <w:w w:val="72"/>
          <w:position w:val="-29"/>
          <w:sz w:val="28"/>
          <w:szCs w:val="28"/>
        </w:rPr>
        <w:t xml:space="preserve">:..        </w:t>
      </w:r>
      <w:r>
        <w:rPr>
          <w:color w:val="2F2C2E"/>
          <w:spacing w:val="48"/>
          <w:w w:val="72"/>
          <w:position w:val="-29"/>
          <w:sz w:val="28"/>
          <w:szCs w:val="28"/>
        </w:rPr>
        <w:t xml:space="preserve"> </w:t>
      </w:r>
      <w:r>
        <w:rPr>
          <w:color w:val="2F2C2E"/>
          <w:w w:val="72"/>
          <w:position w:val="-31"/>
          <w:sz w:val="28"/>
          <w:szCs w:val="28"/>
        </w:rPr>
        <w:t xml:space="preserve">:..        </w:t>
      </w:r>
      <w:r>
        <w:rPr>
          <w:color w:val="2F2C2E"/>
          <w:spacing w:val="38"/>
          <w:w w:val="72"/>
          <w:position w:val="-31"/>
          <w:sz w:val="28"/>
          <w:szCs w:val="28"/>
        </w:rPr>
        <w:t xml:space="preserve"> </w:t>
      </w:r>
      <w:r>
        <w:rPr>
          <w:color w:val="2F2C2E"/>
          <w:w w:val="72"/>
          <w:position w:val="-35"/>
          <w:sz w:val="30"/>
          <w:szCs w:val="30"/>
        </w:rPr>
        <w:t xml:space="preserve">:..          </w:t>
      </w:r>
      <w:r>
        <w:rPr>
          <w:color w:val="2F2C2E"/>
          <w:spacing w:val="8"/>
          <w:w w:val="72"/>
          <w:position w:val="-35"/>
          <w:sz w:val="30"/>
          <w:szCs w:val="30"/>
        </w:rPr>
        <w:t xml:space="preserve"> </w:t>
      </w:r>
      <w:r>
        <w:rPr>
          <w:color w:val="2F2C2E"/>
          <w:w w:val="72"/>
          <w:position w:val="-34"/>
          <w:sz w:val="28"/>
          <w:szCs w:val="28"/>
        </w:rPr>
        <w:t xml:space="preserve">:..        </w:t>
      </w:r>
      <w:r>
        <w:rPr>
          <w:color w:val="2F2C2E"/>
          <w:spacing w:val="38"/>
          <w:w w:val="72"/>
          <w:position w:val="-34"/>
          <w:sz w:val="28"/>
          <w:szCs w:val="28"/>
        </w:rPr>
        <w:t xml:space="preserve"> </w:t>
      </w:r>
      <w:r>
        <w:rPr>
          <w:color w:val="2F2C2E"/>
          <w:w w:val="72"/>
          <w:position w:val="-29"/>
          <w:sz w:val="28"/>
          <w:szCs w:val="28"/>
        </w:rPr>
        <w:t xml:space="preserve">:..                  </w:t>
      </w:r>
      <w:r>
        <w:rPr>
          <w:color w:val="2F2C2E"/>
          <w:spacing w:val="45"/>
          <w:w w:val="72"/>
          <w:position w:val="-29"/>
          <w:sz w:val="28"/>
          <w:szCs w:val="28"/>
        </w:rPr>
        <w:t xml:space="preserve"> </w:t>
      </w:r>
      <w:r>
        <w:rPr>
          <w:color w:val="2F2C2E"/>
          <w:w w:val="72"/>
          <w:position w:val="-27"/>
          <w:sz w:val="28"/>
          <w:szCs w:val="28"/>
        </w:rPr>
        <w:t xml:space="preserve">:..           </w:t>
      </w:r>
      <w:r>
        <w:rPr>
          <w:color w:val="2F2C2E"/>
          <w:spacing w:val="8"/>
          <w:w w:val="72"/>
          <w:position w:val="-27"/>
          <w:sz w:val="28"/>
          <w:szCs w:val="28"/>
        </w:rPr>
        <w:t xml:space="preserve"> </w:t>
      </w:r>
      <w:r>
        <w:rPr>
          <w:color w:val="2F2C2E"/>
          <w:w w:val="72"/>
          <w:position w:val="-28"/>
          <w:sz w:val="28"/>
          <w:szCs w:val="28"/>
        </w:rPr>
        <w:t>:..</w:t>
      </w:r>
    </w:p>
    <w:p w:rsidR="00165D3B" w:rsidRDefault="00337F62">
      <w:pPr>
        <w:spacing w:before="5" w:line="700" w:lineRule="exact"/>
        <w:ind w:left="605" w:right="-122"/>
        <w:rPr>
          <w:sz w:val="48"/>
          <w:szCs w:val="48"/>
        </w:rPr>
      </w:pPr>
      <w:r>
        <w:rPr>
          <w:rFonts w:ascii="Arial" w:eastAsia="Arial" w:hAnsi="Arial" w:cs="Arial"/>
          <w:color w:val="2F2C2E"/>
          <w:w w:val="187"/>
          <w:position w:val="-8"/>
          <w:sz w:val="50"/>
          <w:szCs w:val="50"/>
        </w:rPr>
        <w:t>\</w:t>
      </w:r>
      <w:r>
        <w:rPr>
          <w:rFonts w:ascii="Arial" w:eastAsia="Arial" w:hAnsi="Arial" w:cs="Arial"/>
          <w:color w:val="2F2C2E"/>
          <w:w w:val="53"/>
          <w:position w:val="-8"/>
          <w:sz w:val="50"/>
          <w:szCs w:val="50"/>
        </w:rPr>
        <w:t>.</w:t>
      </w:r>
      <w:r>
        <w:rPr>
          <w:rFonts w:ascii="Arial" w:eastAsia="Arial" w:hAnsi="Arial" w:cs="Arial"/>
          <w:color w:val="2F2C2E"/>
          <w:position w:val="-8"/>
          <w:sz w:val="50"/>
          <w:szCs w:val="50"/>
        </w:rPr>
        <w:t xml:space="preserve">  </w:t>
      </w:r>
      <w:r>
        <w:rPr>
          <w:rFonts w:ascii="Arial" w:eastAsia="Arial" w:hAnsi="Arial" w:cs="Arial"/>
          <w:color w:val="2F2C2E"/>
          <w:spacing w:val="3"/>
          <w:position w:val="-8"/>
          <w:sz w:val="50"/>
          <w:szCs w:val="50"/>
        </w:rPr>
        <w:t xml:space="preserve"> </w:t>
      </w:r>
      <w:r>
        <w:rPr>
          <w:color w:val="2F2C2E"/>
          <w:w w:val="43"/>
          <w:position w:val="11"/>
          <w:sz w:val="48"/>
          <w:szCs w:val="48"/>
        </w:rPr>
        <w:t>...</w:t>
      </w:r>
    </w:p>
    <w:p w:rsidR="00165D3B" w:rsidRDefault="00337F62">
      <w:pPr>
        <w:spacing w:line="240" w:lineRule="exact"/>
        <w:ind w:left="669" w:right="630"/>
        <w:jc w:val="center"/>
        <w:rPr>
          <w:sz w:val="37"/>
          <w:szCs w:val="37"/>
        </w:rPr>
      </w:pPr>
      <w:r>
        <w:rPr>
          <w:color w:val="2F2C2E"/>
          <w:w w:val="79"/>
          <w:position w:val="-6"/>
          <w:sz w:val="37"/>
          <w:szCs w:val="37"/>
        </w:rPr>
        <w:t>"</w:t>
      </w:r>
    </w:p>
    <w:p w:rsidR="00165D3B" w:rsidRDefault="00337F62">
      <w:pPr>
        <w:spacing w:line="440" w:lineRule="exact"/>
        <w:ind w:left="197"/>
        <w:rPr>
          <w:sz w:val="44"/>
          <w:szCs w:val="44"/>
        </w:rPr>
      </w:pPr>
      <w:r>
        <w:rPr>
          <w:rFonts w:ascii="Arial" w:eastAsia="Arial" w:hAnsi="Arial" w:cs="Arial"/>
          <w:color w:val="2F2C2E"/>
          <w:w w:val="44"/>
          <w:position w:val="2"/>
          <w:sz w:val="53"/>
          <w:szCs w:val="53"/>
        </w:rPr>
        <w:t>.</w:t>
      </w:r>
      <w:r>
        <w:rPr>
          <w:rFonts w:ascii="Arial" w:eastAsia="Arial" w:hAnsi="Arial" w:cs="Arial"/>
          <w:color w:val="2F2C2E"/>
          <w:spacing w:val="-72"/>
          <w:position w:val="2"/>
          <w:sz w:val="53"/>
          <w:szCs w:val="53"/>
        </w:rPr>
        <w:t xml:space="preserve"> </w:t>
      </w:r>
      <w:r>
        <w:rPr>
          <w:color w:val="2F2C2E"/>
          <w:w w:val="66"/>
          <w:position w:val="5"/>
          <w:sz w:val="44"/>
          <w:szCs w:val="44"/>
        </w:rPr>
        <w:t>•</w:t>
      </w:r>
    </w:p>
    <w:p w:rsidR="00165D3B" w:rsidRDefault="00337F62">
      <w:pPr>
        <w:spacing w:line="380" w:lineRule="exact"/>
        <w:ind w:left="9" w:right="-83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Arial" w:eastAsia="Arial" w:hAnsi="Arial" w:cs="Arial"/>
          <w:color w:val="2F2C2E"/>
          <w:w w:val="42"/>
          <w:position w:val="-3"/>
          <w:sz w:val="42"/>
          <w:szCs w:val="42"/>
        </w:rPr>
        <w:t>...</w:t>
      </w:r>
    </w:p>
    <w:p w:rsidR="00165D3B" w:rsidRDefault="00337F62">
      <w:pPr>
        <w:spacing w:line="100" w:lineRule="exact"/>
        <w:ind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F2C2E"/>
          <w:w w:val="122"/>
          <w:position w:val="1"/>
          <w:sz w:val="15"/>
          <w:szCs w:val="15"/>
        </w:rPr>
        <w:t>I&gt;</w:t>
      </w:r>
    </w:p>
    <w:p w:rsidR="00165D3B" w:rsidRDefault="00337F62">
      <w:pPr>
        <w:spacing w:before="14"/>
        <w:ind w:right="-92"/>
        <w:rPr>
          <w:sz w:val="48"/>
          <w:szCs w:val="48"/>
        </w:rPr>
      </w:pPr>
      <w:r>
        <w:br w:type="column"/>
      </w:r>
      <w:r>
        <w:rPr>
          <w:rFonts w:ascii="Arial" w:eastAsia="Arial" w:hAnsi="Arial" w:cs="Arial"/>
          <w:color w:val="2F2C2E"/>
          <w:w w:val="43"/>
          <w:sz w:val="44"/>
          <w:szCs w:val="44"/>
        </w:rPr>
        <w:t xml:space="preserve">...        </w:t>
      </w:r>
      <w:r>
        <w:rPr>
          <w:rFonts w:ascii="Arial" w:eastAsia="Arial" w:hAnsi="Arial" w:cs="Arial"/>
          <w:color w:val="2F2C2E"/>
          <w:spacing w:val="30"/>
          <w:w w:val="43"/>
          <w:sz w:val="44"/>
          <w:szCs w:val="44"/>
        </w:rPr>
        <w:t xml:space="preserve"> </w:t>
      </w:r>
      <w:r>
        <w:rPr>
          <w:color w:val="2F2C2E"/>
          <w:w w:val="43"/>
          <w:position w:val="1"/>
          <w:sz w:val="47"/>
          <w:szCs w:val="47"/>
        </w:rPr>
        <w:t xml:space="preserve">...          </w:t>
      </w:r>
      <w:r>
        <w:rPr>
          <w:color w:val="2F2C2E"/>
          <w:w w:val="43"/>
          <w:position w:val="1"/>
          <w:sz w:val="48"/>
          <w:szCs w:val="48"/>
        </w:rPr>
        <w:t>...</w:t>
      </w:r>
    </w:p>
    <w:p w:rsidR="00165D3B" w:rsidRDefault="00337F62">
      <w:pPr>
        <w:spacing w:line="560" w:lineRule="exact"/>
        <w:ind w:right="-99"/>
        <w:rPr>
          <w:sz w:val="48"/>
          <w:szCs w:val="48"/>
        </w:rPr>
      </w:pPr>
      <w:r>
        <w:br w:type="column"/>
      </w:r>
      <w:r>
        <w:rPr>
          <w:rFonts w:ascii="Arial" w:eastAsia="Arial" w:hAnsi="Arial" w:cs="Arial"/>
          <w:color w:val="2F2C2E"/>
          <w:w w:val="43"/>
          <w:position w:val="6"/>
          <w:sz w:val="44"/>
          <w:szCs w:val="44"/>
        </w:rPr>
        <w:t xml:space="preserve">...          </w:t>
      </w:r>
      <w:r>
        <w:rPr>
          <w:rFonts w:ascii="Arial" w:eastAsia="Arial" w:hAnsi="Arial" w:cs="Arial"/>
          <w:color w:val="2F2C2E"/>
          <w:spacing w:val="37"/>
          <w:w w:val="43"/>
          <w:position w:val="6"/>
          <w:sz w:val="44"/>
          <w:szCs w:val="44"/>
        </w:rPr>
        <w:t xml:space="preserve"> </w:t>
      </w:r>
      <w:r>
        <w:rPr>
          <w:color w:val="2F2C2E"/>
          <w:spacing w:val="-31"/>
          <w:w w:val="107"/>
          <w:position w:val="7"/>
          <w:sz w:val="19"/>
          <w:szCs w:val="19"/>
        </w:rPr>
        <w:t>-</w:t>
      </w:r>
      <w:r>
        <w:rPr>
          <w:rFonts w:ascii="Arial" w:eastAsia="Arial" w:hAnsi="Arial" w:cs="Arial"/>
          <w:color w:val="2F2C2E"/>
          <w:spacing w:val="-25"/>
          <w:w w:val="40"/>
          <w:position w:val="-1"/>
          <w:sz w:val="50"/>
          <w:szCs w:val="50"/>
        </w:rPr>
        <w:t>.</w:t>
      </w:r>
      <w:r>
        <w:rPr>
          <w:color w:val="2F2C2E"/>
          <w:w w:val="107"/>
          <w:position w:val="7"/>
          <w:sz w:val="19"/>
          <w:szCs w:val="19"/>
        </w:rPr>
        <w:t>e</w:t>
      </w:r>
      <w:r>
        <w:rPr>
          <w:color w:val="2F2C2E"/>
          <w:position w:val="7"/>
          <w:sz w:val="19"/>
          <w:szCs w:val="19"/>
        </w:rPr>
        <w:t xml:space="preserve">         </w:t>
      </w:r>
      <w:r>
        <w:rPr>
          <w:color w:val="2F2C2E"/>
          <w:spacing w:val="17"/>
          <w:position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C2E"/>
          <w:spacing w:val="-42"/>
          <w:w w:val="122"/>
          <w:position w:val="10"/>
          <w:sz w:val="15"/>
          <w:szCs w:val="15"/>
        </w:rPr>
        <w:t>I</w:t>
      </w:r>
      <w:r>
        <w:rPr>
          <w:color w:val="2F2C2E"/>
          <w:spacing w:val="-11"/>
          <w:w w:val="43"/>
          <w:position w:val="-1"/>
          <w:sz w:val="48"/>
          <w:szCs w:val="48"/>
        </w:rPr>
        <w:t>.</w:t>
      </w:r>
      <w:r>
        <w:rPr>
          <w:rFonts w:ascii="Arial" w:eastAsia="Arial" w:hAnsi="Arial" w:cs="Arial"/>
          <w:color w:val="2F2C2E"/>
          <w:spacing w:val="-96"/>
          <w:w w:val="122"/>
          <w:position w:val="10"/>
          <w:sz w:val="15"/>
          <w:szCs w:val="15"/>
        </w:rPr>
        <w:t>&gt;</w:t>
      </w:r>
      <w:r>
        <w:rPr>
          <w:color w:val="2F2C2E"/>
          <w:w w:val="43"/>
          <w:position w:val="-1"/>
          <w:sz w:val="48"/>
          <w:szCs w:val="48"/>
        </w:rPr>
        <w:t>..</w:t>
      </w:r>
    </w:p>
    <w:p w:rsidR="00165D3B" w:rsidRDefault="00337F62">
      <w:pPr>
        <w:spacing w:before="2" w:line="180" w:lineRule="exact"/>
        <w:rPr>
          <w:sz w:val="19"/>
          <w:szCs w:val="19"/>
        </w:rPr>
      </w:pPr>
      <w:r>
        <w:br w:type="column"/>
      </w:r>
    </w:p>
    <w:p w:rsidR="00165D3B" w:rsidRDefault="00337F62">
      <w:pPr>
        <w:spacing w:line="140" w:lineRule="exac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F2C2E"/>
          <w:position w:val="-2"/>
          <w:sz w:val="15"/>
          <w:szCs w:val="15"/>
        </w:rPr>
        <w:t xml:space="preserve">I&gt;              </w:t>
      </w:r>
      <w:r>
        <w:rPr>
          <w:rFonts w:ascii="Arial" w:eastAsia="Arial" w:hAnsi="Arial" w:cs="Arial"/>
          <w:color w:val="2F2C2E"/>
          <w:spacing w:val="27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F2C2E"/>
          <w:w w:val="122"/>
          <w:position w:val="-2"/>
          <w:sz w:val="15"/>
          <w:szCs w:val="15"/>
        </w:rPr>
        <w:t>I&gt;</w:t>
      </w:r>
    </w:p>
    <w:p w:rsidR="00165D3B" w:rsidRDefault="00337F62">
      <w:pPr>
        <w:spacing w:line="240" w:lineRule="exact"/>
        <w:ind w:left="9" w:right="-61"/>
        <w:rPr>
          <w:sz w:val="19"/>
          <w:szCs w:val="19"/>
        </w:rPr>
      </w:pPr>
      <w:r>
        <w:rPr>
          <w:rFonts w:ascii="Arial" w:eastAsia="Arial" w:hAnsi="Arial" w:cs="Arial"/>
          <w:color w:val="2F2C2E"/>
          <w:position w:val="5"/>
          <w:sz w:val="22"/>
          <w:szCs w:val="22"/>
        </w:rPr>
        <w:t xml:space="preserve">&gt;         </w:t>
      </w:r>
      <w:r>
        <w:rPr>
          <w:rFonts w:ascii="Arial" w:eastAsia="Arial" w:hAnsi="Arial" w:cs="Arial"/>
          <w:color w:val="2F2C2E"/>
          <w:spacing w:val="42"/>
          <w:position w:val="5"/>
          <w:sz w:val="22"/>
          <w:szCs w:val="22"/>
        </w:rPr>
        <w:t xml:space="preserve"> </w:t>
      </w:r>
      <w:r>
        <w:rPr>
          <w:color w:val="2F2C2E"/>
          <w:w w:val="132"/>
          <w:position w:val="5"/>
        </w:rPr>
        <w:t xml:space="preserve">&lt;          </w:t>
      </w:r>
      <w:r>
        <w:rPr>
          <w:color w:val="2F2C2E"/>
          <w:spacing w:val="64"/>
          <w:w w:val="132"/>
          <w:position w:val="5"/>
        </w:rPr>
        <w:t xml:space="preserve"> </w:t>
      </w:r>
      <w:r>
        <w:rPr>
          <w:b/>
          <w:i/>
          <w:color w:val="2F2C2E"/>
          <w:w w:val="88"/>
          <w:position w:val="-1"/>
          <w:sz w:val="19"/>
          <w:szCs w:val="19"/>
        </w:rPr>
        <w:t>i,.i!</w:t>
      </w:r>
      <w:r>
        <w:rPr>
          <w:b/>
          <w:i/>
          <w:color w:val="2F2C2E"/>
          <w:w w:val="117"/>
          <w:position w:val="-1"/>
          <w:sz w:val="19"/>
          <w:szCs w:val="19"/>
        </w:rPr>
        <w:t>J</w:t>
      </w:r>
      <w:r>
        <w:rPr>
          <w:b/>
          <w:i/>
          <w:color w:val="2F2C2E"/>
          <w:w w:val="58"/>
          <w:position w:val="-1"/>
          <w:sz w:val="19"/>
          <w:szCs w:val="19"/>
        </w:rPr>
        <w:t>.1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before="16" w:line="240" w:lineRule="exact"/>
        <w:rPr>
          <w:sz w:val="24"/>
          <w:szCs w:val="24"/>
        </w:rPr>
      </w:pPr>
    </w:p>
    <w:p w:rsidR="00165D3B" w:rsidRDefault="00337F62">
      <w:pPr>
        <w:rPr>
          <w:rFonts w:ascii="Arial" w:eastAsia="Arial" w:hAnsi="Arial" w:cs="Arial"/>
          <w:sz w:val="61"/>
          <w:szCs w:val="61"/>
        </w:rPr>
        <w:sectPr w:rsidR="00165D3B">
          <w:type w:val="continuous"/>
          <w:pgSz w:w="11900" w:h="16840"/>
          <w:pgMar w:top="400" w:right="700" w:bottom="0" w:left="500" w:header="720" w:footer="720" w:gutter="0"/>
          <w:cols w:num="6" w:space="720" w:equalWidth="0">
            <w:col w:w="1516" w:space="492"/>
            <w:col w:w="158" w:space="622"/>
            <w:col w:w="1478" w:space="492"/>
            <w:col w:w="1589" w:space="984"/>
            <w:col w:w="2165" w:space="826"/>
            <w:col w:w="378"/>
          </w:cols>
        </w:sectPr>
      </w:pPr>
      <w:r>
        <w:rPr>
          <w:color w:val="2F2C2E"/>
          <w:w w:val="55"/>
          <w:sz w:val="47"/>
          <w:szCs w:val="47"/>
        </w:rPr>
        <w:t>,</w:t>
      </w:r>
      <w:r>
        <w:rPr>
          <w:color w:val="2F2C2E"/>
          <w:spacing w:val="19"/>
          <w:w w:val="55"/>
          <w:sz w:val="47"/>
          <w:szCs w:val="47"/>
        </w:rPr>
        <w:t>.</w:t>
      </w:r>
      <w:r>
        <w:rPr>
          <w:rFonts w:ascii="Arial" w:eastAsia="Arial" w:hAnsi="Arial" w:cs="Arial"/>
          <w:color w:val="706E70"/>
          <w:w w:val="16"/>
          <w:position w:val="-20"/>
          <w:sz w:val="61"/>
          <w:szCs w:val="61"/>
        </w:rPr>
        <w:t>.</w:t>
      </w:r>
      <w:r>
        <w:rPr>
          <w:rFonts w:ascii="Arial" w:eastAsia="Arial" w:hAnsi="Arial" w:cs="Arial"/>
          <w:color w:val="2F2C2E"/>
          <w:w w:val="54"/>
          <w:position w:val="-20"/>
          <w:sz w:val="61"/>
          <w:szCs w:val="61"/>
        </w:rPr>
        <w:t>.</w:t>
      </w:r>
    </w:p>
    <w:p w:rsidR="00165D3B" w:rsidRDefault="00337F62">
      <w:pPr>
        <w:spacing w:line="1120" w:lineRule="exact"/>
        <w:ind w:left="145" w:right="-75"/>
        <w:rPr>
          <w:rFonts w:ascii="Courier New" w:eastAsia="Courier New" w:hAnsi="Courier New" w:cs="Courier New"/>
          <w:sz w:val="72"/>
          <w:szCs w:val="72"/>
        </w:rPr>
      </w:pPr>
      <w:r>
        <w:rPr>
          <w:rFonts w:ascii="Arial" w:eastAsia="Arial" w:hAnsi="Arial" w:cs="Arial"/>
          <w:color w:val="2B282A"/>
          <w:w w:val="29"/>
          <w:position w:val="16"/>
          <w:sz w:val="80"/>
          <w:szCs w:val="80"/>
        </w:rPr>
        <w:t xml:space="preserve">.  </w:t>
      </w:r>
      <w:r>
        <w:rPr>
          <w:rFonts w:ascii="Arial" w:eastAsia="Arial" w:hAnsi="Arial" w:cs="Arial"/>
          <w:color w:val="2B282A"/>
          <w:spacing w:val="12"/>
          <w:w w:val="29"/>
          <w:position w:val="16"/>
          <w:sz w:val="80"/>
          <w:szCs w:val="80"/>
        </w:rPr>
        <w:t xml:space="preserve"> </w:t>
      </w:r>
      <w:r>
        <w:rPr>
          <w:rFonts w:ascii="Courier New" w:eastAsia="Courier New" w:hAnsi="Courier New" w:cs="Courier New"/>
          <w:color w:val="3D3D3D"/>
          <w:w w:val="64"/>
          <w:position w:val="-3"/>
          <w:sz w:val="72"/>
          <w:szCs w:val="72"/>
        </w:rPr>
        <w:t>-</w:t>
      </w:r>
      <w:r>
        <w:rPr>
          <w:rFonts w:ascii="Courier New" w:eastAsia="Courier New" w:hAnsi="Courier New" w:cs="Courier New"/>
          <w:color w:val="2B282A"/>
          <w:w w:val="64"/>
          <w:position w:val="-3"/>
          <w:sz w:val="72"/>
          <w:szCs w:val="72"/>
        </w:rPr>
        <w:t>---------</w:t>
      </w:r>
      <w:r>
        <w:rPr>
          <w:rFonts w:ascii="Courier New" w:eastAsia="Courier New" w:hAnsi="Courier New" w:cs="Courier New"/>
          <w:color w:val="2B282A"/>
          <w:w w:val="32"/>
          <w:position w:val="-3"/>
          <w:sz w:val="72"/>
          <w:szCs w:val="72"/>
        </w:rPr>
        <w:t>--</w:t>
      </w:r>
      <w:r>
        <w:rPr>
          <w:rFonts w:ascii="Courier New" w:eastAsia="Courier New" w:hAnsi="Courier New" w:cs="Courier New"/>
          <w:color w:val="2B282A"/>
          <w:w w:val="64"/>
          <w:position w:val="-3"/>
          <w:sz w:val="72"/>
          <w:szCs w:val="72"/>
        </w:rPr>
        <w:t>---</w:t>
      </w:r>
      <w:r>
        <w:rPr>
          <w:rFonts w:ascii="Courier New" w:eastAsia="Courier New" w:hAnsi="Courier New" w:cs="Courier New"/>
          <w:color w:val="2B282A"/>
          <w:w w:val="32"/>
          <w:position w:val="-3"/>
          <w:sz w:val="72"/>
          <w:szCs w:val="72"/>
        </w:rPr>
        <w:t>----</w:t>
      </w:r>
      <w:r>
        <w:rPr>
          <w:rFonts w:ascii="Courier New" w:eastAsia="Courier New" w:hAnsi="Courier New" w:cs="Courier New"/>
          <w:color w:val="3D3D3D"/>
          <w:w w:val="64"/>
          <w:position w:val="-3"/>
          <w:sz w:val="72"/>
          <w:szCs w:val="72"/>
        </w:rPr>
        <w:t>-</w:t>
      </w:r>
      <w:r>
        <w:rPr>
          <w:rFonts w:ascii="Courier New" w:eastAsia="Courier New" w:hAnsi="Courier New" w:cs="Courier New"/>
          <w:color w:val="2B282A"/>
          <w:w w:val="32"/>
          <w:position w:val="-3"/>
          <w:sz w:val="72"/>
          <w:szCs w:val="72"/>
        </w:rPr>
        <w:t>--</w:t>
      </w:r>
      <w:r>
        <w:rPr>
          <w:rFonts w:ascii="Courier New" w:eastAsia="Courier New" w:hAnsi="Courier New" w:cs="Courier New"/>
          <w:color w:val="2B282A"/>
          <w:w w:val="64"/>
          <w:position w:val="-3"/>
          <w:sz w:val="72"/>
          <w:szCs w:val="72"/>
        </w:rPr>
        <w:t>--</w:t>
      </w:r>
      <w:r>
        <w:rPr>
          <w:rFonts w:ascii="Courier New" w:eastAsia="Courier New" w:hAnsi="Courier New" w:cs="Courier New"/>
          <w:color w:val="2B282A"/>
          <w:w w:val="32"/>
          <w:position w:val="-3"/>
          <w:sz w:val="72"/>
          <w:szCs w:val="72"/>
        </w:rPr>
        <w:t>--</w:t>
      </w:r>
      <w:r>
        <w:rPr>
          <w:rFonts w:ascii="Courier New" w:eastAsia="Courier New" w:hAnsi="Courier New" w:cs="Courier New"/>
          <w:color w:val="2B282A"/>
          <w:w w:val="64"/>
          <w:position w:val="-3"/>
          <w:sz w:val="72"/>
          <w:szCs w:val="72"/>
        </w:rPr>
        <w:t>----</w:t>
      </w:r>
      <w:r>
        <w:rPr>
          <w:rFonts w:ascii="Courier New" w:eastAsia="Courier New" w:hAnsi="Courier New" w:cs="Courier New"/>
          <w:color w:val="2B282A"/>
          <w:w w:val="32"/>
          <w:position w:val="-3"/>
          <w:sz w:val="72"/>
          <w:szCs w:val="72"/>
        </w:rPr>
        <w:t>--</w:t>
      </w:r>
      <w:r>
        <w:rPr>
          <w:rFonts w:ascii="Courier New" w:eastAsia="Courier New" w:hAnsi="Courier New" w:cs="Courier New"/>
          <w:color w:val="2B282A"/>
          <w:w w:val="64"/>
          <w:position w:val="-3"/>
          <w:sz w:val="72"/>
          <w:szCs w:val="72"/>
        </w:rPr>
        <w:t>------</w:t>
      </w:r>
      <w:r>
        <w:rPr>
          <w:rFonts w:ascii="Courier New" w:eastAsia="Courier New" w:hAnsi="Courier New" w:cs="Courier New"/>
          <w:color w:val="3D3D3D"/>
          <w:w w:val="64"/>
          <w:position w:val="-3"/>
          <w:sz w:val="72"/>
          <w:szCs w:val="72"/>
        </w:rPr>
        <w:t>--</w:t>
      </w:r>
      <w:r>
        <w:rPr>
          <w:rFonts w:ascii="Courier New" w:eastAsia="Courier New" w:hAnsi="Courier New" w:cs="Courier New"/>
          <w:color w:val="2B282A"/>
          <w:w w:val="64"/>
          <w:position w:val="-3"/>
          <w:sz w:val="72"/>
          <w:szCs w:val="72"/>
        </w:rPr>
        <w:t>-</w:t>
      </w:r>
      <w:r>
        <w:rPr>
          <w:rFonts w:ascii="Courier New" w:eastAsia="Courier New" w:hAnsi="Courier New" w:cs="Courier New"/>
          <w:color w:val="2B282A"/>
          <w:spacing w:val="-9"/>
          <w:w w:val="27"/>
          <w:position w:val="-3"/>
          <w:sz w:val="72"/>
          <w:szCs w:val="72"/>
        </w:rPr>
        <w:t>-</w:t>
      </w:r>
      <w:r>
        <w:rPr>
          <w:rFonts w:ascii="Malgun Gothic" w:eastAsia="Malgun Gothic" w:hAnsi="Malgun Gothic" w:cs="Malgun Gothic"/>
          <w:color w:val="2B282A"/>
          <w:spacing w:val="-130"/>
          <w:w w:val="69"/>
          <w:position w:val="16"/>
        </w:rPr>
        <w:t>�</w:t>
      </w:r>
      <w:r>
        <w:rPr>
          <w:rFonts w:ascii="Courier New" w:eastAsia="Courier New" w:hAnsi="Courier New" w:cs="Courier New"/>
          <w:color w:val="2B282A"/>
          <w:w w:val="27"/>
          <w:position w:val="-3"/>
          <w:sz w:val="72"/>
          <w:szCs w:val="72"/>
        </w:rPr>
        <w:t>:</w:t>
      </w:r>
      <w:r>
        <w:rPr>
          <w:rFonts w:ascii="Courier New" w:eastAsia="Courier New" w:hAnsi="Courier New" w:cs="Courier New"/>
          <w:color w:val="6C6C6D"/>
          <w:w w:val="10"/>
          <w:position w:val="-3"/>
          <w:sz w:val="72"/>
          <w:szCs w:val="72"/>
        </w:rPr>
        <w:t>·</w:t>
      </w:r>
      <w:r>
        <w:rPr>
          <w:rFonts w:ascii="Courier New" w:eastAsia="Courier New" w:hAnsi="Courier New" w:cs="Courier New"/>
          <w:color w:val="2B282A"/>
          <w:w w:val="19"/>
          <w:position w:val="-3"/>
          <w:sz w:val="72"/>
          <w:szCs w:val="72"/>
        </w:rPr>
        <w:t>·</w:t>
      </w:r>
    </w:p>
    <w:p w:rsidR="00165D3B" w:rsidRDefault="00165D3B">
      <w:pPr>
        <w:spacing w:before="1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before="40"/>
        <w:ind w:right="1280"/>
        <w:jc w:val="right"/>
      </w:pPr>
      <w:r>
        <w:rPr>
          <w:color w:val="4D4C4F"/>
          <w:w w:val="149"/>
          <w:position w:val="-11"/>
          <w:sz w:val="31"/>
          <w:szCs w:val="31"/>
        </w:rPr>
        <w:t>'</w:t>
      </w:r>
      <w:r>
        <w:rPr>
          <w:color w:val="4D4C4F"/>
          <w:spacing w:val="24"/>
          <w:w w:val="149"/>
          <w:position w:val="-11"/>
          <w:sz w:val="31"/>
          <w:szCs w:val="31"/>
        </w:rPr>
        <w:t xml:space="preserve"> </w:t>
      </w:r>
      <w:r>
        <w:rPr>
          <w:color w:val="5D5D5E"/>
          <w:w w:val="94"/>
        </w:rPr>
        <w:t>e</w:t>
      </w:r>
    </w:p>
    <w:p w:rsidR="00165D3B" w:rsidRDefault="00165D3B">
      <w:pPr>
        <w:spacing w:before="9" w:line="140" w:lineRule="exact"/>
        <w:rPr>
          <w:sz w:val="14"/>
          <w:szCs w:val="14"/>
        </w:rPr>
      </w:pPr>
    </w:p>
    <w:p w:rsidR="00165D3B" w:rsidRDefault="00337F62">
      <w:pPr>
        <w:spacing w:line="360" w:lineRule="exact"/>
        <w:ind w:left="2188"/>
        <w:rPr>
          <w:sz w:val="30"/>
          <w:szCs w:val="30"/>
        </w:rPr>
      </w:pPr>
      <w:r>
        <w:rPr>
          <w:color w:val="3D3D3D"/>
          <w:w w:val="62"/>
          <w:position w:val="-10"/>
          <w:sz w:val="32"/>
          <w:szCs w:val="32"/>
        </w:rPr>
        <w:t>c</w:t>
      </w:r>
      <w:r>
        <w:rPr>
          <w:color w:val="4D4C4F"/>
          <w:w w:val="62"/>
          <w:position w:val="-10"/>
          <w:sz w:val="32"/>
          <w:szCs w:val="32"/>
        </w:rPr>
        <w:t xml:space="preserve">.         </w:t>
      </w:r>
      <w:r>
        <w:rPr>
          <w:color w:val="4D4C4F"/>
          <w:spacing w:val="25"/>
          <w:w w:val="62"/>
          <w:position w:val="-10"/>
          <w:sz w:val="32"/>
          <w:szCs w:val="32"/>
        </w:rPr>
        <w:t xml:space="preserve"> </w:t>
      </w:r>
      <w:r>
        <w:rPr>
          <w:color w:val="2B282A"/>
          <w:w w:val="72"/>
          <w:position w:val="-10"/>
          <w:sz w:val="32"/>
          <w:szCs w:val="32"/>
        </w:rPr>
        <w:t>e</w:t>
      </w:r>
      <w:r>
        <w:rPr>
          <w:color w:val="3D3D3D"/>
          <w:w w:val="46"/>
          <w:position w:val="-10"/>
          <w:sz w:val="32"/>
          <w:szCs w:val="32"/>
        </w:rPr>
        <w:t>.</w:t>
      </w:r>
      <w:r>
        <w:rPr>
          <w:color w:val="3D3D3D"/>
          <w:position w:val="-10"/>
          <w:sz w:val="32"/>
          <w:szCs w:val="32"/>
        </w:rPr>
        <w:t xml:space="preserve">      </w:t>
      </w:r>
      <w:r>
        <w:rPr>
          <w:color w:val="3D3D3D"/>
          <w:spacing w:val="-40"/>
          <w:position w:val="-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2B282A"/>
          <w:w w:val="59"/>
          <w:position w:val="-10"/>
          <w:sz w:val="28"/>
          <w:szCs w:val="28"/>
        </w:rPr>
        <w:t>c</w:t>
      </w:r>
      <w:r>
        <w:rPr>
          <w:rFonts w:ascii="Arial" w:eastAsia="Arial" w:hAnsi="Arial" w:cs="Arial"/>
          <w:b/>
          <w:color w:val="4D4C4F"/>
          <w:w w:val="59"/>
          <w:position w:val="-10"/>
          <w:sz w:val="28"/>
          <w:szCs w:val="28"/>
        </w:rPr>
        <w:t xml:space="preserve">.          </w:t>
      </w:r>
      <w:r>
        <w:rPr>
          <w:rFonts w:ascii="Arial" w:eastAsia="Arial" w:hAnsi="Arial" w:cs="Arial"/>
          <w:b/>
          <w:color w:val="4D4C4F"/>
          <w:spacing w:val="17"/>
          <w:w w:val="59"/>
          <w:position w:val="-10"/>
          <w:sz w:val="28"/>
          <w:szCs w:val="28"/>
        </w:rPr>
        <w:t xml:space="preserve"> </w:t>
      </w:r>
      <w:r>
        <w:rPr>
          <w:color w:val="2B282A"/>
          <w:w w:val="72"/>
          <w:position w:val="-1"/>
          <w:sz w:val="32"/>
          <w:szCs w:val="32"/>
        </w:rPr>
        <w:t>e</w:t>
      </w:r>
      <w:r>
        <w:rPr>
          <w:color w:val="4D4C4F"/>
          <w:w w:val="46"/>
          <w:position w:val="-1"/>
          <w:sz w:val="32"/>
          <w:szCs w:val="32"/>
        </w:rPr>
        <w:t>,</w:t>
      </w:r>
      <w:r>
        <w:rPr>
          <w:color w:val="4D4C4F"/>
          <w:position w:val="-1"/>
          <w:sz w:val="32"/>
          <w:szCs w:val="32"/>
        </w:rPr>
        <w:t xml:space="preserve">     </w:t>
      </w:r>
      <w:r>
        <w:rPr>
          <w:color w:val="4D4C4F"/>
          <w:spacing w:val="31"/>
          <w:position w:val="-1"/>
          <w:sz w:val="32"/>
          <w:szCs w:val="32"/>
        </w:rPr>
        <w:t xml:space="preserve"> </w:t>
      </w:r>
      <w:r>
        <w:rPr>
          <w:color w:val="2B282A"/>
          <w:w w:val="83"/>
          <w:position w:val="-7"/>
          <w:sz w:val="30"/>
          <w:szCs w:val="30"/>
        </w:rPr>
        <w:t>e</w:t>
      </w:r>
      <w:r>
        <w:rPr>
          <w:color w:val="6C6C6D"/>
          <w:w w:val="49"/>
          <w:position w:val="-7"/>
          <w:sz w:val="30"/>
          <w:szCs w:val="30"/>
        </w:rPr>
        <w:t>,</w:t>
      </w:r>
      <w:r>
        <w:rPr>
          <w:color w:val="6C6C6D"/>
          <w:position w:val="-7"/>
          <w:sz w:val="30"/>
          <w:szCs w:val="30"/>
        </w:rPr>
        <w:t xml:space="preserve">      </w:t>
      </w:r>
      <w:r>
        <w:rPr>
          <w:color w:val="6C6C6D"/>
          <w:spacing w:val="-14"/>
          <w:position w:val="-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B282A"/>
          <w:w w:val="55"/>
          <w:position w:val="-10"/>
          <w:sz w:val="28"/>
          <w:szCs w:val="28"/>
        </w:rPr>
        <w:t>c</w:t>
      </w:r>
      <w:r>
        <w:rPr>
          <w:rFonts w:ascii="Arial" w:eastAsia="Arial" w:hAnsi="Arial" w:cs="Arial"/>
          <w:b/>
          <w:color w:val="5D5D5E"/>
          <w:w w:val="55"/>
          <w:position w:val="-10"/>
          <w:sz w:val="28"/>
          <w:szCs w:val="28"/>
        </w:rPr>
        <w:t xml:space="preserve">.            </w:t>
      </w:r>
      <w:r>
        <w:rPr>
          <w:rFonts w:ascii="Arial" w:eastAsia="Arial" w:hAnsi="Arial" w:cs="Arial"/>
          <w:b/>
          <w:color w:val="5D5D5E"/>
          <w:spacing w:val="21"/>
          <w:w w:val="55"/>
          <w:position w:val="-10"/>
          <w:sz w:val="28"/>
          <w:szCs w:val="28"/>
        </w:rPr>
        <w:t xml:space="preserve"> </w:t>
      </w:r>
      <w:r>
        <w:rPr>
          <w:color w:val="2B282A"/>
          <w:w w:val="76"/>
          <w:position w:val="-2"/>
          <w:sz w:val="30"/>
          <w:szCs w:val="30"/>
        </w:rPr>
        <w:t>e</w:t>
      </w:r>
      <w:r>
        <w:rPr>
          <w:color w:val="4D4C4F"/>
          <w:w w:val="49"/>
          <w:position w:val="-2"/>
          <w:sz w:val="30"/>
          <w:szCs w:val="30"/>
        </w:rPr>
        <w:t>.</w:t>
      </w:r>
      <w:r>
        <w:rPr>
          <w:color w:val="4D4C4F"/>
          <w:position w:val="-2"/>
          <w:sz w:val="30"/>
          <w:szCs w:val="30"/>
        </w:rPr>
        <w:t xml:space="preserve">       </w:t>
      </w:r>
      <w:r>
        <w:rPr>
          <w:color w:val="4D4C4F"/>
          <w:spacing w:val="-24"/>
          <w:position w:val="-2"/>
          <w:sz w:val="30"/>
          <w:szCs w:val="30"/>
        </w:rPr>
        <w:t xml:space="preserve"> </w:t>
      </w:r>
      <w:r>
        <w:rPr>
          <w:color w:val="2B282A"/>
          <w:w w:val="72"/>
          <w:position w:val="-10"/>
          <w:sz w:val="32"/>
          <w:szCs w:val="32"/>
        </w:rPr>
        <w:t>e</w:t>
      </w:r>
      <w:r>
        <w:rPr>
          <w:color w:val="4D4C4F"/>
          <w:w w:val="34"/>
          <w:position w:val="-10"/>
          <w:sz w:val="32"/>
          <w:szCs w:val="32"/>
        </w:rPr>
        <w:t>.</w:t>
      </w:r>
      <w:r>
        <w:rPr>
          <w:color w:val="4D4C4F"/>
          <w:position w:val="-10"/>
          <w:sz w:val="32"/>
          <w:szCs w:val="32"/>
        </w:rPr>
        <w:t xml:space="preserve">      </w:t>
      </w:r>
      <w:r>
        <w:rPr>
          <w:color w:val="4D4C4F"/>
          <w:spacing w:val="-30"/>
          <w:position w:val="-10"/>
          <w:sz w:val="32"/>
          <w:szCs w:val="32"/>
        </w:rPr>
        <w:t xml:space="preserve"> </w:t>
      </w:r>
      <w:r>
        <w:rPr>
          <w:color w:val="2B282A"/>
          <w:w w:val="76"/>
          <w:position w:val="-9"/>
          <w:sz w:val="30"/>
          <w:szCs w:val="30"/>
        </w:rPr>
        <w:t>e</w:t>
      </w:r>
      <w:r>
        <w:rPr>
          <w:color w:val="3D3D3D"/>
          <w:w w:val="49"/>
          <w:position w:val="-9"/>
          <w:sz w:val="30"/>
          <w:szCs w:val="30"/>
        </w:rPr>
        <w:t>.</w:t>
      </w:r>
      <w:r>
        <w:rPr>
          <w:color w:val="3D3D3D"/>
          <w:position w:val="-9"/>
          <w:sz w:val="30"/>
          <w:szCs w:val="30"/>
        </w:rPr>
        <w:t xml:space="preserve">       </w:t>
      </w:r>
      <w:r>
        <w:rPr>
          <w:color w:val="3D3D3D"/>
          <w:spacing w:val="-24"/>
          <w:position w:val="-9"/>
          <w:sz w:val="30"/>
          <w:szCs w:val="30"/>
        </w:rPr>
        <w:t xml:space="preserve"> </w:t>
      </w:r>
      <w:r>
        <w:rPr>
          <w:color w:val="2B282A"/>
          <w:w w:val="76"/>
          <w:sz w:val="30"/>
          <w:szCs w:val="30"/>
        </w:rPr>
        <w:t>e</w:t>
      </w:r>
      <w:r>
        <w:rPr>
          <w:color w:val="4D4C4F"/>
          <w:w w:val="49"/>
          <w:sz w:val="30"/>
          <w:szCs w:val="30"/>
        </w:rPr>
        <w:t>,</w:t>
      </w:r>
    </w:p>
    <w:p w:rsidR="00165D3B" w:rsidRDefault="00337F62">
      <w:pPr>
        <w:spacing w:line="340" w:lineRule="exact"/>
        <w:ind w:left="2133"/>
        <w:rPr>
          <w:rFonts w:ascii="Arial" w:eastAsia="Arial" w:hAnsi="Arial" w:cs="Arial"/>
          <w:sz w:val="22"/>
          <w:szCs w:val="22"/>
        </w:rPr>
      </w:pPr>
      <w:r>
        <w:pict>
          <v:shape id="_x0000_s1483" type="#_x0000_t202" style="position:absolute;left:0;text-align:left;margin-left:169.55pt;margin-top:1pt;width:279.6pt;height:30.7pt;z-index:-13851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2"/>
                    <w:rPr>
                      <w:rFonts w:ascii="Arial" w:eastAsia="Arial" w:hAnsi="Arial" w:cs="Arial"/>
                      <w:sz w:val="51"/>
                      <w:szCs w:val="51"/>
                    </w:rPr>
                  </w:pPr>
                  <w:r>
                    <w:rPr>
                      <w:color w:val="4D4C4F"/>
                      <w:w w:val="18"/>
                      <w:sz w:val="59"/>
                      <w:szCs w:val="59"/>
                    </w:rPr>
                    <w:t>.</w:t>
                  </w:r>
                  <w:r>
                    <w:rPr>
                      <w:color w:val="2B282A"/>
                      <w:w w:val="62"/>
                      <w:sz w:val="59"/>
                      <w:szCs w:val="59"/>
                    </w:rPr>
                    <w:t>,</w:t>
                  </w:r>
                  <w:r>
                    <w:rPr>
                      <w:color w:val="2B282A"/>
                      <w:sz w:val="59"/>
                      <w:szCs w:val="59"/>
                    </w:rPr>
                    <w:t xml:space="preserve">       </w:t>
                  </w:r>
                  <w:r>
                    <w:rPr>
                      <w:color w:val="2B282A"/>
                      <w:spacing w:val="18"/>
                      <w:sz w:val="59"/>
                      <w:szCs w:val="59"/>
                    </w:rPr>
                    <w:t xml:space="preserve"> </w:t>
                  </w:r>
                  <w:r>
                    <w:rPr>
                      <w:color w:val="4D4C4F"/>
                      <w:w w:val="22"/>
                      <w:position w:val="8"/>
                      <w:sz w:val="50"/>
                      <w:szCs w:val="50"/>
                    </w:rPr>
                    <w:t>.</w:t>
                  </w:r>
                  <w:r>
                    <w:rPr>
                      <w:color w:val="2B282A"/>
                      <w:w w:val="74"/>
                      <w:position w:val="8"/>
                      <w:sz w:val="50"/>
                      <w:szCs w:val="50"/>
                    </w:rPr>
                    <w:t>,</w:t>
                  </w:r>
                  <w:r>
                    <w:rPr>
                      <w:color w:val="6C6C6D"/>
                      <w:w w:val="37"/>
                      <w:position w:val="8"/>
                      <w:sz w:val="50"/>
                      <w:szCs w:val="50"/>
                    </w:rPr>
                    <w:t>.</w:t>
                  </w:r>
                  <w:r>
                    <w:rPr>
                      <w:color w:val="6C6C6D"/>
                      <w:position w:val="8"/>
                      <w:sz w:val="50"/>
                      <w:szCs w:val="50"/>
                    </w:rPr>
                    <w:t xml:space="preserve">        </w:t>
                  </w:r>
                  <w:r>
                    <w:rPr>
                      <w:color w:val="6C6C6D"/>
                      <w:spacing w:val="8"/>
                      <w:position w:val="8"/>
                      <w:sz w:val="50"/>
                      <w:szCs w:val="50"/>
                    </w:rPr>
                    <w:t xml:space="preserve"> </w:t>
                  </w:r>
                  <w:r>
                    <w:rPr>
                      <w:color w:val="3D3D3D"/>
                      <w:w w:val="21"/>
                      <w:position w:val="1"/>
                      <w:sz w:val="51"/>
                      <w:szCs w:val="51"/>
                    </w:rPr>
                    <w:t>.</w:t>
                  </w:r>
                  <w:r>
                    <w:rPr>
                      <w:color w:val="2B282A"/>
                      <w:w w:val="72"/>
                      <w:position w:val="1"/>
                      <w:sz w:val="51"/>
                      <w:szCs w:val="51"/>
                    </w:rPr>
                    <w:t>,</w:t>
                  </w:r>
                  <w:r>
                    <w:rPr>
                      <w:color w:val="4D4C4F"/>
                      <w:w w:val="36"/>
                      <w:position w:val="1"/>
                      <w:sz w:val="51"/>
                      <w:szCs w:val="51"/>
                    </w:rPr>
                    <w:t>.</w:t>
                  </w:r>
                  <w:r>
                    <w:rPr>
                      <w:color w:val="4D4C4F"/>
                      <w:position w:val="1"/>
                      <w:sz w:val="51"/>
                      <w:szCs w:val="51"/>
                    </w:rPr>
                    <w:t xml:space="preserve">   </w:t>
                  </w:r>
                  <w:r>
                    <w:rPr>
                      <w:color w:val="4D4C4F"/>
                      <w:spacing w:val="38"/>
                      <w:position w:val="1"/>
                      <w:sz w:val="51"/>
                      <w:szCs w:val="51"/>
                    </w:rPr>
                    <w:t xml:space="preserve"> </w:t>
                  </w:r>
                  <w:r>
                    <w:rPr>
                      <w:color w:val="2B282A"/>
                      <w:w w:val="22"/>
                      <w:position w:val="9"/>
                      <w:sz w:val="50"/>
                      <w:szCs w:val="50"/>
                    </w:rPr>
                    <w:t>.</w:t>
                  </w:r>
                  <w:r>
                    <w:rPr>
                      <w:color w:val="2B282A"/>
                      <w:w w:val="74"/>
                      <w:position w:val="9"/>
                      <w:sz w:val="50"/>
                      <w:szCs w:val="50"/>
                    </w:rPr>
                    <w:t>,</w:t>
                  </w:r>
                  <w:r>
                    <w:rPr>
                      <w:color w:val="4D4C4F"/>
                      <w:w w:val="37"/>
                      <w:position w:val="9"/>
                      <w:sz w:val="50"/>
                      <w:szCs w:val="50"/>
                    </w:rPr>
                    <w:t>.</w:t>
                  </w:r>
                  <w:r>
                    <w:rPr>
                      <w:color w:val="4D4C4F"/>
                      <w:position w:val="9"/>
                      <w:sz w:val="50"/>
                      <w:szCs w:val="50"/>
                    </w:rPr>
                    <w:t xml:space="preserve">              </w:t>
                  </w:r>
                  <w:r>
                    <w:rPr>
                      <w:color w:val="4D4C4F"/>
                      <w:spacing w:val="48"/>
                      <w:position w:val="9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19"/>
                      <w:position w:val="-3"/>
                      <w:sz w:val="51"/>
                      <w:szCs w:val="51"/>
                    </w:rPr>
                    <w:t>.</w:t>
                  </w:r>
                  <w:r>
                    <w:rPr>
                      <w:rFonts w:ascii="Malgun Gothic" w:eastAsia="Malgun Gothic" w:hAnsi="Malgun Gothic" w:cs="Malgun Gothic"/>
                      <w:color w:val="2B282A"/>
                      <w:w w:val="18"/>
                      <w:position w:val="-3"/>
                      <w:sz w:val="51"/>
                      <w:szCs w:val="51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5D5D5E"/>
                      <w:w w:val="27"/>
                      <w:position w:val="-3"/>
                      <w:sz w:val="51"/>
                      <w:szCs w:val="51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134"/>
          <w:position w:val="1"/>
          <w:sz w:val="35"/>
          <w:szCs w:val="35"/>
        </w:rPr>
        <w:t>t</w:t>
      </w:r>
      <w:r>
        <w:rPr>
          <w:color w:val="4D4C4F"/>
          <w:w w:val="53"/>
          <w:position w:val="1"/>
          <w:sz w:val="35"/>
          <w:szCs w:val="35"/>
        </w:rPr>
        <w:t>.</w:t>
      </w:r>
      <w:r>
        <w:rPr>
          <w:color w:val="4D4C4F"/>
          <w:position w:val="1"/>
          <w:sz w:val="35"/>
          <w:szCs w:val="35"/>
        </w:rPr>
        <w:t xml:space="preserve">     </w:t>
      </w:r>
      <w:r>
        <w:rPr>
          <w:color w:val="4D4C4F"/>
          <w:spacing w:val="-42"/>
          <w:position w:val="1"/>
          <w:sz w:val="35"/>
          <w:szCs w:val="35"/>
        </w:rPr>
        <w:t xml:space="preserve"> </w:t>
      </w:r>
      <w:r>
        <w:rPr>
          <w:color w:val="2B282A"/>
          <w:w w:val="134"/>
          <w:position w:val="1"/>
          <w:sz w:val="35"/>
          <w:szCs w:val="35"/>
        </w:rPr>
        <w:t>t</w:t>
      </w:r>
      <w:r>
        <w:rPr>
          <w:color w:val="3D3D3D"/>
          <w:w w:val="53"/>
          <w:position w:val="1"/>
          <w:sz w:val="35"/>
          <w:szCs w:val="35"/>
        </w:rPr>
        <w:t>.</w:t>
      </w:r>
      <w:r>
        <w:rPr>
          <w:color w:val="3D3D3D"/>
          <w:position w:val="1"/>
          <w:sz w:val="35"/>
          <w:szCs w:val="35"/>
        </w:rPr>
        <w:t xml:space="preserve">     </w:t>
      </w:r>
      <w:r>
        <w:rPr>
          <w:color w:val="3D3D3D"/>
          <w:spacing w:val="-42"/>
          <w:position w:val="1"/>
          <w:sz w:val="35"/>
          <w:szCs w:val="35"/>
        </w:rPr>
        <w:t xml:space="preserve"> </w:t>
      </w:r>
      <w:r>
        <w:rPr>
          <w:rFonts w:ascii="Arial" w:eastAsia="Arial" w:hAnsi="Arial" w:cs="Arial"/>
          <w:b/>
          <w:color w:val="2B282A"/>
          <w:w w:val="134"/>
          <w:position w:val="2"/>
          <w:sz w:val="29"/>
          <w:szCs w:val="29"/>
        </w:rPr>
        <w:t>t</w:t>
      </w:r>
      <w:r>
        <w:rPr>
          <w:rFonts w:ascii="Arial" w:eastAsia="Arial" w:hAnsi="Arial" w:cs="Arial"/>
          <w:b/>
          <w:color w:val="5D5D5E"/>
          <w:w w:val="69"/>
          <w:position w:val="2"/>
          <w:sz w:val="29"/>
          <w:szCs w:val="29"/>
        </w:rPr>
        <w:t>.</w:t>
      </w:r>
      <w:r>
        <w:rPr>
          <w:rFonts w:ascii="Arial" w:eastAsia="Arial" w:hAnsi="Arial" w:cs="Arial"/>
          <w:b/>
          <w:color w:val="5D5D5E"/>
          <w:position w:val="2"/>
          <w:sz w:val="29"/>
          <w:szCs w:val="29"/>
        </w:rPr>
        <w:t xml:space="preserve">     </w:t>
      </w:r>
      <w:r>
        <w:rPr>
          <w:rFonts w:ascii="Arial" w:eastAsia="Arial" w:hAnsi="Arial" w:cs="Arial"/>
          <w:b/>
          <w:color w:val="5D5D5E"/>
          <w:spacing w:val="-8"/>
          <w:position w:val="2"/>
          <w:sz w:val="29"/>
          <w:szCs w:val="29"/>
        </w:rPr>
        <w:t xml:space="preserve"> </w:t>
      </w:r>
      <w:r>
        <w:rPr>
          <w:color w:val="2B282A"/>
          <w:w w:val="134"/>
          <w:position w:val="8"/>
          <w:sz w:val="35"/>
          <w:szCs w:val="35"/>
        </w:rPr>
        <w:t>t</w:t>
      </w:r>
      <w:r>
        <w:rPr>
          <w:color w:val="4D4C4F"/>
          <w:w w:val="53"/>
          <w:position w:val="8"/>
          <w:sz w:val="35"/>
          <w:szCs w:val="35"/>
        </w:rPr>
        <w:t>.</w:t>
      </w:r>
      <w:r>
        <w:rPr>
          <w:color w:val="4D4C4F"/>
          <w:position w:val="8"/>
          <w:sz w:val="35"/>
          <w:szCs w:val="35"/>
        </w:rPr>
        <w:t xml:space="preserve">     </w:t>
      </w:r>
      <w:r>
        <w:rPr>
          <w:color w:val="4D4C4F"/>
          <w:spacing w:val="-42"/>
          <w:position w:val="8"/>
          <w:sz w:val="35"/>
          <w:szCs w:val="35"/>
        </w:rPr>
        <w:t xml:space="preserve"> </w:t>
      </w:r>
      <w:r>
        <w:rPr>
          <w:color w:val="2B282A"/>
          <w:w w:val="134"/>
          <w:position w:val="2"/>
          <w:sz w:val="35"/>
          <w:szCs w:val="35"/>
        </w:rPr>
        <w:t>t</w:t>
      </w:r>
      <w:r>
        <w:rPr>
          <w:color w:val="3D3D3D"/>
          <w:w w:val="53"/>
          <w:position w:val="2"/>
          <w:sz w:val="35"/>
          <w:szCs w:val="35"/>
        </w:rPr>
        <w:t>.</w:t>
      </w:r>
      <w:r>
        <w:rPr>
          <w:color w:val="3D3D3D"/>
          <w:position w:val="2"/>
          <w:sz w:val="35"/>
          <w:szCs w:val="35"/>
        </w:rPr>
        <w:t xml:space="preserve">    </w:t>
      </w:r>
      <w:r>
        <w:rPr>
          <w:color w:val="3D3D3D"/>
          <w:spacing w:val="36"/>
          <w:position w:val="2"/>
          <w:sz w:val="35"/>
          <w:szCs w:val="35"/>
        </w:rPr>
        <w:t xml:space="preserve"> </w:t>
      </w:r>
      <w:r>
        <w:rPr>
          <w:color w:val="2B282A"/>
          <w:w w:val="124"/>
          <w:position w:val="2"/>
          <w:sz w:val="35"/>
          <w:szCs w:val="35"/>
        </w:rPr>
        <w:t>t</w:t>
      </w:r>
      <w:r>
        <w:rPr>
          <w:color w:val="3D3D3D"/>
          <w:w w:val="63"/>
          <w:position w:val="2"/>
          <w:sz w:val="35"/>
          <w:szCs w:val="35"/>
        </w:rPr>
        <w:t>.</w:t>
      </w:r>
      <w:r>
        <w:rPr>
          <w:color w:val="3D3D3D"/>
          <w:position w:val="2"/>
          <w:sz w:val="35"/>
          <w:szCs w:val="35"/>
        </w:rPr>
        <w:t xml:space="preserve">     </w:t>
      </w:r>
      <w:r>
        <w:rPr>
          <w:color w:val="3D3D3D"/>
          <w:spacing w:val="5"/>
          <w:position w:val="2"/>
          <w:sz w:val="35"/>
          <w:szCs w:val="35"/>
        </w:rPr>
        <w:t xml:space="preserve"> </w:t>
      </w:r>
      <w:r>
        <w:rPr>
          <w:color w:val="2B282A"/>
          <w:w w:val="143"/>
          <w:position w:val="9"/>
          <w:sz w:val="35"/>
          <w:szCs w:val="35"/>
        </w:rPr>
        <w:t>t</w:t>
      </w:r>
      <w:r>
        <w:rPr>
          <w:color w:val="3D3D3D"/>
          <w:w w:val="42"/>
          <w:position w:val="9"/>
          <w:sz w:val="35"/>
          <w:szCs w:val="35"/>
        </w:rPr>
        <w:t>.</w:t>
      </w:r>
      <w:r>
        <w:rPr>
          <w:color w:val="3D3D3D"/>
          <w:position w:val="9"/>
          <w:sz w:val="35"/>
          <w:szCs w:val="35"/>
        </w:rPr>
        <w:t xml:space="preserve">     </w:t>
      </w:r>
      <w:r>
        <w:rPr>
          <w:color w:val="3D3D3D"/>
          <w:spacing w:val="14"/>
          <w:position w:val="9"/>
          <w:sz w:val="35"/>
          <w:szCs w:val="35"/>
        </w:rPr>
        <w:t xml:space="preserve"> </w:t>
      </w:r>
      <w:r>
        <w:rPr>
          <w:color w:val="2B282A"/>
          <w:w w:val="134"/>
          <w:position w:val="2"/>
          <w:sz w:val="35"/>
          <w:szCs w:val="35"/>
        </w:rPr>
        <w:t>t</w:t>
      </w:r>
      <w:r>
        <w:rPr>
          <w:color w:val="4D4C4F"/>
          <w:w w:val="63"/>
          <w:position w:val="2"/>
          <w:sz w:val="35"/>
          <w:szCs w:val="35"/>
        </w:rPr>
        <w:t>.</w:t>
      </w:r>
      <w:r>
        <w:rPr>
          <w:color w:val="4D4C4F"/>
          <w:position w:val="2"/>
          <w:sz w:val="35"/>
          <w:szCs w:val="35"/>
        </w:rPr>
        <w:t xml:space="preserve">     </w:t>
      </w:r>
      <w:r>
        <w:rPr>
          <w:color w:val="4D4C4F"/>
          <w:spacing w:val="-42"/>
          <w:position w:val="2"/>
          <w:sz w:val="35"/>
          <w:szCs w:val="35"/>
        </w:rPr>
        <w:t xml:space="preserve"> </w:t>
      </w:r>
      <w:r>
        <w:rPr>
          <w:color w:val="2B282A"/>
          <w:w w:val="124"/>
          <w:position w:val="2"/>
          <w:sz w:val="35"/>
          <w:szCs w:val="35"/>
        </w:rPr>
        <w:t>t</w:t>
      </w:r>
      <w:r>
        <w:rPr>
          <w:color w:val="4D4C4F"/>
          <w:w w:val="63"/>
          <w:position w:val="2"/>
          <w:sz w:val="35"/>
          <w:szCs w:val="35"/>
        </w:rPr>
        <w:t>.</w:t>
      </w:r>
      <w:r>
        <w:rPr>
          <w:color w:val="4D4C4F"/>
          <w:position w:val="2"/>
          <w:sz w:val="35"/>
          <w:szCs w:val="35"/>
        </w:rPr>
        <w:t xml:space="preserve">     </w:t>
      </w:r>
      <w:r>
        <w:rPr>
          <w:color w:val="4D4C4F"/>
          <w:spacing w:val="14"/>
          <w:position w:val="2"/>
          <w:sz w:val="35"/>
          <w:szCs w:val="35"/>
        </w:rPr>
        <w:t xml:space="preserve"> </w:t>
      </w:r>
      <w:r>
        <w:rPr>
          <w:color w:val="3D3D3D"/>
          <w:w w:val="134"/>
          <w:position w:val="9"/>
          <w:sz w:val="35"/>
          <w:szCs w:val="35"/>
        </w:rPr>
        <w:t>t</w:t>
      </w:r>
      <w:r>
        <w:rPr>
          <w:color w:val="3D3D3D"/>
          <w:w w:val="53"/>
          <w:position w:val="9"/>
          <w:sz w:val="35"/>
          <w:szCs w:val="35"/>
        </w:rPr>
        <w:t>.</w:t>
      </w:r>
      <w:r>
        <w:rPr>
          <w:color w:val="3D3D3D"/>
          <w:position w:val="9"/>
          <w:sz w:val="35"/>
          <w:szCs w:val="35"/>
        </w:rPr>
        <w:t xml:space="preserve">    </w:t>
      </w:r>
      <w:r>
        <w:rPr>
          <w:color w:val="3D3D3D"/>
          <w:spacing w:val="-29"/>
          <w:position w:val="9"/>
          <w:sz w:val="35"/>
          <w:szCs w:val="35"/>
        </w:rPr>
        <w:t xml:space="preserve"> </w:t>
      </w:r>
      <w:r>
        <w:rPr>
          <w:rFonts w:ascii="Arial" w:eastAsia="Arial" w:hAnsi="Arial" w:cs="Arial"/>
          <w:b/>
          <w:color w:val="2B282A"/>
          <w:w w:val="139"/>
          <w:position w:val="-7"/>
          <w:sz w:val="22"/>
          <w:szCs w:val="22"/>
        </w:rPr>
        <w:t>t</w:t>
      </w:r>
      <w:r>
        <w:rPr>
          <w:rFonts w:ascii="Arial" w:eastAsia="Arial" w:hAnsi="Arial" w:cs="Arial"/>
          <w:b/>
          <w:color w:val="3D3D3D"/>
          <w:w w:val="24"/>
          <w:position w:val="-7"/>
          <w:sz w:val="22"/>
          <w:szCs w:val="22"/>
        </w:rPr>
        <w:t>•</w:t>
      </w:r>
    </w:p>
    <w:p w:rsidR="00165D3B" w:rsidRDefault="00337F62">
      <w:pPr>
        <w:spacing w:line="120" w:lineRule="atLeast"/>
        <w:ind w:left="2142"/>
        <w:rPr>
          <w:rFonts w:ascii="Arial" w:eastAsia="Arial" w:hAnsi="Arial" w:cs="Arial"/>
          <w:sz w:val="45"/>
          <w:szCs w:val="45"/>
        </w:rPr>
        <w:sectPr w:rsidR="00165D3B">
          <w:headerReference w:type="default" r:id="rId86"/>
          <w:pgSz w:w="11900" w:h="16840"/>
          <w:pgMar w:top="400" w:right="680" w:bottom="280" w:left="580" w:header="0" w:footer="0" w:gutter="0"/>
          <w:cols w:space="720"/>
        </w:sectPr>
      </w:pPr>
      <w:r>
        <w:rPr>
          <w:rFonts w:ascii="Arial" w:eastAsia="Arial" w:hAnsi="Arial" w:cs="Arial"/>
          <w:color w:val="2B282A"/>
          <w:w w:val="188"/>
          <w:position w:val="19"/>
          <w:sz w:val="32"/>
          <w:szCs w:val="32"/>
        </w:rPr>
        <w:t xml:space="preserve">I     </w:t>
      </w:r>
      <w:r>
        <w:rPr>
          <w:rFonts w:ascii="Arial" w:eastAsia="Arial" w:hAnsi="Arial" w:cs="Arial"/>
          <w:color w:val="2B282A"/>
          <w:spacing w:val="152"/>
          <w:w w:val="188"/>
          <w:position w:val="19"/>
          <w:sz w:val="32"/>
          <w:szCs w:val="32"/>
        </w:rPr>
        <w:t xml:space="preserve"> </w:t>
      </w:r>
      <w:r>
        <w:rPr>
          <w:color w:val="2B282A"/>
          <w:position w:val="20"/>
          <w:sz w:val="32"/>
          <w:szCs w:val="32"/>
        </w:rPr>
        <w:t xml:space="preserve">J             </w:t>
      </w:r>
      <w:r>
        <w:rPr>
          <w:color w:val="2B282A"/>
          <w:spacing w:val="74"/>
          <w:position w:val="20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188"/>
          <w:position w:val="20"/>
          <w:sz w:val="32"/>
          <w:szCs w:val="32"/>
        </w:rPr>
        <w:t xml:space="preserve">I          </w:t>
      </w:r>
      <w:r>
        <w:rPr>
          <w:rFonts w:ascii="Arial" w:eastAsia="Arial" w:hAnsi="Arial" w:cs="Arial"/>
          <w:color w:val="2B282A"/>
          <w:spacing w:val="81"/>
          <w:w w:val="188"/>
          <w:position w:val="20"/>
          <w:sz w:val="32"/>
          <w:szCs w:val="32"/>
        </w:rPr>
        <w:t xml:space="preserve"> </w:t>
      </w:r>
      <w:r>
        <w:rPr>
          <w:color w:val="4D4C4F"/>
          <w:w w:val="11"/>
          <w:sz w:val="47"/>
          <w:szCs w:val="47"/>
        </w:rPr>
        <w:t>-</w:t>
      </w:r>
      <w:r>
        <w:rPr>
          <w:color w:val="2B282A"/>
          <w:spacing w:val="-74"/>
          <w:w w:val="120"/>
          <w:sz w:val="47"/>
          <w:szCs w:val="47"/>
        </w:rPr>
        <w:t>'</w:t>
      </w:r>
      <w:r>
        <w:rPr>
          <w:color w:val="3D3D3D"/>
          <w:spacing w:val="-19"/>
          <w:w w:val="82"/>
          <w:position w:val="3"/>
          <w:sz w:val="32"/>
          <w:szCs w:val="32"/>
        </w:rPr>
        <w:t>•</w:t>
      </w:r>
      <w:r>
        <w:rPr>
          <w:color w:val="5D5D5E"/>
          <w:w w:val="29"/>
          <w:sz w:val="47"/>
          <w:szCs w:val="47"/>
        </w:rPr>
        <w:t>·</w:t>
      </w:r>
      <w:r>
        <w:rPr>
          <w:color w:val="5D5D5E"/>
          <w:sz w:val="47"/>
          <w:szCs w:val="47"/>
        </w:rPr>
        <w:t xml:space="preserve">   </w:t>
      </w:r>
      <w:r>
        <w:rPr>
          <w:color w:val="5D5D5E"/>
          <w:spacing w:val="22"/>
          <w:sz w:val="47"/>
          <w:szCs w:val="47"/>
        </w:rPr>
        <w:t xml:space="preserve"> </w:t>
      </w:r>
      <w:r>
        <w:rPr>
          <w:color w:val="4D4C4F"/>
          <w:w w:val="17"/>
          <w:sz w:val="47"/>
          <w:szCs w:val="47"/>
        </w:rPr>
        <w:t>-</w:t>
      </w:r>
      <w:r>
        <w:rPr>
          <w:color w:val="2B282A"/>
          <w:w w:val="109"/>
          <w:sz w:val="47"/>
          <w:szCs w:val="47"/>
        </w:rPr>
        <w:t>'</w:t>
      </w:r>
      <w:r>
        <w:rPr>
          <w:color w:val="4D4C4F"/>
          <w:w w:val="29"/>
          <w:sz w:val="47"/>
          <w:szCs w:val="47"/>
        </w:rPr>
        <w:t>·</w:t>
      </w:r>
      <w:r>
        <w:rPr>
          <w:color w:val="4D4C4F"/>
          <w:sz w:val="47"/>
          <w:szCs w:val="47"/>
        </w:rPr>
        <w:t xml:space="preserve">        </w:t>
      </w:r>
      <w:r>
        <w:rPr>
          <w:color w:val="4D4C4F"/>
          <w:spacing w:val="39"/>
          <w:sz w:val="47"/>
          <w:szCs w:val="47"/>
        </w:rPr>
        <w:t xml:space="preserve"> </w:t>
      </w:r>
      <w:r>
        <w:rPr>
          <w:rFonts w:ascii="Arial" w:eastAsia="Arial" w:hAnsi="Arial" w:cs="Arial"/>
          <w:b/>
          <w:color w:val="2B282A"/>
          <w:w w:val="130"/>
          <w:position w:val="7"/>
          <w:sz w:val="45"/>
          <w:szCs w:val="45"/>
        </w:rPr>
        <w:t>f</w:t>
      </w:r>
    </w:p>
    <w:p w:rsidR="00165D3B" w:rsidRDefault="00337F62">
      <w:pPr>
        <w:spacing w:line="460" w:lineRule="atLeast"/>
        <w:jc w:val="right"/>
        <w:rPr>
          <w:rFonts w:ascii="Arial" w:eastAsia="Arial" w:hAnsi="Arial" w:cs="Arial"/>
          <w:sz w:val="28"/>
          <w:szCs w:val="28"/>
        </w:rPr>
      </w:pPr>
      <w:r>
        <w:rPr>
          <w:color w:val="3D3D3D"/>
          <w:spacing w:val="-65"/>
          <w:w w:val="39"/>
          <w:position w:val="2"/>
          <w:sz w:val="84"/>
          <w:szCs w:val="84"/>
        </w:rPr>
        <w:t>-</w:t>
      </w:r>
      <w:r>
        <w:rPr>
          <w:rFonts w:ascii="Arial" w:eastAsia="Arial" w:hAnsi="Arial" w:cs="Arial"/>
          <w:color w:val="2B282A"/>
          <w:w w:val="94"/>
          <w:sz w:val="28"/>
          <w:szCs w:val="28"/>
        </w:rPr>
        <w:t>•</w:t>
      </w:r>
      <w:r>
        <w:rPr>
          <w:rFonts w:ascii="Arial" w:eastAsia="Arial" w:hAnsi="Arial" w:cs="Arial"/>
          <w:color w:val="2B282A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2B282A"/>
          <w:spacing w:val="-13"/>
          <w:sz w:val="28"/>
          <w:szCs w:val="28"/>
        </w:rPr>
        <w:t xml:space="preserve"> </w:t>
      </w:r>
      <w:r>
        <w:rPr>
          <w:color w:val="3D3D3D"/>
          <w:spacing w:val="-65"/>
          <w:w w:val="40"/>
          <w:position w:val="2"/>
          <w:sz w:val="76"/>
          <w:szCs w:val="76"/>
        </w:rPr>
        <w:t>-</w:t>
      </w:r>
      <w:r>
        <w:rPr>
          <w:rFonts w:ascii="Arial" w:eastAsia="Arial" w:hAnsi="Arial" w:cs="Arial"/>
          <w:color w:val="3D3D3D"/>
          <w:w w:val="94"/>
          <w:sz w:val="28"/>
          <w:szCs w:val="28"/>
        </w:rPr>
        <w:t>•</w:t>
      </w:r>
    </w:p>
    <w:p w:rsidR="00165D3B" w:rsidRDefault="00337F62">
      <w:pPr>
        <w:spacing w:line="460" w:lineRule="atLeast"/>
        <w:ind w:right="-134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color w:val="2B282A"/>
          <w:spacing w:val="-65"/>
          <w:w w:val="40"/>
          <w:position w:val="2"/>
          <w:sz w:val="76"/>
          <w:szCs w:val="76"/>
        </w:rPr>
        <w:t>-</w:t>
      </w:r>
      <w:r>
        <w:rPr>
          <w:color w:val="2B282A"/>
          <w:w w:val="82"/>
          <w:sz w:val="32"/>
          <w:szCs w:val="32"/>
        </w:rPr>
        <w:t>•</w:t>
      </w:r>
      <w:r>
        <w:rPr>
          <w:color w:val="2B282A"/>
          <w:sz w:val="32"/>
          <w:szCs w:val="32"/>
        </w:rPr>
        <w:t xml:space="preserve">      </w:t>
      </w:r>
      <w:r>
        <w:rPr>
          <w:color w:val="2B282A"/>
          <w:spacing w:val="-30"/>
          <w:sz w:val="32"/>
          <w:szCs w:val="32"/>
        </w:rPr>
        <w:t xml:space="preserve"> </w:t>
      </w:r>
      <w:r>
        <w:rPr>
          <w:rFonts w:ascii="Arial" w:eastAsia="Arial" w:hAnsi="Arial" w:cs="Arial"/>
          <w:color w:val="3D3D3D"/>
          <w:w w:val="192"/>
          <w:position w:val="16"/>
          <w:sz w:val="28"/>
          <w:szCs w:val="28"/>
        </w:rPr>
        <w:t>'</w:t>
      </w:r>
    </w:p>
    <w:p w:rsidR="00165D3B" w:rsidRDefault="00337F62">
      <w:pPr>
        <w:spacing w:line="460" w:lineRule="atLeast"/>
        <w:ind w:right="-158"/>
        <w:rPr>
          <w:sz w:val="84"/>
          <w:szCs w:val="84"/>
        </w:rPr>
      </w:pPr>
      <w:r>
        <w:br w:type="column"/>
      </w:r>
      <w:r>
        <w:rPr>
          <w:color w:val="4D4C4F"/>
          <w:spacing w:val="-74"/>
          <w:w w:val="39"/>
          <w:sz w:val="84"/>
          <w:szCs w:val="84"/>
        </w:rPr>
        <w:t>-</w:t>
      </w:r>
      <w:r>
        <w:rPr>
          <w:rFonts w:ascii="Arial" w:eastAsia="Arial" w:hAnsi="Arial" w:cs="Arial"/>
          <w:color w:val="3D3D3D"/>
          <w:w w:val="91"/>
          <w:position w:val="-3"/>
          <w:sz w:val="32"/>
          <w:szCs w:val="32"/>
        </w:rPr>
        <w:t>•</w:t>
      </w:r>
      <w:r>
        <w:rPr>
          <w:rFonts w:ascii="Arial" w:eastAsia="Arial" w:hAnsi="Arial" w:cs="Arial"/>
          <w:color w:val="3D3D3D"/>
          <w:position w:val="-3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3D3D3D"/>
          <w:spacing w:val="-21"/>
          <w:position w:val="-3"/>
          <w:sz w:val="32"/>
          <w:szCs w:val="32"/>
        </w:rPr>
        <w:t xml:space="preserve"> </w:t>
      </w:r>
      <w:r>
        <w:rPr>
          <w:color w:val="3D3D3D"/>
          <w:spacing w:val="-65"/>
          <w:w w:val="39"/>
          <w:sz w:val="84"/>
          <w:szCs w:val="84"/>
        </w:rPr>
        <w:t>-</w:t>
      </w:r>
      <w:r>
        <w:rPr>
          <w:color w:val="3D3D3D"/>
          <w:w w:val="82"/>
          <w:position w:val="-2"/>
          <w:sz w:val="32"/>
          <w:szCs w:val="32"/>
        </w:rPr>
        <w:t>•</w:t>
      </w:r>
      <w:r>
        <w:rPr>
          <w:color w:val="3D3D3D"/>
          <w:position w:val="-2"/>
          <w:sz w:val="32"/>
          <w:szCs w:val="32"/>
        </w:rPr>
        <w:t xml:space="preserve">      </w:t>
      </w:r>
      <w:r>
        <w:rPr>
          <w:color w:val="3D3D3D"/>
          <w:spacing w:val="16"/>
          <w:position w:val="-2"/>
          <w:sz w:val="32"/>
          <w:szCs w:val="32"/>
        </w:rPr>
        <w:t xml:space="preserve"> </w:t>
      </w:r>
      <w:r>
        <w:rPr>
          <w:color w:val="3D3D3D"/>
          <w:w w:val="39"/>
          <w:position w:val="7"/>
          <w:sz w:val="84"/>
          <w:szCs w:val="84"/>
        </w:rPr>
        <w:t>-</w:t>
      </w:r>
    </w:p>
    <w:p w:rsidR="00165D3B" w:rsidRDefault="00337F62">
      <w:pPr>
        <w:spacing w:line="460" w:lineRule="atLeast"/>
        <w:ind w:right="-128"/>
        <w:rPr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3D3D3D"/>
          <w:spacing w:val="-56"/>
          <w:w w:val="42"/>
          <w:position w:val="6"/>
          <w:sz w:val="72"/>
          <w:szCs w:val="72"/>
        </w:rPr>
        <w:t>-</w:t>
      </w:r>
      <w:r>
        <w:rPr>
          <w:rFonts w:ascii="Arial" w:eastAsia="Arial" w:hAnsi="Arial" w:cs="Arial"/>
          <w:color w:val="3D3D3D"/>
          <w:w w:val="94"/>
          <w:position w:val="1"/>
          <w:sz w:val="28"/>
          <w:szCs w:val="28"/>
        </w:rPr>
        <w:t>•</w:t>
      </w:r>
      <w:r>
        <w:rPr>
          <w:rFonts w:ascii="Arial" w:eastAsia="Arial" w:hAnsi="Arial" w:cs="Arial"/>
          <w:color w:val="3D3D3D"/>
          <w:position w:val="1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3D3D3D"/>
          <w:spacing w:val="14"/>
          <w:position w:val="1"/>
          <w:sz w:val="28"/>
          <w:szCs w:val="28"/>
        </w:rPr>
        <w:t xml:space="preserve"> </w:t>
      </w:r>
      <w:r>
        <w:rPr>
          <w:color w:val="2B282A"/>
          <w:w w:val="82"/>
          <w:sz w:val="32"/>
          <w:szCs w:val="32"/>
        </w:rPr>
        <w:t>•</w:t>
      </w:r>
    </w:p>
    <w:p w:rsidR="00165D3B" w:rsidRDefault="00337F62">
      <w:pPr>
        <w:spacing w:line="460" w:lineRule="atLeast"/>
        <w:rPr>
          <w:rFonts w:ascii="Arial" w:eastAsia="Arial" w:hAnsi="Arial" w:cs="Arial"/>
          <w:sz w:val="30"/>
          <w:szCs w:val="30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5" w:space="720" w:equalWidth="0">
            <w:col w:w="2941" w:space="529"/>
            <w:col w:w="762" w:space="548"/>
            <w:col w:w="1478" w:space="603"/>
            <w:col w:w="790" w:space="585"/>
            <w:col w:w="2404"/>
          </w:cols>
        </w:sectPr>
      </w:pPr>
      <w:r>
        <w:br w:type="column"/>
      </w:r>
      <w:r>
        <w:rPr>
          <w:color w:val="3D3D3D"/>
          <w:w w:val="46"/>
          <w:position w:val="3"/>
          <w:sz w:val="76"/>
          <w:szCs w:val="76"/>
        </w:rPr>
        <w:t xml:space="preserve">-    </w:t>
      </w:r>
      <w:r>
        <w:rPr>
          <w:color w:val="3D3D3D"/>
          <w:spacing w:val="12"/>
          <w:w w:val="46"/>
          <w:position w:val="3"/>
          <w:sz w:val="76"/>
          <w:szCs w:val="76"/>
        </w:rPr>
        <w:t xml:space="preserve"> </w:t>
      </w:r>
      <w:r>
        <w:rPr>
          <w:rFonts w:ascii="Arial" w:eastAsia="Arial" w:hAnsi="Arial" w:cs="Arial"/>
          <w:b/>
          <w:color w:val="2B282A"/>
          <w:w w:val="46"/>
          <w:sz w:val="30"/>
          <w:szCs w:val="30"/>
        </w:rPr>
        <w:t>i:::</w:t>
      </w:r>
    </w:p>
    <w:p w:rsidR="00165D3B" w:rsidRDefault="00337F62">
      <w:pPr>
        <w:spacing w:line="340" w:lineRule="atLeast"/>
        <w:ind w:left="2188" w:right="-6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D3D3D"/>
          <w:sz w:val="28"/>
          <w:szCs w:val="28"/>
        </w:rPr>
        <w:t xml:space="preserve">•      </w:t>
      </w:r>
      <w:r>
        <w:rPr>
          <w:rFonts w:ascii="Arial" w:eastAsia="Arial" w:hAnsi="Arial" w:cs="Arial"/>
          <w:color w:val="3D3D3D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sz w:val="28"/>
          <w:szCs w:val="28"/>
        </w:rPr>
        <w:t xml:space="preserve">•      </w:t>
      </w:r>
      <w:r>
        <w:rPr>
          <w:rFonts w:ascii="Arial" w:eastAsia="Arial" w:hAnsi="Arial" w:cs="Arial"/>
          <w:color w:val="2B282A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sz w:val="28"/>
          <w:szCs w:val="28"/>
        </w:rPr>
        <w:t>•</w:t>
      </w:r>
    </w:p>
    <w:p w:rsidR="00165D3B" w:rsidRDefault="00337F62">
      <w:pPr>
        <w:spacing w:line="100" w:lineRule="exact"/>
        <w:ind w:left="2083" w:right="1213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2B282A"/>
          <w:w w:val="107"/>
          <w:position w:val="-34"/>
          <w:sz w:val="52"/>
          <w:szCs w:val="52"/>
        </w:rPr>
        <w:t>r</w:t>
      </w:r>
    </w:p>
    <w:p w:rsidR="00165D3B" w:rsidRDefault="00337F62">
      <w:pPr>
        <w:spacing w:line="340" w:lineRule="atLeast"/>
        <w:ind w:left="37" w:right="-23"/>
        <w:rPr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B282A"/>
          <w:sz w:val="28"/>
          <w:szCs w:val="28"/>
        </w:rPr>
        <w:t xml:space="preserve">•      </w:t>
      </w:r>
      <w:r>
        <w:rPr>
          <w:rFonts w:ascii="Arial" w:eastAsia="Arial" w:hAnsi="Arial" w:cs="Arial"/>
          <w:color w:val="2B282A"/>
          <w:spacing w:val="8"/>
          <w:sz w:val="28"/>
          <w:szCs w:val="28"/>
        </w:rPr>
        <w:t xml:space="preserve"> </w:t>
      </w:r>
      <w:r>
        <w:rPr>
          <w:color w:val="3D3D3D"/>
          <w:position w:val="-7"/>
          <w:sz w:val="29"/>
          <w:szCs w:val="29"/>
        </w:rPr>
        <w:t xml:space="preserve">•      </w:t>
      </w:r>
      <w:r>
        <w:rPr>
          <w:color w:val="3D3D3D"/>
          <w:spacing w:val="50"/>
          <w:position w:val="-7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A"/>
          <w:position w:val="-7"/>
          <w:sz w:val="28"/>
          <w:szCs w:val="28"/>
        </w:rPr>
        <w:t>•</w:t>
      </w:r>
      <w:r>
        <w:rPr>
          <w:rFonts w:ascii="Arial" w:eastAsia="Arial" w:hAnsi="Arial" w:cs="Arial"/>
          <w:color w:val="2B282A"/>
          <w:position w:val="-7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2B282A"/>
          <w:spacing w:val="65"/>
          <w:position w:val="-7"/>
          <w:sz w:val="28"/>
          <w:szCs w:val="28"/>
        </w:rPr>
        <w:t xml:space="preserve"> </w:t>
      </w:r>
      <w:r>
        <w:rPr>
          <w:color w:val="3D3D3D"/>
          <w:w w:val="82"/>
          <w:sz w:val="32"/>
          <w:szCs w:val="32"/>
        </w:rPr>
        <w:t>•</w:t>
      </w:r>
    </w:p>
    <w:p w:rsidR="00165D3B" w:rsidRDefault="00337F62">
      <w:pPr>
        <w:spacing w:line="100" w:lineRule="exact"/>
        <w:ind w:right="-102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3D3D3D"/>
          <w:w w:val="12"/>
          <w:position w:val="-34"/>
          <w:sz w:val="44"/>
          <w:szCs w:val="44"/>
        </w:rPr>
        <w:t>·</w:t>
      </w:r>
      <w:r>
        <w:rPr>
          <w:rFonts w:ascii="Malgun Gothic" w:eastAsia="Malgun Gothic" w:hAnsi="Malgun Gothic" w:cs="Malgun Gothic"/>
          <w:color w:val="2B282A"/>
          <w:w w:val="38"/>
          <w:position w:val="-34"/>
          <w:sz w:val="44"/>
          <w:szCs w:val="44"/>
        </w:rPr>
        <w:t>�</w:t>
      </w:r>
      <w:r>
        <w:rPr>
          <w:rFonts w:ascii="Malgun Gothic" w:eastAsia="Malgun Gothic" w:hAnsi="Malgun Gothic" w:cs="Malgun Gothic"/>
          <w:color w:val="2B282A"/>
          <w:position w:val="-34"/>
          <w:sz w:val="44"/>
          <w:szCs w:val="44"/>
        </w:rPr>
        <w:t xml:space="preserve">           </w:t>
      </w:r>
      <w:r>
        <w:rPr>
          <w:rFonts w:ascii="Malgun Gothic" w:eastAsia="Malgun Gothic" w:hAnsi="Malgun Gothic" w:cs="Malgun Gothic"/>
          <w:color w:val="2B282A"/>
          <w:spacing w:val="-23"/>
          <w:position w:val="-34"/>
          <w:sz w:val="44"/>
          <w:szCs w:val="44"/>
        </w:rPr>
        <w:t xml:space="preserve"> </w:t>
      </w:r>
      <w:r>
        <w:rPr>
          <w:rFonts w:ascii="Arial" w:eastAsia="Arial" w:hAnsi="Arial" w:cs="Arial"/>
          <w:color w:val="3D3D3D"/>
          <w:w w:val="32"/>
          <w:position w:val="-43"/>
          <w:sz w:val="45"/>
          <w:szCs w:val="45"/>
        </w:rPr>
        <w:t>'</w:t>
      </w:r>
      <w:r>
        <w:rPr>
          <w:rFonts w:ascii="Arial" w:eastAsia="Arial" w:hAnsi="Arial" w:cs="Arial"/>
          <w:color w:val="2B282A"/>
          <w:w w:val="52"/>
          <w:position w:val="-43"/>
          <w:sz w:val="45"/>
          <w:szCs w:val="45"/>
        </w:rPr>
        <w:t>B</w:t>
      </w:r>
    </w:p>
    <w:p w:rsidR="00165D3B" w:rsidRDefault="00337F62">
      <w:pPr>
        <w:spacing w:line="340" w:lineRule="atLeast"/>
        <w:rPr>
          <w:sz w:val="32"/>
          <w:szCs w:val="32"/>
        </w:rPr>
      </w:pPr>
      <w:r>
        <w:br w:type="column"/>
      </w:r>
      <w:r>
        <w:rPr>
          <w:rFonts w:ascii="Arial" w:eastAsia="Arial" w:hAnsi="Arial" w:cs="Arial"/>
          <w:i/>
          <w:color w:val="3D3D3D"/>
          <w:sz w:val="22"/>
          <w:szCs w:val="22"/>
        </w:rPr>
        <w:t xml:space="preserve">I:         </w:t>
      </w:r>
      <w:r>
        <w:rPr>
          <w:rFonts w:ascii="Arial" w:eastAsia="Arial" w:hAnsi="Arial" w:cs="Arial"/>
          <w:i/>
          <w:color w:val="3D3D3D"/>
          <w:spacing w:val="20"/>
          <w:sz w:val="22"/>
          <w:szCs w:val="22"/>
        </w:rPr>
        <w:t xml:space="preserve"> </w:t>
      </w:r>
      <w:r>
        <w:rPr>
          <w:color w:val="3D3D3D"/>
          <w:w w:val="82"/>
          <w:position w:val="9"/>
          <w:sz w:val="32"/>
          <w:szCs w:val="32"/>
        </w:rPr>
        <w:t>•</w:t>
      </w:r>
    </w:p>
    <w:p w:rsidR="00165D3B" w:rsidRDefault="00337F62">
      <w:pPr>
        <w:spacing w:line="80" w:lineRule="exact"/>
        <w:rPr>
          <w:rFonts w:ascii="Malgun Gothic" w:eastAsia="Malgun Gothic" w:hAnsi="Malgun Gothic" w:cs="Malgun Gothic"/>
          <w:sz w:val="52"/>
          <w:szCs w:val="52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3" w:space="720" w:equalWidth="0">
            <w:col w:w="3601" w:space="529"/>
            <w:col w:w="2202" w:space="1189"/>
            <w:col w:w="3119"/>
          </w:cols>
        </w:sectPr>
      </w:pPr>
      <w:r>
        <w:rPr>
          <w:rFonts w:ascii="Arial" w:eastAsia="Arial" w:hAnsi="Arial" w:cs="Arial"/>
          <w:color w:val="2B282A"/>
          <w:w w:val="171"/>
          <w:position w:val="-34"/>
          <w:sz w:val="39"/>
          <w:szCs w:val="39"/>
        </w:rPr>
        <w:t xml:space="preserve">f </w:t>
      </w:r>
      <w:r>
        <w:rPr>
          <w:rFonts w:ascii="Arial" w:eastAsia="Arial" w:hAnsi="Arial" w:cs="Arial"/>
          <w:color w:val="2B282A"/>
          <w:spacing w:val="160"/>
          <w:w w:val="171"/>
          <w:position w:val="-34"/>
          <w:sz w:val="39"/>
          <w:szCs w:val="39"/>
        </w:rPr>
        <w:t xml:space="preserve"> </w:t>
      </w:r>
      <w:r>
        <w:rPr>
          <w:rFonts w:ascii="Arial" w:eastAsia="Arial" w:hAnsi="Arial" w:cs="Arial"/>
          <w:color w:val="3D3D3D"/>
          <w:w w:val="16"/>
          <w:position w:val="-35"/>
          <w:sz w:val="52"/>
          <w:szCs w:val="52"/>
        </w:rPr>
        <w:t>·</w:t>
      </w:r>
      <w:r>
        <w:rPr>
          <w:rFonts w:ascii="Malgun Gothic" w:eastAsia="Malgun Gothic" w:hAnsi="Malgun Gothic" w:cs="Malgun Gothic"/>
          <w:color w:val="2B282A"/>
          <w:w w:val="30"/>
          <w:position w:val="-35"/>
          <w:sz w:val="52"/>
          <w:szCs w:val="52"/>
        </w:rPr>
        <w:t>�</w:t>
      </w:r>
    </w:p>
    <w:p w:rsidR="00165D3B" w:rsidRDefault="00337F62">
      <w:pPr>
        <w:spacing w:line="80" w:lineRule="exact"/>
        <w:ind w:left="2811" w:right="-68"/>
        <w:rPr>
          <w:sz w:val="31"/>
          <w:szCs w:val="31"/>
        </w:rPr>
      </w:pPr>
      <w:r>
        <w:rPr>
          <w:color w:val="4D4C4F"/>
          <w:w w:val="21"/>
          <w:position w:val="5"/>
          <w:sz w:val="31"/>
          <w:szCs w:val="31"/>
        </w:rPr>
        <w:t>:</w:t>
      </w:r>
      <w:r>
        <w:rPr>
          <w:color w:val="2B282A"/>
          <w:w w:val="161"/>
          <w:position w:val="5"/>
          <w:sz w:val="31"/>
          <w:szCs w:val="31"/>
        </w:rPr>
        <w:t>[</w:t>
      </w:r>
      <w:r>
        <w:rPr>
          <w:color w:val="2B282A"/>
          <w:position w:val="5"/>
          <w:sz w:val="31"/>
          <w:szCs w:val="31"/>
        </w:rPr>
        <w:t xml:space="preserve">      </w:t>
      </w:r>
      <w:r>
        <w:rPr>
          <w:color w:val="5D5D5E"/>
          <w:w w:val="43"/>
          <w:position w:val="5"/>
          <w:sz w:val="31"/>
          <w:szCs w:val="31"/>
        </w:rPr>
        <w:t>:</w:t>
      </w:r>
      <w:r>
        <w:rPr>
          <w:color w:val="2B282A"/>
          <w:w w:val="143"/>
          <w:position w:val="5"/>
          <w:sz w:val="31"/>
          <w:szCs w:val="31"/>
        </w:rPr>
        <w:t>[</w:t>
      </w:r>
      <w:r>
        <w:rPr>
          <w:color w:val="2B282A"/>
          <w:position w:val="5"/>
          <w:sz w:val="31"/>
          <w:szCs w:val="31"/>
        </w:rPr>
        <w:t xml:space="preserve">              </w:t>
      </w:r>
      <w:r>
        <w:rPr>
          <w:color w:val="2B282A"/>
          <w:spacing w:val="-29"/>
          <w:position w:val="5"/>
          <w:sz w:val="31"/>
          <w:szCs w:val="31"/>
        </w:rPr>
        <w:t xml:space="preserve"> </w:t>
      </w:r>
      <w:r>
        <w:rPr>
          <w:color w:val="4D4C4F"/>
          <w:w w:val="32"/>
          <w:position w:val="5"/>
          <w:sz w:val="31"/>
          <w:szCs w:val="31"/>
        </w:rPr>
        <w:t>:</w:t>
      </w:r>
      <w:r>
        <w:rPr>
          <w:color w:val="3D3D3D"/>
          <w:w w:val="152"/>
          <w:position w:val="5"/>
          <w:sz w:val="31"/>
          <w:szCs w:val="31"/>
        </w:rPr>
        <w:t>[</w:t>
      </w:r>
    </w:p>
    <w:p w:rsidR="00165D3B" w:rsidRDefault="00337F62">
      <w:pPr>
        <w:spacing w:line="80" w:lineRule="exact"/>
        <w:rPr>
          <w:sz w:val="32"/>
          <w:szCs w:val="32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2" w:space="720" w:equalWidth="0">
            <w:col w:w="4966" w:space="464"/>
            <w:col w:w="5210"/>
          </w:cols>
        </w:sectPr>
      </w:pPr>
      <w:r>
        <w:br w:type="column"/>
      </w:r>
      <w:r>
        <w:rPr>
          <w:color w:val="4D4C4F"/>
          <w:w w:val="31"/>
          <w:position w:val="5"/>
          <w:sz w:val="32"/>
          <w:szCs w:val="32"/>
        </w:rPr>
        <w:t>:</w:t>
      </w:r>
      <w:r>
        <w:rPr>
          <w:color w:val="2B282A"/>
          <w:w w:val="139"/>
          <w:position w:val="5"/>
          <w:sz w:val="32"/>
          <w:szCs w:val="32"/>
        </w:rPr>
        <w:t>[</w:t>
      </w:r>
      <w:r>
        <w:rPr>
          <w:color w:val="2B282A"/>
          <w:position w:val="5"/>
          <w:sz w:val="32"/>
          <w:szCs w:val="32"/>
        </w:rPr>
        <w:t xml:space="preserve">               </w:t>
      </w:r>
      <w:r>
        <w:rPr>
          <w:color w:val="2B282A"/>
          <w:spacing w:val="-26"/>
          <w:position w:val="5"/>
          <w:sz w:val="32"/>
          <w:szCs w:val="32"/>
        </w:rPr>
        <w:t xml:space="preserve"> </w:t>
      </w:r>
      <w:r>
        <w:rPr>
          <w:color w:val="5D5D5E"/>
          <w:w w:val="31"/>
          <w:position w:val="5"/>
          <w:sz w:val="32"/>
          <w:szCs w:val="32"/>
        </w:rPr>
        <w:t>:</w:t>
      </w:r>
      <w:r>
        <w:rPr>
          <w:color w:val="2B282A"/>
          <w:w w:val="139"/>
          <w:position w:val="5"/>
          <w:sz w:val="32"/>
          <w:szCs w:val="32"/>
        </w:rPr>
        <w:t>[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3" w:line="200" w:lineRule="exact"/>
        <w:sectPr w:rsidR="00165D3B">
          <w:type w:val="continuous"/>
          <w:pgSz w:w="11900" w:h="16840"/>
          <w:pgMar w:top="400" w:right="680" w:bottom="0" w:left="580" w:header="720" w:footer="720" w:gutter="0"/>
          <w:cols w:space="720"/>
        </w:sectPr>
      </w:pPr>
    </w:p>
    <w:p w:rsidR="00165D3B" w:rsidRDefault="00165D3B">
      <w:pPr>
        <w:spacing w:before="5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160" w:lineRule="exact"/>
        <w:ind w:left="2145" w:right="1870"/>
        <w:jc w:val="center"/>
        <w:rPr>
          <w:sz w:val="19"/>
          <w:szCs w:val="19"/>
        </w:rPr>
      </w:pPr>
      <w:r>
        <w:rPr>
          <w:color w:val="3D3D3D"/>
          <w:position w:val="-4"/>
          <w:sz w:val="19"/>
          <w:szCs w:val="19"/>
        </w:rPr>
        <w:t>-e</w:t>
      </w:r>
    </w:p>
    <w:p w:rsidR="00165D3B" w:rsidRDefault="00337F62">
      <w:pPr>
        <w:spacing w:line="40" w:lineRule="exact"/>
        <w:ind w:left="2179" w:right="-51"/>
        <w:rPr>
          <w:rFonts w:ascii="Arial" w:eastAsia="Arial" w:hAnsi="Arial" w:cs="Arial"/>
          <w:sz w:val="13"/>
          <w:szCs w:val="13"/>
        </w:rPr>
      </w:pPr>
      <w:r>
        <w:pict>
          <v:shape id="_x0000_s1482" type="#_x0000_t202" style="position:absolute;left:0;text-align:left;margin-left:171.4pt;margin-top:-31pt;width:40.4pt;height:39pt;z-index:-13850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7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color w:val="2B282A"/>
                      <w:w w:val="37"/>
                      <w:sz w:val="77"/>
                      <w:szCs w:val="77"/>
                    </w:rPr>
                    <w:t xml:space="preserve">..      </w:t>
                  </w:r>
                  <w:r>
                    <w:rPr>
                      <w:color w:val="2B282A"/>
                      <w:spacing w:val="7"/>
                      <w:w w:val="37"/>
                      <w:sz w:val="77"/>
                      <w:szCs w:val="7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37"/>
                      <w:position w:val="-1"/>
                      <w:sz w:val="78"/>
                      <w:szCs w:val="78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3D3D3D"/>
          <w:position w:val="-9"/>
          <w:sz w:val="19"/>
          <w:szCs w:val="19"/>
        </w:rPr>
        <w:t xml:space="preserve">-e         </w:t>
      </w:r>
      <w:r>
        <w:rPr>
          <w:color w:val="3D3D3D"/>
          <w:spacing w:val="46"/>
          <w:position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B282A"/>
          <w:position w:val="-10"/>
          <w:sz w:val="16"/>
          <w:szCs w:val="16"/>
        </w:rPr>
        <w:t xml:space="preserve">-&lt;          </w:t>
      </w:r>
      <w:r>
        <w:rPr>
          <w:rFonts w:ascii="Arial" w:eastAsia="Arial" w:hAnsi="Arial" w:cs="Arial"/>
          <w:color w:val="2B282A"/>
          <w:spacing w:val="25"/>
          <w:position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position w:val="-10"/>
          <w:sz w:val="16"/>
          <w:szCs w:val="16"/>
        </w:rPr>
        <w:t xml:space="preserve">-&lt;           </w:t>
      </w:r>
      <w:r>
        <w:rPr>
          <w:rFonts w:ascii="Arial" w:eastAsia="Arial" w:hAnsi="Arial" w:cs="Arial"/>
          <w:color w:val="2B282A"/>
          <w:spacing w:val="17"/>
          <w:position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w w:val="77"/>
          <w:position w:val="-3"/>
          <w:sz w:val="13"/>
          <w:szCs w:val="13"/>
        </w:rPr>
        <w:t>I</w:t>
      </w:r>
    </w:p>
    <w:p w:rsidR="00165D3B" w:rsidRDefault="00337F62">
      <w:pPr>
        <w:spacing w:before="2" w:line="180" w:lineRule="exact"/>
        <w:rPr>
          <w:sz w:val="18"/>
          <w:szCs w:val="18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340" w:lineRule="exact"/>
        <w:ind w:right="-81"/>
        <w:rPr>
          <w:rFonts w:ascii="Arial" w:eastAsia="Arial" w:hAnsi="Arial" w:cs="Arial"/>
          <w:sz w:val="40"/>
          <w:szCs w:val="40"/>
        </w:rPr>
      </w:pPr>
      <w:r>
        <w:rPr>
          <w:color w:val="2B282A"/>
          <w:spacing w:val="-64"/>
          <w:w w:val="112"/>
          <w:position w:val="-3"/>
          <w:sz w:val="17"/>
          <w:szCs w:val="17"/>
        </w:rPr>
        <w:t>-</w:t>
      </w:r>
      <w:r>
        <w:rPr>
          <w:rFonts w:ascii="Arial" w:eastAsia="Arial" w:hAnsi="Arial" w:cs="Arial"/>
          <w:color w:val="2B282A"/>
          <w:w w:val="44"/>
          <w:position w:val="-10"/>
          <w:sz w:val="40"/>
          <w:szCs w:val="40"/>
        </w:rPr>
        <w:t>.</w:t>
      </w:r>
      <w:r>
        <w:rPr>
          <w:rFonts w:ascii="Arial" w:eastAsia="Arial" w:hAnsi="Arial" w:cs="Arial"/>
          <w:color w:val="2B282A"/>
          <w:spacing w:val="-35"/>
          <w:w w:val="44"/>
          <w:position w:val="-10"/>
          <w:sz w:val="40"/>
          <w:szCs w:val="40"/>
        </w:rPr>
        <w:t>,</w:t>
      </w:r>
      <w:r>
        <w:rPr>
          <w:color w:val="2B282A"/>
          <w:spacing w:val="-50"/>
          <w:w w:val="112"/>
          <w:position w:val="-3"/>
          <w:sz w:val="17"/>
          <w:szCs w:val="17"/>
        </w:rPr>
        <w:t>e</w:t>
      </w:r>
      <w:r>
        <w:rPr>
          <w:rFonts w:ascii="Arial" w:eastAsia="Arial" w:hAnsi="Arial" w:cs="Arial"/>
          <w:color w:val="2B282A"/>
          <w:w w:val="44"/>
          <w:position w:val="-10"/>
          <w:sz w:val="40"/>
          <w:szCs w:val="40"/>
        </w:rPr>
        <w:t>.</w:t>
      </w:r>
    </w:p>
    <w:p w:rsidR="00165D3B" w:rsidRDefault="00337F62">
      <w:pPr>
        <w:spacing w:before="2" w:line="180" w:lineRule="exact"/>
        <w:rPr>
          <w:sz w:val="18"/>
          <w:szCs w:val="18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340" w:lineRule="exact"/>
        <w:ind w:right="-8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B282A"/>
          <w:spacing w:val="-54"/>
          <w:w w:val="101"/>
          <w:position w:val="-4"/>
          <w:sz w:val="16"/>
          <w:szCs w:val="16"/>
        </w:rPr>
        <w:t>-</w:t>
      </w:r>
      <w:r>
        <w:rPr>
          <w:rFonts w:ascii="Arial" w:eastAsia="Arial" w:hAnsi="Arial" w:cs="Arial"/>
          <w:color w:val="3D3D3D"/>
          <w:w w:val="44"/>
          <w:position w:val="-10"/>
          <w:sz w:val="40"/>
          <w:szCs w:val="40"/>
        </w:rPr>
        <w:t>.</w:t>
      </w:r>
      <w:r>
        <w:rPr>
          <w:rFonts w:ascii="Arial" w:eastAsia="Arial" w:hAnsi="Arial" w:cs="Arial"/>
          <w:color w:val="3D3D3D"/>
          <w:spacing w:val="-45"/>
          <w:w w:val="44"/>
          <w:position w:val="-10"/>
          <w:sz w:val="40"/>
          <w:szCs w:val="40"/>
        </w:rPr>
        <w:t>,</w:t>
      </w:r>
      <w:r>
        <w:rPr>
          <w:rFonts w:ascii="Arial" w:eastAsia="Arial" w:hAnsi="Arial" w:cs="Arial"/>
          <w:color w:val="2B282A"/>
          <w:spacing w:val="-50"/>
          <w:w w:val="101"/>
          <w:position w:val="-4"/>
          <w:sz w:val="16"/>
          <w:szCs w:val="16"/>
        </w:rPr>
        <w:t>&lt;</w:t>
      </w:r>
      <w:r>
        <w:rPr>
          <w:rFonts w:ascii="Arial" w:eastAsia="Arial" w:hAnsi="Arial" w:cs="Arial"/>
          <w:color w:val="3D3D3D"/>
          <w:w w:val="44"/>
          <w:position w:val="-10"/>
          <w:sz w:val="40"/>
          <w:szCs w:val="40"/>
        </w:rPr>
        <w:t>.</w:t>
      </w:r>
      <w:r>
        <w:rPr>
          <w:rFonts w:ascii="Arial" w:eastAsia="Arial" w:hAnsi="Arial" w:cs="Arial"/>
          <w:color w:val="3D3D3D"/>
          <w:position w:val="-10"/>
          <w:sz w:val="40"/>
          <w:szCs w:val="40"/>
        </w:rPr>
        <w:t xml:space="preserve">    </w:t>
      </w:r>
      <w:r>
        <w:rPr>
          <w:rFonts w:ascii="Arial" w:eastAsia="Arial" w:hAnsi="Arial" w:cs="Arial"/>
          <w:color w:val="3D3D3D"/>
          <w:spacing w:val="50"/>
          <w:position w:val="-10"/>
          <w:sz w:val="40"/>
          <w:szCs w:val="40"/>
        </w:rPr>
        <w:t xml:space="preserve"> </w:t>
      </w:r>
      <w:r>
        <w:rPr>
          <w:rFonts w:ascii="Arial" w:eastAsia="Arial" w:hAnsi="Arial" w:cs="Arial"/>
          <w:color w:val="87898A"/>
          <w:w w:val="77"/>
          <w:position w:val="-9"/>
          <w:sz w:val="13"/>
          <w:szCs w:val="13"/>
        </w:rPr>
        <w:t>I</w:t>
      </w:r>
    </w:p>
    <w:p w:rsidR="00165D3B" w:rsidRDefault="00337F62">
      <w:pPr>
        <w:spacing w:before="3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500" w:lineRule="exact"/>
        <w:ind w:right="-44"/>
        <w:rPr>
          <w:rFonts w:ascii="Arial" w:eastAsia="Arial" w:hAnsi="Arial" w:cs="Arial"/>
          <w:sz w:val="52"/>
          <w:szCs w:val="52"/>
        </w:rPr>
      </w:pPr>
      <w:r>
        <w:rPr>
          <w:color w:val="2B282A"/>
          <w:w w:val="70"/>
          <w:position w:val="-15"/>
          <w:sz w:val="59"/>
          <w:szCs w:val="59"/>
        </w:rPr>
        <w:t xml:space="preserve">-    </w:t>
      </w:r>
      <w:r>
        <w:rPr>
          <w:color w:val="2B282A"/>
          <w:spacing w:val="4"/>
          <w:w w:val="70"/>
          <w:position w:val="-15"/>
          <w:sz w:val="59"/>
          <w:szCs w:val="59"/>
        </w:rPr>
        <w:t xml:space="preserve"> </w:t>
      </w:r>
      <w:r>
        <w:rPr>
          <w:color w:val="2B282A"/>
          <w:spacing w:val="-111"/>
          <w:w w:val="70"/>
          <w:position w:val="-15"/>
          <w:sz w:val="59"/>
          <w:szCs w:val="59"/>
        </w:rPr>
        <w:t>-</w:t>
      </w:r>
      <w:r>
        <w:rPr>
          <w:rFonts w:ascii="Arial" w:eastAsia="Arial" w:hAnsi="Arial" w:cs="Arial"/>
          <w:color w:val="5D5D5E"/>
          <w:w w:val="32"/>
          <w:position w:val="-17"/>
          <w:sz w:val="52"/>
          <w:szCs w:val="52"/>
        </w:rPr>
        <w:t>.</w:t>
      </w:r>
    </w:p>
    <w:p w:rsidR="00165D3B" w:rsidRDefault="00337F62">
      <w:pPr>
        <w:spacing w:before="2" w:line="180" w:lineRule="exact"/>
        <w:rPr>
          <w:sz w:val="18"/>
          <w:szCs w:val="18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340" w:lineRule="exac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5" w:space="720" w:equalWidth="0">
            <w:col w:w="4233" w:space="585"/>
            <w:col w:w="149" w:space="501"/>
            <w:col w:w="781" w:space="650"/>
            <w:col w:w="799" w:space="613"/>
            <w:col w:w="2329"/>
          </w:cols>
        </w:sectPr>
      </w:pPr>
      <w:r>
        <w:pict>
          <v:shape id="_x0000_s1481" type="#_x0000_t75" style="position:absolute;margin-left:520.2pt;margin-top:-55.55pt;width:20.45pt;height:418pt;z-index:-13853;mso-position-horizontal-relative:page">
            <v:imagedata r:id="rId87" o:title=""/>
            <w10:wrap anchorx="page"/>
          </v:shape>
        </w:pict>
      </w:r>
      <w:r>
        <w:pict>
          <v:shape id="_x0000_s1480" type="#_x0000_t202" style="position:absolute;margin-left:466.35pt;margin-top:11.2pt;width:6.95pt;height:21.4pt;z-index:-13849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4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 w:eastAsia="Arial" w:hAnsi="Arial" w:cs="Arial"/>
                      <w:b/>
                      <w:color w:val="2B282A"/>
                      <w:w w:val="119"/>
                      <w:sz w:val="42"/>
                      <w:szCs w:val="42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w w:val="77"/>
          <w:position w:val="-10"/>
          <w:sz w:val="13"/>
          <w:szCs w:val="13"/>
        </w:rPr>
        <w:t xml:space="preserve">I             </w:t>
      </w:r>
      <w:r>
        <w:rPr>
          <w:rFonts w:ascii="Arial" w:eastAsia="Arial" w:hAnsi="Arial" w:cs="Arial"/>
          <w:color w:val="5D5D5E"/>
          <w:spacing w:val="21"/>
          <w:w w:val="77"/>
          <w:position w:val="-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color w:val="5D5D5E"/>
          <w:w w:val="39"/>
          <w:position w:val="2"/>
          <w:sz w:val="21"/>
          <w:szCs w:val="21"/>
        </w:rPr>
        <w:t>·</w:t>
      </w:r>
      <w:r>
        <w:rPr>
          <w:rFonts w:ascii="Arial" w:eastAsia="Arial" w:hAnsi="Arial" w:cs="Arial"/>
          <w:b/>
          <w:color w:val="2B282A"/>
          <w:w w:val="159"/>
          <w:position w:val="2"/>
          <w:sz w:val="21"/>
          <w:szCs w:val="21"/>
        </w:rPr>
        <w:t>t</w:t>
      </w:r>
      <w:r>
        <w:rPr>
          <w:rFonts w:ascii="Arial" w:eastAsia="Arial" w:hAnsi="Arial" w:cs="Arial"/>
          <w:b/>
          <w:color w:val="2B282A"/>
          <w:position w:val="2"/>
          <w:sz w:val="21"/>
          <w:szCs w:val="21"/>
        </w:rPr>
        <w:t xml:space="preserve">     </w:t>
      </w:r>
      <w:r>
        <w:rPr>
          <w:rFonts w:ascii="Arial" w:eastAsia="Arial" w:hAnsi="Arial" w:cs="Arial"/>
          <w:b/>
          <w:color w:val="2B282A"/>
          <w:spacing w:val="4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2B282A"/>
          <w:w w:val="56"/>
          <w:position w:val="-13"/>
          <w:sz w:val="43"/>
          <w:szCs w:val="43"/>
        </w:rPr>
        <w:t>'.f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6" w:line="240" w:lineRule="exact"/>
        <w:rPr>
          <w:sz w:val="24"/>
          <w:szCs w:val="24"/>
        </w:rPr>
      </w:pPr>
    </w:p>
    <w:p w:rsidR="00165D3B" w:rsidRDefault="00337F62">
      <w:pPr>
        <w:spacing w:line="80" w:lineRule="exact"/>
        <w:jc w:val="right"/>
        <w:rPr>
          <w:rFonts w:ascii="Arial" w:eastAsia="Arial" w:hAnsi="Arial" w:cs="Arial"/>
          <w:sz w:val="40"/>
          <w:szCs w:val="40"/>
        </w:rPr>
      </w:pPr>
      <w:r>
        <w:pict>
          <v:shape id="_x0000_s1479" type="#_x0000_t75" style="position:absolute;left:0;text-align:left;margin-left:61.3pt;margin-top:74.05pt;width:11.15pt;height:37.15pt;z-index:-13852;mso-position-horizontal-relative:page">
            <v:imagedata r:id="rId88" o:title=""/>
            <w10:wrap anchorx="page"/>
          </v:shape>
        </w:pict>
      </w:r>
      <w:r>
        <w:rPr>
          <w:color w:val="2B282A"/>
          <w:spacing w:val="-64"/>
          <w:w w:val="112"/>
          <w:position w:val="-22"/>
          <w:sz w:val="17"/>
          <w:szCs w:val="17"/>
        </w:rPr>
        <w:t>-</w:t>
      </w:r>
      <w:r>
        <w:rPr>
          <w:rFonts w:ascii="Arial" w:eastAsia="Arial" w:hAnsi="Arial" w:cs="Arial"/>
          <w:color w:val="3D3D3D"/>
          <w:w w:val="44"/>
          <w:position w:val="-30"/>
          <w:sz w:val="40"/>
          <w:szCs w:val="40"/>
        </w:rPr>
        <w:t>.</w:t>
      </w:r>
      <w:r>
        <w:rPr>
          <w:rFonts w:ascii="Arial" w:eastAsia="Arial" w:hAnsi="Arial" w:cs="Arial"/>
          <w:color w:val="3D3D3D"/>
          <w:spacing w:val="-35"/>
          <w:w w:val="44"/>
          <w:position w:val="-30"/>
          <w:sz w:val="40"/>
          <w:szCs w:val="40"/>
        </w:rPr>
        <w:t>,</w:t>
      </w:r>
      <w:r>
        <w:rPr>
          <w:color w:val="2B282A"/>
          <w:spacing w:val="-50"/>
          <w:w w:val="112"/>
          <w:position w:val="-22"/>
          <w:sz w:val="17"/>
          <w:szCs w:val="17"/>
        </w:rPr>
        <w:t>e</w:t>
      </w:r>
      <w:r>
        <w:rPr>
          <w:rFonts w:ascii="Arial" w:eastAsia="Arial" w:hAnsi="Arial" w:cs="Arial"/>
          <w:color w:val="3D3D3D"/>
          <w:w w:val="44"/>
          <w:position w:val="-30"/>
          <w:sz w:val="40"/>
          <w:szCs w:val="40"/>
        </w:rPr>
        <w:t>.</w:t>
      </w:r>
    </w:p>
    <w:p w:rsidR="00165D3B" w:rsidRDefault="00337F62">
      <w:pPr>
        <w:spacing w:line="540" w:lineRule="exact"/>
        <w:ind w:right="1252"/>
        <w:jc w:val="right"/>
        <w:rPr>
          <w:rFonts w:ascii="Arial" w:eastAsia="Arial" w:hAnsi="Arial" w:cs="Arial"/>
          <w:sz w:val="55"/>
          <w:szCs w:val="55"/>
        </w:rPr>
      </w:pPr>
      <w:r>
        <w:br w:type="column"/>
      </w:r>
      <w:r>
        <w:rPr>
          <w:rFonts w:ascii="Arial" w:eastAsia="Arial" w:hAnsi="Arial" w:cs="Arial"/>
          <w:color w:val="4D4C4F"/>
          <w:w w:val="18"/>
          <w:position w:val="-1"/>
          <w:sz w:val="55"/>
          <w:szCs w:val="55"/>
        </w:rPr>
        <w:t>.</w:t>
      </w:r>
      <w:r>
        <w:rPr>
          <w:rFonts w:ascii="Arial" w:eastAsia="Arial" w:hAnsi="Arial" w:cs="Arial"/>
          <w:color w:val="2B282A"/>
          <w:spacing w:val="-65"/>
          <w:w w:val="54"/>
          <w:position w:val="-1"/>
          <w:sz w:val="55"/>
          <w:szCs w:val="55"/>
        </w:rPr>
        <w:t>,</w:t>
      </w:r>
      <w:r>
        <w:rPr>
          <w:rFonts w:ascii="Malgun Gothic" w:eastAsia="Malgun Gothic" w:hAnsi="Malgun Gothic" w:cs="Malgun Gothic"/>
          <w:color w:val="2B282A"/>
          <w:spacing w:val="-139"/>
          <w:w w:val="102"/>
          <w:position w:val="10"/>
        </w:rPr>
        <w:t>�</w:t>
      </w:r>
      <w:r>
        <w:rPr>
          <w:rFonts w:ascii="Arial" w:eastAsia="Arial" w:hAnsi="Arial" w:cs="Arial"/>
          <w:color w:val="2B282A"/>
          <w:w w:val="54"/>
          <w:position w:val="-1"/>
          <w:sz w:val="55"/>
          <w:szCs w:val="55"/>
        </w:rPr>
        <w:t>.</w:t>
      </w:r>
    </w:p>
    <w:p w:rsidR="00165D3B" w:rsidRDefault="00337F62">
      <w:pPr>
        <w:spacing w:line="140" w:lineRule="exact"/>
        <w:ind w:right="123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C6C6D"/>
          <w:w w:val="37"/>
          <w:position w:val="-1"/>
          <w:sz w:val="18"/>
          <w:szCs w:val="18"/>
        </w:rPr>
        <w:t>.</w:t>
      </w:r>
      <w:r>
        <w:rPr>
          <w:rFonts w:ascii="Arial" w:eastAsia="Arial" w:hAnsi="Arial" w:cs="Arial"/>
          <w:color w:val="2B282A"/>
          <w:w w:val="116"/>
          <w:position w:val="-1"/>
          <w:sz w:val="18"/>
          <w:szCs w:val="18"/>
        </w:rPr>
        <w:t>,!-</w:t>
      </w:r>
    </w:p>
    <w:p w:rsidR="00165D3B" w:rsidRDefault="00337F62">
      <w:pPr>
        <w:spacing w:line="160" w:lineRule="exact"/>
        <w:ind w:right="1271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B282A"/>
          <w:w w:val="60"/>
          <w:position w:val="-5"/>
          <w:sz w:val="26"/>
          <w:szCs w:val="26"/>
        </w:rPr>
        <w:t>ta</w:t>
      </w:r>
    </w:p>
    <w:p w:rsidR="00165D3B" w:rsidRDefault="00337F62">
      <w:pPr>
        <w:spacing w:line="80" w:lineRule="exact"/>
        <w:ind w:left="-127" w:right="1206"/>
        <w:jc w:val="right"/>
        <w:rPr>
          <w:sz w:val="52"/>
          <w:szCs w:val="52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2" w:space="720" w:equalWidth="0">
            <w:col w:w="2328" w:space="510"/>
            <w:col w:w="7802"/>
          </w:cols>
        </w:sectPr>
      </w:pPr>
      <w:r>
        <w:pict>
          <v:shape id="_x0000_s1478" type="#_x0000_t202" style="position:absolute;left:0;text-align:left;margin-left:170.95pt;margin-top:-16.35pt;width:174.2pt;height:39.3pt;z-index:-13848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36"/>
                      <w:position w:val="-1"/>
                      <w:sz w:val="78"/>
                      <w:szCs w:val="78"/>
                    </w:rPr>
                    <w:t xml:space="preserve">..     </w:t>
                  </w:r>
                  <w:r>
                    <w:rPr>
                      <w:rFonts w:ascii="Arial" w:eastAsia="Arial" w:hAnsi="Arial" w:cs="Arial"/>
                      <w:color w:val="2B282A"/>
                      <w:spacing w:val="35"/>
                      <w:w w:val="36"/>
                      <w:position w:val="-1"/>
                      <w:sz w:val="78"/>
                      <w:szCs w:val="78"/>
                    </w:rPr>
                    <w:t xml:space="preserve"> </w:t>
                  </w:r>
                  <w:r>
                    <w:rPr>
                      <w:color w:val="2B282A"/>
                      <w:w w:val="36"/>
                      <w:sz w:val="77"/>
                      <w:szCs w:val="77"/>
                    </w:rPr>
                    <w:t xml:space="preserve">..      </w:t>
                  </w:r>
                  <w:r>
                    <w:rPr>
                      <w:color w:val="2B282A"/>
                      <w:spacing w:val="33"/>
                      <w:w w:val="36"/>
                      <w:sz w:val="77"/>
                      <w:szCs w:val="7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36"/>
                      <w:position w:val="-1"/>
                      <w:sz w:val="78"/>
                      <w:szCs w:val="78"/>
                    </w:rPr>
                    <w:t xml:space="preserve">..     </w:t>
                  </w:r>
                  <w:r>
                    <w:rPr>
                      <w:rFonts w:ascii="Arial" w:eastAsia="Arial" w:hAnsi="Arial" w:cs="Arial"/>
                      <w:color w:val="3D3D3D"/>
                      <w:spacing w:val="35"/>
                      <w:w w:val="36"/>
                      <w:position w:val="-1"/>
                      <w:sz w:val="78"/>
                      <w:szCs w:val="7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position w:val="-1"/>
                      <w:sz w:val="16"/>
                      <w:szCs w:val="16"/>
                    </w:rPr>
                    <w:t xml:space="preserve">-&lt;          </w:t>
                  </w:r>
                  <w:r>
                    <w:rPr>
                      <w:rFonts w:ascii="Arial" w:eastAsia="Arial" w:hAnsi="Arial" w:cs="Arial"/>
                      <w:color w:val="2B282A"/>
                      <w:spacing w:val="15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position w:val="-1"/>
                      <w:sz w:val="16"/>
                      <w:szCs w:val="16"/>
                    </w:rPr>
                    <w:t xml:space="preserve">-&lt;           </w:t>
                  </w:r>
                  <w:r>
                    <w:rPr>
                      <w:rFonts w:ascii="Arial" w:eastAsia="Arial" w:hAnsi="Arial" w:cs="Arial"/>
                      <w:color w:val="2B282A"/>
                      <w:spacing w:val="37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position w:val="-1"/>
                      <w:sz w:val="16"/>
                      <w:szCs w:val="16"/>
                    </w:rPr>
                    <w:t>-&lt;</w:t>
                  </w:r>
                </w:p>
              </w:txbxContent>
            </v:textbox>
            <w10:wrap anchorx="page"/>
          </v:shape>
        </w:pict>
      </w:r>
      <w:r>
        <w:rPr>
          <w:color w:val="2B282A"/>
          <w:position w:val="-36"/>
          <w:sz w:val="16"/>
          <w:szCs w:val="16"/>
        </w:rPr>
        <w:t xml:space="preserve">-&lt;           </w:t>
      </w:r>
      <w:r>
        <w:rPr>
          <w:color w:val="2B282A"/>
          <w:spacing w:val="35"/>
          <w:position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position w:val="-36"/>
          <w:sz w:val="16"/>
          <w:szCs w:val="16"/>
        </w:rPr>
        <w:t xml:space="preserve">-&lt;          </w:t>
      </w:r>
      <w:r>
        <w:rPr>
          <w:rFonts w:ascii="Arial" w:eastAsia="Arial" w:hAnsi="Arial" w:cs="Arial"/>
          <w:color w:val="2B282A"/>
          <w:spacing w:val="25"/>
          <w:position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position w:val="-36"/>
          <w:sz w:val="16"/>
          <w:szCs w:val="16"/>
        </w:rPr>
        <w:t>-&lt;</w:t>
      </w:r>
      <w:r>
        <w:rPr>
          <w:rFonts w:ascii="Arial" w:eastAsia="Arial" w:hAnsi="Arial" w:cs="Arial"/>
          <w:color w:val="2B282A"/>
          <w:position w:val="-36"/>
          <w:sz w:val="16"/>
          <w:szCs w:val="16"/>
        </w:rPr>
        <w:t xml:space="preserve">                                                         </w:t>
      </w:r>
      <w:r>
        <w:rPr>
          <w:rFonts w:ascii="Arial" w:eastAsia="Arial" w:hAnsi="Arial" w:cs="Arial"/>
          <w:color w:val="2B282A"/>
          <w:spacing w:val="22"/>
          <w:position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70"/>
          <w:position w:val="-34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B282A"/>
          <w:spacing w:val="63"/>
          <w:w w:val="70"/>
          <w:position w:val="-34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A"/>
          <w:w w:val="70"/>
          <w:position w:val="-34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B282A"/>
          <w:spacing w:val="4"/>
          <w:w w:val="70"/>
          <w:position w:val="-34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A"/>
          <w:w w:val="70"/>
          <w:position w:val="-34"/>
          <w:sz w:val="59"/>
          <w:szCs w:val="59"/>
        </w:rPr>
        <w:t xml:space="preserve">- </w:t>
      </w:r>
      <w:r>
        <w:rPr>
          <w:rFonts w:ascii="Arial" w:eastAsia="Arial" w:hAnsi="Arial" w:cs="Arial"/>
          <w:color w:val="2B282A"/>
          <w:spacing w:val="96"/>
          <w:w w:val="70"/>
          <w:position w:val="-34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A"/>
          <w:w w:val="70"/>
          <w:position w:val="-48"/>
          <w:sz w:val="51"/>
          <w:szCs w:val="51"/>
        </w:rPr>
        <w:t xml:space="preserve">\. </w:t>
      </w:r>
      <w:r>
        <w:rPr>
          <w:rFonts w:ascii="Arial" w:eastAsia="Arial" w:hAnsi="Arial" w:cs="Arial"/>
          <w:color w:val="2B282A"/>
          <w:spacing w:val="95"/>
          <w:w w:val="70"/>
          <w:position w:val="-48"/>
          <w:sz w:val="51"/>
          <w:szCs w:val="51"/>
        </w:rPr>
        <w:t xml:space="preserve"> </w:t>
      </w:r>
      <w:r>
        <w:rPr>
          <w:b/>
          <w:color w:val="2B282A"/>
          <w:w w:val="109"/>
          <w:position w:val="-47"/>
          <w:sz w:val="52"/>
          <w:szCs w:val="52"/>
        </w:rPr>
        <w:t>l</w:t>
      </w:r>
      <w:r>
        <w:rPr>
          <w:b/>
          <w:color w:val="4D4C4F"/>
          <w:w w:val="19"/>
          <w:position w:val="-47"/>
          <w:sz w:val="52"/>
          <w:szCs w:val="52"/>
        </w:rPr>
        <w:t>'</w:t>
      </w:r>
      <w:r>
        <w:rPr>
          <w:b/>
          <w:color w:val="2B282A"/>
          <w:w w:val="10"/>
          <w:position w:val="-47"/>
          <w:sz w:val="52"/>
          <w:szCs w:val="52"/>
        </w:rPr>
        <w:t>·</w:t>
      </w:r>
    </w:p>
    <w:p w:rsidR="00165D3B" w:rsidRDefault="00337F62">
      <w:pPr>
        <w:spacing w:line="380" w:lineRule="exact"/>
        <w:jc w:val="right"/>
        <w:rPr>
          <w:sz w:val="34"/>
          <w:szCs w:val="34"/>
        </w:rPr>
      </w:pPr>
      <w:r>
        <w:rPr>
          <w:color w:val="3D3D3D"/>
          <w:position w:val="-3"/>
          <w:sz w:val="19"/>
          <w:szCs w:val="19"/>
        </w:rPr>
        <w:t xml:space="preserve">-e         </w:t>
      </w:r>
      <w:r>
        <w:rPr>
          <w:color w:val="3D3D3D"/>
          <w:spacing w:val="27"/>
          <w:position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B282A"/>
          <w:w w:val="46"/>
          <w:position w:val="1"/>
          <w:sz w:val="36"/>
          <w:szCs w:val="36"/>
        </w:rPr>
        <w:t xml:space="preserve">.,.           </w:t>
      </w:r>
      <w:r>
        <w:rPr>
          <w:rFonts w:ascii="Arial" w:eastAsia="Arial" w:hAnsi="Arial" w:cs="Arial"/>
          <w:color w:val="2B282A"/>
          <w:spacing w:val="16"/>
          <w:w w:val="46"/>
          <w:position w:val="1"/>
          <w:sz w:val="36"/>
          <w:szCs w:val="36"/>
        </w:rPr>
        <w:t xml:space="preserve"> </w:t>
      </w:r>
      <w:r>
        <w:rPr>
          <w:color w:val="2B282A"/>
          <w:w w:val="58"/>
          <w:position w:val="2"/>
          <w:sz w:val="34"/>
          <w:szCs w:val="34"/>
        </w:rPr>
        <w:t>.,.</w:t>
      </w:r>
    </w:p>
    <w:p w:rsidR="00165D3B" w:rsidRDefault="00337F62">
      <w:pPr>
        <w:spacing w:before="3" w:line="160" w:lineRule="exact"/>
        <w:rPr>
          <w:sz w:val="17"/>
          <w:szCs w:val="17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660" w:lineRule="exact"/>
        <w:ind w:right="-134"/>
        <w:rPr>
          <w:rFonts w:ascii="Arial" w:eastAsia="Arial" w:hAnsi="Arial" w:cs="Arial"/>
          <w:sz w:val="22"/>
          <w:szCs w:val="22"/>
        </w:rPr>
      </w:pPr>
      <w:r>
        <w:pict>
          <v:shape id="_x0000_s1477" type="#_x0000_t202" style="position:absolute;margin-left:347.45pt;margin-top:47.35pt;width:4.65pt;height:16.4pt;z-index:-13837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2B282A"/>
                      <w:w w:val="82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3D3D3D"/>
          <w:spacing w:val="-65"/>
          <w:w w:val="40"/>
          <w:position w:val="-18"/>
          <w:sz w:val="76"/>
          <w:szCs w:val="76"/>
        </w:rPr>
        <w:t>-</w:t>
      </w:r>
      <w:r>
        <w:rPr>
          <w:rFonts w:ascii="Arial" w:eastAsia="Arial" w:hAnsi="Arial" w:cs="Arial"/>
          <w:color w:val="3D3D3D"/>
          <w:w w:val="117"/>
          <w:position w:val="-16"/>
          <w:sz w:val="22"/>
          <w:szCs w:val="22"/>
        </w:rPr>
        <w:t>"i</w:t>
      </w:r>
    </w:p>
    <w:p w:rsidR="00165D3B" w:rsidRDefault="00337F62">
      <w:pPr>
        <w:spacing w:before="7" w:line="100" w:lineRule="exact"/>
        <w:rPr>
          <w:sz w:val="11"/>
          <w:szCs w:val="11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320" w:lineRule="exact"/>
        <w:rPr>
          <w:rFonts w:ascii="Arial" w:eastAsia="Arial" w:hAnsi="Arial" w:cs="Arial"/>
          <w:sz w:val="34"/>
          <w:szCs w:val="34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3" w:space="720" w:equalWidth="0">
            <w:col w:w="6323" w:space="9"/>
            <w:col w:w="186" w:space="1895"/>
            <w:col w:w="2227"/>
          </w:cols>
        </w:sectPr>
      </w:pPr>
      <w:r>
        <w:rPr>
          <w:rFonts w:ascii="Arial" w:eastAsia="Arial" w:hAnsi="Arial" w:cs="Arial"/>
          <w:color w:val="3D3D3D"/>
          <w:w w:val="39"/>
          <w:position w:val="-6"/>
          <w:sz w:val="34"/>
          <w:szCs w:val="34"/>
        </w:rPr>
        <w:t>.</w:t>
      </w:r>
      <w:r>
        <w:rPr>
          <w:rFonts w:ascii="Arial" w:eastAsia="Arial" w:hAnsi="Arial" w:cs="Arial"/>
          <w:color w:val="2B282A"/>
          <w:w w:val="87"/>
          <w:position w:val="-6"/>
          <w:sz w:val="34"/>
          <w:szCs w:val="34"/>
        </w:rPr>
        <w:t>fl</w:t>
      </w:r>
    </w:p>
    <w:p w:rsidR="00165D3B" w:rsidRDefault="00337F62">
      <w:pPr>
        <w:spacing w:line="140" w:lineRule="exact"/>
        <w:ind w:left="6369"/>
        <w:rPr>
          <w:sz w:val="21"/>
          <w:szCs w:val="21"/>
        </w:rPr>
      </w:pPr>
      <w:r>
        <w:rPr>
          <w:rFonts w:ascii="Arial" w:eastAsia="Arial" w:hAnsi="Arial" w:cs="Arial"/>
          <w:color w:val="2B282A"/>
          <w:w w:val="79"/>
          <w:position w:val="-22"/>
          <w:sz w:val="30"/>
          <w:szCs w:val="30"/>
        </w:rPr>
        <w:t>[</w:t>
      </w:r>
      <w:r>
        <w:rPr>
          <w:rFonts w:ascii="Arial" w:eastAsia="Arial" w:hAnsi="Arial" w:cs="Arial"/>
          <w:color w:val="3D3D3D"/>
          <w:w w:val="79"/>
          <w:position w:val="-22"/>
          <w:sz w:val="30"/>
          <w:szCs w:val="30"/>
        </w:rPr>
        <w:t xml:space="preserve">'                            </w:t>
      </w:r>
      <w:r>
        <w:rPr>
          <w:rFonts w:ascii="Arial" w:eastAsia="Arial" w:hAnsi="Arial" w:cs="Arial"/>
          <w:color w:val="3D3D3D"/>
          <w:spacing w:val="29"/>
          <w:w w:val="79"/>
          <w:position w:val="-22"/>
          <w:sz w:val="30"/>
          <w:szCs w:val="30"/>
        </w:rPr>
        <w:t xml:space="preserve"> </w:t>
      </w:r>
      <w:r>
        <w:rPr>
          <w:i/>
          <w:color w:val="5D5D5E"/>
          <w:w w:val="53"/>
          <w:position w:val="-6"/>
          <w:sz w:val="21"/>
          <w:szCs w:val="21"/>
        </w:rPr>
        <w:t>.</w:t>
      </w:r>
      <w:r>
        <w:rPr>
          <w:i/>
          <w:color w:val="2B282A"/>
          <w:w w:val="96"/>
          <w:position w:val="-6"/>
          <w:sz w:val="21"/>
          <w:szCs w:val="21"/>
        </w:rPr>
        <w:t>e:</w:t>
      </w:r>
    </w:p>
    <w:p w:rsidR="00165D3B" w:rsidRDefault="00337F62">
      <w:pPr>
        <w:spacing w:line="300" w:lineRule="exact"/>
        <w:ind w:right="2042"/>
        <w:jc w:val="right"/>
        <w:rPr>
          <w:sz w:val="30"/>
          <w:szCs w:val="30"/>
        </w:rPr>
      </w:pPr>
      <w:r>
        <w:rPr>
          <w:color w:val="2B282A"/>
          <w:w w:val="67"/>
          <w:sz w:val="30"/>
          <w:szCs w:val="30"/>
        </w:rPr>
        <w:t>e,</w:t>
      </w:r>
    </w:p>
    <w:p w:rsidR="00165D3B" w:rsidRDefault="00337F62">
      <w:pPr>
        <w:spacing w:before="8" w:line="160" w:lineRule="exact"/>
        <w:ind w:right="2079"/>
        <w:jc w:val="right"/>
        <w:rPr>
          <w:sz w:val="17"/>
          <w:szCs w:val="17"/>
        </w:rPr>
      </w:pPr>
      <w:r>
        <w:rPr>
          <w:color w:val="2B282A"/>
          <w:w w:val="90"/>
          <w:position w:val="-2"/>
          <w:sz w:val="17"/>
          <w:szCs w:val="17"/>
        </w:rPr>
        <w:t>C</w:t>
      </w:r>
      <w:r>
        <w:rPr>
          <w:color w:val="4D4C4F"/>
          <w:w w:val="49"/>
          <w:position w:val="-2"/>
          <w:sz w:val="17"/>
          <w:szCs w:val="17"/>
        </w:rPr>
        <w:t>·</w:t>
      </w:r>
    </w:p>
    <w:p w:rsidR="00165D3B" w:rsidRDefault="00337F62">
      <w:pPr>
        <w:spacing w:line="120" w:lineRule="exact"/>
        <w:ind w:right="2014"/>
        <w:jc w:val="right"/>
        <w:rPr>
          <w:rFonts w:ascii="Arial" w:eastAsia="Arial" w:hAnsi="Arial" w:cs="Arial"/>
          <w:sz w:val="24"/>
          <w:szCs w:val="24"/>
        </w:rPr>
      </w:pPr>
      <w:r>
        <w:pict>
          <v:shape id="_x0000_s1476" type="#_x0000_t202" style="position:absolute;left:0;text-align:left;margin-left:345.1pt;margin-top:-8.65pt;width:2.3pt;height:10pt;z-index:-1383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D3D3D"/>
                      <w:spacing w:val="-74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i/>
          <w:color w:val="3D3D3D"/>
          <w:w w:val="61"/>
          <w:position w:val="-15"/>
          <w:sz w:val="18"/>
          <w:szCs w:val="18"/>
        </w:rPr>
        <w:t>.</w:t>
      </w:r>
      <w:r>
        <w:rPr>
          <w:i/>
          <w:color w:val="2B282A"/>
          <w:w w:val="113"/>
          <w:position w:val="-15"/>
          <w:sz w:val="18"/>
          <w:szCs w:val="18"/>
        </w:rPr>
        <w:t>c-</w:t>
      </w:r>
      <w:r>
        <w:rPr>
          <w:i/>
          <w:color w:val="2B282A"/>
          <w:position w:val="-15"/>
          <w:sz w:val="18"/>
          <w:szCs w:val="18"/>
        </w:rPr>
        <w:t xml:space="preserve">                                          </w:t>
      </w:r>
      <w:r>
        <w:rPr>
          <w:i/>
          <w:color w:val="2B282A"/>
          <w:spacing w:val="16"/>
          <w:position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D3D3D"/>
          <w:w w:val="120"/>
          <w:position w:val="-7"/>
          <w:sz w:val="24"/>
          <w:szCs w:val="24"/>
        </w:rPr>
        <w:t>"i</w:t>
      </w:r>
    </w:p>
    <w:p w:rsidR="00165D3B" w:rsidRDefault="00337F62">
      <w:pPr>
        <w:spacing w:line="420" w:lineRule="exact"/>
        <w:ind w:right="2060"/>
        <w:jc w:val="right"/>
        <w:rPr>
          <w:sz w:val="25"/>
          <w:szCs w:val="25"/>
        </w:rPr>
      </w:pPr>
      <w:r>
        <w:pict>
          <v:shape id="_x0000_s1475" type="#_x0000_t202" style="position:absolute;left:0;text-align:left;margin-left:347.45pt;margin-top:-11.35pt;width:3.6pt;height:16.4pt;z-index:-13835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3D3D3D"/>
                      <w:spacing w:val="-21"/>
                      <w:w w:val="82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61"/>
          <w:position w:val="-2"/>
          <w:sz w:val="29"/>
          <w:szCs w:val="29"/>
        </w:rPr>
        <w:t xml:space="preserve">e,                                     </w:t>
      </w:r>
      <w:r>
        <w:rPr>
          <w:rFonts w:ascii="Arial" w:eastAsia="Arial" w:hAnsi="Arial" w:cs="Arial"/>
          <w:color w:val="2B282A"/>
          <w:spacing w:val="15"/>
          <w:w w:val="61"/>
          <w:position w:val="-2"/>
          <w:sz w:val="29"/>
          <w:szCs w:val="29"/>
        </w:rPr>
        <w:t xml:space="preserve"> </w:t>
      </w:r>
      <w:r>
        <w:rPr>
          <w:color w:val="3D3D3D"/>
          <w:w w:val="59"/>
          <w:position w:val="-2"/>
          <w:sz w:val="30"/>
          <w:szCs w:val="30"/>
        </w:rPr>
        <w:t>:</w:t>
      </w:r>
      <w:r>
        <w:rPr>
          <w:color w:val="3D3D3D"/>
          <w:spacing w:val="-29"/>
          <w:w w:val="59"/>
          <w:position w:val="-2"/>
          <w:sz w:val="30"/>
          <w:szCs w:val="30"/>
        </w:rPr>
        <w:t>.</w:t>
      </w:r>
      <w:r>
        <w:rPr>
          <w:color w:val="2B282A"/>
          <w:spacing w:val="-63"/>
          <w:w w:val="134"/>
          <w:position w:val="14"/>
          <w:sz w:val="25"/>
          <w:szCs w:val="25"/>
        </w:rPr>
        <w:t>t</w:t>
      </w:r>
      <w:r>
        <w:rPr>
          <w:color w:val="3D3D3D"/>
          <w:spacing w:val="19"/>
          <w:w w:val="59"/>
          <w:position w:val="-2"/>
          <w:sz w:val="30"/>
          <w:szCs w:val="30"/>
        </w:rPr>
        <w:t>.</w:t>
      </w:r>
      <w:r>
        <w:rPr>
          <w:color w:val="3D3D3D"/>
          <w:w w:val="44"/>
          <w:position w:val="14"/>
          <w:sz w:val="25"/>
          <w:szCs w:val="25"/>
        </w:rPr>
        <w:t>.</w:t>
      </w:r>
    </w:p>
    <w:p w:rsidR="00165D3B" w:rsidRDefault="00337F62">
      <w:pPr>
        <w:spacing w:line="320" w:lineRule="exact"/>
        <w:ind w:right="2060"/>
        <w:jc w:val="right"/>
        <w:rPr>
          <w:rFonts w:ascii="Arial" w:eastAsia="Arial" w:hAnsi="Arial" w:cs="Arial"/>
          <w:sz w:val="31"/>
          <w:szCs w:val="31"/>
        </w:rPr>
      </w:pPr>
      <w:r>
        <w:pict>
          <v:shape id="_x0000_s1474" type="#_x0000_t202" style="position:absolute;left:0;text-align:left;margin-left:346.95pt;margin-top:7.25pt;width:.45pt;height:22pt;z-index:-13847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spacing w:val="-139"/>
                      <w:w w:val="101"/>
                      <w:sz w:val="44"/>
                      <w:szCs w:val="4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150"/>
          <w:position w:val="1"/>
          <w:sz w:val="29"/>
          <w:szCs w:val="29"/>
        </w:rPr>
        <w:t xml:space="preserve">t               </w:t>
      </w:r>
      <w:r>
        <w:rPr>
          <w:rFonts w:ascii="Arial" w:eastAsia="Arial" w:hAnsi="Arial" w:cs="Arial"/>
          <w:color w:val="2B282A"/>
          <w:spacing w:val="32"/>
          <w:w w:val="150"/>
          <w:position w:val="1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A"/>
          <w:w w:val="75"/>
          <w:sz w:val="31"/>
          <w:szCs w:val="31"/>
        </w:rPr>
        <w:t>[</w:t>
      </w:r>
      <w:r>
        <w:rPr>
          <w:rFonts w:ascii="Arial" w:eastAsia="Arial" w:hAnsi="Arial" w:cs="Arial"/>
          <w:color w:val="3D3D3D"/>
          <w:w w:val="75"/>
          <w:sz w:val="31"/>
          <w:szCs w:val="31"/>
        </w:rPr>
        <w:t>:</w:t>
      </w:r>
    </w:p>
    <w:p w:rsidR="00165D3B" w:rsidRDefault="00337F62">
      <w:pPr>
        <w:spacing w:line="180" w:lineRule="exact"/>
        <w:ind w:right="2023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B282A"/>
          <w:w w:val="130"/>
          <w:position w:val="-2"/>
          <w:sz w:val="22"/>
          <w:szCs w:val="22"/>
        </w:rPr>
        <w:t>'t,</w:t>
      </w:r>
    </w:p>
    <w:p w:rsidR="00165D3B" w:rsidRDefault="00337F62">
      <w:pPr>
        <w:spacing w:line="200" w:lineRule="exact"/>
        <w:ind w:left="6286" w:right="4161"/>
        <w:jc w:val="center"/>
        <w:rPr>
          <w:sz w:val="21"/>
          <w:szCs w:val="21"/>
        </w:rPr>
      </w:pPr>
      <w:r>
        <w:pict>
          <v:shape id="_x0000_s1473" type="#_x0000_t202" style="position:absolute;left:0;text-align:left;margin-left:345.1pt;margin-top:1.25pt;width:5.1pt;height:38pt;z-index:-13846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4"/>
                    <w:rPr>
                      <w:sz w:val="76"/>
                      <w:szCs w:val="76"/>
                    </w:rPr>
                  </w:pPr>
                  <w:r>
                    <w:rPr>
                      <w:color w:val="3D3D3D"/>
                      <w:w w:val="40"/>
                      <w:sz w:val="76"/>
                      <w:szCs w:val="7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472" type="#_x0000_t202" style="position:absolute;left:0;text-align:left;margin-left:450.1pt;margin-top:2.45pt;width:6.95pt;height:8.8pt;z-index:-13834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2B282A"/>
                      <w:w w:val="98"/>
                      <w:sz w:val="17"/>
                      <w:szCs w:val="17"/>
                    </w:rPr>
                    <w:t>C</w:t>
                  </w:r>
                  <w:r>
                    <w:rPr>
                      <w:color w:val="2B282A"/>
                      <w:w w:val="49"/>
                      <w:sz w:val="17"/>
                      <w:szCs w:val="1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82"/>
          <w:sz w:val="21"/>
          <w:szCs w:val="21"/>
        </w:rPr>
        <w:t>c,</w:t>
      </w:r>
    </w:p>
    <w:p w:rsidR="00165D3B" w:rsidRDefault="00337F62">
      <w:pPr>
        <w:spacing w:before="33" w:line="200" w:lineRule="atLeast"/>
        <w:ind w:left="6313"/>
        <w:rPr>
          <w:rFonts w:ascii="Malgun Gothic" w:eastAsia="Malgun Gothic" w:hAnsi="Malgun Gothic" w:cs="Malgun Gothic"/>
        </w:rPr>
      </w:pPr>
      <w:r>
        <w:pict>
          <v:shape id="_x0000_s1471" type="#_x0000_t202" style="position:absolute;left:0;text-align:left;margin-left:134.7pt;margin-top:30.75pt;width:323.75pt;height:31.7pt;z-index:-13845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5"/>
                    <w:rPr>
                      <w:sz w:val="54"/>
                      <w:szCs w:val="54"/>
                    </w:rPr>
                  </w:pPr>
                  <w:r>
                    <w:rPr>
                      <w:color w:val="2B282A"/>
                      <w:w w:val="60"/>
                      <w:position w:val="5"/>
                      <w:sz w:val="43"/>
                      <w:szCs w:val="43"/>
                    </w:rPr>
                    <w:t>1</w:t>
                  </w:r>
                  <w:r>
                    <w:rPr>
                      <w:color w:val="3D3D3D"/>
                      <w:w w:val="19"/>
                      <w:position w:val="5"/>
                      <w:sz w:val="43"/>
                      <w:szCs w:val="43"/>
                    </w:rPr>
                    <w:t>-</w:t>
                  </w:r>
                  <w:r>
                    <w:rPr>
                      <w:color w:val="3D3D3D"/>
                      <w:position w:val="5"/>
                      <w:sz w:val="43"/>
                      <w:szCs w:val="43"/>
                    </w:rPr>
                    <w:t xml:space="preserve">                                     </w:t>
                  </w:r>
                  <w:r>
                    <w:rPr>
                      <w:color w:val="3D3D3D"/>
                      <w:spacing w:val="-53"/>
                      <w:position w:val="5"/>
                      <w:sz w:val="43"/>
                      <w:szCs w:val="4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76"/>
                      <w:position w:val="30"/>
                      <w:sz w:val="25"/>
                      <w:szCs w:val="25"/>
                    </w:rPr>
                    <w:t>'i.</w:t>
                  </w:r>
                  <w:r>
                    <w:rPr>
                      <w:rFonts w:ascii="Arial" w:eastAsia="Arial" w:hAnsi="Arial" w:cs="Arial"/>
                      <w:color w:val="4D4C4F"/>
                      <w:w w:val="76"/>
                      <w:position w:val="30"/>
                      <w:sz w:val="25"/>
                      <w:szCs w:val="25"/>
                    </w:rPr>
                    <w:t xml:space="preserve">.                                   </w:t>
                  </w:r>
                  <w:r>
                    <w:rPr>
                      <w:rFonts w:ascii="Arial" w:eastAsia="Arial" w:hAnsi="Arial" w:cs="Arial"/>
                      <w:color w:val="4D4C4F"/>
                      <w:spacing w:val="11"/>
                      <w:w w:val="76"/>
                      <w:position w:val="30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2B282A"/>
                      <w:w w:val="99"/>
                      <w:position w:val="-2"/>
                      <w:sz w:val="54"/>
                      <w:szCs w:val="54"/>
                    </w:rPr>
                    <w:t>i</w:t>
                  </w:r>
                  <w:r>
                    <w:rPr>
                      <w:color w:val="3D3D3D"/>
                      <w:w w:val="34"/>
                      <w:position w:val="-2"/>
                      <w:sz w:val="54"/>
                      <w:szCs w:val="5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470" type="#_x0000_t202" style="position:absolute;left:0;text-align:left;margin-left:449.15pt;margin-top:26.2pt;width:6.05pt;height:25.6pt;z-index:-13844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7"/>
                    <w:rPr>
                      <w:rFonts w:ascii="Arial" w:eastAsia="Arial" w:hAnsi="Arial" w:cs="Arial"/>
                      <w:sz w:val="51"/>
                      <w:szCs w:val="51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66"/>
                      <w:position w:val="-1"/>
                      <w:sz w:val="51"/>
                      <w:szCs w:val="51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B282A"/>
          <w:position w:val="9"/>
        </w:rPr>
        <w:t>�</w:t>
      </w:r>
      <w:r>
        <w:rPr>
          <w:rFonts w:ascii="Malgun Gothic" w:eastAsia="Malgun Gothic" w:hAnsi="Malgun Gothic" w:cs="Malgun Gothic"/>
          <w:color w:val="2B282A"/>
          <w:position w:val="9"/>
        </w:rPr>
        <w:t xml:space="preserve">                         </w:t>
      </w:r>
      <w:r>
        <w:rPr>
          <w:rFonts w:ascii="Malgun Gothic" w:eastAsia="Malgun Gothic" w:hAnsi="Malgun Gothic" w:cs="Malgun Gothic"/>
          <w:color w:val="2B282A"/>
          <w:spacing w:val="64"/>
          <w:position w:val="9"/>
        </w:rPr>
        <w:t xml:space="preserve"> </w:t>
      </w:r>
      <w:r>
        <w:rPr>
          <w:rFonts w:ascii="Arial" w:eastAsia="Arial" w:hAnsi="Arial" w:cs="Arial"/>
          <w:color w:val="3D3D3D"/>
          <w:spacing w:val="-63"/>
          <w:w w:val="57"/>
          <w:sz w:val="51"/>
          <w:szCs w:val="51"/>
        </w:rPr>
        <w:t>"</w:t>
      </w:r>
      <w:r>
        <w:rPr>
          <w:color w:val="2B282A"/>
          <w:w w:val="57"/>
          <w:sz w:val="24"/>
          <w:szCs w:val="24"/>
        </w:rPr>
        <w:t xml:space="preserve">lo.              </w:t>
      </w:r>
      <w:r>
        <w:rPr>
          <w:color w:val="2B282A"/>
          <w:spacing w:val="1"/>
          <w:w w:val="57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83"/>
          <w:position w:val="22"/>
        </w:rPr>
        <w:t>�</w:t>
      </w:r>
    </w:p>
    <w:p w:rsidR="00165D3B" w:rsidRDefault="00337F62">
      <w:pPr>
        <w:spacing w:line="480" w:lineRule="atLeast"/>
        <w:ind w:left="6359"/>
        <w:rPr>
          <w:sz w:val="25"/>
          <w:szCs w:val="25"/>
        </w:rPr>
      </w:pPr>
      <w:r>
        <w:rPr>
          <w:i/>
          <w:color w:val="2B282A"/>
          <w:w w:val="70"/>
          <w:position w:val="2"/>
          <w:sz w:val="29"/>
          <w:szCs w:val="29"/>
        </w:rPr>
        <w:t>s:</w:t>
      </w:r>
      <w:r>
        <w:rPr>
          <w:i/>
          <w:color w:val="2B282A"/>
          <w:w w:val="70"/>
          <w:position w:val="2"/>
          <w:sz w:val="29"/>
          <w:szCs w:val="29"/>
        </w:rPr>
        <w:t xml:space="preserve">                                    </w:t>
      </w:r>
      <w:r>
        <w:rPr>
          <w:i/>
          <w:color w:val="2B282A"/>
          <w:spacing w:val="26"/>
          <w:w w:val="70"/>
          <w:position w:val="2"/>
          <w:sz w:val="29"/>
          <w:szCs w:val="29"/>
        </w:rPr>
        <w:t xml:space="preserve"> </w:t>
      </w:r>
      <w:r>
        <w:rPr>
          <w:color w:val="3D3D3D"/>
          <w:w w:val="44"/>
          <w:sz w:val="25"/>
          <w:szCs w:val="25"/>
        </w:rPr>
        <w:t>.</w:t>
      </w:r>
      <w:r>
        <w:rPr>
          <w:color w:val="2B282A"/>
          <w:w w:val="160"/>
          <w:sz w:val="25"/>
          <w:szCs w:val="25"/>
        </w:rPr>
        <w:t>t</w:t>
      </w:r>
    </w:p>
    <w:p w:rsidR="00165D3B" w:rsidRDefault="00337F62">
      <w:pPr>
        <w:spacing w:line="160" w:lineRule="exact"/>
        <w:ind w:left="2114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2B282A"/>
          <w:spacing w:val="-19"/>
          <w:w w:val="47"/>
          <w:position w:val="16"/>
          <w:sz w:val="56"/>
          <w:szCs w:val="56"/>
        </w:rPr>
        <w:t>.</w:t>
      </w:r>
      <w:r>
        <w:rPr>
          <w:rFonts w:ascii="Arial" w:eastAsia="Arial" w:hAnsi="Arial" w:cs="Arial"/>
          <w:i/>
          <w:color w:val="3D3D3D"/>
          <w:spacing w:val="-57"/>
          <w:w w:val="67"/>
          <w:position w:val="30"/>
          <w:sz w:val="34"/>
          <w:szCs w:val="34"/>
        </w:rPr>
        <w:t>r</w:t>
      </w:r>
      <w:r>
        <w:rPr>
          <w:rFonts w:ascii="Arial" w:eastAsia="Arial" w:hAnsi="Arial" w:cs="Arial"/>
          <w:color w:val="2B282A"/>
          <w:spacing w:val="-17"/>
          <w:w w:val="47"/>
          <w:position w:val="16"/>
          <w:sz w:val="56"/>
          <w:szCs w:val="56"/>
        </w:rPr>
        <w:t>.</w:t>
      </w:r>
      <w:r>
        <w:rPr>
          <w:rFonts w:ascii="Arial" w:eastAsia="Arial" w:hAnsi="Arial" w:cs="Arial"/>
          <w:i/>
          <w:color w:val="3D3D3D"/>
          <w:spacing w:val="-46"/>
          <w:w w:val="67"/>
          <w:position w:val="30"/>
          <w:sz w:val="34"/>
          <w:szCs w:val="34"/>
        </w:rPr>
        <w:t>.</w:t>
      </w:r>
      <w:r>
        <w:rPr>
          <w:rFonts w:ascii="Arial" w:eastAsia="Arial" w:hAnsi="Arial" w:cs="Arial"/>
          <w:color w:val="4D4C4F"/>
          <w:w w:val="29"/>
          <w:position w:val="16"/>
          <w:sz w:val="56"/>
          <w:szCs w:val="56"/>
        </w:rPr>
        <w:t>.</w:t>
      </w:r>
      <w:r>
        <w:rPr>
          <w:rFonts w:ascii="Arial" w:eastAsia="Arial" w:hAnsi="Arial" w:cs="Arial"/>
          <w:color w:val="4D4C4F"/>
          <w:position w:val="16"/>
          <w:sz w:val="56"/>
          <w:szCs w:val="56"/>
        </w:rPr>
        <w:t xml:space="preserve">                         </w:t>
      </w:r>
      <w:r>
        <w:rPr>
          <w:rFonts w:ascii="Arial" w:eastAsia="Arial" w:hAnsi="Arial" w:cs="Arial"/>
          <w:color w:val="4D4C4F"/>
          <w:spacing w:val="-20"/>
          <w:position w:val="16"/>
          <w:sz w:val="56"/>
          <w:szCs w:val="56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55"/>
          <w:position w:val="20"/>
        </w:rPr>
        <w:t>�</w:t>
      </w:r>
      <w:r>
        <w:rPr>
          <w:rFonts w:ascii="Malgun Gothic" w:eastAsia="Malgun Gothic" w:hAnsi="Malgun Gothic" w:cs="Malgun Gothic"/>
          <w:color w:val="2B282A"/>
          <w:w w:val="55"/>
          <w:position w:val="20"/>
        </w:rPr>
        <w:t xml:space="preserve">                                                                  </w:t>
      </w:r>
      <w:r>
        <w:rPr>
          <w:rFonts w:ascii="Malgun Gothic" w:eastAsia="Malgun Gothic" w:hAnsi="Malgun Gothic" w:cs="Malgun Gothic"/>
          <w:color w:val="2B282A"/>
          <w:spacing w:val="24"/>
          <w:w w:val="55"/>
          <w:position w:val="20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32"/>
          <w:position w:val="8"/>
          <w:sz w:val="52"/>
          <w:szCs w:val="52"/>
        </w:rPr>
        <w:t>�</w:t>
      </w:r>
      <w:r>
        <w:rPr>
          <w:rFonts w:ascii="Arial" w:eastAsia="Arial" w:hAnsi="Arial" w:cs="Arial"/>
          <w:color w:val="2B282A"/>
          <w:w w:val="38"/>
          <w:position w:val="8"/>
          <w:sz w:val="52"/>
          <w:szCs w:val="52"/>
        </w:rPr>
        <w:t>.</w:t>
      </w:r>
    </w:p>
    <w:p w:rsidR="00165D3B" w:rsidRDefault="00337F62">
      <w:pPr>
        <w:spacing w:line="200" w:lineRule="exact"/>
        <w:ind w:left="6274" w:right="4093"/>
        <w:jc w:val="center"/>
        <w:rPr>
          <w:sz w:val="25"/>
          <w:szCs w:val="25"/>
        </w:rPr>
      </w:pPr>
      <w:r>
        <w:rPr>
          <w:color w:val="3D3D3D"/>
          <w:w w:val="33"/>
          <w:position w:val="-3"/>
          <w:sz w:val="25"/>
          <w:szCs w:val="25"/>
        </w:rPr>
        <w:t>·</w:t>
      </w:r>
      <w:r>
        <w:rPr>
          <w:color w:val="2B282A"/>
          <w:w w:val="114"/>
          <w:position w:val="-3"/>
          <w:sz w:val="25"/>
          <w:szCs w:val="25"/>
        </w:rPr>
        <w:t>f.</w:t>
      </w:r>
    </w:p>
    <w:p w:rsidR="00165D3B" w:rsidRDefault="00337F62">
      <w:pPr>
        <w:spacing w:line="0" w:lineRule="atLeast"/>
        <w:ind w:left="6279" w:right="4108"/>
        <w:jc w:val="center"/>
        <w:rPr>
          <w:sz w:val="18"/>
          <w:szCs w:val="18"/>
        </w:rPr>
        <w:sectPr w:rsidR="00165D3B">
          <w:type w:val="continuous"/>
          <w:pgSz w:w="11900" w:h="16840"/>
          <w:pgMar w:top="400" w:right="680" w:bottom="0" w:left="580" w:header="720" w:footer="720" w:gutter="0"/>
          <w:cols w:space="720"/>
        </w:sectPr>
      </w:pPr>
      <w:r>
        <w:rPr>
          <w:i/>
          <w:color w:val="4D4C4F"/>
          <w:w w:val="61"/>
          <w:position w:val="-11"/>
          <w:sz w:val="18"/>
          <w:szCs w:val="18"/>
        </w:rPr>
        <w:t>.</w:t>
      </w:r>
      <w:r>
        <w:rPr>
          <w:i/>
          <w:color w:val="2B282A"/>
          <w:w w:val="113"/>
          <w:position w:val="-11"/>
          <w:sz w:val="18"/>
          <w:szCs w:val="18"/>
        </w:rPr>
        <w:t>e-</w:t>
      </w:r>
    </w:p>
    <w:p w:rsidR="00165D3B" w:rsidRDefault="00337F62">
      <w:pPr>
        <w:spacing w:before="28" w:line="360" w:lineRule="exact"/>
        <w:jc w:val="right"/>
        <w:rPr>
          <w:sz w:val="40"/>
          <w:szCs w:val="40"/>
        </w:rPr>
      </w:pPr>
      <w:r>
        <w:rPr>
          <w:color w:val="3D3D3D"/>
          <w:spacing w:val="-29"/>
          <w:w w:val="91"/>
          <w:position w:val="-18"/>
          <w:sz w:val="29"/>
          <w:szCs w:val="29"/>
        </w:rPr>
        <w:t>'</w:t>
      </w:r>
      <w:r>
        <w:rPr>
          <w:color w:val="3D3D3D"/>
          <w:spacing w:val="-93"/>
          <w:w w:val="75"/>
          <w:position w:val="-8"/>
          <w:sz w:val="40"/>
          <w:szCs w:val="40"/>
        </w:rPr>
        <w:t>"</w:t>
      </w:r>
      <w:r>
        <w:rPr>
          <w:color w:val="3D3D3D"/>
          <w:w w:val="91"/>
          <w:position w:val="-18"/>
          <w:sz w:val="29"/>
          <w:szCs w:val="29"/>
        </w:rPr>
        <w:t>t</w:t>
      </w:r>
      <w:r>
        <w:rPr>
          <w:shadow/>
          <w:color w:val="5D5D5E"/>
          <w:spacing w:val="-26"/>
          <w:w w:val="68"/>
          <w:position w:val="-24"/>
          <w:sz w:val="27"/>
          <w:szCs w:val="27"/>
        </w:rPr>
        <w:t>.</w:t>
      </w:r>
      <w:r>
        <w:rPr>
          <w:color w:val="3D3D3D"/>
          <w:w w:val="75"/>
          <w:position w:val="-8"/>
          <w:sz w:val="40"/>
          <w:szCs w:val="40"/>
        </w:rPr>
        <w:t>'</w:t>
      </w:r>
    </w:p>
    <w:p w:rsidR="00165D3B" w:rsidRDefault="00337F62">
      <w:pPr>
        <w:spacing w:line="380" w:lineRule="exact"/>
        <w:rPr>
          <w:rFonts w:ascii="Arial" w:eastAsia="Arial" w:hAnsi="Arial" w:cs="Arial"/>
          <w:sz w:val="48"/>
          <w:szCs w:val="48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2" w:space="720" w:equalWidth="0">
            <w:col w:w="2310" w:space="1124"/>
            <w:col w:w="7206"/>
          </w:cols>
        </w:sectPr>
      </w:pPr>
      <w:r>
        <w:br w:type="column"/>
      </w:r>
      <w:r>
        <w:rPr>
          <w:rFonts w:ascii="Arial" w:eastAsia="Arial" w:hAnsi="Arial" w:cs="Arial"/>
          <w:color w:val="3D3D3D"/>
          <w:spacing w:val="-46"/>
          <w:w w:val="42"/>
          <w:position w:val="-36"/>
          <w:sz w:val="47"/>
          <w:szCs w:val="47"/>
        </w:rPr>
        <w:t>,</w:t>
      </w:r>
      <w:r>
        <w:rPr>
          <w:i/>
          <w:color w:val="2B282A"/>
          <w:spacing w:val="-93"/>
          <w:w w:val="86"/>
          <w:position w:val="-15"/>
          <w:sz w:val="58"/>
          <w:szCs w:val="58"/>
        </w:rPr>
        <w:t>i</w:t>
      </w:r>
      <w:r>
        <w:rPr>
          <w:rFonts w:ascii="Arial" w:eastAsia="Arial" w:hAnsi="Arial" w:cs="Arial"/>
          <w:color w:val="3D3D3D"/>
          <w:spacing w:val="-76"/>
          <w:w w:val="95"/>
          <w:position w:val="-34"/>
          <w:sz w:val="25"/>
          <w:szCs w:val="25"/>
        </w:rPr>
        <w:t>•</w:t>
      </w:r>
      <w:r>
        <w:rPr>
          <w:rFonts w:ascii="Arial" w:eastAsia="Arial" w:hAnsi="Arial" w:cs="Arial"/>
          <w:color w:val="3D3D3D"/>
          <w:w w:val="42"/>
          <w:position w:val="-36"/>
          <w:sz w:val="47"/>
          <w:szCs w:val="47"/>
        </w:rPr>
        <w:t>..</w:t>
      </w:r>
      <w:r>
        <w:rPr>
          <w:rFonts w:ascii="Arial" w:eastAsia="Arial" w:hAnsi="Arial" w:cs="Arial"/>
          <w:color w:val="3D3D3D"/>
          <w:position w:val="-36"/>
          <w:sz w:val="47"/>
          <w:szCs w:val="47"/>
        </w:rPr>
        <w:t xml:space="preserve">                    </w:t>
      </w:r>
      <w:r>
        <w:rPr>
          <w:rFonts w:ascii="Arial" w:eastAsia="Arial" w:hAnsi="Arial" w:cs="Arial"/>
          <w:color w:val="3D3D3D"/>
          <w:spacing w:val="-31"/>
          <w:position w:val="-36"/>
          <w:sz w:val="47"/>
          <w:szCs w:val="47"/>
        </w:rPr>
        <w:t xml:space="preserve"> </w:t>
      </w:r>
      <w:r>
        <w:rPr>
          <w:color w:val="2B282A"/>
          <w:w w:val="99"/>
          <w:position w:val="-24"/>
          <w:sz w:val="54"/>
          <w:szCs w:val="54"/>
        </w:rPr>
        <w:t>i</w:t>
      </w:r>
      <w:r>
        <w:rPr>
          <w:color w:val="5D5D5E"/>
          <w:w w:val="27"/>
          <w:position w:val="-24"/>
          <w:sz w:val="54"/>
          <w:szCs w:val="54"/>
        </w:rPr>
        <w:t>.</w:t>
      </w:r>
      <w:r>
        <w:rPr>
          <w:color w:val="5D5D5E"/>
          <w:position w:val="-24"/>
          <w:sz w:val="54"/>
          <w:szCs w:val="54"/>
        </w:rPr>
        <w:t xml:space="preserve">           </w:t>
      </w:r>
      <w:r>
        <w:rPr>
          <w:color w:val="5D5D5E"/>
          <w:spacing w:val="-41"/>
          <w:position w:val="-24"/>
          <w:sz w:val="54"/>
          <w:szCs w:val="54"/>
        </w:rPr>
        <w:t xml:space="preserve"> </w:t>
      </w:r>
      <w:r>
        <w:rPr>
          <w:rFonts w:ascii="Arial" w:eastAsia="Arial" w:hAnsi="Arial" w:cs="Arial"/>
          <w:color w:val="4D4C4F"/>
          <w:w w:val="39"/>
          <w:position w:val="-9"/>
          <w:sz w:val="34"/>
          <w:szCs w:val="34"/>
        </w:rPr>
        <w:t>.</w:t>
      </w:r>
      <w:r>
        <w:rPr>
          <w:rFonts w:ascii="Arial" w:eastAsia="Arial" w:hAnsi="Arial" w:cs="Arial"/>
          <w:color w:val="4D4C4F"/>
          <w:w w:val="78"/>
          <w:position w:val="-9"/>
          <w:sz w:val="34"/>
          <w:szCs w:val="34"/>
        </w:rPr>
        <w:t>.</w:t>
      </w:r>
      <w:r>
        <w:rPr>
          <w:rFonts w:ascii="Arial" w:eastAsia="Arial" w:hAnsi="Arial" w:cs="Arial"/>
          <w:color w:val="4D4C4F"/>
          <w:position w:val="-9"/>
          <w:sz w:val="34"/>
          <w:szCs w:val="34"/>
        </w:rPr>
        <w:t xml:space="preserve"> </w:t>
      </w:r>
      <w:r>
        <w:rPr>
          <w:rFonts w:ascii="Arial" w:eastAsia="Arial" w:hAnsi="Arial" w:cs="Arial"/>
          <w:color w:val="4D4C4F"/>
          <w:spacing w:val="35"/>
          <w:position w:val="-9"/>
          <w:sz w:val="34"/>
          <w:szCs w:val="34"/>
        </w:rPr>
        <w:t xml:space="preserve"> </w:t>
      </w:r>
      <w:r>
        <w:rPr>
          <w:rFonts w:ascii="Arial" w:eastAsia="Arial" w:hAnsi="Arial" w:cs="Arial"/>
          <w:color w:val="4D4C4F"/>
          <w:w w:val="20"/>
          <w:position w:val="-22"/>
          <w:sz w:val="48"/>
          <w:szCs w:val="48"/>
        </w:rPr>
        <w:t>.</w:t>
      </w:r>
      <w:r>
        <w:rPr>
          <w:rFonts w:ascii="Arial" w:eastAsia="Arial" w:hAnsi="Arial" w:cs="Arial"/>
          <w:color w:val="2B282A"/>
          <w:w w:val="118"/>
          <w:position w:val="-22"/>
          <w:sz w:val="48"/>
          <w:szCs w:val="48"/>
        </w:rPr>
        <w:t>f</w:t>
      </w:r>
    </w:p>
    <w:p w:rsidR="00165D3B" w:rsidRDefault="00165D3B">
      <w:pPr>
        <w:spacing w:line="140" w:lineRule="exact"/>
        <w:rPr>
          <w:sz w:val="14"/>
          <w:szCs w:val="14"/>
        </w:rPr>
      </w:pPr>
    </w:p>
    <w:p w:rsidR="00165D3B" w:rsidRDefault="00337F62">
      <w:pPr>
        <w:spacing w:line="160" w:lineRule="exact"/>
        <w:ind w:left="2080" w:right="1230"/>
        <w:jc w:val="center"/>
        <w:rPr>
          <w:sz w:val="18"/>
          <w:szCs w:val="18"/>
        </w:rPr>
      </w:pPr>
      <w:r>
        <w:rPr>
          <w:i/>
          <w:color w:val="4D4C4F"/>
          <w:w w:val="61"/>
          <w:position w:val="-3"/>
          <w:sz w:val="18"/>
          <w:szCs w:val="18"/>
        </w:rPr>
        <w:t>.</w:t>
      </w:r>
      <w:r>
        <w:rPr>
          <w:i/>
          <w:color w:val="2B282A"/>
          <w:w w:val="113"/>
          <w:position w:val="-3"/>
          <w:sz w:val="18"/>
          <w:szCs w:val="18"/>
        </w:rPr>
        <w:t>c-</w:t>
      </w:r>
    </w:p>
    <w:p w:rsidR="00165D3B" w:rsidRDefault="00337F62">
      <w:pPr>
        <w:spacing w:line="100" w:lineRule="exact"/>
        <w:ind w:left="2142" w:right="-56"/>
        <w:rPr>
          <w:rFonts w:ascii="Arial" w:eastAsia="Arial" w:hAnsi="Arial" w:cs="Arial"/>
          <w:sz w:val="18"/>
          <w:szCs w:val="18"/>
        </w:rPr>
      </w:pPr>
      <w:r>
        <w:pict>
          <v:shape id="_x0000_s1469" type="#_x0000_t202" style="position:absolute;left:0;text-align:left;margin-left:137.5pt;margin-top:5.15pt;width:297.75pt;height:36pt;z-index:-13843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position w:val="28"/>
                      <w:sz w:val="26"/>
                      <w:szCs w:val="26"/>
                    </w:rPr>
                    <w:t>[.</w:t>
                  </w:r>
                  <w:r>
                    <w:rPr>
                      <w:rFonts w:ascii="Arial" w:eastAsia="Arial" w:hAnsi="Arial" w:cs="Arial"/>
                      <w:color w:val="2B282A"/>
                      <w:position w:val="28"/>
                      <w:sz w:val="26"/>
                      <w:szCs w:val="26"/>
                    </w:rPr>
                    <w:t xml:space="preserve">              </w:t>
                  </w:r>
                  <w:r>
                    <w:rPr>
                      <w:rFonts w:ascii="Arial" w:eastAsia="Arial" w:hAnsi="Arial" w:cs="Arial"/>
                      <w:color w:val="2B282A"/>
                      <w:spacing w:val="39"/>
                      <w:position w:val="28"/>
                      <w:sz w:val="26"/>
                      <w:szCs w:val="26"/>
                    </w:rPr>
                    <w:t xml:space="preserve"> </w:t>
                  </w:r>
                  <w:r>
                    <w:rPr>
                      <w:color w:val="2B282A"/>
                      <w:w w:val="53"/>
                      <w:position w:val="17"/>
                      <w:sz w:val="45"/>
                      <w:szCs w:val="45"/>
                    </w:rPr>
                    <w:t>1</w:t>
                  </w:r>
                  <w:r>
                    <w:rPr>
                      <w:color w:val="3D3D3D"/>
                      <w:w w:val="30"/>
                      <w:position w:val="17"/>
                      <w:sz w:val="45"/>
                      <w:szCs w:val="45"/>
                    </w:rPr>
                    <w:t>·</w:t>
                  </w:r>
                  <w:r>
                    <w:rPr>
                      <w:color w:val="3D3D3D"/>
                      <w:position w:val="17"/>
                      <w:sz w:val="45"/>
                      <w:szCs w:val="45"/>
                    </w:rPr>
                    <w:t xml:space="preserve">                       </w:t>
                  </w:r>
                  <w:r>
                    <w:rPr>
                      <w:color w:val="3D3D3D"/>
                      <w:spacing w:val="-6"/>
                      <w:position w:val="17"/>
                      <w:sz w:val="45"/>
                      <w:szCs w:val="4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149"/>
                      <w:position w:val="21"/>
                      <w:sz w:val="42"/>
                      <w:szCs w:val="42"/>
                    </w:rPr>
                    <w:t xml:space="preserve">i        </w:t>
                  </w:r>
                  <w:r>
                    <w:rPr>
                      <w:rFonts w:ascii="Arial" w:eastAsia="Arial" w:hAnsi="Arial" w:cs="Arial"/>
                      <w:color w:val="2B282A"/>
                      <w:spacing w:val="29"/>
                      <w:w w:val="149"/>
                      <w:position w:val="21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w w:val="42"/>
                      <w:position w:val="-1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90"/>
          <w:position w:val="-9"/>
          <w:sz w:val="17"/>
          <w:szCs w:val="17"/>
        </w:rPr>
        <w:t>C</w:t>
      </w:r>
      <w:r>
        <w:rPr>
          <w:color w:val="2B282A"/>
          <w:w w:val="49"/>
          <w:position w:val="-9"/>
          <w:sz w:val="17"/>
          <w:szCs w:val="17"/>
        </w:rPr>
        <w:t>·</w:t>
      </w:r>
      <w:r>
        <w:rPr>
          <w:color w:val="2B282A"/>
          <w:position w:val="-9"/>
          <w:sz w:val="17"/>
          <w:szCs w:val="17"/>
        </w:rPr>
        <w:t xml:space="preserve">                           </w:t>
      </w:r>
      <w:r>
        <w:rPr>
          <w:color w:val="2B282A"/>
          <w:spacing w:val="-20"/>
          <w:position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3D3D3D"/>
          <w:w w:val="78"/>
          <w:position w:val="-4"/>
          <w:sz w:val="18"/>
          <w:szCs w:val="18"/>
        </w:rPr>
        <w:t>&lt;;</w:t>
      </w:r>
    </w:p>
    <w:p w:rsidR="00165D3B" w:rsidRDefault="00337F62">
      <w:pPr>
        <w:spacing w:before="2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220" w:lineRule="exact"/>
        <w:ind w:right="-62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B282A"/>
          <w:w w:val="76"/>
          <w:position w:val="-6"/>
          <w:sz w:val="25"/>
          <w:szCs w:val="25"/>
        </w:rPr>
        <w:t>'i.</w:t>
      </w:r>
      <w:r>
        <w:rPr>
          <w:rFonts w:ascii="Arial" w:eastAsia="Arial" w:hAnsi="Arial" w:cs="Arial"/>
          <w:color w:val="6C6C6D"/>
          <w:w w:val="76"/>
          <w:position w:val="-6"/>
          <w:sz w:val="25"/>
          <w:szCs w:val="25"/>
        </w:rPr>
        <w:t xml:space="preserve">.            </w:t>
      </w:r>
      <w:r>
        <w:rPr>
          <w:rFonts w:ascii="Arial" w:eastAsia="Arial" w:hAnsi="Arial" w:cs="Arial"/>
          <w:color w:val="6C6C6D"/>
          <w:spacing w:val="41"/>
          <w:w w:val="76"/>
          <w:position w:val="-6"/>
          <w:sz w:val="25"/>
          <w:szCs w:val="25"/>
        </w:rPr>
        <w:t xml:space="preserve"> </w:t>
      </w:r>
      <w:r>
        <w:rPr>
          <w:rFonts w:ascii="Arial" w:eastAsia="Arial" w:hAnsi="Arial" w:cs="Arial"/>
          <w:color w:val="3D3D3D"/>
          <w:position w:val="-4"/>
          <w:sz w:val="24"/>
          <w:szCs w:val="24"/>
        </w:rPr>
        <w:t xml:space="preserve">:i              </w:t>
      </w:r>
      <w:r>
        <w:rPr>
          <w:rFonts w:ascii="Arial" w:eastAsia="Arial" w:hAnsi="Arial" w:cs="Arial"/>
          <w:color w:val="3D3D3D"/>
          <w:spacing w:val="61"/>
          <w:position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B282A"/>
          <w:w w:val="75"/>
          <w:position w:val="-7"/>
          <w:sz w:val="25"/>
          <w:szCs w:val="25"/>
        </w:rPr>
        <w:t>'i.</w:t>
      </w:r>
      <w:r>
        <w:rPr>
          <w:rFonts w:ascii="Arial" w:eastAsia="Arial" w:hAnsi="Arial" w:cs="Arial"/>
          <w:color w:val="4D4C4F"/>
          <w:w w:val="67"/>
          <w:position w:val="-7"/>
          <w:sz w:val="25"/>
          <w:szCs w:val="25"/>
        </w:rPr>
        <w:t>.</w:t>
      </w:r>
    </w:p>
    <w:p w:rsidR="00165D3B" w:rsidRDefault="00337F62">
      <w:pPr>
        <w:spacing w:line="420" w:lineRule="exact"/>
        <w:rPr>
          <w:rFonts w:ascii="Arial" w:eastAsia="Arial" w:hAnsi="Arial" w:cs="Arial"/>
          <w:sz w:val="15"/>
          <w:szCs w:val="15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3" w:space="720" w:equalWidth="0">
            <w:col w:w="3564" w:space="1830"/>
            <w:col w:w="2267" w:space="380"/>
            <w:col w:w="259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A"/>
          <w:w w:val="83"/>
          <w:position w:val="-10"/>
        </w:rPr>
        <w:t>�</w:t>
      </w:r>
      <w:r>
        <w:rPr>
          <w:rFonts w:ascii="Malgun Gothic" w:eastAsia="Malgun Gothic" w:hAnsi="Malgun Gothic" w:cs="Malgun Gothic"/>
          <w:color w:val="2B282A"/>
          <w:w w:val="83"/>
          <w:position w:val="-10"/>
        </w:rPr>
        <w:t xml:space="preserve">  </w:t>
      </w:r>
      <w:r>
        <w:rPr>
          <w:rFonts w:ascii="Malgun Gothic" w:eastAsia="Malgun Gothic" w:hAnsi="Malgun Gothic" w:cs="Malgun Gothic"/>
          <w:color w:val="2B282A"/>
          <w:spacing w:val="20"/>
          <w:w w:val="83"/>
          <w:position w:val="-10"/>
        </w:rPr>
        <w:t xml:space="preserve"> </w:t>
      </w:r>
      <w:r>
        <w:rPr>
          <w:rFonts w:ascii="Arial" w:eastAsia="Arial" w:hAnsi="Arial" w:cs="Arial"/>
          <w:color w:val="3D3D3D"/>
          <w:spacing w:val="-93"/>
          <w:w w:val="56"/>
          <w:position w:val="-15"/>
          <w:sz w:val="59"/>
          <w:szCs w:val="59"/>
        </w:rPr>
        <w:t>-</w:t>
      </w:r>
      <w:r>
        <w:rPr>
          <w:rFonts w:ascii="Arial" w:eastAsia="Arial" w:hAnsi="Arial" w:cs="Arial"/>
          <w:color w:val="2B282A"/>
          <w:w w:val="134"/>
          <w:position w:val="-5"/>
          <w:sz w:val="15"/>
          <w:szCs w:val="15"/>
        </w:rPr>
        <w:t>.</w:t>
      </w:r>
      <w:r>
        <w:rPr>
          <w:rFonts w:ascii="Arial" w:eastAsia="Arial" w:hAnsi="Arial" w:cs="Arial"/>
          <w:color w:val="2B282A"/>
          <w:spacing w:val="-19"/>
          <w:w w:val="134"/>
          <w:position w:val="-5"/>
          <w:sz w:val="15"/>
          <w:szCs w:val="15"/>
        </w:rPr>
        <w:t>;</w:t>
      </w:r>
      <w:r>
        <w:rPr>
          <w:rFonts w:ascii="Arial" w:eastAsia="Arial" w:hAnsi="Arial" w:cs="Arial"/>
          <w:color w:val="4D4C4F"/>
          <w:spacing w:val="-28"/>
          <w:w w:val="23"/>
          <w:position w:val="-15"/>
          <w:sz w:val="59"/>
          <w:szCs w:val="59"/>
        </w:rPr>
        <w:t>·</w:t>
      </w:r>
      <w:r>
        <w:rPr>
          <w:rFonts w:ascii="Arial" w:eastAsia="Arial" w:hAnsi="Arial" w:cs="Arial"/>
          <w:color w:val="2B282A"/>
          <w:w w:val="134"/>
          <w:position w:val="-5"/>
          <w:sz w:val="15"/>
          <w:szCs w:val="15"/>
        </w:rPr>
        <w:t>,</w:t>
      </w:r>
    </w:p>
    <w:p w:rsidR="00165D3B" w:rsidRDefault="00337F62">
      <w:pPr>
        <w:spacing w:line="220" w:lineRule="exact"/>
        <w:ind w:left="5403"/>
        <w:rPr>
          <w:rFonts w:ascii="Arial" w:eastAsia="Arial" w:hAnsi="Arial" w:cs="Arial"/>
          <w:sz w:val="25"/>
          <w:szCs w:val="25"/>
        </w:rPr>
      </w:pPr>
      <w:r>
        <w:rPr>
          <w:color w:val="4D4C4F"/>
          <w:w w:val="33"/>
          <w:position w:val="-3"/>
          <w:sz w:val="25"/>
          <w:szCs w:val="25"/>
        </w:rPr>
        <w:t>·</w:t>
      </w:r>
      <w:r>
        <w:rPr>
          <w:color w:val="2B282A"/>
          <w:w w:val="108"/>
          <w:position w:val="-3"/>
          <w:sz w:val="25"/>
          <w:szCs w:val="25"/>
        </w:rPr>
        <w:t>f.</w:t>
      </w:r>
      <w:r>
        <w:rPr>
          <w:color w:val="2B282A"/>
          <w:position w:val="-3"/>
          <w:sz w:val="25"/>
          <w:szCs w:val="25"/>
        </w:rPr>
        <w:t xml:space="preserve">                             </w:t>
      </w:r>
      <w:r>
        <w:rPr>
          <w:color w:val="2B282A"/>
          <w:spacing w:val="29"/>
          <w:position w:val="-3"/>
          <w:sz w:val="25"/>
          <w:szCs w:val="25"/>
        </w:rPr>
        <w:t xml:space="preserve"> </w:t>
      </w:r>
      <w:r>
        <w:rPr>
          <w:color w:val="4D4C4F"/>
          <w:w w:val="33"/>
          <w:position w:val="-4"/>
          <w:sz w:val="25"/>
          <w:szCs w:val="25"/>
        </w:rPr>
        <w:t>·</w:t>
      </w:r>
      <w:r>
        <w:rPr>
          <w:color w:val="2B282A"/>
          <w:w w:val="108"/>
          <w:position w:val="-4"/>
          <w:sz w:val="25"/>
          <w:szCs w:val="25"/>
        </w:rPr>
        <w:t>f.</w:t>
      </w:r>
      <w:r>
        <w:rPr>
          <w:color w:val="2B282A"/>
          <w:position w:val="-4"/>
          <w:sz w:val="25"/>
          <w:szCs w:val="25"/>
        </w:rPr>
        <w:t xml:space="preserve">    </w:t>
      </w:r>
      <w:r>
        <w:rPr>
          <w:color w:val="2B282A"/>
          <w:spacing w:val="13"/>
          <w:position w:val="-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color w:val="2B282A"/>
          <w:w w:val="48"/>
          <w:position w:val="-5"/>
          <w:sz w:val="23"/>
          <w:szCs w:val="23"/>
        </w:rPr>
        <w:t xml:space="preserve">c;,       </w:t>
      </w:r>
      <w:r>
        <w:rPr>
          <w:rFonts w:ascii="Arial" w:eastAsia="Arial" w:hAnsi="Arial" w:cs="Arial"/>
          <w:b/>
          <w:color w:val="2B282A"/>
          <w:spacing w:val="6"/>
          <w:w w:val="48"/>
          <w:position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82A"/>
          <w:w w:val="75"/>
          <w:position w:val="-4"/>
          <w:sz w:val="25"/>
          <w:szCs w:val="25"/>
        </w:rPr>
        <w:t>'i.</w:t>
      </w:r>
      <w:r>
        <w:rPr>
          <w:rFonts w:ascii="Arial" w:eastAsia="Arial" w:hAnsi="Arial" w:cs="Arial"/>
          <w:color w:val="3D3D3D"/>
          <w:w w:val="80"/>
          <w:position w:val="-4"/>
          <w:sz w:val="25"/>
          <w:szCs w:val="25"/>
        </w:rPr>
        <w:t>.</w:t>
      </w:r>
    </w:p>
    <w:p w:rsidR="00165D3B" w:rsidRDefault="00337F62">
      <w:pPr>
        <w:spacing w:line="60" w:lineRule="atLeast"/>
        <w:ind w:left="4093"/>
        <w:rPr>
          <w:sz w:val="25"/>
          <w:szCs w:val="25"/>
        </w:rPr>
        <w:sectPr w:rsidR="00165D3B">
          <w:type w:val="continuous"/>
          <w:pgSz w:w="11900" w:h="16840"/>
          <w:pgMar w:top="400" w:right="680" w:bottom="0" w:left="580" w:header="720" w:footer="720" w:gutter="0"/>
          <w:cols w:space="720"/>
        </w:sectPr>
      </w:pPr>
      <w:r>
        <w:rPr>
          <w:color w:val="2B282A"/>
          <w:w w:val="88"/>
          <w:position w:val="-22"/>
          <w:sz w:val="49"/>
          <w:szCs w:val="49"/>
        </w:rPr>
        <w:t>\</w:t>
      </w:r>
      <w:r>
        <w:rPr>
          <w:color w:val="4D4C4F"/>
          <w:w w:val="28"/>
          <w:position w:val="-22"/>
          <w:sz w:val="49"/>
          <w:szCs w:val="49"/>
        </w:rPr>
        <w:t>·</w:t>
      </w:r>
      <w:r>
        <w:rPr>
          <w:color w:val="4D4C4F"/>
          <w:position w:val="-22"/>
          <w:sz w:val="49"/>
          <w:szCs w:val="49"/>
        </w:rPr>
        <w:t xml:space="preserve">        </w:t>
      </w:r>
      <w:r>
        <w:rPr>
          <w:color w:val="4D4C4F"/>
          <w:spacing w:val="40"/>
          <w:position w:val="-22"/>
          <w:sz w:val="49"/>
          <w:szCs w:val="49"/>
        </w:rPr>
        <w:t xml:space="preserve"> </w:t>
      </w:r>
      <w:r>
        <w:rPr>
          <w:i/>
          <w:color w:val="4D4C4F"/>
          <w:w w:val="61"/>
          <w:position w:val="1"/>
          <w:sz w:val="18"/>
          <w:szCs w:val="18"/>
        </w:rPr>
        <w:t>.</w:t>
      </w:r>
      <w:r>
        <w:rPr>
          <w:i/>
          <w:color w:val="2B282A"/>
          <w:w w:val="113"/>
          <w:position w:val="1"/>
          <w:sz w:val="18"/>
          <w:szCs w:val="18"/>
        </w:rPr>
        <w:t>c-</w:t>
      </w:r>
      <w:r>
        <w:rPr>
          <w:i/>
          <w:color w:val="2B282A"/>
          <w:position w:val="1"/>
          <w:sz w:val="18"/>
          <w:szCs w:val="18"/>
        </w:rPr>
        <w:t xml:space="preserve">                                         </w:t>
      </w:r>
      <w:r>
        <w:rPr>
          <w:i/>
          <w:color w:val="2B282A"/>
          <w:spacing w:val="14"/>
          <w:position w:val="1"/>
          <w:sz w:val="18"/>
          <w:szCs w:val="18"/>
        </w:rPr>
        <w:t xml:space="preserve"> </w:t>
      </w:r>
      <w:r>
        <w:rPr>
          <w:i/>
          <w:color w:val="4D4C4F"/>
          <w:w w:val="61"/>
          <w:sz w:val="18"/>
          <w:szCs w:val="18"/>
        </w:rPr>
        <w:t>.</w:t>
      </w:r>
      <w:r>
        <w:rPr>
          <w:i/>
          <w:color w:val="2B282A"/>
          <w:w w:val="113"/>
          <w:sz w:val="18"/>
          <w:szCs w:val="18"/>
        </w:rPr>
        <w:t>c-</w:t>
      </w:r>
      <w:r>
        <w:rPr>
          <w:i/>
          <w:color w:val="2B282A"/>
          <w:sz w:val="18"/>
          <w:szCs w:val="18"/>
        </w:rPr>
        <w:t xml:space="preserve">               </w:t>
      </w:r>
      <w:r>
        <w:rPr>
          <w:i/>
          <w:color w:val="2B282A"/>
          <w:spacing w:val="-5"/>
          <w:sz w:val="18"/>
          <w:szCs w:val="18"/>
        </w:rPr>
        <w:t xml:space="preserve"> </w:t>
      </w:r>
      <w:r>
        <w:rPr>
          <w:color w:val="5D5D5E"/>
          <w:w w:val="33"/>
          <w:position w:val="-7"/>
          <w:sz w:val="25"/>
          <w:szCs w:val="25"/>
        </w:rPr>
        <w:t>·</w:t>
      </w:r>
      <w:r>
        <w:rPr>
          <w:color w:val="2B282A"/>
          <w:w w:val="108"/>
          <w:position w:val="-7"/>
          <w:sz w:val="25"/>
          <w:szCs w:val="25"/>
        </w:rPr>
        <w:t>f.</w:t>
      </w:r>
    </w:p>
    <w:p w:rsidR="00165D3B" w:rsidRDefault="00337F62">
      <w:pPr>
        <w:spacing w:line="420" w:lineRule="atLeast"/>
        <w:jc w:val="right"/>
        <w:rPr>
          <w:sz w:val="51"/>
          <w:szCs w:val="51"/>
        </w:rPr>
      </w:pPr>
      <w:r>
        <w:rPr>
          <w:color w:val="3D3D3D"/>
          <w:w w:val="58"/>
          <w:sz w:val="33"/>
          <w:szCs w:val="33"/>
        </w:rPr>
        <w:t xml:space="preserve">'f          </w:t>
      </w:r>
      <w:r>
        <w:rPr>
          <w:color w:val="3D3D3D"/>
          <w:spacing w:val="35"/>
          <w:w w:val="58"/>
          <w:sz w:val="33"/>
          <w:szCs w:val="33"/>
        </w:rPr>
        <w:t xml:space="preserve"> </w:t>
      </w:r>
      <w:r>
        <w:rPr>
          <w:color w:val="2B282A"/>
          <w:w w:val="58"/>
          <w:sz w:val="51"/>
          <w:szCs w:val="51"/>
        </w:rPr>
        <w:t>1</w:t>
      </w:r>
    </w:p>
    <w:p w:rsidR="00165D3B" w:rsidRDefault="00337F62">
      <w:pPr>
        <w:spacing w:line="420" w:lineRule="atLeast"/>
        <w:ind w:right="-144"/>
        <w:rPr>
          <w:rFonts w:ascii="Arial" w:eastAsia="Arial" w:hAnsi="Arial" w:cs="Arial"/>
        </w:rPr>
      </w:pPr>
      <w:r>
        <w:br w:type="column"/>
      </w:r>
      <w:r>
        <w:rPr>
          <w:color w:val="3D3D3D"/>
          <w:spacing w:val="-65"/>
          <w:w w:val="40"/>
          <w:position w:val="7"/>
          <w:sz w:val="83"/>
          <w:szCs w:val="83"/>
        </w:rPr>
        <w:t>-</w:t>
      </w:r>
      <w:r>
        <w:rPr>
          <w:rFonts w:ascii="Arial" w:eastAsia="Arial" w:hAnsi="Arial" w:cs="Arial"/>
          <w:i/>
          <w:color w:val="3D3D3D"/>
          <w:w w:val="73"/>
          <w:sz w:val="31"/>
          <w:szCs w:val="31"/>
        </w:rPr>
        <w:t>T</w:t>
      </w:r>
      <w:r>
        <w:rPr>
          <w:rFonts w:ascii="Arial" w:eastAsia="Arial" w:hAnsi="Arial" w:cs="Arial"/>
          <w:i/>
          <w:color w:val="3D3D3D"/>
          <w:sz w:val="31"/>
          <w:szCs w:val="31"/>
        </w:rPr>
        <w:t xml:space="preserve">     </w:t>
      </w:r>
      <w:r>
        <w:rPr>
          <w:rFonts w:ascii="Arial" w:eastAsia="Arial" w:hAnsi="Arial" w:cs="Arial"/>
          <w:i/>
          <w:color w:val="3D3D3D"/>
          <w:spacing w:val="-41"/>
          <w:sz w:val="31"/>
          <w:szCs w:val="31"/>
        </w:rPr>
        <w:t xml:space="preserve"> </w:t>
      </w:r>
      <w:r>
        <w:rPr>
          <w:rFonts w:ascii="Arial" w:eastAsia="Arial" w:hAnsi="Arial" w:cs="Arial"/>
          <w:color w:val="3D3D3D"/>
          <w:spacing w:val="-1"/>
          <w:w w:val="124"/>
          <w:position w:val="2"/>
        </w:rPr>
        <w:t>'</w:t>
      </w:r>
      <w:r>
        <w:rPr>
          <w:rFonts w:ascii="Arial" w:eastAsia="Arial" w:hAnsi="Arial" w:cs="Arial"/>
          <w:color w:val="2B282A"/>
          <w:spacing w:val="-73"/>
          <w:w w:val="84"/>
          <w:position w:val="13"/>
          <w:sz w:val="25"/>
          <w:szCs w:val="25"/>
        </w:rPr>
        <w:t>•</w:t>
      </w:r>
      <w:r>
        <w:rPr>
          <w:rFonts w:ascii="Arial" w:eastAsia="Arial" w:hAnsi="Arial" w:cs="Arial"/>
          <w:color w:val="3D3D3D"/>
          <w:w w:val="124"/>
          <w:position w:val="2"/>
        </w:rPr>
        <w:t>;,</w:t>
      </w:r>
    </w:p>
    <w:p w:rsidR="00165D3B" w:rsidRDefault="00337F62">
      <w:pPr>
        <w:spacing w:line="420" w:lineRule="atLeast"/>
        <w:ind w:right="-223"/>
        <w:rPr>
          <w:sz w:val="51"/>
          <w:szCs w:val="51"/>
        </w:rPr>
      </w:pPr>
      <w:r>
        <w:br w:type="column"/>
      </w:r>
      <w:r>
        <w:rPr>
          <w:color w:val="3D3D3D"/>
          <w:w w:val="54"/>
          <w:position w:val="1"/>
          <w:sz w:val="51"/>
          <w:szCs w:val="51"/>
        </w:rPr>
        <w:t xml:space="preserve">1     </w:t>
      </w:r>
      <w:r>
        <w:rPr>
          <w:color w:val="3D3D3D"/>
          <w:spacing w:val="42"/>
          <w:w w:val="54"/>
          <w:position w:val="1"/>
          <w:sz w:val="51"/>
          <w:szCs w:val="51"/>
        </w:rPr>
        <w:t xml:space="preserve"> </w:t>
      </w:r>
      <w:r>
        <w:rPr>
          <w:color w:val="2B282A"/>
          <w:w w:val="36"/>
          <w:position w:val="-57"/>
          <w:sz w:val="126"/>
          <w:szCs w:val="126"/>
        </w:rPr>
        <w:t xml:space="preserve">"  </w:t>
      </w:r>
      <w:r>
        <w:rPr>
          <w:color w:val="2B282A"/>
          <w:spacing w:val="50"/>
          <w:w w:val="36"/>
          <w:position w:val="-57"/>
          <w:sz w:val="126"/>
          <w:szCs w:val="126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74"/>
          <w:position w:val="22"/>
        </w:rPr>
        <w:t>�</w:t>
      </w:r>
      <w:r>
        <w:rPr>
          <w:rFonts w:ascii="Malgun Gothic" w:eastAsia="Malgun Gothic" w:hAnsi="Malgun Gothic" w:cs="Malgun Gothic"/>
          <w:color w:val="2B282A"/>
          <w:w w:val="74"/>
          <w:position w:val="22"/>
        </w:rPr>
        <w:t xml:space="preserve">  </w:t>
      </w:r>
      <w:r>
        <w:rPr>
          <w:rFonts w:ascii="Malgun Gothic" w:eastAsia="Malgun Gothic" w:hAnsi="Malgun Gothic" w:cs="Malgun Gothic"/>
          <w:color w:val="2B282A"/>
          <w:spacing w:val="21"/>
          <w:w w:val="74"/>
          <w:position w:val="22"/>
        </w:rPr>
        <w:t xml:space="preserve"> </w:t>
      </w:r>
      <w:r>
        <w:rPr>
          <w:color w:val="2B282A"/>
          <w:spacing w:val="28"/>
          <w:w w:val="57"/>
          <w:position w:val="-62"/>
          <w:sz w:val="135"/>
          <w:szCs w:val="135"/>
        </w:rPr>
        <w:t>'</w:t>
      </w:r>
      <w:r>
        <w:rPr>
          <w:rFonts w:ascii="Arial" w:eastAsia="Arial" w:hAnsi="Arial" w:cs="Arial"/>
          <w:color w:val="2B282A"/>
          <w:w w:val="22"/>
          <w:position w:val="3"/>
          <w:sz w:val="45"/>
          <w:szCs w:val="45"/>
        </w:rPr>
        <w:t>.</w:t>
      </w:r>
      <w:r>
        <w:rPr>
          <w:rFonts w:ascii="Arial" w:eastAsia="Arial" w:hAnsi="Arial" w:cs="Arial"/>
          <w:color w:val="2B282A"/>
          <w:position w:val="3"/>
          <w:sz w:val="45"/>
          <w:szCs w:val="45"/>
        </w:rPr>
        <w:t xml:space="preserve">  </w:t>
      </w:r>
      <w:r>
        <w:rPr>
          <w:rFonts w:ascii="Arial" w:eastAsia="Arial" w:hAnsi="Arial" w:cs="Arial"/>
          <w:color w:val="2B282A"/>
          <w:spacing w:val="16"/>
          <w:position w:val="3"/>
          <w:sz w:val="45"/>
          <w:szCs w:val="45"/>
        </w:rPr>
        <w:t xml:space="preserve"> </w:t>
      </w:r>
      <w:r>
        <w:rPr>
          <w:color w:val="2B282A"/>
          <w:w w:val="54"/>
          <w:sz w:val="51"/>
          <w:szCs w:val="51"/>
        </w:rPr>
        <w:t>1</w:t>
      </w:r>
    </w:p>
    <w:p w:rsidR="00165D3B" w:rsidRDefault="00337F62">
      <w:pPr>
        <w:spacing w:line="420" w:lineRule="atLeast"/>
        <w:rPr>
          <w:sz w:val="92"/>
          <w:szCs w:val="92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4" w:space="720" w:equalWidth="0">
            <w:col w:w="2969" w:space="473"/>
            <w:col w:w="846" w:space="510"/>
            <w:col w:w="2221" w:space="464"/>
            <w:col w:w="3157"/>
          </w:cols>
        </w:sectPr>
      </w:pPr>
      <w:r>
        <w:br w:type="column"/>
      </w:r>
      <w:r>
        <w:rPr>
          <w:color w:val="2B282A"/>
          <w:w w:val="36"/>
          <w:position w:val="-67"/>
          <w:sz w:val="126"/>
          <w:szCs w:val="126"/>
        </w:rPr>
        <w:t xml:space="preserve">"  </w:t>
      </w:r>
      <w:r>
        <w:rPr>
          <w:color w:val="2B282A"/>
          <w:spacing w:val="41"/>
          <w:w w:val="36"/>
          <w:position w:val="-67"/>
          <w:sz w:val="126"/>
          <w:szCs w:val="126"/>
        </w:rPr>
        <w:t xml:space="preserve"> </w:t>
      </w:r>
      <w:r>
        <w:rPr>
          <w:rFonts w:ascii="Arial" w:eastAsia="Arial" w:hAnsi="Arial" w:cs="Arial"/>
          <w:color w:val="2B282A"/>
          <w:w w:val="94"/>
          <w:sz w:val="32"/>
          <w:szCs w:val="32"/>
        </w:rPr>
        <w:t>[</w:t>
      </w:r>
      <w:r>
        <w:rPr>
          <w:rFonts w:ascii="Arial" w:eastAsia="Arial" w:hAnsi="Arial" w:cs="Arial"/>
          <w:color w:val="2B282A"/>
          <w:w w:val="61"/>
          <w:sz w:val="32"/>
          <w:szCs w:val="32"/>
        </w:rPr>
        <w:t>'</w:t>
      </w:r>
      <w:r>
        <w:rPr>
          <w:rFonts w:ascii="Arial" w:eastAsia="Arial" w:hAnsi="Arial" w:cs="Arial"/>
          <w:color w:val="2B282A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spacing w:val="36"/>
          <w:sz w:val="32"/>
          <w:szCs w:val="32"/>
        </w:rPr>
        <w:t xml:space="preserve"> </w:t>
      </w:r>
      <w:r>
        <w:rPr>
          <w:color w:val="2B282A"/>
          <w:w w:val="64"/>
          <w:position w:val="1"/>
          <w:sz w:val="92"/>
          <w:szCs w:val="92"/>
        </w:rPr>
        <w:t>,</w:t>
      </w:r>
      <w:r>
        <w:rPr>
          <w:color w:val="3D3D3D"/>
          <w:w w:val="16"/>
          <w:position w:val="1"/>
          <w:sz w:val="92"/>
          <w:szCs w:val="92"/>
        </w:rPr>
        <w:t>.</w:t>
      </w:r>
    </w:p>
    <w:p w:rsidR="00165D3B" w:rsidRDefault="00337F62">
      <w:pPr>
        <w:spacing w:line="920" w:lineRule="atLeast"/>
        <w:jc w:val="right"/>
        <w:rPr>
          <w:sz w:val="23"/>
          <w:szCs w:val="23"/>
        </w:rPr>
      </w:pPr>
      <w:r>
        <w:rPr>
          <w:color w:val="2B282A"/>
          <w:spacing w:val="-111"/>
          <w:w w:val="157"/>
          <w:position w:val="1"/>
          <w:sz w:val="16"/>
          <w:szCs w:val="16"/>
        </w:rPr>
        <w:t>{</w:t>
      </w:r>
      <w:r>
        <w:rPr>
          <w:rFonts w:ascii="Arial" w:eastAsia="Arial" w:hAnsi="Arial" w:cs="Arial"/>
          <w:color w:val="3D3D3D"/>
          <w:w w:val="42"/>
          <w:position w:val="-29"/>
          <w:sz w:val="72"/>
          <w:szCs w:val="72"/>
        </w:rPr>
        <w:t>-</w:t>
      </w:r>
      <w:r>
        <w:rPr>
          <w:rFonts w:ascii="Arial" w:eastAsia="Arial" w:hAnsi="Arial" w:cs="Arial"/>
          <w:color w:val="3D3D3D"/>
          <w:position w:val="-29"/>
          <w:sz w:val="72"/>
          <w:szCs w:val="72"/>
        </w:rPr>
        <w:t xml:space="preserve">  </w:t>
      </w:r>
      <w:r>
        <w:rPr>
          <w:rFonts w:ascii="Arial" w:eastAsia="Arial" w:hAnsi="Arial" w:cs="Arial"/>
          <w:color w:val="3D3D3D"/>
          <w:spacing w:val="-50"/>
          <w:position w:val="-29"/>
          <w:sz w:val="72"/>
          <w:szCs w:val="72"/>
        </w:rPr>
        <w:t xml:space="preserve"> </w:t>
      </w:r>
      <w:r>
        <w:rPr>
          <w:color w:val="3D3D3D"/>
          <w:w w:val="67"/>
          <w:sz w:val="23"/>
          <w:szCs w:val="23"/>
        </w:rPr>
        <w:t>:,.</w:t>
      </w:r>
    </w:p>
    <w:p w:rsidR="00165D3B" w:rsidRDefault="00337F62">
      <w:pPr>
        <w:spacing w:line="1120" w:lineRule="atLeast"/>
        <w:ind w:right="-78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3D3D3D"/>
          <w:position w:val="-14"/>
          <w:sz w:val="28"/>
          <w:szCs w:val="28"/>
        </w:rPr>
        <w:t xml:space="preserve">•      </w:t>
      </w:r>
      <w:r>
        <w:rPr>
          <w:rFonts w:ascii="Arial" w:eastAsia="Arial" w:hAnsi="Arial" w:cs="Arial"/>
          <w:color w:val="3D3D3D"/>
          <w:spacing w:val="18"/>
          <w:position w:val="-14"/>
          <w:sz w:val="28"/>
          <w:szCs w:val="28"/>
        </w:rPr>
        <w:t xml:space="preserve"> </w:t>
      </w:r>
      <w:r>
        <w:rPr>
          <w:color w:val="3D3D3D"/>
          <w:w w:val="78"/>
          <w:position w:val="-15"/>
          <w:sz w:val="32"/>
          <w:szCs w:val="32"/>
        </w:rPr>
        <w:t xml:space="preserve">•       </w:t>
      </w:r>
      <w:r>
        <w:rPr>
          <w:color w:val="3D3D3D"/>
          <w:spacing w:val="7"/>
          <w:w w:val="78"/>
          <w:position w:val="-15"/>
          <w:sz w:val="32"/>
          <w:szCs w:val="32"/>
        </w:rPr>
        <w:t xml:space="preserve"> </w:t>
      </w:r>
      <w:r>
        <w:rPr>
          <w:rFonts w:ascii="Arial" w:eastAsia="Arial" w:hAnsi="Arial" w:cs="Arial"/>
          <w:color w:val="3D3D3D"/>
          <w:w w:val="78"/>
          <w:sz w:val="21"/>
          <w:szCs w:val="21"/>
        </w:rPr>
        <w:t>:,.</w:t>
      </w:r>
    </w:p>
    <w:p w:rsidR="00165D3B" w:rsidRDefault="00337F62">
      <w:pPr>
        <w:spacing w:line="860" w:lineRule="atLeast"/>
        <w:ind w:right="-59"/>
        <w:rPr>
          <w:sz w:val="26"/>
          <w:szCs w:val="26"/>
        </w:rPr>
      </w:pPr>
      <w:r>
        <w:br w:type="column"/>
      </w:r>
      <w:r>
        <w:rPr>
          <w:color w:val="2B282A"/>
          <w:w w:val="47"/>
          <w:sz w:val="26"/>
          <w:szCs w:val="26"/>
        </w:rPr>
        <w:t>c;,</w:t>
      </w:r>
    </w:p>
    <w:p w:rsidR="00165D3B" w:rsidRDefault="00337F62">
      <w:pPr>
        <w:spacing w:line="1280" w:lineRule="atLeast"/>
        <w:ind w:right="-69"/>
        <w:rPr>
          <w:sz w:val="23"/>
          <w:szCs w:val="23"/>
        </w:rPr>
      </w:pPr>
      <w:r>
        <w:br w:type="column"/>
      </w:r>
      <w:r>
        <w:rPr>
          <w:color w:val="2B282A"/>
          <w:w w:val="67"/>
          <w:sz w:val="30"/>
          <w:szCs w:val="30"/>
        </w:rPr>
        <w:t xml:space="preserve">:..      </w:t>
      </w:r>
      <w:r>
        <w:rPr>
          <w:color w:val="2B282A"/>
          <w:spacing w:val="29"/>
          <w:w w:val="67"/>
          <w:sz w:val="30"/>
          <w:szCs w:val="30"/>
        </w:rPr>
        <w:t xml:space="preserve"> </w:t>
      </w:r>
      <w:r>
        <w:rPr>
          <w:color w:val="2B282A"/>
          <w:w w:val="67"/>
          <w:position w:val="-4"/>
          <w:sz w:val="23"/>
          <w:szCs w:val="23"/>
        </w:rPr>
        <w:t>:,.</w:t>
      </w:r>
    </w:p>
    <w:p w:rsidR="00165D3B" w:rsidRDefault="00337F62">
      <w:pPr>
        <w:spacing w:line="1260" w:lineRule="atLeast"/>
        <w:ind w:left="9"/>
        <w:rPr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3D3D3D"/>
          <w:position w:val="-6"/>
          <w:sz w:val="22"/>
          <w:szCs w:val="22"/>
        </w:rPr>
        <w:t xml:space="preserve">"i  </w:t>
      </w:r>
      <w:r>
        <w:rPr>
          <w:rFonts w:ascii="Arial" w:eastAsia="Arial" w:hAnsi="Arial" w:cs="Arial"/>
          <w:color w:val="3D3D3D"/>
          <w:spacing w:val="5"/>
          <w:position w:val="-6"/>
          <w:sz w:val="22"/>
          <w:szCs w:val="22"/>
        </w:rPr>
        <w:t xml:space="preserve"> </w:t>
      </w:r>
      <w:r>
        <w:rPr>
          <w:i/>
          <w:color w:val="4D4C4F"/>
          <w:w w:val="78"/>
          <w:sz w:val="19"/>
          <w:szCs w:val="19"/>
        </w:rPr>
        <w:t>.</w:t>
      </w:r>
      <w:r>
        <w:rPr>
          <w:i/>
          <w:color w:val="2B282A"/>
          <w:w w:val="107"/>
          <w:sz w:val="19"/>
          <w:szCs w:val="19"/>
        </w:rPr>
        <w:t>c-</w:t>
      </w:r>
    </w:p>
    <w:p w:rsidR="00165D3B" w:rsidRDefault="00165D3B">
      <w:pPr>
        <w:spacing w:before="7" w:line="200" w:lineRule="exact"/>
      </w:pPr>
    </w:p>
    <w:p w:rsidR="00165D3B" w:rsidRDefault="00337F62">
      <w:pPr>
        <w:spacing w:line="260" w:lineRule="exact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5" w:space="720" w:equalWidth="0">
            <w:col w:w="2895" w:space="594"/>
            <w:col w:w="1385" w:space="1040"/>
            <w:col w:w="121" w:space="250"/>
            <w:col w:w="660" w:space="1114"/>
            <w:col w:w="2581"/>
          </w:cols>
        </w:sectPr>
      </w:pPr>
      <w:r>
        <w:pict>
          <v:shape id="_x0000_s1468" type="#_x0000_t202" style="position:absolute;margin-left:442.65pt;margin-top:42.55pt;width:2.3pt;height:17.6pt;z-index:-13840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47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467" type="#_x0000_t202" style="position:absolute;margin-left:490.05pt;margin-top:39.7pt;width:2.8pt;height:20.5pt;z-index:-13839;mso-position-horizontal-relative:page" filled="f" stroked="f">
            <v:textbox inset="0,0,0,0">
              <w:txbxContent>
                <w:p w:rsidR="00165D3B" w:rsidRDefault="00337F62">
                  <w:pPr>
                    <w:spacing w:line="400" w:lineRule="exact"/>
                    <w:ind w:right="-81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i/>
                      <w:color w:val="3D3D3D"/>
                      <w:w w:val="49"/>
                      <w:sz w:val="41"/>
                      <w:szCs w:val="41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D3D"/>
          <w:position w:val="-5"/>
          <w:sz w:val="28"/>
          <w:szCs w:val="28"/>
        </w:rPr>
        <w:t>•</w:t>
      </w:r>
    </w:p>
    <w:p w:rsidR="00165D3B" w:rsidRDefault="00337F62">
      <w:pPr>
        <w:spacing w:line="300" w:lineRule="atLeast"/>
        <w:jc w:val="right"/>
        <w:rPr>
          <w:sz w:val="77"/>
          <w:szCs w:val="77"/>
        </w:rPr>
      </w:pPr>
      <w:r>
        <w:pict>
          <v:shape id="_x0000_s1466" type="#_x0000_t202" style="position:absolute;left:0;text-align:left;margin-left:89.65pt;margin-top:39.15pt;width:116.6pt;height:37.1pt;z-index:-13838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1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37"/>
                      <w:position w:val="22"/>
                      <w:sz w:val="46"/>
                      <w:szCs w:val="46"/>
                    </w:rPr>
                    <w:t xml:space="preserve">...                                            </w:t>
                  </w:r>
                  <w:r>
                    <w:rPr>
                      <w:rFonts w:ascii="Arial" w:eastAsia="Arial" w:hAnsi="Arial" w:cs="Arial"/>
                      <w:color w:val="2B282A"/>
                      <w:spacing w:val="20"/>
                      <w:w w:val="37"/>
                      <w:position w:val="22"/>
                      <w:sz w:val="46"/>
                      <w:szCs w:val="4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w w:val="37"/>
                      <w:position w:val="-5"/>
                      <w:sz w:val="52"/>
                      <w:szCs w:val="5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D3D3D"/>
          <w:spacing w:val="-65"/>
          <w:w w:val="38"/>
          <w:sz w:val="77"/>
          <w:szCs w:val="77"/>
        </w:rPr>
        <w:t>.</w:t>
      </w:r>
      <w:r>
        <w:rPr>
          <w:rFonts w:ascii="Arial" w:eastAsia="Arial" w:hAnsi="Arial" w:cs="Arial"/>
          <w:color w:val="2B282A"/>
          <w:spacing w:val="-74"/>
          <w:w w:val="119"/>
          <w:position w:val="9"/>
        </w:rPr>
        <w:t>&gt;</w:t>
      </w:r>
      <w:r>
        <w:rPr>
          <w:color w:val="3D3D3D"/>
          <w:w w:val="38"/>
          <w:sz w:val="77"/>
          <w:szCs w:val="77"/>
        </w:rPr>
        <w:t>.</w:t>
      </w:r>
    </w:p>
    <w:p w:rsidR="00165D3B" w:rsidRDefault="00337F62">
      <w:pPr>
        <w:spacing w:line="260" w:lineRule="atLeast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3D3D3D"/>
        </w:rPr>
        <w:t xml:space="preserve">&gt;        </w:t>
      </w:r>
      <w:r>
        <w:rPr>
          <w:rFonts w:ascii="Arial" w:eastAsia="Arial" w:hAnsi="Arial" w:cs="Arial"/>
          <w:color w:val="3D3D3D"/>
          <w:spacing w:val="44"/>
        </w:rPr>
        <w:t xml:space="preserve"> </w:t>
      </w:r>
      <w:r>
        <w:rPr>
          <w:rFonts w:ascii="Arial" w:eastAsia="Arial" w:hAnsi="Arial" w:cs="Arial"/>
          <w:color w:val="2B282A"/>
          <w:w w:val="127"/>
        </w:rPr>
        <w:t>&gt;</w:t>
      </w:r>
    </w:p>
    <w:p w:rsidR="00165D3B" w:rsidRDefault="00337F62">
      <w:pPr>
        <w:spacing w:line="60" w:lineRule="exact"/>
        <w:ind w:left="650"/>
        <w:rPr>
          <w:sz w:val="19"/>
          <w:szCs w:val="19"/>
        </w:rPr>
      </w:pPr>
      <w:r>
        <w:rPr>
          <w:color w:val="2B282A"/>
          <w:w w:val="107"/>
          <w:sz w:val="19"/>
          <w:szCs w:val="19"/>
        </w:rPr>
        <w:t>-e</w:t>
      </w:r>
    </w:p>
    <w:p w:rsidR="00165D3B" w:rsidRDefault="00337F62">
      <w:pPr>
        <w:spacing w:line="160" w:lineRule="atLeast"/>
        <w:ind w:left="1310"/>
        <w:rPr>
          <w:sz w:val="16"/>
          <w:szCs w:val="16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2" w:space="720" w:equalWidth="0">
            <w:col w:w="2300" w:space="520"/>
            <w:col w:w="7820"/>
          </w:cols>
        </w:sectPr>
      </w:pPr>
      <w:r>
        <w:rPr>
          <w:rFonts w:ascii="Arial" w:eastAsia="Arial" w:hAnsi="Arial" w:cs="Arial"/>
          <w:color w:val="2B282A"/>
          <w:position w:val="3"/>
          <w:sz w:val="16"/>
          <w:szCs w:val="16"/>
        </w:rPr>
        <w:t xml:space="preserve">-&lt;                                         </w:t>
      </w:r>
      <w:r>
        <w:rPr>
          <w:rFonts w:ascii="Arial" w:eastAsia="Arial" w:hAnsi="Arial" w:cs="Arial"/>
          <w:color w:val="2B282A"/>
          <w:spacing w:val="16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position w:val="1"/>
          <w:sz w:val="16"/>
          <w:szCs w:val="16"/>
        </w:rPr>
        <w:t xml:space="preserve">-&lt;                                          </w:t>
      </w:r>
      <w:r>
        <w:rPr>
          <w:rFonts w:ascii="Arial" w:eastAsia="Arial" w:hAnsi="Arial" w:cs="Arial"/>
          <w:color w:val="2B282A"/>
          <w:spacing w:val="38"/>
          <w:position w:val="1"/>
          <w:sz w:val="16"/>
          <w:szCs w:val="16"/>
        </w:rPr>
        <w:t xml:space="preserve"> </w:t>
      </w:r>
      <w:r>
        <w:rPr>
          <w:color w:val="2B282A"/>
          <w:w w:val="103"/>
          <w:sz w:val="16"/>
          <w:szCs w:val="16"/>
        </w:rPr>
        <w:t>-&lt;</w:t>
      </w:r>
    </w:p>
    <w:p w:rsidR="00165D3B" w:rsidRDefault="00337F62">
      <w:pPr>
        <w:spacing w:line="320" w:lineRule="atLeast"/>
        <w:ind w:left="4789"/>
        <w:rPr>
          <w:sz w:val="55"/>
          <w:szCs w:val="55"/>
        </w:rPr>
      </w:pPr>
      <w:r>
        <w:rPr>
          <w:color w:val="2B282A"/>
          <w:w w:val="81"/>
          <w:position w:val="3"/>
          <w:sz w:val="59"/>
          <w:szCs w:val="59"/>
        </w:rPr>
        <w:t xml:space="preserve">-   </w:t>
      </w:r>
      <w:r>
        <w:rPr>
          <w:color w:val="2B282A"/>
          <w:spacing w:val="11"/>
          <w:w w:val="81"/>
          <w:position w:val="3"/>
          <w:sz w:val="59"/>
          <w:szCs w:val="59"/>
        </w:rPr>
        <w:t xml:space="preserve"> </w:t>
      </w:r>
      <w:r>
        <w:rPr>
          <w:color w:val="2B282A"/>
          <w:w w:val="81"/>
          <w:position w:val="2"/>
          <w:sz w:val="59"/>
          <w:szCs w:val="59"/>
        </w:rPr>
        <w:t>-</w:t>
      </w:r>
      <w:r>
        <w:rPr>
          <w:color w:val="2B282A"/>
          <w:w w:val="81"/>
          <w:position w:val="2"/>
          <w:sz w:val="59"/>
          <w:szCs w:val="59"/>
        </w:rPr>
        <w:t xml:space="preserve">         </w:t>
      </w:r>
      <w:r>
        <w:rPr>
          <w:color w:val="2B282A"/>
          <w:spacing w:val="75"/>
          <w:w w:val="81"/>
          <w:position w:val="2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A"/>
          <w:w w:val="81"/>
          <w:sz w:val="59"/>
          <w:szCs w:val="59"/>
        </w:rPr>
        <w:t xml:space="preserve">-  </w:t>
      </w:r>
      <w:r>
        <w:rPr>
          <w:rFonts w:ascii="Arial" w:eastAsia="Arial" w:hAnsi="Arial" w:cs="Arial"/>
          <w:color w:val="2B282A"/>
          <w:spacing w:val="93"/>
          <w:w w:val="81"/>
          <w:sz w:val="59"/>
          <w:szCs w:val="59"/>
        </w:rPr>
        <w:t xml:space="preserve"> </w:t>
      </w:r>
      <w:r>
        <w:rPr>
          <w:color w:val="2B282A"/>
          <w:w w:val="81"/>
          <w:position w:val="1"/>
          <w:sz w:val="55"/>
          <w:szCs w:val="55"/>
        </w:rPr>
        <w:t>-</w:t>
      </w:r>
    </w:p>
    <w:p w:rsidR="00165D3B" w:rsidRDefault="00337F62">
      <w:pPr>
        <w:spacing w:line="600" w:lineRule="atLeast"/>
        <w:ind w:left="2820"/>
        <w:rPr>
          <w:sz w:val="19"/>
          <w:szCs w:val="19"/>
        </w:rPr>
        <w:sectPr w:rsidR="00165D3B">
          <w:type w:val="continuous"/>
          <w:pgSz w:w="11900" w:h="16840"/>
          <w:pgMar w:top="400" w:right="680" w:bottom="0" w:left="580" w:header="720" w:footer="720" w:gutter="0"/>
          <w:cols w:space="720"/>
        </w:sectPr>
      </w:pPr>
      <w:r>
        <w:rPr>
          <w:color w:val="2B282A"/>
          <w:position w:val="4"/>
          <w:sz w:val="16"/>
          <w:szCs w:val="16"/>
        </w:rPr>
        <w:t xml:space="preserve">-&lt;                            </w:t>
      </w:r>
      <w:r>
        <w:rPr>
          <w:color w:val="2B282A"/>
          <w:spacing w:val="16"/>
          <w:position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position w:val="1"/>
        </w:rPr>
        <w:t xml:space="preserve">&gt;        </w:t>
      </w:r>
      <w:r>
        <w:rPr>
          <w:rFonts w:ascii="Arial" w:eastAsia="Arial" w:hAnsi="Arial" w:cs="Arial"/>
          <w:color w:val="2B282A"/>
          <w:spacing w:val="34"/>
          <w:position w:val="1"/>
        </w:rPr>
        <w:t xml:space="preserve"> </w:t>
      </w:r>
      <w:r>
        <w:rPr>
          <w:rFonts w:ascii="Arial" w:eastAsia="Arial" w:hAnsi="Arial" w:cs="Arial"/>
          <w:color w:val="2B282A"/>
          <w:position w:val="2"/>
          <w:sz w:val="16"/>
          <w:szCs w:val="16"/>
        </w:rPr>
        <w:t xml:space="preserve">-&lt;          </w:t>
      </w:r>
      <w:r>
        <w:rPr>
          <w:rFonts w:ascii="Arial" w:eastAsia="Arial" w:hAnsi="Arial" w:cs="Arial"/>
          <w:color w:val="2B282A"/>
          <w:spacing w:val="25"/>
          <w:position w:val="2"/>
          <w:sz w:val="16"/>
          <w:szCs w:val="16"/>
        </w:rPr>
        <w:t xml:space="preserve"> </w:t>
      </w:r>
      <w:r>
        <w:rPr>
          <w:color w:val="2B282A"/>
          <w:position w:val="2"/>
          <w:sz w:val="16"/>
          <w:szCs w:val="16"/>
        </w:rPr>
        <w:t xml:space="preserve">-&lt;             </w:t>
      </w:r>
      <w:r>
        <w:rPr>
          <w:color w:val="2B282A"/>
          <w:spacing w:val="12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spacing w:val="-111"/>
          <w:w w:val="111"/>
        </w:rPr>
        <w:t>&gt;</w:t>
      </w:r>
      <w:r>
        <w:rPr>
          <w:rFonts w:ascii="Arial" w:eastAsia="Arial" w:hAnsi="Arial" w:cs="Arial"/>
          <w:color w:val="4D4C4F"/>
          <w:w w:val="38"/>
          <w:position w:val="-20"/>
          <w:sz w:val="44"/>
          <w:szCs w:val="44"/>
        </w:rPr>
        <w:t>.</w:t>
      </w:r>
      <w:r>
        <w:rPr>
          <w:rFonts w:ascii="Arial" w:eastAsia="Arial" w:hAnsi="Arial" w:cs="Arial"/>
          <w:color w:val="4D4C4F"/>
          <w:position w:val="-20"/>
          <w:sz w:val="44"/>
          <w:szCs w:val="44"/>
        </w:rPr>
        <w:t xml:space="preserve">    </w:t>
      </w:r>
      <w:r>
        <w:rPr>
          <w:rFonts w:ascii="Arial" w:eastAsia="Arial" w:hAnsi="Arial" w:cs="Arial"/>
          <w:color w:val="4D4C4F"/>
          <w:spacing w:val="32"/>
          <w:position w:val="-20"/>
          <w:sz w:val="44"/>
          <w:szCs w:val="44"/>
        </w:rPr>
        <w:t xml:space="preserve"> </w:t>
      </w:r>
      <w:r>
        <w:rPr>
          <w:color w:val="2B282A"/>
          <w:position w:val="1"/>
          <w:sz w:val="16"/>
          <w:szCs w:val="16"/>
        </w:rPr>
        <w:t xml:space="preserve">-&lt;           </w:t>
      </w:r>
      <w:r>
        <w:rPr>
          <w:color w:val="2B282A"/>
          <w:spacing w:val="35"/>
          <w:position w:val="1"/>
          <w:sz w:val="16"/>
          <w:szCs w:val="16"/>
        </w:rPr>
        <w:t xml:space="preserve"> </w:t>
      </w:r>
      <w:r>
        <w:rPr>
          <w:color w:val="2B282A"/>
          <w:position w:val="1"/>
          <w:sz w:val="19"/>
          <w:szCs w:val="19"/>
        </w:rPr>
        <w:t>-e</w:t>
      </w:r>
    </w:p>
    <w:p w:rsidR="00165D3B" w:rsidRDefault="00337F62">
      <w:pPr>
        <w:spacing w:line="440" w:lineRule="atLeast"/>
        <w:jc w:val="right"/>
        <w:rPr>
          <w:sz w:val="33"/>
          <w:szCs w:val="33"/>
        </w:rPr>
      </w:pPr>
      <w:r>
        <w:rPr>
          <w:color w:val="2B282A"/>
          <w:spacing w:val="-89"/>
          <w:w w:val="73"/>
          <w:sz w:val="33"/>
          <w:szCs w:val="33"/>
        </w:rPr>
        <w:t>{</w:t>
      </w:r>
      <w:r>
        <w:rPr>
          <w:rFonts w:ascii="Arial" w:eastAsia="Arial" w:hAnsi="Arial" w:cs="Arial"/>
          <w:color w:val="2B282A"/>
          <w:w w:val="35"/>
          <w:position w:val="-35"/>
          <w:sz w:val="61"/>
          <w:szCs w:val="61"/>
        </w:rPr>
        <w:t>.</w:t>
      </w:r>
      <w:r>
        <w:rPr>
          <w:rFonts w:ascii="Arial" w:eastAsia="Arial" w:hAnsi="Arial" w:cs="Arial"/>
          <w:color w:val="2B282A"/>
          <w:spacing w:val="-32"/>
          <w:w w:val="35"/>
          <w:position w:val="-35"/>
          <w:sz w:val="61"/>
          <w:szCs w:val="61"/>
        </w:rPr>
        <w:t>.</w:t>
      </w:r>
      <w:r>
        <w:rPr>
          <w:color w:val="2B282A"/>
          <w:w w:val="73"/>
          <w:sz w:val="33"/>
          <w:szCs w:val="33"/>
        </w:rPr>
        <w:t>:_</w:t>
      </w:r>
    </w:p>
    <w:p w:rsidR="00165D3B" w:rsidRDefault="00337F62">
      <w:pPr>
        <w:spacing w:line="440" w:lineRule="atLeast"/>
        <w:ind w:right="-64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2B282A"/>
          <w:w w:val="36"/>
          <w:sz w:val="78"/>
          <w:szCs w:val="78"/>
        </w:rPr>
        <w:t xml:space="preserve">..     </w:t>
      </w:r>
      <w:r>
        <w:rPr>
          <w:rFonts w:ascii="Arial" w:eastAsia="Arial" w:hAnsi="Arial" w:cs="Arial"/>
          <w:color w:val="2B282A"/>
          <w:spacing w:val="44"/>
          <w:w w:val="36"/>
          <w:sz w:val="78"/>
          <w:szCs w:val="78"/>
        </w:rPr>
        <w:t xml:space="preserve"> </w:t>
      </w:r>
      <w:r>
        <w:rPr>
          <w:rFonts w:ascii="Arial" w:eastAsia="Arial" w:hAnsi="Arial" w:cs="Arial"/>
          <w:color w:val="2B282A"/>
          <w:spacing w:val="-111"/>
          <w:w w:val="70"/>
          <w:position w:val="14"/>
          <w:sz w:val="59"/>
          <w:szCs w:val="59"/>
        </w:rPr>
        <w:t>-</w:t>
      </w:r>
      <w:r>
        <w:rPr>
          <w:rFonts w:ascii="Arial" w:eastAsia="Arial" w:hAnsi="Arial" w:cs="Arial"/>
          <w:color w:val="3D3D3D"/>
          <w:w w:val="47"/>
          <w:position w:val="15"/>
          <w:sz w:val="35"/>
          <w:szCs w:val="35"/>
        </w:rPr>
        <w:t>.</w:t>
      </w:r>
    </w:p>
    <w:p w:rsidR="00165D3B" w:rsidRDefault="00337F62">
      <w:pPr>
        <w:spacing w:line="440" w:lineRule="atLeast"/>
        <w:ind w:right="-151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shadow/>
          <w:color w:val="3D3D3D"/>
          <w:spacing w:val="-147"/>
          <w:w w:val="63"/>
          <w:position w:val="-12"/>
          <w:sz w:val="70"/>
          <w:szCs w:val="70"/>
        </w:rPr>
        <w:t>-</w:t>
      </w:r>
      <w:r>
        <w:rPr>
          <w:rFonts w:ascii="Arial" w:eastAsia="Arial" w:hAnsi="Arial" w:cs="Arial"/>
          <w:color w:val="3D3D3D"/>
          <w:w w:val="38"/>
          <w:position w:val="13"/>
          <w:sz w:val="44"/>
          <w:szCs w:val="44"/>
        </w:rPr>
        <w:t>.</w:t>
      </w:r>
      <w:r>
        <w:rPr>
          <w:rFonts w:ascii="Arial" w:eastAsia="Arial" w:hAnsi="Arial" w:cs="Arial"/>
          <w:color w:val="3D3D3D"/>
          <w:position w:val="13"/>
          <w:sz w:val="44"/>
          <w:szCs w:val="44"/>
        </w:rPr>
        <w:t xml:space="preserve">    </w:t>
      </w:r>
      <w:r>
        <w:rPr>
          <w:rFonts w:ascii="Arial" w:eastAsia="Arial" w:hAnsi="Arial" w:cs="Arial"/>
          <w:color w:val="3D3D3D"/>
          <w:spacing w:val="-24"/>
          <w:position w:val="13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A"/>
          <w:spacing w:val="-129"/>
          <w:w w:val="70"/>
          <w:sz w:val="59"/>
          <w:szCs w:val="59"/>
        </w:rPr>
        <w:t>-</w:t>
      </w:r>
      <w:r>
        <w:rPr>
          <w:rFonts w:ascii="Arial" w:eastAsia="Arial" w:hAnsi="Arial" w:cs="Arial"/>
          <w:color w:val="5D5D5E"/>
          <w:spacing w:val="-20"/>
          <w:w w:val="38"/>
          <w:position w:val="1"/>
          <w:sz w:val="44"/>
          <w:szCs w:val="44"/>
        </w:rPr>
        <w:t>.</w:t>
      </w:r>
      <w:r>
        <w:rPr>
          <w:rFonts w:ascii="Arial" w:eastAsia="Arial" w:hAnsi="Arial" w:cs="Arial"/>
          <w:color w:val="2B282A"/>
          <w:w w:val="101"/>
          <w:position w:val="21"/>
          <w:sz w:val="16"/>
          <w:szCs w:val="16"/>
        </w:rPr>
        <w:t>&lt;</w:t>
      </w:r>
    </w:p>
    <w:p w:rsidR="00165D3B" w:rsidRDefault="00337F62">
      <w:pPr>
        <w:spacing w:line="80" w:lineRule="atLeast"/>
        <w:ind w:right="-76"/>
        <w:rPr>
          <w:sz w:val="37"/>
          <w:szCs w:val="37"/>
        </w:rPr>
      </w:pPr>
      <w:r>
        <w:br w:type="column"/>
      </w:r>
      <w:r>
        <w:rPr>
          <w:color w:val="3D3D3D"/>
          <w:w w:val="56"/>
          <w:sz w:val="37"/>
          <w:szCs w:val="37"/>
        </w:rPr>
        <w:t>.,.</w:t>
      </w:r>
    </w:p>
    <w:p w:rsidR="00165D3B" w:rsidRDefault="00337F62">
      <w:pPr>
        <w:spacing w:before="58" w:line="400" w:lineRule="atLeast"/>
        <w:ind w:left="9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B282A"/>
          <w:w w:val="159"/>
          <w:sz w:val="16"/>
          <w:szCs w:val="16"/>
        </w:rPr>
        <w:t>&gt;</w:t>
      </w:r>
    </w:p>
    <w:p w:rsidR="00165D3B" w:rsidRDefault="00337F62">
      <w:pPr>
        <w:spacing w:line="440" w:lineRule="atLeast"/>
        <w:ind w:right="-153"/>
        <w:rPr>
          <w:sz w:val="30"/>
          <w:szCs w:val="30"/>
        </w:rPr>
      </w:pPr>
      <w:r>
        <w:br w:type="column"/>
      </w:r>
      <w:r>
        <w:rPr>
          <w:color w:val="2B282A"/>
          <w:w w:val="70"/>
          <w:position w:val="-25"/>
          <w:sz w:val="59"/>
          <w:szCs w:val="59"/>
        </w:rPr>
        <w:t xml:space="preserve">-    </w:t>
      </w:r>
      <w:r>
        <w:rPr>
          <w:color w:val="2B282A"/>
          <w:spacing w:val="51"/>
          <w:w w:val="70"/>
          <w:position w:val="-25"/>
          <w:sz w:val="59"/>
          <w:szCs w:val="59"/>
        </w:rPr>
        <w:t xml:space="preserve"> </w:t>
      </w:r>
      <w:r>
        <w:rPr>
          <w:color w:val="2B282A"/>
          <w:spacing w:val="-40"/>
          <w:w w:val="66"/>
          <w:sz w:val="30"/>
          <w:szCs w:val="30"/>
        </w:rPr>
        <w:t>.</w:t>
      </w:r>
      <w:r>
        <w:rPr>
          <w:color w:val="2B282A"/>
          <w:spacing w:val="-102"/>
          <w:w w:val="55"/>
          <w:position w:val="-5"/>
          <w:sz w:val="70"/>
          <w:szCs w:val="70"/>
        </w:rPr>
        <w:t>-</w:t>
      </w:r>
      <w:r>
        <w:rPr>
          <w:rFonts w:ascii="Arial" w:eastAsia="Arial" w:hAnsi="Arial" w:cs="Arial"/>
          <w:color w:val="3D3D3D"/>
          <w:spacing w:val="-34"/>
          <w:w w:val="38"/>
          <w:position w:val="-15"/>
          <w:sz w:val="44"/>
          <w:szCs w:val="44"/>
        </w:rPr>
        <w:t>.</w:t>
      </w:r>
      <w:r>
        <w:rPr>
          <w:color w:val="2B282A"/>
          <w:w w:val="66"/>
          <w:sz w:val="30"/>
          <w:szCs w:val="30"/>
        </w:rPr>
        <w:t>,.</w:t>
      </w:r>
    </w:p>
    <w:p w:rsidR="00165D3B" w:rsidRDefault="00337F62">
      <w:pPr>
        <w:spacing w:line="420" w:lineRule="atLeast"/>
        <w:ind w:right="121"/>
        <w:jc w:val="right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B282A"/>
          <w:spacing w:val="-121"/>
          <w:w w:val="119"/>
        </w:rPr>
        <w:t>&gt;</w:t>
      </w:r>
    </w:p>
    <w:p w:rsidR="00165D3B" w:rsidRDefault="00337F62">
      <w:pPr>
        <w:spacing w:line="60" w:lineRule="atLeast"/>
        <w:ind w:right="-1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color w:val="2B282A"/>
          <w:w w:val="149"/>
          <w:position w:val="-11"/>
          <w:sz w:val="16"/>
          <w:szCs w:val="16"/>
        </w:rPr>
        <w:t xml:space="preserve">&gt;      </w:t>
      </w:r>
      <w:r>
        <w:rPr>
          <w:rFonts w:ascii="Arial" w:eastAsia="Arial" w:hAnsi="Arial" w:cs="Arial"/>
          <w:i/>
          <w:color w:val="2B282A"/>
          <w:spacing w:val="49"/>
          <w:w w:val="149"/>
          <w:position w:val="-11"/>
          <w:sz w:val="16"/>
          <w:szCs w:val="16"/>
        </w:rPr>
        <w:t xml:space="preserve"> </w:t>
      </w:r>
      <w:r>
        <w:rPr>
          <w:color w:val="3D3D3D"/>
          <w:w w:val="63"/>
          <w:position w:val="-22"/>
          <w:sz w:val="70"/>
          <w:szCs w:val="70"/>
        </w:rPr>
        <w:t xml:space="preserve">-    </w:t>
      </w:r>
      <w:r>
        <w:rPr>
          <w:color w:val="3D3D3D"/>
          <w:spacing w:val="25"/>
          <w:w w:val="63"/>
          <w:position w:val="-22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A"/>
          <w:spacing w:val="-45"/>
          <w:w w:val="124"/>
          <w:sz w:val="13"/>
          <w:szCs w:val="13"/>
        </w:rPr>
        <w:t>I</w:t>
      </w:r>
      <w:r>
        <w:rPr>
          <w:rFonts w:ascii="Arial" w:eastAsia="Arial" w:hAnsi="Arial" w:cs="Arial"/>
          <w:color w:val="2B282A"/>
          <w:spacing w:val="-127"/>
          <w:w w:val="70"/>
          <w:position w:val="2"/>
          <w:sz w:val="59"/>
          <w:szCs w:val="59"/>
        </w:rPr>
        <w:t>-</w:t>
      </w:r>
      <w:r>
        <w:rPr>
          <w:rFonts w:ascii="Arial" w:eastAsia="Arial" w:hAnsi="Arial" w:cs="Arial"/>
          <w:color w:val="2B282A"/>
          <w:spacing w:val="-20"/>
          <w:w w:val="25"/>
          <w:position w:val="-10"/>
          <w:sz w:val="52"/>
          <w:szCs w:val="52"/>
        </w:rPr>
        <w:t>.</w:t>
      </w:r>
      <w:r>
        <w:rPr>
          <w:rFonts w:ascii="Arial" w:eastAsia="Arial" w:hAnsi="Arial" w:cs="Arial"/>
          <w:color w:val="2B282A"/>
          <w:w w:val="124"/>
          <w:sz w:val="13"/>
          <w:szCs w:val="13"/>
        </w:rPr>
        <w:t>&gt;</w:t>
      </w:r>
    </w:p>
    <w:p w:rsidR="00165D3B" w:rsidRDefault="00337F62">
      <w:pPr>
        <w:spacing w:line="440" w:lineRule="atLeas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7" w:space="720" w:equalWidth="0">
            <w:col w:w="1529" w:space="613"/>
            <w:col w:w="818" w:space="510"/>
            <w:col w:w="809" w:space="501"/>
            <w:col w:w="158" w:space="501"/>
            <w:col w:w="855" w:space="575"/>
            <w:col w:w="1524" w:space="640"/>
            <w:col w:w="1607"/>
          </w:cols>
        </w:sectPr>
      </w:pPr>
      <w:r>
        <w:br w:type="column"/>
      </w:r>
      <w:r>
        <w:rPr>
          <w:rFonts w:ascii="Arial" w:eastAsia="Arial" w:hAnsi="Arial" w:cs="Arial"/>
          <w:i/>
          <w:color w:val="2B282A"/>
          <w:spacing w:val="-177"/>
          <w:w w:val="136"/>
          <w:position w:val="28"/>
          <w:sz w:val="41"/>
          <w:szCs w:val="41"/>
        </w:rPr>
        <w:t>{</w:t>
      </w:r>
      <w:r>
        <w:rPr>
          <w:color w:val="4D4C4F"/>
          <w:w w:val="14"/>
          <w:sz w:val="77"/>
          <w:szCs w:val="77"/>
        </w:rPr>
        <w:t>.</w:t>
      </w:r>
      <w:r>
        <w:rPr>
          <w:color w:val="2B282A"/>
          <w:spacing w:val="19"/>
          <w:w w:val="67"/>
          <w:sz w:val="77"/>
          <w:szCs w:val="77"/>
        </w:rPr>
        <w:t>,</w:t>
      </w:r>
      <w:r>
        <w:rPr>
          <w:rFonts w:ascii="Arial" w:eastAsia="Arial" w:hAnsi="Arial" w:cs="Arial"/>
          <w:color w:val="3D3D3D"/>
          <w:w w:val="28"/>
          <w:sz w:val="35"/>
          <w:szCs w:val="35"/>
        </w:rPr>
        <w:t>.</w:t>
      </w:r>
    </w:p>
    <w:p w:rsidR="00165D3B" w:rsidRDefault="00337F62">
      <w:pPr>
        <w:spacing w:line="620" w:lineRule="atLeast"/>
        <w:ind w:left="2151" w:right="-47"/>
        <w:rPr>
          <w:sz w:val="17"/>
          <w:szCs w:val="17"/>
        </w:rPr>
      </w:pPr>
      <w:r>
        <w:pict>
          <v:shape id="_x0000_s1465" type="#_x0000_t202" style="position:absolute;left:0;text-align:left;margin-left:171.4pt;margin-top:-20.8pt;width:241.05pt;height:26.55pt;z-index:-13842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3D3D3D"/>
                      <w:w w:val="25"/>
                      <w:sz w:val="52"/>
                      <w:szCs w:val="52"/>
                    </w:rPr>
                    <w:t xml:space="preserve">.                                                    </w:t>
                  </w:r>
                  <w:r>
                    <w:rPr>
                      <w:rFonts w:ascii="Arial" w:eastAsia="Arial" w:hAnsi="Arial" w:cs="Arial"/>
                      <w:color w:val="3D3D3D"/>
                      <w:spacing w:val="5"/>
                      <w:w w:val="25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D3D"/>
                      <w:position w:val="18"/>
                    </w:rPr>
                    <w:t xml:space="preserve">&gt;        </w:t>
                  </w:r>
                  <w:r>
                    <w:rPr>
                      <w:rFonts w:ascii="Arial" w:eastAsia="Arial" w:hAnsi="Arial" w:cs="Arial"/>
                      <w:color w:val="3D3D3D"/>
                      <w:spacing w:val="34"/>
                      <w:position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spacing w:val="-111"/>
                      <w:w w:val="111"/>
                      <w:position w:val="17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2B282A"/>
                      <w:w w:val="38"/>
                      <w:position w:val="-2"/>
                      <w:sz w:val="44"/>
                      <w:szCs w:val="4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B282A"/>
                      <w:position w:val="-2"/>
                      <w:sz w:val="44"/>
                      <w:szCs w:val="44"/>
                    </w:rPr>
                    <w:t xml:space="preserve">          </w:t>
                  </w:r>
                  <w:r>
                    <w:rPr>
                      <w:rFonts w:ascii="Arial" w:eastAsia="Arial" w:hAnsi="Arial" w:cs="Arial"/>
                      <w:color w:val="2B282A"/>
                      <w:spacing w:val="25"/>
                      <w:position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position w:val="16"/>
                    </w:rPr>
                    <w:t xml:space="preserve">&gt;        </w:t>
                  </w:r>
                  <w:r>
                    <w:rPr>
                      <w:rFonts w:ascii="Arial" w:eastAsia="Arial" w:hAnsi="Arial" w:cs="Arial"/>
                      <w:color w:val="2B282A"/>
                      <w:spacing w:val="35"/>
                      <w:position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119"/>
                      <w:position w:val="16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B282A"/>
          <w:w w:val="159"/>
          <w:position w:val="1"/>
          <w:sz w:val="16"/>
          <w:szCs w:val="16"/>
        </w:rPr>
        <w:t xml:space="preserve">&gt;      </w:t>
      </w:r>
      <w:r>
        <w:rPr>
          <w:rFonts w:ascii="Arial" w:eastAsia="Arial" w:hAnsi="Arial" w:cs="Arial"/>
          <w:i/>
          <w:color w:val="2B282A"/>
          <w:spacing w:val="18"/>
          <w:w w:val="15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sz w:val="16"/>
          <w:szCs w:val="16"/>
        </w:rPr>
        <w:t xml:space="preserve">-&lt;          </w:t>
      </w:r>
      <w:r>
        <w:rPr>
          <w:rFonts w:ascii="Arial" w:eastAsia="Arial" w:hAnsi="Arial" w:cs="Arial"/>
          <w:color w:val="2B282A"/>
          <w:spacing w:val="25"/>
          <w:sz w:val="16"/>
          <w:szCs w:val="16"/>
        </w:rPr>
        <w:t xml:space="preserve"> </w:t>
      </w:r>
      <w:r>
        <w:rPr>
          <w:color w:val="2B282A"/>
          <w:w w:val="119"/>
          <w:sz w:val="17"/>
          <w:szCs w:val="17"/>
        </w:rPr>
        <w:t>-e</w:t>
      </w:r>
    </w:p>
    <w:p w:rsidR="00165D3B" w:rsidRDefault="00337F62">
      <w:pPr>
        <w:spacing w:line="60" w:lineRule="exact"/>
        <w:ind w:left="2119" w:right="129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B282A"/>
          <w:w w:val="159"/>
          <w:position w:val="-1"/>
          <w:sz w:val="16"/>
          <w:szCs w:val="16"/>
        </w:rPr>
        <w:t>&gt;</w:t>
      </w:r>
    </w:p>
    <w:p w:rsidR="00165D3B" w:rsidRDefault="00337F62">
      <w:pPr>
        <w:spacing w:line="340" w:lineRule="exact"/>
        <w:ind w:right="743"/>
        <w:jc w:val="right"/>
        <w:rPr>
          <w:rFonts w:ascii="Arial" w:eastAsia="Arial" w:hAnsi="Arial" w:cs="Arial"/>
          <w:sz w:val="44"/>
          <w:szCs w:val="44"/>
        </w:rPr>
      </w:pPr>
      <w:r>
        <w:pict>
          <v:shape id="_x0000_s1464" type="#_x0000_t202" style="position:absolute;left:0;text-align:left;margin-left:170pt;margin-top:5.2pt;width:6.95pt;height:8.3pt;z-index:-13841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color w:val="2B282A"/>
                      <w:w w:val="149"/>
                      <w:sz w:val="16"/>
                      <w:szCs w:val="16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D3D"/>
          <w:w w:val="38"/>
          <w:position w:val="-6"/>
          <w:sz w:val="44"/>
          <w:szCs w:val="44"/>
        </w:rPr>
        <w:t>.</w:t>
      </w:r>
    </w:p>
    <w:p w:rsidR="00165D3B" w:rsidRDefault="00337F62">
      <w:pPr>
        <w:spacing w:line="420" w:lineRule="atLeast"/>
        <w:ind w:right="-96"/>
        <w:rPr>
          <w:sz w:val="34"/>
          <w:szCs w:val="34"/>
        </w:rPr>
      </w:pPr>
      <w:r>
        <w:br w:type="column"/>
      </w:r>
      <w:r>
        <w:rPr>
          <w:color w:val="2B282A"/>
          <w:spacing w:val="-12"/>
          <w:w w:val="58"/>
          <w:sz w:val="34"/>
          <w:szCs w:val="34"/>
        </w:rPr>
        <w:t>.</w:t>
      </w:r>
      <w:r>
        <w:rPr>
          <w:rFonts w:ascii="Arial" w:eastAsia="Arial" w:hAnsi="Arial" w:cs="Arial"/>
          <w:color w:val="4D4C4F"/>
          <w:spacing w:val="-34"/>
          <w:w w:val="38"/>
          <w:position w:val="-15"/>
          <w:sz w:val="44"/>
          <w:szCs w:val="44"/>
        </w:rPr>
        <w:t>.</w:t>
      </w:r>
      <w:r>
        <w:rPr>
          <w:color w:val="2B282A"/>
          <w:w w:val="58"/>
          <w:sz w:val="34"/>
          <w:szCs w:val="34"/>
        </w:rPr>
        <w:t>,.</w:t>
      </w:r>
    </w:p>
    <w:p w:rsidR="00165D3B" w:rsidRDefault="00337F62">
      <w:pPr>
        <w:spacing w:line="140" w:lineRule="exact"/>
        <w:ind w:left="37" w:right="-22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3D3D3D"/>
          <w:w w:val="38"/>
          <w:position w:val="-3"/>
          <w:sz w:val="44"/>
          <w:szCs w:val="44"/>
        </w:rPr>
        <w:t>.</w:t>
      </w:r>
    </w:p>
    <w:p w:rsidR="00165D3B" w:rsidRDefault="00337F62">
      <w:pPr>
        <w:spacing w:line="440" w:lineRule="atLeast"/>
        <w:ind w:right="-42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2B282A"/>
          <w:position w:val="1"/>
          <w:sz w:val="13"/>
          <w:szCs w:val="13"/>
        </w:rPr>
        <w:t xml:space="preserve">I&gt;             </w:t>
      </w:r>
      <w:r>
        <w:rPr>
          <w:rFonts w:ascii="Arial" w:eastAsia="Arial" w:hAnsi="Arial" w:cs="Arial"/>
          <w:color w:val="2B282A"/>
          <w:spacing w:val="34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3D3D3D"/>
          <w:w w:val="132"/>
          <w:sz w:val="13"/>
          <w:szCs w:val="13"/>
        </w:rPr>
        <w:t>I&gt;</w:t>
      </w:r>
    </w:p>
    <w:p w:rsidR="00165D3B" w:rsidRDefault="00337F62">
      <w:pPr>
        <w:spacing w:line="180" w:lineRule="atLeast"/>
        <w:rPr>
          <w:sz w:val="27"/>
          <w:szCs w:val="27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4" w:space="720" w:equalWidth="0">
            <w:col w:w="3629" w:space="1802"/>
            <w:col w:w="149" w:space="1291"/>
            <w:col w:w="799" w:space="1356"/>
            <w:col w:w="1614"/>
          </w:cols>
        </w:sectPr>
      </w:pPr>
      <w:r>
        <w:br w:type="column"/>
      </w:r>
      <w:r>
        <w:rPr>
          <w:color w:val="2B282A"/>
          <w:w w:val="68"/>
          <w:sz w:val="27"/>
          <w:szCs w:val="27"/>
        </w:rPr>
        <w:t>-!-</w:t>
      </w:r>
    </w:p>
    <w:p w:rsidR="00165D3B" w:rsidRDefault="00337F62">
      <w:pPr>
        <w:spacing w:line="360" w:lineRule="exact"/>
        <w:ind w:left="1138" w:right="659"/>
        <w:jc w:val="center"/>
        <w:rPr>
          <w:rFonts w:ascii="Malgun Gothic" w:eastAsia="Malgun Gothic" w:hAnsi="Malgun Gothic" w:cs="Malgun Gothic"/>
          <w:sz w:val="60"/>
          <w:szCs w:val="60"/>
        </w:rPr>
      </w:pPr>
      <w:r>
        <w:rPr>
          <w:rFonts w:ascii="Arial" w:eastAsia="Arial" w:hAnsi="Arial" w:cs="Arial"/>
          <w:color w:val="2B282A"/>
          <w:w w:val="18"/>
          <w:position w:val="-2"/>
          <w:sz w:val="60"/>
          <w:szCs w:val="60"/>
        </w:rPr>
        <w:t>·</w:t>
      </w:r>
      <w:r>
        <w:rPr>
          <w:rFonts w:ascii="Malgun Gothic" w:eastAsia="Malgun Gothic" w:hAnsi="Malgun Gothic" w:cs="Malgun Gothic"/>
          <w:color w:val="2B282A"/>
          <w:w w:val="32"/>
          <w:position w:val="-2"/>
          <w:sz w:val="60"/>
          <w:szCs w:val="60"/>
        </w:rPr>
        <w:t>�</w:t>
      </w:r>
    </w:p>
    <w:p w:rsidR="00165D3B" w:rsidRDefault="00337F62">
      <w:pPr>
        <w:spacing w:line="20" w:lineRule="atLeast"/>
        <w:ind w:left="1176" w:right="-10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B282A"/>
          <w:w w:val="170"/>
          <w:sz w:val="51"/>
          <w:szCs w:val="51"/>
        </w:rPr>
        <w:t>\</w:t>
      </w:r>
      <w:r>
        <w:rPr>
          <w:rFonts w:ascii="Arial" w:eastAsia="Arial" w:hAnsi="Arial" w:cs="Arial"/>
          <w:color w:val="2B282A"/>
          <w:w w:val="52"/>
          <w:sz w:val="51"/>
          <w:szCs w:val="51"/>
        </w:rPr>
        <w:t>.</w:t>
      </w:r>
      <w:r>
        <w:rPr>
          <w:rFonts w:ascii="Arial" w:eastAsia="Arial" w:hAnsi="Arial" w:cs="Arial"/>
          <w:color w:val="2B282A"/>
          <w:sz w:val="51"/>
          <w:szCs w:val="51"/>
        </w:rPr>
        <w:t xml:space="preserve">   </w:t>
      </w:r>
      <w:r>
        <w:rPr>
          <w:rFonts w:ascii="Arial" w:eastAsia="Arial" w:hAnsi="Arial" w:cs="Arial"/>
          <w:color w:val="2B282A"/>
          <w:spacing w:val="-54"/>
          <w:sz w:val="51"/>
          <w:szCs w:val="51"/>
        </w:rPr>
        <w:t xml:space="preserve"> </w:t>
      </w:r>
      <w:r>
        <w:rPr>
          <w:rFonts w:ascii="Arial" w:eastAsia="Arial" w:hAnsi="Arial" w:cs="Arial"/>
          <w:color w:val="2B282A"/>
          <w:spacing w:val="-103"/>
          <w:w w:val="55"/>
          <w:position w:val="-3"/>
          <w:sz w:val="52"/>
          <w:szCs w:val="52"/>
        </w:rPr>
        <w:t>"</w:t>
      </w:r>
      <w:r>
        <w:rPr>
          <w:rFonts w:ascii="Arial" w:eastAsia="Arial" w:hAnsi="Arial" w:cs="Arial"/>
          <w:color w:val="3D3D3D"/>
          <w:spacing w:val="-43"/>
          <w:w w:val="52"/>
          <w:position w:val="2"/>
          <w:sz w:val="36"/>
          <w:szCs w:val="36"/>
        </w:rPr>
        <w:t>.</w:t>
      </w:r>
      <w:r>
        <w:rPr>
          <w:rFonts w:ascii="Arial" w:eastAsia="Arial" w:hAnsi="Arial" w:cs="Arial"/>
          <w:color w:val="2B282A"/>
          <w:spacing w:val="-105"/>
          <w:w w:val="115"/>
          <w:position w:val="7"/>
          <w:sz w:val="22"/>
          <w:szCs w:val="22"/>
        </w:rPr>
        <w:t>&lt;</w:t>
      </w:r>
      <w:r>
        <w:rPr>
          <w:rFonts w:ascii="Arial" w:eastAsia="Arial" w:hAnsi="Arial" w:cs="Arial"/>
          <w:color w:val="3D3D3D"/>
          <w:spacing w:val="-3"/>
          <w:w w:val="52"/>
          <w:position w:val="2"/>
          <w:sz w:val="36"/>
          <w:szCs w:val="36"/>
        </w:rPr>
        <w:t>,</w:t>
      </w:r>
      <w:r>
        <w:rPr>
          <w:rFonts w:ascii="Arial" w:eastAsia="Arial" w:hAnsi="Arial" w:cs="Arial"/>
          <w:color w:val="2B282A"/>
          <w:spacing w:val="-53"/>
          <w:w w:val="55"/>
          <w:position w:val="-3"/>
          <w:sz w:val="52"/>
          <w:szCs w:val="52"/>
        </w:rPr>
        <w:t>'</w:t>
      </w:r>
      <w:r>
        <w:rPr>
          <w:rFonts w:ascii="Arial" w:eastAsia="Arial" w:hAnsi="Arial" w:cs="Arial"/>
          <w:color w:val="3D3D3D"/>
          <w:w w:val="52"/>
          <w:position w:val="2"/>
          <w:sz w:val="36"/>
          <w:szCs w:val="36"/>
        </w:rPr>
        <w:t>.</w:t>
      </w:r>
    </w:p>
    <w:p w:rsidR="00165D3B" w:rsidRDefault="00337F62">
      <w:pPr>
        <w:spacing w:before="12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100" w:lineRule="exact"/>
        <w:ind w:right="-109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2B282A"/>
          <w:w w:val="55"/>
          <w:position w:val="-40"/>
          <w:sz w:val="52"/>
          <w:szCs w:val="52"/>
        </w:rPr>
        <w:t xml:space="preserve">'      </w:t>
      </w:r>
      <w:r>
        <w:rPr>
          <w:rFonts w:ascii="Arial" w:eastAsia="Arial" w:hAnsi="Arial" w:cs="Arial"/>
          <w:color w:val="2B282A"/>
          <w:spacing w:val="50"/>
          <w:w w:val="55"/>
          <w:position w:val="-40"/>
          <w:sz w:val="52"/>
          <w:szCs w:val="52"/>
        </w:rPr>
        <w:t xml:space="preserve"> </w:t>
      </w:r>
      <w:r>
        <w:rPr>
          <w:rFonts w:ascii="Arial" w:eastAsia="Arial" w:hAnsi="Arial" w:cs="Arial"/>
          <w:color w:val="2B282A"/>
          <w:w w:val="55"/>
          <w:position w:val="-41"/>
          <w:sz w:val="52"/>
          <w:szCs w:val="52"/>
        </w:rPr>
        <w:t xml:space="preserve">'     </w:t>
      </w:r>
      <w:r>
        <w:rPr>
          <w:rFonts w:ascii="Arial" w:eastAsia="Arial" w:hAnsi="Arial" w:cs="Arial"/>
          <w:color w:val="2B282A"/>
          <w:spacing w:val="27"/>
          <w:w w:val="55"/>
          <w:position w:val="-41"/>
          <w:sz w:val="52"/>
          <w:szCs w:val="52"/>
        </w:rPr>
        <w:t xml:space="preserve"> </w:t>
      </w:r>
      <w:r>
        <w:rPr>
          <w:rFonts w:ascii="Arial" w:eastAsia="Arial" w:hAnsi="Arial" w:cs="Arial"/>
          <w:color w:val="2B282A"/>
          <w:spacing w:val="-93"/>
          <w:w w:val="55"/>
          <w:position w:val="-40"/>
          <w:sz w:val="52"/>
          <w:szCs w:val="52"/>
        </w:rPr>
        <w:t>"</w:t>
      </w:r>
      <w:r>
        <w:rPr>
          <w:rFonts w:ascii="Arial" w:eastAsia="Arial" w:hAnsi="Arial" w:cs="Arial"/>
          <w:color w:val="2B282A"/>
          <w:spacing w:val="-55"/>
          <w:w w:val="115"/>
          <w:position w:val="-31"/>
          <w:sz w:val="22"/>
          <w:szCs w:val="22"/>
        </w:rPr>
        <w:t>&lt;</w:t>
      </w:r>
      <w:r>
        <w:rPr>
          <w:rFonts w:ascii="Arial" w:eastAsia="Arial" w:hAnsi="Arial" w:cs="Arial"/>
          <w:color w:val="2B282A"/>
          <w:w w:val="55"/>
          <w:position w:val="-40"/>
          <w:sz w:val="52"/>
          <w:szCs w:val="52"/>
        </w:rPr>
        <w:t>'</w:t>
      </w:r>
      <w:r>
        <w:rPr>
          <w:rFonts w:ascii="Arial" w:eastAsia="Arial" w:hAnsi="Arial" w:cs="Arial"/>
          <w:color w:val="2B282A"/>
          <w:position w:val="-40"/>
          <w:sz w:val="52"/>
          <w:szCs w:val="52"/>
        </w:rPr>
        <w:t xml:space="preserve">  </w:t>
      </w:r>
      <w:r>
        <w:rPr>
          <w:rFonts w:ascii="Arial" w:eastAsia="Arial" w:hAnsi="Arial" w:cs="Arial"/>
          <w:color w:val="2B282A"/>
          <w:spacing w:val="60"/>
          <w:position w:val="-40"/>
          <w:sz w:val="52"/>
          <w:szCs w:val="52"/>
        </w:rPr>
        <w:t xml:space="preserve"> </w:t>
      </w:r>
      <w:r>
        <w:rPr>
          <w:rFonts w:ascii="Arial" w:eastAsia="Arial" w:hAnsi="Arial" w:cs="Arial"/>
          <w:color w:val="2B282A"/>
          <w:spacing w:val="-93"/>
          <w:w w:val="55"/>
          <w:position w:val="-42"/>
          <w:sz w:val="52"/>
          <w:szCs w:val="52"/>
        </w:rPr>
        <w:t>"</w:t>
      </w:r>
      <w:r>
        <w:rPr>
          <w:rFonts w:ascii="Arial" w:eastAsia="Arial" w:hAnsi="Arial" w:cs="Arial"/>
          <w:color w:val="2B282A"/>
          <w:spacing w:val="-46"/>
          <w:w w:val="119"/>
          <w:position w:val="-32"/>
        </w:rPr>
        <w:t>&lt;</w:t>
      </w:r>
      <w:r>
        <w:rPr>
          <w:rFonts w:ascii="Arial" w:eastAsia="Arial" w:hAnsi="Arial" w:cs="Arial"/>
          <w:color w:val="2B282A"/>
          <w:w w:val="55"/>
          <w:position w:val="-42"/>
          <w:sz w:val="52"/>
          <w:szCs w:val="52"/>
        </w:rPr>
        <w:t>'</w:t>
      </w:r>
      <w:r>
        <w:rPr>
          <w:rFonts w:ascii="Arial" w:eastAsia="Arial" w:hAnsi="Arial" w:cs="Arial"/>
          <w:color w:val="2B282A"/>
          <w:position w:val="-42"/>
          <w:sz w:val="52"/>
          <w:szCs w:val="52"/>
        </w:rPr>
        <w:t xml:space="preserve">  </w:t>
      </w:r>
      <w:r>
        <w:rPr>
          <w:rFonts w:ascii="Arial" w:eastAsia="Arial" w:hAnsi="Arial" w:cs="Arial"/>
          <w:color w:val="2B282A"/>
          <w:spacing w:val="70"/>
          <w:position w:val="-42"/>
          <w:sz w:val="52"/>
          <w:szCs w:val="52"/>
        </w:rPr>
        <w:t xml:space="preserve"> </w:t>
      </w:r>
      <w:r>
        <w:rPr>
          <w:rFonts w:ascii="Arial" w:eastAsia="Arial" w:hAnsi="Arial" w:cs="Arial"/>
          <w:color w:val="2B282A"/>
          <w:spacing w:val="-97"/>
          <w:w w:val="55"/>
          <w:position w:val="-45"/>
          <w:sz w:val="49"/>
          <w:szCs w:val="49"/>
        </w:rPr>
        <w:t>"</w:t>
      </w:r>
      <w:r>
        <w:rPr>
          <w:rFonts w:ascii="Arial" w:eastAsia="Arial" w:hAnsi="Arial" w:cs="Arial"/>
          <w:color w:val="2B282A"/>
          <w:spacing w:val="-34"/>
          <w:w w:val="115"/>
          <w:position w:val="-36"/>
          <w:sz w:val="22"/>
          <w:szCs w:val="22"/>
        </w:rPr>
        <w:t>&lt;</w:t>
      </w:r>
      <w:r>
        <w:rPr>
          <w:rFonts w:ascii="Arial" w:eastAsia="Arial" w:hAnsi="Arial" w:cs="Arial"/>
          <w:color w:val="2B282A"/>
          <w:w w:val="55"/>
          <w:position w:val="-45"/>
          <w:sz w:val="49"/>
          <w:szCs w:val="49"/>
        </w:rPr>
        <w:t>'</w:t>
      </w:r>
      <w:r>
        <w:rPr>
          <w:rFonts w:ascii="Arial" w:eastAsia="Arial" w:hAnsi="Arial" w:cs="Arial"/>
          <w:color w:val="2B282A"/>
          <w:position w:val="-45"/>
          <w:sz w:val="49"/>
          <w:szCs w:val="49"/>
        </w:rPr>
        <w:t xml:space="preserve">   </w:t>
      </w:r>
      <w:r>
        <w:rPr>
          <w:rFonts w:ascii="Arial" w:eastAsia="Arial" w:hAnsi="Arial" w:cs="Arial"/>
          <w:color w:val="2B282A"/>
          <w:spacing w:val="-41"/>
          <w:position w:val="-45"/>
          <w:sz w:val="49"/>
          <w:szCs w:val="49"/>
        </w:rPr>
        <w:t xml:space="preserve"> </w:t>
      </w:r>
      <w:r>
        <w:rPr>
          <w:rFonts w:ascii="Arial" w:eastAsia="Arial" w:hAnsi="Arial" w:cs="Arial"/>
          <w:color w:val="2B282A"/>
          <w:spacing w:val="-93"/>
          <w:w w:val="55"/>
          <w:position w:val="-46"/>
          <w:sz w:val="52"/>
          <w:szCs w:val="52"/>
        </w:rPr>
        <w:t>"</w:t>
      </w:r>
      <w:r>
        <w:rPr>
          <w:rFonts w:ascii="Malgun Gothic" w:eastAsia="Malgun Gothic" w:hAnsi="Malgun Gothic" w:cs="Malgun Gothic"/>
          <w:color w:val="2B282A"/>
          <w:spacing w:val="-46"/>
          <w:w w:val="69"/>
          <w:position w:val="-43"/>
        </w:rPr>
        <w:t>�</w:t>
      </w:r>
      <w:r>
        <w:rPr>
          <w:rFonts w:ascii="Arial" w:eastAsia="Arial" w:hAnsi="Arial" w:cs="Arial"/>
          <w:color w:val="2B282A"/>
          <w:w w:val="55"/>
          <w:position w:val="-46"/>
          <w:sz w:val="52"/>
          <w:szCs w:val="52"/>
        </w:rPr>
        <w:t>'</w:t>
      </w:r>
    </w:p>
    <w:p w:rsidR="00165D3B" w:rsidRDefault="00337F62">
      <w:pPr>
        <w:spacing w:before="19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100" w:lineRule="exact"/>
        <w:ind w:right="-106"/>
        <w:rPr>
          <w:sz w:val="37"/>
          <w:szCs w:val="37"/>
        </w:rPr>
      </w:pPr>
      <w:r>
        <w:rPr>
          <w:color w:val="3D3D3D"/>
          <w:spacing w:val="-53"/>
          <w:w w:val="56"/>
          <w:position w:val="-27"/>
          <w:sz w:val="37"/>
          <w:szCs w:val="37"/>
        </w:rPr>
        <w:t>.</w:t>
      </w:r>
      <w:r>
        <w:rPr>
          <w:color w:val="2B282A"/>
          <w:spacing w:val="-57"/>
          <w:w w:val="61"/>
          <w:position w:val="-38"/>
          <w:sz w:val="44"/>
          <w:szCs w:val="44"/>
        </w:rPr>
        <w:t>"</w:t>
      </w:r>
      <w:r>
        <w:rPr>
          <w:color w:val="3D3D3D"/>
          <w:w w:val="56"/>
          <w:position w:val="-27"/>
          <w:sz w:val="37"/>
          <w:szCs w:val="37"/>
        </w:rPr>
        <w:t>,</w:t>
      </w:r>
      <w:r>
        <w:rPr>
          <w:color w:val="3D3D3D"/>
          <w:spacing w:val="-48"/>
          <w:w w:val="56"/>
          <w:position w:val="-27"/>
          <w:sz w:val="37"/>
          <w:szCs w:val="37"/>
        </w:rPr>
        <w:t>.</w:t>
      </w:r>
      <w:r>
        <w:rPr>
          <w:color w:val="2B282A"/>
          <w:w w:val="61"/>
          <w:position w:val="-38"/>
          <w:sz w:val="44"/>
          <w:szCs w:val="44"/>
        </w:rPr>
        <w:t>'</w:t>
      </w:r>
      <w:r>
        <w:rPr>
          <w:color w:val="2B282A"/>
          <w:position w:val="-38"/>
          <w:sz w:val="44"/>
          <w:szCs w:val="44"/>
        </w:rPr>
        <w:t xml:space="preserve">    </w:t>
      </w:r>
      <w:r>
        <w:rPr>
          <w:color w:val="2B282A"/>
          <w:spacing w:val="-48"/>
          <w:position w:val="-38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A"/>
          <w:spacing w:val="-103"/>
          <w:w w:val="55"/>
          <w:position w:val="-43"/>
          <w:sz w:val="52"/>
          <w:szCs w:val="52"/>
        </w:rPr>
        <w:t>"</w:t>
      </w:r>
      <w:r>
        <w:rPr>
          <w:color w:val="3D3D3D"/>
          <w:w w:val="56"/>
          <w:position w:val="-26"/>
          <w:sz w:val="37"/>
          <w:szCs w:val="37"/>
        </w:rPr>
        <w:t>.</w:t>
      </w:r>
      <w:r>
        <w:rPr>
          <w:color w:val="3D3D3D"/>
          <w:spacing w:val="-3"/>
          <w:w w:val="56"/>
          <w:position w:val="-26"/>
          <w:sz w:val="37"/>
          <w:szCs w:val="37"/>
        </w:rPr>
        <w:t>,</w:t>
      </w:r>
      <w:r>
        <w:rPr>
          <w:rFonts w:ascii="Arial" w:eastAsia="Arial" w:hAnsi="Arial" w:cs="Arial"/>
          <w:color w:val="2B282A"/>
          <w:spacing w:val="-53"/>
          <w:w w:val="55"/>
          <w:position w:val="-43"/>
          <w:sz w:val="52"/>
          <w:szCs w:val="52"/>
        </w:rPr>
        <w:t>'</w:t>
      </w:r>
      <w:r>
        <w:rPr>
          <w:color w:val="3D3D3D"/>
          <w:w w:val="56"/>
          <w:position w:val="-26"/>
          <w:sz w:val="37"/>
          <w:szCs w:val="37"/>
        </w:rPr>
        <w:t>.</w:t>
      </w:r>
    </w:p>
    <w:p w:rsidR="00165D3B" w:rsidRDefault="00337F62">
      <w:pPr>
        <w:spacing w:before="17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80" w:lineRule="exact"/>
        <w:ind w:right="-10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B282A"/>
          <w:spacing w:val="-103"/>
          <w:w w:val="55"/>
          <w:position w:val="-44"/>
          <w:sz w:val="52"/>
          <w:szCs w:val="52"/>
        </w:rPr>
        <w:t>"</w:t>
      </w:r>
      <w:r>
        <w:rPr>
          <w:rFonts w:ascii="Arial" w:eastAsia="Arial" w:hAnsi="Arial" w:cs="Arial"/>
          <w:color w:val="3D3D3D"/>
          <w:w w:val="52"/>
          <w:position w:val="-26"/>
          <w:sz w:val="36"/>
          <w:szCs w:val="36"/>
        </w:rPr>
        <w:t>.</w:t>
      </w:r>
      <w:r>
        <w:rPr>
          <w:rFonts w:ascii="Arial" w:eastAsia="Arial" w:hAnsi="Arial" w:cs="Arial"/>
          <w:color w:val="3D3D3D"/>
          <w:spacing w:val="-3"/>
          <w:w w:val="52"/>
          <w:position w:val="-26"/>
          <w:sz w:val="36"/>
          <w:szCs w:val="36"/>
        </w:rPr>
        <w:t>,</w:t>
      </w:r>
      <w:r>
        <w:rPr>
          <w:rFonts w:ascii="Arial" w:eastAsia="Arial" w:hAnsi="Arial" w:cs="Arial"/>
          <w:color w:val="2B282A"/>
          <w:spacing w:val="-53"/>
          <w:w w:val="55"/>
          <w:position w:val="-44"/>
          <w:sz w:val="52"/>
          <w:szCs w:val="52"/>
        </w:rPr>
        <w:t>'</w:t>
      </w:r>
      <w:r>
        <w:rPr>
          <w:rFonts w:ascii="Arial" w:eastAsia="Arial" w:hAnsi="Arial" w:cs="Arial"/>
          <w:color w:val="3D3D3D"/>
          <w:w w:val="52"/>
          <w:position w:val="-26"/>
          <w:sz w:val="36"/>
          <w:szCs w:val="36"/>
        </w:rPr>
        <w:t>.</w:t>
      </w:r>
    </w:p>
    <w:p w:rsidR="00165D3B" w:rsidRDefault="00337F62">
      <w:pPr>
        <w:spacing w:before="42" w:line="300" w:lineRule="exact"/>
        <w:rPr>
          <w:rFonts w:ascii="Arial" w:eastAsia="Arial" w:hAnsi="Arial" w:cs="Arial"/>
          <w:sz w:val="34"/>
          <w:szCs w:val="34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5" w:space="720" w:equalWidth="0">
            <w:col w:w="2161" w:space="613"/>
            <w:col w:w="3335" w:space="613"/>
            <w:col w:w="818" w:space="501"/>
            <w:col w:w="158" w:space="510"/>
            <w:col w:w="1931"/>
          </w:cols>
        </w:sectPr>
      </w:pPr>
      <w:r>
        <w:br w:type="column"/>
      </w:r>
      <w:r>
        <w:rPr>
          <w:rFonts w:ascii="Arial" w:eastAsia="Arial" w:hAnsi="Arial" w:cs="Arial"/>
          <w:color w:val="5D5D5E"/>
          <w:w w:val="39"/>
          <w:position w:val="-7"/>
          <w:sz w:val="34"/>
          <w:szCs w:val="34"/>
        </w:rPr>
        <w:t>.</w:t>
      </w:r>
      <w:r>
        <w:rPr>
          <w:rFonts w:ascii="Arial" w:eastAsia="Arial" w:hAnsi="Arial" w:cs="Arial"/>
          <w:color w:val="4D4C4F"/>
          <w:w w:val="78"/>
          <w:position w:val="-7"/>
          <w:sz w:val="34"/>
          <w:szCs w:val="34"/>
        </w:rPr>
        <w:t>.</w:t>
      </w:r>
      <w:r>
        <w:rPr>
          <w:rFonts w:ascii="Arial" w:eastAsia="Arial" w:hAnsi="Arial" w:cs="Arial"/>
          <w:color w:val="4D4C4F"/>
          <w:position w:val="-7"/>
          <w:sz w:val="34"/>
          <w:szCs w:val="34"/>
        </w:rPr>
        <w:t xml:space="preserve"> </w:t>
      </w:r>
      <w:r>
        <w:rPr>
          <w:rFonts w:ascii="Arial" w:eastAsia="Arial" w:hAnsi="Arial" w:cs="Arial"/>
          <w:color w:val="4D4C4F"/>
          <w:spacing w:val="44"/>
          <w:position w:val="-7"/>
          <w:sz w:val="34"/>
          <w:szCs w:val="34"/>
        </w:rPr>
        <w:t xml:space="preserve"> </w:t>
      </w:r>
      <w:r>
        <w:rPr>
          <w:rFonts w:ascii="Arial" w:eastAsia="Arial" w:hAnsi="Arial" w:cs="Arial"/>
          <w:color w:val="87898A"/>
          <w:w w:val="19"/>
          <w:position w:val="-9"/>
          <w:sz w:val="34"/>
          <w:szCs w:val="34"/>
        </w:rPr>
        <w:t>.</w:t>
      </w:r>
      <w:r>
        <w:rPr>
          <w:rFonts w:ascii="Arial" w:eastAsia="Arial" w:hAnsi="Arial" w:cs="Arial"/>
          <w:color w:val="6C6C6D"/>
          <w:w w:val="59"/>
          <w:position w:val="-9"/>
          <w:sz w:val="34"/>
          <w:szCs w:val="34"/>
        </w:rPr>
        <w:t>.</w:t>
      </w:r>
    </w:p>
    <w:p w:rsidR="00165D3B" w:rsidRDefault="00337F62">
      <w:pPr>
        <w:spacing w:line="100" w:lineRule="exact"/>
        <w:ind w:left="1269"/>
        <w:rPr>
          <w:sz w:val="28"/>
          <w:szCs w:val="28"/>
        </w:rPr>
        <w:sectPr w:rsidR="00165D3B">
          <w:type w:val="continuous"/>
          <w:pgSz w:w="11900" w:h="16840"/>
          <w:pgMar w:top="400" w:right="680" w:bottom="0" w:left="580" w:header="720" w:footer="720" w:gutter="0"/>
          <w:cols w:space="720"/>
        </w:sectPr>
      </w:pPr>
      <w:r>
        <w:rPr>
          <w:rFonts w:ascii="Arial" w:eastAsia="Arial" w:hAnsi="Arial" w:cs="Arial"/>
          <w:color w:val="2B282A"/>
          <w:w w:val="35"/>
          <w:position w:val="8"/>
          <w:sz w:val="61"/>
          <w:szCs w:val="61"/>
        </w:rPr>
        <w:t xml:space="preserve">..                    </w:t>
      </w:r>
      <w:r>
        <w:rPr>
          <w:rFonts w:ascii="Arial" w:eastAsia="Arial" w:hAnsi="Arial" w:cs="Arial"/>
          <w:color w:val="2B282A"/>
          <w:spacing w:val="40"/>
          <w:w w:val="35"/>
          <w:position w:val="8"/>
          <w:sz w:val="61"/>
          <w:szCs w:val="61"/>
        </w:rPr>
        <w:t xml:space="preserve"> </w:t>
      </w:r>
      <w:r>
        <w:rPr>
          <w:rFonts w:ascii="Arial" w:eastAsia="Arial" w:hAnsi="Arial" w:cs="Arial"/>
          <w:color w:val="2B282A"/>
          <w:position w:val="20"/>
          <w:sz w:val="15"/>
          <w:szCs w:val="15"/>
        </w:rPr>
        <w:t xml:space="preserve">I&gt;           </w:t>
      </w:r>
      <w:r>
        <w:rPr>
          <w:rFonts w:ascii="Arial" w:eastAsia="Arial" w:hAnsi="Arial" w:cs="Arial"/>
          <w:color w:val="2B282A"/>
          <w:spacing w:val="22"/>
          <w:position w:val="20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78"/>
          <w:position w:val="20"/>
        </w:rPr>
        <w:t>�</w:t>
      </w:r>
      <w:r>
        <w:rPr>
          <w:rFonts w:ascii="Malgun Gothic" w:eastAsia="Malgun Gothic" w:hAnsi="Malgun Gothic" w:cs="Malgun Gothic"/>
          <w:color w:val="2B282A"/>
          <w:w w:val="78"/>
          <w:position w:val="20"/>
        </w:rPr>
        <w:t xml:space="preserve">        </w:t>
      </w:r>
      <w:r>
        <w:rPr>
          <w:rFonts w:ascii="Malgun Gothic" w:eastAsia="Malgun Gothic" w:hAnsi="Malgun Gothic" w:cs="Malgun Gothic"/>
          <w:color w:val="2B282A"/>
          <w:spacing w:val="19"/>
          <w:w w:val="78"/>
          <w:position w:val="20"/>
        </w:rPr>
        <w:t xml:space="preserve"> </w:t>
      </w:r>
      <w:r>
        <w:rPr>
          <w:color w:val="2B282A"/>
          <w:w w:val="47"/>
          <w:position w:val="19"/>
          <w:sz w:val="33"/>
          <w:szCs w:val="33"/>
        </w:rPr>
        <w:t xml:space="preserve">....           </w:t>
      </w:r>
      <w:r>
        <w:rPr>
          <w:color w:val="2B282A"/>
          <w:spacing w:val="27"/>
          <w:w w:val="47"/>
          <w:position w:val="19"/>
          <w:sz w:val="33"/>
          <w:szCs w:val="33"/>
        </w:rPr>
        <w:t xml:space="preserve"> </w:t>
      </w:r>
      <w:r>
        <w:rPr>
          <w:color w:val="2B282A"/>
          <w:position w:val="17"/>
          <w:sz w:val="16"/>
          <w:szCs w:val="16"/>
        </w:rPr>
        <w:t xml:space="preserve">-&lt;                                               </w:t>
      </w:r>
      <w:r>
        <w:rPr>
          <w:color w:val="2B282A"/>
          <w:spacing w:val="17"/>
          <w:position w:val="1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B282A"/>
          <w:w w:val="146"/>
          <w:position w:val="16"/>
          <w:sz w:val="16"/>
          <w:szCs w:val="16"/>
        </w:rPr>
        <w:t xml:space="preserve">&gt;       </w:t>
      </w:r>
      <w:r>
        <w:rPr>
          <w:rFonts w:ascii="Arial" w:eastAsia="Arial" w:hAnsi="Arial" w:cs="Arial"/>
          <w:i/>
          <w:color w:val="2B282A"/>
          <w:spacing w:val="5"/>
          <w:w w:val="146"/>
          <w:position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146"/>
          <w:position w:val="14"/>
        </w:rPr>
        <w:t xml:space="preserve">&gt;     </w:t>
      </w:r>
      <w:r>
        <w:rPr>
          <w:rFonts w:ascii="Arial" w:eastAsia="Arial" w:hAnsi="Arial" w:cs="Arial"/>
          <w:color w:val="2B282A"/>
          <w:spacing w:val="3"/>
          <w:w w:val="146"/>
          <w:position w:val="14"/>
        </w:rPr>
        <w:t xml:space="preserve"> </w:t>
      </w:r>
      <w:r>
        <w:rPr>
          <w:rFonts w:ascii="Arial" w:eastAsia="Arial" w:hAnsi="Arial" w:cs="Arial"/>
          <w:color w:val="2B282A"/>
          <w:w w:val="146"/>
          <w:position w:val="14"/>
        </w:rPr>
        <w:t xml:space="preserve">&lt;        </w:t>
      </w:r>
      <w:r>
        <w:rPr>
          <w:rFonts w:ascii="Arial" w:eastAsia="Arial" w:hAnsi="Arial" w:cs="Arial"/>
          <w:color w:val="2B282A"/>
          <w:spacing w:val="49"/>
          <w:w w:val="146"/>
          <w:position w:val="14"/>
        </w:rPr>
        <w:t xml:space="preserve"> </w:t>
      </w:r>
      <w:r>
        <w:rPr>
          <w:b/>
          <w:i/>
          <w:color w:val="2B282A"/>
          <w:w w:val="54"/>
          <w:position w:val="8"/>
          <w:sz w:val="28"/>
          <w:szCs w:val="28"/>
        </w:rPr>
        <w:t>t.A!</w:t>
      </w:r>
      <w:r>
        <w:rPr>
          <w:b/>
          <w:i/>
          <w:color w:val="2B282A"/>
          <w:w w:val="79"/>
          <w:position w:val="8"/>
          <w:sz w:val="28"/>
          <w:szCs w:val="28"/>
        </w:rPr>
        <w:t>.,</w:t>
      </w:r>
      <w:r>
        <w:rPr>
          <w:b/>
          <w:i/>
          <w:color w:val="2B282A"/>
          <w:w w:val="39"/>
          <w:position w:val="8"/>
          <w:sz w:val="28"/>
          <w:szCs w:val="28"/>
        </w:rPr>
        <w:t>.J</w:t>
      </w:r>
    </w:p>
    <w:p w:rsidR="00165D3B" w:rsidRDefault="00337F62">
      <w:pPr>
        <w:spacing w:line="980" w:lineRule="exact"/>
        <w:ind w:left="117" w:right="-165"/>
        <w:rPr>
          <w:rFonts w:ascii="Arial" w:eastAsia="Arial" w:hAnsi="Arial" w:cs="Arial"/>
          <w:sz w:val="61"/>
          <w:szCs w:val="61"/>
        </w:rPr>
      </w:pPr>
      <w:r>
        <w:rPr>
          <w:color w:val="2B282A"/>
          <w:w w:val="25"/>
          <w:sz w:val="93"/>
          <w:szCs w:val="93"/>
        </w:rPr>
        <w:t>;</w:t>
      </w:r>
      <w:r>
        <w:rPr>
          <w:color w:val="6C6C6D"/>
          <w:w w:val="14"/>
          <w:sz w:val="93"/>
          <w:szCs w:val="93"/>
        </w:rPr>
        <w:t>·</w:t>
      </w:r>
      <w:r>
        <w:rPr>
          <w:color w:val="2B282A"/>
          <w:spacing w:val="-242"/>
          <w:w w:val="86"/>
          <w:sz w:val="93"/>
          <w:szCs w:val="93"/>
        </w:rPr>
        <w:t>-</w:t>
      </w:r>
      <w:r>
        <w:rPr>
          <w:rFonts w:ascii="Arial" w:eastAsia="Arial" w:hAnsi="Arial" w:cs="Arial"/>
          <w:color w:val="2B282A"/>
          <w:w w:val="35"/>
          <w:position w:val="29"/>
          <w:sz w:val="61"/>
          <w:szCs w:val="61"/>
        </w:rPr>
        <w:t>..</w:t>
      </w:r>
    </w:p>
    <w:p w:rsidR="00165D3B" w:rsidRDefault="00337F62">
      <w:pPr>
        <w:spacing w:line="980" w:lineRule="exact"/>
        <w:ind w:right="-32"/>
        <w:rPr>
          <w:sz w:val="93"/>
          <w:szCs w:val="93"/>
        </w:rPr>
        <w:sectPr w:rsidR="00165D3B">
          <w:type w:val="continuous"/>
          <w:pgSz w:w="11900" w:h="16840"/>
          <w:pgMar w:top="400" w:right="680" w:bottom="0" w:left="580" w:header="720" w:footer="720" w:gutter="0"/>
          <w:cols w:num="2" w:space="720" w:equalWidth="0">
            <w:col w:w="377" w:space="120"/>
            <w:col w:w="10143"/>
          </w:cols>
        </w:sectPr>
      </w:pPr>
      <w:r>
        <w:br w:type="column"/>
      </w:r>
      <w:r>
        <w:rPr>
          <w:color w:val="2B282A"/>
          <w:w w:val="89"/>
          <w:sz w:val="93"/>
          <w:szCs w:val="93"/>
        </w:rPr>
        <w:t>----------------------------------</w:t>
      </w:r>
      <w:r>
        <w:rPr>
          <w:color w:val="2B282A"/>
          <w:w w:val="40"/>
          <w:sz w:val="93"/>
          <w:szCs w:val="93"/>
        </w:rPr>
        <w:t>..</w:t>
      </w:r>
      <w:r>
        <w:rPr>
          <w:color w:val="2B282A"/>
          <w:spacing w:val="-6"/>
          <w:w w:val="40"/>
          <w:sz w:val="93"/>
          <w:szCs w:val="93"/>
        </w:rPr>
        <w:t>.</w:t>
      </w:r>
      <w:r>
        <w:rPr>
          <w:color w:val="2B282A"/>
          <w:spacing w:val="-34"/>
          <w:w w:val="44"/>
          <w:position w:val="29"/>
          <w:sz w:val="36"/>
          <w:szCs w:val="36"/>
        </w:rPr>
        <w:t>.</w:t>
      </w:r>
      <w:r>
        <w:rPr>
          <w:color w:val="2B282A"/>
          <w:spacing w:val="-71"/>
          <w:w w:val="40"/>
          <w:sz w:val="93"/>
          <w:szCs w:val="93"/>
        </w:rPr>
        <w:t>:</w:t>
      </w:r>
      <w:r>
        <w:rPr>
          <w:color w:val="2B282A"/>
          <w:w w:val="44"/>
          <w:position w:val="29"/>
          <w:sz w:val="36"/>
          <w:szCs w:val="36"/>
        </w:rPr>
        <w:t>.</w:t>
      </w:r>
      <w:r>
        <w:rPr>
          <w:color w:val="2B282A"/>
          <w:spacing w:val="-9"/>
          <w:w w:val="44"/>
          <w:position w:val="29"/>
          <w:sz w:val="36"/>
          <w:szCs w:val="36"/>
        </w:rPr>
        <w:t>.</w:t>
      </w:r>
      <w:r>
        <w:rPr>
          <w:color w:val="6C6C6D"/>
          <w:w w:val="26"/>
          <w:sz w:val="93"/>
          <w:szCs w:val="93"/>
        </w:rPr>
        <w:t>r</w:t>
      </w:r>
      <w:r>
        <w:rPr>
          <w:color w:val="2B282A"/>
          <w:w w:val="13"/>
          <w:sz w:val="93"/>
          <w:szCs w:val="93"/>
        </w:rPr>
        <w:t>o</w:t>
      </w:r>
    </w:p>
    <w:p w:rsidR="00165D3B" w:rsidRDefault="00337F62">
      <w:pPr>
        <w:spacing w:before="18"/>
        <w:ind w:left="118" w:right="-1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B282A"/>
          <w:w w:val="22"/>
          <w:sz w:val="85"/>
          <w:szCs w:val="85"/>
        </w:rPr>
        <w:t>·</w:t>
      </w:r>
      <w:r>
        <w:rPr>
          <w:rFonts w:ascii="Arial" w:eastAsia="Arial" w:hAnsi="Arial" w:cs="Arial"/>
          <w:color w:val="3D3A3B"/>
          <w:spacing w:val="-399"/>
          <w:w w:val="164"/>
          <w:sz w:val="85"/>
          <w:szCs w:val="85"/>
        </w:rPr>
        <w:t>-</w:t>
      </w:r>
      <w:r>
        <w:rPr>
          <w:rFonts w:ascii="Arial" w:eastAsia="Arial" w:hAnsi="Arial" w:cs="Arial"/>
          <w:i/>
          <w:color w:val="2B282A"/>
          <w:w w:val="164"/>
          <w:position w:val="-6"/>
          <w:sz w:val="22"/>
          <w:szCs w:val="22"/>
        </w:rPr>
        <w:t>r</w:t>
      </w:r>
    </w:p>
    <w:p w:rsidR="00165D3B" w:rsidRDefault="00337F62">
      <w:pPr>
        <w:spacing w:line="1000" w:lineRule="exact"/>
        <w:rPr>
          <w:rFonts w:ascii="Arial" w:eastAsia="Arial" w:hAnsi="Arial" w:cs="Arial"/>
          <w:sz w:val="68"/>
          <w:szCs w:val="68"/>
        </w:rPr>
      </w:pPr>
      <w:r>
        <w:br w:type="column"/>
      </w:r>
      <w:r>
        <w:rPr>
          <w:rFonts w:ascii="Arial" w:eastAsia="Arial" w:hAnsi="Arial" w:cs="Arial"/>
          <w:color w:val="3D3A3B"/>
          <w:w w:val="150"/>
          <w:position w:val="-1"/>
          <w:sz w:val="85"/>
          <w:szCs w:val="85"/>
        </w:rPr>
        <w:t>-----</w:t>
      </w:r>
      <w:r>
        <w:rPr>
          <w:rFonts w:ascii="Arial" w:eastAsia="Arial" w:hAnsi="Arial" w:cs="Arial"/>
          <w:color w:val="2B282A"/>
          <w:w w:val="150"/>
          <w:position w:val="-1"/>
          <w:sz w:val="85"/>
          <w:szCs w:val="85"/>
        </w:rPr>
        <w:t>--</w:t>
      </w:r>
      <w:r>
        <w:rPr>
          <w:rFonts w:ascii="Arial" w:eastAsia="Arial" w:hAnsi="Arial" w:cs="Arial"/>
          <w:color w:val="3D3A3B"/>
          <w:w w:val="150"/>
          <w:position w:val="-1"/>
          <w:sz w:val="85"/>
          <w:szCs w:val="85"/>
        </w:rPr>
        <w:t>-</w:t>
      </w:r>
      <w:r>
        <w:rPr>
          <w:rFonts w:ascii="Arial" w:eastAsia="Arial" w:hAnsi="Arial" w:cs="Arial"/>
          <w:color w:val="2B282A"/>
          <w:w w:val="150"/>
          <w:position w:val="-1"/>
          <w:sz w:val="85"/>
          <w:szCs w:val="85"/>
        </w:rPr>
        <w:t>-</w:t>
      </w:r>
      <w:r>
        <w:rPr>
          <w:rFonts w:ascii="Arial" w:eastAsia="Arial" w:hAnsi="Arial" w:cs="Arial"/>
          <w:color w:val="3D3A3B"/>
          <w:w w:val="150"/>
          <w:position w:val="-1"/>
          <w:sz w:val="85"/>
          <w:szCs w:val="85"/>
        </w:rPr>
        <w:t>--</w:t>
      </w:r>
      <w:r>
        <w:rPr>
          <w:rFonts w:ascii="Arial" w:eastAsia="Arial" w:hAnsi="Arial" w:cs="Arial"/>
          <w:color w:val="2B282A"/>
          <w:w w:val="24"/>
          <w:position w:val="-1"/>
          <w:sz w:val="85"/>
          <w:szCs w:val="85"/>
        </w:rPr>
        <w:t>""""."</w:t>
      </w:r>
      <w:r>
        <w:rPr>
          <w:rFonts w:ascii="Arial" w:eastAsia="Arial" w:hAnsi="Arial" w:cs="Arial"/>
          <w:color w:val="2B282A"/>
          <w:w w:val="150"/>
          <w:position w:val="-1"/>
          <w:sz w:val="85"/>
          <w:szCs w:val="85"/>
        </w:rPr>
        <w:t>-</w:t>
      </w:r>
      <w:r>
        <w:rPr>
          <w:rFonts w:ascii="Arial" w:eastAsia="Arial" w:hAnsi="Arial" w:cs="Arial"/>
          <w:color w:val="3D3A3B"/>
          <w:w w:val="150"/>
          <w:position w:val="-1"/>
          <w:sz w:val="85"/>
          <w:szCs w:val="85"/>
        </w:rPr>
        <w:t>--</w:t>
      </w:r>
      <w:r>
        <w:rPr>
          <w:rFonts w:ascii="Arial" w:eastAsia="Arial" w:hAnsi="Arial" w:cs="Arial"/>
          <w:color w:val="2B282A"/>
          <w:w w:val="150"/>
          <w:position w:val="-1"/>
          <w:sz w:val="85"/>
          <w:szCs w:val="85"/>
        </w:rPr>
        <w:t>-</w:t>
      </w:r>
      <w:r>
        <w:rPr>
          <w:rFonts w:ascii="Arial" w:eastAsia="Arial" w:hAnsi="Arial" w:cs="Arial"/>
          <w:color w:val="3D3A3B"/>
          <w:w w:val="150"/>
          <w:position w:val="-1"/>
          <w:sz w:val="85"/>
          <w:szCs w:val="85"/>
        </w:rPr>
        <w:t>-</w:t>
      </w:r>
      <w:r>
        <w:rPr>
          <w:rFonts w:ascii="Arial" w:eastAsia="Arial" w:hAnsi="Arial" w:cs="Arial"/>
          <w:color w:val="2B282A"/>
          <w:w w:val="150"/>
          <w:position w:val="-1"/>
          <w:sz w:val="85"/>
          <w:szCs w:val="85"/>
        </w:rPr>
        <w:t>--</w:t>
      </w:r>
      <w:r>
        <w:rPr>
          <w:rFonts w:ascii="Arial" w:eastAsia="Arial" w:hAnsi="Arial" w:cs="Arial"/>
          <w:color w:val="3D3A3B"/>
          <w:w w:val="150"/>
          <w:position w:val="-1"/>
          <w:sz w:val="85"/>
          <w:szCs w:val="85"/>
        </w:rPr>
        <w:t>---</w:t>
      </w:r>
      <w:r>
        <w:rPr>
          <w:rFonts w:ascii="Malgun Gothic" w:eastAsia="Malgun Gothic" w:hAnsi="Malgun Gothic" w:cs="Malgun Gothic"/>
          <w:color w:val="2B282A"/>
          <w:spacing w:val="-130"/>
          <w:w w:val="39"/>
          <w:position w:val="-1"/>
          <w:sz w:val="85"/>
          <w:szCs w:val="85"/>
        </w:rPr>
        <w:t>�</w:t>
      </w:r>
      <w:r>
        <w:rPr>
          <w:rFonts w:ascii="Arial" w:eastAsia="Arial" w:hAnsi="Arial" w:cs="Arial"/>
          <w:color w:val="525053"/>
          <w:w w:val="11"/>
          <w:position w:val="-1"/>
          <w:sz w:val="88"/>
          <w:szCs w:val="88"/>
        </w:rPr>
        <w:t>.</w:t>
      </w:r>
      <w:r>
        <w:rPr>
          <w:rFonts w:ascii="Arial" w:eastAsia="Arial" w:hAnsi="Arial" w:cs="Arial"/>
          <w:color w:val="2B282A"/>
          <w:spacing w:val="9"/>
          <w:w w:val="48"/>
          <w:position w:val="-1"/>
          <w:sz w:val="88"/>
          <w:szCs w:val="88"/>
        </w:rPr>
        <w:t>•</w:t>
      </w:r>
      <w:r>
        <w:rPr>
          <w:rFonts w:ascii="Arial" w:eastAsia="Arial" w:hAnsi="Arial" w:cs="Arial"/>
          <w:color w:val="2B282A"/>
          <w:w w:val="32"/>
          <w:position w:val="-1"/>
          <w:sz w:val="68"/>
          <w:szCs w:val="68"/>
        </w:rPr>
        <w:t>·</w:t>
      </w:r>
    </w:p>
    <w:p w:rsidR="00165D3B" w:rsidRDefault="00337F62">
      <w:pPr>
        <w:spacing w:line="220" w:lineRule="exact"/>
        <w:ind w:right="1506"/>
        <w:jc w:val="right"/>
        <w:rPr>
          <w:rFonts w:ascii="Arial" w:eastAsia="Arial" w:hAnsi="Arial" w:cs="Arial"/>
          <w:sz w:val="44"/>
          <w:szCs w:val="44"/>
        </w:rPr>
        <w:sectPr w:rsidR="00165D3B">
          <w:headerReference w:type="default" r:id="rId89"/>
          <w:pgSz w:w="11900" w:h="16840"/>
          <w:pgMar w:top="420" w:right="640" w:bottom="280" w:left="560" w:header="0" w:footer="0" w:gutter="0"/>
          <w:cols w:num="2" w:space="720" w:equalWidth="0">
            <w:col w:w="369" w:space="278"/>
            <w:col w:w="10053"/>
          </w:cols>
        </w:sectPr>
      </w:pPr>
      <w:r>
        <w:rPr>
          <w:rFonts w:ascii="Arial" w:eastAsia="Arial" w:hAnsi="Arial" w:cs="Arial"/>
          <w:color w:val="696869"/>
          <w:w w:val="45"/>
          <w:position w:val="-17"/>
          <w:sz w:val="44"/>
          <w:szCs w:val="44"/>
        </w:rPr>
        <w:t>.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9" w:line="280" w:lineRule="exact"/>
        <w:rPr>
          <w:sz w:val="28"/>
          <w:szCs w:val="28"/>
        </w:rPr>
      </w:pPr>
    </w:p>
    <w:p w:rsidR="00165D3B" w:rsidRDefault="00337F62">
      <w:pPr>
        <w:spacing w:line="140" w:lineRule="exact"/>
        <w:ind w:left="2385" w:right="-72"/>
        <w:rPr>
          <w:sz w:val="32"/>
          <w:szCs w:val="32"/>
        </w:rPr>
      </w:pPr>
      <w:r>
        <w:rPr>
          <w:color w:val="2B282A"/>
          <w:w w:val="76"/>
          <w:position w:val="-20"/>
          <w:sz w:val="30"/>
          <w:szCs w:val="30"/>
        </w:rPr>
        <w:t>e</w:t>
      </w:r>
      <w:r>
        <w:rPr>
          <w:color w:val="2B282A"/>
          <w:w w:val="49"/>
          <w:position w:val="-20"/>
          <w:sz w:val="30"/>
          <w:szCs w:val="30"/>
        </w:rPr>
        <w:t>.</w:t>
      </w:r>
      <w:r>
        <w:rPr>
          <w:color w:val="2B282A"/>
          <w:position w:val="-20"/>
          <w:sz w:val="30"/>
          <w:szCs w:val="30"/>
        </w:rPr>
        <w:t xml:space="preserve">       </w:t>
      </w:r>
      <w:r>
        <w:rPr>
          <w:color w:val="2B282A"/>
          <w:spacing w:val="-15"/>
          <w:position w:val="-20"/>
          <w:sz w:val="30"/>
          <w:szCs w:val="30"/>
        </w:rPr>
        <w:t xml:space="preserve"> </w:t>
      </w:r>
      <w:r>
        <w:rPr>
          <w:color w:val="3D3A3B"/>
          <w:w w:val="62"/>
          <w:position w:val="-18"/>
          <w:sz w:val="32"/>
          <w:szCs w:val="32"/>
        </w:rPr>
        <w:t>e</w:t>
      </w:r>
      <w:r>
        <w:rPr>
          <w:color w:val="525053"/>
          <w:w w:val="62"/>
          <w:position w:val="-18"/>
          <w:sz w:val="32"/>
          <w:szCs w:val="32"/>
        </w:rPr>
        <w:t xml:space="preserve">.         </w:t>
      </w:r>
      <w:r>
        <w:rPr>
          <w:color w:val="525053"/>
          <w:spacing w:val="25"/>
          <w:w w:val="62"/>
          <w:position w:val="-18"/>
          <w:sz w:val="32"/>
          <w:szCs w:val="32"/>
        </w:rPr>
        <w:t xml:space="preserve"> </w:t>
      </w:r>
      <w:r>
        <w:rPr>
          <w:color w:val="2B282A"/>
          <w:w w:val="65"/>
          <w:position w:val="-17"/>
          <w:sz w:val="32"/>
          <w:szCs w:val="32"/>
        </w:rPr>
        <w:t>e</w:t>
      </w:r>
      <w:r>
        <w:rPr>
          <w:color w:val="3D3A3B"/>
          <w:w w:val="46"/>
          <w:position w:val="-17"/>
          <w:sz w:val="32"/>
          <w:szCs w:val="32"/>
        </w:rPr>
        <w:t>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" w:line="280" w:lineRule="exact"/>
        <w:rPr>
          <w:sz w:val="28"/>
          <w:szCs w:val="28"/>
        </w:rPr>
      </w:pPr>
    </w:p>
    <w:p w:rsidR="00165D3B" w:rsidRDefault="00337F62">
      <w:pPr>
        <w:spacing w:line="160" w:lineRule="exact"/>
        <w:ind w:right="-69"/>
        <w:rPr>
          <w:rFonts w:ascii="Arial" w:eastAsia="Arial" w:hAnsi="Arial" w:cs="Arial"/>
          <w:sz w:val="21"/>
          <w:szCs w:val="21"/>
        </w:rPr>
      </w:pPr>
      <w:r>
        <w:rPr>
          <w:color w:val="2B282A"/>
          <w:w w:val="65"/>
          <w:position w:val="-18"/>
          <w:sz w:val="32"/>
          <w:szCs w:val="32"/>
        </w:rPr>
        <w:t>e</w:t>
      </w:r>
      <w:r>
        <w:rPr>
          <w:color w:val="525053"/>
          <w:w w:val="46"/>
          <w:position w:val="-18"/>
          <w:sz w:val="32"/>
          <w:szCs w:val="32"/>
        </w:rPr>
        <w:t>.</w:t>
      </w:r>
      <w:r>
        <w:rPr>
          <w:color w:val="525053"/>
          <w:position w:val="-18"/>
          <w:sz w:val="32"/>
          <w:szCs w:val="32"/>
        </w:rPr>
        <w:t xml:space="preserve">      </w:t>
      </w:r>
      <w:r>
        <w:rPr>
          <w:color w:val="525053"/>
          <w:spacing w:val="-40"/>
          <w:position w:val="-18"/>
          <w:sz w:val="32"/>
          <w:szCs w:val="32"/>
        </w:rPr>
        <w:t xml:space="preserve"> </w:t>
      </w:r>
      <w:r>
        <w:rPr>
          <w:color w:val="2B282A"/>
          <w:w w:val="65"/>
          <w:position w:val="-17"/>
          <w:sz w:val="32"/>
          <w:szCs w:val="32"/>
        </w:rPr>
        <w:t>e</w:t>
      </w:r>
      <w:r>
        <w:rPr>
          <w:color w:val="525053"/>
          <w:w w:val="46"/>
          <w:position w:val="-17"/>
          <w:sz w:val="32"/>
          <w:szCs w:val="32"/>
        </w:rPr>
        <w:t>.</w:t>
      </w:r>
      <w:r>
        <w:rPr>
          <w:color w:val="525053"/>
          <w:position w:val="-17"/>
          <w:sz w:val="32"/>
          <w:szCs w:val="32"/>
        </w:rPr>
        <w:t xml:space="preserve">      </w:t>
      </w:r>
      <w:r>
        <w:rPr>
          <w:color w:val="525053"/>
          <w:spacing w:val="16"/>
          <w:position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159"/>
          <w:position w:val="-17"/>
          <w:sz w:val="21"/>
          <w:szCs w:val="21"/>
        </w:rPr>
        <w:t>t</w:t>
      </w:r>
      <w:r>
        <w:rPr>
          <w:rFonts w:ascii="Arial" w:eastAsia="Arial" w:hAnsi="Arial" w:cs="Arial"/>
          <w:color w:val="525053"/>
          <w:w w:val="79"/>
          <w:position w:val="-17"/>
          <w:sz w:val="21"/>
          <w:szCs w:val="21"/>
        </w:rPr>
        <w:t>.</w:t>
      </w:r>
      <w:r>
        <w:rPr>
          <w:rFonts w:ascii="Arial" w:eastAsia="Arial" w:hAnsi="Arial" w:cs="Arial"/>
          <w:color w:val="525053"/>
          <w:position w:val="-17"/>
          <w:sz w:val="21"/>
          <w:szCs w:val="21"/>
        </w:rPr>
        <w:t xml:space="preserve">         </w:t>
      </w:r>
      <w:r>
        <w:rPr>
          <w:rFonts w:ascii="Arial" w:eastAsia="Arial" w:hAnsi="Arial" w:cs="Arial"/>
          <w:color w:val="525053"/>
          <w:spacing w:val="-6"/>
          <w:position w:val="-17"/>
          <w:sz w:val="21"/>
          <w:szCs w:val="21"/>
        </w:rPr>
        <w:t xml:space="preserve"> </w:t>
      </w:r>
      <w:r>
        <w:rPr>
          <w:color w:val="3D3A3B"/>
          <w:w w:val="62"/>
          <w:position w:val="-17"/>
          <w:sz w:val="32"/>
          <w:szCs w:val="32"/>
        </w:rPr>
        <w:t>e</w:t>
      </w:r>
      <w:r>
        <w:rPr>
          <w:color w:val="525053"/>
          <w:w w:val="62"/>
          <w:position w:val="-17"/>
          <w:sz w:val="32"/>
          <w:szCs w:val="32"/>
        </w:rPr>
        <w:t xml:space="preserve">.         </w:t>
      </w:r>
      <w:r>
        <w:rPr>
          <w:color w:val="525053"/>
          <w:spacing w:val="25"/>
          <w:w w:val="62"/>
          <w:position w:val="-17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159"/>
          <w:position w:val="-15"/>
          <w:sz w:val="21"/>
          <w:szCs w:val="21"/>
        </w:rPr>
        <w:t>t</w:t>
      </w:r>
      <w:r>
        <w:rPr>
          <w:rFonts w:ascii="Arial" w:eastAsia="Arial" w:hAnsi="Arial" w:cs="Arial"/>
          <w:color w:val="525053"/>
          <w:w w:val="63"/>
          <w:position w:val="-15"/>
          <w:sz w:val="21"/>
          <w:szCs w:val="21"/>
        </w:rPr>
        <w:t>,</w:t>
      </w:r>
    </w:p>
    <w:p w:rsidR="00165D3B" w:rsidRDefault="00337F62">
      <w:pPr>
        <w:spacing w:line="640" w:lineRule="exact"/>
        <w:jc w:val="right"/>
        <w:rPr>
          <w:rFonts w:ascii="Arial" w:eastAsia="Arial" w:hAnsi="Arial" w:cs="Arial"/>
          <w:sz w:val="66"/>
          <w:szCs w:val="66"/>
        </w:rPr>
      </w:pPr>
      <w:r>
        <w:br w:type="column"/>
      </w:r>
      <w:r>
        <w:rPr>
          <w:rFonts w:ascii="Arial" w:eastAsia="Arial" w:hAnsi="Arial" w:cs="Arial"/>
          <w:color w:val="2B282A"/>
          <w:spacing w:val="-11"/>
          <w:w w:val="79"/>
          <w:position w:val="5"/>
          <w:sz w:val="26"/>
          <w:szCs w:val="26"/>
        </w:rPr>
        <w:t>f</w:t>
      </w:r>
      <w:r>
        <w:rPr>
          <w:rFonts w:ascii="Arial" w:eastAsia="Arial" w:hAnsi="Arial" w:cs="Arial"/>
          <w:color w:val="3D3A3B"/>
          <w:spacing w:val="-82"/>
          <w:w w:val="50"/>
          <w:position w:val="-2"/>
          <w:sz w:val="66"/>
          <w:szCs w:val="66"/>
        </w:rPr>
        <w:t>.</w:t>
      </w:r>
      <w:r>
        <w:rPr>
          <w:rFonts w:ascii="Arial" w:eastAsia="Arial" w:hAnsi="Arial" w:cs="Arial"/>
          <w:color w:val="2B282A"/>
          <w:w w:val="79"/>
          <w:position w:val="5"/>
          <w:sz w:val="26"/>
          <w:szCs w:val="26"/>
        </w:rPr>
        <w:t>r</w:t>
      </w:r>
      <w:r>
        <w:rPr>
          <w:rFonts w:ascii="Arial" w:eastAsia="Arial" w:hAnsi="Arial" w:cs="Arial"/>
          <w:color w:val="2B282A"/>
          <w:spacing w:val="-56"/>
          <w:w w:val="79"/>
          <w:position w:val="5"/>
          <w:sz w:val="26"/>
          <w:szCs w:val="26"/>
        </w:rPr>
        <w:t>-</w:t>
      </w:r>
      <w:r>
        <w:rPr>
          <w:rFonts w:ascii="Arial" w:eastAsia="Arial" w:hAnsi="Arial" w:cs="Arial"/>
          <w:color w:val="525053"/>
          <w:w w:val="25"/>
          <w:position w:val="-2"/>
          <w:sz w:val="66"/>
          <w:szCs w:val="66"/>
        </w:rPr>
        <w:t>.</w:t>
      </w:r>
    </w:p>
    <w:p w:rsidR="00165D3B" w:rsidRDefault="00337F62">
      <w:pPr>
        <w:spacing w:line="140" w:lineRule="exact"/>
        <w:ind w:right="28"/>
        <w:jc w:val="right"/>
        <w:rPr>
          <w:sz w:val="18"/>
          <w:szCs w:val="18"/>
        </w:rPr>
      </w:pPr>
      <w:r>
        <w:rPr>
          <w:color w:val="2B282A"/>
          <w:w w:val="139"/>
          <w:position w:val="1"/>
          <w:sz w:val="18"/>
          <w:szCs w:val="18"/>
        </w:rPr>
        <w:t>(</w:t>
      </w:r>
      <w:r>
        <w:rPr>
          <w:color w:val="525053"/>
          <w:w w:val="44"/>
          <w:position w:val="1"/>
          <w:sz w:val="18"/>
          <w:szCs w:val="18"/>
        </w:rPr>
        <w:t>•</w:t>
      </w:r>
    </w:p>
    <w:p w:rsidR="00165D3B" w:rsidRDefault="00337F62">
      <w:pPr>
        <w:spacing w:before="62" w:line="180" w:lineRule="exact"/>
        <w:ind w:left="-100" w:right="28"/>
        <w:jc w:val="right"/>
        <w:rPr>
          <w:rFonts w:ascii="Arial" w:eastAsia="Arial" w:hAnsi="Arial" w:cs="Arial"/>
          <w:sz w:val="42"/>
          <w:szCs w:val="42"/>
        </w:rPr>
      </w:pPr>
      <w:r>
        <w:pict>
          <v:shape id="_x0000_s1463" type="#_x0000_t202" style="position:absolute;left:0;text-align:left;margin-left:438.45pt;margin-top:-10.65pt;width:2.3pt;height:34.2pt;z-index:-13832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3"/>
                    <w:rPr>
                      <w:rFonts w:ascii="Arial" w:eastAsia="Arial" w:hAnsi="Arial" w:cs="Arial"/>
                      <w:sz w:val="68"/>
                      <w:szCs w:val="68"/>
                    </w:rPr>
                  </w:pPr>
                  <w:r>
                    <w:rPr>
                      <w:rFonts w:ascii="Arial" w:eastAsia="Arial" w:hAnsi="Arial" w:cs="Arial"/>
                      <w:color w:val="525053"/>
                      <w:w w:val="12"/>
                      <w:position w:val="-1"/>
                      <w:sz w:val="68"/>
                      <w:szCs w:val="68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B282A"/>
                      <w:spacing w:val="-139"/>
                      <w:w w:val="66"/>
                      <w:position w:val="-1"/>
                      <w:sz w:val="68"/>
                      <w:szCs w:val="6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159"/>
          <w:position w:val="-1"/>
          <w:sz w:val="17"/>
          <w:szCs w:val="17"/>
        </w:rPr>
        <w:t xml:space="preserve">{  </w:t>
      </w:r>
      <w:r>
        <w:rPr>
          <w:color w:val="2B282A"/>
          <w:spacing w:val="66"/>
          <w:w w:val="15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3D3A3B"/>
          <w:spacing w:val="-65"/>
          <w:w w:val="192"/>
          <w:position w:val="-19"/>
          <w:sz w:val="28"/>
          <w:szCs w:val="28"/>
        </w:rPr>
        <w:t>'</w:t>
      </w:r>
      <w:r>
        <w:rPr>
          <w:rFonts w:ascii="Arial" w:eastAsia="Arial" w:hAnsi="Arial" w:cs="Arial"/>
          <w:color w:val="2B282A"/>
          <w:w w:val="73"/>
          <w:position w:val="-32"/>
          <w:sz w:val="42"/>
          <w:szCs w:val="42"/>
        </w:rPr>
        <w:t>r</w:t>
      </w:r>
    </w:p>
    <w:p w:rsidR="00165D3B" w:rsidRDefault="00337F62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rPr>
          <w:sz w:val="11"/>
          <w:szCs w:val="11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4" w:space="720" w:equalWidth="0">
            <w:col w:w="3900" w:space="529"/>
            <w:col w:w="2862" w:space="529"/>
            <w:col w:w="567" w:space="715"/>
            <w:col w:w="1598"/>
          </w:cols>
        </w:sectPr>
      </w:pPr>
      <w:r>
        <w:rPr>
          <w:color w:val="525053"/>
          <w:w w:val="46"/>
          <w:sz w:val="28"/>
          <w:szCs w:val="28"/>
        </w:rPr>
        <w:t>....</w:t>
      </w:r>
      <w:r>
        <w:rPr>
          <w:color w:val="525053"/>
          <w:spacing w:val="24"/>
          <w:w w:val="46"/>
          <w:sz w:val="28"/>
          <w:szCs w:val="28"/>
        </w:rPr>
        <w:t xml:space="preserve"> </w:t>
      </w:r>
      <w:r>
        <w:rPr>
          <w:color w:val="525053"/>
          <w:sz w:val="11"/>
          <w:szCs w:val="11"/>
        </w:rPr>
        <w:t>':..</w:t>
      </w:r>
    </w:p>
    <w:p w:rsidR="00165D3B" w:rsidRDefault="00337F62">
      <w:pPr>
        <w:spacing w:line="360" w:lineRule="exact"/>
        <w:ind w:left="2338"/>
        <w:rPr>
          <w:rFonts w:ascii="Arial" w:eastAsia="Arial" w:hAnsi="Arial" w:cs="Arial"/>
          <w:sz w:val="30"/>
          <w:szCs w:val="30"/>
        </w:rPr>
      </w:pPr>
      <w:r>
        <w:pict>
          <v:shape id="_x0000_s1462" type="#_x0000_t202" style="position:absolute;left:0;text-align:left;margin-left:143.55pt;margin-top:3.3pt;width:330.25pt;height:38.35pt;z-index:-13831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5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3D3A3B"/>
                      <w:w w:val="63"/>
                      <w:position w:val="-7"/>
                      <w:sz w:val="45"/>
                      <w:szCs w:val="45"/>
                    </w:rPr>
                    <w:t>q</w:t>
                  </w:r>
                  <w:r>
                    <w:rPr>
                      <w:rFonts w:ascii="Arial" w:eastAsia="Arial" w:hAnsi="Arial" w:cs="Arial"/>
                      <w:color w:val="3D3A3B"/>
                      <w:w w:val="44"/>
                      <w:position w:val="-7"/>
                      <w:sz w:val="45"/>
                      <w:szCs w:val="45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D3A3B"/>
                      <w:position w:val="-7"/>
                      <w:sz w:val="45"/>
                      <w:szCs w:val="45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3D3A3B"/>
                      <w:spacing w:val="49"/>
                      <w:position w:val="-7"/>
                      <w:sz w:val="45"/>
                      <w:szCs w:val="4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235"/>
                      <w:position w:val="-4"/>
                      <w:sz w:val="32"/>
                      <w:szCs w:val="32"/>
                    </w:rPr>
                    <w:t xml:space="preserve">i </w:t>
                  </w:r>
                  <w:r>
                    <w:rPr>
                      <w:rFonts w:ascii="Arial" w:eastAsia="Arial" w:hAnsi="Arial" w:cs="Arial"/>
                      <w:color w:val="2B282A"/>
                      <w:spacing w:val="76"/>
                      <w:w w:val="235"/>
                      <w:position w:val="-4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525053"/>
                      <w:w w:val="30"/>
                      <w:position w:val="-3"/>
                      <w:sz w:val="37"/>
                      <w:szCs w:val="37"/>
                    </w:rPr>
                    <w:t>.</w:t>
                  </w:r>
                  <w:r>
                    <w:rPr>
                      <w:color w:val="2B282A"/>
                      <w:w w:val="90"/>
                      <w:position w:val="-3"/>
                      <w:sz w:val="37"/>
                      <w:szCs w:val="37"/>
                    </w:rPr>
                    <w:t>t</w:t>
                  </w:r>
                  <w:r>
                    <w:rPr>
                      <w:color w:val="696869"/>
                      <w:w w:val="37"/>
                      <w:position w:val="-3"/>
                      <w:sz w:val="37"/>
                      <w:szCs w:val="37"/>
                    </w:rPr>
                    <w:t>·</w:t>
                  </w:r>
                  <w:r>
                    <w:rPr>
                      <w:color w:val="696869"/>
                      <w:position w:val="-3"/>
                      <w:sz w:val="37"/>
                      <w:szCs w:val="37"/>
                    </w:rPr>
                    <w:t xml:space="preserve">    </w:t>
                  </w:r>
                  <w:r>
                    <w:rPr>
                      <w:color w:val="696869"/>
                      <w:spacing w:val="30"/>
                      <w:position w:val="-3"/>
                      <w:sz w:val="37"/>
                      <w:szCs w:val="37"/>
                    </w:rPr>
                    <w:t xml:space="preserve"> </w:t>
                  </w:r>
                  <w:r>
                    <w:rPr>
                      <w:color w:val="3D3A3B"/>
                      <w:w w:val="30"/>
                      <w:position w:val="-2"/>
                      <w:sz w:val="37"/>
                      <w:szCs w:val="37"/>
                    </w:rPr>
                    <w:t>.</w:t>
                  </w:r>
                  <w:r>
                    <w:rPr>
                      <w:color w:val="2B282A"/>
                      <w:w w:val="81"/>
                      <w:position w:val="-2"/>
                      <w:sz w:val="37"/>
                      <w:szCs w:val="37"/>
                    </w:rPr>
                    <w:t>t</w:t>
                  </w:r>
                  <w:r>
                    <w:rPr>
                      <w:color w:val="2B282A"/>
                      <w:position w:val="-2"/>
                      <w:sz w:val="37"/>
                      <w:szCs w:val="37"/>
                    </w:rPr>
                    <w:t xml:space="preserve">     </w:t>
                  </w:r>
                  <w:r>
                    <w:rPr>
                      <w:color w:val="2B282A"/>
                      <w:spacing w:val="-16"/>
                      <w:position w:val="-2"/>
                      <w:sz w:val="37"/>
                      <w:szCs w:val="37"/>
                    </w:rPr>
                    <w:t xml:space="preserve"> </w:t>
                  </w:r>
                  <w:r>
                    <w:rPr>
                      <w:color w:val="3D3A3B"/>
                      <w:w w:val="30"/>
                      <w:position w:val="-3"/>
                      <w:sz w:val="37"/>
                      <w:szCs w:val="37"/>
                    </w:rPr>
                    <w:t>.</w:t>
                  </w:r>
                  <w:r>
                    <w:rPr>
                      <w:color w:val="2B282A"/>
                      <w:w w:val="90"/>
                      <w:position w:val="-3"/>
                      <w:sz w:val="37"/>
                      <w:szCs w:val="37"/>
                    </w:rPr>
                    <w:t>t</w:t>
                  </w:r>
                  <w:r>
                    <w:rPr>
                      <w:color w:val="525053"/>
                      <w:w w:val="37"/>
                      <w:position w:val="-3"/>
                      <w:sz w:val="37"/>
                      <w:szCs w:val="37"/>
                    </w:rPr>
                    <w:t>·</w:t>
                  </w:r>
                  <w:r>
                    <w:rPr>
                      <w:color w:val="525053"/>
                      <w:position w:val="-3"/>
                      <w:sz w:val="37"/>
                      <w:szCs w:val="37"/>
                    </w:rPr>
                    <w:t xml:space="preserve">     </w:t>
                  </w:r>
                  <w:r>
                    <w:rPr>
                      <w:color w:val="525053"/>
                      <w:spacing w:val="-16"/>
                      <w:position w:val="-3"/>
                      <w:sz w:val="37"/>
                      <w:szCs w:val="37"/>
                    </w:rPr>
                    <w:t xml:space="preserve"> </w:t>
                  </w:r>
                  <w:r>
                    <w:rPr>
                      <w:color w:val="3D3A3B"/>
                      <w:w w:val="30"/>
                      <w:position w:val="-2"/>
                      <w:sz w:val="37"/>
                      <w:szCs w:val="37"/>
                    </w:rPr>
                    <w:t>.</w:t>
                  </w:r>
                  <w:r>
                    <w:rPr>
                      <w:color w:val="2B282A"/>
                      <w:w w:val="90"/>
                      <w:position w:val="-2"/>
                      <w:sz w:val="37"/>
                      <w:szCs w:val="37"/>
                    </w:rPr>
                    <w:t>t</w:t>
                  </w:r>
                  <w:r>
                    <w:rPr>
                      <w:color w:val="2B282A"/>
                      <w:position w:val="-2"/>
                      <w:sz w:val="37"/>
                      <w:szCs w:val="37"/>
                    </w:rPr>
                    <w:t xml:space="preserve">     </w:t>
                  </w:r>
                  <w:r>
                    <w:rPr>
                      <w:color w:val="2B282A"/>
                      <w:spacing w:val="40"/>
                      <w:position w:val="-2"/>
                      <w:sz w:val="37"/>
                      <w:szCs w:val="37"/>
                    </w:rPr>
                    <w:t xml:space="preserve"> </w:t>
                  </w:r>
                  <w:r>
                    <w:rPr>
                      <w:color w:val="2B282A"/>
                      <w:w w:val="30"/>
                      <w:position w:val="-2"/>
                      <w:sz w:val="37"/>
                      <w:szCs w:val="37"/>
                    </w:rPr>
                    <w:t>.</w:t>
                  </w:r>
                  <w:r>
                    <w:rPr>
                      <w:color w:val="2B282A"/>
                      <w:w w:val="90"/>
                      <w:position w:val="-2"/>
                      <w:sz w:val="37"/>
                      <w:szCs w:val="37"/>
                    </w:rPr>
                    <w:t>t</w:t>
                  </w:r>
                  <w:r>
                    <w:rPr>
                      <w:color w:val="525053"/>
                      <w:w w:val="37"/>
                      <w:position w:val="-2"/>
                      <w:sz w:val="37"/>
                      <w:szCs w:val="37"/>
                    </w:rPr>
                    <w:t>·</w:t>
                  </w:r>
                  <w:r>
                    <w:rPr>
                      <w:color w:val="525053"/>
                      <w:position w:val="-2"/>
                      <w:sz w:val="37"/>
                      <w:szCs w:val="37"/>
                    </w:rPr>
                    <w:t xml:space="preserve">    </w:t>
                  </w:r>
                  <w:r>
                    <w:rPr>
                      <w:color w:val="525053"/>
                      <w:spacing w:val="30"/>
                      <w:position w:val="-2"/>
                      <w:sz w:val="37"/>
                      <w:szCs w:val="37"/>
                    </w:rPr>
                    <w:t xml:space="preserve"> </w:t>
                  </w:r>
                  <w:r>
                    <w:rPr>
                      <w:color w:val="525053"/>
                      <w:w w:val="20"/>
                      <w:position w:val="-2"/>
                      <w:sz w:val="37"/>
                      <w:szCs w:val="37"/>
                    </w:rPr>
                    <w:t>.</w:t>
                  </w:r>
                  <w:r>
                    <w:rPr>
                      <w:color w:val="3D3A3B"/>
                      <w:w w:val="99"/>
                      <w:position w:val="-2"/>
                      <w:sz w:val="37"/>
                      <w:szCs w:val="37"/>
                    </w:rPr>
                    <w:t>t</w:t>
                  </w:r>
                  <w:r>
                    <w:rPr>
                      <w:color w:val="525053"/>
                      <w:w w:val="37"/>
                      <w:position w:val="-2"/>
                      <w:sz w:val="37"/>
                      <w:szCs w:val="37"/>
                    </w:rPr>
                    <w:t>·</w:t>
                  </w:r>
                  <w:r>
                    <w:rPr>
                      <w:color w:val="525053"/>
                      <w:position w:val="-2"/>
                      <w:sz w:val="37"/>
                      <w:szCs w:val="37"/>
                    </w:rPr>
                    <w:t xml:space="preserve">     </w:t>
                  </w:r>
                  <w:r>
                    <w:rPr>
                      <w:color w:val="525053"/>
                      <w:spacing w:val="2"/>
                      <w:position w:val="-2"/>
                      <w:sz w:val="37"/>
                      <w:szCs w:val="37"/>
                    </w:rPr>
                    <w:t xml:space="preserve"> </w:t>
                  </w:r>
                  <w:r>
                    <w:rPr>
                      <w:color w:val="2B282A"/>
                      <w:w w:val="80"/>
                      <w:position w:val="26"/>
                      <w:sz w:val="22"/>
                      <w:szCs w:val="22"/>
                    </w:rPr>
                    <w:t xml:space="preserve">c..   </w:t>
                  </w:r>
                  <w:r>
                    <w:rPr>
                      <w:color w:val="2B282A"/>
                      <w:spacing w:val="19"/>
                      <w:w w:val="80"/>
                      <w:position w:val="26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3D3A3B"/>
                      <w:w w:val="23"/>
                      <w:position w:val="23"/>
                      <w:sz w:val="47"/>
                      <w:szCs w:val="47"/>
                    </w:rPr>
                    <w:t>.</w:t>
                  </w:r>
                  <w:r>
                    <w:rPr>
                      <w:color w:val="2B282A"/>
                      <w:w w:val="102"/>
                      <w:position w:val="23"/>
                      <w:sz w:val="47"/>
                      <w:szCs w:val="47"/>
                    </w:rPr>
                    <w:t>,</w:t>
                  </w:r>
                  <w:r>
                    <w:rPr>
                      <w:color w:val="2B282A"/>
                      <w:position w:val="23"/>
                      <w:sz w:val="47"/>
                      <w:szCs w:val="47"/>
                    </w:rPr>
                    <w:t xml:space="preserve">   </w:t>
                  </w:r>
                  <w:r>
                    <w:rPr>
                      <w:color w:val="2B282A"/>
                      <w:spacing w:val="-33"/>
                      <w:position w:val="23"/>
                      <w:sz w:val="47"/>
                      <w:szCs w:val="4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167"/>
                      <w:position w:val="27"/>
                      <w:sz w:val="22"/>
                      <w:szCs w:val="22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D3A3B"/>
                      <w:w w:val="30"/>
                      <w:position w:val="27"/>
                      <w:sz w:val="22"/>
                      <w:szCs w:val="22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72"/>
          <w:position w:val="-9"/>
          <w:sz w:val="25"/>
          <w:szCs w:val="25"/>
        </w:rPr>
        <w:t>'!,</w:t>
      </w:r>
      <w:r>
        <w:rPr>
          <w:rFonts w:ascii="Arial" w:eastAsia="Arial" w:hAnsi="Arial" w:cs="Arial"/>
          <w:color w:val="3D3A3B"/>
          <w:w w:val="72"/>
          <w:position w:val="-9"/>
          <w:sz w:val="25"/>
          <w:szCs w:val="25"/>
        </w:rPr>
        <w:t xml:space="preserve">,         </w:t>
      </w:r>
      <w:r>
        <w:rPr>
          <w:rFonts w:ascii="Arial" w:eastAsia="Arial" w:hAnsi="Arial" w:cs="Arial"/>
          <w:color w:val="3D3A3B"/>
          <w:spacing w:val="31"/>
          <w:w w:val="72"/>
          <w:position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A"/>
          <w:w w:val="72"/>
          <w:position w:val="-7"/>
          <w:sz w:val="25"/>
          <w:szCs w:val="25"/>
        </w:rPr>
        <w:t>'!,</w:t>
      </w:r>
      <w:r>
        <w:rPr>
          <w:rFonts w:ascii="Arial" w:eastAsia="Arial" w:hAnsi="Arial" w:cs="Arial"/>
          <w:color w:val="525053"/>
          <w:w w:val="72"/>
          <w:position w:val="-7"/>
          <w:sz w:val="25"/>
          <w:szCs w:val="25"/>
        </w:rPr>
        <w:t xml:space="preserve">,        </w:t>
      </w:r>
      <w:r>
        <w:rPr>
          <w:rFonts w:ascii="Arial" w:eastAsia="Arial" w:hAnsi="Arial" w:cs="Arial"/>
          <w:color w:val="525053"/>
          <w:spacing w:val="25"/>
          <w:w w:val="72"/>
          <w:position w:val="-7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A"/>
          <w:w w:val="72"/>
          <w:position w:val="-7"/>
          <w:sz w:val="25"/>
          <w:szCs w:val="25"/>
        </w:rPr>
        <w:t>'!,</w:t>
      </w:r>
      <w:r>
        <w:rPr>
          <w:rFonts w:ascii="Arial" w:eastAsia="Arial" w:hAnsi="Arial" w:cs="Arial"/>
          <w:color w:val="525053"/>
          <w:w w:val="72"/>
          <w:position w:val="-7"/>
          <w:sz w:val="25"/>
          <w:szCs w:val="25"/>
        </w:rPr>
        <w:t xml:space="preserve">,        </w:t>
      </w:r>
      <w:r>
        <w:rPr>
          <w:rFonts w:ascii="Arial" w:eastAsia="Arial" w:hAnsi="Arial" w:cs="Arial"/>
          <w:color w:val="525053"/>
          <w:spacing w:val="25"/>
          <w:w w:val="72"/>
          <w:position w:val="-7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A"/>
          <w:w w:val="72"/>
          <w:position w:val="-7"/>
          <w:sz w:val="25"/>
          <w:szCs w:val="25"/>
        </w:rPr>
        <w:t>'!,</w:t>
      </w:r>
      <w:r>
        <w:rPr>
          <w:rFonts w:ascii="Arial" w:eastAsia="Arial" w:hAnsi="Arial" w:cs="Arial"/>
          <w:color w:val="3D3A3B"/>
          <w:w w:val="72"/>
          <w:position w:val="-7"/>
          <w:sz w:val="25"/>
          <w:szCs w:val="25"/>
        </w:rPr>
        <w:t xml:space="preserve">,        </w:t>
      </w:r>
      <w:r>
        <w:rPr>
          <w:rFonts w:ascii="Arial" w:eastAsia="Arial" w:hAnsi="Arial" w:cs="Arial"/>
          <w:color w:val="3D3A3B"/>
          <w:spacing w:val="25"/>
          <w:w w:val="72"/>
          <w:position w:val="-7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A"/>
          <w:w w:val="72"/>
          <w:position w:val="-6"/>
          <w:sz w:val="25"/>
          <w:szCs w:val="25"/>
        </w:rPr>
        <w:t>'!,</w:t>
      </w:r>
      <w:r>
        <w:rPr>
          <w:rFonts w:ascii="Arial" w:eastAsia="Arial" w:hAnsi="Arial" w:cs="Arial"/>
          <w:color w:val="525053"/>
          <w:w w:val="72"/>
          <w:position w:val="-6"/>
          <w:sz w:val="25"/>
          <w:szCs w:val="25"/>
        </w:rPr>
        <w:t xml:space="preserve">,         </w:t>
      </w:r>
      <w:r>
        <w:rPr>
          <w:rFonts w:ascii="Arial" w:eastAsia="Arial" w:hAnsi="Arial" w:cs="Arial"/>
          <w:color w:val="525053"/>
          <w:spacing w:val="22"/>
          <w:w w:val="72"/>
          <w:position w:val="-6"/>
          <w:sz w:val="25"/>
          <w:szCs w:val="25"/>
        </w:rPr>
        <w:t xml:space="preserve"> </w:t>
      </w:r>
      <w:r>
        <w:rPr>
          <w:color w:val="3D3A3B"/>
          <w:w w:val="72"/>
          <w:position w:val="-7"/>
          <w:sz w:val="25"/>
          <w:szCs w:val="25"/>
        </w:rPr>
        <w:t>'t,</w:t>
      </w:r>
      <w:r>
        <w:rPr>
          <w:color w:val="525053"/>
          <w:w w:val="72"/>
          <w:position w:val="-7"/>
          <w:sz w:val="25"/>
          <w:szCs w:val="25"/>
        </w:rPr>
        <w:t xml:space="preserve">.          </w:t>
      </w:r>
      <w:r>
        <w:rPr>
          <w:color w:val="525053"/>
          <w:spacing w:val="39"/>
          <w:w w:val="72"/>
          <w:position w:val="-7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A"/>
          <w:w w:val="72"/>
          <w:position w:val="-5"/>
          <w:sz w:val="25"/>
          <w:szCs w:val="25"/>
        </w:rPr>
        <w:t>'!,</w:t>
      </w:r>
      <w:r>
        <w:rPr>
          <w:rFonts w:ascii="Arial" w:eastAsia="Arial" w:hAnsi="Arial" w:cs="Arial"/>
          <w:color w:val="525053"/>
          <w:w w:val="72"/>
          <w:position w:val="-5"/>
          <w:sz w:val="25"/>
          <w:szCs w:val="25"/>
        </w:rPr>
        <w:t xml:space="preserve">,        </w:t>
      </w:r>
      <w:r>
        <w:rPr>
          <w:rFonts w:ascii="Arial" w:eastAsia="Arial" w:hAnsi="Arial" w:cs="Arial"/>
          <w:color w:val="525053"/>
          <w:spacing w:val="25"/>
          <w:w w:val="72"/>
          <w:position w:val="-5"/>
          <w:sz w:val="25"/>
          <w:szCs w:val="25"/>
        </w:rPr>
        <w:t xml:space="preserve"> </w:t>
      </w:r>
      <w:r>
        <w:rPr>
          <w:color w:val="2B282A"/>
          <w:w w:val="72"/>
          <w:position w:val="-6"/>
          <w:sz w:val="25"/>
          <w:szCs w:val="25"/>
        </w:rPr>
        <w:t>'t,</w:t>
      </w:r>
      <w:r>
        <w:rPr>
          <w:color w:val="3D3A3B"/>
          <w:w w:val="72"/>
          <w:position w:val="-6"/>
          <w:sz w:val="25"/>
          <w:szCs w:val="25"/>
        </w:rPr>
        <w:t xml:space="preserve">.            </w:t>
      </w:r>
      <w:r>
        <w:rPr>
          <w:color w:val="3D3A3B"/>
          <w:spacing w:val="13"/>
          <w:w w:val="72"/>
          <w:position w:val="-6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A"/>
          <w:w w:val="55"/>
          <w:position w:val="6"/>
          <w:sz w:val="30"/>
          <w:szCs w:val="30"/>
        </w:rPr>
        <w:t>Ei</w:t>
      </w:r>
    </w:p>
    <w:p w:rsidR="00165D3B" w:rsidRDefault="00337F62">
      <w:pPr>
        <w:spacing w:line="220" w:lineRule="exact"/>
        <w:ind w:right="1738"/>
        <w:jc w:val="right"/>
        <w:rPr>
          <w:rFonts w:ascii="Arial" w:eastAsia="Arial" w:hAnsi="Arial" w:cs="Arial"/>
          <w:sz w:val="62"/>
          <w:szCs w:val="62"/>
        </w:rPr>
        <w:sectPr w:rsidR="00165D3B">
          <w:type w:val="continuous"/>
          <w:pgSz w:w="11900" w:h="16840"/>
          <w:pgMar w:top="400" w:right="640" w:bottom="0" w:left="560" w:header="720" w:footer="720" w:gutter="0"/>
          <w:cols w:space="720"/>
        </w:sectPr>
      </w:pPr>
      <w:r>
        <w:rPr>
          <w:rFonts w:ascii="Arial" w:eastAsia="Arial" w:hAnsi="Arial" w:cs="Arial"/>
          <w:color w:val="2B282A"/>
          <w:w w:val="193"/>
          <w:position w:val="-17"/>
          <w:sz w:val="40"/>
          <w:szCs w:val="40"/>
        </w:rPr>
        <w:t>l</w:t>
      </w:r>
      <w:r>
        <w:rPr>
          <w:rFonts w:ascii="Arial" w:eastAsia="Arial" w:hAnsi="Arial" w:cs="Arial"/>
          <w:color w:val="2B282A"/>
          <w:spacing w:val="14"/>
          <w:w w:val="193"/>
          <w:position w:val="-17"/>
          <w:sz w:val="40"/>
          <w:szCs w:val="40"/>
        </w:rPr>
        <w:t xml:space="preserve"> </w:t>
      </w:r>
      <w:r>
        <w:rPr>
          <w:color w:val="2B282A"/>
          <w:w w:val="193"/>
          <w:position w:val="-21"/>
          <w:sz w:val="32"/>
          <w:szCs w:val="32"/>
        </w:rPr>
        <w:t xml:space="preserve">t </w:t>
      </w:r>
      <w:r>
        <w:rPr>
          <w:color w:val="2B282A"/>
          <w:spacing w:val="95"/>
          <w:w w:val="193"/>
          <w:position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80"/>
          <w:position w:val="-25"/>
          <w:sz w:val="62"/>
          <w:szCs w:val="62"/>
        </w:rPr>
        <w:t>r</w:t>
      </w:r>
    </w:p>
    <w:p w:rsidR="00165D3B" w:rsidRDefault="00337F62">
      <w:pPr>
        <w:spacing w:line="160" w:lineRule="exact"/>
        <w:jc w:val="right"/>
        <w:rPr>
          <w:sz w:val="31"/>
          <w:szCs w:val="31"/>
        </w:rPr>
      </w:pPr>
      <w:r>
        <w:rPr>
          <w:rFonts w:ascii="Malgun Gothic" w:eastAsia="Malgun Gothic" w:hAnsi="Malgun Gothic" w:cs="Malgun Gothic"/>
          <w:color w:val="3D3A3B"/>
          <w:w w:val="69"/>
          <w:position w:val="-16"/>
        </w:rPr>
        <w:t>�</w:t>
      </w:r>
      <w:r>
        <w:rPr>
          <w:rFonts w:ascii="Malgun Gothic" w:eastAsia="Malgun Gothic" w:hAnsi="Malgun Gothic" w:cs="Malgun Gothic"/>
          <w:color w:val="3D3A3B"/>
          <w:w w:val="69"/>
          <w:position w:val="-16"/>
        </w:rPr>
        <w:t xml:space="preserve">         </w:t>
      </w:r>
      <w:r>
        <w:rPr>
          <w:rFonts w:ascii="Malgun Gothic" w:eastAsia="Malgun Gothic" w:hAnsi="Malgun Gothic" w:cs="Malgun Gothic"/>
          <w:color w:val="3D3A3B"/>
          <w:spacing w:val="36"/>
          <w:w w:val="69"/>
          <w:position w:val="-16"/>
        </w:rPr>
        <w:t xml:space="preserve"> </w:t>
      </w:r>
      <w:r>
        <w:rPr>
          <w:color w:val="3D3A3B"/>
          <w:spacing w:val="-65"/>
          <w:w w:val="202"/>
          <w:position w:val="-27"/>
          <w:sz w:val="28"/>
          <w:szCs w:val="28"/>
        </w:rPr>
        <w:t>'</w:t>
      </w:r>
      <w:r>
        <w:rPr>
          <w:color w:val="2B282A"/>
          <w:w w:val="85"/>
          <w:position w:val="-13"/>
          <w:sz w:val="31"/>
          <w:szCs w:val="31"/>
        </w:rPr>
        <w:t>•</w:t>
      </w:r>
    </w:p>
    <w:p w:rsidR="00165D3B" w:rsidRDefault="00337F62">
      <w:pPr>
        <w:spacing w:line="160" w:lineRule="exact"/>
        <w:ind w:right="-91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525053"/>
          <w:spacing w:val="-65"/>
          <w:w w:val="192"/>
          <w:position w:val="-28"/>
          <w:sz w:val="28"/>
          <w:szCs w:val="28"/>
        </w:rPr>
        <w:t>'</w:t>
      </w:r>
      <w:r>
        <w:rPr>
          <w:color w:val="3D3A3B"/>
          <w:w w:val="85"/>
          <w:position w:val="-13"/>
          <w:sz w:val="31"/>
          <w:szCs w:val="31"/>
        </w:rPr>
        <w:t>•</w:t>
      </w:r>
      <w:r>
        <w:rPr>
          <w:color w:val="3D3A3B"/>
          <w:position w:val="-13"/>
          <w:sz w:val="31"/>
          <w:szCs w:val="31"/>
        </w:rPr>
        <w:t xml:space="preserve">      </w:t>
      </w:r>
      <w:r>
        <w:rPr>
          <w:color w:val="3D3A3B"/>
          <w:spacing w:val="-22"/>
          <w:position w:val="-13"/>
          <w:sz w:val="31"/>
          <w:szCs w:val="31"/>
        </w:rPr>
        <w:t xml:space="preserve"> </w:t>
      </w:r>
      <w:r>
        <w:rPr>
          <w:color w:val="525053"/>
          <w:spacing w:val="-56"/>
          <w:w w:val="202"/>
          <w:position w:val="-26"/>
          <w:sz w:val="28"/>
          <w:szCs w:val="28"/>
        </w:rPr>
        <w:t>'</w:t>
      </w:r>
      <w:r>
        <w:rPr>
          <w:rFonts w:ascii="Arial" w:eastAsia="Arial" w:hAnsi="Arial" w:cs="Arial"/>
          <w:color w:val="2B282A"/>
          <w:w w:val="85"/>
          <w:position w:val="-12"/>
          <w:sz w:val="28"/>
          <w:szCs w:val="28"/>
        </w:rPr>
        <w:t>•</w:t>
      </w:r>
      <w:r>
        <w:rPr>
          <w:rFonts w:ascii="Arial" w:eastAsia="Arial" w:hAnsi="Arial" w:cs="Arial"/>
          <w:color w:val="2B282A"/>
          <w:position w:val="-12"/>
          <w:sz w:val="28"/>
          <w:szCs w:val="28"/>
        </w:rPr>
        <w:t xml:space="preserve">       </w:t>
      </w:r>
      <w:r>
        <w:rPr>
          <w:rFonts w:ascii="Arial" w:eastAsia="Arial" w:hAnsi="Arial" w:cs="Arial"/>
          <w:color w:val="2B282A"/>
          <w:spacing w:val="2"/>
          <w:position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D3A3B"/>
          <w:position w:val="-12"/>
          <w:sz w:val="28"/>
          <w:szCs w:val="28"/>
        </w:rPr>
        <w:t xml:space="preserve">•      </w:t>
      </w:r>
      <w:r>
        <w:rPr>
          <w:rFonts w:ascii="Arial" w:eastAsia="Arial" w:hAnsi="Arial" w:cs="Arial"/>
          <w:color w:val="3D3A3B"/>
          <w:spacing w:val="65"/>
          <w:position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position w:val="-12"/>
          <w:sz w:val="28"/>
          <w:szCs w:val="28"/>
        </w:rPr>
        <w:t xml:space="preserve">•     </w:t>
      </w:r>
      <w:r>
        <w:rPr>
          <w:rFonts w:ascii="Arial" w:eastAsia="Arial" w:hAnsi="Arial" w:cs="Arial"/>
          <w:color w:val="2B282A"/>
          <w:spacing w:val="59"/>
          <w:position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3D3A3B"/>
          <w:spacing w:val="-65"/>
          <w:w w:val="192"/>
          <w:position w:val="-26"/>
          <w:sz w:val="28"/>
          <w:szCs w:val="28"/>
        </w:rPr>
        <w:t>'</w:t>
      </w:r>
      <w:r>
        <w:rPr>
          <w:rFonts w:ascii="Arial" w:eastAsia="Arial" w:hAnsi="Arial" w:cs="Arial"/>
          <w:color w:val="2B282A"/>
          <w:w w:val="91"/>
          <w:position w:val="-12"/>
          <w:sz w:val="32"/>
          <w:szCs w:val="32"/>
        </w:rPr>
        <w:t>•</w:t>
      </w:r>
    </w:p>
    <w:p w:rsidR="00165D3B" w:rsidRDefault="00337F62">
      <w:pPr>
        <w:spacing w:line="160" w:lineRule="exact"/>
        <w:rPr>
          <w:rFonts w:ascii="Malgun Gothic" w:eastAsia="Malgun Gothic" w:hAnsi="Malgun Gothic" w:cs="Malgun Gothic"/>
          <w:sz w:val="52"/>
          <w:szCs w:val="52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3862" w:space="529"/>
            <w:col w:w="2871" w:space="613"/>
            <w:col w:w="2825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75"/>
          <w:position w:val="-31"/>
          <w:sz w:val="31"/>
          <w:szCs w:val="31"/>
        </w:rPr>
        <w:t xml:space="preserve">[:  </w:t>
      </w:r>
      <w:r>
        <w:rPr>
          <w:rFonts w:ascii="Arial" w:eastAsia="Arial" w:hAnsi="Arial" w:cs="Arial"/>
          <w:color w:val="2B282A"/>
          <w:spacing w:val="21"/>
          <w:w w:val="75"/>
          <w:position w:val="-31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A"/>
          <w:w w:val="19"/>
          <w:position w:val="-36"/>
          <w:sz w:val="52"/>
          <w:szCs w:val="52"/>
        </w:rPr>
        <w:t>.</w:t>
      </w:r>
      <w:r>
        <w:rPr>
          <w:rFonts w:ascii="Malgun Gothic" w:eastAsia="Malgun Gothic" w:hAnsi="Malgun Gothic" w:cs="Malgun Gothic"/>
          <w:color w:val="2B282A"/>
          <w:w w:val="30"/>
          <w:position w:val="-36"/>
          <w:sz w:val="52"/>
          <w:szCs w:val="52"/>
        </w:rPr>
        <w:t>�</w:t>
      </w:r>
    </w:p>
    <w:p w:rsidR="00165D3B" w:rsidRDefault="00337F62">
      <w:pPr>
        <w:spacing w:before="17" w:line="140" w:lineRule="exact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B282A"/>
          <w:w w:val="66"/>
          <w:position w:val="-43"/>
          <w:sz w:val="58"/>
          <w:szCs w:val="58"/>
        </w:rPr>
        <w:t xml:space="preserve">1    </w:t>
      </w:r>
      <w:r>
        <w:rPr>
          <w:rFonts w:ascii="Arial" w:eastAsia="Arial" w:hAnsi="Arial" w:cs="Arial"/>
          <w:color w:val="2B282A"/>
          <w:spacing w:val="9"/>
          <w:w w:val="66"/>
          <w:position w:val="-43"/>
          <w:sz w:val="58"/>
          <w:szCs w:val="58"/>
        </w:rPr>
        <w:t xml:space="preserve"> </w:t>
      </w:r>
      <w:r>
        <w:rPr>
          <w:color w:val="3D3A3B"/>
          <w:spacing w:val="19"/>
          <w:w w:val="32"/>
          <w:position w:val="-39"/>
          <w:sz w:val="31"/>
          <w:szCs w:val="31"/>
        </w:rPr>
        <w:t>:</w:t>
      </w:r>
      <w:r>
        <w:rPr>
          <w:rFonts w:ascii="Arial" w:eastAsia="Arial" w:hAnsi="Arial" w:cs="Arial"/>
          <w:color w:val="2B282A"/>
          <w:w w:val="94"/>
          <w:position w:val="-21"/>
          <w:sz w:val="28"/>
          <w:szCs w:val="28"/>
        </w:rPr>
        <w:t>•</w:t>
      </w:r>
    </w:p>
    <w:p w:rsidR="00165D3B" w:rsidRDefault="00337F62">
      <w:pPr>
        <w:spacing w:line="160" w:lineRule="exact"/>
        <w:ind w:right="-106"/>
        <w:rPr>
          <w:sz w:val="31"/>
          <w:szCs w:val="31"/>
        </w:rPr>
      </w:pPr>
      <w:r>
        <w:br w:type="column"/>
      </w:r>
      <w:r>
        <w:rPr>
          <w:color w:val="3D3A3B"/>
          <w:spacing w:val="9"/>
          <w:w w:val="21"/>
          <w:position w:val="-39"/>
          <w:sz w:val="31"/>
          <w:szCs w:val="31"/>
        </w:rPr>
        <w:t>:</w:t>
      </w:r>
      <w:r>
        <w:rPr>
          <w:rFonts w:ascii="Arial" w:eastAsia="Arial" w:hAnsi="Arial" w:cs="Arial"/>
          <w:color w:val="2B282A"/>
          <w:w w:val="94"/>
          <w:position w:val="-20"/>
          <w:sz w:val="28"/>
          <w:szCs w:val="28"/>
        </w:rPr>
        <w:t>•</w:t>
      </w:r>
      <w:r>
        <w:rPr>
          <w:rFonts w:ascii="Arial" w:eastAsia="Arial" w:hAnsi="Arial" w:cs="Arial"/>
          <w:color w:val="2B282A"/>
          <w:position w:val="-20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2B282A"/>
          <w:spacing w:val="-13"/>
          <w:position w:val="-20"/>
          <w:sz w:val="28"/>
          <w:szCs w:val="28"/>
        </w:rPr>
        <w:t xml:space="preserve"> </w:t>
      </w:r>
      <w:r>
        <w:rPr>
          <w:color w:val="2B282A"/>
          <w:spacing w:val="9"/>
          <w:w w:val="32"/>
          <w:position w:val="-39"/>
          <w:sz w:val="31"/>
          <w:szCs w:val="31"/>
        </w:rPr>
        <w:t>:</w:t>
      </w:r>
      <w:r>
        <w:rPr>
          <w:rFonts w:ascii="Arial" w:eastAsia="Arial" w:hAnsi="Arial" w:cs="Arial"/>
          <w:color w:val="2B282A"/>
          <w:w w:val="94"/>
          <w:position w:val="-20"/>
          <w:sz w:val="28"/>
          <w:szCs w:val="28"/>
        </w:rPr>
        <w:t>•</w:t>
      </w:r>
      <w:r>
        <w:rPr>
          <w:rFonts w:ascii="Arial" w:eastAsia="Arial" w:hAnsi="Arial" w:cs="Arial"/>
          <w:color w:val="2B282A"/>
          <w:position w:val="-20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2B282A"/>
          <w:spacing w:val="-23"/>
          <w:position w:val="-20"/>
          <w:sz w:val="28"/>
          <w:szCs w:val="28"/>
        </w:rPr>
        <w:t xml:space="preserve"> </w:t>
      </w:r>
      <w:r>
        <w:rPr>
          <w:color w:val="3D3A3B"/>
          <w:w w:val="43"/>
          <w:position w:val="-39"/>
          <w:sz w:val="31"/>
          <w:szCs w:val="31"/>
        </w:rPr>
        <w:t>:</w:t>
      </w:r>
      <w:r>
        <w:rPr>
          <w:color w:val="2B282A"/>
          <w:position w:val="-19"/>
          <w:sz w:val="29"/>
          <w:szCs w:val="29"/>
        </w:rPr>
        <w:t xml:space="preserve">•       </w:t>
      </w:r>
      <w:r>
        <w:rPr>
          <w:color w:val="2B282A"/>
          <w:spacing w:val="-13"/>
          <w:position w:val="-19"/>
          <w:sz w:val="29"/>
          <w:szCs w:val="29"/>
        </w:rPr>
        <w:t xml:space="preserve"> </w:t>
      </w:r>
      <w:r>
        <w:rPr>
          <w:rFonts w:ascii="Arial" w:eastAsia="Arial" w:hAnsi="Arial" w:cs="Arial"/>
          <w:color w:val="3D3A3B"/>
          <w:spacing w:val="-65"/>
          <w:w w:val="209"/>
          <w:position w:val="-11"/>
          <w:sz w:val="28"/>
          <w:szCs w:val="28"/>
        </w:rPr>
        <w:t>'</w:t>
      </w:r>
      <w:r>
        <w:rPr>
          <w:color w:val="2B282A"/>
          <w:w w:val="85"/>
          <w:position w:val="-20"/>
          <w:sz w:val="31"/>
          <w:szCs w:val="31"/>
        </w:rPr>
        <w:t>•</w:t>
      </w:r>
    </w:p>
    <w:p w:rsidR="00165D3B" w:rsidRDefault="00337F62">
      <w:pPr>
        <w:spacing w:line="160" w:lineRule="exact"/>
        <w:rPr>
          <w:rFonts w:ascii="Arial" w:eastAsia="Arial" w:hAnsi="Arial" w:cs="Arial"/>
          <w:sz w:val="31"/>
          <w:szCs w:val="31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3212" w:space="529"/>
            <w:col w:w="2146" w:space="575"/>
            <w:col w:w="4238"/>
          </w:cols>
        </w:sectPr>
      </w:pPr>
      <w:r>
        <w:br w:type="column"/>
      </w:r>
      <w:r>
        <w:rPr>
          <w:rFonts w:ascii="Arial" w:eastAsia="Arial" w:hAnsi="Arial" w:cs="Arial"/>
          <w:color w:val="2B282A"/>
          <w:spacing w:val="-65"/>
          <w:w w:val="192"/>
          <w:position w:val="-11"/>
          <w:sz w:val="28"/>
          <w:szCs w:val="28"/>
        </w:rPr>
        <w:t>'</w:t>
      </w:r>
      <w:r>
        <w:rPr>
          <w:rFonts w:ascii="Arial" w:eastAsia="Arial" w:hAnsi="Arial" w:cs="Arial"/>
          <w:color w:val="2B282A"/>
          <w:w w:val="91"/>
          <w:position w:val="-21"/>
          <w:sz w:val="32"/>
          <w:szCs w:val="32"/>
        </w:rPr>
        <w:t>•</w:t>
      </w:r>
      <w:r>
        <w:rPr>
          <w:rFonts w:ascii="Arial" w:eastAsia="Arial" w:hAnsi="Arial" w:cs="Arial"/>
          <w:color w:val="2B282A"/>
          <w:position w:val="-21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2B282A"/>
          <w:spacing w:val="35"/>
          <w:position w:val="-21"/>
          <w:sz w:val="32"/>
          <w:szCs w:val="32"/>
        </w:rPr>
        <w:t xml:space="preserve"> </w:t>
      </w:r>
      <w:r>
        <w:rPr>
          <w:color w:val="2B282A"/>
          <w:position w:val="-19"/>
          <w:sz w:val="31"/>
          <w:szCs w:val="31"/>
        </w:rPr>
        <w:t xml:space="preserve">•                  </w:t>
      </w:r>
      <w:r>
        <w:rPr>
          <w:color w:val="2B282A"/>
          <w:spacing w:val="34"/>
          <w:position w:val="-19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A"/>
          <w:w w:val="102"/>
          <w:position w:val="-13"/>
          <w:sz w:val="31"/>
          <w:szCs w:val="31"/>
        </w:rPr>
        <w:t>t:</w:t>
      </w:r>
    </w:p>
    <w:p w:rsidR="00165D3B" w:rsidRDefault="00337F62">
      <w:pPr>
        <w:spacing w:before="62" w:line="300" w:lineRule="exact"/>
        <w:jc w:val="right"/>
        <w:rPr>
          <w:sz w:val="31"/>
          <w:szCs w:val="31"/>
        </w:rPr>
      </w:pPr>
      <w:r>
        <w:rPr>
          <w:color w:val="2B282A"/>
          <w:w w:val="152"/>
          <w:position w:val="-5"/>
          <w:sz w:val="31"/>
          <w:szCs w:val="31"/>
        </w:rPr>
        <w:t xml:space="preserve">[   </w:t>
      </w:r>
      <w:r>
        <w:rPr>
          <w:color w:val="2B282A"/>
          <w:spacing w:val="31"/>
          <w:w w:val="152"/>
          <w:position w:val="-5"/>
          <w:sz w:val="31"/>
          <w:szCs w:val="31"/>
        </w:rPr>
        <w:t xml:space="preserve"> </w:t>
      </w:r>
      <w:r>
        <w:rPr>
          <w:color w:val="2B282A"/>
          <w:w w:val="152"/>
          <w:position w:val="-4"/>
          <w:sz w:val="31"/>
          <w:szCs w:val="31"/>
        </w:rPr>
        <w:t xml:space="preserve">[   </w:t>
      </w:r>
      <w:r>
        <w:rPr>
          <w:color w:val="2B282A"/>
          <w:spacing w:val="31"/>
          <w:w w:val="152"/>
          <w:position w:val="-4"/>
          <w:sz w:val="31"/>
          <w:szCs w:val="31"/>
        </w:rPr>
        <w:t xml:space="preserve"> </w:t>
      </w:r>
      <w:r>
        <w:rPr>
          <w:color w:val="2B282A"/>
          <w:w w:val="152"/>
          <w:position w:val="-4"/>
          <w:sz w:val="31"/>
          <w:szCs w:val="31"/>
        </w:rPr>
        <w:t>[</w:t>
      </w:r>
    </w:p>
    <w:p w:rsidR="00165D3B" w:rsidRDefault="00337F62">
      <w:pPr>
        <w:spacing w:line="360" w:lineRule="exact"/>
        <w:ind w:right="-106"/>
        <w:rPr>
          <w:sz w:val="47"/>
          <w:szCs w:val="47"/>
        </w:rPr>
      </w:pPr>
      <w:r>
        <w:br w:type="column"/>
      </w:r>
      <w:r>
        <w:rPr>
          <w:color w:val="2B282A"/>
          <w:w w:val="143"/>
          <w:position w:val="-5"/>
          <w:sz w:val="31"/>
          <w:szCs w:val="31"/>
        </w:rPr>
        <w:t xml:space="preserve">[   </w:t>
      </w:r>
      <w:r>
        <w:rPr>
          <w:color w:val="2B282A"/>
          <w:spacing w:val="77"/>
          <w:w w:val="143"/>
          <w:position w:val="-5"/>
          <w:sz w:val="31"/>
          <w:szCs w:val="31"/>
        </w:rPr>
        <w:t xml:space="preserve"> </w:t>
      </w:r>
      <w:r>
        <w:rPr>
          <w:color w:val="525053"/>
          <w:w w:val="43"/>
          <w:position w:val="-5"/>
          <w:sz w:val="31"/>
          <w:szCs w:val="31"/>
        </w:rPr>
        <w:t>:</w:t>
      </w:r>
      <w:r>
        <w:rPr>
          <w:color w:val="2B282A"/>
          <w:w w:val="143"/>
          <w:position w:val="-5"/>
          <w:sz w:val="31"/>
          <w:szCs w:val="31"/>
        </w:rPr>
        <w:t>[</w:t>
      </w:r>
      <w:r>
        <w:rPr>
          <w:color w:val="2B282A"/>
          <w:position w:val="-5"/>
          <w:sz w:val="31"/>
          <w:szCs w:val="31"/>
        </w:rPr>
        <w:t xml:space="preserve">      </w:t>
      </w:r>
      <w:r>
        <w:rPr>
          <w:color w:val="2B282A"/>
          <w:spacing w:val="-13"/>
          <w:position w:val="-5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A"/>
          <w:spacing w:val="-186"/>
          <w:w w:val="132"/>
          <w:position w:val="-4"/>
          <w:sz w:val="42"/>
          <w:szCs w:val="42"/>
        </w:rPr>
        <w:t>r</w:t>
      </w:r>
      <w:r>
        <w:rPr>
          <w:color w:val="525053"/>
          <w:w w:val="23"/>
          <w:position w:val="-18"/>
          <w:sz w:val="47"/>
          <w:szCs w:val="47"/>
        </w:rPr>
        <w:t>·</w:t>
      </w:r>
      <w:r>
        <w:rPr>
          <w:color w:val="3D3A3B"/>
          <w:w w:val="94"/>
          <w:position w:val="-18"/>
          <w:sz w:val="47"/>
          <w:szCs w:val="47"/>
        </w:rPr>
        <w:t>-</w:t>
      </w:r>
    </w:p>
    <w:p w:rsidR="00165D3B" w:rsidRDefault="00337F62">
      <w:pPr>
        <w:spacing w:before="42" w:line="320" w:lineRule="exact"/>
        <w:ind w:right="-95"/>
        <w:rPr>
          <w:sz w:val="47"/>
          <w:szCs w:val="47"/>
        </w:rPr>
      </w:pPr>
      <w:r>
        <w:br w:type="column"/>
      </w:r>
      <w:r>
        <w:rPr>
          <w:rFonts w:ascii="Arial" w:eastAsia="Arial" w:hAnsi="Arial" w:cs="Arial"/>
          <w:color w:val="2B282A"/>
          <w:spacing w:val="-177"/>
          <w:w w:val="199"/>
          <w:position w:val="-3"/>
          <w:sz w:val="32"/>
          <w:szCs w:val="32"/>
        </w:rPr>
        <w:t>f</w:t>
      </w:r>
      <w:r>
        <w:rPr>
          <w:color w:val="3D3A3B"/>
          <w:w w:val="17"/>
          <w:position w:val="-18"/>
          <w:sz w:val="47"/>
          <w:szCs w:val="47"/>
        </w:rPr>
        <w:t>·</w:t>
      </w:r>
      <w:r>
        <w:rPr>
          <w:color w:val="2B282A"/>
          <w:position w:val="-18"/>
          <w:sz w:val="47"/>
          <w:szCs w:val="47"/>
        </w:rPr>
        <w:t>-</w:t>
      </w:r>
    </w:p>
    <w:p w:rsidR="00165D3B" w:rsidRDefault="00337F62">
      <w:pPr>
        <w:spacing w:before="2" w:line="140" w:lineRule="exact"/>
        <w:rPr>
          <w:sz w:val="15"/>
          <w:szCs w:val="15"/>
        </w:rPr>
      </w:pPr>
      <w:r>
        <w:br w:type="column"/>
      </w:r>
    </w:p>
    <w:p w:rsidR="00165D3B" w:rsidRDefault="00337F62">
      <w:pPr>
        <w:spacing w:line="220" w:lineRule="exact"/>
        <w:rPr>
          <w:sz w:val="16"/>
          <w:szCs w:val="16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4" w:space="720" w:equalWidth="0">
            <w:col w:w="4578" w:space="501"/>
            <w:col w:w="1570" w:space="473"/>
            <w:col w:w="186" w:space="686"/>
            <w:col w:w="2706"/>
          </w:cols>
        </w:sectPr>
      </w:pPr>
      <w:r>
        <w:pict>
          <v:shape id="_x0000_s1461" type="#_x0000_t202" style="position:absolute;margin-left:441.7pt;margin-top:40.85pt;width:6.5pt;height:10pt;z-index:-13830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A"/>
                      <w:w w:val="6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A3B"/>
          <w:position w:val="2"/>
          <w:sz w:val="16"/>
          <w:szCs w:val="16"/>
        </w:rPr>
        <w:t xml:space="preserve">'   </w:t>
      </w:r>
      <w:r>
        <w:rPr>
          <w:rFonts w:ascii="Arial" w:eastAsia="Arial" w:hAnsi="Arial" w:cs="Arial"/>
          <w:color w:val="3D3A3B"/>
          <w:spacing w:val="35"/>
          <w:position w:val="2"/>
          <w:sz w:val="16"/>
          <w:szCs w:val="16"/>
        </w:rPr>
        <w:t xml:space="preserve"> </w:t>
      </w:r>
      <w:r>
        <w:rPr>
          <w:color w:val="2B282A"/>
          <w:spacing w:val="-74"/>
          <w:w w:val="95"/>
          <w:position w:val="-3"/>
          <w:sz w:val="16"/>
          <w:szCs w:val="16"/>
        </w:rPr>
        <w:t>C</w:t>
      </w:r>
      <w:r>
        <w:rPr>
          <w:color w:val="2B282A"/>
          <w:spacing w:val="-19"/>
          <w:w w:val="85"/>
          <w:position w:val="-19"/>
          <w:sz w:val="31"/>
          <w:szCs w:val="31"/>
        </w:rPr>
        <w:t>•</w:t>
      </w:r>
      <w:r>
        <w:rPr>
          <w:color w:val="525053"/>
          <w:w w:val="52"/>
          <w:position w:val="-3"/>
          <w:sz w:val="16"/>
          <w:szCs w:val="16"/>
        </w:rPr>
        <w:t>·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9" w:line="260" w:lineRule="exact"/>
        <w:rPr>
          <w:sz w:val="26"/>
          <w:szCs w:val="26"/>
        </w:rPr>
      </w:pPr>
    </w:p>
    <w:p w:rsidR="00165D3B" w:rsidRDefault="00337F62">
      <w:pPr>
        <w:spacing w:line="200" w:lineRule="exact"/>
        <w:ind w:left="2394" w:right="-110"/>
        <w:rPr>
          <w:rFonts w:ascii="Arial" w:eastAsia="Arial" w:hAnsi="Arial" w:cs="Arial"/>
          <w:sz w:val="59"/>
          <w:szCs w:val="59"/>
        </w:rPr>
      </w:pPr>
      <w:r>
        <w:rPr>
          <w:rFonts w:ascii="Malgun Gothic" w:eastAsia="Malgun Gothic" w:hAnsi="Malgun Gothic" w:cs="Malgun Gothic"/>
          <w:color w:val="2B282A"/>
          <w:w w:val="72"/>
          <w:position w:val="-30"/>
        </w:rPr>
        <w:t>�</w:t>
      </w:r>
      <w:r>
        <w:rPr>
          <w:rFonts w:ascii="Malgun Gothic" w:eastAsia="Malgun Gothic" w:hAnsi="Malgun Gothic" w:cs="Malgun Gothic"/>
          <w:color w:val="2B282A"/>
          <w:w w:val="72"/>
          <w:position w:val="-30"/>
        </w:rPr>
        <w:t xml:space="preserve">          </w:t>
      </w:r>
      <w:r>
        <w:rPr>
          <w:rFonts w:ascii="Malgun Gothic" w:eastAsia="Malgun Gothic" w:hAnsi="Malgun Gothic" w:cs="Malgun Gothic"/>
          <w:color w:val="2B282A"/>
          <w:spacing w:val="24"/>
          <w:w w:val="72"/>
          <w:position w:val="-30"/>
        </w:rPr>
        <w:t xml:space="preserve"> </w:t>
      </w:r>
      <w:r>
        <w:rPr>
          <w:rFonts w:ascii="Arial" w:eastAsia="Arial" w:hAnsi="Arial" w:cs="Arial"/>
          <w:color w:val="2B282A"/>
          <w:w w:val="72"/>
          <w:position w:val="-40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B282A"/>
          <w:spacing w:val="46"/>
          <w:w w:val="72"/>
          <w:position w:val="-40"/>
          <w:sz w:val="59"/>
          <w:szCs w:val="59"/>
        </w:rPr>
        <w:t xml:space="preserve"> </w:t>
      </w:r>
      <w:r>
        <w:rPr>
          <w:color w:val="3D3A3B"/>
          <w:w w:val="44"/>
          <w:position w:val="-30"/>
          <w:sz w:val="45"/>
          <w:szCs w:val="45"/>
        </w:rPr>
        <w:t xml:space="preserve">...         </w:t>
      </w:r>
      <w:r>
        <w:rPr>
          <w:color w:val="3D3A3B"/>
          <w:spacing w:val="16"/>
          <w:w w:val="44"/>
          <w:position w:val="-30"/>
          <w:sz w:val="45"/>
          <w:szCs w:val="45"/>
        </w:rPr>
        <w:t xml:space="preserve"> </w:t>
      </w:r>
      <w:r>
        <w:rPr>
          <w:color w:val="2B282A"/>
          <w:position w:val="-30"/>
          <w:sz w:val="18"/>
          <w:szCs w:val="18"/>
        </w:rPr>
        <w:t xml:space="preserve">-e          </w:t>
      </w:r>
      <w:r>
        <w:rPr>
          <w:color w:val="2B282A"/>
          <w:spacing w:val="15"/>
          <w:position w:val="-30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72"/>
          <w:position w:val="-29"/>
        </w:rPr>
        <w:t>�</w:t>
      </w:r>
      <w:r>
        <w:rPr>
          <w:rFonts w:ascii="Malgun Gothic" w:eastAsia="Malgun Gothic" w:hAnsi="Malgun Gothic" w:cs="Malgun Gothic"/>
          <w:color w:val="2B282A"/>
          <w:w w:val="72"/>
          <w:position w:val="-29"/>
        </w:rPr>
        <w:t xml:space="preserve">          </w:t>
      </w:r>
      <w:r>
        <w:rPr>
          <w:rFonts w:ascii="Malgun Gothic" w:eastAsia="Malgun Gothic" w:hAnsi="Malgun Gothic" w:cs="Malgun Gothic"/>
          <w:color w:val="2B282A"/>
          <w:spacing w:val="6"/>
          <w:w w:val="72"/>
          <w:position w:val="-29"/>
        </w:rPr>
        <w:t xml:space="preserve"> </w:t>
      </w:r>
      <w:r>
        <w:rPr>
          <w:rFonts w:ascii="Arial" w:eastAsia="Arial" w:hAnsi="Arial" w:cs="Arial"/>
          <w:color w:val="2B282A"/>
          <w:w w:val="72"/>
          <w:position w:val="-39"/>
          <w:sz w:val="59"/>
          <w:szCs w:val="59"/>
        </w:rPr>
        <w:t>-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6" w:line="260" w:lineRule="exact"/>
        <w:rPr>
          <w:sz w:val="26"/>
          <w:szCs w:val="26"/>
        </w:rPr>
      </w:pPr>
    </w:p>
    <w:p w:rsidR="00165D3B" w:rsidRDefault="00337F62">
      <w:pPr>
        <w:spacing w:line="200" w:lineRule="exact"/>
        <w:ind w:right="-109"/>
        <w:rPr>
          <w:sz w:val="59"/>
          <w:szCs w:val="59"/>
        </w:rPr>
      </w:pPr>
      <w:r>
        <w:rPr>
          <w:rFonts w:ascii="Arial" w:eastAsia="Arial" w:hAnsi="Arial" w:cs="Arial"/>
          <w:color w:val="2B282A"/>
          <w:w w:val="70"/>
          <w:position w:val="-38"/>
        </w:rPr>
        <w:t xml:space="preserve">&lt;&gt;           </w:t>
      </w:r>
      <w:r>
        <w:rPr>
          <w:rFonts w:ascii="Arial" w:eastAsia="Arial" w:hAnsi="Arial" w:cs="Arial"/>
          <w:color w:val="2B282A"/>
          <w:spacing w:val="30"/>
          <w:w w:val="70"/>
          <w:position w:val="-38"/>
        </w:rPr>
        <w:t xml:space="preserve"> </w:t>
      </w:r>
      <w:r>
        <w:rPr>
          <w:color w:val="2B282A"/>
          <w:w w:val="70"/>
          <w:position w:val="-38"/>
          <w:sz w:val="59"/>
          <w:szCs w:val="59"/>
        </w:rPr>
        <w:t>-</w:t>
      </w:r>
    </w:p>
    <w:p w:rsidR="00165D3B" w:rsidRDefault="00337F62">
      <w:pPr>
        <w:spacing w:line="160" w:lineRule="exact"/>
        <w:ind w:right="-45"/>
        <w:rPr>
          <w:sz w:val="16"/>
          <w:szCs w:val="16"/>
        </w:rPr>
      </w:pPr>
      <w:r>
        <w:br w:type="column"/>
      </w:r>
      <w:r>
        <w:rPr>
          <w:color w:val="525053"/>
          <w:sz w:val="16"/>
          <w:szCs w:val="16"/>
        </w:rPr>
        <w:t>,</w:t>
      </w:r>
      <w:r>
        <w:rPr>
          <w:color w:val="2B282A"/>
          <w:sz w:val="16"/>
          <w:szCs w:val="16"/>
        </w:rPr>
        <w:t>&lt;"</w:t>
      </w:r>
    </w:p>
    <w:p w:rsidR="00165D3B" w:rsidRDefault="00337F62">
      <w:pPr>
        <w:spacing w:before="27"/>
        <w:ind w:left="93" w:right="-113"/>
        <w:rPr>
          <w:rFonts w:ascii="Arial" w:eastAsia="Arial" w:hAnsi="Arial" w:cs="Arial"/>
          <w:sz w:val="62"/>
          <w:szCs w:val="62"/>
        </w:rPr>
      </w:pPr>
      <w:r>
        <w:br w:type="column"/>
      </w:r>
      <w:r>
        <w:rPr>
          <w:rFonts w:ascii="Arial" w:eastAsia="Arial" w:hAnsi="Arial" w:cs="Arial"/>
          <w:color w:val="525053"/>
          <w:spacing w:val="-68"/>
          <w:w w:val="60"/>
          <w:sz w:val="62"/>
          <w:szCs w:val="62"/>
        </w:rPr>
        <w:t>"</w:t>
      </w:r>
      <w:r>
        <w:rPr>
          <w:color w:val="2B282A"/>
          <w:spacing w:val="-25"/>
          <w:w w:val="65"/>
          <w:position w:val="10"/>
          <w:sz w:val="32"/>
          <w:szCs w:val="32"/>
        </w:rPr>
        <w:t>e</w:t>
      </w:r>
      <w:r>
        <w:rPr>
          <w:rFonts w:ascii="Arial" w:eastAsia="Arial" w:hAnsi="Arial" w:cs="Arial"/>
          <w:color w:val="525053"/>
          <w:spacing w:val="-46"/>
          <w:w w:val="60"/>
          <w:sz w:val="62"/>
          <w:szCs w:val="62"/>
        </w:rPr>
        <w:t>'</w:t>
      </w:r>
      <w:r>
        <w:rPr>
          <w:color w:val="525053"/>
          <w:spacing w:val="9"/>
          <w:w w:val="46"/>
          <w:position w:val="10"/>
          <w:sz w:val="32"/>
          <w:szCs w:val="32"/>
        </w:rPr>
        <w:t>.</w:t>
      </w:r>
      <w:r>
        <w:rPr>
          <w:rFonts w:ascii="Arial" w:eastAsia="Arial" w:hAnsi="Arial" w:cs="Arial"/>
          <w:color w:val="696869"/>
          <w:w w:val="8"/>
          <w:sz w:val="62"/>
          <w:szCs w:val="62"/>
        </w:rPr>
        <w:t>·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20" w:line="260" w:lineRule="exact"/>
        <w:rPr>
          <w:sz w:val="26"/>
          <w:szCs w:val="26"/>
        </w:rPr>
      </w:pPr>
    </w:p>
    <w:p w:rsidR="00165D3B" w:rsidRDefault="00337F62">
      <w:pPr>
        <w:spacing w:line="120" w:lineRule="atLeast"/>
        <w:rPr>
          <w:sz w:val="31"/>
          <w:szCs w:val="31"/>
        </w:rPr>
      </w:pPr>
      <w:r>
        <w:rPr>
          <w:color w:val="3D3A3B"/>
          <w:w w:val="49"/>
          <w:sz w:val="31"/>
          <w:szCs w:val="31"/>
        </w:rPr>
        <w:t>'</w:t>
      </w:r>
    </w:p>
    <w:p w:rsidR="00165D3B" w:rsidRDefault="00337F62">
      <w:pPr>
        <w:spacing w:before="3" w:line="120" w:lineRule="exact"/>
        <w:rPr>
          <w:sz w:val="13"/>
          <w:szCs w:val="13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140" w:lineRule="exact"/>
        <w:rPr>
          <w:sz w:val="53"/>
          <w:szCs w:val="53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5" w:space="720" w:equalWidth="0">
            <w:col w:w="5934" w:space="575"/>
            <w:col w:w="799" w:space="529"/>
            <w:col w:w="186" w:space="92"/>
            <w:col w:w="316" w:space="306"/>
            <w:col w:w="1963"/>
          </w:cols>
        </w:sectPr>
      </w:pPr>
      <w:r>
        <w:pict>
          <v:shape id="_x0000_s1460" type="#_x0000_t75" style="position:absolute;margin-left:520.2pt;margin-top:-50.6pt;width:20.45pt;height:416.1pt;z-index:-13833;mso-position-horizontal-relative:page">
            <v:imagedata r:id="rId90" o:title=""/>
            <w10:wrap anchorx="page"/>
          </v:shape>
        </w:pict>
      </w:r>
      <w:r>
        <w:rPr>
          <w:color w:val="696869"/>
          <w:w w:val="33"/>
          <w:position w:val="-22"/>
          <w:sz w:val="25"/>
          <w:szCs w:val="25"/>
        </w:rPr>
        <w:t>·</w:t>
      </w:r>
      <w:r>
        <w:rPr>
          <w:color w:val="2B282A"/>
          <w:w w:val="160"/>
          <w:position w:val="-22"/>
          <w:sz w:val="25"/>
          <w:szCs w:val="25"/>
        </w:rPr>
        <w:t>t</w:t>
      </w:r>
      <w:r>
        <w:rPr>
          <w:color w:val="2B282A"/>
          <w:position w:val="-22"/>
          <w:sz w:val="25"/>
          <w:szCs w:val="25"/>
        </w:rPr>
        <w:t xml:space="preserve">     </w:t>
      </w:r>
      <w:r>
        <w:rPr>
          <w:color w:val="2B282A"/>
          <w:spacing w:val="-13"/>
          <w:position w:val="-22"/>
          <w:sz w:val="25"/>
          <w:szCs w:val="25"/>
        </w:rPr>
        <w:t xml:space="preserve"> </w:t>
      </w:r>
      <w:r>
        <w:rPr>
          <w:color w:val="2B282A"/>
          <w:w w:val="139"/>
          <w:position w:val="-37"/>
          <w:sz w:val="53"/>
          <w:szCs w:val="53"/>
        </w:rPr>
        <w:t>t</w:t>
      </w:r>
    </w:p>
    <w:p w:rsidR="00165D3B" w:rsidRDefault="00337F62">
      <w:pPr>
        <w:spacing w:line="40" w:lineRule="atLeast"/>
        <w:ind w:left="2431" w:right="-8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B282A"/>
          <w:w w:val="38"/>
          <w:position w:val="5"/>
          <w:sz w:val="44"/>
          <w:szCs w:val="44"/>
        </w:rPr>
        <w:t xml:space="preserve">.            </w:t>
      </w:r>
      <w:r>
        <w:rPr>
          <w:rFonts w:ascii="Arial" w:eastAsia="Arial" w:hAnsi="Arial" w:cs="Arial"/>
          <w:color w:val="2B282A"/>
          <w:spacing w:val="39"/>
          <w:w w:val="38"/>
          <w:position w:val="5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A"/>
          <w:w w:val="65"/>
        </w:rPr>
        <w:t xml:space="preserve">&lt;&gt;             </w:t>
      </w:r>
      <w:r>
        <w:rPr>
          <w:rFonts w:ascii="Arial" w:eastAsia="Arial" w:hAnsi="Arial" w:cs="Arial"/>
          <w:color w:val="2B282A"/>
          <w:spacing w:val="2"/>
          <w:w w:val="65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65"/>
          <w:position w:val="3"/>
        </w:rPr>
        <w:t>�</w:t>
      </w:r>
      <w:r>
        <w:rPr>
          <w:rFonts w:ascii="Malgun Gothic" w:eastAsia="Malgun Gothic" w:hAnsi="Malgun Gothic" w:cs="Malgun Gothic"/>
          <w:color w:val="2B282A"/>
          <w:w w:val="65"/>
          <w:position w:val="3"/>
        </w:rPr>
        <w:t xml:space="preserve">                                        </w:t>
      </w:r>
      <w:r>
        <w:rPr>
          <w:rFonts w:ascii="Malgun Gothic" w:eastAsia="Malgun Gothic" w:hAnsi="Malgun Gothic" w:cs="Malgun Gothic"/>
          <w:color w:val="2B282A"/>
          <w:spacing w:val="24"/>
          <w:w w:val="65"/>
          <w:position w:val="3"/>
        </w:rPr>
        <w:t xml:space="preserve"> </w:t>
      </w:r>
      <w:r>
        <w:rPr>
          <w:rFonts w:ascii="Arial" w:eastAsia="Arial" w:hAnsi="Arial" w:cs="Arial"/>
          <w:color w:val="2B282A"/>
          <w:w w:val="65"/>
        </w:rPr>
        <w:t>&lt;&gt;</w:t>
      </w:r>
    </w:p>
    <w:p w:rsidR="00165D3B" w:rsidRDefault="00337F62">
      <w:pPr>
        <w:spacing w:line="100" w:lineRule="exact"/>
        <w:rPr>
          <w:sz w:val="38"/>
          <w:szCs w:val="38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5943" w:space="2786"/>
            <w:col w:w="1971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183"/>
          <w:position w:val="8"/>
          <w:sz w:val="41"/>
          <w:szCs w:val="41"/>
        </w:rPr>
        <w:t>l</w:t>
      </w:r>
      <w:r>
        <w:rPr>
          <w:rFonts w:ascii="Arial" w:eastAsia="Arial" w:hAnsi="Arial" w:cs="Arial"/>
          <w:color w:val="2B282A"/>
          <w:spacing w:val="127"/>
          <w:w w:val="183"/>
          <w:position w:val="8"/>
          <w:sz w:val="41"/>
          <w:szCs w:val="41"/>
        </w:rPr>
        <w:t xml:space="preserve"> </w:t>
      </w:r>
      <w:r>
        <w:rPr>
          <w:color w:val="2B282A"/>
          <w:w w:val="53"/>
          <w:position w:val="-3"/>
          <w:sz w:val="38"/>
          <w:szCs w:val="38"/>
        </w:rPr>
        <w:t>.::.</w:t>
      </w:r>
    </w:p>
    <w:p w:rsidR="00165D3B" w:rsidRDefault="00165D3B">
      <w:pPr>
        <w:spacing w:line="200" w:lineRule="exact"/>
      </w:pPr>
    </w:p>
    <w:p w:rsidR="00165D3B" w:rsidRDefault="00165D3B">
      <w:pPr>
        <w:spacing w:before="4" w:line="200" w:lineRule="exact"/>
      </w:pPr>
    </w:p>
    <w:p w:rsidR="00165D3B" w:rsidRDefault="00337F62">
      <w:pPr>
        <w:jc w:val="right"/>
        <w:rPr>
          <w:rFonts w:ascii="Arial" w:eastAsia="Arial" w:hAnsi="Arial" w:cs="Arial"/>
        </w:rPr>
      </w:pPr>
      <w:r>
        <w:rPr>
          <w:rFonts w:ascii="Malgun Gothic" w:eastAsia="Malgun Gothic" w:hAnsi="Malgun Gothic" w:cs="Malgun Gothic"/>
          <w:color w:val="2B282A"/>
          <w:w w:val="74"/>
          <w:position w:val="15"/>
        </w:rPr>
        <w:t>�</w:t>
      </w:r>
      <w:r>
        <w:rPr>
          <w:rFonts w:ascii="Malgun Gothic" w:eastAsia="Malgun Gothic" w:hAnsi="Malgun Gothic" w:cs="Malgun Gothic"/>
          <w:color w:val="2B282A"/>
          <w:w w:val="74"/>
          <w:position w:val="15"/>
        </w:rPr>
        <w:t xml:space="preserve">          </w:t>
      </w:r>
      <w:r>
        <w:rPr>
          <w:rFonts w:ascii="Malgun Gothic" w:eastAsia="Malgun Gothic" w:hAnsi="Malgun Gothic" w:cs="Malgun Gothic"/>
          <w:color w:val="2B282A"/>
          <w:spacing w:val="4"/>
          <w:w w:val="74"/>
          <w:position w:val="15"/>
        </w:rPr>
        <w:t xml:space="preserve"> </w:t>
      </w:r>
      <w:r>
        <w:rPr>
          <w:rFonts w:ascii="Arial" w:eastAsia="Arial" w:hAnsi="Arial" w:cs="Arial"/>
          <w:color w:val="2B282A"/>
          <w:spacing w:val="-70"/>
          <w:w w:val="59"/>
        </w:rPr>
        <w:t>&lt;</w:t>
      </w:r>
      <w:r>
        <w:rPr>
          <w:rFonts w:ascii="Arial" w:eastAsia="Arial" w:hAnsi="Arial" w:cs="Arial"/>
          <w:color w:val="2B282A"/>
          <w:spacing w:val="-70"/>
          <w:w w:val="70"/>
          <w:position w:val="5"/>
          <w:sz w:val="59"/>
          <w:szCs w:val="59"/>
        </w:rPr>
        <w:t>-</w:t>
      </w:r>
      <w:r>
        <w:rPr>
          <w:rFonts w:ascii="Arial" w:eastAsia="Arial" w:hAnsi="Arial" w:cs="Arial"/>
          <w:color w:val="2B282A"/>
          <w:w w:val="59"/>
        </w:rPr>
        <w:t>&gt;</w:t>
      </w:r>
    </w:p>
    <w:p w:rsidR="00165D3B" w:rsidRDefault="00337F62">
      <w:pPr>
        <w:spacing w:before="7" w:line="180" w:lineRule="exact"/>
        <w:rPr>
          <w:sz w:val="18"/>
          <w:szCs w:val="18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ind w:right="-1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B282A"/>
          <w:w w:val="41"/>
          <w:sz w:val="40"/>
          <w:szCs w:val="40"/>
        </w:rPr>
        <w:t xml:space="preserve">...          </w:t>
      </w:r>
      <w:r>
        <w:rPr>
          <w:rFonts w:ascii="Arial" w:eastAsia="Arial" w:hAnsi="Arial" w:cs="Arial"/>
          <w:color w:val="2B282A"/>
          <w:spacing w:val="11"/>
          <w:w w:val="41"/>
          <w:sz w:val="40"/>
          <w:szCs w:val="40"/>
        </w:rPr>
        <w:t xml:space="preserve"> </w:t>
      </w:r>
      <w:r>
        <w:rPr>
          <w:color w:val="2B282A"/>
          <w:position w:val="1"/>
          <w:sz w:val="18"/>
          <w:szCs w:val="18"/>
        </w:rPr>
        <w:t xml:space="preserve">-e          </w:t>
      </w:r>
      <w:r>
        <w:rPr>
          <w:color w:val="2B282A"/>
          <w:spacing w:val="24"/>
          <w:position w:val="1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69"/>
          <w:position w:val="2"/>
        </w:rPr>
        <w:t>�</w:t>
      </w:r>
      <w:r>
        <w:rPr>
          <w:rFonts w:ascii="Malgun Gothic" w:eastAsia="Malgun Gothic" w:hAnsi="Malgun Gothic" w:cs="Malgun Gothic"/>
          <w:color w:val="2B282A"/>
          <w:position w:val="2"/>
        </w:rPr>
        <w:t xml:space="preserve">       </w:t>
      </w:r>
      <w:r>
        <w:rPr>
          <w:rFonts w:ascii="Malgun Gothic" w:eastAsia="Malgun Gothic" w:hAnsi="Malgun Gothic" w:cs="Malgun Gothic"/>
          <w:color w:val="2B282A"/>
          <w:spacing w:val="5"/>
          <w:position w:val="2"/>
        </w:rPr>
        <w:t xml:space="preserve"> </w:t>
      </w:r>
      <w:r>
        <w:rPr>
          <w:color w:val="3D3A3B"/>
          <w:spacing w:val="-14"/>
          <w:w w:val="70"/>
          <w:position w:val="-7"/>
          <w:sz w:val="59"/>
          <w:szCs w:val="59"/>
        </w:rPr>
        <w:t>-</w:t>
      </w:r>
      <w:r>
        <w:rPr>
          <w:rFonts w:ascii="Arial" w:eastAsia="Arial" w:hAnsi="Arial" w:cs="Arial"/>
          <w:color w:val="2B282A"/>
          <w:w w:val="59"/>
          <w:position w:val="-14"/>
        </w:rPr>
        <w:t>&lt;&gt;</w:t>
      </w:r>
    </w:p>
    <w:p w:rsidR="00165D3B" w:rsidRDefault="00337F62">
      <w:pPr>
        <w:spacing w:line="360" w:lineRule="exact"/>
        <w:ind w:left="2239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color w:val="525053"/>
          <w:w w:val="258"/>
          <w:position w:val="14"/>
          <w:sz w:val="18"/>
          <w:szCs w:val="18"/>
        </w:rPr>
        <w:t xml:space="preserve">'  </w:t>
      </w:r>
      <w:r>
        <w:rPr>
          <w:color w:val="525053"/>
          <w:spacing w:val="42"/>
          <w:w w:val="258"/>
          <w:position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A"/>
          <w:sz w:val="36"/>
          <w:szCs w:val="36"/>
        </w:rPr>
        <w:t>'t</w:t>
      </w:r>
    </w:p>
    <w:p w:rsidR="00165D3B" w:rsidRDefault="00337F62">
      <w:pPr>
        <w:spacing w:before="13" w:line="800" w:lineRule="exact"/>
        <w:rPr>
          <w:sz w:val="60"/>
          <w:szCs w:val="60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3268" w:space="520"/>
            <w:col w:w="2156" w:space="575"/>
            <w:col w:w="4181"/>
          </w:cols>
        </w:sectPr>
      </w:pPr>
      <w:r>
        <w:pict>
          <v:shape id="_x0000_s1459" type="#_x0000_t202" style="position:absolute;margin-left:489.55pt;margin-top:1.45pt;width:6.5pt;height:10pt;z-index:-13829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A"/>
                      <w:w w:val="6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64"/>
          <w:position w:val="9"/>
        </w:rPr>
        <w:t xml:space="preserve">&lt;&gt;             </w:t>
      </w:r>
      <w:r>
        <w:rPr>
          <w:rFonts w:ascii="Arial" w:eastAsia="Arial" w:hAnsi="Arial" w:cs="Arial"/>
          <w:color w:val="2B282A"/>
          <w:spacing w:val="13"/>
          <w:w w:val="64"/>
          <w:position w:val="9"/>
        </w:rPr>
        <w:t xml:space="preserve"> </w:t>
      </w:r>
      <w:r>
        <w:rPr>
          <w:color w:val="2B282A"/>
          <w:w w:val="64"/>
          <w:position w:val="8"/>
          <w:sz w:val="59"/>
          <w:szCs w:val="59"/>
        </w:rPr>
        <w:t xml:space="preserve">-       </w:t>
      </w:r>
      <w:r>
        <w:rPr>
          <w:color w:val="2B282A"/>
          <w:spacing w:val="37"/>
          <w:w w:val="64"/>
          <w:position w:val="8"/>
          <w:sz w:val="59"/>
          <w:szCs w:val="59"/>
        </w:rPr>
        <w:t xml:space="preserve"> </w:t>
      </w:r>
      <w:r>
        <w:rPr>
          <w:color w:val="525053"/>
          <w:w w:val="42"/>
          <w:position w:val="8"/>
          <w:sz w:val="25"/>
          <w:szCs w:val="25"/>
        </w:rPr>
        <w:t xml:space="preserve">•                     </w:t>
      </w:r>
      <w:r>
        <w:rPr>
          <w:color w:val="525053"/>
          <w:spacing w:val="18"/>
          <w:w w:val="42"/>
          <w:position w:val="8"/>
          <w:sz w:val="25"/>
          <w:szCs w:val="25"/>
        </w:rPr>
        <w:t xml:space="preserve"> </w:t>
      </w:r>
      <w:r>
        <w:rPr>
          <w:color w:val="2B282A"/>
          <w:w w:val="74"/>
          <w:position w:val="-5"/>
          <w:sz w:val="54"/>
          <w:szCs w:val="54"/>
        </w:rPr>
        <w:t xml:space="preserve">\: </w:t>
      </w:r>
      <w:r>
        <w:rPr>
          <w:color w:val="2B282A"/>
          <w:spacing w:val="79"/>
          <w:w w:val="74"/>
          <w:position w:val="-5"/>
          <w:sz w:val="54"/>
          <w:szCs w:val="54"/>
        </w:rPr>
        <w:t xml:space="preserve"> </w:t>
      </w:r>
      <w:r>
        <w:rPr>
          <w:color w:val="2B282A"/>
          <w:w w:val="105"/>
          <w:position w:val="8"/>
          <w:sz w:val="60"/>
          <w:szCs w:val="60"/>
        </w:rPr>
        <w:t>,</w:t>
      </w:r>
      <w:r>
        <w:rPr>
          <w:color w:val="3D3A3B"/>
          <w:w w:val="9"/>
          <w:position w:val="8"/>
          <w:sz w:val="60"/>
          <w:szCs w:val="60"/>
        </w:rPr>
        <w:t>·</w:t>
      </w:r>
      <w:r>
        <w:rPr>
          <w:color w:val="525053"/>
          <w:w w:val="18"/>
          <w:position w:val="8"/>
          <w:sz w:val="60"/>
          <w:szCs w:val="60"/>
        </w:rPr>
        <w:t>.</w:t>
      </w:r>
    </w:p>
    <w:p w:rsidR="00165D3B" w:rsidRDefault="00165D3B">
      <w:pPr>
        <w:spacing w:before="4" w:line="140" w:lineRule="exact"/>
        <w:rPr>
          <w:sz w:val="15"/>
          <w:szCs w:val="15"/>
        </w:rPr>
      </w:pPr>
    </w:p>
    <w:p w:rsidR="00165D3B" w:rsidRDefault="00337F62">
      <w:pPr>
        <w:spacing w:line="700" w:lineRule="exact"/>
        <w:ind w:left="2561"/>
        <w:rPr>
          <w:rFonts w:ascii="Arial" w:eastAsia="Arial" w:hAnsi="Arial" w:cs="Arial"/>
          <w:sz w:val="32"/>
          <w:szCs w:val="32"/>
        </w:rPr>
      </w:pPr>
      <w:r>
        <w:pict>
          <v:shape id="_x0000_s1458" type="#_x0000_t202" style="position:absolute;left:0;text-align:left;margin-left:325.6pt;margin-top:19.55pt;width:133.3pt;height:28.8pt;z-index:-13828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6"/>
                  </w:pPr>
                  <w:r>
                    <w:rPr>
                      <w:color w:val="2B282A"/>
                      <w:w w:val="43"/>
                      <w:sz w:val="57"/>
                      <w:szCs w:val="57"/>
                    </w:rPr>
                    <w:t>...</w:t>
                  </w:r>
                  <w:r>
                    <w:rPr>
                      <w:color w:val="2B282A"/>
                      <w:w w:val="43"/>
                      <w:sz w:val="57"/>
                      <w:szCs w:val="57"/>
                    </w:rPr>
                    <w:t xml:space="preserve">                                     </w:t>
                  </w:r>
                  <w:r>
                    <w:rPr>
                      <w:color w:val="2B282A"/>
                      <w:spacing w:val="4"/>
                      <w:w w:val="43"/>
                      <w:sz w:val="57"/>
                      <w:szCs w:val="57"/>
                    </w:rPr>
                    <w:t xml:space="preserve"> </w:t>
                  </w:r>
                  <w:r>
                    <w:rPr>
                      <w:color w:val="2B282A"/>
                      <w:w w:val="74"/>
                      <w:position w:val="3"/>
                    </w:rPr>
                    <w:t>!!!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15"/>
          <w:position w:val="-2"/>
          <w:sz w:val="64"/>
          <w:szCs w:val="64"/>
        </w:rPr>
        <w:t>,</w:t>
      </w:r>
      <w:r>
        <w:rPr>
          <w:rFonts w:ascii="Arial" w:eastAsia="Arial" w:hAnsi="Arial" w:cs="Arial"/>
          <w:color w:val="2B282A"/>
          <w:w w:val="74"/>
          <w:position w:val="-2"/>
          <w:sz w:val="64"/>
          <w:szCs w:val="64"/>
        </w:rPr>
        <w:t>r</w:t>
      </w:r>
      <w:r>
        <w:rPr>
          <w:rFonts w:ascii="Arial" w:eastAsia="Arial" w:hAnsi="Arial" w:cs="Arial"/>
          <w:color w:val="2B282A"/>
          <w:position w:val="-2"/>
          <w:sz w:val="64"/>
          <w:szCs w:val="64"/>
        </w:rPr>
        <w:t xml:space="preserve">        </w:t>
      </w:r>
      <w:r>
        <w:rPr>
          <w:rFonts w:ascii="Arial" w:eastAsia="Arial" w:hAnsi="Arial" w:cs="Arial"/>
          <w:color w:val="2B282A"/>
          <w:spacing w:val="67"/>
          <w:position w:val="-2"/>
          <w:sz w:val="64"/>
          <w:szCs w:val="64"/>
        </w:rPr>
        <w:t xml:space="preserve"> </w:t>
      </w:r>
      <w:r>
        <w:rPr>
          <w:color w:val="2B282A"/>
          <w:w w:val="128"/>
          <w:position w:val="-10"/>
          <w:sz w:val="41"/>
          <w:szCs w:val="41"/>
        </w:rPr>
        <w:t xml:space="preserve">s                         </w:t>
      </w:r>
      <w:r>
        <w:rPr>
          <w:color w:val="2B282A"/>
          <w:spacing w:val="7"/>
          <w:w w:val="128"/>
          <w:position w:val="-10"/>
          <w:sz w:val="41"/>
          <w:szCs w:val="41"/>
        </w:rPr>
        <w:t xml:space="preserve"> </w:t>
      </w:r>
      <w:r>
        <w:rPr>
          <w:color w:val="2B282A"/>
          <w:w w:val="65"/>
          <w:position w:val="-14"/>
          <w:sz w:val="28"/>
          <w:szCs w:val="28"/>
        </w:rPr>
        <w:t xml:space="preserve">'i.     </w:t>
      </w:r>
      <w:r>
        <w:rPr>
          <w:color w:val="2B282A"/>
          <w:spacing w:val="34"/>
          <w:w w:val="65"/>
          <w:position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position w:val="-9"/>
          <w:sz w:val="32"/>
          <w:szCs w:val="32"/>
        </w:rPr>
        <w:t>i:</w:t>
      </w:r>
    </w:p>
    <w:p w:rsidR="00165D3B" w:rsidRDefault="00337F62">
      <w:pPr>
        <w:spacing w:line="80" w:lineRule="exact"/>
        <w:ind w:left="4410"/>
        <w:rPr>
          <w:sz w:val="17"/>
          <w:szCs w:val="17"/>
        </w:rPr>
        <w:sectPr w:rsidR="00165D3B">
          <w:type w:val="continuous"/>
          <w:pgSz w:w="11900" w:h="16840"/>
          <w:pgMar w:top="400" w:right="640" w:bottom="0" w:left="560" w:header="720" w:footer="720" w:gutter="0"/>
          <w:cols w:space="720"/>
        </w:sectPr>
      </w:pPr>
      <w:r>
        <w:rPr>
          <w:i/>
          <w:color w:val="2B282A"/>
          <w:position w:val="-7"/>
          <w:sz w:val="24"/>
          <w:szCs w:val="24"/>
        </w:rPr>
        <w:t xml:space="preserve">.D                                                        </w:t>
      </w:r>
      <w:r>
        <w:rPr>
          <w:i/>
          <w:color w:val="2B282A"/>
          <w:spacing w:val="24"/>
          <w:position w:val="-7"/>
          <w:sz w:val="24"/>
          <w:szCs w:val="24"/>
        </w:rPr>
        <w:t xml:space="preserve"> </w:t>
      </w:r>
      <w:r>
        <w:rPr>
          <w:color w:val="2B282A"/>
          <w:w w:val="131"/>
          <w:position w:val="-13"/>
          <w:sz w:val="17"/>
          <w:szCs w:val="17"/>
        </w:rPr>
        <w:t>(</w:t>
      </w:r>
      <w:r>
        <w:rPr>
          <w:color w:val="3D3A3B"/>
          <w:w w:val="62"/>
          <w:position w:val="-13"/>
          <w:sz w:val="17"/>
          <w:szCs w:val="17"/>
        </w:rPr>
        <w:t>•</w:t>
      </w:r>
    </w:p>
    <w:p w:rsidR="00165D3B" w:rsidRDefault="00337F62">
      <w:pPr>
        <w:spacing w:line="160" w:lineRule="exact"/>
        <w:jc w:val="right"/>
        <w:rPr>
          <w:sz w:val="17"/>
          <w:szCs w:val="17"/>
        </w:rPr>
      </w:pPr>
      <w:r>
        <w:rPr>
          <w:color w:val="2B282A"/>
          <w:spacing w:val="-26"/>
          <w:w w:val="114"/>
          <w:position w:val="-13"/>
          <w:sz w:val="17"/>
          <w:szCs w:val="17"/>
        </w:rPr>
        <w:t>'</w:t>
      </w:r>
      <w:r>
        <w:rPr>
          <w:rFonts w:ascii="Arial" w:eastAsia="Arial" w:hAnsi="Arial" w:cs="Arial"/>
          <w:color w:val="2B282A"/>
          <w:spacing w:val="-77"/>
          <w:w w:val="192"/>
          <w:position w:val="-12"/>
          <w:sz w:val="28"/>
          <w:szCs w:val="28"/>
        </w:rPr>
        <w:t>'</w:t>
      </w:r>
      <w:r>
        <w:rPr>
          <w:color w:val="2B282A"/>
          <w:w w:val="114"/>
          <w:position w:val="-13"/>
          <w:sz w:val="17"/>
          <w:szCs w:val="17"/>
        </w:rPr>
        <w:t>e</w:t>
      </w:r>
      <w:r>
        <w:rPr>
          <w:color w:val="525053"/>
          <w:w w:val="131"/>
          <w:position w:val="-13"/>
          <w:sz w:val="17"/>
          <w:szCs w:val="17"/>
        </w:rPr>
        <w:t>.</w:t>
      </w:r>
    </w:p>
    <w:p w:rsidR="00165D3B" w:rsidRDefault="00337F62">
      <w:pPr>
        <w:spacing w:line="160" w:lineRule="exact"/>
        <w:ind w:right="-86"/>
        <w:rPr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B282A"/>
          <w:w w:val="216"/>
          <w:position w:val="-8"/>
          <w:sz w:val="18"/>
          <w:szCs w:val="18"/>
        </w:rPr>
        <w:t xml:space="preserve">{            </w:t>
      </w:r>
      <w:r>
        <w:rPr>
          <w:rFonts w:ascii="Arial" w:eastAsia="Arial" w:hAnsi="Arial" w:cs="Arial"/>
          <w:color w:val="2B282A"/>
          <w:spacing w:val="31"/>
          <w:w w:val="216"/>
          <w:position w:val="-8"/>
          <w:sz w:val="18"/>
          <w:szCs w:val="18"/>
        </w:rPr>
        <w:t xml:space="preserve"> </w:t>
      </w:r>
      <w:r>
        <w:rPr>
          <w:color w:val="3D3A3B"/>
          <w:w w:val="46"/>
          <w:position w:val="-27"/>
          <w:sz w:val="44"/>
          <w:szCs w:val="44"/>
        </w:rPr>
        <w:t>"'</w:t>
      </w:r>
    </w:p>
    <w:p w:rsidR="00165D3B" w:rsidRDefault="00337F62">
      <w:pPr>
        <w:spacing w:line="160" w:lineRule="exact"/>
        <w:rPr>
          <w:rFonts w:ascii="Arial" w:eastAsia="Arial" w:hAnsi="Arial" w:cs="Arial"/>
          <w:sz w:val="39"/>
          <w:szCs w:val="39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2729" w:space="1662"/>
            <w:col w:w="1682" w:space="2015"/>
            <w:col w:w="2612"/>
          </w:cols>
        </w:sectPr>
      </w:pPr>
      <w:r>
        <w:br w:type="column"/>
      </w:r>
      <w:r>
        <w:rPr>
          <w:rFonts w:ascii="Arial" w:eastAsia="Arial" w:hAnsi="Arial" w:cs="Arial"/>
          <w:color w:val="3D3A3B"/>
          <w:position w:val="-16"/>
          <w:sz w:val="16"/>
          <w:szCs w:val="16"/>
        </w:rPr>
        <w:t xml:space="preserve">C'    </w:t>
      </w:r>
      <w:r>
        <w:rPr>
          <w:rFonts w:ascii="Arial" w:eastAsia="Arial" w:hAnsi="Arial" w:cs="Arial"/>
          <w:color w:val="3D3A3B"/>
          <w:spacing w:val="13"/>
          <w:position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w w:val="78"/>
          <w:position w:val="-19"/>
          <w:sz w:val="39"/>
          <w:szCs w:val="39"/>
        </w:rPr>
        <w:t>r</w:t>
      </w:r>
    </w:p>
    <w:p w:rsidR="00165D3B" w:rsidRDefault="00337F62">
      <w:pPr>
        <w:spacing w:line="140" w:lineRule="exact"/>
        <w:ind w:left="731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40" w:bottom="0" w:left="560" w:header="720" w:footer="720" w:gutter="0"/>
          <w:cols w:space="720"/>
        </w:sectPr>
      </w:pPr>
      <w:r>
        <w:rPr>
          <w:color w:val="3D3A3B"/>
          <w:position w:val="-22"/>
          <w:sz w:val="23"/>
          <w:szCs w:val="23"/>
        </w:rPr>
        <w:t>-,</w:t>
      </w:r>
      <w:r>
        <w:rPr>
          <w:color w:val="3D3A3B"/>
          <w:position w:val="-22"/>
          <w:sz w:val="23"/>
          <w:szCs w:val="23"/>
        </w:rPr>
        <w:t xml:space="preserve">                            </w:t>
      </w:r>
      <w:r>
        <w:rPr>
          <w:color w:val="3D3A3B"/>
          <w:spacing w:val="18"/>
          <w:position w:val="-22"/>
          <w:sz w:val="23"/>
          <w:szCs w:val="23"/>
        </w:rPr>
        <w:t xml:space="preserve"> </w:t>
      </w:r>
      <w:r>
        <w:rPr>
          <w:rFonts w:ascii="Arial" w:eastAsia="Arial" w:hAnsi="Arial" w:cs="Arial"/>
          <w:color w:val="3D3A3B"/>
          <w:position w:val="-16"/>
          <w:sz w:val="22"/>
          <w:szCs w:val="22"/>
        </w:rPr>
        <w:t xml:space="preserve">'t                           </w:t>
      </w:r>
      <w:r>
        <w:rPr>
          <w:rFonts w:ascii="Arial" w:eastAsia="Arial" w:hAnsi="Arial" w:cs="Arial"/>
          <w:color w:val="3D3A3B"/>
          <w:spacing w:val="39"/>
          <w:position w:val="-16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60"/>
          <w:position w:val="-4"/>
        </w:rPr>
        <w:t>�</w:t>
      </w:r>
      <w:r>
        <w:rPr>
          <w:rFonts w:ascii="Malgun Gothic" w:eastAsia="Malgun Gothic" w:hAnsi="Malgun Gothic" w:cs="Malgun Gothic"/>
          <w:color w:val="2B282A"/>
          <w:w w:val="60"/>
          <w:position w:val="-4"/>
        </w:rPr>
        <w:t xml:space="preserve">                                </w:t>
      </w:r>
      <w:r>
        <w:rPr>
          <w:rFonts w:ascii="Malgun Gothic" w:eastAsia="Malgun Gothic" w:hAnsi="Malgun Gothic" w:cs="Malgun Gothic"/>
          <w:color w:val="2B282A"/>
          <w:spacing w:val="31"/>
          <w:w w:val="60"/>
          <w:position w:val="-4"/>
        </w:rPr>
        <w:t xml:space="preserve"> </w:t>
      </w:r>
      <w:r>
        <w:rPr>
          <w:rFonts w:ascii="Arial" w:eastAsia="Arial" w:hAnsi="Arial" w:cs="Arial"/>
          <w:color w:val="2B282A"/>
          <w:w w:val="162"/>
          <w:position w:val="-39"/>
          <w:sz w:val="48"/>
          <w:szCs w:val="48"/>
        </w:rPr>
        <w:t>\</w:t>
      </w:r>
      <w:r>
        <w:rPr>
          <w:rFonts w:ascii="Arial" w:eastAsia="Arial" w:hAnsi="Arial" w:cs="Arial"/>
          <w:color w:val="2B282A"/>
          <w:spacing w:val="88"/>
          <w:w w:val="162"/>
          <w:position w:val="-39"/>
          <w:sz w:val="48"/>
          <w:szCs w:val="48"/>
        </w:rPr>
        <w:t xml:space="preserve"> </w:t>
      </w:r>
      <w:r>
        <w:rPr>
          <w:rFonts w:ascii="Arial" w:eastAsia="Arial" w:hAnsi="Arial" w:cs="Arial"/>
          <w:color w:val="2B282A"/>
          <w:w w:val="162"/>
          <w:position w:val="-15"/>
          <w:sz w:val="26"/>
          <w:szCs w:val="26"/>
        </w:rPr>
        <w:t xml:space="preserve">\,          </w:t>
      </w:r>
      <w:r>
        <w:rPr>
          <w:rFonts w:ascii="Arial" w:eastAsia="Arial" w:hAnsi="Arial" w:cs="Arial"/>
          <w:color w:val="2B282A"/>
          <w:spacing w:val="71"/>
          <w:w w:val="162"/>
          <w:position w:val="-15"/>
          <w:sz w:val="26"/>
          <w:szCs w:val="26"/>
        </w:rPr>
        <w:t xml:space="preserve"> </w:t>
      </w:r>
      <w:r>
        <w:rPr>
          <w:color w:val="3D3A3B"/>
          <w:w w:val="162"/>
          <w:position w:val="-21"/>
          <w:sz w:val="28"/>
          <w:szCs w:val="28"/>
        </w:rPr>
        <w:t xml:space="preserve">' </w:t>
      </w:r>
      <w:r>
        <w:rPr>
          <w:color w:val="3D3A3B"/>
          <w:spacing w:val="109"/>
          <w:w w:val="162"/>
          <w:position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position w:val="-25"/>
          <w:sz w:val="26"/>
          <w:szCs w:val="26"/>
        </w:rPr>
        <w:t>f;</w:t>
      </w:r>
    </w:p>
    <w:p w:rsidR="00165D3B" w:rsidRDefault="00337F62">
      <w:pPr>
        <w:spacing w:line="320" w:lineRule="exact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Malgun Gothic" w:eastAsia="Malgun Gothic" w:hAnsi="Malgun Gothic" w:cs="Malgun Gothic"/>
          <w:color w:val="3D3A3B"/>
          <w:w w:val="60"/>
          <w:position w:val="-4"/>
        </w:rPr>
        <w:t>�</w:t>
      </w:r>
      <w:r>
        <w:rPr>
          <w:rFonts w:ascii="Malgun Gothic" w:eastAsia="Malgun Gothic" w:hAnsi="Malgun Gothic" w:cs="Malgun Gothic"/>
          <w:color w:val="3D3A3B"/>
          <w:w w:val="60"/>
          <w:position w:val="-4"/>
        </w:rPr>
        <w:t xml:space="preserve">                                         </w:t>
      </w:r>
      <w:r>
        <w:rPr>
          <w:rFonts w:ascii="Malgun Gothic" w:eastAsia="Malgun Gothic" w:hAnsi="Malgun Gothic" w:cs="Malgun Gothic"/>
          <w:color w:val="3D3A3B"/>
          <w:spacing w:val="5"/>
          <w:w w:val="60"/>
          <w:position w:val="-4"/>
        </w:rPr>
        <w:t xml:space="preserve"> </w:t>
      </w:r>
      <w:r>
        <w:rPr>
          <w:rFonts w:ascii="Arial" w:eastAsia="Arial" w:hAnsi="Arial" w:cs="Arial"/>
          <w:color w:val="2B282A"/>
          <w:position w:val="5"/>
          <w:sz w:val="25"/>
          <w:szCs w:val="25"/>
        </w:rPr>
        <w:t>(i</w:t>
      </w:r>
    </w:p>
    <w:p w:rsidR="00165D3B" w:rsidRDefault="00337F62">
      <w:pPr>
        <w:spacing w:line="100" w:lineRule="atLeast"/>
        <w:ind w:right="37"/>
        <w:jc w:val="right"/>
        <w:rPr>
          <w:sz w:val="16"/>
          <w:szCs w:val="16"/>
        </w:rPr>
      </w:pPr>
      <w:r>
        <w:rPr>
          <w:color w:val="2B282A"/>
          <w:w w:val="95"/>
          <w:sz w:val="16"/>
          <w:szCs w:val="16"/>
        </w:rPr>
        <w:t>C</w:t>
      </w:r>
      <w:r>
        <w:rPr>
          <w:color w:val="525053"/>
          <w:w w:val="52"/>
          <w:sz w:val="16"/>
          <w:szCs w:val="16"/>
        </w:rPr>
        <w:t>·</w:t>
      </w:r>
    </w:p>
    <w:p w:rsidR="00165D3B" w:rsidRDefault="00337F62">
      <w:pPr>
        <w:spacing w:before="82" w:line="140" w:lineRule="exact"/>
        <w:ind w:right="-86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color w:val="2B282A"/>
          <w:w w:val="48"/>
          <w:position w:val="-30"/>
          <w:sz w:val="38"/>
          <w:szCs w:val="38"/>
        </w:rPr>
        <w:t>...</w:t>
      </w:r>
      <w:r>
        <w:rPr>
          <w:color w:val="525053"/>
          <w:w w:val="48"/>
          <w:position w:val="-30"/>
          <w:sz w:val="38"/>
          <w:szCs w:val="38"/>
        </w:rPr>
        <w:t xml:space="preserve">.      </w:t>
      </w:r>
      <w:r>
        <w:rPr>
          <w:color w:val="525053"/>
          <w:spacing w:val="15"/>
          <w:w w:val="48"/>
          <w:position w:val="-30"/>
          <w:sz w:val="38"/>
          <w:szCs w:val="38"/>
        </w:rPr>
        <w:t xml:space="preserve"> </w:t>
      </w:r>
      <w:r>
        <w:rPr>
          <w:rFonts w:ascii="Arial" w:eastAsia="Arial" w:hAnsi="Arial" w:cs="Arial"/>
          <w:color w:val="3D3A3B"/>
          <w:w w:val="199"/>
          <w:position w:val="-28"/>
          <w:sz w:val="42"/>
          <w:szCs w:val="42"/>
        </w:rPr>
        <w:t>l</w:t>
      </w:r>
    </w:p>
    <w:p w:rsidR="00165D3B" w:rsidRDefault="00337F62">
      <w:pPr>
        <w:spacing w:line="200" w:lineRule="exact"/>
        <w:ind w:left="46"/>
        <w:rPr>
          <w:sz w:val="23"/>
          <w:szCs w:val="23"/>
        </w:rPr>
      </w:pPr>
      <w:r>
        <w:br w:type="column"/>
      </w:r>
      <w:r>
        <w:rPr>
          <w:i/>
          <w:color w:val="2B282A"/>
          <w:w w:val="76"/>
          <w:position w:val="-2"/>
          <w:sz w:val="23"/>
          <w:szCs w:val="23"/>
        </w:rPr>
        <w:t>-s:</w:t>
      </w:r>
    </w:p>
    <w:p w:rsidR="00165D3B" w:rsidRDefault="00337F62">
      <w:pPr>
        <w:spacing w:line="0" w:lineRule="atLeast"/>
        <w:ind w:left="84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4587" w:space="1365"/>
            <w:col w:w="707" w:space="1337"/>
            <w:col w:w="2704"/>
          </w:cols>
        </w:sectPr>
      </w:pPr>
      <w:r>
        <w:pict>
          <v:shape id="_x0000_s1457" type="#_x0000_t202" style="position:absolute;left:0;text-align:left;margin-left:427.8pt;margin-top:-2.1pt;width:8.35pt;height:10pt;z-index:-13827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A"/>
                      <w:w w:val="8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456" type="#_x0000_t202" style="position:absolute;left:0;text-align:left;margin-left:483.55pt;margin-top:62.95pt;width:8.85pt;height:10pt;z-index:-13812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A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position w:val="-45"/>
          <w:sz w:val="59"/>
          <w:szCs w:val="59"/>
        </w:rPr>
        <w:t>r</w:t>
      </w:r>
      <w:r>
        <w:rPr>
          <w:rFonts w:ascii="Arial" w:eastAsia="Arial" w:hAnsi="Arial" w:cs="Arial"/>
          <w:color w:val="2B282A"/>
          <w:spacing w:val="28"/>
          <w:position w:val="-45"/>
          <w:sz w:val="59"/>
          <w:szCs w:val="59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69"/>
          <w:position w:val="-26"/>
        </w:rPr>
        <w:t>�</w:t>
      </w:r>
    </w:p>
    <w:p w:rsidR="00165D3B" w:rsidRDefault="00337F62">
      <w:pPr>
        <w:spacing w:line="60" w:lineRule="exact"/>
        <w:ind w:left="2543" w:right="-71"/>
        <w:rPr>
          <w:sz w:val="18"/>
          <w:szCs w:val="18"/>
        </w:rPr>
      </w:pPr>
      <w:r>
        <w:rPr>
          <w:color w:val="2B282A"/>
          <w:w w:val="151"/>
          <w:position w:val="-16"/>
          <w:sz w:val="31"/>
          <w:szCs w:val="31"/>
        </w:rPr>
        <w:t>l</w:t>
      </w:r>
      <w:r>
        <w:rPr>
          <w:color w:val="525053"/>
          <w:w w:val="35"/>
          <w:position w:val="-16"/>
          <w:sz w:val="31"/>
          <w:szCs w:val="31"/>
        </w:rPr>
        <w:t>·</w:t>
      </w:r>
      <w:r>
        <w:rPr>
          <w:color w:val="525053"/>
          <w:position w:val="-16"/>
          <w:sz w:val="31"/>
          <w:szCs w:val="31"/>
        </w:rPr>
        <w:t xml:space="preserve">                     </w:t>
      </w:r>
      <w:r>
        <w:rPr>
          <w:color w:val="525053"/>
          <w:spacing w:val="-5"/>
          <w:position w:val="-16"/>
          <w:sz w:val="31"/>
          <w:szCs w:val="31"/>
        </w:rPr>
        <w:t xml:space="preserve"> </w:t>
      </w:r>
      <w:r>
        <w:rPr>
          <w:color w:val="3D3A3B"/>
          <w:w w:val="61"/>
          <w:position w:val="-3"/>
          <w:sz w:val="18"/>
          <w:szCs w:val="18"/>
        </w:rPr>
        <w:t>.</w:t>
      </w:r>
      <w:r>
        <w:rPr>
          <w:color w:val="2B282A"/>
          <w:w w:val="106"/>
          <w:position w:val="-3"/>
          <w:sz w:val="18"/>
          <w:szCs w:val="18"/>
        </w:rPr>
        <w:t>c-</w:t>
      </w:r>
    </w:p>
    <w:p w:rsidR="00165D3B" w:rsidRDefault="00337F62">
      <w:pPr>
        <w:spacing w:line="180" w:lineRule="exact"/>
        <w:ind w:left="9"/>
        <w:rPr>
          <w:sz w:val="21"/>
          <w:szCs w:val="21"/>
        </w:rPr>
      </w:pPr>
      <w:r>
        <w:br w:type="column"/>
      </w:r>
      <w:r>
        <w:rPr>
          <w:i/>
          <w:color w:val="3D3A3B"/>
          <w:w w:val="70"/>
          <w:position w:val="1"/>
          <w:sz w:val="21"/>
          <w:szCs w:val="21"/>
        </w:rPr>
        <w:t>.</w:t>
      </w:r>
      <w:r>
        <w:rPr>
          <w:i/>
          <w:color w:val="2B282A"/>
          <w:w w:val="91"/>
          <w:position w:val="1"/>
          <w:sz w:val="21"/>
          <w:szCs w:val="21"/>
        </w:rPr>
        <w:t>c-</w:t>
      </w:r>
    </w:p>
    <w:p w:rsidR="00165D3B" w:rsidRDefault="00337F62">
      <w:pPr>
        <w:spacing w:line="120" w:lineRule="atLeast"/>
        <w:rPr>
          <w:sz w:val="47"/>
          <w:szCs w:val="47"/>
        </w:rPr>
      </w:pPr>
      <w:r>
        <w:pict>
          <v:shape id="_x0000_s1455" type="#_x0000_t202" style="position:absolute;margin-left:325.6pt;margin-top:12.6pt;width:6.05pt;height:10pt;z-index:-1382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D3A3B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454" type="#_x0000_t202" style="position:absolute;margin-left:351.6pt;margin-top:37.2pt;width:103.1pt;height:18.35pt;z-index:-13824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5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221"/>
                      <w:position w:val="2"/>
                      <w:sz w:val="34"/>
                      <w:szCs w:val="34"/>
                    </w:rPr>
                    <w:t xml:space="preserve">l       </w:t>
                  </w:r>
                  <w:r>
                    <w:rPr>
                      <w:rFonts w:ascii="Arial" w:eastAsia="Arial" w:hAnsi="Arial" w:cs="Arial"/>
                      <w:color w:val="2B282A"/>
                      <w:spacing w:val="118"/>
                      <w:w w:val="221"/>
                      <w:position w:val="2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A3B"/>
                      <w:w w:val="221"/>
                      <w:position w:val="-2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453" type="#_x0000_t202" style="position:absolute;margin-left:351.15pt;margin-top:2.2pt;width:10.2pt;height:26pt;z-index:-13814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8"/>
                    <w:rPr>
                      <w:sz w:val="52"/>
                      <w:szCs w:val="52"/>
                    </w:rPr>
                  </w:pPr>
                  <w:r>
                    <w:rPr>
                      <w:color w:val="2B282A"/>
                      <w:w w:val="57"/>
                      <w:sz w:val="52"/>
                      <w:szCs w:val="52"/>
                    </w:rPr>
                    <w:t>'b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D3A3B"/>
          <w:w w:val="27"/>
          <w:sz w:val="47"/>
          <w:szCs w:val="47"/>
        </w:rPr>
        <w:t>�</w:t>
      </w:r>
      <w:r>
        <w:rPr>
          <w:color w:val="525053"/>
          <w:w w:val="29"/>
          <w:sz w:val="47"/>
          <w:szCs w:val="47"/>
        </w:rPr>
        <w:t>-</w:t>
      </w:r>
    </w:p>
    <w:p w:rsidR="00165D3B" w:rsidRDefault="00337F62">
      <w:pPr>
        <w:spacing w:line="60" w:lineRule="exac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4587" w:space="1356"/>
            <w:col w:w="725" w:space="1755"/>
            <w:col w:w="2277"/>
          </w:cols>
        </w:sectPr>
      </w:pPr>
      <w:r>
        <w:br w:type="column"/>
      </w:r>
      <w:r>
        <w:rPr>
          <w:color w:val="3D3A3B"/>
          <w:spacing w:val="-102"/>
          <w:w w:val="109"/>
          <w:position w:val="-5"/>
          <w:sz w:val="23"/>
          <w:szCs w:val="23"/>
        </w:rPr>
        <w:t>"</w:t>
      </w:r>
      <w:r>
        <w:rPr>
          <w:color w:val="525053"/>
          <w:w w:val="22"/>
          <w:position w:val="-24"/>
          <w:sz w:val="50"/>
          <w:szCs w:val="50"/>
        </w:rPr>
        <w:t>.</w:t>
      </w:r>
      <w:r>
        <w:rPr>
          <w:color w:val="3D3A3B"/>
          <w:spacing w:val="-102"/>
          <w:w w:val="96"/>
          <w:position w:val="-24"/>
          <w:sz w:val="50"/>
          <w:szCs w:val="50"/>
        </w:rPr>
        <w:t>,</w:t>
      </w:r>
      <w:r>
        <w:rPr>
          <w:color w:val="2B282A"/>
          <w:spacing w:val="-14"/>
          <w:w w:val="38"/>
          <w:position w:val="-47"/>
          <w:sz w:val="73"/>
          <w:szCs w:val="73"/>
        </w:rPr>
        <w:t>.</w:t>
      </w:r>
      <w:r>
        <w:rPr>
          <w:color w:val="3D3A3B"/>
          <w:spacing w:val="-70"/>
          <w:w w:val="109"/>
          <w:position w:val="-5"/>
          <w:sz w:val="23"/>
          <w:szCs w:val="23"/>
        </w:rPr>
        <w:t>-</w:t>
      </w:r>
      <w:r>
        <w:rPr>
          <w:color w:val="2B282A"/>
          <w:w w:val="38"/>
          <w:position w:val="-47"/>
          <w:sz w:val="73"/>
          <w:szCs w:val="73"/>
        </w:rPr>
        <w:t>.</w:t>
      </w:r>
      <w:r>
        <w:rPr>
          <w:color w:val="2B282A"/>
          <w:spacing w:val="-52"/>
          <w:position w:val="-47"/>
          <w:sz w:val="73"/>
          <w:szCs w:val="73"/>
        </w:rPr>
        <w:t xml:space="preserve"> </w:t>
      </w:r>
      <w:r>
        <w:rPr>
          <w:rFonts w:ascii="Arial" w:eastAsia="Arial" w:hAnsi="Arial" w:cs="Arial"/>
          <w:color w:val="9D9FA0"/>
          <w:w w:val="30"/>
          <w:position w:val="-5"/>
          <w:sz w:val="44"/>
          <w:szCs w:val="44"/>
        </w:rPr>
        <w:t>.</w:t>
      </w:r>
    </w:p>
    <w:p w:rsidR="00165D3B" w:rsidRDefault="00337F62">
      <w:pPr>
        <w:spacing w:line="400" w:lineRule="atLeast"/>
        <w:jc w:val="right"/>
        <w:rPr>
          <w:sz w:val="25"/>
          <w:szCs w:val="25"/>
        </w:rPr>
      </w:pPr>
      <w:r>
        <w:rPr>
          <w:color w:val="2B282A"/>
          <w:w w:val="60"/>
          <w:sz w:val="25"/>
          <w:szCs w:val="25"/>
        </w:rPr>
        <w:t>:i.</w:t>
      </w:r>
      <w:r>
        <w:rPr>
          <w:color w:val="525053"/>
          <w:w w:val="53"/>
          <w:sz w:val="25"/>
          <w:szCs w:val="25"/>
        </w:rPr>
        <w:t>:</w:t>
      </w:r>
    </w:p>
    <w:p w:rsidR="00165D3B" w:rsidRDefault="00337F62">
      <w:pPr>
        <w:spacing w:line="42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D3A3B"/>
          <w:w w:val="65"/>
        </w:rPr>
        <w:t>�</w:t>
      </w:r>
    </w:p>
    <w:p w:rsidR="00165D3B" w:rsidRDefault="00337F62">
      <w:pPr>
        <w:spacing w:line="0" w:lineRule="atLeast"/>
        <w:ind w:left="9" w:right="-41"/>
        <w:rPr>
          <w:sz w:val="14"/>
          <w:szCs w:val="14"/>
        </w:rPr>
      </w:pPr>
      <w:r>
        <w:rPr>
          <w:color w:val="525053"/>
          <w:w w:val="79"/>
          <w:position w:val="-10"/>
          <w:sz w:val="14"/>
          <w:szCs w:val="14"/>
        </w:rPr>
        <w:t>,</w:t>
      </w:r>
      <w:r>
        <w:rPr>
          <w:color w:val="2B282A"/>
          <w:w w:val="105"/>
          <w:position w:val="-10"/>
          <w:sz w:val="14"/>
          <w:szCs w:val="14"/>
        </w:rPr>
        <w:t>C"</w:t>
      </w:r>
    </w:p>
    <w:p w:rsidR="00165D3B" w:rsidRDefault="00337F62">
      <w:pPr>
        <w:spacing w:line="400" w:lineRule="atLeast"/>
        <w:rPr>
          <w:rFonts w:ascii="Arial" w:eastAsia="Arial" w:hAnsi="Arial" w:cs="Arial"/>
          <w:sz w:val="34"/>
          <w:szCs w:val="34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2710" w:space="1681"/>
            <w:col w:w="196" w:space="1412"/>
            <w:col w:w="4701"/>
          </w:cols>
        </w:sectPr>
      </w:pPr>
      <w:r>
        <w:br w:type="column"/>
      </w:r>
      <w:r>
        <w:rPr>
          <w:color w:val="3D3A3B"/>
          <w:position w:val="13"/>
          <w:sz w:val="31"/>
          <w:szCs w:val="31"/>
        </w:rPr>
        <w:t xml:space="preserve">•                       </w:t>
      </w:r>
      <w:r>
        <w:rPr>
          <w:color w:val="3D3A3B"/>
          <w:spacing w:val="74"/>
          <w:position w:val="13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color w:val="3D3A3B"/>
          <w:w w:val="68"/>
          <w:sz w:val="34"/>
          <w:szCs w:val="34"/>
        </w:rPr>
        <w:t>e:</w:t>
      </w:r>
    </w:p>
    <w:p w:rsidR="00165D3B" w:rsidRDefault="00337F62">
      <w:pPr>
        <w:spacing w:line="240" w:lineRule="atLeast"/>
        <w:jc w:val="right"/>
        <w:rPr>
          <w:sz w:val="28"/>
          <w:szCs w:val="28"/>
        </w:rPr>
      </w:pPr>
      <w:r>
        <w:pict>
          <v:shape id="_x0000_s1452" type="#_x0000_t202" style="position:absolute;left:0;text-align:left;margin-left:182.55pt;margin-top:22.05pt;width:9.3pt;height:10pt;z-index:-1382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D3A3B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i/>
          <w:color w:val="2B282A"/>
          <w:spacing w:val="-177"/>
          <w:w w:val="101"/>
          <w:position w:val="-23"/>
          <w:sz w:val="47"/>
          <w:szCs w:val="47"/>
        </w:rPr>
        <w:t>s</w:t>
      </w:r>
      <w:r>
        <w:rPr>
          <w:color w:val="2B282A"/>
          <w:w w:val="62"/>
          <w:sz w:val="28"/>
          <w:szCs w:val="28"/>
        </w:rPr>
        <w:t>c.</w:t>
      </w:r>
    </w:p>
    <w:p w:rsidR="00165D3B" w:rsidRDefault="00337F62">
      <w:pPr>
        <w:spacing w:line="240" w:lineRule="atLeast"/>
        <w:ind w:right="-79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B282A"/>
          <w:spacing w:val="-3"/>
          <w:w w:val="131"/>
        </w:rPr>
        <w:t>'</w:t>
      </w:r>
      <w:r>
        <w:rPr>
          <w:rFonts w:ascii="Arial" w:eastAsia="Arial" w:hAnsi="Arial" w:cs="Arial"/>
          <w:color w:val="2B282A"/>
          <w:spacing w:val="-99"/>
          <w:w w:val="91"/>
          <w:position w:val="9"/>
          <w:sz w:val="32"/>
          <w:szCs w:val="32"/>
        </w:rPr>
        <w:t>•</w:t>
      </w:r>
      <w:r>
        <w:rPr>
          <w:rFonts w:ascii="Arial" w:eastAsia="Arial" w:hAnsi="Arial" w:cs="Arial"/>
          <w:color w:val="2B282A"/>
          <w:w w:val="131"/>
        </w:rPr>
        <w:t>t,</w:t>
      </w:r>
    </w:p>
    <w:p w:rsidR="00165D3B" w:rsidRDefault="00337F62">
      <w:pPr>
        <w:spacing w:line="240" w:lineRule="atLeast"/>
        <w:ind w:right="-109"/>
        <w:rPr>
          <w:rFonts w:ascii="Arial" w:eastAsia="Arial" w:hAnsi="Arial" w:cs="Arial"/>
          <w:sz w:val="59"/>
          <w:szCs w:val="59"/>
        </w:rPr>
      </w:pPr>
      <w:r>
        <w:br w:type="column"/>
      </w:r>
      <w:r>
        <w:rPr>
          <w:rFonts w:ascii="Malgun Gothic" w:eastAsia="Malgun Gothic" w:hAnsi="Malgun Gothic" w:cs="Malgun Gothic"/>
          <w:color w:val="525053"/>
          <w:spacing w:val="-84"/>
          <w:w w:val="60"/>
          <w:position w:val="-8"/>
        </w:rPr>
        <w:t>�</w:t>
      </w:r>
      <w:r>
        <w:rPr>
          <w:rFonts w:ascii="Malgun Gothic" w:eastAsia="Malgun Gothic" w:hAnsi="Malgun Gothic" w:cs="Malgun Gothic"/>
          <w:color w:val="2B282A"/>
          <w:w w:val="74"/>
        </w:rPr>
        <w:t>�</w:t>
      </w:r>
      <w:r>
        <w:rPr>
          <w:rFonts w:ascii="Malgun Gothic" w:eastAsia="Malgun Gothic" w:hAnsi="Malgun Gothic" w:cs="Malgun Gothic"/>
          <w:color w:val="2B282A"/>
        </w:rPr>
        <w:t xml:space="preserve">      </w:t>
      </w:r>
      <w:r>
        <w:rPr>
          <w:rFonts w:ascii="Malgun Gothic" w:eastAsia="Malgun Gothic" w:hAnsi="Malgun Gothic" w:cs="Malgun Gothic"/>
          <w:color w:val="2B282A"/>
          <w:spacing w:val="-18"/>
        </w:rPr>
        <w:t xml:space="preserve"> </w:t>
      </w:r>
      <w:r>
        <w:rPr>
          <w:rFonts w:ascii="Arial" w:eastAsia="Arial" w:hAnsi="Arial" w:cs="Arial"/>
          <w:color w:val="2B282A"/>
          <w:w w:val="104"/>
          <w:position w:val="-24"/>
          <w:sz w:val="59"/>
          <w:szCs w:val="59"/>
        </w:rPr>
        <w:t>-</w:t>
      </w:r>
    </w:p>
    <w:p w:rsidR="00165D3B" w:rsidRDefault="00337F62">
      <w:pPr>
        <w:spacing w:line="240" w:lineRule="atLeast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4" w:space="720" w:equalWidth="0">
            <w:col w:w="2683" w:space="399"/>
            <w:col w:w="196" w:space="1124"/>
            <w:col w:w="864" w:space="668"/>
            <w:col w:w="4766"/>
          </w:cols>
        </w:sectPr>
      </w:pPr>
      <w:r>
        <w:br w:type="column"/>
      </w:r>
      <w:r>
        <w:rPr>
          <w:rFonts w:ascii="Arial" w:eastAsia="Arial" w:hAnsi="Arial" w:cs="Arial"/>
          <w:color w:val="2B282A"/>
          <w:w w:val="155"/>
          <w:position w:val="-25"/>
          <w:sz w:val="51"/>
          <w:szCs w:val="51"/>
        </w:rPr>
        <w:t>l</w:t>
      </w:r>
      <w:r>
        <w:rPr>
          <w:rFonts w:ascii="Arial" w:eastAsia="Arial" w:hAnsi="Arial" w:cs="Arial"/>
          <w:color w:val="2B282A"/>
          <w:spacing w:val="143"/>
          <w:w w:val="155"/>
          <w:position w:val="-25"/>
          <w:sz w:val="51"/>
          <w:szCs w:val="51"/>
        </w:rPr>
        <w:t xml:space="preserve"> </w:t>
      </w:r>
      <w:r>
        <w:rPr>
          <w:rFonts w:ascii="Arial" w:eastAsia="Arial" w:hAnsi="Arial" w:cs="Arial"/>
          <w:color w:val="3D3A3B"/>
          <w:spacing w:val="-111"/>
          <w:w w:val="69"/>
          <w:sz w:val="49"/>
          <w:szCs w:val="49"/>
        </w:rPr>
        <w:t>"</w:t>
      </w:r>
      <w:r>
        <w:rPr>
          <w:rFonts w:ascii="Arial" w:eastAsia="Arial" w:hAnsi="Arial" w:cs="Arial"/>
          <w:color w:val="3D3A3B"/>
          <w:w w:val="121"/>
          <w:position w:val="9"/>
          <w:sz w:val="33"/>
          <w:szCs w:val="33"/>
        </w:rPr>
        <w:t>,</w:t>
      </w:r>
      <w:r>
        <w:rPr>
          <w:rFonts w:ascii="Arial" w:eastAsia="Arial" w:hAnsi="Arial" w:cs="Arial"/>
          <w:color w:val="3D3A3B"/>
          <w:position w:val="9"/>
          <w:sz w:val="33"/>
          <w:szCs w:val="33"/>
        </w:rPr>
        <w:t xml:space="preserve">               </w:t>
      </w:r>
      <w:r>
        <w:rPr>
          <w:rFonts w:ascii="Arial" w:eastAsia="Arial" w:hAnsi="Arial" w:cs="Arial"/>
          <w:color w:val="3D3A3B"/>
          <w:spacing w:val="-23"/>
          <w:position w:val="9"/>
          <w:sz w:val="33"/>
          <w:szCs w:val="33"/>
        </w:rPr>
        <w:t xml:space="preserve"> </w:t>
      </w:r>
      <w:r>
        <w:rPr>
          <w:color w:val="2B282A"/>
          <w:w w:val="48"/>
          <w:position w:val="-18"/>
          <w:sz w:val="69"/>
          <w:szCs w:val="69"/>
        </w:rPr>
        <w:t xml:space="preserve">1 </w:t>
      </w:r>
      <w:r>
        <w:rPr>
          <w:color w:val="2B282A"/>
          <w:spacing w:val="48"/>
          <w:w w:val="48"/>
          <w:position w:val="-18"/>
          <w:sz w:val="69"/>
          <w:szCs w:val="69"/>
        </w:rPr>
        <w:t xml:space="preserve"> </w:t>
      </w:r>
      <w:r>
        <w:rPr>
          <w:rFonts w:ascii="Arial" w:eastAsia="Arial" w:hAnsi="Arial" w:cs="Arial"/>
          <w:color w:val="2B282A"/>
          <w:w w:val="245"/>
          <w:position w:val="1"/>
          <w:sz w:val="29"/>
          <w:szCs w:val="29"/>
        </w:rPr>
        <w:t>l</w:t>
      </w:r>
    </w:p>
    <w:p w:rsidR="00165D3B" w:rsidRDefault="00337F62">
      <w:pPr>
        <w:spacing w:line="260" w:lineRule="atLeast"/>
        <w:ind w:left="2598" w:right="-166"/>
        <w:rPr>
          <w:rFonts w:ascii="Arial" w:eastAsia="Arial" w:hAnsi="Arial" w:cs="Arial"/>
          <w:sz w:val="16"/>
          <w:szCs w:val="16"/>
        </w:rPr>
      </w:pPr>
      <w:r>
        <w:pict>
          <v:shape id="_x0000_s1451" type="#_x0000_t202" style="position:absolute;left:0;text-align:left;margin-left:155.6pt;margin-top:30.9pt;width:8.85pt;height:13.1pt;z-index:-13813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5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89"/>
                      <w:sz w:val="26"/>
                      <w:szCs w:val="26"/>
                    </w:rPr>
                    <w:t>1</w:t>
                  </w:r>
                  <w:r>
                    <w:rPr>
                      <w:rFonts w:ascii="Arial" w:eastAsia="Arial" w:hAnsi="Arial" w:cs="Arial"/>
                      <w:color w:val="696869"/>
                      <w:w w:val="64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450" type="#_x0000_t202" style="position:absolute;left:0;text-align:left;margin-left:278.7pt;margin-top:41.9pt;width:10.7pt;height:27pt;z-index:-13811;mso-position-horizontal-relative:page" filled="f" stroked="f">
            <v:textbox inset="0,0,0,0">
              <w:txbxContent>
                <w:p w:rsidR="00165D3B" w:rsidRDefault="00337F62">
                  <w:pPr>
                    <w:spacing w:line="540" w:lineRule="exact"/>
                    <w:ind w:right="-101"/>
                    <w:rPr>
                      <w:rFonts w:ascii="Arial" w:eastAsia="Arial" w:hAnsi="Arial" w:cs="Arial"/>
                      <w:sz w:val="54"/>
                      <w:szCs w:val="54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111"/>
                      <w:position w:val="-1"/>
                      <w:sz w:val="54"/>
                      <w:szCs w:val="54"/>
                    </w:rPr>
                    <w:t>[</w:t>
                  </w:r>
                  <w:r>
                    <w:rPr>
                      <w:rFonts w:ascii="Arial" w:eastAsia="Arial" w:hAnsi="Arial" w:cs="Arial"/>
                      <w:color w:val="3D3A3B"/>
                      <w:w w:val="45"/>
                      <w:position w:val="-1"/>
                      <w:sz w:val="54"/>
                      <w:szCs w:val="5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A3B"/>
          <w:position w:val="7"/>
          <w:sz w:val="32"/>
          <w:szCs w:val="32"/>
        </w:rPr>
        <w:t xml:space="preserve">•   </w:t>
      </w:r>
      <w:r>
        <w:rPr>
          <w:rFonts w:ascii="Arial" w:eastAsia="Arial" w:hAnsi="Arial" w:cs="Arial"/>
          <w:color w:val="3D3A3B"/>
          <w:spacing w:val="63"/>
          <w:position w:val="7"/>
          <w:sz w:val="32"/>
          <w:szCs w:val="32"/>
        </w:rPr>
        <w:t xml:space="preserve"> </w:t>
      </w:r>
      <w:r>
        <w:rPr>
          <w:color w:val="2B282A"/>
          <w:w w:val="92"/>
          <w:sz w:val="24"/>
          <w:szCs w:val="24"/>
        </w:rPr>
        <w:t>[</w:t>
      </w:r>
      <w:r>
        <w:rPr>
          <w:color w:val="525053"/>
          <w:w w:val="44"/>
          <w:sz w:val="24"/>
          <w:szCs w:val="24"/>
        </w:rPr>
        <w:t>•</w:t>
      </w:r>
      <w:r>
        <w:rPr>
          <w:color w:val="525053"/>
          <w:sz w:val="24"/>
          <w:szCs w:val="24"/>
        </w:rPr>
        <w:t xml:space="preserve">       </w:t>
      </w:r>
      <w:r>
        <w:rPr>
          <w:color w:val="525053"/>
          <w:spacing w:val="22"/>
          <w:sz w:val="24"/>
          <w:szCs w:val="24"/>
        </w:rPr>
        <w:t xml:space="preserve"> </w:t>
      </w:r>
      <w:r>
        <w:rPr>
          <w:color w:val="2B282A"/>
          <w:w w:val="59"/>
          <w:position w:val="-18"/>
          <w:sz w:val="52"/>
          <w:szCs w:val="52"/>
        </w:rPr>
        <w:t xml:space="preserve">'b     </w:t>
      </w:r>
      <w:r>
        <w:rPr>
          <w:color w:val="2B282A"/>
          <w:spacing w:val="28"/>
          <w:w w:val="59"/>
          <w:position w:val="-18"/>
          <w:sz w:val="52"/>
          <w:szCs w:val="52"/>
        </w:rPr>
        <w:t xml:space="preserve"> </w:t>
      </w:r>
      <w:r>
        <w:rPr>
          <w:color w:val="2B282A"/>
          <w:w w:val="59"/>
          <w:position w:val="13"/>
          <w:sz w:val="70"/>
          <w:szCs w:val="70"/>
        </w:rPr>
        <w:t xml:space="preserve">-    </w:t>
      </w:r>
      <w:r>
        <w:rPr>
          <w:color w:val="2B282A"/>
          <w:spacing w:val="4"/>
          <w:w w:val="59"/>
          <w:position w:val="13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A"/>
          <w:w w:val="177"/>
          <w:position w:val="20"/>
          <w:sz w:val="16"/>
          <w:szCs w:val="16"/>
        </w:rPr>
        <w:t>0</w:t>
      </w:r>
    </w:p>
    <w:p w:rsidR="00165D3B" w:rsidRDefault="00337F62">
      <w:pPr>
        <w:spacing w:line="260" w:lineRule="atLeast"/>
        <w:rPr>
          <w:rFonts w:ascii="Arial" w:eastAsia="Arial" w:hAnsi="Arial" w:cs="Arial"/>
          <w:sz w:val="66"/>
          <w:szCs w:val="66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5256" w:space="668"/>
            <w:col w:w="4776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A"/>
          <w:w w:val="35"/>
          <w:sz w:val="47"/>
          <w:szCs w:val="47"/>
        </w:rPr>
        <w:t>�</w:t>
      </w:r>
      <w:r>
        <w:rPr>
          <w:color w:val="525053"/>
          <w:w w:val="17"/>
          <w:sz w:val="47"/>
          <w:szCs w:val="47"/>
        </w:rPr>
        <w:t>-</w:t>
      </w:r>
      <w:r>
        <w:rPr>
          <w:color w:val="525053"/>
          <w:sz w:val="47"/>
          <w:szCs w:val="47"/>
        </w:rPr>
        <w:t xml:space="preserve">        </w:t>
      </w:r>
      <w:r>
        <w:rPr>
          <w:color w:val="525053"/>
          <w:spacing w:val="2"/>
          <w:sz w:val="47"/>
          <w:szCs w:val="47"/>
        </w:rPr>
        <w:t xml:space="preserve"> </w:t>
      </w:r>
      <w:r>
        <w:rPr>
          <w:rFonts w:ascii="Arial" w:eastAsia="Arial" w:hAnsi="Arial" w:cs="Arial"/>
          <w:color w:val="2B282A"/>
          <w:w w:val="165"/>
          <w:position w:val="23"/>
          <w:sz w:val="36"/>
          <w:szCs w:val="36"/>
        </w:rPr>
        <w:t xml:space="preserve">f   </w:t>
      </w:r>
      <w:r>
        <w:rPr>
          <w:rFonts w:ascii="Arial" w:eastAsia="Arial" w:hAnsi="Arial" w:cs="Arial"/>
          <w:color w:val="2B282A"/>
          <w:spacing w:val="50"/>
          <w:w w:val="165"/>
          <w:position w:val="23"/>
          <w:sz w:val="36"/>
          <w:szCs w:val="36"/>
        </w:rPr>
        <w:t xml:space="preserve"> </w:t>
      </w:r>
      <w:r>
        <w:rPr>
          <w:rFonts w:ascii="Arial" w:eastAsia="Arial" w:hAnsi="Arial" w:cs="Arial"/>
          <w:color w:val="3D3A3B"/>
          <w:w w:val="165"/>
          <w:position w:val="20"/>
          <w:sz w:val="28"/>
          <w:szCs w:val="28"/>
        </w:rPr>
        <w:t xml:space="preserve">' </w:t>
      </w:r>
      <w:r>
        <w:rPr>
          <w:rFonts w:ascii="Arial" w:eastAsia="Arial" w:hAnsi="Arial" w:cs="Arial"/>
          <w:color w:val="3D3A3B"/>
          <w:spacing w:val="18"/>
          <w:w w:val="165"/>
          <w:position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A"/>
          <w:w w:val="55"/>
          <w:position w:val="-3"/>
          <w:sz w:val="66"/>
          <w:szCs w:val="66"/>
        </w:rPr>
        <w:t>"</w:t>
      </w:r>
      <w:r>
        <w:rPr>
          <w:rFonts w:ascii="Arial" w:eastAsia="Arial" w:hAnsi="Arial" w:cs="Arial"/>
          <w:color w:val="3D3A3B"/>
          <w:w w:val="21"/>
          <w:position w:val="-3"/>
          <w:sz w:val="66"/>
          <w:szCs w:val="66"/>
        </w:rPr>
        <w:t>·</w:t>
      </w:r>
    </w:p>
    <w:p w:rsidR="00165D3B" w:rsidRDefault="00337F62">
      <w:pPr>
        <w:spacing w:line="420" w:lineRule="atLeast"/>
        <w:ind w:left="2561"/>
        <w:rPr>
          <w:sz w:val="34"/>
          <w:szCs w:val="34"/>
        </w:rPr>
        <w:sectPr w:rsidR="00165D3B">
          <w:type w:val="continuous"/>
          <w:pgSz w:w="11900" w:h="16840"/>
          <w:pgMar w:top="400" w:right="640" w:bottom="0" w:left="560" w:header="720" w:footer="720" w:gutter="0"/>
          <w:cols w:space="720"/>
        </w:sectPr>
      </w:pPr>
      <w:r>
        <w:rPr>
          <w:color w:val="3D3A3B"/>
          <w:w w:val="221"/>
          <w:position w:val="2"/>
          <w:sz w:val="28"/>
          <w:szCs w:val="28"/>
        </w:rPr>
        <w:t xml:space="preserve">'          </w:t>
      </w:r>
      <w:r>
        <w:rPr>
          <w:color w:val="3D3A3B"/>
          <w:spacing w:val="63"/>
          <w:w w:val="221"/>
          <w:position w:val="2"/>
          <w:sz w:val="28"/>
          <w:szCs w:val="28"/>
        </w:rPr>
        <w:t xml:space="preserve"> </w:t>
      </w:r>
      <w:r>
        <w:rPr>
          <w:color w:val="3D3A3B"/>
          <w:sz w:val="18"/>
          <w:szCs w:val="18"/>
        </w:rPr>
        <w:t xml:space="preserve">-e         </w:t>
      </w:r>
      <w:r>
        <w:rPr>
          <w:color w:val="3D3A3B"/>
          <w:spacing w:val="41"/>
          <w:sz w:val="18"/>
          <w:szCs w:val="18"/>
        </w:rPr>
        <w:t xml:space="preserve"> </w:t>
      </w:r>
      <w:r>
        <w:rPr>
          <w:i/>
          <w:color w:val="2B282A"/>
          <w:w w:val="83"/>
          <w:position w:val="-9"/>
          <w:sz w:val="24"/>
          <w:szCs w:val="24"/>
        </w:rPr>
        <w:t xml:space="preserve">.D                       </w:t>
      </w:r>
      <w:r>
        <w:rPr>
          <w:i/>
          <w:color w:val="2B282A"/>
          <w:spacing w:val="13"/>
          <w:w w:val="83"/>
          <w:position w:val="-9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3D3A3B"/>
          <w:spacing w:val="-74"/>
          <w:w w:val="60"/>
          <w:position w:val="-5"/>
        </w:rPr>
        <w:t>�</w:t>
      </w:r>
      <w:r>
        <w:rPr>
          <w:color w:val="3D3A3B"/>
          <w:position w:val="-20"/>
          <w:sz w:val="29"/>
          <w:szCs w:val="29"/>
        </w:rPr>
        <w:t xml:space="preserve">•      </w:t>
      </w:r>
      <w:r>
        <w:rPr>
          <w:color w:val="3D3A3B"/>
          <w:spacing w:val="13"/>
          <w:position w:val="-20"/>
          <w:sz w:val="29"/>
          <w:szCs w:val="29"/>
        </w:rPr>
        <w:t xml:space="preserve"> </w:t>
      </w:r>
      <w:r>
        <w:rPr>
          <w:color w:val="2B282A"/>
          <w:w w:val="151"/>
          <w:position w:val="-7"/>
          <w:sz w:val="27"/>
          <w:szCs w:val="27"/>
        </w:rPr>
        <w:t>,</w:t>
      </w:r>
      <w:r>
        <w:rPr>
          <w:color w:val="525053"/>
          <w:w w:val="82"/>
          <w:position w:val="-7"/>
          <w:sz w:val="27"/>
          <w:szCs w:val="27"/>
        </w:rPr>
        <w:t>.</w:t>
      </w:r>
      <w:r>
        <w:rPr>
          <w:color w:val="525053"/>
          <w:position w:val="-7"/>
          <w:sz w:val="27"/>
          <w:szCs w:val="27"/>
        </w:rPr>
        <w:t xml:space="preserve">           </w:t>
      </w:r>
      <w:r>
        <w:rPr>
          <w:color w:val="525053"/>
          <w:spacing w:val="-20"/>
          <w:position w:val="-7"/>
          <w:sz w:val="27"/>
          <w:szCs w:val="27"/>
        </w:rPr>
        <w:t xml:space="preserve"> </w:t>
      </w:r>
      <w:r>
        <w:rPr>
          <w:rFonts w:ascii="Arial" w:eastAsia="Arial" w:hAnsi="Arial" w:cs="Arial"/>
          <w:color w:val="2B282A"/>
          <w:w w:val="139"/>
          <w:position w:val="-26"/>
          <w:sz w:val="36"/>
          <w:szCs w:val="36"/>
        </w:rPr>
        <w:t>f</w:t>
      </w:r>
      <w:r>
        <w:rPr>
          <w:rFonts w:ascii="Arial" w:eastAsia="Arial" w:hAnsi="Arial" w:cs="Arial"/>
          <w:color w:val="2B282A"/>
          <w:spacing w:val="94"/>
          <w:w w:val="139"/>
          <w:position w:val="-26"/>
          <w:sz w:val="36"/>
          <w:szCs w:val="36"/>
        </w:rPr>
        <w:t xml:space="preserve"> </w:t>
      </w:r>
      <w:r>
        <w:rPr>
          <w:color w:val="2B282A"/>
          <w:w w:val="71"/>
          <w:position w:val="-23"/>
          <w:sz w:val="34"/>
          <w:szCs w:val="34"/>
        </w:rPr>
        <w:t>o</w:t>
      </w:r>
    </w:p>
    <w:p w:rsidR="00165D3B" w:rsidRDefault="00337F62">
      <w:pPr>
        <w:spacing w:line="260" w:lineRule="atLeast"/>
        <w:ind w:right="64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3D3A3B"/>
          <w:w w:val="63"/>
        </w:rPr>
        <w:t>&lt;&gt;</w:t>
      </w:r>
    </w:p>
    <w:p w:rsidR="00165D3B" w:rsidRDefault="00337F62">
      <w:pPr>
        <w:spacing w:line="200" w:lineRule="exact"/>
        <w:ind w:left="2518" w:right="1907"/>
        <w:jc w:val="center"/>
        <w:rPr>
          <w:rFonts w:ascii="Arial" w:eastAsia="Arial" w:hAnsi="Arial" w:cs="Arial"/>
          <w:sz w:val="29"/>
          <w:szCs w:val="29"/>
        </w:rPr>
      </w:pPr>
      <w:r>
        <w:rPr>
          <w:color w:val="2B282A"/>
          <w:w w:val="151"/>
          <w:position w:val="2"/>
          <w:sz w:val="27"/>
          <w:szCs w:val="27"/>
        </w:rPr>
        <w:t>,</w:t>
      </w:r>
      <w:r>
        <w:rPr>
          <w:color w:val="2B282A"/>
          <w:w w:val="82"/>
          <w:position w:val="2"/>
          <w:sz w:val="27"/>
          <w:szCs w:val="27"/>
        </w:rPr>
        <w:t>.</w:t>
      </w:r>
      <w:r>
        <w:rPr>
          <w:color w:val="2B282A"/>
          <w:position w:val="2"/>
          <w:sz w:val="27"/>
          <w:szCs w:val="27"/>
        </w:rPr>
        <w:t xml:space="preserve">    </w:t>
      </w:r>
      <w:r>
        <w:rPr>
          <w:color w:val="2B282A"/>
          <w:spacing w:val="25"/>
          <w:position w:val="2"/>
          <w:sz w:val="27"/>
          <w:szCs w:val="27"/>
        </w:rPr>
        <w:t xml:space="preserve"> </w:t>
      </w:r>
      <w:r>
        <w:rPr>
          <w:rFonts w:ascii="Arial" w:eastAsia="Arial" w:hAnsi="Arial" w:cs="Arial"/>
          <w:color w:val="2B282A"/>
          <w:w w:val="84"/>
          <w:position w:val="-2"/>
          <w:sz w:val="29"/>
          <w:szCs w:val="29"/>
        </w:rPr>
        <w:t>'t-</w:t>
      </w:r>
    </w:p>
    <w:p w:rsidR="00165D3B" w:rsidRDefault="00337F62">
      <w:pPr>
        <w:spacing w:line="200" w:lineRule="atLeast"/>
        <w:ind w:left="3050" w:right="199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D3A3B"/>
          <w:w w:val="192"/>
          <w:sz w:val="28"/>
          <w:szCs w:val="28"/>
        </w:rPr>
        <w:t>'</w:t>
      </w:r>
    </w:p>
    <w:p w:rsidR="00165D3B" w:rsidRDefault="00337F62">
      <w:pPr>
        <w:spacing w:line="240" w:lineRule="atLeast"/>
        <w:rPr>
          <w:rFonts w:ascii="Arial" w:eastAsia="Arial" w:hAnsi="Arial" w:cs="Arial"/>
          <w:sz w:val="52"/>
          <w:szCs w:val="52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5228" w:space="1254"/>
            <w:col w:w="4218"/>
          </w:cols>
        </w:sectPr>
      </w:pPr>
      <w:r>
        <w:br w:type="column"/>
      </w:r>
      <w:r>
        <w:rPr>
          <w:color w:val="2B282A"/>
          <w:w w:val="62"/>
          <w:position w:val="2"/>
          <w:sz w:val="28"/>
          <w:szCs w:val="28"/>
        </w:rPr>
        <w:t xml:space="preserve">c.           </w:t>
      </w:r>
      <w:r>
        <w:rPr>
          <w:color w:val="2B282A"/>
          <w:spacing w:val="18"/>
          <w:w w:val="62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D3A3B"/>
          <w:w w:val="192"/>
          <w:sz w:val="28"/>
          <w:szCs w:val="28"/>
        </w:rPr>
        <w:t xml:space="preserve">'    </w:t>
      </w:r>
      <w:r>
        <w:rPr>
          <w:rFonts w:ascii="Arial" w:eastAsia="Arial" w:hAnsi="Arial" w:cs="Arial"/>
          <w:color w:val="3D3A3B"/>
          <w:spacing w:val="73"/>
          <w:w w:val="192"/>
          <w:sz w:val="28"/>
          <w:szCs w:val="28"/>
        </w:rPr>
        <w:t xml:space="preserve"> </w:t>
      </w:r>
      <w:r>
        <w:rPr>
          <w:color w:val="2B282A"/>
          <w:w w:val="80"/>
          <w:position w:val="-27"/>
          <w:sz w:val="66"/>
          <w:szCs w:val="66"/>
        </w:rPr>
        <w:t xml:space="preserve">-     </w:t>
      </w:r>
      <w:r>
        <w:rPr>
          <w:color w:val="2B282A"/>
          <w:spacing w:val="35"/>
          <w:w w:val="80"/>
          <w:position w:val="-27"/>
          <w:sz w:val="66"/>
          <w:szCs w:val="66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32"/>
          <w:position w:val="-5"/>
          <w:sz w:val="52"/>
          <w:szCs w:val="52"/>
        </w:rPr>
        <w:t>�</w:t>
      </w:r>
      <w:r>
        <w:rPr>
          <w:rFonts w:ascii="Arial" w:eastAsia="Arial" w:hAnsi="Arial" w:cs="Arial"/>
          <w:color w:val="2B282A"/>
          <w:w w:val="38"/>
          <w:position w:val="-5"/>
          <w:sz w:val="52"/>
          <w:szCs w:val="52"/>
        </w:rPr>
        <w:t>.</w:t>
      </w:r>
    </w:p>
    <w:p w:rsidR="00165D3B" w:rsidRDefault="00337F62">
      <w:pPr>
        <w:spacing w:line="520" w:lineRule="atLeast"/>
        <w:jc w:val="right"/>
        <w:rPr>
          <w:rFonts w:ascii="Arial" w:eastAsia="Arial" w:hAnsi="Arial" w:cs="Arial"/>
          <w:sz w:val="56"/>
          <w:szCs w:val="56"/>
        </w:rPr>
      </w:pPr>
      <w:r>
        <w:pict>
          <v:shape id="_x0000_s1449" type="#_x0000_t202" style="position:absolute;left:0;text-align:left;margin-left:249.9pt;margin-top:35.5pt;width:6.05pt;height:8.9pt;z-index:-13809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7"/>
                    <w:rPr>
                      <w:sz w:val="17"/>
                      <w:szCs w:val="17"/>
                    </w:rPr>
                  </w:pPr>
                  <w:r>
                    <w:rPr>
                      <w:color w:val="2B282A"/>
                      <w:w w:val="147"/>
                      <w:sz w:val="17"/>
                      <w:szCs w:val="17"/>
                    </w:rPr>
                    <w:t>(</w:t>
                  </w:r>
                  <w:r>
                    <w:rPr>
                      <w:color w:val="2B282A"/>
                      <w:w w:val="65"/>
                      <w:sz w:val="17"/>
                      <w:szCs w:val="1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3D3A3B"/>
          <w:sz w:val="24"/>
          <w:szCs w:val="24"/>
        </w:rPr>
        <w:t xml:space="preserve">c:     </w:t>
      </w:r>
      <w:r>
        <w:rPr>
          <w:rFonts w:ascii="Arial" w:eastAsia="Arial" w:hAnsi="Arial" w:cs="Arial"/>
          <w:i/>
          <w:color w:val="3D3A3B"/>
          <w:spacing w:val="64"/>
          <w:sz w:val="24"/>
          <w:szCs w:val="24"/>
        </w:rPr>
        <w:t xml:space="preserve"> </w:t>
      </w:r>
      <w:r>
        <w:rPr>
          <w:color w:val="2B282A"/>
          <w:w w:val="69"/>
          <w:position w:val="-18"/>
          <w:sz w:val="46"/>
          <w:szCs w:val="46"/>
        </w:rPr>
        <w:t>l-</w:t>
      </w:r>
      <w:r>
        <w:rPr>
          <w:color w:val="2B282A"/>
          <w:w w:val="69"/>
          <w:position w:val="-18"/>
          <w:sz w:val="46"/>
          <w:szCs w:val="46"/>
        </w:rPr>
        <w:t xml:space="preserve">    </w:t>
      </w:r>
      <w:r>
        <w:rPr>
          <w:color w:val="2B282A"/>
          <w:spacing w:val="67"/>
          <w:w w:val="69"/>
          <w:position w:val="-18"/>
          <w:sz w:val="46"/>
          <w:szCs w:val="46"/>
        </w:rPr>
        <w:t xml:space="preserve"> </w:t>
      </w:r>
      <w:r>
        <w:rPr>
          <w:rFonts w:ascii="Arial" w:eastAsia="Arial" w:hAnsi="Arial" w:cs="Arial"/>
          <w:color w:val="2B282A"/>
          <w:w w:val="104"/>
          <w:position w:val="4"/>
          <w:sz w:val="56"/>
          <w:szCs w:val="56"/>
        </w:rPr>
        <w:t>}</w:t>
      </w:r>
    </w:p>
    <w:p w:rsidR="00165D3B" w:rsidRDefault="00337F62">
      <w:pPr>
        <w:spacing w:line="260" w:lineRule="atLeast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Malgun Gothic" w:eastAsia="Malgun Gothic" w:hAnsi="Malgun Gothic" w:cs="Malgun Gothic"/>
          <w:color w:val="3D3A3B"/>
          <w:position w:val="6"/>
        </w:rPr>
        <w:t>�</w:t>
      </w:r>
      <w:r>
        <w:rPr>
          <w:rFonts w:ascii="Malgun Gothic" w:eastAsia="Malgun Gothic" w:hAnsi="Malgun Gothic" w:cs="Malgun Gothic"/>
          <w:color w:val="3D3A3B"/>
          <w:position w:val="6"/>
        </w:rPr>
        <w:t xml:space="preserve">                          </w:t>
      </w:r>
      <w:r>
        <w:rPr>
          <w:rFonts w:ascii="Malgun Gothic" w:eastAsia="Malgun Gothic" w:hAnsi="Malgun Gothic" w:cs="Malgun Gothic"/>
          <w:color w:val="3D3A3B"/>
          <w:spacing w:val="31"/>
          <w:position w:val="6"/>
        </w:rPr>
        <w:t xml:space="preserve"> </w:t>
      </w:r>
      <w:r>
        <w:rPr>
          <w:rFonts w:ascii="Arial" w:eastAsia="Arial" w:hAnsi="Arial" w:cs="Arial"/>
          <w:color w:val="2B282A"/>
          <w:sz w:val="34"/>
          <w:szCs w:val="34"/>
        </w:rPr>
        <w:t xml:space="preserve">r </w:t>
      </w:r>
      <w:r>
        <w:rPr>
          <w:rFonts w:ascii="Arial" w:eastAsia="Arial" w:hAnsi="Arial" w:cs="Arial"/>
          <w:color w:val="2B282A"/>
          <w:spacing w:val="42"/>
          <w:sz w:val="34"/>
          <w:szCs w:val="34"/>
        </w:rPr>
        <w:t xml:space="preserve"> </w:t>
      </w:r>
      <w:r>
        <w:rPr>
          <w:rFonts w:ascii="Arial" w:eastAsia="Arial" w:hAnsi="Arial" w:cs="Arial"/>
          <w:color w:val="3D3A3B"/>
          <w:w w:val="192"/>
          <w:sz w:val="28"/>
          <w:szCs w:val="28"/>
        </w:rPr>
        <w:t>'</w:t>
      </w:r>
    </w:p>
    <w:p w:rsidR="00165D3B" w:rsidRDefault="00337F62">
      <w:pPr>
        <w:spacing w:line="260" w:lineRule="atLeast"/>
        <w:ind w:left="520"/>
        <w:rPr>
          <w:sz w:val="28"/>
          <w:szCs w:val="28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4596" w:space="1365"/>
            <w:col w:w="4739"/>
          </w:cols>
        </w:sectPr>
      </w:pPr>
      <w:r>
        <w:rPr>
          <w:rFonts w:ascii="Arial" w:eastAsia="Arial" w:hAnsi="Arial" w:cs="Arial"/>
          <w:color w:val="3D3A3B"/>
          <w:w w:val="209"/>
          <w:sz w:val="28"/>
          <w:szCs w:val="28"/>
        </w:rPr>
        <w:t xml:space="preserve">'  </w:t>
      </w:r>
      <w:r>
        <w:rPr>
          <w:rFonts w:ascii="Arial" w:eastAsia="Arial" w:hAnsi="Arial" w:cs="Arial"/>
          <w:color w:val="3D3A3B"/>
          <w:spacing w:val="62"/>
          <w:w w:val="209"/>
          <w:sz w:val="28"/>
          <w:szCs w:val="28"/>
        </w:rPr>
        <w:t xml:space="preserve"> </w:t>
      </w:r>
      <w:r>
        <w:rPr>
          <w:color w:val="2B282A"/>
          <w:w w:val="62"/>
          <w:sz w:val="28"/>
          <w:szCs w:val="28"/>
        </w:rPr>
        <w:t>c.</w:t>
      </w:r>
    </w:p>
    <w:p w:rsidR="00165D3B" w:rsidRDefault="00337F62">
      <w:pPr>
        <w:spacing w:line="440" w:lineRule="atLeast"/>
        <w:ind w:left="2552"/>
        <w:rPr>
          <w:sz w:val="18"/>
          <w:szCs w:val="18"/>
        </w:rPr>
      </w:pPr>
      <w:r>
        <w:rPr>
          <w:rFonts w:ascii="Malgun Gothic" w:eastAsia="Malgun Gothic" w:hAnsi="Malgun Gothic" w:cs="Malgun Gothic"/>
          <w:color w:val="3D3A3B"/>
          <w:w w:val="60"/>
          <w:position w:val="-3"/>
        </w:rPr>
        <w:t>�</w:t>
      </w:r>
      <w:r>
        <w:rPr>
          <w:rFonts w:ascii="Malgun Gothic" w:eastAsia="Malgun Gothic" w:hAnsi="Malgun Gothic" w:cs="Malgun Gothic"/>
          <w:color w:val="3D3A3B"/>
          <w:w w:val="60"/>
          <w:position w:val="-3"/>
        </w:rPr>
        <w:t xml:space="preserve">                        </w:t>
      </w:r>
      <w:r>
        <w:rPr>
          <w:rFonts w:ascii="Malgun Gothic" w:eastAsia="Malgun Gothic" w:hAnsi="Malgun Gothic" w:cs="Malgun Gothic"/>
          <w:color w:val="3D3A3B"/>
          <w:spacing w:val="15"/>
          <w:w w:val="60"/>
          <w:position w:val="-3"/>
        </w:rPr>
        <w:t xml:space="preserve"> </w:t>
      </w:r>
      <w:r>
        <w:rPr>
          <w:color w:val="2B282A"/>
          <w:w w:val="98"/>
          <w:sz w:val="18"/>
          <w:szCs w:val="18"/>
        </w:rPr>
        <w:t>'v</w:t>
      </w:r>
      <w:r>
        <w:rPr>
          <w:color w:val="3D3A3B"/>
          <w:w w:val="123"/>
          <w:sz w:val="18"/>
          <w:szCs w:val="18"/>
        </w:rPr>
        <w:t>,</w:t>
      </w:r>
    </w:p>
    <w:p w:rsidR="00165D3B" w:rsidRDefault="00337F62">
      <w:pPr>
        <w:spacing w:line="60" w:lineRule="exact"/>
        <w:ind w:left="2552" w:right="-66"/>
        <w:rPr>
          <w:sz w:val="16"/>
          <w:szCs w:val="16"/>
        </w:rPr>
      </w:pPr>
      <w:r>
        <w:rPr>
          <w:rFonts w:ascii="Malgun Gothic" w:eastAsia="Malgun Gothic" w:hAnsi="Malgun Gothic" w:cs="Malgun Gothic"/>
          <w:color w:val="2B282A"/>
          <w:position w:val="-15"/>
        </w:rPr>
        <w:t>�</w:t>
      </w:r>
      <w:r>
        <w:rPr>
          <w:rFonts w:ascii="Malgun Gothic" w:eastAsia="Malgun Gothic" w:hAnsi="Malgun Gothic" w:cs="Malgun Gothic"/>
          <w:color w:val="2B282A"/>
          <w:position w:val="-15"/>
        </w:rPr>
        <w:t xml:space="preserve">   </w:t>
      </w:r>
      <w:r>
        <w:rPr>
          <w:rFonts w:ascii="Malgun Gothic" w:eastAsia="Malgun Gothic" w:hAnsi="Malgun Gothic" w:cs="Malgun Gothic"/>
          <w:color w:val="2B282A"/>
          <w:spacing w:val="47"/>
          <w:position w:val="-15"/>
        </w:rPr>
        <w:t xml:space="preserve"> </w:t>
      </w:r>
      <w:r>
        <w:rPr>
          <w:color w:val="2B282A"/>
          <w:position w:val="-25"/>
          <w:sz w:val="18"/>
          <w:szCs w:val="18"/>
        </w:rPr>
        <w:t>'e</w:t>
      </w:r>
      <w:r>
        <w:rPr>
          <w:color w:val="3D3A3B"/>
          <w:position w:val="-25"/>
          <w:sz w:val="18"/>
          <w:szCs w:val="18"/>
        </w:rPr>
        <w:t xml:space="preserve">.                                       </w:t>
      </w:r>
      <w:r>
        <w:rPr>
          <w:color w:val="3D3A3B"/>
          <w:spacing w:val="29"/>
          <w:position w:val="-25"/>
          <w:sz w:val="18"/>
          <w:szCs w:val="18"/>
        </w:rPr>
        <w:t xml:space="preserve"> </w:t>
      </w:r>
      <w:r>
        <w:rPr>
          <w:color w:val="2B282A"/>
          <w:w w:val="95"/>
          <w:position w:val="-27"/>
          <w:sz w:val="16"/>
          <w:szCs w:val="16"/>
        </w:rPr>
        <w:t>C</w:t>
      </w:r>
      <w:r>
        <w:rPr>
          <w:color w:val="696869"/>
          <w:w w:val="69"/>
          <w:position w:val="-27"/>
          <w:sz w:val="16"/>
          <w:szCs w:val="16"/>
        </w:rPr>
        <w:t>·</w:t>
      </w:r>
    </w:p>
    <w:p w:rsidR="00165D3B" w:rsidRDefault="00337F62">
      <w:pPr>
        <w:spacing w:line="460" w:lineRule="atLeast"/>
        <w:jc w:val="right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B282A"/>
          <w:w w:val="125"/>
          <w:sz w:val="28"/>
          <w:szCs w:val="28"/>
        </w:rPr>
        <w:t>;f</w:t>
      </w:r>
    </w:p>
    <w:p w:rsidR="00165D3B" w:rsidRDefault="00337F62">
      <w:pPr>
        <w:spacing w:line="20" w:lineRule="exact"/>
        <w:rPr>
          <w:sz w:val="17"/>
          <w:szCs w:val="17"/>
        </w:rPr>
      </w:pPr>
      <w:r>
        <w:pict>
          <v:shape id="_x0000_s1448" type="#_x0000_t202" style="position:absolute;margin-left:353.95pt;margin-top:-18.3pt;width:7.45pt;height:28.3pt;z-index:-13810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5"/>
                    <w:rPr>
                      <w:sz w:val="56"/>
                      <w:szCs w:val="56"/>
                    </w:rPr>
                  </w:pPr>
                  <w:r>
                    <w:rPr>
                      <w:color w:val="2B282A"/>
                      <w:w w:val="75"/>
                      <w:sz w:val="56"/>
                      <w:szCs w:val="5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136"/>
          <w:position w:val="-33"/>
          <w:sz w:val="59"/>
          <w:szCs w:val="59"/>
        </w:rPr>
        <w:t>\</w:t>
      </w:r>
      <w:r>
        <w:rPr>
          <w:color w:val="2B282A"/>
          <w:spacing w:val="96"/>
          <w:w w:val="136"/>
          <w:position w:val="-33"/>
          <w:sz w:val="59"/>
          <w:szCs w:val="59"/>
        </w:rPr>
        <w:t xml:space="preserve"> </w:t>
      </w:r>
      <w:r>
        <w:rPr>
          <w:color w:val="2B282A"/>
          <w:w w:val="122"/>
          <w:position w:val="-17"/>
          <w:sz w:val="17"/>
          <w:szCs w:val="17"/>
        </w:rPr>
        <w:t>'e</w:t>
      </w:r>
      <w:r>
        <w:rPr>
          <w:color w:val="3D3A3B"/>
          <w:w w:val="131"/>
          <w:position w:val="-17"/>
          <w:sz w:val="17"/>
          <w:szCs w:val="17"/>
        </w:rPr>
        <w:t>.</w:t>
      </w:r>
    </w:p>
    <w:p w:rsidR="00165D3B" w:rsidRDefault="00337F62">
      <w:pPr>
        <w:spacing w:line="360" w:lineRule="atLeast"/>
        <w:rPr>
          <w:sz w:val="56"/>
          <w:szCs w:val="56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5209" w:space="733"/>
            <w:col w:w="1375" w:space="761"/>
            <w:col w:w="2622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A"/>
          <w:w w:val="36"/>
          <w:sz w:val="41"/>
          <w:szCs w:val="41"/>
        </w:rPr>
        <w:t>�</w:t>
      </w:r>
      <w:r>
        <w:rPr>
          <w:rFonts w:ascii="Malgun Gothic" w:eastAsia="Malgun Gothic" w:hAnsi="Malgun Gothic" w:cs="Malgun Gothic"/>
          <w:color w:val="2B282A"/>
          <w:w w:val="36"/>
          <w:sz w:val="41"/>
          <w:szCs w:val="41"/>
        </w:rPr>
        <w:t xml:space="preserve"> </w:t>
      </w:r>
      <w:r>
        <w:rPr>
          <w:rFonts w:ascii="Malgun Gothic" w:eastAsia="Malgun Gothic" w:hAnsi="Malgun Gothic" w:cs="Malgun Gothic"/>
          <w:color w:val="2B282A"/>
          <w:spacing w:val="45"/>
          <w:w w:val="36"/>
          <w:sz w:val="41"/>
          <w:szCs w:val="41"/>
        </w:rPr>
        <w:t xml:space="preserve"> </w:t>
      </w:r>
      <w:r>
        <w:rPr>
          <w:rFonts w:ascii="Arial" w:eastAsia="Arial" w:hAnsi="Arial" w:cs="Arial"/>
          <w:color w:val="2B282A"/>
          <w:spacing w:val="-65"/>
          <w:w w:val="69"/>
          <w:sz w:val="41"/>
          <w:szCs w:val="41"/>
        </w:rPr>
        <w:t>1</w:t>
      </w:r>
      <w:r>
        <w:rPr>
          <w:color w:val="2B282A"/>
          <w:w w:val="65"/>
          <w:position w:val="21"/>
          <w:sz w:val="56"/>
          <w:szCs w:val="56"/>
        </w:rPr>
        <w:t>"</w:t>
      </w:r>
    </w:p>
    <w:p w:rsidR="00165D3B" w:rsidRDefault="00337F62">
      <w:pPr>
        <w:spacing w:line="380" w:lineRule="atLeast"/>
        <w:ind w:left="2561" w:right="-106"/>
        <w:rPr>
          <w:rFonts w:ascii="Arial" w:eastAsia="Arial" w:hAnsi="Arial" w:cs="Arial"/>
          <w:sz w:val="42"/>
          <w:szCs w:val="42"/>
        </w:rPr>
      </w:pPr>
      <w:r>
        <w:rPr>
          <w:rFonts w:ascii="Malgun Gothic" w:eastAsia="Malgun Gothic" w:hAnsi="Malgun Gothic" w:cs="Malgun Gothic"/>
          <w:color w:val="2B282A"/>
          <w:spacing w:val="-74"/>
          <w:w w:val="55"/>
          <w:position w:val="22"/>
        </w:rPr>
        <w:t>�</w:t>
      </w:r>
      <w:r>
        <w:rPr>
          <w:rFonts w:ascii="Arial" w:eastAsia="Arial" w:hAnsi="Arial" w:cs="Arial"/>
          <w:color w:val="3D3A3B"/>
          <w:w w:val="91"/>
          <w:position w:val="23"/>
          <w:sz w:val="32"/>
          <w:szCs w:val="32"/>
        </w:rPr>
        <w:t>•</w:t>
      </w:r>
      <w:r>
        <w:rPr>
          <w:rFonts w:ascii="Arial" w:eastAsia="Arial" w:hAnsi="Arial" w:cs="Arial"/>
          <w:color w:val="3D3A3B"/>
          <w:position w:val="23"/>
          <w:sz w:val="32"/>
          <w:szCs w:val="32"/>
        </w:rPr>
        <w:t xml:space="preserve">   </w:t>
      </w:r>
      <w:r>
        <w:rPr>
          <w:rFonts w:ascii="Arial" w:eastAsia="Arial" w:hAnsi="Arial" w:cs="Arial"/>
          <w:color w:val="3D3A3B"/>
          <w:spacing w:val="17"/>
          <w:position w:val="23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147"/>
          <w:position w:val="2"/>
          <w:sz w:val="50"/>
          <w:szCs w:val="50"/>
        </w:rPr>
        <w:t xml:space="preserve">f </w:t>
      </w:r>
      <w:r>
        <w:rPr>
          <w:rFonts w:ascii="Arial" w:eastAsia="Arial" w:hAnsi="Arial" w:cs="Arial"/>
          <w:color w:val="2B282A"/>
          <w:spacing w:val="57"/>
          <w:w w:val="147"/>
          <w:position w:val="2"/>
          <w:sz w:val="50"/>
          <w:szCs w:val="50"/>
        </w:rPr>
        <w:t xml:space="preserve"> </w:t>
      </w:r>
      <w:r>
        <w:rPr>
          <w:rFonts w:ascii="Arial" w:eastAsia="Arial" w:hAnsi="Arial" w:cs="Arial"/>
          <w:color w:val="2B282A"/>
          <w:w w:val="103"/>
          <w:sz w:val="42"/>
          <w:szCs w:val="42"/>
        </w:rPr>
        <w:t>\</w:t>
      </w:r>
      <w:r>
        <w:rPr>
          <w:rFonts w:ascii="Arial" w:eastAsia="Arial" w:hAnsi="Arial" w:cs="Arial"/>
          <w:color w:val="696869"/>
          <w:w w:val="26"/>
          <w:sz w:val="42"/>
          <w:szCs w:val="42"/>
        </w:rPr>
        <w:t>·</w:t>
      </w:r>
    </w:p>
    <w:p w:rsidR="00165D3B" w:rsidRDefault="00337F62">
      <w:pPr>
        <w:spacing w:line="40" w:lineRule="atLeast"/>
        <w:ind w:left="622"/>
        <w:rPr>
          <w:rFonts w:ascii="Arial" w:eastAsia="Arial" w:hAnsi="Arial" w:cs="Arial"/>
          <w:sz w:val="54"/>
          <w:szCs w:val="54"/>
        </w:rPr>
      </w:pPr>
      <w:r>
        <w:br w:type="column"/>
      </w:r>
      <w:r>
        <w:rPr>
          <w:color w:val="3D3A3B"/>
          <w:w w:val="69"/>
          <w:sz w:val="16"/>
          <w:szCs w:val="16"/>
        </w:rPr>
        <w:t>,</w:t>
      </w:r>
      <w:r>
        <w:rPr>
          <w:color w:val="2B282A"/>
          <w:w w:val="95"/>
          <w:sz w:val="16"/>
          <w:szCs w:val="16"/>
        </w:rPr>
        <w:t>&lt;"</w:t>
      </w:r>
      <w:r>
        <w:rPr>
          <w:color w:val="2B282A"/>
          <w:sz w:val="16"/>
          <w:szCs w:val="16"/>
        </w:rPr>
        <w:t xml:space="preserve">                              </w:t>
      </w:r>
      <w:r>
        <w:rPr>
          <w:color w:val="2B282A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position w:val="1"/>
          <w:sz w:val="22"/>
          <w:szCs w:val="22"/>
        </w:rPr>
        <w:t xml:space="preserve">'t        </w:t>
      </w:r>
      <w:r>
        <w:rPr>
          <w:rFonts w:ascii="Arial" w:eastAsia="Arial" w:hAnsi="Arial" w:cs="Arial"/>
          <w:color w:val="2B282A"/>
          <w:spacing w:val="54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w w:val="73"/>
          <w:position w:val="-8"/>
          <w:sz w:val="54"/>
          <w:szCs w:val="54"/>
        </w:rPr>
        <w:t>•</w:t>
      </w:r>
    </w:p>
    <w:p w:rsidR="00165D3B" w:rsidRDefault="00337F62">
      <w:pPr>
        <w:spacing w:line="460" w:lineRule="atLeast"/>
        <w:ind w:left="1514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3900" w:space="538"/>
            <w:col w:w="6262"/>
          </w:cols>
        </w:sectPr>
      </w:pPr>
      <w:r>
        <w:pict>
          <v:shape id="_x0000_s1447" type="#_x0000_t202" style="position:absolute;left:0;text-align:left;margin-left:325.6pt;margin-top:10.15pt;width:6.05pt;height:10pt;z-index:-13808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D3A3B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44"/>
          <w:sz w:val="50"/>
          <w:szCs w:val="50"/>
        </w:rPr>
        <w:t xml:space="preserve">"'                </w:t>
      </w:r>
      <w:r>
        <w:rPr>
          <w:rFonts w:ascii="Arial" w:eastAsia="Arial" w:hAnsi="Arial" w:cs="Arial"/>
          <w:color w:val="2B282A"/>
          <w:spacing w:val="32"/>
          <w:w w:val="44"/>
          <w:sz w:val="50"/>
          <w:szCs w:val="50"/>
        </w:rPr>
        <w:t xml:space="preserve"> </w:t>
      </w:r>
      <w:r>
        <w:rPr>
          <w:rFonts w:ascii="Arial" w:eastAsia="Arial" w:hAnsi="Arial" w:cs="Arial"/>
          <w:color w:val="2B282A"/>
          <w:spacing w:val="-65"/>
          <w:w w:val="192"/>
          <w:position w:val="20"/>
          <w:sz w:val="28"/>
          <w:szCs w:val="28"/>
        </w:rPr>
        <w:t>'</w:t>
      </w:r>
    </w:p>
    <w:p w:rsidR="00165D3B" w:rsidRDefault="00337F62">
      <w:pPr>
        <w:spacing w:line="380" w:lineRule="atLeast"/>
        <w:ind w:left="2598" w:right="-88"/>
        <w:rPr>
          <w:rFonts w:ascii="Malgun Gothic" w:eastAsia="Malgun Gothic" w:hAnsi="Malgun Gothic" w:cs="Malgun Gothic"/>
        </w:rPr>
      </w:pPr>
      <w:r>
        <w:pict>
          <v:shape id="_x0000_s1446" type="#_x0000_t202" style="position:absolute;left:0;text-align:left;margin-left:156.05pt;margin-top:28.6pt;width:8.85pt;height:28.9pt;z-index:-13823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7"/>
                    <w:rPr>
                      <w:rFonts w:ascii="Arial" w:eastAsia="Arial" w:hAnsi="Arial" w:cs="Arial"/>
                      <w:sz w:val="57"/>
                      <w:szCs w:val="57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139"/>
                      <w:position w:val="-1"/>
                      <w:sz w:val="57"/>
                      <w:szCs w:val="57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2B282A"/>
          <w:position w:val="10"/>
          <w:sz w:val="29"/>
          <w:szCs w:val="29"/>
        </w:rPr>
        <w:t xml:space="preserve">•                      </w:t>
      </w:r>
      <w:r>
        <w:rPr>
          <w:color w:val="2B282A"/>
          <w:spacing w:val="42"/>
          <w:position w:val="10"/>
          <w:sz w:val="29"/>
          <w:szCs w:val="29"/>
        </w:rPr>
        <w:t xml:space="preserve"> </w:t>
      </w:r>
      <w:r>
        <w:rPr>
          <w:color w:val="3D3A3B"/>
          <w:spacing w:val="-65"/>
          <w:w w:val="202"/>
          <w:position w:val="7"/>
          <w:sz w:val="28"/>
          <w:szCs w:val="28"/>
        </w:rPr>
        <w:t>'</w:t>
      </w:r>
      <w:r>
        <w:rPr>
          <w:rFonts w:ascii="Malgun Gothic" w:eastAsia="Malgun Gothic" w:hAnsi="Malgun Gothic" w:cs="Malgun Gothic"/>
          <w:color w:val="2B282A"/>
          <w:w w:val="23"/>
          <w:sz w:val="44"/>
          <w:szCs w:val="44"/>
        </w:rPr>
        <w:t>�</w:t>
      </w:r>
      <w:r>
        <w:rPr>
          <w:rFonts w:ascii="Arial" w:eastAsia="Arial" w:hAnsi="Arial" w:cs="Arial"/>
          <w:color w:val="3D3A3B"/>
          <w:w w:val="30"/>
          <w:sz w:val="44"/>
          <w:szCs w:val="44"/>
        </w:rPr>
        <w:t>.</w:t>
      </w:r>
      <w:r>
        <w:rPr>
          <w:rFonts w:ascii="Arial" w:eastAsia="Arial" w:hAnsi="Arial" w:cs="Arial"/>
          <w:color w:val="3D3A3B"/>
          <w:sz w:val="44"/>
          <w:szCs w:val="44"/>
        </w:rPr>
        <w:t xml:space="preserve">   </w:t>
      </w:r>
      <w:r>
        <w:rPr>
          <w:rFonts w:ascii="Arial" w:eastAsia="Arial" w:hAnsi="Arial" w:cs="Arial"/>
          <w:color w:val="3D3A3B"/>
          <w:spacing w:val="-23"/>
          <w:sz w:val="44"/>
          <w:szCs w:val="44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65"/>
          <w:position w:val="8"/>
        </w:rPr>
        <w:t>�</w:t>
      </w:r>
    </w:p>
    <w:p w:rsidR="00165D3B" w:rsidRDefault="00337F62">
      <w:pPr>
        <w:spacing w:line="380" w:lineRule="atLeast"/>
        <w:ind w:left="492"/>
        <w:rPr>
          <w:sz w:val="17"/>
          <w:szCs w:val="17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5181" w:space="771"/>
            <w:col w:w="4748"/>
          </w:cols>
        </w:sectPr>
      </w:pPr>
      <w:r>
        <w:br w:type="column"/>
      </w:r>
      <w:r>
        <w:rPr>
          <w:color w:val="3D3A3B"/>
          <w:w w:val="46"/>
          <w:position w:val="6"/>
          <w:sz w:val="48"/>
          <w:szCs w:val="48"/>
        </w:rPr>
        <w:t xml:space="preserve">,...       </w:t>
      </w:r>
      <w:r>
        <w:rPr>
          <w:color w:val="3D3A3B"/>
          <w:spacing w:val="22"/>
          <w:w w:val="46"/>
          <w:position w:val="6"/>
          <w:sz w:val="48"/>
          <w:szCs w:val="48"/>
        </w:rPr>
        <w:t xml:space="preserve"> </w:t>
      </w:r>
      <w:r>
        <w:rPr>
          <w:rFonts w:ascii="Arial" w:eastAsia="Arial" w:hAnsi="Arial" w:cs="Arial"/>
          <w:color w:val="2B282A"/>
          <w:w w:val="139"/>
          <w:sz w:val="17"/>
          <w:szCs w:val="17"/>
        </w:rPr>
        <w:t>'t</w:t>
      </w:r>
      <w:r>
        <w:rPr>
          <w:rFonts w:ascii="Arial" w:eastAsia="Arial" w:hAnsi="Arial" w:cs="Arial"/>
          <w:color w:val="3D3A3B"/>
          <w:w w:val="139"/>
          <w:sz w:val="17"/>
          <w:szCs w:val="17"/>
        </w:rPr>
        <w:t xml:space="preserve">,          </w:t>
      </w:r>
      <w:r>
        <w:rPr>
          <w:rFonts w:ascii="Arial" w:eastAsia="Arial" w:hAnsi="Arial" w:cs="Arial"/>
          <w:color w:val="3D3A3B"/>
          <w:spacing w:val="61"/>
          <w:w w:val="139"/>
          <w:sz w:val="17"/>
          <w:szCs w:val="17"/>
        </w:rPr>
        <w:t xml:space="preserve"> </w:t>
      </w:r>
      <w:r>
        <w:rPr>
          <w:color w:val="2B282A"/>
          <w:position w:val="2"/>
          <w:sz w:val="35"/>
          <w:szCs w:val="35"/>
        </w:rPr>
        <w:t xml:space="preserve">- </w:t>
      </w:r>
      <w:r>
        <w:rPr>
          <w:color w:val="2B282A"/>
          <w:spacing w:val="80"/>
          <w:position w:val="2"/>
          <w:sz w:val="35"/>
          <w:szCs w:val="35"/>
        </w:rPr>
        <w:t xml:space="preserve"> </w:t>
      </w:r>
      <w:r>
        <w:rPr>
          <w:color w:val="2B282A"/>
          <w:w w:val="147"/>
          <w:position w:val="2"/>
          <w:sz w:val="17"/>
          <w:szCs w:val="17"/>
        </w:rPr>
        <w:t>(</w:t>
      </w:r>
      <w:r>
        <w:rPr>
          <w:color w:val="3D3A3B"/>
          <w:w w:val="62"/>
          <w:position w:val="2"/>
          <w:sz w:val="17"/>
          <w:szCs w:val="17"/>
        </w:rPr>
        <w:t>•</w:t>
      </w:r>
    </w:p>
    <w:p w:rsidR="00165D3B" w:rsidRDefault="00337F62">
      <w:pPr>
        <w:spacing w:line="300" w:lineRule="atLeast"/>
        <w:ind w:left="3091" w:right="-110"/>
        <w:rPr>
          <w:sz w:val="47"/>
          <w:szCs w:val="47"/>
        </w:rPr>
      </w:pPr>
      <w:r>
        <w:rPr>
          <w:color w:val="525053"/>
          <w:w w:val="136"/>
          <w:position w:val="6"/>
          <w:sz w:val="30"/>
          <w:szCs w:val="30"/>
        </w:rPr>
        <w:t>,</w:t>
      </w:r>
      <w:r>
        <w:rPr>
          <w:color w:val="3D3A3B"/>
          <w:w w:val="74"/>
          <w:position w:val="6"/>
          <w:sz w:val="30"/>
          <w:szCs w:val="30"/>
        </w:rPr>
        <w:t>.</w:t>
      </w:r>
      <w:r>
        <w:rPr>
          <w:color w:val="3D3A3B"/>
          <w:position w:val="6"/>
          <w:sz w:val="30"/>
          <w:szCs w:val="30"/>
        </w:rPr>
        <w:t xml:space="preserve">                       </w:t>
      </w:r>
      <w:r>
        <w:rPr>
          <w:color w:val="3D3A3B"/>
          <w:spacing w:val="2"/>
          <w:position w:val="6"/>
          <w:sz w:val="30"/>
          <w:szCs w:val="30"/>
        </w:rPr>
        <w:t xml:space="preserve"> </w:t>
      </w:r>
      <w:r>
        <w:rPr>
          <w:color w:val="525053"/>
          <w:w w:val="79"/>
          <w:sz w:val="14"/>
          <w:szCs w:val="14"/>
        </w:rPr>
        <w:t>,</w:t>
      </w:r>
      <w:r>
        <w:rPr>
          <w:color w:val="2B282A"/>
          <w:w w:val="105"/>
          <w:sz w:val="14"/>
          <w:szCs w:val="14"/>
        </w:rPr>
        <w:t>C"</w:t>
      </w:r>
      <w:r>
        <w:rPr>
          <w:color w:val="2B282A"/>
          <w:sz w:val="14"/>
          <w:szCs w:val="14"/>
        </w:rPr>
        <w:t xml:space="preserve">                    </w:t>
      </w:r>
      <w:r>
        <w:rPr>
          <w:color w:val="2B282A"/>
          <w:spacing w:val="17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25"/>
          <w:position w:val="-20"/>
          <w:sz w:val="47"/>
          <w:szCs w:val="47"/>
        </w:rPr>
        <w:t>�</w:t>
      </w:r>
      <w:r>
        <w:rPr>
          <w:color w:val="3D3A3B"/>
          <w:w w:val="17"/>
          <w:position w:val="-20"/>
          <w:sz w:val="47"/>
          <w:szCs w:val="47"/>
        </w:rPr>
        <w:t>-</w:t>
      </w:r>
    </w:p>
    <w:p w:rsidR="00165D3B" w:rsidRDefault="00337F62">
      <w:pPr>
        <w:spacing w:line="300" w:lineRule="atLeast"/>
        <w:rPr>
          <w:sz w:val="50"/>
          <w:szCs w:val="50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6138" w:space="325"/>
            <w:col w:w="4237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D3A3B"/>
          <w:position w:val="-7"/>
        </w:rPr>
        <w:t>�</w:t>
      </w:r>
      <w:r>
        <w:rPr>
          <w:rFonts w:ascii="Malgun Gothic" w:eastAsia="Malgun Gothic" w:hAnsi="Malgun Gothic" w:cs="Malgun Gothic"/>
          <w:color w:val="3D3A3B"/>
          <w:position w:val="-7"/>
        </w:rPr>
        <w:t xml:space="preserve">     </w:t>
      </w:r>
      <w:r>
        <w:rPr>
          <w:rFonts w:ascii="Malgun Gothic" w:eastAsia="Malgun Gothic" w:hAnsi="Malgun Gothic" w:cs="Malgun Gothic"/>
          <w:color w:val="3D3A3B"/>
          <w:spacing w:val="46"/>
          <w:position w:val="-7"/>
        </w:rPr>
        <w:t xml:space="preserve"> </w:t>
      </w:r>
      <w:r>
        <w:rPr>
          <w:rFonts w:ascii="Arial" w:eastAsia="Arial" w:hAnsi="Arial" w:cs="Arial"/>
          <w:color w:val="2B282A"/>
          <w:position w:val="-5"/>
          <w:sz w:val="22"/>
          <w:szCs w:val="22"/>
        </w:rPr>
        <w:t>'t</w:t>
      </w:r>
      <w:r>
        <w:rPr>
          <w:rFonts w:ascii="Arial" w:eastAsia="Arial" w:hAnsi="Arial" w:cs="Arial"/>
          <w:color w:val="2B282A"/>
          <w:position w:val="-5"/>
          <w:sz w:val="22"/>
          <w:szCs w:val="22"/>
        </w:rPr>
        <w:t xml:space="preserve">              </w:t>
      </w:r>
      <w:r>
        <w:rPr>
          <w:color w:val="2B282A"/>
          <w:w w:val="88"/>
          <w:sz w:val="26"/>
          <w:szCs w:val="26"/>
        </w:rPr>
        <w:t>e</w:t>
      </w:r>
      <w:r>
        <w:rPr>
          <w:color w:val="3D3A3B"/>
          <w:w w:val="42"/>
          <w:sz w:val="26"/>
          <w:szCs w:val="26"/>
        </w:rPr>
        <w:t>,</w:t>
      </w:r>
      <w:r>
        <w:rPr>
          <w:color w:val="3D3A3B"/>
          <w:sz w:val="26"/>
          <w:szCs w:val="26"/>
        </w:rPr>
        <w:t xml:space="preserve">   </w:t>
      </w:r>
      <w:r>
        <w:rPr>
          <w:color w:val="2B282A"/>
          <w:w w:val="81"/>
          <w:position w:val="-24"/>
          <w:sz w:val="50"/>
          <w:szCs w:val="50"/>
        </w:rPr>
        <w:t>{</w:t>
      </w:r>
    </w:p>
    <w:p w:rsidR="00165D3B" w:rsidRDefault="00337F62">
      <w:pPr>
        <w:spacing w:line="420" w:lineRule="atLeast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i/>
          <w:color w:val="2B282A"/>
          <w:w w:val="96"/>
          <w:sz w:val="27"/>
          <w:szCs w:val="27"/>
        </w:rPr>
        <w:t>'i-</w:t>
      </w:r>
    </w:p>
    <w:p w:rsidR="00165D3B" w:rsidRDefault="00337F62">
      <w:pPr>
        <w:spacing w:line="420" w:lineRule="atLeast"/>
        <w:ind w:right="-98"/>
        <w:rPr>
          <w:sz w:val="52"/>
          <w:szCs w:val="52"/>
        </w:rPr>
      </w:pPr>
      <w:r>
        <w:br w:type="column"/>
      </w:r>
      <w:r>
        <w:rPr>
          <w:rFonts w:ascii="Arial" w:eastAsia="Arial" w:hAnsi="Arial" w:cs="Arial"/>
          <w:color w:val="2B282A"/>
          <w:w w:val="216"/>
          <w:position w:val="5"/>
          <w:sz w:val="29"/>
          <w:szCs w:val="29"/>
        </w:rPr>
        <w:t xml:space="preserve">l </w:t>
      </w:r>
      <w:r>
        <w:rPr>
          <w:rFonts w:ascii="Arial" w:eastAsia="Arial" w:hAnsi="Arial" w:cs="Arial"/>
          <w:color w:val="2B282A"/>
          <w:spacing w:val="164"/>
          <w:w w:val="216"/>
          <w:position w:val="5"/>
          <w:sz w:val="29"/>
          <w:szCs w:val="29"/>
        </w:rPr>
        <w:t xml:space="preserve"> </w:t>
      </w:r>
      <w:r>
        <w:rPr>
          <w:color w:val="2B282A"/>
          <w:w w:val="55"/>
          <w:sz w:val="52"/>
          <w:szCs w:val="52"/>
        </w:rPr>
        <w:t>'b</w:t>
      </w:r>
    </w:p>
    <w:p w:rsidR="00165D3B" w:rsidRDefault="00337F62">
      <w:pPr>
        <w:spacing w:line="420" w:lineRule="atLeast"/>
        <w:ind w:right="-75"/>
        <w:rPr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3D3A3B"/>
          <w:w w:val="111"/>
          <w:sz w:val="33"/>
          <w:szCs w:val="33"/>
        </w:rPr>
        <w:t>,</w:t>
      </w:r>
      <w:r>
        <w:rPr>
          <w:rFonts w:ascii="Arial" w:eastAsia="Arial" w:hAnsi="Arial" w:cs="Arial"/>
          <w:color w:val="525053"/>
          <w:spacing w:val="-32"/>
          <w:w w:val="60"/>
          <w:sz w:val="33"/>
          <w:szCs w:val="33"/>
        </w:rPr>
        <w:t>,</w:t>
      </w:r>
      <w:r>
        <w:rPr>
          <w:shadow/>
          <w:color w:val="2B282A"/>
          <w:w w:val="64"/>
          <w:position w:val="7"/>
          <w:sz w:val="28"/>
          <w:szCs w:val="28"/>
        </w:rPr>
        <w:t>:</w:t>
      </w:r>
    </w:p>
    <w:p w:rsidR="00165D3B" w:rsidRDefault="00337F62">
      <w:pPr>
        <w:spacing w:line="420" w:lineRule="atLeast"/>
        <w:ind w:right="-144"/>
        <w:rPr>
          <w:sz w:val="28"/>
          <w:szCs w:val="28"/>
        </w:rPr>
      </w:pPr>
      <w:r>
        <w:br w:type="column"/>
      </w:r>
      <w:r>
        <w:rPr>
          <w:color w:val="2B282A"/>
          <w:spacing w:val="-93"/>
          <w:w w:val="151"/>
          <w:position w:val="2"/>
          <w:sz w:val="27"/>
          <w:szCs w:val="27"/>
        </w:rPr>
        <w:t>,</w:t>
      </w:r>
      <w:r>
        <w:rPr>
          <w:color w:val="3D3A3B"/>
          <w:spacing w:val="-74"/>
          <w:w w:val="95"/>
          <w:position w:val="8"/>
          <w:sz w:val="16"/>
          <w:szCs w:val="16"/>
        </w:rPr>
        <w:t>C</w:t>
      </w:r>
      <w:r>
        <w:rPr>
          <w:color w:val="3D3A3B"/>
          <w:spacing w:val="-74"/>
          <w:w w:val="73"/>
          <w:position w:val="14"/>
          <w:sz w:val="54"/>
          <w:szCs w:val="54"/>
        </w:rPr>
        <w:t>•</w:t>
      </w:r>
      <w:r>
        <w:rPr>
          <w:color w:val="696869"/>
          <w:spacing w:val="-37"/>
          <w:w w:val="68"/>
          <w:position w:val="2"/>
          <w:sz w:val="27"/>
          <w:szCs w:val="27"/>
        </w:rPr>
        <w:t>.</w:t>
      </w:r>
      <w:r>
        <w:rPr>
          <w:color w:val="525053"/>
          <w:w w:val="66"/>
          <w:position w:val="8"/>
          <w:sz w:val="16"/>
          <w:szCs w:val="16"/>
        </w:rPr>
        <w:t>•</w:t>
      </w:r>
      <w:r>
        <w:rPr>
          <w:color w:val="525053"/>
          <w:position w:val="8"/>
          <w:sz w:val="16"/>
          <w:szCs w:val="16"/>
        </w:rPr>
        <w:t xml:space="preserve">                  </w:t>
      </w:r>
      <w:r>
        <w:rPr>
          <w:color w:val="525053"/>
          <w:spacing w:val="-17"/>
          <w:position w:val="8"/>
          <w:sz w:val="16"/>
          <w:szCs w:val="16"/>
        </w:rPr>
        <w:t xml:space="preserve"> </w:t>
      </w:r>
      <w:r>
        <w:rPr>
          <w:color w:val="2B282A"/>
          <w:spacing w:val="-83"/>
          <w:w w:val="67"/>
          <w:sz w:val="28"/>
          <w:szCs w:val="28"/>
        </w:rPr>
        <w:t>c</w:t>
      </w:r>
      <w:r>
        <w:rPr>
          <w:color w:val="3D3A3B"/>
          <w:spacing w:val="-28"/>
          <w:w w:val="40"/>
          <w:position w:val="3"/>
          <w:sz w:val="83"/>
          <w:szCs w:val="83"/>
        </w:rPr>
        <w:t>-</w:t>
      </w:r>
      <w:r>
        <w:rPr>
          <w:color w:val="2B282A"/>
          <w:w w:val="67"/>
          <w:sz w:val="28"/>
          <w:szCs w:val="28"/>
        </w:rPr>
        <w:t>.</w:t>
      </w:r>
    </w:p>
    <w:p w:rsidR="00165D3B" w:rsidRDefault="00337F62">
      <w:pPr>
        <w:spacing w:line="420" w:lineRule="atLeast"/>
        <w:ind w:right="-122"/>
        <w:rPr>
          <w:rFonts w:ascii="Arial" w:eastAsia="Arial" w:hAnsi="Arial" w:cs="Arial"/>
          <w:sz w:val="68"/>
          <w:szCs w:val="68"/>
        </w:rPr>
      </w:pPr>
      <w:r>
        <w:br w:type="column"/>
      </w:r>
      <w:r>
        <w:rPr>
          <w:rFonts w:ascii="Arial" w:eastAsia="Arial" w:hAnsi="Arial" w:cs="Arial"/>
          <w:color w:val="3D3A3B"/>
          <w:sz w:val="24"/>
          <w:szCs w:val="24"/>
        </w:rPr>
        <w:t xml:space="preserve">:."      </w:t>
      </w:r>
      <w:r>
        <w:rPr>
          <w:rFonts w:ascii="Arial" w:eastAsia="Arial" w:hAnsi="Arial" w:cs="Arial"/>
          <w:color w:val="3D3A3B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B282A"/>
          <w:w w:val="73"/>
          <w:position w:val="-17"/>
          <w:sz w:val="68"/>
          <w:szCs w:val="68"/>
        </w:rPr>
        <w:t>f</w:t>
      </w:r>
    </w:p>
    <w:p w:rsidR="00165D3B" w:rsidRDefault="00337F62">
      <w:pPr>
        <w:spacing w:line="420" w:lineRule="atLeast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6" w:space="720" w:equalWidth="0">
            <w:col w:w="2357" w:space="733"/>
            <w:col w:w="846" w:space="473"/>
            <w:col w:w="177" w:space="473"/>
            <w:col w:w="1022" w:space="390"/>
            <w:col w:w="846" w:space="733"/>
            <w:col w:w="2650"/>
          </w:cols>
        </w:sectPr>
      </w:pPr>
      <w:r>
        <w:br w:type="column"/>
      </w:r>
      <w:r>
        <w:rPr>
          <w:color w:val="2B282A"/>
          <w:spacing w:val="-74"/>
          <w:w w:val="39"/>
          <w:position w:val="-16"/>
          <w:sz w:val="84"/>
          <w:szCs w:val="84"/>
        </w:rPr>
        <w:t>-</w:t>
      </w:r>
      <w:r>
        <w:rPr>
          <w:rFonts w:ascii="Arial" w:eastAsia="Arial" w:hAnsi="Arial" w:cs="Arial"/>
          <w:color w:val="2B282A"/>
          <w:w w:val="130"/>
          <w:position w:val="18"/>
          <w:sz w:val="32"/>
          <w:szCs w:val="32"/>
        </w:rPr>
        <w:t>r</w:t>
      </w:r>
      <w:r>
        <w:rPr>
          <w:rFonts w:ascii="Arial" w:eastAsia="Arial" w:hAnsi="Arial" w:cs="Arial"/>
          <w:color w:val="2B282A"/>
          <w:position w:val="18"/>
          <w:sz w:val="32"/>
          <w:szCs w:val="32"/>
        </w:rPr>
        <w:t xml:space="preserve">  </w:t>
      </w:r>
      <w:r>
        <w:rPr>
          <w:rFonts w:ascii="Arial" w:eastAsia="Arial" w:hAnsi="Arial" w:cs="Arial"/>
          <w:color w:val="2B282A"/>
          <w:spacing w:val="-24"/>
          <w:position w:val="18"/>
          <w:sz w:val="32"/>
          <w:szCs w:val="32"/>
        </w:rPr>
        <w:t xml:space="preserve"> </w:t>
      </w:r>
      <w:r>
        <w:rPr>
          <w:rFonts w:ascii="Arial" w:eastAsia="Arial" w:hAnsi="Arial" w:cs="Arial"/>
          <w:color w:val="2B282A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3D3A3B"/>
          <w:w w:val="29"/>
          <w:sz w:val="23"/>
          <w:szCs w:val="23"/>
        </w:rPr>
        <w:t>,</w:t>
      </w:r>
    </w:p>
    <w:p w:rsidR="00165D3B" w:rsidRDefault="00337F62">
      <w:pPr>
        <w:spacing w:line="560" w:lineRule="atLeast"/>
        <w:ind w:left="3128" w:right="-69"/>
        <w:rPr>
          <w:sz w:val="21"/>
          <w:szCs w:val="21"/>
        </w:rPr>
      </w:pPr>
      <w:r>
        <w:rPr>
          <w:rFonts w:ascii="Arial" w:eastAsia="Arial" w:hAnsi="Arial" w:cs="Arial"/>
          <w:color w:val="2B282A"/>
          <w:w w:val="243"/>
          <w:position w:val="-7"/>
          <w:sz w:val="22"/>
          <w:szCs w:val="22"/>
        </w:rPr>
        <w:t xml:space="preserve">[  </w:t>
      </w:r>
      <w:r>
        <w:rPr>
          <w:rFonts w:ascii="Arial" w:eastAsia="Arial" w:hAnsi="Arial" w:cs="Arial"/>
          <w:color w:val="2B282A"/>
          <w:spacing w:val="20"/>
          <w:w w:val="243"/>
          <w:position w:val="-7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3D3A3B"/>
          <w:w w:val="60"/>
          <w:position w:val="5"/>
        </w:rPr>
        <w:t>�</w:t>
      </w:r>
      <w:r>
        <w:rPr>
          <w:rFonts w:ascii="Malgun Gothic" w:eastAsia="Malgun Gothic" w:hAnsi="Malgun Gothic" w:cs="Malgun Gothic"/>
          <w:color w:val="3D3A3B"/>
          <w:w w:val="60"/>
          <w:position w:val="5"/>
        </w:rPr>
        <w:t xml:space="preserve">           </w:t>
      </w:r>
      <w:r>
        <w:rPr>
          <w:rFonts w:ascii="Malgun Gothic" w:eastAsia="Malgun Gothic" w:hAnsi="Malgun Gothic" w:cs="Malgun Gothic"/>
          <w:color w:val="3D3A3B"/>
          <w:spacing w:val="33"/>
          <w:w w:val="60"/>
          <w:position w:val="5"/>
        </w:rPr>
        <w:t xml:space="preserve"> </w:t>
      </w:r>
      <w:r>
        <w:rPr>
          <w:color w:val="525053"/>
          <w:w w:val="79"/>
          <w:sz w:val="14"/>
          <w:szCs w:val="14"/>
        </w:rPr>
        <w:t>,</w:t>
      </w:r>
      <w:r>
        <w:rPr>
          <w:color w:val="2B282A"/>
          <w:w w:val="105"/>
          <w:sz w:val="14"/>
          <w:szCs w:val="14"/>
        </w:rPr>
        <w:t>C"</w:t>
      </w:r>
      <w:r>
        <w:rPr>
          <w:color w:val="2B282A"/>
          <w:sz w:val="14"/>
          <w:szCs w:val="14"/>
        </w:rPr>
        <w:t xml:space="preserve">                                                     </w:t>
      </w:r>
      <w:r>
        <w:rPr>
          <w:color w:val="2B282A"/>
          <w:spacing w:val="5"/>
          <w:sz w:val="14"/>
          <w:szCs w:val="14"/>
        </w:rPr>
        <w:t xml:space="preserve"> </w:t>
      </w:r>
      <w:r>
        <w:rPr>
          <w:color w:val="2B282A"/>
          <w:w w:val="82"/>
          <w:position w:val="-6"/>
          <w:sz w:val="21"/>
          <w:szCs w:val="21"/>
        </w:rPr>
        <w:t>e,</w:t>
      </w:r>
    </w:p>
    <w:p w:rsidR="00165D3B" w:rsidRDefault="00337F62">
      <w:pPr>
        <w:spacing w:line="680" w:lineRule="atLeast"/>
        <w:rPr>
          <w:rFonts w:ascii="Arial" w:eastAsia="Arial" w:hAnsi="Arial" w:cs="Arial"/>
          <w:sz w:val="17"/>
          <w:szCs w:val="17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6603" w:space="1486"/>
            <w:col w:w="2611"/>
          </w:cols>
        </w:sectPr>
      </w:pPr>
      <w:r>
        <w:br w:type="column"/>
      </w:r>
      <w:r>
        <w:rPr>
          <w:rFonts w:ascii="Arial" w:eastAsia="Arial" w:hAnsi="Arial" w:cs="Arial"/>
          <w:color w:val="2B282A"/>
          <w:sz w:val="17"/>
          <w:szCs w:val="17"/>
        </w:rPr>
        <w:t>,:-</w:t>
      </w:r>
    </w:p>
    <w:p w:rsidR="00165D3B" w:rsidRDefault="00337F62">
      <w:pPr>
        <w:spacing w:line="460" w:lineRule="atLeast"/>
        <w:ind w:left="2218" w:right="-121"/>
        <w:rPr>
          <w:sz w:val="29"/>
          <w:szCs w:val="29"/>
        </w:rPr>
      </w:pPr>
      <w:r>
        <w:pict>
          <v:shape id="_x0000_s1445" type="#_x0000_t202" style="position:absolute;left:0;text-align:left;margin-left:138.9pt;margin-top:23.05pt;width:5.55pt;height:9pt;z-index:-13822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7"/>
                    <w:rPr>
                      <w:sz w:val="18"/>
                      <w:szCs w:val="18"/>
                    </w:rPr>
                  </w:pPr>
                  <w:r>
                    <w:rPr>
                      <w:color w:val="2B282A"/>
                      <w:w w:val="123"/>
                      <w:sz w:val="18"/>
                      <w:szCs w:val="18"/>
                    </w:rPr>
                    <w:t>(</w:t>
                  </w:r>
                  <w:r>
                    <w:rPr>
                      <w:color w:val="3D3A3B"/>
                      <w:w w:val="58"/>
                      <w:sz w:val="18"/>
                      <w:szCs w:val="1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3D3A3B"/>
          <w:w w:val="75"/>
          <w:position w:val="-27"/>
          <w:sz w:val="48"/>
          <w:szCs w:val="48"/>
        </w:rPr>
        <w:t xml:space="preserve">"       </w:t>
      </w:r>
      <w:r>
        <w:rPr>
          <w:color w:val="3D3A3B"/>
          <w:spacing w:val="42"/>
          <w:w w:val="75"/>
          <w:position w:val="-27"/>
          <w:sz w:val="48"/>
          <w:szCs w:val="48"/>
        </w:rPr>
        <w:t xml:space="preserve"> </w:t>
      </w:r>
      <w:r>
        <w:rPr>
          <w:rFonts w:ascii="Arial" w:eastAsia="Arial" w:hAnsi="Arial" w:cs="Arial"/>
          <w:color w:val="3D3A3B"/>
          <w:sz w:val="25"/>
          <w:szCs w:val="25"/>
        </w:rPr>
        <w:t xml:space="preserve">•      </w:t>
      </w:r>
      <w:r>
        <w:rPr>
          <w:rFonts w:ascii="Arial" w:eastAsia="Arial" w:hAnsi="Arial" w:cs="Arial"/>
          <w:color w:val="3D3A3B"/>
          <w:spacing w:val="41"/>
          <w:sz w:val="25"/>
          <w:szCs w:val="25"/>
        </w:rPr>
        <w:t xml:space="preserve"> </w:t>
      </w:r>
      <w:r>
        <w:rPr>
          <w:color w:val="2B282A"/>
          <w:w w:val="43"/>
          <w:position w:val="1"/>
          <w:sz w:val="37"/>
          <w:szCs w:val="37"/>
        </w:rPr>
        <w:t>...</w:t>
      </w:r>
      <w:r>
        <w:rPr>
          <w:color w:val="2B282A"/>
          <w:w w:val="60"/>
          <w:position w:val="1"/>
          <w:sz w:val="37"/>
          <w:szCs w:val="37"/>
        </w:rPr>
        <w:t>.</w:t>
      </w:r>
      <w:r>
        <w:rPr>
          <w:color w:val="2B282A"/>
          <w:position w:val="1"/>
          <w:sz w:val="37"/>
          <w:szCs w:val="37"/>
        </w:rPr>
        <w:t xml:space="preserve">    </w:t>
      </w:r>
      <w:r>
        <w:rPr>
          <w:color w:val="2B282A"/>
          <w:spacing w:val="21"/>
          <w:position w:val="1"/>
          <w:sz w:val="37"/>
          <w:szCs w:val="37"/>
        </w:rPr>
        <w:t xml:space="preserve"> </w:t>
      </w:r>
      <w:r>
        <w:rPr>
          <w:color w:val="2B282A"/>
          <w:w w:val="79"/>
          <w:sz w:val="14"/>
          <w:szCs w:val="14"/>
        </w:rPr>
        <w:t>.</w:t>
      </w:r>
      <w:r>
        <w:rPr>
          <w:color w:val="2B282A"/>
          <w:spacing w:val="-85"/>
          <w:w w:val="111"/>
          <w:sz w:val="14"/>
          <w:szCs w:val="14"/>
        </w:rPr>
        <w:t>C</w:t>
      </w:r>
      <w:r>
        <w:rPr>
          <w:rFonts w:ascii="Arial" w:eastAsia="Arial" w:hAnsi="Arial" w:cs="Arial"/>
          <w:color w:val="2B282A"/>
          <w:spacing w:val="-8"/>
          <w:w w:val="94"/>
          <w:position w:val="5"/>
          <w:sz w:val="28"/>
          <w:szCs w:val="28"/>
        </w:rPr>
        <w:t>•</w:t>
      </w:r>
      <w:r>
        <w:rPr>
          <w:color w:val="2B282A"/>
          <w:w w:val="111"/>
          <w:sz w:val="14"/>
          <w:szCs w:val="14"/>
        </w:rPr>
        <w:t>"</w:t>
      </w:r>
      <w:r>
        <w:rPr>
          <w:color w:val="2B282A"/>
          <w:sz w:val="14"/>
          <w:szCs w:val="14"/>
        </w:rPr>
        <w:t xml:space="preserve">             </w:t>
      </w:r>
      <w:r>
        <w:rPr>
          <w:color w:val="2B282A"/>
          <w:spacing w:val="12"/>
          <w:sz w:val="14"/>
          <w:szCs w:val="14"/>
        </w:rPr>
        <w:t xml:space="preserve"> </w:t>
      </w:r>
      <w:r>
        <w:rPr>
          <w:color w:val="3D3A3B"/>
          <w:sz w:val="29"/>
          <w:szCs w:val="29"/>
        </w:rPr>
        <w:t>•</w:t>
      </w:r>
    </w:p>
    <w:p w:rsidR="00165D3B" w:rsidRDefault="00337F62">
      <w:pPr>
        <w:spacing w:line="460" w:lineRule="atLeast"/>
        <w:ind w:right="-115"/>
        <w:rPr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B282A"/>
          <w:w w:val="78"/>
          <w:sz w:val="54"/>
          <w:szCs w:val="54"/>
        </w:rPr>
        <w:t xml:space="preserve">• </w:t>
      </w:r>
      <w:r>
        <w:rPr>
          <w:rFonts w:ascii="Arial" w:eastAsia="Arial" w:hAnsi="Arial" w:cs="Arial"/>
          <w:color w:val="2B282A"/>
          <w:spacing w:val="92"/>
          <w:w w:val="78"/>
          <w:sz w:val="54"/>
          <w:szCs w:val="54"/>
        </w:rPr>
        <w:t xml:space="preserve"> </w:t>
      </w:r>
      <w:r>
        <w:rPr>
          <w:rFonts w:ascii="Arial" w:eastAsia="Arial" w:hAnsi="Arial" w:cs="Arial"/>
          <w:i/>
          <w:color w:val="2B282A"/>
          <w:w w:val="132"/>
          <w:position w:val="-13"/>
          <w:sz w:val="33"/>
          <w:szCs w:val="33"/>
        </w:rPr>
        <w:t xml:space="preserve">'[   </w:t>
      </w:r>
      <w:r>
        <w:rPr>
          <w:rFonts w:ascii="Arial" w:eastAsia="Arial" w:hAnsi="Arial" w:cs="Arial"/>
          <w:i/>
          <w:color w:val="2B282A"/>
          <w:spacing w:val="19"/>
          <w:w w:val="132"/>
          <w:position w:val="-13"/>
          <w:sz w:val="33"/>
          <w:szCs w:val="33"/>
        </w:rPr>
        <w:t xml:space="preserve"> </w:t>
      </w:r>
      <w:r>
        <w:rPr>
          <w:color w:val="2B282A"/>
          <w:w w:val="154"/>
          <w:sz w:val="18"/>
          <w:szCs w:val="18"/>
        </w:rPr>
        <w:t>(</w:t>
      </w:r>
      <w:r>
        <w:rPr>
          <w:color w:val="2B282A"/>
          <w:w w:val="44"/>
          <w:sz w:val="18"/>
          <w:szCs w:val="18"/>
        </w:rPr>
        <w:t>•</w:t>
      </w:r>
    </w:p>
    <w:p w:rsidR="00165D3B" w:rsidRDefault="00337F62">
      <w:pPr>
        <w:spacing w:line="460" w:lineRule="atLeast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5200" w:space="789"/>
            <w:col w:w="1301" w:space="798"/>
            <w:col w:w="2612"/>
          </w:cols>
        </w:sectPr>
      </w:pPr>
      <w:r>
        <w:br w:type="column"/>
      </w:r>
      <w:r>
        <w:rPr>
          <w:color w:val="3D3A3B"/>
          <w:position w:val="10"/>
          <w:sz w:val="31"/>
          <w:szCs w:val="31"/>
        </w:rPr>
        <w:t xml:space="preserve">• </w:t>
      </w:r>
      <w:r>
        <w:rPr>
          <w:color w:val="3D3A3B"/>
          <w:spacing w:val="61"/>
          <w:position w:val="10"/>
          <w:sz w:val="31"/>
          <w:szCs w:val="31"/>
        </w:rPr>
        <w:t xml:space="preserve"> </w:t>
      </w:r>
      <w:r>
        <w:rPr>
          <w:rFonts w:ascii="Arial" w:eastAsia="Arial" w:hAnsi="Arial" w:cs="Arial"/>
          <w:color w:val="3D3A3B"/>
          <w:sz w:val="25"/>
          <w:szCs w:val="25"/>
        </w:rPr>
        <w:t>'f.\</w:t>
      </w:r>
    </w:p>
    <w:p w:rsidR="00165D3B" w:rsidRDefault="00337F62">
      <w:pPr>
        <w:spacing w:line="360" w:lineRule="atLeast"/>
        <w:ind w:left="2561"/>
        <w:rPr>
          <w:sz w:val="24"/>
          <w:szCs w:val="24"/>
        </w:rPr>
      </w:pPr>
      <w:r>
        <w:pict>
          <v:shape id="_x0000_s1444" type="#_x0000_t202" style="position:absolute;left:0;text-align:left;margin-left:157.9pt;margin-top:2.85pt;width:34.85pt;height:30.95pt;z-index:-13807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3"/>
                    <w:rPr>
                      <w:rFonts w:ascii="Arial" w:eastAsia="Arial" w:hAnsi="Arial" w:cs="Arial"/>
                      <w:sz w:val="46"/>
                      <w:szCs w:val="46"/>
                    </w:rPr>
                  </w:pPr>
                  <w:r>
                    <w:rPr>
                      <w:color w:val="2B282A"/>
                      <w:w w:val="75"/>
                      <w:position w:val="4"/>
                      <w:sz w:val="56"/>
                      <w:szCs w:val="56"/>
                    </w:rPr>
                    <w:t xml:space="preserve">•  </w:t>
                  </w:r>
                  <w:r>
                    <w:rPr>
                      <w:color w:val="2B282A"/>
                      <w:spacing w:val="66"/>
                      <w:w w:val="75"/>
                      <w:position w:val="4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131"/>
                      <w:position w:val="-4"/>
                      <w:sz w:val="46"/>
                      <w:szCs w:val="46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72"/>
          <w:sz w:val="24"/>
          <w:szCs w:val="24"/>
        </w:rPr>
        <w:t>c.</w:t>
      </w:r>
    </w:p>
    <w:p w:rsidR="00165D3B" w:rsidRDefault="00337F62">
      <w:pPr>
        <w:spacing w:line="760" w:lineRule="exact"/>
        <w:ind w:left="2162" w:right="-127"/>
        <w:rPr>
          <w:rFonts w:ascii="Arial" w:eastAsia="Arial" w:hAnsi="Arial" w:cs="Arial"/>
          <w:sz w:val="71"/>
          <w:szCs w:val="71"/>
        </w:rPr>
      </w:pPr>
      <w:r>
        <w:rPr>
          <w:rFonts w:ascii="Arial" w:eastAsia="Arial" w:hAnsi="Arial" w:cs="Arial"/>
          <w:color w:val="3D3A3B"/>
          <w:spacing w:val="-111"/>
          <w:w w:val="158"/>
          <w:position w:val="-5"/>
          <w:sz w:val="37"/>
          <w:szCs w:val="37"/>
        </w:rPr>
        <w:t>l</w:t>
      </w:r>
      <w:r>
        <w:rPr>
          <w:color w:val="3D3A3B"/>
          <w:w w:val="202"/>
          <w:position w:val="12"/>
          <w:sz w:val="28"/>
          <w:szCs w:val="28"/>
        </w:rPr>
        <w:t>'</w:t>
      </w:r>
      <w:r>
        <w:rPr>
          <w:color w:val="3D3A3B"/>
          <w:position w:val="12"/>
          <w:sz w:val="28"/>
          <w:szCs w:val="28"/>
        </w:rPr>
        <w:t xml:space="preserve">   </w:t>
      </w:r>
      <w:r>
        <w:rPr>
          <w:color w:val="3D3A3B"/>
          <w:spacing w:val="-11"/>
          <w:position w:val="12"/>
          <w:sz w:val="28"/>
          <w:szCs w:val="28"/>
        </w:rPr>
        <w:t xml:space="preserve"> </w:t>
      </w:r>
      <w:r>
        <w:rPr>
          <w:color w:val="2B282A"/>
          <w:w w:val="46"/>
          <w:position w:val="12"/>
          <w:sz w:val="43"/>
          <w:szCs w:val="43"/>
        </w:rPr>
        <w:t xml:space="preserve">y-       </w:t>
      </w:r>
      <w:r>
        <w:rPr>
          <w:color w:val="2B282A"/>
          <w:spacing w:val="12"/>
          <w:w w:val="46"/>
          <w:position w:val="12"/>
          <w:sz w:val="43"/>
          <w:szCs w:val="43"/>
        </w:rPr>
        <w:t xml:space="preserve"> </w:t>
      </w:r>
      <w:r>
        <w:rPr>
          <w:rFonts w:ascii="Arial" w:eastAsia="Arial" w:hAnsi="Arial" w:cs="Arial"/>
          <w:color w:val="3D3A3B"/>
          <w:w w:val="46"/>
          <w:sz w:val="40"/>
          <w:szCs w:val="40"/>
        </w:rPr>
        <w:t xml:space="preserve">1        </w:t>
      </w:r>
      <w:r>
        <w:rPr>
          <w:rFonts w:ascii="Arial" w:eastAsia="Arial" w:hAnsi="Arial" w:cs="Arial"/>
          <w:color w:val="3D3A3B"/>
          <w:spacing w:val="50"/>
          <w:w w:val="46"/>
          <w:sz w:val="40"/>
          <w:szCs w:val="40"/>
        </w:rPr>
        <w:t xml:space="preserve"> </w:t>
      </w:r>
      <w:r>
        <w:rPr>
          <w:rFonts w:ascii="Arial" w:eastAsia="Arial" w:hAnsi="Arial" w:cs="Arial"/>
          <w:color w:val="2B282A"/>
          <w:sz w:val="71"/>
          <w:szCs w:val="71"/>
        </w:rPr>
        <w:t>f</w:t>
      </w:r>
    </w:p>
    <w:p w:rsidR="00165D3B" w:rsidRDefault="00337F62">
      <w:pPr>
        <w:spacing w:line="340" w:lineRule="exact"/>
        <w:ind w:right="-116"/>
        <w:rPr>
          <w:rFonts w:ascii="Arial" w:eastAsia="Arial" w:hAnsi="Arial" w:cs="Arial"/>
          <w:sz w:val="51"/>
          <w:szCs w:val="51"/>
        </w:rPr>
      </w:pPr>
      <w:r>
        <w:br w:type="column"/>
      </w:r>
      <w:r>
        <w:rPr>
          <w:rFonts w:ascii="Arial" w:eastAsia="Arial" w:hAnsi="Arial" w:cs="Arial"/>
          <w:color w:val="2B282A"/>
          <w:spacing w:val="-32"/>
          <w:w w:val="43"/>
          <w:position w:val="17"/>
          <w:sz w:val="51"/>
          <w:szCs w:val="51"/>
        </w:rPr>
        <w:t>"</w:t>
      </w:r>
      <w:r>
        <w:rPr>
          <w:color w:val="2B282A"/>
          <w:spacing w:val="-107"/>
          <w:w w:val="104"/>
          <w:position w:val="4"/>
          <w:sz w:val="48"/>
          <w:szCs w:val="48"/>
        </w:rPr>
        <w:t>\</w:t>
      </w:r>
      <w:r>
        <w:rPr>
          <w:rFonts w:ascii="Arial" w:eastAsia="Arial" w:hAnsi="Arial" w:cs="Arial"/>
          <w:color w:val="2B282A"/>
          <w:w w:val="43"/>
          <w:position w:val="17"/>
          <w:sz w:val="51"/>
          <w:szCs w:val="51"/>
        </w:rPr>
        <w:t>'</w:t>
      </w:r>
    </w:p>
    <w:p w:rsidR="00165D3B" w:rsidRDefault="00337F62">
      <w:pPr>
        <w:spacing w:line="280" w:lineRule="atLeast"/>
        <w:ind w:left="-31" w:right="-31"/>
        <w:jc w:val="center"/>
        <w:rPr>
          <w:sz w:val="14"/>
          <w:szCs w:val="14"/>
        </w:rPr>
      </w:pPr>
      <w:r>
        <w:br w:type="column"/>
      </w:r>
      <w:r>
        <w:rPr>
          <w:color w:val="525053"/>
          <w:w w:val="79"/>
          <w:sz w:val="14"/>
          <w:szCs w:val="14"/>
        </w:rPr>
        <w:t>.</w:t>
      </w:r>
      <w:r>
        <w:rPr>
          <w:color w:val="2B282A"/>
          <w:w w:val="105"/>
          <w:sz w:val="14"/>
          <w:szCs w:val="14"/>
        </w:rPr>
        <w:t>C"</w:t>
      </w:r>
    </w:p>
    <w:p w:rsidR="00165D3B" w:rsidRDefault="00337F62">
      <w:pPr>
        <w:spacing w:line="480" w:lineRule="exact"/>
        <w:ind w:left="-58" w:right="7"/>
        <w:jc w:val="center"/>
        <w:rPr>
          <w:rFonts w:ascii="Arial" w:eastAsia="Arial" w:hAnsi="Arial" w:cs="Arial"/>
          <w:sz w:val="51"/>
          <w:szCs w:val="51"/>
        </w:rPr>
      </w:pPr>
      <w:r>
        <w:rPr>
          <w:rFonts w:ascii="Arial" w:eastAsia="Arial" w:hAnsi="Arial" w:cs="Arial"/>
          <w:color w:val="2B282A"/>
          <w:spacing w:val="-32"/>
          <w:w w:val="43"/>
          <w:position w:val="-7"/>
          <w:sz w:val="51"/>
          <w:szCs w:val="51"/>
        </w:rPr>
        <w:t>"</w:t>
      </w:r>
      <w:r>
        <w:rPr>
          <w:color w:val="2B282A"/>
          <w:spacing w:val="-107"/>
          <w:w w:val="152"/>
          <w:position w:val="-5"/>
          <w:sz w:val="33"/>
          <w:szCs w:val="33"/>
        </w:rPr>
        <w:t>\</w:t>
      </w:r>
      <w:r>
        <w:rPr>
          <w:rFonts w:ascii="Arial" w:eastAsia="Arial" w:hAnsi="Arial" w:cs="Arial"/>
          <w:color w:val="2B282A"/>
          <w:w w:val="43"/>
          <w:position w:val="-7"/>
          <w:sz w:val="51"/>
          <w:szCs w:val="51"/>
        </w:rPr>
        <w:t>'</w:t>
      </w:r>
    </w:p>
    <w:p w:rsidR="00165D3B" w:rsidRDefault="00337F62">
      <w:pPr>
        <w:spacing w:line="360" w:lineRule="exact"/>
        <w:ind w:left="40" w:right="12"/>
        <w:jc w:val="center"/>
        <w:rPr>
          <w:sz w:val="44"/>
          <w:szCs w:val="44"/>
        </w:rPr>
      </w:pPr>
      <w:r>
        <w:rPr>
          <w:color w:val="2B282A"/>
          <w:w w:val="35"/>
          <w:position w:val="2"/>
          <w:sz w:val="44"/>
          <w:szCs w:val="44"/>
        </w:rPr>
        <w:t>'</w:t>
      </w:r>
    </w:p>
    <w:p w:rsidR="00165D3B" w:rsidRDefault="00337F62">
      <w:pPr>
        <w:spacing w:line="340" w:lineRule="atLeast"/>
        <w:jc w:val="right"/>
        <w:rPr>
          <w:sz w:val="36"/>
          <w:szCs w:val="36"/>
        </w:rPr>
      </w:pPr>
      <w:r>
        <w:br w:type="column"/>
      </w:r>
      <w:r>
        <w:rPr>
          <w:color w:val="2B282A"/>
          <w:w w:val="49"/>
          <w:sz w:val="36"/>
          <w:szCs w:val="36"/>
        </w:rPr>
        <w:t>-c</w:t>
      </w:r>
    </w:p>
    <w:p w:rsidR="00165D3B" w:rsidRDefault="00337F62">
      <w:pPr>
        <w:spacing w:line="400" w:lineRule="exact"/>
        <w:ind w:left="9"/>
        <w:rPr>
          <w:rFonts w:ascii="Arial" w:eastAsia="Arial" w:hAnsi="Arial" w:cs="Arial"/>
          <w:sz w:val="49"/>
          <w:szCs w:val="49"/>
        </w:rPr>
      </w:pPr>
      <w:r>
        <w:pict>
          <v:shape id="_x0000_s1443" type="#_x0000_t202" style="position:absolute;left:0;text-align:left;margin-left:306.1pt;margin-top:5.45pt;width:9.75pt;height:28.8pt;z-index:-13821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6"/>
                    <w:rPr>
                      <w:sz w:val="57"/>
                      <w:szCs w:val="57"/>
                    </w:rPr>
                  </w:pPr>
                  <w:r>
                    <w:rPr>
                      <w:color w:val="2B282A"/>
                      <w:w w:val="24"/>
                      <w:sz w:val="57"/>
                      <w:szCs w:val="57"/>
                    </w:rPr>
                    <w:t>-</w:t>
                  </w:r>
                  <w:r>
                    <w:rPr>
                      <w:color w:val="2B282A"/>
                      <w:w w:val="78"/>
                      <w:sz w:val="57"/>
                      <w:szCs w:val="57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442" type="#_x0000_t202" style="position:absolute;left:0;text-align:left;margin-left:355.8pt;margin-top:18.75pt;width:1.4pt;height:15.7pt;z-index:-13820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7"/>
                    <w:rPr>
                      <w:sz w:val="31"/>
                      <w:szCs w:val="31"/>
                    </w:rPr>
                  </w:pPr>
                  <w:r>
                    <w:rPr>
                      <w:shadow/>
                      <w:color w:val="3D3A3B"/>
                      <w:w w:val="49"/>
                      <w:sz w:val="31"/>
                      <w:szCs w:val="31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position w:val="8"/>
          <w:sz w:val="21"/>
          <w:szCs w:val="21"/>
        </w:rPr>
        <w:t>",</w:t>
      </w:r>
      <w:r>
        <w:rPr>
          <w:rFonts w:ascii="Arial" w:eastAsia="Arial" w:hAnsi="Arial" w:cs="Arial"/>
          <w:color w:val="3D3A3B"/>
          <w:position w:val="8"/>
          <w:sz w:val="21"/>
          <w:szCs w:val="21"/>
        </w:rPr>
        <w:t xml:space="preserve">.  </w:t>
      </w:r>
      <w:r>
        <w:rPr>
          <w:rFonts w:ascii="Arial" w:eastAsia="Arial" w:hAnsi="Arial" w:cs="Arial"/>
          <w:color w:val="3D3A3B"/>
          <w:spacing w:val="15"/>
          <w:position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D3A3B"/>
          <w:w w:val="29"/>
          <w:position w:val="-3"/>
          <w:sz w:val="49"/>
          <w:szCs w:val="49"/>
        </w:rPr>
        <w:t>'</w:t>
      </w:r>
      <w:r>
        <w:rPr>
          <w:rFonts w:ascii="Arial" w:eastAsia="Arial" w:hAnsi="Arial" w:cs="Arial"/>
          <w:color w:val="2B282A"/>
          <w:w w:val="64"/>
          <w:position w:val="-3"/>
          <w:sz w:val="49"/>
          <w:szCs w:val="49"/>
        </w:rPr>
        <w:t>k</w:t>
      </w:r>
    </w:p>
    <w:p w:rsidR="00165D3B" w:rsidRDefault="00337F62">
      <w:pPr>
        <w:spacing w:line="380" w:lineRule="exact"/>
        <w:ind w:right="9"/>
        <w:jc w:val="right"/>
        <w:rPr>
          <w:sz w:val="31"/>
          <w:szCs w:val="31"/>
        </w:rPr>
      </w:pPr>
      <w:r>
        <w:rPr>
          <w:rFonts w:ascii="Arial" w:eastAsia="Arial" w:hAnsi="Arial" w:cs="Arial"/>
          <w:color w:val="2B282A"/>
          <w:w w:val="37"/>
          <w:position w:val="15"/>
          <w:sz w:val="27"/>
          <w:szCs w:val="27"/>
        </w:rPr>
        <w:t xml:space="preserve">I                </w:t>
      </w:r>
      <w:r>
        <w:rPr>
          <w:rFonts w:ascii="Arial" w:eastAsia="Arial" w:hAnsi="Arial" w:cs="Arial"/>
          <w:color w:val="2B282A"/>
          <w:spacing w:val="12"/>
          <w:w w:val="37"/>
          <w:position w:val="15"/>
          <w:sz w:val="27"/>
          <w:szCs w:val="27"/>
        </w:rPr>
        <w:t xml:space="preserve"> </w:t>
      </w:r>
      <w:r>
        <w:rPr>
          <w:color w:val="2B282A"/>
          <w:w w:val="49"/>
          <w:position w:val="-1"/>
          <w:sz w:val="31"/>
          <w:szCs w:val="31"/>
        </w:rPr>
        <w:t>'</w:t>
      </w:r>
    </w:p>
    <w:p w:rsidR="00165D3B" w:rsidRDefault="00337F62">
      <w:pPr>
        <w:spacing w:line="120" w:lineRule="atLeast"/>
        <w:ind w:left="855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3D3A3B"/>
          <w:w w:val="171"/>
          <w:sz w:val="39"/>
          <w:szCs w:val="39"/>
        </w:rPr>
        <w:t>t</w:t>
      </w:r>
      <w:r>
        <w:rPr>
          <w:rFonts w:ascii="Arial" w:eastAsia="Arial" w:hAnsi="Arial" w:cs="Arial"/>
          <w:color w:val="3D3A3B"/>
          <w:spacing w:val="1"/>
          <w:w w:val="171"/>
          <w:sz w:val="39"/>
          <w:szCs w:val="39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74"/>
          <w:position w:val="-6"/>
        </w:rPr>
        <w:t>�</w:t>
      </w:r>
    </w:p>
    <w:p w:rsidR="00165D3B" w:rsidRDefault="00337F62">
      <w:pPr>
        <w:spacing w:line="440" w:lineRule="exact"/>
        <w:rPr>
          <w:sz w:val="31"/>
          <w:szCs w:val="31"/>
        </w:rPr>
      </w:pPr>
      <w:r>
        <w:pict>
          <v:shape id="_x0000_s1441" type="#_x0000_t202" style="position:absolute;margin-left:430.55pt;margin-top:-5.45pt;width:7.45pt;height:26.4pt;z-index:-13806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83"/>
                      <w:position w:val="-1"/>
                      <w:sz w:val="52"/>
                      <w:szCs w:val="52"/>
                    </w:rPr>
                    <w:t>!</w:t>
                  </w:r>
                  <w:r>
                    <w:rPr>
                      <w:rFonts w:ascii="Arial" w:eastAsia="Arial" w:hAnsi="Arial" w:cs="Arial"/>
                      <w:color w:val="2B282A"/>
                      <w:w w:val="28"/>
                      <w:position w:val="-1"/>
                      <w:sz w:val="52"/>
                      <w:szCs w:val="52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440" type="#_x0000_t202" style="position:absolute;margin-left:449.15pt;margin-top:8.15pt;width:5.55pt;height:14.2pt;z-index:-13805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D3A3B"/>
                      <w:spacing w:val="-111"/>
                      <w:w w:val="60"/>
                      <w:position w:val="4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3D3A3B"/>
                      <w:w w:val="192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w w:val="46"/>
          <w:position w:val="2"/>
          <w:sz w:val="60"/>
          <w:szCs w:val="60"/>
        </w:rPr>
        <w:t xml:space="preserve">f'   </w:t>
      </w:r>
      <w:r>
        <w:rPr>
          <w:rFonts w:ascii="Arial" w:eastAsia="Arial" w:hAnsi="Arial" w:cs="Arial"/>
          <w:color w:val="2B282A"/>
          <w:spacing w:val="38"/>
          <w:w w:val="46"/>
          <w:position w:val="2"/>
          <w:sz w:val="60"/>
          <w:szCs w:val="60"/>
        </w:rPr>
        <w:t xml:space="preserve"> </w:t>
      </w:r>
      <w:r>
        <w:rPr>
          <w:rFonts w:ascii="Arial" w:eastAsia="Arial" w:hAnsi="Arial" w:cs="Arial"/>
          <w:color w:val="2B282A"/>
          <w:w w:val="142"/>
          <w:position w:val="9"/>
          <w:sz w:val="41"/>
          <w:szCs w:val="41"/>
        </w:rPr>
        <w:t xml:space="preserve">}  </w:t>
      </w:r>
      <w:r>
        <w:rPr>
          <w:rFonts w:ascii="Arial" w:eastAsia="Arial" w:hAnsi="Arial" w:cs="Arial"/>
          <w:color w:val="2B282A"/>
          <w:spacing w:val="83"/>
          <w:w w:val="142"/>
          <w:position w:val="9"/>
          <w:sz w:val="41"/>
          <w:szCs w:val="41"/>
        </w:rPr>
        <w:t xml:space="preserve"> </w:t>
      </w:r>
      <w:r>
        <w:rPr>
          <w:rFonts w:ascii="Malgun Gothic" w:eastAsia="Malgun Gothic" w:hAnsi="Malgun Gothic" w:cs="Malgun Gothic"/>
          <w:color w:val="3D3A3B"/>
          <w:spacing w:val="-74"/>
          <w:w w:val="60"/>
          <w:position w:val="19"/>
        </w:rPr>
        <w:t>�</w:t>
      </w:r>
      <w:r>
        <w:rPr>
          <w:color w:val="2B282A"/>
          <w:w w:val="85"/>
          <w:position w:val="20"/>
          <w:sz w:val="31"/>
          <w:szCs w:val="31"/>
        </w:rPr>
        <w:t>•</w:t>
      </w:r>
    </w:p>
    <w:p w:rsidR="00165D3B" w:rsidRDefault="00337F62">
      <w:pPr>
        <w:spacing w:line="180" w:lineRule="exact"/>
        <w:ind w:left="910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5" w:space="720" w:equalWidth="0">
            <w:col w:w="3937" w:space="464"/>
            <w:col w:w="121" w:space="529"/>
            <w:col w:w="186" w:space="325"/>
            <w:col w:w="1032" w:space="594"/>
            <w:col w:w="3512"/>
          </w:cols>
        </w:sectPr>
      </w:pPr>
      <w:r>
        <w:rPr>
          <w:rFonts w:ascii="Arial" w:eastAsia="Arial" w:hAnsi="Arial" w:cs="Arial"/>
          <w:i/>
          <w:color w:val="2B282A"/>
          <w:spacing w:val="-121"/>
          <w:w w:val="149"/>
          <w:position w:val="-11"/>
          <w:sz w:val="16"/>
          <w:szCs w:val="16"/>
        </w:rPr>
        <w:t>&gt;</w:t>
      </w:r>
      <w:r>
        <w:rPr>
          <w:rFonts w:ascii="Arial" w:eastAsia="Arial" w:hAnsi="Arial" w:cs="Arial"/>
          <w:color w:val="2B282A"/>
          <w:w w:val="38"/>
          <w:position w:val="-20"/>
          <w:sz w:val="44"/>
          <w:szCs w:val="44"/>
        </w:rPr>
        <w:t>.</w:t>
      </w:r>
    </w:p>
    <w:p w:rsidR="00165D3B" w:rsidRDefault="00337F62">
      <w:pPr>
        <w:spacing w:line="60" w:lineRule="exact"/>
        <w:ind w:left="2403" w:right="-9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B282A"/>
          <w:spacing w:val="-43"/>
          <w:w w:val="43"/>
          <w:position w:val="-37"/>
          <w:sz w:val="44"/>
          <w:szCs w:val="44"/>
        </w:rPr>
        <w:t>.</w:t>
      </w:r>
      <w:r>
        <w:rPr>
          <w:rFonts w:ascii="Arial" w:eastAsia="Arial" w:hAnsi="Arial" w:cs="Arial"/>
          <w:color w:val="2B282A"/>
          <w:spacing w:val="-96"/>
          <w:w w:val="113"/>
          <w:position w:val="-27"/>
          <w:sz w:val="21"/>
          <w:szCs w:val="21"/>
        </w:rPr>
        <w:t>&gt;</w:t>
      </w:r>
      <w:r>
        <w:rPr>
          <w:rFonts w:ascii="Arial" w:eastAsia="Arial" w:hAnsi="Arial" w:cs="Arial"/>
          <w:color w:val="2B282A"/>
          <w:w w:val="43"/>
          <w:position w:val="-37"/>
          <w:sz w:val="44"/>
          <w:szCs w:val="44"/>
        </w:rPr>
        <w:t>..</w:t>
      </w:r>
      <w:r>
        <w:rPr>
          <w:rFonts w:ascii="Arial" w:eastAsia="Arial" w:hAnsi="Arial" w:cs="Arial"/>
          <w:color w:val="2B282A"/>
          <w:position w:val="-37"/>
          <w:sz w:val="44"/>
          <w:szCs w:val="44"/>
        </w:rPr>
        <w:t xml:space="preserve">    </w:t>
      </w:r>
      <w:r>
        <w:rPr>
          <w:rFonts w:ascii="Arial" w:eastAsia="Arial" w:hAnsi="Arial" w:cs="Arial"/>
          <w:color w:val="2B282A"/>
          <w:spacing w:val="-52"/>
          <w:position w:val="-37"/>
          <w:sz w:val="44"/>
          <w:szCs w:val="44"/>
        </w:rPr>
        <w:t xml:space="preserve"> </w:t>
      </w:r>
      <w:r>
        <w:rPr>
          <w:color w:val="2B282A"/>
          <w:spacing w:val="-46"/>
          <w:w w:val="43"/>
          <w:position w:val="-35"/>
          <w:sz w:val="51"/>
          <w:szCs w:val="51"/>
        </w:rPr>
        <w:t>.</w:t>
      </w:r>
      <w:r>
        <w:rPr>
          <w:rFonts w:ascii="Arial" w:eastAsia="Arial" w:hAnsi="Arial" w:cs="Arial"/>
          <w:color w:val="2B282A"/>
          <w:spacing w:val="-102"/>
          <w:w w:val="121"/>
          <w:position w:val="-27"/>
          <w:sz w:val="21"/>
          <w:szCs w:val="21"/>
        </w:rPr>
        <w:t>&gt;</w:t>
      </w:r>
      <w:r>
        <w:rPr>
          <w:color w:val="2B282A"/>
          <w:w w:val="43"/>
          <w:position w:val="-35"/>
          <w:sz w:val="51"/>
          <w:szCs w:val="51"/>
        </w:rPr>
        <w:t>..</w:t>
      </w:r>
      <w:r>
        <w:rPr>
          <w:color w:val="2B282A"/>
          <w:position w:val="-35"/>
          <w:sz w:val="51"/>
          <w:szCs w:val="51"/>
        </w:rPr>
        <w:t xml:space="preserve">   </w:t>
      </w:r>
      <w:r>
        <w:rPr>
          <w:color w:val="2B282A"/>
          <w:spacing w:val="-8"/>
          <w:position w:val="-35"/>
          <w:sz w:val="51"/>
          <w:szCs w:val="51"/>
        </w:rPr>
        <w:t xml:space="preserve"> </w:t>
      </w:r>
      <w:r>
        <w:rPr>
          <w:rFonts w:ascii="Arial" w:eastAsia="Arial" w:hAnsi="Arial" w:cs="Arial"/>
          <w:color w:val="2B282A"/>
          <w:w w:val="42"/>
          <w:position w:val="-37"/>
          <w:sz w:val="42"/>
          <w:szCs w:val="42"/>
        </w:rPr>
        <w:t xml:space="preserve">...         </w:t>
      </w:r>
      <w:r>
        <w:rPr>
          <w:rFonts w:ascii="Arial" w:eastAsia="Arial" w:hAnsi="Arial" w:cs="Arial"/>
          <w:color w:val="2B282A"/>
          <w:spacing w:val="13"/>
          <w:w w:val="42"/>
          <w:position w:val="-37"/>
          <w:sz w:val="42"/>
          <w:szCs w:val="42"/>
        </w:rPr>
        <w:t xml:space="preserve"> </w:t>
      </w:r>
      <w:r>
        <w:rPr>
          <w:rFonts w:ascii="Arial" w:eastAsia="Arial" w:hAnsi="Arial" w:cs="Arial"/>
          <w:color w:val="2B282A"/>
          <w:w w:val="42"/>
          <w:position w:val="-37"/>
          <w:sz w:val="44"/>
          <w:szCs w:val="44"/>
        </w:rPr>
        <w:t xml:space="preserve">...        </w:t>
      </w:r>
      <w:r>
        <w:rPr>
          <w:rFonts w:ascii="Arial" w:eastAsia="Arial" w:hAnsi="Arial" w:cs="Arial"/>
          <w:color w:val="2B282A"/>
          <w:spacing w:val="44"/>
          <w:w w:val="42"/>
          <w:position w:val="-37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A"/>
          <w:w w:val="113"/>
          <w:position w:val="-27"/>
          <w:sz w:val="21"/>
          <w:szCs w:val="21"/>
        </w:rPr>
        <w:t>&gt;</w:t>
      </w:r>
    </w:p>
    <w:p w:rsidR="00165D3B" w:rsidRDefault="00337F62">
      <w:pPr>
        <w:spacing w:line="60" w:lineRule="exact"/>
        <w:ind w:right="-91"/>
        <w:rPr>
          <w:sz w:val="44"/>
          <w:szCs w:val="44"/>
        </w:rPr>
      </w:pPr>
      <w:r>
        <w:br w:type="column"/>
      </w:r>
      <w:r>
        <w:rPr>
          <w:color w:val="2B282A"/>
          <w:w w:val="44"/>
          <w:position w:val="-37"/>
          <w:sz w:val="47"/>
          <w:szCs w:val="47"/>
        </w:rPr>
        <w:t xml:space="preserve">...         </w:t>
      </w:r>
      <w:r>
        <w:rPr>
          <w:color w:val="2B282A"/>
          <w:spacing w:val="40"/>
          <w:w w:val="44"/>
          <w:position w:val="-37"/>
          <w:sz w:val="47"/>
          <w:szCs w:val="47"/>
        </w:rPr>
        <w:t xml:space="preserve"> </w:t>
      </w:r>
      <w:r>
        <w:rPr>
          <w:color w:val="2B282A"/>
          <w:spacing w:val="-40"/>
          <w:w w:val="44"/>
          <w:position w:val="-37"/>
          <w:sz w:val="45"/>
          <w:szCs w:val="45"/>
        </w:rPr>
        <w:t>.</w:t>
      </w:r>
      <w:r>
        <w:rPr>
          <w:rFonts w:ascii="Arial" w:eastAsia="Arial" w:hAnsi="Arial" w:cs="Arial"/>
          <w:color w:val="2B282A"/>
          <w:spacing w:val="-90"/>
          <w:w w:val="123"/>
          <w:position w:val="-27"/>
          <w:sz w:val="18"/>
          <w:szCs w:val="18"/>
        </w:rPr>
        <w:t>&gt;</w:t>
      </w:r>
      <w:r>
        <w:rPr>
          <w:color w:val="2B282A"/>
          <w:w w:val="44"/>
          <w:position w:val="-37"/>
          <w:sz w:val="45"/>
          <w:szCs w:val="45"/>
        </w:rPr>
        <w:t>..</w:t>
      </w:r>
      <w:r>
        <w:rPr>
          <w:color w:val="2B282A"/>
          <w:position w:val="-37"/>
          <w:sz w:val="45"/>
          <w:szCs w:val="45"/>
        </w:rPr>
        <w:t xml:space="preserve">    </w:t>
      </w:r>
      <w:r>
        <w:rPr>
          <w:color w:val="2B282A"/>
          <w:spacing w:val="-52"/>
          <w:position w:val="-37"/>
          <w:sz w:val="45"/>
          <w:szCs w:val="45"/>
        </w:rPr>
        <w:t xml:space="preserve"> </w:t>
      </w:r>
      <w:r>
        <w:rPr>
          <w:color w:val="2B282A"/>
          <w:w w:val="45"/>
          <w:position w:val="-36"/>
          <w:sz w:val="44"/>
          <w:szCs w:val="44"/>
        </w:rPr>
        <w:t>...</w:t>
      </w:r>
    </w:p>
    <w:p w:rsidR="00165D3B" w:rsidRDefault="00337F62">
      <w:pPr>
        <w:spacing w:before="27" w:line="40" w:lineRule="exac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5237" w:space="566"/>
            <w:col w:w="1524" w:space="715"/>
            <w:col w:w="2658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D3A3B"/>
          <w:w w:val="65"/>
          <w:position w:val="-25"/>
        </w:rPr>
        <w:t>�</w:t>
      </w:r>
      <w:r>
        <w:rPr>
          <w:rFonts w:ascii="Malgun Gothic" w:eastAsia="Malgun Gothic" w:hAnsi="Malgun Gothic" w:cs="Malgun Gothic"/>
          <w:color w:val="3D3A3B"/>
          <w:w w:val="65"/>
          <w:position w:val="-25"/>
        </w:rPr>
        <w:t xml:space="preserve">                  </w:t>
      </w:r>
      <w:r>
        <w:rPr>
          <w:rFonts w:ascii="Malgun Gothic" w:eastAsia="Malgun Gothic" w:hAnsi="Malgun Gothic" w:cs="Malgun Gothic"/>
          <w:color w:val="3D3A3B"/>
          <w:spacing w:val="34"/>
          <w:w w:val="65"/>
          <w:position w:val="-25"/>
        </w:rPr>
        <w:t xml:space="preserve"> </w:t>
      </w:r>
      <w:r>
        <w:rPr>
          <w:rFonts w:ascii="Arial" w:eastAsia="Arial" w:hAnsi="Arial" w:cs="Arial"/>
          <w:color w:val="2B282A"/>
          <w:w w:val="132"/>
          <w:position w:val="-49"/>
          <w:sz w:val="42"/>
          <w:szCs w:val="42"/>
        </w:rPr>
        <w:t>{</w:t>
      </w:r>
      <w:r>
        <w:rPr>
          <w:rFonts w:ascii="Arial" w:eastAsia="Arial" w:hAnsi="Arial" w:cs="Arial"/>
          <w:color w:val="525053"/>
          <w:w w:val="33"/>
          <w:position w:val="-49"/>
          <w:sz w:val="42"/>
          <w:szCs w:val="42"/>
        </w:rPr>
        <w:t>·</w:t>
      </w:r>
    </w:p>
    <w:p w:rsidR="00165D3B" w:rsidRDefault="00165D3B">
      <w:pPr>
        <w:spacing w:before="8" w:line="120" w:lineRule="exact"/>
        <w:rPr>
          <w:sz w:val="12"/>
          <w:szCs w:val="12"/>
        </w:rPr>
      </w:pPr>
    </w:p>
    <w:p w:rsidR="00165D3B" w:rsidRDefault="00337F62">
      <w:pPr>
        <w:spacing w:line="140" w:lineRule="exact"/>
        <w:ind w:left="1558"/>
        <w:rPr>
          <w:rFonts w:ascii="Malgun Gothic" w:eastAsia="Malgun Gothic" w:hAnsi="Malgun Gothic" w:cs="Malgun Gothic"/>
        </w:rPr>
      </w:pPr>
      <w:r>
        <w:pict>
          <v:shape id="_x0000_s1439" type="#_x0000_t202" style="position:absolute;left:0;text-align:left;margin-left:184.4pt;margin-top:3.3pt;width:0;height:29.6pt;z-index:-13818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sz w:val="59"/>
                      <w:szCs w:val="59"/>
                    </w:rPr>
                  </w:pPr>
                  <w:r>
                    <w:rPr>
                      <w:color w:val="2B282A"/>
                      <w:spacing w:val="-139"/>
                      <w:w w:val="70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B282A"/>
          <w:w w:val="54"/>
          <w:position w:val="-54"/>
          <w:sz w:val="44"/>
          <w:szCs w:val="44"/>
        </w:rPr>
        <w:t xml:space="preserve">t'...        </w:t>
      </w:r>
      <w:r>
        <w:rPr>
          <w:color w:val="2B282A"/>
          <w:spacing w:val="22"/>
          <w:w w:val="54"/>
          <w:position w:val="-54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A"/>
          <w:spacing w:val="-50"/>
          <w:w w:val="42"/>
          <w:position w:val="-46"/>
          <w:sz w:val="42"/>
          <w:szCs w:val="42"/>
        </w:rPr>
        <w:t>.</w:t>
      </w:r>
      <w:r>
        <w:rPr>
          <w:rFonts w:ascii="Arial" w:eastAsia="Arial" w:hAnsi="Arial" w:cs="Arial"/>
          <w:color w:val="2B282A"/>
          <w:spacing w:val="-90"/>
          <w:w w:val="70"/>
          <w:position w:val="-43"/>
          <w:sz w:val="59"/>
          <w:szCs w:val="59"/>
        </w:rPr>
        <w:t>-</w:t>
      </w:r>
      <w:r>
        <w:rPr>
          <w:rFonts w:ascii="Arial" w:eastAsia="Arial" w:hAnsi="Arial" w:cs="Arial"/>
          <w:color w:val="2B282A"/>
          <w:w w:val="42"/>
          <w:position w:val="-46"/>
          <w:sz w:val="42"/>
          <w:szCs w:val="42"/>
        </w:rPr>
        <w:t>..</w:t>
      </w:r>
      <w:r>
        <w:rPr>
          <w:rFonts w:ascii="Arial" w:eastAsia="Arial" w:hAnsi="Arial" w:cs="Arial"/>
          <w:color w:val="2B282A"/>
          <w:position w:val="-46"/>
          <w:sz w:val="42"/>
          <w:szCs w:val="42"/>
        </w:rPr>
        <w:t xml:space="preserve">    </w:t>
      </w:r>
      <w:r>
        <w:rPr>
          <w:rFonts w:ascii="Arial" w:eastAsia="Arial" w:hAnsi="Arial" w:cs="Arial"/>
          <w:color w:val="2B282A"/>
          <w:spacing w:val="-6"/>
          <w:position w:val="-46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color w:val="3D3A3B"/>
          <w:spacing w:val="-149"/>
          <w:w w:val="74"/>
          <w:position w:val="-21"/>
        </w:rPr>
        <w:t>�</w:t>
      </w:r>
    </w:p>
    <w:p w:rsidR="00165D3B" w:rsidRDefault="00337F62">
      <w:pPr>
        <w:spacing w:before="3" w:line="100" w:lineRule="exact"/>
        <w:rPr>
          <w:sz w:val="11"/>
          <w:szCs w:val="11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20" w:lineRule="atLeast"/>
        <w:ind w:right="-83"/>
        <w:rPr>
          <w:rFonts w:ascii="Arial" w:eastAsia="Arial" w:hAnsi="Arial" w:cs="Arial"/>
          <w:sz w:val="42"/>
          <w:szCs w:val="42"/>
        </w:rPr>
      </w:pPr>
      <w:r>
        <w:pict>
          <v:shape id="_x0000_s1438" type="#_x0000_t202" style="position:absolute;margin-left:148.65pt;margin-top:-1pt;width:2pt;height:10pt;z-index:-13819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A"/>
                      <w:spacing w:val="-99"/>
                      <w:w w:val="6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437" type="#_x0000_t202" style="position:absolute;margin-left:249.9pt;margin-top:12.35pt;width:75.25pt;height:10.2pt;z-index:-13817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position w:val="2"/>
                      <w:sz w:val="17"/>
                      <w:szCs w:val="17"/>
                    </w:rPr>
                    <w:t xml:space="preserve">c-         </w:t>
                  </w:r>
                  <w:r>
                    <w:rPr>
                      <w:rFonts w:ascii="Arial" w:eastAsia="Arial" w:hAnsi="Arial" w:cs="Arial"/>
                      <w:color w:val="2B282A"/>
                      <w:spacing w:val="46"/>
                      <w:position w:val="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59"/>
                    </w:rPr>
                    <w:t xml:space="preserve">&lt;&gt;                </w:t>
                  </w:r>
                  <w:r>
                    <w:rPr>
                      <w:rFonts w:ascii="Arial" w:eastAsia="Arial" w:hAnsi="Arial" w:cs="Arial"/>
                      <w:color w:val="2B282A"/>
                      <w:spacing w:val="11"/>
                      <w:w w:val="5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59"/>
                    </w:rPr>
                    <w:t>&lt;&gt;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spacing w:val="-40"/>
          <w:w w:val="42"/>
          <w:sz w:val="42"/>
          <w:szCs w:val="42"/>
        </w:rPr>
        <w:t>.</w:t>
      </w:r>
      <w:r>
        <w:rPr>
          <w:rFonts w:ascii="Arial" w:eastAsia="Arial" w:hAnsi="Arial" w:cs="Arial"/>
          <w:color w:val="2B282A"/>
          <w:spacing w:val="-99"/>
          <w:w w:val="119"/>
          <w:position w:val="10"/>
        </w:rPr>
        <w:t>&gt;</w:t>
      </w:r>
      <w:r>
        <w:rPr>
          <w:rFonts w:ascii="Arial" w:eastAsia="Arial" w:hAnsi="Arial" w:cs="Arial"/>
          <w:color w:val="2B282A"/>
          <w:w w:val="42"/>
          <w:sz w:val="42"/>
          <w:szCs w:val="42"/>
        </w:rPr>
        <w:t>..</w:t>
      </w:r>
    </w:p>
    <w:p w:rsidR="00165D3B" w:rsidRDefault="00337F62">
      <w:pPr>
        <w:spacing w:line="280" w:lineRule="exact"/>
        <w:ind w:right="-129"/>
        <w:rPr>
          <w:sz w:val="45"/>
          <w:szCs w:val="45"/>
        </w:rPr>
      </w:pPr>
      <w:r>
        <w:br w:type="column"/>
      </w:r>
      <w:r>
        <w:rPr>
          <w:color w:val="2B282A"/>
          <w:w w:val="43"/>
          <w:position w:val="-35"/>
          <w:sz w:val="48"/>
          <w:szCs w:val="48"/>
        </w:rPr>
        <w:t>...</w:t>
      </w:r>
      <w:r>
        <w:rPr>
          <w:color w:val="2B282A"/>
          <w:w w:val="43"/>
          <w:position w:val="-35"/>
          <w:sz w:val="48"/>
          <w:szCs w:val="48"/>
        </w:rPr>
        <w:t xml:space="preserve">        </w:t>
      </w:r>
      <w:r>
        <w:rPr>
          <w:color w:val="2B282A"/>
          <w:spacing w:val="38"/>
          <w:w w:val="43"/>
          <w:position w:val="-35"/>
          <w:sz w:val="48"/>
          <w:szCs w:val="48"/>
        </w:rPr>
        <w:t xml:space="preserve"> </w:t>
      </w:r>
      <w:r>
        <w:rPr>
          <w:rFonts w:ascii="Arial" w:eastAsia="Arial" w:hAnsi="Arial" w:cs="Arial"/>
          <w:color w:val="2B282A"/>
          <w:spacing w:val="-74"/>
          <w:w w:val="37"/>
          <w:position w:val="-36"/>
          <w:sz w:val="72"/>
          <w:szCs w:val="72"/>
        </w:rPr>
        <w:t>.</w:t>
      </w:r>
      <w:r>
        <w:rPr>
          <w:rFonts w:ascii="Arial" w:eastAsia="Arial" w:hAnsi="Arial" w:cs="Arial"/>
          <w:shadow/>
          <w:color w:val="3D3A3B"/>
          <w:spacing w:val="-65"/>
          <w:w w:val="70"/>
          <w:position w:val="-34"/>
          <w:sz w:val="59"/>
          <w:szCs w:val="59"/>
        </w:rPr>
        <w:t>-</w:t>
      </w:r>
      <w:r>
        <w:rPr>
          <w:rFonts w:ascii="Arial" w:eastAsia="Arial" w:hAnsi="Arial" w:cs="Arial"/>
          <w:color w:val="2B282A"/>
          <w:w w:val="37"/>
          <w:position w:val="-36"/>
          <w:sz w:val="72"/>
          <w:szCs w:val="72"/>
        </w:rPr>
        <w:t>.</w:t>
      </w:r>
      <w:r>
        <w:rPr>
          <w:rFonts w:ascii="Arial" w:eastAsia="Arial" w:hAnsi="Arial" w:cs="Arial"/>
          <w:color w:val="2B282A"/>
          <w:position w:val="-36"/>
          <w:sz w:val="72"/>
          <w:szCs w:val="72"/>
        </w:rPr>
        <w:t xml:space="preserve">  </w:t>
      </w:r>
      <w:r>
        <w:rPr>
          <w:rFonts w:ascii="Arial" w:eastAsia="Arial" w:hAnsi="Arial" w:cs="Arial"/>
          <w:color w:val="2B282A"/>
          <w:spacing w:val="-41"/>
          <w:position w:val="-36"/>
          <w:sz w:val="72"/>
          <w:szCs w:val="72"/>
        </w:rPr>
        <w:t xml:space="preserve"> </w:t>
      </w:r>
      <w:r>
        <w:rPr>
          <w:color w:val="2B282A"/>
          <w:w w:val="44"/>
          <w:position w:val="-36"/>
          <w:sz w:val="45"/>
          <w:szCs w:val="45"/>
        </w:rPr>
        <w:t>...</w:t>
      </w:r>
    </w:p>
    <w:p w:rsidR="00165D3B" w:rsidRDefault="00337F62">
      <w:pPr>
        <w:spacing w:before="12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180" w:lineRule="exact"/>
        <w:ind w:left="1543" w:right="242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B282A"/>
          <w:w w:val="113"/>
          <w:position w:val="-4"/>
          <w:sz w:val="21"/>
          <w:szCs w:val="21"/>
        </w:rPr>
        <w:t>&gt;</w:t>
      </w:r>
    </w:p>
    <w:p w:rsidR="00165D3B" w:rsidRDefault="00337F62">
      <w:pPr>
        <w:spacing w:line="140" w:lineRule="atLeas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4" w:space="720" w:equalWidth="0">
            <w:col w:w="3277" w:space="501"/>
            <w:col w:w="149" w:space="510"/>
            <w:col w:w="1515" w:space="566"/>
            <w:col w:w="4182"/>
          </w:cols>
        </w:sectPr>
      </w:pPr>
      <w:r>
        <w:pict>
          <v:shape id="_x0000_s1436" type="#_x0000_t202" style="position:absolute;margin-left:353.95pt;margin-top:17.15pt;width:7.45pt;height:8.3pt;z-index:-13802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color w:val="2B282A"/>
                      <w:w w:val="159"/>
                      <w:sz w:val="16"/>
                      <w:szCs w:val="16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B282A"/>
          <w:w w:val="159"/>
          <w:position w:val="13"/>
          <w:sz w:val="16"/>
          <w:szCs w:val="16"/>
        </w:rPr>
        <w:t xml:space="preserve">&gt;      </w:t>
      </w:r>
      <w:r>
        <w:rPr>
          <w:rFonts w:ascii="Arial" w:eastAsia="Arial" w:hAnsi="Arial" w:cs="Arial"/>
          <w:i/>
          <w:color w:val="2B282A"/>
          <w:spacing w:val="8"/>
          <w:w w:val="159"/>
          <w:position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A"/>
          <w:spacing w:val="-139"/>
          <w:w w:val="121"/>
          <w:position w:val="11"/>
          <w:sz w:val="21"/>
          <w:szCs w:val="21"/>
        </w:rPr>
        <w:t>&lt;</w:t>
      </w:r>
      <w:r>
        <w:rPr>
          <w:rFonts w:ascii="Arial" w:eastAsia="Arial" w:hAnsi="Arial" w:cs="Arial"/>
          <w:color w:val="2B282A"/>
          <w:w w:val="41"/>
          <w:sz w:val="40"/>
          <w:szCs w:val="40"/>
        </w:rPr>
        <w:t>...</w:t>
      </w:r>
      <w:r>
        <w:rPr>
          <w:rFonts w:ascii="Arial" w:eastAsia="Arial" w:hAnsi="Arial" w:cs="Arial"/>
          <w:color w:val="2B282A"/>
          <w:sz w:val="40"/>
          <w:szCs w:val="40"/>
        </w:rPr>
        <w:t xml:space="preserve">      </w:t>
      </w:r>
      <w:r>
        <w:rPr>
          <w:rFonts w:ascii="Arial" w:eastAsia="Arial" w:hAnsi="Arial" w:cs="Arial"/>
          <w:color w:val="2B282A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2B282A"/>
          <w:w w:val="59"/>
          <w:position w:val="18"/>
        </w:rPr>
        <w:t>&lt;&gt;</w:t>
      </w:r>
    </w:p>
    <w:p w:rsidR="00165D3B" w:rsidRDefault="00337F62">
      <w:pPr>
        <w:spacing w:line="460" w:lineRule="atLeast"/>
        <w:jc w:val="right"/>
        <w:rPr>
          <w:sz w:val="15"/>
          <w:szCs w:val="15"/>
        </w:rPr>
      </w:pPr>
      <w:r>
        <w:rPr>
          <w:rFonts w:ascii="Arial" w:eastAsia="Arial" w:hAnsi="Arial" w:cs="Arial"/>
          <w:color w:val="2B282A"/>
          <w:spacing w:val="-46"/>
          <w:w w:val="36"/>
          <w:position w:val="11"/>
          <w:sz w:val="82"/>
          <w:szCs w:val="82"/>
        </w:rPr>
        <w:t>.</w:t>
      </w:r>
      <w:r>
        <w:rPr>
          <w:color w:val="2B282A"/>
          <w:spacing w:val="-22"/>
          <w:w w:val="81"/>
          <w:sz w:val="15"/>
          <w:szCs w:val="15"/>
        </w:rPr>
        <w:t>&lt;</w:t>
      </w:r>
      <w:r>
        <w:rPr>
          <w:rFonts w:ascii="Arial" w:eastAsia="Arial" w:hAnsi="Arial" w:cs="Arial"/>
          <w:color w:val="2B282A"/>
          <w:spacing w:val="-61"/>
          <w:w w:val="36"/>
          <w:position w:val="11"/>
          <w:sz w:val="82"/>
          <w:szCs w:val="82"/>
        </w:rPr>
        <w:t>.</w:t>
      </w:r>
      <w:r>
        <w:rPr>
          <w:color w:val="2B282A"/>
          <w:w w:val="81"/>
          <w:sz w:val="15"/>
          <w:szCs w:val="15"/>
        </w:rPr>
        <w:t>,,</w:t>
      </w:r>
    </w:p>
    <w:p w:rsidR="00165D3B" w:rsidRDefault="00337F62">
      <w:pPr>
        <w:spacing w:line="460" w:lineRule="atLeast"/>
        <w:rPr>
          <w:sz w:val="22"/>
          <w:szCs w:val="22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1698" w:space="706"/>
            <w:col w:w="8296"/>
          </w:cols>
        </w:sectPr>
      </w:pPr>
      <w:r>
        <w:br w:type="column"/>
      </w:r>
      <w:r>
        <w:rPr>
          <w:rFonts w:ascii="Arial" w:eastAsia="Arial" w:hAnsi="Arial" w:cs="Arial"/>
          <w:color w:val="3D3A3B"/>
          <w:spacing w:val="-111"/>
          <w:w w:val="70"/>
          <w:position w:val="-8"/>
          <w:sz w:val="59"/>
          <w:szCs w:val="59"/>
        </w:rPr>
        <w:t>-</w:t>
      </w:r>
      <w:r>
        <w:rPr>
          <w:rFonts w:ascii="Arial" w:eastAsia="Arial" w:hAnsi="Arial" w:cs="Arial"/>
          <w:color w:val="3D3A3B"/>
          <w:w w:val="38"/>
          <w:position w:val="-8"/>
          <w:sz w:val="44"/>
          <w:szCs w:val="44"/>
        </w:rPr>
        <w:t>.</w:t>
      </w:r>
      <w:r>
        <w:rPr>
          <w:rFonts w:ascii="Arial" w:eastAsia="Arial" w:hAnsi="Arial" w:cs="Arial"/>
          <w:color w:val="3D3A3B"/>
          <w:position w:val="-8"/>
          <w:sz w:val="44"/>
          <w:szCs w:val="44"/>
        </w:rPr>
        <w:t xml:space="preserve">    </w:t>
      </w:r>
      <w:r>
        <w:rPr>
          <w:rFonts w:ascii="Arial" w:eastAsia="Arial" w:hAnsi="Arial" w:cs="Arial"/>
          <w:color w:val="3D3A3B"/>
          <w:spacing w:val="32"/>
          <w:position w:val="-8"/>
          <w:sz w:val="44"/>
          <w:szCs w:val="44"/>
        </w:rPr>
        <w:t xml:space="preserve"> </w:t>
      </w:r>
      <w:r>
        <w:rPr>
          <w:color w:val="2B282A"/>
          <w:w w:val="45"/>
          <w:position w:val="2"/>
          <w:sz w:val="44"/>
          <w:szCs w:val="44"/>
        </w:rPr>
        <w:t xml:space="preserve">...         </w:t>
      </w:r>
      <w:r>
        <w:rPr>
          <w:color w:val="2B282A"/>
          <w:spacing w:val="16"/>
          <w:w w:val="45"/>
          <w:position w:val="2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A"/>
          <w:position w:val="-2"/>
          <w:sz w:val="21"/>
          <w:szCs w:val="21"/>
        </w:rPr>
        <w:t xml:space="preserve">&lt;        </w:t>
      </w:r>
      <w:r>
        <w:rPr>
          <w:rFonts w:ascii="Arial" w:eastAsia="Arial" w:hAnsi="Arial" w:cs="Arial"/>
          <w:color w:val="2B282A"/>
          <w:spacing w:val="13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A"/>
          <w:position w:val="-2"/>
          <w:sz w:val="21"/>
          <w:szCs w:val="21"/>
        </w:rPr>
        <w:t xml:space="preserve">&lt;        </w:t>
      </w:r>
      <w:r>
        <w:rPr>
          <w:rFonts w:ascii="Arial" w:eastAsia="Arial" w:hAnsi="Arial" w:cs="Arial"/>
          <w:color w:val="2B282A"/>
          <w:spacing w:val="13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A"/>
          <w:w w:val="42"/>
          <w:position w:val="1"/>
          <w:sz w:val="39"/>
          <w:szCs w:val="39"/>
        </w:rPr>
        <w:t xml:space="preserve">...           </w:t>
      </w:r>
      <w:r>
        <w:rPr>
          <w:rFonts w:ascii="Arial" w:eastAsia="Arial" w:hAnsi="Arial" w:cs="Arial"/>
          <w:color w:val="2B282A"/>
          <w:spacing w:val="23"/>
          <w:w w:val="42"/>
          <w:position w:val="1"/>
          <w:sz w:val="39"/>
          <w:szCs w:val="39"/>
        </w:rPr>
        <w:t xml:space="preserve"> </w:t>
      </w:r>
      <w:r>
        <w:rPr>
          <w:rFonts w:ascii="Arial" w:eastAsia="Arial" w:hAnsi="Arial" w:cs="Arial"/>
          <w:color w:val="3D3A3B"/>
          <w:spacing w:val="-25"/>
          <w:w w:val="43"/>
          <w:sz w:val="44"/>
          <w:szCs w:val="44"/>
        </w:rPr>
        <w:t>.</w:t>
      </w:r>
      <w:r>
        <w:rPr>
          <w:rFonts w:ascii="Arial" w:eastAsia="Arial" w:hAnsi="Arial" w:cs="Arial"/>
          <w:color w:val="3D3A3B"/>
          <w:spacing w:val="-22"/>
          <w:w w:val="47"/>
          <w:position w:val="-8"/>
          <w:sz w:val="35"/>
          <w:szCs w:val="35"/>
        </w:rPr>
        <w:t>.</w:t>
      </w:r>
      <w:r>
        <w:rPr>
          <w:rFonts w:ascii="Arial" w:eastAsia="Arial" w:hAnsi="Arial" w:cs="Arial"/>
          <w:color w:val="3D3A3B"/>
          <w:w w:val="43"/>
          <w:sz w:val="44"/>
          <w:szCs w:val="44"/>
        </w:rPr>
        <w:t>..</w:t>
      </w:r>
      <w:r>
        <w:rPr>
          <w:rFonts w:ascii="Arial" w:eastAsia="Arial" w:hAnsi="Arial" w:cs="Arial"/>
          <w:color w:val="3D3A3B"/>
          <w:sz w:val="44"/>
          <w:szCs w:val="44"/>
        </w:rPr>
        <w:t xml:space="preserve">    </w:t>
      </w:r>
      <w:r>
        <w:rPr>
          <w:rFonts w:ascii="Arial" w:eastAsia="Arial" w:hAnsi="Arial" w:cs="Arial"/>
          <w:color w:val="3D3A3B"/>
          <w:spacing w:val="-52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A"/>
          <w:position w:val="-3"/>
          <w:sz w:val="21"/>
          <w:szCs w:val="21"/>
        </w:rPr>
        <w:t xml:space="preserve">&lt;        </w:t>
      </w:r>
      <w:r>
        <w:rPr>
          <w:rFonts w:ascii="Arial" w:eastAsia="Arial" w:hAnsi="Arial" w:cs="Arial"/>
          <w:color w:val="2B282A"/>
          <w:spacing w:val="13"/>
          <w:position w:val="-3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69"/>
        </w:rPr>
        <w:t>�</w:t>
      </w:r>
      <w:r>
        <w:rPr>
          <w:rFonts w:ascii="Malgun Gothic" w:eastAsia="Malgun Gothic" w:hAnsi="Malgun Gothic" w:cs="Malgun Gothic"/>
          <w:color w:val="2B282A"/>
          <w:w w:val="69"/>
        </w:rPr>
        <w:t xml:space="preserve">              </w:t>
      </w:r>
      <w:r>
        <w:rPr>
          <w:rFonts w:ascii="Malgun Gothic" w:eastAsia="Malgun Gothic" w:hAnsi="Malgun Gothic" w:cs="Malgun Gothic"/>
          <w:color w:val="2B282A"/>
          <w:spacing w:val="17"/>
          <w:w w:val="69"/>
        </w:rPr>
        <w:t xml:space="preserve"> </w:t>
      </w:r>
      <w:r>
        <w:rPr>
          <w:color w:val="2B282A"/>
          <w:position w:val="-9"/>
          <w:sz w:val="22"/>
          <w:szCs w:val="22"/>
        </w:rPr>
        <w:t>c..</w:t>
      </w:r>
    </w:p>
    <w:p w:rsidR="00165D3B" w:rsidRDefault="00337F62">
      <w:pPr>
        <w:spacing w:line="280" w:lineRule="atLeast"/>
        <w:ind w:left="2413" w:right="-46"/>
        <w:rPr>
          <w:rFonts w:ascii="Arial" w:eastAsia="Arial" w:hAnsi="Arial" w:cs="Arial"/>
          <w:sz w:val="16"/>
          <w:szCs w:val="16"/>
        </w:rPr>
      </w:pPr>
      <w:r>
        <w:pict>
          <v:shape id="_x0000_s1435" type="#_x0000_t202" style="position:absolute;left:0;text-align:left;margin-left:184.4pt;margin-top:-6.7pt;width:0;height:10pt;z-index:-13804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A"/>
                      <w:spacing w:val="-149"/>
                      <w:w w:val="74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B282A"/>
          <w:w w:val="159"/>
          <w:position w:val="1"/>
          <w:sz w:val="16"/>
          <w:szCs w:val="16"/>
        </w:rPr>
        <w:t xml:space="preserve">&gt;       </w:t>
      </w:r>
      <w:r>
        <w:rPr>
          <w:rFonts w:ascii="Arial" w:eastAsia="Arial" w:hAnsi="Arial" w:cs="Arial"/>
          <w:i/>
          <w:color w:val="2B282A"/>
          <w:spacing w:val="3"/>
          <w:w w:val="15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B282A"/>
          <w:w w:val="159"/>
          <w:position w:val="1"/>
          <w:sz w:val="16"/>
          <w:szCs w:val="16"/>
        </w:rPr>
        <w:t xml:space="preserve">&gt;      </w:t>
      </w:r>
      <w:r>
        <w:rPr>
          <w:rFonts w:ascii="Arial" w:eastAsia="Arial" w:hAnsi="Arial" w:cs="Arial"/>
          <w:i/>
          <w:color w:val="2B282A"/>
          <w:spacing w:val="18"/>
          <w:w w:val="15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D3A3B"/>
          <w:w w:val="159"/>
          <w:position w:val="1"/>
          <w:sz w:val="16"/>
          <w:szCs w:val="16"/>
        </w:rPr>
        <w:t xml:space="preserve">&gt;      </w:t>
      </w:r>
      <w:r>
        <w:rPr>
          <w:rFonts w:ascii="Arial" w:eastAsia="Arial" w:hAnsi="Arial" w:cs="Arial"/>
          <w:i/>
          <w:color w:val="3D3A3B"/>
          <w:spacing w:val="18"/>
          <w:w w:val="15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D3A3B"/>
          <w:w w:val="159"/>
          <w:sz w:val="16"/>
          <w:szCs w:val="16"/>
        </w:rPr>
        <w:t xml:space="preserve">&gt;      </w:t>
      </w:r>
      <w:r>
        <w:rPr>
          <w:rFonts w:ascii="Arial" w:eastAsia="Arial" w:hAnsi="Arial" w:cs="Arial"/>
          <w:i/>
          <w:color w:val="3D3A3B"/>
          <w:spacing w:val="8"/>
          <w:w w:val="15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B282A"/>
          <w:w w:val="159"/>
          <w:sz w:val="16"/>
          <w:szCs w:val="16"/>
        </w:rPr>
        <w:t>&gt;</w:t>
      </w:r>
    </w:p>
    <w:p w:rsidR="00165D3B" w:rsidRDefault="00337F62">
      <w:pPr>
        <w:spacing w:line="660" w:lineRule="exact"/>
        <w:ind w:left="1521"/>
        <w:rPr>
          <w:rFonts w:ascii="Malgun Gothic" w:eastAsia="Malgun Gothic" w:hAnsi="Malgun Gothic" w:cs="Malgun Gothic"/>
          <w:sz w:val="70"/>
          <w:szCs w:val="70"/>
        </w:rPr>
      </w:pPr>
      <w:r>
        <w:rPr>
          <w:rFonts w:ascii="Arial" w:eastAsia="Arial" w:hAnsi="Arial" w:cs="Arial"/>
          <w:color w:val="2B282A"/>
          <w:w w:val="15"/>
          <w:position w:val="-32"/>
          <w:sz w:val="70"/>
          <w:szCs w:val="70"/>
        </w:rPr>
        <w:t>·</w:t>
      </w:r>
      <w:r>
        <w:rPr>
          <w:rFonts w:ascii="Malgun Gothic" w:eastAsia="Malgun Gothic" w:hAnsi="Malgun Gothic" w:cs="Malgun Gothic"/>
          <w:color w:val="2B282A"/>
          <w:w w:val="27"/>
          <w:position w:val="-32"/>
          <w:sz w:val="70"/>
          <w:szCs w:val="70"/>
        </w:rPr>
        <w:t>�</w:t>
      </w:r>
    </w:p>
    <w:p w:rsidR="00165D3B" w:rsidRDefault="00337F62">
      <w:pPr>
        <w:spacing w:line="200" w:lineRule="atLeast"/>
        <w:ind w:left="-74"/>
        <w:jc w:val="right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Arial" w:eastAsia="Arial" w:hAnsi="Arial" w:cs="Arial"/>
          <w:i/>
          <w:color w:val="2B282A"/>
          <w:w w:val="149"/>
          <w:position w:val="14"/>
          <w:sz w:val="16"/>
          <w:szCs w:val="16"/>
        </w:rPr>
        <w:t xml:space="preserve">&gt;      </w:t>
      </w:r>
      <w:r>
        <w:rPr>
          <w:rFonts w:ascii="Arial" w:eastAsia="Arial" w:hAnsi="Arial" w:cs="Arial"/>
          <w:i/>
          <w:color w:val="2B282A"/>
          <w:spacing w:val="49"/>
          <w:w w:val="149"/>
          <w:position w:val="14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2B282A"/>
          <w:w w:val="69"/>
          <w:position w:val="4"/>
        </w:rPr>
        <w:t>�</w:t>
      </w:r>
      <w:r>
        <w:rPr>
          <w:rFonts w:ascii="Malgun Gothic" w:eastAsia="Malgun Gothic" w:hAnsi="Malgun Gothic" w:cs="Malgun Gothic"/>
          <w:color w:val="2B282A"/>
          <w:w w:val="69"/>
          <w:position w:val="4"/>
        </w:rPr>
        <w:t xml:space="preserve">              </w:t>
      </w:r>
      <w:r>
        <w:rPr>
          <w:rFonts w:ascii="Malgun Gothic" w:eastAsia="Malgun Gothic" w:hAnsi="Malgun Gothic" w:cs="Malgun Gothic"/>
          <w:color w:val="2B282A"/>
          <w:spacing w:val="45"/>
          <w:w w:val="69"/>
          <w:position w:val="4"/>
        </w:rPr>
        <w:t xml:space="preserve"> </w:t>
      </w:r>
      <w:r>
        <w:rPr>
          <w:rFonts w:ascii="Arial" w:eastAsia="Arial" w:hAnsi="Arial" w:cs="Arial"/>
          <w:color w:val="2B282A"/>
          <w:w w:val="42"/>
          <w:sz w:val="42"/>
          <w:szCs w:val="42"/>
        </w:rPr>
        <w:t>...</w:t>
      </w:r>
    </w:p>
    <w:p w:rsidR="00165D3B" w:rsidRDefault="00337F62">
      <w:pPr>
        <w:spacing w:before="19"/>
        <w:ind w:right="9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B282A"/>
          <w:w w:val="209"/>
          <w:sz w:val="40"/>
          <w:szCs w:val="40"/>
        </w:rPr>
        <w:t>l</w:t>
      </w:r>
    </w:p>
    <w:p w:rsidR="00165D3B" w:rsidRDefault="00337F62">
      <w:pPr>
        <w:spacing w:line="200" w:lineRule="atLeast"/>
        <w:ind w:left="-64" w:right="1349"/>
        <w:jc w:val="center"/>
        <w:rPr>
          <w:rFonts w:ascii="Arial" w:eastAsia="Arial" w:hAnsi="Arial" w:cs="Arial"/>
          <w:sz w:val="58"/>
          <w:szCs w:val="58"/>
        </w:rPr>
      </w:pPr>
      <w:r>
        <w:br w:type="column"/>
      </w:r>
      <w:r>
        <w:rPr>
          <w:rFonts w:ascii="Arial" w:eastAsia="Arial" w:hAnsi="Arial" w:cs="Arial"/>
          <w:color w:val="2B282A"/>
          <w:w w:val="17"/>
          <w:sz w:val="58"/>
          <w:szCs w:val="58"/>
        </w:rPr>
        <w:t>.</w:t>
      </w:r>
      <w:r>
        <w:rPr>
          <w:rFonts w:ascii="Arial" w:eastAsia="Arial" w:hAnsi="Arial" w:cs="Arial"/>
          <w:color w:val="2B282A"/>
          <w:w w:val="80"/>
          <w:sz w:val="58"/>
          <w:szCs w:val="58"/>
        </w:rPr>
        <w:t>,</w:t>
      </w:r>
      <w:r>
        <w:rPr>
          <w:rFonts w:ascii="Arial" w:eastAsia="Arial" w:hAnsi="Arial" w:cs="Arial"/>
          <w:color w:val="2B282A"/>
          <w:w w:val="28"/>
          <w:sz w:val="58"/>
          <w:szCs w:val="58"/>
        </w:rPr>
        <w:t>.</w:t>
      </w:r>
    </w:p>
    <w:p w:rsidR="00165D3B" w:rsidRDefault="00165D3B">
      <w:pPr>
        <w:spacing w:before="12" w:line="280" w:lineRule="exact"/>
        <w:rPr>
          <w:sz w:val="28"/>
          <w:szCs w:val="28"/>
        </w:rPr>
      </w:pPr>
    </w:p>
    <w:p w:rsidR="00165D3B" w:rsidRDefault="00337F62">
      <w:pPr>
        <w:spacing w:line="280" w:lineRule="exact"/>
        <w:ind w:left="65" w:right="1413"/>
        <w:jc w:val="center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3" w:space="720" w:equalWidth="0">
            <w:col w:w="5247" w:space="1272"/>
            <w:col w:w="1719" w:space="845"/>
            <w:col w:w="1617"/>
          </w:cols>
        </w:sectPr>
      </w:pPr>
      <w:r>
        <w:pict>
          <v:shape id="_x0000_s1434" type="#_x0000_t202" style="position:absolute;left:0;text-align:left;margin-left:481.65pt;margin-top:-15pt;width:8.85pt;height:10pt;z-index:-1381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A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433" type="#_x0000_t202" style="position:absolute;left:0;text-align:left;margin-left:490.95pt;margin-top:-49.8pt;width:1.4pt;height:22.7pt;z-index:-13803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22"/>
                      <w:sz w:val="45"/>
                      <w:szCs w:val="4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96869"/>
          <w:w w:val="47"/>
          <w:position w:val="-9"/>
          <w:sz w:val="35"/>
          <w:szCs w:val="35"/>
        </w:rPr>
        <w:t>.</w:t>
      </w:r>
    </w:p>
    <w:p w:rsidR="00165D3B" w:rsidRDefault="00337F62">
      <w:pPr>
        <w:spacing w:line="0" w:lineRule="atLeast"/>
        <w:ind w:left="2199" w:right="-63"/>
        <w:rPr>
          <w:rFonts w:ascii="Arial" w:eastAsia="Arial" w:hAnsi="Arial" w:cs="Arial"/>
          <w:sz w:val="22"/>
          <w:szCs w:val="22"/>
        </w:rPr>
      </w:pPr>
      <w:r>
        <w:pict>
          <v:shape id="_x0000_s1432" type="#_x0000_t202" style="position:absolute;left:0;text-align:left;margin-left:102.2pt;margin-top:.4pt;width:318.65pt;height:32.6pt;z-index:-13815;mso-position-horizontal-relative:page" filled="f" stroked="f">
            <v:textbox inset="0,0,0,0">
              <w:txbxContent>
                <w:p w:rsidR="00165D3B" w:rsidRDefault="00337F62">
                  <w:pPr>
                    <w:spacing w:line="640" w:lineRule="exact"/>
                    <w:ind w:right="-118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2B282A"/>
                      <w:w w:val="167"/>
                      <w:position w:val="-3"/>
                      <w:sz w:val="52"/>
                      <w:szCs w:val="52"/>
                    </w:rPr>
                    <w:t>\</w:t>
                  </w:r>
                  <w:r>
                    <w:rPr>
                      <w:rFonts w:ascii="Arial" w:eastAsia="Arial" w:hAnsi="Arial" w:cs="Arial"/>
                      <w:color w:val="525053"/>
                      <w:w w:val="51"/>
                      <w:position w:val="-3"/>
                      <w:sz w:val="52"/>
                      <w:szCs w:val="5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25053"/>
                      <w:position w:val="-3"/>
                      <w:sz w:val="52"/>
                      <w:szCs w:val="52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color w:val="525053"/>
                      <w:spacing w:val="-33"/>
                      <w:position w:val="-3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A3B"/>
                      <w:w w:val="149"/>
                      <w:position w:val="10"/>
                      <w:sz w:val="13"/>
                      <w:szCs w:val="13"/>
                    </w:rPr>
                    <w:t xml:space="preserve">I&gt;          </w:t>
                  </w:r>
                  <w:r>
                    <w:rPr>
                      <w:rFonts w:ascii="Arial" w:eastAsia="Arial" w:hAnsi="Arial" w:cs="Arial"/>
                      <w:color w:val="3D3A3B"/>
                      <w:spacing w:val="23"/>
                      <w:w w:val="149"/>
                      <w:position w:val="10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2B282A"/>
                      <w:w w:val="43"/>
                      <w:position w:val="11"/>
                      <w:sz w:val="51"/>
                      <w:szCs w:val="51"/>
                    </w:rPr>
                    <w:t xml:space="preserve">...        </w:t>
                  </w:r>
                  <w:r>
                    <w:rPr>
                      <w:color w:val="2B282A"/>
                      <w:spacing w:val="9"/>
                      <w:w w:val="43"/>
                      <w:position w:val="11"/>
                      <w:sz w:val="51"/>
                      <w:szCs w:val="5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43"/>
                      <w:position w:val="9"/>
                      <w:sz w:val="43"/>
                      <w:szCs w:val="43"/>
                    </w:rPr>
                    <w:t xml:space="preserve">...        </w:t>
                  </w:r>
                  <w:r>
                    <w:rPr>
                      <w:rFonts w:ascii="Arial" w:eastAsia="Arial" w:hAnsi="Arial" w:cs="Arial"/>
                      <w:color w:val="2B282A"/>
                      <w:spacing w:val="35"/>
                      <w:w w:val="43"/>
                      <w:position w:val="9"/>
                      <w:sz w:val="43"/>
                      <w:szCs w:val="43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B282A"/>
                      <w:w w:val="78"/>
                      <w:position w:val="9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B282A"/>
                      <w:w w:val="78"/>
                      <w:position w:val="9"/>
                    </w:rPr>
                    <w:t xml:space="preserve"> 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2B282A"/>
                      <w:spacing w:val="7"/>
                      <w:w w:val="78"/>
                      <w:position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2B282A"/>
                      <w:w w:val="146"/>
                      <w:position w:val="8"/>
                      <w:sz w:val="16"/>
                      <w:szCs w:val="16"/>
                    </w:rPr>
                    <w:t xml:space="preserve">&gt;       </w:t>
                  </w:r>
                  <w:r>
                    <w:rPr>
                      <w:rFonts w:ascii="Arial" w:eastAsia="Arial" w:hAnsi="Arial" w:cs="Arial"/>
                      <w:i/>
                      <w:color w:val="2B282A"/>
                      <w:spacing w:val="5"/>
                      <w:w w:val="146"/>
                      <w:position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146"/>
                      <w:position w:val="7"/>
                    </w:rPr>
                    <w:t xml:space="preserve">&gt;     </w:t>
                  </w:r>
                  <w:r>
                    <w:rPr>
                      <w:rFonts w:ascii="Arial" w:eastAsia="Arial" w:hAnsi="Arial" w:cs="Arial"/>
                      <w:color w:val="2B282A"/>
                      <w:spacing w:val="3"/>
                      <w:w w:val="146"/>
                      <w:position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A"/>
                      <w:w w:val="146"/>
                      <w:position w:val="7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A"/>
          <w:position w:val="-17"/>
          <w:sz w:val="22"/>
          <w:szCs w:val="22"/>
        </w:rPr>
        <w:t xml:space="preserve">'&lt;         </w:t>
      </w:r>
      <w:r>
        <w:rPr>
          <w:rFonts w:ascii="Arial" w:eastAsia="Arial" w:hAnsi="Arial" w:cs="Arial"/>
          <w:color w:val="2B282A"/>
          <w:spacing w:val="8"/>
          <w:position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position w:val="-19"/>
          <w:sz w:val="22"/>
          <w:szCs w:val="22"/>
        </w:rPr>
        <w:t xml:space="preserve">'&lt;        </w:t>
      </w:r>
      <w:r>
        <w:rPr>
          <w:rFonts w:ascii="Arial" w:eastAsia="Arial" w:hAnsi="Arial" w:cs="Arial"/>
          <w:color w:val="2B282A"/>
          <w:position w:val="-17"/>
          <w:sz w:val="22"/>
          <w:szCs w:val="22"/>
        </w:rPr>
        <w:t xml:space="preserve">'&lt;      </w:t>
      </w:r>
      <w:r>
        <w:rPr>
          <w:rFonts w:ascii="Arial" w:eastAsia="Arial" w:hAnsi="Arial" w:cs="Arial"/>
          <w:color w:val="2B282A"/>
          <w:spacing w:val="52"/>
          <w:position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position w:val="-20"/>
          <w:sz w:val="22"/>
          <w:szCs w:val="22"/>
        </w:rPr>
        <w:t xml:space="preserve">'&lt;        </w:t>
      </w:r>
      <w:r>
        <w:rPr>
          <w:rFonts w:ascii="Arial" w:eastAsia="Arial" w:hAnsi="Arial" w:cs="Arial"/>
          <w:color w:val="2B282A"/>
          <w:position w:val="-24"/>
          <w:sz w:val="22"/>
          <w:szCs w:val="22"/>
        </w:rPr>
        <w:t xml:space="preserve">'&lt;      </w:t>
      </w:r>
      <w:r>
        <w:rPr>
          <w:rFonts w:ascii="Arial" w:eastAsia="Arial" w:hAnsi="Arial" w:cs="Arial"/>
          <w:color w:val="2B282A"/>
          <w:spacing w:val="52"/>
          <w:position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position w:val="-24"/>
          <w:sz w:val="22"/>
          <w:szCs w:val="22"/>
        </w:rPr>
        <w:t xml:space="preserve">'&lt;        </w:t>
      </w:r>
      <w:r>
        <w:rPr>
          <w:rFonts w:ascii="Arial" w:eastAsia="Arial" w:hAnsi="Arial" w:cs="Arial"/>
          <w:color w:val="2B282A"/>
          <w:spacing w:val="51"/>
          <w:position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position w:val="-20"/>
          <w:sz w:val="22"/>
          <w:szCs w:val="22"/>
        </w:rPr>
        <w:t>'&lt;</w:t>
      </w:r>
    </w:p>
    <w:p w:rsidR="00165D3B" w:rsidRDefault="00337F62">
      <w:pPr>
        <w:spacing w:line="0" w:lineRule="atLeast"/>
        <w:rPr>
          <w:rFonts w:ascii="Arial" w:eastAsia="Arial" w:hAnsi="Arial" w:cs="Arial"/>
          <w:sz w:val="22"/>
          <w:szCs w:val="22"/>
        </w:r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6538" w:space="492"/>
            <w:col w:w="3670"/>
          </w:cols>
        </w:sectPr>
      </w:pPr>
      <w:r>
        <w:br w:type="column"/>
      </w:r>
      <w:r>
        <w:rPr>
          <w:rFonts w:ascii="Arial" w:eastAsia="Arial" w:hAnsi="Arial" w:cs="Arial"/>
          <w:color w:val="2B282A"/>
          <w:position w:val="-19"/>
          <w:sz w:val="22"/>
          <w:szCs w:val="22"/>
        </w:rPr>
        <w:t xml:space="preserve">'&lt;       </w:t>
      </w:r>
      <w:r>
        <w:rPr>
          <w:rFonts w:ascii="Arial" w:eastAsia="Arial" w:hAnsi="Arial" w:cs="Arial"/>
          <w:color w:val="2B282A"/>
          <w:spacing w:val="11"/>
          <w:position w:val="-19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A"/>
          <w:position w:val="-19"/>
          <w:sz w:val="22"/>
          <w:szCs w:val="22"/>
        </w:rPr>
        <w:t>'&lt;</w:t>
      </w:r>
    </w:p>
    <w:p w:rsidR="00165D3B" w:rsidRDefault="00165D3B">
      <w:pPr>
        <w:spacing w:before="3" w:line="100" w:lineRule="exact"/>
        <w:rPr>
          <w:sz w:val="11"/>
          <w:szCs w:val="11"/>
        </w:rPr>
      </w:pPr>
    </w:p>
    <w:p w:rsidR="00165D3B" w:rsidRDefault="00337F62">
      <w:pPr>
        <w:ind w:left="2208" w:right="-6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B282A"/>
          <w:position w:val="2"/>
          <w:sz w:val="21"/>
          <w:szCs w:val="21"/>
        </w:rPr>
        <w:t xml:space="preserve">&gt;          </w:t>
      </w:r>
      <w:r>
        <w:rPr>
          <w:rFonts w:ascii="Arial" w:eastAsia="Arial" w:hAnsi="Arial" w:cs="Arial"/>
          <w:color w:val="2B282A"/>
          <w:spacing w:val="18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A"/>
          <w:position w:val="1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2B282A"/>
          <w:spacing w:val="23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A"/>
          <w:w w:val="127"/>
          <w:position w:val="2"/>
        </w:rPr>
        <w:t xml:space="preserve">&gt;      </w:t>
      </w:r>
      <w:r>
        <w:rPr>
          <w:rFonts w:ascii="Arial" w:eastAsia="Arial" w:hAnsi="Arial" w:cs="Arial"/>
          <w:color w:val="2B282A"/>
          <w:spacing w:val="9"/>
          <w:w w:val="127"/>
          <w:position w:val="2"/>
        </w:rPr>
        <w:t xml:space="preserve"> </w:t>
      </w:r>
      <w:r>
        <w:rPr>
          <w:rFonts w:ascii="Arial" w:eastAsia="Arial" w:hAnsi="Arial" w:cs="Arial"/>
          <w:color w:val="2B282A"/>
          <w:w w:val="127"/>
        </w:rPr>
        <w:t xml:space="preserve">&gt;      </w:t>
      </w:r>
      <w:r>
        <w:rPr>
          <w:rFonts w:ascii="Arial" w:eastAsia="Arial" w:hAnsi="Arial" w:cs="Arial"/>
          <w:color w:val="2B282A"/>
          <w:spacing w:val="18"/>
          <w:w w:val="127"/>
        </w:rPr>
        <w:t xml:space="preserve"> </w:t>
      </w:r>
      <w:r>
        <w:rPr>
          <w:rFonts w:ascii="Arial" w:eastAsia="Arial" w:hAnsi="Arial" w:cs="Arial"/>
          <w:color w:val="2B282A"/>
          <w:position w:val="-4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2B282A"/>
          <w:spacing w:val="3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A"/>
          <w:position w:val="-4"/>
          <w:sz w:val="21"/>
          <w:szCs w:val="21"/>
        </w:rPr>
        <w:t xml:space="preserve">&gt;          </w:t>
      </w:r>
      <w:r>
        <w:rPr>
          <w:rFonts w:ascii="Arial" w:eastAsia="Arial" w:hAnsi="Arial" w:cs="Arial"/>
          <w:color w:val="2B282A"/>
          <w:spacing w:val="9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A"/>
          <w:sz w:val="21"/>
          <w:szCs w:val="21"/>
        </w:rPr>
        <w:t xml:space="preserve">&lt;        </w:t>
      </w:r>
      <w:r>
        <w:rPr>
          <w:rFonts w:ascii="Arial" w:eastAsia="Arial" w:hAnsi="Arial" w:cs="Arial"/>
          <w:color w:val="2B282A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A"/>
          <w:w w:val="135"/>
          <w:position w:val="1"/>
          <w:sz w:val="21"/>
          <w:szCs w:val="21"/>
        </w:rPr>
        <w:t xml:space="preserve">&lt;     </w:t>
      </w:r>
      <w:r>
        <w:rPr>
          <w:rFonts w:ascii="Arial" w:eastAsia="Arial" w:hAnsi="Arial" w:cs="Arial"/>
          <w:color w:val="2B282A"/>
          <w:spacing w:val="22"/>
          <w:w w:val="135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A"/>
          <w:w w:val="135"/>
          <w:position w:val="1"/>
        </w:rPr>
        <w:t>&lt;</w:t>
      </w:r>
    </w:p>
    <w:p w:rsidR="00165D3B" w:rsidRDefault="00165D3B">
      <w:pPr>
        <w:spacing w:before="8" w:line="120" w:lineRule="exact"/>
        <w:rPr>
          <w:sz w:val="13"/>
          <w:szCs w:val="13"/>
        </w:rPr>
      </w:pPr>
    </w:p>
    <w:p w:rsidR="00165D3B" w:rsidRDefault="00337F62">
      <w:pPr>
        <w:ind w:left="1567"/>
        <w:rPr>
          <w:sz w:val="15"/>
          <w:szCs w:val="15"/>
        </w:rPr>
      </w:pPr>
      <w:r>
        <w:rPr>
          <w:color w:val="2B282A"/>
          <w:w w:val="75"/>
          <w:sz w:val="15"/>
          <w:szCs w:val="15"/>
        </w:rPr>
        <w:t>&lt;,,</w:t>
      </w:r>
    </w:p>
    <w:p w:rsidR="00165D3B" w:rsidRDefault="00337F62">
      <w:pPr>
        <w:spacing w:before="8" w:line="140" w:lineRule="exact"/>
        <w:rPr>
          <w:sz w:val="14"/>
          <w:szCs w:val="14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ectPr w:rsidR="00165D3B">
          <w:type w:val="continuous"/>
          <w:pgSz w:w="11900" w:h="16840"/>
          <w:pgMar w:top="400" w:right="640" w:bottom="0" w:left="560" w:header="720" w:footer="720" w:gutter="0"/>
          <w:cols w:num="2" w:space="720" w:equalWidth="0">
            <w:col w:w="7857" w:space="1170"/>
            <w:col w:w="1673"/>
          </w:cols>
        </w:sectPr>
      </w:pPr>
      <w:r>
        <w:rPr>
          <w:b/>
          <w:i/>
          <w:color w:val="2B282A"/>
          <w:w w:val="103"/>
        </w:rPr>
        <w:t>..i!</w:t>
      </w:r>
      <w:r>
        <w:rPr>
          <w:b/>
          <w:i/>
          <w:color w:val="2B282A"/>
          <w:w w:val="111"/>
        </w:rPr>
        <w:t>J</w:t>
      </w:r>
      <w:r>
        <w:rPr>
          <w:b/>
          <w:i/>
          <w:color w:val="2B282A"/>
          <w:w w:val="55"/>
        </w:rPr>
        <w:t>.J</w:t>
      </w:r>
    </w:p>
    <w:p w:rsidR="00165D3B" w:rsidRDefault="00165D3B">
      <w:pPr>
        <w:spacing w:before="8" w:line="220" w:lineRule="exact"/>
        <w:rPr>
          <w:sz w:val="22"/>
          <w:szCs w:val="22"/>
        </w:rPr>
      </w:pPr>
    </w:p>
    <w:p w:rsidR="00165D3B" w:rsidRDefault="00C766F0">
      <w:pPr>
        <w:ind w:left="146"/>
        <w:sectPr w:rsidR="00165D3B">
          <w:type w:val="continuous"/>
          <w:pgSz w:w="11900" w:h="16840"/>
          <w:pgMar w:top="400" w:right="640" w:bottom="0" w:left="560" w:header="720" w:footer="720" w:gutter="0"/>
          <w:cols w:space="720"/>
        </w:sectPr>
      </w:pPr>
      <w:r>
        <w:pict>
          <v:shape id="_x0000_i1045" type="#_x0000_t75" style="width:522pt;height:20.4pt">
            <v:imagedata r:id="rId91" o:title=""/>
          </v:shape>
        </w:pict>
      </w:r>
    </w:p>
    <w:p w:rsidR="00165D3B" w:rsidRDefault="00337F62">
      <w:pPr>
        <w:spacing w:before="11" w:line="860" w:lineRule="exact"/>
        <w:ind w:left="120"/>
        <w:rPr>
          <w:rFonts w:ascii="Arial" w:eastAsia="Arial" w:hAnsi="Arial" w:cs="Arial"/>
          <w:sz w:val="70"/>
          <w:szCs w:val="70"/>
        </w:rPr>
      </w:pPr>
      <w:r>
        <w:rPr>
          <w:rFonts w:ascii="Arial" w:eastAsia="Arial" w:hAnsi="Arial" w:cs="Arial"/>
          <w:color w:val="3A393A"/>
          <w:w w:val="66"/>
          <w:position w:val="-14"/>
          <w:sz w:val="28"/>
          <w:szCs w:val="28"/>
        </w:rPr>
        <w:t>•</w:t>
      </w:r>
      <w:r>
        <w:rPr>
          <w:rFonts w:ascii="Arial" w:eastAsia="Arial" w:hAnsi="Arial" w:cs="Arial"/>
          <w:color w:val="3A393A"/>
          <w:w w:val="66"/>
          <w:position w:val="-14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3A393A"/>
          <w:spacing w:val="32"/>
          <w:w w:val="66"/>
          <w:position w:val="-14"/>
          <w:sz w:val="28"/>
          <w:szCs w:val="28"/>
        </w:rPr>
        <w:t xml:space="preserve"> </w:t>
      </w:r>
      <w:r>
        <w:rPr>
          <w:color w:val="3A393A"/>
          <w:w w:val="44"/>
          <w:position w:val="-16"/>
          <w:sz w:val="42"/>
          <w:szCs w:val="42"/>
        </w:rPr>
        <w:t>..</w:t>
      </w:r>
      <w:r>
        <w:rPr>
          <w:color w:val="3A393A"/>
          <w:spacing w:val="9"/>
          <w:w w:val="44"/>
          <w:position w:val="-16"/>
          <w:sz w:val="42"/>
          <w:szCs w:val="42"/>
        </w:rPr>
        <w:t>.</w:t>
      </w:r>
      <w:r>
        <w:rPr>
          <w:rFonts w:ascii="Arial" w:eastAsia="Arial" w:hAnsi="Arial" w:cs="Arial"/>
          <w:color w:val="575757"/>
          <w:w w:val="26"/>
          <w:position w:val="4"/>
          <w:sz w:val="25"/>
          <w:szCs w:val="25"/>
        </w:rPr>
        <w:t>,</w:t>
      </w:r>
      <w:r>
        <w:rPr>
          <w:rFonts w:ascii="Arial" w:eastAsia="Arial" w:hAnsi="Arial" w:cs="Arial"/>
          <w:color w:val="575757"/>
          <w:spacing w:val="-41"/>
          <w:position w:val="4"/>
          <w:sz w:val="25"/>
          <w:szCs w:val="25"/>
        </w:rPr>
        <w:t xml:space="preserve"> </w:t>
      </w:r>
      <w:r>
        <w:rPr>
          <w:rFonts w:ascii="Arial" w:eastAsia="Arial" w:hAnsi="Arial" w:cs="Arial"/>
          <w:color w:val="2A2728"/>
          <w:w w:val="33"/>
          <w:position w:val="4"/>
          <w:sz w:val="70"/>
          <w:szCs w:val="70"/>
        </w:rPr>
        <w:t>.</w:t>
      </w:r>
    </w:p>
    <w:p w:rsidR="00165D3B" w:rsidRDefault="00337F62">
      <w:pPr>
        <w:spacing w:line="400" w:lineRule="exact"/>
        <w:ind w:left="250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color w:val="3A393A"/>
          <w:w w:val="69"/>
          <w:position w:val="1"/>
          <w:sz w:val="49"/>
          <w:szCs w:val="49"/>
        </w:rPr>
        <w:t>"</w:t>
      </w:r>
    </w:p>
    <w:p w:rsidR="00165D3B" w:rsidRDefault="00165D3B">
      <w:pPr>
        <w:spacing w:before="8" w:line="160" w:lineRule="exact"/>
        <w:rPr>
          <w:sz w:val="16"/>
          <w:szCs w:val="16"/>
        </w:rPr>
      </w:pPr>
    </w:p>
    <w:p w:rsidR="00165D3B" w:rsidRDefault="00337F62">
      <w:pPr>
        <w:spacing w:before="34" w:line="320" w:lineRule="exact"/>
        <w:ind w:right="1543"/>
        <w:jc w:val="right"/>
        <w:rPr>
          <w:rFonts w:ascii="Arial" w:eastAsia="Arial" w:hAnsi="Arial" w:cs="Arial"/>
          <w:sz w:val="28"/>
          <w:szCs w:val="28"/>
        </w:rPr>
      </w:pPr>
      <w:r>
        <w:rPr>
          <w:color w:val="3A393A"/>
          <w:w w:val="46"/>
          <w:position w:val="4"/>
          <w:sz w:val="24"/>
          <w:szCs w:val="24"/>
        </w:rPr>
        <w:t>.</w:t>
      </w:r>
      <w:r>
        <w:rPr>
          <w:color w:val="2A2728"/>
          <w:w w:val="116"/>
          <w:position w:val="4"/>
          <w:sz w:val="24"/>
          <w:szCs w:val="24"/>
        </w:rPr>
        <w:t>[</w:t>
      </w:r>
      <w:r>
        <w:rPr>
          <w:color w:val="575757"/>
          <w:w w:val="46"/>
          <w:position w:val="4"/>
          <w:sz w:val="24"/>
          <w:szCs w:val="24"/>
        </w:rPr>
        <w:t>·</w:t>
      </w:r>
      <w:r>
        <w:rPr>
          <w:color w:val="575757"/>
          <w:position w:val="4"/>
          <w:sz w:val="24"/>
          <w:szCs w:val="24"/>
        </w:rPr>
        <w:t xml:space="preserve">              </w:t>
      </w:r>
      <w:r>
        <w:rPr>
          <w:color w:val="575757"/>
          <w:spacing w:val="20"/>
          <w:position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A393A"/>
          <w:w w:val="47"/>
          <w:position w:val="-8"/>
          <w:sz w:val="28"/>
          <w:szCs w:val="28"/>
        </w:rPr>
        <w:t>•</w:t>
      </w:r>
    </w:p>
    <w:p w:rsidR="00165D3B" w:rsidRDefault="00337F62">
      <w:pPr>
        <w:spacing w:line="200" w:lineRule="exact"/>
        <w:ind w:right="2472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3A393A"/>
          <w:w w:val="93"/>
          <w:position w:val="-2"/>
          <w:sz w:val="32"/>
          <w:szCs w:val="32"/>
        </w:rPr>
        <w:t>ti</w:t>
      </w:r>
    </w:p>
    <w:p w:rsidR="00165D3B" w:rsidRDefault="00337F62">
      <w:pPr>
        <w:spacing w:line="140" w:lineRule="exact"/>
        <w:ind w:right="2546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A2728"/>
          <w:w w:val="78"/>
        </w:rPr>
        <w:t>�</w:t>
      </w:r>
    </w:p>
    <w:p w:rsidR="00165D3B" w:rsidRDefault="00337F62">
      <w:pPr>
        <w:spacing w:line="20" w:lineRule="exact"/>
        <w:ind w:left="1197"/>
        <w:rPr>
          <w:sz w:val="30"/>
          <w:szCs w:val="30"/>
        </w:rPr>
        <w:sectPr w:rsidR="00165D3B">
          <w:headerReference w:type="default" r:id="rId92"/>
          <w:pgSz w:w="11900" w:h="16840"/>
          <w:pgMar w:top="340" w:right="640" w:bottom="280" w:left="540" w:header="0" w:footer="0" w:gutter="0"/>
          <w:cols w:space="720"/>
        </w:sectPr>
      </w:pPr>
      <w:r>
        <w:rPr>
          <w:color w:val="3A393A"/>
          <w:w w:val="72"/>
          <w:position w:val="-24"/>
          <w:sz w:val="26"/>
          <w:szCs w:val="26"/>
        </w:rPr>
        <w:t>c.</w:t>
      </w:r>
      <w:r>
        <w:rPr>
          <w:color w:val="3A393A"/>
          <w:w w:val="72"/>
          <w:position w:val="-24"/>
          <w:sz w:val="26"/>
          <w:szCs w:val="26"/>
        </w:rPr>
        <w:t xml:space="preserve">          </w:t>
      </w:r>
      <w:r>
        <w:rPr>
          <w:color w:val="3A393A"/>
          <w:spacing w:val="24"/>
          <w:w w:val="72"/>
          <w:position w:val="-24"/>
          <w:sz w:val="26"/>
          <w:szCs w:val="26"/>
        </w:rPr>
        <w:t xml:space="preserve"> </w:t>
      </w:r>
      <w:r>
        <w:rPr>
          <w:color w:val="3A393A"/>
          <w:w w:val="72"/>
          <w:position w:val="-24"/>
          <w:sz w:val="26"/>
          <w:szCs w:val="26"/>
        </w:rPr>
        <w:t xml:space="preserve">c.          </w:t>
      </w:r>
      <w:r>
        <w:rPr>
          <w:color w:val="3A393A"/>
          <w:spacing w:val="15"/>
          <w:w w:val="72"/>
          <w:position w:val="-24"/>
          <w:sz w:val="26"/>
          <w:szCs w:val="26"/>
        </w:rPr>
        <w:t xml:space="preserve"> </w:t>
      </w:r>
      <w:r>
        <w:rPr>
          <w:color w:val="3A393A"/>
          <w:w w:val="72"/>
          <w:position w:val="-24"/>
          <w:sz w:val="26"/>
          <w:szCs w:val="26"/>
        </w:rPr>
        <w:t xml:space="preserve">c.          </w:t>
      </w:r>
      <w:r>
        <w:rPr>
          <w:color w:val="3A393A"/>
          <w:spacing w:val="15"/>
          <w:w w:val="72"/>
          <w:position w:val="-24"/>
          <w:sz w:val="26"/>
          <w:szCs w:val="26"/>
        </w:rPr>
        <w:t xml:space="preserve"> </w:t>
      </w:r>
      <w:r>
        <w:rPr>
          <w:color w:val="2A2728"/>
          <w:w w:val="72"/>
          <w:position w:val="-23"/>
          <w:sz w:val="26"/>
          <w:szCs w:val="26"/>
        </w:rPr>
        <w:t xml:space="preserve">c.          </w:t>
      </w:r>
      <w:r>
        <w:rPr>
          <w:color w:val="2A2728"/>
          <w:spacing w:val="24"/>
          <w:w w:val="72"/>
          <w:position w:val="-23"/>
          <w:sz w:val="26"/>
          <w:szCs w:val="26"/>
        </w:rPr>
        <w:t xml:space="preserve"> </w:t>
      </w:r>
      <w:r>
        <w:rPr>
          <w:color w:val="2A2728"/>
          <w:position w:val="-20"/>
        </w:rPr>
        <w:t xml:space="preserve">e,         </w:t>
      </w:r>
      <w:r>
        <w:rPr>
          <w:color w:val="2A2728"/>
          <w:spacing w:val="20"/>
          <w:position w:val="-20"/>
        </w:rPr>
        <w:t xml:space="preserve"> </w:t>
      </w:r>
      <w:r>
        <w:rPr>
          <w:color w:val="2A2728"/>
          <w:w w:val="72"/>
          <w:position w:val="-22"/>
          <w:sz w:val="26"/>
          <w:szCs w:val="26"/>
        </w:rPr>
        <w:t xml:space="preserve">c.          </w:t>
      </w:r>
      <w:r>
        <w:rPr>
          <w:color w:val="2A2728"/>
          <w:spacing w:val="15"/>
          <w:w w:val="72"/>
          <w:position w:val="-22"/>
          <w:sz w:val="26"/>
          <w:szCs w:val="26"/>
        </w:rPr>
        <w:t xml:space="preserve"> </w:t>
      </w:r>
      <w:r>
        <w:rPr>
          <w:color w:val="2A2728"/>
          <w:position w:val="-19"/>
        </w:rPr>
        <w:t xml:space="preserve">e,                       </w:t>
      </w:r>
      <w:r>
        <w:rPr>
          <w:color w:val="2A2728"/>
          <w:spacing w:val="16"/>
          <w:position w:val="-19"/>
        </w:rPr>
        <w:t xml:space="preserve"> </w:t>
      </w:r>
      <w:r>
        <w:rPr>
          <w:color w:val="3A393A"/>
          <w:w w:val="147"/>
          <w:position w:val="-32"/>
          <w:sz w:val="25"/>
          <w:szCs w:val="25"/>
        </w:rPr>
        <w:t>t</w:t>
      </w:r>
      <w:r>
        <w:rPr>
          <w:color w:val="3A393A"/>
          <w:w w:val="44"/>
          <w:position w:val="-32"/>
          <w:sz w:val="25"/>
          <w:szCs w:val="25"/>
        </w:rPr>
        <w:t>.</w:t>
      </w:r>
      <w:r>
        <w:rPr>
          <w:color w:val="3A393A"/>
          <w:position w:val="-32"/>
          <w:sz w:val="25"/>
          <w:szCs w:val="25"/>
        </w:rPr>
        <w:t xml:space="preserve">       </w:t>
      </w:r>
      <w:r>
        <w:rPr>
          <w:color w:val="3A393A"/>
          <w:spacing w:val="30"/>
          <w:position w:val="-32"/>
          <w:sz w:val="25"/>
          <w:szCs w:val="25"/>
        </w:rPr>
        <w:t xml:space="preserve"> </w:t>
      </w:r>
      <w:r>
        <w:rPr>
          <w:color w:val="2A2728"/>
          <w:w w:val="76"/>
          <w:position w:val="-24"/>
          <w:sz w:val="30"/>
          <w:szCs w:val="30"/>
        </w:rPr>
        <w:t>e</w:t>
      </w:r>
      <w:r>
        <w:rPr>
          <w:color w:val="575757"/>
          <w:w w:val="49"/>
          <w:position w:val="-24"/>
          <w:sz w:val="30"/>
          <w:szCs w:val="30"/>
        </w:rPr>
        <w:t>.</w:t>
      </w:r>
      <w:r>
        <w:rPr>
          <w:color w:val="575757"/>
          <w:position w:val="-24"/>
          <w:sz w:val="30"/>
          <w:szCs w:val="30"/>
        </w:rPr>
        <w:t xml:space="preserve">         </w:t>
      </w:r>
      <w:r>
        <w:rPr>
          <w:color w:val="575757"/>
          <w:spacing w:val="21"/>
          <w:position w:val="-24"/>
          <w:sz w:val="30"/>
          <w:szCs w:val="30"/>
        </w:rPr>
        <w:t xml:space="preserve"> </w:t>
      </w:r>
      <w:r>
        <w:rPr>
          <w:rFonts w:ascii="Arial" w:eastAsia="Arial" w:hAnsi="Arial" w:cs="Arial"/>
          <w:color w:val="3A393A"/>
          <w:w w:val="141"/>
          <w:position w:val="-18"/>
          <w:sz w:val="26"/>
          <w:szCs w:val="26"/>
        </w:rPr>
        <w:t xml:space="preserve">t </w:t>
      </w:r>
      <w:r>
        <w:rPr>
          <w:rFonts w:ascii="Arial" w:eastAsia="Arial" w:hAnsi="Arial" w:cs="Arial"/>
          <w:color w:val="3A393A"/>
          <w:spacing w:val="76"/>
          <w:w w:val="141"/>
          <w:position w:val="-18"/>
          <w:sz w:val="26"/>
          <w:szCs w:val="26"/>
        </w:rPr>
        <w:t xml:space="preserve"> </w:t>
      </w:r>
      <w:r>
        <w:rPr>
          <w:color w:val="2A2728"/>
          <w:w w:val="76"/>
          <w:position w:val="-30"/>
          <w:sz w:val="30"/>
          <w:szCs w:val="30"/>
        </w:rPr>
        <w:t>e</w:t>
      </w:r>
      <w:r>
        <w:rPr>
          <w:color w:val="3A393A"/>
          <w:w w:val="49"/>
          <w:position w:val="-30"/>
          <w:sz w:val="30"/>
          <w:szCs w:val="30"/>
        </w:rPr>
        <w:t>.</w:t>
      </w:r>
    </w:p>
    <w:p w:rsidR="00165D3B" w:rsidRDefault="00337F62">
      <w:pPr>
        <w:spacing w:line="100" w:lineRule="exact"/>
        <w:ind w:left="1206"/>
        <w:rPr>
          <w:sz w:val="83"/>
          <w:szCs w:val="83"/>
        </w:rPr>
      </w:pPr>
      <w:r>
        <w:rPr>
          <w:rFonts w:ascii="Arial" w:eastAsia="Arial" w:hAnsi="Arial" w:cs="Arial"/>
          <w:color w:val="3A393A"/>
          <w:w w:val="75"/>
          <w:position w:val="-49"/>
          <w:sz w:val="29"/>
          <w:szCs w:val="29"/>
        </w:rPr>
        <w:t xml:space="preserve">:.                  </w:t>
      </w:r>
      <w:r>
        <w:rPr>
          <w:rFonts w:ascii="Arial" w:eastAsia="Arial" w:hAnsi="Arial" w:cs="Arial"/>
          <w:color w:val="3A393A"/>
          <w:spacing w:val="53"/>
          <w:w w:val="75"/>
          <w:position w:val="-49"/>
          <w:sz w:val="29"/>
          <w:szCs w:val="29"/>
        </w:rPr>
        <w:t xml:space="preserve"> </w:t>
      </w:r>
      <w:r>
        <w:rPr>
          <w:color w:val="3A393A"/>
          <w:spacing w:val="-111"/>
          <w:w w:val="39"/>
          <w:position w:val="-60"/>
          <w:sz w:val="84"/>
          <w:szCs w:val="84"/>
        </w:rPr>
        <w:t>-</w:t>
      </w:r>
      <w:r>
        <w:rPr>
          <w:rFonts w:ascii="Malgun Gothic" w:eastAsia="Malgun Gothic" w:hAnsi="Malgun Gothic" w:cs="Malgun Gothic"/>
          <w:color w:val="2A2728"/>
          <w:w w:val="60"/>
          <w:position w:val="-49"/>
        </w:rPr>
        <w:t>�</w:t>
      </w:r>
      <w:r>
        <w:rPr>
          <w:rFonts w:ascii="Malgun Gothic" w:eastAsia="Malgun Gothic" w:hAnsi="Malgun Gothic" w:cs="Malgun Gothic"/>
          <w:color w:val="2A2728"/>
          <w:position w:val="-49"/>
        </w:rPr>
        <w:t xml:space="preserve">       </w:t>
      </w:r>
      <w:r>
        <w:rPr>
          <w:rFonts w:ascii="Malgun Gothic" w:eastAsia="Malgun Gothic" w:hAnsi="Malgun Gothic" w:cs="Malgun Gothic"/>
          <w:color w:val="2A2728"/>
          <w:spacing w:val="-23"/>
          <w:position w:val="-49"/>
        </w:rPr>
        <w:t xml:space="preserve"> </w:t>
      </w:r>
      <w:r>
        <w:rPr>
          <w:rFonts w:ascii="Malgun Gothic" w:eastAsia="Malgun Gothic" w:hAnsi="Malgun Gothic" w:cs="Malgun Gothic"/>
          <w:color w:val="3A393A"/>
          <w:spacing w:val="-121"/>
          <w:w w:val="65"/>
          <w:position w:val="-48"/>
        </w:rPr>
        <w:t>�</w:t>
      </w:r>
      <w:r>
        <w:rPr>
          <w:color w:val="3A393A"/>
          <w:w w:val="40"/>
          <w:position w:val="-58"/>
          <w:sz w:val="83"/>
          <w:szCs w:val="83"/>
        </w:rPr>
        <w:t>-</w:t>
      </w:r>
    </w:p>
    <w:p w:rsidR="00165D3B" w:rsidRDefault="00337F62">
      <w:pPr>
        <w:spacing w:before="18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140" w:lineRule="atLeast"/>
        <w:ind w:right="-68"/>
        <w:rPr>
          <w:rFonts w:ascii="Arial" w:eastAsia="Arial" w:hAnsi="Arial" w:cs="Arial"/>
          <w:sz w:val="23"/>
          <w:szCs w:val="23"/>
        </w:rPr>
      </w:pPr>
      <w:r>
        <w:rPr>
          <w:color w:val="3A393A"/>
          <w:w w:val="66"/>
          <w:sz w:val="32"/>
          <w:szCs w:val="32"/>
        </w:rPr>
        <w:t xml:space="preserve">:.         </w:t>
      </w:r>
      <w:r>
        <w:rPr>
          <w:color w:val="3A393A"/>
          <w:spacing w:val="2"/>
          <w:w w:val="66"/>
          <w:sz w:val="32"/>
          <w:szCs w:val="32"/>
        </w:rPr>
        <w:t xml:space="preserve"> </w:t>
      </w:r>
      <w:r>
        <w:rPr>
          <w:color w:val="2A2728"/>
          <w:w w:val="169"/>
          <w:position w:val="1"/>
          <w:sz w:val="23"/>
          <w:szCs w:val="23"/>
        </w:rPr>
        <w:t>)</w:t>
      </w:r>
      <w:r>
        <w:rPr>
          <w:color w:val="575757"/>
          <w:w w:val="96"/>
          <w:position w:val="1"/>
          <w:sz w:val="23"/>
          <w:szCs w:val="23"/>
        </w:rPr>
        <w:t>.</w:t>
      </w:r>
      <w:r>
        <w:rPr>
          <w:color w:val="575757"/>
          <w:position w:val="1"/>
          <w:sz w:val="23"/>
          <w:szCs w:val="23"/>
        </w:rPr>
        <w:t xml:space="preserve">       </w:t>
      </w:r>
      <w:r>
        <w:rPr>
          <w:color w:val="575757"/>
          <w:spacing w:val="1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A393A"/>
          <w:w w:val="169"/>
          <w:position w:val="3"/>
          <w:sz w:val="23"/>
          <w:szCs w:val="23"/>
        </w:rPr>
        <w:t>)</w:t>
      </w:r>
      <w:r>
        <w:rPr>
          <w:rFonts w:ascii="Arial" w:eastAsia="Arial" w:hAnsi="Arial" w:cs="Arial"/>
          <w:color w:val="3A393A"/>
          <w:w w:val="87"/>
          <w:position w:val="3"/>
          <w:sz w:val="23"/>
          <w:szCs w:val="23"/>
        </w:rPr>
        <w:t>,</w:t>
      </w:r>
    </w:p>
    <w:p w:rsidR="00165D3B" w:rsidRDefault="00337F62">
      <w:pPr>
        <w:spacing w:before="7" w:line="100" w:lineRule="exact"/>
        <w:rPr>
          <w:sz w:val="10"/>
          <w:szCs w:val="10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180" w:lineRule="atLeas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3" w:space="720" w:equalWidth="0">
            <w:col w:w="3854" w:space="1319"/>
            <w:col w:w="1487" w:space="1003"/>
            <w:col w:w="3057"/>
          </w:cols>
        </w:sectPr>
      </w:pPr>
      <w:r>
        <w:rPr>
          <w:rFonts w:ascii="Arial" w:eastAsia="Arial" w:hAnsi="Arial" w:cs="Arial"/>
          <w:color w:val="2A2728"/>
          <w:position w:val="-7"/>
          <w:sz w:val="40"/>
          <w:szCs w:val="40"/>
        </w:rPr>
        <w:t xml:space="preserve">\: </w:t>
      </w:r>
      <w:r>
        <w:rPr>
          <w:rFonts w:ascii="Arial" w:eastAsia="Arial" w:hAnsi="Arial" w:cs="Arial"/>
          <w:color w:val="2A2728"/>
          <w:spacing w:val="2"/>
          <w:position w:val="-7"/>
          <w:sz w:val="40"/>
          <w:szCs w:val="40"/>
        </w:rPr>
        <w:t xml:space="preserve"> </w:t>
      </w:r>
      <w:r>
        <w:rPr>
          <w:color w:val="2A2728"/>
          <w:w w:val="82"/>
          <w:sz w:val="32"/>
          <w:szCs w:val="32"/>
        </w:rPr>
        <w:t xml:space="preserve">•  </w:t>
      </w:r>
      <w:r>
        <w:rPr>
          <w:color w:val="2A2728"/>
          <w:spacing w:val="26"/>
          <w:w w:val="82"/>
          <w:sz w:val="32"/>
          <w:szCs w:val="32"/>
        </w:rPr>
        <w:t xml:space="preserve"> </w:t>
      </w:r>
      <w:r>
        <w:rPr>
          <w:color w:val="3A393A"/>
          <w:w w:val="162"/>
          <w:position w:val="10"/>
          <w:sz w:val="24"/>
          <w:szCs w:val="24"/>
        </w:rPr>
        <w:t>)</w:t>
      </w:r>
      <w:r>
        <w:rPr>
          <w:color w:val="575757"/>
          <w:w w:val="92"/>
          <w:position w:val="10"/>
          <w:sz w:val="24"/>
          <w:szCs w:val="24"/>
        </w:rPr>
        <w:t>.</w:t>
      </w:r>
      <w:r>
        <w:rPr>
          <w:color w:val="575757"/>
          <w:position w:val="10"/>
          <w:sz w:val="24"/>
          <w:szCs w:val="24"/>
        </w:rPr>
        <w:t xml:space="preserve">   </w:t>
      </w:r>
      <w:r>
        <w:rPr>
          <w:color w:val="575757"/>
          <w:spacing w:val="-17"/>
          <w:position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A2728"/>
          <w:w w:val="117"/>
          <w:position w:val="2"/>
        </w:rPr>
        <w:t>t,</w:t>
      </w:r>
    </w:p>
    <w:p w:rsidR="00165D3B" w:rsidRDefault="00337F62">
      <w:pPr>
        <w:spacing w:line="300" w:lineRule="atLeast"/>
        <w:ind w:left="1197" w:right="-69"/>
        <w:rPr>
          <w:rFonts w:ascii="Arial" w:eastAsia="Arial" w:hAnsi="Arial" w:cs="Arial"/>
          <w:sz w:val="32"/>
          <w:szCs w:val="32"/>
        </w:rPr>
      </w:pPr>
      <w:r>
        <w:rPr>
          <w:rFonts w:ascii="Malgun Gothic" w:eastAsia="Malgun Gothic" w:hAnsi="Malgun Gothic" w:cs="Malgun Gothic"/>
          <w:color w:val="3A393A"/>
          <w:spacing w:val="-74"/>
          <w:w w:val="60"/>
        </w:rPr>
        <w:t>�</w:t>
      </w:r>
      <w:r>
        <w:rPr>
          <w:rFonts w:ascii="Arial" w:eastAsia="Arial" w:hAnsi="Arial" w:cs="Arial"/>
          <w:color w:val="3A393A"/>
          <w:w w:val="94"/>
          <w:position w:val="2"/>
          <w:sz w:val="28"/>
          <w:szCs w:val="28"/>
        </w:rPr>
        <w:t>•</w:t>
      </w:r>
      <w:r>
        <w:rPr>
          <w:rFonts w:ascii="Arial" w:eastAsia="Arial" w:hAnsi="Arial" w:cs="Arial"/>
          <w:color w:val="3A393A"/>
          <w:position w:val="2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3A393A"/>
          <w:spacing w:val="-13"/>
          <w:position w:val="2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A393A"/>
          <w:spacing w:val="-74"/>
          <w:w w:val="55"/>
          <w:position w:val="1"/>
        </w:rPr>
        <w:t>�</w:t>
      </w:r>
      <w:r>
        <w:rPr>
          <w:rFonts w:ascii="Arial" w:eastAsia="Arial" w:hAnsi="Arial" w:cs="Arial"/>
          <w:color w:val="3A393A"/>
          <w:w w:val="91"/>
          <w:position w:val="1"/>
          <w:sz w:val="32"/>
          <w:szCs w:val="32"/>
        </w:rPr>
        <w:t>•</w:t>
      </w:r>
    </w:p>
    <w:p w:rsidR="00165D3B" w:rsidRDefault="00337F62">
      <w:pPr>
        <w:spacing w:line="320" w:lineRule="atLeast"/>
        <w:ind w:right="-72"/>
        <w:rPr>
          <w:sz w:val="32"/>
          <w:szCs w:val="32"/>
        </w:rPr>
      </w:pPr>
      <w:r>
        <w:br w:type="column"/>
      </w:r>
      <w:r>
        <w:rPr>
          <w:rFonts w:ascii="Malgun Gothic" w:eastAsia="Malgun Gothic" w:hAnsi="Malgun Gothic" w:cs="Malgun Gothic"/>
          <w:color w:val="3A393A"/>
          <w:spacing w:val="-84"/>
          <w:w w:val="60"/>
        </w:rPr>
        <w:t>�</w:t>
      </w:r>
      <w:r>
        <w:rPr>
          <w:color w:val="2A2728"/>
          <w:position w:val="3"/>
          <w:sz w:val="29"/>
          <w:szCs w:val="29"/>
        </w:rPr>
        <w:t>•</w:t>
      </w:r>
      <w:r>
        <w:rPr>
          <w:color w:val="2A2728"/>
          <w:position w:val="3"/>
          <w:sz w:val="29"/>
          <w:szCs w:val="29"/>
        </w:rPr>
        <w:t xml:space="preserve">      </w:t>
      </w:r>
      <w:r>
        <w:rPr>
          <w:color w:val="2A2728"/>
          <w:spacing w:val="13"/>
          <w:position w:val="3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3A393A"/>
          <w:spacing w:val="-74"/>
          <w:w w:val="60"/>
        </w:rPr>
        <w:t>�</w:t>
      </w:r>
      <w:r>
        <w:rPr>
          <w:rFonts w:ascii="Arial" w:eastAsia="Arial" w:hAnsi="Arial" w:cs="Arial"/>
          <w:color w:val="3A393A"/>
          <w:w w:val="91"/>
          <w:position w:val="1"/>
          <w:sz w:val="32"/>
          <w:szCs w:val="32"/>
        </w:rPr>
        <w:t>•</w:t>
      </w:r>
      <w:r>
        <w:rPr>
          <w:rFonts w:ascii="Arial" w:eastAsia="Arial" w:hAnsi="Arial" w:cs="Arial"/>
          <w:color w:val="3A393A"/>
          <w:position w:val="1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3A393A"/>
          <w:spacing w:val="-21"/>
          <w:position w:val="1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3A393A"/>
          <w:spacing w:val="-74"/>
          <w:w w:val="65"/>
          <w:position w:val="1"/>
        </w:rPr>
        <w:t>�</w:t>
      </w:r>
      <w:r>
        <w:rPr>
          <w:rFonts w:ascii="Arial" w:eastAsia="Arial" w:hAnsi="Arial" w:cs="Arial"/>
          <w:color w:val="3A393A"/>
          <w:w w:val="94"/>
          <w:position w:val="3"/>
          <w:sz w:val="28"/>
          <w:szCs w:val="28"/>
        </w:rPr>
        <w:t>•</w:t>
      </w:r>
      <w:r>
        <w:rPr>
          <w:rFonts w:ascii="Arial" w:eastAsia="Arial" w:hAnsi="Arial" w:cs="Arial"/>
          <w:color w:val="3A393A"/>
          <w:position w:val="3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3A393A"/>
          <w:spacing w:val="-32"/>
          <w:position w:val="3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A393A"/>
          <w:spacing w:val="-74"/>
          <w:w w:val="65"/>
          <w:position w:val="1"/>
        </w:rPr>
        <w:t>�</w:t>
      </w:r>
      <w:r>
        <w:rPr>
          <w:color w:val="3A393A"/>
          <w:w w:val="82"/>
          <w:position w:val="3"/>
          <w:sz w:val="32"/>
          <w:szCs w:val="32"/>
        </w:rPr>
        <w:t>•</w:t>
      </w:r>
    </w:p>
    <w:p w:rsidR="00165D3B" w:rsidRDefault="00337F62">
      <w:pPr>
        <w:spacing w:line="300" w:lineRule="atLeast"/>
        <w:rPr>
          <w:sz w:val="31"/>
          <w:szCs w:val="31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3" w:space="720" w:equalWidth="0">
            <w:col w:w="2006" w:space="520"/>
            <w:col w:w="2128" w:space="520"/>
            <w:col w:w="5546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A2728"/>
          <w:spacing w:val="-74"/>
          <w:w w:val="55"/>
          <w:position w:val="9"/>
        </w:rPr>
        <w:t>�</w:t>
      </w:r>
      <w:r>
        <w:rPr>
          <w:color w:val="3A393A"/>
          <w:position w:val="12"/>
          <w:sz w:val="29"/>
          <w:szCs w:val="29"/>
        </w:rPr>
        <w:t xml:space="preserve">•       </w:t>
      </w:r>
      <w:r>
        <w:rPr>
          <w:color w:val="3A393A"/>
          <w:spacing w:val="-23"/>
          <w:position w:val="12"/>
          <w:sz w:val="29"/>
          <w:szCs w:val="29"/>
        </w:rPr>
        <w:t xml:space="preserve"> </w:t>
      </w:r>
      <w:r>
        <w:rPr>
          <w:color w:val="2A2728"/>
          <w:w w:val="147"/>
          <w:position w:val="16"/>
          <w:sz w:val="25"/>
          <w:szCs w:val="25"/>
        </w:rPr>
        <w:t>t</w:t>
      </w:r>
      <w:r>
        <w:rPr>
          <w:color w:val="3A393A"/>
          <w:w w:val="59"/>
          <w:position w:val="16"/>
          <w:sz w:val="25"/>
          <w:szCs w:val="25"/>
        </w:rPr>
        <w:t>.</w:t>
      </w:r>
      <w:r>
        <w:rPr>
          <w:color w:val="3A393A"/>
          <w:position w:val="16"/>
          <w:sz w:val="25"/>
          <w:szCs w:val="25"/>
        </w:rPr>
        <w:t xml:space="preserve">                 </w:t>
      </w:r>
      <w:r>
        <w:rPr>
          <w:color w:val="3A393A"/>
          <w:spacing w:val="-1"/>
          <w:position w:val="16"/>
          <w:sz w:val="25"/>
          <w:szCs w:val="25"/>
        </w:rPr>
        <w:t xml:space="preserve"> </w:t>
      </w:r>
      <w:r>
        <w:rPr>
          <w:rFonts w:ascii="Arial" w:eastAsia="Arial" w:hAnsi="Arial" w:cs="Arial"/>
          <w:color w:val="3A393A"/>
          <w:spacing w:val="19"/>
          <w:w w:val="195"/>
          <w:sz w:val="30"/>
          <w:szCs w:val="30"/>
        </w:rPr>
        <w:t>l</w:t>
      </w:r>
      <w:r>
        <w:rPr>
          <w:rFonts w:ascii="Arial" w:eastAsia="Arial" w:hAnsi="Arial" w:cs="Arial"/>
          <w:color w:val="3A393A"/>
          <w:w w:val="44"/>
          <w:sz w:val="30"/>
          <w:szCs w:val="30"/>
        </w:rPr>
        <w:t>.</w:t>
      </w:r>
      <w:r>
        <w:rPr>
          <w:rFonts w:ascii="Arial" w:eastAsia="Arial" w:hAnsi="Arial" w:cs="Arial"/>
          <w:color w:val="3A393A"/>
          <w:sz w:val="30"/>
          <w:szCs w:val="30"/>
        </w:rPr>
        <w:t xml:space="preserve">        </w:t>
      </w:r>
      <w:r>
        <w:rPr>
          <w:rFonts w:ascii="Arial" w:eastAsia="Arial" w:hAnsi="Arial" w:cs="Arial"/>
          <w:color w:val="3A393A"/>
          <w:spacing w:val="-23"/>
          <w:sz w:val="30"/>
          <w:szCs w:val="30"/>
        </w:rPr>
        <w:t xml:space="preserve"> </w:t>
      </w:r>
      <w:r>
        <w:rPr>
          <w:color w:val="2A2728"/>
          <w:w w:val="66"/>
          <w:position w:val="1"/>
          <w:sz w:val="31"/>
          <w:szCs w:val="31"/>
        </w:rPr>
        <w:t>fr:</w:t>
      </w:r>
    </w:p>
    <w:p w:rsidR="00165D3B" w:rsidRDefault="00337F62">
      <w:pPr>
        <w:spacing w:line="260" w:lineRule="atLeast"/>
        <w:ind w:left="1197" w:right="-147"/>
        <w:rPr>
          <w:sz w:val="29"/>
          <w:szCs w:val="29"/>
        </w:rPr>
      </w:pPr>
      <w:r>
        <w:rPr>
          <w:rFonts w:ascii="Arial" w:eastAsia="Arial" w:hAnsi="Arial" w:cs="Arial"/>
          <w:color w:val="2A2728"/>
          <w:w w:val="63"/>
          <w:position w:val="-1"/>
          <w:sz w:val="37"/>
          <w:szCs w:val="37"/>
        </w:rPr>
        <w:t>1</w:t>
      </w:r>
      <w:r>
        <w:rPr>
          <w:rFonts w:ascii="Arial" w:eastAsia="Arial" w:hAnsi="Arial" w:cs="Arial"/>
          <w:color w:val="3A393A"/>
          <w:w w:val="37"/>
          <w:position w:val="-1"/>
          <w:sz w:val="37"/>
          <w:szCs w:val="37"/>
        </w:rPr>
        <w:t>·</w:t>
      </w:r>
      <w:r>
        <w:rPr>
          <w:rFonts w:ascii="Arial" w:eastAsia="Arial" w:hAnsi="Arial" w:cs="Arial"/>
          <w:color w:val="3A393A"/>
          <w:position w:val="-1"/>
          <w:sz w:val="37"/>
          <w:szCs w:val="37"/>
        </w:rPr>
        <w:t xml:space="preserve">    </w:t>
      </w:r>
      <w:r>
        <w:rPr>
          <w:rFonts w:ascii="Arial" w:eastAsia="Arial" w:hAnsi="Arial" w:cs="Arial"/>
          <w:color w:val="3A393A"/>
          <w:spacing w:val="-29"/>
          <w:position w:val="-1"/>
          <w:sz w:val="37"/>
          <w:szCs w:val="37"/>
        </w:rPr>
        <w:t xml:space="preserve"> </w:t>
      </w:r>
      <w:r>
        <w:rPr>
          <w:rFonts w:ascii="Arial" w:eastAsia="Arial" w:hAnsi="Arial" w:cs="Arial"/>
          <w:color w:val="2A2728"/>
          <w:w w:val="67"/>
          <w:sz w:val="37"/>
          <w:szCs w:val="37"/>
        </w:rPr>
        <w:t>1</w:t>
      </w:r>
      <w:r>
        <w:rPr>
          <w:rFonts w:ascii="Arial" w:eastAsia="Arial" w:hAnsi="Arial" w:cs="Arial"/>
          <w:color w:val="3A393A"/>
          <w:w w:val="30"/>
          <w:sz w:val="37"/>
          <w:szCs w:val="37"/>
        </w:rPr>
        <w:t>·</w:t>
      </w:r>
      <w:r>
        <w:rPr>
          <w:rFonts w:ascii="Arial" w:eastAsia="Arial" w:hAnsi="Arial" w:cs="Arial"/>
          <w:color w:val="3A393A"/>
          <w:sz w:val="37"/>
          <w:szCs w:val="37"/>
        </w:rPr>
        <w:t xml:space="preserve">    </w:t>
      </w:r>
      <w:r>
        <w:rPr>
          <w:rFonts w:ascii="Arial" w:eastAsia="Arial" w:hAnsi="Arial" w:cs="Arial"/>
          <w:color w:val="3A393A"/>
          <w:spacing w:val="-20"/>
          <w:sz w:val="37"/>
          <w:szCs w:val="37"/>
        </w:rPr>
        <w:t xml:space="preserve"> </w:t>
      </w:r>
      <w:r>
        <w:rPr>
          <w:rFonts w:ascii="Arial" w:eastAsia="Arial" w:hAnsi="Arial" w:cs="Arial"/>
          <w:color w:val="2A2728"/>
          <w:w w:val="63"/>
          <w:position w:val="-3"/>
          <w:sz w:val="37"/>
          <w:szCs w:val="37"/>
        </w:rPr>
        <w:t>1</w:t>
      </w:r>
      <w:r>
        <w:rPr>
          <w:rFonts w:ascii="Arial" w:eastAsia="Arial" w:hAnsi="Arial" w:cs="Arial"/>
          <w:color w:val="3A393A"/>
          <w:w w:val="63"/>
          <w:position w:val="-3"/>
          <w:sz w:val="37"/>
          <w:szCs w:val="37"/>
        </w:rPr>
        <w:t xml:space="preserve">'      </w:t>
      </w:r>
      <w:r>
        <w:rPr>
          <w:rFonts w:ascii="Arial" w:eastAsia="Arial" w:hAnsi="Arial" w:cs="Arial"/>
          <w:color w:val="3A393A"/>
          <w:spacing w:val="34"/>
          <w:w w:val="63"/>
          <w:position w:val="-3"/>
          <w:sz w:val="37"/>
          <w:szCs w:val="37"/>
        </w:rPr>
        <w:t xml:space="preserve"> </w:t>
      </w:r>
      <w:r>
        <w:rPr>
          <w:rFonts w:ascii="Arial" w:eastAsia="Arial" w:hAnsi="Arial" w:cs="Arial"/>
          <w:color w:val="2A2728"/>
          <w:w w:val="63"/>
          <w:position w:val="-3"/>
          <w:sz w:val="37"/>
          <w:szCs w:val="37"/>
        </w:rPr>
        <w:t xml:space="preserve">1'      </w:t>
      </w:r>
      <w:r>
        <w:rPr>
          <w:rFonts w:ascii="Arial" w:eastAsia="Arial" w:hAnsi="Arial" w:cs="Arial"/>
          <w:color w:val="2A2728"/>
          <w:spacing w:val="34"/>
          <w:w w:val="63"/>
          <w:position w:val="-3"/>
          <w:sz w:val="37"/>
          <w:szCs w:val="37"/>
        </w:rPr>
        <w:t xml:space="preserve"> </w:t>
      </w:r>
      <w:r>
        <w:rPr>
          <w:rFonts w:ascii="Arial" w:eastAsia="Arial" w:hAnsi="Arial" w:cs="Arial"/>
          <w:color w:val="2A2728"/>
          <w:w w:val="67"/>
          <w:position w:val="1"/>
          <w:sz w:val="37"/>
          <w:szCs w:val="37"/>
        </w:rPr>
        <w:t>1</w:t>
      </w:r>
      <w:r>
        <w:rPr>
          <w:rFonts w:ascii="Arial" w:eastAsia="Arial" w:hAnsi="Arial" w:cs="Arial"/>
          <w:color w:val="575757"/>
          <w:w w:val="30"/>
          <w:position w:val="1"/>
          <w:sz w:val="37"/>
          <w:szCs w:val="37"/>
        </w:rPr>
        <w:t>·</w:t>
      </w:r>
      <w:r>
        <w:rPr>
          <w:rFonts w:ascii="Arial" w:eastAsia="Arial" w:hAnsi="Arial" w:cs="Arial"/>
          <w:color w:val="575757"/>
          <w:position w:val="1"/>
          <w:sz w:val="37"/>
          <w:szCs w:val="37"/>
        </w:rPr>
        <w:t xml:space="preserve">    </w:t>
      </w:r>
      <w:r>
        <w:rPr>
          <w:rFonts w:ascii="Arial" w:eastAsia="Arial" w:hAnsi="Arial" w:cs="Arial"/>
          <w:color w:val="575757"/>
          <w:spacing w:val="-29"/>
          <w:position w:val="1"/>
          <w:sz w:val="37"/>
          <w:szCs w:val="37"/>
        </w:rPr>
        <w:t xml:space="preserve"> </w:t>
      </w:r>
      <w:r>
        <w:rPr>
          <w:rFonts w:ascii="Arial" w:eastAsia="Arial" w:hAnsi="Arial" w:cs="Arial"/>
          <w:color w:val="2A2728"/>
          <w:w w:val="67"/>
          <w:position w:val="1"/>
          <w:sz w:val="37"/>
          <w:szCs w:val="37"/>
        </w:rPr>
        <w:t>1</w:t>
      </w:r>
      <w:r>
        <w:rPr>
          <w:rFonts w:ascii="Arial" w:eastAsia="Arial" w:hAnsi="Arial" w:cs="Arial"/>
          <w:color w:val="3A393A"/>
          <w:w w:val="30"/>
          <w:position w:val="1"/>
          <w:sz w:val="37"/>
          <w:szCs w:val="37"/>
        </w:rPr>
        <w:t>·</w:t>
      </w:r>
      <w:r>
        <w:rPr>
          <w:rFonts w:ascii="Arial" w:eastAsia="Arial" w:hAnsi="Arial" w:cs="Arial"/>
          <w:color w:val="3A393A"/>
          <w:position w:val="1"/>
          <w:sz w:val="37"/>
          <w:szCs w:val="37"/>
        </w:rPr>
        <w:t xml:space="preserve">    </w:t>
      </w:r>
      <w:r>
        <w:rPr>
          <w:rFonts w:ascii="Arial" w:eastAsia="Arial" w:hAnsi="Arial" w:cs="Arial"/>
          <w:color w:val="3A393A"/>
          <w:spacing w:val="-20"/>
          <w:position w:val="1"/>
          <w:sz w:val="37"/>
          <w:szCs w:val="37"/>
        </w:rPr>
        <w:t xml:space="preserve"> </w:t>
      </w:r>
      <w:r>
        <w:rPr>
          <w:rFonts w:ascii="Arial" w:eastAsia="Arial" w:hAnsi="Arial" w:cs="Arial"/>
          <w:color w:val="2A2728"/>
          <w:w w:val="63"/>
          <w:position w:val="2"/>
          <w:sz w:val="37"/>
          <w:szCs w:val="37"/>
        </w:rPr>
        <w:t>1</w:t>
      </w:r>
      <w:r>
        <w:rPr>
          <w:rFonts w:ascii="Arial" w:eastAsia="Arial" w:hAnsi="Arial" w:cs="Arial"/>
          <w:color w:val="2A2728"/>
          <w:w w:val="30"/>
          <w:position w:val="2"/>
          <w:sz w:val="37"/>
          <w:szCs w:val="37"/>
        </w:rPr>
        <w:t>·</w:t>
      </w:r>
      <w:r>
        <w:rPr>
          <w:rFonts w:ascii="Arial" w:eastAsia="Arial" w:hAnsi="Arial" w:cs="Arial"/>
          <w:color w:val="2A2728"/>
          <w:position w:val="2"/>
          <w:sz w:val="37"/>
          <w:szCs w:val="37"/>
        </w:rPr>
        <w:t xml:space="preserve">    </w:t>
      </w:r>
      <w:r>
        <w:rPr>
          <w:rFonts w:ascii="Arial" w:eastAsia="Arial" w:hAnsi="Arial" w:cs="Arial"/>
          <w:color w:val="2A2728"/>
          <w:spacing w:val="-20"/>
          <w:position w:val="2"/>
          <w:sz w:val="37"/>
          <w:szCs w:val="37"/>
        </w:rPr>
        <w:t xml:space="preserve"> </w:t>
      </w:r>
      <w:r>
        <w:rPr>
          <w:color w:val="3A393A"/>
          <w:spacing w:val="-74"/>
          <w:w w:val="39"/>
          <w:position w:val="-22"/>
          <w:sz w:val="84"/>
          <w:szCs w:val="84"/>
        </w:rPr>
        <w:t>-</w:t>
      </w:r>
      <w:r>
        <w:rPr>
          <w:color w:val="3A393A"/>
          <w:position w:val="1"/>
          <w:sz w:val="29"/>
          <w:szCs w:val="29"/>
        </w:rPr>
        <w:t>•</w:t>
      </w:r>
    </w:p>
    <w:p w:rsidR="00165D3B" w:rsidRDefault="00337F62">
      <w:pPr>
        <w:spacing w:line="260" w:lineRule="atLeast"/>
        <w:ind w:right="-163"/>
        <w:rPr>
          <w:sz w:val="29"/>
          <w:szCs w:val="29"/>
        </w:rPr>
      </w:pPr>
      <w:r>
        <w:br w:type="column"/>
      </w:r>
      <w:r>
        <w:rPr>
          <w:color w:val="3A393A"/>
          <w:spacing w:val="-74"/>
          <w:w w:val="39"/>
          <w:position w:val="-31"/>
          <w:sz w:val="84"/>
          <w:szCs w:val="84"/>
        </w:rPr>
        <w:t>-</w:t>
      </w:r>
      <w:r>
        <w:rPr>
          <w:rFonts w:ascii="Arial" w:eastAsia="Arial" w:hAnsi="Arial" w:cs="Arial"/>
          <w:color w:val="3A393A"/>
          <w:w w:val="91"/>
          <w:position w:val="-9"/>
          <w:sz w:val="32"/>
          <w:szCs w:val="32"/>
        </w:rPr>
        <w:t>•</w:t>
      </w:r>
      <w:r>
        <w:rPr>
          <w:rFonts w:ascii="Arial" w:eastAsia="Arial" w:hAnsi="Arial" w:cs="Arial"/>
          <w:color w:val="3A393A"/>
          <w:position w:val="-9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3A393A"/>
          <w:spacing w:val="-12"/>
          <w:position w:val="-9"/>
          <w:sz w:val="32"/>
          <w:szCs w:val="32"/>
        </w:rPr>
        <w:t xml:space="preserve"> </w:t>
      </w:r>
      <w:r>
        <w:rPr>
          <w:color w:val="3A393A"/>
          <w:spacing w:val="-74"/>
          <w:w w:val="40"/>
          <w:position w:val="-19"/>
          <w:sz w:val="83"/>
          <w:szCs w:val="83"/>
        </w:rPr>
        <w:t>-</w:t>
      </w:r>
      <w:r>
        <w:rPr>
          <w:color w:val="3A393A"/>
          <w:sz w:val="29"/>
          <w:szCs w:val="29"/>
        </w:rPr>
        <w:t>•</w:t>
      </w:r>
    </w:p>
    <w:p w:rsidR="00165D3B" w:rsidRDefault="00337F62">
      <w:pPr>
        <w:spacing w:line="260" w:lineRule="atLeas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3" w:space="720" w:equalWidth="0">
            <w:col w:w="5973" w:space="520"/>
            <w:col w:w="799" w:space="390"/>
            <w:col w:w="3038"/>
          </w:cols>
        </w:sectPr>
      </w:pPr>
      <w:r>
        <w:br w:type="column"/>
      </w:r>
      <w:r>
        <w:rPr>
          <w:rFonts w:ascii="Arial" w:eastAsia="Arial" w:hAnsi="Arial" w:cs="Arial"/>
          <w:color w:val="575757"/>
          <w:w w:val="34"/>
          <w:position w:val="-14"/>
          <w:sz w:val="29"/>
          <w:szCs w:val="29"/>
        </w:rPr>
        <w:t>,</w:t>
      </w:r>
      <w:r>
        <w:rPr>
          <w:rFonts w:ascii="Arial" w:eastAsia="Arial" w:hAnsi="Arial" w:cs="Arial"/>
          <w:color w:val="2A2728"/>
          <w:spacing w:val="-149"/>
          <w:w w:val="196"/>
          <w:position w:val="-14"/>
          <w:sz w:val="29"/>
          <w:szCs w:val="29"/>
        </w:rPr>
        <w:t>t</w:t>
      </w:r>
      <w:r>
        <w:rPr>
          <w:color w:val="2A2728"/>
          <w:w w:val="63"/>
          <w:position w:val="-6"/>
          <w:sz w:val="40"/>
          <w:szCs w:val="40"/>
        </w:rPr>
        <w:t>"'</w:t>
      </w:r>
      <w:r>
        <w:rPr>
          <w:color w:val="2A2728"/>
          <w:position w:val="-6"/>
          <w:sz w:val="40"/>
          <w:szCs w:val="40"/>
        </w:rPr>
        <w:t xml:space="preserve"> </w:t>
      </w:r>
      <w:r>
        <w:rPr>
          <w:color w:val="2A2728"/>
          <w:spacing w:val="-5"/>
          <w:position w:val="-6"/>
          <w:sz w:val="40"/>
          <w:szCs w:val="40"/>
        </w:rPr>
        <w:t xml:space="preserve"> </w:t>
      </w:r>
      <w:r>
        <w:rPr>
          <w:color w:val="2A2728"/>
        </w:rPr>
        <w:t xml:space="preserve">e,   </w:t>
      </w:r>
      <w:r>
        <w:rPr>
          <w:color w:val="2A2728"/>
          <w:spacing w:val="41"/>
        </w:rPr>
        <w:t xml:space="preserve"> </w:t>
      </w:r>
      <w:r>
        <w:rPr>
          <w:color w:val="3A393A"/>
          <w:spacing w:val="-74"/>
          <w:w w:val="39"/>
          <w:position w:val="-31"/>
          <w:sz w:val="84"/>
          <w:szCs w:val="84"/>
        </w:rPr>
        <w:t>-</w:t>
      </w:r>
      <w:r>
        <w:rPr>
          <w:rFonts w:ascii="Arial" w:eastAsia="Arial" w:hAnsi="Arial" w:cs="Arial"/>
          <w:color w:val="3A393A"/>
          <w:w w:val="91"/>
          <w:position w:val="-9"/>
          <w:sz w:val="32"/>
          <w:szCs w:val="32"/>
        </w:rPr>
        <w:t>•</w:t>
      </w:r>
    </w:p>
    <w:p w:rsidR="00165D3B" w:rsidRDefault="00337F62">
      <w:pPr>
        <w:spacing w:line="620" w:lineRule="atLeast"/>
        <w:ind w:left="1206"/>
        <w:rPr>
          <w:sz w:val="116"/>
          <w:szCs w:val="116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pict>
          <v:shape id="_x0000_s1430" type="#_x0000_t202" style="position:absolute;left:0;text-align:left;margin-left:87.3pt;margin-top:50.2pt;width:351.15pt;height:15.75pt;z-index:-13800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7"/>
                    <w:rPr>
                      <w:sz w:val="16"/>
                      <w:szCs w:val="16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A393A"/>
                      <w:position w:val="-3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3A393A"/>
                      <w:position w:val="-3"/>
                    </w:rPr>
                    <w:t xml:space="preserve">     </w:t>
                  </w:r>
                  <w:r>
                    <w:rPr>
                      <w:rFonts w:ascii="Malgun Gothic" w:eastAsia="Malgun Gothic" w:hAnsi="Malgun Gothic" w:cs="Malgun Gothic"/>
                      <w:color w:val="3A393A"/>
                      <w:spacing w:val="37"/>
                      <w:position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93A"/>
                      <w:w w:val="169"/>
                      <w:position w:val="3"/>
                      <w:sz w:val="25"/>
                      <w:szCs w:val="25"/>
                    </w:rPr>
                    <w:t xml:space="preserve">'[  </w:t>
                  </w:r>
                  <w:r>
                    <w:rPr>
                      <w:rFonts w:ascii="Arial" w:eastAsia="Arial" w:hAnsi="Arial" w:cs="Arial"/>
                      <w:color w:val="3A393A"/>
                      <w:spacing w:val="111"/>
                      <w:w w:val="169"/>
                      <w:position w:val="3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93A"/>
                      <w:w w:val="169"/>
                      <w:position w:val="3"/>
                      <w:sz w:val="25"/>
                      <w:szCs w:val="25"/>
                    </w:rPr>
                    <w:t xml:space="preserve">'[  </w:t>
                  </w:r>
                  <w:r>
                    <w:rPr>
                      <w:rFonts w:ascii="Arial" w:eastAsia="Arial" w:hAnsi="Arial" w:cs="Arial"/>
                      <w:color w:val="3A393A"/>
                      <w:spacing w:val="111"/>
                      <w:w w:val="169"/>
                      <w:position w:val="3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93A"/>
                      <w:w w:val="169"/>
                      <w:position w:val="3"/>
                      <w:sz w:val="25"/>
                      <w:szCs w:val="25"/>
                    </w:rPr>
                    <w:t>'[</w:t>
                  </w:r>
                  <w:r>
                    <w:rPr>
                      <w:rFonts w:ascii="Arial" w:eastAsia="Arial" w:hAnsi="Arial" w:cs="Arial"/>
                      <w:color w:val="3A393A"/>
                      <w:w w:val="169"/>
                      <w:position w:val="3"/>
                      <w:sz w:val="25"/>
                      <w:szCs w:val="25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3A393A"/>
                      <w:spacing w:val="4"/>
                      <w:w w:val="169"/>
                      <w:position w:val="3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3A393A"/>
                      <w:position w:val="-2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3A393A"/>
                      <w:position w:val="-2"/>
                    </w:rPr>
                    <w:t xml:space="preserve">     </w:t>
                  </w:r>
                  <w:r>
                    <w:rPr>
                      <w:rFonts w:ascii="Malgun Gothic" w:eastAsia="Malgun Gothic" w:hAnsi="Malgun Gothic" w:cs="Malgun Gothic"/>
                      <w:color w:val="3A393A"/>
                      <w:spacing w:val="37"/>
                      <w:position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93A"/>
                      <w:w w:val="167"/>
                      <w:position w:val="4"/>
                      <w:sz w:val="25"/>
                      <w:szCs w:val="25"/>
                    </w:rPr>
                    <w:t xml:space="preserve">'[   </w:t>
                  </w:r>
                  <w:r>
                    <w:rPr>
                      <w:rFonts w:ascii="Arial" w:eastAsia="Arial" w:hAnsi="Arial" w:cs="Arial"/>
                      <w:color w:val="3A393A"/>
                      <w:spacing w:val="2"/>
                      <w:w w:val="167"/>
                      <w:position w:val="4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93A"/>
                      <w:w w:val="167"/>
                      <w:position w:val="4"/>
                      <w:sz w:val="25"/>
                      <w:szCs w:val="25"/>
                    </w:rPr>
                    <w:t xml:space="preserve">'[                      </w:t>
                  </w:r>
                  <w:r>
                    <w:rPr>
                      <w:rFonts w:ascii="Arial" w:eastAsia="Arial" w:hAnsi="Arial" w:cs="Arial"/>
                      <w:color w:val="3A393A"/>
                      <w:spacing w:val="34"/>
                      <w:w w:val="167"/>
                      <w:position w:val="4"/>
                      <w:sz w:val="25"/>
                      <w:szCs w:val="25"/>
                    </w:rPr>
                    <w:t xml:space="preserve"> </w:t>
                  </w:r>
                  <w:r>
                    <w:rPr>
                      <w:i/>
                      <w:color w:val="2A2728"/>
                      <w:w w:val="82"/>
                      <w:position w:val="12"/>
                      <w:sz w:val="16"/>
                      <w:szCs w:val="16"/>
                    </w:rPr>
                    <w:t>C.</w:t>
                  </w:r>
                  <w:r>
                    <w:rPr>
                      <w:i/>
                      <w:color w:val="2A2728"/>
                      <w:w w:val="116"/>
                      <w:position w:val="12"/>
                      <w:sz w:val="16"/>
                      <w:szCs w:val="16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i/>
          <w:color w:val="3A393A"/>
          <w:w w:val="84"/>
          <w:position w:val="-1"/>
          <w:sz w:val="16"/>
          <w:szCs w:val="16"/>
        </w:rPr>
        <w:t>C.</w:t>
      </w:r>
      <w:r>
        <w:rPr>
          <w:i/>
          <w:color w:val="575757"/>
          <w:w w:val="84"/>
          <w:position w:val="-1"/>
          <w:sz w:val="16"/>
          <w:szCs w:val="16"/>
        </w:rPr>
        <w:t xml:space="preserve">,             </w:t>
      </w:r>
      <w:r>
        <w:rPr>
          <w:i/>
          <w:color w:val="575757"/>
          <w:spacing w:val="32"/>
          <w:w w:val="84"/>
          <w:position w:val="-1"/>
          <w:sz w:val="16"/>
          <w:szCs w:val="16"/>
        </w:rPr>
        <w:t xml:space="preserve"> </w:t>
      </w:r>
      <w:r>
        <w:rPr>
          <w:i/>
          <w:color w:val="2A2728"/>
          <w:w w:val="82"/>
          <w:position w:val="-1"/>
          <w:sz w:val="16"/>
          <w:szCs w:val="16"/>
        </w:rPr>
        <w:t>C.</w:t>
      </w:r>
      <w:r>
        <w:rPr>
          <w:i/>
          <w:color w:val="575757"/>
          <w:w w:val="116"/>
          <w:position w:val="-1"/>
          <w:sz w:val="16"/>
          <w:szCs w:val="16"/>
        </w:rPr>
        <w:t>,</w:t>
      </w:r>
      <w:r>
        <w:rPr>
          <w:i/>
          <w:color w:val="575757"/>
          <w:position w:val="-1"/>
          <w:sz w:val="16"/>
          <w:szCs w:val="16"/>
        </w:rPr>
        <w:t xml:space="preserve">           </w:t>
      </w:r>
      <w:r>
        <w:rPr>
          <w:i/>
          <w:color w:val="575757"/>
          <w:spacing w:val="12"/>
          <w:position w:val="-1"/>
          <w:sz w:val="16"/>
          <w:szCs w:val="16"/>
        </w:rPr>
        <w:t xml:space="preserve"> </w:t>
      </w:r>
      <w:r>
        <w:rPr>
          <w:i/>
          <w:color w:val="2A2728"/>
          <w:w w:val="82"/>
          <w:sz w:val="16"/>
          <w:szCs w:val="16"/>
        </w:rPr>
        <w:t>C.</w:t>
      </w:r>
      <w:r>
        <w:rPr>
          <w:i/>
          <w:color w:val="3A393A"/>
          <w:w w:val="116"/>
          <w:sz w:val="16"/>
          <w:szCs w:val="16"/>
        </w:rPr>
        <w:t>,</w:t>
      </w:r>
      <w:r>
        <w:rPr>
          <w:i/>
          <w:color w:val="3A393A"/>
          <w:sz w:val="16"/>
          <w:szCs w:val="16"/>
        </w:rPr>
        <w:t xml:space="preserve">            </w:t>
      </w:r>
      <w:r>
        <w:rPr>
          <w:i/>
          <w:color w:val="3A393A"/>
          <w:spacing w:val="-18"/>
          <w:sz w:val="16"/>
          <w:szCs w:val="16"/>
        </w:rPr>
        <w:t xml:space="preserve"> </w:t>
      </w:r>
      <w:r>
        <w:rPr>
          <w:i/>
          <w:color w:val="2A2728"/>
          <w:w w:val="82"/>
          <w:sz w:val="16"/>
          <w:szCs w:val="16"/>
        </w:rPr>
        <w:t>C.</w:t>
      </w:r>
      <w:r>
        <w:rPr>
          <w:i/>
          <w:color w:val="575757"/>
          <w:w w:val="116"/>
          <w:sz w:val="16"/>
          <w:szCs w:val="16"/>
        </w:rPr>
        <w:t>,</w:t>
      </w:r>
      <w:r>
        <w:rPr>
          <w:i/>
          <w:color w:val="575757"/>
          <w:sz w:val="16"/>
          <w:szCs w:val="16"/>
        </w:rPr>
        <w:t xml:space="preserve">           </w:t>
      </w:r>
      <w:r>
        <w:rPr>
          <w:i/>
          <w:color w:val="575757"/>
          <w:spacing w:val="12"/>
          <w:sz w:val="16"/>
          <w:szCs w:val="16"/>
        </w:rPr>
        <w:t xml:space="preserve"> </w:t>
      </w:r>
      <w:r>
        <w:rPr>
          <w:i/>
          <w:color w:val="3A393A"/>
          <w:w w:val="82"/>
          <w:sz w:val="16"/>
          <w:szCs w:val="16"/>
        </w:rPr>
        <w:t>C.</w:t>
      </w:r>
      <w:r>
        <w:rPr>
          <w:i/>
          <w:color w:val="3A393A"/>
          <w:w w:val="116"/>
          <w:sz w:val="16"/>
          <w:szCs w:val="16"/>
        </w:rPr>
        <w:t>,</w:t>
      </w:r>
      <w:r>
        <w:rPr>
          <w:i/>
          <w:color w:val="3A393A"/>
          <w:sz w:val="16"/>
          <w:szCs w:val="16"/>
        </w:rPr>
        <w:t xml:space="preserve">           </w:t>
      </w:r>
      <w:r>
        <w:rPr>
          <w:i/>
          <w:color w:val="3A393A"/>
          <w:spacing w:val="12"/>
          <w:sz w:val="16"/>
          <w:szCs w:val="16"/>
        </w:rPr>
        <w:t xml:space="preserve"> </w:t>
      </w:r>
      <w:r>
        <w:rPr>
          <w:i/>
          <w:color w:val="2A2728"/>
          <w:w w:val="68"/>
          <w:position w:val="1"/>
          <w:sz w:val="26"/>
          <w:szCs w:val="26"/>
        </w:rPr>
        <w:t>c.</w:t>
      </w:r>
      <w:r>
        <w:rPr>
          <w:i/>
          <w:color w:val="3A393A"/>
          <w:w w:val="68"/>
          <w:position w:val="1"/>
          <w:sz w:val="26"/>
          <w:szCs w:val="26"/>
        </w:rPr>
        <w:t xml:space="preserve">,          </w:t>
      </w:r>
      <w:r>
        <w:rPr>
          <w:i/>
          <w:color w:val="3A393A"/>
          <w:spacing w:val="6"/>
          <w:w w:val="68"/>
          <w:position w:val="1"/>
          <w:sz w:val="26"/>
          <w:szCs w:val="26"/>
        </w:rPr>
        <w:t xml:space="preserve"> </w:t>
      </w:r>
      <w:r>
        <w:rPr>
          <w:i/>
          <w:color w:val="3A393A"/>
          <w:w w:val="82"/>
          <w:position w:val="1"/>
          <w:sz w:val="16"/>
          <w:szCs w:val="16"/>
        </w:rPr>
        <w:t>C.</w:t>
      </w:r>
      <w:r>
        <w:rPr>
          <w:i/>
          <w:color w:val="575757"/>
          <w:w w:val="116"/>
          <w:position w:val="1"/>
          <w:sz w:val="16"/>
          <w:szCs w:val="16"/>
        </w:rPr>
        <w:t>,</w:t>
      </w:r>
      <w:r>
        <w:rPr>
          <w:i/>
          <w:color w:val="575757"/>
          <w:position w:val="1"/>
          <w:sz w:val="16"/>
          <w:szCs w:val="16"/>
        </w:rPr>
        <w:t xml:space="preserve">           </w:t>
      </w:r>
      <w:r>
        <w:rPr>
          <w:i/>
          <w:color w:val="575757"/>
          <w:spacing w:val="12"/>
          <w:position w:val="1"/>
          <w:sz w:val="16"/>
          <w:szCs w:val="16"/>
        </w:rPr>
        <w:t xml:space="preserve"> </w:t>
      </w:r>
      <w:r>
        <w:rPr>
          <w:color w:val="2A2728"/>
          <w:w w:val="91"/>
          <w:position w:val="-10"/>
          <w:sz w:val="34"/>
          <w:szCs w:val="34"/>
        </w:rPr>
        <w:t>J</w:t>
      </w:r>
      <w:r>
        <w:rPr>
          <w:color w:val="575757"/>
          <w:w w:val="54"/>
          <w:position w:val="-10"/>
          <w:sz w:val="34"/>
          <w:szCs w:val="34"/>
        </w:rPr>
        <w:t>.</w:t>
      </w:r>
      <w:r>
        <w:rPr>
          <w:color w:val="575757"/>
          <w:position w:val="-10"/>
          <w:sz w:val="34"/>
          <w:szCs w:val="34"/>
        </w:rPr>
        <w:t xml:space="preserve">     </w:t>
      </w:r>
      <w:r>
        <w:rPr>
          <w:color w:val="575757"/>
          <w:spacing w:val="-18"/>
          <w:position w:val="-10"/>
          <w:sz w:val="34"/>
          <w:szCs w:val="34"/>
        </w:rPr>
        <w:t xml:space="preserve"> </w:t>
      </w:r>
      <w:r>
        <w:rPr>
          <w:color w:val="2A2728"/>
          <w:w w:val="91"/>
          <w:position w:val="-10"/>
          <w:sz w:val="34"/>
          <w:szCs w:val="34"/>
        </w:rPr>
        <w:t>J</w:t>
      </w:r>
      <w:r>
        <w:rPr>
          <w:color w:val="2A2728"/>
          <w:w w:val="54"/>
          <w:position w:val="-10"/>
          <w:sz w:val="34"/>
          <w:szCs w:val="34"/>
        </w:rPr>
        <w:t>.</w:t>
      </w:r>
      <w:r>
        <w:rPr>
          <w:color w:val="2A2728"/>
          <w:position w:val="-10"/>
          <w:sz w:val="34"/>
          <w:szCs w:val="34"/>
        </w:rPr>
        <w:t xml:space="preserve">     </w:t>
      </w:r>
      <w:r>
        <w:rPr>
          <w:color w:val="2A2728"/>
          <w:spacing w:val="-18"/>
          <w:position w:val="-10"/>
          <w:sz w:val="34"/>
          <w:szCs w:val="34"/>
        </w:rPr>
        <w:t xml:space="preserve"> </w:t>
      </w:r>
      <w:r>
        <w:rPr>
          <w:color w:val="2A2728"/>
          <w:w w:val="91"/>
          <w:position w:val="-7"/>
          <w:sz w:val="34"/>
          <w:szCs w:val="34"/>
        </w:rPr>
        <w:t>J</w:t>
      </w:r>
      <w:r>
        <w:rPr>
          <w:color w:val="3A393A"/>
          <w:w w:val="41"/>
          <w:position w:val="-7"/>
          <w:sz w:val="34"/>
          <w:szCs w:val="34"/>
        </w:rPr>
        <w:t>·</w:t>
      </w:r>
      <w:r>
        <w:rPr>
          <w:color w:val="3A393A"/>
          <w:position w:val="-7"/>
          <w:sz w:val="34"/>
          <w:szCs w:val="34"/>
        </w:rPr>
        <w:t xml:space="preserve">        </w:t>
      </w:r>
      <w:r>
        <w:rPr>
          <w:color w:val="3A393A"/>
          <w:spacing w:val="-31"/>
          <w:position w:val="-7"/>
          <w:sz w:val="34"/>
          <w:szCs w:val="34"/>
        </w:rPr>
        <w:t xml:space="preserve"> </w:t>
      </w:r>
      <w:r>
        <w:rPr>
          <w:i/>
          <w:color w:val="575757"/>
          <w:w w:val="48"/>
          <w:position w:val="-3"/>
          <w:sz w:val="23"/>
          <w:szCs w:val="23"/>
        </w:rPr>
        <w:t>.</w:t>
      </w:r>
      <w:r>
        <w:rPr>
          <w:i/>
          <w:color w:val="2A2728"/>
          <w:w w:val="204"/>
          <w:position w:val="-3"/>
          <w:sz w:val="23"/>
          <w:szCs w:val="23"/>
        </w:rPr>
        <w:t>t</w:t>
      </w:r>
      <w:r>
        <w:rPr>
          <w:i/>
          <w:color w:val="2A2728"/>
          <w:position w:val="-3"/>
          <w:sz w:val="23"/>
          <w:szCs w:val="23"/>
        </w:rPr>
        <w:t xml:space="preserve">   </w:t>
      </w:r>
      <w:r>
        <w:rPr>
          <w:i/>
          <w:color w:val="2A2728"/>
          <w:spacing w:val="2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2A2728"/>
          <w:w w:val="194"/>
          <w:position w:val="-12"/>
          <w:sz w:val="31"/>
          <w:szCs w:val="31"/>
        </w:rPr>
        <w:t>I</w:t>
      </w:r>
      <w:r>
        <w:rPr>
          <w:rFonts w:ascii="Arial" w:eastAsia="Arial" w:hAnsi="Arial" w:cs="Arial"/>
          <w:color w:val="2A2728"/>
          <w:spacing w:val="56"/>
          <w:w w:val="194"/>
          <w:position w:val="-12"/>
          <w:sz w:val="31"/>
          <w:szCs w:val="31"/>
        </w:rPr>
        <w:t xml:space="preserve"> </w:t>
      </w:r>
      <w:r>
        <w:rPr>
          <w:color w:val="2A2728"/>
          <w:w w:val="80"/>
          <w:position w:val="-71"/>
          <w:sz w:val="116"/>
          <w:szCs w:val="116"/>
        </w:rPr>
        <w:t>'</w:t>
      </w:r>
    </w:p>
    <w:p w:rsidR="00165D3B" w:rsidRDefault="00337F62">
      <w:pPr>
        <w:spacing w:line="520" w:lineRule="atLeast"/>
        <w:ind w:left="1197" w:right="-83"/>
        <w:rPr>
          <w:rFonts w:ascii="Arial" w:eastAsia="Arial" w:hAnsi="Arial" w:cs="Arial"/>
          <w:sz w:val="28"/>
          <w:szCs w:val="28"/>
        </w:rPr>
      </w:pPr>
      <w:r>
        <w:rPr>
          <w:i/>
          <w:color w:val="2A2728"/>
          <w:w w:val="38"/>
          <w:sz w:val="39"/>
          <w:szCs w:val="39"/>
        </w:rPr>
        <w:t>'.i</w:t>
      </w:r>
      <w:r>
        <w:rPr>
          <w:i/>
          <w:color w:val="3A393A"/>
          <w:w w:val="57"/>
          <w:sz w:val="39"/>
          <w:szCs w:val="39"/>
        </w:rPr>
        <w:t>:</w:t>
      </w:r>
      <w:r>
        <w:rPr>
          <w:i/>
          <w:color w:val="3A393A"/>
          <w:sz w:val="39"/>
          <w:szCs w:val="39"/>
        </w:rPr>
        <w:t xml:space="preserve">    </w:t>
      </w:r>
      <w:r>
        <w:rPr>
          <w:i/>
          <w:color w:val="3A393A"/>
          <w:spacing w:val="-4"/>
          <w:sz w:val="39"/>
          <w:szCs w:val="39"/>
        </w:rPr>
        <w:t xml:space="preserve"> </w:t>
      </w:r>
      <w:r>
        <w:rPr>
          <w:rFonts w:ascii="Arial" w:eastAsia="Arial" w:hAnsi="Arial" w:cs="Arial"/>
          <w:color w:val="2A2728"/>
          <w:w w:val="44"/>
          <w:sz w:val="37"/>
          <w:szCs w:val="37"/>
        </w:rPr>
        <w:t>'.i</w:t>
      </w:r>
      <w:r>
        <w:rPr>
          <w:rFonts w:ascii="Arial" w:eastAsia="Arial" w:hAnsi="Arial" w:cs="Arial"/>
          <w:color w:val="3A393A"/>
          <w:w w:val="44"/>
          <w:sz w:val="37"/>
          <w:szCs w:val="37"/>
        </w:rPr>
        <w:t xml:space="preserve">·         </w:t>
      </w:r>
      <w:r>
        <w:rPr>
          <w:rFonts w:ascii="Arial" w:eastAsia="Arial" w:hAnsi="Arial" w:cs="Arial"/>
          <w:color w:val="3A393A"/>
          <w:spacing w:val="41"/>
          <w:w w:val="44"/>
          <w:sz w:val="37"/>
          <w:szCs w:val="37"/>
        </w:rPr>
        <w:t xml:space="preserve"> </w:t>
      </w:r>
      <w:r>
        <w:rPr>
          <w:rFonts w:ascii="Arial" w:eastAsia="Arial" w:hAnsi="Arial" w:cs="Arial"/>
          <w:color w:val="2A2728"/>
          <w:w w:val="44"/>
          <w:sz w:val="37"/>
          <w:szCs w:val="37"/>
        </w:rPr>
        <w:t xml:space="preserve">'.i·         </w:t>
      </w:r>
      <w:r>
        <w:rPr>
          <w:rFonts w:ascii="Arial" w:eastAsia="Arial" w:hAnsi="Arial" w:cs="Arial"/>
          <w:color w:val="2A2728"/>
          <w:spacing w:val="41"/>
          <w:w w:val="44"/>
          <w:sz w:val="37"/>
          <w:szCs w:val="37"/>
        </w:rPr>
        <w:t xml:space="preserve"> </w:t>
      </w:r>
      <w:r>
        <w:rPr>
          <w:rFonts w:ascii="Arial" w:eastAsia="Arial" w:hAnsi="Arial" w:cs="Arial"/>
          <w:color w:val="2A2728"/>
          <w:w w:val="51"/>
          <w:position w:val="1"/>
          <w:sz w:val="37"/>
          <w:szCs w:val="37"/>
        </w:rPr>
        <w:t>'.i</w:t>
      </w:r>
      <w:r>
        <w:rPr>
          <w:rFonts w:ascii="Arial" w:eastAsia="Arial" w:hAnsi="Arial" w:cs="Arial"/>
          <w:color w:val="3A393A"/>
          <w:w w:val="37"/>
          <w:position w:val="1"/>
          <w:sz w:val="37"/>
          <w:szCs w:val="37"/>
        </w:rPr>
        <w:t>·</w:t>
      </w:r>
      <w:r>
        <w:rPr>
          <w:rFonts w:ascii="Arial" w:eastAsia="Arial" w:hAnsi="Arial" w:cs="Arial"/>
          <w:color w:val="3A393A"/>
          <w:position w:val="1"/>
          <w:sz w:val="37"/>
          <w:szCs w:val="37"/>
        </w:rPr>
        <w:t xml:space="preserve">    </w:t>
      </w:r>
      <w:r>
        <w:rPr>
          <w:rFonts w:ascii="Arial" w:eastAsia="Arial" w:hAnsi="Arial" w:cs="Arial"/>
          <w:color w:val="3A393A"/>
          <w:spacing w:val="-29"/>
          <w:position w:val="1"/>
          <w:sz w:val="37"/>
          <w:szCs w:val="37"/>
        </w:rPr>
        <w:t xml:space="preserve"> </w:t>
      </w:r>
      <w:r>
        <w:rPr>
          <w:rFonts w:ascii="Arial" w:eastAsia="Arial" w:hAnsi="Arial" w:cs="Arial"/>
          <w:color w:val="2A2728"/>
          <w:w w:val="44"/>
          <w:position w:val="1"/>
          <w:sz w:val="37"/>
          <w:szCs w:val="37"/>
        </w:rPr>
        <w:t xml:space="preserve">'.i·         </w:t>
      </w:r>
      <w:r>
        <w:rPr>
          <w:rFonts w:ascii="Arial" w:eastAsia="Arial" w:hAnsi="Arial" w:cs="Arial"/>
          <w:color w:val="2A2728"/>
          <w:spacing w:val="42"/>
          <w:w w:val="44"/>
          <w:position w:val="1"/>
          <w:sz w:val="37"/>
          <w:szCs w:val="37"/>
        </w:rPr>
        <w:t xml:space="preserve"> </w:t>
      </w:r>
      <w:r>
        <w:rPr>
          <w:rFonts w:ascii="Arial" w:eastAsia="Arial" w:hAnsi="Arial" w:cs="Arial"/>
          <w:color w:val="3A393A"/>
          <w:w w:val="44"/>
          <w:position w:val="1"/>
          <w:sz w:val="37"/>
          <w:szCs w:val="37"/>
        </w:rPr>
        <w:t>'.i·</w:t>
      </w:r>
      <w:r>
        <w:rPr>
          <w:rFonts w:ascii="Arial" w:eastAsia="Arial" w:hAnsi="Arial" w:cs="Arial"/>
          <w:color w:val="3A393A"/>
          <w:w w:val="44"/>
          <w:position w:val="1"/>
          <w:sz w:val="37"/>
          <w:szCs w:val="37"/>
        </w:rPr>
        <w:t xml:space="preserve">          </w:t>
      </w:r>
      <w:r>
        <w:rPr>
          <w:rFonts w:ascii="Arial" w:eastAsia="Arial" w:hAnsi="Arial" w:cs="Arial"/>
          <w:color w:val="3A393A"/>
          <w:spacing w:val="6"/>
          <w:w w:val="44"/>
          <w:position w:val="1"/>
          <w:sz w:val="37"/>
          <w:szCs w:val="37"/>
        </w:rPr>
        <w:t xml:space="preserve"> </w:t>
      </w:r>
      <w:r>
        <w:rPr>
          <w:rFonts w:ascii="Arial" w:eastAsia="Arial" w:hAnsi="Arial" w:cs="Arial"/>
          <w:color w:val="2A2728"/>
          <w:w w:val="44"/>
          <w:position w:val="1"/>
          <w:sz w:val="37"/>
          <w:szCs w:val="37"/>
        </w:rPr>
        <w:t>'.i</w:t>
      </w:r>
      <w:r>
        <w:rPr>
          <w:rFonts w:ascii="Arial" w:eastAsia="Arial" w:hAnsi="Arial" w:cs="Arial"/>
          <w:color w:val="575757"/>
          <w:w w:val="44"/>
          <w:position w:val="1"/>
          <w:sz w:val="37"/>
          <w:szCs w:val="37"/>
        </w:rPr>
        <w:t xml:space="preserve">·          </w:t>
      </w:r>
      <w:r>
        <w:rPr>
          <w:rFonts w:ascii="Arial" w:eastAsia="Arial" w:hAnsi="Arial" w:cs="Arial"/>
          <w:color w:val="575757"/>
          <w:spacing w:val="41"/>
          <w:w w:val="44"/>
          <w:position w:val="1"/>
          <w:sz w:val="37"/>
          <w:szCs w:val="37"/>
        </w:rPr>
        <w:t xml:space="preserve"> </w:t>
      </w:r>
      <w:r>
        <w:rPr>
          <w:rFonts w:ascii="Arial" w:eastAsia="Arial" w:hAnsi="Arial" w:cs="Arial"/>
          <w:color w:val="2A2728"/>
          <w:position w:val="11"/>
          <w:sz w:val="28"/>
          <w:szCs w:val="28"/>
        </w:rPr>
        <w:t>•</w:t>
      </w:r>
    </w:p>
    <w:p w:rsidR="00165D3B" w:rsidRDefault="00337F62">
      <w:pPr>
        <w:spacing w:line="520" w:lineRule="atLeast"/>
        <w:ind w:right="-124"/>
        <w:rPr>
          <w:rFonts w:ascii="Arial" w:eastAsia="Arial" w:hAnsi="Arial" w:cs="Arial"/>
          <w:sz w:val="69"/>
          <w:szCs w:val="69"/>
        </w:rPr>
      </w:pPr>
      <w:r>
        <w:br w:type="column"/>
      </w:r>
      <w:r>
        <w:rPr>
          <w:color w:val="3A393A"/>
          <w:position w:val="30"/>
          <w:sz w:val="29"/>
          <w:szCs w:val="29"/>
        </w:rPr>
        <w:t xml:space="preserve">•      </w:t>
      </w:r>
      <w:r>
        <w:rPr>
          <w:color w:val="3A393A"/>
          <w:spacing w:val="13"/>
          <w:position w:val="30"/>
          <w:sz w:val="29"/>
          <w:szCs w:val="29"/>
        </w:rPr>
        <w:t xml:space="preserve"> </w:t>
      </w:r>
      <w:r>
        <w:rPr>
          <w:rFonts w:ascii="Arial" w:eastAsia="Arial" w:hAnsi="Arial" w:cs="Arial"/>
          <w:color w:val="2A2728"/>
          <w:w w:val="12"/>
          <w:sz w:val="69"/>
          <w:szCs w:val="69"/>
        </w:rPr>
        <w:t>·</w:t>
      </w:r>
      <w:r>
        <w:rPr>
          <w:rFonts w:ascii="Arial" w:eastAsia="Arial" w:hAnsi="Arial" w:cs="Arial"/>
          <w:color w:val="2A2728"/>
          <w:w w:val="82"/>
          <w:sz w:val="69"/>
          <w:szCs w:val="69"/>
        </w:rPr>
        <w:t>f</w:t>
      </w:r>
    </w:p>
    <w:p w:rsidR="00165D3B" w:rsidRDefault="00337F62">
      <w:pPr>
        <w:spacing w:line="520" w:lineRule="atLeast"/>
        <w:ind w:right="-54"/>
        <w:rPr>
          <w:sz w:val="22"/>
          <w:szCs w:val="22"/>
        </w:rPr>
      </w:pPr>
      <w:r>
        <w:br w:type="column"/>
      </w:r>
      <w:r>
        <w:rPr>
          <w:color w:val="2A2728"/>
          <w:w w:val="70"/>
          <w:sz w:val="22"/>
          <w:szCs w:val="22"/>
        </w:rPr>
        <w:t>-e</w:t>
      </w:r>
      <w:r>
        <w:rPr>
          <w:color w:val="575757"/>
          <w:w w:val="118"/>
          <w:sz w:val="22"/>
          <w:szCs w:val="22"/>
        </w:rPr>
        <w:t>,</w:t>
      </w:r>
    </w:p>
    <w:p w:rsidR="00165D3B" w:rsidRDefault="00337F62">
      <w:pPr>
        <w:spacing w:line="52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4" w:space="720" w:equalWidth="0">
            <w:col w:w="5973" w:space="557"/>
            <w:col w:w="809" w:space="334"/>
            <w:col w:w="186" w:space="204"/>
            <w:col w:w="2657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A393A"/>
          <w:spacing w:val="-102"/>
          <w:w w:val="55"/>
        </w:rPr>
        <w:t>�</w:t>
      </w:r>
      <w:r>
        <w:rPr>
          <w:rFonts w:ascii="Arial" w:eastAsia="Arial" w:hAnsi="Arial" w:cs="Arial"/>
          <w:color w:val="3A393A"/>
          <w:spacing w:val="-65"/>
          <w:w w:val="42"/>
          <w:position w:val="-26"/>
          <w:sz w:val="72"/>
          <w:szCs w:val="72"/>
        </w:rPr>
        <w:t>-</w:t>
      </w:r>
      <w:r>
        <w:rPr>
          <w:rFonts w:ascii="Arial" w:eastAsia="Arial" w:hAnsi="Arial" w:cs="Arial"/>
          <w:color w:val="3A393A"/>
          <w:w w:val="94"/>
          <w:position w:val="2"/>
          <w:sz w:val="28"/>
          <w:szCs w:val="28"/>
        </w:rPr>
        <w:t>•</w:t>
      </w:r>
      <w:r>
        <w:rPr>
          <w:rFonts w:ascii="Arial" w:eastAsia="Arial" w:hAnsi="Arial" w:cs="Arial"/>
          <w:color w:val="3A393A"/>
          <w:position w:val="2"/>
          <w:sz w:val="28"/>
          <w:szCs w:val="28"/>
        </w:rPr>
        <w:t xml:space="preserve">   </w:t>
      </w:r>
      <w:r>
        <w:rPr>
          <w:rFonts w:ascii="Arial" w:eastAsia="Arial" w:hAnsi="Arial" w:cs="Arial"/>
          <w:color w:val="3A393A"/>
          <w:spacing w:val="-22"/>
          <w:position w:val="2"/>
          <w:sz w:val="28"/>
          <w:szCs w:val="28"/>
        </w:rPr>
        <w:t xml:space="preserve"> </w:t>
      </w:r>
      <w:r>
        <w:rPr>
          <w:color w:val="3A393A"/>
          <w:w w:val="82"/>
          <w:position w:val="-12"/>
          <w:sz w:val="32"/>
          <w:szCs w:val="32"/>
        </w:rPr>
        <w:t xml:space="preserve">•  </w:t>
      </w:r>
      <w:r>
        <w:rPr>
          <w:color w:val="3A393A"/>
          <w:spacing w:val="54"/>
          <w:w w:val="82"/>
          <w:position w:val="-12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2A2728"/>
          <w:position w:val="-6"/>
        </w:rPr>
        <w:t>�</w:t>
      </w:r>
    </w:p>
    <w:p w:rsidR="00165D3B" w:rsidRDefault="00337F62">
      <w:pPr>
        <w:spacing w:line="140" w:lineRule="atLeast"/>
        <w:ind w:left="5833"/>
        <w:rPr>
          <w:sz w:val="32"/>
          <w:szCs w:val="32"/>
        </w:rPr>
      </w:pPr>
      <w:r>
        <w:rPr>
          <w:rFonts w:ascii="Arial" w:eastAsia="Arial" w:hAnsi="Arial" w:cs="Arial"/>
          <w:color w:val="2A2728"/>
          <w:w w:val="167"/>
          <w:position w:val="-7"/>
          <w:sz w:val="40"/>
          <w:szCs w:val="40"/>
        </w:rPr>
        <w:t xml:space="preserve">I </w:t>
      </w:r>
      <w:r>
        <w:rPr>
          <w:rFonts w:ascii="Arial" w:eastAsia="Arial" w:hAnsi="Arial" w:cs="Arial"/>
          <w:color w:val="2A2728"/>
          <w:spacing w:val="104"/>
          <w:w w:val="167"/>
          <w:position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2A2728"/>
          <w:w w:val="167"/>
          <w:position w:val="-7"/>
          <w:sz w:val="40"/>
          <w:szCs w:val="40"/>
        </w:rPr>
        <w:t xml:space="preserve">I      </w:t>
      </w:r>
      <w:r>
        <w:rPr>
          <w:rFonts w:ascii="Arial" w:eastAsia="Arial" w:hAnsi="Arial" w:cs="Arial"/>
          <w:color w:val="2A2728"/>
          <w:spacing w:val="89"/>
          <w:w w:val="167"/>
          <w:position w:val="-7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3A393A"/>
          <w:w w:val="60"/>
          <w:position w:val="13"/>
        </w:rPr>
        <w:t>�</w:t>
      </w:r>
      <w:r>
        <w:rPr>
          <w:rFonts w:ascii="Malgun Gothic" w:eastAsia="Malgun Gothic" w:hAnsi="Malgun Gothic" w:cs="Malgun Gothic"/>
          <w:color w:val="3A393A"/>
          <w:w w:val="60"/>
          <w:position w:val="13"/>
        </w:rPr>
        <w:t xml:space="preserve">     </w:t>
      </w:r>
      <w:r>
        <w:rPr>
          <w:rFonts w:ascii="Malgun Gothic" w:eastAsia="Malgun Gothic" w:hAnsi="Malgun Gothic" w:cs="Malgun Gothic"/>
          <w:color w:val="3A393A"/>
          <w:spacing w:val="7"/>
          <w:w w:val="60"/>
          <w:position w:val="13"/>
        </w:rPr>
        <w:t xml:space="preserve"> </w:t>
      </w:r>
      <w:r>
        <w:rPr>
          <w:color w:val="3A393A"/>
          <w:w w:val="31"/>
          <w:sz w:val="32"/>
          <w:szCs w:val="32"/>
        </w:rPr>
        <w:t>:</w:t>
      </w:r>
      <w:r>
        <w:rPr>
          <w:color w:val="2A2728"/>
          <w:w w:val="148"/>
          <w:sz w:val="32"/>
          <w:szCs w:val="32"/>
        </w:rPr>
        <w:t>[</w:t>
      </w:r>
    </w:p>
    <w:p w:rsidR="00165D3B" w:rsidRDefault="00337F62">
      <w:pPr>
        <w:spacing w:line="240" w:lineRule="exact"/>
        <w:ind w:right="2481"/>
        <w:jc w:val="right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2A2728"/>
          <w:w w:val="67"/>
          <w:position w:val="2"/>
          <w:sz w:val="37"/>
          <w:szCs w:val="37"/>
        </w:rPr>
        <w:t>1</w:t>
      </w:r>
      <w:r>
        <w:rPr>
          <w:rFonts w:ascii="Arial" w:eastAsia="Arial" w:hAnsi="Arial" w:cs="Arial"/>
          <w:color w:val="3A393A"/>
          <w:w w:val="37"/>
          <w:position w:val="2"/>
          <w:sz w:val="37"/>
          <w:szCs w:val="37"/>
        </w:rPr>
        <w:t>·</w:t>
      </w:r>
    </w:p>
    <w:p w:rsidR="00165D3B" w:rsidRDefault="00337F62">
      <w:pPr>
        <w:spacing w:line="20" w:lineRule="atLeast"/>
        <w:ind w:right="493"/>
        <w:jc w:val="right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2A2728"/>
          <w:position w:val="-7"/>
          <w:sz w:val="42"/>
          <w:szCs w:val="42"/>
        </w:rPr>
        <w:t xml:space="preserve">l'             </w:t>
      </w:r>
      <w:r>
        <w:rPr>
          <w:rFonts w:ascii="Arial" w:eastAsia="Arial" w:hAnsi="Arial" w:cs="Arial"/>
          <w:color w:val="2A2728"/>
          <w:spacing w:val="112"/>
          <w:position w:val="-7"/>
          <w:sz w:val="42"/>
          <w:szCs w:val="42"/>
        </w:rPr>
        <w:t xml:space="preserve"> </w:t>
      </w:r>
      <w:r>
        <w:rPr>
          <w:rFonts w:ascii="Arial" w:eastAsia="Arial" w:hAnsi="Arial" w:cs="Arial"/>
          <w:color w:val="2A2728"/>
          <w:w w:val="122"/>
          <w:sz w:val="23"/>
          <w:szCs w:val="23"/>
        </w:rPr>
        <w:t>-1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4" w:line="260" w:lineRule="exact"/>
        <w:rPr>
          <w:sz w:val="26"/>
          <w:szCs w:val="26"/>
        </w:rPr>
      </w:pPr>
    </w:p>
    <w:p w:rsidR="00165D3B" w:rsidRDefault="00337F62">
      <w:pPr>
        <w:spacing w:line="260" w:lineRule="atLeast"/>
        <w:ind w:left="1262" w:right="-87"/>
        <w:rPr>
          <w:rFonts w:ascii="Arial" w:eastAsia="Arial" w:hAnsi="Arial" w:cs="Arial"/>
          <w:sz w:val="40"/>
          <w:szCs w:val="40"/>
        </w:rPr>
      </w:pPr>
      <w:r>
        <w:rPr>
          <w:color w:val="3A393A"/>
          <w:sz w:val="19"/>
          <w:szCs w:val="19"/>
        </w:rPr>
        <w:t xml:space="preserve">-e         </w:t>
      </w:r>
      <w:r>
        <w:rPr>
          <w:color w:val="3A393A"/>
          <w:spacing w:val="36"/>
          <w:sz w:val="19"/>
          <w:szCs w:val="19"/>
        </w:rPr>
        <w:t xml:space="preserve"> </w:t>
      </w:r>
      <w:r>
        <w:rPr>
          <w:color w:val="3A393A"/>
          <w:w w:val="44"/>
          <w:position w:val="1"/>
          <w:sz w:val="32"/>
          <w:szCs w:val="32"/>
        </w:rPr>
        <w:t xml:space="preserve">....             </w:t>
      </w:r>
      <w:r>
        <w:rPr>
          <w:color w:val="3A393A"/>
          <w:spacing w:val="25"/>
          <w:w w:val="44"/>
          <w:position w:val="1"/>
          <w:sz w:val="32"/>
          <w:szCs w:val="32"/>
        </w:rPr>
        <w:t xml:space="preserve"> </w:t>
      </w:r>
      <w:r>
        <w:rPr>
          <w:color w:val="3A393A"/>
          <w:w w:val="44"/>
          <w:position w:val="1"/>
          <w:sz w:val="32"/>
          <w:szCs w:val="32"/>
        </w:rPr>
        <w:t xml:space="preserve">....             </w:t>
      </w:r>
      <w:r>
        <w:rPr>
          <w:color w:val="3A393A"/>
          <w:spacing w:val="34"/>
          <w:w w:val="44"/>
          <w:position w:val="1"/>
          <w:sz w:val="32"/>
          <w:szCs w:val="32"/>
        </w:rPr>
        <w:t xml:space="preserve"> </w:t>
      </w:r>
      <w:r>
        <w:rPr>
          <w:color w:val="3A393A"/>
          <w:w w:val="44"/>
          <w:position w:val="1"/>
          <w:sz w:val="30"/>
          <w:szCs w:val="30"/>
        </w:rPr>
        <w:t xml:space="preserve">....              </w:t>
      </w:r>
      <w:r>
        <w:rPr>
          <w:color w:val="3A393A"/>
          <w:spacing w:val="31"/>
          <w:w w:val="44"/>
          <w:position w:val="1"/>
          <w:sz w:val="30"/>
          <w:szCs w:val="30"/>
        </w:rPr>
        <w:t xml:space="preserve"> </w:t>
      </w:r>
      <w:r>
        <w:rPr>
          <w:color w:val="3A393A"/>
          <w:w w:val="44"/>
          <w:position w:val="2"/>
          <w:sz w:val="44"/>
          <w:szCs w:val="44"/>
        </w:rPr>
        <w:t xml:space="preserve">...         </w:t>
      </w:r>
      <w:r>
        <w:rPr>
          <w:color w:val="3A393A"/>
          <w:spacing w:val="30"/>
          <w:w w:val="44"/>
          <w:position w:val="2"/>
          <w:sz w:val="44"/>
          <w:szCs w:val="44"/>
        </w:rPr>
        <w:t xml:space="preserve"> </w:t>
      </w:r>
      <w:r>
        <w:rPr>
          <w:color w:val="3A393A"/>
          <w:w w:val="44"/>
          <w:position w:val="2"/>
          <w:sz w:val="44"/>
          <w:szCs w:val="44"/>
        </w:rPr>
        <w:t xml:space="preserve">...         </w:t>
      </w:r>
      <w:r>
        <w:rPr>
          <w:color w:val="3A393A"/>
          <w:spacing w:val="30"/>
          <w:w w:val="44"/>
          <w:position w:val="2"/>
          <w:sz w:val="44"/>
          <w:szCs w:val="44"/>
        </w:rPr>
        <w:t xml:space="preserve"> </w:t>
      </w:r>
      <w:r>
        <w:rPr>
          <w:rFonts w:ascii="Arial" w:eastAsia="Arial" w:hAnsi="Arial" w:cs="Arial"/>
          <w:color w:val="3A393A"/>
          <w:w w:val="44"/>
          <w:position w:val="1"/>
          <w:sz w:val="40"/>
          <w:szCs w:val="40"/>
        </w:rPr>
        <w:t>...</w:t>
      </w:r>
    </w:p>
    <w:p w:rsidR="00165D3B" w:rsidRDefault="00337F62">
      <w:pPr>
        <w:spacing w:line="200" w:lineRule="exact"/>
        <w:ind w:left="-147" w:right="484"/>
        <w:jc w:val="right"/>
        <w:rPr>
          <w:rFonts w:ascii="Arial" w:eastAsia="Arial" w:hAnsi="Arial" w:cs="Arial"/>
          <w:sz w:val="74"/>
          <w:szCs w:val="74"/>
        </w:rPr>
      </w:pPr>
      <w:r>
        <w:br w:type="column"/>
      </w:r>
      <w:r>
        <w:rPr>
          <w:color w:val="2A2728"/>
          <w:w w:val="42"/>
          <w:position w:val="-13"/>
          <w:sz w:val="53"/>
          <w:szCs w:val="53"/>
        </w:rPr>
        <w:t>"'</w:t>
      </w:r>
      <w:r>
        <w:rPr>
          <w:color w:val="2A2728"/>
          <w:w w:val="42"/>
          <w:position w:val="-13"/>
          <w:sz w:val="53"/>
          <w:szCs w:val="53"/>
        </w:rPr>
        <w:t xml:space="preserve">                             </w:t>
      </w:r>
      <w:r>
        <w:rPr>
          <w:color w:val="2A2728"/>
          <w:spacing w:val="56"/>
          <w:w w:val="42"/>
          <w:position w:val="-13"/>
          <w:sz w:val="53"/>
          <w:szCs w:val="53"/>
        </w:rPr>
        <w:t xml:space="preserve"> </w:t>
      </w:r>
      <w:r>
        <w:rPr>
          <w:rFonts w:ascii="Arial" w:eastAsia="Arial" w:hAnsi="Arial" w:cs="Arial"/>
          <w:color w:val="2A2728"/>
          <w:w w:val="42"/>
          <w:position w:val="1"/>
          <w:sz w:val="74"/>
          <w:szCs w:val="74"/>
        </w:rPr>
        <w:t>...</w:t>
      </w:r>
    </w:p>
    <w:p w:rsidR="00165D3B" w:rsidRDefault="00337F62">
      <w:pPr>
        <w:spacing w:line="620" w:lineRule="exact"/>
        <w:ind w:right="549"/>
        <w:jc w:val="right"/>
        <w:rPr>
          <w:rFonts w:ascii="Arial" w:eastAsia="Arial" w:hAnsi="Arial" w:cs="Arial"/>
          <w:sz w:val="82"/>
          <w:szCs w:val="82"/>
        </w:rPr>
      </w:pPr>
      <w:r>
        <w:pict>
          <v:shape id="_x0000_s1429" type="#_x0000_t202" style="position:absolute;left:0;text-align:left;margin-left:523.45pt;margin-top:7.85pt;width:10.2pt;height:51.7pt;z-index:-13799;mso-position-horizontal-relative:page" filled="f" stroked="f">
            <v:textbox inset="0,0,0,0">
              <w:txbxContent>
                <w:p w:rsidR="00165D3B" w:rsidRDefault="00337F62">
                  <w:pPr>
                    <w:spacing w:line="1020" w:lineRule="exact"/>
                    <w:ind w:right="-175"/>
                    <w:rPr>
                      <w:rFonts w:ascii="Arial" w:eastAsia="Arial" w:hAnsi="Arial" w:cs="Arial"/>
                      <w:sz w:val="103"/>
                      <w:szCs w:val="103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w w:val="35"/>
                      <w:position w:val="-1"/>
                      <w:sz w:val="103"/>
                      <w:szCs w:val="103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A2728"/>
          <w:spacing w:val="-158"/>
          <w:w w:val="83"/>
          <w:position w:val="28"/>
        </w:rPr>
        <w:t>�</w:t>
      </w:r>
      <w:r>
        <w:rPr>
          <w:rFonts w:ascii="Arial" w:eastAsia="Arial" w:hAnsi="Arial" w:cs="Arial"/>
          <w:color w:val="2A2728"/>
          <w:w w:val="36"/>
          <w:position w:val="5"/>
          <w:sz w:val="82"/>
          <w:szCs w:val="82"/>
        </w:rPr>
        <w:t>..</w:t>
      </w:r>
    </w:p>
    <w:p w:rsidR="00165D3B" w:rsidRDefault="00337F62">
      <w:pPr>
        <w:spacing w:line="440" w:lineRule="atLeast"/>
        <w:ind w:left="599" w:right="1166"/>
        <w:jc w:val="center"/>
        <w:rPr>
          <w:rFonts w:ascii="Arial" w:eastAsia="Arial" w:hAnsi="Arial" w:cs="Arial"/>
          <w:sz w:val="41"/>
          <w:szCs w:val="41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5369" w:space="2749"/>
            <w:col w:w="2602"/>
          </w:cols>
        </w:sectPr>
      </w:pPr>
      <w:r>
        <w:pict>
          <v:shape id="_x0000_s1428" type="#_x0000_t202" style="position:absolute;left:0;text-align:left;margin-left:523.45pt;margin-top:14.4pt;width:13pt;height:46.4pt;z-index:-13798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9"/>
                    <w:rPr>
                      <w:sz w:val="92"/>
                      <w:szCs w:val="92"/>
                    </w:rPr>
                  </w:pPr>
                  <w:r>
                    <w:rPr>
                      <w:color w:val="2A2728"/>
                      <w:spacing w:val="-39"/>
                      <w:w w:val="73"/>
                      <w:position w:val="-3"/>
                      <w:sz w:val="41"/>
                      <w:szCs w:val="41"/>
                    </w:rPr>
                    <w:t>"</w:t>
                  </w:r>
                  <w:r>
                    <w:rPr>
                      <w:color w:val="2A2728"/>
                      <w:spacing w:val="-49"/>
                      <w:w w:val="38"/>
                      <w:sz w:val="92"/>
                      <w:szCs w:val="92"/>
                    </w:rPr>
                    <w:t>.</w:t>
                  </w:r>
                  <w:r>
                    <w:rPr>
                      <w:color w:val="2A2728"/>
                      <w:spacing w:val="-5"/>
                      <w:w w:val="73"/>
                      <w:position w:val="-3"/>
                      <w:sz w:val="41"/>
                      <w:szCs w:val="41"/>
                    </w:rPr>
                    <w:t>'</w:t>
                  </w:r>
                  <w:r>
                    <w:rPr>
                      <w:color w:val="2A2728"/>
                      <w:w w:val="38"/>
                      <w:sz w:val="92"/>
                      <w:szCs w:val="9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w w:val="148"/>
          <w:sz w:val="45"/>
          <w:szCs w:val="45"/>
        </w:rPr>
        <w:t>l</w:t>
      </w:r>
      <w:r>
        <w:rPr>
          <w:rFonts w:ascii="Arial" w:eastAsia="Arial" w:hAnsi="Arial" w:cs="Arial"/>
          <w:color w:val="2A2728"/>
          <w:spacing w:val="159"/>
          <w:w w:val="148"/>
          <w:sz w:val="45"/>
          <w:szCs w:val="45"/>
        </w:rPr>
        <w:t xml:space="preserve"> </w:t>
      </w:r>
      <w:r>
        <w:rPr>
          <w:rFonts w:ascii="Arial" w:eastAsia="Arial" w:hAnsi="Arial" w:cs="Arial"/>
          <w:color w:val="2A2728"/>
          <w:w w:val="97"/>
          <w:position w:val="-10"/>
          <w:sz w:val="41"/>
          <w:szCs w:val="41"/>
        </w:rPr>
        <w:t>1</w:t>
      </w:r>
    </w:p>
    <w:p w:rsidR="00165D3B" w:rsidRDefault="00337F62">
      <w:pPr>
        <w:spacing w:line="380" w:lineRule="atLeast"/>
        <w:ind w:left="1262" w:right="-50"/>
        <w:rPr>
          <w:sz w:val="17"/>
          <w:szCs w:val="17"/>
        </w:rPr>
      </w:pPr>
      <w:r>
        <w:rPr>
          <w:color w:val="2A2728"/>
          <w:position w:val="1"/>
          <w:sz w:val="17"/>
          <w:szCs w:val="17"/>
        </w:rPr>
        <w:t xml:space="preserve">-e           </w:t>
      </w:r>
      <w:r>
        <w:rPr>
          <w:color w:val="2A2728"/>
          <w:spacing w:val="17"/>
          <w:position w:val="1"/>
          <w:sz w:val="17"/>
          <w:szCs w:val="17"/>
        </w:rPr>
        <w:t xml:space="preserve"> </w:t>
      </w:r>
      <w:r>
        <w:rPr>
          <w:color w:val="2A2728"/>
          <w:sz w:val="16"/>
          <w:szCs w:val="16"/>
        </w:rPr>
        <w:t xml:space="preserve">-&lt;           </w:t>
      </w:r>
      <w:r>
        <w:rPr>
          <w:color w:val="2A2728"/>
          <w:spacing w:val="35"/>
          <w:sz w:val="16"/>
          <w:szCs w:val="16"/>
        </w:rPr>
        <w:t xml:space="preserve"> </w:t>
      </w:r>
      <w:r>
        <w:rPr>
          <w:color w:val="2A2728"/>
          <w:sz w:val="16"/>
          <w:szCs w:val="16"/>
        </w:rPr>
        <w:t xml:space="preserve">-&lt;           </w:t>
      </w:r>
      <w:r>
        <w:rPr>
          <w:color w:val="2A2728"/>
          <w:spacing w:val="35"/>
          <w:sz w:val="16"/>
          <w:szCs w:val="16"/>
        </w:rPr>
        <w:t xml:space="preserve"> </w:t>
      </w:r>
      <w:r>
        <w:rPr>
          <w:color w:val="2A2728"/>
          <w:sz w:val="16"/>
          <w:szCs w:val="16"/>
        </w:rPr>
        <w:t xml:space="preserve">-&lt;            </w:t>
      </w:r>
      <w:r>
        <w:rPr>
          <w:color w:val="2A2728"/>
          <w:spacing w:val="5"/>
          <w:sz w:val="16"/>
          <w:szCs w:val="16"/>
        </w:rPr>
        <w:t xml:space="preserve"> </w:t>
      </w:r>
      <w:r>
        <w:rPr>
          <w:color w:val="2A2728"/>
          <w:position w:val="1"/>
          <w:sz w:val="16"/>
          <w:szCs w:val="16"/>
        </w:rPr>
        <w:t xml:space="preserve">-&lt;           </w:t>
      </w:r>
      <w:r>
        <w:rPr>
          <w:color w:val="2A2728"/>
          <w:spacing w:val="35"/>
          <w:position w:val="1"/>
          <w:sz w:val="16"/>
          <w:szCs w:val="16"/>
        </w:rPr>
        <w:t xml:space="preserve"> </w:t>
      </w:r>
      <w:r>
        <w:rPr>
          <w:color w:val="2A2728"/>
          <w:position w:val="1"/>
          <w:sz w:val="16"/>
          <w:szCs w:val="16"/>
        </w:rPr>
        <w:t xml:space="preserve">-&lt;           </w:t>
      </w:r>
      <w:r>
        <w:rPr>
          <w:color w:val="2A2728"/>
          <w:spacing w:val="35"/>
          <w:position w:val="1"/>
          <w:sz w:val="16"/>
          <w:szCs w:val="16"/>
        </w:rPr>
        <w:t xml:space="preserve"> </w:t>
      </w:r>
      <w:r>
        <w:rPr>
          <w:color w:val="2A2728"/>
          <w:w w:val="112"/>
          <w:position w:val="3"/>
          <w:sz w:val="17"/>
          <w:szCs w:val="17"/>
        </w:rPr>
        <w:t>-e</w:t>
      </w:r>
    </w:p>
    <w:p w:rsidR="00165D3B" w:rsidRDefault="00337F62">
      <w:pPr>
        <w:spacing w:line="200" w:lineRule="atLeast"/>
        <w:ind w:right="-7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color w:val="2A2728"/>
          <w:sz w:val="22"/>
          <w:szCs w:val="22"/>
        </w:rPr>
        <w:t xml:space="preserve">e-       </w:t>
      </w:r>
      <w:r>
        <w:rPr>
          <w:color w:val="2A2728"/>
          <w:spacing w:val="49"/>
          <w:sz w:val="22"/>
          <w:szCs w:val="22"/>
        </w:rPr>
        <w:t xml:space="preserve"> </w:t>
      </w:r>
      <w:r>
        <w:rPr>
          <w:color w:val="2A2728"/>
          <w:w w:val="134"/>
          <w:position w:val="3"/>
          <w:sz w:val="16"/>
          <w:szCs w:val="16"/>
        </w:rPr>
        <w:t xml:space="preserve">c,         </w:t>
      </w:r>
      <w:r>
        <w:rPr>
          <w:color w:val="2A2728"/>
          <w:spacing w:val="21"/>
          <w:w w:val="134"/>
          <w:position w:val="3"/>
          <w:sz w:val="16"/>
          <w:szCs w:val="16"/>
        </w:rPr>
        <w:t xml:space="preserve"> </w:t>
      </w:r>
      <w:r>
        <w:rPr>
          <w:color w:val="2A2728"/>
          <w:w w:val="38"/>
          <w:position w:val="-11"/>
          <w:sz w:val="27"/>
          <w:szCs w:val="27"/>
        </w:rPr>
        <w:t xml:space="preserve">'                               </w:t>
      </w:r>
      <w:r>
        <w:rPr>
          <w:color w:val="2A2728"/>
          <w:spacing w:val="25"/>
          <w:w w:val="38"/>
          <w:position w:val="-11"/>
          <w:sz w:val="27"/>
          <w:szCs w:val="27"/>
        </w:rPr>
        <w:t xml:space="preserve"> </w:t>
      </w:r>
      <w:r>
        <w:rPr>
          <w:rFonts w:ascii="Arial" w:eastAsia="Arial" w:hAnsi="Arial" w:cs="Arial"/>
          <w:color w:val="2A2728"/>
          <w:w w:val="105"/>
          <w:position w:val="1"/>
          <w:sz w:val="18"/>
          <w:szCs w:val="18"/>
        </w:rPr>
        <w:t>c-</w:t>
      </w:r>
    </w:p>
    <w:p w:rsidR="00165D3B" w:rsidRDefault="00337F62">
      <w:pPr>
        <w:spacing w:line="160" w:lineRule="atLeast"/>
        <w:ind w:left="-80" w:right="506"/>
        <w:jc w:val="center"/>
        <w:rPr>
          <w:rFonts w:ascii="Arial" w:eastAsia="Arial" w:hAnsi="Arial" w:cs="Arial"/>
          <w:sz w:val="59"/>
          <w:szCs w:val="59"/>
        </w:rPr>
      </w:pPr>
      <w:r>
        <w:br w:type="column"/>
      </w:r>
      <w:r>
        <w:rPr>
          <w:color w:val="575757"/>
          <w:w w:val="77"/>
          <w:position w:val="10"/>
        </w:rPr>
        <w:t>'</w:t>
      </w:r>
      <w:r>
        <w:rPr>
          <w:color w:val="2A2728"/>
          <w:w w:val="217"/>
          <w:position w:val="10"/>
        </w:rPr>
        <w:t>l</w:t>
      </w:r>
      <w:r>
        <w:rPr>
          <w:color w:val="2A2728"/>
          <w:position w:val="10"/>
        </w:rPr>
        <w:t xml:space="preserve">      </w:t>
      </w:r>
      <w:r>
        <w:rPr>
          <w:color w:val="2A2728"/>
          <w:spacing w:val="3"/>
          <w:position w:val="10"/>
        </w:rPr>
        <w:t xml:space="preserve"> </w:t>
      </w:r>
      <w:r>
        <w:rPr>
          <w:color w:val="2A2728"/>
          <w:w w:val="148"/>
          <w:position w:val="-4"/>
          <w:sz w:val="52"/>
          <w:szCs w:val="52"/>
        </w:rPr>
        <w:t xml:space="preserve">t </w:t>
      </w:r>
      <w:r>
        <w:rPr>
          <w:color w:val="2A2728"/>
          <w:spacing w:val="42"/>
          <w:w w:val="148"/>
          <w:position w:val="-4"/>
          <w:sz w:val="52"/>
          <w:szCs w:val="52"/>
        </w:rPr>
        <w:t xml:space="preserve"> </w:t>
      </w:r>
      <w:r>
        <w:rPr>
          <w:color w:val="2A2728"/>
          <w:spacing w:val="-113"/>
          <w:w w:val="75"/>
          <w:position w:val="4"/>
          <w:sz w:val="40"/>
          <w:szCs w:val="40"/>
        </w:rPr>
        <w:t>"</w:t>
      </w:r>
      <w:r>
        <w:rPr>
          <w:rFonts w:ascii="Arial" w:eastAsia="Arial" w:hAnsi="Arial" w:cs="Arial"/>
          <w:color w:val="2A2728"/>
          <w:w w:val="41"/>
          <w:sz w:val="59"/>
          <w:szCs w:val="59"/>
        </w:rPr>
        <w:t>.</w:t>
      </w:r>
      <w:r>
        <w:rPr>
          <w:rFonts w:ascii="Arial" w:eastAsia="Arial" w:hAnsi="Arial" w:cs="Arial"/>
          <w:color w:val="2A2728"/>
          <w:spacing w:val="-64"/>
          <w:w w:val="41"/>
          <w:sz w:val="59"/>
          <w:szCs w:val="59"/>
        </w:rPr>
        <w:t>.</w:t>
      </w:r>
      <w:r>
        <w:rPr>
          <w:color w:val="2A2728"/>
          <w:spacing w:val="-184"/>
          <w:w w:val="80"/>
          <w:position w:val="-4"/>
          <w:sz w:val="80"/>
          <w:szCs w:val="80"/>
        </w:rPr>
        <w:t>-</w:t>
      </w:r>
      <w:r>
        <w:rPr>
          <w:color w:val="2A2728"/>
          <w:spacing w:val="-31"/>
          <w:w w:val="75"/>
          <w:position w:val="4"/>
          <w:sz w:val="40"/>
          <w:szCs w:val="40"/>
        </w:rPr>
        <w:t>'</w:t>
      </w:r>
      <w:r>
        <w:rPr>
          <w:rFonts w:ascii="Arial" w:eastAsia="Arial" w:hAnsi="Arial" w:cs="Arial"/>
          <w:color w:val="2A2728"/>
          <w:w w:val="41"/>
          <w:sz w:val="59"/>
          <w:szCs w:val="59"/>
        </w:rPr>
        <w:t>.</w:t>
      </w:r>
    </w:p>
    <w:p w:rsidR="00165D3B" w:rsidRDefault="00337F62">
      <w:pPr>
        <w:spacing w:line="300" w:lineRule="exact"/>
        <w:ind w:left="502"/>
        <w:rPr>
          <w:rFonts w:ascii="Malgun Gothic" w:eastAsia="Malgun Gothic" w:hAnsi="Malgun Gothic" w:cs="Malgun Gothic"/>
        </w:rPr>
      </w:pPr>
      <w:r>
        <w:rPr>
          <w:color w:val="2A2728"/>
          <w:position w:val="1"/>
          <w:sz w:val="22"/>
          <w:szCs w:val="22"/>
        </w:rPr>
        <w:t>e,</w:t>
      </w:r>
      <w:r>
        <w:rPr>
          <w:color w:val="2A2728"/>
          <w:position w:val="1"/>
          <w:sz w:val="22"/>
          <w:szCs w:val="22"/>
        </w:rPr>
        <w:t xml:space="preserve">         </w:t>
      </w:r>
      <w:r>
        <w:rPr>
          <w:color w:val="2A2728"/>
          <w:spacing w:val="21"/>
          <w:position w:val="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83"/>
          <w:position w:val="-2"/>
        </w:rPr>
        <w:t>�</w:t>
      </w:r>
    </w:p>
    <w:p w:rsidR="00165D3B" w:rsidRDefault="00337F62">
      <w:pPr>
        <w:spacing w:line="180" w:lineRule="exact"/>
        <w:ind w:left="502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A2728"/>
          <w:w w:val="83"/>
          <w:position w:val="-1"/>
        </w:rPr>
        <w:t>�</w:t>
      </w:r>
    </w:p>
    <w:p w:rsidR="00165D3B" w:rsidRDefault="00337F62">
      <w:pPr>
        <w:spacing w:line="0" w:lineRule="atLeast"/>
        <w:ind w:left="502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3" w:space="720" w:equalWidth="0">
            <w:col w:w="5378" w:space="501"/>
            <w:col w:w="2388" w:space="510"/>
            <w:col w:w="1943"/>
          </w:cols>
        </w:sectPr>
      </w:pPr>
      <w:r>
        <w:rPr>
          <w:rFonts w:ascii="Malgun Gothic" w:eastAsia="Malgun Gothic" w:hAnsi="Malgun Gothic" w:cs="Malgun Gothic"/>
          <w:color w:val="2A2728"/>
          <w:w w:val="69"/>
        </w:rPr>
        <w:t>�</w:t>
      </w:r>
    </w:p>
    <w:p w:rsidR="00165D3B" w:rsidRDefault="00337F62">
      <w:pPr>
        <w:spacing w:line="440" w:lineRule="exact"/>
        <w:ind w:left="1271" w:right="-87"/>
        <w:rPr>
          <w:sz w:val="16"/>
          <w:szCs w:val="16"/>
        </w:rPr>
      </w:pPr>
      <w:r>
        <w:rPr>
          <w:color w:val="3A393A"/>
          <w:spacing w:val="-27"/>
          <w:w w:val="103"/>
          <w:position w:val="8"/>
          <w:sz w:val="16"/>
          <w:szCs w:val="16"/>
        </w:rPr>
        <w:t>-</w:t>
      </w:r>
      <w:r>
        <w:rPr>
          <w:rFonts w:ascii="Arial" w:eastAsia="Arial" w:hAnsi="Arial" w:cs="Arial"/>
          <w:color w:val="3A393A"/>
          <w:spacing w:val="-19"/>
          <w:w w:val="47"/>
          <w:sz w:val="35"/>
          <w:szCs w:val="35"/>
        </w:rPr>
        <w:t>.</w:t>
      </w:r>
      <w:r>
        <w:rPr>
          <w:color w:val="3A393A"/>
          <w:w w:val="103"/>
          <w:position w:val="8"/>
          <w:sz w:val="16"/>
          <w:szCs w:val="16"/>
        </w:rPr>
        <w:t>&lt;</w:t>
      </w:r>
      <w:r>
        <w:rPr>
          <w:color w:val="3A393A"/>
          <w:position w:val="8"/>
          <w:sz w:val="16"/>
          <w:szCs w:val="16"/>
        </w:rPr>
        <w:t xml:space="preserve">            </w:t>
      </w:r>
      <w:r>
        <w:rPr>
          <w:color w:val="3A393A"/>
          <w:spacing w:val="-18"/>
          <w:position w:val="8"/>
          <w:sz w:val="16"/>
          <w:szCs w:val="16"/>
        </w:rPr>
        <w:t xml:space="preserve"> </w:t>
      </w:r>
      <w:r>
        <w:rPr>
          <w:color w:val="3A393A"/>
          <w:position w:val="8"/>
          <w:sz w:val="16"/>
          <w:szCs w:val="16"/>
        </w:rPr>
        <w:t xml:space="preserve">-&lt;            </w:t>
      </w:r>
      <w:r>
        <w:rPr>
          <w:color w:val="3A393A"/>
          <w:spacing w:val="5"/>
          <w:position w:val="8"/>
          <w:sz w:val="16"/>
          <w:szCs w:val="16"/>
        </w:rPr>
        <w:t xml:space="preserve"> </w:t>
      </w:r>
      <w:r>
        <w:rPr>
          <w:color w:val="2A2728"/>
          <w:position w:val="8"/>
          <w:sz w:val="16"/>
          <w:szCs w:val="16"/>
        </w:rPr>
        <w:t xml:space="preserve">-&lt;           </w:t>
      </w:r>
      <w:r>
        <w:rPr>
          <w:color w:val="2A2728"/>
          <w:spacing w:val="36"/>
          <w:position w:val="8"/>
          <w:sz w:val="16"/>
          <w:szCs w:val="16"/>
        </w:rPr>
        <w:t xml:space="preserve"> </w:t>
      </w:r>
      <w:r>
        <w:rPr>
          <w:color w:val="3A393A"/>
          <w:position w:val="9"/>
          <w:sz w:val="19"/>
          <w:szCs w:val="19"/>
        </w:rPr>
        <w:t xml:space="preserve">-e         </w:t>
      </w:r>
      <w:r>
        <w:rPr>
          <w:color w:val="3A393A"/>
          <w:spacing w:val="36"/>
          <w:position w:val="9"/>
          <w:sz w:val="19"/>
          <w:szCs w:val="19"/>
        </w:rPr>
        <w:t xml:space="preserve"> </w:t>
      </w:r>
      <w:r>
        <w:rPr>
          <w:color w:val="3A393A"/>
          <w:spacing w:val="-22"/>
          <w:w w:val="110"/>
          <w:position w:val="9"/>
          <w:sz w:val="16"/>
          <w:szCs w:val="16"/>
        </w:rPr>
        <w:t>-</w:t>
      </w:r>
      <w:r>
        <w:rPr>
          <w:rFonts w:ascii="Arial" w:eastAsia="Arial" w:hAnsi="Arial" w:cs="Arial"/>
          <w:color w:val="575757"/>
          <w:spacing w:val="-25"/>
          <w:w w:val="38"/>
          <w:sz w:val="44"/>
          <w:szCs w:val="44"/>
        </w:rPr>
        <w:t>.</w:t>
      </w:r>
      <w:r>
        <w:rPr>
          <w:color w:val="3A393A"/>
          <w:w w:val="110"/>
          <w:position w:val="9"/>
          <w:sz w:val="16"/>
          <w:szCs w:val="16"/>
        </w:rPr>
        <w:t>&lt;</w:t>
      </w:r>
      <w:r>
        <w:rPr>
          <w:color w:val="3A393A"/>
          <w:position w:val="9"/>
          <w:sz w:val="16"/>
          <w:szCs w:val="16"/>
        </w:rPr>
        <w:t xml:space="preserve">            </w:t>
      </w:r>
      <w:r>
        <w:rPr>
          <w:color w:val="3A393A"/>
          <w:spacing w:val="-9"/>
          <w:position w:val="9"/>
          <w:sz w:val="16"/>
          <w:szCs w:val="16"/>
        </w:rPr>
        <w:t xml:space="preserve"> </w:t>
      </w:r>
      <w:r>
        <w:rPr>
          <w:color w:val="2A2728"/>
          <w:spacing w:val="-27"/>
          <w:w w:val="103"/>
          <w:position w:val="9"/>
          <w:sz w:val="16"/>
          <w:szCs w:val="16"/>
        </w:rPr>
        <w:t>-</w:t>
      </w:r>
      <w:r>
        <w:rPr>
          <w:rFonts w:ascii="Arial" w:eastAsia="Arial" w:hAnsi="Arial" w:cs="Arial"/>
          <w:color w:val="3A393A"/>
          <w:spacing w:val="-19"/>
          <w:w w:val="38"/>
          <w:sz w:val="44"/>
          <w:szCs w:val="44"/>
        </w:rPr>
        <w:t>.</w:t>
      </w:r>
      <w:r>
        <w:rPr>
          <w:color w:val="2A2728"/>
          <w:w w:val="103"/>
          <w:position w:val="9"/>
          <w:sz w:val="16"/>
          <w:szCs w:val="16"/>
        </w:rPr>
        <w:t>&lt;</w:t>
      </w:r>
      <w:r>
        <w:rPr>
          <w:color w:val="2A2728"/>
          <w:position w:val="9"/>
          <w:sz w:val="16"/>
          <w:szCs w:val="16"/>
        </w:rPr>
        <w:t xml:space="preserve">            </w:t>
      </w:r>
      <w:r>
        <w:rPr>
          <w:color w:val="2A2728"/>
          <w:spacing w:val="-9"/>
          <w:position w:val="9"/>
          <w:sz w:val="16"/>
          <w:szCs w:val="16"/>
        </w:rPr>
        <w:t xml:space="preserve"> </w:t>
      </w:r>
      <w:r>
        <w:rPr>
          <w:color w:val="2A2728"/>
          <w:w w:val="103"/>
          <w:position w:val="9"/>
          <w:sz w:val="16"/>
          <w:szCs w:val="16"/>
        </w:rPr>
        <w:t>-&lt;</w:t>
      </w:r>
    </w:p>
    <w:p w:rsidR="00165D3B" w:rsidRDefault="00165D3B">
      <w:pPr>
        <w:spacing w:before="7" w:line="160" w:lineRule="exact"/>
        <w:rPr>
          <w:sz w:val="16"/>
          <w:szCs w:val="16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220" w:lineRule="exact"/>
        <w:ind w:left="733"/>
        <w:rPr>
          <w:sz w:val="70"/>
          <w:szCs w:val="70"/>
        </w:rPr>
      </w:pPr>
      <w:r>
        <w:rPr>
          <w:color w:val="3A393A"/>
          <w:w w:val="55"/>
          <w:position w:val="-47"/>
          <w:sz w:val="70"/>
          <w:szCs w:val="70"/>
        </w:rPr>
        <w:t>-</w:t>
      </w:r>
    </w:p>
    <w:p w:rsidR="00165D3B" w:rsidRDefault="00337F62">
      <w:pPr>
        <w:spacing w:before="8" w:line="100" w:lineRule="exact"/>
        <w:rPr>
          <w:sz w:val="11"/>
          <w:szCs w:val="11"/>
        </w:rPr>
      </w:pPr>
      <w:r>
        <w:br w:type="column"/>
      </w:r>
    </w:p>
    <w:p w:rsidR="00165D3B" w:rsidRDefault="00337F62">
      <w:pPr>
        <w:ind w:right="-54"/>
        <w:rPr>
          <w:sz w:val="22"/>
          <w:szCs w:val="22"/>
        </w:rPr>
      </w:pPr>
      <w:r>
        <w:rPr>
          <w:color w:val="2A2728"/>
          <w:position w:val="3"/>
          <w:sz w:val="16"/>
          <w:szCs w:val="16"/>
        </w:rPr>
        <w:t xml:space="preserve">c,            </w:t>
      </w:r>
      <w:r>
        <w:rPr>
          <w:color w:val="2A2728"/>
          <w:spacing w:val="28"/>
          <w:position w:val="3"/>
          <w:sz w:val="16"/>
          <w:szCs w:val="16"/>
        </w:rPr>
        <w:t xml:space="preserve"> </w:t>
      </w:r>
      <w:r>
        <w:rPr>
          <w:color w:val="2A2728"/>
          <w:w w:val="81"/>
          <w:sz w:val="22"/>
          <w:szCs w:val="22"/>
        </w:rPr>
        <w:t xml:space="preserve">e-          </w:t>
      </w:r>
      <w:r>
        <w:rPr>
          <w:color w:val="2A2728"/>
          <w:spacing w:val="30"/>
          <w:w w:val="81"/>
          <w:sz w:val="22"/>
          <w:szCs w:val="22"/>
        </w:rPr>
        <w:t xml:space="preserve"> </w:t>
      </w:r>
      <w:r>
        <w:rPr>
          <w:color w:val="2A2728"/>
          <w:w w:val="81"/>
          <w:sz w:val="22"/>
          <w:szCs w:val="22"/>
        </w:rPr>
        <w:t>e-</w:t>
      </w:r>
    </w:p>
    <w:p w:rsidR="00165D3B" w:rsidRDefault="00337F62">
      <w:pPr>
        <w:spacing w:line="320" w:lineRule="exact"/>
        <w:ind w:left="-126" w:right="484"/>
        <w:jc w:val="right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color w:val="3A393A"/>
          <w:w w:val="63"/>
          <w:position w:val="-9"/>
          <w:sz w:val="70"/>
          <w:szCs w:val="70"/>
        </w:rPr>
        <w:t xml:space="preserve">-        </w:t>
      </w:r>
      <w:r>
        <w:rPr>
          <w:color w:val="3A393A"/>
          <w:spacing w:val="21"/>
          <w:w w:val="63"/>
          <w:position w:val="-9"/>
          <w:sz w:val="70"/>
          <w:szCs w:val="70"/>
        </w:rPr>
        <w:t xml:space="preserve"> </w:t>
      </w:r>
      <w:r>
        <w:rPr>
          <w:color w:val="2A2728"/>
          <w:w w:val="105"/>
          <w:position w:val="-7"/>
          <w:sz w:val="60"/>
          <w:szCs w:val="60"/>
        </w:rPr>
        <w:t>,</w:t>
      </w:r>
      <w:r>
        <w:rPr>
          <w:color w:val="3A393A"/>
          <w:w w:val="13"/>
          <w:position w:val="-7"/>
          <w:sz w:val="60"/>
          <w:szCs w:val="60"/>
        </w:rPr>
        <w:t>·</w:t>
      </w:r>
      <w:r>
        <w:rPr>
          <w:color w:val="575757"/>
          <w:w w:val="12"/>
          <w:position w:val="-7"/>
          <w:sz w:val="60"/>
          <w:szCs w:val="60"/>
        </w:rPr>
        <w:t>.</w:t>
      </w:r>
      <w:r>
        <w:rPr>
          <w:color w:val="575757"/>
          <w:position w:val="-7"/>
          <w:sz w:val="60"/>
          <w:szCs w:val="60"/>
        </w:rPr>
        <w:t xml:space="preserve">   </w:t>
      </w:r>
      <w:r>
        <w:rPr>
          <w:color w:val="575757"/>
          <w:spacing w:val="-70"/>
          <w:position w:val="-7"/>
          <w:sz w:val="60"/>
          <w:szCs w:val="60"/>
        </w:rPr>
        <w:t xml:space="preserve"> </w:t>
      </w:r>
      <w:r>
        <w:rPr>
          <w:rFonts w:ascii="Arial" w:eastAsia="Arial" w:hAnsi="Arial" w:cs="Arial"/>
          <w:color w:val="2A2728"/>
          <w:w w:val="157"/>
          <w:position w:val="11"/>
          <w:sz w:val="27"/>
          <w:szCs w:val="27"/>
        </w:rPr>
        <w:t>('</w:t>
      </w:r>
    </w:p>
    <w:p w:rsidR="00165D3B" w:rsidRDefault="00337F62">
      <w:pPr>
        <w:spacing w:line="360" w:lineRule="exact"/>
        <w:rPr>
          <w:rFonts w:ascii="Arial" w:eastAsia="Arial" w:hAnsi="Arial" w:cs="Arial"/>
          <w:sz w:val="68"/>
          <w:szCs w:val="68"/>
        </w:rPr>
      </w:pPr>
      <w:r>
        <w:pict>
          <v:shape id="_x0000_s1427" type="#_x0000_t202" style="position:absolute;margin-left:465.85pt;margin-top:-14.85pt;width:10.7pt;height:27.3pt;z-index:-13797;mso-position-horizontal-relative:page" filled="f" stroked="f">
            <v:textbox inset="0,0,0,0">
              <w:txbxContent>
                <w:p w:rsidR="00165D3B" w:rsidRDefault="00337F62">
                  <w:pPr>
                    <w:spacing w:line="540" w:lineRule="exact"/>
                    <w:ind w:right="-102"/>
                    <w:rPr>
                      <w:sz w:val="54"/>
                      <w:szCs w:val="54"/>
                    </w:rPr>
                  </w:pPr>
                  <w:r>
                    <w:rPr>
                      <w:color w:val="2A2728"/>
                      <w:w w:val="142"/>
                      <w:sz w:val="54"/>
                      <w:szCs w:val="54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position w:val="25"/>
          <w:sz w:val="18"/>
          <w:szCs w:val="18"/>
        </w:rPr>
        <w:t xml:space="preserve">c-                                 </w:t>
      </w:r>
      <w:r>
        <w:rPr>
          <w:rFonts w:ascii="Arial" w:eastAsia="Arial" w:hAnsi="Arial" w:cs="Arial"/>
          <w:color w:val="2A2728"/>
          <w:spacing w:val="49"/>
          <w:position w:val="25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2A2728"/>
          <w:spacing w:val="-167"/>
          <w:w w:val="83"/>
          <w:position w:val="14"/>
        </w:rPr>
        <w:t>�</w:t>
      </w:r>
      <w:r>
        <w:rPr>
          <w:rFonts w:ascii="Arial" w:eastAsia="Arial" w:hAnsi="Arial" w:cs="Arial"/>
          <w:color w:val="2A2728"/>
          <w:spacing w:val="-223"/>
          <w:w w:val="98"/>
          <w:position w:val="-10"/>
          <w:sz w:val="68"/>
          <w:szCs w:val="68"/>
        </w:rPr>
        <w:t>-</w:t>
      </w:r>
    </w:p>
    <w:p w:rsidR="00165D3B" w:rsidRDefault="00337F62">
      <w:pPr>
        <w:spacing w:line="440" w:lineRule="exact"/>
        <w:ind w:right="503"/>
        <w:jc w:val="right"/>
        <w:rPr>
          <w:sz w:val="51"/>
          <w:szCs w:val="51"/>
        </w:rPr>
      </w:pPr>
      <w:r>
        <w:rPr>
          <w:color w:val="2A2728"/>
          <w:spacing w:val="-122"/>
          <w:w w:val="75"/>
          <w:position w:val="19"/>
          <w:sz w:val="40"/>
          <w:szCs w:val="40"/>
        </w:rPr>
        <w:t>"</w:t>
      </w:r>
      <w:r>
        <w:rPr>
          <w:color w:val="2A2728"/>
          <w:w w:val="103"/>
          <w:position w:val="-2"/>
          <w:sz w:val="51"/>
          <w:szCs w:val="51"/>
        </w:rPr>
        <w:t>'</w:t>
      </w:r>
      <w:r>
        <w:rPr>
          <w:color w:val="2A2728"/>
          <w:spacing w:val="-119"/>
          <w:w w:val="103"/>
          <w:position w:val="-2"/>
          <w:sz w:val="51"/>
          <w:szCs w:val="51"/>
        </w:rPr>
        <w:t>t</w:t>
      </w:r>
      <w:r>
        <w:rPr>
          <w:color w:val="2A2728"/>
          <w:w w:val="75"/>
          <w:position w:val="19"/>
          <w:sz w:val="40"/>
          <w:szCs w:val="40"/>
        </w:rPr>
        <w:t>'</w:t>
      </w:r>
      <w:r>
        <w:rPr>
          <w:color w:val="2A2728"/>
          <w:spacing w:val="-35"/>
          <w:position w:val="19"/>
          <w:sz w:val="40"/>
          <w:szCs w:val="40"/>
        </w:rPr>
        <w:t xml:space="preserve"> </w:t>
      </w:r>
      <w:r>
        <w:rPr>
          <w:color w:val="3A393A"/>
          <w:w w:val="27"/>
          <w:position w:val="-2"/>
          <w:sz w:val="51"/>
          <w:szCs w:val="51"/>
        </w:rPr>
        <w:t>·</w:t>
      </w:r>
    </w:p>
    <w:p w:rsidR="00165D3B" w:rsidRDefault="00337F62">
      <w:pPr>
        <w:spacing w:line="100" w:lineRule="exact"/>
        <w:ind w:right="558"/>
        <w:jc w:val="right"/>
        <w:rPr>
          <w:rFonts w:ascii="Courier New" w:eastAsia="Courier New" w:hAnsi="Courier New" w:cs="Courier New"/>
          <w:sz w:val="35"/>
          <w:szCs w:val="35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3" w:space="720" w:equalWidth="0">
            <w:col w:w="5387" w:space="501"/>
            <w:col w:w="1459" w:space="771"/>
            <w:col w:w="2602"/>
          </w:cols>
        </w:sectPr>
      </w:pPr>
      <w:r>
        <w:rPr>
          <w:rFonts w:ascii="Courier New" w:eastAsia="Courier New" w:hAnsi="Courier New" w:cs="Courier New"/>
          <w:color w:val="3A393A"/>
          <w:w w:val="17"/>
          <w:position w:val="-13"/>
          <w:sz w:val="35"/>
          <w:szCs w:val="35"/>
        </w:rPr>
        <w:t>·</w:t>
      </w:r>
      <w:r>
        <w:rPr>
          <w:rFonts w:ascii="Courier New" w:eastAsia="Courier New" w:hAnsi="Courier New" w:cs="Courier New"/>
          <w:color w:val="2A2728"/>
          <w:w w:val="84"/>
          <w:position w:val="-13"/>
          <w:sz w:val="35"/>
          <w:szCs w:val="35"/>
        </w:rPr>
        <w:t>t</w:t>
      </w:r>
    </w:p>
    <w:p w:rsidR="00165D3B" w:rsidRDefault="00337F62">
      <w:pPr>
        <w:spacing w:line="100" w:lineRule="exact"/>
        <w:ind w:left="677"/>
        <w:rPr>
          <w:sz w:val="92"/>
          <w:szCs w:val="92"/>
        </w:rPr>
      </w:pPr>
      <w:r>
        <w:rPr>
          <w:rFonts w:ascii="Arial" w:eastAsia="Arial" w:hAnsi="Arial" w:cs="Arial"/>
          <w:color w:val="3A393A"/>
          <w:spacing w:val="-56"/>
          <w:w w:val="65"/>
          <w:position w:val="-80"/>
          <w:sz w:val="52"/>
          <w:szCs w:val="52"/>
        </w:rPr>
        <w:t>"</w:t>
      </w:r>
      <w:r>
        <w:rPr>
          <w:color w:val="3A393A"/>
          <w:spacing w:val="-43"/>
          <w:w w:val="42"/>
          <w:position w:val="-72"/>
          <w:sz w:val="41"/>
          <w:szCs w:val="41"/>
        </w:rPr>
        <w:t>.</w:t>
      </w:r>
      <w:r>
        <w:rPr>
          <w:color w:val="3A393A"/>
          <w:spacing w:val="-77"/>
          <w:w w:val="51"/>
          <w:position w:val="-96"/>
          <w:sz w:val="70"/>
          <w:szCs w:val="70"/>
        </w:rPr>
        <w:t>-</w:t>
      </w:r>
      <w:r>
        <w:rPr>
          <w:color w:val="3A393A"/>
          <w:spacing w:val="-31"/>
          <w:w w:val="42"/>
          <w:position w:val="-72"/>
          <w:sz w:val="41"/>
          <w:szCs w:val="41"/>
        </w:rPr>
        <w:t>.</w:t>
      </w:r>
      <w:r>
        <w:rPr>
          <w:rFonts w:ascii="Arial" w:eastAsia="Arial" w:hAnsi="Arial" w:cs="Arial"/>
          <w:color w:val="3A393A"/>
          <w:spacing w:val="-34"/>
          <w:w w:val="65"/>
          <w:position w:val="-80"/>
          <w:sz w:val="52"/>
          <w:szCs w:val="52"/>
        </w:rPr>
        <w:t>'</w:t>
      </w:r>
      <w:r>
        <w:rPr>
          <w:color w:val="3A393A"/>
          <w:w w:val="42"/>
          <w:position w:val="-72"/>
          <w:sz w:val="41"/>
          <w:szCs w:val="41"/>
        </w:rPr>
        <w:t>.</w:t>
      </w:r>
      <w:r>
        <w:rPr>
          <w:color w:val="3A393A"/>
          <w:position w:val="-72"/>
          <w:sz w:val="41"/>
          <w:szCs w:val="41"/>
        </w:rPr>
        <w:t xml:space="preserve">                                                                      </w:t>
      </w:r>
      <w:r>
        <w:rPr>
          <w:color w:val="3A393A"/>
          <w:spacing w:val="-32"/>
          <w:position w:val="-72"/>
          <w:sz w:val="41"/>
          <w:szCs w:val="41"/>
        </w:rPr>
        <w:t xml:space="preserve"> </w:t>
      </w:r>
      <w:r>
        <w:rPr>
          <w:color w:val="2A2728"/>
          <w:spacing w:val="-74"/>
          <w:w w:val="164"/>
          <w:position w:val="-77"/>
          <w:sz w:val="17"/>
          <w:szCs w:val="17"/>
        </w:rPr>
        <w:t>(</w:t>
      </w:r>
      <w:r>
        <w:rPr>
          <w:rFonts w:ascii="Arial" w:eastAsia="Arial" w:hAnsi="Arial" w:cs="Arial"/>
          <w:color w:val="3A393A"/>
          <w:spacing w:val="-16"/>
          <w:w w:val="44"/>
          <w:position w:val="-84"/>
          <w:sz w:val="58"/>
          <w:szCs w:val="58"/>
        </w:rPr>
        <w:t>"</w:t>
      </w:r>
      <w:r>
        <w:rPr>
          <w:color w:val="2A2728"/>
          <w:spacing w:val="-12"/>
          <w:w w:val="49"/>
          <w:position w:val="-77"/>
          <w:sz w:val="17"/>
          <w:szCs w:val="17"/>
        </w:rPr>
        <w:t>·</w:t>
      </w:r>
      <w:r>
        <w:rPr>
          <w:rFonts w:ascii="Arial" w:eastAsia="Arial" w:hAnsi="Arial" w:cs="Arial"/>
          <w:color w:val="3A393A"/>
          <w:w w:val="44"/>
          <w:position w:val="-84"/>
          <w:sz w:val="58"/>
          <w:szCs w:val="58"/>
        </w:rPr>
        <w:t>'</w:t>
      </w:r>
      <w:r>
        <w:rPr>
          <w:rFonts w:ascii="Arial" w:eastAsia="Arial" w:hAnsi="Arial" w:cs="Arial"/>
          <w:color w:val="3A393A"/>
          <w:position w:val="-84"/>
          <w:sz w:val="58"/>
          <w:szCs w:val="58"/>
        </w:rPr>
        <w:t xml:space="preserve">         </w:t>
      </w:r>
      <w:r>
        <w:rPr>
          <w:rFonts w:ascii="Arial" w:eastAsia="Arial" w:hAnsi="Arial" w:cs="Arial"/>
          <w:color w:val="3A393A"/>
          <w:spacing w:val="56"/>
          <w:position w:val="-84"/>
          <w:sz w:val="58"/>
          <w:szCs w:val="58"/>
        </w:rPr>
        <w:t xml:space="preserve"> </w:t>
      </w:r>
      <w:r>
        <w:rPr>
          <w:color w:val="2A2728"/>
          <w:spacing w:val="-48"/>
          <w:w w:val="75"/>
          <w:position w:val="-67"/>
          <w:sz w:val="40"/>
          <w:szCs w:val="40"/>
        </w:rPr>
        <w:t>"</w:t>
      </w:r>
      <w:r>
        <w:rPr>
          <w:color w:val="2A2728"/>
          <w:spacing w:val="-40"/>
          <w:w w:val="38"/>
          <w:position w:val="-65"/>
          <w:sz w:val="92"/>
          <w:szCs w:val="92"/>
        </w:rPr>
        <w:t>.</w:t>
      </w:r>
      <w:r>
        <w:rPr>
          <w:color w:val="2A2728"/>
          <w:spacing w:val="-14"/>
          <w:w w:val="75"/>
          <w:position w:val="-67"/>
          <w:sz w:val="40"/>
          <w:szCs w:val="40"/>
        </w:rPr>
        <w:t>'</w:t>
      </w:r>
      <w:r>
        <w:rPr>
          <w:color w:val="2A2728"/>
          <w:w w:val="38"/>
          <w:position w:val="-65"/>
          <w:sz w:val="92"/>
          <w:szCs w:val="92"/>
        </w:rPr>
        <w:t>.</w:t>
      </w:r>
    </w:p>
    <w:p w:rsidR="00165D3B" w:rsidRDefault="00337F62">
      <w:pPr>
        <w:spacing w:line="420" w:lineRule="exact"/>
        <w:ind w:right="484"/>
        <w:jc w:val="right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575757"/>
          <w:position w:val="1"/>
        </w:rPr>
        <w:t>&lt;</w:t>
      </w:r>
      <w:r>
        <w:rPr>
          <w:rFonts w:ascii="Arial" w:eastAsia="Arial" w:hAnsi="Arial" w:cs="Arial"/>
          <w:color w:val="575757"/>
          <w:position w:val="1"/>
        </w:rPr>
        <w:t xml:space="preserve">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75757"/>
          <w:spacing w:val="10"/>
          <w:position w:val="1"/>
        </w:rPr>
        <w:t xml:space="preserve"> </w:t>
      </w:r>
      <w:r>
        <w:rPr>
          <w:color w:val="2A2728"/>
          <w:w w:val="129"/>
          <w:position w:val="-2"/>
          <w:sz w:val="30"/>
          <w:szCs w:val="30"/>
        </w:rPr>
        <w:t xml:space="preserve">'r                </w:t>
      </w:r>
      <w:r>
        <w:rPr>
          <w:color w:val="2A2728"/>
          <w:spacing w:val="97"/>
          <w:w w:val="129"/>
          <w:position w:val="-2"/>
          <w:sz w:val="30"/>
          <w:szCs w:val="30"/>
        </w:rPr>
        <w:t xml:space="preserve"> </w:t>
      </w:r>
      <w:r>
        <w:rPr>
          <w:rFonts w:ascii="Arial" w:eastAsia="Arial" w:hAnsi="Arial" w:cs="Arial"/>
          <w:color w:val="2A2728"/>
          <w:w w:val="129"/>
          <w:position w:val="10"/>
          <w:sz w:val="31"/>
          <w:szCs w:val="31"/>
        </w:rPr>
        <w:t>[t</w:t>
      </w:r>
    </w:p>
    <w:p w:rsidR="00165D3B" w:rsidRDefault="00337F62">
      <w:pPr>
        <w:spacing w:line="660" w:lineRule="exact"/>
        <w:ind w:right="530"/>
        <w:jc w:val="righ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pict>
          <v:shape id="_x0000_s1426" type="#_x0000_t202" style="position:absolute;left:0;text-align:left;margin-left:523.45pt;margin-top:20.3pt;width:8.85pt;height:20.4pt;z-index:-13796;mso-position-horizontal-relative:page" filled="f" stroked="f">
            <v:textbox inset="0,0,0,0">
              <w:txbxContent>
                <w:p w:rsidR="00165D3B" w:rsidRDefault="00337F62">
                  <w:pPr>
                    <w:spacing w:line="400" w:lineRule="exact"/>
                    <w:ind w:right="-81"/>
                    <w:rPr>
                      <w:sz w:val="40"/>
                      <w:szCs w:val="40"/>
                    </w:rPr>
                  </w:pPr>
                  <w:r>
                    <w:rPr>
                      <w:color w:val="2A2728"/>
                      <w:w w:val="75"/>
                      <w:sz w:val="40"/>
                      <w:szCs w:val="40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pict>
          <v:shape id="_x0000_s1425" type="#_x0000_t202" style="position:absolute;left:0;text-align:left;margin-left:524.4pt;margin-top:33.55pt;width:11.6pt;height:40.3pt;z-index:-13783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1"/>
                    <w:rPr>
                      <w:sz w:val="80"/>
                      <w:szCs w:val="80"/>
                    </w:rPr>
                  </w:pPr>
                  <w:r>
                    <w:rPr>
                      <w:color w:val="2A2728"/>
                      <w:w w:val="104"/>
                      <w:sz w:val="80"/>
                      <w:szCs w:val="8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spacing w:val="-121"/>
          <w:w w:val="169"/>
          <w:position w:val="-18"/>
          <w:sz w:val="37"/>
          <w:szCs w:val="37"/>
        </w:rPr>
        <w:t>l</w:t>
      </w:r>
      <w:r>
        <w:rPr>
          <w:color w:val="3A393A"/>
          <w:w w:val="40"/>
          <w:position w:val="-9"/>
          <w:sz w:val="76"/>
          <w:szCs w:val="76"/>
        </w:rPr>
        <w:t>-</w:t>
      </w:r>
      <w:r>
        <w:rPr>
          <w:color w:val="3A393A"/>
          <w:position w:val="-9"/>
          <w:sz w:val="76"/>
          <w:szCs w:val="76"/>
        </w:rPr>
        <w:t xml:space="preserve">        </w:t>
      </w:r>
      <w:r>
        <w:rPr>
          <w:color w:val="3A393A"/>
          <w:spacing w:val="36"/>
          <w:position w:val="-9"/>
          <w:sz w:val="76"/>
          <w:szCs w:val="76"/>
        </w:rPr>
        <w:t xml:space="preserve"> </w:t>
      </w:r>
      <w:r>
        <w:rPr>
          <w:rFonts w:ascii="Arial" w:eastAsia="Arial" w:hAnsi="Arial" w:cs="Arial"/>
          <w:i/>
          <w:color w:val="2A2728"/>
          <w:w w:val="86"/>
          <w:position w:val="10"/>
          <w:sz w:val="24"/>
          <w:szCs w:val="24"/>
        </w:rPr>
        <w:t>r</w:t>
      </w:r>
      <w:r>
        <w:rPr>
          <w:rFonts w:ascii="Arial" w:eastAsia="Arial" w:hAnsi="Arial" w:cs="Arial"/>
          <w:i/>
          <w:color w:val="2A2728"/>
          <w:spacing w:val="-43"/>
          <w:w w:val="86"/>
          <w:position w:val="10"/>
          <w:sz w:val="24"/>
          <w:szCs w:val="24"/>
        </w:rPr>
        <w:t>.</w:t>
      </w:r>
      <w:r>
        <w:rPr>
          <w:rFonts w:ascii="Arial" w:eastAsia="Arial" w:hAnsi="Arial" w:cs="Arial"/>
          <w:color w:val="2A2728"/>
          <w:spacing w:val="-41"/>
          <w:w w:val="36"/>
          <w:position w:val="-18"/>
          <w:sz w:val="82"/>
          <w:szCs w:val="82"/>
        </w:rPr>
        <w:t>.</w:t>
      </w:r>
      <w:r>
        <w:rPr>
          <w:rFonts w:ascii="Arial" w:eastAsia="Arial" w:hAnsi="Arial" w:cs="Arial"/>
          <w:i/>
          <w:color w:val="2A2728"/>
          <w:w w:val="86"/>
          <w:position w:val="10"/>
          <w:sz w:val="24"/>
          <w:szCs w:val="24"/>
        </w:rPr>
        <w:t>'</w:t>
      </w:r>
      <w:r>
        <w:rPr>
          <w:rFonts w:ascii="Arial" w:eastAsia="Arial" w:hAnsi="Arial" w:cs="Arial"/>
          <w:i/>
          <w:color w:val="2A2728"/>
          <w:spacing w:val="-56"/>
          <w:w w:val="86"/>
          <w:position w:val="10"/>
          <w:sz w:val="24"/>
          <w:szCs w:val="24"/>
        </w:rPr>
        <w:t>I</w:t>
      </w:r>
      <w:r>
        <w:rPr>
          <w:rFonts w:ascii="Arial" w:eastAsia="Arial" w:hAnsi="Arial" w:cs="Arial"/>
          <w:color w:val="2A2728"/>
          <w:w w:val="36"/>
          <w:position w:val="-18"/>
          <w:sz w:val="82"/>
          <w:szCs w:val="82"/>
        </w:rPr>
        <w:t>.</w:t>
      </w:r>
    </w:p>
    <w:p w:rsidR="00165D3B" w:rsidRDefault="00165D3B">
      <w:pPr>
        <w:spacing w:before="9" w:line="100" w:lineRule="exact"/>
        <w:rPr>
          <w:sz w:val="11"/>
          <w:szCs w:val="11"/>
        </w:rPr>
      </w:pPr>
    </w:p>
    <w:p w:rsidR="00165D3B" w:rsidRDefault="00337F62">
      <w:pPr>
        <w:spacing w:line="400" w:lineRule="exact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A2728"/>
          <w:spacing w:val="-65"/>
          <w:w w:val="155"/>
          <w:position w:val="-7"/>
          <w:sz w:val="28"/>
          <w:szCs w:val="28"/>
        </w:rPr>
        <w:t>t</w:t>
      </w:r>
      <w:r>
        <w:rPr>
          <w:color w:val="3A393A"/>
          <w:spacing w:val="-28"/>
          <w:w w:val="82"/>
          <w:position w:val="4"/>
          <w:sz w:val="32"/>
          <w:szCs w:val="32"/>
        </w:rPr>
        <w:t>•</w:t>
      </w:r>
      <w:r>
        <w:rPr>
          <w:rFonts w:ascii="Arial" w:eastAsia="Arial" w:hAnsi="Arial" w:cs="Arial"/>
          <w:color w:val="3A393A"/>
          <w:w w:val="83"/>
          <w:position w:val="-7"/>
          <w:sz w:val="28"/>
          <w:szCs w:val="28"/>
        </w:rPr>
        <w:t>,</w:t>
      </w:r>
    </w:p>
    <w:p w:rsidR="00165D3B" w:rsidRDefault="00337F62">
      <w:pPr>
        <w:spacing w:before="19" w:line="400" w:lineRule="exact"/>
        <w:rPr>
          <w:sz w:val="32"/>
          <w:szCs w:val="32"/>
        </w:rPr>
      </w:pPr>
      <w:r>
        <w:br w:type="column"/>
      </w:r>
      <w:r>
        <w:rPr>
          <w:color w:val="2A2728"/>
          <w:spacing w:val="-72"/>
          <w:w w:val="110"/>
          <w:position w:val="-2"/>
          <w:sz w:val="36"/>
          <w:szCs w:val="36"/>
        </w:rPr>
        <w:t>'</w:t>
      </w:r>
      <w:r>
        <w:rPr>
          <w:color w:val="3A393A"/>
          <w:w w:val="52"/>
          <w:position w:val="-8"/>
          <w:sz w:val="32"/>
          <w:szCs w:val="32"/>
        </w:rPr>
        <w:t>:</w:t>
      </w:r>
      <w:r>
        <w:rPr>
          <w:color w:val="2A2728"/>
          <w:spacing w:val="-30"/>
          <w:w w:val="69"/>
          <w:position w:val="-8"/>
          <w:sz w:val="32"/>
          <w:szCs w:val="32"/>
        </w:rPr>
        <w:t>,</w:t>
      </w:r>
      <w:r>
        <w:rPr>
          <w:color w:val="2A2728"/>
          <w:spacing w:val="-102"/>
          <w:w w:val="110"/>
          <w:position w:val="-2"/>
          <w:sz w:val="36"/>
          <w:szCs w:val="36"/>
        </w:rPr>
        <w:t>-</w:t>
      </w:r>
      <w:r>
        <w:rPr>
          <w:color w:val="3A393A"/>
          <w:w w:val="73"/>
          <w:position w:val="-8"/>
          <w:sz w:val="32"/>
          <w:szCs w:val="32"/>
        </w:rPr>
        <w:t>:</w:t>
      </w:r>
    </w:p>
    <w:p w:rsidR="00165D3B" w:rsidRDefault="00337F62">
      <w:pPr>
        <w:spacing w:line="100" w:lineRule="exact"/>
        <w:ind w:left="56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6688" w:space="1384"/>
            <w:col w:w="2648"/>
          </w:cols>
        </w:sectPr>
      </w:pPr>
      <w:r>
        <w:rPr>
          <w:rFonts w:ascii="Arial" w:eastAsia="Arial" w:hAnsi="Arial" w:cs="Arial"/>
          <w:color w:val="2A2728"/>
          <w:position w:val="-11"/>
          <w:sz w:val="32"/>
          <w:szCs w:val="32"/>
        </w:rPr>
        <w:t>•</w:t>
      </w:r>
    </w:p>
    <w:p w:rsidR="00165D3B" w:rsidRDefault="00165D3B">
      <w:pPr>
        <w:spacing w:before="1" w:line="100" w:lineRule="exact"/>
        <w:rPr>
          <w:sz w:val="11"/>
          <w:szCs w:val="11"/>
        </w:rPr>
      </w:pPr>
    </w:p>
    <w:p w:rsidR="00165D3B" w:rsidRDefault="00337F62">
      <w:pPr>
        <w:spacing w:line="60" w:lineRule="atLeast"/>
        <w:ind w:left="1253" w:right="-54"/>
        <w:rPr>
          <w:sz w:val="22"/>
          <w:szCs w:val="22"/>
        </w:rPr>
      </w:pPr>
      <w:r>
        <w:rPr>
          <w:color w:val="2A2728"/>
          <w:sz w:val="22"/>
          <w:szCs w:val="22"/>
        </w:rPr>
        <w:t>c.</w:t>
      </w:r>
      <w:r>
        <w:rPr>
          <w:color w:val="2A2728"/>
          <w:sz w:val="22"/>
          <w:szCs w:val="22"/>
        </w:rPr>
        <w:t xml:space="preserve">                    </w:t>
      </w:r>
      <w:r>
        <w:rPr>
          <w:color w:val="2A2728"/>
          <w:spacing w:val="11"/>
          <w:sz w:val="22"/>
          <w:szCs w:val="22"/>
        </w:rPr>
        <w:t xml:space="preserve"> </w:t>
      </w:r>
      <w:r>
        <w:rPr>
          <w:color w:val="2A2728"/>
          <w:sz w:val="22"/>
          <w:szCs w:val="22"/>
        </w:rPr>
        <w:t xml:space="preserve">c.                    </w:t>
      </w:r>
      <w:r>
        <w:rPr>
          <w:color w:val="2A2728"/>
          <w:spacing w:val="20"/>
          <w:sz w:val="22"/>
          <w:szCs w:val="22"/>
        </w:rPr>
        <w:t xml:space="preserve"> </w:t>
      </w:r>
      <w:r>
        <w:rPr>
          <w:color w:val="2A2728"/>
          <w:sz w:val="22"/>
          <w:szCs w:val="22"/>
        </w:rPr>
        <w:t xml:space="preserve">c.                    </w:t>
      </w:r>
      <w:r>
        <w:rPr>
          <w:color w:val="2A2728"/>
          <w:spacing w:val="11"/>
          <w:sz w:val="22"/>
          <w:szCs w:val="22"/>
        </w:rPr>
        <w:t xml:space="preserve"> </w:t>
      </w:r>
      <w:r>
        <w:rPr>
          <w:color w:val="2A2728"/>
          <w:w w:val="109"/>
          <w:sz w:val="22"/>
          <w:szCs w:val="22"/>
        </w:rPr>
        <w:t>c.</w:t>
      </w:r>
    </w:p>
    <w:p w:rsidR="00165D3B" w:rsidRDefault="00337F62">
      <w:pPr>
        <w:spacing w:line="40" w:lineRule="exact"/>
        <w:rPr>
          <w:sz w:val="31"/>
          <w:szCs w:val="31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5387" w:space="1105"/>
            <w:col w:w="4228"/>
          </w:cols>
        </w:sectPr>
      </w:pPr>
      <w:r>
        <w:br w:type="column"/>
      </w:r>
      <w:r>
        <w:rPr>
          <w:rFonts w:ascii="Arial" w:eastAsia="Arial" w:hAnsi="Arial" w:cs="Arial"/>
          <w:color w:val="2A2728"/>
          <w:w w:val="72"/>
          <w:position w:val="-27"/>
          <w:sz w:val="28"/>
          <w:szCs w:val="28"/>
        </w:rPr>
        <w:t xml:space="preserve">'i.                        </w:t>
      </w:r>
      <w:r>
        <w:rPr>
          <w:rFonts w:ascii="Arial" w:eastAsia="Arial" w:hAnsi="Arial" w:cs="Arial"/>
          <w:color w:val="2A2728"/>
          <w:spacing w:val="54"/>
          <w:w w:val="72"/>
          <w:position w:val="-27"/>
          <w:sz w:val="28"/>
          <w:szCs w:val="28"/>
        </w:rPr>
        <w:t xml:space="preserve"> </w:t>
      </w:r>
      <w:r>
        <w:rPr>
          <w:color w:val="3A393A"/>
          <w:spacing w:val="-37"/>
          <w:w w:val="72"/>
          <w:position w:val="-18"/>
          <w:sz w:val="26"/>
          <w:szCs w:val="26"/>
        </w:rPr>
        <w:t>c</w:t>
      </w:r>
      <w:r>
        <w:rPr>
          <w:i/>
          <w:color w:val="3A393A"/>
          <w:spacing w:val="-43"/>
          <w:w w:val="66"/>
          <w:position w:val="-33"/>
          <w:sz w:val="31"/>
          <w:szCs w:val="31"/>
        </w:rPr>
        <w:t>s</w:t>
      </w:r>
      <w:r>
        <w:rPr>
          <w:color w:val="3A393A"/>
          <w:spacing w:val="-4"/>
          <w:w w:val="72"/>
          <w:position w:val="-18"/>
          <w:sz w:val="26"/>
          <w:szCs w:val="26"/>
        </w:rPr>
        <w:t>.</w:t>
      </w:r>
      <w:r>
        <w:rPr>
          <w:i/>
          <w:color w:val="3A393A"/>
          <w:w w:val="66"/>
          <w:position w:val="-33"/>
          <w:sz w:val="31"/>
          <w:szCs w:val="31"/>
        </w:rPr>
        <w:t>:</w:t>
      </w:r>
    </w:p>
    <w:p w:rsidR="00165D3B" w:rsidRDefault="00337F62">
      <w:pPr>
        <w:spacing w:line="220" w:lineRule="atLeast"/>
        <w:ind w:left="1281"/>
        <w:rPr>
          <w:rFonts w:ascii="Arial" w:eastAsia="Arial" w:hAnsi="Arial" w:cs="Arial"/>
          <w:sz w:val="68"/>
          <w:szCs w:val="68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pict>
          <v:shape id="_x0000_s1424" type="#_x0000_t202" style="position:absolute;left:0;text-align:left;margin-left:86.25pt;margin-top:-16.55pt;width:212.1pt;height:28.5pt;z-index:-1380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  <w:gridCol w:w="360"/>
                  </w:tblGrid>
                  <w:tr w:rsidR="00165D3B">
                    <w:trPr>
                      <w:trHeight w:hRule="exact" w:val="373"/>
                    </w:trPr>
                    <w:tc>
                      <w:tcPr>
                        <w:tcW w:w="8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before="39"/>
                          <w:ind w:left="40"/>
                          <w:rPr>
                            <w:sz w:val="29"/>
                            <w:szCs w:val="29"/>
                          </w:rPr>
                        </w:pPr>
                        <w:r>
                          <w:rPr>
                            <w:color w:val="3A393A"/>
                            <w:w w:val="54"/>
                            <w:sz w:val="29"/>
                            <w:szCs w:val="29"/>
                          </w:rPr>
                          <w:t>'!;_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before="49" w:line="320" w:lineRule="exact"/>
                          <w:ind w:left="516" w:right="520"/>
                          <w:jc w:val="center"/>
                          <w:rPr>
                            <w:sz w:val="29"/>
                            <w:szCs w:val="29"/>
                          </w:rPr>
                        </w:pPr>
                        <w:r>
                          <w:rPr>
                            <w:color w:val="3A393A"/>
                            <w:w w:val="54"/>
                            <w:position w:val="-1"/>
                            <w:sz w:val="29"/>
                            <w:szCs w:val="29"/>
                          </w:rPr>
                          <w:t>'!;_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before="39"/>
                          <w:ind w:left="520" w:right="516"/>
                          <w:jc w:val="center"/>
                          <w:rPr>
                            <w:sz w:val="29"/>
                            <w:szCs w:val="29"/>
                          </w:rPr>
                        </w:pPr>
                        <w:r>
                          <w:rPr>
                            <w:color w:val="3A393A"/>
                            <w:w w:val="54"/>
                            <w:sz w:val="29"/>
                            <w:szCs w:val="29"/>
                          </w:rPr>
                          <w:t>'!;_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before="39"/>
                          <w:ind w:right="40"/>
                          <w:jc w:val="right"/>
                          <w:rPr>
                            <w:sz w:val="29"/>
                            <w:szCs w:val="29"/>
                          </w:rPr>
                        </w:pPr>
                        <w:r>
                          <w:rPr>
                            <w:color w:val="2A2728"/>
                            <w:w w:val="52"/>
                            <w:sz w:val="29"/>
                            <w:szCs w:val="29"/>
                          </w:rPr>
                          <w:t>'!;_</w:t>
                        </w:r>
                      </w:p>
                    </w:tc>
                  </w:tr>
                  <w:tr w:rsidR="00165D3B">
                    <w:trPr>
                      <w:trHeight w:hRule="exact" w:val="197"/>
                    </w:trPr>
                    <w:tc>
                      <w:tcPr>
                        <w:tcW w:w="8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180" w:lineRule="exact"/>
                          <w:ind w:left="49"/>
                          <w:rPr>
                            <w:rFonts w:ascii="Malgun Gothic" w:eastAsia="Malgun Gothic" w:hAnsi="Malgun Gothic" w:cs="Malgun Gothic"/>
                          </w:rPr>
                        </w:pPr>
                        <w:r>
                          <w:rPr>
                            <w:rFonts w:ascii="Malgun Gothic" w:eastAsia="Malgun Gothic" w:hAnsi="Malgun Gothic" w:cs="Malgun Gothic"/>
                            <w:color w:val="3A393A"/>
                            <w:w w:val="60"/>
                          </w:rPr>
                          <w:t>�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180" w:lineRule="exact"/>
                          <w:ind w:left="532" w:right="611"/>
                          <w:jc w:val="center"/>
                          <w:rPr>
                            <w:rFonts w:ascii="Malgun Gothic" w:eastAsia="Malgun Gothic" w:hAnsi="Malgun Gothic" w:cs="Malgun Gothic"/>
                          </w:rPr>
                        </w:pPr>
                        <w:r>
                          <w:rPr>
                            <w:rFonts w:ascii="Malgun Gothic" w:eastAsia="Malgun Gothic" w:hAnsi="Malgun Gothic" w:cs="Malgun Gothic"/>
                            <w:color w:val="3A393A"/>
                            <w:w w:val="55"/>
                          </w:rPr>
                          <w:t>�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180" w:lineRule="exact"/>
                          <w:ind w:left="536" w:right="597"/>
                          <w:jc w:val="center"/>
                          <w:rPr>
                            <w:rFonts w:ascii="Malgun Gothic" w:eastAsia="Malgun Gothic" w:hAnsi="Malgun Gothic" w:cs="Malgun Gothic"/>
                          </w:rPr>
                        </w:pPr>
                        <w:r>
                          <w:rPr>
                            <w:rFonts w:ascii="Malgun Gothic" w:eastAsia="Malgun Gothic" w:hAnsi="Malgun Gothic" w:cs="Malgun Gothic"/>
                            <w:color w:val="3A393A"/>
                            <w:w w:val="60"/>
                          </w:rPr>
                          <w:t>�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180" w:lineRule="exact"/>
                          <w:ind w:right="114"/>
                          <w:jc w:val="right"/>
                          <w:rPr>
                            <w:rFonts w:ascii="Malgun Gothic" w:eastAsia="Malgun Gothic" w:hAnsi="Malgun Gothic" w:cs="Malgun Gothic"/>
                          </w:rPr>
                        </w:pPr>
                        <w:r>
                          <w:rPr>
                            <w:rFonts w:ascii="Malgun Gothic" w:eastAsia="Malgun Gothic" w:hAnsi="Malgun Gothic" w:cs="Malgun Gothic"/>
                            <w:color w:val="3A393A"/>
                            <w:w w:val="55"/>
                          </w:rPr>
                          <w:t>�</w:t>
                        </w:r>
                      </w:p>
                    </w:tc>
                  </w:tr>
                </w:tbl>
                <w:p w:rsidR="00165D3B" w:rsidRDefault="00165D3B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w w:val="130"/>
          <w:sz w:val="32"/>
          <w:szCs w:val="32"/>
        </w:rPr>
        <w:t xml:space="preserve">r         </w:t>
      </w:r>
      <w:r>
        <w:rPr>
          <w:rFonts w:ascii="Arial" w:eastAsia="Arial" w:hAnsi="Arial" w:cs="Arial"/>
          <w:color w:val="2A2728"/>
          <w:spacing w:val="27"/>
          <w:w w:val="130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w w:val="130"/>
          <w:sz w:val="32"/>
          <w:szCs w:val="32"/>
        </w:rPr>
        <w:t xml:space="preserve">r         </w:t>
      </w:r>
      <w:r>
        <w:rPr>
          <w:rFonts w:ascii="Arial" w:eastAsia="Arial" w:hAnsi="Arial" w:cs="Arial"/>
          <w:color w:val="2A2728"/>
          <w:spacing w:val="37"/>
          <w:w w:val="130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w w:val="130"/>
          <w:sz w:val="32"/>
          <w:szCs w:val="32"/>
        </w:rPr>
        <w:t xml:space="preserve">r         </w:t>
      </w:r>
      <w:r>
        <w:rPr>
          <w:rFonts w:ascii="Arial" w:eastAsia="Arial" w:hAnsi="Arial" w:cs="Arial"/>
          <w:color w:val="2A2728"/>
          <w:spacing w:val="27"/>
          <w:w w:val="130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sz w:val="32"/>
          <w:szCs w:val="32"/>
        </w:rPr>
        <w:t xml:space="preserve">r           </w:t>
      </w:r>
      <w:r>
        <w:rPr>
          <w:rFonts w:ascii="Arial" w:eastAsia="Arial" w:hAnsi="Arial" w:cs="Arial"/>
          <w:color w:val="2A2728"/>
          <w:spacing w:val="84"/>
          <w:sz w:val="32"/>
          <w:szCs w:val="32"/>
        </w:rPr>
        <w:t xml:space="preserve"> </w:t>
      </w:r>
      <w:r>
        <w:rPr>
          <w:color w:val="2A2728"/>
          <w:position w:val="-30"/>
          <w:sz w:val="68"/>
          <w:szCs w:val="68"/>
        </w:rPr>
        <w:t xml:space="preserve">t       </w:t>
      </w:r>
      <w:r>
        <w:rPr>
          <w:color w:val="2A2728"/>
          <w:spacing w:val="30"/>
          <w:position w:val="-30"/>
          <w:sz w:val="68"/>
          <w:szCs w:val="68"/>
        </w:rPr>
        <w:t xml:space="preserve"> </w:t>
      </w:r>
      <w:r>
        <w:rPr>
          <w:rFonts w:ascii="Malgun Gothic" w:eastAsia="Malgun Gothic" w:hAnsi="Malgun Gothic" w:cs="Malgun Gothic"/>
          <w:color w:val="3A393A"/>
          <w:spacing w:val="-121"/>
          <w:w w:val="65"/>
          <w:position w:val="5"/>
        </w:rPr>
        <w:t>�</w:t>
      </w:r>
      <w:r>
        <w:rPr>
          <w:color w:val="3A393A"/>
          <w:w w:val="40"/>
          <w:position w:val="-21"/>
          <w:sz w:val="83"/>
          <w:szCs w:val="83"/>
        </w:rPr>
        <w:t>-</w:t>
      </w:r>
      <w:r>
        <w:rPr>
          <w:color w:val="3A393A"/>
          <w:position w:val="-21"/>
          <w:sz w:val="83"/>
          <w:szCs w:val="83"/>
        </w:rPr>
        <w:t xml:space="preserve">   </w:t>
      </w:r>
      <w:r>
        <w:rPr>
          <w:color w:val="3A393A"/>
          <w:spacing w:val="34"/>
          <w:position w:val="-21"/>
          <w:sz w:val="83"/>
          <w:szCs w:val="83"/>
        </w:rPr>
        <w:t xml:space="preserve"> </w:t>
      </w:r>
      <w:r>
        <w:rPr>
          <w:rFonts w:ascii="Arial" w:eastAsia="Arial" w:hAnsi="Arial" w:cs="Arial"/>
          <w:color w:val="909192"/>
          <w:w w:val="16"/>
          <w:position w:val="-33"/>
          <w:sz w:val="51"/>
          <w:szCs w:val="51"/>
        </w:rPr>
        <w:t>·</w:t>
      </w:r>
      <w:r>
        <w:rPr>
          <w:rFonts w:ascii="Malgun Gothic" w:eastAsia="Malgun Gothic" w:hAnsi="Malgun Gothic" w:cs="Malgun Gothic"/>
          <w:color w:val="2A2728"/>
          <w:spacing w:val="-111"/>
          <w:w w:val="34"/>
          <w:position w:val="-33"/>
          <w:sz w:val="51"/>
          <w:szCs w:val="51"/>
        </w:rPr>
        <w:t>�</w:t>
      </w:r>
      <w:r>
        <w:rPr>
          <w:rFonts w:ascii="Malgun Gothic" w:eastAsia="Malgun Gothic" w:hAnsi="Malgun Gothic" w:cs="Malgun Gothic"/>
          <w:color w:val="2A2728"/>
          <w:spacing w:val="-65"/>
          <w:w w:val="88"/>
          <w:position w:val="2"/>
        </w:rPr>
        <w:t>�</w:t>
      </w:r>
      <w:r>
        <w:rPr>
          <w:rFonts w:ascii="Arial" w:eastAsia="Arial" w:hAnsi="Arial" w:cs="Arial"/>
          <w:color w:val="3A393A"/>
          <w:w w:val="46"/>
          <w:position w:val="-33"/>
          <w:sz w:val="51"/>
          <w:szCs w:val="51"/>
        </w:rPr>
        <w:t>.</w:t>
      </w:r>
      <w:r>
        <w:rPr>
          <w:rFonts w:ascii="Arial" w:eastAsia="Arial" w:hAnsi="Arial" w:cs="Arial"/>
          <w:color w:val="3A393A"/>
          <w:position w:val="-33"/>
          <w:sz w:val="51"/>
          <w:szCs w:val="51"/>
        </w:rPr>
        <w:t xml:space="preserve">    </w:t>
      </w:r>
      <w:r>
        <w:rPr>
          <w:rFonts w:ascii="Arial" w:eastAsia="Arial" w:hAnsi="Arial" w:cs="Arial"/>
          <w:color w:val="3A393A"/>
          <w:spacing w:val="-19"/>
          <w:position w:val="-33"/>
          <w:sz w:val="51"/>
          <w:szCs w:val="51"/>
        </w:rPr>
        <w:t xml:space="preserve"> </w:t>
      </w:r>
      <w:r>
        <w:rPr>
          <w:rFonts w:ascii="Arial" w:eastAsia="Arial" w:hAnsi="Arial" w:cs="Arial"/>
          <w:color w:val="2A2728"/>
          <w:position w:val="-12"/>
          <w:sz w:val="68"/>
          <w:szCs w:val="68"/>
        </w:rPr>
        <w:t>-</w:t>
      </w:r>
    </w:p>
    <w:p w:rsidR="00165D3B" w:rsidRDefault="00337F62">
      <w:pPr>
        <w:spacing w:line="440" w:lineRule="atLeast"/>
        <w:ind w:left="1197" w:right="-90"/>
        <w:rPr>
          <w:sz w:val="46"/>
          <w:szCs w:val="46"/>
        </w:rPr>
      </w:pPr>
      <w:r>
        <w:rPr>
          <w:rFonts w:ascii="Malgun Gothic" w:eastAsia="Malgun Gothic" w:hAnsi="Malgun Gothic" w:cs="Malgun Gothic"/>
          <w:color w:val="2A2728"/>
          <w:w w:val="45"/>
          <w:position w:val="1"/>
          <w:sz w:val="35"/>
          <w:szCs w:val="35"/>
        </w:rPr>
        <w:t>�</w:t>
      </w:r>
      <w:r>
        <w:rPr>
          <w:color w:val="2A2728"/>
          <w:w w:val="23"/>
          <w:position w:val="1"/>
          <w:sz w:val="35"/>
          <w:szCs w:val="35"/>
        </w:rPr>
        <w:t>-</w:t>
      </w:r>
      <w:r>
        <w:rPr>
          <w:color w:val="2A2728"/>
          <w:position w:val="1"/>
          <w:sz w:val="35"/>
          <w:szCs w:val="35"/>
        </w:rPr>
        <w:t xml:space="preserve">            </w:t>
      </w:r>
      <w:r>
        <w:rPr>
          <w:color w:val="2A2728"/>
          <w:spacing w:val="-4"/>
          <w:position w:val="1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34"/>
          <w:sz w:val="46"/>
          <w:szCs w:val="46"/>
        </w:rPr>
        <w:t>�</w:t>
      </w:r>
      <w:r>
        <w:rPr>
          <w:color w:val="3A393A"/>
          <w:w w:val="18"/>
          <w:sz w:val="46"/>
          <w:szCs w:val="46"/>
        </w:rPr>
        <w:t>-</w:t>
      </w:r>
      <w:r>
        <w:rPr>
          <w:color w:val="3A393A"/>
          <w:sz w:val="46"/>
          <w:szCs w:val="46"/>
        </w:rPr>
        <w:t xml:space="preserve">         </w:t>
      </w:r>
      <w:r>
        <w:rPr>
          <w:color w:val="3A393A"/>
          <w:spacing w:val="-7"/>
          <w:sz w:val="46"/>
          <w:szCs w:val="46"/>
        </w:rPr>
        <w:t xml:space="preserve"> </w:t>
      </w:r>
      <w:r>
        <w:rPr>
          <w:rFonts w:ascii="Malgun Gothic" w:eastAsia="Malgun Gothic" w:hAnsi="Malgun Gothic" w:cs="Malgun Gothic"/>
          <w:color w:val="3A393A"/>
          <w:w w:val="47"/>
          <w:position w:val="1"/>
          <w:sz w:val="35"/>
          <w:szCs w:val="35"/>
        </w:rPr>
        <w:t>�</w:t>
      </w:r>
      <w:r>
        <w:rPr>
          <w:color w:val="575757"/>
          <w:w w:val="15"/>
          <w:position w:val="1"/>
          <w:sz w:val="35"/>
          <w:szCs w:val="35"/>
        </w:rPr>
        <w:t>-</w:t>
      </w:r>
      <w:r>
        <w:rPr>
          <w:color w:val="575757"/>
          <w:position w:val="1"/>
          <w:sz w:val="35"/>
          <w:szCs w:val="35"/>
        </w:rPr>
        <w:t xml:space="preserve">            </w:t>
      </w:r>
      <w:r>
        <w:rPr>
          <w:color w:val="575757"/>
          <w:spacing w:val="-4"/>
          <w:position w:val="1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34"/>
          <w:sz w:val="46"/>
          <w:szCs w:val="46"/>
        </w:rPr>
        <w:t>�</w:t>
      </w:r>
      <w:r>
        <w:rPr>
          <w:color w:val="3A393A"/>
          <w:w w:val="18"/>
          <w:sz w:val="46"/>
          <w:szCs w:val="46"/>
        </w:rPr>
        <w:t>-</w:t>
      </w:r>
    </w:p>
    <w:p w:rsidR="00165D3B" w:rsidRDefault="00337F62">
      <w:pPr>
        <w:spacing w:line="440" w:lineRule="atLeast"/>
        <w:ind w:right="-136"/>
        <w:rPr>
          <w:rFonts w:ascii="Arial" w:eastAsia="Arial" w:hAnsi="Arial" w:cs="Arial"/>
          <w:sz w:val="77"/>
          <w:szCs w:val="77"/>
        </w:rPr>
      </w:pPr>
      <w:r>
        <w:br w:type="column"/>
      </w:r>
      <w:r>
        <w:rPr>
          <w:rFonts w:ascii="Arial" w:eastAsia="Arial" w:hAnsi="Arial" w:cs="Arial"/>
          <w:color w:val="2A2728"/>
          <w:spacing w:val="-84"/>
          <w:w w:val="60"/>
          <w:sz w:val="77"/>
          <w:szCs w:val="77"/>
        </w:rPr>
        <w:t>,</w:t>
      </w:r>
      <w:r>
        <w:rPr>
          <w:color w:val="2A2728"/>
          <w:spacing w:val="-19"/>
          <w:position w:val="8"/>
          <w:sz w:val="29"/>
          <w:szCs w:val="29"/>
        </w:rPr>
        <w:t>•</w:t>
      </w:r>
      <w:r>
        <w:rPr>
          <w:rFonts w:ascii="Arial" w:eastAsia="Arial" w:hAnsi="Arial" w:cs="Arial"/>
          <w:color w:val="2A2728"/>
          <w:w w:val="21"/>
          <w:sz w:val="77"/>
          <w:szCs w:val="77"/>
        </w:rPr>
        <w:t>.</w:t>
      </w:r>
    </w:p>
    <w:p w:rsidR="00165D3B" w:rsidRDefault="00337F62">
      <w:pPr>
        <w:spacing w:line="540" w:lineRule="atLeast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2A2728"/>
          <w:w w:val="130"/>
          <w:sz w:val="22"/>
          <w:szCs w:val="22"/>
        </w:rPr>
        <w:t>fi,</w:t>
      </w:r>
    </w:p>
    <w:p w:rsidR="00165D3B" w:rsidRDefault="00337F62">
      <w:pPr>
        <w:spacing w:line="80" w:lineRule="exact"/>
        <w:ind w:left="84"/>
        <w:rPr>
          <w:sz w:val="46"/>
          <w:szCs w:val="46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3" w:space="720" w:equalWidth="0">
            <w:col w:w="5350" w:space="2731"/>
            <w:col w:w="177" w:space="1681"/>
            <w:col w:w="781"/>
          </w:cols>
        </w:sectPr>
      </w:pPr>
      <w:r>
        <w:rPr>
          <w:color w:val="2A2728"/>
          <w:spacing w:val="19"/>
          <w:w w:val="86"/>
          <w:position w:val="-27"/>
          <w:sz w:val="46"/>
          <w:szCs w:val="46"/>
        </w:rPr>
        <w:t>c</w:t>
      </w:r>
      <w:r>
        <w:rPr>
          <w:color w:val="3A393A"/>
          <w:w w:val="32"/>
          <w:position w:val="-27"/>
          <w:sz w:val="46"/>
          <w:szCs w:val="46"/>
        </w:rPr>
        <w:t>.</w:t>
      </w:r>
    </w:p>
    <w:p w:rsidR="00165D3B" w:rsidRDefault="00337F62">
      <w:pPr>
        <w:spacing w:line="100" w:lineRule="exact"/>
        <w:ind w:left="2591" w:right="-85"/>
        <w:rPr>
          <w:rFonts w:ascii="Malgun Gothic" w:eastAsia="Malgun Gothic" w:hAnsi="Malgun Gothic" w:cs="Malgun Gothic"/>
          <w:sz w:val="41"/>
          <w:szCs w:val="41"/>
        </w:rPr>
      </w:pPr>
      <w:r>
        <w:rPr>
          <w:rFonts w:ascii="Malgun Gothic" w:eastAsia="Malgun Gothic" w:hAnsi="Malgun Gothic" w:cs="Malgun Gothic"/>
          <w:color w:val="2A2728"/>
          <w:w w:val="21"/>
          <w:position w:val="-12"/>
          <w:sz w:val="43"/>
          <w:szCs w:val="43"/>
        </w:rPr>
        <w:t>�</w:t>
      </w:r>
      <w:r>
        <w:rPr>
          <w:rFonts w:ascii="Arial" w:eastAsia="Arial" w:hAnsi="Arial" w:cs="Arial"/>
          <w:color w:val="575757"/>
          <w:w w:val="38"/>
          <w:position w:val="-12"/>
          <w:sz w:val="43"/>
          <w:szCs w:val="43"/>
        </w:rPr>
        <w:t>:</w:t>
      </w:r>
      <w:r>
        <w:rPr>
          <w:rFonts w:ascii="Arial" w:eastAsia="Arial" w:hAnsi="Arial" w:cs="Arial"/>
          <w:color w:val="575757"/>
          <w:position w:val="-12"/>
          <w:sz w:val="43"/>
          <w:szCs w:val="43"/>
        </w:rPr>
        <w:t xml:space="preserve">         </w:t>
      </w:r>
      <w:r>
        <w:rPr>
          <w:rFonts w:ascii="Arial" w:eastAsia="Arial" w:hAnsi="Arial" w:cs="Arial"/>
          <w:color w:val="575757"/>
          <w:spacing w:val="-2"/>
          <w:position w:val="-12"/>
          <w:sz w:val="43"/>
          <w:szCs w:val="43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22"/>
          <w:position w:val="-11"/>
          <w:sz w:val="41"/>
          <w:szCs w:val="41"/>
        </w:rPr>
        <w:t>�</w:t>
      </w:r>
    </w:p>
    <w:p w:rsidR="00165D3B" w:rsidRDefault="00337F62">
      <w:pPr>
        <w:spacing w:line="100" w:lineRule="exact"/>
        <w:rPr>
          <w:sz w:val="44"/>
          <w:szCs w:val="44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4012" w:space="0"/>
            <w:col w:w="6708"/>
          </w:cols>
        </w:sectPr>
      </w:pPr>
      <w:r>
        <w:br w:type="column"/>
      </w:r>
      <w:r>
        <w:rPr>
          <w:rFonts w:ascii="Arial" w:eastAsia="Arial" w:hAnsi="Arial" w:cs="Arial"/>
          <w:color w:val="575757"/>
          <w:w w:val="40"/>
          <w:position w:val="-11"/>
          <w:sz w:val="41"/>
          <w:szCs w:val="41"/>
        </w:rPr>
        <w:t xml:space="preserve">:                        </w:t>
      </w:r>
      <w:r>
        <w:rPr>
          <w:rFonts w:ascii="Arial" w:eastAsia="Arial" w:hAnsi="Arial" w:cs="Arial"/>
          <w:color w:val="575757"/>
          <w:spacing w:val="44"/>
          <w:w w:val="40"/>
          <w:position w:val="-11"/>
          <w:sz w:val="41"/>
          <w:szCs w:val="41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19"/>
          <w:position w:val="-12"/>
          <w:sz w:val="43"/>
          <w:szCs w:val="43"/>
        </w:rPr>
        <w:t>�</w:t>
      </w:r>
      <w:r>
        <w:rPr>
          <w:rFonts w:ascii="Arial" w:eastAsia="Arial" w:hAnsi="Arial" w:cs="Arial"/>
          <w:color w:val="3A393A"/>
          <w:w w:val="38"/>
          <w:position w:val="-12"/>
          <w:sz w:val="43"/>
          <w:szCs w:val="43"/>
        </w:rPr>
        <w:t>:</w:t>
      </w:r>
      <w:r>
        <w:rPr>
          <w:rFonts w:ascii="Arial" w:eastAsia="Arial" w:hAnsi="Arial" w:cs="Arial"/>
          <w:color w:val="3A393A"/>
          <w:position w:val="-12"/>
          <w:sz w:val="43"/>
          <w:szCs w:val="43"/>
        </w:rPr>
        <w:t xml:space="preserve">         </w:t>
      </w:r>
      <w:r>
        <w:rPr>
          <w:rFonts w:ascii="Arial" w:eastAsia="Arial" w:hAnsi="Arial" w:cs="Arial"/>
          <w:color w:val="3A393A"/>
          <w:spacing w:val="-58"/>
          <w:position w:val="-12"/>
          <w:sz w:val="43"/>
          <w:szCs w:val="43"/>
        </w:rPr>
        <w:t xml:space="preserve"> </w:t>
      </w:r>
      <w:r>
        <w:rPr>
          <w:color w:val="2A2728"/>
          <w:spacing w:val="-12"/>
          <w:w w:val="62"/>
          <w:position w:val="-10"/>
          <w:sz w:val="27"/>
          <w:szCs w:val="27"/>
        </w:rPr>
        <w:t>'</w:t>
      </w:r>
      <w:r>
        <w:rPr>
          <w:rFonts w:ascii="Arial" w:eastAsia="Arial" w:hAnsi="Arial" w:cs="Arial"/>
          <w:color w:val="3A393A"/>
          <w:spacing w:val="-90"/>
          <w:w w:val="42"/>
          <w:position w:val="-5"/>
          <w:sz w:val="72"/>
          <w:szCs w:val="72"/>
        </w:rPr>
        <w:t>-</w:t>
      </w:r>
      <w:r>
        <w:rPr>
          <w:color w:val="2A2728"/>
          <w:w w:val="62"/>
          <w:position w:val="-10"/>
          <w:sz w:val="27"/>
          <w:szCs w:val="27"/>
        </w:rPr>
        <w:t>t.,,</w:t>
      </w:r>
      <w:r>
        <w:rPr>
          <w:color w:val="2A2728"/>
          <w:position w:val="-10"/>
          <w:sz w:val="27"/>
          <w:szCs w:val="27"/>
        </w:rPr>
        <w:t xml:space="preserve">                   </w:t>
      </w:r>
      <w:r>
        <w:rPr>
          <w:color w:val="2A2728"/>
          <w:spacing w:val="25"/>
          <w:position w:val="-10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3A393A"/>
          <w:spacing w:val="-121"/>
          <w:w w:val="65"/>
          <w:position w:val="-2"/>
        </w:rPr>
        <w:t>�</w:t>
      </w:r>
      <w:r>
        <w:rPr>
          <w:rFonts w:ascii="Arial" w:eastAsia="Arial" w:hAnsi="Arial" w:cs="Arial"/>
          <w:color w:val="2A2728"/>
          <w:w w:val="56"/>
          <w:position w:val="-12"/>
          <w:sz w:val="59"/>
          <w:szCs w:val="59"/>
        </w:rPr>
        <w:t>-</w:t>
      </w:r>
      <w:r>
        <w:rPr>
          <w:rFonts w:ascii="Arial" w:eastAsia="Arial" w:hAnsi="Arial" w:cs="Arial"/>
          <w:color w:val="2A2728"/>
          <w:w w:val="23"/>
          <w:position w:val="-12"/>
          <w:sz w:val="59"/>
          <w:szCs w:val="59"/>
        </w:rPr>
        <w:t>·</w:t>
      </w:r>
      <w:r>
        <w:rPr>
          <w:rFonts w:ascii="Arial" w:eastAsia="Arial" w:hAnsi="Arial" w:cs="Arial"/>
          <w:color w:val="2A2728"/>
          <w:position w:val="-12"/>
          <w:sz w:val="59"/>
          <w:szCs w:val="59"/>
        </w:rPr>
        <w:t xml:space="preserve">         </w:t>
      </w:r>
      <w:r>
        <w:rPr>
          <w:rFonts w:ascii="Arial" w:eastAsia="Arial" w:hAnsi="Arial" w:cs="Arial"/>
          <w:color w:val="2A2728"/>
          <w:spacing w:val="56"/>
          <w:position w:val="-12"/>
          <w:sz w:val="59"/>
          <w:szCs w:val="59"/>
        </w:rPr>
        <w:t xml:space="preserve"> </w:t>
      </w:r>
      <w:r>
        <w:rPr>
          <w:color w:val="2A2728"/>
          <w:w w:val="62"/>
          <w:position w:val="-6"/>
          <w:sz w:val="44"/>
          <w:szCs w:val="44"/>
        </w:rPr>
        <w:t>'I!</w:t>
      </w:r>
      <w:r>
        <w:rPr>
          <w:color w:val="2A2728"/>
          <w:w w:val="50"/>
          <w:position w:val="-6"/>
          <w:sz w:val="44"/>
          <w:szCs w:val="44"/>
        </w:rPr>
        <w:t>.</w:t>
      </w:r>
    </w:p>
    <w:p w:rsidR="00165D3B" w:rsidRDefault="00337F62">
      <w:pPr>
        <w:spacing w:line="220" w:lineRule="exact"/>
        <w:ind w:left="127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A2728"/>
          <w:w w:val="74"/>
          <w:position w:val="-10"/>
        </w:rPr>
        <w:t>�</w:t>
      </w:r>
      <w:r>
        <w:rPr>
          <w:rFonts w:ascii="Malgun Gothic" w:eastAsia="Malgun Gothic" w:hAnsi="Malgun Gothic" w:cs="Malgun Gothic"/>
          <w:color w:val="2A2728"/>
          <w:w w:val="74"/>
          <w:position w:val="-10"/>
        </w:rPr>
        <w:t xml:space="preserve">                     </w:t>
      </w:r>
      <w:r>
        <w:rPr>
          <w:rFonts w:ascii="Malgun Gothic" w:eastAsia="Malgun Gothic" w:hAnsi="Malgun Gothic" w:cs="Malgun Gothic"/>
          <w:color w:val="2A2728"/>
          <w:spacing w:val="37"/>
          <w:w w:val="74"/>
          <w:position w:val="-10"/>
        </w:rPr>
        <w:t xml:space="preserve"> </w:t>
      </w:r>
      <w:r>
        <w:rPr>
          <w:rFonts w:ascii="Arial" w:eastAsia="Arial" w:hAnsi="Arial" w:cs="Arial"/>
          <w:color w:val="2A2728"/>
          <w:w w:val="130"/>
          <w:position w:val="-10"/>
          <w:sz w:val="32"/>
          <w:szCs w:val="32"/>
        </w:rPr>
        <w:t xml:space="preserve">r         </w:t>
      </w:r>
      <w:r>
        <w:rPr>
          <w:rFonts w:ascii="Arial" w:eastAsia="Arial" w:hAnsi="Arial" w:cs="Arial"/>
          <w:color w:val="2A2728"/>
          <w:spacing w:val="37"/>
          <w:w w:val="130"/>
          <w:position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w w:val="130"/>
          <w:position w:val="-11"/>
          <w:sz w:val="32"/>
          <w:szCs w:val="32"/>
        </w:rPr>
        <w:t xml:space="preserve">r         </w:t>
      </w:r>
      <w:r>
        <w:rPr>
          <w:rFonts w:ascii="Arial" w:eastAsia="Arial" w:hAnsi="Arial" w:cs="Arial"/>
          <w:color w:val="2A2728"/>
          <w:spacing w:val="27"/>
          <w:w w:val="130"/>
          <w:position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w w:val="130"/>
          <w:position w:val="-11"/>
          <w:sz w:val="32"/>
          <w:szCs w:val="32"/>
        </w:rPr>
        <w:t>r</w:t>
      </w:r>
      <w:r>
        <w:rPr>
          <w:rFonts w:ascii="Arial" w:eastAsia="Arial" w:hAnsi="Arial" w:cs="Arial"/>
          <w:color w:val="2A2728"/>
          <w:w w:val="130"/>
          <w:position w:val="-11"/>
          <w:sz w:val="32"/>
          <w:szCs w:val="32"/>
        </w:rPr>
        <w:t xml:space="preserve">        </w:t>
      </w:r>
      <w:r>
        <w:rPr>
          <w:rFonts w:ascii="Arial" w:eastAsia="Arial" w:hAnsi="Arial" w:cs="Arial"/>
          <w:color w:val="2A2728"/>
          <w:spacing w:val="77"/>
          <w:w w:val="130"/>
          <w:position w:val="-11"/>
          <w:sz w:val="32"/>
          <w:szCs w:val="32"/>
        </w:rPr>
        <w:t xml:space="preserve"> </w:t>
      </w:r>
      <w:r>
        <w:rPr>
          <w:color w:val="3A393A"/>
          <w:w w:val="53"/>
          <w:position w:val="-38"/>
          <w:sz w:val="62"/>
          <w:szCs w:val="62"/>
        </w:rPr>
        <w:t xml:space="preserve">"'               </w:t>
      </w:r>
      <w:r>
        <w:rPr>
          <w:color w:val="3A393A"/>
          <w:spacing w:val="70"/>
          <w:w w:val="53"/>
          <w:position w:val="-38"/>
          <w:sz w:val="62"/>
          <w:szCs w:val="62"/>
        </w:rPr>
        <w:t xml:space="preserve"> </w:t>
      </w:r>
      <w:r>
        <w:rPr>
          <w:color w:val="3A393A"/>
          <w:position w:val="-2"/>
          <w:sz w:val="25"/>
          <w:szCs w:val="25"/>
        </w:rPr>
        <w:t xml:space="preserve">'1j                          </w:t>
      </w:r>
      <w:r>
        <w:rPr>
          <w:color w:val="3A393A"/>
          <w:spacing w:val="5"/>
          <w:position w:val="-2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2A2728"/>
          <w:position w:val="-13"/>
        </w:rPr>
        <w:t>�</w:t>
      </w:r>
    </w:p>
    <w:p w:rsidR="00165D3B" w:rsidRDefault="00337F62">
      <w:pPr>
        <w:spacing w:line="140" w:lineRule="exact"/>
        <w:ind w:left="1253"/>
        <w:rPr>
          <w:rFonts w:ascii="Malgun Gothic" w:eastAsia="Malgun Gothic" w:hAnsi="Malgun Gothic" w:cs="Malgun Gothic"/>
        </w:rPr>
      </w:pPr>
      <w:r>
        <w:rPr>
          <w:color w:val="3A393A"/>
          <w:w w:val="141"/>
          <w:position w:val="-8"/>
          <w:sz w:val="17"/>
          <w:szCs w:val="17"/>
        </w:rPr>
        <w:t xml:space="preserve">c,                  </w:t>
      </w:r>
      <w:r>
        <w:rPr>
          <w:color w:val="3A393A"/>
          <w:spacing w:val="13"/>
          <w:w w:val="141"/>
          <w:position w:val="-8"/>
          <w:sz w:val="17"/>
          <w:szCs w:val="17"/>
        </w:rPr>
        <w:t xml:space="preserve"> </w:t>
      </w:r>
      <w:r>
        <w:rPr>
          <w:color w:val="3A393A"/>
          <w:position w:val="-11"/>
          <w:sz w:val="22"/>
          <w:szCs w:val="22"/>
        </w:rPr>
        <w:t xml:space="preserve">c.                    </w:t>
      </w:r>
      <w:r>
        <w:rPr>
          <w:color w:val="3A393A"/>
          <w:spacing w:val="20"/>
          <w:position w:val="-11"/>
          <w:sz w:val="22"/>
          <w:szCs w:val="22"/>
        </w:rPr>
        <w:t xml:space="preserve"> </w:t>
      </w:r>
      <w:r>
        <w:rPr>
          <w:color w:val="3A393A"/>
          <w:position w:val="-11"/>
          <w:sz w:val="22"/>
          <w:szCs w:val="22"/>
        </w:rPr>
        <w:t xml:space="preserve">c.                    </w:t>
      </w:r>
      <w:r>
        <w:rPr>
          <w:color w:val="3A393A"/>
          <w:spacing w:val="11"/>
          <w:position w:val="-11"/>
          <w:sz w:val="22"/>
          <w:szCs w:val="22"/>
        </w:rPr>
        <w:t xml:space="preserve"> </w:t>
      </w:r>
      <w:r>
        <w:rPr>
          <w:color w:val="2A2728"/>
          <w:position w:val="-11"/>
          <w:sz w:val="22"/>
          <w:szCs w:val="22"/>
        </w:rPr>
        <w:t xml:space="preserve">c.                   </w:t>
      </w:r>
      <w:r>
        <w:rPr>
          <w:color w:val="2A2728"/>
          <w:spacing w:val="38"/>
          <w:position w:val="-11"/>
          <w:sz w:val="22"/>
          <w:szCs w:val="22"/>
        </w:rPr>
        <w:t xml:space="preserve"> </w:t>
      </w:r>
      <w:r>
        <w:rPr>
          <w:i/>
          <w:color w:val="575757"/>
          <w:w w:val="48"/>
          <w:position w:val="-16"/>
          <w:sz w:val="23"/>
          <w:szCs w:val="23"/>
        </w:rPr>
        <w:t>.</w:t>
      </w:r>
      <w:r>
        <w:rPr>
          <w:i/>
          <w:color w:val="2A2728"/>
          <w:w w:val="189"/>
          <w:position w:val="-16"/>
          <w:sz w:val="23"/>
          <w:szCs w:val="23"/>
        </w:rPr>
        <w:t>t</w:t>
      </w:r>
      <w:r>
        <w:rPr>
          <w:i/>
          <w:color w:val="2A2728"/>
          <w:position w:val="-16"/>
          <w:sz w:val="23"/>
          <w:szCs w:val="23"/>
        </w:rPr>
        <w:t xml:space="preserve">                        </w:t>
      </w:r>
      <w:r>
        <w:rPr>
          <w:i/>
          <w:color w:val="2A2728"/>
          <w:spacing w:val="-16"/>
          <w:position w:val="-16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3A393A"/>
          <w:spacing w:val="-74"/>
          <w:w w:val="65"/>
          <w:position w:val="-13"/>
        </w:rPr>
        <w:t>�</w:t>
      </w:r>
      <w:r>
        <w:rPr>
          <w:rFonts w:ascii="Arial" w:eastAsia="Arial" w:hAnsi="Arial" w:cs="Arial"/>
          <w:color w:val="3A393A"/>
          <w:w w:val="94"/>
          <w:position w:val="-11"/>
          <w:sz w:val="28"/>
          <w:szCs w:val="28"/>
        </w:rPr>
        <w:t>•</w:t>
      </w:r>
      <w:r>
        <w:rPr>
          <w:rFonts w:ascii="Arial" w:eastAsia="Arial" w:hAnsi="Arial" w:cs="Arial"/>
          <w:color w:val="3A393A"/>
          <w:position w:val="-11"/>
          <w:sz w:val="28"/>
          <w:szCs w:val="28"/>
        </w:rPr>
        <w:t xml:space="preserve">                      </w:t>
      </w:r>
      <w:r>
        <w:rPr>
          <w:rFonts w:ascii="Arial" w:eastAsia="Arial" w:hAnsi="Arial" w:cs="Arial"/>
          <w:color w:val="3A393A"/>
          <w:spacing w:val="9"/>
          <w:position w:val="-11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111"/>
          <w:position w:val="-24"/>
        </w:rPr>
        <w:t>�</w:t>
      </w:r>
    </w:p>
    <w:p w:rsidR="00165D3B" w:rsidRDefault="00337F62">
      <w:pPr>
        <w:spacing w:line="60" w:lineRule="exact"/>
        <w:ind w:left="1281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2A2728"/>
          <w:w w:val="130"/>
          <w:position w:val="-20"/>
          <w:sz w:val="32"/>
          <w:szCs w:val="32"/>
        </w:rPr>
        <w:t xml:space="preserve">r         </w:t>
      </w:r>
      <w:r>
        <w:rPr>
          <w:rFonts w:ascii="Arial" w:eastAsia="Arial" w:hAnsi="Arial" w:cs="Arial"/>
          <w:color w:val="2A2728"/>
          <w:spacing w:val="27"/>
          <w:w w:val="130"/>
          <w:position w:val="-20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w w:val="130"/>
          <w:position w:val="-20"/>
          <w:sz w:val="32"/>
          <w:szCs w:val="32"/>
        </w:rPr>
        <w:t xml:space="preserve">r         </w:t>
      </w:r>
      <w:r>
        <w:rPr>
          <w:rFonts w:ascii="Arial" w:eastAsia="Arial" w:hAnsi="Arial" w:cs="Arial"/>
          <w:color w:val="2A2728"/>
          <w:spacing w:val="37"/>
          <w:w w:val="130"/>
          <w:position w:val="-20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w w:val="130"/>
          <w:position w:val="-20"/>
          <w:sz w:val="32"/>
          <w:szCs w:val="32"/>
        </w:rPr>
        <w:t xml:space="preserve">r         </w:t>
      </w:r>
      <w:r>
        <w:rPr>
          <w:rFonts w:ascii="Arial" w:eastAsia="Arial" w:hAnsi="Arial" w:cs="Arial"/>
          <w:color w:val="2A2728"/>
          <w:spacing w:val="27"/>
          <w:w w:val="130"/>
          <w:position w:val="-20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w w:val="130"/>
          <w:position w:val="-20"/>
          <w:sz w:val="32"/>
          <w:szCs w:val="32"/>
        </w:rPr>
        <w:t>r</w:t>
      </w:r>
      <w:r>
        <w:rPr>
          <w:rFonts w:ascii="Arial" w:eastAsia="Arial" w:hAnsi="Arial" w:cs="Arial"/>
          <w:color w:val="2A2728"/>
          <w:w w:val="130"/>
          <w:position w:val="-20"/>
          <w:sz w:val="32"/>
          <w:szCs w:val="32"/>
        </w:rPr>
        <w:t xml:space="preserve">                      </w:t>
      </w:r>
      <w:r>
        <w:rPr>
          <w:rFonts w:ascii="Arial" w:eastAsia="Arial" w:hAnsi="Arial" w:cs="Arial"/>
          <w:color w:val="2A2728"/>
          <w:spacing w:val="99"/>
          <w:w w:val="130"/>
          <w:position w:val="-20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position w:val="-19"/>
          <w:sz w:val="28"/>
          <w:szCs w:val="28"/>
        </w:rPr>
        <w:t>•</w:t>
      </w:r>
    </w:p>
    <w:p w:rsidR="00165D3B" w:rsidRDefault="00165D3B">
      <w:pPr>
        <w:spacing w:before="7" w:line="280" w:lineRule="exact"/>
        <w:rPr>
          <w:sz w:val="28"/>
          <w:szCs w:val="28"/>
        </w:rPr>
      </w:pPr>
    </w:p>
    <w:p w:rsidR="00165D3B" w:rsidRDefault="00337F62">
      <w:pPr>
        <w:spacing w:line="240" w:lineRule="atLeast"/>
        <w:ind w:left="1234" w:right="-113"/>
        <w:rPr>
          <w:sz w:val="23"/>
          <w:szCs w:val="23"/>
        </w:rPr>
      </w:pPr>
      <w:r>
        <w:pict>
          <v:shape id="_x0000_s1423" type="#_x0000_t202" style="position:absolute;left:0;text-align:left;margin-left:123.55pt;margin-top:26.95pt;width:317.25pt;height:43.2pt;z-index:-13793;mso-position-horizontal-relative:page" filled="f" stroked="f">
            <v:textbox inset="0,0,0,0">
              <w:txbxContent>
                <w:p w:rsidR="00165D3B" w:rsidRDefault="00337F62">
                  <w:pPr>
                    <w:spacing w:line="860" w:lineRule="exact"/>
                    <w:ind w:right="-150"/>
                    <w:rPr>
                      <w:sz w:val="86"/>
                      <w:szCs w:val="86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w w:val="53"/>
                      <w:position w:val="23"/>
                      <w:sz w:val="35"/>
                      <w:szCs w:val="35"/>
                    </w:rPr>
                    <w:t xml:space="preserve">'                        </w:t>
                  </w:r>
                  <w:r>
                    <w:rPr>
                      <w:rFonts w:ascii="Arial" w:eastAsia="Arial" w:hAnsi="Arial" w:cs="Arial"/>
                      <w:color w:val="2A2728"/>
                      <w:spacing w:val="8"/>
                      <w:w w:val="53"/>
                      <w:position w:val="23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w w:val="53"/>
                      <w:position w:val="23"/>
                      <w:sz w:val="35"/>
                      <w:szCs w:val="35"/>
                    </w:rPr>
                    <w:t xml:space="preserve">'                                                 </w:t>
                  </w:r>
                  <w:r>
                    <w:rPr>
                      <w:rFonts w:ascii="Arial" w:eastAsia="Arial" w:hAnsi="Arial" w:cs="Arial"/>
                      <w:color w:val="2A2728"/>
                      <w:spacing w:val="33"/>
                      <w:w w:val="53"/>
                      <w:position w:val="23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w w:val="53"/>
                      <w:position w:val="5"/>
                      <w:sz w:val="49"/>
                      <w:szCs w:val="49"/>
                    </w:rPr>
                    <w:t xml:space="preserve">1    </w:t>
                  </w:r>
                  <w:r>
                    <w:rPr>
                      <w:rFonts w:ascii="Arial" w:eastAsia="Arial" w:hAnsi="Arial" w:cs="Arial"/>
                      <w:color w:val="2A2728"/>
                      <w:spacing w:val="62"/>
                      <w:w w:val="53"/>
                      <w:position w:val="5"/>
                      <w:sz w:val="49"/>
                      <w:szCs w:val="4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w w:val="160"/>
                      <w:position w:val="14"/>
                      <w:sz w:val="47"/>
                      <w:szCs w:val="47"/>
                    </w:rPr>
                    <w:t xml:space="preserve">j     </w:t>
                  </w:r>
                  <w:r>
                    <w:rPr>
                      <w:rFonts w:ascii="Arial" w:eastAsia="Arial" w:hAnsi="Arial" w:cs="Arial"/>
                      <w:color w:val="2A2728"/>
                      <w:spacing w:val="199"/>
                      <w:w w:val="160"/>
                      <w:position w:val="14"/>
                      <w:sz w:val="47"/>
                      <w:szCs w:val="47"/>
                    </w:rPr>
                    <w:t xml:space="preserve"> </w:t>
                  </w:r>
                  <w:r>
                    <w:rPr>
                      <w:color w:val="3A393A"/>
                      <w:w w:val="81"/>
                      <w:sz w:val="86"/>
                      <w:szCs w:val="8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w w:val="67"/>
          <w:position w:val="-10"/>
          <w:sz w:val="62"/>
          <w:szCs w:val="62"/>
        </w:rPr>
        <w:t xml:space="preserve">['  </w:t>
      </w:r>
      <w:r>
        <w:rPr>
          <w:rFonts w:ascii="Arial" w:eastAsia="Arial" w:hAnsi="Arial" w:cs="Arial"/>
          <w:color w:val="2A2728"/>
          <w:spacing w:val="110"/>
          <w:w w:val="67"/>
          <w:position w:val="-10"/>
          <w:sz w:val="62"/>
          <w:szCs w:val="62"/>
        </w:rPr>
        <w:t xml:space="preserve"> </w:t>
      </w:r>
      <w:r>
        <w:rPr>
          <w:color w:val="3A393A"/>
          <w:w w:val="67"/>
          <w:sz w:val="23"/>
          <w:szCs w:val="23"/>
        </w:rPr>
        <w:t>:,.</w:t>
      </w:r>
    </w:p>
    <w:p w:rsidR="00165D3B" w:rsidRDefault="00337F62">
      <w:pPr>
        <w:spacing w:before="7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240" w:lineRule="atLeast"/>
        <w:ind w:right="-113"/>
        <w:rPr>
          <w:sz w:val="23"/>
          <w:szCs w:val="23"/>
        </w:rPr>
      </w:pPr>
      <w:r>
        <w:rPr>
          <w:rFonts w:ascii="Arial" w:eastAsia="Arial" w:hAnsi="Arial" w:cs="Arial"/>
          <w:color w:val="2A2728"/>
          <w:w w:val="67"/>
          <w:position w:val="-10"/>
          <w:sz w:val="62"/>
          <w:szCs w:val="62"/>
        </w:rPr>
        <w:t xml:space="preserve">['   </w:t>
      </w:r>
      <w:r>
        <w:rPr>
          <w:rFonts w:ascii="Arial" w:eastAsia="Arial" w:hAnsi="Arial" w:cs="Arial"/>
          <w:color w:val="2A2728"/>
          <w:spacing w:val="14"/>
          <w:w w:val="67"/>
          <w:position w:val="-10"/>
          <w:sz w:val="62"/>
          <w:szCs w:val="62"/>
        </w:rPr>
        <w:t xml:space="preserve"> </w:t>
      </w:r>
      <w:r>
        <w:rPr>
          <w:color w:val="2A2728"/>
          <w:w w:val="67"/>
          <w:sz w:val="23"/>
          <w:szCs w:val="23"/>
        </w:rPr>
        <w:t>:,.</w:t>
      </w:r>
    </w:p>
    <w:p w:rsidR="00165D3B" w:rsidRDefault="00337F62">
      <w:pPr>
        <w:spacing w:before="7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240" w:lineRule="atLeast"/>
        <w:ind w:right="-113"/>
        <w:rPr>
          <w:sz w:val="23"/>
          <w:szCs w:val="23"/>
        </w:rPr>
      </w:pPr>
      <w:r>
        <w:rPr>
          <w:rFonts w:ascii="Arial" w:eastAsia="Arial" w:hAnsi="Arial" w:cs="Arial"/>
          <w:color w:val="2A2728"/>
          <w:w w:val="67"/>
          <w:position w:val="-10"/>
          <w:sz w:val="62"/>
          <w:szCs w:val="62"/>
        </w:rPr>
        <w:t xml:space="preserve">['   </w:t>
      </w:r>
      <w:r>
        <w:rPr>
          <w:rFonts w:ascii="Arial" w:eastAsia="Arial" w:hAnsi="Arial" w:cs="Arial"/>
          <w:color w:val="2A2728"/>
          <w:spacing w:val="4"/>
          <w:w w:val="67"/>
          <w:position w:val="-10"/>
          <w:sz w:val="62"/>
          <w:szCs w:val="62"/>
        </w:rPr>
        <w:t xml:space="preserve"> </w:t>
      </w:r>
      <w:r>
        <w:rPr>
          <w:color w:val="2A2728"/>
          <w:w w:val="67"/>
          <w:sz w:val="23"/>
          <w:szCs w:val="23"/>
        </w:rPr>
        <w:t>:,.</w:t>
      </w:r>
    </w:p>
    <w:p w:rsidR="00165D3B" w:rsidRDefault="00337F62">
      <w:pPr>
        <w:spacing w:before="12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240" w:lineRule="atLeast"/>
        <w:ind w:right="-11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A2728"/>
          <w:w w:val="67"/>
          <w:position w:val="-30"/>
          <w:sz w:val="62"/>
          <w:szCs w:val="62"/>
        </w:rPr>
        <w:t xml:space="preserve">['        </w:t>
      </w:r>
      <w:r>
        <w:rPr>
          <w:rFonts w:ascii="Arial" w:eastAsia="Arial" w:hAnsi="Arial" w:cs="Arial"/>
          <w:color w:val="2A2728"/>
          <w:spacing w:val="70"/>
          <w:w w:val="67"/>
          <w:position w:val="-30"/>
          <w:sz w:val="62"/>
          <w:szCs w:val="62"/>
        </w:rPr>
        <w:t xml:space="preserve"> </w:t>
      </w:r>
      <w:r>
        <w:rPr>
          <w:rFonts w:ascii="Arial" w:eastAsia="Arial" w:hAnsi="Arial" w:cs="Arial"/>
          <w:color w:val="3A393A"/>
          <w:sz w:val="26"/>
          <w:szCs w:val="26"/>
        </w:rPr>
        <w:t>f.</w:t>
      </w:r>
    </w:p>
    <w:p w:rsidR="00165D3B" w:rsidRDefault="00337F62">
      <w:pPr>
        <w:spacing w:line="40" w:lineRule="exact"/>
        <w:rPr>
          <w:sz w:val="92"/>
          <w:szCs w:val="92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5" w:space="720" w:equalWidth="0">
            <w:col w:w="2006" w:space="538"/>
            <w:col w:w="790" w:space="538"/>
            <w:col w:w="781" w:space="538"/>
            <w:col w:w="1440" w:space="3390"/>
            <w:col w:w="699"/>
          </w:cols>
        </w:sectPr>
      </w:pPr>
      <w:r>
        <w:br w:type="column"/>
      </w:r>
      <w:r>
        <w:rPr>
          <w:color w:val="2A2728"/>
          <w:spacing w:val="-88"/>
          <w:w w:val="38"/>
          <w:position w:val="-73"/>
          <w:sz w:val="92"/>
          <w:szCs w:val="92"/>
        </w:rPr>
        <w:t>.</w:t>
      </w:r>
      <w:r>
        <w:rPr>
          <w:color w:val="2A2728"/>
          <w:spacing w:val="-135"/>
          <w:w w:val="71"/>
          <w:position w:val="-72"/>
          <w:sz w:val="94"/>
          <w:szCs w:val="94"/>
        </w:rPr>
        <w:t>-</w:t>
      </w:r>
      <w:r>
        <w:rPr>
          <w:color w:val="2A2728"/>
          <w:w w:val="38"/>
          <w:position w:val="-73"/>
          <w:sz w:val="92"/>
          <w:szCs w:val="92"/>
        </w:rPr>
        <w:t>.</w:t>
      </w:r>
    </w:p>
    <w:p w:rsidR="00165D3B" w:rsidRDefault="00337F62">
      <w:pPr>
        <w:spacing w:line="340" w:lineRule="atLeast"/>
        <w:ind w:left="1234"/>
        <w:rPr>
          <w:rFonts w:ascii="Malgun Gothic" w:eastAsia="Malgun Gothic" w:hAnsi="Malgun Gothic" w:cs="Malgun Gothic"/>
        </w:rPr>
      </w:pPr>
      <w:r>
        <w:pict>
          <v:shape id="_x0000_s1422" type="#_x0000_t202" style="position:absolute;left:0;text-align:left;margin-left:351.6pt;margin-top:31.9pt;width:187.65pt;height:44.8pt;z-index:-13794;mso-position-horizontal-relative:page" filled="f" stroked="f">
            <v:textbox inset="0,0,0,0">
              <w:txbxContent>
                <w:p w:rsidR="00165D3B" w:rsidRDefault="00337F62">
                  <w:pPr>
                    <w:spacing w:line="880" w:lineRule="exact"/>
                    <w:ind w:right="-154"/>
                    <w:rPr>
                      <w:rFonts w:ascii="Arial" w:eastAsia="Arial" w:hAnsi="Arial" w:cs="Arial"/>
                      <w:sz w:val="80"/>
                      <w:szCs w:val="80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position w:val="40"/>
                      <w:sz w:val="15"/>
                      <w:szCs w:val="15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3A393A"/>
                      <w:position w:val="40"/>
                      <w:sz w:val="15"/>
                      <w:szCs w:val="15"/>
                    </w:rPr>
                    <w:t xml:space="preserve">&lt;"          </w:t>
                  </w:r>
                  <w:r>
                    <w:rPr>
                      <w:rFonts w:ascii="Arial" w:eastAsia="Arial" w:hAnsi="Arial" w:cs="Arial"/>
                      <w:color w:val="3A393A"/>
                      <w:spacing w:val="17"/>
                      <w:position w:val="40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3A393A"/>
                      <w:w w:val="41"/>
                      <w:position w:val="21"/>
                      <w:sz w:val="39"/>
                      <w:szCs w:val="39"/>
                    </w:rPr>
                    <w:t xml:space="preserve">:.:                   </w:t>
                  </w:r>
                  <w:r>
                    <w:rPr>
                      <w:color w:val="3A393A"/>
                      <w:spacing w:val="37"/>
                      <w:w w:val="41"/>
                      <w:position w:val="21"/>
                      <w:sz w:val="39"/>
                      <w:szCs w:val="3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93A"/>
                      <w:w w:val="78"/>
                      <w:position w:val="28"/>
                      <w:sz w:val="54"/>
                      <w:szCs w:val="54"/>
                    </w:rPr>
                    <w:t xml:space="preserve">•             </w:t>
                  </w:r>
                  <w:r>
                    <w:rPr>
                      <w:rFonts w:ascii="Arial" w:eastAsia="Arial" w:hAnsi="Arial" w:cs="Arial"/>
                      <w:color w:val="3A393A"/>
                      <w:spacing w:val="20"/>
                      <w:w w:val="78"/>
                      <w:position w:val="28"/>
                      <w:sz w:val="54"/>
                      <w:szCs w:val="5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93A"/>
                      <w:w w:val="41"/>
                      <w:position w:val="-3"/>
                      <w:sz w:val="80"/>
                      <w:szCs w:val="80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A2728"/>
                      <w:w w:val="108"/>
                      <w:position w:val="-3"/>
                      <w:sz w:val="80"/>
                      <w:szCs w:val="80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i/>
          <w:color w:val="3A393A"/>
          <w:w w:val="61"/>
          <w:position w:val="1"/>
          <w:sz w:val="18"/>
          <w:szCs w:val="18"/>
        </w:rPr>
        <w:t>.</w:t>
      </w:r>
      <w:r>
        <w:rPr>
          <w:i/>
          <w:color w:val="2A2728"/>
          <w:w w:val="113"/>
          <w:position w:val="1"/>
          <w:sz w:val="18"/>
          <w:szCs w:val="18"/>
        </w:rPr>
        <w:t>e-</w:t>
      </w:r>
      <w:r>
        <w:rPr>
          <w:i/>
          <w:color w:val="2A2728"/>
          <w:position w:val="1"/>
          <w:sz w:val="18"/>
          <w:szCs w:val="18"/>
        </w:rPr>
        <w:t xml:space="preserve">                        </w:t>
      </w:r>
      <w:r>
        <w:rPr>
          <w:i/>
          <w:color w:val="2A2728"/>
          <w:spacing w:val="8"/>
          <w:position w:val="1"/>
          <w:sz w:val="18"/>
          <w:szCs w:val="18"/>
        </w:rPr>
        <w:t xml:space="preserve"> </w:t>
      </w:r>
      <w:r>
        <w:rPr>
          <w:color w:val="3A393A"/>
          <w:w w:val="58"/>
          <w:position w:val="1"/>
          <w:sz w:val="19"/>
          <w:szCs w:val="19"/>
        </w:rPr>
        <w:t>.</w:t>
      </w:r>
      <w:r>
        <w:rPr>
          <w:color w:val="2A2728"/>
          <w:w w:val="107"/>
          <w:position w:val="1"/>
          <w:sz w:val="19"/>
          <w:szCs w:val="19"/>
        </w:rPr>
        <w:t>e-</w:t>
      </w:r>
      <w:r>
        <w:rPr>
          <w:color w:val="2A2728"/>
          <w:position w:val="1"/>
          <w:sz w:val="19"/>
          <w:szCs w:val="19"/>
        </w:rPr>
        <w:t xml:space="preserve">                       </w:t>
      </w:r>
      <w:r>
        <w:rPr>
          <w:color w:val="2A2728"/>
          <w:spacing w:val="3"/>
          <w:position w:val="1"/>
          <w:sz w:val="19"/>
          <w:szCs w:val="19"/>
        </w:rPr>
        <w:t xml:space="preserve"> </w:t>
      </w:r>
      <w:r>
        <w:rPr>
          <w:i/>
          <w:color w:val="3A393A"/>
          <w:w w:val="53"/>
          <w:sz w:val="21"/>
          <w:szCs w:val="21"/>
        </w:rPr>
        <w:t>.</w:t>
      </w:r>
      <w:r>
        <w:rPr>
          <w:i/>
          <w:color w:val="3A393A"/>
          <w:w w:val="96"/>
          <w:sz w:val="21"/>
          <w:szCs w:val="21"/>
        </w:rPr>
        <w:t>c:</w:t>
      </w:r>
      <w:r>
        <w:rPr>
          <w:i/>
          <w:color w:val="3A393A"/>
          <w:sz w:val="21"/>
          <w:szCs w:val="21"/>
        </w:rPr>
        <w:t xml:space="preserve">                     </w:t>
      </w:r>
      <w:r>
        <w:rPr>
          <w:i/>
          <w:color w:val="3A393A"/>
          <w:spacing w:val="-22"/>
          <w:sz w:val="21"/>
          <w:szCs w:val="21"/>
        </w:rPr>
        <w:t xml:space="preserve"> </w:t>
      </w:r>
      <w:r>
        <w:rPr>
          <w:i/>
          <w:color w:val="3A393A"/>
          <w:w w:val="79"/>
          <w:position w:val="1"/>
          <w:sz w:val="14"/>
          <w:szCs w:val="14"/>
        </w:rPr>
        <w:t>,</w:t>
      </w:r>
      <w:r>
        <w:rPr>
          <w:i/>
          <w:color w:val="2A2728"/>
          <w:w w:val="103"/>
          <w:position w:val="1"/>
          <w:sz w:val="14"/>
          <w:szCs w:val="14"/>
        </w:rPr>
        <w:t>C"</w:t>
      </w:r>
      <w:r>
        <w:rPr>
          <w:i/>
          <w:color w:val="2A2728"/>
          <w:position w:val="1"/>
          <w:sz w:val="14"/>
          <w:szCs w:val="14"/>
        </w:rPr>
        <w:t xml:space="preserve">                                </w:t>
      </w:r>
      <w:r>
        <w:rPr>
          <w:i/>
          <w:color w:val="2A2728"/>
          <w:spacing w:val="1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A2728"/>
          <w:w w:val="61"/>
          <w:position w:val="7"/>
          <w:sz w:val="29"/>
          <w:szCs w:val="29"/>
        </w:rPr>
        <w:t xml:space="preserve">e,                           </w:t>
      </w:r>
      <w:r>
        <w:rPr>
          <w:rFonts w:ascii="Arial" w:eastAsia="Arial" w:hAnsi="Arial" w:cs="Arial"/>
          <w:color w:val="2A2728"/>
          <w:spacing w:val="13"/>
          <w:w w:val="61"/>
          <w:position w:val="7"/>
          <w:sz w:val="29"/>
          <w:szCs w:val="29"/>
        </w:rPr>
        <w:t xml:space="preserve"> </w:t>
      </w:r>
      <w:r>
        <w:rPr>
          <w:rFonts w:ascii="Arial" w:eastAsia="Arial" w:hAnsi="Arial" w:cs="Arial"/>
          <w:color w:val="2A2728"/>
          <w:w w:val="127"/>
          <w:position w:val="-26"/>
          <w:sz w:val="57"/>
          <w:szCs w:val="57"/>
        </w:rPr>
        <w:t xml:space="preserve">l       </w:t>
      </w:r>
      <w:r>
        <w:rPr>
          <w:rFonts w:ascii="Arial" w:eastAsia="Arial" w:hAnsi="Arial" w:cs="Arial"/>
          <w:color w:val="2A2728"/>
          <w:spacing w:val="167"/>
          <w:w w:val="127"/>
          <w:position w:val="-26"/>
          <w:sz w:val="57"/>
          <w:szCs w:val="57"/>
        </w:rPr>
        <w:t xml:space="preserve"> </w:t>
      </w:r>
      <w:r>
        <w:rPr>
          <w:rFonts w:ascii="Malgun Gothic" w:eastAsia="Malgun Gothic" w:hAnsi="Malgun Gothic" w:cs="Malgun Gothic"/>
          <w:color w:val="2A2728"/>
          <w:w w:val="127"/>
          <w:position w:val="-15"/>
        </w:rPr>
        <w:t>�</w:t>
      </w:r>
    </w:p>
    <w:p w:rsidR="00165D3B" w:rsidRDefault="00337F62">
      <w:pPr>
        <w:spacing w:line="320" w:lineRule="exact"/>
        <w:ind w:left="1940"/>
        <w:rPr>
          <w:sz w:val="26"/>
          <w:szCs w:val="26"/>
        </w:rPr>
      </w:pPr>
      <w:r>
        <w:rPr>
          <w:rFonts w:ascii="Arial" w:eastAsia="Arial" w:hAnsi="Arial" w:cs="Arial"/>
          <w:color w:val="2A2728"/>
          <w:w w:val="130"/>
          <w:sz w:val="32"/>
          <w:szCs w:val="32"/>
        </w:rPr>
        <w:t xml:space="preserve">r         </w:t>
      </w:r>
      <w:r>
        <w:rPr>
          <w:rFonts w:ascii="Arial" w:eastAsia="Arial" w:hAnsi="Arial" w:cs="Arial"/>
          <w:color w:val="2A2728"/>
          <w:spacing w:val="37"/>
          <w:w w:val="130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w w:val="130"/>
          <w:sz w:val="32"/>
          <w:szCs w:val="32"/>
        </w:rPr>
        <w:t xml:space="preserve">r         </w:t>
      </w:r>
      <w:r>
        <w:rPr>
          <w:rFonts w:ascii="Arial" w:eastAsia="Arial" w:hAnsi="Arial" w:cs="Arial"/>
          <w:color w:val="2A2728"/>
          <w:spacing w:val="27"/>
          <w:w w:val="130"/>
          <w:sz w:val="32"/>
          <w:szCs w:val="32"/>
        </w:rPr>
        <w:t xml:space="preserve"> </w:t>
      </w:r>
      <w:r>
        <w:rPr>
          <w:rFonts w:ascii="Arial" w:eastAsia="Arial" w:hAnsi="Arial" w:cs="Arial"/>
          <w:color w:val="2A2728"/>
          <w:w w:val="130"/>
          <w:sz w:val="32"/>
          <w:szCs w:val="32"/>
        </w:rPr>
        <w:t xml:space="preserve">r        </w:t>
      </w:r>
      <w:r>
        <w:rPr>
          <w:rFonts w:ascii="Arial" w:eastAsia="Arial" w:hAnsi="Arial" w:cs="Arial"/>
          <w:color w:val="2A2728"/>
          <w:spacing w:val="87"/>
          <w:w w:val="130"/>
          <w:sz w:val="32"/>
          <w:szCs w:val="32"/>
        </w:rPr>
        <w:t xml:space="preserve"> </w:t>
      </w:r>
      <w:r>
        <w:rPr>
          <w:color w:val="3A393A"/>
          <w:w w:val="64"/>
          <w:position w:val="-5"/>
          <w:sz w:val="24"/>
          <w:szCs w:val="24"/>
        </w:rPr>
        <w:t xml:space="preserve">:,.             </w:t>
      </w:r>
      <w:r>
        <w:rPr>
          <w:color w:val="3A393A"/>
          <w:spacing w:val="1"/>
          <w:w w:val="64"/>
          <w:position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A2728"/>
          <w:position w:val="15"/>
          <w:sz w:val="34"/>
          <w:szCs w:val="34"/>
        </w:rPr>
        <w:t xml:space="preserve">f.             </w:t>
      </w:r>
      <w:r>
        <w:rPr>
          <w:rFonts w:ascii="Arial" w:eastAsia="Arial" w:hAnsi="Arial" w:cs="Arial"/>
          <w:color w:val="2A2728"/>
          <w:spacing w:val="71"/>
          <w:position w:val="15"/>
          <w:sz w:val="34"/>
          <w:szCs w:val="34"/>
        </w:rPr>
        <w:t xml:space="preserve"> </w:t>
      </w:r>
      <w:r>
        <w:rPr>
          <w:color w:val="2A2728"/>
          <w:w w:val="67"/>
          <w:position w:val="19"/>
          <w:sz w:val="26"/>
          <w:szCs w:val="26"/>
        </w:rPr>
        <w:t>c.</w:t>
      </w:r>
    </w:p>
    <w:p w:rsidR="00165D3B" w:rsidRDefault="00337F62">
      <w:pPr>
        <w:spacing w:line="80" w:lineRule="exact"/>
        <w:ind w:left="128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A393A"/>
          <w:w w:val="71"/>
          <w:sz w:val="14"/>
          <w:szCs w:val="14"/>
        </w:rPr>
        <w:t>I</w:t>
      </w:r>
      <w:r>
        <w:rPr>
          <w:rFonts w:ascii="Arial" w:eastAsia="Arial" w:hAnsi="Arial" w:cs="Arial"/>
          <w:color w:val="3A393A"/>
          <w:w w:val="71"/>
          <w:sz w:val="14"/>
          <w:szCs w:val="14"/>
        </w:rPr>
        <w:t xml:space="preserve">                                             </w:t>
      </w:r>
      <w:r>
        <w:rPr>
          <w:rFonts w:ascii="Arial" w:eastAsia="Arial" w:hAnsi="Arial" w:cs="Arial"/>
          <w:color w:val="3A393A"/>
          <w:spacing w:val="25"/>
          <w:w w:val="71"/>
          <w:sz w:val="14"/>
          <w:szCs w:val="14"/>
        </w:rPr>
        <w:t xml:space="preserve"> </w:t>
      </w:r>
      <w:r>
        <w:rPr>
          <w:rFonts w:ascii="Arial" w:eastAsia="Arial" w:hAnsi="Arial" w:cs="Arial"/>
          <w:color w:val="2A2728"/>
          <w:w w:val="71"/>
          <w:sz w:val="14"/>
          <w:szCs w:val="14"/>
        </w:rPr>
        <w:t xml:space="preserve">I                                              </w:t>
      </w:r>
      <w:r>
        <w:rPr>
          <w:rFonts w:ascii="Arial" w:eastAsia="Arial" w:hAnsi="Arial" w:cs="Arial"/>
          <w:color w:val="2A2728"/>
          <w:spacing w:val="6"/>
          <w:w w:val="71"/>
          <w:sz w:val="14"/>
          <w:szCs w:val="14"/>
        </w:rPr>
        <w:t xml:space="preserve"> </w:t>
      </w:r>
      <w:r>
        <w:rPr>
          <w:rFonts w:ascii="Arial" w:eastAsia="Arial" w:hAnsi="Arial" w:cs="Arial"/>
          <w:color w:val="2A2728"/>
          <w:w w:val="71"/>
          <w:sz w:val="14"/>
          <w:szCs w:val="14"/>
        </w:rPr>
        <w:t xml:space="preserve">I                     </w:t>
      </w:r>
      <w:r>
        <w:rPr>
          <w:rFonts w:ascii="Arial" w:eastAsia="Arial" w:hAnsi="Arial" w:cs="Arial"/>
          <w:color w:val="2A2728"/>
          <w:spacing w:val="26"/>
          <w:w w:val="71"/>
          <w:sz w:val="14"/>
          <w:szCs w:val="14"/>
        </w:rPr>
        <w:t xml:space="preserve"> </w:t>
      </w:r>
      <w:r>
        <w:rPr>
          <w:rFonts w:ascii="Arial" w:eastAsia="Arial" w:hAnsi="Arial" w:cs="Arial"/>
          <w:color w:val="2A2728"/>
          <w:position w:val="-1"/>
          <w:sz w:val="14"/>
          <w:szCs w:val="14"/>
        </w:rPr>
        <w:t xml:space="preserve">I              </w:t>
      </w:r>
      <w:r>
        <w:rPr>
          <w:rFonts w:ascii="Arial" w:eastAsia="Arial" w:hAnsi="Arial" w:cs="Arial"/>
          <w:color w:val="2A2728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3A393A"/>
          <w:sz w:val="14"/>
          <w:szCs w:val="14"/>
        </w:rPr>
        <w:t>I</w:t>
      </w:r>
    </w:p>
    <w:p w:rsidR="00165D3B" w:rsidRDefault="00337F62">
      <w:pPr>
        <w:spacing w:line="320" w:lineRule="exact"/>
        <w:ind w:left="1281"/>
        <w:rPr>
          <w:rFonts w:ascii="Arial" w:eastAsia="Arial" w:hAnsi="Arial" w:cs="Arial"/>
          <w:sz w:val="41"/>
          <w:szCs w:val="41"/>
        </w:rPr>
      </w:pPr>
      <w:r>
        <w:pict>
          <v:shape id="_x0000_s1421" type="#_x0000_t202" style="position:absolute;left:0;text-align:left;margin-left:91.05pt;margin-top:5.2pt;width:199.75pt;height:18.05pt;z-index:-13795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4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3A393A"/>
                      <w:w w:val="59"/>
                      <w:position w:val="15"/>
                      <w:sz w:val="14"/>
                      <w:szCs w:val="14"/>
                    </w:rPr>
                    <w:t xml:space="preserve">I                          </w:t>
                  </w:r>
                  <w:r>
                    <w:rPr>
                      <w:rFonts w:ascii="Arial" w:eastAsia="Arial" w:hAnsi="Arial" w:cs="Arial"/>
                      <w:color w:val="3A393A"/>
                      <w:spacing w:val="9"/>
                      <w:w w:val="59"/>
                      <w:position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w w:val="59"/>
                      <w:sz w:val="35"/>
                      <w:szCs w:val="35"/>
                    </w:rPr>
                    <w:t xml:space="preserve">'         </w:t>
                  </w:r>
                  <w:r>
                    <w:rPr>
                      <w:rFonts w:ascii="Arial" w:eastAsia="Arial" w:hAnsi="Arial" w:cs="Arial"/>
                      <w:color w:val="2A2728"/>
                      <w:spacing w:val="57"/>
                      <w:w w:val="59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93A"/>
                      <w:w w:val="59"/>
                      <w:sz w:val="35"/>
                      <w:szCs w:val="35"/>
                    </w:rPr>
                    <w:t xml:space="preserve">'         </w:t>
                  </w:r>
                  <w:r>
                    <w:rPr>
                      <w:rFonts w:ascii="Arial" w:eastAsia="Arial" w:hAnsi="Arial" w:cs="Arial"/>
                      <w:color w:val="3A393A"/>
                      <w:spacing w:val="48"/>
                      <w:w w:val="59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93A"/>
                      <w:w w:val="59"/>
                      <w:position w:val="-1"/>
                      <w:sz w:val="35"/>
                      <w:szCs w:val="35"/>
                    </w:rPr>
                    <w:t xml:space="preserve">'         </w:t>
                  </w:r>
                  <w:r>
                    <w:rPr>
                      <w:rFonts w:ascii="Arial" w:eastAsia="Arial" w:hAnsi="Arial" w:cs="Arial"/>
                      <w:color w:val="3A393A"/>
                      <w:spacing w:val="57"/>
                      <w:w w:val="59"/>
                      <w:position w:val="-1"/>
                      <w:sz w:val="35"/>
                      <w:szCs w:val="35"/>
                    </w:rPr>
                    <w:t xml:space="preserve"> </w:t>
                  </w:r>
                  <w:r>
                    <w:rPr>
                      <w:color w:val="2A2728"/>
                      <w:w w:val="59"/>
                      <w:position w:val="5"/>
                      <w:sz w:val="28"/>
                      <w:szCs w:val="28"/>
                    </w:rPr>
                    <w:t xml:space="preserve">'              </w:t>
                  </w:r>
                  <w:r>
                    <w:rPr>
                      <w:color w:val="2A2728"/>
                      <w:spacing w:val="10"/>
                      <w:w w:val="59"/>
                      <w:position w:val="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w w:val="59"/>
                      <w:position w:val="-1"/>
                      <w:sz w:val="35"/>
                      <w:szCs w:val="35"/>
                    </w:rPr>
                    <w:t xml:space="preserve">'         </w:t>
                  </w:r>
                  <w:r>
                    <w:rPr>
                      <w:rFonts w:ascii="Arial" w:eastAsia="Arial" w:hAnsi="Arial" w:cs="Arial"/>
                      <w:color w:val="2A2728"/>
                      <w:spacing w:val="38"/>
                      <w:w w:val="59"/>
                      <w:position w:val="-1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75757"/>
                      <w:w w:val="59"/>
                      <w:position w:val="-1"/>
                      <w:sz w:val="35"/>
                      <w:szCs w:val="3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2A2728"/>
          <w:w w:val="55"/>
          <w:position w:val="4"/>
          <w:sz w:val="28"/>
          <w:szCs w:val="28"/>
        </w:rPr>
        <w:t xml:space="preserve">'               </w:t>
      </w:r>
      <w:r>
        <w:rPr>
          <w:color w:val="2A2728"/>
          <w:spacing w:val="6"/>
          <w:w w:val="55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3A393A"/>
          <w:position w:val="15"/>
          <w:sz w:val="14"/>
          <w:szCs w:val="14"/>
        </w:rPr>
        <w:t>I</w:t>
      </w:r>
      <w:r>
        <w:rPr>
          <w:rFonts w:ascii="Arial" w:eastAsia="Arial" w:hAnsi="Arial" w:cs="Arial"/>
          <w:color w:val="3A393A"/>
          <w:position w:val="15"/>
          <w:sz w:val="14"/>
          <w:szCs w:val="14"/>
        </w:rPr>
        <w:t xml:space="preserve">               </w:t>
      </w:r>
      <w:r>
        <w:rPr>
          <w:rFonts w:ascii="Arial" w:eastAsia="Arial" w:hAnsi="Arial" w:cs="Arial"/>
          <w:color w:val="3A393A"/>
          <w:spacing w:val="9"/>
          <w:position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2A2728"/>
          <w:w w:val="71"/>
          <w:position w:val="16"/>
          <w:sz w:val="14"/>
          <w:szCs w:val="14"/>
        </w:rPr>
        <w:t xml:space="preserve">I                     </w:t>
      </w:r>
      <w:r>
        <w:rPr>
          <w:rFonts w:ascii="Arial" w:eastAsia="Arial" w:hAnsi="Arial" w:cs="Arial"/>
          <w:color w:val="2A2728"/>
          <w:spacing w:val="26"/>
          <w:w w:val="71"/>
          <w:position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A2728"/>
          <w:position w:val="15"/>
          <w:sz w:val="14"/>
          <w:szCs w:val="14"/>
        </w:rPr>
        <w:t xml:space="preserve">I               </w:t>
      </w:r>
      <w:r>
        <w:rPr>
          <w:rFonts w:ascii="Arial" w:eastAsia="Arial" w:hAnsi="Arial" w:cs="Arial"/>
          <w:color w:val="2A2728"/>
          <w:spacing w:val="9"/>
          <w:position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2A2728"/>
          <w:w w:val="71"/>
          <w:position w:val="15"/>
          <w:sz w:val="14"/>
          <w:szCs w:val="14"/>
        </w:rPr>
        <w:t xml:space="preserve">I                     </w:t>
      </w:r>
      <w:r>
        <w:rPr>
          <w:rFonts w:ascii="Arial" w:eastAsia="Arial" w:hAnsi="Arial" w:cs="Arial"/>
          <w:color w:val="2A2728"/>
          <w:spacing w:val="26"/>
          <w:w w:val="71"/>
          <w:position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2A2728"/>
          <w:position w:val="15"/>
          <w:sz w:val="14"/>
          <w:szCs w:val="14"/>
        </w:rPr>
        <w:t xml:space="preserve">I              </w:t>
      </w:r>
      <w:r>
        <w:rPr>
          <w:rFonts w:ascii="Arial" w:eastAsia="Arial" w:hAnsi="Arial" w:cs="Arial"/>
          <w:color w:val="2A2728"/>
          <w:spacing w:val="30"/>
          <w:position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3A393A"/>
          <w:w w:val="69"/>
          <w:position w:val="-1"/>
          <w:sz w:val="35"/>
          <w:szCs w:val="35"/>
        </w:rPr>
        <w:t xml:space="preserve">'                           </w:t>
      </w:r>
      <w:r>
        <w:rPr>
          <w:rFonts w:ascii="Arial" w:eastAsia="Arial" w:hAnsi="Arial" w:cs="Arial"/>
          <w:color w:val="3A393A"/>
          <w:spacing w:val="59"/>
          <w:w w:val="69"/>
          <w:position w:val="-1"/>
          <w:sz w:val="35"/>
          <w:szCs w:val="35"/>
        </w:rPr>
        <w:t xml:space="preserve"> </w:t>
      </w:r>
      <w:r>
        <w:rPr>
          <w:rFonts w:ascii="Arial" w:eastAsia="Arial" w:hAnsi="Arial" w:cs="Arial"/>
          <w:color w:val="3A393A"/>
          <w:w w:val="122"/>
          <w:position w:val="-6"/>
          <w:sz w:val="41"/>
          <w:szCs w:val="41"/>
        </w:rPr>
        <w:t>\</w:t>
      </w:r>
    </w:p>
    <w:p w:rsidR="00165D3B" w:rsidRDefault="00337F62">
      <w:pPr>
        <w:spacing w:line="120" w:lineRule="exact"/>
        <w:ind w:left="1281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rPr>
          <w:color w:val="2A2728"/>
          <w:w w:val="55"/>
          <w:position w:val="-5"/>
          <w:sz w:val="28"/>
          <w:szCs w:val="28"/>
        </w:rPr>
        <w:t xml:space="preserve">'               </w:t>
      </w:r>
      <w:r>
        <w:rPr>
          <w:color w:val="2A2728"/>
          <w:spacing w:val="6"/>
          <w:w w:val="55"/>
          <w:position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A2728"/>
          <w:w w:val="55"/>
          <w:position w:val="-11"/>
          <w:sz w:val="35"/>
          <w:szCs w:val="35"/>
        </w:rPr>
        <w:t xml:space="preserve">'          </w:t>
      </w:r>
      <w:r>
        <w:rPr>
          <w:rFonts w:ascii="Arial" w:eastAsia="Arial" w:hAnsi="Arial" w:cs="Arial"/>
          <w:color w:val="2A2728"/>
          <w:spacing w:val="45"/>
          <w:w w:val="55"/>
          <w:position w:val="-11"/>
          <w:sz w:val="35"/>
          <w:szCs w:val="35"/>
        </w:rPr>
        <w:t xml:space="preserve"> </w:t>
      </w:r>
      <w:r>
        <w:rPr>
          <w:color w:val="2A2728"/>
          <w:w w:val="55"/>
          <w:position w:val="-5"/>
          <w:sz w:val="28"/>
          <w:szCs w:val="28"/>
        </w:rPr>
        <w:t xml:space="preserve">'               </w:t>
      </w:r>
      <w:r>
        <w:rPr>
          <w:color w:val="2A2728"/>
          <w:spacing w:val="16"/>
          <w:w w:val="55"/>
          <w:position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A393A"/>
          <w:w w:val="55"/>
          <w:position w:val="-11"/>
          <w:sz w:val="35"/>
          <w:szCs w:val="35"/>
        </w:rPr>
        <w:t xml:space="preserve">'          </w:t>
      </w:r>
      <w:r>
        <w:rPr>
          <w:rFonts w:ascii="Arial" w:eastAsia="Arial" w:hAnsi="Arial" w:cs="Arial"/>
          <w:color w:val="3A393A"/>
          <w:spacing w:val="45"/>
          <w:w w:val="55"/>
          <w:position w:val="-11"/>
          <w:sz w:val="35"/>
          <w:szCs w:val="35"/>
        </w:rPr>
        <w:t xml:space="preserve"> </w:t>
      </w:r>
      <w:r>
        <w:rPr>
          <w:rFonts w:ascii="Arial" w:eastAsia="Arial" w:hAnsi="Arial" w:cs="Arial"/>
          <w:color w:val="2A2728"/>
          <w:position w:val="5"/>
          <w:sz w:val="14"/>
          <w:szCs w:val="14"/>
        </w:rPr>
        <w:t xml:space="preserve">I                </w:t>
      </w:r>
      <w:r>
        <w:rPr>
          <w:rFonts w:ascii="Arial" w:eastAsia="Arial" w:hAnsi="Arial" w:cs="Arial"/>
          <w:color w:val="3A393A"/>
          <w:w w:val="55"/>
          <w:position w:val="-11"/>
          <w:sz w:val="35"/>
          <w:szCs w:val="35"/>
        </w:rPr>
        <w:t xml:space="preserve">'          </w:t>
      </w:r>
      <w:r>
        <w:rPr>
          <w:rFonts w:ascii="Arial" w:eastAsia="Arial" w:hAnsi="Arial" w:cs="Arial"/>
          <w:color w:val="3A393A"/>
          <w:spacing w:val="26"/>
          <w:w w:val="55"/>
          <w:position w:val="-11"/>
          <w:sz w:val="35"/>
          <w:szCs w:val="35"/>
        </w:rPr>
        <w:t xml:space="preserve"> </w:t>
      </w:r>
      <w:r>
        <w:rPr>
          <w:rFonts w:ascii="Arial" w:eastAsia="Arial" w:hAnsi="Arial" w:cs="Arial"/>
          <w:color w:val="3A393A"/>
          <w:w w:val="55"/>
          <w:position w:val="-11"/>
          <w:sz w:val="35"/>
          <w:szCs w:val="35"/>
        </w:rPr>
        <w:t>'</w:t>
      </w:r>
    </w:p>
    <w:p w:rsidR="00165D3B" w:rsidRDefault="00337F62">
      <w:pPr>
        <w:spacing w:line="340" w:lineRule="exact"/>
        <w:jc w:val="right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2A2728"/>
          <w:spacing w:val="-70"/>
          <w:w w:val="36"/>
          <w:position w:val="-35"/>
          <w:sz w:val="78"/>
          <w:szCs w:val="78"/>
        </w:rPr>
        <w:t>.</w:t>
      </w:r>
      <w:r>
        <w:rPr>
          <w:rFonts w:ascii="Arial" w:eastAsia="Arial" w:hAnsi="Arial" w:cs="Arial"/>
          <w:color w:val="3A393A"/>
          <w:w w:val="37"/>
          <w:position w:val="-59"/>
          <w:sz w:val="72"/>
          <w:szCs w:val="72"/>
        </w:rPr>
        <w:t>.</w:t>
      </w:r>
      <w:r>
        <w:rPr>
          <w:rFonts w:ascii="Arial" w:eastAsia="Arial" w:hAnsi="Arial" w:cs="Arial"/>
          <w:emboss/>
          <w:color w:val="3A393A"/>
          <w:w w:val="37"/>
          <w:position w:val="-59"/>
          <w:sz w:val="72"/>
          <w:szCs w:val="72"/>
        </w:rPr>
        <w:t>.</w:t>
      </w:r>
    </w:p>
    <w:p w:rsidR="00165D3B" w:rsidRDefault="00337F62">
      <w:pPr>
        <w:spacing w:line="340" w:lineRule="exact"/>
        <w:ind w:right="-171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3A393A"/>
          <w:spacing w:val="-70"/>
          <w:w w:val="36"/>
          <w:position w:val="-35"/>
          <w:sz w:val="78"/>
          <w:szCs w:val="78"/>
        </w:rPr>
        <w:t>.</w:t>
      </w:r>
      <w:r>
        <w:rPr>
          <w:rFonts w:ascii="Arial" w:eastAsia="Arial" w:hAnsi="Arial" w:cs="Arial"/>
          <w:color w:val="3A393A"/>
          <w:spacing w:val="-11"/>
          <w:w w:val="37"/>
          <w:position w:val="-59"/>
          <w:sz w:val="72"/>
          <w:szCs w:val="72"/>
        </w:rPr>
        <w:t>.</w:t>
      </w:r>
      <w:r>
        <w:rPr>
          <w:color w:val="3A393A"/>
          <w:spacing w:val="-74"/>
          <w:w w:val="112"/>
          <w:position w:val="-46"/>
          <w:sz w:val="17"/>
          <w:szCs w:val="17"/>
        </w:rPr>
        <w:t>e</w:t>
      </w:r>
      <w:r>
        <w:rPr>
          <w:rFonts w:ascii="Arial" w:eastAsia="Arial" w:hAnsi="Arial" w:cs="Arial"/>
          <w:color w:val="3A393A"/>
          <w:w w:val="37"/>
          <w:position w:val="-59"/>
          <w:sz w:val="72"/>
          <w:szCs w:val="72"/>
        </w:rPr>
        <w:t>.</w:t>
      </w:r>
    </w:p>
    <w:p w:rsidR="00165D3B" w:rsidRDefault="00337F62">
      <w:pPr>
        <w:spacing w:before="9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spacing w:line="160" w:lineRule="exact"/>
        <w:ind w:right="-135"/>
        <w:rPr>
          <w:sz w:val="48"/>
          <w:szCs w:val="48"/>
        </w:rPr>
      </w:pPr>
      <w:r>
        <w:rPr>
          <w:color w:val="2A2728"/>
          <w:spacing w:val="-43"/>
          <w:w w:val="43"/>
          <w:position w:val="-31"/>
          <w:sz w:val="48"/>
          <w:szCs w:val="48"/>
        </w:rPr>
        <w:t>.</w:t>
      </w:r>
      <w:r>
        <w:rPr>
          <w:rFonts w:ascii="Arial" w:eastAsia="Arial" w:hAnsi="Arial" w:cs="Arial"/>
          <w:color w:val="2A2728"/>
          <w:spacing w:val="-31"/>
          <w:w w:val="37"/>
          <w:position w:val="-55"/>
          <w:sz w:val="72"/>
          <w:szCs w:val="72"/>
        </w:rPr>
        <w:t>.</w:t>
      </w:r>
      <w:r>
        <w:rPr>
          <w:color w:val="2A2728"/>
          <w:spacing w:val="-40"/>
          <w:w w:val="43"/>
          <w:position w:val="-31"/>
          <w:sz w:val="48"/>
          <w:szCs w:val="48"/>
        </w:rPr>
        <w:t>.</w:t>
      </w:r>
      <w:r>
        <w:rPr>
          <w:rFonts w:ascii="Arial" w:eastAsia="Arial" w:hAnsi="Arial" w:cs="Arial"/>
          <w:color w:val="2A2728"/>
          <w:spacing w:val="-53"/>
          <w:w w:val="37"/>
          <w:position w:val="-55"/>
          <w:sz w:val="72"/>
          <w:szCs w:val="72"/>
        </w:rPr>
        <w:t>.</w:t>
      </w:r>
      <w:r>
        <w:rPr>
          <w:color w:val="2A2728"/>
          <w:w w:val="43"/>
          <w:position w:val="-31"/>
          <w:sz w:val="48"/>
          <w:szCs w:val="48"/>
        </w:rPr>
        <w:t>.</w:t>
      </w:r>
    </w:p>
    <w:p w:rsidR="00165D3B" w:rsidRDefault="00337F62">
      <w:pPr>
        <w:spacing w:before="9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spacing w:line="160" w:lineRule="exact"/>
        <w:ind w:right="-135"/>
        <w:rPr>
          <w:sz w:val="48"/>
          <w:szCs w:val="48"/>
        </w:rPr>
      </w:pPr>
      <w:r>
        <w:rPr>
          <w:color w:val="3A393A"/>
          <w:spacing w:val="-64"/>
          <w:w w:val="112"/>
          <w:position w:val="-43"/>
          <w:sz w:val="17"/>
          <w:szCs w:val="17"/>
        </w:rPr>
        <w:t>-</w:t>
      </w:r>
      <w:r>
        <w:rPr>
          <w:rFonts w:ascii="Arial" w:eastAsia="Arial" w:hAnsi="Arial" w:cs="Arial"/>
          <w:color w:val="2A2728"/>
          <w:spacing w:val="-22"/>
          <w:w w:val="37"/>
          <w:position w:val="-55"/>
          <w:sz w:val="72"/>
          <w:szCs w:val="72"/>
        </w:rPr>
        <w:t>.</w:t>
      </w:r>
      <w:r>
        <w:rPr>
          <w:color w:val="2A2728"/>
          <w:spacing w:val="-42"/>
          <w:w w:val="43"/>
          <w:position w:val="-31"/>
          <w:sz w:val="48"/>
          <w:szCs w:val="48"/>
        </w:rPr>
        <w:t>.</w:t>
      </w:r>
      <w:r>
        <w:rPr>
          <w:color w:val="3A393A"/>
          <w:spacing w:val="-68"/>
          <w:w w:val="112"/>
          <w:position w:val="-43"/>
          <w:sz w:val="17"/>
          <w:szCs w:val="17"/>
        </w:rPr>
        <w:t>e</w:t>
      </w:r>
      <w:r>
        <w:rPr>
          <w:rFonts w:ascii="Arial" w:eastAsia="Arial" w:hAnsi="Arial" w:cs="Arial"/>
          <w:color w:val="2A2728"/>
          <w:spacing w:val="-43"/>
          <w:w w:val="37"/>
          <w:position w:val="-55"/>
          <w:sz w:val="72"/>
          <w:szCs w:val="72"/>
        </w:rPr>
        <w:t>.</w:t>
      </w:r>
      <w:r>
        <w:rPr>
          <w:color w:val="2A2728"/>
          <w:w w:val="43"/>
          <w:position w:val="-31"/>
          <w:sz w:val="48"/>
          <w:szCs w:val="48"/>
        </w:rPr>
        <w:t>.</w:t>
      </w:r>
    </w:p>
    <w:p w:rsidR="00165D3B" w:rsidRDefault="00337F62">
      <w:pPr>
        <w:spacing w:before="3" w:line="180" w:lineRule="exact"/>
        <w:rPr>
          <w:sz w:val="19"/>
          <w:szCs w:val="19"/>
        </w:rPr>
      </w:pPr>
      <w:r>
        <w:br w:type="column"/>
      </w:r>
    </w:p>
    <w:p w:rsidR="00165D3B" w:rsidRDefault="00337F62">
      <w:pPr>
        <w:spacing w:line="160" w:lineRule="exact"/>
        <w:ind w:right="-128"/>
        <w:rPr>
          <w:sz w:val="15"/>
          <w:szCs w:val="15"/>
        </w:rPr>
      </w:pPr>
      <w:r>
        <w:rPr>
          <w:color w:val="3A393A"/>
          <w:spacing w:val="-42"/>
          <w:w w:val="102"/>
          <w:position w:val="-43"/>
          <w:sz w:val="15"/>
          <w:szCs w:val="15"/>
        </w:rPr>
        <w:t>-</w:t>
      </w:r>
      <w:r>
        <w:rPr>
          <w:rFonts w:ascii="Arial" w:eastAsia="Arial" w:hAnsi="Arial" w:cs="Arial"/>
          <w:color w:val="2A2728"/>
          <w:spacing w:val="-32"/>
          <w:w w:val="37"/>
          <w:position w:val="-55"/>
          <w:sz w:val="72"/>
          <w:szCs w:val="72"/>
        </w:rPr>
        <w:t>.</w:t>
      </w:r>
      <w:r>
        <w:rPr>
          <w:color w:val="3A393A"/>
          <w:spacing w:val="-36"/>
          <w:w w:val="102"/>
          <w:position w:val="-43"/>
          <w:sz w:val="15"/>
          <w:szCs w:val="15"/>
        </w:rPr>
        <w:t>e</w:t>
      </w:r>
      <w:r>
        <w:rPr>
          <w:rFonts w:ascii="Arial" w:eastAsia="Arial" w:hAnsi="Arial" w:cs="Arial"/>
          <w:color w:val="2A2728"/>
          <w:spacing w:val="-38"/>
          <w:w w:val="37"/>
          <w:position w:val="-55"/>
          <w:sz w:val="72"/>
          <w:szCs w:val="72"/>
        </w:rPr>
        <w:t>.</w:t>
      </w:r>
      <w:r>
        <w:rPr>
          <w:color w:val="3A393A"/>
          <w:w w:val="102"/>
          <w:position w:val="-43"/>
          <w:sz w:val="15"/>
          <w:szCs w:val="15"/>
        </w:rPr>
        <w:t>.</w:t>
      </w:r>
    </w:p>
    <w:p w:rsidR="00165D3B" w:rsidRDefault="00337F62">
      <w:pPr>
        <w:spacing w:line="340" w:lineRule="exact"/>
        <w:ind w:right="-170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A2728"/>
          <w:spacing w:val="-70"/>
          <w:w w:val="37"/>
          <w:position w:val="-35"/>
          <w:sz w:val="77"/>
          <w:szCs w:val="77"/>
        </w:rPr>
        <w:t>.</w:t>
      </w:r>
      <w:r>
        <w:rPr>
          <w:rFonts w:ascii="Arial" w:eastAsia="Arial" w:hAnsi="Arial" w:cs="Arial"/>
          <w:color w:val="2A2728"/>
          <w:w w:val="37"/>
          <w:position w:val="-59"/>
          <w:sz w:val="72"/>
          <w:szCs w:val="72"/>
        </w:rPr>
        <w:t>..</w:t>
      </w:r>
    </w:p>
    <w:p w:rsidR="00165D3B" w:rsidRDefault="00337F62">
      <w:pPr>
        <w:spacing w:line="340" w:lineRule="exact"/>
        <w:ind w:right="-169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rFonts w:ascii="Arial" w:eastAsia="Arial" w:hAnsi="Arial" w:cs="Arial"/>
          <w:color w:val="2A2728"/>
          <w:spacing w:val="-82"/>
          <w:w w:val="36"/>
          <w:position w:val="-36"/>
          <w:sz w:val="78"/>
          <w:szCs w:val="78"/>
        </w:rPr>
        <w:t>.</w:t>
      </w:r>
      <w:r>
        <w:rPr>
          <w:rFonts w:ascii="Arial" w:eastAsia="Arial" w:hAnsi="Arial" w:cs="Arial"/>
          <w:color w:val="2A2728"/>
          <w:w w:val="35"/>
          <w:position w:val="-59"/>
          <w:sz w:val="70"/>
          <w:szCs w:val="70"/>
        </w:rPr>
        <w:t>..</w:t>
      </w:r>
    </w:p>
    <w:p w:rsidR="00165D3B" w:rsidRDefault="00337F62">
      <w:pPr>
        <w:spacing w:line="340" w:lineRule="exact"/>
        <w:ind w:right="-170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color w:val="2A2728"/>
          <w:spacing w:val="-74"/>
          <w:w w:val="38"/>
          <w:position w:val="-35"/>
          <w:sz w:val="77"/>
          <w:szCs w:val="77"/>
        </w:rPr>
        <w:t>.</w:t>
      </w:r>
      <w:r>
        <w:rPr>
          <w:rFonts w:ascii="Arial" w:eastAsia="Arial" w:hAnsi="Arial" w:cs="Arial"/>
          <w:color w:val="2A2728"/>
          <w:w w:val="37"/>
          <w:position w:val="-59"/>
          <w:sz w:val="72"/>
          <w:szCs w:val="72"/>
        </w:rPr>
        <w:t>..</w:t>
      </w:r>
    </w:p>
    <w:p w:rsidR="00165D3B" w:rsidRDefault="00337F62">
      <w:pPr>
        <w:spacing w:line="340" w:lineRule="exact"/>
        <w:ind w:right="-172"/>
        <w:rPr>
          <w:sz w:val="77"/>
          <w:szCs w:val="77"/>
        </w:rPr>
      </w:pPr>
      <w:r>
        <w:br w:type="column"/>
      </w:r>
      <w:r>
        <w:rPr>
          <w:color w:val="2A2728"/>
          <w:spacing w:val="-52"/>
          <w:w w:val="91"/>
          <w:position w:val="-48"/>
          <w:sz w:val="17"/>
          <w:szCs w:val="17"/>
        </w:rPr>
        <w:t>-</w:t>
      </w:r>
      <w:r>
        <w:rPr>
          <w:color w:val="2A2728"/>
          <w:spacing w:val="-86"/>
          <w:w w:val="38"/>
          <w:position w:val="-59"/>
          <w:sz w:val="77"/>
          <w:szCs w:val="77"/>
        </w:rPr>
        <w:t>.</w:t>
      </w:r>
      <w:r>
        <w:rPr>
          <w:color w:val="2A2728"/>
          <w:spacing w:val="-23"/>
          <w:w w:val="38"/>
          <w:position w:val="-35"/>
          <w:sz w:val="77"/>
          <w:szCs w:val="77"/>
        </w:rPr>
        <w:t>.</w:t>
      </w:r>
      <w:r>
        <w:rPr>
          <w:color w:val="2A2728"/>
          <w:spacing w:val="-65"/>
          <w:w w:val="91"/>
          <w:position w:val="-48"/>
          <w:sz w:val="17"/>
          <w:szCs w:val="17"/>
        </w:rPr>
        <w:t>&lt;</w:t>
      </w:r>
      <w:r>
        <w:rPr>
          <w:color w:val="2A2728"/>
          <w:w w:val="38"/>
          <w:position w:val="-59"/>
          <w:sz w:val="77"/>
          <w:szCs w:val="77"/>
        </w:rPr>
        <w:t>.</w:t>
      </w:r>
    </w:p>
    <w:p w:rsidR="00165D3B" w:rsidRDefault="00337F62">
      <w:pPr>
        <w:spacing w:line="340" w:lineRule="exac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10" w:space="720" w:equalWidth="0">
            <w:col w:w="1430" w:space="501"/>
            <w:col w:w="158" w:space="501"/>
            <w:col w:w="158" w:space="510"/>
            <w:col w:w="158" w:space="501"/>
            <w:col w:w="158" w:space="501"/>
            <w:col w:w="158" w:space="501"/>
            <w:col w:w="149" w:space="510"/>
            <w:col w:w="149" w:space="510"/>
            <w:col w:w="149" w:space="510"/>
            <w:col w:w="3508"/>
          </w:cols>
        </w:sectPr>
      </w:pPr>
      <w:r>
        <w:br w:type="column"/>
      </w:r>
      <w:r>
        <w:rPr>
          <w:rFonts w:ascii="Arial" w:eastAsia="Arial" w:hAnsi="Arial" w:cs="Arial"/>
          <w:color w:val="2A2728"/>
          <w:spacing w:val="-74"/>
          <w:w w:val="37"/>
          <w:position w:val="-48"/>
          <w:sz w:val="72"/>
          <w:szCs w:val="72"/>
        </w:rPr>
        <w:t>.</w:t>
      </w:r>
      <w:r>
        <w:rPr>
          <w:rFonts w:ascii="Arial" w:eastAsia="Arial" w:hAnsi="Arial" w:cs="Arial"/>
          <w:color w:val="2A2728"/>
          <w:spacing w:val="-49"/>
          <w:w w:val="115"/>
          <w:position w:val="-38"/>
          <w:sz w:val="22"/>
          <w:szCs w:val="22"/>
        </w:rPr>
        <w:t>&gt;</w:t>
      </w:r>
      <w:r>
        <w:rPr>
          <w:rFonts w:ascii="Arial" w:eastAsia="Arial" w:hAnsi="Arial" w:cs="Arial"/>
          <w:color w:val="2A2728"/>
          <w:w w:val="37"/>
          <w:position w:val="-48"/>
          <w:sz w:val="72"/>
          <w:szCs w:val="72"/>
        </w:rPr>
        <w:t>.</w:t>
      </w:r>
      <w:r>
        <w:rPr>
          <w:rFonts w:ascii="Arial" w:eastAsia="Arial" w:hAnsi="Arial" w:cs="Arial"/>
          <w:color w:val="2A2728"/>
          <w:position w:val="-48"/>
          <w:sz w:val="72"/>
          <w:szCs w:val="72"/>
        </w:rPr>
        <w:t xml:space="preserve">   </w:t>
      </w:r>
      <w:r>
        <w:rPr>
          <w:rFonts w:ascii="Arial" w:eastAsia="Arial" w:hAnsi="Arial" w:cs="Arial"/>
          <w:color w:val="2A2728"/>
          <w:spacing w:val="-36"/>
          <w:position w:val="-48"/>
          <w:sz w:val="72"/>
          <w:szCs w:val="72"/>
        </w:rPr>
        <w:t xml:space="preserve"> </w:t>
      </w:r>
      <w:r>
        <w:rPr>
          <w:color w:val="2A2728"/>
          <w:spacing w:val="-58"/>
          <w:w w:val="119"/>
          <w:position w:val="-47"/>
          <w:sz w:val="17"/>
          <w:szCs w:val="17"/>
        </w:rPr>
        <w:t>-</w:t>
      </w:r>
      <w:r>
        <w:rPr>
          <w:color w:val="2A2728"/>
          <w:spacing w:val="-16"/>
          <w:w w:val="38"/>
          <w:position w:val="-35"/>
          <w:sz w:val="77"/>
          <w:szCs w:val="77"/>
        </w:rPr>
        <w:t>.</w:t>
      </w:r>
      <w:r>
        <w:rPr>
          <w:color w:val="2A2728"/>
          <w:spacing w:val="-74"/>
          <w:w w:val="119"/>
          <w:position w:val="-47"/>
          <w:sz w:val="17"/>
          <w:szCs w:val="17"/>
        </w:rPr>
        <w:t>e</w:t>
      </w:r>
      <w:r>
        <w:rPr>
          <w:color w:val="2A2728"/>
          <w:w w:val="38"/>
          <w:position w:val="-35"/>
          <w:sz w:val="77"/>
          <w:szCs w:val="77"/>
        </w:rPr>
        <w:t>.</w:t>
      </w:r>
      <w:r>
        <w:rPr>
          <w:color w:val="2A2728"/>
          <w:position w:val="-35"/>
          <w:sz w:val="77"/>
          <w:szCs w:val="77"/>
        </w:rPr>
        <w:t xml:space="preserve">   </w:t>
      </w:r>
      <w:r>
        <w:rPr>
          <w:color w:val="2A2728"/>
          <w:spacing w:val="57"/>
          <w:position w:val="-35"/>
          <w:sz w:val="77"/>
          <w:szCs w:val="77"/>
        </w:rPr>
        <w:t xml:space="preserve"> </w:t>
      </w:r>
      <w:r>
        <w:rPr>
          <w:rFonts w:ascii="Arial" w:eastAsia="Arial" w:hAnsi="Arial" w:cs="Arial"/>
          <w:color w:val="2A2728"/>
          <w:w w:val="136"/>
          <w:position w:val="-55"/>
          <w:sz w:val="43"/>
          <w:szCs w:val="43"/>
        </w:rPr>
        <w:t>{</w:t>
      </w:r>
      <w:r>
        <w:rPr>
          <w:rFonts w:ascii="Arial" w:eastAsia="Arial" w:hAnsi="Arial" w:cs="Arial"/>
          <w:color w:val="3A393A"/>
          <w:w w:val="38"/>
          <w:position w:val="-55"/>
          <w:sz w:val="43"/>
          <w:szCs w:val="43"/>
        </w:rPr>
        <w:t>:</w:t>
      </w:r>
    </w:p>
    <w:p w:rsidR="00165D3B" w:rsidRDefault="00337F62">
      <w:pPr>
        <w:spacing w:line="20" w:lineRule="exact"/>
        <w:ind w:left="1281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2A2728"/>
          <w:position w:val="-16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728"/>
          <w:spacing w:val="43"/>
          <w:position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position w:val="-16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728"/>
          <w:spacing w:val="43"/>
          <w:position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position w:val="-17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728"/>
          <w:spacing w:val="52"/>
          <w:position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position w:val="-17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728"/>
          <w:spacing w:val="43"/>
          <w:position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A393A"/>
          <w:position w:val="-17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A393A"/>
          <w:spacing w:val="43"/>
          <w:position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A393A"/>
          <w:position w:val="-17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A393A"/>
          <w:spacing w:val="43"/>
          <w:position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position w:val="-17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728"/>
          <w:spacing w:val="33"/>
          <w:position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position w:val="-17"/>
        </w:rPr>
        <w:t xml:space="preserve">&gt;        </w:t>
      </w:r>
      <w:r>
        <w:rPr>
          <w:rFonts w:ascii="Arial" w:eastAsia="Arial" w:hAnsi="Arial" w:cs="Arial"/>
          <w:color w:val="2A2728"/>
          <w:spacing w:val="44"/>
          <w:position w:val="-17"/>
        </w:rPr>
        <w:t xml:space="preserve"> </w:t>
      </w:r>
      <w:r>
        <w:rPr>
          <w:rFonts w:ascii="Arial" w:eastAsia="Arial" w:hAnsi="Arial" w:cs="Arial"/>
          <w:color w:val="3A393A"/>
          <w:position w:val="-17"/>
        </w:rPr>
        <w:t xml:space="preserve">&gt;                         </w:t>
      </w:r>
      <w:r>
        <w:rPr>
          <w:rFonts w:ascii="Arial" w:eastAsia="Arial" w:hAnsi="Arial" w:cs="Arial"/>
          <w:color w:val="3A393A"/>
          <w:spacing w:val="22"/>
          <w:position w:val="-17"/>
        </w:rPr>
        <w:t xml:space="preserve"> </w:t>
      </w:r>
      <w:r>
        <w:rPr>
          <w:rFonts w:ascii="Arial" w:eastAsia="Arial" w:hAnsi="Arial" w:cs="Arial"/>
          <w:color w:val="3A393A"/>
          <w:w w:val="119"/>
          <w:position w:val="-18"/>
        </w:rPr>
        <w:t>&gt;</w:t>
      </w:r>
    </w:p>
    <w:p w:rsidR="00165D3B" w:rsidRDefault="00337F62">
      <w:pPr>
        <w:spacing w:before="41" w:line="80" w:lineRule="exact"/>
        <w:ind w:left="417" w:right="-144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2A2728"/>
          <w:w w:val="39"/>
          <w:position w:val="-72"/>
          <w:sz w:val="83"/>
          <w:szCs w:val="83"/>
        </w:rPr>
        <w:t xml:space="preserve">..      </w:t>
      </w:r>
      <w:r>
        <w:rPr>
          <w:rFonts w:ascii="Arial" w:eastAsia="Arial" w:hAnsi="Arial" w:cs="Arial"/>
          <w:color w:val="2A2728"/>
          <w:spacing w:val="48"/>
          <w:w w:val="39"/>
          <w:position w:val="-72"/>
          <w:sz w:val="83"/>
          <w:szCs w:val="83"/>
        </w:rPr>
        <w:t xml:space="preserve"> </w:t>
      </w:r>
      <w:r>
        <w:rPr>
          <w:rFonts w:ascii="Arial" w:eastAsia="Arial" w:hAnsi="Arial" w:cs="Arial"/>
          <w:color w:val="3A393A"/>
          <w:w w:val="39"/>
          <w:position w:val="-51"/>
          <w:sz w:val="44"/>
          <w:szCs w:val="44"/>
        </w:rPr>
        <w:t xml:space="preserve">...          </w:t>
      </w:r>
      <w:r>
        <w:rPr>
          <w:rFonts w:ascii="Arial" w:eastAsia="Arial" w:hAnsi="Arial" w:cs="Arial"/>
          <w:color w:val="3A393A"/>
          <w:spacing w:val="2"/>
          <w:w w:val="39"/>
          <w:position w:val="-51"/>
          <w:sz w:val="44"/>
          <w:szCs w:val="44"/>
        </w:rPr>
        <w:t xml:space="preserve"> </w:t>
      </w:r>
      <w:r>
        <w:rPr>
          <w:color w:val="2A2728"/>
          <w:position w:val="-51"/>
          <w:sz w:val="17"/>
          <w:szCs w:val="17"/>
        </w:rPr>
        <w:t xml:space="preserve">-&lt;          </w:t>
      </w:r>
      <w:r>
        <w:rPr>
          <w:color w:val="2A2728"/>
          <w:spacing w:val="30"/>
          <w:position w:val="-51"/>
          <w:sz w:val="17"/>
          <w:szCs w:val="17"/>
        </w:rPr>
        <w:t xml:space="preserve"> </w:t>
      </w:r>
      <w:r>
        <w:rPr>
          <w:color w:val="2A2728"/>
          <w:position w:val="-51"/>
          <w:sz w:val="17"/>
          <w:szCs w:val="17"/>
        </w:rPr>
        <w:t xml:space="preserve">-&lt;           </w:t>
      </w:r>
      <w:r>
        <w:rPr>
          <w:color w:val="2A2728"/>
          <w:spacing w:val="6"/>
          <w:position w:val="-51"/>
          <w:sz w:val="17"/>
          <w:szCs w:val="17"/>
        </w:rPr>
        <w:t xml:space="preserve"> </w:t>
      </w:r>
      <w:r>
        <w:rPr>
          <w:color w:val="2A2728"/>
          <w:position w:val="-51"/>
          <w:sz w:val="17"/>
          <w:szCs w:val="17"/>
        </w:rPr>
        <w:t xml:space="preserve">-&lt;          </w:t>
      </w:r>
      <w:r>
        <w:rPr>
          <w:color w:val="2A2728"/>
          <w:spacing w:val="39"/>
          <w:position w:val="-51"/>
          <w:sz w:val="17"/>
          <w:szCs w:val="17"/>
        </w:rPr>
        <w:t xml:space="preserve"> </w:t>
      </w:r>
      <w:r>
        <w:rPr>
          <w:color w:val="3A393A"/>
          <w:position w:val="-51"/>
          <w:sz w:val="17"/>
          <w:szCs w:val="17"/>
        </w:rPr>
        <w:t xml:space="preserve">-&lt;          </w:t>
      </w:r>
      <w:r>
        <w:rPr>
          <w:color w:val="3A393A"/>
          <w:spacing w:val="39"/>
          <w:position w:val="-51"/>
          <w:sz w:val="17"/>
          <w:szCs w:val="17"/>
        </w:rPr>
        <w:t xml:space="preserve"> </w:t>
      </w:r>
      <w:r>
        <w:rPr>
          <w:color w:val="3A393A"/>
          <w:w w:val="70"/>
          <w:position w:val="-74"/>
          <w:sz w:val="70"/>
          <w:szCs w:val="70"/>
        </w:rPr>
        <w:t xml:space="preserve">-   </w:t>
      </w:r>
      <w:r>
        <w:rPr>
          <w:color w:val="3A393A"/>
          <w:spacing w:val="5"/>
          <w:w w:val="70"/>
          <w:position w:val="-74"/>
          <w:sz w:val="70"/>
          <w:szCs w:val="70"/>
        </w:rPr>
        <w:t xml:space="preserve"> </w:t>
      </w:r>
      <w:r>
        <w:rPr>
          <w:rFonts w:ascii="Arial" w:eastAsia="Arial" w:hAnsi="Arial" w:cs="Arial"/>
          <w:color w:val="2A2728"/>
          <w:w w:val="70"/>
          <w:position w:val="-73"/>
          <w:sz w:val="59"/>
          <w:szCs w:val="59"/>
        </w:rPr>
        <w:t>-</w:t>
      </w:r>
    </w:p>
    <w:p w:rsidR="00165D3B" w:rsidRDefault="00337F62">
      <w:pPr>
        <w:spacing w:line="120" w:lineRule="exact"/>
        <w:ind w:right="-163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A2728"/>
          <w:w w:val="37"/>
          <w:position w:val="-76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2A2728"/>
          <w:spacing w:val="69"/>
          <w:w w:val="37"/>
          <w:position w:val="-76"/>
          <w:sz w:val="72"/>
          <w:szCs w:val="72"/>
        </w:rPr>
        <w:t xml:space="preserve"> </w:t>
      </w:r>
      <w:r>
        <w:rPr>
          <w:rFonts w:ascii="Arial" w:eastAsia="Arial" w:hAnsi="Arial" w:cs="Arial"/>
          <w:color w:val="2A2728"/>
          <w:w w:val="37"/>
          <w:position w:val="-52"/>
          <w:sz w:val="72"/>
          <w:szCs w:val="72"/>
        </w:rPr>
        <w:t>..</w:t>
      </w:r>
    </w:p>
    <w:p w:rsidR="00165D3B" w:rsidRDefault="00337F62">
      <w:pPr>
        <w:spacing w:line="120" w:lineRule="exact"/>
        <w:ind w:right="-168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color w:val="2A2728"/>
          <w:spacing w:val="-55"/>
          <w:w w:val="97"/>
          <w:position w:val="-41"/>
          <w:sz w:val="17"/>
          <w:szCs w:val="17"/>
        </w:rPr>
        <w:t>-</w:t>
      </w:r>
      <w:r>
        <w:rPr>
          <w:color w:val="2A2728"/>
          <w:spacing w:val="-75"/>
          <w:w w:val="38"/>
          <w:position w:val="-52"/>
          <w:sz w:val="77"/>
          <w:szCs w:val="77"/>
        </w:rPr>
        <w:t>.</w:t>
      </w:r>
      <w:r>
        <w:rPr>
          <w:rFonts w:ascii="Arial" w:eastAsia="Arial" w:hAnsi="Arial" w:cs="Arial"/>
          <w:color w:val="2A2728"/>
          <w:spacing w:val="-24"/>
          <w:w w:val="35"/>
          <w:position w:val="-76"/>
          <w:sz w:val="70"/>
          <w:szCs w:val="70"/>
        </w:rPr>
        <w:t>.</w:t>
      </w:r>
      <w:r>
        <w:rPr>
          <w:color w:val="2A2728"/>
          <w:spacing w:val="5"/>
          <w:w w:val="97"/>
          <w:position w:val="-41"/>
          <w:sz w:val="17"/>
          <w:szCs w:val="17"/>
        </w:rPr>
        <w:t>&lt;</w:t>
      </w:r>
      <w:r>
        <w:rPr>
          <w:rFonts w:ascii="Arial" w:eastAsia="Arial" w:hAnsi="Arial" w:cs="Arial"/>
          <w:color w:val="2A2728"/>
          <w:w w:val="35"/>
          <w:position w:val="-76"/>
          <w:sz w:val="70"/>
          <w:szCs w:val="70"/>
        </w:rPr>
        <w:t>.</w:t>
      </w:r>
    </w:p>
    <w:p w:rsidR="00165D3B" w:rsidRDefault="00337F62">
      <w:pPr>
        <w:spacing w:before="45" w:line="60" w:lineRule="exact"/>
        <w:rPr>
          <w:sz w:val="46"/>
          <w:szCs w:val="46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4" w:space="720" w:equalWidth="0">
            <w:col w:w="5378" w:space="520"/>
            <w:col w:w="809" w:space="510"/>
            <w:col w:w="149" w:space="771"/>
            <w:col w:w="2583"/>
          </w:cols>
        </w:sectPr>
      </w:pPr>
      <w:r>
        <w:br w:type="column"/>
      </w:r>
      <w:r>
        <w:rPr>
          <w:color w:val="2A2728"/>
          <w:spacing w:val="-50"/>
          <w:w w:val="45"/>
          <w:position w:val="-52"/>
          <w:sz w:val="44"/>
          <w:szCs w:val="44"/>
        </w:rPr>
        <w:t>.</w:t>
      </w:r>
      <w:r>
        <w:rPr>
          <w:rFonts w:ascii="Arial" w:eastAsia="Arial" w:hAnsi="Arial" w:cs="Arial"/>
          <w:color w:val="2A2728"/>
          <w:spacing w:val="-90"/>
          <w:w w:val="70"/>
          <w:position w:val="-50"/>
          <w:sz w:val="59"/>
          <w:szCs w:val="59"/>
        </w:rPr>
        <w:t>-</w:t>
      </w:r>
      <w:r>
        <w:rPr>
          <w:color w:val="2A2728"/>
          <w:w w:val="45"/>
          <w:position w:val="-52"/>
          <w:sz w:val="44"/>
          <w:szCs w:val="44"/>
        </w:rPr>
        <w:t>..</w:t>
      </w:r>
      <w:r>
        <w:rPr>
          <w:color w:val="2A2728"/>
          <w:position w:val="-52"/>
          <w:sz w:val="44"/>
          <w:szCs w:val="44"/>
        </w:rPr>
        <w:t xml:space="preserve">       </w:t>
      </w:r>
      <w:r>
        <w:rPr>
          <w:color w:val="2A2728"/>
          <w:spacing w:val="-35"/>
          <w:position w:val="-52"/>
          <w:sz w:val="44"/>
          <w:szCs w:val="44"/>
        </w:rPr>
        <w:t xml:space="preserve"> </w:t>
      </w:r>
      <w:r>
        <w:rPr>
          <w:color w:val="3A393A"/>
          <w:w w:val="24"/>
          <w:position w:val="-68"/>
          <w:sz w:val="46"/>
          <w:szCs w:val="46"/>
        </w:rPr>
        <w:t>.</w:t>
      </w:r>
      <w:r>
        <w:rPr>
          <w:color w:val="2A2728"/>
          <w:w w:val="138"/>
          <w:position w:val="-68"/>
          <w:sz w:val="46"/>
          <w:szCs w:val="46"/>
        </w:rPr>
        <w:t>t</w:t>
      </w:r>
    </w:p>
    <w:p w:rsidR="00165D3B" w:rsidRDefault="00337F62">
      <w:pPr>
        <w:spacing w:before="87" w:line="740" w:lineRule="exact"/>
        <w:ind w:left="426" w:right="-141"/>
        <w:rPr>
          <w:sz w:val="50"/>
          <w:szCs w:val="50"/>
        </w:rPr>
      </w:pPr>
      <w:r>
        <w:rPr>
          <w:color w:val="2A2728"/>
          <w:spacing w:val="-133"/>
          <w:w w:val="116"/>
          <w:position w:val="14"/>
          <w:sz w:val="50"/>
          <w:szCs w:val="50"/>
        </w:rPr>
        <w:t>t</w:t>
      </w:r>
      <w:r>
        <w:rPr>
          <w:color w:val="2A2728"/>
          <w:w w:val="37"/>
          <w:position w:val="-13"/>
          <w:sz w:val="69"/>
          <w:szCs w:val="69"/>
        </w:rPr>
        <w:t>.</w:t>
      </w:r>
      <w:r>
        <w:rPr>
          <w:color w:val="2A2728"/>
          <w:spacing w:val="3"/>
          <w:w w:val="37"/>
          <w:position w:val="-13"/>
          <w:sz w:val="69"/>
          <w:szCs w:val="69"/>
        </w:rPr>
        <w:t>.</w:t>
      </w:r>
      <w:r>
        <w:rPr>
          <w:color w:val="2A2728"/>
          <w:w w:val="116"/>
          <w:position w:val="14"/>
          <w:sz w:val="50"/>
          <w:szCs w:val="50"/>
        </w:rPr>
        <w:t>.</w:t>
      </w:r>
    </w:p>
    <w:p w:rsidR="00165D3B" w:rsidRDefault="00337F62">
      <w:pPr>
        <w:spacing w:before="9" w:line="140" w:lineRule="exact"/>
        <w:rPr>
          <w:sz w:val="15"/>
          <w:szCs w:val="15"/>
        </w:rPr>
      </w:pPr>
      <w:r>
        <w:br w:type="column"/>
      </w:r>
    </w:p>
    <w:p w:rsidR="00165D3B" w:rsidRDefault="00337F62">
      <w:pPr>
        <w:spacing w:line="680" w:lineRule="exact"/>
        <w:ind w:left="28" w:right="-134"/>
        <w:rPr>
          <w:rFonts w:ascii="Arial" w:eastAsia="Arial" w:hAnsi="Arial" w:cs="Arial"/>
          <w:sz w:val="72"/>
          <w:szCs w:val="72"/>
        </w:rPr>
      </w:pPr>
      <w:r>
        <w:pict>
          <v:shape id="_x0000_s1420" type="#_x0000_t202" style="position:absolute;left:0;text-align:left;margin-left:90.55pt;margin-top:-1.85pt;width:3.95pt;height:8.4pt;z-index:-13792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7"/>
                      <w:szCs w:val="17"/>
                    </w:rPr>
                  </w:pPr>
                  <w:r>
                    <w:rPr>
                      <w:color w:val="2A2728"/>
                      <w:w w:val="103"/>
                      <w:sz w:val="17"/>
                      <w:szCs w:val="17"/>
                    </w:rPr>
                    <w:t>-&lt;</w:t>
                  </w:r>
                </w:p>
              </w:txbxContent>
            </v:textbox>
            <w10:wrap anchorx="page"/>
          </v:shape>
        </w:pict>
      </w:r>
      <w:r>
        <w:pict>
          <v:shape id="_x0000_s1419" type="#_x0000_t202" style="position:absolute;left:0;text-align:left;margin-left:156.55pt;margin-top:-2.4pt;width:4.2pt;height:8.5pt;z-index:-13791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2A2728"/>
                      <w:spacing w:val="3"/>
                      <w:w w:val="119"/>
                      <w:sz w:val="17"/>
                      <w:szCs w:val="17"/>
                    </w:rPr>
                    <w:t>-</w:t>
                  </w:r>
                  <w:r>
                    <w:rPr>
                      <w:color w:val="2A2728"/>
                      <w:spacing w:val="-62"/>
                      <w:w w:val="119"/>
                      <w:sz w:val="17"/>
                      <w:szCs w:val="17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418" type="#_x0000_t202" style="position:absolute;left:0;text-align:left;margin-left:157pt;margin-top:27.9pt;width:7.45pt;height:8.4pt;z-index:-13786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7"/>
                      <w:szCs w:val="17"/>
                    </w:rPr>
                  </w:pPr>
                  <w:r>
                    <w:rPr>
                      <w:color w:val="2A2728"/>
                      <w:sz w:val="17"/>
                      <w:szCs w:val="17"/>
                    </w:rPr>
                    <w:t>-&lt;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393A"/>
          <w:w w:val="37"/>
          <w:position w:val="13"/>
          <w:sz w:val="45"/>
          <w:szCs w:val="45"/>
        </w:rPr>
        <w:t xml:space="preserve">.           </w:t>
      </w:r>
      <w:r>
        <w:rPr>
          <w:rFonts w:ascii="Arial" w:eastAsia="Arial" w:hAnsi="Arial" w:cs="Arial"/>
          <w:color w:val="3A393A"/>
          <w:spacing w:val="32"/>
          <w:w w:val="37"/>
          <w:position w:val="13"/>
          <w:sz w:val="45"/>
          <w:szCs w:val="45"/>
        </w:rPr>
        <w:t xml:space="preserve"> </w:t>
      </w:r>
      <w:r>
        <w:rPr>
          <w:color w:val="3A393A"/>
          <w:spacing w:val="-58"/>
          <w:w w:val="107"/>
          <w:position w:val="-2"/>
          <w:sz w:val="19"/>
          <w:szCs w:val="19"/>
        </w:rPr>
        <w:t>-</w:t>
      </w:r>
      <w:r>
        <w:rPr>
          <w:rFonts w:ascii="Arial" w:eastAsia="Arial" w:hAnsi="Arial" w:cs="Arial"/>
          <w:color w:val="2A2728"/>
          <w:spacing w:val="-16"/>
          <w:w w:val="37"/>
          <w:position w:val="-14"/>
          <w:sz w:val="72"/>
          <w:szCs w:val="72"/>
        </w:rPr>
        <w:t>.</w:t>
      </w:r>
      <w:r>
        <w:rPr>
          <w:color w:val="3A393A"/>
          <w:spacing w:val="-74"/>
          <w:w w:val="107"/>
          <w:position w:val="-2"/>
          <w:sz w:val="19"/>
          <w:szCs w:val="19"/>
        </w:rPr>
        <w:t>e</w:t>
      </w:r>
      <w:r>
        <w:rPr>
          <w:rFonts w:ascii="Arial" w:eastAsia="Arial" w:hAnsi="Arial" w:cs="Arial"/>
          <w:color w:val="2A2728"/>
          <w:w w:val="37"/>
          <w:position w:val="-14"/>
          <w:sz w:val="72"/>
          <w:szCs w:val="72"/>
        </w:rPr>
        <w:t>.</w:t>
      </w:r>
      <w:r>
        <w:rPr>
          <w:rFonts w:ascii="Arial" w:eastAsia="Arial" w:hAnsi="Arial" w:cs="Arial"/>
          <w:color w:val="2A2728"/>
          <w:position w:val="-14"/>
          <w:sz w:val="72"/>
          <w:szCs w:val="72"/>
        </w:rPr>
        <w:t xml:space="preserve">  </w:t>
      </w:r>
      <w:r>
        <w:rPr>
          <w:rFonts w:ascii="Arial" w:eastAsia="Arial" w:hAnsi="Arial" w:cs="Arial"/>
          <w:color w:val="2A2728"/>
          <w:spacing w:val="-97"/>
          <w:position w:val="-14"/>
          <w:sz w:val="72"/>
          <w:szCs w:val="72"/>
        </w:rPr>
        <w:t xml:space="preserve"> </w:t>
      </w:r>
      <w:r>
        <w:rPr>
          <w:color w:val="3A393A"/>
          <w:position w:val="-2"/>
          <w:sz w:val="19"/>
          <w:szCs w:val="19"/>
        </w:rPr>
        <w:t xml:space="preserve">-e         </w:t>
      </w:r>
      <w:r>
        <w:rPr>
          <w:color w:val="3A393A"/>
          <w:spacing w:val="46"/>
          <w:position w:val="-2"/>
          <w:sz w:val="19"/>
          <w:szCs w:val="19"/>
        </w:rPr>
        <w:t xml:space="preserve"> </w:t>
      </w:r>
      <w:r>
        <w:rPr>
          <w:color w:val="2A2728"/>
          <w:spacing w:val="-14"/>
          <w:w w:val="70"/>
          <w:position w:val="-11"/>
          <w:sz w:val="59"/>
          <w:szCs w:val="59"/>
        </w:rPr>
        <w:t>-</w:t>
      </w:r>
      <w:r>
        <w:rPr>
          <w:rFonts w:ascii="Arial" w:eastAsia="Arial" w:hAnsi="Arial" w:cs="Arial"/>
          <w:color w:val="2A2728"/>
          <w:w w:val="37"/>
          <w:position w:val="-14"/>
          <w:sz w:val="72"/>
          <w:szCs w:val="72"/>
        </w:rPr>
        <w:t>..</w:t>
      </w:r>
    </w:p>
    <w:p w:rsidR="00165D3B" w:rsidRDefault="00337F62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spacing w:line="660" w:lineRule="exact"/>
        <w:ind w:right="-129"/>
        <w:rPr>
          <w:sz w:val="17"/>
          <w:szCs w:val="17"/>
        </w:rPr>
      </w:pPr>
      <w:r>
        <w:pict>
          <v:shape id="_x0000_s1417" type="#_x0000_t202" style="position:absolute;margin-left:255.95pt;margin-top:-2.2pt;width:3.95pt;height:8.4pt;z-index:-13790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7"/>
                      <w:szCs w:val="17"/>
                    </w:rPr>
                  </w:pPr>
                  <w:r>
                    <w:rPr>
                      <w:color w:val="2A2728"/>
                      <w:w w:val="97"/>
                      <w:sz w:val="17"/>
                      <w:szCs w:val="17"/>
                    </w:rPr>
                    <w:t>-&lt;</w:t>
                  </w:r>
                </w:p>
              </w:txbxContent>
            </v:textbox>
            <w10:wrap anchorx="page"/>
          </v:shape>
        </w:pict>
      </w:r>
      <w:r>
        <w:pict>
          <v:shape id="_x0000_s1416" type="#_x0000_t202" style="position:absolute;margin-left:288.9pt;margin-top:-2.2pt;width:3.95pt;height:8.4pt;z-index:-13789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7"/>
                      <w:szCs w:val="17"/>
                    </w:rPr>
                  </w:pPr>
                  <w:r>
                    <w:rPr>
                      <w:color w:val="2A2728"/>
                      <w:sz w:val="17"/>
                      <w:szCs w:val="17"/>
                    </w:rPr>
                    <w:t>-</w:t>
                  </w:r>
                  <w:r>
                    <w:rPr>
                      <w:color w:val="2A2728"/>
                      <w:spacing w:val="-70"/>
                      <w:sz w:val="17"/>
                      <w:szCs w:val="17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pict>
          <v:shape id="_x0000_s1415" type="#_x0000_t202" style="position:absolute;margin-left:321.9pt;margin-top:-2.2pt;width:3.7pt;height:8.4pt;z-index:-13788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7"/>
                      <w:szCs w:val="17"/>
                    </w:rPr>
                  </w:pPr>
                  <w:r>
                    <w:rPr>
                      <w:color w:val="2A2728"/>
                      <w:sz w:val="17"/>
                      <w:szCs w:val="17"/>
                    </w:rPr>
                    <w:t>-</w:t>
                  </w:r>
                  <w:r>
                    <w:rPr>
                      <w:color w:val="2A2728"/>
                      <w:spacing w:val="-65"/>
                      <w:sz w:val="17"/>
                      <w:szCs w:val="17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color w:val="2A2728"/>
          <w:position w:val="-14"/>
          <w:sz w:val="17"/>
          <w:szCs w:val="17"/>
        </w:rPr>
        <w:t xml:space="preserve">-e           </w:t>
      </w:r>
      <w:r>
        <w:rPr>
          <w:color w:val="2A2728"/>
          <w:spacing w:val="17"/>
          <w:position w:val="-14"/>
          <w:sz w:val="17"/>
          <w:szCs w:val="17"/>
        </w:rPr>
        <w:t xml:space="preserve"> </w:t>
      </w:r>
      <w:r>
        <w:rPr>
          <w:color w:val="2A2728"/>
          <w:spacing w:val="-139"/>
          <w:w w:val="63"/>
          <w:position w:val="-13"/>
          <w:sz w:val="70"/>
          <w:szCs w:val="70"/>
        </w:rPr>
        <w:t>-</w:t>
      </w:r>
      <w:r>
        <w:rPr>
          <w:rFonts w:ascii="Arial" w:eastAsia="Arial" w:hAnsi="Arial" w:cs="Arial"/>
          <w:color w:val="3A393A"/>
          <w:w w:val="37"/>
          <w:position w:val="-14"/>
          <w:sz w:val="72"/>
          <w:szCs w:val="72"/>
        </w:rPr>
        <w:t>..</w:t>
      </w:r>
      <w:r>
        <w:rPr>
          <w:rFonts w:ascii="Arial" w:eastAsia="Arial" w:hAnsi="Arial" w:cs="Arial"/>
          <w:color w:val="3A393A"/>
          <w:position w:val="-14"/>
          <w:sz w:val="72"/>
          <w:szCs w:val="72"/>
        </w:rPr>
        <w:t xml:space="preserve">  </w:t>
      </w:r>
      <w:r>
        <w:rPr>
          <w:rFonts w:ascii="Arial" w:eastAsia="Arial" w:hAnsi="Arial" w:cs="Arial"/>
          <w:color w:val="3A393A"/>
          <w:spacing w:val="-97"/>
          <w:position w:val="-14"/>
          <w:sz w:val="72"/>
          <w:szCs w:val="72"/>
        </w:rPr>
        <w:t xml:space="preserve"> </w:t>
      </w:r>
      <w:r>
        <w:rPr>
          <w:color w:val="2A2728"/>
          <w:position w:val="-15"/>
          <w:sz w:val="17"/>
          <w:szCs w:val="17"/>
        </w:rPr>
        <w:t>-&lt;</w:t>
      </w:r>
    </w:p>
    <w:p w:rsidR="00165D3B" w:rsidRDefault="00337F62">
      <w:pPr>
        <w:spacing w:line="840" w:lineRule="exact"/>
        <w:ind w:right="-162"/>
        <w:rPr>
          <w:sz w:val="65"/>
          <w:szCs w:val="65"/>
        </w:rPr>
      </w:pPr>
      <w:r>
        <w:br w:type="column"/>
      </w:r>
      <w:r>
        <w:rPr>
          <w:rFonts w:ascii="Arial" w:eastAsia="Arial" w:hAnsi="Arial" w:cs="Arial"/>
          <w:color w:val="2A2728"/>
          <w:spacing w:val="-46"/>
          <w:w w:val="37"/>
          <w:position w:val="7"/>
          <w:sz w:val="72"/>
          <w:szCs w:val="72"/>
        </w:rPr>
        <w:t>.</w:t>
      </w:r>
      <w:r>
        <w:rPr>
          <w:rFonts w:ascii="Arial" w:eastAsia="Arial" w:hAnsi="Arial" w:cs="Arial"/>
          <w:color w:val="3A393A"/>
          <w:w w:val="47"/>
          <w:position w:val="-15"/>
          <w:sz w:val="35"/>
          <w:szCs w:val="35"/>
        </w:rPr>
        <w:t>.</w:t>
      </w:r>
      <w:r>
        <w:rPr>
          <w:rFonts w:ascii="Arial" w:eastAsia="Arial" w:hAnsi="Arial" w:cs="Arial"/>
          <w:color w:val="2A2728"/>
          <w:w w:val="37"/>
          <w:position w:val="7"/>
          <w:sz w:val="72"/>
          <w:szCs w:val="72"/>
        </w:rPr>
        <w:t>.</w:t>
      </w:r>
      <w:r>
        <w:rPr>
          <w:rFonts w:ascii="Arial" w:eastAsia="Arial" w:hAnsi="Arial" w:cs="Arial"/>
          <w:color w:val="2A2728"/>
          <w:position w:val="7"/>
          <w:sz w:val="72"/>
          <w:szCs w:val="72"/>
        </w:rPr>
        <w:t xml:space="preserve">  </w:t>
      </w:r>
      <w:r>
        <w:rPr>
          <w:rFonts w:ascii="Arial" w:eastAsia="Arial" w:hAnsi="Arial" w:cs="Arial"/>
          <w:color w:val="2A2728"/>
          <w:spacing w:val="-87"/>
          <w:position w:val="7"/>
          <w:sz w:val="72"/>
          <w:szCs w:val="72"/>
        </w:rPr>
        <w:t xml:space="preserve"> </w:t>
      </w:r>
      <w:r>
        <w:rPr>
          <w:rFonts w:ascii="Arial" w:eastAsia="Arial" w:hAnsi="Arial" w:cs="Arial"/>
          <w:color w:val="2A2728"/>
          <w:spacing w:val="-70"/>
          <w:w w:val="35"/>
          <w:position w:val="7"/>
          <w:sz w:val="70"/>
          <w:szCs w:val="70"/>
        </w:rPr>
        <w:t>.</w:t>
      </w:r>
      <w:r>
        <w:rPr>
          <w:rFonts w:ascii="Arial" w:eastAsia="Arial" w:hAnsi="Arial" w:cs="Arial"/>
          <w:color w:val="2A2728"/>
          <w:spacing w:val="-123"/>
          <w:w w:val="70"/>
          <w:position w:val="-16"/>
          <w:sz w:val="59"/>
          <w:szCs w:val="59"/>
        </w:rPr>
        <w:t>-</w:t>
      </w:r>
      <w:r>
        <w:rPr>
          <w:rFonts w:ascii="Arial" w:eastAsia="Arial" w:hAnsi="Arial" w:cs="Arial"/>
          <w:color w:val="3A393A"/>
          <w:spacing w:val="-5"/>
          <w:w w:val="37"/>
          <w:position w:val="-16"/>
          <w:sz w:val="45"/>
          <w:szCs w:val="45"/>
        </w:rPr>
        <w:t>.</w:t>
      </w:r>
      <w:r>
        <w:rPr>
          <w:rFonts w:ascii="Arial" w:eastAsia="Arial" w:hAnsi="Arial" w:cs="Arial"/>
          <w:color w:val="2A2728"/>
          <w:w w:val="35"/>
          <w:position w:val="7"/>
          <w:sz w:val="70"/>
          <w:szCs w:val="70"/>
        </w:rPr>
        <w:t>.</w:t>
      </w:r>
      <w:r>
        <w:rPr>
          <w:rFonts w:ascii="Arial" w:eastAsia="Arial" w:hAnsi="Arial" w:cs="Arial"/>
          <w:color w:val="2A2728"/>
          <w:position w:val="7"/>
          <w:sz w:val="70"/>
          <w:szCs w:val="70"/>
        </w:rPr>
        <w:t xml:space="preserve">  </w:t>
      </w:r>
      <w:r>
        <w:rPr>
          <w:rFonts w:ascii="Arial" w:eastAsia="Arial" w:hAnsi="Arial" w:cs="Arial"/>
          <w:color w:val="2A2728"/>
          <w:spacing w:val="-61"/>
          <w:position w:val="7"/>
          <w:sz w:val="70"/>
          <w:szCs w:val="70"/>
        </w:rPr>
        <w:t xml:space="preserve"> </w:t>
      </w:r>
      <w:r>
        <w:rPr>
          <w:color w:val="2A2728"/>
          <w:w w:val="38"/>
          <w:position w:val="6"/>
          <w:sz w:val="77"/>
          <w:szCs w:val="77"/>
        </w:rPr>
        <w:t>..</w:t>
      </w:r>
      <w:r>
        <w:rPr>
          <w:color w:val="2A2728"/>
          <w:w w:val="38"/>
          <w:position w:val="6"/>
          <w:sz w:val="77"/>
          <w:szCs w:val="77"/>
        </w:rPr>
        <w:t xml:space="preserve">         </w:t>
      </w:r>
      <w:r>
        <w:rPr>
          <w:color w:val="2A2728"/>
          <w:spacing w:val="38"/>
          <w:w w:val="38"/>
          <w:position w:val="6"/>
          <w:sz w:val="77"/>
          <w:szCs w:val="77"/>
        </w:rPr>
        <w:t xml:space="preserve"> </w:t>
      </w:r>
      <w:r>
        <w:rPr>
          <w:color w:val="2A2728"/>
          <w:spacing w:val="-74"/>
          <w:w w:val="45"/>
          <w:position w:val="7"/>
          <w:sz w:val="65"/>
          <w:szCs w:val="65"/>
        </w:rPr>
        <w:t>.</w:t>
      </w:r>
      <w:r>
        <w:rPr>
          <w:color w:val="2A2728"/>
          <w:spacing w:val="-36"/>
          <w:position w:val="-6"/>
          <w:sz w:val="19"/>
          <w:szCs w:val="19"/>
        </w:rPr>
        <w:t>-</w:t>
      </w:r>
      <w:r>
        <w:rPr>
          <w:rFonts w:ascii="Arial" w:eastAsia="Arial" w:hAnsi="Arial" w:cs="Arial"/>
          <w:color w:val="3A393A"/>
          <w:spacing w:val="-11"/>
          <w:w w:val="37"/>
          <w:position w:val="-16"/>
          <w:sz w:val="45"/>
          <w:szCs w:val="45"/>
        </w:rPr>
        <w:t>.</w:t>
      </w:r>
      <w:r>
        <w:rPr>
          <w:color w:val="2A2728"/>
          <w:spacing w:val="-74"/>
          <w:position w:val="-6"/>
          <w:sz w:val="19"/>
          <w:szCs w:val="19"/>
        </w:rPr>
        <w:t>e</w:t>
      </w:r>
      <w:r>
        <w:rPr>
          <w:color w:val="2A2728"/>
          <w:w w:val="45"/>
          <w:position w:val="7"/>
          <w:sz w:val="65"/>
          <w:szCs w:val="65"/>
        </w:rPr>
        <w:t>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before="16" w:line="220" w:lineRule="exact"/>
        <w:rPr>
          <w:sz w:val="22"/>
          <w:szCs w:val="22"/>
        </w:rPr>
      </w:pPr>
    </w:p>
    <w:p w:rsidR="00165D3B" w:rsidRDefault="00337F62">
      <w:pPr>
        <w:spacing w:line="200" w:lineRule="exac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5" w:space="720" w:equalWidth="0">
            <w:col w:w="733" w:space="538"/>
            <w:col w:w="2137" w:space="510"/>
            <w:col w:w="1468" w:space="510"/>
            <w:col w:w="2388" w:space="836"/>
            <w:col w:w="1600"/>
          </w:cols>
        </w:sectPr>
      </w:pPr>
      <w:r>
        <w:rPr>
          <w:rFonts w:ascii="Arial" w:eastAsia="Arial" w:hAnsi="Arial" w:cs="Arial"/>
          <w:color w:val="2A2728"/>
          <w:w w:val="80"/>
          <w:position w:val="-8"/>
          <w:sz w:val="26"/>
          <w:szCs w:val="26"/>
        </w:rPr>
        <w:t>.!-</w:t>
      </w:r>
    </w:p>
    <w:p w:rsidR="00165D3B" w:rsidRDefault="00337F62">
      <w:pPr>
        <w:spacing w:line="140" w:lineRule="exact"/>
        <w:ind w:left="417" w:right="-140"/>
        <w:rPr>
          <w:rFonts w:ascii="Arial" w:eastAsia="Arial" w:hAnsi="Arial" w:cs="Arial"/>
        </w:rPr>
      </w:pPr>
      <w:r>
        <w:pict>
          <v:shape id="_x0000_s1414" type="#_x0000_t202" style="position:absolute;left:0;text-align:left;margin-left:90.55pt;margin-top:-6.4pt;width:7.45pt;height:8.4pt;z-index:-13782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7"/>
                      <w:szCs w:val="17"/>
                    </w:rPr>
                  </w:pPr>
                  <w:r>
                    <w:rPr>
                      <w:color w:val="2A2728"/>
                      <w:sz w:val="17"/>
                      <w:szCs w:val="17"/>
                    </w:rPr>
                    <w:t>-&lt;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w w:val="17"/>
          <w:position w:val="-52"/>
          <w:sz w:val="80"/>
          <w:szCs w:val="80"/>
        </w:rPr>
        <w:t>·</w:t>
      </w:r>
      <w:r>
        <w:rPr>
          <w:rFonts w:ascii="Arial" w:eastAsia="Arial" w:hAnsi="Arial" w:cs="Arial"/>
          <w:color w:val="2A2728"/>
          <w:w w:val="83"/>
          <w:position w:val="-52"/>
          <w:sz w:val="80"/>
          <w:szCs w:val="80"/>
        </w:rPr>
        <w:t>t</w:t>
      </w:r>
      <w:r>
        <w:rPr>
          <w:rFonts w:ascii="Arial" w:eastAsia="Arial" w:hAnsi="Arial" w:cs="Arial"/>
          <w:color w:val="2A2728"/>
          <w:position w:val="-52"/>
          <w:sz w:val="80"/>
          <w:szCs w:val="80"/>
        </w:rPr>
        <w:t xml:space="preserve"> </w:t>
      </w:r>
      <w:r>
        <w:rPr>
          <w:rFonts w:ascii="Arial" w:eastAsia="Arial" w:hAnsi="Arial" w:cs="Arial"/>
          <w:color w:val="2A2728"/>
          <w:spacing w:val="40"/>
          <w:position w:val="-52"/>
          <w:sz w:val="80"/>
          <w:szCs w:val="80"/>
        </w:rPr>
        <w:t xml:space="preserve"> </w:t>
      </w:r>
      <w:r>
        <w:rPr>
          <w:rFonts w:ascii="Arial" w:eastAsia="Arial" w:hAnsi="Arial" w:cs="Arial"/>
          <w:color w:val="3A393A"/>
          <w:position w:val="-52"/>
        </w:rPr>
        <w:t>:.,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3" w:line="240" w:lineRule="exact"/>
        <w:rPr>
          <w:sz w:val="24"/>
          <w:szCs w:val="24"/>
        </w:rPr>
      </w:pPr>
    </w:p>
    <w:p w:rsidR="00165D3B" w:rsidRDefault="00337F62">
      <w:pPr>
        <w:spacing w:line="280" w:lineRule="atLeast"/>
        <w:ind w:right="-52"/>
        <w:rPr>
          <w:sz w:val="21"/>
          <w:szCs w:val="21"/>
        </w:rPr>
      </w:pPr>
      <w:r>
        <w:rPr>
          <w:color w:val="3A393A"/>
          <w:sz w:val="21"/>
          <w:szCs w:val="21"/>
        </w:rPr>
        <w:t>:.,</w:t>
      </w:r>
    </w:p>
    <w:p w:rsidR="00165D3B" w:rsidRDefault="00337F62">
      <w:pPr>
        <w:spacing w:before="7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20" w:lineRule="atLeast"/>
        <w:ind w:right="-138"/>
        <w:rPr>
          <w:rFonts w:ascii="Arial" w:eastAsia="Arial" w:hAnsi="Arial" w:cs="Arial"/>
        </w:rPr>
      </w:pPr>
      <w:r>
        <w:rPr>
          <w:rFonts w:ascii="Arial" w:eastAsia="Arial" w:hAnsi="Arial" w:cs="Arial"/>
          <w:color w:val="2A2728"/>
          <w:spacing w:val="-53"/>
          <w:w w:val="95"/>
        </w:rPr>
        <w:t>:</w:t>
      </w:r>
      <w:r>
        <w:rPr>
          <w:rFonts w:ascii="Arial" w:eastAsia="Arial" w:hAnsi="Arial" w:cs="Arial"/>
          <w:color w:val="2A2728"/>
          <w:spacing w:val="-39"/>
          <w:w w:val="36"/>
          <w:position w:val="-27"/>
          <w:sz w:val="78"/>
          <w:szCs w:val="78"/>
        </w:rPr>
        <w:t>.</w:t>
      </w:r>
      <w:r>
        <w:rPr>
          <w:rFonts w:ascii="Arial" w:eastAsia="Arial" w:hAnsi="Arial" w:cs="Arial"/>
          <w:color w:val="2A2728"/>
          <w:spacing w:val="-26"/>
          <w:w w:val="95"/>
        </w:rPr>
        <w:t>.</w:t>
      </w:r>
      <w:r>
        <w:rPr>
          <w:rFonts w:ascii="Arial" w:eastAsia="Arial" w:hAnsi="Arial" w:cs="Arial"/>
          <w:color w:val="2A2728"/>
          <w:spacing w:val="-53"/>
          <w:w w:val="36"/>
          <w:position w:val="-27"/>
          <w:sz w:val="78"/>
          <w:szCs w:val="78"/>
        </w:rPr>
        <w:t>.</w:t>
      </w:r>
      <w:r>
        <w:rPr>
          <w:rFonts w:ascii="Arial" w:eastAsia="Arial" w:hAnsi="Arial" w:cs="Arial"/>
          <w:color w:val="2A2728"/>
          <w:w w:val="95"/>
        </w:rPr>
        <w:t>,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8" w:line="280" w:lineRule="exact"/>
        <w:rPr>
          <w:sz w:val="28"/>
          <w:szCs w:val="28"/>
        </w:rPr>
      </w:pPr>
    </w:p>
    <w:p w:rsidR="00165D3B" w:rsidRDefault="00337F62">
      <w:pPr>
        <w:spacing w:line="320" w:lineRule="atLeast"/>
        <w:ind w:left="9" w:right="-88"/>
        <w:rPr>
          <w:sz w:val="45"/>
          <w:szCs w:val="45"/>
        </w:rPr>
      </w:pPr>
      <w:r>
        <w:pict>
          <v:shape id="_x0000_s1413" type="#_x0000_t202" style="position:absolute;left:0;text-align:left;margin-left:183pt;margin-top:-.75pt;width:.45pt;height:10.2pt;z-index:-1378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spacing w:val="-43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color w:val="2A2728"/>
          <w:w w:val="44"/>
          <w:sz w:val="45"/>
          <w:szCs w:val="45"/>
        </w:rPr>
        <w:t>...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11" w:line="240" w:lineRule="exact"/>
        <w:rPr>
          <w:sz w:val="24"/>
          <w:szCs w:val="24"/>
        </w:rPr>
      </w:pPr>
    </w:p>
    <w:p w:rsidR="00165D3B" w:rsidRDefault="00337F62">
      <w:pPr>
        <w:spacing w:line="280" w:lineRule="atLeast"/>
        <w:ind w:right="-99"/>
        <w:rPr>
          <w:sz w:val="50"/>
          <w:szCs w:val="50"/>
        </w:rPr>
      </w:pPr>
      <w:r>
        <w:pict>
          <v:shape id="_x0000_s1412" type="#_x0000_t202" style="position:absolute;margin-left:116.6pt;margin-top:1.5pt;width:305.65pt;height:35.2pt;z-index:-13784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sz w:val="36"/>
                      <w:szCs w:val="36"/>
                    </w:rPr>
                  </w:pPr>
                  <w:r>
                    <w:rPr>
                      <w:color w:val="2A2728"/>
                      <w:position w:val="13"/>
                      <w:sz w:val="21"/>
                      <w:szCs w:val="21"/>
                    </w:rPr>
                    <w:t xml:space="preserve">e-                                 </w:t>
                  </w:r>
                  <w:r>
                    <w:rPr>
                      <w:color w:val="2A2728"/>
                      <w:spacing w:val="48"/>
                      <w:position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color w:val="2A2728"/>
                      <w:position w:val="12"/>
                      <w:sz w:val="17"/>
                      <w:szCs w:val="17"/>
                    </w:rPr>
                    <w:t xml:space="preserve">-&lt;          </w:t>
                  </w:r>
                  <w:r>
                    <w:rPr>
                      <w:color w:val="2A2728"/>
                      <w:spacing w:val="39"/>
                      <w:position w:val="12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2A2728"/>
                      <w:w w:val="63"/>
                      <w:sz w:val="70"/>
                      <w:szCs w:val="70"/>
                    </w:rPr>
                    <w:t xml:space="preserve">-               </w:t>
                  </w:r>
                  <w:r>
                    <w:rPr>
                      <w:color w:val="2A2728"/>
                      <w:spacing w:val="36"/>
                      <w:w w:val="63"/>
                      <w:sz w:val="70"/>
                      <w:szCs w:val="7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position w:val="11"/>
                      <w:sz w:val="22"/>
                      <w:szCs w:val="22"/>
                    </w:rPr>
                    <w:t xml:space="preserve">&gt;       </w:t>
                  </w:r>
                  <w:r>
                    <w:rPr>
                      <w:rFonts w:ascii="Arial" w:eastAsia="Arial" w:hAnsi="Arial" w:cs="Arial"/>
                      <w:color w:val="2A2728"/>
                      <w:spacing w:val="43"/>
                      <w:position w:val="1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A2728"/>
                      <w:w w:val="135"/>
                      <w:position w:val="11"/>
                    </w:rPr>
                    <w:t xml:space="preserve">&lt;     </w:t>
                  </w:r>
                  <w:r>
                    <w:rPr>
                      <w:rFonts w:ascii="Arial" w:eastAsia="Arial" w:hAnsi="Arial" w:cs="Arial"/>
                      <w:color w:val="2A2728"/>
                      <w:spacing w:val="53"/>
                      <w:w w:val="135"/>
                      <w:position w:val="11"/>
                    </w:rPr>
                    <w:t xml:space="preserve"> </w:t>
                  </w:r>
                  <w:r>
                    <w:rPr>
                      <w:color w:val="3A393A"/>
                      <w:w w:val="46"/>
                      <w:position w:val="14"/>
                      <w:sz w:val="36"/>
                      <w:szCs w:val="36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</w:rPr>
        <w:t xml:space="preserve">:.,       </w:t>
      </w:r>
      <w:r>
        <w:rPr>
          <w:rFonts w:ascii="Arial" w:eastAsia="Arial" w:hAnsi="Arial" w:cs="Arial"/>
          <w:color w:val="2A2728"/>
          <w:spacing w:val="50"/>
        </w:rPr>
        <w:t xml:space="preserve"> </w:t>
      </w:r>
      <w:r>
        <w:rPr>
          <w:rFonts w:ascii="Arial" w:eastAsia="Arial" w:hAnsi="Arial" w:cs="Arial"/>
          <w:color w:val="2A2728"/>
          <w:position w:val="-4"/>
        </w:rPr>
        <w:t xml:space="preserve">:.,       </w:t>
      </w:r>
      <w:r>
        <w:rPr>
          <w:rFonts w:ascii="Arial" w:eastAsia="Arial" w:hAnsi="Arial" w:cs="Arial"/>
          <w:color w:val="2A2728"/>
          <w:spacing w:val="41"/>
          <w:position w:val="-4"/>
        </w:rPr>
        <w:t xml:space="preserve"> </w:t>
      </w:r>
      <w:r>
        <w:rPr>
          <w:color w:val="3A393A"/>
          <w:spacing w:val="-70"/>
          <w:w w:val="56"/>
          <w:position w:val="-26"/>
          <w:sz w:val="50"/>
          <w:szCs w:val="50"/>
        </w:rPr>
        <w:t>"</w:t>
      </w:r>
      <w:r>
        <w:rPr>
          <w:rFonts w:ascii="Arial" w:eastAsia="Arial" w:hAnsi="Arial" w:cs="Arial"/>
          <w:color w:val="3A393A"/>
          <w:spacing w:val="14"/>
          <w:w w:val="41"/>
          <w:position w:val="-26"/>
          <w:sz w:val="49"/>
          <w:szCs w:val="49"/>
        </w:rPr>
        <w:t>.</w:t>
      </w:r>
      <w:r>
        <w:rPr>
          <w:color w:val="3A393A"/>
          <w:w w:val="56"/>
          <w:position w:val="-26"/>
          <w:sz w:val="50"/>
          <w:szCs w:val="50"/>
        </w:rPr>
        <w:t>'</w:t>
      </w:r>
    </w:p>
    <w:p w:rsidR="00165D3B" w:rsidRDefault="00337F62">
      <w:pPr>
        <w:spacing w:before="7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20" w:lineRule="atLeast"/>
        <w:ind w:right="-138"/>
        <w:rPr>
          <w:rFonts w:ascii="Arial" w:eastAsia="Arial" w:hAnsi="Arial" w:cs="Arial"/>
          <w:sz w:val="53"/>
          <w:szCs w:val="53"/>
        </w:rPr>
      </w:pPr>
      <w:r>
        <w:rPr>
          <w:rFonts w:ascii="Arial" w:eastAsia="Arial" w:hAnsi="Arial" w:cs="Arial"/>
          <w:color w:val="2A2728"/>
          <w:spacing w:val="-53"/>
          <w:w w:val="95"/>
        </w:rPr>
        <w:t>:</w:t>
      </w:r>
      <w:r>
        <w:rPr>
          <w:rFonts w:ascii="Arial" w:eastAsia="Arial" w:hAnsi="Arial" w:cs="Arial"/>
          <w:color w:val="2A2728"/>
          <w:spacing w:val="-39"/>
          <w:w w:val="36"/>
          <w:position w:val="-28"/>
          <w:sz w:val="78"/>
          <w:szCs w:val="78"/>
        </w:rPr>
        <w:t>.</w:t>
      </w:r>
      <w:r>
        <w:rPr>
          <w:rFonts w:ascii="Arial" w:eastAsia="Arial" w:hAnsi="Arial" w:cs="Arial"/>
          <w:color w:val="2A2728"/>
          <w:spacing w:val="-26"/>
          <w:w w:val="95"/>
        </w:rPr>
        <w:t>.</w:t>
      </w:r>
      <w:r>
        <w:rPr>
          <w:rFonts w:ascii="Arial" w:eastAsia="Arial" w:hAnsi="Arial" w:cs="Arial"/>
          <w:color w:val="2A2728"/>
          <w:spacing w:val="-53"/>
          <w:w w:val="36"/>
          <w:position w:val="-28"/>
          <w:sz w:val="78"/>
          <w:szCs w:val="78"/>
        </w:rPr>
        <w:t>.</w:t>
      </w:r>
      <w:r>
        <w:rPr>
          <w:rFonts w:ascii="Arial" w:eastAsia="Arial" w:hAnsi="Arial" w:cs="Arial"/>
          <w:color w:val="2A2728"/>
          <w:w w:val="95"/>
        </w:rPr>
        <w:t>,</w:t>
      </w:r>
      <w:r>
        <w:rPr>
          <w:rFonts w:ascii="Arial" w:eastAsia="Arial" w:hAnsi="Arial" w:cs="Arial"/>
          <w:color w:val="2A2728"/>
        </w:rPr>
        <w:t xml:space="preserve">        </w:t>
      </w:r>
      <w:r>
        <w:rPr>
          <w:rFonts w:ascii="Arial" w:eastAsia="Arial" w:hAnsi="Arial" w:cs="Arial"/>
          <w:color w:val="2A2728"/>
          <w:spacing w:val="3"/>
        </w:rPr>
        <w:t xml:space="preserve"> </w:t>
      </w:r>
      <w:r>
        <w:rPr>
          <w:rFonts w:ascii="Arial" w:eastAsia="Arial" w:hAnsi="Arial" w:cs="Arial"/>
          <w:color w:val="2A2728"/>
          <w:position w:val="1"/>
          <w:sz w:val="19"/>
          <w:szCs w:val="19"/>
        </w:rPr>
        <w:t xml:space="preserve">:.,        </w:t>
      </w:r>
      <w:r>
        <w:rPr>
          <w:rFonts w:ascii="Arial" w:eastAsia="Arial" w:hAnsi="Arial" w:cs="Arial"/>
          <w:color w:val="2A2728"/>
          <w:spacing w:val="28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A2728"/>
          <w:position w:val="1"/>
        </w:rPr>
        <w:t>:.,</w:t>
      </w:r>
      <w:r>
        <w:rPr>
          <w:rFonts w:ascii="Arial" w:eastAsia="Arial" w:hAnsi="Arial" w:cs="Arial"/>
          <w:color w:val="2A2728"/>
          <w:position w:val="1"/>
        </w:rPr>
        <w:t xml:space="preserve">       </w:t>
      </w:r>
      <w:r>
        <w:rPr>
          <w:rFonts w:ascii="Arial" w:eastAsia="Arial" w:hAnsi="Arial" w:cs="Arial"/>
          <w:color w:val="2A2728"/>
          <w:spacing w:val="50"/>
          <w:position w:val="1"/>
        </w:rPr>
        <w:t xml:space="preserve"> </w:t>
      </w:r>
      <w:r>
        <w:rPr>
          <w:rFonts w:ascii="Arial" w:eastAsia="Arial" w:hAnsi="Arial" w:cs="Arial"/>
          <w:color w:val="2A2728"/>
          <w:w w:val="57"/>
          <w:position w:val="-28"/>
          <w:sz w:val="53"/>
          <w:szCs w:val="53"/>
        </w:rPr>
        <w:t>"'</w:t>
      </w:r>
    </w:p>
    <w:p w:rsidR="00165D3B" w:rsidRDefault="00337F62">
      <w:pPr>
        <w:spacing w:before="1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20" w:lineRule="atLeast"/>
        <w:rPr>
          <w:rFonts w:ascii="Arial" w:eastAsia="Arial" w:hAnsi="Arial" w:cs="Arial"/>
          <w:sz w:val="34"/>
          <w:szCs w:val="34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7" w:space="720" w:equalWidth="0">
            <w:col w:w="1300" w:space="501"/>
            <w:col w:w="149" w:space="510"/>
            <w:col w:w="158" w:space="501"/>
            <w:col w:w="158" w:space="510"/>
            <w:col w:w="1478" w:space="492"/>
            <w:col w:w="2146" w:space="901"/>
            <w:col w:w="1916"/>
          </w:cols>
        </w:sectPr>
      </w:pPr>
      <w:r>
        <w:rPr>
          <w:rFonts w:ascii="Arial" w:eastAsia="Arial" w:hAnsi="Arial" w:cs="Arial"/>
          <w:color w:val="575757"/>
          <w:w w:val="32"/>
          <w:position w:val="-9"/>
          <w:sz w:val="34"/>
          <w:szCs w:val="34"/>
        </w:rPr>
        <w:t>·</w:t>
      </w:r>
      <w:r>
        <w:rPr>
          <w:rFonts w:ascii="Arial" w:eastAsia="Arial" w:hAnsi="Arial" w:cs="Arial"/>
          <w:color w:val="3A393A"/>
          <w:w w:val="82"/>
          <w:position w:val="-9"/>
          <w:sz w:val="34"/>
          <w:szCs w:val="34"/>
        </w:rPr>
        <w:t>-</w:t>
      </w:r>
      <w:r>
        <w:rPr>
          <w:rFonts w:ascii="Arial" w:eastAsia="Arial" w:hAnsi="Arial" w:cs="Arial"/>
          <w:color w:val="3A393A"/>
          <w:position w:val="-9"/>
          <w:sz w:val="34"/>
          <w:szCs w:val="34"/>
        </w:rPr>
        <w:t xml:space="preserve">  </w:t>
      </w:r>
      <w:r>
        <w:rPr>
          <w:rFonts w:ascii="Arial" w:eastAsia="Arial" w:hAnsi="Arial" w:cs="Arial"/>
          <w:color w:val="3A393A"/>
          <w:spacing w:val="-13"/>
          <w:position w:val="-9"/>
          <w:sz w:val="34"/>
          <w:szCs w:val="34"/>
        </w:rPr>
        <w:t xml:space="preserve"> </w:t>
      </w:r>
      <w:r>
        <w:rPr>
          <w:color w:val="3A393A"/>
          <w:w w:val="44"/>
          <w:sz w:val="25"/>
          <w:szCs w:val="25"/>
        </w:rPr>
        <w:t xml:space="preserve">,..   </w:t>
      </w:r>
      <w:r>
        <w:rPr>
          <w:color w:val="3A393A"/>
          <w:spacing w:val="11"/>
          <w:w w:val="44"/>
          <w:sz w:val="25"/>
          <w:szCs w:val="25"/>
        </w:rPr>
        <w:t xml:space="preserve"> </w:t>
      </w:r>
      <w:r>
        <w:rPr>
          <w:rFonts w:ascii="Arial" w:eastAsia="Arial" w:hAnsi="Arial" w:cs="Arial"/>
          <w:color w:val="2A2728"/>
          <w:w w:val="29"/>
          <w:sz w:val="34"/>
          <w:szCs w:val="34"/>
        </w:rPr>
        <w:t>.</w:t>
      </w:r>
      <w:r>
        <w:rPr>
          <w:rFonts w:ascii="Arial" w:eastAsia="Arial" w:hAnsi="Arial" w:cs="Arial"/>
          <w:color w:val="717071"/>
          <w:w w:val="78"/>
          <w:sz w:val="34"/>
          <w:szCs w:val="34"/>
        </w:rPr>
        <w:t>.</w:t>
      </w:r>
    </w:p>
    <w:p w:rsidR="00165D3B" w:rsidRDefault="00337F62">
      <w:pPr>
        <w:spacing w:line="20" w:lineRule="atLeast"/>
        <w:ind w:left="389" w:right="-161"/>
        <w:rPr>
          <w:rFonts w:ascii="Arial" w:eastAsia="Arial" w:hAnsi="Arial" w:cs="Arial"/>
          <w:sz w:val="78"/>
          <w:szCs w:val="78"/>
        </w:rPr>
      </w:pPr>
      <w:r>
        <w:pict>
          <v:shape id="_x0000_s1411" type="#_x0000_t202" style="position:absolute;left:0;text-align:left;margin-left:90.55pt;margin-top:-32.15pt;width:1.4pt;height:35.2pt;z-index:-13787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sz w:val="70"/>
                      <w:szCs w:val="70"/>
                    </w:rPr>
                  </w:pPr>
                  <w:r>
                    <w:rPr>
                      <w:color w:val="3A393A"/>
                      <w:spacing w:val="-121"/>
                      <w:w w:val="63"/>
                      <w:sz w:val="70"/>
                      <w:szCs w:val="7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w w:val="177"/>
          <w:position w:val="-20"/>
          <w:sz w:val="51"/>
          <w:szCs w:val="51"/>
        </w:rPr>
        <w:t>\</w:t>
      </w:r>
      <w:r>
        <w:rPr>
          <w:rFonts w:ascii="Arial" w:eastAsia="Arial" w:hAnsi="Arial" w:cs="Arial"/>
          <w:color w:val="575757"/>
          <w:w w:val="59"/>
          <w:position w:val="-20"/>
          <w:sz w:val="51"/>
          <w:szCs w:val="51"/>
        </w:rPr>
        <w:t>.</w:t>
      </w:r>
      <w:r>
        <w:rPr>
          <w:rFonts w:ascii="Arial" w:eastAsia="Arial" w:hAnsi="Arial" w:cs="Arial"/>
          <w:color w:val="575757"/>
          <w:position w:val="-20"/>
          <w:sz w:val="51"/>
          <w:szCs w:val="51"/>
        </w:rPr>
        <w:t xml:space="preserve">  </w:t>
      </w:r>
      <w:r>
        <w:rPr>
          <w:rFonts w:ascii="Arial" w:eastAsia="Arial" w:hAnsi="Arial" w:cs="Arial"/>
          <w:color w:val="575757"/>
          <w:spacing w:val="-6"/>
          <w:position w:val="-20"/>
          <w:sz w:val="51"/>
          <w:szCs w:val="51"/>
        </w:rPr>
        <w:t xml:space="preserve"> </w:t>
      </w:r>
      <w:r>
        <w:rPr>
          <w:rFonts w:ascii="Arial" w:eastAsia="Arial" w:hAnsi="Arial" w:cs="Arial"/>
          <w:color w:val="2A2728"/>
          <w:spacing w:val="-79"/>
          <w:w w:val="36"/>
          <w:sz w:val="78"/>
          <w:szCs w:val="78"/>
        </w:rPr>
        <w:t>.</w:t>
      </w:r>
      <w:r>
        <w:rPr>
          <w:color w:val="3A393A"/>
          <w:w w:val="99"/>
          <w:position w:val="-11"/>
          <w:sz w:val="19"/>
          <w:szCs w:val="19"/>
        </w:rPr>
        <w:t>-</w:t>
      </w:r>
      <w:r>
        <w:rPr>
          <w:color w:val="3A393A"/>
          <w:spacing w:val="-79"/>
          <w:w w:val="99"/>
          <w:position w:val="-11"/>
          <w:sz w:val="19"/>
          <w:szCs w:val="19"/>
        </w:rPr>
        <w:t>o</w:t>
      </w:r>
      <w:r>
        <w:rPr>
          <w:rFonts w:ascii="Arial" w:eastAsia="Arial" w:hAnsi="Arial" w:cs="Arial"/>
          <w:color w:val="2A2728"/>
          <w:w w:val="36"/>
          <w:sz w:val="78"/>
          <w:szCs w:val="78"/>
        </w:rPr>
        <w:t>.</w:t>
      </w:r>
    </w:p>
    <w:p w:rsidR="00165D3B" w:rsidRDefault="00337F62">
      <w:pPr>
        <w:spacing w:line="0" w:lineRule="atLeast"/>
        <w:ind w:left="452" w:right="630"/>
        <w:jc w:val="center"/>
        <w:rPr>
          <w:sz w:val="37"/>
          <w:szCs w:val="37"/>
        </w:rPr>
      </w:pPr>
      <w:r>
        <w:rPr>
          <w:color w:val="2A2728"/>
          <w:w w:val="79"/>
          <w:position w:val="-20"/>
          <w:sz w:val="37"/>
          <w:szCs w:val="37"/>
        </w:rPr>
        <w:t>"</w:t>
      </w:r>
    </w:p>
    <w:p w:rsidR="00165D3B" w:rsidRDefault="00337F62">
      <w:pPr>
        <w:spacing w:line="80" w:lineRule="atLeast"/>
        <w:ind w:left="9" w:right="-142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2A2728"/>
          <w:w w:val="40"/>
          <w:position w:val="2"/>
          <w:sz w:val="44"/>
          <w:szCs w:val="44"/>
        </w:rPr>
        <w:t xml:space="preserve">...         </w:t>
      </w:r>
      <w:r>
        <w:rPr>
          <w:rFonts w:ascii="Arial" w:eastAsia="Arial" w:hAnsi="Arial" w:cs="Arial"/>
          <w:color w:val="2A2728"/>
          <w:spacing w:val="25"/>
          <w:w w:val="40"/>
          <w:position w:val="2"/>
          <w:sz w:val="44"/>
          <w:szCs w:val="44"/>
        </w:rPr>
        <w:t xml:space="preserve"> </w:t>
      </w:r>
      <w:r>
        <w:rPr>
          <w:rFonts w:ascii="Arial" w:eastAsia="Arial" w:hAnsi="Arial" w:cs="Arial"/>
          <w:color w:val="2A2728"/>
          <w:w w:val="40"/>
          <w:position w:val="1"/>
          <w:sz w:val="44"/>
          <w:szCs w:val="44"/>
        </w:rPr>
        <w:t xml:space="preserve">...         </w:t>
      </w:r>
      <w:r>
        <w:rPr>
          <w:rFonts w:ascii="Arial" w:eastAsia="Arial" w:hAnsi="Arial" w:cs="Arial"/>
          <w:color w:val="2A2728"/>
          <w:spacing w:val="34"/>
          <w:w w:val="40"/>
          <w:position w:val="1"/>
          <w:sz w:val="44"/>
          <w:szCs w:val="44"/>
        </w:rPr>
        <w:t xml:space="preserve"> </w:t>
      </w:r>
      <w:r>
        <w:rPr>
          <w:color w:val="2A2728"/>
          <w:w w:val="40"/>
          <w:position w:val="3"/>
          <w:sz w:val="77"/>
          <w:szCs w:val="77"/>
        </w:rPr>
        <w:t xml:space="preserve">..     </w:t>
      </w:r>
      <w:r>
        <w:rPr>
          <w:color w:val="2A2728"/>
          <w:spacing w:val="41"/>
          <w:w w:val="40"/>
          <w:position w:val="3"/>
          <w:sz w:val="77"/>
          <w:szCs w:val="77"/>
        </w:rPr>
        <w:t xml:space="preserve"> </w:t>
      </w:r>
      <w:r>
        <w:rPr>
          <w:rFonts w:ascii="Arial" w:eastAsia="Arial" w:hAnsi="Arial" w:cs="Arial"/>
          <w:color w:val="2A2728"/>
          <w:w w:val="40"/>
          <w:sz w:val="78"/>
          <w:szCs w:val="78"/>
        </w:rPr>
        <w:t xml:space="preserve">..    </w:t>
      </w:r>
      <w:r>
        <w:rPr>
          <w:rFonts w:ascii="Arial" w:eastAsia="Arial" w:hAnsi="Arial" w:cs="Arial"/>
          <w:color w:val="2A2728"/>
          <w:spacing w:val="53"/>
          <w:w w:val="40"/>
          <w:sz w:val="78"/>
          <w:szCs w:val="78"/>
        </w:rPr>
        <w:t xml:space="preserve"> </w:t>
      </w:r>
      <w:r>
        <w:rPr>
          <w:color w:val="2A2728"/>
          <w:w w:val="40"/>
          <w:position w:val="-2"/>
          <w:sz w:val="48"/>
          <w:szCs w:val="48"/>
        </w:rPr>
        <w:t xml:space="preserve">...         </w:t>
      </w:r>
      <w:r>
        <w:rPr>
          <w:color w:val="2A2728"/>
          <w:spacing w:val="33"/>
          <w:w w:val="40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2A2728"/>
          <w:w w:val="40"/>
          <w:position w:val="-3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2A2728"/>
          <w:spacing w:val="11"/>
          <w:w w:val="40"/>
          <w:position w:val="-3"/>
          <w:sz w:val="72"/>
          <w:szCs w:val="72"/>
        </w:rPr>
        <w:t xml:space="preserve"> </w:t>
      </w:r>
      <w:r>
        <w:rPr>
          <w:rFonts w:ascii="Arial" w:eastAsia="Arial" w:hAnsi="Arial" w:cs="Arial"/>
          <w:color w:val="2A2728"/>
          <w:position w:val="-2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728"/>
          <w:spacing w:val="43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728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728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w w:val="123"/>
          <w:position w:val="-2"/>
          <w:sz w:val="22"/>
          <w:szCs w:val="22"/>
        </w:rPr>
        <w:t>&gt;</w:t>
      </w:r>
    </w:p>
    <w:p w:rsidR="00165D3B" w:rsidRDefault="00337F62">
      <w:pPr>
        <w:spacing w:line="20" w:lineRule="atLeast"/>
        <w:rPr>
          <w:sz w:val="18"/>
          <w:szCs w:val="18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3" w:space="720" w:equalWidth="0">
            <w:col w:w="1300" w:space="492"/>
            <w:col w:w="6113" w:space="1170"/>
            <w:col w:w="1645"/>
          </w:cols>
        </w:sectPr>
      </w:pPr>
      <w:r>
        <w:br w:type="column"/>
      </w:r>
      <w:r>
        <w:rPr>
          <w:b/>
          <w:i/>
          <w:color w:val="2A2728"/>
          <w:w w:val="109"/>
          <w:sz w:val="18"/>
          <w:szCs w:val="18"/>
        </w:rPr>
        <w:t>..iJ</w:t>
      </w:r>
      <w:r>
        <w:rPr>
          <w:b/>
          <w:i/>
          <w:color w:val="2A2728"/>
          <w:w w:val="82"/>
          <w:sz w:val="18"/>
          <w:szCs w:val="18"/>
        </w:rPr>
        <w:t>.1</w:t>
      </w:r>
      <w:r>
        <w:rPr>
          <w:b/>
          <w:i/>
          <w:color w:val="2A2728"/>
          <w:w w:val="61"/>
          <w:sz w:val="18"/>
          <w:szCs w:val="18"/>
        </w:rPr>
        <w:t>.J</w:t>
      </w:r>
    </w:p>
    <w:p w:rsidR="00165D3B" w:rsidRDefault="00337F62">
      <w:pPr>
        <w:spacing w:line="560" w:lineRule="exact"/>
        <w:ind w:left="237" w:right="165"/>
        <w:jc w:val="center"/>
        <w:rPr>
          <w:rFonts w:ascii="Arial" w:eastAsia="Arial" w:hAnsi="Arial" w:cs="Arial"/>
          <w:sz w:val="65"/>
          <w:szCs w:val="65"/>
        </w:rPr>
      </w:pPr>
      <w:r>
        <w:rPr>
          <w:rFonts w:ascii="Malgun Gothic" w:eastAsia="Malgun Gothic" w:hAnsi="Malgun Gothic" w:cs="Malgun Gothic"/>
          <w:color w:val="2A2728"/>
          <w:w w:val="55"/>
          <w:position w:val="-4"/>
        </w:rPr>
        <w:t>�</w:t>
      </w:r>
      <w:r>
        <w:rPr>
          <w:rFonts w:ascii="Malgun Gothic" w:eastAsia="Malgun Gothic" w:hAnsi="Malgun Gothic" w:cs="Malgun Gothic"/>
          <w:color w:val="2A2728"/>
          <w:w w:val="55"/>
          <w:position w:val="-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A2728"/>
          <w:spacing w:val="17"/>
          <w:w w:val="55"/>
          <w:position w:val="-4"/>
        </w:rPr>
        <w:t xml:space="preserve"> </w:t>
      </w:r>
      <w:r>
        <w:rPr>
          <w:rFonts w:ascii="Arial" w:eastAsia="Arial" w:hAnsi="Arial" w:cs="Arial"/>
          <w:color w:val="2A2728"/>
          <w:w w:val="36"/>
          <w:position w:val="-7"/>
          <w:sz w:val="65"/>
          <w:szCs w:val="65"/>
        </w:rPr>
        <w:t>..</w:t>
      </w:r>
    </w:p>
    <w:p w:rsidR="00165D3B" w:rsidRDefault="00337F62">
      <w:pPr>
        <w:spacing w:line="260" w:lineRule="exact"/>
        <w:ind w:left="119" w:right="65"/>
        <w:jc w:val="center"/>
        <w:rPr>
          <w:sz w:val="34"/>
          <w:szCs w:val="34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2A2728"/>
          <w:w w:val="77"/>
          <w:position w:val="12"/>
          <w:sz w:val="24"/>
          <w:szCs w:val="24"/>
        </w:rPr>
        <w:t xml:space="preserve">•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A2728"/>
          <w:spacing w:val="13"/>
          <w:w w:val="77"/>
          <w:position w:val="12"/>
          <w:sz w:val="24"/>
          <w:szCs w:val="24"/>
        </w:rPr>
        <w:t xml:space="preserve"> </w:t>
      </w:r>
      <w:r>
        <w:rPr>
          <w:color w:val="2A2728"/>
          <w:w w:val="121"/>
          <w:position w:val="2"/>
          <w:sz w:val="34"/>
          <w:szCs w:val="34"/>
        </w:rPr>
        <w:t>'</w:t>
      </w:r>
    </w:p>
    <w:p w:rsidR="00165D3B" w:rsidRDefault="00C766F0">
      <w:pPr>
        <w:spacing w:before="97"/>
        <w:ind w:left="117"/>
      </w:pPr>
      <w:r>
        <w:pict>
          <v:shape id="_x0000_i1046" type="#_x0000_t75" style="width:525.6pt;height:25.8pt">
            <v:imagedata r:id="rId93" o:title=""/>
          </v:shape>
        </w:pict>
      </w:r>
    </w:p>
    <w:p w:rsidR="00165D3B" w:rsidRDefault="00165D3B">
      <w:pPr>
        <w:spacing w:before="5" w:line="120" w:lineRule="exact"/>
        <w:rPr>
          <w:sz w:val="13"/>
          <w:szCs w:val="13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before="31" w:line="80" w:lineRule="exact"/>
        <w:ind w:left="1511"/>
        <w:rPr>
          <w:rFonts w:ascii="Arial" w:eastAsia="Arial" w:hAnsi="Arial" w:cs="Arial"/>
          <w:sz w:val="19"/>
          <w:szCs w:val="19"/>
        </w:rPr>
        <w:sectPr w:rsidR="00165D3B">
          <w:headerReference w:type="default" r:id="rId94"/>
          <w:pgSz w:w="11900" w:h="16840"/>
          <w:pgMar w:top="720" w:right="720" w:bottom="280" w:left="440" w:header="0" w:footer="0" w:gutter="0"/>
          <w:cols w:space="720"/>
        </w:sectPr>
      </w:pPr>
      <w:r>
        <w:rPr>
          <w:color w:val="2C2A2B"/>
          <w:w w:val="66"/>
          <w:position w:val="-16"/>
          <w:sz w:val="21"/>
          <w:szCs w:val="21"/>
        </w:rPr>
        <w:t>c;.</w:t>
      </w:r>
      <w:r>
        <w:rPr>
          <w:color w:val="2C2A2B"/>
          <w:w w:val="66"/>
          <w:position w:val="-16"/>
          <w:sz w:val="21"/>
          <w:szCs w:val="21"/>
        </w:rPr>
        <w:t xml:space="preserve">                                        </w:t>
      </w:r>
      <w:r>
        <w:rPr>
          <w:color w:val="2C2A2B"/>
          <w:spacing w:val="14"/>
          <w:w w:val="66"/>
          <w:position w:val="-16"/>
          <w:sz w:val="21"/>
          <w:szCs w:val="21"/>
        </w:rPr>
        <w:t xml:space="preserve"> </w:t>
      </w:r>
      <w:r>
        <w:rPr>
          <w:color w:val="2C2A2B"/>
          <w:w w:val="66"/>
          <w:position w:val="-17"/>
          <w:sz w:val="21"/>
          <w:szCs w:val="21"/>
        </w:rPr>
        <w:t xml:space="preserve">c;.              </w:t>
      </w:r>
      <w:r>
        <w:rPr>
          <w:color w:val="2C2A2B"/>
          <w:spacing w:val="4"/>
          <w:w w:val="66"/>
          <w:position w:val="-17"/>
          <w:sz w:val="21"/>
          <w:szCs w:val="21"/>
        </w:rPr>
        <w:t xml:space="preserve"> </w:t>
      </w:r>
      <w:r>
        <w:rPr>
          <w:color w:val="2C2A2B"/>
          <w:w w:val="66"/>
          <w:position w:val="-16"/>
          <w:sz w:val="21"/>
          <w:szCs w:val="21"/>
        </w:rPr>
        <w:t xml:space="preserve">c;.              </w:t>
      </w:r>
      <w:r>
        <w:rPr>
          <w:color w:val="2C2A2B"/>
          <w:spacing w:val="4"/>
          <w:w w:val="66"/>
          <w:position w:val="-16"/>
          <w:sz w:val="21"/>
          <w:szCs w:val="21"/>
        </w:rPr>
        <w:t xml:space="preserve"> </w:t>
      </w:r>
      <w:r>
        <w:rPr>
          <w:color w:val="2C2A2B"/>
          <w:w w:val="66"/>
          <w:position w:val="-16"/>
          <w:sz w:val="21"/>
          <w:szCs w:val="21"/>
        </w:rPr>
        <w:t xml:space="preserve">c;.              </w:t>
      </w:r>
      <w:r>
        <w:rPr>
          <w:color w:val="2C2A2B"/>
          <w:spacing w:val="4"/>
          <w:w w:val="66"/>
          <w:position w:val="-16"/>
          <w:sz w:val="21"/>
          <w:szCs w:val="21"/>
        </w:rPr>
        <w:t xml:space="preserve"> </w:t>
      </w:r>
      <w:r>
        <w:rPr>
          <w:color w:val="2C2A2B"/>
          <w:w w:val="66"/>
          <w:position w:val="-15"/>
          <w:sz w:val="21"/>
          <w:szCs w:val="21"/>
        </w:rPr>
        <w:t xml:space="preserve">c;.              </w:t>
      </w:r>
      <w:r>
        <w:rPr>
          <w:color w:val="2C2A2B"/>
          <w:spacing w:val="4"/>
          <w:w w:val="66"/>
          <w:position w:val="-15"/>
          <w:sz w:val="21"/>
          <w:szCs w:val="21"/>
        </w:rPr>
        <w:t xml:space="preserve"> </w:t>
      </w:r>
      <w:r>
        <w:rPr>
          <w:color w:val="2C2A2B"/>
          <w:w w:val="66"/>
          <w:position w:val="-14"/>
          <w:sz w:val="21"/>
          <w:szCs w:val="21"/>
        </w:rPr>
        <w:t xml:space="preserve">c;.             </w:t>
      </w:r>
      <w:r>
        <w:rPr>
          <w:color w:val="2C2A2B"/>
          <w:spacing w:val="31"/>
          <w:w w:val="66"/>
          <w:position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2C2A2B"/>
          <w:w w:val="66"/>
          <w:position w:val="-15"/>
          <w:sz w:val="19"/>
          <w:szCs w:val="19"/>
        </w:rPr>
        <w:t xml:space="preserve">I;,              </w:t>
      </w:r>
      <w:r>
        <w:rPr>
          <w:rFonts w:ascii="Arial" w:eastAsia="Arial" w:hAnsi="Arial" w:cs="Arial"/>
          <w:color w:val="2C2A2B"/>
          <w:spacing w:val="33"/>
          <w:w w:val="66"/>
          <w:position w:val="-15"/>
          <w:sz w:val="19"/>
          <w:szCs w:val="19"/>
        </w:rPr>
        <w:t xml:space="preserve"> </w:t>
      </w:r>
      <w:r>
        <w:rPr>
          <w:color w:val="2C2A2B"/>
          <w:w w:val="66"/>
          <w:position w:val="-13"/>
          <w:sz w:val="21"/>
          <w:szCs w:val="21"/>
        </w:rPr>
        <w:t xml:space="preserve">c;.              </w:t>
      </w:r>
      <w:r>
        <w:rPr>
          <w:color w:val="2C2A2B"/>
          <w:spacing w:val="13"/>
          <w:w w:val="66"/>
          <w:position w:val="-13"/>
          <w:sz w:val="21"/>
          <w:szCs w:val="21"/>
        </w:rPr>
        <w:t xml:space="preserve"> </w:t>
      </w:r>
      <w:r>
        <w:rPr>
          <w:color w:val="2C2A2B"/>
          <w:w w:val="66"/>
          <w:position w:val="-13"/>
          <w:sz w:val="21"/>
          <w:szCs w:val="21"/>
        </w:rPr>
        <w:t xml:space="preserve">c;.              </w:t>
      </w:r>
      <w:r>
        <w:rPr>
          <w:color w:val="2C2A2B"/>
          <w:spacing w:val="5"/>
          <w:w w:val="66"/>
          <w:position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2C2A2B"/>
          <w:position w:val="-13"/>
          <w:sz w:val="19"/>
          <w:szCs w:val="19"/>
        </w:rPr>
        <w:t>c,</w:t>
      </w:r>
    </w:p>
    <w:p w:rsidR="00165D3B" w:rsidRDefault="00337F62">
      <w:pPr>
        <w:spacing w:line="20" w:lineRule="exact"/>
        <w:ind w:left="3081" w:right="-181"/>
        <w:rPr>
          <w:rFonts w:ascii="Arial" w:eastAsia="Arial" w:hAnsi="Arial" w:cs="Arial"/>
          <w:sz w:val="81"/>
          <w:szCs w:val="81"/>
        </w:rPr>
      </w:pPr>
      <w:r>
        <w:rPr>
          <w:rFonts w:ascii="Arial" w:eastAsia="Arial" w:hAnsi="Arial" w:cs="Arial"/>
          <w:color w:val="2C2A2B"/>
          <w:spacing w:val="19"/>
          <w:w w:val="43"/>
          <w:position w:val="-85"/>
          <w:sz w:val="107"/>
          <w:szCs w:val="107"/>
        </w:rPr>
        <w:t>,</w:t>
      </w:r>
      <w:r>
        <w:rPr>
          <w:rFonts w:ascii="Arial" w:eastAsia="Arial" w:hAnsi="Arial" w:cs="Arial"/>
          <w:color w:val="3D3B3D"/>
          <w:w w:val="22"/>
          <w:position w:val="-85"/>
          <w:sz w:val="45"/>
          <w:szCs w:val="45"/>
        </w:rPr>
        <w:t>.</w:t>
      </w:r>
      <w:r>
        <w:rPr>
          <w:rFonts w:ascii="Arial" w:eastAsia="Arial" w:hAnsi="Arial" w:cs="Arial"/>
          <w:color w:val="3D3B3D"/>
          <w:position w:val="-85"/>
          <w:sz w:val="45"/>
          <w:szCs w:val="45"/>
        </w:rPr>
        <w:t xml:space="preserve">                   </w:t>
      </w:r>
      <w:r>
        <w:rPr>
          <w:rFonts w:ascii="Arial" w:eastAsia="Arial" w:hAnsi="Arial" w:cs="Arial"/>
          <w:color w:val="3D3B3D"/>
          <w:spacing w:val="-31"/>
          <w:position w:val="-85"/>
          <w:sz w:val="45"/>
          <w:szCs w:val="45"/>
        </w:rPr>
        <w:t xml:space="preserve"> </w:t>
      </w:r>
      <w:r>
        <w:rPr>
          <w:rFonts w:ascii="Arial" w:eastAsia="Arial" w:hAnsi="Arial" w:cs="Arial"/>
          <w:color w:val="2C2A2B"/>
          <w:w w:val="57"/>
          <w:position w:val="-82"/>
          <w:sz w:val="81"/>
          <w:szCs w:val="81"/>
        </w:rPr>
        <w:t>,</w:t>
      </w:r>
      <w:r>
        <w:rPr>
          <w:rFonts w:ascii="Arial" w:eastAsia="Arial" w:hAnsi="Arial" w:cs="Arial"/>
          <w:color w:val="2C2A2B"/>
          <w:w w:val="16"/>
          <w:position w:val="-82"/>
          <w:sz w:val="81"/>
          <w:szCs w:val="81"/>
        </w:rPr>
        <w:t>.</w:t>
      </w:r>
    </w:p>
    <w:p w:rsidR="00165D3B" w:rsidRDefault="00337F62">
      <w:pPr>
        <w:spacing w:line="20" w:lineRule="exact"/>
        <w:rPr>
          <w:sz w:val="88"/>
          <w:szCs w:val="88"/>
        </w:rPr>
        <w:sectPr w:rsidR="00165D3B">
          <w:type w:val="continuous"/>
          <w:pgSz w:w="11900" w:h="16840"/>
          <w:pgMar w:top="400" w:right="720" w:bottom="0" w:left="440" w:header="720" w:footer="720" w:gutter="0"/>
          <w:cols w:num="2" w:space="720" w:equalWidth="0">
            <w:col w:w="5887" w:space="1811"/>
            <w:col w:w="3042"/>
          </w:cols>
        </w:sectPr>
      </w:pPr>
      <w:r>
        <w:br w:type="column"/>
      </w:r>
      <w:r>
        <w:rPr>
          <w:color w:val="2C2A2B"/>
          <w:w w:val="59"/>
          <w:position w:val="-79"/>
          <w:sz w:val="88"/>
          <w:szCs w:val="88"/>
        </w:rPr>
        <w:t>,</w:t>
      </w:r>
      <w:r>
        <w:rPr>
          <w:color w:val="3D3B3D"/>
          <w:w w:val="21"/>
          <w:position w:val="-79"/>
          <w:sz w:val="88"/>
          <w:szCs w:val="88"/>
        </w:rPr>
        <w:t>.</w:t>
      </w:r>
      <w:r>
        <w:rPr>
          <w:color w:val="3D3B3D"/>
          <w:position w:val="-79"/>
          <w:sz w:val="88"/>
          <w:szCs w:val="88"/>
        </w:rPr>
        <w:t xml:space="preserve"> </w:t>
      </w:r>
      <w:r>
        <w:rPr>
          <w:color w:val="3D3B3D"/>
          <w:spacing w:val="43"/>
          <w:position w:val="-79"/>
          <w:sz w:val="88"/>
          <w:szCs w:val="88"/>
        </w:rPr>
        <w:t xml:space="preserve"> </w:t>
      </w:r>
      <w:r>
        <w:rPr>
          <w:color w:val="2C2A2B"/>
          <w:w w:val="59"/>
          <w:position w:val="-78"/>
          <w:sz w:val="88"/>
          <w:szCs w:val="88"/>
        </w:rPr>
        <w:t>,</w:t>
      </w:r>
      <w:r>
        <w:rPr>
          <w:color w:val="2C2A2B"/>
          <w:w w:val="21"/>
          <w:position w:val="-78"/>
          <w:sz w:val="88"/>
          <w:szCs w:val="88"/>
        </w:rPr>
        <w:t>.</w:t>
      </w:r>
    </w:p>
    <w:p w:rsidR="00165D3B" w:rsidRDefault="00337F62">
      <w:pPr>
        <w:spacing w:line="220" w:lineRule="exact"/>
        <w:ind w:left="1511" w:right="-77"/>
        <w:rPr>
          <w:sz w:val="33"/>
          <w:szCs w:val="33"/>
        </w:rPr>
      </w:pPr>
      <w:r>
        <w:rPr>
          <w:rFonts w:ascii="Arial" w:eastAsia="Arial" w:hAnsi="Arial" w:cs="Arial"/>
          <w:color w:val="2C2A2B"/>
          <w:spacing w:val="-65"/>
          <w:position w:val="-13"/>
          <w:sz w:val="14"/>
          <w:szCs w:val="14"/>
        </w:rPr>
        <w:t>w</w:t>
      </w:r>
      <w:r>
        <w:rPr>
          <w:rFonts w:ascii="Arial" w:eastAsia="Arial" w:hAnsi="Arial" w:cs="Arial"/>
          <w:color w:val="2C2A2B"/>
          <w:position w:val="-11"/>
          <w:sz w:val="29"/>
          <w:szCs w:val="29"/>
        </w:rPr>
        <w:t xml:space="preserve">•  </w:t>
      </w:r>
      <w:r>
        <w:rPr>
          <w:rFonts w:ascii="Arial" w:eastAsia="Arial" w:hAnsi="Arial" w:cs="Arial"/>
          <w:color w:val="2C2A2B"/>
          <w:spacing w:val="48"/>
          <w:position w:val="-11"/>
          <w:sz w:val="29"/>
          <w:szCs w:val="29"/>
        </w:rPr>
        <w:t xml:space="preserve"> </w:t>
      </w:r>
      <w:r>
        <w:rPr>
          <w:color w:val="2C2A2B"/>
          <w:w w:val="65"/>
          <w:position w:val="-9"/>
          <w:sz w:val="32"/>
          <w:szCs w:val="32"/>
        </w:rPr>
        <w:t>e</w:t>
      </w:r>
      <w:r>
        <w:rPr>
          <w:color w:val="3D3B3D"/>
          <w:w w:val="46"/>
          <w:position w:val="-9"/>
          <w:sz w:val="32"/>
          <w:szCs w:val="32"/>
        </w:rPr>
        <w:t>.</w:t>
      </w:r>
      <w:r>
        <w:rPr>
          <w:color w:val="3D3B3D"/>
          <w:position w:val="-9"/>
          <w:sz w:val="32"/>
          <w:szCs w:val="32"/>
        </w:rPr>
        <w:t xml:space="preserve">    </w:t>
      </w:r>
      <w:r>
        <w:rPr>
          <w:color w:val="3D3B3D"/>
          <w:spacing w:val="-10"/>
          <w:position w:val="-9"/>
          <w:sz w:val="32"/>
          <w:szCs w:val="32"/>
        </w:rPr>
        <w:t xml:space="preserve"> </w:t>
      </w:r>
      <w:r>
        <w:rPr>
          <w:color w:val="2C2A2B"/>
          <w:w w:val="76"/>
          <w:position w:val="-6"/>
          <w:sz w:val="30"/>
          <w:szCs w:val="30"/>
        </w:rPr>
        <w:t>e</w:t>
      </w:r>
      <w:r>
        <w:rPr>
          <w:color w:val="666668"/>
          <w:w w:val="49"/>
          <w:position w:val="-6"/>
          <w:sz w:val="30"/>
          <w:szCs w:val="30"/>
        </w:rPr>
        <w:t>.</w:t>
      </w:r>
      <w:r>
        <w:rPr>
          <w:color w:val="666668"/>
          <w:position w:val="-6"/>
          <w:sz w:val="30"/>
          <w:szCs w:val="30"/>
        </w:rPr>
        <w:t xml:space="preserve">     </w:t>
      </w:r>
      <w:r>
        <w:rPr>
          <w:color w:val="666668"/>
          <w:spacing w:val="24"/>
          <w:position w:val="-6"/>
          <w:sz w:val="30"/>
          <w:szCs w:val="30"/>
        </w:rPr>
        <w:t xml:space="preserve"> </w:t>
      </w:r>
      <w:r>
        <w:rPr>
          <w:rFonts w:ascii="Arial" w:eastAsia="Arial" w:hAnsi="Arial" w:cs="Arial"/>
          <w:color w:val="3D3B3D"/>
          <w:spacing w:val="-74"/>
          <w:w w:val="128"/>
          <w:position w:val="-14"/>
          <w:sz w:val="14"/>
          <w:szCs w:val="14"/>
        </w:rPr>
        <w:t>w</w:t>
      </w:r>
      <w:r>
        <w:rPr>
          <w:color w:val="3D3B3D"/>
          <w:w w:val="80"/>
          <w:position w:val="-13"/>
          <w:sz w:val="33"/>
          <w:szCs w:val="33"/>
        </w:rPr>
        <w:t>•</w:t>
      </w:r>
    </w:p>
    <w:p w:rsidR="00165D3B" w:rsidRDefault="00337F62">
      <w:pPr>
        <w:spacing w:before="1" w:line="220" w:lineRule="exact"/>
        <w:ind w:right="-69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2C2A2B"/>
          <w:spacing w:val="-74"/>
          <w:w w:val="119"/>
          <w:position w:val="-14"/>
          <w:sz w:val="14"/>
          <w:szCs w:val="14"/>
        </w:rPr>
        <w:t>w</w:t>
      </w:r>
      <w:r>
        <w:rPr>
          <w:color w:val="3D3B3D"/>
          <w:w w:val="80"/>
          <w:position w:val="-12"/>
          <w:sz w:val="33"/>
          <w:szCs w:val="33"/>
        </w:rPr>
        <w:t>•</w:t>
      </w:r>
      <w:r>
        <w:rPr>
          <w:color w:val="3D3B3D"/>
          <w:position w:val="-12"/>
          <w:sz w:val="33"/>
          <w:szCs w:val="33"/>
        </w:rPr>
        <w:t xml:space="preserve">     </w:t>
      </w:r>
      <w:r>
        <w:rPr>
          <w:color w:val="3D3B3D"/>
          <w:spacing w:val="25"/>
          <w:position w:val="-12"/>
          <w:sz w:val="33"/>
          <w:szCs w:val="33"/>
        </w:rPr>
        <w:t xml:space="preserve"> </w:t>
      </w:r>
      <w:r>
        <w:rPr>
          <w:color w:val="2C2A2B"/>
          <w:spacing w:val="-74"/>
          <w:w w:val="111"/>
          <w:position w:val="-13"/>
          <w:sz w:val="15"/>
          <w:szCs w:val="15"/>
        </w:rPr>
        <w:t>w</w:t>
      </w:r>
      <w:r>
        <w:rPr>
          <w:rFonts w:ascii="Arial" w:eastAsia="Arial" w:hAnsi="Arial" w:cs="Arial"/>
          <w:color w:val="2C2A2B"/>
          <w:w w:val="91"/>
          <w:position w:val="-11"/>
          <w:sz w:val="29"/>
          <w:szCs w:val="29"/>
        </w:rPr>
        <w:t>•</w:t>
      </w:r>
    </w:p>
    <w:p w:rsidR="00165D3B" w:rsidRDefault="00337F62">
      <w:pPr>
        <w:spacing w:line="220" w:lineRule="exact"/>
        <w:ind w:right="-72"/>
        <w:rPr>
          <w:sz w:val="33"/>
          <w:szCs w:val="33"/>
        </w:rPr>
      </w:pPr>
      <w:r>
        <w:br w:type="column"/>
      </w:r>
      <w:r>
        <w:rPr>
          <w:rFonts w:ascii="Arial" w:eastAsia="Arial" w:hAnsi="Arial" w:cs="Arial"/>
          <w:color w:val="3D3B3D"/>
          <w:spacing w:val="-74"/>
          <w:position w:val="-12"/>
          <w:sz w:val="14"/>
          <w:szCs w:val="14"/>
        </w:rPr>
        <w:t>w</w:t>
      </w:r>
      <w:r>
        <w:rPr>
          <w:rFonts w:ascii="Arial" w:eastAsia="Arial" w:hAnsi="Arial" w:cs="Arial"/>
          <w:color w:val="2C2A2B"/>
          <w:position w:val="-10"/>
          <w:sz w:val="29"/>
          <w:szCs w:val="29"/>
        </w:rPr>
        <w:t xml:space="preserve">•     </w:t>
      </w:r>
      <w:r>
        <w:rPr>
          <w:rFonts w:ascii="Arial" w:eastAsia="Arial" w:hAnsi="Arial" w:cs="Arial"/>
          <w:color w:val="2C2A2B"/>
          <w:spacing w:val="48"/>
          <w:position w:val="-10"/>
          <w:sz w:val="29"/>
          <w:szCs w:val="29"/>
        </w:rPr>
        <w:t xml:space="preserve"> </w:t>
      </w:r>
      <w:r>
        <w:rPr>
          <w:rFonts w:ascii="Arial" w:eastAsia="Arial" w:hAnsi="Arial" w:cs="Arial"/>
          <w:color w:val="2C2A2B"/>
          <w:spacing w:val="-74"/>
          <w:position w:val="-12"/>
          <w:sz w:val="14"/>
          <w:szCs w:val="14"/>
        </w:rPr>
        <w:t>w</w:t>
      </w:r>
      <w:r>
        <w:rPr>
          <w:rFonts w:ascii="Arial" w:eastAsia="Arial" w:hAnsi="Arial" w:cs="Arial"/>
          <w:color w:val="3D3B3D"/>
          <w:position w:val="-11"/>
          <w:sz w:val="32"/>
          <w:szCs w:val="32"/>
        </w:rPr>
        <w:t xml:space="preserve">•    </w:t>
      </w:r>
      <w:r>
        <w:rPr>
          <w:rFonts w:ascii="Arial" w:eastAsia="Arial" w:hAnsi="Arial" w:cs="Arial"/>
          <w:color w:val="3D3B3D"/>
          <w:spacing w:val="68"/>
          <w:position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2C2A2B"/>
          <w:spacing w:val="-74"/>
          <w:w w:val="119"/>
          <w:position w:val="-11"/>
          <w:sz w:val="14"/>
          <w:szCs w:val="14"/>
        </w:rPr>
        <w:t>w</w:t>
      </w:r>
      <w:r>
        <w:rPr>
          <w:color w:val="3D3B3D"/>
          <w:w w:val="80"/>
          <w:position w:val="-9"/>
          <w:sz w:val="33"/>
          <w:szCs w:val="33"/>
        </w:rPr>
        <w:t>•</w:t>
      </w:r>
      <w:r>
        <w:rPr>
          <w:color w:val="3D3B3D"/>
          <w:position w:val="-9"/>
          <w:sz w:val="33"/>
          <w:szCs w:val="33"/>
        </w:rPr>
        <w:t xml:space="preserve">     </w:t>
      </w:r>
      <w:r>
        <w:rPr>
          <w:color w:val="3D3B3D"/>
          <w:spacing w:val="25"/>
          <w:position w:val="-9"/>
          <w:sz w:val="33"/>
          <w:szCs w:val="33"/>
        </w:rPr>
        <w:t xml:space="preserve"> </w:t>
      </w:r>
      <w:r>
        <w:rPr>
          <w:color w:val="2C2A2B"/>
          <w:spacing w:val="-74"/>
          <w:w w:val="111"/>
          <w:position w:val="-11"/>
          <w:sz w:val="15"/>
          <w:szCs w:val="15"/>
        </w:rPr>
        <w:t>w</w:t>
      </w:r>
      <w:r>
        <w:rPr>
          <w:color w:val="2C2A2B"/>
          <w:w w:val="80"/>
          <w:position w:val="-9"/>
          <w:sz w:val="33"/>
          <w:szCs w:val="33"/>
        </w:rPr>
        <w:t>•</w:t>
      </w:r>
    </w:p>
    <w:p w:rsidR="00165D3B" w:rsidRDefault="00337F62">
      <w:pPr>
        <w:spacing w:line="220" w:lineRule="exact"/>
        <w:rPr>
          <w:sz w:val="33"/>
          <w:szCs w:val="33"/>
        </w:rPr>
        <w:sectPr w:rsidR="00165D3B">
          <w:type w:val="continuous"/>
          <w:pgSz w:w="11900" w:h="16840"/>
          <w:pgMar w:top="400" w:right="720" w:bottom="0" w:left="440" w:header="720" w:footer="720" w:gutter="0"/>
          <w:cols w:num="4" w:space="720" w:equalWidth="0">
            <w:col w:w="3221" w:space="520"/>
            <w:col w:w="799" w:space="520"/>
            <w:col w:w="2109" w:space="529"/>
            <w:col w:w="3042"/>
          </w:cols>
        </w:sectPr>
      </w:pPr>
      <w:r>
        <w:br w:type="column"/>
      </w:r>
      <w:r>
        <w:rPr>
          <w:rFonts w:ascii="Arial" w:eastAsia="Arial" w:hAnsi="Arial" w:cs="Arial"/>
          <w:color w:val="2C2A2B"/>
          <w:spacing w:val="-67"/>
          <w:w w:val="90"/>
          <w:position w:val="-10"/>
          <w:sz w:val="14"/>
          <w:szCs w:val="14"/>
        </w:rPr>
        <w:t>w</w:t>
      </w:r>
      <w:r>
        <w:rPr>
          <w:color w:val="3D3B3D"/>
          <w:w w:val="90"/>
          <w:position w:val="-9"/>
          <w:sz w:val="33"/>
          <w:szCs w:val="33"/>
        </w:rPr>
        <w:t xml:space="preserve">•      </w:t>
      </w:r>
      <w:r>
        <w:rPr>
          <w:color w:val="3D3B3D"/>
          <w:spacing w:val="12"/>
          <w:w w:val="90"/>
          <w:position w:val="-9"/>
          <w:sz w:val="33"/>
          <w:szCs w:val="33"/>
        </w:rPr>
        <w:t xml:space="preserve"> </w:t>
      </w:r>
      <w:r>
        <w:rPr>
          <w:rFonts w:ascii="Arial" w:eastAsia="Arial" w:hAnsi="Arial" w:cs="Arial"/>
          <w:color w:val="3D3B3D"/>
          <w:spacing w:val="-74"/>
          <w:w w:val="119"/>
          <w:position w:val="-9"/>
          <w:sz w:val="14"/>
          <w:szCs w:val="14"/>
        </w:rPr>
        <w:t>w</w:t>
      </w:r>
      <w:r>
        <w:rPr>
          <w:color w:val="2C2A2B"/>
          <w:w w:val="80"/>
          <w:position w:val="-8"/>
          <w:sz w:val="33"/>
          <w:szCs w:val="33"/>
        </w:rPr>
        <w:t>•</w:t>
      </w:r>
    </w:p>
    <w:p w:rsidR="00165D3B" w:rsidRDefault="00337F62">
      <w:pPr>
        <w:spacing w:line="40" w:lineRule="exact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C2A2B"/>
          <w:spacing w:val="-102"/>
          <w:w w:val="110"/>
          <w:position w:val="-22"/>
          <w:sz w:val="14"/>
          <w:szCs w:val="14"/>
        </w:rPr>
        <w:t>w</w:t>
      </w:r>
      <w:r>
        <w:rPr>
          <w:rFonts w:ascii="Arial" w:eastAsia="Arial" w:hAnsi="Arial" w:cs="Arial"/>
          <w:color w:val="3D3B3D"/>
          <w:w w:val="192"/>
          <w:position w:val="-27"/>
          <w:sz w:val="28"/>
          <w:szCs w:val="28"/>
        </w:rPr>
        <w:t>'</w:t>
      </w:r>
      <w:r>
        <w:rPr>
          <w:rFonts w:ascii="Arial" w:eastAsia="Arial" w:hAnsi="Arial" w:cs="Arial"/>
          <w:color w:val="3D3B3D"/>
          <w:position w:val="-27"/>
          <w:sz w:val="28"/>
          <w:szCs w:val="28"/>
        </w:rPr>
        <w:t xml:space="preserve">  </w:t>
      </w:r>
      <w:r>
        <w:rPr>
          <w:rFonts w:ascii="Arial" w:eastAsia="Arial" w:hAnsi="Arial" w:cs="Arial"/>
          <w:color w:val="3D3B3D"/>
          <w:spacing w:val="27"/>
          <w:position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2C2A2B"/>
          <w:w w:val="161"/>
          <w:position w:val="-23"/>
          <w:sz w:val="29"/>
          <w:szCs w:val="29"/>
        </w:rPr>
        <w:t>\</w:t>
      </w:r>
      <w:r>
        <w:rPr>
          <w:rFonts w:ascii="Arial" w:eastAsia="Arial" w:hAnsi="Arial" w:cs="Arial"/>
          <w:color w:val="3D3B3D"/>
          <w:w w:val="57"/>
          <w:position w:val="-23"/>
          <w:sz w:val="29"/>
          <w:szCs w:val="29"/>
        </w:rPr>
        <w:t>,</w:t>
      </w:r>
    </w:p>
    <w:p w:rsidR="00165D3B" w:rsidRDefault="00337F62">
      <w:pPr>
        <w:spacing w:line="40" w:lineRule="exact"/>
        <w:ind w:right="-51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2C2A2B"/>
          <w:w w:val="85"/>
          <w:position w:val="-13"/>
          <w:sz w:val="21"/>
          <w:szCs w:val="21"/>
        </w:rPr>
        <w:t>'&lt;</w:t>
      </w:r>
      <w:r>
        <w:rPr>
          <w:rFonts w:ascii="Arial" w:eastAsia="Arial" w:hAnsi="Arial" w:cs="Arial"/>
          <w:color w:val="2C2A2B"/>
          <w:w w:val="79"/>
          <w:position w:val="-13"/>
          <w:sz w:val="21"/>
          <w:szCs w:val="21"/>
        </w:rPr>
        <w:t>,</w:t>
      </w:r>
    </w:p>
    <w:p w:rsidR="00165D3B" w:rsidRDefault="00337F62">
      <w:pPr>
        <w:spacing w:before="39" w:line="0" w:lineRule="atLeast"/>
        <w:ind w:right="-65"/>
        <w:rPr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535353"/>
          <w:spacing w:val="-111"/>
          <w:w w:val="209"/>
          <w:position w:val="-27"/>
          <w:sz w:val="28"/>
          <w:szCs w:val="28"/>
        </w:rPr>
        <w:t>'</w:t>
      </w:r>
      <w:r>
        <w:rPr>
          <w:rFonts w:ascii="Arial" w:eastAsia="Arial" w:hAnsi="Arial" w:cs="Arial"/>
          <w:color w:val="3D3B3D"/>
          <w:w w:val="119"/>
          <w:position w:val="-22"/>
          <w:sz w:val="14"/>
          <w:szCs w:val="14"/>
        </w:rPr>
        <w:t>w</w:t>
      </w:r>
      <w:r>
        <w:rPr>
          <w:rFonts w:ascii="Arial" w:eastAsia="Arial" w:hAnsi="Arial" w:cs="Arial"/>
          <w:color w:val="3D3B3D"/>
          <w:position w:val="-22"/>
          <w:sz w:val="14"/>
          <w:szCs w:val="14"/>
        </w:rPr>
        <w:t xml:space="preserve">             </w:t>
      </w:r>
      <w:r>
        <w:rPr>
          <w:rFonts w:ascii="Arial" w:eastAsia="Arial" w:hAnsi="Arial" w:cs="Arial"/>
          <w:color w:val="3D3B3D"/>
          <w:spacing w:val="-4"/>
          <w:position w:val="-22"/>
          <w:sz w:val="14"/>
          <w:szCs w:val="14"/>
        </w:rPr>
        <w:t xml:space="preserve"> </w:t>
      </w:r>
      <w:r>
        <w:rPr>
          <w:color w:val="3D3B3D"/>
          <w:spacing w:val="-111"/>
          <w:w w:val="111"/>
          <w:position w:val="-21"/>
          <w:sz w:val="15"/>
          <w:szCs w:val="15"/>
        </w:rPr>
        <w:t>w</w:t>
      </w:r>
      <w:r>
        <w:rPr>
          <w:color w:val="3D3B3D"/>
          <w:w w:val="202"/>
          <w:position w:val="-25"/>
          <w:sz w:val="28"/>
          <w:szCs w:val="28"/>
        </w:rPr>
        <w:t>'</w:t>
      </w:r>
    </w:p>
    <w:p w:rsidR="00165D3B" w:rsidRDefault="00337F62">
      <w:pPr>
        <w:spacing w:before="30" w:line="20" w:lineRule="exact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color w:val="3D3B3D"/>
          <w:spacing w:val="-111"/>
          <w:w w:val="111"/>
          <w:position w:val="-21"/>
          <w:sz w:val="15"/>
          <w:szCs w:val="15"/>
        </w:rPr>
        <w:t>w</w:t>
      </w:r>
      <w:r>
        <w:rPr>
          <w:color w:val="3D3B3D"/>
          <w:w w:val="202"/>
          <w:position w:val="-24"/>
          <w:sz w:val="28"/>
          <w:szCs w:val="28"/>
        </w:rPr>
        <w:t>'</w:t>
      </w:r>
      <w:r>
        <w:rPr>
          <w:color w:val="3D3B3D"/>
          <w:position w:val="-24"/>
          <w:sz w:val="28"/>
          <w:szCs w:val="28"/>
        </w:rPr>
        <w:t xml:space="preserve">       </w:t>
      </w:r>
      <w:r>
        <w:rPr>
          <w:color w:val="3D3B3D"/>
          <w:spacing w:val="-12"/>
          <w:position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3D3B3D"/>
          <w:spacing w:val="-111"/>
          <w:w w:val="119"/>
          <w:position w:val="-20"/>
          <w:sz w:val="14"/>
          <w:szCs w:val="14"/>
        </w:rPr>
        <w:t>w</w:t>
      </w:r>
      <w:r>
        <w:rPr>
          <w:rFonts w:ascii="Arial" w:eastAsia="Arial" w:hAnsi="Arial" w:cs="Arial"/>
          <w:color w:val="3D3B3D"/>
          <w:w w:val="192"/>
          <w:position w:val="-25"/>
          <w:sz w:val="28"/>
          <w:szCs w:val="28"/>
        </w:rPr>
        <w:t>'</w:t>
      </w:r>
    </w:p>
    <w:p w:rsidR="00165D3B" w:rsidRDefault="00337F62">
      <w:pPr>
        <w:spacing w:before="2" w:line="40" w:lineRule="exact"/>
        <w:ind w:right="-65"/>
        <w:rPr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C2A2B"/>
          <w:spacing w:val="-102"/>
          <w:w w:val="192"/>
          <w:position w:val="-24"/>
          <w:sz w:val="28"/>
          <w:szCs w:val="28"/>
        </w:rPr>
        <w:t>'</w:t>
      </w:r>
      <w:r>
        <w:rPr>
          <w:rFonts w:ascii="Arial" w:eastAsia="Arial" w:hAnsi="Arial" w:cs="Arial"/>
          <w:color w:val="2C2A2B"/>
          <w:w w:val="110"/>
          <w:position w:val="-19"/>
          <w:sz w:val="14"/>
          <w:szCs w:val="14"/>
        </w:rPr>
        <w:t>w</w:t>
      </w:r>
      <w:r>
        <w:rPr>
          <w:rFonts w:ascii="Arial" w:eastAsia="Arial" w:hAnsi="Arial" w:cs="Arial"/>
          <w:color w:val="2C2A2B"/>
          <w:position w:val="-19"/>
          <w:sz w:val="14"/>
          <w:szCs w:val="14"/>
        </w:rPr>
        <w:t xml:space="preserve">             </w:t>
      </w:r>
      <w:r>
        <w:rPr>
          <w:rFonts w:ascii="Arial" w:eastAsia="Arial" w:hAnsi="Arial" w:cs="Arial"/>
          <w:color w:val="2C2A2B"/>
          <w:spacing w:val="5"/>
          <w:position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2C2A2B"/>
          <w:spacing w:val="-111"/>
          <w:w w:val="119"/>
          <w:position w:val="-18"/>
          <w:sz w:val="14"/>
          <w:szCs w:val="14"/>
        </w:rPr>
        <w:t>w</w:t>
      </w:r>
      <w:r>
        <w:rPr>
          <w:color w:val="3D3B3D"/>
          <w:w w:val="202"/>
          <w:position w:val="-22"/>
          <w:sz w:val="28"/>
          <w:szCs w:val="28"/>
        </w:rPr>
        <w:t>'</w:t>
      </w:r>
    </w:p>
    <w:p w:rsidR="00165D3B" w:rsidRDefault="00337F62">
      <w:pPr>
        <w:spacing w:before="6" w:line="40" w:lineRule="exac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720" w:bottom="0" w:left="440" w:header="720" w:footer="720" w:gutter="0"/>
          <w:cols w:num="6" w:space="720" w:equalWidth="0">
            <w:col w:w="2059" w:space="343"/>
            <w:col w:w="186" w:space="492"/>
            <w:col w:w="772" w:space="548"/>
            <w:col w:w="1320" w:space="1319"/>
            <w:col w:w="772" w:space="548"/>
            <w:col w:w="2381"/>
          </w:cols>
        </w:sectPr>
      </w:pPr>
      <w:r>
        <w:br w:type="column"/>
      </w:r>
      <w:r>
        <w:rPr>
          <w:rFonts w:ascii="Arial" w:eastAsia="Arial" w:hAnsi="Arial" w:cs="Arial"/>
          <w:color w:val="2C2A2B"/>
          <w:spacing w:val="-111"/>
          <w:w w:val="119"/>
          <w:position w:val="-18"/>
          <w:sz w:val="14"/>
          <w:szCs w:val="14"/>
        </w:rPr>
        <w:t>w</w:t>
      </w:r>
      <w:r>
        <w:rPr>
          <w:rFonts w:ascii="Arial" w:eastAsia="Arial" w:hAnsi="Arial" w:cs="Arial"/>
          <w:color w:val="2C2A2B"/>
          <w:w w:val="192"/>
          <w:position w:val="-23"/>
          <w:sz w:val="28"/>
          <w:szCs w:val="28"/>
        </w:rPr>
        <w:t>'</w:t>
      </w:r>
      <w:r>
        <w:rPr>
          <w:rFonts w:ascii="Arial" w:eastAsia="Arial" w:hAnsi="Arial" w:cs="Arial"/>
          <w:color w:val="2C2A2B"/>
          <w:position w:val="-23"/>
          <w:sz w:val="28"/>
          <w:szCs w:val="28"/>
        </w:rPr>
        <w:t xml:space="preserve">    </w:t>
      </w:r>
      <w:r>
        <w:rPr>
          <w:rFonts w:ascii="Arial" w:eastAsia="Arial" w:hAnsi="Arial" w:cs="Arial"/>
          <w:color w:val="2C2A2B"/>
          <w:spacing w:val="30"/>
          <w:position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C2A2B"/>
          <w:w w:val="117"/>
          <w:position w:val="-25"/>
        </w:rPr>
        <w:t>t,</w:t>
      </w:r>
    </w:p>
    <w:p w:rsidR="00165D3B" w:rsidRDefault="00337F62">
      <w:pPr>
        <w:spacing w:line="360" w:lineRule="exact"/>
        <w:ind w:left="1511"/>
        <w:rPr>
          <w:rFonts w:ascii="Arial" w:eastAsia="Arial" w:hAnsi="Arial" w:cs="Arial"/>
          <w:sz w:val="64"/>
          <w:szCs w:val="64"/>
        </w:rPr>
        <w:sectPr w:rsidR="00165D3B">
          <w:type w:val="continuous"/>
          <w:pgSz w:w="11900" w:h="16840"/>
          <w:pgMar w:top="400" w:right="720" w:bottom="0" w:left="440" w:header="720" w:footer="720" w:gutter="0"/>
          <w:cols w:space="720"/>
        </w:sectPr>
      </w:pPr>
      <w:r>
        <w:rPr>
          <w:color w:val="2C2A2B"/>
          <w:w w:val="71"/>
          <w:position w:val="-9"/>
          <w:sz w:val="17"/>
          <w:szCs w:val="17"/>
        </w:rPr>
        <w:t>C.</w:t>
      </w:r>
      <w:r>
        <w:rPr>
          <w:color w:val="666668"/>
          <w:w w:val="131"/>
          <w:position w:val="-9"/>
          <w:sz w:val="17"/>
          <w:szCs w:val="17"/>
        </w:rPr>
        <w:t>,</w:t>
      </w:r>
      <w:r>
        <w:rPr>
          <w:color w:val="666668"/>
          <w:position w:val="-9"/>
          <w:sz w:val="17"/>
          <w:szCs w:val="17"/>
        </w:rPr>
        <w:t xml:space="preserve">    </w:t>
      </w:r>
      <w:r>
        <w:rPr>
          <w:color w:val="666668"/>
          <w:spacing w:val="10"/>
          <w:position w:val="-9"/>
          <w:sz w:val="17"/>
          <w:szCs w:val="17"/>
        </w:rPr>
        <w:t xml:space="preserve"> </w:t>
      </w:r>
      <w:r>
        <w:rPr>
          <w:color w:val="2C2A2B"/>
          <w:w w:val="91"/>
          <w:position w:val="-23"/>
          <w:sz w:val="34"/>
          <w:szCs w:val="34"/>
        </w:rPr>
        <w:t>J</w:t>
      </w:r>
      <w:r>
        <w:rPr>
          <w:color w:val="666668"/>
          <w:w w:val="54"/>
          <w:position w:val="-23"/>
          <w:sz w:val="34"/>
          <w:szCs w:val="34"/>
        </w:rPr>
        <w:t>.</w:t>
      </w:r>
      <w:r>
        <w:rPr>
          <w:color w:val="666668"/>
          <w:position w:val="-23"/>
          <w:sz w:val="34"/>
          <w:szCs w:val="34"/>
        </w:rPr>
        <w:t xml:space="preserve">   </w:t>
      </w:r>
      <w:r>
        <w:rPr>
          <w:color w:val="666668"/>
          <w:spacing w:val="13"/>
          <w:position w:val="-23"/>
          <w:sz w:val="34"/>
          <w:szCs w:val="34"/>
        </w:rPr>
        <w:t xml:space="preserve"> </w:t>
      </w:r>
      <w:r>
        <w:rPr>
          <w:rFonts w:ascii="Arial" w:eastAsia="Arial" w:hAnsi="Arial" w:cs="Arial"/>
          <w:color w:val="666668"/>
          <w:w w:val="25"/>
          <w:position w:val="-14"/>
          <w:sz w:val="53"/>
          <w:szCs w:val="53"/>
        </w:rPr>
        <w:t>.</w:t>
      </w:r>
      <w:r>
        <w:rPr>
          <w:rFonts w:ascii="Malgun Gothic" w:eastAsia="Malgun Gothic" w:hAnsi="Malgun Gothic" w:cs="Malgun Gothic"/>
          <w:color w:val="2C2A2B"/>
          <w:w w:val="15"/>
          <w:position w:val="-14"/>
          <w:sz w:val="53"/>
          <w:szCs w:val="53"/>
        </w:rPr>
        <w:t>�</w:t>
      </w:r>
      <w:r>
        <w:rPr>
          <w:rFonts w:ascii="Malgun Gothic" w:eastAsia="Malgun Gothic" w:hAnsi="Malgun Gothic" w:cs="Malgun Gothic"/>
          <w:color w:val="2C2A2B"/>
          <w:position w:val="-14"/>
          <w:sz w:val="53"/>
          <w:szCs w:val="53"/>
        </w:rPr>
        <w:t xml:space="preserve">  </w:t>
      </w:r>
      <w:r>
        <w:rPr>
          <w:rFonts w:ascii="Malgun Gothic" w:eastAsia="Malgun Gothic" w:hAnsi="Malgun Gothic" w:cs="Malgun Gothic"/>
          <w:color w:val="2C2A2B"/>
          <w:spacing w:val="-19"/>
          <w:position w:val="-14"/>
          <w:sz w:val="53"/>
          <w:szCs w:val="53"/>
        </w:rPr>
        <w:t xml:space="preserve"> </w:t>
      </w:r>
      <w:r>
        <w:rPr>
          <w:color w:val="3D3B3D"/>
          <w:w w:val="77"/>
          <w:position w:val="-10"/>
          <w:sz w:val="17"/>
          <w:szCs w:val="17"/>
        </w:rPr>
        <w:t>C.</w:t>
      </w:r>
      <w:r>
        <w:rPr>
          <w:color w:val="535353"/>
          <w:w w:val="109"/>
          <w:position w:val="-10"/>
          <w:sz w:val="17"/>
          <w:szCs w:val="17"/>
        </w:rPr>
        <w:t>,</w:t>
      </w:r>
      <w:r>
        <w:rPr>
          <w:color w:val="535353"/>
          <w:position w:val="-10"/>
          <w:sz w:val="17"/>
          <w:szCs w:val="17"/>
        </w:rPr>
        <w:t xml:space="preserve">           </w:t>
      </w:r>
      <w:r>
        <w:rPr>
          <w:color w:val="535353"/>
          <w:spacing w:val="-18"/>
          <w:position w:val="-10"/>
          <w:sz w:val="17"/>
          <w:szCs w:val="17"/>
        </w:rPr>
        <w:t xml:space="preserve"> </w:t>
      </w:r>
      <w:r>
        <w:rPr>
          <w:color w:val="2C2A2B"/>
          <w:w w:val="77"/>
          <w:position w:val="-9"/>
          <w:sz w:val="17"/>
          <w:szCs w:val="17"/>
        </w:rPr>
        <w:t>C.</w:t>
      </w:r>
      <w:r>
        <w:rPr>
          <w:color w:val="2C2A2B"/>
          <w:w w:val="109"/>
          <w:position w:val="-9"/>
          <w:sz w:val="17"/>
          <w:szCs w:val="17"/>
        </w:rPr>
        <w:t>,</w:t>
      </w:r>
      <w:r>
        <w:rPr>
          <w:color w:val="2C2A2B"/>
          <w:position w:val="-9"/>
          <w:sz w:val="17"/>
          <w:szCs w:val="17"/>
        </w:rPr>
        <w:t xml:space="preserve">           </w:t>
      </w:r>
      <w:r>
        <w:rPr>
          <w:color w:val="2C2A2B"/>
          <w:spacing w:val="-8"/>
          <w:position w:val="-9"/>
          <w:sz w:val="17"/>
          <w:szCs w:val="17"/>
        </w:rPr>
        <w:t xml:space="preserve"> </w:t>
      </w:r>
      <w:r>
        <w:rPr>
          <w:color w:val="2C2A2B"/>
          <w:w w:val="67"/>
          <w:position w:val="-9"/>
          <w:sz w:val="18"/>
          <w:szCs w:val="18"/>
        </w:rPr>
        <w:t>C.</w:t>
      </w:r>
      <w:r>
        <w:rPr>
          <w:color w:val="3D3B3D"/>
          <w:w w:val="103"/>
          <w:position w:val="-9"/>
          <w:sz w:val="18"/>
          <w:szCs w:val="18"/>
        </w:rPr>
        <w:t>,</w:t>
      </w:r>
      <w:r>
        <w:rPr>
          <w:color w:val="3D3B3D"/>
          <w:position w:val="-9"/>
          <w:sz w:val="18"/>
          <w:szCs w:val="18"/>
        </w:rPr>
        <w:t xml:space="preserve">          </w:t>
      </w:r>
      <w:r>
        <w:rPr>
          <w:color w:val="3D3B3D"/>
          <w:spacing w:val="-3"/>
          <w:position w:val="-9"/>
          <w:sz w:val="18"/>
          <w:szCs w:val="18"/>
        </w:rPr>
        <w:t xml:space="preserve"> </w:t>
      </w:r>
      <w:r>
        <w:rPr>
          <w:color w:val="2C2A2B"/>
          <w:w w:val="77"/>
          <w:position w:val="-8"/>
          <w:sz w:val="17"/>
          <w:szCs w:val="17"/>
        </w:rPr>
        <w:t>C.</w:t>
      </w:r>
      <w:r>
        <w:rPr>
          <w:color w:val="3D3B3D"/>
          <w:w w:val="109"/>
          <w:position w:val="-8"/>
          <w:sz w:val="17"/>
          <w:szCs w:val="17"/>
        </w:rPr>
        <w:t>,</w:t>
      </w:r>
      <w:r>
        <w:rPr>
          <w:color w:val="3D3B3D"/>
          <w:position w:val="-8"/>
          <w:sz w:val="17"/>
          <w:szCs w:val="17"/>
        </w:rPr>
        <w:t xml:space="preserve">           </w:t>
      </w:r>
      <w:r>
        <w:rPr>
          <w:color w:val="3D3B3D"/>
          <w:spacing w:val="-18"/>
          <w:position w:val="-8"/>
          <w:sz w:val="17"/>
          <w:szCs w:val="17"/>
        </w:rPr>
        <w:t xml:space="preserve"> </w:t>
      </w:r>
      <w:r>
        <w:rPr>
          <w:color w:val="3D3B3D"/>
          <w:w w:val="71"/>
          <w:position w:val="-8"/>
          <w:sz w:val="17"/>
          <w:szCs w:val="17"/>
        </w:rPr>
        <w:t>C.</w:t>
      </w:r>
      <w:r>
        <w:rPr>
          <w:color w:val="3D3B3D"/>
          <w:w w:val="131"/>
          <w:position w:val="-8"/>
          <w:sz w:val="17"/>
          <w:szCs w:val="17"/>
        </w:rPr>
        <w:t>,</w:t>
      </w:r>
      <w:r>
        <w:rPr>
          <w:color w:val="3D3B3D"/>
          <w:position w:val="-8"/>
          <w:sz w:val="17"/>
          <w:szCs w:val="17"/>
        </w:rPr>
        <w:t xml:space="preserve">           </w:t>
      </w:r>
      <w:r>
        <w:rPr>
          <w:color w:val="3D3B3D"/>
          <w:spacing w:val="-18"/>
          <w:position w:val="-8"/>
          <w:sz w:val="17"/>
          <w:szCs w:val="17"/>
        </w:rPr>
        <w:t xml:space="preserve"> </w:t>
      </w:r>
      <w:r>
        <w:rPr>
          <w:color w:val="2C2A2B"/>
          <w:w w:val="71"/>
          <w:position w:val="-7"/>
          <w:sz w:val="17"/>
          <w:szCs w:val="17"/>
        </w:rPr>
        <w:t>C.</w:t>
      </w:r>
      <w:r>
        <w:rPr>
          <w:color w:val="2C2A2B"/>
          <w:w w:val="109"/>
          <w:position w:val="-7"/>
          <w:sz w:val="17"/>
          <w:szCs w:val="17"/>
        </w:rPr>
        <w:t>,</w:t>
      </w:r>
      <w:r>
        <w:rPr>
          <w:color w:val="2C2A2B"/>
          <w:position w:val="-7"/>
          <w:sz w:val="17"/>
          <w:szCs w:val="17"/>
        </w:rPr>
        <w:t xml:space="preserve">           </w:t>
      </w:r>
      <w:r>
        <w:rPr>
          <w:color w:val="2C2A2B"/>
          <w:spacing w:val="-8"/>
          <w:position w:val="-7"/>
          <w:sz w:val="17"/>
          <w:szCs w:val="17"/>
        </w:rPr>
        <w:t xml:space="preserve"> </w:t>
      </w:r>
      <w:r>
        <w:rPr>
          <w:color w:val="2C2A2B"/>
          <w:w w:val="71"/>
          <w:position w:val="-6"/>
          <w:sz w:val="17"/>
          <w:szCs w:val="17"/>
        </w:rPr>
        <w:t>C.</w:t>
      </w:r>
      <w:r>
        <w:rPr>
          <w:color w:val="535353"/>
          <w:w w:val="109"/>
          <w:position w:val="-6"/>
          <w:sz w:val="17"/>
          <w:szCs w:val="17"/>
        </w:rPr>
        <w:t>,</w:t>
      </w:r>
      <w:r>
        <w:rPr>
          <w:color w:val="535353"/>
          <w:position w:val="-6"/>
          <w:sz w:val="17"/>
          <w:szCs w:val="17"/>
        </w:rPr>
        <w:t xml:space="preserve">           </w:t>
      </w:r>
      <w:r>
        <w:rPr>
          <w:color w:val="535353"/>
          <w:spacing w:val="-8"/>
          <w:position w:val="-6"/>
          <w:sz w:val="17"/>
          <w:szCs w:val="17"/>
        </w:rPr>
        <w:t xml:space="preserve"> </w:t>
      </w:r>
      <w:r>
        <w:rPr>
          <w:color w:val="2C2A2B"/>
          <w:w w:val="73"/>
          <w:position w:val="-7"/>
          <w:sz w:val="24"/>
          <w:szCs w:val="24"/>
        </w:rPr>
        <w:t>c.</w:t>
      </w:r>
      <w:r>
        <w:rPr>
          <w:color w:val="3D3B3D"/>
          <w:w w:val="73"/>
          <w:position w:val="-7"/>
          <w:sz w:val="24"/>
          <w:szCs w:val="24"/>
        </w:rPr>
        <w:t xml:space="preserve">.          </w:t>
      </w:r>
      <w:r>
        <w:rPr>
          <w:color w:val="3D3B3D"/>
          <w:spacing w:val="21"/>
          <w:w w:val="73"/>
          <w:position w:val="-7"/>
          <w:sz w:val="24"/>
          <w:szCs w:val="24"/>
        </w:rPr>
        <w:t xml:space="preserve"> </w:t>
      </w:r>
      <w:r>
        <w:rPr>
          <w:color w:val="2C2A2B"/>
          <w:w w:val="67"/>
          <w:position w:val="-5"/>
          <w:sz w:val="18"/>
          <w:szCs w:val="18"/>
        </w:rPr>
        <w:t>C.</w:t>
      </w:r>
      <w:r>
        <w:rPr>
          <w:color w:val="2C2A2B"/>
          <w:w w:val="103"/>
          <w:position w:val="-5"/>
          <w:sz w:val="18"/>
          <w:szCs w:val="18"/>
        </w:rPr>
        <w:t>,</w:t>
      </w:r>
      <w:r>
        <w:rPr>
          <w:color w:val="2C2A2B"/>
          <w:position w:val="-5"/>
          <w:sz w:val="18"/>
          <w:szCs w:val="18"/>
        </w:rPr>
        <w:t xml:space="preserve">       </w:t>
      </w:r>
      <w:r>
        <w:rPr>
          <w:color w:val="2C2A2B"/>
          <w:spacing w:val="2"/>
          <w:position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C2A2B"/>
          <w:w w:val="82"/>
          <w:position w:val="-33"/>
          <w:sz w:val="64"/>
          <w:szCs w:val="64"/>
        </w:rPr>
        <w:t>r</w:t>
      </w:r>
    </w:p>
    <w:p w:rsidR="00165D3B" w:rsidRDefault="00337F62">
      <w:pPr>
        <w:spacing w:line="80" w:lineRule="exact"/>
        <w:ind w:left="1511" w:right="-8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C2A2B"/>
          <w:w w:val="214"/>
          <w:position w:val="-25"/>
          <w:sz w:val="37"/>
          <w:szCs w:val="37"/>
        </w:rPr>
        <w:t>l</w:t>
      </w:r>
      <w:r>
        <w:rPr>
          <w:rFonts w:ascii="Arial" w:eastAsia="Arial" w:hAnsi="Arial" w:cs="Arial"/>
          <w:color w:val="2C2A2B"/>
          <w:spacing w:val="32"/>
          <w:w w:val="214"/>
          <w:position w:val="-25"/>
          <w:sz w:val="37"/>
          <w:szCs w:val="37"/>
        </w:rPr>
        <w:t xml:space="preserve"> </w:t>
      </w:r>
      <w:r>
        <w:rPr>
          <w:color w:val="2C2A2B"/>
          <w:w w:val="80"/>
          <w:position w:val="-28"/>
          <w:sz w:val="33"/>
          <w:szCs w:val="33"/>
        </w:rPr>
        <w:t xml:space="preserve">•     </w:t>
      </w:r>
      <w:r>
        <w:rPr>
          <w:color w:val="2C2A2B"/>
          <w:spacing w:val="40"/>
          <w:w w:val="80"/>
          <w:position w:val="-28"/>
          <w:sz w:val="33"/>
          <w:szCs w:val="33"/>
        </w:rPr>
        <w:t xml:space="preserve"> </w:t>
      </w:r>
      <w:r>
        <w:rPr>
          <w:rFonts w:ascii="Arial" w:eastAsia="Arial" w:hAnsi="Arial" w:cs="Arial"/>
          <w:color w:val="2C2A2B"/>
          <w:position w:val="-16"/>
          <w:sz w:val="29"/>
          <w:szCs w:val="29"/>
        </w:rPr>
        <w:t>•</w:t>
      </w:r>
    </w:p>
    <w:p w:rsidR="00165D3B" w:rsidRDefault="00337F62">
      <w:pPr>
        <w:spacing w:line="80" w:lineRule="exact"/>
        <w:rPr>
          <w:rFonts w:ascii="Arial" w:eastAsia="Arial" w:hAnsi="Arial" w:cs="Arial"/>
          <w:sz w:val="37"/>
          <w:szCs w:val="37"/>
        </w:rPr>
        <w:sectPr w:rsidR="00165D3B">
          <w:type w:val="continuous"/>
          <w:pgSz w:w="11900" w:h="16840"/>
          <w:pgMar w:top="400" w:right="720" w:bottom="0" w:left="440" w:header="720" w:footer="720" w:gutter="0"/>
          <w:cols w:num="2" w:space="720" w:equalWidth="0">
            <w:col w:w="2561" w:space="1179"/>
            <w:col w:w="7000"/>
          </w:cols>
        </w:sectPr>
      </w:pPr>
      <w:r>
        <w:br w:type="column"/>
      </w:r>
      <w:r>
        <w:rPr>
          <w:rFonts w:ascii="Arial" w:eastAsia="Arial" w:hAnsi="Arial" w:cs="Arial"/>
          <w:color w:val="2C2A2B"/>
          <w:w w:val="214"/>
          <w:position w:val="-26"/>
          <w:sz w:val="37"/>
          <w:szCs w:val="37"/>
        </w:rPr>
        <w:t xml:space="preserve">l </w:t>
      </w:r>
      <w:r>
        <w:rPr>
          <w:rFonts w:ascii="Arial" w:eastAsia="Arial" w:hAnsi="Arial" w:cs="Arial"/>
          <w:color w:val="2C2A2B"/>
          <w:spacing w:val="45"/>
          <w:w w:val="214"/>
          <w:position w:val="-26"/>
          <w:sz w:val="37"/>
          <w:szCs w:val="37"/>
        </w:rPr>
        <w:t xml:space="preserve"> </w:t>
      </w:r>
      <w:r>
        <w:rPr>
          <w:rFonts w:ascii="Arial" w:eastAsia="Arial" w:hAnsi="Arial" w:cs="Arial"/>
          <w:color w:val="2C2A2B"/>
          <w:w w:val="214"/>
          <w:position w:val="-25"/>
          <w:sz w:val="37"/>
          <w:szCs w:val="37"/>
        </w:rPr>
        <w:t xml:space="preserve">l </w:t>
      </w:r>
      <w:r>
        <w:rPr>
          <w:rFonts w:ascii="Arial" w:eastAsia="Arial" w:hAnsi="Arial" w:cs="Arial"/>
          <w:color w:val="2C2A2B"/>
          <w:spacing w:val="45"/>
          <w:w w:val="214"/>
          <w:position w:val="-25"/>
          <w:sz w:val="37"/>
          <w:szCs w:val="37"/>
        </w:rPr>
        <w:t xml:space="preserve"> </w:t>
      </w:r>
      <w:r>
        <w:rPr>
          <w:rFonts w:ascii="Arial" w:eastAsia="Arial" w:hAnsi="Arial" w:cs="Arial"/>
          <w:color w:val="2C2A2B"/>
          <w:w w:val="214"/>
          <w:position w:val="-25"/>
          <w:sz w:val="37"/>
          <w:szCs w:val="37"/>
        </w:rPr>
        <w:t xml:space="preserve">l    </w:t>
      </w:r>
      <w:r>
        <w:rPr>
          <w:rFonts w:ascii="Arial" w:eastAsia="Arial" w:hAnsi="Arial" w:cs="Arial"/>
          <w:color w:val="2C2A2B"/>
          <w:spacing w:val="37"/>
          <w:w w:val="214"/>
          <w:position w:val="-25"/>
          <w:sz w:val="37"/>
          <w:szCs w:val="37"/>
        </w:rPr>
        <w:t xml:space="preserve"> </w:t>
      </w:r>
      <w:r>
        <w:rPr>
          <w:rFonts w:ascii="Arial" w:eastAsia="Arial" w:hAnsi="Arial" w:cs="Arial"/>
          <w:color w:val="2C2A2B"/>
          <w:w w:val="214"/>
          <w:position w:val="-23"/>
          <w:sz w:val="37"/>
          <w:szCs w:val="37"/>
        </w:rPr>
        <w:t xml:space="preserve">l </w:t>
      </w:r>
      <w:r>
        <w:rPr>
          <w:rFonts w:ascii="Arial" w:eastAsia="Arial" w:hAnsi="Arial" w:cs="Arial"/>
          <w:color w:val="2C2A2B"/>
          <w:spacing w:val="45"/>
          <w:w w:val="214"/>
          <w:position w:val="-23"/>
          <w:sz w:val="37"/>
          <w:szCs w:val="37"/>
        </w:rPr>
        <w:t xml:space="preserve"> </w:t>
      </w:r>
      <w:r>
        <w:rPr>
          <w:rFonts w:ascii="Arial" w:eastAsia="Arial" w:hAnsi="Arial" w:cs="Arial"/>
          <w:color w:val="2C2A2B"/>
          <w:w w:val="214"/>
          <w:position w:val="-23"/>
          <w:sz w:val="37"/>
          <w:szCs w:val="37"/>
        </w:rPr>
        <w:t>l</w:t>
      </w:r>
    </w:p>
    <w:p w:rsidR="00165D3B" w:rsidRDefault="00337F62">
      <w:pPr>
        <w:spacing w:before="75" w:line="480" w:lineRule="exact"/>
        <w:ind w:left="1502" w:right="-127"/>
        <w:rPr>
          <w:rFonts w:ascii="Arial" w:eastAsia="Arial" w:hAnsi="Arial" w:cs="Arial"/>
          <w:sz w:val="71"/>
          <w:szCs w:val="71"/>
        </w:rPr>
      </w:pPr>
      <w:r>
        <w:pict>
          <v:shape id="_x0000_s1409" type="#_x0000_t202" style="position:absolute;left:0;text-align:left;margin-left:143.55pt;margin-top:3.55pt;width:0;height:14.2pt;z-index:-13778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3D3B3D"/>
                      <w:spacing w:val="-102"/>
                      <w:w w:val="192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408" type="#_x0000_t202" style="position:absolute;left:0;text-align:left;margin-left:117.05pt;margin-top:20.9pt;width:9.3pt;height:16.4pt;z-index:-13769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3"/>
                      <w:szCs w:val="33"/>
                    </w:rPr>
                  </w:pPr>
                  <w:r>
                    <w:rPr>
                      <w:color w:val="2C2A2B"/>
                      <w:w w:val="30"/>
                      <w:sz w:val="33"/>
                      <w:szCs w:val="33"/>
                    </w:rPr>
                    <w:t>:</w:t>
                  </w:r>
                  <w:r>
                    <w:rPr>
                      <w:color w:val="2C2A2B"/>
                      <w:w w:val="143"/>
                      <w:sz w:val="33"/>
                      <w:szCs w:val="33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45"/>
          <w:position w:val="-9"/>
          <w:sz w:val="28"/>
          <w:szCs w:val="28"/>
        </w:rPr>
        <w:t>'."t</w:t>
      </w:r>
      <w:r>
        <w:rPr>
          <w:color w:val="3D3B3D"/>
          <w:w w:val="45"/>
          <w:position w:val="-9"/>
          <w:sz w:val="28"/>
          <w:szCs w:val="28"/>
        </w:rPr>
        <w:t xml:space="preserve">·     </w:t>
      </w:r>
      <w:r>
        <w:rPr>
          <w:color w:val="3D3B3D"/>
          <w:spacing w:val="26"/>
          <w:w w:val="45"/>
          <w:position w:val="-9"/>
          <w:sz w:val="28"/>
          <w:szCs w:val="28"/>
        </w:rPr>
        <w:t xml:space="preserve"> </w:t>
      </w:r>
      <w:r>
        <w:rPr>
          <w:color w:val="3D3B3D"/>
          <w:spacing w:val="-65"/>
          <w:w w:val="202"/>
          <w:position w:val="8"/>
          <w:sz w:val="28"/>
          <w:szCs w:val="28"/>
        </w:rPr>
        <w:t>'</w:t>
      </w:r>
      <w:r>
        <w:rPr>
          <w:rFonts w:ascii="Arial" w:eastAsia="Arial" w:hAnsi="Arial" w:cs="Arial"/>
          <w:color w:val="2C2A2B"/>
          <w:w w:val="91"/>
          <w:position w:val="-3"/>
          <w:sz w:val="29"/>
          <w:szCs w:val="29"/>
        </w:rPr>
        <w:t>•</w:t>
      </w:r>
      <w:r>
        <w:rPr>
          <w:rFonts w:ascii="Arial" w:eastAsia="Arial" w:hAnsi="Arial" w:cs="Arial"/>
          <w:color w:val="2C2A2B"/>
          <w:position w:val="-3"/>
          <w:sz w:val="29"/>
          <w:szCs w:val="29"/>
        </w:rPr>
        <w:t xml:space="preserve">    </w:t>
      </w:r>
      <w:r>
        <w:rPr>
          <w:rFonts w:ascii="Arial" w:eastAsia="Arial" w:hAnsi="Arial" w:cs="Arial"/>
          <w:color w:val="2C2A2B"/>
          <w:spacing w:val="-2"/>
          <w:position w:val="-3"/>
          <w:sz w:val="29"/>
          <w:szCs w:val="29"/>
        </w:rPr>
        <w:t xml:space="preserve"> </w:t>
      </w:r>
      <w:r>
        <w:rPr>
          <w:rFonts w:ascii="Arial" w:eastAsia="Arial" w:hAnsi="Arial" w:cs="Arial"/>
          <w:color w:val="3D3B3D"/>
          <w:w w:val="11"/>
          <w:position w:val="-27"/>
          <w:sz w:val="71"/>
          <w:szCs w:val="71"/>
        </w:rPr>
        <w:t>·</w:t>
      </w:r>
      <w:r>
        <w:rPr>
          <w:rFonts w:ascii="Arial" w:eastAsia="Arial" w:hAnsi="Arial" w:cs="Arial"/>
          <w:color w:val="2C2A2B"/>
          <w:w w:val="80"/>
          <w:position w:val="-27"/>
          <w:sz w:val="71"/>
          <w:szCs w:val="71"/>
        </w:rPr>
        <w:t>t</w:t>
      </w:r>
    </w:p>
    <w:p w:rsidR="00165D3B" w:rsidRDefault="00337F62">
      <w:pPr>
        <w:spacing w:before="9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spacing w:line="420" w:lineRule="exact"/>
        <w:ind w:right="-88"/>
        <w:rPr>
          <w:sz w:val="43"/>
          <w:szCs w:val="43"/>
        </w:rPr>
      </w:pPr>
      <w:r>
        <w:rPr>
          <w:color w:val="3D3B3D"/>
          <w:w w:val="45"/>
          <w:position w:val="-9"/>
          <w:sz w:val="28"/>
          <w:szCs w:val="28"/>
        </w:rPr>
        <w:t xml:space="preserve">'."t·              </w:t>
      </w:r>
      <w:r>
        <w:rPr>
          <w:color w:val="3D3B3D"/>
          <w:spacing w:val="11"/>
          <w:w w:val="45"/>
          <w:position w:val="-9"/>
          <w:sz w:val="28"/>
          <w:szCs w:val="28"/>
        </w:rPr>
        <w:t xml:space="preserve"> </w:t>
      </w:r>
      <w:r>
        <w:rPr>
          <w:color w:val="2C2A2B"/>
          <w:w w:val="54"/>
          <w:position w:val="-9"/>
          <w:sz w:val="43"/>
          <w:szCs w:val="43"/>
        </w:rPr>
        <w:t>:t</w:t>
      </w:r>
      <w:r>
        <w:rPr>
          <w:color w:val="2C2A2B"/>
          <w:w w:val="32"/>
          <w:position w:val="-9"/>
          <w:sz w:val="43"/>
          <w:szCs w:val="43"/>
        </w:rPr>
        <w:t>·</w:t>
      </w:r>
      <w:r>
        <w:rPr>
          <w:color w:val="2C2A2B"/>
          <w:position w:val="-9"/>
          <w:sz w:val="43"/>
          <w:szCs w:val="43"/>
        </w:rPr>
        <w:t xml:space="preserve">   </w:t>
      </w:r>
      <w:r>
        <w:rPr>
          <w:color w:val="2C2A2B"/>
          <w:spacing w:val="53"/>
          <w:position w:val="-9"/>
          <w:sz w:val="43"/>
          <w:szCs w:val="43"/>
        </w:rPr>
        <w:t xml:space="preserve"> </w:t>
      </w:r>
      <w:r>
        <w:rPr>
          <w:color w:val="2C2A2B"/>
          <w:w w:val="54"/>
          <w:position w:val="-8"/>
          <w:sz w:val="43"/>
          <w:szCs w:val="43"/>
        </w:rPr>
        <w:t>:t</w:t>
      </w:r>
      <w:r>
        <w:rPr>
          <w:color w:val="2C2A2B"/>
          <w:w w:val="32"/>
          <w:position w:val="-8"/>
          <w:sz w:val="43"/>
          <w:szCs w:val="43"/>
        </w:rPr>
        <w:t>·</w:t>
      </w:r>
      <w:r>
        <w:rPr>
          <w:color w:val="2C2A2B"/>
          <w:position w:val="-8"/>
          <w:sz w:val="43"/>
          <w:szCs w:val="43"/>
        </w:rPr>
        <w:t xml:space="preserve">   </w:t>
      </w:r>
      <w:r>
        <w:rPr>
          <w:color w:val="2C2A2B"/>
          <w:spacing w:val="53"/>
          <w:position w:val="-8"/>
          <w:sz w:val="43"/>
          <w:szCs w:val="43"/>
        </w:rPr>
        <w:t xml:space="preserve"> </w:t>
      </w:r>
      <w:r>
        <w:rPr>
          <w:color w:val="2C2A2B"/>
          <w:w w:val="54"/>
          <w:position w:val="-8"/>
          <w:sz w:val="43"/>
          <w:szCs w:val="43"/>
        </w:rPr>
        <w:t>:t</w:t>
      </w:r>
      <w:r>
        <w:rPr>
          <w:color w:val="2C2A2B"/>
          <w:w w:val="38"/>
          <w:position w:val="-8"/>
          <w:sz w:val="43"/>
          <w:szCs w:val="43"/>
        </w:rPr>
        <w:t>·</w:t>
      </w:r>
      <w:r>
        <w:rPr>
          <w:color w:val="2C2A2B"/>
          <w:position w:val="-8"/>
          <w:sz w:val="43"/>
          <w:szCs w:val="43"/>
        </w:rPr>
        <w:t xml:space="preserve">   </w:t>
      </w:r>
      <w:r>
        <w:rPr>
          <w:color w:val="2C2A2B"/>
          <w:spacing w:val="44"/>
          <w:position w:val="-8"/>
          <w:sz w:val="43"/>
          <w:szCs w:val="43"/>
        </w:rPr>
        <w:t xml:space="preserve"> </w:t>
      </w:r>
      <w:r>
        <w:rPr>
          <w:i/>
          <w:color w:val="2C2A2B"/>
          <w:w w:val="21"/>
          <w:position w:val="-6"/>
          <w:sz w:val="38"/>
          <w:szCs w:val="38"/>
        </w:rPr>
        <w:t>'.</w:t>
      </w:r>
      <w:r>
        <w:rPr>
          <w:i/>
          <w:color w:val="2C2A2B"/>
          <w:w w:val="61"/>
          <w:position w:val="-6"/>
          <w:sz w:val="38"/>
          <w:szCs w:val="38"/>
        </w:rPr>
        <w:t>i</w:t>
      </w:r>
      <w:r>
        <w:rPr>
          <w:i/>
          <w:color w:val="3D3B3D"/>
          <w:w w:val="58"/>
          <w:position w:val="-6"/>
          <w:sz w:val="38"/>
          <w:szCs w:val="38"/>
        </w:rPr>
        <w:t>:</w:t>
      </w:r>
      <w:r>
        <w:rPr>
          <w:i/>
          <w:color w:val="3D3B3D"/>
          <w:position w:val="-6"/>
          <w:sz w:val="38"/>
          <w:szCs w:val="38"/>
        </w:rPr>
        <w:t xml:space="preserve">    </w:t>
      </w:r>
      <w:r>
        <w:rPr>
          <w:i/>
          <w:color w:val="3D3B3D"/>
          <w:spacing w:val="-1"/>
          <w:position w:val="-6"/>
          <w:sz w:val="38"/>
          <w:szCs w:val="38"/>
        </w:rPr>
        <w:t xml:space="preserve"> </w:t>
      </w:r>
      <w:r>
        <w:rPr>
          <w:color w:val="2C2A2B"/>
          <w:w w:val="54"/>
          <w:position w:val="-8"/>
          <w:sz w:val="43"/>
          <w:szCs w:val="43"/>
        </w:rPr>
        <w:t>:t</w:t>
      </w:r>
      <w:r>
        <w:rPr>
          <w:color w:val="2C2A2B"/>
          <w:w w:val="32"/>
          <w:position w:val="-8"/>
          <w:sz w:val="43"/>
          <w:szCs w:val="43"/>
        </w:rPr>
        <w:t>·</w:t>
      </w:r>
      <w:r>
        <w:rPr>
          <w:color w:val="2C2A2B"/>
          <w:position w:val="-8"/>
          <w:sz w:val="43"/>
          <w:szCs w:val="43"/>
        </w:rPr>
        <w:t xml:space="preserve">    </w:t>
      </w:r>
      <w:r>
        <w:rPr>
          <w:color w:val="2C2A2B"/>
          <w:spacing w:val="-45"/>
          <w:position w:val="-8"/>
          <w:sz w:val="43"/>
          <w:szCs w:val="43"/>
        </w:rPr>
        <w:t xml:space="preserve"> </w:t>
      </w:r>
      <w:r>
        <w:rPr>
          <w:color w:val="2C2A2B"/>
          <w:w w:val="45"/>
          <w:position w:val="-8"/>
          <w:sz w:val="43"/>
          <w:szCs w:val="43"/>
        </w:rPr>
        <w:t>:t</w:t>
      </w:r>
      <w:r>
        <w:rPr>
          <w:color w:val="3D3B3D"/>
          <w:w w:val="45"/>
          <w:position w:val="-8"/>
          <w:sz w:val="43"/>
          <w:szCs w:val="43"/>
        </w:rPr>
        <w:t xml:space="preserve">·         </w:t>
      </w:r>
      <w:r>
        <w:rPr>
          <w:color w:val="3D3B3D"/>
          <w:spacing w:val="1"/>
          <w:w w:val="45"/>
          <w:position w:val="-8"/>
          <w:sz w:val="43"/>
          <w:szCs w:val="43"/>
        </w:rPr>
        <w:t xml:space="preserve"> </w:t>
      </w:r>
      <w:r>
        <w:rPr>
          <w:color w:val="2C2A2B"/>
          <w:w w:val="50"/>
          <w:position w:val="-7"/>
          <w:sz w:val="43"/>
          <w:szCs w:val="43"/>
        </w:rPr>
        <w:t>:t</w:t>
      </w:r>
      <w:r>
        <w:rPr>
          <w:color w:val="2C2A2B"/>
          <w:w w:val="38"/>
          <w:position w:val="-7"/>
          <w:sz w:val="43"/>
          <w:szCs w:val="43"/>
        </w:rPr>
        <w:t>·</w:t>
      </w:r>
    </w:p>
    <w:p w:rsidR="00165D3B" w:rsidRDefault="00337F62">
      <w:pPr>
        <w:spacing w:line="560" w:lineRule="exact"/>
        <w:rPr>
          <w:rFonts w:ascii="Malgun Gothic" w:eastAsia="Malgun Gothic" w:hAnsi="Malgun Gothic" w:cs="Malgun Gothic"/>
          <w:sz w:val="45"/>
          <w:szCs w:val="45"/>
        </w:rPr>
        <w:sectPr w:rsidR="00165D3B">
          <w:type w:val="continuous"/>
          <w:pgSz w:w="11900" w:h="16840"/>
          <w:pgMar w:top="400" w:right="720" w:bottom="0" w:left="440" w:header="720" w:footer="720" w:gutter="0"/>
          <w:cols w:num="3" w:space="720" w:equalWidth="0">
            <w:col w:w="2617" w:space="455"/>
            <w:col w:w="4803" w:space="492"/>
            <w:col w:w="2373"/>
          </w:cols>
        </w:sectPr>
      </w:pPr>
      <w:r>
        <w:br w:type="column"/>
      </w:r>
      <w:r>
        <w:rPr>
          <w:color w:val="2C2A2B"/>
          <w:w w:val="50"/>
          <w:position w:val="-9"/>
          <w:sz w:val="43"/>
          <w:szCs w:val="43"/>
        </w:rPr>
        <w:t>:t</w:t>
      </w:r>
      <w:r>
        <w:rPr>
          <w:color w:val="2C2A2B"/>
          <w:w w:val="32"/>
          <w:position w:val="-9"/>
          <w:sz w:val="43"/>
          <w:szCs w:val="43"/>
        </w:rPr>
        <w:t>·</w:t>
      </w:r>
      <w:r>
        <w:rPr>
          <w:color w:val="2C2A2B"/>
          <w:position w:val="-9"/>
          <w:sz w:val="43"/>
          <w:szCs w:val="43"/>
        </w:rPr>
        <w:t xml:space="preserve">  </w:t>
      </w:r>
      <w:r>
        <w:rPr>
          <w:color w:val="2C2A2B"/>
          <w:spacing w:val="3"/>
          <w:position w:val="-9"/>
          <w:sz w:val="43"/>
          <w:szCs w:val="43"/>
        </w:rPr>
        <w:t xml:space="preserve"> </w:t>
      </w:r>
      <w:r>
        <w:rPr>
          <w:rFonts w:ascii="Arial" w:eastAsia="Arial" w:hAnsi="Arial" w:cs="Arial"/>
          <w:color w:val="666668"/>
          <w:w w:val="22"/>
          <w:position w:val="9"/>
          <w:sz w:val="45"/>
          <w:szCs w:val="45"/>
        </w:rPr>
        <w:t>.</w:t>
      </w:r>
      <w:r>
        <w:rPr>
          <w:rFonts w:ascii="Malgun Gothic" w:eastAsia="Malgun Gothic" w:hAnsi="Malgun Gothic" w:cs="Malgun Gothic"/>
          <w:color w:val="2C2A2B"/>
          <w:w w:val="39"/>
          <w:position w:val="9"/>
          <w:sz w:val="45"/>
          <w:szCs w:val="45"/>
        </w:rPr>
        <w:t>�</w:t>
      </w:r>
    </w:p>
    <w:p w:rsidR="00165D3B" w:rsidRDefault="00337F62">
      <w:pPr>
        <w:spacing w:line="300" w:lineRule="exact"/>
        <w:ind w:right="214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C2A2B"/>
          <w:w w:val="97"/>
          <w:position w:val="-1"/>
        </w:rPr>
        <w:t>�</w:t>
      </w:r>
    </w:p>
    <w:p w:rsidR="00165D3B" w:rsidRDefault="00165D3B">
      <w:pPr>
        <w:spacing w:before="4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240" w:lineRule="exact"/>
        <w:jc w:val="right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2C2A2B"/>
          <w:w w:val="43"/>
          <w:position w:val="-19"/>
          <w:sz w:val="41"/>
          <w:szCs w:val="41"/>
        </w:rPr>
        <w:t>...</w:t>
      </w:r>
    </w:p>
    <w:p w:rsidR="00165D3B" w:rsidRDefault="00337F62">
      <w:pPr>
        <w:spacing w:line="440" w:lineRule="exact"/>
        <w:ind w:left="504" w:right="1809"/>
        <w:jc w:val="center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Malgun Gothic" w:eastAsia="Malgun Gothic" w:hAnsi="Malgun Gothic" w:cs="Malgun Gothic"/>
          <w:color w:val="3D3B3D"/>
          <w:position w:val="10"/>
        </w:rPr>
        <w:t>�</w:t>
      </w:r>
      <w:r>
        <w:rPr>
          <w:rFonts w:ascii="Malgun Gothic" w:eastAsia="Malgun Gothic" w:hAnsi="Malgun Gothic" w:cs="Malgun Gothic"/>
          <w:color w:val="3D3B3D"/>
          <w:position w:val="10"/>
        </w:rPr>
        <w:t xml:space="preserve">     </w:t>
      </w:r>
      <w:r>
        <w:rPr>
          <w:rFonts w:ascii="Malgun Gothic" w:eastAsia="Malgun Gothic" w:hAnsi="Malgun Gothic" w:cs="Malgun Gothic"/>
          <w:color w:val="3D3B3D"/>
          <w:spacing w:val="46"/>
          <w:position w:val="10"/>
        </w:rPr>
        <w:t xml:space="preserve"> </w:t>
      </w:r>
      <w:r>
        <w:rPr>
          <w:rFonts w:ascii="Malgun Gothic" w:eastAsia="Malgun Gothic" w:hAnsi="Malgun Gothic" w:cs="Malgun Gothic"/>
          <w:color w:val="2C2A2B"/>
          <w:position w:val="10"/>
        </w:rPr>
        <w:t>�</w:t>
      </w:r>
      <w:r>
        <w:rPr>
          <w:rFonts w:ascii="Malgun Gothic" w:eastAsia="Malgun Gothic" w:hAnsi="Malgun Gothic" w:cs="Malgun Gothic"/>
          <w:color w:val="2C2A2B"/>
          <w:position w:val="10"/>
        </w:rPr>
        <w:t xml:space="preserve">     </w:t>
      </w:r>
      <w:r>
        <w:rPr>
          <w:rFonts w:ascii="Malgun Gothic" w:eastAsia="Malgun Gothic" w:hAnsi="Malgun Gothic" w:cs="Malgun Gothic"/>
          <w:color w:val="2C2A2B"/>
          <w:spacing w:val="37"/>
          <w:position w:val="10"/>
        </w:rPr>
        <w:t xml:space="preserve"> </w:t>
      </w:r>
      <w:r>
        <w:rPr>
          <w:rFonts w:ascii="Malgun Gothic" w:eastAsia="Malgun Gothic" w:hAnsi="Malgun Gothic" w:cs="Malgun Gothic"/>
          <w:color w:val="2C2A2B"/>
          <w:position w:val="11"/>
        </w:rPr>
        <w:t>�</w:t>
      </w:r>
      <w:r>
        <w:rPr>
          <w:rFonts w:ascii="Malgun Gothic" w:eastAsia="Malgun Gothic" w:hAnsi="Malgun Gothic" w:cs="Malgun Gothic"/>
          <w:color w:val="2C2A2B"/>
          <w:position w:val="11"/>
        </w:rPr>
        <w:t xml:space="preserve">     </w:t>
      </w:r>
      <w:r>
        <w:rPr>
          <w:rFonts w:ascii="Malgun Gothic" w:eastAsia="Malgun Gothic" w:hAnsi="Malgun Gothic" w:cs="Malgun Gothic"/>
          <w:color w:val="2C2A2B"/>
          <w:spacing w:val="37"/>
          <w:position w:val="11"/>
        </w:rPr>
        <w:t xml:space="preserve"> </w:t>
      </w:r>
      <w:r>
        <w:rPr>
          <w:rFonts w:ascii="Malgun Gothic" w:eastAsia="Malgun Gothic" w:hAnsi="Malgun Gothic" w:cs="Malgun Gothic"/>
          <w:color w:val="2C2A2B"/>
          <w:position w:val="12"/>
        </w:rPr>
        <w:t>�</w:t>
      </w:r>
      <w:r>
        <w:rPr>
          <w:rFonts w:ascii="Malgun Gothic" w:eastAsia="Malgun Gothic" w:hAnsi="Malgun Gothic" w:cs="Malgun Gothic"/>
          <w:color w:val="2C2A2B"/>
          <w:position w:val="12"/>
        </w:rPr>
        <w:t xml:space="preserve">     </w:t>
      </w:r>
      <w:r>
        <w:rPr>
          <w:rFonts w:ascii="Malgun Gothic" w:eastAsia="Malgun Gothic" w:hAnsi="Malgun Gothic" w:cs="Malgun Gothic"/>
          <w:color w:val="2C2A2B"/>
          <w:spacing w:val="27"/>
          <w:position w:val="12"/>
        </w:rPr>
        <w:t xml:space="preserve"> </w:t>
      </w:r>
      <w:r>
        <w:rPr>
          <w:rFonts w:ascii="Malgun Gothic" w:eastAsia="Malgun Gothic" w:hAnsi="Malgun Gothic" w:cs="Malgun Gothic"/>
          <w:color w:val="3D3B3D"/>
          <w:position w:val="12"/>
        </w:rPr>
        <w:t>�</w:t>
      </w:r>
      <w:r>
        <w:rPr>
          <w:rFonts w:ascii="Malgun Gothic" w:eastAsia="Malgun Gothic" w:hAnsi="Malgun Gothic" w:cs="Malgun Gothic"/>
          <w:color w:val="3D3B3D"/>
          <w:position w:val="12"/>
        </w:rPr>
        <w:t xml:space="preserve">     </w:t>
      </w:r>
      <w:r>
        <w:rPr>
          <w:rFonts w:ascii="Malgun Gothic" w:eastAsia="Malgun Gothic" w:hAnsi="Malgun Gothic" w:cs="Malgun Gothic"/>
          <w:color w:val="3D3B3D"/>
          <w:spacing w:val="37"/>
          <w:position w:val="12"/>
        </w:rPr>
        <w:t xml:space="preserve"> </w:t>
      </w:r>
      <w:r>
        <w:rPr>
          <w:rFonts w:ascii="Malgun Gothic" w:eastAsia="Malgun Gothic" w:hAnsi="Malgun Gothic" w:cs="Malgun Gothic"/>
          <w:color w:val="2C2A2B"/>
          <w:position w:val="13"/>
        </w:rPr>
        <w:t>�</w:t>
      </w:r>
      <w:r>
        <w:rPr>
          <w:rFonts w:ascii="Malgun Gothic" w:eastAsia="Malgun Gothic" w:hAnsi="Malgun Gothic" w:cs="Malgun Gothic"/>
          <w:color w:val="2C2A2B"/>
          <w:position w:val="13"/>
        </w:rPr>
        <w:t xml:space="preserve">     </w:t>
      </w:r>
      <w:r>
        <w:rPr>
          <w:rFonts w:ascii="Malgun Gothic" w:eastAsia="Malgun Gothic" w:hAnsi="Malgun Gothic" w:cs="Malgun Gothic"/>
          <w:color w:val="2C2A2B"/>
          <w:spacing w:val="37"/>
          <w:position w:val="13"/>
        </w:rPr>
        <w:t xml:space="preserve"> </w:t>
      </w:r>
      <w:r>
        <w:rPr>
          <w:rFonts w:ascii="Malgun Gothic" w:eastAsia="Malgun Gothic" w:hAnsi="Malgun Gothic" w:cs="Malgun Gothic"/>
          <w:color w:val="2C2A2B"/>
          <w:position w:val="13"/>
        </w:rPr>
        <w:t>�</w:t>
      </w:r>
      <w:r>
        <w:rPr>
          <w:rFonts w:ascii="Malgun Gothic" w:eastAsia="Malgun Gothic" w:hAnsi="Malgun Gothic" w:cs="Malgun Gothic"/>
          <w:color w:val="2C2A2B"/>
          <w:position w:val="13"/>
        </w:rPr>
        <w:t xml:space="preserve">     </w:t>
      </w:r>
      <w:r>
        <w:rPr>
          <w:rFonts w:ascii="Malgun Gothic" w:eastAsia="Malgun Gothic" w:hAnsi="Malgun Gothic" w:cs="Malgun Gothic"/>
          <w:color w:val="2C2A2B"/>
          <w:spacing w:val="46"/>
          <w:position w:val="13"/>
        </w:rPr>
        <w:t xml:space="preserve"> </w:t>
      </w:r>
      <w:r>
        <w:rPr>
          <w:rFonts w:ascii="Malgun Gothic" w:eastAsia="Malgun Gothic" w:hAnsi="Malgun Gothic" w:cs="Malgun Gothic"/>
          <w:color w:val="2C2A2B"/>
          <w:position w:val="14"/>
        </w:rPr>
        <w:t>�</w:t>
      </w:r>
      <w:r>
        <w:rPr>
          <w:rFonts w:ascii="Malgun Gothic" w:eastAsia="Malgun Gothic" w:hAnsi="Malgun Gothic" w:cs="Malgun Gothic"/>
          <w:color w:val="2C2A2B"/>
          <w:position w:val="14"/>
        </w:rPr>
        <w:t xml:space="preserve">     </w:t>
      </w:r>
      <w:r>
        <w:rPr>
          <w:rFonts w:ascii="Malgun Gothic" w:eastAsia="Malgun Gothic" w:hAnsi="Malgun Gothic" w:cs="Malgun Gothic"/>
          <w:color w:val="2C2A2B"/>
          <w:spacing w:val="36"/>
          <w:position w:val="14"/>
        </w:rPr>
        <w:t xml:space="preserve"> </w:t>
      </w:r>
      <w:r>
        <w:rPr>
          <w:rFonts w:ascii="Malgun Gothic" w:eastAsia="Malgun Gothic" w:hAnsi="Malgun Gothic" w:cs="Malgun Gothic"/>
          <w:color w:val="2C2A2B"/>
          <w:position w:val="14"/>
        </w:rPr>
        <w:t>�</w:t>
      </w:r>
      <w:r>
        <w:rPr>
          <w:rFonts w:ascii="Malgun Gothic" w:eastAsia="Malgun Gothic" w:hAnsi="Malgun Gothic" w:cs="Malgun Gothic"/>
          <w:color w:val="2C2A2B"/>
          <w:position w:val="14"/>
        </w:rPr>
        <w:t xml:space="preserve">  </w:t>
      </w:r>
      <w:r>
        <w:rPr>
          <w:rFonts w:ascii="Malgun Gothic" w:eastAsia="Malgun Gothic" w:hAnsi="Malgun Gothic" w:cs="Malgun Gothic"/>
          <w:color w:val="2C2A2B"/>
          <w:spacing w:val="43"/>
          <w:position w:val="14"/>
        </w:rPr>
        <w:t xml:space="preserve"> </w:t>
      </w:r>
      <w:r>
        <w:rPr>
          <w:rFonts w:ascii="Arial" w:eastAsia="Arial" w:hAnsi="Arial" w:cs="Arial"/>
          <w:color w:val="A7A7AA"/>
          <w:w w:val="44"/>
          <w:sz w:val="45"/>
          <w:szCs w:val="45"/>
        </w:rPr>
        <w:t>.</w:t>
      </w:r>
    </w:p>
    <w:p w:rsidR="00165D3B" w:rsidRDefault="00165D3B">
      <w:pPr>
        <w:spacing w:before="3" w:line="140" w:lineRule="exact"/>
        <w:rPr>
          <w:sz w:val="15"/>
          <w:szCs w:val="15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300" w:lineRule="exact"/>
        <w:ind w:left="-67" w:right="1108"/>
        <w:jc w:val="center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720" w:bottom="0" w:left="440" w:header="720" w:footer="720" w:gutter="0"/>
          <w:cols w:num="2" w:space="720" w:equalWidth="0">
            <w:col w:w="1920" w:space="603"/>
            <w:col w:w="8217"/>
          </w:cols>
        </w:sectPr>
      </w:pPr>
      <w:r>
        <w:pict>
          <v:shape id="_x0000_s1407" type="#_x0000_t75" style="position:absolute;left:0;text-align:left;margin-left:520.2pt;margin-top:-50pt;width:20.45pt;height:416.1pt;z-index:-13781;mso-position-horizontal-relative:page">
            <v:imagedata r:id="rId95" o:title=""/>
            <w10:wrap anchorx="page"/>
          </v:shape>
        </w:pict>
      </w:r>
      <w:r>
        <w:rPr>
          <w:color w:val="535353"/>
          <w:w w:val="46"/>
          <w:position w:val="-38"/>
          <w:sz w:val="31"/>
          <w:szCs w:val="31"/>
        </w:rPr>
        <w:t xml:space="preserve">'               </w:t>
      </w:r>
      <w:r>
        <w:rPr>
          <w:color w:val="535353"/>
          <w:spacing w:val="26"/>
          <w:w w:val="46"/>
          <w:position w:val="-38"/>
          <w:sz w:val="31"/>
          <w:szCs w:val="31"/>
        </w:rPr>
        <w:t xml:space="preserve"> </w:t>
      </w:r>
      <w:r>
        <w:rPr>
          <w:rFonts w:ascii="Arial" w:eastAsia="Arial" w:hAnsi="Arial" w:cs="Arial"/>
          <w:color w:val="2C2A2B"/>
          <w:w w:val="46"/>
          <w:position w:val="-19"/>
          <w:sz w:val="41"/>
          <w:szCs w:val="41"/>
        </w:rPr>
        <w:t xml:space="preserve">...        </w:t>
      </w:r>
      <w:r>
        <w:rPr>
          <w:rFonts w:ascii="Arial" w:eastAsia="Arial" w:hAnsi="Arial" w:cs="Arial"/>
          <w:color w:val="2C2A2B"/>
          <w:spacing w:val="39"/>
          <w:w w:val="46"/>
          <w:position w:val="-19"/>
          <w:sz w:val="41"/>
          <w:szCs w:val="41"/>
        </w:rPr>
        <w:t xml:space="preserve"> </w:t>
      </w:r>
      <w:r>
        <w:rPr>
          <w:color w:val="2C2A2B"/>
          <w:position w:val="-19"/>
          <w:sz w:val="17"/>
          <w:szCs w:val="17"/>
        </w:rPr>
        <w:t xml:space="preserve">-e           </w:t>
      </w:r>
      <w:r>
        <w:rPr>
          <w:color w:val="2C2A2B"/>
          <w:spacing w:val="17"/>
          <w:position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2C2A2B"/>
          <w:w w:val="42"/>
          <w:position w:val="-18"/>
          <w:sz w:val="40"/>
          <w:szCs w:val="40"/>
        </w:rPr>
        <w:t xml:space="preserve">...         </w:t>
      </w:r>
      <w:r>
        <w:rPr>
          <w:rFonts w:ascii="Arial" w:eastAsia="Arial" w:hAnsi="Arial" w:cs="Arial"/>
          <w:color w:val="2C2A2B"/>
          <w:spacing w:val="42"/>
          <w:w w:val="42"/>
          <w:position w:val="-18"/>
          <w:sz w:val="40"/>
          <w:szCs w:val="40"/>
        </w:rPr>
        <w:t xml:space="preserve"> </w:t>
      </w:r>
      <w:r>
        <w:rPr>
          <w:color w:val="2C2A2B"/>
          <w:w w:val="42"/>
          <w:position w:val="-17"/>
          <w:sz w:val="45"/>
          <w:szCs w:val="45"/>
        </w:rPr>
        <w:t>...</w:t>
      </w:r>
      <w:r>
        <w:rPr>
          <w:color w:val="2C2A2B"/>
          <w:w w:val="42"/>
          <w:position w:val="-17"/>
          <w:sz w:val="45"/>
          <w:szCs w:val="45"/>
        </w:rPr>
        <w:t xml:space="preserve">         </w:t>
      </w:r>
      <w:r>
        <w:rPr>
          <w:color w:val="2C2A2B"/>
          <w:spacing w:val="45"/>
          <w:w w:val="42"/>
          <w:position w:val="-17"/>
          <w:sz w:val="45"/>
          <w:szCs w:val="45"/>
        </w:rPr>
        <w:t xml:space="preserve"> </w:t>
      </w:r>
      <w:r>
        <w:rPr>
          <w:rFonts w:ascii="Arial" w:eastAsia="Arial" w:hAnsi="Arial" w:cs="Arial"/>
          <w:color w:val="2C2A2B"/>
          <w:w w:val="42"/>
          <w:position w:val="-17"/>
          <w:sz w:val="41"/>
          <w:szCs w:val="41"/>
        </w:rPr>
        <w:t xml:space="preserve">...         </w:t>
      </w:r>
      <w:r>
        <w:rPr>
          <w:rFonts w:ascii="Arial" w:eastAsia="Arial" w:hAnsi="Arial" w:cs="Arial"/>
          <w:color w:val="2C2A2B"/>
          <w:spacing w:val="38"/>
          <w:w w:val="42"/>
          <w:position w:val="-17"/>
          <w:sz w:val="41"/>
          <w:szCs w:val="41"/>
        </w:rPr>
        <w:t xml:space="preserve"> </w:t>
      </w:r>
      <w:r>
        <w:rPr>
          <w:rFonts w:ascii="Arial" w:eastAsia="Arial" w:hAnsi="Arial" w:cs="Arial"/>
          <w:color w:val="2C2A2B"/>
          <w:w w:val="42"/>
          <w:position w:val="-17"/>
          <w:sz w:val="41"/>
          <w:szCs w:val="41"/>
        </w:rPr>
        <w:t xml:space="preserve">...         </w:t>
      </w:r>
      <w:r>
        <w:rPr>
          <w:rFonts w:ascii="Arial" w:eastAsia="Arial" w:hAnsi="Arial" w:cs="Arial"/>
          <w:color w:val="2C2A2B"/>
          <w:spacing w:val="38"/>
          <w:w w:val="42"/>
          <w:position w:val="-17"/>
          <w:sz w:val="41"/>
          <w:szCs w:val="41"/>
        </w:rPr>
        <w:t xml:space="preserve"> </w:t>
      </w:r>
      <w:r>
        <w:rPr>
          <w:color w:val="2C2A2B"/>
          <w:position w:val="-17"/>
          <w:sz w:val="17"/>
          <w:szCs w:val="17"/>
        </w:rPr>
        <w:t xml:space="preserve">-e           </w:t>
      </w:r>
      <w:r>
        <w:rPr>
          <w:color w:val="2C2A2B"/>
          <w:spacing w:val="17"/>
          <w:position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C2A2B"/>
          <w:w w:val="43"/>
          <w:position w:val="-16"/>
          <w:sz w:val="41"/>
          <w:szCs w:val="41"/>
        </w:rPr>
        <w:t xml:space="preserve">...         </w:t>
      </w:r>
      <w:r>
        <w:rPr>
          <w:rFonts w:ascii="Arial" w:eastAsia="Arial" w:hAnsi="Arial" w:cs="Arial"/>
          <w:color w:val="2C2A2B"/>
          <w:spacing w:val="23"/>
          <w:w w:val="43"/>
          <w:position w:val="-16"/>
          <w:sz w:val="41"/>
          <w:szCs w:val="41"/>
        </w:rPr>
        <w:t xml:space="preserve"> </w:t>
      </w:r>
      <w:r>
        <w:rPr>
          <w:rFonts w:ascii="Arial" w:eastAsia="Arial" w:hAnsi="Arial" w:cs="Arial"/>
          <w:color w:val="2C2A2B"/>
          <w:w w:val="43"/>
          <w:position w:val="-16"/>
          <w:sz w:val="41"/>
          <w:szCs w:val="41"/>
        </w:rPr>
        <w:t xml:space="preserve">...    </w:t>
      </w:r>
      <w:r>
        <w:rPr>
          <w:rFonts w:ascii="Arial" w:eastAsia="Arial" w:hAnsi="Arial" w:cs="Arial"/>
          <w:color w:val="2C2A2B"/>
          <w:spacing w:val="25"/>
          <w:w w:val="43"/>
          <w:position w:val="-16"/>
          <w:sz w:val="41"/>
          <w:szCs w:val="41"/>
        </w:rPr>
        <w:t xml:space="preserve"> </w:t>
      </w:r>
      <w:r>
        <w:rPr>
          <w:color w:val="3D3B3D"/>
          <w:w w:val="37"/>
          <w:position w:val="-10"/>
          <w:sz w:val="21"/>
          <w:szCs w:val="21"/>
        </w:rPr>
        <w:t>•</w:t>
      </w:r>
      <w:r>
        <w:rPr>
          <w:color w:val="3D3B3D"/>
          <w:w w:val="113"/>
          <w:position w:val="-10"/>
          <w:sz w:val="21"/>
          <w:szCs w:val="21"/>
        </w:rPr>
        <w:t>f.</w:t>
      </w:r>
      <w:r>
        <w:rPr>
          <w:color w:val="3D3B3D"/>
          <w:position w:val="-10"/>
          <w:sz w:val="21"/>
          <w:szCs w:val="21"/>
        </w:rPr>
        <w:t xml:space="preserve">     </w:t>
      </w:r>
      <w:r>
        <w:rPr>
          <w:color w:val="3D3B3D"/>
          <w:spacing w:val="19"/>
          <w:position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2C2A2B"/>
          <w:w w:val="182"/>
          <w:position w:val="-26"/>
          <w:sz w:val="44"/>
          <w:szCs w:val="44"/>
        </w:rPr>
        <w:t>t</w:t>
      </w:r>
    </w:p>
    <w:p w:rsidR="00165D3B" w:rsidRDefault="00337F62">
      <w:pPr>
        <w:spacing w:before="43"/>
        <w:ind w:left="3146" w:right="-81"/>
        <w:rPr>
          <w:sz w:val="34"/>
          <w:szCs w:val="34"/>
        </w:rPr>
      </w:pPr>
      <w:r>
        <w:rPr>
          <w:color w:val="3D3B3D"/>
          <w:position w:val="13"/>
          <w:sz w:val="19"/>
          <w:szCs w:val="19"/>
        </w:rPr>
        <w:t xml:space="preserve">-e         </w:t>
      </w:r>
      <w:r>
        <w:rPr>
          <w:color w:val="3D3B3D"/>
          <w:spacing w:val="36"/>
          <w:position w:val="13"/>
          <w:sz w:val="19"/>
          <w:szCs w:val="19"/>
        </w:rPr>
        <w:t xml:space="preserve"> </w:t>
      </w:r>
      <w:r>
        <w:rPr>
          <w:color w:val="3D3B3D"/>
          <w:w w:val="75"/>
          <w:sz w:val="34"/>
          <w:szCs w:val="34"/>
        </w:rPr>
        <w:t xml:space="preserve">"'      </w:t>
      </w:r>
      <w:r>
        <w:rPr>
          <w:color w:val="3D3B3D"/>
          <w:spacing w:val="63"/>
          <w:w w:val="75"/>
          <w:sz w:val="34"/>
          <w:szCs w:val="34"/>
        </w:rPr>
        <w:t xml:space="preserve"> </w:t>
      </w:r>
      <w:r>
        <w:rPr>
          <w:rFonts w:ascii="Arial" w:eastAsia="Arial" w:hAnsi="Arial" w:cs="Arial"/>
          <w:color w:val="2C2A2B"/>
          <w:w w:val="75"/>
          <w:position w:val="-2"/>
          <w:sz w:val="35"/>
          <w:szCs w:val="35"/>
        </w:rPr>
        <w:t xml:space="preserve">"'      </w:t>
      </w:r>
      <w:r>
        <w:rPr>
          <w:rFonts w:ascii="Arial" w:eastAsia="Arial" w:hAnsi="Arial" w:cs="Arial"/>
          <w:color w:val="2C2A2B"/>
          <w:spacing w:val="7"/>
          <w:w w:val="75"/>
          <w:position w:val="-2"/>
          <w:sz w:val="35"/>
          <w:szCs w:val="35"/>
        </w:rPr>
        <w:t xml:space="preserve"> </w:t>
      </w:r>
      <w:r>
        <w:rPr>
          <w:color w:val="3D3B3D"/>
          <w:w w:val="75"/>
          <w:position w:val="1"/>
          <w:sz w:val="34"/>
          <w:szCs w:val="34"/>
        </w:rPr>
        <w:t xml:space="preserve">"'      </w:t>
      </w:r>
      <w:r>
        <w:rPr>
          <w:color w:val="3D3B3D"/>
          <w:spacing w:val="63"/>
          <w:w w:val="75"/>
          <w:position w:val="1"/>
          <w:sz w:val="34"/>
          <w:szCs w:val="34"/>
        </w:rPr>
        <w:t xml:space="preserve"> </w:t>
      </w:r>
      <w:r>
        <w:rPr>
          <w:color w:val="2C2A2B"/>
          <w:position w:val="14"/>
          <w:sz w:val="21"/>
          <w:szCs w:val="21"/>
        </w:rPr>
        <w:t xml:space="preserve">-e        </w:t>
      </w:r>
      <w:r>
        <w:rPr>
          <w:color w:val="2C2A2B"/>
          <w:spacing w:val="23"/>
          <w:position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C2A2B"/>
          <w:w w:val="74"/>
          <w:position w:val="-3"/>
          <w:sz w:val="39"/>
          <w:szCs w:val="39"/>
        </w:rPr>
        <w:t xml:space="preserve">"'     </w:t>
      </w:r>
      <w:r>
        <w:rPr>
          <w:rFonts w:ascii="Arial" w:eastAsia="Arial" w:hAnsi="Arial" w:cs="Arial"/>
          <w:color w:val="2C2A2B"/>
          <w:spacing w:val="21"/>
          <w:w w:val="74"/>
          <w:position w:val="-3"/>
          <w:sz w:val="39"/>
          <w:szCs w:val="39"/>
        </w:rPr>
        <w:t xml:space="preserve"> </w:t>
      </w:r>
      <w:r>
        <w:rPr>
          <w:rFonts w:ascii="Arial" w:eastAsia="Arial" w:hAnsi="Arial" w:cs="Arial"/>
          <w:color w:val="2C2A2B"/>
          <w:w w:val="74"/>
          <w:position w:val="-3"/>
          <w:sz w:val="39"/>
          <w:szCs w:val="39"/>
        </w:rPr>
        <w:t xml:space="preserve">"'     </w:t>
      </w:r>
      <w:r>
        <w:rPr>
          <w:rFonts w:ascii="Arial" w:eastAsia="Arial" w:hAnsi="Arial" w:cs="Arial"/>
          <w:color w:val="2C2A2B"/>
          <w:spacing w:val="21"/>
          <w:w w:val="74"/>
          <w:position w:val="-3"/>
          <w:sz w:val="39"/>
          <w:szCs w:val="39"/>
        </w:rPr>
        <w:t xml:space="preserve"> </w:t>
      </w:r>
      <w:r>
        <w:rPr>
          <w:rFonts w:ascii="Arial" w:eastAsia="Arial" w:hAnsi="Arial" w:cs="Arial"/>
          <w:color w:val="2C2A2B"/>
          <w:w w:val="74"/>
          <w:sz w:val="35"/>
          <w:szCs w:val="35"/>
        </w:rPr>
        <w:t xml:space="preserve">"'      </w:t>
      </w:r>
      <w:r>
        <w:rPr>
          <w:rFonts w:ascii="Arial" w:eastAsia="Arial" w:hAnsi="Arial" w:cs="Arial"/>
          <w:color w:val="2C2A2B"/>
          <w:spacing w:val="16"/>
          <w:w w:val="74"/>
          <w:sz w:val="35"/>
          <w:szCs w:val="35"/>
        </w:rPr>
        <w:t xml:space="preserve"> </w:t>
      </w:r>
      <w:r>
        <w:rPr>
          <w:color w:val="3D3B3D"/>
          <w:w w:val="74"/>
          <w:position w:val="3"/>
          <w:sz w:val="34"/>
          <w:szCs w:val="34"/>
        </w:rPr>
        <w:t>"'</w:t>
      </w:r>
    </w:p>
    <w:p w:rsidR="00165D3B" w:rsidRDefault="00337F62">
      <w:pPr>
        <w:spacing w:line="460" w:lineRule="exact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C2A2B"/>
          <w:w w:val="131"/>
          <w:position w:val="-4"/>
          <w:sz w:val="51"/>
          <w:szCs w:val="51"/>
        </w:rPr>
        <w:t>l</w:t>
      </w:r>
      <w:r>
        <w:rPr>
          <w:rFonts w:ascii="Arial" w:eastAsia="Arial" w:hAnsi="Arial" w:cs="Arial"/>
          <w:color w:val="2C2A2B"/>
          <w:spacing w:val="-18"/>
          <w:w w:val="131"/>
          <w:position w:val="-4"/>
          <w:sz w:val="51"/>
          <w:szCs w:val="51"/>
        </w:rPr>
        <w:t xml:space="preserve"> </w:t>
      </w:r>
      <w:r>
        <w:rPr>
          <w:rFonts w:ascii="Malgun Gothic" w:eastAsia="Malgun Gothic" w:hAnsi="Malgun Gothic" w:cs="Malgun Gothic"/>
          <w:color w:val="535353"/>
          <w:w w:val="41"/>
          <w:position w:val="-1"/>
        </w:rPr>
        <w:t>�</w:t>
      </w:r>
      <w:r>
        <w:rPr>
          <w:rFonts w:ascii="Malgun Gothic" w:eastAsia="Malgun Gothic" w:hAnsi="Malgun Gothic" w:cs="Malgun Gothic"/>
          <w:color w:val="535353"/>
          <w:w w:val="41"/>
          <w:position w:val="-1"/>
        </w:rPr>
        <w:t xml:space="preserve">  </w:t>
      </w:r>
      <w:r>
        <w:rPr>
          <w:rFonts w:ascii="Malgun Gothic" w:eastAsia="Malgun Gothic" w:hAnsi="Malgun Gothic" w:cs="Malgun Gothic"/>
          <w:color w:val="535353"/>
          <w:spacing w:val="16"/>
          <w:w w:val="41"/>
          <w:position w:val="-1"/>
        </w:rPr>
        <w:t xml:space="preserve"> </w:t>
      </w:r>
      <w:r>
        <w:rPr>
          <w:color w:val="2C2A2B"/>
          <w:spacing w:val="-111"/>
          <w:w w:val="79"/>
          <w:position w:val="-1"/>
          <w:sz w:val="37"/>
          <w:szCs w:val="37"/>
        </w:rPr>
        <w:t>"</w:t>
      </w:r>
      <w:r>
        <w:rPr>
          <w:rFonts w:ascii="Arial" w:eastAsia="Arial" w:hAnsi="Arial" w:cs="Arial"/>
          <w:color w:val="2C2A2B"/>
          <w:w w:val="92"/>
          <w:position w:val="-6"/>
        </w:rPr>
        <w:t>,!:.</w:t>
      </w:r>
    </w:p>
    <w:p w:rsidR="00165D3B" w:rsidRDefault="00337F62">
      <w:pPr>
        <w:spacing w:line="240" w:lineRule="exact"/>
        <w:ind w:left="502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C2A2B"/>
          <w:w w:val="63"/>
          <w:position w:val="1"/>
          <w:sz w:val="30"/>
          <w:szCs w:val="30"/>
        </w:rPr>
        <w:t>c.</w:t>
      </w:r>
    </w:p>
    <w:p w:rsidR="00165D3B" w:rsidRDefault="00337F62">
      <w:pPr>
        <w:spacing w:line="200" w:lineRule="exact"/>
        <w:ind w:left="502"/>
        <w:rPr>
          <w:sz w:val="32"/>
          <w:szCs w:val="32"/>
        </w:rPr>
        <w:sectPr w:rsidR="00165D3B">
          <w:type w:val="continuous"/>
          <w:pgSz w:w="11900" w:h="16840"/>
          <w:pgMar w:top="400" w:right="720" w:bottom="0" w:left="440" w:header="720" w:footer="720" w:gutter="0"/>
          <w:cols w:num="2" w:space="720" w:equalWidth="0">
            <w:col w:w="8571" w:space="269"/>
            <w:col w:w="1900"/>
          </w:cols>
        </w:sectPr>
      </w:pPr>
      <w:r>
        <w:rPr>
          <w:color w:val="2C2A2B"/>
          <w:w w:val="78"/>
          <w:position w:val="-12"/>
          <w:sz w:val="32"/>
          <w:szCs w:val="32"/>
        </w:rPr>
        <w:t>t:</w:t>
      </w:r>
    </w:p>
    <w:p w:rsidR="00165D3B" w:rsidRDefault="00337F62">
      <w:pPr>
        <w:spacing w:line="720" w:lineRule="exact"/>
        <w:ind w:left="1771"/>
        <w:rPr>
          <w:rFonts w:ascii="Arial" w:eastAsia="Arial" w:hAnsi="Arial" w:cs="Arial"/>
          <w:sz w:val="57"/>
          <w:szCs w:val="57"/>
        </w:rPr>
      </w:pPr>
      <w:r>
        <w:rPr>
          <w:color w:val="2C2A2B"/>
          <w:w w:val="61"/>
          <w:position w:val="8"/>
        </w:rPr>
        <w:t xml:space="preserve">&lt;&gt;                  </w:t>
      </w:r>
      <w:r>
        <w:rPr>
          <w:color w:val="2C2A2B"/>
          <w:spacing w:val="8"/>
          <w:w w:val="61"/>
          <w:position w:val="8"/>
        </w:rPr>
        <w:t xml:space="preserve"> </w:t>
      </w:r>
      <w:r>
        <w:rPr>
          <w:color w:val="2C2A2B"/>
          <w:w w:val="61"/>
          <w:position w:val="8"/>
        </w:rPr>
        <w:t xml:space="preserve">&lt;&gt;                </w:t>
      </w:r>
      <w:r>
        <w:rPr>
          <w:color w:val="2C2A2B"/>
          <w:spacing w:val="2"/>
          <w:w w:val="61"/>
          <w:position w:val="8"/>
        </w:rPr>
        <w:t xml:space="preserve"> </w:t>
      </w:r>
      <w:r>
        <w:rPr>
          <w:rFonts w:ascii="Arial" w:eastAsia="Arial" w:hAnsi="Arial" w:cs="Arial"/>
          <w:color w:val="2C2A2B"/>
          <w:spacing w:val="-22"/>
          <w:w w:val="43"/>
          <w:position w:val="17"/>
          <w:sz w:val="41"/>
          <w:szCs w:val="41"/>
        </w:rPr>
        <w:t>.</w:t>
      </w:r>
      <w:r>
        <w:rPr>
          <w:rFonts w:ascii="Arial" w:eastAsia="Arial" w:hAnsi="Arial" w:cs="Arial"/>
          <w:color w:val="535353"/>
          <w:spacing w:val="-25"/>
          <w:w w:val="37"/>
          <w:position w:val="7"/>
          <w:sz w:val="45"/>
          <w:szCs w:val="45"/>
        </w:rPr>
        <w:t>.</w:t>
      </w:r>
      <w:r>
        <w:rPr>
          <w:rFonts w:ascii="Arial" w:eastAsia="Arial" w:hAnsi="Arial" w:cs="Arial"/>
          <w:color w:val="2C2A2B"/>
          <w:w w:val="43"/>
          <w:position w:val="17"/>
          <w:sz w:val="41"/>
          <w:szCs w:val="41"/>
        </w:rPr>
        <w:t>..</w:t>
      </w:r>
      <w:r>
        <w:rPr>
          <w:rFonts w:ascii="Arial" w:eastAsia="Arial" w:hAnsi="Arial" w:cs="Arial"/>
          <w:color w:val="2C2A2B"/>
          <w:position w:val="17"/>
          <w:sz w:val="41"/>
          <w:szCs w:val="41"/>
        </w:rPr>
        <w:t xml:space="preserve">    </w:t>
      </w:r>
      <w:r>
        <w:rPr>
          <w:rFonts w:ascii="Arial" w:eastAsia="Arial" w:hAnsi="Arial" w:cs="Arial"/>
          <w:color w:val="2C2A2B"/>
          <w:spacing w:val="-48"/>
          <w:position w:val="17"/>
          <w:sz w:val="41"/>
          <w:szCs w:val="41"/>
        </w:rPr>
        <w:t xml:space="preserve"> </w:t>
      </w:r>
      <w:r>
        <w:rPr>
          <w:rFonts w:ascii="Arial" w:eastAsia="Arial" w:hAnsi="Arial" w:cs="Arial"/>
          <w:color w:val="2C2A2B"/>
          <w:w w:val="41"/>
          <w:position w:val="17"/>
          <w:sz w:val="39"/>
          <w:szCs w:val="39"/>
        </w:rPr>
        <w:t xml:space="preserve">...          </w:t>
      </w:r>
      <w:r>
        <w:rPr>
          <w:rFonts w:ascii="Arial" w:eastAsia="Arial" w:hAnsi="Arial" w:cs="Arial"/>
          <w:color w:val="2C2A2B"/>
          <w:spacing w:val="36"/>
          <w:w w:val="41"/>
          <w:position w:val="17"/>
          <w:sz w:val="39"/>
          <w:szCs w:val="39"/>
        </w:rPr>
        <w:t xml:space="preserve"> </w:t>
      </w:r>
      <w:r>
        <w:rPr>
          <w:rFonts w:ascii="Arial" w:eastAsia="Arial" w:hAnsi="Arial" w:cs="Arial"/>
          <w:color w:val="2C2A2B"/>
          <w:w w:val="41"/>
          <w:position w:val="17"/>
          <w:sz w:val="39"/>
          <w:szCs w:val="39"/>
        </w:rPr>
        <w:t xml:space="preserve">...          </w:t>
      </w:r>
      <w:r>
        <w:rPr>
          <w:rFonts w:ascii="Arial" w:eastAsia="Arial" w:hAnsi="Arial" w:cs="Arial"/>
          <w:color w:val="2C2A2B"/>
          <w:spacing w:val="36"/>
          <w:w w:val="41"/>
          <w:position w:val="17"/>
          <w:sz w:val="39"/>
          <w:szCs w:val="39"/>
        </w:rPr>
        <w:t xml:space="preserve"> </w:t>
      </w:r>
      <w:r>
        <w:rPr>
          <w:rFonts w:ascii="Arial" w:eastAsia="Arial" w:hAnsi="Arial" w:cs="Arial"/>
          <w:color w:val="2C2A2B"/>
          <w:w w:val="41"/>
          <w:position w:val="18"/>
          <w:sz w:val="40"/>
          <w:szCs w:val="40"/>
        </w:rPr>
        <w:t xml:space="preserve">...          </w:t>
      </w:r>
      <w:r>
        <w:rPr>
          <w:rFonts w:ascii="Arial" w:eastAsia="Arial" w:hAnsi="Arial" w:cs="Arial"/>
          <w:color w:val="2C2A2B"/>
          <w:spacing w:val="11"/>
          <w:w w:val="41"/>
          <w:position w:val="18"/>
          <w:sz w:val="40"/>
          <w:szCs w:val="40"/>
        </w:rPr>
        <w:t xml:space="preserve"> </w:t>
      </w:r>
      <w:r>
        <w:rPr>
          <w:rFonts w:ascii="Arial" w:eastAsia="Arial" w:hAnsi="Arial" w:cs="Arial"/>
          <w:color w:val="2C2A2B"/>
          <w:spacing w:val="-19"/>
          <w:w w:val="42"/>
          <w:position w:val="18"/>
          <w:sz w:val="39"/>
          <w:szCs w:val="39"/>
        </w:rPr>
        <w:t>.</w:t>
      </w:r>
      <w:r>
        <w:rPr>
          <w:rFonts w:ascii="Arial" w:eastAsia="Arial" w:hAnsi="Arial" w:cs="Arial"/>
          <w:color w:val="3D3B3D"/>
          <w:spacing w:val="-28"/>
          <w:w w:val="37"/>
          <w:position w:val="8"/>
          <w:sz w:val="45"/>
          <w:szCs w:val="45"/>
        </w:rPr>
        <w:t>.</w:t>
      </w:r>
      <w:r>
        <w:rPr>
          <w:rFonts w:ascii="Arial" w:eastAsia="Arial" w:hAnsi="Arial" w:cs="Arial"/>
          <w:color w:val="2C2A2B"/>
          <w:w w:val="42"/>
          <w:position w:val="18"/>
          <w:sz w:val="39"/>
          <w:szCs w:val="39"/>
        </w:rPr>
        <w:t>..</w:t>
      </w:r>
      <w:r>
        <w:rPr>
          <w:rFonts w:ascii="Arial" w:eastAsia="Arial" w:hAnsi="Arial" w:cs="Arial"/>
          <w:color w:val="2C2A2B"/>
          <w:position w:val="18"/>
          <w:sz w:val="39"/>
          <w:szCs w:val="39"/>
        </w:rPr>
        <w:t xml:space="preserve">    </w:t>
      </w:r>
      <w:r>
        <w:rPr>
          <w:rFonts w:ascii="Arial" w:eastAsia="Arial" w:hAnsi="Arial" w:cs="Arial"/>
          <w:color w:val="2C2A2B"/>
          <w:spacing w:val="-29"/>
          <w:position w:val="18"/>
          <w:sz w:val="39"/>
          <w:szCs w:val="39"/>
        </w:rPr>
        <w:t xml:space="preserve"> </w:t>
      </w:r>
      <w:r>
        <w:rPr>
          <w:color w:val="2C2A2B"/>
          <w:w w:val="43"/>
          <w:position w:val="19"/>
          <w:sz w:val="45"/>
          <w:szCs w:val="45"/>
        </w:rPr>
        <w:t xml:space="preserve">...         </w:t>
      </w:r>
      <w:r>
        <w:rPr>
          <w:color w:val="2C2A2B"/>
          <w:spacing w:val="30"/>
          <w:w w:val="43"/>
          <w:position w:val="19"/>
          <w:sz w:val="45"/>
          <w:szCs w:val="45"/>
        </w:rPr>
        <w:t xml:space="preserve"> </w:t>
      </w:r>
      <w:r>
        <w:rPr>
          <w:color w:val="2C2A2B"/>
          <w:w w:val="43"/>
          <w:position w:val="19"/>
          <w:sz w:val="48"/>
          <w:szCs w:val="48"/>
        </w:rPr>
        <w:t xml:space="preserve">...        </w:t>
      </w:r>
      <w:r>
        <w:rPr>
          <w:color w:val="2C2A2B"/>
          <w:spacing w:val="47"/>
          <w:w w:val="43"/>
          <w:position w:val="19"/>
          <w:sz w:val="48"/>
          <w:szCs w:val="48"/>
        </w:rPr>
        <w:t xml:space="preserve"> </w:t>
      </w:r>
      <w:r>
        <w:rPr>
          <w:rFonts w:ascii="Arial" w:eastAsia="Arial" w:hAnsi="Arial" w:cs="Arial"/>
          <w:color w:val="2C2A2B"/>
          <w:spacing w:val="-22"/>
          <w:w w:val="43"/>
          <w:position w:val="19"/>
          <w:sz w:val="41"/>
          <w:szCs w:val="41"/>
        </w:rPr>
        <w:t>.</w:t>
      </w:r>
      <w:r>
        <w:rPr>
          <w:rFonts w:ascii="Arial" w:eastAsia="Arial" w:hAnsi="Arial" w:cs="Arial"/>
          <w:color w:val="2C2A2B"/>
          <w:spacing w:val="-25"/>
          <w:w w:val="37"/>
          <w:position w:val="9"/>
          <w:sz w:val="45"/>
          <w:szCs w:val="45"/>
        </w:rPr>
        <w:t>.</w:t>
      </w:r>
      <w:r>
        <w:rPr>
          <w:rFonts w:ascii="Arial" w:eastAsia="Arial" w:hAnsi="Arial" w:cs="Arial"/>
          <w:color w:val="2C2A2B"/>
          <w:w w:val="43"/>
          <w:position w:val="19"/>
          <w:sz w:val="41"/>
          <w:szCs w:val="41"/>
        </w:rPr>
        <w:t>..</w:t>
      </w:r>
      <w:r>
        <w:rPr>
          <w:rFonts w:ascii="Arial" w:eastAsia="Arial" w:hAnsi="Arial" w:cs="Arial"/>
          <w:color w:val="2C2A2B"/>
          <w:position w:val="19"/>
          <w:sz w:val="41"/>
          <w:szCs w:val="41"/>
        </w:rPr>
        <w:t xml:space="preserve">   </w:t>
      </w:r>
      <w:r>
        <w:rPr>
          <w:rFonts w:ascii="Arial" w:eastAsia="Arial" w:hAnsi="Arial" w:cs="Arial"/>
          <w:color w:val="2C2A2B"/>
          <w:spacing w:val="57"/>
          <w:position w:val="19"/>
          <w:sz w:val="41"/>
          <w:szCs w:val="41"/>
        </w:rPr>
        <w:t xml:space="preserve"> </w:t>
      </w:r>
      <w:r>
        <w:rPr>
          <w:color w:val="2C2A2B"/>
          <w:spacing w:val="-36"/>
          <w:position w:val="19"/>
          <w:sz w:val="19"/>
          <w:szCs w:val="19"/>
        </w:rPr>
        <w:t>-</w:t>
      </w:r>
      <w:r>
        <w:rPr>
          <w:rFonts w:ascii="Arial" w:eastAsia="Arial" w:hAnsi="Arial" w:cs="Arial"/>
          <w:color w:val="535353"/>
          <w:spacing w:val="-11"/>
          <w:w w:val="37"/>
          <w:position w:val="9"/>
          <w:sz w:val="45"/>
          <w:szCs w:val="45"/>
        </w:rPr>
        <w:t>.</w:t>
      </w:r>
      <w:r>
        <w:rPr>
          <w:color w:val="2C2A2B"/>
          <w:position w:val="19"/>
          <w:sz w:val="19"/>
          <w:szCs w:val="19"/>
        </w:rPr>
        <w:t xml:space="preserve">e    </w:t>
      </w:r>
      <w:r>
        <w:rPr>
          <w:color w:val="2C2A2B"/>
          <w:spacing w:val="23"/>
          <w:position w:val="19"/>
          <w:sz w:val="19"/>
          <w:szCs w:val="19"/>
        </w:rPr>
        <w:t xml:space="preserve"> </w:t>
      </w:r>
      <w:r>
        <w:rPr>
          <w:color w:val="2C2A2B"/>
          <w:spacing w:val="-9"/>
          <w:w w:val="139"/>
          <w:position w:val="-3"/>
          <w:sz w:val="53"/>
          <w:szCs w:val="53"/>
        </w:rPr>
        <w:t>\</w:t>
      </w:r>
      <w:r>
        <w:rPr>
          <w:rFonts w:ascii="Arial" w:eastAsia="Arial" w:hAnsi="Arial" w:cs="Arial"/>
          <w:color w:val="535353"/>
          <w:w w:val="28"/>
          <w:position w:val="-3"/>
          <w:sz w:val="35"/>
          <w:szCs w:val="35"/>
        </w:rPr>
        <w:t>.</w:t>
      </w:r>
      <w:r>
        <w:rPr>
          <w:rFonts w:ascii="Arial" w:eastAsia="Arial" w:hAnsi="Arial" w:cs="Arial"/>
          <w:color w:val="535353"/>
          <w:position w:val="-3"/>
          <w:sz w:val="35"/>
          <w:szCs w:val="35"/>
        </w:rPr>
        <w:t xml:space="preserve">  </w:t>
      </w:r>
      <w:r>
        <w:rPr>
          <w:rFonts w:ascii="Arial" w:eastAsia="Arial" w:hAnsi="Arial" w:cs="Arial"/>
          <w:color w:val="535353"/>
          <w:spacing w:val="-12"/>
          <w:position w:val="-3"/>
          <w:sz w:val="35"/>
          <w:szCs w:val="35"/>
        </w:rPr>
        <w:t xml:space="preserve"> </w:t>
      </w:r>
      <w:r>
        <w:rPr>
          <w:rFonts w:ascii="Arial" w:eastAsia="Arial" w:hAnsi="Arial" w:cs="Arial"/>
          <w:color w:val="2C2A2B"/>
          <w:position w:val="7"/>
          <w:sz w:val="57"/>
          <w:szCs w:val="57"/>
        </w:rPr>
        <w:t>\</w:t>
      </w:r>
      <w:r>
        <w:rPr>
          <w:rFonts w:ascii="Arial" w:eastAsia="Arial" w:hAnsi="Arial" w:cs="Arial"/>
          <w:color w:val="3D3B3D"/>
          <w:w w:val="25"/>
          <w:position w:val="7"/>
          <w:sz w:val="57"/>
          <w:szCs w:val="57"/>
        </w:rPr>
        <w:t>'</w:t>
      </w:r>
      <w:r>
        <w:rPr>
          <w:rFonts w:ascii="Arial" w:eastAsia="Arial" w:hAnsi="Arial" w:cs="Arial"/>
          <w:color w:val="535353"/>
          <w:w w:val="11"/>
          <w:position w:val="7"/>
          <w:sz w:val="57"/>
          <w:szCs w:val="57"/>
        </w:rPr>
        <w:t>.</w:t>
      </w:r>
    </w:p>
    <w:p w:rsidR="00165D3B" w:rsidRDefault="00165D3B">
      <w:pPr>
        <w:spacing w:before="7" w:line="160" w:lineRule="exact"/>
        <w:rPr>
          <w:sz w:val="16"/>
          <w:szCs w:val="16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C766F0">
      <w:pPr>
        <w:ind w:left="712"/>
      </w:pPr>
      <w:r>
        <w:pict>
          <v:shape id="_x0000_i1047" type="#_x0000_t75" style="width:13.2pt;height:33.6pt">
            <v:imagedata r:id="rId96" o:title=""/>
          </v:shape>
        </w:pict>
      </w:r>
    </w:p>
    <w:p w:rsidR="00165D3B" w:rsidRDefault="00165D3B">
      <w:pPr>
        <w:spacing w:before="4"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337F62">
      <w:pPr>
        <w:ind w:right="2801"/>
        <w:jc w:val="right"/>
        <w:rPr>
          <w:sz w:val="30"/>
          <w:szCs w:val="30"/>
        </w:rPr>
      </w:pPr>
      <w:r>
        <w:pict>
          <v:shape id="_x0000_s1405" type="#_x0000_t202" style="position:absolute;left:0;text-align:left;margin-left:211.35pt;margin-top:23.15pt;width:137.5pt;height:6.9pt;z-index:-13773;mso-position-horizontal-relative:page" filled="f" stroked="f">
            <v:textbox inset="0,0,0,0">
              <w:txbxContent>
                <w:p w:rsidR="00165D3B" w:rsidRDefault="00337F62">
                  <w:pPr>
                    <w:spacing w:line="12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z w:val="14"/>
                      <w:szCs w:val="14"/>
                    </w:rPr>
                    <w:t xml:space="preserve">w                              </w:t>
                  </w:r>
                  <w:r>
                    <w:rPr>
                      <w:rFonts w:ascii="Arial" w:eastAsia="Arial" w:hAnsi="Arial" w:cs="Arial"/>
                      <w:color w:val="2C2A2B"/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B3D"/>
                      <w:sz w:val="14"/>
                      <w:szCs w:val="14"/>
                    </w:rPr>
                    <w:t xml:space="preserve">w                              </w:t>
                  </w:r>
                  <w:r>
                    <w:rPr>
                      <w:rFonts w:ascii="Arial" w:eastAsia="Arial" w:hAnsi="Arial" w:cs="Arial"/>
                      <w:color w:val="3D3B3D"/>
                      <w:spacing w:val="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B3D"/>
                      <w:w w:val="119"/>
                      <w:sz w:val="14"/>
                      <w:szCs w:val="14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52"/>
          <w:sz w:val="30"/>
          <w:szCs w:val="30"/>
        </w:rPr>
        <w:t xml:space="preserve">'!:_                           </w:t>
      </w:r>
      <w:r>
        <w:rPr>
          <w:color w:val="2C2A2B"/>
          <w:spacing w:val="23"/>
          <w:w w:val="52"/>
          <w:sz w:val="30"/>
          <w:szCs w:val="30"/>
        </w:rPr>
        <w:t xml:space="preserve"> </w:t>
      </w:r>
      <w:r>
        <w:rPr>
          <w:color w:val="2C2A2B"/>
          <w:w w:val="52"/>
          <w:position w:val="1"/>
          <w:sz w:val="30"/>
          <w:szCs w:val="30"/>
        </w:rPr>
        <w:t xml:space="preserve">'!:_                           </w:t>
      </w:r>
      <w:r>
        <w:rPr>
          <w:color w:val="2C2A2B"/>
          <w:spacing w:val="23"/>
          <w:w w:val="52"/>
          <w:position w:val="1"/>
          <w:sz w:val="30"/>
          <w:szCs w:val="30"/>
        </w:rPr>
        <w:t xml:space="preserve"> </w:t>
      </w:r>
      <w:r>
        <w:rPr>
          <w:rFonts w:ascii="Arial" w:eastAsia="Arial" w:hAnsi="Arial" w:cs="Arial"/>
          <w:color w:val="2C2A2B"/>
          <w:w w:val="149"/>
          <w:position w:val="-7"/>
          <w:sz w:val="47"/>
          <w:szCs w:val="47"/>
        </w:rPr>
        <w:t xml:space="preserve">\    </w:t>
      </w:r>
      <w:r>
        <w:rPr>
          <w:rFonts w:ascii="Arial" w:eastAsia="Arial" w:hAnsi="Arial" w:cs="Arial"/>
          <w:color w:val="2C2A2B"/>
          <w:spacing w:val="154"/>
          <w:w w:val="149"/>
          <w:position w:val="-7"/>
          <w:sz w:val="47"/>
          <w:szCs w:val="47"/>
        </w:rPr>
        <w:t xml:space="preserve"> </w:t>
      </w:r>
      <w:r>
        <w:rPr>
          <w:color w:val="2C2A2B"/>
          <w:w w:val="52"/>
          <w:position w:val="-12"/>
          <w:sz w:val="30"/>
          <w:szCs w:val="30"/>
        </w:rPr>
        <w:t>'!:_</w:t>
      </w:r>
    </w:p>
    <w:p w:rsidR="00165D3B" w:rsidRDefault="00337F62">
      <w:pPr>
        <w:spacing w:line="380" w:lineRule="exact"/>
        <w:ind w:left="3815"/>
        <w:rPr>
          <w:rFonts w:ascii="Arial" w:eastAsia="Arial" w:hAnsi="Arial" w:cs="Arial"/>
          <w:sz w:val="26"/>
          <w:szCs w:val="26"/>
        </w:rPr>
      </w:pPr>
      <w:r>
        <w:pict>
          <v:shape id="_x0000_s1404" type="#_x0000_t202" style="position:absolute;left:0;text-align:left;margin-left:465.85pt;margin-top:55.75pt;width:2.3pt;height:13.2pt;z-index:-13775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A7A7AA"/>
                      <w:w w:val="64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403" type="#_x0000_t202" style="position:absolute;left:0;text-align:left;margin-left:279.6pt;margin-top:6.35pt;width:72.45pt;height:15.7pt;z-index:-13774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7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129"/>
                      <w:sz w:val="31"/>
                      <w:szCs w:val="31"/>
                    </w:rPr>
                    <w:t xml:space="preserve">r         </w:t>
                  </w:r>
                  <w:r>
                    <w:rPr>
                      <w:rFonts w:ascii="Arial" w:eastAsia="Arial" w:hAnsi="Arial" w:cs="Arial"/>
                      <w:color w:val="2C2A2B"/>
                      <w:spacing w:val="78"/>
                      <w:w w:val="129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A2B"/>
                      <w:w w:val="129"/>
                      <w:sz w:val="31"/>
                      <w:szCs w:val="31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position w:val="-1"/>
          <w:sz w:val="31"/>
          <w:szCs w:val="31"/>
        </w:rPr>
        <w:t xml:space="preserve">['            </w:t>
      </w:r>
      <w:r>
        <w:rPr>
          <w:rFonts w:ascii="Arial" w:eastAsia="Arial" w:hAnsi="Arial" w:cs="Arial"/>
          <w:color w:val="2C2A2B"/>
          <w:spacing w:val="58"/>
          <w:position w:val="-1"/>
          <w:sz w:val="31"/>
          <w:szCs w:val="31"/>
        </w:rPr>
        <w:t xml:space="preserve"> </w:t>
      </w:r>
      <w:r>
        <w:rPr>
          <w:color w:val="2C2A2B"/>
          <w:w w:val="72"/>
          <w:position w:val="12"/>
          <w:sz w:val="23"/>
          <w:szCs w:val="23"/>
        </w:rPr>
        <w:t xml:space="preserve">c..                          </w:t>
      </w:r>
      <w:r>
        <w:rPr>
          <w:color w:val="2C2A2B"/>
          <w:spacing w:val="34"/>
          <w:w w:val="72"/>
          <w:position w:val="12"/>
          <w:sz w:val="23"/>
          <w:szCs w:val="23"/>
        </w:rPr>
        <w:t xml:space="preserve"> </w:t>
      </w:r>
      <w:r>
        <w:rPr>
          <w:color w:val="2C2A2B"/>
          <w:w w:val="72"/>
          <w:position w:val="12"/>
          <w:sz w:val="23"/>
          <w:szCs w:val="23"/>
        </w:rPr>
        <w:t xml:space="preserve">c..                           </w:t>
      </w:r>
      <w:r>
        <w:rPr>
          <w:color w:val="2C2A2B"/>
          <w:spacing w:val="2"/>
          <w:w w:val="72"/>
          <w:position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C2A2B"/>
          <w:position w:val="-1"/>
          <w:sz w:val="31"/>
          <w:szCs w:val="31"/>
        </w:rPr>
        <w:t xml:space="preserve">['              </w:t>
      </w:r>
      <w:r>
        <w:rPr>
          <w:rFonts w:ascii="Arial" w:eastAsia="Arial" w:hAnsi="Arial" w:cs="Arial"/>
          <w:color w:val="2C2A2B"/>
          <w:spacing w:val="42"/>
          <w:position w:val="-1"/>
          <w:sz w:val="31"/>
          <w:szCs w:val="31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67"/>
          <w:position w:val="2"/>
          <w:sz w:val="26"/>
          <w:szCs w:val="26"/>
        </w:rPr>
        <w:t>�</w:t>
      </w:r>
      <w:r>
        <w:rPr>
          <w:rFonts w:ascii="Arial" w:eastAsia="Arial" w:hAnsi="Arial" w:cs="Arial"/>
          <w:color w:val="666668"/>
          <w:w w:val="64"/>
          <w:position w:val="2"/>
          <w:sz w:val="26"/>
          <w:szCs w:val="26"/>
        </w:rPr>
        <w:t>·</w:t>
      </w:r>
    </w:p>
    <w:p w:rsidR="00165D3B" w:rsidRDefault="00337F62">
      <w:pPr>
        <w:spacing w:line="340" w:lineRule="exact"/>
        <w:ind w:left="3759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C2A2B"/>
          <w:w w:val="45"/>
          <w:position w:val="-4"/>
          <w:sz w:val="35"/>
          <w:szCs w:val="35"/>
        </w:rPr>
        <w:t>�</w:t>
      </w:r>
      <w:r>
        <w:rPr>
          <w:rFonts w:ascii="Arial" w:eastAsia="Arial" w:hAnsi="Arial" w:cs="Arial"/>
          <w:color w:val="3D3B3D"/>
          <w:w w:val="23"/>
          <w:position w:val="-4"/>
          <w:sz w:val="35"/>
          <w:szCs w:val="35"/>
        </w:rPr>
        <w:t>·</w:t>
      </w:r>
      <w:r>
        <w:rPr>
          <w:rFonts w:ascii="Arial" w:eastAsia="Arial" w:hAnsi="Arial" w:cs="Arial"/>
          <w:color w:val="3D3B3D"/>
          <w:position w:val="-4"/>
          <w:sz w:val="35"/>
          <w:szCs w:val="35"/>
        </w:rPr>
        <w:t xml:space="preserve">           </w:t>
      </w:r>
      <w:r>
        <w:rPr>
          <w:rFonts w:ascii="Arial" w:eastAsia="Arial" w:hAnsi="Arial" w:cs="Arial"/>
          <w:color w:val="3D3B3D"/>
          <w:spacing w:val="-30"/>
          <w:position w:val="-4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42"/>
          <w:position w:val="-4"/>
          <w:sz w:val="35"/>
          <w:szCs w:val="35"/>
        </w:rPr>
        <w:t>�</w:t>
      </w:r>
      <w:r>
        <w:rPr>
          <w:rFonts w:ascii="Arial" w:eastAsia="Arial" w:hAnsi="Arial" w:cs="Arial"/>
          <w:color w:val="535353"/>
          <w:w w:val="23"/>
          <w:position w:val="-4"/>
          <w:sz w:val="35"/>
          <w:szCs w:val="35"/>
        </w:rPr>
        <w:t>·</w:t>
      </w:r>
      <w:r>
        <w:rPr>
          <w:rFonts w:ascii="Arial" w:eastAsia="Arial" w:hAnsi="Arial" w:cs="Arial"/>
          <w:color w:val="535353"/>
          <w:position w:val="-4"/>
          <w:sz w:val="35"/>
          <w:szCs w:val="35"/>
        </w:rPr>
        <w:t xml:space="preserve">           </w:t>
      </w:r>
      <w:r>
        <w:rPr>
          <w:rFonts w:ascii="Arial" w:eastAsia="Arial" w:hAnsi="Arial" w:cs="Arial"/>
          <w:color w:val="535353"/>
          <w:spacing w:val="-39"/>
          <w:position w:val="-4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45"/>
          <w:position w:val="-4"/>
          <w:sz w:val="35"/>
          <w:szCs w:val="35"/>
        </w:rPr>
        <w:t>�</w:t>
      </w:r>
      <w:r>
        <w:rPr>
          <w:rFonts w:ascii="Arial" w:eastAsia="Arial" w:hAnsi="Arial" w:cs="Arial"/>
          <w:color w:val="535353"/>
          <w:w w:val="31"/>
          <w:position w:val="-4"/>
          <w:sz w:val="35"/>
          <w:szCs w:val="35"/>
        </w:rPr>
        <w:t>·</w:t>
      </w:r>
      <w:r>
        <w:rPr>
          <w:rFonts w:ascii="Arial" w:eastAsia="Arial" w:hAnsi="Arial" w:cs="Arial"/>
          <w:color w:val="535353"/>
          <w:position w:val="-4"/>
          <w:sz w:val="35"/>
          <w:szCs w:val="35"/>
        </w:rPr>
        <w:t xml:space="preserve">           </w:t>
      </w:r>
      <w:r>
        <w:rPr>
          <w:rFonts w:ascii="Arial" w:eastAsia="Arial" w:hAnsi="Arial" w:cs="Arial"/>
          <w:color w:val="535353"/>
          <w:spacing w:val="-30"/>
          <w:position w:val="-4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45"/>
          <w:position w:val="-4"/>
          <w:sz w:val="35"/>
          <w:szCs w:val="35"/>
        </w:rPr>
        <w:t>�</w:t>
      </w:r>
      <w:r>
        <w:rPr>
          <w:rFonts w:ascii="Arial" w:eastAsia="Arial" w:hAnsi="Arial" w:cs="Arial"/>
          <w:color w:val="535353"/>
          <w:w w:val="31"/>
          <w:position w:val="-4"/>
          <w:sz w:val="35"/>
          <w:szCs w:val="35"/>
        </w:rPr>
        <w:t>·</w:t>
      </w:r>
      <w:r>
        <w:rPr>
          <w:rFonts w:ascii="Arial" w:eastAsia="Arial" w:hAnsi="Arial" w:cs="Arial"/>
          <w:color w:val="535353"/>
          <w:position w:val="-4"/>
          <w:sz w:val="35"/>
          <w:szCs w:val="35"/>
        </w:rPr>
        <w:t xml:space="preserve">            </w:t>
      </w:r>
      <w:r>
        <w:rPr>
          <w:rFonts w:ascii="Arial" w:eastAsia="Arial" w:hAnsi="Arial" w:cs="Arial"/>
          <w:color w:val="535353"/>
          <w:spacing w:val="22"/>
          <w:position w:val="-4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111"/>
          <w:position w:val="-7"/>
        </w:rPr>
        <w:t>�</w:t>
      </w:r>
    </w:p>
    <w:p w:rsidR="00165D3B" w:rsidRDefault="00337F62">
      <w:pPr>
        <w:spacing w:before="39" w:line="155" w:lineRule="auto"/>
        <w:ind w:left="2403" w:right="2801" w:firstLine="37"/>
        <w:jc w:val="right"/>
        <w:rPr>
          <w:sz w:val="23"/>
          <w:szCs w:val="23"/>
        </w:rPr>
      </w:pPr>
      <w:r>
        <w:pict>
          <v:shape id="_x0000_s1402" type="#_x0000_t202" style="position:absolute;left:0;text-align:left;margin-left:144.9pt;margin-top:6.35pt;width:11.15pt;height:17.6pt;z-index:-13777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3D3B3D"/>
                      <w:w w:val="82"/>
                      <w:sz w:val="35"/>
                      <w:szCs w:val="35"/>
                    </w:rPr>
                    <w:t>:i.</w:t>
                  </w:r>
                </w:p>
              </w:txbxContent>
            </v:textbox>
            <w10:wrap anchorx="page"/>
          </v:shape>
        </w:pict>
      </w:r>
      <w:r>
        <w:pict>
          <v:shape id="_x0000_s1401" type="#_x0000_t202" style="position:absolute;left:0;text-align:left;margin-left:144.9pt;margin-top:30.2pt;width:274.05pt;height:29.5pt;z-index:-13776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535353"/>
                      <w:w w:val="38"/>
                      <w:position w:val="-3"/>
                      <w:sz w:val="45"/>
                      <w:szCs w:val="45"/>
                    </w:rPr>
                    <w:t>.</w:t>
                  </w:r>
                  <w:r>
                    <w:rPr>
                      <w:rFonts w:ascii="Malgun Gothic" w:eastAsia="Malgun Gothic" w:hAnsi="Malgun Gothic" w:cs="Malgun Gothic"/>
                      <w:color w:val="2C2A2B"/>
                      <w:w w:val="38"/>
                      <w:position w:val="-3"/>
                      <w:sz w:val="45"/>
                      <w:szCs w:val="45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C2A2B"/>
                      <w:w w:val="38"/>
                      <w:position w:val="-3"/>
                      <w:sz w:val="45"/>
                      <w:szCs w:val="45"/>
                    </w:rPr>
                    <w:t xml:space="preserve">                  </w:t>
                  </w:r>
                  <w:r>
                    <w:rPr>
                      <w:rFonts w:ascii="Malgun Gothic" w:eastAsia="Malgun Gothic" w:hAnsi="Malgun Gothic" w:cs="Malgun Gothic"/>
                      <w:color w:val="2C2A2B"/>
                      <w:spacing w:val="24"/>
                      <w:w w:val="38"/>
                      <w:position w:val="-3"/>
                      <w:sz w:val="45"/>
                      <w:szCs w:val="4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A2B"/>
                      <w:w w:val="143"/>
                      <w:position w:val="21"/>
                      <w:sz w:val="31"/>
                      <w:szCs w:val="31"/>
                    </w:rPr>
                    <w:t xml:space="preserve">r                             </w:t>
                  </w:r>
                  <w:r>
                    <w:rPr>
                      <w:rFonts w:ascii="Arial" w:eastAsia="Arial" w:hAnsi="Arial" w:cs="Arial"/>
                      <w:color w:val="2C2A2B"/>
                      <w:spacing w:val="115"/>
                      <w:w w:val="143"/>
                      <w:position w:val="2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A2B"/>
                      <w:w w:val="143"/>
                      <w:position w:val="22"/>
                      <w:sz w:val="31"/>
                      <w:szCs w:val="31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position w:val="10"/>
          <w:sz w:val="25"/>
          <w:szCs w:val="25"/>
        </w:rPr>
        <w:t xml:space="preserve">•                </w:t>
      </w:r>
      <w:r>
        <w:rPr>
          <w:rFonts w:ascii="Arial" w:eastAsia="Arial" w:hAnsi="Arial" w:cs="Arial"/>
          <w:color w:val="2C2A2B"/>
          <w:spacing w:val="63"/>
          <w:position w:val="10"/>
          <w:sz w:val="25"/>
          <w:szCs w:val="25"/>
        </w:rPr>
        <w:t xml:space="preserve"> </w:t>
      </w:r>
      <w:r>
        <w:rPr>
          <w:rFonts w:ascii="Arial" w:eastAsia="Arial" w:hAnsi="Arial" w:cs="Arial"/>
          <w:color w:val="2C2A2B"/>
          <w:w w:val="75"/>
          <w:sz w:val="40"/>
          <w:szCs w:val="40"/>
        </w:rPr>
        <w:t>t</w:t>
      </w:r>
      <w:r>
        <w:rPr>
          <w:rFonts w:ascii="Arial" w:eastAsia="Arial" w:hAnsi="Arial" w:cs="Arial"/>
          <w:color w:val="3D3B3D"/>
          <w:w w:val="41"/>
          <w:sz w:val="40"/>
          <w:szCs w:val="40"/>
        </w:rPr>
        <w:t>:</w:t>
      </w:r>
      <w:r>
        <w:rPr>
          <w:rFonts w:ascii="Arial" w:eastAsia="Arial" w:hAnsi="Arial" w:cs="Arial"/>
          <w:color w:val="3D3B3D"/>
          <w:sz w:val="40"/>
          <w:szCs w:val="40"/>
        </w:rPr>
        <w:t xml:space="preserve">          </w:t>
      </w:r>
      <w:r>
        <w:rPr>
          <w:rFonts w:ascii="Arial" w:eastAsia="Arial" w:hAnsi="Arial" w:cs="Arial"/>
          <w:color w:val="3D3B3D"/>
          <w:spacing w:val="-39"/>
          <w:sz w:val="40"/>
          <w:szCs w:val="40"/>
        </w:rPr>
        <w:t xml:space="preserve"> </w:t>
      </w:r>
      <w:r>
        <w:rPr>
          <w:rFonts w:ascii="Arial" w:eastAsia="Arial" w:hAnsi="Arial" w:cs="Arial"/>
          <w:color w:val="2C2A2B"/>
          <w:w w:val="83"/>
          <w:position w:val="2"/>
          <w:sz w:val="40"/>
          <w:szCs w:val="40"/>
        </w:rPr>
        <w:t>t</w:t>
      </w:r>
      <w:r>
        <w:rPr>
          <w:rFonts w:ascii="Arial" w:eastAsia="Arial" w:hAnsi="Arial" w:cs="Arial"/>
          <w:color w:val="3D3B3D"/>
          <w:w w:val="20"/>
          <w:position w:val="2"/>
          <w:sz w:val="40"/>
          <w:szCs w:val="40"/>
        </w:rPr>
        <w:t>·</w:t>
      </w:r>
      <w:r>
        <w:rPr>
          <w:rFonts w:ascii="Arial" w:eastAsia="Arial" w:hAnsi="Arial" w:cs="Arial"/>
          <w:color w:val="535353"/>
          <w:w w:val="16"/>
          <w:position w:val="2"/>
          <w:sz w:val="40"/>
          <w:szCs w:val="40"/>
        </w:rPr>
        <w:t>.</w:t>
      </w:r>
      <w:r>
        <w:rPr>
          <w:rFonts w:ascii="Arial" w:eastAsia="Arial" w:hAnsi="Arial" w:cs="Arial"/>
          <w:color w:val="535353"/>
          <w:position w:val="2"/>
          <w:sz w:val="40"/>
          <w:szCs w:val="40"/>
        </w:rPr>
        <w:t xml:space="preserve">          </w:t>
      </w:r>
      <w:r>
        <w:rPr>
          <w:rFonts w:ascii="Arial" w:eastAsia="Arial" w:hAnsi="Arial" w:cs="Arial"/>
          <w:color w:val="535353"/>
          <w:spacing w:val="-39"/>
          <w:position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2C2A2B"/>
          <w:w w:val="75"/>
          <w:position w:val="1"/>
          <w:sz w:val="40"/>
          <w:szCs w:val="40"/>
        </w:rPr>
        <w:t>t</w:t>
      </w:r>
      <w:r>
        <w:rPr>
          <w:rFonts w:ascii="Arial" w:eastAsia="Arial" w:hAnsi="Arial" w:cs="Arial"/>
          <w:color w:val="3D3B3D"/>
          <w:w w:val="41"/>
          <w:position w:val="1"/>
          <w:sz w:val="40"/>
          <w:szCs w:val="40"/>
        </w:rPr>
        <w:t>:</w:t>
      </w:r>
      <w:r>
        <w:rPr>
          <w:rFonts w:ascii="Arial" w:eastAsia="Arial" w:hAnsi="Arial" w:cs="Arial"/>
          <w:color w:val="3D3B3D"/>
          <w:position w:val="1"/>
          <w:sz w:val="40"/>
          <w:szCs w:val="40"/>
        </w:rPr>
        <w:t xml:space="preserve">          </w:t>
      </w:r>
      <w:r>
        <w:rPr>
          <w:rFonts w:ascii="Arial" w:eastAsia="Arial" w:hAnsi="Arial" w:cs="Arial"/>
          <w:color w:val="3D3B3D"/>
          <w:spacing w:val="-20"/>
          <w:position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2C2A2B"/>
          <w:w w:val="75"/>
          <w:position w:val="3"/>
          <w:sz w:val="40"/>
          <w:szCs w:val="40"/>
        </w:rPr>
        <w:t>t</w:t>
      </w:r>
      <w:r>
        <w:rPr>
          <w:rFonts w:ascii="Arial" w:eastAsia="Arial" w:hAnsi="Arial" w:cs="Arial"/>
          <w:color w:val="3D3B3D"/>
          <w:w w:val="20"/>
          <w:position w:val="3"/>
          <w:sz w:val="40"/>
          <w:szCs w:val="40"/>
        </w:rPr>
        <w:t>·</w:t>
      </w:r>
      <w:r>
        <w:rPr>
          <w:rFonts w:ascii="Arial" w:eastAsia="Arial" w:hAnsi="Arial" w:cs="Arial"/>
          <w:color w:val="535353"/>
          <w:w w:val="16"/>
          <w:position w:val="3"/>
          <w:sz w:val="40"/>
          <w:szCs w:val="40"/>
        </w:rPr>
        <w:t xml:space="preserve">. </w:t>
      </w:r>
      <w:r>
        <w:rPr>
          <w:rFonts w:ascii="Arial" w:eastAsia="Arial" w:hAnsi="Arial" w:cs="Arial"/>
          <w:color w:val="2C2A2B"/>
          <w:position w:val="-5"/>
          <w:sz w:val="14"/>
          <w:szCs w:val="14"/>
        </w:rPr>
        <w:t xml:space="preserve">w                               </w:t>
      </w:r>
      <w:r>
        <w:rPr>
          <w:rFonts w:ascii="Arial" w:eastAsia="Arial" w:hAnsi="Arial" w:cs="Arial"/>
          <w:color w:val="2C2A2B"/>
          <w:spacing w:val="32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C2A2B"/>
          <w:w w:val="134"/>
          <w:sz w:val="31"/>
          <w:szCs w:val="31"/>
        </w:rPr>
        <w:t xml:space="preserve">r         </w:t>
      </w:r>
      <w:r>
        <w:rPr>
          <w:rFonts w:ascii="Arial" w:eastAsia="Arial" w:hAnsi="Arial" w:cs="Arial"/>
          <w:color w:val="2C2A2B"/>
          <w:spacing w:val="30"/>
          <w:w w:val="134"/>
          <w:sz w:val="31"/>
          <w:szCs w:val="31"/>
        </w:rPr>
        <w:t xml:space="preserve"> </w:t>
      </w:r>
      <w:r>
        <w:rPr>
          <w:rFonts w:ascii="Arial" w:eastAsia="Arial" w:hAnsi="Arial" w:cs="Arial"/>
          <w:color w:val="2C2A2B"/>
          <w:w w:val="134"/>
          <w:position w:val="1"/>
          <w:sz w:val="31"/>
          <w:szCs w:val="31"/>
        </w:rPr>
        <w:t xml:space="preserve">r         </w:t>
      </w:r>
      <w:r>
        <w:rPr>
          <w:rFonts w:ascii="Arial" w:eastAsia="Arial" w:hAnsi="Arial" w:cs="Arial"/>
          <w:color w:val="2C2A2B"/>
          <w:spacing w:val="20"/>
          <w:w w:val="134"/>
          <w:position w:val="1"/>
          <w:sz w:val="31"/>
          <w:szCs w:val="31"/>
        </w:rPr>
        <w:t xml:space="preserve"> </w:t>
      </w:r>
      <w:r>
        <w:rPr>
          <w:rFonts w:ascii="Arial" w:eastAsia="Arial" w:hAnsi="Arial" w:cs="Arial"/>
          <w:color w:val="2C2A2B"/>
          <w:position w:val="1"/>
          <w:sz w:val="31"/>
          <w:szCs w:val="31"/>
        </w:rPr>
        <w:t xml:space="preserve">r             </w:t>
      </w:r>
      <w:r>
        <w:rPr>
          <w:rFonts w:ascii="Arial" w:eastAsia="Arial" w:hAnsi="Arial" w:cs="Arial"/>
          <w:color w:val="2C2A2B"/>
          <w:spacing w:val="13"/>
          <w:position w:val="1"/>
          <w:sz w:val="31"/>
          <w:szCs w:val="31"/>
        </w:rPr>
        <w:t xml:space="preserve"> </w:t>
      </w:r>
      <w:r>
        <w:rPr>
          <w:rFonts w:ascii="Arial" w:eastAsia="Arial" w:hAnsi="Arial" w:cs="Arial"/>
          <w:color w:val="2C2A2B"/>
          <w:w w:val="134"/>
          <w:position w:val="1"/>
          <w:sz w:val="31"/>
          <w:szCs w:val="31"/>
        </w:rPr>
        <w:t xml:space="preserve">r </w:t>
      </w:r>
      <w:r>
        <w:rPr>
          <w:color w:val="3D3B3D"/>
          <w:w w:val="77"/>
          <w:sz w:val="23"/>
          <w:szCs w:val="23"/>
        </w:rPr>
        <w:t xml:space="preserve">c..                         </w:t>
      </w:r>
      <w:r>
        <w:rPr>
          <w:color w:val="3D3B3D"/>
          <w:spacing w:val="1"/>
          <w:w w:val="77"/>
          <w:sz w:val="23"/>
          <w:szCs w:val="23"/>
        </w:rPr>
        <w:t xml:space="preserve"> </w:t>
      </w:r>
      <w:r>
        <w:rPr>
          <w:rFonts w:ascii="Arial" w:eastAsia="Arial" w:hAnsi="Arial" w:cs="Arial"/>
          <w:color w:val="2C2A2B"/>
          <w:position w:val="-13"/>
          <w:sz w:val="31"/>
          <w:szCs w:val="31"/>
        </w:rPr>
        <w:t xml:space="preserve">['            </w:t>
      </w:r>
      <w:r>
        <w:rPr>
          <w:rFonts w:ascii="Arial" w:eastAsia="Arial" w:hAnsi="Arial" w:cs="Arial"/>
          <w:color w:val="2C2A2B"/>
          <w:spacing w:val="48"/>
          <w:position w:val="-13"/>
          <w:sz w:val="31"/>
          <w:szCs w:val="31"/>
        </w:rPr>
        <w:t xml:space="preserve"> </w:t>
      </w:r>
      <w:r>
        <w:rPr>
          <w:rFonts w:ascii="Arial" w:eastAsia="Arial" w:hAnsi="Arial" w:cs="Arial"/>
          <w:color w:val="2C2A2B"/>
          <w:position w:val="-12"/>
          <w:sz w:val="32"/>
          <w:szCs w:val="32"/>
        </w:rPr>
        <w:t xml:space="preserve">['            </w:t>
      </w:r>
      <w:r>
        <w:rPr>
          <w:rFonts w:ascii="Arial" w:eastAsia="Arial" w:hAnsi="Arial" w:cs="Arial"/>
          <w:color w:val="2C2A2B"/>
          <w:spacing w:val="25"/>
          <w:position w:val="-12"/>
          <w:sz w:val="32"/>
          <w:szCs w:val="32"/>
        </w:rPr>
        <w:t xml:space="preserve"> </w:t>
      </w:r>
      <w:r>
        <w:rPr>
          <w:color w:val="2C2A2B"/>
          <w:w w:val="77"/>
          <w:position w:val="1"/>
          <w:sz w:val="23"/>
          <w:szCs w:val="23"/>
        </w:rPr>
        <w:t>c..</w:t>
      </w:r>
    </w:p>
    <w:p w:rsidR="00165D3B" w:rsidRDefault="00337F62">
      <w:pPr>
        <w:spacing w:before="75" w:line="160" w:lineRule="exact"/>
        <w:ind w:right="2801"/>
        <w:jc w:val="right"/>
        <w:rPr>
          <w:sz w:val="13"/>
          <w:szCs w:val="13"/>
        </w:rPr>
        <w:sectPr w:rsidR="00165D3B">
          <w:type w:val="continuous"/>
          <w:pgSz w:w="11900" w:h="16840"/>
          <w:pgMar w:top="400" w:right="720" w:bottom="0" w:left="440" w:header="720" w:footer="720" w:gutter="0"/>
          <w:cols w:space="720"/>
        </w:sectPr>
      </w:pPr>
      <w:r>
        <w:pict>
          <v:shape id="_x0000_s1400" type="#_x0000_t202" style="position:absolute;left:0;text-align:left;margin-left:409.2pt;margin-top:12.15pt;width:9.75pt;height:31pt;z-index:-13766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3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67"/>
                      <w:position w:val="-1"/>
                      <w:sz w:val="62"/>
                      <w:szCs w:val="62"/>
                    </w:rPr>
                    <w:t>['</w:t>
                  </w:r>
                </w:p>
              </w:txbxContent>
            </v:textbox>
            <w10:wrap anchorx="page"/>
          </v:shape>
        </w:pict>
      </w:r>
      <w:r>
        <w:rPr>
          <w:color w:val="3D3B3D"/>
          <w:w w:val="85"/>
          <w:position w:val="-1"/>
          <w:sz w:val="13"/>
          <w:szCs w:val="13"/>
        </w:rPr>
        <w:t>.</w:t>
      </w:r>
      <w:r>
        <w:rPr>
          <w:color w:val="2C2A2B"/>
          <w:w w:val="143"/>
          <w:position w:val="-1"/>
          <w:sz w:val="13"/>
          <w:szCs w:val="13"/>
        </w:rPr>
        <w:t>C'</w:t>
      </w:r>
      <w:r>
        <w:rPr>
          <w:color w:val="2C2A2B"/>
          <w:position w:val="-1"/>
          <w:sz w:val="13"/>
          <w:szCs w:val="13"/>
        </w:rPr>
        <w:t xml:space="preserve">                                  </w:t>
      </w:r>
      <w:r>
        <w:rPr>
          <w:color w:val="2C2A2B"/>
          <w:spacing w:val="-4"/>
          <w:position w:val="-1"/>
          <w:sz w:val="13"/>
          <w:szCs w:val="13"/>
        </w:rPr>
        <w:t xml:space="preserve"> </w:t>
      </w:r>
      <w:r>
        <w:rPr>
          <w:color w:val="535353"/>
          <w:w w:val="85"/>
          <w:sz w:val="13"/>
          <w:szCs w:val="13"/>
        </w:rPr>
        <w:t>,</w:t>
      </w:r>
      <w:r>
        <w:rPr>
          <w:color w:val="2C2A2B"/>
          <w:w w:val="143"/>
          <w:sz w:val="13"/>
          <w:szCs w:val="13"/>
        </w:rPr>
        <w:t>C'</w:t>
      </w:r>
      <w:r>
        <w:rPr>
          <w:color w:val="2C2A2B"/>
          <w:sz w:val="13"/>
          <w:szCs w:val="13"/>
        </w:rPr>
        <w:t xml:space="preserve">                                  </w:t>
      </w:r>
      <w:r>
        <w:rPr>
          <w:color w:val="2C2A2B"/>
          <w:spacing w:val="-13"/>
          <w:sz w:val="13"/>
          <w:szCs w:val="13"/>
        </w:rPr>
        <w:t xml:space="preserve"> </w:t>
      </w:r>
      <w:r>
        <w:rPr>
          <w:color w:val="3D3B3D"/>
          <w:w w:val="85"/>
          <w:sz w:val="13"/>
          <w:szCs w:val="13"/>
        </w:rPr>
        <w:t>,</w:t>
      </w:r>
      <w:r>
        <w:rPr>
          <w:color w:val="2C2A2B"/>
          <w:w w:val="143"/>
          <w:sz w:val="13"/>
          <w:szCs w:val="13"/>
        </w:rPr>
        <w:t>C'</w:t>
      </w:r>
      <w:r>
        <w:rPr>
          <w:color w:val="2C2A2B"/>
          <w:sz w:val="13"/>
          <w:szCs w:val="13"/>
        </w:rPr>
        <w:t xml:space="preserve">                                  </w:t>
      </w:r>
      <w:r>
        <w:rPr>
          <w:color w:val="2C2A2B"/>
          <w:spacing w:val="-4"/>
          <w:sz w:val="13"/>
          <w:szCs w:val="13"/>
        </w:rPr>
        <w:t xml:space="preserve"> </w:t>
      </w:r>
      <w:r>
        <w:rPr>
          <w:color w:val="3D3B3D"/>
          <w:w w:val="85"/>
          <w:position w:val="1"/>
          <w:sz w:val="13"/>
          <w:szCs w:val="13"/>
        </w:rPr>
        <w:t>,</w:t>
      </w:r>
      <w:r>
        <w:rPr>
          <w:color w:val="2C2A2B"/>
          <w:w w:val="152"/>
          <w:position w:val="1"/>
          <w:sz w:val="13"/>
          <w:szCs w:val="13"/>
        </w:rPr>
        <w:t>C'</w:t>
      </w:r>
    </w:p>
    <w:p w:rsidR="00165D3B" w:rsidRDefault="00165D3B">
      <w:pPr>
        <w:spacing w:before="6" w:line="160" w:lineRule="exact"/>
        <w:rPr>
          <w:sz w:val="16"/>
          <w:szCs w:val="16"/>
        </w:rPr>
      </w:pPr>
    </w:p>
    <w:p w:rsidR="00165D3B" w:rsidRDefault="00337F62">
      <w:pPr>
        <w:jc w:val="right"/>
        <w:rPr>
          <w:sz w:val="32"/>
          <w:szCs w:val="32"/>
        </w:rPr>
      </w:pPr>
      <w:r>
        <w:pict>
          <v:shape id="_x0000_s1399" type="#_x0000_t202" style="position:absolute;left:0;text-align:left;margin-left:109.15pt;margin-top:3.45pt;width:0;height:56pt;z-index:-13772;mso-position-horizontal-relative:page" filled="f" stroked="f">
            <v:textbox inset="0,0,0,0">
              <w:txbxContent>
                <w:p w:rsidR="00165D3B" w:rsidRDefault="00337F62">
                  <w:pPr>
                    <w:spacing w:line="1120" w:lineRule="exact"/>
                    <w:ind w:right="-188"/>
                    <w:rPr>
                      <w:rFonts w:ascii="Arial" w:eastAsia="Arial" w:hAnsi="Arial" w:cs="Arial"/>
                      <w:sz w:val="112"/>
                      <w:szCs w:val="112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spacing w:val="-250"/>
                      <w:w w:val="52"/>
                      <w:position w:val="-1"/>
                      <w:sz w:val="112"/>
                      <w:szCs w:val="112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61"/>
          <w:sz w:val="32"/>
          <w:szCs w:val="32"/>
        </w:rPr>
        <w:t>fr-</w:t>
      </w:r>
    </w:p>
    <w:p w:rsidR="00165D3B" w:rsidRDefault="00337F62">
      <w:pPr>
        <w:spacing w:line="500" w:lineRule="exact"/>
        <w:ind w:right="-113"/>
        <w:rPr>
          <w:rFonts w:ascii="Arial" w:eastAsia="Arial" w:hAnsi="Arial" w:cs="Arial"/>
          <w:sz w:val="62"/>
          <w:szCs w:val="62"/>
        </w:rPr>
      </w:pPr>
      <w:r>
        <w:br w:type="column"/>
      </w:r>
      <w:r>
        <w:rPr>
          <w:rFonts w:ascii="Arial" w:eastAsia="Arial" w:hAnsi="Arial" w:cs="Arial"/>
          <w:color w:val="3D3B3D"/>
          <w:position w:val="4"/>
          <w:sz w:val="29"/>
          <w:szCs w:val="29"/>
        </w:rPr>
        <w:t xml:space="preserve">)r    </w:t>
      </w:r>
      <w:r>
        <w:rPr>
          <w:rFonts w:ascii="Arial" w:eastAsia="Arial" w:hAnsi="Arial" w:cs="Arial"/>
          <w:color w:val="3D3B3D"/>
          <w:spacing w:val="74"/>
          <w:position w:val="4"/>
          <w:sz w:val="29"/>
          <w:szCs w:val="29"/>
        </w:rPr>
        <w:t xml:space="preserve"> </w:t>
      </w:r>
      <w:r>
        <w:rPr>
          <w:color w:val="2C2A2B"/>
          <w:w w:val="66"/>
          <w:position w:val="-1"/>
          <w:sz w:val="24"/>
          <w:szCs w:val="24"/>
        </w:rPr>
        <w:t xml:space="preserve">:,.            </w:t>
      </w:r>
      <w:r>
        <w:rPr>
          <w:color w:val="2C2A2B"/>
          <w:spacing w:val="30"/>
          <w:w w:val="6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C2A2B"/>
          <w:w w:val="66"/>
          <w:position w:val="-10"/>
          <w:sz w:val="62"/>
          <w:szCs w:val="62"/>
        </w:rPr>
        <w:t>['</w:t>
      </w:r>
    </w:p>
    <w:p w:rsidR="00165D3B" w:rsidRDefault="00337F62">
      <w:pPr>
        <w:spacing w:line="120" w:lineRule="exact"/>
        <w:ind w:left="9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2C2A2B"/>
          <w:position w:val="-28"/>
          <w:sz w:val="54"/>
          <w:szCs w:val="54"/>
        </w:rPr>
        <w:t xml:space="preserve">f  </w:t>
      </w:r>
      <w:r>
        <w:rPr>
          <w:rFonts w:ascii="Arial" w:eastAsia="Arial" w:hAnsi="Arial" w:cs="Arial"/>
          <w:color w:val="2C2A2B"/>
          <w:spacing w:val="116"/>
          <w:position w:val="-28"/>
          <w:sz w:val="54"/>
          <w:szCs w:val="54"/>
        </w:rPr>
        <w:t xml:space="preserve"> </w:t>
      </w:r>
      <w:r>
        <w:rPr>
          <w:rFonts w:ascii="Arial" w:eastAsia="Arial" w:hAnsi="Arial" w:cs="Arial"/>
          <w:color w:val="2C2A2B"/>
          <w:w w:val="134"/>
          <w:position w:val="-2"/>
          <w:sz w:val="31"/>
          <w:szCs w:val="31"/>
        </w:rPr>
        <w:t>r</w:t>
      </w:r>
    </w:p>
    <w:p w:rsidR="00165D3B" w:rsidRDefault="00337F62">
      <w:pPr>
        <w:spacing w:line="620" w:lineRule="exact"/>
        <w:ind w:right="-113"/>
        <w:rPr>
          <w:rFonts w:ascii="Arial" w:eastAsia="Arial" w:hAnsi="Arial" w:cs="Arial"/>
          <w:sz w:val="62"/>
          <w:szCs w:val="62"/>
        </w:rPr>
      </w:pPr>
      <w:r>
        <w:br w:type="column"/>
      </w:r>
      <w:r>
        <w:rPr>
          <w:color w:val="3D3B3D"/>
          <w:w w:val="67"/>
          <w:position w:val="10"/>
          <w:sz w:val="23"/>
          <w:szCs w:val="23"/>
        </w:rPr>
        <w:t xml:space="preserve">:,.            </w:t>
      </w:r>
      <w:r>
        <w:rPr>
          <w:color w:val="3D3B3D"/>
          <w:spacing w:val="29"/>
          <w:w w:val="67"/>
          <w:position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C2A2B"/>
          <w:w w:val="67"/>
          <w:sz w:val="62"/>
          <w:szCs w:val="62"/>
        </w:rPr>
        <w:t>['</w:t>
      </w:r>
    </w:p>
    <w:p w:rsidR="00165D3B" w:rsidRDefault="00337F62">
      <w:pPr>
        <w:spacing w:line="620" w:lineRule="exact"/>
        <w:ind w:right="-113"/>
        <w:rPr>
          <w:rFonts w:ascii="Arial" w:eastAsia="Arial" w:hAnsi="Arial" w:cs="Arial"/>
          <w:sz w:val="62"/>
          <w:szCs w:val="62"/>
        </w:rPr>
      </w:pPr>
      <w:r>
        <w:br w:type="column"/>
      </w:r>
      <w:r>
        <w:rPr>
          <w:color w:val="3D3B3D"/>
          <w:w w:val="67"/>
          <w:position w:val="10"/>
          <w:sz w:val="24"/>
          <w:szCs w:val="24"/>
        </w:rPr>
        <w:t xml:space="preserve">:,.            </w:t>
      </w:r>
      <w:r>
        <w:rPr>
          <w:color w:val="3D3B3D"/>
          <w:spacing w:val="2"/>
          <w:w w:val="67"/>
          <w:position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C2A2B"/>
          <w:w w:val="67"/>
          <w:sz w:val="62"/>
          <w:szCs w:val="62"/>
        </w:rPr>
        <w:t>['</w:t>
      </w:r>
    </w:p>
    <w:p w:rsidR="00165D3B" w:rsidRDefault="00337F62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spacing w:line="260" w:lineRule="exact"/>
        <w:rPr>
          <w:sz w:val="24"/>
          <w:szCs w:val="24"/>
        </w:rPr>
      </w:pPr>
      <w:r>
        <w:pict>
          <v:shape id="_x0000_s1398" type="#_x0000_t202" style="position:absolute;margin-left:145.7pt;margin-top:18.75pt;width:270.15pt;height:36.25pt;z-index:-1377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165D3B">
                    <w:trPr>
                      <w:trHeight w:hRule="exact" w:val="233"/>
                    </w:trPr>
                    <w:tc>
                      <w:tcPr>
                        <w:tcW w:w="3027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before="99" w:line="120" w:lineRule="exact"/>
                          <w:ind w:right="311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D3B3D"/>
                            <w:position w:val="-1"/>
                            <w:sz w:val="12"/>
                            <w:szCs w:val="12"/>
                          </w:rPr>
                          <w:t xml:space="preserve">I                 </w:t>
                        </w:r>
                        <w:r>
                          <w:rPr>
                            <w:rFonts w:ascii="Arial" w:eastAsia="Arial" w:hAnsi="Arial" w:cs="Arial"/>
                            <w:color w:val="3D3B3D"/>
                            <w:spacing w:val="28"/>
                            <w:position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C2A2B"/>
                            <w:w w:val="83"/>
                            <w:position w:val="-1"/>
                            <w:sz w:val="12"/>
                            <w:szCs w:val="12"/>
                          </w:rPr>
                          <w:t>I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before="99" w:line="120" w:lineRule="exact"/>
                          <w:ind w:left="282" w:right="28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C2A2B"/>
                            <w:w w:val="111"/>
                            <w:position w:val="-1"/>
                            <w:sz w:val="12"/>
                            <w:szCs w:val="12"/>
                          </w:rPr>
                          <w:t>I</w:t>
                        </w:r>
                      </w:p>
                    </w:tc>
                    <w:tc>
                      <w:tcPr>
                        <w:tcW w:w="1717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220" w:lineRule="exact"/>
                          <w:ind w:left="311" w:right="-30"/>
                          <w:rPr>
                            <w:rFonts w:ascii="Arial" w:eastAsia="Arial" w:hAnsi="Arial" w:cs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C2A2B"/>
                            <w:position w:val="-2"/>
                            <w:sz w:val="12"/>
                            <w:szCs w:val="12"/>
                          </w:rPr>
                          <w:t xml:space="preserve">I                 </w:t>
                        </w:r>
                        <w:r>
                          <w:rPr>
                            <w:rFonts w:ascii="Arial" w:eastAsia="Arial" w:hAnsi="Arial" w:cs="Arial"/>
                            <w:color w:val="2C2A2B"/>
                            <w:spacing w:val="28"/>
                            <w:position w:val="-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C2A2B"/>
                            <w:position w:val="-2"/>
                            <w:sz w:val="12"/>
                            <w:szCs w:val="12"/>
                          </w:rPr>
                          <w:t xml:space="preserve">I                 </w:t>
                        </w:r>
                        <w:r>
                          <w:rPr>
                            <w:rFonts w:ascii="Arial" w:eastAsia="Arial" w:hAnsi="Arial" w:cs="Arial"/>
                            <w:color w:val="2C2A2B"/>
                            <w:spacing w:val="28"/>
                            <w:position w:val="-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C2A2B"/>
                            <w:w w:val="40"/>
                            <w:position w:val="-9"/>
                            <w:sz w:val="33"/>
                            <w:szCs w:val="33"/>
                          </w:rPr>
                          <w:t>•</w:t>
                        </w:r>
                      </w:p>
                    </w:tc>
                  </w:tr>
                  <w:tr w:rsidR="00165D3B">
                    <w:trPr>
                      <w:trHeight w:hRule="exact" w:val="123"/>
                    </w:trPr>
                    <w:tc>
                      <w:tcPr>
                        <w:tcW w:w="3027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165D3B"/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165D3B"/>
                    </w:tc>
                    <w:tc>
                      <w:tcPr>
                        <w:tcW w:w="1717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165D3B"/>
                    </w:tc>
                  </w:tr>
                  <w:tr w:rsidR="00165D3B">
                    <w:trPr>
                      <w:trHeight w:hRule="exact" w:val="137"/>
                    </w:trPr>
                    <w:tc>
                      <w:tcPr>
                        <w:tcW w:w="3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165D3B"/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165D3B"/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165D3B"/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165D3B"/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165D3B"/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165D3B"/>
                    </w:tc>
                    <w:tc>
                      <w:tcPr>
                        <w:tcW w:w="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165D3B"/>
                    </w:tc>
                    <w:tc>
                      <w:tcPr>
                        <w:tcW w:w="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165D3B"/>
                    </w:tc>
                    <w:tc>
                      <w:tcPr>
                        <w:tcW w:w="3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165D3B"/>
                    </w:tc>
                  </w:tr>
                  <w:tr w:rsidR="00165D3B">
                    <w:trPr>
                      <w:trHeight w:hRule="exact" w:val="233"/>
                    </w:trPr>
                    <w:tc>
                      <w:tcPr>
                        <w:tcW w:w="3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120" w:lineRule="exact"/>
                          <w:ind w:left="4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C2A2B"/>
                            <w:w w:val="111"/>
                            <w:sz w:val="12"/>
                            <w:szCs w:val="12"/>
                          </w:rPr>
                          <w:t>I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120" w:lineRule="exact"/>
                          <w:ind w:left="286" w:right="286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C2A2B"/>
                            <w:w w:val="83"/>
                            <w:sz w:val="12"/>
                            <w:szCs w:val="12"/>
                          </w:rPr>
                          <w:t>I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120" w:lineRule="exact"/>
                          <w:ind w:left="286" w:right="291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C2A2B"/>
                            <w:w w:val="83"/>
                            <w:sz w:val="12"/>
                            <w:szCs w:val="12"/>
                          </w:rPr>
                          <w:t>I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120" w:lineRule="exact"/>
                          <w:ind w:left="282" w:right="28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C2A2B"/>
                            <w:w w:val="111"/>
                            <w:sz w:val="12"/>
                            <w:szCs w:val="12"/>
                          </w:rPr>
                          <w:t>I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120" w:lineRule="exact"/>
                          <w:ind w:left="282" w:right="28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C2A2B"/>
                            <w:w w:val="83"/>
                            <w:sz w:val="12"/>
                            <w:szCs w:val="12"/>
                          </w:rPr>
                          <w:t>I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120" w:lineRule="exact"/>
                          <w:ind w:left="282" w:right="282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C2A2B"/>
                            <w:w w:val="111"/>
                            <w:sz w:val="12"/>
                            <w:szCs w:val="12"/>
                          </w:rPr>
                          <w:t>I</w:t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120" w:lineRule="exact"/>
                          <w:ind w:right="40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C2A2B"/>
                            <w:w w:val="111"/>
                            <w:sz w:val="12"/>
                            <w:szCs w:val="12"/>
                          </w:rPr>
                          <w:t>I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120" w:lineRule="exact"/>
                          <w:ind w:left="553" w:right="286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C2A2B"/>
                            <w:w w:val="111"/>
                            <w:sz w:val="12"/>
                            <w:szCs w:val="12"/>
                          </w:rPr>
                          <w:t>I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65D3B" w:rsidRDefault="00337F62">
                        <w:pPr>
                          <w:spacing w:line="120" w:lineRule="exact"/>
                          <w:ind w:right="40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C2A2B"/>
                            <w:w w:val="111"/>
                            <w:sz w:val="12"/>
                            <w:szCs w:val="12"/>
                          </w:rPr>
                          <w:t>I</w:t>
                        </w:r>
                      </w:p>
                    </w:tc>
                  </w:tr>
                </w:tbl>
                <w:p w:rsidR="00165D3B" w:rsidRDefault="00165D3B"/>
              </w:txbxContent>
            </v:textbox>
            <w10:wrap anchorx="page"/>
          </v:shape>
        </w:pict>
      </w:r>
      <w:r>
        <w:pict>
          <v:shape id="_x0000_s1397" type="#_x0000_t202" style="position:absolute;margin-left:312.6pt;margin-top:9.65pt;width:7.45pt;height:15.7pt;z-index:-13767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7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143"/>
                      <w:sz w:val="31"/>
                      <w:szCs w:val="31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2C2A2B"/>
          <w:w w:val="64"/>
          <w:position w:val="-1"/>
          <w:sz w:val="24"/>
          <w:szCs w:val="24"/>
        </w:rPr>
        <w:t>:,.</w:t>
      </w:r>
    </w:p>
    <w:p w:rsidR="00165D3B" w:rsidRDefault="00337F62">
      <w:pPr>
        <w:spacing w:line="180" w:lineRule="exact"/>
        <w:ind w:left="46"/>
        <w:rPr>
          <w:sz w:val="19"/>
          <w:szCs w:val="19"/>
        </w:rPr>
      </w:pPr>
      <w:r>
        <w:rPr>
          <w:color w:val="2C2A2B"/>
          <w:w w:val="105"/>
          <w:sz w:val="19"/>
          <w:szCs w:val="19"/>
        </w:rPr>
        <w:t>["</w:t>
      </w:r>
    </w:p>
    <w:p w:rsidR="00165D3B" w:rsidRDefault="00337F62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spacing w:line="220" w:lineRule="exact"/>
        <w:rPr>
          <w:sz w:val="23"/>
          <w:szCs w:val="23"/>
        </w:rPr>
      </w:pPr>
      <w:r>
        <w:rPr>
          <w:color w:val="2C2A2B"/>
          <w:w w:val="67"/>
          <w:position w:val="-4"/>
          <w:sz w:val="23"/>
          <w:szCs w:val="23"/>
        </w:rPr>
        <w:t>:,.</w:t>
      </w:r>
    </w:p>
    <w:p w:rsidR="00165D3B" w:rsidRDefault="00337F62">
      <w:pPr>
        <w:spacing w:line="260" w:lineRule="exact"/>
        <w:ind w:left="46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2C2A2B"/>
          <w:w w:val="143"/>
          <w:sz w:val="31"/>
          <w:szCs w:val="31"/>
        </w:rPr>
        <w:t>r</w:t>
      </w:r>
    </w:p>
    <w:p w:rsidR="00165D3B" w:rsidRDefault="00337F62">
      <w:pPr>
        <w:spacing w:line="20" w:lineRule="atLeast"/>
        <w:ind w:left="46"/>
        <w:rPr>
          <w:rFonts w:ascii="Arial" w:eastAsia="Arial" w:hAnsi="Arial" w:cs="Arial"/>
          <w:sz w:val="12"/>
          <w:szCs w:val="12"/>
        </w:rPr>
        <w:sectPr w:rsidR="00165D3B">
          <w:type w:val="continuous"/>
          <w:pgSz w:w="11900" w:h="16840"/>
          <w:pgMar w:top="400" w:right="720" w:bottom="0" w:left="440" w:header="720" w:footer="720" w:gutter="0"/>
          <w:cols w:num="6" w:space="720" w:equalWidth="0">
            <w:col w:w="1939" w:space="520"/>
            <w:col w:w="1524" w:space="473"/>
            <w:col w:w="846" w:space="464"/>
            <w:col w:w="846" w:space="473"/>
            <w:col w:w="855" w:space="473"/>
            <w:col w:w="2327"/>
          </w:cols>
        </w:sectPr>
      </w:pPr>
      <w:r>
        <w:rPr>
          <w:rFonts w:ascii="Arial" w:eastAsia="Arial" w:hAnsi="Arial" w:cs="Arial"/>
          <w:color w:val="2C2A2B"/>
          <w:w w:val="111"/>
          <w:sz w:val="12"/>
          <w:szCs w:val="12"/>
        </w:rPr>
        <w:t>I</w:t>
      </w:r>
    </w:p>
    <w:p w:rsidR="00165D3B" w:rsidRDefault="00337F62">
      <w:pPr>
        <w:spacing w:line="120" w:lineRule="exact"/>
        <w:ind w:left="3843"/>
        <w:rPr>
          <w:sz w:val="26"/>
          <w:szCs w:val="26"/>
        </w:rPr>
      </w:pPr>
      <w:r>
        <w:rPr>
          <w:color w:val="2C2A2B"/>
          <w:spacing w:val="-28"/>
          <w:w w:val="49"/>
          <w:sz w:val="31"/>
          <w:szCs w:val="31"/>
        </w:rPr>
        <w:t>'</w:t>
      </w:r>
      <w:r>
        <w:rPr>
          <w:rFonts w:ascii="Arial" w:eastAsia="Arial" w:hAnsi="Arial" w:cs="Arial"/>
          <w:color w:val="2C2A2B"/>
          <w:w w:val="111"/>
          <w:sz w:val="12"/>
          <w:szCs w:val="12"/>
        </w:rPr>
        <w:t>I</w:t>
      </w:r>
      <w:r>
        <w:rPr>
          <w:rFonts w:ascii="Arial" w:eastAsia="Arial" w:hAnsi="Arial" w:cs="Arial"/>
          <w:color w:val="2C2A2B"/>
          <w:sz w:val="12"/>
          <w:szCs w:val="12"/>
        </w:rPr>
        <w:t xml:space="preserve">                  </w:t>
      </w:r>
      <w:r>
        <w:rPr>
          <w:rFonts w:ascii="Arial" w:eastAsia="Arial" w:hAnsi="Arial" w:cs="Arial"/>
          <w:color w:val="2C2A2B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C2A2B"/>
          <w:sz w:val="12"/>
          <w:szCs w:val="12"/>
        </w:rPr>
        <w:t xml:space="preserve">I                 </w:t>
      </w:r>
      <w:r>
        <w:rPr>
          <w:rFonts w:ascii="Arial" w:eastAsia="Arial" w:hAnsi="Arial" w:cs="Arial"/>
          <w:color w:val="2C2A2B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2C2A2B"/>
          <w:w w:val="83"/>
          <w:sz w:val="12"/>
          <w:szCs w:val="12"/>
        </w:rPr>
        <w:t xml:space="preserve">I                     </w:t>
      </w:r>
      <w:r>
        <w:rPr>
          <w:rFonts w:ascii="Arial" w:eastAsia="Arial" w:hAnsi="Arial" w:cs="Arial"/>
          <w:color w:val="2C2A2B"/>
          <w:spacing w:val="16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2C2A2B"/>
          <w:sz w:val="12"/>
          <w:szCs w:val="12"/>
        </w:rPr>
        <w:t xml:space="preserve">I                 </w:t>
      </w:r>
      <w:r>
        <w:rPr>
          <w:rFonts w:ascii="Arial" w:eastAsia="Arial" w:hAnsi="Arial" w:cs="Arial"/>
          <w:color w:val="2C2A2B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2C2A2B"/>
          <w:sz w:val="12"/>
          <w:szCs w:val="12"/>
        </w:rPr>
        <w:t xml:space="preserve">I                 </w:t>
      </w:r>
      <w:r>
        <w:rPr>
          <w:rFonts w:ascii="Arial" w:eastAsia="Arial" w:hAnsi="Arial" w:cs="Arial"/>
          <w:color w:val="2C2A2B"/>
          <w:spacing w:val="28"/>
          <w:sz w:val="12"/>
          <w:szCs w:val="12"/>
        </w:rPr>
        <w:t xml:space="preserve"> </w:t>
      </w:r>
      <w:r>
        <w:rPr>
          <w:color w:val="2C2A2B"/>
          <w:w w:val="40"/>
          <w:position w:val="-5"/>
          <w:sz w:val="26"/>
          <w:szCs w:val="26"/>
        </w:rPr>
        <w:t xml:space="preserve">•                      </w:t>
      </w:r>
      <w:r>
        <w:rPr>
          <w:color w:val="2C2A2B"/>
          <w:spacing w:val="24"/>
          <w:w w:val="40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C2A2B"/>
          <w:w w:val="40"/>
          <w:position w:val="-6"/>
          <w:sz w:val="32"/>
          <w:szCs w:val="32"/>
        </w:rPr>
        <w:t xml:space="preserve">•                </w:t>
      </w:r>
      <w:r>
        <w:rPr>
          <w:rFonts w:ascii="Arial" w:eastAsia="Arial" w:hAnsi="Arial" w:cs="Arial"/>
          <w:color w:val="2C2A2B"/>
          <w:spacing w:val="21"/>
          <w:w w:val="40"/>
          <w:position w:val="-6"/>
          <w:sz w:val="32"/>
          <w:szCs w:val="32"/>
        </w:rPr>
        <w:t xml:space="preserve"> </w:t>
      </w:r>
      <w:r>
        <w:rPr>
          <w:color w:val="2C2A2B"/>
          <w:w w:val="40"/>
          <w:position w:val="-5"/>
          <w:sz w:val="26"/>
          <w:szCs w:val="26"/>
        </w:rPr>
        <w:t>•</w:t>
      </w:r>
    </w:p>
    <w:p w:rsidR="00165D3B" w:rsidRDefault="00337F62">
      <w:pPr>
        <w:spacing w:line="100" w:lineRule="exact"/>
        <w:ind w:right="2243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D3B3D"/>
          <w:position w:val="-3"/>
          <w:sz w:val="12"/>
          <w:szCs w:val="12"/>
        </w:rPr>
        <w:t xml:space="preserve">I                  </w:t>
      </w:r>
      <w:r>
        <w:rPr>
          <w:rFonts w:ascii="Arial" w:eastAsia="Arial" w:hAnsi="Arial" w:cs="Arial"/>
          <w:color w:val="3D3B3D"/>
          <w:spacing w:val="4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2C2A2B"/>
          <w:w w:val="83"/>
          <w:position w:val="-3"/>
          <w:sz w:val="12"/>
          <w:szCs w:val="12"/>
        </w:rPr>
        <w:t>I</w:t>
      </w:r>
      <w:r>
        <w:rPr>
          <w:rFonts w:ascii="Arial" w:eastAsia="Arial" w:hAnsi="Arial" w:cs="Arial"/>
          <w:color w:val="2C2A2B"/>
          <w:w w:val="83"/>
          <w:position w:val="-3"/>
          <w:sz w:val="12"/>
          <w:szCs w:val="12"/>
        </w:rPr>
        <w:t xml:space="preserve">                     </w:t>
      </w:r>
      <w:r>
        <w:rPr>
          <w:rFonts w:ascii="Arial" w:eastAsia="Arial" w:hAnsi="Arial" w:cs="Arial"/>
          <w:color w:val="2C2A2B"/>
          <w:spacing w:val="25"/>
          <w:w w:val="83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2C2A2B"/>
          <w:position w:val="-3"/>
          <w:sz w:val="12"/>
          <w:szCs w:val="12"/>
        </w:rPr>
        <w:t xml:space="preserve">I                 </w:t>
      </w:r>
      <w:r>
        <w:rPr>
          <w:rFonts w:ascii="Arial" w:eastAsia="Arial" w:hAnsi="Arial" w:cs="Arial"/>
          <w:color w:val="2C2A2B"/>
          <w:spacing w:val="28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2C2A2B"/>
          <w:position w:val="-3"/>
          <w:sz w:val="12"/>
          <w:szCs w:val="12"/>
        </w:rPr>
        <w:t xml:space="preserve">I                 </w:t>
      </w:r>
      <w:r>
        <w:rPr>
          <w:rFonts w:ascii="Arial" w:eastAsia="Arial" w:hAnsi="Arial" w:cs="Arial"/>
          <w:color w:val="2C2A2B"/>
          <w:spacing w:val="28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2C2A2B"/>
          <w:w w:val="83"/>
          <w:position w:val="-3"/>
          <w:sz w:val="12"/>
          <w:szCs w:val="12"/>
        </w:rPr>
        <w:t xml:space="preserve">I                     </w:t>
      </w:r>
      <w:r>
        <w:rPr>
          <w:rFonts w:ascii="Arial" w:eastAsia="Arial" w:hAnsi="Arial" w:cs="Arial"/>
          <w:color w:val="2C2A2B"/>
          <w:spacing w:val="16"/>
          <w:w w:val="83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2C2A2B"/>
          <w:position w:val="-3"/>
          <w:sz w:val="12"/>
          <w:szCs w:val="12"/>
        </w:rPr>
        <w:t xml:space="preserve">I                 </w:t>
      </w:r>
      <w:r>
        <w:rPr>
          <w:rFonts w:ascii="Arial" w:eastAsia="Arial" w:hAnsi="Arial" w:cs="Arial"/>
          <w:color w:val="2C2A2B"/>
          <w:spacing w:val="28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2C2A2B"/>
          <w:position w:val="-2"/>
          <w:sz w:val="12"/>
          <w:szCs w:val="12"/>
        </w:rPr>
        <w:t xml:space="preserve">I                 </w:t>
      </w:r>
      <w:r>
        <w:rPr>
          <w:rFonts w:ascii="Arial" w:eastAsia="Arial" w:hAnsi="Arial" w:cs="Arial"/>
          <w:color w:val="2C2A2B"/>
          <w:spacing w:val="28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C2A2B"/>
          <w:position w:val="-2"/>
          <w:sz w:val="12"/>
          <w:szCs w:val="12"/>
        </w:rPr>
        <w:t xml:space="preserve">I                  </w:t>
      </w:r>
      <w:r>
        <w:rPr>
          <w:rFonts w:ascii="Arial" w:eastAsia="Arial" w:hAnsi="Arial" w:cs="Arial"/>
          <w:color w:val="2C2A2B"/>
          <w:spacing w:val="4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C2A2B"/>
          <w:position w:val="-2"/>
          <w:sz w:val="12"/>
          <w:szCs w:val="12"/>
        </w:rPr>
        <w:t xml:space="preserve">I                 </w:t>
      </w:r>
      <w:r>
        <w:rPr>
          <w:rFonts w:ascii="Arial" w:eastAsia="Arial" w:hAnsi="Arial" w:cs="Arial"/>
          <w:color w:val="2C2A2B"/>
          <w:spacing w:val="28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C2A2B"/>
          <w:w w:val="111"/>
          <w:position w:val="-2"/>
          <w:sz w:val="12"/>
          <w:szCs w:val="12"/>
        </w:rPr>
        <w:t>I</w:t>
      </w:r>
    </w:p>
    <w:p w:rsidR="00165D3B" w:rsidRDefault="00337F62">
      <w:pPr>
        <w:spacing w:line="220" w:lineRule="exact"/>
        <w:ind w:right="2243"/>
        <w:jc w:val="right"/>
        <w:rPr>
          <w:sz w:val="26"/>
          <w:szCs w:val="26"/>
        </w:rPr>
      </w:pPr>
      <w:r>
        <w:rPr>
          <w:color w:val="2C2A2B"/>
          <w:w w:val="40"/>
          <w:position w:val="1"/>
          <w:sz w:val="26"/>
          <w:szCs w:val="26"/>
        </w:rPr>
        <w:t>•</w:t>
      </w:r>
    </w:p>
    <w:p w:rsidR="00165D3B" w:rsidRDefault="00165D3B">
      <w:pPr>
        <w:spacing w:before="3" w:line="160" w:lineRule="exact"/>
        <w:rPr>
          <w:sz w:val="17"/>
          <w:szCs w:val="17"/>
        </w:rPr>
        <w:sectPr w:rsidR="00165D3B">
          <w:type w:val="continuous"/>
          <w:pgSz w:w="11900" w:h="16840"/>
          <w:pgMar w:top="400" w:right="720" w:bottom="0" w:left="440" w:header="720" w:footer="720" w:gutter="0"/>
          <w:cols w:space="720"/>
        </w:sectPr>
      </w:pPr>
    </w:p>
    <w:p w:rsidR="00165D3B" w:rsidRDefault="00337F62">
      <w:pPr>
        <w:spacing w:line="160" w:lineRule="exact"/>
        <w:ind w:left="1790" w:right="-149"/>
        <w:rPr>
          <w:sz w:val="48"/>
          <w:szCs w:val="48"/>
        </w:rPr>
      </w:pPr>
      <w:r>
        <w:rPr>
          <w:color w:val="2C2A2B"/>
          <w:spacing w:val="-53"/>
          <w:w w:val="44"/>
          <w:position w:val="-42"/>
          <w:sz w:val="47"/>
          <w:szCs w:val="47"/>
        </w:rPr>
        <w:t>.</w:t>
      </w:r>
      <w:r>
        <w:rPr>
          <w:color w:val="2C2A2B"/>
          <w:spacing w:val="-96"/>
          <w:w w:val="63"/>
          <w:position w:val="-65"/>
          <w:sz w:val="70"/>
          <w:szCs w:val="70"/>
        </w:rPr>
        <w:t>-</w:t>
      </w:r>
      <w:r>
        <w:rPr>
          <w:color w:val="2C2A2B"/>
          <w:w w:val="44"/>
          <w:position w:val="-42"/>
          <w:sz w:val="47"/>
          <w:szCs w:val="47"/>
        </w:rPr>
        <w:t>..</w:t>
      </w:r>
      <w:r>
        <w:rPr>
          <w:color w:val="2C2A2B"/>
          <w:position w:val="-42"/>
          <w:sz w:val="47"/>
          <w:szCs w:val="47"/>
        </w:rPr>
        <w:t xml:space="preserve">    </w:t>
      </w:r>
      <w:r>
        <w:rPr>
          <w:color w:val="2C2A2B"/>
          <w:spacing w:val="-21"/>
          <w:position w:val="-42"/>
          <w:sz w:val="47"/>
          <w:szCs w:val="47"/>
        </w:rPr>
        <w:t xml:space="preserve"> </w:t>
      </w:r>
      <w:r>
        <w:rPr>
          <w:rFonts w:ascii="Arial" w:eastAsia="Arial" w:hAnsi="Arial" w:cs="Arial"/>
          <w:color w:val="2C2A2B"/>
          <w:spacing w:val="-18"/>
          <w:w w:val="35"/>
          <w:position w:val="-42"/>
          <w:sz w:val="42"/>
          <w:szCs w:val="42"/>
        </w:rPr>
        <w:t>.</w:t>
      </w:r>
      <w:r>
        <w:rPr>
          <w:rFonts w:ascii="Arial" w:eastAsia="Arial" w:hAnsi="Arial" w:cs="Arial"/>
          <w:color w:val="2C2A2B"/>
          <w:w w:val="35"/>
          <w:position w:val="-54"/>
          <w:sz w:val="42"/>
          <w:szCs w:val="42"/>
        </w:rPr>
        <w:t xml:space="preserve">...           </w:t>
      </w:r>
      <w:r>
        <w:rPr>
          <w:rFonts w:ascii="Arial" w:eastAsia="Arial" w:hAnsi="Arial" w:cs="Arial"/>
          <w:color w:val="2C2A2B"/>
          <w:spacing w:val="33"/>
          <w:w w:val="35"/>
          <w:position w:val="-54"/>
          <w:sz w:val="42"/>
          <w:szCs w:val="42"/>
        </w:rPr>
        <w:t xml:space="preserve"> </w:t>
      </w:r>
      <w:r>
        <w:rPr>
          <w:color w:val="2C2A2B"/>
          <w:spacing w:val="-26"/>
          <w:w w:val="37"/>
          <w:position w:val="-52"/>
          <w:sz w:val="75"/>
          <w:szCs w:val="75"/>
        </w:rPr>
        <w:t>.</w:t>
      </w:r>
      <w:r>
        <w:rPr>
          <w:color w:val="2C2A2B"/>
          <w:spacing w:val="-26"/>
          <w:w w:val="43"/>
          <w:position w:val="-41"/>
          <w:sz w:val="48"/>
          <w:szCs w:val="48"/>
        </w:rPr>
        <w:t>.</w:t>
      </w:r>
      <w:r>
        <w:rPr>
          <w:color w:val="2C2A2B"/>
          <w:spacing w:val="-43"/>
          <w:w w:val="37"/>
          <w:position w:val="-52"/>
          <w:sz w:val="75"/>
          <w:szCs w:val="75"/>
        </w:rPr>
        <w:t>.</w:t>
      </w:r>
      <w:r>
        <w:rPr>
          <w:color w:val="2C2A2B"/>
          <w:w w:val="43"/>
          <w:position w:val="-41"/>
          <w:sz w:val="48"/>
          <w:szCs w:val="48"/>
        </w:rPr>
        <w:t>.</w:t>
      </w:r>
    </w:p>
    <w:p w:rsidR="00165D3B" w:rsidRDefault="00337F62">
      <w:pPr>
        <w:spacing w:line="160" w:lineRule="exact"/>
        <w:ind w:right="-132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color w:val="2C2A2B"/>
          <w:spacing w:val="-29"/>
          <w:w w:val="37"/>
          <w:position w:val="-52"/>
          <w:sz w:val="75"/>
          <w:szCs w:val="75"/>
        </w:rPr>
        <w:t>.</w:t>
      </w:r>
      <w:r>
        <w:rPr>
          <w:rFonts w:ascii="Arial" w:eastAsia="Arial" w:hAnsi="Arial" w:cs="Arial"/>
          <w:color w:val="2C2A2B"/>
          <w:spacing w:val="-20"/>
          <w:w w:val="43"/>
          <w:position w:val="-41"/>
          <w:sz w:val="41"/>
          <w:szCs w:val="41"/>
        </w:rPr>
        <w:t>.</w:t>
      </w:r>
      <w:r>
        <w:rPr>
          <w:color w:val="2C2A2B"/>
          <w:spacing w:val="-50"/>
          <w:w w:val="37"/>
          <w:position w:val="-52"/>
          <w:sz w:val="75"/>
          <w:szCs w:val="75"/>
        </w:rPr>
        <w:t>.</w:t>
      </w:r>
      <w:r>
        <w:rPr>
          <w:rFonts w:ascii="Arial" w:eastAsia="Arial" w:hAnsi="Arial" w:cs="Arial"/>
          <w:color w:val="2C2A2B"/>
          <w:w w:val="43"/>
          <w:position w:val="-41"/>
          <w:sz w:val="41"/>
          <w:szCs w:val="41"/>
        </w:rPr>
        <w:t>.</w:t>
      </w:r>
    </w:p>
    <w:p w:rsidR="00165D3B" w:rsidRDefault="00337F62">
      <w:pPr>
        <w:spacing w:line="160" w:lineRule="exact"/>
        <w:ind w:right="-132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color w:val="2C2A2B"/>
          <w:spacing w:val="-29"/>
          <w:w w:val="37"/>
          <w:position w:val="-52"/>
          <w:sz w:val="75"/>
          <w:szCs w:val="75"/>
        </w:rPr>
        <w:t>.</w:t>
      </w:r>
      <w:r>
        <w:rPr>
          <w:rFonts w:ascii="Arial" w:eastAsia="Arial" w:hAnsi="Arial" w:cs="Arial"/>
          <w:color w:val="2C2A2B"/>
          <w:spacing w:val="-20"/>
          <w:w w:val="43"/>
          <w:position w:val="-41"/>
          <w:sz w:val="41"/>
          <w:szCs w:val="41"/>
        </w:rPr>
        <w:t>.</w:t>
      </w:r>
      <w:r>
        <w:rPr>
          <w:color w:val="2C2A2B"/>
          <w:spacing w:val="-50"/>
          <w:w w:val="37"/>
          <w:position w:val="-52"/>
          <w:sz w:val="75"/>
          <w:szCs w:val="75"/>
        </w:rPr>
        <w:t>.</w:t>
      </w:r>
      <w:r>
        <w:rPr>
          <w:rFonts w:ascii="Arial" w:eastAsia="Arial" w:hAnsi="Arial" w:cs="Arial"/>
          <w:color w:val="2C2A2B"/>
          <w:w w:val="43"/>
          <w:position w:val="-41"/>
          <w:sz w:val="41"/>
          <w:szCs w:val="41"/>
        </w:rPr>
        <w:t>.</w:t>
      </w:r>
      <w:r>
        <w:rPr>
          <w:rFonts w:ascii="Arial" w:eastAsia="Arial" w:hAnsi="Arial" w:cs="Arial"/>
          <w:color w:val="2C2A2B"/>
          <w:position w:val="-41"/>
          <w:sz w:val="41"/>
          <w:szCs w:val="41"/>
        </w:rPr>
        <w:t xml:space="preserve">   </w:t>
      </w:r>
      <w:r>
        <w:rPr>
          <w:rFonts w:ascii="Arial" w:eastAsia="Arial" w:hAnsi="Arial" w:cs="Arial"/>
          <w:color w:val="2C2A2B"/>
          <w:spacing w:val="57"/>
          <w:position w:val="-41"/>
          <w:sz w:val="41"/>
          <w:szCs w:val="41"/>
        </w:rPr>
        <w:t xml:space="preserve"> </w:t>
      </w:r>
      <w:r>
        <w:rPr>
          <w:rFonts w:ascii="Arial" w:eastAsia="Arial" w:hAnsi="Arial" w:cs="Arial"/>
          <w:color w:val="2C2A2B"/>
          <w:spacing w:val="-37"/>
          <w:w w:val="41"/>
          <w:position w:val="-41"/>
          <w:sz w:val="40"/>
          <w:szCs w:val="40"/>
        </w:rPr>
        <w:t>.</w:t>
      </w:r>
      <w:r>
        <w:rPr>
          <w:color w:val="2C2A2B"/>
          <w:spacing w:val="-33"/>
          <w:w w:val="37"/>
          <w:position w:val="-52"/>
          <w:sz w:val="75"/>
          <w:szCs w:val="75"/>
        </w:rPr>
        <w:t>.</w:t>
      </w:r>
      <w:r>
        <w:rPr>
          <w:rFonts w:ascii="Arial" w:eastAsia="Arial" w:hAnsi="Arial" w:cs="Arial"/>
          <w:color w:val="2C2A2B"/>
          <w:spacing w:val="-14"/>
          <w:w w:val="41"/>
          <w:position w:val="-41"/>
          <w:sz w:val="40"/>
          <w:szCs w:val="40"/>
        </w:rPr>
        <w:t>.</w:t>
      </w:r>
      <w:r>
        <w:rPr>
          <w:color w:val="2C2A2B"/>
          <w:w w:val="37"/>
          <w:position w:val="-52"/>
          <w:sz w:val="75"/>
          <w:szCs w:val="75"/>
        </w:rPr>
        <w:t>.</w:t>
      </w:r>
      <w:r>
        <w:rPr>
          <w:color w:val="2C2A2B"/>
          <w:position w:val="-52"/>
          <w:sz w:val="75"/>
          <w:szCs w:val="75"/>
        </w:rPr>
        <w:t xml:space="preserve">  </w:t>
      </w:r>
      <w:r>
        <w:rPr>
          <w:color w:val="2C2A2B"/>
          <w:spacing w:val="-52"/>
          <w:position w:val="-52"/>
          <w:sz w:val="75"/>
          <w:szCs w:val="75"/>
        </w:rPr>
        <w:t xml:space="preserve"> </w:t>
      </w:r>
      <w:r>
        <w:rPr>
          <w:rFonts w:ascii="Arial" w:eastAsia="Arial" w:hAnsi="Arial" w:cs="Arial"/>
          <w:color w:val="2C2A2B"/>
          <w:w w:val="35"/>
          <w:position w:val="-52"/>
          <w:sz w:val="70"/>
          <w:szCs w:val="70"/>
        </w:rPr>
        <w:t>.</w:t>
      </w:r>
      <w:r>
        <w:rPr>
          <w:rFonts w:ascii="Arial" w:eastAsia="Arial" w:hAnsi="Arial" w:cs="Arial"/>
          <w:color w:val="2C2A2B"/>
          <w:spacing w:val="-50"/>
          <w:w w:val="35"/>
          <w:position w:val="-52"/>
          <w:sz w:val="70"/>
          <w:szCs w:val="70"/>
        </w:rPr>
        <w:t>.</w:t>
      </w:r>
      <w:r>
        <w:rPr>
          <w:rFonts w:ascii="Arial" w:eastAsia="Arial" w:hAnsi="Arial" w:cs="Arial"/>
          <w:color w:val="2C2A2B"/>
          <w:w w:val="43"/>
          <w:position w:val="-41"/>
          <w:sz w:val="41"/>
          <w:szCs w:val="41"/>
        </w:rPr>
        <w:t>.</w:t>
      </w:r>
    </w:p>
    <w:p w:rsidR="00165D3B" w:rsidRDefault="00337F62">
      <w:pPr>
        <w:spacing w:line="160" w:lineRule="exact"/>
        <w:ind w:right="-132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color w:val="2C2A2B"/>
          <w:w w:val="37"/>
          <w:position w:val="-52"/>
          <w:sz w:val="75"/>
          <w:szCs w:val="75"/>
        </w:rPr>
        <w:t>.</w:t>
      </w:r>
      <w:r>
        <w:rPr>
          <w:color w:val="2C2A2B"/>
          <w:spacing w:val="-50"/>
          <w:w w:val="37"/>
          <w:position w:val="-52"/>
          <w:sz w:val="75"/>
          <w:szCs w:val="75"/>
        </w:rPr>
        <w:t>.</w:t>
      </w:r>
      <w:r>
        <w:rPr>
          <w:rFonts w:ascii="Arial" w:eastAsia="Arial" w:hAnsi="Arial" w:cs="Arial"/>
          <w:color w:val="2C2A2B"/>
          <w:w w:val="43"/>
          <w:position w:val="-41"/>
          <w:sz w:val="41"/>
          <w:szCs w:val="41"/>
        </w:rPr>
        <w:t>.</w:t>
      </w:r>
    </w:p>
    <w:p w:rsidR="00165D3B" w:rsidRDefault="00337F62">
      <w:pPr>
        <w:spacing w:before="5" w:line="160" w:lineRule="exact"/>
        <w:ind w:right="-126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color w:val="2C2A2B"/>
          <w:w w:val="35"/>
          <w:position w:val="-52"/>
          <w:sz w:val="70"/>
          <w:szCs w:val="70"/>
        </w:rPr>
        <w:t>.</w:t>
      </w:r>
      <w:r>
        <w:rPr>
          <w:rFonts w:ascii="Arial" w:eastAsia="Arial" w:hAnsi="Arial" w:cs="Arial"/>
          <w:color w:val="2C2A2B"/>
          <w:spacing w:val="-50"/>
          <w:w w:val="35"/>
          <w:position w:val="-52"/>
          <w:sz w:val="70"/>
          <w:szCs w:val="70"/>
        </w:rPr>
        <w:t>.</w:t>
      </w:r>
      <w:r>
        <w:rPr>
          <w:rFonts w:ascii="Arial" w:eastAsia="Arial" w:hAnsi="Arial" w:cs="Arial"/>
          <w:color w:val="2C2A2B"/>
          <w:w w:val="43"/>
          <w:position w:val="-41"/>
          <w:sz w:val="41"/>
          <w:szCs w:val="41"/>
        </w:rPr>
        <w:t>.</w:t>
      </w:r>
    </w:p>
    <w:p w:rsidR="00165D3B" w:rsidRDefault="00337F62">
      <w:pPr>
        <w:spacing w:line="160" w:lineRule="exact"/>
        <w:ind w:right="-130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color w:val="2C2A2B"/>
          <w:w w:val="36"/>
          <w:position w:val="-52"/>
          <w:sz w:val="73"/>
          <w:szCs w:val="73"/>
        </w:rPr>
        <w:t>.</w:t>
      </w:r>
      <w:r>
        <w:rPr>
          <w:rFonts w:ascii="Arial" w:eastAsia="Arial" w:hAnsi="Arial" w:cs="Arial"/>
          <w:color w:val="2C2A2B"/>
          <w:spacing w:val="-50"/>
          <w:w w:val="36"/>
          <w:position w:val="-52"/>
          <w:sz w:val="73"/>
          <w:szCs w:val="73"/>
        </w:rPr>
        <w:t>.</w:t>
      </w:r>
      <w:r>
        <w:rPr>
          <w:rFonts w:ascii="Arial" w:eastAsia="Arial" w:hAnsi="Arial" w:cs="Arial"/>
          <w:color w:val="2C2A2B"/>
          <w:w w:val="43"/>
          <w:position w:val="-41"/>
          <w:sz w:val="41"/>
          <w:szCs w:val="41"/>
        </w:rPr>
        <w:t>.</w:t>
      </w:r>
    </w:p>
    <w:p w:rsidR="00165D3B" w:rsidRDefault="00337F62">
      <w:pPr>
        <w:spacing w:line="160" w:lineRule="exac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720" w:bottom="0" w:left="440" w:header="720" w:footer="720" w:gutter="0"/>
          <w:cols w:num="7" w:space="720" w:equalWidth="0">
            <w:col w:w="3332" w:space="520"/>
            <w:col w:w="140" w:space="520"/>
            <w:col w:w="1450" w:space="520"/>
            <w:col w:w="140" w:space="520"/>
            <w:col w:w="140" w:space="520"/>
            <w:col w:w="149" w:space="520"/>
            <w:col w:w="2269"/>
          </w:cols>
        </w:sectPr>
      </w:pPr>
      <w:r>
        <w:br w:type="column"/>
      </w:r>
      <w:r>
        <w:rPr>
          <w:rFonts w:ascii="Arial" w:eastAsia="Arial" w:hAnsi="Arial" w:cs="Arial"/>
          <w:color w:val="2C2A2B"/>
          <w:spacing w:val="-25"/>
          <w:w w:val="36"/>
          <w:position w:val="-52"/>
          <w:sz w:val="73"/>
          <w:szCs w:val="73"/>
        </w:rPr>
        <w:t>.</w:t>
      </w:r>
      <w:r>
        <w:rPr>
          <w:color w:val="2C2A2B"/>
          <w:spacing w:val="-25"/>
          <w:w w:val="44"/>
          <w:position w:val="-28"/>
          <w:sz w:val="45"/>
          <w:szCs w:val="45"/>
        </w:rPr>
        <w:t>.</w:t>
      </w:r>
      <w:r>
        <w:rPr>
          <w:rFonts w:ascii="Arial" w:eastAsia="Arial" w:hAnsi="Arial" w:cs="Arial"/>
          <w:color w:val="2C2A2B"/>
          <w:spacing w:val="-79"/>
          <w:w w:val="36"/>
          <w:position w:val="-52"/>
          <w:sz w:val="73"/>
          <w:szCs w:val="73"/>
        </w:rPr>
        <w:t>.</w:t>
      </w:r>
      <w:r>
        <w:rPr>
          <w:rFonts w:ascii="Arial" w:eastAsia="Arial" w:hAnsi="Arial" w:cs="Arial"/>
          <w:color w:val="2C2A2B"/>
          <w:w w:val="42"/>
          <w:position w:val="-41"/>
          <w:sz w:val="45"/>
          <w:szCs w:val="45"/>
        </w:rPr>
        <w:t>.</w:t>
      </w:r>
      <w:r>
        <w:rPr>
          <w:rFonts w:ascii="Arial" w:eastAsia="Arial" w:hAnsi="Arial" w:cs="Arial"/>
          <w:color w:val="2C2A2B"/>
          <w:position w:val="-41"/>
          <w:sz w:val="45"/>
          <w:szCs w:val="45"/>
        </w:rPr>
        <w:t xml:space="preserve">    </w:t>
      </w:r>
      <w:r>
        <w:rPr>
          <w:rFonts w:ascii="Arial" w:eastAsia="Arial" w:hAnsi="Arial" w:cs="Arial"/>
          <w:color w:val="2C2A2B"/>
          <w:spacing w:val="-38"/>
          <w:position w:val="-41"/>
          <w:sz w:val="45"/>
          <w:szCs w:val="45"/>
        </w:rPr>
        <w:t xml:space="preserve"> </w:t>
      </w:r>
      <w:r>
        <w:rPr>
          <w:rFonts w:ascii="Arial" w:eastAsia="Arial" w:hAnsi="Arial" w:cs="Arial"/>
          <w:color w:val="2C2A2B"/>
          <w:w w:val="129"/>
          <w:position w:val="-48"/>
          <w:sz w:val="43"/>
          <w:szCs w:val="43"/>
        </w:rPr>
        <w:t>{</w:t>
      </w:r>
      <w:r>
        <w:rPr>
          <w:rFonts w:ascii="Arial" w:eastAsia="Arial" w:hAnsi="Arial" w:cs="Arial"/>
          <w:color w:val="535353"/>
          <w:w w:val="38"/>
          <w:position w:val="-48"/>
          <w:sz w:val="43"/>
          <w:szCs w:val="43"/>
        </w:rPr>
        <w:t>:</w:t>
      </w:r>
    </w:p>
    <w:p w:rsidR="00165D3B" w:rsidRDefault="00337F62">
      <w:pPr>
        <w:spacing w:line="160" w:lineRule="exact"/>
        <w:ind w:left="1799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720" w:bottom="0" w:left="440" w:header="720" w:footer="720" w:gutter="0"/>
          <w:cols w:space="720"/>
        </w:sectPr>
      </w:pPr>
      <w:r>
        <w:rPr>
          <w:rFonts w:ascii="Arial" w:eastAsia="Arial" w:hAnsi="Arial" w:cs="Arial"/>
          <w:color w:val="2C2A2B"/>
          <w:position w:val="-4"/>
        </w:rPr>
        <w:t xml:space="preserve">&gt;                     </w:t>
      </w:r>
      <w:r>
        <w:rPr>
          <w:rFonts w:ascii="Arial" w:eastAsia="Arial" w:hAnsi="Arial" w:cs="Arial"/>
          <w:color w:val="2C2A2B"/>
          <w:spacing w:val="48"/>
          <w:position w:val="-4"/>
        </w:rPr>
        <w:t xml:space="preserve"> </w:t>
      </w:r>
      <w:r>
        <w:rPr>
          <w:rFonts w:ascii="Arial" w:eastAsia="Arial" w:hAnsi="Arial" w:cs="Arial"/>
          <w:color w:val="2C2A2B"/>
          <w:position w:val="-4"/>
        </w:rPr>
        <w:t xml:space="preserve">&gt;        </w:t>
      </w:r>
      <w:r>
        <w:rPr>
          <w:rFonts w:ascii="Arial" w:eastAsia="Arial" w:hAnsi="Arial" w:cs="Arial"/>
          <w:color w:val="2C2A2B"/>
          <w:spacing w:val="44"/>
          <w:position w:val="-4"/>
        </w:rPr>
        <w:t xml:space="preserve"> </w:t>
      </w:r>
      <w:r>
        <w:rPr>
          <w:rFonts w:ascii="Arial" w:eastAsia="Arial" w:hAnsi="Arial" w:cs="Arial"/>
          <w:color w:val="2C2A2B"/>
          <w:position w:val="-4"/>
        </w:rPr>
        <w:t xml:space="preserve">&gt;        </w:t>
      </w:r>
      <w:r>
        <w:rPr>
          <w:rFonts w:ascii="Arial" w:eastAsia="Arial" w:hAnsi="Arial" w:cs="Arial"/>
          <w:color w:val="2C2A2B"/>
          <w:spacing w:val="44"/>
          <w:position w:val="-4"/>
        </w:rPr>
        <w:t xml:space="preserve"> </w:t>
      </w:r>
      <w:r>
        <w:rPr>
          <w:rFonts w:ascii="Arial" w:eastAsia="Arial" w:hAnsi="Arial" w:cs="Arial"/>
          <w:color w:val="2C2A2B"/>
          <w:w w:val="127"/>
          <w:position w:val="-4"/>
        </w:rPr>
        <w:t xml:space="preserve">&gt;      </w:t>
      </w:r>
      <w:r>
        <w:rPr>
          <w:rFonts w:ascii="Arial" w:eastAsia="Arial" w:hAnsi="Arial" w:cs="Arial"/>
          <w:color w:val="2C2A2B"/>
          <w:spacing w:val="18"/>
          <w:w w:val="127"/>
          <w:position w:val="-4"/>
        </w:rPr>
        <w:t xml:space="preserve"> </w:t>
      </w:r>
      <w:r>
        <w:rPr>
          <w:rFonts w:ascii="Arial" w:eastAsia="Arial" w:hAnsi="Arial" w:cs="Arial"/>
          <w:color w:val="2C2A2B"/>
          <w:position w:val="-4"/>
        </w:rPr>
        <w:t xml:space="preserve">&gt;        </w:t>
      </w:r>
      <w:r>
        <w:rPr>
          <w:rFonts w:ascii="Arial" w:eastAsia="Arial" w:hAnsi="Arial" w:cs="Arial"/>
          <w:color w:val="2C2A2B"/>
          <w:spacing w:val="44"/>
          <w:position w:val="-4"/>
        </w:rPr>
        <w:t xml:space="preserve"> </w:t>
      </w:r>
      <w:r>
        <w:rPr>
          <w:rFonts w:ascii="Arial" w:eastAsia="Arial" w:hAnsi="Arial" w:cs="Arial"/>
          <w:color w:val="2C2A2B"/>
          <w:position w:val="-4"/>
        </w:rPr>
        <w:t xml:space="preserve">&gt;        </w:t>
      </w:r>
      <w:r>
        <w:rPr>
          <w:rFonts w:ascii="Arial" w:eastAsia="Arial" w:hAnsi="Arial" w:cs="Arial"/>
          <w:color w:val="2C2A2B"/>
          <w:spacing w:val="34"/>
          <w:position w:val="-4"/>
        </w:rPr>
        <w:t xml:space="preserve"> </w:t>
      </w:r>
      <w:r>
        <w:rPr>
          <w:rFonts w:ascii="Arial" w:eastAsia="Arial" w:hAnsi="Arial" w:cs="Arial"/>
          <w:color w:val="2C2A2B"/>
          <w:position w:val="-4"/>
        </w:rPr>
        <w:t xml:space="preserve">&gt;        </w:t>
      </w:r>
      <w:r>
        <w:rPr>
          <w:rFonts w:ascii="Arial" w:eastAsia="Arial" w:hAnsi="Arial" w:cs="Arial"/>
          <w:color w:val="2C2A2B"/>
          <w:spacing w:val="44"/>
          <w:position w:val="-4"/>
        </w:rPr>
        <w:t xml:space="preserve"> </w:t>
      </w:r>
      <w:r>
        <w:rPr>
          <w:rFonts w:ascii="Arial" w:eastAsia="Arial" w:hAnsi="Arial" w:cs="Arial"/>
          <w:color w:val="2C2A2B"/>
          <w:w w:val="127"/>
          <w:position w:val="-4"/>
        </w:rPr>
        <w:t xml:space="preserve">&gt;      </w:t>
      </w:r>
      <w:r>
        <w:rPr>
          <w:rFonts w:ascii="Arial" w:eastAsia="Arial" w:hAnsi="Arial" w:cs="Arial"/>
          <w:color w:val="2C2A2B"/>
          <w:spacing w:val="28"/>
          <w:w w:val="127"/>
          <w:position w:val="-4"/>
        </w:rPr>
        <w:t xml:space="preserve"> </w:t>
      </w:r>
      <w:r>
        <w:rPr>
          <w:rFonts w:ascii="Arial" w:eastAsia="Arial" w:hAnsi="Arial" w:cs="Arial"/>
          <w:color w:val="2C2A2B"/>
          <w:position w:val="-4"/>
        </w:rPr>
        <w:t xml:space="preserve">&gt;        </w:t>
      </w:r>
      <w:r>
        <w:rPr>
          <w:rFonts w:ascii="Arial" w:eastAsia="Arial" w:hAnsi="Arial" w:cs="Arial"/>
          <w:color w:val="2C2A2B"/>
          <w:spacing w:val="54"/>
          <w:position w:val="-4"/>
        </w:rPr>
        <w:t xml:space="preserve"> </w:t>
      </w:r>
      <w:r>
        <w:rPr>
          <w:rFonts w:ascii="Arial" w:eastAsia="Arial" w:hAnsi="Arial" w:cs="Arial"/>
          <w:color w:val="3D3B3D"/>
          <w:w w:val="119"/>
          <w:position w:val="-4"/>
        </w:rPr>
        <w:t>&gt;</w:t>
      </w:r>
    </w:p>
    <w:p w:rsidR="00165D3B" w:rsidRDefault="00337F62">
      <w:pPr>
        <w:spacing w:before="55" w:line="60" w:lineRule="exact"/>
        <w:jc w:val="righ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C2A2B"/>
          <w:w w:val="43"/>
          <w:position w:val="-36"/>
          <w:sz w:val="44"/>
          <w:szCs w:val="44"/>
        </w:rPr>
        <w:t>...</w:t>
      </w:r>
    </w:p>
    <w:p w:rsidR="00165D3B" w:rsidRDefault="00337F62">
      <w:pPr>
        <w:spacing w:before="7" w:line="100" w:lineRule="exact"/>
        <w:ind w:right="-109"/>
        <w:rPr>
          <w:sz w:val="45"/>
          <w:szCs w:val="45"/>
        </w:rPr>
      </w:pPr>
      <w:r>
        <w:br w:type="column"/>
      </w:r>
      <w:r>
        <w:rPr>
          <w:color w:val="2C2A2B"/>
          <w:spacing w:val="-50"/>
          <w:w w:val="44"/>
          <w:position w:val="-48"/>
          <w:sz w:val="45"/>
          <w:szCs w:val="45"/>
        </w:rPr>
        <w:t>.</w:t>
      </w:r>
      <w:r>
        <w:rPr>
          <w:rFonts w:ascii="Arial" w:eastAsia="Arial" w:hAnsi="Arial" w:cs="Arial"/>
          <w:color w:val="2C2A2B"/>
          <w:spacing w:val="-90"/>
          <w:w w:val="70"/>
          <w:position w:val="-47"/>
          <w:sz w:val="59"/>
          <w:szCs w:val="59"/>
        </w:rPr>
        <w:t>-</w:t>
      </w:r>
      <w:r>
        <w:rPr>
          <w:color w:val="2C2A2B"/>
          <w:w w:val="44"/>
          <w:position w:val="-48"/>
          <w:sz w:val="45"/>
          <w:szCs w:val="45"/>
        </w:rPr>
        <w:t>..</w:t>
      </w:r>
    </w:p>
    <w:p w:rsidR="00165D3B" w:rsidRDefault="00337F62">
      <w:pPr>
        <w:spacing w:line="100" w:lineRule="exact"/>
        <w:ind w:right="-126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color w:val="3D3B3D"/>
          <w:spacing w:val="-65"/>
          <w:w w:val="66"/>
          <w:position w:val="-39"/>
        </w:rPr>
        <w:t>&lt;</w:t>
      </w:r>
      <w:r>
        <w:rPr>
          <w:rFonts w:ascii="Arial" w:eastAsia="Arial" w:hAnsi="Arial" w:cs="Arial"/>
          <w:color w:val="2C2A2B"/>
          <w:spacing w:val="-5"/>
          <w:w w:val="35"/>
          <w:position w:val="-48"/>
          <w:sz w:val="70"/>
          <w:szCs w:val="70"/>
        </w:rPr>
        <w:t>.</w:t>
      </w:r>
      <w:r>
        <w:rPr>
          <w:color w:val="3D3B3D"/>
          <w:spacing w:val="-70"/>
          <w:w w:val="66"/>
          <w:position w:val="-39"/>
        </w:rPr>
        <w:t>&gt;</w:t>
      </w:r>
      <w:r>
        <w:rPr>
          <w:rFonts w:ascii="Arial" w:eastAsia="Arial" w:hAnsi="Arial" w:cs="Arial"/>
          <w:color w:val="2C2A2B"/>
          <w:w w:val="35"/>
          <w:position w:val="-48"/>
          <w:sz w:val="70"/>
          <w:szCs w:val="70"/>
        </w:rPr>
        <w:t>.</w:t>
      </w:r>
    </w:p>
    <w:p w:rsidR="00165D3B" w:rsidRDefault="00337F62">
      <w:pPr>
        <w:spacing w:line="100" w:lineRule="exact"/>
        <w:ind w:right="-126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color w:val="2C2A2B"/>
          <w:spacing w:val="-74"/>
          <w:w w:val="98"/>
          <w:position w:val="-37"/>
          <w:sz w:val="17"/>
          <w:szCs w:val="17"/>
        </w:rPr>
        <w:t>o</w:t>
      </w:r>
      <w:r>
        <w:rPr>
          <w:rFonts w:ascii="Arial" w:eastAsia="Arial" w:hAnsi="Arial" w:cs="Arial"/>
          <w:color w:val="2C2A2B"/>
          <w:w w:val="35"/>
          <w:position w:val="-48"/>
          <w:sz w:val="70"/>
          <w:szCs w:val="70"/>
        </w:rPr>
        <w:t>.</w:t>
      </w:r>
      <w:r>
        <w:rPr>
          <w:rFonts w:ascii="Arial" w:eastAsia="Arial" w:hAnsi="Arial" w:cs="Arial"/>
          <w:color w:val="2C2A2B"/>
          <w:spacing w:val="-65"/>
          <w:w w:val="35"/>
          <w:position w:val="-48"/>
          <w:sz w:val="70"/>
          <w:szCs w:val="70"/>
        </w:rPr>
        <w:t>.</w:t>
      </w:r>
      <w:r>
        <w:rPr>
          <w:color w:val="2C2A2B"/>
          <w:w w:val="98"/>
          <w:position w:val="-37"/>
          <w:sz w:val="17"/>
          <w:szCs w:val="17"/>
        </w:rPr>
        <w:t>-</w:t>
      </w:r>
      <w:r>
        <w:rPr>
          <w:color w:val="2C2A2B"/>
          <w:position w:val="-37"/>
          <w:sz w:val="17"/>
          <w:szCs w:val="17"/>
        </w:rPr>
        <w:t xml:space="preserve">           </w:t>
      </w:r>
      <w:r>
        <w:rPr>
          <w:color w:val="2C2A2B"/>
          <w:spacing w:val="10"/>
          <w:position w:val="-37"/>
          <w:sz w:val="17"/>
          <w:szCs w:val="17"/>
        </w:rPr>
        <w:t xml:space="preserve"> </w:t>
      </w:r>
      <w:r>
        <w:rPr>
          <w:color w:val="2C2A2B"/>
          <w:spacing w:val="-70"/>
          <w:w w:val="61"/>
          <w:position w:val="-39"/>
        </w:rPr>
        <w:t>&lt;</w:t>
      </w:r>
      <w:r>
        <w:rPr>
          <w:rFonts w:ascii="Arial" w:eastAsia="Arial" w:hAnsi="Arial" w:cs="Arial"/>
          <w:color w:val="2C2A2B"/>
          <w:w w:val="43"/>
          <w:position w:val="-48"/>
          <w:sz w:val="41"/>
          <w:szCs w:val="41"/>
        </w:rPr>
        <w:t>.</w:t>
      </w:r>
      <w:r>
        <w:rPr>
          <w:rFonts w:ascii="Arial" w:eastAsia="Arial" w:hAnsi="Arial" w:cs="Arial"/>
          <w:color w:val="2C2A2B"/>
          <w:spacing w:val="-29"/>
          <w:w w:val="43"/>
          <w:position w:val="-48"/>
          <w:sz w:val="41"/>
          <w:szCs w:val="41"/>
        </w:rPr>
        <w:t>.</w:t>
      </w:r>
      <w:r>
        <w:rPr>
          <w:color w:val="2C2A2B"/>
          <w:spacing w:val="-40"/>
          <w:w w:val="61"/>
          <w:position w:val="-39"/>
        </w:rPr>
        <w:t>&gt;</w:t>
      </w:r>
      <w:r>
        <w:rPr>
          <w:rFonts w:ascii="Arial" w:eastAsia="Arial" w:hAnsi="Arial" w:cs="Arial"/>
          <w:color w:val="2C2A2B"/>
          <w:w w:val="43"/>
          <w:position w:val="-48"/>
          <w:sz w:val="41"/>
          <w:szCs w:val="41"/>
        </w:rPr>
        <w:t>.</w:t>
      </w:r>
    </w:p>
    <w:p w:rsidR="00165D3B" w:rsidRDefault="00337F62">
      <w:pPr>
        <w:spacing w:line="100" w:lineRule="exact"/>
        <w:rPr>
          <w:rFonts w:ascii="Arial" w:eastAsia="Arial" w:hAnsi="Arial" w:cs="Arial"/>
          <w:sz w:val="49"/>
          <w:szCs w:val="49"/>
        </w:rPr>
        <w:sectPr w:rsidR="00165D3B">
          <w:type w:val="continuous"/>
          <w:pgSz w:w="11900" w:h="16840"/>
          <w:pgMar w:top="400" w:right="720" w:bottom="0" w:left="440" w:header="720" w:footer="720" w:gutter="0"/>
          <w:cols w:num="5" w:space="720" w:equalWidth="0">
            <w:col w:w="1948" w:space="566"/>
            <w:col w:w="149" w:space="510"/>
            <w:col w:w="149" w:space="520"/>
            <w:col w:w="809" w:space="510"/>
            <w:col w:w="5579"/>
          </w:cols>
        </w:sectPr>
      </w:pPr>
      <w:r>
        <w:br w:type="column"/>
      </w:r>
      <w:r>
        <w:rPr>
          <w:color w:val="2C2A2B"/>
          <w:w w:val="64"/>
          <w:position w:val="-39"/>
        </w:rPr>
        <w:t xml:space="preserve">&lt;&gt;              </w:t>
      </w:r>
      <w:r>
        <w:rPr>
          <w:color w:val="2C2A2B"/>
          <w:spacing w:val="24"/>
          <w:w w:val="64"/>
          <w:position w:val="-39"/>
        </w:rPr>
        <w:t xml:space="preserve"> </w:t>
      </w:r>
      <w:r>
        <w:rPr>
          <w:color w:val="2C2A2B"/>
          <w:w w:val="64"/>
          <w:position w:val="-39"/>
        </w:rPr>
        <w:t xml:space="preserve">&lt;&gt;               </w:t>
      </w:r>
      <w:r>
        <w:rPr>
          <w:color w:val="2C2A2B"/>
          <w:spacing w:val="3"/>
          <w:w w:val="64"/>
          <w:position w:val="-39"/>
        </w:rPr>
        <w:t xml:space="preserve"> </w:t>
      </w:r>
      <w:r>
        <w:rPr>
          <w:color w:val="2C2A2B"/>
          <w:w w:val="64"/>
          <w:position w:val="-39"/>
        </w:rPr>
        <w:t xml:space="preserve">&lt;&gt;               </w:t>
      </w:r>
      <w:r>
        <w:rPr>
          <w:color w:val="2C2A2B"/>
          <w:spacing w:val="3"/>
          <w:w w:val="64"/>
          <w:position w:val="-39"/>
        </w:rPr>
        <w:t xml:space="preserve"> </w:t>
      </w:r>
      <w:r>
        <w:rPr>
          <w:color w:val="2C2A2B"/>
          <w:w w:val="46"/>
          <w:position w:val="-36"/>
          <w:sz w:val="48"/>
          <w:szCs w:val="48"/>
        </w:rPr>
        <w:t xml:space="preserve">...        </w:t>
      </w:r>
      <w:r>
        <w:rPr>
          <w:color w:val="2C2A2B"/>
          <w:spacing w:val="3"/>
          <w:w w:val="46"/>
          <w:position w:val="-36"/>
          <w:sz w:val="48"/>
          <w:szCs w:val="48"/>
        </w:rPr>
        <w:t xml:space="preserve"> </w:t>
      </w:r>
      <w:r>
        <w:rPr>
          <w:rFonts w:ascii="Arial" w:eastAsia="Arial" w:hAnsi="Arial" w:cs="Arial"/>
          <w:color w:val="2C2A2B"/>
          <w:w w:val="46"/>
          <w:position w:val="-32"/>
          <w:sz w:val="37"/>
          <w:szCs w:val="37"/>
        </w:rPr>
        <w:t xml:space="preserve">.,.         </w:t>
      </w:r>
      <w:r>
        <w:rPr>
          <w:rFonts w:ascii="Arial" w:eastAsia="Arial" w:hAnsi="Arial" w:cs="Arial"/>
          <w:color w:val="2C2A2B"/>
          <w:spacing w:val="45"/>
          <w:w w:val="46"/>
          <w:position w:val="-32"/>
          <w:sz w:val="37"/>
          <w:szCs w:val="37"/>
        </w:rPr>
        <w:t xml:space="preserve"> </w:t>
      </w:r>
      <w:r>
        <w:rPr>
          <w:color w:val="3D3B3D"/>
          <w:w w:val="46"/>
          <w:position w:val="-36"/>
          <w:sz w:val="50"/>
          <w:szCs w:val="50"/>
        </w:rPr>
        <w:t xml:space="preserve">...         </w:t>
      </w:r>
      <w:r>
        <w:rPr>
          <w:color w:val="3D3B3D"/>
          <w:spacing w:val="3"/>
          <w:w w:val="46"/>
          <w:position w:val="-36"/>
          <w:sz w:val="50"/>
          <w:szCs w:val="50"/>
        </w:rPr>
        <w:t xml:space="preserve"> </w:t>
      </w:r>
      <w:r>
        <w:rPr>
          <w:rFonts w:ascii="Arial" w:eastAsia="Arial" w:hAnsi="Arial" w:cs="Arial"/>
          <w:color w:val="3D3B3D"/>
          <w:w w:val="27"/>
          <w:position w:val="-53"/>
          <w:sz w:val="49"/>
          <w:szCs w:val="49"/>
        </w:rPr>
        <w:t>.</w:t>
      </w:r>
      <w:r>
        <w:rPr>
          <w:rFonts w:ascii="Arial" w:eastAsia="Arial" w:hAnsi="Arial" w:cs="Arial"/>
          <w:color w:val="2C2A2B"/>
          <w:w w:val="119"/>
          <w:position w:val="-53"/>
          <w:sz w:val="49"/>
          <w:szCs w:val="49"/>
        </w:rPr>
        <w:t>r</w:t>
      </w:r>
    </w:p>
    <w:p w:rsidR="00165D3B" w:rsidRDefault="00337F62">
      <w:pPr>
        <w:spacing w:line="100" w:lineRule="exact"/>
        <w:jc w:val="right"/>
        <w:rPr>
          <w:rFonts w:ascii="Arial" w:eastAsia="Arial" w:hAnsi="Arial" w:cs="Arial"/>
          <w:sz w:val="45"/>
          <w:szCs w:val="45"/>
        </w:rPr>
      </w:pPr>
      <w:r>
        <w:rPr>
          <w:color w:val="2C2A2B"/>
          <w:w w:val="66"/>
          <w:position w:val="-49"/>
          <w:sz w:val="70"/>
          <w:szCs w:val="70"/>
        </w:rPr>
        <w:t xml:space="preserve">-   </w:t>
      </w:r>
      <w:r>
        <w:rPr>
          <w:color w:val="2C2A2B"/>
          <w:spacing w:val="42"/>
          <w:w w:val="66"/>
          <w:position w:val="-49"/>
          <w:sz w:val="70"/>
          <w:szCs w:val="70"/>
        </w:rPr>
        <w:t xml:space="preserve"> </w:t>
      </w:r>
      <w:r>
        <w:rPr>
          <w:rFonts w:ascii="Arial" w:eastAsia="Arial" w:hAnsi="Arial" w:cs="Arial"/>
          <w:color w:val="2C2A2B"/>
          <w:w w:val="66"/>
          <w:position w:val="-48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C2A2B"/>
          <w:spacing w:val="97"/>
          <w:w w:val="66"/>
          <w:position w:val="-48"/>
          <w:sz w:val="59"/>
          <w:szCs w:val="59"/>
        </w:rPr>
        <w:t xml:space="preserve"> </w:t>
      </w:r>
      <w:r>
        <w:rPr>
          <w:rFonts w:ascii="Arial" w:eastAsia="Arial" w:hAnsi="Arial" w:cs="Arial"/>
          <w:color w:val="2C2A2B"/>
          <w:w w:val="42"/>
          <w:position w:val="-50"/>
          <w:sz w:val="45"/>
          <w:szCs w:val="45"/>
        </w:rPr>
        <w:t>...</w:t>
      </w:r>
    </w:p>
    <w:p w:rsidR="00165D3B" w:rsidRDefault="00337F62">
      <w:pPr>
        <w:spacing w:before="21" w:line="60" w:lineRule="exact"/>
        <w:rPr>
          <w:rFonts w:ascii="Arial" w:eastAsia="Arial" w:hAnsi="Arial" w:cs="Arial"/>
          <w:sz w:val="72"/>
          <w:szCs w:val="72"/>
        </w:rPr>
        <w:sectPr w:rsidR="00165D3B">
          <w:type w:val="continuous"/>
          <w:pgSz w:w="11900" w:h="16840"/>
          <w:pgMar w:top="400" w:right="720" w:bottom="0" w:left="440" w:header="720" w:footer="720" w:gutter="0"/>
          <w:cols w:num="2" w:space="720" w:equalWidth="0">
            <w:col w:w="7289" w:space="510"/>
            <w:col w:w="2941"/>
          </w:cols>
        </w:sectPr>
      </w:pPr>
      <w:r>
        <w:br w:type="column"/>
      </w:r>
      <w:r>
        <w:rPr>
          <w:rFonts w:ascii="Arial" w:eastAsia="Arial" w:hAnsi="Arial" w:cs="Arial"/>
          <w:color w:val="2C2A2B"/>
          <w:w w:val="40"/>
          <w:position w:val="-61"/>
          <w:sz w:val="41"/>
          <w:szCs w:val="41"/>
        </w:rPr>
        <w:t xml:space="preserve">...          </w:t>
      </w:r>
      <w:r>
        <w:rPr>
          <w:rFonts w:ascii="Arial" w:eastAsia="Arial" w:hAnsi="Arial" w:cs="Arial"/>
          <w:color w:val="2C2A2B"/>
          <w:spacing w:val="30"/>
          <w:w w:val="40"/>
          <w:position w:val="-61"/>
          <w:sz w:val="41"/>
          <w:szCs w:val="41"/>
        </w:rPr>
        <w:t xml:space="preserve"> </w:t>
      </w:r>
      <w:r>
        <w:rPr>
          <w:rFonts w:ascii="Arial" w:eastAsia="Arial" w:hAnsi="Arial" w:cs="Arial"/>
          <w:color w:val="2C2A2B"/>
          <w:w w:val="40"/>
          <w:position w:val="-61"/>
          <w:sz w:val="72"/>
          <w:szCs w:val="72"/>
        </w:rPr>
        <w:t>..</w:t>
      </w:r>
    </w:p>
    <w:p w:rsidR="00165D3B" w:rsidRDefault="00337F62">
      <w:pPr>
        <w:spacing w:before="17"/>
        <w:jc w:val="right"/>
        <w:rPr>
          <w:rFonts w:ascii="Arial" w:eastAsia="Arial" w:hAnsi="Arial" w:cs="Arial"/>
          <w:sz w:val="59"/>
          <w:szCs w:val="59"/>
        </w:rPr>
      </w:pPr>
      <w:r>
        <w:pict>
          <v:shape id="_x0000_s1396" type="#_x0000_t202" style="position:absolute;left:0;text-align:left;margin-left:247.1pt;margin-top:-80.45pt;width:6.95pt;height:15.7pt;z-index:-13768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7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134"/>
                      <w:sz w:val="31"/>
                      <w:szCs w:val="31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2C2A2B"/>
          <w:spacing w:val="-111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535353"/>
          <w:w w:val="37"/>
          <w:sz w:val="45"/>
          <w:szCs w:val="45"/>
        </w:rPr>
        <w:t>.</w:t>
      </w:r>
      <w:r>
        <w:rPr>
          <w:rFonts w:ascii="Arial" w:eastAsia="Arial" w:hAnsi="Arial" w:cs="Arial"/>
          <w:color w:val="535353"/>
          <w:sz w:val="45"/>
          <w:szCs w:val="45"/>
        </w:rPr>
        <w:t xml:space="preserve">    </w:t>
      </w:r>
      <w:r>
        <w:rPr>
          <w:rFonts w:ascii="Arial" w:eastAsia="Arial" w:hAnsi="Arial" w:cs="Arial"/>
          <w:color w:val="535353"/>
          <w:spacing w:val="27"/>
          <w:sz w:val="45"/>
          <w:szCs w:val="45"/>
        </w:rPr>
        <w:t xml:space="preserve"> </w:t>
      </w:r>
      <w:r>
        <w:rPr>
          <w:rFonts w:ascii="Arial" w:eastAsia="Arial" w:hAnsi="Arial" w:cs="Arial"/>
          <w:color w:val="2C2A2B"/>
          <w:w w:val="70"/>
          <w:sz w:val="59"/>
          <w:szCs w:val="59"/>
        </w:rPr>
        <w:t>-</w:t>
      </w:r>
    </w:p>
    <w:p w:rsidR="00165D3B" w:rsidRDefault="00337F62">
      <w:pPr>
        <w:spacing w:line="720" w:lineRule="exact"/>
        <w:ind w:right="-130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color w:val="2C2A2B"/>
          <w:spacing w:val="-74"/>
          <w:w w:val="36"/>
          <w:position w:val="-1"/>
          <w:sz w:val="73"/>
          <w:szCs w:val="73"/>
        </w:rPr>
        <w:t>.</w:t>
      </w:r>
      <w:r>
        <w:rPr>
          <w:rFonts w:ascii="Arial" w:eastAsia="Arial" w:hAnsi="Arial" w:cs="Arial"/>
          <w:color w:val="2C2A2B"/>
          <w:spacing w:val="-65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2C2A2B"/>
          <w:w w:val="36"/>
          <w:position w:val="-1"/>
          <w:sz w:val="73"/>
          <w:szCs w:val="73"/>
        </w:rPr>
        <w:t>.</w:t>
      </w:r>
      <w:r>
        <w:rPr>
          <w:rFonts w:ascii="Arial" w:eastAsia="Arial" w:hAnsi="Arial" w:cs="Arial"/>
          <w:color w:val="2C2A2B"/>
          <w:position w:val="-1"/>
          <w:sz w:val="73"/>
          <w:szCs w:val="73"/>
        </w:rPr>
        <w:t xml:space="preserve">  </w:t>
      </w:r>
      <w:r>
        <w:rPr>
          <w:rFonts w:ascii="Arial" w:eastAsia="Arial" w:hAnsi="Arial" w:cs="Arial"/>
          <w:color w:val="2C2A2B"/>
          <w:spacing w:val="-96"/>
          <w:position w:val="-1"/>
          <w:sz w:val="73"/>
          <w:szCs w:val="73"/>
        </w:rPr>
        <w:t xml:space="preserve"> </w:t>
      </w:r>
      <w:r>
        <w:rPr>
          <w:rFonts w:ascii="Arial" w:eastAsia="Arial" w:hAnsi="Arial" w:cs="Arial"/>
          <w:color w:val="2C2A2B"/>
          <w:spacing w:val="-50"/>
          <w:w w:val="43"/>
          <w:position w:val="-1"/>
          <w:sz w:val="41"/>
          <w:szCs w:val="41"/>
        </w:rPr>
        <w:t>.</w:t>
      </w:r>
      <w:r>
        <w:rPr>
          <w:rFonts w:ascii="Arial" w:eastAsia="Arial" w:hAnsi="Arial" w:cs="Arial"/>
          <w:color w:val="2C2A2B"/>
          <w:spacing w:val="-90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2C2A2B"/>
          <w:w w:val="43"/>
          <w:position w:val="-1"/>
          <w:sz w:val="41"/>
          <w:szCs w:val="41"/>
        </w:rPr>
        <w:t>..</w:t>
      </w:r>
    </w:p>
    <w:p w:rsidR="00165D3B" w:rsidRDefault="00337F62">
      <w:pPr>
        <w:spacing w:line="720" w:lineRule="exact"/>
        <w:ind w:right="-130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2C2A2B"/>
          <w:spacing w:val="-130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2C2A2B"/>
          <w:w w:val="35"/>
          <w:position w:val="-1"/>
          <w:sz w:val="70"/>
          <w:szCs w:val="70"/>
        </w:rPr>
        <w:t>..</w:t>
      </w:r>
      <w:r>
        <w:rPr>
          <w:rFonts w:ascii="Arial" w:eastAsia="Arial" w:hAnsi="Arial" w:cs="Arial"/>
          <w:color w:val="2C2A2B"/>
          <w:position w:val="-1"/>
          <w:sz w:val="70"/>
          <w:szCs w:val="70"/>
        </w:rPr>
        <w:t xml:space="preserve">  </w:t>
      </w:r>
      <w:r>
        <w:rPr>
          <w:rFonts w:ascii="Arial" w:eastAsia="Arial" w:hAnsi="Arial" w:cs="Arial"/>
          <w:color w:val="2C2A2B"/>
          <w:spacing w:val="-71"/>
          <w:position w:val="-1"/>
          <w:sz w:val="70"/>
          <w:szCs w:val="70"/>
        </w:rPr>
        <w:t xml:space="preserve"> </w:t>
      </w:r>
      <w:r>
        <w:rPr>
          <w:rFonts w:ascii="Arial" w:eastAsia="Arial" w:hAnsi="Arial" w:cs="Arial"/>
          <w:color w:val="2C2A2B"/>
          <w:spacing w:val="-50"/>
          <w:w w:val="43"/>
          <w:position w:val="-1"/>
          <w:sz w:val="41"/>
          <w:szCs w:val="41"/>
        </w:rPr>
        <w:t>.</w:t>
      </w:r>
      <w:r>
        <w:rPr>
          <w:rFonts w:ascii="Arial" w:eastAsia="Arial" w:hAnsi="Arial" w:cs="Arial"/>
          <w:color w:val="2C2A2B"/>
          <w:spacing w:val="-90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2C2A2B"/>
          <w:w w:val="43"/>
          <w:position w:val="-1"/>
          <w:sz w:val="41"/>
          <w:szCs w:val="41"/>
        </w:rPr>
        <w:t>..</w:t>
      </w:r>
      <w:r>
        <w:rPr>
          <w:rFonts w:ascii="Arial" w:eastAsia="Arial" w:hAnsi="Arial" w:cs="Arial"/>
          <w:color w:val="2C2A2B"/>
          <w:position w:val="-1"/>
          <w:sz w:val="41"/>
          <w:szCs w:val="41"/>
        </w:rPr>
        <w:t xml:space="preserve">   </w:t>
      </w:r>
      <w:r>
        <w:rPr>
          <w:rFonts w:ascii="Arial" w:eastAsia="Arial" w:hAnsi="Arial" w:cs="Arial"/>
          <w:color w:val="2C2A2B"/>
          <w:spacing w:val="57"/>
          <w:position w:val="-1"/>
          <w:sz w:val="41"/>
          <w:szCs w:val="41"/>
        </w:rPr>
        <w:t xml:space="preserve"> </w:t>
      </w:r>
      <w:r>
        <w:rPr>
          <w:rFonts w:ascii="Arial" w:eastAsia="Arial" w:hAnsi="Arial" w:cs="Arial"/>
          <w:color w:val="3D3B3D"/>
          <w:spacing w:val="-74"/>
          <w:w w:val="37"/>
          <w:position w:val="-1"/>
          <w:sz w:val="72"/>
          <w:szCs w:val="72"/>
        </w:rPr>
        <w:t>.</w:t>
      </w:r>
      <w:r>
        <w:rPr>
          <w:rFonts w:ascii="Arial" w:eastAsia="Arial" w:hAnsi="Arial" w:cs="Arial"/>
          <w:color w:val="2C2A2B"/>
          <w:spacing w:val="-65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3D3B3D"/>
          <w:w w:val="37"/>
          <w:position w:val="-1"/>
          <w:sz w:val="72"/>
          <w:szCs w:val="72"/>
        </w:rPr>
        <w:t>.</w:t>
      </w:r>
      <w:r>
        <w:rPr>
          <w:rFonts w:ascii="Arial" w:eastAsia="Arial" w:hAnsi="Arial" w:cs="Arial"/>
          <w:color w:val="3D3B3D"/>
          <w:position w:val="-1"/>
          <w:sz w:val="72"/>
          <w:szCs w:val="72"/>
        </w:rPr>
        <w:t xml:space="preserve">  </w:t>
      </w:r>
      <w:r>
        <w:rPr>
          <w:rFonts w:ascii="Arial" w:eastAsia="Arial" w:hAnsi="Arial" w:cs="Arial"/>
          <w:color w:val="3D3B3D"/>
          <w:spacing w:val="-97"/>
          <w:position w:val="-1"/>
          <w:sz w:val="72"/>
          <w:szCs w:val="72"/>
        </w:rPr>
        <w:t xml:space="preserve"> </w:t>
      </w:r>
      <w:r>
        <w:rPr>
          <w:rFonts w:ascii="Arial" w:eastAsia="Arial" w:hAnsi="Arial" w:cs="Arial"/>
          <w:color w:val="2C2A2B"/>
          <w:spacing w:val="-50"/>
          <w:w w:val="43"/>
          <w:position w:val="-1"/>
          <w:sz w:val="41"/>
          <w:szCs w:val="41"/>
        </w:rPr>
        <w:t>.</w:t>
      </w:r>
      <w:r>
        <w:rPr>
          <w:rFonts w:ascii="Arial" w:eastAsia="Arial" w:hAnsi="Arial" w:cs="Arial"/>
          <w:color w:val="2C2A2B"/>
          <w:spacing w:val="-90"/>
          <w:w w:val="70"/>
          <w:position w:val="1"/>
          <w:sz w:val="59"/>
          <w:szCs w:val="59"/>
        </w:rPr>
        <w:t>-</w:t>
      </w:r>
      <w:r>
        <w:rPr>
          <w:rFonts w:ascii="Arial" w:eastAsia="Arial" w:hAnsi="Arial" w:cs="Arial"/>
          <w:color w:val="2C2A2B"/>
          <w:w w:val="43"/>
          <w:position w:val="-1"/>
          <w:sz w:val="41"/>
          <w:szCs w:val="41"/>
        </w:rPr>
        <w:t>..</w:t>
      </w:r>
      <w:r>
        <w:rPr>
          <w:rFonts w:ascii="Arial" w:eastAsia="Arial" w:hAnsi="Arial" w:cs="Arial"/>
          <w:color w:val="2C2A2B"/>
          <w:position w:val="-1"/>
          <w:sz w:val="41"/>
          <w:szCs w:val="41"/>
        </w:rPr>
        <w:t xml:space="preserve">    </w:t>
      </w:r>
      <w:r>
        <w:rPr>
          <w:rFonts w:ascii="Arial" w:eastAsia="Arial" w:hAnsi="Arial" w:cs="Arial"/>
          <w:color w:val="2C2A2B"/>
          <w:spacing w:val="-48"/>
          <w:position w:val="-1"/>
          <w:sz w:val="41"/>
          <w:szCs w:val="41"/>
        </w:rPr>
        <w:t xml:space="preserve"> </w:t>
      </w:r>
      <w:r>
        <w:rPr>
          <w:rFonts w:ascii="Arial" w:eastAsia="Arial" w:hAnsi="Arial" w:cs="Arial"/>
          <w:color w:val="2C2A2B"/>
          <w:spacing w:val="-56"/>
          <w:w w:val="36"/>
          <w:position w:val="-1"/>
          <w:sz w:val="73"/>
          <w:szCs w:val="73"/>
        </w:rPr>
        <w:t>.</w:t>
      </w:r>
      <w:r>
        <w:rPr>
          <w:rFonts w:ascii="Arial" w:eastAsia="Arial" w:hAnsi="Arial" w:cs="Arial"/>
          <w:color w:val="3D3B3D"/>
          <w:spacing w:val="9"/>
          <w:w w:val="47"/>
          <w:position w:val="26"/>
          <w:sz w:val="35"/>
          <w:szCs w:val="35"/>
        </w:rPr>
        <w:t>.</w:t>
      </w:r>
      <w:r>
        <w:rPr>
          <w:rFonts w:ascii="Arial" w:eastAsia="Arial" w:hAnsi="Arial" w:cs="Arial"/>
          <w:color w:val="2C2A2B"/>
          <w:w w:val="36"/>
          <w:position w:val="-1"/>
          <w:sz w:val="73"/>
          <w:szCs w:val="73"/>
        </w:rPr>
        <w:t>.</w:t>
      </w:r>
      <w:r>
        <w:rPr>
          <w:rFonts w:ascii="Arial" w:eastAsia="Arial" w:hAnsi="Arial" w:cs="Arial"/>
          <w:color w:val="2C2A2B"/>
          <w:position w:val="-1"/>
          <w:sz w:val="73"/>
          <w:szCs w:val="73"/>
        </w:rPr>
        <w:t xml:space="preserve">  </w:t>
      </w:r>
      <w:r>
        <w:rPr>
          <w:rFonts w:ascii="Arial" w:eastAsia="Arial" w:hAnsi="Arial" w:cs="Arial"/>
          <w:color w:val="2C2A2B"/>
          <w:spacing w:val="-68"/>
          <w:position w:val="-1"/>
          <w:sz w:val="73"/>
          <w:szCs w:val="73"/>
        </w:rPr>
        <w:t xml:space="preserve"> </w:t>
      </w:r>
      <w:r>
        <w:rPr>
          <w:rFonts w:ascii="Arial" w:eastAsia="Arial" w:hAnsi="Arial" w:cs="Arial"/>
          <w:color w:val="3D3B3D"/>
          <w:w w:val="47"/>
          <w:position w:val="26"/>
          <w:sz w:val="35"/>
          <w:szCs w:val="35"/>
        </w:rPr>
        <w:t>.</w:t>
      </w:r>
    </w:p>
    <w:p w:rsidR="00165D3B" w:rsidRDefault="00337F62">
      <w:pPr>
        <w:spacing w:before="6"/>
        <w:ind w:right="-10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color w:val="2C2A2B"/>
          <w:w w:val="70"/>
          <w:position w:val="-10"/>
          <w:sz w:val="59"/>
          <w:szCs w:val="59"/>
        </w:rPr>
        <w:t xml:space="preserve">- </w:t>
      </w:r>
      <w:r>
        <w:rPr>
          <w:color w:val="2C2A2B"/>
          <w:spacing w:val="82"/>
          <w:w w:val="70"/>
          <w:position w:val="-10"/>
          <w:sz w:val="59"/>
          <w:szCs w:val="59"/>
        </w:rPr>
        <w:t xml:space="preserve"> </w:t>
      </w:r>
      <w:r>
        <w:rPr>
          <w:rFonts w:ascii="Arial" w:eastAsia="Arial" w:hAnsi="Arial" w:cs="Arial"/>
          <w:color w:val="808083"/>
          <w:w w:val="70"/>
          <w:sz w:val="14"/>
          <w:szCs w:val="14"/>
        </w:rPr>
        <w:t xml:space="preserve">. </w:t>
      </w:r>
      <w:r>
        <w:rPr>
          <w:rFonts w:ascii="Arial" w:eastAsia="Arial" w:hAnsi="Arial" w:cs="Arial"/>
          <w:color w:val="808083"/>
          <w:spacing w:val="21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color w:val="666668"/>
          <w:w w:val="119"/>
          <w:sz w:val="14"/>
          <w:szCs w:val="14"/>
        </w:rPr>
        <w:t>i</w:t>
      </w:r>
    </w:p>
    <w:p w:rsidR="00165D3B" w:rsidRDefault="00337F62">
      <w:pPr>
        <w:spacing w:before="4" w:line="140" w:lineRule="exact"/>
        <w:rPr>
          <w:sz w:val="15"/>
          <w:szCs w:val="15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rPr>
          <w:sz w:val="28"/>
          <w:szCs w:val="28"/>
        </w:rPr>
        <w:sectPr w:rsidR="00165D3B">
          <w:type w:val="continuous"/>
          <w:pgSz w:w="11900" w:h="16840"/>
          <w:pgMar w:top="400" w:right="720" w:bottom="0" w:left="440" w:header="720" w:footer="720" w:gutter="0"/>
          <w:cols w:num="5" w:space="720" w:equalWidth="0">
            <w:col w:w="2654" w:space="529"/>
            <w:col w:w="809" w:space="510"/>
            <w:col w:w="3373" w:space="594"/>
            <w:col w:w="567" w:space="167"/>
            <w:col w:w="1537"/>
          </w:cols>
        </w:sectPr>
      </w:pPr>
      <w:r>
        <w:rPr>
          <w:color w:val="2C2A2B"/>
          <w:w w:val="66"/>
          <w:sz w:val="28"/>
          <w:szCs w:val="28"/>
        </w:rPr>
        <w:t>-!-</w:t>
      </w:r>
      <w:r>
        <w:rPr>
          <w:color w:val="666668"/>
          <w:w w:val="59"/>
          <w:sz w:val="28"/>
          <w:szCs w:val="28"/>
        </w:rPr>
        <w:t>·</w:t>
      </w:r>
    </w:p>
    <w:p w:rsidR="00165D3B" w:rsidRDefault="00337F62">
      <w:pPr>
        <w:spacing w:before="19" w:line="280" w:lineRule="exact"/>
        <w:rPr>
          <w:sz w:val="28"/>
          <w:szCs w:val="28"/>
        </w:rPr>
      </w:pPr>
      <w:r>
        <w:pict>
          <v:shape id="_x0000_s1395" type="#_x0000_t75" style="position:absolute;margin-left:33.45pt;margin-top:685.5pt;width:525.8pt;height:115.2pt;z-index:-13780;mso-position-horizontal-relative:page;mso-position-vertical-relative:page">
            <v:imagedata r:id="rId97" o:title=""/>
            <w10:wrap anchorx="page" anchory="page"/>
          </v:shape>
        </w:pict>
      </w:r>
    </w:p>
    <w:p w:rsidR="00165D3B" w:rsidRDefault="00337F62">
      <w:pPr>
        <w:ind w:left="1594" w:right="-101"/>
        <w:rPr>
          <w:rFonts w:ascii="Arial" w:eastAsia="Arial" w:hAnsi="Arial" w:cs="Arial"/>
          <w:sz w:val="43"/>
          <w:szCs w:val="43"/>
        </w:rPr>
      </w:pPr>
      <w:r>
        <w:pict>
          <v:shape id="_x0000_s1394" type="#_x0000_t202" style="position:absolute;left:0;text-align:left;margin-left:102.2pt;margin-top:16.25pt;width:79.9pt;height:10.2pt;z-index:-13771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2C2A2B"/>
                      <w:w w:val="124"/>
                    </w:rPr>
                    <w:t xml:space="preserve">&lt;                 </w:t>
                  </w:r>
                  <w:r>
                    <w:rPr>
                      <w:rFonts w:ascii="Arial" w:eastAsia="Arial" w:hAnsi="Arial" w:cs="Arial"/>
                      <w:color w:val="2C2A2B"/>
                      <w:spacing w:val="58"/>
                      <w:w w:val="1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A2B"/>
                      <w:w w:val="124"/>
                      <w:position w:val="1"/>
                      <w:sz w:val="15"/>
                      <w:szCs w:val="15"/>
                    </w:rPr>
                    <w:t>I&gt;</w:t>
                  </w:r>
                </w:p>
              </w:txbxContent>
            </v:textbox>
            <w10:wrap anchorx="page"/>
          </v:shape>
        </w:pict>
      </w:r>
      <w:r>
        <w:rPr>
          <w:i/>
          <w:color w:val="2C2A2B"/>
          <w:w w:val="50"/>
          <w:position w:val="1"/>
          <w:sz w:val="25"/>
          <w:szCs w:val="25"/>
        </w:rPr>
        <w:t xml:space="preserve">=;,                  </w:t>
      </w:r>
      <w:r>
        <w:rPr>
          <w:i/>
          <w:color w:val="2C2A2B"/>
          <w:spacing w:val="28"/>
          <w:w w:val="50"/>
          <w:position w:val="1"/>
          <w:sz w:val="25"/>
          <w:szCs w:val="25"/>
        </w:rPr>
        <w:t xml:space="preserve"> </w:t>
      </w:r>
      <w:r>
        <w:rPr>
          <w:color w:val="2C2A2B"/>
          <w:spacing w:val="-56"/>
          <w:w w:val="88"/>
          <w:position w:val="7"/>
          <w:sz w:val="23"/>
          <w:szCs w:val="23"/>
        </w:rPr>
        <w:t>:</w:t>
      </w:r>
      <w:r>
        <w:rPr>
          <w:color w:val="2C2A2B"/>
          <w:w w:val="45"/>
          <w:position w:val="-15"/>
          <w:sz w:val="46"/>
          <w:szCs w:val="46"/>
        </w:rPr>
        <w:t>..</w:t>
      </w:r>
      <w:r>
        <w:rPr>
          <w:color w:val="2C2A2B"/>
          <w:spacing w:val="-51"/>
          <w:w w:val="45"/>
          <w:position w:val="-15"/>
          <w:sz w:val="46"/>
          <w:szCs w:val="46"/>
        </w:rPr>
        <w:t>.</w:t>
      </w:r>
      <w:r>
        <w:rPr>
          <w:color w:val="2C2A2B"/>
          <w:w w:val="88"/>
          <w:position w:val="7"/>
          <w:sz w:val="23"/>
          <w:szCs w:val="23"/>
        </w:rPr>
        <w:t>,</w:t>
      </w:r>
      <w:r>
        <w:rPr>
          <w:color w:val="2C2A2B"/>
          <w:position w:val="7"/>
          <w:sz w:val="23"/>
          <w:szCs w:val="23"/>
        </w:rPr>
        <w:t xml:space="preserve">        </w:t>
      </w:r>
      <w:r>
        <w:rPr>
          <w:color w:val="2C2A2B"/>
          <w:spacing w:val="-7"/>
          <w:position w:val="7"/>
          <w:sz w:val="23"/>
          <w:szCs w:val="23"/>
        </w:rPr>
        <w:t xml:space="preserve"> </w:t>
      </w:r>
      <w:r>
        <w:rPr>
          <w:i/>
          <w:color w:val="2C2A2B"/>
          <w:w w:val="50"/>
          <w:position w:val="1"/>
          <w:sz w:val="25"/>
          <w:szCs w:val="25"/>
        </w:rPr>
        <w:t xml:space="preserve">=;,               </w:t>
      </w:r>
      <w:r>
        <w:rPr>
          <w:i/>
          <w:color w:val="2C2A2B"/>
          <w:spacing w:val="11"/>
          <w:w w:val="50"/>
          <w:position w:val="1"/>
          <w:sz w:val="25"/>
          <w:szCs w:val="25"/>
        </w:rPr>
        <w:t xml:space="preserve"> </w:t>
      </w:r>
      <w:r>
        <w:rPr>
          <w:i/>
          <w:color w:val="2C2A2B"/>
          <w:spacing w:val="-80"/>
          <w:w w:val="47"/>
          <w:sz w:val="25"/>
          <w:szCs w:val="25"/>
        </w:rPr>
        <w:t>=</w:t>
      </w:r>
      <w:r>
        <w:rPr>
          <w:color w:val="2C2A2B"/>
          <w:w w:val="43"/>
          <w:position w:val="-16"/>
          <w:sz w:val="48"/>
          <w:szCs w:val="48"/>
        </w:rPr>
        <w:t>.</w:t>
      </w:r>
      <w:r>
        <w:rPr>
          <w:color w:val="2C2A2B"/>
          <w:spacing w:val="-26"/>
          <w:w w:val="43"/>
          <w:position w:val="-16"/>
          <w:sz w:val="48"/>
          <w:szCs w:val="48"/>
        </w:rPr>
        <w:t>.</w:t>
      </w:r>
      <w:r>
        <w:rPr>
          <w:i/>
          <w:color w:val="2C2A2B"/>
          <w:spacing w:val="-14"/>
          <w:w w:val="47"/>
          <w:sz w:val="25"/>
          <w:szCs w:val="25"/>
        </w:rPr>
        <w:t>;</w:t>
      </w:r>
      <w:r>
        <w:rPr>
          <w:color w:val="2C2A2B"/>
          <w:spacing w:val="-39"/>
          <w:w w:val="43"/>
          <w:position w:val="-16"/>
          <w:sz w:val="48"/>
          <w:szCs w:val="48"/>
        </w:rPr>
        <w:t>.</w:t>
      </w:r>
      <w:r>
        <w:rPr>
          <w:i/>
          <w:color w:val="2C2A2B"/>
          <w:w w:val="47"/>
          <w:sz w:val="25"/>
          <w:szCs w:val="25"/>
        </w:rPr>
        <w:t>,</w:t>
      </w:r>
      <w:r>
        <w:rPr>
          <w:i/>
          <w:color w:val="2C2A2B"/>
          <w:sz w:val="25"/>
          <w:szCs w:val="25"/>
        </w:rPr>
        <w:t xml:space="preserve">       </w:t>
      </w:r>
      <w:r>
        <w:rPr>
          <w:i/>
          <w:color w:val="2C2A2B"/>
          <w:spacing w:val="11"/>
          <w:sz w:val="25"/>
          <w:szCs w:val="25"/>
        </w:rPr>
        <w:t xml:space="preserve"> </w:t>
      </w:r>
      <w:r>
        <w:rPr>
          <w:color w:val="2C2A2B"/>
          <w:spacing w:val="-53"/>
          <w:w w:val="79"/>
          <w:position w:val="8"/>
          <w:sz w:val="24"/>
          <w:szCs w:val="24"/>
        </w:rPr>
        <w:t>:</w:t>
      </w:r>
      <w:r>
        <w:rPr>
          <w:rFonts w:ascii="Arial" w:eastAsia="Arial" w:hAnsi="Arial" w:cs="Arial"/>
          <w:color w:val="2C2A2B"/>
          <w:w w:val="44"/>
          <w:position w:val="-18"/>
          <w:sz w:val="43"/>
          <w:szCs w:val="43"/>
        </w:rPr>
        <w:t>.</w:t>
      </w:r>
      <w:r>
        <w:rPr>
          <w:rFonts w:ascii="Arial" w:eastAsia="Arial" w:hAnsi="Arial" w:cs="Arial"/>
          <w:color w:val="2C2A2B"/>
          <w:spacing w:val="-4"/>
          <w:w w:val="44"/>
          <w:position w:val="-18"/>
          <w:sz w:val="43"/>
          <w:szCs w:val="43"/>
        </w:rPr>
        <w:t>.</w:t>
      </w:r>
      <w:r>
        <w:rPr>
          <w:color w:val="2C2A2B"/>
          <w:spacing w:val="-43"/>
          <w:w w:val="79"/>
          <w:position w:val="8"/>
          <w:sz w:val="24"/>
          <w:szCs w:val="24"/>
        </w:rPr>
        <w:t>,</w:t>
      </w:r>
      <w:r>
        <w:rPr>
          <w:rFonts w:ascii="Arial" w:eastAsia="Arial" w:hAnsi="Arial" w:cs="Arial"/>
          <w:color w:val="2C2A2B"/>
          <w:w w:val="44"/>
          <w:position w:val="-18"/>
          <w:sz w:val="43"/>
          <w:szCs w:val="43"/>
        </w:rPr>
        <w:t>.</w:t>
      </w:r>
    </w:p>
    <w:p w:rsidR="00165D3B" w:rsidRDefault="00337F62">
      <w:pPr>
        <w:spacing w:before="15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180" w:lineRule="exact"/>
        <w:ind w:left="2611" w:right="2216"/>
        <w:jc w:val="center"/>
        <w:rPr>
          <w:rFonts w:ascii="Arial" w:eastAsia="Arial" w:hAnsi="Arial" w:cs="Arial"/>
        </w:rPr>
      </w:pPr>
      <w:r>
        <w:rPr>
          <w:color w:val="2C2A2B"/>
          <w:position w:val="-4"/>
          <w:sz w:val="21"/>
          <w:szCs w:val="21"/>
        </w:rPr>
        <w:t xml:space="preserve">:.,        </w:t>
      </w:r>
      <w:r>
        <w:rPr>
          <w:color w:val="2C2A2B"/>
          <w:spacing w:val="24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2C2A2B"/>
          <w:w w:val="95"/>
          <w:position w:val="-5"/>
        </w:rPr>
        <w:t>:.,</w:t>
      </w:r>
    </w:p>
    <w:p w:rsidR="00165D3B" w:rsidRDefault="00337F62">
      <w:pPr>
        <w:spacing w:line="160" w:lineRule="exact"/>
        <w:ind w:left="660"/>
        <w:rPr>
          <w:rFonts w:ascii="Arial" w:eastAsia="Arial" w:hAnsi="Arial" w:cs="Arial"/>
        </w:rPr>
      </w:pPr>
      <w:r>
        <w:rPr>
          <w:i/>
          <w:color w:val="2C2A2B"/>
          <w:w w:val="50"/>
          <w:position w:val="-1"/>
          <w:sz w:val="25"/>
          <w:szCs w:val="25"/>
        </w:rPr>
        <w:t xml:space="preserve">=;,               </w:t>
      </w:r>
      <w:r>
        <w:rPr>
          <w:i/>
          <w:color w:val="2C2A2B"/>
          <w:spacing w:val="2"/>
          <w:w w:val="50"/>
          <w:position w:val="-1"/>
          <w:sz w:val="25"/>
          <w:szCs w:val="25"/>
        </w:rPr>
        <w:t xml:space="preserve"> </w:t>
      </w:r>
      <w:r>
        <w:rPr>
          <w:i/>
          <w:color w:val="2C2A2B"/>
          <w:w w:val="50"/>
          <w:position w:val="-1"/>
          <w:sz w:val="25"/>
          <w:szCs w:val="25"/>
        </w:rPr>
        <w:t xml:space="preserve">=;,                                    </w:t>
      </w:r>
      <w:r>
        <w:rPr>
          <w:i/>
          <w:color w:val="2C2A2B"/>
          <w:spacing w:val="14"/>
          <w:w w:val="50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2C2A2B"/>
          <w:w w:val="135"/>
          <w:position w:val="-3"/>
        </w:rPr>
        <w:t>&gt;</w:t>
      </w:r>
    </w:p>
    <w:p w:rsidR="00165D3B" w:rsidRDefault="00337F62">
      <w:pPr>
        <w:spacing w:line="260" w:lineRule="exact"/>
        <w:ind w:left="2648"/>
        <w:rPr>
          <w:sz w:val="29"/>
          <w:szCs w:val="29"/>
        </w:rPr>
        <w:sectPr w:rsidR="00165D3B">
          <w:type w:val="continuous"/>
          <w:pgSz w:w="11900" w:h="16840"/>
          <w:pgMar w:top="400" w:right="720" w:bottom="0" w:left="440" w:header="720" w:footer="720" w:gutter="0"/>
          <w:cols w:num="2" w:space="720" w:equalWidth="0">
            <w:col w:w="4530" w:space="492"/>
            <w:col w:w="5718"/>
          </w:cols>
        </w:sectPr>
      </w:pPr>
      <w:r>
        <w:pict>
          <v:shape id="_x0000_s1393" type="#_x0000_t202" style="position:absolute;left:0;text-align:left;margin-left:273.1pt;margin-top:-31.5pt;width:173.25pt;height:44.45pt;z-index:-13770;mso-position-horizontal-relative:page" filled="f" stroked="f">
            <v:textbox inset="0,0,0,0">
              <w:txbxContent>
                <w:p w:rsidR="00165D3B" w:rsidRDefault="00337F62">
                  <w:pPr>
                    <w:spacing w:line="880" w:lineRule="exact"/>
                    <w:ind w:right="-153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color w:val="2C2A2B"/>
                      <w:spacing w:val="-56"/>
                      <w:w w:val="88"/>
                      <w:position w:val="20"/>
                      <w:sz w:val="23"/>
                      <w:szCs w:val="23"/>
                    </w:rPr>
                    <w:t>:</w:t>
                  </w:r>
                  <w:r>
                    <w:rPr>
                      <w:rFonts w:ascii="Arial" w:eastAsia="Arial" w:hAnsi="Arial" w:cs="Arial"/>
                      <w:color w:val="2C2A2B"/>
                      <w:spacing w:val="-6"/>
                      <w:w w:val="42"/>
                      <w:position w:val="-3"/>
                      <w:sz w:val="45"/>
                      <w:szCs w:val="45"/>
                    </w:rPr>
                    <w:t>.</w:t>
                  </w:r>
                  <w:r>
                    <w:rPr>
                      <w:color w:val="3D3B3D"/>
                      <w:spacing w:val="-50"/>
                      <w:w w:val="63"/>
                      <w:position w:val="4"/>
                      <w:sz w:val="25"/>
                      <w:szCs w:val="25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2C2A2B"/>
                      <w:w w:val="42"/>
                      <w:position w:val="-3"/>
                      <w:sz w:val="45"/>
                      <w:szCs w:val="4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C2A2B"/>
                      <w:spacing w:val="-51"/>
                      <w:w w:val="42"/>
                      <w:position w:val="-3"/>
                      <w:sz w:val="45"/>
                      <w:szCs w:val="45"/>
                    </w:rPr>
                    <w:t>.</w:t>
                  </w:r>
                  <w:r>
                    <w:rPr>
                      <w:color w:val="2C2A2B"/>
                      <w:w w:val="88"/>
                      <w:position w:val="20"/>
                      <w:sz w:val="23"/>
                      <w:szCs w:val="23"/>
                    </w:rPr>
                    <w:t>,</w:t>
                  </w:r>
                  <w:r>
                    <w:rPr>
                      <w:color w:val="2C2A2B"/>
                      <w:position w:val="20"/>
                      <w:sz w:val="23"/>
                      <w:szCs w:val="23"/>
                    </w:rPr>
                    <w:t xml:space="preserve">                     </w:t>
                  </w:r>
                  <w:r>
                    <w:rPr>
                      <w:rFonts w:ascii="Arial" w:eastAsia="Arial" w:hAnsi="Arial" w:cs="Arial"/>
                      <w:color w:val="3D3B3D"/>
                      <w:w w:val="31"/>
                      <w:position w:val="-3"/>
                      <w:sz w:val="53"/>
                      <w:szCs w:val="53"/>
                    </w:rPr>
                    <w:t xml:space="preserve">.           </w:t>
                  </w:r>
                  <w:r>
                    <w:rPr>
                      <w:rFonts w:ascii="Arial" w:eastAsia="Arial" w:hAnsi="Arial" w:cs="Arial"/>
                      <w:color w:val="3D3B3D"/>
                      <w:spacing w:val="20"/>
                      <w:w w:val="31"/>
                      <w:position w:val="-3"/>
                      <w:sz w:val="53"/>
                      <w:szCs w:val="5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A2B"/>
                      <w:spacing w:val="-79"/>
                      <w:w w:val="37"/>
                      <w:position w:val="8"/>
                      <w:sz w:val="77"/>
                      <w:szCs w:val="7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C2A2B"/>
                      <w:spacing w:val="-39"/>
                      <w:w w:val="36"/>
                      <w:position w:val="-3"/>
                      <w:sz w:val="78"/>
                      <w:szCs w:val="78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C2A2B"/>
                      <w:spacing w:val="-26"/>
                      <w:position w:val="22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C2A2B"/>
                      <w:spacing w:val="-79"/>
                      <w:w w:val="36"/>
                      <w:position w:val="-3"/>
                      <w:sz w:val="78"/>
                      <w:szCs w:val="78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C2A2B"/>
                      <w:position w:val="22"/>
                      <w:sz w:val="19"/>
                      <w:szCs w:val="19"/>
                    </w:rPr>
                    <w:t xml:space="preserve">,                     </w:t>
                  </w:r>
                  <w:r>
                    <w:rPr>
                      <w:rFonts w:ascii="Arial" w:eastAsia="Arial" w:hAnsi="Arial" w:cs="Arial"/>
                      <w:color w:val="2C2A2B"/>
                      <w:spacing w:val="22"/>
                      <w:position w:val="2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C2A2B"/>
                      <w:w w:val="37"/>
                      <w:position w:val="10"/>
                      <w:sz w:val="72"/>
                      <w:szCs w:val="7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C2A2B"/>
          <w:w w:val="131"/>
          <w:position w:val="8"/>
        </w:rPr>
        <w:t xml:space="preserve">&gt;      </w:t>
      </w:r>
      <w:r>
        <w:rPr>
          <w:rFonts w:ascii="Arial" w:eastAsia="Arial" w:hAnsi="Arial" w:cs="Arial"/>
          <w:color w:val="2C2A2B"/>
          <w:spacing w:val="7"/>
          <w:w w:val="131"/>
          <w:position w:val="8"/>
        </w:rPr>
        <w:t xml:space="preserve"> </w:t>
      </w:r>
      <w:r>
        <w:rPr>
          <w:rFonts w:ascii="Arial" w:eastAsia="Arial" w:hAnsi="Arial" w:cs="Arial"/>
          <w:color w:val="2C2A2B"/>
          <w:w w:val="131"/>
          <w:position w:val="8"/>
        </w:rPr>
        <w:t xml:space="preserve">&lt;        </w:t>
      </w:r>
      <w:r>
        <w:rPr>
          <w:rFonts w:ascii="Arial" w:eastAsia="Arial" w:hAnsi="Arial" w:cs="Arial"/>
          <w:color w:val="2C2A2B"/>
          <w:spacing w:val="20"/>
          <w:w w:val="131"/>
          <w:position w:val="8"/>
        </w:rPr>
        <w:t xml:space="preserve"> </w:t>
      </w:r>
      <w:r>
        <w:rPr>
          <w:rFonts w:ascii="Malgun Gothic" w:eastAsia="Malgun Gothic" w:hAnsi="Malgun Gothic" w:cs="Malgun Gothic"/>
          <w:color w:val="2C2A2B"/>
          <w:w w:val="83"/>
          <w:position w:val="2"/>
          <w:sz w:val="29"/>
          <w:szCs w:val="29"/>
        </w:rPr>
        <w:t>�</w:t>
      </w:r>
      <w:r>
        <w:rPr>
          <w:i/>
          <w:color w:val="2C2A2B"/>
          <w:w w:val="76"/>
          <w:position w:val="2"/>
          <w:sz w:val="29"/>
          <w:szCs w:val="29"/>
        </w:rPr>
        <w:t>.,</w:t>
      </w:r>
      <w:r>
        <w:rPr>
          <w:i/>
          <w:color w:val="2C2A2B"/>
          <w:w w:val="41"/>
          <w:position w:val="2"/>
          <w:sz w:val="29"/>
          <w:szCs w:val="29"/>
        </w:rPr>
        <w:t>.J</w:t>
      </w:r>
    </w:p>
    <w:p w:rsidR="00165D3B" w:rsidRDefault="00337F62">
      <w:pPr>
        <w:spacing w:before="26" w:line="840" w:lineRule="exact"/>
        <w:ind w:left="104"/>
        <w:rPr>
          <w:rFonts w:ascii="Arial" w:eastAsia="Arial" w:hAnsi="Arial" w:cs="Arial"/>
          <w:sz w:val="68"/>
          <w:szCs w:val="68"/>
        </w:rPr>
      </w:pPr>
      <w:r>
        <w:rPr>
          <w:rFonts w:ascii="Arial" w:eastAsia="Arial" w:hAnsi="Arial" w:cs="Arial"/>
          <w:color w:val="2B2828"/>
          <w:w w:val="35"/>
          <w:position w:val="-11"/>
          <w:sz w:val="51"/>
          <w:szCs w:val="51"/>
        </w:rPr>
        <w:t>.</w:t>
      </w:r>
      <w:r>
        <w:rPr>
          <w:rFonts w:ascii="Arial" w:eastAsia="Arial" w:hAnsi="Arial" w:cs="Arial"/>
          <w:color w:val="7F7F83"/>
          <w:w w:val="35"/>
          <w:position w:val="-11"/>
          <w:sz w:val="51"/>
          <w:szCs w:val="51"/>
        </w:rPr>
        <w:t>.</w:t>
      </w:r>
      <w:r>
        <w:rPr>
          <w:rFonts w:ascii="Arial" w:eastAsia="Arial" w:hAnsi="Arial" w:cs="Arial"/>
          <w:color w:val="7F7F83"/>
          <w:w w:val="35"/>
          <w:position w:val="-11"/>
          <w:sz w:val="51"/>
          <w:szCs w:val="51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7F7F83"/>
          <w:spacing w:val="34"/>
          <w:w w:val="35"/>
          <w:position w:val="-11"/>
          <w:sz w:val="51"/>
          <w:szCs w:val="51"/>
        </w:rPr>
        <w:t xml:space="preserve"> </w:t>
      </w:r>
      <w:r>
        <w:rPr>
          <w:rFonts w:ascii="Malgun Gothic" w:eastAsia="Malgun Gothic" w:hAnsi="Malgun Gothic" w:cs="Malgun Gothic"/>
          <w:color w:val="3A393A"/>
          <w:spacing w:val="9"/>
          <w:w w:val="69"/>
          <w:position w:val="-16"/>
        </w:rPr>
        <w:t>�</w:t>
      </w:r>
      <w:r>
        <w:rPr>
          <w:rFonts w:ascii="Arial" w:eastAsia="Arial" w:hAnsi="Arial" w:cs="Arial"/>
          <w:color w:val="7F7F83"/>
          <w:spacing w:val="19"/>
          <w:w w:val="27"/>
          <w:position w:val="5"/>
          <w:sz w:val="36"/>
          <w:szCs w:val="36"/>
        </w:rPr>
        <w:t>,</w:t>
      </w:r>
      <w:r>
        <w:rPr>
          <w:rFonts w:ascii="Arial" w:eastAsia="Arial" w:hAnsi="Arial" w:cs="Arial"/>
          <w:color w:val="2B2828"/>
          <w:w w:val="39"/>
          <w:position w:val="5"/>
          <w:sz w:val="68"/>
          <w:szCs w:val="68"/>
        </w:rPr>
        <w:t>.</w:t>
      </w:r>
    </w:p>
    <w:p w:rsidR="00165D3B" w:rsidRDefault="00337F62">
      <w:pPr>
        <w:spacing w:line="160" w:lineRule="exact"/>
        <w:ind w:left="23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color w:val="2B2828"/>
          <w:w w:val="152"/>
          <w:position w:val="1"/>
          <w:sz w:val="22"/>
          <w:szCs w:val="22"/>
        </w:rPr>
        <w:t>r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3" w:line="240" w:lineRule="exact"/>
        <w:rPr>
          <w:sz w:val="24"/>
          <w:szCs w:val="24"/>
        </w:rPr>
        <w:sectPr w:rsidR="00165D3B">
          <w:headerReference w:type="default" r:id="rId98"/>
          <w:pgSz w:w="11900" w:h="16840"/>
          <w:pgMar w:top="320" w:right="640" w:bottom="280" w:left="500" w:header="0" w:footer="0" w:gutter="0"/>
          <w:cols w:space="720"/>
        </w:sectPr>
      </w:pPr>
    </w:p>
    <w:p w:rsidR="00165D3B" w:rsidRDefault="00165D3B">
      <w:pPr>
        <w:spacing w:before="5" w:line="180" w:lineRule="exact"/>
        <w:rPr>
          <w:sz w:val="19"/>
          <w:szCs w:val="19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80" w:lineRule="exact"/>
        <w:ind w:left="1395" w:right="-71"/>
        <w:rPr>
          <w:rFonts w:ascii="Arial" w:eastAsia="Arial" w:hAnsi="Arial" w:cs="Arial"/>
          <w:sz w:val="21"/>
          <w:szCs w:val="21"/>
        </w:rPr>
      </w:pPr>
      <w:r>
        <w:rPr>
          <w:color w:val="2B2828"/>
          <w:w w:val="65"/>
          <w:position w:val="-23"/>
          <w:sz w:val="32"/>
          <w:szCs w:val="32"/>
        </w:rPr>
        <w:t>e</w:t>
      </w:r>
      <w:r>
        <w:rPr>
          <w:color w:val="3A393A"/>
          <w:w w:val="46"/>
          <w:position w:val="-23"/>
          <w:sz w:val="32"/>
          <w:szCs w:val="32"/>
        </w:rPr>
        <w:t>.</w:t>
      </w:r>
      <w:r>
        <w:rPr>
          <w:color w:val="3A393A"/>
          <w:position w:val="-23"/>
          <w:sz w:val="32"/>
          <w:szCs w:val="32"/>
        </w:rPr>
        <w:t xml:space="preserve">      </w:t>
      </w:r>
      <w:r>
        <w:rPr>
          <w:color w:val="3A393A"/>
          <w:spacing w:val="-40"/>
          <w:position w:val="-23"/>
          <w:sz w:val="32"/>
          <w:szCs w:val="32"/>
        </w:rPr>
        <w:t xml:space="preserve"> </w:t>
      </w:r>
      <w:r>
        <w:rPr>
          <w:color w:val="2B2828"/>
          <w:w w:val="76"/>
          <w:position w:val="-22"/>
          <w:sz w:val="30"/>
          <w:szCs w:val="30"/>
        </w:rPr>
        <w:t>e</w:t>
      </w:r>
      <w:r>
        <w:rPr>
          <w:color w:val="3A393A"/>
          <w:w w:val="49"/>
          <w:position w:val="-22"/>
          <w:sz w:val="30"/>
          <w:szCs w:val="30"/>
        </w:rPr>
        <w:t>.</w:t>
      </w:r>
      <w:r>
        <w:rPr>
          <w:color w:val="3A393A"/>
          <w:position w:val="-22"/>
          <w:sz w:val="30"/>
          <w:szCs w:val="30"/>
        </w:rPr>
        <w:t xml:space="preserve">       </w:t>
      </w:r>
      <w:r>
        <w:rPr>
          <w:color w:val="3A393A"/>
          <w:spacing w:val="-24"/>
          <w:position w:val="-22"/>
          <w:sz w:val="30"/>
          <w:szCs w:val="30"/>
        </w:rPr>
        <w:t xml:space="preserve"> </w:t>
      </w:r>
      <w:r>
        <w:rPr>
          <w:rFonts w:ascii="Arial" w:eastAsia="Arial" w:hAnsi="Arial" w:cs="Arial"/>
          <w:color w:val="2B2828"/>
          <w:w w:val="175"/>
          <w:position w:val="-13"/>
          <w:sz w:val="21"/>
          <w:szCs w:val="21"/>
        </w:rPr>
        <w:t>t</w:t>
      </w:r>
      <w:r>
        <w:rPr>
          <w:rFonts w:ascii="Arial" w:eastAsia="Arial" w:hAnsi="Arial" w:cs="Arial"/>
          <w:color w:val="565457"/>
          <w:w w:val="63"/>
          <w:position w:val="-13"/>
          <w:sz w:val="21"/>
          <w:szCs w:val="21"/>
        </w:rPr>
        <w:t>,</w:t>
      </w:r>
    </w:p>
    <w:p w:rsidR="00165D3B" w:rsidRDefault="00337F62">
      <w:pPr>
        <w:spacing w:before="27"/>
        <w:ind w:right="1144"/>
        <w:jc w:val="right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565457"/>
          <w:w w:val="192"/>
          <w:sz w:val="28"/>
          <w:szCs w:val="28"/>
        </w:rPr>
        <w:t>'</w:t>
      </w:r>
    </w:p>
    <w:p w:rsidR="00165D3B" w:rsidRDefault="00337F62">
      <w:pPr>
        <w:spacing w:before="87" w:line="180" w:lineRule="exact"/>
        <w:ind w:left="4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B2828"/>
          <w:w w:val="159"/>
          <w:position w:val="-4"/>
          <w:sz w:val="21"/>
          <w:szCs w:val="21"/>
        </w:rPr>
        <w:t>t</w:t>
      </w:r>
      <w:r>
        <w:rPr>
          <w:rFonts w:ascii="Arial" w:eastAsia="Arial" w:hAnsi="Arial" w:cs="Arial"/>
          <w:color w:val="3A393A"/>
          <w:w w:val="79"/>
          <w:position w:val="-4"/>
          <w:sz w:val="21"/>
          <w:szCs w:val="21"/>
        </w:rPr>
        <w:t>.</w:t>
      </w:r>
    </w:p>
    <w:p w:rsidR="00165D3B" w:rsidRDefault="00337F62">
      <w:pPr>
        <w:spacing w:line="40" w:lineRule="exact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2" w:space="720" w:equalWidth="0">
            <w:col w:w="2900" w:space="538"/>
            <w:col w:w="7322"/>
          </w:cols>
        </w:sectPr>
      </w:pPr>
      <w:r>
        <w:rPr>
          <w:rFonts w:ascii="Arial" w:eastAsia="Arial" w:hAnsi="Arial" w:cs="Arial"/>
          <w:color w:val="2B2828"/>
          <w:w w:val="72"/>
          <w:position w:val="-19"/>
          <w:sz w:val="25"/>
          <w:szCs w:val="25"/>
        </w:rPr>
        <w:t>'l,</w:t>
      </w:r>
      <w:r>
        <w:rPr>
          <w:rFonts w:ascii="Arial" w:eastAsia="Arial" w:hAnsi="Arial" w:cs="Arial"/>
          <w:color w:val="3A393A"/>
          <w:w w:val="72"/>
          <w:position w:val="-19"/>
          <w:sz w:val="25"/>
          <w:szCs w:val="25"/>
        </w:rPr>
        <w:t xml:space="preserve">.          </w:t>
      </w:r>
      <w:r>
        <w:rPr>
          <w:rFonts w:ascii="Arial" w:eastAsia="Arial" w:hAnsi="Arial" w:cs="Arial"/>
          <w:color w:val="3A393A"/>
          <w:spacing w:val="48"/>
          <w:w w:val="72"/>
          <w:position w:val="-19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position w:val="-23"/>
          <w:sz w:val="28"/>
          <w:szCs w:val="28"/>
        </w:rPr>
        <w:t xml:space="preserve">•      </w:t>
      </w:r>
      <w:r>
        <w:rPr>
          <w:rFonts w:ascii="Arial" w:eastAsia="Arial" w:hAnsi="Arial" w:cs="Arial"/>
          <w:color w:val="2B2828"/>
          <w:spacing w:val="74"/>
          <w:position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3A393A"/>
          <w:w w:val="175"/>
          <w:position w:val="-17"/>
          <w:sz w:val="21"/>
          <w:szCs w:val="21"/>
        </w:rPr>
        <w:t>t</w:t>
      </w:r>
      <w:r>
        <w:rPr>
          <w:rFonts w:ascii="Arial" w:eastAsia="Arial" w:hAnsi="Arial" w:cs="Arial"/>
          <w:color w:val="3A393A"/>
          <w:w w:val="63"/>
          <w:position w:val="-17"/>
          <w:sz w:val="21"/>
          <w:szCs w:val="21"/>
        </w:rPr>
        <w:t>,</w:t>
      </w:r>
      <w:r>
        <w:rPr>
          <w:rFonts w:ascii="Arial" w:eastAsia="Arial" w:hAnsi="Arial" w:cs="Arial"/>
          <w:color w:val="3A393A"/>
          <w:position w:val="-17"/>
          <w:sz w:val="21"/>
          <w:szCs w:val="21"/>
        </w:rPr>
        <w:t xml:space="preserve">        </w:t>
      </w:r>
      <w:r>
        <w:rPr>
          <w:rFonts w:ascii="Arial" w:eastAsia="Arial" w:hAnsi="Arial" w:cs="Arial"/>
          <w:color w:val="3A393A"/>
          <w:spacing w:val="-3"/>
          <w:position w:val="-17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w w:val="159"/>
          <w:position w:val="-18"/>
          <w:sz w:val="21"/>
          <w:szCs w:val="21"/>
        </w:rPr>
        <w:t>t</w:t>
      </w:r>
      <w:r>
        <w:rPr>
          <w:rFonts w:ascii="Arial" w:eastAsia="Arial" w:hAnsi="Arial" w:cs="Arial"/>
          <w:color w:val="3A393A"/>
          <w:w w:val="79"/>
          <w:position w:val="-18"/>
          <w:sz w:val="21"/>
          <w:szCs w:val="21"/>
        </w:rPr>
        <w:t>.</w:t>
      </w:r>
      <w:r>
        <w:rPr>
          <w:rFonts w:ascii="Arial" w:eastAsia="Arial" w:hAnsi="Arial" w:cs="Arial"/>
          <w:color w:val="3A393A"/>
          <w:position w:val="-18"/>
          <w:sz w:val="21"/>
          <w:szCs w:val="21"/>
        </w:rPr>
        <w:t xml:space="preserve">        </w:t>
      </w:r>
      <w:r>
        <w:rPr>
          <w:rFonts w:ascii="Arial" w:eastAsia="Arial" w:hAnsi="Arial" w:cs="Arial"/>
          <w:color w:val="3A393A"/>
          <w:spacing w:val="-13"/>
          <w:position w:val="-18"/>
          <w:sz w:val="21"/>
          <w:szCs w:val="21"/>
        </w:rPr>
        <w:t xml:space="preserve"> </w:t>
      </w:r>
      <w:r>
        <w:rPr>
          <w:rFonts w:ascii="Arial" w:eastAsia="Arial" w:hAnsi="Arial" w:cs="Arial"/>
          <w:color w:val="3A393A"/>
          <w:w w:val="175"/>
          <w:position w:val="-17"/>
          <w:sz w:val="21"/>
          <w:szCs w:val="21"/>
        </w:rPr>
        <w:t>t</w:t>
      </w:r>
      <w:r>
        <w:rPr>
          <w:rFonts w:ascii="Arial" w:eastAsia="Arial" w:hAnsi="Arial" w:cs="Arial"/>
          <w:color w:val="3A393A"/>
          <w:w w:val="63"/>
          <w:position w:val="-17"/>
          <w:sz w:val="21"/>
          <w:szCs w:val="21"/>
        </w:rPr>
        <w:t>.</w:t>
      </w:r>
      <w:r>
        <w:rPr>
          <w:rFonts w:ascii="Arial" w:eastAsia="Arial" w:hAnsi="Arial" w:cs="Arial"/>
          <w:color w:val="3A393A"/>
          <w:position w:val="-17"/>
          <w:sz w:val="21"/>
          <w:szCs w:val="21"/>
        </w:rPr>
        <w:t xml:space="preserve">        </w:t>
      </w:r>
      <w:r>
        <w:rPr>
          <w:rFonts w:ascii="Arial" w:eastAsia="Arial" w:hAnsi="Arial" w:cs="Arial"/>
          <w:color w:val="3A393A"/>
          <w:spacing w:val="6"/>
          <w:position w:val="-17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w w:val="72"/>
          <w:position w:val="-32"/>
          <w:sz w:val="25"/>
          <w:szCs w:val="25"/>
        </w:rPr>
        <w:t xml:space="preserve">'l,.          </w:t>
      </w:r>
      <w:r>
        <w:rPr>
          <w:rFonts w:ascii="Arial" w:eastAsia="Arial" w:hAnsi="Arial" w:cs="Arial"/>
          <w:color w:val="2B2828"/>
          <w:spacing w:val="48"/>
          <w:w w:val="72"/>
          <w:position w:val="-32"/>
          <w:sz w:val="25"/>
          <w:szCs w:val="25"/>
        </w:rPr>
        <w:t xml:space="preserve"> </w:t>
      </w:r>
      <w:r>
        <w:rPr>
          <w:color w:val="3A393A"/>
          <w:position w:val="-20"/>
          <w:sz w:val="31"/>
          <w:szCs w:val="31"/>
        </w:rPr>
        <w:t xml:space="preserve">•      </w:t>
      </w:r>
      <w:r>
        <w:rPr>
          <w:color w:val="3A393A"/>
          <w:spacing w:val="8"/>
          <w:position w:val="-20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w w:val="72"/>
          <w:position w:val="-14"/>
          <w:sz w:val="28"/>
          <w:szCs w:val="28"/>
        </w:rPr>
        <w:t>c</w:t>
      </w:r>
      <w:r>
        <w:rPr>
          <w:rFonts w:ascii="Arial" w:eastAsia="Arial" w:hAnsi="Arial" w:cs="Arial"/>
          <w:color w:val="2B2828"/>
          <w:w w:val="47"/>
          <w:position w:val="-14"/>
          <w:sz w:val="28"/>
          <w:szCs w:val="28"/>
        </w:rPr>
        <w:t>.</w:t>
      </w:r>
    </w:p>
    <w:p w:rsidR="00165D3B" w:rsidRDefault="00165D3B">
      <w:pPr>
        <w:spacing w:line="100" w:lineRule="exact"/>
        <w:rPr>
          <w:sz w:val="11"/>
          <w:szCs w:val="11"/>
        </w:rPr>
      </w:pPr>
    </w:p>
    <w:p w:rsidR="00165D3B" w:rsidRDefault="00337F62">
      <w:pPr>
        <w:spacing w:line="80" w:lineRule="exact"/>
        <w:ind w:left="1339" w:right="-104"/>
        <w:rPr>
          <w:sz w:val="53"/>
          <w:szCs w:val="53"/>
        </w:rPr>
      </w:pPr>
      <w:r>
        <w:rPr>
          <w:rFonts w:ascii="Arial" w:eastAsia="Arial" w:hAnsi="Arial" w:cs="Arial"/>
          <w:color w:val="2B2828"/>
          <w:w w:val="74"/>
          <w:position w:val="-25"/>
          <w:sz w:val="25"/>
          <w:szCs w:val="25"/>
        </w:rPr>
        <w:t>'l,</w:t>
      </w:r>
      <w:r>
        <w:rPr>
          <w:rFonts w:ascii="Arial" w:eastAsia="Arial" w:hAnsi="Arial" w:cs="Arial"/>
          <w:color w:val="3A393A"/>
          <w:w w:val="74"/>
          <w:position w:val="-25"/>
          <w:sz w:val="25"/>
          <w:szCs w:val="25"/>
        </w:rPr>
        <w:t xml:space="preserve">,        </w:t>
      </w:r>
      <w:r>
        <w:rPr>
          <w:rFonts w:ascii="Arial" w:eastAsia="Arial" w:hAnsi="Arial" w:cs="Arial"/>
          <w:color w:val="3A393A"/>
          <w:spacing w:val="9"/>
          <w:w w:val="74"/>
          <w:position w:val="-25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w w:val="74"/>
          <w:position w:val="-25"/>
          <w:sz w:val="25"/>
          <w:szCs w:val="25"/>
        </w:rPr>
        <w:t xml:space="preserve">'l,,         </w:t>
      </w:r>
      <w:r>
        <w:rPr>
          <w:rFonts w:ascii="Arial" w:eastAsia="Arial" w:hAnsi="Arial" w:cs="Arial"/>
          <w:color w:val="2B2828"/>
          <w:spacing w:val="32"/>
          <w:w w:val="74"/>
          <w:position w:val="-25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spacing w:val="-27"/>
          <w:w w:val="75"/>
          <w:position w:val="-17"/>
          <w:sz w:val="25"/>
          <w:szCs w:val="25"/>
        </w:rPr>
        <w:t>'</w:t>
      </w:r>
      <w:r>
        <w:rPr>
          <w:color w:val="3A393A"/>
          <w:spacing w:val="-11"/>
          <w:w w:val="28"/>
          <w:position w:val="-42"/>
          <w:sz w:val="53"/>
          <w:szCs w:val="53"/>
        </w:rPr>
        <w:t>.</w:t>
      </w:r>
      <w:r>
        <w:rPr>
          <w:rFonts w:ascii="Arial" w:eastAsia="Arial" w:hAnsi="Arial" w:cs="Arial"/>
          <w:color w:val="2B2828"/>
          <w:spacing w:val="-31"/>
          <w:w w:val="75"/>
          <w:position w:val="-17"/>
          <w:sz w:val="25"/>
          <w:szCs w:val="25"/>
        </w:rPr>
        <w:t>l</w:t>
      </w:r>
      <w:r>
        <w:rPr>
          <w:color w:val="2B2828"/>
          <w:spacing w:val="-62"/>
          <w:w w:val="70"/>
          <w:position w:val="-42"/>
          <w:sz w:val="53"/>
          <w:szCs w:val="53"/>
        </w:rPr>
        <w:t>,</w:t>
      </w:r>
      <w:r>
        <w:rPr>
          <w:rFonts w:ascii="Arial" w:eastAsia="Arial" w:hAnsi="Arial" w:cs="Arial"/>
          <w:color w:val="2B2828"/>
          <w:w w:val="75"/>
          <w:position w:val="-17"/>
          <w:sz w:val="25"/>
          <w:szCs w:val="25"/>
        </w:rPr>
        <w:t>,</w:t>
      </w:r>
      <w:r>
        <w:rPr>
          <w:rFonts w:ascii="Arial" w:eastAsia="Arial" w:hAnsi="Arial" w:cs="Arial"/>
          <w:color w:val="565457"/>
          <w:spacing w:val="-46"/>
          <w:w w:val="80"/>
          <w:position w:val="-17"/>
          <w:sz w:val="25"/>
          <w:szCs w:val="25"/>
        </w:rPr>
        <w:t>,</w:t>
      </w:r>
      <w:r>
        <w:rPr>
          <w:color w:val="3A393A"/>
          <w:w w:val="35"/>
          <w:position w:val="-42"/>
          <w:sz w:val="53"/>
          <w:szCs w:val="53"/>
        </w:rPr>
        <w:t>.</w:t>
      </w:r>
    </w:p>
    <w:p w:rsidR="00165D3B" w:rsidRDefault="00337F62">
      <w:pPr>
        <w:spacing w:line="180" w:lineRule="exact"/>
        <w:ind w:right="-101"/>
        <w:rPr>
          <w:sz w:val="54"/>
          <w:szCs w:val="54"/>
        </w:rPr>
      </w:pPr>
      <w:r>
        <w:br w:type="column"/>
      </w:r>
      <w:r>
        <w:rPr>
          <w:color w:val="2B2828"/>
          <w:w w:val="20"/>
          <w:position w:val="-28"/>
          <w:sz w:val="54"/>
          <w:szCs w:val="54"/>
        </w:rPr>
        <w:t>.</w:t>
      </w:r>
      <w:r>
        <w:rPr>
          <w:color w:val="2B2828"/>
          <w:w w:val="68"/>
          <w:position w:val="-28"/>
          <w:sz w:val="54"/>
          <w:szCs w:val="54"/>
        </w:rPr>
        <w:t>,</w:t>
      </w:r>
      <w:r>
        <w:rPr>
          <w:color w:val="3A393A"/>
          <w:w w:val="41"/>
          <w:position w:val="-28"/>
          <w:sz w:val="54"/>
          <w:szCs w:val="54"/>
        </w:rPr>
        <w:t>.</w:t>
      </w:r>
    </w:p>
    <w:p w:rsidR="00165D3B" w:rsidRDefault="00337F62">
      <w:pPr>
        <w:spacing w:line="580" w:lineRule="exact"/>
        <w:ind w:left="9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Malgun Gothic" w:eastAsia="Malgun Gothic" w:hAnsi="Malgun Gothic" w:cs="Malgun Gothic"/>
          <w:color w:val="2B2828"/>
          <w:w w:val="21"/>
          <w:position w:val="-13"/>
          <w:sz w:val="52"/>
          <w:szCs w:val="52"/>
        </w:rPr>
        <w:t>�</w:t>
      </w:r>
      <w:r>
        <w:rPr>
          <w:rFonts w:ascii="Arial" w:eastAsia="Arial" w:hAnsi="Arial" w:cs="Arial"/>
          <w:color w:val="2B2828"/>
          <w:w w:val="32"/>
          <w:position w:val="-13"/>
          <w:sz w:val="52"/>
          <w:szCs w:val="52"/>
        </w:rPr>
        <w:t>.</w:t>
      </w:r>
      <w:r>
        <w:rPr>
          <w:rFonts w:ascii="Arial" w:eastAsia="Arial" w:hAnsi="Arial" w:cs="Arial"/>
          <w:color w:val="2B2828"/>
          <w:position w:val="-13"/>
          <w:sz w:val="52"/>
          <w:szCs w:val="52"/>
        </w:rPr>
        <w:t xml:space="preserve">   </w:t>
      </w:r>
      <w:r>
        <w:rPr>
          <w:rFonts w:ascii="Arial" w:eastAsia="Arial" w:hAnsi="Arial" w:cs="Arial"/>
          <w:color w:val="2B2828"/>
          <w:spacing w:val="-37"/>
          <w:position w:val="-13"/>
          <w:sz w:val="52"/>
          <w:szCs w:val="52"/>
        </w:rPr>
        <w:t xml:space="preserve"> </w:t>
      </w:r>
      <w:r>
        <w:rPr>
          <w:rFonts w:ascii="Arial" w:eastAsia="Arial" w:hAnsi="Arial" w:cs="Arial"/>
          <w:color w:val="3A393A"/>
          <w:w w:val="71"/>
          <w:position w:val="8"/>
          <w:sz w:val="25"/>
          <w:szCs w:val="25"/>
        </w:rPr>
        <w:t xml:space="preserve">'l,,        </w:t>
      </w:r>
      <w:r>
        <w:rPr>
          <w:rFonts w:ascii="Arial" w:eastAsia="Arial" w:hAnsi="Arial" w:cs="Arial"/>
          <w:color w:val="3A393A"/>
          <w:spacing w:val="44"/>
          <w:w w:val="71"/>
          <w:position w:val="8"/>
          <w:sz w:val="25"/>
          <w:szCs w:val="25"/>
        </w:rPr>
        <w:t xml:space="preserve"> </w:t>
      </w:r>
      <w:r>
        <w:rPr>
          <w:rFonts w:ascii="Arial" w:eastAsia="Arial" w:hAnsi="Arial" w:cs="Arial"/>
          <w:color w:val="3A393A"/>
          <w:w w:val="71"/>
          <w:position w:val="7"/>
          <w:sz w:val="25"/>
          <w:szCs w:val="25"/>
        </w:rPr>
        <w:t xml:space="preserve">'l,.        </w:t>
      </w:r>
      <w:r>
        <w:rPr>
          <w:rFonts w:ascii="Arial" w:eastAsia="Arial" w:hAnsi="Arial" w:cs="Arial"/>
          <w:color w:val="3A393A"/>
          <w:spacing w:val="35"/>
          <w:w w:val="71"/>
          <w:position w:val="7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w w:val="71"/>
          <w:position w:val="9"/>
          <w:sz w:val="25"/>
          <w:szCs w:val="25"/>
        </w:rPr>
        <w:t>'l,</w:t>
      </w:r>
      <w:r>
        <w:rPr>
          <w:rFonts w:ascii="Arial" w:eastAsia="Arial" w:hAnsi="Arial" w:cs="Arial"/>
          <w:color w:val="3A393A"/>
          <w:w w:val="71"/>
          <w:position w:val="9"/>
          <w:sz w:val="25"/>
          <w:szCs w:val="25"/>
        </w:rPr>
        <w:t xml:space="preserve">,                        </w:t>
      </w:r>
      <w:r>
        <w:rPr>
          <w:rFonts w:ascii="Arial" w:eastAsia="Arial" w:hAnsi="Arial" w:cs="Arial"/>
          <w:color w:val="3A393A"/>
          <w:spacing w:val="47"/>
          <w:w w:val="71"/>
          <w:position w:val="9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71"/>
          <w:position w:val="25"/>
        </w:rPr>
        <w:t>�</w:t>
      </w:r>
      <w:r>
        <w:rPr>
          <w:rFonts w:ascii="Malgun Gothic" w:eastAsia="Malgun Gothic" w:hAnsi="Malgun Gothic" w:cs="Malgun Gothic"/>
          <w:color w:val="2B2828"/>
          <w:w w:val="71"/>
          <w:position w:val="25"/>
        </w:rPr>
        <w:t xml:space="preserve">         </w:t>
      </w:r>
      <w:r>
        <w:rPr>
          <w:rFonts w:ascii="Malgun Gothic" w:eastAsia="Malgun Gothic" w:hAnsi="Malgun Gothic" w:cs="Malgun Gothic"/>
          <w:color w:val="2B2828"/>
          <w:spacing w:val="18"/>
          <w:w w:val="71"/>
          <w:position w:val="25"/>
        </w:rPr>
        <w:t xml:space="preserve"> </w:t>
      </w:r>
      <w:r>
        <w:rPr>
          <w:rFonts w:ascii="Arial" w:eastAsia="Arial" w:hAnsi="Arial" w:cs="Arial"/>
          <w:color w:val="2B2828"/>
          <w:w w:val="75"/>
          <w:position w:val="10"/>
          <w:sz w:val="25"/>
          <w:szCs w:val="25"/>
        </w:rPr>
        <w:t>'l,</w:t>
      </w:r>
      <w:r>
        <w:rPr>
          <w:rFonts w:ascii="Arial" w:eastAsia="Arial" w:hAnsi="Arial" w:cs="Arial"/>
          <w:color w:val="2B2828"/>
          <w:w w:val="67"/>
          <w:position w:val="10"/>
          <w:sz w:val="25"/>
          <w:szCs w:val="25"/>
        </w:rPr>
        <w:t>.</w:t>
      </w:r>
    </w:p>
    <w:p w:rsidR="00165D3B" w:rsidRDefault="00337F62">
      <w:pPr>
        <w:spacing w:line="380" w:lineRule="atLeast"/>
        <w:ind w:left="2034"/>
        <w:rPr>
          <w:sz w:val="47"/>
          <w:szCs w:val="47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3" w:space="720" w:equalWidth="0">
            <w:col w:w="2901" w:space="548"/>
            <w:col w:w="177" w:space="538"/>
            <w:col w:w="6596"/>
          </w:cols>
        </w:sectPr>
      </w:pPr>
      <w:r>
        <w:rPr>
          <w:color w:val="3A393A"/>
          <w:w w:val="16"/>
          <w:position w:val="-7"/>
          <w:sz w:val="50"/>
          <w:szCs w:val="50"/>
        </w:rPr>
        <w:t>-</w:t>
      </w:r>
      <w:r>
        <w:rPr>
          <w:color w:val="2B2828"/>
          <w:w w:val="113"/>
          <w:position w:val="-7"/>
          <w:sz w:val="50"/>
          <w:szCs w:val="50"/>
        </w:rPr>
        <w:t>'</w:t>
      </w:r>
      <w:r>
        <w:rPr>
          <w:color w:val="565457"/>
          <w:w w:val="27"/>
          <w:position w:val="-7"/>
          <w:sz w:val="50"/>
          <w:szCs w:val="50"/>
        </w:rPr>
        <w:t>·</w:t>
      </w:r>
      <w:r>
        <w:rPr>
          <w:color w:val="565457"/>
          <w:position w:val="-7"/>
          <w:sz w:val="50"/>
          <w:szCs w:val="50"/>
        </w:rPr>
        <w:t xml:space="preserve">   </w:t>
      </w:r>
      <w:r>
        <w:rPr>
          <w:color w:val="565457"/>
          <w:spacing w:val="48"/>
          <w:position w:val="-7"/>
          <w:sz w:val="50"/>
          <w:szCs w:val="50"/>
        </w:rPr>
        <w:t xml:space="preserve"> </w:t>
      </w:r>
      <w:r>
        <w:rPr>
          <w:color w:val="3A393A"/>
          <w:w w:val="17"/>
          <w:sz w:val="47"/>
          <w:szCs w:val="47"/>
        </w:rPr>
        <w:t>-</w:t>
      </w:r>
      <w:r>
        <w:rPr>
          <w:color w:val="2B2828"/>
          <w:w w:val="109"/>
          <w:sz w:val="47"/>
          <w:szCs w:val="47"/>
        </w:rPr>
        <w:t>'</w:t>
      </w:r>
      <w:r>
        <w:rPr>
          <w:color w:val="2B2828"/>
          <w:w w:val="29"/>
          <w:sz w:val="47"/>
          <w:szCs w:val="47"/>
        </w:rPr>
        <w:t>·</w:t>
      </w:r>
      <w:r>
        <w:rPr>
          <w:color w:val="2B2828"/>
          <w:sz w:val="47"/>
          <w:szCs w:val="47"/>
        </w:rPr>
        <w:t xml:space="preserve">             </w:t>
      </w:r>
      <w:r>
        <w:rPr>
          <w:color w:val="2B2828"/>
          <w:spacing w:val="55"/>
          <w:sz w:val="47"/>
          <w:szCs w:val="47"/>
        </w:rPr>
        <w:t xml:space="preserve"> </w:t>
      </w:r>
      <w:r>
        <w:rPr>
          <w:color w:val="2B2828"/>
          <w:w w:val="65"/>
          <w:position w:val="2"/>
          <w:sz w:val="47"/>
          <w:szCs w:val="47"/>
        </w:rPr>
        <w:t>f-</w:t>
      </w:r>
    </w:p>
    <w:p w:rsidR="00165D3B" w:rsidRDefault="00337F62">
      <w:pPr>
        <w:spacing w:line="760" w:lineRule="atLeast"/>
        <w:ind w:left="4163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1900" w:h="16840"/>
          <w:pgMar w:top="400" w:right="640" w:bottom="0" w:left="500" w:header="720" w:footer="720" w:gutter="0"/>
          <w:cols w:space="720"/>
        </w:sectPr>
      </w:pPr>
      <w:r>
        <w:pict>
          <v:shape id="_x0000_s1392" type="#_x0000_t202" style="position:absolute;left:0;text-align:left;margin-left:233.15pt;margin-top:-13.2pt;width:179.75pt;height:14.5pt;z-index:-13765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</w:pPr>
                  <w:r>
                    <w:rPr>
                      <w:color w:val="3A393A"/>
                      <w:position w:val="3"/>
                    </w:rPr>
                    <w:t xml:space="preserve">e,                                                    </w:t>
                  </w:r>
                  <w:r>
                    <w:rPr>
                      <w:color w:val="3A393A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93A"/>
                      <w:w w:val="159"/>
                      <w:position w:val="-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B2828"/>
                      <w:w w:val="63"/>
                      <w:position w:val="-2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B2828"/>
                      <w:position w:val="-2"/>
                      <w:sz w:val="21"/>
                      <w:szCs w:val="21"/>
                    </w:rPr>
                    <w:t xml:space="preserve">        </w:t>
                  </w:r>
                  <w:r>
                    <w:rPr>
                      <w:rFonts w:ascii="Arial" w:eastAsia="Arial" w:hAnsi="Arial" w:cs="Arial"/>
                      <w:color w:val="2B2828"/>
                      <w:spacing w:val="15"/>
                      <w:position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color w:val="2B2828"/>
                      <w:position w:val="7"/>
                    </w:rPr>
                    <w:t>e,</w:t>
                  </w:r>
                </w:p>
              </w:txbxContent>
            </v:textbox>
            <w10:wrap anchorx="page"/>
          </v:shape>
        </w:pict>
      </w:r>
      <w:r>
        <w:pict>
          <v:shape id="_x0000_s1391" type="#_x0000_t202" style="position:absolute;left:0;text-align:left;margin-left:406.9pt;margin-top:5.1pt;width:41.35pt;height:25.8pt;z-index:-13764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7"/>
                    <w:rPr>
                      <w:sz w:val="48"/>
                      <w:szCs w:val="48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8"/>
                      <w:w w:val="25"/>
                      <w:position w:val="5"/>
                      <w:sz w:val="44"/>
                      <w:szCs w:val="44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3A393A"/>
                      <w:w w:val="38"/>
                      <w:position w:val="5"/>
                      <w:sz w:val="44"/>
                      <w:szCs w:val="4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A393A"/>
                      <w:position w:val="5"/>
                      <w:sz w:val="44"/>
                      <w:szCs w:val="44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3A393A"/>
                      <w:spacing w:val="23"/>
                      <w:position w:val="5"/>
                      <w:sz w:val="44"/>
                      <w:szCs w:val="44"/>
                    </w:rPr>
                    <w:t xml:space="preserve"> </w:t>
                  </w:r>
                  <w:r>
                    <w:rPr>
                      <w:color w:val="3A393A"/>
                      <w:w w:val="23"/>
                      <w:position w:val="-1"/>
                      <w:sz w:val="48"/>
                      <w:szCs w:val="48"/>
                    </w:rPr>
                    <w:t>.</w:t>
                  </w:r>
                  <w:r>
                    <w:rPr>
                      <w:color w:val="2B2828"/>
                      <w:w w:val="77"/>
                      <w:position w:val="-1"/>
                      <w:sz w:val="48"/>
                      <w:szCs w:val="48"/>
                    </w:rPr>
                    <w:t>,</w:t>
                  </w:r>
                  <w:r>
                    <w:rPr>
                      <w:color w:val="565457"/>
                      <w:w w:val="30"/>
                      <w:position w:val="-1"/>
                      <w:sz w:val="48"/>
                      <w:szCs w:val="4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390" type="#_x0000_t202" style="position:absolute;left:0;text-align:left;margin-left:269.4pt;margin-top:1.85pt;width:35.95pt;height:32.6pt;z-index:-13763;mso-position-horizontal-relative:page" filled="f" stroked="f">
            <v:textbox inset="0,0,0,0">
              <w:txbxContent>
                <w:p w:rsidR="00165D3B" w:rsidRDefault="00337F62">
                  <w:pPr>
                    <w:spacing w:line="640" w:lineRule="exact"/>
                    <w:ind w:right="-118"/>
                    <w:rPr>
                      <w:sz w:val="60"/>
                      <w:szCs w:val="60"/>
                    </w:rPr>
                  </w:pPr>
                  <w:r>
                    <w:rPr>
                      <w:color w:val="2B2828"/>
                      <w:w w:val="17"/>
                      <w:sz w:val="65"/>
                      <w:szCs w:val="65"/>
                    </w:rPr>
                    <w:t>.</w:t>
                  </w:r>
                  <w:r>
                    <w:rPr>
                      <w:color w:val="3A393A"/>
                      <w:w w:val="62"/>
                      <w:sz w:val="65"/>
                      <w:szCs w:val="65"/>
                    </w:rPr>
                    <w:t>,</w:t>
                  </w:r>
                  <w:r>
                    <w:rPr>
                      <w:color w:val="3A393A"/>
                      <w:sz w:val="65"/>
                      <w:szCs w:val="65"/>
                    </w:rPr>
                    <w:t xml:space="preserve">  </w:t>
                  </w:r>
                  <w:r>
                    <w:rPr>
                      <w:color w:val="3A393A"/>
                      <w:spacing w:val="42"/>
                      <w:sz w:val="65"/>
                      <w:szCs w:val="65"/>
                    </w:rPr>
                    <w:t xml:space="preserve"> </w:t>
                  </w:r>
                  <w:r>
                    <w:rPr>
                      <w:color w:val="3A393A"/>
                      <w:w w:val="18"/>
                      <w:position w:val="1"/>
                      <w:sz w:val="60"/>
                      <w:szCs w:val="60"/>
                    </w:rPr>
                    <w:t>.</w:t>
                  </w:r>
                  <w:r>
                    <w:rPr>
                      <w:color w:val="2B2828"/>
                      <w:spacing w:val="-62"/>
                      <w:w w:val="61"/>
                      <w:position w:val="1"/>
                      <w:sz w:val="60"/>
                      <w:szCs w:val="60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A393A"/>
          <w:spacing w:val="-111"/>
          <w:w w:val="60"/>
          <w:position w:val="6"/>
        </w:rPr>
        <w:t>�</w:t>
      </w:r>
      <w:r>
        <w:rPr>
          <w:rFonts w:ascii="Arial" w:eastAsia="Arial" w:hAnsi="Arial" w:cs="Arial"/>
          <w:color w:val="3A393A"/>
          <w:w w:val="192"/>
          <w:position w:val="1"/>
          <w:sz w:val="28"/>
          <w:szCs w:val="28"/>
        </w:rPr>
        <w:t>'</w:t>
      </w:r>
      <w:r>
        <w:rPr>
          <w:rFonts w:ascii="Arial" w:eastAsia="Arial" w:hAnsi="Arial" w:cs="Arial"/>
          <w:color w:val="3A393A"/>
          <w:position w:val="1"/>
          <w:sz w:val="28"/>
          <w:szCs w:val="28"/>
        </w:rPr>
        <w:t xml:space="preserve">                                          </w:t>
      </w:r>
      <w:r>
        <w:rPr>
          <w:rFonts w:ascii="Arial" w:eastAsia="Arial" w:hAnsi="Arial" w:cs="Arial"/>
          <w:color w:val="3A393A"/>
          <w:spacing w:val="18"/>
          <w:position w:val="1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A393A"/>
          <w:spacing w:val="-111"/>
          <w:w w:val="60"/>
          <w:position w:val="8"/>
        </w:rPr>
        <w:t>�</w:t>
      </w:r>
      <w:r>
        <w:rPr>
          <w:rFonts w:ascii="Arial" w:eastAsia="Arial" w:hAnsi="Arial" w:cs="Arial"/>
          <w:color w:val="2B2828"/>
          <w:w w:val="192"/>
          <w:position w:val="5"/>
          <w:sz w:val="28"/>
          <w:szCs w:val="28"/>
        </w:rPr>
        <w:t>'</w:t>
      </w:r>
      <w:r>
        <w:rPr>
          <w:rFonts w:ascii="Arial" w:eastAsia="Arial" w:hAnsi="Arial" w:cs="Arial"/>
          <w:color w:val="2B2828"/>
          <w:position w:val="5"/>
          <w:sz w:val="28"/>
          <w:szCs w:val="28"/>
        </w:rPr>
        <w:t xml:space="preserve">             </w:t>
      </w:r>
      <w:r>
        <w:rPr>
          <w:rFonts w:ascii="Arial" w:eastAsia="Arial" w:hAnsi="Arial" w:cs="Arial"/>
          <w:color w:val="2B2828"/>
          <w:spacing w:val="-8"/>
          <w:position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167"/>
          <w:sz w:val="24"/>
          <w:szCs w:val="24"/>
        </w:rPr>
        <w:t>t</w:t>
      </w:r>
      <w:r>
        <w:rPr>
          <w:rFonts w:ascii="Arial" w:eastAsia="Arial" w:hAnsi="Arial" w:cs="Arial"/>
          <w:color w:val="3A393A"/>
          <w:w w:val="22"/>
          <w:sz w:val="24"/>
          <w:szCs w:val="24"/>
        </w:rPr>
        <w:t>•</w:t>
      </w:r>
    </w:p>
    <w:p w:rsidR="00165D3B" w:rsidRDefault="00337F62">
      <w:pPr>
        <w:spacing w:line="380" w:lineRule="atLeast"/>
        <w:ind w:left="1358" w:right="-141"/>
        <w:rPr>
          <w:sz w:val="53"/>
          <w:szCs w:val="53"/>
        </w:rPr>
      </w:pPr>
      <w:r>
        <w:rPr>
          <w:color w:val="3A393A"/>
          <w:w w:val="11"/>
          <w:position w:val="-28"/>
          <w:sz w:val="48"/>
          <w:szCs w:val="48"/>
        </w:rPr>
        <w:t>-</w:t>
      </w:r>
      <w:r>
        <w:rPr>
          <w:color w:val="2B2828"/>
          <w:spacing w:val="-84"/>
          <w:w w:val="118"/>
          <w:position w:val="-28"/>
          <w:sz w:val="48"/>
          <w:szCs w:val="48"/>
        </w:rPr>
        <w:t>'</w:t>
      </w:r>
      <w:r>
        <w:rPr>
          <w:color w:val="3A393A"/>
          <w:spacing w:val="-19"/>
          <w:position w:val="-24"/>
          <w:sz w:val="29"/>
          <w:szCs w:val="29"/>
        </w:rPr>
        <w:t>•</w:t>
      </w:r>
      <w:r>
        <w:rPr>
          <w:color w:val="565457"/>
          <w:w w:val="29"/>
          <w:position w:val="-28"/>
          <w:sz w:val="48"/>
          <w:szCs w:val="48"/>
        </w:rPr>
        <w:t>·</w:t>
      </w:r>
      <w:r>
        <w:rPr>
          <w:color w:val="565457"/>
          <w:position w:val="-28"/>
          <w:sz w:val="48"/>
          <w:szCs w:val="48"/>
        </w:rPr>
        <w:t xml:space="preserve">   </w:t>
      </w:r>
      <w:r>
        <w:rPr>
          <w:color w:val="565457"/>
          <w:spacing w:val="3"/>
          <w:position w:val="-28"/>
          <w:sz w:val="48"/>
          <w:szCs w:val="48"/>
        </w:rPr>
        <w:t xml:space="preserve"> </w:t>
      </w:r>
      <w:r>
        <w:rPr>
          <w:color w:val="3A393A"/>
          <w:w w:val="21"/>
          <w:sz w:val="53"/>
          <w:szCs w:val="53"/>
        </w:rPr>
        <w:t>.</w:t>
      </w:r>
      <w:r>
        <w:rPr>
          <w:color w:val="2B2828"/>
          <w:w w:val="77"/>
          <w:sz w:val="53"/>
          <w:szCs w:val="53"/>
        </w:rPr>
        <w:t>,</w:t>
      </w:r>
      <w:r>
        <w:rPr>
          <w:color w:val="3A393A"/>
          <w:w w:val="35"/>
          <w:sz w:val="53"/>
          <w:szCs w:val="53"/>
        </w:rPr>
        <w:t>.</w:t>
      </w:r>
    </w:p>
    <w:p w:rsidR="00165D3B" w:rsidRDefault="00337F62">
      <w:pPr>
        <w:spacing w:line="380" w:lineRule="atLeast"/>
        <w:ind w:right="-91"/>
        <w:rPr>
          <w:sz w:val="31"/>
          <w:szCs w:val="31"/>
        </w:rPr>
      </w:pPr>
      <w:r>
        <w:br w:type="column"/>
      </w:r>
      <w:r>
        <w:rPr>
          <w:color w:val="2B2828"/>
          <w:sz w:val="29"/>
          <w:szCs w:val="29"/>
        </w:rPr>
        <w:t xml:space="preserve">•       </w:t>
      </w:r>
      <w:r>
        <w:rPr>
          <w:color w:val="2B2828"/>
          <w:spacing w:val="5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spacing w:val="-65"/>
          <w:w w:val="192"/>
          <w:position w:val="1"/>
          <w:sz w:val="28"/>
          <w:szCs w:val="28"/>
        </w:rPr>
        <w:t>'</w:t>
      </w:r>
      <w:r>
        <w:rPr>
          <w:color w:val="2B2828"/>
          <w:w w:val="85"/>
          <w:position w:val="16"/>
          <w:sz w:val="31"/>
          <w:szCs w:val="31"/>
        </w:rPr>
        <w:t>•</w:t>
      </w:r>
    </w:p>
    <w:p w:rsidR="00165D3B" w:rsidRDefault="00337F62">
      <w:pPr>
        <w:spacing w:line="380" w:lineRule="atLeast"/>
        <w:rPr>
          <w:rFonts w:ascii="Arial" w:eastAsia="Arial" w:hAnsi="Arial" w:cs="Arial"/>
          <w:sz w:val="105"/>
          <w:szCs w:val="105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3" w:space="720" w:equalWidth="0">
            <w:col w:w="2185" w:space="585"/>
            <w:col w:w="818" w:space="575"/>
            <w:col w:w="6597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48"/>
          <w:sz w:val="102"/>
          <w:szCs w:val="102"/>
        </w:rPr>
        <w:t xml:space="preserve">"                  </w:t>
      </w:r>
      <w:r>
        <w:rPr>
          <w:rFonts w:ascii="Arial" w:eastAsia="Arial" w:hAnsi="Arial" w:cs="Arial"/>
          <w:color w:val="2B2828"/>
          <w:spacing w:val="43"/>
          <w:w w:val="48"/>
          <w:sz w:val="102"/>
          <w:szCs w:val="102"/>
        </w:rPr>
        <w:t xml:space="preserve"> </w:t>
      </w:r>
      <w:r>
        <w:rPr>
          <w:color w:val="3A393A"/>
          <w:position w:val="58"/>
          <w:sz w:val="29"/>
          <w:szCs w:val="29"/>
        </w:rPr>
        <w:t xml:space="preserve">•      </w:t>
      </w:r>
      <w:r>
        <w:rPr>
          <w:color w:val="3A393A"/>
          <w:spacing w:val="60"/>
          <w:position w:val="58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w w:val="47"/>
          <w:position w:val="2"/>
          <w:sz w:val="105"/>
          <w:szCs w:val="105"/>
        </w:rPr>
        <w:t>"</w:t>
      </w:r>
    </w:p>
    <w:p w:rsidR="00165D3B" w:rsidRDefault="00337F62">
      <w:pPr>
        <w:spacing w:line="780" w:lineRule="atLeast"/>
        <w:ind w:left="1358" w:right="-9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A393A"/>
          <w:w w:val="209"/>
          <w:sz w:val="28"/>
          <w:szCs w:val="28"/>
        </w:rPr>
        <w:t xml:space="preserve">'  </w:t>
      </w:r>
      <w:r>
        <w:rPr>
          <w:rFonts w:ascii="Arial" w:eastAsia="Arial" w:hAnsi="Arial" w:cs="Arial"/>
          <w:color w:val="3A393A"/>
          <w:spacing w:val="62"/>
          <w:w w:val="209"/>
          <w:sz w:val="28"/>
          <w:szCs w:val="28"/>
        </w:rPr>
        <w:t xml:space="preserve"> </w:t>
      </w:r>
      <w:r>
        <w:rPr>
          <w:color w:val="3A393A"/>
          <w:spacing w:val="-65"/>
          <w:w w:val="202"/>
          <w:position w:val="2"/>
          <w:sz w:val="28"/>
          <w:szCs w:val="28"/>
        </w:rPr>
        <w:t>'</w:t>
      </w:r>
      <w:r>
        <w:rPr>
          <w:color w:val="3A393A"/>
          <w:w w:val="85"/>
          <w:position w:val="16"/>
          <w:sz w:val="31"/>
          <w:szCs w:val="31"/>
        </w:rPr>
        <w:t>•</w:t>
      </w:r>
      <w:r>
        <w:rPr>
          <w:color w:val="3A393A"/>
          <w:position w:val="16"/>
          <w:sz w:val="31"/>
          <w:szCs w:val="31"/>
        </w:rPr>
        <w:t xml:space="preserve">       </w:t>
      </w:r>
      <w:r>
        <w:rPr>
          <w:color w:val="3A393A"/>
          <w:spacing w:val="-35"/>
          <w:position w:val="16"/>
          <w:sz w:val="31"/>
          <w:szCs w:val="31"/>
        </w:rPr>
        <w:t xml:space="preserve"> </w:t>
      </w:r>
      <w:r>
        <w:rPr>
          <w:rFonts w:ascii="Arial" w:eastAsia="Arial" w:hAnsi="Arial" w:cs="Arial"/>
          <w:color w:val="3A393A"/>
          <w:w w:val="209"/>
          <w:position w:val="8"/>
          <w:sz w:val="28"/>
          <w:szCs w:val="28"/>
        </w:rPr>
        <w:t xml:space="preserve">'  </w:t>
      </w:r>
      <w:r>
        <w:rPr>
          <w:rFonts w:ascii="Arial" w:eastAsia="Arial" w:hAnsi="Arial" w:cs="Arial"/>
          <w:color w:val="3A393A"/>
          <w:spacing w:val="81"/>
          <w:w w:val="209"/>
          <w:position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129"/>
          <w:position w:val="20"/>
          <w:sz w:val="22"/>
          <w:szCs w:val="22"/>
        </w:rPr>
        <w:t>n</w:t>
      </w:r>
    </w:p>
    <w:p w:rsidR="00165D3B" w:rsidRDefault="00337F62">
      <w:pPr>
        <w:spacing w:line="78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2" w:space="720" w:equalWidth="0">
            <w:col w:w="3569" w:space="1319"/>
            <w:col w:w="5872"/>
          </w:cols>
        </w:sectPr>
      </w:pPr>
      <w:r>
        <w:br w:type="column"/>
      </w:r>
      <w:r>
        <w:rPr>
          <w:color w:val="3A393A"/>
          <w:spacing w:val="-65"/>
          <w:w w:val="221"/>
          <w:position w:val="-14"/>
          <w:sz w:val="28"/>
          <w:szCs w:val="28"/>
        </w:rPr>
        <w:t>'</w:t>
      </w:r>
      <w:r>
        <w:rPr>
          <w:color w:val="2B2828"/>
          <w:w w:val="85"/>
          <w:sz w:val="31"/>
          <w:szCs w:val="31"/>
        </w:rPr>
        <w:t>•</w:t>
      </w:r>
      <w:r>
        <w:rPr>
          <w:color w:val="2B2828"/>
          <w:sz w:val="31"/>
          <w:szCs w:val="31"/>
        </w:rPr>
        <w:t xml:space="preserve">      </w:t>
      </w:r>
      <w:r>
        <w:rPr>
          <w:color w:val="2B2828"/>
          <w:spacing w:val="15"/>
          <w:sz w:val="31"/>
          <w:szCs w:val="31"/>
        </w:rPr>
        <w:t xml:space="preserve"> </w:t>
      </w:r>
      <w:r>
        <w:rPr>
          <w:color w:val="3A393A"/>
          <w:position w:val="2"/>
          <w:sz w:val="29"/>
          <w:szCs w:val="29"/>
        </w:rPr>
        <w:t xml:space="preserve">•      </w:t>
      </w:r>
      <w:r>
        <w:rPr>
          <w:color w:val="3A393A"/>
          <w:spacing w:val="50"/>
          <w:position w:val="2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position w:val="2"/>
          <w:sz w:val="28"/>
          <w:szCs w:val="28"/>
        </w:rPr>
        <w:t xml:space="preserve">•      </w:t>
      </w:r>
      <w:r>
        <w:rPr>
          <w:rFonts w:ascii="Arial" w:eastAsia="Arial" w:hAnsi="Arial" w:cs="Arial"/>
          <w:color w:val="2B2828"/>
          <w:spacing w:val="37"/>
          <w:position w:val="2"/>
          <w:sz w:val="28"/>
          <w:szCs w:val="28"/>
        </w:rPr>
        <w:t xml:space="preserve"> </w:t>
      </w:r>
      <w:r>
        <w:rPr>
          <w:color w:val="3A393A"/>
          <w:w w:val="221"/>
          <w:position w:val="-5"/>
          <w:sz w:val="28"/>
          <w:szCs w:val="28"/>
        </w:rPr>
        <w:t xml:space="preserve">'       </w:t>
      </w:r>
      <w:r>
        <w:rPr>
          <w:color w:val="3A393A"/>
          <w:spacing w:val="72"/>
          <w:w w:val="221"/>
          <w:position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position w:val="4"/>
          <w:sz w:val="28"/>
          <w:szCs w:val="28"/>
        </w:rPr>
        <w:t xml:space="preserve">•   </w:t>
      </w:r>
      <w:r>
        <w:rPr>
          <w:rFonts w:ascii="Arial" w:eastAsia="Arial" w:hAnsi="Arial" w:cs="Arial"/>
          <w:color w:val="2B2828"/>
          <w:spacing w:val="65"/>
          <w:position w:val="4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B2828"/>
          <w:position w:val="-15"/>
        </w:rPr>
        <w:t>�</w:t>
      </w:r>
    </w:p>
    <w:p w:rsidR="00165D3B" w:rsidRDefault="00337F62">
      <w:pPr>
        <w:spacing w:line="540" w:lineRule="atLeast"/>
        <w:ind w:left="1395" w:right="-124"/>
        <w:rPr>
          <w:rFonts w:ascii="Arial" w:eastAsia="Arial" w:hAnsi="Arial" w:cs="Arial"/>
          <w:sz w:val="28"/>
          <w:szCs w:val="28"/>
        </w:rPr>
      </w:pPr>
      <w:r>
        <w:rPr>
          <w:color w:val="2B2828"/>
          <w:position w:val="7"/>
          <w:sz w:val="29"/>
          <w:szCs w:val="29"/>
        </w:rPr>
        <w:t xml:space="preserve">•      </w:t>
      </w:r>
      <w:r>
        <w:rPr>
          <w:color w:val="2B2828"/>
          <w:spacing w:val="50"/>
          <w:position w:val="7"/>
          <w:sz w:val="29"/>
          <w:szCs w:val="29"/>
        </w:rPr>
        <w:t xml:space="preserve"> </w:t>
      </w:r>
      <w:r>
        <w:rPr>
          <w:color w:val="3A393A"/>
          <w:position w:val="7"/>
          <w:sz w:val="29"/>
          <w:szCs w:val="29"/>
        </w:rPr>
        <w:t xml:space="preserve">•       </w:t>
      </w:r>
      <w:r>
        <w:rPr>
          <w:color w:val="3A393A"/>
          <w:spacing w:val="5"/>
          <w:position w:val="7"/>
          <w:sz w:val="29"/>
          <w:szCs w:val="29"/>
        </w:rPr>
        <w:t xml:space="preserve"> </w:t>
      </w:r>
      <w:r>
        <w:rPr>
          <w:rFonts w:ascii="Arial" w:eastAsia="Arial" w:hAnsi="Arial" w:cs="Arial"/>
          <w:color w:val="565457"/>
          <w:w w:val="12"/>
          <w:position w:val="-20"/>
          <w:sz w:val="66"/>
          <w:szCs w:val="66"/>
        </w:rPr>
        <w:t>·</w:t>
      </w:r>
      <w:r>
        <w:rPr>
          <w:rFonts w:ascii="Arial" w:eastAsia="Arial" w:hAnsi="Arial" w:cs="Arial"/>
          <w:color w:val="3A393A"/>
          <w:w w:val="81"/>
          <w:position w:val="-20"/>
          <w:sz w:val="66"/>
          <w:szCs w:val="66"/>
        </w:rPr>
        <w:t>f</w:t>
      </w:r>
      <w:r>
        <w:rPr>
          <w:rFonts w:ascii="Arial" w:eastAsia="Arial" w:hAnsi="Arial" w:cs="Arial"/>
          <w:color w:val="3A393A"/>
          <w:position w:val="-20"/>
          <w:sz w:val="66"/>
          <w:szCs w:val="66"/>
        </w:rPr>
        <w:t xml:space="preserve">  </w:t>
      </w:r>
      <w:r>
        <w:rPr>
          <w:rFonts w:ascii="Arial" w:eastAsia="Arial" w:hAnsi="Arial" w:cs="Arial"/>
          <w:color w:val="3A393A"/>
          <w:spacing w:val="-19"/>
          <w:position w:val="-20"/>
          <w:sz w:val="66"/>
          <w:szCs w:val="66"/>
        </w:rPr>
        <w:t xml:space="preserve"> </w:t>
      </w:r>
      <w:r>
        <w:rPr>
          <w:color w:val="2B2828"/>
          <w:w w:val="150"/>
          <w:position w:val="13"/>
          <w:sz w:val="29"/>
          <w:szCs w:val="29"/>
        </w:rPr>
        <w:t>\</w:t>
      </w:r>
      <w:r>
        <w:rPr>
          <w:color w:val="2B2828"/>
          <w:w w:val="89"/>
          <w:position w:val="13"/>
          <w:sz w:val="29"/>
          <w:szCs w:val="29"/>
        </w:rPr>
        <w:t>.</w:t>
      </w:r>
      <w:r>
        <w:rPr>
          <w:color w:val="2B2828"/>
          <w:position w:val="13"/>
          <w:sz w:val="29"/>
          <w:szCs w:val="29"/>
        </w:rPr>
        <w:t xml:space="preserve">      </w:t>
      </w:r>
      <w:r>
        <w:rPr>
          <w:color w:val="2B2828"/>
          <w:spacing w:val="22"/>
          <w:position w:val="13"/>
          <w:sz w:val="29"/>
          <w:szCs w:val="29"/>
        </w:rPr>
        <w:t xml:space="preserve"> </w:t>
      </w:r>
      <w:r>
        <w:rPr>
          <w:i/>
          <w:color w:val="3A393A"/>
          <w:w w:val="42"/>
          <w:sz w:val="38"/>
          <w:szCs w:val="38"/>
        </w:rPr>
        <w:t>'.i</w:t>
      </w:r>
      <w:r>
        <w:rPr>
          <w:i/>
          <w:color w:val="565457"/>
          <w:w w:val="42"/>
          <w:sz w:val="38"/>
          <w:szCs w:val="38"/>
        </w:rPr>
        <w:t xml:space="preserve">:              </w:t>
      </w:r>
      <w:r>
        <w:rPr>
          <w:i/>
          <w:color w:val="565457"/>
          <w:spacing w:val="8"/>
          <w:w w:val="42"/>
          <w:sz w:val="38"/>
          <w:szCs w:val="38"/>
        </w:rPr>
        <w:t xml:space="preserve"> </w:t>
      </w:r>
      <w:r>
        <w:rPr>
          <w:rFonts w:ascii="Arial" w:eastAsia="Arial" w:hAnsi="Arial" w:cs="Arial"/>
          <w:color w:val="3A393A"/>
          <w:position w:val="9"/>
          <w:sz w:val="28"/>
          <w:szCs w:val="28"/>
        </w:rPr>
        <w:t>•</w:t>
      </w:r>
    </w:p>
    <w:p w:rsidR="00165D3B" w:rsidRDefault="00337F62">
      <w:pPr>
        <w:spacing w:line="540" w:lineRule="atLeast"/>
        <w:rPr>
          <w:sz w:val="29"/>
          <w:szCs w:val="29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2" w:space="720" w:equalWidth="0">
            <w:col w:w="5037" w:space="510"/>
            <w:col w:w="5213"/>
          </w:cols>
        </w:sectPr>
      </w:pPr>
      <w:r>
        <w:br w:type="column"/>
      </w:r>
      <w:r>
        <w:rPr>
          <w:color w:val="3A393A"/>
          <w:spacing w:val="-65"/>
          <w:w w:val="221"/>
          <w:position w:val="17"/>
          <w:sz w:val="28"/>
          <w:szCs w:val="28"/>
        </w:rPr>
        <w:t>'</w:t>
      </w:r>
      <w:r>
        <w:rPr>
          <w:color w:val="2B2828"/>
          <w:w w:val="85"/>
          <w:position w:val="7"/>
          <w:sz w:val="31"/>
          <w:szCs w:val="31"/>
        </w:rPr>
        <w:t>•</w:t>
      </w:r>
      <w:r>
        <w:rPr>
          <w:color w:val="2B2828"/>
          <w:position w:val="7"/>
          <w:sz w:val="31"/>
          <w:szCs w:val="31"/>
        </w:rPr>
        <w:t xml:space="preserve">      </w:t>
      </w:r>
      <w:r>
        <w:rPr>
          <w:color w:val="2B2828"/>
          <w:spacing w:val="-32"/>
          <w:position w:val="7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spacing w:val="-56"/>
          <w:w w:val="209"/>
          <w:position w:val="16"/>
          <w:sz w:val="28"/>
          <w:szCs w:val="28"/>
        </w:rPr>
        <w:t>'</w:t>
      </w:r>
      <w:r>
        <w:rPr>
          <w:rFonts w:ascii="Arial" w:eastAsia="Arial" w:hAnsi="Arial" w:cs="Arial"/>
          <w:color w:val="2B2828"/>
          <w:w w:val="94"/>
          <w:position w:val="7"/>
          <w:sz w:val="28"/>
          <w:szCs w:val="28"/>
        </w:rPr>
        <w:t>•</w:t>
      </w:r>
      <w:r>
        <w:rPr>
          <w:rFonts w:ascii="Arial" w:eastAsia="Arial" w:hAnsi="Arial" w:cs="Arial"/>
          <w:color w:val="2B2828"/>
          <w:position w:val="7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2B2828"/>
          <w:spacing w:val="33"/>
          <w:position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12"/>
          <w:position w:val="-20"/>
          <w:sz w:val="66"/>
          <w:szCs w:val="66"/>
        </w:rPr>
        <w:t>·</w:t>
      </w:r>
      <w:r>
        <w:rPr>
          <w:rFonts w:ascii="Arial" w:eastAsia="Arial" w:hAnsi="Arial" w:cs="Arial"/>
          <w:color w:val="2B2828"/>
          <w:w w:val="86"/>
          <w:position w:val="-20"/>
          <w:sz w:val="66"/>
          <w:szCs w:val="66"/>
        </w:rPr>
        <w:t>f</w:t>
      </w:r>
      <w:r>
        <w:rPr>
          <w:rFonts w:ascii="Arial" w:eastAsia="Arial" w:hAnsi="Arial" w:cs="Arial"/>
          <w:color w:val="2B2828"/>
          <w:position w:val="-20"/>
          <w:sz w:val="66"/>
          <w:szCs w:val="66"/>
        </w:rPr>
        <w:t xml:space="preserve">  </w:t>
      </w:r>
      <w:r>
        <w:rPr>
          <w:rFonts w:ascii="Arial" w:eastAsia="Arial" w:hAnsi="Arial" w:cs="Arial"/>
          <w:color w:val="2B2828"/>
          <w:spacing w:val="-28"/>
          <w:position w:val="-20"/>
          <w:sz w:val="66"/>
          <w:szCs w:val="66"/>
        </w:rPr>
        <w:t xml:space="preserve"> </w:t>
      </w:r>
      <w:r>
        <w:rPr>
          <w:color w:val="2B2828"/>
          <w:w w:val="46"/>
          <w:sz w:val="31"/>
          <w:szCs w:val="31"/>
        </w:rPr>
        <w:t xml:space="preserve">'.'t·             </w:t>
      </w:r>
      <w:r>
        <w:rPr>
          <w:color w:val="2B2828"/>
          <w:spacing w:val="4"/>
          <w:w w:val="46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spacing w:val="-65"/>
          <w:w w:val="192"/>
          <w:position w:val="18"/>
          <w:sz w:val="28"/>
          <w:szCs w:val="28"/>
        </w:rPr>
        <w:t>'</w:t>
      </w:r>
      <w:r>
        <w:rPr>
          <w:color w:val="3A393A"/>
          <w:position w:val="10"/>
          <w:sz w:val="29"/>
          <w:szCs w:val="29"/>
        </w:rPr>
        <w:t>•</w:t>
      </w:r>
    </w:p>
    <w:p w:rsidR="00165D3B" w:rsidRDefault="00337F62">
      <w:pPr>
        <w:spacing w:line="140" w:lineRule="exact"/>
        <w:ind w:left="1358" w:right="-116"/>
        <w:rPr>
          <w:rFonts w:ascii="Malgun Gothic" w:eastAsia="Malgun Gothic" w:hAnsi="Malgun Gothic" w:cs="Malgun Gothic"/>
        </w:rPr>
      </w:pPr>
      <w:r>
        <w:rPr>
          <w:color w:val="3A393A"/>
          <w:w w:val="32"/>
          <w:position w:val="36"/>
          <w:sz w:val="31"/>
          <w:szCs w:val="31"/>
        </w:rPr>
        <w:t>:</w:t>
      </w:r>
      <w:r>
        <w:rPr>
          <w:color w:val="2B2828"/>
          <w:w w:val="152"/>
          <w:position w:val="36"/>
          <w:sz w:val="31"/>
          <w:szCs w:val="31"/>
        </w:rPr>
        <w:t>[</w:t>
      </w:r>
      <w:r>
        <w:rPr>
          <w:color w:val="2B2828"/>
          <w:position w:val="36"/>
          <w:sz w:val="31"/>
          <w:szCs w:val="31"/>
        </w:rPr>
        <w:t xml:space="preserve">     </w:t>
      </w:r>
      <w:r>
        <w:rPr>
          <w:color w:val="2B2828"/>
          <w:spacing w:val="9"/>
          <w:position w:val="36"/>
          <w:sz w:val="31"/>
          <w:szCs w:val="31"/>
        </w:rPr>
        <w:t xml:space="preserve"> </w:t>
      </w:r>
      <w:r>
        <w:rPr>
          <w:color w:val="565457"/>
          <w:w w:val="32"/>
          <w:position w:val="36"/>
          <w:sz w:val="31"/>
          <w:szCs w:val="31"/>
        </w:rPr>
        <w:t>:</w:t>
      </w:r>
      <w:r>
        <w:rPr>
          <w:color w:val="2B2828"/>
          <w:w w:val="143"/>
          <w:position w:val="36"/>
          <w:sz w:val="31"/>
          <w:szCs w:val="31"/>
        </w:rPr>
        <w:t>[</w:t>
      </w:r>
      <w:r>
        <w:rPr>
          <w:color w:val="2B2828"/>
          <w:position w:val="36"/>
          <w:sz w:val="31"/>
          <w:szCs w:val="31"/>
        </w:rPr>
        <w:t xml:space="preserve">               </w:t>
      </w:r>
      <w:r>
        <w:rPr>
          <w:color w:val="2B2828"/>
          <w:spacing w:val="-14"/>
          <w:position w:val="36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w w:val="69"/>
          <w:position w:val="9"/>
          <w:sz w:val="58"/>
          <w:szCs w:val="58"/>
        </w:rPr>
        <w:t xml:space="preserve">1   </w:t>
      </w:r>
      <w:r>
        <w:rPr>
          <w:rFonts w:ascii="Arial" w:eastAsia="Arial" w:hAnsi="Arial" w:cs="Arial"/>
          <w:color w:val="2B2828"/>
          <w:spacing w:val="87"/>
          <w:w w:val="69"/>
          <w:position w:val="9"/>
          <w:sz w:val="58"/>
          <w:szCs w:val="58"/>
        </w:rPr>
        <w:t xml:space="preserve"> </w:t>
      </w:r>
      <w:r>
        <w:rPr>
          <w:rFonts w:ascii="Malgun Gothic" w:eastAsia="Malgun Gothic" w:hAnsi="Malgun Gothic" w:cs="Malgun Gothic"/>
          <w:color w:val="3A393A"/>
          <w:position w:val="23"/>
        </w:rPr>
        <w:t>�</w:t>
      </w:r>
    </w:p>
    <w:p w:rsidR="00165D3B" w:rsidRDefault="00337F62">
      <w:pPr>
        <w:spacing w:line="200" w:lineRule="atLeast"/>
        <w:ind w:right="-69"/>
        <w:rPr>
          <w:sz w:val="31"/>
          <w:szCs w:val="31"/>
        </w:rPr>
      </w:pPr>
      <w:r>
        <w:br w:type="column"/>
      </w:r>
      <w:r>
        <w:rPr>
          <w:color w:val="3A393A"/>
          <w:w w:val="32"/>
          <w:sz w:val="31"/>
          <w:szCs w:val="31"/>
        </w:rPr>
        <w:t>:</w:t>
      </w:r>
      <w:r>
        <w:rPr>
          <w:color w:val="2B2828"/>
          <w:w w:val="152"/>
          <w:sz w:val="31"/>
          <w:szCs w:val="31"/>
        </w:rPr>
        <w:t>[</w:t>
      </w:r>
      <w:r>
        <w:rPr>
          <w:color w:val="2B2828"/>
          <w:sz w:val="31"/>
          <w:szCs w:val="31"/>
        </w:rPr>
        <w:t xml:space="preserve">      </w:t>
      </w:r>
      <w:r>
        <w:rPr>
          <w:color w:val="565457"/>
          <w:w w:val="43"/>
          <w:position w:val="1"/>
          <w:sz w:val="31"/>
          <w:szCs w:val="31"/>
        </w:rPr>
        <w:t>:</w:t>
      </w:r>
      <w:r>
        <w:rPr>
          <w:color w:val="2B2828"/>
          <w:w w:val="143"/>
          <w:position w:val="1"/>
          <w:sz w:val="31"/>
          <w:szCs w:val="31"/>
        </w:rPr>
        <w:t>[</w:t>
      </w:r>
      <w:r>
        <w:rPr>
          <w:color w:val="2B2828"/>
          <w:position w:val="1"/>
          <w:sz w:val="31"/>
          <w:szCs w:val="31"/>
        </w:rPr>
        <w:t xml:space="preserve">     </w:t>
      </w:r>
      <w:r>
        <w:rPr>
          <w:color w:val="2B2828"/>
          <w:spacing w:val="9"/>
          <w:position w:val="1"/>
          <w:sz w:val="31"/>
          <w:szCs w:val="31"/>
        </w:rPr>
        <w:t xml:space="preserve"> </w:t>
      </w:r>
      <w:r>
        <w:rPr>
          <w:color w:val="3A393A"/>
          <w:w w:val="32"/>
          <w:position w:val="1"/>
          <w:sz w:val="31"/>
          <w:szCs w:val="31"/>
        </w:rPr>
        <w:t>:</w:t>
      </w:r>
      <w:r>
        <w:rPr>
          <w:color w:val="2B2828"/>
          <w:w w:val="152"/>
          <w:position w:val="1"/>
          <w:sz w:val="31"/>
          <w:szCs w:val="31"/>
        </w:rPr>
        <w:t>[</w:t>
      </w:r>
    </w:p>
    <w:p w:rsidR="00165D3B" w:rsidRDefault="00337F62">
      <w:pPr>
        <w:spacing w:line="260" w:lineRule="atLeast"/>
        <w:ind w:left="669"/>
        <w:rPr>
          <w:sz w:val="31"/>
          <w:szCs w:val="31"/>
        </w:rPr>
      </w:pPr>
      <w:r>
        <w:br w:type="column"/>
      </w:r>
      <w:r>
        <w:rPr>
          <w:color w:val="565457"/>
          <w:w w:val="32"/>
          <w:sz w:val="31"/>
          <w:szCs w:val="31"/>
        </w:rPr>
        <w:t>:</w:t>
      </w:r>
      <w:r>
        <w:rPr>
          <w:color w:val="2B2828"/>
          <w:w w:val="152"/>
          <w:sz w:val="31"/>
          <w:szCs w:val="31"/>
        </w:rPr>
        <w:t>[</w:t>
      </w:r>
    </w:p>
    <w:p w:rsidR="00165D3B" w:rsidRDefault="00337F62">
      <w:pPr>
        <w:spacing w:line="140" w:lineRule="exac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A393A"/>
          <w:position w:val="2"/>
        </w:rPr>
        <w:t>�</w:t>
      </w:r>
    </w:p>
    <w:p w:rsidR="00165D3B" w:rsidRDefault="00165D3B">
      <w:pPr>
        <w:spacing w:before="13" w:line="240" w:lineRule="exact"/>
        <w:rPr>
          <w:sz w:val="24"/>
          <w:szCs w:val="24"/>
        </w:rPr>
      </w:pPr>
    </w:p>
    <w:p w:rsidR="00165D3B" w:rsidRDefault="00337F62">
      <w:pPr>
        <w:spacing w:line="560" w:lineRule="exact"/>
        <w:ind w:right="521"/>
        <w:jc w:val="right"/>
        <w:rPr>
          <w:rFonts w:ascii="Arial" w:eastAsia="Arial" w:hAnsi="Arial" w:cs="Arial"/>
          <w:sz w:val="52"/>
          <w:szCs w:val="52"/>
        </w:rPr>
      </w:pPr>
      <w:r>
        <w:pict>
          <v:shape id="_x0000_s1389" type="#_x0000_t202" style="position:absolute;left:0;text-align:left;margin-left:523.45pt;margin-top:-24.55pt;width:0;height:39.2pt;z-index:-13749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spacing w:val="-251"/>
                      <w:position w:val="-1"/>
                      <w:sz w:val="78"/>
                      <w:szCs w:val="7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388" type="#_x0000_t202" style="position:absolute;left:0;text-align:left;margin-left:523.45pt;margin-top:.35pt;width:3.7pt;height:11.3pt;z-index:-13748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58"/>
                      <w:sz w:val="22"/>
                      <w:szCs w:val="22"/>
                    </w:rPr>
                    <w:t>'</w:t>
                  </w:r>
                  <w:r>
                    <w:rPr>
                      <w:rFonts w:ascii="Arial" w:eastAsia="Arial" w:hAnsi="Arial" w:cs="Arial"/>
                      <w:color w:val="2B2828"/>
                      <w:spacing w:val="-186"/>
                      <w:w w:val="158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6C6D"/>
          <w:w w:val="38"/>
          <w:position w:val="-13"/>
          <w:sz w:val="26"/>
          <w:szCs w:val="26"/>
        </w:rPr>
        <w:t>.</w:t>
      </w:r>
      <w:r>
        <w:rPr>
          <w:rFonts w:ascii="Arial" w:eastAsia="Arial" w:hAnsi="Arial" w:cs="Arial"/>
          <w:color w:val="6D6C6D"/>
          <w:w w:val="116"/>
          <w:position w:val="-13"/>
          <w:sz w:val="26"/>
          <w:szCs w:val="26"/>
        </w:rPr>
        <w:t>.</w:t>
      </w:r>
      <w:r>
        <w:rPr>
          <w:rFonts w:ascii="Arial" w:eastAsia="Arial" w:hAnsi="Arial" w:cs="Arial"/>
          <w:color w:val="6D6C6D"/>
          <w:position w:val="-13"/>
          <w:sz w:val="26"/>
          <w:szCs w:val="26"/>
        </w:rPr>
        <w:t xml:space="preserve">         </w:t>
      </w:r>
      <w:r>
        <w:rPr>
          <w:rFonts w:ascii="Arial" w:eastAsia="Arial" w:hAnsi="Arial" w:cs="Arial"/>
          <w:color w:val="6D6C6D"/>
          <w:spacing w:val="-5"/>
          <w:position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8"/>
          <w:w w:val="45"/>
          <w:position w:val="-3"/>
          <w:sz w:val="52"/>
          <w:szCs w:val="52"/>
        </w:rPr>
        <w:t>....</w:t>
      </w:r>
    </w:p>
    <w:p w:rsidR="00165D3B" w:rsidRDefault="00337F62">
      <w:pPr>
        <w:spacing w:line="160" w:lineRule="exact"/>
        <w:ind w:right="596"/>
        <w:jc w:val="right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3" w:space="720" w:equalWidth="0">
            <w:col w:w="4368" w:space="529"/>
            <w:col w:w="1496" w:space="1244"/>
            <w:col w:w="3123"/>
          </w:cols>
        </w:sectPr>
      </w:pPr>
      <w:r>
        <w:rPr>
          <w:rFonts w:ascii="Arial" w:eastAsia="Arial" w:hAnsi="Arial" w:cs="Arial"/>
          <w:color w:val="2B2828"/>
          <w:w w:val="54"/>
          <w:position w:val="-4"/>
          <w:sz w:val="29"/>
          <w:szCs w:val="29"/>
        </w:rPr>
        <w:t>c:,</w:t>
      </w:r>
    </w:p>
    <w:p w:rsidR="00165D3B" w:rsidRDefault="00165D3B">
      <w:pPr>
        <w:spacing w:before="9"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0" w:lineRule="atLeast"/>
        <w:ind w:left="1414" w:right="-41"/>
        <w:rPr>
          <w:sz w:val="14"/>
          <w:szCs w:val="14"/>
        </w:rPr>
      </w:pPr>
      <w:r>
        <w:rPr>
          <w:color w:val="3A393A"/>
          <w:position w:val="-12"/>
          <w:sz w:val="14"/>
          <w:szCs w:val="14"/>
        </w:rPr>
        <w:t xml:space="preserve">C&gt;            </w:t>
      </w:r>
      <w:r>
        <w:rPr>
          <w:color w:val="3A393A"/>
          <w:spacing w:val="32"/>
          <w:position w:val="-12"/>
          <w:sz w:val="14"/>
          <w:szCs w:val="14"/>
        </w:rPr>
        <w:t xml:space="preserve"> </w:t>
      </w:r>
      <w:r>
        <w:rPr>
          <w:color w:val="3A393A"/>
          <w:w w:val="80"/>
          <w:position w:val="-12"/>
          <w:sz w:val="14"/>
          <w:szCs w:val="14"/>
        </w:rPr>
        <w:t>C&gt;</w:t>
      </w:r>
    </w:p>
    <w:p w:rsidR="00165D3B" w:rsidRDefault="00337F62">
      <w:pPr>
        <w:spacing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spacing w:line="420" w:lineRule="exact"/>
        <w:ind w:right="-116"/>
        <w:rPr>
          <w:rFonts w:ascii="Arial" w:eastAsia="Arial" w:hAnsi="Arial" w:cs="Arial"/>
          <w:sz w:val="44"/>
          <w:szCs w:val="44"/>
        </w:rPr>
      </w:pPr>
      <w:r>
        <w:rPr>
          <w:color w:val="3A393A"/>
          <w:w w:val="49"/>
          <w:position w:val="-30"/>
          <w:sz w:val="31"/>
          <w:szCs w:val="31"/>
        </w:rPr>
        <w:t xml:space="preserve">'                </w:t>
      </w:r>
      <w:r>
        <w:rPr>
          <w:color w:val="3A393A"/>
          <w:spacing w:val="4"/>
          <w:w w:val="49"/>
          <w:position w:val="-30"/>
          <w:sz w:val="31"/>
          <w:szCs w:val="31"/>
        </w:rPr>
        <w:t xml:space="preserve"> </w:t>
      </w:r>
      <w:r>
        <w:rPr>
          <w:color w:val="2B2828"/>
          <w:position w:val="-18"/>
          <w:sz w:val="14"/>
          <w:szCs w:val="14"/>
        </w:rPr>
        <w:t xml:space="preserve">C&gt;              </w:t>
      </w:r>
      <w:r>
        <w:rPr>
          <w:color w:val="2B2828"/>
          <w:spacing w:val="27"/>
          <w:position w:val="-18"/>
          <w:sz w:val="14"/>
          <w:szCs w:val="14"/>
        </w:rPr>
        <w:t xml:space="preserve"> </w:t>
      </w:r>
      <w:r>
        <w:rPr>
          <w:color w:val="2B2828"/>
          <w:spacing w:val="-111"/>
          <w:w w:val="70"/>
          <w:position w:val="-20"/>
          <w:sz w:val="59"/>
          <w:szCs w:val="59"/>
        </w:rPr>
        <w:t>-</w:t>
      </w:r>
      <w:r>
        <w:rPr>
          <w:rFonts w:ascii="Arial" w:eastAsia="Arial" w:hAnsi="Arial" w:cs="Arial"/>
          <w:color w:val="3A393A"/>
          <w:w w:val="38"/>
          <w:position w:val="-22"/>
          <w:sz w:val="44"/>
          <w:szCs w:val="44"/>
        </w:rPr>
        <w:t>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2" w:line="260" w:lineRule="exact"/>
        <w:rPr>
          <w:sz w:val="26"/>
          <w:szCs w:val="26"/>
        </w:rPr>
      </w:pPr>
    </w:p>
    <w:p w:rsidR="00165D3B" w:rsidRDefault="00337F62">
      <w:pPr>
        <w:spacing w:line="100" w:lineRule="exact"/>
        <w:ind w:right="-67"/>
        <w:rPr>
          <w:sz w:val="31"/>
          <w:szCs w:val="31"/>
        </w:rPr>
      </w:pPr>
      <w:r>
        <w:rPr>
          <w:color w:val="2B2828"/>
          <w:w w:val="80"/>
          <w:position w:val="-11"/>
          <w:sz w:val="14"/>
          <w:szCs w:val="14"/>
        </w:rPr>
        <w:t xml:space="preserve">C&gt;                 </w:t>
      </w:r>
      <w:r>
        <w:rPr>
          <w:color w:val="2B2828"/>
          <w:spacing w:val="7"/>
          <w:w w:val="80"/>
          <w:position w:val="-11"/>
          <w:sz w:val="14"/>
          <w:szCs w:val="14"/>
        </w:rPr>
        <w:t xml:space="preserve"> </w:t>
      </w:r>
      <w:r>
        <w:rPr>
          <w:color w:val="2B2828"/>
          <w:position w:val="-11"/>
          <w:sz w:val="14"/>
          <w:szCs w:val="14"/>
        </w:rPr>
        <w:t xml:space="preserve">C&gt;            </w:t>
      </w:r>
      <w:r>
        <w:rPr>
          <w:color w:val="2B2828"/>
          <w:spacing w:val="32"/>
          <w:position w:val="-11"/>
          <w:sz w:val="14"/>
          <w:szCs w:val="14"/>
        </w:rPr>
        <w:t xml:space="preserve"> </w:t>
      </w:r>
      <w:r>
        <w:rPr>
          <w:color w:val="2B2828"/>
          <w:w w:val="80"/>
          <w:position w:val="-10"/>
          <w:sz w:val="14"/>
          <w:szCs w:val="14"/>
        </w:rPr>
        <w:t>C&gt;</w:t>
      </w:r>
      <w:r>
        <w:rPr>
          <w:color w:val="2B2828"/>
          <w:w w:val="80"/>
          <w:position w:val="-10"/>
          <w:sz w:val="14"/>
          <w:szCs w:val="14"/>
        </w:rPr>
        <w:t xml:space="preserve">                    </w:t>
      </w:r>
      <w:r>
        <w:rPr>
          <w:color w:val="2B2828"/>
          <w:spacing w:val="25"/>
          <w:w w:val="80"/>
          <w:position w:val="-10"/>
          <w:sz w:val="14"/>
          <w:szCs w:val="14"/>
        </w:rPr>
        <w:t xml:space="preserve"> </w:t>
      </w:r>
      <w:r>
        <w:rPr>
          <w:color w:val="2B2828"/>
          <w:w w:val="49"/>
          <w:position w:val="-21"/>
          <w:sz w:val="31"/>
          <w:szCs w:val="31"/>
        </w:rPr>
        <w:t>'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7" w:line="220" w:lineRule="exact"/>
        <w:rPr>
          <w:sz w:val="22"/>
          <w:szCs w:val="22"/>
        </w:rPr>
      </w:pPr>
    </w:p>
    <w:p w:rsidR="00165D3B" w:rsidRDefault="00337F62">
      <w:pPr>
        <w:spacing w:line="120" w:lineRule="exact"/>
        <w:ind w:right="-51"/>
        <w:rPr>
          <w:sz w:val="14"/>
          <w:szCs w:val="14"/>
        </w:rPr>
      </w:pPr>
      <w:r>
        <w:rPr>
          <w:rFonts w:ascii="Arial" w:eastAsia="Arial" w:hAnsi="Arial" w:cs="Arial"/>
          <w:color w:val="2B2828"/>
          <w:position w:val="-4"/>
          <w:sz w:val="16"/>
          <w:szCs w:val="16"/>
        </w:rPr>
        <w:t xml:space="preserve">-&lt;          </w:t>
      </w:r>
      <w:r>
        <w:rPr>
          <w:rFonts w:ascii="Arial" w:eastAsia="Arial" w:hAnsi="Arial" w:cs="Arial"/>
          <w:color w:val="2B2828"/>
          <w:spacing w:val="25"/>
          <w:position w:val="-4"/>
          <w:sz w:val="16"/>
          <w:szCs w:val="16"/>
        </w:rPr>
        <w:t xml:space="preserve"> </w:t>
      </w:r>
      <w:r>
        <w:rPr>
          <w:color w:val="2B2828"/>
          <w:position w:val="-9"/>
          <w:sz w:val="14"/>
          <w:szCs w:val="14"/>
        </w:rPr>
        <w:t>C&gt;</w:t>
      </w:r>
    </w:p>
    <w:p w:rsidR="00165D3B" w:rsidRDefault="00337F62">
      <w:pPr>
        <w:spacing w:before="7" w:line="160" w:lineRule="exact"/>
        <w:rPr>
          <w:sz w:val="16"/>
          <w:szCs w:val="16"/>
        </w:rPr>
      </w:pPr>
      <w:r>
        <w:br w:type="column"/>
      </w:r>
    </w:p>
    <w:p w:rsidR="00165D3B" w:rsidRDefault="00337F62">
      <w:pPr>
        <w:spacing w:line="380" w:lineRule="exact"/>
        <w:ind w:right="-123"/>
        <w:rPr>
          <w:sz w:val="52"/>
          <w:szCs w:val="52"/>
        </w:rPr>
      </w:pPr>
      <w:r>
        <w:rPr>
          <w:rFonts w:ascii="Courier New" w:eastAsia="Courier New" w:hAnsi="Courier New" w:cs="Courier New"/>
          <w:color w:val="565457"/>
          <w:spacing w:val="-9"/>
          <w:w w:val="17"/>
          <w:position w:val="-3"/>
          <w:sz w:val="26"/>
          <w:szCs w:val="26"/>
        </w:rPr>
        <w:t>·</w:t>
      </w:r>
      <w:r>
        <w:rPr>
          <w:rFonts w:ascii="Arial" w:eastAsia="Arial" w:hAnsi="Arial" w:cs="Arial"/>
          <w:color w:val="2B2828"/>
          <w:spacing w:val="-139"/>
          <w:w w:val="142"/>
          <w:position w:val="-34"/>
          <w:sz w:val="47"/>
          <w:szCs w:val="47"/>
        </w:rPr>
        <w:t>l</w:t>
      </w:r>
      <w:r>
        <w:rPr>
          <w:rFonts w:ascii="Courier New" w:eastAsia="Courier New" w:hAnsi="Courier New" w:cs="Courier New"/>
          <w:color w:val="2B2828"/>
          <w:w w:val="95"/>
          <w:position w:val="-3"/>
          <w:sz w:val="26"/>
          <w:szCs w:val="26"/>
        </w:rPr>
        <w:t>t</w:t>
      </w:r>
      <w:r>
        <w:rPr>
          <w:rFonts w:ascii="Courier New" w:eastAsia="Courier New" w:hAnsi="Courier New" w:cs="Courier New"/>
          <w:color w:val="2B2828"/>
          <w:position w:val="-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B2828"/>
          <w:spacing w:val="22"/>
          <w:position w:val="-3"/>
          <w:sz w:val="26"/>
          <w:szCs w:val="26"/>
        </w:rPr>
        <w:t xml:space="preserve"> </w:t>
      </w:r>
      <w:r>
        <w:rPr>
          <w:color w:val="2B2828"/>
          <w:w w:val="141"/>
          <w:position w:val="-17"/>
          <w:sz w:val="52"/>
          <w:szCs w:val="52"/>
        </w:rPr>
        <w:t>t</w:t>
      </w:r>
    </w:p>
    <w:p w:rsidR="00165D3B" w:rsidRDefault="00337F62">
      <w:pPr>
        <w:spacing w:line="300" w:lineRule="exact"/>
        <w:ind w:left="65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2B2828"/>
          <w:w w:val="134"/>
          <w:sz w:val="30"/>
          <w:szCs w:val="30"/>
        </w:rPr>
        <w:t>.;</w:t>
      </w:r>
    </w:p>
    <w:p w:rsidR="00165D3B" w:rsidRDefault="00337F62">
      <w:pPr>
        <w:spacing w:line="500" w:lineRule="exact"/>
        <w:rPr>
          <w:rFonts w:ascii="Arial" w:eastAsia="Arial" w:hAnsi="Arial" w:cs="Arial"/>
          <w:sz w:val="36"/>
          <w:szCs w:val="36"/>
        </w:rPr>
      </w:pPr>
      <w:r>
        <w:pict>
          <v:shape id="_x0000_s1387" type="#_x0000_t202" style="position:absolute;margin-left:521.6pt;margin-top:12.45pt;width:8.85pt;height:46.4pt;z-index:-13762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9"/>
                    <w:rPr>
                      <w:sz w:val="92"/>
                      <w:szCs w:val="92"/>
                    </w:rPr>
                  </w:pPr>
                  <w:r>
                    <w:rPr>
                      <w:color w:val="2B2828"/>
                      <w:w w:val="38"/>
                      <w:sz w:val="92"/>
                      <w:szCs w:val="9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43"/>
          <w:position w:val="-11"/>
          <w:sz w:val="57"/>
          <w:szCs w:val="57"/>
        </w:rPr>
        <w:t>..</w:t>
      </w:r>
      <w:r>
        <w:rPr>
          <w:rFonts w:ascii="Arial" w:eastAsia="Arial" w:hAnsi="Arial" w:cs="Arial"/>
          <w:color w:val="2B2828"/>
          <w:spacing w:val="-56"/>
          <w:w w:val="43"/>
          <w:position w:val="-11"/>
          <w:sz w:val="57"/>
          <w:szCs w:val="57"/>
        </w:rPr>
        <w:t>.</w:t>
      </w:r>
      <w:r>
        <w:rPr>
          <w:rFonts w:ascii="Arial" w:eastAsia="Arial" w:hAnsi="Arial" w:cs="Arial"/>
          <w:i/>
          <w:color w:val="2B2828"/>
          <w:w w:val="149"/>
          <w:position w:val="9"/>
          <w:sz w:val="36"/>
          <w:szCs w:val="36"/>
        </w:rPr>
        <w:t>:</w:t>
      </w:r>
    </w:p>
    <w:p w:rsidR="00165D3B" w:rsidRDefault="00337F62">
      <w:pPr>
        <w:spacing w:line="240" w:lineRule="atLeast"/>
        <w:ind w:left="84"/>
        <w:rPr>
          <w:sz w:val="80"/>
          <w:szCs w:val="80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6" w:space="720" w:equalWidth="0">
            <w:col w:w="2213" w:space="622"/>
            <w:col w:w="1478" w:space="640"/>
            <w:col w:w="2091" w:space="659"/>
            <w:col w:w="809" w:space="260"/>
            <w:col w:w="716" w:space="445"/>
            <w:col w:w="827"/>
          </w:cols>
        </w:sectPr>
      </w:pPr>
      <w:r>
        <w:rPr>
          <w:color w:val="2B2828"/>
          <w:spacing w:val="-209"/>
          <w:w w:val="80"/>
          <w:sz w:val="80"/>
          <w:szCs w:val="80"/>
        </w:rPr>
        <w:t>-</w:t>
      </w:r>
    </w:p>
    <w:p w:rsidR="00165D3B" w:rsidRDefault="00337F62">
      <w:pPr>
        <w:spacing w:line="520" w:lineRule="atLeast"/>
        <w:jc w:val="right"/>
        <w:rPr>
          <w:sz w:val="38"/>
          <w:szCs w:val="38"/>
        </w:rPr>
      </w:pPr>
      <w:r>
        <w:rPr>
          <w:color w:val="3A393A"/>
          <w:spacing w:val="-121"/>
          <w:w w:val="79"/>
          <w:position w:val="4"/>
          <w:sz w:val="40"/>
          <w:szCs w:val="40"/>
        </w:rPr>
        <w:t>"</w:t>
      </w:r>
      <w:r>
        <w:rPr>
          <w:color w:val="2B2828"/>
          <w:w w:val="53"/>
          <w:sz w:val="38"/>
          <w:szCs w:val="38"/>
        </w:rPr>
        <w:t>.::.</w:t>
      </w:r>
    </w:p>
    <w:p w:rsidR="00165D3B" w:rsidRDefault="00337F62">
      <w:pPr>
        <w:spacing w:line="100" w:lineRule="exact"/>
        <w:ind w:right="65"/>
        <w:jc w:val="right"/>
        <w:rPr>
          <w:sz w:val="17"/>
          <w:szCs w:val="17"/>
        </w:rPr>
      </w:pPr>
      <w:r>
        <w:rPr>
          <w:color w:val="2B2828"/>
          <w:w w:val="95"/>
          <w:position w:val="1"/>
          <w:sz w:val="17"/>
          <w:szCs w:val="17"/>
        </w:rPr>
        <w:t>C,</w:t>
      </w:r>
    </w:p>
    <w:p w:rsidR="00165D3B" w:rsidRDefault="00337F62">
      <w:pPr>
        <w:spacing w:line="160" w:lineRule="exact"/>
        <w:ind w:right="46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B2828"/>
          <w:w w:val="94"/>
          <w:position w:val="-2"/>
        </w:rPr>
        <w:t>,!-</w:t>
      </w:r>
    </w:p>
    <w:p w:rsidR="00165D3B" w:rsidRDefault="00337F62">
      <w:pPr>
        <w:spacing w:line="40" w:lineRule="exact"/>
        <w:ind w:right="74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B2828"/>
          <w:w w:val="103"/>
          <w:position w:val="-15"/>
          <w:sz w:val="27"/>
          <w:szCs w:val="27"/>
        </w:rPr>
        <w:t>Ii</w:t>
      </w:r>
    </w:p>
    <w:p w:rsidR="00165D3B" w:rsidRDefault="00337F62">
      <w:pPr>
        <w:spacing w:line="160" w:lineRule="atLeast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2" w:space="720" w:equalWidth="0">
            <w:col w:w="9496" w:space="510"/>
            <w:col w:w="754"/>
          </w:cols>
        </w:sectPr>
      </w:pPr>
      <w:r>
        <w:br w:type="column"/>
      </w:r>
      <w:r>
        <w:rPr>
          <w:rFonts w:ascii="Arial" w:eastAsia="Arial" w:hAnsi="Arial" w:cs="Arial"/>
          <w:color w:val="2B2828"/>
          <w:spacing w:val="-70"/>
          <w:w w:val="54"/>
          <w:sz w:val="29"/>
          <w:szCs w:val="29"/>
        </w:rPr>
        <w:t>c</w:t>
      </w:r>
      <w:r>
        <w:rPr>
          <w:color w:val="2B2828"/>
          <w:spacing w:val="-18"/>
          <w:w w:val="38"/>
          <w:position w:val="-38"/>
          <w:sz w:val="92"/>
          <w:szCs w:val="92"/>
        </w:rPr>
        <w:t>.</w:t>
      </w:r>
      <w:r>
        <w:rPr>
          <w:rFonts w:ascii="Arial" w:eastAsia="Arial" w:hAnsi="Arial" w:cs="Arial"/>
          <w:color w:val="2B2828"/>
          <w:spacing w:val="-26"/>
          <w:w w:val="54"/>
          <w:sz w:val="29"/>
          <w:szCs w:val="29"/>
        </w:rPr>
        <w:t>:</w:t>
      </w:r>
      <w:r>
        <w:rPr>
          <w:color w:val="2B2828"/>
          <w:spacing w:val="-63"/>
          <w:w w:val="38"/>
          <w:position w:val="-38"/>
          <w:sz w:val="92"/>
          <w:szCs w:val="92"/>
        </w:rPr>
        <w:t>.</w:t>
      </w:r>
      <w:r>
        <w:rPr>
          <w:rFonts w:ascii="Arial" w:eastAsia="Arial" w:hAnsi="Arial" w:cs="Arial"/>
          <w:color w:val="2B2828"/>
          <w:w w:val="54"/>
          <w:sz w:val="29"/>
          <w:szCs w:val="29"/>
        </w:rPr>
        <w:t>,</w:t>
      </w:r>
    </w:p>
    <w:p w:rsidR="00165D3B" w:rsidRDefault="00337F62">
      <w:pPr>
        <w:spacing w:line="360" w:lineRule="exact"/>
        <w:ind w:left="1432" w:right="-109"/>
        <w:rPr>
          <w:sz w:val="14"/>
          <w:szCs w:val="14"/>
        </w:rPr>
      </w:pPr>
      <w:r>
        <w:rPr>
          <w:color w:val="2B2828"/>
          <w:w w:val="80"/>
          <w:position w:val="5"/>
          <w:sz w:val="14"/>
          <w:szCs w:val="14"/>
        </w:rPr>
        <w:t xml:space="preserve">C&gt;                 </w:t>
      </w:r>
      <w:r>
        <w:rPr>
          <w:color w:val="2B2828"/>
          <w:spacing w:val="7"/>
          <w:w w:val="80"/>
          <w:position w:val="5"/>
          <w:sz w:val="14"/>
          <w:szCs w:val="14"/>
        </w:rPr>
        <w:t xml:space="preserve"> </w:t>
      </w:r>
      <w:r>
        <w:rPr>
          <w:color w:val="3A393A"/>
          <w:w w:val="80"/>
          <w:position w:val="6"/>
          <w:sz w:val="14"/>
          <w:szCs w:val="14"/>
        </w:rPr>
        <w:t xml:space="preserve">C&gt;                   </w:t>
      </w:r>
      <w:r>
        <w:rPr>
          <w:color w:val="3A393A"/>
          <w:spacing w:val="25"/>
          <w:w w:val="80"/>
          <w:position w:val="6"/>
          <w:sz w:val="14"/>
          <w:szCs w:val="14"/>
        </w:rPr>
        <w:t xml:space="preserve"> </w:t>
      </w:r>
      <w:r>
        <w:rPr>
          <w:color w:val="2B2828"/>
          <w:w w:val="80"/>
          <w:position w:val="6"/>
          <w:sz w:val="14"/>
          <w:szCs w:val="14"/>
        </w:rPr>
        <w:t xml:space="preserve">C&gt;                   </w:t>
      </w:r>
      <w:r>
        <w:rPr>
          <w:color w:val="2B2828"/>
          <w:spacing w:val="16"/>
          <w:w w:val="80"/>
          <w:position w:val="6"/>
          <w:sz w:val="14"/>
          <w:szCs w:val="14"/>
        </w:rPr>
        <w:t xml:space="preserve"> </w:t>
      </w:r>
      <w:r>
        <w:rPr>
          <w:color w:val="2B2828"/>
          <w:position w:val="6"/>
          <w:sz w:val="14"/>
          <w:szCs w:val="14"/>
        </w:rPr>
        <w:t xml:space="preserve">C&gt;              </w:t>
      </w:r>
      <w:r>
        <w:rPr>
          <w:color w:val="2B2828"/>
          <w:spacing w:val="27"/>
          <w:position w:val="6"/>
          <w:sz w:val="14"/>
          <w:szCs w:val="14"/>
        </w:rPr>
        <w:t xml:space="preserve"> </w:t>
      </w:r>
      <w:r>
        <w:rPr>
          <w:color w:val="2B2828"/>
          <w:w w:val="80"/>
          <w:position w:val="6"/>
          <w:sz w:val="14"/>
          <w:szCs w:val="14"/>
        </w:rPr>
        <w:t>C&gt;</w:t>
      </w:r>
      <w:r>
        <w:rPr>
          <w:color w:val="2B2828"/>
          <w:w w:val="80"/>
          <w:position w:val="6"/>
          <w:sz w:val="14"/>
          <w:szCs w:val="14"/>
        </w:rPr>
        <w:t xml:space="preserve">                   </w:t>
      </w:r>
      <w:r>
        <w:rPr>
          <w:color w:val="2B2828"/>
          <w:spacing w:val="7"/>
          <w:w w:val="80"/>
          <w:position w:val="6"/>
          <w:sz w:val="14"/>
          <w:szCs w:val="14"/>
        </w:rPr>
        <w:t xml:space="preserve"> </w:t>
      </w:r>
      <w:r>
        <w:rPr>
          <w:color w:val="2B2828"/>
          <w:position w:val="7"/>
          <w:sz w:val="14"/>
          <w:szCs w:val="14"/>
        </w:rPr>
        <w:t xml:space="preserve">C&gt;            </w:t>
      </w:r>
      <w:r>
        <w:rPr>
          <w:color w:val="2B2828"/>
          <w:spacing w:val="32"/>
          <w:position w:val="7"/>
          <w:sz w:val="14"/>
          <w:szCs w:val="14"/>
        </w:rPr>
        <w:t xml:space="preserve"> </w:t>
      </w:r>
      <w:r>
        <w:rPr>
          <w:color w:val="2B2828"/>
          <w:position w:val="7"/>
          <w:sz w:val="14"/>
          <w:szCs w:val="14"/>
        </w:rPr>
        <w:t xml:space="preserve">C&gt;            </w:t>
      </w:r>
      <w:r>
        <w:rPr>
          <w:color w:val="2B2828"/>
          <w:spacing w:val="32"/>
          <w:position w:val="7"/>
          <w:sz w:val="14"/>
          <w:szCs w:val="14"/>
        </w:rPr>
        <w:t xml:space="preserve"> </w:t>
      </w:r>
      <w:r>
        <w:rPr>
          <w:color w:val="2B2828"/>
          <w:w w:val="80"/>
          <w:position w:val="8"/>
          <w:sz w:val="14"/>
          <w:szCs w:val="14"/>
        </w:rPr>
        <w:t xml:space="preserve">C&gt;                   </w:t>
      </w:r>
      <w:r>
        <w:rPr>
          <w:color w:val="2B2828"/>
          <w:spacing w:val="16"/>
          <w:w w:val="80"/>
          <w:position w:val="8"/>
          <w:sz w:val="14"/>
          <w:szCs w:val="14"/>
        </w:rPr>
        <w:t xml:space="preserve"> </w:t>
      </w:r>
      <w:r>
        <w:rPr>
          <w:color w:val="2B2828"/>
          <w:position w:val="8"/>
          <w:sz w:val="14"/>
          <w:szCs w:val="14"/>
        </w:rPr>
        <w:t xml:space="preserve">C&gt;              </w:t>
      </w:r>
      <w:r>
        <w:rPr>
          <w:color w:val="2B2828"/>
          <w:spacing w:val="27"/>
          <w:position w:val="8"/>
          <w:sz w:val="14"/>
          <w:szCs w:val="14"/>
        </w:rPr>
        <w:t xml:space="preserve"> </w:t>
      </w:r>
      <w:r>
        <w:rPr>
          <w:color w:val="2B2828"/>
          <w:spacing w:val="-81"/>
          <w:w w:val="86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828"/>
          <w:spacing w:val="-59"/>
          <w:w w:val="70"/>
          <w:position w:val="5"/>
          <w:sz w:val="59"/>
          <w:szCs w:val="59"/>
        </w:rPr>
        <w:t>-</w:t>
      </w:r>
      <w:r>
        <w:rPr>
          <w:color w:val="2B2828"/>
          <w:w w:val="86"/>
          <w:position w:val="2"/>
          <w:sz w:val="14"/>
          <w:szCs w:val="14"/>
        </w:rPr>
        <w:t>&gt;</w:t>
      </w:r>
      <w:r>
        <w:rPr>
          <w:color w:val="2B2828"/>
          <w:position w:val="2"/>
          <w:sz w:val="14"/>
          <w:szCs w:val="14"/>
        </w:rPr>
        <w:t xml:space="preserve">              </w:t>
      </w:r>
      <w:r>
        <w:rPr>
          <w:color w:val="2B2828"/>
          <w:spacing w:val="-14"/>
          <w:position w:val="2"/>
          <w:sz w:val="14"/>
          <w:szCs w:val="14"/>
        </w:rPr>
        <w:t xml:space="preserve"> </w:t>
      </w:r>
      <w:r>
        <w:rPr>
          <w:color w:val="2B2828"/>
          <w:position w:val="9"/>
          <w:sz w:val="14"/>
          <w:szCs w:val="14"/>
        </w:rPr>
        <w:t>C&gt;</w:t>
      </w:r>
    </w:p>
    <w:p w:rsidR="00165D3B" w:rsidRDefault="00165D3B">
      <w:pPr>
        <w:spacing w:before="7" w:line="160" w:lineRule="exact"/>
        <w:rPr>
          <w:sz w:val="16"/>
          <w:szCs w:val="16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340" w:lineRule="exact"/>
        <w:ind w:right="1189"/>
        <w:jc w:val="right"/>
        <w:rPr>
          <w:sz w:val="30"/>
          <w:szCs w:val="30"/>
        </w:rPr>
      </w:pPr>
      <w:r>
        <w:rPr>
          <w:color w:val="2B2828"/>
          <w:spacing w:val="-49"/>
          <w:w w:val="71"/>
          <w:position w:val="-7"/>
          <w:sz w:val="30"/>
          <w:szCs w:val="30"/>
        </w:rPr>
        <w:t>c</w:t>
      </w:r>
      <w:r>
        <w:rPr>
          <w:color w:val="3A393A"/>
          <w:spacing w:val="11"/>
          <w:w w:val="40"/>
          <w:position w:val="4"/>
          <w:sz w:val="26"/>
          <w:szCs w:val="26"/>
        </w:rPr>
        <w:t>•</w:t>
      </w:r>
      <w:r>
        <w:rPr>
          <w:color w:val="2B2828"/>
          <w:w w:val="71"/>
          <w:position w:val="-7"/>
          <w:sz w:val="30"/>
          <w:szCs w:val="30"/>
        </w:rPr>
        <w:t>,</w:t>
      </w:r>
    </w:p>
    <w:p w:rsidR="00165D3B" w:rsidRDefault="00337F62">
      <w:pPr>
        <w:spacing w:line="120" w:lineRule="exact"/>
        <w:ind w:left="745"/>
        <w:rPr>
          <w:sz w:val="41"/>
          <w:szCs w:val="41"/>
        </w:rPr>
      </w:pPr>
      <w:r>
        <w:rPr>
          <w:color w:val="2B2828"/>
          <w:w w:val="55"/>
          <w:position w:val="-41"/>
          <w:sz w:val="70"/>
          <w:szCs w:val="70"/>
        </w:rPr>
        <w:t xml:space="preserve">-                    </w:t>
      </w:r>
      <w:r>
        <w:rPr>
          <w:color w:val="2B2828"/>
          <w:spacing w:val="23"/>
          <w:w w:val="55"/>
          <w:position w:val="-41"/>
          <w:sz w:val="70"/>
          <w:szCs w:val="70"/>
        </w:rPr>
        <w:t xml:space="preserve"> </w:t>
      </w:r>
      <w:r>
        <w:rPr>
          <w:color w:val="2B2828"/>
          <w:w w:val="81"/>
          <w:position w:val="-28"/>
          <w:sz w:val="41"/>
          <w:szCs w:val="41"/>
        </w:rPr>
        <w:t>1</w:t>
      </w:r>
      <w:r>
        <w:rPr>
          <w:color w:val="3A393A"/>
          <w:w w:val="40"/>
          <w:position w:val="-28"/>
          <w:sz w:val="41"/>
          <w:szCs w:val="41"/>
        </w:rPr>
        <w:t>:</w:t>
      </w:r>
    </w:p>
    <w:p w:rsidR="00165D3B" w:rsidRDefault="00337F62">
      <w:pPr>
        <w:spacing w:line="660" w:lineRule="exact"/>
        <w:rPr>
          <w:rFonts w:ascii="Arial" w:eastAsia="Arial" w:hAnsi="Arial" w:cs="Arial"/>
          <w:sz w:val="93"/>
          <w:szCs w:val="93"/>
        </w:rPr>
      </w:pPr>
      <w:r>
        <w:br w:type="column"/>
      </w:r>
      <w:r>
        <w:rPr>
          <w:rFonts w:ascii="Arial" w:eastAsia="Arial" w:hAnsi="Arial" w:cs="Arial"/>
          <w:color w:val="2B2828"/>
          <w:w w:val="149"/>
          <w:position w:val="17"/>
          <w:sz w:val="54"/>
          <w:szCs w:val="54"/>
        </w:rPr>
        <w:t>\</w:t>
      </w:r>
      <w:r>
        <w:rPr>
          <w:rFonts w:ascii="Arial" w:eastAsia="Arial" w:hAnsi="Arial" w:cs="Arial"/>
          <w:color w:val="2B2828"/>
          <w:spacing w:val="56"/>
          <w:w w:val="149"/>
          <w:position w:val="17"/>
          <w:sz w:val="54"/>
          <w:szCs w:val="54"/>
        </w:rPr>
        <w:t xml:space="preserve"> </w:t>
      </w:r>
      <w:r>
        <w:rPr>
          <w:color w:val="2B2828"/>
          <w:w w:val="96"/>
          <w:position w:val="23"/>
          <w:sz w:val="59"/>
          <w:szCs w:val="59"/>
        </w:rPr>
        <w:t>\</w:t>
      </w:r>
      <w:r>
        <w:rPr>
          <w:color w:val="3A393A"/>
          <w:w w:val="26"/>
          <w:position w:val="23"/>
          <w:sz w:val="59"/>
          <w:szCs w:val="59"/>
        </w:rPr>
        <w:t>'</w:t>
      </w:r>
      <w:r>
        <w:rPr>
          <w:color w:val="3A393A"/>
          <w:w w:val="12"/>
          <w:position w:val="23"/>
          <w:sz w:val="59"/>
          <w:szCs w:val="59"/>
        </w:rPr>
        <w:t>.</w:t>
      </w:r>
      <w:r>
        <w:rPr>
          <w:color w:val="3A393A"/>
          <w:position w:val="23"/>
          <w:sz w:val="59"/>
          <w:szCs w:val="59"/>
        </w:rPr>
        <w:t xml:space="preserve">  </w:t>
      </w:r>
      <w:r>
        <w:rPr>
          <w:color w:val="3A393A"/>
          <w:spacing w:val="13"/>
          <w:position w:val="23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spacing w:val="-19"/>
          <w:w w:val="36"/>
          <w:position w:val="-4"/>
          <w:sz w:val="93"/>
          <w:szCs w:val="93"/>
        </w:rPr>
        <w:t>.</w:t>
      </w:r>
      <w:r>
        <w:rPr>
          <w:rFonts w:ascii="Arial" w:eastAsia="Arial" w:hAnsi="Arial" w:cs="Arial"/>
          <w:color w:val="2B2828"/>
          <w:spacing w:val="-204"/>
          <w:w w:val="136"/>
          <w:position w:val="44"/>
          <w:sz w:val="49"/>
          <w:szCs w:val="49"/>
        </w:rPr>
        <w:t>r</w:t>
      </w:r>
      <w:r>
        <w:rPr>
          <w:rFonts w:ascii="Arial" w:eastAsia="Arial" w:hAnsi="Arial" w:cs="Arial"/>
          <w:color w:val="2B2828"/>
          <w:w w:val="36"/>
          <w:position w:val="-4"/>
          <w:sz w:val="93"/>
          <w:szCs w:val="93"/>
        </w:rPr>
        <w:t>.</w:t>
      </w:r>
    </w:p>
    <w:p w:rsidR="00165D3B" w:rsidRDefault="00337F62">
      <w:pPr>
        <w:spacing w:line="340" w:lineRule="exact"/>
        <w:ind w:left="1161"/>
        <w:rPr>
          <w:sz w:val="47"/>
          <w:szCs w:val="47"/>
        </w:rPr>
      </w:pPr>
      <w:r>
        <w:pict>
          <v:shape id="_x0000_s1386" type="#_x0000_t202" style="position:absolute;left:0;text-align:left;margin-left:523pt;margin-top:15.45pt;width:3.25pt;height:16.8pt;z-index:-13760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70"/>
                    <w:rPr>
                      <w:rFonts w:ascii="Courier New" w:eastAsia="Courier New" w:hAnsi="Courier New" w:cs="Courier New"/>
                      <w:sz w:val="33"/>
                      <w:szCs w:val="33"/>
                    </w:rPr>
                  </w:pPr>
                  <w:r>
                    <w:rPr>
                      <w:rFonts w:ascii="Courier New" w:eastAsia="Courier New" w:hAnsi="Courier New" w:cs="Courier New"/>
                      <w:color w:val="3A393A"/>
                      <w:w w:val="18"/>
                      <w:position w:val="2"/>
                      <w:sz w:val="33"/>
                      <w:szCs w:val="33"/>
                    </w:rPr>
                    <w:t>·</w:t>
                  </w:r>
                  <w:r>
                    <w:rPr>
                      <w:rFonts w:ascii="Courier New" w:eastAsia="Courier New" w:hAnsi="Courier New" w:cs="Courier New"/>
                      <w:color w:val="2B2828"/>
                      <w:spacing w:val="-149"/>
                      <w:w w:val="89"/>
                      <w:position w:val="2"/>
                      <w:sz w:val="33"/>
                      <w:szCs w:val="33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1385" type="#_x0000_t202" style="position:absolute;left:0;text-align:left;margin-left:525.8pt;margin-top:-35.25pt;width:8.35pt;height:40.3pt;z-index:-13759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1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spacing w:val="-70"/>
                      <w:w w:val="54"/>
                      <w:position w:val="27"/>
                      <w:sz w:val="29"/>
                      <w:szCs w:val="29"/>
                    </w:rPr>
                    <w:t>c</w:t>
                  </w:r>
                  <w:r>
                    <w:rPr>
                      <w:color w:val="2B2828"/>
                      <w:w w:val="80"/>
                      <w:sz w:val="80"/>
                      <w:szCs w:val="80"/>
                    </w:rPr>
                    <w:t>-</w:t>
                  </w:r>
                  <w:r>
                    <w:rPr>
                      <w:color w:val="2B2828"/>
                      <w:spacing w:val="-139"/>
                      <w:sz w:val="80"/>
                      <w:szCs w:val="8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w w:val="54"/>
                      <w:position w:val="27"/>
                      <w:sz w:val="29"/>
                      <w:szCs w:val="29"/>
                    </w:rPr>
                    <w:t>:,</w:t>
                  </w:r>
                </w:p>
              </w:txbxContent>
            </v:textbox>
            <w10:wrap anchorx="page"/>
          </v:shape>
        </w:pict>
      </w:r>
      <w:r>
        <w:pict>
          <v:shape id="_x0000_s1384" type="#_x0000_t202" style="position:absolute;left:0;text-align:left;margin-left:523.45pt;margin-top:86.75pt;width:11.6pt;height:36.4pt;z-index:-13745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9"/>
                    <w:rPr>
                      <w:sz w:val="72"/>
                      <w:szCs w:val="72"/>
                    </w:rPr>
                  </w:pPr>
                  <w:r>
                    <w:rPr>
                      <w:color w:val="2B2828"/>
                      <w:sz w:val="72"/>
                      <w:szCs w:val="72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108"/>
          <w:sz w:val="47"/>
          <w:szCs w:val="47"/>
        </w:rPr>
        <w:t>'t</w:t>
      </w:r>
      <w:r>
        <w:rPr>
          <w:color w:val="3A393A"/>
          <w:w w:val="41"/>
          <w:sz w:val="47"/>
          <w:szCs w:val="47"/>
        </w:rPr>
        <w:t>·</w:t>
      </w:r>
    </w:p>
    <w:p w:rsidR="00165D3B" w:rsidRDefault="00337F62">
      <w:pPr>
        <w:spacing w:line="180" w:lineRule="exact"/>
        <w:ind w:left="1170"/>
        <w:rPr>
          <w:sz w:val="92"/>
          <w:szCs w:val="92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2" w:space="720" w:equalWidth="0">
            <w:col w:w="8521" w:space="260"/>
            <w:col w:w="1979"/>
          </w:cols>
        </w:sectPr>
      </w:pPr>
      <w:r>
        <w:rPr>
          <w:color w:val="2B2828"/>
          <w:spacing w:val="-14"/>
          <w:w w:val="38"/>
          <w:position w:val="-55"/>
          <w:sz w:val="91"/>
          <w:szCs w:val="91"/>
        </w:rPr>
        <w:t>.</w:t>
      </w:r>
      <w:r>
        <w:rPr>
          <w:color w:val="2B2828"/>
          <w:w w:val="38"/>
          <w:position w:val="-70"/>
          <w:sz w:val="92"/>
          <w:szCs w:val="92"/>
        </w:rPr>
        <w:t>..</w:t>
      </w:r>
    </w:p>
    <w:p w:rsidR="00165D3B" w:rsidRDefault="00337F62">
      <w:pPr>
        <w:spacing w:line="340" w:lineRule="exact"/>
        <w:ind w:left="7164"/>
        <w:rPr>
          <w:sz w:val="42"/>
          <w:szCs w:val="42"/>
        </w:rPr>
      </w:pPr>
      <w:r>
        <w:rPr>
          <w:color w:val="2B2828"/>
          <w:w w:val="104"/>
          <w:position w:val="-2"/>
          <w:sz w:val="16"/>
          <w:szCs w:val="16"/>
        </w:rPr>
        <w:t>C</w:t>
      </w:r>
      <w:r>
        <w:rPr>
          <w:color w:val="565457"/>
          <w:w w:val="52"/>
          <w:position w:val="-2"/>
          <w:sz w:val="16"/>
          <w:szCs w:val="16"/>
        </w:rPr>
        <w:t>·</w:t>
      </w:r>
      <w:r>
        <w:rPr>
          <w:color w:val="565457"/>
          <w:position w:val="-2"/>
          <w:sz w:val="16"/>
          <w:szCs w:val="16"/>
        </w:rPr>
        <w:t xml:space="preserve">                                                                   </w:t>
      </w:r>
      <w:r>
        <w:rPr>
          <w:color w:val="565457"/>
          <w:spacing w:val="2"/>
          <w:position w:val="-2"/>
          <w:sz w:val="16"/>
          <w:szCs w:val="16"/>
        </w:rPr>
        <w:t xml:space="preserve"> </w:t>
      </w:r>
      <w:r>
        <w:rPr>
          <w:color w:val="2B2828"/>
          <w:w w:val="59"/>
          <w:position w:val="-6"/>
          <w:sz w:val="42"/>
          <w:szCs w:val="42"/>
        </w:rPr>
        <w:t>Et</w:t>
      </w:r>
    </w:p>
    <w:p w:rsidR="00165D3B" w:rsidRDefault="00337F62">
      <w:pPr>
        <w:spacing w:line="40" w:lineRule="atLeast"/>
        <w:ind w:left="7145"/>
        <w:rPr>
          <w:rFonts w:ascii="Malgun Gothic" w:eastAsia="Malgun Gothic" w:hAnsi="Malgun Gothic" w:cs="Malgun Gothic"/>
          <w:sz w:val="35"/>
          <w:szCs w:val="35"/>
        </w:rPr>
        <w:sectPr w:rsidR="00165D3B">
          <w:type w:val="continuous"/>
          <w:pgSz w:w="11900" w:h="16840"/>
          <w:pgMar w:top="400" w:right="640" w:bottom="0" w:left="500" w:header="720" w:footer="720" w:gutter="0"/>
          <w:cols w:space="720"/>
        </w:sectPr>
      </w:pPr>
      <w:r>
        <w:pict>
          <v:shape id="_x0000_s1383" type="#_x0000_t202" style="position:absolute;left:0;text-align:left;margin-left:384.6pt;margin-top:-27pt;width:6.95pt;height:37.4pt;z-index:-13761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2"/>
                    <w:rPr>
                      <w:sz w:val="74"/>
                      <w:szCs w:val="74"/>
                    </w:rPr>
                  </w:pPr>
                  <w:r>
                    <w:rPr>
                      <w:color w:val="2B2828"/>
                      <w:w w:val="37"/>
                      <w:sz w:val="74"/>
                      <w:szCs w:val="7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65457"/>
          <w:w w:val="28"/>
          <w:sz w:val="35"/>
          <w:szCs w:val="35"/>
        </w:rPr>
        <w:t>.</w:t>
      </w:r>
      <w:r>
        <w:rPr>
          <w:rFonts w:ascii="Malgun Gothic" w:eastAsia="Malgun Gothic" w:hAnsi="Malgun Gothic" w:cs="Malgun Gothic"/>
          <w:color w:val="2B2828"/>
          <w:w w:val="34"/>
          <w:sz w:val="35"/>
          <w:szCs w:val="35"/>
        </w:rPr>
        <w:t>�</w:t>
      </w:r>
    </w:p>
    <w:p w:rsidR="00165D3B" w:rsidRDefault="00337F62">
      <w:pPr>
        <w:spacing w:line="160" w:lineRule="atLeast"/>
        <w:ind w:left="2942" w:right="4157"/>
        <w:jc w:val="center"/>
        <w:rPr>
          <w:sz w:val="16"/>
          <w:szCs w:val="16"/>
        </w:rPr>
      </w:pPr>
      <w:r>
        <w:pict>
          <v:shape id="_x0000_s1382" type="#_x0000_t202" style="position:absolute;left:0;text-align:left;margin-left:59.45pt;margin-top:3.05pt;width:120.75pt;height:26.7pt;z-index:-13758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0"/>
                    <w:rPr>
                      <w:sz w:val="31"/>
                      <w:szCs w:val="31"/>
                    </w:rPr>
                  </w:pPr>
                  <w:r>
                    <w:rPr>
                      <w:color w:val="3A393A"/>
                      <w:w w:val="48"/>
                      <w:position w:val="-1"/>
                      <w:sz w:val="47"/>
                      <w:szCs w:val="47"/>
                    </w:rPr>
                    <w:t xml:space="preserve">""                                    </w:t>
                  </w:r>
                  <w:r>
                    <w:rPr>
                      <w:color w:val="3A393A"/>
                      <w:spacing w:val="50"/>
                      <w:w w:val="48"/>
                      <w:position w:val="-1"/>
                      <w:sz w:val="47"/>
                      <w:szCs w:val="47"/>
                    </w:rPr>
                    <w:t xml:space="preserve"> </w:t>
                  </w:r>
                  <w:r>
                    <w:rPr>
                      <w:color w:val="3A393A"/>
                      <w:position w:val="17"/>
                      <w:sz w:val="31"/>
                      <w:szCs w:val="31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381" type="#_x0000_t202" style="position:absolute;left:0;text-align:left;margin-left:62.7pt;margin-top:-3.5pt;width:320.5pt;height:11.3pt;z-index:-13747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Arial" w:eastAsia="Arial" w:hAnsi="Arial" w:cs="Arial"/>
                      <w:color w:val="3A393A"/>
                      <w:position w:val="-1"/>
                      <w:sz w:val="18"/>
                      <w:szCs w:val="18"/>
                    </w:rPr>
                    <w:t>&lt;</w:t>
                  </w:r>
                  <w:r>
                    <w:rPr>
                      <w:rFonts w:ascii="Arial" w:eastAsia="Arial" w:hAnsi="Arial" w:cs="Arial"/>
                      <w:color w:val="3A393A"/>
                      <w:position w:val="-1"/>
                      <w:sz w:val="18"/>
                      <w:szCs w:val="18"/>
                    </w:rPr>
                    <w:t xml:space="preserve">                                 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3A393A"/>
                      <w:spacing w:val="4"/>
                      <w:position w:val="-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3A393A"/>
                      <w:spacing w:val="-102"/>
                      <w:w w:val="60"/>
                      <w:position w:val="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3A393A"/>
          <w:w w:val="104"/>
          <w:sz w:val="16"/>
          <w:szCs w:val="16"/>
        </w:rPr>
        <w:t>C</w:t>
      </w:r>
      <w:r>
        <w:rPr>
          <w:color w:val="2B2828"/>
          <w:w w:val="52"/>
          <w:sz w:val="16"/>
          <w:szCs w:val="16"/>
        </w:rPr>
        <w:t>·</w:t>
      </w:r>
    </w:p>
    <w:p w:rsidR="00165D3B" w:rsidRDefault="00337F62">
      <w:pPr>
        <w:spacing w:line="180" w:lineRule="exact"/>
        <w:ind w:left="754" w:right="-136"/>
        <w:rPr>
          <w:sz w:val="16"/>
          <w:szCs w:val="16"/>
        </w:rPr>
      </w:pPr>
      <w:r>
        <w:pict>
          <v:shape id="_x0000_s1380" type="#_x0000_t202" style="position:absolute;left:0;text-align:left;margin-left:229pt;margin-top:151.9pt;width:6.05pt;height:7.6pt;z-index:-13741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2B2828"/>
                      <w:w w:val="161"/>
                      <w:sz w:val="15"/>
                      <w:szCs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3A393A"/>
          <w:position w:val="-12"/>
          <w:sz w:val="23"/>
          <w:szCs w:val="23"/>
        </w:rPr>
        <w:t xml:space="preserve">-,                                  </w:t>
      </w:r>
      <w:r>
        <w:rPr>
          <w:color w:val="3A393A"/>
          <w:spacing w:val="54"/>
          <w:position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3A393A"/>
          <w:w w:val="48"/>
          <w:position w:val="-49"/>
          <w:sz w:val="77"/>
          <w:szCs w:val="77"/>
        </w:rPr>
        <w:t xml:space="preserve">"'                                      </w:t>
      </w:r>
      <w:r>
        <w:rPr>
          <w:rFonts w:ascii="Arial" w:eastAsia="Arial" w:hAnsi="Arial" w:cs="Arial"/>
          <w:color w:val="3A393A"/>
          <w:spacing w:val="11"/>
          <w:w w:val="48"/>
          <w:position w:val="-49"/>
          <w:sz w:val="77"/>
          <w:szCs w:val="77"/>
        </w:rPr>
        <w:t xml:space="preserve"> </w:t>
      </w:r>
      <w:r>
        <w:rPr>
          <w:color w:val="2B2828"/>
          <w:w w:val="104"/>
          <w:position w:val="-11"/>
          <w:sz w:val="16"/>
          <w:szCs w:val="16"/>
        </w:rPr>
        <w:t>C</w:t>
      </w:r>
      <w:r>
        <w:rPr>
          <w:color w:val="565457"/>
          <w:w w:val="52"/>
          <w:position w:val="-11"/>
          <w:sz w:val="16"/>
          <w:szCs w:val="16"/>
        </w:rPr>
        <w:t>·</w:t>
      </w:r>
    </w:p>
    <w:p w:rsidR="00165D3B" w:rsidRDefault="00337F62">
      <w:pPr>
        <w:spacing w:line="20" w:lineRule="exac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2" w:space="720" w:equalWidth="0">
            <w:col w:w="7304" w:space="2647"/>
            <w:col w:w="809"/>
          </w:cols>
        </w:sectPr>
      </w:pPr>
      <w:r>
        <w:br w:type="column"/>
      </w:r>
      <w:r>
        <w:rPr>
          <w:color w:val="2B2828"/>
          <w:spacing w:val="-5"/>
          <w:w w:val="38"/>
          <w:position w:val="-39"/>
          <w:sz w:val="92"/>
          <w:szCs w:val="92"/>
        </w:rPr>
        <w:t>.</w:t>
      </w:r>
      <w:r>
        <w:rPr>
          <w:rFonts w:ascii="Arial" w:eastAsia="Arial" w:hAnsi="Arial" w:cs="Arial"/>
          <w:color w:val="2B2828"/>
          <w:w w:val="36"/>
          <w:position w:val="-54"/>
          <w:sz w:val="82"/>
          <w:szCs w:val="82"/>
        </w:rPr>
        <w:t>..</w:t>
      </w:r>
    </w:p>
    <w:p w:rsidR="00165D3B" w:rsidRDefault="00337F62">
      <w:pPr>
        <w:spacing w:line="100" w:lineRule="exact"/>
        <w:ind w:left="754" w:right="-62"/>
      </w:pPr>
      <w:r>
        <w:rPr>
          <w:color w:val="3A393A"/>
          <w:position w:val="-11"/>
          <w:sz w:val="23"/>
          <w:szCs w:val="23"/>
        </w:rPr>
        <w:t>-,</w:t>
      </w:r>
      <w:r>
        <w:rPr>
          <w:color w:val="3A393A"/>
          <w:position w:val="-11"/>
          <w:sz w:val="23"/>
          <w:szCs w:val="23"/>
        </w:rPr>
        <w:t xml:space="preserve">                                   </w:t>
      </w:r>
      <w:r>
        <w:rPr>
          <w:color w:val="3A393A"/>
          <w:spacing w:val="6"/>
          <w:position w:val="-11"/>
          <w:sz w:val="23"/>
          <w:szCs w:val="23"/>
        </w:rPr>
        <w:t xml:space="preserve"> </w:t>
      </w:r>
      <w:r>
        <w:rPr>
          <w:color w:val="2B2828"/>
          <w:w w:val="67"/>
          <w:position w:val="-17"/>
        </w:rPr>
        <w:t>c;.</w:t>
      </w:r>
    </w:p>
    <w:p w:rsidR="00165D3B" w:rsidRDefault="00337F62">
      <w:pPr>
        <w:spacing w:line="100" w:lineRule="exact"/>
        <w:rPr>
          <w:sz w:val="28"/>
          <w:szCs w:val="28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2" w:space="720" w:equalWidth="0">
            <w:col w:w="3096" w:space="4106"/>
            <w:col w:w="3558"/>
          </w:cols>
        </w:sectPr>
      </w:pPr>
      <w:r>
        <w:br w:type="column"/>
      </w:r>
      <w:r>
        <w:rPr>
          <w:rFonts w:ascii="Arial" w:eastAsia="Arial" w:hAnsi="Arial" w:cs="Arial"/>
          <w:color w:val="2B2828"/>
          <w:position w:val="-14"/>
          <w:sz w:val="28"/>
          <w:szCs w:val="28"/>
        </w:rPr>
        <w:t xml:space="preserve">•                                 </w:t>
      </w:r>
      <w:r>
        <w:rPr>
          <w:rFonts w:ascii="Arial" w:eastAsia="Arial" w:hAnsi="Arial" w:cs="Arial"/>
          <w:color w:val="2B2828"/>
          <w:spacing w:val="23"/>
          <w:position w:val="-14"/>
          <w:sz w:val="28"/>
          <w:szCs w:val="28"/>
        </w:rPr>
        <w:t xml:space="preserve"> </w:t>
      </w:r>
      <w:r>
        <w:rPr>
          <w:color w:val="2B2828"/>
          <w:position w:val="-17"/>
          <w:sz w:val="28"/>
          <w:szCs w:val="28"/>
        </w:rPr>
        <w:t>r.t</w:t>
      </w:r>
    </w:p>
    <w:p w:rsidR="00165D3B" w:rsidRDefault="00337F62">
      <w:pPr>
        <w:spacing w:line="420" w:lineRule="exact"/>
        <w:ind w:left="2965"/>
        <w:rPr>
          <w:rFonts w:ascii="Arial" w:eastAsia="Arial" w:hAnsi="Arial" w:cs="Arial"/>
          <w:sz w:val="77"/>
          <w:szCs w:val="77"/>
        </w:rPr>
      </w:pPr>
      <w:r>
        <w:rPr>
          <w:color w:val="565457"/>
          <w:spacing w:val="19"/>
          <w:w w:val="35"/>
          <w:position w:val="-5"/>
          <w:sz w:val="31"/>
          <w:szCs w:val="31"/>
        </w:rPr>
        <w:t>.</w:t>
      </w:r>
      <w:r>
        <w:rPr>
          <w:color w:val="3A393A"/>
          <w:w w:val="62"/>
          <w:position w:val="-5"/>
          <w:sz w:val="31"/>
          <w:szCs w:val="31"/>
        </w:rPr>
        <w:t>t.</w:t>
      </w:r>
      <w:r>
        <w:rPr>
          <w:color w:val="3A393A"/>
          <w:position w:val="-5"/>
          <w:sz w:val="31"/>
          <w:szCs w:val="31"/>
        </w:rPr>
        <w:t xml:space="preserve">                                                   </w:t>
      </w:r>
      <w:r>
        <w:rPr>
          <w:color w:val="3A393A"/>
          <w:spacing w:val="2"/>
          <w:position w:val="-5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spacing w:val="-118"/>
          <w:w w:val="46"/>
          <w:position w:val="-29"/>
          <w:sz w:val="77"/>
          <w:szCs w:val="77"/>
        </w:rPr>
        <w:t>"</w:t>
      </w:r>
      <w:r>
        <w:rPr>
          <w:rFonts w:ascii="Arial" w:eastAsia="Arial" w:hAnsi="Arial" w:cs="Arial"/>
          <w:color w:val="565457"/>
          <w:w w:val="12"/>
          <w:position w:val="-33"/>
          <w:sz w:val="68"/>
          <w:szCs w:val="68"/>
        </w:rPr>
        <w:t>·</w:t>
      </w:r>
      <w:r>
        <w:rPr>
          <w:rFonts w:ascii="Arial" w:eastAsia="Arial" w:hAnsi="Arial" w:cs="Arial"/>
          <w:color w:val="2B2828"/>
          <w:spacing w:val="-68"/>
          <w:w w:val="66"/>
          <w:position w:val="-33"/>
          <w:sz w:val="68"/>
          <w:szCs w:val="68"/>
        </w:rPr>
        <w:t>•</w:t>
      </w:r>
      <w:r>
        <w:rPr>
          <w:rFonts w:ascii="Arial" w:eastAsia="Arial" w:hAnsi="Arial" w:cs="Arial"/>
          <w:color w:val="2B2828"/>
          <w:w w:val="46"/>
          <w:position w:val="-29"/>
          <w:sz w:val="77"/>
          <w:szCs w:val="77"/>
        </w:rPr>
        <w:t>'</w:t>
      </w:r>
    </w:p>
    <w:p w:rsidR="00165D3B" w:rsidRDefault="00337F62">
      <w:pPr>
        <w:spacing w:line="260" w:lineRule="exact"/>
        <w:ind w:left="2965"/>
        <w:rPr>
          <w:rFonts w:ascii="Courier New" w:eastAsia="Courier New" w:hAnsi="Courier New" w:cs="Courier New"/>
          <w:sz w:val="22"/>
          <w:szCs w:val="22"/>
        </w:rPr>
      </w:pPr>
      <w:r>
        <w:pict>
          <v:shape id="_x0000_s1379" type="#_x0000_t202" style="position:absolute;left:0;text-align:left;margin-left:382.75pt;margin-top:.85pt;width:1.4pt;height:34.2pt;z-index:-13746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3"/>
                    <w:rPr>
                      <w:rFonts w:ascii="Arial" w:eastAsia="Arial" w:hAnsi="Arial" w:cs="Arial"/>
                      <w:sz w:val="68"/>
                      <w:szCs w:val="68"/>
                    </w:rPr>
                  </w:pPr>
                  <w:r>
                    <w:rPr>
                      <w:rFonts w:ascii="Arial" w:eastAsia="Arial" w:hAnsi="Arial" w:cs="Arial"/>
                      <w:color w:val="3A393A"/>
                      <w:w w:val="12"/>
                      <w:position w:val="-1"/>
                      <w:sz w:val="68"/>
                      <w:szCs w:val="68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65457"/>
          <w:w w:val="46"/>
          <w:position w:val="-3"/>
          <w:sz w:val="29"/>
          <w:szCs w:val="29"/>
        </w:rPr>
        <w:t>.</w:t>
      </w:r>
      <w:r>
        <w:rPr>
          <w:rFonts w:ascii="Arial" w:eastAsia="Arial" w:hAnsi="Arial" w:cs="Arial"/>
          <w:color w:val="2B2828"/>
          <w:w w:val="138"/>
          <w:position w:val="-3"/>
          <w:sz w:val="29"/>
          <w:szCs w:val="29"/>
        </w:rPr>
        <w:t>t</w:t>
      </w:r>
      <w:r>
        <w:rPr>
          <w:rFonts w:ascii="Arial" w:eastAsia="Arial" w:hAnsi="Arial" w:cs="Arial"/>
          <w:color w:val="2B2828"/>
          <w:position w:val="-3"/>
          <w:sz w:val="29"/>
          <w:szCs w:val="29"/>
        </w:rPr>
        <w:t xml:space="preserve">                                                 </w:t>
      </w:r>
      <w:r>
        <w:rPr>
          <w:rFonts w:ascii="Arial" w:eastAsia="Arial" w:hAnsi="Arial" w:cs="Arial"/>
          <w:color w:val="2B2828"/>
          <w:spacing w:val="15"/>
          <w:position w:val="-3"/>
          <w:sz w:val="29"/>
          <w:szCs w:val="29"/>
        </w:rPr>
        <w:t xml:space="preserve"> </w:t>
      </w:r>
      <w:r>
        <w:rPr>
          <w:rFonts w:ascii="Courier New" w:eastAsia="Courier New" w:hAnsi="Courier New" w:cs="Courier New"/>
          <w:i/>
          <w:color w:val="565457"/>
          <w:spacing w:val="-28"/>
          <w:w w:val="28"/>
          <w:position w:val="-2"/>
          <w:sz w:val="22"/>
          <w:szCs w:val="22"/>
        </w:rPr>
        <w:t>.</w:t>
      </w:r>
    </w:p>
    <w:p w:rsidR="00165D3B" w:rsidRDefault="00337F62">
      <w:pPr>
        <w:spacing w:line="100" w:lineRule="exact"/>
        <w:ind w:left="2974"/>
        <w:rPr>
          <w:sz w:val="29"/>
          <w:szCs w:val="29"/>
        </w:rPr>
        <w:sectPr w:rsidR="00165D3B">
          <w:type w:val="continuous"/>
          <w:pgSz w:w="11900" w:h="16840"/>
          <w:pgMar w:top="400" w:right="640" w:bottom="0" w:left="500" w:header="720" w:footer="720" w:gutter="0"/>
          <w:cols w:space="720"/>
        </w:sectPr>
      </w:pPr>
      <w:r>
        <w:rPr>
          <w:color w:val="3A393A"/>
          <w:spacing w:val="-74"/>
          <w:w w:val="221"/>
          <w:position w:val="-9"/>
          <w:sz w:val="28"/>
          <w:szCs w:val="28"/>
        </w:rPr>
        <w:t>'</w:t>
      </w:r>
      <w:r>
        <w:rPr>
          <w:color w:val="3A393A"/>
          <w:position w:val="-13"/>
          <w:sz w:val="29"/>
          <w:szCs w:val="29"/>
        </w:rPr>
        <w:t>•</w:t>
      </w:r>
    </w:p>
    <w:p w:rsidR="00165D3B" w:rsidRDefault="00337F62">
      <w:pPr>
        <w:spacing w:line="200" w:lineRule="exact"/>
        <w:ind w:left="2974" w:right="-58"/>
        <w:rPr>
          <w:rFonts w:ascii="Malgun Gothic" w:eastAsia="Malgun Gothic" w:hAnsi="Malgun Gothic" w:cs="Malgun Gothic"/>
        </w:rPr>
      </w:pPr>
      <w:r>
        <w:rPr>
          <w:color w:val="3A393A"/>
          <w:w w:val="74"/>
          <w:position w:val="-5"/>
          <w:sz w:val="15"/>
          <w:szCs w:val="15"/>
        </w:rPr>
        <w:t>,</w:t>
      </w:r>
      <w:r>
        <w:rPr>
          <w:color w:val="2B2828"/>
          <w:w w:val="108"/>
          <w:position w:val="-5"/>
          <w:sz w:val="15"/>
          <w:szCs w:val="15"/>
        </w:rPr>
        <w:t>&lt;"</w:t>
      </w:r>
      <w:r>
        <w:rPr>
          <w:color w:val="2B2828"/>
          <w:position w:val="-5"/>
          <w:sz w:val="15"/>
          <w:szCs w:val="15"/>
        </w:rPr>
        <w:t xml:space="preserve">                                                                                                          </w:t>
      </w:r>
      <w:r>
        <w:rPr>
          <w:color w:val="2B2828"/>
          <w:spacing w:val="-18"/>
          <w:position w:val="-5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3A393A"/>
          <w:w w:val="60"/>
        </w:rPr>
        <w:t>�</w:t>
      </w:r>
    </w:p>
    <w:p w:rsidR="00165D3B" w:rsidRDefault="00337F62">
      <w:pPr>
        <w:spacing w:line="80" w:lineRule="exact"/>
        <w:ind w:left="2593" w:right="-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A393A"/>
          <w:w w:val="70"/>
          <w:position w:val="-21"/>
          <w:sz w:val="22"/>
          <w:szCs w:val="22"/>
        </w:rPr>
        <w:t xml:space="preserve">i;;     </w:t>
      </w:r>
      <w:r>
        <w:rPr>
          <w:rFonts w:ascii="Arial" w:eastAsia="Arial" w:hAnsi="Arial" w:cs="Arial"/>
          <w:color w:val="3A393A"/>
          <w:spacing w:val="14"/>
          <w:w w:val="70"/>
          <w:position w:val="-21"/>
          <w:sz w:val="22"/>
          <w:szCs w:val="22"/>
        </w:rPr>
        <w:t xml:space="preserve"> </w:t>
      </w:r>
      <w:r>
        <w:rPr>
          <w:color w:val="2B2828"/>
          <w:w w:val="104"/>
          <w:position w:val="-14"/>
          <w:sz w:val="16"/>
          <w:szCs w:val="16"/>
        </w:rPr>
        <w:t>C</w:t>
      </w:r>
      <w:r>
        <w:rPr>
          <w:color w:val="3A393A"/>
          <w:w w:val="52"/>
          <w:position w:val="-14"/>
          <w:sz w:val="16"/>
          <w:szCs w:val="16"/>
        </w:rPr>
        <w:t>·</w:t>
      </w:r>
      <w:r>
        <w:rPr>
          <w:color w:val="3A393A"/>
          <w:position w:val="-14"/>
          <w:sz w:val="16"/>
          <w:szCs w:val="16"/>
        </w:rPr>
        <w:t xml:space="preserve">                                                                                                     </w:t>
      </w:r>
      <w:r>
        <w:rPr>
          <w:color w:val="3A393A"/>
          <w:spacing w:val="-2"/>
          <w:position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3A393A"/>
          <w:w w:val="77"/>
          <w:position w:val="-9"/>
          <w:sz w:val="24"/>
          <w:szCs w:val="24"/>
        </w:rPr>
        <w:t>•</w:t>
      </w:r>
    </w:p>
    <w:p w:rsidR="00165D3B" w:rsidRDefault="00337F62">
      <w:pPr>
        <w:spacing w:before="92" w:line="180" w:lineRule="exact"/>
        <w:rPr>
          <w:sz w:val="24"/>
          <w:szCs w:val="24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2" w:space="720" w:equalWidth="0">
            <w:col w:w="7276" w:space="2684"/>
            <w:col w:w="800"/>
          </w:cols>
        </w:sectPr>
      </w:pPr>
      <w:r>
        <w:br w:type="column"/>
      </w:r>
      <w:r>
        <w:rPr>
          <w:color w:val="2B2828"/>
          <w:spacing w:val="-41"/>
          <w:w w:val="77"/>
          <w:position w:val="-22"/>
          <w:sz w:val="24"/>
          <w:szCs w:val="24"/>
        </w:rPr>
        <w:t>C</w:t>
      </w:r>
      <w:r>
        <w:rPr>
          <w:rFonts w:ascii="Arial" w:eastAsia="Arial" w:hAnsi="Arial" w:cs="Arial"/>
          <w:color w:val="2B2828"/>
          <w:spacing w:val="-182"/>
          <w:w w:val="98"/>
          <w:position w:val="-48"/>
          <w:sz w:val="68"/>
          <w:szCs w:val="68"/>
        </w:rPr>
        <w:t>-</w:t>
      </w:r>
      <w:r>
        <w:rPr>
          <w:color w:val="2B2828"/>
          <w:w w:val="77"/>
          <w:position w:val="-22"/>
          <w:sz w:val="24"/>
          <w:szCs w:val="24"/>
        </w:rPr>
        <w:t>i,</w:t>
      </w:r>
    </w:p>
    <w:p w:rsidR="00165D3B" w:rsidRDefault="00337F62">
      <w:pPr>
        <w:spacing w:line="160" w:lineRule="exact"/>
        <w:ind w:left="2593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40" w:bottom="0" w:left="500" w:header="720" w:footer="720" w:gutter="0"/>
          <w:cols w:space="720"/>
        </w:sectPr>
      </w:pPr>
      <w:r>
        <w:rPr>
          <w:color w:val="3A393A"/>
          <w:w w:val="151"/>
          <w:position w:val="-14"/>
          <w:sz w:val="27"/>
          <w:szCs w:val="27"/>
        </w:rPr>
        <w:t>,</w:t>
      </w:r>
      <w:r>
        <w:rPr>
          <w:color w:val="565457"/>
          <w:w w:val="82"/>
          <w:position w:val="-14"/>
          <w:sz w:val="27"/>
          <w:szCs w:val="27"/>
        </w:rPr>
        <w:t>.</w:t>
      </w:r>
      <w:r>
        <w:rPr>
          <w:color w:val="565457"/>
          <w:position w:val="-14"/>
          <w:sz w:val="27"/>
          <w:szCs w:val="27"/>
        </w:rPr>
        <w:t xml:space="preserve">   </w:t>
      </w:r>
      <w:r>
        <w:rPr>
          <w:color w:val="565457"/>
          <w:spacing w:val="-10"/>
          <w:position w:val="-14"/>
          <w:sz w:val="27"/>
          <w:szCs w:val="27"/>
        </w:rPr>
        <w:t xml:space="preserve"> </w:t>
      </w:r>
      <w:r>
        <w:rPr>
          <w:color w:val="2B2828"/>
          <w:position w:val="-15"/>
          <w:sz w:val="29"/>
          <w:szCs w:val="29"/>
        </w:rPr>
        <w:t xml:space="preserve">•                                                       </w:t>
      </w:r>
      <w:r>
        <w:rPr>
          <w:color w:val="2B2828"/>
          <w:spacing w:val="27"/>
          <w:position w:val="-15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w w:val="67"/>
          <w:position w:val="-12"/>
          <w:sz w:val="31"/>
          <w:szCs w:val="31"/>
        </w:rPr>
        <w:t xml:space="preserve">E                              </w:t>
      </w:r>
      <w:r>
        <w:rPr>
          <w:rFonts w:ascii="Arial" w:eastAsia="Arial" w:hAnsi="Arial" w:cs="Arial"/>
          <w:color w:val="2B2828"/>
          <w:spacing w:val="56"/>
          <w:w w:val="67"/>
          <w:position w:val="-12"/>
          <w:sz w:val="31"/>
          <w:szCs w:val="31"/>
        </w:rPr>
        <w:t xml:space="preserve"> </w:t>
      </w:r>
      <w:r>
        <w:rPr>
          <w:rFonts w:ascii="Malgun Gothic" w:eastAsia="Malgun Gothic" w:hAnsi="Malgun Gothic" w:cs="Malgun Gothic"/>
          <w:color w:val="2B2828"/>
          <w:position w:val="-16"/>
        </w:rPr>
        <w:t>�</w:t>
      </w:r>
    </w:p>
    <w:p w:rsidR="00165D3B" w:rsidRDefault="00337F62">
      <w:pPr>
        <w:spacing w:line="140" w:lineRule="exact"/>
        <w:jc w:val="right"/>
        <w:rPr>
          <w:rFonts w:ascii="Arial" w:eastAsia="Arial" w:hAnsi="Arial" w:cs="Arial"/>
          <w:sz w:val="73"/>
          <w:szCs w:val="73"/>
        </w:rPr>
      </w:pPr>
      <w:r>
        <w:rPr>
          <w:rFonts w:ascii="Malgun Gothic" w:eastAsia="Malgun Gothic" w:hAnsi="Malgun Gothic" w:cs="Malgun Gothic"/>
          <w:color w:val="3A393A"/>
          <w:spacing w:val="-111"/>
          <w:w w:val="60"/>
          <w:position w:val="-19"/>
        </w:rPr>
        <w:t>�</w:t>
      </w:r>
      <w:r>
        <w:rPr>
          <w:color w:val="2B2828"/>
          <w:w w:val="258"/>
          <w:position w:val="-18"/>
          <w:sz w:val="22"/>
          <w:szCs w:val="22"/>
        </w:rPr>
        <w:t>'</w:t>
      </w:r>
      <w:r>
        <w:rPr>
          <w:color w:val="2B2828"/>
          <w:position w:val="-18"/>
          <w:sz w:val="22"/>
          <w:szCs w:val="22"/>
        </w:rPr>
        <w:t xml:space="preserve">    </w:t>
      </w:r>
      <w:r>
        <w:rPr>
          <w:color w:val="2B2828"/>
          <w:spacing w:val="-6"/>
          <w:position w:val="-18"/>
          <w:sz w:val="22"/>
          <w:szCs w:val="22"/>
        </w:rPr>
        <w:t xml:space="preserve"> </w:t>
      </w:r>
      <w:r>
        <w:rPr>
          <w:rFonts w:ascii="Arial" w:eastAsia="Arial" w:hAnsi="Arial" w:cs="Arial"/>
          <w:color w:val="3A393A"/>
          <w:w w:val="51"/>
          <w:position w:val="-49"/>
          <w:sz w:val="73"/>
          <w:szCs w:val="73"/>
        </w:rPr>
        <w:t>"'</w:t>
      </w:r>
    </w:p>
    <w:p w:rsidR="00165D3B" w:rsidRDefault="00337F62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spacing w:line="40" w:lineRule="exact"/>
        <w:ind w:right="-82"/>
        <w:rPr>
          <w:sz w:val="41"/>
          <w:szCs w:val="41"/>
        </w:rPr>
      </w:pPr>
      <w:r>
        <w:rPr>
          <w:color w:val="3A393A"/>
          <w:w w:val="49"/>
          <w:position w:val="-34"/>
          <w:sz w:val="41"/>
          <w:szCs w:val="41"/>
        </w:rPr>
        <w:t>:</w:t>
      </w:r>
      <w:r>
        <w:rPr>
          <w:color w:val="2B2828"/>
          <w:w w:val="51"/>
          <w:position w:val="-34"/>
          <w:sz w:val="41"/>
          <w:szCs w:val="41"/>
        </w:rPr>
        <w:t>t.</w:t>
      </w:r>
    </w:p>
    <w:p w:rsidR="00165D3B" w:rsidRDefault="00337F62">
      <w:pPr>
        <w:spacing w:before="59" w:line="80" w:lineRule="exact"/>
        <w:ind w:right="-88"/>
        <w:rPr>
          <w:sz w:val="27"/>
          <w:szCs w:val="27"/>
        </w:rPr>
      </w:pPr>
      <w:r>
        <w:br w:type="column"/>
      </w:r>
      <w:r>
        <w:rPr>
          <w:rFonts w:ascii="Arial" w:eastAsia="Arial" w:hAnsi="Arial" w:cs="Arial"/>
          <w:color w:val="3A393A"/>
          <w:w w:val="64"/>
          <w:position w:val="-34"/>
          <w:sz w:val="45"/>
          <w:szCs w:val="45"/>
        </w:rPr>
        <w:t xml:space="preserve">"    </w:t>
      </w:r>
      <w:r>
        <w:rPr>
          <w:rFonts w:ascii="Arial" w:eastAsia="Arial" w:hAnsi="Arial" w:cs="Arial"/>
          <w:color w:val="3A393A"/>
          <w:spacing w:val="28"/>
          <w:w w:val="64"/>
          <w:position w:val="-34"/>
          <w:sz w:val="45"/>
          <w:szCs w:val="45"/>
        </w:rPr>
        <w:t xml:space="preserve"> </w:t>
      </w:r>
      <w:r>
        <w:rPr>
          <w:color w:val="3A393A"/>
          <w:w w:val="165"/>
          <w:position w:val="-36"/>
          <w:sz w:val="27"/>
          <w:szCs w:val="27"/>
        </w:rPr>
        <w:t>,</w:t>
      </w:r>
      <w:r>
        <w:rPr>
          <w:color w:val="2B2828"/>
          <w:w w:val="68"/>
          <w:position w:val="-36"/>
          <w:sz w:val="27"/>
          <w:szCs w:val="27"/>
        </w:rPr>
        <w:t>.</w:t>
      </w:r>
    </w:p>
    <w:p w:rsidR="00165D3B" w:rsidRDefault="00337F62">
      <w:pPr>
        <w:spacing w:line="140" w:lineRule="exact"/>
        <w:rPr>
          <w:rFonts w:ascii="Arial" w:eastAsia="Arial" w:hAnsi="Arial" w:cs="Arial"/>
          <w:sz w:val="41"/>
          <w:szCs w:val="41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4" w:space="720" w:equalWidth="0">
            <w:col w:w="3170" w:space="315"/>
            <w:col w:w="168" w:space="3511"/>
            <w:col w:w="688" w:space="1272"/>
            <w:col w:w="1636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8"/>
          <w:w w:val="24"/>
          <w:position w:val="-45"/>
          <w:sz w:val="70"/>
          <w:szCs w:val="70"/>
        </w:rPr>
        <w:t>�</w:t>
      </w:r>
      <w:r>
        <w:rPr>
          <w:color w:val="3A393A"/>
          <w:w w:val="24"/>
          <w:position w:val="-45"/>
          <w:sz w:val="70"/>
          <w:szCs w:val="70"/>
        </w:rPr>
        <w:t xml:space="preserve">-               </w:t>
      </w:r>
      <w:r>
        <w:rPr>
          <w:color w:val="3A393A"/>
          <w:spacing w:val="11"/>
          <w:w w:val="24"/>
          <w:position w:val="-45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w w:val="90"/>
          <w:position w:val="-28"/>
          <w:sz w:val="41"/>
          <w:szCs w:val="41"/>
        </w:rPr>
        <w:t>c</w:t>
      </w:r>
      <w:r>
        <w:rPr>
          <w:rFonts w:ascii="Arial" w:eastAsia="Arial" w:hAnsi="Arial" w:cs="Arial"/>
          <w:color w:val="2B2828"/>
          <w:w w:val="49"/>
          <w:position w:val="-28"/>
          <w:sz w:val="41"/>
          <w:szCs w:val="41"/>
        </w:rPr>
        <w:t>.</w:t>
      </w:r>
    </w:p>
    <w:p w:rsidR="00165D3B" w:rsidRDefault="00337F62">
      <w:pPr>
        <w:spacing w:before="69" w:line="160" w:lineRule="exact"/>
        <w:jc w:val="right"/>
        <w:rPr>
          <w:sz w:val="77"/>
          <w:szCs w:val="77"/>
        </w:rPr>
      </w:pPr>
      <w:r>
        <w:rPr>
          <w:rFonts w:ascii="Arial" w:eastAsia="Arial" w:hAnsi="Arial" w:cs="Arial"/>
          <w:color w:val="2B2828"/>
          <w:spacing w:val="-66"/>
          <w:w w:val="90"/>
          <w:position w:val="-21"/>
          <w:sz w:val="33"/>
          <w:szCs w:val="33"/>
        </w:rPr>
        <w:t>l</w:t>
      </w:r>
      <w:r>
        <w:rPr>
          <w:color w:val="2B2828"/>
          <w:spacing w:val="-12"/>
          <w:w w:val="38"/>
          <w:position w:val="-58"/>
          <w:sz w:val="77"/>
          <w:szCs w:val="77"/>
        </w:rPr>
        <w:t>.</w:t>
      </w:r>
      <w:r>
        <w:rPr>
          <w:rFonts w:ascii="Arial" w:eastAsia="Arial" w:hAnsi="Arial" w:cs="Arial"/>
          <w:color w:val="2B2828"/>
          <w:spacing w:val="-74"/>
          <w:w w:val="90"/>
          <w:position w:val="-21"/>
          <w:sz w:val="33"/>
          <w:szCs w:val="33"/>
        </w:rPr>
        <w:t>;</w:t>
      </w:r>
      <w:r>
        <w:rPr>
          <w:color w:val="2B2828"/>
          <w:w w:val="38"/>
          <w:position w:val="-58"/>
          <w:sz w:val="77"/>
          <w:szCs w:val="77"/>
        </w:rPr>
        <w:t>.</w:t>
      </w:r>
    </w:p>
    <w:p w:rsidR="00165D3B" w:rsidRDefault="00337F62">
      <w:pPr>
        <w:spacing w:line="24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2" w:space="720" w:equalWidth="0">
            <w:col w:w="2780" w:space="185"/>
            <w:col w:w="7795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A393A"/>
          <w:spacing w:val="-121"/>
          <w:w w:val="65"/>
          <w:position w:val="-28"/>
        </w:rPr>
        <w:t>�</w:t>
      </w:r>
      <w:r>
        <w:rPr>
          <w:color w:val="3A393A"/>
          <w:w w:val="221"/>
          <w:position w:val="-17"/>
          <w:sz w:val="28"/>
          <w:szCs w:val="28"/>
        </w:rPr>
        <w:t>'</w:t>
      </w:r>
      <w:r>
        <w:rPr>
          <w:color w:val="3A393A"/>
          <w:position w:val="-17"/>
          <w:sz w:val="28"/>
          <w:szCs w:val="28"/>
        </w:rPr>
        <w:t xml:space="preserve">                                                         </w:t>
      </w:r>
      <w:r>
        <w:rPr>
          <w:color w:val="3A393A"/>
          <w:spacing w:val="9"/>
          <w:position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565457"/>
          <w:w w:val="32"/>
          <w:position w:val="-9"/>
          <w:sz w:val="35"/>
          <w:szCs w:val="35"/>
        </w:rPr>
        <w:t>.</w:t>
      </w:r>
      <w:r>
        <w:rPr>
          <w:rFonts w:ascii="Malgun Gothic" w:eastAsia="Malgun Gothic" w:hAnsi="Malgun Gothic" w:cs="Malgun Gothic"/>
          <w:color w:val="3A393A"/>
          <w:w w:val="32"/>
          <w:position w:val="-9"/>
          <w:sz w:val="35"/>
          <w:szCs w:val="35"/>
        </w:rPr>
        <w:t>�</w:t>
      </w:r>
      <w:r>
        <w:rPr>
          <w:rFonts w:ascii="Arial" w:eastAsia="Arial" w:hAnsi="Arial" w:cs="Arial"/>
          <w:color w:val="3A393A"/>
          <w:w w:val="32"/>
          <w:position w:val="-9"/>
          <w:sz w:val="35"/>
          <w:szCs w:val="35"/>
        </w:rPr>
        <w:t xml:space="preserve">·          </w:t>
      </w:r>
      <w:r>
        <w:rPr>
          <w:rFonts w:ascii="Arial" w:eastAsia="Arial" w:hAnsi="Arial" w:cs="Arial"/>
          <w:color w:val="3A393A"/>
          <w:spacing w:val="4"/>
          <w:w w:val="32"/>
          <w:position w:val="-9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0"/>
          <w:position w:val="-28"/>
        </w:rPr>
        <w:t>�</w:t>
      </w:r>
    </w:p>
    <w:p w:rsidR="00165D3B" w:rsidRDefault="00165D3B">
      <w:pPr>
        <w:spacing w:before="5" w:line="160" w:lineRule="exact"/>
        <w:rPr>
          <w:sz w:val="17"/>
          <w:szCs w:val="17"/>
        </w:rPr>
      </w:pPr>
    </w:p>
    <w:p w:rsidR="00165D3B" w:rsidRDefault="00337F62">
      <w:pPr>
        <w:spacing w:line="160" w:lineRule="exact"/>
        <w:ind w:left="2017" w:right="-109"/>
        <w:rPr>
          <w:rFonts w:ascii="Arial" w:eastAsia="Arial" w:hAnsi="Arial" w:cs="Arial"/>
          <w:sz w:val="55"/>
          <w:szCs w:val="55"/>
        </w:rPr>
      </w:pPr>
      <w:r>
        <w:pict>
          <v:shape id="_x0000_s1378" type="#_x0000_t202" style="position:absolute;left:0;text-align:left;margin-left:202.05pt;margin-top:8.35pt;width:.45pt;height:10pt;z-index:-13744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A393A"/>
                      <w:spacing w:val="-139"/>
                      <w:w w:val="74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spacing w:val="-62"/>
          <w:w w:val="68"/>
          <w:position w:val="-29"/>
          <w:sz w:val="45"/>
          <w:szCs w:val="45"/>
        </w:rPr>
        <w:t>"</w:t>
      </w:r>
      <w:r>
        <w:rPr>
          <w:rFonts w:ascii="Arial" w:eastAsia="Arial" w:hAnsi="Arial" w:cs="Arial"/>
          <w:color w:val="3A393A"/>
          <w:spacing w:val="-40"/>
          <w:w w:val="192"/>
          <w:position w:val="-29"/>
          <w:sz w:val="28"/>
          <w:szCs w:val="28"/>
        </w:rPr>
        <w:t>'</w:t>
      </w:r>
      <w:r>
        <w:rPr>
          <w:rFonts w:ascii="Arial" w:eastAsia="Arial" w:hAnsi="Arial" w:cs="Arial"/>
          <w:color w:val="2B2828"/>
          <w:w w:val="68"/>
          <w:position w:val="-29"/>
          <w:sz w:val="45"/>
          <w:szCs w:val="45"/>
        </w:rPr>
        <w:t>'</w:t>
      </w:r>
      <w:r>
        <w:rPr>
          <w:rFonts w:ascii="Arial" w:eastAsia="Arial" w:hAnsi="Arial" w:cs="Arial"/>
          <w:color w:val="2B2828"/>
          <w:position w:val="-29"/>
          <w:sz w:val="45"/>
          <w:szCs w:val="45"/>
        </w:rPr>
        <w:t xml:space="preserve">   </w:t>
      </w:r>
      <w:r>
        <w:rPr>
          <w:rFonts w:ascii="Arial" w:eastAsia="Arial" w:hAnsi="Arial" w:cs="Arial"/>
          <w:color w:val="2B2828"/>
          <w:spacing w:val="-53"/>
          <w:position w:val="-29"/>
          <w:sz w:val="45"/>
          <w:szCs w:val="45"/>
        </w:rPr>
        <w:t xml:space="preserve"> </w:t>
      </w:r>
      <w:r>
        <w:rPr>
          <w:color w:val="2B2828"/>
          <w:w w:val="147"/>
          <w:position w:val="-10"/>
          <w:sz w:val="17"/>
          <w:szCs w:val="17"/>
        </w:rPr>
        <w:t>(</w:t>
      </w:r>
      <w:r>
        <w:rPr>
          <w:color w:val="3A393A"/>
          <w:w w:val="46"/>
          <w:position w:val="-10"/>
          <w:sz w:val="17"/>
          <w:szCs w:val="17"/>
        </w:rPr>
        <w:t>•</w:t>
      </w:r>
      <w:r>
        <w:rPr>
          <w:color w:val="3A393A"/>
          <w:position w:val="-10"/>
          <w:sz w:val="17"/>
          <w:szCs w:val="17"/>
        </w:rPr>
        <w:t xml:space="preserve">     </w:t>
      </w:r>
      <w:r>
        <w:rPr>
          <w:color w:val="3A393A"/>
          <w:spacing w:val="-4"/>
          <w:position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3A393A"/>
          <w:spacing w:val="-74"/>
          <w:w w:val="72"/>
          <w:position w:val="-16"/>
          <w:sz w:val="28"/>
          <w:szCs w:val="28"/>
        </w:rPr>
        <w:t>c</w:t>
      </w:r>
      <w:r>
        <w:rPr>
          <w:color w:val="2B2828"/>
          <w:spacing w:val="-19"/>
          <w:w w:val="85"/>
          <w:position w:val="-31"/>
          <w:sz w:val="31"/>
          <w:szCs w:val="31"/>
        </w:rPr>
        <w:t>•</w:t>
      </w:r>
      <w:r>
        <w:rPr>
          <w:rFonts w:ascii="Arial" w:eastAsia="Arial" w:hAnsi="Arial" w:cs="Arial"/>
          <w:color w:val="3A393A"/>
          <w:w w:val="39"/>
          <w:position w:val="-16"/>
          <w:sz w:val="28"/>
          <w:szCs w:val="28"/>
        </w:rPr>
        <w:t>·</w:t>
      </w:r>
      <w:r>
        <w:rPr>
          <w:rFonts w:ascii="Arial" w:eastAsia="Arial" w:hAnsi="Arial" w:cs="Arial"/>
          <w:color w:val="3A393A"/>
          <w:position w:val="-16"/>
          <w:sz w:val="28"/>
          <w:szCs w:val="28"/>
        </w:rPr>
        <w:t xml:space="preserve">           </w:t>
      </w:r>
      <w:r>
        <w:rPr>
          <w:rFonts w:ascii="Arial" w:eastAsia="Arial" w:hAnsi="Arial" w:cs="Arial"/>
          <w:color w:val="3A393A"/>
          <w:spacing w:val="-2"/>
          <w:position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position w:val="-7"/>
          <w:sz w:val="17"/>
          <w:szCs w:val="17"/>
        </w:rPr>
        <w:t xml:space="preserve">Q,                          </w:t>
      </w:r>
      <w:r>
        <w:rPr>
          <w:rFonts w:ascii="Arial" w:eastAsia="Arial" w:hAnsi="Arial" w:cs="Arial"/>
          <w:color w:val="2B2828"/>
          <w:spacing w:val="43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B2828"/>
          <w:w w:val="109"/>
          <w:position w:val="-41"/>
          <w:sz w:val="55"/>
          <w:szCs w:val="55"/>
        </w:rPr>
        <w:t>[</w:t>
      </w:r>
      <w:r>
        <w:rPr>
          <w:rFonts w:ascii="Arial" w:eastAsia="Arial" w:hAnsi="Arial" w:cs="Arial"/>
          <w:color w:val="3A393A"/>
          <w:w w:val="35"/>
          <w:position w:val="-41"/>
          <w:sz w:val="55"/>
          <w:szCs w:val="55"/>
        </w:rPr>
        <w:t>'</w:t>
      </w:r>
    </w:p>
    <w:p w:rsidR="00165D3B" w:rsidRDefault="00337F62">
      <w:pPr>
        <w:spacing w:before="72" w:line="260" w:lineRule="exact"/>
        <w:ind w:right="-104"/>
        <w:rPr>
          <w:rFonts w:ascii="Arial" w:eastAsia="Arial" w:hAnsi="Arial" w:cs="Arial"/>
          <w:sz w:val="49"/>
          <w:szCs w:val="49"/>
        </w:rPr>
      </w:pPr>
      <w:r>
        <w:br w:type="column"/>
      </w:r>
      <w:r>
        <w:rPr>
          <w:rFonts w:ascii="Arial" w:eastAsia="Arial" w:hAnsi="Arial" w:cs="Arial"/>
          <w:color w:val="2B2828"/>
          <w:w w:val="115"/>
          <w:position w:val="-30"/>
          <w:sz w:val="55"/>
          <w:szCs w:val="55"/>
        </w:rPr>
        <w:t>[</w:t>
      </w:r>
      <w:r>
        <w:rPr>
          <w:rFonts w:ascii="Arial" w:eastAsia="Arial" w:hAnsi="Arial" w:cs="Arial"/>
          <w:color w:val="3A393A"/>
          <w:w w:val="44"/>
          <w:position w:val="-30"/>
          <w:sz w:val="55"/>
          <w:szCs w:val="55"/>
        </w:rPr>
        <w:t>'</w:t>
      </w:r>
      <w:r>
        <w:rPr>
          <w:rFonts w:ascii="Arial" w:eastAsia="Arial" w:hAnsi="Arial" w:cs="Arial"/>
          <w:color w:val="3A393A"/>
          <w:position w:val="-30"/>
          <w:sz w:val="55"/>
          <w:szCs w:val="55"/>
        </w:rPr>
        <w:t xml:space="preserve">  </w:t>
      </w:r>
      <w:r>
        <w:rPr>
          <w:rFonts w:ascii="Arial" w:eastAsia="Arial" w:hAnsi="Arial" w:cs="Arial"/>
          <w:color w:val="3A393A"/>
          <w:spacing w:val="-58"/>
          <w:position w:val="-30"/>
          <w:sz w:val="55"/>
          <w:szCs w:val="55"/>
        </w:rPr>
        <w:t xml:space="preserve"> </w:t>
      </w:r>
      <w:r>
        <w:rPr>
          <w:rFonts w:ascii="Arial" w:eastAsia="Arial" w:hAnsi="Arial" w:cs="Arial"/>
          <w:color w:val="2B2828"/>
          <w:w w:val="72"/>
          <w:position w:val="-32"/>
          <w:sz w:val="49"/>
          <w:szCs w:val="49"/>
        </w:rPr>
        <w:t>fi</w:t>
      </w:r>
    </w:p>
    <w:p w:rsidR="00165D3B" w:rsidRDefault="00337F62">
      <w:pPr>
        <w:spacing w:line="340" w:lineRule="exact"/>
        <w:rPr>
          <w:sz w:val="44"/>
          <w:szCs w:val="44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3" w:space="720" w:equalWidth="0">
            <w:col w:w="5762" w:space="1346"/>
            <w:col w:w="799" w:space="2053"/>
            <w:col w:w="800"/>
          </w:cols>
        </w:sectPr>
      </w:pPr>
      <w:r>
        <w:br w:type="column"/>
      </w:r>
      <w:r>
        <w:rPr>
          <w:color w:val="2B2828"/>
          <w:w w:val="86"/>
          <w:position w:val="-8"/>
          <w:sz w:val="44"/>
          <w:szCs w:val="44"/>
        </w:rPr>
        <w:t>l!</w:t>
      </w:r>
      <w:r>
        <w:rPr>
          <w:color w:val="3A393A"/>
          <w:w w:val="59"/>
          <w:position w:val="-8"/>
          <w:sz w:val="44"/>
          <w:szCs w:val="44"/>
        </w:rPr>
        <w:t>.</w:t>
      </w:r>
    </w:p>
    <w:p w:rsidR="00165D3B" w:rsidRDefault="00337F62">
      <w:pPr>
        <w:spacing w:before="40" w:line="160" w:lineRule="exact"/>
        <w:ind w:left="2110" w:right="-149"/>
        <w:rPr>
          <w:sz w:val="31"/>
          <w:szCs w:val="31"/>
        </w:rPr>
      </w:pPr>
      <w:r>
        <w:rPr>
          <w:rFonts w:ascii="Arial" w:eastAsia="Arial" w:hAnsi="Arial" w:cs="Arial"/>
          <w:color w:val="2B2828"/>
          <w:w w:val="56"/>
          <w:position w:val="-30"/>
          <w:sz w:val="45"/>
          <w:szCs w:val="45"/>
        </w:rPr>
        <w:t xml:space="preserve">"'   </w:t>
      </w:r>
      <w:r>
        <w:rPr>
          <w:rFonts w:ascii="Arial" w:eastAsia="Arial" w:hAnsi="Arial" w:cs="Arial"/>
          <w:color w:val="2B2828"/>
          <w:spacing w:val="55"/>
          <w:w w:val="56"/>
          <w:position w:val="-30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8"/>
          <w:position w:val="-50"/>
          <w:sz w:val="60"/>
          <w:szCs w:val="60"/>
        </w:rPr>
        <w:t>l</w:t>
      </w:r>
      <w:r>
        <w:rPr>
          <w:rFonts w:ascii="Arial" w:eastAsia="Arial" w:hAnsi="Arial" w:cs="Arial"/>
          <w:color w:val="2B2828"/>
          <w:spacing w:val="80"/>
          <w:position w:val="-50"/>
          <w:sz w:val="60"/>
          <w:szCs w:val="60"/>
        </w:rPr>
        <w:t xml:space="preserve"> </w:t>
      </w:r>
      <w:r>
        <w:rPr>
          <w:rFonts w:ascii="Arial" w:eastAsia="Arial" w:hAnsi="Arial" w:cs="Arial"/>
          <w:color w:val="2B2828"/>
          <w:w w:val="48"/>
          <w:position w:val="-62"/>
          <w:sz w:val="77"/>
          <w:szCs w:val="77"/>
        </w:rPr>
        <w:t xml:space="preserve">"'  </w:t>
      </w:r>
      <w:r>
        <w:rPr>
          <w:rFonts w:ascii="Arial" w:eastAsia="Arial" w:hAnsi="Arial" w:cs="Arial"/>
          <w:color w:val="2B2828"/>
          <w:spacing w:val="73"/>
          <w:w w:val="48"/>
          <w:position w:val="-62"/>
          <w:sz w:val="77"/>
          <w:szCs w:val="77"/>
        </w:rPr>
        <w:t xml:space="preserve"> </w:t>
      </w:r>
      <w:r>
        <w:rPr>
          <w:color w:val="2B2828"/>
          <w:position w:val="-16"/>
          <w:sz w:val="31"/>
          <w:szCs w:val="31"/>
        </w:rPr>
        <w:t>•</w:t>
      </w:r>
    </w:p>
    <w:p w:rsidR="00165D3B" w:rsidRDefault="00337F62">
      <w:pPr>
        <w:spacing w:before="3" w:line="180" w:lineRule="exact"/>
        <w:ind w:right="-108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Arial" w:eastAsia="Arial" w:hAnsi="Arial" w:cs="Arial"/>
          <w:color w:val="2B2828"/>
          <w:spacing w:val="-40"/>
          <w:w w:val="66"/>
          <w:position w:val="-9"/>
          <w:sz w:val="27"/>
          <w:szCs w:val="27"/>
        </w:rPr>
        <w:t>i</w:t>
      </w:r>
      <w:r>
        <w:rPr>
          <w:color w:val="2B2828"/>
          <w:spacing w:val="-24"/>
          <w:w w:val="44"/>
          <w:position w:val="-36"/>
          <w:sz w:val="50"/>
          <w:szCs w:val="50"/>
        </w:rPr>
        <w:t>.</w:t>
      </w:r>
      <w:r>
        <w:rPr>
          <w:rFonts w:ascii="Arial" w:eastAsia="Arial" w:hAnsi="Arial" w:cs="Arial"/>
          <w:color w:val="2B2828"/>
          <w:spacing w:val="-84"/>
          <w:w w:val="66"/>
          <w:position w:val="-9"/>
          <w:sz w:val="27"/>
          <w:szCs w:val="27"/>
        </w:rPr>
        <w:t>a</w:t>
      </w:r>
      <w:r>
        <w:rPr>
          <w:color w:val="2B2828"/>
          <w:w w:val="44"/>
          <w:position w:val="-36"/>
          <w:sz w:val="50"/>
          <w:szCs w:val="50"/>
        </w:rPr>
        <w:t>.</w:t>
      </w:r>
      <w:r>
        <w:rPr>
          <w:color w:val="2B2828"/>
          <w:spacing w:val="-28"/>
          <w:w w:val="44"/>
          <w:position w:val="-36"/>
          <w:sz w:val="50"/>
          <w:szCs w:val="50"/>
        </w:rPr>
        <w:t>.</w:t>
      </w:r>
      <w:r>
        <w:rPr>
          <w:rFonts w:ascii="Arial" w:eastAsia="Arial" w:hAnsi="Arial" w:cs="Arial"/>
          <w:color w:val="3A393A"/>
          <w:w w:val="36"/>
          <w:position w:val="-9"/>
          <w:sz w:val="27"/>
          <w:szCs w:val="27"/>
        </w:rPr>
        <w:t>'</w:t>
      </w:r>
    </w:p>
    <w:p w:rsidR="00165D3B" w:rsidRDefault="00337F62">
      <w:pPr>
        <w:spacing w:line="200" w:lineRule="exact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3" w:space="720" w:equalWidth="0">
            <w:col w:w="3644" w:space="436"/>
            <w:col w:w="158" w:space="5796"/>
            <w:col w:w="726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57"/>
          <w:position w:val="-9"/>
          <w:sz w:val="29"/>
          <w:szCs w:val="29"/>
        </w:rPr>
        <w:t>c:,</w:t>
      </w:r>
    </w:p>
    <w:p w:rsidR="00165D3B" w:rsidRDefault="00337F62">
      <w:pPr>
        <w:spacing w:line="200" w:lineRule="exact"/>
        <w:ind w:left="2064"/>
        <w:rPr>
          <w:rFonts w:ascii="Arial" w:eastAsia="Arial" w:hAnsi="Arial" w:cs="Arial"/>
          <w:sz w:val="84"/>
          <w:szCs w:val="84"/>
        </w:rPr>
        <w:sectPr w:rsidR="00165D3B">
          <w:type w:val="continuous"/>
          <w:pgSz w:w="11900" w:h="16840"/>
          <w:pgMar w:top="400" w:right="640" w:bottom="0" w:left="500" w:header="720" w:footer="720" w:gutter="0"/>
          <w:cols w:space="720"/>
        </w:sectPr>
      </w:pPr>
      <w:r>
        <w:pict>
          <v:shape id="_x0000_s1377" type="#_x0000_t202" style="position:absolute;left:0;text-align:left;margin-left:409.65pt;margin-top:8.9pt;width:8.35pt;height:14.7pt;z-index:-13757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3A393A"/>
                      <w:w w:val="138"/>
                      <w:sz w:val="29"/>
                      <w:szCs w:val="29"/>
                    </w:rPr>
                    <w:t>,</w:t>
                  </w:r>
                  <w:r>
                    <w:rPr>
                      <w:rFonts w:ascii="Arial" w:eastAsia="Arial" w:hAnsi="Arial" w:cs="Arial"/>
                      <w:color w:val="565457"/>
                      <w:w w:val="69"/>
                      <w:sz w:val="29"/>
                      <w:szCs w:val="29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-5"/>
        </w:rPr>
        <w:t xml:space="preserve">e,                          </w:t>
      </w:r>
      <w:r>
        <w:rPr>
          <w:rFonts w:ascii="Arial" w:eastAsia="Arial" w:hAnsi="Arial" w:cs="Arial"/>
          <w:color w:val="3A393A"/>
          <w:w w:val="65"/>
          <w:position w:val="-29"/>
          <w:sz w:val="52"/>
          <w:szCs w:val="52"/>
        </w:rPr>
        <w:t xml:space="preserve">"   </w:t>
      </w:r>
      <w:r>
        <w:rPr>
          <w:rFonts w:ascii="Arial" w:eastAsia="Arial" w:hAnsi="Arial" w:cs="Arial"/>
          <w:color w:val="3A393A"/>
          <w:spacing w:val="81"/>
          <w:w w:val="65"/>
          <w:position w:val="-29"/>
          <w:sz w:val="52"/>
          <w:szCs w:val="52"/>
        </w:rPr>
        <w:t xml:space="preserve"> </w:t>
      </w:r>
      <w:r>
        <w:rPr>
          <w:rFonts w:ascii="Arial" w:eastAsia="Arial" w:hAnsi="Arial" w:cs="Arial"/>
          <w:color w:val="3A393A"/>
          <w:w w:val="128"/>
          <w:position w:val="-3"/>
          <w:sz w:val="17"/>
          <w:szCs w:val="17"/>
        </w:rPr>
        <w:t>:,</w:t>
      </w:r>
      <w:r>
        <w:rPr>
          <w:rFonts w:ascii="Arial" w:eastAsia="Arial" w:hAnsi="Arial" w:cs="Arial"/>
          <w:color w:val="3A393A"/>
          <w:w w:val="78"/>
          <w:position w:val="-3"/>
          <w:sz w:val="17"/>
          <w:szCs w:val="17"/>
        </w:rPr>
        <w:t>,</w:t>
      </w:r>
      <w:r>
        <w:rPr>
          <w:rFonts w:ascii="Arial" w:eastAsia="Arial" w:hAnsi="Arial" w:cs="Arial"/>
          <w:color w:val="3A393A"/>
          <w:position w:val="-3"/>
          <w:sz w:val="17"/>
          <w:szCs w:val="17"/>
        </w:rPr>
        <w:t xml:space="preserve">   </w:t>
      </w:r>
      <w:r>
        <w:rPr>
          <w:rFonts w:ascii="Arial" w:eastAsia="Arial" w:hAnsi="Arial" w:cs="Arial"/>
          <w:color w:val="3A393A"/>
          <w:spacing w:val="-21"/>
          <w:position w:val="-3"/>
          <w:sz w:val="17"/>
          <w:szCs w:val="17"/>
        </w:rPr>
        <w:t xml:space="preserve"> </w:t>
      </w:r>
      <w:r>
        <w:rPr>
          <w:color w:val="2B2828"/>
          <w:w w:val="53"/>
          <w:position w:val="-8"/>
          <w:sz w:val="31"/>
          <w:szCs w:val="31"/>
        </w:rPr>
        <w:t xml:space="preserve">.;;_                                                             </w:t>
      </w:r>
      <w:r>
        <w:rPr>
          <w:color w:val="2B2828"/>
          <w:spacing w:val="33"/>
          <w:w w:val="53"/>
          <w:position w:val="-8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w w:val="53"/>
          <w:position w:val="-26"/>
          <w:sz w:val="41"/>
          <w:szCs w:val="41"/>
        </w:rPr>
        <w:t>I</w:t>
      </w:r>
      <w:r>
        <w:rPr>
          <w:rFonts w:ascii="Arial" w:eastAsia="Arial" w:hAnsi="Arial" w:cs="Arial"/>
          <w:color w:val="3A393A"/>
          <w:w w:val="53"/>
          <w:position w:val="-26"/>
          <w:sz w:val="41"/>
          <w:szCs w:val="41"/>
        </w:rPr>
        <w:t xml:space="preserve">:     </w:t>
      </w:r>
      <w:r>
        <w:rPr>
          <w:rFonts w:ascii="Arial" w:eastAsia="Arial" w:hAnsi="Arial" w:cs="Arial"/>
          <w:color w:val="3A393A"/>
          <w:spacing w:val="11"/>
          <w:w w:val="53"/>
          <w:position w:val="-26"/>
          <w:sz w:val="41"/>
          <w:szCs w:val="41"/>
        </w:rPr>
        <w:t xml:space="preserve"> </w:t>
      </w:r>
      <w:r>
        <w:rPr>
          <w:i/>
          <w:color w:val="3A393A"/>
          <w:w w:val="53"/>
          <w:position w:val="-6"/>
          <w:sz w:val="21"/>
          <w:szCs w:val="21"/>
        </w:rPr>
        <w:t>.</w:t>
      </w:r>
      <w:r>
        <w:rPr>
          <w:i/>
          <w:color w:val="2B2828"/>
          <w:w w:val="96"/>
          <w:position w:val="-6"/>
          <w:sz w:val="21"/>
          <w:szCs w:val="21"/>
        </w:rPr>
        <w:t>c:</w:t>
      </w:r>
      <w:r>
        <w:rPr>
          <w:i/>
          <w:color w:val="2B2828"/>
          <w:position w:val="-6"/>
          <w:sz w:val="21"/>
          <w:szCs w:val="21"/>
        </w:rPr>
        <w:t xml:space="preserve">                                        </w:t>
      </w:r>
      <w:r>
        <w:rPr>
          <w:i/>
          <w:color w:val="2B2828"/>
          <w:spacing w:val="12"/>
          <w:position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position w:val="-57"/>
          <w:sz w:val="84"/>
          <w:szCs w:val="84"/>
        </w:rPr>
        <w:t>f</w:t>
      </w:r>
    </w:p>
    <w:p w:rsidR="00165D3B" w:rsidRDefault="00337F62">
      <w:pPr>
        <w:spacing w:line="120" w:lineRule="exact"/>
        <w:jc w:val="right"/>
        <w:rPr>
          <w:sz w:val="32"/>
          <w:szCs w:val="32"/>
        </w:rPr>
      </w:pPr>
      <w:r>
        <w:rPr>
          <w:color w:val="565457"/>
          <w:w w:val="46"/>
          <w:position w:val="-16"/>
          <w:sz w:val="32"/>
          <w:szCs w:val="32"/>
        </w:rPr>
        <w:t>.</w:t>
      </w:r>
      <w:r>
        <w:rPr>
          <w:color w:val="2B2828"/>
          <w:w w:val="71"/>
          <w:position w:val="-16"/>
          <w:sz w:val="32"/>
          <w:szCs w:val="32"/>
        </w:rPr>
        <w:t>t.</w:t>
      </w:r>
    </w:p>
    <w:p w:rsidR="00165D3B" w:rsidRDefault="00337F62">
      <w:pPr>
        <w:spacing w:line="120" w:lineRule="exact"/>
        <w:ind w:right="-142"/>
        <w:rPr>
          <w:rFonts w:ascii="Arial" w:eastAsia="Arial" w:hAnsi="Arial" w:cs="Arial"/>
          <w:sz w:val="81"/>
          <w:szCs w:val="81"/>
        </w:rPr>
      </w:pPr>
      <w:r>
        <w:br w:type="column"/>
      </w:r>
      <w:r>
        <w:rPr>
          <w:color w:val="3A393A"/>
          <w:w w:val="69"/>
          <w:position w:val="-55"/>
          <w:sz w:val="50"/>
          <w:szCs w:val="50"/>
        </w:rPr>
        <w:t xml:space="preserve">"  </w:t>
      </w:r>
      <w:r>
        <w:rPr>
          <w:color w:val="3A393A"/>
          <w:spacing w:val="26"/>
          <w:w w:val="69"/>
          <w:position w:val="-55"/>
          <w:sz w:val="50"/>
          <w:szCs w:val="50"/>
        </w:rPr>
        <w:t xml:space="preserve"> </w:t>
      </w:r>
      <w:r>
        <w:rPr>
          <w:color w:val="2B2828"/>
          <w:w w:val="69"/>
          <w:position w:val="-12"/>
          <w:sz w:val="21"/>
          <w:szCs w:val="21"/>
        </w:rPr>
        <w:t xml:space="preserve">{,,        </w:t>
      </w:r>
      <w:r>
        <w:rPr>
          <w:color w:val="2B2828"/>
          <w:spacing w:val="22"/>
          <w:w w:val="69"/>
          <w:position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position w:val="-56"/>
          <w:sz w:val="81"/>
          <w:szCs w:val="81"/>
        </w:rPr>
        <w:t>'</w:t>
      </w:r>
    </w:p>
    <w:p w:rsidR="00165D3B" w:rsidRDefault="00337F62">
      <w:pPr>
        <w:spacing w:line="120" w:lineRule="exact"/>
        <w:rPr>
          <w:sz w:val="28"/>
          <w:szCs w:val="28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3" w:space="720" w:equalWidth="0">
            <w:col w:w="2213" w:space="371"/>
            <w:col w:w="1050" w:space="445"/>
            <w:col w:w="6681"/>
          </w:cols>
        </w:sectPr>
      </w:pPr>
      <w:r>
        <w:br w:type="column"/>
      </w:r>
      <w:r>
        <w:rPr>
          <w:color w:val="2B2828"/>
          <w:position w:val="-22"/>
          <w:sz w:val="38"/>
          <w:szCs w:val="38"/>
        </w:rPr>
        <w:t xml:space="preserve">s </w:t>
      </w:r>
      <w:r>
        <w:rPr>
          <w:color w:val="2B2828"/>
          <w:spacing w:val="5"/>
          <w:position w:val="-22"/>
          <w:sz w:val="38"/>
          <w:szCs w:val="38"/>
        </w:rPr>
        <w:t xml:space="preserve"> </w:t>
      </w:r>
      <w:r>
        <w:rPr>
          <w:color w:val="2B2828"/>
          <w:w w:val="50"/>
          <w:position w:val="-19"/>
          <w:sz w:val="21"/>
          <w:szCs w:val="21"/>
        </w:rPr>
        <w:t>c;.</w:t>
      </w:r>
      <w:r>
        <w:rPr>
          <w:color w:val="2B2828"/>
          <w:w w:val="50"/>
          <w:position w:val="-19"/>
          <w:sz w:val="21"/>
          <w:szCs w:val="21"/>
        </w:rPr>
        <w:t xml:space="preserve">                                                                                       </w:t>
      </w:r>
      <w:r>
        <w:rPr>
          <w:color w:val="2B2828"/>
          <w:spacing w:val="3"/>
          <w:w w:val="50"/>
          <w:position w:val="-19"/>
          <w:sz w:val="21"/>
          <w:szCs w:val="21"/>
        </w:rPr>
        <w:t xml:space="preserve"> </w:t>
      </w:r>
      <w:r>
        <w:rPr>
          <w:color w:val="565457"/>
          <w:w w:val="50"/>
          <w:position w:val="-24"/>
          <w:sz w:val="35"/>
          <w:szCs w:val="35"/>
        </w:rPr>
        <w:t xml:space="preserve">-      </w:t>
      </w:r>
      <w:r>
        <w:rPr>
          <w:color w:val="565457"/>
          <w:spacing w:val="6"/>
          <w:w w:val="50"/>
          <w:position w:val="-24"/>
          <w:sz w:val="35"/>
          <w:szCs w:val="35"/>
        </w:rPr>
        <w:t xml:space="preserve"> </w:t>
      </w:r>
      <w:r>
        <w:rPr>
          <w:rFonts w:ascii="Arial" w:eastAsia="Arial" w:hAnsi="Arial" w:cs="Arial"/>
          <w:color w:val="3A393A"/>
          <w:w w:val="50"/>
          <w:position w:val="-58"/>
          <w:sz w:val="57"/>
          <w:szCs w:val="57"/>
        </w:rPr>
        <w:t xml:space="preserve">°'  </w:t>
      </w:r>
      <w:r>
        <w:rPr>
          <w:rFonts w:ascii="Arial" w:eastAsia="Arial" w:hAnsi="Arial" w:cs="Arial"/>
          <w:color w:val="3A393A"/>
          <w:spacing w:val="78"/>
          <w:w w:val="50"/>
          <w:position w:val="-58"/>
          <w:sz w:val="57"/>
          <w:szCs w:val="57"/>
        </w:rPr>
        <w:t xml:space="preserve"> </w:t>
      </w:r>
      <w:r>
        <w:rPr>
          <w:rFonts w:ascii="Malgun Gothic" w:eastAsia="Malgun Gothic" w:hAnsi="Malgun Gothic" w:cs="Malgun Gothic"/>
          <w:color w:val="3A393A"/>
          <w:spacing w:val="-111"/>
          <w:w w:val="60"/>
          <w:position w:val="-24"/>
        </w:rPr>
        <w:t>�</w:t>
      </w:r>
      <w:r>
        <w:rPr>
          <w:color w:val="3A393A"/>
          <w:w w:val="202"/>
          <w:position w:val="-18"/>
          <w:sz w:val="28"/>
          <w:szCs w:val="28"/>
        </w:rPr>
        <w:t>'</w:t>
      </w:r>
    </w:p>
    <w:p w:rsidR="00165D3B" w:rsidRDefault="00337F62">
      <w:pPr>
        <w:spacing w:line="20" w:lineRule="exact"/>
        <w:ind w:right="540"/>
        <w:jc w:val="righ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640" w:bottom="0" w:left="500" w:header="720" w:footer="720" w:gutter="0"/>
          <w:cols w:space="720"/>
        </w:sectPr>
      </w:pPr>
      <w:r>
        <w:rPr>
          <w:rFonts w:ascii="Arial" w:eastAsia="Arial" w:hAnsi="Arial" w:cs="Arial"/>
          <w:color w:val="3A393A"/>
          <w:position w:val="-73"/>
          <w:sz w:val="25"/>
          <w:szCs w:val="25"/>
        </w:rPr>
        <w:t xml:space="preserve">•     </w:t>
      </w:r>
      <w:r>
        <w:rPr>
          <w:rFonts w:ascii="Arial" w:eastAsia="Arial" w:hAnsi="Arial" w:cs="Arial"/>
          <w:color w:val="3A393A"/>
          <w:spacing w:val="17"/>
          <w:position w:val="-73"/>
          <w:sz w:val="25"/>
          <w:szCs w:val="25"/>
        </w:rPr>
        <w:t xml:space="preserve"> </w:t>
      </w:r>
      <w:r>
        <w:rPr>
          <w:color w:val="3A393A"/>
          <w:w w:val="75"/>
          <w:position w:val="-96"/>
          <w:sz w:val="56"/>
          <w:szCs w:val="56"/>
        </w:rPr>
        <w:t xml:space="preserve">•                   </w:t>
      </w:r>
      <w:r>
        <w:rPr>
          <w:color w:val="3A393A"/>
          <w:spacing w:val="74"/>
          <w:w w:val="75"/>
          <w:position w:val="-96"/>
          <w:sz w:val="56"/>
          <w:szCs w:val="56"/>
        </w:rPr>
        <w:t xml:space="preserve"> </w:t>
      </w:r>
      <w:r>
        <w:rPr>
          <w:rFonts w:ascii="Arial" w:eastAsia="Arial" w:hAnsi="Arial" w:cs="Arial"/>
          <w:color w:val="2B2828"/>
          <w:w w:val="36"/>
          <w:position w:val="-64"/>
          <w:sz w:val="82"/>
          <w:szCs w:val="82"/>
        </w:rPr>
        <w:t>..</w:t>
      </w:r>
    </w:p>
    <w:p w:rsidR="00165D3B" w:rsidRDefault="00337F62">
      <w:pPr>
        <w:spacing w:before="28" w:line="180" w:lineRule="exact"/>
        <w:ind w:left="2956"/>
      </w:pPr>
      <w:r>
        <w:pict>
          <v:shape id="_x0000_s1376" type="#_x0000_t202" style="position:absolute;left:0;text-align:left;margin-left:200.2pt;margin-top:3.9pt;width:8.85pt;height:30.2pt;z-index:-13756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32"/>
                      <w:position w:val="-1"/>
                      <w:sz w:val="60"/>
                      <w:szCs w:val="6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i/>
          <w:color w:val="2B2828"/>
          <w:position w:val="-4"/>
        </w:rPr>
        <w:t>.c-</w:t>
      </w:r>
    </w:p>
    <w:p w:rsidR="00165D3B" w:rsidRDefault="00337F62">
      <w:pPr>
        <w:spacing w:line="60" w:lineRule="exact"/>
        <w:ind w:left="2640" w:right="-28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3A393A"/>
          <w:position w:val="-22"/>
          <w:sz w:val="34"/>
          <w:szCs w:val="34"/>
        </w:rPr>
        <w:t xml:space="preserve">r </w:t>
      </w:r>
      <w:r>
        <w:rPr>
          <w:rFonts w:ascii="Arial" w:eastAsia="Arial" w:hAnsi="Arial" w:cs="Arial"/>
          <w:color w:val="3A393A"/>
          <w:spacing w:val="33"/>
          <w:position w:val="-22"/>
          <w:sz w:val="34"/>
          <w:szCs w:val="34"/>
        </w:rPr>
        <w:t xml:space="preserve"> </w:t>
      </w:r>
      <w:r>
        <w:rPr>
          <w:color w:val="2B2828"/>
          <w:spacing w:val="-89"/>
          <w:w w:val="95"/>
          <w:position w:val="-13"/>
          <w:sz w:val="21"/>
          <w:szCs w:val="21"/>
        </w:rPr>
        <w:t>e</w:t>
      </w:r>
      <w:r>
        <w:rPr>
          <w:color w:val="3A393A"/>
          <w:w w:val="46"/>
          <w:position w:val="-24"/>
          <w:sz w:val="42"/>
          <w:szCs w:val="42"/>
        </w:rPr>
        <w:t>,</w:t>
      </w:r>
      <w:r>
        <w:rPr>
          <w:color w:val="3A393A"/>
          <w:spacing w:val="-8"/>
          <w:w w:val="46"/>
          <w:position w:val="-24"/>
          <w:sz w:val="42"/>
          <w:szCs w:val="42"/>
        </w:rPr>
        <w:t>.</w:t>
      </w:r>
      <w:r>
        <w:rPr>
          <w:color w:val="2B2828"/>
          <w:spacing w:val="-42"/>
          <w:w w:val="95"/>
          <w:position w:val="-13"/>
          <w:sz w:val="21"/>
          <w:szCs w:val="21"/>
        </w:rPr>
        <w:t>,</w:t>
      </w:r>
      <w:r>
        <w:rPr>
          <w:color w:val="3A393A"/>
          <w:w w:val="46"/>
          <w:position w:val="-24"/>
          <w:sz w:val="42"/>
          <w:szCs w:val="42"/>
        </w:rPr>
        <w:t>..</w:t>
      </w:r>
      <w:r>
        <w:rPr>
          <w:color w:val="3A393A"/>
          <w:position w:val="-24"/>
          <w:sz w:val="42"/>
          <w:szCs w:val="42"/>
        </w:rPr>
        <w:t xml:space="preserve">           </w:t>
      </w:r>
      <w:r>
        <w:rPr>
          <w:color w:val="3A393A"/>
          <w:spacing w:val="31"/>
          <w:position w:val="-24"/>
          <w:sz w:val="42"/>
          <w:szCs w:val="42"/>
        </w:rPr>
        <w:t xml:space="preserve"> </w:t>
      </w:r>
      <w:r>
        <w:rPr>
          <w:rFonts w:ascii="Arial" w:eastAsia="Arial" w:hAnsi="Arial" w:cs="Arial"/>
          <w:shadow/>
          <w:color w:val="3A393A"/>
          <w:position w:val="-18"/>
          <w:sz w:val="25"/>
          <w:szCs w:val="25"/>
        </w:rPr>
        <w:t>•</w:t>
      </w:r>
    </w:p>
    <w:p w:rsidR="00165D3B" w:rsidRDefault="00337F62">
      <w:pPr>
        <w:spacing w:before="21" w:line="300" w:lineRule="exact"/>
        <w:ind w:left="37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B2828"/>
          <w:w w:val="74"/>
          <w:position w:val="-5"/>
        </w:rPr>
        <w:t>�</w:t>
      </w:r>
    </w:p>
    <w:p w:rsidR="00165D3B" w:rsidRDefault="00337F62">
      <w:pPr>
        <w:spacing w:line="40" w:lineRule="atLeast"/>
        <w:ind w:right="-58"/>
        <w:rPr>
          <w:rFonts w:ascii="Arial" w:eastAsia="Arial" w:hAnsi="Arial" w:cs="Arial"/>
          <w:sz w:val="25"/>
          <w:szCs w:val="25"/>
        </w:rPr>
      </w:pPr>
      <w:r>
        <w:rPr>
          <w:color w:val="3A393A"/>
          <w:w w:val="63"/>
          <w:sz w:val="21"/>
          <w:szCs w:val="21"/>
        </w:rPr>
        <w:t xml:space="preserve">c;.             </w:t>
      </w:r>
      <w:r>
        <w:rPr>
          <w:color w:val="3A393A"/>
          <w:spacing w:val="20"/>
          <w:w w:val="6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3A393A"/>
          <w:w w:val="116"/>
          <w:position w:val="1"/>
          <w:sz w:val="25"/>
          <w:szCs w:val="25"/>
        </w:rPr>
        <w:t>"</w:t>
      </w:r>
      <w:r>
        <w:rPr>
          <w:rFonts w:ascii="Arial" w:eastAsia="Arial" w:hAnsi="Arial" w:cs="Arial"/>
          <w:i/>
          <w:color w:val="3A393A"/>
          <w:spacing w:val="9"/>
          <w:w w:val="116"/>
          <w:position w:val="1"/>
          <w:sz w:val="25"/>
          <w:szCs w:val="25"/>
        </w:rPr>
        <w:t>l</w:t>
      </w:r>
      <w:r>
        <w:rPr>
          <w:rFonts w:ascii="Arial" w:eastAsia="Arial" w:hAnsi="Arial" w:cs="Arial"/>
          <w:i/>
          <w:color w:val="565457"/>
          <w:w w:val="40"/>
          <w:position w:val="1"/>
          <w:sz w:val="25"/>
          <w:szCs w:val="25"/>
        </w:rPr>
        <w:t>.</w:t>
      </w:r>
    </w:p>
    <w:p w:rsidR="00165D3B" w:rsidRDefault="00337F62">
      <w:pPr>
        <w:spacing w:line="360" w:lineRule="exact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color w:val="2B2828"/>
          <w:position w:val="-8"/>
          <w:sz w:val="26"/>
          <w:szCs w:val="26"/>
        </w:rPr>
        <w:t xml:space="preserve">'z  </w:t>
      </w:r>
      <w:r>
        <w:rPr>
          <w:color w:val="2B2828"/>
          <w:spacing w:val="5"/>
          <w:position w:val="-8"/>
          <w:sz w:val="26"/>
          <w:szCs w:val="26"/>
        </w:rPr>
        <w:t xml:space="preserve"> </w:t>
      </w:r>
      <w:r>
        <w:rPr>
          <w:color w:val="2B2828"/>
          <w:position w:val="-11"/>
        </w:rPr>
        <w:t xml:space="preserve">e,      </w:t>
      </w:r>
      <w:r>
        <w:rPr>
          <w:color w:val="2B2828"/>
          <w:spacing w:val="30"/>
          <w:position w:val="-11"/>
        </w:rPr>
        <w:t xml:space="preserve"> </w:t>
      </w:r>
      <w:r>
        <w:rPr>
          <w:color w:val="2B2828"/>
          <w:spacing w:val="-9"/>
          <w:w w:val="59"/>
          <w:position w:val="-9"/>
          <w:sz w:val="44"/>
          <w:szCs w:val="44"/>
        </w:rPr>
        <w:t>,</w:t>
      </w:r>
      <w:r>
        <w:rPr>
          <w:color w:val="2B2828"/>
          <w:spacing w:val="-64"/>
          <w:w w:val="105"/>
          <w:position w:val="-5"/>
          <w:sz w:val="25"/>
          <w:szCs w:val="25"/>
        </w:rPr>
        <w:t>t</w:t>
      </w:r>
      <w:r>
        <w:rPr>
          <w:color w:val="2B2828"/>
          <w:spacing w:val="-1"/>
          <w:w w:val="59"/>
          <w:position w:val="-9"/>
          <w:sz w:val="44"/>
          <w:szCs w:val="44"/>
        </w:rPr>
        <w:t>.</w:t>
      </w:r>
      <w:r>
        <w:rPr>
          <w:color w:val="2B2828"/>
          <w:w w:val="105"/>
          <w:position w:val="-5"/>
          <w:sz w:val="25"/>
          <w:szCs w:val="25"/>
        </w:rPr>
        <w:t>.</w:t>
      </w:r>
      <w:r>
        <w:rPr>
          <w:color w:val="2B2828"/>
          <w:position w:val="-5"/>
          <w:sz w:val="25"/>
          <w:szCs w:val="25"/>
        </w:rPr>
        <w:t xml:space="preserve">       </w:t>
      </w:r>
      <w:r>
        <w:rPr>
          <w:color w:val="2B2828"/>
          <w:spacing w:val="20"/>
          <w:position w:val="-5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sz w:val="25"/>
          <w:szCs w:val="25"/>
        </w:rPr>
        <w:t>•</w:t>
      </w:r>
    </w:p>
    <w:p w:rsidR="00165D3B" w:rsidRDefault="00337F62">
      <w:pPr>
        <w:spacing w:line="80" w:lineRule="atLeast"/>
        <w:ind w:left="399"/>
        <w:rPr>
          <w:sz w:val="56"/>
          <w:szCs w:val="56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3" w:space="720" w:equalWidth="0">
            <w:col w:w="4601" w:space="1003"/>
            <w:col w:w="818" w:space="380"/>
            <w:col w:w="3958"/>
          </w:cols>
        </w:sectPr>
      </w:pPr>
      <w:r>
        <w:pict>
          <v:shape id="_x0000_s1375" type="#_x0000_t202" style="position:absolute;left:0;text-align:left;margin-left:366.5pt;margin-top:2.05pt;width:87.3pt;height:17.8pt;z-index:-13755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sz w:val="35"/>
                      <w:szCs w:val="35"/>
                    </w:rPr>
                  </w:pPr>
                  <w:r>
                    <w:rPr>
                      <w:color w:val="2B2828"/>
                      <w:w w:val="148"/>
                      <w:position w:val="1"/>
                      <w:sz w:val="15"/>
                      <w:szCs w:val="15"/>
                    </w:rPr>
                    <w:t xml:space="preserve">0                        </w:t>
                  </w:r>
                  <w:r>
                    <w:rPr>
                      <w:color w:val="2B2828"/>
                      <w:spacing w:val="25"/>
                      <w:w w:val="148"/>
                      <w:position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2B2828"/>
                      <w:w w:val="60"/>
                      <w:sz w:val="35"/>
                      <w:szCs w:val="35"/>
                    </w:rPr>
                    <w:t>:i..</w:t>
                  </w:r>
                </w:p>
              </w:txbxContent>
            </v:textbox>
            <w10:wrap anchorx="page"/>
          </v:shape>
        </w:pict>
      </w:r>
      <w:r>
        <w:pict>
          <v:shape id="_x0000_s1374" type="#_x0000_t202" style="position:absolute;left:0;text-align:left;margin-left:385.5pt;margin-top:12pt;width:8.35pt;height:37.2pt;z-index:-13739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2"/>
                    <w:rPr>
                      <w:sz w:val="74"/>
                      <w:szCs w:val="74"/>
                    </w:rPr>
                  </w:pPr>
                  <w:r>
                    <w:rPr>
                      <w:color w:val="2B2828"/>
                      <w:w w:val="67"/>
                      <w:sz w:val="74"/>
                      <w:szCs w:val="7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75"/>
          <w:sz w:val="56"/>
          <w:szCs w:val="56"/>
        </w:rPr>
        <w:t>•</w:t>
      </w:r>
    </w:p>
    <w:p w:rsidR="00165D3B" w:rsidRDefault="00337F62">
      <w:pPr>
        <w:spacing w:line="380" w:lineRule="atLeast"/>
        <w:jc w:val="right"/>
        <w:rPr>
          <w:rFonts w:ascii="Arial" w:eastAsia="Arial" w:hAnsi="Arial" w:cs="Arial"/>
          <w:sz w:val="12"/>
          <w:szCs w:val="12"/>
        </w:rPr>
      </w:pPr>
      <w:r>
        <w:pict>
          <v:shape id="_x0000_s1373" type="#_x0000_t202" style="position:absolute;left:0;text-align:left;margin-left:128.2pt;margin-top:0;width:2.3pt;height:14.1pt;z-index:-13740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2"/>
                    <w:rPr>
                      <w:sz w:val="28"/>
                      <w:szCs w:val="28"/>
                    </w:rPr>
                  </w:pPr>
                  <w:r>
                    <w:rPr>
                      <w:color w:val="3A393A"/>
                      <w:spacing w:val="-65"/>
                      <w:w w:val="221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position w:val="2"/>
          <w:sz w:val="29"/>
          <w:szCs w:val="29"/>
        </w:rPr>
        <w:t xml:space="preserve">•   </w:t>
      </w:r>
      <w:r>
        <w:rPr>
          <w:rFonts w:ascii="Arial" w:eastAsia="Arial" w:hAnsi="Arial" w:cs="Arial"/>
          <w:color w:val="2B2828"/>
          <w:spacing w:val="60"/>
          <w:position w:val="2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color w:val="565457"/>
          <w:w w:val="111"/>
          <w:sz w:val="12"/>
          <w:szCs w:val="12"/>
        </w:rPr>
        <w:t>,</w:t>
      </w:r>
      <w:r>
        <w:rPr>
          <w:rFonts w:ascii="Arial" w:eastAsia="Arial" w:hAnsi="Arial" w:cs="Arial"/>
          <w:i/>
          <w:color w:val="2B2828"/>
          <w:w w:val="115"/>
          <w:sz w:val="12"/>
          <w:szCs w:val="12"/>
        </w:rPr>
        <w:t>C"</w:t>
      </w:r>
    </w:p>
    <w:p w:rsidR="00165D3B" w:rsidRDefault="00337F62">
      <w:pPr>
        <w:spacing w:line="380" w:lineRule="atLeast"/>
        <w:ind w:right="-6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2B2828"/>
          <w:w w:val="64"/>
          <w:sz w:val="26"/>
          <w:szCs w:val="26"/>
        </w:rPr>
        <w:t>!i:</w:t>
      </w:r>
    </w:p>
    <w:p w:rsidR="00165D3B" w:rsidRDefault="00337F62">
      <w:pPr>
        <w:spacing w:line="340" w:lineRule="atLeast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2B2828"/>
          <w:w w:val="103"/>
          <w:sz w:val="21"/>
          <w:szCs w:val="21"/>
        </w:rPr>
        <w:t>.!</w:t>
      </w:r>
    </w:p>
    <w:p w:rsidR="00165D3B" w:rsidRDefault="00165D3B">
      <w:pPr>
        <w:spacing w:before="5" w:line="200" w:lineRule="exact"/>
      </w:pPr>
    </w:p>
    <w:p w:rsidR="00165D3B" w:rsidRDefault="00337F62">
      <w:pPr>
        <w:spacing w:line="240" w:lineRule="atLeast"/>
        <w:ind w:left="307" w:right="-47"/>
        <w:rPr>
          <w:sz w:val="18"/>
          <w:szCs w:val="18"/>
        </w:rPr>
      </w:pPr>
      <w:r>
        <w:rPr>
          <w:color w:val="2B2828"/>
          <w:sz w:val="18"/>
          <w:szCs w:val="18"/>
        </w:rPr>
        <w:t>(le</w:t>
      </w:r>
    </w:p>
    <w:p w:rsidR="00165D3B" w:rsidRDefault="00337F62">
      <w:pPr>
        <w:spacing w:line="0" w:lineRule="atLeast"/>
        <w:ind w:left="37"/>
        <w:rPr>
          <w:sz w:val="48"/>
          <w:szCs w:val="48"/>
        </w:rPr>
      </w:pPr>
      <w:r>
        <w:br w:type="column"/>
      </w:r>
      <w:r>
        <w:rPr>
          <w:color w:val="2B2828"/>
          <w:w w:val="70"/>
          <w:position w:val="-5"/>
          <w:sz w:val="56"/>
          <w:szCs w:val="56"/>
        </w:rPr>
        <w:t xml:space="preserve">•         </w:t>
      </w:r>
      <w:r>
        <w:rPr>
          <w:color w:val="2B2828"/>
          <w:spacing w:val="70"/>
          <w:w w:val="70"/>
          <w:position w:val="-5"/>
          <w:sz w:val="56"/>
          <w:szCs w:val="56"/>
        </w:rPr>
        <w:t xml:space="preserve"> </w:t>
      </w:r>
      <w:r>
        <w:rPr>
          <w:color w:val="2B2828"/>
          <w:w w:val="70"/>
          <w:sz w:val="48"/>
          <w:szCs w:val="48"/>
        </w:rPr>
        <w:t>g</w:t>
      </w:r>
    </w:p>
    <w:p w:rsidR="00165D3B" w:rsidRDefault="00337F62">
      <w:pPr>
        <w:spacing w:line="460" w:lineRule="atLeast"/>
        <w:rPr>
          <w:rFonts w:ascii="Arial" w:eastAsia="Arial" w:hAnsi="Arial" w:cs="Arial"/>
          <w:sz w:val="80"/>
          <w:szCs w:val="80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4" w:space="720" w:equalWidth="0">
            <w:col w:w="2780" w:space="724"/>
            <w:col w:w="131" w:space="445"/>
            <w:col w:w="474" w:space="1049"/>
            <w:col w:w="5157"/>
          </w:cols>
        </w:sectPr>
      </w:pPr>
      <w:r>
        <w:rPr>
          <w:rFonts w:ascii="Arial" w:eastAsia="Arial" w:hAnsi="Arial" w:cs="Arial"/>
          <w:color w:val="3A393A"/>
          <w:w w:val="63"/>
          <w:sz w:val="34"/>
          <w:szCs w:val="34"/>
        </w:rPr>
        <w:t xml:space="preserve">.5       </w:t>
      </w:r>
      <w:r>
        <w:rPr>
          <w:rFonts w:ascii="Arial" w:eastAsia="Arial" w:hAnsi="Arial" w:cs="Arial"/>
          <w:color w:val="3A393A"/>
          <w:spacing w:val="51"/>
          <w:w w:val="63"/>
          <w:sz w:val="34"/>
          <w:szCs w:val="34"/>
        </w:rPr>
        <w:t xml:space="preserve"> </w:t>
      </w:r>
      <w:r>
        <w:rPr>
          <w:rFonts w:ascii="Arial" w:eastAsia="Arial" w:hAnsi="Arial" w:cs="Arial"/>
          <w:color w:val="2B2828"/>
          <w:w w:val="63"/>
          <w:position w:val="-37"/>
          <w:sz w:val="80"/>
          <w:szCs w:val="80"/>
        </w:rPr>
        <w:t>f</w:t>
      </w:r>
    </w:p>
    <w:p w:rsidR="00165D3B" w:rsidRDefault="00337F62">
      <w:pPr>
        <w:spacing w:line="980" w:lineRule="atLeast"/>
        <w:ind w:left="1395"/>
        <w:rPr>
          <w:rFonts w:ascii="Arial" w:eastAsia="Arial" w:hAnsi="Arial" w:cs="Arial"/>
          <w:sz w:val="29"/>
          <w:szCs w:val="29"/>
        </w:rPr>
      </w:pPr>
      <w:r>
        <w:pict>
          <v:shape id="_x0000_s1372" type="#_x0000_t202" style="position:absolute;left:0;text-align:left;margin-left:130.5pt;margin-top:-11.35pt;width:5.1pt;height:14.6pt;z-index:-13742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27"/>
                      <w:sz w:val="29"/>
                      <w:szCs w:val="29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3A393A"/>
          <w:w w:val="63"/>
          <w:position w:val="-40"/>
          <w:sz w:val="50"/>
          <w:szCs w:val="50"/>
        </w:rPr>
        <w:t xml:space="preserve">"      </w:t>
      </w:r>
      <w:r>
        <w:rPr>
          <w:color w:val="3A393A"/>
          <w:spacing w:val="34"/>
          <w:w w:val="63"/>
          <w:position w:val="-40"/>
          <w:sz w:val="50"/>
          <w:szCs w:val="50"/>
        </w:rPr>
        <w:t xml:space="preserve"> </w:t>
      </w:r>
      <w:r>
        <w:rPr>
          <w:color w:val="3A393A"/>
          <w:spacing w:val="-167"/>
          <w:w w:val="67"/>
          <w:position w:val="-30"/>
          <w:sz w:val="74"/>
          <w:szCs w:val="74"/>
        </w:rPr>
        <w:t>r</w:t>
      </w:r>
      <w:r>
        <w:rPr>
          <w:rFonts w:ascii="Arial" w:eastAsia="Arial" w:hAnsi="Arial" w:cs="Arial"/>
          <w:color w:val="3A393A"/>
          <w:spacing w:val="-84"/>
          <w:w w:val="82"/>
          <w:sz w:val="29"/>
          <w:szCs w:val="29"/>
        </w:rPr>
        <w:t>•</w:t>
      </w:r>
    </w:p>
    <w:p w:rsidR="00165D3B" w:rsidRDefault="00337F62">
      <w:pPr>
        <w:spacing w:line="720" w:lineRule="atLeast"/>
        <w:ind w:left="1867" w:right="-87"/>
        <w:rPr>
          <w:sz w:val="45"/>
          <w:szCs w:val="45"/>
        </w:rPr>
      </w:pPr>
      <w:r>
        <w:br w:type="column"/>
      </w:r>
      <w:r>
        <w:rPr>
          <w:rFonts w:ascii="Malgun Gothic" w:eastAsia="Malgun Gothic" w:hAnsi="Malgun Gothic" w:cs="Malgun Gothic"/>
          <w:color w:val="2B2828"/>
          <w:w w:val="72"/>
        </w:rPr>
        <w:t>�</w:t>
      </w:r>
      <w:r>
        <w:rPr>
          <w:rFonts w:ascii="Malgun Gothic" w:eastAsia="Malgun Gothic" w:hAnsi="Malgun Gothic" w:cs="Malgun Gothic"/>
          <w:color w:val="2B2828"/>
          <w:w w:val="72"/>
        </w:rPr>
        <w:t xml:space="preserve">                               </w:t>
      </w:r>
      <w:r>
        <w:rPr>
          <w:rFonts w:ascii="Malgun Gothic" w:eastAsia="Malgun Gothic" w:hAnsi="Malgun Gothic" w:cs="Malgun Gothic"/>
          <w:color w:val="2B2828"/>
          <w:spacing w:val="21"/>
          <w:w w:val="72"/>
        </w:rPr>
        <w:t xml:space="preserve"> </w:t>
      </w:r>
      <w:r>
        <w:rPr>
          <w:color w:val="3A393A"/>
          <w:w w:val="72"/>
          <w:position w:val="-9"/>
          <w:sz w:val="45"/>
          <w:szCs w:val="45"/>
        </w:rPr>
        <w:t>"</w:t>
      </w:r>
    </w:p>
    <w:p w:rsidR="00165D3B" w:rsidRDefault="00337F62">
      <w:pPr>
        <w:spacing w:line="340" w:lineRule="atLeast"/>
        <w:rPr>
          <w:sz w:val="23"/>
          <w:szCs w:val="23"/>
        </w:rPr>
      </w:pPr>
      <w:r>
        <w:pict>
          <v:shape id="_x0000_s1371" type="#_x0000_t202" style="position:absolute;margin-left:229.45pt;margin-top:2.35pt;width:7.45pt;height:10pt;z-index:-13743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8"/>
                      <w:w w:val="74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position w:val="8"/>
          <w:sz w:val="27"/>
          <w:szCs w:val="27"/>
        </w:rPr>
        <w:t xml:space="preserve">'t  </w:t>
      </w:r>
      <w:r>
        <w:rPr>
          <w:rFonts w:ascii="Arial" w:eastAsia="Arial" w:hAnsi="Arial" w:cs="Arial"/>
          <w:color w:val="2B2828"/>
          <w:spacing w:val="30"/>
          <w:position w:val="8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3A393A"/>
          <w:w w:val="27"/>
          <w:position w:val="-8"/>
          <w:sz w:val="53"/>
          <w:szCs w:val="53"/>
        </w:rPr>
        <w:t>�</w:t>
      </w:r>
      <w:r>
        <w:rPr>
          <w:rFonts w:ascii="Arial" w:eastAsia="Arial" w:hAnsi="Arial" w:cs="Arial"/>
          <w:color w:val="565457"/>
          <w:w w:val="27"/>
          <w:position w:val="-8"/>
          <w:sz w:val="53"/>
          <w:szCs w:val="53"/>
        </w:rPr>
        <w:t xml:space="preserve">.       </w:t>
      </w:r>
      <w:r>
        <w:rPr>
          <w:rFonts w:ascii="Arial" w:eastAsia="Arial" w:hAnsi="Arial" w:cs="Arial"/>
          <w:color w:val="565457"/>
          <w:spacing w:val="27"/>
          <w:w w:val="27"/>
          <w:position w:val="-8"/>
          <w:sz w:val="53"/>
          <w:szCs w:val="53"/>
        </w:rPr>
        <w:t xml:space="preserve"> </w:t>
      </w:r>
      <w:r>
        <w:rPr>
          <w:rFonts w:ascii="Arial" w:eastAsia="Arial" w:hAnsi="Arial" w:cs="Arial"/>
          <w:color w:val="565457"/>
          <w:w w:val="56"/>
          <w:sz w:val="35"/>
          <w:szCs w:val="35"/>
        </w:rPr>
        <w:t>'</w:t>
      </w:r>
      <w:r>
        <w:rPr>
          <w:rFonts w:ascii="Arial" w:eastAsia="Arial" w:hAnsi="Arial" w:cs="Arial"/>
          <w:color w:val="2B2828"/>
          <w:w w:val="56"/>
          <w:sz w:val="35"/>
          <w:szCs w:val="35"/>
        </w:rPr>
        <w:t>!:;</w:t>
      </w:r>
      <w:r>
        <w:rPr>
          <w:rFonts w:ascii="Arial" w:eastAsia="Arial" w:hAnsi="Arial" w:cs="Arial"/>
          <w:color w:val="2B2828"/>
          <w:w w:val="56"/>
          <w:sz w:val="35"/>
          <w:szCs w:val="35"/>
        </w:rPr>
        <w:t xml:space="preserve">                     </w:t>
      </w:r>
      <w:r>
        <w:rPr>
          <w:rFonts w:ascii="Arial" w:eastAsia="Arial" w:hAnsi="Arial" w:cs="Arial"/>
          <w:color w:val="2B2828"/>
          <w:spacing w:val="43"/>
          <w:w w:val="56"/>
          <w:sz w:val="35"/>
          <w:szCs w:val="35"/>
        </w:rPr>
        <w:t xml:space="preserve"> </w:t>
      </w:r>
      <w:r>
        <w:rPr>
          <w:color w:val="3A393A"/>
          <w:w w:val="67"/>
          <w:position w:val="12"/>
          <w:sz w:val="23"/>
          <w:szCs w:val="23"/>
        </w:rPr>
        <w:t>:,.</w:t>
      </w:r>
    </w:p>
    <w:p w:rsidR="00165D3B" w:rsidRDefault="00337F62">
      <w:pPr>
        <w:spacing w:line="860" w:lineRule="atLeast"/>
        <w:rPr>
          <w:sz w:val="21"/>
          <w:szCs w:val="21"/>
        </w:rPr>
      </w:pPr>
      <w:r>
        <w:br w:type="column"/>
      </w:r>
      <w:r>
        <w:rPr>
          <w:color w:val="2B2828"/>
          <w:w w:val="59"/>
          <w:sz w:val="21"/>
          <w:szCs w:val="21"/>
        </w:rPr>
        <w:t>c;.</w:t>
      </w:r>
    </w:p>
    <w:p w:rsidR="00165D3B" w:rsidRDefault="00337F62">
      <w:pPr>
        <w:spacing w:before="53" w:line="160" w:lineRule="atLeast"/>
        <w:rPr>
          <w:rFonts w:ascii="Arial" w:eastAsia="Arial" w:hAnsi="Arial" w:cs="Arial"/>
          <w:sz w:val="37"/>
          <w:szCs w:val="37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3" w:space="720" w:equalWidth="0">
            <w:col w:w="2278" w:space="315"/>
            <w:col w:w="3781" w:space="1328"/>
            <w:col w:w="3058"/>
          </w:cols>
        </w:sectPr>
      </w:pPr>
      <w:r>
        <w:pict>
          <v:shape id="_x0000_s1370" type="#_x0000_t202" style="position:absolute;margin-left:523pt;margin-top:-4.6pt;width:15.8pt;height:40.7pt;z-index:-13738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2"/>
                    <w:rPr>
                      <w:rFonts w:ascii="Arial" w:eastAsia="Arial" w:hAnsi="Arial" w:cs="Arial"/>
                      <w:sz w:val="81"/>
                      <w:szCs w:val="81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40"/>
                      <w:position w:val="-1"/>
                      <w:sz w:val="81"/>
                      <w:szCs w:val="81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>
          <v:shape id="_x0000_s1369" type="#_x0000_t202" style="position:absolute;margin-left:442.65pt;margin-top:.35pt;width:11.15pt;height:42pt;z-index:-13737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6"/>
                    <w:rPr>
                      <w:rFonts w:ascii="Arial" w:eastAsia="Arial" w:hAnsi="Arial" w:cs="Arial"/>
                      <w:sz w:val="84"/>
                      <w:szCs w:val="84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9"/>
                      <w:position w:val="-1"/>
                      <w:sz w:val="84"/>
                      <w:szCs w:val="8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B2828"/>
                      <w:w w:val="71"/>
                      <w:position w:val="-1"/>
                      <w:sz w:val="84"/>
                      <w:szCs w:val="84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393A"/>
          <w:w w:val="27"/>
          <w:sz w:val="37"/>
          <w:szCs w:val="37"/>
        </w:rPr>
        <w:t>,</w:t>
      </w:r>
      <w:r>
        <w:rPr>
          <w:rFonts w:ascii="Arial" w:eastAsia="Arial" w:hAnsi="Arial" w:cs="Arial"/>
          <w:color w:val="2B2828"/>
          <w:w w:val="108"/>
          <w:sz w:val="37"/>
          <w:szCs w:val="37"/>
        </w:rPr>
        <w:t>f</w:t>
      </w:r>
      <w:r>
        <w:rPr>
          <w:rFonts w:ascii="Arial" w:eastAsia="Arial" w:hAnsi="Arial" w:cs="Arial"/>
          <w:color w:val="2B2828"/>
          <w:w w:val="27"/>
          <w:sz w:val="37"/>
          <w:szCs w:val="37"/>
        </w:rPr>
        <w:t>:</w:t>
      </w:r>
    </w:p>
    <w:p w:rsidR="00165D3B" w:rsidRDefault="00337F62">
      <w:pPr>
        <w:spacing w:line="860" w:lineRule="atLeast"/>
        <w:jc w:val="right"/>
        <w:rPr>
          <w:sz w:val="29"/>
          <w:szCs w:val="29"/>
        </w:rPr>
      </w:pPr>
      <w:r>
        <w:rPr>
          <w:rFonts w:ascii="Arial" w:eastAsia="Arial" w:hAnsi="Arial" w:cs="Arial"/>
          <w:color w:val="3A393A"/>
          <w:position w:val="-3"/>
          <w:sz w:val="25"/>
          <w:szCs w:val="25"/>
        </w:rPr>
        <w:t xml:space="preserve">•   </w:t>
      </w:r>
      <w:r>
        <w:rPr>
          <w:rFonts w:ascii="Arial" w:eastAsia="Arial" w:hAnsi="Arial" w:cs="Arial"/>
          <w:color w:val="3A393A"/>
          <w:spacing w:val="16"/>
          <w:position w:val="-3"/>
          <w:sz w:val="25"/>
          <w:szCs w:val="25"/>
        </w:rPr>
        <w:t xml:space="preserve"> </w:t>
      </w:r>
      <w:r>
        <w:rPr>
          <w:i/>
          <w:color w:val="2B2828"/>
          <w:w w:val="70"/>
          <w:sz w:val="29"/>
          <w:szCs w:val="29"/>
        </w:rPr>
        <w:t>s:</w:t>
      </w:r>
    </w:p>
    <w:p w:rsidR="00165D3B" w:rsidRDefault="00337F62">
      <w:pPr>
        <w:spacing w:line="580" w:lineRule="atLeast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B2828"/>
          <w:position w:val="7"/>
          <w:sz w:val="35"/>
          <w:szCs w:val="35"/>
        </w:rPr>
        <w:t xml:space="preserve">" </w:t>
      </w:r>
      <w:r>
        <w:rPr>
          <w:rFonts w:ascii="Arial" w:eastAsia="Arial" w:hAnsi="Arial" w:cs="Arial"/>
          <w:color w:val="2B2828"/>
          <w:spacing w:val="34"/>
          <w:position w:val="7"/>
          <w:sz w:val="35"/>
          <w:szCs w:val="35"/>
        </w:rPr>
        <w:t xml:space="preserve"> </w:t>
      </w:r>
      <w:r>
        <w:rPr>
          <w:rFonts w:ascii="Arial" w:eastAsia="Arial" w:hAnsi="Arial" w:cs="Arial"/>
          <w:color w:val="3A393A"/>
          <w:w w:val="101"/>
          <w:sz w:val="33"/>
          <w:szCs w:val="33"/>
        </w:rPr>
        <w:t>,</w:t>
      </w:r>
      <w:r>
        <w:rPr>
          <w:rFonts w:ascii="Arial" w:eastAsia="Arial" w:hAnsi="Arial" w:cs="Arial"/>
          <w:color w:val="565457"/>
          <w:w w:val="60"/>
          <w:sz w:val="33"/>
          <w:szCs w:val="33"/>
        </w:rPr>
        <w:t>,</w:t>
      </w:r>
      <w:r>
        <w:rPr>
          <w:rFonts w:ascii="Arial" w:eastAsia="Arial" w:hAnsi="Arial" w:cs="Arial"/>
          <w:color w:val="565457"/>
          <w:sz w:val="33"/>
          <w:szCs w:val="33"/>
        </w:rPr>
        <w:t xml:space="preserve">          </w:t>
      </w:r>
      <w:r>
        <w:rPr>
          <w:rFonts w:ascii="Arial" w:eastAsia="Arial" w:hAnsi="Arial" w:cs="Arial"/>
          <w:color w:val="565457"/>
          <w:spacing w:val="16"/>
          <w:sz w:val="33"/>
          <w:szCs w:val="33"/>
        </w:rPr>
        <w:t xml:space="preserve"> </w:t>
      </w:r>
      <w:r>
        <w:rPr>
          <w:rFonts w:ascii="Arial" w:eastAsia="Arial" w:hAnsi="Arial" w:cs="Arial"/>
          <w:color w:val="3A393A"/>
          <w:w w:val="209"/>
          <w:position w:val="5"/>
          <w:sz w:val="28"/>
          <w:szCs w:val="28"/>
        </w:rPr>
        <w:t xml:space="preserve">'  </w:t>
      </w:r>
      <w:r>
        <w:rPr>
          <w:rFonts w:ascii="Arial" w:eastAsia="Arial" w:hAnsi="Arial" w:cs="Arial"/>
          <w:color w:val="3A393A"/>
          <w:spacing w:val="62"/>
          <w:w w:val="209"/>
          <w:position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3A393A"/>
          <w:w w:val="209"/>
          <w:position w:val="4"/>
          <w:sz w:val="28"/>
          <w:szCs w:val="28"/>
        </w:rPr>
        <w:t>'</w:t>
      </w:r>
    </w:p>
    <w:p w:rsidR="00165D3B" w:rsidRDefault="00337F62">
      <w:pPr>
        <w:spacing w:line="300" w:lineRule="atLeast"/>
        <w:ind w:left="2670" w:right="3767"/>
        <w:jc w:val="center"/>
        <w:rPr>
          <w:sz w:val="30"/>
          <w:szCs w:val="30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2" w:space="720" w:equalWidth="0">
            <w:col w:w="3170" w:space="910"/>
            <w:col w:w="6680"/>
          </w:cols>
        </w:sectPr>
      </w:pPr>
      <w:r>
        <w:rPr>
          <w:color w:val="3A393A"/>
          <w:w w:val="136"/>
          <w:sz w:val="30"/>
          <w:szCs w:val="30"/>
        </w:rPr>
        <w:t>,</w:t>
      </w:r>
      <w:r>
        <w:rPr>
          <w:color w:val="565457"/>
          <w:w w:val="74"/>
          <w:sz w:val="30"/>
          <w:szCs w:val="30"/>
        </w:rPr>
        <w:t>.</w:t>
      </w:r>
    </w:p>
    <w:p w:rsidR="00165D3B" w:rsidRDefault="00337F62">
      <w:pPr>
        <w:spacing w:line="460" w:lineRule="atLeast"/>
        <w:ind w:left="1460" w:right="-148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B2828"/>
          <w:sz w:val="51"/>
          <w:szCs w:val="51"/>
        </w:rPr>
        <w:t xml:space="preserve">l  </w:t>
      </w:r>
      <w:r>
        <w:rPr>
          <w:rFonts w:ascii="Arial" w:eastAsia="Arial" w:hAnsi="Arial" w:cs="Arial"/>
          <w:color w:val="2B2828"/>
          <w:spacing w:val="112"/>
          <w:sz w:val="51"/>
          <w:szCs w:val="51"/>
        </w:rPr>
        <w:t xml:space="preserve"> </w:t>
      </w:r>
      <w:r>
        <w:rPr>
          <w:color w:val="2B2828"/>
          <w:w w:val="62"/>
          <w:sz w:val="32"/>
          <w:szCs w:val="32"/>
        </w:rPr>
        <w:t xml:space="preserve">'f     </w:t>
      </w:r>
      <w:r>
        <w:rPr>
          <w:color w:val="2B2828"/>
          <w:spacing w:val="46"/>
          <w:w w:val="62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3A393A"/>
          <w:w w:val="71"/>
          <w:position w:val="3"/>
          <w:sz w:val="26"/>
          <w:szCs w:val="26"/>
        </w:rPr>
        <w:t>�</w:t>
      </w:r>
      <w:r>
        <w:rPr>
          <w:rFonts w:ascii="Arial" w:eastAsia="Arial" w:hAnsi="Arial" w:cs="Arial"/>
          <w:color w:val="565457"/>
          <w:w w:val="42"/>
          <w:position w:val="3"/>
          <w:sz w:val="26"/>
          <w:szCs w:val="26"/>
        </w:rPr>
        <w:t>·</w:t>
      </w:r>
      <w:r>
        <w:rPr>
          <w:rFonts w:ascii="Arial" w:eastAsia="Arial" w:hAnsi="Arial" w:cs="Arial"/>
          <w:color w:val="565457"/>
          <w:position w:val="3"/>
          <w:sz w:val="26"/>
          <w:szCs w:val="26"/>
        </w:rPr>
        <w:t xml:space="preserve">  </w:t>
      </w:r>
      <w:r>
        <w:rPr>
          <w:rFonts w:ascii="Arial" w:eastAsia="Arial" w:hAnsi="Arial" w:cs="Arial"/>
          <w:color w:val="565457"/>
          <w:spacing w:val="35"/>
          <w:position w:val="3"/>
          <w:sz w:val="26"/>
          <w:szCs w:val="26"/>
        </w:rPr>
        <w:t xml:space="preserve"> </w:t>
      </w:r>
      <w:r>
        <w:rPr>
          <w:color w:val="2B2828"/>
          <w:position w:val="-31"/>
          <w:sz w:val="66"/>
          <w:szCs w:val="66"/>
        </w:rPr>
        <w:t xml:space="preserve">' </w:t>
      </w:r>
      <w:r>
        <w:rPr>
          <w:color w:val="2B2828"/>
          <w:spacing w:val="117"/>
          <w:position w:val="-31"/>
          <w:sz w:val="66"/>
          <w:szCs w:val="66"/>
        </w:rPr>
        <w:t xml:space="preserve"> </w:t>
      </w:r>
      <w:r>
        <w:rPr>
          <w:rFonts w:ascii="Arial" w:eastAsia="Arial" w:hAnsi="Arial" w:cs="Arial"/>
          <w:color w:val="3A393A"/>
          <w:w w:val="49"/>
          <w:sz w:val="27"/>
          <w:szCs w:val="27"/>
        </w:rPr>
        <w:t>I</w:t>
      </w:r>
    </w:p>
    <w:p w:rsidR="00165D3B" w:rsidRDefault="00337F62">
      <w:pPr>
        <w:spacing w:line="640" w:lineRule="atLeast"/>
        <w:rPr>
          <w:sz w:val="28"/>
          <w:szCs w:val="28"/>
        </w:rPr>
      </w:pPr>
      <w:r>
        <w:br w:type="column"/>
      </w:r>
      <w:r>
        <w:rPr>
          <w:color w:val="2B2828"/>
          <w:w w:val="79"/>
          <w:sz w:val="28"/>
          <w:szCs w:val="28"/>
        </w:rPr>
        <w:t>£,</w:t>
      </w:r>
    </w:p>
    <w:p w:rsidR="00165D3B" w:rsidRDefault="00337F62">
      <w:pPr>
        <w:spacing w:line="100" w:lineRule="exact"/>
        <w:ind w:left="9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2" w:space="720" w:equalWidth="0">
            <w:col w:w="3634" w:space="445"/>
            <w:col w:w="6681"/>
          </w:cols>
        </w:sectPr>
      </w:pPr>
      <w:r>
        <w:rPr>
          <w:rFonts w:ascii="Malgun Gothic" w:eastAsia="Malgun Gothic" w:hAnsi="Malgun Gothic" w:cs="Malgun Gothic"/>
          <w:color w:val="2B2828"/>
          <w:w w:val="33"/>
          <w:position w:val="-6"/>
          <w:sz w:val="35"/>
          <w:szCs w:val="35"/>
        </w:rPr>
        <w:t>�</w:t>
      </w:r>
      <w:r>
        <w:rPr>
          <w:rFonts w:ascii="Arial" w:eastAsia="Arial" w:hAnsi="Arial" w:cs="Arial"/>
          <w:color w:val="565457"/>
          <w:w w:val="33"/>
          <w:position w:val="-6"/>
          <w:sz w:val="35"/>
          <w:szCs w:val="35"/>
        </w:rPr>
        <w:t xml:space="preserve">·    </w:t>
      </w:r>
      <w:r>
        <w:rPr>
          <w:rFonts w:ascii="Arial" w:eastAsia="Arial" w:hAnsi="Arial" w:cs="Arial"/>
          <w:color w:val="565457"/>
          <w:spacing w:val="7"/>
          <w:w w:val="33"/>
          <w:position w:val="-6"/>
          <w:sz w:val="35"/>
          <w:szCs w:val="35"/>
        </w:rPr>
        <w:t xml:space="preserve"> </w:t>
      </w:r>
      <w:r>
        <w:rPr>
          <w:color w:val="2B2828"/>
          <w:position w:val="-5"/>
          <w:sz w:val="18"/>
          <w:szCs w:val="18"/>
        </w:rPr>
        <w:t xml:space="preserve">'e.        </w:t>
      </w:r>
      <w:r>
        <w:rPr>
          <w:color w:val="2B2828"/>
          <w:spacing w:val="12"/>
          <w:position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8"/>
          <w:position w:val="-32"/>
          <w:sz w:val="51"/>
          <w:szCs w:val="51"/>
        </w:rPr>
        <w:t xml:space="preserve">l  </w:t>
      </w:r>
      <w:r>
        <w:rPr>
          <w:rFonts w:ascii="Arial" w:eastAsia="Arial" w:hAnsi="Arial" w:cs="Arial"/>
          <w:color w:val="2B2828"/>
          <w:spacing w:val="67"/>
          <w:position w:val="-32"/>
          <w:sz w:val="51"/>
          <w:szCs w:val="51"/>
        </w:rPr>
        <w:t xml:space="preserve"> </w:t>
      </w:r>
      <w:r>
        <w:rPr>
          <w:rFonts w:ascii="Arial" w:eastAsia="Arial" w:hAnsi="Arial" w:cs="Arial"/>
          <w:color w:val="3A393A"/>
          <w:w w:val="179"/>
          <w:position w:val="-32"/>
          <w:sz w:val="49"/>
          <w:szCs w:val="49"/>
        </w:rPr>
        <w:t xml:space="preserve">l   </w:t>
      </w:r>
      <w:r>
        <w:rPr>
          <w:rFonts w:ascii="Arial" w:eastAsia="Arial" w:hAnsi="Arial" w:cs="Arial"/>
          <w:color w:val="3A393A"/>
          <w:spacing w:val="31"/>
          <w:w w:val="179"/>
          <w:position w:val="-32"/>
          <w:sz w:val="49"/>
          <w:szCs w:val="49"/>
        </w:rPr>
        <w:t xml:space="preserve"> </w:t>
      </w:r>
      <w:r>
        <w:rPr>
          <w:color w:val="2B2828"/>
          <w:w w:val="59"/>
          <w:position w:val="-3"/>
          <w:sz w:val="21"/>
          <w:szCs w:val="21"/>
        </w:rPr>
        <w:t xml:space="preserve">c;.        </w:t>
      </w:r>
      <w:r>
        <w:rPr>
          <w:color w:val="2B2828"/>
          <w:spacing w:val="18"/>
          <w:w w:val="59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position w:val="-11"/>
          <w:sz w:val="29"/>
          <w:szCs w:val="29"/>
        </w:rPr>
        <w:t>•</w:t>
      </w:r>
    </w:p>
    <w:p w:rsidR="00165D3B" w:rsidRDefault="00337F62">
      <w:pPr>
        <w:spacing w:line="340" w:lineRule="atLeast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B2828"/>
          <w:spacing w:val="-23"/>
          <w:w w:val="79"/>
          <w:sz w:val="19"/>
          <w:szCs w:val="19"/>
        </w:rPr>
        <w:t>:</w:t>
      </w:r>
      <w:r>
        <w:rPr>
          <w:color w:val="2B2828"/>
          <w:spacing w:val="-88"/>
          <w:w w:val="80"/>
          <w:sz w:val="34"/>
          <w:szCs w:val="34"/>
        </w:rPr>
        <w:t>"</w:t>
      </w:r>
      <w:r>
        <w:rPr>
          <w:rFonts w:ascii="Arial" w:eastAsia="Arial" w:hAnsi="Arial" w:cs="Arial"/>
          <w:color w:val="2B2828"/>
          <w:w w:val="79"/>
          <w:sz w:val="19"/>
          <w:szCs w:val="19"/>
        </w:rPr>
        <w:t>:,.</w:t>
      </w:r>
    </w:p>
    <w:p w:rsidR="00165D3B" w:rsidRDefault="00337F62">
      <w:pPr>
        <w:spacing w:line="320" w:lineRule="atLeas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2" w:space="720" w:equalWidth="0">
            <w:col w:w="4238" w:space="222"/>
            <w:col w:w="6300"/>
          </w:cols>
        </w:sectPr>
      </w:pPr>
      <w:r>
        <w:br w:type="column"/>
      </w:r>
      <w:r>
        <w:rPr>
          <w:rFonts w:ascii="Arial" w:eastAsia="Arial" w:hAnsi="Arial" w:cs="Arial"/>
          <w:color w:val="3A393A"/>
          <w:spacing w:val="-28"/>
          <w:w w:val="55"/>
          <w:sz w:val="35"/>
          <w:szCs w:val="35"/>
        </w:rPr>
        <w:t>'</w:t>
      </w:r>
      <w:r>
        <w:rPr>
          <w:rFonts w:ascii="Arial" w:eastAsia="Arial" w:hAnsi="Arial" w:cs="Arial"/>
          <w:color w:val="2B2828"/>
          <w:w w:val="44"/>
          <w:position w:val="-5"/>
          <w:sz w:val="18"/>
          <w:szCs w:val="18"/>
        </w:rPr>
        <w:t>•</w:t>
      </w:r>
      <w:r>
        <w:rPr>
          <w:rFonts w:ascii="Arial" w:eastAsia="Arial" w:hAnsi="Arial" w:cs="Arial"/>
          <w:color w:val="2B2828"/>
          <w:position w:val="-5"/>
          <w:sz w:val="18"/>
          <w:szCs w:val="18"/>
        </w:rPr>
        <w:t xml:space="preserve">                                             </w:t>
      </w:r>
      <w:r>
        <w:rPr>
          <w:rFonts w:ascii="Arial" w:eastAsia="Arial" w:hAnsi="Arial" w:cs="Arial"/>
          <w:color w:val="2B2828"/>
          <w:spacing w:val="-8"/>
          <w:position w:val="-5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3A393A"/>
          <w:spacing w:val="-111"/>
          <w:w w:val="60"/>
          <w:position w:val="4"/>
        </w:rPr>
        <w:t>�</w:t>
      </w:r>
      <w:r>
        <w:rPr>
          <w:color w:val="3A393A"/>
          <w:w w:val="202"/>
          <w:position w:val="1"/>
          <w:sz w:val="28"/>
          <w:szCs w:val="28"/>
        </w:rPr>
        <w:t>'</w:t>
      </w:r>
      <w:r>
        <w:rPr>
          <w:color w:val="3A393A"/>
          <w:position w:val="1"/>
          <w:sz w:val="28"/>
          <w:szCs w:val="28"/>
        </w:rPr>
        <w:t xml:space="preserve">    </w:t>
      </w:r>
      <w:r>
        <w:rPr>
          <w:color w:val="3A393A"/>
          <w:spacing w:val="-34"/>
          <w:position w:val="1"/>
          <w:sz w:val="28"/>
          <w:szCs w:val="28"/>
        </w:rPr>
        <w:t xml:space="preserve"> </w:t>
      </w:r>
      <w:r>
        <w:rPr>
          <w:color w:val="2B2828"/>
          <w:w w:val="58"/>
          <w:position w:val="-10"/>
          <w:sz w:val="33"/>
          <w:szCs w:val="33"/>
        </w:rPr>
        <w:t xml:space="preserve">'         </w:t>
      </w:r>
      <w:r>
        <w:rPr>
          <w:color w:val="2B2828"/>
          <w:spacing w:val="16"/>
          <w:w w:val="58"/>
          <w:position w:val="-10"/>
          <w:sz w:val="33"/>
          <w:szCs w:val="33"/>
        </w:rPr>
        <w:t xml:space="preserve"> </w:t>
      </w:r>
      <w:r>
        <w:rPr>
          <w:rFonts w:ascii="Arial" w:eastAsia="Arial" w:hAnsi="Arial" w:cs="Arial"/>
          <w:color w:val="2B2828"/>
          <w:w w:val="58"/>
          <w:position w:val="-12"/>
          <w:sz w:val="35"/>
          <w:szCs w:val="35"/>
        </w:rPr>
        <w:t>'</w:t>
      </w:r>
    </w:p>
    <w:p w:rsidR="00165D3B" w:rsidRDefault="00337F62">
      <w:pPr>
        <w:spacing w:line="20" w:lineRule="exact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B2828"/>
          <w:spacing w:val="-46"/>
          <w:w w:val="41"/>
          <w:position w:val="-42"/>
          <w:sz w:val="40"/>
          <w:szCs w:val="40"/>
        </w:rPr>
        <w:t>.</w:t>
      </w:r>
      <w:r>
        <w:rPr>
          <w:color w:val="2B2828"/>
          <w:spacing w:val="-28"/>
          <w:w w:val="38"/>
          <w:position w:val="-29"/>
          <w:sz w:val="77"/>
          <w:szCs w:val="77"/>
        </w:rPr>
        <w:t>.</w:t>
      </w:r>
      <w:r>
        <w:rPr>
          <w:rFonts w:ascii="Arial" w:eastAsia="Arial" w:hAnsi="Arial" w:cs="Arial"/>
          <w:color w:val="2B2828"/>
          <w:spacing w:val="-19"/>
          <w:w w:val="41"/>
          <w:position w:val="-42"/>
          <w:sz w:val="40"/>
          <w:szCs w:val="40"/>
        </w:rPr>
        <w:t>.</w:t>
      </w:r>
      <w:r>
        <w:rPr>
          <w:color w:val="2B2828"/>
          <w:spacing w:val="-56"/>
          <w:w w:val="38"/>
          <w:position w:val="-29"/>
          <w:sz w:val="77"/>
          <w:szCs w:val="77"/>
        </w:rPr>
        <w:t>.</w:t>
      </w:r>
      <w:r>
        <w:rPr>
          <w:rFonts w:ascii="Arial" w:eastAsia="Arial" w:hAnsi="Arial" w:cs="Arial"/>
          <w:color w:val="2B2828"/>
          <w:w w:val="41"/>
          <w:position w:val="-42"/>
          <w:sz w:val="40"/>
          <w:szCs w:val="40"/>
        </w:rPr>
        <w:t>.</w:t>
      </w:r>
    </w:p>
    <w:p w:rsidR="00165D3B" w:rsidRDefault="00337F62">
      <w:pPr>
        <w:spacing w:line="20" w:lineRule="exact"/>
        <w:ind w:right="-155"/>
        <w:rPr>
          <w:sz w:val="77"/>
          <w:szCs w:val="77"/>
        </w:rPr>
      </w:pPr>
      <w:r>
        <w:br w:type="column"/>
      </w:r>
      <w:r>
        <w:rPr>
          <w:rFonts w:ascii="Arial" w:eastAsia="Arial" w:hAnsi="Arial" w:cs="Arial"/>
          <w:color w:val="2B2828"/>
          <w:spacing w:val="-70"/>
          <w:w w:val="36"/>
          <w:position w:val="-30"/>
          <w:sz w:val="78"/>
          <w:szCs w:val="78"/>
        </w:rPr>
        <w:t>.</w:t>
      </w:r>
      <w:r>
        <w:rPr>
          <w:rFonts w:ascii="Arial" w:eastAsia="Arial" w:hAnsi="Arial" w:cs="Arial"/>
          <w:color w:val="2B2828"/>
          <w:w w:val="41"/>
          <w:position w:val="-42"/>
          <w:sz w:val="40"/>
          <w:szCs w:val="40"/>
        </w:rPr>
        <w:t>.</w:t>
      </w:r>
      <w:r>
        <w:rPr>
          <w:rFonts w:ascii="Arial" w:eastAsia="Arial" w:hAnsi="Arial" w:cs="Arial"/>
          <w:color w:val="2B2828"/>
          <w:spacing w:val="-23"/>
          <w:w w:val="41"/>
          <w:position w:val="-42"/>
          <w:sz w:val="40"/>
          <w:szCs w:val="40"/>
        </w:rPr>
        <w:t>.</w:t>
      </w:r>
      <w:r>
        <w:rPr>
          <w:rFonts w:ascii="Arial" w:eastAsia="Arial" w:hAnsi="Arial" w:cs="Arial"/>
          <w:color w:val="2B2828"/>
          <w:spacing w:val="-56"/>
          <w:w w:val="36"/>
          <w:position w:val="-30"/>
          <w:sz w:val="78"/>
          <w:szCs w:val="78"/>
        </w:rPr>
        <w:t>.</w:t>
      </w:r>
      <w:r>
        <w:rPr>
          <w:rFonts w:ascii="Arial" w:eastAsia="Arial" w:hAnsi="Arial" w:cs="Arial"/>
          <w:color w:val="2B2828"/>
          <w:w w:val="41"/>
          <w:position w:val="-42"/>
          <w:sz w:val="40"/>
          <w:szCs w:val="40"/>
        </w:rPr>
        <w:t>.</w:t>
      </w:r>
      <w:r>
        <w:rPr>
          <w:rFonts w:ascii="Arial" w:eastAsia="Arial" w:hAnsi="Arial" w:cs="Arial"/>
          <w:color w:val="2B2828"/>
          <w:position w:val="-42"/>
          <w:sz w:val="40"/>
          <w:szCs w:val="40"/>
        </w:rPr>
        <w:t xml:space="preserve">    </w:t>
      </w:r>
      <w:r>
        <w:rPr>
          <w:rFonts w:ascii="Arial" w:eastAsia="Arial" w:hAnsi="Arial" w:cs="Arial"/>
          <w:color w:val="2B2828"/>
          <w:spacing w:val="22"/>
          <w:position w:val="-42"/>
          <w:sz w:val="40"/>
          <w:szCs w:val="40"/>
        </w:rPr>
        <w:t xml:space="preserve"> </w:t>
      </w:r>
      <w:r>
        <w:rPr>
          <w:color w:val="3A393A"/>
          <w:spacing w:val="-74"/>
          <w:w w:val="38"/>
          <w:position w:val="-41"/>
          <w:sz w:val="77"/>
          <w:szCs w:val="77"/>
        </w:rPr>
        <w:t>.</w:t>
      </w:r>
      <w:r>
        <w:rPr>
          <w:rFonts w:ascii="Arial" w:eastAsia="Arial" w:hAnsi="Arial" w:cs="Arial"/>
          <w:color w:val="3A393A"/>
          <w:spacing w:val="-41"/>
          <w:w w:val="127"/>
          <w:position w:val="-32"/>
        </w:rPr>
        <w:t>&gt;</w:t>
      </w:r>
      <w:r>
        <w:rPr>
          <w:color w:val="3A393A"/>
          <w:w w:val="38"/>
          <w:position w:val="-41"/>
          <w:sz w:val="77"/>
          <w:szCs w:val="77"/>
        </w:rPr>
        <w:t>.</w:t>
      </w:r>
    </w:p>
    <w:p w:rsidR="00165D3B" w:rsidRDefault="00337F62">
      <w:pPr>
        <w:spacing w:line="20" w:lineRule="exact"/>
        <w:ind w:right="-146"/>
        <w:rPr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2B2828"/>
          <w:spacing w:val="-79"/>
          <w:w w:val="36"/>
          <w:position w:val="-30"/>
          <w:sz w:val="78"/>
          <w:szCs w:val="78"/>
        </w:rPr>
        <w:t>.</w:t>
      </w:r>
      <w:r>
        <w:rPr>
          <w:color w:val="2B2828"/>
          <w:w w:val="44"/>
          <w:position w:val="-41"/>
          <w:sz w:val="45"/>
          <w:szCs w:val="45"/>
        </w:rPr>
        <w:t>.</w:t>
      </w:r>
      <w:r>
        <w:rPr>
          <w:color w:val="2B2828"/>
          <w:spacing w:val="-20"/>
          <w:w w:val="44"/>
          <w:position w:val="-41"/>
          <w:sz w:val="45"/>
          <w:szCs w:val="45"/>
        </w:rPr>
        <w:t>.</w:t>
      </w:r>
      <w:r>
        <w:rPr>
          <w:rFonts w:ascii="Arial" w:eastAsia="Arial" w:hAnsi="Arial" w:cs="Arial"/>
          <w:color w:val="2B2828"/>
          <w:spacing w:val="-59"/>
          <w:w w:val="36"/>
          <w:position w:val="-30"/>
          <w:sz w:val="78"/>
          <w:szCs w:val="78"/>
        </w:rPr>
        <w:t>.</w:t>
      </w:r>
      <w:r>
        <w:rPr>
          <w:color w:val="2B2828"/>
          <w:w w:val="44"/>
          <w:position w:val="-41"/>
          <w:sz w:val="45"/>
          <w:szCs w:val="45"/>
        </w:rPr>
        <w:t>.</w:t>
      </w:r>
      <w:r>
        <w:rPr>
          <w:color w:val="2B2828"/>
          <w:position w:val="-41"/>
          <w:sz w:val="45"/>
          <w:szCs w:val="45"/>
        </w:rPr>
        <w:t xml:space="preserve">    </w:t>
      </w:r>
      <w:r>
        <w:rPr>
          <w:color w:val="2B2828"/>
          <w:spacing w:val="4"/>
          <w:position w:val="-41"/>
          <w:sz w:val="45"/>
          <w:szCs w:val="45"/>
        </w:rPr>
        <w:t xml:space="preserve"> </w:t>
      </w:r>
      <w:r>
        <w:rPr>
          <w:shadow/>
          <w:color w:val="2B2828"/>
          <w:spacing w:val="-40"/>
          <w:w w:val="44"/>
          <w:position w:val="-41"/>
          <w:sz w:val="45"/>
          <w:szCs w:val="45"/>
        </w:rPr>
        <w:t>.</w:t>
      </w:r>
      <w:r>
        <w:rPr>
          <w:rFonts w:ascii="Arial" w:eastAsia="Arial" w:hAnsi="Arial" w:cs="Arial"/>
          <w:color w:val="3A393A"/>
          <w:spacing w:val="-99"/>
          <w:w w:val="119"/>
          <w:position w:val="-19"/>
        </w:rPr>
        <w:t>&gt;</w:t>
      </w:r>
      <w:r>
        <w:rPr>
          <w:color w:val="2B2828"/>
          <w:w w:val="44"/>
          <w:position w:val="-41"/>
          <w:sz w:val="45"/>
          <w:szCs w:val="45"/>
        </w:rPr>
        <w:t>..</w:t>
      </w:r>
      <w:r>
        <w:rPr>
          <w:color w:val="2B2828"/>
          <w:position w:val="-41"/>
          <w:sz w:val="45"/>
          <w:szCs w:val="45"/>
        </w:rPr>
        <w:t xml:space="preserve">    </w:t>
      </w:r>
      <w:r>
        <w:rPr>
          <w:color w:val="2B2828"/>
          <w:spacing w:val="4"/>
          <w:position w:val="-41"/>
          <w:sz w:val="45"/>
          <w:szCs w:val="45"/>
        </w:rPr>
        <w:t xml:space="preserve"> </w:t>
      </w:r>
      <w:r>
        <w:rPr>
          <w:shadow/>
          <w:color w:val="2B2828"/>
          <w:spacing w:val="-40"/>
          <w:w w:val="44"/>
          <w:position w:val="-41"/>
          <w:sz w:val="45"/>
          <w:szCs w:val="45"/>
        </w:rPr>
        <w:t>.</w:t>
      </w:r>
      <w:r>
        <w:rPr>
          <w:rFonts w:ascii="Arial" w:eastAsia="Arial" w:hAnsi="Arial" w:cs="Arial"/>
          <w:color w:val="2B2828"/>
          <w:spacing w:val="-99"/>
          <w:w w:val="119"/>
          <w:position w:val="-19"/>
        </w:rPr>
        <w:t>&gt;</w:t>
      </w:r>
      <w:r>
        <w:rPr>
          <w:color w:val="2B2828"/>
          <w:w w:val="44"/>
          <w:position w:val="-41"/>
          <w:sz w:val="45"/>
          <w:szCs w:val="45"/>
        </w:rPr>
        <w:t>..</w:t>
      </w:r>
    </w:p>
    <w:p w:rsidR="00165D3B" w:rsidRDefault="00337F62">
      <w:pPr>
        <w:spacing w:line="20" w:lineRule="exact"/>
        <w:ind w:right="-145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color w:val="2B2828"/>
          <w:spacing w:val="-74"/>
          <w:w w:val="38"/>
          <w:position w:val="-28"/>
          <w:sz w:val="77"/>
          <w:szCs w:val="77"/>
        </w:rPr>
        <w:t>.</w:t>
      </w:r>
      <w:r>
        <w:rPr>
          <w:rFonts w:ascii="Arial" w:eastAsia="Arial" w:hAnsi="Arial" w:cs="Arial"/>
          <w:color w:val="2B2828"/>
          <w:w w:val="41"/>
          <w:position w:val="-42"/>
          <w:sz w:val="40"/>
          <w:szCs w:val="40"/>
        </w:rPr>
        <w:t>.</w:t>
      </w:r>
      <w:r>
        <w:rPr>
          <w:rFonts w:ascii="Arial" w:eastAsia="Arial" w:hAnsi="Arial" w:cs="Arial"/>
          <w:color w:val="2B2828"/>
          <w:spacing w:val="-19"/>
          <w:w w:val="41"/>
          <w:position w:val="-42"/>
          <w:sz w:val="40"/>
          <w:szCs w:val="40"/>
        </w:rPr>
        <w:t>.</w:t>
      </w:r>
      <w:r>
        <w:rPr>
          <w:color w:val="2B2828"/>
          <w:spacing w:val="-56"/>
          <w:w w:val="38"/>
          <w:position w:val="-28"/>
          <w:sz w:val="77"/>
          <w:szCs w:val="77"/>
        </w:rPr>
        <w:t>.</w:t>
      </w:r>
      <w:r>
        <w:rPr>
          <w:rFonts w:ascii="Arial" w:eastAsia="Arial" w:hAnsi="Arial" w:cs="Arial"/>
          <w:color w:val="2B2828"/>
          <w:w w:val="41"/>
          <w:position w:val="-42"/>
          <w:sz w:val="40"/>
          <w:szCs w:val="40"/>
        </w:rPr>
        <w:t>.</w:t>
      </w:r>
    </w:p>
    <w:p w:rsidR="00165D3B" w:rsidRDefault="00337F62">
      <w:pPr>
        <w:spacing w:line="20" w:lineRule="exact"/>
        <w:ind w:right="-155"/>
        <w:rPr>
          <w:rFonts w:ascii="Arial" w:eastAsia="Arial" w:hAnsi="Arial" w:cs="Arial"/>
          <w:sz w:val="78"/>
          <w:szCs w:val="78"/>
        </w:rPr>
      </w:pPr>
      <w:r>
        <w:br w:type="column"/>
      </w:r>
      <w:r>
        <w:rPr>
          <w:color w:val="3A393A"/>
          <w:spacing w:val="-74"/>
          <w:w w:val="38"/>
          <w:position w:val="-28"/>
          <w:sz w:val="77"/>
          <w:szCs w:val="77"/>
        </w:rPr>
        <w:t>.</w:t>
      </w:r>
      <w:r>
        <w:rPr>
          <w:rFonts w:ascii="Arial" w:eastAsia="Arial" w:hAnsi="Arial" w:cs="Arial"/>
          <w:color w:val="3A393A"/>
          <w:spacing w:val="-115"/>
          <w:w w:val="127"/>
          <w:position w:val="-19"/>
        </w:rPr>
        <w:t>&gt;</w:t>
      </w:r>
      <w:r>
        <w:rPr>
          <w:color w:val="2B2828"/>
          <w:w w:val="44"/>
          <w:position w:val="-41"/>
          <w:sz w:val="45"/>
          <w:szCs w:val="45"/>
        </w:rPr>
        <w:t>.</w:t>
      </w:r>
      <w:r>
        <w:rPr>
          <w:color w:val="2B2828"/>
          <w:spacing w:val="-25"/>
          <w:w w:val="44"/>
          <w:position w:val="-41"/>
          <w:sz w:val="45"/>
          <w:szCs w:val="45"/>
        </w:rPr>
        <w:t>.</w:t>
      </w:r>
      <w:r>
        <w:rPr>
          <w:color w:val="3A393A"/>
          <w:spacing w:val="-50"/>
          <w:w w:val="38"/>
          <w:position w:val="-28"/>
          <w:sz w:val="77"/>
          <w:szCs w:val="77"/>
        </w:rPr>
        <w:t>.</w:t>
      </w:r>
      <w:r>
        <w:rPr>
          <w:color w:val="2B2828"/>
          <w:w w:val="44"/>
          <w:position w:val="-41"/>
          <w:sz w:val="45"/>
          <w:szCs w:val="45"/>
        </w:rPr>
        <w:t>.</w:t>
      </w:r>
      <w:r>
        <w:rPr>
          <w:color w:val="2B2828"/>
          <w:position w:val="-41"/>
          <w:sz w:val="45"/>
          <w:szCs w:val="45"/>
        </w:rPr>
        <w:t xml:space="preserve">    </w:t>
      </w:r>
      <w:r>
        <w:rPr>
          <w:color w:val="2B2828"/>
          <w:spacing w:val="4"/>
          <w:position w:val="-41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8"/>
          <w:spacing w:val="-70"/>
          <w:w w:val="36"/>
          <w:position w:val="-41"/>
          <w:sz w:val="78"/>
          <w:szCs w:val="78"/>
        </w:rPr>
        <w:t>.</w:t>
      </w:r>
      <w:r>
        <w:rPr>
          <w:rFonts w:ascii="Arial" w:eastAsia="Arial" w:hAnsi="Arial" w:cs="Arial"/>
          <w:color w:val="2B2828"/>
          <w:spacing w:val="-79"/>
          <w:w w:val="127"/>
          <w:position w:val="-31"/>
        </w:rPr>
        <w:t>&gt;</w:t>
      </w:r>
      <w:r>
        <w:rPr>
          <w:rFonts w:ascii="Arial" w:eastAsia="Arial" w:hAnsi="Arial" w:cs="Arial"/>
          <w:color w:val="2B2828"/>
          <w:w w:val="36"/>
          <w:position w:val="-41"/>
          <w:sz w:val="78"/>
          <w:szCs w:val="78"/>
        </w:rPr>
        <w:t>.</w:t>
      </w:r>
    </w:p>
    <w:p w:rsidR="00165D3B" w:rsidRDefault="00337F62">
      <w:pPr>
        <w:spacing w:line="20" w:lineRule="exact"/>
        <w:ind w:right="-146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Arial" w:eastAsia="Arial" w:hAnsi="Arial" w:cs="Arial"/>
          <w:color w:val="2B2828"/>
          <w:spacing w:val="-79"/>
          <w:w w:val="36"/>
          <w:position w:val="-29"/>
          <w:sz w:val="78"/>
          <w:szCs w:val="78"/>
        </w:rPr>
        <w:t>.</w:t>
      </w:r>
      <w:r>
        <w:rPr>
          <w:rFonts w:ascii="Arial" w:eastAsia="Arial" w:hAnsi="Arial" w:cs="Arial"/>
          <w:color w:val="2B2828"/>
          <w:spacing w:val="-117"/>
          <w:w w:val="127"/>
          <w:position w:val="-19"/>
        </w:rPr>
        <w:t>&gt;</w:t>
      </w:r>
      <w:r>
        <w:rPr>
          <w:rFonts w:ascii="Arial" w:eastAsia="Arial" w:hAnsi="Arial" w:cs="Arial"/>
          <w:color w:val="2B2828"/>
          <w:w w:val="42"/>
          <w:position w:val="-41"/>
          <w:sz w:val="42"/>
          <w:szCs w:val="42"/>
        </w:rPr>
        <w:t>.</w:t>
      </w:r>
      <w:r>
        <w:rPr>
          <w:rFonts w:ascii="Arial" w:eastAsia="Arial" w:hAnsi="Arial" w:cs="Arial"/>
          <w:color w:val="2B2828"/>
          <w:spacing w:val="-20"/>
          <w:w w:val="42"/>
          <w:position w:val="-41"/>
          <w:sz w:val="42"/>
          <w:szCs w:val="42"/>
        </w:rPr>
        <w:t>.</w:t>
      </w:r>
      <w:r>
        <w:rPr>
          <w:rFonts w:ascii="Arial" w:eastAsia="Arial" w:hAnsi="Arial" w:cs="Arial"/>
          <w:color w:val="2B2828"/>
          <w:spacing w:val="-59"/>
          <w:w w:val="36"/>
          <w:position w:val="-29"/>
          <w:sz w:val="78"/>
          <w:szCs w:val="78"/>
        </w:rPr>
        <w:t>.</w:t>
      </w:r>
      <w:r>
        <w:rPr>
          <w:rFonts w:ascii="Arial" w:eastAsia="Arial" w:hAnsi="Arial" w:cs="Arial"/>
          <w:color w:val="2B2828"/>
          <w:w w:val="42"/>
          <w:position w:val="-41"/>
          <w:sz w:val="42"/>
          <w:szCs w:val="42"/>
        </w:rPr>
        <w:t>.</w:t>
      </w:r>
    </w:p>
    <w:p w:rsidR="00165D3B" w:rsidRDefault="00337F62">
      <w:pPr>
        <w:spacing w:line="20" w:lineRule="exac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7" w:space="720" w:equalWidth="0">
            <w:col w:w="1600" w:space="510"/>
            <w:col w:w="874" w:space="575"/>
            <w:col w:w="1580" w:space="510"/>
            <w:col w:w="140" w:space="510"/>
            <w:col w:w="874" w:space="566"/>
            <w:col w:w="149" w:space="520"/>
            <w:col w:w="2352"/>
          </w:cols>
        </w:sectPr>
      </w:pPr>
      <w:r>
        <w:br w:type="column"/>
      </w:r>
      <w:r>
        <w:rPr>
          <w:rFonts w:ascii="Arial" w:eastAsia="Arial" w:hAnsi="Arial" w:cs="Arial"/>
          <w:color w:val="3A393A"/>
          <w:spacing w:val="-79"/>
          <w:w w:val="37"/>
          <w:position w:val="-28"/>
          <w:sz w:val="77"/>
          <w:szCs w:val="77"/>
        </w:rPr>
        <w:t>.</w:t>
      </w:r>
      <w:r>
        <w:rPr>
          <w:rFonts w:ascii="Arial" w:eastAsia="Arial" w:hAnsi="Arial" w:cs="Arial"/>
          <w:color w:val="3A393A"/>
          <w:spacing w:val="-117"/>
          <w:w w:val="127"/>
          <w:position w:val="-19"/>
        </w:rPr>
        <w:t>&gt;</w:t>
      </w:r>
      <w:r>
        <w:rPr>
          <w:color w:val="3A393A"/>
          <w:w w:val="44"/>
          <w:position w:val="-40"/>
          <w:sz w:val="45"/>
          <w:szCs w:val="45"/>
        </w:rPr>
        <w:t>.</w:t>
      </w:r>
      <w:r>
        <w:rPr>
          <w:color w:val="3A393A"/>
          <w:spacing w:val="-20"/>
          <w:w w:val="44"/>
          <w:position w:val="-40"/>
          <w:sz w:val="45"/>
          <w:szCs w:val="45"/>
        </w:rPr>
        <w:t>.</w:t>
      </w:r>
      <w:r>
        <w:rPr>
          <w:rFonts w:ascii="Arial" w:eastAsia="Arial" w:hAnsi="Arial" w:cs="Arial"/>
          <w:color w:val="3A393A"/>
          <w:spacing w:val="-59"/>
          <w:w w:val="37"/>
          <w:position w:val="-28"/>
          <w:sz w:val="77"/>
          <w:szCs w:val="77"/>
        </w:rPr>
        <w:t>.</w:t>
      </w:r>
      <w:r>
        <w:rPr>
          <w:color w:val="3A393A"/>
          <w:w w:val="44"/>
          <w:position w:val="-40"/>
          <w:sz w:val="45"/>
          <w:szCs w:val="45"/>
        </w:rPr>
        <w:t>.</w:t>
      </w:r>
      <w:r>
        <w:rPr>
          <w:color w:val="3A393A"/>
          <w:position w:val="-40"/>
          <w:sz w:val="45"/>
          <w:szCs w:val="45"/>
        </w:rPr>
        <w:t xml:space="preserve">    </w:t>
      </w:r>
      <w:r>
        <w:rPr>
          <w:color w:val="3A393A"/>
          <w:spacing w:val="23"/>
          <w:position w:val="-40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8"/>
          <w:w w:val="136"/>
          <w:position w:val="-44"/>
          <w:sz w:val="43"/>
          <w:szCs w:val="43"/>
        </w:rPr>
        <w:t>{</w:t>
      </w:r>
      <w:r>
        <w:rPr>
          <w:rFonts w:ascii="Arial" w:eastAsia="Arial" w:hAnsi="Arial" w:cs="Arial"/>
          <w:color w:val="3A393A"/>
          <w:w w:val="31"/>
          <w:position w:val="-44"/>
          <w:sz w:val="43"/>
          <w:szCs w:val="43"/>
        </w:rPr>
        <w:t>;</w:t>
      </w:r>
    </w:p>
    <w:p w:rsidR="00165D3B" w:rsidRDefault="00337F62">
      <w:pPr>
        <w:spacing w:line="120" w:lineRule="exact"/>
        <w:jc w:val="right"/>
        <w:rPr>
          <w:rFonts w:ascii="Arial" w:eastAsia="Arial" w:hAnsi="Arial" w:cs="Arial"/>
          <w:sz w:val="40"/>
          <w:szCs w:val="40"/>
        </w:rPr>
      </w:pPr>
      <w:r>
        <w:rPr>
          <w:color w:val="3A393A"/>
          <w:w w:val="37"/>
          <w:position w:val="-53"/>
          <w:sz w:val="75"/>
          <w:szCs w:val="75"/>
        </w:rPr>
        <w:t>.</w:t>
      </w:r>
      <w:r>
        <w:rPr>
          <w:shadow/>
          <w:color w:val="3A393A"/>
          <w:spacing w:val="-46"/>
          <w:w w:val="37"/>
          <w:position w:val="-53"/>
          <w:sz w:val="75"/>
          <w:szCs w:val="75"/>
        </w:rPr>
        <w:t>.</w:t>
      </w:r>
      <w:r>
        <w:rPr>
          <w:rFonts w:ascii="Arial" w:eastAsia="Arial" w:hAnsi="Arial" w:cs="Arial"/>
          <w:color w:val="2B2828"/>
          <w:w w:val="41"/>
          <w:position w:val="-42"/>
          <w:sz w:val="40"/>
          <w:szCs w:val="40"/>
        </w:rPr>
        <w:t>.</w:t>
      </w:r>
    </w:p>
    <w:p w:rsidR="00165D3B" w:rsidRDefault="00337F62">
      <w:pPr>
        <w:spacing w:line="120" w:lineRule="exact"/>
        <w:ind w:right="-132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color w:val="3A393A"/>
          <w:w w:val="37"/>
          <w:position w:val="-53"/>
          <w:sz w:val="75"/>
          <w:szCs w:val="75"/>
        </w:rPr>
        <w:t>.</w:t>
      </w:r>
      <w:r>
        <w:rPr>
          <w:color w:val="3A393A"/>
          <w:spacing w:val="-46"/>
          <w:w w:val="37"/>
          <w:position w:val="-53"/>
          <w:sz w:val="75"/>
          <w:szCs w:val="75"/>
        </w:rPr>
        <w:t>.</w:t>
      </w:r>
      <w:r>
        <w:rPr>
          <w:rFonts w:ascii="Arial" w:eastAsia="Arial" w:hAnsi="Arial" w:cs="Arial"/>
          <w:color w:val="3A393A"/>
          <w:w w:val="41"/>
          <w:position w:val="-42"/>
          <w:sz w:val="40"/>
          <w:szCs w:val="40"/>
        </w:rPr>
        <w:t>.</w:t>
      </w:r>
    </w:p>
    <w:p w:rsidR="00165D3B" w:rsidRDefault="00337F62">
      <w:pPr>
        <w:spacing w:before="6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80" w:lineRule="atLeast"/>
        <w:ind w:right="-88"/>
        <w:rPr>
          <w:sz w:val="45"/>
          <w:szCs w:val="45"/>
        </w:rPr>
      </w:pPr>
      <w:r>
        <w:rPr>
          <w:color w:val="2B2828"/>
          <w:w w:val="44"/>
          <w:sz w:val="45"/>
          <w:szCs w:val="45"/>
        </w:rPr>
        <w:t>...</w:t>
      </w:r>
    </w:p>
    <w:p w:rsidR="00165D3B" w:rsidRDefault="00337F62">
      <w:pPr>
        <w:spacing w:before="5"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spacing w:line="20" w:lineRule="exact"/>
        <w:rPr>
          <w:rFonts w:ascii="Arial" w:eastAsia="Arial" w:hAnsi="Arial" w:cs="Arial"/>
          <w:sz w:val="16"/>
          <w:szCs w:val="16"/>
        </w:rPr>
      </w:pPr>
      <w:r>
        <w:pict>
          <v:shape id="_x0000_s1368" type="#_x0000_t202" style="position:absolute;margin-left:203pt;margin-top:-4.8pt;width:43.65pt;height:39.3pt;z-index:-13754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color w:val="3A393A"/>
                      <w:spacing w:val="-4"/>
                      <w:w w:val="79"/>
                      <w:position w:val="-1"/>
                      <w:sz w:val="14"/>
                      <w:szCs w:val="14"/>
                    </w:rPr>
                    <w:t>C</w:t>
                  </w:r>
                  <w:r>
                    <w:rPr>
                      <w:color w:val="3A393A"/>
                      <w:w w:val="79"/>
                      <w:position w:val="-1"/>
                      <w:sz w:val="14"/>
                      <w:szCs w:val="14"/>
                    </w:rPr>
                    <w:t xml:space="preserve">&gt;                   </w:t>
                  </w:r>
                  <w:r>
                    <w:rPr>
                      <w:color w:val="3A393A"/>
                      <w:spacing w:val="24"/>
                      <w:w w:val="79"/>
                      <w:position w:val="-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A393A"/>
                      <w:spacing w:val="-12"/>
                      <w:w w:val="36"/>
                      <w:position w:val="-1"/>
                      <w:sz w:val="78"/>
                      <w:szCs w:val="78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A393A"/>
                      <w:w w:val="36"/>
                      <w:position w:val="-1"/>
                      <w:sz w:val="78"/>
                      <w:szCs w:val="7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367" type="#_x0000_t202" style="position:absolute;margin-left:240.15pt;margin-top:29.05pt;width:1.3pt;height:17.6pt;z-index:-13751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3A393A"/>
                      <w:spacing w:val="-20"/>
                      <w:w w:val="47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A393A"/>
          <w:w w:val="44"/>
          <w:position w:val="-39"/>
          <w:sz w:val="45"/>
          <w:szCs w:val="45"/>
        </w:rPr>
        <w:t xml:space="preserve">...          </w:t>
      </w:r>
      <w:r>
        <w:rPr>
          <w:color w:val="3A393A"/>
          <w:spacing w:val="22"/>
          <w:w w:val="44"/>
          <w:position w:val="-39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8"/>
          <w:w w:val="101"/>
          <w:position w:val="-39"/>
          <w:sz w:val="16"/>
          <w:szCs w:val="16"/>
        </w:rPr>
        <w:t>-</w:t>
      </w:r>
      <w:r>
        <w:rPr>
          <w:rFonts w:ascii="Arial" w:eastAsia="Arial" w:hAnsi="Arial" w:cs="Arial"/>
          <w:color w:val="2B2828"/>
          <w:spacing w:val="-70"/>
          <w:w w:val="101"/>
          <w:position w:val="-39"/>
          <w:sz w:val="16"/>
          <w:szCs w:val="16"/>
        </w:rPr>
        <w:t>&lt;</w:t>
      </w:r>
    </w:p>
    <w:p w:rsidR="00165D3B" w:rsidRDefault="00337F62">
      <w:pPr>
        <w:spacing w:before="17" w:line="200" w:lineRule="exact"/>
      </w:pPr>
      <w:r>
        <w:br w:type="column"/>
      </w:r>
    </w:p>
    <w:p w:rsidR="00165D3B" w:rsidRDefault="00337F62">
      <w:pPr>
        <w:spacing w:line="80" w:lineRule="atLeast"/>
        <w:ind w:right="-88"/>
        <w:rPr>
          <w:sz w:val="45"/>
          <w:szCs w:val="45"/>
        </w:rPr>
      </w:pPr>
      <w:r>
        <w:rPr>
          <w:rFonts w:ascii="Arial" w:eastAsia="Arial" w:hAnsi="Arial" w:cs="Arial"/>
          <w:color w:val="2B2828"/>
          <w:spacing w:val="-54"/>
          <w:w w:val="101"/>
          <w:position w:val="11"/>
          <w:sz w:val="16"/>
          <w:szCs w:val="16"/>
        </w:rPr>
        <w:t>-</w:t>
      </w:r>
      <w:r>
        <w:rPr>
          <w:color w:val="3A393A"/>
          <w:w w:val="44"/>
          <w:sz w:val="45"/>
          <w:szCs w:val="45"/>
        </w:rPr>
        <w:t>.</w:t>
      </w:r>
      <w:r>
        <w:rPr>
          <w:color w:val="3A393A"/>
          <w:spacing w:val="-45"/>
          <w:w w:val="44"/>
          <w:sz w:val="45"/>
          <w:szCs w:val="45"/>
        </w:rPr>
        <w:t>.</w:t>
      </w:r>
      <w:r>
        <w:rPr>
          <w:rFonts w:ascii="Arial" w:eastAsia="Arial" w:hAnsi="Arial" w:cs="Arial"/>
          <w:color w:val="2B2828"/>
          <w:spacing w:val="-50"/>
          <w:w w:val="101"/>
          <w:position w:val="11"/>
          <w:sz w:val="16"/>
          <w:szCs w:val="16"/>
        </w:rPr>
        <w:t>&lt;</w:t>
      </w:r>
      <w:r>
        <w:rPr>
          <w:color w:val="3A393A"/>
          <w:w w:val="44"/>
          <w:sz w:val="45"/>
          <w:szCs w:val="45"/>
        </w:rPr>
        <w:t>.</w:t>
      </w:r>
    </w:p>
    <w:p w:rsidR="00165D3B" w:rsidRDefault="00337F62">
      <w:pPr>
        <w:spacing w:before="11" w:line="260" w:lineRule="exact"/>
        <w:rPr>
          <w:sz w:val="26"/>
          <w:szCs w:val="26"/>
        </w:rPr>
      </w:pPr>
      <w:r>
        <w:br w:type="column"/>
      </w:r>
    </w:p>
    <w:p w:rsidR="00165D3B" w:rsidRDefault="00337F62">
      <w:pPr>
        <w:spacing w:line="120" w:lineRule="atLeast"/>
        <w:ind w:right="-8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B2828"/>
          <w:spacing w:val="-51"/>
          <w:w w:val="95"/>
          <w:position w:val="12"/>
          <w:sz w:val="16"/>
          <w:szCs w:val="16"/>
        </w:rPr>
        <w:t>-</w:t>
      </w:r>
      <w:r>
        <w:rPr>
          <w:rFonts w:ascii="Arial" w:eastAsia="Arial" w:hAnsi="Arial" w:cs="Arial"/>
          <w:color w:val="2B2828"/>
          <w:w w:val="41"/>
          <w:sz w:val="40"/>
          <w:szCs w:val="40"/>
        </w:rPr>
        <w:t>.</w:t>
      </w:r>
      <w:r>
        <w:rPr>
          <w:rFonts w:ascii="Arial" w:eastAsia="Arial" w:hAnsi="Arial" w:cs="Arial"/>
          <w:color w:val="2B2828"/>
          <w:spacing w:val="-42"/>
          <w:w w:val="41"/>
          <w:sz w:val="40"/>
          <w:szCs w:val="40"/>
        </w:rPr>
        <w:t>.</w:t>
      </w:r>
      <w:r>
        <w:rPr>
          <w:rFonts w:ascii="Arial" w:eastAsia="Arial" w:hAnsi="Arial" w:cs="Arial"/>
          <w:color w:val="2B2828"/>
          <w:spacing w:val="-46"/>
          <w:w w:val="95"/>
          <w:position w:val="12"/>
          <w:sz w:val="16"/>
          <w:szCs w:val="16"/>
        </w:rPr>
        <w:t>&lt;</w:t>
      </w:r>
      <w:r>
        <w:rPr>
          <w:rFonts w:ascii="Arial" w:eastAsia="Arial" w:hAnsi="Arial" w:cs="Arial"/>
          <w:color w:val="2B2828"/>
          <w:w w:val="41"/>
          <w:sz w:val="40"/>
          <w:szCs w:val="40"/>
        </w:rPr>
        <w:t>.</w:t>
      </w:r>
    </w:p>
    <w:p w:rsidR="00165D3B" w:rsidRDefault="00337F62">
      <w:pPr>
        <w:spacing w:before="17" w:line="200" w:lineRule="exact"/>
      </w:pPr>
      <w:r>
        <w:br w:type="column"/>
      </w:r>
    </w:p>
    <w:p w:rsidR="00165D3B" w:rsidRDefault="00337F62">
      <w:pPr>
        <w:spacing w:line="80" w:lineRule="atLeast"/>
        <w:ind w:right="-88"/>
        <w:rPr>
          <w:sz w:val="45"/>
          <w:szCs w:val="45"/>
        </w:rPr>
      </w:pPr>
      <w:r>
        <w:pict>
          <v:shape id="_x0000_s1366" type="#_x0000_t202" style="position:absolute;margin-left:376.25pt;margin-top:14.3pt;width:4.95pt;height:8.3pt;z-index:-13753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01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B2828"/>
                      <w:spacing w:val="-50"/>
                      <w:w w:val="101"/>
                      <w:sz w:val="16"/>
                      <w:szCs w:val="16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spacing w:val="-54"/>
          <w:w w:val="101"/>
          <w:position w:val="11"/>
          <w:sz w:val="16"/>
          <w:szCs w:val="16"/>
        </w:rPr>
        <w:t>-</w:t>
      </w:r>
      <w:r>
        <w:rPr>
          <w:color w:val="2B2828"/>
          <w:w w:val="44"/>
          <w:sz w:val="45"/>
          <w:szCs w:val="45"/>
        </w:rPr>
        <w:t>.</w:t>
      </w:r>
      <w:r>
        <w:rPr>
          <w:color w:val="2B2828"/>
          <w:spacing w:val="-45"/>
          <w:w w:val="44"/>
          <w:sz w:val="45"/>
          <w:szCs w:val="45"/>
        </w:rPr>
        <w:t>.</w:t>
      </w:r>
      <w:r>
        <w:rPr>
          <w:rFonts w:ascii="Arial" w:eastAsia="Arial" w:hAnsi="Arial" w:cs="Arial"/>
          <w:color w:val="2B2828"/>
          <w:spacing w:val="-50"/>
          <w:w w:val="101"/>
          <w:position w:val="11"/>
          <w:sz w:val="16"/>
          <w:szCs w:val="16"/>
        </w:rPr>
        <w:t>&lt;</w:t>
      </w:r>
      <w:r>
        <w:rPr>
          <w:color w:val="2B2828"/>
          <w:w w:val="44"/>
          <w:sz w:val="45"/>
          <w:szCs w:val="45"/>
        </w:rPr>
        <w:t>.</w:t>
      </w:r>
    </w:p>
    <w:p w:rsidR="00165D3B" w:rsidRDefault="00337F62">
      <w:pPr>
        <w:spacing w:before="96" w:line="40" w:lineRule="exact"/>
        <w:ind w:right="-88"/>
        <w:rPr>
          <w:sz w:val="45"/>
          <w:szCs w:val="45"/>
        </w:rPr>
      </w:pPr>
      <w:r>
        <w:br w:type="column"/>
      </w:r>
      <w:r>
        <w:rPr>
          <w:color w:val="2B2828"/>
          <w:w w:val="44"/>
          <w:position w:val="-39"/>
          <w:sz w:val="45"/>
          <w:szCs w:val="45"/>
        </w:rPr>
        <w:t>...</w:t>
      </w:r>
    </w:p>
    <w:p w:rsidR="00165D3B" w:rsidRDefault="00337F62">
      <w:pPr>
        <w:spacing w:line="120" w:lineRule="exact"/>
        <w:rPr>
          <w:rFonts w:ascii="Arial" w:eastAsia="Arial" w:hAnsi="Arial" w:cs="Arial"/>
          <w:sz w:val="78"/>
          <w:szCs w:val="78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9" w:space="720" w:equalWidth="0">
            <w:col w:w="1600" w:space="520"/>
            <w:col w:w="140" w:space="575"/>
            <w:col w:w="149" w:space="575"/>
            <w:col w:w="874" w:space="557"/>
            <w:col w:w="149" w:space="510"/>
            <w:col w:w="140" w:space="510"/>
            <w:col w:w="149" w:space="575"/>
            <w:col w:w="149" w:space="566"/>
            <w:col w:w="3022"/>
          </w:cols>
        </w:sectPr>
      </w:pPr>
      <w:r>
        <w:br w:type="column"/>
      </w:r>
      <w:r>
        <w:rPr>
          <w:rFonts w:ascii="Arial" w:eastAsia="Arial" w:hAnsi="Arial" w:cs="Arial"/>
          <w:color w:val="3A393A"/>
          <w:spacing w:val="-79"/>
          <w:w w:val="37"/>
          <w:position w:val="-53"/>
          <w:sz w:val="77"/>
          <w:szCs w:val="77"/>
        </w:rPr>
        <w:t>.</w:t>
      </w:r>
      <w:r>
        <w:rPr>
          <w:color w:val="3A393A"/>
          <w:spacing w:val="-70"/>
          <w:w w:val="63"/>
          <w:position w:val="-52"/>
          <w:sz w:val="70"/>
          <w:szCs w:val="70"/>
        </w:rPr>
        <w:t>-</w:t>
      </w:r>
      <w:r>
        <w:rPr>
          <w:rFonts w:ascii="Arial" w:eastAsia="Arial" w:hAnsi="Arial" w:cs="Arial"/>
          <w:color w:val="3A393A"/>
          <w:w w:val="37"/>
          <w:position w:val="-53"/>
          <w:sz w:val="77"/>
          <w:szCs w:val="77"/>
        </w:rPr>
        <w:t>.</w:t>
      </w:r>
      <w:r>
        <w:rPr>
          <w:rFonts w:ascii="Arial" w:eastAsia="Arial" w:hAnsi="Arial" w:cs="Arial"/>
          <w:color w:val="3A393A"/>
          <w:position w:val="-53"/>
          <w:sz w:val="77"/>
          <w:szCs w:val="77"/>
        </w:rPr>
        <w:t xml:space="preserve"> </w:t>
      </w:r>
      <w:r>
        <w:rPr>
          <w:rFonts w:ascii="Arial" w:eastAsia="Arial" w:hAnsi="Arial" w:cs="Arial"/>
          <w:color w:val="3A393A"/>
          <w:spacing w:val="84"/>
          <w:position w:val="-53"/>
          <w:sz w:val="77"/>
          <w:szCs w:val="77"/>
        </w:rPr>
        <w:t xml:space="preserve"> </w:t>
      </w:r>
      <w:r>
        <w:rPr>
          <w:rFonts w:ascii="Arial" w:eastAsia="Arial" w:hAnsi="Arial" w:cs="Arial"/>
          <w:color w:val="3A393A"/>
          <w:w w:val="36"/>
          <w:position w:val="-53"/>
          <w:sz w:val="78"/>
          <w:szCs w:val="78"/>
        </w:rPr>
        <w:t>..</w:t>
      </w:r>
    </w:p>
    <w:p w:rsidR="00165D3B" w:rsidRDefault="00337F62">
      <w:pPr>
        <w:spacing w:line="300" w:lineRule="exact"/>
        <w:ind w:left="475" w:right="-143"/>
        <w:rPr>
          <w:rFonts w:ascii="Arial" w:eastAsia="Arial" w:hAnsi="Arial" w:cs="Arial"/>
          <w:sz w:val="35"/>
          <w:szCs w:val="35"/>
        </w:rPr>
      </w:pPr>
      <w:r>
        <w:pict>
          <v:shape id="_x0000_s1365" type="#_x0000_t202" style="position:absolute;left:0;text-align:left;margin-left:49.25pt;margin-top:-11.85pt;width:6.5pt;height:32.7pt;z-index:-13752;mso-position-horizontal-relative:page" filled="f" stroked="f">
            <v:textbox inset="0,0,0,0">
              <w:txbxContent>
                <w:p w:rsidR="00165D3B" w:rsidRDefault="00337F62">
                  <w:pPr>
                    <w:spacing w:line="640" w:lineRule="exact"/>
                    <w:ind w:right="-118"/>
                    <w:rPr>
                      <w:rFonts w:ascii="Arial" w:eastAsia="Arial" w:hAnsi="Arial" w:cs="Arial"/>
                      <w:sz w:val="65"/>
                      <w:szCs w:val="65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36"/>
                      <w:position w:val="-1"/>
                      <w:sz w:val="65"/>
                      <w:szCs w:val="65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364" type="#_x0000_t202" style="position:absolute;left:0;text-align:left;margin-left:47.85pt;margin-top:.65pt;width:7.9pt;height:22.4pt;z-index:-13736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7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64"/>
                      <w:sz w:val="45"/>
                      <w:szCs w:val="45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B2828"/>
          <w:w w:val="148"/>
          <w:position w:val="23"/>
        </w:rPr>
        <w:t>�</w:t>
      </w:r>
      <w:r>
        <w:rPr>
          <w:rFonts w:ascii="Malgun Gothic" w:eastAsia="Malgun Gothic" w:hAnsi="Malgun Gothic" w:cs="Malgun Gothic"/>
          <w:color w:val="2B2828"/>
          <w:w w:val="148"/>
          <w:position w:val="23"/>
        </w:rPr>
        <w:t xml:space="preserve">     </w:t>
      </w:r>
      <w:r>
        <w:rPr>
          <w:rFonts w:ascii="Malgun Gothic" w:eastAsia="Malgun Gothic" w:hAnsi="Malgun Gothic" w:cs="Malgun Gothic"/>
          <w:color w:val="2B2828"/>
          <w:spacing w:val="74"/>
          <w:w w:val="148"/>
          <w:position w:val="23"/>
        </w:rPr>
        <w:t xml:space="preserve"> </w:t>
      </w:r>
      <w:r>
        <w:rPr>
          <w:rFonts w:ascii="Arial" w:eastAsia="Arial" w:hAnsi="Arial" w:cs="Arial"/>
          <w:color w:val="2B2828"/>
          <w:w w:val="35"/>
          <w:position w:val="11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2B2828"/>
          <w:spacing w:val="36"/>
          <w:w w:val="35"/>
          <w:position w:val="11"/>
          <w:sz w:val="70"/>
          <w:szCs w:val="70"/>
        </w:rPr>
        <w:t xml:space="preserve"> </w:t>
      </w:r>
      <w:r>
        <w:rPr>
          <w:color w:val="3A393A"/>
          <w:spacing w:val="-102"/>
          <w:w w:val="55"/>
          <w:sz w:val="70"/>
          <w:szCs w:val="70"/>
        </w:rPr>
        <w:t>-</w:t>
      </w:r>
      <w:r>
        <w:rPr>
          <w:rFonts w:ascii="Arial" w:eastAsia="Arial" w:hAnsi="Arial" w:cs="Arial"/>
          <w:color w:val="3A393A"/>
          <w:w w:val="47"/>
          <w:position w:val="2"/>
          <w:sz w:val="35"/>
          <w:szCs w:val="35"/>
        </w:rPr>
        <w:t>.</w:t>
      </w:r>
    </w:p>
    <w:p w:rsidR="00165D3B" w:rsidRDefault="00337F62">
      <w:pPr>
        <w:spacing w:line="160" w:lineRule="exact"/>
        <w:ind w:right="-73"/>
        <w:rPr>
          <w:sz w:val="17"/>
          <w:szCs w:val="17"/>
        </w:rPr>
      </w:pPr>
      <w:r>
        <w:br w:type="column"/>
      </w:r>
      <w:r>
        <w:rPr>
          <w:color w:val="2B2828"/>
          <w:spacing w:val="-36"/>
          <w:w w:val="112"/>
          <w:position w:val="13"/>
          <w:sz w:val="17"/>
          <w:szCs w:val="17"/>
        </w:rPr>
        <w:t>-</w:t>
      </w:r>
      <w:r>
        <w:rPr>
          <w:rFonts w:ascii="Arial" w:eastAsia="Arial" w:hAnsi="Arial" w:cs="Arial"/>
          <w:color w:val="565457"/>
          <w:spacing w:val="-11"/>
          <w:w w:val="47"/>
          <w:position w:val="4"/>
          <w:sz w:val="35"/>
          <w:szCs w:val="35"/>
        </w:rPr>
        <w:t>.</w:t>
      </w:r>
      <w:r>
        <w:rPr>
          <w:color w:val="2B2828"/>
          <w:w w:val="112"/>
          <w:position w:val="13"/>
          <w:sz w:val="17"/>
          <w:szCs w:val="17"/>
        </w:rPr>
        <w:t>e</w:t>
      </w:r>
    </w:p>
    <w:p w:rsidR="00165D3B" w:rsidRDefault="00337F62">
      <w:pPr>
        <w:spacing w:line="280" w:lineRule="exact"/>
        <w:ind w:right="-11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color w:val="3A393A"/>
          <w:spacing w:val="-50"/>
          <w:w w:val="44"/>
          <w:position w:val="10"/>
          <w:sz w:val="45"/>
          <w:szCs w:val="45"/>
        </w:rPr>
        <w:t>.</w:t>
      </w:r>
      <w:r>
        <w:rPr>
          <w:rFonts w:ascii="Arial" w:eastAsia="Arial" w:hAnsi="Arial" w:cs="Arial"/>
          <w:color w:val="2B2828"/>
          <w:spacing w:val="-111"/>
          <w:w w:val="70"/>
          <w:position w:val="12"/>
          <w:sz w:val="59"/>
          <w:szCs w:val="59"/>
        </w:rPr>
        <w:t>-</w:t>
      </w:r>
      <w:r>
        <w:rPr>
          <w:rFonts w:ascii="Arial" w:eastAsia="Arial" w:hAnsi="Arial" w:cs="Arial"/>
          <w:color w:val="3A393A"/>
          <w:spacing w:val="-25"/>
          <w:w w:val="47"/>
          <w:position w:val="1"/>
          <w:sz w:val="35"/>
          <w:szCs w:val="35"/>
        </w:rPr>
        <w:t>.</w:t>
      </w:r>
      <w:r>
        <w:rPr>
          <w:color w:val="3A393A"/>
          <w:w w:val="44"/>
          <w:position w:val="10"/>
          <w:sz w:val="45"/>
          <w:szCs w:val="45"/>
        </w:rPr>
        <w:t>..</w:t>
      </w:r>
      <w:r>
        <w:rPr>
          <w:color w:val="3A393A"/>
          <w:position w:val="10"/>
          <w:sz w:val="45"/>
          <w:szCs w:val="45"/>
        </w:rPr>
        <w:t xml:space="preserve">    </w:t>
      </w:r>
      <w:r>
        <w:rPr>
          <w:color w:val="3A393A"/>
          <w:spacing w:val="4"/>
          <w:position w:val="10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8"/>
          <w:w w:val="101"/>
          <w:position w:val="22"/>
          <w:sz w:val="16"/>
          <w:szCs w:val="16"/>
        </w:rPr>
        <w:t>-&lt;</w:t>
      </w:r>
    </w:p>
    <w:p w:rsidR="00165D3B" w:rsidRDefault="00337F62">
      <w:pPr>
        <w:spacing w:line="300" w:lineRule="exact"/>
        <w:ind w:right="-137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2B2828"/>
          <w:w w:val="35"/>
          <w:position w:val="12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2B2828"/>
          <w:spacing w:val="36"/>
          <w:w w:val="35"/>
          <w:position w:val="12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spacing w:val="-23"/>
          <w:w w:val="95"/>
          <w:position w:val="11"/>
          <w:sz w:val="16"/>
          <w:szCs w:val="16"/>
        </w:rPr>
        <w:t>-</w:t>
      </w:r>
      <w:r>
        <w:rPr>
          <w:rFonts w:ascii="Arial" w:eastAsia="Arial" w:hAnsi="Arial" w:cs="Arial"/>
          <w:color w:val="3A393A"/>
          <w:spacing w:val="-24"/>
          <w:w w:val="37"/>
          <w:position w:val="2"/>
          <w:sz w:val="45"/>
          <w:szCs w:val="45"/>
        </w:rPr>
        <w:t>.</w:t>
      </w:r>
      <w:r>
        <w:rPr>
          <w:rFonts w:ascii="Arial" w:eastAsia="Arial" w:hAnsi="Arial" w:cs="Arial"/>
          <w:color w:val="2B2828"/>
          <w:w w:val="95"/>
          <w:position w:val="11"/>
          <w:sz w:val="16"/>
          <w:szCs w:val="16"/>
        </w:rPr>
        <w:t>&lt;</w:t>
      </w:r>
      <w:r>
        <w:rPr>
          <w:rFonts w:ascii="Arial" w:eastAsia="Arial" w:hAnsi="Arial" w:cs="Arial"/>
          <w:color w:val="2B2828"/>
          <w:position w:val="11"/>
          <w:sz w:val="16"/>
          <w:szCs w:val="16"/>
        </w:rPr>
        <w:t xml:space="preserve">           </w:t>
      </w:r>
      <w:r>
        <w:rPr>
          <w:rFonts w:ascii="Arial" w:eastAsia="Arial" w:hAnsi="Arial" w:cs="Arial"/>
          <w:color w:val="2B2828"/>
          <w:spacing w:val="-12"/>
          <w:position w:val="11"/>
          <w:sz w:val="16"/>
          <w:szCs w:val="16"/>
        </w:rPr>
        <w:t xml:space="preserve"> </w:t>
      </w:r>
      <w:r>
        <w:rPr>
          <w:color w:val="2B2828"/>
          <w:spacing w:val="-102"/>
          <w:w w:val="66"/>
          <w:position w:val="3"/>
          <w:sz w:val="59"/>
          <w:szCs w:val="59"/>
        </w:rPr>
        <w:t>-</w:t>
      </w:r>
      <w:r>
        <w:rPr>
          <w:rFonts w:ascii="Arial" w:eastAsia="Arial" w:hAnsi="Arial" w:cs="Arial"/>
          <w:color w:val="3A393A"/>
          <w:w w:val="37"/>
          <w:position w:val="2"/>
          <w:sz w:val="45"/>
          <w:szCs w:val="45"/>
        </w:rPr>
        <w:t>.</w:t>
      </w:r>
    </w:p>
    <w:p w:rsidR="00165D3B" w:rsidRDefault="00337F62">
      <w:pPr>
        <w:spacing w:line="300" w:lineRule="exact"/>
        <w:ind w:right="-12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color w:val="2B2828"/>
          <w:spacing w:val="-50"/>
          <w:w w:val="44"/>
          <w:position w:val="23"/>
          <w:sz w:val="45"/>
          <w:szCs w:val="45"/>
        </w:rPr>
        <w:t>.</w:t>
      </w:r>
      <w:r>
        <w:rPr>
          <w:rFonts w:ascii="Arial" w:eastAsia="Arial" w:hAnsi="Arial" w:cs="Arial"/>
          <w:color w:val="3A393A"/>
          <w:spacing w:val="-104"/>
          <w:w w:val="70"/>
          <w:position w:val="2"/>
          <w:sz w:val="59"/>
          <w:szCs w:val="59"/>
        </w:rPr>
        <w:t>-</w:t>
      </w:r>
      <w:r>
        <w:rPr>
          <w:color w:val="2B2828"/>
          <w:w w:val="44"/>
          <w:position w:val="23"/>
          <w:sz w:val="45"/>
          <w:szCs w:val="45"/>
        </w:rPr>
        <w:t>..</w:t>
      </w:r>
      <w:r>
        <w:rPr>
          <w:color w:val="2B2828"/>
          <w:position w:val="23"/>
          <w:sz w:val="45"/>
          <w:szCs w:val="45"/>
        </w:rPr>
        <w:t xml:space="preserve">    </w:t>
      </w:r>
      <w:r>
        <w:rPr>
          <w:color w:val="2B2828"/>
          <w:spacing w:val="4"/>
          <w:position w:val="23"/>
          <w:sz w:val="45"/>
          <w:szCs w:val="45"/>
        </w:rPr>
        <w:t xml:space="preserve"> </w:t>
      </w:r>
      <w:r>
        <w:rPr>
          <w:rFonts w:ascii="Arial" w:eastAsia="Arial" w:hAnsi="Arial" w:cs="Arial"/>
          <w:color w:val="2B2828"/>
          <w:spacing w:val="-30"/>
          <w:w w:val="107"/>
          <w:position w:val="23"/>
          <w:sz w:val="16"/>
          <w:szCs w:val="16"/>
        </w:rPr>
        <w:t>-</w:t>
      </w:r>
      <w:r>
        <w:rPr>
          <w:rFonts w:ascii="Arial" w:eastAsia="Arial" w:hAnsi="Arial" w:cs="Arial"/>
          <w:color w:val="3A393A"/>
          <w:spacing w:val="-17"/>
          <w:w w:val="47"/>
          <w:position w:val="3"/>
          <w:sz w:val="35"/>
          <w:szCs w:val="35"/>
        </w:rPr>
        <w:t>.</w:t>
      </w:r>
      <w:r>
        <w:rPr>
          <w:rFonts w:ascii="Arial" w:eastAsia="Arial" w:hAnsi="Arial" w:cs="Arial"/>
          <w:color w:val="2B2828"/>
          <w:w w:val="107"/>
          <w:position w:val="23"/>
          <w:sz w:val="16"/>
          <w:szCs w:val="16"/>
        </w:rPr>
        <w:t>&lt;</w:t>
      </w:r>
    </w:p>
    <w:p w:rsidR="00165D3B" w:rsidRDefault="00337F62">
      <w:pPr>
        <w:spacing w:line="280" w:lineRule="exact"/>
        <w:ind w:right="-73"/>
        <w:rPr>
          <w:sz w:val="18"/>
          <w:szCs w:val="18"/>
        </w:rPr>
      </w:pPr>
      <w:r>
        <w:br w:type="column"/>
      </w:r>
      <w:r>
        <w:rPr>
          <w:shadow/>
          <w:color w:val="2B2828"/>
          <w:spacing w:val="-27"/>
          <w:w w:val="92"/>
          <w:position w:val="10"/>
          <w:sz w:val="18"/>
          <w:szCs w:val="18"/>
        </w:rPr>
        <w:t>-</w:t>
      </w:r>
      <w:r>
        <w:rPr>
          <w:rFonts w:ascii="Arial" w:eastAsia="Arial" w:hAnsi="Arial" w:cs="Arial"/>
          <w:color w:val="565457"/>
          <w:spacing w:val="-19"/>
          <w:w w:val="47"/>
          <w:position w:val="1"/>
          <w:sz w:val="35"/>
          <w:szCs w:val="35"/>
        </w:rPr>
        <w:t>.</w:t>
      </w:r>
      <w:r>
        <w:rPr>
          <w:color w:val="2B2828"/>
          <w:w w:val="92"/>
          <w:position w:val="10"/>
          <w:sz w:val="18"/>
          <w:szCs w:val="18"/>
        </w:rPr>
        <w:t>&lt;</w:t>
      </w:r>
    </w:p>
    <w:p w:rsidR="00165D3B" w:rsidRDefault="00337F62">
      <w:pPr>
        <w:spacing w:line="100" w:lineRule="exact"/>
        <w:ind w:left="9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color w:val="565457"/>
          <w:w w:val="19"/>
          <w:position w:val="9"/>
          <w:sz w:val="75"/>
          <w:szCs w:val="75"/>
        </w:rPr>
        <w:t>.</w:t>
      </w:r>
      <w:r>
        <w:rPr>
          <w:color w:val="2B2828"/>
          <w:spacing w:val="19"/>
          <w:w w:val="64"/>
          <w:position w:val="9"/>
          <w:sz w:val="75"/>
          <w:szCs w:val="75"/>
        </w:rPr>
        <w:t>,</w:t>
      </w:r>
      <w:r>
        <w:rPr>
          <w:rFonts w:ascii="Arial" w:eastAsia="Arial" w:hAnsi="Arial" w:cs="Arial"/>
          <w:color w:val="3A393A"/>
          <w:w w:val="38"/>
          <w:position w:val="9"/>
          <w:sz w:val="35"/>
          <w:szCs w:val="35"/>
        </w:rPr>
        <w:t>.</w:t>
      </w:r>
    </w:p>
    <w:p w:rsidR="00165D3B" w:rsidRDefault="00337F62">
      <w:pPr>
        <w:spacing w:line="200" w:lineRule="exac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7" w:space="720" w:equalWidth="0">
            <w:col w:w="2194" w:space="640"/>
            <w:col w:w="149" w:space="575"/>
            <w:col w:w="864" w:space="575"/>
            <w:col w:w="1385" w:space="640"/>
            <w:col w:w="874" w:space="510"/>
            <w:col w:w="149" w:space="585"/>
            <w:col w:w="1620"/>
          </w:cols>
        </w:sectPr>
      </w:pPr>
      <w:r>
        <w:rPr>
          <w:rFonts w:ascii="Arial" w:eastAsia="Arial" w:hAnsi="Arial" w:cs="Arial"/>
          <w:color w:val="2B2828"/>
          <w:w w:val="80"/>
          <w:sz w:val="26"/>
          <w:szCs w:val="26"/>
        </w:rPr>
        <w:t>.!-</w:t>
      </w:r>
    </w:p>
    <w:p w:rsidR="00165D3B" w:rsidRDefault="00337F62">
      <w:pPr>
        <w:spacing w:line="260" w:lineRule="exact"/>
        <w:ind w:left="448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1900" w:h="16840"/>
          <w:pgMar w:top="400" w:right="640" w:bottom="0" w:left="500" w:header="720" w:footer="720" w:gutter="0"/>
          <w:cols w:space="720"/>
        </w:sectPr>
      </w:pPr>
      <w:r>
        <w:rPr>
          <w:rFonts w:ascii="Arial" w:eastAsia="Arial" w:hAnsi="Arial" w:cs="Arial"/>
          <w:color w:val="3A393A"/>
          <w:w w:val="14"/>
          <w:position w:val="-43"/>
          <w:sz w:val="78"/>
          <w:szCs w:val="78"/>
        </w:rPr>
        <w:t>·</w:t>
      </w:r>
      <w:r>
        <w:rPr>
          <w:rFonts w:ascii="Arial" w:eastAsia="Arial" w:hAnsi="Arial" w:cs="Arial"/>
          <w:color w:val="2B2828"/>
          <w:w w:val="90"/>
          <w:position w:val="-43"/>
          <w:sz w:val="78"/>
          <w:szCs w:val="78"/>
        </w:rPr>
        <w:t>t</w:t>
      </w:r>
      <w:r>
        <w:rPr>
          <w:rFonts w:ascii="Arial" w:eastAsia="Arial" w:hAnsi="Arial" w:cs="Arial"/>
          <w:color w:val="2B2828"/>
          <w:position w:val="-43"/>
          <w:sz w:val="78"/>
          <w:szCs w:val="78"/>
        </w:rPr>
        <w:t xml:space="preserve">  </w:t>
      </w:r>
      <w:r>
        <w:rPr>
          <w:rFonts w:ascii="Arial" w:eastAsia="Arial" w:hAnsi="Arial" w:cs="Arial"/>
          <w:color w:val="2B2828"/>
          <w:spacing w:val="-7"/>
          <w:position w:val="-43"/>
          <w:sz w:val="78"/>
          <w:szCs w:val="78"/>
        </w:rPr>
        <w:t xml:space="preserve"> </w:t>
      </w:r>
      <w:r>
        <w:rPr>
          <w:rFonts w:ascii="Arial" w:eastAsia="Arial" w:hAnsi="Arial" w:cs="Arial"/>
          <w:color w:val="3A393A"/>
          <w:position w:val="-44"/>
          <w:sz w:val="21"/>
          <w:szCs w:val="21"/>
        </w:rPr>
        <w:t xml:space="preserve">'1       </w:t>
      </w:r>
      <w:r>
        <w:rPr>
          <w:rFonts w:ascii="Arial" w:eastAsia="Arial" w:hAnsi="Arial" w:cs="Arial"/>
          <w:color w:val="3A393A"/>
          <w:spacing w:val="36"/>
          <w:position w:val="-44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w w:val="58"/>
          <w:position w:val="-52"/>
          <w:sz w:val="31"/>
          <w:szCs w:val="31"/>
        </w:rPr>
        <w:t xml:space="preserve">::!         </w:t>
      </w:r>
      <w:r>
        <w:rPr>
          <w:rFonts w:ascii="Arial" w:eastAsia="Arial" w:hAnsi="Arial" w:cs="Arial"/>
          <w:color w:val="2B2828"/>
          <w:spacing w:val="11"/>
          <w:w w:val="58"/>
          <w:position w:val="-52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w w:val="58"/>
          <w:position w:val="-53"/>
          <w:sz w:val="31"/>
          <w:szCs w:val="31"/>
        </w:rPr>
        <w:t xml:space="preserve">::!           </w:t>
      </w:r>
      <w:r>
        <w:rPr>
          <w:rFonts w:ascii="Arial" w:eastAsia="Arial" w:hAnsi="Arial" w:cs="Arial"/>
          <w:color w:val="2B2828"/>
          <w:spacing w:val="42"/>
          <w:w w:val="58"/>
          <w:position w:val="-53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w w:val="58"/>
          <w:position w:val="-52"/>
          <w:sz w:val="33"/>
          <w:szCs w:val="33"/>
        </w:rPr>
        <w:t xml:space="preserve">::!        </w:t>
      </w:r>
      <w:r>
        <w:rPr>
          <w:rFonts w:ascii="Arial" w:eastAsia="Arial" w:hAnsi="Arial" w:cs="Arial"/>
          <w:color w:val="2B2828"/>
          <w:spacing w:val="22"/>
          <w:w w:val="58"/>
          <w:position w:val="-52"/>
          <w:sz w:val="33"/>
          <w:szCs w:val="33"/>
        </w:rPr>
        <w:t xml:space="preserve"> </w:t>
      </w:r>
      <w:r>
        <w:rPr>
          <w:rFonts w:ascii="Arial" w:eastAsia="Arial" w:hAnsi="Arial" w:cs="Arial"/>
          <w:color w:val="2B2828"/>
          <w:position w:val="-45"/>
          <w:sz w:val="21"/>
          <w:szCs w:val="21"/>
        </w:rPr>
        <w:t xml:space="preserve">'1         </w:t>
      </w:r>
      <w:r>
        <w:rPr>
          <w:rFonts w:ascii="Arial" w:eastAsia="Arial" w:hAnsi="Arial" w:cs="Arial"/>
          <w:color w:val="2B2828"/>
          <w:spacing w:val="22"/>
          <w:position w:val="-45"/>
          <w:sz w:val="21"/>
          <w:szCs w:val="21"/>
        </w:rPr>
        <w:t xml:space="preserve"> </w:t>
      </w:r>
      <w:r>
        <w:rPr>
          <w:rFonts w:ascii="Arial" w:eastAsia="Arial" w:hAnsi="Arial" w:cs="Arial"/>
          <w:color w:val="3A393A"/>
          <w:w w:val="64"/>
          <w:position w:val="-50"/>
          <w:sz w:val="31"/>
          <w:szCs w:val="31"/>
        </w:rPr>
        <w:t xml:space="preserve">::!       </w:t>
      </w:r>
      <w:r>
        <w:rPr>
          <w:rFonts w:ascii="Arial" w:eastAsia="Arial" w:hAnsi="Arial" w:cs="Arial"/>
          <w:color w:val="3A393A"/>
          <w:spacing w:val="53"/>
          <w:w w:val="64"/>
          <w:position w:val="-50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position w:val="-45"/>
          <w:sz w:val="21"/>
          <w:szCs w:val="21"/>
        </w:rPr>
        <w:t xml:space="preserve">'1       </w:t>
      </w:r>
      <w:r>
        <w:rPr>
          <w:rFonts w:ascii="Arial" w:eastAsia="Arial" w:hAnsi="Arial" w:cs="Arial"/>
          <w:color w:val="2B2828"/>
          <w:spacing w:val="36"/>
          <w:position w:val="-45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position w:val="-48"/>
          <w:sz w:val="21"/>
          <w:szCs w:val="21"/>
        </w:rPr>
        <w:t xml:space="preserve">'1       </w:t>
      </w:r>
      <w:r>
        <w:rPr>
          <w:rFonts w:ascii="Arial" w:eastAsia="Arial" w:hAnsi="Arial" w:cs="Arial"/>
          <w:color w:val="2B2828"/>
          <w:spacing w:val="36"/>
          <w:position w:val="-48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position w:val="-47"/>
          <w:sz w:val="21"/>
          <w:szCs w:val="21"/>
        </w:rPr>
        <w:t xml:space="preserve">'1         </w:t>
      </w:r>
      <w:r>
        <w:rPr>
          <w:rFonts w:ascii="Arial" w:eastAsia="Arial" w:hAnsi="Arial" w:cs="Arial"/>
          <w:color w:val="2B2828"/>
          <w:spacing w:val="50"/>
          <w:position w:val="-47"/>
          <w:sz w:val="21"/>
          <w:szCs w:val="21"/>
        </w:rPr>
        <w:t xml:space="preserve"> </w:t>
      </w:r>
      <w:r>
        <w:rPr>
          <w:color w:val="2B2828"/>
          <w:w w:val="52"/>
          <w:position w:val="-52"/>
          <w:sz w:val="28"/>
          <w:szCs w:val="28"/>
        </w:rPr>
        <w:t xml:space="preserve">':&lt;             </w:t>
      </w:r>
      <w:r>
        <w:rPr>
          <w:color w:val="2B2828"/>
          <w:spacing w:val="1"/>
          <w:w w:val="52"/>
          <w:position w:val="-52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spacing w:val="-3"/>
          <w:w w:val="52"/>
          <w:position w:val="-42"/>
          <w:sz w:val="21"/>
          <w:szCs w:val="21"/>
        </w:rPr>
        <w:t>'</w:t>
      </w:r>
      <w:r>
        <w:rPr>
          <w:rFonts w:ascii="Arial" w:eastAsia="Arial" w:hAnsi="Arial" w:cs="Arial"/>
          <w:color w:val="565457"/>
          <w:spacing w:val="-53"/>
          <w:w w:val="40"/>
          <w:position w:val="-50"/>
          <w:sz w:val="50"/>
          <w:szCs w:val="50"/>
        </w:rPr>
        <w:t>.</w:t>
      </w:r>
      <w:r>
        <w:rPr>
          <w:rFonts w:ascii="Arial" w:eastAsia="Arial" w:hAnsi="Arial" w:cs="Arial"/>
          <w:color w:val="2B2828"/>
          <w:position w:val="-42"/>
          <w:sz w:val="21"/>
          <w:szCs w:val="21"/>
        </w:rPr>
        <w:t>1</w:t>
      </w:r>
    </w:p>
    <w:p w:rsidR="00165D3B" w:rsidRDefault="00165D3B">
      <w:pPr>
        <w:spacing w:before="4" w:line="120" w:lineRule="exact"/>
        <w:rPr>
          <w:sz w:val="12"/>
          <w:szCs w:val="12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380" w:lineRule="exact"/>
        <w:ind w:left="420" w:right="-118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B2828"/>
          <w:w w:val="122"/>
          <w:position w:val="7"/>
          <w:sz w:val="26"/>
          <w:szCs w:val="26"/>
        </w:rPr>
        <w:t>'</w:t>
      </w:r>
      <w:r>
        <w:rPr>
          <w:rFonts w:ascii="Arial" w:eastAsia="Arial" w:hAnsi="Arial" w:cs="Arial"/>
          <w:i/>
          <w:color w:val="2B2828"/>
          <w:spacing w:val="-46"/>
          <w:w w:val="122"/>
          <w:position w:val="7"/>
          <w:sz w:val="26"/>
          <w:szCs w:val="26"/>
        </w:rPr>
        <w:t>:</w:t>
      </w:r>
      <w:r>
        <w:rPr>
          <w:rFonts w:ascii="Arial" w:eastAsia="Arial" w:hAnsi="Arial" w:cs="Arial"/>
          <w:color w:val="2B2828"/>
          <w:spacing w:val="-51"/>
          <w:w w:val="35"/>
          <w:position w:val="-26"/>
          <w:sz w:val="61"/>
          <w:szCs w:val="61"/>
        </w:rPr>
        <w:t>.</w:t>
      </w:r>
      <w:r>
        <w:rPr>
          <w:rFonts w:ascii="Malgun Gothic" w:eastAsia="Malgun Gothic" w:hAnsi="Malgun Gothic" w:cs="Malgun Gothic"/>
          <w:color w:val="2B2828"/>
          <w:spacing w:val="-79"/>
          <w:w w:val="65"/>
          <w:position w:val="-10"/>
        </w:rPr>
        <w:t>�</w:t>
      </w:r>
      <w:r>
        <w:rPr>
          <w:rFonts w:ascii="Arial" w:eastAsia="Arial" w:hAnsi="Arial" w:cs="Arial"/>
          <w:color w:val="2B2828"/>
          <w:w w:val="35"/>
          <w:position w:val="-26"/>
          <w:sz w:val="61"/>
          <w:szCs w:val="61"/>
        </w:rPr>
        <w:t>.</w:t>
      </w:r>
      <w:r>
        <w:rPr>
          <w:rFonts w:ascii="Arial" w:eastAsia="Arial" w:hAnsi="Arial" w:cs="Arial"/>
          <w:color w:val="2B2828"/>
          <w:spacing w:val="-113"/>
          <w:position w:val="-26"/>
          <w:sz w:val="61"/>
          <w:szCs w:val="61"/>
        </w:rPr>
        <w:t xml:space="preserve"> </w:t>
      </w:r>
      <w:r>
        <w:rPr>
          <w:rFonts w:ascii="Arial" w:eastAsia="Arial" w:hAnsi="Arial" w:cs="Arial"/>
          <w:color w:val="565457"/>
          <w:w w:val="30"/>
          <w:position w:val="-10"/>
          <w:sz w:val="44"/>
          <w:szCs w:val="44"/>
        </w:rPr>
        <w:t xml:space="preserve">.               </w:t>
      </w:r>
      <w:r>
        <w:rPr>
          <w:rFonts w:ascii="Arial" w:eastAsia="Arial" w:hAnsi="Arial" w:cs="Arial"/>
          <w:color w:val="565457"/>
          <w:spacing w:val="9"/>
          <w:w w:val="30"/>
          <w:position w:val="-10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8"/>
          <w:w w:val="135"/>
          <w:position w:val="2"/>
        </w:rPr>
        <w:t xml:space="preserve">&gt;     </w:t>
      </w:r>
      <w:r>
        <w:rPr>
          <w:rFonts w:ascii="Arial" w:eastAsia="Arial" w:hAnsi="Arial" w:cs="Arial"/>
          <w:color w:val="2B2828"/>
          <w:spacing w:val="44"/>
          <w:w w:val="135"/>
          <w:position w:val="2"/>
        </w:rPr>
        <w:t xml:space="preserve"> </w:t>
      </w:r>
      <w:r>
        <w:rPr>
          <w:rFonts w:ascii="Arial" w:eastAsia="Arial" w:hAnsi="Arial" w:cs="Arial"/>
          <w:color w:val="2B2828"/>
          <w:w w:val="135"/>
          <w:position w:val="2"/>
        </w:rPr>
        <w:t>&lt;</w:t>
      </w:r>
    </w:p>
    <w:p w:rsidR="00165D3B" w:rsidRDefault="00337F62">
      <w:pPr>
        <w:spacing w:before="8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ind w:right="-92"/>
        <w:rPr>
          <w:sz w:val="27"/>
          <w:szCs w:val="27"/>
        </w:rPr>
      </w:pPr>
      <w:r>
        <w:rPr>
          <w:color w:val="3A393A"/>
          <w:w w:val="43"/>
          <w:position w:val="1"/>
          <w:sz w:val="48"/>
          <w:szCs w:val="48"/>
        </w:rPr>
        <w:t xml:space="preserve">...           </w:t>
      </w:r>
      <w:r>
        <w:rPr>
          <w:color w:val="3A393A"/>
          <w:spacing w:val="3"/>
          <w:w w:val="43"/>
          <w:position w:val="1"/>
          <w:sz w:val="48"/>
          <w:szCs w:val="48"/>
        </w:rPr>
        <w:t xml:space="preserve"> </w:t>
      </w:r>
      <w:r>
        <w:rPr>
          <w:rFonts w:ascii="Arial" w:eastAsia="Arial" w:hAnsi="Arial" w:cs="Arial"/>
          <w:color w:val="3A393A"/>
          <w:w w:val="122"/>
          <w:sz w:val="14"/>
          <w:szCs w:val="14"/>
        </w:rPr>
        <w:t>l&gt;</w:t>
      </w:r>
      <w:r>
        <w:rPr>
          <w:rFonts w:ascii="Arial" w:eastAsia="Arial" w:hAnsi="Arial" w:cs="Arial"/>
          <w:color w:val="3A393A"/>
          <w:w w:val="122"/>
          <w:sz w:val="14"/>
          <w:szCs w:val="14"/>
        </w:rPr>
        <w:t xml:space="preserve">          </w:t>
      </w:r>
      <w:r>
        <w:rPr>
          <w:rFonts w:ascii="Arial" w:eastAsia="Arial" w:hAnsi="Arial" w:cs="Arial"/>
          <w:color w:val="3A393A"/>
          <w:spacing w:val="11"/>
          <w:w w:val="122"/>
          <w:sz w:val="14"/>
          <w:szCs w:val="14"/>
        </w:rPr>
        <w:t xml:space="preserve"> </w:t>
      </w:r>
      <w:r>
        <w:rPr>
          <w:color w:val="2B2828"/>
          <w:w w:val="122"/>
          <w:position w:val="5"/>
          <w:sz w:val="27"/>
          <w:szCs w:val="27"/>
        </w:rPr>
        <w:t>:;</w:t>
      </w:r>
    </w:p>
    <w:p w:rsidR="00165D3B" w:rsidRDefault="00337F62">
      <w:pPr>
        <w:spacing w:before="3" w:line="180" w:lineRule="exact"/>
        <w:rPr>
          <w:sz w:val="19"/>
          <w:szCs w:val="19"/>
        </w:rPr>
      </w:pPr>
      <w:r>
        <w:br w:type="column"/>
      </w:r>
    </w:p>
    <w:p w:rsidR="00165D3B" w:rsidRDefault="00337F62">
      <w:pPr>
        <w:ind w:right="-85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color w:val="2B2828"/>
          <w:w w:val="44"/>
          <w:sz w:val="43"/>
          <w:szCs w:val="43"/>
        </w:rPr>
        <w:t>...</w:t>
      </w:r>
    </w:p>
    <w:p w:rsidR="00165D3B" w:rsidRDefault="00337F62">
      <w:pPr>
        <w:spacing w:line="700" w:lineRule="exact"/>
        <w:rPr>
          <w:sz w:val="19"/>
          <w:szCs w:val="19"/>
        </w:rPr>
        <w:sectPr w:rsidR="00165D3B">
          <w:type w:val="continuous"/>
          <w:pgSz w:w="11900" w:h="16840"/>
          <w:pgMar w:top="400" w:right="640" w:bottom="0" w:left="500" w:header="720" w:footer="720" w:gutter="0"/>
          <w:cols w:num="4" w:space="720" w:equalWidth="0">
            <w:col w:w="2139" w:space="501"/>
            <w:col w:w="1608" w:space="613"/>
            <w:col w:w="158" w:space="501"/>
            <w:col w:w="5240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59"/>
          <w:position w:val="-2"/>
          <w:sz w:val="32"/>
          <w:szCs w:val="32"/>
        </w:rPr>
        <w:t xml:space="preserve">::.                     </w:t>
      </w:r>
      <w:r>
        <w:rPr>
          <w:rFonts w:ascii="Arial" w:eastAsia="Arial" w:hAnsi="Arial" w:cs="Arial"/>
          <w:color w:val="2B2828"/>
          <w:spacing w:val="2"/>
          <w:w w:val="59"/>
          <w:position w:val="-2"/>
          <w:sz w:val="32"/>
          <w:szCs w:val="32"/>
        </w:rPr>
        <w:t xml:space="preserve"> </w:t>
      </w:r>
      <w:r>
        <w:rPr>
          <w:color w:val="2B2828"/>
          <w:spacing w:val="-111"/>
          <w:w w:val="67"/>
          <w:position w:val="-6"/>
          <w:sz w:val="70"/>
          <w:szCs w:val="70"/>
        </w:rPr>
        <w:t>-</w:t>
      </w:r>
      <w:r>
        <w:rPr>
          <w:rFonts w:ascii="Arial" w:eastAsia="Arial" w:hAnsi="Arial" w:cs="Arial"/>
          <w:color w:val="3A393A"/>
          <w:w w:val="31"/>
          <w:position w:val="-2"/>
          <w:sz w:val="53"/>
          <w:szCs w:val="53"/>
        </w:rPr>
        <w:t>.</w:t>
      </w:r>
      <w:r>
        <w:rPr>
          <w:rFonts w:ascii="Arial" w:eastAsia="Arial" w:hAnsi="Arial" w:cs="Arial"/>
          <w:color w:val="3A393A"/>
          <w:position w:val="-2"/>
          <w:sz w:val="53"/>
          <w:szCs w:val="53"/>
        </w:rPr>
        <w:t xml:space="preserve">    </w:t>
      </w:r>
      <w:r>
        <w:rPr>
          <w:rFonts w:ascii="Arial" w:eastAsia="Arial" w:hAnsi="Arial" w:cs="Arial"/>
          <w:color w:val="3A393A"/>
          <w:spacing w:val="-37"/>
          <w:position w:val="-2"/>
          <w:sz w:val="53"/>
          <w:szCs w:val="53"/>
        </w:rPr>
        <w:t xml:space="preserve"> </w:t>
      </w:r>
      <w:r>
        <w:rPr>
          <w:rFonts w:ascii="Arial" w:eastAsia="Arial" w:hAnsi="Arial" w:cs="Arial"/>
          <w:color w:val="2B2828"/>
          <w:w w:val="37"/>
          <w:position w:val="-2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2B2828"/>
          <w:spacing w:val="69"/>
          <w:w w:val="37"/>
          <w:position w:val="-2"/>
          <w:sz w:val="72"/>
          <w:szCs w:val="72"/>
        </w:rPr>
        <w:t xml:space="preserve"> </w:t>
      </w:r>
      <w:r>
        <w:rPr>
          <w:rFonts w:ascii="Arial" w:eastAsia="Arial" w:hAnsi="Arial" w:cs="Arial"/>
          <w:color w:val="2B2828"/>
          <w:w w:val="128"/>
          <w:position w:val="-3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2B2828"/>
          <w:spacing w:val="8"/>
          <w:w w:val="128"/>
          <w:position w:val="-3"/>
          <w:sz w:val="21"/>
          <w:szCs w:val="21"/>
        </w:rPr>
        <w:t xml:space="preserve"> </w:t>
      </w:r>
      <w:r>
        <w:rPr>
          <w:b/>
          <w:i/>
          <w:color w:val="2B2828"/>
          <w:w w:val="117"/>
          <w:position w:val="-9"/>
          <w:sz w:val="19"/>
          <w:szCs w:val="19"/>
        </w:rPr>
        <w:t>.JfJ</w:t>
      </w:r>
      <w:r>
        <w:rPr>
          <w:b/>
          <w:i/>
          <w:color w:val="2B2828"/>
          <w:w w:val="88"/>
          <w:position w:val="-9"/>
          <w:sz w:val="19"/>
          <w:szCs w:val="19"/>
        </w:rPr>
        <w:t>J</w:t>
      </w:r>
    </w:p>
    <w:p w:rsidR="00165D3B" w:rsidRDefault="00337F62">
      <w:pPr>
        <w:spacing w:line="700" w:lineRule="exact"/>
        <w:ind w:left="336"/>
        <w:rPr>
          <w:sz w:val="69"/>
          <w:szCs w:val="69"/>
        </w:rPr>
        <w:sectPr w:rsidR="00165D3B">
          <w:type w:val="continuous"/>
          <w:pgSz w:w="11900" w:h="16840"/>
          <w:pgMar w:top="400" w:right="640" w:bottom="0" w:left="500" w:header="720" w:footer="720" w:gutter="0"/>
          <w:cols w:space="720"/>
        </w:sectPr>
      </w:pPr>
      <w:r>
        <w:pict>
          <v:shape id="_x0000_s1363" type="#_x0000_t202" style="position:absolute;left:0;text-align:left;margin-left:35.3pt;margin-top:27.5pt;width:522.1pt;height:14.4pt;z-index:-13750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66"/>
                      <w:sz w:val="28"/>
                      <w:szCs w:val="28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2B2828"/>
                      <w:w w:val="66"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2B2828"/>
                      <w:spacing w:val="13"/>
                      <w:w w:val="6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position w:val="2"/>
                      <w:sz w:val="25"/>
                      <w:szCs w:val="2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393A"/>
          <w:w w:val="37"/>
          <w:position w:val="-1"/>
          <w:sz w:val="61"/>
          <w:szCs w:val="61"/>
        </w:rPr>
        <w:t xml:space="preserve">..                                                   </w:t>
      </w:r>
      <w:r>
        <w:rPr>
          <w:rFonts w:ascii="Arial" w:eastAsia="Arial" w:hAnsi="Arial" w:cs="Arial"/>
          <w:color w:val="3A393A"/>
          <w:w w:val="37"/>
          <w:position w:val="-1"/>
          <w:sz w:val="61"/>
          <w:szCs w:val="61"/>
        </w:rPr>
        <w:t xml:space="preserve">                                                                                                          </w:t>
      </w:r>
      <w:r>
        <w:rPr>
          <w:rFonts w:ascii="Arial" w:eastAsia="Arial" w:hAnsi="Arial" w:cs="Arial"/>
          <w:color w:val="3A393A"/>
          <w:spacing w:val="45"/>
          <w:w w:val="37"/>
          <w:position w:val="-1"/>
          <w:sz w:val="61"/>
          <w:szCs w:val="61"/>
        </w:rPr>
        <w:t xml:space="preserve"> </w:t>
      </w:r>
      <w:r>
        <w:rPr>
          <w:color w:val="2B2828"/>
          <w:w w:val="37"/>
          <w:position w:val="2"/>
          <w:sz w:val="69"/>
          <w:szCs w:val="69"/>
        </w:rPr>
        <w:t>..</w:t>
      </w:r>
    </w:p>
    <w:p w:rsidR="00165D3B" w:rsidRDefault="00337F62">
      <w:pPr>
        <w:spacing w:before="14" w:line="880" w:lineRule="exact"/>
        <w:ind w:left="110" w:right="-139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A2728"/>
          <w:w w:val="39"/>
          <w:position w:val="-3"/>
          <w:sz w:val="59"/>
          <w:szCs w:val="59"/>
        </w:rPr>
        <w:t>.</w:t>
      </w:r>
      <w:r>
        <w:rPr>
          <w:rFonts w:ascii="Arial" w:eastAsia="Arial" w:hAnsi="Arial" w:cs="Arial"/>
          <w:color w:val="2A2728"/>
          <w:spacing w:val="-98"/>
          <w:position w:val="-3"/>
          <w:sz w:val="59"/>
          <w:szCs w:val="59"/>
        </w:rPr>
        <w:t xml:space="preserve"> </w:t>
      </w:r>
      <w:r>
        <w:rPr>
          <w:rFonts w:ascii="Arial" w:eastAsia="Arial" w:hAnsi="Arial" w:cs="Arial"/>
          <w:color w:val="2A2728"/>
          <w:spacing w:val="-251"/>
          <w:w w:val="98"/>
          <w:position w:val="-3"/>
          <w:sz w:val="79"/>
          <w:szCs w:val="79"/>
        </w:rPr>
        <w:t>-</w:t>
      </w:r>
      <w:r>
        <w:rPr>
          <w:rFonts w:ascii="Malgun Gothic" w:eastAsia="Malgun Gothic" w:hAnsi="Malgun Gothic" w:cs="Malgun Gothic"/>
          <w:color w:val="2A2728"/>
          <w:w w:val="55"/>
          <w:position w:val="-10"/>
        </w:rPr>
        <w:t>�</w:t>
      </w:r>
    </w:p>
    <w:p w:rsidR="00165D3B" w:rsidRDefault="00337F62">
      <w:pPr>
        <w:spacing w:line="900" w:lineRule="exact"/>
        <w:rPr>
          <w:rFonts w:ascii="Arial" w:eastAsia="Arial" w:hAnsi="Arial" w:cs="Arial"/>
          <w:sz w:val="79"/>
          <w:szCs w:val="79"/>
        </w:rPr>
        <w:sectPr w:rsidR="00165D3B">
          <w:headerReference w:type="default" r:id="rId99"/>
          <w:pgSz w:w="11900" w:h="16840"/>
          <w:pgMar w:top="480" w:right="640" w:bottom="280" w:left="540" w:header="0" w:footer="0" w:gutter="0"/>
          <w:cols w:num="2" w:space="720" w:equalWidth="0">
            <w:col w:w="362" w:space="139"/>
            <w:col w:w="10219"/>
          </w:cols>
        </w:sectPr>
      </w:pPr>
      <w:r>
        <w:br w:type="column"/>
      </w:r>
      <w:r>
        <w:rPr>
          <w:rFonts w:ascii="Arial" w:eastAsia="Arial" w:hAnsi="Arial" w:cs="Arial"/>
          <w:color w:val="2A2728"/>
          <w:w w:val="98"/>
          <w:position w:val="-3"/>
          <w:sz w:val="79"/>
          <w:szCs w:val="79"/>
        </w:rPr>
        <w:t>----</w:t>
      </w:r>
      <w:r>
        <w:rPr>
          <w:rFonts w:ascii="Arial" w:eastAsia="Arial" w:hAnsi="Arial" w:cs="Arial"/>
          <w:color w:val="393637"/>
          <w:w w:val="98"/>
          <w:position w:val="-3"/>
          <w:sz w:val="79"/>
          <w:szCs w:val="79"/>
        </w:rPr>
        <w:t>-</w:t>
      </w:r>
      <w:r>
        <w:rPr>
          <w:rFonts w:ascii="Arial" w:eastAsia="Arial" w:hAnsi="Arial" w:cs="Arial"/>
          <w:color w:val="2A2728"/>
          <w:w w:val="98"/>
          <w:position w:val="-3"/>
          <w:sz w:val="79"/>
          <w:szCs w:val="79"/>
        </w:rPr>
        <w:t>-------</w:t>
      </w:r>
      <w:r>
        <w:rPr>
          <w:rFonts w:ascii="Arial" w:eastAsia="Arial" w:hAnsi="Arial" w:cs="Arial"/>
          <w:color w:val="393637"/>
          <w:w w:val="98"/>
          <w:position w:val="-3"/>
          <w:sz w:val="79"/>
          <w:szCs w:val="79"/>
        </w:rPr>
        <w:t>-------</w:t>
      </w:r>
      <w:r>
        <w:rPr>
          <w:rFonts w:ascii="Malgun Gothic" w:eastAsia="Malgun Gothic" w:hAnsi="Malgun Gothic" w:cs="Malgun Gothic"/>
          <w:color w:val="393637"/>
          <w:w w:val="32"/>
          <w:position w:val="-3"/>
          <w:sz w:val="79"/>
          <w:szCs w:val="79"/>
        </w:rPr>
        <w:t>�</w:t>
      </w:r>
      <w:r>
        <w:rPr>
          <w:rFonts w:ascii="Arial" w:eastAsia="Arial" w:hAnsi="Arial" w:cs="Arial"/>
          <w:color w:val="393637"/>
          <w:w w:val="98"/>
          <w:position w:val="-3"/>
          <w:sz w:val="79"/>
          <w:szCs w:val="79"/>
        </w:rPr>
        <w:t>----</w:t>
      </w:r>
      <w:r>
        <w:rPr>
          <w:rFonts w:ascii="Arial" w:eastAsia="Arial" w:hAnsi="Arial" w:cs="Arial"/>
          <w:color w:val="2A2728"/>
          <w:w w:val="98"/>
          <w:position w:val="-3"/>
          <w:sz w:val="79"/>
          <w:szCs w:val="79"/>
        </w:rPr>
        <w:t>---</w:t>
      </w:r>
      <w:r>
        <w:rPr>
          <w:rFonts w:ascii="Arial" w:eastAsia="Arial" w:hAnsi="Arial" w:cs="Arial"/>
          <w:color w:val="393637"/>
          <w:w w:val="98"/>
          <w:position w:val="-3"/>
          <w:sz w:val="79"/>
          <w:szCs w:val="79"/>
        </w:rPr>
        <w:t>-</w:t>
      </w:r>
      <w:r>
        <w:rPr>
          <w:rFonts w:ascii="Arial" w:eastAsia="Arial" w:hAnsi="Arial" w:cs="Arial"/>
          <w:color w:val="2A2728"/>
          <w:w w:val="98"/>
          <w:position w:val="-3"/>
          <w:sz w:val="79"/>
          <w:szCs w:val="79"/>
        </w:rPr>
        <w:t>---------</w:t>
      </w:r>
      <w:r>
        <w:rPr>
          <w:rFonts w:ascii="Arial" w:eastAsia="Arial" w:hAnsi="Arial" w:cs="Arial"/>
          <w:color w:val="2A2728"/>
          <w:w w:val="43"/>
          <w:position w:val="-3"/>
          <w:sz w:val="79"/>
          <w:szCs w:val="79"/>
        </w:rPr>
        <w:t>-:;</w:t>
      </w:r>
      <w:r>
        <w:rPr>
          <w:rFonts w:ascii="Arial" w:eastAsia="Arial" w:hAnsi="Arial" w:cs="Arial"/>
          <w:color w:val="626263"/>
          <w:w w:val="24"/>
          <w:position w:val="-3"/>
          <w:sz w:val="79"/>
          <w:szCs w:val="79"/>
        </w:rPr>
        <w:t>'</w:t>
      </w:r>
      <w:r>
        <w:rPr>
          <w:rFonts w:ascii="Arial" w:eastAsia="Arial" w:hAnsi="Arial" w:cs="Arial"/>
          <w:color w:val="2A2728"/>
          <w:w w:val="33"/>
          <w:position w:val="-3"/>
          <w:sz w:val="79"/>
          <w:szCs w:val="79"/>
        </w:rPr>
        <w:t>"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2" w:line="260" w:lineRule="exact"/>
        <w:rPr>
          <w:sz w:val="26"/>
          <w:szCs w:val="26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</w:p>
    <w:p w:rsidR="00165D3B" w:rsidRDefault="00337F62">
      <w:pPr>
        <w:spacing w:before="20" w:line="60" w:lineRule="exact"/>
        <w:jc w:val="right"/>
        <w:rPr>
          <w:sz w:val="29"/>
          <w:szCs w:val="29"/>
        </w:rPr>
      </w:pPr>
      <w:r>
        <w:rPr>
          <w:rFonts w:ascii="Malgun Gothic" w:eastAsia="Malgun Gothic" w:hAnsi="Malgun Gothic" w:cs="Malgun Gothic"/>
          <w:color w:val="393637"/>
          <w:spacing w:val="-111"/>
          <w:w w:val="60"/>
          <w:position w:val="-43"/>
        </w:rPr>
        <w:t>�</w:t>
      </w:r>
      <w:r>
        <w:rPr>
          <w:color w:val="504F50"/>
          <w:spacing w:val="-74"/>
          <w:w w:val="39"/>
          <w:position w:val="-73"/>
          <w:sz w:val="84"/>
          <w:szCs w:val="84"/>
        </w:rPr>
        <w:t>-</w:t>
      </w:r>
      <w:r>
        <w:rPr>
          <w:color w:val="393637"/>
          <w:position w:val="-41"/>
          <w:sz w:val="29"/>
          <w:szCs w:val="29"/>
        </w:rPr>
        <w:t>•</w:t>
      </w:r>
    </w:p>
    <w:p w:rsidR="00165D3B" w:rsidRDefault="00337F62">
      <w:pPr>
        <w:spacing w:line="80" w:lineRule="exact"/>
        <w:ind w:right="-144"/>
        <w:rPr>
          <w:sz w:val="32"/>
          <w:szCs w:val="32"/>
        </w:rPr>
      </w:pPr>
      <w:r>
        <w:br w:type="column"/>
      </w:r>
      <w:r>
        <w:rPr>
          <w:rFonts w:ascii="Malgun Gothic" w:eastAsia="Malgun Gothic" w:hAnsi="Malgun Gothic" w:cs="Malgun Gothic"/>
          <w:color w:val="393637"/>
          <w:spacing w:val="-111"/>
          <w:w w:val="60"/>
          <w:position w:val="-44"/>
        </w:rPr>
        <w:t>�</w:t>
      </w:r>
      <w:r>
        <w:rPr>
          <w:color w:val="504F50"/>
          <w:spacing w:val="-74"/>
          <w:w w:val="40"/>
          <w:position w:val="-71"/>
          <w:sz w:val="83"/>
          <w:szCs w:val="83"/>
        </w:rPr>
        <w:t>-</w:t>
      </w:r>
      <w:r>
        <w:rPr>
          <w:color w:val="504F50"/>
          <w:w w:val="82"/>
          <w:position w:val="-43"/>
          <w:sz w:val="32"/>
          <w:szCs w:val="32"/>
        </w:rPr>
        <w:t>•</w:t>
      </w:r>
    </w:p>
    <w:p w:rsidR="00165D3B" w:rsidRDefault="00337F62">
      <w:pPr>
        <w:spacing w:before="7" w:line="180" w:lineRule="exact"/>
        <w:rPr>
          <w:sz w:val="19"/>
          <w:szCs w:val="19"/>
        </w:rPr>
      </w:pPr>
      <w:r>
        <w:br w:type="column"/>
      </w:r>
    </w:p>
    <w:p w:rsidR="00165D3B" w:rsidRDefault="00337F62">
      <w:pPr>
        <w:spacing w:line="280" w:lineRule="exact"/>
        <w:jc w:val="right"/>
        <w:rPr>
          <w:sz w:val="29"/>
          <w:szCs w:val="29"/>
        </w:rPr>
      </w:pPr>
      <w:r>
        <w:rPr>
          <w:rFonts w:ascii="Malgun Gothic" w:eastAsia="Malgun Gothic" w:hAnsi="Malgun Gothic" w:cs="Malgun Gothic"/>
          <w:color w:val="2A2728"/>
          <w:spacing w:val="-74"/>
          <w:w w:val="55"/>
          <w:position w:val="-7"/>
        </w:rPr>
        <w:t>�</w:t>
      </w:r>
      <w:r>
        <w:rPr>
          <w:color w:val="504F50"/>
          <w:position w:val="-4"/>
          <w:sz w:val="29"/>
          <w:szCs w:val="29"/>
        </w:rPr>
        <w:t>•</w:t>
      </w:r>
    </w:p>
    <w:p w:rsidR="00165D3B" w:rsidRDefault="00337F62">
      <w:pPr>
        <w:spacing w:line="400" w:lineRule="atLeast"/>
        <w:rPr>
          <w:sz w:val="31"/>
          <w:szCs w:val="31"/>
        </w:rPr>
      </w:pPr>
      <w:r>
        <w:rPr>
          <w:color w:val="393637"/>
          <w:w w:val="81"/>
          <w:sz w:val="31"/>
          <w:szCs w:val="31"/>
        </w:rPr>
        <w:t>'!</w:t>
      </w:r>
      <w:r>
        <w:rPr>
          <w:color w:val="393637"/>
          <w:w w:val="59"/>
          <w:sz w:val="31"/>
          <w:szCs w:val="31"/>
        </w:rPr>
        <w:t>.</w:t>
      </w:r>
    </w:p>
    <w:p w:rsidR="00165D3B" w:rsidRDefault="00337F62">
      <w:pPr>
        <w:spacing w:before="3" w:line="160" w:lineRule="exact"/>
        <w:rPr>
          <w:sz w:val="17"/>
          <w:szCs w:val="17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280" w:lineRule="atLeast"/>
        <w:ind w:right="-68"/>
        <w:rPr>
          <w:sz w:val="31"/>
          <w:szCs w:val="31"/>
        </w:rPr>
      </w:pPr>
      <w:r>
        <w:pict>
          <v:shape id="_x0000_s1362" type="#_x0000_t202" style="position:absolute;margin-left:277.75pt;margin-top:5.85pt;width:66.9pt;height:25.2pt;z-index:-13734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color w:val="393637"/>
                      <w:w w:val="22"/>
                      <w:sz w:val="50"/>
                      <w:szCs w:val="50"/>
                    </w:rPr>
                    <w:t>.</w:t>
                  </w:r>
                  <w:r>
                    <w:rPr>
                      <w:color w:val="2A2728"/>
                      <w:w w:val="74"/>
                      <w:sz w:val="50"/>
                      <w:szCs w:val="50"/>
                    </w:rPr>
                    <w:t>,</w:t>
                  </w:r>
                  <w:r>
                    <w:rPr>
                      <w:color w:val="2A2728"/>
                      <w:w w:val="37"/>
                      <w:sz w:val="50"/>
                      <w:szCs w:val="50"/>
                    </w:rPr>
                    <w:t>.</w:t>
                  </w:r>
                  <w:r>
                    <w:rPr>
                      <w:color w:val="2A2728"/>
                      <w:sz w:val="50"/>
                      <w:szCs w:val="50"/>
                    </w:rPr>
                    <w:t xml:space="preserve">        </w:t>
                  </w:r>
                  <w:r>
                    <w:rPr>
                      <w:color w:val="2A2728"/>
                      <w:spacing w:val="18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93637"/>
                      <w:w w:val="22"/>
                      <w:sz w:val="44"/>
                      <w:szCs w:val="4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93637"/>
          <w:w w:val="77"/>
          <w:sz w:val="31"/>
          <w:szCs w:val="31"/>
        </w:rPr>
        <w:t>'!</w:t>
      </w:r>
      <w:r>
        <w:rPr>
          <w:color w:val="504F50"/>
          <w:w w:val="77"/>
          <w:sz w:val="31"/>
          <w:szCs w:val="31"/>
        </w:rPr>
        <w:t xml:space="preserve">.      </w:t>
      </w:r>
      <w:r>
        <w:rPr>
          <w:color w:val="504F50"/>
          <w:spacing w:val="58"/>
          <w:w w:val="77"/>
          <w:sz w:val="31"/>
          <w:szCs w:val="31"/>
        </w:rPr>
        <w:t xml:space="preserve"> </w:t>
      </w:r>
      <w:r>
        <w:rPr>
          <w:color w:val="393637"/>
          <w:w w:val="81"/>
          <w:position w:val="1"/>
          <w:sz w:val="31"/>
          <w:szCs w:val="31"/>
        </w:rPr>
        <w:t>'!</w:t>
      </w:r>
      <w:r>
        <w:rPr>
          <w:color w:val="504F50"/>
          <w:w w:val="59"/>
          <w:position w:val="1"/>
          <w:sz w:val="31"/>
          <w:szCs w:val="31"/>
        </w:rPr>
        <w:t>.</w:t>
      </w:r>
    </w:p>
    <w:p w:rsidR="00165D3B" w:rsidRDefault="00337F62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200" w:lineRule="atLeast"/>
        <w:ind w:right="-67"/>
        <w:rPr>
          <w:sz w:val="31"/>
          <w:szCs w:val="31"/>
        </w:rPr>
      </w:pPr>
      <w:r>
        <w:rPr>
          <w:color w:val="2A2728"/>
          <w:w w:val="75"/>
          <w:sz w:val="31"/>
          <w:szCs w:val="31"/>
        </w:rPr>
        <w:t>'!</w:t>
      </w:r>
      <w:r>
        <w:rPr>
          <w:color w:val="626263"/>
          <w:w w:val="71"/>
          <w:sz w:val="31"/>
          <w:szCs w:val="31"/>
        </w:rPr>
        <w:t>.</w:t>
      </w:r>
    </w:p>
    <w:p w:rsidR="00165D3B" w:rsidRDefault="00337F62">
      <w:pPr>
        <w:spacing w:before="4" w:line="160" w:lineRule="exact"/>
        <w:rPr>
          <w:sz w:val="16"/>
          <w:szCs w:val="16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260" w:lineRule="atLeast"/>
        <w:ind w:right="-67"/>
        <w:rPr>
          <w:sz w:val="31"/>
          <w:szCs w:val="31"/>
        </w:rPr>
      </w:pPr>
      <w:r>
        <w:rPr>
          <w:color w:val="393637"/>
          <w:w w:val="77"/>
          <w:sz w:val="31"/>
          <w:szCs w:val="31"/>
        </w:rPr>
        <w:t xml:space="preserve">'!.       </w:t>
      </w:r>
      <w:r>
        <w:rPr>
          <w:color w:val="393637"/>
          <w:spacing w:val="7"/>
          <w:w w:val="77"/>
          <w:sz w:val="31"/>
          <w:szCs w:val="31"/>
        </w:rPr>
        <w:t xml:space="preserve"> </w:t>
      </w:r>
      <w:r>
        <w:rPr>
          <w:color w:val="393637"/>
          <w:w w:val="81"/>
          <w:sz w:val="31"/>
          <w:szCs w:val="31"/>
        </w:rPr>
        <w:t>'!</w:t>
      </w:r>
      <w:r>
        <w:rPr>
          <w:color w:val="626263"/>
          <w:w w:val="59"/>
          <w:sz w:val="31"/>
          <w:szCs w:val="31"/>
        </w:rPr>
        <w:t>.</w:t>
      </w:r>
    </w:p>
    <w:p w:rsidR="00165D3B" w:rsidRDefault="00337F62">
      <w:pPr>
        <w:spacing w:line="80" w:lineRule="exact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7" w:space="720" w:equalWidth="0">
            <w:col w:w="1727" w:space="510"/>
            <w:col w:w="140" w:space="529"/>
            <w:col w:w="864" w:space="566"/>
            <w:col w:w="837" w:space="483"/>
            <w:col w:w="177" w:space="473"/>
            <w:col w:w="846" w:space="483"/>
            <w:col w:w="3085"/>
          </w:cols>
        </w:sectPr>
      </w:pPr>
      <w:r>
        <w:br w:type="column"/>
      </w:r>
      <w:r>
        <w:rPr>
          <w:color w:val="2A2728"/>
          <w:w w:val="81"/>
          <w:position w:val="-51"/>
          <w:sz w:val="31"/>
          <w:szCs w:val="31"/>
        </w:rPr>
        <w:t>'</w:t>
      </w:r>
      <w:r>
        <w:rPr>
          <w:color w:val="2A2728"/>
          <w:spacing w:val="19"/>
          <w:w w:val="81"/>
          <w:position w:val="-51"/>
          <w:sz w:val="31"/>
          <w:szCs w:val="31"/>
        </w:rPr>
        <w:t>!</w:t>
      </w:r>
      <w:r>
        <w:rPr>
          <w:color w:val="393637"/>
          <w:w w:val="35"/>
          <w:position w:val="-51"/>
          <w:sz w:val="31"/>
          <w:szCs w:val="31"/>
        </w:rPr>
        <w:t>.</w:t>
      </w:r>
      <w:r>
        <w:rPr>
          <w:color w:val="393637"/>
          <w:position w:val="-51"/>
          <w:sz w:val="31"/>
          <w:szCs w:val="31"/>
        </w:rPr>
        <w:t xml:space="preserve">     </w:t>
      </w:r>
      <w:r>
        <w:rPr>
          <w:color w:val="393637"/>
          <w:spacing w:val="18"/>
          <w:position w:val="-51"/>
          <w:sz w:val="31"/>
          <w:szCs w:val="31"/>
        </w:rPr>
        <w:t xml:space="preserve"> </w:t>
      </w:r>
      <w:r>
        <w:rPr>
          <w:rFonts w:ascii="Malgun Gothic" w:eastAsia="Malgun Gothic" w:hAnsi="Malgun Gothic" w:cs="Malgun Gothic"/>
          <w:color w:val="393637"/>
          <w:spacing w:val="-121"/>
          <w:w w:val="65"/>
          <w:position w:val="-39"/>
        </w:rPr>
        <w:t>�</w:t>
      </w:r>
      <w:r>
        <w:rPr>
          <w:color w:val="393637"/>
          <w:spacing w:val="-65"/>
          <w:w w:val="40"/>
          <w:position w:val="-66"/>
          <w:sz w:val="83"/>
          <w:szCs w:val="83"/>
        </w:rPr>
        <w:t>-</w:t>
      </w:r>
      <w:r>
        <w:rPr>
          <w:rFonts w:ascii="Arial" w:eastAsia="Arial" w:hAnsi="Arial" w:cs="Arial"/>
          <w:color w:val="393637"/>
          <w:w w:val="94"/>
          <w:position w:val="-37"/>
          <w:sz w:val="28"/>
          <w:szCs w:val="28"/>
        </w:rPr>
        <w:t>•</w:t>
      </w:r>
    </w:p>
    <w:p w:rsidR="00165D3B" w:rsidRDefault="00337F62">
      <w:pPr>
        <w:spacing w:line="620" w:lineRule="atLeast"/>
        <w:ind w:left="1578" w:right="-53"/>
        <w:rPr>
          <w:sz w:val="21"/>
          <w:szCs w:val="21"/>
        </w:rPr>
      </w:pPr>
      <w:r>
        <w:rPr>
          <w:color w:val="393637"/>
          <w:w w:val="63"/>
          <w:sz w:val="21"/>
          <w:szCs w:val="21"/>
        </w:rPr>
        <w:t xml:space="preserve">c;.               </w:t>
      </w:r>
      <w:r>
        <w:rPr>
          <w:color w:val="393637"/>
          <w:spacing w:val="1"/>
          <w:w w:val="63"/>
          <w:sz w:val="21"/>
          <w:szCs w:val="21"/>
        </w:rPr>
        <w:t xml:space="preserve"> </w:t>
      </w:r>
      <w:r>
        <w:rPr>
          <w:color w:val="393637"/>
          <w:w w:val="63"/>
          <w:position w:val="1"/>
          <w:sz w:val="21"/>
          <w:szCs w:val="21"/>
        </w:rPr>
        <w:t>c;.</w:t>
      </w:r>
    </w:p>
    <w:p w:rsidR="00165D3B" w:rsidRDefault="00337F62">
      <w:pPr>
        <w:spacing w:line="620" w:lineRule="atLeast"/>
        <w:ind w:right="-77"/>
        <w:rPr>
          <w:sz w:val="21"/>
          <w:szCs w:val="21"/>
        </w:rPr>
      </w:pPr>
      <w:r>
        <w:br w:type="column"/>
      </w:r>
      <w:r>
        <w:rPr>
          <w:color w:val="2A2728"/>
          <w:w w:val="76"/>
          <w:position w:val="-15"/>
          <w:sz w:val="30"/>
          <w:szCs w:val="30"/>
        </w:rPr>
        <w:t>e</w:t>
      </w:r>
      <w:r>
        <w:rPr>
          <w:color w:val="504F50"/>
          <w:w w:val="49"/>
          <w:position w:val="-15"/>
          <w:sz w:val="30"/>
          <w:szCs w:val="30"/>
        </w:rPr>
        <w:t>.</w:t>
      </w:r>
      <w:r>
        <w:rPr>
          <w:color w:val="504F50"/>
          <w:position w:val="-15"/>
          <w:sz w:val="30"/>
          <w:szCs w:val="30"/>
        </w:rPr>
        <w:t xml:space="preserve">      </w:t>
      </w:r>
      <w:r>
        <w:rPr>
          <w:color w:val="504F50"/>
          <w:spacing w:val="14"/>
          <w:position w:val="-15"/>
          <w:sz w:val="30"/>
          <w:szCs w:val="30"/>
        </w:rPr>
        <w:t xml:space="preserve"> </w:t>
      </w:r>
      <w:r>
        <w:rPr>
          <w:color w:val="393637"/>
          <w:w w:val="63"/>
          <w:sz w:val="21"/>
          <w:szCs w:val="21"/>
        </w:rPr>
        <w:t>c;.</w:t>
      </w:r>
    </w:p>
    <w:p w:rsidR="00165D3B" w:rsidRDefault="00337F62">
      <w:pPr>
        <w:spacing w:line="620" w:lineRule="atLeast"/>
        <w:sectPr w:rsidR="00165D3B">
          <w:type w:val="continuous"/>
          <w:pgSz w:w="11900" w:h="16840"/>
          <w:pgMar w:top="400" w:right="640" w:bottom="0" w:left="540" w:header="720" w:footer="720" w:gutter="0"/>
          <w:cols w:num="3" w:space="720" w:equalWidth="0">
            <w:col w:w="2368" w:space="585"/>
            <w:col w:w="809" w:space="631"/>
            <w:col w:w="6327"/>
          </w:cols>
        </w:sectPr>
      </w:pPr>
      <w:r>
        <w:br w:type="column"/>
      </w:r>
      <w:r>
        <w:rPr>
          <w:color w:val="2A2728"/>
          <w:w w:val="76"/>
          <w:sz w:val="30"/>
          <w:szCs w:val="30"/>
        </w:rPr>
        <w:t>e</w:t>
      </w:r>
      <w:r>
        <w:rPr>
          <w:color w:val="393637"/>
          <w:w w:val="49"/>
          <w:sz w:val="30"/>
          <w:szCs w:val="30"/>
        </w:rPr>
        <w:t>.</w:t>
      </w:r>
      <w:r>
        <w:rPr>
          <w:color w:val="393637"/>
          <w:sz w:val="30"/>
          <w:szCs w:val="30"/>
        </w:rPr>
        <w:t xml:space="preserve">      </w:t>
      </w:r>
      <w:r>
        <w:rPr>
          <w:color w:val="393637"/>
          <w:spacing w:val="-5"/>
          <w:sz w:val="30"/>
          <w:szCs w:val="30"/>
        </w:rPr>
        <w:t xml:space="preserve"> </w:t>
      </w:r>
      <w:r>
        <w:rPr>
          <w:color w:val="393637"/>
          <w:w w:val="65"/>
          <w:sz w:val="32"/>
          <w:szCs w:val="32"/>
        </w:rPr>
        <w:t>e</w:t>
      </w:r>
      <w:r>
        <w:rPr>
          <w:color w:val="626263"/>
          <w:w w:val="46"/>
          <w:sz w:val="32"/>
          <w:szCs w:val="32"/>
        </w:rPr>
        <w:t>.</w:t>
      </w:r>
      <w:r>
        <w:rPr>
          <w:color w:val="626263"/>
          <w:sz w:val="32"/>
          <w:szCs w:val="32"/>
        </w:rPr>
        <w:t xml:space="preserve">      </w:t>
      </w:r>
      <w:r>
        <w:rPr>
          <w:color w:val="626263"/>
          <w:spacing w:val="-30"/>
          <w:sz w:val="32"/>
          <w:szCs w:val="32"/>
        </w:rPr>
        <w:t xml:space="preserve"> </w:t>
      </w:r>
      <w:r>
        <w:rPr>
          <w:color w:val="2A2728"/>
          <w:w w:val="69"/>
          <w:position w:val="7"/>
          <w:sz w:val="30"/>
          <w:szCs w:val="30"/>
        </w:rPr>
        <w:t>e</w:t>
      </w:r>
      <w:r>
        <w:rPr>
          <w:color w:val="504F50"/>
          <w:w w:val="49"/>
          <w:position w:val="7"/>
          <w:sz w:val="30"/>
          <w:szCs w:val="30"/>
        </w:rPr>
        <w:t>.</w:t>
      </w:r>
      <w:r>
        <w:rPr>
          <w:color w:val="504F50"/>
          <w:position w:val="7"/>
          <w:sz w:val="30"/>
          <w:szCs w:val="30"/>
        </w:rPr>
        <w:t xml:space="preserve">      </w:t>
      </w:r>
      <w:r>
        <w:rPr>
          <w:color w:val="504F50"/>
          <w:spacing w:val="-5"/>
          <w:position w:val="7"/>
          <w:sz w:val="30"/>
          <w:szCs w:val="30"/>
        </w:rPr>
        <w:t xml:space="preserve"> </w:t>
      </w:r>
      <w:r>
        <w:rPr>
          <w:color w:val="393637"/>
          <w:w w:val="74"/>
          <w:position w:val="1"/>
          <w:sz w:val="31"/>
          <w:szCs w:val="31"/>
        </w:rPr>
        <w:t>e</w:t>
      </w:r>
      <w:r>
        <w:rPr>
          <w:color w:val="626263"/>
          <w:w w:val="47"/>
          <w:position w:val="1"/>
          <w:sz w:val="31"/>
          <w:szCs w:val="31"/>
        </w:rPr>
        <w:t>.</w:t>
      </w:r>
      <w:r>
        <w:rPr>
          <w:color w:val="626263"/>
          <w:position w:val="1"/>
          <w:sz w:val="31"/>
          <w:szCs w:val="31"/>
        </w:rPr>
        <w:t xml:space="preserve">      </w:t>
      </w:r>
      <w:r>
        <w:rPr>
          <w:color w:val="626263"/>
          <w:spacing w:val="-22"/>
          <w:position w:val="1"/>
          <w:sz w:val="31"/>
          <w:szCs w:val="31"/>
        </w:rPr>
        <w:t xml:space="preserve"> </w:t>
      </w:r>
      <w:r>
        <w:rPr>
          <w:color w:val="393637"/>
          <w:w w:val="74"/>
          <w:position w:val="2"/>
          <w:sz w:val="31"/>
          <w:szCs w:val="31"/>
        </w:rPr>
        <w:t>e</w:t>
      </w:r>
      <w:r>
        <w:rPr>
          <w:color w:val="504F50"/>
          <w:w w:val="47"/>
          <w:position w:val="2"/>
          <w:sz w:val="31"/>
          <w:szCs w:val="31"/>
        </w:rPr>
        <w:t>.</w:t>
      </w:r>
      <w:r>
        <w:rPr>
          <w:color w:val="504F50"/>
          <w:position w:val="2"/>
          <w:sz w:val="31"/>
          <w:szCs w:val="31"/>
        </w:rPr>
        <w:t xml:space="preserve">      </w:t>
      </w:r>
      <w:r>
        <w:rPr>
          <w:color w:val="504F50"/>
          <w:spacing w:val="-22"/>
          <w:position w:val="2"/>
          <w:sz w:val="31"/>
          <w:szCs w:val="31"/>
        </w:rPr>
        <w:t xml:space="preserve"> </w:t>
      </w:r>
      <w:r>
        <w:rPr>
          <w:color w:val="2A2728"/>
          <w:w w:val="76"/>
          <w:position w:val="9"/>
          <w:sz w:val="30"/>
          <w:szCs w:val="30"/>
        </w:rPr>
        <w:t>e</w:t>
      </w:r>
      <w:r>
        <w:rPr>
          <w:color w:val="504F50"/>
          <w:w w:val="49"/>
          <w:position w:val="9"/>
          <w:sz w:val="30"/>
          <w:szCs w:val="30"/>
        </w:rPr>
        <w:t>.</w:t>
      </w:r>
      <w:r>
        <w:rPr>
          <w:color w:val="504F50"/>
          <w:position w:val="9"/>
          <w:sz w:val="30"/>
          <w:szCs w:val="30"/>
        </w:rPr>
        <w:t xml:space="preserve">     </w:t>
      </w:r>
      <w:r>
        <w:rPr>
          <w:color w:val="504F50"/>
          <w:spacing w:val="33"/>
          <w:position w:val="9"/>
          <w:sz w:val="30"/>
          <w:szCs w:val="30"/>
        </w:rPr>
        <w:t xml:space="preserve"> </w:t>
      </w:r>
      <w:r>
        <w:rPr>
          <w:color w:val="2A2728"/>
          <w:position w:val="17"/>
        </w:rPr>
        <w:t>e,</w:t>
      </w:r>
    </w:p>
    <w:p w:rsidR="00165D3B" w:rsidRDefault="00337F62">
      <w:pPr>
        <w:spacing w:line="260" w:lineRule="atLeast"/>
        <w:ind w:left="6362"/>
        <w:rPr>
          <w:sz w:val="112"/>
          <w:szCs w:val="112"/>
        </w:rPr>
      </w:pPr>
      <w:r>
        <w:pict>
          <v:shape id="_x0000_s1361" type="#_x0000_t202" style="position:absolute;left:0;text-align:left;margin-left:409.2pt;margin-top:28.5pt;width:1.4pt;height:21.6pt;z-index:-13723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5"/>
                    <w:rPr>
                      <w:rFonts w:ascii="Arial" w:eastAsia="Arial" w:hAnsi="Arial" w:cs="Arial"/>
                      <w:sz w:val="43"/>
                      <w:szCs w:val="43"/>
                    </w:rPr>
                  </w:pPr>
                  <w:r>
                    <w:rPr>
                      <w:rFonts w:ascii="Arial" w:eastAsia="Arial" w:hAnsi="Arial" w:cs="Arial"/>
                      <w:color w:val="504F50"/>
                      <w:w w:val="23"/>
                      <w:sz w:val="43"/>
                      <w:szCs w:val="4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w w:val="31"/>
          <w:position w:val="2"/>
          <w:sz w:val="96"/>
          <w:szCs w:val="96"/>
        </w:rPr>
        <w:t xml:space="preserve">,             </w:t>
      </w:r>
      <w:r>
        <w:rPr>
          <w:rFonts w:ascii="Arial" w:eastAsia="Arial" w:hAnsi="Arial" w:cs="Arial"/>
          <w:color w:val="2A2728"/>
          <w:spacing w:val="73"/>
          <w:w w:val="31"/>
          <w:position w:val="2"/>
          <w:sz w:val="96"/>
          <w:szCs w:val="96"/>
        </w:rPr>
        <w:t xml:space="preserve"> </w:t>
      </w:r>
      <w:r>
        <w:rPr>
          <w:rFonts w:ascii="Malgun Gothic" w:eastAsia="Malgun Gothic" w:hAnsi="Malgun Gothic" w:cs="Malgun Gothic"/>
          <w:color w:val="393637"/>
          <w:w w:val="21"/>
          <w:sz w:val="43"/>
          <w:szCs w:val="43"/>
        </w:rPr>
        <w:t>�</w:t>
      </w:r>
      <w:r>
        <w:rPr>
          <w:rFonts w:ascii="Arial" w:eastAsia="Arial" w:hAnsi="Arial" w:cs="Arial"/>
          <w:color w:val="504F50"/>
          <w:w w:val="38"/>
          <w:sz w:val="43"/>
          <w:szCs w:val="43"/>
        </w:rPr>
        <w:t>·</w:t>
      </w:r>
      <w:r>
        <w:rPr>
          <w:rFonts w:ascii="Arial" w:eastAsia="Arial" w:hAnsi="Arial" w:cs="Arial"/>
          <w:color w:val="504F50"/>
          <w:sz w:val="43"/>
          <w:szCs w:val="43"/>
        </w:rPr>
        <w:t xml:space="preserve">        </w:t>
      </w:r>
      <w:r>
        <w:rPr>
          <w:rFonts w:ascii="Arial" w:eastAsia="Arial" w:hAnsi="Arial" w:cs="Arial"/>
          <w:color w:val="504F50"/>
          <w:spacing w:val="-59"/>
          <w:sz w:val="43"/>
          <w:szCs w:val="43"/>
        </w:rPr>
        <w:t xml:space="preserve"> </w:t>
      </w:r>
      <w:r>
        <w:rPr>
          <w:color w:val="2A2728"/>
          <w:w w:val="36"/>
          <w:position w:val="-64"/>
          <w:sz w:val="112"/>
          <w:szCs w:val="112"/>
        </w:rPr>
        <w:t>"</w:t>
      </w:r>
    </w:p>
    <w:p w:rsidR="00165D3B" w:rsidRDefault="00337F62">
      <w:pPr>
        <w:spacing w:line="1080" w:lineRule="atLeast"/>
        <w:ind w:left="1587"/>
        <w:rPr>
          <w:rFonts w:ascii="Arial" w:eastAsia="Arial" w:hAnsi="Arial" w:cs="Arial"/>
          <w:sz w:val="19"/>
          <w:szCs w:val="19"/>
        </w:rPr>
      </w:pPr>
      <w:r>
        <w:pict>
          <v:shape id="_x0000_s1360" type="#_x0000_t202" style="position:absolute;left:0;text-align:left;margin-left:277.75pt;margin-top:21.15pt;width:5.1pt;height:38pt;z-index:-13733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4"/>
                    <w:rPr>
                      <w:sz w:val="76"/>
                      <w:szCs w:val="76"/>
                    </w:rPr>
                  </w:pPr>
                  <w:r>
                    <w:rPr>
                      <w:color w:val="393637"/>
                      <w:w w:val="40"/>
                      <w:sz w:val="76"/>
                      <w:szCs w:val="7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93637"/>
          <w:w w:val="60"/>
          <w:position w:val="2"/>
        </w:rPr>
        <w:t>�</w:t>
      </w:r>
      <w:r>
        <w:rPr>
          <w:rFonts w:ascii="Malgun Gothic" w:eastAsia="Malgun Gothic" w:hAnsi="Malgun Gothic" w:cs="Malgun Gothic"/>
          <w:color w:val="393637"/>
          <w:w w:val="60"/>
          <w:position w:val="2"/>
        </w:rPr>
        <w:t xml:space="preserve">           </w:t>
      </w:r>
      <w:r>
        <w:rPr>
          <w:rFonts w:ascii="Malgun Gothic" w:eastAsia="Malgun Gothic" w:hAnsi="Malgun Gothic" w:cs="Malgun Gothic"/>
          <w:color w:val="393637"/>
          <w:spacing w:val="24"/>
          <w:w w:val="60"/>
          <w:position w:val="2"/>
        </w:rPr>
        <w:t xml:space="preserve"> </w:t>
      </w:r>
      <w:r>
        <w:rPr>
          <w:rFonts w:ascii="Malgun Gothic" w:eastAsia="Malgun Gothic" w:hAnsi="Malgun Gothic" w:cs="Malgun Gothic"/>
          <w:color w:val="504F50"/>
          <w:w w:val="60"/>
          <w:position w:val="2"/>
        </w:rPr>
        <w:t>�</w:t>
      </w:r>
      <w:r>
        <w:rPr>
          <w:rFonts w:ascii="Malgun Gothic" w:eastAsia="Malgun Gothic" w:hAnsi="Malgun Gothic" w:cs="Malgun Gothic"/>
          <w:color w:val="504F50"/>
          <w:w w:val="60"/>
          <w:position w:val="2"/>
        </w:rPr>
        <w:t xml:space="preserve">                             </w:t>
      </w:r>
      <w:r>
        <w:rPr>
          <w:rFonts w:ascii="Malgun Gothic" w:eastAsia="Malgun Gothic" w:hAnsi="Malgun Gothic" w:cs="Malgun Gothic"/>
          <w:color w:val="504F50"/>
          <w:spacing w:val="9"/>
          <w:w w:val="60"/>
          <w:position w:val="2"/>
        </w:rPr>
        <w:t xml:space="preserve"> </w:t>
      </w:r>
      <w:r>
        <w:rPr>
          <w:rFonts w:ascii="Malgun Gothic" w:eastAsia="Malgun Gothic" w:hAnsi="Malgun Gothic" w:cs="Malgun Gothic"/>
          <w:color w:val="393637"/>
          <w:spacing w:val="-111"/>
          <w:w w:val="60"/>
          <w:position w:val="4"/>
        </w:rPr>
        <w:t>�</w:t>
      </w:r>
      <w:r>
        <w:rPr>
          <w:color w:val="504F50"/>
          <w:w w:val="202"/>
          <w:sz w:val="28"/>
          <w:szCs w:val="28"/>
        </w:rPr>
        <w:t>'</w:t>
      </w:r>
      <w:r>
        <w:rPr>
          <w:color w:val="504F50"/>
          <w:sz w:val="28"/>
          <w:szCs w:val="28"/>
        </w:rPr>
        <w:t xml:space="preserve">                                                                </w:t>
      </w:r>
      <w:r>
        <w:rPr>
          <w:color w:val="504F50"/>
          <w:spacing w:val="11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93637"/>
          <w:w w:val="60"/>
          <w:position w:val="7"/>
        </w:rPr>
        <w:t>�</w:t>
      </w:r>
      <w:r>
        <w:rPr>
          <w:rFonts w:ascii="Malgun Gothic" w:eastAsia="Malgun Gothic" w:hAnsi="Malgun Gothic" w:cs="Malgun Gothic"/>
          <w:color w:val="393637"/>
          <w:w w:val="60"/>
          <w:position w:val="7"/>
        </w:rPr>
        <w:t xml:space="preserve">        </w:t>
      </w:r>
      <w:r>
        <w:rPr>
          <w:rFonts w:ascii="Malgun Gothic" w:eastAsia="Malgun Gothic" w:hAnsi="Malgun Gothic" w:cs="Malgun Gothic"/>
          <w:color w:val="393637"/>
          <w:spacing w:val="2"/>
          <w:w w:val="60"/>
          <w:position w:val="7"/>
        </w:rPr>
        <w:t xml:space="preserve"> </w:t>
      </w:r>
      <w:r>
        <w:rPr>
          <w:rFonts w:ascii="Arial" w:eastAsia="Arial" w:hAnsi="Arial" w:cs="Arial"/>
          <w:color w:val="393637"/>
          <w:sz w:val="19"/>
          <w:szCs w:val="19"/>
        </w:rPr>
        <w:t>.t,</w:t>
      </w:r>
    </w:p>
    <w:p w:rsidR="00165D3B" w:rsidRDefault="00337F62">
      <w:pPr>
        <w:spacing w:line="180" w:lineRule="atLeast"/>
        <w:ind w:left="1587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393637"/>
          <w:w w:val="93"/>
        </w:rPr>
        <w:t xml:space="preserve">r.,        </w:t>
      </w:r>
      <w:r>
        <w:rPr>
          <w:rFonts w:ascii="Arial" w:eastAsia="Arial" w:hAnsi="Arial" w:cs="Arial"/>
          <w:color w:val="393637"/>
          <w:spacing w:val="29"/>
          <w:w w:val="93"/>
        </w:rPr>
        <w:t xml:space="preserve"> </w:t>
      </w:r>
      <w:r>
        <w:rPr>
          <w:rFonts w:ascii="Arial" w:eastAsia="Arial" w:hAnsi="Arial" w:cs="Arial"/>
          <w:color w:val="393637"/>
          <w:w w:val="93"/>
        </w:rPr>
        <w:t>r.</w:t>
      </w:r>
      <w:r>
        <w:rPr>
          <w:rFonts w:ascii="Arial" w:eastAsia="Arial" w:hAnsi="Arial" w:cs="Arial"/>
          <w:color w:val="504F50"/>
          <w:w w:val="93"/>
        </w:rPr>
        <w:t xml:space="preserve">,        </w:t>
      </w:r>
      <w:r>
        <w:rPr>
          <w:rFonts w:ascii="Arial" w:eastAsia="Arial" w:hAnsi="Arial" w:cs="Arial"/>
          <w:color w:val="504F50"/>
          <w:spacing w:val="38"/>
          <w:w w:val="93"/>
        </w:rPr>
        <w:t xml:space="preserve"> </w:t>
      </w:r>
      <w:r>
        <w:rPr>
          <w:color w:val="2A2728"/>
          <w:w w:val="94"/>
          <w:position w:val="-11"/>
          <w:sz w:val="33"/>
          <w:szCs w:val="33"/>
        </w:rPr>
        <w:t>J</w:t>
      </w:r>
      <w:r>
        <w:rPr>
          <w:color w:val="504F50"/>
          <w:w w:val="56"/>
          <w:position w:val="-11"/>
          <w:sz w:val="33"/>
          <w:szCs w:val="33"/>
        </w:rPr>
        <w:t>.</w:t>
      </w:r>
      <w:r>
        <w:rPr>
          <w:color w:val="504F50"/>
          <w:position w:val="-11"/>
          <w:sz w:val="33"/>
          <w:szCs w:val="33"/>
        </w:rPr>
        <w:t xml:space="preserve">      </w:t>
      </w:r>
      <w:r>
        <w:rPr>
          <w:color w:val="504F50"/>
          <w:spacing w:val="-29"/>
          <w:position w:val="-11"/>
          <w:sz w:val="33"/>
          <w:szCs w:val="33"/>
        </w:rPr>
        <w:t xml:space="preserve"> </w:t>
      </w:r>
      <w:r>
        <w:rPr>
          <w:color w:val="393637"/>
          <w:w w:val="104"/>
          <w:sz w:val="26"/>
          <w:szCs w:val="26"/>
        </w:rPr>
        <w:t>c</w:t>
      </w:r>
      <w:r>
        <w:rPr>
          <w:color w:val="504F50"/>
          <w:w w:val="71"/>
          <w:sz w:val="26"/>
          <w:szCs w:val="26"/>
        </w:rPr>
        <w:t>.</w:t>
      </w:r>
      <w:r>
        <w:rPr>
          <w:color w:val="504F50"/>
          <w:sz w:val="26"/>
          <w:szCs w:val="26"/>
        </w:rPr>
        <w:t xml:space="preserve">        </w:t>
      </w:r>
      <w:r>
        <w:rPr>
          <w:color w:val="504F50"/>
          <w:spacing w:val="-28"/>
          <w:sz w:val="26"/>
          <w:szCs w:val="26"/>
        </w:rPr>
        <w:t xml:space="preserve"> </w:t>
      </w:r>
      <w:r>
        <w:rPr>
          <w:color w:val="393637"/>
          <w:w w:val="91"/>
          <w:position w:val="-10"/>
          <w:sz w:val="34"/>
          <w:szCs w:val="34"/>
        </w:rPr>
        <w:t>J</w:t>
      </w:r>
      <w:r>
        <w:rPr>
          <w:color w:val="504F50"/>
          <w:w w:val="54"/>
          <w:position w:val="-10"/>
          <w:sz w:val="34"/>
          <w:szCs w:val="34"/>
        </w:rPr>
        <w:t>.</w:t>
      </w:r>
      <w:r>
        <w:rPr>
          <w:color w:val="504F50"/>
          <w:position w:val="-10"/>
          <w:sz w:val="34"/>
          <w:szCs w:val="34"/>
        </w:rPr>
        <w:t xml:space="preserve">             </w:t>
      </w:r>
      <w:r>
        <w:rPr>
          <w:color w:val="504F50"/>
          <w:spacing w:val="-38"/>
          <w:position w:val="-10"/>
          <w:sz w:val="34"/>
          <w:szCs w:val="34"/>
        </w:rPr>
        <w:t xml:space="preserve"> </w:t>
      </w:r>
      <w:r>
        <w:rPr>
          <w:rFonts w:ascii="Arial" w:eastAsia="Arial" w:hAnsi="Arial" w:cs="Arial"/>
          <w:color w:val="393637"/>
          <w:w w:val="178"/>
          <w:position w:val="-7"/>
          <w:sz w:val="32"/>
          <w:szCs w:val="32"/>
        </w:rPr>
        <w:t>f</w:t>
      </w:r>
    </w:p>
    <w:p w:rsidR="00165D3B" w:rsidRDefault="00337F62">
      <w:pPr>
        <w:spacing w:line="1120" w:lineRule="atLeast"/>
        <w:ind w:left="1578" w:right="-81"/>
        <w:rPr>
          <w:sz w:val="37"/>
          <w:szCs w:val="37"/>
        </w:rPr>
      </w:pPr>
      <w:r>
        <w:rPr>
          <w:color w:val="393637"/>
          <w:w w:val="132"/>
          <w:sz w:val="38"/>
          <w:szCs w:val="38"/>
        </w:rPr>
        <w:t>i</w:t>
      </w:r>
      <w:r>
        <w:rPr>
          <w:color w:val="393637"/>
          <w:w w:val="29"/>
          <w:sz w:val="38"/>
          <w:szCs w:val="38"/>
        </w:rPr>
        <w:t>·</w:t>
      </w:r>
      <w:r>
        <w:rPr>
          <w:color w:val="393637"/>
          <w:sz w:val="38"/>
          <w:szCs w:val="38"/>
        </w:rPr>
        <w:t xml:space="preserve">    </w:t>
      </w:r>
      <w:r>
        <w:rPr>
          <w:color w:val="393637"/>
          <w:spacing w:val="8"/>
          <w:sz w:val="38"/>
          <w:szCs w:val="38"/>
        </w:rPr>
        <w:t xml:space="preserve"> </w:t>
      </w:r>
      <w:r>
        <w:rPr>
          <w:rFonts w:ascii="Arial" w:eastAsia="Arial" w:hAnsi="Arial" w:cs="Arial"/>
          <w:color w:val="393637"/>
          <w:w w:val="226"/>
          <w:position w:val="-2"/>
          <w:sz w:val="37"/>
          <w:szCs w:val="37"/>
        </w:rPr>
        <w:t xml:space="preserve">l </w:t>
      </w:r>
      <w:r>
        <w:rPr>
          <w:rFonts w:ascii="Arial" w:eastAsia="Arial" w:hAnsi="Arial" w:cs="Arial"/>
          <w:color w:val="393637"/>
          <w:spacing w:val="75"/>
          <w:w w:val="226"/>
          <w:position w:val="-2"/>
          <w:sz w:val="37"/>
          <w:szCs w:val="37"/>
        </w:rPr>
        <w:t xml:space="preserve"> </w:t>
      </w:r>
      <w:r>
        <w:rPr>
          <w:color w:val="504F50"/>
          <w:w w:val="82"/>
          <w:position w:val="-3"/>
          <w:sz w:val="32"/>
          <w:szCs w:val="32"/>
        </w:rPr>
        <w:t xml:space="preserve">•       </w:t>
      </w:r>
      <w:r>
        <w:rPr>
          <w:color w:val="504F50"/>
          <w:spacing w:val="42"/>
          <w:w w:val="82"/>
          <w:position w:val="-3"/>
          <w:sz w:val="32"/>
          <w:szCs w:val="32"/>
        </w:rPr>
        <w:t xml:space="preserve"> </w:t>
      </w:r>
      <w:r>
        <w:rPr>
          <w:color w:val="393637"/>
          <w:w w:val="135"/>
          <w:position w:val="1"/>
          <w:sz w:val="37"/>
          <w:szCs w:val="37"/>
        </w:rPr>
        <w:t>i</w:t>
      </w:r>
      <w:r>
        <w:rPr>
          <w:color w:val="393637"/>
          <w:w w:val="30"/>
          <w:position w:val="1"/>
          <w:sz w:val="37"/>
          <w:szCs w:val="37"/>
        </w:rPr>
        <w:t>·</w:t>
      </w:r>
    </w:p>
    <w:p w:rsidR="00165D3B" w:rsidRDefault="00337F62">
      <w:pPr>
        <w:spacing w:line="1120" w:lineRule="atLeast"/>
        <w:ind w:right="-84"/>
        <w:rPr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393637"/>
          <w:position w:val="2"/>
          <w:sz w:val="32"/>
          <w:szCs w:val="32"/>
        </w:rPr>
        <w:t xml:space="preserve">•     </w:t>
      </w:r>
      <w:r>
        <w:rPr>
          <w:rFonts w:ascii="Arial" w:eastAsia="Arial" w:hAnsi="Arial" w:cs="Arial"/>
          <w:color w:val="393637"/>
          <w:spacing w:val="16"/>
          <w:position w:val="2"/>
          <w:sz w:val="32"/>
          <w:szCs w:val="32"/>
        </w:rPr>
        <w:t xml:space="preserve"> </w:t>
      </w:r>
      <w:r>
        <w:rPr>
          <w:color w:val="2A2728"/>
          <w:w w:val="82"/>
          <w:position w:val="4"/>
          <w:sz w:val="32"/>
          <w:szCs w:val="32"/>
        </w:rPr>
        <w:t xml:space="preserve">•       </w:t>
      </w:r>
      <w:r>
        <w:rPr>
          <w:color w:val="2A2728"/>
          <w:spacing w:val="5"/>
          <w:w w:val="82"/>
          <w:position w:val="4"/>
          <w:sz w:val="32"/>
          <w:szCs w:val="32"/>
        </w:rPr>
        <w:t xml:space="preserve"> </w:t>
      </w:r>
      <w:r>
        <w:rPr>
          <w:color w:val="393637"/>
          <w:spacing w:val="-56"/>
          <w:w w:val="206"/>
          <w:sz w:val="25"/>
          <w:szCs w:val="25"/>
        </w:rPr>
        <w:t>'</w:t>
      </w:r>
      <w:r>
        <w:rPr>
          <w:color w:val="393637"/>
          <w:w w:val="82"/>
          <w:position w:val="11"/>
          <w:sz w:val="32"/>
          <w:szCs w:val="32"/>
        </w:rPr>
        <w:t>•</w:t>
      </w:r>
    </w:p>
    <w:p w:rsidR="00165D3B" w:rsidRDefault="00337F62">
      <w:pPr>
        <w:spacing w:line="1120" w:lineRule="atLeast"/>
        <w:ind w:right="-102"/>
        <w:rPr>
          <w:sz w:val="34"/>
          <w:szCs w:val="34"/>
        </w:rPr>
      </w:pPr>
      <w:r>
        <w:br w:type="column"/>
      </w:r>
      <w:r>
        <w:rPr>
          <w:color w:val="393637"/>
          <w:w w:val="82"/>
          <w:position w:val="-20"/>
          <w:sz w:val="32"/>
          <w:szCs w:val="32"/>
        </w:rPr>
        <w:t xml:space="preserve">•      </w:t>
      </w:r>
      <w:r>
        <w:rPr>
          <w:color w:val="393637"/>
          <w:spacing w:val="61"/>
          <w:w w:val="82"/>
          <w:position w:val="-20"/>
          <w:sz w:val="32"/>
          <w:szCs w:val="32"/>
        </w:rPr>
        <w:t xml:space="preserve"> </w:t>
      </w:r>
      <w:r>
        <w:rPr>
          <w:color w:val="2A2728"/>
          <w:spacing w:val="19"/>
          <w:w w:val="91"/>
          <w:sz w:val="34"/>
          <w:szCs w:val="34"/>
        </w:rPr>
        <w:t>J</w:t>
      </w:r>
      <w:r>
        <w:rPr>
          <w:color w:val="626263"/>
          <w:w w:val="32"/>
          <w:sz w:val="34"/>
          <w:szCs w:val="34"/>
        </w:rPr>
        <w:t>.</w:t>
      </w:r>
    </w:p>
    <w:p w:rsidR="00165D3B" w:rsidRDefault="00337F62">
      <w:pPr>
        <w:spacing w:line="960" w:lineRule="atLeast"/>
        <w:ind w:left="66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393637"/>
          <w:w w:val="98"/>
        </w:rPr>
        <w:t>r.</w:t>
      </w:r>
      <w:r>
        <w:rPr>
          <w:rFonts w:ascii="Arial" w:eastAsia="Arial" w:hAnsi="Arial" w:cs="Arial"/>
          <w:color w:val="504F50"/>
          <w:w w:val="83"/>
        </w:rPr>
        <w:t>,</w:t>
      </w:r>
    </w:p>
    <w:p w:rsidR="00165D3B" w:rsidRDefault="00337F62">
      <w:pPr>
        <w:spacing w:line="160" w:lineRule="atLeast"/>
        <w:ind w:left="46"/>
        <w:rPr>
          <w:sz w:val="36"/>
          <w:szCs w:val="36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4" w:space="720" w:equalWidth="0">
            <w:col w:w="3799" w:space="594"/>
            <w:col w:w="1413" w:space="566"/>
            <w:col w:w="781" w:space="492"/>
            <w:col w:w="3075"/>
          </w:cols>
        </w:sectPr>
      </w:pPr>
      <w:r>
        <w:rPr>
          <w:color w:val="393637"/>
          <w:w w:val="82"/>
          <w:position w:val="3"/>
          <w:sz w:val="32"/>
          <w:szCs w:val="32"/>
        </w:rPr>
        <w:t xml:space="preserve">•      </w:t>
      </w:r>
      <w:r>
        <w:rPr>
          <w:color w:val="393637"/>
          <w:spacing w:val="61"/>
          <w:w w:val="82"/>
          <w:position w:val="3"/>
          <w:sz w:val="32"/>
          <w:szCs w:val="32"/>
        </w:rPr>
        <w:t xml:space="preserve"> </w:t>
      </w:r>
      <w:r>
        <w:rPr>
          <w:color w:val="393637"/>
          <w:w w:val="130"/>
          <w:sz w:val="36"/>
          <w:szCs w:val="36"/>
        </w:rPr>
        <w:t>i</w:t>
      </w:r>
      <w:r>
        <w:rPr>
          <w:color w:val="393637"/>
          <w:w w:val="30"/>
          <w:sz w:val="36"/>
          <w:szCs w:val="36"/>
        </w:rPr>
        <w:t>·</w:t>
      </w:r>
    </w:p>
    <w:p w:rsidR="00165D3B" w:rsidRDefault="00337F62">
      <w:pPr>
        <w:spacing w:line="1020" w:lineRule="atLeast"/>
        <w:ind w:left="2916" w:right="-148"/>
        <w:rPr>
          <w:sz w:val="29"/>
          <w:szCs w:val="29"/>
        </w:rPr>
      </w:pPr>
      <w:r>
        <w:rPr>
          <w:color w:val="504F50"/>
          <w:spacing w:val="-65"/>
          <w:w w:val="40"/>
          <w:position w:val="2"/>
          <w:sz w:val="83"/>
          <w:szCs w:val="83"/>
        </w:rPr>
        <w:t>-</w:t>
      </w:r>
      <w:r>
        <w:rPr>
          <w:color w:val="393637"/>
          <w:w w:val="82"/>
          <w:position w:val="-3"/>
          <w:sz w:val="32"/>
          <w:szCs w:val="32"/>
        </w:rPr>
        <w:t>•</w:t>
      </w:r>
      <w:r>
        <w:rPr>
          <w:color w:val="393637"/>
          <w:position w:val="-3"/>
          <w:sz w:val="32"/>
          <w:szCs w:val="32"/>
        </w:rPr>
        <w:t xml:space="preserve">               </w:t>
      </w:r>
      <w:r>
        <w:rPr>
          <w:color w:val="393637"/>
          <w:spacing w:val="21"/>
          <w:position w:val="-3"/>
          <w:sz w:val="32"/>
          <w:szCs w:val="32"/>
        </w:rPr>
        <w:t xml:space="preserve"> </w:t>
      </w:r>
      <w:r>
        <w:rPr>
          <w:color w:val="504F50"/>
          <w:spacing w:val="-65"/>
          <w:w w:val="39"/>
          <w:sz w:val="84"/>
          <w:szCs w:val="84"/>
        </w:rPr>
        <w:t>-</w:t>
      </w:r>
      <w:r>
        <w:rPr>
          <w:rFonts w:ascii="Arial" w:eastAsia="Arial" w:hAnsi="Arial" w:cs="Arial"/>
          <w:color w:val="393637"/>
          <w:w w:val="94"/>
          <w:position w:val="-1"/>
          <w:sz w:val="28"/>
          <w:szCs w:val="28"/>
        </w:rPr>
        <w:t>•</w:t>
      </w:r>
      <w:r>
        <w:rPr>
          <w:rFonts w:ascii="Arial" w:eastAsia="Arial" w:hAnsi="Arial" w:cs="Arial"/>
          <w:color w:val="393637"/>
          <w:position w:val="-1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393637"/>
          <w:spacing w:val="14"/>
          <w:position w:val="-1"/>
          <w:sz w:val="28"/>
          <w:szCs w:val="28"/>
        </w:rPr>
        <w:t xml:space="preserve"> </w:t>
      </w:r>
      <w:r>
        <w:rPr>
          <w:color w:val="393637"/>
          <w:sz w:val="29"/>
          <w:szCs w:val="29"/>
        </w:rPr>
        <w:t>•</w:t>
      </w:r>
    </w:p>
    <w:p w:rsidR="00165D3B" w:rsidRDefault="00337F62">
      <w:pPr>
        <w:spacing w:line="1020" w:lineRule="atLeast"/>
        <w:rPr>
          <w:sz w:val="76"/>
          <w:szCs w:val="76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5155" w:space="1170"/>
            <w:col w:w="4395"/>
          </w:cols>
        </w:sectPr>
      </w:pPr>
      <w:r>
        <w:br w:type="column"/>
      </w:r>
      <w:r>
        <w:rPr>
          <w:color w:val="393637"/>
          <w:spacing w:val="-56"/>
          <w:w w:val="40"/>
          <w:position w:val="2"/>
          <w:sz w:val="76"/>
          <w:szCs w:val="76"/>
        </w:rPr>
        <w:t>-</w:t>
      </w:r>
      <w:r>
        <w:rPr>
          <w:color w:val="393637"/>
          <w:w w:val="82"/>
          <w:sz w:val="32"/>
          <w:szCs w:val="32"/>
        </w:rPr>
        <w:t>•</w:t>
      </w:r>
      <w:r>
        <w:rPr>
          <w:color w:val="393637"/>
          <w:sz w:val="32"/>
          <w:szCs w:val="32"/>
        </w:rPr>
        <w:t xml:space="preserve">      </w:t>
      </w:r>
      <w:r>
        <w:rPr>
          <w:color w:val="393637"/>
          <w:spacing w:val="-30"/>
          <w:sz w:val="32"/>
          <w:szCs w:val="32"/>
        </w:rPr>
        <w:t xml:space="preserve"> </w:t>
      </w:r>
      <w:r>
        <w:rPr>
          <w:rFonts w:ascii="Arial" w:eastAsia="Arial" w:hAnsi="Arial" w:cs="Arial"/>
          <w:color w:val="393637"/>
          <w:spacing w:val="-65"/>
          <w:w w:val="192"/>
          <w:position w:val="9"/>
          <w:sz w:val="28"/>
          <w:szCs w:val="28"/>
        </w:rPr>
        <w:t>'</w:t>
      </w:r>
      <w:r>
        <w:rPr>
          <w:color w:val="393637"/>
          <w:w w:val="82"/>
          <w:sz w:val="32"/>
          <w:szCs w:val="32"/>
        </w:rPr>
        <w:t>•</w:t>
      </w:r>
      <w:r>
        <w:rPr>
          <w:color w:val="393637"/>
          <w:sz w:val="32"/>
          <w:szCs w:val="32"/>
        </w:rPr>
        <w:t xml:space="preserve">      </w:t>
      </w:r>
      <w:r>
        <w:rPr>
          <w:color w:val="393637"/>
          <w:spacing w:val="-30"/>
          <w:sz w:val="32"/>
          <w:szCs w:val="32"/>
        </w:rPr>
        <w:t xml:space="preserve"> </w:t>
      </w:r>
      <w:r>
        <w:rPr>
          <w:color w:val="393637"/>
          <w:w w:val="40"/>
          <w:position w:val="9"/>
          <w:sz w:val="76"/>
          <w:szCs w:val="76"/>
        </w:rPr>
        <w:t>-</w:t>
      </w:r>
    </w:p>
    <w:p w:rsidR="00165D3B" w:rsidRDefault="00337F62">
      <w:pPr>
        <w:spacing w:line="200" w:lineRule="atLeast"/>
        <w:ind w:left="1578" w:right="-90"/>
        <w:rPr>
          <w:sz w:val="38"/>
          <w:szCs w:val="38"/>
        </w:rPr>
      </w:pPr>
      <w:r>
        <w:rPr>
          <w:color w:val="393637"/>
          <w:w w:val="65"/>
          <w:position w:val="2"/>
          <w:sz w:val="40"/>
          <w:szCs w:val="40"/>
        </w:rPr>
        <w:t>1</w:t>
      </w:r>
      <w:r>
        <w:rPr>
          <w:color w:val="393637"/>
          <w:w w:val="41"/>
          <w:position w:val="2"/>
          <w:sz w:val="40"/>
          <w:szCs w:val="40"/>
        </w:rPr>
        <w:t>·</w:t>
      </w:r>
      <w:r>
        <w:rPr>
          <w:color w:val="393637"/>
          <w:position w:val="2"/>
          <w:sz w:val="40"/>
          <w:szCs w:val="40"/>
        </w:rPr>
        <w:t xml:space="preserve">    </w:t>
      </w:r>
      <w:r>
        <w:rPr>
          <w:color w:val="393637"/>
          <w:spacing w:val="-36"/>
          <w:position w:val="2"/>
          <w:sz w:val="40"/>
          <w:szCs w:val="40"/>
        </w:rPr>
        <w:t xml:space="preserve"> </w:t>
      </w:r>
      <w:r>
        <w:rPr>
          <w:color w:val="393637"/>
          <w:w w:val="132"/>
          <w:sz w:val="38"/>
          <w:szCs w:val="38"/>
        </w:rPr>
        <w:t>l</w:t>
      </w:r>
      <w:r>
        <w:rPr>
          <w:color w:val="393637"/>
          <w:w w:val="67"/>
          <w:sz w:val="38"/>
          <w:szCs w:val="38"/>
        </w:rPr>
        <w:t>'</w:t>
      </w:r>
      <w:r>
        <w:rPr>
          <w:color w:val="393637"/>
          <w:sz w:val="38"/>
          <w:szCs w:val="38"/>
        </w:rPr>
        <w:t xml:space="preserve">    </w:t>
      </w:r>
      <w:r>
        <w:rPr>
          <w:color w:val="393637"/>
          <w:spacing w:val="27"/>
          <w:sz w:val="38"/>
          <w:szCs w:val="38"/>
        </w:rPr>
        <w:t xml:space="preserve"> </w:t>
      </w:r>
      <w:r>
        <w:rPr>
          <w:color w:val="2A2728"/>
          <w:w w:val="32"/>
          <w:position w:val="-7"/>
          <w:sz w:val="31"/>
          <w:szCs w:val="31"/>
        </w:rPr>
        <w:t>:</w:t>
      </w:r>
      <w:r>
        <w:rPr>
          <w:color w:val="2A2728"/>
          <w:w w:val="152"/>
          <w:position w:val="-7"/>
          <w:sz w:val="31"/>
          <w:szCs w:val="31"/>
        </w:rPr>
        <w:t>[</w:t>
      </w:r>
      <w:r>
        <w:rPr>
          <w:color w:val="2A2728"/>
          <w:position w:val="-7"/>
          <w:sz w:val="31"/>
          <w:szCs w:val="31"/>
        </w:rPr>
        <w:t xml:space="preserve">      </w:t>
      </w:r>
      <w:r>
        <w:rPr>
          <w:color w:val="2A2728"/>
          <w:spacing w:val="-13"/>
          <w:position w:val="-7"/>
          <w:sz w:val="31"/>
          <w:szCs w:val="31"/>
        </w:rPr>
        <w:t xml:space="preserve"> </w:t>
      </w:r>
      <w:r>
        <w:rPr>
          <w:color w:val="393637"/>
          <w:w w:val="123"/>
          <w:position w:val="1"/>
          <w:sz w:val="38"/>
          <w:szCs w:val="38"/>
        </w:rPr>
        <w:t>l</w:t>
      </w:r>
      <w:r>
        <w:rPr>
          <w:color w:val="504F50"/>
          <w:w w:val="67"/>
          <w:position w:val="1"/>
          <w:sz w:val="38"/>
          <w:szCs w:val="38"/>
        </w:rPr>
        <w:t>'</w:t>
      </w:r>
    </w:p>
    <w:p w:rsidR="00165D3B" w:rsidRDefault="00337F62">
      <w:pPr>
        <w:spacing w:line="200" w:lineRule="atLeast"/>
        <w:ind w:right="-110"/>
        <w:rPr>
          <w:sz w:val="48"/>
          <w:szCs w:val="48"/>
        </w:rPr>
      </w:pPr>
      <w:r>
        <w:br w:type="column"/>
      </w:r>
      <w:r>
        <w:rPr>
          <w:rFonts w:ascii="Arial" w:eastAsia="Arial" w:hAnsi="Arial" w:cs="Arial"/>
          <w:color w:val="2A2728"/>
          <w:spacing w:val="-186"/>
          <w:w w:val="126"/>
          <w:position w:val="15"/>
          <w:sz w:val="44"/>
          <w:szCs w:val="44"/>
        </w:rPr>
        <w:t>r</w:t>
      </w:r>
      <w:r>
        <w:rPr>
          <w:color w:val="393637"/>
          <w:w w:val="23"/>
          <w:sz w:val="48"/>
          <w:szCs w:val="48"/>
        </w:rPr>
        <w:t>·</w:t>
      </w:r>
      <w:r>
        <w:rPr>
          <w:color w:val="2A2728"/>
          <w:w w:val="92"/>
          <w:sz w:val="48"/>
          <w:szCs w:val="48"/>
        </w:rPr>
        <w:t>-</w:t>
      </w:r>
    </w:p>
    <w:p w:rsidR="00165D3B" w:rsidRDefault="00337F62">
      <w:pPr>
        <w:spacing w:line="200" w:lineRule="atLeast"/>
        <w:ind w:right="-102"/>
        <w:rPr>
          <w:rFonts w:ascii="Arial" w:eastAsia="Arial" w:hAnsi="Arial" w:cs="Arial"/>
          <w:sz w:val="52"/>
          <w:szCs w:val="52"/>
        </w:rPr>
      </w:pPr>
      <w:r>
        <w:br w:type="column"/>
      </w:r>
      <w:r>
        <w:rPr>
          <w:color w:val="393637"/>
          <w:w w:val="41"/>
          <w:position w:val="7"/>
          <w:sz w:val="32"/>
          <w:szCs w:val="32"/>
        </w:rPr>
        <w:t>:</w:t>
      </w:r>
      <w:r>
        <w:rPr>
          <w:color w:val="2A2728"/>
          <w:w w:val="139"/>
          <w:position w:val="7"/>
          <w:sz w:val="32"/>
          <w:szCs w:val="32"/>
        </w:rPr>
        <w:t>[</w:t>
      </w:r>
      <w:r>
        <w:rPr>
          <w:color w:val="2A2728"/>
          <w:position w:val="7"/>
          <w:sz w:val="32"/>
          <w:szCs w:val="32"/>
        </w:rPr>
        <w:t xml:space="preserve">     </w:t>
      </w:r>
      <w:r>
        <w:rPr>
          <w:color w:val="2A2728"/>
          <w:spacing w:val="-6"/>
          <w:position w:val="7"/>
          <w:sz w:val="32"/>
          <w:szCs w:val="32"/>
        </w:rPr>
        <w:t xml:space="preserve"> </w:t>
      </w:r>
      <w:r>
        <w:rPr>
          <w:rFonts w:ascii="Arial" w:eastAsia="Arial" w:hAnsi="Arial" w:cs="Arial"/>
          <w:color w:val="504F50"/>
          <w:w w:val="10"/>
          <w:sz w:val="52"/>
          <w:szCs w:val="52"/>
        </w:rPr>
        <w:t>·</w:t>
      </w:r>
      <w:r>
        <w:rPr>
          <w:rFonts w:ascii="Malgun Gothic" w:eastAsia="Malgun Gothic" w:hAnsi="Malgun Gothic" w:cs="Malgun Gothic"/>
          <w:color w:val="393637"/>
          <w:w w:val="30"/>
          <w:sz w:val="52"/>
          <w:szCs w:val="52"/>
        </w:rPr>
        <w:t>�</w:t>
      </w:r>
      <w:r>
        <w:rPr>
          <w:rFonts w:ascii="Malgun Gothic" w:eastAsia="Malgun Gothic" w:hAnsi="Malgun Gothic" w:cs="Malgun Gothic"/>
          <w:color w:val="393637"/>
          <w:sz w:val="52"/>
          <w:szCs w:val="52"/>
        </w:rPr>
        <w:t xml:space="preserve">  </w:t>
      </w:r>
      <w:r>
        <w:rPr>
          <w:rFonts w:ascii="Malgun Gothic" w:eastAsia="Malgun Gothic" w:hAnsi="Malgun Gothic" w:cs="Malgun Gothic"/>
          <w:color w:val="393637"/>
          <w:spacing w:val="-74"/>
          <w:sz w:val="52"/>
          <w:szCs w:val="52"/>
        </w:rPr>
        <w:t xml:space="preserve"> </w:t>
      </w:r>
      <w:r>
        <w:rPr>
          <w:rFonts w:ascii="Arial" w:eastAsia="Arial" w:hAnsi="Arial" w:cs="Arial"/>
          <w:color w:val="2A2728"/>
          <w:w w:val="107"/>
          <w:position w:val="2"/>
          <w:sz w:val="52"/>
          <w:szCs w:val="52"/>
        </w:rPr>
        <w:t>r</w:t>
      </w:r>
    </w:p>
    <w:p w:rsidR="00165D3B" w:rsidRDefault="00337F62">
      <w:pPr>
        <w:spacing w:line="580" w:lineRule="atLeast"/>
        <w:ind w:left="46"/>
        <w:rPr>
          <w:sz w:val="32"/>
          <w:szCs w:val="32"/>
        </w:rPr>
      </w:pPr>
      <w:r>
        <w:br w:type="column"/>
      </w:r>
      <w:r>
        <w:rPr>
          <w:color w:val="393637"/>
          <w:w w:val="82"/>
          <w:sz w:val="32"/>
          <w:szCs w:val="32"/>
        </w:rPr>
        <w:t>•</w:t>
      </w:r>
    </w:p>
    <w:p w:rsidR="00165D3B" w:rsidRDefault="00337F62">
      <w:pPr>
        <w:spacing w:line="360" w:lineRule="exact"/>
        <w:ind w:right="-100"/>
        <w:rPr>
          <w:rFonts w:ascii="Malgun Gothic" w:eastAsia="Malgun Gothic" w:hAnsi="Malgun Gothic" w:cs="Malgun Gothic"/>
          <w:sz w:val="52"/>
          <w:szCs w:val="52"/>
        </w:rPr>
      </w:pPr>
      <w:r>
        <w:rPr>
          <w:color w:val="504F50"/>
          <w:w w:val="43"/>
          <w:position w:val="-6"/>
          <w:sz w:val="31"/>
          <w:szCs w:val="31"/>
        </w:rPr>
        <w:t>:</w:t>
      </w:r>
      <w:r>
        <w:rPr>
          <w:color w:val="2A2728"/>
          <w:w w:val="152"/>
          <w:position w:val="-6"/>
          <w:sz w:val="31"/>
          <w:szCs w:val="31"/>
        </w:rPr>
        <w:t>[</w:t>
      </w:r>
      <w:r>
        <w:rPr>
          <w:color w:val="2A2728"/>
          <w:position w:val="-6"/>
          <w:sz w:val="31"/>
          <w:szCs w:val="31"/>
        </w:rPr>
        <w:t xml:space="preserve">     </w:t>
      </w:r>
      <w:r>
        <w:rPr>
          <w:color w:val="2A2728"/>
          <w:spacing w:val="9"/>
          <w:position w:val="-6"/>
          <w:sz w:val="31"/>
          <w:szCs w:val="31"/>
        </w:rPr>
        <w:t xml:space="preserve"> </w:t>
      </w:r>
      <w:r>
        <w:rPr>
          <w:rFonts w:ascii="Arial" w:eastAsia="Arial" w:hAnsi="Arial" w:cs="Arial"/>
          <w:color w:val="393637"/>
          <w:w w:val="16"/>
          <w:position w:val="-13"/>
          <w:sz w:val="52"/>
          <w:szCs w:val="52"/>
        </w:rPr>
        <w:t>·</w:t>
      </w:r>
      <w:r>
        <w:rPr>
          <w:rFonts w:ascii="Malgun Gothic" w:eastAsia="Malgun Gothic" w:hAnsi="Malgun Gothic" w:cs="Malgun Gothic"/>
          <w:color w:val="393637"/>
          <w:w w:val="30"/>
          <w:position w:val="-13"/>
          <w:sz w:val="52"/>
          <w:szCs w:val="52"/>
        </w:rPr>
        <w:t>�</w:t>
      </w:r>
    </w:p>
    <w:p w:rsidR="00165D3B" w:rsidRDefault="00337F62">
      <w:pPr>
        <w:spacing w:line="24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393637"/>
          <w:w w:val="60"/>
          <w:sz w:val="40"/>
          <w:szCs w:val="40"/>
        </w:rPr>
        <w:t>1</w:t>
      </w:r>
      <w:r>
        <w:rPr>
          <w:color w:val="393637"/>
          <w:w w:val="41"/>
          <w:sz w:val="40"/>
          <w:szCs w:val="40"/>
        </w:rPr>
        <w:t>·</w:t>
      </w:r>
      <w:r>
        <w:rPr>
          <w:color w:val="393637"/>
          <w:sz w:val="40"/>
          <w:szCs w:val="40"/>
        </w:rPr>
        <w:t xml:space="preserve">   </w:t>
      </w:r>
      <w:r>
        <w:rPr>
          <w:color w:val="393637"/>
          <w:spacing w:val="-47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2A2728"/>
          <w:position w:val="15"/>
        </w:rPr>
        <w:t>�</w:t>
      </w:r>
    </w:p>
    <w:p w:rsidR="00165D3B" w:rsidRDefault="00337F62">
      <w:pPr>
        <w:spacing w:line="2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5" w:space="720" w:equalWidth="0">
            <w:col w:w="3808" w:space="548"/>
            <w:col w:w="186" w:space="473"/>
            <w:col w:w="1496" w:space="473"/>
            <w:col w:w="855" w:space="464"/>
            <w:col w:w="2417"/>
          </w:cols>
        </w:sectPr>
      </w:pPr>
      <w:r>
        <w:rPr>
          <w:rFonts w:ascii="Malgun Gothic" w:eastAsia="Malgun Gothic" w:hAnsi="Malgun Gothic" w:cs="Malgun Gothic"/>
          <w:color w:val="393637"/>
          <w:position w:val="-14"/>
        </w:rPr>
        <w:t>�</w:t>
      </w:r>
    </w:p>
    <w:p w:rsidR="00165D3B" w:rsidRDefault="00337F62">
      <w:pPr>
        <w:spacing w:line="20" w:lineRule="atLeast"/>
        <w:ind w:left="1587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93637"/>
        </w:rPr>
        <w:t>�</w:t>
      </w:r>
      <w:r>
        <w:rPr>
          <w:rFonts w:ascii="Malgun Gothic" w:eastAsia="Malgun Gothic" w:hAnsi="Malgun Gothic" w:cs="Malgun Gothic"/>
          <w:color w:val="393637"/>
        </w:rPr>
        <w:t xml:space="preserve">     </w:t>
      </w:r>
      <w:r>
        <w:rPr>
          <w:rFonts w:ascii="Malgun Gothic" w:eastAsia="Malgun Gothic" w:hAnsi="Malgun Gothic" w:cs="Malgun Gothic"/>
          <w:color w:val="393637"/>
          <w:spacing w:val="28"/>
        </w:rPr>
        <w:t xml:space="preserve"> </w:t>
      </w:r>
      <w:r>
        <w:rPr>
          <w:rFonts w:ascii="Malgun Gothic" w:eastAsia="Malgun Gothic" w:hAnsi="Malgun Gothic" w:cs="Malgun Gothic"/>
          <w:color w:val="393637"/>
        </w:rPr>
        <w:t>�</w:t>
      </w:r>
      <w:r>
        <w:rPr>
          <w:rFonts w:ascii="Malgun Gothic" w:eastAsia="Malgun Gothic" w:hAnsi="Malgun Gothic" w:cs="Malgun Gothic"/>
          <w:color w:val="393637"/>
        </w:rPr>
        <w:t xml:space="preserve">                 </w:t>
      </w:r>
      <w:r>
        <w:rPr>
          <w:rFonts w:ascii="Malgun Gothic" w:eastAsia="Malgun Gothic" w:hAnsi="Malgun Gothic" w:cs="Malgun Gothic"/>
          <w:color w:val="393637"/>
          <w:position w:val="1"/>
        </w:rPr>
        <w:t>�</w:t>
      </w:r>
    </w:p>
    <w:p w:rsidR="00165D3B" w:rsidRDefault="00165D3B">
      <w:pPr>
        <w:spacing w:before="4"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right="1812"/>
        <w:jc w:val="right"/>
        <w:rPr>
          <w:rFonts w:ascii="Arial" w:eastAsia="Arial" w:hAnsi="Arial" w:cs="Arial"/>
          <w:sz w:val="26"/>
          <w:szCs w:val="26"/>
        </w:rPr>
      </w:pPr>
      <w:r>
        <w:pict>
          <v:shape id="_x0000_s1359" type="#_x0000_t75" style="position:absolute;left:0;text-align:left;margin-left:522.1pt;margin-top:-24.05pt;width:18.6pt;height:418pt;z-index:-13735;mso-position-horizontal-relative:page">
            <v:imagedata r:id="rId100" o:title=""/>
            <w10:wrap anchorx="page"/>
          </v:shape>
        </w:pict>
      </w:r>
      <w:r>
        <w:rPr>
          <w:rFonts w:ascii="Arial" w:eastAsia="Arial" w:hAnsi="Arial" w:cs="Arial"/>
          <w:color w:val="8B8D8E"/>
          <w:w w:val="38"/>
          <w:sz w:val="26"/>
          <w:szCs w:val="26"/>
        </w:rPr>
        <w:t>.</w:t>
      </w:r>
      <w:r>
        <w:rPr>
          <w:rFonts w:ascii="Arial" w:eastAsia="Arial" w:hAnsi="Arial" w:cs="Arial"/>
          <w:color w:val="8B8D8E"/>
          <w:w w:val="90"/>
          <w:sz w:val="26"/>
          <w:szCs w:val="26"/>
        </w:rPr>
        <w:t>.</w:t>
      </w:r>
    </w:p>
    <w:p w:rsidR="00165D3B" w:rsidRDefault="00337F62">
      <w:pPr>
        <w:spacing w:before="44" w:line="160" w:lineRule="exact"/>
        <w:ind w:right="1608"/>
        <w:jc w:val="right"/>
        <w:rPr>
          <w:rFonts w:ascii="Arial" w:eastAsia="Arial" w:hAnsi="Arial" w:cs="Arial"/>
          <w:sz w:val="31"/>
          <w:szCs w:val="31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8B8D8E"/>
          <w:w w:val="32"/>
          <w:position w:val="-15"/>
          <w:sz w:val="31"/>
          <w:szCs w:val="31"/>
        </w:rPr>
        <w:t>.</w:t>
      </w:r>
      <w:r>
        <w:rPr>
          <w:rFonts w:ascii="Arial" w:eastAsia="Arial" w:hAnsi="Arial" w:cs="Arial"/>
          <w:color w:val="626263"/>
          <w:w w:val="43"/>
          <w:position w:val="-15"/>
          <w:sz w:val="31"/>
          <w:szCs w:val="31"/>
        </w:rPr>
        <w:t>I</w:t>
      </w:r>
    </w:p>
    <w:p w:rsidR="00165D3B" w:rsidRDefault="00337F62">
      <w:pPr>
        <w:spacing w:line="120" w:lineRule="exact"/>
        <w:ind w:left="1643" w:right="-126"/>
        <w:rPr>
          <w:sz w:val="22"/>
          <w:szCs w:val="22"/>
        </w:rPr>
      </w:pPr>
      <w:r>
        <w:rPr>
          <w:color w:val="393637"/>
          <w:w w:val="66"/>
          <w:position w:val="-44"/>
          <w:sz w:val="59"/>
          <w:szCs w:val="59"/>
        </w:rPr>
        <w:t xml:space="preserve">-    </w:t>
      </w:r>
      <w:r>
        <w:rPr>
          <w:color w:val="393637"/>
          <w:spacing w:val="32"/>
          <w:w w:val="66"/>
          <w:position w:val="-44"/>
          <w:sz w:val="59"/>
          <w:szCs w:val="59"/>
        </w:rPr>
        <w:t xml:space="preserve"> </w:t>
      </w:r>
      <w:r>
        <w:rPr>
          <w:color w:val="2A2728"/>
          <w:w w:val="66"/>
          <w:position w:val="-46"/>
          <w:sz w:val="70"/>
          <w:szCs w:val="70"/>
        </w:rPr>
        <w:t xml:space="preserve">-   </w:t>
      </w:r>
      <w:r>
        <w:rPr>
          <w:color w:val="2A2728"/>
          <w:spacing w:val="51"/>
          <w:w w:val="66"/>
          <w:position w:val="-46"/>
          <w:sz w:val="70"/>
          <w:szCs w:val="70"/>
        </w:rPr>
        <w:t xml:space="preserve"> </w:t>
      </w:r>
      <w:r>
        <w:rPr>
          <w:color w:val="2A2728"/>
          <w:position w:val="-42"/>
          <w:sz w:val="22"/>
          <w:szCs w:val="22"/>
        </w:rPr>
        <w:t>e-</w:t>
      </w:r>
    </w:p>
    <w:p w:rsidR="00165D3B" w:rsidRDefault="00337F62">
      <w:pPr>
        <w:spacing w:before="61" w:line="60" w:lineRule="exact"/>
        <w:ind w:right="-82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color w:val="2A2728"/>
          <w:w w:val="43"/>
          <w:position w:val="-33"/>
          <w:sz w:val="41"/>
          <w:szCs w:val="41"/>
        </w:rPr>
        <w:t>...</w:t>
      </w:r>
    </w:p>
    <w:p w:rsidR="00165D3B" w:rsidRDefault="00337F62">
      <w:pPr>
        <w:spacing w:before="3" w:line="120" w:lineRule="exact"/>
        <w:rPr>
          <w:sz w:val="12"/>
          <w:szCs w:val="12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180" w:lineRule="atLeast"/>
        <w:ind w:right="-68"/>
        <w:rPr>
          <w:sz w:val="31"/>
          <w:szCs w:val="31"/>
        </w:rPr>
      </w:pPr>
      <w:r>
        <w:rPr>
          <w:rFonts w:ascii="Arial" w:eastAsia="Arial" w:hAnsi="Arial" w:cs="Arial"/>
          <w:color w:val="2A2728"/>
          <w:w w:val="146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30"/>
          <w:w w:val="146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46"/>
          <w:sz w:val="10"/>
          <w:szCs w:val="10"/>
        </w:rPr>
        <w:t xml:space="preserve">(&gt;            </w:t>
      </w:r>
      <w:r>
        <w:rPr>
          <w:rFonts w:ascii="Arial" w:eastAsia="Arial" w:hAnsi="Arial" w:cs="Arial"/>
          <w:color w:val="2A2728"/>
          <w:spacing w:val="37"/>
          <w:w w:val="146"/>
          <w:sz w:val="10"/>
          <w:szCs w:val="10"/>
        </w:rPr>
        <w:t xml:space="preserve"> </w:t>
      </w:r>
      <w:r>
        <w:rPr>
          <w:color w:val="2A2728"/>
          <w:w w:val="49"/>
          <w:position w:val="-13"/>
          <w:sz w:val="31"/>
          <w:szCs w:val="31"/>
        </w:rPr>
        <w:t xml:space="preserve">'              </w:t>
      </w:r>
      <w:r>
        <w:rPr>
          <w:color w:val="2A2728"/>
          <w:spacing w:val="15"/>
          <w:w w:val="49"/>
          <w:position w:val="-13"/>
          <w:sz w:val="31"/>
          <w:szCs w:val="31"/>
        </w:rPr>
        <w:t xml:space="preserve"> </w:t>
      </w:r>
      <w:r>
        <w:rPr>
          <w:rFonts w:ascii="Arial" w:eastAsia="Arial" w:hAnsi="Arial" w:cs="Arial"/>
          <w:color w:val="2A2728"/>
          <w:w w:val="157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3"/>
          <w:w w:val="157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7"/>
          <w:position w:val="1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31"/>
          <w:w w:val="157"/>
          <w:position w:val="1"/>
          <w:sz w:val="10"/>
          <w:szCs w:val="10"/>
        </w:rPr>
        <w:t xml:space="preserve"> </w:t>
      </w:r>
      <w:r>
        <w:rPr>
          <w:color w:val="393637"/>
          <w:w w:val="49"/>
          <w:position w:val="-12"/>
          <w:sz w:val="31"/>
          <w:szCs w:val="31"/>
        </w:rPr>
        <w:t>'</w:t>
      </w:r>
    </w:p>
    <w:p w:rsidR="00165D3B" w:rsidRDefault="00337F62">
      <w:pPr>
        <w:spacing w:before="6" w:line="120" w:lineRule="exac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4" w:space="720" w:equalWidth="0">
            <w:col w:w="3111" w:space="575"/>
            <w:col w:w="149" w:space="575"/>
            <w:col w:w="3354" w:space="594"/>
            <w:col w:w="2362"/>
          </w:cols>
        </w:sectPr>
      </w:pPr>
      <w:r>
        <w:br w:type="column"/>
      </w:r>
      <w:r>
        <w:rPr>
          <w:color w:val="393637"/>
          <w:spacing w:val="-121"/>
          <w:w w:val="81"/>
          <w:position w:val="-42"/>
          <w:sz w:val="55"/>
          <w:szCs w:val="55"/>
        </w:rPr>
        <w:t>-</w:t>
      </w:r>
      <w:r>
        <w:rPr>
          <w:rFonts w:ascii="Arial" w:eastAsia="Arial" w:hAnsi="Arial" w:cs="Arial"/>
          <w:color w:val="504F50"/>
          <w:w w:val="38"/>
          <w:position w:val="-42"/>
          <w:sz w:val="44"/>
          <w:szCs w:val="44"/>
        </w:rPr>
        <w:t>.</w:t>
      </w:r>
      <w:r>
        <w:rPr>
          <w:rFonts w:ascii="Arial" w:eastAsia="Arial" w:hAnsi="Arial" w:cs="Arial"/>
          <w:color w:val="504F50"/>
          <w:position w:val="-42"/>
          <w:sz w:val="44"/>
          <w:szCs w:val="44"/>
        </w:rPr>
        <w:t xml:space="preserve">  </w:t>
      </w:r>
      <w:r>
        <w:rPr>
          <w:rFonts w:ascii="Arial" w:eastAsia="Arial" w:hAnsi="Arial" w:cs="Arial"/>
          <w:color w:val="504F50"/>
          <w:spacing w:val="-22"/>
          <w:position w:val="-42"/>
          <w:sz w:val="44"/>
          <w:szCs w:val="44"/>
        </w:rPr>
        <w:t xml:space="preserve"> </w:t>
      </w:r>
      <w:r>
        <w:rPr>
          <w:color w:val="504F50"/>
          <w:w w:val="33"/>
          <w:position w:val="-28"/>
          <w:sz w:val="25"/>
          <w:szCs w:val="25"/>
        </w:rPr>
        <w:t>·</w:t>
      </w:r>
      <w:r>
        <w:rPr>
          <w:color w:val="2A2728"/>
          <w:w w:val="160"/>
          <w:position w:val="-28"/>
          <w:sz w:val="25"/>
          <w:szCs w:val="25"/>
        </w:rPr>
        <w:t>t</w:t>
      </w:r>
      <w:r>
        <w:rPr>
          <w:color w:val="2A2728"/>
          <w:position w:val="-28"/>
          <w:sz w:val="25"/>
          <w:szCs w:val="25"/>
        </w:rPr>
        <w:t xml:space="preserve">     </w:t>
      </w:r>
      <w:r>
        <w:rPr>
          <w:color w:val="2A2728"/>
          <w:spacing w:val="-3"/>
          <w:position w:val="-28"/>
          <w:sz w:val="25"/>
          <w:szCs w:val="25"/>
        </w:rPr>
        <w:t xml:space="preserve"> </w:t>
      </w:r>
      <w:r>
        <w:rPr>
          <w:rFonts w:ascii="Arial" w:eastAsia="Arial" w:hAnsi="Arial" w:cs="Arial"/>
          <w:color w:val="2A2728"/>
          <w:w w:val="104"/>
          <w:position w:val="-42"/>
          <w:sz w:val="42"/>
          <w:szCs w:val="42"/>
        </w:rPr>
        <w:t>t'</w:t>
      </w:r>
    </w:p>
    <w:p w:rsidR="00165D3B" w:rsidRDefault="00337F62">
      <w:pPr>
        <w:spacing w:line="20" w:lineRule="atLeast"/>
        <w:ind w:left="1643" w:right="-99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393637"/>
          <w:w w:val="157"/>
          <w:sz w:val="10"/>
          <w:szCs w:val="10"/>
        </w:rPr>
        <w:t xml:space="preserve">(&gt;          </w:t>
      </w:r>
      <w:r>
        <w:rPr>
          <w:rFonts w:ascii="Arial" w:eastAsia="Arial" w:hAnsi="Arial" w:cs="Arial"/>
          <w:color w:val="393637"/>
          <w:spacing w:val="28"/>
          <w:w w:val="157"/>
          <w:sz w:val="10"/>
          <w:szCs w:val="10"/>
        </w:rPr>
        <w:t xml:space="preserve"> </w:t>
      </w:r>
      <w:r>
        <w:rPr>
          <w:rFonts w:ascii="Arial" w:eastAsia="Arial" w:hAnsi="Arial" w:cs="Arial"/>
          <w:color w:val="393637"/>
          <w:w w:val="157"/>
          <w:sz w:val="10"/>
          <w:szCs w:val="10"/>
        </w:rPr>
        <w:t xml:space="preserve">(&gt;                            </w:t>
      </w:r>
      <w:r>
        <w:rPr>
          <w:rFonts w:ascii="Arial" w:eastAsia="Arial" w:hAnsi="Arial" w:cs="Arial"/>
          <w:color w:val="393637"/>
          <w:spacing w:val="26"/>
          <w:w w:val="157"/>
          <w:sz w:val="10"/>
          <w:szCs w:val="10"/>
        </w:rPr>
        <w:t xml:space="preserve"> </w:t>
      </w:r>
      <w:r>
        <w:rPr>
          <w:rFonts w:ascii="Arial" w:eastAsia="Arial" w:hAnsi="Arial" w:cs="Arial"/>
          <w:color w:val="393637"/>
          <w:w w:val="25"/>
          <w:position w:val="1"/>
          <w:sz w:val="52"/>
          <w:szCs w:val="52"/>
        </w:rPr>
        <w:t>.</w:t>
      </w:r>
    </w:p>
    <w:p w:rsidR="00165D3B" w:rsidRDefault="00337F62">
      <w:pPr>
        <w:spacing w:line="120" w:lineRule="exact"/>
        <w:rPr>
          <w:sz w:val="38"/>
          <w:szCs w:val="38"/>
        </w:rPr>
      </w:pPr>
      <w:r>
        <w:br w:type="column"/>
      </w:r>
      <w:r>
        <w:rPr>
          <w:rFonts w:ascii="Arial" w:eastAsia="Arial" w:hAnsi="Arial" w:cs="Arial"/>
          <w:color w:val="2A2728"/>
          <w:position w:val="10"/>
          <w:sz w:val="45"/>
          <w:szCs w:val="45"/>
        </w:rPr>
        <w:t xml:space="preserve">l </w:t>
      </w:r>
      <w:r>
        <w:rPr>
          <w:rFonts w:ascii="Arial" w:eastAsia="Arial" w:hAnsi="Arial" w:cs="Arial"/>
          <w:color w:val="2A2728"/>
          <w:spacing w:val="124"/>
          <w:position w:val="10"/>
          <w:sz w:val="45"/>
          <w:szCs w:val="45"/>
        </w:rPr>
        <w:t xml:space="preserve"> </w:t>
      </w:r>
      <w:r>
        <w:rPr>
          <w:color w:val="2A2728"/>
          <w:w w:val="53"/>
          <w:sz w:val="38"/>
          <w:szCs w:val="38"/>
        </w:rPr>
        <w:t>.::.</w:t>
      </w:r>
    </w:p>
    <w:p w:rsidR="00165D3B" w:rsidRDefault="00337F62">
      <w:pPr>
        <w:spacing w:line="160" w:lineRule="exact"/>
        <w:ind w:left="474"/>
        <w:rPr>
          <w:sz w:val="22"/>
          <w:szCs w:val="22"/>
        </w:rPr>
      </w:pPr>
      <w:r>
        <w:pict>
          <v:shape id="_x0000_s1358" type="#_x0000_t202" style="position:absolute;left:0;text-align:left;margin-left:490.5pt;margin-top:-18.35pt;width:.45pt;height:21.2pt;z-index:-13732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4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 w:eastAsia="Arial" w:hAnsi="Arial" w:cs="Arial"/>
                      <w:color w:val="393637"/>
                      <w:spacing w:val="-121"/>
                      <w:sz w:val="42"/>
                      <w:szCs w:val="4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2A2728"/>
          <w:sz w:val="22"/>
          <w:szCs w:val="22"/>
        </w:rPr>
        <w:t>e,</w:t>
      </w:r>
    </w:p>
    <w:p w:rsidR="00165D3B" w:rsidRDefault="00337F62">
      <w:pPr>
        <w:spacing w:line="160" w:lineRule="exact"/>
        <w:ind w:left="46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A2728"/>
          <w:w w:val="112"/>
          <w:position w:val="-2"/>
          <w:sz w:val="21"/>
          <w:szCs w:val="21"/>
        </w:rPr>
        <w:t>,!'</w:t>
      </w:r>
    </w:p>
    <w:p w:rsidR="00165D3B" w:rsidRDefault="00337F62">
      <w:pPr>
        <w:spacing w:line="120" w:lineRule="exact"/>
        <w:ind w:left="464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3762" w:space="5044"/>
            <w:col w:w="1914"/>
          </w:cols>
        </w:sectPr>
      </w:pPr>
      <w:r>
        <w:rPr>
          <w:rFonts w:ascii="Arial" w:eastAsia="Arial" w:hAnsi="Arial" w:cs="Arial"/>
          <w:color w:val="2A2728"/>
          <w:w w:val="124"/>
          <w:position w:val="-7"/>
          <w:sz w:val="24"/>
          <w:szCs w:val="24"/>
        </w:rPr>
        <w:t>l;</w:t>
      </w:r>
    </w:p>
    <w:p w:rsidR="00165D3B" w:rsidRDefault="00165D3B">
      <w:pPr>
        <w:spacing w:before="5"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740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color w:val="393637"/>
          <w:spacing w:val="-121"/>
          <w:w w:val="55"/>
          <w:position w:val="-5"/>
          <w:sz w:val="70"/>
          <w:szCs w:val="70"/>
        </w:rPr>
        <w:t>-</w:t>
      </w:r>
      <w:r>
        <w:rPr>
          <w:rFonts w:ascii="Arial" w:eastAsia="Arial" w:hAnsi="Arial" w:cs="Arial"/>
          <w:color w:val="504F50"/>
          <w:w w:val="115"/>
          <w:position w:val="-8"/>
          <w:sz w:val="18"/>
          <w:szCs w:val="18"/>
        </w:rPr>
        <w:t>&lt;</w:t>
      </w:r>
    </w:p>
    <w:p w:rsidR="00165D3B" w:rsidRDefault="00337F62">
      <w:pPr>
        <w:spacing w:line="320" w:lineRule="exact"/>
        <w:jc w:val="right"/>
        <w:rPr>
          <w:sz w:val="34"/>
          <w:szCs w:val="34"/>
        </w:rPr>
      </w:pPr>
      <w:r>
        <w:rPr>
          <w:rFonts w:ascii="Malgun Gothic" w:eastAsia="Malgun Gothic" w:hAnsi="Malgun Gothic" w:cs="Malgun Gothic"/>
          <w:color w:val="504F50"/>
          <w:spacing w:val="-130"/>
          <w:w w:val="92"/>
          <w:position w:val="15"/>
        </w:rPr>
        <w:t>�</w:t>
      </w:r>
      <w:r>
        <w:rPr>
          <w:color w:val="393637"/>
          <w:spacing w:val="-121"/>
          <w:w w:val="55"/>
          <w:position w:val="-25"/>
          <w:sz w:val="70"/>
          <w:szCs w:val="70"/>
        </w:rPr>
        <w:t>-</w:t>
      </w:r>
      <w:r>
        <w:rPr>
          <w:color w:val="393637"/>
          <w:w w:val="47"/>
          <w:position w:val="3"/>
          <w:sz w:val="34"/>
          <w:szCs w:val="34"/>
        </w:rPr>
        <w:t>..,</w:t>
      </w:r>
    </w:p>
    <w:p w:rsidR="00165D3B" w:rsidRDefault="00337F62">
      <w:pPr>
        <w:spacing w:line="600" w:lineRule="exact"/>
        <w:ind w:right="-109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2A2728"/>
          <w:w w:val="70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A2728"/>
          <w:spacing w:val="63"/>
          <w:w w:val="70"/>
          <w:sz w:val="59"/>
          <w:szCs w:val="59"/>
        </w:rPr>
        <w:t xml:space="preserve"> </w:t>
      </w:r>
      <w:r>
        <w:rPr>
          <w:rFonts w:ascii="Arial" w:eastAsia="Arial" w:hAnsi="Arial" w:cs="Arial"/>
          <w:color w:val="393637"/>
          <w:spacing w:val="-111"/>
          <w:w w:val="70"/>
          <w:sz w:val="59"/>
          <w:szCs w:val="59"/>
        </w:rPr>
        <w:t>-</w:t>
      </w:r>
      <w:r>
        <w:rPr>
          <w:rFonts w:ascii="Arial" w:eastAsia="Arial" w:hAnsi="Arial" w:cs="Arial"/>
          <w:color w:val="393637"/>
          <w:w w:val="47"/>
          <w:position w:val="1"/>
          <w:sz w:val="35"/>
          <w:szCs w:val="35"/>
        </w:rPr>
        <w:t>.</w:t>
      </w:r>
    </w:p>
    <w:p w:rsidR="00165D3B" w:rsidRDefault="00337F62">
      <w:pPr>
        <w:spacing w:line="600" w:lineRule="exac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2A2728"/>
          <w:w w:val="152"/>
          <w:position w:val="5"/>
          <w:sz w:val="10"/>
          <w:szCs w:val="10"/>
        </w:rPr>
        <w:t xml:space="preserve">(&gt;            </w:t>
      </w:r>
      <w:r>
        <w:rPr>
          <w:rFonts w:ascii="Arial" w:eastAsia="Arial" w:hAnsi="Arial" w:cs="Arial"/>
          <w:color w:val="2A2728"/>
          <w:spacing w:val="38"/>
          <w:w w:val="152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spacing w:val="-51"/>
          <w:w w:val="152"/>
          <w:position w:val="-1"/>
          <w:sz w:val="10"/>
          <w:szCs w:val="10"/>
        </w:rPr>
        <w:t>(</w:t>
      </w:r>
      <w:r>
        <w:rPr>
          <w:rFonts w:ascii="Arial" w:eastAsia="Arial" w:hAnsi="Arial" w:cs="Arial"/>
          <w:color w:val="2A2728"/>
          <w:spacing w:val="-89"/>
          <w:w w:val="70"/>
          <w:sz w:val="59"/>
          <w:szCs w:val="59"/>
        </w:rPr>
        <w:t>-</w:t>
      </w:r>
      <w:r>
        <w:rPr>
          <w:rFonts w:ascii="Arial" w:eastAsia="Arial" w:hAnsi="Arial" w:cs="Arial"/>
          <w:color w:val="2A2728"/>
          <w:w w:val="152"/>
          <w:position w:val="-1"/>
          <w:sz w:val="10"/>
          <w:szCs w:val="10"/>
        </w:rPr>
        <w:t>&gt;</w:t>
      </w:r>
    </w:p>
    <w:p w:rsidR="00165D3B" w:rsidRDefault="00165D3B">
      <w:pPr>
        <w:spacing w:before="3" w:line="180" w:lineRule="exact"/>
        <w:rPr>
          <w:sz w:val="18"/>
          <w:szCs w:val="18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460" w:lineRule="exact"/>
        <w:ind w:right="37"/>
        <w:jc w:val="righ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504F50"/>
          <w:w w:val="22"/>
          <w:position w:val="-4"/>
          <w:sz w:val="44"/>
          <w:szCs w:val="44"/>
        </w:rPr>
        <w:t>,</w:t>
      </w:r>
      <w:r>
        <w:rPr>
          <w:rFonts w:ascii="Arial" w:eastAsia="Arial" w:hAnsi="Arial" w:cs="Arial"/>
          <w:color w:val="2A2728"/>
          <w:w w:val="129"/>
          <w:position w:val="-4"/>
          <w:sz w:val="44"/>
          <w:szCs w:val="44"/>
        </w:rPr>
        <w:t>f</w:t>
      </w:r>
    </w:p>
    <w:p w:rsidR="00165D3B" w:rsidRDefault="00337F62">
      <w:pPr>
        <w:spacing w:line="160" w:lineRule="exact"/>
        <w:ind w:right="102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93637"/>
          <w:w w:val="60"/>
          <w:position w:val="1"/>
        </w:rPr>
        <w:t>�</w:t>
      </w:r>
    </w:p>
    <w:p w:rsidR="00165D3B" w:rsidRDefault="00337F62">
      <w:pPr>
        <w:spacing w:line="200" w:lineRule="exact"/>
        <w:ind w:right="74"/>
        <w:jc w:val="right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i/>
          <w:color w:val="504F50"/>
          <w:w w:val="21"/>
          <w:position w:val="1"/>
          <w:sz w:val="22"/>
          <w:szCs w:val="22"/>
        </w:rPr>
        <w:t>.</w:t>
      </w:r>
      <w:r>
        <w:rPr>
          <w:rFonts w:ascii="Courier New" w:eastAsia="Courier New" w:hAnsi="Courier New" w:cs="Courier New"/>
          <w:i/>
          <w:color w:val="393637"/>
          <w:w w:val="91"/>
          <w:position w:val="1"/>
          <w:sz w:val="22"/>
          <w:szCs w:val="22"/>
        </w:rPr>
        <w:t>t</w:t>
      </w:r>
    </w:p>
    <w:p w:rsidR="00165D3B" w:rsidRDefault="00337F62">
      <w:pPr>
        <w:spacing w:line="320" w:lineRule="exact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393637"/>
          <w:w w:val="114"/>
          <w:position w:val="-2"/>
          <w:sz w:val="35"/>
          <w:szCs w:val="35"/>
        </w:rPr>
        <w:t>f.</w:t>
      </w:r>
    </w:p>
    <w:p w:rsidR="00165D3B" w:rsidRDefault="00337F62">
      <w:pPr>
        <w:spacing w:line="80" w:lineRule="exact"/>
        <w:ind w:right="28"/>
        <w:jc w:val="right"/>
        <w:rPr>
          <w:rFonts w:ascii="Arial" w:eastAsia="Arial" w:hAnsi="Arial" w:cs="Arial"/>
          <w:sz w:val="47"/>
          <w:szCs w:val="47"/>
        </w:rPr>
      </w:pPr>
      <w:r>
        <w:rPr>
          <w:rFonts w:ascii="Arial" w:eastAsia="Arial" w:hAnsi="Arial" w:cs="Arial"/>
          <w:color w:val="2A2728"/>
          <w:w w:val="58"/>
          <w:position w:val="-30"/>
          <w:sz w:val="47"/>
          <w:szCs w:val="47"/>
        </w:rPr>
        <w:t>1'</w:t>
      </w:r>
    </w:p>
    <w:p w:rsidR="00165D3B" w:rsidRDefault="00337F62">
      <w:pPr>
        <w:spacing w:line="720" w:lineRule="exact"/>
        <w:rPr>
          <w:sz w:val="60"/>
          <w:szCs w:val="60"/>
        </w:rPr>
      </w:pPr>
      <w:r>
        <w:br w:type="column"/>
      </w:r>
      <w:r>
        <w:rPr>
          <w:rFonts w:ascii="Arial" w:eastAsia="Arial" w:hAnsi="Arial" w:cs="Arial"/>
          <w:color w:val="2A2728"/>
          <w:w w:val="153"/>
          <w:position w:val="15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11"/>
          <w:w w:val="153"/>
          <w:position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3"/>
          <w:position w:val="15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1"/>
          <w:w w:val="153"/>
          <w:position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3"/>
          <w:position w:val="15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11"/>
          <w:w w:val="153"/>
          <w:position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3"/>
          <w:position w:val="15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11"/>
          <w:w w:val="153"/>
          <w:position w:val="1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3"/>
          <w:position w:val="16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11"/>
          <w:w w:val="153"/>
          <w:position w:val="16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153"/>
          <w:position w:val="16"/>
          <w:sz w:val="10"/>
          <w:szCs w:val="10"/>
        </w:rPr>
        <w:t xml:space="preserve">(&gt;           </w:t>
      </w:r>
      <w:r>
        <w:rPr>
          <w:rFonts w:ascii="Arial" w:eastAsia="Arial" w:hAnsi="Arial" w:cs="Arial"/>
          <w:color w:val="2A2728"/>
          <w:spacing w:val="10"/>
          <w:w w:val="153"/>
          <w:position w:val="16"/>
          <w:sz w:val="10"/>
          <w:szCs w:val="10"/>
        </w:rPr>
        <w:t xml:space="preserve"> </w:t>
      </w:r>
      <w:r>
        <w:rPr>
          <w:rFonts w:ascii="Arial" w:eastAsia="Arial" w:hAnsi="Arial" w:cs="Arial"/>
          <w:color w:val="393637"/>
          <w:w w:val="153"/>
          <w:position w:val="16"/>
          <w:sz w:val="10"/>
          <w:szCs w:val="10"/>
        </w:rPr>
        <w:t xml:space="preserve">(&gt;     </w:t>
      </w:r>
      <w:r>
        <w:rPr>
          <w:rFonts w:ascii="Arial" w:eastAsia="Arial" w:hAnsi="Arial" w:cs="Arial"/>
          <w:color w:val="393637"/>
          <w:spacing w:val="23"/>
          <w:w w:val="153"/>
          <w:position w:val="16"/>
          <w:sz w:val="10"/>
          <w:szCs w:val="10"/>
        </w:rPr>
        <w:t xml:space="preserve"> </w:t>
      </w:r>
      <w:r>
        <w:rPr>
          <w:color w:val="2A2728"/>
          <w:w w:val="71"/>
          <w:position w:val="-2"/>
          <w:sz w:val="54"/>
          <w:szCs w:val="54"/>
        </w:rPr>
        <w:t xml:space="preserve">\:   </w:t>
      </w:r>
      <w:r>
        <w:rPr>
          <w:color w:val="2A2728"/>
          <w:w w:val="95"/>
          <w:position w:val="9"/>
          <w:sz w:val="60"/>
          <w:szCs w:val="60"/>
        </w:rPr>
        <w:t>\</w:t>
      </w:r>
      <w:r>
        <w:rPr>
          <w:color w:val="393637"/>
          <w:w w:val="22"/>
          <w:position w:val="9"/>
          <w:sz w:val="60"/>
          <w:szCs w:val="60"/>
        </w:rPr>
        <w:t>:</w:t>
      </w:r>
    </w:p>
    <w:p w:rsidR="00165D3B" w:rsidRDefault="00165D3B">
      <w:pPr>
        <w:spacing w:before="8" w:line="160" w:lineRule="exact"/>
        <w:rPr>
          <w:sz w:val="16"/>
          <w:szCs w:val="16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40" w:lineRule="atLeast"/>
        <w:ind w:left="613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4" w:space="720" w:equalWidth="0">
            <w:col w:w="863" w:space="780"/>
            <w:col w:w="734" w:space="594"/>
            <w:col w:w="1097" w:space="343"/>
            <w:col w:w="6309"/>
          </w:cols>
        </w:sectPr>
      </w:pPr>
      <w:r>
        <w:rPr>
          <w:rFonts w:ascii="Arial" w:eastAsia="Arial" w:hAnsi="Arial" w:cs="Arial"/>
          <w:color w:val="2A2728"/>
          <w:w w:val="69"/>
          <w:sz w:val="24"/>
          <w:szCs w:val="24"/>
        </w:rPr>
        <w:t>Ii..</w:t>
      </w:r>
    </w:p>
    <w:p w:rsidR="00165D3B" w:rsidRDefault="00337F62">
      <w:pPr>
        <w:spacing w:line="180" w:lineRule="exact"/>
        <w:ind w:left="3784" w:right="5440"/>
        <w:jc w:val="center"/>
        <w:rPr>
          <w:rFonts w:ascii="Arial" w:eastAsia="Arial" w:hAnsi="Arial" w:cs="Arial"/>
          <w:sz w:val="54"/>
          <w:szCs w:val="54"/>
        </w:rPr>
      </w:pPr>
      <w:r>
        <w:rPr>
          <w:rFonts w:ascii="Malgun Gothic" w:eastAsia="Malgun Gothic" w:hAnsi="Malgun Gothic" w:cs="Malgun Gothic"/>
          <w:color w:val="2A2728"/>
          <w:w w:val="60"/>
          <w:position w:val="13"/>
        </w:rPr>
        <w:t>�</w:t>
      </w:r>
      <w:r>
        <w:rPr>
          <w:rFonts w:ascii="Malgun Gothic" w:eastAsia="Malgun Gothic" w:hAnsi="Malgun Gothic" w:cs="Malgun Gothic"/>
          <w:color w:val="2A2728"/>
          <w:w w:val="60"/>
          <w:position w:val="13"/>
        </w:rPr>
        <w:t xml:space="preserve">                        </w:t>
      </w:r>
      <w:r>
        <w:rPr>
          <w:rFonts w:ascii="Malgun Gothic" w:eastAsia="Malgun Gothic" w:hAnsi="Malgun Gothic" w:cs="Malgun Gothic"/>
          <w:color w:val="2A2728"/>
          <w:spacing w:val="6"/>
          <w:w w:val="60"/>
          <w:position w:val="13"/>
        </w:rPr>
        <w:t xml:space="preserve"> </w:t>
      </w:r>
      <w:r>
        <w:rPr>
          <w:rFonts w:ascii="Arial" w:eastAsia="Arial" w:hAnsi="Arial" w:cs="Arial"/>
          <w:color w:val="626263"/>
          <w:w w:val="24"/>
          <w:position w:val="4"/>
          <w:sz w:val="54"/>
          <w:szCs w:val="54"/>
        </w:rPr>
        <w:t>.</w:t>
      </w:r>
      <w:r>
        <w:rPr>
          <w:rFonts w:ascii="Arial" w:eastAsia="Arial" w:hAnsi="Arial" w:cs="Arial"/>
          <w:color w:val="393637"/>
          <w:w w:val="52"/>
          <w:position w:val="4"/>
          <w:sz w:val="54"/>
          <w:szCs w:val="54"/>
        </w:rPr>
        <w:t>..</w:t>
      </w:r>
    </w:p>
    <w:p w:rsidR="00165D3B" w:rsidRDefault="00337F62">
      <w:pPr>
        <w:spacing w:line="20" w:lineRule="exact"/>
        <w:ind w:left="4995" w:right="3548"/>
        <w:jc w:val="center"/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rPr>
          <w:rFonts w:ascii="Arial" w:eastAsia="Arial" w:hAnsi="Arial" w:cs="Arial"/>
          <w:i/>
          <w:color w:val="504F50"/>
          <w:w w:val="83"/>
          <w:position w:val="-4"/>
          <w:sz w:val="12"/>
          <w:szCs w:val="12"/>
        </w:rPr>
        <w:t>,</w:t>
      </w:r>
      <w:r>
        <w:rPr>
          <w:rFonts w:ascii="Arial" w:eastAsia="Arial" w:hAnsi="Arial" w:cs="Arial"/>
          <w:i/>
          <w:color w:val="393637"/>
          <w:w w:val="122"/>
          <w:position w:val="-4"/>
          <w:sz w:val="12"/>
          <w:szCs w:val="12"/>
        </w:rPr>
        <w:t>C"</w:t>
      </w:r>
      <w:r>
        <w:rPr>
          <w:rFonts w:ascii="Arial" w:eastAsia="Arial" w:hAnsi="Arial" w:cs="Arial"/>
          <w:i/>
          <w:color w:val="393637"/>
          <w:position w:val="-4"/>
          <w:sz w:val="12"/>
          <w:szCs w:val="12"/>
        </w:rPr>
        <w:t xml:space="preserve">                                                     </w:t>
      </w:r>
      <w:r>
        <w:rPr>
          <w:rFonts w:ascii="Arial" w:eastAsia="Arial" w:hAnsi="Arial" w:cs="Arial"/>
          <w:i/>
          <w:color w:val="393637"/>
          <w:spacing w:val="-11"/>
          <w:position w:val="-4"/>
          <w:sz w:val="12"/>
          <w:szCs w:val="12"/>
        </w:rPr>
        <w:t xml:space="preserve"> </w:t>
      </w:r>
      <w:r>
        <w:rPr>
          <w:color w:val="2A2728"/>
          <w:w w:val="93"/>
          <w:position w:val="-14"/>
        </w:rPr>
        <w:t>e,</w:t>
      </w:r>
    </w:p>
    <w:p w:rsidR="00165D3B" w:rsidRDefault="00165D3B">
      <w:pPr>
        <w:spacing w:before="4" w:line="260" w:lineRule="exact"/>
        <w:rPr>
          <w:sz w:val="26"/>
          <w:szCs w:val="26"/>
        </w:rPr>
      </w:pPr>
    </w:p>
    <w:p w:rsidR="00165D3B" w:rsidRDefault="00337F62">
      <w:pPr>
        <w:spacing w:line="100" w:lineRule="atLeast"/>
        <w:jc w:val="right"/>
        <w:rPr>
          <w:sz w:val="31"/>
          <w:szCs w:val="31"/>
        </w:rPr>
      </w:pPr>
      <w:r>
        <w:rPr>
          <w:color w:val="393637"/>
          <w:w w:val="75"/>
          <w:sz w:val="31"/>
          <w:szCs w:val="31"/>
        </w:rPr>
        <w:t>:t</w:t>
      </w:r>
      <w:r>
        <w:rPr>
          <w:color w:val="504F50"/>
          <w:w w:val="26"/>
          <w:sz w:val="31"/>
          <w:szCs w:val="31"/>
        </w:rPr>
        <w:t>·</w:t>
      </w:r>
    </w:p>
    <w:p w:rsidR="00165D3B" w:rsidRDefault="00337F62">
      <w:pPr>
        <w:spacing w:line="140" w:lineRule="exact"/>
        <w:ind w:left="46" w:right="-108"/>
        <w:rPr>
          <w:sz w:val="43"/>
          <w:szCs w:val="43"/>
        </w:rPr>
      </w:pPr>
      <w:r>
        <w:br w:type="column"/>
      </w:r>
      <w:r>
        <w:rPr>
          <w:rFonts w:ascii="Malgun Gothic" w:eastAsia="Malgun Gothic" w:hAnsi="Malgun Gothic" w:cs="Malgun Gothic"/>
          <w:color w:val="2A2728"/>
          <w:w w:val="22"/>
          <w:position w:val="-40"/>
          <w:sz w:val="41"/>
          <w:szCs w:val="41"/>
        </w:rPr>
        <w:t>�</w:t>
      </w:r>
      <w:r>
        <w:rPr>
          <w:rFonts w:ascii="Arial" w:eastAsia="Arial" w:hAnsi="Arial" w:cs="Arial"/>
          <w:color w:val="504F50"/>
          <w:w w:val="40"/>
          <w:position w:val="-40"/>
          <w:sz w:val="41"/>
          <w:szCs w:val="41"/>
        </w:rPr>
        <w:t>:</w:t>
      </w:r>
      <w:r>
        <w:rPr>
          <w:rFonts w:ascii="Arial" w:eastAsia="Arial" w:hAnsi="Arial" w:cs="Arial"/>
          <w:color w:val="504F50"/>
          <w:position w:val="-40"/>
          <w:sz w:val="41"/>
          <w:szCs w:val="41"/>
        </w:rPr>
        <w:t xml:space="preserve">        </w:t>
      </w:r>
      <w:r>
        <w:rPr>
          <w:rFonts w:ascii="Arial" w:eastAsia="Arial" w:hAnsi="Arial" w:cs="Arial"/>
          <w:color w:val="504F50"/>
          <w:spacing w:val="-19"/>
          <w:position w:val="-40"/>
          <w:sz w:val="41"/>
          <w:szCs w:val="41"/>
        </w:rPr>
        <w:t xml:space="preserve"> </w:t>
      </w:r>
      <w:r>
        <w:rPr>
          <w:color w:val="2A2728"/>
          <w:spacing w:val="-74"/>
          <w:w w:val="101"/>
          <w:position w:val="-31"/>
          <w:sz w:val="43"/>
          <w:szCs w:val="43"/>
        </w:rPr>
        <w:t>\</w:t>
      </w:r>
      <w:r>
        <w:rPr>
          <w:rFonts w:ascii="Arial" w:eastAsia="Arial" w:hAnsi="Arial" w:cs="Arial"/>
          <w:color w:val="504F50"/>
          <w:spacing w:val="-28"/>
          <w:w w:val="91"/>
          <w:position w:val="-48"/>
          <w:sz w:val="32"/>
          <w:szCs w:val="32"/>
        </w:rPr>
        <w:t>•</w:t>
      </w:r>
      <w:r>
        <w:rPr>
          <w:color w:val="504F50"/>
          <w:w w:val="25"/>
          <w:position w:val="-31"/>
          <w:sz w:val="43"/>
          <w:szCs w:val="43"/>
        </w:rPr>
        <w:t>·</w:t>
      </w:r>
    </w:p>
    <w:p w:rsidR="00165D3B" w:rsidRDefault="00337F62">
      <w:pPr>
        <w:spacing w:before="56" w:line="80" w:lineRule="exact"/>
        <w:rPr>
          <w:rFonts w:ascii="Arial" w:eastAsia="Arial" w:hAnsi="Arial" w:cs="Arial"/>
          <w:sz w:val="12"/>
          <w:szCs w:val="12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3" w:space="720" w:equalWidth="0">
            <w:col w:w="3083" w:space="752"/>
            <w:col w:w="1347" w:space="1820"/>
            <w:col w:w="3718"/>
          </w:cols>
        </w:sectPr>
      </w:pPr>
      <w:r>
        <w:br w:type="column"/>
      </w:r>
      <w:r>
        <w:rPr>
          <w:rFonts w:ascii="Arial" w:eastAsia="Arial" w:hAnsi="Arial" w:cs="Arial"/>
          <w:i/>
          <w:color w:val="504F50"/>
          <w:w w:val="83"/>
          <w:position w:val="-23"/>
          <w:sz w:val="12"/>
          <w:szCs w:val="12"/>
        </w:rPr>
        <w:t>,</w:t>
      </w:r>
      <w:r>
        <w:rPr>
          <w:rFonts w:ascii="Arial" w:eastAsia="Arial" w:hAnsi="Arial" w:cs="Arial"/>
          <w:i/>
          <w:color w:val="393637"/>
          <w:spacing w:val="-87"/>
          <w:w w:val="122"/>
          <w:position w:val="-23"/>
          <w:sz w:val="12"/>
          <w:szCs w:val="12"/>
        </w:rPr>
        <w:t>C</w:t>
      </w:r>
      <w:r>
        <w:rPr>
          <w:rFonts w:ascii="Arial" w:eastAsia="Arial" w:hAnsi="Arial" w:cs="Arial"/>
          <w:color w:val="393637"/>
          <w:spacing w:val="-6"/>
          <w:w w:val="94"/>
          <w:position w:val="-19"/>
          <w:sz w:val="28"/>
          <w:szCs w:val="28"/>
        </w:rPr>
        <w:t>•</w:t>
      </w:r>
      <w:r>
        <w:rPr>
          <w:rFonts w:ascii="Arial" w:eastAsia="Arial" w:hAnsi="Arial" w:cs="Arial"/>
          <w:i/>
          <w:color w:val="393637"/>
          <w:w w:val="122"/>
          <w:position w:val="-23"/>
          <w:sz w:val="12"/>
          <w:szCs w:val="12"/>
        </w:rPr>
        <w:t>"</w:t>
      </w:r>
    </w:p>
    <w:p w:rsidR="00165D3B" w:rsidRDefault="00337F62">
      <w:pPr>
        <w:spacing w:line="180" w:lineRule="atLeast"/>
        <w:ind w:left="2962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pict>
          <v:shape id="_x0000_s1357" type="#_x0000_t202" style="position:absolute;left:0;text-align:left;margin-left:218.75pt;margin-top:-3.1pt;width:10.2pt;height:10pt;z-index:-13731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93637"/>
                      <w:w w:val="10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356" type="#_x0000_t202" style="position:absolute;left:0;text-align:left;margin-left:482.15pt;margin-top:18.1pt;width:12.1pt;height:53.5pt;z-index:-13728;mso-position-horizontal-relative:page" filled="f" stroked="f">
            <v:textbox inset="0,0,0,0">
              <w:txbxContent>
                <w:p w:rsidR="00165D3B" w:rsidRDefault="00337F62">
                  <w:pPr>
                    <w:spacing w:line="1060" w:lineRule="exact"/>
                    <w:ind w:right="-181"/>
                    <w:rPr>
                      <w:sz w:val="105"/>
                      <w:szCs w:val="105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A2728"/>
                      <w:w w:val="15"/>
                      <w:position w:val="-1"/>
                      <w:sz w:val="105"/>
                      <w:szCs w:val="105"/>
                    </w:rPr>
                    <w:t>�</w:t>
                  </w:r>
                  <w:r>
                    <w:rPr>
                      <w:i/>
                      <w:color w:val="393637"/>
                      <w:w w:val="21"/>
                      <w:position w:val="-1"/>
                      <w:sz w:val="105"/>
                      <w:szCs w:val="10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355" type="#_x0000_t202" style="position:absolute;left:0;text-align:left;margin-left:484.9pt;margin-top:29.45pt;width:8.85pt;height:10pt;z-index:-13722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A2728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354" type="#_x0000_t202" style="position:absolute;left:0;text-align:left;margin-left:173.7pt;margin-top:33.05pt;width:5.85pt;height:31.4pt;z-index:-13721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4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r>
                    <w:rPr>
                      <w:rFonts w:ascii="Arial" w:eastAsia="Arial" w:hAnsi="Arial" w:cs="Arial"/>
                      <w:color w:val="504F50"/>
                      <w:spacing w:val="-60"/>
                      <w:w w:val="53"/>
                      <w:position w:val="-1"/>
                      <w:sz w:val="62"/>
                      <w:szCs w:val="62"/>
                    </w:rPr>
                    <w:t>-</w:t>
                  </w:r>
                  <w:r>
                    <w:rPr>
                      <w:rFonts w:ascii="Arial" w:eastAsia="Arial" w:hAnsi="Arial" w:cs="Arial"/>
                      <w:color w:val="504F50"/>
                      <w:spacing w:val="-50"/>
                      <w:w w:val="26"/>
                      <w:position w:val="-1"/>
                      <w:sz w:val="62"/>
                      <w:szCs w:val="62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393637"/>
          <w:position w:val="8"/>
          <w:sz w:val="27"/>
          <w:szCs w:val="27"/>
        </w:rPr>
        <w:t xml:space="preserve">£         </w:t>
      </w:r>
      <w:r>
        <w:rPr>
          <w:color w:val="393637"/>
          <w:spacing w:val="53"/>
          <w:position w:val="8"/>
          <w:sz w:val="27"/>
          <w:szCs w:val="27"/>
        </w:rPr>
        <w:t xml:space="preserve"> </w:t>
      </w:r>
      <w:r>
        <w:rPr>
          <w:color w:val="393637"/>
          <w:w w:val="59"/>
          <w:sz w:val="30"/>
          <w:szCs w:val="30"/>
        </w:rPr>
        <w:t>:</w:t>
      </w:r>
      <w:r>
        <w:rPr>
          <w:color w:val="393637"/>
          <w:spacing w:val="-29"/>
          <w:w w:val="59"/>
          <w:sz w:val="30"/>
          <w:szCs w:val="30"/>
        </w:rPr>
        <w:t>.</w:t>
      </w:r>
      <w:r>
        <w:rPr>
          <w:color w:val="2A2728"/>
          <w:spacing w:val="-74"/>
          <w:w w:val="63"/>
          <w:position w:val="1"/>
          <w:sz w:val="40"/>
          <w:szCs w:val="40"/>
        </w:rPr>
        <w:t>"</w:t>
      </w:r>
      <w:r>
        <w:rPr>
          <w:color w:val="393637"/>
          <w:w w:val="59"/>
          <w:sz w:val="30"/>
          <w:szCs w:val="30"/>
        </w:rPr>
        <w:t>.</w:t>
      </w:r>
      <w:r>
        <w:rPr>
          <w:color w:val="393637"/>
          <w:spacing w:val="-46"/>
          <w:sz w:val="30"/>
          <w:szCs w:val="30"/>
        </w:rPr>
        <w:t xml:space="preserve"> </w:t>
      </w:r>
      <w:r>
        <w:rPr>
          <w:color w:val="2A2728"/>
          <w:w w:val="63"/>
          <w:position w:val="1"/>
          <w:sz w:val="40"/>
          <w:szCs w:val="40"/>
        </w:rPr>
        <w:t xml:space="preserve">'              </w:t>
      </w:r>
      <w:r>
        <w:rPr>
          <w:color w:val="2A2728"/>
          <w:spacing w:val="40"/>
          <w:w w:val="63"/>
          <w:position w:val="1"/>
          <w:sz w:val="40"/>
          <w:szCs w:val="40"/>
        </w:rPr>
        <w:t xml:space="preserve"> </w:t>
      </w:r>
      <w:r>
        <w:rPr>
          <w:color w:val="2A2728"/>
          <w:w w:val="84"/>
          <w:position w:val="6"/>
          <w:sz w:val="25"/>
          <w:szCs w:val="25"/>
        </w:rPr>
        <w:t>'i.</w:t>
      </w:r>
      <w:r>
        <w:rPr>
          <w:color w:val="626263"/>
          <w:w w:val="59"/>
          <w:position w:val="6"/>
          <w:sz w:val="25"/>
          <w:szCs w:val="25"/>
        </w:rPr>
        <w:t>.</w:t>
      </w:r>
      <w:r>
        <w:rPr>
          <w:color w:val="626263"/>
          <w:position w:val="6"/>
          <w:sz w:val="25"/>
          <w:szCs w:val="25"/>
        </w:rPr>
        <w:t xml:space="preserve">                            </w:t>
      </w:r>
      <w:r>
        <w:rPr>
          <w:color w:val="626263"/>
          <w:spacing w:val="-29"/>
          <w:position w:val="6"/>
          <w:sz w:val="25"/>
          <w:szCs w:val="25"/>
        </w:rPr>
        <w:t xml:space="preserve"> </w:t>
      </w:r>
      <w:r>
        <w:rPr>
          <w:rFonts w:ascii="Arial" w:eastAsia="Arial" w:hAnsi="Arial" w:cs="Arial"/>
          <w:color w:val="393637"/>
          <w:spacing w:val="-37"/>
          <w:w w:val="69"/>
          <w:position w:val="23"/>
          <w:sz w:val="24"/>
          <w:szCs w:val="24"/>
        </w:rPr>
        <w:t>I</w:t>
      </w:r>
      <w:r>
        <w:rPr>
          <w:rFonts w:ascii="Arial" w:eastAsia="Arial" w:hAnsi="Arial" w:cs="Arial"/>
          <w:color w:val="504F50"/>
          <w:spacing w:val="9"/>
          <w:w w:val="28"/>
          <w:position w:val="8"/>
          <w:sz w:val="35"/>
          <w:szCs w:val="35"/>
        </w:rPr>
        <w:t>.</w:t>
      </w:r>
      <w:r>
        <w:rPr>
          <w:rFonts w:ascii="Arial" w:eastAsia="Arial" w:hAnsi="Arial" w:cs="Arial"/>
          <w:color w:val="393637"/>
          <w:spacing w:val="-28"/>
          <w:w w:val="69"/>
          <w:position w:val="23"/>
          <w:sz w:val="24"/>
          <w:szCs w:val="24"/>
        </w:rPr>
        <w:t>i</w:t>
      </w:r>
      <w:r>
        <w:rPr>
          <w:color w:val="2A2728"/>
          <w:spacing w:val="-46"/>
          <w:w w:val="40"/>
          <w:position w:val="8"/>
          <w:sz w:val="74"/>
          <w:szCs w:val="74"/>
        </w:rPr>
        <w:t>.</w:t>
      </w:r>
      <w:r>
        <w:rPr>
          <w:rFonts w:ascii="Arial" w:eastAsia="Arial" w:hAnsi="Arial" w:cs="Arial"/>
          <w:color w:val="393637"/>
          <w:w w:val="69"/>
          <w:position w:val="23"/>
          <w:sz w:val="24"/>
          <w:szCs w:val="24"/>
        </w:rPr>
        <w:t>.</w:t>
      </w:r>
      <w:r>
        <w:rPr>
          <w:color w:val="2A2728"/>
          <w:spacing w:val="-46"/>
          <w:w w:val="40"/>
          <w:position w:val="8"/>
          <w:sz w:val="74"/>
          <w:szCs w:val="74"/>
        </w:rPr>
        <w:t>.</w:t>
      </w:r>
      <w:r>
        <w:rPr>
          <w:rFonts w:ascii="Arial" w:eastAsia="Arial" w:hAnsi="Arial" w:cs="Arial"/>
          <w:color w:val="504F50"/>
          <w:w w:val="41"/>
          <w:position w:val="23"/>
          <w:sz w:val="24"/>
          <w:szCs w:val="24"/>
        </w:rPr>
        <w:t>.</w:t>
      </w:r>
    </w:p>
    <w:p w:rsidR="00165D3B" w:rsidRDefault="00337F62">
      <w:pPr>
        <w:spacing w:line="200" w:lineRule="exact"/>
        <w:ind w:right="520"/>
        <w:jc w:val="right"/>
        <w:rPr>
          <w:sz w:val="29"/>
          <w:szCs w:val="29"/>
        </w:rPr>
      </w:pPr>
      <w:r>
        <w:pict>
          <v:shape id="_x0000_s1353" type="#_x0000_t202" style="position:absolute;left:0;text-align:left;margin-left:173.7pt;margin-top:4.4pt;width:5.55pt;height:41.5pt;z-index:-13729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4"/>
                    <w:rPr>
                      <w:sz w:val="83"/>
                      <w:szCs w:val="83"/>
                    </w:rPr>
                  </w:pPr>
                  <w:r>
                    <w:rPr>
                      <w:color w:val="393637"/>
                      <w:w w:val="40"/>
                      <w:sz w:val="83"/>
                      <w:szCs w:val="8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393637"/>
          <w:spacing w:val="-9"/>
          <w:w w:val="50"/>
          <w:position w:val="-2"/>
          <w:sz w:val="37"/>
          <w:szCs w:val="37"/>
        </w:rPr>
        <w:t>.</w:t>
      </w:r>
      <w:r>
        <w:rPr>
          <w:i/>
          <w:color w:val="2A2728"/>
          <w:spacing w:val="-71"/>
          <w:w w:val="70"/>
          <w:position w:val="13"/>
          <w:sz w:val="29"/>
          <w:szCs w:val="29"/>
        </w:rPr>
        <w:t>s</w:t>
      </w:r>
      <w:r>
        <w:rPr>
          <w:color w:val="393637"/>
          <w:w w:val="50"/>
          <w:position w:val="-2"/>
          <w:sz w:val="37"/>
          <w:szCs w:val="37"/>
        </w:rPr>
        <w:t>,</w:t>
      </w:r>
      <w:r>
        <w:rPr>
          <w:color w:val="393637"/>
          <w:spacing w:val="-69"/>
          <w:w w:val="50"/>
          <w:position w:val="-2"/>
          <w:sz w:val="37"/>
          <w:szCs w:val="37"/>
        </w:rPr>
        <w:t>_</w:t>
      </w:r>
      <w:r>
        <w:rPr>
          <w:i/>
          <w:color w:val="2A2728"/>
          <w:w w:val="70"/>
          <w:position w:val="13"/>
          <w:sz w:val="29"/>
          <w:szCs w:val="29"/>
        </w:rPr>
        <w:t>:</w:t>
      </w:r>
    </w:p>
    <w:p w:rsidR="00165D3B" w:rsidRDefault="00337F62">
      <w:pPr>
        <w:spacing w:line="280" w:lineRule="exact"/>
        <w:ind w:left="2256"/>
        <w:rPr>
          <w:sz w:val="36"/>
          <w:szCs w:val="36"/>
        </w:rPr>
      </w:pPr>
      <w:r>
        <w:pict>
          <v:shape id="_x0000_s1352" type="#_x0000_t202" style="position:absolute;left:0;text-align:left;margin-left:140.75pt;margin-top:-5.05pt;width:0;height:36pt;z-index:-13730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color w:val="393637"/>
                      <w:spacing w:val="-102"/>
                      <w:w w:val="42"/>
                      <w:position w:val="-1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A2728"/>
          <w:w w:val="139"/>
          <w:position w:val="-1"/>
          <w:sz w:val="36"/>
          <w:szCs w:val="36"/>
        </w:rPr>
        <w:t>l</w:t>
      </w:r>
      <w:r>
        <w:rPr>
          <w:color w:val="504F50"/>
          <w:w w:val="38"/>
          <w:position w:val="-1"/>
          <w:sz w:val="36"/>
          <w:szCs w:val="36"/>
        </w:rPr>
        <w:t>·</w:t>
      </w:r>
    </w:p>
    <w:p w:rsidR="00165D3B" w:rsidRDefault="00337F62">
      <w:pPr>
        <w:spacing w:line="200" w:lineRule="atLeast"/>
        <w:ind w:left="2275" w:right="-86"/>
        <w:rPr>
          <w:rFonts w:ascii="Arial" w:eastAsia="Arial" w:hAnsi="Arial" w:cs="Arial"/>
          <w:sz w:val="39"/>
          <w:szCs w:val="39"/>
        </w:rPr>
      </w:pPr>
      <w:r>
        <w:pict>
          <v:shape id="_x0000_s1351" type="#_x0000_t202" style="position:absolute;left:0;text-align:left;margin-left:171.85pt;margin-top:10.05pt;width:7.9pt;height:22.8pt;z-index:-13720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393637"/>
                      <w:w w:val="64"/>
                      <w:sz w:val="45"/>
                      <w:szCs w:val="45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393637"/>
          <w:position w:val="-8"/>
        </w:rPr>
        <w:t xml:space="preserve">e,                    </w:t>
      </w:r>
      <w:r>
        <w:rPr>
          <w:color w:val="393637"/>
          <w:spacing w:val="45"/>
          <w:position w:val="-8"/>
        </w:rPr>
        <w:t xml:space="preserve"> </w:t>
      </w:r>
      <w:r>
        <w:rPr>
          <w:rFonts w:ascii="Arial" w:eastAsia="Arial" w:hAnsi="Arial" w:cs="Arial"/>
          <w:color w:val="393637"/>
          <w:w w:val="94"/>
          <w:sz w:val="39"/>
          <w:szCs w:val="39"/>
        </w:rPr>
        <w:t>t</w:t>
      </w:r>
      <w:r>
        <w:rPr>
          <w:rFonts w:ascii="Arial" w:eastAsia="Arial" w:hAnsi="Arial" w:cs="Arial"/>
          <w:color w:val="626263"/>
          <w:w w:val="25"/>
          <w:sz w:val="39"/>
          <w:szCs w:val="39"/>
        </w:rPr>
        <w:t>;</w:t>
      </w:r>
    </w:p>
    <w:p w:rsidR="00165D3B" w:rsidRDefault="00337F62">
      <w:pPr>
        <w:spacing w:line="40" w:lineRule="exact"/>
        <w:ind w:left="19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color w:val="2A2728"/>
          <w:w w:val="149"/>
          <w:position w:val="-1"/>
          <w:sz w:val="17"/>
          <w:szCs w:val="17"/>
        </w:rPr>
        <w:t xml:space="preserve">c,              </w:t>
      </w:r>
      <w:r>
        <w:rPr>
          <w:color w:val="2A2728"/>
          <w:spacing w:val="35"/>
          <w:w w:val="149"/>
          <w:position w:val="-1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393637"/>
          <w:w w:val="60"/>
          <w:position w:val="3"/>
        </w:rPr>
        <w:t>�</w:t>
      </w:r>
      <w:r>
        <w:rPr>
          <w:rFonts w:ascii="Malgun Gothic" w:eastAsia="Malgun Gothic" w:hAnsi="Malgun Gothic" w:cs="Malgun Gothic"/>
          <w:color w:val="393637"/>
          <w:w w:val="60"/>
          <w:position w:val="3"/>
        </w:rPr>
        <w:t xml:space="preserve">                                           </w:t>
      </w:r>
      <w:r>
        <w:rPr>
          <w:rFonts w:ascii="Malgun Gothic" w:eastAsia="Malgun Gothic" w:hAnsi="Malgun Gothic" w:cs="Malgun Gothic"/>
          <w:color w:val="393637"/>
          <w:spacing w:val="5"/>
          <w:w w:val="60"/>
          <w:position w:val="3"/>
        </w:rPr>
        <w:t xml:space="preserve"> </w:t>
      </w:r>
      <w:r>
        <w:rPr>
          <w:rFonts w:ascii="Arial" w:eastAsia="Arial" w:hAnsi="Arial" w:cs="Arial"/>
          <w:i/>
          <w:color w:val="504F50"/>
          <w:w w:val="83"/>
          <w:position w:val="4"/>
          <w:sz w:val="12"/>
          <w:szCs w:val="12"/>
        </w:rPr>
        <w:t>.</w:t>
      </w:r>
      <w:r>
        <w:rPr>
          <w:rFonts w:ascii="Arial" w:eastAsia="Arial" w:hAnsi="Arial" w:cs="Arial"/>
          <w:i/>
          <w:color w:val="2A2728"/>
          <w:w w:val="122"/>
          <w:position w:val="4"/>
          <w:sz w:val="12"/>
          <w:szCs w:val="12"/>
        </w:rPr>
        <w:t>C"</w:t>
      </w:r>
    </w:p>
    <w:p w:rsidR="00165D3B" w:rsidRDefault="00337F62">
      <w:pPr>
        <w:spacing w:line="240" w:lineRule="exact"/>
        <w:rPr>
          <w:rFonts w:ascii="Arial" w:eastAsia="Arial" w:hAnsi="Arial" w:cs="Arial"/>
          <w:sz w:val="27"/>
          <w:szCs w:val="27"/>
        </w:rPr>
      </w:pPr>
      <w:r>
        <w:pict>
          <v:shape id="_x0000_s1350" type="#_x0000_t202" style="position:absolute;margin-left:278.7pt;margin-top:5.35pt;width:3pt;height:22.8pt;z-index:-13727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spacing w:val="-126"/>
                      <w:w w:val="123"/>
                      <w:sz w:val="45"/>
                      <w:szCs w:val="45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93637"/>
          <w:w w:val="40"/>
          <w:position w:val="-2"/>
          <w:sz w:val="33"/>
          <w:szCs w:val="33"/>
        </w:rPr>
        <w:t>,</w:t>
      </w:r>
      <w:r>
        <w:rPr>
          <w:rFonts w:ascii="Arial" w:eastAsia="Arial" w:hAnsi="Arial" w:cs="Arial"/>
          <w:color w:val="393637"/>
          <w:w w:val="172"/>
          <w:position w:val="-2"/>
          <w:sz w:val="33"/>
          <w:szCs w:val="33"/>
        </w:rPr>
        <w:t>f</w:t>
      </w:r>
      <w:r>
        <w:rPr>
          <w:rFonts w:ascii="Arial" w:eastAsia="Arial" w:hAnsi="Arial" w:cs="Arial"/>
          <w:color w:val="393637"/>
          <w:position w:val="-2"/>
          <w:sz w:val="33"/>
          <w:szCs w:val="33"/>
        </w:rPr>
        <w:t xml:space="preserve">          </w:t>
      </w:r>
      <w:r>
        <w:rPr>
          <w:rFonts w:ascii="Arial" w:eastAsia="Arial" w:hAnsi="Arial" w:cs="Arial"/>
          <w:color w:val="393637"/>
          <w:spacing w:val="-21"/>
          <w:position w:val="-2"/>
          <w:sz w:val="33"/>
          <w:szCs w:val="33"/>
        </w:rPr>
        <w:t xml:space="preserve"> </w:t>
      </w:r>
      <w:r>
        <w:rPr>
          <w:color w:val="2A2728"/>
          <w:w w:val="82"/>
          <w:sz w:val="25"/>
          <w:szCs w:val="25"/>
        </w:rPr>
        <w:t xml:space="preserve">ft-                                 </w:t>
      </w:r>
      <w:r>
        <w:rPr>
          <w:color w:val="2A2728"/>
          <w:spacing w:val="31"/>
          <w:w w:val="82"/>
          <w:sz w:val="25"/>
          <w:szCs w:val="25"/>
        </w:rPr>
        <w:t xml:space="preserve"> </w:t>
      </w:r>
      <w:r>
        <w:rPr>
          <w:rFonts w:ascii="Arial" w:eastAsia="Arial" w:hAnsi="Arial" w:cs="Arial"/>
          <w:color w:val="393637"/>
          <w:w w:val="108"/>
          <w:position w:val="-1"/>
          <w:sz w:val="27"/>
          <w:szCs w:val="27"/>
        </w:rPr>
        <w:t>'i</w:t>
      </w:r>
    </w:p>
    <w:p w:rsidR="00165D3B" w:rsidRDefault="00337F62">
      <w:pPr>
        <w:spacing w:line="0" w:lineRule="atLeast"/>
        <w:ind w:left="3123" w:right="3542"/>
        <w:jc w:val="center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3641" w:space="204"/>
            <w:col w:w="6875"/>
          </w:cols>
        </w:sectPr>
      </w:pPr>
      <w:r>
        <w:rPr>
          <w:rFonts w:ascii="Arial" w:eastAsia="Arial" w:hAnsi="Arial" w:cs="Arial"/>
          <w:color w:val="393637"/>
          <w:w w:val="132"/>
          <w:sz w:val="21"/>
          <w:szCs w:val="21"/>
        </w:rPr>
        <w:t>l,</w:t>
      </w:r>
    </w:p>
    <w:p w:rsidR="00165D3B" w:rsidRDefault="00337F62">
      <w:pPr>
        <w:spacing w:line="440" w:lineRule="atLeast"/>
        <w:ind w:left="2925"/>
        <w:rPr>
          <w:sz w:val="16"/>
          <w:szCs w:val="16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393637"/>
          <w:w w:val="204"/>
          <w:sz w:val="23"/>
          <w:szCs w:val="23"/>
        </w:rPr>
        <w:t>\</w:t>
      </w:r>
      <w:r>
        <w:rPr>
          <w:rFonts w:ascii="Arial" w:eastAsia="Arial" w:hAnsi="Arial" w:cs="Arial"/>
          <w:color w:val="2A2728"/>
          <w:w w:val="63"/>
          <w:sz w:val="23"/>
          <w:szCs w:val="23"/>
        </w:rPr>
        <w:t>'</w:t>
      </w:r>
      <w:r>
        <w:rPr>
          <w:rFonts w:ascii="Arial" w:eastAsia="Arial" w:hAnsi="Arial" w:cs="Arial"/>
          <w:color w:val="2A2728"/>
          <w:sz w:val="23"/>
          <w:szCs w:val="23"/>
        </w:rPr>
        <w:t xml:space="preserve">           </w:t>
      </w:r>
      <w:r>
        <w:rPr>
          <w:rFonts w:ascii="Arial" w:eastAsia="Arial" w:hAnsi="Arial" w:cs="Arial"/>
          <w:color w:val="2A2728"/>
          <w:spacing w:val="-3"/>
          <w:sz w:val="23"/>
          <w:szCs w:val="23"/>
        </w:rPr>
        <w:t xml:space="preserve"> </w:t>
      </w:r>
      <w:r>
        <w:rPr>
          <w:color w:val="393637"/>
          <w:w w:val="110"/>
          <w:sz w:val="16"/>
          <w:szCs w:val="16"/>
        </w:rPr>
        <w:t>',,</w:t>
      </w:r>
      <w:r>
        <w:rPr>
          <w:color w:val="504F50"/>
          <w:w w:val="139"/>
          <w:sz w:val="16"/>
          <w:szCs w:val="16"/>
        </w:rPr>
        <w:t>.</w:t>
      </w:r>
    </w:p>
    <w:p w:rsidR="00165D3B" w:rsidRDefault="00337F62">
      <w:pPr>
        <w:spacing w:line="120" w:lineRule="atLeast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93637"/>
          <w:w w:val="63"/>
          <w:sz w:val="36"/>
          <w:szCs w:val="36"/>
        </w:rPr>
        <w:t>!i'</w:t>
      </w:r>
    </w:p>
    <w:p w:rsidR="00165D3B" w:rsidRDefault="00337F62">
      <w:pPr>
        <w:spacing w:line="160" w:lineRule="atLeast"/>
        <w:ind w:right="37"/>
        <w:jc w:val="right"/>
        <w:rPr>
          <w:sz w:val="26"/>
          <w:szCs w:val="26"/>
        </w:rPr>
      </w:pPr>
      <w:r>
        <w:rPr>
          <w:color w:val="2A2728"/>
          <w:w w:val="92"/>
          <w:sz w:val="26"/>
          <w:szCs w:val="26"/>
        </w:rPr>
        <w:t>2</w:t>
      </w:r>
    </w:p>
    <w:p w:rsidR="00165D3B" w:rsidRDefault="00337F62">
      <w:pPr>
        <w:spacing w:line="240" w:lineRule="atLeast"/>
        <w:ind w:right="-45"/>
        <w:rPr>
          <w:sz w:val="17"/>
          <w:szCs w:val="17"/>
        </w:rPr>
      </w:pPr>
      <w:r>
        <w:br w:type="column"/>
      </w:r>
      <w:r>
        <w:rPr>
          <w:color w:val="393637"/>
          <w:w w:val="108"/>
          <w:sz w:val="17"/>
          <w:szCs w:val="17"/>
        </w:rPr>
        <w:t>'v;</w:t>
      </w:r>
    </w:p>
    <w:p w:rsidR="00165D3B" w:rsidRDefault="00337F62">
      <w:pPr>
        <w:spacing w:line="100" w:lineRule="atLeast"/>
        <w:jc w:val="right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2A2728"/>
          <w:w w:val="61"/>
          <w:sz w:val="29"/>
          <w:szCs w:val="29"/>
        </w:rPr>
        <w:t>e,</w:t>
      </w:r>
    </w:p>
    <w:p w:rsidR="00165D3B" w:rsidRDefault="00337F62">
      <w:pPr>
        <w:spacing w:before="5" w:line="140" w:lineRule="atLeast"/>
        <w:ind w:right="37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color w:val="2A2728"/>
          <w:w w:val="83"/>
          <w:sz w:val="12"/>
          <w:szCs w:val="12"/>
        </w:rPr>
        <w:t>,</w:t>
      </w:r>
      <w:r>
        <w:rPr>
          <w:rFonts w:ascii="Arial" w:eastAsia="Arial" w:hAnsi="Arial" w:cs="Arial"/>
          <w:i/>
          <w:color w:val="2A2728"/>
          <w:w w:val="122"/>
          <w:sz w:val="12"/>
          <w:szCs w:val="12"/>
        </w:rPr>
        <w:t>C"</w:t>
      </w:r>
      <w:r>
        <w:rPr>
          <w:rFonts w:ascii="Arial" w:eastAsia="Arial" w:hAnsi="Arial" w:cs="Arial"/>
          <w:i/>
          <w:color w:val="2A2728"/>
          <w:sz w:val="12"/>
          <w:szCs w:val="12"/>
        </w:rPr>
        <w:t xml:space="preserve">     </w:t>
      </w:r>
      <w:r>
        <w:rPr>
          <w:rFonts w:ascii="Arial" w:eastAsia="Arial" w:hAnsi="Arial" w:cs="Arial"/>
          <w:i/>
          <w:color w:val="2A2728"/>
          <w:spacing w:val="14"/>
          <w:sz w:val="12"/>
          <w:szCs w:val="12"/>
        </w:rPr>
        <w:t xml:space="preserve"> </w:t>
      </w:r>
      <w:r>
        <w:rPr>
          <w:color w:val="2A2728"/>
          <w:w w:val="95"/>
          <w:position w:val="-3"/>
          <w:sz w:val="16"/>
          <w:szCs w:val="16"/>
        </w:rPr>
        <w:t>C</w:t>
      </w:r>
      <w:r>
        <w:rPr>
          <w:color w:val="2A2728"/>
          <w:w w:val="69"/>
          <w:position w:val="-3"/>
          <w:sz w:val="16"/>
          <w:szCs w:val="16"/>
        </w:rPr>
        <w:t>·</w:t>
      </w:r>
    </w:p>
    <w:p w:rsidR="00165D3B" w:rsidRDefault="00337F62">
      <w:pPr>
        <w:spacing w:line="200" w:lineRule="atLeast"/>
        <w:ind w:left="9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93637"/>
          <w:w w:val="55"/>
        </w:rPr>
        <w:t>�</w:t>
      </w:r>
    </w:p>
    <w:p w:rsidR="00165D3B" w:rsidRDefault="00337F62">
      <w:pPr>
        <w:spacing w:line="60" w:lineRule="atLeast"/>
        <w:ind w:right="-6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A2728"/>
          <w:w w:val="82"/>
          <w:sz w:val="26"/>
          <w:szCs w:val="26"/>
        </w:rPr>
        <w:t>'i.</w:t>
      </w:r>
      <w:r>
        <w:rPr>
          <w:rFonts w:ascii="Arial" w:eastAsia="Arial" w:hAnsi="Arial" w:cs="Arial"/>
          <w:color w:val="504F50"/>
          <w:w w:val="51"/>
          <w:sz w:val="26"/>
          <w:szCs w:val="26"/>
        </w:rPr>
        <w:t>,</w:t>
      </w:r>
    </w:p>
    <w:p w:rsidR="00165D3B" w:rsidRDefault="00337F62">
      <w:pPr>
        <w:spacing w:line="180" w:lineRule="atLeast"/>
        <w:rPr>
          <w:sz w:val="25"/>
          <w:szCs w:val="25"/>
        </w:rPr>
      </w:pPr>
      <w:r>
        <w:br w:type="column"/>
      </w:r>
      <w:r>
        <w:rPr>
          <w:color w:val="2A2728"/>
          <w:w w:val="82"/>
          <w:sz w:val="25"/>
          <w:szCs w:val="25"/>
        </w:rPr>
        <w:t>ft-</w:t>
      </w:r>
    </w:p>
    <w:p w:rsidR="00165D3B" w:rsidRDefault="00337F62">
      <w:pPr>
        <w:spacing w:line="100" w:lineRule="atLeast"/>
        <w:rPr>
          <w:rFonts w:ascii="Arial" w:eastAsia="Arial" w:hAnsi="Arial" w:cs="Arial"/>
          <w:sz w:val="38"/>
          <w:szCs w:val="38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5" w:space="720" w:equalWidth="0">
            <w:col w:w="1811" w:space="455"/>
            <w:col w:w="177" w:space="455"/>
            <w:col w:w="1143" w:space="984"/>
            <w:col w:w="186" w:space="1792"/>
            <w:col w:w="3717"/>
          </w:cols>
        </w:sectPr>
      </w:pPr>
      <w:r>
        <w:rPr>
          <w:rFonts w:ascii="Malgun Gothic" w:eastAsia="Malgun Gothic" w:hAnsi="Malgun Gothic" w:cs="Malgun Gothic"/>
          <w:color w:val="393637"/>
          <w:spacing w:val="-74"/>
          <w:w w:val="60"/>
          <w:position w:val="-7"/>
        </w:rPr>
        <w:t>�</w:t>
      </w:r>
      <w:r>
        <w:rPr>
          <w:rFonts w:ascii="Arial" w:eastAsia="Arial" w:hAnsi="Arial" w:cs="Arial"/>
          <w:color w:val="2A2728"/>
          <w:w w:val="130"/>
          <w:sz w:val="32"/>
          <w:szCs w:val="32"/>
        </w:rPr>
        <w:t>r</w:t>
      </w:r>
      <w:r>
        <w:rPr>
          <w:rFonts w:ascii="Arial" w:eastAsia="Arial" w:hAnsi="Arial" w:cs="Arial"/>
          <w:color w:val="2A2728"/>
          <w:sz w:val="32"/>
          <w:szCs w:val="32"/>
        </w:rPr>
        <w:t xml:space="preserve">            </w:t>
      </w:r>
      <w:r>
        <w:rPr>
          <w:rFonts w:ascii="Arial" w:eastAsia="Arial" w:hAnsi="Arial" w:cs="Arial"/>
          <w:color w:val="2A2728"/>
          <w:spacing w:val="-19"/>
          <w:sz w:val="32"/>
          <w:szCs w:val="32"/>
        </w:rPr>
        <w:t xml:space="preserve"> </w:t>
      </w:r>
      <w:r>
        <w:rPr>
          <w:rFonts w:ascii="Arial" w:eastAsia="Arial" w:hAnsi="Arial" w:cs="Arial"/>
          <w:color w:val="393637"/>
          <w:w w:val="105"/>
          <w:position w:val="-18"/>
          <w:sz w:val="38"/>
          <w:szCs w:val="38"/>
        </w:rPr>
        <w:t>b</w:t>
      </w:r>
    </w:p>
    <w:p w:rsidR="00165D3B" w:rsidRDefault="00337F62">
      <w:pPr>
        <w:spacing w:line="220" w:lineRule="atLeast"/>
        <w:jc w:val="right"/>
        <w:rPr>
          <w:rFonts w:ascii="Arial" w:eastAsia="Arial" w:hAnsi="Arial" w:cs="Arial"/>
          <w:sz w:val="18"/>
          <w:szCs w:val="18"/>
        </w:rPr>
      </w:pPr>
      <w:r>
        <w:rPr>
          <w:color w:val="393637"/>
          <w:spacing w:val="-31"/>
          <w:w w:val="44"/>
          <w:sz w:val="36"/>
          <w:szCs w:val="36"/>
        </w:rPr>
        <w:t>,</w:t>
      </w:r>
      <w:r>
        <w:rPr>
          <w:color w:val="2A2728"/>
          <w:spacing w:val="-6"/>
          <w:w w:val="55"/>
          <w:position w:val="-10"/>
          <w:sz w:val="27"/>
          <w:szCs w:val="27"/>
        </w:rPr>
        <w:t>.</w:t>
      </w:r>
      <w:r>
        <w:rPr>
          <w:color w:val="393637"/>
          <w:spacing w:val="-34"/>
          <w:w w:val="44"/>
          <w:sz w:val="36"/>
          <w:szCs w:val="36"/>
        </w:rPr>
        <w:t>,</w:t>
      </w:r>
      <w:r>
        <w:rPr>
          <w:color w:val="2A2728"/>
          <w:spacing w:val="-3"/>
          <w:w w:val="55"/>
          <w:position w:val="-10"/>
          <w:sz w:val="27"/>
          <w:szCs w:val="27"/>
        </w:rPr>
        <w:t>.</w:t>
      </w:r>
      <w:r>
        <w:rPr>
          <w:color w:val="393637"/>
          <w:spacing w:val="-42"/>
          <w:w w:val="44"/>
          <w:sz w:val="36"/>
          <w:szCs w:val="36"/>
        </w:rPr>
        <w:t>.</w:t>
      </w:r>
      <w:r>
        <w:rPr>
          <w:color w:val="2A2728"/>
          <w:spacing w:val="-10"/>
          <w:w w:val="55"/>
          <w:position w:val="-10"/>
          <w:sz w:val="27"/>
          <w:szCs w:val="27"/>
        </w:rPr>
        <w:t>,</w:t>
      </w:r>
      <w:r>
        <w:rPr>
          <w:rFonts w:ascii="Arial" w:eastAsia="Arial" w:hAnsi="Arial" w:cs="Arial"/>
          <w:color w:val="2A2728"/>
          <w:w w:val="112"/>
          <w:position w:val="6"/>
          <w:sz w:val="18"/>
          <w:szCs w:val="18"/>
        </w:rPr>
        <w:t>.</w:t>
      </w:r>
    </w:p>
    <w:p w:rsidR="00165D3B" w:rsidRDefault="00337F62">
      <w:pPr>
        <w:spacing w:line="220" w:lineRule="atLeast"/>
        <w:rPr>
          <w:sz w:val="74"/>
          <w:szCs w:val="74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1820" w:space="445"/>
            <w:col w:w="8455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93637"/>
          <w:position w:val="10"/>
        </w:rPr>
        <w:t>�</w:t>
      </w:r>
      <w:r>
        <w:rPr>
          <w:rFonts w:ascii="Malgun Gothic" w:eastAsia="Malgun Gothic" w:hAnsi="Malgun Gothic" w:cs="Malgun Gothic"/>
          <w:color w:val="393637"/>
          <w:position w:val="10"/>
        </w:rPr>
        <w:t xml:space="preserve">     </w:t>
      </w:r>
      <w:r>
        <w:rPr>
          <w:rFonts w:ascii="Malgun Gothic" w:eastAsia="Malgun Gothic" w:hAnsi="Malgun Gothic" w:cs="Malgun Gothic"/>
          <w:color w:val="393637"/>
          <w:spacing w:val="47"/>
          <w:position w:val="10"/>
        </w:rPr>
        <w:t xml:space="preserve"> </w:t>
      </w:r>
      <w:r>
        <w:rPr>
          <w:rFonts w:ascii="Arial" w:eastAsia="Arial" w:hAnsi="Arial" w:cs="Arial"/>
          <w:color w:val="2A2728"/>
          <w:sz w:val="60"/>
          <w:szCs w:val="60"/>
        </w:rPr>
        <w:t xml:space="preserve">f </w:t>
      </w:r>
      <w:r>
        <w:rPr>
          <w:rFonts w:ascii="Arial" w:eastAsia="Arial" w:hAnsi="Arial" w:cs="Arial"/>
          <w:color w:val="2A2728"/>
          <w:spacing w:val="21"/>
          <w:sz w:val="60"/>
          <w:szCs w:val="60"/>
        </w:rPr>
        <w:t xml:space="preserve"> </w:t>
      </w:r>
      <w:r>
        <w:rPr>
          <w:color w:val="393637"/>
          <w:w w:val="65"/>
          <w:position w:val="7"/>
          <w:sz w:val="28"/>
          <w:szCs w:val="28"/>
        </w:rPr>
        <w:t xml:space="preserve">'i.    </w:t>
      </w:r>
      <w:r>
        <w:rPr>
          <w:color w:val="393637"/>
          <w:spacing w:val="33"/>
          <w:w w:val="65"/>
          <w:position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93637"/>
          <w:w w:val="214"/>
          <w:sz w:val="41"/>
          <w:szCs w:val="41"/>
        </w:rPr>
        <w:t xml:space="preserve">l   </w:t>
      </w:r>
      <w:r>
        <w:rPr>
          <w:rFonts w:ascii="Arial" w:eastAsia="Arial" w:hAnsi="Arial" w:cs="Arial"/>
          <w:color w:val="393637"/>
          <w:spacing w:val="13"/>
          <w:w w:val="214"/>
          <w:sz w:val="41"/>
          <w:szCs w:val="41"/>
        </w:rPr>
        <w:t xml:space="preserve"> </w:t>
      </w:r>
      <w:r>
        <w:rPr>
          <w:rFonts w:ascii="Malgun Gothic" w:eastAsia="Malgun Gothic" w:hAnsi="Malgun Gothic" w:cs="Malgun Gothic"/>
          <w:color w:val="393637"/>
          <w:w w:val="60"/>
          <w:position w:val="20"/>
        </w:rPr>
        <w:t>�</w:t>
      </w:r>
      <w:r>
        <w:rPr>
          <w:rFonts w:ascii="Malgun Gothic" w:eastAsia="Malgun Gothic" w:hAnsi="Malgun Gothic" w:cs="Malgun Gothic"/>
          <w:color w:val="393637"/>
          <w:w w:val="60"/>
          <w:position w:val="20"/>
        </w:rPr>
        <w:t xml:space="preserve">                                           </w:t>
      </w:r>
      <w:r>
        <w:rPr>
          <w:rFonts w:ascii="Malgun Gothic" w:eastAsia="Malgun Gothic" w:hAnsi="Malgun Gothic" w:cs="Malgun Gothic"/>
          <w:color w:val="393637"/>
          <w:spacing w:val="5"/>
          <w:w w:val="60"/>
          <w:position w:val="20"/>
        </w:rPr>
        <w:t xml:space="preserve"> </w:t>
      </w:r>
      <w:r>
        <w:rPr>
          <w:rFonts w:ascii="Malgun Gothic" w:eastAsia="Malgun Gothic" w:hAnsi="Malgun Gothic" w:cs="Malgun Gothic"/>
          <w:color w:val="393637"/>
          <w:w w:val="60"/>
          <w:position w:val="15"/>
        </w:rPr>
        <w:t>�</w:t>
      </w:r>
      <w:r>
        <w:rPr>
          <w:rFonts w:ascii="Malgun Gothic" w:eastAsia="Malgun Gothic" w:hAnsi="Malgun Gothic" w:cs="Malgun Gothic"/>
          <w:color w:val="393637"/>
          <w:w w:val="60"/>
          <w:position w:val="15"/>
        </w:rPr>
        <w:t xml:space="preserve">                            </w:t>
      </w:r>
      <w:r>
        <w:rPr>
          <w:rFonts w:ascii="Malgun Gothic" w:eastAsia="Malgun Gothic" w:hAnsi="Malgun Gothic" w:cs="Malgun Gothic"/>
          <w:color w:val="393637"/>
          <w:spacing w:val="32"/>
          <w:w w:val="60"/>
          <w:position w:val="15"/>
        </w:rPr>
        <w:t xml:space="preserve"> </w:t>
      </w:r>
      <w:r>
        <w:rPr>
          <w:color w:val="2A2728"/>
          <w:w w:val="37"/>
          <w:position w:val="2"/>
          <w:sz w:val="74"/>
          <w:szCs w:val="74"/>
        </w:rPr>
        <w:t>..</w:t>
      </w:r>
    </w:p>
    <w:p w:rsidR="00165D3B" w:rsidRDefault="00337F62">
      <w:pPr>
        <w:spacing w:line="160" w:lineRule="atLeast"/>
        <w:jc w:val="right"/>
        <w:rPr>
          <w:rFonts w:ascii="Arial" w:eastAsia="Arial" w:hAnsi="Arial" w:cs="Arial"/>
          <w:sz w:val="47"/>
          <w:szCs w:val="47"/>
        </w:rPr>
      </w:pPr>
      <w:r>
        <w:rPr>
          <w:rFonts w:ascii="Malgun Gothic" w:eastAsia="Malgun Gothic" w:hAnsi="Malgun Gothic" w:cs="Malgun Gothic"/>
          <w:color w:val="393637"/>
          <w:w w:val="60"/>
          <w:position w:val="16"/>
        </w:rPr>
        <w:t>�</w:t>
      </w:r>
      <w:r>
        <w:rPr>
          <w:rFonts w:ascii="Malgun Gothic" w:eastAsia="Malgun Gothic" w:hAnsi="Malgun Gothic" w:cs="Malgun Gothic"/>
          <w:color w:val="393637"/>
          <w:w w:val="60"/>
          <w:position w:val="16"/>
        </w:rPr>
        <w:t xml:space="preserve">          </w:t>
      </w:r>
      <w:r>
        <w:rPr>
          <w:rFonts w:ascii="Malgun Gothic" w:eastAsia="Malgun Gothic" w:hAnsi="Malgun Gothic" w:cs="Malgun Gothic"/>
          <w:color w:val="393637"/>
          <w:spacing w:val="29"/>
          <w:w w:val="60"/>
          <w:position w:val="16"/>
        </w:rPr>
        <w:t xml:space="preserve"> </w:t>
      </w:r>
      <w:r>
        <w:rPr>
          <w:rFonts w:ascii="Arial" w:eastAsia="Arial" w:hAnsi="Arial" w:cs="Arial"/>
          <w:color w:val="626263"/>
          <w:w w:val="31"/>
          <w:sz w:val="47"/>
          <w:szCs w:val="47"/>
        </w:rPr>
        <w:t>'</w:t>
      </w:r>
      <w:r>
        <w:rPr>
          <w:rFonts w:ascii="Arial" w:eastAsia="Arial" w:hAnsi="Arial" w:cs="Arial"/>
          <w:color w:val="393637"/>
          <w:w w:val="63"/>
          <w:sz w:val="47"/>
          <w:szCs w:val="47"/>
        </w:rPr>
        <w:t>b</w:t>
      </w:r>
    </w:p>
    <w:p w:rsidR="00165D3B" w:rsidRDefault="00337F62">
      <w:pPr>
        <w:spacing w:line="160" w:lineRule="atLeast"/>
        <w:ind w:right="-154"/>
        <w:rPr>
          <w:rFonts w:ascii="Arial" w:eastAsia="Arial" w:hAnsi="Arial" w:cs="Arial"/>
        </w:rPr>
      </w:pPr>
      <w:r>
        <w:br w:type="column"/>
      </w:r>
      <w:r>
        <w:rPr>
          <w:color w:val="2A2728"/>
          <w:w w:val="63"/>
          <w:position w:val="-7"/>
          <w:sz w:val="21"/>
          <w:szCs w:val="21"/>
        </w:rPr>
        <w:t xml:space="preserve">c;.           </w:t>
      </w:r>
      <w:r>
        <w:rPr>
          <w:color w:val="2A2728"/>
          <w:spacing w:val="2"/>
          <w:w w:val="63"/>
          <w:position w:val="-7"/>
          <w:sz w:val="21"/>
          <w:szCs w:val="21"/>
        </w:rPr>
        <w:t xml:space="preserve"> </w:t>
      </w:r>
      <w:r>
        <w:rPr>
          <w:color w:val="2A2728"/>
          <w:spacing w:val="-59"/>
          <w:w w:val="63"/>
          <w:sz w:val="21"/>
          <w:szCs w:val="21"/>
        </w:rPr>
        <w:t>c</w:t>
      </w:r>
      <w:r>
        <w:rPr>
          <w:color w:val="393637"/>
          <w:spacing w:val="-78"/>
          <w:w w:val="40"/>
          <w:position w:val="-30"/>
          <w:sz w:val="83"/>
          <w:szCs w:val="83"/>
        </w:rPr>
        <w:t>-</w:t>
      </w:r>
      <w:r>
        <w:rPr>
          <w:color w:val="2A2728"/>
          <w:w w:val="63"/>
          <w:sz w:val="21"/>
          <w:szCs w:val="21"/>
        </w:rPr>
        <w:t>;.</w:t>
      </w:r>
      <w:r>
        <w:rPr>
          <w:color w:val="2A2728"/>
          <w:sz w:val="21"/>
          <w:szCs w:val="21"/>
        </w:rPr>
        <w:t xml:space="preserve">    </w:t>
      </w:r>
      <w:r>
        <w:rPr>
          <w:color w:val="2A2728"/>
          <w:spacing w:val="-2"/>
          <w:sz w:val="21"/>
          <w:szCs w:val="21"/>
        </w:rPr>
        <w:t xml:space="preserve"> </w:t>
      </w:r>
      <w:r>
        <w:rPr>
          <w:color w:val="393637"/>
          <w:spacing w:val="-65"/>
          <w:w w:val="40"/>
          <w:position w:val="-18"/>
          <w:sz w:val="76"/>
          <w:szCs w:val="76"/>
        </w:rPr>
        <w:t>-</w:t>
      </w:r>
      <w:r>
        <w:rPr>
          <w:rFonts w:ascii="Arial" w:eastAsia="Arial" w:hAnsi="Arial" w:cs="Arial"/>
          <w:color w:val="393637"/>
          <w:w w:val="92"/>
          <w:position w:val="-15"/>
        </w:rPr>
        <w:t>&lt;i</w:t>
      </w:r>
    </w:p>
    <w:p w:rsidR="00165D3B" w:rsidRDefault="00337F62">
      <w:pPr>
        <w:spacing w:line="160" w:lineRule="atLeast"/>
        <w:ind w:right="-102"/>
        <w:rPr>
          <w:sz w:val="54"/>
          <w:szCs w:val="54"/>
        </w:rPr>
      </w:pPr>
      <w:r>
        <w:br w:type="column"/>
      </w:r>
      <w:r>
        <w:rPr>
          <w:color w:val="2A2728"/>
          <w:w w:val="99"/>
          <w:sz w:val="54"/>
          <w:szCs w:val="54"/>
        </w:rPr>
        <w:t>i</w:t>
      </w:r>
      <w:r>
        <w:rPr>
          <w:color w:val="504F50"/>
          <w:w w:val="27"/>
          <w:sz w:val="54"/>
          <w:szCs w:val="54"/>
        </w:rPr>
        <w:t>.</w:t>
      </w:r>
      <w:r>
        <w:rPr>
          <w:color w:val="504F50"/>
          <w:sz w:val="54"/>
          <w:szCs w:val="54"/>
        </w:rPr>
        <w:t xml:space="preserve">            </w:t>
      </w:r>
      <w:r>
        <w:rPr>
          <w:color w:val="504F50"/>
          <w:spacing w:val="38"/>
          <w:sz w:val="54"/>
          <w:szCs w:val="54"/>
        </w:rPr>
        <w:t xml:space="preserve"> </w:t>
      </w:r>
      <w:r>
        <w:rPr>
          <w:color w:val="2A2728"/>
          <w:spacing w:val="19"/>
          <w:w w:val="93"/>
          <w:sz w:val="54"/>
          <w:szCs w:val="54"/>
        </w:rPr>
        <w:t>i</w:t>
      </w:r>
      <w:r>
        <w:rPr>
          <w:color w:val="393637"/>
          <w:w w:val="20"/>
          <w:sz w:val="54"/>
          <w:szCs w:val="54"/>
        </w:rPr>
        <w:t>.</w:t>
      </w:r>
    </w:p>
    <w:p w:rsidR="00165D3B" w:rsidRDefault="00337F62">
      <w:pPr>
        <w:spacing w:line="160" w:lineRule="atLeast"/>
        <w:rPr>
          <w:rFonts w:ascii="Arial" w:eastAsia="Arial" w:hAnsi="Arial" w:cs="Arial"/>
          <w:sz w:val="37"/>
          <w:szCs w:val="37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4" w:space="720" w:equalWidth="0">
            <w:col w:w="2461" w:space="473"/>
            <w:col w:w="1106" w:space="984"/>
            <w:col w:w="2165" w:space="1105"/>
            <w:col w:w="2426"/>
          </w:cols>
        </w:sectPr>
      </w:pPr>
      <w:r>
        <w:br w:type="column"/>
      </w:r>
      <w:r>
        <w:rPr>
          <w:rFonts w:ascii="Arial" w:eastAsia="Arial" w:hAnsi="Arial" w:cs="Arial"/>
          <w:i/>
          <w:color w:val="393637"/>
          <w:w w:val="55"/>
          <w:sz w:val="37"/>
          <w:szCs w:val="37"/>
        </w:rPr>
        <w:t>&lt;:</w:t>
      </w:r>
      <w:r>
        <w:rPr>
          <w:rFonts w:ascii="Arial" w:eastAsia="Arial" w:hAnsi="Arial" w:cs="Arial"/>
          <w:i/>
          <w:color w:val="2A2728"/>
          <w:w w:val="27"/>
          <w:sz w:val="37"/>
          <w:szCs w:val="37"/>
        </w:rPr>
        <w:t>.</w:t>
      </w:r>
    </w:p>
    <w:p w:rsidR="00165D3B" w:rsidRDefault="00337F62">
      <w:pPr>
        <w:spacing w:line="320" w:lineRule="atLeast"/>
        <w:ind w:left="1615" w:right="-144"/>
        <w:rPr>
          <w:rFonts w:ascii="Arial" w:eastAsia="Arial" w:hAnsi="Arial" w:cs="Arial"/>
          <w:sz w:val="24"/>
          <w:szCs w:val="24"/>
        </w:rPr>
      </w:pPr>
      <w:r>
        <w:pict>
          <v:shape id="_x0000_s1349" type="#_x0000_t202" style="position:absolute;left:0;text-align:left;margin-left:107.75pt;margin-top:31.25pt;width:6.05pt;height:10pt;z-index:-1372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93637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393637"/>
          <w:spacing w:val="-65"/>
          <w:w w:val="40"/>
          <w:position w:val="-20"/>
          <w:sz w:val="83"/>
          <w:szCs w:val="83"/>
        </w:rPr>
        <w:t>-</w:t>
      </w:r>
      <w:r>
        <w:rPr>
          <w:color w:val="393637"/>
          <w:w w:val="82"/>
          <w:position w:val="-20"/>
          <w:sz w:val="32"/>
          <w:szCs w:val="32"/>
        </w:rPr>
        <w:t>•</w:t>
      </w:r>
      <w:r>
        <w:rPr>
          <w:color w:val="393637"/>
          <w:position w:val="-20"/>
          <w:sz w:val="32"/>
          <w:szCs w:val="32"/>
        </w:rPr>
        <w:t xml:space="preserve">      </w:t>
      </w:r>
      <w:r>
        <w:rPr>
          <w:color w:val="393637"/>
          <w:spacing w:val="-40"/>
          <w:position w:val="-20"/>
          <w:sz w:val="32"/>
          <w:szCs w:val="32"/>
        </w:rPr>
        <w:t xml:space="preserve"> </w:t>
      </w:r>
      <w:r>
        <w:rPr>
          <w:color w:val="2A2728"/>
          <w:w w:val="63"/>
          <w:sz w:val="21"/>
          <w:szCs w:val="21"/>
        </w:rPr>
        <w:t xml:space="preserve">c;.                </w:t>
      </w:r>
      <w:r>
        <w:rPr>
          <w:color w:val="2A2728"/>
          <w:spacing w:val="13"/>
          <w:w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393637"/>
          <w:position w:val="-12"/>
          <w:sz w:val="24"/>
          <w:szCs w:val="24"/>
        </w:rPr>
        <w:t>•</w:t>
      </w:r>
    </w:p>
    <w:p w:rsidR="00165D3B" w:rsidRDefault="00337F62">
      <w:pPr>
        <w:spacing w:line="320" w:lineRule="atLeast"/>
        <w:rPr>
          <w:sz w:val="40"/>
          <w:szCs w:val="40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3065" w:space="399"/>
            <w:col w:w="7256"/>
          </w:cols>
        </w:sectPr>
      </w:pPr>
      <w:r>
        <w:br w:type="column"/>
      </w:r>
      <w:r>
        <w:rPr>
          <w:rFonts w:ascii="Arial" w:eastAsia="Arial" w:hAnsi="Arial" w:cs="Arial"/>
          <w:color w:val="393637"/>
          <w:w w:val="48"/>
          <w:position w:val="-5"/>
          <w:sz w:val="30"/>
          <w:szCs w:val="30"/>
        </w:rPr>
        <w:t>'</w:t>
      </w:r>
      <w:r>
        <w:rPr>
          <w:rFonts w:ascii="Arial" w:eastAsia="Arial" w:hAnsi="Arial" w:cs="Arial"/>
          <w:color w:val="393637"/>
          <w:w w:val="158"/>
          <w:position w:val="-5"/>
          <w:sz w:val="30"/>
          <w:szCs w:val="30"/>
        </w:rPr>
        <w:t>(</w:t>
      </w:r>
      <w:r>
        <w:rPr>
          <w:rFonts w:ascii="Arial" w:eastAsia="Arial" w:hAnsi="Arial" w:cs="Arial"/>
          <w:color w:val="393637"/>
          <w:position w:val="-5"/>
          <w:sz w:val="30"/>
          <w:szCs w:val="30"/>
        </w:rPr>
        <w:t xml:space="preserve"> </w:t>
      </w:r>
      <w:r>
        <w:rPr>
          <w:rFonts w:ascii="Arial" w:eastAsia="Arial" w:hAnsi="Arial" w:cs="Arial"/>
          <w:color w:val="393637"/>
          <w:spacing w:val="29"/>
          <w:position w:val="-5"/>
          <w:sz w:val="30"/>
          <w:szCs w:val="30"/>
        </w:rPr>
        <w:t xml:space="preserve"> </w:t>
      </w:r>
      <w:r>
        <w:rPr>
          <w:color w:val="393637"/>
          <w:w w:val="68"/>
          <w:sz w:val="21"/>
          <w:szCs w:val="21"/>
        </w:rPr>
        <w:t xml:space="preserve">c;.                             </w:t>
      </w:r>
      <w:r>
        <w:rPr>
          <w:color w:val="393637"/>
          <w:spacing w:val="25"/>
          <w:w w:val="68"/>
          <w:sz w:val="21"/>
          <w:szCs w:val="21"/>
        </w:rPr>
        <w:t xml:space="preserve"> </w:t>
      </w:r>
      <w:r>
        <w:rPr>
          <w:i/>
          <w:color w:val="393637"/>
          <w:position w:val="-13"/>
          <w:sz w:val="30"/>
          <w:szCs w:val="30"/>
        </w:rPr>
        <w:t xml:space="preserve">t                        </w:t>
      </w:r>
      <w:r>
        <w:rPr>
          <w:i/>
          <w:color w:val="393637"/>
          <w:spacing w:val="20"/>
          <w:position w:val="-13"/>
          <w:sz w:val="30"/>
          <w:szCs w:val="30"/>
        </w:rPr>
        <w:t xml:space="preserve"> </w:t>
      </w:r>
      <w:r>
        <w:rPr>
          <w:i/>
          <w:color w:val="2A2728"/>
          <w:position w:val="-12"/>
          <w:sz w:val="30"/>
          <w:szCs w:val="30"/>
        </w:rPr>
        <w:t xml:space="preserve">t              </w:t>
      </w:r>
      <w:r>
        <w:rPr>
          <w:i/>
          <w:color w:val="2A2728"/>
          <w:spacing w:val="73"/>
          <w:position w:val="-12"/>
          <w:sz w:val="30"/>
          <w:szCs w:val="30"/>
        </w:rPr>
        <w:t xml:space="preserve"> </w:t>
      </w:r>
      <w:r>
        <w:rPr>
          <w:color w:val="393637"/>
          <w:w w:val="75"/>
          <w:position w:val="-27"/>
          <w:sz w:val="40"/>
          <w:szCs w:val="40"/>
        </w:rPr>
        <w:t>"'</w:t>
      </w:r>
    </w:p>
    <w:p w:rsidR="00165D3B" w:rsidRDefault="00337F62">
      <w:pPr>
        <w:spacing w:line="360" w:lineRule="atLeast"/>
        <w:ind w:left="1606" w:right="-163"/>
        <w:rPr>
          <w:sz w:val="74"/>
          <w:szCs w:val="74"/>
        </w:rPr>
      </w:pPr>
      <w:r>
        <w:rPr>
          <w:color w:val="393637"/>
          <w:position w:val="-22"/>
          <w:sz w:val="68"/>
          <w:szCs w:val="68"/>
        </w:rPr>
        <w:t xml:space="preserve">t </w:t>
      </w:r>
      <w:r>
        <w:rPr>
          <w:color w:val="393637"/>
          <w:spacing w:val="130"/>
          <w:position w:val="-22"/>
          <w:sz w:val="68"/>
          <w:szCs w:val="68"/>
        </w:rPr>
        <w:t xml:space="preserve"> </w:t>
      </w:r>
      <w:r>
        <w:rPr>
          <w:color w:val="393637"/>
          <w:w w:val="75"/>
          <w:position w:val="2"/>
          <w:sz w:val="49"/>
          <w:szCs w:val="49"/>
        </w:rPr>
        <w:t xml:space="preserve">{    </w:t>
      </w:r>
      <w:r>
        <w:rPr>
          <w:color w:val="393637"/>
          <w:spacing w:val="79"/>
          <w:w w:val="75"/>
          <w:position w:val="2"/>
          <w:sz w:val="49"/>
          <w:szCs w:val="49"/>
        </w:rPr>
        <w:t xml:space="preserve"> </w:t>
      </w:r>
      <w:r>
        <w:rPr>
          <w:color w:val="2A2728"/>
          <w:w w:val="75"/>
          <w:sz w:val="74"/>
          <w:szCs w:val="74"/>
        </w:rPr>
        <w:t>r</w:t>
      </w:r>
    </w:p>
    <w:p w:rsidR="00165D3B" w:rsidRDefault="00337F62">
      <w:pPr>
        <w:spacing w:line="360" w:lineRule="atLeast"/>
        <w:ind w:right="-52"/>
        <w:rPr>
          <w:sz w:val="21"/>
          <w:szCs w:val="21"/>
        </w:rPr>
      </w:pPr>
      <w:r>
        <w:br w:type="column"/>
      </w:r>
      <w:r>
        <w:rPr>
          <w:color w:val="2A2728"/>
          <w:w w:val="63"/>
          <w:sz w:val="21"/>
          <w:szCs w:val="21"/>
        </w:rPr>
        <w:t>c;.</w:t>
      </w:r>
    </w:p>
    <w:p w:rsidR="00165D3B" w:rsidRDefault="00337F62">
      <w:pPr>
        <w:spacing w:line="360" w:lineRule="atLeast"/>
        <w:ind w:right="-62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Arial" w:eastAsia="Arial" w:hAnsi="Arial" w:cs="Arial"/>
          <w:color w:val="2A2728"/>
          <w:position w:val="2"/>
          <w:sz w:val="24"/>
          <w:szCs w:val="24"/>
        </w:rPr>
        <w:t xml:space="preserve">•    </w:t>
      </w:r>
      <w:r>
        <w:rPr>
          <w:rFonts w:ascii="Arial" w:eastAsia="Arial" w:hAnsi="Arial" w:cs="Arial"/>
          <w:color w:val="2A2728"/>
          <w:spacing w:val="5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93637"/>
          <w:sz w:val="27"/>
          <w:szCs w:val="27"/>
        </w:rPr>
        <w:t>:.</w:t>
      </w:r>
    </w:p>
    <w:p w:rsidR="00165D3B" w:rsidRDefault="00337F62">
      <w:pPr>
        <w:spacing w:line="360" w:lineRule="atLeast"/>
        <w:ind w:right="-244"/>
        <w:rPr>
          <w:sz w:val="144"/>
          <w:szCs w:val="144"/>
        </w:rPr>
      </w:pPr>
      <w:r>
        <w:br w:type="column"/>
      </w:r>
      <w:r>
        <w:rPr>
          <w:rFonts w:ascii="Arial" w:eastAsia="Arial" w:hAnsi="Arial" w:cs="Arial"/>
          <w:color w:val="2A2728"/>
          <w:w w:val="29"/>
          <w:position w:val="6"/>
          <w:sz w:val="78"/>
          <w:szCs w:val="78"/>
        </w:rPr>
        <w:t xml:space="preserve">1       </w:t>
      </w:r>
      <w:r>
        <w:rPr>
          <w:rFonts w:ascii="Arial" w:eastAsia="Arial" w:hAnsi="Arial" w:cs="Arial"/>
          <w:color w:val="2A2728"/>
          <w:spacing w:val="28"/>
          <w:w w:val="29"/>
          <w:position w:val="6"/>
          <w:sz w:val="78"/>
          <w:szCs w:val="78"/>
        </w:rPr>
        <w:t xml:space="preserve"> </w:t>
      </w:r>
      <w:r>
        <w:rPr>
          <w:rFonts w:ascii="Arial" w:eastAsia="Arial" w:hAnsi="Arial" w:cs="Arial"/>
          <w:color w:val="2A2728"/>
          <w:w w:val="53"/>
          <w:sz w:val="70"/>
          <w:szCs w:val="70"/>
        </w:rPr>
        <w:t xml:space="preserve">i-   </w:t>
      </w:r>
      <w:r>
        <w:rPr>
          <w:rFonts w:ascii="Arial" w:eastAsia="Arial" w:hAnsi="Arial" w:cs="Arial"/>
          <w:color w:val="2A2728"/>
          <w:spacing w:val="42"/>
          <w:w w:val="53"/>
          <w:sz w:val="70"/>
          <w:szCs w:val="70"/>
        </w:rPr>
        <w:t xml:space="preserve"> </w:t>
      </w:r>
      <w:r>
        <w:rPr>
          <w:rFonts w:ascii="Malgun Gothic" w:eastAsia="Malgun Gothic" w:hAnsi="Malgun Gothic" w:cs="Malgun Gothic"/>
          <w:color w:val="393637"/>
          <w:w w:val="53"/>
          <w:position w:val="45"/>
        </w:rPr>
        <w:t>�</w:t>
      </w:r>
      <w:r>
        <w:rPr>
          <w:rFonts w:ascii="Malgun Gothic" w:eastAsia="Malgun Gothic" w:hAnsi="Malgun Gothic" w:cs="Malgun Gothic"/>
          <w:color w:val="393637"/>
          <w:w w:val="53"/>
          <w:position w:val="45"/>
        </w:rPr>
        <w:t xml:space="preserve">             </w:t>
      </w:r>
      <w:r>
        <w:rPr>
          <w:rFonts w:ascii="Malgun Gothic" w:eastAsia="Malgun Gothic" w:hAnsi="Malgun Gothic" w:cs="Malgun Gothic"/>
          <w:color w:val="393637"/>
          <w:spacing w:val="32"/>
          <w:w w:val="53"/>
          <w:position w:val="45"/>
        </w:rPr>
        <w:t xml:space="preserve"> </w:t>
      </w:r>
      <w:r>
        <w:rPr>
          <w:color w:val="2A2728"/>
          <w:w w:val="53"/>
          <w:position w:val="-52"/>
          <w:sz w:val="144"/>
          <w:szCs w:val="144"/>
        </w:rPr>
        <w:t>'</w:t>
      </w:r>
    </w:p>
    <w:p w:rsidR="00165D3B" w:rsidRDefault="00337F62">
      <w:pPr>
        <w:spacing w:line="360" w:lineRule="atLeas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5" w:space="720" w:equalWidth="0">
            <w:col w:w="3148" w:space="315"/>
            <w:col w:w="131" w:space="297"/>
            <w:col w:w="604" w:space="529"/>
            <w:col w:w="2109" w:space="529"/>
            <w:col w:w="3058"/>
          </w:cols>
        </w:sectPr>
      </w:pPr>
      <w:r>
        <w:br w:type="column"/>
      </w:r>
      <w:r>
        <w:rPr>
          <w:color w:val="393637"/>
          <w:w w:val="41"/>
          <w:sz w:val="39"/>
          <w:szCs w:val="39"/>
        </w:rPr>
        <w:t xml:space="preserve">:.:            </w:t>
      </w:r>
      <w:r>
        <w:rPr>
          <w:color w:val="393637"/>
          <w:spacing w:val="10"/>
          <w:w w:val="41"/>
          <w:sz w:val="39"/>
          <w:szCs w:val="39"/>
        </w:rPr>
        <w:t xml:space="preserve"> </w:t>
      </w:r>
      <w:r>
        <w:rPr>
          <w:rFonts w:ascii="Arial" w:eastAsia="Arial" w:hAnsi="Arial" w:cs="Arial"/>
          <w:color w:val="2A2728"/>
          <w:w w:val="112"/>
          <w:position w:val="8"/>
          <w:sz w:val="26"/>
          <w:szCs w:val="26"/>
        </w:rPr>
        <w:t>'i</w:t>
      </w:r>
    </w:p>
    <w:p w:rsidR="00165D3B" w:rsidRDefault="00337F62">
      <w:pPr>
        <w:spacing w:line="1400" w:lineRule="atLeast"/>
        <w:ind w:left="2321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2A2728"/>
          <w:w w:val="181"/>
          <w:position w:val="-15"/>
          <w:sz w:val="23"/>
          <w:szCs w:val="23"/>
        </w:rPr>
        <w:t xml:space="preserve">r   </w:t>
      </w:r>
      <w:r>
        <w:rPr>
          <w:rFonts w:ascii="Arial" w:eastAsia="Arial" w:hAnsi="Arial" w:cs="Arial"/>
          <w:color w:val="2A2728"/>
          <w:spacing w:val="59"/>
          <w:w w:val="181"/>
          <w:position w:val="-15"/>
          <w:sz w:val="23"/>
          <w:szCs w:val="23"/>
        </w:rPr>
        <w:t xml:space="preserve"> </w:t>
      </w:r>
      <w:r>
        <w:rPr>
          <w:color w:val="393637"/>
          <w:position w:val="-7"/>
          <w:sz w:val="29"/>
          <w:szCs w:val="29"/>
        </w:rPr>
        <w:t xml:space="preserve">•    </w:t>
      </w:r>
      <w:r>
        <w:rPr>
          <w:color w:val="393637"/>
          <w:spacing w:val="18"/>
          <w:position w:val="-7"/>
          <w:sz w:val="29"/>
          <w:szCs w:val="29"/>
        </w:rPr>
        <w:t xml:space="preserve"> </w:t>
      </w:r>
      <w:r>
        <w:rPr>
          <w:color w:val="2A2728"/>
          <w:w w:val="43"/>
          <w:sz w:val="60"/>
          <w:szCs w:val="60"/>
        </w:rPr>
        <w:t xml:space="preserve">...  </w:t>
      </w:r>
      <w:r>
        <w:rPr>
          <w:color w:val="2A2728"/>
          <w:spacing w:val="38"/>
          <w:w w:val="43"/>
          <w:sz w:val="60"/>
          <w:szCs w:val="60"/>
        </w:rPr>
        <w:t xml:space="preserve"> </w:t>
      </w:r>
      <w:r>
        <w:rPr>
          <w:color w:val="393637"/>
          <w:w w:val="71"/>
          <w:position w:val="-19"/>
          <w:sz w:val="74"/>
          <w:szCs w:val="74"/>
        </w:rPr>
        <w:t>r</w:t>
      </w:r>
      <w:r>
        <w:rPr>
          <w:color w:val="393637"/>
          <w:spacing w:val="120"/>
          <w:w w:val="71"/>
          <w:position w:val="-19"/>
          <w:sz w:val="74"/>
          <w:szCs w:val="74"/>
        </w:rPr>
        <w:t xml:space="preserve"> </w:t>
      </w:r>
      <w:r>
        <w:rPr>
          <w:rFonts w:ascii="Arial" w:eastAsia="Arial" w:hAnsi="Arial" w:cs="Arial"/>
          <w:color w:val="504F50"/>
          <w:w w:val="19"/>
          <w:position w:val="-27"/>
          <w:sz w:val="51"/>
          <w:szCs w:val="51"/>
        </w:rPr>
        <w:t>.</w:t>
      </w:r>
      <w:r>
        <w:rPr>
          <w:rFonts w:ascii="Arial" w:eastAsia="Arial" w:hAnsi="Arial" w:cs="Arial"/>
          <w:color w:val="393637"/>
          <w:w w:val="75"/>
          <w:position w:val="-27"/>
          <w:sz w:val="51"/>
          <w:szCs w:val="51"/>
        </w:rPr>
        <w:t>1</w:t>
      </w:r>
      <w:r>
        <w:rPr>
          <w:rFonts w:ascii="Arial" w:eastAsia="Arial" w:hAnsi="Arial" w:cs="Arial"/>
          <w:color w:val="393637"/>
          <w:position w:val="-27"/>
          <w:sz w:val="51"/>
          <w:szCs w:val="51"/>
        </w:rPr>
        <w:t xml:space="preserve">            </w:t>
      </w:r>
      <w:r>
        <w:rPr>
          <w:rFonts w:ascii="Arial" w:eastAsia="Arial" w:hAnsi="Arial" w:cs="Arial"/>
          <w:color w:val="393637"/>
          <w:spacing w:val="-6"/>
          <w:position w:val="-27"/>
          <w:sz w:val="51"/>
          <w:szCs w:val="51"/>
        </w:rPr>
        <w:t xml:space="preserve"> </w:t>
      </w:r>
      <w:r>
        <w:rPr>
          <w:rFonts w:ascii="Arial" w:eastAsia="Arial" w:hAnsi="Arial" w:cs="Arial"/>
          <w:color w:val="393637"/>
          <w:w w:val="57"/>
          <w:position w:val="-23"/>
          <w:sz w:val="51"/>
          <w:szCs w:val="51"/>
        </w:rPr>
        <w:t xml:space="preserve">1                    </w:t>
      </w:r>
      <w:r>
        <w:rPr>
          <w:rFonts w:ascii="Arial" w:eastAsia="Arial" w:hAnsi="Arial" w:cs="Arial"/>
          <w:color w:val="393637"/>
          <w:spacing w:val="70"/>
          <w:w w:val="57"/>
          <w:position w:val="-23"/>
          <w:sz w:val="51"/>
          <w:szCs w:val="51"/>
        </w:rPr>
        <w:t xml:space="preserve"> </w:t>
      </w:r>
      <w:r>
        <w:rPr>
          <w:rFonts w:ascii="Arial" w:eastAsia="Arial" w:hAnsi="Arial" w:cs="Arial"/>
          <w:color w:val="393637"/>
          <w:w w:val="57"/>
          <w:position w:val="-5"/>
          <w:sz w:val="29"/>
          <w:szCs w:val="29"/>
        </w:rPr>
        <w:t>:..</w:t>
      </w:r>
    </w:p>
    <w:p w:rsidR="00165D3B" w:rsidRDefault="00337F62">
      <w:pPr>
        <w:spacing w:line="720" w:lineRule="atLeast"/>
        <w:ind w:left="1652" w:right="-14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393637"/>
          <w:w w:val="45"/>
          <w:position w:val="-17"/>
          <w:sz w:val="35"/>
          <w:szCs w:val="35"/>
        </w:rPr>
        <w:t xml:space="preserve">'             </w:t>
      </w:r>
      <w:r>
        <w:rPr>
          <w:rFonts w:ascii="Arial" w:eastAsia="Arial" w:hAnsi="Arial" w:cs="Arial"/>
          <w:color w:val="393637"/>
          <w:spacing w:val="28"/>
          <w:w w:val="45"/>
          <w:position w:val="-17"/>
          <w:sz w:val="35"/>
          <w:szCs w:val="35"/>
        </w:rPr>
        <w:t xml:space="preserve"> </w:t>
      </w:r>
      <w:r>
        <w:rPr>
          <w:color w:val="2A2728"/>
          <w:w w:val="45"/>
          <w:position w:val="-13"/>
          <w:sz w:val="31"/>
          <w:szCs w:val="31"/>
        </w:rPr>
        <w:t xml:space="preserve">'                  </w:t>
      </w:r>
      <w:r>
        <w:rPr>
          <w:color w:val="2A2728"/>
          <w:spacing w:val="18"/>
          <w:w w:val="45"/>
          <w:position w:val="-13"/>
          <w:sz w:val="31"/>
          <w:szCs w:val="31"/>
        </w:rPr>
        <w:t xml:space="preserve"> </w:t>
      </w:r>
      <w:r>
        <w:rPr>
          <w:rFonts w:ascii="Arial" w:eastAsia="Arial" w:hAnsi="Arial" w:cs="Arial"/>
          <w:color w:val="393637"/>
          <w:w w:val="45"/>
          <w:position w:val="6"/>
          <w:sz w:val="26"/>
          <w:szCs w:val="26"/>
        </w:rPr>
        <w:t xml:space="preserve">I           </w:t>
      </w:r>
      <w:r>
        <w:rPr>
          <w:rFonts w:ascii="Arial" w:eastAsia="Arial" w:hAnsi="Arial" w:cs="Arial"/>
          <w:color w:val="393637"/>
          <w:spacing w:val="24"/>
          <w:w w:val="45"/>
          <w:position w:val="6"/>
          <w:sz w:val="26"/>
          <w:szCs w:val="26"/>
        </w:rPr>
        <w:t xml:space="preserve"> </w:t>
      </w:r>
      <w:r>
        <w:rPr>
          <w:color w:val="393637"/>
          <w:spacing w:val="-65"/>
          <w:w w:val="40"/>
          <w:position w:val="-3"/>
          <w:sz w:val="76"/>
          <w:szCs w:val="76"/>
        </w:rPr>
        <w:t>-</w:t>
      </w:r>
      <w:r>
        <w:rPr>
          <w:rFonts w:ascii="Arial" w:eastAsia="Arial" w:hAnsi="Arial" w:cs="Arial"/>
          <w:color w:val="393637"/>
          <w:w w:val="92"/>
        </w:rPr>
        <w:t>&lt;i</w:t>
      </w:r>
      <w:r>
        <w:rPr>
          <w:rFonts w:ascii="Arial" w:eastAsia="Arial" w:hAnsi="Arial" w:cs="Arial"/>
          <w:color w:val="393637"/>
        </w:rPr>
        <w:t xml:space="preserve">   </w:t>
      </w:r>
      <w:r>
        <w:rPr>
          <w:rFonts w:ascii="Arial" w:eastAsia="Arial" w:hAnsi="Arial" w:cs="Arial"/>
          <w:color w:val="393637"/>
          <w:spacing w:val="11"/>
        </w:rPr>
        <w:t xml:space="preserve"> </w:t>
      </w:r>
      <w:r>
        <w:rPr>
          <w:rFonts w:ascii="Arial" w:eastAsia="Arial" w:hAnsi="Arial" w:cs="Arial"/>
          <w:color w:val="393637"/>
          <w:position w:val="-7"/>
          <w:sz w:val="32"/>
          <w:szCs w:val="32"/>
        </w:rPr>
        <w:t>•</w:t>
      </w:r>
    </w:p>
    <w:p w:rsidR="00165D3B" w:rsidRDefault="00337F62">
      <w:pPr>
        <w:spacing w:line="740" w:lineRule="atLeas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3994" w:space="3725"/>
            <w:col w:w="3001"/>
          </w:cols>
        </w:sectPr>
      </w:pPr>
      <w:r>
        <w:br w:type="column"/>
      </w:r>
      <w:r>
        <w:rPr>
          <w:rFonts w:ascii="Arial" w:eastAsia="Arial" w:hAnsi="Arial" w:cs="Arial"/>
          <w:color w:val="2A2728"/>
          <w:position w:val="-3"/>
          <w:sz w:val="41"/>
          <w:szCs w:val="41"/>
        </w:rPr>
        <w:t xml:space="preserve">I   </w:t>
      </w:r>
      <w:r>
        <w:rPr>
          <w:rFonts w:ascii="Arial" w:eastAsia="Arial" w:hAnsi="Arial" w:cs="Arial"/>
          <w:color w:val="2A2728"/>
          <w:spacing w:val="35"/>
          <w:position w:val="-3"/>
          <w:sz w:val="41"/>
          <w:szCs w:val="41"/>
        </w:rPr>
        <w:t xml:space="preserve"> </w:t>
      </w:r>
      <w:r>
        <w:rPr>
          <w:rFonts w:ascii="Arial" w:eastAsia="Arial" w:hAnsi="Arial" w:cs="Arial"/>
          <w:color w:val="2A2728"/>
          <w:w w:val="131"/>
        </w:rPr>
        <w:t>'!,</w:t>
      </w:r>
    </w:p>
    <w:p w:rsidR="00165D3B" w:rsidRDefault="00337F62">
      <w:pPr>
        <w:spacing w:line="0" w:lineRule="atLeast"/>
        <w:jc w:val="right"/>
        <w:rPr>
          <w:sz w:val="77"/>
          <w:szCs w:val="77"/>
        </w:rPr>
      </w:pPr>
      <w:r>
        <w:rPr>
          <w:rFonts w:ascii="Arial" w:eastAsia="Arial" w:hAnsi="Arial" w:cs="Arial"/>
          <w:color w:val="393637"/>
          <w:w w:val="41"/>
          <w:position w:val="13"/>
          <w:sz w:val="44"/>
          <w:szCs w:val="44"/>
        </w:rPr>
        <w:t xml:space="preserve">...         </w:t>
      </w:r>
      <w:r>
        <w:rPr>
          <w:rFonts w:ascii="Arial" w:eastAsia="Arial" w:hAnsi="Arial" w:cs="Arial"/>
          <w:color w:val="393637"/>
          <w:spacing w:val="18"/>
          <w:w w:val="41"/>
          <w:position w:val="13"/>
          <w:sz w:val="44"/>
          <w:szCs w:val="44"/>
        </w:rPr>
        <w:t xml:space="preserve"> </w:t>
      </w:r>
      <w:r>
        <w:rPr>
          <w:rFonts w:ascii="Arial" w:eastAsia="Arial" w:hAnsi="Arial" w:cs="Arial"/>
          <w:color w:val="2A2728"/>
          <w:w w:val="41"/>
          <w:position w:val="13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2A2728"/>
          <w:spacing w:val="5"/>
          <w:w w:val="41"/>
          <w:position w:val="13"/>
          <w:sz w:val="72"/>
          <w:szCs w:val="72"/>
        </w:rPr>
        <w:t xml:space="preserve"> </w:t>
      </w:r>
      <w:r>
        <w:rPr>
          <w:color w:val="2A2728"/>
          <w:w w:val="41"/>
          <w:position w:val="14"/>
          <w:sz w:val="44"/>
          <w:szCs w:val="44"/>
        </w:rPr>
        <w:t xml:space="preserve">...           </w:t>
      </w:r>
      <w:r>
        <w:rPr>
          <w:color w:val="2A2728"/>
          <w:spacing w:val="39"/>
          <w:w w:val="41"/>
          <w:position w:val="14"/>
          <w:sz w:val="44"/>
          <w:szCs w:val="44"/>
        </w:rPr>
        <w:t xml:space="preserve"> </w:t>
      </w:r>
      <w:r>
        <w:rPr>
          <w:rFonts w:ascii="Arial" w:eastAsia="Arial" w:hAnsi="Arial" w:cs="Arial"/>
          <w:color w:val="2A2728"/>
          <w:spacing w:val="-43"/>
          <w:w w:val="43"/>
          <w:position w:val="12"/>
          <w:sz w:val="44"/>
          <w:szCs w:val="44"/>
        </w:rPr>
        <w:t>.</w:t>
      </w:r>
      <w:r>
        <w:rPr>
          <w:rFonts w:ascii="Arial" w:eastAsia="Arial" w:hAnsi="Arial" w:cs="Arial"/>
          <w:color w:val="2A2728"/>
          <w:spacing w:val="-96"/>
          <w:w w:val="108"/>
          <w:position w:val="22"/>
          <w:sz w:val="22"/>
          <w:szCs w:val="22"/>
        </w:rPr>
        <w:t>&gt;</w:t>
      </w:r>
      <w:r>
        <w:rPr>
          <w:rFonts w:ascii="Arial" w:eastAsia="Arial" w:hAnsi="Arial" w:cs="Arial"/>
          <w:color w:val="2A2728"/>
          <w:w w:val="43"/>
          <w:position w:val="12"/>
          <w:sz w:val="44"/>
          <w:szCs w:val="44"/>
        </w:rPr>
        <w:t>..</w:t>
      </w:r>
      <w:r>
        <w:rPr>
          <w:rFonts w:ascii="Arial" w:eastAsia="Arial" w:hAnsi="Arial" w:cs="Arial"/>
          <w:color w:val="2A2728"/>
          <w:position w:val="12"/>
          <w:sz w:val="44"/>
          <w:szCs w:val="44"/>
        </w:rPr>
        <w:t xml:space="preserve">    </w:t>
      </w:r>
      <w:r>
        <w:rPr>
          <w:rFonts w:ascii="Arial" w:eastAsia="Arial" w:hAnsi="Arial" w:cs="Arial"/>
          <w:color w:val="2A2728"/>
          <w:spacing w:val="-43"/>
          <w:position w:val="12"/>
          <w:sz w:val="44"/>
          <w:szCs w:val="44"/>
        </w:rPr>
        <w:t xml:space="preserve"> </w:t>
      </w:r>
      <w:r>
        <w:rPr>
          <w:color w:val="2A2728"/>
          <w:w w:val="39"/>
          <w:position w:val="13"/>
          <w:sz w:val="77"/>
          <w:szCs w:val="77"/>
        </w:rPr>
        <w:t xml:space="preserve">..     </w:t>
      </w:r>
      <w:r>
        <w:rPr>
          <w:color w:val="2A2728"/>
          <w:spacing w:val="56"/>
          <w:w w:val="39"/>
          <w:position w:val="13"/>
          <w:sz w:val="77"/>
          <w:szCs w:val="77"/>
        </w:rPr>
        <w:t xml:space="preserve"> </w:t>
      </w:r>
      <w:r>
        <w:rPr>
          <w:rFonts w:ascii="Arial" w:eastAsia="Arial" w:hAnsi="Arial" w:cs="Arial"/>
          <w:color w:val="393637"/>
          <w:w w:val="39"/>
          <w:position w:val="12"/>
          <w:sz w:val="42"/>
          <w:szCs w:val="42"/>
        </w:rPr>
        <w:t xml:space="preserve">...          </w:t>
      </w:r>
      <w:r>
        <w:rPr>
          <w:rFonts w:ascii="Arial" w:eastAsia="Arial" w:hAnsi="Arial" w:cs="Arial"/>
          <w:color w:val="393637"/>
          <w:spacing w:val="13"/>
          <w:w w:val="39"/>
          <w:position w:val="12"/>
          <w:sz w:val="42"/>
          <w:szCs w:val="42"/>
        </w:rPr>
        <w:t xml:space="preserve"> </w:t>
      </w:r>
      <w:r>
        <w:rPr>
          <w:color w:val="2A2728"/>
          <w:w w:val="39"/>
          <w:position w:val="1"/>
          <w:sz w:val="77"/>
          <w:szCs w:val="77"/>
        </w:rPr>
        <w:t xml:space="preserve">..     </w:t>
      </w:r>
      <w:r>
        <w:rPr>
          <w:color w:val="2A2728"/>
          <w:spacing w:val="47"/>
          <w:w w:val="39"/>
          <w:position w:val="1"/>
          <w:sz w:val="77"/>
          <w:szCs w:val="77"/>
        </w:rPr>
        <w:t xml:space="preserve"> </w:t>
      </w:r>
      <w:r>
        <w:rPr>
          <w:rFonts w:ascii="Arial" w:eastAsia="Arial" w:hAnsi="Arial" w:cs="Arial"/>
          <w:color w:val="393637"/>
          <w:spacing w:val="-43"/>
          <w:w w:val="43"/>
          <w:sz w:val="44"/>
          <w:szCs w:val="44"/>
        </w:rPr>
        <w:t>.</w:t>
      </w:r>
      <w:r>
        <w:rPr>
          <w:rFonts w:ascii="Arial" w:eastAsia="Arial" w:hAnsi="Arial" w:cs="Arial"/>
          <w:color w:val="393637"/>
          <w:spacing w:val="-43"/>
          <w:w w:val="43"/>
          <w:position w:val="12"/>
          <w:sz w:val="44"/>
          <w:szCs w:val="44"/>
        </w:rPr>
        <w:t>.</w:t>
      </w:r>
      <w:r>
        <w:rPr>
          <w:rFonts w:ascii="Arial" w:eastAsia="Arial" w:hAnsi="Arial" w:cs="Arial"/>
          <w:color w:val="393637"/>
          <w:spacing w:val="-105"/>
          <w:w w:val="119"/>
          <w:position w:val="22"/>
        </w:rPr>
        <w:t>&gt;</w:t>
      </w:r>
      <w:r>
        <w:rPr>
          <w:rFonts w:ascii="Arial" w:eastAsia="Arial" w:hAnsi="Arial" w:cs="Arial"/>
          <w:color w:val="393637"/>
          <w:w w:val="43"/>
          <w:sz w:val="44"/>
          <w:szCs w:val="44"/>
        </w:rPr>
        <w:t>..</w:t>
      </w:r>
      <w:r>
        <w:rPr>
          <w:rFonts w:ascii="Arial" w:eastAsia="Arial" w:hAnsi="Arial" w:cs="Arial"/>
          <w:color w:val="393637"/>
          <w:sz w:val="44"/>
          <w:szCs w:val="44"/>
        </w:rPr>
        <w:t xml:space="preserve">   </w:t>
      </w:r>
      <w:r>
        <w:rPr>
          <w:rFonts w:ascii="Arial" w:eastAsia="Arial" w:hAnsi="Arial" w:cs="Arial"/>
          <w:color w:val="393637"/>
          <w:spacing w:val="14"/>
          <w:sz w:val="44"/>
          <w:szCs w:val="44"/>
        </w:rPr>
        <w:t xml:space="preserve"> </w:t>
      </w:r>
      <w:r>
        <w:rPr>
          <w:rFonts w:ascii="Arial" w:eastAsia="Arial" w:hAnsi="Arial" w:cs="Arial"/>
          <w:color w:val="393637"/>
          <w:spacing w:val="-15"/>
          <w:w w:val="36"/>
          <w:sz w:val="44"/>
          <w:szCs w:val="44"/>
        </w:rPr>
        <w:t>.</w:t>
      </w:r>
      <w:r>
        <w:rPr>
          <w:rFonts w:ascii="Arial" w:eastAsia="Arial" w:hAnsi="Arial" w:cs="Arial"/>
          <w:color w:val="393637"/>
          <w:spacing w:val="-3"/>
          <w:w w:val="36"/>
          <w:position w:val="12"/>
          <w:sz w:val="44"/>
          <w:szCs w:val="44"/>
        </w:rPr>
        <w:t>.</w:t>
      </w:r>
      <w:r>
        <w:rPr>
          <w:rFonts w:ascii="Arial" w:eastAsia="Arial" w:hAnsi="Arial" w:cs="Arial"/>
          <w:color w:val="393637"/>
          <w:w w:val="36"/>
          <w:sz w:val="44"/>
          <w:szCs w:val="44"/>
        </w:rPr>
        <w:t xml:space="preserve">..          </w:t>
      </w:r>
      <w:r>
        <w:rPr>
          <w:rFonts w:ascii="Arial" w:eastAsia="Arial" w:hAnsi="Arial" w:cs="Arial"/>
          <w:color w:val="393637"/>
          <w:spacing w:val="29"/>
          <w:w w:val="36"/>
          <w:sz w:val="44"/>
          <w:szCs w:val="44"/>
        </w:rPr>
        <w:t xml:space="preserve"> </w:t>
      </w:r>
      <w:r>
        <w:rPr>
          <w:rFonts w:ascii="Arial" w:eastAsia="Arial" w:hAnsi="Arial" w:cs="Arial"/>
          <w:color w:val="393637"/>
          <w:spacing w:val="-43"/>
          <w:w w:val="43"/>
          <w:sz w:val="44"/>
          <w:szCs w:val="44"/>
        </w:rPr>
        <w:t>.</w:t>
      </w:r>
      <w:r>
        <w:rPr>
          <w:rFonts w:ascii="Arial" w:eastAsia="Arial" w:hAnsi="Arial" w:cs="Arial"/>
          <w:color w:val="2A2728"/>
          <w:spacing w:val="-105"/>
          <w:w w:val="115"/>
          <w:position w:val="10"/>
          <w:sz w:val="22"/>
          <w:szCs w:val="22"/>
        </w:rPr>
        <w:t>&gt;</w:t>
      </w:r>
      <w:r>
        <w:rPr>
          <w:rFonts w:ascii="Arial" w:eastAsia="Arial" w:hAnsi="Arial" w:cs="Arial"/>
          <w:color w:val="393637"/>
          <w:w w:val="43"/>
          <w:sz w:val="44"/>
          <w:szCs w:val="44"/>
        </w:rPr>
        <w:t>..</w:t>
      </w:r>
      <w:r>
        <w:rPr>
          <w:rFonts w:ascii="Arial" w:eastAsia="Arial" w:hAnsi="Arial" w:cs="Arial"/>
          <w:color w:val="393637"/>
          <w:sz w:val="44"/>
          <w:szCs w:val="44"/>
        </w:rPr>
        <w:t xml:space="preserve">   </w:t>
      </w:r>
      <w:r>
        <w:rPr>
          <w:rFonts w:ascii="Arial" w:eastAsia="Arial" w:hAnsi="Arial" w:cs="Arial"/>
          <w:color w:val="393637"/>
          <w:spacing w:val="23"/>
          <w:sz w:val="44"/>
          <w:szCs w:val="44"/>
        </w:rPr>
        <w:t xml:space="preserve"> </w:t>
      </w:r>
      <w:r>
        <w:rPr>
          <w:color w:val="393637"/>
          <w:w w:val="38"/>
          <w:position w:val="13"/>
          <w:sz w:val="77"/>
          <w:szCs w:val="77"/>
        </w:rPr>
        <w:t>..</w:t>
      </w:r>
    </w:p>
    <w:p w:rsidR="00165D3B" w:rsidRDefault="00337F62">
      <w:pPr>
        <w:spacing w:line="320" w:lineRule="atLeast"/>
        <w:ind w:right="9"/>
        <w:jc w:val="right"/>
        <w:rPr>
          <w:rFonts w:ascii="Arial" w:eastAsia="Arial" w:hAnsi="Arial" w:cs="Arial"/>
          <w:sz w:val="10"/>
          <w:szCs w:val="10"/>
        </w:rPr>
      </w:pPr>
      <w:r>
        <w:pict>
          <v:shape id="_x0000_s1348" type="#_x0000_t202" style="position:absolute;left:0;text-align:left;margin-left:281pt;margin-top:15.45pt;width:6.95pt;height:29.6pt;z-index:-13725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393637"/>
                      <w:w w:val="70"/>
                      <w:position w:val="-1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347" type="#_x0000_t202" style="position:absolute;left:0;text-align:left;margin-left:379.5pt;margin-top:15.15pt;width:6.95pt;height:29.6pt;z-index:-13719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sz w:val="59"/>
                      <w:szCs w:val="59"/>
                    </w:rPr>
                  </w:pPr>
                  <w:r>
                    <w:rPr>
                      <w:color w:val="2A2728"/>
                      <w:w w:val="70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346" type="#_x0000_t202" style="position:absolute;left:0;text-align:left;margin-left:445.9pt;margin-top:15.15pt;width:6.95pt;height:29.6pt;z-index:-13718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sz w:val="59"/>
                      <w:szCs w:val="59"/>
                    </w:rPr>
                  </w:pPr>
                  <w:r>
                    <w:rPr>
                      <w:color w:val="2A2728"/>
                      <w:w w:val="70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w w:val="70"/>
          <w:position w:val="-35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A2728"/>
          <w:spacing w:val="63"/>
          <w:w w:val="70"/>
          <w:position w:val="-35"/>
          <w:sz w:val="59"/>
          <w:szCs w:val="59"/>
        </w:rPr>
        <w:t xml:space="preserve"> </w:t>
      </w:r>
      <w:r>
        <w:rPr>
          <w:rFonts w:ascii="Arial" w:eastAsia="Arial" w:hAnsi="Arial" w:cs="Arial"/>
          <w:color w:val="2A2728"/>
          <w:w w:val="70"/>
          <w:position w:val="-35"/>
          <w:sz w:val="59"/>
          <w:szCs w:val="59"/>
        </w:rPr>
        <w:t xml:space="preserve">-         </w:t>
      </w:r>
      <w:r>
        <w:rPr>
          <w:rFonts w:ascii="Arial" w:eastAsia="Arial" w:hAnsi="Arial" w:cs="Arial"/>
          <w:color w:val="2A2728"/>
          <w:spacing w:val="45"/>
          <w:w w:val="70"/>
          <w:position w:val="-35"/>
          <w:sz w:val="59"/>
          <w:szCs w:val="59"/>
        </w:rPr>
        <w:t xml:space="preserve"> </w:t>
      </w:r>
      <w:r>
        <w:rPr>
          <w:rFonts w:ascii="Arial" w:eastAsia="Arial" w:hAnsi="Arial" w:cs="Arial"/>
          <w:color w:val="2A2728"/>
          <w:w w:val="152"/>
          <w:sz w:val="10"/>
          <w:szCs w:val="10"/>
        </w:rPr>
        <w:t>(&gt;</w:t>
      </w:r>
    </w:p>
    <w:p w:rsidR="00165D3B" w:rsidRDefault="00337F62">
      <w:pPr>
        <w:spacing w:line="300" w:lineRule="atLeast"/>
        <w:rPr>
          <w:sz w:val="67"/>
          <w:szCs w:val="67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8527" w:space="585"/>
            <w:col w:w="1608"/>
          </w:cols>
        </w:sectPr>
      </w:pPr>
      <w:r>
        <w:br w:type="column"/>
      </w:r>
      <w:r>
        <w:rPr>
          <w:color w:val="2A2728"/>
          <w:spacing w:val="-223"/>
          <w:w w:val="118"/>
          <w:position w:val="20"/>
          <w:sz w:val="71"/>
          <w:szCs w:val="71"/>
        </w:rPr>
        <w:t>t</w:t>
      </w:r>
      <w:r>
        <w:rPr>
          <w:color w:val="504F50"/>
          <w:w w:val="22"/>
          <w:sz w:val="67"/>
          <w:szCs w:val="67"/>
        </w:rPr>
        <w:t>.</w:t>
      </w:r>
      <w:r>
        <w:rPr>
          <w:color w:val="2A2728"/>
          <w:w w:val="72"/>
          <w:sz w:val="67"/>
          <w:szCs w:val="67"/>
        </w:rPr>
        <w:t>,</w:t>
      </w:r>
      <w:r>
        <w:rPr>
          <w:color w:val="504F50"/>
          <w:w w:val="33"/>
          <w:sz w:val="67"/>
          <w:szCs w:val="67"/>
        </w:rPr>
        <w:t>.</w:t>
      </w:r>
    </w:p>
    <w:p w:rsidR="00165D3B" w:rsidRDefault="00337F62">
      <w:pPr>
        <w:spacing w:line="740" w:lineRule="atLeast"/>
        <w:ind w:left="1652"/>
        <w:rPr>
          <w:sz w:val="19"/>
          <w:szCs w:val="19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393637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393637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393637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393637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393637"/>
          <w:sz w:val="22"/>
          <w:szCs w:val="22"/>
        </w:rPr>
        <w:t xml:space="preserve">&lt;        </w:t>
      </w:r>
      <w:r>
        <w:rPr>
          <w:rFonts w:ascii="Arial" w:eastAsia="Arial" w:hAnsi="Arial" w:cs="Arial"/>
          <w:color w:val="393637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sz w:val="22"/>
          <w:szCs w:val="22"/>
        </w:rPr>
        <w:t xml:space="preserve">&lt;        </w:t>
      </w:r>
      <w:r>
        <w:rPr>
          <w:rFonts w:ascii="Arial" w:eastAsia="Arial" w:hAnsi="Arial" w:cs="Arial"/>
          <w:color w:val="2A2728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93637"/>
          <w:w w:val="41"/>
          <w:position w:val="2"/>
          <w:sz w:val="40"/>
          <w:szCs w:val="40"/>
        </w:rPr>
        <w:t xml:space="preserve">...          </w:t>
      </w:r>
      <w:r>
        <w:rPr>
          <w:rFonts w:ascii="Arial" w:eastAsia="Arial" w:hAnsi="Arial" w:cs="Arial"/>
          <w:color w:val="393637"/>
          <w:spacing w:val="11"/>
          <w:w w:val="41"/>
          <w:position w:val="2"/>
          <w:sz w:val="40"/>
          <w:szCs w:val="40"/>
        </w:rPr>
        <w:t xml:space="preserve"> </w:t>
      </w:r>
      <w:r>
        <w:rPr>
          <w:color w:val="393637"/>
          <w:position w:val="3"/>
          <w:sz w:val="19"/>
          <w:szCs w:val="19"/>
        </w:rPr>
        <w:t>-e</w:t>
      </w:r>
    </w:p>
    <w:p w:rsidR="00165D3B" w:rsidRDefault="00337F62">
      <w:pPr>
        <w:spacing w:line="580" w:lineRule="atLeast"/>
        <w:ind w:left="1652" w:right="-12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93637"/>
          <w:position w:val="7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393637"/>
          <w:spacing w:val="52"/>
          <w:position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spacing w:val="-139"/>
          <w:w w:val="108"/>
          <w:position w:val="7"/>
          <w:sz w:val="22"/>
          <w:szCs w:val="22"/>
        </w:rPr>
        <w:t>&lt;</w:t>
      </w:r>
      <w:r>
        <w:rPr>
          <w:rFonts w:ascii="Arial" w:eastAsia="Arial" w:hAnsi="Arial" w:cs="Arial"/>
          <w:color w:val="2A2728"/>
          <w:w w:val="70"/>
          <w:position w:val="-12"/>
          <w:sz w:val="59"/>
          <w:szCs w:val="59"/>
        </w:rPr>
        <w:t>-</w:t>
      </w:r>
      <w:r>
        <w:rPr>
          <w:rFonts w:ascii="Arial" w:eastAsia="Arial" w:hAnsi="Arial" w:cs="Arial"/>
          <w:color w:val="2A2728"/>
          <w:position w:val="-12"/>
          <w:sz w:val="59"/>
          <w:szCs w:val="59"/>
        </w:rPr>
        <w:t xml:space="preserve">  </w:t>
      </w:r>
      <w:r>
        <w:rPr>
          <w:rFonts w:ascii="Arial" w:eastAsia="Arial" w:hAnsi="Arial" w:cs="Arial"/>
          <w:color w:val="2A2728"/>
          <w:spacing w:val="30"/>
          <w:position w:val="-12"/>
          <w:sz w:val="59"/>
          <w:szCs w:val="59"/>
        </w:rPr>
        <w:t xml:space="preserve"> </w:t>
      </w:r>
      <w:r>
        <w:rPr>
          <w:rFonts w:ascii="Arial" w:eastAsia="Arial" w:hAnsi="Arial" w:cs="Arial"/>
          <w:color w:val="2A2728"/>
          <w:w w:val="70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A2728"/>
          <w:spacing w:val="4"/>
          <w:w w:val="70"/>
          <w:sz w:val="59"/>
          <w:szCs w:val="59"/>
        </w:rPr>
        <w:t xml:space="preserve"> </w:t>
      </w:r>
      <w:r>
        <w:rPr>
          <w:rFonts w:ascii="Arial" w:eastAsia="Arial" w:hAnsi="Arial" w:cs="Arial"/>
          <w:color w:val="393637"/>
          <w:w w:val="162"/>
          <w:sz w:val="10"/>
          <w:szCs w:val="10"/>
        </w:rPr>
        <w:t>(&gt;</w:t>
      </w:r>
    </w:p>
    <w:p w:rsidR="00165D3B" w:rsidRDefault="00337F62">
      <w:pPr>
        <w:spacing w:line="580" w:lineRule="atLeast"/>
        <w:ind w:right="-83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Arial" w:eastAsia="Arial" w:hAnsi="Arial" w:cs="Arial"/>
          <w:color w:val="393637"/>
          <w:sz w:val="21"/>
          <w:szCs w:val="21"/>
        </w:rPr>
        <w:t xml:space="preserve">&lt;        </w:t>
      </w:r>
      <w:r>
        <w:rPr>
          <w:rFonts w:ascii="Arial" w:eastAsia="Arial" w:hAnsi="Arial" w:cs="Arial"/>
          <w:color w:val="39363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93637"/>
          <w:w w:val="42"/>
          <w:position w:val="2"/>
          <w:sz w:val="42"/>
          <w:szCs w:val="42"/>
        </w:rPr>
        <w:t>...</w:t>
      </w:r>
    </w:p>
    <w:p w:rsidR="00165D3B" w:rsidRDefault="00337F62">
      <w:pPr>
        <w:spacing w:line="260" w:lineRule="atLeast"/>
        <w:jc w:val="right"/>
        <w:rPr>
          <w:sz w:val="44"/>
          <w:szCs w:val="44"/>
        </w:rPr>
      </w:pPr>
      <w:r>
        <w:br w:type="column"/>
      </w:r>
      <w:r>
        <w:rPr>
          <w:color w:val="393637"/>
          <w:w w:val="45"/>
          <w:sz w:val="44"/>
          <w:szCs w:val="44"/>
        </w:rPr>
        <w:t>...</w:t>
      </w:r>
    </w:p>
    <w:p w:rsidR="00165D3B" w:rsidRDefault="00337F62">
      <w:pPr>
        <w:spacing w:line="320" w:lineRule="atLeas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2A2728"/>
          <w:w w:val="182"/>
          <w:sz w:val="16"/>
          <w:szCs w:val="16"/>
        </w:rPr>
        <w:t xml:space="preserve">&gt;     </w:t>
      </w:r>
      <w:r>
        <w:rPr>
          <w:rFonts w:ascii="Arial" w:eastAsia="Arial" w:hAnsi="Arial" w:cs="Arial"/>
          <w:i/>
          <w:color w:val="2A2728"/>
          <w:spacing w:val="5"/>
          <w:w w:val="18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A2728"/>
          <w:w w:val="182"/>
          <w:sz w:val="14"/>
          <w:szCs w:val="14"/>
        </w:rPr>
        <w:t>&gt;</w:t>
      </w:r>
    </w:p>
    <w:p w:rsidR="00165D3B" w:rsidRDefault="00337F62">
      <w:pPr>
        <w:spacing w:line="580" w:lineRule="atLeast"/>
        <w:rPr>
          <w:sz w:val="44"/>
          <w:szCs w:val="44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4" w:space="720" w:equalWidth="0">
            <w:col w:w="3845" w:space="1235"/>
            <w:col w:w="799" w:space="510"/>
            <w:col w:w="1468" w:space="520"/>
            <w:col w:w="2343"/>
          </w:cols>
        </w:sectPr>
      </w:pPr>
      <w:r>
        <w:br w:type="column"/>
      </w:r>
      <w:r>
        <w:rPr>
          <w:color w:val="393637"/>
          <w:spacing w:val="-50"/>
          <w:w w:val="45"/>
          <w:sz w:val="44"/>
          <w:szCs w:val="44"/>
        </w:rPr>
        <w:t>.</w:t>
      </w:r>
      <w:r>
        <w:rPr>
          <w:rFonts w:ascii="Arial" w:eastAsia="Arial" w:hAnsi="Arial" w:cs="Arial"/>
          <w:color w:val="393637"/>
          <w:spacing w:val="-90"/>
          <w:w w:val="70"/>
          <w:position w:val="3"/>
          <w:sz w:val="59"/>
          <w:szCs w:val="59"/>
        </w:rPr>
        <w:t>-</w:t>
      </w:r>
      <w:r>
        <w:rPr>
          <w:color w:val="393637"/>
          <w:w w:val="45"/>
          <w:sz w:val="44"/>
          <w:szCs w:val="44"/>
        </w:rPr>
        <w:t>..</w:t>
      </w:r>
    </w:p>
    <w:p w:rsidR="00165D3B" w:rsidRDefault="00337F62">
      <w:pPr>
        <w:spacing w:line="540" w:lineRule="atLeast"/>
        <w:ind w:left="1652"/>
        <w:rPr>
          <w:sz w:val="70"/>
          <w:szCs w:val="70"/>
        </w:rPr>
        <w:sectPr w:rsidR="00165D3B">
          <w:type w:val="continuous"/>
          <w:pgSz w:w="11900" w:h="16840"/>
          <w:pgMar w:top="400" w:right="64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393637"/>
          <w:w w:val="43"/>
          <w:position w:val="1"/>
          <w:sz w:val="41"/>
          <w:szCs w:val="41"/>
        </w:rPr>
        <w:t xml:space="preserve">...                       </w:t>
      </w:r>
      <w:r>
        <w:rPr>
          <w:rFonts w:ascii="Arial" w:eastAsia="Arial" w:hAnsi="Arial" w:cs="Arial"/>
          <w:color w:val="393637"/>
          <w:spacing w:val="8"/>
          <w:w w:val="43"/>
          <w:position w:val="1"/>
          <w:sz w:val="41"/>
          <w:szCs w:val="41"/>
        </w:rPr>
        <w:t xml:space="preserve"> </w:t>
      </w:r>
      <w:r>
        <w:rPr>
          <w:rFonts w:ascii="Arial" w:eastAsia="Arial" w:hAnsi="Arial" w:cs="Arial"/>
          <w:i/>
          <w:color w:val="2A2728"/>
          <w:w w:val="159"/>
          <w:sz w:val="16"/>
          <w:szCs w:val="16"/>
        </w:rPr>
        <w:t xml:space="preserve">&gt;                                                               </w:t>
      </w:r>
      <w:r>
        <w:rPr>
          <w:rFonts w:ascii="Arial" w:eastAsia="Arial" w:hAnsi="Arial" w:cs="Arial"/>
          <w:i/>
          <w:color w:val="2A2728"/>
          <w:spacing w:val="70"/>
          <w:w w:val="159"/>
          <w:sz w:val="16"/>
          <w:szCs w:val="16"/>
        </w:rPr>
        <w:t xml:space="preserve"> </w:t>
      </w:r>
      <w:r>
        <w:rPr>
          <w:color w:val="393637"/>
          <w:w w:val="63"/>
          <w:position w:val="-23"/>
          <w:sz w:val="70"/>
          <w:szCs w:val="70"/>
        </w:rPr>
        <w:t>-</w:t>
      </w:r>
    </w:p>
    <w:p w:rsidR="00165D3B" w:rsidRDefault="00337F62">
      <w:pPr>
        <w:spacing w:line="640" w:lineRule="atLeast"/>
        <w:jc w:val="right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2A2728"/>
          <w:spacing w:val="-46"/>
          <w:w w:val="36"/>
          <w:position w:val="14"/>
          <w:sz w:val="82"/>
          <w:szCs w:val="82"/>
        </w:rPr>
        <w:t>.</w:t>
      </w:r>
      <w:r>
        <w:rPr>
          <w:rFonts w:ascii="Arial" w:eastAsia="Arial" w:hAnsi="Arial" w:cs="Arial"/>
          <w:color w:val="2A2728"/>
          <w:w w:val="36"/>
          <w:sz w:val="59"/>
          <w:szCs w:val="59"/>
        </w:rPr>
        <w:t>..</w:t>
      </w:r>
    </w:p>
    <w:p w:rsidR="00165D3B" w:rsidRDefault="00337F62">
      <w:pPr>
        <w:spacing w:line="440" w:lineRule="atLeast"/>
        <w:ind w:left="4004" w:right="3494"/>
        <w:jc w:val="center"/>
        <w:rPr>
          <w:sz w:val="22"/>
          <w:szCs w:val="22"/>
        </w:rPr>
      </w:pPr>
      <w:r>
        <w:br w:type="column"/>
      </w:r>
      <w:r>
        <w:rPr>
          <w:color w:val="393637"/>
          <w:w w:val="81"/>
          <w:sz w:val="22"/>
          <w:szCs w:val="22"/>
        </w:rPr>
        <w:t>-c</w:t>
      </w:r>
    </w:p>
    <w:p w:rsidR="00165D3B" w:rsidRDefault="00337F62">
      <w:pPr>
        <w:spacing w:line="200" w:lineRule="atLeas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854" w:space="2155"/>
            <w:col w:w="7711"/>
          </w:cols>
        </w:sectPr>
      </w:pPr>
      <w:r>
        <w:rPr>
          <w:rFonts w:ascii="Arial" w:eastAsia="Arial" w:hAnsi="Arial" w:cs="Arial"/>
          <w:color w:val="504F50"/>
          <w:w w:val="41"/>
          <w:position w:val="1"/>
          <w:sz w:val="35"/>
          <w:szCs w:val="35"/>
        </w:rPr>
        <w:t xml:space="preserve">.                                                                                   </w:t>
      </w:r>
      <w:r>
        <w:rPr>
          <w:rFonts w:ascii="Arial" w:eastAsia="Arial" w:hAnsi="Arial" w:cs="Arial"/>
          <w:color w:val="504F50"/>
          <w:spacing w:val="30"/>
          <w:w w:val="41"/>
          <w:position w:val="1"/>
          <w:sz w:val="35"/>
          <w:szCs w:val="35"/>
        </w:rPr>
        <w:t xml:space="preserve"> </w:t>
      </w:r>
      <w:r>
        <w:rPr>
          <w:rFonts w:ascii="Arial" w:eastAsia="Arial" w:hAnsi="Arial" w:cs="Arial"/>
          <w:color w:val="504F50"/>
          <w:w w:val="41"/>
          <w:sz w:val="44"/>
          <w:szCs w:val="44"/>
        </w:rPr>
        <w:t xml:space="preserve">.           </w:t>
      </w:r>
      <w:r>
        <w:rPr>
          <w:rFonts w:ascii="Arial" w:eastAsia="Arial" w:hAnsi="Arial" w:cs="Arial"/>
          <w:color w:val="504F50"/>
          <w:spacing w:val="10"/>
          <w:w w:val="41"/>
          <w:sz w:val="44"/>
          <w:szCs w:val="44"/>
        </w:rPr>
        <w:t xml:space="preserve"> </w:t>
      </w:r>
      <w:r>
        <w:rPr>
          <w:rFonts w:ascii="Arial" w:eastAsia="Arial" w:hAnsi="Arial" w:cs="Arial"/>
          <w:color w:val="393637"/>
          <w:w w:val="41"/>
          <w:sz w:val="44"/>
          <w:szCs w:val="44"/>
        </w:rPr>
        <w:t xml:space="preserve">.                        </w:t>
      </w:r>
      <w:r>
        <w:rPr>
          <w:rFonts w:ascii="Arial" w:eastAsia="Arial" w:hAnsi="Arial" w:cs="Arial"/>
          <w:color w:val="393637"/>
          <w:spacing w:val="29"/>
          <w:w w:val="41"/>
          <w:sz w:val="44"/>
          <w:szCs w:val="44"/>
        </w:rPr>
        <w:t xml:space="preserve"> </w:t>
      </w:r>
      <w:r>
        <w:rPr>
          <w:rFonts w:ascii="Arial" w:eastAsia="Arial" w:hAnsi="Arial" w:cs="Arial"/>
          <w:color w:val="504F50"/>
          <w:w w:val="47"/>
          <w:position w:val="1"/>
          <w:sz w:val="35"/>
          <w:szCs w:val="35"/>
        </w:rPr>
        <w:t>.</w:t>
      </w:r>
    </w:p>
    <w:p w:rsidR="00165D3B" w:rsidRDefault="00337F62">
      <w:pPr>
        <w:spacing w:line="640" w:lineRule="atLeast"/>
        <w:ind w:left="1680" w:right="-114"/>
        <w:rPr>
          <w:sz w:val="55"/>
          <w:szCs w:val="55"/>
        </w:rPr>
      </w:pPr>
      <w:r>
        <w:rPr>
          <w:rFonts w:ascii="Arial" w:eastAsia="Arial" w:hAnsi="Arial" w:cs="Arial"/>
          <w:color w:val="504F50"/>
          <w:w w:val="41"/>
          <w:position w:val="2"/>
          <w:sz w:val="44"/>
          <w:szCs w:val="44"/>
        </w:rPr>
        <w:t xml:space="preserve">.           </w:t>
      </w:r>
      <w:r>
        <w:rPr>
          <w:rFonts w:ascii="Arial" w:eastAsia="Arial" w:hAnsi="Arial" w:cs="Arial"/>
          <w:color w:val="504F50"/>
          <w:spacing w:val="10"/>
          <w:w w:val="41"/>
          <w:position w:val="2"/>
          <w:sz w:val="44"/>
          <w:szCs w:val="44"/>
        </w:rPr>
        <w:t xml:space="preserve"> </w:t>
      </w:r>
      <w:r>
        <w:rPr>
          <w:rFonts w:ascii="Arial" w:eastAsia="Arial" w:hAnsi="Arial" w:cs="Arial"/>
          <w:color w:val="393637"/>
          <w:w w:val="41"/>
          <w:position w:val="14"/>
          <w:sz w:val="35"/>
          <w:szCs w:val="35"/>
        </w:rPr>
        <w:t xml:space="preserve">.              </w:t>
      </w:r>
      <w:r>
        <w:rPr>
          <w:rFonts w:ascii="Arial" w:eastAsia="Arial" w:hAnsi="Arial" w:cs="Arial"/>
          <w:color w:val="393637"/>
          <w:spacing w:val="4"/>
          <w:w w:val="41"/>
          <w:position w:val="14"/>
          <w:sz w:val="35"/>
          <w:szCs w:val="35"/>
        </w:rPr>
        <w:t xml:space="preserve"> </w:t>
      </w:r>
      <w:r>
        <w:rPr>
          <w:color w:val="393637"/>
          <w:spacing w:val="-9"/>
          <w:w w:val="41"/>
          <w:sz w:val="44"/>
          <w:szCs w:val="44"/>
        </w:rPr>
        <w:t>.</w:t>
      </w:r>
      <w:r>
        <w:rPr>
          <w:rFonts w:ascii="Arial" w:eastAsia="Arial" w:hAnsi="Arial" w:cs="Arial"/>
          <w:color w:val="2A2728"/>
          <w:spacing w:val="-10"/>
          <w:w w:val="41"/>
          <w:position w:val="14"/>
          <w:sz w:val="35"/>
          <w:szCs w:val="35"/>
        </w:rPr>
        <w:t>.</w:t>
      </w:r>
      <w:r>
        <w:rPr>
          <w:color w:val="393637"/>
          <w:w w:val="41"/>
          <w:sz w:val="44"/>
          <w:szCs w:val="44"/>
        </w:rPr>
        <w:t xml:space="preserve">..           </w:t>
      </w:r>
      <w:r>
        <w:rPr>
          <w:color w:val="393637"/>
          <w:spacing w:val="17"/>
          <w:w w:val="41"/>
          <w:sz w:val="44"/>
          <w:szCs w:val="44"/>
        </w:rPr>
        <w:t xml:space="preserve"> </w:t>
      </w:r>
      <w:r>
        <w:rPr>
          <w:color w:val="393637"/>
          <w:w w:val="81"/>
          <w:position w:val="-9"/>
          <w:sz w:val="55"/>
          <w:szCs w:val="55"/>
        </w:rPr>
        <w:t>-</w:t>
      </w:r>
    </w:p>
    <w:p w:rsidR="00165D3B" w:rsidRDefault="00337F62">
      <w:pPr>
        <w:spacing w:line="720" w:lineRule="atLeast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2A2728"/>
          <w:sz w:val="22"/>
          <w:szCs w:val="22"/>
        </w:rPr>
        <w:t xml:space="preserve">&lt;                             </w:t>
      </w:r>
      <w:r>
        <w:rPr>
          <w:rFonts w:ascii="Arial" w:eastAsia="Arial" w:hAnsi="Arial" w:cs="Arial"/>
          <w:color w:val="2A2728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w w:val="108"/>
          <w:sz w:val="22"/>
          <w:szCs w:val="22"/>
        </w:rPr>
        <w:t>&lt;</w:t>
      </w:r>
    </w:p>
    <w:p w:rsidR="00165D3B" w:rsidRDefault="00337F62">
      <w:pPr>
        <w:spacing w:line="60" w:lineRule="exac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A2728"/>
          <w:position w:val="-2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728"/>
          <w:spacing w:val="43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position w:val="-2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728"/>
          <w:spacing w:val="33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position w:val="-2"/>
          <w:sz w:val="22"/>
          <w:szCs w:val="22"/>
        </w:rPr>
        <w:t>&lt;</w:t>
      </w:r>
      <w:r>
        <w:rPr>
          <w:rFonts w:ascii="Arial" w:eastAsia="Arial" w:hAnsi="Arial" w:cs="Arial"/>
          <w:color w:val="2A2728"/>
          <w:position w:val="-2"/>
          <w:sz w:val="22"/>
          <w:szCs w:val="22"/>
        </w:rPr>
        <w:t xml:space="preserve">                             </w:t>
      </w:r>
      <w:r>
        <w:rPr>
          <w:rFonts w:ascii="Arial" w:eastAsia="Arial" w:hAnsi="Arial" w:cs="Arial"/>
          <w:color w:val="2A2728"/>
          <w:spacing w:val="21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w w:val="113"/>
          <w:position w:val="-2"/>
          <w:sz w:val="21"/>
          <w:szCs w:val="21"/>
        </w:rPr>
        <w:t>&lt;</w:t>
      </w:r>
    </w:p>
    <w:p w:rsidR="00165D3B" w:rsidRDefault="00337F62">
      <w:pPr>
        <w:spacing w:line="120" w:lineRule="exact"/>
        <w:ind w:left="13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A2728"/>
          <w:w w:val="108"/>
          <w:position w:val="-2"/>
          <w:sz w:val="22"/>
          <w:szCs w:val="22"/>
        </w:rPr>
        <w:t>&gt;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504F50"/>
          <w:w w:val="150"/>
          <w:position w:val="1"/>
          <w:sz w:val="16"/>
          <w:szCs w:val="16"/>
        </w:rPr>
        <w:t xml:space="preserve">&gt;                </w:t>
      </w:r>
      <w:r>
        <w:rPr>
          <w:rFonts w:ascii="Arial" w:eastAsia="Arial" w:hAnsi="Arial" w:cs="Arial"/>
          <w:i/>
          <w:color w:val="504F50"/>
          <w:spacing w:val="40"/>
          <w:w w:val="15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93637"/>
          <w:w w:val="150"/>
          <w:sz w:val="18"/>
          <w:szCs w:val="18"/>
        </w:rPr>
        <w:t>&gt;</w:t>
      </w:r>
    </w:p>
    <w:p w:rsidR="00165D3B" w:rsidRDefault="00337F62">
      <w:pPr>
        <w:spacing w:line="640" w:lineRule="atLeast"/>
        <w:rPr>
          <w:sz w:val="25"/>
          <w:szCs w:val="25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3" w:space="720" w:equalWidth="0">
            <w:col w:w="3845" w:space="575"/>
            <w:col w:w="4097" w:space="594"/>
            <w:col w:w="1609"/>
          </w:cols>
        </w:sectPr>
      </w:pPr>
      <w:r>
        <w:br w:type="column"/>
      </w:r>
      <w:r>
        <w:rPr>
          <w:color w:val="2A2728"/>
          <w:w w:val="81"/>
          <w:sz w:val="25"/>
          <w:szCs w:val="25"/>
        </w:rPr>
        <w:t>.!-</w:t>
      </w:r>
    </w:p>
    <w:p w:rsidR="00165D3B" w:rsidRDefault="00337F62">
      <w:pPr>
        <w:spacing w:line="340" w:lineRule="atLeast"/>
        <w:ind w:left="733" w:right="-63"/>
        <w:rPr>
          <w:rFonts w:ascii="Arial" w:eastAsia="Arial" w:hAnsi="Arial" w:cs="Arial"/>
          <w:sz w:val="16"/>
          <w:szCs w:val="16"/>
        </w:rPr>
      </w:pPr>
      <w:r>
        <w:rPr>
          <w:rFonts w:ascii="Malgun Gothic" w:eastAsia="Malgun Gothic" w:hAnsi="Malgun Gothic" w:cs="Malgun Gothic"/>
          <w:color w:val="2A2728"/>
          <w:w w:val="159"/>
          <w:position w:val="-9"/>
        </w:rPr>
        <w:t>�</w:t>
      </w:r>
      <w:r>
        <w:rPr>
          <w:rFonts w:ascii="Malgun Gothic" w:eastAsia="Malgun Gothic" w:hAnsi="Malgun Gothic" w:cs="Malgun Gothic"/>
          <w:color w:val="2A2728"/>
          <w:w w:val="159"/>
          <w:position w:val="-9"/>
        </w:rPr>
        <w:t xml:space="preserve">                             </w:t>
      </w:r>
      <w:r>
        <w:rPr>
          <w:rFonts w:ascii="Malgun Gothic" w:eastAsia="Malgun Gothic" w:hAnsi="Malgun Gothic" w:cs="Malgun Gothic"/>
          <w:color w:val="2A2728"/>
          <w:spacing w:val="19"/>
          <w:w w:val="159"/>
          <w:position w:val="-9"/>
        </w:rPr>
        <w:t xml:space="preserve"> </w:t>
      </w:r>
      <w:r>
        <w:rPr>
          <w:rFonts w:ascii="Arial" w:eastAsia="Arial" w:hAnsi="Arial" w:cs="Arial"/>
          <w:i/>
          <w:color w:val="2A2728"/>
          <w:w w:val="159"/>
          <w:sz w:val="16"/>
          <w:szCs w:val="16"/>
        </w:rPr>
        <w:t xml:space="preserve">&gt;      </w:t>
      </w:r>
      <w:r>
        <w:rPr>
          <w:rFonts w:ascii="Arial" w:eastAsia="Arial" w:hAnsi="Arial" w:cs="Arial"/>
          <w:i/>
          <w:color w:val="2A2728"/>
          <w:spacing w:val="18"/>
          <w:w w:val="15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93637"/>
          <w:w w:val="159"/>
          <w:sz w:val="16"/>
          <w:szCs w:val="16"/>
        </w:rPr>
        <w:t xml:space="preserve">&gt;               </w:t>
      </w:r>
      <w:r>
        <w:rPr>
          <w:rFonts w:ascii="Arial" w:eastAsia="Arial" w:hAnsi="Arial" w:cs="Arial"/>
          <w:i/>
          <w:color w:val="393637"/>
          <w:spacing w:val="34"/>
          <w:w w:val="15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93637"/>
          <w:w w:val="159"/>
          <w:position w:val="-12"/>
          <w:sz w:val="16"/>
          <w:szCs w:val="16"/>
        </w:rPr>
        <w:t>&gt;</w:t>
      </w:r>
    </w:p>
    <w:p w:rsidR="00165D3B" w:rsidRDefault="00337F62">
      <w:pPr>
        <w:spacing w:line="320" w:lineRule="atLeast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i/>
          <w:color w:val="393637"/>
          <w:w w:val="141"/>
          <w:sz w:val="18"/>
          <w:szCs w:val="18"/>
        </w:rPr>
        <w:t>&gt;</w:t>
      </w:r>
    </w:p>
    <w:p w:rsidR="00165D3B" w:rsidRDefault="00165D3B">
      <w:pPr>
        <w:spacing w:before="4" w:line="160" w:lineRule="exact"/>
        <w:rPr>
          <w:sz w:val="17"/>
          <w:szCs w:val="17"/>
        </w:rPr>
      </w:pPr>
    </w:p>
    <w:p w:rsidR="00165D3B" w:rsidRDefault="00337F62">
      <w:pPr>
        <w:spacing w:line="20" w:lineRule="exact"/>
        <w:ind w:left="1034" w:right="1239"/>
        <w:jc w:val="center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6539" w:space="1179"/>
            <w:col w:w="3002"/>
          </w:cols>
        </w:sectPr>
      </w:pPr>
      <w:r>
        <w:rPr>
          <w:color w:val="757577"/>
          <w:w w:val="104"/>
          <w:position w:val="-20"/>
          <w:sz w:val="25"/>
          <w:szCs w:val="25"/>
        </w:rPr>
        <w:t>,</w:t>
      </w:r>
      <w:r>
        <w:rPr>
          <w:color w:val="757577"/>
          <w:w w:val="59"/>
          <w:position w:val="-20"/>
          <w:sz w:val="25"/>
          <w:szCs w:val="25"/>
        </w:rPr>
        <w:t>.</w:t>
      </w:r>
      <w:r>
        <w:rPr>
          <w:color w:val="757577"/>
          <w:position w:val="-20"/>
          <w:sz w:val="25"/>
          <w:szCs w:val="25"/>
        </w:rPr>
        <w:t xml:space="preserve">    </w:t>
      </w:r>
      <w:r>
        <w:rPr>
          <w:color w:val="757577"/>
          <w:spacing w:val="-6"/>
          <w:position w:val="-20"/>
          <w:sz w:val="25"/>
          <w:szCs w:val="25"/>
        </w:rPr>
        <w:t xml:space="preserve"> </w:t>
      </w:r>
      <w:r>
        <w:rPr>
          <w:rFonts w:ascii="Arial" w:eastAsia="Arial" w:hAnsi="Arial" w:cs="Arial"/>
          <w:color w:val="A3A3A6"/>
          <w:w w:val="81"/>
          <w:position w:val="-34"/>
          <w:sz w:val="24"/>
          <w:szCs w:val="24"/>
        </w:rPr>
        <w:t>'</w:t>
      </w:r>
      <w:r>
        <w:rPr>
          <w:rFonts w:ascii="Arial" w:eastAsia="Arial" w:hAnsi="Arial" w:cs="Arial"/>
          <w:color w:val="A3A3A6"/>
          <w:spacing w:val="30"/>
          <w:w w:val="81"/>
          <w:position w:val="-34"/>
          <w:sz w:val="24"/>
          <w:szCs w:val="24"/>
        </w:rPr>
        <w:t xml:space="preserve"> </w:t>
      </w:r>
      <w:r>
        <w:rPr>
          <w:rFonts w:ascii="Arial" w:eastAsia="Arial" w:hAnsi="Arial" w:cs="Arial"/>
          <w:color w:val="2A2728"/>
          <w:w w:val="51"/>
          <w:position w:val="-39"/>
          <w:sz w:val="26"/>
          <w:szCs w:val="26"/>
        </w:rPr>
        <w:t>.</w:t>
      </w:r>
      <w:r>
        <w:rPr>
          <w:rFonts w:ascii="Arial" w:eastAsia="Arial" w:hAnsi="Arial" w:cs="Arial"/>
          <w:color w:val="757577"/>
          <w:w w:val="77"/>
          <w:position w:val="-39"/>
          <w:sz w:val="26"/>
          <w:szCs w:val="26"/>
        </w:rPr>
        <w:t>.</w:t>
      </w:r>
    </w:p>
    <w:p w:rsidR="00165D3B" w:rsidRDefault="00337F62">
      <w:pPr>
        <w:spacing w:line="40" w:lineRule="exact"/>
        <w:ind w:left="677" w:right="-129"/>
        <w:rPr>
          <w:sz w:val="48"/>
          <w:szCs w:val="48"/>
        </w:rPr>
      </w:pPr>
      <w:r>
        <w:rPr>
          <w:rFonts w:ascii="Arial" w:eastAsia="Arial" w:hAnsi="Arial" w:cs="Arial"/>
          <w:color w:val="2A2728"/>
          <w:w w:val="16"/>
          <w:position w:val="-44"/>
          <w:sz w:val="52"/>
          <w:szCs w:val="52"/>
        </w:rPr>
        <w:t>·</w:t>
      </w:r>
      <w:r>
        <w:rPr>
          <w:rFonts w:ascii="Malgun Gothic" w:eastAsia="Malgun Gothic" w:hAnsi="Malgun Gothic" w:cs="Malgun Gothic"/>
          <w:color w:val="2A2728"/>
          <w:w w:val="39"/>
          <w:position w:val="-44"/>
          <w:sz w:val="52"/>
          <w:szCs w:val="52"/>
        </w:rPr>
        <w:t>�</w:t>
      </w:r>
      <w:r>
        <w:rPr>
          <w:rFonts w:ascii="Malgun Gothic" w:eastAsia="Malgun Gothic" w:hAnsi="Malgun Gothic" w:cs="Malgun Gothic"/>
          <w:color w:val="2A2728"/>
          <w:position w:val="-44"/>
          <w:sz w:val="52"/>
          <w:szCs w:val="52"/>
        </w:rPr>
        <w:t xml:space="preserve">  </w:t>
      </w:r>
      <w:r>
        <w:rPr>
          <w:rFonts w:ascii="Malgun Gothic" w:eastAsia="Malgun Gothic" w:hAnsi="Malgun Gothic" w:cs="Malgun Gothic"/>
          <w:color w:val="2A2728"/>
          <w:spacing w:val="56"/>
          <w:position w:val="-44"/>
          <w:sz w:val="52"/>
          <w:szCs w:val="52"/>
        </w:rPr>
        <w:t xml:space="preserve"> </w:t>
      </w:r>
      <w:r>
        <w:rPr>
          <w:rFonts w:ascii="Arial" w:eastAsia="Arial" w:hAnsi="Arial" w:cs="Arial"/>
          <w:color w:val="2A2728"/>
          <w:spacing w:val="-79"/>
          <w:w w:val="46"/>
          <w:position w:val="-64"/>
          <w:sz w:val="48"/>
          <w:szCs w:val="48"/>
        </w:rPr>
        <w:t>"</w:t>
      </w:r>
      <w:r>
        <w:rPr>
          <w:color w:val="393637"/>
          <w:w w:val="43"/>
          <w:position w:val="-47"/>
          <w:sz w:val="48"/>
          <w:szCs w:val="48"/>
        </w:rPr>
        <w:t>.</w:t>
      </w:r>
      <w:r>
        <w:rPr>
          <w:color w:val="393637"/>
          <w:spacing w:val="-26"/>
          <w:w w:val="43"/>
          <w:position w:val="-47"/>
          <w:sz w:val="48"/>
          <w:szCs w:val="48"/>
        </w:rPr>
        <w:t>.</w:t>
      </w:r>
      <w:r>
        <w:rPr>
          <w:rFonts w:ascii="Arial" w:eastAsia="Arial" w:hAnsi="Arial" w:cs="Arial"/>
          <w:color w:val="2A2728"/>
          <w:spacing w:val="-53"/>
          <w:w w:val="46"/>
          <w:position w:val="-64"/>
          <w:sz w:val="48"/>
          <w:szCs w:val="48"/>
        </w:rPr>
        <w:t>"</w:t>
      </w:r>
      <w:r>
        <w:rPr>
          <w:color w:val="393637"/>
          <w:w w:val="43"/>
          <w:position w:val="-47"/>
          <w:sz w:val="48"/>
          <w:szCs w:val="48"/>
        </w:rPr>
        <w:t>.</w:t>
      </w:r>
    </w:p>
    <w:p w:rsidR="00165D3B" w:rsidRDefault="00337F62">
      <w:pPr>
        <w:spacing w:before="40" w:line="0" w:lineRule="atLeast"/>
        <w:ind w:right="-115"/>
        <w:rPr>
          <w:sz w:val="48"/>
          <w:szCs w:val="48"/>
        </w:rPr>
      </w:pPr>
      <w:r>
        <w:br w:type="column"/>
      </w:r>
      <w:r>
        <w:rPr>
          <w:rFonts w:ascii="Arial" w:eastAsia="Arial" w:hAnsi="Arial" w:cs="Arial"/>
          <w:color w:val="2A2728"/>
          <w:spacing w:val="-79"/>
          <w:w w:val="47"/>
          <w:position w:val="-60"/>
          <w:sz w:val="47"/>
          <w:szCs w:val="47"/>
        </w:rPr>
        <w:t>"</w:t>
      </w:r>
      <w:r>
        <w:rPr>
          <w:color w:val="2A2728"/>
          <w:w w:val="43"/>
          <w:position w:val="-44"/>
          <w:sz w:val="48"/>
          <w:szCs w:val="48"/>
        </w:rPr>
        <w:t>.</w:t>
      </w:r>
      <w:r>
        <w:rPr>
          <w:color w:val="2A2728"/>
          <w:spacing w:val="-26"/>
          <w:w w:val="43"/>
          <w:position w:val="-44"/>
          <w:sz w:val="48"/>
          <w:szCs w:val="48"/>
        </w:rPr>
        <w:t>.</w:t>
      </w:r>
      <w:r>
        <w:rPr>
          <w:rFonts w:ascii="Arial" w:eastAsia="Arial" w:hAnsi="Arial" w:cs="Arial"/>
          <w:color w:val="2A2728"/>
          <w:spacing w:val="-53"/>
          <w:w w:val="47"/>
          <w:position w:val="-60"/>
          <w:sz w:val="47"/>
          <w:szCs w:val="47"/>
        </w:rPr>
        <w:t>"</w:t>
      </w:r>
      <w:r>
        <w:rPr>
          <w:color w:val="2A2728"/>
          <w:w w:val="43"/>
          <w:position w:val="-44"/>
          <w:sz w:val="48"/>
          <w:szCs w:val="48"/>
        </w:rPr>
        <w:t>.</w:t>
      </w:r>
    </w:p>
    <w:p w:rsidR="00165D3B" w:rsidRDefault="00337F62">
      <w:pPr>
        <w:spacing w:before="40" w:line="0" w:lineRule="atLeast"/>
        <w:ind w:right="-118"/>
        <w:rPr>
          <w:sz w:val="48"/>
          <w:szCs w:val="48"/>
        </w:rPr>
      </w:pPr>
      <w:r>
        <w:br w:type="column"/>
      </w:r>
      <w:r>
        <w:rPr>
          <w:rFonts w:ascii="Arial" w:eastAsia="Arial" w:hAnsi="Arial" w:cs="Arial"/>
          <w:color w:val="393637"/>
          <w:spacing w:val="-79"/>
          <w:w w:val="46"/>
          <w:position w:val="-62"/>
          <w:sz w:val="48"/>
          <w:szCs w:val="48"/>
        </w:rPr>
        <w:t>"</w:t>
      </w:r>
      <w:r>
        <w:rPr>
          <w:color w:val="2A2728"/>
          <w:w w:val="43"/>
          <w:position w:val="-44"/>
          <w:sz w:val="48"/>
          <w:szCs w:val="48"/>
        </w:rPr>
        <w:t>.</w:t>
      </w:r>
      <w:r>
        <w:rPr>
          <w:color w:val="2A2728"/>
          <w:spacing w:val="-26"/>
          <w:w w:val="43"/>
          <w:position w:val="-44"/>
          <w:sz w:val="48"/>
          <w:szCs w:val="48"/>
        </w:rPr>
        <w:t>.</w:t>
      </w:r>
      <w:r>
        <w:rPr>
          <w:rFonts w:ascii="Arial" w:eastAsia="Arial" w:hAnsi="Arial" w:cs="Arial"/>
          <w:color w:val="393637"/>
          <w:spacing w:val="-53"/>
          <w:w w:val="46"/>
          <w:position w:val="-62"/>
          <w:sz w:val="48"/>
          <w:szCs w:val="48"/>
        </w:rPr>
        <w:t>"</w:t>
      </w:r>
      <w:r>
        <w:rPr>
          <w:color w:val="2A2728"/>
          <w:w w:val="43"/>
          <w:position w:val="-44"/>
          <w:sz w:val="48"/>
          <w:szCs w:val="48"/>
        </w:rPr>
        <w:t>.</w:t>
      </w:r>
    </w:p>
    <w:p w:rsidR="00165D3B" w:rsidRDefault="00337F62">
      <w:pPr>
        <w:spacing w:before="48" w:line="0" w:lineRule="atLeast"/>
        <w:ind w:right="-114"/>
        <w:rPr>
          <w:sz w:val="48"/>
          <w:szCs w:val="48"/>
        </w:rPr>
      </w:pPr>
      <w:r>
        <w:br w:type="column"/>
      </w:r>
      <w:r>
        <w:rPr>
          <w:color w:val="2A2728"/>
          <w:spacing w:val="-84"/>
          <w:w w:val="45"/>
          <w:position w:val="-57"/>
          <w:sz w:val="45"/>
          <w:szCs w:val="45"/>
        </w:rPr>
        <w:t>"</w:t>
      </w:r>
      <w:r>
        <w:rPr>
          <w:color w:val="2A2728"/>
          <w:w w:val="43"/>
          <w:position w:val="-46"/>
          <w:sz w:val="48"/>
          <w:szCs w:val="48"/>
        </w:rPr>
        <w:t>.</w:t>
      </w:r>
      <w:r>
        <w:rPr>
          <w:color w:val="2A2728"/>
          <w:spacing w:val="-22"/>
          <w:w w:val="43"/>
          <w:position w:val="-46"/>
          <w:sz w:val="48"/>
          <w:szCs w:val="48"/>
        </w:rPr>
        <w:t>.</w:t>
      </w:r>
      <w:r>
        <w:rPr>
          <w:color w:val="2A2728"/>
          <w:spacing w:val="-62"/>
          <w:w w:val="45"/>
          <w:position w:val="-57"/>
          <w:sz w:val="45"/>
          <w:szCs w:val="45"/>
        </w:rPr>
        <w:t>"</w:t>
      </w:r>
      <w:r>
        <w:rPr>
          <w:color w:val="2A2728"/>
          <w:w w:val="43"/>
          <w:position w:val="-46"/>
          <w:sz w:val="48"/>
          <w:szCs w:val="48"/>
        </w:rPr>
        <w:t>.</w:t>
      </w:r>
      <w:r>
        <w:rPr>
          <w:color w:val="2A2728"/>
          <w:position w:val="-46"/>
          <w:sz w:val="48"/>
          <w:szCs w:val="48"/>
        </w:rPr>
        <w:t xml:space="preserve">    </w:t>
      </w:r>
      <w:r>
        <w:rPr>
          <w:color w:val="2A2728"/>
          <w:spacing w:val="22"/>
          <w:position w:val="-46"/>
          <w:sz w:val="48"/>
          <w:szCs w:val="48"/>
        </w:rPr>
        <w:t xml:space="preserve"> </w:t>
      </w:r>
      <w:r>
        <w:rPr>
          <w:color w:val="2A2728"/>
          <w:spacing w:val="-43"/>
          <w:w w:val="43"/>
          <w:position w:val="-45"/>
          <w:sz w:val="48"/>
          <w:szCs w:val="48"/>
        </w:rPr>
        <w:t>.</w:t>
      </w:r>
      <w:r>
        <w:rPr>
          <w:rFonts w:ascii="Arial" w:eastAsia="Arial" w:hAnsi="Arial" w:cs="Arial"/>
          <w:color w:val="2A2728"/>
          <w:spacing w:val="-31"/>
          <w:w w:val="47"/>
          <w:position w:val="-61"/>
          <w:sz w:val="44"/>
          <w:szCs w:val="44"/>
        </w:rPr>
        <w:t>"</w:t>
      </w:r>
      <w:r>
        <w:rPr>
          <w:color w:val="2A2728"/>
          <w:spacing w:val="-22"/>
          <w:w w:val="43"/>
          <w:position w:val="-45"/>
          <w:sz w:val="48"/>
          <w:szCs w:val="48"/>
        </w:rPr>
        <w:t>.</w:t>
      </w:r>
      <w:r>
        <w:rPr>
          <w:rFonts w:ascii="Arial" w:eastAsia="Arial" w:hAnsi="Arial" w:cs="Arial"/>
          <w:color w:val="2A2728"/>
          <w:spacing w:val="-53"/>
          <w:w w:val="47"/>
          <w:position w:val="-61"/>
          <w:sz w:val="44"/>
          <w:szCs w:val="44"/>
        </w:rPr>
        <w:t>"</w:t>
      </w:r>
      <w:r>
        <w:rPr>
          <w:color w:val="2A2728"/>
          <w:w w:val="43"/>
          <w:position w:val="-45"/>
          <w:sz w:val="48"/>
          <w:szCs w:val="48"/>
        </w:rPr>
        <w:t>.</w:t>
      </w:r>
    </w:p>
    <w:p w:rsidR="00165D3B" w:rsidRDefault="00337F62">
      <w:pPr>
        <w:spacing w:before="96" w:line="40" w:lineRule="atLeast"/>
        <w:ind w:right="-105"/>
        <w:rPr>
          <w:sz w:val="44"/>
          <w:szCs w:val="44"/>
        </w:rPr>
      </w:pPr>
      <w:r>
        <w:br w:type="column"/>
      </w:r>
      <w:r>
        <w:rPr>
          <w:color w:val="393637"/>
          <w:spacing w:val="-79"/>
          <w:w w:val="46"/>
          <w:position w:val="-12"/>
          <w:sz w:val="42"/>
          <w:szCs w:val="42"/>
        </w:rPr>
        <w:t>"</w:t>
      </w:r>
      <w:r>
        <w:rPr>
          <w:color w:val="2A2728"/>
          <w:w w:val="45"/>
          <w:sz w:val="44"/>
          <w:szCs w:val="44"/>
        </w:rPr>
        <w:t>.</w:t>
      </w:r>
      <w:r>
        <w:rPr>
          <w:color w:val="2A2728"/>
          <w:spacing w:val="-20"/>
          <w:w w:val="45"/>
          <w:sz w:val="44"/>
          <w:szCs w:val="44"/>
        </w:rPr>
        <w:t>.</w:t>
      </w:r>
      <w:r>
        <w:rPr>
          <w:color w:val="393637"/>
          <w:spacing w:val="-59"/>
          <w:w w:val="46"/>
          <w:position w:val="-12"/>
          <w:sz w:val="42"/>
          <w:szCs w:val="42"/>
        </w:rPr>
        <w:t>"</w:t>
      </w:r>
      <w:r>
        <w:rPr>
          <w:color w:val="2A2728"/>
          <w:w w:val="45"/>
          <w:sz w:val="44"/>
          <w:szCs w:val="44"/>
        </w:rPr>
        <w:t>.</w:t>
      </w:r>
    </w:p>
    <w:p w:rsidR="00165D3B" w:rsidRDefault="00337F62">
      <w:pPr>
        <w:spacing w:before="35" w:line="0" w:lineRule="atLeast"/>
        <w:ind w:right="-120"/>
        <w:rPr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A2728"/>
          <w:spacing w:val="-79"/>
          <w:w w:val="46"/>
          <w:position w:val="-62"/>
          <w:sz w:val="48"/>
          <w:szCs w:val="48"/>
        </w:rPr>
        <w:t>"</w:t>
      </w:r>
      <w:r>
        <w:rPr>
          <w:color w:val="2A2728"/>
          <w:w w:val="43"/>
          <w:position w:val="-44"/>
          <w:sz w:val="48"/>
          <w:szCs w:val="48"/>
        </w:rPr>
        <w:t>.</w:t>
      </w:r>
      <w:r>
        <w:rPr>
          <w:color w:val="2A2728"/>
          <w:spacing w:val="-26"/>
          <w:w w:val="43"/>
          <w:position w:val="-44"/>
          <w:sz w:val="48"/>
          <w:szCs w:val="48"/>
        </w:rPr>
        <w:t>.</w:t>
      </w:r>
      <w:r>
        <w:rPr>
          <w:rFonts w:ascii="Arial" w:eastAsia="Arial" w:hAnsi="Arial" w:cs="Arial"/>
          <w:color w:val="2A2728"/>
          <w:spacing w:val="-53"/>
          <w:w w:val="46"/>
          <w:position w:val="-62"/>
          <w:sz w:val="48"/>
          <w:szCs w:val="48"/>
        </w:rPr>
        <w:t>"</w:t>
      </w:r>
      <w:r>
        <w:rPr>
          <w:color w:val="2A2728"/>
          <w:w w:val="43"/>
          <w:position w:val="-44"/>
          <w:sz w:val="48"/>
          <w:szCs w:val="48"/>
        </w:rPr>
        <w:t>.</w:t>
      </w:r>
      <w:r>
        <w:rPr>
          <w:color w:val="2A2728"/>
          <w:position w:val="-44"/>
          <w:sz w:val="48"/>
          <w:szCs w:val="48"/>
        </w:rPr>
        <w:t xml:space="preserve">   </w:t>
      </w:r>
      <w:r>
        <w:rPr>
          <w:color w:val="2A2728"/>
          <w:spacing w:val="22"/>
          <w:position w:val="-44"/>
          <w:sz w:val="48"/>
          <w:szCs w:val="48"/>
        </w:rPr>
        <w:t xml:space="preserve"> </w:t>
      </w:r>
      <w:r>
        <w:rPr>
          <w:color w:val="2A2728"/>
          <w:spacing w:val="-43"/>
          <w:w w:val="43"/>
          <w:position w:val="-47"/>
          <w:sz w:val="48"/>
          <w:szCs w:val="48"/>
        </w:rPr>
        <w:t>.</w:t>
      </w:r>
      <w:r>
        <w:rPr>
          <w:rFonts w:ascii="Arial" w:eastAsia="Arial" w:hAnsi="Arial" w:cs="Arial"/>
          <w:color w:val="393637"/>
          <w:spacing w:val="-31"/>
          <w:w w:val="47"/>
          <w:position w:val="-64"/>
          <w:sz w:val="44"/>
          <w:szCs w:val="44"/>
        </w:rPr>
        <w:t>"</w:t>
      </w:r>
      <w:r>
        <w:rPr>
          <w:color w:val="2A2728"/>
          <w:spacing w:val="-22"/>
          <w:w w:val="43"/>
          <w:position w:val="-47"/>
          <w:sz w:val="48"/>
          <w:szCs w:val="48"/>
        </w:rPr>
        <w:t>.</w:t>
      </w:r>
      <w:r>
        <w:rPr>
          <w:rFonts w:ascii="Arial" w:eastAsia="Arial" w:hAnsi="Arial" w:cs="Arial"/>
          <w:color w:val="393637"/>
          <w:spacing w:val="-53"/>
          <w:w w:val="47"/>
          <w:position w:val="-64"/>
          <w:sz w:val="44"/>
          <w:szCs w:val="44"/>
        </w:rPr>
        <w:t>"</w:t>
      </w:r>
      <w:r>
        <w:rPr>
          <w:color w:val="2A2728"/>
          <w:w w:val="43"/>
          <w:position w:val="-47"/>
          <w:sz w:val="48"/>
          <w:szCs w:val="48"/>
        </w:rPr>
        <w:t>.</w:t>
      </w:r>
      <w:r>
        <w:rPr>
          <w:color w:val="2A2728"/>
          <w:position w:val="-47"/>
          <w:sz w:val="48"/>
          <w:szCs w:val="48"/>
        </w:rPr>
        <w:t xml:space="preserve">   </w:t>
      </w:r>
      <w:r>
        <w:rPr>
          <w:color w:val="2A2728"/>
          <w:spacing w:val="31"/>
          <w:position w:val="-47"/>
          <w:sz w:val="48"/>
          <w:szCs w:val="48"/>
        </w:rPr>
        <w:t xml:space="preserve"> </w:t>
      </w:r>
      <w:r>
        <w:rPr>
          <w:color w:val="2A2728"/>
          <w:w w:val="45"/>
          <w:position w:val="-50"/>
          <w:sz w:val="44"/>
          <w:szCs w:val="44"/>
        </w:rPr>
        <w:t>...</w:t>
      </w:r>
    </w:p>
    <w:p w:rsidR="00165D3B" w:rsidRDefault="00337F62">
      <w:pPr>
        <w:spacing w:before="3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spacing w:line="80" w:lineRule="atLeast"/>
        <w:ind w:right="-114"/>
        <w:rPr>
          <w:sz w:val="44"/>
          <w:szCs w:val="44"/>
        </w:rPr>
      </w:pPr>
      <w:r>
        <w:rPr>
          <w:rFonts w:ascii="Arial" w:eastAsia="Arial" w:hAnsi="Arial" w:cs="Arial"/>
          <w:color w:val="2A2728"/>
          <w:spacing w:val="-79"/>
          <w:w w:val="46"/>
          <w:position w:val="-18"/>
          <w:sz w:val="48"/>
          <w:szCs w:val="48"/>
        </w:rPr>
        <w:t>"</w:t>
      </w:r>
      <w:r>
        <w:rPr>
          <w:color w:val="2A2728"/>
          <w:w w:val="45"/>
          <w:sz w:val="44"/>
          <w:szCs w:val="44"/>
        </w:rPr>
        <w:t>.</w:t>
      </w:r>
      <w:r>
        <w:rPr>
          <w:color w:val="2A2728"/>
          <w:spacing w:val="-20"/>
          <w:w w:val="45"/>
          <w:sz w:val="44"/>
          <w:szCs w:val="44"/>
        </w:rPr>
        <w:t>.</w:t>
      </w:r>
      <w:r>
        <w:rPr>
          <w:rFonts w:ascii="Arial" w:eastAsia="Arial" w:hAnsi="Arial" w:cs="Arial"/>
          <w:color w:val="2A2728"/>
          <w:spacing w:val="-59"/>
          <w:w w:val="46"/>
          <w:position w:val="-18"/>
          <w:sz w:val="48"/>
          <w:szCs w:val="48"/>
        </w:rPr>
        <w:t>"</w:t>
      </w:r>
      <w:r>
        <w:rPr>
          <w:color w:val="2A2728"/>
          <w:w w:val="45"/>
          <w:sz w:val="44"/>
          <w:szCs w:val="44"/>
        </w:rPr>
        <w:t>.</w:t>
      </w:r>
    </w:p>
    <w:p w:rsidR="00165D3B" w:rsidRDefault="00337F62">
      <w:pPr>
        <w:spacing w:line="340" w:lineRule="exact"/>
        <w:ind w:left="557"/>
        <w:rPr>
          <w:sz w:val="47"/>
          <w:szCs w:val="47"/>
        </w:rPr>
      </w:pPr>
      <w:r>
        <w:br w:type="column"/>
      </w:r>
      <w:r>
        <w:rPr>
          <w:color w:val="393637"/>
          <w:w w:val="59"/>
          <w:position w:val="1"/>
          <w:sz w:val="44"/>
          <w:szCs w:val="44"/>
        </w:rPr>
        <w:t>-</w:t>
      </w:r>
      <w:r>
        <w:rPr>
          <w:color w:val="504F50"/>
          <w:w w:val="59"/>
          <w:position w:val="1"/>
          <w:sz w:val="44"/>
          <w:szCs w:val="44"/>
        </w:rPr>
        <w:t>-</w:t>
      </w:r>
      <w:r>
        <w:rPr>
          <w:color w:val="504F50"/>
          <w:spacing w:val="48"/>
          <w:w w:val="59"/>
          <w:position w:val="1"/>
          <w:sz w:val="44"/>
          <w:szCs w:val="44"/>
        </w:rPr>
        <w:t xml:space="preserve"> </w:t>
      </w:r>
      <w:r>
        <w:rPr>
          <w:color w:val="504F50"/>
          <w:w w:val="65"/>
          <w:position w:val="1"/>
          <w:sz w:val="47"/>
          <w:szCs w:val="47"/>
        </w:rPr>
        <w:t>-</w:t>
      </w:r>
    </w:p>
    <w:p w:rsidR="00165D3B" w:rsidRDefault="00337F62">
      <w:pPr>
        <w:spacing w:line="280" w:lineRule="atLeast"/>
        <w:rPr>
          <w:sz w:val="42"/>
          <w:szCs w:val="42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8" w:space="720" w:equalWidth="0">
            <w:col w:w="1671" w:space="501"/>
            <w:col w:w="158" w:space="510"/>
            <w:col w:w="158" w:space="501"/>
            <w:col w:w="939" w:space="501"/>
            <w:col w:w="149" w:space="501"/>
            <w:col w:w="1478" w:space="510"/>
            <w:col w:w="149" w:space="510"/>
            <w:col w:w="2484"/>
          </w:cols>
        </w:sectPr>
      </w:pPr>
      <w:r>
        <w:rPr>
          <w:color w:val="393637"/>
          <w:w w:val="46"/>
          <w:sz w:val="42"/>
          <w:szCs w:val="42"/>
        </w:rPr>
        <w:t>""</w:t>
      </w:r>
    </w:p>
    <w:p w:rsidR="00165D3B" w:rsidRDefault="00337F62">
      <w:pPr>
        <w:spacing w:line="80" w:lineRule="exact"/>
        <w:ind w:left="2182" w:right="-148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2A2728"/>
          <w:position w:val="25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A2728"/>
          <w:spacing w:val="52"/>
          <w:position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A2728"/>
          <w:position w:val="24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2A2728"/>
          <w:spacing w:val="42"/>
          <w:position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93637"/>
          <w:w w:val="43"/>
          <w:position w:val="26"/>
          <w:sz w:val="44"/>
          <w:szCs w:val="44"/>
        </w:rPr>
        <w:t xml:space="preserve">...          </w:t>
      </w:r>
      <w:r>
        <w:rPr>
          <w:rFonts w:ascii="Arial" w:eastAsia="Arial" w:hAnsi="Arial" w:cs="Arial"/>
          <w:color w:val="393637"/>
          <w:spacing w:val="37"/>
          <w:w w:val="43"/>
          <w:position w:val="26"/>
          <w:sz w:val="44"/>
          <w:szCs w:val="44"/>
        </w:rPr>
        <w:t xml:space="preserve"> </w:t>
      </w:r>
      <w:r>
        <w:rPr>
          <w:rFonts w:ascii="Arial" w:eastAsia="Arial" w:hAnsi="Arial" w:cs="Arial"/>
          <w:color w:val="2A2728"/>
          <w:w w:val="172"/>
          <w:position w:val="28"/>
          <w:sz w:val="10"/>
          <w:szCs w:val="10"/>
        </w:rPr>
        <w:t xml:space="preserve">(&gt;         </w:t>
      </w:r>
      <w:r>
        <w:rPr>
          <w:rFonts w:ascii="Arial" w:eastAsia="Arial" w:hAnsi="Arial" w:cs="Arial"/>
          <w:color w:val="2A2728"/>
          <w:spacing w:val="25"/>
          <w:w w:val="172"/>
          <w:position w:val="28"/>
          <w:sz w:val="10"/>
          <w:szCs w:val="10"/>
        </w:rPr>
        <w:t xml:space="preserve"> </w:t>
      </w:r>
      <w:r>
        <w:rPr>
          <w:rFonts w:ascii="Arial" w:eastAsia="Arial" w:hAnsi="Arial" w:cs="Arial"/>
          <w:color w:val="2A2728"/>
          <w:w w:val="42"/>
          <w:position w:val="26"/>
          <w:sz w:val="72"/>
          <w:szCs w:val="72"/>
        </w:rPr>
        <w:t xml:space="preserve">..    </w:t>
      </w:r>
      <w:r>
        <w:rPr>
          <w:rFonts w:ascii="Arial" w:eastAsia="Arial" w:hAnsi="Arial" w:cs="Arial"/>
          <w:color w:val="2A2728"/>
          <w:spacing w:val="63"/>
          <w:w w:val="42"/>
          <w:position w:val="26"/>
          <w:sz w:val="72"/>
          <w:szCs w:val="72"/>
        </w:rPr>
        <w:t xml:space="preserve"> </w:t>
      </w:r>
      <w:r>
        <w:rPr>
          <w:color w:val="2A2728"/>
          <w:w w:val="42"/>
          <w:position w:val="27"/>
          <w:sz w:val="47"/>
          <w:szCs w:val="47"/>
        </w:rPr>
        <w:t xml:space="preserve">...         </w:t>
      </w:r>
      <w:r>
        <w:rPr>
          <w:color w:val="2A2728"/>
          <w:spacing w:val="25"/>
          <w:w w:val="42"/>
          <w:position w:val="27"/>
          <w:sz w:val="47"/>
          <w:szCs w:val="47"/>
        </w:rPr>
        <w:t xml:space="preserve"> </w:t>
      </w:r>
      <w:r>
        <w:rPr>
          <w:color w:val="2A2728"/>
          <w:w w:val="42"/>
          <w:position w:val="27"/>
          <w:sz w:val="44"/>
          <w:szCs w:val="44"/>
        </w:rPr>
        <w:t xml:space="preserve">...          </w:t>
      </w:r>
      <w:r>
        <w:rPr>
          <w:color w:val="2A2728"/>
          <w:spacing w:val="4"/>
          <w:w w:val="42"/>
          <w:position w:val="27"/>
          <w:sz w:val="44"/>
          <w:szCs w:val="44"/>
        </w:rPr>
        <w:t xml:space="preserve"> </w:t>
      </w:r>
      <w:r>
        <w:rPr>
          <w:color w:val="2A2728"/>
          <w:spacing w:val="-149"/>
          <w:w w:val="67"/>
          <w:position w:val="13"/>
          <w:sz w:val="70"/>
          <w:szCs w:val="70"/>
        </w:rPr>
        <w:t>-</w:t>
      </w:r>
      <w:r>
        <w:rPr>
          <w:rFonts w:ascii="Arial" w:eastAsia="Arial" w:hAnsi="Arial" w:cs="Arial"/>
          <w:color w:val="2A2728"/>
          <w:w w:val="47"/>
          <w:position w:val="18"/>
          <w:sz w:val="44"/>
          <w:szCs w:val="44"/>
        </w:rPr>
        <w:t>""</w:t>
      </w:r>
      <w:r>
        <w:rPr>
          <w:rFonts w:ascii="Arial" w:eastAsia="Arial" w:hAnsi="Arial" w:cs="Arial"/>
          <w:color w:val="2A2728"/>
          <w:position w:val="18"/>
          <w:sz w:val="44"/>
          <w:szCs w:val="44"/>
        </w:rPr>
        <w:t xml:space="preserve">   </w:t>
      </w:r>
      <w:r>
        <w:rPr>
          <w:rFonts w:ascii="Arial" w:eastAsia="Arial" w:hAnsi="Arial" w:cs="Arial"/>
          <w:color w:val="2A2728"/>
          <w:spacing w:val="61"/>
          <w:position w:val="18"/>
          <w:sz w:val="44"/>
          <w:szCs w:val="44"/>
        </w:rPr>
        <w:t xml:space="preserve"> </w:t>
      </w:r>
      <w:r>
        <w:rPr>
          <w:rFonts w:ascii="Arial" w:eastAsia="Arial" w:hAnsi="Arial" w:cs="Arial"/>
          <w:color w:val="504F50"/>
          <w:w w:val="40"/>
          <w:position w:val="26"/>
          <w:sz w:val="50"/>
          <w:szCs w:val="50"/>
        </w:rPr>
        <w:t xml:space="preserve">.         </w:t>
      </w:r>
      <w:r>
        <w:rPr>
          <w:rFonts w:ascii="Arial" w:eastAsia="Arial" w:hAnsi="Arial" w:cs="Arial"/>
          <w:color w:val="504F50"/>
          <w:spacing w:val="13"/>
          <w:w w:val="40"/>
          <w:position w:val="26"/>
          <w:sz w:val="50"/>
          <w:szCs w:val="50"/>
        </w:rPr>
        <w:t xml:space="preserve"> </w:t>
      </w:r>
      <w:r>
        <w:rPr>
          <w:rFonts w:ascii="Arial" w:eastAsia="Arial" w:hAnsi="Arial" w:cs="Arial"/>
          <w:color w:val="2A2728"/>
          <w:position w:val="26"/>
          <w:sz w:val="31"/>
          <w:szCs w:val="31"/>
        </w:rPr>
        <w:t>:.</w:t>
      </w:r>
    </w:p>
    <w:p w:rsidR="00165D3B" w:rsidRDefault="00337F62">
      <w:pPr>
        <w:spacing w:line="40" w:lineRule="atLeast"/>
        <w:rPr>
          <w:sz w:val="26"/>
          <w:szCs w:val="26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8397" w:space="678"/>
            <w:col w:w="1645"/>
          </w:cols>
        </w:sectPr>
      </w:pPr>
      <w:r>
        <w:br w:type="column"/>
      </w:r>
      <w:r>
        <w:rPr>
          <w:i/>
          <w:color w:val="2A2728"/>
          <w:w w:val="77"/>
          <w:sz w:val="26"/>
          <w:szCs w:val="26"/>
        </w:rPr>
        <w:t>.A!</w:t>
      </w:r>
      <w:r>
        <w:rPr>
          <w:rFonts w:ascii="Malgun Gothic" w:eastAsia="Malgun Gothic" w:hAnsi="Malgun Gothic" w:cs="Malgun Gothic"/>
          <w:color w:val="2A2728"/>
          <w:w w:val="42"/>
          <w:sz w:val="26"/>
          <w:szCs w:val="26"/>
        </w:rPr>
        <w:t>�</w:t>
      </w:r>
      <w:r>
        <w:rPr>
          <w:i/>
          <w:color w:val="2A2728"/>
          <w:w w:val="128"/>
          <w:sz w:val="26"/>
          <w:szCs w:val="26"/>
        </w:rPr>
        <w:t>j</w:t>
      </w:r>
    </w:p>
    <w:p w:rsidR="00165D3B" w:rsidRDefault="00337F62">
      <w:pPr>
        <w:spacing w:before="38"/>
        <w:ind w:left="166" w:right="-126"/>
        <w:rPr>
          <w:rFonts w:ascii="Malgun Gothic" w:eastAsia="Malgun Gothic" w:hAnsi="Malgun Gothic" w:cs="Malgun Gothic"/>
        </w:rPr>
      </w:pPr>
      <w:r>
        <w:pict>
          <v:shape id="_x0000_s1345" type="#_x0000_t202" style="position:absolute;left:0;text-align:left;margin-left:58.5pt;margin-top:-22.15pt;width:52.5pt;height:33.75pt;z-index:-13724;mso-position-horizontal-relative:page" filled="f" stroked="f">
            <v:textbox inset="0,0,0,0">
              <w:txbxContent>
                <w:p w:rsidR="00165D3B" w:rsidRDefault="00337F62">
                  <w:pPr>
                    <w:spacing w:line="660" w:lineRule="exact"/>
                    <w:ind w:right="-121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A2728"/>
                      <w:spacing w:val="-149"/>
                      <w:w w:val="177"/>
                      <w:position w:val="14"/>
                      <w:sz w:val="49"/>
                      <w:szCs w:val="49"/>
                    </w:rPr>
                    <w:t>\</w:t>
                  </w:r>
                  <w:r>
                    <w:rPr>
                      <w:rFonts w:ascii="Arial" w:eastAsia="Arial" w:hAnsi="Arial" w:cs="Arial"/>
                      <w:color w:val="2A2728"/>
                      <w:w w:val="36"/>
                      <w:position w:val="-2"/>
                      <w:sz w:val="59"/>
                      <w:szCs w:val="5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A2728"/>
                      <w:spacing w:val="28"/>
                      <w:w w:val="36"/>
                      <w:position w:val="-2"/>
                      <w:sz w:val="59"/>
                      <w:szCs w:val="5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04F50"/>
                      <w:w w:val="54"/>
                      <w:position w:val="14"/>
                      <w:sz w:val="49"/>
                      <w:szCs w:val="4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04F50"/>
                      <w:position w:val="14"/>
                      <w:sz w:val="49"/>
                      <w:szCs w:val="49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504F50"/>
                      <w:spacing w:val="33"/>
                      <w:position w:val="14"/>
                      <w:sz w:val="49"/>
                      <w:szCs w:val="4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2A2728"/>
                      <w:w w:val="169"/>
                      <w:position w:val="38"/>
                      <w:sz w:val="16"/>
                      <w:szCs w:val="16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728"/>
          <w:w w:val="27"/>
          <w:sz w:val="70"/>
          <w:szCs w:val="70"/>
        </w:rPr>
        <w:t>·</w:t>
      </w:r>
      <w:r>
        <w:rPr>
          <w:rFonts w:ascii="Arial" w:eastAsia="Arial" w:hAnsi="Arial" w:cs="Arial"/>
          <w:color w:val="626263"/>
          <w:w w:val="19"/>
          <w:sz w:val="70"/>
          <w:szCs w:val="70"/>
        </w:rPr>
        <w:t>·</w:t>
      </w:r>
      <w:r>
        <w:rPr>
          <w:rFonts w:ascii="Arial" w:eastAsia="Arial" w:hAnsi="Arial" w:cs="Arial"/>
          <w:color w:val="2A2728"/>
          <w:spacing w:val="-232"/>
          <w:w w:val="111"/>
          <w:sz w:val="70"/>
          <w:szCs w:val="70"/>
        </w:rPr>
        <w:t>-</w:t>
      </w:r>
      <w:r>
        <w:rPr>
          <w:rFonts w:ascii="Malgun Gothic" w:eastAsia="Malgun Gothic" w:hAnsi="Malgun Gothic" w:cs="Malgun Gothic"/>
          <w:color w:val="2A2728"/>
          <w:w w:val="55"/>
          <w:position w:val="28"/>
        </w:rPr>
        <w:t>�</w:t>
      </w:r>
    </w:p>
    <w:p w:rsidR="00165D3B" w:rsidRDefault="00337F62">
      <w:pPr>
        <w:spacing w:before="38"/>
        <w:rPr>
          <w:rFonts w:ascii="Arial" w:eastAsia="Arial" w:hAnsi="Arial" w:cs="Arial"/>
          <w:sz w:val="70"/>
          <w:szCs w:val="70"/>
        </w:rPr>
        <w:sectPr w:rsidR="00165D3B">
          <w:type w:val="continuous"/>
          <w:pgSz w:w="11900" w:h="16840"/>
          <w:pgMar w:top="400" w:right="640" w:bottom="0" w:left="540" w:header="720" w:footer="720" w:gutter="0"/>
          <w:cols w:num="2" w:space="720" w:equalWidth="0">
            <w:col w:w="417" w:space="120"/>
            <w:col w:w="10183"/>
          </w:cols>
        </w:sectPr>
      </w:pPr>
      <w:r>
        <w:br w:type="column"/>
      </w:r>
      <w:r>
        <w:rPr>
          <w:rFonts w:ascii="Arial" w:eastAsia="Arial" w:hAnsi="Arial" w:cs="Arial"/>
          <w:color w:val="2A2728"/>
          <w:w w:val="111"/>
          <w:sz w:val="70"/>
          <w:szCs w:val="70"/>
        </w:rPr>
        <w:t>----------------</w:t>
      </w:r>
      <w:r>
        <w:rPr>
          <w:rFonts w:ascii="Arial" w:eastAsia="Arial" w:hAnsi="Arial" w:cs="Arial"/>
          <w:color w:val="393637"/>
          <w:w w:val="111"/>
          <w:sz w:val="70"/>
          <w:szCs w:val="70"/>
        </w:rPr>
        <w:t>---</w:t>
      </w:r>
      <w:r>
        <w:rPr>
          <w:rFonts w:ascii="Arial" w:eastAsia="Arial" w:hAnsi="Arial" w:cs="Arial"/>
          <w:color w:val="2A2728"/>
          <w:w w:val="111"/>
          <w:sz w:val="70"/>
          <w:szCs w:val="70"/>
        </w:rPr>
        <w:t>-</w:t>
      </w:r>
      <w:r>
        <w:rPr>
          <w:rFonts w:ascii="Arial" w:eastAsia="Arial" w:hAnsi="Arial" w:cs="Arial"/>
          <w:color w:val="393637"/>
          <w:w w:val="111"/>
          <w:sz w:val="70"/>
          <w:szCs w:val="70"/>
        </w:rPr>
        <w:t>---</w:t>
      </w:r>
      <w:r>
        <w:rPr>
          <w:rFonts w:ascii="Arial" w:eastAsia="Arial" w:hAnsi="Arial" w:cs="Arial"/>
          <w:color w:val="2A2728"/>
          <w:w w:val="111"/>
          <w:sz w:val="70"/>
          <w:szCs w:val="70"/>
        </w:rPr>
        <w:t>---</w:t>
      </w:r>
      <w:r>
        <w:rPr>
          <w:rFonts w:ascii="Arial" w:eastAsia="Arial" w:hAnsi="Arial" w:cs="Arial"/>
          <w:color w:val="393637"/>
          <w:w w:val="111"/>
          <w:sz w:val="70"/>
          <w:szCs w:val="70"/>
        </w:rPr>
        <w:t>-</w:t>
      </w:r>
      <w:r>
        <w:rPr>
          <w:rFonts w:ascii="Arial" w:eastAsia="Arial" w:hAnsi="Arial" w:cs="Arial"/>
          <w:color w:val="2A2728"/>
          <w:w w:val="111"/>
          <w:sz w:val="70"/>
          <w:szCs w:val="70"/>
        </w:rPr>
        <w:t>----------</w:t>
      </w:r>
      <w:r>
        <w:rPr>
          <w:rFonts w:ascii="Arial" w:eastAsia="Arial" w:hAnsi="Arial" w:cs="Arial"/>
          <w:color w:val="2A2728"/>
          <w:spacing w:val="-121"/>
          <w:w w:val="135"/>
          <w:sz w:val="70"/>
          <w:szCs w:val="70"/>
        </w:rPr>
        <w:t>-</w:t>
      </w:r>
      <w:r>
        <w:rPr>
          <w:rFonts w:ascii="Malgun Gothic" w:eastAsia="Malgun Gothic" w:hAnsi="Malgun Gothic" w:cs="Malgun Gothic"/>
          <w:color w:val="2A2728"/>
          <w:w w:val="60"/>
          <w:position w:val="28"/>
        </w:rPr>
        <w:t>�</w:t>
      </w:r>
      <w:r>
        <w:rPr>
          <w:rFonts w:ascii="Arial" w:eastAsia="Arial" w:hAnsi="Arial" w:cs="Arial"/>
          <w:color w:val="504F50"/>
          <w:w w:val="15"/>
          <w:sz w:val="70"/>
          <w:szCs w:val="70"/>
        </w:rPr>
        <w:t>·</w:t>
      </w:r>
      <w:r>
        <w:rPr>
          <w:rFonts w:ascii="Arial" w:eastAsia="Arial" w:hAnsi="Arial" w:cs="Arial"/>
          <w:color w:val="2A2728"/>
          <w:w w:val="39"/>
          <w:sz w:val="70"/>
          <w:szCs w:val="70"/>
        </w:rPr>
        <w:t>·</w:t>
      </w:r>
    </w:p>
    <w:p w:rsidR="00165D3B" w:rsidRDefault="00337F62">
      <w:pPr>
        <w:spacing w:before="16" w:line="720" w:lineRule="exact"/>
        <w:ind w:left="11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B2828"/>
          <w:w w:val="66"/>
          <w:position w:val="3"/>
          <w:sz w:val="24"/>
          <w:szCs w:val="24"/>
        </w:rPr>
        <w:t>•</w:t>
      </w:r>
      <w:r>
        <w:rPr>
          <w:rFonts w:ascii="Arial" w:eastAsia="Arial" w:hAnsi="Arial" w:cs="Arial"/>
          <w:color w:val="2B2828"/>
          <w:spacing w:val="40"/>
          <w:w w:val="66"/>
          <w:position w:val="3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6"/>
          <w:position w:val="-8"/>
        </w:rPr>
        <w:t>�</w:t>
      </w:r>
      <w:r>
        <w:rPr>
          <w:rFonts w:ascii="Malgun Gothic" w:eastAsia="Malgun Gothic" w:hAnsi="Malgun Gothic" w:cs="Malgun Gothic"/>
          <w:color w:val="2B2828"/>
          <w:w w:val="66"/>
          <w:position w:val="-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B2828"/>
          <w:spacing w:val="40"/>
          <w:w w:val="66"/>
          <w:position w:val="-8"/>
        </w:rPr>
        <w:t xml:space="preserve"> </w:t>
      </w:r>
      <w:r>
        <w:rPr>
          <w:rFonts w:ascii="Arial" w:eastAsia="Arial" w:hAnsi="Arial" w:cs="Arial"/>
          <w:color w:val="2B2828"/>
          <w:w w:val="36"/>
          <w:position w:val="-2"/>
          <w:sz w:val="64"/>
          <w:szCs w:val="64"/>
        </w:rPr>
        <w:t>..</w:t>
      </w:r>
      <w:r>
        <w:rPr>
          <w:rFonts w:ascii="Arial" w:eastAsia="Arial" w:hAnsi="Arial" w:cs="Arial"/>
          <w:color w:val="2B2828"/>
          <w:spacing w:val="-112"/>
          <w:position w:val="-2"/>
          <w:sz w:val="64"/>
          <w:szCs w:val="64"/>
        </w:rPr>
        <w:t xml:space="preserve"> </w:t>
      </w:r>
      <w:r>
        <w:rPr>
          <w:rFonts w:ascii="Arial" w:eastAsia="Arial" w:hAnsi="Arial" w:cs="Arial"/>
          <w:color w:val="2B2828"/>
          <w:w w:val="66"/>
          <w:position w:val="11"/>
          <w:sz w:val="28"/>
          <w:szCs w:val="28"/>
        </w:rPr>
        <w:t>•</w:t>
      </w:r>
    </w:p>
    <w:p w:rsidR="00165D3B" w:rsidRDefault="00165D3B">
      <w:pPr>
        <w:spacing w:before="2" w:line="100" w:lineRule="exact"/>
        <w:rPr>
          <w:sz w:val="11"/>
          <w:szCs w:val="11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  <w:sectPr w:rsidR="00165D3B">
          <w:headerReference w:type="default" r:id="rId101"/>
          <w:pgSz w:w="11900" w:h="16840"/>
          <w:pgMar w:top="600" w:right="700" w:bottom="280" w:left="580" w:header="0" w:footer="0" w:gutter="0"/>
          <w:cols w:space="720"/>
        </w:sectPr>
      </w:pPr>
    </w:p>
    <w:p w:rsidR="00165D3B" w:rsidRDefault="00337F62">
      <w:pPr>
        <w:spacing w:before="46" w:line="140" w:lineRule="exact"/>
        <w:ind w:left="1612" w:right="-82"/>
        <w:rPr>
          <w:sz w:val="28"/>
          <w:szCs w:val="28"/>
        </w:rPr>
      </w:pPr>
      <w:r>
        <w:rPr>
          <w:color w:val="2B2828"/>
          <w:w w:val="76"/>
          <w:position w:val="-26"/>
          <w:sz w:val="30"/>
          <w:szCs w:val="30"/>
        </w:rPr>
        <w:t>e</w:t>
      </w:r>
      <w:r>
        <w:rPr>
          <w:color w:val="525052"/>
          <w:w w:val="49"/>
          <w:position w:val="-26"/>
          <w:sz w:val="30"/>
          <w:szCs w:val="30"/>
        </w:rPr>
        <w:t>.</w:t>
      </w:r>
      <w:r>
        <w:rPr>
          <w:color w:val="525052"/>
          <w:position w:val="-26"/>
          <w:sz w:val="30"/>
          <w:szCs w:val="30"/>
        </w:rPr>
        <w:t xml:space="preserve">      </w:t>
      </w:r>
      <w:r>
        <w:rPr>
          <w:color w:val="525052"/>
          <w:spacing w:val="5"/>
          <w:position w:val="-26"/>
          <w:sz w:val="30"/>
          <w:szCs w:val="30"/>
        </w:rPr>
        <w:t xml:space="preserve"> </w:t>
      </w:r>
      <w:r>
        <w:rPr>
          <w:color w:val="2B2828"/>
          <w:w w:val="72"/>
          <w:position w:val="-26"/>
          <w:sz w:val="32"/>
          <w:szCs w:val="32"/>
        </w:rPr>
        <w:t>e</w:t>
      </w:r>
      <w:r>
        <w:rPr>
          <w:color w:val="3B3A3A"/>
          <w:w w:val="46"/>
          <w:position w:val="-26"/>
          <w:sz w:val="32"/>
          <w:szCs w:val="32"/>
        </w:rPr>
        <w:t>.</w:t>
      </w:r>
      <w:r>
        <w:rPr>
          <w:color w:val="3B3A3A"/>
          <w:position w:val="-26"/>
          <w:sz w:val="32"/>
          <w:szCs w:val="32"/>
        </w:rPr>
        <w:t xml:space="preserve">     </w:t>
      </w:r>
      <w:r>
        <w:rPr>
          <w:color w:val="2B2828"/>
          <w:w w:val="67"/>
          <w:position w:val="-14"/>
          <w:sz w:val="28"/>
          <w:szCs w:val="28"/>
        </w:rPr>
        <w:t>c.</w:t>
      </w:r>
    </w:p>
    <w:p w:rsidR="00165D3B" w:rsidRDefault="00337F62">
      <w:pPr>
        <w:spacing w:before="8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spacing w:line="60" w:lineRule="exact"/>
        <w:ind w:right="-65"/>
        <w:rPr>
          <w:sz w:val="30"/>
          <w:szCs w:val="30"/>
        </w:rPr>
      </w:pPr>
      <w:r>
        <w:rPr>
          <w:color w:val="2B2828"/>
          <w:w w:val="69"/>
          <w:position w:val="-23"/>
          <w:sz w:val="30"/>
          <w:szCs w:val="30"/>
        </w:rPr>
        <w:t>e</w:t>
      </w:r>
      <w:r>
        <w:rPr>
          <w:color w:val="525052"/>
          <w:w w:val="49"/>
          <w:position w:val="-23"/>
          <w:sz w:val="30"/>
          <w:szCs w:val="30"/>
        </w:rPr>
        <w:t>.</w:t>
      </w:r>
      <w:r>
        <w:rPr>
          <w:color w:val="525052"/>
          <w:position w:val="-23"/>
          <w:sz w:val="30"/>
          <w:szCs w:val="30"/>
        </w:rPr>
        <w:t xml:space="preserve">    </w:t>
      </w:r>
      <w:r>
        <w:rPr>
          <w:color w:val="525052"/>
          <w:spacing w:val="15"/>
          <w:position w:val="-23"/>
          <w:sz w:val="30"/>
          <w:szCs w:val="30"/>
        </w:rPr>
        <w:t xml:space="preserve"> </w:t>
      </w:r>
      <w:r>
        <w:rPr>
          <w:rFonts w:ascii="Arial" w:eastAsia="Arial" w:hAnsi="Arial" w:cs="Arial"/>
          <w:color w:val="2B2828"/>
          <w:w w:val="70"/>
          <w:position w:val="-23"/>
          <w:sz w:val="26"/>
          <w:szCs w:val="26"/>
        </w:rPr>
        <w:t>e</w:t>
      </w:r>
      <w:r>
        <w:rPr>
          <w:rFonts w:ascii="Arial" w:eastAsia="Arial" w:hAnsi="Arial" w:cs="Arial"/>
          <w:color w:val="3B3A3A"/>
          <w:w w:val="38"/>
          <w:position w:val="-23"/>
          <w:sz w:val="26"/>
          <w:szCs w:val="26"/>
        </w:rPr>
        <w:t>.</w:t>
      </w:r>
      <w:r>
        <w:rPr>
          <w:rFonts w:ascii="Arial" w:eastAsia="Arial" w:hAnsi="Arial" w:cs="Arial"/>
          <w:color w:val="3B3A3A"/>
          <w:position w:val="-23"/>
          <w:sz w:val="26"/>
          <w:szCs w:val="26"/>
        </w:rPr>
        <w:t xml:space="preserve">      </w:t>
      </w:r>
      <w:r>
        <w:rPr>
          <w:rFonts w:ascii="Arial" w:eastAsia="Arial" w:hAnsi="Arial" w:cs="Arial"/>
          <w:color w:val="3B3A3A"/>
          <w:spacing w:val="25"/>
          <w:position w:val="-23"/>
          <w:sz w:val="26"/>
          <w:szCs w:val="26"/>
        </w:rPr>
        <w:t xml:space="preserve"> </w:t>
      </w:r>
      <w:r>
        <w:rPr>
          <w:color w:val="2B2828"/>
          <w:w w:val="76"/>
          <w:position w:val="-23"/>
          <w:sz w:val="30"/>
          <w:szCs w:val="30"/>
        </w:rPr>
        <w:t>e</w:t>
      </w:r>
      <w:r>
        <w:rPr>
          <w:color w:val="525052"/>
          <w:w w:val="37"/>
          <w:position w:val="-23"/>
          <w:sz w:val="30"/>
          <w:szCs w:val="30"/>
        </w:rPr>
        <w:t>.</w:t>
      </w:r>
    </w:p>
    <w:p w:rsidR="00165D3B" w:rsidRDefault="00337F62">
      <w:pPr>
        <w:spacing w:before="27" w:line="160" w:lineRule="exact"/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2951" w:space="789"/>
            <w:col w:w="1310" w:space="520"/>
            <w:col w:w="5050"/>
          </w:cols>
        </w:sectPr>
      </w:pPr>
      <w:r>
        <w:br w:type="column"/>
      </w:r>
      <w:r>
        <w:rPr>
          <w:color w:val="2B2828"/>
          <w:w w:val="65"/>
          <w:position w:val="-18"/>
          <w:sz w:val="32"/>
          <w:szCs w:val="32"/>
        </w:rPr>
        <w:t>e</w:t>
      </w:r>
      <w:r>
        <w:rPr>
          <w:color w:val="3B3A3A"/>
          <w:w w:val="46"/>
          <w:position w:val="-18"/>
          <w:sz w:val="32"/>
          <w:szCs w:val="32"/>
        </w:rPr>
        <w:t>.</w:t>
      </w:r>
      <w:r>
        <w:rPr>
          <w:color w:val="3B3A3A"/>
          <w:position w:val="-18"/>
          <w:sz w:val="32"/>
          <w:szCs w:val="32"/>
        </w:rPr>
        <w:t xml:space="preserve">     </w:t>
      </w:r>
      <w:r>
        <w:rPr>
          <w:color w:val="3B3A3A"/>
          <w:spacing w:val="-6"/>
          <w:position w:val="-18"/>
          <w:sz w:val="32"/>
          <w:szCs w:val="32"/>
        </w:rPr>
        <w:t xml:space="preserve"> </w:t>
      </w:r>
      <w:r>
        <w:rPr>
          <w:color w:val="2B2828"/>
          <w:position w:val="-10"/>
        </w:rPr>
        <w:t xml:space="preserve">e,         </w:t>
      </w:r>
      <w:r>
        <w:rPr>
          <w:color w:val="2B2828"/>
          <w:spacing w:val="20"/>
          <w:position w:val="-10"/>
        </w:rPr>
        <w:t xml:space="preserve"> </w:t>
      </w:r>
      <w:r>
        <w:rPr>
          <w:color w:val="2B2828"/>
          <w:position w:val="-10"/>
        </w:rPr>
        <w:t xml:space="preserve">e,          </w:t>
      </w:r>
      <w:r>
        <w:rPr>
          <w:color w:val="2B2828"/>
          <w:spacing w:val="25"/>
          <w:position w:val="-10"/>
        </w:rPr>
        <w:t xml:space="preserve"> </w:t>
      </w:r>
      <w:r>
        <w:rPr>
          <w:color w:val="2B2828"/>
          <w:spacing w:val="-37"/>
          <w:w w:val="67"/>
          <w:position w:val="-12"/>
          <w:sz w:val="28"/>
          <w:szCs w:val="28"/>
        </w:rPr>
        <w:t>c</w:t>
      </w:r>
      <w:r>
        <w:rPr>
          <w:color w:val="2B2828"/>
          <w:spacing w:val="-56"/>
          <w:w w:val="85"/>
          <w:position w:val="-29"/>
          <w:sz w:val="31"/>
          <w:szCs w:val="31"/>
        </w:rPr>
        <w:t>•</w:t>
      </w:r>
      <w:r>
        <w:rPr>
          <w:color w:val="2B2828"/>
          <w:w w:val="67"/>
          <w:position w:val="-12"/>
          <w:sz w:val="28"/>
          <w:szCs w:val="28"/>
        </w:rPr>
        <w:t>.</w:t>
      </w:r>
      <w:r>
        <w:rPr>
          <w:color w:val="2B2828"/>
          <w:position w:val="-12"/>
          <w:sz w:val="28"/>
          <w:szCs w:val="28"/>
        </w:rPr>
        <w:t xml:space="preserve">       </w:t>
      </w:r>
      <w:r>
        <w:rPr>
          <w:color w:val="2B2828"/>
          <w:spacing w:val="25"/>
          <w:position w:val="-12"/>
          <w:sz w:val="28"/>
          <w:szCs w:val="28"/>
        </w:rPr>
        <w:t xml:space="preserve"> </w:t>
      </w:r>
      <w:r>
        <w:rPr>
          <w:color w:val="2B2828"/>
          <w:position w:val="-10"/>
        </w:rPr>
        <w:t>e,</w:t>
      </w:r>
    </w:p>
    <w:p w:rsidR="00165D3B" w:rsidRDefault="00337F62">
      <w:pPr>
        <w:spacing w:line="220" w:lineRule="exact"/>
        <w:ind w:left="1557" w:right="-99"/>
        <w:rPr>
          <w:rFonts w:ascii="Arial" w:eastAsia="Arial" w:hAnsi="Arial" w:cs="Arial"/>
          <w:sz w:val="28"/>
          <w:szCs w:val="28"/>
        </w:rPr>
      </w:pPr>
      <w:r>
        <w:rPr>
          <w:rFonts w:ascii="Courier New" w:eastAsia="Courier New" w:hAnsi="Courier New" w:cs="Courier New"/>
          <w:color w:val="3B3A3A"/>
          <w:w w:val="60"/>
          <w:position w:val="-28"/>
          <w:sz w:val="36"/>
          <w:szCs w:val="36"/>
        </w:rPr>
        <w:t>t</w:t>
      </w:r>
      <w:r>
        <w:rPr>
          <w:rFonts w:ascii="Courier New" w:eastAsia="Courier New" w:hAnsi="Courier New" w:cs="Courier New"/>
          <w:color w:val="525052"/>
          <w:w w:val="21"/>
          <w:position w:val="-28"/>
          <w:sz w:val="36"/>
          <w:szCs w:val="36"/>
        </w:rPr>
        <w:t>,</w:t>
      </w:r>
      <w:r>
        <w:rPr>
          <w:rFonts w:ascii="Courier New" w:eastAsia="Courier New" w:hAnsi="Courier New" w:cs="Courier New"/>
          <w:color w:val="525052"/>
          <w:position w:val="-2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25052"/>
          <w:spacing w:val="60"/>
          <w:position w:val="-2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w w:val="60"/>
          <w:position w:val="-29"/>
          <w:sz w:val="36"/>
          <w:szCs w:val="36"/>
        </w:rPr>
        <w:t>t</w:t>
      </w:r>
      <w:r>
        <w:rPr>
          <w:rFonts w:ascii="Courier New" w:eastAsia="Courier New" w:hAnsi="Courier New" w:cs="Courier New"/>
          <w:color w:val="626162"/>
          <w:w w:val="25"/>
          <w:position w:val="-29"/>
          <w:sz w:val="36"/>
          <w:szCs w:val="36"/>
        </w:rPr>
        <w:t>.</w:t>
      </w:r>
      <w:r>
        <w:rPr>
          <w:rFonts w:ascii="Courier New" w:eastAsia="Courier New" w:hAnsi="Courier New" w:cs="Courier New"/>
          <w:color w:val="626162"/>
          <w:position w:val="-29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626162"/>
          <w:spacing w:val="-23"/>
          <w:position w:val="-29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3B3A3A"/>
          <w:spacing w:val="-74"/>
          <w:w w:val="60"/>
          <w:position w:val="-11"/>
        </w:rPr>
        <w:t>�</w:t>
      </w:r>
      <w:r>
        <w:rPr>
          <w:rFonts w:ascii="Arial" w:eastAsia="Arial" w:hAnsi="Arial" w:cs="Arial"/>
          <w:color w:val="2B2828"/>
          <w:w w:val="94"/>
          <w:position w:val="-9"/>
          <w:sz w:val="28"/>
          <w:szCs w:val="28"/>
        </w:rPr>
        <w:t>•</w:t>
      </w:r>
    </w:p>
    <w:p w:rsidR="00165D3B" w:rsidRDefault="00337F62">
      <w:pPr>
        <w:spacing w:before="1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spacing w:line="80" w:lineRule="exact"/>
        <w:ind w:right="-77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color w:val="3B3A3A"/>
          <w:w w:val="60"/>
          <w:position w:val="-23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B3A3A"/>
          <w:w w:val="21"/>
          <w:position w:val="-23"/>
          <w:sz w:val="36"/>
          <w:szCs w:val="36"/>
        </w:rPr>
        <w:t>,</w:t>
      </w:r>
      <w:r>
        <w:rPr>
          <w:rFonts w:ascii="Courier New" w:eastAsia="Courier New" w:hAnsi="Courier New" w:cs="Courier New"/>
          <w:color w:val="3B3A3A"/>
          <w:position w:val="-2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B3A3A"/>
          <w:spacing w:val="-88"/>
          <w:position w:val="-2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B3A3A"/>
          <w:w w:val="64"/>
          <w:position w:val="-23"/>
          <w:sz w:val="36"/>
          <w:szCs w:val="36"/>
        </w:rPr>
        <w:t>t</w:t>
      </w:r>
      <w:r>
        <w:rPr>
          <w:rFonts w:ascii="Courier New" w:eastAsia="Courier New" w:hAnsi="Courier New" w:cs="Courier New"/>
          <w:color w:val="3B3A3A"/>
          <w:w w:val="17"/>
          <w:position w:val="-23"/>
          <w:sz w:val="36"/>
          <w:szCs w:val="36"/>
        </w:rPr>
        <w:t>,</w:t>
      </w:r>
      <w:r>
        <w:rPr>
          <w:rFonts w:ascii="Courier New" w:eastAsia="Courier New" w:hAnsi="Courier New" w:cs="Courier New"/>
          <w:color w:val="3B3A3A"/>
          <w:position w:val="-2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B3A3A"/>
          <w:spacing w:val="51"/>
          <w:position w:val="-2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w w:val="60"/>
          <w:position w:val="-25"/>
          <w:sz w:val="36"/>
          <w:szCs w:val="36"/>
        </w:rPr>
        <w:t>t</w:t>
      </w:r>
      <w:r>
        <w:rPr>
          <w:rFonts w:ascii="Courier New" w:eastAsia="Courier New" w:hAnsi="Courier New" w:cs="Courier New"/>
          <w:color w:val="2B2828"/>
          <w:w w:val="21"/>
          <w:position w:val="-25"/>
          <w:sz w:val="36"/>
          <w:szCs w:val="36"/>
        </w:rPr>
        <w:t>.</w:t>
      </w:r>
    </w:p>
    <w:p w:rsidR="00165D3B" w:rsidRDefault="00337F62">
      <w:pPr>
        <w:spacing w:line="220" w:lineRule="exact"/>
        <w:ind w:right="-89"/>
        <w:rPr>
          <w:sz w:val="31"/>
          <w:szCs w:val="31"/>
        </w:rPr>
      </w:pPr>
      <w:r>
        <w:br w:type="column"/>
      </w:r>
      <w:r>
        <w:rPr>
          <w:rFonts w:ascii="Courier New" w:eastAsia="Courier New" w:hAnsi="Courier New" w:cs="Courier New"/>
          <w:color w:val="2B2828"/>
          <w:w w:val="60"/>
          <w:position w:val="-20"/>
          <w:sz w:val="36"/>
          <w:szCs w:val="36"/>
        </w:rPr>
        <w:t>t</w:t>
      </w:r>
      <w:r>
        <w:rPr>
          <w:rFonts w:ascii="Courier New" w:eastAsia="Courier New" w:hAnsi="Courier New" w:cs="Courier New"/>
          <w:color w:val="2B2828"/>
          <w:w w:val="21"/>
          <w:position w:val="-20"/>
          <w:sz w:val="36"/>
          <w:szCs w:val="36"/>
        </w:rPr>
        <w:t>,</w:t>
      </w:r>
      <w:r>
        <w:rPr>
          <w:rFonts w:ascii="Courier New" w:eastAsia="Courier New" w:hAnsi="Courier New" w:cs="Courier New"/>
          <w:color w:val="2B2828"/>
          <w:position w:val="-20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B2828"/>
          <w:spacing w:val="51"/>
          <w:position w:val="-20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3B3A3A"/>
          <w:spacing w:val="-74"/>
          <w:w w:val="60"/>
          <w:position w:val="-10"/>
        </w:rPr>
        <w:t>�</w:t>
      </w:r>
      <w:r>
        <w:rPr>
          <w:color w:val="3B3A3A"/>
          <w:w w:val="85"/>
          <w:position w:val="-8"/>
          <w:sz w:val="31"/>
          <w:szCs w:val="31"/>
        </w:rPr>
        <w:t>•</w:t>
      </w:r>
      <w:r>
        <w:rPr>
          <w:color w:val="3B3A3A"/>
          <w:position w:val="-8"/>
          <w:sz w:val="31"/>
          <w:szCs w:val="31"/>
        </w:rPr>
        <w:t xml:space="preserve">      </w:t>
      </w:r>
      <w:r>
        <w:rPr>
          <w:color w:val="3B3A3A"/>
          <w:spacing w:val="-22"/>
          <w:position w:val="-8"/>
          <w:sz w:val="31"/>
          <w:szCs w:val="31"/>
        </w:rPr>
        <w:t xml:space="preserve"> </w:t>
      </w:r>
      <w:r>
        <w:rPr>
          <w:rFonts w:ascii="Malgun Gothic" w:eastAsia="Malgun Gothic" w:hAnsi="Malgun Gothic" w:cs="Malgun Gothic"/>
          <w:color w:val="3B3A3A"/>
          <w:spacing w:val="-65"/>
          <w:w w:val="55"/>
          <w:position w:val="-9"/>
        </w:rPr>
        <w:t>�</w:t>
      </w:r>
      <w:r>
        <w:rPr>
          <w:color w:val="2B2828"/>
          <w:w w:val="85"/>
          <w:position w:val="-8"/>
          <w:sz w:val="31"/>
          <w:szCs w:val="31"/>
        </w:rPr>
        <w:t>•</w:t>
      </w:r>
    </w:p>
    <w:p w:rsidR="00165D3B" w:rsidRDefault="00337F62">
      <w:pPr>
        <w:spacing w:line="220" w:lineRule="exact"/>
        <w:rPr>
          <w:sz w:val="31"/>
          <w:szCs w:val="31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4" w:space="720" w:equalWidth="0">
            <w:col w:w="2960" w:space="724"/>
            <w:col w:w="1357" w:space="473"/>
            <w:col w:w="1459" w:space="575"/>
            <w:col w:w="3072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B3A3A"/>
          <w:w w:val="60"/>
          <w:position w:val="-9"/>
        </w:rPr>
        <w:t>�</w:t>
      </w:r>
      <w:r>
        <w:rPr>
          <w:rFonts w:ascii="Malgun Gothic" w:eastAsia="Malgun Gothic" w:hAnsi="Malgun Gothic" w:cs="Malgun Gothic"/>
          <w:color w:val="3B3A3A"/>
          <w:w w:val="60"/>
          <w:position w:val="-9"/>
        </w:rPr>
        <w:t xml:space="preserve">             </w:t>
      </w:r>
      <w:r>
        <w:rPr>
          <w:rFonts w:ascii="Malgun Gothic" w:eastAsia="Malgun Gothic" w:hAnsi="Malgun Gothic" w:cs="Malgun Gothic"/>
          <w:color w:val="3B3A3A"/>
          <w:spacing w:val="5"/>
          <w:w w:val="60"/>
          <w:position w:val="-9"/>
        </w:rPr>
        <w:t xml:space="preserve"> </w:t>
      </w:r>
      <w:r>
        <w:rPr>
          <w:rFonts w:ascii="Malgun Gothic" w:eastAsia="Malgun Gothic" w:hAnsi="Malgun Gothic" w:cs="Malgun Gothic"/>
          <w:color w:val="3B3A3A"/>
          <w:spacing w:val="-74"/>
          <w:w w:val="60"/>
          <w:position w:val="-9"/>
        </w:rPr>
        <w:t>�</w:t>
      </w:r>
      <w:r>
        <w:rPr>
          <w:color w:val="3B3A3A"/>
          <w:w w:val="85"/>
          <w:position w:val="-8"/>
          <w:sz w:val="31"/>
          <w:szCs w:val="31"/>
        </w:rPr>
        <w:t>•</w:t>
      </w:r>
    </w:p>
    <w:p w:rsidR="00165D3B" w:rsidRDefault="00337F62">
      <w:pPr>
        <w:spacing w:line="180" w:lineRule="exact"/>
        <w:ind w:left="2820" w:right="-63"/>
        <w:rPr>
          <w:rFonts w:ascii="Arial" w:eastAsia="Arial" w:hAnsi="Arial" w:cs="Arial"/>
          <w:sz w:val="28"/>
          <w:szCs w:val="28"/>
        </w:rPr>
      </w:pPr>
      <w:r>
        <w:rPr>
          <w:rFonts w:ascii="Malgun Gothic" w:eastAsia="Malgun Gothic" w:hAnsi="Malgun Gothic" w:cs="Malgun Gothic"/>
          <w:color w:val="3B3A3A"/>
          <w:spacing w:val="-111"/>
          <w:w w:val="60"/>
          <w:position w:val="-9"/>
        </w:rPr>
        <w:t>�</w:t>
      </w:r>
      <w:r>
        <w:rPr>
          <w:color w:val="3B3A3A"/>
          <w:w w:val="202"/>
          <w:position w:val="-12"/>
          <w:sz w:val="28"/>
          <w:szCs w:val="28"/>
        </w:rPr>
        <w:t>'</w:t>
      </w:r>
      <w:r>
        <w:rPr>
          <w:color w:val="3B3A3A"/>
          <w:position w:val="-12"/>
          <w:sz w:val="28"/>
          <w:szCs w:val="28"/>
        </w:rPr>
        <w:t xml:space="preserve">                                             </w:t>
      </w:r>
      <w:r>
        <w:rPr>
          <w:color w:val="3B3A3A"/>
          <w:spacing w:val="22"/>
          <w:position w:val="-12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B3A3A"/>
          <w:spacing w:val="-111"/>
          <w:w w:val="60"/>
          <w:position w:val="-8"/>
        </w:rPr>
        <w:t>�</w:t>
      </w:r>
      <w:r>
        <w:rPr>
          <w:rFonts w:ascii="Arial" w:eastAsia="Arial" w:hAnsi="Arial" w:cs="Arial"/>
          <w:color w:val="3B3A3A"/>
          <w:w w:val="192"/>
          <w:position w:val="-12"/>
          <w:sz w:val="28"/>
          <w:szCs w:val="28"/>
        </w:rPr>
        <w:t>'</w:t>
      </w:r>
    </w:p>
    <w:p w:rsidR="00165D3B" w:rsidRDefault="00337F62">
      <w:pPr>
        <w:spacing w:line="180" w:lineRule="exact"/>
        <w:ind w:right="-6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Malgun Gothic" w:eastAsia="Malgun Gothic" w:hAnsi="Malgun Gothic" w:cs="Malgun Gothic"/>
          <w:color w:val="3B3A3A"/>
          <w:spacing w:val="-102"/>
          <w:w w:val="55"/>
          <w:position w:val="-8"/>
        </w:rPr>
        <w:t>�</w:t>
      </w:r>
      <w:r>
        <w:rPr>
          <w:color w:val="3B3A3A"/>
          <w:w w:val="202"/>
          <w:position w:val="-11"/>
          <w:sz w:val="28"/>
          <w:szCs w:val="28"/>
        </w:rPr>
        <w:t>'</w:t>
      </w:r>
      <w:r>
        <w:rPr>
          <w:color w:val="3B3A3A"/>
          <w:position w:val="-11"/>
          <w:sz w:val="28"/>
          <w:szCs w:val="28"/>
        </w:rPr>
        <w:t xml:space="preserve">        </w:t>
      </w:r>
      <w:r>
        <w:rPr>
          <w:color w:val="3B3A3A"/>
          <w:spacing w:val="-26"/>
          <w:position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3B3A3A"/>
          <w:position w:val="-5"/>
          <w:sz w:val="24"/>
          <w:szCs w:val="24"/>
        </w:rPr>
        <w:t>:;</w:t>
      </w:r>
    </w:p>
    <w:p w:rsidR="00165D3B" w:rsidRDefault="00337F62">
      <w:pPr>
        <w:spacing w:line="180" w:lineRule="exact"/>
        <w:rPr>
          <w:sz w:val="22"/>
          <w:szCs w:val="22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6286" w:space="548"/>
            <w:col w:w="837" w:space="594"/>
            <w:col w:w="2355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B3A3A"/>
          <w:spacing w:val="-111"/>
          <w:w w:val="60"/>
          <w:position w:val="-7"/>
        </w:rPr>
        <w:t>�</w:t>
      </w:r>
      <w:r>
        <w:rPr>
          <w:rFonts w:ascii="Arial" w:eastAsia="Arial" w:hAnsi="Arial" w:cs="Arial"/>
          <w:color w:val="3B3A3A"/>
          <w:w w:val="192"/>
          <w:position w:val="-11"/>
          <w:sz w:val="28"/>
          <w:szCs w:val="28"/>
        </w:rPr>
        <w:t>'</w:t>
      </w:r>
      <w:r>
        <w:rPr>
          <w:rFonts w:ascii="Arial" w:eastAsia="Arial" w:hAnsi="Arial" w:cs="Arial"/>
          <w:color w:val="3B3A3A"/>
          <w:position w:val="-11"/>
          <w:sz w:val="28"/>
          <w:szCs w:val="28"/>
        </w:rPr>
        <w:t xml:space="preserve">    </w:t>
      </w:r>
      <w:r>
        <w:rPr>
          <w:rFonts w:ascii="Arial" w:eastAsia="Arial" w:hAnsi="Arial" w:cs="Arial"/>
          <w:color w:val="3B3A3A"/>
          <w:spacing w:val="-7"/>
          <w:position w:val="-11"/>
          <w:sz w:val="28"/>
          <w:szCs w:val="28"/>
        </w:rPr>
        <w:t xml:space="preserve"> </w:t>
      </w:r>
      <w:r>
        <w:rPr>
          <w:color w:val="AEAFB2"/>
          <w:w w:val="67"/>
          <w:position w:val="-13"/>
          <w:sz w:val="22"/>
          <w:szCs w:val="22"/>
        </w:rPr>
        <w:t>.</w:t>
      </w:r>
      <w:r>
        <w:rPr>
          <w:color w:val="2B2828"/>
          <w:w w:val="104"/>
          <w:position w:val="-13"/>
          <w:sz w:val="22"/>
          <w:szCs w:val="22"/>
        </w:rPr>
        <w:t>t,</w:t>
      </w:r>
    </w:p>
    <w:p w:rsidR="00165D3B" w:rsidRDefault="00337F62">
      <w:pPr>
        <w:spacing w:line="180" w:lineRule="exact"/>
        <w:ind w:left="1575"/>
        <w:rPr>
          <w:rFonts w:ascii="Arial" w:eastAsia="Arial" w:hAnsi="Arial" w:cs="Arial"/>
          <w:sz w:val="47"/>
          <w:szCs w:val="47"/>
        </w:rPr>
        <w:sectPr w:rsidR="00165D3B">
          <w:type w:val="continuous"/>
          <w:pgSz w:w="11900" w:h="16840"/>
          <w:pgMar w:top="400" w:right="700" w:bottom="0" w:left="580" w:header="720" w:footer="720" w:gutter="0"/>
          <w:cols w:space="720"/>
        </w:sectPr>
      </w:pPr>
      <w:r>
        <w:rPr>
          <w:rFonts w:ascii="Arial" w:eastAsia="Arial" w:hAnsi="Arial" w:cs="Arial"/>
          <w:color w:val="2B2828"/>
          <w:w w:val="32"/>
          <w:position w:val="-23"/>
          <w:sz w:val="31"/>
          <w:szCs w:val="31"/>
        </w:rPr>
        <w:t>.</w:t>
      </w:r>
      <w:r>
        <w:rPr>
          <w:rFonts w:ascii="Arial" w:eastAsia="Arial" w:hAnsi="Arial" w:cs="Arial"/>
          <w:color w:val="2B2828"/>
          <w:w w:val="108"/>
          <w:position w:val="-23"/>
          <w:sz w:val="31"/>
          <w:szCs w:val="31"/>
        </w:rPr>
        <w:t>t</w:t>
      </w:r>
      <w:r>
        <w:rPr>
          <w:rFonts w:ascii="Arial" w:eastAsia="Arial" w:hAnsi="Arial" w:cs="Arial"/>
          <w:color w:val="626162"/>
          <w:w w:val="44"/>
          <w:position w:val="-23"/>
          <w:sz w:val="31"/>
          <w:szCs w:val="31"/>
        </w:rPr>
        <w:t>·</w:t>
      </w:r>
      <w:r>
        <w:rPr>
          <w:rFonts w:ascii="Arial" w:eastAsia="Arial" w:hAnsi="Arial" w:cs="Arial"/>
          <w:color w:val="626162"/>
          <w:position w:val="-23"/>
          <w:sz w:val="31"/>
          <w:szCs w:val="31"/>
        </w:rPr>
        <w:t xml:space="preserve">     </w:t>
      </w:r>
      <w:r>
        <w:rPr>
          <w:rFonts w:ascii="Arial" w:eastAsia="Arial" w:hAnsi="Arial" w:cs="Arial"/>
          <w:color w:val="626162"/>
          <w:spacing w:val="-23"/>
          <w:position w:val="-23"/>
          <w:sz w:val="31"/>
          <w:szCs w:val="31"/>
        </w:rPr>
        <w:t xml:space="preserve"> </w:t>
      </w:r>
      <w:r>
        <w:rPr>
          <w:rFonts w:ascii="Arial" w:eastAsia="Arial" w:hAnsi="Arial" w:cs="Arial"/>
          <w:color w:val="3B3A3A"/>
          <w:w w:val="32"/>
          <w:position w:val="-21"/>
          <w:sz w:val="31"/>
          <w:szCs w:val="31"/>
        </w:rPr>
        <w:t>,</w:t>
      </w:r>
      <w:r>
        <w:rPr>
          <w:rFonts w:ascii="Arial" w:eastAsia="Arial" w:hAnsi="Arial" w:cs="Arial"/>
          <w:color w:val="2B2828"/>
          <w:w w:val="119"/>
          <w:position w:val="-21"/>
          <w:sz w:val="31"/>
          <w:szCs w:val="31"/>
        </w:rPr>
        <w:t>t</w:t>
      </w:r>
      <w:r>
        <w:rPr>
          <w:rFonts w:ascii="Arial" w:eastAsia="Arial" w:hAnsi="Arial" w:cs="Arial"/>
          <w:color w:val="626162"/>
          <w:w w:val="44"/>
          <w:position w:val="-21"/>
          <w:sz w:val="31"/>
          <w:szCs w:val="31"/>
        </w:rPr>
        <w:t>·</w:t>
      </w:r>
      <w:r>
        <w:rPr>
          <w:rFonts w:ascii="Arial" w:eastAsia="Arial" w:hAnsi="Arial" w:cs="Arial"/>
          <w:color w:val="626162"/>
          <w:position w:val="-21"/>
          <w:sz w:val="31"/>
          <w:szCs w:val="31"/>
        </w:rPr>
        <w:t xml:space="preserve">    </w:t>
      </w:r>
      <w:r>
        <w:rPr>
          <w:rFonts w:ascii="Arial" w:eastAsia="Arial" w:hAnsi="Arial" w:cs="Arial"/>
          <w:color w:val="626162"/>
          <w:spacing w:val="-21"/>
          <w:position w:val="-21"/>
          <w:sz w:val="31"/>
          <w:szCs w:val="31"/>
        </w:rPr>
        <w:t xml:space="preserve"> </w:t>
      </w:r>
      <w:r>
        <w:rPr>
          <w:color w:val="2B2828"/>
          <w:w w:val="126"/>
          <w:position w:val="-5"/>
          <w:sz w:val="13"/>
          <w:szCs w:val="13"/>
        </w:rPr>
        <w:t>('.</w:t>
      </w:r>
      <w:r>
        <w:rPr>
          <w:color w:val="3B3A3A"/>
          <w:w w:val="126"/>
          <w:position w:val="-5"/>
          <w:sz w:val="13"/>
          <w:szCs w:val="13"/>
        </w:rPr>
        <w:t xml:space="preserve">,                </w:t>
      </w:r>
      <w:r>
        <w:rPr>
          <w:color w:val="3B3A3A"/>
          <w:spacing w:val="10"/>
          <w:w w:val="126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3B3A3A"/>
          <w:w w:val="32"/>
          <w:position w:val="-22"/>
          <w:sz w:val="31"/>
          <w:szCs w:val="31"/>
        </w:rPr>
        <w:t>.</w:t>
      </w:r>
      <w:r>
        <w:rPr>
          <w:rFonts w:ascii="Arial" w:eastAsia="Arial" w:hAnsi="Arial" w:cs="Arial"/>
          <w:color w:val="2B2828"/>
          <w:w w:val="108"/>
          <w:position w:val="-22"/>
          <w:sz w:val="31"/>
          <w:szCs w:val="31"/>
        </w:rPr>
        <w:t>t</w:t>
      </w:r>
      <w:r>
        <w:rPr>
          <w:rFonts w:ascii="Arial" w:eastAsia="Arial" w:hAnsi="Arial" w:cs="Arial"/>
          <w:color w:val="626162"/>
          <w:w w:val="44"/>
          <w:position w:val="-22"/>
          <w:sz w:val="31"/>
          <w:szCs w:val="31"/>
        </w:rPr>
        <w:t>·</w:t>
      </w:r>
      <w:r>
        <w:rPr>
          <w:rFonts w:ascii="Arial" w:eastAsia="Arial" w:hAnsi="Arial" w:cs="Arial"/>
          <w:color w:val="626162"/>
          <w:position w:val="-22"/>
          <w:sz w:val="31"/>
          <w:szCs w:val="31"/>
        </w:rPr>
        <w:t xml:space="preserve">   </w:t>
      </w:r>
      <w:r>
        <w:rPr>
          <w:rFonts w:ascii="Arial" w:eastAsia="Arial" w:hAnsi="Arial" w:cs="Arial"/>
          <w:color w:val="626162"/>
          <w:spacing w:val="10"/>
          <w:position w:val="-22"/>
          <w:sz w:val="31"/>
          <w:szCs w:val="31"/>
        </w:rPr>
        <w:t xml:space="preserve"> </w:t>
      </w:r>
      <w:r>
        <w:rPr>
          <w:rFonts w:ascii="Arial" w:eastAsia="Arial" w:hAnsi="Arial" w:cs="Arial"/>
          <w:color w:val="626162"/>
          <w:w w:val="43"/>
          <w:position w:val="-22"/>
          <w:sz w:val="31"/>
          <w:szCs w:val="31"/>
        </w:rPr>
        <w:t>.</w:t>
      </w:r>
      <w:r>
        <w:rPr>
          <w:rFonts w:ascii="Arial" w:eastAsia="Arial" w:hAnsi="Arial" w:cs="Arial"/>
          <w:color w:val="2B2828"/>
          <w:w w:val="108"/>
          <w:position w:val="-22"/>
          <w:sz w:val="31"/>
          <w:szCs w:val="31"/>
        </w:rPr>
        <w:t>t</w:t>
      </w:r>
      <w:r>
        <w:rPr>
          <w:rFonts w:ascii="Arial" w:eastAsia="Arial" w:hAnsi="Arial" w:cs="Arial"/>
          <w:color w:val="3B3A3A"/>
          <w:w w:val="44"/>
          <w:position w:val="-22"/>
          <w:sz w:val="31"/>
          <w:szCs w:val="31"/>
        </w:rPr>
        <w:t>·</w:t>
      </w:r>
      <w:r>
        <w:rPr>
          <w:rFonts w:ascii="Arial" w:eastAsia="Arial" w:hAnsi="Arial" w:cs="Arial"/>
          <w:color w:val="3B3A3A"/>
          <w:position w:val="-22"/>
          <w:sz w:val="31"/>
          <w:szCs w:val="31"/>
        </w:rPr>
        <w:t xml:space="preserve">     </w:t>
      </w:r>
      <w:r>
        <w:rPr>
          <w:rFonts w:ascii="Arial" w:eastAsia="Arial" w:hAnsi="Arial" w:cs="Arial"/>
          <w:color w:val="3B3A3A"/>
          <w:spacing w:val="-32"/>
          <w:position w:val="-22"/>
          <w:sz w:val="31"/>
          <w:szCs w:val="31"/>
        </w:rPr>
        <w:t xml:space="preserve"> </w:t>
      </w:r>
      <w:r>
        <w:rPr>
          <w:rFonts w:ascii="Arial" w:eastAsia="Arial" w:hAnsi="Arial" w:cs="Arial"/>
          <w:color w:val="3B3A3A"/>
          <w:w w:val="43"/>
          <w:position w:val="-19"/>
          <w:sz w:val="31"/>
          <w:szCs w:val="31"/>
        </w:rPr>
        <w:t>,</w:t>
      </w:r>
      <w:r>
        <w:rPr>
          <w:rFonts w:ascii="Arial" w:eastAsia="Arial" w:hAnsi="Arial" w:cs="Arial"/>
          <w:color w:val="2B2828"/>
          <w:w w:val="97"/>
          <w:position w:val="-19"/>
          <w:sz w:val="31"/>
          <w:szCs w:val="31"/>
        </w:rPr>
        <w:t>t</w:t>
      </w:r>
      <w:r>
        <w:rPr>
          <w:rFonts w:ascii="Arial" w:eastAsia="Arial" w:hAnsi="Arial" w:cs="Arial"/>
          <w:color w:val="2B2828"/>
          <w:position w:val="-19"/>
          <w:sz w:val="31"/>
          <w:szCs w:val="31"/>
        </w:rPr>
        <w:t xml:space="preserve">     </w:t>
      </w:r>
      <w:r>
        <w:rPr>
          <w:rFonts w:ascii="Arial" w:eastAsia="Arial" w:hAnsi="Arial" w:cs="Arial"/>
          <w:color w:val="2B2828"/>
          <w:spacing w:val="24"/>
          <w:position w:val="-19"/>
          <w:sz w:val="31"/>
          <w:szCs w:val="31"/>
        </w:rPr>
        <w:t xml:space="preserve"> </w:t>
      </w:r>
      <w:r>
        <w:rPr>
          <w:rFonts w:ascii="Arial" w:eastAsia="Arial" w:hAnsi="Arial" w:cs="Arial"/>
          <w:color w:val="626162"/>
          <w:w w:val="22"/>
          <w:position w:val="-14"/>
          <w:sz w:val="30"/>
          <w:szCs w:val="30"/>
        </w:rPr>
        <w:t>,</w:t>
      </w:r>
      <w:r>
        <w:rPr>
          <w:rFonts w:ascii="Arial" w:eastAsia="Arial" w:hAnsi="Arial" w:cs="Arial"/>
          <w:color w:val="2B2828"/>
          <w:w w:val="111"/>
          <w:position w:val="-14"/>
          <w:sz w:val="30"/>
          <w:szCs w:val="30"/>
        </w:rPr>
        <w:t>t</w:t>
      </w:r>
      <w:r>
        <w:rPr>
          <w:rFonts w:ascii="Arial" w:eastAsia="Arial" w:hAnsi="Arial" w:cs="Arial"/>
          <w:color w:val="3B3A3A"/>
          <w:w w:val="46"/>
          <w:position w:val="-14"/>
          <w:sz w:val="30"/>
          <w:szCs w:val="30"/>
        </w:rPr>
        <w:t>·</w:t>
      </w:r>
      <w:r>
        <w:rPr>
          <w:rFonts w:ascii="Arial" w:eastAsia="Arial" w:hAnsi="Arial" w:cs="Arial"/>
          <w:color w:val="3B3A3A"/>
          <w:position w:val="-14"/>
          <w:sz w:val="30"/>
          <w:szCs w:val="30"/>
        </w:rPr>
        <w:t xml:space="preserve">     </w:t>
      </w:r>
      <w:r>
        <w:rPr>
          <w:rFonts w:ascii="Arial" w:eastAsia="Arial" w:hAnsi="Arial" w:cs="Arial"/>
          <w:color w:val="3B3A3A"/>
          <w:spacing w:val="-16"/>
          <w:position w:val="-14"/>
          <w:sz w:val="30"/>
          <w:szCs w:val="30"/>
        </w:rPr>
        <w:t xml:space="preserve"> </w:t>
      </w:r>
      <w:r>
        <w:rPr>
          <w:color w:val="2B2828"/>
          <w:w w:val="113"/>
          <w:position w:val="-6"/>
          <w:sz w:val="24"/>
          <w:szCs w:val="24"/>
        </w:rPr>
        <w:t>c</w:t>
      </w:r>
      <w:r>
        <w:rPr>
          <w:color w:val="2B2828"/>
          <w:w w:val="77"/>
          <w:position w:val="-6"/>
          <w:sz w:val="24"/>
          <w:szCs w:val="24"/>
        </w:rPr>
        <w:t>.</w:t>
      </w:r>
      <w:r>
        <w:rPr>
          <w:color w:val="2B2828"/>
          <w:position w:val="-6"/>
          <w:sz w:val="24"/>
          <w:szCs w:val="24"/>
        </w:rPr>
        <w:t xml:space="preserve">       </w:t>
      </w:r>
      <w:r>
        <w:rPr>
          <w:color w:val="2B2828"/>
          <w:spacing w:val="12"/>
          <w:position w:val="-6"/>
          <w:sz w:val="24"/>
          <w:szCs w:val="24"/>
        </w:rPr>
        <w:t xml:space="preserve"> </w:t>
      </w:r>
      <w:r>
        <w:rPr>
          <w:color w:val="2B2828"/>
          <w:w w:val="126"/>
          <w:position w:val="-4"/>
          <w:sz w:val="13"/>
          <w:szCs w:val="13"/>
        </w:rPr>
        <w:t>('.</w:t>
      </w:r>
      <w:r>
        <w:rPr>
          <w:color w:val="525052"/>
          <w:w w:val="126"/>
          <w:position w:val="-4"/>
          <w:sz w:val="13"/>
          <w:szCs w:val="13"/>
        </w:rPr>
        <w:t xml:space="preserve">,            </w:t>
      </w:r>
      <w:r>
        <w:rPr>
          <w:color w:val="525052"/>
          <w:spacing w:val="16"/>
          <w:w w:val="126"/>
          <w:position w:val="-4"/>
          <w:sz w:val="13"/>
          <w:szCs w:val="13"/>
        </w:rPr>
        <w:t xml:space="preserve"> </w:t>
      </w:r>
      <w:r>
        <w:rPr>
          <w:color w:val="3B3A3A"/>
          <w:w w:val="113"/>
          <w:position w:val="-6"/>
          <w:sz w:val="24"/>
          <w:szCs w:val="24"/>
        </w:rPr>
        <w:t>c</w:t>
      </w:r>
      <w:r>
        <w:rPr>
          <w:color w:val="2B2828"/>
          <w:w w:val="77"/>
          <w:position w:val="-6"/>
          <w:sz w:val="24"/>
          <w:szCs w:val="24"/>
        </w:rPr>
        <w:t>.</w:t>
      </w:r>
      <w:r>
        <w:rPr>
          <w:color w:val="2B2828"/>
          <w:position w:val="-6"/>
          <w:sz w:val="24"/>
          <w:szCs w:val="24"/>
        </w:rPr>
        <w:t xml:space="preserve">        </w:t>
      </w:r>
      <w:r>
        <w:rPr>
          <w:color w:val="2B2828"/>
          <w:spacing w:val="8"/>
          <w:position w:val="-6"/>
          <w:sz w:val="24"/>
          <w:szCs w:val="24"/>
        </w:rPr>
        <w:t xml:space="preserve"> </w:t>
      </w:r>
      <w:r>
        <w:rPr>
          <w:color w:val="2B2828"/>
          <w:w w:val="83"/>
          <w:position w:val="-4"/>
          <w:sz w:val="24"/>
          <w:szCs w:val="24"/>
        </w:rPr>
        <w:t>r.</w:t>
      </w:r>
      <w:r>
        <w:rPr>
          <w:color w:val="525052"/>
          <w:w w:val="83"/>
          <w:position w:val="-4"/>
          <w:sz w:val="24"/>
          <w:szCs w:val="24"/>
        </w:rPr>
        <w:t xml:space="preserve">,    </w:t>
      </w:r>
      <w:r>
        <w:rPr>
          <w:color w:val="525052"/>
          <w:spacing w:val="40"/>
          <w:w w:val="83"/>
          <w:position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828385"/>
          <w:w w:val="41"/>
          <w:position w:val="-35"/>
          <w:sz w:val="47"/>
          <w:szCs w:val="47"/>
        </w:rPr>
        <w:t>'</w:t>
      </w:r>
      <w:r>
        <w:rPr>
          <w:rFonts w:ascii="Arial" w:eastAsia="Arial" w:hAnsi="Arial" w:cs="Arial"/>
          <w:color w:val="2B2828"/>
          <w:w w:val="97"/>
          <w:position w:val="-35"/>
          <w:sz w:val="47"/>
          <w:szCs w:val="47"/>
        </w:rPr>
        <w:t>I'</w:t>
      </w:r>
    </w:p>
    <w:p w:rsidR="00165D3B" w:rsidRDefault="00337F62">
      <w:pPr>
        <w:spacing w:line="260" w:lineRule="exact"/>
        <w:ind w:left="1575" w:right="-100"/>
        <w:rPr>
          <w:sz w:val="37"/>
          <w:szCs w:val="37"/>
        </w:rPr>
      </w:pPr>
      <w:r>
        <w:rPr>
          <w:rFonts w:ascii="Arial" w:eastAsia="Arial" w:hAnsi="Arial" w:cs="Arial"/>
          <w:color w:val="3B3A3A"/>
          <w:spacing w:val="-74"/>
          <w:w w:val="209"/>
          <w:position w:val="-28"/>
          <w:sz w:val="28"/>
          <w:szCs w:val="28"/>
        </w:rPr>
        <w:t>'</w:t>
      </w:r>
      <w:r>
        <w:rPr>
          <w:color w:val="3B3A3A"/>
          <w:w w:val="85"/>
          <w:position w:val="-13"/>
          <w:sz w:val="31"/>
          <w:szCs w:val="31"/>
        </w:rPr>
        <w:t>•</w:t>
      </w:r>
      <w:r>
        <w:rPr>
          <w:color w:val="3B3A3A"/>
          <w:position w:val="-13"/>
          <w:sz w:val="31"/>
          <w:szCs w:val="31"/>
        </w:rPr>
        <w:t xml:space="preserve">      </w:t>
      </w:r>
      <w:r>
        <w:rPr>
          <w:color w:val="3B3A3A"/>
          <w:spacing w:val="-4"/>
          <w:position w:val="-13"/>
          <w:sz w:val="31"/>
          <w:szCs w:val="31"/>
        </w:rPr>
        <w:t xml:space="preserve"> </w:t>
      </w:r>
      <w:r>
        <w:rPr>
          <w:rFonts w:ascii="Arial" w:eastAsia="Arial" w:hAnsi="Arial" w:cs="Arial"/>
          <w:color w:val="525052"/>
          <w:spacing w:val="-74"/>
          <w:w w:val="209"/>
          <w:position w:val="-28"/>
          <w:sz w:val="28"/>
          <w:szCs w:val="28"/>
        </w:rPr>
        <w:t>'</w:t>
      </w:r>
      <w:r>
        <w:rPr>
          <w:rFonts w:ascii="Arial" w:eastAsia="Arial" w:hAnsi="Arial" w:cs="Arial"/>
          <w:color w:val="2B2828"/>
          <w:w w:val="91"/>
          <w:position w:val="-14"/>
          <w:sz w:val="32"/>
          <w:szCs w:val="32"/>
        </w:rPr>
        <w:t>•</w:t>
      </w:r>
      <w:r>
        <w:rPr>
          <w:rFonts w:ascii="Arial" w:eastAsia="Arial" w:hAnsi="Arial" w:cs="Arial"/>
          <w:color w:val="2B2828"/>
          <w:position w:val="-14"/>
          <w:sz w:val="32"/>
          <w:szCs w:val="32"/>
        </w:rPr>
        <w:t xml:space="preserve">    </w:t>
      </w:r>
      <w:r>
        <w:rPr>
          <w:rFonts w:ascii="Arial" w:eastAsia="Arial" w:hAnsi="Arial" w:cs="Arial"/>
          <w:color w:val="2B2828"/>
          <w:spacing w:val="-7"/>
          <w:position w:val="-14"/>
          <w:sz w:val="32"/>
          <w:szCs w:val="32"/>
        </w:rPr>
        <w:t xml:space="preserve"> </w:t>
      </w:r>
      <w:r>
        <w:rPr>
          <w:color w:val="2B2828"/>
          <w:w w:val="126"/>
          <w:position w:val="-11"/>
          <w:sz w:val="37"/>
          <w:szCs w:val="37"/>
        </w:rPr>
        <w:t>l</w:t>
      </w:r>
      <w:r>
        <w:rPr>
          <w:color w:val="3B3A3A"/>
          <w:w w:val="37"/>
          <w:position w:val="-11"/>
          <w:sz w:val="37"/>
          <w:szCs w:val="37"/>
        </w:rPr>
        <w:t>·</w:t>
      </w:r>
    </w:p>
    <w:p w:rsidR="00165D3B" w:rsidRDefault="00337F62">
      <w:pPr>
        <w:spacing w:before="77" w:line="180" w:lineRule="exact"/>
        <w:ind w:right="-84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color w:val="3B3A3A"/>
          <w:spacing w:val="-65"/>
          <w:w w:val="221"/>
          <w:position w:val="-25"/>
          <w:sz w:val="28"/>
          <w:szCs w:val="28"/>
        </w:rPr>
        <w:t>'</w:t>
      </w:r>
      <w:r>
        <w:rPr>
          <w:rFonts w:ascii="Arial" w:eastAsia="Arial" w:hAnsi="Arial" w:cs="Arial"/>
          <w:color w:val="2B2828"/>
          <w:w w:val="94"/>
          <w:position w:val="-11"/>
          <w:sz w:val="28"/>
          <w:szCs w:val="28"/>
        </w:rPr>
        <w:t>•</w:t>
      </w:r>
      <w:r>
        <w:rPr>
          <w:rFonts w:ascii="Arial" w:eastAsia="Arial" w:hAnsi="Arial" w:cs="Arial"/>
          <w:color w:val="2B2828"/>
          <w:position w:val="-11"/>
          <w:sz w:val="28"/>
          <w:szCs w:val="28"/>
        </w:rPr>
        <w:t xml:space="preserve">     </w:t>
      </w:r>
      <w:r>
        <w:rPr>
          <w:rFonts w:ascii="Arial" w:eastAsia="Arial" w:hAnsi="Arial" w:cs="Arial"/>
          <w:color w:val="2B2828"/>
          <w:spacing w:val="-38"/>
          <w:position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position w:val="-11"/>
          <w:sz w:val="28"/>
          <w:szCs w:val="28"/>
        </w:rPr>
        <w:t>•</w:t>
      </w:r>
    </w:p>
    <w:p w:rsidR="00165D3B" w:rsidRDefault="00337F62">
      <w:pPr>
        <w:spacing w:line="260" w:lineRule="exact"/>
        <w:rPr>
          <w:rFonts w:ascii="Malgun Gothic" w:eastAsia="Malgun Gothic" w:hAnsi="Malgun Gothic" w:cs="Malgun Gothic"/>
          <w:sz w:val="52"/>
          <w:szCs w:val="52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2997" w:space="696"/>
            <w:col w:w="660" w:space="529"/>
            <w:col w:w="5738"/>
          </w:cols>
        </w:sectPr>
      </w:pPr>
      <w:r>
        <w:br w:type="column"/>
      </w:r>
      <w:r>
        <w:rPr>
          <w:color w:val="3B3A3A"/>
          <w:spacing w:val="-65"/>
          <w:w w:val="202"/>
          <w:position w:val="-26"/>
          <w:sz w:val="28"/>
          <w:szCs w:val="28"/>
        </w:rPr>
        <w:t>'</w:t>
      </w:r>
      <w:r>
        <w:rPr>
          <w:color w:val="2B2828"/>
          <w:w w:val="85"/>
          <w:position w:val="-13"/>
          <w:sz w:val="31"/>
          <w:szCs w:val="31"/>
        </w:rPr>
        <w:t>•</w:t>
      </w:r>
      <w:r>
        <w:rPr>
          <w:color w:val="2B2828"/>
          <w:position w:val="-13"/>
          <w:sz w:val="31"/>
          <w:szCs w:val="31"/>
        </w:rPr>
        <w:t xml:space="preserve">      </w:t>
      </w:r>
      <w:r>
        <w:rPr>
          <w:color w:val="2B2828"/>
          <w:spacing w:val="-22"/>
          <w:position w:val="-13"/>
          <w:sz w:val="31"/>
          <w:szCs w:val="31"/>
        </w:rPr>
        <w:t xml:space="preserve"> </w:t>
      </w:r>
      <w:r>
        <w:rPr>
          <w:color w:val="3B3A3A"/>
          <w:spacing w:val="-65"/>
          <w:w w:val="202"/>
          <w:position w:val="-19"/>
          <w:sz w:val="28"/>
          <w:szCs w:val="28"/>
        </w:rPr>
        <w:t>'</w:t>
      </w:r>
      <w:r>
        <w:rPr>
          <w:rFonts w:ascii="Arial" w:eastAsia="Arial" w:hAnsi="Arial" w:cs="Arial"/>
          <w:color w:val="2B2828"/>
          <w:w w:val="94"/>
          <w:position w:val="-5"/>
          <w:sz w:val="28"/>
          <w:szCs w:val="28"/>
        </w:rPr>
        <w:t>•</w:t>
      </w:r>
      <w:r>
        <w:rPr>
          <w:rFonts w:ascii="Arial" w:eastAsia="Arial" w:hAnsi="Arial" w:cs="Arial"/>
          <w:color w:val="2B2828"/>
          <w:position w:val="-5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2B2828"/>
          <w:spacing w:val="-32"/>
          <w:position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208"/>
          <w:position w:val="-11"/>
          <w:sz w:val="37"/>
          <w:szCs w:val="37"/>
        </w:rPr>
        <w:t xml:space="preserve">l </w:t>
      </w:r>
      <w:r>
        <w:rPr>
          <w:rFonts w:ascii="Arial" w:eastAsia="Arial" w:hAnsi="Arial" w:cs="Arial"/>
          <w:color w:val="2B2828"/>
          <w:spacing w:val="62"/>
          <w:w w:val="208"/>
          <w:position w:val="-11"/>
          <w:sz w:val="37"/>
          <w:szCs w:val="37"/>
        </w:rPr>
        <w:t xml:space="preserve"> </w:t>
      </w:r>
      <w:r>
        <w:rPr>
          <w:rFonts w:ascii="Arial" w:eastAsia="Arial" w:hAnsi="Arial" w:cs="Arial"/>
          <w:color w:val="2B2828"/>
          <w:w w:val="208"/>
          <w:position w:val="-11"/>
          <w:sz w:val="37"/>
          <w:szCs w:val="37"/>
        </w:rPr>
        <w:t xml:space="preserve">l </w:t>
      </w:r>
      <w:r>
        <w:rPr>
          <w:rFonts w:ascii="Arial" w:eastAsia="Arial" w:hAnsi="Arial" w:cs="Arial"/>
          <w:color w:val="2B2828"/>
          <w:spacing w:val="118"/>
          <w:w w:val="208"/>
          <w:position w:val="-11"/>
          <w:sz w:val="37"/>
          <w:szCs w:val="37"/>
        </w:rPr>
        <w:t xml:space="preserve"> </w:t>
      </w:r>
      <w:r>
        <w:rPr>
          <w:color w:val="2B2828"/>
          <w:w w:val="126"/>
          <w:position w:val="-9"/>
          <w:sz w:val="37"/>
          <w:szCs w:val="37"/>
        </w:rPr>
        <w:t>l</w:t>
      </w:r>
      <w:r>
        <w:rPr>
          <w:color w:val="3B3A3A"/>
          <w:w w:val="30"/>
          <w:position w:val="-9"/>
          <w:sz w:val="37"/>
          <w:szCs w:val="37"/>
        </w:rPr>
        <w:t>·</w:t>
      </w:r>
      <w:r>
        <w:rPr>
          <w:color w:val="3B3A3A"/>
          <w:position w:val="-9"/>
          <w:sz w:val="37"/>
          <w:szCs w:val="37"/>
        </w:rPr>
        <w:t xml:space="preserve">     </w:t>
      </w:r>
      <w:r>
        <w:rPr>
          <w:color w:val="3B3A3A"/>
          <w:spacing w:val="-16"/>
          <w:position w:val="-9"/>
          <w:sz w:val="37"/>
          <w:szCs w:val="37"/>
        </w:rPr>
        <w:t xml:space="preserve"> </w:t>
      </w:r>
      <w:r>
        <w:rPr>
          <w:color w:val="3B3A3A"/>
          <w:w w:val="135"/>
          <w:position w:val="-9"/>
          <w:sz w:val="37"/>
          <w:szCs w:val="37"/>
        </w:rPr>
        <w:t>l</w:t>
      </w:r>
      <w:r>
        <w:rPr>
          <w:color w:val="626162"/>
          <w:w w:val="37"/>
          <w:position w:val="-9"/>
          <w:sz w:val="37"/>
          <w:szCs w:val="37"/>
        </w:rPr>
        <w:t>·</w:t>
      </w:r>
      <w:r>
        <w:rPr>
          <w:color w:val="626162"/>
          <w:position w:val="-9"/>
          <w:sz w:val="37"/>
          <w:szCs w:val="37"/>
        </w:rPr>
        <w:t xml:space="preserve">  </w:t>
      </w:r>
      <w:r>
        <w:rPr>
          <w:color w:val="626162"/>
          <w:spacing w:val="29"/>
          <w:position w:val="-9"/>
          <w:sz w:val="37"/>
          <w:szCs w:val="37"/>
        </w:rPr>
        <w:t xml:space="preserve"> </w:t>
      </w:r>
      <w:r>
        <w:rPr>
          <w:rFonts w:ascii="Arial" w:eastAsia="Arial" w:hAnsi="Arial" w:cs="Arial"/>
          <w:color w:val="AEAFB2"/>
          <w:w w:val="21"/>
          <w:position w:val="-35"/>
          <w:sz w:val="52"/>
          <w:szCs w:val="52"/>
        </w:rPr>
        <w:t>·</w:t>
      </w:r>
      <w:r>
        <w:rPr>
          <w:rFonts w:ascii="Malgun Gothic" w:eastAsia="Malgun Gothic" w:hAnsi="Malgun Gothic" w:cs="Malgun Gothic"/>
          <w:color w:val="2B2828"/>
          <w:w w:val="35"/>
          <w:position w:val="-35"/>
          <w:sz w:val="52"/>
          <w:szCs w:val="52"/>
        </w:rPr>
        <w:t>�</w:t>
      </w:r>
    </w:p>
    <w:p w:rsidR="00165D3B" w:rsidRDefault="00337F62">
      <w:pPr>
        <w:spacing w:before="14" w:line="220" w:lineRule="exact"/>
        <w:ind w:left="1575" w:right="-94"/>
        <w:rPr>
          <w:sz w:val="44"/>
          <w:szCs w:val="44"/>
        </w:rPr>
      </w:pPr>
      <w:r>
        <w:rPr>
          <w:color w:val="3B3A3A"/>
          <w:spacing w:val="9"/>
          <w:w w:val="32"/>
          <w:position w:val="-30"/>
          <w:sz w:val="31"/>
          <w:szCs w:val="31"/>
        </w:rPr>
        <w:t>:</w:t>
      </w:r>
      <w:r>
        <w:rPr>
          <w:rFonts w:ascii="Arial" w:eastAsia="Arial" w:hAnsi="Arial" w:cs="Arial"/>
          <w:color w:val="3B3A3A"/>
          <w:w w:val="91"/>
          <w:position w:val="-13"/>
          <w:sz w:val="32"/>
          <w:szCs w:val="32"/>
        </w:rPr>
        <w:t>•</w:t>
      </w:r>
      <w:r>
        <w:rPr>
          <w:rFonts w:ascii="Arial" w:eastAsia="Arial" w:hAnsi="Arial" w:cs="Arial"/>
          <w:color w:val="3B3A3A"/>
          <w:position w:val="-13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3B3A3A"/>
          <w:spacing w:val="-12"/>
          <w:position w:val="-13"/>
          <w:sz w:val="32"/>
          <w:szCs w:val="32"/>
        </w:rPr>
        <w:t xml:space="preserve"> </w:t>
      </w:r>
      <w:r>
        <w:rPr>
          <w:color w:val="3B3A3A"/>
          <w:spacing w:val="9"/>
          <w:w w:val="43"/>
          <w:position w:val="-30"/>
          <w:sz w:val="31"/>
          <w:szCs w:val="31"/>
        </w:rPr>
        <w:t>:</w:t>
      </w:r>
      <w:r>
        <w:rPr>
          <w:rFonts w:ascii="Arial" w:eastAsia="Arial" w:hAnsi="Arial" w:cs="Arial"/>
          <w:color w:val="3B3A3A"/>
          <w:w w:val="91"/>
          <w:position w:val="-13"/>
          <w:sz w:val="32"/>
          <w:szCs w:val="32"/>
        </w:rPr>
        <w:t>•</w:t>
      </w:r>
      <w:r>
        <w:rPr>
          <w:rFonts w:ascii="Arial" w:eastAsia="Arial" w:hAnsi="Arial" w:cs="Arial"/>
          <w:color w:val="3B3A3A"/>
          <w:position w:val="-13"/>
          <w:sz w:val="32"/>
          <w:szCs w:val="32"/>
        </w:rPr>
        <w:t xml:space="preserve">    </w:t>
      </w:r>
      <w:r>
        <w:rPr>
          <w:rFonts w:ascii="Arial" w:eastAsia="Arial" w:hAnsi="Arial" w:cs="Arial"/>
          <w:color w:val="3B3A3A"/>
          <w:spacing w:val="-7"/>
          <w:position w:val="-13"/>
          <w:sz w:val="32"/>
          <w:szCs w:val="32"/>
        </w:rPr>
        <w:t xml:space="preserve"> </w:t>
      </w:r>
      <w:r>
        <w:rPr>
          <w:color w:val="2B2828"/>
          <w:w w:val="53"/>
          <w:position w:val="-23"/>
          <w:sz w:val="44"/>
          <w:szCs w:val="44"/>
        </w:rPr>
        <w:t>:t</w:t>
      </w:r>
      <w:r>
        <w:rPr>
          <w:color w:val="3B3A3A"/>
          <w:w w:val="31"/>
          <w:position w:val="-23"/>
          <w:sz w:val="44"/>
          <w:szCs w:val="44"/>
        </w:rPr>
        <w:t>·</w:t>
      </w:r>
    </w:p>
    <w:p w:rsidR="00165D3B" w:rsidRDefault="00337F62">
      <w:pPr>
        <w:spacing w:line="300" w:lineRule="exact"/>
        <w:ind w:left="37" w:right="-74"/>
        <w:rPr>
          <w:sz w:val="29"/>
          <w:szCs w:val="29"/>
        </w:rPr>
      </w:pPr>
      <w:r>
        <w:br w:type="column"/>
      </w:r>
      <w:r>
        <w:rPr>
          <w:color w:val="2B2828"/>
          <w:position w:val="-6"/>
          <w:sz w:val="29"/>
          <w:szCs w:val="29"/>
        </w:rPr>
        <w:t xml:space="preserve">•    </w:t>
      </w:r>
      <w:r>
        <w:rPr>
          <w:color w:val="2B2828"/>
          <w:spacing w:val="28"/>
          <w:position w:val="-6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spacing w:val="-65"/>
          <w:w w:val="192"/>
          <w:position w:val="1"/>
          <w:sz w:val="28"/>
          <w:szCs w:val="28"/>
        </w:rPr>
        <w:t>'</w:t>
      </w:r>
      <w:r>
        <w:rPr>
          <w:color w:val="2B2828"/>
          <w:position w:val="-6"/>
          <w:sz w:val="29"/>
          <w:szCs w:val="29"/>
        </w:rPr>
        <w:t>•</w:t>
      </w:r>
    </w:p>
    <w:p w:rsidR="00165D3B" w:rsidRDefault="00337F62">
      <w:pPr>
        <w:spacing w:line="60" w:lineRule="atLeast"/>
        <w:rPr>
          <w:sz w:val="31"/>
          <w:szCs w:val="31"/>
        </w:rPr>
      </w:pPr>
      <w:r>
        <w:rPr>
          <w:color w:val="525052"/>
          <w:w w:val="43"/>
          <w:sz w:val="31"/>
          <w:szCs w:val="31"/>
        </w:rPr>
        <w:t>:</w:t>
      </w:r>
    </w:p>
    <w:p w:rsidR="00165D3B" w:rsidRDefault="00337F62">
      <w:pPr>
        <w:spacing w:line="240" w:lineRule="exact"/>
        <w:rPr>
          <w:sz w:val="44"/>
          <w:szCs w:val="44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2997" w:space="696"/>
            <w:col w:w="669" w:space="510"/>
            <w:col w:w="5748"/>
          </w:cols>
        </w:sectPr>
      </w:pPr>
      <w:r>
        <w:br w:type="column"/>
      </w:r>
      <w:r>
        <w:rPr>
          <w:color w:val="525052"/>
          <w:spacing w:val="9"/>
          <w:w w:val="43"/>
          <w:position w:val="-30"/>
          <w:sz w:val="31"/>
          <w:szCs w:val="31"/>
        </w:rPr>
        <w:t>:</w:t>
      </w:r>
      <w:r>
        <w:rPr>
          <w:color w:val="2B2828"/>
          <w:w w:val="85"/>
          <w:position w:val="-12"/>
          <w:sz w:val="31"/>
          <w:szCs w:val="31"/>
        </w:rPr>
        <w:t>•</w:t>
      </w:r>
      <w:r>
        <w:rPr>
          <w:color w:val="2B2828"/>
          <w:position w:val="-12"/>
          <w:sz w:val="31"/>
          <w:szCs w:val="31"/>
        </w:rPr>
        <w:t xml:space="preserve">      </w:t>
      </w:r>
      <w:r>
        <w:rPr>
          <w:color w:val="2B2828"/>
          <w:spacing w:val="-22"/>
          <w:position w:val="-12"/>
          <w:sz w:val="31"/>
          <w:szCs w:val="31"/>
        </w:rPr>
        <w:t xml:space="preserve"> </w:t>
      </w:r>
      <w:r>
        <w:rPr>
          <w:rFonts w:ascii="Arial" w:eastAsia="Arial" w:hAnsi="Arial" w:cs="Arial"/>
          <w:color w:val="525052"/>
          <w:w w:val="16"/>
          <w:position w:val="-40"/>
          <w:sz w:val="51"/>
          <w:szCs w:val="51"/>
        </w:rPr>
        <w:t>·</w:t>
      </w:r>
      <w:r>
        <w:rPr>
          <w:rFonts w:ascii="Arial" w:eastAsia="Arial" w:hAnsi="Arial" w:cs="Arial"/>
          <w:color w:val="2B2828"/>
          <w:w w:val="52"/>
          <w:position w:val="-40"/>
          <w:sz w:val="51"/>
          <w:szCs w:val="51"/>
        </w:rPr>
        <w:t>f.</w:t>
      </w:r>
      <w:r>
        <w:rPr>
          <w:rFonts w:ascii="Arial" w:eastAsia="Arial" w:hAnsi="Arial" w:cs="Arial"/>
          <w:color w:val="2B2828"/>
          <w:position w:val="-40"/>
          <w:sz w:val="51"/>
          <w:szCs w:val="51"/>
        </w:rPr>
        <w:t xml:space="preserve">  </w:t>
      </w:r>
      <w:r>
        <w:rPr>
          <w:rFonts w:ascii="Arial" w:eastAsia="Arial" w:hAnsi="Arial" w:cs="Arial"/>
          <w:color w:val="2B2828"/>
          <w:spacing w:val="31"/>
          <w:position w:val="-40"/>
          <w:sz w:val="51"/>
          <w:szCs w:val="51"/>
        </w:rPr>
        <w:t xml:space="preserve"> </w:t>
      </w:r>
      <w:r>
        <w:rPr>
          <w:color w:val="2B2828"/>
          <w:w w:val="53"/>
          <w:position w:val="-21"/>
          <w:sz w:val="44"/>
          <w:szCs w:val="44"/>
        </w:rPr>
        <w:t>:t</w:t>
      </w:r>
      <w:r>
        <w:rPr>
          <w:color w:val="3B3A3A"/>
          <w:w w:val="38"/>
          <w:position w:val="-21"/>
          <w:sz w:val="44"/>
          <w:szCs w:val="44"/>
        </w:rPr>
        <w:t>·</w:t>
      </w:r>
      <w:r>
        <w:rPr>
          <w:color w:val="3B3A3A"/>
          <w:position w:val="-21"/>
          <w:sz w:val="44"/>
          <w:szCs w:val="44"/>
        </w:rPr>
        <w:t xml:space="preserve">   </w:t>
      </w:r>
      <w:r>
        <w:rPr>
          <w:color w:val="3B3A3A"/>
          <w:spacing w:val="34"/>
          <w:position w:val="-21"/>
          <w:sz w:val="44"/>
          <w:szCs w:val="44"/>
        </w:rPr>
        <w:t xml:space="preserve"> </w:t>
      </w:r>
      <w:r>
        <w:rPr>
          <w:color w:val="2B2828"/>
          <w:w w:val="29"/>
          <w:position w:val="-19"/>
          <w:sz w:val="37"/>
          <w:szCs w:val="37"/>
        </w:rPr>
        <w:t>'.</w:t>
      </w:r>
      <w:r>
        <w:rPr>
          <w:color w:val="2B2828"/>
          <w:w w:val="63"/>
          <w:position w:val="-19"/>
          <w:sz w:val="37"/>
          <w:szCs w:val="37"/>
        </w:rPr>
        <w:t>i</w:t>
      </w:r>
      <w:r>
        <w:rPr>
          <w:color w:val="3B3A3A"/>
          <w:w w:val="63"/>
          <w:position w:val="-19"/>
          <w:sz w:val="37"/>
          <w:szCs w:val="37"/>
        </w:rPr>
        <w:t>:</w:t>
      </w:r>
      <w:r>
        <w:rPr>
          <w:color w:val="3B3A3A"/>
          <w:position w:val="-19"/>
          <w:sz w:val="37"/>
          <w:szCs w:val="37"/>
        </w:rPr>
        <w:t xml:space="preserve">     </w:t>
      </w:r>
      <w:r>
        <w:rPr>
          <w:color w:val="3B3A3A"/>
          <w:spacing w:val="-7"/>
          <w:position w:val="-19"/>
          <w:sz w:val="37"/>
          <w:szCs w:val="37"/>
        </w:rPr>
        <w:t xml:space="preserve"> </w:t>
      </w:r>
      <w:r>
        <w:rPr>
          <w:color w:val="2B2828"/>
          <w:w w:val="44"/>
          <w:position w:val="-21"/>
          <w:sz w:val="44"/>
          <w:szCs w:val="44"/>
        </w:rPr>
        <w:t>:t</w:t>
      </w:r>
      <w:r>
        <w:rPr>
          <w:color w:val="525052"/>
          <w:w w:val="44"/>
          <w:position w:val="-21"/>
          <w:sz w:val="44"/>
          <w:szCs w:val="44"/>
        </w:rPr>
        <w:t xml:space="preserve">·          </w:t>
      </w:r>
      <w:r>
        <w:rPr>
          <w:color w:val="525052"/>
          <w:spacing w:val="1"/>
          <w:w w:val="44"/>
          <w:position w:val="-21"/>
          <w:sz w:val="44"/>
          <w:szCs w:val="44"/>
        </w:rPr>
        <w:t xml:space="preserve"> </w:t>
      </w:r>
      <w:r>
        <w:rPr>
          <w:color w:val="2B2828"/>
          <w:w w:val="53"/>
          <w:position w:val="-21"/>
          <w:sz w:val="44"/>
          <w:szCs w:val="44"/>
        </w:rPr>
        <w:t>:t</w:t>
      </w:r>
      <w:r>
        <w:rPr>
          <w:color w:val="3B3A3A"/>
          <w:w w:val="38"/>
          <w:position w:val="-21"/>
          <w:sz w:val="44"/>
          <w:szCs w:val="44"/>
        </w:rPr>
        <w:t>·</w:t>
      </w:r>
    </w:p>
    <w:p w:rsidR="00165D3B" w:rsidRDefault="00337F62">
      <w:pPr>
        <w:spacing w:line="20" w:lineRule="atLeast"/>
        <w:ind w:left="1603" w:right="-68"/>
        <w:rPr>
          <w:sz w:val="31"/>
          <w:szCs w:val="31"/>
        </w:rPr>
      </w:pPr>
      <w:r>
        <w:rPr>
          <w:color w:val="2B2828"/>
          <w:w w:val="146"/>
          <w:sz w:val="31"/>
          <w:szCs w:val="31"/>
        </w:rPr>
        <w:t xml:space="preserve">[   </w:t>
      </w:r>
      <w:r>
        <w:rPr>
          <w:color w:val="2B2828"/>
          <w:spacing w:val="65"/>
          <w:w w:val="146"/>
          <w:sz w:val="31"/>
          <w:szCs w:val="31"/>
        </w:rPr>
        <w:t xml:space="preserve"> </w:t>
      </w:r>
      <w:r>
        <w:rPr>
          <w:color w:val="2B2828"/>
          <w:w w:val="146"/>
          <w:sz w:val="31"/>
          <w:szCs w:val="31"/>
        </w:rPr>
        <w:t xml:space="preserve">[          </w:t>
      </w:r>
      <w:r>
        <w:rPr>
          <w:color w:val="2B2828"/>
          <w:spacing w:val="62"/>
          <w:w w:val="146"/>
          <w:sz w:val="31"/>
          <w:szCs w:val="31"/>
        </w:rPr>
        <w:t xml:space="preserve"> </w:t>
      </w:r>
      <w:r>
        <w:rPr>
          <w:color w:val="2B2828"/>
          <w:w w:val="146"/>
          <w:sz w:val="31"/>
          <w:szCs w:val="31"/>
        </w:rPr>
        <w:t xml:space="preserve">[  </w:t>
      </w:r>
      <w:r>
        <w:rPr>
          <w:color w:val="2B2828"/>
          <w:spacing w:val="1"/>
          <w:w w:val="146"/>
          <w:sz w:val="31"/>
          <w:szCs w:val="31"/>
        </w:rPr>
        <w:t xml:space="preserve"> </w:t>
      </w:r>
      <w:r>
        <w:rPr>
          <w:color w:val="3B3A3A"/>
          <w:w w:val="32"/>
          <w:sz w:val="31"/>
          <w:szCs w:val="31"/>
        </w:rPr>
        <w:t>:</w:t>
      </w:r>
      <w:r>
        <w:rPr>
          <w:color w:val="2B2828"/>
          <w:w w:val="143"/>
          <w:sz w:val="31"/>
          <w:szCs w:val="31"/>
        </w:rPr>
        <w:t>[</w:t>
      </w:r>
      <w:r>
        <w:rPr>
          <w:color w:val="2B2828"/>
          <w:sz w:val="31"/>
          <w:szCs w:val="31"/>
        </w:rPr>
        <w:t xml:space="preserve">      </w:t>
      </w:r>
      <w:r>
        <w:rPr>
          <w:color w:val="2B2828"/>
          <w:spacing w:val="-32"/>
          <w:sz w:val="31"/>
          <w:szCs w:val="31"/>
        </w:rPr>
        <w:t xml:space="preserve"> </w:t>
      </w:r>
      <w:r>
        <w:rPr>
          <w:color w:val="2B2828"/>
          <w:w w:val="143"/>
          <w:sz w:val="31"/>
          <w:szCs w:val="31"/>
        </w:rPr>
        <w:t>[</w:t>
      </w:r>
    </w:p>
    <w:p w:rsidR="00165D3B" w:rsidRDefault="00337F62">
      <w:pPr>
        <w:spacing w:line="120" w:lineRule="exact"/>
        <w:ind w:left="2785" w:right="2009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B2828"/>
          <w:w w:val="97"/>
          <w:position w:val="2"/>
        </w:rPr>
        <w:t>�</w:t>
      </w:r>
    </w:p>
    <w:p w:rsidR="00165D3B" w:rsidRDefault="00337F62">
      <w:pPr>
        <w:spacing w:line="680" w:lineRule="exact"/>
        <w:ind w:left="-138" w:right="443"/>
        <w:jc w:val="right"/>
        <w:rPr>
          <w:rFonts w:ascii="Arial" w:eastAsia="Arial" w:hAnsi="Arial" w:cs="Arial"/>
          <w:sz w:val="78"/>
          <w:szCs w:val="78"/>
        </w:rPr>
      </w:pPr>
      <w:r>
        <w:br w:type="column"/>
      </w:r>
      <w:r>
        <w:rPr>
          <w:rFonts w:ascii="Malgun Gothic" w:eastAsia="Malgun Gothic" w:hAnsi="Malgun Gothic" w:cs="Malgun Gothic"/>
          <w:color w:val="3B3A3A"/>
          <w:position w:val="45"/>
        </w:rPr>
        <w:t>�</w:t>
      </w:r>
      <w:r>
        <w:rPr>
          <w:rFonts w:ascii="Malgun Gothic" w:eastAsia="Malgun Gothic" w:hAnsi="Malgun Gothic" w:cs="Malgun Gothic"/>
          <w:color w:val="3B3A3A"/>
          <w:position w:val="45"/>
        </w:rPr>
        <w:t xml:space="preserve">     </w:t>
      </w:r>
      <w:r>
        <w:rPr>
          <w:rFonts w:ascii="Malgun Gothic" w:eastAsia="Malgun Gothic" w:hAnsi="Malgun Gothic" w:cs="Malgun Gothic"/>
          <w:color w:val="3B3A3A"/>
          <w:spacing w:val="36"/>
          <w:position w:val="45"/>
        </w:rPr>
        <w:t xml:space="preserve"> </w:t>
      </w:r>
      <w:r>
        <w:rPr>
          <w:rFonts w:ascii="Malgun Gothic" w:eastAsia="Malgun Gothic" w:hAnsi="Malgun Gothic" w:cs="Malgun Gothic"/>
          <w:color w:val="2B2828"/>
          <w:position w:val="46"/>
        </w:rPr>
        <w:t>�</w:t>
      </w:r>
      <w:r>
        <w:rPr>
          <w:rFonts w:ascii="Malgun Gothic" w:eastAsia="Malgun Gothic" w:hAnsi="Malgun Gothic" w:cs="Malgun Gothic"/>
          <w:color w:val="2B2828"/>
          <w:position w:val="46"/>
        </w:rPr>
        <w:t xml:space="preserve">      </w:t>
      </w:r>
      <w:r>
        <w:rPr>
          <w:rFonts w:ascii="Malgun Gothic" w:eastAsia="Malgun Gothic" w:hAnsi="Malgun Gothic" w:cs="Malgun Gothic"/>
          <w:color w:val="2B2828"/>
          <w:spacing w:val="23"/>
          <w:position w:val="46"/>
        </w:rPr>
        <w:t xml:space="preserve"> </w:t>
      </w:r>
      <w:r>
        <w:rPr>
          <w:rFonts w:ascii="Malgun Gothic" w:eastAsia="Malgun Gothic" w:hAnsi="Malgun Gothic" w:cs="Malgun Gothic"/>
          <w:color w:val="2B2828"/>
          <w:position w:val="46"/>
        </w:rPr>
        <w:t>�</w:t>
      </w:r>
      <w:r>
        <w:rPr>
          <w:rFonts w:ascii="Malgun Gothic" w:eastAsia="Malgun Gothic" w:hAnsi="Malgun Gothic" w:cs="Malgun Gothic"/>
          <w:color w:val="2B2828"/>
          <w:position w:val="46"/>
        </w:rPr>
        <w:t xml:space="preserve">      </w:t>
      </w:r>
      <w:r>
        <w:rPr>
          <w:rFonts w:ascii="Malgun Gothic" w:eastAsia="Malgun Gothic" w:hAnsi="Malgun Gothic" w:cs="Malgun Gothic"/>
          <w:color w:val="2B2828"/>
          <w:spacing w:val="23"/>
          <w:position w:val="46"/>
        </w:rPr>
        <w:t xml:space="preserve"> </w:t>
      </w:r>
      <w:r>
        <w:rPr>
          <w:rFonts w:ascii="Malgun Gothic" w:eastAsia="Malgun Gothic" w:hAnsi="Malgun Gothic" w:cs="Malgun Gothic"/>
          <w:color w:val="2B2828"/>
          <w:position w:val="46"/>
        </w:rPr>
        <w:t>�</w:t>
      </w:r>
      <w:r>
        <w:rPr>
          <w:rFonts w:ascii="Malgun Gothic" w:eastAsia="Malgun Gothic" w:hAnsi="Malgun Gothic" w:cs="Malgun Gothic"/>
          <w:color w:val="2B2828"/>
          <w:position w:val="46"/>
        </w:rPr>
        <w:t xml:space="preserve">                   </w:t>
      </w:r>
      <w:r>
        <w:rPr>
          <w:rFonts w:ascii="Malgun Gothic" w:eastAsia="Malgun Gothic" w:hAnsi="Malgun Gothic" w:cs="Malgun Gothic"/>
          <w:color w:val="2B2828"/>
          <w:spacing w:val="48"/>
          <w:position w:val="46"/>
        </w:rPr>
        <w:t xml:space="preserve"> </w:t>
      </w:r>
      <w:r>
        <w:rPr>
          <w:rFonts w:ascii="Arial" w:eastAsia="Arial" w:hAnsi="Arial" w:cs="Arial"/>
          <w:color w:val="2B2828"/>
          <w:sz w:val="78"/>
          <w:szCs w:val="78"/>
        </w:rPr>
        <w:t>-</w:t>
      </w:r>
    </w:p>
    <w:p w:rsidR="00165D3B" w:rsidRDefault="00337F62">
      <w:pPr>
        <w:spacing w:line="180" w:lineRule="exact"/>
        <w:ind w:right="508"/>
        <w:jc w:val="right"/>
        <w:rPr>
          <w:sz w:val="30"/>
          <w:szCs w:val="30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2" w:space="720" w:equalWidth="0">
            <w:col w:w="5059" w:space="1114"/>
            <w:col w:w="4447"/>
          </w:cols>
        </w:sectPr>
      </w:pPr>
      <w:r>
        <w:pict>
          <v:shape id="_x0000_s1344" type="#_x0000_t202" style="position:absolute;left:0;text-align:left;margin-left:465.85pt;margin-top:-18.2pt;width:1in;height:36.6pt;z-index:-13717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30"/>
                    <w:rPr>
                      <w:sz w:val="54"/>
                      <w:szCs w:val="54"/>
                    </w:rPr>
                  </w:pPr>
                  <w:r>
                    <w:rPr>
                      <w:rFonts w:ascii="Arial" w:eastAsia="Arial" w:hAnsi="Arial" w:cs="Arial"/>
                      <w:color w:val="828385"/>
                      <w:w w:val="19"/>
                      <w:position w:val="-8"/>
                      <w:sz w:val="34"/>
                      <w:szCs w:val="3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25052"/>
                      <w:w w:val="118"/>
                      <w:position w:val="-8"/>
                      <w:sz w:val="34"/>
                      <w:szCs w:val="3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28385"/>
                      <w:w w:val="118"/>
                      <w:position w:val="-8"/>
                      <w:sz w:val="34"/>
                      <w:szCs w:val="3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28385"/>
                      <w:position w:val="-8"/>
                      <w:sz w:val="34"/>
                      <w:szCs w:val="34"/>
                    </w:rPr>
                    <w:t xml:space="preserve">         </w:t>
                  </w:r>
                  <w:r>
                    <w:rPr>
                      <w:rFonts w:ascii="Arial" w:eastAsia="Arial" w:hAnsi="Arial" w:cs="Arial"/>
                      <w:color w:val="828385"/>
                      <w:spacing w:val="-4"/>
                      <w:position w:val="-8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spacing w:val="-56"/>
                      <w:w w:val="45"/>
                      <w:position w:val="16"/>
                      <w:sz w:val="52"/>
                      <w:szCs w:val="52"/>
                    </w:rPr>
                    <w:t>.</w:t>
                  </w:r>
                  <w:r>
                    <w:rPr>
                      <w:color w:val="2B2828"/>
                      <w:spacing w:val="-7"/>
                      <w:w w:val="46"/>
                      <w:position w:val="3"/>
                      <w:sz w:val="54"/>
                      <w:szCs w:val="5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B2828"/>
                      <w:spacing w:val="-58"/>
                      <w:w w:val="45"/>
                      <w:position w:val="16"/>
                      <w:sz w:val="52"/>
                      <w:szCs w:val="52"/>
                    </w:rPr>
                    <w:t>.</w:t>
                  </w:r>
                  <w:r>
                    <w:rPr>
                      <w:color w:val="2B2828"/>
                      <w:w w:val="46"/>
                      <w:position w:val="3"/>
                      <w:sz w:val="54"/>
                      <w:szCs w:val="54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b/>
          <w:color w:val="2B2828"/>
          <w:spacing w:val="-79"/>
          <w:w w:val="59"/>
          <w:position w:val="-30"/>
          <w:sz w:val="30"/>
          <w:szCs w:val="30"/>
        </w:rPr>
        <w:t>c</w:t>
      </w:r>
      <w:r>
        <w:rPr>
          <w:rFonts w:ascii="Arial" w:eastAsia="Arial" w:hAnsi="Arial" w:cs="Arial"/>
          <w:color w:val="2B2828"/>
          <w:spacing w:val="-203"/>
          <w:w w:val="98"/>
          <w:position w:val="-58"/>
          <w:sz w:val="68"/>
          <w:szCs w:val="68"/>
        </w:rPr>
        <w:t>-</w:t>
      </w:r>
      <w:r>
        <w:rPr>
          <w:color w:val="2B2828"/>
          <w:spacing w:val="-10"/>
          <w:w w:val="38"/>
          <w:position w:val="-56"/>
          <w:sz w:val="92"/>
          <w:szCs w:val="92"/>
        </w:rPr>
        <w:t>.</w:t>
      </w:r>
      <w:r>
        <w:rPr>
          <w:b/>
          <w:color w:val="2B2828"/>
          <w:spacing w:val="-35"/>
          <w:w w:val="59"/>
          <w:position w:val="-30"/>
          <w:sz w:val="30"/>
          <w:szCs w:val="30"/>
        </w:rPr>
        <w:t>.</w:t>
      </w:r>
      <w:r>
        <w:rPr>
          <w:color w:val="2B2828"/>
          <w:spacing w:val="-54"/>
          <w:w w:val="38"/>
          <w:position w:val="-56"/>
          <w:sz w:val="92"/>
          <w:szCs w:val="92"/>
        </w:rPr>
        <w:t>.</w:t>
      </w:r>
      <w:r>
        <w:rPr>
          <w:b/>
          <w:color w:val="2B2828"/>
          <w:w w:val="59"/>
          <w:position w:val="-30"/>
          <w:sz w:val="30"/>
          <w:szCs w:val="30"/>
        </w:rPr>
        <w:t>,</w:t>
      </w:r>
    </w:p>
    <w:p w:rsidR="00165D3B" w:rsidRDefault="00165D3B">
      <w:pPr>
        <w:spacing w:before="9" w:line="100" w:lineRule="exact"/>
        <w:rPr>
          <w:sz w:val="11"/>
          <w:szCs w:val="11"/>
        </w:rPr>
      </w:pPr>
    </w:p>
    <w:p w:rsidR="00165D3B" w:rsidRDefault="00337F62">
      <w:pPr>
        <w:spacing w:line="840" w:lineRule="exact"/>
        <w:ind w:left="1482" w:right="-142"/>
        <w:rPr>
          <w:rFonts w:ascii="Arial" w:eastAsia="Arial" w:hAnsi="Arial" w:cs="Arial"/>
          <w:sz w:val="72"/>
          <w:szCs w:val="72"/>
        </w:rPr>
      </w:pPr>
      <w:r>
        <w:rPr>
          <w:color w:val="2B2828"/>
          <w:spacing w:val="-42"/>
          <w:w w:val="37"/>
          <w:position w:val="-1"/>
          <w:sz w:val="74"/>
          <w:szCs w:val="74"/>
        </w:rPr>
        <w:t>.</w:t>
      </w:r>
      <w:r>
        <w:rPr>
          <w:rFonts w:ascii="Arial" w:eastAsia="Arial" w:hAnsi="Arial" w:cs="Arial"/>
          <w:color w:val="3B3A3A"/>
          <w:spacing w:val="5"/>
          <w:w w:val="25"/>
          <w:position w:val="-12"/>
          <w:sz w:val="52"/>
          <w:szCs w:val="52"/>
        </w:rPr>
        <w:t>.</w:t>
      </w:r>
      <w:r>
        <w:rPr>
          <w:color w:val="2B2828"/>
          <w:w w:val="37"/>
          <w:position w:val="-1"/>
          <w:sz w:val="74"/>
          <w:szCs w:val="74"/>
        </w:rPr>
        <w:t>.</w:t>
      </w:r>
      <w:r>
        <w:rPr>
          <w:color w:val="2B2828"/>
          <w:position w:val="-1"/>
          <w:sz w:val="74"/>
          <w:szCs w:val="74"/>
        </w:rPr>
        <w:t xml:space="preserve">  </w:t>
      </w:r>
      <w:r>
        <w:rPr>
          <w:color w:val="2B2828"/>
          <w:spacing w:val="-35"/>
          <w:position w:val="-1"/>
          <w:sz w:val="74"/>
          <w:szCs w:val="74"/>
        </w:rPr>
        <w:t xml:space="preserve"> </w:t>
      </w:r>
      <w:r>
        <w:rPr>
          <w:color w:val="2B2828"/>
          <w:spacing w:val="-27"/>
          <w:position w:val="-2"/>
          <w:sz w:val="19"/>
          <w:szCs w:val="19"/>
        </w:rPr>
        <w:t>-</w:t>
      </w:r>
      <w:r>
        <w:rPr>
          <w:rFonts w:ascii="Arial" w:eastAsia="Arial" w:hAnsi="Arial" w:cs="Arial"/>
          <w:color w:val="2B2828"/>
          <w:spacing w:val="-11"/>
          <w:w w:val="25"/>
          <w:position w:val="-12"/>
          <w:sz w:val="52"/>
          <w:szCs w:val="52"/>
        </w:rPr>
        <w:t>.</w:t>
      </w:r>
      <w:r>
        <w:rPr>
          <w:color w:val="2B2828"/>
          <w:position w:val="-2"/>
          <w:sz w:val="19"/>
          <w:szCs w:val="19"/>
        </w:rPr>
        <w:t xml:space="preserve">e           </w:t>
      </w:r>
      <w:r>
        <w:rPr>
          <w:color w:val="2B2828"/>
          <w:spacing w:val="15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B2828"/>
          <w:spacing w:val="-17"/>
          <w:w w:val="37"/>
          <w:position w:val="-2"/>
          <w:sz w:val="72"/>
          <w:szCs w:val="72"/>
        </w:rPr>
        <w:t>.</w:t>
      </w:r>
      <w:r>
        <w:rPr>
          <w:rFonts w:ascii="Arial" w:eastAsia="Arial" w:hAnsi="Arial" w:cs="Arial"/>
          <w:color w:val="626162"/>
          <w:w w:val="37"/>
          <w:position w:val="-12"/>
          <w:sz w:val="44"/>
          <w:szCs w:val="44"/>
        </w:rPr>
        <w:t>.</w:t>
      </w:r>
      <w:r>
        <w:rPr>
          <w:rFonts w:ascii="Arial" w:eastAsia="Arial" w:hAnsi="Arial" w:cs="Arial"/>
          <w:color w:val="2B2828"/>
          <w:w w:val="37"/>
          <w:position w:val="-2"/>
          <w:sz w:val="72"/>
          <w:szCs w:val="72"/>
        </w:rPr>
        <w:t xml:space="preserve">.      </w:t>
      </w:r>
      <w:r>
        <w:rPr>
          <w:rFonts w:ascii="Arial" w:eastAsia="Arial" w:hAnsi="Arial" w:cs="Arial"/>
          <w:color w:val="2B2828"/>
          <w:spacing w:val="32"/>
          <w:w w:val="37"/>
          <w:position w:val="-2"/>
          <w:sz w:val="72"/>
          <w:szCs w:val="72"/>
        </w:rPr>
        <w:t xml:space="preserve"> </w:t>
      </w:r>
      <w:r>
        <w:rPr>
          <w:rFonts w:ascii="Arial" w:eastAsia="Arial" w:hAnsi="Arial" w:cs="Arial"/>
          <w:color w:val="2B2828"/>
          <w:w w:val="37"/>
          <w:position w:val="-2"/>
          <w:sz w:val="72"/>
          <w:szCs w:val="72"/>
        </w:rPr>
        <w:t>..</w:t>
      </w:r>
    </w:p>
    <w:p w:rsidR="00165D3B" w:rsidRDefault="00337F62">
      <w:pPr>
        <w:spacing w:before="7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780" w:lineRule="exact"/>
        <w:ind w:right="-145"/>
        <w:rPr>
          <w:rFonts w:ascii="Arial" w:eastAsia="Arial" w:hAnsi="Arial" w:cs="Arial"/>
          <w:sz w:val="44"/>
          <w:szCs w:val="44"/>
        </w:rPr>
      </w:pPr>
      <w:r>
        <w:rPr>
          <w:color w:val="2B2828"/>
          <w:w w:val="55"/>
          <w:position w:val="-11"/>
          <w:sz w:val="70"/>
          <w:szCs w:val="70"/>
        </w:rPr>
        <w:t xml:space="preserve">-    </w:t>
      </w:r>
      <w:r>
        <w:rPr>
          <w:color w:val="2B2828"/>
          <w:spacing w:val="49"/>
          <w:w w:val="55"/>
          <w:position w:val="-11"/>
          <w:sz w:val="70"/>
          <w:szCs w:val="70"/>
        </w:rPr>
        <w:t xml:space="preserve"> </w:t>
      </w:r>
      <w:r>
        <w:rPr>
          <w:color w:val="2B2828"/>
          <w:spacing w:val="-111"/>
          <w:w w:val="47"/>
          <w:position w:val="-14"/>
          <w:sz w:val="83"/>
          <w:szCs w:val="83"/>
        </w:rPr>
        <w:t>-</w:t>
      </w:r>
      <w:r>
        <w:rPr>
          <w:rFonts w:ascii="Arial" w:eastAsia="Arial" w:hAnsi="Arial" w:cs="Arial"/>
          <w:color w:val="626162"/>
          <w:w w:val="38"/>
          <w:position w:val="-10"/>
          <w:sz w:val="44"/>
          <w:szCs w:val="44"/>
        </w:rPr>
        <w:t>.</w:t>
      </w:r>
    </w:p>
    <w:p w:rsidR="00165D3B" w:rsidRDefault="00337F62">
      <w:pPr>
        <w:spacing w:before="4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ind w:left="-161"/>
        <w:jc w:val="right"/>
        <w:rPr>
          <w:sz w:val="53"/>
          <w:szCs w:val="53"/>
        </w:rPr>
      </w:pPr>
      <w:r>
        <w:pict>
          <v:shape id="_x0000_s1343" type="#_x0000_t202" style="position:absolute;left:0;text-align:left;margin-left:490.05pt;margin-top:49.95pt;width:7.45pt;height:25.9pt;z-index:-13714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8"/>
                    <w:rPr>
                      <w:sz w:val="51"/>
                      <w:szCs w:val="51"/>
                    </w:rPr>
                  </w:pPr>
                  <w:r>
                    <w:rPr>
                      <w:i/>
                      <w:color w:val="2B2828"/>
                      <w:w w:val="46"/>
                      <w:sz w:val="51"/>
                      <w:szCs w:val="51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49"/>
          <w:position w:val="-4"/>
          <w:sz w:val="31"/>
          <w:szCs w:val="31"/>
        </w:rPr>
        <w:t xml:space="preserve">'              </w:t>
      </w:r>
      <w:r>
        <w:rPr>
          <w:color w:val="2B2828"/>
          <w:spacing w:val="15"/>
          <w:w w:val="49"/>
          <w:position w:val="-4"/>
          <w:sz w:val="31"/>
          <w:szCs w:val="31"/>
        </w:rPr>
        <w:t xml:space="preserve"> </w:t>
      </w:r>
      <w:r>
        <w:rPr>
          <w:color w:val="3B3A3A"/>
          <w:spacing w:val="-139"/>
          <w:w w:val="50"/>
          <w:sz w:val="83"/>
          <w:szCs w:val="83"/>
        </w:rPr>
        <w:t>-</w:t>
      </w:r>
      <w:r>
        <w:rPr>
          <w:color w:val="3B3A3A"/>
          <w:w w:val="139"/>
          <w:position w:val="2"/>
        </w:rPr>
        <w:t>o</w:t>
      </w:r>
      <w:r>
        <w:rPr>
          <w:color w:val="3B3A3A"/>
          <w:position w:val="2"/>
        </w:rPr>
        <w:t xml:space="preserve">         </w:t>
      </w:r>
      <w:r>
        <w:rPr>
          <w:color w:val="3B3A3A"/>
          <w:spacing w:val="20"/>
          <w:position w:val="2"/>
        </w:rPr>
        <w:t xml:space="preserve"> </w:t>
      </w:r>
      <w:r>
        <w:rPr>
          <w:color w:val="2B2828"/>
          <w:spacing w:val="-70"/>
          <w:w w:val="61"/>
        </w:rPr>
        <w:t>&lt;</w:t>
      </w:r>
      <w:r>
        <w:rPr>
          <w:rFonts w:ascii="Arial" w:eastAsia="Arial" w:hAnsi="Arial" w:cs="Arial"/>
          <w:color w:val="2B2828"/>
          <w:spacing w:val="-70"/>
          <w:w w:val="70"/>
          <w:position w:val="5"/>
          <w:sz w:val="59"/>
          <w:szCs w:val="59"/>
        </w:rPr>
        <w:t>-</w:t>
      </w:r>
      <w:r>
        <w:rPr>
          <w:color w:val="2B2828"/>
          <w:w w:val="61"/>
        </w:rPr>
        <w:t>&gt;</w:t>
      </w:r>
      <w:r>
        <w:rPr>
          <w:color w:val="2B2828"/>
        </w:rPr>
        <w:t xml:space="preserve">           </w:t>
      </w:r>
      <w:r>
        <w:rPr>
          <w:color w:val="2B2828"/>
          <w:spacing w:val="-24"/>
        </w:rPr>
        <w:t xml:space="preserve"> </w:t>
      </w:r>
      <w:r>
        <w:rPr>
          <w:color w:val="2B2828"/>
          <w:spacing w:val="-70"/>
          <w:w w:val="61"/>
        </w:rPr>
        <w:t>&lt;</w:t>
      </w:r>
      <w:r>
        <w:rPr>
          <w:color w:val="3B3A3A"/>
          <w:spacing w:val="-79"/>
          <w:w w:val="53"/>
          <w:sz w:val="83"/>
          <w:szCs w:val="83"/>
        </w:rPr>
        <w:t>-</w:t>
      </w:r>
      <w:r>
        <w:rPr>
          <w:color w:val="2B2828"/>
          <w:w w:val="61"/>
        </w:rPr>
        <w:t>&gt;</w:t>
      </w:r>
      <w:r>
        <w:rPr>
          <w:color w:val="2B2828"/>
        </w:rPr>
        <w:t xml:space="preserve">           </w:t>
      </w:r>
      <w:r>
        <w:rPr>
          <w:color w:val="2B2828"/>
          <w:spacing w:val="-24"/>
        </w:rPr>
        <w:t xml:space="preserve"> </w:t>
      </w:r>
      <w:r>
        <w:rPr>
          <w:color w:val="2B2828"/>
          <w:spacing w:val="-70"/>
          <w:w w:val="61"/>
        </w:rPr>
        <w:t>&lt;</w:t>
      </w:r>
      <w:r>
        <w:rPr>
          <w:color w:val="2B2828"/>
          <w:spacing w:val="-79"/>
          <w:w w:val="63"/>
          <w:position w:val="4"/>
          <w:sz w:val="70"/>
          <w:szCs w:val="70"/>
        </w:rPr>
        <w:t>-</w:t>
      </w:r>
      <w:r>
        <w:rPr>
          <w:color w:val="2B2828"/>
          <w:w w:val="61"/>
        </w:rPr>
        <w:t>&gt;</w:t>
      </w:r>
      <w:r>
        <w:rPr>
          <w:color w:val="2B2828"/>
        </w:rPr>
        <w:t xml:space="preserve">    </w:t>
      </w:r>
      <w:r>
        <w:rPr>
          <w:color w:val="2B2828"/>
          <w:spacing w:val="1"/>
        </w:rPr>
        <w:t xml:space="preserve"> </w:t>
      </w:r>
      <w:r>
        <w:rPr>
          <w:rFonts w:ascii="Arial" w:eastAsia="Arial" w:hAnsi="Arial" w:cs="Arial"/>
          <w:color w:val="2B2828"/>
          <w:w w:val="6"/>
          <w:position w:val="-15"/>
          <w:sz w:val="65"/>
          <w:szCs w:val="65"/>
        </w:rPr>
        <w:t>l</w:t>
      </w:r>
      <w:r>
        <w:rPr>
          <w:rFonts w:ascii="Arial" w:eastAsia="Arial" w:hAnsi="Arial" w:cs="Arial"/>
          <w:color w:val="3B3A3A"/>
          <w:w w:val="128"/>
          <w:position w:val="-15"/>
          <w:sz w:val="65"/>
          <w:szCs w:val="65"/>
        </w:rPr>
        <w:t>l</w:t>
      </w:r>
      <w:r>
        <w:rPr>
          <w:rFonts w:ascii="Arial" w:eastAsia="Arial" w:hAnsi="Arial" w:cs="Arial"/>
          <w:color w:val="3B3A3A"/>
          <w:position w:val="-15"/>
          <w:sz w:val="65"/>
          <w:szCs w:val="65"/>
        </w:rPr>
        <w:t xml:space="preserve"> </w:t>
      </w:r>
      <w:r>
        <w:rPr>
          <w:rFonts w:ascii="Arial" w:eastAsia="Arial" w:hAnsi="Arial" w:cs="Arial"/>
          <w:color w:val="3B3A3A"/>
          <w:spacing w:val="-35"/>
          <w:position w:val="-15"/>
          <w:sz w:val="65"/>
          <w:szCs w:val="65"/>
        </w:rPr>
        <w:t xml:space="preserve"> </w:t>
      </w:r>
      <w:r>
        <w:rPr>
          <w:color w:val="2B2828"/>
          <w:spacing w:val="-111"/>
          <w:w w:val="123"/>
          <w:position w:val="-3"/>
          <w:sz w:val="22"/>
          <w:szCs w:val="22"/>
        </w:rPr>
        <w:t>c</w:t>
      </w:r>
      <w:r>
        <w:rPr>
          <w:color w:val="2B2828"/>
          <w:w w:val="139"/>
          <w:position w:val="5"/>
          <w:sz w:val="53"/>
          <w:szCs w:val="53"/>
        </w:rPr>
        <w:t>t</w:t>
      </w:r>
    </w:p>
    <w:p w:rsidR="00165D3B" w:rsidRDefault="00337F62">
      <w:pPr>
        <w:spacing w:before="20" w:line="280" w:lineRule="atLeast"/>
        <w:ind w:right="46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B2828"/>
          <w:w w:val="83"/>
        </w:rPr>
        <w:t>�</w:t>
      </w:r>
    </w:p>
    <w:p w:rsidR="00165D3B" w:rsidRDefault="00337F62">
      <w:pPr>
        <w:spacing w:line="800" w:lineRule="exact"/>
        <w:rPr>
          <w:rFonts w:ascii="Arial" w:eastAsia="Arial" w:hAnsi="Arial" w:cs="Arial"/>
          <w:sz w:val="59"/>
          <w:szCs w:val="59"/>
        </w:rPr>
      </w:pPr>
      <w:r>
        <w:br w:type="column"/>
      </w:r>
      <w:r>
        <w:rPr>
          <w:rFonts w:ascii="Arial" w:eastAsia="Arial" w:hAnsi="Arial" w:cs="Arial"/>
          <w:color w:val="2B2828"/>
          <w:w w:val="41"/>
          <w:position w:val="-22"/>
          <w:sz w:val="59"/>
          <w:szCs w:val="59"/>
        </w:rPr>
        <w:t>.</w:t>
      </w:r>
      <w:r>
        <w:rPr>
          <w:rFonts w:ascii="Arial" w:eastAsia="Arial" w:hAnsi="Arial" w:cs="Arial"/>
          <w:color w:val="2B2828"/>
          <w:spacing w:val="-53"/>
          <w:w w:val="41"/>
          <w:position w:val="-22"/>
          <w:sz w:val="59"/>
          <w:szCs w:val="59"/>
        </w:rPr>
        <w:t>.</w:t>
      </w:r>
      <w:r>
        <w:rPr>
          <w:rFonts w:ascii="Arial" w:eastAsia="Arial" w:hAnsi="Arial" w:cs="Arial"/>
          <w:color w:val="2B2828"/>
          <w:spacing w:val="-214"/>
          <w:w w:val="98"/>
          <w:position w:val="-25"/>
          <w:sz w:val="68"/>
          <w:szCs w:val="68"/>
        </w:rPr>
        <w:t>-</w:t>
      </w:r>
      <w:r>
        <w:rPr>
          <w:rFonts w:ascii="Arial" w:eastAsia="Arial" w:hAnsi="Arial" w:cs="Arial"/>
          <w:color w:val="2B2828"/>
          <w:spacing w:val="-40"/>
          <w:w w:val="36"/>
          <w:position w:val="-2"/>
          <w:sz w:val="82"/>
          <w:szCs w:val="82"/>
        </w:rPr>
        <w:t>.</w:t>
      </w:r>
      <w:r>
        <w:rPr>
          <w:rFonts w:ascii="Arial" w:eastAsia="Arial" w:hAnsi="Arial" w:cs="Arial"/>
          <w:color w:val="2B2828"/>
          <w:w w:val="41"/>
          <w:position w:val="-22"/>
          <w:sz w:val="59"/>
          <w:szCs w:val="59"/>
        </w:rPr>
        <w:t>.</w:t>
      </w:r>
    </w:p>
    <w:p w:rsidR="00165D3B" w:rsidRDefault="00337F62">
      <w:pPr>
        <w:spacing w:line="140" w:lineRule="exact"/>
        <w:ind w:left="9"/>
        <w:rPr>
          <w:sz w:val="59"/>
          <w:szCs w:val="59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4" w:space="720" w:equalWidth="0">
            <w:col w:w="3749" w:space="520"/>
            <w:col w:w="725" w:space="613"/>
            <w:col w:w="3828" w:space="427"/>
            <w:col w:w="758"/>
          </w:cols>
        </w:sectPr>
      </w:pPr>
      <w:r>
        <w:pict>
          <v:shape id="_x0000_s1342" type="#_x0000_t202" style="position:absolute;left:0;text-align:left;margin-left:526.25pt;margin-top:7.75pt;width:7.1pt;height:46pt;z-index:-13715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8"/>
                    <w:rPr>
                      <w:sz w:val="92"/>
                      <w:szCs w:val="92"/>
                    </w:rPr>
                  </w:pPr>
                  <w:r>
                    <w:rPr>
                      <w:color w:val="2B2828"/>
                      <w:w w:val="38"/>
                      <w:sz w:val="92"/>
                      <w:szCs w:val="92"/>
                    </w:rPr>
                    <w:t>.</w:t>
                  </w:r>
                  <w:r>
                    <w:rPr>
                      <w:color w:val="2B2828"/>
                      <w:spacing w:val="-35"/>
                      <w:w w:val="38"/>
                      <w:sz w:val="92"/>
                      <w:szCs w:val="9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B2828"/>
          <w:spacing w:val="2"/>
          <w:w w:val="38"/>
          <w:position w:val="-63"/>
          <w:sz w:val="92"/>
          <w:szCs w:val="92"/>
        </w:rPr>
        <w:t>.</w:t>
      </w:r>
      <w:r>
        <w:rPr>
          <w:color w:val="2B2828"/>
          <w:spacing w:val="-46"/>
          <w:w w:val="38"/>
          <w:position w:val="-63"/>
          <w:sz w:val="92"/>
          <w:szCs w:val="92"/>
        </w:rPr>
        <w:t>.</w:t>
      </w:r>
      <w:r>
        <w:rPr>
          <w:color w:val="2B2828"/>
          <w:w w:val="44"/>
          <w:position w:val="-12"/>
          <w:sz w:val="59"/>
          <w:szCs w:val="59"/>
        </w:rPr>
        <w:t>.</w:t>
      </w:r>
    </w:p>
    <w:p w:rsidR="00165D3B" w:rsidRDefault="00337F62">
      <w:pPr>
        <w:spacing w:line="520" w:lineRule="atLeast"/>
        <w:ind w:left="1473" w:right="-142"/>
        <w:rPr>
          <w:sz w:val="59"/>
          <w:szCs w:val="59"/>
        </w:rPr>
      </w:pPr>
      <w:r>
        <w:rPr>
          <w:rFonts w:ascii="Arial" w:eastAsia="Arial" w:hAnsi="Arial" w:cs="Arial"/>
          <w:color w:val="2B2828"/>
          <w:w w:val="36"/>
          <w:position w:val="1"/>
          <w:sz w:val="73"/>
          <w:szCs w:val="73"/>
        </w:rPr>
        <w:t xml:space="preserve">..      </w:t>
      </w:r>
      <w:r>
        <w:rPr>
          <w:rFonts w:ascii="Arial" w:eastAsia="Arial" w:hAnsi="Arial" w:cs="Arial"/>
          <w:color w:val="2B2828"/>
          <w:spacing w:val="11"/>
          <w:w w:val="36"/>
          <w:position w:val="1"/>
          <w:sz w:val="73"/>
          <w:szCs w:val="73"/>
        </w:rPr>
        <w:t xml:space="preserve"> </w:t>
      </w:r>
      <w:r>
        <w:rPr>
          <w:rFonts w:ascii="Arial" w:eastAsia="Arial" w:hAnsi="Arial" w:cs="Arial"/>
          <w:color w:val="2B2828"/>
          <w:w w:val="36"/>
          <w:position w:val="1"/>
          <w:sz w:val="73"/>
          <w:szCs w:val="73"/>
        </w:rPr>
        <w:t>..</w:t>
      </w:r>
      <w:r>
        <w:rPr>
          <w:rFonts w:ascii="Arial" w:eastAsia="Arial" w:hAnsi="Arial" w:cs="Arial"/>
          <w:color w:val="2B2828"/>
          <w:w w:val="36"/>
          <w:position w:val="1"/>
          <w:sz w:val="73"/>
          <w:szCs w:val="73"/>
        </w:rPr>
        <w:t xml:space="preserve">       </w:t>
      </w:r>
      <w:r>
        <w:rPr>
          <w:rFonts w:ascii="Arial" w:eastAsia="Arial" w:hAnsi="Arial" w:cs="Arial"/>
          <w:color w:val="2B2828"/>
          <w:spacing w:val="3"/>
          <w:w w:val="36"/>
          <w:position w:val="1"/>
          <w:sz w:val="73"/>
          <w:szCs w:val="73"/>
        </w:rPr>
        <w:t xml:space="preserve"> </w:t>
      </w:r>
      <w:r>
        <w:rPr>
          <w:rFonts w:ascii="Arial" w:eastAsia="Arial" w:hAnsi="Arial" w:cs="Arial"/>
          <w:color w:val="3B3A3A"/>
          <w:w w:val="70"/>
          <w:position w:val="-9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3B3A3A"/>
          <w:spacing w:val="14"/>
          <w:w w:val="70"/>
          <w:position w:val="-9"/>
          <w:sz w:val="59"/>
          <w:szCs w:val="59"/>
        </w:rPr>
        <w:t xml:space="preserve"> </w:t>
      </w:r>
      <w:r>
        <w:rPr>
          <w:color w:val="2B2828"/>
          <w:sz w:val="19"/>
          <w:szCs w:val="19"/>
        </w:rPr>
        <w:t xml:space="preserve">-e                                     </w:t>
      </w:r>
      <w:r>
        <w:rPr>
          <w:color w:val="2B2828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3B3A3A"/>
          <w:w w:val="72"/>
          <w:position w:val="-9"/>
          <w:sz w:val="59"/>
          <w:szCs w:val="59"/>
        </w:rPr>
        <w:t xml:space="preserve">-   </w:t>
      </w:r>
      <w:r>
        <w:rPr>
          <w:rFonts w:ascii="Arial" w:eastAsia="Arial" w:hAnsi="Arial" w:cs="Arial"/>
          <w:color w:val="3B3A3A"/>
          <w:spacing w:val="46"/>
          <w:w w:val="72"/>
          <w:position w:val="-9"/>
          <w:sz w:val="59"/>
          <w:szCs w:val="59"/>
        </w:rPr>
        <w:t xml:space="preserve"> </w:t>
      </w:r>
      <w:r>
        <w:rPr>
          <w:color w:val="2B2828"/>
          <w:w w:val="72"/>
          <w:position w:val="-8"/>
          <w:sz w:val="59"/>
          <w:szCs w:val="59"/>
        </w:rPr>
        <w:t xml:space="preserve">-   </w:t>
      </w:r>
      <w:r>
        <w:rPr>
          <w:color w:val="2B2828"/>
          <w:spacing w:val="82"/>
          <w:w w:val="72"/>
          <w:position w:val="-8"/>
          <w:sz w:val="59"/>
          <w:szCs w:val="59"/>
        </w:rPr>
        <w:t xml:space="preserve"> </w:t>
      </w:r>
      <w:r>
        <w:rPr>
          <w:color w:val="2B2828"/>
          <w:w w:val="72"/>
          <w:position w:val="-8"/>
          <w:sz w:val="55"/>
          <w:szCs w:val="55"/>
        </w:rPr>
        <w:t xml:space="preserve">-    </w:t>
      </w:r>
      <w:r>
        <w:rPr>
          <w:color w:val="2B2828"/>
          <w:spacing w:val="88"/>
          <w:w w:val="72"/>
          <w:position w:val="-8"/>
          <w:sz w:val="55"/>
          <w:szCs w:val="55"/>
        </w:rPr>
        <w:t xml:space="preserve"> </w:t>
      </w:r>
      <w:r>
        <w:rPr>
          <w:color w:val="2B2828"/>
          <w:w w:val="72"/>
          <w:position w:val="-8"/>
          <w:sz w:val="59"/>
          <w:szCs w:val="59"/>
        </w:rPr>
        <w:t xml:space="preserve">-    </w:t>
      </w:r>
      <w:r>
        <w:rPr>
          <w:color w:val="2B2828"/>
          <w:spacing w:val="41"/>
          <w:w w:val="72"/>
          <w:position w:val="-8"/>
          <w:sz w:val="59"/>
          <w:szCs w:val="59"/>
        </w:rPr>
        <w:t xml:space="preserve"> </w:t>
      </w:r>
      <w:r>
        <w:rPr>
          <w:color w:val="2B2828"/>
          <w:w w:val="72"/>
          <w:position w:val="-8"/>
          <w:sz w:val="59"/>
          <w:szCs w:val="59"/>
        </w:rPr>
        <w:t>-</w:t>
      </w:r>
    </w:p>
    <w:p w:rsidR="00165D3B" w:rsidRDefault="00337F62">
      <w:pPr>
        <w:spacing w:line="380" w:lineRule="atLeast"/>
        <w:ind w:left="9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B2828"/>
          <w:w w:val="102"/>
        </w:rPr>
        <w:t>�</w:t>
      </w:r>
    </w:p>
    <w:p w:rsidR="00165D3B" w:rsidRDefault="00165D3B">
      <w:pPr>
        <w:spacing w:before="2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500" w:lineRule="atLeas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2" w:space="720" w:equalWidth="0">
            <w:col w:w="8450" w:space="771"/>
            <w:col w:w="1399"/>
          </w:cols>
        </w:sectPr>
      </w:pPr>
      <w:r>
        <w:pict>
          <v:shape id="_x0000_s1341" type="#_x0000_t202" style="position:absolute;margin-left:526.7pt;margin-top:-28.45pt;width:.25pt;height:34.4pt;z-index:-13716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3"/>
                    <w:rPr>
                      <w:rFonts w:ascii="Arial" w:eastAsia="Arial" w:hAnsi="Arial" w:cs="Arial"/>
                      <w:sz w:val="68"/>
                      <w:szCs w:val="68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spacing w:val="-218"/>
                      <w:position w:val="-1"/>
                      <w:sz w:val="68"/>
                      <w:szCs w:val="6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96"/>
          <w:position w:val="-20"/>
          <w:sz w:val="59"/>
          <w:szCs w:val="59"/>
        </w:rPr>
        <w:t>\</w:t>
      </w:r>
      <w:r>
        <w:rPr>
          <w:color w:val="525052"/>
          <w:w w:val="28"/>
          <w:position w:val="-20"/>
          <w:sz w:val="59"/>
          <w:szCs w:val="59"/>
        </w:rPr>
        <w:t>:</w:t>
      </w:r>
      <w:r>
        <w:rPr>
          <w:color w:val="525052"/>
          <w:position w:val="-20"/>
          <w:sz w:val="59"/>
          <w:szCs w:val="59"/>
        </w:rPr>
        <w:t xml:space="preserve">   </w:t>
      </w:r>
      <w:r>
        <w:rPr>
          <w:color w:val="525052"/>
          <w:spacing w:val="-70"/>
          <w:position w:val="-20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157"/>
          <w:sz w:val="27"/>
          <w:szCs w:val="27"/>
        </w:rPr>
        <w:t>(</w:t>
      </w:r>
      <w:r>
        <w:rPr>
          <w:rFonts w:ascii="Arial" w:eastAsia="Arial" w:hAnsi="Arial" w:cs="Arial"/>
          <w:color w:val="2B2828"/>
          <w:spacing w:val="-30"/>
          <w:sz w:val="27"/>
          <w:szCs w:val="27"/>
        </w:rPr>
        <w:t xml:space="preserve"> </w:t>
      </w:r>
      <w:r>
        <w:rPr>
          <w:rFonts w:ascii="Arial" w:eastAsia="Arial" w:hAnsi="Arial" w:cs="Arial"/>
          <w:color w:val="2B2828"/>
          <w:w w:val="157"/>
          <w:sz w:val="27"/>
          <w:szCs w:val="27"/>
        </w:rPr>
        <w:t>'</w:t>
      </w:r>
    </w:p>
    <w:p w:rsidR="00165D3B" w:rsidRDefault="00337F62">
      <w:pPr>
        <w:spacing w:line="0" w:lineRule="atLeast"/>
        <w:ind w:left="2876" w:right="-98"/>
        <w:rPr>
          <w:rFonts w:ascii="Arial" w:eastAsia="Arial" w:hAnsi="Arial" w:cs="Arial"/>
          <w:sz w:val="35"/>
          <w:szCs w:val="35"/>
        </w:rPr>
      </w:pPr>
      <w:r>
        <w:pict>
          <v:shape id="_x0000_s1340" type="#_x0000_t202" style="position:absolute;left:0;text-align:left;margin-left:304.7pt;margin-top:157.95pt;width:9.3pt;height:10pt;z-index:-13709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8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61"/>
          <w:position w:val="11"/>
        </w:rPr>
        <w:t xml:space="preserve">&lt;&gt;                   </w:t>
      </w:r>
      <w:r>
        <w:rPr>
          <w:color w:val="2B2828"/>
          <w:spacing w:val="3"/>
          <w:w w:val="61"/>
          <w:position w:val="11"/>
        </w:rPr>
        <w:t xml:space="preserve"> </w:t>
      </w:r>
      <w:r>
        <w:rPr>
          <w:rFonts w:ascii="Arial" w:eastAsia="Arial" w:hAnsi="Arial" w:cs="Arial"/>
          <w:color w:val="525052"/>
          <w:w w:val="38"/>
          <w:position w:val="16"/>
          <w:sz w:val="44"/>
          <w:szCs w:val="44"/>
        </w:rPr>
        <w:t xml:space="preserve">.            </w:t>
      </w:r>
      <w:r>
        <w:rPr>
          <w:rFonts w:ascii="Arial" w:eastAsia="Arial" w:hAnsi="Arial" w:cs="Arial"/>
          <w:color w:val="525052"/>
          <w:spacing w:val="20"/>
          <w:w w:val="38"/>
          <w:position w:val="16"/>
          <w:sz w:val="44"/>
          <w:szCs w:val="44"/>
        </w:rPr>
        <w:t xml:space="preserve"> </w:t>
      </w:r>
      <w:r>
        <w:rPr>
          <w:color w:val="525052"/>
          <w:w w:val="52"/>
          <w:position w:val="6"/>
          <w:sz w:val="32"/>
          <w:szCs w:val="32"/>
        </w:rPr>
        <w:t xml:space="preserve">'              </w:t>
      </w:r>
      <w:r>
        <w:rPr>
          <w:color w:val="525052"/>
          <w:spacing w:val="5"/>
          <w:w w:val="52"/>
          <w:position w:val="6"/>
          <w:sz w:val="32"/>
          <w:szCs w:val="32"/>
        </w:rPr>
        <w:t xml:space="preserve"> </w:t>
      </w:r>
      <w:r>
        <w:rPr>
          <w:color w:val="2B2828"/>
          <w:w w:val="52"/>
          <w:position w:val="7"/>
          <w:sz w:val="31"/>
          <w:szCs w:val="31"/>
        </w:rPr>
        <w:t xml:space="preserve">'              </w:t>
      </w:r>
      <w:r>
        <w:rPr>
          <w:color w:val="2B2828"/>
          <w:spacing w:val="7"/>
          <w:w w:val="52"/>
          <w:position w:val="7"/>
          <w:sz w:val="31"/>
          <w:szCs w:val="31"/>
        </w:rPr>
        <w:t xml:space="preserve"> </w:t>
      </w:r>
      <w:r>
        <w:rPr>
          <w:rFonts w:ascii="Arial" w:eastAsia="Arial" w:hAnsi="Arial" w:cs="Arial"/>
          <w:color w:val="3B3A3A"/>
          <w:w w:val="52"/>
          <w:position w:val="16"/>
          <w:sz w:val="35"/>
          <w:szCs w:val="35"/>
        </w:rPr>
        <w:t xml:space="preserve">.                       </w:t>
      </w:r>
      <w:r>
        <w:rPr>
          <w:rFonts w:ascii="Arial" w:eastAsia="Arial" w:hAnsi="Arial" w:cs="Arial"/>
          <w:color w:val="3B3A3A"/>
          <w:spacing w:val="49"/>
          <w:w w:val="52"/>
          <w:position w:val="16"/>
          <w:sz w:val="35"/>
          <w:szCs w:val="35"/>
        </w:rPr>
        <w:t xml:space="preserve"> </w:t>
      </w:r>
      <w:r>
        <w:rPr>
          <w:rFonts w:ascii="Arial" w:eastAsia="Arial" w:hAnsi="Arial" w:cs="Arial"/>
          <w:color w:val="3B3A3A"/>
          <w:w w:val="52"/>
          <w:position w:val="16"/>
          <w:sz w:val="35"/>
          <w:szCs w:val="35"/>
        </w:rPr>
        <w:t>.</w:t>
      </w:r>
    </w:p>
    <w:p w:rsidR="00165D3B" w:rsidRDefault="00337F62">
      <w:pPr>
        <w:spacing w:line="880" w:lineRule="atLeast"/>
        <w:ind w:left="1217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2B2828"/>
          <w:w w:val="54"/>
          <w:sz w:val="29"/>
          <w:szCs w:val="29"/>
        </w:rPr>
        <w:t>c.,</w:t>
      </w:r>
    </w:p>
    <w:p w:rsidR="00165D3B" w:rsidRDefault="00165D3B">
      <w:pPr>
        <w:spacing w:before="3" w:line="100" w:lineRule="exact"/>
        <w:rPr>
          <w:sz w:val="11"/>
          <w:szCs w:val="11"/>
        </w:rPr>
      </w:pPr>
    </w:p>
    <w:p w:rsidR="00165D3B" w:rsidRDefault="00337F62">
      <w:pPr>
        <w:spacing w:line="240" w:lineRule="exact"/>
        <w:ind w:left="4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B2828"/>
          <w:position w:val="-2"/>
          <w:sz w:val="24"/>
          <w:szCs w:val="24"/>
        </w:rPr>
        <w:t>I;</w:t>
      </w:r>
    </w:p>
    <w:p w:rsidR="00165D3B" w:rsidRDefault="00337F62">
      <w:pPr>
        <w:spacing w:line="700" w:lineRule="exact"/>
        <w:rPr>
          <w:sz w:val="30"/>
          <w:szCs w:val="30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2" w:space="720" w:equalWidth="0">
            <w:col w:w="6954" w:space="1774"/>
            <w:col w:w="1892"/>
          </w:cols>
        </w:sectPr>
      </w:pPr>
      <w:r>
        <w:rPr>
          <w:rFonts w:ascii="Arial" w:eastAsia="Arial" w:hAnsi="Arial" w:cs="Arial"/>
          <w:color w:val="2B2828"/>
          <w:w w:val="70"/>
          <w:position w:val="5"/>
          <w:sz w:val="52"/>
          <w:szCs w:val="52"/>
        </w:rPr>
        <w:t xml:space="preserve">\:        </w:t>
      </w:r>
      <w:r>
        <w:rPr>
          <w:rFonts w:ascii="Arial" w:eastAsia="Arial" w:hAnsi="Arial" w:cs="Arial"/>
          <w:color w:val="2B2828"/>
          <w:spacing w:val="31"/>
          <w:w w:val="70"/>
          <w:position w:val="5"/>
          <w:sz w:val="52"/>
          <w:szCs w:val="52"/>
        </w:rPr>
        <w:t xml:space="preserve"> </w:t>
      </w:r>
      <w:r>
        <w:rPr>
          <w:color w:val="2B2828"/>
          <w:spacing w:val="-14"/>
          <w:w w:val="38"/>
          <w:position w:val="-17"/>
          <w:sz w:val="92"/>
          <w:szCs w:val="92"/>
        </w:rPr>
        <w:t>.</w:t>
      </w:r>
      <w:r>
        <w:rPr>
          <w:b/>
          <w:color w:val="2B2828"/>
          <w:spacing w:val="-79"/>
          <w:w w:val="59"/>
          <w:position w:val="8"/>
          <w:sz w:val="30"/>
          <w:szCs w:val="30"/>
        </w:rPr>
        <w:t>c</w:t>
      </w:r>
      <w:r>
        <w:rPr>
          <w:rFonts w:ascii="Arial" w:eastAsia="Arial" w:hAnsi="Arial" w:cs="Arial"/>
          <w:color w:val="2B2828"/>
          <w:spacing w:val="-209"/>
          <w:w w:val="98"/>
          <w:position w:val="-19"/>
          <w:sz w:val="68"/>
          <w:szCs w:val="68"/>
        </w:rPr>
        <w:t>-</w:t>
      </w:r>
      <w:r>
        <w:rPr>
          <w:color w:val="2B2828"/>
          <w:spacing w:val="-24"/>
          <w:w w:val="38"/>
          <w:position w:val="-17"/>
          <w:sz w:val="92"/>
          <w:szCs w:val="92"/>
        </w:rPr>
        <w:t>.</w:t>
      </w:r>
      <w:r>
        <w:rPr>
          <w:b/>
          <w:color w:val="2B2828"/>
          <w:w w:val="59"/>
          <w:position w:val="8"/>
          <w:sz w:val="30"/>
          <w:szCs w:val="30"/>
        </w:rPr>
        <w:t>.,</w:t>
      </w:r>
    </w:p>
    <w:p w:rsidR="00165D3B" w:rsidRDefault="00337F62">
      <w:pPr>
        <w:spacing w:line="480" w:lineRule="exact"/>
        <w:ind w:right="461"/>
        <w:jc w:val="right"/>
        <w:rPr>
          <w:rFonts w:ascii="Courier New" w:eastAsia="Courier New" w:hAnsi="Courier New" w:cs="Courier New"/>
          <w:sz w:val="54"/>
          <w:szCs w:val="54"/>
        </w:rPr>
      </w:pPr>
      <w:r>
        <w:pict>
          <v:shape id="_x0000_s1339" type="#_x0000_t202" style="position:absolute;left:0;text-align:left;margin-left:510.45pt;margin-top:10.5pt;width:2.3pt;height:22.4pt;z-index:-13713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7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color w:val="828385"/>
                      <w:w w:val="38"/>
                      <w:sz w:val="44"/>
                      <w:szCs w:val="4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525052"/>
          <w:w w:val="79"/>
          <w:position w:val="-5"/>
          <w:sz w:val="14"/>
          <w:szCs w:val="14"/>
        </w:rPr>
        <w:t>,</w:t>
      </w:r>
      <w:r>
        <w:rPr>
          <w:color w:val="2B2828"/>
          <w:w w:val="105"/>
          <w:position w:val="-5"/>
          <w:sz w:val="14"/>
          <w:szCs w:val="14"/>
        </w:rPr>
        <w:t>C"</w:t>
      </w:r>
      <w:r>
        <w:rPr>
          <w:color w:val="2B2828"/>
          <w:position w:val="-5"/>
          <w:sz w:val="14"/>
          <w:szCs w:val="14"/>
        </w:rPr>
        <w:t xml:space="preserve">                                                      </w:t>
      </w:r>
      <w:r>
        <w:rPr>
          <w:color w:val="2B2828"/>
          <w:spacing w:val="17"/>
          <w:position w:val="-5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b/>
          <w:color w:val="2B2828"/>
          <w:w w:val="71"/>
          <w:sz w:val="54"/>
          <w:szCs w:val="54"/>
        </w:rPr>
        <w:t>l</w:t>
      </w:r>
      <w:r>
        <w:rPr>
          <w:rFonts w:ascii="Courier New" w:eastAsia="Courier New" w:hAnsi="Courier New" w:cs="Courier New"/>
          <w:b/>
          <w:color w:val="2B2828"/>
          <w:w w:val="17"/>
          <w:sz w:val="54"/>
          <w:szCs w:val="54"/>
        </w:rPr>
        <w:t>·</w:t>
      </w:r>
    </w:p>
    <w:p w:rsidR="00165D3B" w:rsidRDefault="00337F62">
      <w:pPr>
        <w:spacing w:line="0" w:lineRule="atLeast"/>
        <w:ind w:right="526"/>
        <w:jc w:val="right"/>
        <w:rPr>
          <w:rFonts w:ascii="Courier New" w:eastAsia="Courier New" w:hAnsi="Courier New" w:cs="Courier New"/>
          <w:sz w:val="32"/>
          <w:szCs w:val="32"/>
        </w:rPr>
        <w:sectPr w:rsidR="00165D3B">
          <w:type w:val="continuous"/>
          <w:pgSz w:w="11900" w:h="16840"/>
          <w:pgMar w:top="400" w:right="700" w:bottom="0" w:left="580" w:header="720" w:footer="720" w:gutter="0"/>
          <w:cols w:space="720"/>
        </w:sectPr>
      </w:pPr>
      <w:r>
        <w:rPr>
          <w:color w:val="3B3A3A"/>
          <w:w w:val="104"/>
          <w:sz w:val="16"/>
          <w:szCs w:val="16"/>
        </w:rPr>
        <w:t>C</w:t>
      </w:r>
      <w:r>
        <w:rPr>
          <w:color w:val="3B3A3A"/>
          <w:w w:val="52"/>
          <w:sz w:val="16"/>
          <w:szCs w:val="16"/>
        </w:rPr>
        <w:t>·</w:t>
      </w:r>
      <w:r>
        <w:rPr>
          <w:color w:val="3B3A3A"/>
          <w:sz w:val="16"/>
          <w:szCs w:val="16"/>
        </w:rPr>
        <w:t xml:space="preserve">         </w:t>
      </w:r>
      <w:r>
        <w:rPr>
          <w:color w:val="3B3A3A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B2828"/>
          <w:position w:val="2"/>
          <w:sz w:val="22"/>
          <w:szCs w:val="22"/>
        </w:rPr>
        <w:t xml:space="preserve">oi                      </w:t>
      </w:r>
      <w:r>
        <w:rPr>
          <w:rFonts w:ascii="Arial" w:eastAsia="Arial" w:hAnsi="Arial" w:cs="Arial"/>
          <w:color w:val="2B2828"/>
          <w:spacing w:val="15"/>
          <w:position w:val="2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b/>
          <w:color w:val="3B3A3A"/>
          <w:w w:val="19"/>
          <w:position w:val="-3"/>
          <w:sz w:val="32"/>
          <w:szCs w:val="32"/>
        </w:rPr>
        <w:t>·</w:t>
      </w:r>
      <w:r>
        <w:rPr>
          <w:rFonts w:ascii="Courier New" w:eastAsia="Courier New" w:hAnsi="Courier New" w:cs="Courier New"/>
          <w:b/>
          <w:color w:val="2B2828"/>
          <w:w w:val="91"/>
          <w:position w:val="-3"/>
          <w:sz w:val="32"/>
          <w:szCs w:val="32"/>
        </w:rPr>
        <w:t>t</w:t>
      </w:r>
    </w:p>
    <w:p w:rsidR="00165D3B" w:rsidRDefault="00337F62">
      <w:pPr>
        <w:spacing w:line="20" w:lineRule="exact"/>
        <w:ind w:left="711" w:right="-166"/>
        <w:rPr>
          <w:rFonts w:ascii="Arial" w:eastAsia="Arial" w:hAnsi="Arial" w:cs="Arial"/>
          <w:sz w:val="69"/>
          <w:szCs w:val="69"/>
        </w:rPr>
      </w:pPr>
      <w:r>
        <w:rPr>
          <w:rFonts w:ascii="Arial" w:eastAsia="Arial" w:hAnsi="Arial" w:cs="Arial"/>
          <w:color w:val="3B3A3A"/>
          <w:spacing w:val="-130"/>
          <w:w w:val="70"/>
          <w:position w:val="-16"/>
          <w:sz w:val="59"/>
          <w:szCs w:val="59"/>
        </w:rPr>
        <w:t>-</w:t>
      </w:r>
      <w:r>
        <w:rPr>
          <w:rFonts w:ascii="Arial" w:eastAsia="Arial" w:hAnsi="Arial" w:cs="Arial"/>
          <w:color w:val="525052"/>
          <w:w w:val="103"/>
          <w:position w:val="-21"/>
        </w:rPr>
        <w:t>&lt;</w:t>
      </w:r>
      <w:r>
        <w:rPr>
          <w:rFonts w:ascii="Arial" w:eastAsia="Arial" w:hAnsi="Arial" w:cs="Arial"/>
          <w:color w:val="525052"/>
          <w:position w:val="-21"/>
        </w:rPr>
        <w:t xml:space="preserve">                                      </w:t>
      </w:r>
      <w:r>
        <w:rPr>
          <w:rFonts w:ascii="Arial" w:eastAsia="Arial" w:hAnsi="Arial" w:cs="Arial"/>
          <w:color w:val="525052"/>
          <w:spacing w:val="22"/>
          <w:position w:val="-21"/>
        </w:rPr>
        <w:t xml:space="preserve"> </w:t>
      </w:r>
      <w:r>
        <w:rPr>
          <w:rFonts w:ascii="Malgun Gothic" w:eastAsia="Malgun Gothic" w:hAnsi="Malgun Gothic" w:cs="Malgun Gothic"/>
          <w:color w:val="2B2828"/>
          <w:spacing w:val="-102"/>
          <w:w w:val="39"/>
          <w:position w:val="-33"/>
          <w:sz w:val="38"/>
          <w:szCs w:val="38"/>
        </w:rPr>
        <w:t>�</w:t>
      </w:r>
      <w:r>
        <w:rPr>
          <w:color w:val="2B2828"/>
          <w:spacing w:val="-37"/>
          <w:w w:val="131"/>
          <w:position w:val="-10"/>
          <w:sz w:val="24"/>
          <w:szCs w:val="24"/>
        </w:rPr>
        <w:t>c</w:t>
      </w:r>
      <w:r>
        <w:rPr>
          <w:rFonts w:ascii="Arial" w:eastAsia="Arial" w:hAnsi="Arial" w:cs="Arial"/>
          <w:color w:val="3B3A3A"/>
          <w:w w:val="44"/>
          <w:position w:val="-33"/>
          <w:sz w:val="38"/>
          <w:szCs w:val="38"/>
        </w:rPr>
        <w:t>:</w:t>
      </w:r>
      <w:r>
        <w:rPr>
          <w:rFonts w:ascii="Arial" w:eastAsia="Arial" w:hAnsi="Arial" w:cs="Arial"/>
          <w:color w:val="3B3A3A"/>
          <w:position w:val="-33"/>
          <w:sz w:val="38"/>
          <w:szCs w:val="38"/>
        </w:rPr>
        <w:t xml:space="preserve">                                          </w:t>
      </w:r>
      <w:r>
        <w:rPr>
          <w:rFonts w:ascii="Arial" w:eastAsia="Arial" w:hAnsi="Arial" w:cs="Arial"/>
          <w:color w:val="3B3A3A"/>
          <w:spacing w:val="-11"/>
          <w:position w:val="-33"/>
          <w:sz w:val="38"/>
          <w:szCs w:val="38"/>
        </w:rPr>
        <w:t xml:space="preserve"> </w:t>
      </w:r>
      <w:r>
        <w:rPr>
          <w:rFonts w:ascii="Arial" w:eastAsia="Arial" w:hAnsi="Arial" w:cs="Arial"/>
          <w:color w:val="2B2828"/>
          <w:spacing w:val="-51"/>
          <w:w w:val="46"/>
          <w:position w:val="-52"/>
          <w:sz w:val="69"/>
          <w:szCs w:val="69"/>
        </w:rPr>
        <w:t>r</w:t>
      </w:r>
      <w:r>
        <w:rPr>
          <w:rFonts w:ascii="Malgun Gothic" w:eastAsia="Malgun Gothic" w:hAnsi="Malgun Gothic" w:cs="Malgun Gothic"/>
          <w:color w:val="2B2828"/>
          <w:spacing w:val="-89"/>
          <w:w w:val="69"/>
          <w:position w:val="-9"/>
        </w:rPr>
        <w:t>�</w:t>
      </w:r>
      <w:r>
        <w:rPr>
          <w:rFonts w:ascii="Arial" w:eastAsia="Arial" w:hAnsi="Arial" w:cs="Arial"/>
          <w:color w:val="2B2828"/>
          <w:w w:val="46"/>
          <w:position w:val="-52"/>
          <w:sz w:val="69"/>
          <w:szCs w:val="69"/>
        </w:rPr>
        <w:t>.</w:t>
      </w:r>
    </w:p>
    <w:p w:rsidR="00165D3B" w:rsidRDefault="00337F62">
      <w:pPr>
        <w:spacing w:line="20" w:lineRule="exact"/>
        <w:rPr>
          <w:rFonts w:ascii="Arial" w:eastAsia="Arial" w:hAnsi="Arial" w:cs="Arial"/>
          <w:sz w:val="40"/>
          <w:szCs w:val="40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2" w:space="720" w:equalWidth="0">
            <w:col w:w="7930" w:space="390"/>
            <w:col w:w="2300"/>
          </w:cols>
        </w:sectPr>
      </w:pPr>
      <w:r>
        <w:br w:type="column"/>
      </w:r>
      <w:r>
        <w:rPr>
          <w:color w:val="2B2828"/>
          <w:w w:val="137"/>
          <w:position w:val="-1"/>
          <w:sz w:val="23"/>
          <w:szCs w:val="23"/>
        </w:rPr>
        <w:t xml:space="preserve">0             </w:t>
      </w:r>
      <w:r>
        <w:rPr>
          <w:color w:val="2B2828"/>
          <w:spacing w:val="49"/>
          <w:w w:val="13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949598"/>
          <w:w w:val="32"/>
          <w:position w:val="-31"/>
          <w:sz w:val="52"/>
          <w:szCs w:val="52"/>
        </w:rPr>
        <w:t xml:space="preserve">.   </w:t>
      </w:r>
      <w:r>
        <w:rPr>
          <w:rFonts w:ascii="Arial" w:eastAsia="Arial" w:hAnsi="Arial" w:cs="Arial"/>
          <w:color w:val="949598"/>
          <w:spacing w:val="11"/>
          <w:w w:val="32"/>
          <w:position w:val="-31"/>
          <w:sz w:val="52"/>
          <w:szCs w:val="52"/>
        </w:rPr>
        <w:t xml:space="preserve"> </w:t>
      </w:r>
      <w:r>
        <w:rPr>
          <w:rFonts w:ascii="Arial" w:eastAsia="Arial" w:hAnsi="Arial" w:cs="Arial"/>
          <w:color w:val="2B2828"/>
          <w:spacing w:val="-9"/>
          <w:w w:val="36"/>
          <w:position w:val="-37"/>
          <w:sz w:val="82"/>
          <w:szCs w:val="82"/>
        </w:rPr>
        <w:t>.</w:t>
      </w:r>
      <w:r>
        <w:rPr>
          <w:rFonts w:ascii="Arial" w:eastAsia="Arial" w:hAnsi="Arial" w:cs="Arial"/>
          <w:b/>
          <w:color w:val="2B2828"/>
          <w:spacing w:val="-213"/>
          <w:w w:val="55"/>
          <w:position w:val="-20"/>
          <w:sz w:val="40"/>
          <w:szCs w:val="40"/>
        </w:rPr>
        <w:t>E</w:t>
      </w:r>
      <w:r>
        <w:rPr>
          <w:rFonts w:ascii="Arial" w:eastAsia="Arial" w:hAnsi="Arial" w:cs="Arial"/>
          <w:color w:val="2B2828"/>
          <w:spacing w:val="-74"/>
          <w:w w:val="36"/>
          <w:position w:val="-52"/>
          <w:sz w:val="82"/>
          <w:szCs w:val="82"/>
        </w:rPr>
        <w:t>.</w:t>
      </w:r>
      <w:r>
        <w:rPr>
          <w:rFonts w:ascii="Arial" w:eastAsia="Arial" w:hAnsi="Arial" w:cs="Arial"/>
          <w:color w:val="2B2828"/>
          <w:spacing w:val="-9"/>
          <w:w w:val="36"/>
          <w:position w:val="-37"/>
          <w:sz w:val="82"/>
          <w:szCs w:val="82"/>
        </w:rPr>
        <w:t>.</w:t>
      </w:r>
      <w:r>
        <w:rPr>
          <w:rFonts w:ascii="Arial" w:eastAsia="Arial" w:hAnsi="Arial" w:cs="Arial"/>
          <w:color w:val="2B2828"/>
          <w:spacing w:val="-19"/>
          <w:w w:val="36"/>
          <w:position w:val="-52"/>
          <w:sz w:val="82"/>
          <w:szCs w:val="82"/>
        </w:rPr>
        <w:t>.</w:t>
      </w:r>
      <w:r>
        <w:rPr>
          <w:rFonts w:ascii="Arial" w:eastAsia="Arial" w:hAnsi="Arial" w:cs="Arial"/>
          <w:b/>
          <w:color w:val="2B2828"/>
          <w:w w:val="55"/>
          <w:position w:val="-20"/>
          <w:sz w:val="40"/>
          <w:szCs w:val="40"/>
        </w:rPr>
        <w:t>t</w:t>
      </w:r>
    </w:p>
    <w:p w:rsidR="00165D3B" w:rsidRDefault="00165D3B">
      <w:pPr>
        <w:spacing w:line="180" w:lineRule="exact"/>
        <w:rPr>
          <w:sz w:val="19"/>
          <w:szCs w:val="19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380" w:lineRule="atLeast"/>
        <w:ind w:left="1482" w:right="-76"/>
        <w:rPr>
          <w:sz w:val="35"/>
          <w:szCs w:val="35"/>
        </w:rPr>
      </w:pPr>
      <w:r>
        <w:pict>
          <v:shape id="_x0000_s1338" type="#_x0000_t202" style="position:absolute;left:0;text-align:left;margin-left:102.65pt;margin-top:23.3pt;width:7.9pt;height:6.7pt;z-index:-13712;mso-position-horizontal-relative:page" filled="f" stroked="f">
            <v:textbox inset="0,0,0,0">
              <w:txbxContent>
                <w:p w:rsidR="00165D3B" w:rsidRDefault="00337F62">
                  <w:pPr>
                    <w:spacing w:line="120" w:lineRule="exact"/>
                    <w:ind w:right="-4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32"/>
                      <w:sz w:val="13"/>
                      <w:szCs w:val="13"/>
                    </w:rPr>
                    <w:t>)&gt;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1"/>
          <w:sz w:val="18"/>
          <w:szCs w:val="18"/>
        </w:rPr>
        <w:t xml:space="preserve">:,.                              </w:t>
      </w:r>
      <w:r>
        <w:rPr>
          <w:color w:val="2B2828"/>
          <w:spacing w:val="44"/>
          <w:position w:val="1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3B3A3A"/>
          <w:w w:val="51"/>
        </w:rPr>
        <w:t>�</w:t>
      </w:r>
      <w:r>
        <w:rPr>
          <w:rFonts w:ascii="Malgun Gothic" w:eastAsia="Malgun Gothic" w:hAnsi="Malgun Gothic" w:cs="Malgun Gothic"/>
          <w:color w:val="3B3A3A"/>
          <w:w w:val="51"/>
        </w:rPr>
        <w:t xml:space="preserve">                                                                  </w:t>
      </w:r>
      <w:r>
        <w:rPr>
          <w:rFonts w:ascii="Malgun Gothic" w:eastAsia="Malgun Gothic" w:hAnsi="Malgun Gothic" w:cs="Malgun Gothic"/>
          <w:color w:val="3B3A3A"/>
          <w:spacing w:val="25"/>
          <w:w w:val="51"/>
        </w:rPr>
        <w:t xml:space="preserve"> </w:t>
      </w:r>
      <w:r>
        <w:rPr>
          <w:color w:val="626162"/>
          <w:w w:val="51"/>
          <w:position w:val="-14"/>
          <w:sz w:val="35"/>
          <w:szCs w:val="35"/>
        </w:rPr>
        <w:t>-</w:t>
      </w:r>
    </w:p>
    <w:p w:rsidR="00165D3B" w:rsidRDefault="00337F62">
      <w:pPr>
        <w:spacing w:line="180" w:lineRule="exact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2B2828"/>
          <w:w w:val="198"/>
          <w:position w:val="-3"/>
          <w:sz w:val="22"/>
          <w:szCs w:val="22"/>
        </w:rPr>
        <w:t>f</w:t>
      </w:r>
    </w:p>
    <w:p w:rsidR="00165D3B" w:rsidRDefault="00337F62">
      <w:pPr>
        <w:spacing w:line="20" w:lineRule="exact"/>
        <w:rPr>
          <w:sz w:val="92"/>
          <w:szCs w:val="92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2" w:space="720" w:equalWidth="0">
            <w:col w:w="5645" w:space="2666"/>
            <w:col w:w="2309"/>
          </w:cols>
        </w:sectPr>
      </w:pPr>
      <w:r>
        <w:rPr>
          <w:color w:val="2B2828"/>
          <w:w w:val="41"/>
          <w:position w:val="-62"/>
          <w:sz w:val="50"/>
          <w:szCs w:val="50"/>
        </w:rPr>
        <w:t xml:space="preserve">...                          </w:t>
      </w:r>
      <w:r>
        <w:rPr>
          <w:color w:val="2B2828"/>
          <w:spacing w:val="11"/>
          <w:w w:val="41"/>
          <w:position w:val="-62"/>
          <w:sz w:val="50"/>
          <w:szCs w:val="50"/>
        </w:rPr>
        <w:t xml:space="preserve"> </w:t>
      </w:r>
      <w:r>
        <w:rPr>
          <w:color w:val="2B2828"/>
          <w:w w:val="41"/>
          <w:position w:val="-69"/>
          <w:sz w:val="92"/>
          <w:szCs w:val="92"/>
        </w:rPr>
        <w:t>..</w:t>
      </w:r>
    </w:p>
    <w:p w:rsidR="00165D3B" w:rsidRDefault="00337F62">
      <w:pPr>
        <w:spacing w:line="560" w:lineRule="atLeast"/>
        <w:jc w:val="right"/>
        <w:rPr>
          <w:sz w:val="34"/>
          <w:szCs w:val="34"/>
        </w:rPr>
      </w:pPr>
      <w:r>
        <w:pict>
          <v:shape id="_x0000_s1337" type="#_x0000_t202" style="position:absolute;left:0;text-align:left;margin-left:65.5pt;margin-top:21.9pt;width:44.15pt;height:11.65pt;z-index:-13699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5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color w:val="3B3A3A"/>
                      <w:w w:val="168"/>
                      <w:position w:val="9"/>
                      <w:sz w:val="11"/>
                      <w:szCs w:val="11"/>
                    </w:rPr>
                    <w:t xml:space="preserve">0             </w:t>
                  </w:r>
                  <w:r>
                    <w:rPr>
                      <w:color w:val="3B3A3A"/>
                      <w:spacing w:val="3"/>
                      <w:w w:val="168"/>
                      <w:position w:val="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B2828"/>
                      <w:w w:val="69"/>
                      <w:position w:val="-1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052"/>
          <w:spacing w:val="-28"/>
          <w:w w:val="46"/>
          <w:position w:val="-16"/>
          <w:sz w:val="56"/>
          <w:szCs w:val="56"/>
        </w:rPr>
        <w:t>"</w:t>
      </w:r>
      <w:r>
        <w:rPr>
          <w:color w:val="3B3A3A"/>
          <w:spacing w:val="-12"/>
          <w:w w:val="47"/>
          <w:sz w:val="34"/>
          <w:szCs w:val="34"/>
        </w:rPr>
        <w:t>.</w:t>
      </w:r>
      <w:r>
        <w:rPr>
          <w:rFonts w:ascii="Arial" w:eastAsia="Arial" w:hAnsi="Arial" w:cs="Arial"/>
          <w:color w:val="525052"/>
          <w:spacing w:val="-81"/>
          <w:w w:val="46"/>
          <w:position w:val="-16"/>
          <w:sz w:val="56"/>
          <w:szCs w:val="56"/>
        </w:rPr>
        <w:t>"</w:t>
      </w:r>
      <w:r>
        <w:rPr>
          <w:color w:val="3B3A3A"/>
          <w:w w:val="47"/>
          <w:sz w:val="34"/>
          <w:szCs w:val="34"/>
        </w:rPr>
        <w:t>.,</w:t>
      </w:r>
    </w:p>
    <w:p w:rsidR="00165D3B" w:rsidRDefault="00337F62">
      <w:pPr>
        <w:spacing w:line="600" w:lineRule="atLeast"/>
        <w:ind w:left="-44" w:right="2145"/>
        <w:jc w:val="center"/>
        <w:rPr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2B2828"/>
          <w:position w:val="8"/>
          <w:sz w:val="23"/>
          <w:szCs w:val="23"/>
        </w:rPr>
        <w:t xml:space="preserve">;;;      </w:t>
      </w:r>
      <w:r>
        <w:rPr>
          <w:rFonts w:ascii="Arial" w:eastAsia="Arial" w:hAnsi="Arial" w:cs="Arial"/>
          <w:color w:val="2B2828"/>
          <w:spacing w:val="23"/>
          <w:position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B2828"/>
          <w:sz w:val="29"/>
          <w:szCs w:val="29"/>
        </w:rPr>
        <w:t xml:space="preserve">!!!       </w:t>
      </w:r>
      <w:r>
        <w:rPr>
          <w:rFonts w:ascii="Arial" w:eastAsia="Arial" w:hAnsi="Arial" w:cs="Arial"/>
          <w:color w:val="2B2828"/>
          <w:spacing w:val="71"/>
          <w:sz w:val="29"/>
          <w:szCs w:val="29"/>
        </w:rPr>
        <w:t xml:space="preserve"> </w:t>
      </w:r>
      <w:r>
        <w:rPr>
          <w:color w:val="2B2828"/>
          <w:w w:val="62"/>
          <w:position w:val="2"/>
          <w:sz w:val="25"/>
          <w:szCs w:val="25"/>
        </w:rPr>
        <w:t xml:space="preserve">;;r                                                                                                                                  </w:t>
      </w:r>
      <w:r>
        <w:rPr>
          <w:color w:val="2B2828"/>
          <w:spacing w:val="33"/>
          <w:w w:val="62"/>
          <w:position w:val="2"/>
          <w:sz w:val="25"/>
          <w:szCs w:val="25"/>
        </w:rPr>
        <w:t xml:space="preserve"> </w:t>
      </w:r>
      <w:r>
        <w:rPr>
          <w:color w:val="2B2828"/>
          <w:w w:val="105"/>
          <w:position w:val="7"/>
          <w:sz w:val="23"/>
          <w:szCs w:val="23"/>
        </w:rPr>
        <w:t>3</w:t>
      </w:r>
    </w:p>
    <w:p w:rsidR="00165D3B" w:rsidRDefault="00337F62">
      <w:pPr>
        <w:spacing w:line="180" w:lineRule="exact"/>
        <w:ind w:left="697"/>
      </w:pPr>
      <w:r>
        <w:rPr>
          <w:rFonts w:ascii="Malgun Gothic" w:eastAsia="Malgun Gothic" w:hAnsi="Malgun Gothic" w:cs="Malgun Gothic"/>
          <w:color w:val="2B2828"/>
          <w:w w:val="55"/>
          <w:position w:val="9"/>
        </w:rPr>
        <w:t>�</w:t>
      </w:r>
      <w:r>
        <w:rPr>
          <w:rFonts w:ascii="Malgun Gothic" w:eastAsia="Malgun Gothic" w:hAnsi="Malgun Gothic" w:cs="Malgun Gothic"/>
          <w:color w:val="2B2828"/>
          <w:w w:val="55"/>
          <w:position w:val="9"/>
        </w:rPr>
        <w:t xml:space="preserve">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B2828"/>
          <w:w w:val="55"/>
          <w:position w:val="9"/>
        </w:rPr>
        <w:t xml:space="preserve">                                            </w:t>
      </w:r>
      <w:r>
        <w:rPr>
          <w:rFonts w:ascii="Malgun Gothic" w:eastAsia="Malgun Gothic" w:hAnsi="Malgun Gothic" w:cs="Malgun Gothic"/>
          <w:color w:val="2B2828"/>
          <w:spacing w:val="8"/>
          <w:w w:val="55"/>
          <w:position w:val="9"/>
        </w:rPr>
        <w:t xml:space="preserve"> </w:t>
      </w:r>
      <w:r>
        <w:rPr>
          <w:color w:val="2B2828"/>
          <w:position w:val="1"/>
        </w:rPr>
        <w:t>c,</w:t>
      </w:r>
    </w:p>
    <w:p w:rsidR="00165D3B" w:rsidRDefault="00165D3B">
      <w:pPr>
        <w:spacing w:before="5" w:line="220" w:lineRule="exact"/>
        <w:rPr>
          <w:sz w:val="22"/>
          <w:szCs w:val="22"/>
        </w:rPr>
      </w:pPr>
    </w:p>
    <w:p w:rsidR="00165D3B" w:rsidRDefault="00337F62">
      <w:pPr>
        <w:spacing w:line="420" w:lineRule="atLeast"/>
        <w:ind w:left="697"/>
        <w:rPr>
          <w:sz w:val="22"/>
          <w:szCs w:val="22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2" w:space="720" w:equalWidth="0">
            <w:col w:w="842" w:space="603"/>
            <w:col w:w="9175"/>
          </w:cols>
        </w:sectPr>
      </w:pPr>
      <w:r>
        <w:rPr>
          <w:rFonts w:ascii="Arial" w:eastAsia="Arial" w:hAnsi="Arial" w:cs="Arial"/>
          <w:color w:val="2B2828"/>
          <w:w w:val="122"/>
          <w:sz w:val="13"/>
          <w:szCs w:val="13"/>
        </w:rPr>
        <w:t xml:space="preserve">)&gt;                </w:t>
      </w:r>
      <w:r>
        <w:rPr>
          <w:rFonts w:ascii="Arial" w:eastAsia="Arial" w:hAnsi="Arial" w:cs="Arial"/>
          <w:color w:val="2B2828"/>
          <w:spacing w:val="36"/>
          <w:w w:val="122"/>
          <w:sz w:val="13"/>
          <w:szCs w:val="13"/>
        </w:rPr>
        <w:t xml:space="preserve"> </w:t>
      </w:r>
      <w:r>
        <w:rPr>
          <w:color w:val="2B2828"/>
          <w:w w:val="122"/>
          <w:sz w:val="22"/>
          <w:szCs w:val="22"/>
        </w:rPr>
        <w:t>"</w:t>
      </w:r>
    </w:p>
    <w:p w:rsidR="00165D3B" w:rsidRDefault="00337F62">
      <w:pPr>
        <w:spacing w:line="360" w:lineRule="atLeast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2B2828"/>
          <w:w w:val="50"/>
          <w:sz w:val="33"/>
          <w:szCs w:val="33"/>
        </w:rPr>
        <w:t>!l:</w:t>
      </w:r>
      <w:r>
        <w:rPr>
          <w:rFonts w:ascii="Arial" w:eastAsia="Arial" w:hAnsi="Arial" w:cs="Arial"/>
          <w:color w:val="3B3A3A"/>
          <w:w w:val="30"/>
          <w:sz w:val="33"/>
          <w:szCs w:val="33"/>
        </w:rPr>
        <w:t>.</w:t>
      </w:r>
    </w:p>
    <w:p w:rsidR="00165D3B" w:rsidRDefault="00337F62">
      <w:pPr>
        <w:spacing w:line="380" w:lineRule="atLeast"/>
        <w:ind w:right="-55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2B2828"/>
          <w:w w:val="65"/>
          <w:sz w:val="23"/>
          <w:szCs w:val="23"/>
        </w:rPr>
        <w:t>c::</w:t>
      </w:r>
    </w:p>
    <w:p w:rsidR="00165D3B" w:rsidRDefault="00337F62">
      <w:pPr>
        <w:spacing w:line="400" w:lineRule="atLeast"/>
        <w:ind w:left="530"/>
        <w:rPr>
          <w:sz w:val="28"/>
          <w:szCs w:val="28"/>
        </w:rPr>
      </w:pPr>
      <w:r>
        <w:br w:type="column"/>
      </w:r>
      <w:r>
        <w:rPr>
          <w:color w:val="2B2828"/>
          <w:position w:val="7"/>
          <w:sz w:val="21"/>
          <w:szCs w:val="21"/>
        </w:rPr>
        <w:t xml:space="preserve">5.                         </w:t>
      </w:r>
      <w:r>
        <w:rPr>
          <w:color w:val="2B2828"/>
          <w:spacing w:val="38"/>
          <w:position w:val="7"/>
          <w:sz w:val="21"/>
          <w:szCs w:val="21"/>
        </w:rPr>
        <w:t xml:space="preserve"> </w:t>
      </w:r>
      <w:r>
        <w:rPr>
          <w:color w:val="2B2828"/>
          <w:sz w:val="28"/>
          <w:szCs w:val="28"/>
        </w:rPr>
        <w:t>r.t</w:t>
      </w:r>
    </w:p>
    <w:p w:rsidR="00165D3B" w:rsidRDefault="00337F62">
      <w:pPr>
        <w:spacing w:line="0" w:lineRule="atLeast"/>
        <w:ind w:left="530"/>
        <w:rPr>
          <w:sz w:val="22"/>
          <w:szCs w:val="22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2300" w:space="761"/>
            <w:col w:w="158" w:space="4561"/>
            <w:col w:w="2840"/>
          </w:cols>
        </w:sectPr>
      </w:pPr>
      <w:r>
        <w:pict>
          <v:shape id="_x0000_s1336" type="#_x0000_t202" style="position:absolute;left:0;text-align:left;margin-left:442.65pt;margin-top:-16.8pt;width:7.45pt;height:38.5pt;z-index:-13701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5"/>
                    <w:rPr>
                      <w:sz w:val="77"/>
                      <w:szCs w:val="77"/>
                    </w:rPr>
                  </w:pPr>
                  <w:r>
                    <w:rPr>
                      <w:color w:val="2B2828"/>
                      <w:w w:val="38"/>
                      <w:sz w:val="77"/>
                      <w:szCs w:val="77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99"/>
          <w:position w:val="-12"/>
          <w:sz w:val="22"/>
          <w:szCs w:val="22"/>
        </w:rPr>
        <w:t>;;</w:t>
      </w:r>
      <w:r>
        <w:rPr>
          <w:color w:val="3B3A3A"/>
          <w:w w:val="50"/>
          <w:position w:val="-12"/>
          <w:sz w:val="22"/>
          <w:szCs w:val="22"/>
        </w:rPr>
        <w:t>·</w:t>
      </w:r>
    </w:p>
    <w:p w:rsidR="00165D3B" w:rsidRDefault="00337F62">
      <w:pPr>
        <w:spacing w:line="360" w:lineRule="atLeast"/>
        <w:ind w:left="1473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700" w:bottom="0" w:left="580" w:header="720" w:footer="720" w:gutter="0"/>
          <w:cols w:space="720"/>
        </w:sectPr>
      </w:pPr>
      <w:r>
        <w:pict>
          <v:shape id="_x0000_s1335" type="#_x0000_t202" style="position:absolute;left:0;text-align:left;margin-left:102.65pt;margin-top:-20.35pt;width:432.45pt;height:46pt;z-index:-13700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8"/>
                    <w:rPr>
                      <w:sz w:val="92"/>
                      <w:szCs w:val="92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position w:val="46"/>
                      <w:sz w:val="21"/>
                      <w:szCs w:val="21"/>
                    </w:rPr>
                    <w:t>;;;</w:t>
                  </w:r>
                  <w:r>
                    <w:rPr>
                      <w:rFonts w:ascii="Arial" w:eastAsia="Arial" w:hAnsi="Arial" w:cs="Arial"/>
                      <w:color w:val="2B2828"/>
                      <w:position w:val="46"/>
                      <w:sz w:val="21"/>
                      <w:szCs w:val="21"/>
                    </w:rPr>
                    <w:t xml:space="preserve">                     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2B2828"/>
                      <w:spacing w:val="31"/>
                      <w:position w:val="46"/>
                      <w:sz w:val="21"/>
                      <w:szCs w:val="21"/>
                    </w:rPr>
                    <w:t xml:space="preserve"> </w:t>
                  </w:r>
                  <w:r>
                    <w:rPr>
                      <w:color w:val="2B2828"/>
                      <w:w w:val="161"/>
                      <w:position w:val="50"/>
                      <w:sz w:val="15"/>
                      <w:szCs w:val="15"/>
                    </w:rPr>
                    <w:t xml:space="preserve">0                        </w:t>
                  </w:r>
                  <w:r>
                    <w:rPr>
                      <w:color w:val="2B2828"/>
                      <w:spacing w:val="5"/>
                      <w:w w:val="161"/>
                      <w:position w:val="50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2B2828"/>
                      <w:w w:val="38"/>
                      <w:sz w:val="92"/>
                      <w:szCs w:val="9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334" type="#_x0000_t202" style="position:absolute;left:0;text-align:left;margin-left:418.05pt;margin-top:-7.95pt;width:7.45pt;height:28.3pt;z-index:-13698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5"/>
                    <w:rPr>
                      <w:sz w:val="56"/>
                      <w:szCs w:val="56"/>
                    </w:rPr>
                  </w:pPr>
                  <w:r>
                    <w:rPr>
                      <w:color w:val="3B3A3A"/>
                      <w:w w:val="75"/>
                      <w:sz w:val="56"/>
                      <w:szCs w:val="5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138"/>
          <w:sz w:val="15"/>
          <w:szCs w:val="15"/>
        </w:rPr>
        <w:t xml:space="preserve">n        </w:t>
      </w:r>
      <w:r>
        <w:rPr>
          <w:rFonts w:ascii="Arial" w:eastAsia="Arial" w:hAnsi="Arial" w:cs="Arial"/>
          <w:color w:val="2B2828"/>
          <w:spacing w:val="37"/>
          <w:w w:val="13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828"/>
          <w:w w:val="138"/>
          <w:sz w:val="15"/>
          <w:szCs w:val="15"/>
        </w:rPr>
        <w:t xml:space="preserve">n             </w:t>
      </w:r>
      <w:r>
        <w:rPr>
          <w:rFonts w:ascii="Arial" w:eastAsia="Arial" w:hAnsi="Arial" w:cs="Arial"/>
          <w:color w:val="2B2828"/>
          <w:spacing w:val="2"/>
          <w:w w:val="138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55"/>
          <w:position w:val="1"/>
        </w:rPr>
        <w:t>�</w:t>
      </w:r>
      <w:r>
        <w:rPr>
          <w:rFonts w:ascii="Malgun Gothic" w:eastAsia="Malgun Gothic" w:hAnsi="Malgun Gothic" w:cs="Malgun Gothic"/>
          <w:color w:val="2B2828"/>
          <w:w w:val="55"/>
          <w:position w:val="1"/>
        </w:rPr>
        <w:t xml:space="preserve">   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B2828"/>
          <w:spacing w:val="5"/>
          <w:w w:val="55"/>
          <w:position w:val="1"/>
        </w:rPr>
        <w:t xml:space="preserve"> </w:t>
      </w:r>
      <w:r>
        <w:rPr>
          <w:rFonts w:ascii="Arial" w:eastAsia="Arial" w:hAnsi="Arial" w:cs="Arial"/>
          <w:color w:val="2B2828"/>
          <w:w w:val="155"/>
          <w:position w:val="-20"/>
          <w:sz w:val="43"/>
          <w:szCs w:val="43"/>
        </w:rPr>
        <w:t>t</w:t>
      </w:r>
    </w:p>
    <w:p w:rsidR="00165D3B" w:rsidRDefault="00337F62">
      <w:pPr>
        <w:spacing w:line="180" w:lineRule="exact"/>
        <w:ind w:left="1473" w:right="-149"/>
        <w:rPr>
          <w:sz w:val="59"/>
          <w:szCs w:val="59"/>
        </w:rPr>
      </w:pPr>
      <w:r>
        <w:pict>
          <v:shape id="_x0000_s1333" type="#_x0000_t202" style="position:absolute;left:0;text-align:left;margin-left:179.75pt;margin-top:1.9pt;width:6.5pt;height:10pt;z-index:-13697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B3A3A"/>
                      <w:w w:val="6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spacing w:val="-60"/>
          <w:w w:val="36"/>
          <w:position w:val="-14"/>
          <w:sz w:val="60"/>
          <w:szCs w:val="60"/>
        </w:rPr>
        <w:t>.</w:t>
      </w:r>
      <w:r>
        <w:rPr>
          <w:rFonts w:ascii="Malgun Gothic" w:eastAsia="Malgun Gothic" w:hAnsi="Malgun Gothic" w:cs="Malgun Gothic"/>
          <w:color w:val="2B2828"/>
          <w:spacing w:val="-79"/>
          <w:w w:val="69"/>
          <w:position w:val="7"/>
        </w:rPr>
        <w:t>�</w:t>
      </w:r>
      <w:r>
        <w:rPr>
          <w:rFonts w:ascii="Arial" w:eastAsia="Arial" w:hAnsi="Arial" w:cs="Arial"/>
          <w:color w:val="2B2828"/>
          <w:w w:val="36"/>
          <w:position w:val="-14"/>
          <w:sz w:val="60"/>
          <w:szCs w:val="60"/>
        </w:rPr>
        <w:t>.</w:t>
      </w:r>
      <w:r>
        <w:rPr>
          <w:rFonts w:ascii="Arial" w:eastAsia="Arial" w:hAnsi="Arial" w:cs="Arial"/>
          <w:color w:val="2B2828"/>
          <w:position w:val="-14"/>
          <w:sz w:val="60"/>
          <w:szCs w:val="60"/>
        </w:rPr>
        <w:t xml:space="preserve">  </w:t>
      </w:r>
      <w:r>
        <w:rPr>
          <w:rFonts w:ascii="Arial" w:eastAsia="Arial" w:hAnsi="Arial" w:cs="Arial"/>
          <w:color w:val="2B2828"/>
          <w:spacing w:val="49"/>
          <w:position w:val="-14"/>
          <w:sz w:val="60"/>
          <w:szCs w:val="60"/>
        </w:rPr>
        <w:t xml:space="preserve"> </w:t>
      </w:r>
      <w:r>
        <w:rPr>
          <w:rFonts w:ascii="Arial" w:eastAsia="Arial" w:hAnsi="Arial" w:cs="Arial"/>
          <w:color w:val="2B2828"/>
          <w:spacing w:val="-56"/>
          <w:w w:val="35"/>
          <w:position w:val="-14"/>
          <w:sz w:val="56"/>
          <w:szCs w:val="56"/>
        </w:rPr>
        <w:t>.</w:t>
      </w:r>
      <w:r>
        <w:rPr>
          <w:rFonts w:ascii="Malgun Gothic" w:eastAsia="Malgun Gothic" w:hAnsi="Malgun Gothic" w:cs="Malgun Gothic"/>
          <w:color w:val="2B2828"/>
          <w:spacing w:val="-84"/>
          <w:w w:val="69"/>
          <w:position w:val="7"/>
        </w:rPr>
        <w:t>�</w:t>
      </w:r>
      <w:r>
        <w:rPr>
          <w:rFonts w:ascii="Arial" w:eastAsia="Arial" w:hAnsi="Arial" w:cs="Arial"/>
          <w:color w:val="2B2828"/>
          <w:w w:val="35"/>
          <w:position w:val="-14"/>
          <w:sz w:val="56"/>
          <w:szCs w:val="56"/>
        </w:rPr>
        <w:t>.</w:t>
      </w:r>
      <w:r>
        <w:rPr>
          <w:rFonts w:ascii="Arial" w:eastAsia="Arial" w:hAnsi="Arial" w:cs="Arial"/>
          <w:color w:val="2B2828"/>
          <w:position w:val="-14"/>
          <w:sz w:val="56"/>
          <w:szCs w:val="56"/>
        </w:rPr>
        <w:t xml:space="preserve">    </w:t>
      </w:r>
      <w:r>
        <w:rPr>
          <w:rFonts w:ascii="Arial" w:eastAsia="Arial" w:hAnsi="Arial" w:cs="Arial"/>
          <w:color w:val="2B2828"/>
          <w:spacing w:val="14"/>
          <w:position w:val="-14"/>
          <w:sz w:val="56"/>
          <w:szCs w:val="56"/>
        </w:rPr>
        <w:t xml:space="preserve"> </w:t>
      </w:r>
      <w:r>
        <w:rPr>
          <w:color w:val="2B2828"/>
          <w:position w:val="13"/>
          <w:sz w:val="59"/>
          <w:szCs w:val="59"/>
        </w:rPr>
        <w:t>-</w:t>
      </w:r>
    </w:p>
    <w:p w:rsidR="00165D3B" w:rsidRDefault="00337F62">
      <w:pPr>
        <w:spacing w:line="180" w:lineRule="exact"/>
        <w:ind w:right="-126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Malgun Gothic" w:eastAsia="Malgun Gothic" w:hAnsi="Malgun Gothic" w:cs="Malgun Gothic"/>
          <w:color w:val="2B2828"/>
          <w:spacing w:val="-113"/>
          <w:w w:val="81"/>
          <w:position w:val="5"/>
        </w:rPr>
        <w:t>�</w:t>
      </w:r>
      <w:r>
        <w:rPr>
          <w:rFonts w:ascii="Arial" w:eastAsia="Arial" w:hAnsi="Arial" w:cs="Arial"/>
          <w:color w:val="2B2828"/>
          <w:w w:val="81"/>
          <w:position w:val="-21"/>
          <w:sz w:val="50"/>
          <w:szCs w:val="50"/>
        </w:rPr>
        <w:t xml:space="preserve">•                 </w:t>
      </w:r>
      <w:r>
        <w:rPr>
          <w:rFonts w:ascii="Arial" w:eastAsia="Arial" w:hAnsi="Arial" w:cs="Arial"/>
          <w:color w:val="2B2828"/>
          <w:spacing w:val="8"/>
          <w:w w:val="81"/>
          <w:position w:val="-21"/>
          <w:sz w:val="50"/>
          <w:szCs w:val="50"/>
        </w:rPr>
        <w:t xml:space="preserve"> </w:t>
      </w:r>
      <w:r>
        <w:rPr>
          <w:rFonts w:ascii="Arial" w:eastAsia="Arial" w:hAnsi="Arial" w:cs="Arial"/>
          <w:color w:val="3B3A3A"/>
          <w:w w:val="74"/>
          <w:position w:val="-8"/>
          <w:sz w:val="21"/>
          <w:szCs w:val="21"/>
        </w:rPr>
        <w:t>:</w:t>
      </w:r>
      <w:r>
        <w:rPr>
          <w:rFonts w:ascii="Arial" w:eastAsia="Arial" w:hAnsi="Arial" w:cs="Arial"/>
          <w:color w:val="3B3A3A"/>
          <w:spacing w:val="-31"/>
          <w:w w:val="74"/>
          <w:position w:val="-8"/>
          <w:sz w:val="21"/>
          <w:szCs w:val="21"/>
        </w:rPr>
        <w:t>,</w:t>
      </w:r>
      <w:r>
        <w:rPr>
          <w:rFonts w:ascii="Arial" w:eastAsia="Arial" w:hAnsi="Arial" w:cs="Arial"/>
          <w:color w:val="2B2828"/>
          <w:spacing w:val="-108"/>
          <w:w w:val="79"/>
          <w:position w:val="-1"/>
          <w:sz w:val="50"/>
          <w:szCs w:val="50"/>
        </w:rPr>
        <w:t>•</w:t>
      </w:r>
      <w:r>
        <w:rPr>
          <w:rFonts w:ascii="Arial" w:eastAsia="Arial" w:hAnsi="Arial" w:cs="Arial"/>
          <w:color w:val="3B3A3A"/>
          <w:w w:val="74"/>
          <w:position w:val="-8"/>
          <w:sz w:val="21"/>
          <w:szCs w:val="21"/>
        </w:rPr>
        <w:t>.</w:t>
      </w:r>
    </w:p>
    <w:p w:rsidR="00165D3B" w:rsidRDefault="00337F62">
      <w:pPr>
        <w:spacing w:line="180" w:lineRule="exact"/>
        <w:rPr>
          <w:rFonts w:ascii="Arial" w:eastAsia="Arial" w:hAnsi="Arial" w:cs="Arial"/>
          <w:sz w:val="71"/>
          <w:szCs w:val="71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3211" w:space="2303"/>
            <w:col w:w="2351" w:space="445"/>
            <w:col w:w="2310"/>
          </w:cols>
        </w:sectPr>
      </w:pPr>
      <w:r>
        <w:br w:type="column"/>
      </w:r>
      <w:r>
        <w:rPr>
          <w:rFonts w:ascii="Arial" w:eastAsia="Arial" w:hAnsi="Arial" w:cs="Arial"/>
          <w:color w:val="2B2828"/>
          <w:spacing w:val="-60"/>
          <w:w w:val="36"/>
          <w:position w:val="-1"/>
          <w:sz w:val="60"/>
          <w:szCs w:val="60"/>
        </w:rPr>
        <w:t>.</w:t>
      </w:r>
      <w:r>
        <w:rPr>
          <w:color w:val="2B2828"/>
          <w:spacing w:val="-60"/>
          <w:w w:val="105"/>
          <w:position w:val="9"/>
          <w:sz w:val="23"/>
          <w:szCs w:val="23"/>
        </w:rPr>
        <w:t>3</w:t>
      </w:r>
      <w:r>
        <w:rPr>
          <w:rFonts w:ascii="Arial" w:eastAsia="Arial" w:hAnsi="Arial" w:cs="Arial"/>
          <w:color w:val="2B2828"/>
          <w:w w:val="36"/>
          <w:position w:val="-1"/>
          <w:sz w:val="60"/>
          <w:szCs w:val="60"/>
        </w:rPr>
        <w:t>.</w:t>
      </w:r>
      <w:r>
        <w:rPr>
          <w:rFonts w:ascii="Arial" w:eastAsia="Arial" w:hAnsi="Arial" w:cs="Arial"/>
          <w:color w:val="2B2828"/>
          <w:position w:val="-1"/>
          <w:sz w:val="60"/>
          <w:szCs w:val="60"/>
        </w:rPr>
        <w:t xml:space="preserve">        </w:t>
      </w:r>
      <w:r>
        <w:rPr>
          <w:rFonts w:ascii="Arial" w:eastAsia="Arial" w:hAnsi="Arial" w:cs="Arial"/>
          <w:color w:val="2B2828"/>
          <w:spacing w:val="-47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color w:val="2B2828"/>
          <w:position w:val="-20"/>
          <w:sz w:val="71"/>
          <w:szCs w:val="71"/>
        </w:rPr>
        <w:t>t</w:t>
      </w:r>
    </w:p>
    <w:p w:rsidR="00165D3B" w:rsidRDefault="00337F62">
      <w:pPr>
        <w:spacing w:line="100" w:lineRule="exact"/>
        <w:ind w:left="1473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1900" w:h="16840"/>
          <w:pgMar w:top="400" w:right="700" w:bottom="0" w:left="580" w:header="720" w:footer="720" w:gutter="0"/>
          <w:cols w:space="720"/>
        </w:sectPr>
      </w:pPr>
      <w:r>
        <w:rPr>
          <w:rFonts w:ascii="Arial" w:eastAsia="Arial" w:hAnsi="Arial" w:cs="Arial"/>
          <w:i/>
          <w:color w:val="3B3A3A"/>
          <w:w w:val="192"/>
          <w:position w:val="-11"/>
          <w:sz w:val="10"/>
          <w:szCs w:val="10"/>
        </w:rPr>
        <w:t xml:space="preserve">H        </w:t>
      </w:r>
      <w:r>
        <w:rPr>
          <w:rFonts w:ascii="Arial" w:eastAsia="Arial" w:hAnsi="Arial" w:cs="Arial"/>
          <w:i/>
          <w:color w:val="3B3A3A"/>
          <w:spacing w:val="51"/>
          <w:w w:val="192"/>
          <w:position w:val="-11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3B3A3A"/>
          <w:w w:val="192"/>
          <w:position w:val="-11"/>
          <w:sz w:val="10"/>
          <w:szCs w:val="10"/>
        </w:rPr>
        <w:t xml:space="preserve">H            </w:t>
      </w:r>
      <w:r>
        <w:rPr>
          <w:rFonts w:ascii="Arial" w:eastAsia="Arial" w:hAnsi="Arial" w:cs="Arial"/>
          <w:i/>
          <w:color w:val="3B3A3A"/>
          <w:spacing w:val="43"/>
          <w:w w:val="192"/>
          <w:position w:val="-11"/>
          <w:sz w:val="10"/>
          <w:szCs w:val="10"/>
        </w:rPr>
        <w:t xml:space="preserve"> </w:t>
      </w:r>
      <w:r>
        <w:rPr>
          <w:rFonts w:ascii="Arial" w:eastAsia="Arial" w:hAnsi="Arial" w:cs="Arial"/>
          <w:color w:val="2B2828"/>
          <w:w w:val="56"/>
          <w:position w:val="-20"/>
          <w:sz w:val="32"/>
          <w:szCs w:val="32"/>
        </w:rPr>
        <w:t>'!.\</w:t>
      </w:r>
      <w:r>
        <w:rPr>
          <w:rFonts w:ascii="Arial" w:eastAsia="Arial" w:hAnsi="Arial" w:cs="Arial"/>
          <w:color w:val="2B2828"/>
          <w:w w:val="56"/>
          <w:position w:val="-20"/>
          <w:sz w:val="32"/>
          <w:szCs w:val="32"/>
        </w:rPr>
        <w:t xml:space="preserve">                                             </w:t>
      </w:r>
      <w:r>
        <w:rPr>
          <w:rFonts w:ascii="Arial" w:eastAsia="Arial" w:hAnsi="Arial" w:cs="Arial"/>
          <w:color w:val="2B2828"/>
          <w:spacing w:val="21"/>
          <w:w w:val="56"/>
          <w:position w:val="-20"/>
          <w:sz w:val="32"/>
          <w:szCs w:val="32"/>
        </w:rPr>
        <w:t xml:space="preserve"> </w:t>
      </w:r>
      <w:r>
        <w:rPr>
          <w:rFonts w:ascii="Arial" w:eastAsia="Arial" w:hAnsi="Arial" w:cs="Arial"/>
          <w:color w:val="3B3A3A"/>
          <w:w w:val="90"/>
          <w:position w:val="-18"/>
          <w:sz w:val="26"/>
          <w:szCs w:val="26"/>
        </w:rPr>
        <w:t>:t</w:t>
      </w:r>
      <w:r>
        <w:rPr>
          <w:rFonts w:ascii="Arial" w:eastAsia="Arial" w:hAnsi="Arial" w:cs="Arial"/>
          <w:color w:val="525052"/>
          <w:w w:val="42"/>
          <w:position w:val="-18"/>
          <w:sz w:val="26"/>
          <w:szCs w:val="26"/>
        </w:rPr>
        <w:t>·</w:t>
      </w:r>
      <w:r>
        <w:rPr>
          <w:rFonts w:ascii="Arial" w:eastAsia="Arial" w:hAnsi="Arial" w:cs="Arial"/>
          <w:color w:val="525052"/>
          <w:position w:val="-18"/>
          <w:sz w:val="26"/>
          <w:szCs w:val="26"/>
        </w:rPr>
        <w:t xml:space="preserve">                            </w:t>
      </w:r>
      <w:r>
        <w:rPr>
          <w:rFonts w:ascii="Arial" w:eastAsia="Arial" w:hAnsi="Arial" w:cs="Arial"/>
          <w:color w:val="525052"/>
          <w:spacing w:val="29"/>
          <w:position w:val="-18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8"/>
          <w:w w:val="130"/>
          <w:position w:val="-18"/>
          <w:sz w:val="32"/>
          <w:szCs w:val="32"/>
        </w:rPr>
        <w:t xml:space="preserve">r  </w:t>
      </w:r>
      <w:r>
        <w:rPr>
          <w:rFonts w:ascii="Arial" w:eastAsia="Arial" w:hAnsi="Arial" w:cs="Arial"/>
          <w:color w:val="2B2828"/>
          <w:spacing w:val="35"/>
          <w:w w:val="130"/>
          <w:position w:val="-18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color w:val="2B2828"/>
          <w:w w:val="50"/>
          <w:position w:val="-25"/>
          <w:sz w:val="36"/>
          <w:szCs w:val="36"/>
        </w:rPr>
        <w:t>=-</w:t>
      </w:r>
    </w:p>
    <w:p w:rsidR="00165D3B" w:rsidRDefault="00165D3B">
      <w:pPr>
        <w:spacing w:line="200" w:lineRule="exact"/>
      </w:pPr>
    </w:p>
    <w:p w:rsidR="00165D3B" w:rsidRDefault="00165D3B">
      <w:pPr>
        <w:spacing w:before="5" w:line="240" w:lineRule="exact"/>
        <w:rPr>
          <w:sz w:val="24"/>
          <w:szCs w:val="24"/>
        </w:rPr>
      </w:pPr>
    </w:p>
    <w:p w:rsidR="00165D3B" w:rsidRDefault="00337F62">
      <w:pPr>
        <w:spacing w:line="340" w:lineRule="atLeast"/>
        <w:ind w:left="2662" w:right="-120"/>
        <w:rPr>
          <w:rFonts w:ascii="Arial" w:eastAsia="Arial" w:hAnsi="Arial" w:cs="Arial"/>
          <w:sz w:val="54"/>
          <w:szCs w:val="54"/>
        </w:rPr>
      </w:pPr>
      <w:r>
        <w:pict>
          <v:shape id="_x0000_s1332" type="#_x0000_t202" style="position:absolute;left:0;text-align:left;margin-left:206.25pt;margin-top:32.3pt;width:6.05pt;height:10pt;z-index:-13708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B3A3A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-11"/>
          <w:sz w:val="39"/>
          <w:szCs w:val="39"/>
        </w:rPr>
        <w:t xml:space="preserve">s </w:t>
      </w:r>
      <w:r>
        <w:rPr>
          <w:color w:val="2B2828"/>
          <w:spacing w:val="43"/>
          <w:position w:val="-11"/>
          <w:sz w:val="39"/>
          <w:szCs w:val="39"/>
        </w:rPr>
        <w:t xml:space="preserve"> </w:t>
      </w:r>
      <w:r>
        <w:rPr>
          <w:i/>
          <w:color w:val="2B2828"/>
          <w:w w:val="70"/>
          <w:sz w:val="29"/>
          <w:szCs w:val="29"/>
        </w:rPr>
        <w:t xml:space="preserve">s:                                </w:t>
      </w:r>
      <w:r>
        <w:rPr>
          <w:i/>
          <w:color w:val="2B2828"/>
          <w:spacing w:val="16"/>
          <w:w w:val="70"/>
          <w:sz w:val="29"/>
          <w:szCs w:val="29"/>
        </w:rPr>
        <w:t xml:space="preserve"> </w:t>
      </w:r>
      <w:r>
        <w:rPr>
          <w:color w:val="2B2828"/>
          <w:position w:val="-14"/>
          <w:sz w:val="39"/>
          <w:szCs w:val="39"/>
        </w:rPr>
        <w:t xml:space="preserve">s                          </w:t>
      </w:r>
      <w:r>
        <w:rPr>
          <w:color w:val="2B2828"/>
          <w:spacing w:val="68"/>
          <w:position w:val="-14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8"/>
          <w:w w:val="154"/>
          <w:position w:val="-33"/>
          <w:sz w:val="54"/>
          <w:szCs w:val="54"/>
        </w:rPr>
        <w:t>l</w:t>
      </w:r>
    </w:p>
    <w:p w:rsidR="00165D3B" w:rsidRDefault="00337F62">
      <w:pPr>
        <w:spacing w:line="80" w:lineRule="exact"/>
        <w:ind w:right="-112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color w:val="3B3A3A"/>
          <w:position w:val="-48"/>
          <w:sz w:val="30"/>
          <w:szCs w:val="30"/>
        </w:rPr>
        <w:t xml:space="preserve">e       </w:t>
      </w:r>
      <w:r>
        <w:rPr>
          <w:color w:val="3B3A3A"/>
          <w:spacing w:val="18"/>
          <w:position w:val="-48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27"/>
          <w:position w:val="-73"/>
          <w:sz w:val="60"/>
          <w:szCs w:val="60"/>
        </w:rPr>
        <w:t>�</w:t>
      </w:r>
      <w:r>
        <w:rPr>
          <w:rFonts w:ascii="Arial" w:eastAsia="Arial" w:hAnsi="Arial" w:cs="Arial"/>
          <w:color w:val="2B2828"/>
          <w:w w:val="27"/>
          <w:position w:val="-73"/>
          <w:sz w:val="60"/>
          <w:szCs w:val="60"/>
        </w:rPr>
        <w:t>.</w:t>
      </w:r>
    </w:p>
    <w:p w:rsidR="00165D3B" w:rsidRDefault="00337F62">
      <w:pPr>
        <w:spacing w:line="80" w:lineRule="exact"/>
        <w:rPr>
          <w:rFonts w:ascii="Arial" w:eastAsia="Arial" w:hAnsi="Arial" w:cs="Arial"/>
          <w:sz w:val="41"/>
          <w:szCs w:val="41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7930" w:space="362"/>
            <w:col w:w="967" w:space="687"/>
            <w:col w:w="674"/>
          </w:cols>
        </w:sectPr>
      </w:pPr>
      <w:r>
        <w:br w:type="column"/>
      </w:r>
      <w:r>
        <w:rPr>
          <w:rFonts w:ascii="Arial" w:eastAsia="Arial" w:hAnsi="Arial" w:cs="Arial"/>
          <w:color w:val="2B2828"/>
          <w:spacing w:val="-223"/>
          <w:w w:val="98"/>
          <w:position w:val="-49"/>
          <w:sz w:val="68"/>
          <w:szCs w:val="68"/>
        </w:rPr>
        <w:t>-</w:t>
      </w:r>
      <w:r>
        <w:rPr>
          <w:rFonts w:ascii="Arial" w:eastAsia="Arial" w:hAnsi="Arial" w:cs="Arial"/>
          <w:b/>
          <w:color w:val="2B2828"/>
          <w:spacing w:val="19"/>
          <w:w w:val="77"/>
          <w:position w:val="-63"/>
          <w:sz w:val="41"/>
          <w:szCs w:val="41"/>
        </w:rPr>
        <w:t>c</w:t>
      </w:r>
      <w:r>
        <w:rPr>
          <w:rFonts w:ascii="Arial" w:eastAsia="Arial" w:hAnsi="Arial" w:cs="Arial"/>
          <w:b/>
          <w:color w:val="525052"/>
          <w:w w:val="32"/>
          <w:position w:val="-63"/>
          <w:sz w:val="41"/>
          <w:szCs w:val="41"/>
        </w:rPr>
        <w:t>.</w:t>
      </w:r>
    </w:p>
    <w:p w:rsidR="00165D3B" w:rsidRDefault="00337F62">
      <w:pPr>
        <w:spacing w:line="1020" w:lineRule="atLeast"/>
        <w:ind w:left="1473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00" w:bottom="0" w:left="580" w:header="720" w:footer="720" w:gutter="0"/>
          <w:cols w:space="720"/>
        </w:sectPr>
      </w:pPr>
      <w:r>
        <w:pict>
          <v:shape id="_x0000_s1331" type="#_x0000_t202" style="position:absolute;left:0;text-align:left;margin-left:444.5pt;margin-top:-5.95pt;width:0;height:7.6pt;z-index:-13711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3B3A3A"/>
                      <w:spacing w:val="-75"/>
                      <w:w w:val="144"/>
                      <w:sz w:val="15"/>
                      <w:szCs w:val="15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148"/>
          <w:sz w:val="15"/>
          <w:szCs w:val="15"/>
        </w:rPr>
        <w:t xml:space="preserve">0         </w:t>
      </w:r>
      <w:r>
        <w:rPr>
          <w:color w:val="2B2828"/>
          <w:spacing w:val="2"/>
          <w:w w:val="148"/>
          <w:sz w:val="15"/>
          <w:szCs w:val="15"/>
        </w:rPr>
        <w:t xml:space="preserve"> </w:t>
      </w:r>
      <w:r>
        <w:rPr>
          <w:color w:val="2B2828"/>
          <w:w w:val="148"/>
          <w:sz w:val="15"/>
          <w:szCs w:val="15"/>
        </w:rPr>
        <w:t>0</w:t>
      </w:r>
      <w:r>
        <w:rPr>
          <w:color w:val="2B2828"/>
          <w:w w:val="148"/>
          <w:sz w:val="15"/>
          <w:szCs w:val="15"/>
        </w:rPr>
        <w:t xml:space="preserve">                                                                                                            </w:t>
      </w:r>
      <w:r>
        <w:rPr>
          <w:color w:val="2B2828"/>
          <w:spacing w:val="8"/>
          <w:w w:val="148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0"/>
          <w:position w:val="-5"/>
        </w:rPr>
        <w:t>�</w:t>
      </w:r>
    </w:p>
    <w:p w:rsidR="00165D3B" w:rsidRDefault="00337F62">
      <w:pPr>
        <w:spacing w:line="960" w:lineRule="atLeast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B2828"/>
          <w:w w:val="92"/>
          <w:sz w:val="19"/>
          <w:szCs w:val="19"/>
        </w:rPr>
        <w:t>.:,.</w:t>
      </w:r>
    </w:p>
    <w:p w:rsidR="00165D3B" w:rsidRDefault="00337F62">
      <w:pPr>
        <w:spacing w:line="960" w:lineRule="atLeast"/>
        <w:ind w:right="-63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3B3A3A"/>
          <w:w w:val="130"/>
        </w:rPr>
        <w:t xml:space="preserve">1,                                  </w:t>
      </w:r>
      <w:r>
        <w:rPr>
          <w:color w:val="3B3A3A"/>
          <w:spacing w:val="47"/>
          <w:w w:val="130"/>
        </w:rPr>
        <w:t xml:space="preserve"> </w:t>
      </w:r>
      <w:r>
        <w:rPr>
          <w:color w:val="626162"/>
          <w:w w:val="79"/>
          <w:position w:val="2"/>
          <w:sz w:val="14"/>
          <w:szCs w:val="14"/>
        </w:rPr>
        <w:t>,</w:t>
      </w:r>
      <w:r>
        <w:rPr>
          <w:color w:val="2B2828"/>
          <w:w w:val="105"/>
          <w:position w:val="2"/>
          <w:sz w:val="14"/>
          <w:szCs w:val="14"/>
        </w:rPr>
        <w:t>C"</w:t>
      </w:r>
      <w:r>
        <w:rPr>
          <w:color w:val="2B2828"/>
          <w:position w:val="2"/>
          <w:sz w:val="14"/>
          <w:szCs w:val="14"/>
        </w:rPr>
        <w:t xml:space="preserve">                                                         </w:t>
      </w:r>
      <w:r>
        <w:rPr>
          <w:color w:val="2B2828"/>
          <w:spacing w:val="-5"/>
          <w:position w:val="2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3B3A3A"/>
          <w:w w:val="62"/>
          <w:position w:val="4"/>
        </w:rPr>
        <w:t>�</w:t>
      </w:r>
      <w:r>
        <w:rPr>
          <w:rFonts w:ascii="Malgun Gothic" w:eastAsia="Malgun Gothic" w:hAnsi="Malgun Gothic" w:cs="Malgun Gothic"/>
          <w:color w:val="3B3A3A"/>
          <w:w w:val="62"/>
          <w:position w:val="4"/>
        </w:rPr>
        <w:t xml:space="preserve">         </w:t>
      </w:r>
      <w:r>
        <w:rPr>
          <w:rFonts w:ascii="Malgun Gothic" w:eastAsia="Malgun Gothic" w:hAnsi="Malgun Gothic" w:cs="Malgun Gothic"/>
          <w:color w:val="3B3A3A"/>
          <w:spacing w:val="17"/>
          <w:w w:val="62"/>
          <w:position w:val="4"/>
        </w:rPr>
        <w:t xml:space="preserve"> </w:t>
      </w:r>
      <w:r>
        <w:rPr>
          <w:rFonts w:ascii="Malgun Gothic" w:eastAsia="Malgun Gothic" w:hAnsi="Malgun Gothic" w:cs="Malgun Gothic"/>
          <w:color w:val="3B3A3A"/>
          <w:w w:val="62"/>
          <w:position w:val="-5"/>
        </w:rPr>
        <w:t>�</w:t>
      </w:r>
    </w:p>
    <w:p w:rsidR="00165D3B" w:rsidRDefault="00337F62">
      <w:pPr>
        <w:spacing w:line="960" w:lineRule="atLeas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1631" w:space="1374"/>
            <w:col w:w="5426" w:space="1439"/>
            <w:col w:w="750"/>
          </w:cols>
        </w:sectPr>
      </w:pPr>
      <w:r>
        <w:br w:type="column"/>
      </w:r>
      <w:r>
        <w:rPr>
          <w:rFonts w:ascii="Arial" w:eastAsia="Arial" w:hAnsi="Arial" w:cs="Arial"/>
          <w:i/>
          <w:color w:val="2B2828"/>
          <w:w w:val="131"/>
          <w:sz w:val="21"/>
          <w:szCs w:val="21"/>
        </w:rPr>
        <w:t>fi,</w:t>
      </w:r>
    </w:p>
    <w:p w:rsidR="00165D3B" w:rsidRDefault="00337F62">
      <w:pPr>
        <w:spacing w:line="560" w:lineRule="atLeast"/>
        <w:ind w:left="1343" w:right="-148"/>
        <w:rPr>
          <w:sz w:val="21"/>
          <w:szCs w:val="21"/>
        </w:rPr>
      </w:pPr>
      <w:r>
        <w:pict>
          <v:shape id="_x0000_s1330" type="#_x0000_t202" style="position:absolute;left:0;text-align:left;margin-left:179.3pt;margin-top:44.4pt;width:6.5pt;height:13.2pt;z-index:-13710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0"/>
                    <w:rPr>
                      <w:rFonts w:ascii="Malgun Gothic" w:eastAsia="Malgun Gothic" w:hAnsi="Malgun Gothic" w:cs="Malgun Gothic"/>
                      <w:sz w:val="26"/>
                      <w:szCs w:val="26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8"/>
                      <w:w w:val="50"/>
                      <w:sz w:val="26"/>
                      <w:szCs w:val="2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329" type="#_x0000_t202" style="position:absolute;left:0;text-align:left;margin-left:179.75pt;margin-top:27.95pt;width:6.05pt;height:10pt;z-index:-1369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8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328" type="#_x0000_t202" style="position:absolute;left:0;text-align:left;margin-left:162.55pt;margin-top:37.7pt;width:7.45pt;height:10pt;z-index:-1369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8"/>
                      <w:w w:val="74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626162"/>
          <w:w w:val="33"/>
          <w:position w:val="2"/>
          <w:sz w:val="66"/>
          <w:szCs w:val="66"/>
        </w:rPr>
        <w:t>-</w:t>
      </w:r>
      <w:r>
        <w:rPr>
          <w:color w:val="2B2828"/>
          <w:w w:val="86"/>
          <w:position w:val="2"/>
          <w:sz w:val="66"/>
          <w:szCs w:val="66"/>
        </w:rPr>
        <w:t>l</w:t>
      </w:r>
      <w:r>
        <w:rPr>
          <w:color w:val="2B2828"/>
          <w:position w:val="2"/>
          <w:sz w:val="66"/>
          <w:szCs w:val="66"/>
        </w:rPr>
        <w:t xml:space="preserve">  </w:t>
      </w:r>
      <w:r>
        <w:rPr>
          <w:color w:val="2B2828"/>
          <w:spacing w:val="16"/>
          <w:position w:val="2"/>
          <w:sz w:val="66"/>
          <w:szCs w:val="66"/>
        </w:rPr>
        <w:t xml:space="preserve"> </w:t>
      </w:r>
      <w:r>
        <w:rPr>
          <w:rFonts w:ascii="Arial" w:eastAsia="Arial" w:hAnsi="Arial" w:cs="Arial"/>
          <w:color w:val="2B2828"/>
          <w:sz w:val="85"/>
          <w:szCs w:val="85"/>
        </w:rPr>
        <w:t xml:space="preserve">f </w:t>
      </w:r>
      <w:r>
        <w:rPr>
          <w:rFonts w:ascii="Arial" w:eastAsia="Arial" w:hAnsi="Arial" w:cs="Arial"/>
          <w:color w:val="2B2828"/>
          <w:spacing w:val="221"/>
          <w:sz w:val="85"/>
          <w:szCs w:val="85"/>
        </w:rPr>
        <w:t xml:space="preserve"> </w:t>
      </w:r>
      <w:r>
        <w:rPr>
          <w:color w:val="2B2828"/>
          <w:w w:val="82"/>
          <w:position w:val="33"/>
          <w:sz w:val="21"/>
          <w:szCs w:val="21"/>
        </w:rPr>
        <w:t>c,</w:t>
      </w:r>
    </w:p>
    <w:p w:rsidR="00165D3B" w:rsidRDefault="00337F62">
      <w:pPr>
        <w:spacing w:line="560" w:lineRule="atLeast"/>
        <w:ind w:right="-124"/>
        <w:rPr>
          <w:sz w:val="56"/>
          <w:szCs w:val="56"/>
        </w:rPr>
      </w:pPr>
      <w:r>
        <w:br w:type="column"/>
      </w:r>
      <w:r>
        <w:rPr>
          <w:color w:val="3B3A3A"/>
          <w:w w:val="71"/>
          <w:position w:val="1"/>
        </w:rPr>
        <w:t xml:space="preserve">:,.                                  </w:t>
      </w:r>
      <w:r>
        <w:rPr>
          <w:color w:val="3B3A3A"/>
          <w:spacing w:val="30"/>
          <w:w w:val="71"/>
          <w:position w:val="1"/>
        </w:rPr>
        <w:t xml:space="preserve"> </w:t>
      </w:r>
      <w:r>
        <w:rPr>
          <w:rFonts w:ascii="Arial" w:eastAsia="Arial" w:hAnsi="Arial" w:cs="Arial"/>
          <w:color w:val="2B2828"/>
          <w:w w:val="71"/>
          <w:position w:val="-20"/>
          <w:sz w:val="42"/>
          <w:szCs w:val="42"/>
        </w:rPr>
        <w:t xml:space="preserve">"'    </w:t>
      </w:r>
      <w:r>
        <w:rPr>
          <w:rFonts w:ascii="Arial" w:eastAsia="Arial" w:hAnsi="Arial" w:cs="Arial"/>
          <w:color w:val="2B2828"/>
          <w:spacing w:val="17"/>
          <w:w w:val="71"/>
          <w:position w:val="-20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color w:val="3B3A3A"/>
          <w:spacing w:val="-111"/>
          <w:w w:val="60"/>
          <w:position w:val="6"/>
        </w:rPr>
        <w:t>�</w:t>
      </w:r>
      <w:r>
        <w:rPr>
          <w:rFonts w:ascii="Arial" w:eastAsia="Arial" w:hAnsi="Arial" w:cs="Arial"/>
          <w:color w:val="3B3A3A"/>
          <w:w w:val="209"/>
          <w:sz w:val="28"/>
          <w:szCs w:val="28"/>
        </w:rPr>
        <w:t>'</w:t>
      </w:r>
      <w:r>
        <w:rPr>
          <w:rFonts w:ascii="Arial" w:eastAsia="Arial" w:hAnsi="Arial" w:cs="Arial"/>
          <w:color w:val="3B3A3A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3B3A3A"/>
          <w:spacing w:val="33"/>
          <w:sz w:val="28"/>
          <w:szCs w:val="28"/>
        </w:rPr>
        <w:t xml:space="preserve"> </w:t>
      </w:r>
      <w:r>
        <w:rPr>
          <w:color w:val="3B3A3A"/>
          <w:w w:val="75"/>
          <w:position w:val="-4"/>
          <w:sz w:val="56"/>
          <w:szCs w:val="56"/>
        </w:rPr>
        <w:t>•</w:t>
      </w:r>
    </w:p>
    <w:p w:rsidR="00165D3B" w:rsidRDefault="00337F62">
      <w:pPr>
        <w:spacing w:line="54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B2828"/>
        </w:rPr>
        <w:t>�</w:t>
      </w:r>
    </w:p>
    <w:p w:rsidR="00165D3B" w:rsidRDefault="00337F62">
      <w:pPr>
        <w:spacing w:line="40" w:lineRule="atLeast"/>
        <w:jc w:val="right"/>
        <w:rPr>
          <w:sz w:val="23"/>
          <w:szCs w:val="23"/>
        </w:rPr>
      </w:pPr>
      <w:r>
        <w:rPr>
          <w:color w:val="2B2828"/>
          <w:w w:val="51"/>
          <w:sz w:val="23"/>
          <w:szCs w:val="23"/>
        </w:rPr>
        <w:t>&lt;;.</w:t>
      </w:r>
      <w:r>
        <w:rPr>
          <w:color w:val="525052"/>
          <w:w w:val="96"/>
          <w:sz w:val="23"/>
          <w:szCs w:val="23"/>
        </w:rPr>
        <w:t>,</w:t>
      </w:r>
    </w:p>
    <w:p w:rsidR="00165D3B" w:rsidRDefault="00337F62">
      <w:pPr>
        <w:spacing w:line="68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B2828"/>
          <w:w w:val="83"/>
        </w:rPr>
        <w:t>�</w:t>
      </w:r>
    </w:p>
    <w:p w:rsidR="00165D3B" w:rsidRDefault="00165D3B">
      <w:pPr>
        <w:spacing w:before="1" w:line="160" w:lineRule="exact"/>
        <w:rPr>
          <w:sz w:val="17"/>
          <w:szCs w:val="17"/>
        </w:rPr>
      </w:pPr>
    </w:p>
    <w:p w:rsidR="00165D3B" w:rsidRDefault="00337F62">
      <w:pPr>
        <w:spacing w:line="40" w:lineRule="atLeast"/>
        <w:ind w:left="771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4" w:space="720" w:equalWidth="0">
            <w:col w:w="3136" w:space="399"/>
            <w:col w:w="2825" w:space="1374"/>
            <w:col w:w="707" w:space="659"/>
            <w:col w:w="1520"/>
          </w:cols>
        </w:sectPr>
      </w:pPr>
      <w:r>
        <w:pict>
          <v:shape id="_x0000_s1327" type="#_x0000_t202" style="position:absolute;left:0;text-align:left;margin-left:526.25pt;margin-top:40.35pt;width:11.6pt;height:33pt;z-index:-13694;mso-position-horizontal-relative:page" filled="f" stroked="f">
            <v:textbox inset="0,0,0,0">
              <w:txbxContent>
                <w:p w:rsidR="00165D3B" w:rsidRDefault="00337F62">
                  <w:pPr>
                    <w:spacing w:line="660" w:lineRule="exact"/>
                    <w:ind w:right="-119"/>
                    <w:rPr>
                      <w:rFonts w:ascii="Arial" w:eastAsia="Arial" w:hAnsi="Arial" w:cs="Arial"/>
                      <w:sz w:val="66"/>
                      <w:szCs w:val="66"/>
                    </w:rPr>
                  </w:pPr>
                  <w:r>
                    <w:rPr>
                      <w:rFonts w:ascii="Arial" w:eastAsia="Arial" w:hAnsi="Arial" w:cs="Arial"/>
                      <w:b/>
                      <w:color w:val="2B2828"/>
                      <w:position w:val="-1"/>
                      <w:sz w:val="66"/>
                      <w:szCs w:val="66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326" type="#_x0000_t202" style="position:absolute;left:0;text-align:left;margin-left:521.6pt;margin-top:79.2pt;width:15.8pt;height:39.5pt;z-index:-13688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79"/>
                      <w:szCs w:val="79"/>
                    </w:rPr>
                  </w:pPr>
                  <w:r>
                    <w:rPr>
                      <w:rFonts w:ascii="Arial" w:eastAsia="Arial" w:hAnsi="Arial" w:cs="Arial"/>
                      <w:b/>
                      <w:color w:val="3B3A3A"/>
                      <w:w w:val="24"/>
                      <w:position w:val="-1"/>
                      <w:sz w:val="79"/>
                      <w:szCs w:val="79"/>
                    </w:rPr>
                    <w:t>:</w:t>
                  </w:r>
                  <w:r>
                    <w:rPr>
                      <w:rFonts w:ascii="Arial" w:eastAsia="Arial" w:hAnsi="Arial" w:cs="Arial"/>
                      <w:b/>
                      <w:color w:val="2B2828"/>
                      <w:w w:val="95"/>
                      <w:position w:val="-1"/>
                      <w:sz w:val="79"/>
                      <w:szCs w:val="79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2B2828"/>
          <w:w w:val="83"/>
          <w:sz w:val="44"/>
          <w:szCs w:val="44"/>
        </w:rPr>
        <w:t>l</w:t>
      </w:r>
      <w:r>
        <w:rPr>
          <w:rFonts w:ascii="Arial" w:eastAsia="Arial" w:hAnsi="Arial" w:cs="Arial"/>
          <w:b/>
          <w:color w:val="2B2828"/>
          <w:spacing w:val="28"/>
          <w:w w:val="83"/>
          <w:sz w:val="44"/>
          <w:szCs w:val="44"/>
        </w:rPr>
        <w:t>!</w:t>
      </w:r>
      <w:r>
        <w:rPr>
          <w:rFonts w:ascii="Arial" w:eastAsia="Arial" w:hAnsi="Arial" w:cs="Arial"/>
          <w:b/>
          <w:color w:val="2B2828"/>
          <w:w w:val="22"/>
          <w:sz w:val="44"/>
          <w:szCs w:val="44"/>
        </w:rPr>
        <w:t>.</w:t>
      </w:r>
    </w:p>
    <w:p w:rsidR="00165D3B" w:rsidRDefault="00337F62">
      <w:pPr>
        <w:spacing w:line="380" w:lineRule="atLeast"/>
        <w:ind w:left="1436" w:right="-153"/>
        <w:rPr>
          <w:sz w:val="26"/>
          <w:szCs w:val="26"/>
        </w:rPr>
      </w:pPr>
      <w:r>
        <w:rPr>
          <w:rFonts w:ascii="Arial" w:eastAsia="Arial" w:hAnsi="Arial" w:cs="Arial"/>
          <w:color w:val="2B2828"/>
          <w:spacing w:val="-23"/>
          <w:w w:val="36"/>
          <w:sz w:val="59"/>
          <w:szCs w:val="59"/>
        </w:rPr>
        <w:t>.</w:t>
      </w:r>
      <w:r>
        <w:rPr>
          <w:rFonts w:ascii="Arial" w:eastAsia="Arial" w:hAnsi="Arial" w:cs="Arial"/>
          <w:color w:val="2B2828"/>
          <w:spacing w:val="-107"/>
          <w:w w:val="65"/>
          <w:position w:val="-29"/>
          <w:sz w:val="57"/>
          <w:szCs w:val="57"/>
        </w:rPr>
        <w:t>•</w:t>
      </w:r>
      <w:r>
        <w:rPr>
          <w:rFonts w:ascii="Arial" w:eastAsia="Arial" w:hAnsi="Arial" w:cs="Arial"/>
          <w:color w:val="2B2828"/>
          <w:w w:val="36"/>
          <w:sz w:val="59"/>
          <w:szCs w:val="59"/>
        </w:rPr>
        <w:t>.</w:t>
      </w:r>
      <w:r>
        <w:rPr>
          <w:rFonts w:ascii="Arial" w:eastAsia="Arial" w:hAnsi="Arial" w:cs="Arial"/>
          <w:color w:val="2B2828"/>
          <w:sz w:val="59"/>
          <w:szCs w:val="59"/>
        </w:rPr>
        <w:t xml:space="preserve">  </w:t>
      </w:r>
      <w:r>
        <w:rPr>
          <w:rFonts w:ascii="Arial" w:eastAsia="Arial" w:hAnsi="Arial" w:cs="Arial"/>
          <w:color w:val="2B2828"/>
          <w:spacing w:val="49"/>
          <w:sz w:val="59"/>
          <w:szCs w:val="59"/>
        </w:rPr>
        <w:t xml:space="preserve"> </w:t>
      </w:r>
      <w:r>
        <w:rPr>
          <w:color w:val="2B2828"/>
          <w:spacing w:val="-40"/>
          <w:w w:val="67"/>
          <w:sz w:val="26"/>
          <w:szCs w:val="26"/>
        </w:rPr>
        <w:t>c</w:t>
      </w:r>
      <w:r>
        <w:rPr>
          <w:rFonts w:ascii="Arial" w:eastAsia="Arial" w:hAnsi="Arial" w:cs="Arial"/>
          <w:color w:val="2B2828"/>
          <w:spacing w:val="-99"/>
          <w:w w:val="73"/>
          <w:position w:val="-30"/>
          <w:sz w:val="54"/>
          <w:szCs w:val="54"/>
        </w:rPr>
        <w:t>•</w:t>
      </w:r>
      <w:r>
        <w:rPr>
          <w:color w:val="2B2828"/>
          <w:w w:val="67"/>
          <w:sz w:val="26"/>
          <w:szCs w:val="26"/>
        </w:rPr>
        <w:t>.</w:t>
      </w:r>
    </w:p>
    <w:p w:rsidR="00165D3B" w:rsidRDefault="00337F62">
      <w:pPr>
        <w:spacing w:line="380" w:lineRule="atLeast"/>
        <w:ind w:right="-103"/>
        <w:rPr>
          <w:rFonts w:ascii="Arial" w:eastAsia="Arial" w:hAnsi="Arial" w:cs="Arial"/>
          <w:sz w:val="55"/>
          <w:szCs w:val="55"/>
        </w:rPr>
      </w:pPr>
      <w:r>
        <w:br w:type="column"/>
      </w:r>
      <w:r>
        <w:rPr>
          <w:color w:val="2B2828"/>
          <w:spacing w:val="-111"/>
          <w:w w:val="143"/>
          <w:position w:val="11"/>
          <w:sz w:val="19"/>
          <w:szCs w:val="19"/>
        </w:rPr>
        <w:t>c</w:t>
      </w:r>
      <w:r>
        <w:rPr>
          <w:rFonts w:ascii="Arial" w:eastAsia="Arial" w:hAnsi="Arial" w:cs="Arial"/>
          <w:color w:val="2B2828"/>
          <w:w w:val="36"/>
          <w:sz w:val="55"/>
          <w:szCs w:val="55"/>
        </w:rPr>
        <w:t>..</w:t>
      </w:r>
    </w:p>
    <w:p w:rsidR="00165D3B" w:rsidRDefault="00337F62">
      <w:pPr>
        <w:spacing w:line="380" w:lineRule="atLeast"/>
        <w:ind w:left="9" w:right="-86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3B3A3A"/>
          <w:spacing w:val="-65"/>
          <w:w w:val="209"/>
          <w:position w:val="7"/>
          <w:sz w:val="28"/>
          <w:szCs w:val="28"/>
        </w:rPr>
        <w:t>'</w:t>
      </w:r>
      <w:r>
        <w:rPr>
          <w:rFonts w:ascii="Arial" w:eastAsia="Arial" w:hAnsi="Arial" w:cs="Arial"/>
          <w:color w:val="2B2828"/>
          <w:spacing w:val="-19"/>
          <w:w w:val="94"/>
          <w:position w:val="5"/>
          <w:sz w:val="28"/>
          <w:szCs w:val="28"/>
        </w:rPr>
        <w:t>•</w:t>
      </w:r>
      <w:r>
        <w:rPr>
          <w:rFonts w:ascii="Arial" w:eastAsia="Arial" w:hAnsi="Arial" w:cs="Arial"/>
          <w:color w:val="2B2828"/>
          <w:w w:val="64"/>
          <w:position w:val="-8"/>
          <w:sz w:val="26"/>
          <w:szCs w:val="26"/>
        </w:rPr>
        <w:t>.</w:t>
      </w:r>
      <w:r>
        <w:rPr>
          <w:rFonts w:ascii="Arial" w:eastAsia="Arial" w:hAnsi="Arial" w:cs="Arial"/>
          <w:color w:val="2B2828"/>
          <w:position w:val="-8"/>
          <w:sz w:val="26"/>
          <w:szCs w:val="26"/>
        </w:rPr>
        <w:t xml:space="preserve">     </w:t>
      </w:r>
      <w:r>
        <w:rPr>
          <w:rFonts w:ascii="Arial" w:eastAsia="Arial" w:hAnsi="Arial" w:cs="Arial"/>
          <w:color w:val="2B2828"/>
          <w:spacing w:val="-14"/>
          <w:position w:val="-8"/>
          <w:sz w:val="26"/>
          <w:szCs w:val="26"/>
        </w:rPr>
        <w:t xml:space="preserve"> </w:t>
      </w:r>
      <w:r>
        <w:rPr>
          <w:color w:val="2B2828"/>
          <w:sz w:val="15"/>
          <w:szCs w:val="15"/>
        </w:rPr>
        <w:t xml:space="preserve">c;                              </w:t>
      </w:r>
      <w:r>
        <w:rPr>
          <w:color w:val="2B2828"/>
          <w:spacing w:val="21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2B2828"/>
          <w:position w:val="-6"/>
        </w:rPr>
        <w:t>�</w:t>
      </w:r>
    </w:p>
    <w:p w:rsidR="00165D3B" w:rsidRDefault="00337F62">
      <w:pPr>
        <w:spacing w:line="380" w:lineRule="atLeast"/>
        <w:ind w:left="9" w:right="-158"/>
        <w:rPr>
          <w:sz w:val="92"/>
          <w:szCs w:val="92"/>
        </w:rPr>
      </w:pPr>
      <w:r>
        <w:br w:type="column"/>
      </w:r>
      <w:r>
        <w:rPr>
          <w:color w:val="626162"/>
          <w:w w:val="19"/>
          <w:sz w:val="43"/>
          <w:szCs w:val="43"/>
        </w:rPr>
        <w:t>·</w:t>
      </w:r>
      <w:r>
        <w:rPr>
          <w:color w:val="2B2828"/>
          <w:w w:val="93"/>
          <w:sz w:val="43"/>
          <w:szCs w:val="43"/>
        </w:rPr>
        <w:t>t</w:t>
      </w:r>
      <w:r>
        <w:rPr>
          <w:color w:val="2B2828"/>
          <w:sz w:val="43"/>
          <w:szCs w:val="43"/>
        </w:rPr>
        <w:t xml:space="preserve">    </w:t>
      </w:r>
      <w:r>
        <w:rPr>
          <w:color w:val="2B2828"/>
          <w:spacing w:val="20"/>
          <w:sz w:val="43"/>
          <w:szCs w:val="43"/>
        </w:rPr>
        <w:t xml:space="preserve"> </w:t>
      </w:r>
      <w:r>
        <w:rPr>
          <w:color w:val="2B2828"/>
          <w:w w:val="54"/>
          <w:position w:val="-12"/>
          <w:sz w:val="92"/>
          <w:szCs w:val="92"/>
        </w:rPr>
        <w:t>r</w:t>
      </w:r>
    </w:p>
    <w:p w:rsidR="00165D3B" w:rsidRDefault="00337F62">
      <w:pPr>
        <w:spacing w:line="380" w:lineRule="atLeast"/>
        <w:rPr>
          <w:sz w:val="30"/>
          <w:szCs w:val="30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5" w:space="720" w:equalWidth="0">
            <w:col w:w="2217" w:space="455"/>
            <w:col w:w="121" w:space="213"/>
            <w:col w:w="2063" w:space="445"/>
            <w:col w:w="874" w:space="1885"/>
            <w:col w:w="2347"/>
          </w:cols>
        </w:sectPr>
      </w:pPr>
      <w:r>
        <w:br w:type="column"/>
      </w:r>
      <w:r>
        <w:rPr>
          <w:color w:val="3B3A3A"/>
          <w:w w:val="20"/>
          <w:position w:val="16"/>
          <w:sz w:val="41"/>
          <w:szCs w:val="41"/>
        </w:rPr>
        <w:t>·</w:t>
      </w:r>
      <w:r>
        <w:rPr>
          <w:color w:val="2B2828"/>
          <w:w w:val="98"/>
          <w:position w:val="16"/>
          <w:sz w:val="41"/>
          <w:szCs w:val="41"/>
        </w:rPr>
        <w:t>t</w:t>
      </w:r>
      <w:r>
        <w:rPr>
          <w:color w:val="2B2828"/>
          <w:position w:val="16"/>
          <w:sz w:val="41"/>
          <w:szCs w:val="41"/>
        </w:rPr>
        <w:t xml:space="preserve">              </w:t>
      </w:r>
      <w:r>
        <w:rPr>
          <w:color w:val="2B2828"/>
          <w:spacing w:val="-5"/>
          <w:position w:val="16"/>
          <w:sz w:val="41"/>
          <w:szCs w:val="41"/>
        </w:rPr>
        <w:t xml:space="preserve"> </w:t>
      </w:r>
      <w:r>
        <w:rPr>
          <w:b/>
          <w:color w:val="2B2828"/>
          <w:w w:val="59"/>
          <w:sz w:val="30"/>
          <w:szCs w:val="30"/>
        </w:rPr>
        <w:t>c.,</w:t>
      </w:r>
    </w:p>
    <w:p w:rsidR="00165D3B" w:rsidRDefault="00337F62">
      <w:pPr>
        <w:spacing w:line="320" w:lineRule="atLeast"/>
        <w:jc w:val="right"/>
        <w:rPr>
          <w:rFonts w:ascii="Arial" w:eastAsia="Arial" w:hAnsi="Arial" w:cs="Arial"/>
          <w:sz w:val="64"/>
          <w:szCs w:val="64"/>
        </w:rPr>
      </w:pPr>
      <w:r>
        <w:pict>
          <v:shape id="_x0000_s1325" type="#_x0000_t202" style="position:absolute;left:0;text-align:left;margin-left:162.55pt;margin-top:33.95pt;width:7.9pt;height:45pt;z-index:-13693;mso-position-horizontal-relative:page" filled="f" stroked="f">
            <v:textbox inset="0,0,0,0">
              <w:txbxContent>
                <w:p w:rsidR="00165D3B" w:rsidRDefault="00337F62">
                  <w:pPr>
                    <w:spacing w:line="900" w:lineRule="exact"/>
                    <w:ind w:right="-155"/>
                    <w:rPr>
                      <w:rFonts w:ascii="Arial" w:eastAsia="Arial" w:hAnsi="Arial" w:cs="Arial"/>
                      <w:sz w:val="90"/>
                      <w:szCs w:val="90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45"/>
                      <w:position w:val="-1"/>
                      <w:sz w:val="90"/>
                      <w:szCs w:val="90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161"/>
          <w:position w:val="-3"/>
          <w:sz w:val="15"/>
          <w:szCs w:val="15"/>
        </w:rPr>
        <w:t xml:space="preserve">0  </w:t>
      </w:r>
      <w:r>
        <w:rPr>
          <w:color w:val="2B2828"/>
          <w:spacing w:val="42"/>
          <w:w w:val="161"/>
          <w:position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828"/>
          <w:w w:val="36"/>
          <w:sz w:val="64"/>
          <w:szCs w:val="64"/>
        </w:rPr>
        <w:t>..</w:t>
      </w:r>
    </w:p>
    <w:p w:rsidR="00165D3B" w:rsidRDefault="00337F62">
      <w:pPr>
        <w:spacing w:line="320" w:lineRule="atLeast"/>
        <w:jc w:val="right"/>
        <w:rPr>
          <w:sz w:val="14"/>
          <w:szCs w:val="14"/>
        </w:rPr>
      </w:pPr>
      <w:r>
        <w:br w:type="column"/>
      </w:r>
      <w:r>
        <w:rPr>
          <w:color w:val="3B3A3A"/>
          <w:w w:val="79"/>
          <w:sz w:val="14"/>
          <w:szCs w:val="14"/>
        </w:rPr>
        <w:t>,</w:t>
      </w:r>
      <w:r>
        <w:rPr>
          <w:color w:val="2B2828"/>
          <w:w w:val="111"/>
          <w:sz w:val="14"/>
          <w:szCs w:val="14"/>
        </w:rPr>
        <w:t>C"</w:t>
      </w:r>
    </w:p>
    <w:p w:rsidR="00165D3B" w:rsidRDefault="00337F62">
      <w:pPr>
        <w:spacing w:line="20" w:lineRule="atLeast"/>
        <w:ind w:left="-65" w:right="56"/>
        <w:jc w:val="right"/>
        <w:rPr>
          <w:sz w:val="28"/>
          <w:szCs w:val="28"/>
        </w:rPr>
      </w:pPr>
      <w:r>
        <w:rPr>
          <w:color w:val="2B2828"/>
          <w:w w:val="159"/>
          <w:position w:val="-4"/>
          <w:sz w:val="17"/>
          <w:szCs w:val="17"/>
        </w:rPr>
        <w:t xml:space="preserve">{                                                           </w:t>
      </w:r>
      <w:r>
        <w:rPr>
          <w:color w:val="2B2828"/>
          <w:spacing w:val="14"/>
          <w:w w:val="159"/>
          <w:position w:val="-4"/>
          <w:sz w:val="17"/>
          <w:szCs w:val="17"/>
        </w:rPr>
        <w:t xml:space="preserve"> </w:t>
      </w:r>
      <w:r>
        <w:rPr>
          <w:color w:val="2B2828"/>
          <w:w w:val="71"/>
          <w:sz w:val="28"/>
          <w:szCs w:val="28"/>
        </w:rPr>
        <w:t>c.</w:t>
      </w:r>
    </w:p>
    <w:p w:rsidR="00165D3B" w:rsidRDefault="00337F62">
      <w:pPr>
        <w:spacing w:line="320" w:lineRule="atLeast"/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3146" w:space="390"/>
            <w:col w:w="4394" w:space="334"/>
            <w:col w:w="2356"/>
          </w:cols>
        </w:sectPr>
      </w:pPr>
      <w:r>
        <w:br w:type="column"/>
      </w:r>
      <w:r>
        <w:rPr>
          <w:color w:val="2B2828"/>
          <w:spacing w:val="-37"/>
        </w:rPr>
        <w:t>e</w:t>
      </w:r>
      <w:r>
        <w:rPr>
          <w:rFonts w:ascii="Arial" w:eastAsia="Arial" w:hAnsi="Arial" w:cs="Arial"/>
          <w:color w:val="3B3A3A"/>
          <w:spacing w:val="-65"/>
          <w:position w:val="10"/>
          <w:sz w:val="32"/>
          <w:szCs w:val="32"/>
        </w:rPr>
        <w:t>•</w:t>
      </w:r>
      <w:r>
        <w:rPr>
          <w:color w:val="2B2828"/>
        </w:rPr>
        <w:t>,</w:t>
      </w:r>
    </w:p>
    <w:p w:rsidR="00165D3B" w:rsidRDefault="00337F62">
      <w:pPr>
        <w:spacing w:line="200" w:lineRule="atLeast"/>
        <w:ind w:left="1417" w:right="-80"/>
        <w:rPr>
          <w:sz w:val="40"/>
          <w:szCs w:val="40"/>
        </w:rPr>
      </w:pPr>
      <w:r>
        <w:rPr>
          <w:color w:val="3B3A3A"/>
          <w:w w:val="60"/>
          <w:sz w:val="40"/>
          <w:szCs w:val="40"/>
        </w:rPr>
        <w:t>1</w:t>
      </w:r>
      <w:r>
        <w:rPr>
          <w:color w:val="3B3A3A"/>
          <w:w w:val="41"/>
          <w:sz w:val="40"/>
          <w:szCs w:val="40"/>
        </w:rPr>
        <w:t>-</w:t>
      </w:r>
      <w:r>
        <w:rPr>
          <w:color w:val="3B3A3A"/>
          <w:sz w:val="40"/>
          <w:szCs w:val="40"/>
        </w:rPr>
        <w:t xml:space="preserve">    </w:t>
      </w:r>
      <w:r>
        <w:rPr>
          <w:color w:val="3B3A3A"/>
          <w:spacing w:val="-8"/>
          <w:sz w:val="40"/>
          <w:szCs w:val="40"/>
        </w:rPr>
        <w:t xml:space="preserve"> </w:t>
      </w:r>
      <w:r>
        <w:rPr>
          <w:color w:val="2B2828"/>
          <w:w w:val="60"/>
          <w:sz w:val="40"/>
          <w:szCs w:val="40"/>
        </w:rPr>
        <w:t>1</w:t>
      </w:r>
      <w:r>
        <w:rPr>
          <w:color w:val="2B2828"/>
          <w:w w:val="41"/>
          <w:sz w:val="40"/>
          <w:szCs w:val="40"/>
        </w:rPr>
        <w:t>-</w:t>
      </w:r>
    </w:p>
    <w:p w:rsidR="00165D3B" w:rsidRDefault="00337F62">
      <w:pPr>
        <w:spacing w:line="200" w:lineRule="atLeas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i/>
          <w:color w:val="2B2828"/>
          <w:w w:val="192"/>
          <w:sz w:val="10"/>
          <w:szCs w:val="10"/>
        </w:rPr>
        <w:t>H</w:t>
      </w:r>
    </w:p>
    <w:p w:rsidR="00165D3B" w:rsidRDefault="00337F62">
      <w:pPr>
        <w:spacing w:line="0" w:lineRule="atLeast"/>
        <w:ind w:left="344" w:right="-67"/>
        <w:rPr>
          <w:sz w:val="25"/>
          <w:szCs w:val="25"/>
        </w:rPr>
      </w:pPr>
      <w:r>
        <w:pict>
          <v:shape id="_x0000_s1324" type="#_x0000_t202" style="position:absolute;left:0;text-align:left;margin-left:179.3pt;margin-top:13.55pt;width:5.55pt;height:14.1pt;z-index:-13692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2"/>
                    <w:rPr>
                      <w:sz w:val="28"/>
                      <w:szCs w:val="28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B3A3A"/>
                      <w:spacing w:val="-111"/>
                      <w:w w:val="60"/>
                      <w:position w:val="4"/>
                    </w:rPr>
                    <w:t>�</w:t>
                  </w:r>
                  <w:r>
                    <w:rPr>
                      <w:color w:val="3B3A3A"/>
                      <w:w w:val="202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B2828"/>
          <w:w w:val="55"/>
          <w:position w:val="10"/>
        </w:rPr>
        <w:t>�</w:t>
      </w:r>
      <w:r>
        <w:rPr>
          <w:rFonts w:ascii="Malgun Gothic" w:eastAsia="Malgun Gothic" w:hAnsi="Malgun Gothic" w:cs="Malgun Gothic"/>
          <w:color w:val="2B2828"/>
          <w:w w:val="55"/>
          <w:position w:val="10"/>
        </w:rPr>
        <w:t xml:space="preserve">         </w:t>
      </w:r>
      <w:r>
        <w:rPr>
          <w:rFonts w:ascii="Malgun Gothic" w:eastAsia="Malgun Gothic" w:hAnsi="Malgun Gothic" w:cs="Malgun Gothic"/>
          <w:color w:val="2B2828"/>
          <w:spacing w:val="23"/>
          <w:w w:val="55"/>
          <w:position w:val="10"/>
        </w:rPr>
        <w:t xml:space="preserve"> </w:t>
      </w:r>
      <w:r>
        <w:rPr>
          <w:color w:val="2B2828"/>
          <w:sz w:val="25"/>
          <w:szCs w:val="25"/>
        </w:rPr>
        <w:t>lt</w:t>
      </w:r>
      <w:r>
        <w:rPr>
          <w:color w:val="3B3A3A"/>
          <w:sz w:val="25"/>
          <w:szCs w:val="25"/>
        </w:rPr>
        <w:t>.</w:t>
      </w:r>
    </w:p>
    <w:p w:rsidR="00165D3B" w:rsidRDefault="00337F62">
      <w:pPr>
        <w:spacing w:line="200" w:lineRule="atLeast"/>
        <w:ind w:right="-74"/>
        <w:rPr>
          <w:sz w:val="31"/>
          <w:szCs w:val="31"/>
        </w:rPr>
      </w:pPr>
      <w:r>
        <w:br w:type="column"/>
      </w:r>
      <w:r>
        <w:rPr>
          <w:rFonts w:ascii="Arial" w:eastAsia="Arial" w:hAnsi="Arial" w:cs="Arial"/>
          <w:color w:val="2B2828"/>
          <w:w w:val="189"/>
          <w:position w:val="3"/>
          <w:sz w:val="23"/>
          <w:szCs w:val="23"/>
        </w:rPr>
        <w:t>\</w:t>
      </w:r>
      <w:r>
        <w:rPr>
          <w:rFonts w:ascii="Arial" w:eastAsia="Arial" w:hAnsi="Arial" w:cs="Arial"/>
          <w:color w:val="3B3A3A"/>
          <w:w w:val="85"/>
          <w:position w:val="3"/>
          <w:sz w:val="23"/>
          <w:szCs w:val="23"/>
        </w:rPr>
        <w:t>'</w:t>
      </w:r>
      <w:r>
        <w:rPr>
          <w:rFonts w:ascii="Arial" w:eastAsia="Arial" w:hAnsi="Arial" w:cs="Arial"/>
          <w:color w:val="3B3A3A"/>
          <w:position w:val="3"/>
          <w:sz w:val="23"/>
          <w:szCs w:val="23"/>
        </w:rPr>
        <w:t xml:space="preserve">       </w:t>
      </w:r>
      <w:r>
        <w:rPr>
          <w:rFonts w:ascii="Arial" w:eastAsia="Arial" w:hAnsi="Arial" w:cs="Arial"/>
          <w:color w:val="3B3A3A"/>
          <w:spacing w:val="-17"/>
          <w:position w:val="3"/>
          <w:sz w:val="23"/>
          <w:szCs w:val="23"/>
        </w:rPr>
        <w:t xml:space="preserve"> </w:t>
      </w:r>
      <w:r>
        <w:rPr>
          <w:color w:val="2B2828"/>
        </w:rPr>
        <w:t xml:space="preserve">'t,.         </w:t>
      </w:r>
      <w:r>
        <w:rPr>
          <w:color w:val="2B2828"/>
          <w:spacing w:val="14"/>
        </w:rPr>
        <w:t xml:space="preserve"> </w:t>
      </w:r>
      <w:r>
        <w:rPr>
          <w:color w:val="3B3A3A"/>
          <w:position w:val="-8"/>
          <w:sz w:val="31"/>
          <w:szCs w:val="31"/>
        </w:rPr>
        <w:t>•</w:t>
      </w:r>
    </w:p>
    <w:p w:rsidR="00165D3B" w:rsidRDefault="00337F62">
      <w:pPr>
        <w:spacing w:line="200" w:lineRule="atLeast"/>
        <w:rPr>
          <w:sz w:val="37"/>
          <w:szCs w:val="37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4" w:space="720" w:equalWidth="0">
            <w:col w:w="2263" w:space="408"/>
            <w:col w:w="1050" w:space="1142"/>
            <w:col w:w="1450" w:space="1941"/>
            <w:col w:w="2366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63"/>
          <w:sz w:val="35"/>
          <w:szCs w:val="35"/>
        </w:rPr>
        <w:t xml:space="preserve">:i..                      </w:t>
      </w:r>
      <w:r>
        <w:rPr>
          <w:rFonts w:ascii="Arial" w:eastAsia="Arial" w:hAnsi="Arial" w:cs="Arial"/>
          <w:color w:val="2B2828"/>
          <w:spacing w:val="53"/>
          <w:w w:val="63"/>
          <w:sz w:val="35"/>
          <w:szCs w:val="35"/>
        </w:rPr>
        <w:t xml:space="preserve"> </w:t>
      </w:r>
      <w:r>
        <w:rPr>
          <w:b/>
          <w:color w:val="2B2828"/>
          <w:position w:val="7"/>
          <w:sz w:val="37"/>
          <w:szCs w:val="37"/>
        </w:rPr>
        <w:t>f'</w:t>
      </w:r>
    </w:p>
    <w:p w:rsidR="00165D3B" w:rsidRDefault="00337F62">
      <w:pPr>
        <w:spacing w:line="120" w:lineRule="atLeast"/>
        <w:jc w:val="right"/>
        <w:rPr>
          <w:rFonts w:ascii="Arial" w:eastAsia="Arial" w:hAnsi="Arial" w:cs="Arial"/>
          <w:sz w:val="28"/>
          <w:szCs w:val="28"/>
        </w:rPr>
      </w:pPr>
      <w:r>
        <w:pict>
          <v:shape id="_x0000_s1323" type="#_x0000_t202" style="position:absolute;left:0;text-align:left;margin-left:269.85pt;margin-top:13.55pt;width:10.2pt;height:32.7pt;z-index:-13707;mso-position-horizontal-relative:page" filled="f" stroked="f">
            <v:textbox inset="0,0,0,0">
              <w:txbxContent>
                <w:p w:rsidR="00165D3B" w:rsidRDefault="00337F62">
                  <w:pPr>
                    <w:spacing w:line="640" w:lineRule="exact"/>
                    <w:ind w:right="-118"/>
                    <w:rPr>
                      <w:rFonts w:ascii="Arial" w:eastAsia="Arial" w:hAnsi="Arial" w:cs="Arial"/>
                      <w:sz w:val="65"/>
                      <w:szCs w:val="65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41"/>
                      <w:position w:val="-1"/>
                      <w:sz w:val="65"/>
                      <w:szCs w:val="65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94"/>
          <w:sz w:val="28"/>
          <w:szCs w:val="28"/>
        </w:rPr>
        <w:t>•</w:t>
      </w:r>
    </w:p>
    <w:p w:rsidR="00165D3B" w:rsidRDefault="00337F62">
      <w:pPr>
        <w:spacing w:line="120" w:lineRule="atLeast"/>
        <w:ind w:right="362"/>
        <w:jc w:val="righ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B2828"/>
          <w:w w:val="43"/>
          <w:sz w:val="44"/>
          <w:szCs w:val="44"/>
        </w:rPr>
        <w:t>...</w:t>
      </w:r>
    </w:p>
    <w:p w:rsidR="00165D3B" w:rsidRDefault="00337F62">
      <w:pPr>
        <w:spacing w:line="260" w:lineRule="atLeast"/>
        <w:ind w:right="-52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3B3A3A"/>
          <w:w w:val="143"/>
          <w:position w:val="3"/>
          <w:sz w:val="18"/>
          <w:szCs w:val="18"/>
        </w:rPr>
        <w:t>'t</w:t>
      </w:r>
      <w:r>
        <w:rPr>
          <w:rFonts w:ascii="Arial" w:eastAsia="Arial" w:hAnsi="Arial" w:cs="Arial"/>
          <w:color w:val="3B3A3A"/>
          <w:spacing w:val="-31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A"/>
          <w:w w:val="58"/>
          <w:position w:val="3"/>
          <w:sz w:val="18"/>
          <w:szCs w:val="18"/>
        </w:rPr>
        <w:t xml:space="preserve">•               </w:t>
      </w:r>
      <w:r>
        <w:rPr>
          <w:rFonts w:ascii="Arial" w:eastAsia="Arial" w:hAnsi="Arial" w:cs="Arial"/>
          <w:color w:val="3B3A3A"/>
          <w:spacing w:val="11"/>
          <w:w w:val="58"/>
          <w:position w:val="3"/>
          <w:sz w:val="18"/>
          <w:szCs w:val="18"/>
        </w:rPr>
        <w:t xml:space="preserve"> </w:t>
      </w:r>
      <w:r>
        <w:rPr>
          <w:color w:val="3B3A3A"/>
          <w:w w:val="163"/>
          <w:position w:val="2"/>
          <w:sz w:val="13"/>
          <w:szCs w:val="13"/>
        </w:rPr>
        <w:t xml:space="preserve">'e,       </w:t>
      </w:r>
      <w:r>
        <w:rPr>
          <w:color w:val="3B3A3A"/>
          <w:spacing w:val="50"/>
          <w:w w:val="163"/>
          <w:position w:val="2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3B3A3A"/>
          <w:w w:val="60"/>
        </w:rPr>
        <w:t>�</w:t>
      </w:r>
    </w:p>
    <w:p w:rsidR="00165D3B" w:rsidRDefault="00337F62">
      <w:pPr>
        <w:spacing w:line="40" w:lineRule="atLeast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3B3A3A"/>
          <w:w w:val="63"/>
          <w:sz w:val="35"/>
          <w:szCs w:val="35"/>
        </w:rPr>
        <w:t>:i..</w:t>
      </w:r>
    </w:p>
    <w:p w:rsidR="00165D3B" w:rsidRDefault="00337F62">
      <w:pPr>
        <w:spacing w:line="260" w:lineRule="atLeas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3155" w:space="1709"/>
            <w:col w:w="1431" w:space="1430"/>
            <w:col w:w="2895"/>
          </w:cols>
        </w:sectPr>
      </w:pPr>
      <w:r>
        <w:pict>
          <v:shape id="_x0000_s1322" type="#_x0000_t202" style="position:absolute;margin-left:444.05pt;margin-top:27.75pt;width:7.45pt;height:14.8pt;z-index:-13689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sz w:val="29"/>
                      <w:szCs w:val="29"/>
                    </w:rPr>
                  </w:pPr>
                  <w:r>
                    <w:rPr>
                      <w:i/>
                      <w:color w:val="3B3A3A"/>
                      <w:w w:val="70"/>
                      <w:sz w:val="29"/>
                      <w:szCs w:val="29"/>
                    </w:rPr>
                    <w:t>s: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26162"/>
          <w:w w:val="43"/>
          <w:sz w:val="45"/>
          <w:szCs w:val="45"/>
        </w:rPr>
        <w:t>'</w:t>
      </w:r>
      <w:r>
        <w:rPr>
          <w:rFonts w:ascii="Arial" w:eastAsia="Arial" w:hAnsi="Arial" w:cs="Arial"/>
          <w:color w:val="2B2828"/>
          <w:w w:val="66"/>
          <w:sz w:val="45"/>
          <w:szCs w:val="45"/>
        </w:rPr>
        <w:t>b</w:t>
      </w:r>
      <w:r>
        <w:rPr>
          <w:rFonts w:ascii="Arial" w:eastAsia="Arial" w:hAnsi="Arial" w:cs="Arial"/>
          <w:color w:val="2B2828"/>
          <w:sz w:val="45"/>
          <w:szCs w:val="45"/>
        </w:rPr>
        <w:t xml:space="preserve">  </w:t>
      </w:r>
      <w:r>
        <w:rPr>
          <w:rFonts w:ascii="Arial" w:eastAsia="Arial" w:hAnsi="Arial" w:cs="Arial"/>
          <w:color w:val="2B2828"/>
          <w:spacing w:val="-49"/>
          <w:sz w:val="45"/>
          <w:szCs w:val="45"/>
        </w:rPr>
        <w:t xml:space="preserve"> </w:t>
      </w:r>
      <w:r>
        <w:rPr>
          <w:rFonts w:ascii="Arial" w:eastAsia="Arial" w:hAnsi="Arial" w:cs="Arial"/>
          <w:color w:val="525052"/>
          <w:w w:val="43"/>
          <w:sz w:val="45"/>
          <w:szCs w:val="45"/>
        </w:rPr>
        <w:t>'</w:t>
      </w:r>
      <w:r>
        <w:rPr>
          <w:rFonts w:ascii="Arial" w:eastAsia="Arial" w:hAnsi="Arial" w:cs="Arial"/>
          <w:color w:val="2B2828"/>
          <w:w w:val="63"/>
          <w:sz w:val="45"/>
          <w:szCs w:val="45"/>
        </w:rPr>
        <w:t>b</w:t>
      </w:r>
    </w:p>
    <w:p w:rsidR="00165D3B" w:rsidRDefault="00337F62">
      <w:pPr>
        <w:spacing w:line="200" w:lineRule="atLeast"/>
        <w:ind w:left="1417" w:right="-8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3B3A3A"/>
          <w:position w:val="-7"/>
          <w:sz w:val="40"/>
          <w:szCs w:val="40"/>
        </w:rPr>
        <w:t xml:space="preserve">l-   </w:t>
      </w:r>
      <w:r>
        <w:rPr>
          <w:rFonts w:ascii="Arial" w:eastAsia="Arial" w:hAnsi="Arial" w:cs="Arial"/>
          <w:color w:val="3B3A3A"/>
          <w:spacing w:val="2"/>
          <w:position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2B2828"/>
          <w:w w:val="106"/>
          <w:sz w:val="30"/>
          <w:szCs w:val="30"/>
        </w:rPr>
        <w:t>}\</w:t>
      </w:r>
    </w:p>
    <w:p w:rsidR="00165D3B" w:rsidRDefault="00337F62">
      <w:pPr>
        <w:spacing w:line="360" w:lineRule="atLeast"/>
        <w:ind w:left="1417" w:right="-94"/>
        <w:rPr>
          <w:sz w:val="49"/>
          <w:szCs w:val="49"/>
        </w:rPr>
      </w:pPr>
      <w:r>
        <w:pict>
          <v:shape id="_x0000_s1321" type="#_x0000_t202" style="position:absolute;left:0;text-align:left;margin-left:99.85pt;margin-top:14.7pt;width:10.7pt;height:41.6pt;z-index:-13691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5"/>
                    <w:rPr>
                      <w:rFonts w:ascii="Arial" w:eastAsia="Arial" w:hAnsi="Arial" w:cs="Arial"/>
                      <w:sz w:val="83"/>
                      <w:szCs w:val="83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77"/>
                      <w:position w:val="-1"/>
                      <w:sz w:val="83"/>
                      <w:szCs w:val="83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320" type="#_x0000_t202" style="position:absolute;left:0;text-align:left;margin-left:133.3pt;margin-top:23.6pt;width:10.7pt;height:43.8pt;z-index:-13687;mso-position-horizontal-relative:page" filled="f" stroked="f">
            <v:textbox inset="0,0,0,0">
              <w:txbxContent>
                <w:p w:rsidR="00165D3B" w:rsidRDefault="00337F62">
                  <w:pPr>
                    <w:spacing w:line="860" w:lineRule="exact"/>
                    <w:ind w:right="-151"/>
                    <w:rPr>
                      <w:rFonts w:ascii="Arial" w:eastAsia="Arial" w:hAnsi="Arial" w:cs="Arial"/>
                      <w:sz w:val="87"/>
                      <w:szCs w:val="87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position w:val="-1"/>
                      <w:sz w:val="87"/>
                      <w:szCs w:val="87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51"/>
          <w:sz w:val="49"/>
          <w:szCs w:val="49"/>
        </w:rPr>
        <w:t xml:space="preserve">1i      </w:t>
      </w:r>
      <w:r>
        <w:rPr>
          <w:color w:val="2B2828"/>
          <w:spacing w:val="37"/>
          <w:w w:val="51"/>
          <w:sz w:val="49"/>
          <w:szCs w:val="49"/>
        </w:rPr>
        <w:t xml:space="preserve"> </w:t>
      </w:r>
      <w:r>
        <w:rPr>
          <w:color w:val="2B2828"/>
          <w:w w:val="51"/>
          <w:sz w:val="49"/>
          <w:szCs w:val="49"/>
        </w:rPr>
        <w:t>1i</w:t>
      </w:r>
    </w:p>
    <w:p w:rsidR="00165D3B" w:rsidRDefault="00337F62">
      <w:pPr>
        <w:spacing w:line="500" w:lineRule="atLeast"/>
        <w:ind w:left="334"/>
        <w:rPr>
          <w:rFonts w:ascii="Arial" w:eastAsia="Arial" w:hAnsi="Arial" w:cs="Arial"/>
          <w:sz w:val="83"/>
          <w:szCs w:val="83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2" w:space="720" w:equalWidth="0">
            <w:col w:w="2282" w:space="390"/>
            <w:col w:w="7948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8"/>
          <w:position w:val="2"/>
        </w:rPr>
        <w:t>�</w:t>
      </w:r>
      <w:r>
        <w:rPr>
          <w:rFonts w:ascii="Malgun Gothic" w:eastAsia="Malgun Gothic" w:hAnsi="Malgun Gothic" w:cs="Malgun Gothic"/>
          <w:color w:val="2B2828"/>
          <w:position w:val="2"/>
        </w:rPr>
        <w:t xml:space="preserve">   </w:t>
      </w:r>
      <w:r>
        <w:rPr>
          <w:rFonts w:ascii="Malgun Gothic" w:eastAsia="Malgun Gothic" w:hAnsi="Malgun Gothic" w:cs="Malgun Gothic"/>
          <w:color w:val="2B2828"/>
          <w:spacing w:val="47"/>
          <w:position w:val="2"/>
        </w:rPr>
        <w:t xml:space="preserve"> </w:t>
      </w:r>
      <w:r>
        <w:rPr>
          <w:rFonts w:ascii="Arial" w:eastAsia="Arial" w:hAnsi="Arial" w:cs="Arial"/>
          <w:color w:val="2B2828"/>
          <w:w w:val="139"/>
          <w:position w:val="-24"/>
          <w:sz w:val="60"/>
          <w:szCs w:val="60"/>
        </w:rPr>
        <w:t xml:space="preserve">l      </w:t>
      </w:r>
      <w:r>
        <w:rPr>
          <w:rFonts w:ascii="Arial" w:eastAsia="Arial" w:hAnsi="Arial" w:cs="Arial"/>
          <w:color w:val="2B2828"/>
          <w:spacing w:val="222"/>
          <w:w w:val="139"/>
          <w:position w:val="-24"/>
          <w:sz w:val="60"/>
          <w:szCs w:val="60"/>
        </w:rPr>
        <w:t xml:space="preserve"> </w:t>
      </w:r>
      <w:r>
        <w:rPr>
          <w:rFonts w:ascii="Arial" w:eastAsia="Arial" w:hAnsi="Arial" w:cs="Arial"/>
          <w:color w:val="2B2828"/>
          <w:w w:val="77"/>
          <w:sz w:val="36"/>
          <w:szCs w:val="36"/>
        </w:rPr>
        <w:t xml:space="preserve">Ii    </w:t>
      </w:r>
      <w:r>
        <w:rPr>
          <w:rFonts w:ascii="Arial" w:eastAsia="Arial" w:hAnsi="Arial" w:cs="Arial"/>
          <w:color w:val="2B2828"/>
          <w:spacing w:val="72"/>
          <w:w w:val="77"/>
          <w:sz w:val="36"/>
          <w:szCs w:val="36"/>
        </w:rPr>
        <w:t xml:space="preserve"> </w:t>
      </w:r>
      <w:r>
        <w:rPr>
          <w:rFonts w:ascii="Arial" w:eastAsia="Arial" w:hAnsi="Arial" w:cs="Arial"/>
          <w:color w:val="2B2828"/>
          <w:w w:val="158"/>
          <w:position w:val="-13"/>
          <w:sz w:val="53"/>
          <w:szCs w:val="53"/>
        </w:rPr>
        <w:t>f</w:t>
      </w:r>
      <w:r>
        <w:rPr>
          <w:rFonts w:ascii="Arial" w:eastAsia="Arial" w:hAnsi="Arial" w:cs="Arial"/>
          <w:color w:val="2B2828"/>
          <w:w w:val="158"/>
          <w:position w:val="-13"/>
          <w:sz w:val="53"/>
          <w:szCs w:val="53"/>
        </w:rPr>
        <w:t xml:space="preserve">              </w:t>
      </w:r>
      <w:r>
        <w:rPr>
          <w:rFonts w:ascii="Arial" w:eastAsia="Arial" w:hAnsi="Arial" w:cs="Arial"/>
          <w:color w:val="2B2828"/>
          <w:spacing w:val="78"/>
          <w:w w:val="158"/>
          <w:position w:val="-13"/>
          <w:sz w:val="53"/>
          <w:szCs w:val="53"/>
        </w:rPr>
        <w:t xml:space="preserve"> </w:t>
      </w:r>
      <w:r>
        <w:rPr>
          <w:rFonts w:ascii="Arial" w:eastAsia="Arial" w:hAnsi="Arial" w:cs="Arial"/>
          <w:color w:val="2B2828"/>
          <w:w w:val="36"/>
          <w:position w:val="-7"/>
          <w:sz w:val="83"/>
          <w:szCs w:val="83"/>
        </w:rPr>
        <w:t>..</w:t>
      </w:r>
    </w:p>
    <w:p w:rsidR="00165D3B" w:rsidRDefault="00337F62">
      <w:pPr>
        <w:spacing w:line="540" w:lineRule="atLeast"/>
        <w:jc w:val="right"/>
      </w:pPr>
      <w:r>
        <w:rPr>
          <w:color w:val="2B2828"/>
          <w:spacing w:val="-15"/>
          <w:w w:val="43"/>
          <w:sz w:val="48"/>
          <w:szCs w:val="48"/>
        </w:rPr>
        <w:t>.</w:t>
      </w:r>
      <w:r>
        <w:rPr>
          <w:rFonts w:ascii="Malgun Gothic" w:eastAsia="Malgun Gothic" w:hAnsi="Malgun Gothic" w:cs="Malgun Gothic"/>
          <w:color w:val="2B2828"/>
          <w:spacing w:val="-105"/>
          <w:w w:val="60"/>
          <w:position w:val="22"/>
        </w:rPr>
        <w:t>�</w:t>
      </w:r>
      <w:r>
        <w:rPr>
          <w:color w:val="2B2828"/>
          <w:w w:val="43"/>
          <w:sz w:val="48"/>
          <w:szCs w:val="48"/>
        </w:rPr>
        <w:t>..</w:t>
      </w:r>
      <w:r>
        <w:rPr>
          <w:color w:val="2B2828"/>
          <w:sz w:val="48"/>
          <w:szCs w:val="48"/>
        </w:rPr>
        <w:t xml:space="preserve"> </w:t>
      </w:r>
      <w:r>
        <w:rPr>
          <w:color w:val="2B2828"/>
          <w:spacing w:val="-26"/>
          <w:sz w:val="48"/>
          <w:szCs w:val="48"/>
        </w:rPr>
        <w:t xml:space="preserve"> </w:t>
      </w:r>
      <w:r>
        <w:rPr>
          <w:color w:val="3B3A3A"/>
          <w:w w:val="93"/>
          <w:position w:val="18"/>
        </w:rPr>
        <w:t>e,</w:t>
      </w:r>
    </w:p>
    <w:p w:rsidR="00165D3B" w:rsidRDefault="00337F62">
      <w:pPr>
        <w:spacing w:line="540" w:lineRule="atLeast"/>
        <w:ind w:right="-63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2B2828"/>
          <w:w w:val="69"/>
          <w:sz w:val="29"/>
          <w:szCs w:val="29"/>
        </w:rPr>
        <w:t>'i.</w:t>
      </w:r>
    </w:p>
    <w:p w:rsidR="00165D3B" w:rsidRDefault="00337F62">
      <w:pPr>
        <w:spacing w:line="740" w:lineRule="atLeast"/>
        <w:rPr>
          <w:sz w:val="24"/>
          <w:szCs w:val="24"/>
        </w:rPr>
      </w:pPr>
      <w:r>
        <w:br w:type="column"/>
      </w:r>
      <w:r>
        <w:rPr>
          <w:color w:val="2B2828"/>
          <w:w w:val="45"/>
          <w:position w:val="1"/>
          <w:sz w:val="24"/>
          <w:szCs w:val="24"/>
        </w:rPr>
        <w:t>C</w:t>
      </w:r>
      <w:r>
        <w:rPr>
          <w:color w:val="3B3A3A"/>
          <w:w w:val="45"/>
          <w:position w:val="1"/>
          <w:sz w:val="24"/>
          <w:szCs w:val="24"/>
        </w:rPr>
        <w:t xml:space="preserve">•                  </w:t>
      </w:r>
      <w:r>
        <w:rPr>
          <w:color w:val="3B3A3A"/>
          <w:spacing w:val="27"/>
          <w:w w:val="45"/>
          <w:position w:val="1"/>
          <w:sz w:val="24"/>
          <w:szCs w:val="24"/>
        </w:rPr>
        <w:t xml:space="preserve"> </w:t>
      </w:r>
      <w:r>
        <w:rPr>
          <w:color w:val="2B2828"/>
          <w:w w:val="52"/>
          <w:sz w:val="24"/>
          <w:szCs w:val="24"/>
        </w:rPr>
        <w:t>C</w:t>
      </w:r>
      <w:r>
        <w:rPr>
          <w:color w:val="3B3A3A"/>
          <w:w w:val="34"/>
          <w:sz w:val="24"/>
          <w:szCs w:val="24"/>
        </w:rPr>
        <w:t>·</w:t>
      </w:r>
    </w:p>
    <w:p w:rsidR="00165D3B" w:rsidRDefault="00337F62">
      <w:pPr>
        <w:spacing w:line="140" w:lineRule="exac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3136" w:space="399"/>
            <w:col w:w="140" w:space="1885"/>
            <w:col w:w="5060"/>
          </w:cols>
        </w:sectPr>
      </w:pPr>
      <w:r>
        <w:rPr>
          <w:rFonts w:ascii="Arial" w:eastAsia="Arial" w:hAnsi="Arial" w:cs="Arial"/>
          <w:color w:val="2B2828"/>
          <w:w w:val="73"/>
          <w:position w:val="-10"/>
          <w:sz w:val="38"/>
          <w:szCs w:val="38"/>
        </w:rPr>
        <w:t xml:space="preserve">"'     </w:t>
      </w:r>
      <w:r>
        <w:rPr>
          <w:rFonts w:ascii="Arial" w:eastAsia="Arial" w:hAnsi="Arial" w:cs="Arial"/>
          <w:color w:val="2B2828"/>
          <w:spacing w:val="47"/>
          <w:w w:val="73"/>
          <w:position w:val="-10"/>
          <w:sz w:val="38"/>
          <w:szCs w:val="38"/>
        </w:rPr>
        <w:t xml:space="preserve"> </w:t>
      </w:r>
      <w:r>
        <w:rPr>
          <w:rFonts w:ascii="Arial" w:eastAsia="Arial" w:hAnsi="Arial" w:cs="Arial"/>
          <w:color w:val="2B2828"/>
          <w:w w:val="73"/>
          <w:position w:val="-8"/>
          <w:sz w:val="35"/>
          <w:szCs w:val="35"/>
        </w:rPr>
        <w:t>"'</w:t>
      </w:r>
    </w:p>
    <w:p w:rsidR="00165D3B" w:rsidRDefault="00337F62">
      <w:pPr>
        <w:spacing w:line="220" w:lineRule="atLeast"/>
        <w:ind w:left="2630" w:right="2494"/>
        <w:jc w:val="center"/>
        <w:rPr>
          <w:sz w:val="22"/>
          <w:szCs w:val="22"/>
        </w:rPr>
      </w:pPr>
      <w:r>
        <w:rPr>
          <w:rFonts w:ascii="Malgun Gothic" w:eastAsia="Malgun Gothic" w:hAnsi="Malgun Gothic" w:cs="Malgun Gothic"/>
          <w:color w:val="2B2828"/>
          <w:w w:val="60"/>
        </w:rPr>
        <w:t>�</w:t>
      </w:r>
      <w:r>
        <w:rPr>
          <w:rFonts w:ascii="Malgun Gothic" w:eastAsia="Malgun Gothic" w:hAnsi="Malgun Gothic" w:cs="Malgun Gothic"/>
          <w:color w:val="2B2828"/>
          <w:w w:val="60"/>
        </w:rPr>
        <w:t xml:space="preserve">                                                </w:t>
      </w:r>
      <w:r>
        <w:rPr>
          <w:rFonts w:ascii="Malgun Gothic" w:eastAsia="Malgun Gothic" w:hAnsi="Malgun Gothic" w:cs="Malgun Gothic"/>
          <w:color w:val="2B2828"/>
          <w:spacing w:val="17"/>
          <w:w w:val="60"/>
        </w:rPr>
        <w:t xml:space="preserve"> </w:t>
      </w:r>
      <w:r>
        <w:rPr>
          <w:color w:val="3B3A3A"/>
          <w:w w:val="258"/>
          <w:position w:val="-8"/>
          <w:sz w:val="22"/>
          <w:szCs w:val="22"/>
        </w:rPr>
        <w:t>'</w:t>
      </w:r>
    </w:p>
    <w:p w:rsidR="00165D3B" w:rsidRDefault="00337F62">
      <w:pPr>
        <w:spacing w:line="200" w:lineRule="atLeast"/>
        <w:ind w:left="2671" w:right="-81"/>
        <w:rPr>
          <w:sz w:val="19"/>
          <w:szCs w:val="19"/>
        </w:rPr>
      </w:pPr>
      <w:r>
        <w:rPr>
          <w:color w:val="2B2828"/>
          <w:w w:val="65"/>
          <w:position w:val="5"/>
          <w:sz w:val="36"/>
          <w:szCs w:val="36"/>
        </w:rPr>
        <w:t xml:space="preserve">s:                                            </w:t>
      </w:r>
      <w:r>
        <w:rPr>
          <w:color w:val="2B2828"/>
          <w:spacing w:val="43"/>
          <w:w w:val="65"/>
          <w:position w:val="5"/>
          <w:sz w:val="36"/>
          <w:szCs w:val="36"/>
        </w:rPr>
        <w:t xml:space="preserve"> </w:t>
      </w:r>
      <w:r>
        <w:rPr>
          <w:color w:val="3B3A3A"/>
          <w:position w:val="4"/>
          <w:sz w:val="25"/>
          <w:szCs w:val="25"/>
        </w:rPr>
        <w:t xml:space="preserve">£'      </w:t>
      </w:r>
      <w:r>
        <w:rPr>
          <w:color w:val="3B3A3A"/>
          <w:spacing w:val="52"/>
          <w:position w:val="4"/>
          <w:sz w:val="25"/>
          <w:szCs w:val="25"/>
        </w:rPr>
        <w:t xml:space="preserve"> </w:t>
      </w:r>
      <w:r>
        <w:rPr>
          <w:color w:val="3B3A3A"/>
          <w:w w:val="69"/>
          <w:position w:val="-3"/>
          <w:sz w:val="23"/>
          <w:szCs w:val="23"/>
        </w:rPr>
        <w:t xml:space="preserve">:,.            </w:t>
      </w:r>
      <w:r>
        <w:rPr>
          <w:color w:val="3B3A3A"/>
          <w:spacing w:val="10"/>
          <w:w w:val="69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3B3A3A"/>
          <w:w w:val="69"/>
          <w:position w:val="2"/>
          <w:sz w:val="22"/>
          <w:szCs w:val="22"/>
        </w:rPr>
        <w:t xml:space="preserve">:,.         </w:t>
      </w:r>
      <w:r>
        <w:rPr>
          <w:rFonts w:ascii="Arial" w:eastAsia="Arial" w:hAnsi="Arial" w:cs="Arial"/>
          <w:color w:val="3B3A3A"/>
          <w:spacing w:val="29"/>
          <w:w w:val="69"/>
          <w:position w:val="2"/>
          <w:sz w:val="22"/>
          <w:szCs w:val="22"/>
        </w:rPr>
        <w:t xml:space="preserve"> </w:t>
      </w:r>
      <w:r>
        <w:rPr>
          <w:color w:val="2B2828"/>
          <w:w w:val="132"/>
          <w:sz w:val="19"/>
          <w:szCs w:val="19"/>
        </w:rPr>
        <w:t>(</w:t>
      </w:r>
      <w:r>
        <w:rPr>
          <w:color w:val="2B2828"/>
          <w:w w:val="58"/>
          <w:sz w:val="19"/>
          <w:szCs w:val="19"/>
        </w:rPr>
        <w:t>·</w:t>
      </w:r>
    </w:p>
    <w:p w:rsidR="00165D3B" w:rsidRDefault="00337F62">
      <w:pPr>
        <w:spacing w:line="400" w:lineRule="atLeast"/>
        <w:rPr>
          <w:sz w:val="28"/>
          <w:szCs w:val="28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2" w:space="720" w:equalWidth="0">
            <w:col w:w="7512" w:space="222"/>
            <w:col w:w="2886"/>
          </w:cols>
        </w:sectPr>
      </w:pPr>
      <w:r>
        <w:br w:type="column"/>
      </w:r>
      <w:r>
        <w:rPr>
          <w:color w:val="2B2828"/>
          <w:spacing w:val="-52"/>
          <w:w w:val="95"/>
          <w:sz w:val="21"/>
          <w:szCs w:val="21"/>
        </w:rPr>
        <w:t>e</w:t>
      </w:r>
      <w:r>
        <w:rPr>
          <w:rFonts w:ascii="Arial" w:eastAsia="Arial" w:hAnsi="Arial" w:cs="Arial"/>
          <w:color w:val="3B3A3A"/>
          <w:spacing w:val="-106"/>
          <w:w w:val="79"/>
          <w:position w:val="-32"/>
          <w:sz w:val="57"/>
          <w:szCs w:val="57"/>
        </w:rPr>
        <w:t>•</w:t>
      </w:r>
      <w:r>
        <w:rPr>
          <w:color w:val="2B2828"/>
          <w:w w:val="95"/>
          <w:sz w:val="21"/>
          <w:szCs w:val="21"/>
        </w:rPr>
        <w:t>,</w:t>
      </w:r>
      <w:r>
        <w:rPr>
          <w:color w:val="2B2828"/>
          <w:sz w:val="21"/>
          <w:szCs w:val="21"/>
        </w:rPr>
        <w:t xml:space="preserve">      </w:t>
      </w:r>
      <w:r>
        <w:rPr>
          <w:color w:val="2B2828"/>
          <w:spacing w:val="23"/>
          <w:sz w:val="21"/>
          <w:szCs w:val="21"/>
        </w:rPr>
        <w:t xml:space="preserve"> </w:t>
      </w:r>
      <w:r>
        <w:rPr>
          <w:color w:val="2B2828"/>
          <w:w w:val="67"/>
          <w:position w:val="-3"/>
          <w:sz w:val="28"/>
          <w:szCs w:val="28"/>
        </w:rPr>
        <w:t>c.</w:t>
      </w:r>
    </w:p>
    <w:p w:rsidR="00165D3B" w:rsidRDefault="00337F62">
      <w:pPr>
        <w:spacing w:line="0" w:lineRule="atLeast"/>
        <w:ind w:left="2681"/>
        <w:rPr>
          <w:sz w:val="28"/>
          <w:szCs w:val="28"/>
        </w:rPr>
      </w:pPr>
      <w:r>
        <w:pict>
          <v:shape id="_x0000_s1319" type="#_x0000_t202" style="position:absolute;left:0;text-align:left;margin-left:340pt;margin-top:1.55pt;width:1.3pt;height:25.3pt;z-index:-13690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6"/>
                    <w:rPr>
                      <w:sz w:val="50"/>
                      <w:szCs w:val="50"/>
                    </w:rPr>
                  </w:pPr>
                  <w:r>
                    <w:rPr>
                      <w:color w:val="2B2828"/>
                      <w:spacing w:val="-104"/>
                      <w:w w:val="74"/>
                      <w:sz w:val="50"/>
                      <w:szCs w:val="5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318" type="#_x0000_t202" style="position:absolute;left:0;text-align:left;margin-left:272.2pt;margin-top:14.65pt;width:6.05pt;height:10pt;z-index:-1368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B3A3A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317" type="#_x0000_t202" style="position:absolute;left:0;text-align:left;margin-left:304.25pt;margin-top:19.35pt;width:9.3pt;height:58pt;z-index:-13684;mso-position-horizontal-relative:page" filled="f" stroked="f">
            <v:textbox inset="0,0,0,0">
              <w:txbxContent>
                <w:p w:rsidR="00165D3B" w:rsidRDefault="00337F62">
                  <w:pPr>
                    <w:spacing w:line="1160" w:lineRule="exact"/>
                    <w:ind w:right="-194"/>
                    <w:rPr>
                      <w:sz w:val="116"/>
                      <w:szCs w:val="116"/>
                    </w:rPr>
                  </w:pPr>
                  <w:r>
                    <w:rPr>
                      <w:color w:val="2B2828"/>
                      <w:w w:val="39"/>
                      <w:position w:val="-1"/>
                      <w:sz w:val="116"/>
                      <w:szCs w:val="116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position w:val="-7"/>
          <w:sz w:val="28"/>
          <w:szCs w:val="28"/>
        </w:rPr>
        <w:t xml:space="preserve">" </w:t>
      </w:r>
      <w:r>
        <w:rPr>
          <w:rFonts w:ascii="Arial" w:eastAsia="Arial" w:hAnsi="Arial" w:cs="Arial"/>
          <w:color w:val="2B2828"/>
          <w:spacing w:val="24"/>
          <w:position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81"/>
          <w:position w:val="-25"/>
          <w:sz w:val="53"/>
          <w:szCs w:val="53"/>
        </w:rPr>
        <w:t xml:space="preserve">1            </w:t>
      </w:r>
      <w:r>
        <w:rPr>
          <w:rFonts w:ascii="Arial" w:eastAsia="Arial" w:hAnsi="Arial" w:cs="Arial"/>
          <w:color w:val="2B2828"/>
          <w:spacing w:val="117"/>
          <w:w w:val="81"/>
          <w:position w:val="-25"/>
          <w:sz w:val="53"/>
          <w:szCs w:val="53"/>
        </w:rPr>
        <w:t xml:space="preserve"> </w:t>
      </w:r>
      <w:r>
        <w:rPr>
          <w:rFonts w:ascii="Arial" w:eastAsia="Arial" w:hAnsi="Arial" w:cs="Arial"/>
          <w:i/>
          <w:color w:val="3B3A3A"/>
          <w:position w:val="-10"/>
          <w:sz w:val="31"/>
          <w:szCs w:val="31"/>
        </w:rPr>
        <w:t xml:space="preserve">:l    </w:t>
      </w:r>
      <w:r>
        <w:rPr>
          <w:rFonts w:ascii="Arial" w:eastAsia="Arial" w:hAnsi="Arial" w:cs="Arial"/>
          <w:i/>
          <w:color w:val="3B3A3A"/>
          <w:spacing w:val="66"/>
          <w:position w:val="-10"/>
          <w:sz w:val="31"/>
          <w:szCs w:val="31"/>
        </w:rPr>
        <w:t xml:space="preserve"> </w:t>
      </w:r>
      <w:r>
        <w:rPr>
          <w:color w:val="3B3A3A"/>
          <w:w w:val="62"/>
          <w:sz w:val="28"/>
          <w:szCs w:val="28"/>
        </w:rPr>
        <w:t>c.</w:t>
      </w:r>
    </w:p>
    <w:p w:rsidR="00165D3B" w:rsidRDefault="00337F62">
      <w:pPr>
        <w:spacing w:line="480" w:lineRule="atLeast"/>
        <w:ind w:left="6176" w:right="4217"/>
        <w:jc w:val="center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700" w:bottom="0" w:left="580" w:header="720" w:footer="720" w:gutter="0"/>
          <w:cols w:space="720"/>
        </w:sectPr>
      </w:pPr>
      <w:r>
        <w:rPr>
          <w:rFonts w:ascii="Arial" w:eastAsia="Arial" w:hAnsi="Arial" w:cs="Arial"/>
          <w:color w:val="2B2828"/>
          <w:w w:val="130"/>
          <w:sz w:val="32"/>
          <w:szCs w:val="32"/>
        </w:rPr>
        <w:t>r</w:t>
      </w:r>
    </w:p>
    <w:p w:rsidR="00165D3B" w:rsidRDefault="00337F62">
      <w:pPr>
        <w:spacing w:line="540" w:lineRule="atLeast"/>
        <w:ind w:left="1510" w:right="-80"/>
        <w:rPr>
          <w:sz w:val="40"/>
          <w:szCs w:val="40"/>
        </w:rPr>
      </w:pPr>
      <w:r>
        <w:rPr>
          <w:rFonts w:ascii="Arial" w:eastAsia="Arial" w:hAnsi="Arial" w:cs="Arial"/>
          <w:color w:val="2B2828"/>
          <w:w w:val="37"/>
          <w:position w:val="2"/>
          <w:sz w:val="27"/>
          <w:szCs w:val="27"/>
        </w:rPr>
        <w:t xml:space="preserve">I                                       </w:t>
      </w:r>
      <w:r>
        <w:rPr>
          <w:rFonts w:ascii="Arial" w:eastAsia="Arial" w:hAnsi="Arial" w:cs="Arial"/>
          <w:color w:val="2B2828"/>
          <w:spacing w:val="26"/>
          <w:w w:val="37"/>
          <w:position w:val="2"/>
          <w:sz w:val="27"/>
          <w:szCs w:val="27"/>
        </w:rPr>
        <w:t xml:space="preserve"> </w:t>
      </w:r>
      <w:r>
        <w:rPr>
          <w:rFonts w:ascii="Arial" w:eastAsia="Arial" w:hAnsi="Arial" w:cs="Arial"/>
          <w:i/>
          <w:color w:val="2B2828"/>
          <w:w w:val="192"/>
          <w:position w:val="22"/>
          <w:sz w:val="10"/>
          <w:szCs w:val="10"/>
        </w:rPr>
        <w:t xml:space="preserve">H  </w:t>
      </w:r>
      <w:r>
        <w:rPr>
          <w:rFonts w:ascii="Arial" w:eastAsia="Arial" w:hAnsi="Arial" w:cs="Arial"/>
          <w:i/>
          <w:color w:val="2B2828"/>
          <w:spacing w:val="26"/>
          <w:w w:val="192"/>
          <w:position w:val="22"/>
          <w:sz w:val="10"/>
          <w:szCs w:val="10"/>
        </w:rPr>
        <w:t xml:space="preserve"> </w:t>
      </w:r>
      <w:r>
        <w:rPr>
          <w:color w:val="2B2828"/>
          <w:w w:val="60"/>
          <w:sz w:val="40"/>
          <w:szCs w:val="40"/>
        </w:rPr>
        <w:t>1</w:t>
      </w:r>
      <w:r>
        <w:rPr>
          <w:color w:val="3B3A3A"/>
          <w:w w:val="48"/>
          <w:sz w:val="40"/>
          <w:szCs w:val="40"/>
        </w:rPr>
        <w:t>-</w:t>
      </w:r>
    </w:p>
    <w:p w:rsidR="00165D3B" w:rsidRDefault="00337F62">
      <w:pPr>
        <w:spacing w:line="340" w:lineRule="atLeast"/>
        <w:rPr>
          <w:sz w:val="24"/>
          <w:szCs w:val="24"/>
        </w:rPr>
      </w:pPr>
      <w:r>
        <w:br w:type="column"/>
      </w:r>
      <w:r>
        <w:rPr>
          <w:color w:val="2B2828"/>
          <w:w w:val="64"/>
          <w:sz w:val="24"/>
          <w:szCs w:val="24"/>
        </w:rPr>
        <w:t>:,.</w:t>
      </w:r>
    </w:p>
    <w:p w:rsidR="00165D3B" w:rsidRDefault="00337F62">
      <w:pPr>
        <w:spacing w:line="220" w:lineRule="atLeast"/>
        <w:ind w:left="56" w:right="-96"/>
        <w:rPr>
          <w:rFonts w:ascii="Arial" w:eastAsia="Arial" w:hAnsi="Arial" w:cs="Arial"/>
          <w:sz w:val="51"/>
          <w:szCs w:val="51"/>
        </w:rPr>
      </w:pPr>
      <w:r>
        <w:rPr>
          <w:color w:val="2B2828"/>
          <w:position w:val="1"/>
          <w:sz w:val="48"/>
          <w:szCs w:val="48"/>
        </w:rPr>
        <w:t xml:space="preserve">\  </w:t>
      </w:r>
      <w:r>
        <w:rPr>
          <w:color w:val="2B2828"/>
          <w:spacing w:val="26"/>
          <w:position w:val="1"/>
          <w:sz w:val="48"/>
          <w:szCs w:val="48"/>
        </w:rPr>
        <w:t xml:space="preserve"> </w:t>
      </w:r>
      <w:r>
        <w:rPr>
          <w:rFonts w:ascii="Arial" w:eastAsia="Arial" w:hAnsi="Arial" w:cs="Arial"/>
          <w:color w:val="2B2828"/>
          <w:w w:val="65"/>
          <w:sz w:val="51"/>
          <w:szCs w:val="51"/>
        </w:rPr>
        <w:t>\</w:t>
      </w:r>
    </w:p>
    <w:p w:rsidR="00165D3B" w:rsidRDefault="00337F62">
      <w:pPr>
        <w:spacing w:line="540" w:lineRule="atLeast"/>
        <w:rPr>
          <w:rFonts w:ascii="Arial" w:eastAsia="Arial" w:hAnsi="Arial" w:cs="Arial"/>
          <w:sz w:val="50"/>
          <w:szCs w:val="50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3183" w:space="1151"/>
            <w:col w:w="669" w:space="1867"/>
            <w:col w:w="3750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59"/>
          <w:position w:val="-18"/>
          <w:sz w:val="42"/>
          <w:szCs w:val="42"/>
        </w:rPr>
        <w:t xml:space="preserve">1   </w:t>
      </w:r>
      <w:r>
        <w:rPr>
          <w:rFonts w:ascii="Arial" w:eastAsia="Arial" w:hAnsi="Arial" w:cs="Arial"/>
          <w:color w:val="2B2828"/>
          <w:spacing w:val="59"/>
          <w:w w:val="59"/>
          <w:position w:val="-18"/>
          <w:sz w:val="42"/>
          <w:szCs w:val="42"/>
        </w:rPr>
        <w:t xml:space="preserve"> </w:t>
      </w:r>
      <w:r>
        <w:rPr>
          <w:rFonts w:ascii="Arial" w:eastAsia="Arial" w:hAnsi="Arial" w:cs="Arial"/>
          <w:color w:val="3B3A3A"/>
          <w:w w:val="156"/>
          <w:position w:val="-23"/>
          <w:sz w:val="45"/>
          <w:szCs w:val="45"/>
        </w:rPr>
        <w:t>\</w:t>
      </w:r>
      <w:r>
        <w:rPr>
          <w:rFonts w:ascii="Arial" w:eastAsia="Arial" w:hAnsi="Arial" w:cs="Arial"/>
          <w:color w:val="3B3A3A"/>
          <w:spacing w:val="-9"/>
          <w:w w:val="156"/>
          <w:position w:val="-23"/>
          <w:sz w:val="45"/>
          <w:szCs w:val="45"/>
        </w:rPr>
        <w:t xml:space="preserve"> </w:t>
      </w:r>
      <w:r>
        <w:rPr>
          <w:rFonts w:ascii="Malgun Gothic" w:eastAsia="Malgun Gothic" w:hAnsi="Malgun Gothic" w:cs="Malgun Gothic"/>
          <w:color w:val="3B3A3A"/>
          <w:spacing w:val="-84"/>
          <w:w w:val="23"/>
          <w:sz w:val="59"/>
          <w:szCs w:val="59"/>
        </w:rPr>
        <w:t>�</w:t>
      </w:r>
      <w:r>
        <w:rPr>
          <w:rFonts w:ascii="Arial" w:eastAsia="Arial" w:hAnsi="Arial" w:cs="Arial"/>
          <w:color w:val="2B2828"/>
          <w:spacing w:val="-56"/>
          <w:w w:val="79"/>
          <w:position w:val="-20"/>
          <w:sz w:val="50"/>
          <w:szCs w:val="50"/>
        </w:rPr>
        <w:t>•</w:t>
      </w:r>
      <w:r>
        <w:rPr>
          <w:color w:val="3B3A3A"/>
          <w:w w:val="23"/>
          <w:sz w:val="59"/>
          <w:szCs w:val="59"/>
        </w:rPr>
        <w:t>-</w:t>
      </w:r>
      <w:r>
        <w:rPr>
          <w:color w:val="3B3A3A"/>
          <w:sz w:val="59"/>
          <w:szCs w:val="59"/>
        </w:rPr>
        <w:t xml:space="preserve">  </w:t>
      </w:r>
      <w:r>
        <w:rPr>
          <w:color w:val="3B3A3A"/>
          <w:spacing w:val="-43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79"/>
          <w:position w:val="-21"/>
          <w:sz w:val="50"/>
          <w:szCs w:val="50"/>
        </w:rPr>
        <w:t>•</w:t>
      </w:r>
    </w:p>
    <w:p w:rsidR="00165D3B" w:rsidRDefault="00337F62">
      <w:pPr>
        <w:spacing w:line="580" w:lineRule="atLeast"/>
        <w:ind w:left="2671"/>
        <w:rPr>
          <w:sz w:val="66"/>
          <w:szCs w:val="66"/>
        </w:rPr>
      </w:pPr>
      <w:r>
        <w:pict>
          <v:shape id="_x0000_s1316" type="#_x0000_t202" style="position:absolute;left:0;text-align:left;margin-left:162.55pt;margin-top:19.9pt;width:5.55pt;height:7.8pt;z-index:-13686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2B2828"/>
                      <w:w w:val="148"/>
                      <w:sz w:val="15"/>
                      <w:szCs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-7"/>
          <w:sz w:val="22"/>
          <w:szCs w:val="22"/>
        </w:rPr>
        <w:t xml:space="preserve">"             </w:t>
      </w:r>
      <w:r>
        <w:rPr>
          <w:color w:val="2B2828"/>
          <w:spacing w:val="4"/>
          <w:position w:val="-7"/>
          <w:sz w:val="22"/>
          <w:szCs w:val="22"/>
        </w:rPr>
        <w:t xml:space="preserve"> </w:t>
      </w:r>
      <w:r>
        <w:rPr>
          <w:color w:val="2B2828"/>
          <w:w w:val="71"/>
          <w:sz w:val="66"/>
          <w:szCs w:val="66"/>
        </w:rPr>
        <w:t>l</w:t>
      </w:r>
      <w:r>
        <w:rPr>
          <w:color w:val="3B3A3A"/>
          <w:w w:val="46"/>
          <w:sz w:val="66"/>
          <w:szCs w:val="66"/>
        </w:rPr>
        <w:t>'</w:t>
      </w:r>
    </w:p>
    <w:p w:rsidR="00165D3B" w:rsidRDefault="00337F62">
      <w:pPr>
        <w:spacing w:line="260" w:lineRule="atLeast"/>
        <w:ind w:left="1991" w:right="2127"/>
        <w:jc w:val="center"/>
        <w:rPr>
          <w:rFonts w:ascii="Arial" w:eastAsia="Arial" w:hAnsi="Arial" w:cs="Arial"/>
          <w:sz w:val="43"/>
          <w:szCs w:val="43"/>
        </w:rPr>
      </w:pPr>
      <w:r>
        <w:br w:type="column"/>
      </w:r>
      <w:r>
        <w:rPr>
          <w:rFonts w:ascii="Arial" w:eastAsia="Arial" w:hAnsi="Arial" w:cs="Arial"/>
          <w:color w:val="2B2828"/>
          <w:w w:val="155"/>
          <w:sz w:val="43"/>
          <w:szCs w:val="43"/>
        </w:rPr>
        <w:t>t</w:t>
      </w:r>
    </w:p>
    <w:p w:rsidR="00165D3B" w:rsidRDefault="00337F62">
      <w:pPr>
        <w:spacing w:before="6" w:line="300" w:lineRule="atLeast"/>
        <w:rPr>
          <w:sz w:val="31"/>
          <w:szCs w:val="31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2" w:space="720" w:equalWidth="0">
            <w:col w:w="4985" w:space="1226"/>
            <w:col w:w="4409"/>
          </w:cols>
        </w:sectPr>
      </w:pPr>
      <w:r>
        <w:rPr>
          <w:rFonts w:ascii="Arial" w:eastAsia="Arial" w:hAnsi="Arial" w:cs="Arial"/>
          <w:color w:val="2B2828"/>
          <w:w w:val="53"/>
          <w:sz w:val="35"/>
          <w:szCs w:val="35"/>
        </w:rPr>
        <w:t xml:space="preserve">'                            </w:t>
      </w:r>
      <w:r>
        <w:rPr>
          <w:rFonts w:ascii="Arial" w:eastAsia="Arial" w:hAnsi="Arial" w:cs="Arial"/>
          <w:color w:val="2B2828"/>
          <w:spacing w:val="34"/>
          <w:w w:val="53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8"/>
          <w:w w:val="53"/>
          <w:sz w:val="35"/>
          <w:szCs w:val="35"/>
        </w:rPr>
        <w:t xml:space="preserve">'        </w:t>
      </w:r>
      <w:r>
        <w:rPr>
          <w:rFonts w:ascii="Arial" w:eastAsia="Arial" w:hAnsi="Arial" w:cs="Arial"/>
          <w:color w:val="2B2828"/>
          <w:spacing w:val="41"/>
          <w:w w:val="53"/>
          <w:sz w:val="35"/>
          <w:szCs w:val="35"/>
        </w:rPr>
        <w:t xml:space="preserve"> </w:t>
      </w:r>
      <w:r>
        <w:rPr>
          <w:color w:val="2B2828"/>
          <w:w w:val="53"/>
          <w:position w:val="4"/>
          <w:sz w:val="31"/>
          <w:szCs w:val="31"/>
        </w:rPr>
        <w:t>'</w:t>
      </w:r>
    </w:p>
    <w:p w:rsidR="00165D3B" w:rsidRDefault="00337F62">
      <w:pPr>
        <w:spacing w:line="500" w:lineRule="atLeast"/>
        <w:ind w:left="2640" w:right="2876"/>
        <w:jc w:val="center"/>
        <w:rPr>
          <w:sz w:val="15"/>
          <w:szCs w:val="15"/>
        </w:rPr>
      </w:pPr>
      <w:r>
        <w:rPr>
          <w:color w:val="2B2828"/>
          <w:w w:val="148"/>
          <w:sz w:val="15"/>
          <w:szCs w:val="15"/>
        </w:rPr>
        <w:t>0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0" w:line="280" w:lineRule="exact"/>
        <w:rPr>
          <w:sz w:val="28"/>
          <w:szCs w:val="28"/>
        </w:rPr>
      </w:pPr>
    </w:p>
    <w:p w:rsidR="00165D3B" w:rsidRDefault="00337F62">
      <w:pPr>
        <w:spacing w:line="320" w:lineRule="atLeast"/>
        <w:ind w:left="1464"/>
      </w:pPr>
      <w:r>
        <w:rPr>
          <w:color w:val="2B2828"/>
          <w:position w:val="2"/>
        </w:rPr>
        <w:t xml:space="preserve">&gt;          </w:t>
      </w:r>
      <w:r>
        <w:rPr>
          <w:color w:val="2B2828"/>
          <w:spacing w:val="6"/>
          <w:position w:val="2"/>
        </w:rPr>
        <w:t xml:space="preserve"> </w:t>
      </w:r>
      <w:r>
        <w:rPr>
          <w:color w:val="2B2828"/>
          <w:position w:val="2"/>
        </w:rPr>
        <w:t xml:space="preserve">&gt;           </w:t>
      </w:r>
      <w:r>
        <w:rPr>
          <w:color w:val="2B2828"/>
          <w:spacing w:val="11"/>
          <w:position w:val="2"/>
        </w:rPr>
        <w:t xml:space="preserve"> </w:t>
      </w:r>
      <w:r>
        <w:rPr>
          <w:color w:val="2B2828"/>
          <w:w w:val="132"/>
          <w:position w:val="1"/>
        </w:rPr>
        <w:t xml:space="preserve">&gt;       </w:t>
      </w:r>
      <w:r>
        <w:rPr>
          <w:color w:val="2B2828"/>
          <w:spacing w:val="48"/>
          <w:w w:val="132"/>
          <w:position w:val="1"/>
        </w:rPr>
        <w:t xml:space="preserve"> </w:t>
      </w:r>
      <w:r>
        <w:rPr>
          <w:color w:val="3B3A3A"/>
          <w:w w:val="132"/>
          <w:position w:val="1"/>
        </w:rPr>
        <w:t xml:space="preserve">&gt;      </w:t>
      </w:r>
      <w:r>
        <w:rPr>
          <w:color w:val="3B3A3A"/>
          <w:spacing w:val="58"/>
          <w:w w:val="132"/>
          <w:position w:val="1"/>
        </w:rPr>
        <w:t xml:space="preserve"> </w:t>
      </w:r>
      <w:r>
        <w:rPr>
          <w:color w:val="3B3A3A"/>
        </w:rPr>
        <w:t xml:space="preserve">&gt;         </w:t>
      </w:r>
      <w:r>
        <w:rPr>
          <w:color w:val="3B3A3A"/>
          <w:spacing w:val="46"/>
        </w:rPr>
        <w:t xml:space="preserve"> </w:t>
      </w:r>
      <w:r>
        <w:rPr>
          <w:color w:val="3B3A3A"/>
          <w:w w:val="123"/>
        </w:rPr>
        <w:t>&gt;</w:t>
      </w:r>
    </w:p>
    <w:p w:rsidR="00165D3B" w:rsidRDefault="00337F62">
      <w:pPr>
        <w:spacing w:before="4" w:line="180" w:lineRule="exact"/>
        <w:rPr>
          <w:sz w:val="19"/>
          <w:szCs w:val="19"/>
        </w:rPr>
      </w:pPr>
      <w:r>
        <w:br w:type="column"/>
      </w:r>
    </w:p>
    <w:p w:rsidR="00165D3B" w:rsidRDefault="00337F62">
      <w:pPr>
        <w:spacing w:line="340" w:lineRule="atLeast"/>
        <w:sectPr w:rsidR="00165D3B">
          <w:type w:val="continuous"/>
          <w:pgSz w:w="11900" w:h="16840"/>
          <w:pgMar w:top="400" w:right="700" w:bottom="0" w:left="580" w:header="720" w:footer="720" w:gutter="0"/>
          <w:cols w:num="2" w:space="720" w:equalWidth="0">
            <w:col w:w="5691" w:space="520"/>
            <w:col w:w="4409"/>
          </w:cols>
        </w:sectPr>
      </w:pPr>
      <w:r>
        <w:pict>
          <v:shape id="_x0000_s1315" type="#_x0000_t202" style="position:absolute;margin-left:408.3pt;margin-top:3.25pt;width:7.45pt;height:36.2pt;z-index:-13704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9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37"/>
                      <w:position w:val="-1"/>
                      <w:sz w:val="72"/>
                      <w:szCs w:val="7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314" type="#_x0000_t202" style="position:absolute;margin-left:480.75pt;margin-top:5.35pt;width:12.1pt;height:21.6pt;z-index:-13683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5"/>
                    <w:rPr>
                      <w:rFonts w:ascii="Arial" w:eastAsia="Arial" w:hAnsi="Arial" w:cs="Arial"/>
                      <w:sz w:val="43"/>
                      <w:szCs w:val="43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29"/>
                      <w:sz w:val="43"/>
                      <w:szCs w:val="43"/>
                    </w:rPr>
                    <w:t>{</w:t>
                  </w:r>
                  <w:r>
                    <w:rPr>
                      <w:rFonts w:ascii="Arial" w:eastAsia="Arial" w:hAnsi="Arial" w:cs="Arial"/>
                      <w:color w:val="525052"/>
                      <w:w w:val="46"/>
                      <w:sz w:val="43"/>
                      <w:szCs w:val="43"/>
                    </w:rPr>
                    <w:t>;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1"/>
        </w:rPr>
        <w:t xml:space="preserve">&gt;         </w:t>
      </w:r>
      <w:r>
        <w:rPr>
          <w:color w:val="2B2828"/>
          <w:spacing w:val="46"/>
          <w:position w:val="1"/>
        </w:rPr>
        <w:t xml:space="preserve"> </w:t>
      </w:r>
      <w:r>
        <w:rPr>
          <w:color w:val="2B2828"/>
          <w:position w:val="1"/>
        </w:rPr>
        <w:t xml:space="preserve">&gt;           </w:t>
      </w:r>
      <w:r>
        <w:rPr>
          <w:color w:val="2B2828"/>
          <w:spacing w:val="2"/>
          <w:position w:val="1"/>
        </w:rPr>
        <w:t xml:space="preserve"> </w:t>
      </w:r>
      <w:r>
        <w:rPr>
          <w:color w:val="2B2828"/>
        </w:rPr>
        <w:t xml:space="preserve">&gt;           </w:t>
      </w:r>
      <w:r>
        <w:rPr>
          <w:color w:val="2B2828"/>
          <w:spacing w:val="2"/>
        </w:rPr>
        <w:t xml:space="preserve"> </w:t>
      </w:r>
      <w:r>
        <w:rPr>
          <w:color w:val="2B2828"/>
          <w:w w:val="132"/>
        </w:rPr>
        <w:t>&gt;</w:t>
      </w:r>
    </w:p>
    <w:p w:rsidR="00165D3B" w:rsidRDefault="00337F62">
      <w:pPr>
        <w:spacing w:line="120" w:lineRule="atLeast"/>
        <w:ind w:left="1464" w:right="-188"/>
        <w:rPr>
          <w:rFonts w:ascii="Arial" w:eastAsia="Arial" w:hAnsi="Arial" w:cs="Arial"/>
          <w:sz w:val="72"/>
          <w:szCs w:val="72"/>
        </w:rPr>
      </w:pPr>
      <w:r>
        <w:pict>
          <v:shape id="_x0000_s1313" type="#_x0000_t202" style="position:absolute;left:0;text-align:left;margin-left:339.05pt;margin-top:35.5pt;width:0;height:10.4pt;z-index:-1370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spacing w:val="-117"/>
                      <w:w w:val="113"/>
                      <w:sz w:val="21"/>
                      <w:szCs w:val="21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pict>
          <v:shape id="_x0000_s1312" type="#_x0000_t202" style="position:absolute;left:0;text-align:left;margin-left:307.95pt;margin-top:48.5pt;width:2.3pt;height:22.4pt;z-index:-13702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7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3B3A3A"/>
                      <w:w w:val="37"/>
                      <w:sz w:val="45"/>
                      <w:szCs w:val="4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B2828"/>
          <w:spacing w:val="-80"/>
          <w:w w:val="85"/>
          <w:position w:val="3"/>
          <w:sz w:val="21"/>
          <w:szCs w:val="21"/>
        </w:rPr>
        <w:t>c</w:t>
      </w:r>
      <w:r>
        <w:rPr>
          <w:color w:val="2B2828"/>
          <w:spacing w:val="-66"/>
          <w:w w:val="55"/>
          <w:position w:val="-32"/>
          <w:sz w:val="70"/>
          <w:szCs w:val="70"/>
        </w:rPr>
        <w:t>-</w:t>
      </w:r>
      <w:r>
        <w:rPr>
          <w:color w:val="2B2828"/>
          <w:w w:val="85"/>
          <w:position w:val="3"/>
          <w:sz w:val="21"/>
          <w:szCs w:val="21"/>
        </w:rPr>
        <w:t>-</w:t>
      </w:r>
      <w:r>
        <w:rPr>
          <w:color w:val="2B2828"/>
          <w:position w:val="3"/>
          <w:sz w:val="21"/>
          <w:szCs w:val="21"/>
        </w:rPr>
        <w:t xml:space="preserve">         </w:t>
      </w:r>
      <w:r>
        <w:rPr>
          <w:color w:val="2B2828"/>
          <w:spacing w:val="-5"/>
          <w:position w:val="3"/>
          <w:sz w:val="21"/>
          <w:szCs w:val="21"/>
        </w:rPr>
        <w:t xml:space="preserve"> </w:t>
      </w:r>
      <w:r>
        <w:rPr>
          <w:color w:val="2B2828"/>
          <w:spacing w:val="-70"/>
          <w:w w:val="61"/>
        </w:rPr>
        <w:t>&lt;</w:t>
      </w:r>
      <w:r>
        <w:rPr>
          <w:rFonts w:ascii="Arial" w:eastAsia="Arial" w:hAnsi="Arial" w:cs="Arial"/>
          <w:color w:val="2B2828"/>
          <w:spacing w:val="-81"/>
          <w:w w:val="70"/>
          <w:position w:val="-32"/>
          <w:sz w:val="59"/>
          <w:szCs w:val="59"/>
        </w:rPr>
        <w:t>-</w:t>
      </w:r>
      <w:r>
        <w:rPr>
          <w:color w:val="2B2828"/>
          <w:w w:val="61"/>
        </w:rPr>
        <w:t>&gt;</w:t>
      </w:r>
      <w:r>
        <w:rPr>
          <w:color w:val="2B2828"/>
        </w:rPr>
        <w:t xml:space="preserve">           </w:t>
      </w:r>
      <w:r>
        <w:rPr>
          <w:color w:val="2B2828"/>
          <w:spacing w:val="-15"/>
        </w:rPr>
        <w:t xml:space="preserve"> </w:t>
      </w:r>
      <w:r>
        <w:rPr>
          <w:color w:val="2B2828"/>
          <w:spacing w:val="-46"/>
          <w:w w:val="44"/>
          <w:position w:val="2"/>
          <w:sz w:val="50"/>
          <w:szCs w:val="50"/>
        </w:rPr>
        <w:t>.</w:t>
      </w:r>
      <w:r>
        <w:rPr>
          <w:color w:val="2B2828"/>
          <w:spacing w:val="-102"/>
          <w:w w:val="132"/>
          <w:position w:val="-12"/>
        </w:rPr>
        <w:t>&gt;</w:t>
      </w:r>
      <w:r>
        <w:rPr>
          <w:color w:val="2B2828"/>
          <w:w w:val="44"/>
          <w:position w:val="2"/>
          <w:sz w:val="50"/>
          <w:szCs w:val="50"/>
        </w:rPr>
        <w:t>..</w:t>
      </w:r>
      <w:r>
        <w:rPr>
          <w:color w:val="2B2828"/>
          <w:position w:val="2"/>
          <w:sz w:val="50"/>
          <w:szCs w:val="50"/>
        </w:rPr>
        <w:t xml:space="preserve">    </w:t>
      </w:r>
      <w:r>
        <w:rPr>
          <w:color w:val="2B2828"/>
          <w:spacing w:val="-58"/>
          <w:position w:val="2"/>
          <w:sz w:val="50"/>
          <w:szCs w:val="50"/>
        </w:rPr>
        <w:t xml:space="preserve"> </w:t>
      </w:r>
      <w:r>
        <w:rPr>
          <w:color w:val="3B3A3A"/>
          <w:spacing w:val="-74"/>
          <w:w w:val="38"/>
          <w:position w:val="2"/>
          <w:sz w:val="77"/>
          <w:szCs w:val="77"/>
        </w:rPr>
        <w:t>.</w:t>
      </w:r>
      <w:r>
        <w:rPr>
          <w:color w:val="2B2828"/>
          <w:spacing w:val="-128"/>
          <w:w w:val="132"/>
          <w:position w:val="-12"/>
        </w:rPr>
        <w:t>&gt;</w:t>
      </w:r>
      <w:r>
        <w:rPr>
          <w:color w:val="2B2828"/>
          <w:spacing w:val="-65"/>
          <w:w w:val="70"/>
          <w:position w:val="-31"/>
          <w:sz w:val="59"/>
          <w:szCs w:val="59"/>
        </w:rPr>
        <w:t>-</w:t>
      </w:r>
      <w:r>
        <w:rPr>
          <w:color w:val="3B3A3A"/>
          <w:w w:val="38"/>
          <w:position w:val="2"/>
          <w:sz w:val="77"/>
          <w:szCs w:val="77"/>
        </w:rPr>
        <w:t>.</w:t>
      </w:r>
      <w:r>
        <w:rPr>
          <w:color w:val="3B3A3A"/>
          <w:position w:val="2"/>
          <w:sz w:val="77"/>
          <w:szCs w:val="77"/>
        </w:rPr>
        <w:t xml:space="preserve">  </w:t>
      </w:r>
      <w:r>
        <w:rPr>
          <w:color w:val="3B3A3A"/>
          <w:spacing w:val="-67"/>
          <w:position w:val="2"/>
          <w:sz w:val="77"/>
          <w:szCs w:val="77"/>
        </w:rPr>
        <w:t xml:space="preserve"> </w:t>
      </w:r>
      <w:r>
        <w:rPr>
          <w:color w:val="3B3A3A"/>
          <w:spacing w:val="-43"/>
          <w:w w:val="43"/>
          <w:position w:val="2"/>
          <w:sz w:val="48"/>
          <w:szCs w:val="48"/>
        </w:rPr>
        <w:t>.</w:t>
      </w:r>
      <w:r>
        <w:rPr>
          <w:color w:val="3B3A3A"/>
          <w:spacing w:val="-96"/>
          <w:w w:val="123"/>
          <w:position w:val="-13"/>
        </w:rPr>
        <w:t>&gt;</w:t>
      </w:r>
      <w:r>
        <w:rPr>
          <w:color w:val="3B3A3A"/>
          <w:w w:val="43"/>
          <w:position w:val="2"/>
          <w:sz w:val="48"/>
          <w:szCs w:val="48"/>
        </w:rPr>
        <w:t>..</w:t>
      </w:r>
      <w:r>
        <w:rPr>
          <w:color w:val="3B3A3A"/>
          <w:position w:val="2"/>
          <w:sz w:val="48"/>
          <w:szCs w:val="48"/>
        </w:rPr>
        <w:t xml:space="preserve">   </w:t>
      </w:r>
      <w:r>
        <w:rPr>
          <w:color w:val="3B3A3A"/>
          <w:spacing w:val="22"/>
          <w:position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3B3A3A"/>
          <w:spacing w:val="-79"/>
          <w:w w:val="36"/>
          <w:sz w:val="78"/>
          <w:szCs w:val="78"/>
        </w:rPr>
        <w:t>.</w:t>
      </w:r>
      <w:r>
        <w:rPr>
          <w:color w:val="3B3A3A"/>
          <w:spacing w:val="-129"/>
          <w:w w:val="132"/>
          <w:position w:val="-13"/>
        </w:rPr>
        <w:t>&gt;</w:t>
      </w:r>
      <w:r>
        <w:rPr>
          <w:rFonts w:ascii="Arial" w:eastAsia="Arial" w:hAnsi="Arial" w:cs="Arial"/>
          <w:color w:val="2B2828"/>
          <w:spacing w:val="-74"/>
          <w:w w:val="36"/>
          <w:position w:val="-34"/>
          <w:sz w:val="73"/>
          <w:szCs w:val="73"/>
        </w:rPr>
        <w:t>.</w:t>
      </w:r>
      <w:r>
        <w:rPr>
          <w:rFonts w:ascii="Arial" w:eastAsia="Arial" w:hAnsi="Arial" w:cs="Arial"/>
          <w:color w:val="2B2828"/>
          <w:spacing w:val="-65"/>
          <w:w w:val="70"/>
          <w:position w:val="-33"/>
          <w:sz w:val="59"/>
          <w:szCs w:val="59"/>
        </w:rPr>
        <w:t>-</w:t>
      </w:r>
      <w:r>
        <w:rPr>
          <w:rFonts w:ascii="Arial" w:eastAsia="Arial" w:hAnsi="Arial" w:cs="Arial"/>
          <w:emboss/>
          <w:color w:val="2B2828"/>
          <w:w w:val="36"/>
          <w:position w:val="-34"/>
          <w:sz w:val="73"/>
          <w:szCs w:val="73"/>
        </w:rPr>
        <w:t>.</w:t>
      </w:r>
      <w:r>
        <w:rPr>
          <w:rFonts w:ascii="Arial" w:eastAsia="Arial" w:hAnsi="Arial" w:cs="Arial"/>
          <w:color w:val="2B2828"/>
          <w:position w:val="-34"/>
          <w:sz w:val="73"/>
          <w:szCs w:val="73"/>
        </w:rPr>
        <w:t xml:space="preserve"> </w:t>
      </w:r>
      <w:r>
        <w:rPr>
          <w:rFonts w:ascii="Arial" w:eastAsia="Arial" w:hAnsi="Arial" w:cs="Arial"/>
          <w:color w:val="2B2828"/>
          <w:spacing w:val="97"/>
          <w:position w:val="-34"/>
          <w:sz w:val="73"/>
          <w:szCs w:val="73"/>
        </w:rPr>
        <w:t xml:space="preserve"> </w:t>
      </w:r>
      <w:r>
        <w:rPr>
          <w:rFonts w:ascii="Arial" w:eastAsia="Arial" w:hAnsi="Arial" w:cs="Arial"/>
          <w:color w:val="2B2828"/>
          <w:w w:val="37"/>
          <w:position w:val="-14"/>
          <w:sz w:val="72"/>
          <w:szCs w:val="72"/>
        </w:rPr>
        <w:t>..</w:t>
      </w:r>
    </w:p>
    <w:p w:rsidR="00165D3B" w:rsidRDefault="00337F62">
      <w:pPr>
        <w:spacing w:line="120" w:lineRule="atLeast"/>
        <w:ind w:right="-138"/>
        <w:rPr>
          <w:sz w:val="77"/>
          <w:szCs w:val="77"/>
        </w:rPr>
      </w:pPr>
      <w:r>
        <w:br w:type="column"/>
      </w:r>
      <w:r>
        <w:rPr>
          <w:rFonts w:ascii="Arial" w:eastAsia="Arial" w:hAnsi="Arial" w:cs="Arial"/>
          <w:color w:val="3B3A3A"/>
          <w:w w:val="38"/>
          <w:sz w:val="78"/>
          <w:szCs w:val="78"/>
        </w:rPr>
        <w:t xml:space="preserve">..     </w:t>
      </w:r>
      <w:r>
        <w:rPr>
          <w:rFonts w:ascii="Arial" w:eastAsia="Arial" w:hAnsi="Arial" w:cs="Arial"/>
          <w:color w:val="3B3A3A"/>
          <w:spacing w:val="10"/>
          <w:w w:val="38"/>
          <w:sz w:val="78"/>
          <w:szCs w:val="78"/>
        </w:rPr>
        <w:t xml:space="preserve"> </w:t>
      </w:r>
      <w:r>
        <w:rPr>
          <w:color w:val="2B2828"/>
          <w:w w:val="38"/>
          <w:position w:val="1"/>
          <w:sz w:val="77"/>
          <w:szCs w:val="77"/>
        </w:rPr>
        <w:t>..</w:t>
      </w:r>
    </w:p>
    <w:p w:rsidR="00165D3B" w:rsidRDefault="00337F62">
      <w:pPr>
        <w:spacing w:line="120" w:lineRule="exact"/>
        <w:ind w:left="725"/>
        <w:rPr>
          <w:sz w:val="77"/>
          <w:szCs w:val="77"/>
        </w:rPr>
      </w:pPr>
      <w:r>
        <w:br w:type="column"/>
      </w:r>
      <w:r>
        <w:rPr>
          <w:color w:val="2B2828"/>
          <w:w w:val="38"/>
          <w:position w:val="5"/>
          <w:sz w:val="77"/>
          <w:szCs w:val="77"/>
        </w:rPr>
        <w:t>..</w:t>
      </w:r>
    </w:p>
    <w:p w:rsidR="00165D3B" w:rsidRDefault="00337F62">
      <w:pPr>
        <w:spacing w:line="240" w:lineRule="atLeas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5700" w:space="501"/>
            <w:col w:w="818" w:space="557"/>
            <w:col w:w="3044"/>
          </w:cols>
        </w:sectPr>
      </w:pPr>
      <w:r>
        <w:pict>
          <v:shape id="_x0000_s1311" type="#_x0000_t202" style="position:absolute;margin-left:372.05pt;margin-top:.8pt;width:.45pt;height:10.4pt;z-index:-1370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spacing w:val="-130"/>
                      <w:w w:val="113"/>
                      <w:sz w:val="21"/>
                      <w:szCs w:val="21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position w:val="22"/>
          <w:sz w:val="21"/>
          <w:szCs w:val="21"/>
        </w:rPr>
        <w:t xml:space="preserve">&lt;         </w:t>
      </w:r>
      <w:r>
        <w:rPr>
          <w:rFonts w:ascii="Arial" w:eastAsia="Arial" w:hAnsi="Arial" w:cs="Arial"/>
          <w:color w:val="2B2828"/>
          <w:spacing w:val="20"/>
          <w:position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spacing w:val="-115"/>
          <w:w w:val="113"/>
          <w:position w:val="22"/>
          <w:sz w:val="21"/>
          <w:szCs w:val="21"/>
        </w:rPr>
        <w:t>&lt;</w:t>
      </w:r>
      <w:r>
        <w:rPr>
          <w:rFonts w:ascii="Arial" w:eastAsia="Arial" w:hAnsi="Arial" w:cs="Arial"/>
          <w:color w:val="2B2828"/>
          <w:w w:val="42"/>
          <w:sz w:val="42"/>
          <w:szCs w:val="42"/>
        </w:rPr>
        <w:t>...</w:t>
      </w:r>
    </w:p>
    <w:p w:rsidR="00165D3B" w:rsidRDefault="00337F62">
      <w:pPr>
        <w:spacing w:line="520" w:lineRule="atLeast"/>
        <w:ind w:left="1454" w:right="-82"/>
      </w:pPr>
      <w:r>
        <w:rPr>
          <w:rFonts w:ascii="Arial" w:eastAsia="Arial" w:hAnsi="Arial" w:cs="Arial"/>
          <w:color w:val="2B2828"/>
          <w:spacing w:val="-40"/>
          <w:w w:val="43"/>
          <w:position w:val="-8"/>
          <w:sz w:val="41"/>
          <w:szCs w:val="41"/>
        </w:rPr>
        <w:t>.</w:t>
      </w:r>
      <w:r>
        <w:rPr>
          <w:color w:val="2B2828"/>
          <w:spacing w:val="-25"/>
          <w:w w:val="57"/>
          <w:position w:val="1"/>
        </w:rPr>
        <w:t>&lt;</w:t>
      </w:r>
      <w:r>
        <w:rPr>
          <w:rFonts w:ascii="Arial" w:eastAsia="Arial" w:hAnsi="Arial" w:cs="Arial"/>
          <w:color w:val="2B2828"/>
          <w:spacing w:val="-25"/>
          <w:w w:val="43"/>
          <w:position w:val="-8"/>
          <w:sz w:val="41"/>
          <w:szCs w:val="41"/>
        </w:rPr>
        <w:t>.</w:t>
      </w:r>
      <w:r>
        <w:rPr>
          <w:color w:val="2B2828"/>
          <w:spacing w:val="-40"/>
          <w:w w:val="57"/>
          <w:position w:val="1"/>
        </w:rPr>
        <w:t>&gt;</w:t>
      </w:r>
      <w:r>
        <w:rPr>
          <w:rFonts w:ascii="Arial" w:eastAsia="Arial" w:hAnsi="Arial" w:cs="Arial"/>
          <w:color w:val="2B2828"/>
          <w:w w:val="43"/>
          <w:position w:val="-8"/>
          <w:sz w:val="41"/>
          <w:szCs w:val="41"/>
        </w:rPr>
        <w:t>.</w:t>
      </w:r>
      <w:r>
        <w:rPr>
          <w:rFonts w:ascii="Arial" w:eastAsia="Arial" w:hAnsi="Arial" w:cs="Arial"/>
          <w:color w:val="2B2828"/>
          <w:position w:val="-8"/>
          <w:sz w:val="41"/>
          <w:szCs w:val="41"/>
        </w:rPr>
        <w:t xml:space="preserve">    </w:t>
      </w:r>
      <w:r>
        <w:rPr>
          <w:rFonts w:ascii="Arial" w:eastAsia="Arial" w:hAnsi="Arial" w:cs="Arial"/>
          <w:color w:val="2B2828"/>
          <w:spacing w:val="-48"/>
          <w:position w:val="-8"/>
          <w:sz w:val="41"/>
          <w:szCs w:val="41"/>
        </w:rPr>
        <w:t xml:space="preserve"> </w:t>
      </w:r>
      <w:r>
        <w:rPr>
          <w:color w:val="2B2828"/>
          <w:w w:val="61"/>
        </w:rPr>
        <w:t>&lt;&gt;</w:t>
      </w:r>
    </w:p>
    <w:p w:rsidR="00165D3B" w:rsidRDefault="00337F62">
      <w:pPr>
        <w:spacing w:line="520" w:lineRule="atLeast"/>
        <w:ind w:right="-109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color w:val="2B2828"/>
          <w:spacing w:val="-139"/>
          <w:w w:val="70"/>
          <w:position w:val="6"/>
          <w:sz w:val="59"/>
          <w:szCs w:val="59"/>
        </w:rPr>
        <w:t>-</w:t>
      </w:r>
      <w:r>
        <w:rPr>
          <w:color w:val="3B3A3A"/>
          <w:w w:val="132"/>
        </w:rPr>
        <w:t>&gt;</w:t>
      </w:r>
      <w:r>
        <w:rPr>
          <w:color w:val="3B3A3A"/>
        </w:rPr>
        <w:t xml:space="preserve">           </w:t>
      </w:r>
      <w:r>
        <w:rPr>
          <w:color w:val="3B3A3A"/>
          <w:spacing w:val="-24"/>
        </w:rPr>
        <w:t xml:space="preserve"> </w:t>
      </w:r>
      <w:r>
        <w:rPr>
          <w:color w:val="2B2828"/>
          <w:w w:val="132"/>
        </w:rPr>
        <w:t xml:space="preserve">&gt;      </w:t>
      </w:r>
      <w:r>
        <w:rPr>
          <w:color w:val="2B2828"/>
          <w:spacing w:val="49"/>
          <w:w w:val="132"/>
        </w:rPr>
        <w:t xml:space="preserve"> </w:t>
      </w:r>
      <w:r>
        <w:rPr>
          <w:rFonts w:ascii="Arial" w:eastAsia="Arial" w:hAnsi="Arial" w:cs="Arial"/>
          <w:color w:val="2B2828"/>
          <w:w w:val="43"/>
          <w:position w:val="2"/>
          <w:sz w:val="41"/>
          <w:szCs w:val="41"/>
        </w:rPr>
        <w:t>...</w:t>
      </w:r>
    </w:p>
    <w:p w:rsidR="00165D3B" w:rsidRDefault="00337F62">
      <w:pPr>
        <w:spacing w:line="520" w:lineRule="atLeast"/>
        <w:ind w:right="-126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color w:val="2B2828"/>
          <w:spacing w:val="-139"/>
          <w:w w:val="123"/>
        </w:rPr>
        <w:t>&gt;</w:t>
      </w:r>
      <w:r>
        <w:rPr>
          <w:rFonts w:ascii="Arial" w:eastAsia="Arial" w:hAnsi="Arial" w:cs="Arial"/>
          <w:color w:val="2B2828"/>
          <w:spacing w:val="-139"/>
          <w:w w:val="70"/>
          <w:position w:val="-20"/>
          <w:sz w:val="59"/>
          <w:szCs w:val="59"/>
        </w:rPr>
        <w:t>-</w:t>
      </w:r>
      <w:r>
        <w:rPr>
          <w:rFonts w:ascii="Arial" w:eastAsia="Arial" w:hAnsi="Arial" w:cs="Arial"/>
          <w:color w:val="2B2828"/>
          <w:w w:val="35"/>
          <w:position w:val="-21"/>
          <w:sz w:val="70"/>
          <w:szCs w:val="70"/>
        </w:rPr>
        <w:t>..</w:t>
      </w:r>
      <w:r>
        <w:rPr>
          <w:rFonts w:ascii="Arial" w:eastAsia="Arial" w:hAnsi="Arial" w:cs="Arial"/>
          <w:color w:val="2B2828"/>
          <w:position w:val="-21"/>
          <w:sz w:val="70"/>
          <w:szCs w:val="70"/>
        </w:rPr>
        <w:t xml:space="preserve">  </w:t>
      </w:r>
      <w:r>
        <w:rPr>
          <w:rFonts w:ascii="Arial" w:eastAsia="Arial" w:hAnsi="Arial" w:cs="Arial"/>
          <w:color w:val="2B2828"/>
          <w:spacing w:val="-71"/>
          <w:position w:val="-21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position w:val="2"/>
          <w:sz w:val="21"/>
          <w:szCs w:val="21"/>
        </w:rPr>
        <w:t xml:space="preserve">&lt;        </w:t>
      </w:r>
      <w:r>
        <w:rPr>
          <w:rFonts w:ascii="Arial" w:eastAsia="Arial" w:hAnsi="Arial" w:cs="Arial"/>
          <w:color w:val="2B2828"/>
          <w:spacing w:val="13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position w:val="2"/>
          <w:sz w:val="21"/>
          <w:szCs w:val="21"/>
        </w:rPr>
        <w:t xml:space="preserve">&lt;         </w:t>
      </w:r>
      <w:r>
        <w:rPr>
          <w:rFonts w:ascii="Arial" w:eastAsia="Arial" w:hAnsi="Arial" w:cs="Arial"/>
          <w:color w:val="2B2828"/>
          <w:spacing w:val="10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position w:val="2"/>
          <w:sz w:val="21"/>
          <w:szCs w:val="21"/>
        </w:rPr>
        <w:t xml:space="preserve">&lt;         </w:t>
      </w:r>
      <w:r>
        <w:rPr>
          <w:rFonts w:ascii="Arial" w:eastAsia="Arial" w:hAnsi="Arial" w:cs="Arial"/>
          <w:color w:val="2B2828"/>
          <w:spacing w:val="20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2B2828"/>
          <w:w w:val="113"/>
          <w:position w:val="1"/>
          <w:sz w:val="21"/>
          <w:szCs w:val="21"/>
        </w:rPr>
        <w:t>&lt;</w:t>
      </w:r>
    </w:p>
    <w:p w:rsidR="00165D3B" w:rsidRDefault="00337F62">
      <w:pPr>
        <w:spacing w:line="520" w:lineRule="atLeast"/>
        <w:rPr>
          <w:sz w:val="63"/>
          <w:szCs w:val="63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4" w:space="720" w:equalWidth="0">
            <w:col w:w="2263" w:space="594"/>
            <w:col w:w="1533" w:space="1161"/>
            <w:col w:w="2890" w:space="603"/>
            <w:col w:w="1576"/>
          </w:cols>
        </w:sectPr>
      </w:pPr>
      <w:r>
        <w:br w:type="column"/>
      </w:r>
      <w:r>
        <w:rPr>
          <w:color w:val="626162"/>
          <w:w w:val="17"/>
          <w:sz w:val="63"/>
          <w:szCs w:val="63"/>
        </w:rPr>
        <w:t>.</w:t>
      </w:r>
      <w:r>
        <w:rPr>
          <w:color w:val="2B2828"/>
          <w:w w:val="82"/>
          <w:sz w:val="63"/>
          <w:szCs w:val="63"/>
        </w:rPr>
        <w:t>,</w:t>
      </w:r>
      <w:r>
        <w:rPr>
          <w:color w:val="3B3A3A"/>
          <w:w w:val="29"/>
          <w:sz w:val="63"/>
          <w:szCs w:val="63"/>
        </w:rPr>
        <w:t>.</w:t>
      </w:r>
    </w:p>
    <w:p w:rsidR="00165D3B" w:rsidRDefault="00337F62">
      <w:pPr>
        <w:spacing w:line="240" w:lineRule="atLeast"/>
        <w:jc w:val="right"/>
        <w:rPr>
          <w:rFonts w:ascii="Arial" w:eastAsia="Arial" w:hAnsi="Arial" w:cs="Arial"/>
          <w:sz w:val="70"/>
          <w:szCs w:val="70"/>
        </w:rPr>
      </w:pPr>
      <w:r>
        <w:rPr>
          <w:rFonts w:ascii="Arial" w:eastAsia="Arial" w:hAnsi="Arial" w:cs="Arial"/>
          <w:color w:val="2B2828"/>
          <w:spacing w:val="-51"/>
          <w:w w:val="35"/>
          <w:sz w:val="70"/>
          <w:szCs w:val="70"/>
        </w:rPr>
        <w:t>.</w:t>
      </w:r>
      <w:r>
        <w:rPr>
          <w:rFonts w:ascii="Arial" w:eastAsia="Arial" w:hAnsi="Arial" w:cs="Arial"/>
          <w:color w:val="3B3A3A"/>
          <w:spacing w:val="5"/>
          <w:w w:val="47"/>
          <w:position w:val="-9"/>
          <w:sz w:val="35"/>
          <w:szCs w:val="35"/>
        </w:rPr>
        <w:t>.</w:t>
      </w:r>
      <w:r>
        <w:rPr>
          <w:rFonts w:ascii="Arial" w:eastAsia="Arial" w:hAnsi="Arial" w:cs="Arial"/>
          <w:color w:val="2B2828"/>
          <w:w w:val="35"/>
          <w:sz w:val="70"/>
          <w:szCs w:val="70"/>
        </w:rPr>
        <w:t>.</w:t>
      </w:r>
    </w:p>
    <w:p w:rsidR="00165D3B" w:rsidRDefault="00337F62">
      <w:pPr>
        <w:spacing w:line="240" w:lineRule="atLeast"/>
        <w:ind w:right="-144"/>
        <w:rPr>
          <w:rFonts w:ascii="Arial" w:eastAsia="Arial" w:hAnsi="Arial" w:cs="Arial"/>
          <w:sz w:val="59"/>
          <w:szCs w:val="59"/>
        </w:rPr>
      </w:pPr>
      <w:r>
        <w:br w:type="column"/>
      </w:r>
      <w:r>
        <w:rPr>
          <w:rFonts w:ascii="Arial" w:eastAsia="Arial" w:hAnsi="Arial" w:cs="Arial"/>
          <w:color w:val="3B3A3A"/>
          <w:spacing w:val="-14"/>
          <w:w w:val="30"/>
          <w:position w:val="4"/>
          <w:sz w:val="73"/>
          <w:szCs w:val="73"/>
        </w:rPr>
        <w:t>.</w:t>
      </w:r>
      <w:r>
        <w:rPr>
          <w:rFonts w:ascii="Arial" w:eastAsia="Arial" w:hAnsi="Arial" w:cs="Arial"/>
          <w:color w:val="3B3A3A"/>
          <w:w w:val="30"/>
          <w:position w:val="-7"/>
          <w:sz w:val="45"/>
          <w:szCs w:val="45"/>
        </w:rPr>
        <w:t>.</w:t>
      </w:r>
      <w:r>
        <w:rPr>
          <w:rFonts w:ascii="Arial" w:eastAsia="Arial" w:hAnsi="Arial" w:cs="Arial"/>
          <w:color w:val="3B3A3A"/>
          <w:w w:val="30"/>
          <w:position w:val="4"/>
          <w:sz w:val="73"/>
          <w:szCs w:val="73"/>
        </w:rPr>
        <w:t xml:space="preserve">.        </w:t>
      </w:r>
      <w:r>
        <w:rPr>
          <w:rFonts w:ascii="Arial" w:eastAsia="Arial" w:hAnsi="Arial" w:cs="Arial"/>
          <w:color w:val="3B3A3A"/>
          <w:spacing w:val="40"/>
          <w:w w:val="30"/>
          <w:position w:val="4"/>
          <w:sz w:val="73"/>
          <w:szCs w:val="73"/>
        </w:rPr>
        <w:t xml:space="preserve"> </w:t>
      </w:r>
      <w:r>
        <w:rPr>
          <w:rFonts w:ascii="Arial" w:eastAsia="Arial" w:hAnsi="Arial" w:cs="Arial"/>
          <w:color w:val="2B2828"/>
          <w:sz w:val="21"/>
          <w:szCs w:val="21"/>
        </w:rPr>
        <w:t xml:space="preserve">&lt;         </w:t>
      </w:r>
      <w:r>
        <w:rPr>
          <w:rFonts w:ascii="Arial" w:eastAsia="Arial" w:hAnsi="Arial" w:cs="Arial"/>
          <w:color w:val="2B2828"/>
          <w:spacing w:val="20"/>
          <w:sz w:val="21"/>
          <w:szCs w:val="21"/>
        </w:rPr>
        <w:t xml:space="preserve"> </w:t>
      </w:r>
      <w:r>
        <w:rPr>
          <w:color w:val="2B2828"/>
          <w:w w:val="61"/>
        </w:rPr>
        <w:t>&lt;&gt;</w:t>
      </w:r>
      <w:r>
        <w:rPr>
          <w:color w:val="2B2828"/>
          <w:w w:val="61"/>
        </w:rPr>
        <w:t xml:space="preserve">                </w:t>
      </w:r>
      <w:r>
        <w:rPr>
          <w:color w:val="2B2828"/>
          <w:spacing w:val="11"/>
          <w:w w:val="61"/>
        </w:rPr>
        <w:t xml:space="preserve"> </w:t>
      </w:r>
      <w:r>
        <w:rPr>
          <w:rFonts w:ascii="Arial" w:eastAsia="Arial" w:hAnsi="Arial" w:cs="Arial"/>
          <w:i/>
          <w:color w:val="2B2828"/>
          <w:w w:val="149"/>
          <w:position w:val="2"/>
          <w:sz w:val="16"/>
          <w:szCs w:val="16"/>
        </w:rPr>
        <w:t xml:space="preserve">&gt;      </w:t>
      </w:r>
      <w:r>
        <w:rPr>
          <w:rFonts w:ascii="Arial" w:eastAsia="Arial" w:hAnsi="Arial" w:cs="Arial"/>
          <w:i/>
          <w:color w:val="2B2828"/>
          <w:spacing w:val="49"/>
          <w:w w:val="149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B3A3A"/>
          <w:w w:val="70"/>
          <w:position w:val="-8"/>
          <w:sz w:val="59"/>
          <w:szCs w:val="59"/>
        </w:rPr>
        <w:t>-</w:t>
      </w:r>
    </w:p>
    <w:p w:rsidR="00165D3B" w:rsidRDefault="00337F62">
      <w:pPr>
        <w:spacing w:line="220" w:lineRule="atLeast"/>
        <w:ind w:left="632"/>
      </w:pPr>
      <w:r>
        <w:br w:type="column"/>
      </w:r>
      <w:r>
        <w:rPr>
          <w:color w:val="2B2828"/>
        </w:rPr>
        <w:t xml:space="preserve">&gt;         </w:t>
      </w:r>
      <w:r>
        <w:rPr>
          <w:color w:val="2B2828"/>
          <w:spacing w:val="37"/>
        </w:rPr>
        <w:t xml:space="preserve"> </w:t>
      </w:r>
      <w:r>
        <w:rPr>
          <w:color w:val="2B2828"/>
          <w:w w:val="61"/>
        </w:rPr>
        <w:t>&lt;&gt;</w:t>
      </w:r>
    </w:p>
    <w:p w:rsidR="00165D3B" w:rsidRDefault="00337F62">
      <w:pPr>
        <w:spacing w:line="40" w:lineRule="atLeast"/>
        <w:ind w:left="650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3" w:space="720" w:equalWidth="0">
            <w:col w:w="1604" w:space="520"/>
            <w:col w:w="2917" w:space="538"/>
            <w:col w:w="5041"/>
          </w:cols>
        </w:sectPr>
      </w:pPr>
      <w:r>
        <w:pict>
          <v:shape id="_x0000_s1310" type="#_x0000_t202" style="position:absolute;left:0;text-align:left;margin-left:372.5pt;margin-top:-.5pt;width:6.95pt;height:8.3pt;z-index:-13703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color w:val="2B2828"/>
                      <w:w w:val="149"/>
                      <w:sz w:val="16"/>
                      <w:szCs w:val="16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47"/>
          <w:position w:val="1"/>
          <w:sz w:val="35"/>
          <w:szCs w:val="35"/>
        </w:rPr>
        <w:t xml:space="preserve">.            </w:t>
      </w:r>
      <w:r>
        <w:rPr>
          <w:rFonts w:ascii="Arial" w:eastAsia="Arial" w:hAnsi="Arial" w:cs="Arial"/>
          <w:color w:val="2B2828"/>
          <w:spacing w:val="20"/>
          <w:w w:val="47"/>
          <w:position w:val="1"/>
          <w:sz w:val="35"/>
          <w:szCs w:val="35"/>
        </w:rPr>
        <w:t xml:space="preserve"> </w:t>
      </w:r>
      <w:r>
        <w:rPr>
          <w:rFonts w:ascii="Arial" w:eastAsia="Arial" w:hAnsi="Arial" w:cs="Arial"/>
          <w:color w:val="3B3A3A"/>
          <w:w w:val="47"/>
          <w:position w:val="1"/>
          <w:sz w:val="35"/>
          <w:szCs w:val="35"/>
        </w:rPr>
        <w:t xml:space="preserve">.                            </w:t>
      </w:r>
      <w:r>
        <w:rPr>
          <w:rFonts w:ascii="Arial" w:eastAsia="Arial" w:hAnsi="Arial" w:cs="Arial"/>
          <w:color w:val="3B3A3A"/>
          <w:spacing w:val="36"/>
          <w:w w:val="47"/>
          <w:position w:val="1"/>
          <w:sz w:val="35"/>
          <w:szCs w:val="35"/>
        </w:rPr>
        <w:t xml:space="preserve"> </w:t>
      </w:r>
      <w:r>
        <w:rPr>
          <w:rFonts w:ascii="Arial" w:eastAsia="Arial" w:hAnsi="Arial" w:cs="Arial"/>
          <w:color w:val="525052"/>
          <w:spacing w:val="-10"/>
          <w:w w:val="47"/>
          <w:sz w:val="35"/>
          <w:szCs w:val="35"/>
        </w:rPr>
        <w:t xml:space="preserve"> </w:t>
      </w:r>
      <w:r>
        <w:rPr>
          <w:rFonts w:ascii="Arial" w:eastAsia="Arial" w:hAnsi="Arial" w:cs="Arial"/>
          <w:shadow/>
          <w:color w:val="525052"/>
          <w:w w:val="47"/>
          <w:sz w:val="35"/>
          <w:szCs w:val="35"/>
        </w:rPr>
        <w:t>.</w:t>
      </w:r>
      <w:r>
        <w:rPr>
          <w:rFonts w:ascii="Arial" w:eastAsia="Arial" w:hAnsi="Arial" w:cs="Arial"/>
          <w:color w:val="525052"/>
          <w:w w:val="47"/>
          <w:sz w:val="35"/>
          <w:szCs w:val="35"/>
        </w:rPr>
        <w:t xml:space="preserve">             </w:t>
      </w:r>
      <w:r>
        <w:rPr>
          <w:rFonts w:ascii="Arial" w:eastAsia="Arial" w:hAnsi="Arial" w:cs="Arial"/>
          <w:color w:val="525052"/>
          <w:spacing w:val="13"/>
          <w:w w:val="47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B2828"/>
          <w:position w:val="-6"/>
        </w:rPr>
        <w:t>�</w:t>
      </w:r>
    </w:p>
    <w:p w:rsidR="00165D3B" w:rsidRDefault="00337F62">
      <w:pPr>
        <w:spacing w:line="100" w:lineRule="atLeast"/>
        <w:ind w:left="498"/>
        <w:rPr>
          <w:rFonts w:ascii="Arial" w:eastAsia="Arial" w:hAnsi="Arial" w:cs="Arial"/>
          <w:sz w:val="35"/>
          <w:szCs w:val="35"/>
        </w:rPr>
      </w:pPr>
      <w:r>
        <w:rPr>
          <w:rFonts w:ascii="Malgun Gothic" w:eastAsia="Malgun Gothic" w:hAnsi="Malgun Gothic" w:cs="Malgun Gothic"/>
          <w:color w:val="2B2828"/>
          <w:w w:val="148"/>
        </w:rPr>
        <w:t>�</w:t>
      </w:r>
      <w:r>
        <w:rPr>
          <w:rFonts w:ascii="Malgun Gothic" w:eastAsia="Malgun Gothic" w:hAnsi="Malgun Gothic" w:cs="Malgun Gothic"/>
          <w:color w:val="2B2828"/>
          <w:w w:val="148"/>
        </w:rPr>
        <w:t xml:space="preserve">                          </w:t>
      </w:r>
      <w:r>
        <w:rPr>
          <w:rFonts w:ascii="Malgun Gothic" w:eastAsia="Malgun Gothic" w:hAnsi="Malgun Gothic" w:cs="Malgun Gothic"/>
          <w:color w:val="2B2828"/>
          <w:spacing w:val="10"/>
          <w:w w:val="148"/>
        </w:rPr>
        <w:t xml:space="preserve"> </w:t>
      </w:r>
      <w:r>
        <w:rPr>
          <w:rFonts w:ascii="Arial" w:eastAsia="Arial" w:hAnsi="Arial" w:cs="Arial"/>
          <w:color w:val="3B3A3A"/>
          <w:w w:val="47"/>
          <w:sz w:val="35"/>
          <w:szCs w:val="35"/>
        </w:rPr>
        <w:t>.</w:t>
      </w:r>
    </w:p>
    <w:p w:rsidR="00165D3B" w:rsidRDefault="00337F62">
      <w:pPr>
        <w:spacing w:line="220" w:lineRule="exact"/>
        <w:ind w:left="479"/>
        <w:rPr>
          <w:sz w:val="37"/>
          <w:szCs w:val="37"/>
        </w:rPr>
      </w:pPr>
      <w:r>
        <w:pict>
          <v:shape id="_x0000_s1309" type="#_x0000_t202" style="position:absolute;left:0;text-align:left;margin-left:55.25pt;margin-top:3.7pt;width:6.05pt;height:21.8pt;z-index:-13682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5"/>
                    <w:rPr>
                      <w:rFonts w:ascii="Arial" w:eastAsia="Arial" w:hAnsi="Arial" w:cs="Arial"/>
                      <w:sz w:val="43"/>
                      <w:szCs w:val="43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79"/>
                      <w:sz w:val="43"/>
                      <w:szCs w:val="43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2B2828"/>
          <w:spacing w:val="-121"/>
          <w:w w:val="110"/>
          <w:position w:val="-5"/>
          <w:sz w:val="37"/>
          <w:szCs w:val="37"/>
        </w:rPr>
        <w:t>"</w:t>
      </w:r>
    </w:p>
    <w:p w:rsidR="00165D3B" w:rsidRDefault="00337F62">
      <w:pPr>
        <w:spacing w:line="20" w:lineRule="exact"/>
        <w:ind w:left="507" w:right="-143"/>
        <w:rPr>
          <w:sz w:val="44"/>
          <w:szCs w:val="44"/>
        </w:rPr>
      </w:pPr>
      <w:r>
        <w:rPr>
          <w:rFonts w:ascii="Arial" w:eastAsia="Arial" w:hAnsi="Arial" w:cs="Arial"/>
          <w:color w:val="3B3A3A"/>
          <w:w w:val="13"/>
          <w:position w:val="-60"/>
          <w:sz w:val="60"/>
          <w:szCs w:val="60"/>
        </w:rPr>
        <w:t>·</w:t>
      </w:r>
      <w:r>
        <w:rPr>
          <w:rFonts w:ascii="Malgun Gothic" w:eastAsia="Malgun Gothic" w:hAnsi="Malgun Gothic" w:cs="Malgun Gothic"/>
          <w:color w:val="2B2828"/>
          <w:w w:val="32"/>
          <w:position w:val="-60"/>
          <w:sz w:val="60"/>
          <w:szCs w:val="60"/>
        </w:rPr>
        <w:t>�</w:t>
      </w:r>
      <w:r>
        <w:rPr>
          <w:rFonts w:ascii="Malgun Gothic" w:eastAsia="Malgun Gothic" w:hAnsi="Malgun Gothic" w:cs="Malgun Gothic"/>
          <w:color w:val="2B2828"/>
          <w:position w:val="-60"/>
          <w:sz w:val="60"/>
          <w:szCs w:val="60"/>
        </w:rPr>
        <w:t xml:space="preserve">  </w:t>
      </w:r>
      <w:r>
        <w:rPr>
          <w:rFonts w:ascii="Malgun Gothic" w:eastAsia="Malgun Gothic" w:hAnsi="Malgun Gothic" w:cs="Malgun Gothic"/>
          <w:color w:val="2B2828"/>
          <w:spacing w:val="-56"/>
          <w:position w:val="-60"/>
          <w:sz w:val="60"/>
          <w:szCs w:val="60"/>
        </w:rPr>
        <w:t xml:space="preserve"> </w:t>
      </w:r>
      <w:r>
        <w:rPr>
          <w:rFonts w:ascii="Arial" w:eastAsia="Arial" w:hAnsi="Arial" w:cs="Arial"/>
          <w:color w:val="2B2828"/>
          <w:spacing w:val="-70"/>
          <w:w w:val="37"/>
          <w:position w:val="-52"/>
          <w:sz w:val="77"/>
          <w:szCs w:val="77"/>
        </w:rPr>
        <w:t>.</w:t>
      </w:r>
      <w:r>
        <w:rPr>
          <w:color w:val="2B2828"/>
          <w:w w:val="79"/>
          <w:position w:val="-36"/>
          <w:sz w:val="24"/>
          <w:szCs w:val="24"/>
        </w:rPr>
        <w:t>:</w:t>
      </w:r>
      <w:r>
        <w:rPr>
          <w:color w:val="2B2828"/>
          <w:spacing w:val="-31"/>
          <w:w w:val="79"/>
          <w:position w:val="-36"/>
          <w:sz w:val="24"/>
          <w:szCs w:val="24"/>
        </w:rPr>
        <w:t>.</w:t>
      </w:r>
      <w:r>
        <w:rPr>
          <w:rFonts w:ascii="Arial" w:eastAsia="Arial" w:hAnsi="Arial" w:cs="Arial"/>
          <w:color w:val="2B2828"/>
          <w:spacing w:val="-48"/>
          <w:w w:val="37"/>
          <w:position w:val="-52"/>
          <w:sz w:val="77"/>
          <w:szCs w:val="77"/>
        </w:rPr>
        <w:t>.</w:t>
      </w:r>
      <w:r>
        <w:rPr>
          <w:color w:val="2B2828"/>
          <w:w w:val="79"/>
          <w:position w:val="-36"/>
          <w:sz w:val="24"/>
          <w:szCs w:val="24"/>
        </w:rPr>
        <w:t>,</w:t>
      </w:r>
      <w:r>
        <w:rPr>
          <w:color w:val="2B2828"/>
          <w:position w:val="-36"/>
          <w:sz w:val="24"/>
          <w:szCs w:val="24"/>
        </w:rPr>
        <w:t xml:space="preserve">        </w:t>
      </w:r>
      <w:r>
        <w:rPr>
          <w:color w:val="2B2828"/>
          <w:spacing w:val="-20"/>
          <w:position w:val="-36"/>
          <w:sz w:val="24"/>
          <w:szCs w:val="24"/>
        </w:rPr>
        <w:t xml:space="preserve"> </w:t>
      </w:r>
      <w:r>
        <w:rPr>
          <w:color w:val="2B2828"/>
          <w:spacing w:val="-56"/>
          <w:w w:val="88"/>
          <w:position w:val="-33"/>
          <w:sz w:val="23"/>
          <w:szCs w:val="23"/>
        </w:rPr>
        <w:t>:</w:t>
      </w:r>
      <w:r>
        <w:rPr>
          <w:color w:val="3B3A3A"/>
          <w:w w:val="45"/>
          <w:position w:val="-49"/>
          <w:sz w:val="44"/>
          <w:szCs w:val="44"/>
        </w:rPr>
        <w:t>.</w:t>
      </w:r>
      <w:r>
        <w:rPr>
          <w:shadow/>
          <w:color w:val="3B3A3A"/>
          <w:w w:val="45"/>
          <w:position w:val="-49"/>
          <w:sz w:val="44"/>
          <w:szCs w:val="44"/>
        </w:rPr>
        <w:t>.</w:t>
      </w:r>
      <w:r>
        <w:rPr>
          <w:color w:val="3B3A3A"/>
          <w:spacing w:val="-42"/>
          <w:w w:val="45"/>
          <w:position w:val="-49"/>
          <w:sz w:val="44"/>
          <w:szCs w:val="44"/>
        </w:rPr>
        <w:t>.</w:t>
      </w:r>
      <w:r>
        <w:rPr>
          <w:color w:val="2B2828"/>
          <w:w w:val="88"/>
          <w:position w:val="-33"/>
          <w:sz w:val="23"/>
          <w:szCs w:val="23"/>
        </w:rPr>
        <w:t>,</w:t>
      </w:r>
      <w:r>
        <w:rPr>
          <w:color w:val="2B2828"/>
          <w:position w:val="-33"/>
          <w:sz w:val="23"/>
          <w:szCs w:val="23"/>
        </w:rPr>
        <w:t xml:space="preserve">        </w:t>
      </w:r>
      <w:r>
        <w:rPr>
          <w:color w:val="2B2828"/>
          <w:spacing w:val="-7"/>
          <w:position w:val="-33"/>
          <w:sz w:val="23"/>
          <w:szCs w:val="23"/>
        </w:rPr>
        <w:t xml:space="preserve"> </w:t>
      </w:r>
      <w:r>
        <w:rPr>
          <w:color w:val="2B2828"/>
          <w:spacing w:val="-56"/>
          <w:w w:val="92"/>
          <w:position w:val="-31"/>
          <w:sz w:val="22"/>
          <w:szCs w:val="22"/>
        </w:rPr>
        <w:t>:</w:t>
      </w:r>
      <w:r>
        <w:rPr>
          <w:rFonts w:ascii="Arial" w:eastAsia="Arial" w:hAnsi="Arial" w:cs="Arial"/>
          <w:color w:val="2B2828"/>
          <w:w w:val="44"/>
          <w:position w:val="-48"/>
          <w:sz w:val="43"/>
          <w:szCs w:val="43"/>
        </w:rPr>
        <w:t>..</w:t>
      </w:r>
      <w:r>
        <w:rPr>
          <w:rFonts w:ascii="Arial" w:eastAsia="Arial" w:hAnsi="Arial" w:cs="Arial"/>
          <w:color w:val="2B2828"/>
          <w:spacing w:val="-51"/>
          <w:w w:val="44"/>
          <w:position w:val="-48"/>
          <w:sz w:val="43"/>
          <w:szCs w:val="43"/>
        </w:rPr>
        <w:t>.</w:t>
      </w:r>
      <w:r>
        <w:rPr>
          <w:color w:val="2B2828"/>
          <w:w w:val="92"/>
          <w:position w:val="-31"/>
          <w:sz w:val="22"/>
          <w:szCs w:val="22"/>
        </w:rPr>
        <w:t>,</w:t>
      </w:r>
      <w:r>
        <w:rPr>
          <w:color w:val="2B2828"/>
          <w:position w:val="-31"/>
          <w:sz w:val="22"/>
          <w:szCs w:val="22"/>
        </w:rPr>
        <w:t xml:space="preserve">          </w:t>
      </w:r>
      <w:r>
        <w:rPr>
          <w:color w:val="2B2828"/>
          <w:spacing w:val="17"/>
          <w:position w:val="-31"/>
          <w:sz w:val="22"/>
          <w:szCs w:val="22"/>
        </w:rPr>
        <w:t xml:space="preserve"> </w:t>
      </w:r>
      <w:r>
        <w:rPr>
          <w:color w:val="2B2828"/>
          <w:spacing w:val="-56"/>
          <w:w w:val="88"/>
          <w:position w:val="-32"/>
          <w:sz w:val="23"/>
          <w:szCs w:val="23"/>
        </w:rPr>
        <w:t>:</w:t>
      </w:r>
      <w:r>
        <w:rPr>
          <w:rFonts w:ascii="Arial" w:eastAsia="Arial" w:hAnsi="Arial" w:cs="Arial"/>
          <w:color w:val="3B3A3A"/>
          <w:w w:val="44"/>
          <w:position w:val="-49"/>
          <w:sz w:val="43"/>
          <w:szCs w:val="43"/>
        </w:rPr>
        <w:t>.</w:t>
      </w:r>
      <w:r>
        <w:rPr>
          <w:rFonts w:ascii="Arial" w:eastAsia="Arial" w:hAnsi="Arial" w:cs="Arial"/>
          <w:shadow/>
          <w:color w:val="3B3A3A"/>
          <w:w w:val="44"/>
          <w:position w:val="-49"/>
          <w:sz w:val="43"/>
          <w:szCs w:val="43"/>
        </w:rPr>
        <w:t>.</w:t>
      </w:r>
      <w:r>
        <w:rPr>
          <w:rFonts w:ascii="Arial" w:eastAsia="Arial" w:hAnsi="Arial" w:cs="Arial"/>
          <w:color w:val="3B3A3A"/>
          <w:spacing w:val="-51"/>
          <w:w w:val="44"/>
          <w:position w:val="-49"/>
          <w:sz w:val="43"/>
          <w:szCs w:val="43"/>
        </w:rPr>
        <w:t>.</w:t>
      </w:r>
      <w:r>
        <w:rPr>
          <w:color w:val="2B2828"/>
          <w:w w:val="88"/>
          <w:position w:val="-32"/>
          <w:sz w:val="23"/>
          <w:szCs w:val="23"/>
        </w:rPr>
        <w:t>,</w:t>
      </w:r>
      <w:r>
        <w:rPr>
          <w:color w:val="2B2828"/>
          <w:position w:val="-32"/>
          <w:sz w:val="23"/>
          <w:szCs w:val="23"/>
        </w:rPr>
        <w:t xml:space="preserve">        </w:t>
      </w:r>
      <w:r>
        <w:rPr>
          <w:color w:val="2B2828"/>
          <w:spacing w:val="-7"/>
          <w:position w:val="-32"/>
          <w:sz w:val="23"/>
          <w:szCs w:val="23"/>
        </w:rPr>
        <w:t xml:space="preserve"> </w:t>
      </w:r>
      <w:r>
        <w:rPr>
          <w:color w:val="2B2828"/>
          <w:spacing w:val="-47"/>
          <w:w w:val="88"/>
          <w:position w:val="-34"/>
          <w:sz w:val="23"/>
          <w:szCs w:val="23"/>
        </w:rPr>
        <w:t>:</w:t>
      </w:r>
      <w:r>
        <w:rPr>
          <w:color w:val="2B2828"/>
          <w:w w:val="45"/>
          <w:position w:val="-50"/>
          <w:sz w:val="44"/>
          <w:szCs w:val="44"/>
        </w:rPr>
        <w:t>...</w:t>
      </w:r>
    </w:p>
    <w:p w:rsidR="00165D3B" w:rsidRDefault="00337F62">
      <w:pPr>
        <w:spacing w:before="13" w:line="260" w:lineRule="exact"/>
        <w:rPr>
          <w:sz w:val="26"/>
          <w:szCs w:val="26"/>
        </w:rPr>
      </w:pPr>
      <w:r>
        <w:br w:type="column"/>
      </w:r>
    </w:p>
    <w:p w:rsidR="00165D3B" w:rsidRDefault="00337F62">
      <w:pPr>
        <w:spacing w:line="80" w:lineRule="atLeast"/>
        <w:ind w:right="-88"/>
        <w:rPr>
          <w:rFonts w:ascii="Arial" w:eastAsia="Arial" w:hAnsi="Arial" w:cs="Arial"/>
          <w:sz w:val="43"/>
          <w:szCs w:val="43"/>
        </w:rPr>
      </w:pPr>
      <w:r>
        <w:rPr>
          <w:color w:val="3B3A3A"/>
          <w:spacing w:val="-50"/>
          <w:w w:val="89"/>
          <w:position w:val="18"/>
          <w:sz w:val="24"/>
          <w:szCs w:val="24"/>
        </w:rPr>
        <w:t>:</w:t>
      </w:r>
      <w:r>
        <w:rPr>
          <w:rFonts w:ascii="Arial" w:eastAsia="Arial" w:hAnsi="Arial" w:cs="Arial"/>
          <w:color w:val="2B2828"/>
          <w:w w:val="44"/>
          <w:sz w:val="43"/>
          <w:szCs w:val="43"/>
        </w:rPr>
        <w:t>.</w:t>
      </w:r>
      <w:r>
        <w:rPr>
          <w:rFonts w:ascii="Arial" w:eastAsia="Arial" w:hAnsi="Arial" w:cs="Arial"/>
          <w:emboss/>
          <w:color w:val="2B2828"/>
          <w:w w:val="44"/>
          <w:sz w:val="43"/>
          <w:szCs w:val="43"/>
        </w:rPr>
        <w:t>.</w:t>
      </w:r>
      <w:r>
        <w:rPr>
          <w:rFonts w:ascii="Arial" w:eastAsia="Arial" w:hAnsi="Arial" w:cs="Arial"/>
          <w:color w:val="2B2828"/>
          <w:w w:val="44"/>
          <w:sz w:val="43"/>
          <w:szCs w:val="43"/>
        </w:rPr>
        <w:t>.</w:t>
      </w:r>
    </w:p>
    <w:p w:rsidR="00165D3B" w:rsidRDefault="00337F62">
      <w:pPr>
        <w:spacing w:before="7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40" w:lineRule="atLeast"/>
        <w:ind w:right="-100"/>
        <w:rPr>
          <w:sz w:val="23"/>
          <w:szCs w:val="23"/>
        </w:rPr>
      </w:pPr>
      <w:r>
        <w:rPr>
          <w:color w:val="2B2828"/>
          <w:spacing w:val="-56"/>
          <w:w w:val="92"/>
          <w:position w:val="19"/>
          <w:sz w:val="22"/>
          <w:szCs w:val="22"/>
        </w:rPr>
        <w:t>:</w:t>
      </w:r>
      <w:r>
        <w:rPr>
          <w:rFonts w:ascii="Arial" w:eastAsia="Arial" w:hAnsi="Arial" w:cs="Arial"/>
          <w:color w:val="2B2828"/>
          <w:w w:val="42"/>
          <w:sz w:val="45"/>
          <w:szCs w:val="45"/>
        </w:rPr>
        <w:t>..</w:t>
      </w:r>
      <w:r>
        <w:rPr>
          <w:rFonts w:ascii="Arial" w:eastAsia="Arial" w:hAnsi="Arial" w:cs="Arial"/>
          <w:color w:val="2B2828"/>
          <w:spacing w:val="-51"/>
          <w:w w:val="42"/>
          <w:sz w:val="45"/>
          <w:szCs w:val="45"/>
        </w:rPr>
        <w:t>.</w:t>
      </w:r>
      <w:r>
        <w:rPr>
          <w:color w:val="2B2828"/>
          <w:w w:val="92"/>
          <w:position w:val="19"/>
          <w:sz w:val="22"/>
          <w:szCs w:val="22"/>
        </w:rPr>
        <w:t>,</w:t>
      </w:r>
      <w:r>
        <w:rPr>
          <w:color w:val="2B2828"/>
          <w:position w:val="19"/>
          <w:sz w:val="22"/>
          <w:szCs w:val="22"/>
        </w:rPr>
        <w:t xml:space="preserve">        </w:t>
      </w:r>
      <w:r>
        <w:rPr>
          <w:color w:val="2B2828"/>
          <w:spacing w:val="-3"/>
          <w:position w:val="19"/>
          <w:sz w:val="22"/>
          <w:szCs w:val="22"/>
        </w:rPr>
        <w:t xml:space="preserve"> </w:t>
      </w:r>
      <w:r>
        <w:rPr>
          <w:color w:val="3B3A3A"/>
          <w:spacing w:val="-56"/>
          <w:w w:val="88"/>
          <w:position w:val="20"/>
          <w:sz w:val="23"/>
          <w:szCs w:val="23"/>
        </w:rPr>
        <w:t>:</w:t>
      </w:r>
      <w:r>
        <w:rPr>
          <w:color w:val="2B2828"/>
          <w:w w:val="44"/>
          <w:position w:val="3"/>
          <w:sz w:val="47"/>
          <w:szCs w:val="47"/>
        </w:rPr>
        <w:t>.</w:t>
      </w:r>
      <w:r>
        <w:rPr>
          <w:shadow/>
          <w:color w:val="2B2828"/>
          <w:w w:val="44"/>
          <w:position w:val="3"/>
          <w:sz w:val="47"/>
          <w:szCs w:val="47"/>
        </w:rPr>
        <w:t>.</w:t>
      </w:r>
      <w:r>
        <w:rPr>
          <w:color w:val="2B2828"/>
          <w:spacing w:val="-51"/>
          <w:w w:val="44"/>
          <w:position w:val="3"/>
          <w:sz w:val="47"/>
          <w:szCs w:val="47"/>
        </w:rPr>
        <w:t>.</w:t>
      </w:r>
      <w:r>
        <w:rPr>
          <w:color w:val="3B3A3A"/>
          <w:w w:val="88"/>
          <w:position w:val="20"/>
          <w:sz w:val="23"/>
          <w:szCs w:val="23"/>
        </w:rPr>
        <w:t>,</w:t>
      </w:r>
      <w:r>
        <w:rPr>
          <w:color w:val="3B3A3A"/>
          <w:position w:val="20"/>
          <w:sz w:val="23"/>
          <w:szCs w:val="23"/>
        </w:rPr>
        <w:t xml:space="preserve">        </w:t>
      </w:r>
      <w:r>
        <w:rPr>
          <w:color w:val="3B3A3A"/>
          <w:spacing w:val="-16"/>
          <w:position w:val="20"/>
          <w:sz w:val="23"/>
          <w:szCs w:val="23"/>
        </w:rPr>
        <w:t xml:space="preserve"> </w:t>
      </w:r>
      <w:r>
        <w:rPr>
          <w:color w:val="2B2828"/>
          <w:spacing w:val="-56"/>
          <w:w w:val="88"/>
          <w:position w:val="17"/>
          <w:sz w:val="23"/>
          <w:szCs w:val="23"/>
        </w:rPr>
        <w:t>:</w:t>
      </w:r>
      <w:r>
        <w:rPr>
          <w:color w:val="2B2828"/>
          <w:w w:val="44"/>
          <w:position w:val="1"/>
          <w:sz w:val="47"/>
          <w:szCs w:val="47"/>
        </w:rPr>
        <w:t>..</w:t>
      </w:r>
      <w:r>
        <w:rPr>
          <w:color w:val="2B2828"/>
          <w:spacing w:val="-51"/>
          <w:w w:val="44"/>
          <w:position w:val="1"/>
          <w:sz w:val="47"/>
          <w:szCs w:val="47"/>
        </w:rPr>
        <w:t>.</w:t>
      </w:r>
      <w:r>
        <w:rPr>
          <w:color w:val="2B2828"/>
          <w:w w:val="88"/>
          <w:position w:val="17"/>
          <w:sz w:val="23"/>
          <w:szCs w:val="23"/>
        </w:rPr>
        <w:t>,</w:t>
      </w:r>
      <w:r>
        <w:rPr>
          <w:color w:val="2B2828"/>
          <w:position w:val="17"/>
          <w:sz w:val="23"/>
          <w:szCs w:val="23"/>
        </w:rPr>
        <w:t xml:space="preserve">        </w:t>
      </w:r>
      <w:r>
        <w:rPr>
          <w:color w:val="2B2828"/>
          <w:spacing w:val="-16"/>
          <w:position w:val="17"/>
          <w:sz w:val="23"/>
          <w:szCs w:val="23"/>
        </w:rPr>
        <w:t xml:space="preserve"> </w:t>
      </w:r>
      <w:r>
        <w:rPr>
          <w:color w:val="3B3A3A"/>
          <w:spacing w:val="-56"/>
          <w:w w:val="88"/>
          <w:position w:val="13"/>
          <w:sz w:val="23"/>
          <w:szCs w:val="23"/>
        </w:rPr>
        <w:t>:</w:t>
      </w:r>
      <w:r>
        <w:rPr>
          <w:color w:val="2B2828"/>
          <w:w w:val="44"/>
          <w:position w:val="-3"/>
          <w:sz w:val="47"/>
          <w:szCs w:val="47"/>
        </w:rPr>
        <w:t>.</w:t>
      </w:r>
      <w:r>
        <w:rPr>
          <w:shadow/>
          <w:color w:val="2B2828"/>
          <w:w w:val="44"/>
          <w:position w:val="-3"/>
          <w:sz w:val="47"/>
          <w:szCs w:val="47"/>
        </w:rPr>
        <w:t>.</w:t>
      </w:r>
      <w:r>
        <w:rPr>
          <w:color w:val="2B2828"/>
          <w:spacing w:val="-51"/>
          <w:w w:val="44"/>
          <w:position w:val="-3"/>
          <w:sz w:val="47"/>
          <w:szCs w:val="47"/>
        </w:rPr>
        <w:t>.</w:t>
      </w:r>
      <w:r>
        <w:rPr>
          <w:color w:val="3B3A3A"/>
          <w:w w:val="88"/>
          <w:position w:val="13"/>
          <w:sz w:val="23"/>
          <w:szCs w:val="23"/>
        </w:rPr>
        <w:t>,</w:t>
      </w:r>
    </w:p>
    <w:p w:rsidR="00165D3B" w:rsidRDefault="00337F62">
      <w:pPr>
        <w:spacing w:before="5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100" w:lineRule="atLeast"/>
        <w:rPr>
          <w:sz w:val="24"/>
          <w:szCs w:val="24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4" w:space="720" w:equalWidth="0">
            <w:col w:w="4260" w:space="492"/>
            <w:col w:w="168" w:space="492"/>
            <w:col w:w="2128" w:space="622"/>
            <w:col w:w="2458"/>
          </w:cols>
        </w:sectPr>
      </w:pPr>
      <w:r>
        <w:rPr>
          <w:color w:val="2B2828"/>
          <w:spacing w:val="-43"/>
          <w:w w:val="44"/>
          <w:sz w:val="47"/>
          <w:szCs w:val="47"/>
        </w:rPr>
        <w:t>.</w:t>
      </w:r>
      <w:r>
        <w:rPr>
          <w:color w:val="2B2828"/>
          <w:spacing w:val="-10"/>
          <w:w w:val="79"/>
          <w:position w:val="16"/>
          <w:sz w:val="24"/>
          <w:szCs w:val="24"/>
        </w:rPr>
        <w:t>:</w:t>
      </w:r>
      <w:r>
        <w:rPr>
          <w:color w:val="2B2828"/>
          <w:w w:val="44"/>
          <w:sz w:val="47"/>
          <w:szCs w:val="47"/>
        </w:rPr>
        <w:t>.</w:t>
      </w:r>
      <w:r>
        <w:rPr>
          <w:color w:val="2B2828"/>
          <w:spacing w:val="-48"/>
          <w:w w:val="44"/>
          <w:sz w:val="47"/>
          <w:szCs w:val="47"/>
        </w:rPr>
        <w:t>.</w:t>
      </w:r>
      <w:r>
        <w:rPr>
          <w:color w:val="2B2828"/>
          <w:w w:val="79"/>
          <w:position w:val="16"/>
          <w:sz w:val="24"/>
          <w:szCs w:val="24"/>
        </w:rPr>
        <w:t>,</w:t>
      </w:r>
    </w:p>
    <w:p w:rsidR="00165D3B" w:rsidRDefault="00337F62">
      <w:pPr>
        <w:spacing w:line="220" w:lineRule="exact"/>
        <w:ind w:left="479" w:right="-124"/>
        <w:rPr>
          <w:rFonts w:ascii="Arial" w:eastAsia="Arial" w:hAnsi="Arial" w:cs="Arial"/>
          <w:sz w:val="44"/>
          <w:szCs w:val="44"/>
        </w:rPr>
      </w:pPr>
      <w:r>
        <w:rPr>
          <w:color w:val="2B2828"/>
          <w:spacing w:val="-130"/>
          <w:w w:val="174"/>
          <w:position w:val="-15"/>
          <w:sz w:val="52"/>
          <w:szCs w:val="52"/>
        </w:rPr>
        <w:t>\</w:t>
      </w:r>
      <w:r>
        <w:rPr>
          <w:color w:val="2B2828"/>
          <w:w w:val="37"/>
          <w:position w:val="-31"/>
          <w:sz w:val="59"/>
          <w:szCs w:val="59"/>
        </w:rPr>
        <w:t>..</w:t>
      </w:r>
      <w:r>
        <w:rPr>
          <w:color w:val="2B2828"/>
          <w:spacing w:val="-82"/>
          <w:position w:val="-31"/>
          <w:sz w:val="59"/>
          <w:szCs w:val="59"/>
        </w:rPr>
        <w:t xml:space="preserve"> </w:t>
      </w:r>
      <w:r>
        <w:rPr>
          <w:rFonts w:ascii="Arial" w:eastAsia="Arial" w:hAnsi="Arial" w:cs="Arial"/>
          <w:color w:val="3B3A3A"/>
          <w:w w:val="30"/>
          <w:position w:val="-15"/>
          <w:sz w:val="44"/>
          <w:szCs w:val="44"/>
        </w:rPr>
        <w:t>.</w:t>
      </w:r>
    </w:p>
    <w:p w:rsidR="00165D3B" w:rsidRDefault="00337F62">
      <w:pPr>
        <w:spacing w:line="140" w:lineRule="exact"/>
        <w:rPr>
          <w:sz w:val="28"/>
          <w:szCs w:val="28"/>
        </w:rPr>
        <w:sectPr w:rsidR="00165D3B">
          <w:type w:val="continuous"/>
          <w:pgSz w:w="11900" w:h="16840"/>
          <w:pgMar w:top="400" w:right="700" w:bottom="0" w:left="580" w:header="720" w:footer="720" w:gutter="0"/>
          <w:cols w:num="2" w:space="720" w:equalWidth="0">
            <w:col w:w="814" w:space="1170"/>
            <w:col w:w="8636"/>
          </w:cols>
        </w:sectPr>
      </w:pPr>
      <w:r>
        <w:br w:type="column"/>
      </w:r>
      <w:r>
        <w:rPr>
          <w:rFonts w:ascii="Arial" w:eastAsia="Arial" w:hAnsi="Arial" w:cs="Arial"/>
          <w:i/>
          <w:color w:val="2B2828"/>
          <w:w w:val="145"/>
          <w:position w:val="14"/>
          <w:sz w:val="16"/>
          <w:szCs w:val="16"/>
        </w:rPr>
        <w:t xml:space="preserve">&gt;       </w:t>
      </w:r>
      <w:r>
        <w:rPr>
          <w:rFonts w:ascii="Arial" w:eastAsia="Arial" w:hAnsi="Arial" w:cs="Arial"/>
          <w:i/>
          <w:color w:val="2B2828"/>
          <w:spacing w:val="29"/>
          <w:w w:val="145"/>
          <w:position w:val="14"/>
          <w:sz w:val="16"/>
          <w:szCs w:val="16"/>
        </w:rPr>
        <w:t xml:space="preserve"> </w:t>
      </w:r>
      <w:r>
        <w:rPr>
          <w:color w:val="2B2828"/>
          <w:w w:val="145"/>
          <w:position w:val="13"/>
        </w:rPr>
        <w:t xml:space="preserve">&gt;       </w:t>
      </w:r>
      <w:r>
        <w:rPr>
          <w:color w:val="2B2828"/>
          <w:spacing w:val="27"/>
          <w:w w:val="145"/>
          <w:position w:val="13"/>
        </w:rPr>
        <w:t xml:space="preserve"> </w:t>
      </w:r>
      <w:r>
        <w:rPr>
          <w:rFonts w:ascii="Arial" w:eastAsia="Arial" w:hAnsi="Arial" w:cs="Arial"/>
          <w:color w:val="2B2828"/>
          <w:position w:val="12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2B2828"/>
          <w:spacing w:val="52"/>
          <w:position w:val="12"/>
          <w:sz w:val="22"/>
          <w:szCs w:val="22"/>
        </w:rPr>
        <w:t xml:space="preserve"> </w:t>
      </w:r>
      <w:r>
        <w:rPr>
          <w:color w:val="2B2828"/>
          <w:w w:val="47"/>
          <w:position w:val="15"/>
          <w:sz w:val="33"/>
          <w:szCs w:val="33"/>
        </w:rPr>
        <w:t xml:space="preserve">....           </w:t>
      </w:r>
      <w:r>
        <w:rPr>
          <w:color w:val="2B2828"/>
          <w:spacing w:val="27"/>
          <w:w w:val="47"/>
          <w:position w:val="15"/>
          <w:sz w:val="33"/>
          <w:szCs w:val="33"/>
        </w:rPr>
        <w:t xml:space="preserve"> </w:t>
      </w:r>
      <w:r>
        <w:rPr>
          <w:rFonts w:ascii="Arial" w:eastAsia="Arial" w:hAnsi="Arial" w:cs="Arial"/>
          <w:color w:val="3B3A3A"/>
          <w:w w:val="141"/>
          <w:position w:val="14"/>
          <w:sz w:val="13"/>
          <w:szCs w:val="13"/>
        </w:rPr>
        <w:t xml:space="preserve">f&gt;        </w:t>
      </w:r>
      <w:r>
        <w:rPr>
          <w:rFonts w:ascii="Arial" w:eastAsia="Arial" w:hAnsi="Arial" w:cs="Arial"/>
          <w:color w:val="3B3A3A"/>
          <w:spacing w:val="44"/>
          <w:w w:val="141"/>
          <w:position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2B2828"/>
          <w:w w:val="40"/>
          <w:position w:val="13"/>
          <w:sz w:val="77"/>
          <w:szCs w:val="77"/>
        </w:rPr>
        <w:t xml:space="preserve">..    </w:t>
      </w:r>
      <w:r>
        <w:rPr>
          <w:rFonts w:ascii="Arial" w:eastAsia="Arial" w:hAnsi="Arial" w:cs="Arial"/>
          <w:color w:val="2B2828"/>
          <w:spacing w:val="53"/>
          <w:w w:val="40"/>
          <w:position w:val="13"/>
          <w:sz w:val="77"/>
          <w:szCs w:val="77"/>
        </w:rPr>
        <w:t xml:space="preserve"> </w:t>
      </w:r>
      <w:r>
        <w:rPr>
          <w:rFonts w:ascii="Arial" w:eastAsia="Arial" w:hAnsi="Arial" w:cs="Arial"/>
          <w:color w:val="2B2828"/>
          <w:w w:val="40"/>
          <w:position w:val="12"/>
          <w:sz w:val="46"/>
          <w:szCs w:val="46"/>
        </w:rPr>
        <w:t xml:space="preserve">...        </w:t>
      </w:r>
      <w:r>
        <w:rPr>
          <w:rFonts w:ascii="Arial" w:eastAsia="Arial" w:hAnsi="Arial" w:cs="Arial"/>
          <w:color w:val="2B2828"/>
          <w:spacing w:val="45"/>
          <w:w w:val="40"/>
          <w:position w:val="12"/>
          <w:sz w:val="46"/>
          <w:szCs w:val="46"/>
        </w:rPr>
        <w:t xml:space="preserve"> </w:t>
      </w:r>
      <w:r>
        <w:rPr>
          <w:color w:val="2B2828"/>
          <w:w w:val="40"/>
          <w:position w:val="13"/>
          <w:sz w:val="48"/>
          <w:szCs w:val="48"/>
        </w:rPr>
        <w:t xml:space="preserve">...                          </w:t>
      </w:r>
      <w:r>
        <w:rPr>
          <w:color w:val="2B2828"/>
          <w:spacing w:val="35"/>
          <w:w w:val="40"/>
          <w:position w:val="13"/>
          <w:sz w:val="48"/>
          <w:szCs w:val="48"/>
        </w:rPr>
        <w:t xml:space="preserve"> </w:t>
      </w:r>
      <w:r>
        <w:rPr>
          <w:rFonts w:ascii="Arial" w:eastAsia="Arial" w:hAnsi="Arial" w:cs="Arial"/>
          <w:color w:val="525052"/>
          <w:w w:val="40"/>
          <w:position w:val="12"/>
          <w:sz w:val="50"/>
          <w:szCs w:val="50"/>
        </w:rPr>
        <w:t xml:space="preserve">.            </w:t>
      </w:r>
      <w:r>
        <w:rPr>
          <w:rFonts w:ascii="Arial" w:eastAsia="Arial" w:hAnsi="Arial" w:cs="Arial"/>
          <w:color w:val="525052"/>
          <w:spacing w:val="13"/>
          <w:w w:val="40"/>
          <w:position w:val="12"/>
          <w:sz w:val="50"/>
          <w:szCs w:val="50"/>
        </w:rPr>
        <w:t xml:space="preserve"> </w:t>
      </w:r>
      <w:r>
        <w:rPr>
          <w:rFonts w:ascii="Malgun Gothic" w:eastAsia="Malgun Gothic" w:hAnsi="Malgun Gothic" w:cs="Malgun Gothic"/>
          <w:color w:val="3B3A3A"/>
          <w:w w:val="86"/>
          <w:position w:val="4"/>
          <w:sz w:val="28"/>
          <w:szCs w:val="28"/>
        </w:rPr>
        <w:t>�</w:t>
      </w:r>
      <w:r>
        <w:rPr>
          <w:b/>
          <w:i/>
          <w:color w:val="2B2828"/>
          <w:w w:val="53"/>
          <w:position w:val="4"/>
          <w:sz w:val="28"/>
          <w:szCs w:val="28"/>
        </w:rPr>
        <w:t>..,</w:t>
      </w:r>
      <w:r>
        <w:rPr>
          <w:b/>
          <w:i/>
          <w:color w:val="2B2828"/>
          <w:w w:val="66"/>
          <w:position w:val="4"/>
          <w:sz w:val="28"/>
          <w:szCs w:val="28"/>
        </w:rPr>
        <w:t>J</w:t>
      </w:r>
    </w:p>
    <w:p w:rsidR="00165D3B" w:rsidRDefault="00337F62">
      <w:pPr>
        <w:spacing w:line="520" w:lineRule="exact"/>
        <w:ind w:left="117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2B2828"/>
          <w:w w:val="86"/>
          <w:position w:val="-11"/>
          <w:sz w:val="27"/>
          <w:szCs w:val="27"/>
        </w:rPr>
        <w:t>,</w:t>
      </w:r>
      <w:r>
        <w:rPr>
          <w:rFonts w:ascii="Arial" w:eastAsia="Arial" w:hAnsi="Arial" w:cs="Arial"/>
          <w:color w:val="737374"/>
          <w:w w:val="51"/>
          <w:position w:val="-11"/>
          <w:sz w:val="27"/>
          <w:szCs w:val="27"/>
        </w:rPr>
        <w:t>·</w:t>
      </w:r>
      <w:r>
        <w:rPr>
          <w:rFonts w:ascii="Arial" w:eastAsia="Arial" w:hAnsi="Arial" w:cs="Arial"/>
          <w:color w:val="737374"/>
          <w:spacing w:val="-47"/>
          <w:position w:val="-11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55"/>
        </w:rPr>
        <w:t>�</w:t>
      </w:r>
      <w:r>
        <w:rPr>
          <w:rFonts w:ascii="Malgun Gothic" w:eastAsia="Malgun Gothic" w:hAnsi="Malgun Gothic" w:cs="Malgun Gothic"/>
          <w:color w:val="2B2828"/>
          <w:w w:val="55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B2828"/>
          <w:spacing w:val="9"/>
          <w:w w:val="55"/>
        </w:rPr>
        <w:t xml:space="preserve"> </w:t>
      </w:r>
      <w:r>
        <w:rPr>
          <w:rFonts w:ascii="Arial" w:eastAsia="Arial" w:hAnsi="Arial" w:cs="Arial"/>
          <w:color w:val="2B2828"/>
          <w:w w:val="36"/>
          <w:position w:val="-5"/>
          <w:sz w:val="60"/>
          <w:szCs w:val="60"/>
        </w:rPr>
        <w:t>..</w:t>
      </w:r>
    </w:p>
    <w:p w:rsidR="00165D3B" w:rsidRDefault="00337F62">
      <w:pPr>
        <w:spacing w:line="260" w:lineRule="exact"/>
        <w:ind w:right="108"/>
        <w:jc w:val="right"/>
        <w:rPr>
          <w:sz w:val="34"/>
          <w:szCs w:val="34"/>
        </w:rPr>
        <w:sectPr w:rsidR="00165D3B">
          <w:type w:val="continuous"/>
          <w:pgSz w:w="11900" w:h="16840"/>
          <w:pgMar w:top="400" w:right="700" w:bottom="0" w:left="580" w:header="720" w:footer="720" w:gutter="0"/>
          <w:cols w:space="720"/>
        </w:sectPr>
      </w:pPr>
      <w:r>
        <w:rPr>
          <w:color w:val="3B3A3A"/>
          <w:w w:val="80"/>
          <w:position w:val="2"/>
          <w:sz w:val="34"/>
          <w:szCs w:val="34"/>
        </w:rPr>
        <w:t>"</w:t>
      </w:r>
    </w:p>
    <w:p w:rsidR="00165D3B" w:rsidRDefault="00165D3B">
      <w:pPr>
        <w:spacing w:before="3" w:line="120" w:lineRule="exact"/>
        <w:rPr>
          <w:sz w:val="13"/>
          <w:szCs w:val="13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480" w:lineRule="exact"/>
        <w:ind w:left="110" w:right="-86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B2828"/>
          <w:w w:val="77"/>
          <w:position w:val="5"/>
          <w:sz w:val="24"/>
          <w:szCs w:val="24"/>
        </w:rPr>
        <w:t>•</w:t>
      </w:r>
      <w:r>
        <w:rPr>
          <w:rFonts w:ascii="Arial" w:eastAsia="Arial" w:hAnsi="Arial" w:cs="Arial"/>
          <w:color w:val="2B2828"/>
          <w:spacing w:val="14"/>
          <w:w w:val="77"/>
          <w:position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D3B3D"/>
          <w:w w:val="49"/>
          <w:position w:val="-2"/>
          <w:sz w:val="44"/>
          <w:szCs w:val="44"/>
        </w:rPr>
        <w:t>,.</w:t>
      </w:r>
    </w:p>
    <w:p w:rsidR="00165D3B" w:rsidRDefault="00337F62">
      <w:pPr>
        <w:spacing w:before="49"/>
        <w:rPr>
          <w:rFonts w:ascii="Arial" w:eastAsia="Arial" w:hAnsi="Arial" w:cs="Arial"/>
          <w:sz w:val="50"/>
          <w:szCs w:val="50"/>
        </w:rPr>
        <w:sectPr w:rsidR="00165D3B">
          <w:headerReference w:type="default" r:id="rId102"/>
          <w:pgSz w:w="11900" w:h="16840"/>
          <w:pgMar w:top="480" w:right="700" w:bottom="280" w:left="540" w:header="0" w:footer="0" w:gutter="0"/>
          <w:cols w:num="2" w:space="720" w:equalWidth="0">
            <w:col w:w="362" w:space="9884"/>
            <w:col w:w="414"/>
          </w:cols>
        </w:sectPr>
      </w:pPr>
      <w:r>
        <w:br w:type="column"/>
      </w:r>
      <w:r>
        <w:rPr>
          <w:rFonts w:ascii="Arial" w:eastAsia="Arial" w:hAnsi="Arial" w:cs="Arial"/>
          <w:color w:val="3D3B3D"/>
          <w:w w:val="43"/>
          <w:sz w:val="36"/>
          <w:szCs w:val="36"/>
        </w:rPr>
        <w:t>..</w:t>
      </w:r>
      <w:r>
        <w:rPr>
          <w:rFonts w:ascii="Arial" w:eastAsia="Arial" w:hAnsi="Arial" w:cs="Arial"/>
          <w:color w:val="3D3B3D"/>
          <w:spacing w:val="19"/>
          <w:w w:val="43"/>
          <w:sz w:val="36"/>
          <w:szCs w:val="36"/>
        </w:rPr>
        <w:t>.</w:t>
      </w:r>
      <w:r>
        <w:rPr>
          <w:rFonts w:ascii="Arial" w:eastAsia="Arial" w:hAnsi="Arial" w:cs="Arial"/>
          <w:color w:val="58575A"/>
          <w:w w:val="13"/>
          <w:position w:val="20"/>
          <w:sz w:val="50"/>
          <w:szCs w:val="50"/>
        </w:rPr>
        <w:t>.</w:t>
      </w:r>
      <w:r>
        <w:rPr>
          <w:rFonts w:ascii="Arial" w:eastAsia="Arial" w:hAnsi="Arial" w:cs="Arial"/>
          <w:color w:val="2B2828"/>
          <w:w w:val="60"/>
          <w:position w:val="20"/>
          <w:sz w:val="50"/>
          <w:szCs w:val="50"/>
        </w:rPr>
        <w:t>.</w:t>
      </w:r>
    </w:p>
    <w:p w:rsidR="00165D3B" w:rsidRDefault="00165D3B">
      <w:pPr>
        <w:spacing w:line="200" w:lineRule="exact"/>
      </w:pPr>
    </w:p>
    <w:p w:rsidR="00165D3B" w:rsidRDefault="00165D3B">
      <w:pPr>
        <w:spacing w:before="4" w:line="240" w:lineRule="exact"/>
        <w:rPr>
          <w:sz w:val="24"/>
          <w:szCs w:val="24"/>
        </w:rPr>
      </w:pPr>
    </w:p>
    <w:p w:rsidR="00165D3B" w:rsidRDefault="00337F62">
      <w:pPr>
        <w:spacing w:before="2" w:line="420" w:lineRule="exact"/>
        <w:ind w:left="1615"/>
        <w:rPr>
          <w:rFonts w:ascii="Arial" w:eastAsia="Arial" w:hAnsi="Arial" w:cs="Arial"/>
          <w:sz w:val="43"/>
          <w:szCs w:val="43"/>
        </w:rPr>
      </w:pPr>
      <w:r>
        <w:rPr>
          <w:color w:val="2B2828"/>
          <w:w w:val="46"/>
          <w:position w:val="1"/>
          <w:sz w:val="24"/>
          <w:szCs w:val="24"/>
        </w:rPr>
        <w:t>.</w:t>
      </w:r>
      <w:r>
        <w:rPr>
          <w:color w:val="2B2828"/>
          <w:w w:val="104"/>
          <w:position w:val="1"/>
          <w:sz w:val="24"/>
          <w:szCs w:val="24"/>
        </w:rPr>
        <w:t>[</w:t>
      </w:r>
      <w:r>
        <w:rPr>
          <w:color w:val="58575A"/>
          <w:w w:val="44"/>
          <w:position w:val="1"/>
          <w:sz w:val="24"/>
          <w:szCs w:val="24"/>
        </w:rPr>
        <w:t>•</w:t>
      </w:r>
      <w:r>
        <w:rPr>
          <w:color w:val="58575A"/>
          <w:position w:val="1"/>
          <w:sz w:val="24"/>
          <w:szCs w:val="24"/>
        </w:rPr>
        <w:t xml:space="preserve">                                                                                                                            </w:t>
      </w:r>
      <w:r>
        <w:rPr>
          <w:color w:val="58575A"/>
          <w:spacing w:val="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707071"/>
          <w:w w:val="31"/>
          <w:position w:val="-7"/>
          <w:sz w:val="43"/>
          <w:szCs w:val="43"/>
        </w:rPr>
        <w:t>.</w:t>
      </w:r>
      <w:r>
        <w:rPr>
          <w:rFonts w:ascii="Arial" w:eastAsia="Arial" w:hAnsi="Arial" w:cs="Arial"/>
          <w:color w:val="707071"/>
          <w:w w:val="101"/>
          <w:position w:val="-7"/>
          <w:sz w:val="43"/>
          <w:szCs w:val="43"/>
        </w:rPr>
        <w:t>.</w:t>
      </w:r>
    </w:p>
    <w:p w:rsidR="00165D3B" w:rsidRDefault="00337F62">
      <w:pPr>
        <w:spacing w:line="200" w:lineRule="exact"/>
        <w:ind w:left="1662"/>
        <w:rPr>
          <w:sz w:val="28"/>
          <w:szCs w:val="28"/>
        </w:rPr>
      </w:pPr>
      <w:r>
        <w:rPr>
          <w:color w:val="3D3B3D"/>
          <w:w w:val="56"/>
          <w:position w:val="1"/>
          <w:sz w:val="28"/>
          <w:szCs w:val="28"/>
        </w:rPr>
        <w:t>E;</w:t>
      </w:r>
    </w:p>
    <w:p w:rsidR="00165D3B" w:rsidRDefault="00337F62">
      <w:pPr>
        <w:spacing w:line="140" w:lineRule="exact"/>
        <w:ind w:left="1578"/>
        <w:rPr>
          <w:sz w:val="30"/>
          <w:szCs w:val="30"/>
        </w:rPr>
        <w:sectPr w:rsidR="00165D3B">
          <w:type w:val="continuous"/>
          <w:pgSz w:w="11900" w:h="16840"/>
          <w:pgMar w:top="400" w:right="700" w:bottom="0" w:left="54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2B2828"/>
          <w:w w:val="74"/>
          <w:position w:val="-3"/>
        </w:rPr>
        <w:t>�</w:t>
      </w:r>
      <w:r>
        <w:rPr>
          <w:rFonts w:ascii="Malgun Gothic" w:eastAsia="Malgun Gothic" w:hAnsi="Malgun Gothic" w:cs="Malgun Gothic"/>
          <w:color w:val="2B2828"/>
          <w:w w:val="74"/>
          <w:position w:val="-3"/>
        </w:rPr>
        <w:t xml:space="preserve">                           </w:t>
      </w:r>
      <w:r>
        <w:rPr>
          <w:rFonts w:ascii="Malgun Gothic" w:eastAsia="Malgun Gothic" w:hAnsi="Malgun Gothic" w:cs="Malgun Gothic"/>
          <w:color w:val="2B2828"/>
          <w:spacing w:val="51"/>
          <w:w w:val="74"/>
          <w:position w:val="-3"/>
        </w:rPr>
        <w:t xml:space="preserve"> </w:t>
      </w:r>
      <w:r>
        <w:rPr>
          <w:color w:val="2B2828"/>
          <w:w w:val="76"/>
          <w:position w:val="-14"/>
          <w:sz w:val="30"/>
          <w:szCs w:val="30"/>
        </w:rPr>
        <w:t>e</w:t>
      </w:r>
      <w:r>
        <w:rPr>
          <w:color w:val="3D3B3D"/>
          <w:w w:val="49"/>
          <w:position w:val="-14"/>
          <w:sz w:val="30"/>
          <w:szCs w:val="30"/>
        </w:rPr>
        <w:t>.</w:t>
      </w:r>
    </w:p>
    <w:p w:rsidR="00165D3B" w:rsidRDefault="00337F62">
      <w:pPr>
        <w:spacing w:line="120" w:lineRule="exact"/>
        <w:ind w:left="1662" w:right="-77"/>
        <w:rPr>
          <w:rFonts w:ascii="Courier New" w:eastAsia="Courier New" w:hAnsi="Courier New" w:cs="Courier New"/>
          <w:sz w:val="35"/>
          <w:szCs w:val="35"/>
        </w:rPr>
      </w:pPr>
      <w:r>
        <w:rPr>
          <w:rFonts w:ascii="Malgun Gothic" w:eastAsia="Malgun Gothic" w:hAnsi="Malgun Gothic" w:cs="Malgun Gothic"/>
          <w:color w:val="2B2828"/>
          <w:w w:val="51"/>
          <w:position w:val="-13"/>
        </w:rPr>
        <w:t>�</w:t>
      </w:r>
      <w:r>
        <w:rPr>
          <w:rFonts w:ascii="Malgun Gothic" w:eastAsia="Malgun Gothic" w:hAnsi="Malgun Gothic" w:cs="Malgun Gothic"/>
          <w:color w:val="2B2828"/>
          <w:w w:val="51"/>
          <w:position w:val="-13"/>
        </w:rPr>
        <w:t xml:space="preserve">      </w:t>
      </w:r>
      <w:r>
        <w:rPr>
          <w:rFonts w:ascii="Malgun Gothic" w:eastAsia="Malgun Gothic" w:hAnsi="Malgun Gothic" w:cs="Malgun Gothic"/>
          <w:color w:val="2B2828"/>
          <w:spacing w:val="28"/>
          <w:w w:val="51"/>
          <w:position w:val="-13"/>
        </w:rPr>
        <w:t xml:space="preserve"> </w:t>
      </w:r>
      <w:r>
        <w:rPr>
          <w:rFonts w:ascii="Arial" w:eastAsia="Arial" w:hAnsi="Arial" w:cs="Arial"/>
          <w:color w:val="3D3B3D"/>
          <w:w w:val="175"/>
          <w:position w:val="-24"/>
          <w:sz w:val="21"/>
          <w:szCs w:val="21"/>
        </w:rPr>
        <w:t>t</w:t>
      </w:r>
      <w:r>
        <w:rPr>
          <w:rFonts w:ascii="Arial" w:eastAsia="Arial" w:hAnsi="Arial" w:cs="Arial"/>
          <w:color w:val="3D3B3D"/>
          <w:w w:val="63"/>
          <w:position w:val="-24"/>
          <w:sz w:val="21"/>
          <w:szCs w:val="21"/>
        </w:rPr>
        <w:t>,</w:t>
      </w:r>
      <w:r>
        <w:rPr>
          <w:rFonts w:ascii="Arial" w:eastAsia="Arial" w:hAnsi="Arial" w:cs="Arial"/>
          <w:color w:val="3D3B3D"/>
          <w:position w:val="-24"/>
          <w:sz w:val="21"/>
          <w:szCs w:val="21"/>
        </w:rPr>
        <w:t xml:space="preserve">      </w:t>
      </w:r>
      <w:r>
        <w:rPr>
          <w:rFonts w:ascii="Arial" w:eastAsia="Arial" w:hAnsi="Arial" w:cs="Arial"/>
          <w:color w:val="3D3B3D"/>
          <w:spacing w:val="-17"/>
          <w:position w:val="-24"/>
          <w:sz w:val="21"/>
          <w:szCs w:val="21"/>
        </w:rPr>
        <w:t xml:space="preserve"> </w:t>
      </w:r>
      <w:r>
        <w:rPr>
          <w:color w:val="2B2828"/>
          <w:w w:val="134"/>
          <w:position w:val="-25"/>
          <w:sz w:val="25"/>
          <w:szCs w:val="25"/>
        </w:rPr>
        <w:t>t</w:t>
      </w:r>
      <w:r>
        <w:rPr>
          <w:color w:val="58575A"/>
          <w:w w:val="74"/>
          <w:position w:val="-25"/>
          <w:sz w:val="25"/>
          <w:szCs w:val="25"/>
        </w:rPr>
        <w:t>.</w:t>
      </w:r>
      <w:r>
        <w:rPr>
          <w:color w:val="58575A"/>
          <w:position w:val="-25"/>
          <w:sz w:val="25"/>
          <w:szCs w:val="25"/>
        </w:rPr>
        <w:t xml:space="preserve">      </w:t>
      </w:r>
      <w:r>
        <w:rPr>
          <w:color w:val="58575A"/>
          <w:spacing w:val="27"/>
          <w:position w:val="-2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D3B3D"/>
          <w:w w:val="61"/>
          <w:position w:val="-25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D3B3D"/>
          <w:w w:val="26"/>
          <w:position w:val="-25"/>
          <w:sz w:val="35"/>
          <w:szCs w:val="35"/>
        </w:rPr>
        <w:t>.</w:t>
      </w:r>
    </w:p>
    <w:p w:rsidR="00165D3B" w:rsidRDefault="00337F62">
      <w:pPr>
        <w:spacing w:line="120" w:lineRule="exact"/>
        <w:ind w:right="-78"/>
        <w:rPr>
          <w:sz w:val="30"/>
          <w:szCs w:val="30"/>
        </w:rPr>
      </w:pPr>
      <w:r>
        <w:br w:type="column"/>
      </w:r>
      <w:r>
        <w:rPr>
          <w:color w:val="2B2828"/>
          <w:w w:val="72"/>
          <w:position w:val="-24"/>
          <w:sz w:val="32"/>
          <w:szCs w:val="32"/>
        </w:rPr>
        <w:t>e</w:t>
      </w:r>
      <w:r>
        <w:rPr>
          <w:color w:val="3D3B3D"/>
          <w:w w:val="46"/>
          <w:position w:val="-24"/>
          <w:sz w:val="32"/>
          <w:szCs w:val="32"/>
        </w:rPr>
        <w:t>.</w:t>
      </w:r>
      <w:r>
        <w:rPr>
          <w:color w:val="3D3B3D"/>
          <w:position w:val="-24"/>
          <w:sz w:val="32"/>
          <w:szCs w:val="32"/>
        </w:rPr>
        <w:t xml:space="preserve">     </w:t>
      </w:r>
      <w:r>
        <w:rPr>
          <w:color w:val="2B2828"/>
          <w:w w:val="59"/>
          <w:position w:val="-9"/>
          <w:sz w:val="21"/>
          <w:szCs w:val="21"/>
        </w:rPr>
        <w:t xml:space="preserve">c;.        </w:t>
      </w:r>
      <w:r>
        <w:rPr>
          <w:color w:val="2B2828"/>
          <w:spacing w:val="28"/>
          <w:w w:val="59"/>
          <w:position w:val="-9"/>
          <w:sz w:val="21"/>
          <w:szCs w:val="21"/>
        </w:rPr>
        <w:t xml:space="preserve"> </w:t>
      </w:r>
      <w:r>
        <w:rPr>
          <w:color w:val="2B2828"/>
          <w:w w:val="69"/>
          <w:position w:val="-23"/>
          <w:sz w:val="30"/>
          <w:szCs w:val="30"/>
        </w:rPr>
        <w:t>e</w:t>
      </w:r>
      <w:r>
        <w:rPr>
          <w:color w:val="58575A"/>
          <w:w w:val="49"/>
          <w:position w:val="-23"/>
          <w:sz w:val="30"/>
          <w:szCs w:val="30"/>
        </w:rPr>
        <w:t>.</w:t>
      </w:r>
    </w:p>
    <w:p w:rsidR="00165D3B" w:rsidRDefault="00337F62">
      <w:pPr>
        <w:spacing w:line="120" w:lineRule="exact"/>
        <w:rPr>
          <w:sz w:val="30"/>
          <w:szCs w:val="30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3" w:space="720" w:equalWidth="0">
            <w:col w:w="3362" w:space="585"/>
            <w:col w:w="1097" w:space="445"/>
            <w:col w:w="5171"/>
          </w:cols>
        </w:sectPr>
      </w:pPr>
      <w:r>
        <w:br w:type="column"/>
      </w:r>
      <w:r>
        <w:rPr>
          <w:color w:val="2B2828"/>
          <w:w w:val="76"/>
          <w:position w:val="-16"/>
          <w:sz w:val="30"/>
          <w:szCs w:val="30"/>
        </w:rPr>
        <w:t>e</w:t>
      </w:r>
      <w:r>
        <w:rPr>
          <w:color w:val="58575A"/>
          <w:w w:val="37"/>
          <w:position w:val="-16"/>
          <w:sz w:val="30"/>
          <w:szCs w:val="30"/>
        </w:rPr>
        <w:t>.</w:t>
      </w:r>
      <w:r>
        <w:rPr>
          <w:color w:val="58575A"/>
          <w:position w:val="-16"/>
          <w:sz w:val="30"/>
          <w:szCs w:val="30"/>
        </w:rPr>
        <w:t xml:space="preserve">      </w:t>
      </w:r>
      <w:r>
        <w:rPr>
          <w:color w:val="58575A"/>
          <w:spacing w:val="5"/>
          <w:position w:val="-16"/>
          <w:sz w:val="30"/>
          <w:szCs w:val="30"/>
        </w:rPr>
        <w:t xml:space="preserve"> </w:t>
      </w:r>
      <w:r>
        <w:rPr>
          <w:color w:val="3D3B3D"/>
          <w:position w:val="-8"/>
        </w:rPr>
        <w:t xml:space="preserve">e,          </w:t>
      </w:r>
      <w:r>
        <w:rPr>
          <w:color w:val="3D3B3D"/>
          <w:spacing w:val="25"/>
          <w:position w:val="-8"/>
        </w:rPr>
        <w:t xml:space="preserve"> </w:t>
      </w:r>
      <w:r>
        <w:rPr>
          <w:color w:val="2B2828"/>
          <w:spacing w:val="-30"/>
          <w:w w:val="81"/>
          <w:position w:val="-7"/>
        </w:rPr>
        <w:t>c</w:t>
      </w:r>
      <w:r>
        <w:rPr>
          <w:color w:val="3D3B3D"/>
          <w:spacing w:val="-45"/>
          <w:w w:val="81"/>
          <w:position w:val="-27"/>
          <w:sz w:val="32"/>
          <w:szCs w:val="32"/>
        </w:rPr>
        <w:t>•</w:t>
      </w:r>
      <w:r>
        <w:rPr>
          <w:color w:val="2B2828"/>
          <w:w w:val="81"/>
          <w:position w:val="-7"/>
        </w:rPr>
        <w:t xml:space="preserve">,             </w:t>
      </w:r>
      <w:r>
        <w:rPr>
          <w:color w:val="2B2828"/>
          <w:spacing w:val="28"/>
          <w:w w:val="81"/>
          <w:position w:val="-7"/>
        </w:rPr>
        <w:t xml:space="preserve"> </w:t>
      </w:r>
      <w:r>
        <w:rPr>
          <w:color w:val="2B2828"/>
          <w:w w:val="81"/>
          <w:position w:val="-7"/>
          <w:sz w:val="21"/>
          <w:szCs w:val="21"/>
        </w:rPr>
        <w:t xml:space="preserve">e,                </w:t>
      </w:r>
      <w:r>
        <w:rPr>
          <w:color w:val="2B2828"/>
          <w:spacing w:val="4"/>
          <w:w w:val="81"/>
          <w:position w:val="-7"/>
          <w:sz w:val="21"/>
          <w:szCs w:val="21"/>
        </w:rPr>
        <w:t xml:space="preserve"> </w:t>
      </w:r>
      <w:r>
        <w:rPr>
          <w:color w:val="2B2828"/>
          <w:w w:val="76"/>
          <w:position w:val="-20"/>
          <w:sz w:val="30"/>
          <w:szCs w:val="30"/>
        </w:rPr>
        <w:t>e</w:t>
      </w:r>
      <w:r>
        <w:rPr>
          <w:color w:val="58575A"/>
          <w:w w:val="49"/>
          <w:position w:val="-20"/>
          <w:sz w:val="30"/>
          <w:szCs w:val="30"/>
        </w:rPr>
        <w:t>.</w:t>
      </w:r>
    </w:p>
    <w:p w:rsidR="00165D3B" w:rsidRDefault="00337F62">
      <w:pPr>
        <w:spacing w:before="94" w:line="160" w:lineRule="exact"/>
        <w:jc w:val="right"/>
        <w:rPr>
          <w:sz w:val="33"/>
          <w:szCs w:val="33"/>
        </w:rPr>
      </w:pPr>
      <w:r>
        <w:rPr>
          <w:color w:val="3D3B3D"/>
          <w:w w:val="62"/>
          <w:position w:val="-18"/>
          <w:sz w:val="33"/>
          <w:szCs w:val="33"/>
        </w:rPr>
        <w:t>fr:</w:t>
      </w:r>
    </w:p>
    <w:p w:rsidR="00165D3B" w:rsidRDefault="00337F62">
      <w:pPr>
        <w:spacing w:line="260" w:lineRule="exact"/>
        <w:ind w:right="409"/>
        <w:jc w:val="right"/>
        <w:rPr>
          <w:sz w:val="29"/>
          <w:szCs w:val="29"/>
        </w:rPr>
      </w:pPr>
      <w:r>
        <w:br w:type="column"/>
      </w:r>
      <w:r>
        <w:rPr>
          <w:rFonts w:ascii="Malgun Gothic" w:eastAsia="Malgun Gothic" w:hAnsi="Malgun Gothic" w:cs="Malgun Gothic"/>
          <w:color w:val="3D3B3D"/>
          <w:spacing w:val="-84"/>
          <w:w w:val="60"/>
          <w:position w:val="-7"/>
        </w:rPr>
        <w:t>�</w:t>
      </w:r>
      <w:r>
        <w:rPr>
          <w:color w:val="3D3B3D"/>
          <w:position w:val="-4"/>
          <w:sz w:val="29"/>
          <w:szCs w:val="29"/>
        </w:rPr>
        <w:t>•</w:t>
      </w:r>
    </w:p>
    <w:p w:rsidR="00165D3B" w:rsidRDefault="00337F62">
      <w:pPr>
        <w:spacing w:line="0" w:lineRule="atLeast"/>
        <w:ind w:right="-77"/>
        <w:rPr>
          <w:rFonts w:ascii="Courier New" w:eastAsia="Courier New" w:hAnsi="Courier New" w:cs="Courier New"/>
          <w:sz w:val="35"/>
          <w:szCs w:val="35"/>
        </w:rPr>
      </w:pPr>
      <w:r>
        <w:rPr>
          <w:rFonts w:ascii="Courier New" w:eastAsia="Courier New" w:hAnsi="Courier New" w:cs="Courier New"/>
          <w:color w:val="3D3B3D"/>
          <w:w w:val="66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D3B3D"/>
          <w:w w:val="22"/>
          <w:sz w:val="35"/>
          <w:szCs w:val="35"/>
        </w:rPr>
        <w:t>.</w:t>
      </w:r>
      <w:r>
        <w:rPr>
          <w:rFonts w:ascii="Courier New" w:eastAsia="Courier New" w:hAnsi="Courier New" w:cs="Courier New"/>
          <w:color w:val="3D3B3D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D3B3D"/>
          <w:spacing w:val="-76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D3B3D"/>
          <w:w w:val="66"/>
          <w:position w:val="1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D3B3D"/>
          <w:w w:val="22"/>
          <w:position w:val="1"/>
          <w:sz w:val="35"/>
          <w:szCs w:val="35"/>
        </w:rPr>
        <w:t>.</w:t>
      </w:r>
      <w:r>
        <w:rPr>
          <w:rFonts w:ascii="Courier New" w:eastAsia="Courier New" w:hAnsi="Courier New" w:cs="Courier New"/>
          <w:color w:val="3D3B3D"/>
          <w:position w:val="1"/>
          <w:sz w:val="35"/>
          <w:szCs w:val="35"/>
        </w:rPr>
        <w:t xml:space="preserve">     </w:t>
      </w:r>
      <w:r>
        <w:rPr>
          <w:rFonts w:ascii="Courier New" w:eastAsia="Courier New" w:hAnsi="Courier New" w:cs="Courier New"/>
          <w:color w:val="3D3B3D"/>
          <w:spacing w:val="-62"/>
          <w:position w:val="1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D3B3D"/>
          <w:w w:val="61"/>
          <w:position w:val="2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D3B3D"/>
          <w:w w:val="22"/>
          <w:position w:val="2"/>
          <w:sz w:val="35"/>
          <w:szCs w:val="35"/>
        </w:rPr>
        <w:t>.</w:t>
      </w:r>
      <w:r>
        <w:rPr>
          <w:rFonts w:ascii="Courier New" w:eastAsia="Courier New" w:hAnsi="Courier New" w:cs="Courier New"/>
          <w:color w:val="3D3B3D"/>
          <w:position w:val="2"/>
          <w:sz w:val="35"/>
          <w:szCs w:val="35"/>
        </w:rPr>
        <w:t xml:space="preserve">   </w:t>
      </w:r>
      <w:r>
        <w:rPr>
          <w:rFonts w:ascii="Courier New" w:eastAsia="Courier New" w:hAnsi="Courier New" w:cs="Courier New"/>
          <w:color w:val="3D3B3D"/>
          <w:spacing w:val="-60"/>
          <w:position w:val="2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D3B3D"/>
          <w:w w:val="61"/>
          <w:position w:val="3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D3B3D"/>
          <w:w w:val="22"/>
          <w:position w:val="3"/>
          <w:sz w:val="35"/>
          <w:szCs w:val="35"/>
        </w:rPr>
        <w:t>.</w:t>
      </w:r>
    </w:p>
    <w:p w:rsidR="00165D3B" w:rsidRDefault="00337F62">
      <w:pPr>
        <w:spacing w:line="240" w:lineRule="exact"/>
        <w:ind w:right="-92"/>
        <w:rPr>
          <w:sz w:val="29"/>
          <w:szCs w:val="29"/>
        </w:rPr>
      </w:pPr>
      <w:r>
        <w:br w:type="column"/>
      </w:r>
      <w:r>
        <w:rPr>
          <w:rFonts w:ascii="Courier New" w:eastAsia="Courier New" w:hAnsi="Courier New" w:cs="Courier New"/>
          <w:color w:val="2B2828"/>
          <w:w w:val="61"/>
          <w:position w:val="-18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D3B3D"/>
          <w:w w:val="22"/>
          <w:position w:val="-18"/>
          <w:sz w:val="35"/>
          <w:szCs w:val="35"/>
        </w:rPr>
        <w:t>.</w:t>
      </w:r>
      <w:r>
        <w:rPr>
          <w:rFonts w:ascii="Courier New" w:eastAsia="Courier New" w:hAnsi="Courier New" w:cs="Courier New"/>
          <w:color w:val="3D3B3D"/>
          <w:position w:val="-18"/>
          <w:sz w:val="35"/>
          <w:szCs w:val="35"/>
        </w:rPr>
        <w:t xml:space="preserve">  </w:t>
      </w:r>
      <w:r>
        <w:rPr>
          <w:rFonts w:ascii="Courier New" w:eastAsia="Courier New" w:hAnsi="Courier New" w:cs="Courier New"/>
          <w:color w:val="3D3B3D"/>
          <w:spacing w:val="-91"/>
          <w:position w:val="-18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3D3B3D"/>
          <w:spacing w:val="-74"/>
          <w:w w:val="60"/>
          <w:position w:val="-6"/>
        </w:rPr>
        <w:t>�</w:t>
      </w:r>
      <w:r>
        <w:rPr>
          <w:color w:val="2B2828"/>
          <w:position w:val="-3"/>
          <w:sz w:val="29"/>
          <w:szCs w:val="29"/>
        </w:rPr>
        <w:t>•</w:t>
      </w:r>
    </w:p>
    <w:p w:rsidR="00165D3B" w:rsidRDefault="00337F62">
      <w:pPr>
        <w:spacing w:line="240" w:lineRule="exact"/>
        <w:ind w:right="-6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Malgun Gothic" w:eastAsia="Malgun Gothic" w:hAnsi="Malgun Gothic" w:cs="Malgun Gothic"/>
          <w:color w:val="3D3B3D"/>
          <w:w w:val="60"/>
          <w:position w:val="-5"/>
        </w:rPr>
        <w:t>�</w:t>
      </w:r>
      <w:r>
        <w:rPr>
          <w:rFonts w:ascii="Malgun Gothic" w:eastAsia="Malgun Gothic" w:hAnsi="Malgun Gothic" w:cs="Malgun Gothic"/>
          <w:color w:val="3D3B3D"/>
          <w:w w:val="60"/>
          <w:position w:val="-5"/>
        </w:rPr>
        <w:t xml:space="preserve">             </w:t>
      </w:r>
      <w:r>
        <w:rPr>
          <w:rFonts w:ascii="Malgun Gothic" w:eastAsia="Malgun Gothic" w:hAnsi="Malgun Gothic" w:cs="Malgun Gothic"/>
          <w:color w:val="3D3B3D"/>
          <w:spacing w:val="14"/>
          <w:w w:val="60"/>
          <w:position w:val="-5"/>
        </w:rPr>
        <w:t xml:space="preserve"> </w:t>
      </w:r>
      <w:r>
        <w:rPr>
          <w:rFonts w:ascii="Malgun Gothic" w:eastAsia="Malgun Gothic" w:hAnsi="Malgun Gothic" w:cs="Malgun Gothic"/>
          <w:color w:val="3D3B3D"/>
          <w:spacing w:val="-74"/>
          <w:w w:val="55"/>
          <w:position w:val="-5"/>
        </w:rPr>
        <w:t>�</w:t>
      </w:r>
      <w:r>
        <w:rPr>
          <w:rFonts w:ascii="Arial" w:eastAsia="Arial" w:hAnsi="Arial" w:cs="Arial"/>
          <w:color w:val="2B2828"/>
          <w:w w:val="94"/>
          <w:position w:val="-3"/>
          <w:sz w:val="28"/>
          <w:szCs w:val="28"/>
        </w:rPr>
        <w:t>•</w:t>
      </w:r>
    </w:p>
    <w:p w:rsidR="00165D3B" w:rsidRDefault="00337F62">
      <w:pPr>
        <w:spacing w:before="7" w:line="140" w:lineRule="exact"/>
        <w:rPr>
          <w:sz w:val="15"/>
          <w:szCs w:val="15"/>
        </w:rPr>
      </w:pPr>
      <w:r>
        <w:br w:type="column"/>
      </w:r>
    </w:p>
    <w:p w:rsidR="00165D3B" w:rsidRDefault="00337F62">
      <w:pPr>
        <w:spacing w:line="80" w:lineRule="exac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5" w:space="720" w:equalWidth="0">
            <w:col w:w="1811" w:space="176"/>
            <w:col w:w="3047" w:space="399"/>
            <w:col w:w="864" w:space="566"/>
            <w:col w:w="855" w:space="659"/>
            <w:col w:w="2283"/>
          </w:cols>
        </w:sectPr>
      </w:pPr>
      <w:r>
        <w:rPr>
          <w:rFonts w:ascii="Courier New" w:eastAsia="Courier New" w:hAnsi="Courier New" w:cs="Courier New"/>
          <w:color w:val="3D3B3D"/>
          <w:w w:val="66"/>
          <w:position w:val="-21"/>
          <w:sz w:val="35"/>
          <w:szCs w:val="35"/>
        </w:rPr>
        <w:t>l</w:t>
      </w:r>
      <w:r>
        <w:rPr>
          <w:rFonts w:ascii="Courier New" w:eastAsia="Courier New" w:hAnsi="Courier New" w:cs="Courier New"/>
          <w:color w:val="3D3B3D"/>
          <w:w w:val="17"/>
          <w:position w:val="-21"/>
          <w:sz w:val="35"/>
          <w:szCs w:val="35"/>
        </w:rPr>
        <w:t>.</w:t>
      </w:r>
      <w:r>
        <w:rPr>
          <w:rFonts w:ascii="Courier New" w:eastAsia="Courier New" w:hAnsi="Courier New" w:cs="Courier New"/>
          <w:color w:val="3D3B3D"/>
          <w:spacing w:val="22"/>
          <w:position w:val="-21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8"/>
          <w:w w:val="108"/>
          <w:position w:val="-21"/>
        </w:rPr>
        <w:t>t,</w:t>
      </w:r>
    </w:p>
    <w:p w:rsidR="00165D3B" w:rsidRDefault="00337F62">
      <w:pPr>
        <w:spacing w:line="140" w:lineRule="atLeast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B2828"/>
          <w:sz w:val="38"/>
          <w:szCs w:val="38"/>
        </w:rPr>
        <w:t xml:space="preserve">\: </w:t>
      </w:r>
      <w:r>
        <w:rPr>
          <w:rFonts w:ascii="Arial" w:eastAsia="Arial" w:hAnsi="Arial" w:cs="Arial"/>
          <w:color w:val="2B2828"/>
          <w:spacing w:val="14"/>
          <w:sz w:val="38"/>
          <w:szCs w:val="38"/>
        </w:rPr>
        <w:t xml:space="preserve"> </w:t>
      </w:r>
      <w:r>
        <w:rPr>
          <w:rFonts w:ascii="Arial" w:eastAsia="Arial" w:hAnsi="Arial" w:cs="Arial"/>
          <w:color w:val="2B2828"/>
          <w:w w:val="94"/>
          <w:position w:val="8"/>
          <w:sz w:val="28"/>
          <w:szCs w:val="28"/>
        </w:rPr>
        <w:t>•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17"/>
          <w:szCs w:val="17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1764" w:space="1430"/>
            <w:col w:w="7466"/>
          </w:cols>
        </w:sectPr>
      </w:pPr>
      <w:r>
        <w:br w:type="column"/>
      </w:r>
      <w:r>
        <w:rPr>
          <w:rFonts w:ascii="Arial" w:eastAsia="Arial" w:hAnsi="Arial" w:cs="Arial"/>
          <w:color w:val="3D3B3D"/>
          <w:w w:val="32"/>
          <w:sz w:val="31"/>
          <w:szCs w:val="31"/>
        </w:rPr>
        <w:t>.</w:t>
      </w:r>
      <w:r>
        <w:rPr>
          <w:rFonts w:ascii="Arial" w:eastAsia="Arial" w:hAnsi="Arial" w:cs="Arial"/>
          <w:color w:val="2B2828"/>
          <w:w w:val="108"/>
          <w:sz w:val="31"/>
          <w:szCs w:val="31"/>
        </w:rPr>
        <w:t>t</w:t>
      </w:r>
      <w:r>
        <w:rPr>
          <w:rFonts w:ascii="Arial" w:eastAsia="Arial" w:hAnsi="Arial" w:cs="Arial"/>
          <w:color w:val="2B2828"/>
          <w:w w:val="44"/>
          <w:sz w:val="31"/>
          <w:szCs w:val="31"/>
        </w:rPr>
        <w:t>·</w:t>
      </w:r>
      <w:r>
        <w:rPr>
          <w:rFonts w:ascii="Arial" w:eastAsia="Arial" w:hAnsi="Arial" w:cs="Arial"/>
          <w:color w:val="2B2828"/>
          <w:sz w:val="31"/>
          <w:szCs w:val="31"/>
        </w:rPr>
        <w:t xml:space="preserve">            </w:t>
      </w:r>
      <w:r>
        <w:rPr>
          <w:rFonts w:ascii="Arial" w:eastAsia="Arial" w:hAnsi="Arial" w:cs="Arial"/>
          <w:color w:val="2B2828"/>
          <w:spacing w:val="8"/>
          <w:sz w:val="31"/>
          <w:szCs w:val="31"/>
        </w:rPr>
        <w:t xml:space="preserve"> </w:t>
      </w:r>
      <w:r>
        <w:rPr>
          <w:rFonts w:ascii="Arial" w:eastAsia="Arial" w:hAnsi="Arial" w:cs="Arial"/>
          <w:color w:val="3D3B3D"/>
          <w:spacing w:val="-111"/>
          <w:w w:val="209"/>
          <w:position w:val="5"/>
          <w:sz w:val="28"/>
          <w:szCs w:val="28"/>
        </w:rPr>
        <w:t>'</w:t>
      </w:r>
      <w:r>
        <w:rPr>
          <w:rFonts w:ascii="Malgun Gothic" w:eastAsia="Malgun Gothic" w:hAnsi="Malgun Gothic" w:cs="Malgun Gothic"/>
          <w:color w:val="3D3B3D"/>
          <w:w w:val="60"/>
          <w:position w:val="9"/>
        </w:rPr>
        <w:t>�</w:t>
      </w:r>
      <w:r>
        <w:rPr>
          <w:rFonts w:ascii="Malgun Gothic" w:eastAsia="Malgun Gothic" w:hAnsi="Malgun Gothic" w:cs="Malgun Gothic"/>
          <w:color w:val="3D3B3D"/>
          <w:position w:val="9"/>
        </w:rPr>
        <w:t xml:space="preserve">                     </w:t>
      </w:r>
      <w:r>
        <w:rPr>
          <w:rFonts w:ascii="Malgun Gothic" w:eastAsia="Malgun Gothic" w:hAnsi="Malgun Gothic" w:cs="Malgun Gothic"/>
          <w:color w:val="3D3B3D"/>
          <w:spacing w:val="-2"/>
          <w:position w:val="9"/>
        </w:rPr>
        <w:t xml:space="preserve"> </w:t>
      </w:r>
      <w:r>
        <w:rPr>
          <w:rFonts w:ascii="Malgun Gothic" w:eastAsia="Malgun Gothic" w:hAnsi="Malgun Gothic" w:cs="Malgun Gothic"/>
          <w:color w:val="3D3B3D"/>
          <w:spacing w:val="-111"/>
          <w:w w:val="60"/>
          <w:position w:val="10"/>
        </w:rPr>
        <w:t>�</w:t>
      </w:r>
      <w:r>
        <w:rPr>
          <w:rFonts w:ascii="Arial" w:eastAsia="Arial" w:hAnsi="Arial" w:cs="Arial"/>
          <w:color w:val="3D3B3D"/>
          <w:w w:val="192"/>
          <w:position w:val="6"/>
          <w:sz w:val="28"/>
          <w:szCs w:val="28"/>
        </w:rPr>
        <w:t>'</w:t>
      </w:r>
      <w:r>
        <w:rPr>
          <w:rFonts w:ascii="Arial" w:eastAsia="Arial" w:hAnsi="Arial" w:cs="Arial"/>
          <w:color w:val="3D3B3D"/>
          <w:position w:val="6"/>
          <w:sz w:val="28"/>
          <w:szCs w:val="28"/>
        </w:rPr>
        <w:t xml:space="preserve">       </w:t>
      </w:r>
      <w:r>
        <w:rPr>
          <w:rFonts w:ascii="Arial" w:eastAsia="Arial" w:hAnsi="Arial" w:cs="Arial"/>
          <w:color w:val="3D3B3D"/>
          <w:spacing w:val="-17"/>
          <w:position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3D3B3D"/>
          <w:w w:val="128"/>
          <w:position w:val="13"/>
          <w:sz w:val="17"/>
          <w:szCs w:val="17"/>
        </w:rPr>
        <w:t>I;</w:t>
      </w:r>
    </w:p>
    <w:p w:rsidR="00165D3B" w:rsidRDefault="00337F62">
      <w:pPr>
        <w:spacing w:line="120" w:lineRule="atLeast"/>
        <w:ind w:left="1624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1900" w:h="16840"/>
          <w:pgMar w:top="400" w:right="700" w:bottom="0" w:left="54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58575A"/>
          <w:spacing w:val="19"/>
          <w:w w:val="17"/>
          <w:position w:val="-7"/>
          <w:sz w:val="26"/>
          <w:szCs w:val="26"/>
        </w:rPr>
        <w:t>.</w:t>
      </w:r>
      <w:r>
        <w:rPr>
          <w:rFonts w:ascii="Courier New" w:eastAsia="Courier New" w:hAnsi="Courier New" w:cs="Courier New"/>
          <w:color w:val="3D3B3D"/>
          <w:w w:val="59"/>
          <w:position w:val="-7"/>
          <w:sz w:val="26"/>
          <w:szCs w:val="26"/>
        </w:rPr>
        <w:t>&lt;</w:t>
      </w:r>
      <w:r>
        <w:rPr>
          <w:rFonts w:ascii="Courier New" w:eastAsia="Courier New" w:hAnsi="Courier New" w:cs="Courier New"/>
          <w:color w:val="3D3B3D"/>
          <w:position w:val="-7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3D3B3D"/>
          <w:spacing w:val="-70"/>
          <w:position w:val="-7"/>
          <w:sz w:val="26"/>
          <w:szCs w:val="26"/>
        </w:rPr>
        <w:t xml:space="preserve"> </w:t>
      </w:r>
      <w:r>
        <w:rPr>
          <w:rFonts w:ascii="Arial" w:eastAsia="Arial" w:hAnsi="Arial" w:cs="Arial"/>
          <w:color w:val="3D3B3D"/>
          <w:spacing w:val="9"/>
          <w:w w:val="32"/>
          <w:position w:val="-18"/>
          <w:sz w:val="31"/>
          <w:szCs w:val="31"/>
        </w:rPr>
        <w:t>.</w:t>
      </w:r>
      <w:r>
        <w:rPr>
          <w:rFonts w:ascii="Arial" w:eastAsia="Arial" w:hAnsi="Arial" w:cs="Arial"/>
          <w:color w:val="2B2828"/>
          <w:w w:val="97"/>
          <w:position w:val="-18"/>
          <w:sz w:val="31"/>
          <w:szCs w:val="31"/>
        </w:rPr>
        <w:t>t</w:t>
      </w:r>
      <w:r>
        <w:rPr>
          <w:rFonts w:ascii="Arial" w:eastAsia="Arial" w:hAnsi="Arial" w:cs="Arial"/>
          <w:color w:val="3D3B3D"/>
          <w:w w:val="44"/>
          <w:position w:val="-18"/>
          <w:sz w:val="31"/>
          <w:szCs w:val="31"/>
        </w:rPr>
        <w:t>·</w:t>
      </w:r>
      <w:r>
        <w:rPr>
          <w:rFonts w:ascii="Arial" w:eastAsia="Arial" w:hAnsi="Arial" w:cs="Arial"/>
          <w:color w:val="3D3B3D"/>
          <w:position w:val="-18"/>
          <w:sz w:val="31"/>
          <w:szCs w:val="31"/>
        </w:rPr>
        <w:t xml:space="preserve">   </w:t>
      </w:r>
      <w:r>
        <w:rPr>
          <w:rFonts w:ascii="Arial" w:eastAsia="Arial" w:hAnsi="Arial" w:cs="Arial"/>
          <w:color w:val="3D3B3D"/>
          <w:spacing w:val="19"/>
          <w:position w:val="-18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w w:val="242"/>
          <w:position w:val="-17"/>
          <w:sz w:val="31"/>
          <w:szCs w:val="31"/>
        </w:rPr>
        <w:t xml:space="preserve">i </w:t>
      </w:r>
      <w:r>
        <w:rPr>
          <w:rFonts w:ascii="Arial" w:eastAsia="Arial" w:hAnsi="Arial" w:cs="Arial"/>
          <w:color w:val="2B2828"/>
          <w:spacing w:val="114"/>
          <w:w w:val="242"/>
          <w:position w:val="-17"/>
          <w:sz w:val="31"/>
          <w:szCs w:val="31"/>
        </w:rPr>
        <w:t xml:space="preserve"> </w:t>
      </w:r>
      <w:r>
        <w:rPr>
          <w:rFonts w:ascii="Arial" w:eastAsia="Arial" w:hAnsi="Arial" w:cs="Arial"/>
          <w:color w:val="3D3B3D"/>
          <w:position w:val="-10"/>
          <w:sz w:val="32"/>
          <w:szCs w:val="32"/>
        </w:rPr>
        <w:t xml:space="preserve">•     </w:t>
      </w:r>
      <w:r>
        <w:rPr>
          <w:rFonts w:ascii="Arial" w:eastAsia="Arial" w:hAnsi="Arial" w:cs="Arial"/>
          <w:color w:val="3D3B3D"/>
          <w:spacing w:val="34"/>
          <w:position w:val="-10"/>
          <w:sz w:val="32"/>
          <w:szCs w:val="32"/>
        </w:rPr>
        <w:t xml:space="preserve"> </w:t>
      </w:r>
      <w:r>
        <w:rPr>
          <w:color w:val="2B2828"/>
          <w:spacing w:val="9"/>
          <w:w w:val="101"/>
          <w:position w:val="-12"/>
          <w:sz w:val="33"/>
          <w:szCs w:val="33"/>
        </w:rPr>
        <w:t>J</w:t>
      </w:r>
      <w:r>
        <w:rPr>
          <w:color w:val="58575A"/>
          <w:w w:val="33"/>
          <w:position w:val="-12"/>
          <w:sz w:val="33"/>
          <w:szCs w:val="33"/>
        </w:rPr>
        <w:t>.</w:t>
      </w:r>
      <w:r>
        <w:rPr>
          <w:color w:val="58575A"/>
          <w:position w:val="-12"/>
          <w:sz w:val="33"/>
          <w:szCs w:val="33"/>
        </w:rPr>
        <w:t xml:space="preserve">    </w:t>
      </w:r>
      <w:r>
        <w:rPr>
          <w:color w:val="58575A"/>
          <w:spacing w:val="-4"/>
          <w:position w:val="-12"/>
          <w:sz w:val="33"/>
          <w:szCs w:val="33"/>
        </w:rPr>
        <w:t xml:space="preserve"> </w:t>
      </w:r>
      <w:r>
        <w:rPr>
          <w:color w:val="3D3B3D"/>
          <w:sz w:val="17"/>
          <w:szCs w:val="17"/>
        </w:rPr>
        <w:t xml:space="preserve">G,    </w:t>
      </w:r>
      <w:r>
        <w:rPr>
          <w:color w:val="3D3B3D"/>
          <w:spacing w:val="2"/>
          <w:sz w:val="17"/>
          <w:szCs w:val="17"/>
        </w:rPr>
        <w:t xml:space="preserve"> </w:t>
      </w:r>
      <w:r>
        <w:rPr>
          <w:color w:val="3D3B3D"/>
          <w:w w:val="98"/>
          <w:position w:val="-12"/>
          <w:sz w:val="34"/>
          <w:szCs w:val="34"/>
        </w:rPr>
        <w:t>J</w:t>
      </w:r>
      <w:r>
        <w:rPr>
          <w:color w:val="58575A"/>
          <w:w w:val="43"/>
          <w:position w:val="-12"/>
          <w:sz w:val="34"/>
          <w:szCs w:val="34"/>
        </w:rPr>
        <w:t>.</w:t>
      </w:r>
      <w:r>
        <w:rPr>
          <w:color w:val="58575A"/>
          <w:position w:val="-12"/>
          <w:sz w:val="34"/>
          <w:szCs w:val="34"/>
        </w:rPr>
        <w:t xml:space="preserve">    </w:t>
      </w:r>
      <w:r>
        <w:rPr>
          <w:color w:val="58575A"/>
          <w:spacing w:val="-7"/>
          <w:position w:val="-12"/>
          <w:sz w:val="34"/>
          <w:szCs w:val="34"/>
        </w:rPr>
        <w:t xml:space="preserve"> </w:t>
      </w:r>
      <w:r>
        <w:rPr>
          <w:rFonts w:ascii="Arial" w:eastAsia="Arial" w:hAnsi="Arial" w:cs="Arial"/>
          <w:color w:val="3D3B3D"/>
          <w:w w:val="21"/>
          <w:position w:val="-7"/>
          <w:sz w:val="31"/>
          <w:szCs w:val="31"/>
        </w:rPr>
        <w:t>,</w:t>
      </w:r>
      <w:r>
        <w:rPr>
          <w:rFonts w:ascii="Arial" w:eastAsia="Arial" w:hAnsi="Arial" w:cs="Arial"/>
          <w:color w:val="3D3B3D"/>
          <w:w w:val="119"/>
          <w:position w:val="-7"/>
          <w:sz w:val="31"/>
          <w:szCs w:val="31"/>
        </w:rPr>
        <w:t>t</w:t>
      </w:r>
      <w:r>
        <w:rPr>
          <w:rFonts w:ascii="Arial" w:eastAsia="Arial" w:hAnsi="Arial" w:cs="Arial"/>
          <w:color w:val="3D3B3D"/>
          <w:w w:val="44"/>
          <w:position w:val="-7"/>
          <w:sz w:val="31"/>
          <w:szCs w:val="31"/>
        </w:rPr>
        <w:t>·</w:t>
      </w:r>
      <w:r>
        <w:rPr>
          <w:rFonts w:ascii="Arial" w:eastAsia="Arial" w:hAnsi="Arial" w:cs="Arial"/>
          <w:color w:val="3D3B3D"/>
          <w:position w:val="-7"/>
          <w:sz w:val="31"/>
          <w:szCs w:val="31"/>
        </w:rPr>
        <w:t xml:space="preserve">     </w:t>
      </w:r>
      <w:r>
        <w:rPr>
          <w:rFonts w:ascii="Arial" w:eastAsia="Arial" w:hAnsi="Arial" w:cs="Arial"/>
          <w:color w:val="3D3B3D"/>
          <w:spacing w:val="14"/>
          <w:position w:val="-7"/>
          <w:sz w:val="31"/>
          <w:szCs w:val="31"/>
        </w:rPr>
        <w:t xml:space="preserve"> </w:t>
      </w:r>
      <w:r>
        <w:rPr>
          <w:color w:val="2B2828"/>
          <w:position w:val="2"/>
          <w:sz w:val="17"/>
          <w:szCs w:val="17"/>
        </w:rPr>
        <w:t xml:space="preserve">G,           </w:t>
      </w:r>
      <w:r>
        <w:rPr>
          <w:color w:val="2B2828"/>
          <w:spacing w:val="40"/>
          <w:position w:val="2"/>
          <w:sz w:val="17"/>
          <w:szCs w:val="17"/>
        </w:rPr>
        <w:t xml:space="preserve"> </w:t>
      </w:r>
      <w:r>
        <w:rPr>
          <w:color w:val="2B2828"/>
          <w:position w:val="2"/>
          <w:sz w:val="17"/>
          <w:szCs w:val="17"/>
        </w:rPr>
        <w:t xml:space="preserve">G,            </w:t>
      </w:r>
      <w:r>
        <w:rPr>
          <w:color w:val="2B2828"/>
          <w:spacing w:val="6"/>
          <w:position w:val="2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3D3B3D"/>
          <w:w w:val="92"/>
          <w:position w:val="2"/>
        </w:rPr>
        <w:t>G</w:t>
      </w:r>
      <w:r>
        <w:rPr>
          <w:rFonts w:ascii="Courier New" w:eastAsia="Courier New" w:hAnsi="Courier New" w:cs="Courier New"/>
          <w:color w:val="58575A"/>
          <w:w w:val="46"/>
          <w:position w:val="2"/>
        </w:rPr>
        <w:t>,</w:t>
      </w:r>
      <w:r>
        <w:rPr>
          <w:rFonts w:ascii="Courier New" w:eastAsia="Courier New" w:hAnsi="Courier New" w:cs="Courier New"/>
          <w:color w:val="58575A"/>
          <w:position w:val="2"/>
        </w:rPr>
        <w:t xml:space="preserve">    </w:t>
      </w:r>
      <w:r>
        <w:rPr>
          <w:rFonts w:ascii="Courier New" w:eastAsia="Courier New" w:hAnsi="Courier New" w:cs="Courier New"/>
          <w:color w:val="58575A"/>
          <w:spacing w:val="41"/>
          <w:position w:val="2"/>
        </w:rPr>
        <w:t xml:space="preserve"> </w:t>
      </w:r>
      <w:r>
        <w:rPr>
          <w:rFonts w:ascii="Arial" w:eastAsia="Arial" w:hAnsi="Arial" w:cs="Arial"/>
          <w:color w:val="3D3B3D"/>
          <w:w w:val="134"/>
          <w:position w:val="-21"/>
          <w:sz w:val="45"/>
          <w:szCs w:val="45"/>
        </w:rPr>
        <w:t>f</w:t>
      </w:r>
      <w:r>
        <w:rPr>
          <w:rFonts w:ascii="Arial" w:eastAsia="Arial" w:hAnsi="Arial" w:cs="Arial"/>
          <w:color w:val="3D3B3D"/>
          <w:spacing w:val="-18"/>
          <w:w w:val="134"/>
          <w:position w:val="-21"/>
          <w:sz w:val="45"/>
          <w:szCs w:val="45"/>
        </w:rPr>
        <w:t xml:space="preserve"> </w:t>
      </w:r>
      <w:r>
        <w:rPr>
          <w:rFonts w:ascii="Arial" w:eastAsia="Arial" w:hAnsi="Arial" w:cs="Arial"/>
          <w:color w:val="707071"/>
          <w:w w:val="29"/>
          <w:position w:val="-21"/>
          <w:sz w:val="46"/>
          <w:szCs w:val="46"/>
        </w:rPr>
        <w:t>.</w:t>
      </w:r>
      <w:r>
        <w:rPr>
          <w:rFonts w:ascii="Arial" w:eastAsia="Arial" w:hAnsi="Arial" w:cs="Arial"/>
          <w:color w:val="2B2828"/>
          <w:w w:val="72"/>
          <w:position w:val="-21"/>
          <w:sz w:val="46"/>
          <w:szCs w:val="46"/>
        </w:rPr>
        <w:t>f-</w:t>
      </w:r>
    </w:p>
    <w:p w:rsidR="00165D3B" w:rsidRDefault="00337F62">
      <w:pPr>
        <w:spacing w:line="140" w:lineRule="atLeast"/>
        <w:ind w:left="1290" w:right="-7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D3B3D"/>
          <w:position w:val="10"/>
          <w:sz w:val="16"/>
          <w:szCs w:val="16"/>
        </w:rPr>
        <w:t xml:space="preserve">C'   </w:t>
      </w:r>
      <w:r>
        <w:rPr>
          <w:rFonts w:ascii="Arial" w:eastAsia="Arial" w:hAnsi="Arial" w:cs="Arial"/>
          <w:color w:val="3D3B3D"/>
          <w:spacing w:val="11"/>
          <w:position w:val="10"/>
          <w:sz w:val="16"/>
          <w:szCs w:val="16"/>
        </w:rPr>
        <w:t xml:space="preserve"> </w:t>
      </w:r>
      <w:r>
        <w:rPr>
          <w:color w:val="3D3B3D"/>
        </w:rPr>
        <w:t xml:space="preserve">e,    </w:t>
      </w:r>
      <w:r>
        <w:rPr>
          <w:color w:val="3D3B3D"/>
          <w:spacing w:val="37"/>
        </w:rPr>
        <w:t xml:space="preserve"> </w:t>
      </w:r>
      <w:r>
        <w:rPr>
          <w:rFonts w:ascii="Arial" w:eastAsia="Arial" w:hAnsi="Arial" w:cs="Arial"/>
          <w:color w:val="2B2828"/>
          <w:position w:val="-8"/>
          <w:sz w:val="28"/>
          <w:szCs w:val="28"/>
        </w:rPr>
        <w:t xml:space="preserve">•    </w:t>
      </w:r>
      <w:r>
        <w:rPr>
          <w:rFonts w:ascii="Arial" w:eastAsia="Arial" w:hAnsi="Arial" w:cs="Arial"/>
          <w:color w:val="2B2828"/>
          <w:spacing w:val="34"/>
          <w:position w:val="-8"/>
          <w:sz w:val="28"/>
          <w:szCs w:val="28"/>
        </w:rPr>
        <w:t xml:space="preserve"> </w:t>
      </w:r>
      <w:r>
        <w:rPr>
          <w:color w:val="3D3B3D"/>
          <w:position w:val="-7"/>
          <w:sz w:val="29"/>
          <w:szCs w:val="29"/>
        </w:rPr>
        <w:t xml:space="preserve">•     </w:t>
      </w:r>
      <w:r>
        <w:rPr>
          <w:color w:val="3D3B3D"/>
          <w:spacing w:val="49"/>
          <w:position w:val="-7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spacing w:val="-121"/>
          <w:w w:val="129"/>
          <w:position w:val="-6"/>
          <w:sz w:val="22"/>
          <w:szCs w:val="22"/>
        </w:rPr>
        <w:t>n</w:t>
      </w:r>
      <w:r>
        <w:rPr>
          <w:rFonts w:ascii="Arial" w:eastAsia="Arial" w:hAnsi="Arial" w:cs="Arial"/>
          <w:color w:val="3D3B3D"/>
          <w:w w:val="209"/>
          <w:position w:val="1"/>
          <w:sz w:val="28"/>
          <w:szCs w:val="28"/>
        </w:rPr>
        <w:t>'</w:t>
      </w:r>
    </w:p>
    <w:p w:rsidR="00165D3B" w:rsidRDefault="00337F62">
      <w:pPr>
        <w:spacing w:line="140" w:lineRule="atLeast"/>
        <w:ind w:right="-82"/>
        <w:rPr>
          <w:sz w:val="32"/>
          <w:szCs w:val="32"/>
        </w:rPr>
      </w:pPr>
      <w:r>
        <w:br w:type="column"/>
      </w:r>
      <w:r>
        <w:rPr>
          <w:color w:val="2B2828"/>
          <w:w w:val="82"/>
          <w:position w:val="-4"/>
          <w:sz w:val="32"/>
          <w:szCs w:val="32"/>
        </w:rPr>
        <w:t xml:space="preserve">•     </w:t>
      </w:r>
      <w:r>
        <w:rPr>
          <w:color w:val="2B2828"/>
          <w:spacing w:val="43"/>
          <w:w w:val="82"/>
          <w:position w:val="-4"/>
          <w:sz w:val="32"/>
          <w:szCs w:val="32"/>
        </w:rPr>
        <w:t xml:space="preserve"> </w:t>
      </w:r>
      <w:r>
        <w:rPr>
          <w:color w:val="2B2828"/>
          <w:w w:val="123"/>
          <w:sz w:val="38"/>
          <w:szCs w:val="38"/>
        </w:rPr>
        <w:t>l</w:t>
      </w:r>
      <w:r>
        <w:rPr>
          <w:color w:val="3D3B3D"/>
          <w:w w:val="36"/>
          <w:sz w:val="38"/>
          <w:szCs w:val="38"/>
        </w:rPr>
        <w:t>·</w:t>
      </w:r>
      <w:r>
        <w:rPr>
          <w:color w:val="3D3B3D"/>
          <w:sz w:val="38"/>
          <w:szCs w:val="38"/>
        </w:rPr>
        <w:t xml:space="preserve">  </w:t>
      </w:r>
      <w:r>
        <w:rPr>
          <w:color w:val="3D3B3D"/>
          <w:spacing w:val="-34"/>
          <w:sz w:val="38"/>
          <w:szCs w:val="38"/>
        </w:rPr>
        <w:t xml:space="preserve"> </w:t>
      </w:r>
      <w:r>
        <w:rPr>
          <w:color w:val="2B2828"/>
          <w:w w:val="82"/>
          <w:position w:val="-3"/>
          <w:sz w:val="32"/>
          <w:szCs w:val="32"/>
        </w:rPr>
        <w:t>•</w:t>
      </w:r>
    </w:p>
    <w:p w:rsidR="00165D3B" w:rsidRDefault="00337F62">
      <w:pPr>
        <w:spacing w:line="140" w:lineRule="atLeast"/>
        <w:rPr>
          <w:sz w:val="38"/>
          <w:szCs w:val="38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3" w:space="720" w:equalWidth="0">
            <w:col w:w="3306" w:space="650"/>
            <w:col w:w="1050" w:space="483"/>
            <w:col w:w="5171"/>
          </w:cols>
        </w:sectPr>
      </w:pPr>
      <w:r>
        <w:br w:type="column"/>
      </w:r>
      <w:r>
        <w:rPr>
          <w:color w:val="2B2828"/>
          <w:w w:val="82"/>
          <w:position w:val="7"/>
          <w:sz w:val="32"/>
          <w:szCs w:val="32"/>
        </w:rPr>
        <w:t xml:space="preserve">•       </w:t>
      </w:r>
      <w:r>
        <w:rPr>
          <w:color w:val="2B2828"/>
          <w:spacing w:val="42"/>
          <w:w w:val="82"/>
          <w:position w:val="7"/>
          <w:sz w:val="32"/>
          <w:szCs w:val="32"/>
        </w:rPr>
        <w:t xml:space="preserve"> </w:t>
      </w:r>
      <w:r>
        <w:rPr>
          <w:color w:val="2B2828"/>
          <w:w w:val="123"/>
          <w:sz w:val="38"/>
          <w:szCs w:val="38"/>
        </w:rPr>
        <w:t>l</w:t>
      </w:r>
      <w:r>
        <w:rPr>
          <w:color w:val="3D3B3D"/>
          <w:w w:val="67"/>
          <w:sz w:val="38"/>
          <w:szCs w:val="38"/>
        </w:rPr>
        <w:t>'</w:t>
      </w:r>
      <w:r>
        <w:rPr>
          <w:color w:val="3D3B3D"/>
          <w:sz w:val="38"/>
          <w:szCs w:val="38"/>
        </w:rPr>
        <w:t xml:space="preserve">     </w:t>
      </w:r>
      <w:r>
        <w:rPr>
          <w:color w:val="3D3B3D"/>
          <w:spacing w:val="-31"/>
          <w:sz w:val="38"/>
          <w:szCs w:val="38"/>
        </w:rPr>
        <w:t xml:space="preserve"> </w:t>
      </w:r>
      <w:r>
        <w:rPr>
          <w:color w:val="2B2828"/>
          <w:w w:val="123"/>
          <w:position w:val="1"/>
          <w:sz w:val="38"/>
          <w:szCs w:val="38"/>
        </w:rPr>
        <w:t>l</w:t>
      </w:r>
      <w:r>
        <w:rPr>
          <w:color w:val="3D3B3D"/>
          <w:w w:val="67"/>
          <w:position w:val="1"/>
          <w:sz w:val="38"/>
          <w:szCs w:val="38"/>
        </w:rPr>
        <w:t>'</w:t>
      </w:r>
      <w:r>
        <w:rPr>
          <w:color w:val="3D3B3D"/>
          <w:position w:val="1"/>
          <w:sz w:val="38"/>
          <w:szCs w:val="38"/>
        </w:rPr>
        <w:t xml:space="preserve">     </w:t>
      </w:r>
      <w:r>
        <w:rPr>
          <w:color w:val="3D3B3D"/>
          <w:spacing w:val="-31"/>
          <w:position w:val="1"/>
          <w:sz w:val="38"/>
          <w:szCs w:val="38"/>
        </w:rPr>
        <w:t xml:space="preserve"> </w:t>
      </w:r>
      <w:r>
        <w:rPr>
          <w:color w:val="2B2828"/>
          <w:w w:val="123"/>
          <w:position w:val="1"/>
          <w:sz w:val="38"/>
          <w:szCs w:val="38"/>
        </w:rPr>
        <w:t>l</w:t>
      </w:r>
      <w:r>
        <w:rPr>
          <w:color w:val="2B2828"/>
          <w:w w:val="67"/>
          <w:position w:val="1"/>
          <w:sz w:val="38"/>
          <w:szCs w:val="38"/>
        </w:rPr>
        <w:t>'</w:t>
      </w:r>
    </w:p>
    <w:p w:rsidR="00165D3B" w:rsidRDefault="00337F62">
      <w:pPr>
        <w:spacing w:line="100" w:lineRule="atLeast"/>
        <w:ind w:left="1253" w:right="-91"/>
        <w:rPr>
          <w:sz w:val="32"/>
          <w:szCs w:val="32"/>
        </w:rPr>
      </w:pPr>
      <w:r>
        <w:rPr>
          <w:rFonts w:ascii="Arial" w:eastAsia="Arial" w:hAnsi="Arial" w:cs="Arial"/>
          <w:color w:val="2B2828"/>
          <w:w w:val="37"/>
          <w:sz w:val="27"/>
          <w:szCs w:val="27"/>
        </w:rPr>
        <w:t>,</w:t>
      </w:r>
      <w:r>
        <w:rPr>
          <w:rFonts w:ascii="Arial" w:eastAsia="Arial" w:hAnsi="Arial" w:cs="Arial"/>
          <w:color w:val="2B2828"/>
          <w:w w:val="211"/>
          <w:sz w:val="27"/>
          <w:szCs w:val="27"/>
        </w:rPr>
        <w:t>t</w:t>
      </w:r>
      <w:r>
        <w:rPr>
          <w:rFonts w:ascii="Arial" w:eastAsia="Arial" w:hAnsi="Arial" w:cs="Arial"/>
          <w:color w:val="2B2828"/>
          <w:sz w:val="27"/>
          <w:szCs w:val="27"/>
        </w:rPr>
        <w:t xml:space="preserve"> </w:t>
      </w:r>
      <w:r>
        <w:rPr>
          <w:rFonts w:ascii="Arial" w:eastAsia="Arial" w:hAnsi="Arial" w:cs="Arial"/>
          <w:color w:val="2B2828"/>
          <w:spacing w:val="36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3D3B3D"/>
          <w:spacing w:val="-74"/>
          <w:w w:val="60"/>
          <w:position w:val="-7"/>
        </w:rPr>
        <w:t>�</w:t>
      </w:r>
      <w:r>
        <w:rPr>
          <w:rFonts w:ascii="Arial" w:eastAsia="Arial" w:hAnsi="Arial" w:cs="Arial"/>
          <w:color w:val="3D3B3D"/>
          <w:w w:val="94"/>
          <w:position w:val="-6"/>
          <w:sz w:val="28"/>
          <w:szCs w:val="28"/>
        </w:rPr>
        <w:t>•</w:t>
      </w:r>
      <w:r>
        <w:rPr>
          <w:rFonts w:ascii="Arial" w:eastAsia="Arial" w:hAnsi="Arial" w:cs="Arial"/>
          <w:color w:val="3D3B3D"/>
          <w:position w:val="-6"/>
          <w:sz w:val="28"/>
          <w:szCs w:val="28"/>
        </w:rPr>
        <w:t xml:space="preserve">  </w:t>
      </w:r>
      <w:r>
        <w:rPr>
          <w:rFonts w:ascii="Arial" w:eastAsia="Arial" w:hAnsi="Arial" w:cs="Arial"/>
          <w:color w:val="3D3B3D"/>
          <w:spacing w:val="18"/>
          <w:position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D3B3D"/>
          <w:spacing w:val="-65"/>
          <w:w w:val="192"/>
          <w:position w:val="-10"/>
          <w:sz w:val="28"/>
          <w:szCs w:val="28"/>
        </w:rPr>
        <w:t>'</w:t>
      </w:r>
      <w:r>
        <w:rPr>
          <w:color w:val="3D3B3D"/>
          <w:w w:val="82"/>
          <w:position w:val="-19"/>
          <w:sz w:val="32"/>
          <w:szCs w:val="32"/>
        </w:rPr>
        <w:t>•</w:t>
      </w:r>
    </w:p>
    <w:p w:rsidR="00165D3B" w:rsidRDefault="00337F62">
      <w:pPr>
        <w:spacing w:line="100" w:lineRule="atLeast"/>
        <w:ind w:right="-77"/>
        <w:rPr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3D3B3D"/>
          <w:spacing w:val="-65"/>
          <w:w w:val="209"/>
          <w:position w:val="3"/>
          <w:sz w:val="28"/>
          <w:szCs w:val="28"/>
        </w:rPr>
        <w:t>'</w:t>
      </w:r>
      <w:r>
        <w:rPr>
          <w:color w:val="3D3B3D"/>
          <w:w w:val="82"/>
          <w:position w:val="-6"/>
          <w:sz w:val="32"/>
          <w:szCs w:val="32"/>
        </w:rPr>
        <w:t>•</w:t>
      </w:r>
      <w:r>
        <w:rPr>
          <w:color w:val="3D3B3D"/>
          <w:position w:val="-6"/>
          <w:sz w:val="32"/>
          <w:szCs w:val="32"/>
        </w:rPr>
        <w:t xml:space="preserve">     </w:t>
      </w:r>
      <w:r>
        <w:rPr>
          <w:color w:val="3D3B3D"/>
          <w:spacing w:val="31"/>
          <w:position w:val="-6"/>
          <w:sz w:val="32"/>
          <w:szCs w:val="32"/>
        </w:rPr>
        <w:t xml:space="preserve"> </w:t>
      </w:r>
      <w:r>
        <w:rPr>
          <w:color w:val="2B2828"/>
          <w:w w:val="150"/>
          <w:sz w:val="29"/>
          <w:szCs w:val="29"/>
        </w:rPr>
        <w:t>\</w:t>
      </w:r>
      <w:r>
        <w:rPr>
          <w:color w:val="3D3B3D"/>
          <w:w w:val="89"/>
          <w:sz w:val="29"/>
          <w:szCs w:val="29"/>
        </w:rPr>
        <w:t>.</w:t>
      </w:r>
    </w:p>
    <w:p w:rsidR="00165D3B" w:rsidRDefault="00337F62">
      <w:pPr>
        <w:spacing w:line="100" w:lineRule="atLeast"/>
        <w:ind w:right="-105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3D3B3D"/>
          <w:spacing w:val="-65"/>
          <w:w w:val="192"/>
          <w:position w:val="18"/>
          <w:sz w:val="28"/>
          <w:szCs w:val="28"/>
        </w:rPr>
        <w:t>'</w:t>
      </w:r>
      <w:r>
        <w:rPr>
          <w:rFonts w:ascii="Arial" w:eastAsia="Arial" w:hAnsi="Arial" w:cs="Arial"/>
          <w:color w:val="2B2828"/>
          <w:w w:val="94"/>
          <w:position w:val="9"/>
          <w:sz w:val="28"/>
          <w:szCs w:val="28"/>
        </w:rPr>
        <w:t>•</w:t>
      </w:r>
      <w:r>
        <w:rPr>
          <w:rFonts w:ascii="Arial" w:eastAsia="Arial" w:hAnsi="Arial" w:cs="Arial"/>
          <w:color w:val="2B2828"/>
          <w:position w:val="9"/>
          <w:sz w:val="28"/>
          <w:szCs w:val="28"/>
        </w:rPr>
        <w:t xml:space="preserve">     </w:t>
      </w:r>
      <w:r>
        <w:rPr>
          <w:rFonts w:ascii="Arial" w:eastAsia="Arial" w:hAnsi="Arial" w:cs="Arial"/>
          <w:color w:val="2B2828"/>
          <w:spacing w:val="-29"/>
          <w:position w:val="9"/>
          <w:sz w:val="28"/>
          <w:szCs w:val="28"/>
        </w:rPr>
        <w:t xml:space="preserve"> </w:t>
      </w:r>
      <w:r>
        <w:rPr>
          <w:color w:val="3D3B3D"/>
          <w:w w:val="55"/>
          <w:sz w:val="42"/>
          <w:szCs w:val="42"/>
        </w:rPr>
        <w:t>:t</w:t>
      </w:r>
      <w:r>
        <w:rPr>
          <w:color w:val="3D3B3D"/>
          <w:w w:val="33"/>
          <w:sz w:val="42"/>
          <w:szCs w:val="42"/>
        </w:rPr>
        <w:t>·</w:t>
      </w:r>
      <w:r>
        <w:rPr>
          <w:color w:val="3D3B3D"/>
          <w:sz w:val="42"/>
          <w:szCs w:val="42"/>
        </w:rPr>
        <w:t xml:space="preserve"> </w:t>
      </w:r>
      <w:r>
        <w:rPr>
          <w:color w:val="3D3B3D"/>
          <w:spacing w:val="4"/>
          <w:sz w:val="42"/>
          <w:szCs w:val="42"/>
        </w:rPr>
        <w:t xml:space="preserve"> </w:t>
      </w:r>
      <w:r>
        <w:rPr>
          <w:color w:val="3D3B3D"/>
          <w:spacing w:val="-65"/>
          <w:w w:val="202"/>
          <w:position w:val="20"/>
          <w:sz w:val="28"/>
          <w:szCs w:val="28"/>
        </w:rPr>
        <w:t>'</w:t>
      </w:r>
      <w:r>
        <w:rPr>
          <w:color w:val="3D3B3D"/>
          <w:position w:val="11"/>
          <w:sz w:val="29"/>
          <w:szCs w:val="29"/>
        </w:rPr>
        <w:t xml:space="preserve">•     </w:t>
      </w:r>
      <w:r>
        <w:rPr>
          <w:color w:val="3D3B3D"/>
          <w:spacing w:val="2"/>
          <w:position w:val="11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w w:val="192"/>
          <w:position w:val="25"/>
          <w:sz w:val="28"/>
          <w:szCs w:val="28"/>
        </w:rPr>
        <w:t>'</w:t>
      </w:r>
    </w:p>
    <w:p w:rsidR="00165D3B" w:rsidRDefault="00337F62">
      <w:pPr>
        <w:spacing w:line="100" w:lineRule="atLeast"/>
        <w:rPr>
          <w:sz w:val="33"/>
          <w:szCs w:val="33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4" w:space="720" w:equalWidth="0">
            <w:col w:w="2145" w:space="390"/>
            <w:col w:w="837" w:space="548"/>
            <w:col w:w="1635" w:space="2842"/>
            <w:col w:w="2263"/>
          </w:cols>
        </w:sectPr>
      </w:pPr>
      <w:r>
        <w:br w:type="column"/>
      </w:r>
      <w:r>
        <w:rPr>
          <w:color w:val="3D3B3D"/>
          <w:w w:val="59"/>
          <w:sz w:val="33"/>
          <w:szCs w:val="33"/>
        </w:rPr>
        <w:t xml:space="preserve">':,   </w:t>
      </w:r>
      <w:r>
        <w:rPr>
          <w:color w:val="3D3B3D"/>
          <w:spacing w:val="47"/>
          <w:w w:val="59"/>
          <w:sz w:val="33"/>
          <w:szCs w:val="33"/>
        </w:rPr>
        <w:t xml:space="preserve"> </w:t>
      </w:r>
      <w:r>
        <w:rPr>
          <w:color w:val="2B2828"/>
          <w:w w:val="59"/>
          <w:sz w:val="33"/>
          <w:szCs w:val="33"/>
        </w:rPr>
        <w:t>'et</w:t>
      </w:r>
    </w:p>
    <w:p w:rsidR="00165D3B" w:rsidRDefault="00337F62">
      <w:pPr>
        <w:spacing w:line="240" w:lineRule="atLeast"/>
        <w:jc w:val="right"/>
        <w:rPr>
          <w:sz w:val="18"/>
          <w:szCs w:val="18"/>
        </w:rPr>
      </w:pPr>
      <w:r>
        <w:rPr>
          <w:color w:val="2B2828"/>
          <w:w w:val="158"/>
          <w:sz w:val="18"/>
          <w:szCs w:val="18"/>
        </w:rPr>
        <w:t>'t</w:t>
      </w:r>
      <w:r>
        <w:rPr>
          <w:color w:val="3D3B3D"/>
          <w:w w:val="123"/>
          <w:sz w:val="18"/>
          <w:szCs w:val="18"/>
        </w:rPr>
        <w:t>,</w:t>
      </w:r>
    </w:p>
    <w:p w:rsidR="00165D3B" w:rsidRDefault="00337F62">
      <w:pPr>
        <w:spacing w:line="240" w:lineRule="atLeast"/>
        <w:ind w:right="-124"/>
        <w:rPr>
          <w:rFonts w:ascii="Arial" w:eastAsia="Arial" w:hAnsi="Arial" w:cs="Arial"/>
          <w:sz w:val="58"/>
          <w:szCs w:val="58"/>
        </w:rPr>
      </w:pPr>
      <w:r>
        <w:br w:type="column"/>
      </w:r>
      <w:r>
        <w:rPr>
          <w:rFonts w:ascii="Malgun Gothic" w:eastAsia="Malgun Gothic" w:hAnsi="Malgun Gothic" w:cs="Malgun Gothic"/>
          <w:color w:val="3D3B3D"/>
          <w:spacing w:val="-121"/>
          <w:w w:val="65"/>
          <w:position w:val="13"/>
        </w:rPr>
        <w:t>�</w:t>
      </w:r>
      <w:r>
        <w:rPr>
          <w:rFonts w:ascii="Arial" w:eastAsia="Arial" w:hAnsi="Arial" w:cs="Arial"/>
          <w:color w:val="3D3B3D"/>
          <w:w w:val="209"/>
          <w:position w:val="8"/>
          <w:sz w:val="28"/>
          <w:szCs w:val="28"/>
        </w:rPr>
        <w:t>'</w:t>
      </w:r>
      <w:r>
        <w:rPr>
          <w:rFonts w:ascii="Arial" w:eastAsia="Arial" w:hAnsi="Arial" w:cs="Arial"/>
          <w:color w:val="3D3B3D"/>
          <w:position w:val="8"/>
          <w:sz w:val="28"/>
          <w:szCs w:val="28"/>
        </w:rPr>
        <w:t xml:space="preserve">  </w:t>
      </w:r>
      <w:r>
        <w:rPr>
          <w:rFonts w:ascii="Arial" w:eastAsia="Arial" w:hAnsi="Arial" w:cs="Arial"/>
          <w:color w:val="3D3B3D"/>
          <w:spacing w:val="27"/>
          <w:position w:val="8"/>
          <w:sz w:val="28"/>
          <w:szCs w:val="28"/>
        </w:rPr>
        <w:t xml:space="preserve"> </w:t>
      </w:r>
      <w:r>
        <w:rPr>
          <w:color w:val="58575A"/>
          <w:w w:val="43"/>
          <w:sz w:val="31"/>
          <w:szCs w:val="31"/>
        </w:rPr>
        <w:t>:</w:t>
      </w:r>
      <w:r>
        <w:rPr>
          <w:color w:val="2B2828"/>
          <w:w w:val="143"/>
          <w:sz w:val="31"/>
          <w:szCs w:val="31"/>
        </w:rPr>
        <w:t>[</w:t>
      </w:r>
      <w:r>
        <w:rPr>
          <w:color w:val="2B2828"/>
          <w:sz w:val="31"/>
          <w:szCs w:val="31"/>
        </w:rPr>
        <w:t xml:space="preserve">   </w:t>
      </w:r>
      <w:r>
        <w:rPr>
          <w:color w:val="2B2828"/>
          <w:spacing w:val="34"/>
          <w:sz w:val="31"/>
          <w:szCs w:val="31"/>
        </w:rPr>
        <w:t xml:space="preserve"> </w:t>
      </w:r>
      <w:r>
        <w:rPr>
          <w:color w:val="2B2828"/>
          <w:w w:val="32"/>
          <w:position w:val="1"/>
          <w:sz w:val="31"/>
          <w:szCs w:val="31"/>
        </w:rPr>
        <w:t>:</w:t>
      </w:r>
      <w:r>
        <w:rPr>
          <w:color w:val="2B2828"/>
          <w:w w:val="152"/>
          <w:position w:val="1"/>
          <w:sz w:val="31"/>
          <w:szCs w:val="31"/>
        </w:rPr>
        <w:t>[</w:t>
      </w:r>
      <w:r>
        <w:rPr>
          <w:color w:val="2B2828"/>
          <w:position w:val="1"/>
          <w:sz w:val="31"/>
          <w:szCs w:val="31"/>
        </w:rPr>
        <w:t xml:space="preserve">     </w:t>
      </w:r>
      <w:r>
        <w:rPr>
          <w:color w:val="2B2828"/>
          <w:spacing w:val="-28"/>
          <w:position w:val="1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w w:val="69"/>
          <w:position w:val="-27"/>
          <w:sz w:val="58"/>
          <w:szCs w:val="58"/>
        </w:rPr>
        <w:t>1</w:t>
      </w:r>
    </w:p>
    <w:p w:rsidR="00165D3B" w:rsidRDefault="00337F62">
      <w:pPr>
        <w:spacing w:line="240" w:lineRule="atLeast"/>
        <w:ind w:right="-68"/>
        <w:rPr>
          <w:sz w:val="31"/>
          <w:szCs w:val="31"/>
        </w:rPr>
      </w:pPr>
      <w:r>
        <w:br w:type="column"/>
      </w:r>
      <w:r>
        <w:rPr>
          <w:rFonts w:ascii="Arial" w:eastAsia="Arial" w:hAnsi="Arial" w:cs="Arial"/>
          <w:color w:val="58575A"/>
          <w:w w:val="34"/>
          <w:sz w:val="32"/>
          <w:szCs w:val="32"/>
        </w:rPr>
        <w:t>·</w:t>
      </w:r>
      <w:r>
        <w:rPr>
          <w:rFonts w:ascii="Arial" w:eastAsia="Arial" w:hAnsi="Arial" w:cs="Arial"/>
          <w:color w:val="3D3B3D"/>
          <w:w w:val="178"/>
          <w:sz w:val="32"/>
          <w:szCs w:val="32"/>
        </w:rPr>
        <w:t>f</w:t>
      </w:r>
      <w:r>
        <w:rPr>
          <w:rFonts w:ascii="Arial" w:eastAsia="Arial" w:hAnsi="Arial" w:cs="Arial"/>
          <w:color w:val="3D3B3D"/>
          <w:sz w:val="32"/>
          <w:szCs w:val="32"/>
        </w:rPr>
        <w:t xml:space="preserve">        </w:t>
      </w:r>
      <w:r>
        <w:rPr>
          <w:rFonts w:ascii="Arial" w:eastAsia="Arial" w:hAnsi="Arial" w:cs="Arial"/>
          <w:color w:val="3D3B3D"/>
          <w:spacing w:val="-27"/>
          <w:sz w:val="32"/>
          <w:szCs w:val="32"/>
        </w:rPr>
        <w:t xml:space="preserve"> </w:t>
      </w:r>
      <w:r>
        <w:rPr>
          <w:color w:val="3D3B3D"/>
          <w:w w:val="32"/>
          <w:sz w:val="31"/>
          <w:szCs w:val="31"/>
        </w:rPr>
        <w:t>:</w:t>
      </w:r>
      <w:r>
        <w:rPr>
          <w:color w:val="2B2828"/>
          <w:w w:val="152"/>
          <w:sz w:val="31"/>
          <w:szCs w:val="31"/>
        </w:rPr>
        <w:t>[</w:t>
      </w:r>
    </w:p>
    <w:p w:rsidR="00165D3B" w:rsidRDefault="00337F62">
      <w:pPr>
        <w:spacing w:line="240" w:lineRule="atLeast"/>
        <w:rPr>
          <w:sz w:val="32"/>
          <w:szCs w:val="32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4" w:space="720" w:equalWidth="0">
            <w:col w:w="1430" w:space="195"/>
            <w:col w:w="1756" w:space="529"/>
            <w:col w:w="1152" w:space="390"/>
            <w:col w:w="5208"/>
          </w:cols>
        </w:sectPr>
      </w:pPr>
      <w:r>
        <w:br w:type="column"/>
      </w:r>
      <w:r>
        <w:rPr>
          <w:rFonts w:ascii="Arial" w:eastAsia="Arial" w:hAnsi="Arial" w:cs="Arial"/>
          <w:color w:val="3D3B3D"/>
          <w:w w:val="16"/>
          <w:position w:val="-16"/>
          <w:sz w:val="52"/>
          <w:szCs w:val="52"/>
        </w:rPr>
        <w:t>·</w:t>
      </w:r>
      <w:r>
        <w:rPr>
          <w:rFonts w:ascii="Malgun Gothic" w:eastAsia="Malgun Gothic" w:hAnsi="Malgun Gothic" w:cs="Malgun Gothic"/>
          <w:color w:val="2B2828"/>
          <w:w w:val="30"/>
          <w:position w:val="-16"/>
          <w:sz w:val="52"/>
          <w:szCs w:val="52"/>
        </w:rPr>
        <w:t>�</w:t>
      </w:r>
      <w:r>
        <w:rPr>
          <w:rFonts w:ascii="Malgun Gothic" w:eastAsia="Malgun Gothic" w:hAnsi="Malgun Gothic" w:cs="Malgun Gothic"/>
          <w:color w:val="2B2828"/>
          <w:position w:val="-16"/>
          <w:sz w:val="52"/>
          <w:szCs w:val="52"/>
        </w:rPr>
        <w:t xml:space="preserve">  </w:t>
      </w:r>
      <w:r>
        <w:rPr>
          <w:rFonts w:ascii="Malgun Gothic" w:eastAsia="Malgun Gothic" w:hAnsi="Malgun Gothic" w:cs="Malgun Gothic"/>
          <w:color w:val="2B2828"/>
          <w:spacing w:val="-37"/>
          <w:position w:val="-16"/>
          <w:sz w:val="52"/>
          <w:szCs w:val="52"/>
        </w:rPr>
        <w:t xml:space="preserve"> </w:t>
      </w:r>
      <w:r>
        <w:rPr>
          <w:color w:val="2B2828"/>
          <w:w w:val="44"/>
          <w:position w:val="1"/>
          <w:sz w:val="32"/>
          <w:szCs w:val="32"/>
        </w:rPr>
        <w:t>'.'t</w:t>
      </w:r>
      <w:r>
        <w:rPr>
          <w:color w:val="3D3B3D"/>
          <w:w w:val="44"/>
          <w:position w:val="1"/>
          <w:sz w:val="32"/>
          <w:szCs w:val="32"/>
        </w:rPr>
        <w:t>·</w:t>
      </w:r>
      <w:r>
        <w:rPr>
          <w:color w:val="3D3B3D"/>
          <w:w w:val="44"/>
          <w:position w:val="1"/>
          <w:sz w:val="32"/>
          <w:szCs w:val="32"/>
        </w:rPr>
        <w:t xml:space="preserve">              </w:t>
      </w:r>
      <w:r>
        <w:rPr>
          <w:color w:val="3D3B3D"/>
          <w:spacing w:val="13"/>
          <w:w w:val="44"/>
          <w:position w:val="1"/>
          <w:sz w:val="32"/>
          <w:szCs w:val="32"/>
        </w:rPr>
        <w:t xml:space="preserve"> </w:t>
      </w:r>
      <w:r>
        <w:rPr>
          <w:color w:val="2B2828"/>
          <w:w w:val="55"/>
          <w:sz w:val="42"/>
          <w:szCs w:val="42"/>
        </w:rPr>
        <w:t>:t</w:t>
      </w:r>
      <w:r>
        <w:rPr>
          <w:color w:val="3D3B3D"/>
          <w:w w:val="33"/>
          <w:sz w:val="42"/>
          <w:szCs w:val="42"/>
        </w:rPr>
        <w:t>·</w:t>
      </w:r>
      <w:r>
        <w:rPr>
          <w:color w:val="3D3B3D"/>
          <w:sz w:val="42"/>
          <w:szCs w:val="42"/>
        </w:rPr>
        <w:t xml:space="preserve">    </w:t>
      </w:r>
      <w:r>
        <w:rPr>
          <w:color w:val="3D3B3D"/>
          <w:spacing w:val="14"/>
          <w:sz w:val="42"/>
          <w:szCs w:val="42"/>
        </w:rPr>
        <w:t xml:space="preserve"> </w:t>
      </w:r>
      <w:r>
        <w:rPr>
          <w:color w:val="3D3B3D"/>
          <w:w w:val="55"/>
          <w:sz w:val="42"/>
          <w:szCs w:val="42"/>
        </w:rPr>
        <w:t>:t</w:t>
      </w:r>
      <w:r>
        <w:rPr>
          <w:color w:val="2B2828"/>
          <w:w w:val="33"/>
          <w:sz w:val="42"/>
          <w:szCs w:val="42"/>
        </w:rPr>
        <w:t>·</w:t>
      </w:r>
      <w:r>
        <w:rPr>
          <w:color w:val="2B2828"/>
          <w:sz w:val="42"/>
          <w:szCs w:val="42"/>
        </w:rPr>
        <w:t xml:space="preserve">     </w:t>
      </w:r>
      <w:r>
        <w:rPr>
          <w:color w:val="2B2828"/>
          <w:spacing w:val="11"/>
          <w:sz w:val="42"/>
          <w:szCs w:val="42"/>
        </w:rPr>
        <w:t xml:space="preserve"> </w:t>
      </w:r>
      <w:r>
        <w:rPr>
          <w:color w:val="58575A"/>
          <w:w w:val="41"/>
          <w:position w:val="-7"/>
          <w:sz w:val="32"/>
          <w:szCs w:val="32"/>
        </w:rPr>
        <w:t>:</w:t>
      </w:r>
      <w:r>
        <w:rPr>
          <w:color w:val="2B2828"/>
          <w:w w:val="139"/>
          <w:position w:val="-7"/>
          <w:sz w:val="32"/>
          <w:szCs w:val="32"/>
        </w:rPr>
        <w:t>[</w:t>
      </w:r>
    </w:p>
    <w:p w:rsidR="00165D3B" w:rsidRDefault="00337F62">
      <w:pPr>
        <w:spacing w:line="120" w:lineRule="atLeast"/>
        <w:ind w:left="1634"/>
        <w:rPr>
          <w:rFonts w:ascii="Malgun Gothic" w:eastAsia="Malgun Gothic" w:hAnsi="Malgun Gothic" w:cs="Malgun Gothic"/>
        </w:rPr>
      </w:pPr>
      <w:r>
        <w:pict>
          <v:shape id="_x0000_s1308" type="#_x0000_t202" style="position:absolute;left:0;text-align:left;margin-left:108.2pt;margin-top:14.5pt;width:417.05pt;height:68.8pt;z-index:-13681;mso-position-horizontal-relative:page" filled="f" stroked="f">
            <v:textbox inset="0,0,0,0">
              <w:txbxContent>
                <w:p w:rsidR="00165D3B" w:rsidRDefault="00337F62">
                  <w:pPr>
                    <w:spacing w:line="1360" w:lineRule="exact"/>
                    <w:ind w:right="-226"/>
                    <w:rPr>
                      <w:rFonts w:ascii="Arial" w:eastAsia="Arial" w:hAnsi="Arial" w:cs="Arial"/>
                      <w:sz w:val="137"/>
                      <w:szCs w:val="137"/>
                    </w:rPr>
                  </w:pPr>
                  <w:r>
                    <w:rPr>
                      <w:color w:val="3D3B3D"/>
                      <w:w w:val="132"/>
                      <w:position w:val="72"/>
                      <w:sz w:val="38"/>
                      <w:szCs w:val="38"/>
                    </w:rPr>
                    <w:t>l</w:t>
                  </w:r>
                  <w:r>
                    <w:rPr>
                      <w:color w:val="3D3B3D"/>
                      <w:w w:val="54"/>
                      <w:position w:val="72"/>
                      <w:sz w:val="38"/>
                      <w:szCs w:val="38"/>
                    </w:rPr>
                    <w:t>'</w:t>
                  </w:r>
                  <w:r>
                    <w:rPr>
                      <w:color w:val="3D3B3D"/>
                      <w:position w:val="72"/>
                      <w:sz w:val="38"/>
                      <w:szCs w:val="38"/>
                    </w:rPr>
                    <w:t xml:space="preserve">                                                                                    </w:t>
                  </w:r>
                  <w:r>
                    <w:rPr>
                      <w:color w:val="3D3B3D"/>
                      <w:spacing w:val="44"/>
                      <w:position w:val="72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spacing w:val="-321"/>
                      <w:w w:val="57"/>
                      <w:position w:val="-1"/>
                      <w:sz w:val="137"/>
                      <w:szCs w:val="137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B2828"/>
          <w:position w:val="9"/>
          <w:sz w:val="17"/>
          <w:szCs w:val="17"/>
        </w:rPr>
        <w:t>G</w:t>
      </w:r>
      <w:r>
        <w:rPr>
          <w:color w:val="3D3B3D"/>
          <w:position w:val="9"/>
          <w:sz w:val="17"/>
          <w:szCs w:val="17"/>
        </w:rPr>
        <w:t xml:space="preserve">,                                                </w:t>
      </w:r>
      <w:r>
        <w:rPr>
          <w:color w:val="3D3B3D"/>
          <w:spacing w:val="37"/>
          <w:position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B2828"/>
          <w:w w:val="16"/>
          <w:position w:val="-3"/>
          <w:sz w:val="51"/>
          <w:szCs w:val="51"/>
        </w:rPr>
        <w:t>·</w:t>
      </w:r>
      <w:r>
        <w:rPr>
          <w:rFonts w:ascii="Arial" w:eastAsia="Arial" w:hAnsi="Arial" w:cs="Arial"/>
          <w:color w:val="2B2828"/>
          <w:w w:val="87"/>
          <w:position w:val="-3"/>
          <w:sz w:val="51"/>
          <w:szCs w:val="51"/>
        </w:rPr>
        <w:t>-</w:t>
      </w:r>
      <w:r>
        <w:rPr>
          <w:rFonts w:ascii="Arial" w:eastAsia="Arial" w:hAnsi="Arial" w:cs="Arial"/>
          <w:color w:val="2B2828"/>
          <w:position w:val="-3"/>
          <w:sz w:val="51"/>
          <w:szCs w:val="51"/>
        </w:rPr>
        <w:t xml:space="preserve">  </w:t>
      </w:r>
      <w:r>
        <w:rPr>
          <w:rFonts w:ascii="Arial" w:eastAsia="Arial" w:hAnsi="Arial" w:cs="Arial"/>
          <w:color w:val="2B2828"/>
          <w:spacing w:val="-34"/>
          <w:position w:val="-3"/>
          <w:sz w:val="51"/>
          <w:szCs w:val="51"/>
        </w:rPr>
        <w:t xml:space="preserve"> </w:t>
      </w:r>
      <w:r>
        <w:rPr>
          <w:rFonts w:ascii="Malgun Gothic" w:eastAsia="Malgun Gothic" w:hAnsi="Malgun Gothic" w:cs="Malgun Gothic"/>
          <w:color w:val="3D3B3D"/>
          <w:position w:val="-1"/>
        </w:rPr>
        <w:t>�</w:t>
      </w:r>
      <w:r>
        <w:rPr>
          <w:rFonts w:ascii="Malgun Gothic" w:eastAsia="Malgun Gothic" w:hAnsi="Malgun Gothic" w:cs="Malgun Gothic"/>
          <w:color w:val="3D3B3D"/>
          <w:position w:val="-1"/>
        </w:rPr>
        <w:t xml:space="preserve">                   </w:t>
      </w:r>
      <w:r>
        <w:rPr>
          <w:rFonts w:ascii="Malgun Gothic" w:eastAsia="Malgun Gothic" w:hAnsi="Malgun Gothic" w:cs="Malgun Gothic"/>
          <w:color w:val="3D3B3D"/>
          <w:spacing w:val="58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2B2828"/>
        </w:rPr>
        <w:t>�</w:t>
      </w:r>
      <w:r>
        <w:rPr>
          <w:rFonts w:ascii="Malgun Gothic" w:eastAsia="Malgun Gothic" w:hAnsi="Malgun Gothic" w:cs="Malgun Gothic"/>
          <w:color w:val="2B2828"/>
        </w:rPr>
        <w:t xml:space="preserve">      </w:t>
      </w:r>
      <w:r>
        <w:rPr>
          <w:rFonts w:ascii="Malgun Gothic" w:eastAsia="Malgun Gothic" w:hAnsi="Malgun Gothic" w:cs="Malgun Gothic"/>
          <w:color w:val="2B2828"/>
          <w:spacing w:val="23"/>
        </w:rPr>
        <w:t xml:space="preserve"> </w:t>
      </w:r>
      <w:r>
        <w:rPr>
          <w:rFonts w:ascii="Malgun Gothic" w:eastAsia="Malgun Gothic" w:hAnsi="Malgun Gothic" w:cs="Malgun Gothic"/>
          <w:color w:val="2B2828"/>
        </w:rPr>
        <w:t>�</w:t>
      </w:r>
      <w:r>
        <w:rPr>
          <w:rFonts w:ascii="Malgun Gothic" w:eastAsia="Malgun Gothic" w:hAnsi="Malgun Gothic" w:cs="Malgun Gothic"/>
          <w:color w:val="2B2828"/>
        </w:rPr>
        <w:t xml:space="preserve">      </w:t>
      </w:r>
      <w:r>
        <w:rPr>
          <w:rFonts w:ascii="Malgun Gothic" w:eastAsia="Malgun Gothic" w:hAnsi="Malgun Gothic" w:cs="Malgun Gothic"/>
          <w:color w:val="2B2828"/>
          <w:spacing w:val="32"/>
        </w:rPr>
        <w:t xml:space="preserve"> </w:t>
      </w:r>
      <w:r>
        <w:rPr>
          <w:rFonts w:ascii="Malgun Gothic" w:eastAsia="Malgun Gothic" w:hAnsi="Malgun Gothic" w:cs="Malgun Gothic"/>
          <w:color w:val="3D3B3D"/>
        </w:rPr>
        <w:t>�</w:t>
      </w:r>
    </w:p>
    <w:p w:rsidR="00165D3B" w:rsidRDefault="00337F62">
      <w:pPr>
        <w:spacing w:before="87" w:line="360" w:lineRule="exact"/>
        <w:ind w:left="162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D3B3D"/>
          <w:position w:val="-6"/>
          <w:sz w:val="38"/>
          <w:szCs w:val="38"/>
        </w:rPr>
        <w:t>'t</w:t>
      </w:r>
      <w:r>
        <w:rPr>
          <w:rFonts w:ascii="Arial" w:eastAsia="Arial" w:hAnsi="Arial" w:cs="Arial"/>
          <w:color w:val="3D3B3D"/>
          <w:position w:val="-6"/>
          <w:sz w:val="38"/>
          <w:szCs w:val="38"/>
        </w:rPr>
        <w:t xml:space="preserve">                                                                            </w:t>
      </w:r>
      <w:r>
        <w:rPr>
          <w:rFonts w:ascii="Arial" w:eastAsia="Arial" w:hAnsi="Arial" w:cs="Arial"/>
          <w:color w:val="3D3B3D"/>
          <w:spacing w:val="12"/>
          <w:position w:val="-6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color w:val="2B2828"/>
          <w:w w:val="143"/>
          <w:position w:val="2"/>
          <w:sz w:val="22"/>
          <w:szCs w:val="22"/>
        </w:rPr>
        <w:t>'1</w:t>
      </w:r>
    </w:p>
    <w:p w:rsidR="00165D3B" w:rsidRDefault="00337F62">
      <w:pPr>
        <w:spacing w:line="100" w:lineRule="atLeast"/>
        <w:ind w:left="1680"/>
        <w:rPr>
          <w:sz w:val="92"/>
          <w:szCs w:val="92"/>
        </w:rPr>
        <w:sectPr w:rsidR="00165D3B">
          <w:type w:val="continuous"/>
          <w:pgSz w:w="11900" w:h="16840"/>
          <w:pgMar w:top="400" w:right="70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3D3B3D"/>
          <w:w w:val="61"/>
          <w:sz w:val="64"/>
          <w:szCs w:val="64"/>
        </w:rPr>
        <w:t xml:space="preserve">"                                                                          </w:t>
      </w:r>
      <w:r>
        <w:rPr>
          <w:rFonts w:ascii="Arial" w:eastAsia="Arial" w:hAnsi="Arial" w:cs="Arial"/>
          <w:color w:val="3D3B3D"/>
          <w:spacing w:val="8"/>
          <w:w w:val="61"/>
          <w:sz w:val="64"/>
          <w:szCs w:val="64"/>
        </w:rPr>
        <w:t xml:space="preserve"> </w:t>
      </w:r>
      <w:r>
        <w:rPr>
          <w:color w:val="2B2828"/>
          <w:spacing w:val="-58"/>
          <w:w w:val="91"/>
          <w:sz w:val="22"/>
          <w:szCs w:val="22"/>
        </w:rPr>
        <w:t>(</w:t>
      </w:r>
      <w:r>
        <w:rPr>
          <w:color w:val="2B2828"/>
          <w:spacing w:val="-31"/>
          <w:w w:val="38"/>
          <w:position w:val="-26"/>
          <w:sz w:val="92"/>
          <w:szCs w:val="92"/>
        </w:rPr>
        <w:t>.</w:t>
      </w:r>
      <w:r>
        <w:rPr>
          <w:color w:val="2B2828"/>
          <w:spacing w:val="-70"/>
          <w:w w:val="91"/>
          <w:sz w:val="22"/>
          <w:szCs w:val="22"/>
        </w:rPr>
        <w:t>o</w:t>
      </w:r>
      <w:r>
        <w:rPr>
          <w:color w:val="2B2828"/>
          <w:w w:val="38"/>
          <w:position w:val="-26"/>
          <w:sz w:val="92"/>
          <w:szCs w:val="92"/>
        </w:rPr>
        <w:t>.</w:t>
      </w:r>
    </w:p>
    <w:p w:rsidR="00165D3B" w:rsidRDefault="00337F62">
      <w:pPr>
        <w:spacing w:line="420" w:lineRule="atLeast"/>
        <w:ind w:left="1680" w:right="-109"/>
        <w:rPr>
          <w:sz w:val="59"/>
          <w:szCs w:val="59"/>
        </w:rPr>
      </w:pPr>
      <w:r>
        <w:rPr>
          <w:color w:val="2B2828"/>
          <w:w w:val="61"/>
        </w:rPr>
        <w:t xml:space="preserve">&lt;&gt;                       </w:t>
      </w:r>
      <w:r>
        <w:rPr>
          <w:color w:val="2B2828"/>
          <w:spacing w:val="30"/>
          <w:w w:val="61"/>
        </w:rPr>
        <w:t xml:space="preserve"> </w:t>
      </w:r>
      <w:r>
        <w:rPr>
          <w:rFonts w:ascii="Arial" w:eastAsia="Arial" w:hAnsi="Arial" w:cs="Arial"/>
          <w:color w:val="2B2828"/>
          <w:position w:val="2"/>
          <w:sz w:val="18"/>
          <w:szCs w:val="18"/>
        </w:rPr>
        <w:t xml:space="preserve">c-         </w:t>
      </w:r>
      <w:r>
        <w:rPr>
          <w:rFonts w:ascii="Arial" w:eastAsia="Arial" w:hAnsi="Arial" w:cs="Arial"/>
          <w:color w:val="2B2828"/>
          <w:spacing w:val="10"/>
          <w:position w:val="2"/>
          <w:sz w:val="18"/>
          <w:szCs w:val="18"/>
        </w:rPr>
        <w:t xml:space="preserve"> </w:t>
      </w:r>
      <w:r>
        <w:rPr>
          <w:color w:val="2B2828"/>
          <w:position w:val="2"/>
          <w:sz w:val="22"/>
          <w:szCs w:val="22"/>
        </w:rPr>
        <w:t xml:space="preserve">e-         </w:t>
      </w:r>
      <w:r>
        <w:rPr>
          <w:color w:val="2B2828"/>
          <w:spacing w:val="13"/>
          <w:position w:val="2"/>
          <w:sz w:val="22"/>
          <w:szCs w:val="22"/>
        </w:rPr>
        <w:t xml:space="preserve"> </w:t>
      </w:r>
      <w:r>
        <w:rPr>
          <w:color w:val="2B2828"/>
          <w:w w:val="66"/>
          <w:sz w:val="59"/>
          <w:szCs w:val="59"/>
        </w:rPr>
        <w:t>-</w:t>
      </w:r>
    </w:p>
    <w:p w:rsidR="00165D3B" w:rsidRDefault="00337F62">
      <w:pPr>
        <w:spacing w:line="420" w:lineRule="atLeast"/>
        <w:ind w:right="-112"/>
        <w:rPr>
          <w:sz w:val="31"/>
          <w:szCs w:val="31"/>
        </w:rPr>
      </w:pPr>
      <w:r>
        <w:br w:type="column"/>
      </w:r>
      <w:r>
        <w:rPr>
          <w:color w:val="2B2828"/>
          <w:spacing w:val="-70"/>
          <w:w w:val="61"/>
        </w:rPr>
        <w:t>&lt;</w:t>
      </w:r>
      <w:r>
        <w:rPr>
          <w:rFonts w:ascii="Arial" w:eastAsia="Arial" w:hAnsi="Arial" w:cs="Arial"/>
          <w:color w:val="2B2828"/>
          <w:spacing w:val="-70"/>
          <w:w w:val="70"/>
          <w:position w:val="5"/>
          <w:sz w:val="59"/>
          <w:szCs w:val="59"/>
        </w:rPr>
        <w:t>-</w:t>
      </w:r>
      <w:r>
        <w:rPr>
          <w:color w:val="2B2828"/>
          <w:w w:val="61"/>
        </w:rPr>
        <w:t>&gt;</w:t>
      </w:r>
      <w:r>
        <w:rPr>
          <w:color w:val="2B2828"/>
        </w:rPr>
        <w:t xml:space="preserve">            </w:t>
      </w:r>
      <w:r>
        <w:rPr>
          <w:color w:val="2B2828"/>
          <w:spacing w:val="10"/>
        </w:rPr>
        <w:t xml:space="preserve"> </w:t>
      </w:r>
      <w:r>
        <w:rPr>
          <w:color w:val="58575A"/>
          <w:w w:val="49"/>
          <w:position w:val="-3"/>
          <w:sz w:val="31"/>
          <w:szCs w:val="31"/>
        </w:rPr>
        <w:t>'</w:t>
      </w:r>
    </w:p>
    <w:p w:rsidR="00165D3B" w:rsidRDefault="00337F62">
      <w:pPr>
        <w:spacing w:line="420" w:lineRule="atLeast"/>
        <w:ind w:right="-130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color w:val="2B2828"/>
          <w:spacing w:val="-64"/>
          <w:w w:val="112"/>
          <w:sz w:val="17"/>
          <w:szCs w:val="17"/>
        </w:rPr>
        <w:t>-</w:t>
      </w:r>
      <w:r>
        <w:rPr>
          <w:rFonts w:ascii="Arial" w:eastAsia="Arial" w:hAnsi="Arial" w:cs="Arial"/>
          <w:color w:val="3D3B3D"/>
          <w:spacing w:val="-9"/>
          <w:w w:val="35"/>
          <w:position w:val="-13"/>
          <w:sz w:val="71"/>
          <w:szCs w:val="71"/>
        </w:rPr>
        <w:t>.</w:t>
      </w:r>
      <w:r>
        <w:rPr>
          <w:color w:val="2B2828"/>
          <w:spacing w:val="-79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3D3B3D"/>
          <w:w w:val="35"/>
          <w:position w:val="-13"/>
          <w:sz w:val="71"/>
          <w:szCs w:val="71"/>
        </w:rPr>
        <w:t>.</w:t>
      </w:r>
      <w:r>
        <w:rPr>
          <w:rFonts w:ascii="Arial" w:eastAsia="Arial" w:hAnsi="Arial" w:cs="Arial"/>
          <w:color w:val="3D3B3D"/>
          <w:position w:val="-13"/>
          <w:sz w:val="71"/>
          <w:szCs w:val="71"/>
        </w:rPr>
        <w:t xml:space="preserve">  </w:t>
      </w:r>
      <w:r>
        <w:rPr>
          <w:rFonts w:ascii="Arial" w:eastAsia="Arial" w:hAnsi="Arial" w:cs="Arial"/>
          <w:color w:val="3D3B3D"/>
          <w:spacing w:val="-23"/>
          <w:position w:val="-13"/>
          <w:sz w:val="71"/>
          <w:szCs w:val="71"/>
        </w:rPr>
        <w:t xml:space="preserve"> </w:t>
      </w:r>
      <w:r>
        <w:rPr>
          <w:rFonts w:ascii="Arial" w:eastAsia="Arial" w:hAnsi="Arial" w:cs="Arial"/>
          <w:color w:val="3D3B3D"/>
          <w:spacing w:val="-19"/>
          <w:w w:val="37"/>
          <w:position w:val="-12"/>
          <w:sz w:val="72"/>
          <w:szCs w:val="72"/>
        </w:rPr>
        <w:t>.</w:t>
      </w:r>
      <w:r>
        <w:rPr>
          <w:rFonts w:ascii="Arial" w:eastAsia="Arial" w:hAnsi="Arial" w:cs="Arial"/>
          <w:color w:val="3D3B3D"/>
          <w:spacing w:val="-28"/>
          <w:w w:val="42"/>
          <w:sz w:val="39"/>
          <w:szCs w:val="39"/>
        </w:rPr>
        <w:t>.</w:t>
      </w:r>
      <w:r>
        <w:rPr>
          <w:rFonts w:ascii="Arial" w:eastAsia="Arial" w:hAnsi="Arial" w:cs="Arial"/>
          <w:color w:val="3D3B3D"/>
          <w:spacing w:val="-46"/>
          <w:w w:val="37"/>
          <w:position w:val="-12"/>
          <w:sz w:val="72"/>
          <w:szCs w:val="72"/>
        </w:rPr>
        <w:t>.</w:t>
      </w:r>
      <w:r>
        <w:rPr>
          <w:rFonts w:ascii="Arial" w:eastAsia="Arial" w:hAnsi="Arial" w:cs="Arial"/>
          <w:color w:val="3D3B3D"/>
          <w:w w:val="42"/>
          <w:sz w:val="39"/>
          <w:szCs w:val="39"/>
        </w:rPr>
        <w:t>.</w:t>
      </w:r>
      <w:r>
        <w:rPr>
          <w:rFonts w:ascii="Arial" w:eastAsia="Arial" w:hAnsi="Arial" w:cs="Arial"/>
          <w:color w:val="3D3B3D"/>
          <w:sz w:val="39"/>
          <w:szCs w:val="39"/>
        </w:rPr>
        <w:t xml:space="preserve">    </w:t>
      </w:r>
      <w:r>
        <w:rPr>
          <w:rFonts w:ascii="Arial" w:eastAsia="Arial" w:hAnsi="Arial" w:cs="Arial"/>
          <w:color w:val="3D3B3D"/>
          <w:spacing w:val="36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8"/>
          <w:spacing w:val="-9"/>
          <w:w w:val="41"/>
          <w:position w:val="1"/>
          <w:sz w:val="41"/>
          <w:szCs w:val="41"/>
        </w:rPr>
        <w:t>.</w:t>
      </w:r>
      <w:r>
        <w:rPr>
          <w:rFonts w:ascii="Arial" w:eastAsia="Arial" w:hAnsi="Arial" w:cs="Arial"/>
          <w:color w:val="3D3B3D"/>
          <w:spacing w:val="-10"/>
          <w:w w:val="41"/>
          <w:position w:val="-9"/>
          <w:sz w:val="44"/>
          <w:szCs w:val="44"/>
        </w:rPr>
        <w:t>.</w:t>
      </w:r>
      <w:r>
        <w:rPr>
          <w:rFonts w:ascii="Arial" w:eastAsia="Arial" w:hAnsi="Arial" w:cs="Arial"/>
          <w:color w:val="2B2828"/>
          <w:w w:val="41"/>
          <w:position w:val="1"/>
          <w:sz w:val="41"/>
          <w:szCs w:val="41"/>
        </w:rPr>
        <w:t xml:space="preserve">..         </w:t>
      </w:r>
      <w:r>
        <w:rPr>
          <w:rFonts w:ascii="Arial" w:eastAsia="Arial" w:hAnsi="Arial" w:cs="Arial"/>
          <w:color w:val="2B2828"/>
          <w:spacing w:val="30"/>
          <w:w w:val="41"/>
          <w:position w:val="1"/>
          <w:sz w:val="41"/>
          <w:szCs w:val="41"/>
        </w:rPr>
        <w:t xml:space="preserve"> </w:t>
      </w:r>
      <w:r>
        <w:rPr>
          <w:rFonts w:ascii="Arial" w:eastAsia="Arial" w:hAnsi="Arial" w:cs="Arial"/>
          <w:color w:val="2B2828"/>
          <w:w w:val="41"/>
          <w:position w:val="1"/>
          <w:sz w:val="40"/>
          <w:szCs w:val="40"/>
        </w:rPr>
        <w:t>...</w:t>
      </w:r>
    </w:p>
    <w:p w:rsidR="00165D3B" w:rsidRDefault="00337F62">
      <w:pPr>
        <w:spacing w:line="420" w:lineRule="atLeast"/>
        <w:rPr>
          <w:sz w:val="144"/>
          <w:szCs w:val="144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4" w:space="720" w:equalWidth="0">
            <w:col w:w="4105" w:space="631"/>
            <w:col w:w="827" w:space="650"/>
            <w:col w:w="2239" w:space="278"/>
            <w:col w:w="1930"/>
          </w:cols>
        </w:sectPr>
      </w:pPr>
      <w:r>
        <w:br w:type="column"/>
      </w:r>
      <w:r>
        <w:rPr>
          <w:color w:val="707071"/>
          <w:w w:val="82"/>
          <w:sz w:val="25"/>
          <w:szCs w:val="25"/>
        </w:rPr>
        <w:t>'</w:t>
      </w:r>
      <w:r>
        <w:rPr>
          <w:color w:val="2B2828"/>
          <w:w w:val="147"/>
          <w:sz w:val="25"/>
          <w:szCs w:val="25"/>
        </w:rPr>
        <w:t>t</w:t>
      </w:r>
      <w:r>
        <w:rPr>
          <w:color w:val="2B2828"/>
          <w:sz w:val="25"/>
          <w:szCs w:val="25"/>
        </w:rPr>
        <w:t xml:space="preserve">     </w:t>
      </w:r>
      <w:r>
        <w:rPr>
          <w:color w:val="2B2828"/>
          <w:spacing w:val="-22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position w:val="-13"/>
          <w:sz w:val="44"/>
          <w:szCs w:val="44"/>
        </w:rPr>
        <w:t xml:space="preserve">l'  </w:t>
      </w:r>
      <w:r>
        <w:rPr>
          <w:rFonts w:ascii="Arial" w:eastAsia="Arial" w:hAnsi="Arial" w:cs="Arial"/>
          <w:color w:val="2B2828"/>
          <w:spacing w:val="102"/>
          <w:position w:val="-13"/>
          <w:sz w:val="44"/>
          <w:szCs w:val="44"/>
        </w:rPr>
        <w:t xml:space="preserve"> </w:t>
      </w:r>
      <w:r>
        <w:rPr>
          <w:color w:val="2B2828"/>
          <w:w w:val="41"/>
          <w:position w:val="-8"/>
          <w:sz w:val="144"/>
          <w:szCs w:val="144"/>
        </w:rPr>
        <w:t>..</w:t>
      </w:r>
    </w:p>
    <w:p w:rsidR="00165D3B" w:rsidRDefault="00337F62">
      <w:pPr>
        <w:spacing w:line="340" w:lineRule="atLeast"/>
        <w:ind w:right="591"/>
        <w:jc w:val="right"/>
        <w:rPr>
          <w:rFonts w:ascii="Arial" w:eastAsia="Arial" w:hAnsi="Arial" w:cs="Arial"/>
          <w:sz w:val="96"/>
          <w:szCs w:val="96"/>
        </w:rPr>
        <w:sectPr w:rsidR="00165D3B">
          <w:type w:val="continuous"/>
          <w:pgSz w:w="11900" w:h="16840"/>
          <w:pgMar w:top="400" w:right="700" w:bottom="0" w:left="540" w:header="720" w:footer="720" w:gutter="0"/>
          <w:cols w:space="720"/>
        </w:sectPr>
      </w:pPr>
      <w:r>
        <w:pict>
          <v:shape id="_x0000_s1307" type="#_x0000_t202" style="position:absolute;left:0;text-align:left;margin-left:523pt;margin-top:-46.3pt;width:.95pt;height:64pt;z-index:-13680;mso-position-horizontal-relative:page" filled="f" stroked="f">
            <v:textbox inset="0,0,0,0">
              <w:txbxContent>
                <w:p w:rsidR="00165D3B" w:rsidRDefault="00337F62">
                  <w:pPr>
                    <w:spacing w:line="1280" w:lineRule="exact"/>
                    <w:ind w:right="-212"/>
                    <w:rPr>
                      <w:rFonts w:ascii="Arial" w:eastAsia="Arial" w:hAnsi="Arial" w:cs="Arial"/>
                      <w:sz w:val="128"/>
                      <w:szCs w:val="128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spacing w:val="-242"/>
                      <w:w w:val="61"/>
                      <w:position w:val="-1"/>
                      <w:sz w:val="128"/>
                      <w:szCs w:val="12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306" type="#_x0000_t202" style="position:absolute;left:0;text-align:left;margin-left:524.85pt;margin-top:43.05pt;width:8.35pt;height:41.4pt;z-index:-13679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4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36"/>
                      <w:position w:val="-1"/>
                      <w:sz w:val="82"/>
                      <w:szCs w:val="8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167"/>
          <w:sz w:val="44"/>
          <w:szCs w:val="44"/>
        </w:rPr>
        <w:t>l</w:t>
      </w:r>
      <w:r>
        <w:rPr>
          <w:color w:val="86878A"/>
          <w:w w:val="101"/>
          <w:sz w:val="44"/>
          <w:szCs w:val="44"/>
        </w:rPr>
        <w:t>.</w:t>
      </w:r>
      <w:r>
        <w:rPr>
          <w:color w:val="86878A"/>
          <w:sz w:val="44"/>
          <w:szCs w:val="44"/>
        </w:rPr>
        <w:t xml:space="preserve"> </w:t>
      </w:r>
      <w:r>
        <w:rPr>
          <w:color w:val="86878A"/>
          <w:spacing w:val="-25"/>
          <w:sz w:val="44"/>
          <w:szCs w:val="44"/>
        </w:rPr>
        <w:t xml:space="preserve"> </w:t>
      </w:r>
      <w:r>
        <w:rPr>
          <w:color w:val="3D3B3D"/>
          <w:spacing w:val="-98"/>
          <w:w w:val="88"/>
          <w:position w:val="-6"/>
          <w:sz w:val="37"/>
          <w:szCs w:val="37"/>
        </w:rPr>
        <w:t>"</w:t>
      </w:r>
      <w:r>
        <w:rPr>
          <w:rFonts w:ascii="Malgun Gothic" w:eastAsia="Malgun Gothic" w:hAnsi="Malgun Gothic" w:cs="Malgun Gothic"/>
          <w:color w:val="2B2828"/>
          <w:w w:val="88"/>
          <w:position w:val="-11"/>
        </w:rPr>
        <w:t>�</w:t>
      </w:r>
      <w:r>
        <w:rPr>
          <w:rFonts w:ascii="Malgun Gothic" w:eastAsia="Malgun Gothic" w:hAnsi="Malgun Gothic" w:cs="Malgun Gothic"/>
          <w:color w:val="2B2828"/>
          <w:w w:val="88"/>
          <w:position w:val="-11"/>
        </w:rPr>
        <w:t xml:space="preserve">      </w:t>
      </w:r>
      <w:r>
        <w:rPr>
          <w:rFonts w:ascii="Malgun Gothic" w:eastAsia="Malgun Gothic" w:hAnsi="Malgun Gothic" w:cs="Malgun Gothic"/>
          <w:color w:val="2B2828"/>
          <w:spacing w:val="5"/>
          <w:w w:val="88"/>
          <w:position w:val="-11"/>
        </w:rPr>
        <w:t xml:space="preserve"> </w:t>
      </w:r>
      <w:r>
        <w:rPr>
          <w:rFonts w:ascii="Arial" w:eastAsia="Arial" w:hAnsi="Arial" w:cs="Arial"/>
          <w:color w:val="2B2828"/>
          <w:w w:val="36"/>
          <w:sz w:val="96"/>
          <w:szCs w:val="96"/>
        </w:rPr>
        <w:t>..</w:t>
      </w:r>
    </w:p>
    <w:p w:rsidR="00165D3B" w:rsidRDefault="00337F62">
      <w:pPr>
        <w:spacing w:before="55" w:line="280" w:lineRule="atLeas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B2828"/>
          <w:w w:val="99"/>
        </w:rPr>
        <w:t>,!-</w:t>
      </w:r>
    </w:p>
    <w:p w:rsidR="00165D3B" w:rsidRDefault="00337F62">
      <w:pPr>
        <w:spacing w:line="240" w:lineRule="atLeast"/>
        <w:rPr>
          <w:sz w:val="92"/>
          <w:szCs w:val="92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9400" w:space="473"/>
            <w:col w:w="787"/>
          </w:cols>
        </w:sectPr>
      </w:pPr>
      <w:r>
        <w:br w:type="column"/>
      </w:r>
      <w:r>
        <w:rPr>
          <w:color w:val="2B2828"/>
          <w:spacing w:val="-5"/>
          <w:w w:val="38"/>
          <w:sz w:val="92"/>
          <w:szCs w:val="92"/>
        </w:rPr>
        <w:t>.</w:t>
      </w:r>
      <w:r>
        <w:rPr>
          <w:rFonts w:ascii="Arial" w:eastAsia="Arial" w:hAnsi="Arial" w:cs="Arial"/>
          <w:color w:val="2B2828"/>
          <w:spacing w:val="-218"/>
          <w:w w:val="98"/>
          <w:position w:val="-3"/>
          <w:sz w:val="68"/>
          <w:szCs w:val="68"/>
        </w:rPr>
        <w:t>-</w:t>
      </w:r>
      <w:r>
        <w:rPr>
          <w:color w:val="2B2828"/>
          <w:w w:val="38"/>
          <w:sz w:val="92"/>
          <w:szCs w:val="92"/>
        </w:rPr>
        <w:t>.</w:t>
      </w:r>
    </w:p>
    <w:p w:rsidR="00165D3B" w:rsidRDefault="00337F62">
      <w:pPr>
        <w:spacing w:line="540" w:lineRule="exact"/>
        <w:ind w:left="1690" w:right="-127"/>
        <w:rPr>
          <w:rFonts w:ascii="Arial" w:eastAsia="Arial" w:hAnsi="Arial" w:cs="Arial"/>
          <w:sz w:val="41"/>
          <w:szCs w:val="41"/>
        </w:rPr>
      </w:pPr>
      <w:r>
        <w:rPr>
          <w:color w:val="2B2828"/>
          <w:spacing w:val="-70"/>
          <w:w w:val="61"/>
          <w:position w:val="1"/>
        </w:rPr>
        <w:t>&lt;</w:t>
      </w:r>
      <w:r>
        <w:rPr>
          <w:color w:val="3D3B3D"/>
          <w:spacing w:val="-60"/>
          <w:w w:val="55"/>
          <w:position w:val="4"/>
          <w:sz w:val="70"/>
          <w:szCs w:val="70"/>
        </w:rPr>
        <w:t>-</w:t>
      </w:r>
      <w:r>
        <w:rPr>
          <w:color w:val="2B2828"/>
          <w:w w:val="61"/>
          <w:position w:val="1"/>
        </w:rPr>
        <w:t>&gt;</w:t>
      </w:r>
      <w:r>
        <w:rPr>
          <w:color w:val="2B2828"/>
          <w:position w:val="1"/>
        </w:rPr>
        <w:t xml:space="preserve">              </w:t>
      </w:r>
      <w:r>
        <w:rPr>
          <w:color w:val="2B2828"/>
          <w:spacing w:val="12"/>
          <w:position w:val="1"/>
        </w:rPr>
        <w:t xml:space="preserve"> </w:t>
      </w:r>
      <w:r>
        <w:rPr>
          <w:color w:val="3D3B3D"/>
          <w:position w:val="9"/>
        </w:rPr>
        <w:t xml:space="preserve">c-         </w:t>
      </w:r>
      <w:r>
        <w:rPr>
          <w:color w:val="3D3B3D"/>
          <w:spacing w:val="3"/>
          <w:position w:val="9"/>
        </w:rPr>
        <w:t xml:space="preserve"> </w:t>
      </w:r>
      <w:r>
        <w:rPr>
          <w:color w:val="3D3B3D"/>
          <w:w w:val="72"/>
          <w:position w:val="9"/>
          <w:sz w:val="22"/>
          <w:szCs w:val="22"/>
        </w:rPr>
        <w:t xml:space="preserve">c-              </w:t>
      </w:r>
      <w:r>
        <w:rPr>
          <w:color w:val="3D3B3D"/>
          <w:spacing w:val="6"/>
          <w:w w:val="72"/>
          <w:position w:val="9"/>
          <w:sz w:val="22"/>
          <w:szCs w:val="22"/>
        </w:rPr>
        <w:t xml:space="preserve"> </w:t>
      </w:r>
      <w:r>
        <w:rPr>
          <w:color w:val="2B2828"/>
          <w:w w:val="72"/>
          <w:position w:val="7"/>
          <w:sz w:val="59"/>
          <w:szCs w:val="59"/>
        </w:rPr>
        <w:t xml:space="preserve">-    </w:t>
      </w:r>
      <w:r>
        <w:rPr>
          <w:color w:val="2B2828"/>
          <w:spacing w:val="89"/>
          <w:w w:val="72"/>
          <w:position w:val="7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w w:val="72"/>
          <w:position w:val="6"/>
          <w:sz w:val="59"/>
          <w:szCs w:val="59"/>
        </w:rPr>
        <w:t xml:space="preserve">-    </w:t>
      </w:r>
      <w:r>
        <w:rPr>
          <w:rFonts w:ascii="Arial" w:eastAsia="Arial" w:hAnsi="Arial" w:cs="Arial"/>
          <w:color w:val="2B2828"/>
          <w:spacing w:val="39"/>
          <w:w w:val="72"/>
          <w:position w:val="6"/>
          <w:sz w:val="59"/>
          <w:szCs w:val="59"/>
        </w:rPr>
        <w:t xml:space="preserve"> </w:t>
      </w:r>
      <w:r>
        <w:rPr>
          <w:rFonts w:ascii="Arial" w:eastAsia="Arial" w:hAnsi="Arial" w:cs="Arial"/>
          <w:color w:val="2B2828"/>
          <w:spacing w:val="-111"/>
          <w:w w:val="70"/>
          <w:position w:val="6"/>
          <w:sz w:val="59"/>
          <w:szCs w:val="59"/>
        </w:rPr>
        <w:t>-</w:t>
      </w:r>
      <w:r>
        <w:rPr>
          <w:rFonts w:ascii="Arial" w:eastAsia="Arial" w:hAnsi="Arial" w:cs="Arial"/>
          <w:color w:val="3D3B3D"/>
          <w:w w:val="38"/>
          <w:position w:val="6"/>
          <w:sz w:val="44"/>
          <w:szCs w:val="44"/>
        </w:rPr>
        <w:t>.</w:t>
      </w:r>
      <w:r>
        <w:rPr>
          <w:rFonts w:ascii="Arial" w:eastAsia="Arial" w:hAnsi="Arial" w:cs="Arial"/>
          <w:color w:val="3D3B3D"/>
          <w:position w:val="6"/>
          <w:sz w:val="44"/>
          <w:szCs w:val="44"/>
        </w:rPr>
        <w:t xml:space="preserve">    </w:t>
      </w:r>
      <w:r>
        <w:rPr>
          <w:rFonts w:ascii="Arial" w:eastAsia="Arial" w:hAnsi="Arial" w:cs="Arial"/>
          <w:color w:val="3D3B3D"/>
          <w:spacing w:val="22"/>
          <w:position w:val="6"/>
          <w:sz w:val="44"/>
          <w:szCs w:val="44"/>
        </w:rPr>
        <w:t xml:space="preserve"> </w:t>
      </w:r>
      <w:r>
        <w:rPr>
          <w:rFonts w:ascii="Arial" w:eastAsia="Arial" w:hAnsi="Arial" w:cs="Arial"/>
          <w:color w:val="2B2828"/>
          <w:spacing w:val="-22"/>
          <w:w w:val="43"/>
          <w:position w:val="16"/>
          <w:sz w:val="41"/>
          <w:szCs w:val="41"/>
        </w:rPr>
        <w:t>.</w:t>
      </w:r>
      <w:r>
        <w:rPr>
          <w:rFonts w:ascii="Arial" w:eastAsia="Arial" w:hAnsi="Arial" w:cs="Arial"/>
          <w:color w:val="3D3B3D"/>
          <w:spacing w:val="-25"/>
          <w:w w:val="47"/>
          <w:position w:val="6"/>
          <w:sz w:val="35"/>
          <w:szCs w:val="35"/>
        </w:rPr>
        <w:t>.</w:t>
      </w:r>
      <w:r>
        <w:rPr>
          <w:rFonts w:ascii="Arial" w:eastAsia="Arial" w:hAnsi="Arial" w:cs="Arial"/>
          <w:color w:val="2B2828"/>
          <w:w w:val="43"/>
          <w:position w:val="16"/>
          <w:sz w:val="41"/>
          <w:szCs w:val="41"/>
        </w:rPr>
        <w:t>..</w:t>
      </w:r>
      <w:r>
        <w:rPr>
          <w:rFonts w:ascii="Arial" w:eastAsia="Arial" w:hAnsi="Arial" w:cs="Arial"/>
          <w:color w:val="2B2828"/>
          <w:position w:val="16"/>
          <w:sz w:val="41"/>
          <w:szCs w:val="41"/>
        </w:rPr>
        <w:t xml:space="preserve">    </w:t>
      </w:r>
      <w:r>
        <w:rPr>
          <w:rFonts w:ascii="Arial" w:eastAsia="Arial" w:hAnsi="Arial" w:cs="Arial"/>
          <w:color w:val="2B2828"/>
          <w:spacing w:val="-1"/>
          <w:position w:val="16"/>
          <w:sz w:val="41"/>
          <w:szCs w:val="41"/>
        </w:rPr>
        <w:t xml:space="preserve"> </w:t>
      </w:r>
      <w:r>
        <w:rPr>
          <w:rFonts w:ascii="Arial" w:eastAsia="Arial" w:hAnsi="Arial" w:cs="Arial"/>
          <w:color w:val="2B2828"/>
          <w:spacing w:val="-8"/>
          <w:w w:val="44"/>
          <w:position w:val="16"/>
          <w:sz w:val="40"/>
          <w:szCs w:val="40"/>
        </w:rPr>
        <w:t>.</w:t>
      </w:r>
      <w:r>
        <w:rPr>
          <w:rFonts w:ascii="Arial" w:eastAsia="Arial" w:hAnsi="Arial" w:cs="Arial"/>
          <w:color w:val="3D3B3D"/>
          <w:spacing w:val="-12"/>
          <w:w w:val="44"/>
          <w:position w:val="6"/>
          <w:sz w:val="44"/>
          <w:szCs w:val="44"/>
        </w:rPr>
        <w:t>.</w:t>
      </w:r>
      <w:r>
        <w:rPr>
          <w:rFonts w:ascii="Arial" w:eastAsia="Arial" w:hAnsi="Arial" w:cs="Arial"/>
          <w:color w:val="2B2828"/>
          <w:w w:val="44"/>
          <w:position w:val="16"/>
          <w:sz w:val="40"/>
          <w:szCs w:val="40"/>
        </w:rPr>
        <w:t xml:space="preserve">..          </w:t>
      </w:r>
      <w:r>
        <w:rPr>
          <w:rFonts w:ascii="Arial" w:eastAsia="Arial" w:hAnsi="Arial" w:cs="Arial"/>
          <w:color w:val="2B2828"/>
          <w:spacing w:val="5"/>
          <w:w w:val="44"/>
          <w:position w:val="16"/>
          <w:sz w:val="40"/>
          <w:szCs w:val="40"/>
        </w:rPr>
        <w:t xml:space="preserve"> </w:t>
      </w:r>
      <w:r>
        <w:rPr>
          <w:color w:val="2B2828"/>
          <w:w w:val="44"/>
          <w:position w:val="5"/>
          <w:sz w:val="70"/>
          <w:szCs w:val="70"/>
        </w:rPr>
        <w:t xml:space="preserve">-      </w:t>
      </w:r>
      <w:r>
        <w:rPr>
          <w:color w:val="2B2828"/>
          <w:spacing w:val="17"/>
          <w:w w:val="44"/>
          <w:position w:val="5"/>
          <w:sz w:val="70"/>
          <w:szCs w:val="70"/>
        </w:rPr>
        <w:t xml:space="preserve"> </w:t>
      </w:r>
      <w:r>
        <w:rPr>
          <w:rFonts w:ascii="Arial" w:eastAsia="Arial" w:hAnsi="Arial" w:cs="Arial"/>
          <w:color w:val="2B2828"/>
          <w:spacing w:val="-22"/>
          <w:w w:val="43"/>
          <w:position w:val="16"/>
          <w:sz w:val="41"/>
          <w:szCs w:val="41"/>
        </w:rPr>
        <w:t>.</w:t>
      </w:r>
      <w:r>
        <w:rPr>
          <w:rFonts w:ascii="Arial" w:eastAsia="Arial" w:hAnsi="Arial" w:cs="Arial"/>
          <w:color w:val="58575A"/>
          <w:spacing w:val="-25"/>
          <w:w w:val="38"/>
          <w:position w:val="6"/>
          <w:sz w:val="44"/>
          <w:szCs w:val="44"/>
        </w:rPr>
        <w:t>.</w:t>
      </w:r>
      <w:r>
        <w:rPr>
          <w:rFonts w:ascii="Arial" w:eastAsia="Arial" w:hAnsi="Arial" w:cs="Arial"/>
          <w:color w:val="2B2828"/>
          <w:w w:val="43"/>
          <w:position w:val="16"/>
          <w:sz w:val="41"/>
          <w:szCs w:val="41"/>
        </w:rPr>
        <w:t>..</w:t>
      </w:r>
    </w:p>
    <w:p w:rsidR="00165D3B" w:rsidRDefault="00337F62">
      <w:pPr>
        <w:spacing w:line="320" w:lineRule="atLeast"/>
        <w:ind w:left="502"/>
        <w:rPr>
          <w:sz w:val="22"/>
          <w:szCs w:val="22"/>
        </w:rPr>
      </w:pPr>
      <w:r>
        <w:br w:type="column"/>
      </w:r>
      <w:r>
        <w:rPr>
          <w:color w:val="2B2828"/>
          <w:position w:val="-7"/>
          <w:sz w:val="26"/>
          <w:szCs w:val="26"/>
        </w:rPr>
        <w:t xml:space="preserve">t.       </w:t>
      </w:r>
      <w:r>
        <w:rPr>
          <w:color w:val="2B2828"/>
          <w:spacing w:val="58"/>
          <w:position w:val="-7"/>
          <w:sz w:val="26"/>
          <w:szCs w:val="26"/>
        </w:rPr>
        <w:t xml:space="preserve"> </w:t>
      </w:r>
      <w:r>
        <w:rPr>
          <w:color w:val="2B2828"/>
          <w:sz w:val="22"/>
          <w:szCs w:val="22"/>
        </w:rPr>
        <w:t>(o</w:t>
      </w:r>
    </w:p>
    <w:p w:rsidR="00165D3B" w:rsidRDefault="00337F62">
      <w:pPr>
        <w:spacing w:before="57" w:line="240" w:lineRule="exact"/>
        <w:ind w:left="49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B2828"/>
          <w:w w:val="121"/>
          <w:position w:val="-2"/>
          <w:sz w:val="23"/>
          <w:szCs w:val="23"/>
        </w:rPr>
        <w:t>l;</w:t>
      </w:r>
    </w:p>
    <w:p w:rsidR="00165D3B" w:rsidRDefault="00337F62">
      <w:pPr>
        <w:spacing w:line="700" w:lineRule="exac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8462" w:space="269"/>
            <w:col w:w="1929"/>
          </w:cols>
        </w:sectPr>
      </w:pPr>
      <w:r>
        <w:pict>
          <v:shape id="_x0000_s1305" type="#_x0000_t202" style="position:absolute;margin-left:524.4pt;margin-top:10.65pt;width:8.85pt;height:34.4pt;z-index:-13678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3"/>
                    <w:rPr>
                      <w:sz w:val="22"/>
                      <w:szCs w:val="22"/>
                    </w:rPr>
                  </w:pPr>
                  <w:r>
                    <w:rPr>
                      <w:color w:val="2B2828"/>
                      <w:spacing w:val="-61"/>
                      <w:position w:val="27"/>
                      <w:sz w:val="22"/>
                      <w:szCs w:val="22"/>
                    </w:rPr>
                    <w:t>(</w:t>
                  </w:r>
                  <w:r>
                    <w:rPr>
                      <w:rFonts w:ascii="Arial" w:eastAsia="Arial" w:hAnsi="Arial" w:cs="Arial"/>
                      <w:color w:val="2B2828"/>
                      <w:spacing w:val="-162"/>
                      <w:position w:val="-1"/>
                      <w:sz w:val="68"/>
                      <w:szCs w:val="68"/>
                    </w:rPr>
                    <w:t>-</w:t>
                  </w:r>
                  <w:r>
                    <w:rPr>
                      <w:color w:val="2B2828"/>
                      <w:position w:val="27"/>
                      <w:sz w:val="22"/>
                      <w:szCs w:val="22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2B2828"/>
          <w:w w:val="71"/>
          <w:position w:val="4"/>
          <w:sz w:val="54"/>
          <w:szCs w:val="54"/>
        </w:rPr>
        <w:t xml:space="preserve">\: </w:t>
      </w:r>
      <w:r>
        <w:rPr>
          <w:color w:val="2B2828"/>
          <w:spacing w:val="50"/>
          <w:w w:val="71"/>
          <w:position w:val="4"/>
          <w:sz w:val="54"/>
          <w:szCs w:val="54"/>
        </w:rPr>
        <w:t xml:space="preserve"> </w:t>
      </w:r>
      <w:r>
        <w:rPr>
          <w:color w:val="707071"/>
          <w:w w:val="14"/>
          <w:position w:val="11"/>
          <w:sz w:val="56"/>
          <w:szCs w:val="56"/>
        </w:rPr>
        <w:t>·</w:t>
      </w:r>
      <w:r>
        <w:rPr>
          <w:color w:val="2B2828"/>
          <w:w w:val="107"/>
          <w:position w:val="11"/>
          <w:sz w:val="56"/>
          <w:szCs w:val="56"/>
        </w:rPr>
        <w:t>\</w:t>
      </w:r>
      <w:r>
        <w:rPr>
          <w:color w:val="3D3B3D"/>
          <w:w w:val="27"/>
          <w:position w:val="11"/>
          <w:sz w:val="56"/>
          <w:szCs w:val="56"/>
        </w:rPr>
        <w:t>'</w:t>
      </w:r>
      <w:r>
        <w:rPr>
          <w:color w:val="3D3B3D"/>
          <w:w w:val="13"/>
          <w:position w:val="11"/>
          <w:sz w:val="56"/>
          <w:szCs w:val="56"/>
        </w:rPr>
        <w:t>.</w:t>
      </w:r>
      <w:r>
        <w:rPr>
          <w:color w:val="3D3B3D"/>
          <w:position w:val="11"/>
          <w:sz w:val="56"/>
          <w:szCs w:val="56"/>
        </w:rPr>
        <w:t xml:space="preserve">  </w:t>
      </w:r>
      <w:r>
        <w:rPr>
          <w:color w:val="3D3B3D"/>
          <w:spacing w:val="26"/>
          <w:position w:val="11"/>
          <w:sz w:val="56"/>
          <w:szCs w:val="56"/>
        </w:rPr>
        <w:t xml:space="preserve"> </w:t>
      </w:r>
      <w:r>
        <w:rPr>
          <w:color w:val="2B2828"/>
          <w:spacing w:val="-5"/>
          <w:w w:val="37"/>
          <w:position w:val="-17"/>
          <w:sz w:val="93"/>
          <w:szCs w:val="93"/>
        </w:rPr>
        <w:t>.</w:t>
      </w:r>
      <w:r>
        <w:rPr>
          <w:rFonts w:ascii="Arial" w:eastAsia="Arial" w:hAnsi="Arial" w:cs="Arial"/>
          <w:color w:val="2B2828"/>
          <w:spacing w:val="-103"/>
          <w:w w:val="120"/>
          <w:position w:val="37"/>
          <w:sz w:val="27"/>
          <w:szCs w:val="27"/>
        </w:rPr>
        <w:t>(</w:t>
      </w:r>
      <w:r>
        <w:rPr>
          <w:color w:val="2B2828"/>
          <w:spacing w:val="31"/>
          <w:w w:val="37"/>
          <w:position w:val="-17"/>
          <w:sz w:val="93"/>
          <w:szCs w:val="93"/>
        </w:rPr>
        <w:t>.</w:t>
      </w:r>
      <w:r>
        <w:rPr>
          <w:rFonts w:ascii="Arial" w:eastAsia="Arial" w:hAnsi="Arial" w:cs="Arial"/>
          <w:color w:val="2B2828"/>
          <w:w w:val="120"/>
          <w:position w:val="37"/>
          <w:sz w:val="27"/>
          <w:szCs w:val="27"/>
        </w:rPr>
        <w:t>"</w:t>
      </w:r>
    </w:p>
    <w:p w:rsidR="00165D3B" w:rsidRDefault="00337F62">
      <w:pPr>
        <w:spacing w:line="480" w:lineRule="exact"/>
        <w:ind w:left="4105"/>
        <w:rPr>
          <w:rFonts w:ascii="Courier New" w:eastAsia="Courier New" w:hAnsi="Courier New" w:cs="Courier New"/>
          <w:sz w:val="56"/>
          <w:szCs w:val="56"/>
        </w:rPr>
      </w:pPr>
      <w:r>
        <w:rPr>
          <w:color w:val="2B2828"/>
          <w:w w:val="161"/>
          <w:position w:val="-11"/>
          <w:sz w:val="29"/>
          <w:szCs w:val="29"/>
        </w:rPr>
        <w:t xml:space="preserve">\                                               </w:t>
      </w:r>
      <w:r>
        <w:rPr>
          <w:color w:val="2B2828"/>
          <w:spacing w:val="36"/>
          <w:w w:val="161"/>
          <w:position w:val="-11"/>
          <w:sz w:val="29"/>
          <w:szCs w:val="29"/>
        </w:rPr>
        <w:t xml:space="preserve"> </w:t>
      </w:r>
      <w:r>
        <w:rPr>
          <w:rFonts w:ascii="Courier New" w:eastAsia="Courier New" w:hAnsi="Courier New" w:cs="Courier New"/>
          <w:color w:val="2B2828"/>
          <w:w w:val="69"/>
          <w:position w:val="-2"/>
          <w:sz w:val="56"/>
          <w:szCs w:val="56"/>
        </w:rPr>
        <w:t>l</w:t>
      </w:r>
      <w:r>
        <w:rPr>
          <w:rFonts w:ascii="Courier New" w:eastAsia="Courier New" w:hAnsi="Courier New" w:cs="Courier New"/>
          <w:color w:val="2B2828"/>
          <w:w w:val="16"/>
          <w:position w:val="-2"/>
          <w:sz w:val="56"/>
          <w:szCs w:val="56"/>
        </w:rPr>
        <w:t>·</w:t>
      </w:r>
    </w:p>
    <w:p w:rsidR="00165D3B" w:rsidRDefault="00337F62">
      <w:pPr>
        <w:spacing w:line="40" w:lineRule="atLeast"/>
        <w:ind w:left="4114"/>
        <w:rPr>
          <w:sz w:val="21"/>
          <w:szCs w:val="21"/>
        </w:rPr>
        <w:sectPr w:rsidR="00165D3B">
          <w:type w:val="continuous"/>
          <w:pgSz w:w="11900" w:h="16840"/>
          <w:pgMar w:top="400" w:right="700" w:bottom="0" w:left="540" w:header="720" w:footer="720" w:gutter="0"/>
          <w:cols w:space="720"/>
        </w:sectPr>
      </w:pPr>
      <w:r>
        <w:rPr>
          <w:color w:val="3D3B3D"/>
          <w:position w:val="-23"/>
          <w:sz w:val="45"/>
          <w:szCs w:val="45"/>
        </w:rPr>
        <w:t xml:space="preserve">'r          </w:t>
      </w:r>
      <w:r>
        <w:rPr>
          <w:color w:val="3D3B3D"/>
          <w:spacing w:val="64"/>
          <w:position w:val="-23"/>
          <w:sz w:val="45"/>
          <w:szCs w:val="45"/>
        </w:rPr>
        <w:t xml:space="preserve"> </w:t>
      </w:r>
      <w:r>
        <w:rPr>
          <w:color w:val="2B2828"/>
          <w:w w:val="75"/>
          <w:position w:val="-16"/>
          <w:sz w:val="45"/>
          <w:szCs w:val="45"/>
        </w:rPr>
        <w:t xml:space="preserve">'r         </w:t>
      </w:r>
      <w:r>
        <w:rPr>
          <w:color w:val="2B2828"/>
          <w:spacing w:val="68"/>
          <w:w w:val="75"/>
          <w:position w:val="-16"/>
          <w:sz w:val="45"/>
          <w:szCs w:val="45"/>
        </w:rPr>
        <w:t xml:space="preserve"> </w:t>
      </w:r>
      <w:r>
        <w:rPr>
          <w:i/>
          <w:color w:val="2B2828"/>
          <w:w w:val="75"/>
          <w:position w:val="1"/>
          <w:sz w:val="29"/>
          <w:szCs w:val="29"/>
        </w:rPr>
        <w:t xml:space="preserve">s:                                                      </w:t>
      </w:r>
      <w:r>
        <w:rPr>
          <w:i/>
          <w:color w:val="2B2828"/>
          <w:spacing w:val="9"/>
          <w:w w:val="75"/>
          <w:position w:val="1"/>
          <w:sz w:val="29"/>
          <w:szCs w:val="29"/>
        </w:rPr>
        <w:t xml:space="preserve"> </w:t>
      </w:r>
      <w:r>
        <w:rPr>
          <w:color w:val="3D3B3D"/>
          <w:w w:val="53"/>
          <w:sz w:val="21"/>
          <w:szCs w:val="21"/>
        </w:rPr>
        <w:t>·</w:t>
      </w:r>
      <w:r>
        <w:rPr>
          <w:color w:val="2B2828"/>
          <w:w w:val="239"/>
          <w:sz w:val="21"/>
          <w:szCs w:val="21"/>
        </w:rPr>
        <w:t>(</w:t>
      </w:r>
    </w:p>
    <w:p w:rsidR="00165D3B" w:rsidRDefault="00337F62">
      <w:pPr>
        <w:spacing w:line="380" w:lineRule="atLeast"/>
        <w:ind w:left="723" w:right="-136"/>
        <w:rPr>
          <w:rFonts w:ascii="Malgun Gothic" w:eastAsia="Malgun Gothic" w:hAnsi="Malgun Gothic" w:cs="Malgun Gothic"/>
          <w:sz w:val="52"/>
          <w:szCs w:val="52"/>
        </w:rPr>
      </w:pPr>
      <w:r>
        <w:rPr>
          <w:rFonts w:ascii="Arial" w:eastAsia="Arial" w:hAnsi="Arial" w:cs="Arial"/>
          <w:color w:val="2B2828"/>
          <w:w w:val="32"/>
          <w:sz w:val="51"/>
          <w:szCs w:val="51"/>
        </w:rPr>
        <w:t>.</w:t>
      </w:r>
      <w:r>
        <w:rPr>
          <w:rFonts w:ascii="Arial" w:eastAsia="Arial" w:hAnsi="Arial" w:cs="Arial"/>
          <w:color w:val="3D3B3D"/>
          <w:w w:val="59"/>
          <w:sz w:val="51"/>
          <w:szCs w:val="51"/>
        </w:rPr>
        <w:t>.</w:t>
      </w:r>
      <w:r>
        <w:rPr>
          <w:rFonts w:ascii="Arial" w:eastAsia="Arial" w:hAnsi="Arial" w:cs="Arial"/>
          <w:color w:val="3D3B3D"/>
          <w:sz w:val="51"/>
          <w:szCs w:val="51"/>
        </w:rPr>
        <w:t xml:space="preserve">           </w:t>
      </w:r>
      <w:r>
        <w:rPr>
          <w:rFonts w:ascii="Arial" w:eastAsia="Arial" w:hAnsi="Arial" w:cs="Arial"/>
          <w:color w:val="3D3B3D"/>
          <w:spacing w:val="5"/>
          <w:sz w:val="51"/>
          <w:szCs w:val="51"/>
        </w:rPr>
        <w:t xml:space="preserve"> </w:t>
      </w:r>
      <w:r>
        <w:rPr>
          <w:rFonts w:ascii="Arial" w:eastAsia="Arial" w:hAnsi="Arial" w:cs="Arial"/>
          <w:color w:val="2B2828"/>
          <w:w w:val="162"/>
          <w:position w:val="-7"/>
          <w:sz w:val="27"/>
          <w:szCs w:val="27"/>
        </w:rPr>
        <w:t>;'</w:t>
      </w:r>
      <w:r>
        <w:rPr>
          <w:rFonts w:ascii="Arial" w:eastAsia="Arial" w:hAnsi="Arial" w:cs="Arial"/>
          <w:color w:val="2B2828"/>
          <w:w w:val="162"/>
          <w:position w:val="-7"/>
          <w:sz w:val="27"/>
          <w:szCs w:val="27"/>
        </w:rPr>
        <w:t xml:space="preserve">                      </w:t>
      </w:r>
      <w:r>
        <w:rPr>
          <w:rFonts w:ascii="Arial" w:eastAsia="Arial" w:hAnsi="Arial" w:cs="Arial"/>
          <w:color w:val="2B2828"/>
          <w:spacing w:val="112"/>
          <w:w w:val="162"/>
          <w:position w:val="-7"/>
          <w:sz w:val="27"/>
          <w:szCs w:val="27"/>
        </w:rPr>
        <w:t xml:space="preserve"> </w:t>
      </w:r>
      <w:r>
        <w:rPr>
          <w:rFonts w:ascii="Arial" w:eastAsia="Arial" w:hAnsi="Arial" w:cs="Arial"/>
          <w:color w:val="3D3B3D"/>
          <w:w w:val="19"/>
          <w:position w:val="-26"/>
          <w:sz w:val="52"/>
          <w:szCs w:val="52"/>
        </w:rPr>
        <w:t>.</w:t>
      </w:r>
      <w:r>
        <w:rPr>
          <w:rFonts w:ascii="Malgun Gothic" w:eastAsia="Malgun Gothic" w:hAnsi="Malgun Gothic" w:cs="Malgun Gothic"/>
          <w:color w:val="2B2828"/>
          <w:w w:val="30"/>
          <w:position w:val="-26"/>
          <w:sz w:val="52"/>
          <w:szCs w:val="52"/>
        </w:rPr>
        <w:t>�</w:t>
      </w:r>
    </w:p>
    <w:p w:rsidR="00165D3B" w:rsidRDefault="00337F62">
      <w:pPr>
        <w:spacing w:line="380" w:lineRule="atLeast"/>
        <w:rPr>
          <w:rFonts w:ascii="Arial" w:eastAsia="Arial" w:hAnsi="Arial" w:cs="Arial"/>
          <w:sz w:val="39"/>
          <w:szCs w:val="39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5842" w:space="4031"/>
            <w:col w:w="787"/>
          </w:cols>
        </w:sectPr>
      </w:pPr>
      <w:r>
        <w:br w:type="column"/>
      </w:r>
      <w:r>
        <w:rPr>
          <w:color w:val="2B2828"/>
          <w:spacing w:val="-14"/>
          <w:w w:val="38"/>
          <w:position w:val="-19"/>
          <w:sz w:val="92"/>
          <w:szCs w:val="92"/>
        </w:rPr>
        <w:t>.</w:t>
      </w:r>
      <w:r>
        <w:rPr>
          <w:rFonts w:ascii="Arial" w:eastAsia="Arial" w:hAnsi="Arial" w:cs="Arial"/>
          <w:b/>
          <w:color w:val="2B2828"/>
          <w:spacing w:val="-141"/>
          <w:w w:val="59"/>
          <w:sz w:val="39"/>
          <w:szCs w:val="39"/>
        </w:rPr>
        <w:t>E</w:t>
      </w:r>
      <w:r>
        <w:rPr>
          <w:color w:val="2B2828"/>
          <w:spacing w:val="53"/>
          <w:w w:val="38"/>
          <w:position w:val="-19"/>
          <w:sz w:val="92"/>
          <w:szCs w:val="92"/>
        </w:rPr>
        <w:t>.</w:t>
      </w:r>
      <w:r>
        <w:rPr>
          <w:rFonts w:ascii="Arial" w:eastAsia="Arial" w:hAnsi="Arial" w:cs="Arial"/>
          <w:b/>
          <w:color w:val="2B2828"/>
          <w:w w:val="59"/>
          <w:sz w:val="39"/>
          <w:szCs w:val="39"/>
        </w:rPr>
        <w:t>t</w:t>
      </w:r>
    </w:p>
    <w:p w:rsidR="00165D3B" w:rsidRDefault="00337F62">
      <w:pPr>
        <w:spacing w:line="800" w:lineRule="atLeast"/>
        <w:ind w:left="733" w:right="-78"/>
        <w:rPr>
          <w:rFonts w:ascii="Malgun Gothic" w:eastAsia="Malgun Gothic" w:hAnsi="Malgun Gothic" w:cs="Malgun Gothic"/>
        </w:rPr>
      </w:pPr>
      <w:r>
        <w:rPr>
          <w:color w:val="3D3B3D"/>
          <w:w w:val="43"/>
          <w:sz w:val="37"/>
          <w:szCs w:val="37"/>
        </w:rPr>
        <w:t xml:space="preserve">...                   </w:t>
      </w:r>
      <w:r>
        <w:rPr>
          <w:color w:val="3D3B3D"/>
          <w:spacing w:val="3"/>
          <w:w w:val="43"/>
          <w:sz w:val="37"/>
          <w:szCs w:val="37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55"/>
          <w:position w:val="-5"/>
        </w:rPr>
        <w:t>�</w:t>
      </w:r>
    </w:p>
    <w:p w:rsidR="00165D3B" w:rsidRDefault="00337F62">
      <w:pPr>
        <w:spacing w:line="800" w:lineRule="atLeast"/>
        <w:ind w:right="-145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color w:val="2B2828"/>
          <w:spacing w:val="-139"/>
          <w:w w:val="53"/>
          <w:position w:val="11"/>
          <w:sz w:val="83"/>
          <w:szCs w:val="83"/>
        </w:rPr>
        <w:t>-</w:t>
      </w:r>
      <w:r>
        <w:rPr>
          <w:rFonts w:ascii="Malgun Gothic" w:eastAsia="Malgun Gothic" w:hAnsi="Malgun Gothic" w:cs="Malgun Gothic"/>
          <w:color w:val="2B2828"/>
          <w:w w:val="55"/>
          <w:position w:val="6"/>
        </w:rPr>
        <w:t>�</w:t>
      </w:r>
      <w:r>
        <w:rPr>
          <w:rFonts w:ascii="Malgun Gothic" w:eastAsia="Malgun Gothic" w:hAnsi="Malgun Gothic" w:cs="Malgun Gothic"/>
          <w:color w:val="2B2828"/>
          <w:position w:val="6"/>
        </w:rPr>
        <w:t xml:space="preserve">      </w:t>
      </w:r>
      <w:r>
        <w:rPr>
          <w:rFonts w:ascii="Malgun Gothic" w:eastAsia="Malgun Gothic" w:hAnsi="Malgun Gothic" w:cs="Malgun Gothic"/>
          <w:color w:val="2B2828"/>
          <w:spacing w:val="29"/>
          <w:position w:val="6"/>
        </w:rPr>
        <w:t xml:space="preserve"> </w:t>
      </w:r>
      <w:r>
        <w:rPr>
          <w:rFonts w:ascii="Arial" w:eastAsia="Arial" w:hAnsi="Arial" w:cs="Arial"/>
          <w:color w:val="3D3B3D"/>
          <w:w w:val="101"/>
          <w:sz w:val="21"/>
          <w:szCs w:val="21"/>
        </w:rPr>
        <w:t>.;;</w:t>
      </w:r>
    </w:p>
    <w:p w:rsidR="00165D3B" w:rsidRDefault="00337F62">
      <w:pPr>
        <w:spacing w:line="800" w:lineRule="atLeast"/>
        <w:rPr>
          <w:sz w:val="92"/>
          <w:szCs w:val="92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3" w:space="720" w:equalWidth="0">
            <w:col w:w="1764" w:space="826"/>
            <w:col w:w="818" w:space="2238"/>
            <w:col w:w="5014"/>
          </w:cols>
        </w:sectPr>
      </w:pPr>
      <w:r>
        <w:br w:type="column"/>
      </w:r>
      <w:r>
        <w:rPr>
          <w:rFonts w:ascii="Arial" w:eastAsia="Arial" w:hAnsi="Arial" w:cs="Arial"/>
          <w:color w:val="3D3B3D"/>
          <w:w w:val="73"/>
          <w:sz w:val="48"/>
          <w:szCs w:val="48"/>
        </w:rPr>
        <w:t xml:space="preserve">b        </w:t>
      </w:r>
      <w:r>
        <w:rPr>
          <w:rFonts w:ascii="Arial" w:eastAsia="Arial" w:hAnsi="Arial" w:cs="Arial"/>
          <w:color w:val="3D3B3D"/>
          <w:spacing w:val="27"/>
          <w:w w:val="73"/>
          <w:sz w:val="48"/>
          <w:szCs w:val="48"/>
        </w:rPr>
        <w:t xml:space="preserve"> </w:t>
      </w:r>
      <w:r>
        <w:rPr>
          <w:color w:val="2B2828"/>
          <w:w w:val="43"/>
          <w:position w:val="2"/>
          <w:sz w:val="48"/>
          <w:szCs w:val="48"/>
        </w:rPr>
        <w:t xml:space="preserve">.-                                                          </w:t>
      </w:r>
      <w:r>
        <w:rPr>
          <w:color w:val="2B2828"/>
          <w:spacing w:val="47"/>
          <w:w w:val="43"/>
          <w:position w:val="2"/>
          <w:sz w:val="48"/>
          <w:szCs w:val="48"/>
        </w:rPr>
        <w:t xml:space="preserve"> </w:t>
      </w:r>
      <w:r>
        <w:rPr>
          <w:color w:val="2B2828"/>
          <w:w w:val="43"/>
          <w:position w:val="18"/>
          <w:sz w:val="92"/>
          <w:szCs w:val="92"/>
        </w:rPr>
        <w:t>..</w:t>
      </w:r>
    </w:p>
    <w:p w:rsidR="00165D3B" w:rsidRDefault="00337F62">
      <w:pPr>
        <w:spacing w:line="620" w:lineRule="atLeast"/>
        <w:ind w:left="733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70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3D3B3D"/>
          <w:position w:val="6"/>
        </w:rPr>
        <w:t xml:space="preserve">&lt;              </w:t>
      </w:r>
      <w:r>
        <w:rPr>
          <w:rFonts w:ascii="Arial" w:eastAsia="Arial" w:hAnsi="Arial" w:cs="Arial"/>
          <w:color w:val="3D3B3D"/>
          <w:spacing w:val="8"/>
          <w:position w:val="6"/>
        </w:rPr>
        <w:t xml:space="preserve"> </w:t>
      </w:r>
      <w:r>
        <w:rPr>
          <w:rFonts w:ascii="Arial" w:eastAsia="Arial" w:hAnsi="Arial" w:cs="Arial"/>
          <w:color w:val="2B2828"/>
          <w:sz w:val="22"/>
          <w:szCs w:val="22"/>
        </w:rPr>
        <w:t xml:space="preserve">n           </w:t>
      </w:r>
      <w:r>
        <w:rPr>
          <w:rFonts w:ascii="Arial" w:eastAsia="Arial" w:hAnsi="Arial" w:cs="Arial"/>
          <w:color w:val="2B2828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w w:val="36"/>
          <w:position w:val="2"/>
          <w:sz w:val="60"/>
          <w:szCs w:val="60"/>
        </w:rPr>
        <w:t>..</w:t>
      </w:r>
      <w:r>
        <w:rPr>
          <w:rFonts w:ascii="Arial" w:eastAsia="Arial" w:hAnsi="Arial" w:cs="Arial"/>
          <w:color w:val="2B2828"/>
          <w:w w:val="36"/>
          <w:position w:val="2"/>
          <w:sz w:val="60"/>
          <w:szCs w:val="60"/>
        </w:rPr>
        <w:t xml:space="preserve">                      </w:t>
      </w:r>
      <w:r>
        <w:rPr>
          <w:rFonts w:ascii="Arial" w:eastAsia="Arial" w:hAnsi="Arial" w:cs="Arial"/>
          <w:color w:val="2B2828"/>
          <w:spacing w:val="26"/>
          <w:w w:val="36"/>
          <w:position w:val="2"/>
          <w:sz w:val="60"/>
          <w:szCs w:val="60"/>
        </w:rPr>
        <w:t xml:space="preserve"> </w:t>
      </w:r>
      <w:r>
        <w:rPr>
          <w:color w:val="3D3B3D"/>
          <w:w w:val="69"/>
          <w:position w:val="-48"/>
          <w:sz w:val="101"/>
          <w:szCs w:val="101"/>
        </w:rPr>
        <w:t xml:space="preserve">t               </w:t>
      </w:r>
      <w:r>
        <w:rPr>
          <w:color w:val="3D3B3D"/>
          <w:spacing w:val="18"/>
          <w:w w:val="69"/>
          <w:position w:val="-48"/>
          <w:sz w:val="101"/>
          <w:szCs w:val="101"/>
        </w:rPr>
        <w:t xml:space="preserve"> </w:t>
      </w:r>
      <w:r>
        <w:rPr>
          <w:rFonts w:ascii="Arial" w:eastAsia="Arial" w:hAnsi="Arial" w:cs="Arial"/>
          <w:color w:val="3D3B3D"/>
          <w:w w:val="107"/>
          <w:position w:val="-10"/>
          <w:sz w:val="28"/>
          <w:szCs w:val="28"/>
        </w:rPr>
        <w:t>[</w:t>
      </w:r>
      <w:r>
        <w:rPr>
          <w:rFonts w:ascii="Arial" w:eastAsia="Arial" w:hAnsi="Arial" w:cs="Arial"/>
          <w:color w:val="3D3B3D"/>
          <w:w w:val="71"/>
          <w:position w:val="-10"/>
          <w:sz w:val="28"/>
          <w:szCs w:val="28"/>
        </w:rPr>
        <w:t>:</w:t>
      </w:r>
    </w:p>
    <w:p w:rsidR="00165D3B" w:rsidRDefault="00337F62">
      <w:pPr>
        <w:spacing w:line="760" w:lineRule="atLeast"/>
        <w:ind w:left="1690" w:right="-116"/>
        <w:rPr>
          <w:rFonts w:ascii="Arial" w:eastAsia="Arial" w:hAnsi="Arial" w:cs="Arial"/>
          <w:sz w:val="28"/>
          <w:szCs w:val="28"/>
        </w:rPr>
      </w:pPr>
      <w:r>
        <w:rPr>
          <w:color w:val="3D3B3D"/>
          <w:position w:val="-10"/>
          <w:sz w:val="37"/>
          <w:szCs w:val="37"/>
        </w:rPr>
        <w:t xml:space="preserve">"       </w:t>
      </w:r>
      <w:r>
        <w:rPr>
          <w:color w:val="3D3B3D"/>
          <w:spacing w:val="18"/>
          <w:position w:val="-10"/>
          <w:sz w:val="37"/>
          <w:szCs w:val="37"/>
        </w:rPr>
        <w:t xml:space="preserve"> </w:t>
      </w:r>
      <w:r>
        <w:rPr>
          <w:color w:val="2B2828"/>
        </w:rPr>
        <w:t xml:space="preserve">e-         </w:t>
      </w:r>
      <w:r>
        <w:rPr>
          <w:color w:val="2B2828"/>
          <w:spacing w:val="4"/>
        </w:rPr>
        <w:t xml:space="preserve"> </w:t>
      </w:r>
      <w:r>
        <w:rPr>
          <w:rFonts w:ascii="Arial" w:eastAsia="Arial" w:hAnsi="Arial" w:cs="Arial"/>
          <w:color w:val="3D3B3D"/>
          <w:w w:val="36"/>
          <w:position w:val="2"/>
          <w:sz w:val="55"/>
          <w:szCs w:val="55"/>
        </w:rPr>
        <w:t xml:space="preserve">..            </w:t>
      </w:r>
      <w:r>
        <w:rPr>
          <w:rFonts w:ascii="Arial" w:eastAsia="Arial" w:hAnsi="Arial" w:cs="Arial"/>
          <w:color w:val="3D3B3D"/>
          <w:spacing w:val="40"/>
          <w:w w:val="36"/>
          <w:position w:val="2"/>
          <w:sz w:val="55"/>
          <w:szCs w:val="55"/>
        </w:rPr>
        <w:t xml:space="preserve"> </w:t>
      </w:r>
      <w:r>
        <w:rPr>
          <w:color w:val="2B2828"/>
          <w:w w:val="63"/>
          <w:position w:val="2"/>
          <w:sz w:val="21"/>
          <w:szCs w:val="21"/>
        </w:rPr>
        <w:t xml:space="preserve">c;.                                          </w:t>
      </w:r>
      <w:r>
        <w:rPr>
          <w:color w:val="2B2828"/>
          <w:spacing w:val="27"/>
          <w:w w:val="63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D3B3D"/>
          <w:position w:val="-8"/>
          <w:sz w:val="28"/>
          <w:szCs w:val="28"/>
        </w:rPr>
        <w:t>•</w:t>
      </w:r>
    </w:p>
    <w:p w:rsidR="00165D3B" w:rsidRDefault="00337F62">
      <w:pPr>
        <w:spacing w:line="760" w:lineRule="atLeast"/>
        <w:rPr>
          <w:sz w:val="92"/>
          <w:szCs w:val="92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5796" w:space="4078"/>
            <w:col w:w="786"/>
          </w:cols>
        </w:sectPr>
      </w:pPr>
      <w:r>
        <w:br w:type="column"/>
      </w:r>
      <w:r>
        <w:rPr>
          <w:color w:val="2B2828"/>
          <w:spacing w:val="-5"/>
          <w:w w:val="38"/>
          <w:position w:val="14"/>
          <w:sz w:val="92"/>
          <w:szCs w:val="92"/>
        </w:rPr>
        <w:t>.</w:t>
      </w:r>
      <w:r>
        <w:rPr>
          <w:color w:val="2B2828"/>
          <w:w w:val="38"/>
          <w:sz w:val="92"/>
          <w:szCs w:val="92"/>
        </w:rPr>
        <w:t>..</w:t>
      </w:r>
    </w:p>
    <w:p w:rsidR="00165D3B" w:rsidRDefault="00337F62">
      <w:pPr>
        <w:spacing w:line="780" w:lineRule="atLeast"/>
        <w:ind w:left="668"/>
        <w:rPr>
          <w:rFonts w:ascii="Arial" w:eastAsia="Arial" w:hAnsi="Arial" w:cs="Arial"/>
          <w:sz w:val="30"/>
          <w:szCs w:val="30"/>
        </w:rPr>
        <w:sectPr w:rsidR="00165D3B">
          <w:type w:val="continuous"/>
          <w:pgSz w:w="11900" w:h="16840"/>
          <w:pgMar w:top="400" w:right="700" w:bottom="0" w:left="540" w:header="720" w:footer="720" w:gutter="0"/>
          <w:cols w:space="720"/>
        </w:sectPr>
      </w:pPr>
      <w:r>
        <w:rPr>
          <w:color w:val="3D3B3D"/>
          <w:w w:val="48"/>
          <w:position w:val="-13"/>
          <w:sz w:val="47"/>
          <w:szCs w:val="47"/>
        </w:rPr>
        <w:t xml:space="preserve">""             </w:t>
      </w:r>
      <w:r>
        <w:rPr>
          <w:color w:val="3D3B3D"/>
          <w:spacing w:val="47"/>
          <w:w w:val="48"/>
          <w:position w:val="-13"/>
          <w:sz w:val="47"/>
          <w:szCs w:val="47"/>
        </w:rPr>
        <w:t xml:space="preserve"> </w:t>
      </w:r>
      <w:r>
        <w:rPr>
          <w:color w:val="3D3B3D"/>
          <w:spacing w:val="-158"/>
          <w:w w:val="104"/>
          <w:position w:val="-8"/>
          <w:sz w:val="37"/>
          <w:szCs w:val="37"/>
        </w:rPr>
        <w:t>"</w:t>
      </w:r>
      <w:r>
        <w:rPr>
          <w:color w:val="2B2828"/>
          <w:w w:val="139"/>
          <w:position w:val="-7"/>
          <w:sz w:val="24"/>
          <w:szCs w:val="24"/>
        </w:rPr>
        <w:t>c</w:t>
      </w:r>
      <w:r>
        <w:rPr>
          <w:color w:val="2B2828"/>
          <w:position w:val="-7"/>
          <w:sz w:val="24"/>
          <w:szCs w:val="24"/>
        </w:rPr>
        <w:t xml:space="preserve">            </w:t>
      </w:r>
      <w:r>
        <w:rPr>
          <w:color w:val="2B2828"/>
          <w:spacing w:val="-18"/>
          <w:position w:val="-7"/>
          <w:sz w:val="24"/>
          <w:szCs w:val="24"/>
        </w:rPr>
        <w:t xml:space="preserve"> </w:t>
      </w:r>
      <w:r>
        <w:rPr>
          <w:color w:val="2B2828"/>
          <w:w w:val="132"/>
          <w:sz w:val="19"/>
          <w:szCs w:val="19"/>
        </w:rPr>
        <w:t>c</w:t>
      </w:r>
      <w:r>
        <w:rPr>
          <w:color w:val="2B2828"/>
          <w:w w:val="132"/>
          <w:sz w:val="19"/>
          <w:szCs w:val="19"/>
        </w:rPr>
        <w:t xml:space="preserve">                                                              </w:t>
      </w:r>
      <w:r>
        <w:rPr>
          <w:color w:val="2B2828"/>
          <w:spacing w:val="35"/>
          <w:w w:val="132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60"/>
        </w:rPr>
        <w:t>�</w:t>
      </w:r>
      <w:r>
        <w:rPr>
          <w:rFonts w:ascii="Malgun Gothic" w:eastAsia="Malgun Gothic" w:hAnsi="Malgun Gothic" w:cs="Malgun Gothic"/>
          <w:color w:val="3D3B3D"/>
          <w:w w:val="60"/>
        </w:rPr>
        <w:t xml:space="preserve">    </w:t>
      </w:r>
      <w:r>
        <w:rPr>
          <w:rFonts w:ascii="Malgun Gothic" w:eastAsia="Malgun Gothic" w:hAnsi="Malgun Gothic" w:cs="Malgun Gothic"/>
          <w:color w:val="3D3B3D"/>
          <w:spacing w:val="40"/>
          <w:w w:val="60"/>
        </w:rPr>
        <w:t xml:space="preserve"> </w:t>
      </w:r>
      <w:r>
        <w:rPr>
          <w:rFonts w:ascii="Arial" w:eastAsia="Arial" w:hAnsi="Arial" w:cs="Arial"/>
          <w:color w:val="2B2828"/>
          <w:w w:val="195"/>
          <w:position w:val="-18"/>
          <w:sz w:val="30"/>
          <w:szCs w:val="30"/>
        </w:rPr>
        <w:t>l</w:t>
      </w:r>
    </w:p>
    <w:p w:rsidR="00165D3B" w:rsidRDefault="00337F62">
      <w:pPr>
        <w:spacing w:line="420" w:lineRule="atLeast"/>
        <w:ind w:left="733" w:right="-99"/>
        <w:rPr>
          <w:sz w:val="23"/>
          <w:szCs w:val="23"/>
        </w:rPr>
      </w:pPr>
      <w:r>
        <w:rPr>
          <w:rFonts w:ascii="Malgun Gothic" w:eastAsia="Malgun Gothic" w:hAnsi="Malgun Gothic" w:cs="Malgun Gothic"/>
          <w:color w:val="2B2828"/>
          <w:w w:val="69"/>
          <w:position w:val="9"/>
        </w:rPr>
        <w:t>�</w:t>
      </w:r>
      <w:r>
        <w:rPr>
          <w:rFonts w:ascii="Malgun Gothic" w:eastAsia="Malgun Gothic" w:hAnsi="Malgun Gothic" w:cs="Malgun Gothic"/>
          <w:color w:val="2B2828"/>
          <w:w w:val="69"/>
          <w:position w:val="9"/>
        </w:rPr>
        <w:t xml:space="preserve">               </w:t>
      </w:r>
      <w:r>
        <w:rPr>
          <w:rFonts w:ascii="Malgun Gothic" w:eastAsia="Malgun Gothic" w:hAnsi="Malgun Gothic" w:cs="Malgun Gothic"/>
          <w:color w:val="2B2828"/>
          <w:spacing w:val="43"/>
          <w:w w:val="69"/>
          <w:position w:val="9"/>
        </w:rPr>
        <w:t xml:space="preserve"> </w:t>
      </w:r>
      <w:r>
        <w:rPr>
          <w:color w:val="2B2828"/>
          <w:w w:val="69"/>
          <w:position w:val="-13"/>
          <w:sz w:val="34"/>
          <w:szCs w:val="34"/>
        </w:rPr>
        <w:t xml:space="preserve">"'           </w:t>
      </w:r>
      <w:r>
        <w:rPr>
          <w:color w:val="2B2828"/>
          <w:spacing w:val="20"/>
          <w:w w:val="69"/>
          <w:position w:val="-13"/>
          <w:sz w:val="34"/>
          <w:szCs w:val="34"/>
        </w:rPr>
        <w:t xml:space="preserve"> </w:t>
      </w:r>
      <w:r>
        <w:rPr>
          <w:rFonts w:ascii="Arial" w:eastAsia="Arial" w:hAnsi="Arial" w:cs="Arial"/>
          <w:color w:val="2B2828"/>
          <w:spacing w:val="-15"/>
          <w:w w:val="47"/>
          <w:sz w:val="40"/>
          <w:szCs w:val="40"/>
        </w:rPr>
        <w:t>.</w:t>
      </w:r>
      <w:r>
        <w:rPr>
          <w:rFonts w:ascii="Arial" w:eastAsia="Arial" w:hAnsi="Arial" w:cs="Arial"/>
          <w:color w:val="2B2828"/>
          <w:spacing w:val="-105"/>
          <w:w w:val="97"/>
          <w:position w:val="-4"/>
          <w:sz w:val="35"/>
          <w:szCs w:val="35"/>
        </w:rPr>
        <w:t>"</w:t>
      </w:r>
      <w:r>
        <w:rPr>
          <w:rFonts w:ascii="Arial" w:eastAsia="Arial" w:hAnsi="Arial" w:cs="Arial"/>
          <w:color w:val="2B2828"/>
          <w:w w:val="47"/>
          <w:sz w:val="40"/>
          <w:szCs w:val="40"/>
        </w:rPr>
        <w:t>.,</w:t>
      </w:r>
      <w:r>
        <w:rPr>
          <w:rFonts w:ascii="Arial" w:eastAsia="Arial" w:hAnsi="Arial" w:cs="Arial"/>
          <w:color w:val="2B2828"/>
          <w:sz w:val="40"/>
          <w:szCs w:val="40"/>
        </w:rPr>
        <w:t xml:space="preserve">    </w:t>
      </w:r>
      <w:r>
        <w:rPr>
          <w:rFonts w:ascii="Arial" w:eastAsia="Arial" w:hAnsi="Arial" w:cs="Arial"/>
          <w:color w:val="2B2828"/>
          <w:spacing w:val="-6"/>
          <w:sz w:val="40"/>
          <w:szCs w:val="40"/>
        </w:rPr>
        <w:t xml:space="preserve"> </w:t>
      </w:r>
      <w:r>
        <w:rPr>
          <w:color w:val="2B2828"/>
          <w:position w:val="-5"/>
          <w:sz w:val="23"/>
          <w:szCs w:val="23"/>
        </w:rPr>
        <w:t>3</w:t>
      </w:r>
    </w:p>
    <w:p w:rsidR="00165D3B" w:rsidRDefault="00337F62">
      <w:pPr>
        <w:spacing w:line="420" w:lineRule="atLeast"/>
        <w:ind w:right="-95"/>
        <w:rPr>
          <w:sz w:val="50"/>
          <w:szCs w:val="50"/>
        </w:rPr>
      </w:pPr>
      <w:r>
        <w:br w:type="column"/>
      </w:r>
      <w:r>
        <w:rPr>
          <w:color w:val="2B2828"/>
          <w:w w:val="79"/>
          <w:sz w:val="22"/>
          <w:szCs w:val="22"/>
        </w:rPr>
        <w:t xml:space="preserve">e,                    </w:t>
      </w:r>
      <w:r>
        <w:rPr>
          <w:color w:val="2B2828"/>
          <w:spacing w:val="8"/>
          <w:w w:val="79"/>
          <w:sz w:val="22"/>
          <w:szCs w:val="22"/>
        </w:rPr>
        <w:t xml:space="preserve"> </w:t>
      </w:r>
      <w:r>
        <w:rPr>
          <w:color w:val="3D3B3D"/>
          <w:position w:val="1"/>
          <w:sz w:val="21"/>
          <w:szCs w:val="21"/>
        </w:rPr>
        <w:t xml:space="preserve">}-   </w:t>
      </w:r>
      <w:r>
        <w:rPr>
          <w:color w:val="3D3B3D"/>
          <w:spacing w:val="45"/>
          <w:position w:val="1"/>
          <w:sz w:val="21"/>
          <w:szCs w:val="21"/>
        </w:rPr>
        <w:t xml:space="preserve"> </w:t>
      </w:r>
      <w:r>
        <w:rPr>
          <w:color w:val="3D3B3D"/>
          <w:w w:val="72"/>
          <w:position w:val="-17"/>
          <w:sz w:val="50"/>
          <w:szCs w:val="50"/>
        </w:rPr>
        <w:t>"</w:t>
      </w:r>
    </w:p>
    <w:p w:rsidR="00165D3B" w:rsidRDefault="00337F62">
      <w:pPr>
        <w:spacing w:line="420" w:lineRule="atLeast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3" w:space="720" w:equalWidth="0">
            <w:col w:w="3371" w:space="2285"/>
            <w:col w:w="1617" w:space="2619"/>
            <w:col w:w="768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79"/>
          <w:sz w:val="24"/>
          <w:szCs w:val="24"/>
        </w:rPr>
        <w:t>r.'I</w:t>
      </w:r>
    </w:p>
    <w:p w:rsidR="00165D3B" w:rsidRDefault="00337F62">
      <w:pPr>
        <w:spacing w:line="280" w:lineRule="atLeast"/>
        <w:ind w:left="1690" w:right="-86"/>
        <w:rPr>
          <w:rFonts w:ascii="Arial" w:eastAsia="Arial" w:hAnsi="Arial" w:cs="Arial"/>
          <w:sz w:val="28"/>
          <w:szCs w:val="28"/>
        </w:rPr>
      </w:pPr>
      <w:r>
        <w:rPr>
          <w:color w:val="2B2828"/>
          <w:w w:val="154"/>
          <w:position w:val="17"/>
          <w:sz w:val="24"/>
          <w:szCs w:val="24"/>
        </w:rPr>
        <w:t xml:space="preserve">c      </w:t>
      </w:r>
      <w:r>
        <w:rPr>
          <w:color w:val="2B2828"/>
          <w:spacing w:val="90"/>
          <w:w w:val="154"/>
          <w:position w:val="17"/>
          <w:sz w:val="24"/>
          <w:szCs w:val="24"/>
        </w:rPr>
        <w:t xml:space="preserve"> </w:t>
      </w:r>
      <w:r>
        <w:rPr>
          <w:color w:val="2B2828"/>
          <w:w w:val="154"/>
          <w:position w:val="13"/>
          <w:sz w:val="15"/>
          <w:szCs w:val="15"/>
        </w:rPr>
        <w:t xml:space="preserve">0       </w:t>
      </w:r>
      <w:r>
        <w:rPr>
          <w:color w:val="2B2828"/>
          <w:spacing w:val="45"/>
          <w:w w:val="154"/>
          <w:position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828"/>
          <w:spacing w:val="-6"/>
          <w:w w:val="47"/>
          <w:sz w:val="40"/>
          <w:szCs w:val="40"/>
        </w:rPr>
        <w:t>.</w:t>
      </w:r>
      <w:r>
        <w:rPr>
          <w:rFonts w:ascii="Malgun Gothic" w:eastAsia="Malgun Gothic" w:hAnsi="Malgun Gothic" w:cs="Malgun Gothic"/>
          <w:color w:val="2B2828"/>
          <w:spacing w:val="-133"/>
          <w:w w:val="69"/>
          <w:position w:val="10"/>
        </w:rPr>
        <w:t>�</w:t>
      </w:r>
      <w:r>
        <w:rPr>
          <w:rFonts w:ascii="Arial" w:eastAsia="Arial" w:hAnsi="Arial" w:cs="Arial"/>
          <w:color w:val="2B2828"/>
          <w:w w:val="47"/>
          <w:sz w:val="40"/>
          <w:szCs w:val="40"/>
        </w:rPr>
        <w:t>.,</w:t>
      </w:r>
      <w:r>
        <w:rPr>
          <w:rFonts w:ascii="Arial" w:eastAsia="Arial" w:hAnsi="Arial" w:cs="Arial"/>
          <w:color w:val="2B2828"/>
          <w:sz w:val="40"/>
          <w:szCs w:val="40"/>
        </w:rPr>
        <w:t xml:space="preserve">      </w:t>
      </w:r>
      <w:r>
        <w:rPr>
          <w:rFonts w:ascii="Arial" w:eastAsia="Arial" w:hAnsi="Arial" w:cs="Arial"/>
          <w:color w:val="2B2828"/>
          <w:spacing w:val="14"/>
          <w:sz w:val="40"/>
          <w:szCs w:val="40"/>
        </w:rPr>
        <w:t xml:space="preserve"> </w:t>
      </w:r>
      <w:r>
        <w:rPr>
          <w:rFonts w:ascii="Arial" w:eastAsia="Arial" w:hAnsi="Arial" w:cs="Arial"/>
          <w:color w:val="2B2828"/>
          <w:position w:val="9"/>
          <w:sz w:val="28"/>
          <w:szCs w:val="28"/>
        </w:rPr>
        <w:t>•</w:t>
      </w:r>
    </w:p>
    <w:p w:rsidR="00165D3B" w:rsidRDefault="00337F62">
      <w:pPr>
        <w:spacing w:line="280" w:lineRule="atLeast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4254" w:space="2443"/>
            <w:col w:w="3963"/>
          </w:cols>
        </w:sectPr>
      </w:pPr>
      <w:r>
        <w:br w:type="column"/>
      </w:r>
      <w:r>
        <w:rPr>
          <w:rFonts w:ascii="Arial" w:eastAsia="Arial" w:hAnsi="Arial" w:cs="Arial"/>
          <w:color w:val="3D3B3D"/>
          <w:w w:val="65"/>
          <w:position w:val="-17"/>
          <w:sz w:val="52"/>
          <w:szCs w:val="52"/>
        </w:rPr>
        <w:t>"</w:t>
      </w:r>
      <w:r>
        <w:rPr>
          <w:rFonts w:ascii="Arial" w:eastAsia="Arial" w:hAnsi="Arial" w:cs="Arial"/>
          <w:color w:val="3D3B3D"/>
          <w:w w:val="32"/>
          <w:position w:val="-17"/>
          <w:sz w:val="52"/>
          <w:szCs w:val="52"/>
        </w:rPr>
        <w:t>·</w:t>
      </w:r>
      <w:r>
        <w:rPr>
          <w:rFonts w:ascii="Arial" w:eastAsia="Arial" w:hAnsi="Arial" w:cs="Arial"/>
          <w:color w:val="3D3B3D"/>
          <w:position w:val="-17"/>
          <w:sz w:val="52"/>
          <w:szCs w:val="52"/>
        </w:rPr>
        <w:t xml:space="preserve"> </w:t>
      </w:r>
      <w:r>
        <w:rPr>
          <w:rFonts w:ascii="Arial" w:eastAsia="Arial" w:hAnsi="Arial" w:cs="Arial"/>
          <w:color w:val="3D3B3D"/>
          <w:spacing w:val="-65"/>
          <w:position w:val="-17"/>
          <w:sz w:val="52"/>
          <w:szCs w:val="52"/>
        </w:rPr>
        <w:t xml:space="preserve"> </w:t>
      </w:r>
      <w:r>
        <w:rPr>
          <w:rFonts w:ascii="Arial" w:eastAsia="Arial" w:hAnsi="Arial" w:cs="Arial"/>
          <w:color w:val="2B2828"/>
          <w:w w:val="53"/>
          <w:sz w:val="33"/>
          <w:szCs w:val="33"/>
        </w:rPr>
        <w:t>&lt;</w:t>
      </w:r>
      <w:r>
        <w:rPr>
          <w:rFonts w:ascii="Arial" w:eastAsia="Arial" w:hAnsi="Arial" w:cs="Arial"/>
          <w:color w:val="58575A"/>
          <w:w w:val="25"/>
          <w:sz w:val="33"/>
          <w:szCs w:val="33"/>
        </w:rPr>
        <w:t>·</w:t>
      </w:r>
    </w:p>
    <w:p w:rsidR="00165D3B" w:rsidRDefault="00337F62">
      <w:pPr>
        <w:spacing w:line="380" w:lineRule="atLeast"/>
        <w:ind w:left="2544" w:right="-165"/>
        <w:rPr>
          <w:sz w:val="63"/>
          <w:szCs w:val="63"/>
        </w:rPr>
      </w:pPr>
      <w:r>
        <w:rPr>
          <w:rFonts w:ascii="Arial" w:eastAsia="Arial" w:hAnsi="Arial" w:cs="Arial"/>
          <w:i/>
          <w:color w:val="2B2828"/>
          <w:w w:val="71"/>
          <w:sz w:val="55"/>
          <w:szCs w:val="55"/>
        </w:rPr>
        <w:t xml:space="preserve">i.   </w:t>
      </w:r>
      <w:r>
        <w:rPr>
          <w:rFonts w:ascii="Arial" w:eastAsia="Arial" w:hAnsi="Arial" w:cs="Arial"/>
          <w:i/>
          <w:color w:val="2B2828"/>
          <w:spacing w:val="78"/>
          <w:w w:val="71"/>
          <w:sz w:val="55"/>
          <w:szCs w:val="55"/>
        </w:rPr>
        <w:t xml:space="preserve"> </w:t>
      </w:r>
      <w:r>
        <w:rPr>
          <w:color w:val="2B2828"/>
          <w:w w:val="161"/>
          <w:position w:val="30"/>
          <w:sz w:val="15"/>
          <w:szCs w:val="15"/>
        </w:rPr>
        <w:t>0</w:t>
      </w:r>
      <w:r>
        <w:rPr>
          <w:color w:val="2B2828"/>
          <w:w w:val="161"/>
          <w:position w:val="30"/>
          <w:sz w:val="15"/>
          <w:szCs w:val="15"/>
        </w:rPr>
        <w:t xml:space="preserve">            </w:t>
      </w:r>
      <w:r>
        <w:rPr>
          <w:color w:val="2B2828"/>
          <w:spacing w:val="5"/>
          <w:w w:val="161"/>
          <w:position w:val="30"/>
          <w:sz w:val="15"/>
          <w:szCs w:val="15"/>
        </w:rPr>
        <w:t xml:space="preserve"> </w:t>
      </w:r>
      <w:r>
        <w:rPr>
          <w:color w:val="2B2828"/>
          <w:w w:val="36"/>
          <w:sz w:val="36"/>
          <w:szCs w:val="36"/>
        </w:rPr>
        <w:t>1</w:t>
      </w:r>
      <w:r>
        <w:rPr>
          <w:color w:val="3D3B3D"/>
          <w:w w:val="36"/>
          <w:sz w:val="36"/>
          <w:szCs w:val="36"/>
        </w:rPr>
        <w:t xml:space="preserve">·           </w:t>
      </w:r>
      <w:r>
        <w:rPr>
          <w:color w:val="3D3B3D"/>
          <w:spacing w:val="31"/>
          <w:w w:val="36"/>
          <w:sz w:val="36"/>
          <w:szCs w:val="36"/>
        </w:rPr>
        <w:t xml:space="preserve"> </w:t>
      </w:r>
      <w:r>
        <w:rPr>
          <w:color w:val="3D3B3D"/>
          <w:w w:val="38"/>
          <w:position w:val="35"/>
          <w:sz w:val="63"/>
          <w:szCs w:val="63"/>
        </w:rPr>
        <w:t>..</w:t>
      </w:r>
    </w:p>
    <w:p w:rsidR="00165D3B" w:rsidRDefault="00337F62">
      <w:pPr>
        <w:spacing w:line="380" w:lineRule="atLeast"/>
        <w:rPr>
          <w:sz w:val="50"/>
          <w:szCs w:val="50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4811" w:space="882"/>
            <w:col w:w="4967"/>
          </w:cols>
        </w:sectPr>
      </w:pPr>
      <w:r>
        <w:br w:type="column"/>
      </w:r>
      <w:r>
        <w:rPr>
          <w:color w:val="2B2828"/>
          <w:w w:val="36"/>
          <w:position w:val="-8"/>
          <w:sz w:val="36"/>
          <w:szCs w:val="36"/>
        </w:rPr>
        <w:t>1</w:t>
      </w:r>
      <w:r>
        <w:rPr>
          <w:color w:val="58575A"/>
          <w:w w:val="36"/>
          <w:position w:val="-8"/>
          <w:sz w:val="36"/>
          <w:szCs w:val="36"/>
        </w:rPr>
        <w:t xml:space="preserve">·                             </w:t>
      </w:r>
      <w:r>
        <w:rPr>
          <w:rFonts w:ascii="Arial" w:eastAsia="Arial" w:hAnsi="Arial" w:cs="Arial"/>
          <w:color w:val="2B2828"/>
          <w:w w:val="132"/>
          <w:position w:val="2"/>
          <w:sz w:val="21"/>
          <w:szCs w:val="21"/>
        </w:rPr>
        <w:t xml:space="preserve">i,  </w:t>
      </w:r>
      <w:r>
        <w:rPr>
          <w:rFonts w:ascii="Arial" w:eastAsia="Arial" w:hAnsi="Arial" w:cs="Arial"/>
          <w:color w:val="2B2828"/>
          <w:spacing w:val="11"/>
          <w:w w:val="132"/>
          <w:position w:val="2"/>
          <w:sz w:val="21"/>
          <w:szCs w:val="21"/>
        </w:rPr>
        <w:t xml:space="preserve"> </w:t>
      </w:r>
      <w:r>
        <w:rPr>
          <w:color w:val="2B2828"/>
          <w:w w:val="72"/>
          <w:sz w:val="50"/>
          <w:szCs w:val="50"/>
        </w:rPr>
        <w:t>"</w:t>
      </w:r>
    </w:p>
    <w:p w:rsidR="00165D3B" w:rsidRDefault="00337F62">
      <w:pPr>
        <w:spacing w:line="700" w:lineRule="atLeast"/>
        <w:ind w:left="1690" w:right="-143"/>
        <w:rPr>
          <w:rFonts w:ascii="Malgun Gothic" w:eastAsia="Malgun Gothic" w:hAnsi="Malgun Gothic" w:cs="Malgun Gothic"/>
        </w:rPr>
      </w:pPr>
      <w:r>
        <w:rPr>
          <w:color w:val="2B2828"/>
          <w:w w:val="58"/>
          <w:position w:val="-20"/>
          <w:sz w:val="82"/>
          <w:szCs w:val="82"/>
        </w:rPr>
        <w:t xml:space="preserve">t     </w:t>
      </w:r>
      <w:r>
        <w:rPr>
          <w:color w:val="2B2828"/>
          <w:spacing w:val="64"/>
          <w:w w:val="58"/>
          <w:position w:val="-20"/>
          <w:sz w:val="82"/>
          <w:szCs w:val="82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58"/>
          <w:position w:val="23"/>
        </w:rPr>
        <w:t>�</w:t>
      </w:r>
      <w:r>
        <w:rPr>
          <w:rFonts w:ascii="Malgun Gothic" w:eastAsia="Malgun Gothic" w:hAnsi="Malgun Gothic" w:cs="Malgun Gothic"/>
          <w:color w:val="2B2828"/>
          <w:w w:val="58"/>
          <w:position w:val="23"/>
        </w:rPr>
        <w:t xml:space="preserve">                                 </w:t>
      </w:r>
      <w:r>
        <w:rPr>
          <w:rFonts w:ascii="Malgun Gothic" w:eastAsia="Malgun Gothic" w:hAnsi="Malgun Gothic" w:cs="Malgun Gothic"/>
          <w:color w:val="2B2828"/>
          <w:spacing w:val="31"/>
          <w:w w:val="58"/>
          <w:position w:val="23"/>
        </w:rPr>
        <w:t xml:space="preserve"> </w:t>
      </w:r>
      <w:r>
        <w:rPr>
          <w:color w:val="2B2828"/>
          <w:spacing w:val="-84"/>
          <w:w w:val="104"/>
          <w:position w:val="19"/>
          <w:sz w:val="16"/>
          <w:szCs w:val="16"/>
        </w:rPr>
        <w:t>C</w:t>
      </w:r>
      <w:r>
        <w:rPr>
          <w:color w:val="3D3B3D"/>
          <w:w w:val="56"/>
          <w:sz w:val="34"/>
          <w:szCs w:val="34"/>
        </w:rPr>
        <w:t>:</w:t>
      </w:r>
      <w:r>
        <w:rPr>
          <w:color w:val="3D3B3D"/>
          <w:spacing w:val="-17"/>
          <w:w w:val="56"/>
          <w:sz w:val="34"/>
          <w:szCs w:val="34"/>
        </w:rPr>
        <w:t>,</w:t>
      </w:r>
      <w:r>
        <w:rPr>
          <w:color w:val="3D3B3D"/>
          <w:spacing w:val="-11"/>
          <w:w w:val="52"/>
          <w:position w:val="19"/>
          <w:sz w:val="16"/>
          <w:szCs w:val="16"/>
        </w:rPr>
        <w:t>·</w:t>
      </w:r>
      <w:r>
        <w:rPr>
          <w:color w:val="3D3B3D"/>
          <w:w w:val="56"/>
          <w:sz w:val="34"/>
          <w:szCs w:val="34"/>
        </w:rPr>
        <w:t>.</w:t>
      </w:r>
      <w:r>
        <w:rPr>
          <w:color w:val="3D3B3D"/>
          <w:sz w:val="34"/>
          <w:szCs w:val="34"/>
        </w:rPr>
        <w:t xml:space="preserve">    </w:t>
      </w:r>
      <w:r>
        <w:rPr>
          <w:color w:val="3D3B3D"/>
          <w:spacing w:val="12"/>
          <w:sz w:val="34"/>
          <w:szCs w:val="34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9"/>
          <w:position w:val="21"/>
        </w:rPr>
        <w:t>�</w:t>
      </w:r>
    </w:p>
    <w:p w:rsidR="00165D3B" w:rsidRDefault="00337F62">
      <w:pPr>
        <w:spacing w:line="700" w:lineRule="atLeast"/>
        <w:rPr>
          <w:rFonts w:ascii="Arial" w:eastAsia="Arial" w:hAnsi="Arial" w:cs="Arial"/>
          <w:sz w:val="71"/>
          <w:szCs w:val="71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4886" w:space="789"/>
            <w:col w:w="4985"/>
          </w:cols>
        </w:sectPr>
      </w:pPr>
      <w:r>
        <w:br w:type="column"/>
      </w:r>
      <w:r>
        <w:rPr>
          <w:color w:val="3D3B3D"/>
          <w:spacing w:val="-65"/>
          <w:w w:val="87"/>
          <w:position w:val="18"/>
          <w:sz w:val="16"/>
          <w:szCs w:val="16"/>
        </w:rPr>
        <w:t>C</w:t>
      </w:r>
      <w:r>
        <w:rPr>
          <w:color w:val="3D3B3D"/>
          <w:w w:val="50"/>
          <w:sz w:val="33"/>
          <w:szCs w:val="33"/>
        </w:rPr>
        <w:t>:</w:t>
      </w:r>
      <w:r>
        <w:rPr>
          <w:color w:val="3D3B3D"/>
          <w:spacing w:val="-23"/>
          <w:w w:val="50"/>
          <w:sz w:val="33"/>
          <w:szCs w:val="33"/>
        </w:rPr>
        <w:t>,</w:t>
      </w:r>
      <w:r>
        <w:rPr>
          <w:color w:val="58575A"/>
          <w:spacing w:val="-14"/>
          <w:w w:val="69"/>
          <w:position w:val="18"/>
          <w:sz w:val="16"/>
          <w:szCs w:val="16"/>
        </w:rPr>
        <w:t>·</w:t>
      </w:r>
      <w:r>
        <w:rPr>
          <w:color w:val="3D3B3D"/>
          <w:w w:val="50"/>
          <w:sz w:val="33"/>
          <w:szCs w:val="33"/>
        </w:rPr>
        <w:t>.</w:t>
      </w:r>
      <w:r>
        <w:rPr>
          <w:color w:val="3D3B3D"/>
          <w:sz w:val="33"/>
          <w:szCs w:val="33"/>
        </w:rPr>
        <w:t xml:space="preserve">          </w:t>
      </w:r>
      <w:r>
        <w:rPr>
          <w:color w:val="3D3B3D"/>
          <w:spacing w:val="-34"/>
          <w:sz w:val="33"/>
          <w:szCs w:val="33"/>
        </w:rPr>
        <w:t xml:space="preserve"> </w:t>
      </w:r>
      <w:r>
        <w:rPr>
          <w:color w:val="3D3B3D"/>
          <w:w w:val="27"/>
          <w:position w:val="-4"/>
          <w:sz w:val="40"/>
          <w:szCs w:val="40"/>
        </w:rPr>
        <w:t>.</w:t>
      </w:r>
      <w:r>
        <w:rPr>
          <w:color w:val="2B2828"/>
          <w:w w:val="69"/>
          <w:position w:val="-4"/>
          <w:sz w:val="40"/>
          <w:szCs w:val="40"/>
        </w:rPr>
        <w:t>£</w:t>
      </w:r>
      <w:r>
        <w:rPr>
          <w:color w:val="2B2828"/>
          <w:position w:val="-4"/>
          <w:sz w:val="40"/>
          <w:szCs w:val="40"/>
        </w:rPr>
        <w:t xml:space="preserve"> </w:t>
      </w:r>
      <w:r>
        <w:rPr>
          <w:color w:val="2B2828"/>
          <w:spacing w:val="-5"/>
          <w:position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3D3B3D"/>
          <w:w w:val="181"/>
          <w:position w:val="7"/>
          <w:sz w:val="30"/>
          <w:szCs w:val="30"/>
        </w:rPr>
        <w:t xml:space="preserve">l                </w:t>
      </w:r>
      <w:r>
        <w:rPr>
          <w:rFonts w:ascii="Arial" w:eastAsia="Arial" w:hAnsi="Arial" w:cs="Arial"/>
          <w:color w:val="3D3B3D"/>
          <w:spacing w:val="146"/>
          <w:w w:val="181"/>
          <w:position w:val="7"/>
          <w:sz w:val="30"/>
          <w:szCs w:val="30"/>
        </w:rPr>
        <w:t xml:space="preserve"> </w:t>
      </w:r>
      <w:r>
        <w:rPr>
          <w:rFonts w:ascii="Arial" w:eastAsia="Arial" w:hAnsi="Arial" w:cs="Arial"/>
          <w:color w:val="2B2828"/>
          <w:w w:val="118"/>
          <w:position w:val="-31"/>
          <w:sz w:val="71"/>
          <w:szCs w:val="71"/>
        </w:rPr>
        <w:t>I</w:t>
      </w:r>
    </w:p>
    <w:p w:rsidR="00165D3B" w:rsidRDefault="00337F62">
      <w:pPr>
        <w:spacing w:line="500" w:lineRule="atLeast"/>
        <w:ind w:left="2553"/>
        <w:sectPr w:rsidR="00165D3B">
          <w:type w:val="continuous"/>
          <w:pgSz w:w="11900" w:h="16840"/>
          <w:pgMar w:top="400" w:right="700" w:bottom="0" w:left="54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2B2828"/>
          <w:position w:val="1"/>
        </w:rPr>
        <w:t>�</w:t>
      </w:r>
      <w:r>
        <w:rPr>
          <w:rFonts w:ascii="Malgun Gothic" w:eastAsia="Malgun Gothic" w:hAnsi="Malgun Gothic" w:cs="Malgun Gothic"/>
          <w:color w:val="2B2828"/>
          <w:position w:val="1"/>
        </w:rPr>
        <w:t xml:space="preserve">      </w:t>
      </w:r>
      <w:r>
        <w:rPr>
          <w:rFonts w:ascii="Malgun Gothic" w:eastAsia="Malgun Gothic" w:hAnsi="Malgun Gothic" w:cs="Malgun Gothic"/>
          <w:color w:val="2B2828"/>
          <w:spacing w:val="13"/>
          <w:position w:val="1"/>
        </w:rPr>
        <w:t xml:space="preserve"> </w:t>
      </w:r>
      <w:r>
        <w:rPr>
          <w:i/>
          <w:color w:val="2B2828"/>
          <w:w w:val="101"/>
        </w:rPr>
        <w:t>zr</w:t>
      </w:r>
    </w:p>
    <w:p w:rsidR="00165D3B" w:rsidRDefault="00337F62">
      <w:pPr>
        <w:spacing w:line="240" w:lineRule="atLeast"/>
        <w:ind w:right="28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B2828"/>
          <w:w w:val="55"/>
        </w:rPr>
        <w:t>�</w:t>
      </w:r>
    </w:p>
    <w:p w:rsidR="00165D3B" w:rsidRDefault="00337F62">
      <w:pPr>
        <w:spacing w:line="80" w:lineRule="atLeast"/>
        <w:jc w:val="right"/>
        <w:rPr>
          <w:rFonts w:ascii="Malgun Gothic" w:eastAsia="Malgun Gothic" w:hAnsi="Malgun Gothic" w:cs="Malgun Gothic"/>
        </w:rPr>
      </w:pPr>
      <w:r>
        <w:rPr>
          <w:color w:val="2B2828"/>
          <w:w w:val="131"/>
          <w:sz w:val="17"/>
          <w:szCs w:val="17"/>
        </w:rPr>
        <w:t>(</w:t>
      </w:r>
      <w:r>
        <w:rPr>
          <w:color w:val="3D3B3D"/>
          <w:w w:val="62"/>
          <w:sz w:val="17"/>
          <w:szCs w:val="17"/>
        </w:rPr>
        <w:t>•</w:t>
      </w:r>
      <w:r>
        <w:rPr>
          <w:color w:val="3D3B3D"/>
          <w:sz w:val="17"/>
          <w:szCs w:val="17"/>
        </w:rPr>
        <w:t xml:space="preserve">                                 </w:t>
      </w:r>
      <w:r>
        <w:rPr>
          <w:color w:val="3D3B3D"/>
          <w:spacing w:val="-14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83"/>
        </w:rPr>
        <w:t>�</w:t>
      </w:r>
    </w:p>
    <w:p w:rsidR="00165D3B" w:rsidRDefault="00337F62">
      <w:pPr>
        <w:spacing w:line="340" w:lineRule="atLeast"/>
        <w:rPr>
          <w:sz w:val="47"/>
          <w:szCs w:val="47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3399" w:space="1291"/>
            <w:col w:w="5970"/>
          </w:cols>
        </w:sectPr>
      </w:pPr>
      <w:r>
        <w:br w:type="column"/>
      </w:r>
      <w:r>
        <w:rPr>
          <w:color w:val="2B2828"/>
          <w:position w:val="-4"/>
          <w:sz w:val="45"/>
          <w:szCs w:val="45"/>
        </w:rPr>
        <w:t xml:space="preserve">'r     </w:t>
      </w:r>
      <w:r>
        <w:rPr>
          <w:color w:val="2B2828"/>
          <w:spacing w:val="106"/>
          <w:position w:val="-4"/>
          <w:sz w:val="45"/>
          <w:szCs w:val="45"/>
        </w:rPr>
        <w:t xml:space="preserve"> </w:t>
      </w:r>
      <w:r>
        <w:rPr>
          <w:color w:val="3D3B3D"/>
          <w:w w:val="82"/>
          <w:position w:val="-11"/>
          <w:sz w:val="32"/>
          <w:szCs w:val="32"/>
        </w:rPr>
        <w:t xml:space="preserve">•            </w:t>
      </w:r>
      <w:r>
        <w:rPr>
          <w:color w:val="3D3B3D"/>
          <w:spacing w:val="48"/>
          <w:w w:val="82"/>
          <w:position w:val="-11"/>
          <w:sz w:val="32"/>
          <w:szCs w:val="32"/>
        </w:rPr>
        <w:t xml:space="preserve"> </w:t>
      </w:r>
      <w:r>
        <w:rPr>
          <w:color w:val="3D3B3D"/>
          <w:sz w:val="21"/>
          <w:szCs w:val="21"/>
        </w:rPr>
        <w:t xml:space="preserve">}-  </w:t>
      </w:r>
      <w:r>
        <w:rPr>
          <w:color w:val="3D3B3D"/>
          <w:spacing w:val="42"/>
          <w:sz w:val="21"/>
          <w:szCs w:val="21"/>
        </w:rPr>
        <w:t xml:space="preserve"> </w:t>
      </w:r>
      <w:r>
        <w:rPr>
          <w:color w:val="3D3B3D"/>
          <w:w w:val="55"/>
          <w:position w:val="2"/>
          <w:sz w:val="47"/>
          <w:szCs w:val="47"/>
        </w:rPr>
        <w:t>,.</w:t>
      </w:r>
    </w:p>
    <w:p w:rsidR="00165D3B" w:rsidRDefault="00337F62">
      <w:pPr>
        <w:spacing w:line="260" w:lineRule="atLeast"/>
        <w:ind w:left="1690" w:right="-114"/>
        <w:rPr>
          <w:rFonts w:ascii="Arial" w:eastAsia="Arial" w:hAnsi="Arial" w:cs="Arial"/>
          <w:sz w:val="43"/>
          <w:szCs w:val="43"/>
        </w:rPr>
      </w:pPr>
      <w:r>
        <w:pict>
          <v:shape id="_x0000_s1304" type="#_x0000_t202" style="position:absolute;left:0;text-align:left;margin-left:362.3pt;margin-top:30.85pt;width:5.1pt;height:14.1pt;z-index:-13677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2"/>
                    <w:rPr>
                      <w:sz w:val="28"/>
                      <w:szCs w:val="28"/>
                    </w:rPr>
                  </w:pPr>
                  <w:r>
                    <w:rPr>
                      <w:color w:val="3D3B3D"/>
                      <w:w w:val="202"/>
                      <w:sz w:val="28"/>
                      <w:szCs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54"/>
          <w:position w:val="-8"/>
          <w:sz w:val="41"/>
          <w:szCs w:val="41"/>
        </w:rPr>
        <w:t xml:space="preserve">E          </w:t>
      </w:r>
      <w:r>
        <w:rPr>
          <w:rFonts w:ascii="Arial" w:eastAsia="Arial" w:hAnsi="Arial" w:cs="Arial"/>
          <w:color w:val="2B2828"/>
          <w:spacing w:val="33"/>
          <w:w w:val="54"/>
          <w:position w:val="-8"/>
          <w:sz w:val="41"/>
          <w:szCs w:val="41"/>
        </w:rPr>
        <w:t xml:space="preserve"> </w:t>
      </w:r>
      <w:r>
        <w:rPr>
          <w:rFonts w:ascii="Arial" w:eastAsia="Arial" w:hAnsi="Arial" w:cs="Arial"/>
          <w:color w:val="2B2828"/>
          <w:w w:val="54"/>
          <w:sz w:val="32"/>
          <w:szCs w:val="32"/>
        </w:rPr>
        <w:t>ii.</w:t>
      </w:r>
      <w:r>
        <w:rPr>
          <w:rFonts w:ascii="Arial" w:eastAsia="Arial" w:hAnsi="Arial" w:cs="Arial"/>
          <w:color w:val="3D3B3D"/>
          <w:w w:val="54"/>
          <w:sz w:val="32"/>
          <w:szCs w:val="32"/>
        </w:rPr>
        <w:t xml:space="preserve">.         </w:t>
      </w:r>
      <w:r>
        <w:rPr>
          <w:rFonts w:ascii="Arial" w:eastAsia="Arial" w:hAnsi="Arial" w:cs="Arial"/>
          <w:color w:val="3D3B3D"/>
          <w:spacing w:val="8"/>
          <w:w w:val="54"/>
          <w:sz w:val="32"/>
          <w:szCs w:val="32"/>
        </w:rPr>
        <w:t xml:space="preserve"> </w:t>
      </w:r>
      <w:r>
        <w:rPr>
          <w:rFonts w:ascii="Arial" w:eastAsia="Arial" w:hAnsi="Arial" w:cs="Arial"/>
          <w:color w:val="3D3B3D"/>
          <w:w w:val="130"/>
          <w:position w:val="-20"/>
          <w:sz w:val="54"/>
          <w:szCs w:val="54"/>
        </w:rPr>
        <w:t xml:space="preserve">t  </w:t>
      </w:r>
      <w:r>
        <w:rPr>
          <w:rFonts w:ascii="Arial" w:eastAsia="Arial" w:hAnsi="Arial" w:cs="Arial"/>
          <w:color w:val="3D3B3D"/>
          <w:spacing w:val="179"/>
          <w:w w:val="130"/>
          <w:position w:val="-20"/>
          <w:sz w:val="54"/>
          <w:szCs w:val="54"/>
        </w:rPr>
        <w:t xml:space="preserve"> </w:t>
      </w:r>
      <w:r>
        <w:rPr>
          <w:rFonts w:ascii="Arial" w:eastAsia="Arial" w:hAnsi="Arial" w:cs="Arial"/>
          <w:color w:val="2B2828"/>
          <w:position w:val="7"/>
          <w:sz w:val="32"/>
          <w:szCs w:val="32"/>
        </w:rPr>
        <w:t xml:space="preserve">•    </w:t>
      </w:r>
      <w:r>
        <w:rPr>
          <w:rFonts w:ascii="Arial" w:eastAsia="Arial" w:hAnsi="Arial" w:cs="Arial"/>
          <w:color w:val="2B2828"/>
          <w:spacing w:val="30"/>
          <w:position w:val="7"/>
          <w:sz w:val="32"/>
          <w:szCs w:val="32"/>
        </w:rPr>
        <w:t xml:space="preserve"> </w:t>
      </w:r>
      <w:r>
        <w:rPr>
          <w:rFonts w:ascii="Arial" w:eastAsia="Arial" w:hAnsi="Arial" w:cs="Arial"/>
          <w:color w:val="3D3B3D"/>
          <w:position w:val="-4"/>
          <w:sz w:val="27"/>
          <w:szCs w:val="27"/>
        </w:rPr>
        <w:t xml:space="preserve">!l         </w:t>
      </w:r>
      <w:r>
        <w:rPr>
          <w:rFonts w:ascii="Arial" w:eastAsia="Arial" w:hAnsi="Arial" w:cs="Arial"/>
          <w:color w:val="3D3B3D"/>
          <w:spacing w:val="27"/>
          <w:position w:val="-4"/>
          <w:sz w:val="27"/>
          <w:szCs w:val="27"/>
        </w:rPr>
        <w:t xml:space="preserve"> </w:t>
      </w:r>
      <w:r>
        <w:rPr>
          <w:rFonts w:ascii="Arial" w:eastAsia="Arial" w:hAnsi="Arial" w:cs="Arial"/>
          <w:color w:val="3D3B3D"/>
          <w:w w:val="77"/>
          <w:position w:val="-15"/>
          <w:sz w:val="42"/>
          <w:szCs w:val="42"/>
        </w:rPr>
        <w:t xml:space="preserve">"'        </w:t>
      </w:r>
      <w:r>
        <w:rPr>
          <w:rFonts w:ascii="Arial" w:eastAsia="Arial" w:hAnsi="Arial" w:cs="Arial"/>
          <w:color w:val="3D3B3D"/>
          <w:spacing w:val="58"/>
          <w:w w:val="77"/>
          <w:position w:val="-15"/>
          <w:sz w:val="42"/>
          <w:szCs w:val="42"/>
        </w:rPr>
        <w:t xml:space="preserve"> </w:t>
      </w:r>
      <w:r>
        <w:rPr>
          <w:rFonts w:ascii="Arial" w:eastAsia="Arial" w:hAnsi="Arial" w:cs="Arial"/>
          <w:color w:val="3D3B3D"/>
          <w:w w:val="65"/>
          <w:position w:val="-13"/>
          <w:sz w:val="52"/>
          <w:szCs w:val="52"/>
        </w:rPr>
        <w:t>"</w:t>
      </w:r>
      <w:r>
        <w:rPr>
          <w:rFonts w:ascii="Arial" w:eastAsia="Arial" w:hAnsi="Arial" w:cs="Arial"/>
          <w:color w:val="3D3B3D"/>
          <w:w w:val="32"/>
          <w:position w:val="-13"/>
          <w:sz w:val="52"/>
          <w:szCs w:val="52"/>
        </w:rPr>
        <w:t>·</w:t>
      </w:r>
      <w:r>
        <w:rPr>
          <w:rFonts w:ascii="Arial" w:eastAsia="Arial" w:hAnsi="Arial" w:cs="Arial"/>
          <w:color w:val="3D3B3D"/>
          <w:spacing w:val="51"/>
          <w:position w:val="-13"/>
          <w:sz w:val="52"/>
          <w:szCs w:val="52"/>
        </w:rPr>
        <w:t xml:space="preserve"> </w:t>
      </w:r>
      <w:r>
        <w:rPr>
          <w:rFonts w:ascii="Arial" w:eastAsia="Arial" w:hAnsi="Arial" w:cs="Arial"/>
          <w:color w:val="2B2828"/>
          <w:w w:val="50"/>
          <w:position w:val="-17"/>
          <w:sz w:val="43"/>
          <w:szCs w:val="43"/>
        </w:rPr>
        <w:t>1</w:t>
      </w:r>
      <w:r>
        <w:rPr>
          <w:rFonts w:ascii="Arial" w:eastAsia="Arial" w:hAnsi="Arial" w:cs="Arial"/>
          <w:color w:val="2B2828"/>
          <w:w w:val="25"/>
          <w:position w:val="-17"/>
          <w:sz w:val="43"/>
          <w:szCs w:val="43"/>
        </w:rPr>
        <w:t>·</w:t>
      </w:r>
    </w:p>
    <w:p w:rsidR="00165D3B" w:rsidRDefault="00337F62">
      <w:pPr>
        <w:spacing w:line="260" w:lineRule="atLeast"/>
        <w:rPr>
          <w:sz w:val="22"/>
          <w:szCs w:val="22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7227" w:space="1885"/>
            <w:col w:w="1548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8"/>
          <w:position w:val="-13"/>
        </w:rPr>
        <w:t>�</w:t>
      </w:r>
      <w:r>
        <w:rPr>
          <w:rFonts w:ascii="Malgun Gothic" w:eastAsia="Malgun Gothic" w:hAnsi="Malgun Gothic" w:cs="Malgun Gothic"/>
          <w:color w:val="2B2828"/>
          <w:position w:val="-13"/>
        </w:rPr>
        <w:t xml:space="preserve">       </w:t>
      </w:r>
      <w:r>
        <w:rPr>
          <w:rFonts w:ascii="Malgun Gothic" w:eastAsia="Malgun Gothic" w:hAnsi="Malgun Gothic" w:cs="Malgun Gothic"/>
          <w:color w:val="2B2828"/>
          <w:spacing w:val="18"/>
          <w:position w:val="-13"/>
        </w:rPr>
        <w:t xml:space="preserve"> </w:t>
      </w:r>
      <w:r>
        <w:rPr>
          <w:i/>
          <w:color w:val="2B2828"/>
          <w:spacing w:val="-5"/>
          <w:w w:val="108"/>
          <w:sz w:val="22"/>
          <w:szCs w:val="22"/>
        </w:rPr>
        <w:t>(</w:t>
      </w:r>
      <w:r>
        <w:rPr>
          <w:rFonts w:ascii="Arial" w:eastAsia="Arial" w:hAnsi="Arial" w:cs="Arial"/>
          <w:color w:val="2B2828"/>
          <w:spacing w:val="-218"/>
          <w:w w:val="98"/>
          <w:position w:val="-27"/>
          <w:sz w:val="68"/>
          <w:szCs w:val="68"/>
        </w:rPr>
        <w:t>-</w:t>
      </w:r>
      <w:r>
        <w:rPr>
          <w:i/>
          <w:color w:val="2B2828"/>
          <w:w w:val="108"/>
          <w:sz w:val="22"/>
          <w:szCs w:val="22"/>
        </w:rPr>
        <w:t>i,</w:t>
      </w:r>
    </w:p>
    <w:p w:rsidR="00165D3B" w:rsidRDefault="00337F62">
      <w:pPr>
        <w:spacing w:line="300" w:lineRule="atLeast"/>
        <w:ind w:left="1680" w:right="-100"/>
        <w:rPr>
          <w:rFonts w:ascii="Malgun Gothic" w:eastAsia="Malgun Gothic" w:hAnsi="Malgun Gothic" w:cs="Malgun Gothic"/>
          <w:sz w:val="52"/>
          <w:szCs w:val="52"/>
        </w:rPr>
      </w:pPr>
      <w:r>
        <w:rPr>
          <w:color w:val="2B2828"/>
          <w:w w:val="147"/>
          <w:sz w:val="17"/>
          <w:szCs w:val="17"/>
        </w:rPr>
        <w:t>(</w:t>
      </w:r>
      <w:r>
        <w:rPr>
          <w:color w:val="58575A"/>
          <w:w w:val="62"/>
          <w:sz w:val="17"/>
          <w:szCs w:val="17"/>
        </w:rPr>
        <w:t>•</w:t>
      </w:r>
      <w:r>
        <w:rPr>
          <w:color w:val="58575A"/>
          <w:sz w:val="17"/>
          <w:szCs w:val="17"/>
        </w:rPr>
        <w:t xml:space="preserve">                 </w:t>
      </w:r>
      <w:r>
        <w:rPr>
          <w:color w:val="58575A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3D3B3D"/>
          <w:w w:val="16"/>
          <w:position w:val="-13"/>
          <w:sz w:val="52"/>
          <w:szCs w:val="52"/>
        </w:rPr>
        <w:t>·</w:t>
      </w:r>
      <w:r>
        <w:rPr>
          <w:rFonts w:ascii="Malgun Gothic" w:eastAsia="Malgun Gothic" w:hAnsi="Malgun Gothic" w:cs="Malgun Gothic"/>
          <w:color w:val="2B2828"/>
          <w:w w:val="30"/>
          <w:position w:val="-13"/>
          <w:sz w:val="52"/>
          <w:szCs w:val="52"/>
        </w:rPr>
        <w:t>�</w:t>
      </w:r>
    </w:p>
    <w:p w:rsidR="00165D3B" w:rsidRDefault="00337F62">
      <w:pPr>
        <w:spacing w:line="300" w:lineRule="atLeast"/>
        <w:ind w:right="-121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3D3B3D"/>
          <w:spacing w:val="-121"/>
          <w:w w:val="75"/>
          <w:sz w:val="45"/>
          <w:szCs w:val="45"/>
        </w:rPr>
        <w:t>"</w:t>
      </w:r>
      <w:r>
        <w:rPr>
          <w:rFonts w:ascii="Arial" w:eastAsia="Arial" w:hAnsi="Arial" w:cs="Arial"/>
          <w:color w:val="3D3B3D"/>
          <w:w w:val="33"/>
          <w:position w:val="-22"/>
          <w:sz w:val="44"/>
          <w:szCs w:val="44"/>
        </w:rPr>
        <w:t>'</w:t>
      </w:r>
      <w:r>
        <w:rPr>
          <w:rFonts w:ascii="Arial" w:eastAsia="Arial" w:hAnsi="Arial" w:cs="Arial"/>
          <w:color w:val="2B2828"/>
          <w:spacing w:val="-65"/>
          <w:w w:val="129"/>
          <w:position w:val="-22"/>
          <w:sz w:val="44"/>
          <w:szCs w:val="44"/>
        </w:rPr>
        <w:t>f</w:t>
      </w:r>
      <w:r>
        <w:rPr>
          <w:rFonts w:ascii="Arial" w:eastAsia="Arial" w:hAnsi="Arial" w:cs="Arial"/>
          <w:color w:val="3D3B3D"/>
          <w:w w:val="75"/>
          <w:sz w:val="45"/>
          <w:szCs w:val="45"/>
        </w:rPr>
        <w:t>'</w:t>
      </w:r>
    </w:p>
    <w:p w:rsidR="00165D3B" w:rsidRDefault="00337F62">
      <w:pPr>
        <w:spacing w:line="160" w:lineRule="atLeast"/>
        <w:jc w:val="right"/>
        <w:rPr>
          <w:sz w:val="19"/>
          <w:szCs w:val="19"/>
        </w:rPr>
      </w:pPr>
      <w:r>
        <w:br w:type="column"/>
      </w:r>
      <w:r>
        <w:rPr>
          <w:color w:val="3D3B3D"/>
          <w:w w:val="58"/>
          <w:sz w:val="19"/>
          <w:szCs w:val="19"/>
        </w:rPr>
        <w:t>.</w:t>
      </w:r>
      <w:r>
        <w:rPr>
          <w:color w:val="2B2828"/>
          <w:w w:val="107"/>
          <w:sz w:val="19"/>
          <w:szCs w:val="19"/>
        </w:rPr>
        <w:t>e-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3D3B3D"/>
          <w:w w:val="33"/>
          <w:sz w:val="44"/>
          <w:szCs w:val="44"/>
        </w:rPr>
        <w:t>'</w:t>
      </w:r>
      <w:r>
        <w:rPr>
          <w:rFonts w:ascii="Arial" w:eastAsia="Arial" w:hAnsi="Arial" w:cs="Arial"/>
          <w:color w:val="2B2828"/>
          <w:w w:val="129"/>
          <w:sz w:val="44"/>
          <w:szCs w:val="44"/>
        </w:rPr>
        <w:t>f</w:t>
      </w:r>
    </w:p>
    <w:p w:rsidR="00165D3B" w:rsidRDefault="00337F62">
      <w:pPr>
        <w:spacing w:line="300" w:lineRule="atLeast"/>
        <w:rPr>
          <w:sz w:val="44"/>
          <w:szCs w:val="44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4" w:space="720" w:equalWidth="0">
            <w:col w:w="2740" w:space="1384"/>
            <w:col w:w="186" w:space="390"/>
            <w:col w:w="1143" w:space="863"/>
            <w:col w:w="3954"/>
          </w:cols>
        </w:sectPr>
      </w:pPr>
      <w:r>
        <w:br w:type="column"/>
      </w:r>
      <w:r>
        <w:rPr>
          <w:color w:val="2B2828"/>
          <w:w w:val="38"/>
          <w:sz w:val="63"/>
          <w:szCs w:val="63"/>
        </w:rPr>
        <w:t xml:space="preserve">..                                    </w:t>
      </w:r>
      <w:r>
        <w:rPr>
          <w:color w:val="2B2828"/>
          <w:spacing w:val="25"/>
          <w:w w:val="38"/>
          <w:sz w:val="63"/>
          <w:szCs w:val="63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19"/>
          <w:position w:val="-21"/>
          <w:sz w:val="83"/>
          <w:szCs w:val="83"/>
        </w:rPr>
        <w:t>�</w:t>
      </w:r>
      <w:r>
        <w:rPr>
          <w:color w:val="3D3B3D"/>
          <w:w w:val="19"/>
          <w:position w:val="-21"/>
          <w:sz w:val="83"/>
          <w:szCs w:val="83"/>
        </w:rPr>
        <w:t xml:space="preserve">-                </w:t>
      </w:r>
      <w:r>
        <w:rPr>
          <w:color w:val="3D3B3D"/>
          <w:spacing w:val="11"/>
          <w:w w:val="19"/>
          <w:position w:val="-21"/>
          <w:sz w:val="83"/>
          <w:szCs w:val="83"/>
        </w:rPr>
        <w:t xml:space="preserve"> </w:t>
      </w:r>
      <w:r>
        <w:rPr>
          <w:b/>
          <w:color w:val="2B2828"/>
          <w:spacing w:val="19"/>
          <w:w w:val="95"/>
          <w:position w:val="-3"/>
          <w:sz w:val="44"/>
          <w:szCs w:val="44"/>
        </w:rPr>
        <w:t>c</w:t>
      </w:r>
      <w:r>
        <w:rPr>
          <w:b/>
          <w:color w:val="3D3B3D"/>
          <w:w w:val="42"/>
          <w:position w:val="-3"/>
          <w:sz w:val="44"/>
          <w:szCs w:val="44"/>
        </w:rPr>
        <w:t>.</w:t>
      </w:r>
    </w:p>
    <w:p w:rsidR="00165D3B" w:rsidRDefault="00337F62">
      <w:pPr>
        <w:spacing w:line="80" w:lineRule="atLeast"/>
        <w:ind w:left="1634" w:right="-130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B2828"/>
          <w:spacing w:val="-34"/>
          <w:w w:val="96"/>
          <w:position w:val="-11"/>
          <w:sz w:val="29"/>
          <w:szCs w:val="29"/>
        </w:rPr>
        <w:t>'</w:t>
      </w:r>
      <w:r>
        <w:rPr>
          <w:rFonts w:ascii="Arial" w:eastAsia="Arial" w:hAnsi="Arial" w:cs="Arial"/>
          <w:color w:val="3D3B3D"/>
          <w:spacing w:val="-68"/>
          <w:w w:val="192"/>
          <w:sz w:val="28"/>
          <w:szCs w:val="28"/>
        </w:rPr>
        <w:t>'</w:t>
      </w:r>
      <w:r>
        <w:rPr>
          <w:rFonts w:ascii="Arial" w:eastAsia="Arial" w:hAnsi="Arial" w:cs="Arial"/>
          <w:color w:val="2B2828"/>
          <w:w w:val="96"/>
          <w:position w:val="-11"/>
          <w:sz w:val="29"/>
          <w:szCs w:val="29"/>
        </w:rPr>
        <w:t>t</w:t>
      </w:r>
      <w:r>
        <w:rPr>
          <w:rFonts w:ascii="Arial" w:eastAsia="Arial" w:hAnsi="Arial" w:cs="Arial"/>
          <w:color w:val="2B2828"/>
          <w:position w:val="-11"/>
          <w:sz w:val="29"/>
          <w:szCs w:val="29"/>
        </w:rPr>
        <w:t xml:space="preserve">         </w:t>
      </w:r>
      <w:r>
        <w:rPr>
          <w:rFonts w:ascii="Arial" w:eastAsia="Arial" w:hAnsi="Arial" w:cs="Arial"/>
          <w:color w:val="2B2828"/>
          <w:spacing w:val="23"/>
          <w:position w:val="-11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w w:val="63"/>
          <w:position w:val="-31"/>
          <w:sz w:val="58"/>
          <w:szCs w:val="58"/>
        </w:rPr>
        <w:t>f</w:t>
      </w:r>
      <w:r>
        <w:rPr>
          <w:rFonts w:ascii="Arial" w:eastAsia="Arial" w:hAnsi="Arial" w:cs="Arial"/>
          <w:color w:val="58575A"/>
          <w:w w:val="23"/>
          <w:position w:val="-31"/>
          <w:sz w:val="58"/>
          <w:szCs w:val="58"/>
        </w:rPr>
        <w:t>.</w:t>
      </w:r>
      <w:r>
        <w:rPr>
          <w:rFonts w:ascii="Arial" w:eastAsia="Arial" w:hAnsi="Arial" w:cs="Arial"/>
          <w:color w:val="58575A"/>
          <w:position w:val="-31"/>
          <w:sz w:val="58"/>
          <w:szCs w:val="58"/>
        </w:rPr>
        <w:t xml:space="preserve">  </w:t>
      </w:r>
      <w:r>
        <w:rPr>
          <w:rFonts w:ascii="Arial" w:eastAsia="Arial" w:hAnsi="Arial" w:cs="Arial"/>
          <w:color w:val="58575A"/>
          <w:spacing w:val="-17"/>
          <w:position w:val="-31"/>
          <w:sz w:val="58"/>
          <w:szCs w:val="58"/>
        </w:rPr>
        <w:t xml:space="preserve"> </w:t>
      </w:r>
      <w:r>
        <w:rPr>
          <w:rFonts w:ascii="Arial" w:eastAsia="Arial" w:hAnsi="Arial" w:cs="Arial"/>
          <w:color w:val="2B2828"/>
          <w:position w:val="-4"/>
          <w:sz w:val="44"/>
          <w:szCs w:val="44"/>
        </w:rPr>
        <w:t xml:space="preserve">i.    </w:t>
      </w:r>
      <w:r>
        <w:rPr>
          <w:rFonts w:ascii="Arial" w:eastAsia="Arial" w:hAnsi="Arial" w:cs="Arial"/>
          <w:color w:val="2B2828"/>
          <w:spacing w:val="100"/>
          <w:position w:val="-4"/>
          <w:sz w:val="44"/>
          <w:szCs w:val="44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55"/>
          <w:position w:val="2"/>
        </w:rPr>
        <w:t>�</w:t>
      </w:r>
      <w:r>
        <w:rPr>
          <w:rFonts w:ascii="Malgun Gothic" w:eastAsia="Malgun Gothic" w:hAnsi="Malgun Gothic" w:cs="Malgun Gothic"/>
          <w:color w:val="3D3B3D"/>
          <w:w w:val="55"/>
          <w:position w:val="2"/>
        </w:rPr>
        <w:t xml:space="preserve">           </w:t>
      </w:r>
      <w:r>
        <w:rPr>
          <w:rFonts w:ascii="Malgun Gothic" w:eastAsia="Malgun Gothic" w:hAnsi="Malgun Gothic" w:cs="Malgun Gothic"/>
          <w:color w:val="3D3B3D"/>
          <w:spacing w:val="1"/>
          <w:w w:val="55"/>
          <w:position w:val="2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55"/>
          <w:position w:val="2"/>
        </w:rPr>
        <w:t>�</w:t>
      </w:r>
    </w:p>
    <w:p w:rsidR="00165D3B" w:rsidRDefault="00337F62">
      <w:pPr>
        <w:spacing w:line="80" w:lineRule="atLeast"/>
        <w:ind w:right="-114"/>
        <w:rPr>
          <w:sz w:val="47"/>
          <w:szCs w:val="47"/>
        </w:rPr>
      </w:pPr>
      <w:r>
        <w:br w:type="column"/>
      </w:r>
      <w:r>
        <w:rPr>
          <w:rFonts w:ascii="Arial" w:eastAsia="Arial" w:hAnsi="Arial" w:cs="Arial"/>
          <w:color w:val="2B2828"/>
          <w:position w:val="-18"/>
          <w:sz w:val="27"/>
          <w:szCs w:val="27"/>
        </w:rPr>
        <w:t xml:space="preserve">!l          </w:t>
      </w:r>
      <w:r>
        <w:rPr>
          <w:rFonts w:ascii="Arial" w:eastAsia="Arial" w:hAnsi="Arial" w:cs="Arial"/>
          <w:color w:val="2B2828"/>
          <w:spacing w:val="35"/>
          <w:position w:val="-18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3D3B3D"/>
          <w:spacing w:val="-111"/>
          <w:w w:val="60"/>
          <w:position w:val="-20"/>
        </w:rPr>
        <w:t>�</w:t>
      </w:r>
      <w:r>
        <w:rPr>
          <w:color w:val="3D3B3D"/>
          <w:w w:val="151"/>
          <w:sz w:val="27"/>
          <w:szCs w:val="27"/>
        </w:rPr>
        <w:t>,</w:t>
      </w:r>
      <w:r>
        <w:rPr>
          <w:color w:val="58575A"/>
          <w:w w:val="68"/>
          <w:sz w:val="27"/>
          <w:szCs w:val="27"/>
        </w:rPr>
        <w:t>.</w:t>
      </w:r>
      <w:r>
        <w:rPr>
          <w:color w:val="58575A"/>
          <w:sz w:val="27"/>
          <w:szCs w:val="27"/>
        </w:rPr>
        <w:t xml:space="preserve">  </w:t>
      </w:r>
      <w:r>
        <w:rPr>
          <w:color w:val="58575A"/>
          <w:spacing w:val="11"/>
          <w:sz w:val="27"/>
          <w:szCs w:val="27"/>
        </w:rPr>
        <w:t xml:space="preserve"> </w:t>
      </w:r>
      <w:r>
        <w:rPr>
          <w:color w:val="3D3B3D"/>
          <w:w w:val="55"/>
          <w:position w:val="-32"/>
          <w:sz w:val="47"/>
          <w:szCs w:val="47"/>
        </w:rPr>
        <w:t>,.</w:t>
      </w:r>
    </w:p>
    <w:p w:rsidR="00165D3B" w:rsidRDefault="00337F62">
      <w:pPr>
        <w:spacing w:line="80" w:lineRule="atLeas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3" w:space="720" w:equalWidth="0">
            <w:col w:w="4811" w:space="891"/>
            <w:col w:w="1496" w:space="2693"/>
            <w:col w:w="769"/>
          </w:cols>
        </w:sectPr>
      </w:pPr>
      <w:r>
        <w:br w:type="column"/>
      </w:r>
      <w:r>
        <w:rPr>
          <w:rFonts w:ascii="Arial" w:eastAsia="Arial" w:hAnsi="Arial" w:cs="Arial"/>
          <w:b/>
          <w:color w:val="2B2828"/>
          <w:w w:val="83"/>
          <w:sz w:val="44"/>
          <w:szCs w:val="44"/>
        </w:rPr>
        <w:t>l!</w:t>
      </w:r>
      <w:r>
        <w:rPr>
          <w:rFonts w:ascii="Arial" w:eastAsia="Arial" w:hAnsi="Arial" w:cs="Arial"/>
          <w:b/>
          <w:color w:val="3D3B3D"/>
          <w:w w:val="53"/>
          <w:sz w:val="44"/>
          <w:szCs w:val="44"/>
        </w:rPr>
        <w:t>.</w:t>
      </w:r>
    </w:p>
    <w:p w:rsidR="00165D3B" w:rsidRDefault="00337F62">
      <w:pPr>
        <w:spacing w:line="260" w:lineRule="atLeast"/>
        <w:ind w:left="1643" w:right="-11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3D3B3D"/>
          <w:w w:val="17"/>
          <w:position w:val="-12"/>
          <w:sz w:val="26"/>
          <w:szCs w:val="26"/>
        </w:rPr>
        <w:t>.</w:t>
      </w:r>
      <w:r>
        <w:rPr>
          <w:rFonts w:ascii="Courier New" w:eastAsia="Courier New" w:hAnsi="Courier New" w:cs="Courier New"/>
          <w:color w:val="2B2828"/>
          <w:w w:val="77"/>
          <w:position w:val="-12"/>
          <w:sz w:val="26"/>
          <w:szCs w:val="26"/>
        </w:rPr>
        <w:t>&lt;</w:t>
      </w:r>
      <w:r>
        <w:rPr>
          <w:rFonts w:ascii="Courier New" w:eastAsia="Courier New" w:hAnsi="Courier New" w:cs="Courier New"/>
          <w:color w:val="2B2828"/>
          <w:position w:val="-12"/>
          <w:sz w:val="26"/>
          <w:szCs w:val="26"/>
        </w:rPr>
        <w:t xml:space="preserve">        </w:t>
      </w:r>
      <w:r>
        <w:rPr>
          <w:rFonts w:ascii="Courier New" w:eastAsia="Courier New" w:hAnsi="Courier New" w:cs="Courier New"/>
          <w:color w:val="2B2828"/>
          <w:spacing w:val="54"/>
          <w:position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B2828"/>
          <w:position w:val="-31"/>
          <w:sz w:val="52"/>
          <w:szCs w:val="52"/>
        </w:rPr>
        <w:t xml:space="preserve">t   </w:t>
      </w:r>
      <w:r>
        <w:rPr>
          <w:rFonts w:ascii="Arial" w:eastAsia="Arial" w:hAnsi="Arial" w:cs="Arial"/>
          <w:color w:val="2B2828"/>
          <w:spacing w:val="142"/>
          <w:position w:val="-31"/>
          <w:sz w:val="52"/>
          <w:szCs w:val="52"/>
        </w:rPr>
        <w:t xml:space="preserve"> </w:t>
      </w:r>
      <w:r>
        <w:rPr>
          <w:rFonts w:ascii="Courier New" w:eastAsia="Courier New" w:hAnsi="Courier New" w:cs="Courier New"/>
          <w:color w:val="3D3B3D"/>
          <w:w w:val="17"/>
          <w:sz w:val="26"/>
          <w:szCs w:val="26"/>
        </w:rPr>
        <w:t>.</w:t>
      </w:r>
      <w:r>
        <w:rPr>
          <w:rFonts w:ascii="Courier New" w:eastAsia="Courier New" w:hAnsi="Courier New" w:cs="Courier New"/>
          <w:color w:val="2B2828"/>
          <w:w w:val="77"/>
          <w:sz w:val="26"/>
          <w:szCs w:val="26"/>
        </w:rPr>
        <w:t>&lt;</w:t>
      </w:r>
      <w:r>
        <w:rPr>
          <w:rFonts w:ascii="Courier New" w:eastAsia="Courier New" w:hAnsi="Courier New" w:cs="Courier New"/>
          <w:color w:val="2B2828"/>
          <w:sz w:val="26"/>
          <w:szCs w:val="26"/>
        </w:rPr>
        <w:t xml:space="preserve">  </w:t>
      </w:r>
      <w:r>
        <w:rPr>
          <w:rFonts w:ascii="Courier New" w:eastAsia="Courier New" w:hAnsi="Courier New" w:cs="Courier New"/>
          <w:color w:val="2B2828"/>
          <w:spacing w:val="-3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58575A"/>
          <w:w w:val="17"/>
          <w:sz w:val="26"/>
          <w:szCs w:val="26"/>
        </w:rPr>
        <w:t>.</w:t>
      </w:r>
      <w:r>
        <w:rPr>
          <w:rFonts w:ascii="Courier New" w:eastAsia="Courier New" w:hAnsi="Courier New" w:cs="Courier New"/>
          <w:color w:val="2B2828"/>
          <w:w w:val="71"/>
          <w:sz w:val="26"/>
          <w:szCs w:val="26"/>
        </w:rPr>
        <w:t>&lt;</w:t>
      </w:r>
    </w:p>
    <w:p w:rsidR="00165D3B" w:rsidRDefault="00337F62">
      <w:pPr>
        <w:spacing w:line="260" w:lineRule="atLeast"/>
        <w:ind w:right="-87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3D3B3D"/>
          <w:w w:val="33"/>
          <w:sz w:val="44"/>
          <w:szCs w:val="44"/>
        </w:rPr>
        <w:t>'</w:t>
      </w:r>
      <w:r>
        <w:rPr>
          <w:rFonts w:ascii="Arial" w:eastAsia="Arial" w:hAnsi="Arial" w:cs="Arial"/>
          <w:color w:val="2B2828"/>
          <w:w w:val="121"/>
          <w:sz w:val="44"/>
          <w:szCs w:val="44"/>
        </w:rPr>
        <w:t>f</w:t>
      </w:r>
      <w:r>
        <w:rPr>
          <w:rFonts w:ascii="Arial" w:eastAsia="Arial" w:hAnsi="Arial" w:cs="Arial"/>
          <w:color w:val="2B2828"/>
          <w:sz w:val="44"/>
          <w:szCs w:val="44"/>
        </w:rPr>
        <w:t xml:space="preserve">       </w:t>
      </w:r>
      <w:r>
        <w:rPr>
          <w:rFonts w:ascii="Arial" w:eastAsia="Arial" w:hAnsi="Arial" w:cs="Arial"/>
          <w:color w:val="2B2828"/>
          <w:spacing w:val="-55"/>
          <w:sz w:val="44"/>
          <w:szCs w:val="44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69"/>
          <w:position w:val="9"/>
        </w:rPr>
        <w:t>�</w:t>
      </w:r>
    </w:p>
    <w:p w:rsidR="00165D3B" w:rsidRDefault="00337F62">
      <w:pPr>
        <w:spacing w:line="260" w:lineRule="atLeast"/>
        <w:rPr>
          <w:sz w:val="22"/>
          <w:szCs w:val="22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3" w:space="720" w:equalWidth="0">
            <w:col w:w="4839" w:space="817"/>
            <w:col w:w="1236" w:space="176"/>
            <w:col w:w="3592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131"/>
          <w:position w:val="2"/>
        </w:rPr>
        <w:t xml:space="preserve">'!,             </w:t>
      </w:r>
      <w:r>
        <w:rPr>
          <w:rFonts w:ascii="Arial" w:eastAsia="Arial" w:hAnsi="Arial" w:cs="Arial"/>
          <w:color w:val="2B2828"/>
          <w:spacing w:val="6"/>
          <w:w w:val="131"/>
          <w:position w:val="2"/>
        </w:rPr>
        <w:t xml:space="preserve"> </w:t>
      </w:r>
      <w:r>
        <w:rPr>
          <w:color w:val="2B2828"/>
          <w:w w:val="59"/>
          <w:sz w:val="21"/>
          <w:szCs w:val="21"/>
        </w:rPr>
        <w:t xml:space="preserve">c;.                                                 </w:t>
      </w:r>
      <w:r>
        <w:rPr>
          <w:color w:val="2B2828"/>
          <w:spacing w:val="2"/>
          <w:w w:val="59"/>
          <w:sz w:val="21"/>
          <w:szCs w:val="21"/>
        </w:rPr>
        <w:t xml:space="preserve"> </w:t>
      </w:r>
      <w:r>
        <w:rPr>
          <w:color w:val="2B2828"/>
          <w:position w:val="2"/>
          <w:sz w:val="22"/>
          <w:szCs w:val="22"/>
        </w:rPr>
        <w:t>(o</w:t>
      </w:r>
    </w:p>
    <w:p w:rsidR="00165D3B" w:rsidRDefault="00337F62">
      <w:pPr>
        <w:spacing w:line="360" w:lineRule="atLeast"/>
        <w:jc w:val="right"/>
        <w:rPr>
          <w:rFonts w:ascii="Malgun Gothic" w:eastAsia="Malgun Gothic" w:hAnsi="Malgun Gothic" w:cs="Malgun Gothic"/>
        </w:rPr>
      </w:pPr>
      <w:r>
        <w:rPr>
          <w:color w:val="2B2828"/>
          <w:w w:val="60"/>
          <w:sz w:val="30"/>
          <w:szCs w:val="30"/>
        </w:rPr>
        <w:t xml:space="preserve">e,         </w:t>
      </w:r>
      <w:r>
        <w:rPr>
          <w:color w:val="2B2828"/>
          <w:spacing w:val="10"/>
          <w:w w:val="60"/>
          <w:sz w:val="30"/>
          <w:szCs w:val="30"/>
        </w:rPr>
        <w:t xml:space="preserve"> </w:t>
      </w:r>
      <w:r>
        <w:rPr>
          <w:color w:val="2B2828"/>
          <w:w w:val="60"/>
          <w:sz w:val="30"/>
          <w:szCs w:val="30"/>
        </w:rPr>
        <w:t xml:space="preserve">e,                </w:t>
      </w:r>
      <w:r>
        <w:rPr>
          <w:color w:val="2B2828"/>
          <w:spacing w:val="12"/>
          <w:w w:val="60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60"/>
          <w:position w:val="6"/>
        </w:rPr>
        <w:t>�</w:t>
      </w:r>
    </w:p>
    <w:p w:rsidR="00165D3B" w:rsidRDefault="00337F62">
      <w:pPr>
        <w:spacing w:line="360" w:lineRule="atLeast"/>
        <w:rPr>
          <w:sz w:val="46"/>
          <w:szCs w:val="46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5768" w:space="928"/>
            <w:col w:w="3964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D3B3D"/>
          <w:w w:val="59"/>
          <w:position w:val="10"/>
        </w:rPr>
        <w:t>�</w:t>
      </w:r>
      <w:r>
        <w:rPr>
          <w:rFonts w:ascii="Malgun Gothic" w:eastAsia="Malgun Gothic" w:hAnsi="Malgun Gothic" w:cs="Malgun Gothic"/>
          <w:color w:val="3D3B3D"/>
          <w:w w:val="59"/>
          <w:position w:val="10"/>
        </w:rPr>
        <w:t xml:space="preserve">     </w:t>
      </w:r>
      <w:r>
        <w:rPr>
          <w:rFonts w:ascii="Malgun Gothic" w:eastAsia="Malgun Gothic" w:hAnsi="Malgun Gothic" w:cs="Malgun Gothic"/>
          <w:color w:val="3D3B3D"/>
          <w:spacing w:val="23"/>
          <w:w w:val="59"/>
          <w:position w:val="10"/>
        </w:rPr>
        <w:t xml:space="preserve"> </w:t>
      </w:r>
      <w:r>
        <w:rPr>
          <w:color w:val="3D3B3D"/>
          <w:w w:val="59"/>
          <w:sz w:val="21"/>
          <w:szCs w:val="21"/>
        </w:rPr>
        <w:t xml:space="preserve">c;.                                 </w:t>
      </w:r>
      <w:r>
        <w:rPr>
          <w:color w:val="3D3B3D"/>
          <w:spacing w:val="24"/>
          <w:w w:val="59"/>
          <w:sz w:val="21"/>
          <w:szCs w:val="21"/>
        </w:rPr>
        <w:t xml:space="preserve"> </w:t>
      </w:r>
      <w:r>
        <w:rPr>
          <w:color w:val="3D3B3D"/>
          <w:w w:val="131"/>
          <w:position w:val="-15"/>
          <w:sz w:val="46"/>
          <w:szCs w:val="46"/>
        </w:rPr>
        <w:t>t</w:t>
      </w:r>
    </w:p>
    <w:p w:rsidR="00165D3B" w:rsidRDefault="00337F62">
      <w:pPr>
        <w:spacing w:line="360" w:lineRule="atLeast"/>
        <w:ind w:left="2553" w:right="-114"/>
        <w:rPr>
          <w:rFonts w:ascii="Arial" w:eastAsia="Arial" w:hAnsi="Arial" w:cs="Arial"/>
          <w:sz w:val="36"/>
          <w:szCs w:val="36"/>
        </w:rPr>
      </w:pPr>
      <w:r>
        <w:rPr>
          <w:rFonts w:ascii="Malgun Gothic" w:eastAsia="Malgun Gothic" w:hAnsi="Malgun Gothic" w:cs="Malgun Gothic"/>
          <w:color w:val="2B2828"/>
          <w:position w:val="3"/>
        </w:rPr>
        <w:t>�</w:t>
      </w:r>
      <w:r>
        <w:rPr>
          <w:rFonts w:ascii="Malgun Gothic" w:eastAsia="Malgun Gothic" w:hAnsi="Malgun Gothic" w:cs="Malgun Gothic"/>
          <w:color w:val="2B2828"/>
          <w:position w:val="3"/>
        </w:rPr>
        <w:t xml:space="preserve">     </w:t>
      </w:r>
      <w:r>
        <w:rPr>
          <w:rFonts w:ascii="Malgun Gothic" w:eastAsia="Malgun Gothic" w:hAnsi="Malgun Gothic" w:cs="Malgun Gothic"/>
          <w:color w:val="2B2828"/>
          <w:spacing w:val="27"/>
          <w:position w:val="3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74"/>
          <w:position w:val="11"/>
        </w:rPr>
        <w:t>�</w:t>
      </w:r>
      <w:r>
        <w:rPr>
          <w:rFonts w:ascii="Malgun Gothic" w:eastAsia="Malgun Gothic" w:hAnsi="Malgun Gothic" w:cs="Malgun Gothic"/>
          <w:color w:val="3D3B3D"/>
          <w:w w:val="74"/>
          <w:position w:val="11"/>
        </w:rPr>
        <w:t xml:space="preserve">             </w:t>
      </w:r>
      <w:r>
        <w:rPr>
          <w:rFonts w:ascii="Malgun Gothic" w:eastAsia="Malgun Gothic" w:hAnsi="Malgun Gothic" w:cs="Malgun Gothic"/>
          <w:color w:val="3D3B3D"/>
          <w:spacing w:val="35"/>
          <w:w w:val="74"/>
          <w:position w:val="11"/>
        </w:rPr>
        <w:t xml:space="preserve"> </w:t>
      </w:r>
      <w:r>
        <w:rPr>
          <w:color w:val="2B2828"/>
          <w:w w:val="48"/>
          <w:position w:val="1"/>
          <w:sz w:val="38"/>
          <w:szCs w:val="38"/>
        </w:rPr>
        <w:t>..</w:t>
      </w:r>
      <w:r>
        <w:rPr>
          <w:color w:val="2B2828"/>
          <w:spacing w:val="-33"/>
          <w:w w:val="48"/>
          <w:position w:val="1"/>
          <w:sz w:val="38"/>
          <w:szCs w:val="38"/>
        </w:rPr>
        <w:t>.</w:t>
      </w:r>
      <w:r>
        <w:rPr>
          <w:color w:val="2B2828"/>
          <w:spacing w:val="-46"/>
          <w:w w:val="49"/>
          <w:position w:val="14"/>
          <w:sz w:val="48"/>
          <w:szCs w:val="48"/>
        </w:rPr>
        <w:t>-</w:t>
      </w:r>
      <w:r>
        <w:rPr>
          <w:color w:val="3D3B3D"/>
          <w:w w:val="48"/>
          <w:position w:val="1"/>
          <w:sz w:val="38"/>
          <w:szCs w:val="38"/>
        </w:rPr>
        <w:t>.</w:t>
      </w:r>
      <w:r>
        <w:rPr>
          <w:color w:val="3D3B3D"/>
          <w:position w:val="1"/>
          <w:sz w:val="38"/>
          <w:szCs w:val="38"/>
        </w:rPr>
        <w:t xml:space="preserve">   </w:t>
      </w:r>
      <w:r>
        <w:rPr>
          <w:color w:val="3D3B3D"/>
          <w:spacing w:val="10"/>
          <w:position w:val="1"/>
          <w:sz w:val="38"/>
          <w:szCs w:val="38"/>
        </w:rPr>
        <w:t xml:space="preserve"> </w:t>
      </w:r>
      <w:r>
        <w:rPr>
          <w:color w:val="3D3B3D"/>
          <w:w w:val="46"/>
          <w:sz w:val="41"/>
          <w:szCs w:val="41"/>
        </w:rPr>
        <w:t>.</w:t>
      </w:r>
      <w:r>
        <w:rPr>
          <w:emboss/>
          <w:color w:val="3D3B3D"/>
          <w:w w:val="46"/>
          <w:sz w:val="41"/>
          <w:szCs w:val="41"/>
        </w:rPr>
        <w:t>.</w:t>
      </w:r>
      <w:r>
        <w:rPr>
          <w:color w:val="3D3B3D"/>
          <w:w w:val="46"/>
          <w:sz w:val="41"/>
          <w:szCs w:val="41"/>
        </w:rPr>
        <w:t>..</w:t>
      </w:r>
      <w:r>
        <w:rPr>
          <w:color w:val="3D3B3D"/>
          <w:w w:val="46"/>
          <w:sz w:val="41"/>
          <w:szCs w:val="41"/>
        </w:rPr>
        <w:t xml:space="preserve">                </w:t>
      </w:r>
      <w:r>
        <w:rPr>
          <w:color w:val="3D3B3D"/>
          <w:spacing w:val="21"/>
          <w:w w:val="46"/>
          <w:sz w:val="41"/>
          <w:szCs w:val="41"/>
        </w:rPr>
        <w:t xml:space="preserve"> </w:t>
      </w:r>
      <w:r>
        <w:rPr>
          <w:rFonts w:ascii="Arial" w:eastAsia="Arial" w:hAnsi="Arial" w:cs="Arial"/>
          <w:color w:val="2B2828"/>
          <w:w w:val="46"/>
          <w:position w:val="-3"/>
          <w:sz w:val="36"/>
          <w:szCs w:val="36"/>
        </w:rPr>
        <w:t>e.</w:t>
      </w:r>
    </w:p>
    <w:p w:rsidR="00165D3B" w:rsidRDefault="00337F62">
      <w:pPr>
        <w:spacing w:line="40" w:lineRule="atLeast"/>
        <w:rPr>
          <w:sz w:val="48"/>
          <w:szCs w:val="48"/>
        </w:rPr>
      </w:pPr>
      <w:r>
        <w:br w:type="column"/>
      </w:r>
      <w:r>
        <w:rPr>
          <w:color w:val="3D3B3D"/>
          <w:w w:val="151"/>
          <w:sz w:val="27"/>
          <w:szCs w:val="27"/>
        </w:rPr>
        <w:t>,</w:t>
      </w:r>
      <w:r>
        <w:rPr>
          <w:color w:val="3D3B3D"/>
          <w:w w:val="68"/>
          <w:sz w:val="27"/>
          <w:szCs w:val="27"/>
        </w:rPr>
        <w:t>.</w:t>
      </w:r>
      <w:r>
        <w:rPr>
          <w:color w:val="3D3B3D"/>
          <w:sz w:val="27"/>
          <w:szCs w:val="27"/>
        </w:rPr>
        <w:t xml:space="preserve">    </w:t>
      </w:r>
      <w:r>
        <w:rPr>
          <w:color w:val="2B2828"/>
          <w:w w:val="49"/>
          <w:position w:val="-3"/>
          <w:sz w:val="48"/>
          <w:szCs w:val="48"/>
        </w:rPr>
        <w:t>.-</w:t>
      </w:r>
    </w:p>
    <w:p w:rsidR="00165D3B" w:rsidRDefault="00337F62">
      <w:pPr>
        <w:spacing w:line="400" w:lineRule="atLeast"/>
        <w:ind w:left="1538" w:right="2231"/>
        <w:jc w:val="center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5842" w:space="863"/>
            <w:col w:w="3955"/>
          </w:cols>
        </w:sectPr>
      </w:pPr>
      <w:r>
        <w:pict>
          <v:shape id="_x0000_s1303" type="#_x0000_t202" style="position:absolute;left:0;text-align:left;margin-left:525.35pt;margin-top:-8.05pt;width:11.15pt;height:10pt;z-index:-1367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B2828"/>
                      <w:w w:val="111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B3D"/>
          <w:w w:val="192"/>
          <w:sz w:val="28"/>
          <w:szCs w:val="28"/>
        </w:rPr>
        <w:t>'</w:t>
      </w:r>
    </w:p>
    <w:p w:rsidR="00165D3B" w:rsidRDefault="00337F62">
      <w:pPr>
        <w:spacing w:line="340" w:lineRule="atLeast"/>
        <w:ind w:left="1634" w:right="-104"/>
      </w:pPr>
      <w:r>
        <w:rPr>
          <w:rFonts w:ascii="Arial" w:eastAsia="Arial" w:hAnsi="Arial" w:cs="Arial"/>
          <w:color w:val="2B2828"/>
          <w:w w:val="130"/>
          <w:position w:val="7"/>
          <w:sz w:val="54"/>
          <w:szCs w:val="54"/>
        </w:rPr>
        <w:t xml:space="preserve">t      </w:t>
      </w:r>
      <w:r>
        <w:rPr>
          <w:rFonts w:ascii="Arial" w:eastAsia="Arial" w:hAnsi="Arial" w:cs="Arial"/>
          <w:color w:val="2B2828"/>
          <w:spacing w:val="23"/>
          <w:w w:val="130"/>
          <w:position w:val="7"/>
          <w:sz w:val="54"/>
          <w:szCs w:val="54"/>
        </w:rPr>
        <w:t xml:space="preserve"> </w:t>
      </w:r>
      <w:r>
        <w:rPr>
          <w:color w:val="3D3B3D"/>
        </w:rPr>
        <w:t>c,</w:t>
      </w:r>
    </w:p>
    <w:p w:rsidR="00165D3B" w:rsidRDefault="00337F62">
      <w:pPr>
        <w:spacing w:line="320" w:lineRule="atLeast"/>
        <w:rPr>
          <w:sz w:val="21"/>
          <w:szCs w:val="21"/>
        </w:rPr>
      </w:pPr>
      <w:r>
        <w:br w:type="column"/>
      </w:r>
      <w:r>
        <w:rPr>
          <w:rFonts w:ascii="Courier New" w:eastAsia="Courier New" w:hAnsi="Courier New" w:cs="Courier New"/>
          <w:color w:val="3D3B3D"/>
          <w:w w:val="17"/>
          <w:position w:val="-3"/>
          <w:sz w:val="26"/>
          <w:szCs w:val="26"/>
        </w:rPr>
        <w:t>.</w:t>
      </w:r>
      <w:r>
        <w:rPr>
          <w:rFonts w:ascii="Courier New" w:eastAsia="Courier New" w:hAnsi="Courier New" w:cs="Courier New"/>
          <w:color w:val="2B2828"/>
          <w:w w:val="77"/>
          <w:position w:val="-3"/>
          <w:sz w:val="26"/>
          <w:szCs w:val="26"/>
        </w:rPr>
        <w:t>&lt;</w:t>
      </w:r>
      <w:r>
        <w:rPr>
          <w:rFonts w:ascii="Courier New" w:eastAsia="Courier New" w:hAnsi="Courier New" w:cs="Courier New"/>
          <w:color w:val="2B2828"/>
          <w:position w:val="-3"/>
          <w:sz w:val="26"/>
          <w:szCs w:val="26"/>
        </w:rPr>
        <w:t xml:space="preserve">     </w:t>
      </w:r>
      <w:r>
        <w:rPr>
          <w:rFonts w:ascii="Courier New" w:eastAsia="Courier New" w:hAnsi="Courier New" w:cs="Courier New"/>
          <w:color w:val="2B2828"/>
          <w:spacing w:val="-26"/>
          <w:position w:val="-3"/>
          <w:sz w:val="26"/>
          <w:szCs w:val="26"/>
        </w:rPr>
        <w:t xml:space="preserve"> </w:t>
      </w:r>
      <w:r>
        <w:rPr>
          <w:color w:val="2B2828"/>
          <w:w w:val="82"/>
          <w:sz w:val="21"/>
          <w:szCs w:val="21"/>
        </w:rPr>
        <w:t>e,</w:t>
      </w:r>
    </w:p>
    <w:p w:rsidR="00165D3B" w:rsidRDefault="00337F62">
      <w:pPr>
        <w:spacing w:line="380" w:lineRule="exact"/>
        <w:ind w:left="1087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B2828"/>
          <w:position w:val="2"/>
          <w:sz w:val="49"/>
          <w:szCs w:val="49"/>
        </w:rPr>
        <w:t>r</w:t>
      </w:r>
      <w:r>
        <w:rPr>
          <w:rFonts w:ascii="Arial" w:eastAsia="Arial" w:hAnsi="Arial" w:cs="Arial"/>
          <w:color w:val="2B2828"/>
          <w:spacing w:val="44"/>
          <w:position w:val="2"/>
          <w:sz w:val="49"/>
          <w:szCs w:val="49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60"/>
          <w:position w:val="24"/>
        </w:rPr>
        <w:t>�</w:t>
      </w:r>
    </w:p>
    <w:p w:rsidR="00165D3B" w:rsidRDefault="00337F62">
      <w:pPr>
        <w:spacing w:before="3" w:line="46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3344" w:space="2303"/>
            <w:col w:w="5013"/>
          </w:cols>
        </w:sectPr>
      </w:pPr>
      <w:r>
        <w:rPr>
          <w:rFonts w:ascii="Malgun Gothic" w:eastAsia="Malgun Gothic" w:hAnsi="Malgun Gothic" w:cs="Malgun Gothic"/>
          <w:color w:val="3D3B3D"/>
          <w:w w:val="60"/>
        </w:rPr>
        <w:t>�</w:t>
      </w:r>
    </w:p>
    <w:p w:rsidR="00165D3B" w:rsidRDefault="00337F62">
      <w:pPr>
        <w:spacing w:line="760" w:lineRule="atLeast"/>
        <w:ind w:left="1634" w:right="-117"/>
        <w:rPr>
          <w:sz w:val="23"/>
          <w:szCs w:val="23"/>
        </w:rPr>
      </w:pPr>
      <w:r>
        <w:pict>
          <v:shape id="_x0000_s1302" type="#_x0000_t202" style="position:absolute;left:0;text-align:left;margin-left:263.85pt;margin-top:14.15pt;width:105.9pt;height:23pt;z-index:-13675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89"/>
                    <w:rPr>
                      <w:rFonts w:ascii="Arial" w:eastAsia="Arial" w:hAnsi="Arial" w:cs="Arial"/>
                      <w:sz w:val="38"/>
                      <w:szCs w:val="38"/>
                    </w:rPr>
                  </w:pPr>
                  <w:r>
                    <w:rPr>
                      <w:i/>
                      <w:color w:val="3D3B3D"/>
                      <w:w w:val="63"/>
                      <w:position w:val="13"/>
                      <w:sz w:val="29"/>
                      <w:szCs w:val="29"/>
                    </w:rPr>
                    <w:t xml:space="preserve">s:                                       </w:t>
                  </w:r>
                  <w:r>
                    <w:rPr>
                      <w:i/>
                      <w:color w:val="3D3B3D"/>
                      <w:spacing w:val="36"/>
                      <w:w w:val="63"/>
                      <w:position w:val="13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B2828"/>
                      <w:w w:val="63"/>
                      <w:position w:val="-2"/>
                      <w:sz w:val="38"/>
                      <w:szCs w:val="38"/>
                    </w:rPr>
                    <w:t>«</w:t>
                  </w:r>
                </w:p>
              </w:txbxContent>
            </v:textbox>
            <w10:wrap anchorx="page"/>
          </v:shape>
        </w:pict>
      </w:r>
      <w:r>
        <w:pict>
          <v:shape id="_x0000_s1301" type="#_x0000_t202" style="position:absolute;left:0;text-align:left;margin-left:380.85pt;margin-top:23.75pt;width:7.9pt;height:26.4pt;z-index:-13674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Arial" w:eastAsia="Arial" w:hAnsi="Arial" w:cs="Arial"/>
                      <w:sz w:val="53"/>
                      <w:szCs w:val="53"/>
                    </w:rPr>
                  </w:pPr>
                  <w:r>
                    <w:rPr>
                      <w:rFonts w:ascii="Arial" w:eastAsia="Arial" w:hAnsi="Arial" w:cs="Arial"/>
                      <w:color w:val="3D3B3D"/>
                      <w:w w:val="88"/>
                      <w:position w:val="-1"/>
                      <w:sz w:val="53"/>
                      <w:szCs w:val="53"/>
                    </w:rPr>
                    <w:t>!</w:t>
                  </w:r>
                  <w:r>
                    <w:rPr>
                      <w:rFonts w:ascii="Arial" w:eastAsia="Arial" w:hAnsi="Arial" w:cs="Arial"/>
                      <w:color w:val="58575A"/>
                      <w:w w:val="27"/>
                      <w:position w:val="-1"/>
                      <w:sz w:val="53"/>
                      <w:szCs w:val="53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300" type="#_x0000_t202" style="position:absolute;left:0;text-align:left;margin-left:186.7pt;margin-top:21.15pt;width:9.75pt;height:17.1pt;z-index:-13669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1"/>
                    <w:rPr>
                      <w:sz w:val="34"/>
                      <w:szCs w:val="34"/>
                    </w:rPr>
                  </w:pPr>
                  <w:r>
                    <w:rPr>
                      <w:color w:val="2B2828"/>
                      <w:w w:val="138"/>
                      <w:sz w:val="34"/>
                      <w:szCs w:val="34"/>
                    </w:rPr>
                    <w:t>\</w:t>
                  </w:r>
                  <w:r>
                    <w:rPr>
                      <w:color w:val="3D3B3D"/>
                      <w:w w:val="76"/>
                      <w:sz w:val="34"/>
                      <w:szCs w:val="3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position w:val="2"/>
          <w:sz w:val="44"/>
          <w:szCs w:val="44"/>
        </w:rPr>
        <w:t xml:space="preserve">i.    </w:t>
      </w:r>
      <w:r>
        <w:rPr>
          <w:rFonts w:ascii="Arial" w:eastAsia="Arial" w:hAnsi="Arial" w:cs="Arial"/>
          <w:color w:val="2B2828"/>
          <w:spacing w:val="89"/>
          <w:position w:val="2"/>
          <w:sz w:val="44"/>
          <w:szCs w:val="44"/>
        </w:rPr>
        <w:t xml:space="preserve"> </w:t>
      </w:r>
      <w:r>
        <w:rPr>
          <w:color w:val="3D3B3D"/>
          <w:spacing w:val="-22"/>
          <w:w w:val="63"/>
          <w:position w:val="14"/>
          <w:sz w:val="21"/>
          <w:szCs w:val="21"/>
        </w:rPr>
        <w:t>c</w:t>
      </w:r>
      <w:r>
        <w:rPr>
          <w:rFonts w:ascii="Arial" w:eastAsia="Arial" w:hAnsi="Arial" w:cs="Arial"/>
          <w:color w:val="2B2828"/>
          <w:spacing w:val="-80"/>
          <w:w w:val="91"/>
          <w:position w:val="24"/>
          <w:sz w:val="32"/>
          <w:szCs w:val="32"/>
        </w:rPr>
        <w:t>•</w:t>
      </w:r>
      <w:r>
        <w:rPr>
          <w:color w:val="3D3B3D"/>
          <w:w w:val="63"/>
          <w:position w:val="14"/>
          <w:sz w:val="21"/>
          <w:szCs w:val="21"/>
        </w:rPr>
        <w:t>;.</w:t>
      </w:r>
      <w:r>
        <w:rPr>
          <w:color w:val="3D3B3D"/>
          <w:position w:val="14"/>
          <w:sz w:val="21"/>
          <w:szCs w:val="21"/>
        </w:rPr>
        <w:t xml:space="preserve">          </w:t>
      </w:r>
      <w:r>
        <w:rPr>
          <w:color w:val="3D3B3D"/>
          <w:spacing w:val="-11"/>
          <w:position w:val="14"/>
          <w:sz w:val="21"/>
          <w:szCs w:val="21"/>
        </w:rPr>
        <w:t xml:space="preserve"> </w:t>
      </w:r>
      <w:r>
        <w:rPr>
          <w:i/>
          <w:color w:val="2B2828"/>
          <w:w w:val="57"/>
          <w:position w:val="15"/>
          <w:sz w:val="29"/>
          <w:szCs w:val="29"/>
        </w:rPr>
        <w:t xml:space="preserve">s:                 </w:t>
      </w:r>
      <w:r>
        <w:rPr>
          <w:i/>
          <w:color w:val="2B2828"/>
          <w:spacing w:val="8"/>
          <w:w w:val="57"/>
          <w:position w:val="15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3D3B3D"/>
          <w:spacing w:val="-48"/>
          <w:w w:val="57"/>
          <w:position w:val="22"/>
        </w:rPr>
        <w:t>�</w:t>
      </w:r>
      <w:r>
        <w:rPr>
          <w:rFonts w:ascii="Arial" w:eastAsia="Arial" w:hAnsi="Arial" w:cs="Arial"/>
          <w:color w:val="2B2828"/>
          <w:w w:val="57"/>
          <w:position w:val="1"/>
          <w:sz w:val="46"/>
          <w:szCs w:val="46"/>
        </w:rPr>
        <w:t xml:space="preserve">.-   </w:t>
      </w:r>
      <w:r>
        <w:rPr>
          <w:rFonts w:ascii="Arial" w:eastAsia="Arial" w:hAnsi="Arial" w:cs="Arial"/>
          <w:color w:val="2B2828"/>
          <w:spacing w:val="57"/>
          <w:w w:val="57"/>
          <w:position w:val="1"/>
          <w:sz w:val="46"/>
          <w:szCs w:val="46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57"/>
          <w:position w:val="22"/>
        </w:rPr>
        <w:t>�</w:t>
      </w:r>
      <w:r>
        <w:rPr>
          <w:rFonts w:ascii="Malgun Gothic" w:eastAsia="Malgun Gothic" w:hAnsi="Malgun Gothic" w:cs="Malgun Gothic"/>
          <w:color w:val="3D3B3D"/>
          <w:w w:val="57"/>
          <w:position w:val="22"/>
        </w:rPr>
        <w:t xml:space="preserve">                   </w:t>
      </w:r>
      <w:r>
        <w:rPr>
          <w:rFonts w:ascii="Malgun Gothic" w:eastAsia="Malgun Gothic" w:hAnsi="Malgun Gothic" w:cs="Malgun Gothic"/>
          <w:color w:val="3D3B3D"/>
          <w:spacing w:val="32"/>
          <w:w w:val="57"/>
          <w:position w:val="22"/>
        </w:rPr>
        <w:t xml:space="preserve"> </w:t>
      </w:r>
      <w:r>
        <w:rPr>
          <w:rFonts w:ascii="Arial" w:eastAsia="Arial" w:hAnsi="Arial" w:cs="Arial"/>
          <w:color w:val="2B2828"/>
          <w:w w:val="49"/>
          <w:sz w:val="36"/>
          <w:szCs w:val="36"/>
        </w:rPr>
        <w:t>...</w:t>
      </w:r>
      <w:r>
        <w:rPr>
          <w:rFonts w:ascii="Arial" w:eastAsia="Arial" w:hAnsi="Arial" w:cs="Arial"/>
          <w:color w:val="2B2828"/>
          <w:w w:val="37"/>
          <w:sz w:val="36"/>
          <w:szCs w:val="36"/>
        </w:rPr>
        <w:t>.</w:t>
      </w:r>
      <w:r>
        <w:rPr>
          <w:rFonts w:ascii="Arial" w:eastAsia="Arial" w:hAnsi="Arial" w:cs="Arial"/>
          <w:color w:val="2B2828"/>
          <w:sz w:val="36"/>
          <w:szCs w:val="36"/>
        </w:rPr>
        <w:t xml:space="preserve">        </w:t>
      </w:r>
      <w:r>
        <w:rPr>
          <w:rFonts w:ascii="Arial" w:eastAsia="Arial" w:hAnsi="Arial" w:cs="Arial"/>
          <w:color w:val="2B2828"/>
          <w:spacing w:val="-24"/>
          <w:sz w:val="36"/>
          <w:szCs w:val="36"/>
        </w:rPr>
        <w:t xml:space="preserve"> </w:t>
      </w:r>
      <w:r>
        <w:rPr>
          <w:i/>
          <w:color w:val="3D3B3D"/>
          <w:position w:val="12"/>
          <w:sz w:val="23"/>
          <w:szCs w:val="23"/>
        </w:rPr>
        <w:t>e:</w:t>
      </w:r>
    </w:p>
    <w:p w:rsidR="00165D3B" w:rsidRDefault="00337F62">
      <w:pPr>
        <w:spacing w:line="760" w:lineRule="atLeast"/>
        <w:rPr>
          <w:sz w:val="44"/>
          <w:szCs w:val="44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6883" w:space="185"/>
            <w:col w:w="3592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B2828"/>
          <w:spacing w:val="-84"/>
          <w:w w:val="31"/>
          <w:position w:val="-20"/>
          <w:sz w:val="44"/>
          <w:szCs w:val="44"/>
        </w:rPr>
        <w:t>�</w:t>
      </w:r>
      <w:r>
        <w:rPr>
          <w:rFonts w:ascii="Arial" w:eastAsia="Arial" w:hAnsi="Arial" w:cs="Arial"/>
          <w:color w:val="3D3B3D"/>
          <w:spacing w:val="-19"/>
          <w:w w:val="91"/>
          <w:position w:val="-5"/>
          <w:sz w:val="32"/>
          <w:szCs w:val="32"/>
        </w:rPr>
        <w:t>•</w:t>
      </w:r>
      <w:r>
        <w:rPr>
          <w:color w:val="58575A"/>
          <w:w w:val="31"/>
          <w:position w:val="-20"/>
          <w:sz w:val="44"/>
          <w:szCs w:val="44"/>
        </w:rPr>
        <w:t>-</w:t>
      </w:r>
      <w:r>
        <w:rPr>
          <w:color w:val="58575A"/>
          <w:position w:val="-20"/>
          <w:sz w:val="44"/>
          <w:szCs w:val="44"/>
        </w:rPr>
        <w:t xml:space="preserve">        </w:t>
      </w:r>
      <w:r>
        <w:rPr>
          <w:color w:val="58575A"/>
          <w:spacing w:val="32"/>
          <w:position w:val="-20"/>
          <w:sz w:val="44"/>
          <w:szCs w:val="44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29"/>
          <w:sz w:val="44"/>
          <w:szCs w:val="44"/>
        </w:rPr>
        <w:t>�</w:t>
      </w:r>
      <w:r>
        <w:rPr>
          <w:color w:val="3D3B3D"/>
          <w:w w:val="31"/>
          <w:sz w:val="44"/>
          <w:szCs w:val="44"/>
        </w:rPr>
        <w:t>-</w:t>
      </w:r>
    </w:p>
    <w:p w:rsidR="00165D3B" w:rsidRDefault="00337F62">
      <w:pPr>
        <w:spacing w:line="160" w:lineRule="atLeast"/>
        <w:ind w:left="2548" w:right="2039"/>
        <w:jc w:val="center"/>
        <w:rPr>
          <w:sz w:val="29"/>
          <w:szCs w:val="29"/>
        </w:rPr>
      </w:pPr>
      <w:r>
        <w:rPr>
          <w:i/>
          <w:color w:val="2B2828"/>
          <w:w w:val="70"/>
          <w:sz w:val="29"/>
          <w:szCs w:val="29"/>
        </w:rPr>
        <w:t>s:</w:t>
      </w:r>
    </w:p>
    <w:p w:rsidR="00165D3B" w:rsidRDefault="00337F62">
      <w:pPr>
        <w:spacing w:line="80" w:lineRule="atLeast"/>
        <w:ind w:left="1634" w:right="-89"/>
        <w:rPr>
          <w:rFonts w:ascii="Arial" w:eastAsia="Arial" w:hAnsi="Arial" w:cs="Arial"/>
          <w:sz w:val="28"/>
          <w:szCs w:val="28"/>
        </w:rPr>
      </w:pPr>
      <w:r>
        <w:pict>
          <v:shape id="_x0000_s1299" type="#_x0000_t202" style="position:absolute;left:0;text-align:left;margin-left:109.15pt;margin-top:13.7pt;width:55.75pt;height:36pt;z-index:-13673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74"/>
                      <w:position w:val="29"/>
                      <w:sz w:val="22"/>
                      <w:szCs w:val="22"/>
                    </w:rPr>
                    <w:t xml:space="preserve">'to,              </w:t>
                  </w:r>
                  <w:r>
                    <w:rPr>
                      <w:rFonts w:ascii="Arial" w:eastAsia="Arial" w:hAnsi="Arial" w:cs="Arial"/>
                      <w:color w:val="2B2828"/>
                      <w:spacing w:val="11"/>
                      <w:w w:val="74"/>
                      <w:position w:val="2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D3B3D"/>
                      <w:position w:val="-1"/>
                      <w:sz w:val="72"/>
                      <w:szCs w:val="72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3D3B3D"/>
          <w:w w:val="124"/>
          <w:position w:val="-10"/>
          <w:sz w:val="35"/>
          <w:szCs w:val="35"/>
        </w:rPr>
        <w:t>\</w:t>
      </w:r>
      <w:r>
        <w:rPr>
          <w:color w:val="3D3B3D"/>
          <w:w w:val="74"/>
          <w:position w:val="-10"/>
          <w:sz w:val="35"/>
          <w:szCs w:val="35"/>
        </w:rPr>
        <w:t>.</w:t>
      </w:r>
      <w:r>
        <w:rPr>
          <w:color w:val="3D3B3D"/>
          <w:position w:val="-10"/>
          <w:sz w:val="35"/>
          <w:szCs w:val="35"/>
        </w:rPr>
        <w:t xml:space="preserve">       </w:t>
      </w:r>
      <w:r>
        <w:rPr>
          <w:color w:val="3D3B3D"/>
          <w:spacing w:val="25"/>
          <w:position w:val="-10"/>
          <w:sz w:val="35"/>
          <w:szCs w:val="35"/>
        </w:rPr>
        <w:t xml:space="preserve"> </w:t>
      </w:r>
      <w:r>
        <w:rPr>
          <w:color w:val="2B2828"/>
          <w:w w:val="124"/>
          <w:position w:val="-16"/>
          <w:sz w:val="35"/>
          <w:szCs w:val="35"/>
        </w:rPr>
        <w:t>\</w:t>
      </w:r>
      <w:r>
        <w:rPr>
          <w:color w:val="58575A"/>
          <w:w w:val="63"/>
          <w:position w:val="-16"/>
          <w:sz w:val="35"/>
          <w:szCs w:val="35"/>
        </w:rPr>
        <w:t>.</w:t>
      </w:r>
      <w:r>
        <w:rPr>
          <w:color w:val="58575A"/>
          <w:position w:val="-16"/>
          <w:sz w:val="35"/>
          <w:szCs w:val="35"/>
        </w:rPr>
        <w:t xml:space="preserve">               </w:t>
      </w:r>
      <w:r>
        <w:rPr>
          <w:color w:val="58575A"/>
          <w:spacing w:val="40"/>
          <w:position w:val="-16"/>
          <w:sz w:val="35"/>
          <w:szCs w:val="35"/>
        </w:rPr>
        <w:t xml:space="preserve"> </w:t>
      </w:r>
      <w:r>
        <w:rPr>
          <w:rFonts w:ascii="Arial" w:eastAsia="Arial" w:hAnsi="Arial" w:cs="Arial"/>
          <w:color w:val="3D3B3D"/>
          <w:w w:val="78"/>
          <w:sz w:val="29"/>
          <w:szCs w:val="29"/>
        </w:rPr>
        <w:t xml:space="preserve">•       </w:t>
      </w:r>
      <w:r>
        <w:rPr>
          <w:rFonts w:ascii="Arial" w:eastAsia="Arial" w:hAnsi="Arial" w:cs="Arial"/>
          <w:color w:val="3D3B3D"/>
          <w:spacing w:val="5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color w:val="3D3B3D"/>
          <w:w w:val="78"/>
          <w:sz w:val="28"/>
          <w:szCs w:val="28"/>
        </w:rPr>
        <w:t>•</w:t>
      </w:r>
    </w:p>
    <w:p w:rsidR="00165D3B" w:rsidRDefault="00337F62">
      <w:pPr>
        <w:spacing w:line="180" w:lineRule="atLeast"/>
        <w:ind w:right="-98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color w:val="2B2828"/>
          <w:w w:val="45"/>
          <w:position w:val="-20"/>
          <w:sz w:val="52"/>
          <w:szCs w:val="52"/>
        </w:rPr>
        <w:t xml:space="preserve">.-    </w:t>
      </w:r>
      <w:r>
        <w:rPr>
          <w:color w:val="2B2828"/>
          <w:spacing w:val="41"/>
          <w:w w:val="45"/>
          <w:position w:val="-20"/>
          <w:sz w:val="52"/>
          <w:szCs w:val="52"/>
        </w:rPr>
        <w:t xml:space="preserve"> </w:t>
      </w:r>
      <w:r>
        <w:rPr>
          <w:rFonts w:ascii="Arial" w:eastAsia="Arial" w:hAnsi="Arial" w:cs="Arial"/>
          <w:color w:val="3D3B3D"/>
          <w:w w:val="71"/>
          <w:sz w:val="22"/>
          <w:szCs w:val="22"/>
        </w:rPr>
        <w:t>:,.</w:t>
      </w:r>
    </w:p>
    <w:p w:rsidR="00165D3B" w:rsidRDefault="00337F62">
      <w:pPr>
        <w:spacing w:line="380" w:lineRule="atLeast"/>
        <w:ind w:left="9"/>
        <w:rPr>
          <w:sz w:val="28"/>
          <w:szCs w:val="28"/>
        </w:rPr>
      </w:pPr>
      <w:r>
        <w:br w:type="column"/>
      </w:r>
      <w:r>
        <w:rPr>
          <w:color w:val="3D3B3D"/>
          <w:w w:val="202"/>
          <w:sz w:val="28"/>
          <w:szCs w:val="28"/>
        </w:rPr>
        <w:t>'</w:t>
      </w:r>
    </w:p>
    <w:p w:rsidR="00165D3B" w:rsidRDefault="00337F62">
      <w:pPr>
        <w:spacing w:before="59" w:line="140" w:lineRule="exact"/>
        <w:jc w:val="right"/>
        <w:rPr>
          <w:sz w:val="21"/>
          <w:szCs w:val="21"/>
        </w:rPr>
      </w:pPr>
      <w:r>
        <w:rPr>
          <w:color w:val="2B2828"/>
          <w:w w:val="59"/>
          <w:position w:val="-7"/>
          <w:sz w:val="21"/>
          <w:szCs w:val="21"/>
        </w:rPr>
        <w:t>c;.</w:t>
      </w:r>
    </w:p>
    <w:p w:rsidR="00165D3B" w:rsidRDefault="00337F62">
      <w:pPr>
        <w:spacing w:line="100" w:lineRule="atLeast"/>
        <w:ind w:left="-132" w:right="470"/>
        <w:jc w:val="right"/>
        <w:rPr>
          <w:rFonts w:ascii="Arial" w:eastAsia="Arial" w:hAnsi="Arial" w:cs="Arial"/>
          <w:sz w:val="68"/>
          <w:szCs w:val="68"/>
        </w:rPr>
      </w:pPr>
      <w:r>
        <w:br w:type="column"/>
      </w:r>
      <w:r>
        <w:rPr>
          <w:rFonts w:ascii="Arial" w:eastAsia="Arial" w:hAnsi="Arial" w:cs="Arial"/>
          <w:color w:val="2B2828"/>
          <w:spacing w:val="-37"/>
          <w:w w:val="88"/>
          <w:sz w:val="19"/>
          <w:szCs w:val="19"/>
        </w:rPr>
        <w:t>c</w:t>
      </w:r>
      <w:r>
        <w:rPr>
          <w:color w:val="2B2828"/>
          <w:spacing w:val="-23"/>
          <w:w w:val="48"/>
          <w:position w:val="-18"/>
          <w:sz w:val="49"/>
          <w:szCs w:val="49"/>
        </w:rPr>
        <w:t>.</w:t>
      </w:r>
      <w:r>
        <w:rPr>
          <w:rFonts w:ascii="Arial" w:eastAsia="Arial" w:hAnsi="Arial" w:cs="Arial"/>
          <w:color w:val="2B2828"/>
          <w:spacing w:val="-24"/>
          <w:w w:val="88"/>
          <w:sz w:val="19"/>
          <w:szCs w:val="19"/>
        </w:rPr>
        <w:t>,</w:t>
      </w:r>
      <w:r>
        <w:rPr>
          <w:color w:val="2B2828"/>
          <w:w w:val="48"/>
          <w:position w:val="-18"/>
          <w:sz w:val="49"/>
          <w:szCs w:val="49"/>
        </w:rPr>
        <w:t>-</w:t>
      </w:r>
      <w:r>
        <w:rPr>
          <w:color w:val="2B2828"/>
          <w:position w:val="-18"/>
          <w:sz w:val="49"/>
          <w:szCs w:val="49"/>
        </w:rPr>
        <w:t xml:space="preserve">           </w:t>
      </w:r>
      <w:r>
        <w:rPr>
          <w:color w:val="2B2828"/>
          <w:spacing w:val="35"/>
          <w:position w:val="-18"/>
          <w:sz w:val="49"/>
          <w:szCs w:val="49"/>
        </w:rPr>
        <w:t xml:space="preserve"> </w:t>
      </w:r>
      <w:r>
        <w:rPr>
          <w:rFonts w:ascii="Arial" w:eastAsia="Arial" w:hAnsi="Arial" w:cs="Arial"/>
          <w:color w:val="2B2828"/>
          <w:w w:val="98"/>
          <w:position w:val="-8"/>
          <w:sz w:val="68"/>
          <w:szCs w:val="68"/>
        </w:rPr>
        <w:t>-</w:t>
      </w:r>
    </w:p>
    <w:p w:rsidR="00165D3B" w:rsidRDefault="00337F62">
      <w:pPr>
        <w:spacing w:line="160" w:lineRule="atLeast"/>
        <w:ind w:right="470"/>
        <w:jc w:val="righ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4" w:space="720" w:equalWidth="0">
            <w:col w:w="4821" w:space="873"/>
            <w:col w:w="604" w:space="780"/>
            <w:col w:w="660" w:space="538"/>
            <w:col w:w="2384"/>
          </w:cols>
        </w:sectPr>
      </w:pPr>
      <w:r>
        <w:pict>
          <v:shape id="_x0000_s1298" type="#_x0000_t202" style="position:absolute;left:0;text-align:left;margin-left:524.85pt;margin-top:-32.85pt;width:11.6pt;height:33pt;z-index:-13671;mso-position-horizontal-relative:page" filled="f" stroked="f">
            <v:textbox inset="0,0,0,0">
              <w:txbxContent>
                <w:p w:rsidR="00165D3B" w:rsidRDefault="00337F62">
                  <w:pPr>
                    <w:spacing w:line="660" w:lineRule="exact"/>
                    <w:ind w:right="-119"/>
                    <w:rPr>
                      <w:rFonts w:ascii="Arial" w:eastAsia="Arial" w:hAnsi="Arial" w:cs="Arial"/>
                      <w:sz w:val="66"/>
                      <w:szCs w:val="66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105"/>
                      <w:position w:val="-1"/>
                      <w:sz w:val="66"/>
                      <w:szCs w:val="66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297" type="#_x0000_t202" style="position:absolute;left:0;text-align:left;margin-left:524.85pt;margin-top:-30.45pt;width:8.85pt;height:46.4pt;z-index:-13670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9"/>
                    <w:rPr>
                      <w:sz w:val="93"/>
                      <w:szCs w:val="93"/>
                    </w:rPr>
                  </w:pPr>
                  <w:r>
                    <w:rPr>
                      <w:color w:val="2B2828"/>
                      <w:w w:val="37"/>
                      <w:sz w:val="93"/>
                      <w:szCs w:val="93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B3D"/>
          <w:w w:val="35"/>
          <w:sz w:val="82"/>
          <w:szCs w:val="82"/>
        </w:rPr>
        <w:t>i</w:t>
      </w:r>
      <w:r>
        <w:rPr>
          <w:rFonts w:ascii="Arial" w:eastAsia="Arial" w:hAnsi="Arial" w:cs="Arial"/>
          <w:color w:val="2B2828"/>
          <w:w w:val="110"/>
          <w:sz w:val="82"/>
          <w:szCs w:val="82"/>
        </w:rPr>
        <w:t>t</w:t>
      </w:r>
    </w:p>
    <w:p w:rsidR="00165D3B" w:rsidRDefault="00337F62">
      <w:pPr>
        <w:spacing w:line="420" w:lineRule="atLeast"/>
        <w:ind w:left="3204" w:right="-67"/>
        <w:rPr>
          <w:sz w:val="22"/>
          <w:szCs w:val="22"/>
        </w:rPr>
      </w:pPr>
      <w:r>
        <w:rPr>
          <w:rFonts w:ascii="Arial" w:eastAsia="Arial" w:hAnsi="Arial" w:cs="Arial"/>
          <w:color w:val="3D3B3D"/>
          <w:w w:val="77"/>
          <w:position w:val="2"/>
          <w:sz w:val="22"/>
          <w:szCs w:val="22"/>
        </w:rPr>
        <w:t xml:space="preserve">'to,             </w:t>
      </w:r>
      <w:r>
        <w:rPr>
          <w:rFonts w:ascii="Arial" w:eastAsia="Arial" w:hAnsi="Arial" w:cs="Arial"/>
          <w:color w:val="3D3B3D"/>
          <w:spacing w:val="13"/>
          <w:w w:val="77"/>
          <w:position w:val="2"/>
          <w:sz w:val="22"/>
          <w:szCs w:val="22"/>
        </w:rPr>
        <w:t xml:space="preserve"> </w:t>
      </w:r>
      <w:r>
        <w:rPr>
          <w:color w:val="2B2828"/>
          <w:spacing w:val="-30"/>
          <w:w w:val="77"/>
          <w:sz w:val="22"/>
          <w:szCs w:val="22"/>
        </w:rPr>
        <w:t xml:space="preserve"> </w:t>
      </w:r>
      <w:r>
        <w:rPr>
          <w:emboss/>
          <w:color w:val="2B2828"/>
          <w:sz w:val="22"/>
          <w:szCs w:val="22"/>
        </w:rPr>
        <w:t>'</w:t>
      </w:r>
      <w:r>
        <w:rPr>
          <w:color w:val="2B2828"/>
          <w:sz w:val="22"/>
          <w:szCs w:val="22"/>
        </w:rPr>
        <w:t xml:space="preserve">t,      </w:t>
      </w:r>
      <w:r>
        <w:rPr>
          <w:color w:val="2B2828"/>
          <w:spacing w:val="35"/>
          <w:sz w:val="22"/>
          <w:szCs w:val="22"/>
        </w:rPr>
        <w:t xml:space="preserve"> </w:t>
      </w:r>
      <w:r>
        <w:rPr>
          <w:color w:val="2B2828"/>
          <w:spacing w:val="-31"/>
          <w:w w:val="125"/>
          <w:sz w:val="22"/>
          <w:szCs w:val="22"/>
        </w:rPr>
        <w:t>'</w:t>
      </w:r>
      <w:r>
        <w:rPr>
          <w:rFonts w:ascii="Arial" w:eastAsia="Arial" w:hAnsi="Arial" w:cs="Arial"/>
          <w:color w:val="3D3B3D"/>
          <w:spacing w:val="-71"/>
          <w:w w:val="192"/>
          <w:position w:val="4"/>
          <w:sz w:val="28"/>
          <w:szCs w:val="28"/>
        </w:rPr>
        <w:t>'</w:t>
      </w:r>
      <w:r>
        <w:rPr>
          <w:color w:val="2B2828"/>
          <w:w w:val="125"/>
          <w:sz w:val="22"/>
          <w:szCs w:val="22"/>
        </w:rPr>
        <w:t>t,</w:t>
      </w:r>
    </w:p>
    <w:p w:rsidR="00165D3B" w:rsidRDefault="00337F62">
      <w:pPr>
        <w:spacing w:line="80" w:lineRule="atLeast"/>
        <w:ind w:right="1589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2B2828"/>
          <w:w w:val="55"/>
          <w:sz w:val="35"/>
          <w:szCs w:val="35"/>
        </w:rPr>
        <w:t>'</w:t>
      </w:r>
    </w:p>
    <w:p w:rsidR="00165D3B" w:rsidRDefault="00337F62">
      <w:pPr>
        <w:spacing w:line="480" w:lineRule="atLeas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4886" w:space="817"/>
            <w:col w:w="4957"/>
          </w:cols>
        </w:sectPr>
      </w:pPr>
      <w:r>
        <w:br w:type="column"/>
      </w:r>
      <w:r>
        <w:rPr>
          <w:rFonts w:ascii="Arial" w:eastAsia="Arial" w:hAnsi="Arial" w:cs="Arial"/>
          <w:color w:val="2B2828"/>
          <w:position w:val="-9"/>
          <w:sz w:val="25"/>
          <w:szCs w:val="25"/>
        </w:rPr>
        <w:t xml:space="preserve">•     </w:t>
      </w:r>
      <w:r>
        <w:rPr>
          <w:rFonts w:ascii="Arial" w:eastAsia="Arial" w:hAnsi="Arial" w:cs="Arial"/>
          <w:color w:val="2B2828"/>
          <w:spacing w:val="16"/>
          <w:position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w w:val="218"/>
          <w:position w:val="7"/>
          <w:sz w:val="23"/>
          <w:szCs w:val="23"/>
        </w:rPr>
        <w:t xml:space="preserve">f </w:t>
      </w:r>
      <w:r>
        <w:rPr>
          <w:rFonts w:ascii="Arial" w:eastAsia="Arial" w:hAnsi="Arial" w:cs="Arial"/>
          <w:color w:val="2B2828"/>
          <w:spacing w:val="103"/>
          <w:w w:val="218"/>
          <w:position w:val="7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3D3B3D"/>
          <w:position w:val="14"/>
        </w:rPr>
        <w:t>�</w:t>
      </w:r>
      <w:r>
        <w:rPr>
          <w:rFonts w:ascii="Malgun Gothic" w:eastAsia="Malgun Gothic" w:hAnsi="Malgun Gothic" w:cs="Malgun Gothic"/>
          <w:color w:val="3D3B3D"/>
          <w:position w:val="14"/>
        </w:rPr>
        <w:t xml:space="preserve">        </w:t>
      </w:r>
      <w:r>
        <w:rPr>
          <w:rFonts w:ascii="Malgun Gothic" w:eastAsia="Malgun Gothic" w:hAnsi="Malgun Gothic" w:cs="Malgun Gothic"/>
          <w:color w:val="3D3B3D"/>
          <w:spacing w:val="31"/>
          <w:position w:val="14"/>
        </w:rPr>
        <w:t xml:space="preserve"> </w:t>
      </w:r>
      <w:r>
        <w:rPr>
          <w:rFonts w:ascii="Arial" w:eastAsia="Arial" w:hAnsi="Arial" w:cs="Arial"/>
          <w:color w:val="3D3B3D"/>
          <w:spacing w:val="-121"/>
          <w:w w:val="64"/>
          <w:sz w:val="53"/>
          <w:szCs w:val="53"/>
        </w:rPr>
        <w:t>"</w:t>
      </w:r>
      <w:r>
        <w:rPr>
          <w:i/>
          <w:color w:val="2B2828"/>
          <w:w w:val="50"/>
          <w:position w:val="9"/>
          <w:sz w:val="22"/>
          <w:szCs w:val="22"/>
        </w:rPr>
        <w:t>.</w:t>
      </w:r>
      <w:r>
        <w:rPr>
          <w:i/>
          <w:color w:val="2B2828"/>
          <w:spacing w:val="-3"/>
          <w:w w:val="97"/>
          <w:position w:val="9"/>
          <w:sz w:val="22"/>
          <w:szCs w:val="22"/>
        </w:rPr>
        <w:t>c</w:t>
      </w:r>
      <w:r>
        <w:rPr>
          <w:rFonts w:ascii="Arial" w:eastAsia="Arial" w:hAnsi="Arial" w:cs="Arial"/>
          <w:color w:val="3D3B3D"/>
          <w:spacing w:val="-53"/>
          <w:w w:val="31"/>
          <w:sz w:val="53"/>
          <w:szCs w:val="53"/>
        </w:rPr>
        <w:t>·</w:t>
      </w:r>
      <w:r>
        <w:rPr>
          <w:i/>
          <w:color w:val="2B2828"/>
          <w:w w:val="97"/>
          <w:position w:val="9"/>
          <w:sz w:val="22"/>
          <w:szCs w:val="22"/>
        </w:rPr>
        <w:t>-</w:t>
      </w:r>
      <w:r>
        <w:rPr>
          <w:i/>
          <w:color w:val="2B2828"/>
          <w:position w:val="9"/>
          <w:sz w:val="22"/>
          <w:szCs w:val="22"/>
        </w:rPr>
        <w:t xml:space="preserve">       </w:t>
      </w:r>
      <w:r>
        <w:rPr>
          <w:i/>
          <w:color w:val="2B2828"/>
          <w:spacing w:val="24"/>
          <w:position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spacing w:val="-121"/>
          <w:w w:val="72"/>
          <w:position w:val="2"/>
          <w:sz w:val="51"/>
          <w:szCs w:val="51"/>
        </w:rPr>
        <w:t>"</w:t>
      </w:r>
      <w:r>
        <w:rPr>
          <w:rFonts w:ascii="Arial" w:eastAsia="Arial" w:hAnsi="Arial" w:cs="Arial"/>
          <w:color w:val="2B2828"/>
          <w:spacing w:val="-51"/>
          <w:w w:val="83"/>
          <w:position w:val="-8"/>
          <w:sz w:val="26"/>
          <w:szCs w:val="26"/>
        </w:rPr>
        <w:t>:</w:t>
      </w:r>
      <w:r>
        <w:rPr>
          <w:color w:val="3D3B3D"/>
          <w:spacing w:val="-65"/>
          <w:w w:val="202"/>
          <w:position w:val="1"/>
          <w:sz w:val="28"/>
          <w:szCs w:val="28"/>
        </w:rPr>
        <w:t>'</w:t>
      </w:r>
      <w:r>
        <w:rPr>
          <w:color w:val="2B2828"/>
          <w:spacing w:val="-36"/>
          <w:w w:val="60"/>
          <w:position w:val="-13"/>
          <w:sz w:val="33"/>
          <w:szCs w:val="33"/>
        </w:rPr>
        <w:t>.</w:t>
      </w:r>
      <w:r>
        <w:rPr>
          <w:rFonts w:ascii="Arial" w:eastAsia="Arial" w:hAnsi="Arial" w:cs="Arial"/>
          <w:color w:val="2B2828"/>
          <w:spacing w:val="-25"/>
          <w:w w:val="83"/>
          <w:position w:val="-8"/>
          <w:sz w:val="26"/>
          <w:szCs w:val="26"/>
        </w:rPr>
        <w:t>t</w:t>
      </w:r>
      <w:r>
        <w:rPr>
          <w:color w:val="2B2828"/>
          <w:spacing w:val="-25"/>
          <w:w w:val="60"/>
          <w:position w:val="-13"/>
          <w:sz w:val="33"/>
          <w:szCs w:val="33"/>
        </w:rPr>
        <w:t>,</w:t>
      </w:r>
      <w:r>
        <w:rPr>
          <w:rFonts w:ascii="Arial" w:eastAsia="Arial" w:hAnsi="Arial" w:cs="Arial"/>
          <w:shadow/>
          <w:color w:val="3D3B3D"/>
          <w:spacing w:val="-3"/>
          <w:w w:val="32"/>
          <w:position w:val="-8"/>
          <w:sz w:val="26"/>
          <w:szCs w:val="26"/>
        </w:rPr>
        <w:t>·</w:t>
      </w:r>
      <w:r>
        <w:rPr>
          <w:color w:val="2B2828"/>
          <w:w w:val="60"/>
          <w:position w:val="-13"/>
          <w:sz w:val="33"/>
          <w:szCs w:val="33"/>
        </w:rPr>
        <w:t>.</w:t>
      </w:r>
      <w:r>
        <w:rPr>
          <w:color w:val="2B2828"/>
          <w:position w:val="-13"/>
          <w:sz w:val="33"/>
          <w:szCs w:val="33"/>
        </w:rPr>
        <w:t xml:space="preserve">  </w:t>
      </w:r>
      <w:r>
        <w:rPr>
          <w:color w:val="2B2828"/>
          <w:spacing w:val="22"/>
          <w:position w:val="-13"/>
          <w:sz w:val="33"/>
          <w:szCs w:val="33"/>
        </w:rPr>
        <w:t xml:space="preserve"> </w:t>
      </w:r>
      <w:r>
        <w:rPr>
          <w:rFonts w:ascii="Arial" w:eastAsia="Arial" w:hAnsi="Arial" w:cs="Arial"/>
          <w:color w:val="3D3B3D"/>
          <w:w w:val="47"/>
          <w:position w:val="15"/>
          <w:sz w:val="21"/>
          <w:szCs w:val="21"/>
        </w:rPr>
        <w:t>:</w:t>
      </w:r>
    </w:p>
    <w:p w:rsidR="00165D3B" w:rsidRDefault="00337F62">
      <w:pPr>
        <w:spacing w:line="300" w:lineRule="atLeast"/>
        <w:ind w:left="1736" w:right="-81"/>
        <w:rPr>
          <w:sz w:val="34"/>
          <w:szCs w:val="34"/>
        </w:rPr>
      </w:pPr>
      <w:r>
        <w:rPr>
          <w:rFonts w:ascii="Arial" w:eastAsia="Arial" w:hAnsi="Arial" w:cs="Arial"/>
          <w:color w:val="2B2828"/>
          <w:w w:val="37"/>
          <w:position w:val="-3"/>
          <w:sz w:val="27"/>
          <w:szCs w:val="27"/>
        </w:rPr>
        <w:t xml:space="preserve">I                                                                        </w:t>
      </w:r>
      <w:r>
        <w:rPr>
          <w:rFonts w:ascii="Arial" w:eastAsia="Arial" w:hAnsi="Arial" w:cs="Arial"/>
          <w:color w:val="2B2828"/>
          <w:spacing w:val="5"/>
          <w:w w:val="37"/>
          <w:position w:val="-3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69"/>
          <w:position w:val="-9"/>
        </w:rPr>
        <w:t>�</w:t>
      </w:r>
      <w:r>
        <w:rPr>
          <w:rFonts w:ascii="Malgun Gothic" w:eastAsia="Malgun Gothic" w:hAnsi="Malgun Gothic" w:cs="Malgun Gothic"/>
          <w:color w:val="2B2828"/>
          <w:w w:val="69"/>
          <w:position w:val="-9"/>
        </w:rPr>
        <w:t xml:space="preserve">    </w:t>
      </w:r>
      <w:r>
        <w:rPr>
          <w:rFonts w:ascii="Malgun Gothic" w:eastAsia="Malgun Gothic" w:hAnsi="Malgun Gothic" w:cs="Malgun Gothic"/>
          <w:color w:val="2B2828"/>
          <w:spacing w:val="28"/>
          <w:w w:val="69"/>
          <w:position w:val="-9"/>
        </w:rPr>
        <w:t xml:space="preserve"> </w:t>
      </w:r>
      <w:r>
        <w:rPr>
          <w:color w:val="2B2828"/>
          <w:w w:val="47"/>
          <w:position w:val="1"/>
          <w:sz w:val="31"/>
          <w:szCs w:val="31"/>
        </w:rPr>
        <w:t xml:space="preserve">'              </w:t>
      </w:r>
      <w:r>
        <w:rPr>
          <w:color w:val="2B2828"/>
          <w:spacing w:val="3"/>
          <w:w w:val="47"/>
          <w:position w:val="1"/>
          <w:sz w:val="31"/>
          <w:szCs w:val="31"/>
        </w:rPr>
        <w:t xml:space="preserve"> </w:t>
      </w:r>
      <w:r>
        <w:rPr>
          <w:color w:val="3D3B3D"/>
          <w:w w:val="47"/>
          <w:sz w:val="34"/>
          <w:szCs w:val="34"/>
        </w:rPr>
        <w:t>'</w:t>
      </w:r>
    </w:p>
    <w:p w:rsidR="00165D3B" w:rsidRDefault="00337F62">
      <w:pPr>
        <w:spacing w:line="300" w:lineRule="atLeast"/>
        <w:rPr>
          <w:rFonts w:ascii="Arial" w:eastAsia="Arial" w:hAnsi="Arial" w:cs="Arial"/>
          <w:sz w:val="49"/>
          <w:szCs w:val="49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4802" w:space="520"/>
            <w:col w:w="5338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D3B3D"/>
          <w:w w:val="74"/>
          <w:position w:val="12"/>
        </w:rPr>
        <w:t>�</w:t>
      </w:r>
      <w:r>
        <w:rPr>
          <w:rFonts w:ascii="Malgun Gothic" w:eastAsia="Malgun Gothic" w:hAnsi="Malgun Gothic" w:cs="Malgun Gothic"/>
          <w:color w:val="3D3B3D"/>
          <w:w w:val="74"/>
          <w:position w:val="12"/>
        </w:rPr>
        <w:t xml:space="preserve">  </w:t>
      </w:r>
      <w:r>
        <w:rPr>
          <w:rFonts w:ascii="Malgun Gothic" w:eastAsia="Malgun Gothic" w:hAnsi="Malgun Gothic" w:cs="Malgun Gothic"/>
          <w:color w:val="3D3B3D"/>
          <w:spacing w:val="30"/>
          <w:w w:val="74"/>
          <w:position w:val="12"/>
        </w:rPr>
        <w:t xml:space="preserve"> </w:t>
      </w:r>
      <w:r>
        <w:rPr>
          <w:rFonts w:ascii="Arial" w:eastAsia="Arial" w:hAnsi="Arial" w:cs="Arial"/>
          <w:color w:val="3D3B3D"/>
          <w:w w:val="192"/>
          <w:position w:val="-8"/>
          <w:sz w:val="28"/>
          <w:szCs w:val="28"/>
        </w:rPr>
        <w:t xml:space="preserve">'  </w:t>
      </w:r>
      <w:r>
        <w:rPr>
          <w:rFonts w:ascii="Arial" w:eastAsia="Arial" w:hAnsi="Arial" w:cs="Arial"/>
          <w:color w:val="3D3B3D"/>
          <w:spacing w:val="9"/>
          <w:w w:val="192"/>
          <w:position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55"/>
          <w:position w:val="-6"/>
          <w:sz w:val="35"/>
          <w:szCs w:val="35"/>
        </w:rPr>
        <w:t xml:space="preserve">'       </w:t>
      </w:r>
      <w:r>
        <w:rPr>
          <w:rFonts w:ascii="Arial" w:eastAsia="Arial" w:hAnsi="Arial" w:cs="Arial"/>
          <w:color w:val="2B2828"/>
          <w:spacing w:val="10"/>
          <w:w w:val="55"/>
          <w:position w:val="-6"/>
          <w:sz w:val="35"/>
          <w:szCs w:val="35"/>
        </w:rPr>
        <w:t xml:space="preserve"> </w:t>
      </w:r>
      <w:r>
        <w:rPr>
          <w:color w:val="3D3B3D"/>
          <w:spacing w:val="-20"/>
          <w:w w:val="63"/>
          <w:sz w:val="36"/>
          <w:szCs w:val="36"/>
        </w:rPr>
        <w:t>!</w:t>
      </w:r>
      <w:r>
        <w:rPr>
          <w:rFonts w:ascii="Arial" w:eastAsia="Arial" w:hAnsi="Arial" w:cs="Arial"/>
          <w:color w:val="2B2828"/>
          <w:spacing w:val="-119"/>
          <w:w w:val="79"/>
          <w:position w:val="-27"/>
          <w:sz w:val="50"/>
          <w:szCs w:val="50"/>
        </w:rPr>
        <w:t>•</w:t>
      </w:r>
      <w:r>
        <w:rPr>
          <w:color w:val="3D3B3D"/>
          <w:w w:val="63"/>
          <w:sz w:val="36"/>
          <w:szCs w:val="36"/>
        </w:rPr>
        <w:t>i</w:t>
      </w:r>
      <w:r>
        <w:rPr>
          <w:color w:val="3D3B3D"/>
          <w:w w:val="24"/>
          <w:sz w:val="36"/>
          <w:szCs w:val="36"/>
        </w:rPr>
        <w:t>:.</w:t>
      </w:r>
      <w:r>
        <w:rPr>
          <w:color w:val="3D3B3D"/>
          <w:sz w:val="36"/>
          <w:szCs w:val="36"/>
        </w:rPr>
        <w:t xml:space="preserve">  </w:t>
      </w:r>
      <w:r>
        <w:rPr>
          <w:color w:val="3D3B3D"/>
          <w:spacing w:val="-19"/>
          <w:sz w:val="36"/>
          <w:szCs w:val="36"/>
        </w:rPr>
        <w:t xml:space="preserve"> </w:t>
      </w:r>
      <w:r>
        <w:rPr>
          <w:rFonts w:ascii="Arial" w:eastAsia="Arial" w:hAnsi="Arial" w:cs="Arial"/>
          <w:color w:val="2B2828"/>
          <w:w w:val="55"/>
          <w:position w:val="-19"/>
          <w:sz w:val="35"/>
          <w:szCs w:val="35"/>
        </w:rPr>
        <w:t xml:space="preserve">'       </w:t>
      </w:r>
      <w:r>
        <w:rPr>
          <w:rFonts w:ascii="Arial" w:eastAsia="Arial" w:hAnsi="Arial" w:cs="Arial"/>
          <w:color w:val="2B2828"/>
          <w:spacing w:val="1"/>
          <w:w w:val="55"/>
          <w:position w:val="-19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8"/>
          <w:w w:val="187"/>
          <w:position w:val="-16"/>
          <w:sz w:val="49"/>
          <w:szCs w:val="49"/>
        </w:rPr>
        <w:t>l</w:t>
      </w:r>
    </w:p>
    <w:p w:rsidR="00165D3B" w:rsidRDefault="00337F62">
      <w:pPr>
        <w:spacing w:line="0" w:lineRule="atLeast"/>
        <w:jc w:val="right"/>
        <w:rPr>
          <w:sz w:val="31"/>
          <w:szCs w:val="31"/>
        </w:rPr>
      </w:pPr>
      <w:r>
        <w:rPr>
          <w:rFonts w:ascii="Arial" w:eastAsia="Arial" w:hAnsi="Arial" w:cs="Arial"/>
          <w:color w:val="3D3B3D"/>
          <w:spacing w:val="-28"/>
          <w:w w:val="55"/>
          <w:position w:val="20"/>
          <w:sz w:val="35"/>
          <w:szCs w:val="35"/>
        </w:rPr>
        <w:t>'</w:t>
      </w:r>
      <w:r>
        <w:rPr>
          <w:rFonts w:ascii="Arial" w:eastAsia="Arial" w:hAnsi="Arial" w:cs="Arial"/>
          <w:color w:val="2B2828"/>
          <w:w w:val="55"/>
          <w:position w:val="7"/>
          <w:sz w:val="35"/>
          <w:szCs w:val="35"/>
        </w:rPr>
        <w:t>'</w:t>
      </w:r>
      <w:r>
        <w:rPr>
          <w:rFonts w:ascii="Arial" w:eastAsia="Arial" w:hAnsi="Arial" w:cs="Arial"/>
          <w:color w:val="2B2828"/>
          <w:position w:val="7"/>
          <w:sz w:val="35"/>
          <w:szCs w:val="35"/>
        </w:rPr>
        <w:t xml:space="preserve">        </w:t>
      </w:r>
      <w:r>
        <w:rPr>
          <w:rFonts w:ascii="Arial" w:eastAsia="Arial" w:hAnsi="Arial" w:cs="Arial"/>
          <w:color w:val="2B2828"/>
          <w:spacing w:val="29"/>
          <w:position w:val="7"/>
          <w:sz w:val="35"/>
          <w:szCs w:val="35"/>
        </w:rPr>
        <w:t xml:space="preserve"> </w:t>
      </w:r>
      <w:r>
        <w:rPr>
          <w:shadow/>
          <w:color w:val="2B2828"/>
          <w:w w:val="49"/>
          <w:position w:val="12"/>
          <w:sz w:val="31"/>
          <w:szCs w:val="31"/>
        </w:rPr>
        <w:t>'</w:t>
      </w:r>
    </w:p>
    <w:p w:rsidR="00165D3B" w:rsidRDefault="00337F62">
      <w:pPr>
        <w:spacing w:line="0" w:lineRule="atLeast"/>
        <w:rPr>
          <w:rFonts w:ascii="Arial" w:eastAsia="Arial" w:hAnsi="Arial" w:cs="Arial"/>
          <w:sz w:val="17"/>
          <w:szCs w:val="17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4226" w:space="548"/>
            <w:col w:w="5886"/>
          </w:cols>
        </w:sectPr>
      </w:pPr>
      <w:r>
        <w:br w:type="column"/>
      </w:r>
      <w:r>
        <w:rPr>
          <w:rFonts w:ascii="Arial" w:eastAsia="Arial" w:hAnsi="Arial" w:cs="Arial"/>
          <w:color w:val="3D3B3D"/>
          <w:w w:val="37"/>
          <w:position w:val="24"/>
          <w:sz w:val="27"/>
          <w:szCs w:val="27"/>
        </w:rPr>
        <w:t xml:space="preserve">I                </w:t>
      </w:r>
      <w:r>
        <w:rPr>
          <w:rFonts w:ascii="Arial" w:eastAsia="Arial" w:hAnsi="Arial" w:cs="Arial"/>
          <w:color w:val="3D3B3D"/>
          <w:spacing w:val="3"/>
          <w:w w:val="37"/>
          <w:position w:val="24"/>
          <w:sz w:val="27"/>
          <w:szCs w:val="27"/>
        </w:rPr>
        <w:t xml:space="preserve"> </w:t>
      </w:r>
      <w:r>
        <w:rPr>
          <w:color w:val="3D3B3D"/>
          <w:w w:val="145"/>
          <w:position w:val="22"/>
          <w:sz w:val="30"/>
          <w:szCs w:val="30"/>
        </w:rPr>
        <w:t xml:space="preserve">\ </w:t>
      </w:r>
      <w:r>
        <w:rPr>
          <w:color w:val="3D3B3D"/>
          <w:spacing w:val="33"/>
          <w:w w:val="145"/>
          <w:position w:val="22"/>
          <w:sz w:val="30"/>
          <w:szCs w:val="30"/>
        </w:rPr>
        <w:t xml:space="preserve"> </w:t>
      </w:r>
      <w:r>
        <w:rPr>
          <w:color w:val="3D3B3D"/>
          <w:position w:val="26"/>
          <w:sz w:val="22"/>
          <w:szCs w:val="22"/>
        </w:rPr>
        <w:t xml:space="preserve">'t,      </w:t>
      </w:r>
      <w:r>
        <w:rPr>
          <w:color w:val="3D3B3D"/>
          <w:spacing w:val="26"/>
          <w:position w:val="26"/>
          <w:sz w:val="22"/>
          <w:szCs w:val="22"/>
        </w:rPr>
        <w:t xml:space="preserve"> </w:t>
      </w:r>
      <w:r>
        <w:rPr>
          <w:color w:val="3D3B3D"/>
          <w:spacing w:val="-28"/>
          <w:w w:val="62"/>
          <w:position w:val="8"/>
          <w:sz w:val="33"/>
          <w:szCs w:val="33"/>
        </w:rPr>
        <w:t>'</w:t>
      </w:r>
      <w:r>
        <w:rPr>
          <w:color w:val="2B2828"/>
          <w:w w:val="49"/>
          <w:position w:val="23"/>
          <w:sz w:val="31"/>
          <w:szCs w:val="31"/>
        </w:rPr>
        <w:t>'</w:t>
      </w:r>
      <w:r>
        <w:rPr>
          <w:color w:val="2B2828"/>
          <w:position w:val="23"/>
          <w:sz w:val="31"/>
          <w:szCs w:val="31"/>
        </w:rPr>
        <w:t xml:space="preserve">          </w:t>
      </w:r>
      <w:r>
        <w:rPr>
          <w:color w:val="2B2828"/>
          <w:spacing w:val="21"/>
          <w:position w:val="23"/>
          <w:sz w:val="31"/>
          <w:szCs w:val="31"/>
        </w:rPr>
        <w:t xml:space="preserve"> </w:t>
      </w:r>
      <w:r>
        <w:rPr>
          <w:rFonts w:ascii="Arial" w:eastAsia="Arial" w:hAnsi="Arial" w:cs="Arial"/>
          <w:color w:val="2B2828"/>
          <w:w w:val="59"/>
          <w:position w:val="7"/>
          <w:sz w:val="35"/>
          <w:szCs w:val="35"/>
        </w:rPr>
        <w:t xml:space="preserve">'                    </w:t>
      </w:r>
      <w:r>
        <w:rPr>
          <w:rFonts w:ascii="Arial" w:eastAsia="Arial" w:hAnsi="Arial" w:cs="Arial"/>
          <w:color w:val="2B2828"/>
          <w:spacing w:val="3"/>
          <w:w w:val="59"/>
          <w:position w:val="7"/>
          <w:sz w:val="35"/>
          <w:szCs w:val="35"/>
        </w:rPr>
        <w:t xml:space="preserve"> </w:t>
      </w:r>
      <w:r>
        <w:rPr>
          <w:rFonts w:ascii="Arial" w:eastAsia="Arial" w:hAnsi="Arial" w:cs="Arial"/>
          <w:color w:val="3D3B3D"/>
          <w:w w:val="59"/>
          <w:position w:val="22"/>
          <w:sz w:val="17"/>
          <w:szCs w:val="17"/>
        </w:rPr>
        <w:t>I</w:t>
      </w:r>
    </w:p>
    <w:p w:rsidR="00165D3B" w:rsidRDefault="00337F62">
      <w:pPr>
        <w:spacing w:before="55" w:line="160" w:lineRule="exact"/>
        <w:ind w:left="1680" w:right="-126"/>
        <w:rPr>
          <w:sz w:val="45"/>
          <w:szCs w:val="45"/>
        </w:rPr>
      </w:pPr>
      <w:r>
        <w:rPr>
          <w:color w:val="2B2828"/>
          <w:spacing w:val="-65"/>
          <w:w w:val="66"/>
          <w:position w:val="-31"/>
        </w:rPr>
        <w:t>&lt;</w:t>
      </w:r>
      <w:r>
        <w:rPr>
          <w:color w:val="3D3B3D"/>
          <w:spacing w:val="-65"/>
          <w:w w:val="55"/>
          <w:position w:val="-52"/>
          <w:sz w:val="70"/>
          <w:szCs w:val="70"/>
        </w:rPr>
        <w:t>-</w:t>
      </w:r>
      <w:r>
        <w:rPr>
          <w:color w:val="2B2828"/>
          <w:w w:val="66"/>
          <w:position w:val="-31"/>
        </w:rPr>
        <w:t>&gt;</w:t>
      </w:r>
      <w:r>
        <w:rPr>
          <w:color w:val="2B2828"/>
          <w:position w:val="-31"/>
        </w:rPr>
        <w:t xml:space="preserve">              </w:t>
      </w:r>
      <w:r>
        <w:rPr>
          <w:color w:val="2B2828"/>
          <w:spacing w:val="12"/>
          <w:position w:val="-31"/>
        </w:rPr>
        <w:t xml:space="preserve"> </w:t>
      </w:r>
      <w:r>
        <w:rPr>
          <w:color w:val="2B2828"/>
          <w:spacing w:val="-70"/>
          <w:w w:val="61"/>
          <w:position w:val="-31"/>
        </w:rPr>
        <w:t>&lt;</w:t>
      </w:r>
      <w:r>
        <w:rPr>
          <w:rFonts w:ascii="Arial" w:eastAsia="Arial" w:hAnsi="Arial" w:cs="Arial"/>
          <w:color w:val="2B2828"/>
          <w:spacing w:val="-81"/>
          <w:w w:val="70"/>
          <w:position w:val="-51"/>
          <w:sz w:val="59"/>
          <w:szCs w:val="59"/>
        </w:rPr>
        <w:t>-</w:t>
      </w:r>
      <w:r>
        <w:rPr>
          <w:color w:val="2B2828"/>
          <w:w w:val="61"/>
          <w:position w:val="-31"/>
        </w:rPr>
        <w:t>&gt;</w:t>
      </w:r>
      <w:r>
        <w:rPr>
          <w:color w:val="2B2828"/>
          <w:position w:val="-31"/>
        </w:rPr>
        <w:t xml:space="preserve">         </w:t>
      </w:r>
      <w:r>
        <w:rPr>
          <w:color w:val="2B2828"/>
          <w:spacing w:val="20"/>
          <w:position w:val="-31"/>
        </w:rPr>
        <w:t xml:space="preserve"> </w:t>
      </w:r>
      <w:r>
        <w:rPr>
          <w:color w:val="2B2828"/>
          <w:spacing w:val="-74"/>
          <w:w w:val="66"/>
          <w:position w:val="-32"/>
        </w:rPr>
        <w:t>&lt;</w:t>
      </w:r>
      <w:r>
        <w:rPr>
          <w:color w:val="3D3B3D"/>
          <w:spacing w:val="-91"/>
          <w:w w:val="63"/>
          <w:position w:val="-52"/>
          <w:sz w:val="70"/>
          <w:szCs w:val="70"/>
        </w:rPr>
        <w:t>-</w:t>
      </w:r>
      <w:r>
        <w:rPr>
          <w:color w:val="2B2828"/>
          <w:w w:val="66"/>
          <w:position w:val="-32"/>
        </w:rPr>
        <w:t>&gt;</w:t>
      </w:r>
      <w:r>
        <w:rPr>
          <w:color w:val="2B2828"/>
          <w:position w:val="-32"/>
        </w:rPr>
        <w:t xml:space="preserve">           </w:t>
      </w:r>
      <w:r>
        <w:rPr>
          <w:color w:val="2B2828"/>
          <w:spacing w:val="-24"/>
          <w:position w:val="-32"/>
        </w:rPr>
        <w:t xml:space="preserve"> </w:t>
      </w:r>
      <w:r>
        <w:rPr>
          <w:color w:val="2B2828"/>
          <w:spacing w:val="-70"/>
          <w:w w:val="61"/>
          <w:position w:val="-32"/>
        </w:rPr>
        <w:t>&lt;</w:t>
      </w:r>
      <w:r>
        <w:rPr>
          <w:color w:val="3D3B3D"/>
          <w:spacing w:val="-148"/>
          <w:w w:val="55"/>
          <w:position w:val="-52"/>
          <w:sz w:val="70"/>
          <w:szCs w:val="70"/>
        </w:rPr>
        <w:t>-</w:t>
      </w:r>
      <w:r>
        <w:rPr>
          <w:color w:val="2B2828"/>
          <w:w w:val="44"/>
          <w:position w:val="-53"/>
          <w:sz w:val="45"/>
          <w:szCs w:val="45"/>
        </w:rPr>
        <w:t>.</w:t>
      </w:r>
      <w:r>
        <w:rPr>
          <w:color w:val="2B2828"/>
          <w:spacing w:val="-29"/>
          <w:w w:val="44"/>
          <w:position w:val="-53"/>
          <w:sz w:val="45"/>
          <w:szCs w:val="45"/>
        </w:rPr>
        <w:t>.</w:t>
      </w:r>
      <w:r>
        <w:rPr>
          <w:color w:val="2B2828"/>
          <w:spacing w:val="-40"/>
          <w:w w:val="61"/>
          <w:position w:val="-32"/>
        </w:rPr>
        <w:t>&gt;</w:t>
      </w:r>
      <w:r>
        <w:rPr>
          <w:color w:val="2B2828"/>
          <w:w w:val="44"/>
          <w:position w:val="-53"/>
          <w:sz w:val="45"/>
          <w:szCs w:val="45"/>
        </w:rPr>
        <w:t>.</w:t>
      </w:r>
    </w:p>
    <w:p w:rsidR="00165D3B" w:rsidRDefault="00337F62">
      <w:pPr>
        <w:spacing w:before="9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spacing w:line="60" w:lineRule="exact"/>
        <w:ind w:right="-109"/>
        <w:rPr>
          <w:sz w:val="45"/>
          <w:szCs w:val="45"/>
        </w:rPr>
      </w:pPr>
      <w:r>
        <w:rPr>
          <w:color w:val="2B2828"/>
          <w:spacing w:val="-70"/>
          <w:w w:val="61"/>
          <w:position w:val="-30"/>
        </w:rPr>
        <w:t>&lt;</w:t>
      </w:r>
      <w:r>
        <w:rPr>
          <w:rFonts w:ascii="Arial" w:eastAsia="Arial" w:hAnsi="Arial" w:cs="Arial"/>
          <w:color w:val="2B2828"/>
          <w:spacing w:val="-150"/>
          <w:w w:val="70"/>
          <w:position w:val="-50"/>
          <w:sz w:val="59"/>
          <w:szCs w:val="59"/>
        </w:rPr>
        <w:t>-</w:t>
      </w:r>
      <w:r>
        <w:rPr>
          <w:color w:val="2B2828"/>
          <w:w w:val="44"/>
          <w:position w:val="-51"/>
          <w:sz w:val="45"/>
          <w:szCs w:val="45"/>
        </w:rPr>
        <w:t>.</w:t>
      </w:r>
      <w:r>
        <w:rPr>
          <w:color w:val="2B2828"/>
          <w:spacing w:val="-29"/>
          <w:w w:val="44"/>
          <w:position w:val="-51"/>
          <w:sz w:val="45"/>
          <w:szCs w:val="45"/>
        </w:rPr>
        <w:t>.</w:t>
      </w:r>
      <w:r>
        <w:rPr>
          <w:color w:val="2B2828"/>
          <w:spacing w:val="-40"/>
          <w:w w:val="61"/>
          <w:position w:val="-30"/>
        </w:rPr>
        <w:t>&gt;</w:t>
      </w:r>
      <w:r>
        <w:rPr>
          <w:color w:val="2B2828"/>
          <w:w w:val="44"/>
          <w:position w:val="-51"/>
          <w:sz w:val="45"/>
          <w:szCs w:val="45"/>
        </w:rPr>
        <w:t>.</w:t>
      </w:r>
    </w:p>
    <w:p w:rsidR="00165D3B" w:rsidRDefault="00337F62">
      <w:pPr>
        <w:spacing w:before="9" w:line="140" w:lineRule="exact"/>
        <w:rPr>
          <w:sz w:val="15"/>
          <w:szCs w:val="15"/>
        </w:rPr>
      </w:pPr>
      <w:r>
        <w:br w:type="column"/>
      </w:r>
    </w:p>
    <w:p w:rsidR="00165D3B" w:rsidRDefault="00337F62">
      <w:pPr>
        <w:spacing w:line="60" w:lineRule="exact"/>
        <w:ind w:right="-109"/>
        <w:rPr>
          <w:sz w:val="45"/>
          <w:szCs w:val="45"/>
        </w:rPr>
      </w:pPr>
      <w:r>
        <w:rPr>
          <w:rFonts w:ascii="Arial" w:eastAsia="Arial" w:hAnsi="Arial" w:cs="Arial"/>
          <w:color w:val="2B2828"/>
          <w:position w:val="-31"/>
        </w:rPr>
        <w:t xml:space="preserve">&gt;         </w:t>
      </w:r>
      <w:r>
        <w:rPr>
          <w:rFonts w:ascii="Arial" w:eastAsia="Arial" w:hAnsi="Arial" w:cs="Arial"/>
          <w:color w:val="2B2828"/>
          <w:spacing w:val="35"/>
          <w:position w:val="-31"/>
        </w:rPr>
        <w:t xml:space="preserve"> </w:t>
      </w:r>
      <w:r>
        <w:rPr>
          <w:color w:val="2B2828"/>
          <w:spacing w:val="-74"/>
          <w:w w:val="66"/>
          <w:position w:val="-31"/>
        </w:rPr>
        <w:t>&lt;</w:t>
      </w:r>
      <w:r>
        <w:rPr>
          <w:rFonts w:ascii="Arial" w:eastAsia="Arial" w:hAnsi="Arial" w:cs="Arial"/>
          <w:color w:val="2B2828"/>
          <w:spacing w:val="-150"/>
          <w:w w:val="70"/>
          <w:position w:val="-50"/>
          <w:sz w:val="59"/>
          <w:szCs w:val="59"/>
        </w:rPr>
        <w:t>-</w:t>
      </w:r>
      <w:r>
        <w:rPr>
          <w:color w:val="2B2828"/>
          <w:w w:val="44"/>
          <w:position w:val="-51"/>
          <w:sz w:val="45"/>
          <w:szCs w:val="45"/>
        </w:rPr>
        <w:t>.</w:t>
      </w:r>
      <w:r>
        <w:rPr>
          <w:color w:val="2B2828"/>
          <w:spacing w:val="-25"/>
          <w:w w:val="44"/>
          <w:position w:val="-51"/>
          <w:sz w:val="45"/>
          <w:szCs w:val="45"/>
        </w:rPr>
        <w:t>.</w:t>
      </w:r>
      <w:r>
        <w:rPr>
          <w:color w:val="2B2828"/>
          <w:spacing w:val="-50"/>
          <w:w w:val="66"/>
          <w:position w:val="-31"/>
        </w:rPr>
        <w:t>&gt;</w:t>
      </w:r>
      <w:r>
        <w:rPr>
          <w:color w:val="2B2828"/>
          <w:w w:val="44"/>
          <w:position w:val="-51"/>
          <w:sz w:val="45"/>
          <w:szCs w:val="45"/>
        </w:rPr>
        <w:t>.</w:t>
      </w:r>
    </w:p>
    <w:p w:rsidR="00165D3B" w:rsidRDefault="00337F62">
      <w:pPr>
        <w:spacing w:before="2" w:line="140" w:lineRule="exact"/>
        <w:rPr>
          <w:sz w:val="15"/>
          <w:szCs w:val="15"/>
        </w:rPr>
      </w:pPr>
      <w:r>
        <w:br w:type="column"/>
      </w:r>
    </w:p>
    <w:p w:rsidR="00165D3B" w:rsidRDefault="00337F62">
      <w:pPr>
        <w:spacing w:line="60" w:lineRule="exact"/>
        <w:ind w:right="-109"/>
        <w:rPr>
          <w:sz w:val="45"/>
          <w:szCs w:val="45"/>
        </w:rPr>
      </w:pPr>
      <w:r>
        <w:rPr>
          <w:color w:val="2B2828"/>
          <w:spacing w:val="-70"/>
          <w:w w:val="61"/>
          <w:position w:val="-31"/>
        </w:rPr>
        <w:t>&lt;</w:t>
      </w:r>
      <w:r>
        <w:rPr>
          <w:color w:val="2B2828"/>
          <w:spacing w:val="-146"/>
          <w:w w:val="70"/>
          <w:position w:val="-50"/>
          <w:sz w:val="59"/>
          <w:szCs w:val="59"/>
        </w:rPr>
        <w:t>-</w:t>
      </w:r>
      <w:r>
        <w:rPr>
          <w:color w:val="2B2828"/>
          <w:w w:val="44"/>
          <w:position w:val="-51"/>
          <w:sz w:val="45"/>
          <w:szCs w:val="45"/>
        </w:rPr>
        <w:t>.</w:t>
      </w:r>
      <w:r>
        <w:rPr>
          <w:color w:val="2B2828"/>
          <w:spacing w:val="-29"/>
          <w:w w:val="44"/>
          <w:position w:val="-51"/>
          <w:sz w:val="45"/>
          <w:szCs w:val="45"/>
        </w:rPr>
        <w:t>.</w:t>
      </w:r>
      <w:r>
        <w:rPr>
          <w:color w:val="2B2828"/>
          <w:spacing w:val="-40"/>
          <w:w w:val="61"/>
          <w:position w:val="-31"/>
        </w:rPr>
        <w:t>&gt;</w:t>
      </w:r>
      <w:r>
        <w:rPr>
          <w:color w:val="2B2828"/>
          <w:w w:val="44"/>
          <w:position w:val="-51"/>
          <w:sz w:val="45"/>
          <w:szCs w:val="45"/>
        </w:rPr>
        <w:t>.</w:t>
      </w:r>
    </w:p>
    <w:p w:rsidR="00165D3B" w:rsidRDefault="00337F62">
      <w:pPr>
        <w:spacing w:before="5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60" w:lineRule="atLeas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5" w:space="720" w:equalWidth="0">
            <w:col w:w="4124" w:space="613"/>
            <w:col w:w="149" w:space="622"/>
            <w:col w:w="855" w:space="566"/>
            <w:col w:w="149" w:space="575"/>
            <w:col w:w="3007"/>
          </w:cols>
        </w:sectPr>
      </w:pPr>
      <w:r>
        <w:rPr>
          <w:color w:val="2B2828"/>
          <w:w w:val="61"/>
        </w:rPr>
        <w:t xml:space="preserve">&lt;&gt;                </w:t>
      </w:r>
      <w:r>
        <w:rPr>
          <w:color w:val="2B2828"/>
          <w:spacing w:val="11"/>
          <w:w w:val="61"/>
        </w:rPr>
        <w:t xml:space="preserve"> </w:t>
      </w:r>
      <w:r>
        <w:rPr>
          <w:color w:val="2B2828"/>
          <w:spacing w:val="-70"/>
          <w:w w:val="61"/>
        </w:rPr>
        <w:t>&lt;</w:t>
      </w:r>
      <w:r>
        <w:rPr>
          <w:rFonts w:ascii="Arial" w:eastAsia="Arial" w:hAnsi="Arial" w:cs="Arial"/>
          <w:color w:val="3D3B3D"/>
          <w:w w:val="42"/>
          <w:position w:val="-22"/>
          <w:sz w:val="42"/>
          <w:szCs w:val="42"/>
        </w:rPr>
        <w:t>.</w:t>
      </w:r>
      <w:r>
        <w:rPr>
          <w:rFonts w:ascii="Arial" w:eastAsia="Arial" w:hAnsi="Arial" w:cs="Arial"/>
          <w:color w:val="3D3B3D"/>
          <w:spacing w:val="-29"/>
          <w:w w:val="42"/>
          <w:position w:val="-22"/>
          <w:sz w:val="42"/>
          <w:szCs w:val="42"/>
        </w:rPr>
        <w:t>.</w:t>
      </w:r>
      <w:r>
        <w:rPr>
          <w:color w:val="2B2828"/>
          <w:spacing w:val="-40"/>
          <w:w w:val="61"/>
        </w:rPr>
        <w:t>&gt;</w:t>
      </w:r>
      <w:r>
        <w:rPr>
          <w:rFonts w:ascii="Arial" w:eastAsia="Arial" w:hAnsi="Arial" w:cs="Arial"/>
          <w:color w:val="3D3B3D"/>
          <w:w w:val="42"/>
          <w:position w:val="-22"/>
          <w:sz w:val="42"/>
          <w:szCs w:val="42"/>
        </w:rPr>
        <w:t>.</w:t>
      </w:r>
      <w:r>
        <w:rPr>
          <w:rFonts w:ascii="Arial" w:eastAsia="Arial" w:hAnsi="Arial" w:cs="Arial"/>
          <w:color w:val="3D3B3D"/>
          <w:position w:val="-22"/>
          <w:sz w:val="42"/>
          <w:szCs w:val="42"/>
        </w:rPr>
        <w:t xml:space="preserve">    </w:t>
      </w:r>
      <w:r>
        <w:rPr>
          <w:rFonts w:ascii="Arial" w:eastAsia="Arial" w:hAnsi="Arial" w:cs="Arial"/>
          <w:color w:val="3D3B3D"/>
          <w:spacing w:val="13"/>
          <w:position w:val="-22"/>
          <w:sz w:val="42"/>
          <w:szCs w:val="42"/>
        </w:rPr>
        <w:t xml:space="preserve"> </w:t>
      </w:r>
      <w:r>
        <w:rPr>
          <w:rFonts w:ascii="Arial" w:eastAsia="Arial" w:hAnsi="Arial" w:cs="Arial"/>
          <w:color w:val="2B2828"/>
          <w:w w:val="129"/>
          <w:position w:val="-17"/>
          <w:sz w:val="43"/>
          <w:szCs w:val="43"/>
        </w:rPr>
        <w:t>{</w:t>
      </w:r>
      <w:r>
        <w:rPr>
          <w:rFonts w:ascii="Arial" w:eastAsia="Arial" w:hAnsi="Arial" w:cs="Arial"/>
          <w:color w:val="3D3B3D"/>
          <w:w w:val="38"/>
          <w:position w:val="-17"/>
          <w:sz w:val="43"/>
          <w:szCs w:val="43"/>
        </w:rPr>
        <w:t>:</w:t>
      </w:r>
    </w:p>
    <w:p w:rsidR="00165D3B" w:rsidRDefault="00337F62">
      <w:pPr>
        <w:spacing w:line="440" w:lineRule="atLeast"/>
        <w:ind w:left="1690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70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3D3B3D"/>
          <w:position w:val="1"/>
        </w:rPr>
        <w:t xml:space="preserve">&gt;             </w:t>
      </w:r>
      <w:r>
        <w:rPr>
          <w:rFonts w:ascii="Arial" w:eastAsia="Arial" w:hAnsi="Arial" w:cs="Arial"/>
          <w:color w:val="3D3B3D"/>
          <w:spacing w:val="8"/>
          <w:position w:val="1"/>
        </w:rPr>
        <w:t xml:space="preserve"> </w:t>
      </w:r>
      <w:r>
        <w:rPr>
          <w:rFonts w:ascii="Arial" w:eastAsia="Arial" w:hAnsi="Arial" w:cs="Arial"/>
          <w:color w:val="2B2828"/>
          <w:w w:val="127"/>
          <w:position w:val="1"/>
        </w:rPr>
        <w:t xml:space="preserve">&gt;      </w:t>
      </w:r>
      <w:r>
        <w:rPr>
          <w:rFonts w:ascii="Arial" w:eastAsia="Arial" w:hAnsi="Arial" w:cs="Arial"/>
          <w:color w:val="2B2828"/>
          <w:spacing w:val="28"/>
          <w:w w:val="127"/>
          <w:position w:val="1"/>
        </w:rPr>
        <w:t xml:space="preserve"> </w:t>
      </w:r>
      <w:r>
        <w:rPr>
          <w:rFonts w:ascii="Arial" w:eastAsia="Arial" w:hAnsi="Arial" w:cs="Arial"/>
          <w:color w:val="2B2828"/>
          <w:position w:val="1"/>
        </w:rPr>
        <w:t xml:space="preserve">&gt;         </w:t>
      </w:r>
      <w:r>
        <w:rPr>
          <w:rFonts w:ascii="Arial" w:eastAsia="Arial" w:hAnsi="Arial" w:cs="Arial"/>
          <w:color w:val="2B2828"/>
          <w:spacing w:val="44"/>
          <w:position w:val="1"/>
        </w:rPr>
        <w:t xml:space="preserve"> </w:t>
      </w:r>
      <w:r>
        <w:rPr>
          <w:rFonts w:ascii="Arial" w:eastAsia="Arial" w:hAnsi="Arial" w:cs="Arial"/>
          <w:color w:val="3D3B3D"/>
          <w:position w:val="1"/>
        </w:rPr>
        <w:t xml:space="preserve">&gt;          </w:t>
      </w:r>
      <w:r>
        <w:rPr>
          <w:rFonts w:ascii="Arial" w:eastAsia="Arial" w:hAnsi="Arial" w:cs="Arial"/>
          <w:color w:val="3D3B3D"/>
          <w:spacing w:val="44"/>
          <w:position w:val="1"/>
        </w:rPr>
        <w:t xml:space="preserve"> </w:t>
      </w:r>
      <w:r>
        <w:rPr>
          <w:rFonts w:ascii="Arial" w:eastAsia="Arial" w:hAnsi="Arial" w:cs="Arial"/>
          <w:color w:val="2B2828"/>
          <w:position w:val="1"/>
        </w:rPr>
        <w:t xml:space="preserve">&gt;                       </w:t>
      </w:r>
      <w:r>
        <w:rPr>
          <w:rFonts w:ascii="Arial" w:eastAsia="Arial" w:hAnsi="Arial" w:cs="Arial"/>
          <w:color w:val="2B2828"/>
          <w:spacing w:val="30"/>
          <w:position w:val="1"/>
        </w:rPr>
        <w:t xml:space="preserve"> </w:t>
      </w:r>
      <w:r>
        <w:rPr>
          <w:rFonts w:ascii="Arial" w:eastAsia="Arial" w:hAnsi="Arial" w:cs="Arial"/>
          <w:color w:val="2B2828"/>
        </w:rPr>
        <w:t xml:space="preserve">&gt;         </w:t>
      </w:r>
      <w:r>
        <w:rPr>
          <w:rFonts w:ascii="Arial" w:eastAsia="Arial" w:hAnsi="Arial" w:cs="Arial"/>
          <w:color w:val="2B2828"/>
          <w:spacing w:val="35"/>
        </w:rPr>
        <w:t xml:space="preserve"> </w:t>
      </w:r>
      <w:r>
        <w:rPr>
          <w:rFonts w:ascii="Arial" w:eastAsia="Arial" w:hAnsi="Arial" w:cs="Arial"/>
          <w:color w:val="2B2828"/>
          <w:w w:val="127"/>
          <w:sz w:val="18"/>
          <w:szCs w:val="18"/>
        </w:rPr>
        <w:t xml:space="preserve">&gt;        </w:t>
      </w:r>
      <w:r>
        <w:rPr>
          <w:rFonts w:ascii="Arial" w:eastAsia="Arial" w:hAnsi="Arial" w:cs="Arial"/>
          <w:color w:val="2B2828"/>
          <w:spacing w:val="21"/>
          <w:w w:val="127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8"/>
          <w:w w:val="127"/>
          <w:sz w:val="18"/>
          <w:szCs w:val="18"/>
        </w:rPr>
        <w:t xml:space="preserve">&gt;       </w:t>
      </w:r>
      <w:r>
        <w:rPr>
          <w:rFonts w:ascii="Arial" w:eastAsia="Arial" w:hAnsi="Arial" w:cs="Arial"/>
          <w:color w:val="2B2828"/>
          <w:spacing w:val="28"/>
          <w:w w:val="127"/>
          <w:sz w:val="18"/>
          <w:szCs w:val="18"/>
        </w:rPr>
        <w:t xml:space="preserve"> </w:t>
      </w:r>
      <w:r>
        <w:rPr>
          <w:rFonts w:ascii="Arial" w:eastAsia="Arial" w:hAnsi="Arial" w:cs="Arial"/>
          <w:color w:val="2B2828"/>
          <w:w w:val="127"/>
        </w:rPr>
        <w:t>&gt;</w:t>
      </w:r>
    </w:p>
    <w:p w:rsidR="00165D3B" w:rsidRDefault="00337F62">
      <w:pPr>
        <w:spacing w:line="340" w:lineRule="atLeast"/>
        <w:ind w:left="491" w:right="-69"/>
        <w:rPr>
          <w:rFonts w:ascii="Arial" w:eastAsia="Arial" w:hAnsi="Arial" w:cs="Arial"/>
          <w:sz w:val="32"/>
          <w:szCs w:val="32"/>
        </w:rPr>
      </w:pPr>
      <w:r>
        <w:pict>
          <v:shape id="_x0000_s1296" type="#_x0000_t202" style="position:absolute;left:0;text-align:left;margin-left:49.25pt;margin-top:9.15pt;width:2.3pt;height:55.2pt;z-index:-13672;mso-position-horizontal-relative:page" filled="f" stroked="f">
            <v:textbox inset="0,0,0,0">
              <w:txbxContent>
                <w:p w:rsidR="00165D3B" w:rsidRDefault="00337F62">
                  <w:pPr>
                    <w:spacing w:line="1100" w:lineRule="exact"/>
                    <w:ind w:right="-186"/>
                    <w:rPr>
                      <w:sz w:val="110"/>
                      <w:szCs w:val="110"/>
                    </w:rPr>
                  </w:pPr>
                  <w:r>
                    <w:rPr>
                      <w:color w:val="2B2828"/>
                      <w:w w:val="16"/>
                      <w:position w:val="-1"/>
                      <w:sz w:val="110"/>
                      <w:szCs w:val="110"/>
                    </w:rPr>
                    <w:t>.</w:t>
                  </w:r>
                  <w:r>
                    <w:rPr>
                      <w:color w:val="2B2828"/>
                      <w:spacing w:val="-177"/>
                      <w:w w:val="64"/>
                      <w:position w:val="-1"/>
                      <w:sz w:val="110"/>
                      <w:szCs w:val="110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B2828"/>
          <w:w w:val="77"/>
          <w:sz w:val="32"/>
          <w:szCs w:val="32"/>
        </w:rPr>
        <w:t>{:_</w:t>
      </w:r>
    </w:p>
    <w:p w:rsidR="00165D3B" w:rsidRDefault="00337F62">
      <w:pPr>
        <w:spacing w:line="340" w:lineRule="atLeast"/>
        <w:ind w:right="-137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color w:val="2B2828"/>
          <w:spacing w:val="-46"/>
          <w:w w:val="41"/>
          <w:position w:val="14"/>
          <w:sz w:val="40"/>
          <w:szCs w:val="40"/>
        </w:rPr>
        <w:t>.</w:t>
      </w:r>
      <w:r>
        <w:rPr>
          <w:color w:val="2B2828"/>
          <w:spacing w:val="-130"/>
          <w:w w:val="55"/>
          <w:position w:val="14"/>
          <w:sz w:val="70"/>
          <w:szCs w:val="70"/>
        </w:rPr>
        <w:t>-</w:t>
      </w:r>
      <w:r>
        <w:rPr>
          <w:rFonts w:ascii="Arial" w:eastAsia="Arial" w:hAnsi="Arial" w:cs="Arial"/>
          <w:color w:val="3D3B3D"/>
          <w:w w:val="41"/>
          <w:sz w:val="40"/>
          <w:szCs w:val="40"/>
        </w:rPr>
        <w:t>.</w:t>
      </w:r>
      <w:r>
        <w:rPr>
          <w:rFonts w:ascii="Arial" w:eastAsia="Arial" w:hAnsi="Arial" w:cs="Arial"/>
          <w:shadow/>
          <w:color w:val="3D3B3D"/>
          <w:w w:val="41"/>
          <w:sz w:val="40"/>
          <w:szCs w:val="40"/>
        </w:rPr>
        <w:t>..</w:t>
      </w:r>
      <w:r>
        <w:rPr>
          <w:rFonts w:ascii="Arial" w:eastAsia="Arial" w:hAnsi="Arial" w:cs="Arial"/>
          <w:color w:val="3D3B3D"/>
          <w:sz w:val="40"/>
          <w:szCs w:val="40"/>
        </w:rPr>
        <w:t xml:space="preserve">      </w:t>
      </w:r>
      <w:r>
        <w:rPr>
          <w:rFonts w:ascii="Arial" w:eastAsia="Arial" w:hAnsi="Arial" w:cs="Arial"/>
          <w:color w:val="3D3B3D"/>
          <w:spacing w:val="-14"/>
          <w:sz w:val="40"/>
          <w:szCs w:val="40"/>
        </w:rPr>
        <w:t xml:space="preserve"> </w:t>
      </w:r>
      <w:r>
        <w:rPr>
          <w:rFonts w:ascii="Arial" w:eastAsia="Arial" w:hAnsi="Arial" w:cs="Arial"/>
          <w:color w:val="2B2828"/>
          <w:w w:val="43"/>
          <w:position w:val="1"/>
          <w:sz w:val="41"/>
          <w:szCs w:val="41"/>
        </w:rPr>
        <w:t>...</w:t>
      </w:r>
    </w:p>
    <w:p w:rsidR="00165D3B" w:rsidRDefault="00337F62">
      <w:pPr>
        <w:spacing w:line="340" w:lineRule="atLeast"/>
        <w:ind w:right="-121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color w:val="2B2828"/>
          <w:spacing w:val="-50"/>
          <w:w w:val="43"/>
          <w:sz w:val="41"/>
          <w:szCs w:val="41"/>
        </w:rPr>
        <w:t>.</w:t>
      </w:r>
      <w:r>
        <w:rPr>
          <w:rFonts w:ascii="Arial" w:eastAsia="Arial" w:hAnsi="Arial" w:cs="Arial"/>
          <w:color w:val="3D3B3D"/>
          <w:spacing w:val="-104"/>
          <w:w w:val="70"/>
          <w:position w:val="-22"/>
          <w:sz w:val="59"/>
          <w:szCs w:val="59"/>
        </w:rPr>
        <w:t>-</w:t>
      </w:r>
      <w:r>
        <w:rPr>
          <w:rFonts w:ascii="Arial" w:eastAsia="Arial" w:hAnsi="Arial" w:cs="Arial"/>
          <w:color w:val="2B2828"/>
          <w:w w:val="43"/>
          <w:sz w:val="41"/>
          <w:szCs w:val="41"/>
        </w:rPr>
        <w:t>..</w:t>
      </w:r>
    </w:p>
    <w:p w:rsidR="00165D3B" w:rsidRDefault="00337F62">
      <w:pPr>
        <w:spacing w:line="340" w:lineRule="atLeast"/>
        <w:ind w:right="-109"/>
        <w:rPr>
          <w:sz w:val="59"/>
          <w:szCs w:val="59"/>
        </w:rPr>
      </w:pPr>
      <w:r>
        <w:br w:type="column"/>
      </w:r>
      <w:r>
        <w:rPr>
          <w:rFonts w:ascii="Arial" w:eastAsia="Arial" w:hAnsi="Arial" w:cs="Arial"/>
          <w:color w:val="2B2828"/>
          <w:w w:val="41"/>
          <w:sz w:val="40"/>
          <w:szCs w:val="40"/>
        </w:rPr>
        <w:t xml:space="preserve">...            </w:t>
      </w:r>
      <w:r>
        <w:rPr>
          <w:rFonts w:ascii="Arial" w:eastAsia="Arial" w:hAnsi="Arial" w:cs="Arial"/>
          <w:color w:val="2B2828"/>
          <w:spacing w:val="41"/>
          <w:w w:val="41"/>
          <w:sz w:val="40"/>
          <w:szCs w:val="40"/>
        </w:rPr>
        <w:t xml:space="preserve"> </w:t>
      </w:r>
      <w:r>
        <w:rPr>
          <w:color w:val="2B2828"/>
          <w:w w:val="66"/>
          <w:position w:val="-9"/>
          <w:sz w:val="59"/>
          <w:szCs w:val="59"/>
        </w:rPr>
        <w:t>-</w:t>
      </w:r>
    </w:p>
    <w:p w:rsidR="00165D3B" w:rsidRDefault="00337F62">
      <w:pPr>
        <w:spacing w:line="340" w:lineRule="atLeast"/>
        <w:ind w:right="-101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color w:val="2B2828"/>
          <w:spacing w:val="-12"/>
          <w:w w:val="43"/>
          <w:sz w:val="41"/>
          <w:szCs w:val="41"/>
        </w:rPr>
        <w:t>.</w:t>
      </w:r>
      <w:r>
        <w:rPr>
          <w:rFonts w:ascii="Arial" w:eastAsia="Arial" w:hAnsi="Arial" w:cs="Arial"/>
          <w:color w:val="58575A"/>
          <w:spacing w:val="-34"/>
          <w:w w:val="31"/>
          <w:position w:val="-10"/>
          <w:sz w:val="53"/>
          <w:szCs w:val="53"/>
        </w:rPr>
        <w:t>.</w:t>
      </w:r>
      <w:r>
        <w:rPr>
          <w:rFonts w:ascii="Arial" w:eastAsia="Arial" w:hAnsi="Arial" w:cs="Arial"/>
          <w:color w:val="2B2828"/>
          <w:w w:val="43"/>
          <w:sz w:val="41"/>
          <w:szCs w:val="41"/>
        </w:rPr>
        <w:t>..</w:t>
      </w:r>
    </w:p>
    <w:p w:rsidR="00165D3B" w:rsidRDefault="00337F62">
      <w:pPr>
        <w:spacing w:line="340" w:lineRule="atLeast"/>
        <w:rPr>
          <w:rFonts w:ascii="Arial" w:eastAsia="Arial" w:hAnsi="Arial" w:cs="Arial"/>
          <w:sz w:val="59"/>
          <w:szCs w:val="59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6" w:space="720" w:equalWidth="0">
            <w:col w:w="780" w:space="910"/>
            <w:col w:w="1050" w:space="510"/>
            <w:col w:w="149" w:space="575"/>
            <w:col w:w="902" w:space="622"/>
            <w:col w:w="149" w:space="3427"/>
            <w:col w:w="1586"/>
          </w:cols>
        </w:sectPr>
      </w:pPr>
      <w:r>
        <w:br w:type="column"/>
      </w:r>
      <w:r>
        <w:rPr>
          <w:rFonts w:ascii="Arial" w:eastAsia="Arial" w:hAnsi="Arial" w:cs="Arial"/>
          <w:color w:val="3D3B3D"/>
          <w:w w:val="17"/>
          <w:sz w:val="59"/>
          <w:szCs w:val="59"/>
        </w:rPr>
        <w:t>.</w:t>
      </w:r>
      <w:r>
        <w:rPr>
          <w:rFonts w:ascii="Arial" w:eastAsia="Arial" w:hAnsi="Arial" w:cs="Arial"/>
          <w:color w:val="2B2828"/>
          <w:w w:val="79"/>
          <w:sz w:val="59"/>
          <w:szCs w:val="59"/>
        </w:rPr>
        <w:t>,</w:t>
      </w:r>
      <w:r>
        <w:rPr>
          <w:rFonts w:ascii="Arial" w:eastAsia="Arial" w:hAnsi="Arial" w:cs="Arial"/>
          <w:color w:val="3D3B3D"/>
          <w:w w:val="28"/>
          <w:sz w:val="59"/>
          <w:szCs w:val="59"/>
        </w:rPr>
        <w:t>.</w:t>
      </w:r>
    </w:p>
    <w:p w:rsidR="00165D3B" w:rsidRDefault="00337F62">
      <w:pPr>
        <w:spacing w:line="800" w:lineRule="atLeast"/>
        <w:ind w:left="1690" w:right="-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D3B3D"/>
          <w:position w:val="1"/>
        </w:rPr>
        <w:t xml:space="preserve">&lt;             </w:t>
      </w:r>
      <w:r>
        <w:rPr>
          <w:rFonts w:ascii="Arial" w:eastAsia="Arial" w:hAnsi="Arial" w:cs="Arial"/>
          <w:color w:val="3D3B3D"/>
          <w:spacing w:val="8"/>
          <w:position w:val="1"/>
        </w:rPr>
        <w:t xml:space="preserve"> </w:t>
      </w:r>
      <w:r>
        <w:rPr>
          <w:rFonts w:ascii="Arial" w:eastAsia="Arial" w:hAnsi="Arial" w:cs="Arial"/>
          <w:color w:val="2B2828"/>
          <w:sz w:val="22"/>
          <w:szCs w:val="22"/>
        </w:rPr>
        <w:t>&lt;</w:t>
      </w:r>
      <w:r>
        <w:rPr>
          <w:rFonts w:ascii="Arial" w:eastAsia="Arial" w:hAnsi="Arial" w:cs="Arial"/>
          <w:color w:val="2B2828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2B2828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B2828"/>
          <w:w w:val="108"/>
          <w:sz w:val="22"/>
          <w:szCs w:val="22"/>
        </w:rPr>
        <w:t>&lt;</w:t>
      </w:r>
    </w:p>
    <w:p w:rsidR="00165D3B" w:rsidRDefault="00337F62">
      <w:pPr>
        <w:spacing w:line="800" w:lineRule="atLeast"/>
        <w:rPr>
          <w:rFonts w:ascii="Arial" w:eastAsia="Arial" w:hAnsi="Arial" w:cs="Arial"/>
          <w:sz w:val="22"/>
          <w:szCs w:val="22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2" w:space="720" w:equalWidth="0">
            <w:col w:w="3390" w:space="2118"/>
            <w:col w:w="5152"/>
          </w:cols>
        </w:sectPr>
      </w:pPr>
      <w:r>
        <w:br w:type="column"/>
      </w:r>
      <w:r>
        <w:rPr>
          <w:color w:val="3D3B3D"/>
          <w:w w:val="61"/>
        </w:rPr>
        <w:t xml:space="preserve">&lt;&gt;                                                                </w:t>
      </w:r>
      <w:r>
        <w:rPr>
          <w:color w:val="3D3B3D"/>
          <w:spacing w:val="15"/>
          <w:w w:val="61"/>
        </w:rPr>
        <w:t xml:space="preserve"> </w:t>
      </w:r>
      <w:r>
        <w:rPr>
          <w:rFonts w:ascii="Arial" w:eastAsia="Arial" w:hAnsi="Arial" w:cs="Arial"/>
          <w:color w:val="2B2828"/>
          <w:w w:val="115"/>
          <w:position w:val="-12"/>
          <w:sz w:val="22"/>
          <w:szCs w:val="22"/>
        </w:rPr>
        <w:t>&lt;</w:t>
      </w:r>
    </w:p>
    <w:p w:rsidR="00165D3B" w:rsidRDefault="00337F62">
      <w:pPr>
        <w:spacing w:line="680" w:lineRule="atLeast"/>
        <w:ind w:left="3975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700" w:bottom="0" w:left="540" w:header="720" w:footer="720" w:gutter="0"/>
          <w:cols w:space="720"/>
        </w:sectPr>
      </w:pPr>
      <w:r>
        <w:rPr>
          <w:rFonts w:ascii="Arial" w:eastAsia="Arial" w:hAnsi="Arial" w:cs="Arial"/>
          <w:color w:val="2B2828"/>
          <w:w w:val="43"/>
          <w:position w:val="2"/>
          <w:sz w:val="39"/>
          <w:szCs w:val="39"/>
        </w:rPr>
        <w:t xml:space="preserve">...            </w:t>
      </w:r>
      <w:r>
        <w:rPr>
          <w:rFonts w:ascii="Arial" w:eastAsia="Arial" w:hAnsi="Arial" w:cs="Arial"/>
          <w:color w:val="2B2828"/>
          <w:spacing w:val="15"/>
          <w:w w:val="43"/>
          <w:position w:val="2"/>
          <w:sz w:val="39"/>
          <w:szCs w:val="39"/>
        </w:rPr>
        <w:t xml:space="preserve"> </w:t>
      </w:r>
      <w:r>
        <w:rPr>
          <w:rFonts w:ascii="Arial" w:eastAsia="Arial" w:hAnsi="Arial" w:cs="Arial"/>
          <w:color w:val="2B2828"/>
          <w:w w:val="43"/>
          <w:position w:val="2"/>
          <w:sz w:val="41"/>
          <w:szCs w:val="41"/>
        </w:rPr>
        <w:t xml:space="preserve">...           </w:t>
      </w:r>
      <w:r>
        <w:rPr>
          <w:rFonts w:ascii="Arial" w:eastAsia="Arial" w:hAnsi="Arial" w:cs="Arial"/>
          <w:color w:val="2B2828"/>
          <w:spacing w:val="37"/>
          <w:w w:val="43"/>
          <w:position w:val="2"/>
          <w:sz w:val="41"/>
          <w:szCs w:val="41"/>
        </w:rPr>
        <w:t xml:space="preserve"> </w:t>
      </w:r>
      <w:r>
        <w:rPr>
          <w:rFonts w:ascii="Arial" w:eastAsia="Arial" w:hAnsi="Arial" w:cs="Arial"/>
          <w:color w:val="3D3B3D"/>
          <w:w w:val="43"/>
          <w:position w:val="1"/>
          <w:sz w:val="42"/>
          <w:szCs w:val="42"/>
        </w:rPr>
        <w:t xml:space="preserve">...          </w:t>
      </w:r>
      <w:r>
        <w:rPr>
          <w:rFonts w:ascii="Arial" w:eastAsia="Arial" w:hAnsi="Arial" w:cs="Arial"/>
          <w:color w:val="3D3B3D"/>
          <w:spacing w:val="4"/>
          <w:w w:val="43"/>
          <w:position w:val="1"/>
          <w:sz w:val="42"/>
          <w:szCs w:val="42"/>
        </w:rPr>
        <w:t xml:space="preserve"> </w:t>
      </w:r>
      <w:r>
        <w:rPr>
          <w:color w:val="3D3B3D"/>
          <w:w w:val="43"/>
          <w:position w:val="1"/>
          <w:sz w:val="45"/>
          <w:szCs w:val="45"/>
        </w:rPr>
        <w:t xml:space="preserve">...          </w:t>
      </w:r>
      <w:r>
        <w:rPr>
          <w:color w:val="3D3B3D"/>
          <w:spacing w:val="38"/>
          <w:w w:val="43"/>
          <w:position w:val="1"/>
          <w:sz w:val="45"/>
          <w:szCs w:val="45"/>
        </w:rPr>
        <w:t xml:space="preserve"> </w:t>
      </w:r>
      <w:r>
        <w:rPr>
          <w:color w:val="3D3B3D"/>
          <w:w w:val="43"/>
          <w:position w:val="1"/>
          <w:sz w:val="45"/>
          <w:szCs w:val="45"/>
        </w:rPr>
        <w:t xml:space="preserve">...          </w:t>
      </w:r>
      <w:r>
        <w:rPr>
          <w:color w:val="3D3B3D"/>
          <w:spacing w:val="47"/>
          <w:w w:val="43"/>
          <w:position w:val="1"/>
          <w:sz w:val="45"/>
          <w:szCs w:val="45"/>
        </w:rPr>
        <w:t xml:space="preserve"> </w:t>
      </w:r>
      <w:r>
        <w:rPr>
          <w:rFonts w:ascii="Malgun Gothic" w:eastAsia="Malgun Gothic" w:hAnsi="Malgun Gothic" w:cs="Malgun Gothic"/>
          <w:color w:val="3D3B3D"/>
          <w:w w:val="74"/>
          <w:position w:val="2"/>
        </w:rPr>
        <w:t>�</w:t>
      </w:r>
      <w:r>
        <w:rPr>
          <w:rFonts w:ascii="Malgun Gothic" w:eastAsia="Malgun Gothic" w:hAnsi="Malgun Gothic" w:cs="Malgun Gothic"/>
          <w:color w:val="3D3B3D"/>
          <w:w w:val="74"/>
          <w:position w:val="2"/>
        </w:rPr>
        <w:t xml:space="preserve">         </w:t>
      </w:r>
      <w:r>
        <w:rPr>
          <w:rFonts w:ascii="Malgun Gothic" w:eastAsia="Malgun Gothic" w:hAnsi="Malgun Gothic" w:cs="Malgun Gothic"/>
          <w:color w:val="3D3B3D"/>
          <w:spacing w:val="1"/>
          <w:w w:val="74"/>
          <w:position w:val="2"/>
        </w:rPr>
        <w:t xml:space="preserve"> </w:t>
      </w:r>
      <w:r>
        <w:rPr>
          <w:rFonts w:ascii="Arial" w:eastAsia="Arial" w:hAnsi="Arial" w:cs="Arial"/>
          <w:color w:val="2B2828"/>
          <w:w w:val="42"/>
          <w:sz w:val="42"/>
          <w:szCs w:val="42"/>
        </w:rPr>
        <w:t>...</w:t>
      </w:r>
    </w:p>
    <w:p w:rsidR="00165D3B" w:rsidRDefault="00337F62">
      <w:pPr>
        <w:spacing w:line="360" w:lineRule="atLeast"/>
        <w:ind w:left="463" w:right="-117"/>
        <w:rPr>
          <w:rFonts w:ascii="Arial" w:eastAsia="Arial" w:hAnsi="Arial" w:cs="Arial"/>
          <w:sz w:val="53"/>
          <w:szCs w:val="53"/>
        </w:rPr>
      </w:pPr>
      <w:r>
        <w:rPr>
          <w:color w:val="2B2828"/>
          <w:w w:val="38"/>
          <w:position w:val="-7"/>
          <w:sz w:val="53"/>
          <w:szCs w:val="53"/>
        </w:rPr>
        <w:t xml:space="preserve">...                                      </w:t>
      </w:r>
      <w:r>
        <w:rPr>
          <w:color w:val="2B2828"/>
          <w:spacing w:val="39"/>
          <w:w w:val="38"/>
          <w:position w:val="-7"/>
          <w:sz w:val="53"/>
          <w:szCs w:val="53"/>
        </w:rPr>
        <w:t xml:space="preserve"> </w:t>
      </w:r>
      <w:r>
        <w:rPr>
          <w:rFonts w:ascii="Arial" w:eastAsia="Arial" w:hAnsi="Arial" w:cs="Arial"/>
          <w:color w:val="3D3B3D"/>
          <w:w w:val="38"/>
          <w:position w:val="1"/>
          <w:sz w:val="45"/>
          <w:szCs w:val="45"/>
        </w:rPr>
        <w:t>.</w:t>
      </w:r>
      <w:r>
        <w:rPr>
          <w:rFonts w:ascii="Arial" w:eastAsia="Arial" w:hAnsi="Arial" w:cs="Arial"/>
          <w:color w:val="3D3B3D"/>
          <w:w w:val="38"/>
          <w:position w:val="1"/>
          <w:sz w:val="45"/>
          <w:szCs w:val="45"/>
        </w:rPr>
        <w:t xml:space="preserve">           </w:t>
      </w:r>
      <w:r>
        <w:rPr>
          <w:rFonts w:ascii="Arial" w:eastAsia="Arial" w:hAnsi="Arial" w:cs="Arial"/>
          <w:color w:val="3D3B3D"/>
          <w:spacing w:val="44"/>
          <w:w w:val="38"/>
          <w:position w:val="1"/>
          <w:sz w:val="45"/>
          <w:szCs w:val="45"/>
        </w:rPr>
        <w:t xml:space="preserve"> </w:t>
      </w:r>
      <w:r>
        <w:rPr>
          <w:rFonts w:ascii="Arial" w:eastAsia="Arial" w:hAnsi="Arial" w:cs="Arial"/>
          <w:color w:val="3D3B3D"/>
          <w:w w:val="38"/>
          <w:position w:val="1"/>
          <w:sz w:val="45"/>
          <w:szCs w:val="45"/>
        </w:rPr>
        <w:t xml:space="preserve">.                             </w:t>
      </w:r>
      <w:r>
        <w:rPr>
          <w:rFonts w:ascii="Arial" w:eastAsia="Arial" w:hAnsi="Arial" w:cs="Arial"/>
          <w:color w:val="3D3B3D"/>
          <w:spacing w:val="18"/>
          <w:w w:val="38"/>
          <w:position w:val="1"/>
          <w:sz w:val="45"/>
          <w:szCs w:val="45"/>
        </w:rPr>
        <w:t xml:space="preserve"> </w:t>
      </w:r>
      <w:r>
        <w:rPr>
          <w:rFonts w:ascii="Arial" w:eastAsia="Arial" w:hAnsi="Arial" w:cs="Arial"/>
          <w:color w:val="3D3B3D"/>
          <w:w w:val="38"/>
          <w:position w:val="1"/>
          <w:sz w:val="45"/>
          <w:szCs w:val="45"/>
        </w:rPr>
        <w:t xml:space="preserve">.       </w:t>
      </w:r>
      <w:r>
        <w:rPr>
          <w:rFonts w:ascii="Arial" w:eastAsia="Arial" w:hAnsi="Arial" w:cs="Arial"/>
          <w:color w:val="3D3B3D"/>
          <w:spacing w:val="29"/>
          <w:w w:val="38"/>
          <w:position w:val="1"/>
          <w:sz w:val="45"/>
          <w:szCs w:val="45"/>
        </w:rPr>
        <w:t xml:space="preserve"> </w:t>
      </w:r>
      <w:r>
        <w:rPr>
          <w:rFonts w:ascii="Arial" w:eastAsia="Arial" w:hAnsi="Arial" w:cs="Arial"/>
          <w:color w:val="3D3B3D"/>
          <w:w w:val="64"/>
          <w:position w:val="-5"/>
          <w:sz w:val="26"/>
          <w:szCs w:val="26"/>
        </w:rPr>
        <w:t xml:space="preserve">.                   </w:t>
      </w:r>
      <w:r>
        <w:rPr>
          <w:rFonts w:ascii="Arial" w:eastAsia="Arial" w:hAnsi="Arial" w:cs="Arial"/>
          <w:color w:val="3D3B3D"/>
          <w:spacing w:val="35"/>
          <w:w w:val="64"/>
          <w:position w:val="-5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3D3B3D"/>
          <w:spacing w:val="-121"/>
          <w:w w:val="69"/>
          <w:position w:val="10"/>
        </w:rPr>
        <w:t>�</w:t>
      </w:r>
      <w:r>
        <w:rPr>
          <w:rFonts w:ascii="Arial" w:eastAsia="Arial" w:hAnsi="Arial" w:cs="Arial"/>
          <w:color w:val="3D3B3D"/>
          <w:w w:val="47"/>
          <w:position w:val="1"/>
          <w:sz w:val="35"/>
          <w:szCs w:val="35"/>
        </w:rPr>
        <w:t>.</w:t>
      </w:r>
      <w:r>
        <w:rPr>
          <w:rFonts w:ascii="Arial" w:eastAsia="Arial" w:hAnsi="Arial" w:cs="Arial"/>
          <w:color w:val="3D3B3D"/>
          <w:position w:val="1"/>
          <w:sz w:val="35"/>
          <w:szCs w:val="35"/>
        </w:rPr>
        <w:t xml:space="preserve">      </w:t>
      </w:r>
      <w:r>
        <w:rPr>
          <w:rFonts w:ascii="Arial" w:eastAsia="Arial" w:hAnsi="Arial" w:cs="Arial"/>
          <w:color w:val="3D3B3D"/>
          <w:spacing w:val="-38"/>
          <w:position w:val="1"/>
          <w:sz w:val="35"/>
          <w:szCs w:val="35"/>
        </w:rPr>
        <w:t xml:space="preserve"> </w:t>
      </w:r>
      <w:r>
        <w:rPr>
          <w:rFonts w:ascii="Arial" w:eastAsia="Arial" w:hAnsi="Arial" w:cs="Arial"/>
          <w:color w:val="2B2828"/>
          <w:spacing w:val="-111"/>
          <w:w w:val="70"/>
          <w:sz w:val="59"/>
          <w:szCs w:val="59"/>
        </w:rPr>
        <w:t>-</w:t>
      </w:r>
      <w:r>
        <w:rPr>
          <w:rFonts w:ascii="Arial" w:eastAsia="Arial" w:hAnsi="Arial" w:cs="Arial"/>
          <w:color w:val="3D3B3D"/>
          <w:w w:val="31"/>
          <w:sz w:val="53"/>
          <w:szCs w:val="53"/>
        </w:rPr>
        <w:t>.</w:t>
      </w:r>
    </w:p>
    <w:p w:rsidR="00165D3B" w:rsidRDefault="00337F62">
      <w:pPr>
        <w:spacing w:line="360" w:lineRule="atLeast"/>
        <w:ind w:right="-129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B2828"/>
          <w:spacing w:val="-111"/>
          <w:w w:val="70"/>
          <w:position w:val="2"/>
          <w:sz w:val="59"/>
          <w:szCs w:val="59"/>
        </w:rPr>
        <w:t>-</w:t>
      </w:r>
      <w:r>
        <w:rPr>
          <w:rFonts w:ascii="Arial" w:eastAsia="Arial" w:hAnsi="Arial" w:cs="Arial"/>
          <w:color w:val="3D3B3D"/>
          <w:w w:val="37"/>
          <w:position w:val="2"/>
          <w:sz w:val="45"/>
          <w:szCs w:val="45"/>
        </w:rPr>
        <w:t>.</w:t>
      </w:r>
      <w:r>
        <w:rPr>
          <w:rFonts w:ascii="Arial" w:eastAsia="Arial" w:hAnsi="Arial" w:cs="Arial"/>
          <w:color w:val="3D3B3D"/>
          <w:position w:val="2"/>
          <w:sz w:val="45"/>
          <w:szCs w:val="45"/>
        </w:rPr>
        <w:t xml:space="preserve">    </w:t>
      </w:r>
      <w:r>
        <w:rPr>
          <w:rFonts w:ascii="Arial" w:eastAsia="Arial" w:hAnsi="Arial" w:cs="Arial"/>
          <w:color w:val="3D3B3D"/>
          <w:spacing w:val="-29"/>
          <w:position w:val="2"/>
          <w:sz w:val="45"/>
          <w:szCs w:val="45"/>
        </w:rPr>
        <w:t xml:space="preserve"> </w:t>
      </w:r>
      <w:r>
        <w:rPr>
          <w:rFonts w:ascii="Arial" w:eastAsia="Arial" w:hAnsi="Arial" w:cs="Arial"/>
          <w:color w:val="3D3B3D"/>
          <w:spacing w:val="-65"/>
          <w:w w:val="37"/>
          <w:sz w:val="72"/>
          <w:szCs w:val="72"/>
        </w:rPr>
        <w:t>.</w:t>
      </w:r>
      <w:r>
        <w:rPr>
          <w:rFonts w:ascii="Arial" w:eastAsia="Arial" w:hAnsi="Arial" w:cs="Arial"/>
          <w:color w:val="2B2828"/>
          <w:spacing w:val="-65"/>
          <w:w w:val="111"/>
          <w:position w:val="9"/>
        </w:rPr>
        <w:t>&gt;</w:t>
      </w:r>
      <w:r>
        <w:rPr>
          <w:rFonts w:ascii="Arial" w:eastAsia="Arial" w:hAnsi="Arial" w:cs="Arial"/>
          <w:color w:val="3D3B3D"/>
          <w:w w:val="37"/>
          <w:sz w:val="72"/>
          <w:szCs w:val="72"/>
        </w:rPr>
        <w:t>.</w:t>
      </w:r>
    </w:p>
    <w:p w:rsidR="00165D3B" w:rsidRDefault="00337F62">
      <w:pPr>
        <w:spacing w:line="360" w:lineRule="atLeas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3" w:space="720" w:equalWidth="0">
            <w:col w:w="7004" w:space="650"/>
            <w:col w:w="818" w:space="594"/>
            <w:col w:w="1594"/>
          </w:cols>
        </w:sectPr>
      </w:pPr>
      <w:r>
        <w:br w:type="column"/>
      </w:r>
      <w:r>
        <w:rPr>
          <w:rFonts w:ascii="Arial" w:eastAsia="Arial" w:hAnsi="Arial" w:cs="Arial"/>
          <w:color w:val="2B2828"/>
          <w:w w:val="76"/>
          <w:sz w:val="26"/>
          <w:szCs w:val="26"/>
        </w:rPr>
        <w:t>.!-</w:t>
      </w:r>
    </w:p>
    <w:p w:rsidR="00165D3B" w:rsidRDefault="00337F62">
      <w:pPr>
        <w:spacing w:line="0" w:lineRule="atLeast"/>
        <w:ind w:left="500"/>
        <w:rPr>
          <w:sz w:val="15"/>
          <w:szCs w:val="15"/>
        </w:rPr>
      </w:pPr>
      <w:r>
        <w:rPr>
          <w:color w:val="2B2828"/>
          <w:sz w:val="15"/>
          <w:szCs w:val="15"/>
        </w:rPr>
        <w:t>&lt;,</w:t>
      </w:r>
    </w:p>
    <w:p w:rsidR="00165D3B" w:rsidRDefault="00337F62">
      <w:pPr>
        <w:spacing w:line="40" w:lineRule="exact"/>
        <w:ind w:left="491" w:right="-138"/>
        <w:rPr>
          <w:rFonts w:ascii="Arial" w:eastAsia="Arial" w:hAnsi="Arial" w:cs="Arial"/>
          <w:sz w:val="78"/>
          <w:szCs w:val="78"/>
        </w:rPr>
      </w:pPr>
      <w:r>
        <w:rPr>
          <w:rFonts w:ascii="Courier New" w:eastAsia="Courier New" w:hAnsi="Courier New" w:cs="Courier New"/>
          <w:color w:val="2B2828"/>
          <w:w w:val="53"/>
          <w:position w:val="-22"/>
          <w:sz w:val="29"/>
          <w:szCs w:val="29"/>
        </w:rPr>
        <w:t>{</w:t>
      </w:r>
      <w:r>
        <w:rPr>
          <w:rFonts w:ascii="Courier New" w:eastAsia="Courier New" w:hAnsi="Courier New" w:cs="Courier New"/>
          <w:color w:val="2B2828"/>
          <w:w w:val="37"/>
          <w:position w:val="-22"/>
          <w:sz w:val="29"/>
          <w:szCs w:val="29"/>
        </w:rPr>
        <w:t>•</w:t>
      </w:r>
      <w:r>
        <w:rPr>
          <w:rFonts w:ascii="Courier New" w:eastAsia="Courier New" w:hAnsi="Courier New" w:cs="Courier New"/>
          <w:color w:val="2B2828"/>
          <w:position w:val="-22"/>
          <w:sz w:val="29"/>
          <w:szCs w:val="29"/>
        </w:rPr>
        <w:t xml:space="preserve">   </w:t>
      </w:r>
      <w:r>
        <w:rPr>
          <w:rFonts w:ascii="Courier New" w:eastAsia="Courier New" w:hAnsi="Courier New" w:cs="Courier New"/>
          <w:color w:val="2B2828"/>
          <w:spacing w:val="-46"/>
          <w:position w:val="-22"/>
          <w:sz w:val="29"/>
          <w:szCs w:val="29"/>
        </w:rPr>
        <w:t xml:space="preserve"> </w:t>
      </w:r>
      <w:r>
        <w:rPr>
          <w:rFonts w:ascii="Arial" w:eastAsia="Arial" w:hAnsi="Arial" w:cs="Arial"/>
          <w:color w:val="2B2828"/>
          <w:w w:val="81"/>
          <w:position w:val="-49"/>
          <w:sz w:val="25"/>
          <w:szCs w:val="25"/>
        </w:rPr>
        <w:t xml:space="preserve">'&lt;                </w:t>
      </w:r>
      <w:r>
        <w:rPr>
          <w:rFonts w:ascii="Arial" w:eastAsia="Arial" w:hAnsi="Arial" w:cs="Arial"/>
          <w:color w:val="2B2828"/>
          <w:spacing w:val="40"/>
          <w:w w:val="81"/>
          <w:position w:val="-49"/>
          <w:sz w:val="25"/>
          <w:szCs w:val="25"/>
        </w:rPr>
        <w:t xml:space="preserve"> </w:t>
      </w:r>
      <w:r>
        <w:rPr>
          <w:rFonts w:ascii="Arial" w:eastAsia="Arial" w:hAnsi="Arial" w:cs="Arial"/>
          <w:color w:val="2B2828"/>
          <w:spacing w:val="-39"/>
          <w:w w:val="81"/>
          <w:position w:val="-47"/>
          <w:sz w:val="25"/>
          <w:szCs w:val="25"/>
        </w:rPr>
        <w:t>'</w:t>
      </w:r>
      <w:r>
        <w:rPr>
          <w:rFonts w:ascii="Arial" w:eastAsia="Arial" w:hAnsi="Arial" w:cs="Arial"/>
          <w:color w:val="2B2828"/>
          <w:spacing w:val="-60"/>
          <w:w w:val="36"/>
          <w:position w:val="-56"/>
          <w:sz w:val="78"/>
          <w:szCs w:val="78"/>
        </w:rPr>
        <w:t>.</w:t>
      </w:r>
      <w:r>
        <w:rPr>
          <w:rFonts w:ascii="Arial" w:eastAsia="Arial" w:hAnsi="Arial" w:cs="Arial"/>
          <w:color w:val="2B2828"/>
          <w:spacing w:val="-79"/>
          <w:w w:val="81"/>
          <w:position w:val="-47"/>
          <w:sz w:val="25"/>
          <w:szCs w:val="25"/>
        </w:rPr>
        <w:t>&lt;</w:t>
      </w:r>
      <w:r>
        <w:rPr>
          <w:rFonts w:ascii="Arial" w:eastAsia="Arial" w:hAnsi="Arial" w:cs="Arial"/>
          <w:color w:val="2B2828"/>
          <w:w w:val="36"/>
          <w:position w:val="-56"/>
          <w:sz w:val="78"/>
          <w:szCs w:val="78"/>
        </w:rPr>
        <w:t>.</w:t>
      </w:r>
    </w:p>
    <w:p w:rsidR="00165D3B" w:rsidRDefault="00337F62">
      <w:pPr>
        <w:spacing w:line="60" w:lineRule="exact"/>
        <w:ind w:right="-138"/>
        <w:rPr>
          <w:rFonts w:ascii="Arial" w:eastAsia="Arial" w:hAnsi="Arial" w:cs="Arial"/>
          <w:sz w:val="78"/>
          <w:szCs w:val="78"/>
        </w:rPr>
      </w:pPr>
      <w:r>
        <w:br w:type="column"/>
      </w:r>
      <w:r>
        <w:rPr>
          <w:rFonts w:ascii="Arial" w:eastAsia="Arial" w:hAnsi="Arial" w:cs="Arial"/>
          <w:color w:val="2B2828"/>
          <w:spacing w:val="-39"/>
          <w:w w:val="81"/>
          <w:position w:val="-45"/>
          <w:sz w:val="25"/>
          <w:szCs w:val="25"/>
        </w:rPr>
        <w:t>'</w:t>
      </w:r>
      <w:r>
        <w:rPr>
          <w:rFonts w:ascii="Arial" w:eastAsia="Arial" w:hAnsi="Arial" w:cs="Arial"/>
          <w:color w:val="3D3B3D"/>
          <w:spacing w:val="-60"/>
          <w:w w:val="36"/>
          <w:position w:val="-55"/>
          <w:sz w:val="78"/>
          <w:szCs w:val="78"/>
        </w:rPr>
        <w:t>.</w:t>
      </w:r>
      <w:r>
        <w:rPr>
          <w:rFonts w:ascii="Arial" w:eastAsia="Arial" w:hAnsi="Arial" w:cs="Arial"/>
          <w:color w:val="2B2828"/>
          <w:spacing w:val="-79"/>
          <w:w w:val="81"/>
          <w:position w:val="-45"/>
          <w:sz w:val="25"/>
          <w:szCs w:val="25"/>
        </w:rPr>
        <w:t>&lt;</w:t>
      </w:r>
      <w:r>
        <w:rPr>
          <w:rFonts w:ascii="Arial" w:eastAsia="Arial" w:hAnsi="Arial" w:cs="Arial"/>
          <w:color w:val="3D3B3D"/>
          <w:w w:val="36"/>
          <w:position w:val="-55"/>
          <w:sz w:val="78"/>
          <w:szCs w:val="78"/>
        </w:rPr>
        <w:t>.</w:t>
      </w:r>
    </w:p>
    <w:p w:rsidR="00165D3B" w:rsidRDefault="00337F62">
      <w:pPr>
        <w:spacing w:line="60" w:lineRule="exact"/>
        <w:ind w:right="-136"/>
        <w:rPr>
          <w:rFonts w:ascii="Arial" w:eastAsia="Arial" w:hAnsi="Arial" w:cs="Arial"/>
          <w:sz w:val="77"/>
          <w:szCs w:val="77"/>
        </w:rPr>
      </w:pPr>
      <w:r>
        <w:br w:type="column"/>
      </w:r>
      <w:r>
        <w:rPr>
          <w:rFonts w:ascii="Arial" w:eastAsia="Arial" w:hAnsi="Arial" w:cs="Arial"/>
          <w:color w:val="2B2828"/>
          <w:spacing w:val="-39"/>
          <w:w w:val="81"/>
          <w:position w:val="-45"/>
          <w:sz w:val="25"/>
          <w:szCs w:val="25"/>
        </w:rPr>
        <w:t>'</w:t>
      </w:r>
      <w:r>
        <w:rPr>
          <w:rFonts w:ascii="Arial" w:eastAsia="Arial" w:hAnsi="Arial" w:cs="Arial"/>
          <w:color w:val="3D3B3D"/>
          <w:spacing w:val="-60"/>
          <w:w w:val="37"/>
          <w:position w:val="-55"/>
          <w:sz w:val="77"/>
          <w:szCs w:val="77"/>
        </w:rPr>
        <w:t>.</w:t>
      </w:r>
      <w:r>
        <w:rPr>
          <w:rFonts w:ascii="Arial" w:eastAsia="Arial" w:hAnsi="Arial" w:cs="Arial"/>
          <w:color w:val="2B2828"/>
          <w:spacing w:val="-79"/>
          <w:w w:val="81"/>
          <w:position w:val="-45"/>
          <w:sz w:val="25"/>
          <w:szCs w:val="25"/>
        </w:rPr>
        <w:t>&lt;</w:t>
      </w:r>
      <w:r>
        <w:rPr>
          <w:rFonts w:ascii="Arial" w:eastAsia="Arial" w:hAnsi="Arial" w:cs="Arial"/>
          <w:color w:val="3D3B3D"/>
          <w:w w:val="37"/>
          <w:position w:val="-55"/>
          <w:sz w:val="77"/>
          <w:szCs w:val="77"/>
        </w:rPr>
        <w:t>.</w:t>
      </w:r>
    </w:p>
    <w:p w:rsidR="00165D3B" w:rsidRDefault="00337F62">
      <w:pPr>
        <w:spacing w:line="60" w:lineRule="exact"/>
        <w:ind w:right="-138"/>
        <w:rPr>
          <w:rFonts w:ascii="Arial" w:eastAsia="Arial" w:hAnsi="Arial" w:cs="Arial"/>
          <w:sz w:val="78"/>
          <w:szCs w:val="78"/>
        </w:rPr>
      </w:pPr>
      <w:r>
        <w:br w:type="column"/>
      </w:r>
      <w:r>
        <w:rPr>
          <w:rFonts w:ascii="Arial" w:eastAsia="Arial" w:hAnsi="Arial" w:cs="Arial"/>
          <w:color w:val="3D3B3D"/>
          <w:spacing w:val="-39"/>
          <w:w w:val="81"/>
          <w:position w:val="-47"/>
          <w:sz w:val="25"/>
          <w:szCs w:val="25"/>
        </w:rPr>
        <w:t>'</w:t>
      </w:r>
      <w:r>
        <w:rPr>
          <w:rFonts w:ascii="Arial" w:eastAsia="Arial" w:hAnsi="Arial" w:cs="Arial"/>
          <w:color w:val="3D3B3D"/>
          <w:spacing w:val="-60"/>
          <w:w w:val="36"/>
          <w:position w:val="-56"/>
          <w:sz w:val="78"/>
          <w:szCs w:val="78"/>
        </w:rPr>
        <w:t>.</w:t>
      </w:r>
      <w:r>
        <w:rPr>
          <w:rFonts w:ascii="Arial" w:eastAsia="Arial" w:hAnsi="Arial" w:cs="Arial"/>
          <w:color w:val="3D3B3D"/>
          <w:spacing w:val="-79"/>
          <w:w w:val="81"/>
          <w:position w:val="-47"/>
          <w:sz w:val="25"/>
          <w:szCs w:val="25"/>
        </w:rPr>
        <w:t>&lt;</w:t>
      </w:r>
      <w:r>
        <w:rPr>
          <w:rFonts w:ascii="Arial" w:eastAsia="Arial" w:hAnsi="Arial" w:cs="Arial"/>
          <w:color w:val="3D3B3D"/>
          <w:w w:val="36"/>
          <w:position w:val="-56"/>
          <w:sz w:val="78"/>
          <w:szCs w:val="78"/>
        </w:rPr>
        <w:t>.</w:t>
      </w:r>
    </w:p>
    <w:p w:rsidR="00165D3B" w:rsidRDefault="00337F62">
      <w:pPr>
        <w:spacing w:line="60" w:lineRule="exact"/>
        <w:ind w:right="-135"/>
        <w:rPr>
          <w:sz w:val="77"/>
          <w:szCs w:val="77"/>
        </w:rPr>
      </w:pPr>
      <w:r>
        <w:br w:type="column"/>
      </w:r>
      <w:r>
        <w:rPr>
          <w:rFonts w:ascii="Arial" w:eastAsia="Arial" w:hAnsi="Arial" w:cs="Arial"/>
          <w:color w:val="2B2828"/>
          <w:spacing w:val="-39"/>
          <w:w w:val="81"/>
          <w:position w:val="-46"/>
          <w:sz w:val="25"/>
          <w:szCs w:val="25"/>
        </w:rPr>
        <w:t>'</w:t>
      </w:r>
      <w:r>
        <w:rPr>
          <w:color w:val="2B2828"/>
          <w:spacing w:val="-53"/>
          <w:w w:val="38"/>
          <w:position w:val="-55"/>
          <w:sz w:val="77"/>
          <w:szCs w:val="77"/>
        </w:rPr>
        <w:t>.</w:t>
      </w:r>
      <w:r>
        <w:rPr>
          <w:rFonts w:ascii="Arial" w:eastAsia="Arial" w:hAnsi="Arial" w:cs="Arial"/>
          <w:color w:val="2B2828"/>
          <w:spacing w:val="-84"/>
          <w:w w:val="81"/>
          <w:position w:val="-46"/>
          <w:sz w:val="25"/>
          <w:szCs w:val="25"/>
        </w:rPr>
        <w:t>&lt;</w:t>
      </w:r>
      <w:r>
        <w:rPr>
          <w:color w:val="2B2828"/>
          <w:w w:val="38"/>
          <w:position w:val="-55"/>
          <w:sz w:val="77"/>
          <w:szCs w:val="77"/>
        </w:rPr>
        <w:t>.</w:t>
      </w:r>
    </w:p>
    <w:p w:rsidR="00165D3B" w:rsidRDefault="00337F62">
      <w:pPr>
        <w:spacing w:line="60" w:lineRule="exact"/>
        <w:ind w:right="-144"/>
        <w:rPr>
          <w:rFonts w:ascii="Arial" w:eastAsia="Arial" w:hAnsi="Arial" w:cs="Arial"/>
          <w:sz w:val="82"/>
          <w:szCs w:val="82"/>
        </w:rPr>
      </w:pPr>
      <w:r>
        <w:br w:type="column"/>
      </w:r>
      <w:r>
        <w:rPr>
          <w:rFonts w:ascii="Arial" w:eastAsia="Arial" w:hAnsi="Arial" w:cs="Arial"/>
          <w:color w:val="3D3B3D"/>
          <w:spacing w:val="-39"/>
          <w:w w:val="81"/>
          <w:position w:val="-47"/>
          <w:sz w:val="25"/>
          <w:szCs w:val="25"/>
        </w:rPr>
        <w:t>'</w:t>
      </w:r>
      <w:r>
        <w:rPr>
          <w:rFonts w:ascii="Arial" w:eastAsia="Arial" w:hAnsi="Arial" w:cs="Arial"/>
          <w:color w:val="3D3B3D"/>
          <w:spacing w:val="-67"/>
          <w:w w:val="36"/>
          <w:position w:val="-56"/>
          <w:sz w:val="82"/>
          <w:szCs w:val="82"/>
        </w:rPr>
        <w:t>.</w:t>
      </w:r>
      <w:r>
        <w:rPr>
          <w:rFonts w:ascii="Arial" w:eastAsia="Arial" w:hAnsi="Arial" w:cs="Arial"/>
          <w:color w:val="3D3B3D"/>
          <w:spacing w:val="-74"/>
          <w:w w:val="81"/>
          <w:position w:val="-47"/>
          <w:sz w:val="25"/>
          <w:szCs w:val="25"/>
        </w:rPr>
        <w:t>&lt;</w:t>
      </w:r>
      <w:r>
        <w:rPr>
          <w:rFonts w:ascii="Arial" w:eastAsia="Arial" w:hAnsi="Arial" w:cs="Arial"/>
          <w:color w:val="3D3B3D"/>
          <w:w w:val="36"/>
          <w:position w:val="-56"/>
          <w:sz w:val="82"/>
          <w:szCs w:val="82"/>
        </w:rPr>
        <w:t>.</w:t>
      </w:r>
    </w:p>
    <w:p w:rsidR="00165D3B" w:rsidRDefault="00337F62">
      <w:pPr>
        <w:spacing w:line="60" w:lineRule="exact"/>
        <w:ind w:right="-136"/>
        <w:rPr>
          <w:rFonts w:ascii="Arial" w:eastAsia="Arial" w:hAnsi="Arial" w:cs="Arial"/>
          <w:sz w:val="77"/>
          <w:szCs w:val="77"/>
        </w:rPr>
      </w:pPr>
      <w:r>
        <w:br w:type="column"/>
      </w:r>
      <w:r>
        <w:rPr>
          <w:rFonts w:ascii="Arial" w:eastAsia="Arial" w:hAnsi="Arial" w:cs="Arial"/>
          <w:color w:val="2B2828"/>
          <w:spacing w:val="-39"/>
          <w:w w:val="81"/>
          <w:position w:val="-45"/>
          <w:sz w:val="25"/>
          <w:szCs w:val="25"/>
        </w:rPr>
        <w:t>'</w:t>
      </w:r>
      <w:r>
        <w:rPr>
          <w:rFonts w:ascii="Arial" w:eastAsia="Arial" w:hAnsi="Arial" w:cs="Arial"/>
          <w:color w:val="3D3B3D"/>
          <w:spacing w:val="-60"/>
          <w:w w:val="37"/>
          <w:position w:val="-55"/>
          <w:sz w:val="77"/>
          <w:szCs w:val="77"/>
        </w:rPr>
        <w:t>.</w:t>
      </w:r>
      <w:r>
        <w:rPr>
          <w:rFonts w:ascii="Arial" w:eastAsia="Arial" w:hAnsi="Arial" w:cs="Arial"/>
          <w:color w:val="2B2828"/>
          <w:spacing w:val="-79"/>
          <w:w w:val="81"/>
          <w:position w:val="-45"/>
          <w:sz w:val="25"/>
          <w:szCs w:val="25"/>
        </w:rPr>
        <w:t>&lt;</w:t>
      </w:r>
      <w:r>
        <w:rPr>
          <w:rFonts w:ascii="Arial" w:eastAsia="Arial" w:hAnsi="Arial" w:cs="Arial"/>
          <w:color w:val="3D3B3D"/>
          <w:w w:val="37"/>
          <w:position w:val="-55"/>
          <w:sz w:val="77"/>
          <w:szCs w:val="77"/>
        </w:rPr>
        <w:t>.</w:t>
      </w:r>
    </w:p>
    <w:p w:rsidR="00165D3B" w:rsidRDefault="00337F62">
      <w:pPr>
        <w:spacing w:line="60" w:lineRule="exact"/>
        <w:rPr>
          <w:rFonts w:ascii="Arial" w:eastAsia="Arial" w:hAnsi="Arial" w:cs="Arial"/>
          <w:sz w:val="78"/>
          <w:szCs w:val="78"/>
        </w:rPr>
        <w:sectPr w:rsidR="00165D3B">
          <w:type w:val="continuous"/>
          <w:pgSz w:w="11900" w:h="16840"/>
          <w:pgMar w:top="400" w:right="700" w:bottom="0" w:left="540" w:header="720" w:footer="720" w:gutter="0"/>
          <w:cols w:num="8" w:space="720" w:equalWidth="0">
            <w:col w:w="2610" w:space="501"/>
            <w:col w:w="158" w:space="501"/>
            <w:col w:w="158" w:space="613"/>
            <w:col w:w="158" w:space="613"/>
            <w:col w:w="149" w:space="613"/>
            <w:col w:w="168" w:space="492"/>
            <w:col w:w="158" w:space="622"/>
            <w:col w:w="3146"/>
          </w:cols>
        </w:sectPr>
      </w:pPr>
      <w:r>
        <w:br w:type="column"/>
      </w:r>
      <w:r>
        <w:rPr>
          <w:rFonts w:ascii="Arial" w:eastAsia="Arial" w:hAnsi="Arial" w:cs="Arial"/>
          <w:color w:val="2B2828"/>
          <w:spacing w:val="-39"/>
          <w:w w:val="81"/>
          <w:position w:val="-48"/>
          <w:sz w:val="25"/>
          <w:szCs w:val="25"/>
        </w:rPr>
        <w:t>'</w:t>
      </w:r>
      <w:r>
        <w:rPr>
          <w:rFonts w:ascii="Arial" w:eastAsia="Arial" w:hAnsi="Arial" w:cs="Arial"/>
          <w:color w:val="2B2828"/>
          <w:spacing w:val="-60"/>
          <w:w w:val="37"/>
          <w:position w:val="-57"/>
          <w:sz w:val="77"/>
          <w:szCs w:val="77"/>
        </w:rPr>
        <w:t>.</w:t>
      </w:r>
      <w:r>
        <w:rPr>
          <w:rFonts w:ascii="Arial" w:eastAsia="Arial" w:hAnsi="Arial" w:cs="Arial"/>
          <w:color w:val="2B2828"/>
          <w:spacing w:val="-79"/>
          <w:w w:val="81"/>
          <w:position w:val="-48"/>
          <w:sz w:val="25"/>
          <w:szCs w:val="25"/>
        </w:rPr>
        <w:t>&lt;</w:t>
      </w:r>
      <w:r>
        <w:rPr>
          <w:rFonts w:ascii="Arial" w:eastAsia="Arial" w:hAnsi="Arial" w:cs="Arial"/>
          <w:color w:val="2B2828"/>
          <w:w w:val="37"/>
          <w:position w:val="-57"/>
          <w:sz w:val="77"/>
          <w:szCs w:val="77"/>
        </w:rPr>
        <w:t>.</w:t>
      </w:r>
      <w:r>
        <w:rPr>
          <w:rFonts w:ascii="Arial" w:eastAsia="Arial" w:hAnsi="Arial" w:cs="Arial"/>
          <w:color w:val="2B2828"/>
          <w:position w:val="-57"/>
          <w:sz w:val="77"/>
          <w:szCs w:val="77"/>
        </w:rPr>
        <w:t xml:space="preserve"> </w:t>
      </w:r>
      <w:r>
        <w:rPr>
          <w:rFonts w:ascii="Arial" w:eastAsia="Arial" w:hAnsi="Arial" w:cs="Arial"/>
          <w:color w:val="2B2828"/>
          <w:spacing w:val="75"/>
          <w:position w:val="-57"/>
          <w:sz w:val="77"/>
          <w:szCs w:val="77"/>
        </w:rPr>
        <w:t xml:space="preserve"> </w:t>
      </w:r>
      <w:r>
        <w:rPr>
          <w:rFonts w:ascii="Arial" w:eastAsia="Arial" w:hAnsi="Arial" w:cs="Arial"/>
          <w:color w:val="2B2828"/>
          <w:w w:val="36"/>
          <w:position w:val="-61"/>
          <w:sz w:val="78"/>
          <w:szCs w:val="78"/>
        </w:rPr>
        <w:t>..</w:t>
      </w:r>
    </w:p>
    <w:p w:rsidR="00165D3B" w:rsidRDefault="00337F62">
      <w:pPr>
        <w:spacing w:line="300" w:lineRule="exact"/>
        <w:ind w:left="408"/>
        <w:rPr>
          <w:sz w:val="19"/>
          <w:szCs w:val="19"/>
        </w:rPr>
      </w:pPr>
      <w:r>
        <w:rPr>
          <w:color w:val="2B2828"/>
          <w:position w:val="-55"/>
          <w:sz w:val="29"/>
          <w:szCs w:val="29"/>
        </w:rPr>
        <w:t xml:space="preserve">'-         </w:t>
      </w:r>
      <w:r>
        <w:rPr>
          <w:color w:val="2B2828"/>
          <w:spacing w:val="54"/>
          <w:position w:val="-55"/>
          <w:sz w:val="29"/>
          <w:szCs w:val="29"/>
        </w:rPr>
        <w:t xml:space="preserve"> </w:t>
      </w:r>
      <w:r>
        <w:rPr>
          <w:rFonts w:ascii="Arial" w:eastAsia="Arial" w:hAnsi="Arial" w:cs="Arial"/>
          <w:color w:val="3D3B3D"/>
          <w:w w:val="40"/>
          <w:position w:val="-41"/>
          <w:sz w:val="50"/>
          <w:szCs w:val="50"/>
        </w:rPr>
        <w:t xml:space="preserve">.                  </w:t>
      </w:r>
      <w:r>
        <w:rPr>
          <w:rFonts w:ascii="Arial" w:eastAsia="Arial" w:hAnsi="Arial" w:cs="Arial"/>
          <w:color w:val="3D3B3D"/>
          <w:spacing w:val="6"/>
          <w:w w:val="40"/>
          <w:position w:val="-41"/>
          <w:sz w:val="50"/>
          <w:szCs w:val="50"/>
        </w:rPr>
        <w:t xml:space="preserve"> </w:t>
      </w:r>
      <w:r>
        <w:rPr>
          <w:rFonts w:ascii="Malgun Gothic" w:eastAsia="Malgun Gothic" w:hAnsi="Malgun Gothic" w:cs="Malgun Gothic"/>
          <w:color w:val="2B2828"/>
          <w:w w:val="78"/>
          <w:position w:val="-42"/>
        </w:rPr>
        <w:t>�</w:t>
      </w:r>
      <w:r>
        <w:rPr>
          <w:rFonts w:ascii="Malgun Gothic" w:eastAsia="Malgun Gothic" w:hAnsi="Malgun Gothic" w:cs="Malgun Gothic"/>
          <w:color w:val="2B2828"/>
          <w:w w:val="78"/>
          <w:position w:val="-42"/>
        </w:rPr>
        <w:t xml:space="preserve">        </w:t>
      </w:r>
      <w:r>
        <w:rPr>
          <w:rFonts w:ascii="Malgun Gothic" w:eastAsia="Malgun Gothic" w:hAnsi="Malgun Gothic" w:cs="Malgun Gothic"/>
          <w:color w:val="2B2828"/>
          <w:spacing w:val="19"/>
          <w:w w:val="78"/>
          <w:position w:val="-42"/>
        </w:rPr>
        <w:t xml:space="preserve"> </w:t>
      </w:r>
      <w:r>
        <w:rPr>
          <w:rFonts w:ascii="Arial" w:eastAsia="Arial" w:hAnsi="Arial" w:cs="Arial"/>
          <w:color w:val="2B2828"/>
          <w:w w:val="127"/>
          <w:position w:val="-44"/>
        </w:rPr>
        <w:t xml:space="preserve">&gt;      </w:t>
      </w:r>
      <w:r>
        <w:rPr>
          <w:rFonts w:ascii="Arial" w:eastAsia="Arial" w:hAnsi="Arial" w:cs="Arial"/>
          <w:color w:val="2B2828"/>
          <w:spacing w:val="18"/>
          <w:w w:val="127"/>
          <w:position w:val="-44"/>
        </w:rPr>
        <w:t xml:space="preserve"> </w:t>
      </w:r>
      <w:r>
        <w:rPr>
          <w:rFonts w:ascii="Arial" w:eastAsia="Arial" w:hAnsi="Arial" w:cs="Arial"/>
          <w:color w:val="2B2828"/>
          <w:position w:val="-44"/>
          <w:sz w:val="22"/>
          <w:szCs w:val="22"/>
        </w:rPr>
        <w:t xml:space="preserve">&lt;         </w:t>
      </w:r>
      <w:r>
        <w:rPr>
          <w:rFonts w:ascii="Arial" w:eastAsia="Arial" w:hAnsi="Arial" w:cs="Arial"/>
          <w:color w:val="2B2828"/>
          <w:spacing w:val="23"/>
          <w:position w:val="-44"/>
          <w:sz w:val="22"/>
          <w:szCs w:val="22"/>
        </w:rPr>
        <w:t xml:space="preserve"> </w:t>
      </w:r>
      <w:r>
        <w:rPr>
          <w:rFonts w:ascii="Arial" w:eastAsia="Arial" w:hAnsi="Arial" w:cs="Arial"/>
          <w:color w:val="3D3B3D"/>
          <w:w w:val="37"/>
          <w:position w:val="-42"/>
          <w:sz w:val="77"/>
          <w:szCs w:val="77"/>
        </w:rPr>
        <w:t xml:space="preserve">..      </w:t>
      </w:r>
      <w:r>
        <w:rPr>
          <w:rFonts w:ascii="Arial" w:eastAsia="Arial" w:hAnsi="Arial" w:cs="Arial"/>
          <w:color w:val="3D3B3D"/>
          <w:spacing w:val="60"/>
          <w:w w:val="37"/>
          <w:position w:val="-42"/>
          <w:sz w:val="77"/>
          <w:szCs w:val="77"/>
        </w:rPr>
        <w:t xml:space="preserve"> </w:t>
      </w:r>
      <w:r>
        <w:rPr>
          <w:rFonts w:ascii="Arial" w:eastAsia="Arial" w:hAnsi="Arial" w:cs="Arial"/>
          <w:color w:val="2B2828"/>
          <w:position w:val="-42"/>
          <w:sz w:val="14"/>
          <w:szCs w:val="14"/>
        </w:rPr>
        <w:t xml:space="preserve">I&gt;               </w:t>
      </w:r>
      <w:r>
        <w:rPr>
          <w:rFonts w:ascii="Arial" w:eastAsia="Arial" w:hAnsi="Arial" w:cs="Arial"/>
          <w:color w:val="2B2828"/>
          <w:spacing w:val="21"/>
          <w:position w:val="-42"/>
          <w:sz w:val="14"/>
          <w:szCs w:val="14"/>
        </w:rPr>
        <w:t xml:space="preserve"> </w:t>
      </w:r>
      <w:r>
        <w:rPr>
          <w:rFonts w:ascii="Arial" w:eastAsia="Arial" w:hAnsi="Arial" w:cs="Arial"/>
          <w:color w:val="3D3B3D"/>
          <w:w w:val="41"/>
          <w:position w:val="-43"/>
          <w:sz w:val="82"/>
          <w:szCs w:val="82"/>
        </w:rPr>
        <w:t xml:space="preserve">..    </w:t>
      </w:r>
      <w:r>
        <w:rPr>
          <w:rFonts w:ascii="Arial" w:eastAsia="Arial" w:hAnsi="Arial" w:cs="Arial"/>
          <w:color w:val="3D3B3D"/>
          <w:spacing w:val="4"/>
          <w:w w:val="41"/>
          <w:position w:val="-43"/>
          <w:sz w:val="82"/>
          <w:szCs w:val="82"/>
        </w:rPr>
        <w:t xml:space="preserve"> </w:t>
      </w:r>
      <w:r>
        <w:rPr>
          <w:color w:val="2B2828"/>
          <w:w w:val="41"/>
          <w:position w:val="-42"/>
          <w:sz w:val="47"/>
          <w:szCs w:val="47"/>
        </w:rPr>
        <w:t xml:space="preserve">...            </w:t>
      </w:r>
      <w:r>
        <w:rPr>
          <w:color w:val="2B2828"/>
          <w:spacing w:val="7"/>
          <w:w w:val="41"/>
          <w:position w:val="-42"/>
          <w:sz w:val="47"/>
          <w:szCs w:val="47"/>
        </w:rPr>
        <w:t xml:space="preserve"> </w:t>
      </w:r>
      <w:r>
        <w:rPr>
          <w:color w:val="2B2828"/>
          <w:w w:val="41"/>
          <w:position w:val="-42"/>
          <w:sz w:val="48"/>
          <w:szCs w:val="48"/>
        </w:rPr>
        <w:t xml:space="preserve">...                          </w:t>
      </w:r>
      <w:r>
        <w:rPr>
          <w:color w:val="2B2828"/>
          <w:spacing w:val="26"/>
          <w:w w:val="41"/>
          <w:position w:val="-42"/>
          <w:sz w:val="48"/>
          <w:szCs w:val="48"/>
        </w:rPr>
        <w:t xml:space="preserve"> </w:t>
      </w:r>
      <w:r>
        <w:rPr>
          <w:b/>
          <w:i/>
          <w:color w:val="2B2828"/>
          <w:w w:val="109"/>
          <w:position w:val="-52"/>
          <w:sz w:val="19"/>
          <w:szCs w:val="19"/>
        </w:rPr>
        <w:t>..i!</w:t>
      </w:r>
      <w:r>
        <w:rPr>
          <w:b/>
          <w:i/>
          <w:color w:val="2B2828"/>
          <w:w w:val="117"/>
          <w:position w:val="-52"/>
          <w:sz w:val="19"/>
          <w:szCs w:val="19"/>
        </w:rPr>
        <w:t>J</w:t>
      </w:r>
      <w:r>
        <w:rPr>
          <w:b/>
          <w:i/>
          <w:color w:val="2B2828"/>
          <w:w w:val="97"/>
          <w:position w:val="-52"/>
          <w:sz w:val="19"/>
          <w:szCs w:val="19"/>
        </w:rPr>
        <w:t>J</w:t>
      </w:r>
    </w:p>
    <w:p w:rsidR="00165D3B" w:rsidRDefault="00337F62">
      <w:pPr>
        <w:spacing w:line="320" w:lineRule="exact"/>
        <w:ind w:left="1290"/>
        <w:rPr>
          <w:rFonts w:ascii="Arial" w:eastAsia="Arial" w:hAnsi="Arial" w:cs="Arial"/>
          <w:sz w:val="25"/>
          <w:szCs w:val="25"/>
        </w:rPr>
      </w:pPr>
      <w:r>
        <w:rPr>
          <w:color w:val="2B2828"/>
          <w:w w:val="81"/>
          <w:position w:val="-3"/>
        </w:rPr>
        <w:t>&lt;&gt;</w:t>
      </w:r>
      <w:r>
        <w:rPr>
          <w:color w:val="2B2828"/>
          <w:w w:val="81"/>
          <w:position w:val="-3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color w:val="2B2828"/>
          <w:spacing w:val="19"/>
          <w:w w:val="81"/>
          <w:position w:val="-3"/>
        </w:rPr>
        <w:t xml:space="preserve"> </w:t>
      </w:r>
      <w:r>
        <w:rPr>
          <w:rFonts w:ascii="Arial" w:eastAsia="Arial" w:hAnsi="Arial" w:cs="Arial"/>
          <w:color w:val="2B2828"/>
          <w:w w:val="81"/>
          <w:position w:val="6"/>
          <w:sz w:val="25"/>
          <w:szCs w:val="25"/>
        </w:rPr>
        <w:t>'&lt;</w:t>
      </w:r>
    </w:p>
    <w:p w:rsidR="00165D3B" w:rsidRDefault="00337F62">
      <w:pPr>
        <w:spacing w:before="69" w:line="280" w:lineRule="exact"/>
        <w:ind w:left="51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B2828"/>
          <w:w w:val="60"/>
          <w:position w:val="-1"/>
          <w:sz w:val="26"/>
          <w:szCs w:val="26"/>
        </w:rPr>
        <w:t>I,:</w:t>
      </w:r>
      <w:r>
        <w:rPr>
          <w:rFonts w:ascii="Arial" w:eastAsia="Arial" w:hAnsi="Arial" w:cs="Arial"/>
          <w:color w:val="2B2828"/>
          <w:w w:val="103"/>
          <w:position w:val="-1"/>
          <w:sz w:val="26"/>
          <w:szCs w:val="26"/>
        </w:rPr>
        <w:t>.</w:t>
      </w:r>
    </w:p>
    <w:p w:rsidR="00165D3B" w:rsidRDefault="00337F62">
      <w:pPr>
        <w:spacing w:line="100" w:lineRule="exact"/>
        <w:ind w:left="491"/>
        <w:rPr>
          <w:sz w:val="15"/>
          <w:szCs w:val="15"/>
        </w:rPr>
      </w:pPr>
      <w:r>
        <w:rPr>
          <w:color w:val="2B2828"/>
          <w:position w:val="-2"/>
          <w:sz w:val="15"/>
          <w:szCs w:val="15"/>
        </w:rPr>
        <w:t>&lt;,</w:t>
      </w:r>
    </w:p>
    <w:p w:rsidR="00165D3B" w:rsidRDefault="00337F62">
      <w:pPr>
        <w:spacing w:line="300" w:lineRule="exact"/>
        <w:ind w:left="240"/>
        <w:rPr>
          <w:rFonts w:ascii="Arial" w:eastAsia="Arial" w:hAnsi="Arial" w:cs="Arial"/>
          <w:sz w:val="34"/>
          <w:szCs w:val="34"/>
        </w:rPr>
      </w:pPr>
      <w:r>
        <w:pict>
          <v:shape id="_x0000_s1295" type="#_x0000_t202" style="position:absolute;left:0;text-align:left;margin-left:34.35pt;margin-top:-38.7pt;width:3.7pt;height:64.4pt;z-index:-13668;mso-position-horizontal-relative:page" filled="f" stroked="f">
            <v:textbox inset="0,0,0,0">
              <w:txbxContent>
                <w:p w:rsidR="00165D3B" w:rsidRDefault="00337F62">
                  <w:pPr>
                    <w:spacing w:line="1280" w:lineRule="exact"/>
                    <w:ind w:right="-213"/>
                    <w:rPr>
                      <w:rFonts w:ascii="Arial" w:eastAsia="Arial" w:hAnsi="Arial" w:cs="Arial"/>
                      <w:sz w:val="129"/>
                      <w:szCs w:val="129"/>
                    </w:rPr>
                  </w:pPr>
                  <w:r>
                    <w:rPr>
                      <w:rFonts w:ascii="Arial" w:eastAsia="Arial" w:hAnsi="Arial" w:cs="Arial"/>
                      <w:color w:val="2B2828"/>
                      <w:w w:val="20"/>
                      <w:position w:val="-1"/>
                      <w:sz w:val="129"/>
                      <w:szCs w:val="129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707071"/>
          <w:w w:val="23"/>
          <w:position w:val="-1"/>
          <w:sz w:val="28"/>
          <w:szCs w:val="28"/>
        </w:rPr>
        <w:t>.</w:t>
      </w:r>
      <w:r>
        <w:rPr>
          <w:rFonts w:ascii="Arial" w:eastAsia="Arial" w:hAnsi="Arial" w:cs="Arial"/>
          <w:color w:val="2B2828"/>
          <w:w w:val="53"/>
          <w:position w:val="-1"/>
          <w:sz w:val="28"/>
          <w:szCs w:val="28"/>
        </w:rPr>
        <w:t>....</w:t>
      </w:r>
      <w:r>
        <w:rPr>
          <w:rFonts w:ascii="Arial" w:eastAsia="Arial" w:hAnsi="Arial" w:cs="Arial"/>
          <w:color w:val="2B2828"/>
          <w:position w:val="-1"/>
          <w:sz w:val="28"/>
          <w:szCs w:val="28"/>
        </w:rPr>
        <w:t xml:space="preserve">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B2828"/>
          <w:spacing w:val="1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B2828"/>
          <w:w w:val="42"/>
          <w:position w:val="-2"/>
          <w:sz w:val="34"/>
          <w:szCs w:val="34"/>
        </w:rPr>
        <w:t>...</w:t>
      </w:r>
    </w:p>
    <w:p w:rsidR="00165D3B" w:rsidRDefault="00337F62">
      <w:pPr>
        <w:spacing w:line="100" w:lineRule="exact"/>
        <w:ind w:right="108"/>
        <w:jc w:val="right"/>
        <w:rPr>
          <w:sz w:val="14"/>
          <w:szCs w:val="14"/>
        </w:rPr>
        <w:sectPr w:rsidR="00165D3B">
          <w:type w:val="continuous"/>
          <w:pgSz w:w="11900" w:h="16840"/>
          <w:pgMar w:top="400" w:right="700" w:bottom="0" w:left="540" w:header="720" w:footer="720" w:gutter="0"/>
          <w:cols w:space="720"/>
        </w:sectPr>
      </w:pPr>
      <w:r>
        <w:rPr>
          <w:color w:val="3D3B3D"/>
          <w:w w:val="103"/>
          <w:position w:val="1"/>
          <w:sz w:val="14"/>
          <w:szCs w:val="14"/>
        </w:rPr>
        <w:t>Si</w:t>
      </w:r>
    </w:p>
    <w:p w:rsidR="00165D3B" w:rsidRDefault="00165D3B">
      <w:pPr>
        <w:spacing w:line="200" w:lineRule="exact"/>
      </w:pPr>
    </w:p>
    <w:p w:rsidR="00165D3B" w:rsidRDefault="00165D3B">
      <w:pPr>
        <w:spacing w:before="12" w:line="200" w:lineRule="exact"/>
      </w:pPr>
    </w:p>
    <w:p w:rsidR="00165D3B" w:rsidRDefault="00337F62">
      <w:pPr>
        <w:spacing w:line="520" w:lineRule="exact"/>
        <w:ind w:left="116" w:right="-92"/>
        <w:rPr>
          <w:rFonts w:ascii="Arial" w:eastAsia="Arial" w:hAnsi="Arial" w:cs="Arial"/>
          <w:sz w:val="48"/>
          <w:szCs w:val="48"/>
        </w:rPr>
      </w:pPr>
      <w:r>
        <w:rPr>
          <w:color w:val="2F2C2E"/>
          <w:w w:val="104"/>
          <w:position w:val="14"/>
          <w:sz w:val="25"/>
          <w:szCs w:val="25"/>
        </w:rPr>
        <w:t>,</w:t>
      </w:r>
      <w:r>
        <w:rPr>
          <w:color w:val="838385"/>
          <w:w w:val="59"/>
          <w:position w:val="14"/>
          <w:sz w:val="25"/>
          <w:szCs w:val="25"/>
        </w:rPr>
        <w:t>.</w:t>
      </w:r>
      <w:r>
        <w:rPr>
          <w:color w:val="838385"/>
          <w:spacing w:val="-35"/>
          <w:position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2F2C2E"/>
          <w:w w:val="45"/>
          <w:position w:val="-2"/>
          <w:sz w:val="48"/>
          <w:szCs w:val="48"/>
        </w:rPr>
        <w:t>,,</w:t>
      </w:r>
    </w:p>
    <w:p w:rsidR="00165D3B" w:rsidRDefault="00337F62">
      <w:pPr>
        <w:spacing w:before="38"/>
        <w:rPr>
          <w:rFonts w:ascii="Arial" w:eastAsia="Arial" w:hAnsi="Arial" w:cs="Arial"/>
          <w:sz w:val="56"/>
          <w:szCs w:val="56"/>
        </w:rPr>
        <w:sectPr w:rsidR="00165D3B">
          <w:headerReference w:type="default" r:id="rId103"/>
          <w:pgSz w:w="11900" w:h="16840"/>
          <w:pgMar w:top="440" w:right="660" w:bottom="280" w:left="460" w:header="0" w:footer="0" w:gutter="0"/>
          <w:cols w:num="2" w:space="720" w:equalWidth="0">
            <w:col w:w="367" w:space="9930"/>
            <w:col w:w="483"/>
          </w:cols>
        </w:sectPr>
      </w:pPr>
      <w:r>
        <w:br w:type="column"/>
      </w:r>
      <w:r>
        <w:rPr>
          <w:color w:val="2F2C2E"/>
          <w:w w:val="38"/>
          <w:position w:val="-20"/>
          <w:sz w:val="73"/>
          <w:szCs w:val="73"/>
        </w:rPr>
        <w:t>.</w:t>
      </w:r>
      <w:r>
        <w:rPr>
          <w:color w:val="2F2C2E"/>
          <w:spacing w:val="9"/>
          <w:w w:val="38"/>
          <w:position w:val="-20"/>
          <w:sz w:val="73"/>
          <w:szCs w:val="73"/>
        </w:rPr>
        <w:t>.</w:t>
      </w:r>
      <w:r>
        <w:rPr>
          <w:rFonts w:ascii="Arial" w:eastAsia="Arial" w:hAnsi="Arial" w:cs="Arial"/>
          <w:color w:val="9D9FA0"/>
          <w:w w:val="11"/>
          <w:sz w:val="56"/>
          <w:szCs w:val="56"/>
        </w:rPr>
        <w:t>.</w:t>
      </w:r>
      <w:r>
        <w:rPr>
          <w:rFonts w:ascii="Arial" w:eastAsia="Arial" w:hAnsi="Arial" w:cs="Arial"/>
          <w:color w:val="2F2C2E"/>
          <w:w w:val="59"/>
          <w:sz w:val="56"/>
          <w:szCs w:val="56"/>
        </w:rPr>
        <w:t>.</w:t>
      </w:r>
    </w:p>
    <w:p w:rsidR="00165D3B" w:rsidRDefault="00165D3B">
      <w:pPr>
        <w:spacing w:line="200" w:lineRule="exact"/>
      </w:pPr>
    </w:p>
    <w:p w:rsidR="00165D3B" w:rsidRDefault="00165D3B">
      <w:pPr>
        <w:spacing w:before="9" w:line="240" w:lineRule="exact"/>
        <w:rPr>
          <w:sz w:val="24"/>
          <w:szCs w:val="24"/>
        </w:rPr>
      </w:pPr>
    </w:p>
    <w:p w:rsidR="00165D3B" w:rsidRDefault="00337F62">
      <w:pPr>
        <w:spacing w:before="35"/>
        <w:ind w:left="4083" w:right="6475"/>
        <w:jc w:val="center"/>
        <w:rPr>
          <w:sz w:val="22"/>
          <w:szCs w:val="22"/>
        </w:rPr>
      </w:pPr>
      <w:r>
        <w:rPr>
          <w:color w:val="2F2C2E"/>
          <w:w w:val="67"/>
          <w:sz w:val="22"/>
          <w:szCs w:val="22"/>
        </w:rPr>
        <w:t>.</w:t>
      </w:r>
      <w:r>
        <w:rPr>
          <w:color w:val="2F2C2E"/>
          <w:w w:val="182"/>
          <w:sz w:val="22"/>
          <w:szCs w:val="22"/>
        </w:rPr>
        <w:t>t</w:t>
      </w:r>
    </w:p>
    <w:p w:rsidR="00165D3B" w:rsidRDefault="00337F62">
      <w:pPr>
        <w:spacing w:line="220" w:lineRule="exact"/>
        <w:ind w:left="1407"/>
        <w:rPr>
          <w:sz w:val="21"/>
          <w:szCs w:val="21"/>
        </w:rPr>
        <w:sectPr w:rsidR="00165D3B">
          <w:type w:val="continuous"/>
          <w:pgSz w:w="11900" w:h="16840"/>
          <w:pgMar w:top="400" w:right="660" w:bottom="0" w:left="460" w:header="720" w:footer="720" w:gutter="0"/>
          <w:cols w:space="720"/>
        </w:sectPr>
      </w:pPr>
      <w:r>
        <w:rPr>
          <w:rFonts w:ascii="Arial" w:eastAsia="Arial" w:hAnsi="Arial" w:cs="Arial"/>
          <w:color w:val="2F2C2E"/>
          <w:position w:val="-50"/>
          <w:sz w:val="18"/>
          <w:szCs w:val="18"/>
        </w:rPr>
        <w:t>,;,</w:t>
      </w:r>
      <w:r>
        <w:rPr>
          <w:rFonts w:ascii="Arial" w:eastAsia="Arial" w:hAnsi="Arial" w:cs="Arial"/>
          <w:color w:val="2F2C2E"/>
          <w:position w:val="-50"/>
          <w:sz w:val="18"/>
          <w:szCs w:val="18"/>
        </w:rPr>
        <w:t xml:space="preserve">                                                   </w:t>
      </w:r>
      <w:r>
        <w:rPr>
          <w:rFonts w:ascii="Arial" w:eastAsia="Arial" w:hAnsi="Arial" w:cs="Arial"/>
          <w:color w:val="2F2C2E"/>
          <w:spacing w:val="34"/>
          <w:position w:val="-5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C2E"/>
          <w:w w:val="35"/>
          <w:position w:val="-41"/>
          <w:sz w:val="70"/>
          <w:szCs w:val="70"/>
        </w:rPr>
        <w:t xml:space="preserve">..                </w:t>
      </w:r>
      <w:r>
        <w:rPr>
          <w:rFonts w:ascii="Arial" w:eastAsia="Arial" w:hAnsi="Arial" w:cs="Arial"/>
          <w:color w:val="2F2C2E"/>
          <w:spacing w:val="17"/>
          <w:w w:val="35"/>
          <w:position w:val="-41"/>
          <w:sz w:val="70"/>
          <w:szCs w:val="70"/>
        </w:rPr>
        <w:t xml:space="preserve"> </w:t>
      </w:r>
      <w:r>
        <w:rPr>
          <w:rFonts w:ascii="Arial" w:eastAsia="Arial" w:hAnsi="Arial" w:cs="Arial"/>
          <w:color w:val="2F2C2E"/>
          <w:position w:val="-45"/>
          <w:sz w:val="18"/>
          <w:szCs w:val="18"/>
        </w:rPr>
        <w:t xml:space="preserve">c,          </w:t>
      </w:r>
      <w:r>
        <w:rPr>
          <w:rFonts w:ascii="Arial" w:eastAsia="Arial" w:hAnsi="Arial" w:cs="Arial"/>
          <w:color w:val="2F2C2E"/>
          <w:spacing w:val="26"/>
          <w:position w:val="-4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C2E"/>
          <w:position w:val="-44"/>
          <w:sz w:val="18"/>
          <w:szCs w:val="18"/>
        </w:rPr>
        <w:t xml:space="preserve">,;,         </w:t>
      </w:r>
      <w:r>
        <w:rPr>
          <w:rFonts w:ascii="Arial" w:eastAsia="Arial" w:hAnsi="Arial" w:cs="Arial"/>
          <w:color w:val="2F2C2E"/>
          <w:spacing w:val="10"/>
          <w:position w:val="-44"/>
          <w:sz w:val="18"/>
          <w:szCs w:val="18"/>
        </w:rPr>
        <w:t xml:space="preserve"> </w:t>
      </w:r>
      <w:r>
        <w:rPr>
          <w:color w:val="2F2C2E"/>
          <w:position w:val="-44"/>
        </w:rPr>
        <w:t xml:space="preserve">e,          </w:t>
      </w:r>
      <w:r>
        <w:rPr>
          <w:color w:val="2F2C2E"/>
          <w:spacing w:val="25"/>
          <w:position w:val="-44"/>
        </w:rPr>
        <w:t xml:space="preserve"> </w:t>
      </w:r>
      <w:r>
        <w:rPr>
          <w:color w:val="2F2C2E"/>
          <w:position w:val="-43"/>
          <w:sz w:val="21"/>
          <w:szCs w:val="21"/>
        </w:rPr>
        <w:t>c,</w:t>
      </w:r>
    </w:p>
    <w:p w:rsidR="00165D3B" w:rsidRDefault="00337F62">
      <w:pPr>
        <w:spacing w:line="760" w:lineRule="exact"/>
        <w:ind w:left="1454" w:right="-134"/>
        <w:rPr>
          <w:sz w:val="30"/>
          <w:szCs w:val="30"/>
        </w:rPr>
      </w:pPr>
      <w:r>
        <w:pict>
          <v:shape id="_x0000_s1294" type="#_x0000_t202" style="position:absolute;left:0;text-align:left;margin-left:213.65pt;margin-top:23.5pt;width:7.45pt;height:36.8pt;z-index:-13666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30"/>
                    <w:rPr>
                      <w:rFonts w:ascii="Arial" w:eastAsia="Arial" w:hAnsi="Arial" w:cs="Arial"/>
                      <w:sz w:val="73"/>
                      <w:szCs w:val="73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36"/>
                      <w:position w:val="-1"/>
                      <w:sz w:val="73"/>
                      <w:szCs w:val="73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C4B4C"/>
          <w:position w:val="-2"/>
          <w:sz w:val="28"/>
          <w:szCs w:val="28"/>
        </w:rPr>
        <w:t xml:space="preserve">•         </w:t>
      </w:r>
      <w:r>
        <w:rPr>
          <w:rFonts w:ascii="Arial" w:eastAsia="Arial" w:hAnsi="Arial" w:cs="Arial"/>
          <w:color w:val="4C4B4C"/>
          <w:spacing w:val="36"/>
          <w:position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F2C2E"/>
          <w:w w:val="59"/>
          <w:position w:val="4"/>
          <w:sz w:val="28"/>
          <w:szCs w:val="28"/>
        </w:rPr>
        <w:t>e</w:t>
      </w:r>
      <w:r>
        <w:rPr>
          <w:rFonts w:ascii="Arial" w:eastAsia="Arial" w:hAnsi="Arial" w:cs="Arial"/>
          <w:b/>
          <w:color w:val="4C4B4C"/>
          <w:w w:val="59"/>
          <w:position w:val="4"/>
          <w:sz w:val="28"/>
          <w:szCs w:val="28"/>
        </w:rPr>
        <w:t xml:space="preserve">.               </w:t>
      </w:r>
      <w:r>
        <w:rPr>
          <w:rFonts w:ascii="Arial" w:eastAsia="Arial" w:hAnsi="Arial" w:cs="Arial"/>
          <w:b/>
          <w:color w:val="4C4B4C"/>
          <w:spacing w:val="38"/>
          <w:w w:val="59"/>
          <w:position w:val="4"/>
          <w:sz w:val="28"/>
          <w:szCs w:val="28"/>
        </w:rPr>
        <w:t xml:space="preserve"> </w:t>
      </w:r>
      <w:r>
        <w:rPr>
          <w:color w:val="2F2C2E"/>
          <w:w w:val="76"/>
          <w:position w:val="5"/>
          <w:sz w:val="30"/>
          <w:szCs w:val="30"/>
        </w:rPr>
        <w:t>e</w:t>
      </w:r>
      <w:r>
        <w:rPr>
          <w:color w:val="4C4B4C"/>
          <w:w w:val="49"/>
          <w:position w:val="5"/>
          <w:sz w:val="30"/>
          <w:szCs w:val="30"/>
        </w:rPr>
        <w:t>.</w:t>
      </w:r>
      <w:r>
        <w:rPr>
          <w:color w:val="4C4B4C"/>
          <w:position w:val="5"/>
          <w:sz w:val="30"/>
          <w:szCs w:val="30"/>
        </w:rPr>
        <w:t xml:space="preserve">         </w:t>
      </w:r>
      <w:r>
        <w:rPr>
          <w:color w:val="4C4B4C"/>
          <w:spacing w:val="21"/>
          <w:position w:val="5"/>
          <w:sz w:val="30"/>
          <w:szCs w:val="30"/>
        </w:rPr>
        <w:t xml:space="preserve"> </w:t>
      </w:r>
      <w:r>
        <w:rPr>
          <w:color w:val="2F2C2E"/>
          <w:w w:val="39"/>
          <w:position w:val="1"/>
          <w:sz w:val="76"/>
          <w:szCs w:val="76"/>
        </w:rPr>
        <w:t xml:space="preserve">..    </w:t>
      </w:r>
      <w:r>
        <w:rPr>
          <w:color w:val="2F2C2E"/>
          <w:spacing w:val="66"/>
          <w:w w:val="39"/>
          <w:position w:val="1"/>
          <w:sz w:val="76"/>
          <w:szCs w:val="76"/>
        </w:rPr>
        <w:t xml:space="preserve"> </w:t>
      </w:r>
      <w:r>
        <w:rPr>
          <w:color w:val="2F2C2E"/>
          <w:w w:val="76"/>
          <w:position w:val="8"/>
          <w:sz w:val="30"/>
          <w:szCs w:val="30"/>
        </w:rPr>
        <w:t>e</w:t>
      </w:r>
      <w:r>
        <w:rPr>
          <w:color w:val="4C4B4C"/>
          <w:w w:val="49"/>
          <w:position w:val="8"/>
          <w:sz w:val="30"/>
          <w:szCs w:val="30"/>
        </w:rPr>
        <w:t>.</w:t>
      </w:r>
    </w:p>
    <w:p w:rsidR="00165D3B" w:rsidRDefault="00337F62">
      <w:pPr>
        <w:spacing w:before="91" w:line="360" w:lineRule="atLeast"/>
        <w:ind w:right="576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2F2C2E"/>
          <w:w w:val="65"/>
          <w:sz w:val="28"/>
          <w:szCs w:val="28"/>
        </w:rPr>
        <w:t>e</w:t>
      </w:r>
      <w:r>
        <w:rPr>
          <w:rFonts w:ascii="Arial" w:eastAsia="Arial" w:hAnsi="Arial" w:cs="Arial"/>
          <w:b/>
          <w:color w:val="4C4B4C"/>
          <w:w w:val="47"/>
          <w:sz w:val="28"/>
          <w:szCs w:val="28"/>
        </w:rPr>
        <w:t>.</w:t>
      </w:r>
    </w:p>
    <w:p w:rsidR="00165D3B" w:rsidRDefault="00337F62">
      <w:pPr>
        <w:spacing w:before="3" w:line="100" w:lineRule="exact"/>
        <w:rPr>
          <w:sz w:val="10"/>
          <w:szCs w:val="10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180" w:lineRule="exact"/>
        <w:ind w:right="-66"/>
        <w:rPr>
          <w:sz w:val="29"/>
          <w:szCs w:val="29"/>
        </w:rPr>
      </w:pPr>
      <w:r>
        <w:pict>
          <v:shape id="_x0000_s1293" type="#_x0000_t202" style="position:absolute;margin-left:333.5pt;margin-top:28.85pt;width:41.8pt;height:53.25pt;z-index:-13664;mso-position-horizontal-relative:page" filled="f" stroked="f">
            <v:textbox inset="0,0,0,0">
              <w:txbxContent>
                <w:p w:rsidR="00165D3B" w:rsidRDefault="00337F62">
                  <w:pPr>
                    <w:spacing w:line="1060" w:lineRule="exact"/>
                    <w:ind w:right="-180"/>
                    <w:rPr>
                      <w:rFonts w:ascii="Arial" w:eastAsia="Arial" w:hAnsi="Arial" w:cs="Arial"/>
                      <w:sz w:val="105"/>
                      <w:szCs w:val="105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47"/>
                      <w:position w:val="-1"/>
                      <w:sz w:val="105"/>
                      <w:szCs w:val="105"/>
                    </w:rPr>
                    <w:t xml:space="preserve">"  </w:t>
                  </w:r>
                  <w:r>
                    <w:rPr>
                      <w:rFonts w:ascii="Arial" w:eastAsia="Arial" w:hAnsi="Arial" w:cs="Arial"/>
                      <w:color w:val="2F2C2E"/>
                      <w:spacing w:val="73"/>
                      <w:w w:val="47"/>
                      <w:position w:val="-1"/>
                      <w:sz w:val="105"/>
                      <w:szCs w:val="10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C2E"/>
                      <w:w w:val="47"/>
                      <w:sz w:val="105"/>
                      <w:szCs w:val="105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F2C2E"/>
          <w:spacing w:val="-74"/>
          <w:w w:val="60"/>
          <w:position w:val="-16"/>
        </w:rPr>
        <w:t>�</w:t>
      </w:r>
      <w:r>
        <w:rPr>
          <w:color w:val="2F2C2E"/>
          <w:position w:val="-13"/>
          <w:sz w:val="29"/>
          <w:szCs w:val="29"/>
        </w:rPr>
        <w:t xml:space="preserve">•       </w:t>
      </w:r>
      <w:r>
        <w:rPr>
          <w:color w:val="2F2C2E"/>
          <w:spacing w:val="-23"/>
          <w:position w:val="-13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F2C2E"/>
          <w:spacing w:val="-84"/>
          <w:w w:val="65"/>
          <w:position w:val="-15"/>
        </w:rPr>
        <w:t>�</w:t>
      </w:r>
      <w:r>
        <w:rPr>
          <w:color w:val="2F2C2E"/>
          <w:position w:val="-12"/>
          <w:sz w:val="29"/>
          <w:szCs w:val="29"/>
        </w:rPr>
        <w:t>•</w:t>
      </w:r>
    </w:p>
    <w:p w:rsidR="00165D3B" w:rsidRDefault="00337F62">
      <w:pPr>
        <w:spacing w:before="7" w:line="200" w:lineRule="exact"/>
      </w:pPr>
      <w:r>
        <w:br w:type="column"/>
      </w:r>
    </w:p>
    <w:p w:rsidR="00165D3B" w:rsidRDefault="00337F62">
      <w:pPr>
        <w:spacing w:line="280" w:lineRule="exact"/>
        <w:rPr>
          <w:sz w:val="32"/>
          <w:szCs w:val="32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3" w:space="720" w:equalWidth="0">
            <w:col w:w="4910" w:space="585"/>
            <w:col w:w="855" w:space="520"/>
            <w:col w:w="3910"/>
          </w:cols>
        </w:sectPr>
      </w:pPr>
      <w:r>
        <w:rPr>
          <w:rFonts w:ascii="Malgun Gothic" w:eastAsia="Malgun Gothic" w:hAnsi="Malgun Gothic" w:cs="Malgun Gothic"/>
          <w:color w:val="2F2C2E"/>
          <w:spacing w:val="-74"/>
          <w:w w:val="60"/>
          <w:position w:val="-16"/>
        </w:rPr>
        <w:t>�</w:t>
      </w:r>
      <w:r>
        <w:rPr>
          <w:rFonts w:ascii="Arial" w:eastAsia="Arial" w:hAnsi="Arial" w:cs="Arial"/>
          <w:color w:val="2F2C2E"/>
          <w:w w:val="94"/>
          <w:position w:val="-14"/>
          <w:sz w:val="28"/>
          <w:szCs w:val="28"/>
        </w:rPr>
        <w:t>•</w:t>
      </w:r>
      <w:r>
        <w:rPr>
          <w:rFonts w:ascii="Arial" w:eastAsia="Arial" w:hAnsi="Arial" w:cs="Arial"/>
          <w:color w:val="2F2C2E"/>
          <w:position w:val="-14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2F2C2E"/>
          <w:spacing w:val="33"/>
          <w:position w:val="-14"/>
          <w:sz w:val="28"/>
          <w:szCs w:val="28"/>
        </w:rPr>
        <w:t xml:space="preserve"> </w:t>
      </w:r>
      <w:r>
        <w:rPr>
          <w:color w:val="2F2C2E"/>
          <w:position w:val="-12"/>
          <w:sz w:val="17"/>
          <w:szCs w:val="17"/>
        </w:rPr>
        <w:t>,l'</w:t>
      </w:r>
      <w:r>
        <w:rPr>
          <w:color w:val="2F2C2E"/>
          <w:position w:val="-12"/>
          <w:sz w:val="17"/>
          <w:szCs w:val="17"/>
        </w:rPr>
        <w:t xml:space="preserve">              </w:t>
      </w:r>
      <w:r>
        <w:rPr>
          <w:color w:val="2F2C2E"/>
          <w:spacing w:val="13"/>
          <w:position w:val="-12"/>
          <w:sz w:val="17"/>
          <w:szCs w:val="17"/>
        </w:rPr>
        <w:t xml:space="preserve"> </w:t>
      </w:r>
      <w:r>
        <w:rPr>
          <w:color w:val="2F2C2E"/>
          <w:w w:val="72"/>
          <w:position w:val="-7"/>
          <w:sz w:val="32"/>
          <w:szCs w:val="32"/>
        </w:rPr>
        <w:t>e</w:t>
      </w:r>
      <w:r>
        <w:rPr>
          <w:color w:val="4C4B4C"/>
          <w:w w:val="46"/>
          <w:position w:val="-7"/>
          <w:sz w:val="32"/>
          <w:szCs w:val="32"/>
        </w:rPr>
        <w:t>.</w:t>
      </w:r>
    </w:p>
    <w:p w:rsidR="00165D3B" w:rsidRDefault="00337F62">
      <w:pPr>
        <w:spacing w:line="580" w:lineRule="atLeast"/>
        <w:ind w:left="1407" w:right="-144"/>
        <w:rPr>
          <w:sz w:val="27"/>
          <w:szCs w:val="27"/>
        </w:rPr>
      </w:pPr>
      <w:r>
        <w:pict>
          <v:shape id="_x0000_s1292" type="#_x0000_t202" style="position:absolute;left:0;text-align:left;margin-left:231.8pt;margin-top:-39.85pt;width:270.35pt;height:40.8pt;z-index:-13667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2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spacing w:val="-50"/>
                      <w:w w:val="42"/>
                      <w:position w:val="9"/>
                      <w:sz w:val="42"/>
                      <w:szCs w:val="4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F2C2E"/>
                      <w:spacing w:val="-130"/>
                      <w:w w:val="108"/>
                      <w:position w:val="31"/>
                      <w:sz w:val="22"/>
                      <w:szCs w:val="22"/>
                    </w:rPr>
                    <w:t>&gt;</w:t>
                  </w:r>
                  <w:r>
                    <w:rPr>
                      <w:color w:val="2F2C2E"/>
                      <w:spacing w:val="-29"/>
                      <w:w w:val="37"/>
                      <w:position w:val="-2"/>
                      <w:sz w:val="74"/>
                      <w:szCs w:val="7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F2C2E"/>
                      <w:spacing w:val="-20"/>
                      <w:w w:val="42"/>
                      <w:position w:val="9"/>
                      <w:sz w:val="42"/>
                      <w:szCs w:val="42"/>
                    </w:rPr>
                    <w:t>.</w:t>
                  </w:r>
                  <w:r>
                    <w:rPr>
                      <w:color w:val="2F2C2E"/>
                      <w:spacing w:val="-50"/>
                      <w:w w:val="37"/>
                      <w:position w:val="-2"/>
                      <w:sz w:val="74"/>
                      <w:szCs w:val="7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F2C2E"/>
                      <w:w w:val="42"/>
                      <w:position w:val="9"/>
                      <w:sz w:val="42"/>
                      <w:szCs w:val="4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F2C2E"/>
                      <w:position w:val="9"/>
                      <w:sz w:val="42"/>
                      <w:szCs w:val="42"/>
                    </w:rPr>
                    <w:t xml:space="preserve">                                           </w:t>
                  </w:r>
                  <w:r>
                    <w:rPr>
                      <w:rFonts w:ascii="Arial" w:eastAsia="Arial" w:hAnsi="Arial" w:cs="Arial"/>
                      <w:color w:val="2F2C2E"/>
                      <w:spacing w:val="-56"/>
                      <w:position w:val="9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38385"/>
                      <w:position w:val="29"/>
                      <w:sz w:val="28"/>
                      <w:szCs w:val="28"/>
                    </w:rPr>
                    <w:t>'</w:t>
                  </w:r>
                  <w:r>
                    <w:rPr>
                      <w:rFonts w:ascii="Arial" w:eastAsia="Arial" w:hAnsi="Arial" w:cs="Arial"/>
                      <w:color w:val="838385"/>
                      <w:spacing w:val="27"/>
                      <w:position w:val="2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C4B4C"/>
                      <w:w w:val="30"/>
                      <w:position w:val="29"/>
                      <w:sz w:val="44"/>
                      <w:szCs w:val="4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291" type="#_x0000_t202" style="position:absolute;left:0;text-align:left;margin-left:213.65pt;margin-top:22.15pt;width:7.9pt;height:39.3pt;z-index:-13665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36"/>
                      <w:position w:val="-1"/>
                      <w:sz w:val="78"/>
                      <w:szCs w:val="78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C4B4C"/>
          <w:w w:val="60"/>
          <w:position w:val="19"/>
        </w:rPr>
        <w:t>�</w:t>
      </w:r>
      <w:r>
        <w:rPr>
          <w:rFonts w:ascii="Malgun Gothic" w:eastAsia="Malgun Gothic" w:hAnsi="Malgun Gothic" w:cs="Malgun Gothic"/>
          <w:color w:val="4C4B4C"/>
          <w:w w:val="60"/>
          <w:position w:val="19"/>
        </w:rPr>
        <w:t xml:space="preserve">                 </w:t>
      </w:r>
      <w:r>
        <w:rPr>
          <w:rFonts w:ascii="Malgun Gothic" w:eastAsia="Malgun Gothic" w:hAnsi="Malgun Gothic" w:cs="Malgun Gothic"/>
          <w:color w:val="4C4B4C"/>
          <w:spacing w:val="22"/>
          <w:w w:val="60"/>
          <w:position w:val="19"/>
        </w:rPr>
        <w:t xml:space="preserve"> </w:t>
      </w:r>
      <w:r>
        <w:rPr>
          <w:rFonts w:ascii="Courier New" w:eastAsia="Courier New" w:hAnsi="Courier New" w:cs="Courier New"/>
          <w:color w:val="2F2C2E"/>
          <w:w w:val="66"/>
          <w:position w:val="2"/>
          <w:sz w:val="35"/>
          <w:szCs w:val="35"/>
        </w:rPr>
        <w:t>l</w:t>
      </w:r>
      <w:r>
        <w:rPr>
          <w:rFonts w:ascii="Courier New" w:eastAsia="Courier New" w:hAnsi="Courier New" w:cs="Courier New"/>
          <w:color w:val="2F2C2E"/>
          <w:w w:val="22"/>
          <w:position w:val="2"/>
          <w:sz w:val="35"/>
          <w:szCs w:val="35"/>
        </w:rPr>
        <w:t>.</w:t>
      </w:r>
      <w:r>
        <w:rPr>
          <w:rFonts w:ascii="Courier New" w:eastAsia="Courier New" w:hAnsi="Courier New" w:cs="Courier New"/>
          <w:color w:val="2F2C2E"/>
          <w:position w:val="2"/>
          <w:sz w:val="35"/>
          <w:szCs w:val="35"/>
        </w:rPr>
        <w:t xml:space="preserve">  </w:t>
      </w:r>
      <w:r>
        <w:rPr>
          <w:rFonts w:ascii="Courier New" w:eastAsia="Courier New" w:hAnsi="Courier New" w:cs="Courier New"/>
          <w:color w:val="2F2C2E"/>
          <w:spacing w:val="104"/>
          <w:position w:val="2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F2C2E"/>
          <w:w w:val="61"/>
          <w:position w:val="2"/>
          <w:sz w:val="35"/>
          <w:szCs w:val="35"/>
        </w:rPr>
        <w:t>l</w:t>
      </w:r>
      <w:r>
        <w:rPr>
          <w:rFonts w:ascii="Courier New" w:eastAsia="Courier New" w:hAnsi="Courier New" w:cs="Courier New"/>
          <w:color w:val="2F2C2E"/>
          <w:w w:val="26"/>
          <w:position w:val="2"/>
          <w:sz w:val="35"/>
          <w:szCs w:val="35"/>
        </w:rPr>
        <w:t>.</w:t>
      </w:r>
      <w:r>
        <w:rPr>
          <w:rFonts w:ascii="Courier New" w:eastAsia="Courier New" w:hAnsi="Courier New" w:cs="Courier New"/>
          <w:color w:val="2F2C2E"/>
          <w:position w:val="2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F2C2E"/>
          <w:spacing w:val="-21"/>
          <w:position w:val="2"/>
          <w:sz w:val="35"/>
          <w:szCs w:val="35"/>
        </w:rPr>
        <w:t xml:space="preserve"> </w:t>
      </w:r>
      <w:r>
        <w:rPr>
          <w:rFonts w:ascii="Arial" w:eastAsia="Arial" w:hAnsi="Arial" w:cs="Arial"/>
          <w:color w:val="2F2C2E"/>
          <w:spacing w:val="-121"/>
          <w:w w:val="101"/>
          <w:position w:val="11"/>
          <w:sz w:val="22"/>
          <w:szCs w:val="22"/>
        </w:rPr>
        <w:t>&gt;</w:t>
      </w:r>
      <w:r>
        <w:rPr>
          <w:color w:val="2F2C2E"/>
          <w:w w:val="37"/>
          <w:position w:val="-33"/>
          <w:sz w:val="74"/>
          <w:szCs w:val="74"/>
        </w:rPr>
        <w:t>..</w:t>
      </w:r>
      <w:r>
        <w:rPr>
          <w:color w:val="2F2C2E"/>
          <w:position w:val="-33"/>
          <w:sz w:val="74"/>
          <w:szCs w:val="74"/>
        </w:rPr>
        <w:t xml:space="preserve"> </w:t>
      </w:r>
      <w:r>
        <w:rPr>
          <w:color w:val="2F2C2E"/>
          <w:w w:val="165"/>
          <w:sz w:val="27"/>
          <w:szCs w:val="27"/>
        </w:rPr>
        <w:t>,</w:t>
      </w:r>
      <w:r>
        <w:rPr>
          <w:color w:val="4C4B4C"/>
          <w:w w:val="68"/>
          <w:sz w:val="27"/>
          <w:szCs w:val="27"/>
        </w:rPr>
        <w:t>.</w:t>
      </w:r>
    </w:p>
    <w:p w:rsidR="00165D3B" w:rsidRDefault="00337F62">
      <w:pPr>
        <w:spacing w:line="580" w:lineRule="atLeast"/>
        <w:ind w:right="-7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Courier New" w:eastAsia="Courier New" w:hAnsi="Courier New" w:cs="Courier New"/>
          <w:color w:val="2F2C2E"/>
          <w:w w:val="61"/>
          <w:position w:val="2"/>
          <w:sz w:val="35"/>
          <w:szCs w:val="35"/>
        </w:rPr>
        <w:t>l</w:t>
      </w:r>
      <w:r>
        <w:rPr>
          <w:rFonts w:ascii="Courier New" w:eastAsia="Courier New" w:hAnsi="Courier New" w:cs="Courier New"/>
          <w:color w:val="2F2C2E"/>
          <w:w w:val="26"/>
          <w:position w:val="2"/>
          <w:sz w:val="35"/>
          <w:szCs w:val="35"/>
        </w:rPr>
        <w:t>.</w:t>
      </w:r>
      <w:r>
        <w:rPr>
          <w:rFonts w:ascii="Courier New" w:eastAsia="Courier New" w:hAnsi="Courier New" w:cs="Courier New"/>
          <w:color w:val="2F2C2E"/>
          <w:position w:val="2"/>
          <w:sz w:val="35"/>
          <w:szCs w:val="35"/>
        </w:rPr>
        <w:t xml:space="preserve">  </w:t>
      </w:r>
      <w:r>
        <w:rPr>
          <w:rFonts w:ascii="Courier New" w:eastAsia="Courier New" w:hAnsi="Courier New" w:cs="Courier New"/>
          <w:color w:val="2F2C2E"/>
          <w:spacing w:val="-26"/>
          <w:position w:val="2"/>
          <w:sz w:val="35"/>
          <w:szCs w:val="35"/>
        </w:rPr>
        <w:t xml:space="preserve"> </w:t>
      </w:r>
      <w:r>
        <w:rPr>
          <w:color w:val="2F2C2E"/>
          <w:w w:val="210"/>
          <w:sz w:val="28"/>
          <w:szCs w:val="28"/>
        </w:rPr>
        <w:t xml:space="preserve">'   </w:t>
      </w:r>
      <w:r>
        <w:rPr>
          <w:color w:val="2F2C2E"/>
          <w:spacing w:val="12"/>
          <w:w w:val="210"/>
          <w:sz w:val="28"/>
          <w:szCs w:val="28"/>
        </w:rPr>
        <w:t xml:space="preserve"> </w:t>
      </w:r>
      <w:r>
        <w:rPr>
          <w:color w:val="2F2C2E"/>
          <w:w w:val="210"/>
          <w:position w:val="1"/>
          <w:sz w:val="28"/>
          <w:szCs w:val="28"/>
        </w:rPr>
        <w:t xml:space="preserve">'  </w:t>
      </w:r>
      <w:r>
        <w:rPr>
          <w:color w:val="2F2C2E"/>
          <w:spacing w:val="122"/>
          <w:w w:val="210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210"/>
          <w:sz w:val="28"/>
          <w:szCs w:val="28"/>
        </w:rPr>
        <w:t xml:space="preserve">'  </w:t>
      </w:r>
      <w:r>
        <w:rPr>
          <w:rFonts w:ascii="Arial" w:eastAsia="Arial" w:hAnsi="Arial" w:cs="Arial"/>
          <w:color w:val="2F2C2E"/>
          <w:spacing w:val="114"/>
          <w:w w:val="210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210"/>
          <w:position w:val="1"/>
          <w:sz w:val="28"/>
          <w:szCs w:val="28"/>
        </w:rPr>
        <w:t>'</w:t>
      </w:r>
    </w:p>
    <w:p w:rsidR="00165D3B" w:rsidRDefault="00337F62">
      <w:pPr>
        <w:spacing w:line="580" w:lineRule="atLeast"/>
        <w:rPr>
          <w:sz w:val="21"/>
          <w:szCs w:val="21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3" w:space="720" w:equalWidth="0">
            <w:col w:w="4306" w:space="408"/>
            <w:col w:w="2992" w:space="603"/>
            <w:col w:w="2471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2F2C2E"/>
          <w:w w:val="61"/>
          <w:sz w:val="35"/>
          <w:szCs w:val="35"/>
        </w:rPr>
        <w:t>l</w:t>
      </w:r>
      <w:r>
        <w:rPr>
          <w:rFonts w:ascii="Courier New" w:eastAsia="Courier New" w:hAnsi="Courier New" w:cs="Courier New"/>
          <w:color w:val="2F2C2E"/>
          <w:w w:val="22"/>
          <w:sz w:val="35"/>
          <w:szCs w:val="35"/>
        </w:rPr>
        <w:t>.</w:t>
      </w:r>
      <w:r>
        <w:rPr>
          <w:rFonts w:ascii="Courier New" w:eastAsia="Courier New" w:hAnsi="Courier New" w:cs="Courier New"/>
          <w:color w:val="2F2C2E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F2C2E"/>
          <w:spacing w:val="-67"/>
          <w:sz w:val="35"/>
          <w:szCs w:val="35"/>
        </w:rPr>
        <w:t xml:space="preserve"> </w:t>
      </w:r>
      <w:r>
        <w:rPr>
          <w:b/>
          <w:color w:val="2F2C2E"/>
          <w:w w:val="106"/>
          <w:position w:val="-5"/>
          <w:sz w:val="21"/>
          <w:szCs w:val="21"/>
        </w:rPr>
        <w:t>t,</w:t>
      </w:r>
    </w:p>
    <w:p w:rsidR="00165D3B" w:rsidRDefault="00337F62">
      <w:pPr>
        <w:spacing w:line="700" w:lineRule="atLeast"/>
        <w:ind w:left="1407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60" w:bottom="0" w:left="46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2F2C2E"/>
          <w:spacing w:val="-121"/>
          <w:w w:val="65"/>
          <w:position w:val="-5"/>
        </w:rPr>
        <w:t>�</w:t>
      </w:r>
      <w:r>
        <w:rPr>
          <w:color w:val="2F2C2E"/>
          <w:w w:val="221"/>
          <w:position w:val="-8"/>
          <w:sz w:val="28"/>
          <w:szCs w:val="28"/>
        </w:rPr>
        <w:t>'</w:t>
      </w:r>
      <w:r>
        <w:rPr>
          <w:color w:val="2F2C2E"/>
          <w:position w:val="-8"/>
          <w:sz w:val="28"/>
          <w:szCs w:val="28"/>
        </w:rPr>
        <w:t xml:space="preserve">                                </w:t>
      </w:r>
      <w:r>
        <w:rPr>
          <w:color w:val="2F2C2E"/>
          <w:spacing w:val="-34"/>
          <w:position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158"/>
          <w:position w:val="-5"/>
          <w:sz w:val="13"/>
          <w:szCs w:val="13"/>
        </w:rPr>
        <w:t xml:space="preserve">D                          </w:t>
      </w:r>
      <w:r>
        <w:rPr>
          <w:rFonts w:ascii="Arial" w:eastAsia="Arial" w:hAnsi="Arial" w:cs="Arial"/>
          <w:color w:val="2F2C2E"/>
          <w:spacing w:val="6"/>
          <w:w w:val="158"/>
          <w:position w:val="-5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</w:rPr>
        <w:t>�</w:t>
      </w:r>
      <w:r>
        <w:rPr>
          <w:rFonts w:ascii="Malgun Gothic" w:eastAsia="Malgun Gothic" w:hAnsi="Malgun Gothic" w:cs="Malgun Gothic"/>
          <w:color w:val="2F2C2E"/>
          <w:w w:val="60"/>
        </w:rPr>
        <w:t xml:space="preserve">             </w:t>
      </w:r>
      <w:r>
        <w:rPr>
          <w:rFonts w:ascii="Malgun Gothic" w:eastAsia="Malgun Gothic" w:hAnsi="Malgun Gothic" w:cs="Malgun Gothic"/>
          <w:color w:val="2F2C2E"/>
          <w:spacing w:val="5"/>
          <w:w w:val="60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  <w:position w:val="1"/>
        </w:rPr>
        <w:t>�</w:t>
      </w:r>
      <w:r>
        <w:rPr>
          <w:rFonts w:ascii="Malgun Gothic" w:eastAsia="Malgun Gothic" w:hAnsi="Malgun Gothic" w:cs="Malgun Gothic"/>
          <w:color w:val="2F2C2E"/>
          <w:w w:val="60"/>
          <w:position w:val="1"/>
        </w:rPr>
        <w:t xml:space="preserve">           </w:t>
      </w:r>
      <w:r>
        <w:rPr>
          <w:rFonts w:ascii="Malgun Gothic" w:eastAsia="Malgun Gothic" w:hAnsi="Malgun Gothic" w:cs="Malgun Gothic"/>
          <w:color w:val="2F2C2E"/>
          <w:spacing w:val="33"/>
          <w:w w:val="60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  <w:position w:val="1"/>
        </w:rPr>
        <w:t>�</w:t>
      </w:r>
      <w:r>
        <w:rPr>
          <w:rFonts w:ascii="Malgun Gothic" w:eastAsia="Malgun Gothic" w:hAnsi="Malgun Gothic" w:cs="Malgun Gothic"/>
          <w:color w:val="2F2C2E"/>
          <w:w w:val="60"/>
          <w:position w:val="1"/>
        </w:rPr>
        <w:t xml:space="preserve">             </w:t>
      </w:r>
      <w:r>
        <w:rPr>
          <w:rFonts w:ascii="Malgun Gothic" w:eastAsia="Malgun Gothic" w:hAnsi="Malgun Gothic" w:cs="Malgun Gothic"/>
          <w:color w:val="2F2C2E"/>
          <w:spacing w:val="14"/>
          <w:w w:val="60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  <w:position w:val="2"/>
        </w:rPr>
        <w:t>�</w:t>
      </w:r>
    </w:p>
    <w:p w:rsidR="00165D3B" w:rsidRDefault="00337F62">
      <w:pPr>
        <w:spacing w:line="440" w:lineRule="atLeast"/>
        <w:jc w:val="right"/>
      </w:pPr>
      <w:r>
        <w:rPr>
          <w:color w:val="2F2C2E"/>
          <w:w w:val="74"/>
        </w:rPr>
        <w:t>&lt;.</w:t>
      </w:r>
      <w:r>
        <w:rPr>
          <w:color w:val="4C4B4C"/>
          <w:w w:val="92"/>
        </w:rPr>
        <w:t>,</w:t>
      </w:r>
    </w:p>
    <w:p w:rsidR="00165D3B" w:rsidRDefault="00337F62">
      <w:pPr>
        <w:spacing w:line="440" w:lineRule="atLeast"/>
        <w:ind w:right="-9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F2C2E"/>
          <w:w w:val="20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F2C2E"/>
          <w:w w:val="20"/>
          <w:sz w:val="51"/>
          <w:szCs w:val="51"/>
        </w:rPr>
        <w:t>�</w:t>
      </w:r>
      <w:r>
        <w:rPr>
          <w:rFonts w:ascii="Arial" w:eastAsia="Arial" w:hAnsi="Arial" w:cs="Arial"/>
          <w:color w:val="4C4B4C"/>
          <w:w w:val="20"/>
          <w:sz w:val="51"/>
          <w:szCs w:val="51"/>
        </w:rPr>
        <w:t xml:space="preserve">·                         </w:t>
      </w:r>
      <w:r>
        <w:rPr>
          <w:rFonts w:ascii="Arial" w:eastAsia="Arial" w:hAnsi="Arial" w:cs="Arial"/>
          <w:color w:val="2F2C2E"/>
          <w:w w:val="152"/>
          <w:position w:val="14"/>
          <w:sz w:val="17"/>
          <w:szCs w:val="17"/>
        </w:rPr>
        <w:t>rt</w:t>
      </w:r>
    </w:p>
    <w:p w:rsidR="00165D3B" w:rsidRDefault="00337F62">
      <w:pPr>
        <w:spacing w:line="440" w:lineRule="atLeast"/>
        <w:ind w:right="-61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2F2C2E"/>
          <w:w w:val="41"/>
          <w:sz w:val="40"/>
          <w:szCs w:val="40"/>
        </w:rPr>
        <w:t>...</w:t>
      </w:r>
    </w:p>
    <w:p w:rsidR="00165D3B" w:rsidRDefault="00337F62">
      <w:pPr>
        <w:spacing w:line="440" w:lineRule="atLeast"/>
        <w:rPr>
          <w:sz w:val="112"/>
          <w:szCs w:val="112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4" w:space="720" w:equalWidth="0">
            <w:col w:w="1584" w:space="743"/>
            <w:col w:w="1032" w:space="455"/>
            <w:col w:w="158" w:space="771"/>
            <w:col w:w="6037"/>
          </w:cols>
        </w:sectPr>
      </w:pPr>
      <w:r>
        <w:br w:type="column"/>
      </w:r>
      <w:r>
        <w:rPr>
          <w:rFonts w:ascii="Arial" w:eastAsia="Arial" w:hAnsi="Arial" w:cs="Arial"/>
          <w:color w:val="2F2C2E"/>
          <w:w w:val="15"/>
          <w:position w:val="-18"/>
          <w:sz w:val="42"/>
          <w:szCs w:val="42"/>
        </w:rPr>
        <w:t>.</w:t>
      </w:r>
      <w:r>
        <w:rPr>
          <w:rFonts w:ascii="Malgun Gothic" w:eastAsia="Malgun Gothic" w:hAnsi="Malgun Gothic" w:cs="Malgun Gothic"/>
          <w:color w:val="2F2C2E"/>
          <w:w w:val="24"/>
          <w:position w:val="-18"/>
          <w:sz w:val="42"/>
          <w:szCs w:val="42"/>
        </w:rPr>
        <w:t>�</w:t>
      </w:r>
      <w:r>
        <w:rPr>
          <w:rFonts w:ascii="Arial" w:eastAsia="Arial" w:hAnsi="Arial" w:cs="Arial"/>
          <w:color w:val="4C4B4C"/>
          <w:w w:val="26"/>
          <w:position w:val="-18"/>
          <w:sz w:val="42"/>
          <w:szCs w:val="42"/>
        </w:rPr>
        <w:t>·</w:t>
      </w:r>
      <w:r>
        <w:rPr>
          <w:rFonts w:ascii="Arial" w:eastAsia="Arial" w:hAnsi="Arial" w:cs="Arial"/>
          <w:color w:val="4C4B4C"/>
          <w:position w:val="-18"/>
          <w:sz w:val="42"/>
          <w:szCs w:val="42"/>
        </w:rPr>
        <w:t xml:space="preserve">    </w:t>
      </w:r>
      <w:r>
        <w:rPr>
          <w:rFonts w:ascii="Arial" w:eastAsia="Arial" w:hAnsi="Arial" w:cs="Arial"/>
          <w:color w:val="4C4B4C"/>
          <w:spacing w:val="22"/>
          <w:position w:val="-18"/>
          <w:sz w:val="42"/>
          <w:szCs w:val="42"/>
        </w:rPr>
        <w:t xml:space="preserve"> </w:t>
      </w:r>
      <w:r>
        <w:rPr>
          <w:color w:val="2F2C2E"/>
          <w:w w:val="68"/>
        </w:rPr>
        <w:t>&lt;.</w:t>
      </w:r>
      <w:r>
        <w:rPr>
          <w:color w:val="4C4B4C"/>
          <w:w w:val="92"/>
        </w:rPr>
        <w:t>,</w:t>
      </w:r>
      <w:r>
        <w:rPr>
          <w:color w:val="4C4B4C"/>
        </w:rPr>
        <w:t xml:space="preserve">          </w:t>
      </w:r>
      <w:r>
        <w:rPr>
          <w:color w:val="4C4B4C"/>
          <w:spacing w:val="-2"/>
        </w:rPr>
        <w:t xml:space="preserve"> </w:t>
      </w:r>
      <w:r>
        <w:rPr>
          <w:color w:val="2F2C2E"/>
          <w:w w:val="113"/>
          <w:sz w:val="24"/>
          <w:szCs w:val="24"/>
        </w:rPr>
        <w:t>c</w:t>
      </w:r>
      <w:r>
        <w:rPr>
          <w:color w:val="2F2C2E"/>
          <w:w w:val="77"/>
          <w:sz w:val="24"/>
          <w:szCs w:val="24"/>
        </w:rPr>
        <w:t>.</w:t>
      </w:r>
      <w:r>
        <w:rPr>
          <w:color w:val="2F2C2E"/>
          <w:sz w:val="24"/>
          <w:szCs w:val="24"/>
        </w:rPr>
        <w:t xml:space="preserve">       </w:t>
      </w:r>
      <w:r>
        <w:rPr>
          <w:color w:val="2F2C2E"/>
          <w:spacing w:val="12"/>
          <w:sz w:val="24"/>
          <w:szCs w:val="24"/>
        </w:rPr>
        <w:t xml:space="preserve"> </w:t>
      </w:r>
      <w:r>
        <w:rPr>
          <w:color w:val="2F2C2E"/>
          <w:w w:val="77"/>
          <w:position w:val="2"/>
        </w:rPr>
        <w:t xml:space="preserve">&lt;.,             </w:t>
      </w:r>
      <w:r>
        <w:rPr>
          <w:color w:val="2F2C2E"/>
          <w:spacing w:val="20"/>
          <w:w w:val="77"/>
          <w:position w:val="2"/>
        </w:rPr>
        <w:t xml:space="preserve"> </w:t>
      </w:r>
      <w:r>
        <w:rPr>
          <w:color w:val="2F2C2E"/>
          <w:w w:val="77"/>
          <w:position w:val="3"/>
        </w:rPr>
        <w:t xml:space="preserve">&lt;.,             </w:t>
      </w:r>
      <w:r>
        <w:rPr>
          <w:color w:val="2F2C2E"/>
          <w:spacing w:val="21"/>
          <w:w w:val="77"/>
          <w:position w:val="3"/>
        </w:rPr>
        <w:t xml:space="preserve"> </w:t>
      </w:r>
      <w:r>
        <w:rPr>
          <w:rFonts w:ascii="Arial" w:eastAsia="Arial" w:hAnsi="Arial" w:cs="Arial"/>
          <w:color w:val="2F2C2E"/>
          <w:w w:val="26"/>
          <w:position w:val="-14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F2C2E"/>
          <w:w w:val="16"/>
          <w:position w:val="-14"/>
          <w:sz w:val="51"/>
          <w:szCs w:val="51"/>
        </w:rPr>
        <w:t>�</w:t>
      </w:r>
      <w:r>
        <w:rPr>
          <w:rFonts w:ascii="Arial" w:eastAsia="Arial" w:hAnsi="Arial" w:cs="Arial"/>
          <w:color w:val="2F2C2E"/>
          <w:w w:val="27"/>
          <w:position w:val="-14"/>
          <w:sz w:val="51"/>
          <w:szCs w:val="51"/>
        </w:rPr>
        <w:t>·</w:t>
      </w:r>
      <w:r>
        <w:rPr>
          <w:rFonts w:ascii="Arial" w:eastAsia="Arial" w:hAnsi="Arial" w:cs="Arial"/>
          <w:color w:val="2F2C2E"/>
          <w:position w:val="-14"/>
          <w:sz w:val="51"/>
          <w:szCs w:val="51"/>
        </w:rPr>
        <w:t xml:space="preserve"> </w:t>
      </w:r>
      <w:r>
        <w:rPr>
          <w:rFonts w:ascii="Arial" w:eastAsia="Arial" w:hAnsi="Arial" w:cs="Arial"/>
          <w:color w:val="2F2C2E"/>
          <w:spacing w:val="70"/>
          <w:position w:val="-14"/>
          <w:sz w:val="51"/>
          <w:szCs w:val="51"/>
        </w:rPr>
        <w:t xml:space="preserve"> </w:t>
      </w:r>
      <w:r>
        <w:rPr>
          <w:color w:val="2F2C2E"/>
          <w:w w:val="38"/>
          <w:position w:val="-68"/>
          <w:sz w:val="112"/>
          <w:szCs w:val="112"/>
        </w:rPr>
        <w:t>"</w:t>
      </w:r>
    </w:p>
    <w:p w:rsidR="00165D3B" w:rsidRDefault="00337F62">
      <w:pPr>
        <w:spacing w:line="600" w:lineRule="atLeast"/>
        <w:ind w:left="1407" w:right="-178"/>
        <w:rPr>
          <w:sz w:val="32"/>
          <w:szCs w:val="32"/>
        </w:rPr>
      </w:pPr>
      <w:r>
        <w:pict>
          <v:shape id="_x0000_s1290" type="#_x0000_t202" style="position:absolute;left:0;text-align:left;margin-left:93.85pt;margin-top:45.8pt;width:9.75pt;height:10pt;z-index:-13638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C2E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49"/>
          <w:position w:val="-49"/>
          <w:sz w:val="105"/>
          <w:szCs w:val="105"/>
        </w:rPr>
        <w:t xml:space="preserve">"    </w:t>
      </w:r>
      <w:r>
        <w:rPr>
          <w:rFonts w:ascii="Arial" w:eastAsia="Arial" w:hAnsi="Arial" w:cs="Arial"/>
          <w:color w:val="2F2C2E"/>
          <w:spacing w:val="31"/>
          <w:w w:val="49"/>
          <w:position w:val="-49"/>
          <w:sz w:val="105"/>
          <w:szCs w:val="105"/>
        </w:rPr>
        <w:t xml:space="preserve"> </w:t>
      </w:r>
      <w:r>
        <w:rPr>
          <w:color w:val="4C4B4C"/>
          <w:spacing w:val="-65"/>
          <w:w w:val="202"/>
          <w:position w:val="-14"/>
          <w:sz w:val="28"/>
          <w:szCs w:val="28"/>
        </w:rPr>
        <w:t>'</w:t>
      </w:r>
      <w:r>
        <w:rPr>
          <w:color w:val="2F2C2E"/>
          <w:w w:val="82"/>
          <w:sz w:val="32"/>
          <w:szCs w:val="32"/>
        </w:rPr>
        <w:t>•</w:t>
      </w:r>
    </w:p>
    <w:p w:rsidR="00165D3B" w:rsidRDefault="00337F62">
      <w:pPr>
        <w:spacing w:line="600" w:lineRule="atLeast"/>
        <w:ind w:right="-61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Arial" w:eastAsia="Arial" w:hAnsi="Arial" w:cs="Arial"/>
          <w:color w:val="2F2C2E"/>
          <w:sz w:val="27"/>
          <w:szCs w:val="27"/>
        </w:rPr>
        <w:t>'!,</w:t>
      </w:r>
    </w:p>
    <w:p w:rsidR="00165D3B" w:rsidRDefault="00337F62">
      <w:pPr>
        <w:spacing w:line="600" w:lineRule="atLeast"/>
        <w:ind w:right="-89"/>
        <w:rPr>
          <w:sz w:val="32"/>
          <w:szCs w:val="32"/>
        </w:rPr>
      </w:pPr>
      <w:r>
        <w:br w:type="column"/>
      </w:r>
      <w:r>
        <w:rPr>
          <w:rFonts w:ascii="Courier New" w:eastAsia="Courier New" w:hAnsi="Courier New" w:cs="Courier New"/>
          <w:color w:val="2F2C2E"/>
          <w:w w:val="61"/>
          <w:sz w:val="35"/>
          <w:szCs w:val="35"/>
        </w:rPr>
        <w:t>l</w:t>
      </w:r>
      <w:r>
        <w:rPr>
          <w:rFonts w:ascii="Courier New" w:eastAsia="Courier New" w:hAnsi="Courier New" w:cs="Courier New"/>
          <w:color w:val="4C4B4C"/>
          <w:w w:val="22"/>
          <w:sz w:val="35"/>
          <w:szCs w:val="35"/>
        </w:rPr>
        <w:t>.</w:t>
      </w:r>
      <w:r>
        <w:rPr>
          <w:rFonts w:ascii="Courier New" w:eastAsia="Courier New" w:hAnsi="Courier New" w:cs="Courier New"/>
          <w:color w:val="4C4B4C"/>
          <w:sz w:val="35"/>
          <w:szCs w:val="35"/>
        </w:rPr>
        <w:t xml:space="preserve">  </w:t>
      </w:r>
      <w:r>
        <w:rPr>
          <w:color w:val="2F2C2E"/>
          <w:spacing w:val="-65"/>
          <w:w w:val="202"/>
          <w:position w:val="-4"/>
          <w:sz w:val="28"/>
          <w:szCs w:val="28"/>
        </w:rPr>
        <w:t>'</w:t>
      </w:r>
      <w:r>
        <w:rPr>
          <w:color w:val="2F2C2E"/>
          <w:w w:val="82"/>
          <w:position w:val="10"/>
          <w:sz w:val="32"/>
          <w:szCs w:val="32"/>
        </w:rPr>
        <w:t>•</w:t>
      </w:r>
    </w:p>
    <w:p w:rsidR="00165D3B" w:rsidRDefault="00337F62">
      <w:pPr>
        <w:spacing w:line="580" w:lineRule="atLeast"/>
        <w:ind w:left="-79"/>
        <w:jc w:val="right"/>
        <w:rPr>
          <w:sz w:val="36"/>
          <w:szCs w:val="36"/>
        </w:rPr>
      </w:pPr>
      <w:r>
        <w:br w:type="column"/>
      </w:r>
      <w:r>
        <w:rPr>
          <w:color w:val="2F2C2E"/>
          <w:w w:val="130"/>
          <w:position w:val="-3"/>
          <w:sz w:val="36"/>
          <w:szCs w:val="36"/>
        </w:rPr>
        <w:t>l</w:t>
      </w:r>
      <w:r>
        <w:rPr>
          <w:color w:val="2F2C2E"/>
          <w:w w:val="30"/>
          <w:position w:val="-3"/>
          <w:sz w:val="36"/>
          <w:szCs w:val="36"/>
        </w:rPr>
        <w:t>·</w:t>
      </w:r>
      <w:r>
        <w:rPr>
          <w:color w:val="2F2C2E"/>
          <w:position w:val="-3"/>
          <w:sz w:val="36"/>
          <w:szCs w:val="36"/>
        </w:rPr>
        <w:t xml:space="preserve">                    </w:t>
      </w:r>
      <w:r>
        <w:rPr>
          <w:color w:val="2F2C2E"/>
          <w:spacing w:val="33"/>
          <w:position w:val="-3"/>
          <w:sz w:val="36"/>
          <w:szCs w:val="36"/>
        </w:rPr>
        <w:t xml:space="preserve"> </w:t>
      </w:r>
      <w:r>
        <w:rPr>
          <w:color w:val="2F2C2E"/>
          <w:w w:val="130"/>
          <w:sz w:val="36"/>
          <w:szCs w:val="36"/>
        </w:rPr>
        <w:t>l</w:t>
      </w:r>
      <w:r>
        <w:rPr>
          <w:color w:val="2F2C2E"/>
          <w:w w:val="38"/>
          <w:sz w:val="36"/>
          <w:szCs w:val="36"/>
        </w:rPr>
        <w:t>·</w:t>
      </w:r>
    </w:p>
    <w:p w:rsidR="00165D3B" w:rsidRDefault="00337F62">
      <w:pPr>
        <w:spacing w:line="40" w:lineRule="atLeast"/>
        <w:jc w:val="right"/>
        <w:rPr>
          <w:sz w:val="38"/>
          <w:szCs w:val="38"/>
        </w:rPr>
      </w:pPr>
      <w:r>
        <w:pict>
          <v:shape id="_x0000_s1289" type="#_x0000_t202" style="position:absolute;left:0;text-align:left;margin-left:438.95pt;margin-top:-3.05pt;width:7.45pt;height:20.1pt;z-index:-13640;mso-position-horizontal-relative:page" filled="f" stroked="f">
            <v:textbox inset="0,0,0,0">
              <w:txbxContent>
                <w:p w:rsidR="00165D3B" w:rsidRDefault="00337F62">
                  <w:pPr>
                    <w:spacing w:line="400" w:lineRule="exact"/>
                    <w:ind w:right="-80"/>
                    <w:rPr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spacing w:val="-56"/>
                      <w:w w:val="209"/>
                      <w:position w:val="9"/>
                      <w:sz w:val="28"/>
                      <w:szCs w:val="28"/>
                    </w:rPr>
                    <w:t>'</w:t>
                  </w:r>
                  <w:r>
                    <w:rPr>
                      <w:color w:val="2F2C2E"/>
                      <w:w w:val="75"/>
                      <w:position w:val="-1"/>
                      <w:sz w:val="35"/>
                      <w:szCs w:val="3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48"/>
          <w:sz w:val="38"/>
          <w:szCs w:val="38"/>
        </w:rPr>
        <w:t>'.t</w:t>
      </w:r>
      <w:r>
        <w:rPr>
          <w:color w:val="2F2C2E"/>
          <w:w w:val="36"/>
          <w:sz w:val="38"/>
          <w:szCs w:val="38"/>
        </w:rPr>
        <w:t>·</w:t>
      </w:r>
    </w:p>
    <w:p w:rsidR="00165D3B" w:rsidRDefault="00337F62">
      <w:pPr>
        <w:spacing w:line="600" w:lineRule="atLeast"/>
        <w:ind w:left="46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5" w:space="720" w:equalWidth="0">
            <w:col w:w="2467" w:space="771"/>
            <w:col w:w="177" w:space="733"/>
            <w:col w:w="725" w:space="631"/>
            <w:col w:w="2267" w:space="548"/>
            <w:col w:w="2461"/>
          </w:cols>
        </w:sectPr>
      </w:pPr>
      <w:r>
        <w:br w:type="column"/>
      </w:r>
      <w:r>
        <w:rPr>
          <w:rFonts w:ascii="Arial" w:eastAsia="Arial" w:hAnsi="Arial" w:cs="Arial"/>
          <w:color w:val="2F2C2E"/>
          <w:position w:val="14"/>
          <w:sz w:val="28"/>
          <w:szCs w:val="28"/>
        </w:rPr>
        <w:t xml:space="preserve">•   </w:t>
      </w:r>
      <w:r>
        <w:rPr>
          <w:rFonts w:ascii="Arial" w:eastAsia="Arial" w:hAnsi="Arial" w:cs="Arial"/>
          <w:color w:val="2F2C2E"/>
          <w:spacing w:val="65"/>
          <w:position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82"/>
          <w:sz w:val="24"/>
          <w:szCs w:val="24"/>
        </w:rPr>
        <w:t>}::</w:t>
      </w:r>
    </w:p>
    <w:p w:rsidR="00165D3B" w:rsidRDefault="00337F62">
      <w:pPr>
        <w:spacing w:line="560" w:lineRule="atLeast"/>
        <w:ind w:left="1417" w:right="-108"/>
        <w:rPr>
          <w:rFonts w:ascii="Arial" w:eastAsia="Arial" w:hAnsi="Arial" w:cs="Arial"/>
          <w:sz w:val="58"/>
          <w:szCs w:val="58"/>
        </w:rPr>
      </w:pPr>
      <w:r>
        <w:pict>
          <v:shape id="_x0000_s1288" type="#_x0000_t202" style="position:absolute;left:0;text-align:left;margin-left:260.1pt;margin-top:11.95pt;width:8.85pt;height:16pt;z-index:-13639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199"/>
                      <w:sz w:val="32"/>
                      <w:szCs w:val="32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i/>
          <w:color w:val="2F2C2E"/>
          <w:w w:val="21"/>
          <w:sz w:val="37"/>
          <w:szCs w:val="37"/>
        </w:rPr>
        <w:t>'.</w:t>
      </w:r>
      <w:r>
        <w:rPr>
          <w:i/>
          <w:color w:val="2F2C2E"/>
          <w:w w:val="63"/>
          <w:sz w:val="37"/>
          <w:szCs w:val="37"/>
        </w:rPr>
        <w:t>i</w:t>
      </w:r>
      <w:r>
        <w:rPr>
          <w:i/>
          <w:color w:val="2F2C2E"/>
          <w:w w:val="60"/>
          <w:sz w:val="37"/>
          <w:szCs w:val="37"/>
        </w:rPr>
        <w:t>:</w:t>
      </w:r>
      <w:r>
        <w:rPr>
          <w:i/>
          <w:color w:val="2F2C2E"/>
          <w:sz w:val="37"/>
          <w:szCs w:val="37"/>
        </w:rPr>
        <w:t xml:space="preserve">       </w:t>
      </w:r>
      <w:r>
        <w:rPr>
          <w:i/>
          <w:color w:val="2F2C2E"/>
          <w:spacing w:val="40"/>
          <w:sz w:val="37"/>
          <w:szCs w:val="37"/>
        </w:rPr>
        <w:t xml:space="preserve"> </w:t>
      </w:r>
      <w:r>
        <w:rPr>
          <w:rFonts w:ascii="Arial" w:eastAsia="Arial" w:hAnsi="Arial" w:cs="Arial"/>
          <w:color w:val="2F2C2E"/>
          <w:position w:val="9"/>
          <w:sz w:val="28"/>
          <w:szCs w:val="28"/>
        </w:rPr>
        <w:t xml:space="preserve">•        </w:t>
      </w:r>
      <w:r>
        <w:rPr>
          <w:rFonts w:ascii="Arial" w:eastAsia="Arial" w:hAnsi="Arial" w:cs="Arial"/>
          <w:color w:val="2F2C2E"/>
          <w:spacing w:val="40"/>
          <w:position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69"/>
          <w:position w:val="-12"/>
          <w:sz w:val="58"/>
          <w:szCs w:val="58"/>
        </w:rPr>
        <w:t>1</w:t>
      </w:r>
    </w:p>
    <w:p w:rsidR="00165D3B" w:rsidRDefault="00337F62">
      <w:pPr>
        <w:spacing w:line="560" w:lineRule="atLeast"/>
        <w:ind w:left="37" w:right="-80"/>
        <w:rPr>
          <w:sz w:val="38"/>
          <w:szCs w:val="38"/>
        </w:rPr>
      </w:pPr>
      <w:r>
        <w:br w:type="column"/>
      </w:r>
      <w:r>
        <w:rPr>
          <w:rFonts w:ascii="Arial" w:eastAsia="Arial" w:hAnsi="Arial" w:cs="Arial"/>
          <w:color w:val="2F2C2E"/>
          <w:position w:val="9"/>
          <w:sz w:val="28"/>
          <w:szCs w:val="28"/>
        </w:rPr>
        <w:t xml:space="preserve">•       </w:t>
      </w:r>
      <w:r>
        <w:rPr>
          <w:rFonts w:ascii="Arial" w:eastAsia="Arial" w:hAnsi="Arial" w:cs="Arial"/>
          <w:color w:val="2F2C2E"/>
          <w:spacing w:val="5"/>
          <w:position w:val="9"/>
          <w:sz w:val="28"/>
          <w:szCs w:val="28"/>
        </w:rPr>
        <w:t xml:space="preserve"> </w:t>
      </w:r>
      <w:r>
        <w:rPr>
          <w:color w:val="2F2C2E"/>
          <w:w w:val="44"/>
          <w:sz w:val="38"/>
          <w:szCs w:val="38"/>
        </w:rPr>
        <w:t>'.t</w:t>
      </w:r>
      <w:r>
        <w:rPr>
          <w:color w:val="2F2C2E"/>
          <w:w w:val="36"/>
          <w:sz w:val="38"/>
          <w:szCs w:val="38"/>
        </w:rPr>
        <w:t>·</w:t>
      </w:r>
    </w:p>
    <w:p w:rsidR="00165D3B" w:rsidRDefault="00337F62">
      <w:pPr>
        <w:spacing w:line="560" w:lineRule="atLeast"/>
        <w:ind w:right="-77"/>
        <w:rPr>
          <w:sz w:val="38"/>
          <w:szCs w:val="38"/>
        </w:rPr>
      </w:pPr>
      <w:r>
        <w:br w:type="column"/>
      </w:r>
      <w:r>
        <w:rPr>
          <w:color w:val="2F2C2E"/>
          <w:w w:val="48"/>
          <w:sz w:val="38"/>
          <w:szCs w:val="38"/>
        </w:rPr>
        <w:t>'.t</w:t>
      </w:r>
      <w:r>
        <w:rPr>
          <w:color w:val="2F2C2E"/>
          <w:w w:val="44"/>
          <w:sz w:val="38"/>
          <w:szCs w:val="38"/>
        </w:rPr>
        <w:t>·</w:t>
      </w:r>
    </w:p>
    <w:p w:rsidR="00165D3B" w:rsidRDefault="00337F62">
      <w:pPr>
        <w:spacing w:line="560" w:lineRule="atLeast"/>
        <w:rPr>
          <w:rFonts w:ascii="Arial" w:eastAsia="Arial" w:hAnsi="Arial" w:cs="Arial"/>
          <w:sz w:val="30"/>
          <w:szCs w:val="30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4" w:space="720" w:equalWidth="0">
            <w:col w:w="3433" w:space="1309"/>
            <w:col w:w="929" w:space="538"/>
            <w:col w:w="186" w:space="473"/>
            <w:col w:w="3912"/>
          </w:cols>
        </w:sectPr>
      </w:pPr>
      <w:r>
        <w:br w:type="column"/>
      </w:r>
      <w:r>
        <w:rPr>
          <w:color w:val="2F2C2E"/>
          <w:w w:val="46"/>
          <w:sz w:val="38"/>
          <w:szCs w:val="38"/>
        </w:rPr>
        <w:t xml:space="preserve">'.t·                            </w:t>
      </w:r>
      <w:r>
        <w:rPr>
          <w:color w:val="2F2C2E"/>
          <w:spacing w:val="9"/>
          <w:w w:val="46"/>
          <w:sz w:val="38"/>
          <w:szCs w:val="38"/>
        </w:rPr>
        <w:t xml:space="preserve"> </w:t>
      </w:r>
      <w:r>
        <w:rPr>
          <w:rFonts w:ascii="Arial" w:eastAsia="Arial" w:hAnsi="Arial" w:cs="Arial"/>
          <w:color w:val="2F2C2E"/>
          <w:w w:val="33"/>
          <w:position w:val="-6"/>
          <w:sz w:val="30"/>
          <w:szCs w:val="30"/>
        </w:rPr>
        <w:t>;</w:t>
      </w:r>
      <w:r>
        <w:rPr>
          <w:rFonts w:ascii="Arial" w:eastAsia="Arial" w:hAnsi="Arial" w:cs="Arial"/>
          <w:color w:val="2F2C2E"/>
          <w:w w:val="178"/>
          <w:position w:val="-6"/>
          <w:sz w:val="30"/>
          <w:szCs w:val="30"/>
        </w:rPr>
        <w:t>[</w:t>
      </w:r>
    </w:p>
    <w:p w:rsidR="00165D3B" w:rsidRDefault="00337F62">
      <w:pPr>
        <w:spacing w:line="240" w:lineRule="atLeast"/>
        <w:jc w:val="right"/>
        <w:rPr>
          <w:rFonts w:ascii="Arial" w:eastAsia="Arial" w:hAnsi="Arial" w:cs="Arial"/>
          <w:sz w:val="24"/>
          <w:szCs w:val="24"/>
        </w:rPr>
      </w:pPr>
      <w:r>
        <w:pict>
          <v:shape id="_x0000_s1287" type="#_x0000_t202" style="position:absolute;left:0;text-align:left;margin-left:271.25pt;margin-top:278.7pt;width:9.75pt;height:26.6pt;z-index:-13656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color w:val="2F2C2E"/>
                      <w:spacing w:val="-74"/>
                      <w:w w:val="60"/>
                      <w:sz w:val="53"/>
                      <w:szCs w:val="53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F2C2E"/>
                      <w:w w:val="130"/>
                      <w:position w:val="3"/>
                      <w:sz w:val="32"/>
                      <w:szCs w:val="32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44"/>
          <w:position w:val="-6"/>
          <w:sz w:val="30"/>
          <w:szCs w:val="30"/>
        </w:rPr>
        <w:t>;</w:t>
      </w:r>
      <w:r>
        <w:rPr>
          <w:rFonts w:ascii="Arial" w:eastAsia="Arial" w:hAnsi="Arial" w:cs="Arial"/>
          <w:color w:val="2F2C2E"/>
          <w:w w:val="190"/>
          <w:position w:val="-6"/>
          <w:sz w:val="30"/>
          <w:szCs w:val="30"/>
        </w:rPr>
        <w:t>[</w:t>
      </w:r>
      <w:r>
        <w:rPr>
          <w:rFonts w:ascii="Arial" w:eastAsia="Arial" w:hAnsi="Arial" w:cs="Arial"/>
          <w:color w:val="2F2C2E"/>
          <w:position w:val="-6"/>
          <w:sz w:val="30"/>
          <w:szCs w:val="30"/>
        </w:rPr>
        <w:t xml:space="preserve">                   </w:t>
      </w:r>
      <w:r>
        <w:rPr>
          <w:rFonts w:ascii="Arial" w:eastAsia="Arial" w:hAnsi="Arial" w:cs="Arial"/>
          <w:color w:val="2F2C2E"/>
          <w:spacing w:val="19"/>
          <w:position w:val="-6"/>
          <w:sz w:val="30"/>
          <w:szCs w:val="30"/>
        </w:rPr>
        <w:t xml:space="preserve"> </w:t>
      </w:r>
      <w:r>
        <w:rPr>
          <w:rFonts w:ascii="Arial" w:eastAsia="Arial" w:hAnsi="Arial" w:cs="Arial"/>
          <w:color w:val="2F2C2E"/>
          <w:w w:val="111"/>
          <w:sz w:val="24"/>
          <w:szCs w:val="24"/>
        </w:rPr>
        <w:t>I;</w:t>
      </w:r>
    </w:p>
    <w:p w:rsidR="00165D3B" w:rsidRDefault="00337F62">
      <w:pPr>
        <w:spacing w:line="360" w:lineRule="exact"/>
        <w:jc w:val="right"/>
        <w:rPr>
          <w:rFonts w:ascii="Arial" w:eastAsia="Arial" w:hAnsi="Arial" w:cs="Arial"/>
          <w:sz w:val="35"/>
          <w:szCs w:val="35"/>
        </w:rPr>
      </w:pPr>
      <w:r>
        <w:rPr>
          <w:i/>
          <w:color w:val="2F2C2E"/>
          <w:spacing w:val="-3"/>
          <w:w w:val="46"/>
          <w:position w:val="6"/>
          <w:sz w:val="26"/>
          <w:szCs w:val="26"/>
        </w:rPr>
        <w:t>-</w:t>
      </w:r>
      <w:r>
        <w:rPr>
          <w:rFonts w:ascii="Arial" w:eastAsia="Arial" w:hAnsi="Arial" w:cs="Arial"/>
          <w:color w:val="2F2C2E"/>
          <w:spacing w:val="-72"/>
          <w:w w:val="76"/>
          <w:position w:val="-12"/>
          <w:sz w:val="35"/>
          <w:szCs w:val="35"/>
        </w:rPr>
        <w:t>f</w:t>
      </w:r>
      <w:r>
        <w:rPr>
          <w:i/>
          <w:color w:val="2F2C2E"/>
          <w:spacing w:val="-9"/>
          <w:w w:val="46"/>
          <w:position w:val="6"/>
          <w:sz w:val="26"/>
          <w:szCs w:val="26"/>
        </w:rPr>
        <w:t>=</w:t>
      </w:r>
      <w:r>
        <w:rPr>
          <w:rFonts w:ascii="Arial" w:eastAsia="Arial" w:hAnsi="Arial" w:cs="Arial"/>
          <w:color w:val="2F2C2E"/>
          <w:w w:val="76"/>
          <w:position w:val="-12"/>
          <w:sz w:val="35"/>
          <w:szCs w:val="35"/>
        </w:rPr>
        <w:t>.</w:t>
      </w:r>
    </w:p>
    <w:p w:rsidR="00165D3B" w:rsidRDefault="00337F62">
      <w:pPr>
        <w:spacing w:line="60" w:lineRule="atLeast"/>
        <w:ind w:right="-93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2F2C2E"/>
          <w:w w:val="17"/>
          <w:position w:val="1"/>
          <w:sz w:val="48"/>
          <w:szCs w:val="48"/>
        </w:rPr>
        <w:t>·</w:t>
      </w:r>
      <w:r>
        <w:rPr>
          <w:color w:val="2F2C2E"/>
          <w:w w:val="98"/>
          <w:position w:val="1"/>
          <w:sz w:val="48"/>
          <w:szCs w:val="48"/>
        </w:rPr>
        <w:t>-</w:t>
      </w:r>
      <w:r>
        <w:rPr>
          <w:color w:val="2F2C2E"/>
          <w:position w:val="1"/>
          <w:sz w:val="48"/>
          <w:szCs w:val="48"/>
        </w:rPr>
        <w:t xml:space="preserve">    </w:t>
      </w:r>
      <w:r>
        <w:rPr>
          <w:color w:val="2F2C2E"/>
          <w:spacing w:val="-24"/>
          <w:position w:val="1"/>
          <w:sz w:val="48"/>
          <w:szCs w:val="48"/>
        </w:rPr>
        <w:t xml:space="preserve"> </w:t>
      </w:r>
      <w:r>
        <w:rPr>
          <w:rFonts w:ascii="Malgun Gothic" w:eastAsia="Malgun Gothic" w:hAnsi="Malgun Gothic" w:cs="Malgun Gothic"/>
          <w:color w:val="2F2C2E"/>
        </w:rPr>
        <w:t>�</w:t>
      </w:r>
      <w:r>
        <w:rPr>
          <w:rFonts w:ascii="Malgun Gothic" w:eastAsia="Malgun Gothic" w:hAnsi="Malgun Gothic" w:cs="Malgun Gothic"/>
          <w:color w:val="2F2C2E"/>
        </w:rPr>
        <w:t xml:space="preserve">      </w:t>
      </w:r>
      <w:r>
        <w:rPr>
          <w:rFonts w:ascii="Malgun Gothic" w:eastAsia="Malgun Gothic" w:hAnsi="Malgun Gothic" w:cs="Malgun Gothic"/>
          <w:color w:val="2F2C2E"/>
          <w:spacing w:val="23"/>
        </w:rPr>
        <w:t xml:space="preserve"> </w:t>
      </w:r>
      <w:r>
        <w:rPr>
          <w:rFonts w:ascii="Malgun Gothic" w:eastAsia="Malgun Gothic" w:hAnsi="Malgun Gothic" w:cs="Malgun Gothic"/>
          <w:color w:val="2F2C2E"/>
          <w:position w:val="1"/>
        </w:rPr>
        <w:t>�</w:t>
      </w:r>
      <w:r>
        <w:rPr>
          <w:rFonts w:ascii="Malgun Gothic" w:eastAsia="Malgun Gothic" w:hAnsi="Malgun Gothic" w:cs="Malgun Gothic"/>
          <w:color w:val="2F2C2E"/>
          <w:position w:val="1"/>
        </w:rPr>
        <w:t xml:space="preserve">     </w:t>
      </w:r>
      <w:r>
        <w:rPr>
          <w:rFonts w:ascii="Malgun Gothic" w:eastAsia="Malgun Gothic" w:hAnsi="Malgun Gothic" w:cs="Malgun Gothic"/>
          <w:color w:val="2F2C2E"/>
          <w:spacing w:val="36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2F2C2E"/>
          <w:position w:val="1"/>
        </w:rPr>
        <w:t>�</w:t>
      </w:r>
      <w:r>
        <w:rPr>
          <w:rFonts w:ascii="Malgun Gothic" w:eastAsia="Malgun Gothic" w:hAnsi="Malgun Gothic" w:cs="Malgun Gothic"/>
          <w:color w:val="2F2C2E"/>
          <w:position w:val="1"/>
        </w:rPr>
        <w:t xml:space="preserve">      </w:t>
      </w:r>
      <w:r>
        <w:rPr>
          <w:rFonts w:ascii="Malgun Gothic" w:eastAsia="Malgun Gothic" w:hAnsi="Malgun Gothic" w:cs="Malgun Gothic"/>
          <w:color w:val="2F2C2E"/>
          <w:spacing w:val="23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2F2C2E"/>
          <w:position w:val="2"/>
        </w:rPr>
        <w:t>�</w:t>
      </w:r>
    </w:p>
    <w:p w:rsidR="00165D3B" w:rsidRDefault="00337F62">
      <w:pPr>
        <w:spacing w:line="100" w:lineRule="exact"/>
        <w:rPr>
          <w:sz w:val="92"/>
          <w:szCs w:val="92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3" w:space="720" w:equalWidth="0">
            <w:col w:w="4353" w:space="390"/>
            <w:col w:w="3047" w:space="2155"/>
            <w:col w:w="835"/>
          </w:cols>
        </w:sectPr>
      </w:pPr>
      <w:r>
        <w:br w:type="column"/>
      </w:r>
      <w:r>
        <w:rPr>
          <w:color w:val="2F2C2E"/>
          <w:spacing w:val="-33"/>
          <w:w w:val="38"/>
          <w:position w:val="-115"/>
          <w:sz w:val="92"/>
          <w:szCs w:val="92"/>
        </w:rPr>
        <w:t>.</w:t>
      </w:r>
      <w:r>
        <w:rPr>
          <w:rFonts w:ascii="Arial" w:eastAsia="Arial" w:hAnsi="Arial" w:cs="Arial"/>
          <w:color w:val="2F2C2E"/>
          <w:spacing w:val="-242"/>
          <w:w w:val="61"/>
          <w:position w:val="-78"/>
          <w:sz w:val="128"/>
          <w:szCs w:val="128"/>
        </w:rPr>
        <w:t>-</w:t>
      </w:r>
      <w:r>
        <w:rPr>
          <w:rFonts w:ascii="Malgun Gothic" w:eastAsia="Malgun Gothic" w:hAnsi="Malgun Gothic" w:cs="Malgun Gothic"/>
          <w:color w:val="2F2C2E"/>
          <w:spacing w:val="-153"/>
          <w:w w:val="83"/>
          <w:position w:val="-80"/>
        </w:rPr>
        <w:t>�</w:t>
      </w:r>
      <w:r>
        <w:rPr>
          <w:color w:val="2F2C2E"/>
          <w:w w:val="38"/>
          <w:position w:val="-115"/>
          <w:sz w:val="92"/>
          <w:szCs w:val="92"/>
        </w:rPr>
        <w:t>.</w:t>
      </w:r>
    </w:p>
    <w:p w:rsidR="00165D3B" w:rsidRDefault="00337F62">
      <w:pPr>
        <w:spacing w:line="500" w:lineRule="exact"/>
        <w:ind w:left="4157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1900" w:h="16840"/>
          <w:pgMar w:top="400" w:right="660" w:bottom="0" w:left="460" w:header="720" w:footer="720" w:gutter="0"/>
          <w:cols w:space="720"/>
        </w:sectPr>
      </w:pPr>
      <w:r>
        <w:pict>
          <v:shape id="_x0000_s1286" type="#_x0000_t202" style="position:absolute;left:0;text-align:left;margin-left:497pt;margin-top:14.9pt;width:3.25pt;height:17.6pt;z-index:-13662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4C4B4C"/>
                      <w:w w:val="67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127"/>
          <w:position w:val="-1"/>
          <w:sz w:val="46"/>
          <w:szCs w:val="46"/>
        </w:rPr>
        <w:t>l</w:t>
      </w:r>
      <w:r>
        <w:rPr>
          <w:rFonts w:ascii="Arial" w:eastAsia="Arial" w:hAnsi="Arial" w:cs="Arial"/>
          <w:color w:val="4C4B4C"/>
          <w:w w:val="43"/>
          <w:position w:val="-1"/>
          <w:sz w:val="46"/>
          <w:szCs w:val="46"/>
        </w:rPr>
        <w:t>,</w:t>
      </w:r>
      <w:r>
        <w:rPr>
          <w:rFonts w:ascii="Arial" w:eastAsia="Arial" w:hAnsi="Arial" w:cs="Arial"/>
          <w:color w:val="4C4B4C"/>
          <w:position w:val="-1"/>
          <w:sz w:val="46"/>
          <w:szCs w:val="46"/>
        </w:rPr>
        <w:t xml:space="preserve">                                           </w:t>
      </w:r>
      <w:r>
        <w:rPr>
          <w:rFonts w:ascii="Arial" w:eastAsia="Arial" w:hAnsi="Arial" w:cs="Arial"/>
          <w:color w:val="4C4B4C"/>
          <w:spacing w:val="42"/>
          <w:position w:val="-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color w:val="2F2C2E"/>
          <w:w w:val="109"/>
          <w:position w:val="22"/>
          <w:sz w:val="23"/>
          <w:szCs w:val="23"/>
        </w:rPr>
        <w:t>"1</w:t>
      </w:r>
    </w:p>
    <w:p w:rsidR="00165D3B" w:rsidRDefault="00165D3B">
      <w:pPr>
        <w:spacing w:before="7" w:line="280" w:lineRule="exact"/>
        <w:rPr>
          <w:sz w:val="28"/>
          <w:szCs w:val="28"/>
        </w:rPr>
      </w:pPr>
    </w:p>
    <w:p w:rsidR="00165D3B" w:rsidRDefault="00337F62">
      <w:pPr>
        <w:ind w:left="1491" w:right="-129"/>
        <w:rPr>
          <w:rFonts w:ascii="Arial" w:eastAsia="Arial" w:hAnsi="Arial" w:cs="Arial"/>
          <w:sz w:val="14"/>
          <w:szCs w:val="14"/>
        </w:rPr>
      </w:pPr>
      <w:r>
        <w:pict>
          <v:shape id="_x0000_s1285" type="#_x0000_t202" style="position:absolute;left:0;text-align:left;margin-left:270.8pt;margin-top:156pt;width:10.2pt;height:24.1pt;z-index:-13658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2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57"/>
                      <w:sz w:val="48"/>
                      <w:szCs w:val="48"/>
                    </w:rPr>
                    <w:t>'b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35"/>
          <w:position w:val="-7"/>
          <w:sz w:val="71"/>
          <w:szCs w:val="71"/>
        </w:rPr>
        <w:t xml:space="preserve">..          </w:t>
      </w:r>
      <w:r>
        <w:rPr>
          <w:rFonts w:ascii="Arial" w:eastAsia="Arial" w:hAnsi="Arial" w:cs="Arial"/>
          <w:color w:val="2F2C2E"/>
          <w:spacing w:val="13"/>
          <w:w w:val="35"/>
          <w:position w:val="-7"/>
          <w:sz w:val="71"/>
          <w:szCs w:val="71"/>
        </w:rPr>
        <w:t xml:space="preserve"> </w:t>
      </w:r>
      <w:r>
        <w:rPr>
          <w:color w:val="2F2C2E"/>
          <w:spacing w:val="-130"/>
          <w:w w:val="55"/>
          <w:position w:val="-5"/>
          <w:sz w:val="70"/>
          <w:szCs w:val="70"/>
        </w:rPr>
        <w:t>-</w:t>
      </w:r>
      <w:r>
        <w:rPr>
          <w:rFonts w:ascii="Arial" w:eastAsia="Arial" w:hAnsi="Arial" w:cs="Arial"/>
          <w:color w:val="2F2C2E"/>
          <w:w w:val="148"/>
          <w:position w:val="-7"/>
          <w:sz w:val="13"/>
          <w:szCs w:val="13"/>
        </w:rPr>
        <w:t>D</w:t>
      </w:r>
      <w:r>
        <w:rPr>
          <w:rFonts w:ascii="Arial" w:eastAsia="Arial" w:hAnsi="Arial" w:cs="Arial"/>
          <w:color w:val="2F2C2E"/>
          <w:position w:val="-7"/>
          <w:sz w:val="13"/>
          <w:szCs w:val="13"/>
        </w:rPr>
        <w:t xml:space="preserve">                    </w:t>
      </w:r>
      <w:r>
        <w:rPr>
          <w:rFonts w:ascii="Arial" w:eastAsia="Arial" w:hAnsi="Arial" w:cs="Arial"/>
          <w:color w:val="2F2C2E"/>
          <w:spacing w:val="6"/>
          <w:position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2F2C2E"/>
          <w:w w:val="81"/>
          <w:sz w:val="14"/>
          <w:szCs w:val="14"/>
        </w:rPr>
        <w:t xml:space="preserve">C&gt;                 </w:t>
      </w:r>
      <w:r>
        <w:rPr>
          <w:rFonts w:ascii="Arial" w:eastAsia="Arial" w:hAnsi="Arial" w:cs="Arial"/>
          <w:color w:val="2F2C2E"/>
          <w:spacing w:val="10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2F2C2E"/>
          <w:w w:val="148"/>
          <w:position w:val="1"/>
          <w:sz w:val="13"/>
          <w:szCs w:val="13"/>
        </w:rPr>
        <w:t xml:space="preserve">D          </w:t>
      </w:r>
      <w:r>
        <w:rPr>
          <w:rFonts w:ascii="Arial" w:eastAsia="Arial" w:hAnsi="Arial" w:cs="Arial"/>
          <w:color w:val="2F2C2E"/>
          <w:spacing w:val="46"/>
          <w:w w:val="148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2F2C2E"/>
          <w:w w:val="76"/>
          <w:position w:val="1"/>
          <w:sz w:val="14"/>
          <w:szCs w:val="14"/>
        </w:rPr>
        <w:t>C&gt;</w:t>
      </w:r>
    </w:p>
    <w:p w:rsidR="00165D3B" w:rsidRDefault="00165D3B">
      <w:pPr>
        <w:spacing w:before="2" w:line="220" w:lineRule="exact"/>
        <w:rPr>
          <w:sz w:val="22"/>
          <w:szCs w:val="22"/>
        </w:rPr>
      </w:pPr>
    </w:p>
    <w:p w:rsidR="00165D3B" w:rsidRDefault="00337F62">
      <w:pPr>
        <w:spacing w:line="160" w:lineRule="atLeast"/>
        <w:ind w:left="1500"/>
        <w:rPr>
          <w:sz w:val="75"/>
          <w:szCs w:val="75"/>
        </w:rPr>
      </w:pPr>
      <w:r>
        <w:rPr>
          <w:color w:val="2F2C2E"/>
          <w:w w:val="37"/>
          <w:sz w:val="75"/>
          <w:szCs w:val="75"/>
        </w:rPr>
        <w:t>..</w:t>
      </w:r>
    </w:p>
    <w:p w:rsidR="00165D3B" w:rsidRDefault="00337F62">
      <w:pPr>
        <w:spacing w:before="93"/>
        <w:ind w:right="-160"/>
        <w:rPr>
          <w:rFonts w:ascii="Arial" w:eastAsia="Arial" w:hAnsi="Arial" w:cs="Arial"/>
          <w:sz w:val="73"/>
          <w:szCs w:val="73"/>
        </w:rPr>
      </w:pPr>
      <w:r>
        <w:br w:type="column"/>
      </w:r>
      <w:r>
        <w:rPr>
          <w:color w:val="2F2C2E"/>
          <w:spacing w:val="-121"/>
          <w:w w:val="53"/>
          <w:position w:val="-3"/>
          <w:sz w:val="83"/>
          <w:szCs w:val="83"/>
        </w:rPr>
        <w:t>-</w:t>
      </w:r>
      <w:r>
        <w:rPr>
          <w:rFonts w:ascii="Arial" w:eastAsia="Arial" w:hAnsi="Arial" w:cs="Arial"/>
          <w:color w:val="2F2C2E"/>
          <w:w w:val="32"/>
          <w:position w:val="1"/>
          <w:sz w:val="52"/>
          <w:szCs w:val="52"/>
        </w:rPr>
        <w:t>.</w:t>
      </w:r>
      <w:r>
        <w:rPr>
          <w:rFonts w:ascii="Arial" w:eastAsia="Arial" w:hAnsi="Arial" w:cs="Arial"/>
          <w:color w:val="2F2C2E"/>
          <w:position w:val="1"/>
          <w:sz w:val="52"/>
          <w:szCs w:val="52"/>
        </w:rPr>
        <w:t xml:space="preserve">   </w:t>
      </w:r>
      <w:r>
        <w:rPr>
          <w:rFonts w:ascii="Arial" w:eastAsia="Arial" w:hAnsi="Arial" w:cs="Arial"/>
          <w:color w:val="2F2C2E"/>
          <w:spacing w:val="65"/>
          <w:position w:val="1"/>
          <w:sz w:val="52"/>
          <w:szCs w:val="52"/>
        </w:rPr>
        <w:t xml:space="preserve"> </w:t>
      </w:r>
      <w:r>
        <w:rPr>
          <w:rFonts w:ascii="Arial" w:eastAsia="Arial" w:hAnsi="Arial" w:cs="Arial"/>
          <w:color w:val="2F2C2E"/>
          <w:w w:val="35"/>
          <w:sz w:val="73"/>
          <w:szCs w:val="73"/>
        </w:rPr>
        <w:t xml:space="preserve">..      </w:t>
      </w:r>
      <w:r>
        <w:rPr>
          <w:rFonts w:ascii="Arial" w:eastAsia="Arial" w:hAnsi="Arial" w:cs="Arial"/>
          <w:color w:val="2F2C2E"/>
          <w:spacing w:val="19"/>
          <w:w w:val="35"/>
          <w:sz w:val="73"/>
          <w:szCs w:val="73"/>
        </w:rPr>
        <w:t xml:space="preserve"> </w:t>
      </w:r>
      <w:r>
        <w:rPr>
          <w:rFonts w:ascii="Arial" w:eastAsia="Arial" w:hAnsi="Arial" w:cs="Arial"/>
          <w:color w:val="2F2C2E"/>
          <w:w w:val="35"/>
          <w:position w:val="13"/>
          <w:sz w:val="73"/>
          <w:szCs w:val="73"/>
        </w:rPr>
        <w:t xml:space="preserve">..       </w:t>
      </w:r>
      <w:r>
        <w:rPr>
          <w:rFonts w:ascii="Arial" w:eastAsia="Arial" w:hAnsi="Arial" w:cs="Arial"/>
          <w:color w:val="2F2C2E"/>
          <w:spacing w:val="13"/>
          <w:w w:val="35"/>
          <w:position w:val="13"/>
          <w:sz w:val="73"/>
          <w:szCs w:val="73"/>
        </w:rPr>
        <w:t xml:space="preserve"> </w:t>
      </w:r>
      <w:r>
        <w:rPr>
          <w:rFonts w:ascii="Arial" w:eastAsia="Arial" w:hAnsi="Arial" w:cs="Arial"/>
          <w:color w:val="2F2C2E"/>
          <w:w w:val="35"/>
          <w:sz w:val="71"/>
          <w:szCs w:val="71"/>
        </w:rPr>
        <w:t xml:space="preserve">..       </w:t>
      </w:r>
      <w:r>
        <w:rPr>
          <w:rFonts w:ascii="Arial" w:eastAsia="Arial" w:hAnsi="Arial" w:cs="Arial"/>
          <w:color w:val="2F2C2E"/>
          <w:spacing w:val="25"/>
          <w:w w:val="35"/>
          <w:sz w:val="71"/>
          <w:szCs w:val="71"/>
        </w:rPr>
        <w:t xml:space="preserve"> </w:t>
      </w:r>
      <w:r>
        <w:rPr>
          <w:rFonts w:ascii="Arial" w:eastAsia="Arial" w:hAnsi="Arial" w:cs="Arial"/>
          <w:color w:val="2F2C2E"/>
          <w:spacing w:val="-46"/>
          <w:w w:val="36"/>
          <w:position w:val="14"/>
          <w:sz w:val="73"/>
          <w:szCs w:val="73"/>
        </w:rPr>
        <w:t>.</w:t>
      </w:r>
      <w:r>
        <w:rPr>
          <w:rFonts w:ascii="Arial" w:eastAsia="Arial" w:hAnsi="Arial" w:cs="Arial"/>
          <w:color w:val="2F2C2E"/>
          <w:w w:val="38"/>
          <w:position w:val="4"/>
          <w:sz w:val="44"/>
          <w:szCs w:val="44"/>
        </w:rPr>
        <w:t>.</w:t>
      </w:r>
      <w:r>
        <w:rPr>
          <w:rFonts w:ascii="Arial" w:eastAsia="Arial" w:hAnsi="Arial" w:cs="Arial"/>
          <w:color w:val="2F2C2E"/>
          <w:w w:val="36"/>
          <w:position w:val="14"/>
          <w:sz w:val="73"/>
          <w:szCs w:val="73"/>
        </w:rPr>
        <w:t>.</w:t>
      </w:r>
    </w:p>
    <w:p w:rsidR="00165D3B" w:rsidRDefault="00165D3B">
      <w:pPr>
        <w:spacing w:before="2" w:line="200" w:lineRule="exact"/>
      </w:pPr>
    </w:p>
    <w:p w:rsidR="00165D3B" w:rsidRDefault="00337F62">
      <w:pPr>
        <w:spacing w:line="160" w:lineRule="atLeast"/>
        <w:ind w:right="706"/>
        <w:jc w:val="right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2F2C2E"/>
          <w:w w:val="37"/>
          <w:sz w:val="72"/>
          <w:szCs w:val="72"/>
        </w:rPr>
        <w:t>..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9" w:line="260" w:lineRule="exact"/>
        <w:rPr>
          <w:sz w:val="26"/>
          <w:szCs w:val="26"/>
        </w:rPr>
      </w:pPr>
    </w:p>
    <w:p w:rsidR="00165D3B" w:rsidRDefault="00337F62">
      <w:pPr>
        <w:spacing w:line="340" w:lineRule="exact"/>
        <w:ind w:left="-98"/>
        <w:jc w:val="right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color w:val="4C4B4C"/>
          <w:w w:val="41"/>
          <w:position w:val="2"/>
        </w:rPr>
        <w:t>·</w:t>
      </w:r>
      <w:r>
        <w:rPr>
          <w:rFonts w:ascii="Arial" w:eastAsia="Arial" w:hAnsi="Arial" w:cs="Arial"/>
          <w:color w:val="2F2C2E"/>
          <w:w w:val="217"/>
          <w:position w:val="2"/>
        </w:rPr>
        <w:t>t</w:t>
      </w:r>
      <w:r>
        <w:rPr>
          <w:rFonts w:ascii="Arial" w:eastAsia="Arial" w:hAnsi="Arial" w:cs="Arial"/>
          <w:color w:val="838385"/>
          <w:w w:val="391"/>
          <w:position w:val="2"/>
        </w:rPr>
        <w:t>'</w:t>
      </w:r>
      <w:r>
        <w:rPr>
          <w:rFonts w:ascii="Arial" w:eastAsia="Arial" w:hAnsi="Arial" w:cs="Arial"/>
          <w:color w:val="838385"/>
          <w:position w:val="2"/>
        </w:rPr>
        <w:t xml:space="preserve">   </w:t>
      </w:r>
      <w:r>
        <w:rPr>
          <w:rFonts w:ascii="Arial" w:eastAsia="Arial" w:hAnsi="Arial" w:cs="Arial"/>
          <w:color w:val="838385"/>
          <w:spacing w:val="-17"/>
          <w:position w:val="2"/>
        </w:rPr>
        <w:t xml:space="preserve"> </w:t>
      </w:r>
      <w:r>
        <w:rPr>
          <w:rFonts w:ascii="Arial" w:eastAsia="Arial" w:hAnsi="Arial" w:cs="Arial"/>
          <w:b/>
          <w:color w:val="2F2C2E"/>
          <w:w w:val="87"/>
          <w:position w:val="-12"/>
          <w:sz w:val="43"/>
          <w:szCs w:val="43"/>
        </w:rPr>
        <w:t>t'</w:t>
      </w:r>
    </w:p>
    <w:p w:rsidR="00165D3B" w:rsidRDefault="00337F62">
      <w:pPr>
        <w:spacing w:line="320" w:lineRule="exact"/>
        <w:ind w:left="-9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F2C2E"/>
          <w:w w:val="136"/>
          <w:position w:val="1"/>
          <w:sz w:val="49"/>
          <w:szCs w:val="49"/>
        </w:rPr>
        <w:t>l</w:t>
      </w:r>
      <w:r>
        <w:rPr>
          <w:rFonts w:ascii="Arial" w:eastAsia="Arial" w:hAnsi="Arial" w:cs="Arial"/>
          <w:b/>
          <w:color w:val="2F2C2E"/>
          <w:spacing w:val="131"/>
          <w:w w:val="136"/>
          <w:position w:val="1"/>
          <w:sz w:val="49"/>
          <w:szCs w:val="49"/>
        </w:rPr>
        <w:t xml:space="preserve"> </w:t>
      </w:r>
      <w:r>
        <w:rPr>
          <w:color w:val="2F2C2E"/>
          <w:spacing w:val="-102"/>
          <w:w w:val="79"/>
          <w:position w:val="-2"/>
          <w:sz w:val="37"/>
          <w:szCs w:val="37"/>
        </w:rPr>
        <w:t>"</w:t>
      </w:r>
      <w:r>
        <w:rPr>
          <w:rFonts w:ascii="Arial" w:eastAsia="Arial" w:hAnsi="Arial" w:cs="Arial"/>
          <w:color w:val="2F2C2E"/>
          <w:w w:val="76"/>
          <w:position w:val="-6"/>
          <w:sz w:val="24"/>
          <w:szCs w:val="24"/>
        </w:rPr>
        <w:t>./:.</w:t>
      </w:r>
    </w:p>
    <w:p w:rsidR="00165D3B" w:rsidRDefault="00337F62">
      <w:pPr>
        <w:spacing w:line="0" w:lineRule="atLeast"/>
        <w:ind w:right="9"/>
        <w:jc w:val="right"/>
        <w:rPr>
          <w:sz w:val="103"/>
          <w:szCs w:val="103"/>
        </w:rPr>
      </w:pPr>
      <w:r>
        <w:rPr>
          <w:color w:val="2F2C2E"/>
          <w:spacing w:val="-70"/>
          <w:w w:val="38"/>
          <w:position w:val="-54"/>
          <w:sz w:val="73"/>
          <w:szCs w:val="73"/>
        </w:rPr>
        <w:t>.</w:t>
      </w:r>
      <w:r>
        <w:rPr>
          <w:color w:val="2F2C2E"/>
          <w:spacing w:val="-116"/>
          <w:w w:val="72"/>
          <w:position w:val="-83"/>
          <w:sz w:val="103"/>
          <w:szCs w:val="103"/>
        </w:rPr>
        <w:t>,</w:t>
      </w:r>
      <w:r>
        <w:rPr>
          <w:color w:val="2F2C2E"/>
          <w:w w:val="38"/>
          <w:position w:val="-54"/>
          <w:sz w:val="73"/>
          <w:szCs w:val="73"/>
        </w:rPr>
        <w:t>.</w:t>
      </w:r>
      <w:r>
        <w:rPr>
          <w:color w:val="2F2C2E"/>
          <w:spacing w:val="-136"/>
          <w:position w:val="-54"/>
          <w:sz w:val="73"/>
          <w:szCs w:val="73"/>
        </w:rPr>
        <w:t xml:space="preserve"> </w:t>
      </w:r>
      <w:r>
        <w:rPr>
          <w:color w:val="2F2C2E"/>
          <w:w w:val="7"/>
          <w:position w:val="-83"/>
          <w:sz w:val="103"/>
          <w:szCs w:val="103"/>
        </w:rPr>
        <w:t>.</w:t>
      </w:r>
    </w:p>
    <w:p w:rsidR="00165D3B" w:rsidRDefault="00337F62">
      <w:pPr>
        <w:spacing w:before="98" w:line="460" w:lineRule="exact"/>
        <w:ind w:left="84"/>
        <w:rPr>
          <w:sz w:val="43"/>
          <w:szCs w:val="43"/>
        </w:rPr>
      </w:pPr>
      <w:r>
        <w:br w:type="column"/>
      </w:r>
      <w:r>
        <w:rPr>
          <w:i/>
          <w:color w:val="2F2C2E"/>
          <w:w w:val="117"/>
          <w:position w:val="-2"/>
          <w:sz w:val="43"/>
          <w:szCs w:val="43"/>
        </w:rPr>
        <w:t>c</w:t>
      </w:r>
    </w:p>
    <w:p w:rsidR="00165D3B" w:rsidRDefault="00337F62">
      <w:pPr>
        <w:spacing w:line="500" w:lineRule="exact"/>
        <w:ind w:left="9"/>
        <w:rPr>
          <w:sz w:val="28"/>
          <w:szCs w:val="28"/>
        </w:rPr>
      </w:pPr>
      <w:r>
        <w:pict>
          <v:shape id="_x0000_s1284" type="#_x0000_t202" style="position:absolute;left:0;text-align:left;margin-left:522.55pt;margin-top:-78.55pt;width:12.55pt;height:39.2pt;z-index:-13663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8"/>
                    <w:rPr>
                      <w:rFonts w:ascii="Arial" w:eastAsia="Arial" w:hAnsi="Arial" w:cs="Arial"/>
                      <w:sz w:val="78"/>
                      <w:szCs w:val="78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position w:val="-1"/>
                      <w:sz w:val="78"/>
                      <w:szCs w:val="7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41"/>
          <w:position w:val="-5"/>
          <w:sz w:val="59"/>
          <w:szCs w:val="59"/>
        </w:rPr>
        <w:t>.</w:t>
      </w:r>
      <w:r>
        <w:rPr>
          <w:rFonts w:ascii="Arial" w:eastAsia="Arial" w:hAnsi="Arial" w:cs="Arial"/>
          <w:color w:val="2F2C2E"/>
          <w:spacing w:val="-35"/>
          <w:w w:val="41"/>
          <w:position w:val="-5"/>
          <w:sz w:val="59"/>
          <w:szCs w:val="59"/>
        </w:rPr>
        <w:t>.</w:t>
      </w:r>
      <w:r>
        <w:rPr>
          <w:color w:val="2F2C2E"/>
          <w:spacing w:val="-26"/>
          <w:w w:val="78"/>
          <w:position w:val="19"/>
          <w:sz w:val="28"/>
          <w:szCs w:val="28"/>
        </w:rPr>
        <w:t>;</w:t>
      </w:r>
      <w:r>
        <w:rPr>
          <w:rFonts w:ascii="Arial" w:eastAsia="Arial" w:hAnsi="Arial" w:cs="Arial"/>
          <w:color w:val="2F2C2E"/>
          <w:spacing w:val="-42"/>
          <w:w w:val="41"/>
          <w:position w:val="-5"/>
          <w:sz w:val="59"/>
          <w:szCs w:val="59"/>
        </w:rPr>
        <w:t>.</w:t>
      </w:r>
      <w:r>
        <w:rPr>
          <w:color w:val="2F2C2E"/>
          <w:w w:val="78"/>
          <w:position w:val="19"/>
          <w:sz w:val="28"/>
          <w:szCs w:val="28"/>
        </w:rPr>
        <w:t>;-</w:t>
      </w:r>
    </w:p>
    <w:p w:rsidR="00165D3B" w:rsidRDefault="00337F62">
      <w:pPr>
        <w:spacing w:line="60" w:lineRule="exact"/>
        <w:ind w:left="9"/>
        <w:rPr>
          <w:sz w:val="41"/>
          <w:szCs w:val="41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4" w:space="720" w:equalWidth="0">
            <w:col w:w="4938" w:space="631"/>
            <w:col w:w="2964" w:space="260"/>
            <w:col w:w="725" w:space="427"/>
            <w:col w:w="835"/>
          </w:cols>
        </w:sectPr>
      </w:pPr>
      <w:r>
        <w:rPr>
          <w:i/>
          <w:color w:val="2F2C2E"/>
          <w:spacing w:val="-91"/>
          <w:w w:val="96"/>
          <w:position w:val="-39"/>
          <w:sz w:val="41"/>
          <w:szCs w:val="41"/>
        </w:rPr>
        <w:t>c</w:t>
      </w:r>
      <w:r>
        <w:rPr>
          <w:rFonts w:ascii="Arial" w:eastAsia="Arial" w:hAnsi="Arial" w:cs="Arial"/>
          <w:color w:val="2F2C2E"/>
          <w:w w:val="36"/>
          <w:position w:val="-53"/>
          <w:sz w:val="83"/>
          <w:szCs w:val="83"/>
        </w:rPr>
        <w:t>.</w:t>
      </w:r>
      <w:r>
        <w:rPr>
          <w:rFonts w:ascii="Arial" w:eastAsia="Arial" w:hAnsi="Arial" w:cs="Arial"/>
          <w:color w:val="2F2C2E"/>
          <w:spacing w:val="-76"/>
          <w:w w:val="36"/>
          <w:position w:val="-53"/>
          <w:sz w:val="83"/>
          <w:szCs w:val="83"/>
        </w:rPr>
        <w:t>.</w:t>
      </w:r>
      <w:r>
        <w:rPr>
          <w:i/>
          <w:color w:val="2F2C2E"/>
          <w:w w:val="96"/>
          <w:position w:val="-39"/>
          <w:sz w:val="41"/>
          <w:szCs w:val="41"/>
        </w:rPr>
        <w:t>:</w:t>
      </w:r>
    </w:p>
    <w:p w:rsidR="00165D3B" w:rsidRDefault="00337F62">
      <w:pPr>
        <w:spacing w:line="100" w:lineRule="exact"/>
        <w:ind w:left="1528" w:right="-129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2F2C2E"/>
          <w:w w:val="38"/>
          <w:position w:val="14"/>
          <w:sz w:val="44"/>
          <w:szCs w:val="44"/>
        </w:rPr>
        <w:t xml:space="preserve">.                </w:t>
      </w:r>
      <w:r>
        <w:rPr>
          <w:rFonts w:ascii="Arial" w:eastAsia="Arial" w:hAnsi="Arial" w:cs="Arial"/>
          <w:color w:val="2F2C2E"/>
          <w:spacing w:val="40"/>
          <w:w w:val="38"/>
          <w:position w:val="14"/>
          <w:sz w:val="44"/>
          <w:szCs w:val="44"/>
        </w:rPr>
        <w:t xml:space="preserve"> </w:t>
      </w:r>
      <w:r>
        <w:rPr>
          <w:rFonts w:ascii="Arial" w:eastAsia="Arial" w:hAnsi="Arial" w:cs="Arial"/>
          <w:color w:val="2F2C2E"/>
          <w:w w:val="81"/>
          <w:position w:val="12"/>
          <w:sz w:val="14"/>
          <w:szCs w:val="14"/>
        </w:rPr>
        <w:t xml:space="preserve">C&gt;                       </w:t>
      </w:r>
      <w:r>
        <w:rPr>
          <w:rFonts w:ascii="Arial" w:eastAsia="Arial" w:hAnsi="Arial" w:cs="Arial"/>
          <w:color w:val="2F2C2E"/>
          <w:spacing w:val="8"/>
          <w:w w:val="81"/>
          <w:position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F2C2E"/>
          <w:w w:val="81"/>
          <w:position w:val="18"/>
          <w:sz w:val="14"/>
          <w:szCs w:val="14"/>
        </w:rPr>
        <w:t xml:space="preserve">C&gt;                 </w:t>
      </w:r>
      <w:r>
        <w:rPr>
          <w:rFonts w:ascii="Arial" w:eastAsia="Arial" w:hAnsi="Arial" w:cs="Arial"/>
          <w:color w:val="2F2C2E"/>
          <w:spacing w:val="10"/>
          <w:w w:val="81"/>
          <w:position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F2C2E"/>
          <w:w w:val="158"/>
          <w:position w:val="18"/>
          <w:sz w:val="13"/>
          <w:szCs w:val="13"/>
        </w:rPr>
        <w:t xml:space="preserve">D         </w:t>
      </w:r>
      <w:r>
        <w:rPr>
          <w:rFonts w:ascii="Arial" w:eastAsia="Arial" w:hAnsi="Arial" w:cs="Arial"/>
          <w:color w:val="2F2C2E"/>
          <w:spacing w:val="53"/>
          <w:w w:val="158"/>
          <w:position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2F2C2E"/>
          <w:w w:val="81"/>
          <w:position w:val="19"/>
          <w:sz w:val="14"/>
          <w:szCs w:val="14"/>
        </w:rPr>
        <w:t xml:space="preserve">C&gt;                  </w:t>
      </w:r>
      <w:r>
        <w:rPr>
          <w:rFonts w:ascii="Arial" w:eastAsia="Arial" w:hAnsi="Arial" w:cs="Arial"/>
          <w:color w:val="2F2C2E"/>
          <w:spacing w:val="26"/>
          <w:w w:val="81"/>
          <w:position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2F2C2E"/>
          <w:w w:val="81"/>
          <w:position w:val="19"/>
          <w:sz w:val="14"/>
          <w:szCs w:val="14"/>
        </w:rPr>
        <w:t xml:space="preserve">C&gt;                 </w:t>
      </w:r>
      <w:r>
        <w:rPr>
          <w:rFonts w:ascii="Arial" w:eastAsia="Arial" w:hAnsi="Arial" w:cs="Arial"/>
          <w:color w:val="2F2C2E"/>
          <w:spacing w:val="1"/>
          <w:w w:val="81"/>
          <w:position w:val="19"/>
          <w:sz w:val="14"/>
          <w:szCs w:val="14"/>
        </w:rPr>
        <w:t xml:space="preserve"> </w:t>
      </w:r>
      <w:r>
        <w:rPr>
          <w:color w:val="2F2C2E"/>
          <w:spacing w:val="-64"/>
          <w:w w:val="112"/>
          <w:position w:val="27"/>
          <w:sz w:val="17"/>
          <w:szCs w:val="17"/>
        </w:rPr>
        <w:t>-</w:t>
      </w:r>
      <w:r>
        <w:rPr>
          <w:rFonts w:ascii="Arial" w:eastAsia="Arial" w:hAnsi="Arial" w:cs="Arial"/>
          <w:color w:val="2F2C2E"/>
          <w:spacing w:val="-16"/>
          <w:w w:val="37"/>
          <w:position w:val="14"/>
          <w:sz w:val="72"/>
          <w:szCs w:val="72"/>
        </w:rPr>
        <w:t>.</w:t>
      </w:r>
      <w:r>
        <w:rPr>
          <w:color w:val="2F2C2E"/>
          <w:spacing w:val="-74"/>
          <w:w w:val="112"/>
          <w:position w:val="27"/>
          <w:sz w:val="17"/>
          <w:szCs w:val="17"/>
        </w:rPr>
        <w:t>e</w:t>
      </w:r>
      <w:r>
        <w:rPr>
          <w:rFonts w:ascii="Arial" w:eastAsia="Arial" w:hAnsi="Arial" w:cs="Arial"/>
          <w:color w:val="2F2C2E"/>
          <w:w w:val="37"/>
          <w:position w:val="14"/>
          <w:sz w:val="72"/>
          <w:szCs w:val="72"/>
        </w:rPr>
        <w:t>.</w:t>
      </w:r>
    </w:p>
    <w:p w:rsidR="00165D3B" w:rsidRDefault="00337F62">
      <w:pPr>
        <w:spacing w:line="20" w:lineRule="exact"/>
        <w:ind w:right="-109"/>
        <w:rPr>
          <w:sz w:val="25"/>
          <w:szCs w:val="25"/>
        </w:rPr>
      </w:pPr>
      <w:r>
        <w:br w:type="column"/>
      </w:r>
      <w:r>
        <w:rPr>
          <w:color w:val="2F2C2E"/>
          <w:spacing w:val="-130"/>
          <w:w w:val="66"/>
          <w:position w:val="12"/>
          <w:sz w:val="59"/>
          <w:szCs w:val="59"/>
        </w:rPr>
        <w:t>-</w:t>
      </w:r>
      <w:r>
        <w:rPr>
          <w:rFonts w:ascii="Arial" w:eastAsia="Arial" w:hAnsi="Arial" w:cs="Arial"/>
          <w:color w:val="2F2C2E"/>
          <w:w w:val="148"/>
          <w:position w:val="7"/>
          <w:sz w:val="13"/>
          <w:szCs w:val="13"/>
        </w:rPr>
        <w:t>D</w:t>
      </w:r>
      <w:r>
        <w:rPr>
          <w:rFonts w:ascii="Arial" w:eastAsia="Arial" w:hAnsi="Arial" w:cs="Arial"/>
          <w:color w:val="2F2C2E"/>
          <w:position w:val="7"/>
          <w:sz w:val="13"/>
          <w:szCs w:val="13"/>
        </w:rPr>
        <w:t xml:space="preserve">                </w:t>
      </w:r>
      <w:r>
        <w:rPr>
          <w:rFonts w:ascii="Arial" w:eastAsia="Arial" w:hAnsi="Arial" w:cs="Arial"/>
          <w:color w:val="2F2C2E"/>
          <w:spacing w:val="-8"/>
          <w:position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2F2C2E"/>
          <w:w w:val="42"/>
          <w:position w:val="11"/>
          <w:sz w:val="44"/>
          <w:szCs w:val="44"/>
        </w:rPr>
        <w:t xml:space="preserve">.           </w:t>
      </w:r>
      <w:r>
        <w:rPr>
          <w:rFonts w:ascii="Arial" w:eastAsia="Arial" w:hAnsi="Arial" w:cs="Arial"/>
          <w:color w:val="2F2C2E"/>
          <w:spacing w:val="40"/>
          <w:w w:val="42"/>
          <w:position w:val="11"/>
          <w:sz w:val="44"/>
          <w:szCs w:val="44"/>
        </w:rPr>
        <w:t xml:space="preserve"> </w:t>
      </w:r>
      <w:r>
        <w:rPr>
          <w:color w:val="2F2C2E"/>
          <w:w w:val="42"/>
          <w:position w:val="12"/>
          <w:sz w:val="25"/>
          <w:szCs w:val="25"/>
        </w:rPr>
        <w:t>•</w:t>
      </w:r>
    </w:p>
    <w:p w:rsidR="00165D3B" w:rsidRDefault="00337F62">
      <w:pPr>
        <w:spacing w:line="700" w:lineRule="atLeast"/>
        <w:ind w:left="502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F2C2E"/>
          <w:position w:val="-11"/>
        </w:rPr>
        <w:t>�</w:t>
      </w:r>
      <w:r>
        <w:rPr>
          <w:rFonts w:ascii="Malgun Gothic" w:eastAsia="Malgun Gothic" w:hAnsi="Malgun Gothic" w:cs="Malgun Gothic"/>
          <w:color w:val="2F2C2E"/>
          <w:position w:val="-11"/>
        </w:rPr>
        <w:t xml:space="preserve">      </w:t>
      </w:r>
      <w:r>
        <w:rPr>
          <w:rFonts w:ascii="Malgun Gothic" w:eastAsia="Malgun Gothic" w:hAnsi="Malgun Gothic" w:cs="Malgun Gothic"/>
          <w:color w:val="2F2C2E"/>
          <w:spacing w:val="32"/>
          <w:position w:val="-11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83"/>
        </w:rPr>
        <w:t>�</w:t>
      </w:r>
    </w:p>
    <w:p w:rsidR="00165D3B" w:rsidRDefault="00165D3B">
      <w:pPr>
        <w:spacing w:line="260" w:lineRule="exact"/>
        <w:rPr>
          <w:sz w:val="26"/>
          <w:szCs w:val="26"/>
        </w:rPr>
      </w:pPr>
    </w:p>
    <w:p w:rsidR="00165D3B" w:rsidRDefault="00337F62">
      <w:pPr>
        <w:spacing w:line="680" w:lineRule="exact"/>
        <w:rPr>
          <w:sz w:val="41"/>
          <w:szCs w:val="41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3" w:space="720" w:equalWidth="0">
            <w:col w:w="6443" w:space="520"/>
            <w:col w:w="1487" w:space="353"/>
            <w:col w:w="1977"/>
          </w:cols>
        </w:sectPr>
      </w:pPr>
      <w:r>
        <w:pict>
          <v:shape id="_x0000_s1283" type="#_x0000_t202" style="position:absolute;margin-left:524.4pt;margin-top:-8.6pt;width:11.6pt;height:23.8pt;z-index:-13637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91"/>
                    <w:rPr>
                      <w:rFonts w:ascii="Arial" w:eastAsia="Arial" w:hAnsi="Arial" w:cs="Arial"/>
                      <w:sz w:val="47"/>
                      <w:szCs w:val="47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148"/>
                      <w:sz w:val="47"/>
                      <w:szCs w:val="47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151"/>
          <w:position w:val="5"/>
          <w:sz w:val="53"/>
          <w:szCs w:val="53"/>
        </w:rPr>
        <w:t xml:space="preserve">\   </w:t>
      </w:r>
      <w:r>
        <w:rPr>
          <w:color w:val="2F2C2E"/>
          <w:spacing w:val="138"/>
          <w:w w:val="151"/>
          <w:position w:val="5"/>
          <w:sz w:val="53"/>
          <w:szCs w:val="53"/>
        </w:rPr>
        <w:t xml:space="preserve"> </w:t>
      </w:r>
      <w:r>
        <w:rPr>
          <w:i/>
          <w:color w:val="2F2C2E"/>
          <w:spacing w:val="-105"/>
          <w:position w:val="-17"/>
          <w:sz w:val="41"/>
          <w:szCs w:val="41"/>
        </w:rPr>
        <w:t>c</w:t>
      </w:r>
      <w:r>
        <w:rPr>
          <w:rFonts w:ascii="Malgun Gothic" w:eastAsia="Malgun Gothic" w:hAnsi="Malgun Gothic" w:cs="Malgun Gothic"/>
          <w:color w:val="2F2C2E"/>
          <w:spacing w:val="-72"/>
          <w:position w:val="4"/>
        </w:rPr>
        <w:t>�</w:t>
      </w:r>
      <w:r>
        <w:rPr>
          <w:i/>
          <w:color w:val="2F2C2E"/>
          <w:position w:val="-17"/>
          <w:sz w:val="41"/>
          <w:szCs w:val="41"/>
        </w:rPr>
        <w:t>:</w:t>
      </w:r>
    </w:p>
    <w:p w:rsidR="00165D3B" w:rsidRDefault="00337F62">
      <w:pPr>
        <w:spacing w:line="640" w:lineRule="exact"/>
        <w:ind w:left="2698"/>
        <w:rPr>
          <w:rFonts w:ascii="Courier New" w:eastAsia="Courier New" w:hAnsi="Courier New" w:cs="Courier New"/>
          <w:sz w:val="54"/>
          <w:szCs w:val="54"/>
        </w:rPr>
      </w:pPr>
      <w:r>
        <w:pict>
          <v:shape id="_x0000_s1282" type="#_x0000_t202" style="position:absolute;left:0;text-align:left;margin-left:521.6pt;margin-top:22.75pt;width:10.7pt;height:11.4pt;z-index:-13661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color w:val="2F2C2E"/>
                      <w:w w:val="63"/>
                      <w:sz w:val="22"/>
                      <w:szCs w:val="22"/>
                    </w:rPr>
                    <w:t>·</w:t>
                  </w:r>
                  <w:r>
                    <w:rPr>
                      <w:color w:val="2F2C2E"/>
                      <w:w w:val="228"/>
                      <w:sz w:val="22"/>
                      <w:szCs w:val="22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pict>
          <v:shape id="_x0000_s1281" type="#_x0000_t202" style="position:absolute;left:0;text-align:left;margin-left:525.35pt;margin-top:28pt;width:8.85pt;height:46.4pt;z-index:-13659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9"/>
                    <w:rPr>
                      <w:sz w:val="92"/>
                      <w:szCs w:val="92"/>
                    </w:rPr>
                  </w:pPr>
                  <w:r>
                    <w:rPr>
                      <w:color w:val="2F2C2E"/>
                      <w:w w:val="38"/>
                      <w:sz w:val="92"/>
                      <w:szCs w:val="9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57"/>
          <w:position w:val="-18"/>
          <w:sz w:val="41"/>
          <w:szCs w:val="41"/>
        </w:rPr>
        <w:t xml:space="preserve">1.                                               </w:t>
      </w:r>
      <w:r>
        <w:rPr>
          <w:color w:val="2F2C2E"/>
          <w:spacing w:val="56"/>
          <w:w w:val="57"/>
          <w:position w:val="-18"/>
          <w:sz w:val="41"/>
          <w:szCs w:val="41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57"/>
          <w:position w:val="5"/>
        </w:rPr>
        <w:t>�</w:t>
      </w:r>
      <w:r>
        <w:rPr>
          <w:rFonts w:ascii="Malgun Gothic" w:eastAsia="Malgun Gothic" w:hAnsi="Malgun Gothic" w:cs="Malgun Gothic"/>
          <w:color w:val="2F2C2E"/>
          <w:w w:val="57"/>
          <w:position w:val="5"/>
        </w:rPr>
        <w:t xml:space="preserve">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2F2C2E"/>
          <w:spacing w:val="30"/>
          <w:w w:val="57"/>
          <w:position w:val="5"/>
        </w:rPr>
        <w:t xml:space="preserve"> </w:t>
      </w:r>
      <w:r>
        <w:rPr>
          <w:rFonts w:ascii="Courier New" w:eastAsia="Courier New" w:hAnsi="Courier New" w:cs="Courier New"/>
          <w:b/>
          <w:color w:val="2F2C2E"/>
          <w:w w:val="71"/>
          <w:position w:val="12"/>
          <w:sz w:val="54"/>
          <w:szCs w:val="54"/>
        </w:rPr>
        <w:t>l</w:t>
      </w:r>
      <w:r>
        <w:rPr>
          <w:rFonts w:ascii="Courier New" w:eastAsia="Courier New" w:hAnsi="Courier New" w:cs="Courier New"/>
          <w:b/>
          <w:color w:val="2F2C2E"/>
          <w:w w:val="17"/>
          <w:position w:val="12"/>
          <w:sz w:val="54"/>
          <w:szCs w:val="54"/>
        </w:rPr>
        <w:t>·</w:t>
      </w:r>
    </w:p>
    <w:p w:rsidR="00165D3B" w:rsidRDefault="00337F62">
      <w:pPr>
        <w:spacing w:line="100" w:lineRule="atLeast"/>
        <w:ind w:right="641"/>
        <w:jc w:val="righ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660" w:bottom="0" w:left="460" w:header="720" w:footer="720" w:gutter="0"/>
          <w:cols w:space="720"/>
        </w:sectPr>
      </w:pPr>
      <w:r>
        <w:pict>
          <v:shape id="_x0000_s1280" type="#_x0000_t202" style="position:absolute;left:0;text-align:left;margin-left:525.8pt;margin-top:39.05pt;width:8.35pt;height:41.1pt;z-index:-13636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3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36"/>
                      <w:position w:val="-1"/>
                      <w:sz w:val="82"/>
                      <w:szCs w:val="8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64"/>
          <w:position w:val="1"/>
          <w:sz w:val="24"/>
          <w:szCs w:val="24"/>
        </w:rPr>
        <w:t>-e</w:t>
      </w:r>
      <w:r>
        <w:rPr>
          <w:color w:val="4C4B4C"/>
          <w:w w:val="92"/>
          <w:position w:val="1"/>
          <w:sz w:val="24"/>
          <w:szCs w:val="24"/>
        </w:rPr>
        <w:t>,</w:t>
      </w:r>
      <w:r>
        <w:rPr>
          <w:color w:val="4C4B4C"/>
          <w:position w:val="1"/>
          <w:sz w:val="24"/>
          <w:szCs w:val="24"/>
        </w:rPr>
        <w:t xml:space="preserve">                                </w:t>
      </w:r>
      <w:r>
        <w:rPr>
          <w:color w:val="4C4B4C"/>
          <w:spacing w:val="-2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F2C2E"/>
          <w:w w:val="36"/>
          <w:sz w:val="82"/>
          <w:szCs w:val="82"/>
        </w:rPr>
        <w:t>..</w:t>
      </w:r>
    </w:p>
    <w:p w:rsidR="00165D3B" w:rsidRDefault="00337F62">
      <w:pPr>
        <w:spacing w:line="800" w:lineRule="atLeast"/>
        <w:jc w:val="right"/>
        <w:rPr>
          <w:sz w:val="29"/>
          <w:szCs w:val="29"/>
        </w:rPr>
      </w:pPr>
      <w:r>
        <w:rPr>
          <w:rFonts w:ascii="Arial" w:eastAsia="Arial" w:hAnsi="Arial" w:cs="Arial"/>
          <w:color w:val="2F2C2E"/>
          <w:w w:val="54"/>
          <w:sz w:val="24"/>
          <w:szCs w:val="24"/>
        </w:rPr>
        <w:t xml:space="preserve">&lt;;,.     </w:t>
      </w:r>
      <w:r>
        <w:rPr>
          <w:rFonts w:ascii="Arial" w:eastAsia="Arial" w:hAnsi="Arial" w:cs="Arial"/>
          <w:color w:val="2F2C2E"/>
          <w:spacing w:val="27"/>
          <w:w w:val="54"/>
          <w:sz w:val="24"/>
          <w:szCs w:val="24"/>
        </w:rPr>
        <w:t xml:space="preserve"> </w:t>
      </w:r>
      <w:r>
        <w:rPr>
          <w:i/>
          <w:color w:val="2F2C2E"/>
          <w:w w:val="115"/>
          <w:position w:val="-14"/>
          <w:sz w:val="29"/>
          <w:szCs w:val="29"/>
        </w:rPr>
        <w:t>t</w:t>
      </w:r>
    </w:p>
    <w:p w:rsidR="00165D3B" w:rsidRDefault="00337F62">
      <w:pPr>
        <w:spacing w:line="800" w:lineRule="atLeast"/>
        <w:rPr>
          <w:rFonts w:ascii="Arial" w:eastAsia="Arial" w:hAnsi="Arial" w:cs="Arial"/>
          <w:sz w:val="18"/>
          <w:szCs w:val="18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2" w:space="720" w:equalWidth="0">
            <w:col w:w="2894" w:space="2062"/>
            <w:col w:w="5824"/>
          </w:cols>
        </w:sectPr>
      </w:pPr>
      <w:r>
        <w:br w:type="column"/>
      </w:r>
      <w:r>
        <w:rPr>
          <w:color w:val="2F2C2E"/>
          <w:w w:val="56"/>
          <w:position w:val="-14"/>
          <w:sz w:val="49"/>
          <w:szCs w:val="49"/>
        </w:rPr>
        <w:t xml:space="preserve">1'       </w:t>
      </w:r>
      <w:r>
        <w:rPr>
          <w:color w:val="2F2C2E"/>
          <w:spacing w:val="43"/>
          <w:w w:val="56"/>
          <w:position w:val="-14"/>
          <w:sz w:val="49"/>
          <w:szCs w:val="49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56"/>
          <w:position w:val="6"/>
        </w:rPr>
        <w:t>�</w:t>
      </w:r>
      <w:r>
        <w:rPr>
          <w:rFonts w:ascii="Malgun Gothic" w:eastAsia="Malgun Gothic" w:hAnsi="Malgun Gothic" w:cs="Malgun Gothic"/>
          <w:color w:val="2F2C2E"/>
          <w:w w:val="56"/>
          <w:position w:val="6"/>
        </w:rPr>
        <w:t xml:space="preserve">                                                 </w:t>
      </w:r>
      <w:r>
        <w:rPr>
          <w:rFonts w:ascii="Malgun Gothic" w:eastAsia="Malgun Gothic" w:hAnsi="Malgun Gothic" w:cs="Malgun Gothic"/>
          <w:color w:val="2F2C2E"/>
          <w:spacing w:val="20"/>
          <w:w w:val="56"/>
          <w:position w:val="6"/>
        </w:rPr>
        <w:t xml:space="preserve"> </w:t>
      </w:r>
      <w:r>
        <w:rPr>
          <w:rFonts w:ascii="Arial" w:eastAsia="Arial" w:hAnsi="Arial" w:cs="Arial"/>
          <w:color w:val="2F2C2E"/>
          <w:sz w:val="18"/>
          <w:szCs w:val="18"/>
        </w:rPr>
        <w:t>c,</w:t>
      </w:r>
    </w:p>
    <w:p w:rsidR="00165D3B" w:rsidRDefault="00337F62">
      <w:pPr>
        <w:spacing w:line="360" w:lineRule="atLeast"/>
        <w:ind w:left="766"/>
        <w:rPr>
          <w:sz w:val="92"/>
          <w:szCs w:val="92"/>
        </w:rPr>
        <w:sectPr w:rsidR="00165D3B">
          <w:type w:val="continuous"/>
          <w:pgSz w:w="11900" w:h="16840"/>
          <w:pgMar w:top="400" w:right="660" w:bottom="0" w:left="460" w:header="720" w:footer="720" w:gutter="0"/>
          <w:cols w:space="720"/>
        </w:sectPr>
      </w:pPr>
      <w:r>
        <w:pict>
          <v:shape id="_x0000_s1279" type="#_x0000_t202" style="position:absolute;left:0;text-align:left;margin-left:271.25pt;margin-top:18.3pt;width:6.05pt;height:10pt;z-index:-13660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C4B4C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spacing w:val="-121"/>
          <w:w w:val="70"/>
          <w:position w:val="-7"/>
          <w:sz w:val="59"/>
          <w:szCs w:val="59"/>
        </w:rPr>
        <w:t>-</w:t>
      </w:r>
      <w:r>
        <w:rPr>
          <w:rFonts w:ascii="Arial" w:eastAsia="Arial" w:hAnsi="Arial" w:cs="Arial"/>
          <w:color w:val="4C4B4C"/>
          <w:w w:val="95"/>
          <w:position w:val="-10"/>
        </w:rPr>
        <w:t>&lt;</w:t>
      </w:r>
      <w:r>
        <w:rPr>
          <w:rFonts w:ascii="Arial" w:eastAsia="Arial" w:hAnsi="Arial" w:cs="Arial"/>
          <w:color w:val="4C4B4C"/>
          <w:position w:val="-10"/>
        </w:rPr>
        <w:t xml:space="preserve">                         </w:t>
      </w:r>
      <w:r>
        <w:rPr>
          <w:rFonts w:ascii="Arial" w:eastAsia="Arial" w:hAnsi="Arial" w:cs="Arial"/>
          <w:color w:val="4C4B4C"/>
          <w:spacing w:val="27"/>
          <w:position w:val="-10"/>
        </w:rPr>
        <w:t xml:space="preserve"> </w:t>
      </w:r>
      <w:r>
        <w:rPr>
          <w:rFonts w:ascii="Arial" w:eastAsia="Arial" w:hAnsi="Arial" w:cs="Arial"/>
          <w:color w:val="2F2C2E"/>
          <w:w w:val="71"/>
          <w:position w:val="-23"/>
          <w:sz w:val="48"/>
          <w:szCs w:val="48"/>
        </w:rPr>
        <w:t xml:space="preserve">" </w:t>
      </w:r>
      <w:r>
        <w:rPr>
          <w:rFonts w:ascii="Arial" w:eastAsia="Arial" w:hAnsi="Arial" w:cs="Arial"/>
          <w:color w:val="2F2C2E"/>
          <w:spacing w:val="71"/>
          <w:w w:val="71"/>
          <w:position w:val="-2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color w:val="2F2C2E"/>
          <w:w w:val="43"/>
          <w:position w:val="-38"/>
          <w:sz w:val="54"/>
          <w:szCs w:val="54"/>
        </w:rPr>
        <w:t xml:space="preserve">1                                     </w:t>
      </w:r>
      <w:r>
        <w:rPr>
          <w:rFonts w:ascii="Arial" w:eastAsia="Arial" w:hAnsi="Arial" w:cs="Arial"/>
          <w:b/>
          <w:color w:val="2F2C2E"/>
          <w:spacing w:val="64"/>
          <w:w w:val="43"/>
          <w:position w:val="-38"/>
          <w:sz w:val="54"/>
          <w:szCs w:val="54"/>
        </w:rPr>
        <w:t xml:space="preserve"> </w:t>
      </w:r>
      <w:r>
        <w:rPr>
          <w:color w:val="2F2C2E"/>
          <w:w w:val="71"/>
          <w:position w:val="-48"/>
          <w:sz w:val="70"/>
          <w:szCs w:val="70"/>
        </w:rPr>
        <w:t>-</w:t>
      </w:r>
      <w:r>
        <w:rPr>
          <w:color w:val="2F2C2E"/>
          <w:spacing w:val="62"/>
          <w:w w:val="71"/>
          <w:position w:val="-48"/>
          <w:sz w:val="70"/>
          <w:szCs w:val="70"/>
        </w:rPr>
        <w:t xml:space="preserve"> </w:t>
      </w:r>
      <w:r>
        <w:rPr>
          <w:rFonts w:ascii="Arial" w:eastAsia="Arial" w:hAnsi="Arial" w:cs="Arial"/>
          <w:color w:val="2F2C2E"/>
          <w:w w:val="167"/>
          <w:position w:val="-12"/>
          <w:sz w:val="45"/>
          <w:szCs w:val="45"/>
        </w:rPr>
        <w:t xml:space="preserve">l        </w:t>
      </w:r>
      <w:r>
        <w:rPr>
          <w:rFonts w:ascii="Arial" w:eastAsia="Arial" w:hAnsi="Arial" w:cs="Arial"/>
          <w:color w:val="2F2C2E"/>
          <w:spacing w:val="96"/>
          <w:w w:val="167"/>
          <w:position w:val="-12"/>
          <w:sz w:val="45"/>
          <w:szCs w:val="45"/>
        </w:rPr>
        <w:t xml:space="preserve"> </w:t>
      </w:r>
      <w:r>
        <w:rPr>
          <w:i/>
          <w:color w:val="2F2C2E"/>
          <w:w w:val="70"/>
          <w:sz w:val="29"/>
          <w:szCs w:val="29"/>
        </w:rPr>
        <w:t>s:</w:t>
      </w:r>
      <w:r>
        <w:rPr>
          <w:i/>
          <w:color w:val="2F2C2E"/>
          <w:w w:val="70"/>
          <w:sz w:val="29"/>
          <w:szCs w:val="29"/>
        </w:rPr>
        <w:t xml:space="preserve">                                     </w:t>
      </w:r>
      <w:r>
        <w:rPr>
          <w:i/>
          <w:color w:val="2F2C2E"/>
          <w:spacing w:val="22"/>
          <w:w w:val="70"/>
          <w:sz w:val="29"/>
          <w:szCs w:val="29"/>
        </w:rPr>
        <w:t xml:space="preserve"> </w:t>
      </w:r>
      <w:r>
        <w:rPr>
          <w:color w:val="2F2C2E"/>
          <w:w w:val="38"/>
          <w:position w:val="-74"/>
          <w:sz w:val="92"/>
          <w:szCs w:val="92"/>
        </w:rPr>
        <w:t>..</w:t>
      </w:r>
    </w:p>
    <w:p w:rsidR="00165D3B" w:rsidRDefault="00337F62">
      <w:pPr>
        <w:spacing w:line="640" w:lineRule="atLeast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4C4B4C"/>
          <w:spacing w:val="-62"/>
          <w:w w:val="68"/>
          <w:position w:val="-12"/>
          <w:sz w:val="52"/>
          <w:szCs w:val="52"/>
        </w:rPr>
        <w:t>"</w:t>
      </w:r>
      <w:r>
        <w:rPr>
          <w:rFonts w:ascii="Arial" w:eastAsia="Arial" w:hAnsi="Arial" w:cs="Arial"/>
          <w:color w:val="2F2C2E"/>
          <w:spacing w:val="-3"/>
          <w:w w:val="65"/>
          <w:sz w:val="36"/>
          <w:szCs w:val="36"/>
        </w:rPr>
        <w:t>.</w:t>
      </w:r>
      <w:r>
        <w:rPr>
          <w:rFonts w:ascii="Arial" w:eastAsia="Arial" w:hAnsi="Arial" w:cs="Arial"/>
          <w:color w:val="4C4B4C"/>
          <w:spacing w:val="-65"/>
          <w:w w:val="68"/>
          <w:position w:val="-12"/>
          <w:sz w:val="52"/>
          <w:szCs w:val="52"/>
        </w:rPr>
        <w:t>'</w:t>
      </w:r>
      <w:r>
        <w:rPr>
          <w:rFonts w:ascii="Arial" w:eastAsia="Arial" w:hAnsi="Arial" w:cs="Arial"/>
          <w:color w:val="2F2C2E"/>
          <w:w w:val="65"/>
          <w:sz w:val="36"/>
          <w:szCs w:val="36"/>
        </w:rPr>
        <w:t>,</w:t>
      </w:r>
    </w:p>
    <w:p w:rsidR="00165D3B" w:rsidRDefault="00337F62">
      <w:pPr>
        <w:spacing w:line="640" w:lineRule="atLeast"/>
        <w:rPr>
          <w:rFonts w:ascii="Courier New" w:eastAsia="Courier New" w:hAnsi="Courier New" w:cs="Courier New"/>
          <w:sz w:val="24"/>
          <w:szCs w:val="24"/>
        </w:rPr>
      </w:pPr>
      <w:r>
        <w:br w:type="column"/>
      </w:r>
      <w:r>
        <w:rPr>
          <w:color w:val="2F2C2E"/>
          <w:w w:val="70"/>
          <w:sz w:val="26"/>
          <w:szCs w:val="26"/>
        </w:rPr>
        <w:t xml:space="preserve">-::;                                                                    </w:t>
      </w:r>
      <w:r>
        <w:rPr>
          <w:color w:val="2F2C2E"/>
          <w:spacing w:val="9"/>
          <w:w w:val="7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4C4B4C"/>
          <w:w w:val="25"/>
          <w:position w:val="-3"/>
          <w:sz w:val="24"/>
          <w:szCs w:val="24"/>
        </w:rPr>
        <w:t>·</w:t>
      </w:r>
      <w:r>
        <w:rPr>
          <w:rFonts w:ascii="Courier New" w:eastAsia="Courier New" w:hAnsi="Courier New" w:cs="Courier New"/>
          <w:color w:val="2F2C2E"/>
          <w:w w:val="103"/>
          <w:position w:val="-3"/>
          <w:sz w:val="24"/>
          <w:szCs w:val="24"/>
        </w:rPr>
        <w:t>C</w:t>
      </w:r>
    </w:p>
    <w:p w:rsidR="00165D3B" w:rsidRDefault="00337F62">
      <w:pPr>
        <w:spacing w:line="160" w:lineRule="exact"/>
        <w:ind w:left="3350" w:right="2782"/>
        <w:jc w:val="center"/>
        <w:rPr>
          <w:rFonts w:ascii="Arial" w:eastAsia="Arial" w:hAnsi="Arial" w:cs="Arial"/>
          <w:sz w:val="22"/>
          <w:szCs w:val="22"/>
        </w:rPr>
      </w:pPr>
      <w:r>
        <w:rPr>
          <w:color w:val="2F2C2E"/>
          <w:position w:val="2"/>
          <w:sz w:val="23"/>
          <w:szCs w:val="23"/>
        </w:rPr>
        <w:t xml:space="preserve">e,                                </w:t>
      </w:r>
      <w:r>
        <w:rPr>
          <w:color w:val="2F2C2E"/>
          <w:spacing w:val="14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F2C2E"/>
          <w:w w:val="117"/>
          <w:position w:val="8"/>
          <w:sz w:val="22"/>
          <w:szCs w:val="22"/>
        </w:rPr>
        <w:t>'t</w:t>
      </w:r>
    </w:p>
    <w:p w:rsidR="00165D3B" w:rsidRDefault="00337F62">
      <w:pPr>
        <w:spacing w:before="52" w:line="260" w:lineRule="atLeast"/>
        <w:ind w:left="46"/>
        <w:rPr>
          <w:rFonts w:ascii="Arial" w:eastAsia="Arial" w:hAnsi="Arial" w:cs="Arial"/>
          <w:sz w:val="61"/>
          <w:szCs w:val="61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2" w:space="720" w:equalWidth="0">
            <w:col w:w="906" w:space="1467"/>
            <w:col w:w="8407"/>
          </w:cols>
        </w:sectPr>
      </w:pPr>
      <w:r>
        <w:rPr>
          <w:rFonts w:ascii="Arial" w:eastAsia="Arial" w:hAnsi="Arial" w:cs="Arial"/>
          <w:color w:val="2F2C2E"/>
          <w:w w:val="35"/>
          <w:sz w:val="61"/>
          <w:szCs w:val="61"/>
        </w:rPr>
        <w:t>..</w:t>
      </w:r>
    </w:p>
    <w:p w:rsidR="00165D3B" w:rsidRDefault="00337F62">
      <w:pPr>
        <w:spacing w:line="780" w:lineRule="atLeast"/>
        <w:ind w:right="418"/>
        <w:jc w:val="right"/>
        <w:rPr>
          <w:sz w:val="19"/>
          <w:szCs w:val="19"/>
        </w:rPr>
      </w:pPr>
      <w:r>
        <w:rPr>
          <w:color w:val="2F2C2E"/>
          <w:w w:val="95"/>
          <w:sz w:val="19"/>
          <w:szCs w:val="19"/>
        </w:rPr>
        <w:t>;J</w:t>
      </w:r>
    </w:p>
    <w:p w:rsidR="00165D3B" w:rsidRDefault="00337F62">
      <w:pPr>
        <w:spacing w:line="60" w:lineRule="atLeast"/>
        <w:jc w:val="right"/>
        <w:rPr>
          <w:sz w:val="72"/>
          <w:szCs w:val="72"/>
        </w:rPr>
      </w:pPr>
      <w:r>
        <w:pict>
          <v:shape id="_x0000_s1278" type="#_x0000_t202" style="position:absolute;left:0;text-align:left;margin-left:163.05pt;margin-top:32.45pt;width:4.2pt;height:12.6pt;z-index:-13657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sz w:val="25"/>
                      <w:szCs w:val="2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277" type="#_x0000_t202" style="position:absolute;left:0;text-align:left;margin-left:2in;margin-top:33.2pt;width:8.35pt;height:7.1pt;z-index:-13635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1"/>
                    <w:rPr>
                      <w:sz w:val="14"/>
                      <w:szCs w:val="14"/>
                    </w:rPr>
                  </w:pPr>
                  <w:r>
                    <w:rPr>
                      <w:color w:val="2F2C2E"/>
                      <w:sz w:val="14"/>
                      <w:szCs w:val="14"/>
                    </w:rPr>
                    <w:t>CL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78"/>
          <w:sz w:val="34"/>
          <w:szCs w:val="34"/>
        </w:rPr>
        <w:t xml:space="preserve">"'  </w:t>
      </w:r>
      <w:r>
        <w:rPr>
          <w:color w:val="2F2C2E"/>
          <w:spacing w:val="15"/>
          <w:w w:val="78"/>
          <w:sz w:val="34"/>
          <w:szCs w:val="34"/>
        </w:rPr>
        <w:t xml:space="preserve"> </w:t>
      </w:r>
      <w:r>
        <w:rPr>
          <w:color w:val="2F2C2E"/>
          <w:w w:val="46"/>
          <w:position w:val="-20"/>
          <w:sz w:val="72"/>
          <w:szCs w:val="72"/>
        </w:rPr>
        <w:t>f:</w:t>
      </w:r>
    </w:p>
    <w:p w:rsidR="00165D3B" w:rsidRDefault="00337F62">
      <w:pPr>
        <w:spacing w:line="860" w:lineRule="atLeast"/>
        <w:ind w:right="-119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F2C2E"/>
          <w:w w:val="57"/>
          <w:position w:val="-6"/>
          <w:sz w:val="42"/>
          <w:szCs w:val="42"/>
        </w:rPr>
        <w:t xml:space="preserve">f.  </w:t>
      </w:r>
      <w:r>
        <w:rPr>
          <w:rFonts w:ascii="Arial" w:eastAsia="Arial" w:hAnsi="Arial" w:cs="Arial"/>
          <w:color w:val="2F2C2E"/>
          <w:spacing w:val="10"/>
          <w:w w:val="57"/>
          <w:position w:val="-6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57"/>
          <w:position w:val="25"/>
        </w:rPr>
        <w:t>�</w:t>
      </w:r>
      <w:r>
        <w:rPr>
          <w:rFonts w:ascii="Malgun Gothic" w:eastAsia="Malgun Gothic" w:hAnsi="Malgun Gothic" w:cs="Malgun Gothic"/>
          <w:color w:val="2F2C2E"/>
          <w:w w:val="57"/>
          <w:position w:val="25"/>
        </w:rPr>
        <w:t xml:space="preserve">     </w:t>
      </w:r>
      <w:r>
        <w:rPr>
          <w:rFonts w:ascii="Malgun Gothic" w:eastAsia="Malgun Gothic" w:hAnsi="Malgun Gothic" w:cs="Malgun Gothic"/>
          <w:color w:val="2F2C2E"/>
          <w:spacing w:val="16"/>
          <w:w w:val="57"/>
          <w:position w:val="25"/>
        </w:rPr>
        <w:t xml:space="preserve"> </w:t>
      </w:r>
      <w:r>
        <w:rPr>
          <w:color w:val="2F2C2E"/>
          <w:w w:val="25"/>
          <w:sz w:val="65"/>
          <w:szCs w:val="65"/>
        </w:rPr>
        <w:t>:</w:t>
      </w:r>
      <w:r>
        <w:rPr>
          <w:color w:val="2F2C2E"/>
          <w:w w:val="68"/>
          <w:sz w:val="65"/>
          <w:szCs w:val="65"/>
        </w:rPr>
        <w:t>I</w:t>
      </w:r>
      <w:r>
        <w:rPr>
          <w:color w:val="2F2C2E"/>
          <w:sz w:val="65"/>
          <w:szCs w:val="65"/>
        </w:rPr>
        <w:t xml:space="preserve">           </w:t>
      </w:r>
      <w:r>
        <w:rPr>
          <w:color w:val="2F2C2E"/>
          <w:spacing w:val="-36"/>
          <w:sz w:val="65"/>
          <w:szCs w:val="65"/>
        </w:rPr>
        <w:t xml:space="preserve"> </w:t>
      </w:r>
      <w:r>
        <w:rPr>
          <w:rFonts w:ascii="Arial" w:eastAsia="Arial" w:hAnsi="Arial" w:cs="Arial"/>
          <w:color w:val="2F2C2E"/>
          <w:w w:val="209"/>
          <w:position w:val="24"/>
          <w:sz w:val="28"/>
          <w:szCs w:val="28"/>
        </w:rPr>
        <w:t>'</w:t>
      </w:r>
    </w:p>
    <w:p w:rsidR="00165D3B" w:rsidRDefault="00337F62">
      <w:pPr>
        <w:spacing w:line="860" w:lineRule="atLeast"/>
        <w:rPr>
          <w:sz w:val="29"/>
          <w:szCs w:val="29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3" w:space="720" w:equalWidth="0">
            <w:col w:w="2950" w:space="2071"/>
            <w:col w:w="2936" w:space="2015"/>
            <w:col w:w="808"/>
          </w:cols>
        </w:sectPr>
      </w:pPr>
      <w:r>
        <w:br w:type="column"/>
      </w:r>
      <w:r>
        <w:rPr>
          <w:b/>
          <w:i/>
          <w:color w:val="2F2C2E"/>
          <w:w w:val="83"/>
          <w:sz w:val="29"/>
          <w:szCs w:val="29"/>
        </w:rPr>
        <w:t>r.t</w:t>
      </w:r>
    </w:p>
    <w:p w:rsidR="00165D3B" w:rsidRDefault="00337F62">
      <w:pPr>
        <w:spacing w:line="460" w:lineRule="atLeast"/>
        <w:ind w:left="776" w:right="-84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4C4B4C"/>
          <w:position w:val="13"/>
        </w:rPr>
        <w:t xml:space="preserve">&lt;                          </w:t>
      </w:r>
      <w:r>
        <w:rPr>
          <w:rFonts w:ascii="Arial" w:eastAsia="Arial" w:hAnsi="Arial" w:cs="Arial"/>
          <w:color w:val="4C4B4C"/>
          <w:spacing w:val="21"/>
          <w:position w:val="13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  <w:position w:val="6"/>
        </w:rPr>
        <w:t>�</w:t>
      </w:r>
      <w:r>
        <w:rPr>
          <w:rFonts w:ascii="Malgun Gothic" w:eastAsia="Malgun Gothic" w:hAnsi="Malgun Gothic" w:cs="Malgun Gothic"/>
          <w:color w:val="2F2C2E"/>
          <w:w w:val="60"/>
          <w:position w:val="6"/>
        </w:rPr>
        <w:t xml:space="preserve">    </w:t>
      </w:r>
      <w:r>
        <w:rPr>
          <w:rFonts w:ascii="Malgun Gothic" w:eastAsia="Malgun Gothic" w:hAnsi="Malgun Gothic" w:cs="Malgun Gothic"/>
          <w:color w:val="2F2C2E"/>
          <w:spacing w:val="22"/>
          <w:w w:val="60"/>
          <w:position w:val="6"/>
        </w:rPr>
        <w:t xml:space="preserve"> </w:t>
      </w:r>
      <w:r>
        <w:rPr>
          <w:rFonts w:ascii="Arial" w:eastAsia="Arial" w:hAnsi="Arial" w:cs="Arial"/>
          <w:color w:val="2F2C2E"/>
          <w:w w:val="77"/>
          <w:sz w:val="42"/>
          <w:szCs w:val="42"/>
        </w:rPr>
        <w:t>"'</w:t>
      </w:r>
    </w:p>
    <w:p w:rsidR="00165D3B" w:rsidRDefault="00337F62">
      <w:pPr>
        <w:spacing w:line="120" w:lineRule="exact"/>
        <w:ind w:right="520"/>
        <w:jc w:val="right"/>
        <w:rPr>
          <w:rFonts w:ascii="Malgun Gothic" w:eastAsia="Malgun Gothic" w:hAnsi="Malgun Gothic" w:cs="Malgun Gothic"/>
        </w:rPr>
      </w:pPr>
      <w:r>
        <w:rPr>
          <w:color w:val="2F2C2E"/>
          <w:spacing w:val="-111"/>
          <w:w w:val="148"/>
          <w:position w:val="1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2F2C2E"/>
          <w:spacing w:val="-121"/>
          <w:w w:val="60"/>
          <w:position w:val="-8"/>
        </w:rPr>
        <w:t>�</w:t>
      </w:r>
    </w:p>
    <w:p w:rsidR="00165D3B" w:rsidRDefault="00337F62">
      <w:pPr>
        <w:spacing w:line="580" w:lineRule="atLeast"/>
        <w:rPr>
          <w:sz w:val="29"/>
          <w:szCs w:val="29"/>
        </w:rPr>
      </w:pPr>
      <w:r>
        <w:br w:type="column"/>
      </w:r>
      <w:r>
        <w:rPr>
          <w:color w:val="2F2C2E"/>
          <w:w w:val="139"/>
          <w:sz w:val="18"/>
          <w:szCs w:val="18"/>
        </w:rPr>
        <w:t>(</w:t>
      </w:r>
      <w:r>
        <w:rPr>
          <w:color w:val="2F2C2E"/>
          <w:w w:val="44"/>
          <w:sz w:val="18"/>
          <w:szCs w:val="18"/>
        </w:rPr>
        <w:t>•</w:t>
      </w:r>
      <w:r>
        <w:rPr>
          <w:color w:val="2F2C2E"/>
          <w:sz w:val="18"/>
          <w:szCs w:val="18"/>
        </w:rPr>
        <w:t xml:space="preserve">                                                            </w:t>
      </w:r>
      <w:r>
        <w:rPr>
          <w:color w:val="2F2C2E"/>
          <w:spacing w:val="14"/>
          <w:sz w:val="18"/>
          <w:szCs w:val="18"/>
        </w:rPr>
        <w:t xml:space="preserve"> </w:t>
      </w:r>
      <w:r>
        <w:rPr>
          <w:color w:val="2F2C2E"/>
          <w:position w:val="-8"/>
          <w:sz w:val="29"/>
          <w:szCs w:val="29"/>
        </w:rPr>
        <w:t>•</w:t>
      </w:r>
    </w:p>
    <w:p w:rsidR="00165D3B" w:rsidRDefault="00337F62">
      <w:pPr>
        <w:spacing w:line="200" w:lineRule="exact"/>
        <w:ind w:left="334"/>
        <w:rPr>
          <w:sz w:val="72"/>
          <w:szCs w:val="72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2" w:space="720" w:equalWidth="0">
            <w:col w:w="2940" w:space="2071"/>
            <w:col w:w="5769"/>
          </w:cols>
        </w:sectPr>
      </w:pPr>
      <w:r>
        <w:rPr>
          <w:rFonts w:ascii="Arial" w:eastAsia="Arial" w:hAnsi="Arial" w:cs="Arial"/>
          <w:color w:val="2F2C2E"/>
          <w:spacing w:val="-177"/>
          <w:w w:val="159"/>
          <w:position w:val="-21"/>
          <w:sz w:val="55"/>
          <w:szCs w:val="55"/>
        </w:rPr>
        <w:t>l</w:t>
      </w:r>
      <w:r>
        <w:rPr>
          <w:rFonts w:ascii="Arial" w:eastAsia="Arial" w:hAnsi="Arial" w:cs="Arial"/>
          <w:color w:val="2F2C2E"/>
          <w:w w:val="42"/>
          <w:position w:val="-33"/>
          <w:sz w:val="51"/>
          <w:szCs w:val="51"/>
        </w:rPr>
        <w:t>,.</w:t>
      </w:r>
      <w:r>
        <w:rPr>
          <w:rFonts w:ascii="Arial" w:eastAsia="Arial" w:hAnsi="Arial" w:cs="Arial"/>
          <w:color w:val="2F2C2E"/>
          <w:position w:val="-33"/>
          <w:sz w:val="51"/>
          <w:szCs w:val="51"/>
        </w:rPr>
        <w:t xml:space="preserve">                </w:t>
      </w:r>
      <w:r>
        <w:rPr>
          <w:rFonts w:ascii="Arial" w:eastAsia="Arial" w:hAnsi="Arial" w:cs="Arial"/>
          <w:color w:val="2F2C2E"/>
          <w:spacing w:val="-5"/>
          <w:position w:val="-33"/>
          <w:sz w:val="51"/>
          <w:szCs w:val="51"/>
        </w:rPr>
        <w:t xml:space="preserve"> </w:t>
      </w:r>
      <w:r>
        <w:rPr>
          <w:rFonts w:ascii="Arial" w:eastAsia="Arial" w:hAnsi="Arial" w:cs="Arial"/>
          <w:color w:val="2F2C2E"/>
          <w:position w:val="-8"/>
          <w:sz w:val="39"/>
          <w:szCs w:val="39"/>
        </w:rPr>
        <w:t xml:space="preserve">t                 </w:t>
      </w:r>
      <w:r>
        <w:rPr>
          <w:rFonts w:ascii="Arial" w:eastAsia="Arial" w:hAnsi="Arial" w:cs="Arial"/>
          <w:color w:val="2F2C2E"/>
          <w:spacing w:val="56"/>
          <w:position w:val="-8"/>
          <w:sz w:val="39"/>
          <w:szCs w:val="39"/>
        </w:rPr>
        <w:t xml:space="preserve"> </w:t>
      </w:r>
      <w:r>
        <w:rPr>
          <w:color w:val="2F2C2E"/>
          <w:position w:val="-55"/>
          <w:sz w:val="72"/>
          <w:szCs w:val="72"/>
        </w:rPr>
        <w:t>!</w:t>
      </w:r>
    </w:p>
    <w:p w:rsidR="00165D3B" w:rsidRDefault="00337F62">
      <w:pPr>
        <w:spacing w:line="120" w:lineRule="exact"/>
        <w:jc w:val="right"/>
        <w:rPr>
          <w:sz w:val="37"/>
          <w:szCs w:val="37"/>
        </w:rPr>
      </w:pPr>
      <w:r>
        <w:rPr>
          <w:rFonts w:ascii="Arial" w:eastAsia="Arial" w:hAnsi="Arial" w:cs="Arial"/>
          <w:color w:val="2F2C2E"/>
          <w:w w:val="64"/>
          <w:position w:val="-29"/>
          <w:sz w:val="43"/>
          <w:szCs w:val="43"/>
        </w:rPr>
        <w:t>J</w:t>
      </w:r>
      <w:r>
        <w:rPr>
          <w:rFonts w:ascii="Arial" w:eastAsia="Arial" w:hAnsi="Arial" w:cs="Arial"/>
          <w:color w:val="4C4B4C"/>
          <w:w w:val="37"/>
          <w:position w:val="-29"/>
          <w:sz w:val="43"/>
          <w:szCs w:val="43"/>
        </w:rPr>
        <w:t>•</w:t>
      </w:r>
      <w:r>
        <w:rPr>
          <w:rFonts w:ascii="Arial" w:eastAsia="Arial" w:hAnsi="Arial" w:cs="Arial"/>
          <w:color w:val="4C4B4C"/>
          <w:position w:val="-29"/>
          <w:sz w:val="43"/>
          <w:szCs w:val="43"/>
        </w:rPr>
        <w:t xml:space="preserve"> </w:t>
      </w:r>
      <w:r>
        <w:rPr>
          <w:rFonts w:ascii="Arial" w:eastAsia="Arial" w:hAnsi="Arial" w:cs="Arial"/>
          <w:color w:val="4C4B4C"/>
          <w:spacing w:val="13"/>
          <w:position w:val="-29"/>
          <w:sz w:val="43"/>
          <w:szCs w:val="43"/>
        </w:rPr>
        <w:t xml:space="preserve"> </w:t>
      </w:r>
      <w:r>
        <w:rPr>
          <w:color w:val="2F2C2E"/>
          <w:spacing w:val="-93"/>
          <w:w w:val="99"/>
          <w:position w:val="-9"/>
          <w:sz w:val="37"/>
          <w:szCs w:val="37"/>
        </w:rPr>
        <w:t>t</w:t>
      </w:r>
      <w:r>
        <w:rPr>
          <w:color w:val="2F2C2E"/>
          <w:w w:val="37"/>
          <w:position w:val="-50"/>
          <w:sz w:val="74"/>
          <w:szCs w:val="74"/>
        </w:rPr>
        <w:t>.</w:t>
      </w:r>
      <w:r>
        <w:rPr>
          <w:color w:val="2F2C2E"/>
          <w:spacing w:val="-46"/>
          <w:w w:val="37"/>
          <w:position w:val="-50"/>
          <w:sz w:val="74"/>
          <w:szCs w:val="74"/>
        </w:rPr>
        <w:t>.</w:t>
      </w:r>
      <w:r>
        <w:rPr>
          <w:color w:val="4C4B4C"/>
          <w:w w:val="30"/>
          <w:position w:val="-9"/>
          <w:sz w:val="37"/>
          <w:szCs w:val="37"/>
        </w:rPr>
        <w:t>.</w:t>
      </w:r>
    </w:p>
    <w:p w:rsidR="00165D3B" w:rsidRDefault="00337F62">
      <w:pPr>
        <w:spacing w:line="120" w:lineRule="exact"/>
        <w:ind w:left="9" w:right="-75"/>
        <w:rPr>
          <w:sz w:val="36"/>
          <w:szCs w:val="36"/>
        </w:rPr>
      </w:pPr>
      <w:r>
        <w:br w:type="column"/>
      </w:r>
      <w:r>
        <w:rPr>
          <w:i/>
          <w:color w:val="656366"/>
          <w:w w:val="61"/>
          <w:position w:val="-11"/>
          <w:sz w:val="18"/>
          <w:szCs w:val="18"/>
        </w:rPr>
        <w:t>.</w:t>
      </w:r>
      <w:r>
        <w:rPr>
          <w:i/>
          <w:color w:val="2F2C2E"/>
          <w:w w:val="113"/>
          <w:position w:val="-11"/>
          <w:sz w:val="18"/>
          <w:szCs w:val="18"/>
        </w:rPr>
        <w:t>c-</w:t>
      </w:r>
      <w:r>
        <w:rPr>
          <w:i/>
          <w:color w:val="2F2C2E"/>
          <w:position w:val="-11"/>
          <w:sz w:val="18"/>
          <w:szCs w:val="18"/>
        </w:rPr>
        <w:t xml:space="preserve">    </w:t>
      </w:r>
      <w:r>
        <w:rPr>
          <w:i/>
          <w:color w:val="2F2C2E"/>
          <w:spacing w:val="-11"/>
          <w:position w:val="-11"/>
          <w:sz w:val="18"/>
          <w:szCs w:val="18"/>
        </w:rPr>
        <w:t xml:space="preserve"> </w:t>
      </w:r>
      <w:r>
        <w:rPr>
          <w:i/>
          <w:color w:val="2F2C2E"/>
          <w:w w:val="49"/>
          <w:position w:val="-15"/>
          <w:sz w:val="36"/>
          <w:szCs w:val="36"/>
        </w:rPr>
        <w:t>::-</w:t>
      </w:r>
    </w:p>
    <w:p w:rsidR="00165D3B" w:rsidRDefault="00337F62">
      <w:pPr>
        <w:spacing w:line="120" w:lineRule="exact"/>
        <w:ind w:right="-66"/>
        <w:rPr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2F2C2E"/>
          <w:spacing w:val="-167"/>
          <w:w w:val="102"/>
          <w:position w:val="9"/>
          <w:sz w:val="39"/>
          <w:szCs w:val="39"/>
        </w:rPr>
        <w:t>b</w:t>
      </w:r>
      <w:r>
        <w:rPr>
          <w:color w:val="2F2C2E"/>
          <w:w w:val="74"/>
          <w:position w:val="-3"/>
          <w:sz w:val="25"/>
          <w:szCs w:val="25"/>
        </w:rPr>
        <w:t>y.</w:t>
      </w:r>
    </w:p>
    <w:p w:rsidR="00165D3B" w:rsidRDefault="00337F62">
      <w:pPr>
        <w:spacing w:line="60" w:lineRule="atLeast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Arial" w:eastAsia="Arial" w:hAnsi="Arial" w:cs="Arial"/>
          <w:color w:val="2F2C2E"/>
          <w:sz w:val="27"/>
          <w:szCs w:val="27"/>
        </w:rPr>
        <w:t>'t</w:t>
      </w:r>
    </w:p>
    <w:p w:rsidR="00165D3B" w:rsidRDefault="00337F62">
      <w:pPr>
        <w:spacing w:line="100" w:lineRule="exac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F2C2E"/>
          <w:w w:val="65"/>
          <w:position w:val="1"/>
        </w:rPr>
        <w:t>�</w:t>
      </w:r>
    </w:p>
    <w:p w:rsidR="00165D3B" w:rsidRDefault="00337F62">
      <w:pPr>
        <w:spacing w:line="20" w:lineRule="exact"/>
        <w:ind w:left="9"/>
        <w:rPr>
          <w:rFonts w:ascii="Arial" w:eastAsia="Arial" w:hAnsi="Arial" w:cs="Arial"/>
          <w:sz w:val="18"/>
          <w:szCs w:val="18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4" w:space="720" w:equalWidth="0">
            <w:col w:w="2931" w:space="2034"/>
            <w:col w:w="586" w:space="185"/>
            <w:col w:w="223" w:space="1876"/>
            <w:col w:w="2945"/>
          </w:cols>
        </w:sectPr>
      </w:pPr>
      <w:r>
        <w:rPr>
          <w:rFonts w:ascii="Arial" w:eastAsia="Arial" w:hAnsi="Arial" w:cs="Arial"/>
          <w:color w:val="2F2C2E"/>
          <w:position w:val="-11"/>
          <w:sz w:val="18"/>
          <w:szCs w:val="18"/>
        </w:rPr>
        <w:t>,;,</w:t>
      </w:r>
    </w:p>
    <w:p w:rsidR="00165D3B" w:rsidRDefault="00337F62">
      <w:pPr>
        <w:spacing w:line="140" w:lineRule="exact"/>
        <w:ind w:left="2754" w:right="-97"/>
        <w:rPr>
          <w:sz w:val="24"/>
          <w:szCs w:val="24"/>
        </w:rPr>
      </w:pPr>
      <w:r>
        <w:pict>
          <v:shape id="_x0000_s1276" type="#_x0000_t202" style="position:absolute;left:0;text-align:left;margin-left:308.4pt;margin-top:2.05pt;width:10.2pt;height:13.65pt;z-index:-13655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1"/>
                    <w:rPr>
                      <w:sz w:val="27"/>
                      <w:szCs w:val="27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C2E"/>
                      <w:spacing w:val="-102"/>
                      <w:w w:val="74"/>
                      <w:position w:val="5"/>
                    </w:rPr>
                    <w:t>�</w:t>
                  </w:r>
                  <w:r>
                    <w:rPr>
                      <w:color w:val="2F2C2E"/>
                      <w:w w:val="151"/>
                      <w:sz w:val="27"/>
                      <w:szCs w:val="27"/>
                    </w:rPr>
                    <w:t>,</w:t>
                  </w:r>
                  <w:r>
                    <w:rPr>
                      <w:color w:val="4C4B4C"/>
                      <w:w w:val="82"/>
                      <w:sz w:val="27"/>
                      <w:szCs w:val="2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82"/>
          <w:position w:val="-21"/>
          <w:sz w:val="26"/>
          <w:szCs w:val="26"/>
        </w:rPr>
        <w:t>!t</w:t>
      </w:r>
      <w:r>
        <w:rPr>
          <w:color w:val="2F2C2E"/>
          <w:w w:val="32"/>
          <w:position w:val="-21"/>
          <w:sz w:val="26"/>
          <w:szCs w:val="26"/>
        </w:rPr>
        <w:t>·</w:t>
      </w:r>
      <w:r>
        <w:rPr>
          <w:color w:val="2F2C2E"/>
          <w:position w:val="-21"/>
          <w:sz w:val="26"/>
          <w:szCs w:val="26"/>
        </w:rPr>
        <w:t xml:space="preserve">                               </w:t>
      </w:r>
      <w:r>
        <w:rPr>
          <w:color w:val="2F2C2E"/>
          <w:spacing w:val="29"/>
          <w:position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F2C2E"/>
          <w:position w:val="-16"/>
          <w:sz w:val="25"/>
          <w:szCs w:val="25"/>
        </w:rPr>
        <w:t xml:space="preserve">•  </w:t>
      </w:r>
      <w:r>
        <w:rPr>
          <w:rFonts w:ascii="Arial" w:eastAsia="Arial" w:hAnsi="Arial" w:cs="Arial"/>
          <w:color w:val="2F2C2E"/>
          <w:spacing w:val="48"/>
          <w:position w:val="-16"/>
          <w:sz w:val="25"/>
          <w:szCs w:val="25"/>
        </w:rPr>
        <w:t xml:space="preserve"> </w:t>
      </w:r>
      <w:r>
        <w:rPr>
          <w:rFonts w:ascii="Arial" w:eastAsia="Arial" w:hAnsi="Arial" w:cs="Arial"/>
          <w:color w:val="2F2C2E"/>
          <w:spacing w:val="-42"/>
          <w:w w:val="42"/>
          <w:position w:val="-30"/>
          <w:sz w:val="51"/>
          <w:szCs w:val="51"/>
        </w:rPr>
        <w:t>,</w:t>
      </w:r>
      <w:r>
        <w:rPr>
          <w:i/>
          <w:color w:val="2F2C2E"/>
          <w:w w:val="71"/>
          <w:position w:val="-18"/>
          <w:sz w:val="17"/>
          <w:szCs w:val="17"/>
        </w:rPr>
        <w:t>(</w:t>
      </w:r>
      <w:r>
        <w:rPr>
          <w:i/>
          <w:color w:val="2F2C2E"/>
          <w:spacing w:val="-39"/>
          <w:w w:val="71"/>
          <w:position w:val="-18"/>
          <w:sz w:val="17"/>
          <w:szCs w:val="17"/>
        </w:rPr>
        <w:t>;</w:t>
      </w:r>
      <w:r>
        <w:rPr>
          <w:rFonts w:ascii="Arial" w:eastAsia="Arial" w:hAnsi="Arial" w:cs="Arial"/>
          <w:color w:val="2F2C2E"/>
          <w:spacing w:val="-21"/>
          <w:w w:val="42"/>
          <w:position w:val="-30"/>
          <w:sz w:val="51"/>
          <w:szCs w:val="51"/>
        </w:rPr>
        <w:t>.</w:t>
      </w:r>
      <w:r>
        <w:rPr>
          <w:i/>
          <w:color w:val="2F2C2E"/>
          <w:w w:val="71"/>
          <w:position w:val="-18"/>
          <w:sz w:val="17"/>
          <w:szCs w:val="17"/>
        </w:rPr>
        <w:t>.</w:t>
      </w:r>
      <w:r>
        <w:rPr>
          <w:i/>
          <w:color w:val="4C4B4C"/>
          <w:w w:val="65"/>
          <w:position w:val="-18"/>
          <w:sz w:val="17"/>
          <w:szCs w:val="17"/>
        </w:rPr>
        <w:t>,</w:t>
      </w:r>
      <w:r>
        <w:rPr>
          <w:i/>
          <w:color w:val="4C4B4C"/>
          <w:position w:val="-18"/>
          <w:sz w:val="17"/>
          <w:szCs w:val="17"/>
        </w:rPr>
        <w:t xml:space="preserve">    </w:t>
      </w:r>
      <w:r>
        <w:rPr>
          <w:i/>
          <w:color w:val="4C4B4C"/>
          <w:spacing w:val="10"/>
          <w:position w:val="-18"/>
          <w:sz w:val="17"/>
          <w:szCs w:val="17"/>
        </w:rPr>
        <w:t xml:space="preserve"> </w:t>
      </w:r>
      <w:r>
        <w:rPr>
          <w:color w:val="2F2C2E"/>
          <w:w w:val="75"/>
          <w:position w:val="-31"/>
          <w:sz w:val="24"/>
          <w:szCs w:val="24"/>
        </w:rPr>
        <w:t>,;::</w:t>
      </w:r>
    </w:p>
    <w:p w:rsidR="00165D3B" w:rsidRDefault="00337F62">
      <w:pPr>
        <w:spacing w:line="14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2" w:space="720" w:equalWidth="0">
            <w:col w:w="5941" w:space="1904"/>
            <w:col w:w="2935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F2C2E"/>
          <w:spacing w:val="-74"/>
          <w:w w:val="60"/>
          <w:position w:val="-19"/>
        </w:rPr>
        <w:t>�</w:t>
      </w:r>
      <w:r>
        <w:rPr>
          <w:rFonts w:ascii="Arial" w:eastAsia="Arial" w:hAnsi="Arial" w:cs="Arial"/>
          <w:color w:val="2F2C2E"/>
          <w:w w:val="94"/>
          <w:position w:val="-18"/>
          <w:sz w:val="31"/>
          <w:szCs w:val="31"/>
        </w:rPr>
        <w:t>•</w:t>
      </w:r>
      <w:r>
        <w:rPr>
          <w:rFonts w:ascii="Arial" w:eastAsia="Arial" w:hAnsi="Arial" w:cs="Arial"/>
          <w:color w:val="2F2C2E"/>
          <w:position w:val="-18"/>
          <w:sz w:val="31"/>
          <w:szCs w:val="31"/>
        </w:rPr>
        <w:t xml:space="preserve">    </w:t>
      </w:r>
      <w:r>
        <w:rPr>
          <w:rFonts w:ascii="Malgun Gothic" w:eastAsia="Malgun Gothic" w:hAnsi="Malgun Gothic" w:cs="Malgun Gothic"/>
          <w:color w:val="2F2C2E"/>
          <w:w w:val="74"/>
          <w:position w:val="-10"/>
        </w:rPr>
        <w:t>�</w:t>
      </w:r>
    </w:p>
    <w:p w:rsidR="00165D3B" w:rsidRDefault="00337F62">
      <w:pPr>
        <w:spacing w:line="140" w:lineRule="exact"/>
        <w:ind w:left="2373" w:right="-82"/>
        <w:rPr>
          <w:sz w:val="37"/>
          <w:szCs w:val="37"/>
        </w:rPr>
      </w:pPr>
      <w:r>
        <w:rPr>
          <w:rFonts w:ascii="Malgun Gothic" w:eastAsia="Malgun Gothic" w:hAnsi="Malgun Gothic" w:cs="Malgun Gothic"/>
          <w:color w:val="2F2C2E"/>
          <w:w w:val="65"/>
          <w:position w:val="-16"/>
        </w:rPr>
        <w:t>�</w:t>
      </w:r>
      <w:r>
        <w:rPr>
          <w:rFonts w:ascii="Malgun Gothic" w:eastAsia="Malgun Gothic" w:hAnsi="Malgun Gothic" w:cs="Malgun Gothic"/>
          <w:color w:val="2F2C2E"/>
          <w:w w:val="65"/>
          <w:position w:val="-16"/>
        </w:rPr>
        <w:t xml:space="preserve">                 </w:t>
      </w:r>
      <w:r>
        <w:rPr>
          <w:rFonts w:ascii="Malgun Gothic" w:eastAsia="Malgun Gothic" w:hAnsi="Malgun Gothic" w:cs="Malgun Gothic"/>
          <w:color w:val="2F2C2E"/>
          <w:spacing w:val="15"/>
          <w:w w:val="65"/>
          <w:position w:val="-16"/>
        </w:rPr>
        <w:t xml:space="preserve"> </w:t>
      </w:r>
      <w:r>
        <w:rPr>
          <w:rFonts w:ascii="Arial" w:eastAsia="Arial" w:hAnsi="Arial" w:cs="Arial"/>
          <w:color w:val="2F2C2E"/>
          <w:position w:val="-24"/>
          <w:sz w:val="28"/>
          <w:szCs w:val="28"/>
        </w:rPr>
        <w:t xml:space="preserve">•                   </w:t>
      </w:r>
      <w:r>
        <w:rPr>
          <w:rFonts w:ascii="Arial" w:eastAsia="Arial" w:hAnsi="Arial" w:cs="Arial"/>
          <w:color w:val="2F2C2E"/>
          <w:spacing w:val="32"/>
          <w:position w:val="-24"/>
          <w:sz w:val="28"/>
          <w:szCs w:val="28"/>
        </w:rPr>
        <w:t xml:space="preserve"> </w:t>
      </w:r>
      <w:r>
        <w:rPr>
          <w:color w:val="2F2C2E"/>
          <w:w w:val="99"/>
          <w:position w:val="-18"/>
          <w:sz w:val="37"/>
          <w:szCs w:val="37"/>
        </w:rPr>
        <w:t>t</w:t>
      </w:r>
      <w:r>
        <w:rPr>
          <w:color w:val="2F2C2E"/>
          <w:w w:val="30"/>
          <w:position w:val="-18"/>
          <w:sz w:val="37"/>
          <w:szCs w:val="37"/>
        </w:rPr>
        <w:t>.</w:t>
      </w:r>
    </w:p>
    <w:p w:rsidR="00165D3B" w:rsidRDefault="00337F62">
      <w:pPr>
        <w:spacing w:line="140" w:lineRule="exac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2" w:space="720" w:equalWidth="0">
            <w:col w:w="5151" w:space="2693"/>
            <w:col w:w="2936"/>
          </w:cols>
        </w:sectPr>
      </w:pPr>
      <w:r>
        <w:br w:type="column"/>
      </w:r>
      <w:r>
        <w:rPr>
          <w:rFonts w:ascii="Arial" w:eastAsia="Arial" w:hAnsi="Arial" w:cs="Arial"/>
          <w:color w:val="2F2C2E"/>
          <w:w w:val="209"/>
          <w:position w:val="-26"/>
          <w:sz w:val="28"/>
          <w:szCs w:val="28"/>
        </w:rPr>
        <w:t xml:space="preserve">' </w:t>
      </w:r>
      <w:r>
        <w:rPr>
          <w:rFonts w:ascii="Arial" w:eastAsia="Arial" w:hAnsi="Arial" w:cs="Arial"/>
          <w:color w:val="2F2C2E"/>
          <w:spacing w:val="140"/>
          <w:w w:val="209"/>
          <w:position w:val="-26"/>
          <w:sz w:val="28"/>
          <w:szCs w:val="28"/>
        </w:rPr>
        <w:t xml:space="preserve"> </w:t>
      </w:r>
      <w:r>
        <w:rPr>
          <w:color w:val="2F2C2E"/>
          <w:w w:val="74"/>
          <w:position w:val="-8"/>
          <w:sz w:val="24"/>
          <w:szCs w:val="24"/>
        </w:rPr>
        <w:t xml:space="preserve">o;             </w:t>
      </w:r>
      <w:r>
        <w:rPr>
          <w:color w:val="2F2C2E"/>
          <w:spacing w:val="19"/>
          <w:w w:val="74"/>
          <w:position w:val="-8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2F2C2E"/>
          <w:position w:val="-15"/>
        </w:rPr>
        <w:t>�</w:t>
      </w:r>
      <w:r>
        <w:rPr>
          <w:rFonts w:ascii="Malgun Gothic" w:eastAsia="Malgun Gothic" w:hAnsi="Malgun Gothic" w:cs="Malgun Gothic"/>
          <w:color w:val="2F2C2E"/>
          <w:position w:val="-15"/>
        </w:rPr>
        <w:t xml:space="preserve">       </w:t>
      </w:r>
      <w:r>
        <w:rPr>
          <w:rFonts w:ascii="Malgun Gothic" w:eastAsia="Malgun Gothic" w:hAnsi="Malgun Gothic" w:cs="Malgun Gothic"/>
          <w:color w:val="2F2C2E"/>
          <w:spacing w:val="27"/>
          <w:position w:val="-15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143"/>
          <w:position w:val="-14"/>
        </w:rPr>
        <w:t>�</w:t>
      </w:r>
    </w:p>
    <w:p w:rsidR="00165D3B" w:rsidRDefault="00337F62">
      <w:pPr>
        <w:spacing w:before="20" w:line="500" w:lineRule="exact"/>
        <w:ind w:left="2696" w:right="-58"/>
        <w:jc w:val="center"/>
        <w:rPr>
          <w:rFonts w:ascii="Arial" w:eastAsia="Arial" w:hAnsi="Arial" w:cs="Arial"/>
          <w:sz w:val="28"/>
          <w:szCs w:val="28"/>
        </w:rPr>
      </w:pPr>
      <w:r>
        <w:rPr>
          <w:color w:val="2F2C2E"/>
          <w:position w:val="-5"/>
          <w:sz w:val="18"/>
          <w:szCs w:val="18"/>
        </w:rPr>
        <w:t xml:space="preserve">'e.        </w:t>
      </w:r>
      <w:r>
        <w:rPr>
          <w:color w:val="2F2C2E"/>
          <w:spacing w:val="22"/>
          <w:position w:val="-5"/>
          <w:sz w:val="18"/>
          <w:szCs w:val="18"/>
        </w:rPr>
        <w:t xml:space="preserve"> </w:t>
      </w:r>
      <w:r>
        <w:rPr>
          <w:color w:val="2F2C2E"/>
          <w:w w:val="99"/>
          <w:position w:val="6"/>
          <w:sz w:val="37"/>
          <w:szCs w:val="37"/>
        </w:rPr>
        <w:t>t</w:t>
      </w:r>
      <w:r>
        <w:rPr>
          <w:color w:val="4C4B4C"/>
          <w:w w:val="30"/>
          <w:position w:val="6"/>
          <w:sz w:val="37"/>
          <w:szCs w:val="37"/>
        </w:rPr>
        <w:t>.</w:t>
      </w:r>
      <w:r>
        <w:rPr>
          <w:color w:val="4C4B4C"/>
          <w:position w:val="6"/>
          <w:sz w:val="37"/>
          <w:szCs w:val="37"/>
        </w:rPr>
        <w:t xml:space="preserve">     </w:t>
      </w:r>
      <w:r>
        <w:rPr>
          <w:color w:val="4C4B4C"/>
          <w:spacing w:val="40"/>
          <w:position w:val="6"/>
          <w:sz w:val="37"/>
          <w:szCs w:val="37"/>
        </w:rPr>
        <w:t xml:space="preserve"> </w:t>
      </w:r>
      <w:r>
        <w:rPr>
          <w:rFonts w:ascii="Arial" w:eastAsia="Arial" w:hAnsi="Arial" w:cs="Arial"/>
          <w:color w:val="2F2C2E"/>
          <w:w w:val="71"/>
          <w:position w:val="-10"/>
          <w:sz w:val="25"/>
          <w:szCs w:val="25"/>
        </w:rPr>
        <w:t xml:space="preserve">In              </w:t>
      </w:r>
      <w:r>
        <w:rPr>
          <w:rFonts w:ascii="Arial" w:eastAsia="Arial" w:hAnsi="Arial" w:cs="Arial"/>
          <w:color w:val="2F2C2E"/>
          <w:spacing w:val="24"/>
          <w:w w:val="71"/>
          <w:position w:val="-10"/>
          <w:sz w:val="25"/>
          <w:szCs w:val="25"/>
        </w:rPr>
        <w:t xml:space="preserve"> </w:t>
      </w:r>
      <w:r>
        <w:rPr>
          <w:color w:val="2F2C2E"/>
          <w:position w:val="-9"/>
          <w:sz w:val="26"/>
          <w:szCs w:val="26"/>
        </w:rPr>
        <w:t xml:space="preserve">:\  </w:t>
      </w:r>
      <w:r>
        <w:rPr>
          <w:color w:val="2F2C2E"/>
          <w:spacing w:val="51"/>
          <w:position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F2C2E"/>
          <w:w w:val="139"/>
          <w:position w:val="-10"/>
          <w:sz w:val="28"/>
          <w:szCs w:val="28"/>
        </w:rPr>
        <w:t>l,</w:t>
      </w:r>
    </w:p>
    <w:p w:rsidR="00165D3B" w:rsidRDefault="00337F62">
      <w:pPr>
        <w:spacing w:line="420" w:lineRule="atLeast"/>
        <w:ind w:right="1347"/>
        <w:jc w:val="right"/>
        <w:rPr>
          <w:sz w:val="24"/>
          <w:szCs w:val="24"/>
        </w:rPr>
      </w:pPr>
      <w:r>
        <w:rPr>
          <w:color w:val="2F2C2E"/>
          <w:w w:val="139"/>
          <w:sz w:val="24"/>
          <w:szCs w:val="24"/>
        </w:rPr>
        <w:t>c</w:t>
      </w:r>
    </w:p>
    <w:p w:rsidR="00165D3B" w:rsidRDefault="00337F62">
      <w:pPr>
        <w:spacing w:line="80" w:lineRule="exact"/>
        <w:ind w:right="-112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rFonts w:ascii="Malgun Gothic" w:eastAsia="Malgun Gothic" w:hAnsi="Malgun Gothic" w:cs="Malgun Gothic"/>
          <w:color w:val="2F2C2E"/>
          <w:w w:val="60"/>
          <w:position w:val="-11"/>
        </w:rPr>
        <w:t>�</w:t>
      </w:r>
      <w:r>
        <w:rPr>
          <w:rFonts w:ascii="Malgun Gothic" w:eastAsia="Malgun Gothic" w:hAnsi="Malgun Gothic" w:cs="Malgun Gothic"/>
          <w:color w:val="2F2C2E"/>
          <w:w w:val="60"/>
          <w:position w:val="-11"/>
        </w:rPr>
        <w:t xml:space="preserve">        </w:t>
      </w:r>
      <w:r>
        <w:rPr>
          <w:rFonts w:ascii="Malgun Gothic" w:eastAsia="Malgun Gothic" w:hAnsi="Malgun Gothic" w:cs="Malgun Gothic"/>
          <w:color w:val="2F2C2E"/>
          <w:spacing w:val="30"/>
          <w:w w:val="60"/>
          <w:position w:val="-11"/>
        </w:rPr>
        <w:t xml:space="preserve"> </w:t>
      </w:r>
      <w:r>
        <w:rPr>
          <w:rFonts w:ascii="Arial" w:eastAsia="Arial" w:hAnsi="Arial" w:cs="Arial"/>
          <w:color w:val="2F2C2E"/>
          <w:position w:val="-33"/>
          <w:sz w:val="39"/>
          <w:szCs w:val="39"/>
        </w:rPr>
        <w:t xml:space="preserve">:t    </w:t>
      </w:r>
      <w:r>
        <w:rPr>
          <w:rFonts w:ascii="Arial" w:eastAsia="Arial" w:hAnsi="Arial" w:cs="Arial"/>
          <w:color w:val="2F2C2E"/>
          <w:spacing w:val="23"/>
          <w:position w:val="-33"/>
          <w:sz w:val="39"/>
          <w:szCs w:val="39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27"/>
          <w:position w:val="-42"/>
          <w:sz w:val="60"/>
          <w:szCs w:val="60"/>
        </w:rPr>
        <w:t>�</w:t>
      </w:r>
      <w:r>
        <w:rPr>
          <w:rFonts w:ascii="Arial" w:eastAsia="Arial" w:hAnsi="Arial" w:cs="Arial"/>
          <w:color w:val="2F2C2E"/>
          <w:w w:val="27"/>
          <w:position w:val="-42"/>
          <w:sz w:val="60"/>
          <w:szCs w:val="60"/>
        </w:rPr>
        <w:t>.</w:t>
      </w:r>
    </w:p>
    <w:p w:rsidR="00165D3B" w:rsidRDefault="00337F62">
      <w:pPr>
        <w:spacing w:before="8" w:line="120" w:lineRule="exact"/>
        <w:rPr>
          <w:sz w:val="12"/>
          <w:szCs w:val="12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220" w:lineRule="atLeast"/>
        <w:rPr>
          <w:sz w:val="44"/>
          <w:szCs w:val="44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3" w:space="720" w:equalWidth="0">
            <w:col w:w="5560" w:space="2285"/>
            <w:col w:w="1524" w:space="613"/>
            <w:col w:w="798"/>
          </w:cols>
        </w:sectPr>
      </w:pPr>
      <w:r>
        <w:pict>
          <v:shape id="_x0000_s1275" type="#_x0000_t202" style="position:absolute;margin-left:526.25pt;margin-top:40.2pt;width:11.15pt;height:10pt;z-index:-13651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C2E"/>
                      <w:w w:val="111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74" type="#_x0000_t202" style="position:absolute;margin-left:526.25pt;margin-top:43.1pt;width:8.85pt;height:46.4pt;z-index:-13634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9"/>
                    <w:rPr>
                      <w:sz w:val="93"/>
                      <w:szCs w:val="93"/>
                    </w:rPr>
                  </w:pPr>
                  <w:r>
                    <w:rPr>
                      <w:color w:val="2F2C2E"/>
                      <w:w w:val="37"/>
                      <w:sz w:val="93"/>
                      <w:szCs w:val="93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b/>
          <w:color w:val="2F2C2E"/>
          <w:w w:val="86"/>
          <w:sz w:val="44"/>
          <w:szCs w:val="44"/>
        </w:rPr>
        <w:t>l!</w:t>
      </w:r>
      <w:r>
        <w:rPr>
          <w:b/>
          <w:color w:val="4C4B4C"/>
          <w:w w:val="59"/>
          <w:sz w:val="44"/>
          <w:szCs w:val="44"/>
        </w:rPr>
        <w:t>.</w:t>
      </w:r>
    </w:p>
    <w:p w:rsidR="00165D3B" w:rsidRDefault="00337F62">
      <w:pPr>
        <w:spacing w:line="320" w:lineRule="atLeast"/>
        <w:ind w:right="65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F2C2E"/>
          <w:w w:val="174"/>
          <w:sz w:val="36"/>
          <w:szCs w:val="36"/>
        </w:rPr>
        <w:t>l</w:t>
      </w:r>
    </w:p>
    <w:p w:rsidR="00165D3B" w:rsidRDefault="00337F62">
      <w:pPr>
        <w:spacing w:line="0" w:lineRule="atLeast"/>
        <w:jc w:val="right"/>
        <w:rPr>
          <w:sz w:val="19"/>
          <w:szCs w:val="19"/>
        </w:rPr>
      </w:pPr>
      <w:r>
        <w:rPr>
          <w:color w:val="656366"/>
          <w:w w:val="58"/>
          <w:sz w:val="19"/>
          <w:szCs w:val="19"/>
        </w:rPr>
        <w:t>.</w:t>
      </w:r>
      <w:r>
        <w:rPr>
          <w:color w:val="2F2C2E"/>
          <w:w w:val="107"/>
          <w:sz w:val="19"/>
          <w:szCs w:val="19"/>
        </w:rPr>
        <w:t>e-</w:t>
      </w:r>
    </w:p>
    <w:p w:rsidR="00165D3B" w:rsidRDefault="00337F62">
      <w:pPr>
        <w:spacing w:line="360" w:lineRule="atLeast"/>
        <w:rPr>
          <w:sz w:val="28"/>
          <w:szCs w:val="28"/>
        </w:rPr>
      </w:pPr>
      <w:r>
        <w:br w:type="column"/>
      </w:r>
      <w:r>
        <w:rPr>
          <w:color w:val="2F2C2E"/>
          <w:w w:val="221"/>
          <w:sz w:val="28"/>
          <w:szCs w:val="28"/>
        </w:rPr>
        <w:t>'</w:t>
      </w:r>
    </w:p>
    <w:p w:rsidR="00165D3B" w:rsidRDefault="00337F62">
      <w:pPr>
        <w:spacing w:line="20" w:lineRule="exact"/>
        <w:ind w:left="46" w:right="-62"/>
        <w:rPr>
          <w:sz w:val="28"/>
          <w:szCs w:val="28"/>
        </w:rPr>
      </w:pPr>
      <w:r>
        <w:rPr>
          <w:rFonts w:ascii="Arial" w:eastAsia="Arial" w:hAnsi="Arial" w:cs="Arial"/>
          <w:color w:val="2F2C2E"/>
          <w:w w:val="82"/>
          <w:position w:val="-9"/>
          <w:sz w:val="17"/>
          <w:szCs w:val="17"/>
        </w:rPr>
        <w:t xml:space="preserve">IC       </w:t>
      </w:r>
      <w:r>
        <w:rPr>
          <w:rFonts w:ascii="Arial" w:eastAsia="Arial" w:hAnsi="Arial" w:cs="Arial"/>
          <w:color w:val="2F2C2E"/>
          <w:spacing w:val="35"/>
          <w:w w:val="82"/>
          <w:position w:val="-9"/>
          <w:sz w:val="17"/>
          <w:szCs w:val="17"/>
        </w:rPr>
        <w:t xml:space="preserve"> </w:t>
      </w:r>
      <w:r>
        <w:rPr>
          <w:color w:val="2F2C2E"/>
          <w:w w:val="221"/>
          <w:position w:val="-11"/>
          <w:sz w:val="28"/>
          <w:szCs w:val="28"/>
        </w:rPr>
        <w:t>'</w:t>
      </w:r>
    </w:p>
    <w:p w:rsidR="00165D3B" w:rsidRDefault="00337F62">
      <w:pPr>
        <w:spacing w:line="360" w:lineRule="atLeast"/>
        <w:ind w:right="-35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2F2C2E"/>
          <w:w w:val="209"/>
          <w:position w:val="-10"/>
          <w:sz w:val="28"/>
          <w:szCs w:val="28"/>
        </w:rPr>
        <w:t>'</w:t>
      </w:r>
      <w:r>
        <w:rPr>
          <w:rFonts w:ascii="Arial" w:eastAsia="Arial" w:hAnsi="Arial" w:cs="Arial"/>
          <w:color w:val="2F2C2E"/>
          <w:spacing w:val="108"/>
          <w:w w:val="209"/>
          <w:position w:val="-10"/>
          <w:sz w:val="28"/>
          <w:szCs w:val="28"/>
        </w:rPr>
        <w:t xml:space="preserve"> </w:t>
      </w:r>
      <w:r>
        <w:rPr>
          <w:color w:val="4C4B4C"/>
          <w:w w:val="44"/>
          <w:sz w:val="30"/>
          <w:szCs w:val="30"/>
        </w:rPr>
        <w:t>:</w:t>
      </w:r>
      <w:r>
        <w:rPr>
          <w:color w:val="2F2C2E"/>
          <w:w w:val="86"/>
          <w:sz w:val="30"/>
          <w:szCs w:val="30"/>
        </w:rPr>
        <w:t>,</w:t>
      </w:r>
      <w:r>
        <w:rPr>
          <w:color w:val="2F2C2E"/>
          <w:w w:val="67"/>
          <w:sz w:val="30"/>
          <w:szCs w:val="30"/>
        </w:rPr>
        <w:t>:</w:t>
      </w:r>
      <w:r>
        <w:rPr>
          <w:color w:val="2F2C2E"/>
          <w:sz w:val="30"/>
          <w:szCs w:val="30"/>
        </w:rPr>
        <w:t xml:space="preserve">  </w:t>
      </w:r>
      <w:r>
        <w:rPr>
          <w:color w:val="2F2C2E"/>
          <w:spacing w:val="-11"/>
          <w:sz w:val="30"/>
          <w:szCs w:val="30"/>
        </w:rPr>
        <w:t xml:space="preserve"> </w:t>
      </w:r>
      <w:r>
        <w:rPr>
          <w:rFonts w:ascii="Arial" w:eastAsia="Arial" w:hAnsi="Arial" w:cs="Arial"/>
          <w:color w:val="2F2C2E"/>
          <w:w w:val="116"/>
          <w:position w:val="-11"/>
          <w:sz w:val="29"/>
          <w:szCs w:val="29"/>
        </w:rPr>
        <w:t>'i</w:t>
      </w:r>
    </w:p>
    <w:p w:rsidR="00165D3B" w:rsidRDefault="00337F62">
      <w:pPr>
        <w:spacing w:line="20" w:lineRule="exact"/>
        <w:ind w:right="-111"/>
        <w:rPr>
          <w:rFonts w:ascii="Arial" w:eastAsia="Arial" w:hAnsi="Arial" w:cs="Arial"/>
          <w:sz w:val="60"/>
          <w:szCs w:val="60"/>
        </w:rPr>
      </w:pPr>
      <w:r>
        <w:rPr>
          <w:rFonts w:ascii="Malgun Gothic" w:eastAsia="Malgun Gothic" w:hAnsi="Malgun Gothic" w:cs="Malgun Gothic"/>
          <w:color w:val="2F2C2E"/>
          <w:w w:val="55"/>
          <w:position w:val="-13"/>
        </w:rPr>
        <w:t>�</w:t>
      </w:r>
      <w:r>
        <w:rPr>
          <w:rFonts w:ascii="Malgun Gothic" w:eastAsia="Malgun Gothic" w:hAnsi="Malgun Gothic" w:cs="Malgun Gothic"/>
          <w:color w:val="2F2C2E"/>
          <w:w w:val="55"/>
          <w:position w:val="-13"/>
        </w:rPr>
        <w:t xml:space="preserve">               </w:t>
      </w:r>
      <w:r>
        <w:rPr>
          <w:rFonts w:ascii="Malgun Gothic" w:eastAsia="Malgun Gothic" w:hAnsi="Malgun Gothic" w:cs="Malgun Gothic"/>
          <w:color w:val="2F2C2E"/>
          <w:spacing w:val="32"/>
          <w:w w:val="55"/>
          <w:position w:val="-13"/>
        </w:rPr>
        <w:t xml:space="preserve"> </w:t>
      </w:r>
      <w:r>
        <w:rPr>
          <w:rFonts w:ascii="Arial" w:eastAsia="Arial" w:hAnsi="Arial" w:cs="Arial"/>
          <w:color w:val="2F2C2E"/>
          <w:w w:val="132"/>
          <w:position w:val="-38"/>
          <w:sz w:val="60"/>
          <w:szCs w:val="60"/>
        </w:rPr>
        <w:t>l</w:t>
      </w:r>
    </w:p>
    <w:p w:rsidR="00165D3B" w:rsidRDefault="00337F62">
      <w:pPr>
        <w:spacing w:line="240" w:lineRule="atLeast"/>
        <w:rPr>
          <w:rFonts w:ascii="Courier New" w:eastAsia="Courier New" w:hAnsi="Courier New" w:cs="Courier New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2F2C2E"/>
          <w:w w:val="158"/>
          <w:position w:val="-14"/>
          <w:sz w:val="37"/>
          <w:szCs w:val="37"/>
        </w:rPr>
        <w:t xml:space="preserve">} </w:t>
      </w:r>
      <w:r>
        <w:rPr>
          <w:rFonts w:ascii="Arial" w:eastAsia="Arial" w:hAnsi="Arial" w:cs="Arial"/>
          <w:color w:val="2F2C2E"/>
          <w:spacing w:val="20"/>
          <w:w w:val="158"/>
          <w:position w:val="-14"/>
          <w:sz w:val="37"/>
          <w:szCs w:val="37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0"/>
          <w:position w:val="-15"/>
        </w:rPr>
        <w:t>�</w:t>
      </w:r>
      <w:r>
        <w:rPr>
          <w:rFonts w:ascii="Malgun Gothic" w:eastAsia="Malgun Gothic" w:hAnsi="Malgun Gothic" w:cs="Malgun Gothic"/>
          <w:color w:val="2F2C2E"/>
          <w:w w:val="60"/>
          <w:position w:val="-15"/>
        </w:rPr>
        <w:t xml:space="preserve">                                    </w:t>
      </w:r>
      <w:r>
        <w:rPr>
          <w:rFonts w:ascii="Malgun Gothic" w:eastAsia="Malgun Gothic" w:hAnsi="Malgun Gothic" w:cs="Malgun Gothic"/>
          <w:color w:val="2F2C2E"/>
          <w:spacing w:val="12"/>
          <w:w w:val="60"/>
          <w:position w:val="-15"/>
        </w:rPr>
        <w:t xml:space="preserve"> </w:t>
      </w:r>
      <w:r>
        <w:rPr>
          <w:rFonts w:ascii="Courier New" w:eastAsia="Courier New" w:hAnsi="Courier New" w:cs="Courier New"/>
          <w:b/>
          <w:color w:val="2F2C2E"/>
          <w:w w:val="84"/>
          <w:sz w:val="35"/>
          <w:szCs w:val="35"/>
        </w:rPr>
        <w:t>t</w:t>
      </w:r>
      <w:r>
        <w:rPr>
          <w:rFonts w:ascii="Courier New" w:eastAsia="Courier New" w:hAnsi="Courier New" w:cs="Courier New"/>
          <w:b/>
          <w:color w:val="2F2C2E"/>
          <w:w w:val="26"/>
          <w:sz w:val="35"/>
          <w:szCs w:val="35"/>
        </w:rPr>
        <w:t>.</w:t>
      </w:r>
    </w:p>
    <w:p w:rsidR="00165D3B" w:rsidRDefault="00337F62">
      <w:pPr>
        <w:spacing w:line="60" w:lineRule="atLeast"/>
        <w:ind w:left="530"/>
        <w:rPr>
          <w:rFonts w:ascii="Arial" w:eastAsia="Arial" w:hAnsi="Arial" w:cs="Arial"/>
          <w:sz w:val="75"/>
          <w:szCs w:val="75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4" w:space="720" w:equalWidth="0">
            <w:col w:w="2569" w:space="195"/>
            <w:col w:w="641" w:space="1579"/>
            <w:col w:w="939" w:space="1913"/>
            <w:col w:w="2944"/>
          </w:cols>
        </w:sectPr>
      </w:pPr>
      <w:r>
        <w:pict>
          <v:shape id="_x0000_s1273" type="#_x0000_t202" style="position:absolute;left:0;text-align:left;margin-left:441.7pt;margin-top:36.8pt;width:5.6pt;height:28pt;z-index:-13652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4"/>
                    <w:rPr>
                      <w:sz w:val="56"/>
                      <w:szCs w:val="56"/>
                    </w:rPr>
                  </w:pPr>
                  <w:r>
                    <w:rPr>
                      <w:color w:val="2F2C2E"/>
                      <w:w w:val="59"/>
                      <w:sz w:val="56"/>
                      <w:szCs w:val="56"/>
                    </w:rPr>
                    <w:t>f</w:t>
                  </w:r>
                  <w:r>
                    <w:rPr>
                      <w:color w:val="2F2C2E"/>
                      <w:spacing w:val="-83"/>
                      <w:w w:val="59"/>
                      <w:sz w:val="56"/>
                      <w:szCs w:val="5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27"/>
          <w:sz w:val="75"/>
          <w:szCs w:val="75"/>
        </w:rPr>
        <w:t>i</w:t>
      </w:r>
      <w:r>
        <w:rPr>
          <w:rFonts w:ascii="Arial" w:eastAsia="Arial" w:hAnsi="Arial" w:cs="Arial"/>
          <w:color w:val="2F2C2E"/>
          <w:w w:val="89"/>
          <w:sz w:val="75"/>
          <w:szCs w:val="75"/>
        </w:rPr>
        <w:t>f</w:t>
      </w:r>
    </w:p>
    <w:p w:rsidR="00165D3B" w:rsidRDefault="00337F62">
      <w:pPr>
        <w:spacing w:line="580" w:lineRule="atLeast"/>
        <w:jc w:val="right"/>
        <w:rPr>
          <w:sz w:val="25"/>
          <w:szCs w:val="25"/>
        </w:rPr>
      </w:pPr>
      <w:r>
        <w:rPr>
          <w:color w:val="2F2C2E"/>
          <w:w w:val="93"/>
          <w:sz w:val="25"/>
          <w:szCs w:val="25"/>
        </w:rPr>
        <w:t>:\</w:t>
      </w:r>
    </w:p>
    <w:p w:rsidR="00165D3B" w:rsidRDefault="00337F62">
      <w:pPr>
        <w:spacing w:line="40" w:lineRule="atLeast"/>
        <w:ind w:right="9"/>
        <w:jc w:val="right"/>
        <w:rPr>
          <w:rFonts w:ascii="Malgun Gothic" w:eastAsia="Malgun Gothic" w:hAnsi="Malgun Gothic" w:cs="Malgun Gothic"/>
        </w:rPr>
      </w:pPr>
      <w:r>
        <w:pict>
          <v:shape id="_x0000_s1272" type="#_x0000_t202" style="position:absolute;left:0;text-align:left;margin-left:124.95pt;margin-top:17.3pt;width:7.45pt;height:35.2pt;z-index:-13654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sz w:val="70"/>
                      <w:szCs w:val="70"/>
                    </w:rPr>
                  </w:pPr>
                  <w:r>
                    <w:rPr>
                      <w:color w:val="2F2C2E"/>
                      <w:w w:val="63"/>
                      <w:sz w:val="70"/>
                      <w:szCs w:val="7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656366"/>
          <w:w w:val="57"/>
          <w:sz w:val="29"/>
          <w:szCs w:val="29"/>
        </w:rPr>
        <w:t>:</w:t>
      </w:r>
      <w:r>
        <w:rPr>
          <w:color w:val="2F2C2E"/>
          <w:w w:val="153"/>
          <w:sz w:val="29"/>
          <w:szCs w:val="29"/>
        </w:rPr>
        <w:t>f</w:t>
      </w:r>
      <w:r>
        <w:rPr>
          <w:color w:val="2F2C2E"/>
          <w:sz w:val="29"/>
          <w:szCs w:val="29"/>
        </w:rPr>
        <w:t xml:space="preserve">          </w:t>
      </w:r>
      <w:r>
        <w:rPr>
          <w:rFonts w:ascii="Malgun Gothic" w:eastAsia="Malgun Gothic" w:hAnsi="Malgun Gothic" w:cs="Malgun Gothic"/>
          <w:color w:val="2F2C2E"/>
          <w:w w:val="60"/>
          <w:position w:val="5"/>
        </w:rPr>
        <w:t>�</w:t>
      </w:r>
    </w:p>
    <w:p w:rsidR="00165D3B" w:rsidRDefault="00337F62">
      <w:pPr>
        <w:spacing w:line="580" w:lineRule="atLeast"/>
        <w:rPr>
          <w:sz w:val="56"/>
          <w:szCs w:val="56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2" w:space="720" w:equalWidth="0">
            <w:col w:w="3424" w:space="566"/>
            <w:col w:w="6790"/>
          </w:cols>
        </w:sectPr>
      </w:pPr>
      <w:r>
        <w:br w:type="column"/>
      </w:r>
      <w:r>
        <w:rPr>
          <w:color w:val="2F2C2E"/>
          <w:w w:val="45"/>
          <w:position w:val="-12"/>
          <w:sz w:val="37"/>
          <w:szCs w:val="37"/>
        </w:rPr>
        <w:t xml:space="preserve">·1                   </w:t>
      </w:r>
      <w:r>
        <w:rPr>
          <w:color w:val="2F2C2E"/>
          <w:spacing w:val="22"/>
          <w:w w:val="45"/>
          <w:position w:val="-12"/>
          <w:sz w:val="37"/>
          <w:szCs w:val="37"/>
        </w:rPr>
        <w:t xml:space="preserve"> </w:t>
      </w:r>
      <w:r>
        <w:rPr>
          <w:color w:val="2F2C2E"/>
          <w:position w:val="-30"/>
          <w:sz w:val="61"/>
          <w:szCs w:val="61"/>
        </w:rPr>
        <w:t>t</w:t>
      </w:r>
      <w:r>
        <w:rPr>
          <w:color w:val="2F2C2E"/>
          <w:spacing w:val="77"/>
          <w:position w:val="-30"/>
          <w:sz w:val="61"/>
          <w:szCs w:val="61"/>
        </w:rPr>
        <w:t xml:space="preserve"> </w:t>
      </w:r>
      <w:r>
        <w:rPr>
          <w:rFonts w:ascii="Arial" w:eastAsia="Arial" w:hAnsi="Arial" w:cs="Arial"/>
          <w:color w:val="2F2C2E"/>
          <w:w w:val="82"/>
        </w:rPr>
        <w:t xml:space="preserve">,;,                                                 </w:t>
      </w:r>
      <w:r>
        <w:rPr>
          <w:rFonts w:ascii="Arial" w:eastAsia="Arial" w:hAnsi="Arial" w:cs="Arial"/>
          <w:color w:val="2F2C2E"/>
          <w:spacing w:val="6"/>
          <w:w w:val="82"/>
        </w:rPr>
        <w:t xml:space="preserve"> </w:t>
      </w:r>
      <w:r>
        <w:rPr>
          <w:color w:val="2F2C2E"/>
          <w:w w:val="82"/>
          <w:position w:val="-25"/>
          <w:sz w:val="56"/>
          <w:szCs w:val="56"/>
        </w:rPr>
        <w:t>1</w:t>
      </w:r>
    </w:p>
    <w:p w:rsidR="00165D3B" w:rsidRDefault="00337F62">
      <w:pPr>
        <w:spacing w:line="400" w:lineRule="atLeast"/>
        <w:ind w:left="2039" w:right="-122"/>
        <w:rPr>
          <w:rFonts w:ascii="Arial" w:eastAsia="Arial" w:hAnsi="Arial" w:cs="Arial"/>
          <w:sz w:val="38"/>
          <w:szCs w:val="38"/>
        </w:rPr>
      </w:pPr>
      <w:r>
        <w:pict>
          <v:shape id="_x0000_s1271" type="#_x0000_t202" style="position:absolute;left:0;text-align:left;margin-left:141.65pt;margin-top:34.25pt;width:10.2pt;height:10pt;z-index:-13633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C2E"/>
                      <w:w w:val="10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70" type="#_x0000_t202" style="position:absolute;left:0;text-align:left;margin-left:189.05pt;margin-top:34.8pt;width:5.1pt;height:8.3pt;z-index:-13632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color w:val="2F2C2E"/>
                      <w:sz w:val="16"/>
                      <w:szCs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sz w:val="22"/>
          <w:szCs w:val="22"/>
        </w:rPr>
        <w:t xml:space="preserve">{:  </w:t>
      </w:r>
      <w:r>
        <w:rPr>
          <w:rFonts w:ascii="Arial" w:eastAsia="Arial" w:hAnsi="Arial" w:cs="Arial"/>
          <w:color w:val="2F2C2E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656366"/>
          <w:w w:val="17"/>
          <w:position w:val="-17"/>
          <w:sz w:val="64"/>
          <w:szCs w:val="64"/>
        </w:rPr>
        <w:t>·</w:t>
      </w:r>
      <w:r>
        <w:rPr>
          <w:rFonts w:ascii="Arial" w:eastAsia="Arial" w:hAnsi="Arial" w:cs="Arial"/>
          <w:color w:val="2F2C2E"/>
          <w:w w:val="66"/>
          <w:position w:val="-17"/>
          <w:sz w:val="64"/>
          <w:szCs w:val="64"/>
        </w:rPr>
        <w:t>•</w:t>
      </w:r>
      <w:r>
        <w:rPr>
          <w:rFonts w:ascii="Arial" w:eastAsia="Arial" w:hAnsi="Arial" w:cs="Arial"/>
          <w:color w:val="2F2C2E"/>
          <w:position w:val="-17"/>
          <w:sz w:val="64"/>
          <w:szCs w:val="64"/>
        </w:rPr>
        <w:t xml:space="preserve">   </w:t>
      </w:r>
      <w:r>
        <w:rPr>
          <w:rFonts w:ascii="Arial" w:eastAsia="Arial" w:hAnsi="Arial" w:cs="Arial"/>
          <w:color w:val="2F2C2E"/>
          <w:spacing w:val="25"/>
          <w:position w:val="-17"/>
          <w:sz w:val="64"/>
          <w:szCs w:val="64"/>
        </w:rPr>
        <w:t xml:space="preserve"> </w:t>
      </w:r>
      <w:r>
        <w:rPr>
          <w:color w:val="2F2C2E"/>
          <w:position w:val="-21"/>
          <w:sz w:val="58"/>
          <w:szCs w:val="58"/>
        </w:rPr>
        <w:t xml:space="preserve">t   </w:t>
      </w:r>
      <w:r>
        <w:rPr>
          <w:color w:val="2F2C2E"/>
          <w:spacing w:val="21"/>
          <w:position w:val="-21"/>
          <w:sz w:val="58"/>
          <w:szCs w:val="58"/>
        </w:rPr>
        <w:t xml:space="preserve"> </w:t>
      </w:r>
      <w:r>
        <w:rPr>
          <w:rFonts w:ascii="Arial" w:eastAsia="Arial" w:hAnsi="Arial" w:cs="Arial"/>
          <w:color w:val="2F2C2E"/>
          <w:w w:val="67"/>
          <w:position w:val="-13"/>
          <w:sz w:val="38"/>
          <w:szCs w:val="38"/>
        </w:rPr>
        <w:t>"'</w:t>
      </w:r>
    </w:p>
    <w:p w:rsidR="00165D3B" w:rsidRDefault="00337F62">
      <w:pPr>
        <w:spacing w:line="40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2" w:space="720" w:equalWidth="0">
            <w:col w:w="4204" w:space="1161"/>
            <w:col w:w="5415"/>
          </w:cols>
        </w:sectPr>
      </w:pPr>
      <w:r>
        <w:br w:type="column"/>
      </w:r>
      <w:r>
        <w:rPr>
          <w:color w:val="2F2C2E"/>
          <w:spacing w:val="-121"/>
          <w:w w:val="60"/>
          <w:sz w:val="53"/>
          <w:szCs w:val="53"/>
        </w:rPr>
        <w:t>"</w:t>
      </w:r>
      <w:r>
        <w:rPr>
          <w:rFonts w:ascii="Arial" w:eastAsia="Arial" w:hAnsi="Arial" w:cs="Arial"/>
          <w:color w:val="2F2C2E"/>
          <w:w w:val="193"/>
          <w:position w:val="-8"/>
          <w:sz w:val="39"/>
          <w:szCs w:val="39"/>
        </w:rPr>
        <w:t>l</w:t>
      </w:r>
      <w:r>
        <w:rPr>
          <w:rFonts w:ascii="Arial" w:eastAsia="Arial" w:hAnsi="Arial" w:cs="Arial"/>
          <w:color w:val="2F2C2E"/>
          <w:position w:val="-8"/>
          <w:sz w:val="39"/>
          <w:szCs w:val="39"/>
        </w:rPr>
        <w:t xml:space="preserve"> </w:t>
      </w:r>
      <w:r>
        <w:rPr>
          <w:rFonts w:ascii="Arial" w:eastAsia="Arial" w:hAnsi="Arial" w:cs="Arial"/>
          <w:color w:val="2F2C2E"/>
          <w:spacing w:val="-12"/>
          <w:position w:val="-8"/>
          <w:sz w:val="39"/>
          <w:szCs w:val="39"/>
        </w:rPr>
        <w:t xml:space="preserve"> </w:t>
      </w:r>
      <w:r>
        <w:rPr>
          <w:rFonts w:ascii="Arial" w:eastAsia="Arial" w:hAnsi="Arial" w:cs="Arial"/>
          <w:color w:val="2F2C2E"/>
          <w:sz w:val="31"/>
          <w:szCs w:val="31"/>
        </w:rPr>
        <w:t xml:space="preserve">}I                      </w:t>
      </w:r>
      <w:r>
        <w:rPr>
          <w:rFonts w:ascii="Arial" w:eastAsia="Arial" w:hAnsi="Arial" w:cs="Arial"/>
          <w:color w:val="2F2C2E"/>
          <w:spacing w:val="84"/>
          <w:sz w:val="31"/>
          <w:szCs w:val="31"/>
        </w:rPr>
        <w:t xml:space="preserve"> </w:t>
      </w:r>
      <w:r>
        <w:rPr>
          <w:rFonts w:ascii="Arial" w:eastAsia="Arial" w:hAnsi="Arial" w:cs="Arial"/>
          <w:color w:val="2F2C2E"/>
          <w:w w:val="44"/>
          <w:position w:val="9"/>
          <w:sz w:val="18"/>
          <w:szCs w:val="18"/>
        </w:rPr>
        <w:t>•</w:t>
      </w:r>
      <w:r>
        <w:rPr>
          <w:rFonts w:ascii="Arial" w:eastAsia="Arial" w:hAnsi="Arial" w:cs="Arial"/>
          <w:color w:val="2F2C2E"/>
          <w:w w:val="44"/>
          <w:position w:val="9"/>
          <w:sz w:val="18"/>
          <w:szCs w:val="18"/>
        </w:rPr>
        <w:t xml:space="preserve">                                                                                            </w:t>
      </w:r>
      <w:r>
        <w:rPr>
          <w:rFonts w:ascii="Arial" w:eastAsia="Arial" w:hAnsi="Arial" w:cs="Arial"/>
          <w:color w:val="2F2C2E"/>
          <w:spacing w:val="3"/>
          <w:w w:val="44"/>
          <w:position w:val="9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83"/>
          <w:position w:val="20"/>
        </w:rPr>
        <w:t>�</w:t>
      </w:r>
    </w:p>
    <w:p w:rsidR="00165D3B" w:rsidRDefault="00337F62">
      <w:pPr>
        <w:spacing w:line="160" w:lineRule="atLeast"/>
        <w:ind w:left="2002"/>
        <w:rPr>
          <w:sz w:val="21"/>
          <w:szCs w:val="21"/>
        </w:rPr>
      </w:pPr>
      <w:r>
        <w:rPr>
          <w:rFonts w:ascii="Malgun Gothic" w:eastAsia="Malgun Gothic" w:hAnsi="Malgun Gothic" w:cs="Malgun Gothic"/>
          <w:color w:val="2F2C2E"/>
          <w:w w:val="60"/>
          <w:position w:val="2"/>
        </w:rPr>
        <w:t>�</w:t>
      </w:r>
      <w:r>
        <w:rPr>
          <w:rFonts w:ascii="Malgun Gothic" w:eastAsia="Malgun Gothic" w:hAnsi="Malgun Gothic" w:cs="Malgun Gothic"/>
          <w:color w:val="2F2C2E"/>
          <w:w w:val="60"/>
          <w:position w:val="2"/>
        </w:rPr>
        <w:t xml:space="preserve">              </w:t>
      </w:r>
      <w:r>
        <w:rPr>
          <w:rFonts w:ascii="Malgun Gothic" w:eastAsia="Malgun Gothic" w:hAnsi="Malgun Gothic" w:cs="Malgun Gothic"/>
          <w:color w:val="2F2C2E"/>
          <w:spacing w:val="9"/>
          <w:w w:val="60"/>
          <w:position w:val="2"/>
        </w:rPr>
        <w:t xml:space="preserve"> </w:t>
      </w:r>
      <w:r>
        <w:rPr>
          <w:color w:val="2F2C2E"/>
          <w:w w:val="77"/>
          <w:sz w:val="21"/>
          <w:szCs w:val="21"/>
        </w:rPr>
        <w:t>'&lt;</w:t>
      </w:r>
      <w:r>
        <w:rPr>
          <w:color w:val="2F2C2E"/>
          <w:w w:val="106"/>
          <w:sz w:val="21"/>
          <w:szCs w:val="21"/>
        </w:rPr>
        <w:t>,</w:t>
      </w:r>
    </w:p>
    <w:p w:rsidR="00165D3B" w:rsidRDefault="00337F62">
      <w:pPr>
        <w:spacing w:line="380" w:lineRule="exact"/>
        <w:ind w:left="2076" w:right="-87"/>
        <w:rPr>
          <w:sz w:val="16"/>
          <w:szCs w:val="16"/>
        </w:rPr>
      </w:pPr>
      <w:r>
        <w:rPr>
          <w:rFonts w:ascii="Arial" w:eastAsia="Arial" w:hAnsi="Arial" w:cs="Arial"/>
          <w:color w:val="4C4B4C"/>
          <w:w w:val="37"/>
          <w:sz w:val="45"/>
          <w:szCs w:val="45"/>
        </w:rPr>
        <w:t xml:space="preserve">.                           </w:t>
      </w:r>
      <w:r>
        <w:rPr>
          <w:rFonts w:ascii="Arial" w:eastAsia="Arial" w:hAnsi="Arial" w:cs="Arial"/>
          <w:color w:val="4C4B4C"/>
          <w:spacing w:val="9"/>
          <w:w w:val="37"/>
          <w:sz w:val="45"/>
          <w:szCs w:val="45"/>
        </w:rPr>
        <w:t xml:space="preserve"> </w:t>
      </w:r>
      <w:r>
        <w:rPr>
          <w:color w:val="656366"/>
          <w:w w:val="69"/>
          <w:position w:val="10"/>
          <w:sz w:val="16"/>
          <w:szCs w:val="16"/>
        </w:rPr>
        <w:t>·</w:t>
      </w:r>
    </w:p>
    <w:p w:rsidR="00165D3B" w:rsidRDefault="00337F62">
      <w:pPr>
        <w:spacing w:line="420" w:lineRule="atLeast"/>
        <w:ind w:left="1495" w:right="1787"/>
        <w:jc w:val="center"/>
        <w:rPr>
          <w:sz w:val="18"/>
          <w:szCs w:val="18"/>
        </w:rPr>
      </w:pPr>
      <w:r>
        <w:rPr>
          <w:color w:val="2F2C2E"/>
          <w:w w:val="123"/>
          <w:sz w:val="18"/>
          <w:szCs w:val="18"/>
        </w:rPr>
        <w:t>(</w:t>
      </w:r>
      <w:r>
        <w:rPr>
          <w:color w:val="2F2C2E"/>
          <w:w w:val="58"/>
          <w:sz w:val="18"/>
          <w:szCs w:val="18"/>
        </w:rPr>
        <w:t>•</w:t>
      </w:r>
    </w:p>
    <w:p w:rsidR="00165D3B" w:rsidRDefault="00337F62">
      <w:pPr>
        <w:spacing w:line="180" w:lineRule="atLeast"/>
        <w:rPr>
          <w:sz w:val="18"/>
          <w:szCs w:val="18"/>
        </w:rPr>
      </w:pPr>
      <w:r>
        <w:br w:type="column"/>
      </w:r>
      <w:r>
        <w:rPr>
          <w:color w:val="2F2C2E"/>
          <w:w w:val="154"/>
          <w:sz w:val="18"/>
          <w:szCs w:val="18"/>
        </w:rPr>
        <w:t>(</w:t>
      </w:r>
      <w:r>
        <w:rPr>
          <w:color w:val="2F2C2E"/>
          <w:w w:val="44"/>
          <w:sz w:val="18"/>
          <w:szCs w:val="18"/>
        </w:rPr>
        <w:t>•</w:t>
      </w:r>
    </w:p>
    <w:p w:rsidR="00165D3B" w:rsidRDefault="00337F62">
      <w:pPr>
        <w:spacing w:line="380" w:lineRule="exact"/>
        <w:ind w:left="530"/>
        <w:rPr>
          <w:sz w:val="49"/>
          <w:szCs w:val="49"/>
        </w:rPr>
      </w:pPr>
      <w:r>
        <w:pict>
          <v:shape id="_x0000_s1269" type="#_x0000_t202" style="position:absolute;left:0;text-align:left;margin-left:272.65pt;margin-top:-7.7pt;width:6.95pt;height:8.3pt;z-index:-13653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color w:val="2F2C2E"/>
                      <w:w w:val="104"/>
                      <w:sz w:val="16"/>
                      <w:szCs w:val="16"/>
                    </w:rPr>
                    <w:t>C</w:t>
                  </w:r>
                  <w:r>
                    <w:rPr>
                      <w:color w:val="4C4B4C"/>
                      <w:w w:val="52"/>
                      <w:sz w:val="16"/>
                      <w:szCs w:val="16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268" type="#_x0000_t202" style="position:absolute;left:0;text-align:left;margin-left:292.15pt;margin-top:-1.3pt;width:5.55pt;height:10pt;z-index:-13631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C2E"/>
                      <w:w w:val="5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59"/>
          <w:position w:val="6"/>
          <w:sz w:val="40"/>
          <w:szCs w:val="40"/>
        </w:rPr>
        <w:t xml:space="preserve">1,             </w:t>
      </w:r>
      <w:r>
        <w:rPr>
          <w:rFonts w:ascii="Arial" w:eastAsia="Arial" w:hAnsi="Arial" w:cs="Arial"/>
          <w:color w:val="2F2C2E"/>
          <w:spacing w:val="58"/>
          <w:w w:val="59"/>
          <w:position w:val="6"/>
          <w:sz w:val="40"/>
          <w:szCs w:val="40"/>
        </w:rPr>
        <w:t xml:space="preserve"> </w:t>
      </w:r>
      <w:r>
        <w:rPr>
          <w:color w:val="2F2C2E"/>
          <w:w w:val="59"/>
          <w:position w:val="-5"/>
          <w:sz w:val="49"/>
          <w:szCs w:val="49"/>
        </w:rPr>
        <w:t>'b</w:t>
      </w:r>
    </w:p>
    <w:p w:rsidR="00165D3B" w:rsidRDefault="00337F62">
      <w:pPr>
        <w:spacing w:line="420" w:lineRule="atLeast"/>
        <w:ind w:left="539" w:right="-84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F2C2E"/>
          <w:w w:val="261"/>
          <w:position w:val="-4"/>
          <w:sz w:val="24"/>
          <w:szCs w:val="24"/>
        </w:rPr>
        <w:t>l</w:t>
      </w:r>
      <w:r>
        <w:rPr>
          <w:rFonts w:ascii="Arial" w:eastAsia="Arial" w:hAnsi="Arial" w:cs="Arial"/>
          <w:color w:val="2F2C2E"/>
          <w:spacing w:val="77"/>
          <w:w w:val="261"/>
          <w:position w:val="-4"/>
          <w:sz w:val="24"/>
          <w:szCs w:val="24"/>
        </w:rPr>
        <w:t xml:space="preserve"> </w:t>
      </w:r>
      <w:r>
        <w:rPr>
          <w:color w:val="2F2C2E"/>
          <w:w w:val="118"/>
          <w:sz w:val="17"/>
          <w:szCs w:val="17"/>
        </w:rPr>
        <w:t>'e</w:t>
      </w:r>
      <w:r>
        <w:rPr>
          <w:color w:val="4C4B4C"/>
          <w:w w:val="118"/>
          <w:sz w:val="17"/>
          <w:szCs w:val="17"/>
        </w:rPr>
        <w:t xml:space="preserve">.          </w:t>
      </w:r>
      <w:r>
        <w:rPr>
          <w:color w:val="4C4B4C"/>
          <w:spacing w:val="26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2F2C2E"/>
          <w:w w:val="73"/>
          <w:position w:val="-14"/>
          <w:sz w:val="42"/>
          <w:szCs w:val="42"/>
        </w:rPr>
        <w:t xml:space="preserve">r-          </w:t>
      </w:r>
      <w:r>
        <w:rPr>
          <w:rFonts w:ascii="Arial" w:eastAsia="Arial" w:hAnsi="Arial" w:cs="Arial"/>
          <w:color w:val="2F2C2E"/>
          <w:spacing w:val="50"/>
          <w:w w:val="73"/>
          <w:position w:val="-14"/>
          <w:sz w:val="42"/>
          <w:szCs w:val="42"/>
        </w:rPr>
        <w:t xml:space="preserve"> </w:t>
      </w:r>
      <w:r>
        <w:rPr>
          <w:rFonts w:ascii="Arial" w:eastAsia="Arial" w:hAnsi="Arial" w:cs="Arial"/>
          <w:color w:val="2F2C2E"/>
          <w:w w:val="251"/>
          <w:position w:val="-3"/>
          <w:sz w:val="25"/>
          <w:szCs w:val="25"/>
        </w:rPr>
        <w:t>l</w:t>
      </w:r>
    </w:p>
    <w:p w:rsidR="00165D3B" w:rsidRDefault="00337F62">
      <w:pPr>
        <w:spacing w:line="140" w:lineRule="exact"/>
        <w:ind w:left="9"/>
        <w:rPr>
          <w:rFonts w:ascii="Arial" w:eastAsia="Arial" w:hAnsi="Arial" w:cs="Arial"/>
          <w:sz w:val="54"/>
          <w:szCs w:val="54"/>
        </w:rPr>
      </w:pPr>
      <w:r>
        <w:br w:type="column"/>
      </w:r>
      <w:r>
        <w:rPr>
          <w:rFonts w:ascii="Arial" w:eastAsia="Arial" w:hAnsi="Arial" w:cs="Arial"/>
          <w:b/>
          <w:color w:val="2F2C2E"/>
          <w:w w:val="67"/>
          <w:position w:val="5"/>
          <w:sz w:val="54"/>
          <w:szCs w:val="54"/>
        </w:rPr>
        <w:t>t</w:t>
      </w:r>
      <w:r>
        <w:rPr>
          <w:rFonts w:ascii="Arial" w:eastAsia="Arial" w:hAnsi="Arial" w:cs="Arial"/>
          <w:b/>
          <w:color w:val="4C4B4C"/>
          <w:w w:val="21"/>
          <w:position w:val="5"/>
          <w:sz w:val="54"/>
          <w:szCs w:val="54"/>
        </w:rPr>
        <w:t>'</w:t>
      </w:r>
    </w:p>
    <w:p w:rsidR="00165D3B" w:rsidRDefault="00337F62">
      <w:pPr>
        <w:spacing w:line="320" w:lineRule="atLeast"/>
        <w:rPr>
          <w:sz w:val="23"/>
          <w:szCs w:val="23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3" w:space="720" w:equalWidth="0">
            <w:col w:w="3461" w:space="594"/>
            <w:col w:w="3010" w:space="780"/>
            <w:col w:w="2935"/>
          </w:cols>
        </w:sectPr>
      </w:pPr>
      <w:r>
        <w:rPr>
          <w:i/>
          <w:color w:val="2F2C2E"/>
          <w:w w:val="71"/>
          <w:position w:val="1"/>
          <w:sz w:val="32"/>
          <w:szCs w:val="32"/>
        </w:rPr>
        <w:t>'t</w:t>
      </w:r>
      <w:r>
        <w:rPr>
          <w:i/>
          <w:color w:val="4C4B4C"/>
          <w:w w:val="43"/>
          <w:position w:val="1"/>
          <w:sz w:val="32"/>
          <w:szCs w:val="32"/>
        </w:rPr>
        <w:t>:</w:t>
      </w:r>
      <w:r>
        <w:rPr>
          <w:i/>
          <w:color w:val="4C4B4C"/>
          <w:position w:val="1"/>
          <w:sz w:val="32"/>
          <w:szCs w:val="32"/>
        </w:rPr>
        <w:t xml:space="preserve">    </w:t>
      </w:r>
      <w:r>
        <w:rPr>
          <w:i/>
          <w:color w:val="4C4B4C"/>
          <w:spacing w:val="-19"/>
          <w:position w:val="1"/>
          <w:sz w:val="32"/>
          <w:szCs w:val="32"/>
        </w:rPr>
        <w:t xml:space="preserve"> </w:t>
      </w:r>
      <w:r>
        <w:rPr>
          <w:color w:val="2F2C2E"/>
          <w:w w:val="109"/>
          <w:sz w:val="23"/>
          <w:szCs w:val="23"/>
        </w:rPr>
        <w:t>"-</w:t>
      </w:r>
    </w:p>
    <w:p w:rsidR="00165D3B" w:rsidRDefault="00337F62">
      <w:pPr>
        <w:spacing w:line="580" w:lineRule="atLeast"/>
        <w:ind w:left="2076"/>
        <w:rPr>
          <w:sz w:val="80"/>
          <w:szCs w:val="80"/>
        </w:rPr>
        <w:sectPr w:rsidR="00165D3B">
          <w:type w:val="continuous"/>
          <w:pgSz w:w="11900" w:h="16840"/>
          <w:pgMar w:top="400" w:right="660" w:bottom="0" w:left="460" w:header="720" w:footer="720" w:gutter="0"/>
          <w:cols w:space="720"/>
        </w:sectPr>
      </w:pPr>
      <w:r>
        <w:pict>
          <v:shape id="_x0000_s1267" type="#_x0000_t202" style="position:absolute;left:0;text-align:left;margin-left:290.3pt;margin-top:37.15pt;width:1.4pt;height:10pt;z-index:-13650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C2E"/>
                      <w:spacing w:val="-121"/>
                      <w:w w:val="74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66" type="#_x0000_t202" style="position:absolute;left:0;text-align:left;margin-left:253.6pt;margin-top:42.3pt;width:6.05pt;height:10pt;z-index:-13649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C2E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65" type="#_x0000_t202" style="position:absolute;left:0;text-align:left;margin-left:337.7pt;margin-top:43pt;width:5.1pt;height:11pt;z-index:-13630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3"/>
                    <w:rPr>
                      <w:sz w:val="22"/>
                      <w:szCs w:val="22"/>
                    </w:rPr>
                  </w:pPr>
                  <w:r>
                    <w:rPr>
                      <w:color w:val="2F2C2E"/>
                      <w:w w:val="258"/>
                      <w:sz w:val="22"/>
                      <w:szCs w:val="22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C4B4C"/>
          <w:w w:val="47"/>
          <w:position w:val="-18"/>
          <w:sz w:val="35"/>
          <w:szCs w:val="35"/>
        </w:rPr>
        <w:t xml:space="preserve">.     </w:t>
      </w:r>
      <w:r>
        <w:rPr>
          <w:rFonts w:ascii="Arial" w:eastAsia="Arial" w:hAnsi="Arial" w:cs="Arial"/>
          <w:color w:val="4C4B4C"/>
          <w:spacing w:val="33"/>
          <w:w w:val="47"/>
          <w:position w:val="-18"/>
          <w:sz w:val="35"/>
          <w:szCs w:val="35"/>
        </w:rPr>
        <w:t xml:space="preserve"> </w:t>
      </w:r>
      <w:r>
        <w:rPr>
          <w:color w:val="2F2C2E"/>
          <w:w w:val="64"/>
          <w:position w:val="-41"/>
          <w:sz w:val="58"/>
          <w:szCs w:val="58"/>
        </w:rPr>
        <w:t xml:space="preserve">t               </w:t>
      </w:r>
      <w:r>
        <w:rPr>
          <w:color w:val="2F2C2E"/>
          <w:spacing w:val="46"/>
          <w:w w:val="64"/>
          <w:position w:val="-41"/>
          <w:sz w:val="58"/>
          <w:szCs w:val="58"/>
        </w:rPr>
        <w:t xml:space="preserve"> </w:t>
      </w:r>
      <w:r>
        <w:rPr>
          <w:rFonts w:ascii="Arial" w:eastAsia="Arial" w:hAnsi="Arial" w:cs="Arial"/>
          <w:color w:val="2F2C2E"/>
          <w:w w:val="64"/>
          <w:position w:val="-7"/>
          <w:sz w:val="41"/>
          <w:szCs w:val="41"/>
        </w:rPr>
        <w:t xml:space="preserve">E         </w:t>
      </w:r>
      <w:r>
        <w:rPr>
          <w:rFonts w:ascii="Arial" w:eastAsia="Arial" w:hAnsi="Arial" w:cs="Arial"/>
          <w:color w:val="2F2C2E"/>
          <w:spacing w:val="63"/>
          <w:w w:val="64"/>
          <w:position w:val="-7"/>
          <w:sz w:val="41"/>
          <w:szCs w:val="41"/>
        </w:rPr>
        <w:t xml:space="preserve"> </w:t>
      </w:r>
      <w:r>
        <w:rPr>
          <w:color w:val="2F2C2E"/>
          <w:w w:val="64"/>
          <w:sz w:val="36"/>
          <w:szCs w:val="36"/>
        </w:rPr>
        <w:t xml:space="preserve">E                                                                                    </w:t>
      </w:r>
      <w:r>
        <w:rPr>
          <w:color w:val="2F2C2E"/>
          <w:spacing w:val="7"/>
          <w:w w:val="64"/>
          <w:sz w:val="36"/>
          <w:szCs w:val="36"/>
        </w:rPr>
        <w:t xml:space="preserve"> </w:t>
      </w:r>
      <w:r>
        <w:rPr>
          <w:color w:val="2F2C2E"/>
          <w:w w:val="80"/>
          <w:position w:val="-36"/>
          <w:sz w:val="80"/>
          <w:szCs w:val="80"/>
        </w:rPr>
        <w:t>-</w:t>
      </w:r>
    </w:p>
    <w:p w:rsidR="00165D3B" w:rsidRDefault="00337F62">
      <w:pPr>
        <w:spacing w:line="580" w:lineRule="atLeast"/>
        <w:jc w:val="right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2F2C2E"/>
          <w:spacing w:val="-81"/>
          <w:w w:val="65"/>
          <w:sz w:val="39"/>
          <w:szCs w:val="39"/>
        </w:rPr>
        <w:t>"</w:t>
      </w:r>
      <w:r>
        <w:rPr>
          <w:color w:val="2F2C2E"/>
          <w:spacing w:val="-49"/>
          <w:w w:val="118"/>
          <w:position w:val="-7"/>
          <w:sz w:val="33"/>
          <w:szCs w:val="33"/>
        </w:rPr>
        <w:t>[</w:t>
      </w:r>
      <w:r>
        <w:rPr>
          <w:rFonts w:ascii="Arial" w:eastAsia="Arial" w:hAnsi="Arial" w:cs="Arial"/>
          <w:color w:val="2F2C2E"/>
          <w:w w:val="65"/>
          <w:sz w:val="39"/>
          <w:szCs w:val="39"/>
        </w:rPr>
        <w:t>'</w:t>
      </w:r>
    </w:p>
    <w:p w:rsidR="00165D3B" w:rsidRDefault="00337F62">
      <w:pPr>
        <w:spacing w:line="580" w:lineRule="atLeast"/>
        <w:ind w:right="-119"/>
        <w:rPr>
          <w:sz w:val="47"/>
          <w:szCs w:val="47"/>
        </w:rPr>
      </w:pPr>
      <w:r>
        <w:br w:type="column"/>
      </w:r>
      <w:r>
        <w:rPr>
          <w:rFonts w:ascii="Arial" w:eastAsia="Arial" w:hAnsi="Arial" w:cs="Arial"/>
          <w:color w:val="2F2C2E"/>
          <w:spacing w:val="-58"/>
          <w:w w:val="57"/>
          <w:sz w:val="42"/>
          <w:szCs w:val="42"/>
        </w:rPr>
        <w:t>:</w:t>
      </w:r>
      <w:r>
        <w:rPr>
          <w:rFonts w:ascii="Arial" w:eastAsia="Arial" w:hAnsi="Arial" w:cs="Arial"/>
          <w:color w:val="2F2C2E"/>
          <w:spacing w:val="-63"/>
          <w:w w:val="81"/>
          <w:position w:val="19"/>
          <w:sz w:val="42"/>
          <w:szCs w:val="42"/>
        </w:rPr>
        <w:t>"</w:t>
      </w:r>
      <w:r>
        <w:rPr>
          <w:rFonts w:ascii="Arial" w:eastAsia="Arial" w:hAnsi="Arial" w:cs="Arial"/>
          <w:color w:val="2F2C2E"/>
          <w:w w:val="57"/>
          <w:sz w:val="42"/>
          <w:szCs w:val="42"/>
        </w:rPr>
        <w:t>i</w:t>
      </w:r>
      <w:r>
        <w:rPr>
          <w:rFonts w:ascii="Arial" w:eastAsia="Arial" w:hAnsi="Arial" w:cs="Arial"/>
          <w:color w:val="2F2C2E"/>
          <w:spacing w:val="-46"/>
          <w:w w:val="39"/>
          <w:sz w:val="42"/>
          <w:szCs w:val="42"/>
        </w:rPr>
        <w:t>·</w:t>
      </w:r>
      <w:r>
        <w:rPr>
          <w:rFonts w:ascii="Arial" w:eastAsia="Arial" w:hAnsi="Arial" w:cs="Arial"/>
          <w:color w:val="2F2C2E"/>
          <w:w w:val="81"/>
          <w:position w:val="19"/>
          <w:sz w:val="42"/>
          <w:szCs w:val="42"/>
        </w:rPr>
        <w:t>'</w:t>
      </w:r>
      <w:r>
        <w:rPr>
          <w:rFonts w:ascii="Arial" w:eastAsia="Arial" w:hAnsi="Arial" w:cs="Arial"/>
          <w:color w:val="2F2C2E"/>
          <w:position w:val="19"/>
          <w:sz w:val="42"/>
          <w:szCs w:val="42"/>
        </w:rPr>
        <w:t xml:space="preserve"> </w:t>
      </w:r>
      <w:r>
        <w:rPr>
          <w:rFonts w:ascii="Arial" w:eastAsia="Arial" w:hAnsi="Arial" w:cs="Arial"/>
          <w:color w:val="2F2C2E"/>
          <w:spacing w:val="-56"/>
          <w:position w:val="19"/>
          <w:sz w:val="42"/>
          <w:szCs w:val="42"/>
        </w:rPr>
        <w:t xml:space="preserve"> </w:t>
      </w:r>
      <w:r>
        <w:rPr>
          <w:color w:val="2F2C2E"/>
          <w:w w:val="55"/>
          <w:position w:val="-4"/>
          <w:sz w:val="47"/>
          <w:szCs w:val="47"/>
        </w:rPr>
        <w:t>1</w:t>
      </w:r>
    </w:p>
    <w:p w:rsidR="00165D3B" w:rsidRDefault="00337F62">
      <w:pPr>
        <w:spacing w:line="160" w:lineRule="atLeast"/>
        <w:ind w:left="56" w:right="-107"/>
        <w:rPr>
          <w:sz w:val="58"/>
          <w:szCs w:val="58"/>
        </w:rPr>
      </w:pPr>
      <w:r>
        <w:br w:type="column"/>
      </w:r>
      <w:r>
        <w:rPr>
          <w:color w:val="2F2C2E"/>
          <w:w w:val="63"/>
          <w:position w:val="16"/>
          <w:sz w:val="36"/>
          <w:szCs w:val="36"/>
        </w:rPr>
        <w:t xml:space="preserve">E                                </w:t>
      </w:r>
      <w:r>
        <w:rPr>
          <w:color w:val="2F2C2E"/>
          <w:spacing w:val="15"/>
          <w:w w:val="63"/>
          <w:position w:val="16"/>
          <w:sz w:val="36"/>
          <w:szCs w:val="36"/>
        </w:rPr>
        <w:t xml:space="preserve"> </w:t>
      </w:r>
      <w:r>
        <w:rPr>
          <w:color w:val="2F2C2E"/>
          <w:w w:val="80"/>
          <w:sz w:val="58"/>
          <w:szCs w:val="58"/>
        </w:rPr>
        <w:t>i</w:t>
      </w:r>
      <w:r>
        <w:rPr>
          <w:color w:val="4C4B4C"/>
          <w:w w:val="44"/>
          <w:sz w:val="58"/>
          <w:szCs w:val="58"/>
        </w:rPr>
        <w:t>'</w:t>
      </w:r>
    </w:p>
    <w:p w:rsidR="00165D3B" w:rsidRDefault="00337F62">
      <w:pPr>
        <w:spacing w:line="540" w:lineRule="atLeast"/>
        <w:rPr>
          <w:sz w:val="21"/>
          <w:szCs w:val="21"/>
        </w:rPr>
      </w:pPr>
      <w:r>
        <w:pict>
          <v:shape id="_x0000_s1264" type="#_x0000_t202" style="position:absolute;margin-left:274.5pt;margin-top:27.95pt;width:171.85pt;height:24.7pt;z-index:-13645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4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position w:val="11"/>
                      <w:sz w:val="31"/>
                      <w:szCs w:val="31"/>
                    </w:rPr>
                    <w:t xml:space="preserve">• </w:t>
                  </w:r>
                  <w:r>
                    <w:rPr>
                      <w:rFonts w:ascii="Arial" w:eastAsia="Arial" w:hAnsi="Arial" w:cs="Arial"/>
                      <w:color w:val="2F2C2E"/>
                      <w:spacing w:val="72"/>
                      <w:position w:val="1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F2C2E"/>
                      <w:w w:val="60"/>
                      <w:position w:val="23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2F2C2E"/>
                      <w:w w:val="60"/>
                      <w:position w:val="23"/>
                    </w:rPr>
                    <w:t xml:space="preserve">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2F2C2E"/>
                      <w:spacing w:val="17"/>
                      <w:w w:val="60"/>
                      <w:position w:val="2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C2E"/>
                      <w:w w:val="151"/>
                      <w:position w:val="-2"/>
                      <w:sz w:val="42"/>
                      <w:szCs w:val="42"/>
                    </w:rPr>
                    <w:t xml:space="preserve">f   </w:t>
                  </w:r>
                  <w:r>
                    <w:rPr>
                      <w:rFonts w:ascii="Arial" w:eastAsia="Arial" w:hAnsi="Arial" w:cs="Arial"/>
                      <w:color w:val="2F2C2E"/>
                      <w:spacing w:val="69"/>
                      <w:w w:val="151"/>
                      <w:position w:val="-2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C2E"/>
                      <w:w w:val="55"/>
                      <w:position w:val="8"/>
                      <w:sz w:val="35"/>
                      <w:szCs w:val="35"/>
                    </w:rPr>
                    <w:t>'</w:t>
                  </w:r>
                  <w:r>
                    <w:rPr>
                      <w:rFonts w:ascii="Arial" w:eastAsia="Arial" w:hAnsi="Arial" w:cs="Arial"/>
                      <w:color w:val="2F2C2E"/>
                      <w:w w:val="55"/>
                      <w:position w:val="8"/>
                      <w:sz w:val="35"/>
                      <w:szCs w:val="35"/>
                    </w:rPr>
                    <w:t xml:space="preserve">        </w:t>
                  </w:r>
                  <w:r>
                    <w:rPr>
                      <w:rFonts w:ascii="Arial" w:eastAsia="Arial" w:hAnsi="Arial" w:cs="Arial"/>
                      <w:color w:val="2F2C2E"/>
                      <w:spacing w:val="13"/>
                      <w:w w:val="55"/>
                      <w:position w:val="8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C2E"/>
                      <w:w w:val="55"/>
                      <w:position w:val="8"/>
                      <w:sz w:val="35"/>
                      <w:szCs w:val="3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69"/>
          <w:sz w:val="26"/>
          <w:szCs w:val="26"/>
        </w:rPr>
        <w:t>-e</w:t>
      </w:r>
      <w:r>
        <w:rPr>
          <w:color w:val="4C4B4C"/>
          <w:w w:val="69"/>
          <w:sz w:val="26"/>
          <w:szCs w:val="26"/>
        </w:rPr>
        <w:t xml:space="preserve">.           </w:t>
      </w:r>
      <w:r>
        <w:rPr>
          <w:color w:val="4C4B4C"/>
          <w:spacing w:val="1"/>
          <w:w w:val="69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2F2C2E"/>
          <w:w w:val="225"/>
          <w:position w:val="-8"/>
          <w:sz w:val="39"/>
          <w:szCs w:val="39"/>
        </w:rPr>
        <w:t>i</w:t>
      </w:r>
      <w:r>
        <w:rPr>
          <w:rFonts w:ascii="Arial" w:eastAsia="Arial" w:hAnsi="Arial" w:cs="Arial"/>
          <w:i/>
          <w:color w:val="2F2C2E"/>
          <w:spacing w:val="193"/>
          <w:w w:val="225"/>
          <w:position w:val="-8"/>
          <w:sz w:val="39"/>
          <w:szCs w:val="39"/>
        </w:rPr>
        <w:t xml:space="preserve"> </w:t>
      </w:r>
      <w:r>
        <w:rPr>
          <w:rFonts w:ascii="Arial" w:eastAsia="Arial" w:hAnsi="Arial" w:cs="Arial"/>
          <w:i/>
          <w:color w:val="2F2C2E"/>
          <w:position w:val="-3"/>
          <w:sz w:val="25"/>
          <w:szCs w:val="25"/>
        </w:rPr>
        <w:t xml:space="preserve">[; </w:t>
      </w:r>
      <w:r>
        <w:rPr>
          <w:rFonts w:ascii="Arial" w:eastAsia="Arial" w:hAnsi="Arial" w:cs="Arial"/>
          <w:i/>
          <w:color w:val="2F2C2E"/>
          <w:spacing w:val="66"/>
          <w:position w:val="-3"/>
          <w:sz w:val="25"/>
          <w:szCs w:val="25"/>
        </w:rPr>
        <w:t xml:space="preserve"> </w:t>
      </w:r>
      <w:r>
        <w:rPr>
          <w:color w:val="2F2C2E"/>
          <w:spacing w:val="-40"/>
          <w:w w:val="82"/>
          <w:position w:val="4"/>
          <w:sz w:val="21"/>
          <w:szCs w:val="21"/>
        </w:rPr>
        <w:t>e</w:t>
      </w:r>
      <w:r>
        <w:rPr>
          <w:rFonts w:ascii="Arial" w:eastAsia="Arial" w:hAnsi="Arial" w:cs="Arial"/>
          <w:color w:val="2F2C2E"/>
          <w:spacing w:val="-99"/>
          <w:w w:val="73"/>
          <w:position w:val="-28"/>
          <w:sz w:val="54"/>
          <w:szCs w:val="54"/>
        </w:rPr>
        <w:t>•</w:t>
      </w:r>
      <w:r>
        <w:rPr>
          <w:color w:val="2F2C2E"/>
          <w:w w:val="82"/>
          <w:position w:val="4"/>
          <w:sz w:val="21"/>
          <w:szCs w:val="21"/>
        </w:rPr>
        <w:t>,</w:t>
      </w:r>
    </w:p>
    <w:p w:rsidR="00165D3B" w:rsidRDefault="00337F62">
      <w:pPr>
        <w:spacing w:line="580" w:lineRule="atLeast"/>
        <w:ind w:right="-54"/>
        <w:rPr>
          <w:sz w:val="23"/>
          <w:szCs w:val="23"/>
        </w:rPr>
      </w:pPr>
      <w:r>
        <w:br w:type="column"/>
      </w:r>
      <w:r>
        <w:rPr>
          <w:color w:val="2F2C2E"/>
          <w:w w:val="77"/>
          <w:sz w:val="23"/>
          <w:szCs w:val="23"/>
        </w:rPr>
        <w:t>c..</w:t>
      </w:r>
    </w:p>
    <w:p w:rsidR="00165D3B" w:rsidRDefault="00337F62">
      <w:pPr>
        <w:spacing w:line="580" w:lineRule="atLeast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5" w:space="720" w:equalWidth="0">
            <w:col w:w="1668" w:space="334"/>
            <w:col w:w="502" w:space="789"/>
            <w:col w:w="2258" w:space="232"/>
            <w:col w:w="168" w:space="984"/>
            <w:col w:w="3845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2F2C2E"/>
          <w:w w:val="27"/>
          <w:position w:val="-5"/>
          <w:sz w:val="28"/>
          <w:szCs w:val="28"/>
        </w:rPr>
        <w:t>.</w:t>
      </w:r>
      <w:r>
        <w:rPr>
          <w:rFonts w:ascii="Courier New" w:eastAsia="Courier New" w:hAnsi="Courier New" w:cs="Courier New"/>
          <w:color w:val="2F2C2E"/>
          <w:w w:val="88"/>
          <w:position w:val="-5"/>
          <w:sz w:val="28"/>
          <w:szCs w:val="28"/>
        </w:rPr>
        <w:t>f</w:t>
      </w:r>
      <w:r>
        <w:rPr>
          <w:rFonts w:ascii="Courier New" w:eastAsia="Courier New" w:hAnsi="Courier New" w:cs="Courier New"/>
          <w:color w:val="2F2C2E"/>
          <w:position w:val="-5"/>
          <w:sz w:val="28"/>
          <w:szCs w:val="28"/>
        </w:rPr>
        <w:t xml:space="preserve">   </w:t>
      </w:r>
      <w:r>
        <w:rPr>
          <w:rFonts w:ascii="Courier New" w:eastAsia="Courier New" w:hAnsi="Courier New" w:cs="Courier New"/>
          <w:color w:val="2F2C2E"/>
          <w:spacing w:val="43"/>
          <w:position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F2C2E"/>
          <w:w w:val="52"/>
          <w:position w:val="-17"/>
          <w:sz w:val="42"/>
          <w:szCs w:val="42"/>
        </w:rPr>
        <w:t xml:space="preserve">1.     </w:t>
      </w:r>
      <w:r>
        <w:rPr>
          <w:rFonts w:ascii="Arial" w:eastAsia="Arial" w:hAnsi="Arial" w:cs="Arial"/>
          <w:color w:val="2F2C2E"/>
          <w:spacing w:val="37"/>
          <w:w w:val="52"/>
          <w:position w:val="-17"/>
          <w:sz w:val="42"/>
          <w:szCs w:val="42"/>
        </w:rPr>
        <w:t xml:space="preserve"> </w:t>
      </w:r>
      <w:r>
        <w:rPr>
          <w:rFonts w:ascii="Arial" w:eastAsia="Arial" w:hAnsi="Arial" w:cs="Arial"/>
          <w:color w:val="2F2C2E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656366"/>
          <w:w w:val="29"/>
          <w:sz w:val="23"/>
          <w:szCs w:val="23"/>
        </w:rPr>
        <w:t>,</w:t>
      </w:r>
    </w:p>
    <w:p w:rsidR="00165D3B" w:rsidRDefault="00337F62">
      <w:pPr>
        <w:spacing w:line="760" w:lineRule="atLeast"/>
        <w:ind w:left="2754"/>
        <w:rPr>
          <w:rFonts w:ascii="Malgun Gothic" w:eastAsia="Malgun Gothic" w:hAnsi="Malgun Gothic" w:cs="Malgun Gothic"/>
        </w:rPr>
      </w:pPr>
      <w:r>
        <w:pict>
          <v:shape id="_x0000_s1263" type="#_x0000_t202" style="position:absolute;left:0;text-align:left;margin-left:414.8pt;margin-top:35.15pt;width:10.2pt;height:24.4pt;z-index:-13648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3"/>
                    <w:rPr>
                      <w:sz w:val="49"/>
                      <w:szCs w:val="49"/>
                    </w:rPr>
                  </w:pPr>
                  <w:r>
                    <w:rPr>
                      <w:color w:val="2F2C2E"/>
                      <w:w w:val="34"/>
                      <w:sz w:val="49"/>
                      <w:szCs w:val="49"/>
                    </w:rPr>
                    <w:t>·</w:t>
                  </w:r>
                  <w:r>
                    <w:rPr>
                      <w:color w:val="2F2C2E"/>
                      <w:w w:val="74"/>
                      <w:sz w:val="49"/>
                      <w:szCs w:val="49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F2C2E"/>
          <w:w w:val="62"/>
        </w:rPr>
        <w:t>�</w:t>
      </w:r>
      <w:r>
        <w:rPr>
          <w:rFonts w:ascii="Malgun Gothic" w:eastAsia="Malgun Gothic" w:hAnsi="Malgun Gothic" w:cs="Malgun Gothic"/>
          <w:color w:val="2F2C2E"/>
          <w:w w:val="62"/>
        </w:rPr>
        <w:t xml:space="preserve">                         </w:t>
      </w:r>
      <w:r>
        <w:rPr>
          <w:rFonts w:ascii="Malgun Gothic" w:eastAsia="Malgun Gothic" w:hAnsi="Malgun Gothic" w:cs="Malgun Gothic"/>
          <w:color w:val="2F2C2E"/>
          <w:spacing w:val="16"/>
          <w:w w:val="62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62"/>
          <w:position w:val="-6"/>
        </w:rPr>
        <w:t>�</w:t>
      </w:r>
      <w:r>
        <w:rPr>
          <w:rFonts w:ascii="Malgun Gothic" w:eastAsia="Malgun Gothic" w:hAnsi="Malgun Gothic" w:cs="Malgun Gothic"/>
          <w:color w:val="2F2C2E"/>
          <w:w w:val="62"/>
          <w:position w:val="-6"/>
        </w:rPr>
        <w:t xml:space="preserve">                  </w:t>
      </w:r>
      <w:r>
        <w:rPr>
          <w:rFonts w:ascii="Malgun Gothic" w:eastAsia="Malgun Gothic" w:hAnsi="Malgun Gothic" w:cs="Malgun Gothic"/>
          <w:color w:val="2F2C2E"/>
          <w:spacing w:val="13"/>
          <w:w w:val="62"/>
          <w:position w:val="-6"/>
        </w:rPr>
        <w:t xml:space="preserve"> </w:t>
      </w:r>
      <w:r>
        <w:rPr>
          <w:i/>
          <w:color w:val="2F2C2E"/>
          <w:position w:val="2"/>
          <w:sz w:val="23"/>
          <w:szCs w:val="23"/>
        </w:rPr>
        <w:t xml:space="preserve">e:                                                                                    </w:t>
      </w:r>
      <w:r>
        <w:rPr>
          <w:i/>
          <w:color w:val="2F2C2E"/>
          <w:spacing w:val="4"/>
          <w:position w:val="2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2F2C2E"/>
          <w:w w:val="116"/>
          <w:position w:val="2"/>
        </w:rPr>
        <w:t>�</w:t>
      </w:r>
    </w:p>
    <w:p w:rsidR="00165D3B" w:rsidRDefault="00337F62">
      <w:pPr>
        <w:spacing w:line="540" w:lineRule="atLeast"/>
        <w:ind w:left="2736"/>
        <w:rPr>
          <w:sz w:val="32"/>
          <w:szCs w:val="32"/>
        </w:rPr>
        <w:sectPr w:rsidR="00165D3B">
          <w:type w:val="continuous"/>
          <w:pgSz w:w="11900" w:h="16840"/>
          <w:pgMar w:top="400" w:right="660" w:bottom="0" w:left="460" w:header="720" w:footer="720" w:gutter="0"/>
          <w:cols w:space="720"/>
        </w:sectPr>
      </w:pPr>
      <w:r>
        <w:pict>
          <v:shape id="_x0000_s1262" type="#_x0000_t202" style="position:absolute;left:0;text-align:left;margin-left:190.45pt;margin-top:23pt;width:6.95pt;height:14.8pt;z-index:-13646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sz w:val="29"/>
                      <w:szCs w:val="29"/>
                    </w:rPr>
                  </w:pPr>
                  <w:r>
                    <w:rPr>
                      <w:i/>
                      <w:color w:val="2F2C2E"/>
                      <w:w w:val="66"/>
                      <w:sz w:val="29"/>
                      <w:szCs w:val="29"/>
                    </w:rPr>
                    <w:t>s: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71"/>
          <w:position w:val="-8"/>
          <w:sz w:val="40"/>
          <w:szCs w:val="40"/>
        </w:rPr>
        <w:t xml:space="preserve">1    </w:t>
      </w:r>
      <w:r>
        <w:rPr>
          <w:rFonts w:ascii="Arial" w:eastAsia="Arial" w:hAnsi="Arial" w:cs="Arial"/>
          <w:color w:val="2F2C2E"/>
          <w:spacing w:val="25"/>
          <w:w w:val="71"/>
          <w:position w:val="-8"/>
          <w:sz w:val="40"/>
          <w:szCs w:val="40"/>
        </w:rPr>
        <w:t xml:space="preserve"> </w:t>
      </w:r>
      <w:r>
        <w:rPr>
          <w:i/>
          <w:color w:val="2F2C2E"/>
          <w:position w:val="8"/>
          <w:sz w:val="23"/>
          <w:szCs w:val="23"/>
        </w:rPr>
        <w:t xml:space="preserve">e:                               </w:t>
      </w:r>
      <w:r>
        <w:rPr>
          <w:i/>
          <w:color w:val="2F2C2E"/>
          <w:spacing w:val="52"/>
          <w:position w:val="8"/>
          <w:sz w:val="23"/>
          <w:szCs w:val="23"/>
        </w:rPr>
        <w:t xml:space="preserve"> </w:t>
      </w:r>
      <w:r>
        <w:rPr>
          <w:color w:val="2F2C2E"/>
          <w:w w:val="151"/>
          <w:position w:val="-15"/>
          <w:sz w:val="27"/>
          <w:szCs w:val="27"/>
        </w:rPr>
        <w:t>,</w:t>
      </w:r>
      <w:r>
        <w:rPr>
          <w:color w:val="4C4B4C"/>
          <w:w w:val="82"/>
          <w:position w:val="-15"/>
          <w:sz w:val="27"/>
          <w:szCs w:val="27"/>
        </w:rPr>
        <w:t>.</w:t>
      </w:r>
      <w:r>
        <w:rPr>
          <w:color w:val="4C4B4C"/>
          <w:position w:val="-15"/>
          <w:sz w:val="27"/>
          <w:szCs w:val="27"/>
        </w:rPr>
        <w:t xml:space="preserve">          </w:t>
      </w:r>
      <w:r>
        <w:rPr>
          <w:color w:val="4C4B4C"/>
          <w:spacing w:val="-9"/>
          <w:position w:val="-15"/>
          <w:sz w:val="27"/>
          <w:szCs w:val="27"/>
        </w:rPr>
        <w:t xml:space="preserve"> </w:t>
      </w:r>
      <w:r>
        <w:rPr>
          <w:color w:val="2F2C2E"/>
          <w:w w:val="47"/>
          <w:sz w:val="32"/>
          <w:szCs w:val="32"/>
        </w:rPr>
        <w:t>:,...</w:t>
      </w:r>
    </w:p>
    <w:p w:rsidR="00165D3B" w:rsidRDefault="00337F62">
      <w:pPr>
        <w:spacing w:line="540" w:lineRule="atLeast"/>
        <w:ind w:left="2763"/>
        <w:rPr>
          <w:sz w:val="53"/>
          <w:szCs w:val="53"/>
        </w:rPr>
      </w:pPr>
      <w:r>
        <w:rPr>
          <w:color w:val="2F2C2E"/>
          <w:w w:val="75"/>
          <w:position w:val="-10"/>
          <w:sz w:val="36"/>
          <w:szCs w:val="36"/>
        </w:rPr>
        <w:t xml:space="preserve">s-    </w:t>
      </w:r>
      <w:r>
        <w:rPr>
          <w:color w:val="2F2C2E"/>
          <w:spacing w:val="7"/>
          <w:w w:val="75"/>
          <w:position w:val="-10"/>
          <w:sz w:val="36"/>
          <w:szCs w:val="36"/>
        </w:rPr>
        <w:t xml:space="preserve"> </w:t>
      </w:r>
      <w:r>
        <w:rPr>
          <w:color w:val="2F2C2E"/>
          <w:sz w:val="21"/>
          <w:szCs w:val="21"/>
        </w:rPr>
        <w:t xml:space="preserve">e,         </w:t>
      </w:r>
      <w:r>
        <w:rPr>
          <w:color w:val="2F2C2E"/>
          <w:spacing w:val="43"/>
          <w:sz w:val="21"/>
          <w:szCs w:val="21"/>
        </w:rPr>
        <w:t xml:space="preserve"> </w:t>
      </w:r>
      <w:r>
        <w:rPr>
          <w:color w:val="2F2C2E"/>
          <w:w w:val="60"/>
          <w:position w:val="-34"/>
          <w:sz w:val="53"/>
          <w:szCs w:val="53"/>
        </w:rPr>
        <w:t>"</w:t>
      </w:r>
    </w:p>
    <w:p w:rsidR="00165D3B" w:rsidRDefault="00337F62">
      <w:pPr>
        <w:spacing w:line="280" w:lineRule="atLeast"/>
        <w:ind w:left="1189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2F2C2E"/>
          <w:w w:val="82"/>
          <w:sz w:val="19"/>
          <w:szCs w:val="19"/>
        </w:rPr>
        <w:t xml:space="preserve">,;,        </w:t>
      </w:r>
      <w:r>
        <w:rPr>
          <w:rFonts w:ascii="Arial" w:eastAsia="Arial" w:hAnsi="Arial" w:cs="Arial"/>
          <w:color w:val="2F2C2E"/>
          <w:spacing w:val="11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C2E"/>
          <w:position w:val="5"/>
          <w:sz w:val="19"/>
          <w:szCs w:val="19"/>
        </w:rPr>
        <w:t>c,</w:t>
      </w:r>
    </w:p>
    <w:p w:rsidR="00165D3B" w:rsidRDefault="00337F62">
      <w:pPr>
        <w:spacing w:line="300" w:lineRule="atLeas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2F2C2E"/>
          <w:w w:val="81"/>
          <w:sz w:val="48"/>
          <w:szCs w:val="48"/>
        </w:rPr>
        <w:t>\i</w:t>
      </w:r>
    </w:p>
    <w:p w:rsidR="00165D3B" w:rsidRDefault="00337F62">
      <w:pPr>
        <w:spacing w:line="540" w:lineRule="atLeast"/>
        <w:rPr>
          <w:rFonts w:ascii="Arial" w:eastAsia="Arial" w:hAnsi="Arial" w:cs="Arial"/>
          <w:sz w:val="81"/>
          <w:szCs w:val="81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3" w:space="720" w:equalWidth="0">
            <w:col w:w="4733" w:space="1021"/>
            <w:col w:w="2286" w:space="390"/>
            <w:col w:w="2350"/>
          </w:cols>
        </w:sectPr>
      </w:pPr>
      <w:r>
        <w:br w:type="column"/>
      </w:r>
      <w:r>
        <w:rPr>
          <w:rFonts w:ascii="Arial" w:eastAsia="Arial" w:hAnsi="Arial" w:cs="Arial"/>
          <w:color w:val="2F2C2E"/>
          <w:w w:val="82"/>
          <w:sz w:val="17"/>
          <w:szCs w:val="17"/>
        </w:rPr>
        <w:t xml:space="preserve">IC                                   </w:t>
      </w:r>
      <w:r>
        <w:rPr>
          <w:rFonts w:ascii="Arial" w:eastAsia="Arial" w:hAnsi="Arial" w:cs="Arial"/>
          <w:color w:val="2F2C2E"/>
          <w:spacing w:val="32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2F2C2E"/>
          <w:w w:val="113"/>
          <w:position w:val="-46"/>
          <w:sz w:val="81"/>
          <w:szCs w:val="81"/>
        </w:rPr>
        <w:t>f</w:t>
      </w:r>
    </w:p>
    <w:p w:rsidR="00165D3B" w:rsidRDefault="00337F62">
      <w:pPr>
        <w:spacing w:line="280" w:lineRule="atLeast"/>
        <w:ind w:left="1491" w:right="-101"/>
        <w:rPr>
          <w:rFonts w:ascii="Arial" w:eastAsia="Arial" w:hAnsi="Arial" w:cs="Arial"/>
          <w:sz w:val="45"/>
          <w:szCs w:val="45"/>
        </w:rPr>
      </w:pPr>
      <w:r>
        <w:pict>
          <v:shape id="_x0000_s1261" type="#_x0000_t202" style="position:absolute;left:0;text-align:left;margin-left:144.45pt;margin-top:13.25pt;width:7.45pt;height:14.8pt;z-index:-13647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sz w:val="29"/>
                      <w:szCs w:val="29"/>
                    </w:rPr>
                  </w:pPr>
                  <w:r>
                    <w:rPr>
                      <w:i/>
                      <w:color w:val="2F2C2E"/>
                      <w:w w:val="70"/>
                      <w:sz w:val="29"/>
                      <w:szCs w:val="29"/>
                    </w:rPr>
                    <w:t>s: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2F2C2E"/>
          <w:position w:val="-18"/>
          <w:sz w:val="54"/>
          <w:szCs w:val="54"/>
        </w:rPr>
        <w:t xml:space="preserve">i </w:t>
      </w:r>
      <w:r>
        <w:rPr>
          <w:rFonts w:ascii="Arial" w:eastAsia="Arial" w:hAnsi="Arial" w:cs="Arial"/>
          <w:b/>
          <w:color w:val="2F2C2E"/>
          <w:spacing w:val="70"/>
          <w:position w:val="-18"/>
          <w:sz w:val="54"/>
          <w:szCs w:val="54"/>
        </w:rPr>
        <w:t xml:space="preserve"> </w:t>
      </w:r>
      <w:r>
        <w:rPr>
          <w:rFonts w:ascii="Arial" w:eastAsia="Arial" w:hAnsi="Arial" w:cs="Arial"/>
          <w:color w:val="2F2C2E"/>
          <w:spacing w:val="-130"/>
          <w:w w:val="168"/>
          <w:position w:val="-7"/>
          <w:sz w:val="28"/>
          <w:szCs w:val="28"/>
        </w:rPr>
        <w:t>"</w:t>
      </w:r>
      <w:r>
        <w:rPr>
          <w:color w:val="2F2C2E"/>
          <w:w w:val="135"/>
          <w:position w:val="-7"/>
          <w:sz w:val="22"/>
          <w:szCs w:val="22"/>
        </w:rPr>
        <w:t>g</w:t>
      </w:r>
      <w:r>
        <w:rPr>
          <w:color w:val="2F2C2E"/>
          <w:position w:val="-7"/>
          <w:sz w:val="22"/>
          <w:szCs w:val="22"/>
        </w:rPr>
        <w:t xml:space="preserve">   </w:t>
      </w:r>
      <w:r>
        <w:rPr>
          <w:color w:val="2F2C2E"/>
          <w:spacing w:val="-16"/>
          <w:position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C2E"/>
          <w:w w:val="72"/>
        </w:rPr>
        <w:t xml:space="preserve">,;,      </w:t>
      </w:r>
      <w:r>
        <w:rPr>
          <w:rFonts w:ascii="Arial" w:eastAsia="Arial" w:hAnsi="Arial" w:cs="Arial"/>
          <w:color w:val="2F2C2E"/>
          <w:spacing w:val="18"/>
          <w:w w:val="72"/>
        </w:rPr>
        <w:t xml:space="preserve"> </w:t>
      </w:r>
      <w:r>
        <w:rPr>
          <w:rFonts w:ascii="Arial" w:eastAsia="Arial" w:hAnsi="Arial" w:cs="Arial"/>
          <w:color w:val="2F2C2E"/>
          <w:w w:val="119"/>
          <w:position w:val="-13"/>
          <w:sz w:val="45"/>
          <w:szCs w:val="45"/>
        </w:rPr>
        <w:t>f</w:t>
      </w:r>
    </w:p>
    <w:p w:rsidR="00165D3B" w:rsidRDefault="00337F62">
      <w:pPr>
        <w:spacing w:line="280" w:lineRule="atLeast"/>
        <w:ind w:right="-30"/>
        <w:rPr>
          <w:sz w:val="50"/>
          <w:szCs w:val="50"/>
        </w:rPr>
      </w:pPr>
      <w:r>
        <w:br w:type="column"/>
      </w:r>
      <w:r>
        <w:rPr>
          <w:color w:val="2F2C2E"/>
          <w:spacing w:val="-9"/>
          <w:w w:val="52"/>
          <w:position w:val="1"/>
          <w:sz w:val="50"/>
          <w:szCs w:val="50"/>
        </w:rPr>
        <w:t>,</w:t>
      </w:r>
      <w:r>
        <w:rPr>
          <w:rFonts w:ascii="Arial" w:eastAsia="Arial" w:hAnsi="Arial" w:cs="Arial"/>
          <w:color w:val="2F2C2E"/>
          <w:spacing w:val="-93"/>
          <w:w w:val="94"/>
          <w:sz w:val="31"/>
          <w:szCs w:val="31"/>
        </w:rPr>
        <w:t>•</w:t>
      </w:r>
      <w:r>
        <w:rPr>
          <w:color w:val="2F2C2E"/>
          <w:w w:val="52"/>
          <w:position w:val="1"/>
          <w:sz w:val="50"/>
          <w:szCs w:val="50"/>
        </w:rPr>
        <w:t>.</w:t>
      </w:r>
    </w:p>
    <w:p w:rsidR="00165D3B" w:rsidRDefault="00337F62">
      <w:pPr>
        <w:spacing w:line="280" w:lineRule="atLeast"/>
        <w:ind w:right="-116"/>
        <w:rPr>
          <w:rFonts w:ascii="Arial" w:eastAsia="Arial" w:hAnsi="Arial" w:cs="Arial"/>
          <w:sz w:val="52"/>
          <w:szCs w:val="52"/>
        </w:rPr>
      </w:pPr>
      <w:r>
        <w:br w:type="column"/>
      </w:r>
      <w:r>
        <w:rPr>
          <w:rFonts w:ascii="Arial" w:eastAsia="Arial" w:hAnsi="Arial" w:cs="Arial"/>
          <w:color w:val="2F2C2E"/>
          <w:w w:val="50"/>
          <w:sz w:val="50"/>
          <w:szCs w:val="50"/>
        </w:rPr>
        <w:t xml:space="preserve">1    </w:t>
      </w:r>
      <w:r>
        <w:rPr>
          <w:rFonts w:ascii="Arial" w:eastAsia="Arial" w:hAnsi="Arial" w:cs="Arial"/>
          <w:color w:val="2F2C2E"/>
          <w:spacing w:val="53"/>
          <w:w w:val="50"/>
          <w:sz w:val="50"/>
          <w:szCs w:val="50"/>
        </w:rPr>
        <w:t xml:space="preserve"> </w:t>
      </w:r>
      <w:r>
        <w:rPr>
          <w:rFonts w:ascii="Arial" w:eastAsia="Arial" w:hAnsi="Arial" w:cs="Arial"/>
          <w:color w:val="2F2C2E"/>
          <w:spacing w:val="-102"/>
          <w:w w:val="192"/>
          <w:position w:val="32"/>
          <w:sz w:val="28"/>
          <w:szCs w:val="28"/>
        </w:rPr>
        <w:t>'</w:t>
      </w:r>
      <w:r>
        <w:rPr>
          <w:rFonts w:ascii="Arial" w:eastAsia="Arial" w:hAnsi="Arial" w:cs="Arial"/>
          <w:color w:val="2F2C2E"/>
          <w:w w:val="83"/>
          <w:position w:val="2"/>
          <w:sz w:val="52"/>
          <w:szCs w:val="52"/>
        </w:rPr>
        <w:t>t</w:t>
      </w:r>
      <w:r>
        <w:rPr>
          <w:rFonts w:ascii="Arial" w:eastAsia="Arial" w:hAnsi="Arial" w:cs="Arial"/>
          <w:color w:val="2F2C2E"/>
          <w:w w:val="28"/>
          <w:position w:val="2"/>
          <w:sz w:val="52"/>
          <w:szCs w:val="52"/>
        </w:rPr>
        <w:t>'</w:t>
      </w:r>
    </w:p>
    <w:p w:rsidR="00165D3B" w:rsidRDefault="00337F62">
      <w:pPr>
        <w:spacing w:line="280" w:lineRule="atLeast"/>
        <w:rPr>
          <w:sz w:val="33"/>
          <w:szCs w:val="33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4" w:space="720" w:equalWidth="0">
            <w:col w:w="2968" w:space="325"/>
            <w:col w:w="196" w:space="585"/>
            <w:col w:w="688" w:space="222"/>
            <w:col w:w="5796"/>
          </w:cols>
        </w:sectPr>
      </w:pPr>
      <w:r>
        <w:br w:type="column"/>
      </w:r>
      <w:r>
        <w:rPr>
          <w:color w:val="2F2C2E"/>
          <w:spacing w:val="-14"/>
          <w:w w:val="49"/>
          <w:position w:val="-4"/>
          <w:sz w:val="49"/>
          <w:szCs w:val="49"/>
        </w:rPr>
        <w:t>,</w:t>
      </w:r>
      <w:r>
        <w:rPr>
          <w:rFonts w:ascii="Arial" w:eastAsia="Arial" w:hAnsi="Arial" w:cs="Arial"/>
          <w:color w:val="2F2C2E"/>
          <w:spacing w:val="-88"/>
          <w:w w:val="94"/>
          <w:position w:val="-5"/>
          <w:sz w:val="31"/>
          <w:szCs w:val="31"/>
        </w:rPr>
        <w:t>•</w:t>
      </w:r>
      <w:r>
        <w:rPr>
          <w:color w:val="2F2C2E"/>
          <w:w w:val="49"/>
          <w:position w:val="-4"/>
          <w:sz w:val="49"/>
          <w:szCs w:val="49"/>
        </w:rPr>
        <w:t>.</w:t>
      </w:r>
      <w:r>
        <w:rPr>
          <w:color w:val="2F2C2E"/>
          <w:position w:val="-4"/>
          <w:sz w:val="49"/>
          <w:szCs w:val="49"/>
        </w:rPr>
        <w:t xml:space="preserve"> </w:t>
      </w:r>
      <w:r>
        <w:rPr>
          <w:color w:val="2F2C2E"/>
          <w:spacing w:val="24"/>
          <w:position w:val="-4"/>
          <w:sz w:val="49"/>
          <w:szCs w:val="49"/>
        </w:rPr>
        <w:t xml:space="preserve"> </w:t>
      </w:r>
      <w:r>
        <w:rPr>
          <w:color w:val="2F2C2E"/>
          <w:w w:val="75"/>
          <w:sz w:val="24"/>
          <w:szCs w:val="24"/>
        </w:rPr>
        <w:t xml:space="preserve">,;::               </w:t>
      </w:r>
      <w:r>
        <w:rPr>
          <w:color w:val="2F2C2E"/>
          <w:spacing w:val="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2F2C2E"/>
          <w:w w:val="130"/>
          <w:position w:val="-27"/>
          <w:sz w:val="49"/>
          <w:szCs w:val="49"/>
        </w:rPr>
        <w:t xml:space="preserve">f </w:t>
      </w:r>
      <w:r>
        <w:rPr>
          <w:rFonts w:ascii="Arial" w:eastAsia="Arial" w:hAnsi="Arial" w:cs="Arial"/>
          <w:color w:val="2F2C2E"/>
          <w:spacing w:val="167"/>
          <w:w w:val="130"/>
          <w:position w:val="-27"/>
          <w:sz w:val="49"/>
          <w:szCs w:val="49"/>
        </w:rPr>
        <w:t xml:space="preserve"> </w:t>
      </w:r>
      <w:r>
        <w:rPr>
          <w:rFonts w:ascii="Arial" w:eastAsia="Arial" w:hAnsi="Arial" w:cs="Arial"/>
          <w:color w:val="2F2C2E"/>
          <w:w w:val="73"/>
          <w:position w:val="-22"/>
          <w:sz w:val="54"/>
          <w:szCs w:val="54"/>
        </w:rPr>
        <w:t xml:space="preserve">•  </w:t>
      </w:r>
      <w:r>
        <w:rPr>
          <w:rFonts w:ascii="Arial" w:eastAsia="Arial" w:hAnsi="Arial" w:cs="Arial"/>
          <w:color w:val="2F2C2E"/>
          <w:spacing w:val="7"/>
          <w:w w:val="73"/>
          <w:position w:val="-22"/>
          <w:sz w:val="54"/>
          <w:szCs w:val="54"/>
        </w:rPr>
        <w:t xml:space="preserve"> </w:t>
      </w:r>
      <w:r>
        <w:rPr>
          <w:color w:val="2F2C2E"/>
          <w:spacing w:val="-61"/>
          <w:w w:val="77"/>
          <w:position w:val="-23"/>
          <w:sz w:val="33"/>
          <w:szCs w:val="33"/>
        </w:rPr>
        <w:t>i</w:t>
      </w:r>
      <w:r>
        <w:rPr>
          <w:rFonts w:ascii="Arial" w:eastAsia="Arial" w:hAnsi="Arial" w:cs="Arial"/>
          <w:color w:val="4C4B4C"/>
          <w:spacing w:val="-50"/>
          <w:w w:val="209"/>
          <w:position w:val="-10"/>
          <w:sz w:val="28"/>
          <w:szCs w:val="28"/>
        </w:rPr>
        <w:t>'</w:t>
      </w:r>
      <w:r>
        <w:rPr>
          <w:color w:val="2F2C2E"/>
          <w:w w:val="77"/>
          <w:position w:val="-23"/>
          <w:sz w:val="33"/>
          <w:szCs w:val="33"/>
        </w:rPr>
        <w:t>.\</w:t>
      </w:r>
    </w:p>
    <w:p w:rsidR="00165D3B" w:rsidRDefault="00337F62">
      <w:pPr>
        <w:spacing w:line="80" w:lineRule="exact"/>
        <w:ind w:left="2002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60" w:bottom="0" w:left="46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2F2C2E"/>
          <w:w w:val="65"/>
          <w:position w:val="19"/>
        </w:rPr>
        <w:t>�</w:t>
      </w:r>
      <w:r>
        <w:rPr>
          <w:rFonts w:ascii="Malgun Gothic" w:eastAsia="Malgun Gothic" w:hAnsi="Malgun Gothic" w:cs="Malgun Gothic"/>
          <w:color w:val="2F2C2E"/>
          <w:w w:val="65"/>
          <w:position w:val="19"/>
        </w:rPr>
        <w:t xml:space="preserve">                         </w:t>
      </w:r>
      <w:r>
        <w:rPr>
          <w:rFonts w:ascii="Malgun Gothic" w:eastAsia="Malgun Gothic" w:hAnsi="Malgun Gothic" w:cs="Malgun Gothic"/>
          <w:color w:val="2F2C2E"/>
          <w:spacing w:val="31"/>
          <w:w w:val="65"/>
          <w:position w:val="19"/>
        </w:rPr>
        <w:t xml:space="preserve"> </w:t>
      </w:r>
      <w:r>
        <w:rPr>
          <w:rFonts w:ascii="Arial" w:eastAsia="Arial" w:hAnsi="Arial" w:cs="Arial"/>
          <w:color w:val="4C4B4C"/>
          <w:position w:val="11"/>
          <w:sz w:val="31"/>
          <w:szCs w:val="31"/>
        </w:rPr>
        <w:t xml:space="preserve">•                 </w:t>
      </w:r>
      <w:r>
        <w:rPr>
          <w:rFonts w:ascii="Arial" w:eastAsia="Arial" w:hAnsi="Arial" w:cs="Arial"/>
          <w:color w:val="4C4B4C"/>
          <w:spacing w:val="73"/>
          <w:position w:val="11"/>
          <w:sz w:val="31"/>
          <w:szCs w:val="31"/>
        </w:rPr>
        <w:t xml:space="preserve"> </w:t>
      </w:r>
      <w:r>
        <w:rPr>
          <w:rFonts w:ascii="Arial" w:eastAsia="Arial" w:hAnsi="Arial" w:cs="Arial"/>
          <w:color w:val="4C4B4C"/>
          <w:w w:val="51"/>
          <w:position w:val="20"/>
          <w:sz w:val="26"/>
          <w:szCs w:val="26"/>
        </w:rPr>
        <w:t xml:space="preserve">!       </w:t>
      </w:r>
      <w:r>
        <w:rPr>
          <w:rFonts w:ascii="Arial" w:eastAsia="Arial" w:hAnsi="Arial" w:cs="Arial"/>
          <w:color w:val="4C4B4C"/>
          <w:spacing w:val="3"/>
          <w:w w:val="51"/>
          <w:position w:val="20"/>
          <w:sz w:val="26"/>
          <w:szCs w:val="26"/>
        </w:rPr>
        <w:t xml:space="preserve"> </w:t>
      </w:r>
      <w:r>
        <w:rPr>
          <w:color w:val="2F2C2E"/>
          <w:w w:val="157"/>
          <w:position w:val="-3"/>
          <w:sz w:val="59"/>
          <w:szCs w:val="59"/>
        </w:rPr>
        <w:t>'</w:t>
      </w:r>
      <w:r>
        <w:rPr>
          <w:color w:val="2F2C2E"/>
          <w:spacing w:val="37"/>
          <w:w w:val="157"/>
          <w:position w:val="-3"/>
          <w:sz w:val="59"/>
          <w:szCs w:val="59"/>
        </w:rPr>
        <w:t xml:space="preserve"> </w:t>
      </w:r>
      <w:r>
        <w:rPr>
          <w:color w:val="4C4B4C"/>
          <w:w w:val="46"/>
          <w:position w:val="7"/>
          <w:sz w:val="44"/>
          <w:szCs w:val="44"/>
        </w:rPr>
        <w:t xml:space="preserve">'      </w:t>
      </w:r>
      <w:r>
        <w:rPr>
          <w:color w:val="4C4B4C"/>
          <w:spacing w:val="36"/>
          <w:w w:val="46"/>
          <w:position w:val="7"/>
          <w:sz w:val="44"/>
          <w:szCs w:val="44"/>
        </w:rPr>
        <w:t xml:space="preserve"> </w:t>
      </w:r>
      <w:r>
        <w:rPr>
          <w:color w:val="2F2C2E"/>
          <w:w w:val="88"/>
          <w:position w:val="20"/>
          <w:sz w:val="21"/>
          <w:szCs w:val="21"/>
        </w:rPr>
        <w:t xml:space="preserve">'&lt;.                    </w:t>
      </w:r>
      <w:r>
        <w:rPr>
          <w:color w:val="2F2C2E"/>
          <w:spacing w:val="35"/>
          <w:w w:val="88"/>
          <w:position w:val="20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2F2C2E"/>
          <w:position w:val="20"/>
        </w:rPr>
        <w:t>�</w:t>
      </w:r>
      <w:r>
        <w:rPr>
          <w:rFonts w:ascii="Malgun Gothic" w:eastAsia="Malgun Gothic" w:hAnsi="Malgun Gothic" w:cs="Malgun Gothic"/>
          <w:color w:val="2F2C2E"/>
          <w:position w:val="20"/>
        </w:rPr>
        <w:t xml:space="preserve">  </w:t>
      </w:r>
      <w:r>
        <w:rPr>
          <w:rFonts w:ascii="Malgun Gothic" w:eastAsia="Malgun Gothic" w:hAnsi="Malgun Gothic" w:cs="Malgun Gothic"/>
          <w:color w:val="2F2C2E"/>
          <w:spacing w:val="26"/>
          <w:position w:val="20"/>
        </w:rPr>
        <w:t xml:space="preserve"> </w:t>
      </w:r>
      <w:r>
        <w:rPr>
          <w:rFonts w:ascii="Arial" w:eastAsia="Arial" w:hAnsi="Arial" w:cs="Arial"/>
          <w:color w:val="2F2C2E"/>
          <w:w w:val="55"/>
          <w:position w:val="4"/>
          <w:sz w:val="35"/>
          <w:szCs w:val="35"/>
        </w:rPr>
        <w:t xml:space="preserve">'        </w:t>
      </w:r>
      <w:r>
        <w:rPr>
          <w:rFonts w:ascii="Arial" w:eastAsia="Arial" w:hAnsi="Arial" w:cs="Arial"/>
          <w:color w:val="2F2C2E"/>
          <w:spacing w:val="13"/>
          <w:w w:val="55"/>
          <w:position w:val="4"/>
          <w:sz w:val="35"/>
          <w:szCs w:val="35"/>
        </w:rPr>
        <w:t xml:space="preserve"> </w:t>
      </w:r>
      <w:r>
        <w:rPr>
          <w:rFonts w:ascii="Arial" w:eastAsia="Arial" w:hAnsi="Arial" w:cs="Arial"/>
          <w:color w:val="2F2C2E"/>
          <w:w w:val="55"/>
          <w:position w:val="4"/>
          <w:sz w:val="35"/>
          <w:szCs w:val="35"/>
        </w:rPr>
        <w:t>'</w:t>
      </w:r>
    </w:p>
    <w:p w:rsidR="00165D3B" w:rsidRDefault="00337F62">
      <w:pPr>
        <w:spacing w:line="100" w:lineRule="exact"/>
        <w:ind w:left="1528" w:right="-13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2F2C2E"/>
          <w:spacing w:val="-130"/>
          <w:w w:val="137"/>
          <w:position w:val="-44"/>
          <w:sz w:val="14"/>
          <w:szCs w:val="14"/>
        </w:rPr>
        <w:t>D</w:t>
      </w:r>
      <w:r>
        <w:rPr>
          <w:rFonts w:ascii="Arial" w:eastAsia="Arial" w:hAnsi="Arial" w:cs="Arial"/>
          <w:color w:val="2F2C2E"/>
          <w:w w:val="35"/>
          <w:position w:val="-56"/>
          <w:sz w:val="71"/>
          <w:szCs w:val="71"/>
        </w:rPr>
        <w:t>..</w:t>
      </w:r>
      <w:r>
        <w:rPr>
          <w:rFonts w:ascii="Arial" w:eastAsia="Arial" w:hAnsi="Arial" w:cs="Arial"/>
          <w:color w:val="2F2C2E"/>
          <w:position w:val="-56"/>
          <w:sz w:val="71"/>
          <w:szCs w:val="71"/>
        </w:rPr>
        <w:t xml:space="preserve">   </w:t>
      </w:r>
      <w:r>
        <w:rPr>
          <w:rFonts w:ascii="Arial" w:eastAsia="Arial" w:hAnsi="Arial" w:cs="Arial"/>
          <w:color w:val="2F2C2E"/>
          <w:spacing w:val="-25"/>
          <w:position w:val="-56"/>
          <w:sz w:val="71"/>
          <w:szCs w:val="71"/>
        </w:rPr>
        <w:t xml:space="preserve"> </w:t>
      </w:r>
      <w:r>
        <w:rPr>
          <w:rFonts w:ascii="Arial" w:eastAsia="Arial" w:hAnsi="Arial" w:cs="Arial"/>
          <w:color w:val="2F2C2E"/>
          <w:w w:val="37"/>
          <w:position w:val="-55"/>
          <w:sz w:val="72"/>
          <w:szCs w:val="72"/>
        </w:rPr>
        <w:t>..</w:t>
      </w:r>
    </w:p>
    <w:p w:rsidR="00165D3B" w:rsidRDefault="00337F62">
      <w:pPr>
        <w:spacing w:line="100" w:lineRule="exact"/>
        <w:ind w:right="-12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F2C2E"/>
          <w:spacing w:val="-82"/>
          <w:w w:val="81"/>
          <w:position w:val="-43"/>
          <w:sz w:val="14"/>
          <w:szCs w:val="14"/>
        </w:rPr>
        <w:t>C</w:t>
      </w:r>
      <w:r>
        <w:rPr>
          <w:rFonts w:ascii="Arial" w:eastAsia="Arial" w:hAnsi="Arial" w:cs="Arial"/>
          <w:color w:val="2F2C2E"/>
          <w:w w:val="37"/>
          <w:position w:val="-55"/>
          <w:sz w:val="72"/>
          <w:szCs w:val="72"/>
        </w:rPr>
        <w:t>.</w:t>
      </w:r>
      <w:r>
        <w:rPr>
          <w:rFonts w:ascii="Arial" w:eastAsia="Arial" w:hAnsi="Arial" w:cs="Arial"/>
          <w:color w:val="2F2C2E"/>
          <w:spacing w:val="-66"/>
          <w:w w:val="37"/>
          <w:position w:val="-55"/>
          <w:sz w:val="72"/>
          <w:szCs w:val="72"/>
        </w:rPr>
        <w:t>.</w:t>
      </w:r>
      <w:r>
        <w:rPr>
          <w:rFonts w:ascii="Arial" w:eastAsia="Arial" w:hAnsi="Arial" w:cs="Arial"/>
          <w:color w:val="2F2C2E"/>
          <w:w w:val="81"/>
          <w:position w:val="-43"/>
          <w:sz w:val="14"/>
          <w:szCs w:val="14"/>
        </w:rPr>
        <w:t>&gt;</w:t>
      </w:r>
    </w:p>
    <w:p w:rsidR="00165D3B" w:rsidRDefault="00337F62">
      <w:pPr>
        <w:spacing w:before="4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120" w:lineRule="atLeast"/>
        <w:ind w:right="-83"/>
        <w:rPr>
          <w:rFonts w:ascii="Arial" w:eastAsia="Arial" w:hAnsi="Arial" w:cs="Arial"/>
          <w:sz w:val="42"/>
          <w:szCs w:val="42"/>
        </w:rPr>
      </w:pPr>
      <w:r>
        <w:pict>
          <v:shape id="_x0000_s1260" type="#_x0000_t202" style="position:absolute;margin-left:183.95pt;margin-top:86.4pt;width:41.35pt;height:11.1pt;z-index:-13642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sz w:val="22"/>
                      <w:szCs w:val="22"/>
                    </w:rPr>
                    <w:t xml:space="preserve">&gt;       </w:t>
                  </w:r>
                  <w:r>
                    <w:rPr>
                      <w:rFonts w:ascii="Arial" w:eastAsia="Arial" w:hAnsi="Arial" w:cs="Arial"/>
                      <w:color w:val="2F2C2E"/>
                      <w:spacing w:val="5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C2E"/>
                      <w:w w:val="123"/>
                      <w:sz w:val="22"/>
                      <w:szCs w:val="22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w w:val="42"/>
          <w:sz w:val="42"/>
          <w:szCs w:val="42"/>
        </w:rPr>
        <w:t xml:space="preserve">...           </w:t>
      </w:r>
      <w:r>
        <w:rPr>
          <w:rFonts w:ascii="Arial" w:eastAsia="Arial" w:hAnsi="Arial" w:cs="Arial"/>
          <w:color w:val="2F2C2E"/>
          <w:spacing w:val="36"/>
          <w:w w:val="42"/>
          <w:sz w:val="42"/>
          <w:szCs w:val="42"/>
        </w:rPr>
        <w:t xml:space="preserve"> </w:t>
      </w:r>
      <w:r>
        <w:rPr>
          <w:rFonts w:ascii="Arial" w:eastAsia="Arial" w:hAnsi="Arial" w:cs="Arial"/>
          <w:color w:val="2F2C2E"/>
          <w:w w:val="42"/>
          <w:sz w:val="42"/>
          <w:szCs w:val="42"/>
        </w:rPr>
        <w:t>...</w:t>
      </w:r>
    </w:p>
    <w:p w:rsidR="00165D3B" w:rsidRDefault="00337F62">
      <w:pPr>
        <w:spacing w:before="9" w:line="200" w:lineRule="exact"/>
      </w:pPr>
      <w:r>
        <w:br w:type="column"/>
      </w:r>
    </w:p>
    <w:p w:rsidR="00165D3B" w:rsidRDefault="00337F62">
      <w:pPr>
        <w:spacing w:line="80" w:lineRule="atLeast"/>
        <w:ind w:right="-88"/>
        <w:rPr>
          <w:sz w:val="45"/>
          <w:szCs w:val="45"/>
        </w:rPr>
      </w:pPr>
      <w:r>
        <w:rPr>
          <w:rFonts w:ascii="Arial" w:eastAsia="Arial" w:hAnsi="Arial" w:cs="Arial"/>
          <w:color w:val="2F2C2E"/>
          <w:spacing w:val="-82"/>
          <w:w w:val="81"/>
          <w:position w:val="11"/>
          <w:sz w:val="14"/>
          <w:szCs w:val="14"/>
        </w:rPr>
        <w:t>C</w:t>
      </w:r>
      <w:r>
        <w:rPr>
          <w:color w:val="2F2C2E"/>
          <w:w w:val="44"/>
          <w:sz w:val="45"/>
          <w:szCs w:val="45"/>
        </w:rPr>
        <w:t>.</w:t>
      </w:r>
      <w:r>
        <w:rPr>
          <w:color w:val="2F2C2E"/>
          <w:spacing w:val="-17"/>
          <w:w w:val="44"/>
          <w:sz w:val="45"/>
          <w:szCs w:val="45"/>
        </w:rPr>
        <w:t>.</w:t>
      </w:r>
      <w:r>
        <w:rPr>
          <w:rFonts w:ascii="Arial" w:eastAsia="Arial" w:hAnsi="Arial" w:cs="Arial"/>
          <w:color w:val="2F2C2E"/>
          <w:spacing w:val="-50"/>
          <w:w w:val="81"/>
          <w:position w:val="11"/>
          <w:sz w:val="14"/>
          <w:szCs w:val="14"/>
        </w:rPr>
        <w:t>&gt;</w:t>
      </w:r>
      <w:r>
        <w:rPr>
          <w:color w:val="2F2C2E"/>
          <w:w w:val="44"/>
          <w:sz w:val="45"/>
          <w:szCs w:val="45"/>
        </w:rPr>
        <w:t>.</w:t>
      </w:r>
    </w:p>
    <w:p w:rsidR="00165D3B" w:rsidRDefault="00337F62">
      <w:pPr>
        <w:spacing w:before="9" w:line="200" w:lineRule="exact"/>
      </w:pPr>
      <w:r>
        <w:br w:type="column"/>
      </w:r>
    </w:p>
    <w:p w:rsidR="00165D3B" w:rsidRDefault="00337F62">
      <w:pPr>
        <w:spacing w:line="80" w:lineRule="atLeast"/>
        <w:ind w:right="-88"/>
        <w:rPr>
          <w:sz w:val="45"/>
          <w:szCs w:val="45"/>
        </w:rPr>
      </w:pPr>
      <w:r>
        <w:pict>
          <v:shape id="_x0000_s1259" type="#_x0000_t202" style="position:absolute;margin-left:294.5pt;margin-top:89.1pt;width:7.45pt;height:8.9pt;z-index:-13641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7"/>
                    <w:rPr>
                      <w:sz w:val="18"/>
                      <w:szCs w:val="18"/>
                    </w:rPr>
                  </w:pPr>
                  <w:r>
                    <w:rPr>
                      <w:color w:val="2F2C2E"/>
                      <w:sz w:val="18"/>
                      <w:szCs w:val="18"/>
                    </w:rPr>
                    <w:t>t&gt;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C2E"/>
          <w:spacing w:val="-77"/>
          <w:w w:val="76"/>
          <w:position w:val="12"/>
          <w:sz w:val="14"/>
          <w:szCs w:val="14"/>
        </w:rPr>
        <w:t>C</w:t>
      </w:r>
      <w:r>
        <w:rPr>
          <w:color w:val="2F2C2E"/>
          <w:w w:val="44"/>
          <w:sz w:val="45"/>
          <w:szCs w:val="45"/>
        </w:rPr>
        <w:t>.</w:t>
      </w:r>
      <w:r>
        <w:rPr>
          <w:color w:val="2F2C2E"/>
          <w:spacing w:val="-22"/>
          <w:w w:val="44"/>
          <w:sz w:val="45"/>
          <w:szCs w:val="45"/>
        </w:rPr>
        <w:t>.</w:t>
      </w:r>
      <w:r>
        <w:rPr>
          <w:rFonts w:ascii="Arial" w:eastAsia="Arial" w:hAnsi="Arial" w:cs="Arial"/>
          <w:color w:val="2F2C2E"/>
          <w:spacing w:val="-40"/>
          <w:w w:val="76"/>
          <w:position w:val="12"/>
          <w:sz w:val="14"/>
          <w:szCs w:val="14"/>
        </w:rPr>
        <w:t>&gt;</w:t>
      </w:r>
      <w:r>
        <w:rPr>
          <w:color w:val="2F2C2E"/>
          <w:w w:val="44"/>
          <w:sz w:val="45"/>
          <w:szCs w:val="45"/>
        </w:rPr>
        <w:t>.</w:t>
      </w:r>
    </w:p>
    <w:p w:rsidR="00165D3B" w:rsidRDefault="00337F62">
      <w:pPr>
        <w:spacing w:line="100" w:lineRule="exact"/>
        <w:rPr>
          <w:rFonts w:ascii="Arial" w:eastAsia="Arial" w:hAnsi="Arial" w:cs="Arial"/>
          <w:sz w:val="41"/>
          <w:szCs w:val="41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6" w:space="720" w:equalWidth="0">
            <w:col w:w="2587" w:space="761"/>
            <w:col w:w="149" w:space="575"/>
            <w:col w:w="920" w:space="622"/>
            <w:col w:w="149" w:space="566"/>
            <w:col w:w="149" w:space="510"/>
            <w:col w:w="3792"/>
          </w:cols>
        </w:sectPr>
      </w:pPr>
      <w:r>
        <w:br w:type="column"/>
      </w:r>
      <w:r>
        <w:rPr>
          <w:rFonts w:ascii="Arial" w:eastAsia="Arial" w:hAnsi="Arial" w:cs="Arial"/>
          <w:color w:val="2F2C2E"/>
          <w:spacing w:val="-73"/>
          <w:w w:val="81"/>
          <w:position w:val="-42"/>
          <w:sz w:val="14"/>
          <w:szCs w:val="14"/>
        </w:rPr>
        <w:t>C</w:t>
      </w:r>
      <w:r>
        <w:rPr>
          <w:rFonts w:ascii="Arial" w:eastAsia="Arial" w:hAnsi="Arial" w:cs="Arial"/>
          <w:color w:val="2F2C2E"/>
          <w:w w:val="35"/>
          <w:position w:val="-54"/>
          <w:sz w:val="71"/>
          <w:szCs w:val="71"/>
        </w:rPr>
        <w:t>.</w:t>
      </w:r>
      <w:r>
        <w:rPr>
          <w:rFonts w:ascii="Arial" w:eastAsia="Arial" w:hAnsi="Arial" w:cs="Arial"/>
          <w:color w:val="2F2C2E"/>
          <w:spacing w:val="-66"/>
          <w:w w:val="35"/>
          <w:position w:val="-54"/>
          <w:sz w:val="71"/>
          <w:szCs w:val="71"/>
        </w:rPr>
        <w:t>.</w:t>
      </w:r>
      <w:r>
        <w:rPr>
          <w:rFonts w:ascii="Arial" w:eastAsia="Arial" w:hAnsi="Arial" w:cs="Arial"/>
          <w:color w:val="2F2C2E"/>
          <w:w w:val="81"/>
          <w:position w:val="-42"/>
          <w:sz w:val="14"/>
          <w:szCs w:val="14"/>
        </w:rPr>
        <w:t>&gt;</w:t>
      </w:r>
      <w:r>
        <w:rPr>
          <w:rFonts w:ascii="Arial" w:eastAsia="Arial" w:hAnsi="Arial" w:cs="Arial"/>
          <w:color w:val="2F2C2E"/>
          <w:position w:val="-42"/>
          <w:sz w:val="14"/>
          <w:szCs w:val="14"/>
        </w:rPr>
        <w:t xml:space="preserve">              </w:t>
      </w:r>
      <w:r>
        <w:rPr>
          <w:rFonts w:ascii="Arial" w:eastAsia="Arial" w:hAnsi="Arial" w:cs="Arial"/>
          <w:color w:val="2F2C2E"/>
          <w:spacing w:val="-6"/>
          <w:position w:val="-42"/>
          <w:sz w:val="14"/>
          <w:szCs w:val="14"/>
        </w:rPr>
        <w:t xml:space="preserve"> </w:t>
      </w:r>
      <w:r>
        <w:rPr>
          <w:rFonts w:ascii="Arial" w:eastAsia="Arial" w:hAnsi="Arial" w:cs="Arial"/>
          <w:color w:val="2F2C2E"/>
          <w:spacing w:val="-77"/>
          <w:w w:val="76"/>
          <w:position w:val="-42"/>
          <w:sz w:val="14"/>
          <w:szCs w:val="14"/>
        </w:rPr>
        <w:t>C</w:t>
      </w:r>
      <w:r>
        <w:rPr>
          <w:color w:val="2F2C2E"/>
          <w:w w:val="38"/>
          <w:position w:val="-53"/>
          <w:sz w:val="77"/>
          <w:szCs w:val="77"/>
        </w:rPr>
        <w:t>.</w:t>
      </w:r>
      <w:r>
        <w:rPr>
          <w:color w:val="2F2C2E"/>
          <w:spacing w:val="-72"/>
          <w:w w:val="38"/>
          <w:position w:val="-53"/>
          <w:sz w:val="77"/>
          <w:szCs w:val="77"/>
        </w:rPr>
        <w:t>.</w:t>
      </w:r>
      <w:r>
        <w:rPr>
          <w:rFonts w:ascii="Arial" w:eastAsia="Arial" w:hAnsi="Arial" w:cs="Arial"/>
          <w:color w:val="2F2C2E"/>
          <w:w w:val="76"/>
          <w:position w:val="-42"/>
          <w:sz w:val="14"/>
          <w:szCs w:val="14"/>
        </w:rPr>
        <w:t>&gt;</w:t>
      </w:r>
      <w:r>
        <w:rPr>
          <w:rFonts w:ascii="Arial" w:eastAsia="Arial" w:hAnsi="Arial" w:cs="Arial"/>
          <w:color w:val="2F2C2E"/>
          <w:position w:val="-42"/>
          <w:sz w:val="14"/>
          <w:szCs w:val="14"/>
        </w:rPr>
        <w:t xml:space="preserve">              </w:t>
      </w:r>
      <w:r>
        <w:rPr>
          <w:rFonts w:ascii="Arial" w:eastAsia="Arial" w:hAnsi="Arial" w:cs="Arial"/>
          <w:color w:val="2F2C2E"/>
          <w:spacing w:val="4"/>
          <w:position w:val="-42"/>
          <w:sz w:val="14"/>
          <w:szCs w:val="14"/>
        </w:rPr>
        <w:t xml:space="preserve"> </w:t>
      </w:r>
      <w:r>
        <w:rPr>
          <w:color w:val="2F2C2E"/>
          <w:w w:val="75"/>
          <w:position w:val="-42"/>
          <w:sz w:val="15"/>
          <w:szCs w:val="15"/>
        </w:rPr>
        <w:t xml:space="preserve">C&gt;                    </w:t>
      </w:r>
      <w:r>
        <w:rPr>
          <w:color w:val="2F2C2E"/>
          <w:spacing w:val="4"/>
          <w:w w:val="75"/>
          <w:position w:val="-42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F2C2E"/>
          <w:w w:val="136"/>
          <w:position w:val="-59"/>
          <w:sz w:val="41"/>
          <w:szCs w:val="41"/>
        </w:rPr>
        <w:t>{</w:t>
      </w:r>
      <w:r>
        <w:rPr>
          <w:rFonts w:ascii="Arial" w:eastAsia="Arial" w:hAnsi="Arial" w:cs="Arial"/>
          <w:i/>
          <w:color w:val="4C4B4C"/>
          <w:w w:val="49"/>
          <w:position w:val="-59"/>
          <w:sz w:val="41"/>
          <w:szCs w:val="41"/>
        </w:rPr>
        <w:t>:</w:t>
      </w:r>
    </w:p>
    <w:p w:rsidR="00165D3B" w:rsidRDefault="00337F62">
      <w:pPr>
        <w:spacing w:line="480" w:lineRule="atLeast"/>
        <w:ind w:left="608" w:right="-155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color w:val="2F2C2E"/>
          <w:w w:val="56"/>
          <w:sz w:val="43"/>
          <w:szCs w:val="43"/>
        </w:rPr>
        <w:t xml:space="preserve">t:..        </w:t>
      </w:r>
      <w:r>
        <w:rPr>
          <w:rFonts w:ascii="Arial" w:eastAsia="Arial" w:hAnsi="Arial" w:cs="Arial"/>
          <w:b/>
          <w:color w:val="2F2C2E"/>
          <w:spacing w:val="22"/>
          <w:w w:val="56"/>
          <w:sz w:val="43"/>
          <w:szCs w:val="43"/>
        </w:rPr>
        <w:t xml:space="preserve"> </w:t>
      </w:r>
      <w:r>
        <w:rPr>
          <w:rFonts w:ascii="Arial" w:eastAsia="Arial" w:hAnsi="Arial" w:cs="Arial"/>
          <w:color w:val="2F2C2E"/>
          <w:spacing w:val="-74"/>
          <w:w w:val="37"/>
          <w:position w:val="23"/>
          <w:sz w:val="72"/>
          <w:szCs w:val="72"/>
        </w:rPr>
        <w:t>.</w:t>
      </w:r>
      <w:r>
        <w:rPr>
          <w:rFonts w:ascii="Arial" w:eastAsia="Arial" w:hAnsi="Arial" w:cs="Arial"/>
          <w:color w:val="2F2C2E"/>
          <w:spacing w:val="-40"/>
          <w:w w:val="119"/>
          <w:position w:val="9"/>
        </w:rPr>
        <w:t>&lt;</w:t>
      </w:r>
      <w:r>
        <w:rPr>
          <w:rFonts w:ascii="Arial" w:eastAsia="Arial" w:hAnsi="Arial" w:cs="Arial"/>
          <w:color w:val="2F2C2E"/>
          <w:w w:val="37"/>
          <w:position w:val="23"/>
          <w:sz w:val="72"/>
          <w:szCs w:val="72"/>
        </w:rPr>
        <w:t>.</w:t>
      </w:r>
    </w:p>
    <w:p w:rsidR="00165D3B" w:rsidRDefault="00337F62">
      <w:pPr>
        <w:spacing w:line="480" w:lineRule="atLeast"/>
        <w:ind w:right="-135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color w:val="2F2C2E"/>
          <w:w w:val="37"/>
          <w:sz w:val="72"/>
          <w:szCs w:val="72"/>
        </w:rPr>
        <w:t xml:space="preserve">..         </w:t>
      </w:r>
      <w:r>
        <w:rPr>
          <w:rFonts w:ascii="Arial" w:eastAsia="Arial" w:hAnsi="Arial" w:cs="Arial"/>
          <w:color w:val="2F2C2E"/>
          <w:spacing w:val="24"/>
          <w:w w:val="37"/>
          <w:sz w:val="72"/>
          <w:szCs w:val="72"/>
        </w:rPr>
        <w:t xml:space="preserve"> </w:t>
      </w:r>
      <w:r>
        <w:rPr>
          <w:color w:val="2F2C2E"/>
          <w:spacing w:val="-130"/>
          <w:w w:val="70"/>
          <w:position w:val="4"/>
          <w:sz w:val="59"/>
          <w:szCs w:val="59"/>
        </w:rPr>
        <w:t>-</w:t>
      </w:r>
      <w:r>
        <w:rPr>
          <w:color w:val="2F2C2E"/>
          <w:w w:val="38"/>
          <w:position w:val="1"/>
          <w:sz w:val="77"/>
          <w:szCs w:val="77"/>
        </w:rPr>
        <w:t>..</w:t>
      </w:r>
      <w:r>
        <w:rPr>
          <w:color w:val="2F2C2E"/>
          <w:position w:val="1"/>
          <w:sz w:val="77"/>
          <w:szCs w:val="77"/>
        </w:rPr>
        <w:t xml:space="preserve">  </w:t>
      </w:r>
      <w:r>
        <w:rPr>
          <w:color w:val="2F2C2E"/>
          <w:spacing w:val="-11"/>
          <w:position w:val="1"/>
          <w:sz w:val="77"/>
          <w:szCs w:val="77"/>
        </w:rPr>
        <w:t xml:space="preserve"> </w:t>
      </w:r>
      <w:r>
        <w:rPr>
          <w:rFonts w:ascii="Arial" w:eastAsia="Arial" w:hAnsi="Arial" w:cs="Arial"/>
          <w:color w:val="2F2C2E"/>
          <w:w w:val="37"/>
          <w:position w:val="1"/>
          <w:sz w:val="72"/>
          <w:szCs w:val="72"/>
        </w:rPr>
        <w:t xml:space="preserve">..       </w:t>
      </w:r>
      <w:r>
        <w:rPr>
          <w:rFonts w:ascii="Arial" w:eastAsia="Arial" w:hAnsi="Arial" w:cs="Arial"/>
          <w:color w:val="2F2C2E"/>
          <w:spacing w:val="32"/>
          <w:w w:val="37"/>
          <w:position w:val="1"/>
          <w:sz w:val="72"/>
          <w:szCs w:val="72"/>
        </w:rPr>
        <w:t xml:space="preserve"> </w:t>
      </w:r>
      <w:r>
        <w:rPr>
          <w:rFonts w:ascii="Arial" w:eastAsia="Arial" w:hAnsi="Arial" w:cs="Arial"/>
          <w:color w:val="2F2C2E"/>
          <w:w w:val="37"/>
          <w:position w:val="1"/>
          <w:sz w:val="72"/>
          <w:szCs w:val="72"/>
        </w:rPr>
        <w:t>..</w:t>
      </w:r>
    </w:p>
    <w:p w:rsidR="00165D3B" w:rsidRDefault="00337F62">
      <w:pPr>
        <w:spacing w:line="480" w:lineRule="atLeast"/>
        <w:ind w:right="-162"/>
        <w:rPr>
          <w:rFonts w:ascii="Arial" w:eastAsia="Arial" w:hAnsi="Arial" w:cs="Arial"/>
          <w:sz w:val="78"/>
          <w:szCs w:val="78"/>
        </w:rPr>
      </w:pPr>
      <w:r>
        <w:br w:type="column"/>
      </w:r>
      <w:r>
        <w:rPr>
          <w:rFonts w:ascii="Arial" w:eastAsia="Arial" w:hAnsi="Arial" w:cs="Arial"/>
          <w:color w:val="2F2C2E"/>
          <w:spacing w:val="-139"/>
          <w:w w:val="119"/>
        </w:rPr>
        <w:t>&lt;</w:t>
      </w:r>
      <w:r>
        <w:rPr>
          <w:color w:val="2F2C2E"/>
          <w:w w:val="81"/>
          <w:position w:val="-19"/>
          <w:sz w:val="55"/>
          <w:szCs w:val="55"/>
        </w:rPr>
        <w:t>-</w:t>
      </w:r>
      <w:r>
        <w:rPr>
          <w:color w:val="2F2C2E"/>
          <w:position w:val="-19"/>
          <w:sz w:val="55"/>
          <w:szCs w:val="55"/>
        </w:rPr>
        <w:t xml:space="preserve">   </w:t>
      </w:r>
      <w:r>
        <w:rPr>
          <w:color w:val="2F2C2E"/>
          <w:spacing w:val="26"/>
          <w:position w:val="-19"/>
          <w:sz w:val="55"/>
          <w:szCs w:val="55"/>
        </w:rPr>
        <w:t xml:space="preserve"> </w:t>
      </w:r>
      <w:r>
        <w:rPr>
          <w:color w:val="2F2C2E"/>
          <w:w w:val="36"/>
          <w:position w:val="-9"/>
          <w:sz w:val="75"/>
          <w:szCs w:val="75"/>
        </w:rPr>
        <w:t xml:space="preserve">..      </w:t>
      </w:r>
      <w:r>
        <w:rPr>
          <w:color w:val="2F2C2E"/>
          <w:spacing w:val="42"/>
          <w:w w:val="36"/>
          <w:position w:val="-9"/>
          <w:sz w:val="75"/>
          <w:szCs w:val="75"/>
        </w:rPr>
        <w:t xml:space="preserve"> </w:t>
      </w:r>
      <w:r>
        <w:rPr>
          <w:rFonts w:ascii="Arial" w:eastAsia="Arial" w:hAnsi="Arial" w:cs="Arial"/>
          <w:color w:val="2F2C2E"/>
          <w:w w:val="36"/>
          <w:position w:val="2"/>
          <w:sz w:val="78"/>
          <w:szCs w:val="78"/>
        </w:rPr>
        <w:t>..</w:t>
      </w:r>
    </w:p>
    <w:p w:rsidR="00165D3B" w:rsidRDefault="00337F62">
      <w:pPr>
        <w:spacing w:line="480" w:lineRule="atLeas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4" w:space="720" w:equalWidth="0">
            <w:col w:w="1677" w:space="761"/>
            <w:col w:w="2555" w:space="622"/>
            <w:col w:w="1533" w:space="566"/>
            <w:col w:w="3066"/>
          </w:cols>
        </w:sectPr>
      </w:pPr>
      <w:r>
        <w:br w:type="column"/>
      </w:r>
      <w:r>
        <w:rPr>
          <w:rFonts w:ascii="Arial" w:eastAsia="Arial" w:hAnsi="Arial" w:cs="Arial"/>
          <w:color w:val="2F2C2E"/>
          <w:spacing w:val="-51"/>
          <w:w w:val="36"/>
          <w:sz w:val="78"/>
          <w:szCs w:val="78"/>
        </w:rPr>
        <w:t>.</w:t>
      </w:r>
      <w:r>
        <w:rPr>
          <w:rFonts w:ascii="Arial" w:eastAsia="Arial" w:hAnsi="Arial" w:cs="Arial"/>
          <w:color w:val="2F2C2E"/>
          <w:spacing w:val="5"/>
          <w:w w:val="47"/>
          <w:position w:val="-8"/>
          <w:sz w:val="35"/>
          <w:szCs w:val="35"/>
        </w:rPr>
        <w:t>.</w:t>
      </w:r>
      <w:r>
        <w:rPr>
          <w:rFonts w:ascii="Arial" w:eastAsia="Arial" w:hAnsi="Arial" w:cs="Arial"/>
          <w:color w:val="2F2C2E"/>
          <w:w w:val="36"/>
          <w:sz w:val="78"/>
          <w:szCs w:val="78"/>
        </w:rPr>
        <w:t>.</w:t>
      </w:r>
      <w:r>
        <w:rPr>
          <w:rFonts w:ascii="Arial" w:eastAsia="Arial" w:hAnsi="Arial" w:cs="Arial"/>
          <w:color w:val="2F2C2E"/>
          <w:sz w:val="78"/>
          <w:szCs w:val="78"/>
        </w:rPr>
        <w:t xml:space="preserve">  </w:t>
      </w:r>
      <w:r>
        <w:rPr>
          <w:rFonts w:ascii="Arial" w:eastAsia="Arial" w:hAnsi="Arial" w:cs="Arial"/>
          <w:color w:val="2F2C2E"/>
          <w:spacing w:val="-82"/>
          <w:sz w:val="78"/>
          <w:szCs w:val="78"/>
        </w:rPr>
        <w:t xml:space="preserve"> </w:t>
      </w:r>
      <w:r>
        <w:rPr>
          <w:rFonts w:ascii="Arial" w:eastAsia="Arial" w:hAnsi="Arial" w:cs="Arial"/>
          <w:color w:val="2F2C2E"/>
          <w:spacing w:val="-74"/>
          <w:w w:val="37"/>
          <w:position w:val="1"/>
          <w:sz w:val="72"/>
          <w:szCs w:val="72"/>
        </w:rPr>
        <w:t>.</w:t>
      </w:r>
      <w:r>
        <w:rPr>
          <w:rFonts w:ascii="Arial" w:eastAsia="Arial" w:hAnsi="Arial" w:cs="Arial"/>
          <w:color w:val="2F2C2E"/>
          <w:w w:val="36"/>
          <w:position w:val="-10"/>
          <w:sz w:val="73"/>
          <w:szCs w:val="73"/>
        </w:rPr>
        <w:t>..</w:t>
      </w:r>
      <w:r>
        <w:rPr>
          <w:rFonts w:ascii="Arial" w:eastAsia="Arial" w:hAnsi="Arial" w:cs="Arial"/>
          <w:color w:val="2F2C2E"/>
          <w:position w:val="-10"/>
          <w:sz w:val="73"/>
          <w:szCs w:val="73"/>
        </w:rPr>
        <w:t xml:space="preserve">   </w:t>
      </w:r>
      <w:r>
        <w:rPr>
          <w:rFonts w:ascii="Arial" w:eastAsia="Arial" w:hAnsi="Arial" w:cs="Arial"/>
          <w:color w:val="2F2C2E"/>
          <w:spacing w:val="-38"/>
          <w:position w:val="-10"/>
          <w:sz w:val="73"/>
          <w:szCs w:val="73"/>
        </w:rPr>
        <w:t xml:space="preserve"> </w:t>
      </w:r>
      <w:r>
        <w:rPr>
          <w:rFonts w:ascii="Arial" w:eastAsia="Arial" w:hAnsi="Arial" w:cs="Arial"/>
          <w:color w:val="4C4B4C"/>
          <w:w w:val="38"/>
          <w:position w:val="-12"/>
          <w:sz w:val="35"/>
          <w:szCs w:val="35"/>
        </w:rPr>
        <w:t>.</w:t>
      </w:r>
    </w:p>
    <w:p w:rsidR="00165D3B" w:rsidRDefault="00337F62">
      <w:pPr>
        <w:spacing w:line="640" w:lineRule="atLeast"/>
        <w:ind w:left="15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2C2E"/>
          <w:sz w:val="22"/>
          <w:szCs w:val="22"/>
        </w:rPr>
        <w:t xml:space="preserve">&gt;           </w:t>
      </w:r>
      <w:r>
        <w:rPr>
          <w:rFonts w:ascii="Arial" w:eastAsia="Arial" w:hAnsi="Arial" w:cs="Arial"/>
          <w:color w:val="2F2C2E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C2E"/>
          <w:sz w:val="22"/>
          <w:szCs w:val="22"/>
        </w:rPr>
        <w:t>&gt;</w:t>
      </w:r>
      <w:r>
        <w:rPr>
          <w:rFonts w:ascii="Arial" w:eastAsia="Arial" w:hAnsi="Arial" w:cs="Arial"/>
          <w:color w:val="2F2C2E"/>
          <w:sz w:val="22"/>
          <w:szCs w:val="22"/>
        </w:rPr>
        <w:t xml:space="preserve">           </w:t>
      </w:r>
      <w:r>
        <w:rPr>
          <w:rFonts w:ascii="Arial" w:eastAsia="Arial" w:hAnsi="Arial" w:cs="Arial"/>
          <w:color w:val="2F2C2E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C2E"/>
          <w:sz w:val="22"/>
          <w:szCs w:val="22"/>
        </w:rPr>
        <w:t xml:space="preserve">&gt;        </w:t>
      </w:r>
      <w:r>
        <w:rPr>
          <w:rFonts w:ascii="Arial" w:eastAsia="Arial" w:hAnsi="Arial" w:cs="Arial"/>
          <w:color w:val="2F2C2E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C2E"/>
          <w:position w:val="1"/>
          <w:sz w:val="22"/>
          <w:szCs w:val="22"/>
        </w:rPr>
        <w:t xml:space="preserve">&gt;         </w:t>
      </w:r>
      <w:r>
        <w:rPr>
          <w:rFonts w:ascii="Arial" w:eastAsia="Arial" w:hAnsi="Arial" w:cs="Arial"/>
          <w:color w:val="2F2C2E"/>
          <w:spacing w:val="4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C2E"/>
          <w:position w:val="1"/>
          <w:sz w:val="22"/>
          <w:szCs w:val="22"/>
        </w:rPr>
        <w:t xml:space="preserve">&gt;         </w:t>
      </w:r>
      <w:r>
        <w:rPr>
          <w:rFonts w:ascii="Arial" w:eastAsia="Arial" w:hAnsi="Arial" w:cs="Arial"/>
          <w:color w:val="2F2C2E"/>
          <w:spacing w:val="2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C2E"/>
          <w:position w:val="1"/>
          <w:sz w:val="22"/>
          <w:szCs w:val="22"/>
        </w:rPr>
        <w:t xml:space="preserve">&gt;        </w:t>
      </w:r>
      <w:r>
        <w:rPr>
          <w:rFonts w:ascii="Arial" w:eastAsia="Arial" w:hAnsi="Arial" w:cs="Arial"/>
          <w:color w:val="2F2C2E"/>
          <w:spacing w:val="4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C2E"/>
          <w:w w:val="132"/>
          <w:position w:val="2"/>
          <w:sz w:val="18"/>
          <w:szCs w:val="18"/>
        </w:rPr>
        <w:t xml:space="preserve">&gt;      </w:t>
      </w:r>
      <w:r>
        <w:rPr>
          <w:rFonts w:ascii="Arial" w:eastAsia="Arial" w:hAnsi="Arial" w:cs="Arial"/>
          <w:color w:val="2F2C2E"/>
          <w:spacing w:val="60"/>
          <w:w w:val="13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C2E"/>
          <w:w w:val="132"/>
          <w:position w:val="2"/>
          <w:sz w:val="18"/>
          <w:szCs w:val="18"/>
        </w:rPr>
        <w:t xml:space="preserve">&gt;       </w:t>
      </w:r>
      <w:r>
        <w:rPr>
          <w:rFonts w:ascii="Arial" w:eastAsia="Arial" w:hAnsi="Arial" w:cs="Arial"/>
          <w:color w:val="2F2C2E"/>
          <w:spacing w:val="50"/>
          <w:w w:val="13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C2E"/>
          <w:w w:val="132"/>
          <w:position w:val="2"/>
          <w:sz w:val="18"/>
          <w:szCs w:val="18"/>
        </w:rPr>
        <w:t xml:space="preserve">&gt;       </w:t>
      </w:r>
      <w:r>
        <w:rPr>
          <w:rFonts w:ascii="Arial" w:eastAsia="Arial" w:hAnsi="Arial" w:cs="Arial"/>
          <w:color w:val="2F2C2E"/>
          <w:spacing w:val="59"/>
          <w:w w:val="13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C2E"/>
          <w:w w:val="132"/>
          <w:position w:val="2"/>
          <w:sz w:val="18"/>
          <w:szCs w:val="18"/>
        </w:rPr>
        <w:t>&gt;</w:t>
      </w:r>
    </w:p>
    <w:p w:rsidR="00165D3B" w:rsidRDefault="00337F62">
      <w:pPr>
        <w:spacing w:line="360" w:lineRule="exact"/>
        <w:ind w:left="1537"/>
        <w:rPr>
          <w:sz w:val="26"/>
          <w:szCs w:val="26"/>
        </w:rPr>
      </w:pPr>
      <w:r>
        <w:pict>
          <v:shape id="_x0000_s1258" type="#_x0000_t202" style="position:absolute;left:0;text-align:left;margin-left:482.6pt;margin-top:16.3pt;width:7.9pt;height:12pt;z-index:-13644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2F2C2E"/>
                      <w:w w:val="41"/>
                      <w:sz w:val="24"/>
                      <w:szCs w:val="24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F2C2E"/>
                      <w:w w:val="88"/>
                      <w:sz w:val="24"/>
                      <w:szCs w:val="24"/>
                    </w:rPr>
                    <w:t>{,</w:t>
                  </w:r>
                </w:p>
              </w:txbxContent>
            </v:textbox>
            <w10:wrap anchorx="page"/>
          </v:shape>
        </w:pict>
      </w:r>
      <w:r>
        <w:rPr>
          <w:color w:val="2F2C2E"/>
          <w:w w:val="55"/>
          <w:position w:val="-46"/>
          <w:sz w:val="70"/>
          <w:szCs w:val="70"/>
        </w:rPr>
        <w:t xml:space="preserve">-       </w:t>
      </w:r>
      <w:r>
        <w:rPr>
          <w:color w:val="2F2C2E"/>
          <w:spacing w:val="1"/>
          <w:w w:val="55"/>
          <w:position w:val="-46"/>
          <w:sz w:val="70"/>
          <w:szCs w:val="70"/>
        </w:rPr>
        <w:t xml:space="preserve"> </w:t>
      </w:r>
      <w:r>
        <w:rPr>
          <w:color w:val="2F2C2E"/>
          <w:w w:val="39"/>
          <w:position w:val="-36"/>
          <w:sz w:val="45"/>
          <w:szCs w:val="45"/>
        </w:rPr>
        <w:t xml:space="preserve">...                </w:t>
      </w:r>
      <w:r>
        <w:rPr>
          <w:color w:val="2F2C2E"/>
          <w:spacing w:val="43"/>
          <w:w w:val="39"/>
          <w:position w:val="-36"/>
          <w:sz w:val="45"/>
          <w:szCs w:val="45"/>
        </w:rPr>
        <w:t xml:space="preserve"> </w:t>
      </w:r>
      <w:r>
        <w:rPr>
          <w:rFonts w:ascii="Arial" w:eastAsia="Arial" w:hAnsi="Arial" w:cs="Arial"/>
          <w:color w:val="2F2C2E"/>
          <w:w w:val="39"/>
          <w:position w:val="-35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2F2C2E"/>
          <w:spacing w:val="31"/>
          <w:w w:val="39"/>
          <w:position w:val="-35"/>
          <w:sz w:val="70"/>
          <w:szCs w:val="70"/>
        </w:rPr>
        <w:t xml:space="preserve"> </w:t>
      </w:r>
      <w:r>
        <w:rPr>
          <w:color w:val="2F2C2E"/>
          <w:w w:val="39"/>
          <w:position w:val="-35"/>
          <w:sz w:val="77"/>
          <w:szCs w:val="77"/>
        </w:rPr>
        <w:t xml:space="preserve">..       </w:t>
      </w:r>
      <w:r>
        <w:rPr>
          <w:color w:val="2F2C2E"/>
          <w:spacing w:val="18"/>
          <w:w w:val="39"/>
          <w:position w:val="-35"/>
          <w:sz w:val="77"/>
          <w:szCs w:val="77"/>
        </w:rPr>
        <w:t xml:space="preserve"> </w:t>
      </w:r>
      <w:r>
        <w:rPr>
          <w:color w:val="2F2C2E"/>
          <w:w w:val="39"/>
          <w:position w:val="-35"/>
          <w:sz w:val="76"/>
          <w:szCs w:val="76"/>
        </w:rPr>
        <w:t xml:space="preserve">..       </w:t>
      </w:r>
      <w:r>
        <w:rPr>
          <w:color w:val="2F2C2E"/>
          <w:spacing w:val="29"/>
          <w:w w:val="39"/>
          <w:position w:val="-35"/>
          <w:sz w:val="76"/>
          <w:szCs w:val="76"/>
        </w:rPr>
        <w:t xml:space="preserve"> </w:t>
      </w:r>
      <w:r>
        <w:rPr>
          <w:rFonts w:ascii="Arial" w:eastAsia="Arial" w:hAnsi="Arial" w:cs="Arial"/>
          <w:color w:val="2F2C2E"/>
          <w:w w:val="39"/>
          <w:position w:val="-35"/>
          <w:sz w:val="78"/>
          <w:szCs w:val="78"/>
        </w:rPr>
        <w:t xml:space="preserve">..     </w:t>
      </w:r>
      <w:r>
        <w:rPr>
          <w:rFonts w:ascii="Arial" w:eastAsia="Arial" w:hAnsi="Arial" w:cs="Arial"/>
          <w:color w:val="2F2C2E"/>
          <w:spacing w:val="39"/>
          <w:w w:val="39"/>
          <w:position w:val="-35"/>
          <w:sz w:val="78"/>
          <w:szCs w:val="78"/>
        </w:rPr>
        <w:t xml:space="preserve"> </w:t>
      </w:r>
      <w:r>
        <w:rPr>
          <w:color w:val="2F2C2E"/>
          <w:w w:val="39"/>
          <w:position w:val="-34"/>
          <w:sz w:val="45"/>
          <w:szCs w:val="45"/>
        </w:rPr>
        <w:t xml:space="preserve">...                           </w:t>
      </w:r>
      <w:r>
        <w:rPr>
          <w:color w:val="2F2C2E"/>
          <w:spacing w:val="24"/>
          <w:w w:val="39"/>
          <w:position w:val="-34"/>
          <w:sz w:val="45"/>
          <w:szCs w:val="45"/>
        </w:rPr>
        <w:t xml:space="preserve"> </w:t>
      </w:r>
      <w:r>
        <w:rPr>
          <w:color w:val="2F2C2E"/>
          <w:w w:val="81"/>
          <w:position w:val="-43"/>
          <w:sz w:val="55"/>
          <w:szCs w:val="55"/>
        </w:rPr>
        <w:t xml:space="preserve">-    </w:t>
      </w:r>
      <w:r>
        <w:rPr>
          <w:color w:val="2F2C2E"/>
          <w:spacing w:val="19"/>
          <w:w w:val="81"/>
          <w:position w:val="-43"/>
          <w:sz w:val="55"/>
          <w:szCs w:val="55"/>
        </w:rPr>
        <w:t xml:space="preserve"> </w:t>
      </w:r>
      <w:r>
        <w:rPr>
          <w:rFonts w:ascii="Arial" w:eastAsia="Arial" w:hAnsi="Arial" w:cs="Arial"/>
          <w:color w:val="2F2C2E"/>
          <w:position w:val="-36"/>
          <w:sz w:val="22"/>
          <w:szCs w:val="22"/>
        </w:rPr>
        <w:t xml:space="preserve">&gt;        </w:t>
      </w:r>
      <w:r>
        <w:rPr>
          <w:rFonts w:ascii="Arial" w:eastAsia="Arial" w:hAnsi="Arial" w:cs="Arial"/>
          <w:color w:val="2F2C2E"/>
          <w:spacing w:val="56"/>
          <w:position w:val="-36"/>
          <w:sz w:val="22"/>
          <w:szCs w:val="22"/>
        </w:rPr>
        <w:t xml:space="preserve"> </w:t>
      </w:r>
      <w:r>
        <w:rPr>
          <w:color w:val="2F2C2E"/>
          <w:w w:val="78"/>
          <w:position w:val="-47"/>
          <w:sz w:val="26"/>
          <w:szCs w:val="26"/>
        </w:rPr>
        <w:t>.!-</w:t>
      </w:r>
    </w:p>
    <w:p w:rsidR="00165D3B" w:rsidRDefault="00337F62">
      <w:pPr>
        <w:spacing w:line="200" w:lineRule="exact"/>
        <w:ind w:left="590"/>
        <w:rPr>
          <w:rFonts w:ascii="Arial" w:eastAsia="Arial" w:hAnsi="Arial" w:cs="Arial"/>
          <w:sz w:val="45"/>
          <w:szCs w:val="45"/>
        </w:rPr>
      </w:pPr>
      <w:r>
        <w:pict>
          <v:shape id="_x0000_s1257" type="#_x0000_t202" style="position:absolute;left:0;text-align:left;margin-left:54.35pt;margin-top:0;width:6.05pt;height:18.8pt;z-index:-13643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6"/>
                    <w:rPr>
                      <w:sz w:val="37"/>
                      <w:szCs w:val="37"/>
                    </w:rPr>
                  </w:pPr>
                  <w:r>
                    <w:rPr>
                      <w:color w:val="2F2C2E"/>
                      <w:w w:val="79"/>
                      <w:sz w:val="37"/>
                      <w:szCs w:val="37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_x0000_s1256" type="#_x0000_t202" style="position:absolute;left:0;text-align:left;margin-left:490.5pt;margin-top:9.7pt;width:2.3pt;height:17.6pt;z-index:-13629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656366"/>
                      <w:w w:val="47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F2C2E"/>
          <w:position w:val="-1"/>
          <w:sz w:val="41"/>
          <w:szCs w:val="41"/>
        </w:rPr>
        <w:t xml:space="preserve">"                        </w:t>
      </w:r>
      <w:r>
        <w:rPr>
          <w:color w:val="2F2C2E"/>
          <w:spacing w:val="65"/>
          <w:position w:val="-1"/>
          <w:sz w:val="41"/>
          <w:szCs w:val="41"/>
        </w:rPr>
        <w:t xml:space="preserve"> </w:t>
      </w:r>
      <w:r>
        <w:rPr>
          <w:rFonts w:ascii="Arial" w:eastAsia="Arial" w:hAnsi="Arial" w:cs="Arial"/>
          <w:color w:val="2F2C2E"/>
          <w:w w:val="37"/>
          <w:position w:val="10"/>
          <w:sz w:val="45"/>
          <w:szCs w:val="45"/>
        </w:rPr>
        <w:t>.</w:t>
      </w:r>
      <w:r>
        <w:rPr>
          <w:rFonts w:ascii="Arial" w:eastAsia="Arial" w:hAnsi="Arial" w:cs="Arial"/>
          <w:color w:val="2F2C2E"/>
          <w:w w:val="37"/>
          <w:position w:val="10"/>
          <w:sz w:val="45"/>
          <w:szCs w:val="45"/>
        </w:rPr>
        <w:t xml:space="preserve">                                               </w:t>
      </w:r>
      <w:r>
        <w:rPr>
          <w:rFonts w:ascii="Arial" w:eastAsia="Arial" w:hAnsi="Arial" w:cs="Arial"/>
          <w:color w:val="2F2C2E"/>
          <w:spacing w:val="7"/>
          <w:w w:val="37"/>
          <w:position w:val="10"/>
          <w:sz w:val="45"/>
          <w:szCs w:val="45"/>
        </w:rPr>
        <w:t xml:space="preserve"> </w:t>
      </w:r>
      <w:r>
        <w:rPr>
          <w:rFonts w:ascii="Arial" w:eastAsia="Arial" w:hAnsi="Arial" w:cs="Arial"/>
          <w:color w:val="4C4B4C"/>
          <w:w w:val="37"/>
          <w:position w:val="10"/>
          <w:sz w:val="45"/>
          <w:szCs w:val="45"/>
        </w:rPr>
        <w:t xml:space="preserve">.                                           </w:t>
      </w:r>
      <w:r>
        <w:rPr>
          <w:rFonts w:ascii="Arial" w:eastAsia="Arial" w:hAnsi="Arial" w:cs="Arial"/>
          <w:color w:val="4C4B4C"/>
          <w:spacing w:val="14"/>
          <w:w w:val="37"/>
          <w:position w:val="10"/>
          <w:sz w:val="45"/>
          <w:szCs w:val="45"/>
        </w:rPr>
        <w:t xml:space="preserve"> </w:t>
      </w:r>
      <w:r>
        <w:rPr>
          <w:rFonts w:ascii="Arial" w:eastAsia="Arial" w:hAnsi="Arial" w:cs="Arial"/>
          <w:color w:val="2F2C2E"/>
          <w:w w:val="37"/>
          <w:position w:val="10"/>
          <w:sz w:val="45"/>
          <w:szCs w:val="45"/>
        </w:rPr>
        <w:t xml:space="preserve">.             </w:t>
      </w:r>
      <w:r>
        <w:rPr>
          <w:rFonts w:ascii="Arial" w:eastAsia="Arial" w:hAnsi="Arial" w:cs="Arial"/>
          <w:color w:val="2F2C2E"/>
          <w:spacing w:val="33"/>
          <w:w w:val="37"/>
          <w:position w:val="10"/>
          <w:sz w:val="45"/>
          <w:szCs w:val="45"/>
        </w:rPr>
        <w:t xml:space="preserve"> </w:t>
      </w:r>
      <w:r>
        <w:rPr>
          <w:rFonts w:ascii="Arial" w:eastAsia="Arial" w:hAnsi="Arial" w:cs="Arial"/>
          <w:color w:val="656366"/>
          <w:w w:val="37"/>
          <w:position w:val="10"/>
          <w:sz w:val="45"/>
          <w:szCs w:val="45"/>
        </w:rPr>
        <w:t>.</w:t>
      </w:r>
    </w:p>
    <w:p w:rsidR="00165D3B" w:rsidRDefault="00337F62">
      <w:pPr>
        <w:spacing w:line="140" w:lineRule="exact"/>
        <w:ind w:left="636"/>
        <w:rPr>
          <w:sz w:val="26"/>
          <w:szCs w:val="26"/>
        </w:rPr>
      </w:pPr>
      <w:r>
        <w:rPr>
          <w:color w:val="2F2C2E"/>
          <w:w w:val="96"/>
          <w:position w:val="-4"/>
          <w:sz w:val="26"/>
          <w:szCs w:val="26"/>
        </w:rPr>
        <w:t>(</w:t>
      </w:r>
      <w:r>
        <w:rPr>
          <w:color w:val="2F2C2E"/>
          <w:w w:val="71"/>
          <w:position w:val="-4"/>
          <w:sz w:val="26"/>
          <w:szCs w:val="26"/>
        </w:rPr>
        <w:t>•</w:t>
      </w:r>
    </w:p>
    <w:p w:rsidR="00165D3B" w:rsidRDefault="00337F62">
      <w:pPr>
        <w:spacing w:line="0" w:lineRule="atLeast"/>
        <w:ind w:left="590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1900" w:h="16840"/>
          <w:pgMar w:top="400" w:right="660" w:bottom="0" w:left="460" w:header="720" w:footer="720" w:gutter="0"/>
          <w:cols w:space="720"/>
        </w:sectPr>
      </w:pPr>
      <w:r>
        <w:rPr>
          <w:color w:val="2F2C2E"/>
          <w:w w:val="32"/>
          <w:position w:val="-33"/>
          <w:sz w:val="34"/>
          <w:szCs w:val="34"/>
        </w:rPr>
        <w:t>·</w:t>
      </w:r>
      <w:r>
        <w:rPr>
          <w:color w:val="2F2C2E"/>
          <w:w w:val="98"/>
          <w:position w:val="-33"/>
          <w:sz w:val="34"/>
          <w:szCs w:val="34"/>
        </w:rPr>
        <w:t>\;</w:t>
      </w:r>
      <w:r>
        <w:rPr>
          <w:color w:val="2F2C2E"/>
          <w:position w:val="-33"/>
          <w:sz w:val="34"/>
          <w:szCs w:val="34"/>
        </w:rPr>
        <w:t xml:space="preserve">                                                                                              </w:t>
      </w:r>
      <w:r>
        <w:rPr>
          <w:color w:val="2F2C2E"/>
          <w:spacing w:val="-30"/>
          <w:position w:val="-33"/>
          <w:sz w:val="34"/>
          <w:szCs w:val="34"/>
        </w:rPr>
        <w:t xml:space="preserve"> </w:t>
      </w:r>
      <w:r>
        <w:rPr>
          <w:rFonts w:ascii="Arial" w:eastAsia="Arial" w:hAnsi="Arial" w:cs="Arial"/>
          <w:color w:val="4C4B4C"/>
          <w:w w:val="76"/>
          <w:position w:val="-22"/>
          <w:sz w:val="35"/>
          <w:szCs w:val="35"/>
        </w:rPr>
        <w:t>.</w:t>
      </w:r>
      <w:r>
        <w:rPr>
          <w:rFonts w:ascii="Arial" w:eastAsia="Arial" w:hAnsi="Arial" w:cs="Arial"/>
          <w:color w:val="656366"/>
          <w:w w:val="76"/>
          <w:position w:val="-22"/>
          <w:sz w:val="35"/>
          <w:szCs w:val="35"/>
        </w:rPr>
        <w:t>.</w:t>
      </w:r>
    </w:p>
    <w:p w:rsidR="00165D3B" w:rsidRDefault="00165D3B">
      <w:pPr>
        <w:spacing w:before="6" w:line="120" w:lineRule="exact"/>
        <w:rPr>
          <w:sz w:val="13"/>
          <w:szCs w:val="13"/>
        </w:rPr>
      </w:pPr>
    </w:p>
    <w:p w:rsidR="00165D3B" w:rsidRDefault="00337F62">
      <w:pPr>
        <w:spacing w:line="700" w:lineRule="exact"/>
        <w:ind w:left="562" w:right="-122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F2C2E"/>
          <w:w w:val="181"/>
          <w:position w:val="-8"/>
          <w:sz w:val="48"/>
          <w:szCs w:val="48"/>
        </w:rPr>
        <w:t>\</w:t>
      </w:r>
      <w:r>
        <w:rPr>
          <w:rFonts w:ascii="Arial" w:eastAsia="Arial" w:hAnsi="Arial" w:cs="Arial"/>
          <w:color w:val="2F2C2E"/>
          <w:w w:val="55"/>
          <w:position w:val="-8"/>
          <w:sz w:val="48"/>
          <w:szCs w:val="48"/>
        </w:rPr>
        <w:t>.</w:t>
      </w:r>
      <w:r>
        <w:rPr>
          <w:rFonts w:ascii="Arial" w:eastAsia="Arial" w:hAnsi="Arial" w:cs="Arial"/>
          <w:color w:val="2F2C2E"/>
          <w:position w:val="-8"/>
          <w:sz w:val="48"/>
          <w:szCs w:val="48"/>
        </w:rPr>
        <w:t xml:space="preserve">   </w:t>
      </w:r>
      <w:r>
        <w:rPr>
          <w:rFonts w:ascii="Arial" w:eastAsia="Arial" w:hAnsi="Arial" w:cs="Arial"/>
          <w:color w:val="2F2C2E"/>
          <w:spacing w:val="-12"/>
          <w:position w:val="-8"/>
          <w:sz w:val="48"/>
          <w:szCs w:val="48"/>
        </w:rPr>
        <w:t xml:space="preserve"> </w:t>
      </w:r>
      <w:r>
        <w:rPr>
          <w:rFonts w:ascii="Arial" w:eastAsia="Arial" w:hAnsi="Arial" w:cs="Arial"/>
          <w:color w:val="2F2C2E"/>
          <w:spacing w:val="-103"/>
          <w:w w:val="48"/>
          <w:position w:val="-1"/>
          <w:sz w:val="60"/>
          <w:szCs w:val="60"/>
        </w:rPr>
        <w:t>"</w:t>
      </w:r>
      <w:r>
        <w:rPr>
          <w:rFonts w:ascii="Arial" w:eastAsia="Arial" w:hAnsi="Arial" w:cs="Arial"/>
          <w:color w:val="2F2C2E"/>
          <w:spacing w:val="-6"/>
          <w:w w:val="43"/>
          <w:position w:val="15"/>
          <w:sz w:val="44"/>
          <w:szCs w:val="44"/>
        </w:rPr>
        <w:t>.</w:t>
      </w:r>
      <w:r>
        <w:rPr>
          <w:rFonts w:ascii="Arial" w:eastAsia="Arial" w:hAnsi="Arial" w:cs="Arial"/>
          <w:color w:val="2F2C2E"/>
          <w:spacing w:val="10"/>
          <w:w w:val="31"/>
          <w:position w:val="7"/>
          <w:sz w:val="53"/>
          <w:szCs w:val="53"/>
        </w:rPr>
        <w:t>.</w:t>
      </w:r>
      <w:r>
        <w:rPr>
          <w:rFonts w:ascii="Arial" w:eastAsia="Arial" w:hAnsi="Arial" w:cs="Arial"/>
          <w:color w:val="2F2C2E"/>
          <w:spacing w:val="-53"/>
          <w:w w:val="48"/>
          <w:position w:val="-1"/>
          <w:sz w:val="60"/>
          <w:szCs w:val="60"/>
        </w:rPr>
        <w:t>'</w:t>
      </w:r>
      <w:r>
        <w:rPr>
          <w:rFonts w:ascii="Arial" w:eastAsia="Arial" w:hAnsi="Arial" w:cs="Arial"/>
          <w:color w:val="2F2C2E"/>
          <w:w w:val="43"/>
          <w:position w:val="15"/>
          <w:sz w:val="44"/>
          <w:szCs w:val="44"/>
        </w:rPr>
        <w:t>.</w:t>
      </w:r>
    </w:p>
    <w:p w:rsidR="00165D3B" w:rsidRDefault="00337F62">
      <w:pPr>
        <w:spacing w:line="140" w:lineRule="exact"/>
        <w:ind w:left="605" w:right="740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F2C2E"/>
          <w:w w:val="78"/>
          <w:position w:val="-17"/>
          <w:sz w:val="40"/>
          <w:szCs w:val="40"/>
        </w:rPr>
        <w:t>"</w:t>
      </w:r>
    </w:p>
    <w:p w:rsidR="00165D3B" w:rsidRDefault="00337F62">
      <w:pPr>
        <w:spacing w:line="800" w:lineRule="exact"/>
        <w:ind w:right="-129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F2C2E"/>
          <w:spacing w:val="-103"/>
          <w:w w:val="50"/>
          <w:position w:val="-2"/>
          <w:sz w:val="57"/>
          <w:szCs w:val="57"/>
        </w:rPr>
        <w:t>"</w:t>
      </w:r>
      <w:r>
        <w:rPr>
          <w:color w:val="2F2C2E"/>
          <w:spacing w:val="-43"/>
          <w:w w:val="104"/>
          <w:position w:val="12"/>
          <w:sz w:val="18"/>
          <w:szCs w:val="18"/>
        </w:rPr>
        <w:t>t</w:t>
      </w:r>
      <w:r>
        <w:rPr>
          <w:rFonts w:ascii="Arial" w:eastAsia="Arial" w:hAnsi="Arial" w:cs="Arial"/>
          <w:color w:val="2F2C2E"/>
          <w:spacing w:val="-32"/>
          <w:w w:val="37"/>
          <w:sz w:val="72"/>
          <w:szCs w:val="72"/>
        </w:rPr>
        <w:t>.</w:t>
      </w:r>
      <w:r>
        <w:rPr>
          <w:color w:val="2F2C2E"/>
          <w:spacing w:val="-72"/>
          <w:w w:val="104"/>
          <w:position w:val="12"/>
          <w:sz w:val="18"/>
          <w:szCs w:val="18"/>
        </w:rPr>
        <w:t>&gt;</w:t>
      </w:r>
      <w:r>
        <w:rPr>
          <w:rFonts w:ascii="Arial" w:eastAsia="Arial" w:hAnsi="Arial" w:cs="Arial"/>
          <w:color w:val="2F2C2E"/>
          <w:spacing w:val="-55"/>
          <w:w w:val="37"/>
          <w:sz w:val="72"/>
          <w:szCs w:val="72"/>
        </w:rPr>
        <w:t>.</w:t>
      </w:r>
      <w:r>
        <w:rPr>
          <w:rFonts w:ascii="Arial" w:eastAsia="Arial" w:hAnsi="Arial" w:cs="Arial"/>
          <w:color w:val="2F2C2E"/>
          <w:w w:val="50"/>
          <w:position w:val="-2"/>
          <w:sz w:val="57"/>
          <w:szCs w:val="57"/>
        </w:rPr>
        <w:t>'</w:t>
      </w:r>
      <w:r>
        <w:rPr>
          <w:rFonts w:ascii="Arial" w:eastAsia="Arial" w:hAnsi="Arial" w:cs="Arial"/>
          <w:color w:val="2F2C2E"/>
          <w:position w:val="-2"/>
          <w:sz w:val="57"/>
          <w:szCs w:val="57"/>
        </w:rPr>
        <w:t xml:space="preserve">     </w:t>
      </w:r>
      <w:r>
        <w:rPr>
          <w:rFonts w:ascii="Arial" w:eastAsia="Arial" w:hAnsi="Arial" w:cs="Arial"/>
          <w:color w:val="2F2C2E"/>
          <w:spacing w:val="56"/>
          <w:position w:val="-2"/>
          <w:sz w:val="57"/>
          <w:szCs w:val="57"/>
        </w:rPr>
        <w:t xml:space="preserve"> </w:t>
      </w:r>
      <w:r>
        <w:rPr>
          <w:rFonts w:ascii="Arial" w:eastAsia="Arial" w:hAnsi="Arial" w:cs="Arial"/>
          <w:color w:val="2F2C2E"/>
          <w:spacing w:val="-103"/>
          <w:w w:val="48"/>
          <w:position w:val="-1"/>
          <w:sz w:val="60"/>
          <w:szCs w:val="60"/>
        </w:rPr>
        <w:t>"</w:t>
      </w:r>
      <w:r>
        <w:rPr>
          <w:color w:val="2F2C2E"/>
          <w:w w:val="104"/>
          <w:position w:val="14"/>
          <w:sz w:val="18"/>
          <w:szCs w:val="18"/>
        </w:rPr>
        <w:t>t</w:t>
      </w:r>
      <w:r>
        <w:rPr>
          <w:color w:val="2F2C2E"/>
          <w:spacing w:val="-55"/>
          <w:w w:val="104"/>
          <w:position w:val="14"/>
          <w:sz w:val="18"/>
          <w:szCs w:val="18"/>
        </w:rPr>
        <w:t>&gt;</w:t>
      </w:r>
      <w:r>
        <w:rPr>
          <w:rFonts w:ascii="Arial" w:eastAsia="Arial" w:hAnsi="Arial" w:cs="Arial"/>
          <w:color w:val="2F2C2E"/>
          <w:w w:val="48"/>
          <w:position w:val="-1"/>
          <w:sz w:val="60"/>
          <w:szCs w:val="60"/>
        </w:rPr>
        <w:t>'</w:t>
      </w:r>
      <w:r>
        <w:rPr>
          <w:rFonts w:ascii="Arial" w:eastAsia="Arial" w:hAnsi="Arial" w:cs="Arial"/>
          <w:color w:val="2F2C2E"/>
          <w:position w:val="-1"/>
          <w:sz w:val="60"/>
          <w:szCs w:val="60"/>
        </w:rPr>
        <w:t xml:space="preserve">  </w:t>
      </w:r>
      <w:r>
        <w:rPr>
          <w:rFonts w:ascii="Arial" w:eastAsia="Arial" w:hAnsi="Arial" w:cs="Arial"/>
          <w:color w:val="2F2C2E"/>
          <w:spacing w:val="3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color w:val="2F2C2E"/>
          <w:spacing w:val="-109"/>
          <w:w w:val="51"/>
          <w:position w:val="-1"/>
          <w:sz w:val="60"/>
          <w:szCs w:val="60"/>
        </w:rPr>
        <w:t>"</w:t>
      </w:r>
      <w:r>
        <w:rPr>
          <w:rFonts w:ascii="Arial" w:eastAsia="Arial" w:hAnsi="Arial" w:cs="Arial"/>
          <w:color w:val="2F2C2E"/>
          <w:w w:val="86"/>
          <w:position w:val="14"/>
          <w:sz w:val="14"/>
          <w:szCs w:val="14"/>
        </w:rPr>
        <w:t>C</w:t>
      </w:r>
      <w:r>
        <w:rPr>
          <w:rFonts w:ascii="Arial" w:eastAsia="Arial" w:hAnsi="Arial" w:cs="Arial"/>
          <w:color w:val="2F2C2E"/>
          <w:spacing w:val="-49"/>
          <w:w w:val="86"/>
          <w:position w:val="14"/>
          <w:sz w:val="14"/>
          <w:szCs w:val="14"/>
        </w:rPr>
        <w:t>&gt;</w:t>
      </w:r>
      <w:r>
        <w:rPr>
          <w:rFonts w:ascii="Arial" w:eastAsia="Arial" w:hAnsi="Arial" w:cs="Arial"/>
          <w:color w:val="2F2C2E"/>
          <w:w w:val="51"/>
          <w:position w:val="-1"/>
          <w:sz w:val="60"/>
          <w:szCs w:val="60"/>
        </w:rPr>
        <w:t>'</w:t>
      </w:r>
      <w:r>
        <w:rPr>
          <w:rFonts w:ascii="Arial" w:eastAsia="Arial" w:hAnsi="Arial" w:cs="Arial"/>
          <w:color w:val="2F2C2E"/>
          <w:position w:val="-1"/>
          <w:sz w:val="60"/>
          <w:szCs w:val="60"/>
        </w:rPr>
        <w:t xml:space="preserve">   </w:t>
      </w:r>
      <w:r>
        <w:rPr>
          <w:rFonts w:ascii="Arial" w:eastAsia="Arial" w:hAnsi="Arial" w:cs="Arial"/>
          <w:color w:val="2F2C2E"/>
          <w:spacing w:val="-61"/>
          <w:position w:val="-1"/>
          <w:sz w:val="60"/>
          <w:szCs w:val="60"/>
        </w:rPr>
        <w:t xml:space="preserve"> </w:t>
      </w:r>
      <w:r>
        <w:rPr>
          <w:rFonts w:ascii="Arial" w:eastAsia="Arial" w:hAnsi="Arial" w:cs="Arial"/>
          <w:color w:val="2F2C2E"/>
          <w:spacing w:val="-109"/>
          <w:w w:val="51"/>
          <w:position w:val="-3"/>
          <w:sz w:val="60"/>
          <w:szCs w:val="60"/>
        </w:rPr>
        <w:t>"</w:t>
      </w:r>
      <w:r>
        <w:rPr>
          <w:color w:val="2F2C2E"/>
          <w:spacing w:val="-43"/>
          <w:w w:val="104"/>
          <w:position w:val="13"/>
          <w:sz w:val="18"/>
          <w:szCs w:val="18"/>
        </w:rPr>
        <w:t>t</w:t>
      </w:r>
      <w:r>
        <w:rPr>
          <w:rFonts w:ascii="Arial" w:eastAsia="Arial" w:hAnsi="Arial" w:cs="Arial"/>
          <w:color w:val="2F2C2E"/>
          <w:spacing w:val="-10"/>
          <w:w w:val="43"/>
          <w:position w:val="1"/>
          <w:sz w:val="44"/>
          <w:szCs w:val="44"/>
        </w:rPr>
        <w:t>.</w:t>
      </w:r>
      <w:r>
        <w:rPr>
          <w:color w:val="2F2C2E"/>
          <w:spacing w:val="-94"/>
          <w:w w:val="104"/>
          <w:position w:val="13"/>
          <w:sz w:val="18"/>
          <w:szCs w:val="18"/>
        </w:rPr>
        <w:t>&gt;</w:t>
      </w:r>
      <w:r>
        <w:rPr>
          <w:rFonts w:ascii="Arial" w:eastAsia="Arial" w:hAnsi="Arial" w:cs="Arial"/>
          <w:color w:val="2F2C2E"/>
          <w:spacing w:val="-6"/>
          <w:w w:val="43"/>
          <w:position w:val="1"/>
          <w:sz w:val="44"/>
          <w:szCs w:val="44"/>
        </w:rPr>
        <w:t>.</w:t>
      </w:r>
      <w:r>
        <w:rPr>
          <w:rFonts w:ascii="Arial" w:eastAsia="Arial" w:hAnsi="Arial" w:cs="Arial"/>
          <w:color w:val="2F2C2E"/>
          <w:spacing w:val="-53"/>
          <w:w w:val="51"/>
          <w:position w:val="-3"/>
          <w:sz w:val="60"/>
          <w:szCs w:val="60"/>
        </w:rPr>
        <w:t>'</w:t>
      </w:r>
      <w:r>
        <w:rPr>
          <w:rFonts w:ascii="Arial" w:eastAsia="Arial" w:hAnsi="Arial" w:cs="Arial"/>
          <w:color w:val="2F2C2E"/>
          <w:w w:val="43"/>
          <w:position w:val="1"/>
          <w:sz w:val="44"/>
          <w:szCs w:val="44"/>
        </w:rPr>
        <w:t>.</w:t>
      </w:r>
    </w:p>
    <w:p w:rsidR="00165D3B" w:rsidRDefault="00337F62">
      <w:pPr>
        <w:spacing w:line="800" w:lineRule="exact"/>
        <w:ind w:right="-138"/>
        <w:rPr>
          <w:rFonts w:ascii="Arial" w:eastAsia="Arial" w:hAnsi="Arial" w:cs="Arial"/>
          <w:sz w:val="46"/>
          <w:szCs w:val="46"/>
        </w:rPr>
      </w:pPr>
      <w:r>
        <w:br w:type="column"/>
      </w:r>
      <w:r>
        <w:rPr>
          <w:color w:val="2F2C2E"/>
          <w:spacing w:val="-107"/>
          <w:w w:val="56"/>
          <w:position w:val="7"/>
          <w:sz w:val="50"/>
          <w:szCs w:val="50"/>
        </w:rPr>
        <w:t>"</w:t>
      </w:r>
      <w:r>
        <w:rPr>
          <w:color w:val="2F2C2E"/>
          <w:w w:val="104"/>
          <w:position w:val="13"/>
          <w:sz w:val="18"/>
          <w:szCs w:val="18"/>
        </w:rPr>
        <w:t>t</w:t>
      </w:r>
      <w:r>
        <w:rPr>
          <w:color w:val="2F2C2E"/>
          <w:spacing w:val="-51"/>
          <w:w w:val="104"/>
          <w:position w:val="13"/>
          <w:sz w:val="18"/>
          <w:szCs w:val="18"/>
        </w:rPr>
        <w:t>&gt;</w:t>
      </w:r>
      <w:r>
        <w:rPr>
          <w:color w:val="2F2C2E"/>
          <w:w w:val="56"/>
          <w:position w:val="7"/>
          <w:sz w:val="50"/>
          <w:szCs w:val="50"/>
        </w:rPr>
        <w:t>'</w:t>
      </w:r>
      <w:r>
        <w:rPr>
          <w:color w:val="2F2C2E"/>
          <w:position w:val="7"/>
          <w:sz w:val="50"/>
          <w:szCs w:val="50"/>
        </w:rPr>
        <w:t xml:space="preserve">    </w:t>
      </w:r>
      <w:r>
        <w:rPr>
          <w:color w:val="2F2C2E"/>
          <w:spacing w:val="-12"/>
          <w:position w:val="7"/>
          <w:sz w:val="50"/>
          <w:szCs w:val="50"/>
        </w:rPr>
        <w:t xml:space="preserve"> </w:t>
      </w:r>
      <w:r>
        <w:rPr>
          <w:rFonts w:ascii="Arial" w:eastAsia="Arial" w:hAnsi="Arial" w:cs="Arial"/>
          <w:color w:val="2F2C2E"/>
          <w:spacing w:val="-103"/>
          <w:w w:val="48"/>
          <w:position w:val="-2"/>
          <w:sz w:val="60"/>
          <w:szCs w:val="60"/>
        </w:rPr>
        <w:t>"</w:t>
      </w:r>
      <w:r>
        <w:rPr>
          <w:color w:val="2F2C2E"/>
          <w:spacing w:val="-52"/>
          <w:w w:val="104"/>
          <w:position w:val="13"/>
          <w:sz w:val="18"/>
          <w:szCs w:val="18"/>
        </w:rPr>
        <w:t>t</w:t>
      </w:r>
      <w:r>
        <w:rPr>
          <w:rFonts w:ascii="Arial" w:eastAsia="Arial" w:hAnsi="Arial" w:cs="Arial"/>
          <w:color w:val="2F2C2E"/>
          <w:spacing w:val="-27"/>
          <w:w w:val="36"/>
          <w:sz w:val="78"/>
          <w:szCs w:val="78"/>
        </w:rPr>
        <w:t>.</w:t>
      </w:r>
      <w:r>
        <w:rPr>
          <w:color w:val="2F2C2E"/>
          <w:spacing w:val="-76"/>
          <w:w w:val="104"/>
          <w:position w:val="13"/>
          <w:sz w:val="18"/>
          <w:szCs w:val="18"/>
        </w:rPr>
        <w:t>&gt;</w:t>
      </w:r>
      <w:r>
        <w:rPr>
          <w:rFonts w:ascii="Arial" w:eastAsia="Arial" w:hAnsi="Arial" w:cs="Arial"/>
          <w:color w:val="2F2C2E"/>
          <w:spacing w:val="-55"/>
          <w:w w:val="36"/>
          <w:sz w:val="78"/>
          <w:szCs w:val="78"/>
        </w:rPr>
        <w:t>.</w:t>
      </w:r>
      <w:r>
        <w:rPr>
          <w:rFonts w:ascii="Arial" w:eastAsia="Arial" w:hAnsi="Arial" w:cs="Arial"/>
          <w:color w:val="2F2C2E"/>
          <w:w w:val="48"/>
          <w:position w:val="-2"/>
          <w:sz w:val="60"/>
          <w:szCs w:val="60"/>
        </w:rPr>
        <w:t>'</w:t>
      </w:r>
      <w:r>
        <w:rPr>
          <w:rFonts w:ascii="Arial" w:eastAsia="Arial" w:hAnsi="Arial" w:cs="Arial"/>
          <w:color w:val="2F2C2E"/>
          <w:position w:val="-2"/>
          <w:sz w:val="60"/>
          <w:szCs w:val="60"/>
        </w:rPr>
        <w:t xml:space="preserve">  </w:t>
      </w:r>
      <w:r>
        <w:rPr>
          <w:rFonts w:ascii="Arial" w:eastAsia="Arial" w:hAnsi="Arial" w:cs="Arial"/>
          <w:color w:val="2F2C2E"/>
          <w:spacing w:val="3"/>
          <w:position w:val="-2"/>
          <w:sz w:val="60"/>
          <w:szCs w:val="60"/>
        </w:rPr>
        <w:t xml:space="preserve"> </w:t>
      </w:r>
      <w:r>
        <w:rPr>
          <w:rFonts w:ascii="Arial" w:eastAsia="Arial" w:hAnsi="Arial" w:cs="Arial"/>
          <w:color w:val="2F2C2E"/>
          <w:spacing w:val="-103"/>
          <w:w w:val="48"/>
          <w:sz w:val="60"/>
          <w:szCs w:val="60"/>
        </w:rPr>
        <w:t>"</w:t>
      </w:r>
      <w:r>
        <w:rPr>
          <w:color w:val="2F2C2E"/>
          <w:spacing w:val="-52"/>
          <w:w w:val="104"/>
          <w:position w:val="14"/>
          <w:sz w:val="18"/>
          <w:szCs w:val="18"/>
        </w:rPr>
        <w:t>t</w:t>
      </w:r>
      <w:r>
        <w:rPr>
          <w:rFonts w:ascii="Arial" w:eastAsia="Arial" w:hAnsi="Arial" w:cs="Arial"/>
          <w:color w:val="2F2C2E"/>
          <w:spacing w:val="-4"/>
          <w:w w:val="43"/>
          <w:sz w:val="46"/>
          <w:szCs w:val="46"/>
        </w:rPr>
        <w:t>.</w:t>
      </w:r>
      <w:r>
        <w:rPr>
          <w:color w:val="2F2C2E"/>
          <w:spacing w:val="-99"/>
          <w:w w:val="104"/>
          <w:position w:val="14"/>
          <w:sz w:val="18"/>
          <w:szCs w:val="18"/>
        </w:rPr>
        <w:t>&gt;</w:t>
      </w:r>
      <w:r>
        <w:rPr>
          <w:rFonts w:ascii="Arial" w:eastAsia="Arial" w:hAnsi="Arial" w:cs="Arial"/>
          <w:color w:val="2F2C2E"/>
          <w:spacing w:val="-9"/>
          <w:w w:val="43"/>
          <w:sz w:val="46"/>
          <w:szCs w:val="46"/>
        </w:rPr>
        <w:t>.</w:t>
      </w:r>
      <w:r>
        <w:rPr>
          <w:rFonts w:ascii="Arial" w:eastAsia="Arial" w:hAnsi="Arial" w:cs="Arial"/>
          <w:color w:val="2F2C2E"/>
          <w:spacing w:val="-46"/>
          <w:w w:val="48"/>
          <w:sz w:val="60"/>
          <w:szCs w:val="60"/>
        </w:rPr>
        <w:t>'</w:t>
      </w:r>
      <w:r>
        <w:rPr>
          <w:rFonts w:ascii="Arial" w:eastAsia="Arial" w:hAnsi="Arial" w:cs="Arial"/>
          <w:color w:val="2F2C2E"/>
          <w:w w:val="43"/>
          <w:sz w:val="46"/>
          <w:szCs w:val="46"/>
        </w:rPr>
        <w:t>.</w:t>
      </w:r>
    </w:p>
    <w:p w:rsidR="00165D3B" w:rsidRDefault="00337F62">
      <w:pPr>
        <w:spacing w:before="96"/>
        <w:ind w:right="-116"/>
        <w:rPr>
          <w:rFonts w:ascii="Arial" w:eastAsia="Arial" w:hAnsi="Arial" w:cs="Arial"/>
          <w:sz w:val="64"/>
          <w:szCs w:val="64"/>
        </w:rPr>
      </w:pPr>
      <w:r>
        <w:br w:type="column"/>
      </w:r>
      <w:r>
        <w:rPr>
          <w:rFonts w:ascii="Arial" w:eastAsia="Arial" w:hAnsi="Arial" w:cs="Arial"/>
          <w:color w:val="2F2C2E"/>
          <w:spacing w:val="-109"/>
          <w:w w:val="48"/>
          <w:position w:val="-6"/>
          <w:sz w:val="64"/>
          <w:szCs w:val="64"/>
        </w:rPr>
        <w:t>"</w:t>
      </w:r>
      <w:r>
        <w:rPr>
          <w:color w:val="2F2C2E"/>
          <w:spacing w:val="-52"/>
          <w:w w:val="104"/>
          <w:position w:val="13"/>
          <w:sz w:val="18"/>
          <w:szCs w:val="18"/>
        </w:rPr>
        <w:t>t</w:t>
      </w:r>
      <w:r>
        <w:rPr>
          <w:rFonts w:ascii="Arial" w:eastAsia="Arial" w:hAnsi="Arial" w:cs="Arial"/>
          <w:color w:val="2F2C2E"/>
          <w:spacing w:val="-1"/>
          <w:w w:val="43"/>
          <w:sz w:val="44"/>
          <w:szCs w:val="44"/>
        </w:rPr>
        <w:t>.</w:t>
      </w:r>
      <w:r>
        <w:rPr>
          <w:color w:val="2F2C2E"/>
          <w:spacing w:val="-103"/>
          <w:w w:val="104"/>
          <w:position w:val="13"/>
          <w:sz w:val="18"/>
          <w:szCs w:val="18"/>
        </w:rPr>
        <w:t>&gt;</w:t>
      </w:r>
      <w:r>
        <w:rPr>
          <w:rFonts w:ascii="Arial" w:eastAsia="Arial" w:hAnsi="Arial" w:cs="Arial"/>
          <w:color w:val="2F2C2E"/>
          <w:w w:val="43"/>
          <w:sz w:val="44"/>
          <w:szCs w:val="44"/>
        </w:rPr>
        <w:t>.</w:t>
      </w:r>
      <w:r>
        <w:rPr>
          <w:rFonts w:ascii="Arial" w:eastAsia="Arial" w:hAnsi="Arial" w:cs="Arial"/>
          <w:color w:val="2F2C2E"/>
          <w:spacing w:val="-49"/>
          <w:w w:val="43"/>
          <w:sz w:val="44"/>
          <w:szCs w:val="44"/>
        </w:rPr>
        <w:t>.</w:t>
      </w:r>
      <w:r>
        <w:rPr>
          <w:rFonts w:ascii="Arial" w:eastAsia="Arial" w:hAnsi="Arial" w:cs="Arial"/>
          <w:color w:val="2F2C2E"/>
          <w:w w:val="48"/>
          <w:position w:val="-6"/>
          <w:sz w:val="64"/>
          <w:szCs w:val="64"/>
        </w:rPr>
        <w:t>'</w:t>
      </w:r>
    </w:p>
    <w:p w:rsidR="00165D3B" w:rsidRDefault="00337F62">
      <w:pPr>
        <w:spacing w:before="9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ind w:right="-100"/>
        <w:rPr>
          <w:sz w:val="53"/>
          <w:szCs w:val="53"/>
        </w:rPr>
      </w:pPr>
      <w:r>
        <w:rPr>
          <w:color w:val="2F2C2E"/>
          <w:spacing w:val="-43"/>
          <w:w w:val="104"/>
          <w:sz w:val="18"/>
          <w:szCs w:val="18"/>
        </w:rPr>
        <w:t>t</w:t>
      </w:r>
      <w:r>
        <w:rPr>
          <w:color w:val="2F2C2E"/>
          <w:spacing w:val="-60"/>
          <w:w w:val="47"/>
          <w:position w:val="-9"/>
          <w:sz w:val="53"/>
          <w:szCs w:val="53"/>
        </w:rPr>
        <w:t>"</w:t>
      </w:r>
      <w:r>
        <w:rPr>
          <w:color w:val="2F2C2E"/>
          <w:spacing w:val="-46"/>
          <w:w w:val="104"/>
          <w:sz w:val="18"/>
          <w:szCs w:val="18"/>
        </w:rPr>
        <w:t>&gt;</w:t>
      </w:r>
      <w:r>
        <w:rPr>
          <w:color w:val="2F2C2E"/>
          <w:w w:val="47"/>
          <w:position w:val="-9"/>
          <w:sz w:val="53"/>
          <w:szCs w:val="53"/>
        </w:rPr>
        <w:t>'</w:t>
      </w:r>
    </w:p>
    <w:p w:rsidR="00165D3B" w:rsidRDefault="00337F62">
      <w:pPr>
        <w:spacing w:before="2" w:line="140" w:lineRule="exact"/>
        <w:rPr>
          <w:sz w:val="15"/>
          <w:szCs w:val="15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rPr>
          <w:rFonts w:ascii="Arial" w:eastAsia="Arial" w:hAnsi="Arial" w:cs="Arial"/>
          <w:sz w:val="17"/>
          <w:szCs w:val="17"/>
        </w:rPr>
        <w:sectPr w:rsidR="00165D3B">
          <w:type w:val="continuous"/>
          <w:pgSz w:w="11900" w:h="16840"/>
          <w:pgMar w:top="400" w:right="660" w:bottom="0" w:left="460" w:header="720" w:footer="720" w:gutter="0"/>
          <w:cols w:num="6" w:space="720" w:equalWidth="0">
            <w:col w:w="1556" w:space="501"/>
            <w:col w:w="2760" w:space="603"/>
            <w:col w:w="1608" w:space="492"/>
            <w:col w:w="168" w:space="613"/>
            <w:col w:w="158" w:space="678"/>
            <w:col w:w="1643"/>
          </w:cols>
        </w:sectPr>
      </w:pPr>
      <w:r>
        <w:rPr>
          <w:rFonts w:ascii="Arial" w:eastAsia="Arial" w:hAnsi="Arial" w:cs="Arial"/>
          <w:b/>
          <w:i/>
          <w:color w:val="2F2C2E"/>
          <w:w w:val="133"/>
          <w:sz w:val="17"/>
          <w:szCs w:val="17"/>
        </w:rPr>
        <w:t>..i/</w:t>
      </w:r>
      <w:r>
        <w:rPr>
          <w:rFonts w:ascii="Arial" w:eastAsia="Arial" w:hAnsi="Arial" w:cs="Arial"/>
          <w:b/>
          <w:i/>
          <w:color w:val="2F2C2E"/>
          <w:w w:val="108"/>
          <w:sz w:val="17"/>
          <w:szCs w:val="17"/>
        </w:rPr>
        <w:t>J</w:t>
      </w:r>
      <w:r>
        <w:rPr>
          <w:rFonts w:ascii="Arial" w:eastAsia="Arial" w:hAnsi="Arial" w:cs="Arial"/>
          <w:b/>
          <w:i/>
          <w:color w:val="2F2C2E"/>
          <w:w w:val="65"/>
          <w:sz w:val="17"/>
          <w:szCs w:val="17"/>
        </w:rPr>
        <w:t>.J</w:t>
      </w:r>
    </w:p>
    <w:p w:rsidR="00165D3B" w:rsidRDefault="00337F62">
      <w:pPr>
        <w:spacing w:line="560" w:lineRule="exact"/>
        <w:ind w:left="237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1900" w:h="16840"/>
          <w:pgMar w:top="400" w:right="660" w:bottom="0" w:left="460" w:header="720" w:footer="720" w:gutter="0"/>
          <w:cols w:space="720"/>
        </w:sectPr>
      </w:pPr>
      <w:r>
        <w:rPr>
          <w:rFonts w:ascii="Arial" w:eastAsia="Arial" w:hAnsi="Arial" w:cs="Arial"/>
          <w:color w:val="2F2C2E"/>
          <w:w w:val="71"/>
          <w:position w:val="-6"/>
          <w:sz w:val="24"/>
          <w:szCs w:val="24"/>
        </w:rPr>
        <w:t>•</w:t>
      </w:r>
      <w:r>
        <w:rPr>
          <w:rFonts w:ascii="Arial" w:eastAsia="Arial" w:hAnsi="Arial" w:cs="Arial"/>
          <w:color w:val="2F2C2E"/>
          <w:spacing w:val="32"/>
          <w:w w:val="71"/>
          <w:position w:val="-6"/>
          <w:sz w:val="24"/>
          <w:szCs w:val="24"/>
        </w:rPr>
        <w:t xml:space="preserve"> </w:t>
      </w:r>
      <w:r>
        <w:rPr>
          <w:color w:val="2F2C2E"/>
          <w:w w:val="71"/>
          <w:position w:val="3"/>
          <w:sz w:val="44"/>
          <w:szCs w:val="44"/>
        </w:rPr>
        <w:t xml:space="preserve">•                                </w:t>
      </w:r>
      <w:r>
        <w:rPr>
          <w:color w:val="2F2C2E"/>
          <w:spacing w:val="16"/>
          <w:w w:val="71"/>
          <w:position w:val="3"/>
          <w:sz w:val="44"/>
          <w:szCs w:val="44"/>
        </w:rPr>
        <w:t xml:space="preserve"> </w:t>
      </w:r>
      <w:r>
        <w:rPr>
          <w:rFonts w:ascii="Arial" w:eastAsia="Arial" w:hAnsi="Arial" w:cs="Arial"/>
          <w:color w:val="2F2C2E"/>
          <w:w w:val="22"/>
          <w:position w:val="9"/>
          <w:sz w:val="45"/>
          <w:szCs w:val="45"/>
        </w:rPr>
        <w:t>.</w:t>
      </w:r>
      <w:r>
        <w:rPr>
          <w:rFonts w:ascii="Arial" w:eastAsia="Arial" w:hAnsi="Arial" w:cs="Arial"/>
          <w:color w:val="2F2C2E"/>
          <w:w w:val="22"/>
          <w:position w:val="9"/>
          <w:sz w:val="45"/>
          <w:szCs w:val="45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F2C2E"/>
          <w:w w:val="22"/>
          <w:position w:val="9"/>
          <w:sz w:val="45"/>
          <w:szCs w:val="45"/>
        </w:rPr>
        <w:t xml:space="preserve">         </w:t>
      </w:r>
      <w:r>
        <w:rPr>
          <w:rFonts w:ascii="Arial" w:eastAsia="Arial" w:hAnsi="Arial" w:cs="Arial"/>
          <w:color w:val="2F2C2E"/>
          <w:spacing w:val="17"/>
          <w:w w:val="22"/>
          <w:position w:val="9"/>
          <w:sz w:val="45"/>
          <w:szCs w:val="45"/>
        </w:rPr>
        <w:t xml:space="preserve"> </w:t>
      </w:r>
      <w:r>
        <w:rPr>
          <w:b/>
          <w:i/>
          <w:color w:val="2F2C2E"/>
          <w:position w:val="14"/>
          <w:sz w:val="17"/>
          <w:szCs w:val="17"/>
        </w:rPr>
        <w:t>A</w:t>
      </w:r>
      <w:r>
        <w:rPr>
          <w:b/>
          <w:i/>
          <w:color w:val="2F2C2E"/>
          <w:spacing w:val="29"/>
          <w:position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2F2C2E"/>
          <w:w w:val="78"/>
          <w:position w:val="-6"/>
          <w:sz w:val="27"/>
          <w:szCs w:val="27"/>
        </w:rPr>
        <w:t>•</w:t>
      </w:r>
    </w:p>
    <w:p w:rsidR="00165D3B" w:rsidRDefault="00337F62">
      <w:pPr>
        <w:spacing w:line="220" w:lineRule="exact"/>
        <w:ind w:left="106" w:right="-56"/>
        <w:rPr>
          <w:rFonts w:ascii="Arial" w:eastAsia="Arial" w:hAnsi="Arial" w:cs="Arial"/>
          <w:sz w:val="17"/>
          <w:szCs w:val="17"/>
        </w:rPr>
      </w:pPr>
      <w:r>
        <w:rPr>
          <w:color w:val="686668"/>
          <w:w w:val="464"/>
          <w:sz w:val="24"/>
          <w:szCs w:val="24"/>
        </w:rPr>
        <w:t>----</w:t>
      </w:r>
      <w:r>
        <w:rPr>
          <w:color w:val="828383"/>
          <w:w w:val="464"/>
          <w:sz w:val="24"/>
          <w:szCs w:val="24"/>
        </w:rPr>
        <w:t>---</w:t>
      </w:r>
      <w:r>
        <w:rPr>
          <w:color w:val="A0A1A3"/>
          <w:w w:val="464"/>
          <w:sz w:val="24"/>
          <w:szCs w:val="24"/>
        </w:rPr>
        <w:t>-------</w:t>
      </w:r>
      <w:r>
        <w:rPr>
          <w:color w:val="A0A1A3"/>
          <w:w w:val="348"/>
          <w:sz w:val="24"/>
          <w:szCs w:val="24"/>
        </w:rPr>
        <w:t>-</w:t>
      </w:r>
      <w:r>
        <w:rPr>
          <w:color w:val="A0A1A3"/>
          <w:w w:val="244"/>
          <w:sz w:val="24"/>
          <w:szCs w:val="24"/>
        </w:rPr>
        <w:t>-</w:t>
      </w:r>
      <w:r>
        <w:rPr>
          <w:color w:val="A0A1A3"/>
          <w:w w:val="232"/>
          <w:sz w:val="24"/>
          <w:szCs w:val="24"/>
        </w:rPr>
        <w:t>-</w:t>
      </w:r>
      <w:r>
        <w:rPr>
          <w:color w:val="A0A1A3"/>
          <w:w w:val="162"/>
          <w:sz w:val="24"/>
          <w:szCs w:val="24"/>
        </w:rPr>
        <w:t>-</w:t>
      </w:r>
      <w:r>
        <w:rPr>
          <w:color w:val="A0A1A3"/>
          <w:sz w:val="24"/>
          <w:szCs w:val="24"/>
        </w:rPr>
        <w:t xml:space="preserve">  </w:t>
      </w:r>
      <w:r>
        <w:rPr>
          <w:color w:val="A0A1A3"/>
          <w:spacing w:val="-22"/>
          <w:sz w:val="24"/>
          <w:szCs w:val="24"/>
        </w:rPr>
        <w:t xml:space="preserve"> </w:t>
      </w:r>
      <w:r>
        <w:rPr>
          <w:color w:val="A0A1A3"/>
          <w:sz w:val="23"/>
          <w:szCs w:val="23"/>
        </w:rPr>
        <w:t>-</w:t>
      </w:r>
      <w:r>
        <w:rPr>
          <w:color w:val="A0A1A3"/>
          <w:spacing w:val="42"/>
          <w:sz w:val="23"/>
          <w:szCs w:val="23"/>
        </w:rPr>
        <w:t xml:space="preserve"> </w:t>
      </w:r>
      <w:r>
        <w:rPr>
          <w:color w:val="A0A1A3"/>
          <w:w w:val="157"/>
          <w:sz w:val="23"/>
          <w:szCs w:val="23"/>
        </w:rPr>
        <w:t>-</w:t>
      </w:r>
      <w:r>
        <w:rPr>
          <w:color w:val="A0A1A3"/>
          <w:spacing w:val="12"/>
          <w:w w:val="157"/>
          <w:sz w:val="23"/>
          <w:szCs w:val="23"/>
        </w:rPr>
        <w:t xml:space="preserve"> </w:t>
      </w:r>
      <w:r>
        <w:rPr>
          <w:color w:val="C5C7C7"/>
          <w:sz w:val="23"/>
          <w:szCs w:val="23"/>
        </w:rPr>
        <w:t xml:space="preserve">- </w:t>
      </w:r>
      <w:r>
        <w:rPr>
          <w:color w:val="C5C7C7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A0A1A3"/>
          <w:w w:val="78"/>
          <w:sz w:val="17"/>
          <w:szCs w:val="17"/>
        </w:rPr>
        <w:t>.</w:t>
      </w:r>
      <w:r>
        <w:rPr>
          <w:rFonts w:ascii="Arial" w:eastAsia="Arial" w:hAnsi="Arial" w:cs="Arial"/>
          <w:color w:val="A0A1A3"/>
          <w:w w:val="374"/>
          <w:sz w:val="17"/>
          <w:szCs w:val="17"/>
        </w:rPr>
        <w:t>.</w:t>
      </w:r>
      <w:r>
        <w:rPr>
          <w:rFonts w:ascii="Arial" w:eastAsia="Arial" w:hAnsi="Arial" w:cs="Arial"/>
          <w:color w:val="B6B6B8"/>
          <w:w w:val="138"/>
          <w:sz w:val="17"/>
          <w:szCs w:val="17"/>
        </w:rPr>
        <w:t>.</w:t>
      </w:r>
      <w:r>
        <w:rPr>
          <w:rFonts w:ascii="Arial" w:eastAsia="Arial" w:hAnsi="Arial" w:cs="Arial"/>
          <w:color w:val="A0A1A3"/>
          <w:w w:val="394"/>
          <w:sz w:val="17"/>
          <w:szCs w:val="17"/>
        </w:rPr>
        <w:t>.</w:t>
      </w:r>
      <w:r>
        <w:rPr>
          <w:rFonts w:ascii="Arial" w:eastAsia="Arial" w:hAnsi="Arial" w:cs="Arial"/>
          <w:color w:val="B6B6B8"/>
          <w:w w:val="78"/>
          <w:sz w:val="17"/>
          <w:szCs w:val="17"/>
        </w:rPr>
        <w:t>.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5" w:line="200" w:lineRule="exact"/>
      </w:pPr>
    </w:p>
    <w:p w:rsidR="00165D3B" w:rsidRDefault="00337F62">
      <w:pPr>
        <w:ind w:left="672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82527"/>
          <w:w w:val="59"/>
          <w:sz w:val="29"/>
          <w:szCs w:val="29"/>
        </w:rPr>
        <w:t>•</w:t>
      </w:r>
      <w:r>
        <w:rPr>
          <w:rFonts w:ascii="Arial" w:eastAsia="Arial" w:hAnsi="Arial" w:cs="Arial"/>
          <w:color w:val="282527"/>
          <w:spacing w:val="23"/>
          <w:w w:val="59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82527"/>
          <w:w w:val="59"/>
          <w:position w:val="-10"/>
        </w:rPr>
        <w:t>�</w:t>
      </w:r>
    </w:p>
    <w:p w:rsidR="00165D3B" w:rsidRDefault="00337F62">
      <w:pPr>
        <w:spacing w:before="8" w:line="180" w:lineRule="exact"/>
        <w:rPr>
          <w:sz w:val="19"/>
          <w:szCs w:val="19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right="169"/>
        <w:jc w:val="right"/>
        <w:rPr>
          <w:rFonts w:ascii="Arial" w:eastAsia="Arial" w:hAnsi="Arial" w:cs="Arial"/>
          <w:sz w:val="65"/>
          <w:szCs w:val="65"/>
        </w:rPr>
      </w:pPr>
      <w:r>
        <w:rPr>
          <w:rFonts w:ascii="Arial" w:eastAsia="Arial" w:hAnsi="Arial" w:cs="Arial"/>
          <w:color w:val="282527"/>
          <w:w w:val="36"/>
          <w:sz w:val="65"/>
          <w:szCs w:val="65"/>
        </w:rPr>
        <w:t>..</w:t>
      </w:r>
    </w:p>
    <w:p w:rsidR="00165D3B" w:rsidRDefault="00337F62">
      <w:pPr>
        <w:spacing w:before="70" w:line="700" w:lineRule="exact"/>
        <w:rPr>
          <w:rFonts w:ascii="Malgun Gothic" w:eastAsia="Malgun Gothic" w:hAnsi="Malgun Gothic" w:cs="Malgun Gothic"/>
          <w:sz w:val="35"/>
          <w:szCs w:val="35"/>
        </w:rPr>
      </w:pPr>
      <w:r>
        <w:pict>
          <v:shape id="_x0000_s1255" type="#_x0000_t202" style="position:absolute;margin-left:448.7pt;margin-top:29.35pt;width:8.85pt;height:9.2pt;z-index:-13627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8"/>
                    <w:rPr>
                      <w:sz w:val="18"/>
                      <w:szCs w:val="18"/>
                    </w:rPr>
                  </w:pPr>
                  <w:r>
                    <w:rPr>
                      <w:color w:val="393637"/>
                      <w:w w:val="158"/>
                      <w:sz w:val="18"/>
                      <w:szCs w:val="18"/>
                    </w:rPr>
                    <w:t>'t</w:t>
                  </w:r>
                  <w:r>
                    <w:rPr>
                      <w:color w:val="393637"/>
                      <w:w w:val="103"/>
                      <w:sz w:val="18"/>
                      <w:szCs w:val="18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527"/>
          <w:w w:val="23"/>
          <w:position w:val="-6"/>
          <w:sz w:val="43"/>
          <w:szCs w:val="43"/>
        </w:rPr>
        <w:t>.</w:t>
      </w:r>
      <w:r>
        <w:rPr>
          <w:rFonts w:ascii="Malgun Gothic" w:eastAsia="Malgun Gothic" w:hAnsi="Malgun Gothic" w:cs="Malgun Gothic"/>
          <w:color w:val="282527"/>
          <w:spacing w:val="-74"/>
          <w:w w:val="21"/>
          <w:position w:val="-6"/>
          <w:sz w:val="43"/>
          <w:szCs w:val="43"/>
        </w:rPr>
        <w:t>�</w:t>
      </w:r>
      <w:r>
        <w:rPr>
          <w:color w:val="393637"/>
          <w:spacing w:val="-19"/>
          <w:w w:val="80"/>
          <w:position w:val="-22"/>
          <w:sz w:val="33"/>
          <w:szCs w:val="33"/>
        </w:rPr>
        <w:t>•</w:t>
      </w:r>
      <w:r>
        <w:rPr>
          <w:rFonts w:ascii="Arial" w:eastAsia="Arial" w:hAnsi="Arial" w:cs="Arial"/>
          <w:color w:val="4B494B"/>
          <w:w w:val="38"/>
          <w:position w:val="-6"/>
          <w:sz w:val="43"/>
          <w:szCs w:val="43"/>
        </w:rPr>
        <w:t>·</w:t>
      </w:r>
      <w:r>
        <w:rPr>
          <w:rFonts w:ascii="Arial" w:eastAsia="Arial" w:hAnsi="Arial" w:cs="Arial"/>
          <w:color w:val="4B494B"/>
          <w:position w:val="-6"/>
          <w:sz w:val="43"/>
          <w:szCs w:val="43"/>
        </w:rPr>
        <w:t xml:space="preserve">     </w:t>
      </w:r>
      <w:r>
        <w:rPr>
          <w:rFonts w:ascii="Arial" w:eastAsia="Arial" w:hAnsi="Arial" w:cs="Arial"/>
          <w:color w:val="4B494B"/>
          <w:w w:val="38"/>
          <w:position w:val="6"/>
          <w:sz w:val="35"/>
          <w:szCs w:val="35"/>
        </w:rPr>
        <w:t>.</w:t>
      </w:r>
      <w:r>
        <w:rPr>
          <w:rFonts w:ascii="Malgun Gothic" w:eastAsia="Malgun Gothic" w:hAnsi="Malgun Gothic" w:cs="Malgun Gothic"/>
          <w:color w:val="282527"/>
          <w:w w:val="31"/>
          <w:position w:val="6"/>
          <w:sz w:val="35"/>
          <w:szCs w:val="35"/>
        </w:rPr>
        <w:t>�</w:t>
      </w:r>
    </w:p>
    <w:p w:rsidR="00165D3B" w:rsidRDefault="00337F62">
      <w:pPr>
        <w:spacing w:line="120" w:lineRule="atLeast"/>
        <w:ind w:left="46"/>
        <w:rPr>
          <w:rFonts w:ascii="Arial" w:eastAsia="Arial" w:hAnsi="Arial" w:cs="Arial"/>
          <w:sz w:val="25"/>
          <w:szCs w:val="25"/>
        </w:rPr>
        <w:sectPr w:rsidR="00165D3B">
          <w:headerReference w:type="default" r:id="rId104"/>
          <w:pgSz w:w="11900" w:h="16840"/>
          <w:pgMar w:top="0" w:right="760" w:bottom="280" w:left="80" w:header="0" w:footer="0" w:gutter="0"/>
          <w:cols w:num="2" w:space="720" w:equalWidth="0">
            <w:col w:w="7361" w:space="771"/>
            <w:col w:w="2928"/>
          </w:cols>
        </w:sectPr>
      </w:pPr>
      <w:r>
        <w:pict>
          <v:shape id="_x0000_s1254" type="#_x0000_t202" style="position:absolute;left:0;text-align:left;margin-left:432.45pt;margin-top:11.65pt;width:7.45pt;height:37.8pt;z-index:-13626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3"/>
                    <w:rPr>
                      <w:sz w:val="75"/>
                      <w:szCs w:val="75"/>
                    </w:rPr>
                  </w:pPr>
                  <w:r>
                    <w:rPr>
                      <w:color w:val="393637"/>
                      <w:w w:val="39"/>
                      <w:sz w:val="75"/>
                      <w:szCs w:val="75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393637"/>
          <w:w w:val="80"/>
          <w:position w:val="2"/>
          <w:sz w:val="33"/>
          <w:szCs w:val="33"/>
        </w:rPr>
        <w:t xml:space="preserve">•   </w:t>
      </w:r>
      <w:r>
        <w:rPr>
          <w:color w:val="393637"/>
          <w:spacing w:val="33"/>
          <w:w w:val="80"/>
          <w:position w:val="2"/>
          <w:sz w:val="33"/>
          <w:szCs w:val="33"/>
        </w:rPr>
        <w:t xml:space="preserve"> </w:t>
      </w:r>
      <w:r>
        <w:rPr>
          <w:rFonts w:ascii="Arial" w:eastAsia="Arial" w:hAnsi="Arial" w:cs="Arial"/>
          <w:color w:val="282527"/>
          <w:position w:val="7"/>
        </w:rPr>
        <w:t xml:space="preserve">&gt;   </w:t>
      </w:r>
      <w:r>
        <w:rPr>
          <w:rFonts w:ascii="Arial" w:eastAsia="Arial" w:hAnsi="Arial" w:cs="Arial"/>
          <w:color w:val="282527"/>
          <w:spacing w:val="5"/>
          <w:position w:val="7"/>
        </w:rPr>
        <w:t xml:space="preserve"> </w:t>
      </w:r>
      <w:r>
        <w:rPr>
          <w:rFonts w:ascii="Arial" w:eastAsia="Arial" w:hAnsi="Arial" w:cs="Arial"/>
          <w:color w:val="282527"/>
          <w:w w:val="36"/>
          <w:sz w:val="60"/>
          <w:szCs w:val="60"/>
        </w:rPr>
        <w:t xml:space="preserve">..            </w:t>
      </w:r>
      <w:r>
        <w:rPr>
          <w:rFonts w:ascii="Arial" w:eastAsia="Arial" w:hAnsi="Arial" w:cs="Arial"/>
          <w:color w:val="282527"/>
          <w:spacing w:val="21"/>
          <w:w w:val="36"/>
          <w:sz w:val="60"/>
          <w:szCs w:val="60"/>
        </w:rPr>
        <w:t xml:space="preserve"> </w:t>
      </w:r>
      <w:r>
        <w:rPr>
          <w:rFonts w:ascii="Arial" w:eastAsia="Arial" w:hAnsi="Arial" w:cs="Arial"/>
          <w:color w:val="686668"/>
          <w:w w:val="117"/>
          <w:position w:val="9"/>
          <w:sz w:val="25"/>
          <w:szCs w:val="25"/>
        </w:rPr>
        <w:t>'</w:t>
      </w:r>
    </w:p>
    <w:p w:rsidR="00165D3B" w:rsidRDefault="00337F62">
      <w:pPr>
        <w:spacing w:line="500" w:lineRule="atLeast"/>
        <w:ind w:left="4630" w:right="-52"/>
        <w:rPr>
          <w:sz w:val="21"/>
          <w:szCs w:val="21"/>
        </w:rPr>
      </w:pPr>
      <w:r>
        <w:rPr>
          <w:color w:val="282527"/>
          <w:w w:val="82"/>
          <w:sz w:val="21"/>
          <w:szCs w:val="21"/>
        </w:rPr>
        <w:t xml:space="preserve">c,                                                        </w:t>
      </w:r>
      <w:r>
        <w:rPr>
          <w:color w:val="282527"/>
          <w:spacing w:val="27"/>
          <w:w w:val="82"/>
          <w:sz w:val="21"/>
          <w:szCs w:val="21"/>
        </w:rPr>
        <w:t xml:space="preserve"> </w:t>
      </w:r>
      <w:r>
        <w:rPr>
          <w:color w:val="393637"/>
          <w:w w:val="82"/>
          <w:sz w:val="21"/>
          <w:szCs w:val="21"/>
        </w:rPr>
        <w:t>e,</w:t>
      </w:r>
    </w:p>
    <w:p w:rsidR="00165D3B" w:rsidRDefault="00337F62">
      <w:pPr>
        <w:spacing w:line="500" w:lineRule="atLeast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7352" w:space="780"/>
            <w:col w:w="2928"/>
          </w:cols>
        </w:sectPr>
      </w:pPr>
      <w:r>
        <w:br w:type="column"/>
      </w:r>
      <w:r>
        <w:rPr>
          <w:color w:val="4B494B"/>
          <w:w w:val="24"/>
          <w:sz w:val="34"/>
          <w:szCs w:val="34"/>
        </w:rPr>
        <w:t>-</w:t>
      </w:r>
      <w:r>
        <w:rPr>
          <w:color w:val="282527"/>
          <w:w w:val="139"/>
          <w:sz w:val="34"/>
          <w:szCs w:val="34"/>
        </w:rPr>
        <w:t>f</w:t>
      </w:r>
      <w:r>
        <w:rPr>
          <w:color w:val="282527"/>
          <w:sz w:val="34"/>
          <w:szCs w:val="34"/>
        </w:rPr>
        <w:t xml:space="preserve">  </w:t>
      </w:r>
      <w:r>
        <w:rPr>
          <w:color w:val="282527"/>
          <w:spacing w:val="-4"/>
          <w:sz w:val="34"/>
          <w:szCs w:val="34"/>
        </w:rPr>
        <w:t xml:space="preserve"> </w:t>
      </w:r>
      <w:r>
        <w:rPr>
          <w:rFonts w:ascii="Arial" w:eastAsia="Arial" w:hAnsi="Arial" w:cs="Arial"/>
          <w:color w:val="282527"/>
          <w:spacing w:val="-45"/>
          <w:w w:val="115"/>
          <w:position w:val="16"/>
          <w:sz w:val="14"/>
          <w:szCs w:val="14"/>
        </w:rPr>
        <w:t>I</w:t>
      </w:r>
      <w:r>
        <w:rPr>
          <w:color w:val="393637"/>
          <w:spacing w:val="-44"/>
          <w:w w:val="39"/>
          <w:position w:val="5"/>
          <w:sz w:val="75"/>
          <w:szCs w:val="75"/>
        </w:rPr>
        <w:t>.</w:t>
      </w:r>
      <w:r>
        <w:rPr>
          <w:rFonts w:ascii="Arial" w:eastAsia="Arial" w:hAnsi="Arial" w:cs="Arial"/>
          <w:color w:val="282527"/>
          <w:spacing w:val="-65"/>
          <w:w w:val="115"/>
          <w:position w:val="16"/>
          <w:sz w:val="14"/>
          <w:szCs w:val="14"/>
        </w:rPr>
        <w:t>&gt;</w:t>
      </w:r>
      <w:r>
        <w:rPr>
          <w:color w:val="393637"/>
          <w:w w:val="39"/>
          <w:position w:val="5"/>
          <w:sz w:val="75"/>
          <w:szCs w:val="75"/>
        </w:rPr>
        <w:t>.</w:t>
      </w:r>
      <w:r>
        <w:rPr>
          <w:color w:val="393637"/>
          <w:position w:val="5"/>
          <w:sz w:val="75"/>
          <w:szCs w:val="75"/>
        </w:rPr>
        <w:t xml:space="preserve"> </w:t>
      </w:r>
      <w:r>
        <w:rPr>
          <w:rFonts w:ascii="Malgun Gothic" w:eastAsia="Malgun Gothic" w:hAnsi="Malgun Gothic" w:cs="Malgun Gothic"/>
          <w:color w:val="282527"/>
          <w:spacing w:val="-65"/>
          <w:w w:val="55"/>
          <w:position w:val="1"/>
        </w:rPr>
        <w:t>�</w:t>
      </w:r>
      <w:r>
        <w:rPr>
          <w:rFonts w:ascii="Arial" w:eastAsia="Arial" w:hAnsi="Arial" w:cs="Arial"/>
          <w:color w:val="393637"/>
          <w:w w:val="91"/>
          <w:position w:val="4"/>
          <w:sz w:val="29"/>
          <w:szCs w:val="29"/>
        </w:rPr>
        <w:t>•</w:t>
      </w:r>
    </w:p>
    <w:p w:rsidR="00165D3B" w:rsidRDefault="00337F62">
      <w:pPr>
        <w:spacing w:line="260" w:lineRule="atLeast"/>
        <w:ind w:left="2038" w:right="-76"/>
        <w:rPr>
          <w:rFonts w:ascii="Arial" w:eastAsia="Arial" w:hAnsi="Arial" w:cs="Arial"/>
          <w:sz w:val="32"/>
          <w:szCs w:val="32"/>
        </w:rPr>
      </w:pPr>
      <w:r>
        <w:rPr>
          <w:color w:val="282527"/>
          <w:w w:val="76"/>
          <w:sz w:val="30"/>
          <w:szCs w:val="30"/>
        </w:rPr>
        <w:t>e</w:t>
      </w:r>
      <w:r>
        <w:rPr>
          <w:color w:val="686668"/>
          <w:w w:val="49"/>
          <w:sz w:val="30"/>
          <w:szCs w:val="30"/>
        </w:rPr>
        <w:t>.</w:t>
      </w:r>
      <w:r>
        <w:rPr>
          <w:color w:val="686668"/>
          <w:sz w:val="30"/>
          <w:szCs w:val="30"/>
        </w:rPr>
        <w:t xml:space="preserve">                         </w:t>
      </w:r>
      <w:r>
        <w:rPr>
          <w:color w:val="686668"/>
          <w:spacing w:val="-18"/>
          <w:sz w:val="30"/>
          <w:szCs w:val="30"/>
        </w:rPr>
        <w:t xml:space="preserve"> </w:t>
      </w:r>
      <w:r>
        <w:rPr>
          <w:color w:val="4B494B"/>
          <w:w w:val="46"/>
          <w:position w:val="1"/>
          <w:sz w:val="32"/>
          <w:szCs w:val="32"/>
        </w:rPr>
        <w:t xml:space="preserve">.           </w:t>
      </w:r>
      <w:r>
        <w:rPr>
          <w:color w:val="4B494B"/>
          <w:spacing w:val="32"/>
          <w:w w:val="46"/>
          <w:position w:val="1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4B494B"/>
          <w:spacing w:val="-74"/>
          <w:w w:val="60"/>
          <w:position w:val="-6"/>
        </w:rPr>
        <w:t>�</w:t>
      </w:r>
      <w:r>
        <w:rPr>
          <w:rFonts w:ascii="Arial" w:eastAsia="Arial" w:hAnsi="Arial" w:cs="Arial"/>
          <w:color w:val="393637"/>
          <w:w w:val="91"/>
          <w:position w:val="-5"/>
          <w:sz w:val="32"/>
          <w:szCs w:val="32"/>
        </w:rPr>
        <w:t>•</w:t>
      </w:r>
    </w:p>
    <w:p w:rsidR="00165D3B" w:rsidRDefault="00337F62">
      <w:pPr>
        <w:spacing w:line="360" w:lineRule="atLeast"/>
        <w:ind w:left="1470" w:right="1927"/>
        <w:jc w:val="center"/>
        <w:rPr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4B494B"/>
          <w:w w:val="209"/>
          <w:position w:val="-9"/>
          <w:sz w:val="28"/>
          <w:szCs w:val="28"/>
        </w:rPr>
        <w:t xml:space="preserve">'   </w:t>
      </w:r>
      <w:r>
        <w:rPr>
          <w:rFonts w:ascii="Arial" w:eastAsia="Arial" w:hAnsi="Arial" w:cs="Arial"/>
          <w:color w:val="4B494B"/>
          <w:spacing w:val="12"/>
          <w:w w:val="209"/>
          <w:position w:val="-9"/>
          <w:sz w:val="28"/>
          <w:szCs w:val="28"/>
        </w:rPr>
        <w:t xml:space="preserve"> </w:t>
      </w:r>
      <w:r>
        <w:rPr>
          <w:i/>
          <w:color w:val="4B494B"/>
          <w:w w:val="50"/>
          <w:sz w:val="22"/>
          <w:szCs w:val="22"/>
        </w:rPr>
        <w:t>.</w:t>
      </w:r>
      <w:r>
        <w:rPr>
          <w:i/>
          <w:color w:val="282527"/>
          <w:w w:val="92"/>
          <w:sz w:val="22"/>
          <w:szCs w:val="22"/>
        </w:rPr>
        <w:t>e:</w:t>
      </w:r>
    </w:p>
    <w:p w:rsidR="00165D3B" w:rsidRDefault="00337F62">
      <w:pPr>
        <w:spacing w:line="80" w:lineRule="exact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4770" w:space="1848"/>
            <w:col w:w="4442"/>
          </w:cols>
        </w:sectPr>
      </w:pPr>
      <w:r>
        <w:rPr>
          <w:color w:val="393637"/>
          <w:w w:val="76"/>
          <w:position w:val="-27"/>
          <w:sz w:val="30"/>
          <w:szCs w:val="30"/>
        </w:rPr>
        <w:t>e</w:t>
      </w:r>
      <w:r>
        <w:rPr>
          <w:color w:val="4B494B"/>
          <w:w w:val="49"/>
          <w:position w:val="-27"/>
          <w:sz w:val="30"/>
          <w:szCs w:val="30"/>
        </w:rPr>
        <w:t>.</w:t>
      </w:r>
      <w:r>
        <w:rPr>
          <w:color w:val="4B494B"/>
          <w:position w:val="-27"/>
          <w:sz w:val="30"/>
          <w:szCs w:val="30"/>
        </w:rPr>
        <w:t xml:space="preserve">     </w:t>
      </w:r>
      <w:r>
        <w:rPr>
          <w:color w:val="4B494B"/>
          <w:spacing w:val="14"/>
          <w:position w:val="-27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393637"/>
          <w:spacing w:val="-65"/>
          <w:w w:val="60"/>
          <w:position w:val="-42"/>
        </w:rPr>
        <w:t>�</w:t>
      </w:r>
      <w:r>
        <w:rPr>
          <w:color w:val="393637"/>
          <w:w w:val="80"/>
          <w:position w:val="-40"/>
          <w:sz w:val="33"/>
          <w:szCs w:val="33"/>
        </w:rPr>
        <w:t>•</w:t>
      </w:r>
      <w:r>
        <w:rPr>
          <w:color w:val="393637"/>
          <w:position w:val="-40"/>
          <w:sz w:val="33"/>
          <w:szCs w:val="33"/>
        </w:rPr>
        <w:t xml:space="preserve">        </w:t>
      </w:r>
      <w:r>
        <w:rPr>
          <w:color w:val="393637"/>
          <w:spacing w:val="10"/>
          <w:position w:val="-40"/>
          <w:sz w:val="33"/>
          <w:szCs w:val="33"/>
        </w:rPr>
        <w:t xml:space="preserve"> </w:t>
      </w:r>
      <w:r>
        <w:rPr>
          <w:i/>
          <w:color w:val="4B494B"/>
          <w:spacing w:val="-28"/>
          <w:w w:val="64"/>
          <w:position w:val="-40"/>
          <w:sz w:val="23"/>
          <w:szCs w:val="23"/>
        </w:rPr>
        <w:t>.</w:t>
      </w:r>
      <w:r>
        <w:rPr>
          <w:color w:val="4B494B"/>
          <w:w w:val="17"/>
          <w:position w:val="-29"/>
          <w:sz w:val="49"/>
          <w:szCs w:val="49"/>
        </w:rPr>
        <w:t>·</w:t>
      </w:r>
      <w:r>
        <w:rPr>
          <w:i/>
          <w:color w:val="393637"/>
          <w:spacing w:val="-121"/>
          <w:w w:val="189"/>
          <w:position w:val="-40"/>
          <w:sz w:val="23"/>
          <w:szCs w:val="23"/>
        </w:rPr>
        <w:t>t</w:t>
      </w:r>
      <w:r>
        <w:rPr>
          <w:color w:val="393637"/>
          <w:w w:val="96"/>
          <w:position w:val="-29"/>
          <w:sz w:val="49"/>
          <w:szCs w:val="49"/>
        </w:rPr>
        <w:t>-</w:t>
      </w:r>
      <w:r>
        <w:rPr>
          <w:color w:val="393637"/>
          <w:position w:val="-29"/>
          <w:sz w:val="49"/>
          <w:szCs w:val="49"/>
        </w:rPr>
        <w:t xml:space="preserve"> </w:t>
      </w:r>
      <w:r>
        <w:rPr>
          <w:color w:val="393637"/>
          <w:spacing w:val="-3"/>
          <w:position w:val="-29"/>
          <w:sz w:val="49"/>
          <w:szCs w:val="49"/>
        </w:rPr>
        <w:t xml:space="preserve"> </w:t>
      </w:r>
      <w:r>
        <w:rPr>
          <w:rFonts w:ascii="Arial" w:eastAsia="Arial" w:hAnsi="Arial" w:cs="Arial"/>
          <w:color w:val="282527"/>
          <w:position w:val="-42"/>
          <w:sz w:val="22"/>
          <w:szCs w:val="22"/>
        </w:rPr>
        <w:t xml:space="preserve">&lt;  </w:t>
      </w:r>
      <w:r>
        <w:rPr>
          <w:rFonts w:ascii="Arial" w:eastAsia="Arial" w:hAnsi="Arial" w:cs="Arial"/>
          <w:color w:val="282527"/>
          <w:spacing w:val="31"/>
          <w:position w:val="-42"/>
          <w:sz w:val="22"/>
          <w:szCs w:val="22"/>
        </w:rPr>
        <w:t xml:space="preserve"> </w:t>
      </w:r>
      <w:r>
        <w:rPr>
          <w:rFonts w:ascii="Arial" w:eastAsia="Arial" w:hAnsi="Arial" w:cs="Arial"/>
          <w:color w:val="393637"/>
          <w:w w:val="209"/>
          <w:position w:val="-38"/>
          <w:sz w:val="28"/>
          <w:szCs w:val="28"/>
        </w:rPr>
        <w:t>'</w:t>
      </w:r>
    </w:p>
    <w:p w:rsidR="00165D3B" w:rsidRDefault="00337F62">
      <w:pPr>
        <w:spacing w:line="100" w:lineRule="atLeast"/>
        <w:jc w:val="right"/>
        <w:rPr>
          <w:sz w:val="32"/>
          <w:szCs w:val="32"/>
        </w:rPr>
      </w:pPr>
      <w:r>
        <w:rPr>
          <w:color w:val="282527"/>
          <w:w w:val="72"/>
          <w:sz w:val="32"/>
          <w:szCs w:val="32"/>
        </w:rPr>
        <w:t>e</w:t>
      </w:r>
      <w:r>
        <w:rPr>
          <w:color w:val="686668"/>
          <w:w w:val="46"/>
          <w:sz w:val="32"/>
          <w:szCs w:val="32"/>
        </w:rPr>
        <w:t>.</w:t>
      </w:r>
    </w:p>
    <w:p w:rsidR="00165D3B" w:rsidRDefault="00337F62">
      <w:pPr>
        <w:spacing w:line="60" w:lineRule="atLeast"/>
        <w:ind w:right="19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282527"/>
          <w:w w:val="161"/>
          <w:sz w:val="29"/>
          <w:szCs w:val="29"/>
        </w:rPr>
        <w:t>\</w:t>
      </w:r>
      <w:r>
        <w:rPr>
          <w:rFonts w:ascii="Arial" w:eastAsia="Arial" w:hAnsi="Arial" w:cs="Arial"/>
          <w:color w:val="4B494B"/>
          <w:w w:val="57"/>
          <w:sz w:val="29"/>
          <w:szCs w:val="29"/>
        </w:rPr>
        <w:t>,</w:t>
      </w:r>
      <w:r>
        <w:rPr>
          <w:rFonts w:ascii="Arial" w:eastAsia="Arial" w:hAnsi="Arial" w:cs="Arial"/>
          <w:color w:val="4B494B"/>
          <w:sz w:val="29"/>
          <w:szCs w:val="29"/>
        </w:rPr>
        <w:t xml:space="preserve">     </w:t>
      </w:r>
      <w:r>
        <w:rPr>
          <w:rFonts w:ascii="Arial" w:eastAsia="Arial" w:hAnsi="Arial" w:cs="Arial"/>
          <w:color w:val="4B494B"/>
          <w:spacing w:val="-8"/>
          <w:sz w:val="29"/>
          <w:szCs w:val="29"/>
        </w:rPr>
        <w:t xml:space="preserve"> </w:t>
      </w:r>
      <w:r>
        <w:rPr>
          <w:rFonts w:ascii="Arial" w:eastAsia="Arial" w:hAnsi="Arial" w:cs="Arial"/>
          <w:color w:val="393637"/>
          <w:w w:val="161"/>
          <w:position w:val="1"/>
          <w:sz w:val="29"/>
          <w:szCs w:val="29"/>
        </w:rPr>
        <w:t>\</w:t>
      </w:r>
      <w:r>
        <w:rPr>
          <w:rFonts w:ascii="Arial" w:eastAsia="Arial" w:hAnsi="Arial" w:cs="Arial"/>
          <w:color w:val="4B494B"/>
          <w:w w:val="57"/>
          <w:position w:val="1"/>
          <w:sz w:val="29"/>
          <w:szCs w:val="29"/>
        </w:rPr>
        <w:t>,</w:t>
      </w:r>
    </w:p>
    <w:p w:rsidR="00165D3B" w:rsidRDefault="00337F62">
      <w:pPr>
        <w:spacing w:line="80" w:lineRule="atLeast"/>
        <w:rPr>
          <w:sz w:val="32"/>
          <w:szCs w:val="32"/>
        </w:rPr>
      </w:pPr>
      <w:r>
        <w:br w:type="column"/>
      </w:r>
      <w:r>
        <w:rPr>
          <w:color w:val="282527"/>
          <w:w w:val="72"/>
          <w:sz w:val="32"/>
          <w:szCs w:val="32"/>
        </w:rPr>
        <w:t>e</w:t>
      </w:r>
      <w:r>
        <w:rPr>
          <w:color w:val="4B494B"/>
          <w:w w:val="34"/>
          <w:sz w:val="32"/>
          <w:szCs w:val="32"/>
        </w:rPr>
        <w:t>.</w:t>
      </w:r>
      <w:r>
        <w:rPr>
          <w:color w:val="4B494B"/>
          <w:sz w:val="32"/>
          <w:szCs w:val="32"/>
        </w:rPr>
        <w:t xml:space="preserve">      </w:t>
      </w:r>
      <w:r>
        <w:rPr>
          <w:color w:val="4B494B"/>
          <w:spacing w:val="-30"/>
          <w:sz w:val="32"/>
          <w:szCs w:val="32"/>
        </w:rPr>
        <w:t xml:space="preserve"> </w:t>
      </w:r>
      <w:r>
        <w:rPr>
          <w:color w:val="282527"/>
          <w:w w:val="65"/>
          <w:position w:val="1"/>
          <w:sz w:val="32"/>
          <w:szCs w:val="32"/>
        </w:rPr>
        <w:t>e</w:t>
      </w:r>
    </w:p>
    <w:p w:rsidR="00165D3B" w:rsidRDefault="00337F62">
      <w:pPr>
        <w:spacing w:line="80" w:lineRule="atLeast"/>
        <w:ind w:left="604" w:right="-63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82527"/>
          <w:w w:val="161"/>
          <w:position w:val="1"/>
          <w:sz w:val="29"/>
          <w:szCs w:val="29"/>
        </w:rPr>
        <w:t>\</w:t>
      </w:r>
      <w:r>
        <w:rPr>
          <w:rFonts w:ascii="Arial" w:eastAsia="Arial" w:hAnsi="Arial" w:cs="Arial"/>
          <w:color w:val="282527"/>
          <w:w w:val="57"/>
          <w:position w:val="1"/>
          <w:sz w:val="29"/>
          <w:szCs w:val="29"/>
        </w:rPr>
        <w:t>,</w:t>
      </w:r>
      <w:r>
        <w:rPr>
          <w:rFonts w:ascii="Arial" w:eastAsia="Arial" w:hAnsi="Arial" w:cs="Arial"/>
          <w:color w:val="282527"/>
          <w:position w:val="1"/>
          <w:sz w:val="29"/>
          <w:szCs w:val="29"/>
        </w:rPr>
        <w:t xml:space="preserve">     </w:t>
      </w:r>
      <w:r>
        <w:rPr>
          <w:rFonts w:ascii="Arial" w:eastAsia="Arial" w:hAnsi="Arial" w:cs="Arial"/>
          <w:color w:val="282527"/>
          <w:spacing w:val="1"/>
          <w:position w:val="1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393637"/>
          <w:w w:val="60"/>
        </w:rPr>
        <w:t>�</w:t>
      </w:r>
    </w:p>
    <w:p w:rsidR="00165D3B" w:rsidRDefault="00337F62">
      <w:pPr>
        <w:spacing w:line="120" w:lineRule="atLeast"/>
        <w:ind w:left="56"/>
        <w:rPr>
          <w:sz w:val="32"/>
          <w:szCs w:val="32"/>
        </w:rPr>
      </w:pPr>
      <w:r>
        <w:br w:type="column"/>
      </w:r>
      <w:r>
        <w:rPr>
          <w:color w:val="282527"/>
          <w:w w:val="61"/>
          <w:sz w:val="34"/>
          <w:szCs w:val="34"/>
        </w:rPr>
        <w:t>e</w:t>
      </w:r>
      <w:r>
        <w:rPr>
          <w:color w:val="4B494B"/>
          <w:w w:val="43"/>
          <w:sz w:val="34"/>
          <w:szCs w:val="34"/>
        </w:rPr>
        <w:t>.</w:t>
      </w:r>
      <w:r>
        <w:rPr>
          <w:color w:val="4B494B"/>
          <w:sz w:val="34"/>
          <w:szCs w:val="34"/>
        </w:rPr>
        <w:t xml:space="preserve">     </w:t>
      </w:r>
      <w:r>
        <w:rPr>
          <w:color w:val="4B494B"/>
          <w:spacing w:val="10"/>
          <w:sz w:val="34"/>
          <w:szCs w:val="34"/>
        </w:rPr>
        <w:t xml:space="preserve"> </w:t>
      </w:r>
      <w:r>
        <w:rPr>
          <w:color w:val="282527"/>
          <w:w w:val="65"/>
          <w:sz w:val="32"/>
          <w:szCs w:val="32"/>
        </w:rPr>
        <w:t>e</w:t>
      </w:r>
      <w:r>
        <w:rPr>
          <w:color w:val="4B494B"/>
          <w:w w:val="46"/>
          <w:sz w:val="32"/>
          <w:szCs w:val="32"/>
        </w:rPr>
        <w:t>.</w:t>
      </w:r>
    </w:p>
    <w:p w:rsidR="00165D3B" w:rsidRDefault="00337F62">
      <w:pPr>
        <w:spacing w:line="60" w:lineRule="atLeast"/>
        <w:ind w:right="-7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393637"/>
          <w:w w:val="161"/>
          <w:sz w:val="29"/>
          <w:szCs w:val="29"/>
        </w:rPr>
        <w:t>\</w:t>
      </w:r>
      <w:r>
        <w:rPr>
          <w:rFonts w:ascii="Arial" w:eastAsia="Arial" w:hAnsi="Arial" w:cs="Arial"/>
          <w:color w:val="393637"/>
          <w:w w:val="57"/>
          <w:sz w:val="29"/>
          <w:szCs w:val="29"/>
        </w:rPr>
        <w:t>,</w:t>
      </w:r>
      <w:r>
        <w:rPr>
          <w:rFonts w:ascii="Arial" w:eastAsia="Arial" w:hAnsi="Arial" w:cs="Arial"/>
          <w:color w:val="393637"/>
          <w:sz w:val="29"/>
          <w:szCs w:val="29"/>
        </w:rPr>
        <w:t xml:space="preserve">     </w:t>
      </w:r>
      <w:r>
        <w:rPr>
          <w:rFonts w:ascii="Arial" w:eastAsia="Arial" w:hAnsi="Arial" w:cs="Arial"/>
          <w:color w:val="393637"/>
          <w:spacing w:val="-8"/>
          <w:sz w:val="29"/>
          <w:szCs w:val="29"/>
        </w:rPr>
        <w:t xml:space="preserve"> </w:t>
      </w:r>
      <w:r>
        <w:rPr>
          <w:rFonts w:ascii="Arial" w:eastAsia="Arial" w:hAnsi="Arial" w:cs="Arial"/>
          <w:color w:val="282527"/>
          <w:w w:val="150"/>
          <w:sz w:val="29"/>
          <w:szCs w:val="29"/>
        </w:rPr>
        <w:t>\</w:t>
      </w:r>
      <w:r>
        <w:rPr>
          <w:rFonts w:ascii="Arial" w:eastAsia="Arial" w:hAnsi="Arial" w:cs="Arial"/>
          <w:color w:val="393637"/>
          <w:w w:val="69"/>
          <w:sz w:val="29"/>
          <w:szCs w:val="29"/>
        </w:rPr>
        <w:t>,</w:t>
      </w:r>
      <w:r>
        <w:rPr>
          <w:rFonts w:ascii="Arial" w:eastAsia="Arial" w:hAnsi="Arial" w:cs="Arial"/>
          <w:color w:val="393637"/>
          <w:sz w:val="29"/>
          <w:szCs w:val="29"/>
        </w:rPr>
        <w:t xml:space="preserve">     </w:t>
      </w:r>
      <w:r>
        <w:rPr>
          <w:rFonts w:ascii="Arial" w:eastAsia="Arial" w:hAnsi="Arial" w:cs="Arial"/>
          <w:color w:val="393637"/>
          <w:spacing w:val="-8"/>
          <w:sz w:val="29"/>
          <w:szCs w:val="29"/>
        </w:rPr>
        <w:t xml:space="preserve"> </w:t>
      </w:r>
      <w:r>
        <w:rPr>
          <w:rFonts w:ascii="Arial" w:eastAsia="Arial" w:hAnsi="Arial" w:cs="Arial"/>
          <w:color w:val="282527"/>
          <w:w w:val="145"/>
          <w:position w:val="7"/>
          <w:sz w:val="30"/>
          <w:szCs w:val="30"/>
        </w:rPr>
        <w:t>\</w:t>
      </w:r>
      <w:r>
        <w:rPr>
          <w:rFonts w:ascii="Arial" w:eastAsia="Arial" w:hAnsi="Arial" w:cs="Arial"/>
          <w:color w:val="4B494B"/>
          <w:w w:val="67"/>
          <w:position w:val="7"/>
          <w:sz w:val="30"/>
          <w:szCs w:val="30"/>
        </w:rPr>
        <w:t>,</w:t>
      </w:r>
    </w:p>
    <w:p w:rsidR="00165D3B" w:rsidRDefault="00337F62">
      <w:pPr>
        <w:spacing w:line="120" w:lineRule="atLeast"/>
        <w:ind w:right="-153"/>
        <w:rPr>
          <w:rFonts w:ascii="Arial" w:eastAsia="Arial" w:hAnsi="Arial" w:cs="Arial"/>
          <w:sz w:val="78"/>
          <w:szCs w:val="78"/>
        </w:rPr>
      </w:pPr>
      <w:r>
        <w:br w:type="column"/>
      </w:r>
      <w:r>
        <w:rPr>
          <w:rFonts w:ascii="Malgun Gothic" w:eastAsia="Malgun Gothic" w:hAnsi="Malgun Gothic" w:cs="Malgun Gothic"/>
          <w:color w:val="393637"/>
          <w:w w:val="60"/>
          <w:position w:val="28"/>
        </w:rPr>
        <w:t>�</w:t>
      </w:r>
      <w:r>
        <w:rPr>
          <w:rFonts w:ascii="Malgun Gothic" w:eastAsia="Malgun Gothic" w:hAnsi="Malgun Gothic" w:cs="Malgun Gothic"/>
          <w:color w:val="393637"/>
          <w:w w:val="60"/>
          <w:position w:val="28"/>
        </w:rPr>
        <w:t xml:space="preserve">        </w:t>
      </w:r>
      <w:r>
        <w:rPr>
          <w:rFonts w:ascii="Malgun Gothic" w:eastAsia="Malgun Gothic" w:hAnsi="Malgun Gothic" w:cs="Malgun Gothic"/>
          <w:color w:val="393637"/>
          <w:spacing w:val="42"/>
          <w:w w:val="60"/>
          <w:position w:val="28"/>
        </w:rPr>
        <w:t xml:space="preserve"> </w:t>
      </w:r>
      <w:r>
        <w:rPr>
          <w:rFonts w:ascii="Arial" w:eastAsia="Arial" w:hAnsi="Arial" w:cs="Arial"/>
          <w:color w:val="393637"/>
          <w:spacing w:val="-17"/>
          <w:w w:val="60"/>
          <w:sz w:val="78"/>
          <w:szCs w:val="78"/>
        </w:rPr>
        <w:t xml:space="preserve"> </w:t>
      </w:r>
      <w:r>
        <w:rPr>
          <w:rFonts w:ascii="Arial" w:eastAsia="Arial" w:hAnsi="Arial" w:cs="Arial"/>
          <w:emboss/>
          <w:color w:val="393637"/>
          <w:w w:val="36"/>
          <w:sz w:val="78"/>
          <w:szCs w:val="78"/>
        </w:rPr>
        <w:t>..</w:t>
      </w:r>
    </w:p>
    <w:p w:rsidR="00165D3B" w:rsidRDefault="00337F62">
      <w:pPr>
        <w:spacing w:line="12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5" w:space="720" w:equalWidth="0">
            <w:col w:w="2837" w:space="520"/>
            <w:col w:w="1385" w:space="529"/>
            <w:col w:w="1478" w:space="473"/>
            <w:col w:w="725" w:space="622"/>
            <w:col w:w="2491"/>
          </w:cols>
        </w:sectPr>
      </w:pPr>
      <w:r>
        <w:br w:type="column"/>
      </w:r>
      <w:r>
        <w:rPr>
          <w:color w:val="393637"/>
          <w:spacing w:val="-13"/>
          <w:w w:val="30"/>
          <w:sz w:val="75"/>
          <w:szCs w:val="75"/>
        </w:rPr>
        <w:t>.</w:t>
      </w:r>
      <w:r>
        <w:rPr>
          <w:rFonts w:ascii="Arial" w:eastAsia="Arial" w:hAnsi="Arial" w:cs="Arial"/>
          <w:color w:val="282527"/>
          <w:spacing w:val="-1"/>
          <w:w w:val="30"/>
          <w:position w:val="-11"/>
          <w:sz w:val="45"/>
          <w:szCs w:val="45"/>
        </w:rPr>
        <w:t>.</w:t>
      </w:r>
      <w:r>
        <w:rPr>
          <w:color w:val="393637"/>
          <w:w w:val="30"/>
          <w:sz w:val="75"/>
          <w:szCs w:val="75"/>
        </w:rPr>
        <w:t xml:space="preserve">.  </w:t>
      </w:r>
      <w:r>
        <w:rPr>
          <w:color w:val="393637"/>
          <w:spacing w:val="29"/>
          <w:w w:val="30"/>
          <w:sz w:val="75"/>
          <w:szCs w:val="75"/>
        </w:rPr>
        <w:t xml:space="preserve"> </w:t>
      </w:r>
      <w:r>
        <w:rPr>
          <w:rFonts w:ascii="Malgun Gothic" w:eastAsia="Malgun Gothic" w:hAnsi="Malgun Gothic" w:cs="Malgun Gothic"/>
          <w:color w:val="393637"/>
          <w:w w:val="55"/>
          <w:position w:val="28"/>
        </w:rPr>
        <w:t>�</w:t>
      </w:r>
    </w:p>
    <w:p w:rsidR="00165D3B" w:rsidRDefault="00337F62">
      <w:pPr>
        <w:spacing w:line="660" w:lineRule="atLeast"/>
        <w:jc w:val="right"/>
        <w:rPr>
          <w:rFonts w:ascii="Arial" w:eastAsia="Arial" w:hAnsi="Arial" w:cs="Arial"/>
          <w:sz w:val="28"/>
          <w:szCs w:val="28"/>
        </w:rPr>
      </w:pPr>
      <w:r>
        <w:rPr>
          <w:color w:val="282527"/>
          <w:w w:val="156"/>
          <w:sz w:val="30"/>
          <w:szCs w:val="30"/>
        </w:rPr>
        <w:t>\</w:t>
      </w:r>
      <w:r>
        <w:rPr>
          <w:color w:val="393637"/>
          <w:w w:val="74"/>
          <w:sz w:val="30"/>
          <w:szCs w:val="30"/>
        </w:rPr>
        <w:t>.</w:t>
      </w:r>
      <w:r>
        <w:rPr>
          <w:color w:val="393637"/>
          <w:sz w:val="30"/>
          <w:szCs w:val="30"/>
        </w:rPr>
        <w:t xml:space="preserve">              </w:t>
      </w:r>
      <w:r>
        <w:rPr>
          <w:color w:val="393637"/>
          <w:spacing w:val="18"/>
          <w:sz w:val="30"/>
          <w:szCs w:val="30"/>
        </w:rPr>
        <w:t xml:space="preserve"> </w:t>
      </w:r>
      <w:r>
        <w:rPr>
          <w:rFonts w:ascii="Arial" w:eastAsia="Arial" w:hAnsi="Arial" w:cs="Arial"/>
          <w:color w:val="393637"/>
          <w:w w:val="209"/>
          <w:position w:val="-3"/>
          <w:sz w:val="28"/>
          <w:szCs w:val="28"/>
        </w:rPr>
        <w:t>'</w:t>
      </w:r>
    </w:p>
    <w:p w:rsidR="00165D3B" w:rsidRDefault="00337F62">
      <w:pPr>
        <w:spacing w:line="660" w:lineRule="atLeast"/>
        <w:rPr>
          <w:rFonts w:ascii="Courier New" w:eastAsia="Courier New" w:hAnsi="Courier New" w:cs="Courier New"/>
          <w:sz w:val="17"/>
          <w:szCs w:val="17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4742" w:space="2489"/>
            <w:col w:w="3829"/>
          </w:cols>
        </w:sectPr>
      </w:pPr>
      <w:r>
        <w:br w:type="column"/>
      </w:r>
      <w:r>
        <w:rPr>
          <w:color w:val="393637"/>
          <w:w w:val="221"/>
          <w:position w:val="-11"/>
          <w:sz w:val="28"/>
          <w:szCs w:val="28"/>
        </w:rPr>
        <w:t xml:space="preserve">' </w:t>
      </w:r>
      <w:r>
        <w:rPr>
          <w:color w:val="393637"/>
          <w:spacing w:val="146"/>
          <w:w w:val="221"/>
          <w:position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82527"/>
        </w:rPr>
        <w:t xml:space="preserve">&gt;  </w:t>
      </w:r>
      <w:r>
        <w:rPr>
          <w:rFonts w:ascii="Arial" w:eastAsia="Arial" w:hAnsi="Arial" w:cs="Arial"/>
          <w:color w:val="282527"/>
          <w:spacing w:val="51"/>
        </w:rPr>
        <w:t xml:space="preserve"> </w:t>
      </w:r>
      <w:r>
        <w:rPr>
          <w:color w:val="4B494B"/>
          <w:w w:val="24"/>
          <w:position w:val="-19"/>
          <w:sz w:val="34"/>
          <w:szCs w:val="34"/>
        </w:rPr>
        <w:t>-</w:t>
      </w:r>
      <w:r>
        <w:rPr>
          <w:rFonts w:ascii="Malgun Gothic" w:eastAsia="Malgun Gothic" w:hAnsi="Malgun Gothic" w:cs="Malgun Gothic"/>
          <w:color w:val="282527"/>
          <w:w w:val="32"/>
          <w:position w:val="-19"/>
          <w:sz w:val="34"/>
          <w:szCs w:val="34"/>
        </w:rPr>
        <w:t>�</w:t>
      </w:r>
      <w:r>
        <w:rPr>
          <w:rFonts w:ascii="Malgun Gothic" w:eastAsia="Malgun Gothic" w:hAnsi="Malgun Gothic" w:cs="Malgun Gothic"/>
          <w:color w:val="282527"/>
          <w:position w:val="-19"/>
          <w:sz w:val="34"/>
          <w:szCs w:val="34"/>
        </w:rPr>
        <w:t xml:space="preserve">    </w:t>
      </w:r>
      <w:r>
        <w:rPr>
          <w:rFonts w:ascii="Malgun Gothic" w:eastAsia="Malgun Gothic" w:hAnsi="Malgun Gothic" w:cs="Malgun Gothic"/>
          <w:color w:val="282527"/>
          <w:spacing w:val="35"/>
          <w:position w:val="-19"/>
          <w:sz w:val="34"/>
          <w:szCs w:val="34"/>
        </w:rPr>
        <w:t xml:space="preserve"> </w:t>
      </w:r>
      <w:r>
        <w:rPr>
          <w:rFonts w:ascii="Courier New" w:eastAsia="Courier New" w:hAnsi="Courier New" w:cs="Courier New"/>
          <w:color w:val="282527"/>
          <w:w w:val="109"/>
          <w:sz w:val="17"/>
          <w:szCs w:val="17"/>
        </w:rPr>
        <w:t>G</w:t>
      </w:r>
      <w:r>
        <w:rPr>
          <w:rFonts w:ascii="Courier New" w:eastAsia="Courier New" w:hAnsi="Courier New" w:cs="Courier New"/>
          <w:color w:val="393637"/>
          <w:w w:val="45"/>
          <w:sz w:val="17"/>
          <w:szCs w:val="17"/>
        </w:rPr>
        <w:t>,</w:t>
      </w:r>
    </w:p>
    <w:p w:rsidR="00165D3B" w:rsidRDefault="00337F62">
      <w:pPr>
        <w:spacing w:line="340" w:lineRule="atLeast"/>
        <w:ind w:left="1964" w:right="-116"/>
        <w:rPr>
          <w:rFonts w:ascii="Courier New" w:eastAsia="Courier New" w:hAnsi="Courier New" w:cs="Courier New"/>
          <w:sz w:val="17"/>
          <w:szCs w:val="17"/>
        </w:rPr>
      </w:pPr>
      <w:r>
        <w:rPr>
          <w:color w:val="282527"/>
          <w:w w:val="45"/>
          <w:position w:val="14"/>
          <w:sz w:val="46"/>
          <w:szCs w:val="46"/>
        </w:rPr>
        <w:t xml:space="preserve">,..         </w:t>
      </w:r>
      <w:r>
        <w:rPr>
          <w:color w:val="282527"/>
          <w:spacing w:val="13"/>
          <w:w w:val="45"/>
          <w:position w:val="14"/>
          <w:sz w:val="46"/>
          <w:szCs w:val="46"/>
        </w:rPr>
        <w:t xml:space="preserve"> </w:t>
      </w:r>
      <w:r>
        <w:rPr>
          <w:rFonts w:ascii="Arial" w:eastAsia="Arial" w:hAnsi="Arial" w:cs="Arial"/>
          <w:color w:val="4B494B"/>
          <w:w w:val="31"/>
          <w:position w:val="-5"/>
          <w:sz w:val="43"/>
          <w:szCs w:val="43"/>
        </w:rPr>
        <w:t>.</w:t>
      </w:r>
      <w:r>
        <w:rPr>
          <w:rFonts w:ascii="Malgun Gothic" w:eastAsia="Malgun Gothic" w:hAnsi="Malgun Gothic" w:cs="Malgun Gothic"/>
          <w:color w:val="282527"/>
          <w:w w:val="19"/>
          <w:position w:val="-5"/>
          <w:sz w:val="43"/>
          <w:szCs w:val="43"/>
        </w:rPr>
        <w:t>�</w:t>
      </w:r>
      <w:r>
        <w:rPr>
          <w:rFonts w:ascii="Arial" w:eastAsia="Arial" w:hAnsi="Arial" w:cs="Arial"/>
          <w:color w:val="686668"/>
          <w:w w:val="38"/>
          <w:position w:val="-5"/>
          <w:sz w:val="43"/>
          <w:szCs w:val="43"/>
        </w:rPr>
        <w:t>·</w:t>
      </w:r>
      <w:r>
        <w:rPr>
          <w:rFonts w:ascii="Arial" w:eastAsia="Arial" w:hAnsi="Arial" w:cs="Arial"/>
          <w:color w:val="686668"/>
          <w:position w:val="-5"/>
          <w:sz w:val="43"/>
          <w:szCs w:val="43"/>
        </w:rPr>
        <w:t xml:space="preserve">   </w:t>
      </w:r>
      <w:r>
        <w:rPr>
          <w:rFonts w:ascii="Arial" w:eastAsia="Arial" w:hAnsi="Arial" w:cs="Arial"/>
          <w:color w:val="686668"/>
          <w:spacing w:val="-31"/>
          <w:position w:val="-5"/>
          <w:sz w:val="43"/>
          <w:szCs w:val="43"/>
        </w:rPr>
        <w:t xml:space="preserve"> </w:t>
      </w:r>
      <w:r>
        <w:rPr>
          <w:color w:val="282527"/>
          <w:w w:val="47"/>
          <w:position w:val="14"/>
          <w:sz w:val="44"/>
          <w:szCs w:val="44"/>
        </w:rPr>
        <w:t xml:space="preserve">,..         </w:t>
      </w:r>
      <w:r>
        <w:rPr>
          <w:color w:val="282527"/>
          <w:spacing w:val="22"/>
          <w:w w:val="47"/>
          <w:position w:val="14"/>
          <w:sz w:val="44"/>
          <w:szCs w:val="44"/>
        </w:rPr>
        <w:t xml:space="preserve"> </w:t>
      </w:r>
      <w:r>
        <w:rPr>
          <w:rFonts w:ascii="Arial" w:eastAsia="Arial" w:hAnsi="Arial" w:cs="Arial"/>
          <w:color w:val="393637"/>
          <w:w w:val="242"/>
          <w:position w:val="-4"/>
          <w:sz w:val="31"/>
          <w:szCs w:val="31"/>
        </w:rPr>
        <w:t xml:space="preserve">i </w:t>
      </w:r>
      <w:r>
        <w:rPr>
          <w:rFonts w:ascii="Arial" w:eastAsia="Arial" w:hAnsi="Arial" w:cs="Arial"/>
          <w:color w:val="393637"/>
          <w:spacing w:val="68"/>
          <w:w w:val="242"/>
          <w:position w:val="-4"/>
          <w:sz w:val="31"/>
          <w:szCs w:val="31"/>
        </w:rPr>
        <w:t xml:space="preserve"> </w:t>
      </w:r>
      <w:r>
        <w:rPr>
          <w:rFonts w:ascii="Courier New" w:eastAsia="Courier New" w:hAnsi="Courier New" w:cs="Courier New"/>
          <w:color w:val="282527"/>
          <w:w w:val="118"/>
          <w:position w:val="12"/>
          <w:sz w:val="17"/>
          <w:szCs w:val="17"/>
        </w:rPr>
        <w:t>G</w:t>
      </w:r>
      <w:r>
        <w:rPr>
          <w:rFonts w:ascii="Courier New" w:eastAsia="Courier New" w:hAnsi="Courier New" w:cs="Courier New"/>
          <w:color w:val="282527"/>
          <w:w w:val="45"/>
          <w:position w:val="12"/>
          <w:sz w:val="17"/>
          <w:szCs w:val="17"/>
        </w:rPr>
        <w:t>,</w:t>
      </w:r>
      <w:r>
        <w:rPr>
          <w:rFonts w:ascii="Courier New" w:eastAsia="Courier New" w:hAnsi="Courier New" w:cs="Courier New"/>
          <w:color w:val="282527"/>
          <w:position w:val="12"/>
          <w:sz w:val="17"/>
          <w:szCs w:val="17"/>
        </w:rPr>
        <w:t xml:space="preserve">    </w:t>
      </w:r>
      <w:r>
        <w:rPr>
          <w:rFonts w:ascii="Courier New" w:eastAsia="Courier New" w:hAnsi="Courier New" w:cs="Courier New"/>
          <w:color w:val="282527"/>
          <w:spacing w:val="-18"/>
          <w:position w:val="12"/>
          <w:sz w:val="17"/>
          <w:szCs w:val="17"/>
        </w:rPr>
        <w:t xml:space="preserve"> </w:t>
      </w:r>
      <w:r>
        <w:rPr>
          <w:color w:val="282527"/>
          <w:w w:val="94"/>
          <w:sz w:val="33"/>
          <w:szCs w:val="33"/>
        </w:rPr>
        <w:t>J</w:t>
      </w:r>
      <w:r>
        <w:rPr>
          <w:color w:val="686668"/>
          <w:w w:val="56"/>
          <w:sz w:val="33"/>
          <w:szCs w:val="33"/>
        </w:rPr>
        <w:t>.</w:t>
      </w:r>
      <w:r>
        <w:rPr>
          <w:color w:val="686668"/>
          <w:sz w:val="33"/>
          <w:szCs w:val="33"/>
        </w:rPr>
        <w:t xml:space="preserve">     </w:t>
      </w:r>
      <w:r>
        <w:rPr>
          <w:color w:val="686668"/>
          <w:spacing w:val="-12"/>
          <w:sz w:val="33"/>
          <w:szCs w:val="33"/>
        </w:rPr>
        <w:t xml:space="preserve"> </w:t>
      </w:r>
      <w:r>
        <w:rPr>
          <w:color w:val="282527"/>
          <w:w w:val="94"/>
          <w:sz w:val="33"/>
          <w:szCs w:val="33"/>
        </w:rPr>
        <w:t>J</w:t>
      </w:r>
      <w:r>
        <w:rPr>
          <w:color w:val="686668"/>
          <w:w w:val="56"/>
          <w:sz w:val="33"/>
          <w:szCs w:val="33"/>
        </w:rPr>
        <w:t>.</w:t>
      </w:r>
      <w:r>
        <w:rPr>
          <w:color w:val="686668"/>
          <w:sz w:val="33"/>
          <w:szCs w:val="33"/>
        </w:rPr>
        <w:t xml:space="preserve">     </w:t>
      </w:r>
      <w:r>
        <w:rPr>
          <w:color w:val="686668"/>
          <w:spacing w:val="-21"/>
          <w:sz w:val="33"/>
          <w:szCs w:val="33"/>
        </w:rPr>
        <w:t xml:space="preserve"> </w:t>
      </w:r>
      <w:r>
        <w:rPr>
          <w:rFonts w:ascii="Arial" w:eastAsia="Arial" w:hAnsi="Arial" w:cs="Arial"/>
          <w:color w:val="393637"/>
          <w:w w:val="19"/>
          <w:position w:val="1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282527"/>
          <w:w w:val="20"/>
          <w:position w:val="1"/>
          <w:sz w:val="51"/>
          <w:szCs w:val="51"/>
        </w:rPr>
        <w:t>�</w:t>
      </w:r>
      <w:r>
        <w:rPr>
          <w:rFonts w:ascii="Arial" w:eastAsia="Arial" w:hAnsi="Arial" w:cs="Arial"/>
          <w:color w:val="4B494B"/>
          <w:w w:val="27"/>
          <w:position w:val="1"/>
          <w:sz w:val="51"/>
          <w:szCs w:val="51"/>
        </w:rPr>
        <w:t>·</w:t>
      </w:r>
      <w:r>
        <w:rPr>
          <w:rFonts w:ascii="Arial" w:eastAsia="Arial" w:hAnsi="Arial" w:cs="Arial"/>
          <w:color w:val="4B494B"/>
          <w:position w:val="1"/>
          <w:sz w:val="51"/>
          <w:szCs w:val="51"/>
        </w:rPr>
        <w:t xml:space="preserve">  </w:t>
      </w:r>
      <w:r>
        <w:rPr>
          <w:rFonts w:ascii="Arial" w:eastAsia="Arial" w:hAnsi="Arial" w:cs="Arial"/>
          <w:color w:val="4B494B"/>
          <w:spacing w:val="59"/>
          <w:position w:val="1"/>
          <w:sz w:val="51"/>
          <w:szCs w:val="51"/>
        </w:rPr>
        <w:t xml:space="preserve"> </w:t>
      </w:r>
      <w:r>
        <w:rPr>
          <w:rFonts w:ascii="Courier New" w:eastAsia="Courier New" w:hAnsi="Courier New" w:cs="Courier New"/>
          <w:color w:val="282527"/>
          <w:w w:val="109"/>
          <w:position w:val="11"/>
          <w:sz w:val="17"/>
          <w:szCs w:val="17"/>
        </w:rPr>
        <w:t>G</w:t>
      </w:r>
      <w:r>
        <w:rPr>
          <w:rFonts w:ascii="Courier New" w:eastAsia="Courier New" w:hAnsi="Courier New" w:cs="Courier New"/>
          <w:color w:val="282527"/>
          <w:w w:val="45"/>
          <w:position w:val="11"/>
          <w:sz w:val="17"/>
          <w:szCs w:val="17"/>
        </w:rPr>
        <w:t>,</w:t>
      </w:r>
    </w:p>
    <w:p w:rsidR="00165D3B" w:rsidRDefault="00337F62">
      <w:pPr>
        <w:spacing w:line="380" w:lineRule="atLeas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82527"/>
          <w:w w:val="123"/>
          <w:sz w:val="14"/>
          <w:szCs w:val="14"/>
        </w:rPr>
        <w:t>I&gt;</w:t>
      </w:r>
    </w:p>
    <w:p w:rsidR="00165D3B" w:rsidRDefault="00337F62">
      <w:pPr>
        <w:spacing w:line="20" w:lineRule="exact"/>
        <w:ind w:left="334" w:right="-48"/>
        <w:rPr>
          <w:sz w:val="18"/>
          <w:szCs w:val="18"/>
        </w:rPr>
      </w:pPr>
      <w:r>
        <w:rPr>
          <w:color w:val="393637"/>
          <w:w w:val="146"/>
          <w:position w:val="-13"/>
          <w:sz w:val="18"/>
          <w:szCs w:val="18"/>
        </w:rPr>
        <w:t>'t</w:t>
      </w:r>
      <w:r>
        <w:rPr>
          <w:color w:val="686668"/>
          <w:w w:val="123"/>
          <w:position w:val="-13"/>
          <w:sz w:val="18"/>
          <w:szCs w:val="18"/>
        </w:rPr>
        <w:t>,</w:t>
      </w:r>
    </w:p>
    <w:p w:rsidR="00165D3B" w:rsidRDefault="00337F62">
      <w:pPr>
        <w:spacing w:line="340" w:lineRule="atLeas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3" w:space="720" w:equalWidth="0">
            <w:col w:w="7389" w:space="399"/>
            <w:col w:w="511" w:space="594"/>
            <w:col w:w="2167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282527"/>
          <w:w w:val="60"/>
          <w:position w:val="-13"/>
          <w:sz w:val="36"/>
          <w:szCs w:val="36"/>
        </w:rPr>
        <w:t>l</w:t>
      </w:r>
      <w:r>
        <w:rPr>
          <w:rFonts w:ascii="Courier New" w:eastAsia="Courier New" w:hAnsi="Courier New" w:cs="Courier New"/>
          <w:color w:val="393637"/>
          <w:w w:val="17"/>
          <w:position w:val="-13"/>
          <w:sz w:val="36"/>
          <w:szCs w:val="36"/>
        </w:rPr>
        <w:t>·</w:t>
      </w:r>
      <w:r>
        <w:rPr>
          <w:rFonts w:ascii="Courier New" w:eastAsia="Courier New" w:hAnsi="Courier New" w:cs="Courier New"/>
          <w:color w:val="393637"/>
          <w:spacing w:val="16"/>
          <w:position w:val="-13"/>
          <w:sz w:val="36"/>
          <w:szCs w:val="36"/>
        </w:rPr>
        <w:t xml:space="preserve"> </w:t>
      </w:r>
      <w:r>
        <w:rPr>
          <w:rFonts w:ascii="Arial" w:eastAsia="Arial" w:hAnsi="Arial" w:cs="Arial"/>
          <w:color w:val="282527"/>
          <w:w w:val="117"/>
        </w:rPr>
        <w:t>t,</w:t>
      </w:r>
    </w:p>
    <w:p w:rsidR="00165D3B" w:rsidRDefault="00337F62">
      <w:pPr>
        <w:spacing w:line="240" w:lineRule="atLeast"/>
        <w:ind w:left="1992" w:right="-75"/>
        <w:rPr>
          <w:rFonts w:ascii="Courier New" w:eastAsia="Courier New" w:hAnsi="Courier New" w:cs="Courier New"/>
          <w:sz w:val="36"/>
          <w:szCs w:val="36"/>
        </w:rPr>
      </w:pPr>
      <w:r>
        <w:rPr>
          <w:color w:val="282527"/>
          <w:w w:val="138"/>
          <w:sz w:val="23"/>
          <w:szCs w:val="23"/>
        </w:rPr>
        <w:t>)</w:t>
      </w:r>
      <w:r>
        <w:rPr>
          <w:color w:val="393637"/>
          <w:w w:val="138"/>
          <w:sz w:val="23"/>
          <w:szCs w:val="23"/>
        </w:rPr>
        <w:t xml:space="preserve">.             </w:t>
      </w:r>
      <w:r>
        <w:rPr>
          <w:color w:val="393637"/>
          <w:spacing w:val="13"/>
          <w:w w:val="138"/>
          <w:sz w:val="23"/>
          <w:szCs w:val="23"/>
        </w:rPr>
        <w:t xml:space="preserve"> </w:t>
      </w:r>
      <w:r>
        <w:rPr>
          <w:color w:val="282527"/>
          <w:w w:val="157"/>
          <w:sz w:val="23"/>
          <w:szCs w:val="23"/>
        </w:rPr>
        <w:t>)</w:t>
      </w:r>
      <w:r>
        <w:rPr>
          <w:color w:val="393637"/>
          <w:w w:val="113"/>
          <w:sz w:val="23"/>
          <w:szCs w:val="23"/>
        </w:rPr>
        <w:t>.</w:t>
      </w:r>
      <w:r>
        <w:rPr>
          <w:color w:val="393637"/>
          <w:sz w:val="23"/>
          <w:szCs w:val="23"/>
        </w:rPr>
        <w:t xml:space="preserve">                     </w:t>
      </w:r>
      <w:r>
        <w:rPr>
          <w:color w:val="393637"/>
          <w:spacing w:val="-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4B494B"/>
          <w:w w:val="21"/>
          <w:position w:val="-6"/>
          <w:sz w:val="36"/>
          <w:szCs w:val="36"/>
        </w:rPr>
        <w:t>·</w:t>
      </w:r>
    </w:p>
    <w:p w:rsidR="00165D3B" w:rsidRDefault="00337F62">
      <w:pPr>
        <w:spacing w:line="240" w:lineRule="atLeast"/>
        <w:ind w:right="-77"/>
        <w:rPr>
          <w:rFonts w:ascii="Courier New" w:eastAsia="Courier New" w:hAnsi="Courier New" w:cs="Courier New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393637"/>
          <w:position w:val="5"/>
          <w:sz w:val="29"/>
          <w:szCs w:val="29"/>
        </w:rPr>
        <w:t xml:space="preserve">•     </w:t>
      </w:r>
      <w:r>
        <w:rPr>
          <w:rFonts w:ascii="Arial" w:eastAsia="Arial" w:hAnsi="Arial" w:cs="Arial"/>
          <w:color w:val="393637"/>
          <w:spacing w:val="20"/>
          <w:position w:val="5"/>
          <w:sz w:val="29"/>
          <w:szCs w:val="29"/>
        </w:rPr>
        <w:t xml:space="preserve"> </w:t>
      </w:r>
      <w:r>
        <w:rPr>
          <w:rFonts w:ascii="Courier New" w:eastAsia="Courier New" w:hAnsi="Courier New" w:cs="Courier New"/>
          <w:color w:val="282527"/>
          <w:w w:val="60"/>
          <w:sz w:val="36"/>
          <w:szCs w:val="36"/>
        </w:rPr>
        <w:t>l</w:t>
      </w:r>
      <w:r>
        <w:rPr>
          <w:rFonts w:ascii="Courier New" w:eastAsia="Courier New" w:hAnsi="Courier New" w:cs="Courier New"/>
          <w:color w:val="4B494B"/>
          <w:w w:val="21"/>
          <w:sz w:val="36"/>
          <w:szCs w:val="36"/>
        </w:rPr>
        <w:t>·</w:t>
      </w:r>
    </w:p>
    <w:p w:rsidR="00165D3B" w:rsidRDefault="00337F62">
      <w:pPr>
        <w:spacing w:line="240" w:lineRule="atLeast"/>
        <w:ind w:right="-53"/>
        <w:rPr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282527"/>
          <w:sz w:val="22"/>
          <w:szCs w:val="22"/>
        </w:rPr>
        <w:t xml:space="preserve">&lt;  </w:t>
      </w:r>
      <w:r>
        <w:rPr>
          <w:rFonts w:ascii="Arial" w:eastAsia="Arial" w:hAnsi="Arial" w:cs="Arial"/>
          <w:color w:val="282527"/>
          <w:spacing w:val="22"/>
          <w:sz w:val="22"/>
          <w:szCs w:val="22"/>
        </w:rPr>
        <w:t xml:space="preserve"> </w:t>
      </w:r>
      <w:r>
        <w:rPr>
          <w:i/>
          <w:color w:val="4B494B"/>
          <w:w w:val="78"/>
          <w:position w:val="2"/>
          <w:sz w:val="19"/>
          <w:szCs w:val="19"/>
        </w:rPr>
        <w:t>.</w:t>
      </w:r>
      <w:r>
        <w:rPr>
          <w:i/>
          <w:color w:val="282527"/>
          <w:w w:val="107"/>
          <w:position w:val="2"/>
          <w:sz w:val="19"/>
          <w:szCs w:val="19"/>
        </w:rPr>
        <w:t>c-</w:t>
      </w:r>
    </w:p>
    <w:p w:rsidR="00165D3B" w:rsidRDefault="00337F62">
      <w:pPr>
        <w:spacing w:line="240" w:lineRule="atLeas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4" w:space="720" w:equalWidth="0">
            <w:col w:w="4798" w:space="1820"/>
            <w:col w:w="781" w:space="390"/>
            <w:col w:w="530" w:space="204"/>
            <w:col w:w="2537"/>
          </w:cols>
        </w:sectPr>
      </w:pPr>
      <w:r>
        <w:br w:type="column"/>
      </w:r>
      <w:r>
        <w:rPr>
          <w:color w:val="282527"/>
          <w:w w:val="101"/>
          <w:sz w:val="33"/>
          <w:szCs w:val="33"/>
        </w:rPr>
        <w:t>J</w:t>
      </w:r>
      <w:r>
        <w:rPr>
          <w:color w:val="4B494B"/>
          <w:w w:val="56"/>
          <w:sz w:val="33"/>
          <w:szCs w:val="33"/>
        </w:rPr>
        <w:t>.</w:t>
      </w:r>
      <w:r>
        <w:rPr>
          <w:color w:val="4B494B"/>
          <w:sz w:val="33"/>
          <w:szCs w:val="33"/>
        </w:rPr>
        <w:t xml:space="preserve"> </w:t>
      </w:r>
      <w:r>
        <w:rPr>
          <w:color w:val="4B494B"/>
          <w:spacing w:val="30"/>
          <w:sz w:val="33"/>
          <w:szCs w:val="33"/>
        </w:rPr>
        <w:t xml:space="preserve"> </w:t>
      </w:r>
      <w:r>
        <w:rPr>
          <w:rFonts w:ascii="Courier New" w:eastAsia="Courier New" w:hAnsi="Courier New" w:cs="Courier New"/>
          <w:color w:val="282527"/>
          <w:w w:val="54"/>
          <w:position w:val="-13"/>
          <w:sz w:val="37"/>
          <w:szCs w:val="37"/>
        </w:rPr>
        <w:t>l</w:t>
      </w:r>
      <w:r>
        <w:rPr>
          <w:rFonts w:ascii="Courier New" w:eastAsia="Courier New" w:hAnsi="Courier New" w:cs="Courier New"/>
          <w:color w:val="4B494B"/>
          <w:w w:val="25"/>
          <w:position w:val="-13"/>
          <w:sz w:val="37"/>
          <w:szCs w:val="37"/>
        </w:rPr>
        <w:t>'</w:t>
      </w:r>
      <w:r>
        <w:rPr>
          <w:rFonts w:ascii="Courier New" w:eastAsia="Courier New" w:hAnsi="Courier New" w:cs="Courier New"/>
          <w:color w:val="4B494B"/>
          <w:position w:val="-13"/>
          <w:sz w:val="37"/>
          <w:szCs w:val="37"/>
        </w:rPr>
        <w:t xml:space="preserve"> </w:t>
      </w:r>
      <w:r>
        <w:rPr>
          <w:rFonts w:ascii="Arial" w:eastAsia="Arial" w:hAnsi="Arial" w:cs="Arial"/>
          <w:color w:val="282527"/>
          <w:w w:val="134"/>
          <w:sz w:val="45"/>
          <w:szCs w:val="45"/>
        </w:rPr>
        <w:t>f</w:t>
      </w:r>
    </w:p>
    <w:p w:rsidR="00165D3B" w:rsidRDefault="00337F62">
      <w:pPr>
        <w:spacing w:line="320" w:lineRule="atLeast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393637"/>
          <w:w w:val="67"/>
          <w:position w:val="-46"/>
          <w:sz w:val="59"/>
          <w:szCs w:val="59"/>
        </w:rPr>
        <w:t xml:space="preserve">1   </w:t>
      </w:r>
      <w:r>
        <w:rPr>
          <w:rFonts w:ascii="Arial" w:eastAsia="Arial" w:hAnsi="Arial" w:cs="Arial"/>
          <w:color w:val="393637"/>
          <w:spacing w:val="35"/>
          <w:w w:val="67"/>
          <w:position w:val="-46"/>
          <w:sz w:val="59"/>
          <w:szCs w:val="59"/>
        </w:rPr>
        <w:t xml:space="preserve"> </w:t>
      </w:r>
      <w:r>
        <w:rPr>
          <w:color w:val="4B494B"/>
          <w:spacing w:val="-65"/>
          <w:w w:val="202"/>
          <w:position w:val="-14"/>
          <w:sz w:val="28"/>
          <w:szCs w:val="28"/>
        </w:rPr>
        <w:t>'</w:t>
      </w:r>
      <w:r>
        <w:rPr>
          <w:rFonts w:ascii="Arial" w:eastAsia="Arial" w:hAnsi="Arial" w:cs="Arial"/>
          <w:color w:val="393637"/>
          <w:w w:val="91"/>
          <w:sz w:val="29"/>
          <w:szCs w:val="29"/>
        </w:rPr>
        <w:t>•</w:t>
      </w:r>
    </w:p>
    <w:p w:rsidR="00165D3B" w:rsidRDefault="00337F62">
      <w:pPr>
        <w:spacing w:line="320" w:lineRule="atLeast"/>
        <w:ind w:right="-150"/>
        <w:rPr>
          <w:rFonts w:ascii="Courier New" w:eastAsia="Courier New" w:hAnsi="Courier New" w:cs="Courier New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282527"/>
          <w:w w:val="67"/>
          <w:position w:val="-48"/>
          <w:sz w:val="59"/>
          <w:szCs w:val="59"/>
        </w:rPr>
        <w:t xml:space="preserve">1   </w:t>
      </w:r>
      <w:r>
        <w:rPr>
          <w:rFonts w:ascii="Arial" w:eastAsia="Arial" w:hAnsi="Arial" w:cs="Arial"/>
          <w:color w:val="282527"/>
          <w:spacing w:val="35"/>
          <w:w w:val="67"/>
          <w:position w:val="-48"/>
          <w:sz w:val="59"/>
          <w:szCs w:val="59"/>
        </w:rPr>
        <w:t xml:space="preserve"> </w:t>
      </w:r>
      <w:r>
        <w:rPr>
          <w:rFonts w:ascii="Arial" w:eastAsia="Arial" w:hAnsi="Arial" w:cs="Arial"/>
          <w:color w:val="393637"/>
          <w:spacing w:val="-74"/>
          <w:w w:val="209"/>
          <w:position w:val="-19"/>
          <w:sz w:val="28"/>
          <w:szCs w:val="28"/>
        </w:rPr>
        <w:t>'</w:t>
      </w:r>
      <w:r>
        <w:rPr>
          <w:rFonts w:ascii="Arial" w:eastAsia="Arial" w:hAnsi="Arial" w:cs="Arial"/>
          <w:color w:val="393637"/>
          <w:w w:val="91"/>
          <w:position w:val="-5"/>
          <w:sz w:val="32"/>
          <w:szCs w:val="32"/>
        </w:rPr>
        <w:t>•</w:t>
      </w:r>
      <w:r>
        <w:rPr>
          <w:rFonts w:ascii="Arial" w:eastAsia="Arial" w:hAnsi="Arial" w:cs="Arial"/>
          <w:color w:val="393637"/>
          <w:position w:val="-5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393637"/>
          <w:spacing w:val="-30"/>
          <w:position w:val="-5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color w:val="282527"/>
          <w:w w:val="64"/>
          <w:sz w:val="36"/>
          <w:szCs w:val="36"/>
        </w:rPr>
        <w:t>l</w:t>
      </w:r>
    </w:p>
    <w:p w:rsidR="00165D3B" w:rsidRDefault="00337F62">
      <w:pPr>
        <w:spacing w:line="320" w:lineRule="atLeas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3" w:space="720" w:equalWidth="0">
            <w:col w:w="2791" w:space="483"/>
            <w:col w:w="1478" w:space="529"/>
            <w:col w:w="5779"/>
          </w:cols>
        </w:sectPr>
      </w:pPr>
      <w:r>
        <w:br w:type="column"/>
      </w:r>
      <w:r>
        <w:rPr>
          <w:rFonts w:ascii="Arial" w:eastAsia="Arial" w:hAnsi="Arial" w:cs="Arial"/>
          <w:color w:val="4B494B"/>
          <w:spacing w:val="-74"/>
          <w:w w:val="209"/>
          <w:position w:val="-14"/>
          <w:sz w:val="28"/>
          <w:szCs w:val="28"/>
        </w:rPr>
        <w:t>'</w:t>
      </w:r>
      <w:r>
        <w:rPr>
          <w:rFonts w:ascii="Arial" w:eastAsia="Arial" w:hAnsi="Arial" w:cs="Arial"/>
          <w:color w:val="4B494B"/>
          <w:w w:val="91"/>
          <w:sz w:val="32"/>
          <w:szCs w:val="32"/>
        </w:rPr>
        <w:t>•</w:t>
      </w:r>
      <w:r>
        <w:rPr>
          <w:rFonts w:ascii="Arial" w:eastAsia="Arial" w:hAnsi="Arial" w:cs="Arial"/>
          <w:color w:val="4B494B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4B494B"/>
          <w:spacing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4B494B"/>
          <w:spacing w:val="-65"/>
          <w:w w:val="192"/>
          <w:position w:val="-14"/>
          <w:sz w:val="28"/>
          <w:szCs w:val="28"/>
        </w:rPr>
        <w:t>'</w:t>
      </w:r>
      <w:r>
        <w:rPr>
          <w:rFonts w:ascii="Arial" w:eastAsia="Arial" w:hAnsi="Arial" w:cs="Arial"/>
          <w:color w:val="282527"/>
          <w:w w:val="91"/>
          <w:sz w:val="32"/>
          <w:szCs w:val="32"/>
        </w:rPr>
        <w:t>•</w:t>
      </w:r>
      <w:r>
        <w:rPr>
          <w:rFonts w:ascii="Arial" w:eastAsia="Arial" w:hAnsi="Arial" w:cs="Arial"/>
          <w:color w:val="282527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282527"/>
          <w:spacing w:val="-30"/>
          <w:sz w:val="32"/>
          <w:szCs w:val="32"/>
        </w:rPr>
        <w:t xml:space="preserve"> </w:t>
      </w:r>
      <w:r>
        <w:rPr>
          <w:color w:val="4B494B"/>
          <w:spacing w:val="-111"/>
          <w:w w:val="221"/>
          <w:position w:val="-6"/>
          <w:sz w:val="28"/>
          <w:szCs w:val="28"/>
        </w:rPr>
        <w:t>'</w:t>
      </w:r>
      <w:r>
        <w:rPr>
          <w:rFonts w:ascii="Arial" w:eastAsia="Arial" w:hAnsi="Arial" w:cs="Arial"/>
          <w:color w:val="393637"/>
          <w:w w:val="12"/>
          <w:position w:val="-50"/>
          <w:sz w:val="68"/>
          <w:szCs w:val="68"/>
        </w:rPr>
        <w:t>·</w:t>
      </w:r>
      <w:r>
        <w:rPr>
          <w:rFonts w:ascii="Arial" w:eastAsia="Arial" w:hAnsi="Arial" w:cs="Arial"/>
          <w:color w:val="282527"/>
          <w:w w:val="83"/>
          <w:position w:val="-50"/>
          <w:sz w:val="68"/>
          <w:szCs w:val="68"/>
        </w:rPr>
        <w:t>f</w:t>
      </w:r>
      <w:r>
        <w:rPr>
          <w:rFonts w:ascii="Arial" w:eastAsia="Arial" w:hAnsi="Arial" w:cs="Arial"/>
          <w:color w:val="282527"/>
          <w:position w:val="-50"/>
          <w:sz w:val="68"/>
          <w:szCs w:val="68"/>
        </w:rPr>
        <w:t xml:space="preserve">       </w:t>
      </w:r>
      <w:r>
        <w:rPr>
          <w:rFonts w:ascii="Arial" w:eastAsia="Arial" w:hAnsi="Arial" w:cs="Arial"/>
          <w:color w:val="282527"/>
          <w:spacing w:val="-86"/>
          <w:position w:val="-50"/>
          <w:sz w:val="68"/>
          <w:szCs w:val="68"/>
        </w:rPr>
        <w:t xml:space="preserve"> </w:t>
      </w:r>
      <w:r>
        <w:rPr>
          <w:color w:val="282527"/>
          <w:w w:val="76"/>
          <w:position w:val="-8"/>
          <w:sz w:val="30"/>
          <w:szCs w:val="30"/>
        </w:rPr>
        <w:t>e</w:t>
      </w:r>
      <w:r>
        <w:rPr>
          <w:color w:val="686668"/>
          <w:w w:val="49"/>
          <w:position w:val="-8"/>
          <w:sz w:val="30"/>
          <w:szCs w:val="30"/>
        </w:rPr>
        <w:t>,</w:t>
      </w:r>
      <w:r>
        <w:rPr>
          <w:color w:val="686668"/>
          <w:position w:val="-8"/>
          <w:sz w:val="30"/>
          <w:szCs w:val="30"/>
        </w:rPr>
        <w:t xml:space="preserve">  </w:t>
      </w:r>
      <w:r>
        <w:rPr>
          <w:color w:val="686668"/>
          <w:spacing w:val="26"/>
          <w:position w:val="-8"/>
          <w:sz w:val="30"/>
          <w:szCs w:val="30"/>
        </w:rPr>
        <w:t xml:space="preserve"> </w:t>
      </w:r>
      <w:r>
        <w:rPr>
          <w:color w:val="393637"/>
          <w:w w:val="80"/>
          <w:position w:val="-16"/>
          <w:sz w:val="33"/>
          <w:szCs w:val="33"/>
        </w:rPr>
        <w:t xml:space="preserve">•        </w:t>
      </w:r>
      <w:r>
        <w:rPr>
          <w:color w:val="393637"/>
          <w:spacing w:val="28"/>
          <w:w w:val="80"/>
          <w:position w:val="-16"/>
          <w:sz w:val="33"/>
          <w:szCs w:val="33"/>
        </w:rPr>
        <w:t xml:space="preserve"> </w:t>
      </w:r>
      <w:r>
        <w:rPr>
          <w:rFonts w:ascii="Malgun Gothic" w:eastAsia="Malgun Gothic" w:hAnsi="Malgun Gothic" w:cs="Malgun Gothic"/>
          <w:color w:val="282527"/>
          <w:position w:val="-18"/>
        </w:rPr>
        <w:t>�</w:t>
      </w:r>
    </w:p>
    <w:p w:rsidR="00165D3B" w:rsidRDefault="00337F62">
      <w:pPr>
        <w:spacing w:line="660" w:lineRule="atLeast"/>
        <w:ind w:left="2688" w:right="-111"/>
        <w:rPr>
          <w:rFonts w:ascii="Arial" w:eastAsia="Arial" w:hAnsi="Arial" w:cs="Arial"/>
          <w:sz w:val="61"/>
          <w:szCs w:val="61"/>
        </w:rPr>
      </w:pPr>
      <w:r>
        <w:pict>
          <v:shape id="_x0000_s1253" type="#_x0000_t202" style="position:absolute;left:0;text-align:left;margin-left:333.05pt;margin-top:549.45pt;width:3.25pt;height:12pt;z-index:-13607;mso-position-horizontal-relative:page;mso-position-vertic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4B494B"/>
                      <w:w w:val="77"/>
                      <w:sz w:val="24"/>
                      <w:szCs w:val="24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color w:val="282527"/>
          <w:w w:val="145"/>
          <w:sz w:val="31"/>
          <w:szCs w:val="31"/>
        </w:rPr>
        <w:t xml:space="preserve">[         </w:t>
      </w:r>
      <w:r>
        <w:rPr>
          <w:color w:val="282527"/>
          <w:spacing w:val="36"/>
          <w:w w:val="145"/>
          <w:sz w:val="31"/>
          <w:szCs w:val="31"/>
        </w:rPr>
        <w:t xml:space="preserve"> </w:t>
      </w:r>
      <w:r>
        <w:rPr>
          <w:color w:val="393637"/>
          <w:w w:val="145"/>
          <w:sz w:val="32"/>
          <w:szCs w:val="32"/>
        </w:rPr>
        <w:t xml:space="preserve">[   </w:t>
      </w:r>
      <w:r>
        <w:rPr>
          <w:color w:val="393637"/>
          <w:spacing w:val="13"/>
          <w:w w:val="145"/>
          <w:sz w:val="32"/>
          <w:szCs w:val="32"/>
        </w:rPr>
        <w:t xml:space="preserve"> </w:t>
      </w:r>
      <w:r>
        <w:rPr>
          <w:rFonts w:ascii="Arial" w:eastAsia="Arial" w:hAnsi="Arial" w:cs="Arial"/>
          <w:color w:val="393637"/>
          <w:w w:val="13"/>
          <w:position w:val="-9"/>
          <w:sz w:val="61"/>
          <w:szCs w:val="61"/>
        </w:rPr>
        <w:t>·</w:t>
      </w:r>
      <w:r>
        <w:rPr>
          <w:rFonts w:ascii="Arial" w:eastAsia="Arial" w:hAnsi="Arial" w:cs="Arial"/>
          <w:color w:val="4B494B"/>
          <w:w w:val="73"/>
          <w:position w:val="-9"/>
          <w:sz w:val="61"/>
          <w:szCs w:val="61"/>
        </w:rPr>
        <w:t>-</w:t>
      </w:r>
    </w:p>
    <w:p w:rsidR="00165D3B" w:rsidRDefault="00337F62">
      <w:pPr>
        <w:spacing w:line="660" w:lineRule="atLeast"/>
        <w:rPr>
          <w:sz w:val="47"/>
          <w:szCs w:val="47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4807" w:space="501"/>
            <w:col w:w="5752"/>
          </w:cols>
        </w:sectPr>
      </w:pPr>
      <w:r>
        <w:br w:type="column"/>
      </w:r>
      <w:r>
        <w:rPr>
          <w:color w:val="282527"/>
          <w:w w:val="148"/>
          <w:position w:val="1"/>
          <w:sz w:val="32"/>
          <w:szCs w:val="32"/>
        </w:rPr>
        <w:t xml:space="preserve">[   </w:t>
      </w:r>
      <w:r>
        <w:rPr>
          <w:color w:val="282527"/>
          <w:spacing w:val="18"/>
          <w:w w:val="148"/>
          <w:position w:val="1"/>
          <w:sz w:val="32"/>
          <w:szCs w:val="32"/>
        </w:rPr>
        <w:t xml:space="preserve"> </w:t>
      </w:r>
      <w:r>
        <w:rPr>
          <w:color w:val="282527"/>
          <w:w w:val="148"/>
          <w:sz w:val="32"/>
          <w:szCs w:val="32"/>
        </w:rPr>
        <w:t xml:space="preserve">[             </w:t>
      </w:r>
      <w:r>
        <w:rPr>
          <w:color w:val="282527"/>
          <w:spacing w:val="42"/>
          <w:w w:val="148"/>
          <w:sz w:val="32"/>
          <w:szCs w:val="32"/>
        </w:rPr>
        <w:t xml:space="preserve"> </w:t>
      </w:r>
      <w:r>
        <w:rPr>
          <w:rFonts w:ascii="Arial" w:eastAsia="Arial" w:hAnsi="Arial" w:cs="Arial"/>
          <w:color w:val="4B494B"/>
          <w:w w:val="37"/>
          <w:position w:val="18"/>
          <w:sz w:val="45"/>
          <w:szCs w:val="45"/>
        </w:rPr>
        <w:t xml:space="preserve">.    </w:t>
      </w:r>
      <w:r>
        <w:rPr>
          <w:rFonts w:ascii="Arial" w:eastAsia="Arial" w:hAnsi="Arial" w:cs="Arial"/>
          <w:color w:val="4B494B"/>
          <w:spacing w:val="30"/>
          <w:w w:val="37"/>
          <w:position w:val="18"/>
          <w:sz w:val="45"/>
          <w:szCs w:val="45"/>
        </w:rPr>
        <w:t xml:space="preserve"> </w:t>
      </w:r>
      <w:r>
        <w:rPr>
          <w:rFonts w:ascii="Arial" w:eastAsia="Arial" w:hAnsi="Arial" w:cs="Arial"/>
          <w:color w:val="282527"/>
          <w:w w:val="156"/>
          <w:position w:val="5"/>
          <w:sz w:val="30"/>
          <w:szCs w:val="30"/>
        </w:rPr>
        <w:t>\</w:t>
      </w:r>
      <w:r>
        <w:rPr>
          <w:rFonts w:ascii="Arial" w:eastAsia="Arial" w:hAnsi="Arial" w:cs="Arial"/>
          <w:color w:val="4B494B"/>
          <w:w w:val="55"/>
          <w:position w:val="5"/>
          <w:sz w:val="30"/>
          <w:szCs w:val="30"/>
        </w:rPr>
        <w:t>.</w:t>
      </w:r>
      <w:r>
        <w:rPr>
          <w:rFonts w:ascii="Arial" w:eastAsia="Arial" w:hAnsi="Arial" w:cs="Arial"/>
          <w:color w:val="4B494B"/>
          <w:position w:val="5"/>
          <w:sz w:val="30"/>
          <w:szCs w:val="30"/>
        </w:rPr>
        <w:t xml:space="preserve">  </w:t>
      </w:r>
      <w:r>
        <w:rPr>
          <w:rFonts w:ascii="Arial" w:eastAsia="Arial" w:hAnsi="Arial" w:cs="Arial"/>
          <w:color w:val="4B494B"/>
          <w:spacing w:val="20"/>
          <w:position w:val="5"/>
          <w:sz w:val="30"/>
          <w:szCs w:val="30"/>
        </w:rPr>
        <w:t xml:space="preserve"> </w:t>
      </w:r>
      <w:r>
        <w:rPr>
          <w:rFonts w:ascii="Arial" w:eastAsia="Arial" w:hAnsi="Arial" w:cs="Arial"/>
          <w:color w:val="282527"/>
          <w:position w:val="2"/>
          <w:sz w:val="18"/>
          <w:szCs w:val="18"/>
        </w:rPr>
        <w:t xml:space="preserve">[..   </w:t>
      </w:r>
      <w:r>
        <w:rPr>
          <w:rFonts w:ascii="Arial" w:eastAsia="Arial" w:hAnsi="Arial" w:cs="Arial"/>
          <w:color w:val="282527"/>
          <w:spacing w:val="31"/>
          <w:position w:val="2"/>
          <w:sz w:val="18"/>
          <w:szCs w:val="18"/>
        </w:rPr>
        <w:t xml:space="preserve"> </w:t>
      </w:r>
      <w:r>
        <w:rPr>
          <w:color w:val="282527"/>
          <w:w w:val="83"/>
          <w:sz w:val="47"/>
          <w:szCs w:val="47"/>
        </w:rPr>
        <w:t>-</w:t>
      </w:r>
    </w:p>
    <w:p w:rsidR="00165D3B" w:rsidRDefault="00337F62">
      <w:pPr>
        <w:spacing w:line="340" w:lineRule="atLeast"/>
        <w:ind w:left="2651" w:right="-94"/>
        <w:rPr>
          <w:sz w:val="29"/>
          <w:szCs w:val="29"/>
        </w:rPr>
      </w:pPr>
      <w:r>
        <w:rPr>
          <w:color w:val="4B494B"/>
          <w:spacing w:val="9"/>
          <w:w w:val="43"/>
          <w:sz w:val="31"/>
          <w:szCs w:val="31"/>
        </w:rPr>
        <w:t>:</w:t>
      </w:r>
      <w:r>
        <w:rPr>
          <w:rFonts w:ascii="Arial" w:eastAsia="Arial" w:hAnsi="Arial" w:cs="Arial"/>
          <w:color w:val="393637"/>
          <w:w w:val="91"/>
          <w:position w:val="19"/>
          <w:sz w:val="29"/>
          <w:szCs w:val="29"/>
        </w:rPr>
        <w:t>•</w:t>
      </w:r>
      <w:r>
        <w:rPr>
          <w:rFonts w:ascii="Arial" w:eastAsia="Arial" w:hAnsi="Arial" w:cs="Arial"/>
          <w:color w:val="393637"/>
          <w:position w:val="19"/>
          <w:sz w:val="29"/>
          <w:szCs w:val="29"/>
        </w:rPr>
        <w:t xml:space="preserve">              </w:t>
      </w:r>
      <w:r>
        <w:rPr>
          <w:rFonts w:ascii="Arial" w:eastAsia="Arial" w:hAnsi="Arial" w:cs="Arial"/>
          <w:color w:val="393637"/>
          <w:spacing w:val="-25"/>
          <w:position w:val="19"/>
          <w:sz w:val="29"/>
          <w:szCs w:val="29"/>
        </w:rPr>
        <w:t xml:space="preserve"> </w:t>
      </w:r>
      <w:r>
        <w:rPr>
          <w:color w:val="282527"/>
          <w:spacing w:val="9"/>
          <w:w w:val="31"/>
          <w:sz w:val="32"/>
          <w:szCs w:val="32"/>
        </w:rPr>
        <w:t>:</w:t>
      </w:r>
      <w:r>
        <w:rPr>
          <w:color w:val="4B494B"/>
          <w:position w:val="20"/>
          <w:sz w:val="29"/>
          <w:szCs w:val="29"/>
        </w:rPr>
        <w:t xml:space="preserve">•      </w:t>
      </w:r>
      <w:r>
        <w:rPr>
          <w:color w:val="4B494B"/>
          <w:spacing w:val="-6"/>
          <w:position w:val="20"/>
          <w:sz w:val="29"/>
          <w:szCs w:val="29"/>
        </w:rPr>
        <w:t xml:space="preserve"> </w:t>
      </w:r>
      <w:r>
        <w:rPr>
          <w:rFonts w:ascii="Courier New" w:eastAsia="Courier New" w:hAnsi="Courier New" w:cs="Courier New"/>
          <w:color w:val="282527"/>
          <w:w w:val="58"/>
          <w:position w:val="11"/>
          <w:sz w:val="37"/>
          <w:szCs w:val="37"/>
        </w:rPr>
        <w:t>l</w:t>
      </w:r>
      <w:r>
        <w:rPr>
          <w:rFonts w:ascii="Courier New" w:eastAsia="Courier New" w:hAnsi="Courier New" w:cs="Courier New"/>
          <w:color w:val="4B494B"/>
          <w:w w:val="25"/>
          <w:position w:val="11"/>
          <w:sz w:val="37"/>
          <w:szCs w:val="37"/>
        </w:rPr>
        <w:t>•</w:t>
      </w:r>
      <w:r>
        <w:rPr>
          <w:rFonts w:ascii="Courier New" w:eastAsia="Courier New" w:hAnsi="Courier New" w:cs="Courier New"/>
          <w:color w:val="4B494B"/>
          <w:position w:val="11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color w:val="4B494B"/>
          <w:spacing w:val="39"/>
          <w:position w:val="11"/>
          <w:sz w:val="37"/>
          <w:szCs w:val="37"/>
        </w:rPr>
        <w:t xml:space="preserve"> </w:t>
      </w:r>
      <w:r>
        <w:rPr>
          <w:color w:val="393637"/>
          <w:spacing w:val="9"/>
          <w:w w:val="31"/>
          <w:sz w:val="32"/>
          <w:szCs w:val="32"/>
        </w:rPr>
        <w:t>:</w:t>
      </w:r>
      <w:r>
        <w:rPr>
          <w:color w:val="4B494B"/>
          <w:position w:val="19"/>
          <w:sz w:val="29"/>
          <w:szCs w:val="29"/>
        </w:rPr>
        <w:t>•</w:t>
      </w:r>
    </w:p>
    <w:p w:rsidR="00165D3B" w:rsidRDefault="00337F62">
      <w:pPr>
        <w:spacing w:line="340" w:lineRule="atLeas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5420" w:space="501"/>
            <w:col w:w="5139"/>
          </w:cols>
        </w:sectPr>
      </w:pPr>
      <w:r>
        <w:br w:type="column"/>
      </w:r>
      <w:r>
        <w:rPr>
          <w:color w:val="4B494B"/>
          <w:spacing w:val="9"/>
          <w:w w:val="41"/>
          <w:position w:val="-9"/>
          <w:sz w:val="32"/>
          <w:szCs w:val="32"/>
        </w:rPr>
        <w:t>:</w:t>
      </w:r>
      <w:r>
        <w:rPr>
          <w:rFonts w:ascii="Arial" w:eastAsia="Arial" w:hAnsi="Arial" w:cs="Arial"/>
          <w:color w:val="282527"/>
          <w:w w:val="91"/>
          <w:position w:val="9"/>
          <w:sz w:val="29"/>
          <w:szCs w:val="29"/>
        </w:rPr>
        <w:t>•</w:t>
      </w:r>
      <w:r>
        <w:rPr>
          <w:rFonts w:ascii="Arial" w:eastAsia="Arial" w:hAnsi="Arial" w:cs="Arial"/>
          <w:color w:val="282527"/>
          <w:position w:val="9"/>
          <w:sz w:val="29"/>
          <w:szCs w:val="29"/>
        </w:rPr>
        <w:t xml:space="preserve">             </w:t>
      </w:r>
      <w:r>
        <w:rPr>
          <w:rFonts w:ascii="Arial" w:eastAsia="Arial" w:hAnsi="Arial" w:cs="Arial"/>
          <w:color w:val="282527"/>
          <w:spacing w:val="27"/>
          <w:position w:val="9"/>
          <w:sz w:val="29"/>
          <w:szCs w:val="29"/>
        </w:rPr>
        <w:t xml:space="preserve"> </w:t>
      </w:r>
      <w:r>
        <w:rPr>
          <w:rFonts w:ascii="Arial" w:eastAsia="Arial" w:hAnsi="Arial" w:cs="Arial"/>
          <w:color w:val="282527"/>
          <w:w w:val="42"/>
          <w:sz w:val="28"/>
          <w:szCs w:val="28"/>
        </w:rPr>
        <w:t>'."!</w:t>
      </w:r>
      <w:r>
        <w:rPr>
          <w:rFonts w:ascii="Arial" w:eastAsia="Arial" w:hAnsi="Arial" w:cs="Arial"/>
          <w:color w:val="282527"/>
          <w:w w:val="59"/>
          <w:sz w:val="28"/>
          <w:szCs w:val="28"/>
        </w:rPr>
        <w:t>·</w:t>
      </w:r>
      <w:r>
        <w:rPr>
          <w:rFonts w:ascii="Arial" w:eastAsia="Arial" w:hAnsi="Arial" w:cs="Arial"/>
          <w:color w:val="282527"/>
          <w:sz w:val="28"/>
          <w:szCs w:val="28"/>
        </w:rPr>
        <w:t xml:space="preserve">    </w:t>
      </w:r>
      <w:r>
        <w:rPr>
          <w:rFonts w:ascii="Arial" w:eastAsia="Arial" w:hAnsi="Arial" w:cs="Arial"/>
          <w:color w:val="282527"/>
          <w:spacing w:val="2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82527"/>
          <w:w w:val="74"/>
          <w:position w:val="19"/>
        </w:rPr>
        <w:t>�</w:t>
      </w:r>
      <w:r>
        <w:rPr>
          <w:rFonts w:ascii="Malgun Gothic" w:eastAsia="Malgun Gothic" w:hAnsi="Malgun Gothic" w:cs="Malgun Gothic"/>
          <w:color w:val="282527"/>
          <w:w w:val="74"/>
          <w:position w:val="19"/>
        </w:rPr>
        <w:t xml:space="preserve">          </w:t>
      </w:r>
      <w:r>
        <w:rPr>
          <w:rFonts w:ascii="Malgun Gothic" w:eastAsia="Malgun Gothic" w:hAnsi="Malgun Gothic" w:cs="Malgun Gothic"/>
          <w:color w:val="282527"/>
          <w:spacing w:val="23"/>
          <w:w w:val="74"/>
          <w:position w:val="19"/>
        </w:rPr>
        <w:t xml:space="preserve"> </w:t>
      </w:r>
      <w:r>
        <w:rPr>
          <w:rFonts w:ascii="Arial" w:eastAsia="Arial" w:hAnsi="Arial" w:cs="Arial"/>
          <w:color w:val="393637"/>
          <w:w w:val="192"/>
          <w:position w:val="1"/>
          <w:sz w:val="28"/>
          <w:szCs w:val="28"/>
        </w:rPr>
        <w:t>'</w:t>
      </w:r>
      <w:r>
        <w:rPr>
          <w:rFonts w:ascii="Arial" w:eastAsia="Arial" w:hAnsi="Arial" w:cs="Arial"/>
          <w:color w:val="393637"/>
          <w:spacing w:val="111"/>
          <w:w w:val="192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393637"/>
          <w:w w:val="81"/>
          <w:position w:val="4"/>
          <w:sz w:val="26"/>
          <w:szCs w:val="26"/>
        </w:rPr>
        <w:t>'i.'</w:t>
      </w:r>
    </w:p>
    <w:p w:rsidR="00165D3B" w:rsidRDefault="00337F62">
      <w:pPr>
        <w:spacing w:line="180" w:lineRule="atLeast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93637"/>
          <w:w w:val="82"/>
          <w:sz w:val="22"/>
          <w:szCs w:val="22"/>
        </w:rPr>
        <w:t>'!;,</w:t>
      </w:r>
    </w:p>
    <w:p w:rsidR="00165D3B" w:rsidRDefault="00337F62">
      <w:pPr>
        <w:spacing w:line="60" w:lineRule="exact"/>
        <w:ind w:right="-69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93637"/>
          <w:position w:val="13"/>
        </w:rPr>
        <w:t>�</w:t>
      </w:r>
      <w:r>
        <w:rPr>
          <w:rFonts w:ascii="Malgun Gothic" w:eastAsia="Malgun Gothic" w:hAnsi="Malgun Gothic" w:cs="Malgun Gothic"/>
          <w:color w:val="393637"/>
          <w:position w:val="13"/>
        </w:rPr>
        <w:t xml:space="preserve">         </w:t>
      </w:r>
      <w:r>
        <w:rPr>
          <w:rFonts w:ascii="Malgun Gothic" w:eastAsia="Malgun Gothic" w:hAnsi="Malgun Gothic" w:cs="Malgun Gothic"/>
          <w:color w:val="393637"/>
          <w:spacing w:val="7"/>
          <w:position w:val="13"/>
        </w:rPr>
        <w:t xml:space="preserve"> </w:t>
      </w:r>
      <w:r>
        <w:rPr>
          <w:color w:val="4B494B"/>
          <w:w w:val="27"/>
          <w:position w:val="4"/>
          <w:sz w:val="41"/>
          <w:szCs w:val="41"/>
        </w:rPr>
        <w:t>.</w:t>
      </w:r>
      <w:r>
        <w:rPr>
          <w:rFonts w:ascii="Malgun Gothic" w:eastAsia="Malgun Gothic" w:hAnsi="Malgun Gothic" w:cs="Malgun Gothic"/>
          <w:color w:val="282527"/>
          <w:w w:val="22"/>
          <w:position w:val="4"/>
          <w:sz w:val="41"/>
          <w:szCs w:val="41"/>
        </w:rPr>
        <w:t>�</w:t>
      </w:r>
      <w:r>
        <w:rPr>
          <w:color w:val="4B494B"/>
          <w:w w:val="40"/>
          <w:position w:val="4"/>
          <w:sz w:val="41"/>
          <w:szCs w:val="41"/>
        </w:rPr>
        <w:t>-</w:t>
      </w:r>
      <w:r>
        <w:rPr>
          <w:color w:val="4B494B"/>
          <w:position w:val="4"/>
          <w:sz w:val="41"/>
          <w:szCs w:val="41"/>
        </w:rPr>
        <w:t xml:space="preserve">  </w:t>
      </w:r>
      <w:r>
        <w:rPr>
          <w:color w:val="4B494B"/>
          <w:spacing w:val="-47"/>
          <w:position w:val="4"/>
          <w:sz w:val="41"/>
          <w:szCs w:val="41"/>
        </w:rPr>
        <w:t xml:space="preserve"> </w:t>
      </w:r>
      <w:r>
        <w:rPr>
          <w:rFonts w:ascii="Malgun Gothic" w:eastAsia="Malgun Gothic" w:hAnsi="Malgun Gothic" w:cs="Malgun Gothic"/>
          <w:color w:val="282527"/>
          <w:w w:val="29"/>
          <w:position w:val="9"/>
          <w:sz w:val="35"/>
          <w:szCs w:val="35"/>
        </w:rPr>
        <w:t>�</w:t>
      </w:r>
      <w:r>
        <w:rPr>
          <w:color w:val="4B494B"/>
          <w:w w:val="29"/>
          <w:position w:val="9"/>
          <w:sz w:val="35"/>
          <w:szCs w:val="35"/>
        </w:rPr>
        <w:t xml:space="preserve">-      </w:t>
      </w:r>
      <w:r>
        <w:rPr>
          <w:color w:val="4B494B"/>
          <w:spacing w:val="20"/>
          <w:w w:val="29"/>
          <w:position w:val="9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282527"/>
          <w:w w:val="55"/>
          <w:position w:val="24"/>
        </w:rPr>
        <w:t>�</w:t>
      </w:r>
    </w:p>
    <w:p w:rsidR="00165D3B" w:rsidRDefault="00337F62">
      <w:pPr>
        <w:spacing w:line="240" w:lineRule="atLeast"/>
        <w:ind w:left="948" w:right="-98"/>
        <w:rPr>
          <w:sz w:val="33"/>
          <w:szCs w:val="33"/>
        </w:rPr>
      </w:pPr>
      <w:r>
        <w:pict>
          <v:shape id="_x0000_s1252" type="#_x0000_t202" style="position:absolute;left:0;text-align:left;margin-left:449.15pt;margin-top:24.75pt;width:1.4pt;height:16.4pt;z-index:-13624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3"/>
                      <w:szCs w:val="33"/>
                    </w:rPr>
                  </w:pPr>
                  <w:r>
                    <w:rPr>
                      <w:color w:val="4B494B"/>
                      <w:w w:val="30"/>
                      <w:sz w:val="33"/>
                      <w:szCs w:val="33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251" type="#_x0000_t202" style="position:absolute;left:0;text-align:left;margin-left:450.55pt;margin-top:24.75pt;width:7.45pt;height:16.4pt;z-index:-13612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3"/>
                      <w:szCs w:val="33"/>
                    </w:rPr>
                  </w:pPr>
                  <w:r>
                    <w:rPr>
                      <w:color w:val="282527"/>
                      <w:w w:val="135"/>
                      <w:sz w:val="33"/>
                      <w:szCs w:val="33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82527"/>
          <w:w w:val="29"/>
          <w:sz w:val="35"/>
          <w:szCs w:val="35"/>
        </w:rPr>
        <w:t>�</w:t>
      </w:r>
      <w:r>
        <w:rPr>
          <w:color w:val="4B494B"/>
          <w:w w:val="39"/>
          <w:sz w:val="35"/>
          <w:szCs w:val="35"/>
        </w:rPr>
        <w:t>-</w:t>
      </w:r>
      <w:r>
        <w:rPr>
          <w:color w:val="4B494B"/>
          <w:sz w:val="35"/>
          <w:szCs w:val="35"/>
        </w:rPr>
        <w:t xml:space="preserve">      </w:t>
      </w:r>
      <w:r>
        <w:rPr>
          <w:color w:val="4B494B"/>
          <w:spacing w:val="-27"/>
          <w:sz w:val="35"/>
          <w:szCs w:val="35"/>
        </w:rPr>
        <w:t xml:space="preserve"> </w:t>
      </w:r>
      <w:r>
        <w:rPr>
          <w:color w:val="4B494B"/>
          <w:spacing w:val="-65"/>
          <w:w w:val="202"/>
          <w:position w:val="5"/>
          <w:sz w:val="28"/>
          <w:szCs w:val="28"/>
        </w:rPr>
        <w:t>'</w:t>
      </w:r>
      <w:r>
        <w:rPr>
          <w:color w:val="393637"/>
          <w:w w:val="80"/>
          <w:position w:val="19"/>
          <w:sz w:val="33"/>
          <w:szCs w:val="33"/>
        </w:rPr>
        <w:t>•</w:t>
      </w:r>
    </w:p>
    <w:p w:rsidR="00165D3B" w:rsidRDefault="00337F62">
      <w:pPr>
        <w:spacing w:before="16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ind w:left="65"/>
        <w:rPr>
          <w:rFonts w:ascii="Arial" w:eastAsia="Arial" w:hAnsi="Arial" w:cs="Arial"/>
          <w:sz w:val="22"/>
          <w:szCs w:val="22"/>
        </w:rPr>
      </w:pPr>
      <w:r>
        <w:pict>
          <v:shape id="_x0000_s1250" type="#_x0000_t202" style="position:absolute;left:0;text-align:left;margin-left:521.6pt;margin-top:-22.7pt;width:4.4pt;height:89.9pt;z-index:-13625;mso-position-horizontal-relative:page" filled="f" stroked="f">
            <v:textbox inset="0,0,0,0">
              <w:txbxContent>
                <w:p w:rsidR="00165D3B" w:rsidRDefault="00337F62">
                  <w:pPr>
                    <w:spacing w:line="1780" w:lineRule="exact"/>
                    <w:ind w:right="-290"/>
                    <w:rPr>
                      <w:rFonts w:ascii="Arial" w:eastAsia="Arial" w:hAnsi="Arial" w:cs="Arial"/>
                      <w:sz w:val="137"/>
                      <w:szCs w:val="137"/>
                    </w:rPr>
                  </w:pPr>
                  <w:r>
                    <w:rPr>
                      <w:color w:val="282527"/>
                      <w:spacing w:val="-23"/>
                      <w:w w:val="37"/>
                      <w:position w:val="-18"/>
                      <w:sz w:val="93"/>
                      <w:szCs w:val="9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82527"/>
                      <w:spacing w:val="-228"/>
                      <w:w w:val="54"/>
                      <w:position w:val="32"/>
                      <w:sz w:val="137"/>
                      <w:szCs w:val="137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527"/>
          <w:w w:val="138"/>
          <w:sz w:val="22"/>
          <w:szCs w:val="22"/>
        </w:rPr>
        <w:t>"'I</w:t>
      </w:r>
    </w:p>
    <w:p w:rsidR="00165D3B" w:rsidRDefault="00337F62">
      <w:pPr>
        <w:spacing w:before="42" w:line="700" w:lineRule="atLeast"/>
        <w:ind w:left="88"/>
        <w:rPr>
          <w:sz w:val="93"/>
          <w:szCs w:val="93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3" w:space="720" w:equalWidth="0">
            <w:col w:w="4807" w:space="2415"/>
            <w:col w:w="1812" w:space="1319"/>
            <w:col w:w="707"/>
          </w:cols>
        </w:sectPr>
      </w:pPr>
      <w:r>
        <w:pict>
          <v:shape id="_x0000_s1249" type="#_x0000_t202" style="position:absolute;left:0;text-align:left;margin-left:525.8pt;margin-top:21.95pt;width:10.7pt;height:21.8pt;z-index:-13622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5"/>
                    <w:rPr>
                      <w:sz w:val="43"/>
                      <w:szCs w:val="43"/>
                    </w:rPr>
                  </w:pPr>
                  <w:r>
                    <w:rPr>
                      <w:i/>
                      <w:color w:val="282527"/>
                      <w:w w:val="112"/>
                      <w:sz w:val="43"/>
                      <w:szCs w:val="43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248" type="#_x0000_t202" style="position:absolute;left:0;text-align:left;margin-left:525.8pt;margin-top:53.2pt;width:4.65pt;height:46.4pt;z-index:-13621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9"/>
                    <w:rPr>
                      <w:sz w:val="93"/>
                      <w:szCs w:val="93"/>
                    </w:rPr>
                  </w:pPr>
                  <w:r>
                    <w:rPr>
                      <w:rFonts w:ascii="Arial" w:eastAsia="Arial" w:hAnsi="Arial" w:cs="Arial"/>
                      <w:color w:val="282527"/>
                      <w:spacing w:val="-218"/>
                      <w:w w:val="97"/>
                      <w:position w:val="-3"/>
                      <w:sz w:val="69"/>
                      <w:szCs w:val="69"/>
                    </w:rPr>
                    <w:t>-</w:t>
                  </w:r>
                  <w:r>
                    <w:rPr>
                      <w:color w:val="282527"/>
                      <w:w w:val="37"/>
                      <w:sz w:val="93"/>
                      <w:szCs w:val="9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82527"/>
          <w:w w:val="37"/>
          <w:sz w:val="93"/>
          <w:szCs w:val="93"/>
        </w:rPr>
        <w:t>.</w:t>
      </w:r>
    </w:p>
    <w:p w:rsidR="00165D3B" w:rsidRDefault="00337F62">
      <w:pPr>
        <w:spacing w:line="120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color w:val="282527"/>
          <w:spacing w:val="-14"/>
          <w:w w:val="70"/>
          <w:position w:val="10"/>
          <w:sz w:val="59"/>
          <w:szCs w:val="59"/>
        </w:rPr>
        <w:t>-</w:t>
      </w:r>
      <w:r>
        <w:rPr>
          <w:rFonts w:ascii="Arial" w:eastAsia="Arial" w:hAnsi="Arial" w:cs="Arial"/>
          <w:color w:val="282527"/>
          <w:w w:val="115"/>
          <w:position w:val="6"/>
          <w:sz w:val="14"/>
          <w:szCs w:val="14"/>
        </w:rPr>
        <w:t>I&gt;</w:t>
      </w:r>
    </w:p>
    <w:p w:rsidR="00165D3B" w:rsidRDefault="00337F62">
      <w:pPr>
        <w:spacing w:line="120" w:lineRule="exact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282527"/>
          <w:position w:val="11"/>
          <w:sz w:val="14"/>
          <w:szCs w:val="14"/>
        </w:rPr>
        <w:t xml:space="preserve">I&gt;            </w:t>
      </w:r>
      <w:r>
        <w:rPr>
          <w:rFonts w:ascii="Arial" w:eastAsia="Arial" w:hAnsi="Arial" w:cs="Arial"/>
          <w:color w:val="282527"/>
          <w:spacing w:val="35"/>
          <w:position w:val="11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282527"/>
          <w:spacing w:val="-121"/>
          <w:w w:val="74"/>
          <w:position w:val="18"/>
        </w:rPr>
        <w:t>�</w:t>
      </w:r>
      <w:r>
        <w:rPr>
          <w:rFonts w:ascii="Arial" w:eastAsia="Arial" w:hAnsi="Arial" w:cs="Arial"/>
          <w:color w:val="4B494B"/>
          <w:w w:val="37"/>
          <w:position w:val="7"/>
          <w:sz w:val="45"/>
          <w:szCs w:val="45"/>
        </w:rPr>
        <w:t>.</w:t>
      </w:r>
    </w:p>
    <w:p w:rsidR="00165D3B" w:rsidRDefault="00337F62">
      <w:pPr>
        <w:spacing w:line="180" w:lineRule="exact"/>
        <w:ind w:right="-12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393637"/>
          <w:spacing w:val="-111"/>
          <w:w w:val="70"/>
          <w:position w:val="13"/>
          <w:sz w:val="59"/>
          <w:szCs w:val="59"/>
        </w:rPr>
        <w:t>-</w:t>
      </w:r>
      <w:r>
        <w:rPr>
          <w:rFonts w:ascii="Arial" w:eastAsia="Arial" w:hAnsi="Arial" w:cs="Arial"/>
          <w:color w:val="4B494B"/>
          <w:w w:val="37"/>
          <w:position w:val="13"/>
          <w:sz w:val="45"/>
          <w:szCs w:val="45"/>
        </w:rPr>
        <w:t>.</w:t>
      </w:r>
      <w:r>
        <w:rPr>
          <w:rFonts w:ascii="Arial" w:eastAsia="Arial" w:hAnsi="Arial" w:cs="Arial"/>
          <w:color w:val="4B494B"/>
          <w:position w:val="13"/>
          <w:sz w:val="45"/>
          <w:szCs w:val="45"/>
        </w:rPr>
        <w:t xml:space="preserve">    </w:t>
      </w:r>
      <w:r>
        <w:rPr>
          <w:rFonts w:ascii="Arial" w:eastAsia="Arial" w:hAnsi="Arial" w:cs="Arial"/>
          <w:color w:val="4B494B"/>
          <w:spacing w:val="-47"/>
          <w:position w:val="13"/>
          <w:sz w:val="45"/>
          <w:szCs w:val="45"/>
        </w:rPr>
        <w:t xml:space="preserve"> </w:t>
      </w:r>
      <w:r>
        <w:rPr>
          <w:rFonts w:ascii="Arial" w:eastAsia="Arial" w:hAnsi="Arial" w:cs="Arial"/>
          <w:color w:val="282527"/>
          <w:spacing w:val="-48"/>
          <w:w w:val="123"/>
          <w:position w:val="9"/>
          <w:sz w:val="14"/>
          <w:szCs w:val="14"/>
        </w:rPr>
        <w:t>I</w:t>
      </w:r>
      <w:r>
        <w:rPr>
          <w:color w:val="282527"/>
          <w:spacing w:val="-101"/>
          <w:w w:val="63"/>
          <w:position w:val="11"/>
          <w:sz w:val="70"/>
          <w:szCs w:val="70"/>
        </w:rPr>
        <w:t>-</w:t>
      </w:r>
      <w:r>
        <w:rPr>
          <w:rFonts w:ascii="Arial" w:eastAsia="Arial" w:hAnsi="Arial" w:cs="Arial"/>
          <w:color w:val="282527"/>
          <w:w w:val="123"/>
          <w:position w:val="9"/>
          <w:sz w:val="14"/>
          <w:szCs w:val="14"/>
        </w:rPr>
        <w:t>&gt;</w:t>
      </w:r>
    </w:p>
    <w:p w:rsidR="00165D3B" w:rsidRDefault="00337F62">
      <w:pPr>
        <w:spacing w:line="140" w:lineRule="exact"/>
        <w:ind w:right="-109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393637"/>
          <w:w w:val="70"/>
          <w:position w:val="9"/>
          <w:sz w:val="59"/>
          <w:szCs w:val="59"/>
        </w:rPr>
        <w:t xml:space="preserve">-   </w:t>
      </w:r>
      <w:r>
        <w:rPr>
          <w:rFonts w:ascii="Arial" w:eastAsia="Arial" w:hAnsi="Arial" w:cs="Arial"/>
          <w:color w:val="393637"/>
          <w:spacing w:val="44"/>
          <w:w w:val="70"/>
          <w:position w:val="9"/>
          <w:sz w:val="59"/>
          <w:szCs w:val="59"/>
        </w:rPr>
        <w:t xml:space="preserve"> </w:t>
      </w:r>
      <w:r>
        <w:rPr>
          <w:rFonts w:ascii="Arial" w:eastAsia="Arial" w:hAnsi="Arial" w:cs="Arial"/>
          <w:color w:val="282527"/>
          <w:spacing w:val="-111"/>
          <w:w w:val="70"/>
          <w:position w:val="9"/>
          <w:sz w:val="59"/>
          <w:szCs w:val="59"/>
        </w:rPr>
        <w:t>-</w:t>
      </w:r>
      <w:r>
        <w:rPr>
          <w:rFonts w:ascii="Arial" w:eastAsia="Arial" w:hAnsi="Arial" w:cs="Arial"/>
          <w:color w:val="393637"/>
          <w:w w:val="37"/>
          <w:position w:val="9"/>
          <w:sz w:val="45"/>
          <w:szCs w:val="45"/>
        </w:rPr>
        <w:t>.</w:t>
      </w:r>
    </w:p>
    <w:p w:rsidR="00165D3B" w:rsidRDefault="00337F62">
      <w:pPr>
        <w:spacing w:line="140" w:lineRule="exact"/>
        <w:ind w:right="-10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686668"/>
          <w:w w:val="44"/>
          <w:position w:val="5"/>
          <w:sz w:val="18"/>
          <w:szCs w:val="18"/>
        </w:rPr>
        <w:t>•</w:t>
      </w:r>
      <w:r>
        <w:rPr>
          <w:rFonts w:ascii="Arial" w:eastAsia="Arial" w:hAnsi="Arial" w:cs="Arial"/>
          <w:color w:val="686668"/>
          <w:w w:val="44"/>
          <w:position w:val="5"/>
          <w:sz w:val="18"/>
          <w:szCs w:val="18"/>
        </w:rPr>
        <w:t xml:space="preserve">                          </w:t>
      </w:r>
      <w:r>
        <w:rPr>
          <w:rFonts w:ascii="Arial" w:eastAsia="Arial" w:hAnsi="Arial" w:cs="Arial"/>
          <w:color w:val="686668"/>
          <w:spacing w:val="2"/>
          <w:w w:val="44"/>
          <w:position w:val="5"/>
          <w:sz w:val="18"/>
          <w:szCs w:val="18"/>
        </w:rPr>
        <w:t xml:space="preserve"> </w:t>
      </w:r>
      <w:r>
        <w:rPr>
          <w:color w:val="282527"/>
          <w:w w:val="70"/>
          <w:position w:val="9"/>
          <w:sz w:val="59"/>
          <w:szCs w:val="59"/>
        </w:rPr>
        <w:t xml:space="preserve">-    </w:t>
      </w:r>
      <w:r>
        <w:rPr>
          <w:color w:val="282527"/>
          <w:spacing w:val="88"/>
          <w:w w:val="70"/>
          <w:position w:val="9"/>
          <w:sz w:val="59"/>
          <w:szCs w:val="59"/>
        </w:rPr>
        <w:t xml:space="preserve"> </w:t>
      </w:r>
      <w:r>
        <w:rPr>
          <w:rFonts w:ascii="Arial" w:eastAsia="Arial" w:hAnsi="Arial" w:cs="Arial"/>
          <w:color w:val="4B494B"/>
          <w:w w:val="44"/>
          <w:position w:val="4"/>
          <w:sz w:val="18"/>
          <w:szCs w:val="18"/>
        </w:rPr>
        <w:t>•</w:t>
      </w:r>
    </w:p>
    <w:p w:rsidR="00165D3B" w:rsidRDefault="00337F62">
      <w:pPr>
        <w:spacing w:line="1240" w:lineRule="atLeast"/>
        <w:ind w:right="-98"/>
        <w:rPr>
          <w:sz w:val="33"/>
          <w:szCs w:val="33"/>
        </w:rPr>
      </w:pPr>
      <w:r>
        <w:br w:type="column"/>
      </w:r>
      <w:r>
        <w:rPr>
          <w:rFonts w:ascii="Arial" w:eastAsia="Arial" w:hAnsi="Arial" w:cs="Arial"/>
          <w:color w:val="393637"/>
          <w:spacing w:val="-65"/>
          <w:w w:val="209"/>
          <w:position w:val="-26"/>
          <w:sz w:val="28"/>
          <w:szCs w:val="28"/>
        </w:rPr>
        <w:t>'</w:t>
      </w:r>
      <w:r>
        <w:rPr>
          <w:color w:val="393637"/>
          <w:w w:val="80"/>
          <w:position w:val="-11"/>
          <w:sz w:val="33"/>
          <w:szCs w:val="33"/>
        </w:rPr>
        <w:t>•</w:t>
      </w:r>
      <w:r>
        <w:rPr>
          <w:color w:val="393637"/>
          <w:position w:val="-11"/>
          <w:sz w:val="33"/>
          <w:szCs w:val="33"/>
        </w:rPr>
        <w:t xml:space="preserve">  </w:t>
      </w:r>
      <w:r>
        <w:rPr>
          <w:color w:val="393637"/>
          <w:spacing w:val="3"/>
          <w:position w:val="-11"/>
          <w:sz w:val="33"/>
          <w:szCs w:val="33"/>
        </w:rPr>
        <w:t xml:space="preserve"> </w:t>
      </w:r>
      <w:r>
        <w:rPr>
          <w:i/>
          <w:color w:val="4B494B"/>
          <w:w w:val="48"/>
          <w:position w:val="-14"/>
          <w:sz w:val="23"/>
          <w:szCs w:val="23"/>
        </w:rPr>
        <w:t>.</w:t>
      </w:r>
      <w:r>
        <w:rPr>
          <w:i/>
          <w:color w:val="282527"/>
          <w:w w:val="189"/>
          <w:position w:val="-14"/>
          <w:sz w:val="23"/>
          <w:szCs w:val="23"/>
        </w:rPr>
        <w:t>t</w:t>
      </w:r>
      <w:r>
        <w:rPr>
          <w:i/>
          <w:color w:val="282527"/>
          <w:position w:val="-14"/>
          <w:sz w:val="23"/>
          <w:szCs w:val="23"/>
        </w:rPr>
        <w:t xml:space="preserve">   </w:t>
      </w:r>
      <w:r>
        <w:rPr>
          <w:i/>
          <w:color w:val="282527"/>
          <w:spacing w:val="2"/>
          <w:position w:val="-14"/>
          <w:sz w:val="23"/>
          <w:szCs w:val="23"/>
        </w:rPr>
        <w:t xml:space="preserve"> </w:t>
      </w:r>
      <w:r>
        <w:rPr>
          <w:color w:val="282527"/>
          <w:spacing w:val="19"/>
          <w:w w:val="94"/>
          <w:sz w:val="33"/>
          <w:szCs w:val="33"/>
        </w:rPr>
        <w:t>J</w:t>
      </w:r>
      <w:r>
        <w:rPr>
          <w:color w:val="4B494B"/>
          <w:w w:val="33"/>
          <w:sz w:val="33"/>
          <w:szCs w:val="33"/>
        </w:rPr>
        <w:t>.</w:t>
      </w:r>
    </w:p>
    <w:p w:rsidR="00165D3B" w:rsidRDefault="00337F62">
      <w:pPr>
        <w:spacing w:line="320" w:lineRule="exact"/>
        <w:ind w:left="37" w:right="-37"/>
        <w:rPr>
          <w:rFonts w:ascii="Arial" w:eastAsia="Arial" w:hAnsi="Arial" w:cs="Arial"/>
          <w:sz w:val="29"/>
          <w:szCs w:val="29"/>
        </w:rPr>
      </w:pPr>
      <w:r>
        <w:rPr>
          <w:rFonts w:ascii="Malgun Gothic" w:eastAsia="Malgun Gothic" w:hAnsi="Malgun Gothic" w:cs="Malgun Gothic"/>
          <w:color w:val="393637"/>
          <w:w w:val="29"/>
          <w:position w:val="2"/>
          <w:sz w:val="35"/>
          <w:szCs w:val="35"/>
        </w:rPr>
        <w:t>�</w:t>
      </w:r>
      <w:r>
        <w:rPr>
          <w:color w:val="4B494B"/>
          <w:w w:val="39"/>
          <w:position w:val="2"/>
          <w:sz w:val="35"/>
          <w:szCs w:val="35"/>
        </w:rPr>
        <w:t>-</w:t>
      </w:r>
      <w:r>
        <w:rPr>
          <w:color w:val="4B494B"/>
          <w:position w:val="2"/>
          <w:sz w:val="35"/>
          <w:szCs w:val="35"/>
        </w:rPr>
        <w:t xml:space="preserve">      </w:t>
      </w:r>
      <w:r>
        <w:rPr>
          <w:color w:val="4B494B"/>
          <w:spacing w:val="10"/>
          <w:position w:val="2"/>
          <w:sz w:val="35"/>
          <w:szCs w:val="35"/>
        </w:rPr>
        <w:t xml:space="preserve"> </w:t>
      </w:r>
      <w:r>
        <w:rPr>
          <w:rFonts w:ascii="Arial" w:eastAsia="Arial" w:hAnsi="Arial" w:cs="Arial"/>
          <w:color w:val="282527"/>
          <w:position w:val="14"/>
          <w:sz w:val="29"/>
          <w:szCs w:val="29"/>
        </w:rPr>
        <w:t>•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8" w:line="240" w:lineRule="exact"/>
        <w:rPr>
          <w:sz w:val="24"/>
          <w:szCs w:val="24"/>
        </w:rPr>
      </w:pPr>
    </w:p>
    <w:p w:rsidR="00165D3B" w:rsidRDefault="00337F62">
      <w:pPr>
        <w:ind w:left="622"/>
        <w:rPr>
          <w:sz w:val="17"/>
          <w:szCs w:val="17"/>
        </w:rPr>
      </w:pPr>
      <w:r>
        <w:rPr>
          <w:color w:val="282527"/>
          <w:w w:val="105"/>
          <w:sz w:val="17"/>
          <w:szCs w:val="17"/>
        </w:rPr>
        <w:t>-e</w:t>
      </w:r>
    </w:p>
    <w:p w:rsidR="00165D3B" w:rsidRDefault="00337F62">
      <w:pPr>
        <w:spacing w:line="160" w:lineRule="exact"/>
        <w:ind w:left="-100" w:right="9"/>
        <w:jc w:val="right"/>
        <w:rPr>
          <w:sz w:val="53"/>
          <w:szCs w:val="53"/>
        </w:rPr>
      </w:pPr>
      <w:r>
        <w:br w:type="column"/>
      </w:r>
      <w:r>
        <w:rPr>
          <w:rFonts w:ascii="Courier New" w:eastAsia="Courier New" w:hAnsi="Courier New" w:cs="Courier New"/>
          <w:color w:val="686668"/>
          <w:w w:val="23"/>
          <w:position w:val="24"/>
          <w:sz w:val="26"/>
          <w:szCs w:val="26"/>
        </w:rPr>
        <w:t>·</w:t>
      </w:r>
      <w:r>
        <w:rPr>
          <w:rFonts w:ascii="Courier New" w:eastAsia="Courier New" w:hAnsi="Courier New" w:cs="Courier New"/>
          <w:color w:val="282527"/>
          <w:w w:val="71"/>
          <w:position w:val="24"/>
          <w:sz w:val="26"/>
          <w:szCs w:val="26"/>
        </w:rPr>
        <w:t>t</w:t>
      </w:r>
      <w:r>
        <w:rPr>
          <w:rFonts w:ascii="Courier New" w:eastAsia="Courier New" w:hAnsi="Courier New" w:cs="Courier New"/>
          <w:color w:val="282527"/>
          <w:position w:val="2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82527"/>
          <w:spacing w:val="50"/>
          <w:position w:val="24"/>
          <w:sz w:val="26"/>
          <w:szCs w:val="26"/>
        </w:rPr>
        <w:t xml:space="preserve"> </w:t>
      </w:r>
      <w:r>
        <w:rPr>
          <w:color w:val="282527"/>
          <w:w w:val="132"/>
          <w:position w:val="8"/>
          <w:sz w:val="53"/>
          <w:szCs w:val="53"/>
        </w:rPr>
        <w:t>t</w:t>
      </w:r>
    </w:p>
    <w:p w:rsidR="00165D3B" w:rsidRDefault="00337F62">
      <w:pPr>
        <w:spacing w:line="200" w:lineRule="exact"/>
        <w:jc w:val="right"/>
        <w:rPr>
          <w:rFonts w:ascii="Malgun Gothic" w:eastAsia="Malgun Gothic" w:hAnsi="Malgun Gothic" w:cs="Malgun Gothic"/>
        </w:rPr>
      </w:pPr>
      <w:r>
        <w:pict>
          <v:shape id="_x0000_s1247" type="#_x0000_t202" style="position:absolute;left:0;text-align:left;margin-left:465.4pt;margin-top:-15.5pt;width:8.85pt;height:22.6pt;z-index:-13623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282527"/>
                      <w:w w:val="176"/>
                      <w:sz w:val="45"/>
                      <w:szCs w:val="45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82527"/>
          <w:w w:val="106"/>
          <w:position w:val="1"/>
        </w:rPr>
        <w:t>�</w:t>
      </w:r>
    </w:p>
    <w:p w:rsidR="00165D3B" w:rsidRDefault="00165D3B">
      <w:pPr>
        <w:spacing w:before="8" w:line="100" w:lineRule="exact"/>
        <w:rPr>
          <w:sz w:val="10"/>
          <w:szCs w:val="10"/>
        </w:rPr>
      </w:pPr>
    </w:p>
    <w:p w:rsidR="00165D3B" w:rsidRDefault="00337F62">
      <w:pPr>
        <w:spacing w:line="280" w:lineRule="atLeast"/>
        <w:ind w:right="46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82527"/>
          <w:w w:val="94"/>
        </w:rPr>
        <w:t>,!-</w:t>
      </w:r>
    </w:p>
    <w:p w:rsidR="00165D3B" w:rsidRDefault="00337F62">
      <w:pPr>
        <w:spacing w:line="400" w:lineRule="atLeast"/>
        <w:ind w:left="56"/>
        <w:rPr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282527"/>
          <w:spacing w:val="-242"/>
          <w:w w:val="61"/>
          <w:position w:val="3"/>
          <w:sz w:val="128"/>
          <w:szCs w:val="128"/>
        </w:rPr>
        <w:t>-</w:t>
      </w:r>
      <w:r>
        <w:rPr>
          <w:i/>
          <w:color w:val="282527"/>
          <w:w w:val="59"/>
          <w:sz w:val="30"/>
          <w:szCs w:val="30"/>
        </w:rPr>
        <w:t>Ci</w:t>
      </w:r>
    </w:p>
    <w:p w:rsidR="00165D3B" w:rsidRDefault="00337F62">
      <w:pPr>
        <w:spacing w:line="480" w:lineRule="exact"/>
        <w:rPr>
          <w:rFonts w:ascii="Arial" w:eastAsia="Arial" w:hAnsi="Arial" w:cs="Arial"/>
          <w:sz w:val="59"/>
          <w:szCs w:val="59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8" w:space="720" w:equalWidth="0">
            <w:col w:w="2178" w:space="510"/>
            <w:col w:w="809" w:space="510"/>
            <w:col w:w="799" w:space="510"/>
            <w:col w:w="716" w:space="613"/>
            <w:col w:w="1394" w:space="92"/>
            <w:col w:w="948" w:space="130"/>
            <w:col w:w="716" w:space="427"/>
            <w:col w:w="708"/>
          </w:cols>
        </w:sectPr>
      </w:pPr>
      <w:r>
        <w:pict>
          <v:shape id="_x0000_s1246" type="#_x0000_t202" style="position:absolute;margin-left:525.8pt;margin-top:24.75pt;width:8.35pt;height:41.1pt;z-index:-13620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3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 w:eastAsia="Arial" w:hAnsi="Arial" w:cs="Arial"/>
                      <w:color w:val="282527"/>
                      <w:w w:val="36"/>
                      <w:position w:val="-1"/>
                      <w:sz w:val="82"/>
                      <w:szCs w:val="8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282527"/>
          <w:spacing w:val="-22"/>
          <w:w w:val="37"/>
          <w:position w:val="-61"/>
          <w:sz w:val="93"/>
          <w:szCs w:val="93"/>
        </w:rPr>
        <w:t>.</w:t>
      </w:r>
      <w:r>
        <w:rPr>
          <w:rFonts w:ascii="Arial" w:eastAsia="Arial" w:hAnsi="Arial" w:cs="Arial"/>
          <w:color w:val="282527"/>
          <w:spacing w:val="-53"/>
          <w:w w:val="41"/>
          <w:position w:val="-11"/>
          <w:sz w:val="59"/>
          <w:szCs w:val="59"/>
        </w:rPr>
        <w:t>.</w:t>
      </w:r>
      <w:r>
        <w:rPr>
          <w:rFonts w:ascii="Arial" w:eastAsia="Arial" w:hAnsi="Arial" w:cs="Arial"/>
          <w:color w:val="282527"/>
          <w:spacing w:val="-170"/>
          <w:w w:val="97"/>
          <w:position w:val="5"/>
          <w:sz w:val="69"/>
          <w:szCs w:val="69"/>
        </w:rPr>
        <w:t>-</w:t>
      </w:r>
      <w:r>
        <w:rPr>
          <w:rFonts w:ascii="Arial" w:eastAsia="Arial" w:hAnsi="Arial" w:cs="Arial"/>
          <w:color w:val="282527"/>
          <w:w w:val="41"/>
          <w:position w:val="-11"/>
          <w:sz w:val="59"/>
          <w:szCs w:val="59"/>
        </w:rPr>
        <w:t>.</w:t>
      </w:r>
    </w:p>
    <w:p w:rsidR="00165D3B" w:rsidRDefault="00337F62">
      <w:pPr>
        <w:spacing w:line="120" w:lineRule="atLeast"/>
        <w:ind w:right="457"/>
        <w:jc w:val="right"/>
        <w:rPr>
          <w:sz w:val="33"/>
          <w:szCs w:val="33"/>
        </w:rPr>
      </w:pPr>
      <w:r>
        <w:rPr>
          <w:rFonts w:ascii="Arial" w:eastAsia="Arial" w:hAnsi="Arial" w:cs="Arial"/>
          <w:color w:val="282527"/>
          <w:w w:val="63"/>
          <w:sz w:val="30"/>
          <w:szCs w:val="30"/>
        </w:rPr>
        <w:t xml:space="preserve">c.         </w:t>
      </w:r>
      <w:r>
        <w:rPr>
          <w:rFonts w:ascii="Arial" w:eastAsia="Arial" w:hAnsi="Arial" w:cs="Arial"/>
          <w:color w:val="282527"/>
          <w:spacing w:val="43"/>
          <w:w w:val="63"/>
          <w:sz w:val="30"/>
          <w:szCs w:val="30"/>
        </w:rPr>
        <w:t xml:space="preserve"> </w:t>
      </w:r>
      <w:r>
        <w:rPr>
          <w:color w:val="282527"/>
          <w:w w:val="162"/>
          <w:position w:val="2"/>
          <w:sz w:val="33"/>
          <w:szCs w:val="33"/>
        </w:rPr>
        <w:t>t</w:t>
      </w:r>
      <w:r>
        <w:rPr>
          <w:color w:val="4B494B"/>
          <w:w w:val="24"/>
          <w:position w:val="2"/>
          <w:sz w:val="33"/>
          <w:szCs w:val="33"/>
        </w:rPr>
        <w:t>•</w:t>
      </w:r>
    </w:p>
    <w:p w:rsidR="00165D3B" w:rsidRDefault="00337F62">
      <w:pPr>
        <w:spacing w:before="4" w:line="80" w:lineRule="exact"/>
        <w:ind w:left="2038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760" w:bottom="0" w:left="80" w:header="720" w:footer="720" w:gutter="0"/>
          <w:cols w:space="720"/>
        </w:sectPr>
      </w:pPr>
      <w:r>
        <w:rPr>
          <w:color w:val="282527"/>
          <w:w w:val="59"/>
          <w:position w:val="-58"/>
          <w:sz w:val="70"/>
          <w:szCs w:val="70"/>
        </w:rPr>
        <w:t>-</w:t>
      </w:r>
      <w:r>
        <w:rPr>
          <w:color w:val="282527"/>
          <w:w w:val="59"/>
          <w:position w:val="-58"/>
          <w:sz w:val="70"/>
          <w:szCs w:val="70"/>
        </w:rPr>
        <w:t xml:space="preserve">                                                                       </w:t>
      </w:r>
      <w:r>
        <w:rPr>
          <w:color w:val="282527"/>
          <w:spacing w:val="100"/>
          <w:w w:val="59"/>
          <w:position w:val="-58"/>
          <w:sz w:val="70"/>
          <w:szCs w:val="70"/>
        </w:rPr>
        <w:t xml:space="preserve"> </w:t>
      </w:r>
      <w:r>
        <w:rPr>
          <w:rFonts w:ascii="Arial" w:eastAsia="Arial" w:hAnsi="Arial" w:cs="Arial"/>
          <w:color w:val="282527"/>
          <w:w w:val="59"/>
          <w:position w:val="-22"/>
          <w:sz w:val="28"/>
          <w:szCs w:val="28"/>
        </w:rPr>
        <w:t>ti:</w:t>
      </w:r>
    </w:p>
    <w:p w:rsidR="00165D3B" w:rsidRDefault="00165D3B">
      <w:pPr>
        <w:spacing w:line="160" w:lineRule="exact"/>
        <w:rPr>
          <w:sz w:val="16"/>
          <w:szCs w:val="16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760" w:lineRule="exact"/>
        <w:ind w:right="9"/>
        <w:jc w:val="right"/>
        <w:rPr>
          <w:sz w:val="18"/>
          <w:szCs w:val="18"/>
        </w:rPr>
      </w:pPr>
      <w:r>
        <w:rPr>
          <w:color w:val="393637"/>
          <w:spacing w:val="-121"/>
          <w:w w:val="55"/>
          <w:position w:val="-4"/>
          <w:sz w:val="70"/>
          <w:szCs w:val="70"/>
        </w:rPr>
        <w:t>-</w:t>
      </w:r>
      <w:r>
        <w:rPr>
          <w:color w:val="393637"/>
          <w:w w:val="110"/>
          <w:position w:val="-6"/>
          <w:sz w:val="18"/>
          <w:szCs w:val="18"/>
        </w:rPr>
        <w:t>&lt;</w:t>
      </w:r>
    </w:p>
    <w:p w:rsidR="00165D3B" w:rsidRDefault="00337F62">
      <w:pPr>
        <w:spacing w:line="500" w:lineRule="exact"/>
        <w:ind w:right="9"/>
        <w:jc w:val="right"/>
        <w:rPr>
          <w:rFonts w:ascii="Arial" w:eastAsia="Arial" w:hAnsi="Arial" w:cs="Arial"/>
          <w:sz w:val="14"/>
          <w:szCs w:val="14"/>
        </w:rPr>
      </w:pPr>
      <w:r>
        <w:pict>
          <v:shape id="_x0000_s1245" type="#_x0000_t202" style="position:absolute;left:0;text-align:left;margin-left:65.5pt;margin-top:13.5pt;width:6.05pt;height:9.2pt;z-index:-13619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4B494B"/>
                      <w:w w:val="115"/>
                      <w:sz w:val="18"/>
                      <w:szCs w:val="18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93637"/>
          <w:spacing w:val="-33"/>
          <w:w w:val="47"/>
          <w:position w:val="1"/>
          <w:sz w:val="53"/>
          <w:szCs w:val="53"/>
        </w:rPr>
        <w:t>"</w:t>
      </w:r>
      <w:r>
        <w:rPr>
          <w:rFonts w:ascii="Arial" w:eastAsia="Arial" w:hAnsi="Arial" w:cs="Arial"/>
          <w:color w:val="393637"/>
          <w:spacing w:val="-13"/>
          <w:w w:val="97"/>
          <w:position w:val="11"/>
          <w:sz w:val="14"/>
          <w:szCs w:val="14"/>
        </w:rPr>
        <w:t>-</w:t>
      </w:r>
      <w:r>
        <w:rPr>
          <w:rFonts w:ascii="Arial" w:eastAsia="Arial" w:hAnsi="Arial" w:cs="Arial"/>
          <w:color w:val="393637"/>
          <w:spacing w:val="-76"/>
          <w:w w:val="47"/>
          <w:position w:val="1"/>
          <w:sz w:val="53"/>
          <w:szCs w:val="53"/>
        </w:rPr>
        <w:t>"</w:t>
      </w:r>
      <w:r>
        <w:rPr>
          <w:rFonts w:ascii="Arial" w:eastAsia="Arial" w:hAnsi="Arial" w:cs="Arial"/>
          <w:color w:val="393637"/>
          <w:w w:val="97"/>
          <w:position w:val="11"/>
          <w:sz w:val="14"/>
          <w:szCs w:val="14"/>
        </w:rPr>
        <w:t>1</w:t>
      </w:r>
    </w:p>
    <w:p w:rsidR="00165D3B" w:rsidRDefault="00337F62">
      <w:pPr>
        <w:spacing w:before="6" w:line="140" w:lineRule="exact"/>
        <w:rPr>
          <w:sz w:val="15"/>
          <w:szCs w:val="15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ind w:right="-4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82527"/>
          <w:position w:val="-6"/>
          <w:sz w:val="14"/>
          <w:szCs w:val="14"/>
        </w:rPr>
        <w:t xml:space="preserve">I&gt;            </w:t>
      </w:r>
      <w:r>
        <w:rPr>
          <w:rFonts w:ascii="Arial" w:eastAsia="Arial" w:hAnsi="Arial" w:cs="Arial"/>
          <w:color w:val="282527"/>
          <w:spacing w:val="15"/>
          <w:position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82527"/>
          <w:w w:val="123"/>
          <w:sz w:val="14"/>
          <w:szCs w:val="14"/>
        </w:rPr>
        <w:t>I&gt;</w:t>
      </w:r>
    </w:p>
    <w:p w:rsidR="00165D3B" w:rsidRDefault="00337F62">
      <w:pPr>
        <w:spacing w:line="680" w:lineRule="exact"/>
        <w:ind w:right="-127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color w:val="282527"/>
          <w:position w:val="13"/>
          <w:sz w:val="17"/>
          <w:szCs w:val="17"/>
        </w:rPr>
        <w:t xml:space="preserve">-e           </w:t>
      </w:r>
      <w:r>
        <w:rPr>
          <w:color w:val="282527"/>
          <w:spacing w:val="8"/>
          <w:position w:val="13"/>
          <w:sz w:val="17"/>
          <w:szCs w:val="17"/>
        </w:rPr>
        <w:t xml:space="preserve"> </w:t>
      </w:r>
      <w:r>
        <w:rPr>
          <w:color w:val="393637"/>
          <w:w w:val="63"/>
          <w:position w:val="2"/>
          <w:sz w:val="70"/>
          <w:szCs w:val="70"/>
        </w:rPr>
        <w:t xml:space="preserve">-   </w:t>
      </w:r>
      <w:r>
        <w:rPr>
          <w:color w:val="393637"/>
          <w:spacing w:val="70"/>
          <w:w w:val="63"/>
          <w:position w:val="2"/>
          <w:sz w:val="70"/>
          <w:szCs w:val="70"/>
        </w:rPr>
        <w:t xml:space="preserve"> </w:t>
      </w:r>
      <w:r>
        <w:rPr>
          <w:color w:val="282527"/>
          <w:spacing w:val="-111"/>
          <w:w w:val="70"/>
          <w:position w:val="4"/>
          <w:sz w:val="59"/>
          <w:szCs w:val="59"/>
        </w:rPr>
        <w:t>-</w:t>
      </w:r>
      <w:r>
        <w:rPr>
          <w:rFonts w:ascii="Arial" w:eastAsia="Arial" w:hAnsi="Arial" w:cs="Arial"/>
          <w:color w:val="4B494B"/>
          <w:w w:val="47"/>
          <w:position w:val="3"/>
          <w:sz w:val="35"/>
          <w:szCs w:val="35"/>
        </w:rPr>
        <w:t>.</w:t>
      </w:r>
      <w:r>
        <w:rPr>
          <w:rFonts w:ascii="Arial" w:eastAsia="Arial" w:hAnsi="Arial" w:cs="Arial"/>
          <w:color w:val="4B494B"/>
          <w:position w:val="3"/>
          <w:sz w:val="35"/>
          <w:szCs w:val="35"/>
        </w:rPr>
        <w:t xml:space="preserve">     </w:t>
      </w:r>
      <w:r>
        <w:rPr>
          <w:rFonts w:ascii="Arial" w:eastAsia="Arial" w:hAnsi="Arial" w:cs="Arial"/>
          <w:color w:val="4B494B"/>
          <w:spacing w:val="-6"/>
          <w:position w:val="3"/>
          <w:sz w:val="35"/>
          <w:szCs w:val="35"/>
        </w:rPr>
        <w:t xml:space="preserve"> </w:t>
      </w:r>
      <w:r>
        <w:rPr>
          <w:color w:val="393637"/>
          <w:spacing w:val="-121"/>
          <w:w w:val="63"/>
          <w:position w:val="1"/>
          <w:sz w:val="70"/>
          <w:szCs w:val="70"/>
        </w:rPr>
        <w:t>-</w:t>
      </w:r>
      <w:r>
        <w:rPr>
          <w:rFonts w:ascii="Arial" w:eastAsia="Arial" w:hAnsi="Arial" w:cs="Arial"/>
          <w:color w:val="686668"/>
          <w:w w:val="37"/>
          <w:position w:val="2"/>
          <w:sz w:val="45"/>
          <w:szCs w:val="45"/>
        </w:rPr>
        <w:t>.</w:t>
      </w:r>
    </w:p>
    <w:p w:rsidR="00165D3B" w:rsidRDefault="00337F62">
      <w:pPr>
        <w:spacing w:line="700" w:lineRule="exact"/>
        <w:ind w:right="-126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color w:val="282527"/>
          <w:spacing w:val="-111"/>
          <w:w w:val="70"/>
          <w:position w:val="4"/>
          <w:sz w:val="59"/>
          <w:szCs w:val="59"/>
        </w:rPr>
        <w:t>-</w:t>
      </w:r>
      <w:r>
        <w:rPr>
          <w:rFonts w:ascii="Arial" w:eastAsia="Arial" w:hAnsi="Arial" w:cs="Arial"/>
          <w:color w:val="393637"/>
          <w:w w:val="47"/>
          <w:position w:val="3"/>
          <w:sz w:val="35"/>
          <w:szCs w:val="35"/>
        </w:rPr>
        <w:t>.</w:t>
      </w:r>
      <w:r>
        <w:rPr>
          <w:rFonts w:ascii="Arial" w:eastAsia="Arial" w:hAnsi="Arial" w:cs="Arial"/>
          <w:color w:val="393637"/>
          <w:position w:val="3"/>
          <w:sz w:val="35"/>
          <w:szCs w:val="35"/>
        </w:rPr>
        <w:t xml:space="preserve">     </w:t>
      </w:r>
      <w:r>
        <w:rPr>
          <w:rFonts w:ascii="Arial" w:eastAsia="Arial" w:hAnsi="Arial" w:cs="Arial"/>
          <w:color w:val="393637"/>
          <w:spacing w:val="-15"/>
          <w:position w:val="3"/>
          <w:sz w:val="35"/>
          <w:szCs w:val="35"/>
        </w:rPr>
        <w:t xml:space="preserve"> </w:t>
      </w:r>
      <w:r>
        <w:rPr>
          <w:color w:val="282527"/>
          <w:spacing w:val="-121"/>
          <w:w w:val="63"/>
          <w:position w:val="1"/>
          <w:sz w:val="70"/>
          <w:szCs w:val="70"/>
        </w:rPr>
        <w:t>-</w:t>
      </w:r>
      <w:r>
        <w:rPr>
          <w:rFonts w:ascii="Arial" w:eastAsia="Arial" w:hAnsi="Arial" w:cs="Arial"/>
          <w:color w:val="4B494B"/>
          <w:w w:val="37"/>
          <w:position w:val="2"/>
          <w:sz w:val="45"/>
          <w:szCs w:val="45"/>
        </w:rPr>
        <w:t>.</w:t>
      </w:r>
    </w:p>
    <w:p w:rsidR="00165D3B" w:rsidRDefault="00337F62">
      <w:pPr>
        <w:spacing w:before="1"/>
        <w:ind w:right="-10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82527"/>
          <w:sz w:val="14"/>
          <w:szCs w:val="14"/>
        </w:rPr>
        <w:t xml:space="preserve">I&gt;              </w:t>
      </w:r>
      <w:r>
        <w:rPr>
          <w:rFonts w:ascii="Arial" w:eastAsia="Arial" w:hAnsi="Arial" w:cs="Arial"/>
          <w:color w:val="282527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282527"/>
          <w:spacing w:val="-45"/>
          <w:w w:val="115"/>
          <w:position w:val="-7"/>
          <w:sz w:val="14"/>
          <w:szCs w:val="14"/>
        </w:rPr>
        <w:t>I</w:t>
      </w:r>
      <w:r>
        <w:rPr>
          <w:rFonts w:ascii="Arial" w:eastAsia="Arial" w:hAnsi="Arial" w:cs="Arial"/>
          <w:color w:val="282527"/>
          <w:spacing w:val="-94"/>
          <w:w w:val="70"/>
          <w:position w:val="-4"/>
          <w:sz w:val="59"/>
          <w:szCs w:val="59"/>
        </w:rPr>
        <w:t>-</w:t>
      </w:r>
      <w:r>
        <w:rPr>
          <w:rFonts w:ascii="Arial" w:eastAsia="Arial" w:hAnsi="Arial" w:cs="Arial"/>
          <w:color w:val="282527"/>
          <w:w w:val="115"/>
          <w:position w:val="-7"/>
          <w:sz w:val="14"/>
          <w:szCs w:val="14"/>
        </w:rPr>
        <w:t>&gt;</w:t>
      </w:r>
    </w:p>
    <w:p w:rsidR="00165D3B" w:rsidRDefault="00337F62">
      <w:pPr>
        <w:spacing w:line="660" w:lineRule="exact"/>
        <w:ind w:right="-10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color w:val="282527"/>
          <w:spacing w:val="-14"/>
          <w:w w:val="70"/>
          <w:position w:val="-1"/>
          <w:sz w:val="59"/>
          <w:szCs w:val="59"/>
        </w:rPr>
        <w:t>-</w:t>
      </w:r>
      <w:r>
        <w:rPr>
          <w:rFonts w:ascii="Arial" w:eastAsia="Arial" w:hAnsi="Arial" w:cs="Arial"/>
          <w:color w:val="282527"/>
          <w:w w:val="115"/>
          <w:position w:val="-5"/>
          <w:sz w:val="14"/>
          <w:szCs w:val="14"/>
        </w:rPr>
        <w:t>I&gt;</w:t>
      </w:r>
    </w:p>
    <w:p w:rsidR="00165D3B" w:rsidRDefault="00337F62">
      <w:pPr>
        <w:spacing w:before="82"/>
        <w:ind w:right="-115"/>
        <w:rPr>
          <w:rFonts w:ascii="Arial" w:eastAsia="Arial" w:hAnsi="Arial" w:cs="Arial"/>
          <w:sz w:val="57"/>
          <w:szCs w:val="57"/>
        </w:rPr>
      </w:pPr>
      <w:r>
        <w:br w:type="column"/>
      </w:r>
      <w:r>
        <w:rPr>
          <w:rFonts w:ascii="Arial" w:eastAsia="Arial" w:hAnsi="Arial" w:cs="Arial"/>
          <w:color w:val="282527"/>
          <w:w w:val="70"/>
          <w:position w:val="-7"/>
          <w:sz w:val="52"/>
          <w:szCs w:val="52"/>
        </w:rPr>
        <w:t xml:space="preserve">\: </w:t>
      </w:r>
      <w:r>
        <w:rPr>
          <w:rFonts w:ascii="Arial" w:eastAsia="Arial" w:hAnsi="Arial" w:cs="Arial"/>
          <w:color w:val="282527"/>
          <w:spacing w:val="77"/>
          <w:w w:val="70"/>
          <w:position w:val="-7"/>
          <w:sz w:val="52"/>
          <w:szCs w:val="52"/>
        </w:rPr>
        <w:t xml:space="preserve"> </w:t>
      </w:r>
      <w:r>
        <w:rPr>
          <w:rFonts w:ascii="Arial" w:eastAsia="Arial" w:hAnsi="Arial" w:cs="Arial"/>
          <w:color w:val="282527"/>
          <w:w w:val="70"/>
          <w:sz w:val="57"/>
          <w:szCs w:val="57"/>
        </w:rPr>
        <w:t>\</w:t>
      </w:r>
      <w:r>
        <w:rPr>
          <w:rFonts w:ascii="Arial" w:eastAsia="Arial" w:hAnsi="Arial" w:cs="Arial"/>
          <w:color w:val="4B494B"/>
          <w:w w:val="25"/>
          <w:sz w:val="57"/>
          <w:szCs w:val="57"/>
        </w:rPr>
        <w:t>'</w:t>
      </w:r>
      <w:r>
        <w:rPr>
          <w:rFonts w:ascii="Arial" w:eastAsia="Arial" w:hAnsi="Arial" w:cs="Arial"/>
          <w:color w:val="393637"/>
          <w:w w:val="11"/>
          <w:sz w:val="57"/>
          <w:szCs w:val="57"/>
        </w:rPr>
        <w:t>,</w:t>
      </w:r>
    </w:p>
    <w:p w:rsidR="00165D3B" w:rsidRDefault="00337F62">
      <w:pPr>
        <w:spacing w:before="4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spacing w:line="840" w:lineRule="exact"/>
        <w:ind w:left="19"/>
        <w:rPr>
          <w:sz w:val="30"/>
          <w:szCs w:val="30"/>
        </w:rPr>
      </w:pPr>
      <w:r>
        <w:pict>
          <v:shape id="_x0000_s1244" type="#_x0000_t202" style="position:absolute;left:0;text-align:left;margin-left:525.35pt;margin-top:-4.9pt;width:11.15pt;height:23.8pt;z-index:-13617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91"/>
                    <w:rPr>
                      <w:rFonts w:ascii="Arial" w:eastAsia="Arial" w:hAnsi="Arial" w:cs="Arial"/>
                      <w:sz w:val="47"/>
                      <w:szCs w:val="47"/>
                    </w:rPr>
                  </w:pPr>
                  <w:r>
                    <w:rPr>
                      <w:rFonts w:ascii="Arial" w:eastAsia="Arial" w:hAnsi="Arial" w:cs="Arial"/>
                      <w:color w:val="282527"/>
                      <w:w w:val="142"/>
                      <w:sz w:val="47"/>
                      <w:szCs w:val="47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527"/>
          <w:spacing w:val="-9"/>
          <w:w w:val="36"/>
          <w:position w:val="-10"/>
          <w:sz w:val="83"/>
          <w:szCs w:val="83"/>
        </w:rPr>
        <w:t>.</w:t>
      </w:r>
      <w:r>
        <w:rPr>
          <w:i/>
          <w:color w:val="282527"/>
          <w:spacing w:val="-118"/>
          <w:w w:val="59"/>
          <w:position w:val="11"/>
          <w:sz w:val="30"/>
          <w:szCs w:val="30"/>
        </w:rPr>
        <w:t>C</w:t>
      </w:r>
      <w:r>
        <w:rPr>
          <w:rFonts w:ascii="Arial" w:eastAsia="Arial" w:hAnsi="Arial" w:cs="Arial"/>
          <w:color w:val="282527"/>
          <w:spacing w:val="-214"/>
          <w:w w:val="97"/>
          <w:position w:val="-12"/>
          <w:sz w:val="69"/>
          <w:szCs w:val="69"/>
        </w:rPr>
        <w:t>-</w:t>
      </w:r>
      <w:r>
        <w:rPr>
          <w:rFonts w:ascii="Arial" w:eastAsia="Arial" w:hAnsi="Arial" w:cs="Arial"/>
          <w:color w:val="282527"/>
          <w:spacing w:val="25"/>
          <w:w w:val="36"/>
          <w:position w:val="-10"/>
          <w:sz w:val="83"/>
          <w:szCs w:val="83"/>
        </w:rPr>
        <w:t>.</w:t>
      </w:r>
      <w:r>
        <w:rPr>
          <w:i/>
          <w:color w:val="282527"/>
          <w:w w:val="59"/>
          <w:position w:val="11"/>
          <w:sz w:val="30"/>
          <w:szCs w:val="30"/>
        </w:rPr>
        <w:t>i</w:t>
      </w:r>
    </w:p>
    <w:p w:rsidR="00165D3B" w:rsidRDefault="00337F62">
      <w:pPr>
        <w:spacing w:line="360" w:lineRule="exact"/>
        <w:ind w:left="19"/>
        <w:rPr>
          <w:sz w:val="51"/>
          <w:szCs w:val="51"/>
        </w:rPr>
      </w:pPr>
      <w:r>
        <w:rPr>
          <w:color w:val="282527"/>
          <w:w w:val="95"/>
          <w:position w:val="-1"/>
          <w:sz w:val="51"/>
          <w:szCs w:val="51"/>
        </w:rPr>
        <w:t>'t</w:t>
      </w:r>
      <w:r>
        <w:rPr>
          <w:color w:val="393637"/>
          <w:w w:val="38"/>
          <w:position w:val="-1"/>
          <w:sz w:val="51"/>
          <w:szCs w:val="51"/>
        </w:rPr>
        <w:t>·</w:t>
      </w:r>
    </w:p>
    <w:p w:rsidR="00165D3B" w:rsidRDefault="00337F62">
      <w:pPr>
        <w:spacing w:line="800" w:lineRule="exact"/>
        <w:rPr>
          <w:sz w:val="33"/>
          <w:szCs w:val="33"/>
        </w:rPr>
      </w:pPr>
      <w:r>
        <w:pict>
          <v:shape id="_x0000_s1243" type="#_x0000_t202" style="position:absolute;margin-left:520.7pt;margin-top:9.8pt;width:15.35pt;height:61.4pt;z-index:-13618;mso-position-horizontal-relative:page" filled="f" stroked="f">
            <v:textbox inset="0,0,0,0">
              <w:txbxContent>
                <w:p w:rsidR="00165D3B" w:rsidRDefault="00337F62">
                  <w:pPr>
                    <w:spacing w:line="1220" w:lineRule="exact"/>
                    <w:ind w:right="-204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color w:val="282527"/>
                      <w:spacing w:val="-5"/>
                      <w:w w:val="37"/>
                      <w:position w:val="-6"/>
                      <w:sz w:val="93"/>
                      <w:szCs w:val="9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82527"/>
                      <w:spacing w:val="-111"/>
                      <w:w w:val="125"/>
                      <w:position w:val="71"/>
                      <w:sz w:val="32"/>
                      <w:szCs w:val="32"/>
                    </w:rPr>
                    <w:t>[</w:t>
                  </w:r>
                  <w:r>
                    <w:rPr>
                      <w:rFonts w:ascii="Arial" w:eastAsia="Arial" w:hAnsi="Arial" w:cs="Arial"/>
                      <w:color w:val="282527"/>
                      <w:w w:val="36"/>
                      <w:position w:val="32"/>
                      <w:sz w:val="82"/>
                      <w:szCs w:val="8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82527"/>
                      <w:spacing w:val="-56"/>
                      <w:w w:val="36"/>
                      <w:position w:val="32"/>
                      <w:sz w:val="82"/>
                      <w:szCs w:val="8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82527"/>
                      <w:w w:val="125"/>
                      <w:position w:val="71"/>
                      <w:sz w:val="32"/>
                      <w:szCs w:val="32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282527"/>
          <w:spacing w:val="-72"/>
          <w:w w:val="37"/>
          <w:position w:val="-5"/>
          <w:sz w:val="93"/>
          <w:szCs w:val="93"/>
        </w:rPr>
        <w:t>.</w:t>
      </w:r>
      <w:r>
        <w:rPr>
          <w:color w:val="393637"/>
          <w:w w:val="42"/>
          <w:position w:val="44"/>
          <w:sz w:val="33"/>
          <w:szCs w:val="33"/>
        </w:rPr>
        <w:t>·</w:t>
      </w:r>
      <w:r>
        <w:rPr>
          <w:color w:val="282527"/>
          <w:w w:val="182"/>
          <w:position w:val="44"/>
          <w:sz w:val="33"/>
          <w:szCs w:val="33"/>
        </w:rPr>
        <w:t>t</w:t>
      </w:r>
    </w:p>
    <w:p w:rsidR="00165D3B" w:rsidRDefault="00337F62">
      <w:pPr>
        <w:spacing w:line="540" w:lineRule="exact"/>
        <w:ind w:left="9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8" w:space="720" w:equalWidth="0">
            <w:col w:w="1360" w:space="678"/>
            <w:col w:w="790" w:space="520"/>
            <w:col w:w="2035" w:space="575"/>
            <w:col w:w="716" w:space="585"/>
            <w:col w:w="855" w:space="631"/>
            <w:col w:w="140" w:space="334"/>
            <w:col w:w="688" w:space="427"/>
            <w:col w:w="726"/>
          </w:cols>
        </w:sectPr>
      </w:pPr>
      <w:r>
        <w:pict>
          <v:shape id="_x0000_s1242" type="#_x0000_t202" style="position:absolute;left:0;text-align:left;margin-left:521.6pt;margin-top:27.25pt;width:11.15pt;height:39.5pt;z-index:-13611;mso-position-horizontal-relative:page" filled="f" stroked="f">
            <v:textbox inset="0,0,0,0">
              <w:txbxContent>
                <w:p w:rsidR="00165D3B" w:rsidRDefault="00337F62">
                  <w:pPr>
                    <w:spacing w:line="780" w:lineRule="exact"/>
                    <w:ind w:right="-139"/>
                    <w:rPr>
                      <w:sz w:val="79"/>
                      <w:szCs w:val="79"/>
                    </w:rPr>
                  </w:pPr>
                  <w:r>
                    <w:rPr>
                      <w:color w:val="282527"/>
                      <w:w w:val="101"/>
                      <w:sz w:val="79"/>
                      <w:szCs w:val="79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527"/>
          <w:spacing w:val="-11"/>
          <w:w w:val="111"/>
          <w:position w:val="14"/>
          <w:sz w:val="23"/>
          <w:szCs w:val="23"/>
        </w:rPr>
        <w:t>r</w:t>
      </w:r>
      <w:r>
        <w:rPr>
          <w:rFonts w:ascii="Arial" w:eastAsia="Arial" w:hAnsi="Arial" w:cs="Arial"/>
          <w:color w:val="282527"/>
          <w:spacing w:val="-1"/>
          <w:w w:val="36"/>
          <w:position w:val="-14"/>
          <w:sz w:val="82"/>
          <w:szCs w:val="82"/>
        </w:rPr>
        <w:t>.</w:t>
      </w:r>
      <w:r>
        <w:rPr>
          <w:rFonts w:ascii="Arial" w:eastAsia="Arial" w:hAnsi="Arial" w:cs="Arial"/>
          <w:color w:val="282527"/>
          <w:spacing w:val="-56"/>
          <w:w w:val="111"/>
          <w:position w:val="14"/>
          <w:sz w:val="23"/>
          <w:szCs w:val="23"/>
        </w:rPr>
        <w:t>l</w:t>
      </w:r>
      <w:r>
        <w:rPr>
          <w:rFonts w:ascii="Arial" w:eastAsia="Arial" w:hAnsi="Arial" w:cs="Arial"/>
          <w:color w:val="282527"/>
          <w:w w:val="36"/>
          <w:position w:val="-14"/>
          <w:sz w:val="82"/>
          <w:szCs w:val="82"/>
        </w:rPr>
        <w:t>.</w:t>
      </w:r>
    </w:p>
    <w:p w:rsidR="00165D3B" w:rsidRDefault="00337F62">
      <w:pPr>
        <w:spacing w:line="480" w:lineRule="exact"/>
        <w:ind w:left="1982" w:right="-101"/>
        <w:rPr>
          <w:sz w:val="45"/>
          <w:szCs w:val="45"/>
        </w:rPr>
      </w:pPr>
      <w:r>
        <w:rPr>
          <w:rFonts w:ascii="Arial" w:eastAsia="Arial" w:hAnsi="Arial" w:cs="Arial"/>
          <w:color w:val="393637"/>
          <w:w w:val="10"/>
          <w:position w:val="-27"/>
          <w:sz w:val="53"/>
          <w:szCs w:val="53"/>
        </w:rPr>
        <w:t>·</w:t>
      </w:r>
      <w:r>
        <w:rPr>
          <w:rFonts w:ascii="Malgun Gothic" w:eastAsia="Malgun Gothic" w:hAnsi="Malgun Gothic" w:cs="Malgun Gothic"/>
          <w:color w:val="282527"/>
          <w:w w:val="28"/>
          <w:position w:val="-27"/>
          <w:sz w:val="53"/>
          <w:szCs w:val="53"/>
        </w:rPr>
        <w:t>�</w:t>
      </w:r>
      <w:r>
        <w:rPr>
          <w:rFonts w:ascii="Malgun Gothic" w:eastAsia="Malgun Gothic" w:hAnsi="Malgun Gothic" w:cs="Malgun Gothic"/>
          <w:color w:val="282527"/>
          <w:position w:val="-27"/>
          <w:sz w:val="53"/>
          <w:szCs w:val="53"/>
        </w:rPr>
        <w:t xml:space="preserve">     </w:t>
      </w:r>
      <w:r>
        <w:rPr>
          <w:rFonts w:ascii="Malgun Gothic" w:eastAsia="Malgun Gothic" w:hAnsi="Malgun Gothic" w:cs="Malgun Gothic"/>
          <w:color w:val="282527"/>
          <w:spacing w:val="8"/>
          <w:position w:val="-27"/>
          <w:sz w:val="53"/>
          <w:szCs w:val="53"/>
        </w:rPr>
        <w:t xml:space="preserve"> </w:t>
      </w:r>
      <w:r>
        <w:rPr>
          <w:color w:val="282527"/>
          <w:w w:val="53"/>
          <w:position w:val="-28"/>
          <w:sz w:val="45"/>
          <w:szCs w:val="45"/>
        </w:rPr>
        <w:t>1</w:t>
      </w:r>
      <w:r>
        <w:rPr>
          <w:color w:val="4B494B"/>
          <w:w w:val="30"/>
          <w:position w:val="-28"/>
          <w:sz w:val="45"/>
          <w:szCs w:val="45"/>
        </w:rPr>
        <w:t>·</w:t>
      </w:r>
    </w:p>
    <w:p w:rsidR="00165D3B" w:rsidRDefault="00337F62">
      <w:pPr>
        <w:spacing w:line="340" w:lineRule="exact"/>
        <w:ind w:left="9"/>
        <w:rPr>
          <w:sz w:val="37"/>
          <w:szCs w:val="37"/>
        </w:rPr>
      </w:pPr>
      <w:r>
        <w:br w:type="column"/>
      </w:r>
      <w:r>
        <w:rPr>
          <w:rFonts w:ascii="Malgun Gothic" w:eastAsia="Malgun Gothic" w:hAnsi="Malgun Gothic" w:cs="Malgun Gothic"/>
          <w:color w:val="393637"/>
          <w:spacing w:val="-74"/>
          <w:w w:val="60"/>
          <w:position w:val="-3"/>
        </w:rPr>
        <w:t>�</w:t>
      </w:r>
      <w:r>
        <w:rPr>
          <w:color w:val="393637"/>
          <w:w w:val="41"/>
          <w:position w:val="-5"/>
          <w:sz w:val="37"/>
          <w:szCs w:val="37"/>
        </w:rPr>
        <w:t>'</w:t>
      </w:r>
    </w:p>
    <w:p w:rsidR="00165D3B" w:rsidRDefault="00337F62">
      <w:pPr>
        <w:spacing w:line="140" w:lineRule="exact"/>
        <w:rPr>
          <w:sz w:val="34"/>
          <w:szCs w:val="34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3441" w:space="492"/>
            <w:col w:w="7127"/>
          </w:cols>
        </w:sectPr>
      </w:pPr>
      <w:r>
        <w:rPr>
          <w:color w:val="282527"/>
          <w:spacing w:val="-118"/>
          <w:w w:val="94"/>
          <w:position w:val="-26"/>
          <w:sz w:val="51"/>
          <w:szCs w:val="51"/>
        </w:rPr>
        <w:t>,</w:t>
      </w:r>
      <w:r>
        <w:rPr>
          <w:rFonts w:ascii="Malgun Gothic" w:eastAsia="Malgun Gothic" w:hAnsi="Malgun Gothic" w:cs="Malgun Gothic"/>
          <w:color w:val="393637"/>
          <w:spacing w:val="-74"/>
          <w:w w:val="55"/>
          <w:position w:val="-16"/>
        </w:rPr>
        <w:t>�</w:t>
      </w:r>
      <w:r>
        <w:rPr>
          <w:rFonts w:ascii="Malgun Gothic" w:eastAsia="Malgun Gothic" w:hAnsi="Malgun Gothic" w:cs="Malgun Gothic"/>
          <w:color w:val="282527"/>
          <w:spacing w:val="-37"/>
          <w:w w:val="32"/>
          <w:position w:val="-9"/>
          <w:sz w:val="34"/>
          <w:szCs w:val="34"/>
        </w:rPr>
        <w:t>�</w:t>
      </w:r>
      <w:r>
        <w:rPr>
          <w:color w:val="4B494B"/>
          <w:spacing w:val="-28"/>
          <w:w w:val="51"/>
          <w:position w:val="-26"/>
          <w:sz w:val="51"/>
          <w:szCs w:val="51"/>
        </w:rPr>
        <w:t>.</w:t>
      </w:r>
      <w:r>
        <w:rPr>
          <w:color w:val="4B494B"/>
          <w:w w:val="32"/>
          <w:position w:val="-9"/>
          <w:sz w:val="34"/>
          <w:szCs w:val="34"/>
        </w:rPr>
        <w:t>-</w:t>
      </w:r>
    </w:p>
    <w:p w:rsidR="00165D3B" w:rsidRDefault="00165D3B">
      <w:pPr>
        <w:spacing w:before="9" w:line="140" w:lineRule="exact"/>
        <w:rPr>
          <w:sz w:val="15"/>
          <w:szCs w:val="15"/>
        </w:rPr>
      </w:pPr>
    </w:p>
    <w:p w:rsidR="00165D3B" w:rsidRDefault="00337F62">
      <w:pPr>
        <w:spacing w:line="100" w:lineRule="atLeast"/>
        <w:ind w:left="2010" w:right="-85"/>
        <w:rPr>
          <w:rFonts w:ascii="Arial" w:eastAsia="Arial" w:hAnsi="Arial" w:cs="Arial"/>
          <w:sz w:val="18"/>
          <w:szCs w:val="18"/>
        </w:rPr>
      </w:pPr>
      <w:r>
        <w:pict>
          <v:shape id="_x0000_s1241" type="#_x0000_t202" style="position:absolute;left:0;text-align:left;margin-left:167.7pt;margin-top:28.35pt;width:7.45pt;height:25.6pt;z-index:-13616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7"/>
                    <w:rPr>
                      <w:rFonts w:ascii="Arial" w:eastAsia="Arial" w:hAnsi="Arial" w:cs="Arial"/>
                      <w:sz w:val="51"/>
                      <w:szCs w:val="51"/>
                    </w:rPr>
                  </w:pPr>
                  <w:r>
                    <w:rPr>
                      <w:rFonts w:ascii="Arial" w:eastAsia="Arial" w:hAnsi="Arial" w:cs="Arial"/>
                      <w:color w:val="4B494B"/>
                      <w:w w:val="19"/>
                      <w:position w:val="-1"/>
                      <w:sz w:val="51"/>
                      <w:szCs w:val="51"/>
                    </w:rPr>
                    <w:t>:</w:t>
                  </w:r>
                  <w:r>
                    <w:rPr>
                      <w:rFonts w:ascii="Arial" w:eastAsia="Arial" w:hAnsi="Arial" w:cs="Arial"/>
                      <w:color w:val="282527"/>
                      <w:w w:val="71"/>
                      <w:position w:val="-1"/>
                      <w:sz w:val="51"/>
                      <w:szCs w:val="51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240" type="#_x0000_t202" style="position:absolute;left:0;text-align:left;margin-left:135.15pt;margin-top:27.5pt;width:9.3pt;height:22.6pt;z-index:-13610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rFonts w:ascii="Malgun Gothic" w:eastAsia="Malgun Gothic" w:hAnsi="Malgun Gothic" w:cs="Malgun Gothic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393637"/>
                      <w:w w:val="12"/>
                      <w:position w:val="-1"/>
                      <w:sz w:val="45"/>
                      <w:szCs w:val="45"/>
                    </w:rPr>
                    <w:t>·</w:t>
                  </w:r>
                  <w:r>
                    <w:rPr>
                      <w:rFonts w:ascii="Malgun Gothic" w:eastAsia="Malgun Gothic" w:hAnsi="Malgun Gothic" w:cs="Malgun Gothic"/>
                      <w:color w:val="393637"/>
                      <w:w w:val="37"/>
                      <w:position w:val="-1"/>
                      <w:sz w:val="45"/>
                      <w:szCs w:val="4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527"/>
          <w:w w:val="126"/>
          <w:position w:val="5"/>
          <w:sz w:val="33"/>
          <w:szCs w:val="33"/>
        </w:rPr>
        <w:t xml:space="preserve">r         </w:t>
      </w:r>
      <w:r>
        <w:rPr>
          <w:rFonts w:ascii="Arial" w:eastAsia="Arial" w:hAnsi="Arial" w:cs="Arial"/>
          <w:color w:val="282527"/>
          <w:spacing w:val="19"/>
          <w:w w:val="126"/>
          <w:position w:val="5"/>
          <w:sz w:val="33"/>
          <w:szCs w:val="33"/>
        </w:rPr>
        <w:t xml:space="preserve"> </w:t>
      </w:r>
      <w:r>
        <w:rPr>
          <w:rFonts w:ascii="Arial" w:eastAsia="Arial" w:hAnsi="Arial" w:cs="Arial"/>
          <w:color w:val="282527"/>
          <w:spacing w:val="-84"/>
          <w:w w:val="82"/>
          <w:position w:val="13"/>
          <w:sz w:val="29"/>
          <w:szCs w:val="29"/>
        </w:rPr>
        <w:t>•</w:t>
      </w:r>
      <w:r>
        <w:rPr>
          <w:rFonts w:ascii="Malgun Gothic" w:eastAsia="Malgun Gothic" w:hAnsi="Malgun Gothic" w:cs="Malgun Gothic"/>
          <w:color w:val="393637"/>
          <w:w w:val="29"/>
          <w:sz w:val="35"/>
          <w:szCs w:val="35"/>
        </w:rPr>
        <w:t>�</w:t>
      </w:r>
      <w:r>
        <w:rPr>
          <w:color w:val="393637"/>
          <w:w w:val="23"/>
          <w:sz w:val="35"/>
          <w:szCs w:val="35"/>
        </w:rPr>
        <w:t>-</w:t>
      </w:r>
      <w:r>
        <w:rPr>
          <w:color w:val="393637"/>
          <w:sz w:val="35"/>
          <w:szCs w:val="35"/>
        </w:rPr>
        <w:t xml:space="preserve">     </w:t>
      </w:r>
      <w:r>
        <w:rPr>
          <w:color w:val="393637"/>
          <w:spacing w:val="42"/>
          <w:sz w:val="35"/>
          <w:szCs w:val="35"/>
        </w:rPr>
        <w:t xml:space="preserve"> </w:t>
      </w:r>
      <w:r>
        <w:rPr>
          <w:rFonts w:ascii="Arial" w:eastAsia="Arial" w:hAnsi="Arial" w:cs="Arial"/>
          <w:color w:val="393637"/>
          <w:w w:val="44"/>
          <w:position w:val="2"/>
          <w:sz w:val="18"/>
          <w:szCs w:val="18"/>
        </w:rPr>
        <w:t>•</w:t>
      </w:r>
    </w:p>
    <w:p w:rsidR="00165D3B" w:rsidRDefault="00337F62">
      <w:pPr>
        <w:spacing w:line="40" w:lineRule="exact"/>
        <w:rPr>
          <w:sz w:val="80"/>
          <w:szCs w:val="80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4045" w:space="1895"/>
            <w:col w:w="5120"/>
          </w:cols>
        </w:sectPr>
      </w:pPr>
      <w:r>
        <w:br w:type="column"/>
      </w:r>
      <w:r>
        <w:rPr>
          <w:rFonts w:ascii="Arial" w:eastAsia="Arial" w:hAnsi="Arial" w:cs="Arial"/>
          <w:color w:val="393637"/>
          <w:spacing w:val="-74"/>
          <w:w w:val="84"/>
          <w:position w:val="-51"/>
          <w:sz w:val="25"/>
          <w:szCs w:val="25"/>
        </w:rPr>
        <w:t>•</w:t>
      </w:r>
      <w:r>
        <w:rPr>
          <w:color w:val="282527"/>
          <w:w w:val="94"/>
          <w:position w:val="-68"/>
          <w:sz w:val="39"/>
          <w:szCs w:val="39"/>
        </w:rPr>
        <w:t>t</w:t>
      </w:r>
      <w:r>
        <w:rPr>
          <w:color w:val="4B494B"/>
          <w:w w:val="28"/>
          <w:position w:val="-68"/>
          <w:sz w:val="39"/>
          <w:szCs w:val="39"/>
        </w:rPr>
        <w:t>.</w:t>
      </w:r>
      <w:r>
        <w:rPr>
          <w:color w:val="4B494B"/>
          <w:position w:val="-68"/>
          <w:sz w:val="39"/>
          <w:szCs w:val="39"/>
        </w:rPr>
        <w:t xml:space="preserve">                                            </w:t>
      </w:r>
      <w:r>
        <w:rPr>
          <w:color w:val="4B494B"/>
          <w:spacing w:val="-40"/>
          <w:position w:val="-68"/>
          <w:sz w:val="39"/>
          <w:szCs w:val="39"/>
        </w:rPr>
        <w:t xml:space="preserve"> </w:t>
      </w:r>
      <w:r>
        <w:rPr>
          <w:color w:val="282527"/>
          <w:w w:val="80"/>
          <w:position w:val="-61"/>
          <w:sz w:val="80"/>
          <w:szCs w:val="80"/>
        </w:rPr>
        <w:t>-</w:t>
      </w:r>
    </w:p>
    <w:p w:rsidR="00165D3B" w:rsidRDefault="00337F62">
      <w:pPr>
        <w:spacing w:line="220" w:lineRule="atLeast"/>
        <w:ind w:left="1973" w:right="-91"/>
        <w:rPr>
          <w:sz w:val="45"/>
          <w:szCs w:val="45"/>
        </w:rPr>
      </w:pPr>
      <w:r>
        <w:rPr>
          <w:rFonts w:ascii="Arial" w:eastAsia="Arial" w:hAnsi="Arial" w:cs="Arial"/>
          <w:color w:val="393637"/>
          <w:spacing w:val="9"/>
          <w:w w:val="22"/>
          <w:sz w:val="45"/>
          <w:szCs w:val="45"/>
        </w:rPr>
        <w:t>.</w:t>
      </w:r>
      <w:r>
        <w:rPr>
          <w:rFonts w:ascii="Malgun Gothic" w:eastAsia="Malgun Gothic" w:hAnsi="Malgun Gothic" w:cs="Malgun Gothic"/>
          <w:color w:val="282527"/>
          <w:w w:val="74"/>
        </w:rPr>
        <w:t>�</w:t>
      </w:r>
      <w:r>
        <w:rPr>
          <w:rFonts w:ascii="Malgun Gothic" w:eastAsia="Malgun Gothic" w:hAnsi="Malgun Gothic" w:cs="Malgun Gothic"/>
          <w:color w:val="282527"/>
        </w:rPr>
        <w:t xml:space="preserve">                </w:t>
      </w:r>
      <w:r>
        <w:rPr>
          <w:rFonts w:ascii="Malgun Gothic" w:eastAsia="Malgun Gothic" w:hAnsi="Malgun Gothic" w:cs="Malgun Gothic"/>
          <w:color w:val="282527"/>
          <w:spacing w:val="-23"/>
        </w:rPr>
        <w:t xml:space="preserve"> </w:t>
      </w:r>
      <w:r>
        <w:rPr>
          <w:rFonts w:ascii="Arial" w:eastAsia="Arial" w:hAnsi="Arial" w:cs="Arial"/>
          <w:color w:val="393637"/>
          <w:position w:val="8"/>
          <w:sz w:val="29"/>
          <w:szCs w:val="29"/>
        </w:rPr>
        <w:t xml:space="preserve">•     </w:t>
      </w:r>
      <w:r>
        <w:rPr>
          <w:rFonts w:ascii="Arial" w:eastAsia="Arial" w:hAnsi="Arial" w:cs="Arial"/>
          <w:color w:val="393637"/>
          <w:spacing w:val="75"/>
          <w:position w:val="8"/>
          <w:sz w:val="29"/>
          <w:szCs w:val="29"/>
        </w:rPr>
        <w:t xml:space="preserve"> </w:t>
      </w:r>
      <w:r>
        <w:rPr>
          <w:color w:val="282527"/>
          <w:w w:val="53"/>
          <w:position w:val="2"/>
          <w:sz w:val="45"/>
          <w:szCs w:val="45"/>
        </w:rPr>
        <w:t>.-</w:t>
      </w:r>
    </w:p>
    <w:p w:rsidR="00165D3B" w:rsidRDefault="00337F62">
      <w:pPr>
        <w:spacing w:line="320" w:lineRule="exact"/>
        <w:ind w:right="715"/>
        <w:jc w:val="right"/>
        <w:rPr>
          <w:sz w:val="33"/>
          <w:szCs w:val="33"/>
        </w:rPr>
      </w:pPr>
      <w:r>
        <w:rPr>
          <w:color w:val="282527"/>
          <w:w w:val="80"/>
          <w:position w:val="-1"/>
          <w:sz w:val="33"/>
          <w:szCs w:val="33"/>
        </w:rPr>
        <w:t>•</w:t>
      </w:r>
    </w:p>
    <w:p w:rsidR="00165D3B" w:rsidRDefault="00337F62">
      <w:pPr>
        <w:spacing w:line="300" w:lineRule="atLeast"/>
        <w:ind w:left="1966" w:right="1935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82527"/>
          <w:w w:val="130"/>
          <w:sz w:val="32"/>
          <w:szCs w:val="32"/>
        </w:rPr>
        <w:t>r</w:t>
      </w:r>
    </w:p>
    <w:p w:rsidR="00165D3B" w:rsidRDefault="00337F62">
      <w:pPr>
        <w:spacing w:line="200" w:lineRule="atLeast"/>
        <w:ind w:right="-87"/>
        <w:rPr>
          <w:sz w:val="42"/>
          <w:szCs w:val="42"/>
        </w:rPr>
      </w:pPr>
      <w:r>
        <w:br w:type="column"/>
      </w:r>
      <w:r>
        <w:rPr>
          <w:rFonts w:ascii="Arial" w:eastAsia="Arial" w:hAnsi="Arial" w:cs="Arial"/>
          <w:color w:val="282527"/>
          <w:w w:val="152"/>
          <w:sz w:val="44"/>
          <w:szCs w:val="44"/>
        </w:rPr>
        <w:t xml:space="preserve">f </w:t>
      </w:r>
      <w:r>
        <w:rPr>
          <w:rFonts w:ascii="Arial" w:eastAsia="Arial" w:hAnsi="Arial" w:cs="Arial"/>
          <w:color w:val="282527"/>
          <w:spacing w:val="131"/>
          <w:w w:val="152"/>
          <w:sz w:val="44"/>
          <w:szCs w:val="44"/>
        </w:rPr>
        <w:t xml:space="preserve"> </w:t>
      </w:r>
      <w:r>
        <w:rPr>
          <w:color w:val="282527"/>
          <w:w w:val="60"/>
          <w:position w:val="1"/>
          <w:sz w:val="42"/>
          <w:szCs w:val="42"/>
        </w:rPr>
        <w:t>f.</w:t>
      </w:r>
    </w:p>
    <w:p w:rsidR="00165D3B" w:rsidRDefault="00337F62">
      <w:pPr>
        <w:spacing w:line="200" w:lineRule="atLeast"/>
        <w:ind w:right="-146"/>
        <w:rPr>
          <w:sz w:val="83"/>
          <w:szCs w:val="83"/>
        </w:rPr>
      </w:pPr>
      <w:r>
        <w:br w:type="column"/>
      </w:r>
      <w:r>
        <w:rPr>
          <w:rFonts w:ascii="Malgun Gothic" w:eastAsia="Malgun Gothic" w:hAnsi="Malgun Gothic" w:cs="Malgun Gothic"/>
          <w:color w:val="282527"/>
          <w:spacing w:val="-111"/>
          <w:w w:val="20"/>
          <w:sz w:val="83"/>
          <w:szCs w:val="83"/>
        </w:rPr>
        <w:t>�</w:t>
      </w:r>
      <w:r>
        <w:rPr>
          <w:rFonts w:ascii="Malgun Gothic" w:eastAsia="Malgun Gothic" w:hAnsi="Malgun Gothic" w:cs="Malgun Gothic"/>
          <w:color w:val="282527"/>
          <w:spacing w:val="-56"/>
          <w:w w:val="83"/>
          <w:position w:val="46"/>
        </w:rPr>
        <w:t>�</w:t>
      </w:r>
      <w:r>
        <w:rPr>
          <w:color w:val="4B494B"/>
          <w:w w:val="20"/>
          <w:sz w:val="83"/>
          <w:szCs w:val="83"/>
        </w:rPr>
        <w:t>-</w:t>
      </w:r>
    </w:p>
    <w:p w:rsidR="00165D3B" w:rsidRDefault="00337F62">
      <w:pPr>
        <w:spacing w:line="340" w:lineRule="atLeast"/>
        <w:ind w:left="9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i/>
          <w:color w:val="282527"/>
          <w:w w:val="114"/>
          <w:sz w:val="23"/>
          <w:szCs w:val="23"/>
        </w:rPr>
        <w:t>Ii,</w:t>
      </w:r>
    </w:p>
    <w:p w:rsidR="00165D3B" w:rsidRDefault="00337F62">
      <w:pPr>
        <w:spacing w:line="120" w:lineRule="exact"/>
        <w:rPr>
          <w:sz w:val="47"/>
          <w:szCs w:val="47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4" w:space="720" w:equalWidth="0">
            <w:col w:w="4129" w:space="1765"/>
            <w:col w:w="837" w:space="2777"/>
            <w:col w:w="223" w:space="603"/>
            <w:col w:w="726"/>
          </w:cols>
        </w:sectPr>
      </w:pPr>
      <w:r>
        <w:rPr>
          <w:rFonts w:ascii="Malgun Gothic" w:eastAsia="Malgun Gothic" w:hAnsi="Malgun Gothic" w:cs="Malgun Gothic"/>
          <w:color w:val="282527"/>
          <w:spacing w:val="-149"/>
          <w:w w:val="31"/>
          <w:position w:val="-60"/>
          <w:sz w:val="70"/>
          <w:szCs w:val="70"/>
        </w:rPr>
        <w:t>�</w:t>
      </w:r>
      <w:r>
        <w:rPr>
          <w:color w:val="282527"/>
          <w:spacing w:val="-28"/>
          <w:w w:val="84"/>
          <w:position w:val="-25"/>
          <w:sz w:val="47"/>
          <w:szCs w:val="47"/>
        </w:rPr>
        <w:t>c</w:t>
      </w:r>
      <w:r>
        <w:rPr>
          <w:rFonts w:ascii="Arial" w:eastAsia="Arial" w:hAnsi="Arial" w:cs="Arial"/>
          <w:color w:val="4B494B"/>
          <w:spacing w:val="-37"/>
          <w:w w:val="33"/>
          <w:position w:val="-60"/>
          <w:sz w:val="70"/>
          <w:szCs w:val="70"/>
        </w:rPr>
        <w:t>.</w:t>
      </w:r>
      <w:r>
        <w:rPr>
          <w:color w:val="4B494B"/>
          <w:w w:val="55"/>
          <w:position w:val="-25"/>
          <w:sz w:val="47"/>
          <w:szCs w:val="47"/>
        </w:rPr>
        <w:t>.</w:t>
      </w:r>
    </w:p>
    <w:p w:rsidR="00165D3B" w:rsidRDefault="00337F62">
      <w:pPr>
        <w:spacing w:line="440" w:lineRule="atLeast"/>
        <w:ind w:left="1964"/>
        <w:rPr>
          <w:sz w:val="24"/>
          <w:szCs w:val="24"/>
        </w:rPr>
      </w:pPr>
      <w:r>
        <w:rPr>
          <w:rFonts w:ascii="Malgun Gothic" w:eastAsia="Malgun Gothic" w:hAnsi="Malgun Gothic" w:cs="Malgun Gothic"/>
          <w:color w:val="4B494B"/>
          <w:w w:val="60"/>
          <w:position w:val="6"/>
        </w:rPr>
        <w:t>�</w:t>
      </w:r>
      <w:r>
        <w:rPr>
          <w:rFonts w:ascii="Malgun Gothic" w:eastAsia="Malgun Gothic" w:hAnsi="Malgun Gothic" w:cs="Malgun Gothic"/>
          <w:color w:val="4B494B"/>
          <w:w w:val="60"/>
          <w:position w:val="6"/>
        </w:rPr>
        <w:t xml:space="preserve">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4B494B"/>
          <w:spacing w:val="31"/>
          <w:w w:val="60"/>
          <w:position w:val="6"/>
        </w:rPr>
        <w:t xml:space="preserve"> </w:t>
      </w:r>
      <w:r>
        <w:rPr>
          <w:color w:val="282527"/>
          <w:w w:val="104"/>
          <w:sz w:val="24"/>
          <w:szCs w:val="24"/>
        </w:rPr>
        <w:t>(</w:t>
      </w:r>
      <w:r>
        <w:rPr>
          <w:color w:val="4B494B"/>
          <w:w w:val="33"/>
          <w:sz w:val="24"/>
          <w:szCs w:val="24"/>
        </w:rPr>
        <w:t>•</w:t>
      </w:r>
    </w:p>
    <w:p w:rsidR="00165D3B" w:rsidRDefault="00337F62">
      <w:pPr>
        <w:spacing w:line="100" w:lineRule="exact"/>
        <w:ind w:left="1954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393637"/>
          <w:sz w:val="22"/>
          <w:szCs w:val="22"/>
        </w:rPr>
        <w:t xml:space="preserve">:,                             </w:t>
      </w:r>
      <w:r>
        <w:rPr>
          <w:rFonts w:ascii="Arial" w:eastAsia="Arial" w:hAnsi="Arial" w:cs="Arial"/>
          <w:color w:val="393637"/>
          <w:spacing w:val="29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282527"/>
          <w:position w:val="-1"/>
        </w:rPr>
        <w:t>�</w:t>
      </w:r>
    </w:p>
    <w:p w:rsidR="00165D3B" w:rsidRDefault="00337F62">
      <w:pPr>
        <w:spacing w:line="400" w:lineRule="exact"/>
        <w:ind w:left="3872" w:right="6889"/>
        <w:jc w:val="center"/>
        <w:rPr>
          <w:rFonts w:ascii="Arial" w:eastAsia="Arial" w:hAnsi="Arial" w:cs="Arial"/>
          <w:sz w:val="43"/>
          <w:szCs w:val="43"/>
        </w:rPr>
      </w:pPr>
      <w:r>
        <w:pict>
          <v:shape id="_x0000_s1239" type="#_x0000_t202" style="position:absolute;left:0;text-align:left;margin-left:167.2pt;margin-top:1.35pt;width:9.75pt;height:48.5pt;z-index:-13609;mso-position-horizontal-relative:page" filled="f" stroked="f">
            <v:textbox inset="0,0,0,0">
              <w:txbxContent>
                <w:p w:rsidR="00165D3B" w:rsidRDefault="00337F62">
                  <w:pPr>
                    <w:spacing w:line="960" w:lineRule="exact"/>
                    <w:ind w:right="-166"/>
                    <w:rPr>
                      <w:rFonts w:ascii="Arial" w:eastAsia="Arial" w:hAnsi="Arial" w:cs="Arial"/>
                      <w:sz w:val="97"/>
                      <w:szCs w:val="97"/>
                    </w:rPr>
                  </w:pPr>
                  <w:r>
                    <w:rPr>
                      <w:rFonts w:ascii="Arial" w:eastAsia="Arial" w:hAnsi="Arial" w:cs="Arial"/>
                      <w:color w:val="282527"/>
                      <w:w w:val="36"/>
                      <w:position w:val="-1"/>
                      <w:sz w:val="97"/>
                      <w:szCs w:val="97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238" type="#_x0000_t202" style="position:absolute;left:0;text-align:left;margin-left:200.2pt;margin-top:17.15pt;width:6.05pt;height:10pt;z-index:-13608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93637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527"/>
          <w:w w:val="86"/>
          <w:position w:val="1"/>
          <w:sz w:val="43"/>
          <w:szCs w:val="43"/>
        </w:rPr>
        <w:t>'r</w:t>
      </w:r>
    </w:p>
    <w:p w:rsidR="00165D3B" w:rsidRDefault="00337F62">
      <w:pPr>
        <w:spacing w:before="69" w:line="280" w:lineRule="atLeast"/>
        <w:ind w:right="2203"/>
        <w:jc w:val="right"/>
        <w:rPr>
          <w:rFonts w:ascii="Arial" w:eastAsia="Arial" w:hAnsi="Arial" w:cs="Arial"/>
          <w:sz w:val="71"/>
          <w:szCs w:val="71"/>
        </w:rPr>
      </w:pPr>
      <w:r>
        <w:rPr>
          <w:rFonts w:ascii="Arial" w:eastAsia="Arial" w:hAnsi="Arial" w:cs="Arial"/>
          <w:color w:val="282527"/>
          <w:w w:val="35"/>
          <w:sz w:val="71"/>
          <w:szCs w:val="71"/>
        </w:rPr>
        <w:t>..</w:t>
      </w:r>
    </w:p>
    <w:p w:rsidR="00165D3B" w:rsidRDefault="00337F62">
      <w:pPr>
        <w:spacing w:line="960" w:lineRule="atLeast"/>
        <w:ind w:left="1964"/>
        <w:rPr>
          <w:sz w:val="30"/>
          <w:szCs w:val="30"/>
        </w:rPr>
        <w:sectPr w:rsidR="00165D3B">
          <w:type w:val="continuous"/>
          <w:pgSz w:w="11900" w:h="16840"/>
          <w:pgMar w:top="400" w:right="760" w:bottom="0" w:left="80" w:header="720" w:footer="720" w:gutter="0"/>
          <w:cols w:space="720"/>
        </w:sectPr>
      </w:pPr>
      <w:r>
        <w:rPr>
          <w:color w:val="282527"/>
        </w:rPr>
        <w:t xml:space="preserve">e,         </w:t>
      </w:r>
      <w:r>
        <w:rPr>
          <w:color w:val="282527"/>
          <w:spacing w:val="10"/>
        </w:rPr>
        <w:t xml:space="preserve"> </w:t>
      </w:r>
      <w:r>
        <w:rPr>
          <w:color w:val="393637"/>
          <w:w w:val="146"/>
          <w:position w:val="5"/>
          <w:sz w:val="18"/>
          <w:szCs w:val="18"/>
        </w:rPr>
        <w:t>'t</w:t>
      </w:r>
      <w:r>
        <w:rPr>
          <w:color w:val="4B494B"/>
          <w:w w:val="103"/>
          <w:position w:val="5"/>
          <w:sz w:val="18"/>
          <w:szCs w:val="18"/>
        </w:rPr>
        <w:t>,</w:t>
      </w:r>
      <w:r>
        <w:rPr>
          <w:color w:val="4B494B"/>
          <w:position w:val="5"/>
          <w:sz w:val="18"/>
          <w:szCs w:val="18"/>
        </w:rPr>
        <w:t xml:space="preserve">          </w:t>
      </w:r>
      <w:r>
        <w:rPr>
          <w:color w:val="4B494B"/>
          <w:spacing w:val="-3"/>
          <w:position w:val="5"/>
          <w:sz w:val="18"/>
          <w:szCs w:val="18"/>
        </w:rPr>
        <w:t xml:space="preserve"> </w:t>
      </w:r>
      <w:r>
        <w:rPr>
          <w:color w:val="393637"/>
          <w:w w:val="52"/>
          <w:position w:val="-6"/>
          <w:sz w:val="16"/>
          <w:szCs w:val="16"/>
        </w:rPr>
        <w:t>·</w:t>
      </w:r>
      <w:r>
        <w:rPr>
          <w:color w:val="282527"/>
          <w:w w:val="101"/>
          <w:position w:val="-6"/>
          <w:sz w:val="16"/>
          <w:szCs w:val="16"/>
        </w:rPr>
        <w:t>&lt;"</w:t>
      </w:r>
      <w:r>
        <w:rPr>
          <w:color w:val="282527"/>
          <w:position w:val="-6"/>
          <w:sz w:val="16"/>
          <w:szCs w:val="16"/>
        </w:rPr>
        <w:t xml:space="preserve">                                                            </w:t>
      </w:r>
      <w:r>
        <w:rPr>
          <w:color w:val="282527"/>
          <w:spacing w:val="-6"/>
          <w:position w:val="-6"/>
          <w:sz w:val="16"/>
          <w:szCs w:val="16"/>
        </w:rPr>
        <w:t xml:space="preserve"> </w:t>
      </w:r>
      <w:r>
        <w:rPr>
          <w:color w:val="282527"/>
          <w:w w:val="69"/>
          <w:sz w:val="16"/>
          <w:szCs w:val="16"/>
        </w:rPr>
        <w:t>,</w:t>
      </w:r>
      <w:r>
        <w:rPr>
          <w:color w:val="282527"/>
          <w:w w:val="101"/>
          <w:sz w:val="16"/>
          <w:szCs w:val="16"/>
        </w:rPr>
        <w:t>&lt;"</w:t>
      </w:r>
      <w:r>
        <w:rPr>
          <w:color w:val="282527"/>
          <w:sz w:val="16"/>
          <w:szCs w:val="16"/>
        </w:rPr>
        <w:t xml:space="preserve">          </w:t>
      </w:r>
      <w:r>
        <w:rPr>
          <w:color w:val="282527"/>
          <w:spacing w:val="15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393637"/>
          <w:w w:val="62"/>
          <w:position w:val="3"/>
        </w:rPr>
        <w:t>�</w:t>
      </w:r>
      <w:r>
        <w:rPr>
          <w:rFonts w:ascii="Malgun Gothic" w:eastAsia="Malgun Gothic" w:hAnsi="Malgun Gothic" w:cs="Malgun Gothic"/>
          <w:color w:val="393637"/>
          <w:w w:val="62"/>
          <w:position w:val="3"/>
        </w:rPr>
        <w:t xml:space="preserve">                                                                                    </w:t>
      </w:r>
      <w:r>
        <w:rPr>
          <w:rFonts w:ascii="Malgun Gothic" w:eastAsia="Malgun Gothic" w:hAnsi="Malgun Gothic" w:cs="Malgun Gothic"/>
          <w:color w:val="393637"/>
          <w:spacing w:val="40"/>
          <w:w w:val="62"/>
          <w:position w:val="3"/>
        </w:rPr>
        <w:t xml:space="preserve"> </w:t>
      </w:r>
      <w:r>
        <w:rPr>
          <w:i/>
          <w:color w:val="282527"/>
          <w:w w:val="62"/>
          <w:position w:val="-12"/>
          <w:sz w:val="30"/>
          <w:szCs w:val="30"/>
        </w:rPr>
        <w:t>Ci</w:t>
      </w:r>
    </w:p>
    <w:p w:rsidR="00165D3B" w:rsidRDefault="00337F62">
      <w:pPr>
        <w:spacing w:line="840" w:lineRule="atLeast"/>
        <w:ind w:left="263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93637"/>
          <w:w w:val="232"/>
          <w:sz w:val="13"/>
          <w:szCs w:val="13"/>
        </w:rPr>
        <w:t>.;</w:t>
      </w:r>
    </w:p>
    <w:p w:rsidR="00165D3B" w:rsidRDefault="00337F62">
      <w:pPr>
        <w:spacing w:line="100" w:lineRule="exact"/>
        <w:ind w:left="1954" w:right="-78"/>
        <w:rPr>
          <w:sz w:val="29"/>
          <w:szCs w:val="29"/>
        </w:rPr>
      </w:pPr>
      <w:r>
        <w:rPr>
          <w:rFonts w:ascii="Malgun Gothic" w:eastAsia="Malgun Gothic" w:hAnsi="Malgun Gothic" w:cs="Malgun Gothic"/>
          <w:color w:val="393637"/>
          <w:position w:val="-3"/>
        </w:rPr>
        <w:t>�</w:t>
      </w:r>
      <w:r>
        <w:rPr>
          <w:rFonts w:ascii="Malgun Gothic" w:eastAsia="Malgun Gothic" w:hAnsi="Malgun Gothic" w:cs="Malgun Gothic"/>
          <w:color w:val="393637"/>
          <w:position w:val="-3"/>
        </w:rPr>
        <w:t xml:space="preserve">     </w:t>
      </w:r>
      <w:r>
        <w:rPr>
          <w:rFonts w:ascii="Malgun Gothic" w:eastAsia="Malgun Gothic" w:hAnsi="Malgun Gothic" w:cs="Malgun Gothic"/>
          <w:color w:val="393637"/>
          <w:spacing w:val="46"/>
          <w:position w:val="-3"/>
        </w:rPr>
        <w:t xml:space="preserve"> </w:t>
      </w:r>
      <w:r>
        <w:rPr>
          <w:color w:val="393637"/>
          <w:w w:val="202"/>
          <w:position w:val="-15"/>
          <w:sz w:val="28"/>
          <w:szCs w:val="28"/>
        </w:rPr>
        <w:t xml:space="preserve">'   </w:t>
      </w:r>
      <w:r>
        <w:rPr>
          <w:color w:val="393637"/>
          <w:spacing w:val="29"/>
          <w:w w:val="202"/>
          <w:position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82527"/>
          <w:position w:val="-11"/>
          <w:sz w:val="23"/>
          <w:szCs w:val="23"/>
        </w:rPr>
        <w:t>[</w:t>
      </w:r>
      <w:r>
        <w:rPr>
          <w:rFonts w:ascii="Arial" w:eastAsia="Arial" w:hAnsi="Arial" w:cs="Arial"/>
          <w:color w:val="4B494B"/>
          <w:position w:val="-11"/>
          <w:sz w:val="23"/>
          <w:szCs w:val="23"/>
        </w:rPr>
        <w:t xml:space="preserve">:      </w:t>
      </w:r>
      <w:r>
        <w:rPr>
          <w:rFonts w:ascii="Arial" w:eastAsia="Arial" w:hAnsi="Arial" w:cs="Arial"/>
          <w:color w:val="4B494B"/>
          <w:spacing w:val="40"/>
          <w:position w:val="-11"/>
          <w:sz w:val="23"/>
          <w:szCs w:val="23"/>
        </w:rPr>
        <w:t xml:space="preserve"> </w:t>
      </w:r>
      <w:r>
        <w:rPr>
          <w:rFonts w:ascii="Arial" w:eastAsia="Arial" w:hAnsi="Arial" w:cs="Arial"/>
          <w:color w:val="393637"/>
          <w:spacing w:val="-74"/>
          <w:w w:val="209"/>
          <w:position w:val="-18"/>
          <w:sz w:val="28"/>
          <w:szCs w:val="28"/>
        </w:rPr>
        <w:t>'</w:t>
      </w:r>
      <w:r>
        <w:rPr>
          <w:color w:val="393637"/>
          <w:position w:val="-20"/>
          <w:sz w:val="29"/>
          <w:szCs w:val="29"/>
        </w:rPr>
        <w:t>•</w:t>
      </w:r>
    </w:p>
    <w:p w:rsidR="00165D3B" w:rsidRDefault="00337F62">
      <w:pPr>
        <w:spacing w:line="700" w:lineRule="atLeast"/>
        <w:rPr>
          <w:sz w:val="35"/>
          <w:szCs w:val="35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4073" w:space="1820"/>
            <w:col w:w="5167"/>
          </w:cols>
        </w:sectPr>
      </w:pPr>
      <w:r>
        <w:br w:type="column"/>
      </w:r>
      <w:r>
        <w:rPr>
          <w:rFonts w:ascii="Arial" w:eastAsia="Arial" w:hAnsi="Arial" w:cs="Arial"/>
          <w:color w:val="282527"/>
          <w:w w:val="12"/>
          <w:position w:val="-18"/>
          <w:sz w:val="68"/>
          <w:szCs w:val="68"/>
        </w:rPr>
        <w:t>·</w:t>
      </w:r>
      <w:r>
        <w:rPr>
          <w:rFonts w:ascii="Arial" w:eastAsia="Arial" w:hAnsi="Arial" w:cs="Arial"/>
          <w:color w:val="282527"/>
          <w:w w:val="83"/>
          <w:position w:val="-18"/>
          <w:sz w:val="68"/>
          <w:szCs w:val="68"/>
        </w:rPr>
        <w:t>f</w:t>
      </w:r>
      <w:r>
        <w:rPr>
          <w:rFonts w:ascii="Arial" w:eastAsia="Arial" w:hAnsi="Arial" w:cs="Arial"/>
          <w:color w:val="282527"/>
          <w:position w:val="-18"/>
          <w:sz w:val="68"/>
          <w:szCs w:val="68"/>
        </w:rPr>
        <w:t xml:space="preserve"> </w:t>
      </w:r>
      <w:r>
        <w:rPr>
          <w:rFonts w:ascii="Arial" w:eastAsia="Arial" w:hAnsi="Arial" w:cs="Arial"/>
          <w:color w:val="282527"/>
          <w:spacing w:val="69"/>
          <w:position w:val="-18"/>
          <w:sz w:val="68"/>
          <w:szCs w:val="68"/>
        </w:rPr>
        <w:t xml:space="preserve"> </w:t>
      </w:r>
      <w:r>
        <w:rPr>
          <w:rFonts w:ascii="Arial" w:eastAsia="Arial" w:hAnsi="Arial" w:cs="Arial"/>
          <w:color w:val="393637"/>
          <w:w w:val="219"/>
          <w:position w:val="-3"/>
          <w:sz w:val="40"/>
          <w:szCs w:val="40"/>
        </w:rPr>
        <w:t xml:space="preserve">l              </w:t>
      </w:r>
      <w:r>
        <w:rPr>
          <w:rFonts w:ascii="Arial" w:eastAsia="Arial" w:hAnsi="Arial" w:cs="Arial"/>
          <w:color w:val="393637"/>
          <w:spacing w:val="39"/>
          <w:w w:val="219"/>
          <w:position w:val="-3"/>
          <w:sz w:val="40"/>
          <w:szCs w:val="40"/>
        </w:rPr>
        <w:t xml:space="preserve"> </w:t>
      </w:r>
      <w:r>
        <w:rPr>
          <w:color w:val="282527"/>
          <w:w w:val="124"/>
          <w:sz w:val="35"/>
          <w:szCs w:val="35"/>
        </w:rPr>
        <w:t>f'</w:t>
      </w:r>
    </w:p>
    <w:p w:rsidR="00165D3B" w:rsidRDefault="00337F62">
      <w:pPr>
        <w:spacing w:line="620" w:lineRule="atLeast"/>
        <w:jc w:val="right"/>
        <w:rPr>
          <w:rFonts w:ascii="Arial" w:eastAsia="Arial" w:hAnsi="Arial" w:cs="Arial"/>
          <w:sz w:val="34"/>
          <w:szCs w:val="34"/>
        </w:rPr>
      </w:pPr>
      <w:r>
        <w:rPr>
          <w:color w:val="282527"/>
          <w:w w:val="53"/>
          <w:position w:val="-10"/>
          <w:sz w:val="45"/>
          <w:szCs w:val="45"/>
        </w:rPr>
        <w:t>1</w:t>
      </w:r>
      <w:r>
        <w:rPr>
          <w:color w:val="393637"/>
          <w:w w:val="24"/>
          <w:position w:val="-10"/>
          <w:sz w:val="45"/>
          <w:szCs w:val="45"/>
        </w:rPr>
        <w:t>·</w:t>
      </w:r>
      <w:r>
        <w:rPr>
          <w:color w:val="393637"/>
          <w:position w:val="-10"/>
          <w:sz w:val="45"/>
          <w:szCs w:val="45"/>
        </w:rPr>
        <w:t xml:space="preserve">    </w:t>
      </w:r>
      <w:r>
        <w:rPr>
          <w:color w:val="393637"/>
          <w:spacing w:val="-24"/>
          <w:position w:val="-10"/>
          <w:sz w:val="45"/>
          <w:szCs w:val="45"/>
        </w:rPr>
        <w:t xml:space="preserve"> </w:t>
      </w:r>
      <w:r>
        <w:rPr>
          <w:rFonts w:ascii="Arial" w:eastAsia="Arial" w:hAnsi="Arial" w:cs="Arial"/>
          <w:color w:val="282527"/>
          <w:w w:val="56"/>
          <w:sz w:val="34"/>
          <w:szCs w:val="34"/>
        </w:rPr>
        <w:t>::i</w:t>
      </w:r>
    </w:p>
    <w:p w:rsidR="00165D3B" w:rsidRDefault="00337F62">
      <w:pPr>
        <w:spacing w:line="620" w:lineRule="atLeas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2800" w:space="1124"/>
            <w:col w:w="7136"/>
          </w:cols>
        </w:sectPr>
      </w:pPr>
      <w:r>
        <w:br w:type="column"/>
      </w:r>
      <w:r>
        <w:rPr>
          <w:color w:val="282527"/>
          <w:w w:val="96"/>
          <w:sz w:val="27"/>
          <w:szCs w:val="27"/>
        </w:rPr>
        <w:t>1</w:t>
      </w:r>
      <w:r>
        <w:rPr>
          <w:color w:val="686668"/>
          <w:w w:val="51"/>
          <w:sz w:val="27"/>
          <w:szCs w:val="27"/>
        </w:rPr>
        <w:t>-</w:t>
      </w:r>
      <w:r>
        <w:rPr>
          <w:color w:val="686668"/>
          <w:sz w:val="27"/>
          <w:szCs w:val="27"/>
        </w:rPr>
        <w:t xml:space="preserve">                                                                                            </w:t>
      </w:r>
      <w:r>
        <w:rPr>
          <w:color w:val="686668"/>
          <w:spacing w:val="21"/>
          <w:sz w:val="27"/>
          <w:szCs w:val="27"/>
        </w:rPr>
        <w:t xml:space="preserve"> </w:t>
      </w:r>
      <w:r>
        <w:rPr>
          <w:rFonts w:ascii="Arial" w:eastAsia="Arial" w:hAnsi="Arial" w:cs="Arial"/>
          <w:color w:val="282527"/>
          <w:w w:val="154"/>
          <w:position w:val="-20"/>
          <w:sz w:val="45"/>
          <w:szCs w:val="45"/>
        </w:rPr>
        <w:t>{</w:t>
      </w:r>
    </w:p>
    <w:p w:rsidR="00165D3B" w:rsidRDefault="00337F62">
      <w:pPr>
        <w:spacing w:line="540" w:lineRule="atLeast"/>
        <w:ind w:left="2001" w:right="-123"/>
        <w:rPr>
          <w:sz w:val="23"/>
          <w:szCs w:val="23"/>
        </w:rPr>
      </w:pPr>
      <w:r>
        <w:rPr>
          <w:rFonts w:ascii="Arial" w:eastAsia="Arial" w:hAnsi="Arial" w:cs="Arial"/>
          <w:color w:val="282527"/>
          <w:position w:val="2"/>
          <w:sz w:val="32"/>
          <w:szCs w:val="32"/>
        </w:rPr>
        <w:t xml:space="preserve">•    </w:t>
      </w:r>
      <w:r>
        <w:rPr>
          <w:rFonts w:ascii="Arial" w:eastAsia="Arial" w:hAnsi="Arial" w:cs="Arial"/>
          <w:color w:val="282527"/>
          <w:spacing w:val="49"/>
          <w:position w:val="2"/>
          <w:sz w:val="32"/>
          <w:szCs w:val="32"/>
        </w:rPr>
        <w:t xml:space="preserve"> </w:t>
      </w:r>
      <w:r>
        <w:rPr>
          <w:color w:val="282527"/>
          <w:w w:val="96"/>
          <w:position w:val="10"/>
          <w:sz w:val="27"/>
          <w:szCs w:val="27"/>
        </w:rPr>
        <w:t>1</w:t>
      </w:r>
      <w:r>
        <w:rPr>
          <w:color w:val="686668"/>
          <w:w w:val="68"/>
          <w:position w:val="10"/>
          <w:sz w:val="27"/>
          <w:szCs w:val="27"/>
        </w:rPr>
        <w:t>.</w:t>
      </w:r>
      <w:r>
        <w:rPr>
          <w:color w:val="686668"/>
          <w:position w:val="10"/>
          <w:sz w:val="27"/>
          <w:szCs w:val="27"/>
        </w:rPr>
        <w:t xml:space="preserve">      </w:t>
      </w:r>
      <w:r>
        <w:rPr>
          <w:color w:val="686668"/>
          <w:spacing w:val="11"/>
          <w:position w:val="10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282527"/>
          <w:spacing w:val="-111"/>
          <w:w w:val="60"/>
          <w:position w:val="20"/>
        </w:rPr>
        <w:t>�</w:t>
      </w:r>
      <w:r>
        <w:rPr>
          <w:rFonts w:ascii="Arial" w:eastAsia="Arial" w:hAnsi="Arial" w:cs="Arial"/>
          <w:color w:val="282527"/>
          <w:w w:val="36"/>
          <w:sz w:val="60"/>
          <w:szCs w:val="60"/>
        </w:rPr>
        <w:t>..</w:t>
      </w:r>
      <w:r>
        <w:rPr>
          <w:rFonts w:ascii="Arial" w:eastAsia="Arial" w:hAnsi="Arial" w:cs="Arial"/>
          <w:color w:val="282527"/>
          <w:sz w:val="60"/>
          <w:szCs w:val="60"/>
        </w:rPr>
        <w:t xml:space="preserve">  </w:t>
      </w:r>
      <w:r>
        <w:rPr>
          <w:rFonts w:ascii="Arial" w:eastAsia="Arial" w:hAnsi="Arial" w:cs="Arial"/>
          <w:color w:val="282527"/>
          <w:spacing w:val="77"/>
          <w:sz w:val="60"/>
          <w:szCs w:val="60"/>
        </w:rPr>
        <w:t xml:space="preserve"> </w:t>
      </w:r>
      <w:r>
        <w:rPr>
          <w:rFonts w:ascii="Arial" w:eastAsia="Arial" w:hAnsi="Arial" w:cs="Arial"/>
          <w:color w:val="282527"/>
          <w:w w:val="60"/>
          <w:position w:val="-10"/>
          <w:sz w:val="50"/>
          <w:szCs w:val="50"/>
        </w:rPr>
        <w:t>f</w:t>
      </w:r>
      <w:r>
        <w:rPr>
          <w:rFonts w:ascii="Arial" w:eastAsia="Arial" w:hAnsi="Arial" w:cs="Arial"/>
          <w:color w:val="4B494B"/>
          <w:w w:val="33"/>
          <w:position w:val="-10"/>
          <w:sz w:val="50"/>
          <w:szCs w:val="50"/>
        </w:rPr>
        <w:t>,</w:t>
      </w:r>
      <w:r>
        <w:rPr>
          <w:rFonts w:ascii="Arial" w:eastAsia="Arial" w:hAnsi="Arial" w:cs="Arial"/>
          <w:color w:val="4B494B"/>
          <w:position w:val="-10"/>
          <w:sz w:val="50"/>
          <w:szCs w:val="50"/>
        </w:rPr>
        <w:t xml:space="preserve">            </w:t>
      </w:r>
      <w:r>
        <w:rPr>
          <w:rFonts w:ascii="Arial" w:eastAsia="Arial" w:hAnsi="Arial" w:cs="Arial"/>
          <w:color w:val="4B494B"/>
          <w:spacing w:val="-8"/>
          <w:position w:val="-10"/>
          <w:sz w:val="50"/>
          <w:szCs w:val="50"/>
        </w:rPr>
        <w:t xml:space="preserve"> </w:t>
      </w:r>
      <w:r>
        <w:rPr>
          <w:color w:val="393637"/>
          <w:sz w:val="23"/>
          <w:szCs w:val="23"/>
        </w:rPr>
        <w:t>c</w:t>
      </w:r>
    </w:p>
    <w:p w:rsidR="00165D3B" w:rsidRDefault="00337F62">
      <w:pPr>
        <w:spacing w:line="540" w:lineRule="atLeast"/>
        <w:rPr>
          <w:sz w:val="25"/>
          <w:szCs w:val="25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5987" w:space="529"/>
            <w:col w:w="4544"/>
          </w:cols>
        </w:sectPr>
      </w:pPr>
      <w:r>
        <w:br w:type="column"/>
      </w:r>
      <w:r>
        <w:rPr>
          <w:rFonts w:ascii="Arial" w:eastAsia="Arial" w:hAnsi="Arial" w:cs="Arial"/>
          <w:color w:val="282527"/>
          <w:w w:val="78"/>
          <w:position w:val="-39"/>
          <w:sz w:val="77"/>
          <w:szCs w:val="77"/>
        </w:rPr>
        <w:t xml:space="preserve">t           </w:t>
      </w:r>
      <w:r>
        <w:rPr>
          <w:rFonts w:ascii="Arial" w:eastAsia="Arial" w:hAnsi="Arial" w:cs="Arial"/>
          <w:color w:val="282527"/>
          <w:spacing w:val="39"/>
          <w:w w:val="78"/>
          <w:position w:val="-39"/>
          <w:sz w:val="77"/>
          <w:szCs w:val="77"/>
        </w:rPr>
        <w:t xml:space="preserve"> </w:t>
      </w:r>
      <w:r>
        <w:rPr>
          <w:color w:val="282527"/>
          <w:w w:val="107"/>
          <w:sz w:val="25"/>
          <w:szCs w:val="25"/>
        </w:rPr>
        <w:t>t</w:t>
      </w:r>
      <w:r>
        <w:rPr>
          <w:color w:val="4B494B"/>
          <w:w w:val="44"/>
          <w:sz w:val="25"/>
          <w:szCs w:val="25"/>
        </w:rPr>
        <w:t>-</w:t>
      </w:r>
    </w:p>
    <w:p w:rsidR="00165D3B" w:rsidRDefault="00337F62">
      <w:pPr>
        <w:spacing w:line="400" w:lineRule="atLeast"/>
        <w:jc w:val="right"/>
        <w:rPr>
          <w:sz w:val="35"/>
          <w:szCs w:val="35"/>
        </w:rPr>
      </w:pPr>
      <w:r>
        <w:rPr>
          <w:rFonts w:ascii="Arial" w:eastAsia="Arial" w:hAnsi="Arial" w:cs="Arial"/>
          <w:color w:val="282527"/>
          <w:spacing w:val="-84"/>
          <w:w w:val="95"/>
          <w:position w:val="14"/>
          <w:sz w:val="25"/>
          <w:szCs w:val="25"/>
        </w:rPr>
        <w:t>•</w:t>
      </w:r>
      <w:r>
        <w:rPr>
          <w:rFonts w:ascii="Malgun Gothic" w:eastAsia="Malgun Gothic" w:hAnsi="Malgun Gothic" w:cs="Malgun Gothic"/>
          <w:color w:val="282527"/>
          <w:w w:val="29"/>
          <w:sz w:val="35"/>
          <w:szCs w:val="35"/>
        </w:rPr>
        <w:t>�</w:t>
      </w:r>
      <w:r>
        <w:rPr>
          <w:color w:val="4B494B"/>
          <w:w w:val="23"/>
          <w:sz w:val="35"/>
          <w:szCs w:val="35"/>
        </w:rPr>
        <w:t>-</w:t>
      </w:r>
    </w:p>
    <w:p w:rsidR="00165D3B" w:rsidRDefault="00337F62">
      <w:pPr>
        <w:spacing w:line="400" w:lineRule="atLeas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2131" w:space="520"/>
            <w:col w:w="8409"/>
          </w:cols>
        </w:sectPr>
      </w:pPr>
      <w:r>
        <w:br w:type="column"/>
      </w:r>
      <w:r>
        <w:rPr>
          <w:rFonts w:ascii="Arial" w:eastAsia="Arial" w:hAnsi="Arial" w:cs="Arial"/>
          <w:color w:val="393637"/>
          <w:spacing w:val="-84"/>
          <w:w w:val="82"/>
          <w:position w:val="15"/>
          <w:sz w:val="29"/>
          <w:szCs w:val="29"/>
        </w:rPr>
        <w:t>•</w:t>
      </w:r>
      <w:r>
        <w:rPr>
          <w:rFonts w:ascii="Malgun Gothic" w:eastAsia="Malgun Gothic" w:hAnsi="Malgun Gothic" w:cs="Malgun Gothic"/>
          <w:color w:val="282527"/>
          <w:w w:val="29"/>
          <w:position w:val="2"/>
          <w:sz w:val="35"/>
          <w:szCs w:val="35"/>
        </w:rPr>
        <w:t>�</w:t>
      </w:r>
      <w:r>
        <w:rPr>
          <w:color w:val="4B494B"/>
          <w:w w:val="15"/>
          <w:position w:val="2"/>
          <w:sz w:val="35"/>
          <w:szCs w:val="35"/>
        </w:rPr>
        <w:t>-</w:t>
      </w:r>
      <w:r>
        <w:rPr>
          <w:color w:val="4B494B"/>
          <w:position w:val="2"/>
          <w:sz w:val="35"/>
          <w:szCs w:val="35"/>
        </w:rPr>
        <w:t xml:space="preserve">     </w:t>
      </w:r>
      <w:r>
        <w:rPr>
          <w:color w:val="4B494B"/>
          <w:spacing w:val="-33"/>
          <w:position w:val="2"/>
          <w:sz w:val="35"/>
          <w:szCs w:val="35"/>
        </w:rPr>
        <w:t xml:space="preserve"> </w:t>
      </w:r>
      <w:r>
        <w:rPr>
          <w:rFonts w:ascii="Arial" w:eastAsia="Arial" w:hAnsi="Arial" w:cs="Arial"/>
          <w:color w:val="282527"/>
          <w:spacing w:val="-387"/>
          <w:w w:val="208"/>
          <w:position w:val="-8"/>
          <w:sz w:val="33"/>
          <w:szCs w:val="33"/>
        </w:rPr>
        <w:t>f</w:t>
      </w:r>
      <w:r>
        <w:rPr>
          <w:rFonts w:ascii="Arial" w:eastAsia="Arial" w:hAnsi="Arial" w:cs="Arial"/>
          <w:color w:val="393637"/>
          <w:w w:val="208"/>
          <w:position w:val="5"/>
          <w:sz w:val="28"/>
          <w:szCs w:val="28"/>
        </w:rPr>
        <w:t xml:space="preserve">'              </w:t>
      </w:r>
      <w:r>
        <w:rPr>
          <w:rFonts w:ascii="Arial" w:eastAsia="Arial" w:hAnsi="Arial" w:cs="Arial"/>
          <w:color w:val="393637"/>
          <w:spacing w:val="79"/>
          <w:w w:val="208"/>
          <w:position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82527"/>
          <w:w w:val="58"/>
          <w:position w:val="-5"/>
          <w:sz w:val="40"/>
          <w:szCs w:val="40"/>
        </w:rPr>
        <w:t xml:space="preserve">1                                         </w:t>
      </w:r>
      <w:r>
        <w:rPr>
          <w:rFonts w:ascii="Arial" w:eastAsia="Arial" w:hAnsi="Arial" w:cs="Arial"/>
          <w:color w:val="282527"/>
          <w:spacing w:val="13"/>
          <w:w w:val="58"/>
          <w:position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282527"/>
          <w:w w:val="153"/>
          <w:position w:val="-5"/>
          <w:sz w:val="41"/>
          <w:szCs w:val="41"/>
        </w:rPr>
        <w:t xml:space="preserve">l       </w:t>
      </w:r>
      <w:r>
        <w:rPr>
          <w:rFonts w:ascii="Arial" w:eastAsia="Arial" w:hAnsi="Arial" w:cs="Arial"/>
          <w:color w:val="282527"/>
          <w:spacing w:val="152"/>
          <w:w w:val="153"/>
          <w:position w:val="-5"/>
          <w:sz w:val="41"/>
          <w:szCs w:val="41"/>
        </w:rPr>
        <w:t xml:space="preserve"> </w:t>
      </w:r>
      <w:r>
        <w:rPr>
          <w:rFonts w:ascii="Arial" w:eastAsia="Arial" w:hAnsi="Arial" w:cs="Arial"/>
          <w:color w:val="282527"/>
          <w:w w:val="36"/>
          <w:sz w:val="82"/>
          <w:szCs w:val="82"/>
        </w:rPr>
        <w:t>..</w:t>
      </w:r>
    </w:p>
    <w:p w:rsidR="00165D3B" w:rsidRDefault="00337F62">
      <w:pPr>
        <w:spacing w:line="320" w:lineRule="atLeast"/>
        <w:ind w:left="3264" w:right="-123"/>
        <w:rPr>
          <w:sz w:val="36"/>
          <w:szCs w:val="36"/>
        </w:rPr>
      </w:pPr>
      <w:r>
        <w:pict>
          <v:shape id="_x0000_s1237" type="#_x0000_t202" style="position:absolute;left:0;text-align:left;margin-left:200.2pt;margin-top:27.85pt;width:2.3pt;height:10pt;z-index:-1361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93637"/>
                      <w:spacing w:val="-65"/>
                      <w:w w:val="5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36" type="#_x0000_t202" style="position:absolute;left:0;text-align:left;margin-left:235.05pt;margin-top:33.6pt;width:172.8pt;height:34pt;z-index:-13614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2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rFonts w:ascii="Arial" w:eastAsia="Arial" w:hAnsi="Arial" w:cs="Arial"/>
                      <w:color w:val="282527"/>
                      <w:w w:val="42"/>
                      <w:position w:val="10"/>
                      <w:sz w:val="26"/>
                      <w:szCs w:val="26"/>
                    </w:rPr>
                    <w:t xml:space="preserve">•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282527"/>
                      <w:spacing w:val="6"/>
                      <w:w w:val="42"/>
                      <w:position w:val="1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527"/>
                      <w:w w:val="42"/>
                      <w:position w:val="9"/>
                      <w:sz w:val="18"/>
                      <w:szCs w:val="18"/>
                    </w:rPr>
                    <w:t xml:space="preserve">•                            </w:t>
                  </w:r>
                  <w:r>
                    <w:rPr>
                      <w:rFonts w:ascii="Arial" w:eastAsia="Arial" w:hAnsi="Arial" w:cs="Arial"/>
                      <w:color w:val="4B494B"/>
                      <w:w w:val="12"/>
                      <w:position w:val="-1"/>
                      <w:sz w:val="68"/>
                      <w:szCs w:val="68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82527"/>
                      <w:w w:val="66"/>
                      <w:position w:val="-1"/>
                      <w:sz w:val="68"/>
                      <w:szCs w:val="68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282527"/>
                      <w:position w:val="-1"/>
                      <w:sz w:val="68"/>
                      <w:szCs w:val="68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282527"/>
                      <w:w w:val="126"/>
                      <w:position w:val="15"/>
                      <w:sz w:val="33"/>
                      <w:szCs w:val="33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527"/>
          <w:w w:val="36"/>
          <w:sz w:val="65"/>
          <w:szCs w:val="65"/>
        </w:rPr>
        <w:t xml:space="preserve">..                 </w:t>
      </w:r>
      <w:r>
        <w:rPr>
          <w:rFonts w:ascii="Arial" w:eastAsia="Arial" w:hAnsi="Arial" w:cs="Arial"/>
          <w:color w:val="282527"/>
          <w:spacing w:val="60"/>
          <w:w w:val="36"/>
          <w:sz w:val="65"/>
          <w:szCs w:val="65"/>
        </w:rPr>
        <w:t xml:space="preserve"> </w:t>
      </w:r>
      <w:r>
        <w:rPr>
          <w:rFonts w:ascii="Arial" w:eastAsia="Arial" w:hAnsi="Arial" w:cs="Arial"/>
          <w:color w:val="282527"/>
          <w:w w:val="135"/>
          <w:position w:val="-3"/>
          <w:sz w:val="33"/>
          <w:szCs w:val="33"/>
        </w:rPr>
        <w:t xml:space="preserve">r  </w:t>
      </w:r>
      <w:r>
        <w:rPr>
          <w:rFonts w:ascii="Arial" w:eastAsia="Arial" w:hAnsi="Arial" w:cs="Arial"/>
          <w:color w:val="282527"/>
          <w:spacing w:val="85"/>
          <w:w w:val="135"/>
          <w:position w:val="-3"/>
          <w:sz w:val="33"/>
          <w:szCs w:val="33"/>
        </w:rPr>
        <w:t xml:space="preserve"> </w:t>
      </w:r>
      <w:r>
        <w:rPr>
          <w:rFonts w:ascii="Arial" w:eastAsia="Arial" w:hAnsi="Arial" w:cs="Arial"/>
          <w:color w:val="282527"/>
          <w:sz w:val="22"/>
          <w:szCs w:val="22"/>
        </w:rPr>
        <w:t xml:space="preserve">:,       </w:t>
      </w:r>
      <w:r>
        <w:rPr>
          <w:rFonts w:ascii="Arial" w:eastAsia="Arial" w:hAnsi="Arial" w:cs="Arial"/>
          <w:color w:val="282527"/>
          <w:spacing w:val="4"/>
          <w:sz w:val="22"/>
          <w:szCs w:val="22"/>
        </w:rPr>
        <w:t xml:space="preserve"> </w:t>
      </w:r>
      <w:r>
        <w:rPr>
          <w:color w:val="282527"/>
          <w:w w:val="117"/>
          <w:position w:val="1"/>
          <w:sz w:val="22"/>
          <w:szCs w:val="22"/>
        </w:rPr>
        <w:t>ri</w:t>
      </w:r>
      <w:r>
        <w:rPr>
          <w:color w:val="4B494B"/>
          <w:w w:val="76"/>
          <w:position w:val="1"/>
          <w:sz w:val="22"/>
          <w:szCs w:val="22"/>
        </w:rPr>
        <w:t>-</w:t>
      </w:r>
      <w:r>
        <w:rPr>
          <w:color w:val="4B494B"/>
          <w:position w:val="1"/>
          <w:sz w:val="22"/>
          <w:szCs w:val="22"/>
        </w:rPr>
        <w:t xml:space="preserve">       </w:t>
      </w:r>
      <w:r>
        <w:rPr>
          <w:color w:val="4B494B"/>
          <w:spacing w:val="24"/>
          <w:position w:val="1"/>
          <w:sz w:val="22"/>
          <w:szCs w:val="22"/>
        </w:rPr>
        <w:t xml:space="preserve"> </w:t>
      </w:r>
      <w:r>
        <w:rPr>
          <w:color w:val="393637"/>
          <w:w w:val="61"/>
          <w:position w:val="2"/>
          <w:sz w:val="40"/>
          <w:szCs w:val="40"/>
        </w:rPr>
        <w:t xml:space="preserve">:.       </w:t>
      </w:r>
      <w:r>
        <w:rPr>
          <w:color w:val="393637"/>
          <w:spacing w:val="42"/>
          <w:w w:val="61"/>
          <w:position w:val="2"/>
          <w:sz w:val="40"/>
          <w:szCs w:val="40"/>
        </w:rPr>
        <w:t xml:space="preserve"> </w:t>
      </w:r>
      <w:r>
        <w:rPr>
          <w:color w:val="4B494B"/>
          <w:w w:val="30"/>
          <w:position w:val="-9"/>
          <w:sz w:val="36"/>
          <w:szCs w:val="36"/>
        </w:rPr>
        <w:t>.</w:t>
      </w:r>
      <w:r>
        <w:rPr>
          <w:color w:val="282527"/>
          <w:w w:val="55"/>
          <w:position w:val="-9"/>
          <w:sz w:val="36"/>
          <w:szCs w:val="36"/>
        </w:rPr>
        <w:t>£-</w:t>
      </w:r>
    </w:p>
    <w:p w:rsidR="00165D3B" w:rsidRDefault="00337F62">
      <w:pPr>
        <w:spacing w:line="320" w:lineRule="atLeast"/>
        <w:rPr>
          <w:sz w:val="17"/>
          <w:szCs w:val="17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7371" w:space="1300"/>
            <w:col w:w="238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93637"/>
          <w:spacing w:val="-93"/>
          <w:w w:val="55"/>
          <w:position w:val="-8"/>
        </w:rPr>
        <w:t>�</w:t>
      </w:r>
      <w:r>
        <w:rPr>
          <w:color w:val="282527"/>
          <w:w w:val="90"/>
          <w:sz w:val="17"/>
          <w:szCs w:val="17"/>
        </w:rPr>
        <w:t>C</w:t>
      </w:r>
      <w:r>
        <w:rPr>
          <w:color w:val="4B494B"/>
          <w:w w:val="49"/>
          <w:sz w:val="17"/>
          <w:szCs w:val="17"/>
        </w:rPr>
        <w:t>·</w:t>
      </w:r>
    </w:p>
    <w:p w:rsidR="00165D3B" w:rsidRDefault="00337F62">
      <w:pPr>
        <w:spacing w:line="260" w:lineRule="atLeast"/>
        <w:ind w:left="2001"/>
        <w:rPr>
          <w:sz w:val="72"/>
          <w:szCs w:val="72"/>
        </w:rPr>
        <w:sectPr w:rsidR="00165D3B">
          <w:type w:val="continuous"/>
          <w:pgSz w:w="11900" w:h="16840"/>
          <w:pgMar w:top="400" w:right="760" w:bottom="0" w:left="80" w:header="720" w:footer="720" w:gutter="0"/>
          <w:cols w:space="720"/>
        </w:sectPr>
      </w:pPr>
      <w:r>
        <w:rPr>
          <w:color w:val="393637"/>
          <w:w w:val="80"/>
          <w:position w:val="-2"/>
          <w:sz w:val="33"/>
          <w:szCs w:val="33"/>
        </w:rPr>
        <w:t xml:space="preserve">•       </w:t>
      </w:r>
      <w:r>
        <w:rPr>
          <w:color w:val="393637"/>
          <w:spacing w:val="29"/>
          <w:w w:val="80"/>
          <w:position w:val="-2"/>
          <w:sz w:val="33"/>
          <w:szCs w:val="33"/>
        </w:rPr>
        <w:t xml:space="preserve"> </w:t>
      </w:r>
      <w:r>
        <w:rPr>
          <w:color w:val="282527"/>
          <w:w w:val="80"/>
          <w:position w:val="-3"/>
          <w:sz w:val="33"/>
          <w:szCs w:val="33"/>
        </w:rPr>
        <w:t xml:space="preserve">•                </w:t>
      </w:r>
      <w:r>
        <w:rPr>
          <w:color w:val="282527"/>
          <w:spacing w:val="48"/>
          <w:w w:val="80"/>
          <w:position w:val="-3"/>
          <w:sz w:val="33"/>
          <w:szCs w:val="33"/>
        </w:rPr>
        <w:t xml:space="preserve"> </w:t>
      </w:r>
      <w:r>
        <w:rPr>
          <w:rFonts w:ascii="Arial" w:eastAsia="Arial" w:hAnsi="Arial" w:cs="Arial"/>
          <w:color w:val="393637"/>
          <w:w w:val="38"/>
          <w:position w:val="-20"/>
          <w:sz w:val="36"/>
          <w:szCs w:val="36"/>
        </w:rPr>
        <w:t>·</w:t>
      </w:r>
      <w:r>
        <w:rPr>
          <w:rFonts w:ascii="Arial" w:eastAsia="Arial" w:hAnsi="Arial" w:cs="Arial"/>
          <w:color w:val="282527"/>
          <w:w w:val="111"/>
          <w:position w:val="-20"/>
          <w:sz w:val="36"/>
          <w:szCs w:val="36"/>
        </w:rPr>
        <w:t>f</w:t>
      </w:r>
      <w:r>
        <w:rPr>
          <w:rFonts w:ascii="Arial" w:eastAsia="Arial" w:hAnsi="Arial" w:cs="Arial"/>
          <w:color w:val="282527"/>
          <w:position w:val="-20"/>
          <w:sz w:val="36"/>
          <w:szCs w:val="36"/>
        </w:rPr>
        <w:t xml:space="preserve">    </w:t>
      </w:r>
      <w:r>
        <w:rPr>
          <w:rFonts w:ascii="Arial" w:eastAsia="Arial" w:hAnsi="Arial" w:cs="Arial"/>
          <w:color w:val="282527"/>
          <w:spacing w:val="3"/>
          <w:position w:val="-20"/>
          <w:sz w:val="36"/>
          <w:szCs w:val="36"/>
        </w:rPr>
        <w:t xml:space="preserve"> </w:t>
      </w:r>
      <w:r>
        <w:rPr>
          <w:rFonts w:ascii="Arial" w:eastAsia="Arial" w:hAnsi="Arial" w:cs="Arial"/>
          <w:color w:val="282527"/>
          <w:sz w:val="22"/>
          <w:szCs w:val="22"/>
        </w:rPr>
        <w:t xml:space="preserve">:,                                                                                           </w:t>
      </w:r>
      <w:r>
        <w:rPr>
          <w:rFonts w:ascii="Arial" w:eastAsia="Arial" w:hAnsi="Arial" w:cs="Arial"/>
          <w:color w:val="282527"/>
          <w:spacing w:val="2"/>
          <w:sz w:val="22"/>
          <w:szCs w:val="22"/>
        </w:rPr>
        <w:t xml:space="preserve"> </w:t>
      </w:r>
      <w:r>
        <w:rPr>
          <w:color w:val="282527"/>
          <w:w w:val="23"/>
          <w:position w:val="-53"/>
          <w:sz w:val="72"/>
          <w:szCs w:val="72"/>
        </w:rPr>
        <w:t>J</w:t>
      </w:r>
      <w:r>
        <w:rPr>
          <w:color w:val="282527"/>
          <w:position w:val="-53"/>
          <w:sz w:val="72"/>
          <w:szCs w:val="72"/>
        </w:rPr>
        <w:t>f</w:t>
      </w:r>
    </w:p>
    <w:p w:rsidR="00165D3B" w:rsidRDefault="00337F62">
      <w:pPr>
        <w:spacing w:line="340" w:lineRule="atLeast"/>
        <w:ind w:left="1954" w:right="-83"/>
        <w:rPr>
          <w:sz w:val="33"/>
          <w:szCs w:val="33"/>
        </w:rPr>
      </w:pPr>
      <w:r>
        <w:rPr>
          <w:rFonts w:ascii="Arial" w:eastAsia="Arial" w:hAnsi="Arial" w:cs="Arial"/>
          <w:color w:val="4B494B"/>
          <w:w w:val="33"/>
          <w:position w:val="1"/>
          <w:sz w:val="40"/>
          <w:szCs w:val="40"/>
        </w:rPr>
        <w:t>:</w:t>
      </w:r>
      <w:r>
        <w:rPr>
          <w:rFonts w:ascii="Malgun Gothic" w:eastAsia="Malgun Gothic" w:hAnsi="Malgun Gothic" w:cs="Malgun Gothic"/>
          <w:color w:val="282527"/>
          <w:w w:val="25"/>
          <w:position w:val="1"/>
          <w:sz w:val="40"/>
          <w:szCs w:val="40"/>
        </w:rPr>
        <w:t>�</w:t>
      </w:r>
      <w:r>
        <w:rPr>
          <w:rFonts w:ascii="Malgun Gothic" w:eastAsia="Malgun Gothic" w:hAnsi="Malgun Gothic" w:cs="Malgun Gothic"/>
          <w:color w:val="282527"/>
          <w:position w:val="1"/>
          <w:sz w:val="40"/>
          <w:szCs w:val="40"/>
        </w:rPr>
        <w:t xml:space="preserve">   </w:t>
      </w:r>
      <w:r>
        <w:rPr>
          <w:rFonts w:ascii="Malgun Gothic" w:eastAsia="Malgun Gothic" w:hAnsi="Malgun Gothic" w:cs="Malgun Gothic"/>
          <w:color w:val="282527"/>
          <w:spacing w:val="-51"/>
          <w:position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4B494B"/>
          <w:w w:val="26"/>
          <w:sz w:val="41"/>
          <w:szCs w:val="41"/>
        </w:rPr>
        <w:t>:</w:t>
      </w:r>
      <w:r>
        <w:rPr>
          <w:rFonts w:ascii="Malgun Gothic" w:eastAsia="Malgun Gothic" w:hAnsi="Malgun Gothic" w:cs="Malgun Gothic"/>
          <w:color w:val="282527"/>
          <w:w w:val="26"/>
          <w:sz w:val="41"/>
          <w:szCs w:val="41"/>
        </w:rPr>
        <w:t>�</w:t>
      </w:r>
      <w:r>
        <w:rPr>
          <w:rFonts w:ascii="Malgun Gothic" w:eastAsia="Malgun Gothic" w:hAnsi="Malgun Gothic" w:cs="Malgun Gothic"/>
          <w:color w:val="282527"/>
          <w:w w:val="26"/>
          <w:sz w:val="41"/>
          <w:szCs w:val="41"/>
        </w:rPr>
        <w:t xml:space="preserve">            </w:t>
      </w:r>
      <w:r>
        <w:rPr>
          <w:rFonts w:ascii="Malgun Gothic" w:eastAsia="Malgun Gothic" w:hAnsi="Malgun Gothic" w:cs="Malgun Gothic"/>
          <w:color w:val="282527"/>
          <w:spacing w:val="36"/>
          <w:w w:val="26"/>
          <w:sz w:val="41"/>
          <w:szCs w:val="41"/>
        </w:rPr>
        <w:t xml:space="preserve"> </w:t>
      </w:r>
      <w:r>
        <w:rPr>
          <w:rFonts w:ascii="Malgun Gothic" w:eastAsia="Malgun Gothic" w:hAnsi="Malgun Gothic" w:cs="Malgun Gothic"/>
          <w:color w:val="282527"/>
          <w:position w:val="2"/>
        </w:rPr>
        <w:t>�</w:t>
      </w:r>
      <w:r>
        <w:rPr>
          <w:rFonts w:ascii="Malgun Gothic" w:eastAsia="Malgun Gothic" w:hAnsi="Malgun Gothic" w:cs="Malgun Gothic"/>
          <w:color w:val="282527"/>
          <w:position w:val="2"/>
        </w:rPr>
        <w:t xml:space="preserve">      </w:t>
      </w:r>
      <w:r>
        <w:rPr>
          <w:rFonts w:ascii="Malgun Gothic" w:eastAsia="Malgun Gothic" w:hAnsi="Malgun Gothic" w:cs="Malgun Gothic"/>
          <w:color w:val="282527"/>
          <w:spacing w:val="13"/>
          <w:position w:val="2"/>
        </w:rPr>
        <w:t xml:space="preserve"> </w:t>
      </w:r>
      <w:r>
        <w:rPr>
          <w:color w:val="393637"/>
          <w:w w:val="80"/>
          <w:position w:val="1"/>
          <w:sz w:val="33"/>
          <w:szCs w:val="33"/>
        </w:rPr>
        <w:t>•</w:t>
      </w:r>
    </w:p>
    <w:p w:rsidR="00165D3B" w:rsidRDefault="00337F62">
      <w:pPr>
        <w:spacing w:line="340" w:lineRule="atLeast"/>
        <w:rPr>
          <w:rFonts w:ascii="Malgun Gothic" w:eastAsia="Malgun Gothic" w:hAnsi="Malgun Gothic" w:cs="Malgun Gothic"/>
          <w:sz w:val="47"/>
          <w:szCs w:val="47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4064" w:space="557"/>
            <w:col w:w="6439"/>
          </w:cols>
        </w:sectPr>
      </w:pPr>
      <w:r>
        <w:br w:type="column"/>
      </w:r>
      <w:r>
        <w:rPr>
          <w:color w:val="282527"/>
          <w:w w:val="43"/>
          <w:position w:val="1"/>
          <w:sz w:val="26"/>
          <w:szCs w:val="26"/>
        </w:rPr>
        <w:t>•</w:t>
      </w:r>
      <w:r>
        <w:rPr>
          <w:color w:val="282527"/>
          <w:w w:val="43"/>
          <w:position w:val="1"/>
          <w:sz w:val="26"/>
          <w:szCs w:val="26"/>
        </w:rPr>
        <w:t xml:space="preserve">                    </w:t>
      </w:r>
      <w:r>
        <w:rPr>
          <w:color w:val="282527"/>
          <w:spacing w:val="23"/>
          <w:w w:val="43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282527"/>
          <w:w w:val="43"/>
          <w:position w:val="-19"/>
          <w:sz w:val="50"/>
          <w:szCs w:val="50"/>
        </w:rPr>
        <w:t xml:space="preserve">1      </w:t>
      </w:r>
      <w:r>
        <w:rPr>
          <w:rFonts w:ascii="Arial" w:eastAsia="Arial" w:hAnsi="Arial" w:cs="Arial"/>
          <w:color w:val="282527"/>
          <w:spacing w:val="58"/>
          <w:w w:val="43"/>
          <w:position w:val="-19"/>
          <w:sz w:val="50"/>
          <w:szCs w:val="50"/>
        </w:rPr>
        <w:t xml:space="preserve"> </w:t>
      </w:r>
      <w:r>
        <w:rPr>
          <w:rFonts w:ascii="Arial" w:eastAsia="Arial" w:hAnsi="Arial" w:cs="Arial"/>
          <w:color w:val="393637"/>
          <w:w w:val="43"/>
          <w:position w:val="-20"/>
          <w:sz w:val="56"/>
          <w:szCs w:val="56"/>
        </w:rPr>
        <w:t xml:space="preserve">1       </w:t>
      </w:r>
      <w:r>
        <w:rPr>
          <w:rFonts w:ascii="Arial" w:eastAsia="Arial" w:hAnsi="Arial" w:cs="Arial"/>
          <w:color w:val="393637"/>
          <w:spacing w:val="36"/>
          <w:w w:val="43"/>
          <w:position w:val="-20"/>
          <w:sz w:val="56"/>
          <w:szCs w:val="56"/>
        </w:rPr>
        <w:t xml:space="preserve"> </w:t>
      </w:r>
      <w:r>
        <w:rPr>
          <w:rFonts w:ascii="Arial" w:eastAsia="Arial" w:hAnsi="Arial" w:cs="Arial"/>
          <w:color w:val="282527"/>
          <w:w w:val="126"/>
          <w:position w:val="6"/>
          <w:sz w:val="33"/>
          <w:szCs w:val="33"/>
        </w:rPr>
        <w:t xml:space="preserve">r   </w:t>
      </w:r>
      <w:r>
        <w:rPr>
          <w:rFonts w:ascii="Arial" w:eastAsia="Arial" w:hAnsi="Arial" w:cs="Arial"/>
          <w:color w:val="282527"/>
          <w:spacing w:val="3"/>
          <w:w w:val="126"/>
          <w:position w:val="6"/>
          <w:sz w:val="33"/>
          <w:szCs w:val="33"/>
        </w:rPr>
        <w:t xml:space="preserve"> </w:t>
      </w:r>
      <w:r>
        <w:rPr>
          <w:rFonts w:ascii="Malgun Gothic" w:eastAsia="Malgun Gothic" w:hAnsi="Malgun Gothic" w:cs="Malgun Gothic"/>
          <w:color w:val="282527"/>
          <w:w w:val="60"/>
          <w:position w:val="7"/>
        </w:rPr>
        <w:t>�</w:t>
      </w:r>
      <w:r>
        <w:rPr>
          <w:rFonts w:ascii="Malgun Gothic" w:eastAsia="Malgun Gothic" w:hAnsi="Malgun Gothic" w:cs="Malgun Gothic"/>
          <w:color w:val="282527"/>
          <w:w w:val="60"/>
          <w:position w:val="7"/>
        </w:rPr>
        <w:t xml:space="preserve">            </w:t>
      </w:r>
      <w:r>
        <w:rPr>
          <w:rFonts w:ascii="Malgun Gothic" w:eastAsia="Malgun Gothic" w:hAnsi="Malgun Gothic" w:cs="Malgun Gothic"/>
          <w:color w:val="282527"/>
          <w:spacing w:val="38"/>
          <w:w w:val="60"/>
          <w:position w:val="7"/>
        </w:rPr>
        <w:t xml:space="preserve"> </w:t>
      </w:r>
      <w:r>
        <w:rPr>
          <w:rFonts w:ascii="Arial" w:eastAsia="Arial" w:hAnsi="Arial" w:cs="Arial"/>
          <w:color w:val="393637"/>
          <w:sz w:val="22"/>
          <w:szCs w:val="22"/>
        </w:rPr>
        <w:t xml:space="preserve">:,         </w:t>
      </w:r>
      <w:r>
        <w:rPr>
          <w:rFonts w:ascii="Arial" w:eastAsia="Arial" w:hAnsi="Arial" w:cs="Arial"/>
          <w:color w:val="393637"/>
          <w:spacing w:val="48"/>
          <w:sz w:val="22"/>
          <w:szCs w:val="22"/>
        </w:rPr>
        <w:t xml:space="preserve"> </w:t>
      </w:r>
      <w:r>
        <w:rPr>
          <w:color w:val="4B494B"/>
          <w:w w:val="17"/>
          <w:position w:val="-10"/>
          <w:sz w:val="47"/>
          <w:szCs w:val="47"/>
        </w:rPr>
        <w:t>-</w:t>
      </w:r>
      <w:r>
        <w:rPr>
          <w:rFonts w:ascii="Malgun Gothic" w:eastAsia="Malgun Gothic" w:hAnsi="Malgun Gothic" w:cs="Malgun Gothic"/>
          <w:color w:val="282527"/>
          <w:w w:val="25"/>
          <w:position w:val="-10"/>
          <w:sz w:val="47"/>
          <w:szCs w:val="47"/>
        </w:rPr>
        <w:t>�</w:t>
      </w:r>
    </w:p>
    <w:p w:rsidR="00165D3B" w:rsidRDefault="00337F62">
      <w:pPr>
        <w:spacing w:line="120" w:lineRule="exact"/>
        <w:ind w:left="3348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760" w:bottom="0" w:left="80" w:header="720" w:footer="720" w:gutter="0"/>
          <w:cols w:space="720"/>
        </w:sectPr>
      </w:pPr>
      <w:r>
        <w:rPr>
          <w:color w:val="393637"/>
          <w:w w:val="45"/>
          <w:position w:val="7"/>
          <w:sz w:val="44"/>
          <w:szCs w:val="44"/>
        </w:rPr>
        <w:t xml:space="preserve">'           </w:t>
      </w:r>
      <w:r>
        <w:rPr>
          <w:color w:val="393637"/>
          <w:spacing w:val="29"/>
          <w:w w:val="45"/>
          <w:position w:val="7"/>
          <w:sz w:val="44"/>
          <w:szCs w:val="44"/>
        </w:rPr>
        <w:t xml:space="preserve"> </w:t>
      </w:r>
      <w:r>
        <w:rPr>
          <w:rFonts w:ascii="Arial" w:eastAsia="Arial" w:hAnsi="Arial" w:cs="Arial"/>
          <w:color w:val="4B494B"/>
          <w:w w:val="45"/>
          <w:position w:val="24"/>
          <w:sz w:val="26"/>
          <w:szCs w:val="26"/>
        </w:rPr>
        <w:t xml:space="preserve">I                </w:t>
      </w:r>
      <w:r>
        <w:rPr>
          <w:rFonts w:ascii="Arial" w:eastAsia="Arial" w:hAnsi="Arial" w:cs="Arial"/>
          <w:color w:val="4B494B"/>
          <w:spacing w:val="30"/>
          <w:w w:val="45"/>
          <w:position w:val="24"/>
          <w:sz w:val="26"/>
          <w:szCs w:val="26"/>
        </w:rPr>
        <w:t xml:space="preserve"> </w:t>
      </w:r>
      <w:r>
        <w:rPr>
          <w:color w:val="282527"/>
          <w:w w:val="45"/>
          <w:position w:val="30"/>
          <w:sz w:val="26"/>
          <w:szCs w:val="26"/>
        </w:rPr>
        <w:t xml:space="preserve">•                                                                </w:t>
      </w:r>
      <w:r>
        <w:rPr>
          <w:color w:val="282527"/>
          <w:spacing w:val="8"/>
          <w:w w:val="45"/>
          <w:position w:val="30"/>
          <w:sz w:val="26"/>
          <w:szCs w:val="26"/>
        </w:rPr>
        <w:t xml:space="preserve"> </w:t>
      </w:r>
      <w:r>
        <w:rPr>
          <w:rFonts w:ascii="Arial" w:eastAsia="Arial" w:hAnsi="Arial" w:cs="Arial"/>
          <w:color w:val="282527"/>
          <w:w w:val="45"/>
          <w:position w:val="25"/>
          <w:sz w:val="18"/>
          <w:szCs w:val="18"/>
        </w:rPr>
        <w:t xml:space="preserve">•                         </w:t>
      </w:r>
      <w:r>
        <w:rPr>
          <w:rFonts w:ascii="Arial" w:eastAsia="Arial" w:hAnsi="Arial" w:cs="Arial"/>
          <w:color w:val="282527"/>
          <w:spacing w:val="1"/>
          <w:w w:val="45"/>
          <w:position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93637"/>
          <w:w w:val="192"/>
          <w:position w:val="26"/>
          <w:sz w:val="28"/>
          <w:szCs w:val="28"/>
        </w:rPr>
        <w:t>'</w:t>
      </w:r>
    </w:p>
    <w:p w:rsidR="00165D3B" w:rsidRDefault="00165D3B">
      <w:pPr>
        <w:spacing w:line="200" w:lineRule="exact"/>
      </w:pPr>
    </w:p>
    <w:p w:rsidR="00165D3B" w:rsidRDefault="00165D3B">
      <w:pPr>
        <w:spacing w:before="9" w:line="200" w:lineRule="exact"/>
      </w:pPr>
    </w:p>
    <w:p w:rsidR="00165D3B" w:rsidRDefault="00337F62">
      <w:pPr>
        <w:spacing w:line="260" w:lineRule="atLeast"/>
        <w:jc w:val="right"/>
        <w:rPr>
          <w:rFonts w:ascii="Arial" w:eastAsia="Arial" w:hAnsi="Arial" w:cs="Arial"/>
          <w:sz w:val="57"/>
          <w:szCs w:val="57"/>
        </w:rPr>
      </w:pPr>
      <w:r>
        <w:pict>
          <v:shape id="_x0000_s1235" type="#_x0000_t202" style="position:absolute;left:0;text-align:left;margin-left:55.75pt;margin-top:.65pt;width:7.9pt;height:41.1pt;z-index:-13606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3"/>
                    <w:rPr>
                      <w:sz w:val="82"/>
                      <w:szCs w:val="82"/>
                    </w:rPr>
                  </w:pPr>
                  <w:r>
                    <w:rPr>
                      <w:color w:val="282527"/>
                      <w:w w:val="38"/>
                      <w:sz w:val="82"/>
                      <w:szCs w:val="8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527"/>
          <w:w w:val="55"/>
          <w:sz w:val="57"/>
          <w:szCs w:val="57"/>
        </w:rPr>
        <w:t>r:.</w:t>
      </w:r>
    </w:p>
    <w:p w:rsidR="00165D3B" w:rsidRDefault="00337F62">
      <w:pPr>
        <w:spacing w:before="91" w:line="40" w:lineRule="exact"/>
        <w:ind w:right="-136"/>
        <w:rPr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282527"/>
          <w:spacing w:val="-65"/>
          <w:w w:val="37"/>
          <w:position w:val="-68"/>
          <w:sz w:val="72"/>
          <w:szCs w:val="72"/>
        </w:rPr>
        <w:t>.</w:t>
      </w:r>
      <w:r>
        <w:rPr>
          <w:rFonts w:ascii="Arial" w:eastAsia="Arial" w:hAnsi="Arial" w:cs="Arial"/>
          <w:color w:val="282527"/>
          <w:spacing w:val="-74"/>
          <w:w w:val="108"/>
          <w:position w:val="-58"/>
          <w:sz w:val="22"/>
          <w:szCs w:val="22"/>
        </w:rPr>
        <w:t>&gt;</w:t>
      </w:r>
      <w:r>
        <w:rPr>
          <w:rFonts w:ascii="Arial" w:eastAsia="Arial" w:hAnsi="Arial" w:cs="Arial"/>
          <w:color w:val="282527"/>
          <w:w w:val="37"/>
          <w:position w:val="-68"/>
          <w:sz w:val="72"/>
          <w:szCs w:val="72"/>
        </w:rPr>
        <w:t>.</w:t>
      </w:r>
      <w:r>
        <w:rPr>
          <w:rFonts w:ascii="Arial" w:eastAsia="Arial" w:hAnsi="Arial" w:cs="Arial"/>
          <w:color w:val="282527"/>
          <w:position w:val="-68"/>
          <w:sz w:val="72"/>
          <w:szCs w:val="72"/>
        </w:rPr>
        <w:t xml:space="preserve">  </w:t>
      </w:r>
      <w:r>
        <w:rPr>
          <w:rFonts w:ascii="Arial" w:eastAsia="Arial" w:hAnsi="Arial" w:cs="Arial"/>
          <w:color w:val="282527"/>
          <w:spacing w:val="-97"/>
          <w:position w:val="-68"/>
          <w:sz w:val="72"/>
          <w:szCs w:val="72"/>
        </w:rPr>
        <w:t xml:space="preserve"> </w:t>
      </w:r>
      <w:r>
        <w:rPr>
          <w:color w:val="393637"/>
          <w:spacing w:val="-65"/>
          <w:w w:val="39"/>
          <w:position w:val="-68"/>
          <w:sz w:val="75"/>
          <w:szCs w:val="75"/>
        </w:rPr>
        <w:t>.</w:t>
      </w:r>
      <w:r>
        <w:rPr>
          <w:rFonts w:ascii="Arial" w:eastAsia="Arial" w:hAnsi="Arial" w:cs="Arial"/>
          <w:color w:val="282527"/>
          <w:spacing w:val="-74"/>
          <w:w w:val="108"/>
          <w:position w:val="-58"/>
          <w:sz w:val="22"/>
          <w:szCs w:val="22"/>
        </w:rPr>
        <w:t>&gt;</w:t>
      </w:r>
      <w:r>
        <w:rPr>
          <w:color w:val="393637"/>
          <w:w w:val="39"/>
          <w:position w:val="-68"/>
          <w:sz w:val="75"/>
          <w:szCs w:val="75"/>
        </w:rPr>
        <w:t>.</w:t>
      </w:r>
      <w:r>
        <w:rPr>
          <w:color w:val="393637"/>
          <w:position w:val="-68"/>
          <w:sz w:val="75"/>
          <w:szCs w:val="75"/>
        </w:rPr>
        <w:t xml:space="preserve">  </w:t>
      </w:r>
      <w:r>
        <w:rPr>
          <w:color w:val="393637"/>
          <w:spacing w:val="-52"/>
          <w:position w:val="-68"/>
          <w:sz w:val="75"/>
          <w:szCs w:val="75"/>
        </w:rPr>
        <w:t xml:space="preserve"> </w:t>
      </w:r>
      <w:r>
        <w:rPr>
          <w:rFonts w:ascii="Arial" w:eastAsia="Arial" w:hAnsi="Arial" w:cs="Arial"/>
          <w:color w:val="282527"/>
          <w:spacing w:val="-70"/>
          <w:w w:val="37"/>
          <w:position w:val="-69"/>
          <w:sz w:val="77"/>
          <w:szCs w:val="77"/>
        </w:rPr>
        <w:t>.</w:t>
      </w:r>
      <w:r>
        <w:rPr>
          <w:rFonts w:ascii="Arial" w:eastAsia="Arial" w:hAnsi="Arial" w:cs="Arial"/>
          <w:color w:val="282527"/>
          <w:spacing w:val="-70"/>
          <w:w w:val="108"/>
          <w:position w:val="-59"/>
          <w:sz w:val="22"/>
          <w:szCs w:val="22"/>
        </w:rPr>
        <w:t>&gt;</w:t>
      </w:r>
      <w:r>
        <w:rPr>
          <w:rFonts w:ascii="Arial" w:eastAsia="Arial" w:hAnsi="Arial" w:cs="Arial"/>
          <w:color w:val="282527"/>
          <w:w w:val="37"/>
          <w:position w:val="-69"/>
          <w:sz w:val="77"/>
          <w:szCs w:val="77"/>
        </w:rPr>
        <w:t>.</w:t>
      </w:r>
      <w:r>
        <w:rPr>
          <w:rFonts w:ascii="Arial" w:eastAsia="Arial" w:hAnsi="Arial" w:cs="Arial"/>
          <w:color w:val="282527"/>
          <w:position w:val="-69"/>
          <w:sz w:val="77"/>
          <w:szCs w:val="77"/>
        </w:rPr>
        <w:t xml:space="preserve"> </w:t>
      </w:r>
      <w:r>
        <w:rPr>
          <w:rFonts w:ascii="Arial" w:eastAsia="Arial" w:hAnsi="Arial" w:cs="Arial"/>
          <w:color w:val="282527"/>
          <w:spacing w:val="75"/>
          <w:position w:val="-69"/>
          <w:sz w:val="77"/>
          <w:szCs w:val="77"/>
        </w:rPr>
        <w:t xml:space="preserve"> </w:t>
      </w:r>
      <w:r>
        <w:rPr>
          <w:rFonts w:ascii="Malgun Gothic" w:eastAsia="Malgun Gothic" w:hAnsi="Malgun Gothic" w:cs="Malgun Gothic"/>
          <w:color w:val="282527"/>
          <w:spacing w:val="-139"/>
          <w:w w:val="74"/>
          <w:position w:val="-69"/>
        </w:rPr>
        <w:t>�</w:t>
      </w:r>
      <w:r>
        <w:rPr>
          <w:rFonts w:ascii="Arial" w:eastAsia="Arial" w:hAnsi="Arial" w:cs="Arial"/>
          <w:color w:val="282527"/>
          <w:w w:val="119"/>
          <w:position w:val="-59"/>
        </w:rPr>
        <w:t>&gt;</w:t>
      </w:r>
      <w:r>
        <w:rPr>
          <w:rFonts w:ascii="Arial" w:eastAsia="Arial" w:hAnsi="Arial" w:cs="Arial"/>
          <w:color w:val="282527"/>
          <w:position w:val="-59"/>
        </w:rPr>
        <w:t xml:space="preserve">        </w:t>
      </w:r>
      <w:r>
        <w:rPr>
          <w:rFonts w:ascii="Arial" w:eastAsia="Arial" w:hAnsi="Arial" w:cs="Arial"/>
          <w:color w:val="282527"/>
          <w:spacing w:val="12"/>
          <w:position w:val="-59"/>
        </w:rPr>
        <w:t xml:space="preserve"> </w:t>
      </w:r>
      <w:r>
        <w:rPr>
          <w:rFonts w:ascii="Arial" w:eastAsia="Arial" w:hAnsi="Arial" w:cs="Arial"/>
          <w:color w:val="282527"/>
          <w:position w:val="-60"/>
          <w:sz w:val="22"/>
          <w:szCs w:val="22"/>
        </w:rPr>
        <w:t>&gt;</w:t>
      </w:r>
      <w:r>
        <w:rPr>
          <w:rFonts w:ascii="Arial" w:eastAsia="Arial" w:hAnsi="Arial" w:cs="Arial"/>
          <w:color w:val="282527"/>
          <w:position w:val="-60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282527"/>
          <w:spacing w:val="33"/>
          <w:position w:val="-60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position w:val="-61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282527"/>
          <w:spacing w:val="24"/>
          <w:position w:val="-61"/>
          <w:sz w:val="22"/>
          <w:szCs w:val="22"/>
        </w:rPr>
        <w:t xml:space="preserve"> </w:t>
      </w:r>
      <w:r>
        <w:rPr>
          <w:color w:val="393637"/>
          <w:w w:val="78"/>
          <w:position w:val="-60"/>
          <w:sz w:val="23"/>
          <w:szCs w:val="23"/>
        </w:rPr>
        <w:t>-c</w:t>
      </w:r>
    </w:p>
    <w:p w:rsidR="00165D3B" w:rsidRDefault="00337F62">
      <w:pPr>
        <w:spacing w:line="120" w:lineRule="exac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3" w:space="720" w:equalWidth="0">
            <w:col w:w="1351" w:space="631"/>
            <w:col w:w="4060" w:space="1170"/>
            <w:col w:w="3848"/>
          </w:cols>
        </w:sectPr>
      </w:pPr>
      <w:r>
        <w:br w:type="column"/>
      </w:r>
      <w:r>
        <w:rPr>
          <w:rFonts w:ascii="Arial" w:eastAsia="Arial" w:hAnsi="Arial" w:cs="Arial"/>
          <w:color w:val="282527"/>
          <w:w w:val="36"/>
          <w:position w:val="-51"/>
          <w:sz w:val="72"/>
          <w:szCs w:val="72"/>
        </w:rPr>
        <w:t xml:space="preserve">..      </w:t>
      </w:r>
      <w:r>
        <w:rPr>
          <w:rFonts w:ascii="Arial" w:eastAsia="Arial" w:hAnsi="Arial" w:cs="Arial"/>
          <w:color w:val="282527"/>
          <w:spacing w:val="59"/>
          <w:w w:val="36"/>
          <w:position w:val="-51"/>
          <w:sz w:val="72"/>
          <w:szCs w:val="72"/>
        </w:rPr>
        <w:t xml:space="preserve"> </w:t>
      </w:r>
      <w:r>
        <w:rPr>
          <w:rFonts w:ascii="Arial" w:eastAsia="Arial" w:hAnsi="Arial" w:cs="Arial"/>
          <w:color w:val="282527"/>
          <w:w w:val="36"/>
          <w:position w:val="-63"/>
          <w:sz w:val="77"/>
          <w:szCs w:val="77"/>
        </w:rPr>
        <w:t xml:space="preserve">..       </w:t>
      </w:r>
      <w:r>
        <w:rPr>
          <w:rFonts w:ascii="Arial" w:eastAsia="Arial" w:hAnsi="Arial" w:cs="Arial"/>
          <w:color w:val="282527"/>
          <w:spacing w:val="13"/>
          <w:w w:val="36"/>
          <w:position w:val="-63"/>
          <w:sz w:val="77"/>
          <w:szCs w:val="77"/>
        </w:rPr>
        <w:t xml:space="preserve"> </w:t>
      </w:r>
      <w:r>
        <w:rPr>
          <w:rFonts w:ascii="Arial" w:eastAsia="Arial" w:hAnsi="Arial" w:cs="Arial"/>
          <w:color w:val="282527"/>
          <w:w w:val="36"/>
          <w:position w:val="-53"/>
          <w:sz w:val="78"/>
          <w:szCs w:val="78"/>
        </w:rPr>
        <w:t xml:space="preserve">..         </w:t>
      </w:r>
      <w:r>
        <w:rPr>
          <w:rFonts w:ascii="Arial" w:eastAsia="Arial" w:hAnsi="Arial" w:cs="Arial"/>
          <w:color w:val="282527"/>
          <w:spacing w:val="39"/>
          <w:w w:val="36"/>
          <w:position w:val="-53"/>
          <w:sz w:val="78"/>
          <w:szCs w:val="78"/>
        </w:rPr>
        <w:t xml:space="preserve"> </w:t>
      </w:r>
      <w:r>
        <w:rPr>
          <w:rFonts w:ascii="Arial" w:eastAsia="Arial" w:hAnsi="Arial" w:cs="Arial"/>
          <w:color w:val="393637"/>
          <w:w w:val="22"/>
          <w:position w:val="-66"/>
          <w:sz w:val="45"/>
          <w:szCs w:val="45"/>
        </w:rPr>
        <w:t>.</w:t>
      </w:r>
    </w:p>
    <w:p w:rsidR="00165D3B" w:rsidRDefault="00337F62">
      <w:pPr>
        <w:spacing w:line="880" w:lineRule="atLeast"/>
        <w:ind w:left="1982"/>
        <w:rPr>
          <w:rFonts w:ascii="Arial" w:eastAsia="Arial" w:hAnsi="Arial" w:cs="Arial"/>
          <w:sz w:val="14"/>
          <w:szCs w:val="14"/>
        </w:rPr>
        <w:sectPr w:rsidR="00165D3B">
          <w:type w:val="continuous"/>
          <w:pgSz w:w="11900" w:h="16840"/>
          <w:pgMar w:top="400" w:right="760" w:bottom="0" w:left="80" w:header="720" w:footer="720" w:gutter="0"/>
          <w:cols w:space="720"/>
        </w:sectPr>
      </w:pPr>
      <w:r>
        <w:pict>
          <v:shape id="_x0000_s1234" type="#_x0000_t202" style="position:absolute;left:0;text-align:left;margin-left:201.6pt;margin-top:12.65pt;width:7.45pt;height:36.8pt;z-index:-13613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30"/>
                    <w:rPr>
                      <w:rFonts w:ascii="Arial" w:eastAsia="Arial" w:hAnsi="Arial" w:cs="Arial"/>
                      <w:sz w:val="73"/>
                      <w:szCs w:val="73"/>
                    </w:rPr>
                  </w:pPr>
                  <w:r>
                    <w:rPr>
                      <w:rFonts w:ascii="Arial" w:eastAsia="Arial" w:hAnsi="Arial" w:cs="Arial"/>
                      <w:color w:val="282527"/>
                      <w:w w:val="36"/>
                      <w:position w:val="-1"/>
                      <w:sz w:val="73"/>
                      <w:szCs w:val="73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527"/>
          <w:position w:val="2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282527"/>
          <w:spacing w:val="33"/>
          <w:position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position w:val="1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282527"/>
          <w:spacing w:val="4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282527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393637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393637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position w:val="-1"/>
        </w:rPr>
        <w:t xml:space="preserve">&lt;        </w:t>
      </w:r>
      <w:r>
        <w:rPr>
          <w:rFonts w:ascii="Arial" w:eastAsia="Arial" w:hAnsi="Arial" w:cs="Arial"/>
          <w:color w:val="282527"/>
          <w:spacing w:val="34"/>
          <w:position w:val="-1"/>
        </w:rPr>
        <w:t xml:space="preserve"> </w:t>
      </w:r>
      <w:r>
        <w:rPr>
          <w:rFonts w:ascii="Arial" w:eastAsia="Arial" w:hAnsi="Arial" w:cs="Arial"/>
          <w:color w:val="393637"/>
          <w:w w:val="41"/>
          <w:position w:val="1"/>
          <w:sz w:val="42"/>
          <w:szCs w:val="42"/>
        </w:rPr>
        <w:t xml:space="preserve">...         </w:t>
      </w:r>
      <w:r>
        <w:rPr>
          <w:rFonts w:ascii="Arial" w:eastAsia="Arial" w:hAnsi="Arial" w:cs="Arial"/>
          <w:color w:val="393637"/>
          <w:spacing w:val="28"/>
          <w:w w:val="41"/>
          <w:position w:val="1"/>
          <w:sz w:val="42"/>
          <w:szCs w:val="42"/>
        </w:rPr>
        <w:t xml:space="preserve"> </w:t>
      </w:r>
      <w:r>
        <w:rPr>
          <w:rFonts w:ascii="Arial" w:eastAsia="Arial" w:hAnsi="Arial" w:cs="Arial"/>
          <w:color w:val="393637"/>
          <w:w w:val="41"/>
          <w:sz w:val="40"/>
          <w:szCs w:val="40"/>
        </w:rPr>
        <w:t xml:space="preserve">...          </w:t>
      </w:r>
      <w:r>
        <w:rPr>
          <w:rFonts w:ascii="Arial" w:eastAsia="Arial" w:hAnsi="Arial" w:cs="Arial"/>
          <w:color w:val="393637"/>
          <w:spacing w:val="11"/>
          <w:w w:val="41"/>
          <w:sz w:val="40"/>
          <w:szCs w:val="40"/>
        </w:rPr>
        <w:t xml:space="preserve"> </w:t>
      </w:r>
      <w:r>
        <w:rPr>
          <w:rFonts w:ascii="Arial" w:eastAsia="Arial" w:hAnsi="Arial" w:cs="Arial"/>
          <w:color w:val="282527"/>
          <w:position w:val="-3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82527"/>
          <w:spacing w:val="33"/>
          <w:position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position w:val="-1"/>
          <w:sz w:val="14"/>
          <w:szCs w:val="14"/>
        </w:rPr>
        <w:t xml:space="preserve">I&gt;                                  </w:t>
      </w:r>
      <w:r>
        <w:rPr>
          <w:rFonts w:ascii="Arial" w:eastAsia="Arial" w:hAnsi="Arial" w:cs="Arial"/>
          <w:color w:val="282527"/>
          <w:spacing w:val="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82527"/>
          <w:w w:val="123"/>
          <w:position w:val="-3"/>
          <w:sz w:val="14"/>
          <w:szCs w:val="14"/>
        </w:rPr>
        <w:t>I&gt;</w:t>
      </w:r>
    </w:p>
    <w:p w:rsidR="00165D3B" w:rsidRDefault="00337F62">
      <w:pPr>
        <w:spacing w:line="720" w:lineRule="atLeast"/>
        <w:ind w:left="1992" w:right="-58"/>
        <w:rPr>
          <w:rFonts w:ascii="Arial" w:eastAsia="Arial" w:hAnsi="Arial" w:cs="Arial"/>
        </w:rPr>
      </w:pPr>
      <w:r>
        <w:rPr>
          <w:rFonts w:ascii="Arial" w:eastAsia="Arial" w:hAnsi="Arial" w:cs="Arial"/>
          <w:color w:val="393637"/>
          <w:position w:val="4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93637"/>
          <w:spacing w:val="33"/>
          <w:position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position w:val="3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82527"/>
          <w:spacing w:val="43"/>
          <w:position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position w:val="3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82527"/>
          <w:spacing w:val="43"/>
          <w:position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93637"/>
          <w:position w:val="2"/>
        </w:rPr>
        <w:t>&gt;</w:t>
      </w:r>
      <w:r>
        <w:rPr>
          <w:rFonts w:ascii="Arial" w:eastAsia="Arial" w:hAnsi="Arial" w:cs="Arial"/>
          <w:color w:val="393637"/>
          <w:position w:val="2"/>
        </w:rPr>
        <w:t xml:space="preserve">        </w:t>
      </w:r>
      <w:r>
        <w:rPr>
          <w:rFonts w:ascii="Arial" w:eastAsia="Arial" w:hAnsi="Arial" w:cs="Arial"/>
          <w:color w:val="393637"/>
          <w:spacing w:val="34"/>
          <w:position w:val="2"/>
        </w:rPr>
        <w:t xml:space="preserve"> </w:t>
      </w:r>
      <w:r>
        <w:rPr>
          <w:rFonts w:ascii="Arial" w:eastAsia="Arial" w:hAnsi="Arial" w:cs="Arial"/>
          <w:color w:val="393637"/>
          <w:w w:val="127"/>
          <w:position w:val="2"/>
        </w:rPr>
        <w:t xml:space="preserve">&gt;      </w:t>
      </w:r>
      <w:r>
        <w:rPr>
          <w:rFonts w:ascii="Arial" w:eastAsia="Arial" w:hAnsi="Arial" w:cs="Arial"/>
          <w:color w:val="393637"/>
          <w:spacing w:val="18"/>
          <w:w w:val="127"/>
          <w:position w:val="2"/>
        </w:rPr>
        <w:t xml:space="preserve"> </w:t>
      </w:r>
      <w:r>
        <w:rPr>
          <w:rFonts w:ascii="Arial" w:eastAsia="Arial" w:hAnsi="Arial" w:cs="Arial"/>
          <w:color w:val="393637"/>
          <w:position w:val="1"/>
        </w:rPr>
        <w:t xml:space="preserve">&gt;        </w:t>
      </w:r>
      <w:r>
        <w:rPr>
          <w:rFonts w:ascii="Arial" w:eastAsia="Arial" w:hAnsi="Arial" w:cs="Arial"/>
          <w:color w:val="393637"/>
          <w:spacing w:val="34"/>
          <w:position w:val="1"/>
        </w:rPr>
        <w:t xml:space="preserve"> </w:t>
      </w:r>
      <w:r>
        <w:rPr>
          <w:rFonts w:ascii="Arial" w:eastAsia="Arial" w:hAnsi="Arial" w:cs="Arial"/>
          <w:color w:val="393637"/>
          <w:w w:val="111"/>
        </w:rPr>
        <w:t>&gt;</w:t>
      </w:r>
    </w:p>
    <w:p w:rsidR="00165D3B" w:rsidRDefault="00337F62">
      <w:pPr>
        <w:spacing w:line="720" w:lineRule="atLeast"/>
        <w:ind w:right="-83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Arial" w:eastAsia="Arial" w:hAnsi="Arial" w:cs="Arial"/>
          <w:color w:val="393637"/>
          <w:w w:val="42"/>
          <w:sz w:val="42"/>
          <w:szCs w:val="42"/>
        </w:rPr>
        <w:t>...</w:t>
      </w:r>
    </w:p>
    <w:p w:rsidR="00165D3B" w:rsidRDefault="00337F62">
      <w:pPr>
        <w:spacing w:line="720" w:lineRule="atLeas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3" w:space="720" w:equalWidth="0">
            <w:col w:w="6052" w:space="501"/>
            <w:col w:w="149" w:space="520"/>
            <w:col w:w="3838"/>
          </w:cols>
        </w:sectPr>
      </w:pPr>
      <w:r>
        <w:br w:type="column"/>
      </w:r>
      <w:r>
        <w:rPr>
          <w:rFonts w:ascii="Arial" w:eastAsia="Arial" w:hAnsi="Arial" w:cs="Arial"/>
          <w:color w:val="282527"/>
          <w:position w:val="24"/>
        </w:rPr>
        <w:t xml:space="preserve">&gt;         </w:t>
      </w:r>
      <w:r>
        <w:rPr>
          <w:rFonts w:ascii="Arial" w:eastAsia="Arial" w:hAnsi="Arial" w:cs="Arial"/>
          <w:color w:val="282527"/>
          <w:spacing w:val="35"/>
          <w:position w:val="24"/>
        </w:rPr>
        <w:t xml:space="preserve"> </w:t>
      </w:r>
      <w:r>
        <w:rPr>
          <w:rFonts w:ascii="Malgun Gothic" w:eastAsia="Malgun Gothic" w:hAnsi="Malgun Gothic" w:cs="Malgun Gothic"/>
          <w:color w:val="393637"/>
          <w:w w:val="74"/>
          <w:position w:val="13"/>
        </w:rPr>
        <w:t>�</w:t>
      </w:r>
      <w:r>
        <w:rPr>
          <w:rFonts w:ascii="Malgun Gothic" w:eastAsia="Malgun Gothic" w:hAnsi="Malgun Gothic" w:cs="Malgun Gothic"/>
          <w:color w:val="393637"/>
          <w:w w:val="74"/>
          <w:position w:val="13"/>
        </w:rPr>
        <w:t xml:space="preserve">           </w:t>
      </w:r>
      <w:r>
        <w:rPr>
          <w:rFonts w:ascii="Malgun Gothic" w:eastAsia="Malgun Gothic" w:hAnsi="Malgun Gothic" w:cs="Malgun Gothic"/>
          <w:color w:val="393637"/>
          <w:spacing w:val="8"/>
          <w:w w:val="74"/>
          <w:position w:val="13"/>
        </w:rPr>
        <w:t xml:space="preserve"> </w:t>
      </w:r>
      <w:r>
        <w:rPr>
          <w:rFonts w:ascii="Arial" w:eastAsia="Arial" w:hAnsi="Arial" w:cs="Arial"/>
          <w:color w:val="282527"/>
          <w:position w:val="21"/>
        </w:rPr>
        <w:t xml:space="preserve">&gt;          </w:t>
      </w:r>
      <w:r>
        <w:rPr>
          <w:rFonts w:ascii="Arial" w:eastAsia="Arial" w:hAnsi="Arial" w:cs="Arial"/>
          <w:color w:val="282527"/>
          <w:spacing w:val="54"/>
          <w:position w:val="21"/>
        </w:rPr>
        <w:t xml:space="preserve"> </w:t>
      </w:r>
      <w:r>
        <w:rPr>
          <w:rFonts w:ascii="Arial" w:eastAsia="Arial" w:hAnsi="Arial" w:cs="Arial"/>
          <w:color w:val="282527"/>
          <w:w w:val="139"/>
          <w:sz w:val="42"/>
          <w:szCs w:val="42"/>
        </w:rPr>
        <w:t>{</w:t>
      </w:r>
      <w:r>
        <w:rPr>
          <w:rFonts w:ascii="Arial" w:eastAsia="Arial" w:hAnsi="Arial" w:cs="Arial"/>
          <w:color w:val="4B494B"/>
          <w:w w:val="26"/>
          <w:sz w:val="42"/>
          <w:szCs w:val="42"/>
        </w:rPr>
        <w:t>·</w:t>
      </w:r>
    </w:p>
    <w:p w:rsidR="00165D3B" w:rsidRDefault="00337F62">
      <w:pPr>
        <w:spacing w:line="640" w:lineRule="atLeast"/>
        <w:ind w:left="2660" w:right="-133"/>
        <w:rPr>
          <w:sz w:val="75"/>
          <w:szCs w:val="75"/>
        </w:rPr>
      </w:pPr>
      <w:r>
        <w:rPr>
          <w:rFonts w:ascii="Arial" w:eastAsia="Arial" w:hAnsi="Arial" w:cs="Arial"/>
          <w:color w:val="393637"/>
          <w:w w:val="37"/>
          <w:position w:val="16"/>
          <w:sz w:val="45"/>
          <w:szCs w:val="45"/>
        </w:rPr>
        <w:t xml:space="preserve">.            </w:t>
      </w:r>
      <w:r>
        <w:rPr>
          <w:rFonts w:ascii="Arial" w:eastAsia="Arial" w:hAnsi="Arial" w:cs="Arial"/>
          <w:color w:val="393637"/>
          <w:spacing w:val="14"/>
          <w:w w:val="37"/>
          <w:position w:val="16"/>
          <w:sz w:val="45"/>
          <w:szCs w:val="45"/>
        </w:rPr>
        <w:t xml:space="preserve"> </w:t>
      </w:r>
      <w:r>
        <w:rPr>
          <w:rFonts w:ascii="Arial" w:eastAsia="Arial" w:hAnsi="Arial" w:cs="Arial"/>
          <w:color w:val="4B494B"/>
          <w:w w:val="37"/>
          <w:position w:val="16"/>
          <w:sz w:val="45"/>
          <w:szCs w:val="45"/>
        </w:rPr>
        <w:t xml:space="preserve">.           </w:t>
      </w:r>
      <w:r>
        <w:rPr>
          <w:rFonts w:ascii="Arial" w:eastAsia="Arial" w:hAnsi="Arial" w:cs="Arial"/>
          <w:color w:val="4B494B"/>
          <w:spacing w:val="23"/>
          <w:w w:val="37"/>
          <w:position w:val="16"/>
          <w:sz w:val="45"/>
          <w:szCs w:val="45"/>
        </w:rPr>
        <w:t xml:space="preserve"> </w:t>
      </w:r>
      <w:r>
        <w:rPr>
          <w:rFonts w:ascii="Arial" w:eastAsia="Arial" w:hAnsi="Arial" w:cs="Arial"/>
          <w:color w:val="282527"/>
          <w:sz w:val="14"/>
          <w:szCs w:val="14"/>
        </w:rPr>
        <w:t xml:space="preserve">I&gt;             </w:t>
      </w:r>
      <w:r>
        <w:rPr>
          <w:rFonts w:ascii="Arial" w:eastAsia="Arial" w:hAnsi="Arial" w:cs="Arial"/>
          <w:color w:val="282527"/>
          <w:spacing w:val="5"/>
          <w:sz w:val="14"/>
          <w:szCs w:val="14"/>
        </w:rPr>
        <w:t xml:space="preserve"> </w:t>
      </w:r>
      <w:r>
        <w:rPr>
          <w:color w:val="393637"/>
          <w:spacing w:val="-70"/>
          <w:w w:val="37"/>
          <w:position w:val="1"/>
          <w:sz w:val="75"/>
          <w:szCs w:val="75"/>
        </w:rPr>
        <w:t>.</w:t>
      </w:r>
      <w:r>
        <w:rPr>
          <w:rFonts w:ascii="Arial" w:eastAsia="Arial" w:hAnsi="Arial" w:cs="Arial"/>
          <w:color w:val="282527"/>
          <w:spacing w:val="-70"/>
          <w:w w:val="70"/>
          <w:position w:val="14"/>
          <w:sz w:val="59"/>
          <w:szCs w:val="59"/>
        </w:rPr>
        <w:t>-</w:t>
      </w:r>
      <w:r>
        <w:rPr>
          <w:color w:val="393637"/>
          <w:w w:val="37"/>
          <w:position w:val="1"/>
          <w:sz w:val="75"/>
          <w:szCs w:val="75"/>
        </w:rPr>
        <w:t>.</w:t>
      </w:r>
    </w:p>
    <w:p w:rsidR="00165D3B" w:rsidRDefault="00337F62">
      <w:pPr>
        <w:spacing w:line="640" w:lineRule="atLeast"/>
        <w:ind w:right="-147"/>
        <w:rPr>
          <w:sz w:val="75"/>
          <w:szCs w:val="75"/>
        </w:rPr>
      </w:pPr>
      <w:r>
        <w:br w:type="column"/>
      </w:r>
      <w:r>
        <w:rPr>
          <w:rFonts w:ascii="Arial" w:eastAsia="Arial" w:hAnsi="Arial" w:cs="Arial"/>
          <w:color w:val="393637"/>
          <w:spacing w:val="-74"/>
          <w:w w:val="37"/>
          <w:position w:val="11"/>
          <w:sz w:val="72"/>
          <w:szCs w:val="72"/>
        </w:rPr>
        <w:t>.</w:t>
      </w:r>
      <w:r>
        <w:rPr>
          <w:rFonts w:ascii="Arial" w:eastAsia="Arial" w:hAnsi="Arial" w:cs="Arial"/>
          <w:color w:val="282527"/>
          <w:spacing w:val="-139"/>
          <w:w w:val="70"/>
          <w:position w:val="13"/>
          <w:sz w:val="59"/>
          <w:szCs w:val="59"/>
        </w:rPr>
        <w:t>-</w:t>
      </w:r>
      <w:r>
        <w:rPr>
          <w:color w:val="282527"/>
          <w:w w:val="37"/>
          <w:sz w:val="75"/>
          <w:szCs w:val="75"/>
        </w:rPr>
        <w:t>.</w:t>
      </w:r>
      <w:r>
        <w:rPr>
          <w:emboss/>
          <w:color w:val="282527"/>
          <w:w w:val="37"/>
          <w:sz w:val="75"/>
          <w:szCs w:val="75"/>
        </w:rPr>
        <w:t>.</w:t>
      </w:r>
    </w:p>
    <w:p w:rsidR="00165D3B" w:rsidRDefault="00337F62">
      <w:pPr>
        <w:spacing w:line="640" w:lineRule="atLeast"/>
        <w:rPr>
          <w:sz w:val="75"/>
          <w:szCs w:val="75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3" w:space="720" w:equalWidth="0">
            <w:col w:w="4751" w:space="510"/>
            <w:col w:w="140" w:space="510"/>
            <w:col w:w="5149"/>
          </w:cols>
        </w:sectPr>
      </w:pPr>
      <w:r>
        <w:br w:type="column"/>
      </w:r>
      <w:r>
        <w:rPr>
          <w:rFonts w:ascii="Arial" w:eastAsia="Arial" w:hAnsi="Arial" w:cs="Arial"/>
          <w:color w:val="282527"/>
          <w:w w:val="35"/>
          <w:position w:val="16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282527"/>
          <w:spacing w:val="27"/>
          <w:w w:val="35"/>
          <w:position w:val="16"/>
          <w:sz w:val="70"/>
          <w:szCs w:val="70"/>
        </w:rPr>
        <w:t xml:space="preserve"> </w:t>
      </w:r>
      <w:r>
        <w:rPr>
          <w:color w:val="282527"/>
          <w:spacing w:val="-14"/>
          <w:w w:val="70"/>
          <w:position w:val="6"/>
          <w:sz w:val="59"/>
          <w:szCs w:val="59"/>
        </w:rPr>
        <w:t>-</w:t>
      </w:r>
      <w:r>
        <w:rPr>
          <w:rFonts w:ascii="Arial" w:eastAsia="Arial" w:hAnsi="Arial" w:cs="Arial"/>
          <w:color w:val="282527"/>
          <w:w w:val="36"/>
          <w:position w:val="3"/>
          <w:sz w:val="73"/>
          <w:szCs w:val="73"/>
        </w:rPr>
        <w:t>..</w:t>
      </w:r>
      <w:r>
        <w:rPr>
          <w:rFonts w:ascii="Arial" w:eastAsia="Arial" w:hAnsi="Arial" w:cs="Arial"/>
          <w:color w:val="282527"/>
          <w:position w:val="3"/>
          <w:sz w:val="73"/>
          <w:szCs w:val="73"/>
        </w:rPr>
        <w:t xml:space="preserve">     </w:t>
      </w:r>
      <w:r>
        <w:rPr>
          <w:rFonts w:ascii="Arial" w:eastAsia="Arial" w:hAnsi="Arial" w:cs="Arial"/>
          <w:color w:val="282527"/>
          <w:spacing w:val="13"/>
          <w:position w:val="3"/>
          <w:sz w:val="73"/>
          <w:szCs w:val="73"/>
        </w:rPr>
        <w:t xml:space="preserve"> </w:t>
      </w:r>
      <w:r>
        <w:rPr>
          <w:rFonts w:ascii="Arial" w:eastAsia="Arial" w:hAnsi="Arial" w:cs="Arial"/>
          <w:color w:val="393637"/>
          <w:spacing w:val="-56"/>
          <w:w w:val="37"/>
          <w:position w:val="1"/>
          <w:sz w:val="72"/>
          <w:szCs w:val="72"/>
        </w:rPr>
        <w:t>.</w:t>
      </w:r>
      <w:r>
        <w:rPr>
          <w:rFonts w:ascii="Arial" w:eastAsia="Arial" w:hAnsi="Arial" w:cs="Arial"/>
          <w:color w:val="393637"/>
          <w:spacing w:val="9"/>
          <w:w w:val="47"/>
          <w:position w:val="16"/>
          <w:sz w:val="35"/>
          <w:szCs w:val="35"/>
        </w:rPr>
        <w:t>.</w:t>
      </w:r>
      <w:r>
        <w:rPr>
          <w:rFonts w:ascii="Arial" w:eastAsia="Arial" w:hAnsi="Arial" w:cs="Arial"/>
          <w:color w:val="393637"/>
          <w:w w:val="37"/>
          <w:position w:val="1"/>
          <w:sz w:val="72"/>
          <w:szCs w:val="72"/>
        </w:rPr>
        <w:t>.</w:t>
      </w:r>
      <w:r>
        <w:rPr>
          <w:rFonts w:ascii="Arial" w:eastAsia="Arial" w:hAnsi="Arial" w:cs="Arial"/>
          <w:color w:val="393637"/>
          <w:position w:val="1"/>
          <w:sz w:val="72"/>
          <w:szCs w:val="72"/>
        </w:rPr>
        <w:t xml:space="preserve">  </w:t>
      </w:r>
      <w:r>
        <w:rPr>
          <w:rFonts w:ascii="Arial" w:eastAsia="Arial" w:hAnsi="Arial" w:cs="Arial"/>
          <w:color w:val="393637"/>
          <w:spacing w:val="24"/>
          <w:position w:val="1"/>
          <w:sz w:val="72"/>
          <w:szCs w:val="72"/>
        </w:rPr>
        <w:t xml:space="preserve"> </w:t>
      </w:r>
      <w:r>
        <w:rPr>
          <w:color w:val="282527"/>
          <w:sz w:val="19"/>
          <w:szCs w:val="19"/>
        </w:rPr>
        <w:t xml:space="preserve">-e            </w:t>
      </w:r>
      <w:r>
        <w:rPr>
          <w:color w:val="282527"/>
          <w:spacing w:val="33"/>
          <w:sz w:val="19"/>
          <w:szCs w:val="19"/>
        </w:rPr>
        <w:t xml:space="preserve"> </w:t>
      </w:r>
      <w:r>
        <w:rPr>
          <w:color w:val="393637"/>
          <w:w w:val="14"/>
          <w:position w:val="13"/>
          <w:sz w:val="75"/>
          <w:szCs w:val="75"/>
        </w:rPr>
        <w:t>.</w:t>
      </w:r>
      <w:r>
        <w:rPr>
          <w:color w:val="282527"/>
          <w:w w:val="69"/>
          <w:position w:val="13"/>
          <w:sz w:val="75"/>
          <w:szCs w:val="75"/>
        </w:rPr>
        <w:t>,</w:t>
      </w:r>
    </w:p>
    <w:p w:rsidR="00165D3B" w:rsidRDefault="00337F62">
      <w:pPr>
        <w:spacing w:line="500" w:lineRule="atLeast"/>
        <w:ind w:left="7182" w:right="367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82527"/>
          <w:w w:val="115"/>
          <w:sz w:val="14"/>
          <w:szCs w:val="14"/>
        </w:rPr>
        <w:t>I&gt;</w:t>
      </w:r>
    </w:p>
    <w:p w:rsidR="00165D3B" w:rsidRDefault="00337F62">
      <w:pPr>
        <w:spacing w:line="100" w:lineRule="atLeast"/>
        <w:ind w:left="2633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760" w:bottom="0" w:left="80" w:header="720" w:footer="720" w:gutter="0"/>
          <w:cols w:space="720"/>
        </w:sectPr>
      </w:pPr>
      <w:r>
        <w:rPr>
          <w:rFonts w:ascii="Arial" w:eastAsia="Arial" w:hAnsi="Arial" w:cs="Arial"/>
          <w:color w:val="282527"/>
          <w:sz w:val="14"/>
          <w:szCs w:val="14"/>
        </w:rPr>
        <w:t>I&gt;</w:t>
      </w:r>
      <w:r>
        <w:rPr>
          <w:rFonts w:ascii="Arial" w:eastAsia="Arial" w:hAnsi="Arial" w:cs="Arial"/>
          <w:color w:val="282527"/>
          <w:sz w:val="14"/>
          <w:szCs w:val="14"/>
        </w:rPr>
        <w:t xml:space="preserve">             </w:t>
      </w:r>
      <w:r>
        <w:rPr>
          <w:rFonts w:ascii="Arial" w:eastAsia="Arial" w:hAnsi="Arial" w:cs="Arial"/>
          <w:color w:val="282527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color w:val="4B494B"/>
          <w:w w:val="25"/>
          <w:position w:val="2"/>
          <w:sz w:val="53"/>
          <w:szCs w:val="53"/>
        </w:rPr>
        <w:t xml:space="preserve">.               </w:t>
      </w:r>
      <w:r>
        <w:rPr>
          <w:rFonts w:ascii="Arial" w:eastAsia="Arial" w:hAnsi="Arial" w:cs="Arial"/>
          <w:color w:val="4B494B"/>
          <w:spacing w:val="26"/>
          <w:w w:val="25"/>
          <w:position w:val="2"/>
          <w:sz w:val="53"/>
          <w:szCs w:val="53"/>
        </w:rPr>
        <w:t xml:space="preserve"> </w:t>
      </w:r>
      <w:r>
        <w:rPr>
          <w:rFonts w:ascii="Arial" w:eastAsia="Arial" w:hAnsi="Arial" w:cs="Arial"/>
          <w:color w:val="4B494B"/>
          <w:w w:val="39"/>
          <w:position w:val="2"/>
          <w:sz w:val="45"/>
          <w:szCs w:val="45"/>
        </w:rPr>
        <w:t xml:space="preserve">.           </w:t>
      </w:r>
      <w:r>
        <w:rPr>
          <w:rFonts w:ascii="Arial" w:eastAsia="Arial" w:hAnsi="Arial" w:cs="Arial"/>
          <w:color w:val="4B494B"/>
          <w:spacing w:val="27"/>
          <w:w w:val="39"/>
          <w:position w:val="2"/>
          <w:sz w:val="45"/>
          <w:szCs w:val="45"/>
        </w:rPr>
        <w:t xml:space="preserve"> </w:t>
      </w:r>
      <w:r>
        <w:rPr>
          <w:rFonts w:ascii="Arial" w:eastAsia="Arial" w:hAnsi="Arial" w:cs="Arial"/>
          <w:color w:val="4B494B"/>
          <w:w w:val="39"/>
          <w:position w:val="1"/>
          <w:sz w:val="45"/>
          <w:szCs w:val="45"/>
        </w:rPr>
        <w:t xml:space="preserve">.           </w:t>
      </w:r>
      <w:r>
        <w:rPr>
          <w:rFonts w:ascii="Arial" w:eastAsia="Arial" w:hAnsi="Arial" w:cs="Arial"/>
          <w:color w:val="4B494B"/>
          <w:spacing w:val="18"/>
          <w:w w:val="39"/>
          <w:position w:val="1"/>
          <w:sz w:val="45"/>
          <w:szCs w:val="45"/>
        </w:rPr>
        <w:t xml:space="preserve"> </w:t>
      </w:r>
      <w:r>
        <w:rPr>
          <w:rFonts w:ascii="Arial" w:eastAsia="Arial" w:hAnsi="Arial" w:cs="Arial"/>
          <w:color w:val="4B494B"/>
          <w:w w:val="39"/>
          <w:position w:val="1"/>
          <w:sz w:val="35"/>
          <w:szCs w:val="35"/>
        </w:rPr>
        <w:t xml:space="preserve">.               </w:t>
      </w:r>
      <w:r>
        <w:rPr>
          <w:rFonts w:ascii="Arial" w:eastAsia="Arial" w:hAnsi="Arial" w:cs="Arial"/>
          <w:color w:val="4B494B"/>
          <w:spacing w:val="6"/>
          <w:w w:val="39"/>
          <w:position w:val="1"/>
          <w:sz w:val="35"/>
          <w:szCs w:val="35"/>
        </w:rPr>
        <w:t xml:space="preserve"> </w:t>
      </w:r>
      <w:r>
        <w:rPr>
          <w:rFonts w:ascii="Arial" w:eastAsia="Arial" w:hAnsi="Arial" w:cs="Arial"/>
          <w:color w:val="4B494B"/>
          <w:w w:val="39"/>
          <w:sz w:val="45"/>
          <w:szCs w:val="45"/>
        </w:rPr>
        <w:t xml:space="preserve">.                                       </w:t>
      </w:r>
      <w:r>
        <w:rPr>
          <w:rFonts w:ascii="Arial" w:eastAsia="Arial" w:hAnsi="Arial" w:cs="Arial"/>
          <w:color w:val="4B494B"/>
          <w:spacing w:val="22"/>
          <w:w w:val="39"/>
          <w:sz w:val="45"/>
          <w:szCs w:val="45"/>
        </w:rPr>
        <w:t xml:space="preserve"> </w:t>
      </w:r>
      <w:r>
        <w:rPr>
          <w:rFonts w:ascii="Arial" w:eastAsia="Arial" w:hAnsi="Arial" w:cs="Arial"/>
          <w:color w:val="393637"/>
          <w:w w:val="39"/>
          <w:position w:val="-3"/>
          <w:sz w:val="45"/>
          <w:szCs w:val="45"/>
        </w:rPr>
        <w:t>.</w:t>
      </w:r>
    </w:p>
    <w:p w:rsidR="00165D3B" w:rsidRDefault="00337F62">
      <w:pPr>
        <w:spacing w:line="0" w:lineRule="atLeast"/>
        <w:jc w:val="right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color w:val="282527"/>
          <w:spacing w:val="-84"/>
          <w:w w:val="57"/>
          <w:position w:val="-16"/>
          <w:sz w:val="27"/>
          <w:szCs w:val="27"/>
        </w:rPr>
        <w:t>{</w:t>
      </w:r>
      <w:r>
        <w:rPr>
          <w:color w:val="282527"/>
          <w:spacing w:val="-37"/>
          <w:w w:val="79"/>
          <w:position w:val="-6"/>
          <w:sz w:val="37"/>
          <w:szCs w:val="37"/>
        </w:rPr>
        <w:t>"</w:t>
      </w:r>
      <w:r>
        <w:rPr>
          <w:rFonts w:ascii="Courier New" w:eastAsia="Courier New" w:hAnsi="Courier New" w:cs="Courier New"/>
          <w:color w:val="4B494B"/>
          <w:w w:val="34"/>
          <w:position w:val="-16"/>
          <w:sz w:val="27"/>
          <w:szCs w:val="27"/>
        </w:rPr>
        <w:t>•</w:t>
      </w:r>
    </w:p>
    <w:p w:rsidR="00165D3B" w:rsidRDefault="00337F62">
      <w:pPr>
        <w:spacing w:line="20" w:lineRule="atLeast"/>
        <w:ind w:right="-110"/>
        <w:rPr>
          <w:sz w:val="59"/>
          <w:szCs w:val="59"/>
        </w:rPr>
      </w:pPr>
      <w:r>
        <w:br w:type="column"/>
      </w:r>
      <w:r>
        <w:rPr>
          <w:rFonts w:ascii="Malgun Gothic" w:eastAsia="Malgun Gothic" w:hAnsi="Malgun Gothic" w:cs="Malgun Gothic"/>
          <w:color w:val="282527"/>
          <w:w w:val="70"/>
          <w:position w:val="11"/>
        </w:rPr>
        <w:t>�</w:t>
      </w:r>
      <w:r>
        <w:rPr>
          <w:rFonts w:ascii="Malgun Gothic" w:eastAsia="Malgun Gothic" w:hAnsi="Malgun Gothic" w:cs="Malgun Gothic"/>
          <w:color w:val="282527"/>
          <w:w w:val="70"/>
          <w:position w:val="11"/>
        </w:rPr>
        <w:t xml:space="preserve">         </w:t>
      </w:r>
      <w:r>
        <w:rPr>
          <w:rFonts w:ascii="Malgun Gothic" w:eastAsia="Malgun Gothic" w:hAnsi="Malgun Gothic" w:cs="Malgun Gothic"/>
          <w:color w:val="282527"/>
          <w:spacing w:val="18"/>
          <w:w w:val="70"/>
          <w:position w:val="11"/>
        </w:rPr>
        <w:t xml:space="preserve"> </w:t>
      </w:r>
      <w:r>
        <w:rPr>
          <w:rFonts w:ascii="Arial" w:eastAsia="Arial" w:hAnsi="Arial" w:cs="Arial"/>
          <w:color w:val="282527"/>
          <w:w w:val="70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82527"/>
          <w:spacing w:val="63"/>
          <w:w w:val="70"/>
          <w:sz w:val="59"/>
          <w:szCs w:val="59"/>
        </w:rPr>
        <w:t xml:space="preserve"> </w:t>
      </w:r>
      <w:r>
        <w:rPr>
          <w:color w:val="393637"/>
          <w:w w:val="70"/>
          <w:position w:val="1"/>
          <w:sz w:val="59"/>
          <w:szCs w:val="59"/>
        </w:rPr>
        <w:t>-</w:t>
      </w:r>
    </w:p>
    <w:p w:rsidR="00165D3B" w:rsidRDefault="00337F62">
      <w:pPr>
        <w:spacing w:line="0" w:lineRule="atLeast"/>
        <w:ind w:right="-109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color w:val="282527"/>
          <w:w w:val="70"/>
          <w:position w:val="-28"/>
          <w:sz w:val="59"/>
          <w:szCs w:val="59"/>
        </w:rPr>
        <w:t xml:space="preserve">-   </w:t>
      </w:r>
      <w:r>
        <w:rPr>
          <w:color w:val="282527"/>
          <w:spacing w:val="97"/>
          <w:w w:val="70"/>
          <w:position w:val="-28"/>
          <w:sz w:val="59"/>
          <w:szCs w:val="59"/>
        </w:rPr>
        <w:t xml:space="preserve"> </w:t>
      </w:r>
      <w:r>
        <w:rPr>
          <w:rFonts w:ascii="Arial" w:eastAsia="Arial" w:hAnsi="Arial" w:cs="Arial"/>
          <w:color w:val="282527"/>
          <w:position w:val="2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282527"/>
          <w:spacing w:val="43"/>
          <w:position w:val="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282527"/>
          <w:w w:val="69"/>
          <w:position w:val="4"/>
        </w:rPr>
        <w:t>�</w:t>
      </w:r>
      <w:r>
        <w:rPr>
          <w:rFonts w:ascii="Malgun Gothic" w:eastAsia="Malgun Gothic" w:hAnsi="Malgun Gothic" w:cs="Malgun Gothic"/>
          <w:color w:val="282527"/>
          <w:w w:val="69"/>
          <w:position w:val="4"/>
        </w:rPr>
        <w:t xml:space="preserve">          </w:t>
      </w:r>
      <w:r>
        <w:rPr>
          <w:rFonts w:ascii="Malgun Gothic" w:eastAsia="Malgun Gothic" w:hAnsi="Malgun Gothic" w:cs="Malgun Gothic"/>
          <w:color w:val="282527"/>
          <w:spacing w:val="34"/>
          <w:w w:val="69"/>
          <w:position w:val="4"/>
        </w:rPr>
        <w:t xml:space="preserve"> </w:t>
      </w:r>
      <w:r>
        <w:rPr>
          <w:rFonts w:ascii="Arial" w:eastAsia="Arial" w:hAnsi="Arial" w:cs="Arial"/>
          <w:color w:val="282527"/>
          <w:w w:val="115"/>
          <w:sz w:val="22"/>
          <w:szCs w:val="22"/>
        </w:rPr>
        <w:t>&lt;</w:t>
      </w:r>
    </w:p>
    <w:p w:rsidR="00165D3B" w:rsidRDefault="00337F62">
      <w:pPr>
        <w:spacing w:line="240" w:lineRule="atLeast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Malgun Gothic" w:eastAsia="Malgun Gothic" w:hAnsi="Malgun Gothic" w:cs="Malgun Gothic"/>
          <w:color w:val="282527"/>
          <w:w w:val="78"/>
        </w:rPr>
        <w:t>�</w:t>
      </w:r>
      <w:r>
        <w:rPr>
          <w:rFonts w:ascii="Malgun Gothic" w:eastAsia="Malgun Gothic" w:hAnsi="Malgun Gothic" w:cs="Malgun Gothic"/>
          <w:color w:val="282527"/>
          <w:w w:val="78"/>
        </w:rPr>
        <w:t xml:space="preserve">             </w:t>
      </w:r>
      <w:r>
        <w:rPr>
          <w:rFonts w:ascii="Malgun Gothic" w:eastAsia="Malgun Gothic" w:hAnsi="Malgun Gothic" w:cs="Malgun Gothic"/>
          <w:color w:val="282527"/>
          <w:spacing w:val="51"/>
          <w:w w:val="78"/>
        </w:rPr>
        <w:t xml:space="preserve"> </w:t>
      </w:r>
      <w:r>
        <w:rPr>
          <w:rFonts w:ascii="Arial" w:eastAsia="Arial" w:hAnsi="Arial" w:cs="Arial"/>
          <w:color w:val="4B494B"/>
          <w:w w:val="28"/>
          <w:position w:val="-10"/>
          <w:sz w:val="35"/>
          <w:szCs w:val="35"/>
        </w:rPr>
        <w:t>.</w:t>
      </w:r>
    </w:p>
    <w:p w:rsidR="00165D3B" w:rsidRDefault="00337F62">
      <w:pPr>
        <w:spacing w:line="240" w:lineRule="exact"/>
        <w:ind w:left="750" w:right="1355"/>
        <w:jc w:val="center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4" w:space="720" w:equalWidth="0">
            <w:col w:w="1202" w:space="780"/>
            <w:col w:w="1450" w:space="2471"/>
            <w:col w:w="2165" w:space="631"/>
            <w:col w:w="2361"/>
          </w:cols>
        </w:sectPr>
      </w:pPr>
      <w:r>
        <w:rPr>
          <w:rFonts w:ascii="Arial" w:eastAsia="Arial" w:hAnsi="Arial" w:cs="Arial"/>
          <w:color w:val="282527"/>
          <w:w w:val="76"/>
          <w:sz w:val="26"/>
          <w:szCs w:val="26"/>
        </w:rPr>
        <w:t>.!-</w:t>
      </w:r>
    </w:p>
    <w:p w:rsidR="00165D3B" w:rsidRDefault="00337F62">
      <w:pPr>
        <w:spacing w:line="160" w:lineRule="exact"/>
        <w:ind w:left="1007" w:right="-11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4B494B"/>
          <w:w w:val="45"/>
          <w:position w:val="-23"/>
          <w:sz w:val="22"/>
          <w:szCs w:val="22"/>
        </w:rPr>
        <w:t>,</w:t>
      </w:r>
      <w:r>
        <w:rPr>
          <w:rFonts w:ascii="Arial" w:eastAsia="Arial" w:hAnsi="Arial" w:cs="Arial"/>
          <w:color w:val="4B494B"/>
          <w:spacing w:val="-56"/>
          <w:w w:val="75"/>
          <w:position w:val="-23"/>
          <w:sz w:val="22"/>
          <w:szCs w:val="22"/>
        </w:rPr>
        <w:t>1</w:t>
      </w:r>
      <w:r>
        <w:rPr>
          <w:rFonts w:ascii="Arial" w:eastAsia="Arial" w:hAnsi="Arial" w:cs="Arial"/>
          <w:color w:val="282527"/>
          <w:spacing w:val="-9"/>
          <w:w w:val="36"/>
          <w:position w:val="-38"/>
          <w:sz w:val="65"/>
          <w:szCs w:val="65"/>
        </w:rPr>
        <w:t>.</w:t>
      </w:r>
      <w:r>
        <w:rPr>
          <w:rFonts w:ascii="Arial" w:eastAsia="Arial" w:hAnsi="Arial" w:cs="Arial"/>
          <w:color w:val="393637"/>
          <w:spacing w:val="-93"/>
          <w:w w:val="244"/>
          <w:position w:val="-23"/>
          <w:sz w:val="22"/>
          <w:szCs w:val="22"/>
        </w:rPr>
        <w:t>'</w:t>
      </w:r>
      <w:r>
        <w:rPr>
          <w:rFonts w:ascii="Arial" w:eastAsia="Arial" w:hAnsi="Arial" w:cs="Arial"/>
          <w:color w:val="282527"/>
          <w:w w:val="36"/>
          <w:position w:val="-38"/>
          <w:sz w:val="65"/>
          <w:szCs w:val="65"/>
        </w:rPr>
        <w:t>.</w:t>
      </w:r>
      <w:r>
        <w:rPr>
          <w:rFonts w:ascii="Arial" w:eastAsia="Arial" w:hAnsi="Arial" w:cs="Arial"/>
          <w:color w:val="282527"/>
          <w:position w:val="-38"/>
          <w:sz w:val="65"/>
          <w:szCs w:val="65"/>
        </w:rPr>
        <w:t xml:space="preserve">   </w:t>
      </w:r>
      <w:r>
        <w:rPr>
          <w:rFonts w:ascii="Arial" w:eastAsia="Arial" w:hAnsi="Arial" w:cs="Arial"/>
          <w:color w:val="282527"/>
          <w:spacing w:val="-89"/>
          <w:position w:val="-38"/>
          <w:sz w:val="65"/>
          <w:szCs w:val="65"/>
        </w:rPr>
        <w:t xml:space="preserve"> </w:t>
      </w:r>
      <w:r>
        <w:rPr>
          <w:rFonts w:ascii="Arial" w:eastAsia="Arial" w:hAnsi="Arial" w:cs="Arial"/>
          <w:i/>
          <w:color w:val="282527"/>
          <w:w w:val="55"/>
          <w:position w:val="-38"/>
          <w:sz w:val="23"/>
          <w:szCs w:val="23"/>
        </w:rPr>
        <w:t xml:space="preserve">=-,             </w:t>
      </w:r>
      <w:r>
        <w:rPr>
          <w:rFonts w:ascii="Arial" w:eastAsia="Arial" w:hAnsi="Arial" w:cs="Arial"/>
          <w:i/>
          <w:color w:val="282527"/>
          <w:spacing w:val="17"/>
          <w:w w:val="55"/>
          <w:position w:val="-3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82527"/>
          <w:w w:val="55"/>
          <w:position w:val="-38"/>
          <w:sz w:val="23"/>
          <w:szCs w:val="23"/>
        </w:rPr>
        <w:t>=-,</w:t>
      </w:r>
    </w:p>
    <w:p w:rsidR="00165D3B" w:rsidRDefault="00337F62">
      <w:pPr>
        <w:spacing w:before="8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100" w:lineRule="atLeast"/>
        <w:ind w:right="-6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color w:val="282527"/>
          <w:w w:val="57"/>
          <w:position w:val="3"/>
          <w:sz w:val="23"/>
          <w:szCs w:val="23"/>
        </w:rPr>
        <w:t xml:space="preserve">=-,            </w:t>
      </w:r>
      <w:r>
        <w:rPr>
          <w:rFonts w:ascii="Arial" w:eastAsia="Arial" w:hAnsi="Arial" w:cs="Arial"/>
          <w:i/>
          <w:color w:val="282527"/>
          <w:spacing w:val="30"/>
          <w:w w:val="57"/>
          <w:position w:val="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82527"/>
          <w:w w:val="57"/>
          <w:position w:val="4"/>
          <w:sz w:val="23"/>
          <w:szCs w:val="23"/>
        </w:rPr>
        <w:t xml:space="preserve">=-,            </w:t>
      </w:r>
      <w:r>
        <w:rPr>
          <w:rFonts w:ascii="Arial" w:eastAsia="Arial" w:hAnsi="Arial" w:cs="Arial"/>
          <w:i/>
          <w:color w:val="282527"/>
          <w:spacing w:val="30"/>
          <w:w w:val="57"/>
          <w:position w:val="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82527"/>
          <w:w w:val="57"/>
          <w:position w:val="3"/>
          <w:sz w:val="23"/>
          <w:szCs w:val="23"/>
        </w:rPr>
        <w:t xml:space="preserve">=-,            </w:t>
      </w:r>
      <w:r>
        <w:rPr>
          <w:rFonts w:ascii="Arial" w:eastAsia="Arial" w:hAnsi="Arial" w:cs="Arial"/>
          <w:i/>
          <w:color w:val="282527"/>
          <w:spacing w:val="21"/>
          <w:w w:val="57"/>
          <w:position w:val="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82527"/>
          <w:w w:val="57"/>
          <w:position w:val="1"/>
          <w:sz w:val="23"/>
          <w:szCs w:val="23"/>
        </w:rPr>
        <w:t xml:space="preserve">=-,            </w:t>
      </w:r>
      <w:r>
        <w:rPr>
          <w:rFonts w:ascii="Arial" w:eastAsia="Arial" w:hAnsi="Arial" w:cs="Arial"/>
          <w:i/>
          <w:color w:val="282527"/>
          <w:spacing w:val="21"/>
          <w:w w:val="5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82527"/>
          <w:w w:val="57"/>
          <w:position w:val="1"/>
          <w:sz w:val="23"/>
          <w:szCs w:val="23"/>
        </w:rPr>
        <w:t xml:space="preserve">=-,            </w:t>
      </w:r>
      <w:r>
        <w:rPr>
          <w:rFonts w:ascii="Arial" w:eastAsia="Arial" w:hAnsi="Arial" w:cs="Arial"/>
          <w:i/>
          <w:color w:val="282527"/>
          <w:spacing w:val="21"/>
          <w:w w:val="5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82527"/>
          <w:w w:val="57"/>
          <w:sz w:val="23"/>
          <w:szCs w:val="23"/>
        </w:rPr>
        <w:t xml:space="preserve">=-,            </w:t>
      </w:r>
      <w:r>
        <w:rPr>
          <w:rFonts w:ascii="Arial" w:eastAsia="Arial" w:hAnsi="Arial" w:cs="Arial"/>
          <w:i/>
          <w:color w:val="282527"/>
          <w:spacing w:val="21"/>
          <w:w w:val="5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393637"/>
          <w:w w:val="57"/>
          <w:position w:val="1"/>
          <w:sz w:val="23"/>
          <w:szCs w:val="23"/>
        </w:rPr>
        <w:t>=-,</w:t>
      </w:r>
    </w:p>
    <w:p w:rsidR="00165D3B" w:rsidRDefault="00337F62">
      <w:pPr>
        <w:spacing w:before="63" w:line="100" w:lineRule="exact"/>
        <w:rPr>
          <w:sz w:val="47"/>
          <w:szCs w:val="47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3" w:space="720" w:equalWidth="0">
            <w:col w:w="2642" w:space="501"/>
            <w:col w:w="4079" w:space="501"/>
            <w:col w:w="3337"/>
          </w:cols>
        </w:sectPr>
      </w:pPr>
      <w:r>
        <w:br w:type="column"/>
      </w:r>
      <w:r>
        <w:rPr>
          <w:rFonts w:ascii="Arial" w:eastAsia="Arial" w:hAnsi="Arial" w:cs="Arial"/>
          <w:i/>
          <w:color w:val="282527"/>
          <w:w w:val="54"/>
          <w:position w:val="-41"/>
          <w:sz w:val="23"/>
          <w:szCs w:val="23"/>
        </w:rPr>
        <w:t xml:space="preserve">=-,                                        </w:t>
      </w:r>
      <w:r>
        <w:rPr>
          <w:rFonts w:ascii="Arial" w:eastAsia="Arial" w:hAnsi="Arial" w:cs="Arial"/>
          <w:i/>
          <w:color w:val="282527"/>
          <w:spacing w:val="9"/>
          <w:w w:val="54"/>
          <w:position w:val="-41"/>
          <w:sz w:val="23"/>
          <w:szCs w:val="23"/>
        </w:rPr>
        <w:t xml:space="preserve"> </w:t>
      </w:r>
      <w:r>
        <w:rPr>
          <w:color w:val="686668"/>
          <w:w w:val="54"/>
          <w:position w:val="-35"/>
          <w:sz w:val="47"/>
          <w:szCs w:val="47"/>
        </w:rPr>
        <w:t xml:space="preserve">-   </w:t>
      </w:r>
      <w:r>
        <w:rPr>
          <w:color w:val="686668"/>
          <w:spacing w:val="14"/>
          <w:w w:val="54"/>
          <w:position w:val="-35"/>
          <w:sz w:val="47"/>
          <w:szCs w:val="47"/>
        </w:rPr>
        <w:t xml:space="preserve"> </w:t>
      </w:r>
      <w:r>
        <w:rPr>
          <w:color w:val="4B494B"/>
          <w:w w:val="54"/>
          <w:position w:val="-35"/>
          <w:sz w:val="47"/>
          <w:szCs w:val="47"/>
        </w:rPr>
        <w:t>-</w:t>
      </w:r>
    </w:p>
    <w:p w:rsidR="00165D3B" w:rsidRDefault="00337F62">
      <w:pPr>
        <w:spacing w:line="20" w:lineRule="exact"/>
        <w:ind w:left="960" w:right="-146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393637"/>
          <w:w w:val="164"/>
          <w:position w:val="-31"/>
          <w:sz w:val="51"/>
          <w:szCs w:val="51"/>
        </w:rPr>
        <w:t>\</w:t>
      </w:r>
      <w:r>
        <w:rPr>
          <w:rFonts w:ascii="Arial" w:eastAsia="Arial" w:hAnsi="Arial" w:cs="Arial"/>
          <w:color w:val="4B494B"/>
          <w:w w:val="52"/>
          <w:position w:val="-31"/>
          <w:sz w:val="51"/>
          <w:szCs w:val="51"/>
        </w:rPr>
        <w:t>.</w:t>
      </w:r>
      <w:r>
        <w:rPr>
          <w:rFonts w:ascii="Arial" w:eastAsia="Arial" w:hAnsi="Arial" w:cs="Arial"/>
          <w:color w:val="4B494B"/>
          <w:position w:val="-31"/>
          <w:sz w:val="51"/>
          <w:szCs w:val="51"/>
        </w:rPr>
        <w:t xml:space="preserve">   </w:t>
      </w:r>
      <w:r>
        <w:rPr>
          <w:rFonts w:ascii="Arial" w:eastAsia="Arial" w:hAnsi="Arial" w:cs="Arial"/>
          <w:color w:val="4B494B"/>
          <w:spacing w:val="2"/>
          <w:position w:val="-31"/>
          <w:sz w:val="51"/>
          <w:szCs w:val="51"/>
        </w:rPr>
        <w:t xml:space="preserve"> </w:t>
      </w:r>
      <w:r>
        <w:rPr>
          <w:color w:val="282527"/>
          <w:spacing w:val="-149"/>
          <w:w w:val="67"/>
          <w:position w:val="-27"/>
          <w:sz w:val="70"/>
          <w:szCs w:val="70"/>
        </w:rPr>
        <w:t>-</w:t>
      </w:r>
      <w:r>
        <w:rPr>
          <w:rFonts w:ascii="Arial" w:eastAsia="Arial" w:hAnsi="Arial" w:cs="Arial"/>
          <w:color w:val="282527"/>
          <w:w w:val="115"/>
          <w:position w:val="-7"/>
          <w:sz w:val="22"/>
          <w:szCs w:val="22"/>
        </w:rPr>
        <w:t>&lt;</w:t>
      </w:r>
      <w:r>
        <w:rPr>
          <w:rFonts w:ascii="Arial" w:eastAsia="Arial" w:hAnsi="Arial" w:cs="Arial"/>
          <w:color w:val="282527"/>
          <w:position w:val="-7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282527"/>
          <w:spacing w:val="14"/>
          <w:position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spacing w:val="-111"/>
          <w:w w:val="115"/>
          <w:position w:val="-8"/>
          <w:sz w:val="22"/>
          <w:szCs w:val="22"/>
        </w:rPr>
        <w:t>&lt;</w:t>
      </w:r>
      <w:r>
        <w:rPr>
          <w:rFonts w:ascii="Arial" w:eastAsia="Arial" w:hAnsi="Arial" w:cs="Arial"/>
          <w:color w:val="282527"/>
          <w:w w:val="32"/>
          <w:position w:val="-15"/>
          <w:sz w:val="52"/>
          <w:szCs w:val="52"/>
        </w:rPr>
        <w:t>.</w:t>
      </w:r>
      <w:r>
        <w:rPr>
          <w:rFonts w:ascii="Arial" w:eastAsia="Arial" w:hAnsi="Arial" w:cs="Arial"/>
          <w:color w:val="282527"/>
          <w:position w:val="-15"/>
          <w:sz w:val="52"/>
          <w:szCs w:val="52"/>
        </w:rPr>
        <w:t xml:space="preserve">    </w:t>
      </w:r>
      <w:r>
        <w:rPr>
          <w:rFonts w:ascii="Arial" w:eastAsia="Arial" w:hAnsi="Arial" w:cs="Arial"/>
          <w:color w:val="282527"/>
          <w:w w:val="37"/>
          <w:position w:val="-16"/>
          <w:sz w:val="72"/>
          <w:szCs w:val="72"/>
        </w:rPr>
        <w:t>.</w:t>
      </w:r>
      <w:r>
        <w:rPr>
          <w:rFonts w:ascii="Arial" w:eastAsia="Arial" w:hAnsi="Arial" w:cs="Arial"/>
          <w:color w:val="282527"/>
          <w:spacing w:val="-53"/>
          <w:w w:val="37"/>
          <w:position w:val="-16"/>
          <w:sz w:val="72"/>
          <w:szCs w:val="72"/>
        </w:rPr>
        <w:t>.</w:t>
      </w:r>
      <w:r>
        <w:rPr>
          <w:rFonts w:ascii="Arial" w:eastAsia="Arial" w:hAnsi="Arial" w:cs="Arial"/>
          <w:color w:val="282527"/>
          <w:w w:val="43"/>
          <w:position w:val="-4"/>
          <w:sz w:val="44"/>
          <w:szCs w:val="44"/>
        </w:rPr>
        <w:t>.</w:t>
      </w:r>
      <w:r>
        <w:rPr>
          <w:rFonts w:ascii="Arial" w:eastAsia="Arial" w:hAnsi="Arial" w:cs="Arial"/>
          <w:color w:val="282527"/>
          <w:position w:val="-4"/>
          <w:sz w:val="44"/>
          <w:szCs w:val="44"/>
        </w:rPr>
        <w:t xml:space="preserve">   </w:t>
      </w:r>
      <w:r>
        <w:rPr>
          <w:rFonts w:ascii="Arial" w:eastAsia="Arial" w:hAnsi="Arial" w:cs="Arial"/>
          <w:color w:val="282527"/>
          <w:spacing w:val="14"/>
          <w:position w:val="-4"/>
          <w:sz w:val="44"/>
          <w:szCs w:val="44"/>
        </w:rPr>
        <w:t xml:space="preserve"> </w:t>
      </w:r>
      <w:r>
        <w:rPr>
          <w:rFonts w:ascii="Arial" w:eastAsia="Arial" w:hAnsi="Arial" w:cs="Arial"/>
          <w:color w:val="393637"/>
          <w:w w:val="43"/>
          <w:position w:val="-3"/>
          <w:sz w:val="44"/>
          <w:szCs w:val="44"/>
        </w:rPr>
        <w:t xml:space="preserve">...        </w:t>
      </w:r>
      <w:r>
        <w:rPr>
          <w:rFonts w:ascii="Arial" w:eastAsia="Arial" w:hAnsi="Arial" w:cs="Arial"/>
          <w:color w:val="393637"/>
          <w:spacing w:val="30"/>
          <w:w w:val="43"/>
          <w:position w:val="-3"/>
          <w:sz w:val="44"/>
          <w:szCs w:val="44"/>
        </w:rPr>
        <w:t xml:space="preserve"> </w:t>
      </w:r>
      <w:r>
        <w:rPr>
          <w:rFonts w:ascii="Arial" w:eastAsia="Arial" w:hAnsi="Arial" w:cs="Arial"/>
          <w:color w:val="282527"/>
          <w:w w:val="43"/>
          <w:position w:val="-4"/>
          <w:sz w:val="44"/>
          <w:szCs w:val="44"/>
        </w:rPr>
        <w:t>...</w:t>
      </w:r>
    </w:p>
    <w:p w:rsidR="00165D3B" w:rsidRDefault="00337F62">
      <w:pPr>
        <w:spacing w:line="20" w:lineRule="exact"/>
        <w:ind w:right="-83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Arial" w:eastAsia="Arial" w:hAnsi="Arial" w:cs="Arial"/>
          <w:color w:val="393637"/>
          <w:w w:val="42"/>
          <w:position w:val="-18"/>
          <w:sz w:val="42"/>
          <w:szCs w:val="42"/>
        </w:rPr>
        <w:t>...</w:t>
      </w:r>
    </w:p>
    <w:p w:rsidR="00165D3B" w:rsidRDefault="00337F62">
      <w:pPr>
        <w:spacing w:line="20" w:lineRule="exact"/>
        <w:ind w:right="-86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393637"/>
          <w:w w:val="43"/>
          <w:position w:val="-5"/>
          <w:sz w:val="44"/>
          <w:szCs w:val="44"/>
        </w:rPr>
        <w:t>...</w:t>
      </w:r>
    </w:p>
    <w:p w:rsidR="00165D3B" w:rsidRDefault="00337F62">
      <w:pPr>
        <w:spacing w:line="20" w:lineRule="exact"/>
        <w:ind w:right="-138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emboss/>
          <w:color w:val="282527"/>
          <w:spacing w:val="-17"/>
          <w:w w:val="36"/>
          <w:position w:val="-19"/>
          <w:sz w:val="78"/>
          <w:szCs w:val="78"/>
        </w:rPr>
        <w:t>.</w:t>
      </w:r>
      <w:r>
        <w:rPr>
          <w:rFonts w:ascii="Arial" w:eastAsia="Arial" w:hAnsi="Arial" w:cs="Arial"/>
          <w:color w:val="393637"/>
          <w:spacing w:val="-36"/>
          <w:w w:val="43"/>
          <w:position w:val="-7"/>
          <w:sz w:val="44"/>
          <w:szCs w:val="44"/>
        </w:rPr>
        <w:t>.</w:t>
      </w:r>
      <w:r>
        <w:rPr>
          <w:rFonts w:ascii="Arial" w:eastAsia="Arial" w:hAnsi="Arial" w:cs="Arial"/>
          <w:color w:val="282527"/>
          <w:spacing w:val="-43"/>
          <w:w w:val="36"/>
          <w:position w:val="-19"/>
          <w:sz w:val="78"/>
          <w:szCs w:val="78"/>
        </w:rPr>
        <w:t>.</w:t>
      </w:r>
      <w:r>
        <w:rPr>
          <w:rFonts w:ascii="Arial" w:eastAsia="Arial" w:hAnsi="Arial" w:cs="Arial"/>
          <w:color w:val="393637"/>
          <w:w w:val="43"/>
          <w:position w:val="-7"/>
          <w:sz w:val="44"/>
          <w:szCs w:val="44"/>
        </w:rPr>
        <w:t>.</w:t>
      </w:r>
    </w:p>
    <w:p w:rsidR="00165D3B" w:rsidRDefault="00337F62">
      <w:pPr>
        <w:spacing w:line="20" w:lineRule="exact"/>
        <w:ind w:right="-85"/>
        <w:rPr>
          <w:rFonts w:ascii="Arial" w:eastAsia="Arial" w:hAnsi="Arial" w:cs="Arial"/>
          <w:sz w:val="43"/>
          <w:szCs w:val="43"/>
        </w:rPr>
      </w:pPr>
      <w:r>
        <w:br w:type="column"/>
      </w:r>
      <w:r>
        <w:rPr>
          <w:rFonts w:ascii="Arial" w:eastAsia="Arial" w:hAnsi="Arial" w:cs="Arial"/>
          <w:color w:val="282527"/>
          <w:spacing w:val="-43"/>
          <w:w w:val="44"/>
          <w:position w:val="-20"/>
          <w:sz w:val="43"/>
          <w:szCs w:val="43"/>
        </w:rPr>
        <w:t>.</w:t>
      </w:r>
      <w:r>
        <w:rPr>
          <w:color w:val="393637"/>
          <w:spacing w:val="-20"/>
          <w:position w:val="-6"/>
          <w:sz w:val="19"/>
          <w:szCs w:val="19"/>
        </w:rPr>
        <w:t>-</w:t>
      </w:r>
      <w:r>
        <w:rPr>
          <w:rFonts w:ascii="Arial" w:eastAsia="Arial" w:hAnsi="Arial" w:cs="Arial"/>
          <w:color w:val="282527"/>
          <w:spacing w:val="-32"/>
          <w:w w:val="44"/>
          <w:position w:val="-20"/>
          <w:sz w:val="43"/>
          <w:szCs w:val="43"/>
        </w:rPr>
        <w:t>.</w:t>
      </w:r>
      <w:r>
        <w:rPr>
          <w:color w:val="393637"/>
          <w:spacing w:val="-53"/>
          <w:position w:val="-6"/>
          <w:sz w:val="19"/>
          <w:szCs w:val="19"/>
        </w:rPr>
        <w:t>e</w:t>
      </w:r>
      <w:r>
        <w:rPr>
          <w:rFonts w:ascii="Arial" w:eastAsia="Arial" w:hAnsi="Arial" w:cs="Arial"/>
          <w:color w:val="282527"/>
          <w:w w:val="44"/>
          <w:position w:val="-20"/>
          <w:sz w:val="43"/>
          <w:szCs w:val="43"/>
        </w:rPr>
        <w:t>.</w:t>
      </w:r>
    </w:p>
    <w:p w:rsidR="00165D3B" w:rsidRDefault="00337F62">
      <w:pPr>
        <w:spacing w:line="20" w:lineRule="exact"/>
        <w:ind w:right="-132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393637"/>
          <w:w w:val="43"/>
          <w:position w:val="-9"/>
          <w:sz w:val="44"/>
          <w:szCs w:val="44"/>
        </w:rPr>
        <w:t xml:space="preserve">...          </w:t>
      </w:r>
      <w:r>
        <w:rPr>
          <w:rFonts w:ascii="Arial" w:eastAsia="Arial" w:hAnsi="Arial" w:cs="Arial"/>
          <w:color w:val="393637"/>
          <w:spacing w:val="37"/>
          <w:w w:val="43"/>
          <w:position w:val="-9"/>
          <w:sz w:val="44"/>
          <w:szCs w:val="44"/>
        </w:rPr>
        <w:t xml:space="preserve"> </w:t>
      </w:r>
      <w:r>
        <w:rPr>
          <w:rFonts w:ascii="Arial" w:eastAsia="Arial" w:hAnsi="Arial" w:cs="Arial"/>
          <w:color w:val="393637"/>
          <w:spacing w:val="-53"/>
          <w:w w:val="43"/>
          <w:position w:val="-13"/>
          <w:sz w:val="44"/>
          <w:szCs w:val="44"/>
        </w:rPr>
        <w:t>.</w:t>
      </w:r>
      <w:r>
        <w:rPr>
          <w:color w:val="282527"/>
          <w:spacing w:val="-170"/>
          <w:w w:val="63"/>
          <w:position w:val="-34"/>
          <w:sz w:val="70"/>
          <w:szCs w:val="70"/>
        </w:rPr>
        <w:t>-</w:t>
      </w:r>
      <w:r>
        <w:rPr>
          <w:rFonts w:ascii="Arial" w:eastAsia="Arial" w:hAnsi="Arial" w:cs="Arial"/>
          <w:i/>
          <w:color w:val="393637"/>
          <w:spacing w:val="-25"/>
          <w:w w:val="57"/>
          <w:position w:val="1"/>
          <w:sz w:val="23"/>
          <w:szCs w:val="23"/>
        </w:rPr>
        <w:t>=</w:t>
      </w:r>
      <w:r>
        <w:rPr>
          <w:rFonts w:ascii="Arial" w:eastAsia="Arial" w:hAnsi="Arial" w:cs="Arial"/>
          <w:color w:val="393637"/>
          <w:spacing w:val="-28"/>
          <w:w w:val="43"/>
          <w:position w:val="-13"/>
          <w:sz w:val="44"/>
          <w:szCs w:val="44"/>
        </w:rPr>
        <w:t>.</w:t>
      </w:r>
      <w:r>
        <w:rPr>
          <w:rFonts w:ascii="Arial" w:eastAsia="Arial" w:hAnsi="Arial" w:cs="Arial"/>
          <w:i/>
          <w:color w:val="393637"/>
          <w:spacing w:val="-16"/>
          <w:w w:val="57"/>
          <w:position w:val="1"/>
          <w:sz w:val="23"/>
          <w:szCs w:val="23"/>
        </w:rPr>
        <w:t>-</w:t>
      </w:r>
      <w:r>
        <w:rPr>
          <w:rFonts w:ascii="Arial" w:eastAsia="Arial" w:hAnsi="Arial" w:cs="Arial"/>
          <w:color w:val="393637"/>
          <w:spacing w:val="-37"/>
          <w:w w:val="43"/>
          <w:position w:val="-13"/>
          <w:sz w:val="44"/>
          <w:szCs w:val="44"/>
        </w:rPr>
        <w:t>.</w:t>
      </w:r>
      <w:r>
        <w:rPr>
          <w:rFonts w:ascii="Arial" w:eastAsia="Arial" w:hAnsi="Arial" w:cs="Arial"/>
          <w:i/>
          <w:color w:val="393637"/>
          <w:w w:val="57"/>
          <w:position w:val="1"/>
          <w:sz w:val="23"/>
          <w:szCs w:val="23"/>
        </w:rPr>
        <w:t>,</w:t>
      </w:r>
    </w:p>
    <w:p w:rsidR="00165D3B" w:rsidRDefault="00337F62">
      <w:pPr>
        <w:spacing w:before="3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spacing w:line="140" w:lineRule="atLeast"/>
        <w:rPr>
          <w:sz w:val="18"/>
          <w:szCs w:val="18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7" w:space="720" w:equalWidth="0">
            <w:col w:w="4621" w:space="492"/>
            <w:col w:w="149" w:space="501"/>
            <w:col w:w="158" w:space="483"/>
            <w:col w:w="168" w:space="492"/>
            <w:col w:w="158" w:space="501"/>
            <w:col w:w="929" w:space="1021"/>
            <w:col w:w="1387"/>
          </w:cols>
        </w:sectPr>
      </w:pPr>
      <w:r>
        <w:rPr>
          <w:b/>
          <w:i/>
          <w:color w:val="282527"/>
          <w:w w:val="111"/>
          <w:sz w:val="18"/>
          <w:szCs w:val="18"/>
        </w:rPr>
        <w:t>il</w:t>
      </w:r>
      <w:r>
        <w:rPr>
          <w:b/>
          <w:i/>
          <w:color w:val="282527"/>
          <w:w w:val="68"/>
          <w:sz w:val="18"/>
          <w:szCs w:val="18"/>
        </w:rPr>
        <w:t>.1</w:t>
      </w:r>
    </w:p>
    <w:p w:rsidR="00165D3B" w:rsidRDefault="00337F62">
      <w:pPr>
        <w:spacing w:line="120" w:lineRule="atLeast"/>
        <w:ind w:left="3812" w:right="-5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82527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82527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sz w:val="22"/>
          <w:szCs w:val="22"/>
        </w:rPr>
        <w:t xml:space="preserve">&lt;                  </w:t>
      </w:r>
      <w:r>
        <w:rPr>
          <w:rFonts w:ascii="Arial" w:eastAsia="Arial" w:hAnsi="Arial" w:cs="Arial"/>
          <w:color w:val="282527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w w:val="115"/>
          <w:sz w:val="15"/>
          <w:szCs w:val="15"/>
        </w:rPr>
        <w:t>I&gt;</w:t>
      </w:r>
    </w:p>
    <w:p w:rsidR="00165D3B" w:rsidRDefault="00337F62">
      <w:pPr>
        <w:spacing w:before="52" w:line="40" w:lineRule="exact"/>
        <w:ind w:left="1044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282527"/>
          <w:w w:val="78"/>
          <w:position w:val="-33"/>
          <w:sz w:val="40"/>
          <w:szCs w:val="40"/>
        </w:rPr>
        <w:t>"</w:t>
      </w:r>
    </w:p>
    <w:p w:rsidR="00165D3B" w:rsidRDefault="00337F62">
      <w:pPr>
        <w:spacing w:line="0" w:lineRule="atLeast"/>
        <w:rPr>
          <w:sz w:val="18"/>
          <w:szCs w:val="18"/>
        </w:rPr>
        <w:sectPr w:rsidR="00165D3B">
          <w:type w:val="continuous"/>
          <w:pgSz w:w="11900" w:h="16840"/>
          <w:pgMar w:top="400" w:right="760" w:bottom="0" w:left="80" w:header="720" w:footer="720" w:gutter="0"/>
          <w:cols w:num="2" w:space="720" w:equalWidth="0">
            <w:col w:w="5912" w:space="1811"/>
            <w:col w:w="3337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282527"/>
          <w:w w:val="72"/>
          <w:position w:val="11"/>
        </w:rPr>
        <w:t>�</w:t>
      </w:r>
      <w:r>
        <w:rPr>
          <w:rFonts w:ascii="Malgun Gothic" w:eastAsia="Malgun Gothic" w:hAnsi="Malgun Gothic" w:cs="Malgun Gothic"/>
          <w:color w:val="282527"/>
          <w:w w:val="72"/>
          <w:position w:val="11"/>
        </w:rPr>
        <w:t xml:space="preserve">                             </w:t>
      </w:r>
      <w:r>
        <w:rPr>
          <w:rFonts w:ascii="Malgun Gothic" w:eastAsia="Malgun Gothic" w:hAnsi="Malgun Gothic" w:cs="Malgun Gothic"/>
          <w:color w:val="282527"/>
          <w:spacing w:val="47"/>
          <w:w w:val="72"/>
          <w:position w:val="11"/>
        </w:rPr>
        <w:t xml:space="preserve"> </w:t>
      </w:r>
      <w:r>
        <w:rPr>
          <w:b/>
          <w:i/>
          <w:color w:val="282527"/>
          <w:w w:val="72"/>
          <w:sz w:val="18"/>
          <w:szCs w:val="18"/>
        </w:rPr>
        <w:t>"1At</w:t>
      </w:r>
    </w:p>
    <w:p w:rsidR="00165D3B" w:rsidRDefault="00337F62">
      <w:pPr>
        <w:spacing w:line="580" w:lineRule="exact"/>
        <w:ind w:left="607"/>
        <w:rPr>
          <w:rFonts w:ascii="Arial" w:eastAsia="Arial" w:hAnsi="Arial" w:cs="Arial"/>
          <w:sz w:val="60"/>
          <w:szCs w:val="60"/>
        </w:rPr>
      </w:pPr>
      <w:r>
        <w:pict>
          <v:shape id="_x0000_s1233" type="#_x0000_t75" style="position:absolute;left:0;text-align:left;margin-left:40.85pt;margin-top:37.15pt;width:516.5pt;height:16.7pt;z-index:-13628;mso-position-horizontal-relative:page;mso-position-vertical-relative:page">
            <v:imagedata r:id="rId105" o:title=""/>
            <w10:wrap anchorx="page" anchory="page"/>
          </v:shape>
        </w:pict>
      </w:r>
      <w:r>
        <w:rPr>
          <w:rFonts w:ascii="Arial" w:eastAsia="Arial" w:hAnsi="Arial" w:cs="Arial"/>
          <w:color w:val="282527"/>
          <w:w w:val="57"/>
          <w:position w:val="-7"/>
          <w:sz w:val="41"/>
          <w:szCs w:val="41"/>
        </w:rPr>
        <w:t>,</w:t>
      </w:r>
      <w:r>
        <w:rPr>
          <w:rFonts w:ascii="Arial" w:eastAsia="Arial" w:hAnsi="Arial" w:cs="Arial"/>
          <w:color w:val="686668"/>
          <w:spacing w:val="28"/>
          <w:w w:val="32"/>
          <w:position w:val="-7"/>
          <w:sz w:val="41"/>
          <w:szCs w:val="41"/>
        </w:rPr>
        <w:t>.</w:t>
      </w:r>
      <w:r>
        <w:rPr>
          <w:rFonts w:ascii="Arial" w:eastAsia="Arial" w:hAnsi="Arial" w:cs="Arial"/>
          <w:color w:val="282527"/>
          <w:w w:val="36"/>
          <w:sz w:val="60"/>
          <w:szCs w:val="60"/>
        </w:rPr>
        <w:t>..</w:t>
      </w:r>
    </w:p>
    <w:p w:rsidR="00165D3B" w:rsidRDefault="00337F62">
      <w:pPr>
        <w:spacing w:line="160" w:lineRule="exact"/>
        <w:ind w:right="113"/>
        <w:jc w:val="righ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760" w:bottom="0" w:left="80" w:header="720" w:footer="720" w:gutter="0"/>
          <w:cols w:space="720"/>
        </w:sectPr>
      </w:pPr>
      <w:r>
        <w:pict>
          <v:shape id="_x0000_s1232" type="#_x0000_t202" style="position:absolute;left:0;text-align:left;margin-left:538.8pt;margin-top:-25.5pt;width:6.05pt;height:30.6pt;z-index:-13605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2"/>
                    <w:rPr>
                      <w:rFonts w:ascii="Arial" w:eastAsia="Arial" w:hAnsi="Arial" w:cs="Arial"/>
                      <w:sz w:val="61"/>
                      <w:szCs w:val="61"/>
                    </w:rPr>
                  </w:pPr>
                  <w:r>
                    <w:rPr>
                      <w:rFonts w:ascii="Arial" w:eastAsia="Arial" w:hAnsi="Arial" w:cs="Arial"/>
                      <w:color w:val="282527"/>
                      <w:w w:val="35"/>
                      <w:position w:val="-1"/>
                      <w:sz w:val="61"/>
                      <w:szCs w:val="61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B494B"/>
          <w:w w:val="91"/>
          <w:position w:val="1"/>
        </w:rPr>
        <w:t>r.</w:t>
      </w:r>
    </w:p>
    <w:p w:rsidR="00165D3B" w:rsidRDefault="00337F62">
      <w:pPr>
        <w:spacing w:before="50" w:line="540" w:lineRule="exact"/>
        <w:ind w:left="114" w:right="-94"/>
        <w:rPr>
          <w:rFonts w:ascii="Arial" w:eastAsia="Arial" w:hAnsi="Arial" w:cs="Arial"/>
          <w:sz w:val="49"/>
          <w:szCs w:val="49"/>
        </w:rPr>
      </w:pPr>
      <w:r>
        <w:rPr>
          <w:color w:val="302E2F"/>
          <w:w w:val="79"/>
          <w:position w:val="5"/>
          <w:sz w:val="24"/>
          <w:szCs w:val="24"/>
        </w:rPr>
        <w:t>•</w:t>
      </w:r>
      <w:r>
        <w:rPr>
          <w:color w:val="302E2F"/>
          <w:spacing w:val="20"/>
          <w:w w:val="79"/>
          <w:position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02E2F"/>
          <w:w w:val="45"/>
          <w:position w:val="-2"/>
          <w:sz w:val="49"/>
          <w:szCs w:val="49"/>
        </w:rPr>
        <w:t>,.</w:t>
      </w:r>
    </w:p>
    <w:p w:rsidR="00165D3B" w:rsidRDefault="00337F62">
      <w:pPr>
        <w:spacing w:before="9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rPr>
          <w:rFonts w:ascii="Arial" w:eastAsia="Arial" w:hAnsi="Arial" w:cs="Arial"/>
          <w:sz w:val="29"/>
          <w:szCs w:val="29"/>
        </w:rPr>
        <w:sectPr w:rsidR="00165D3B">
          <w:headerReference w:type="default" r:id="rId106"/>
          <w:pgSz w:w="12160" w:h="17020"/>
          <w:pgMar w:top="720" w:right="880" w:bottom="280" w:left="820" w:header="0" w:footer="0" w:gutter="0"/>
          <w:cols w:num="2" w:space="720" w:equalWidth="0">
            <w:col w:w="372" w:space="9701"/>
            <w:col w:w="387"/>
          </w:cols>
        </w:sectPr>
      </w:pPr>
      <w:r>
        <w:rPr>
          <w:color w:val="302E2F"/>
          <w:w w:val="49"/>
          <w:sz w:val="27"/>
          <w:szCs w:val="27"/>
        </w:rPr>
        <w:t>...</w:t>
      </w:r>
      <w:r>
        <w:rPr>
          <w:color w:val="302E2F"/>
          <w:spacing w:val="10"/>
          <w:w w:val="49"/>
          <w:sz w:val="27"/>
          <w:szCs w:val="27"/>
        </w:rPr>
        <w:t>.</w:t>
      </w:r>
      <w:r>
        <w:rPr>
          <w:rFonts w:ascii="Arial" w:eastAsia="Arial" w:hAnsi="Arial" w:cs="Arial"/>
          <w:color w:val="8D8E90"/>
          <w:w w:val="29"/>
          <w:position w:val="7"/>
          <w:sz w:val="29"/>
          <w:szCs w:val="29"/>
        </w:rPr>
        <w:t>·</w:t>
      </w:r>
      <w:r>
        <w:rPr>
          <w:rFonts w:ascii="Arial" w:eastAsia="Arial" w:hAnsi="Arial" w:cs="Arial"/>
          <w:color w:val="302E2F"/>
          <w:w w:val="155"/>
          <w:position w:val="7"/>
          <w:sz w:val="29"/>
          <w:szCs w:val="29"/>
        </w:rPr>
        <w:t>'</w:t>
      </w:r>
    </w:p>
    <w:p w:rsidR="00165D3B" w:rsidRDefault="00165D3B">
      <w:pPr>
        <w:spacing w:before="7" w:line="140" w:lineRule="exact"/>
        <w:rPr>
          <w:sz w:val="15"/>
          <w:szCs w:val="15"/>
        </w:rPr>
      </w:pPr>
    </w:p>
    <w:p w:rsidR="00165D3B" w:rsidRDefault="00165D3B">
      <w:pPr>
        <w:spacing w:line="200" w:lineRule="exact"/>
        <w:sectPr w:rsidR="00165D3B">
          <w:type w:val="continuous"/>
          <w:pgSz w:w="12160" w:h="17020"/>
          <w:pgMar w:top="400" w:right="880" w:bottom="0" w:left="820" w:header="720" w:footer="720" w:gutter="0"/>
          <w:cols w:space="720"/>
        </w:sectPr>
      </w:pPr>
    </w:p>
    <w:p w:rsidR="00165D3B" w:rsidRDefault="00165D3B">
      <w:pPr>
        <w:spacing w:before="4" w:line="160" w:lineRule="exact"/>
        <w:rPr>
          <w:sz w:val="16"/>
          <w:szCs w:val="16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220" w:lineRule="exact"/>
        <w:ind w:left="1486" w:right="-61"/>
        <w:rPr>
          <w:sz w:val="23"/>
          <w:szCs w:val="23"/>
        </w:rPr>
      </w:pPr>
      <w:r>
        <w:rPr>
          <w:rFonts w:ascii="Arial" w:eastAsia="Arial" w:hAnsi="Arial" w:cs="Arial"/>
          <w:color w:val="302E2F"/>
          <w:w w:val="58"/>
          <w:position w:val="-8"/>
          <w:sz w:val="27"/>
          <w:szCs w:val="27"/>
        </w:rPr>
        <w:t>e</w:t>
      </w:r>
      <w:r>
        <w:rPr>
          <w:rFonts w:ascii="Arial" w:eastAsia="Arial" w:hAnsi="Arial" w:cs="Arial"/>
          <w:color w:val="4F4D4F"/>
          <w:w w:val="58"/>
          <w:position w:val="-8"/>
          <w:sz w:val="27"/>
          <w:szCs w:val="27"/>
        </w:rPr>
        <w:t xml:space="preserve">,           </w:t>
      </w:r>
      <w:r>
        <w:rPr>
          <w:rFonts w:ascii="Arial" w:eastAsia="Arial" w:hAnsi="Arial" w:cs="Arial"/>
          <w:color w:val="4F4D4F"/>
          <w:spacing w:val="43"/>
          <w:w w:val="58"/>
          <w:position w:val="-8"/>
          <w:sz w:val="27"/>
          <w:szCs w:val="27"/>
        </w:rPr>
        <w:t xml:space="preserve"> </w:t>
      </w:r>
      <w:r>
        <w:rPr>
          <w:color w:val="302E2F"/>
          <w:w w:val="164"/>
          <w:position w:val="-8"/>
          <w:sz w:val="23"/>
          <w:szCs w:val="23"/>
        </w:rPr>
        <w:t>t</w:t>
      </w:r>
      <w:r>
        <w:rPr>
          <w:color w:val="626263"/>
          <w:w w:val="66"/>
          <w:position w:val="-8"/>
          <w:sz w:val="23"/>
          <w:szCs w:val="23"/>
        </w:rPr>
        <w:t>.</w:t>
      </w:r>
    </w:p>
    <w:p w:rsidR="00165D3B" w:rsidRDefault="00337F62">
      <w:pPr>
        <w:spacing w:before="38" w:line="180" w:lineRule="exact"/>
        <w:ind w:right="10"/>
        <w:jc w:val="right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403E40"/>
          <w:w w:val="111"/>
          <w:position w:val="-5"/>
          <w:sz w:val="22"/>
          <w:szCs w:val="22"/>
        </w:rPr>
        <w:t>&gt;</w:t>
      </w:r>
    </w:p>
    <w:p w:rsidR="00165D3B" w:rsidRDefault="00337F62">
      <w:pPr>
        <w:spacing w:line="160" w:lineRule="exact"/>
        <w:ind w:right="19"/>
        <w:jc w:val="right"/>
        <w:rPr>
          <w:rFonts w:ascii="Arial" w:eastAsia="Arial" w:hAnsi="Arial" w:cs="Arial"/>
          <w:sz w:val="22"/>
          <w:szCs w:val="22"/>
        </w:rPr>
      </w:pPr>
      <w:r>
        <w:pict>
          <v:shape id="_x0000_s1231" type="#_x0000_t202" style="position:absolute;left:0;text-align:left;margin-left:217.75pt;margin-top:-3.9pt;width:6.65pt;height:52.75pt;z-index:-13604;mso-position-horizontal-relative:page" filled="f" stroked="f">
            <v:textbox inset="0,0,0,0">
              <w:txbxContent>
                <w:p w:rsidR="00165D3B" w:rsidRDefault="00337F62">
                  <w:pPr>
                    <w:spacing w:line="1040" w:lineRule="exact"/>
                    <w:ind w:right="-178"/>
                    <w:rPr>
                      <w:sz w:val="68"/>
                      <w:szCs w:val="68"/>
                    </w:rPr>
                  </w:pPr>
                  <w:r>
                    <w:rPr>
                      <w:color w:val="302E2F"/>
                      <w:spacing w:val="-67"/>
                      <w:w w:val="39"/>
                      <w:position w:val="29"/>
                      <w:sz w:val="68"/>
                      <w:szCs w:val="68"/>
                    </w:rPr>
                    <w:t>.</w:t>
                  </w:r>
                  <w:r>
                    <w:rPr>
                      <w:color w:val="302E2F"/>
                      <w:spacing w:val="-67"/>
                      <w:w w:val="55"/>
                      <w:position w:val="-7"/>
                      <w:sz w:val="72"/>
                      <w:szCs w:val="72"/>
                    </w:rPr>
                    <w:t>-</w:t>
                  </w:r>
                  <w:r>
                    <w:rPr>
                      <w:color w:val="302E2F"/>
                      <w:w w:val="39"/>
                      <w:position w:val="29"/>
                      <w:sz w:val="68"/>
                      <w:szCs w:val="6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03E40"/>
          <w:w w:val="104"/>
          <w:position w:val="1"/>
          <w:sz w:val="22"/>
          <w:szCs w:val="22"/>
        </w:rPr>
        <w:t>&lt;</w:t>
      </w:r>
    </w:p>
    <w:p w:rsidR="00165D3B" w:rsidRDefault="00165D3B">
      <w:pPr>
        <w:spacing w:line="200" w:lineRule="exact"/>
      </w:pPr>
    </w:p>
    <w:p w:rsidR="00165D3B" w:rsidRDefault="00165D3B">
      <w:pPr>
        <w:spacing w:before="11" w:line="240" w:lineRule="exact"/>
        <w:rPr>
          <w:sz w:val="24"/>
          <w:szCs w:val="24"/>
        </w:rPr>
      </w:pPr>
    </w:p>
    <w:p w:rsidR="00165D3B" w:rsidRDefault="00337F62">
      <w:pPr>
        <w:spacing w:line="320" w:lineRule="exact"/>
        <w:ind w:left="-77"/>
        <w:jc w:val="right"/>
        <w:rPr>
          <w:rFonts w:ascii="Arial" w:eastAsia="Arial" w:hAnsi="Arial" w:cs="Arial"/>
          <w:sz w:val="18"/>
          <w:szCs w:val="18"/>
        </w:rPr>
      </w:pPr>
      <w:r>
        <w:pict>
          <v:shape id="_x0000_s1230" type="#_x0000_t202" style="position:absolute;left:0;text-align:left;margin-left:218.25pt;margin-top:-17.85pt;width:6.65pt;height:34.5pt;z-index:-13603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4"/>
                    <w:rPr>
                      <w:sz w:val="69"/>
                      <w:szCs w:val="69"/>
                    </w:rPr>
                  </w:pPr>
                  <w:r>
                    <w:rPr>
                      <w:color w:val="403E40"/>
                      <w:w w:val="38"/>
                      <w:sz w:val="69"/>
                      <w:szCs w:val="69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69"/>
          <w:position w:val="-4"/>
          <w:sz w:val="31"/>
          <w:szCs w:val="31"/>
        </w:rPr>
        <w:t>e</w:t>
      </w:r>
      <w:r>
        <w:rPr>
          <w:color w:val="626263"/>
          <w:w w:val="49"/>
          <w:position w:val="-4"/>
          <w:sz w:val="31"/>
          <w:szCs w:val="31"/>
        </w:rPr>
        <w:t>.</w:t>
      </w:r>
      <w:r>
        <w:rPr>
          <w:color w:val="626263"/>
          <w:position w:val="-4"/>
          <w:sz w:val="31"/>
          <w:szCs w:val="31"/>
        </w:rPr>
        <w:t xml:space="preserve">     </w:t>
      </w:r>
      <w:r>
        <w:rPr>
          <w:color w:val="626263"/>
          <w:spacing w:val="-8"/>
          <w:position w:val="-4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color w:val="626263"/>
          <w:w w:val="57"/>
          <w:position w:val="-13"/>
          <w:sz w:val="18"/>
          <w:szCs w:val="18"/>
        </w:rPr>
        <w:t>.</w:t>
      </w:r>
      <w:r>
        <w:rPr>
          <w:rFonts w:ascii="Arial" w:eastAsia="Arial" w:hAnsi="Arial" w:cs="Arial"/>
          <w:i/>
          <w:color w:val="403E40"/>
          <w:w w:val="108"/>
          <w:position w:val="-13"/>
          <w:sz w:val="18"/>
          <w:szCs w:val="18"/>
        </w:rPr>
        <w:t>c-</w:t>
      </w:r>
    </w:p>
    <w:p w:rsidR="00165D3B" w:rsidRDefault="00337F62">
      <w:pPr>
        <w:spacing w:before="7" w:line="100" w:lineRule="exact"/>
        <w:rPr>
          <w:sz w:val="11"/>
          <w:szCs w:val="11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260" w:lineRule="exact"/>
        <w:ind w:right="-68"/>
        <w:rPr>
          <w:rFonts w:ascii="Arial" w:eastAsia="Arial" w:hAnsi="Arial" w:cs="Arial"/>
          <w:sz w:val="27"/>
          <w:szCs w:val="27"/>
        </w:rPr>
      </w:pPr>
      <w:r>
        <w:rPr>
          <w:color w:val="302E2F"/>
          <w:w w:val="69"/>
          <w:position w:val="-8"/>
          <w:sz w:val="31"/>
          <w:szCs w:val="31"/>
        </w:rPr>
        <w:t>e</w:t>
      </w:r>
      <w:r>
        <w:rPr>
          <w:color w:val="626263"/>
          <w:w w:val="49"/>
          <w:position w:val="-8"/>
          <w:sz w:val="31"/>
          <w:szCs w:val="31"/>
        </w:rPr>
        <w:t>.</w:t>
      </w:r>
      <w:r>
        <w:rPr>
          <w:color w:val="626263"/>
          <w:position w:val="-8"/>
          <w:sz w:val="31"/>
          <w:szCs w:val="31"/>
        </w:rPr>
        <w:t xml:space="preserve">      </w:t>
      </w:r>
      <w:r>
        <w:rPr>
          <w:color w:val="626263"/>
          <w:spacing w:val="-37"/>
          <w:position w:val="-8"/>
          <w:sz w:val="31"/>
          <w:szCs w:val="31"/>
        </w:rPr>
        <w:t xml:space="preserve"> </w:t>
      </w:r>
      <w:r>
        <w:rPr>
          <w:color w:val="302E2F"/>
          <w:w w:val="143"/>
          <w:position w:val="-9"/>
          <w:sz w:val="24"/>
          <w:szCs w:val="24"/>
        </w:rPr>
        <w:t>t</w:t>
      </w:r>
      <w:r>
        <w:rPr>
          <w:color w:val="626263"/>
          <w:w w:val="63"/>
          <w:position w:val="-9"/>
          <w:sz w:val="24"/>
          <w:szCs w:val="24"/>
        </w:rPr>
        <w:t>.</w:t>
      </w:r>
      <w:r>
        <w:rPr>
          <w:color w:val="626263"/>
          <w:position w:val="-9"/>
          <w:sz w:val="24"/>
          <w:szCs w:val="24"/>
        </w:rPr>
        <w:t xml:space="preserve">       </w:t>
      </w:r>
      <w:r>
        <w:rPr>
          <w:color w:val="626263"/>
          <w:spacing w:val="25"/>
          <w:position w:val="-9"/>
          <w:sz w:val="24"/>
          <w:szCs w:val="24"/>
        </w:rPr>
        <w:t xml:space="preserve"> </w:t>
      </w:r>
      <w:r>
        <w:rPr>
          <w:color w:val="302E2F"/>
          <w:w w:val="76"/>
          <w:position w:val="-7"/>
          <w:sz w:val="31"/>
          <w:szCs w:val="31"/>
        </w:rPr>
        <w:t>e</w:t>
      </w:r>
      <w:r>
        <w:rPr>
          <w:color w:val="626263"/>
          <w:w w:val="49"/>
          <w:position w:val="-7"/>
          <w:sz w:val="31"/>
          <w:szCs w:val="31"/>
        </w:rPr>
        <w:t>.</w:t>
      </w:r>
      <w:r>
        <w:rPr>
          <w:color w:val="626263"/>
          <w:position w:val="-7"/>
          <w:sz w:val="31"/>
          <w:szCs w:val="31"/>
        </w:rPr>
        <w:t xml:space="preserve">     </w:t>
      </w:r>
      <w:r>
        <w:rPr>
          <w:color w:val="626263"/>
          <w:spacing w:val="31"/>
          <w:position w:val="-7"/>
          <w:sz w:val="31"/>
          <w:szCs w:val="31"/>
        </w:rPr>
        <w:t xml:space="preserve"> </w:t>
      </w:r>
      <w:r>
        <w:rPr>
          <w:color w:val="302E2F"/>
          <w:w w:val="84"/>
          <w:position w:val="-8"/>
          <w:sz w:val="28"/>
          <w:szCs w:val="28"/>
        </w:rPr>
        <w:t>e</w:t>
      </w:r>
      <w:r>
        <w:rPr>
          <w:color w:val="4F4D4F"/>
          <w:w w:val="54"/>
          <w:position w:val="-8"/>
          <w:sz w:val="28"/>
          <w:szCs w:val="28"/>
        </w:rPr>
        <w:t>.</w:t>
      </w:r>
      <w:r>
        <w:rPr>
          <w:color w:val="4F4D4F"/>
          <w:position w:val="-8"/>
          <w:sz w:val="28"/>
          <w:szCs w:val="28"/>
        </w:rPr>
        <w:t xml:space="preserve">      </w:t>
      </w:r>
      <w:r>
        <w:rPr>
          <w:color w:val="4F4D4F"/>
          <w:spacing w:val="15"/>
          <w:position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02E2F"/>
          <w:w w:val="69"/>
          <w:position w:val="-7"/>
          <w:sz w:val="27"/>
          <w:szCs w:val="27"/>
        </w:rPr>
        <w:t>e</w:t>
      </w:r>
      <w:r>
        <w:rPr>
          <w:rFonts w:ascii="Arial" w:eastAsia="Arial" w:hAnsi="Arial" w:cs="Arial"/>
          <w:color w:val="626263"/>
          <w:w w:val="38"/>
          <w:position w:val="-7"/>
          <w:sz w:val="27"/>
          <w:szCs w:val="27"/>
        </w:rPr>
        <w:t>,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9" w:line="260" w:lineRule="exact"/>
        <w:rPr>
          <w:sz w:val="26"/>
          <w:szCs w:val="26"/>
        </w:rPr>
      </w:pPr>
    </w:p>
    <w:p w:rsidR="00165D3B" w:rsidRDefault="00337F62">
      <w:pPr>
        <w:spacing w:line="160" w:lineRule="exact"/>
        <w:ind w:left="10"/>
      </w:pPr>
      <w:r>
        <w:pict>
          <v:shape id="_x0000_s1229" type="#_x0000_t202" style="position:absolute;left:0;text-align:left;margin-left:449.35pt;margin-top:4pt;width:6.65pt;height:15.5pt;z-index:-13589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6"/>
                    <w:rPr>
                      <w:sz w:val="31"/>
                      <w:szCs w:val="31"/>
                    </w:rPr>
                  </w:pPr>
                  <w:r>
                    <w:rPr>
                      <w:color w:val="302E2F"/>
                      <w:w w:val="76"/>
                      <w:sz w:val="31"/>
                      <w:szCs w:val="31"/>
                    </w:rPr>
                    <w:t>e</w:t>
                  </w:r>
                  <w:r>
                    <w:rPr>
                      <w:color w:val="4F4D4F"/>
                      <w:w w:val="36"/>
                      <w:sz w:val="31"/>
                      <w:szCs w:val="3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58"/>
          <w:position w:val="-4"/>
        </w:rPr>
        <w:t>c;,</w:t>
      </w:r>
    </w:p>
    <w:p w:rsidR="00165D3B" w:rsidRDefault="00337F62">
      <w:pPr>
        <w:spacing w:line="140" w:lineRule="exact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4" w:space="720" w:equalWidth="0">
            <w:col w:w="2325" w:space="571"/>
            <w:col w:w="782" w:space="514"/>
            <w:col w:w="2697" w:space="524"/>
            <w:col w:w="3047"/>
          </w:cols>
        </w:sectPr>
      </w:pPr>
      <w:r>
        <w:rPr>
          <w:rFonts w:ascii="Malgun Gothic" w:eastAsia="Malgun Gothic" w:hAnsi="Malgun Gothic" w:cs="Malgun Gothic"/>
          <w:color w:val="302E2F"/>
          <w:spacing w:val="-76"/>
          <w:w w:val="61"/>
          <w:position w:val="-12"/>
        </w:rPr>
        <w:t>�</w:t>
      </w:r>
      <w:r>
        <w:rPr>
          <w:rFonts w:ascii="Arial" w:eastAsia="Arial" w:hAnsi="Arial" w:cs="Arial"/>
          <w:color w:val="4F4D4F"/>
          <w:w w:val="82"/>
          <w:position w:val="-11"/>
          <w:sz w:val="33"/>
          <w:szCs w:val="33"/>
        </w:rPr>
        <w:t>•</w:t>
      </w:r>
    </w:p>
    <w:p w:rsidR="00165D3B" w:rsidRDefault="00337F62">
      <w:pPr>
        <w:spacing w:before="43" w:line="60" w:lineRule="exact"/>
        <w:ind w:left="1439" w:right="-56"/>
        <w:rPr>
          <w:sz w:val="23"/>
          <w:szCs w:val="23"/>
        </w:rPr>
      </w:pPr>
      <w:r>
        <w:rPr>
          <w:rFonts w:ascii="Arial" w:eastAsia="Arial" w:hAnsi="Arial" w:cs="Arial"/>
          <w:color w:val="403E40"/>
          <w:w w:val="161"/>
          <w:position w:val="-16"/>
          <w:sz w:val="23"/>
          <w:szCs w:val="23"/>
        </w:rPr>
        <w:t>)</w:t>
      </w:r>
      <w:r>
        <w:rPr>
          <w:rFonts w:ascii="Arial" w:eastAsia="Arial" w:hAnsi="Arial" w:cs="Arial"/>
          <w:color w:val="302E2F"/>
          <w:w w:val="74"/>
          <w:position w:val="-16"/>
          <w:sz w:val="23"/>
          <w:szCs w:val="23"/>
        </w:rPr>
        <w:t>,</w:t>
      </w:r>
      <w:r>
        <w:rPr>
          <w:rFonts w:ascii="Arial" w:eastAsia="Arial" w:hAnsi="Arial" w:cs="Arial"/>
          <w:color w:val="302E2F"/>
          <w:position w:val="-16"/>
          <w:sz w:val="23"/>
          <w:szCs w:val="23"/>
        </w:rPr>
        <w:t xml:space="preserve">       </w:t>
      </w:r>
      <w:r>
        <w:rPr>
          <w:rFonts w:ascii="Arial" w:eastAsia="Arial" w:hAnsi="Arial" w:cs="Arial"/>
          <w:color w:val="302E2F"/>
          <w:spacing w:val="14"/>
          <w:position w:val="-16"/>
          <w:sz w:val="23"/>
          <w:szCs w:val="23"/>
        </w:rPr>
        <w:t xml:space="preserve"> </w:t>
      </w:r>
      <w:r>
        <w:rPr>
          <w:color w:val="302E2F"/>
          <w:w w:val="174"/>
          <w:position w:val="-16"/>
          <w:sz w:val="23"/>
          <w:szCs w:val="23"/>
        </w:rPr>
        <w:t>)</w:t>
      </w:r>
      <w:r>
        <w:rPr>
          <w:color w:val="4F4D4F"/>
          <w:w w:val="82"/>
          <w:position w:val="-16"/>
          <w:sz w:val="23"/>
          <w:szCs w:val="23"/>
        </w:rPr>
        <w:t>.</w:t>
      </w:r>
    </w:p>
    <w:p w:rsidR="00165D3B" w:rsidRDefault="00337F62">
      <w:pPr>
        <w:spacing w:line="100" w:lineRule="exact"/>
        <w:ind w:right="-74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302E2F"/>
          <w:w w:val="182"/>
          <w:position w:val="-9"/>
          <w:sz w:val="22"/>
          <w:szCs w:val="22"/>
        </w:rPr>
        <w:t>)</w:t>
      </w:r>
      <w:r>
        <w:rPr>
          <w:rFonts w:ascii="Arial" w:eastAsia="Arial" w:hAnsi="Arial" w:cs="Arial"/>
          <w:color w:val="4F4D4F"/>
          <w:w w:val="78"/>
          <w:position w:val="-9"/>
          <w:sz w:val="22"/>
          <w:szCs w:val="22"/>
        </w:rPr>
        <w:t>,</w:t>
      </w:r>
      <w:r>
        <w:rPr>
          <w:rFonts w:ascii="Arial" w:eastAsia="Arial" w:hAnsi="Arial" w:cs="Arial"/>
          <w:color w:val="4F4D4F"/>
          <w:position w:val="-9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4F4D4F"/>
          <w:spacing w:val="8"/>
          <w:position w:val="-9"/>
          <w:sz w:val="22"/>
          <w:szCs w:val="22"/>
        </w:rPr>
        <w:t xml:space="preserve"> </w:t>
      </w:r>
      <w:r>
        <w:rPr>
          <w:color w:val="403E40"/>
          <w:w w:val="92"/>
          <w:position w:val="-16"/>
          <w:sz w:val="17"/>
          <w:szCs w:val="17"/>
        </w:rPr>
        <w:t>C</w:t>
      </w:r>
      <w:r>
        <w:rPr>
          <w:color w:val="626263"/>
          <w:w w:val="50"/>
          <w:position w:val="-16"/>
          <w:sz w:val="17"/>
          <w:szCs w:val="17"/>
        </w:rPr>
        <w:t>·</w:t>
      </w:r>
      <w:r>
        <w:rPr>
          <w:color w:val="626263"/>
          <w:position w:val="-16"/>
          <w:sz w:val="17"/>
          <w:szCs w:val="17"/>
        </w:rPr>
        <w:t xml:space="preserve">          </w:t>
      </w:r>
      <w:r>
        <w:rPr>
          <w:color w:val="626263"/>
          <w:spacing w:val="19"/>
          <w:position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302E2F"/>
          <w:w w:val="182"/>
          <w:position w:val="-14"/>
          <w:sz w:val="22"/>
          <w:szCs w:val="22"/>
        </w:rPr>
        <w:t>)</w:t>
      </w:r>
      <w:r>
        <w:rPr>
          <w:rFonts w:ascii="Arial" w:eastAsia="Arial" w:hAnsi="Arial" w:cs="Arial"/>
          <w:color w:val="4F4D4F"/>
          <w:w w:val="78"/>
          <w:position w:val="-14"/>
          <w:sz w:val="22"/>
          <w:szCs w:val="22"/>
        </w:rPr>
        <w:t>,</w:t>
      </w:r>
      <w:r>
        <w:rPr>
          <w:rFonts w:ascii="Arial" w:eastAsia="Arial" w:hAnsi="Arial" w:cs="Arial"/>
          <w:color w:val="4F4D4F"/>
          <w:position w:val="-14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4F4D4F"/>
          <w:spacing w:val="-30"/>
          <w:position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302E2F"/>
          <w:w w:val="182"/>
          <w:position w:val="-15"/>
          <w:sz w:val="22"/>
          <w:szCs w:val="22"/>
        </w:rPr>
        <w:t>)</w:t>
      </w:r>
      <w:r>
        <w:rPr>
          <w:rFonts w:ascii="Arial" w:eastAsia="Arial" w:hAnsi="Arial" w:cs="Arial"/>
          <w:color w:val="4F4D4F"/>
          <w:w w:val="78"/>
          <w:position w:val="-15"/>
          <w:sz w:val="22"/>
          <w:szCs w:val="22"/>
        </w:rPr>
        <w:t>,</w:t>
      </w:r>
      <w:r>
        <w:rPr>
          <w:rFonts w:ascii="Arial" w:eastAsia="Arial" w:hAnsi="Arial" w:cs="Arial"/>
          <w:color w:val="4F4D4F"/>
          <w:position w:val="-15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4F4D4F"/>
          <w:spacing w:val="-21"/>
          <w:position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403E40"/>
          <w:w w:val="161"/>
          <w:position w:val="-14"/>
          <w:sz w:val="23"/>
          <w:szCs w:val="23"/>
        </w:rPr>
        <w:t>)</w:t>
      </w:r>
      <w:r>
        <w:rPr>
          <w:rFonts w:ascii="Arial" w:eastAsia="Arial" w:hAnsi="Arial" w:cs="Arial"/>
          <w:color w:val="403E40"/>
          <w:w w:val="74"/>
          <w:position w:val="-14"/>
          <w:sz w:val="23"/>
          <w:szCs w:val="23"/>
        </w:rPr>
        <w:t>,</w:t>
      </w:r>
      <w:r>
        <w:rPr>
          <w:rFonts w:ascii="Arial" w:eastAsia="Arial" w:hAnsi="Arial" w:cs="Arial"/>
          <w:color w:val="403E40"/>
          <w:position w:val="-14"/>
          <w:sz w:val="23"/>
          <w:szCs w:val="23"/>
        </w:rPr>
        <w:t xml:space="preserve">      </w:t>
      </w:r>
      <w:r>
        <w:rPr>
          <w:rFonts w:ascii="Arial" w:eastAsia="Arial" w:hAnsi="Arial" w:cs="Arial"/>
          <w:color w:val="403E40"/>
          <w:spacing w:val="21"/>
          <w:position w:val="-14"/>
          <w:sz w:val="23"/>
          <w:szCs w:val="23"/>
        </w:rPr>
        <w:t xml:space="preserve"> </w:t>
      </w:r>
      <w:r>
        <w:rPr>
          <w:rFonts w:ascii="Arial" w:eastAsia="Arial" w:hAnsi="Arial" w:cs="Arial"/>
          <w:color w:val="403E40"/>
          <w:w w:val="161"/>
          <w:position w:val="-15"/>
          <w:sz w:val="23"/>
          <w:szCs w:val="23"/>
        </w:rPr>
        <w:t>)</w:t>
      </w:r>
      <w:r>
        <w:rPr>
          <w:rFonts w:ascii="Arial" w:eastAsia="Arial" w:hAnsi="Arial" w:cs="Arial"/>
          <w:color w:val="4F4D4F"/>
          <w:w w:val="74"/>
          <w:position w:val="-15"/>
          <w:sz w:val="23"/>
          <w:szCs w:val="23"/>
        </w:rPr>
        <w:t>,</w:t>
      </w:r>
      <w:r>
        <w:rPr>
          <w:rFonts w:ascii="Arial" w:eastAsia="Arial" w:hAnsi="Arial" w:cs="Arial"/>
          <w:color w:val="4F4D4F"/>
          <w:position w:val="-15"/>
          <w:sz w:val="23"/>
          <w:szCs w:val="23"/>
        </w:rPr>
        <w:t xml:space="preserve">      </w:t>
      </w:r>
      <w:r>
        <w:rPr>
          <w:rFonts w:ascii="Arial" w:eastAsia="Arial" w:hAnsi="Arial" w:cs="Arial"/>
          <w:color w:val="4F4D4F"/>
          <w:spacing w:val="31"/>
          <w:position w:val="-15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w w:val="161"/>
          <w:position w:val="-15"/>
          <w:sz w:val="23"/>
          <w:szCs w:val="23"/>
        </w:rPr>
        <w:t>)</w:t>
      </w:r>
      <w:r>
        <w:rPr>
          <w:rFonts w:ascii="Arial" w:eastAsia="Arial" w:hAnsi="Arial" w:cs="Arial"/>
          <w:color w:val="4F4D4F"/>
          <w:w w:val="74"/>
          <w:position w:val="-15"/>
          <w:sz w:val="23"/>
          <w:szCs w:val="23"/>
        </w:rPr>
        <w:t>,</w:t>
      </w:r>
      <w:r>
        <w:rPr>
          <w:rFonts w:ascii="Arial" w:eastAsia="Arial" w:hAnsi="Arial" w:cs="Arial"/>
          <w:color w:val="4F4D4F"/>
          <w:position w:val="-15"/>
          <w:sz w:val="23"/>
          <w:szCs w:val="23"/>
        </w:rPr>
        <w:t xml:space="preserve">       </w:t>
      </w:r>
      <w:r>
        <w:rPr>
          <w:rFonts w:ascii="Arial" w:eastAsia="Arial" w:hAnsi="Arial" w:cs="Arial"/>
          <w:color w:val="4F4D4F"/>
          <w:spacing w:val="24"/>
          <w:position w:val="-15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302E2F"/>
          <w:spacing w:val="-114"/>
          <w:w w:val="61"/>
          <w:position w:val="-16"/>
        </w:rPr>
        <w:t>�</w:t>
      </w:r>
      <w:r>
        <w:rPr>
          <w:rFonts w:ascii="Arial" w:eastAsia="Arial" w:hAnsi="Arial" w:cs="Arial"/>
          <w:color w:val="403E40"/>
          <w:w w:val="190"/>
          <w:position w:val="-21"/>
          <w:sz w:val="29"/>
          <w:szCs w:val="29"/>
        </w:rPr>
        <w:t>'</w:t>
      </w:r>
    </w:p>
    <w:p w:rsidR="00165D3B" w:rsidRDefault="00337F62">
      <w:pPr>
        <w:spacing w:before="1" w:line="100" w:lineRule="exact"/>
        <w:rPr>
          <w:sz w:val="19"/>
          <w:szCs w:val="19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3" w:space="720" w:equalWidth="0">
            <w:col w:w="2316" w:space="524"/>
            <w:col w:w="4689" w:space="590"/>
            <w:col w:w="2341"/>
          </w:cols>
        </w:sectPr>
      </w:pPr>
      <w:r>
        <w:br w:type="column"/>
      </w:r>
      <w:r>
        <w:rPr>
          <w:rFonts w:ascii="Arial" w:eastAsia="Arial" w:hAnsi="Arial" w:cs="Arial"/>
          <w:color w:val="302E2F"/>
          <w:w w:val="161"/>
          <w:position w:val="-13"/>
          <w:sz w:val="23"/>
          <w:szCs w:val="23"/>
        </w:rPr>
        <w:t>)</w:t>
      </w:r>
      <w:r>
        <w:rPr>
          <w:rFonts w:ascii="Arial" w:eastAsia="Arial" w:hAnsi="Arial" w:cs="Arial"/>
          <w:color w:val="403E40"/>
          <w:w w:val="74"/>
          <w:position w:val="-13"/>
          <w:sz w:val="23"/>
          <w:szCs w:val="23"/>
        </w:rPr>
        <w:t>,</w:t>
      </w:r>
      <w:r>
        <w:rPr>
          <w:rFonts w:ascii="Arial" w:eastAsia="Arial" w:hAnsi="Arial" w:cs="Arial"/>
          <w:color w:val="403E40"/>
          <w:position w:val="-13"/>
          <w:sz w:val="23"/>
          <w:szCs w:val="23"/>
        </w:rPr>
        <w:t xml:space="preserve">    </w:t>
      </w:r>
      <w:r>
        <w:rPr>
          <w:rFonts w:ascii="Arial" w:eastAsia="Arial" w:hAnsi="Arial" w:cs="Arial"/>
          <w:color w:val="403E40"/>
          <w:spacing w:val="-4"/>
          <w:position w:val="-13"/>
          <w:sz w:val="23"/>
          <w:szCs w:val="23"/>
        </w:rPr>
        <w:t xml:space="preserve"> </w:t>
      </w:r>
      <w:r>
        <w:rPr>
          <w:color w:val="8D8E90"/>
          <w:w w:val="80"/>
          <w:position w:val="-22"/>
          <w:sz w:val="19"/>
          <w:szCs w:val="19"/>
        </w:rPr>
        <w:t>,</w:t>
      </w:r>
      <w:r>
        <w:rPr>
          <w:color w:val="302E2F"/>
          <w:w w:val="71"/>
          <w:position w:val="-22"/>
          <w:sz w:val="19"/>
          <w:szCs w:val="19"/>
        </w:rPr>
        <w:t>C,</w:t>
      </w:r>
    </w:p>
    <w:p w:rsidR="00165D3B" w:rsidRDefault="00337F62">
      <w:pPr>
        <w:spacing w:line="300" w:lineRule="exact"/>
        <w:ind w:left="1448" w:right="-121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403E40"/>
          <w:w w:val="67"/>
          <w:position w:val="-25"/>
          <w:sz w:val="33"/>
          <w:szCs w:val="33"/>
        </w:rPr>
        <w:t>1</w:t>
      </w:r>
      <w:r>
        <w:rPr>
          <w:rFonts w:ascii="Arial" w:eastAsia="Arial" w:hAnsi="Arial" w:cs="Arial"/>
          <w:color w:val="626263"/>
          <w:w w:val="43"/>
          <w:position w:val="-25"/>
          <w:sz w:val="33"/>
          <w:szCs w:val="33"/>
        </w:rPr>
        <w:t>·</w:t>
      </w:r>
      <w:r>
        <w:rPr>
          <w:rFonts w:ascii="Arial" w:eastAsia="Arial" w:hAnsi="Arial" w:cs="Arial"/>
          <w:color w:val="626263"/>
          <w:position w:val="-25"/>
          <w:sz w:val="33"/>
          <w:szCs w:val="33"/>
        </w:rPr>
        <w:t xml:space="preserve">     </w:t>
      </w:r>
      <w:r>
        <w:rPr>
          <w:rFonts w:ascii="Arial" w:eastAsia="Arial" w:hAnsi="Arial" w:cs="Arial"/>
          <w:color w:val="626263"/>
          <w:spacing w:val="-24"/>
          <w:position w:val="-25"/>
          <w:sz w:val="33"/>
          <w:szCs w:val="33"/>
        </w:rPr>
        <w:t xml:space="preserve"> </w:t>
      </w:r>
      <w:r>
        <w:rPr>
          <w:rFonts w:ascii="Arial" w:eastAsia="Arial" w:hAnsi="Arial" w:cs="Arial"/>
          <w:color w:val="302E2F"/>
          <w:w w:val="67"/>
          <w:position w:val="-25"/>
          <w:sz w:val="33"/>
          <w:szCs w:val="33"/>
        </w:rPr>
        <w:t>1</w:t>
      </w:r>
      <w:r>
        <w:rPr>
          <w:rFonts w:ascii="Arial" w:eastAsia="Arial" w:hAnsi="Arial" w:cs="Arial"/>
          <w:color w:val="626263"/>
          <w:w w:val="43"/>
          <w:position w:val="-25"/>
          <w:sz w:val="33"/>
          <w:szCs w:val="33"/>
        </w:rPr>
        <w:t>·</w:t>
      </w:r>
      <w:r>
        <w:rPr>
          <w:rFonts w:ascii="Arial" w:eastAsia="Arial" w:hAnsi="Arial" w:cs="Arial"/>
          <w:color w:val="626263"/>
          <w:position w:val="-25"/>
          <w:sz w:val="33"/>
          <w:szCs w:val="33"/>
        </w:rPr>
        <w:t xml:space="preserve">     </w:t>
      </w:r>
      <w:r>
        <w:rPr>
          <w:rFonts w:ascii="Arial" w:eastAsia="Arial" w:hAnsi="Arial" w:cs="Arial"/>
          <w:color w:val="626263"/>
          <w:spacing w:val="-5"/>
          <w:position w:val="-25"/>
          <w:sz w:val="33"/>
          <w:szCs w:val="33"/>
        </w:rPr>
        <w:t xml:space="preserve"> </w:t>
      </w:r>
      <w:r>
        <w:rPr>
          <w:rFonts w:ascii="Arial" w:eastAsia="Arial" w:hAnsi="Arial" w:cs="Arial"/>
          <w:color w:val="626263"/>
          <w:w w:val="19"/>
          <w:position w:val="-20"/>
          <w:sz w:val="54"/>
          <w:szCs w:val="54"/>
        </w:rPr>
        <w:t>.</w:t>
      </w:r>
      <w:r>
        <w:rPr>
          <w:rFonts w:ascii="Malgun Gothic" w:eastAsia="Malgun Gothic" w:hAnsi="Malgun Gothic" w:cs="Malgun Gothic"/>
          <w:color w:val="302E2F"/>
          <w:spacing w:val="-86"/>
          <w:w w:val="17"/>
          <w:position w:val="-20"/>
          <w:sz w:val="54"/>
          <w:szCs w:val="54"/>
        </w:rPr>
        <w:t>�</w:t>
      </w:r>
      <w:r>
        <w:rPr>
          <w:color w:val="403E40"/>
          <w:spacing w:val="-10"/>
          <w:w w:val="90"/>
          <w:position w:val="-33"/>
          <w:sz w:val="30"/>
          <w:szCs w:val="30"/>
        </w:rPr>
        <w:t>•</w:t>
      </w:r>
      <w:r>
        <w:rPr>
          <w:rFonts w:ascii="Arial" w:eastAsia="Arial" w:hAnsi="Arial" w:cs="Arial"/>
          <w:color w:val="302E2F"/>
          <w:w w:val="21"/>
          <w:position w:val="-20"/>
          <w:sz w:val="54"/>
          <w:szCs w:val="54"/>
        </w:rPr>
        <w:t>·</w:t>
      </w:r>
      <w:r>
        <w:rPr>
          <w:rFonts w:ascii="Arial" w:eastAsia="Arial" w:hAnsi="Arial" w:cs="Arial"/>
          <w:color w:val="302E2F"/>
          <w:position w:val="-20"/>
          <w:sz w:val="54"/>
          <w:szCs w:val="54"/>
        </w:rPr>
        <w:t xml:space="preserve">  </w:t>
      </w:r>
      <w:r>
        <w:rPr>
          <w:rFonts w:ascii="Arial" w:eastAsia="Arial" w:hAnsi="Arial" w:cs="Arial"/>
          <w:color w:val="302E2F"/>
          <w:spacing w:val="28"/>
          <w:position w:val="-20"/>
          <w:sz w:val="54"/>
          <w:szCs w:val="54"/>
        </w:rPr>
        <w:t xml:space="preserve"> </w:t>
      </w:r>
      <w:r>
        <w:rPr>
          <w:rFonts w:ascii="Arial" w:eastAsia="Arial" w:hAnsi="Arial" w:cs="Arial"/>
          <w:color w:val="4F4D4F"/>
          <w:w w:val="32"/>
          <w:position w:val="-26"/>
          <w:sz w:val="45"/>
          <w:szCs w:val="45"/>
        </w:rPr>
        <w:t>.</w:t>
      </w:r>
      <w:r>
        <w:rPr>
          <w:rFonts w:ascii="Malgun Gothic" w:eastAsia="Malgun Gothic" w:hAnsi="Malgun Gothic" w:cs="Malgun Gothic"/>
          <w:color w:val="403E40"/>
          <w:w w:val="32"/>
          <w:position w:val="-26"/>
          <w:sz w:val="45"/>
          <w:szCs w:val="45"/>
        </w:rPr>
        <w:t>�</w:t>
      </w:r>
      <w:r>
        <w:rPr>
          <w:rFonts w:ascii="Malgun Gothic" w:eastAsia="Malgun Gothic" w:hAnsi="Malgun Gothic" w:cs="Malgun Gothic"/>
          <w:color w:val="403E40"/>
          <w:w w:val="32"/>
          <w:position w:val="-26"/>
          <w:sz w:val="45"/>
          <w:szCs w:val="45"/>
        </w:rPr>
        <w:t xml:space="preserve">        </w:t>
      </w:r>
      <w:r>
        <w:rPr>
          <w:rFonts w:ascii="Malgun Gothic" w:eastAsia="Malgun Gothic" w:hAnsi="Malgun Gothic" w:cs="Malgun Gothic"/>
          <w:color w:val="403E40"/>
          <w:spacing w:val="5"/>
          <w:w w:val="32"/>
          <w:position w:val="-26"/>
          <w:sz w:val="45"/>
          <w:szCs w:val="45"/>
        </w:rPr>
        <w:t xml:space="preserve"> </w:t>
      </w:r>
      <w:r>
        <w:rPr>
          <w:rFonts w:ascii="Arial" w:eastAsia="Arial" w:hAnsi="Arial" w:cs="Arial"/>
          <w:color w:val="626263"/>
          <w:w w:val="32"/>
          <w:position w:val="-25"/>
          <w:sz w:val="42"/>
          <w:szCs w:val="42"/>
        </w:rPr>
        <w:t>.</w:t>
      </w:r>
      <w:r>
        <w:rPr>
          <w:rFonts w:ascii="Malgun Gothic" w:eastAsia="Malgun Gothic" w:hAnsi="Malgun Gothic" w:cs="Malgun Gothic"/>
          <w:color w:val="403E40"/>
          <w:w w:val="20"/>
          <w:position w:val="-25"/>
          <w:sz w:val="42"/>
          <w:szCs w:val="42"/>
        </w:rPr>
        <w:t>�</w:t>
      </w:r>
      <w:r>
        <w:rPr>
          <w:rFonts w:ascii="Arial" w:eastAsia="Arial" w:hAnsi="Arial" w:cs="Arial"/>
          <w:color w:val="302E2F"/>
          <w:w w:val="34"/>
          <w:position w:val="-25"/>
          <w:sz w:val="42"/>
          <w:szCs w:val="42"/>
        </w:rPr>
        <w:t>·</w:t>
      </w:r>
      <w:r>
        <w:rPr>
          <w:rFonts w:ascii="Arial" w:eastAsia="Arial" w:hAnsi="Arial" w:cs="Arial"/>
          <w:color w:val="302E2F"/>
          <w:position w:val="-25"/>
          <w:sz w:val="42"/>
          <w:szCs w:val="42"/>
        </w:rPr>
        <w:t xml:space="preserve">   </w:t>
      </w:r>
      <w:r>
        <w:rPr>
          <w:rFonts w:ascii="Arial" w:eastAsia="Arial" w:hAnsi="Arial" w:cs="Arial"/>
          <w:color w:val="302E2F"/>
          <w:spacing w:val="-27"/>
          <w:position w:val="-25"/>
          <w:sz w:val="42"/>
          <w:szCs w:val="42"/>
        </w:rPr>
        <w:t xml:space="preserve"> </w:t>
      </w:r>
      <w:r>
        <w:rPr>
          <w:rFonts w:ascii="Arial" w:eastAsia="Arial" w:hAnsi="Arial" w:cs="Arial"/>
          <w:color w:val="403E40"/>
          <w:spacing w:val="10"/>
          <w:w w:val="131"/>
          <w:position w:val="-13"/>
          <w:sz w:val="16"/>
          <w:szCs w:val="16"/>
        </w:rPr>
        <w:t>N</w:t>
      </w:r>
      <w:r>
        <w:rPr>
          <w:rFonts w:ascii="Arial" w:eastAsia="Arial" w:hAnsi="Arial" w:cs="Arial"/>
          <w:color w:val="403E40"/>
          <w:w w:val="30"/>
          <w:position w:val="-34"/>
          <w:sz w:val="45"/>
          <w:szCs w:val="45"/>
        </w:rPr>
        <w:t>.</w:t>
      </w:r>
    </w:p>
    <w:p w:rsidR="00165D3B" w:rsidRDefault="00337F62">
      <w:pPr>
        <w:spacing w:before="2" w:line="160" w:lineRule="exact"/>
        <w:rPr>
          <w:sz w:val="16"/>
          <w:szCs w:val="16"/>
        </w:rPr>
      </w:pPr>
      <w:r>
        <w:br w:type="column"/>
      </w:r>
    </w:p>
    <w:p w:rsidR="00165D3B" w:rsidRDefault="00337F62">
      <w:pPr>
        <w:spacing w:line="140" w:lineRule="exact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2" w:space="720" w:equalWidth="0">
            <w:col w:w="4956" w:space="476"/>
            <w:col w:w="5028"/>
          </w:cols>
        </w:sectPr>
      </w:pPr>
      <w:r>
        <w:rPr>
          <w:rFonts w:ascii="Arial" w:eastAsia="Arial" w:hAnsi="Arial" w:cs="Arial"/>
          <w:color w:val="403E40"/>
          <w:w w:val="67"/>
          <w:position w:val="-21"/>
          <w:sz w:val="33"/>
          <w:szCs w:val="33"/>
        </w:rPr>
        <w:t>1</w:t>
      </w:r>
      <w:r>
        <w:rPr>
          <w:rFonts w:ascii="Arial" w:eastAsia="Arial" w:hAnsi="Arial" w:cs="Arial"/>
          <w:color w:val="626263"/>
          <w:w w:val="43"/>
          <w:position w:val="-21"/>
          <w:sz w:val="33"/>
          <w:szCs w:val="33"/>
        </w:rPr>
        <w:t>·</w:t>
      </w:r>
      <w:r>
        <w:rPr>
          <w:rFonts w:ascii="Arial" w:eastAsia="Arial" w:hAnsi="Arial" w:cs="Arial"/>
          <w:color w:val="626263"/>
          <w:position w:val="-21"/>
          <w:sz w:val="33"/>
          <w:szCs w:val="33"/>
        </w:rPr>
        <w:t xml:space="preserve">    </w:t>
      </w:r>
      <w:r>
        <w:rPr>
          <w:rFonts w:ascii="Arial" w:eastAsia="Arial" w:hAnsi="Arial" w:cs="Arial"/>
          <w:color w:val="626263"/>
          <w:spacing w:val="-28"/>
          <w:position w:val="-21"/>
          <w:sz w:val="33"/>
          <w:szCs w:val="33"/>
        </w:rPr>
        <w:t xml:space="preserve"> </w:t>
      </w:r>
      <w:r>
        <w:rPr>
          <w:rFonts w:ascii="Arial" w:eastAsia="Arial" w:hAnsi="Arial" w:cs="Arial"/>
          <w:color w:val="302E2F"/>
          <w:w w:val="140"/>
          <w:position w:val="-10"/>
          <w:sz w:val="16"/>
          <w:szCs w:val="16"/>
        </w:rPr>
        <w:t xml:space="preserve">N      </w:t>
      </w:r>
      <w:r>
        <w:rPr>
          <w:rFonts w:ascii="Arial" w:eastAsia="Arial" w:hAnsi="Arial" w:cs="Arial"/>
          <w:color w:val="302E2F"/>
          <w:spacing w:val="51"/>
          <w:w w:val="140"/>
          <w:position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302E2F"/>
          <w:w w:val="140"/>
          <w:position w:val="-9"/>
          <w:sz w:val="16"/>
          <w:szCs w:val="16"/>
        </w:rPr>
        <w:t xml:space="preserve">N       </w:t>
      </w:r>
      <w:r>
        <w:rPr>
          <w:rFonts w:ascii="Arial" w:eastAsia="Arial" w:hAnsi="Arial" w:cs="Arial"/>
          <w:color w:val="302E2F"/>
          <w:spacing w:val="18"/>
          <w:w w:val="140"/>
          <w:position w:val="-9"/>
          <w:sz w:val="16"/>
          <w:szCs w:val="16"/>
        </w:rPr>
        <w:t xml:space="preserve"> </w:t>
      </w:r>
      <w:r>
        <w:rPr>
          <w:color w:val="626263"/>
          <w:position w:val="-3"/>
          <w:sz w:val="16"/>
          <w:szCs w:val="16"/>
        </w:rPr>
        <w:t>.</w:t>
      </w:r>
      <w:r>
        <w:rPr>
          <w:color w:val="302E2F"/>
          <w:position w:val="-3"/>
          <w:sz w:val="16"/>
          <w:szCs w:val="16"/>
        </w:rPr>
        <w:t>G.</w:t>
      </w:r>
      <w:r>
        <w:rPr>
          <w:color w:val="403E40"/>
          <w:position w:val="-3"/>
          <w:sz w:val="16"/>
          <w:szCs w:val="16"/>
        </w:rPr>
        <w:t xml:space="preserve">,            </w:t>
      </w:r>
      <w:r>
        <w:rPr>
          <w:color w:val="403E40"/>
          <w:spacing w:val="1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02E2F"/>
          <w:w w:val="67"/>
          <w:position w:val="-19"/>
          <w:sz w:val="33"/>
          <w:szCs w:val="33"/>
        </w:rPr>
        <w:t>1</w:t>
      </w:r>
      <w:r>
        <w:rPr>
          <w:rFonts w:ascii="Arial" w:eastAsia="Arial" w:hAnsi="Arial" w:cs="Arial"/>
          <w:color w:val="626263"/>
          <w:w w:val="43"/>
          <w:position w:val="-19"/>
          <w:sz w:val="33"/>
          <w:szCs w:val="33"/>
        </w:rPr>
        <w:t>·</w:t>
      </w:r>
      <w:r>
        <w:rPr>
          <w:rFonts w:ascii="Arial" w:eastAsia="Arial" w:hAnsi="Arial" w:cs="Arial"/>
          <w:color w:val="626263"/>
          <w:position w:val="-19"/>
          <w:sz w:val="33"/>
          <w:szCs w:val="33"/>
        </w:rPr>
        <w:t xml:space="preserve">   </w:t>
      </w:r>
      <w:r>
        <w:rPr>
          <w:rFonts w:ascii="Arial" w:eastAsia="Arial" w:hAnsi="Arial" w:cs="Arial"/>
          <w:color w:val="626263"/>
          <w:spacing w:val="-23"/>
          <w:position w:val="-19"/>
          <w:sz w:val="33"/>
          <w:szCs w:val="33"/>
        </w:rPr>
        <w:t xml:space="preserve"> </w:t>
      </w:r>
      <w:r>
        <w:rPr>
          <w:rFonts w:ascii="Arial" w:eastAsia="Arial" w:hAnsi="Arial" w:cs="Arial"/>
          <w:color w:val="302E2F"/>
          <w:w w:val="127"/>
          <w:position w:val="-32"/>
          <w:sz w:val="46"/>
          <w:szCs w:val="46"/>
        </w:rPr>
        <w:t>f</w:t>
      </w:r>
    </w:p>
    <w:p w:rsidR="00165D3B" w:rsidRDefault="00337F62">
      <w:pPr>
        <w:spacing w:line="220" w:lineRule="exact"/>
        <w:ind w:left="1458" w:right="-90"/>
        <w:rPr>
          <w:sz w:val="30"/>
          <w:szCs w:val="30"/>
        </w:rPr>
      </w:pPr>
      <w:r>
        <w:rPr>
          <w:color w:val="403E40"/>
          <w:spacing w:val="-57"/>
          <w:w w:val="240"/>
          <w:position w:val="-27"/>
          <w:sz w:val="22"/>
          <w:szCs w:val="22"/>
        </w:rPr>
        <w:t>'</w:t>
      </w:r>
      <w:r>
        <w:rPr>
          <w:color w:val="403E40"/>
          <w:w w:val="81"/>
          <w:position w:val="-16"/>
          <w:sz w:val="30"/>
          <w:szCs w:val="30"/>
        </w:rPr>
        <w:t>•</w:t>
      </w:r>
      <w:r>
        <w:rPr>
          <w:color w:val="403E40"/>
          <w:position w:val="-16"/>
          <w:sz w:val="30"/>
          <w:szCs w:val="30"/>
        </w:rPr>
        <w:t xml:space="preserve">        </w:t>
      </w:r>
      <w:r>
        <w:rPr>
          <w:rFonts w:ascii="Arial" w:eastAsia="Arial" w:hAnsi="Arial" w:cs="Arial"/>
          <w:color w:val="302E2F"/>
          <w:w w:val="82"/>
          <w:position w:val="-18"/>
          <w:sz w:val="33"/>
          <w:szCs w:val="33"/>
        </w:rPr>
        <w:t xml:space="preserve">•      </w:t>
      </w:r>
      <w:r>
        <w:rPr>
          <w:rFonts w:ascii="Arial" w:eastAsia="Arial" w:hAnsi="Arial" w:cs="Arial"/>
          <w:color w:val="302E2F"/>
          <w:spacing w:val="57"/>
          <w:w w:val="82"/>
          <w:position w:val="-18"/>
          <w:sz w:val="33"/>
          <w:szCs w:val="33"/>
        </w:rPr>
        <w:t xml:space="preserve"> </w:t>
      </w:r>
      <w:r>
        <w:rPr>
          <w:rFonts w:ascii="Arial" w:eastAsia="Arial" w:hAnsi="Arial" w:cs="Arial"/>
          <w:color w:val="4F4D4F"/>
          <w:w w:val="190"/>
          <w:position w:val="-24"/>
          <w:sz w:val="29"/>
          <w:szCs w:val="29"/>
        </w:rPr>
        <w:t xml:space="preserve">'       </w:t>
      </w:r>
      <w:r>
        <w:rPr>
          <w:rFonts w:ascii="Arial" w:eastAsia="Arial" w:hAnsi="Arial" w:cs="Arial"/>
          <w:color w:val="4F4D4F"/>
          <w:spacing w:val="8"/>
          <w:w w:val="190"/>
          <w:position w:val="-24"/>
          <w:sz w:val="29"/>
          <w:szCs w:val="29"/>
        </w:rPr>
        <w:t xml:space="preserve"> </w:t>
      </w:r>
      <w:r>
        <w:rPr>
          <w:rFonts w:ascii="Arial" w:eastAsia="Arial" w:hAnsi="Arial" w:cs="Arial"/>
          <w:color w:val="403E40"/>
          <w:w w:val="83"/>
          <w:position w:val="-17"/>
          <w:sz w:val="33"/>
          <w:szCs w:val="33"/>
        </w:rPr>
        <w:t xml:space="preserve">•     </w:t>
      </w:r>
      <w:r>
        <w:rPr>
          <w:rFonts w:ascii="Arial" w:eastAsia="Arial" w:hAnsi="Arial" w:cs="Arial"/>
          <w:color w:val="403E40"/>
          <w:spacing w:val="39"/>
          <w:w w:val="83"/>
          <w:position w:val="-17"/>
          <w:sz w:val="33"/>
          <w:szCs w:val="33"/>
        </w:rPr>
        <w:t xml:space="preserve"> </w:t>
      </w:r>
      <w:r>
        <w:rPr>
          <w:color w:val="403E40"/>
          <w:w w:val="83"/>
          <w:position w:val="-9"/>
          <w:sz w:val="30"/>
          <w:szCs w:val="30"/>
        </w:rPr>
        <w:t>'\</w:t>
      </w:r>
    </w:p>
    <w:p w:rsidR="00165D3B" w:rsidRDefault="00337F62">
      <w:pPr>
        <w:spacing w:line="220" w:lineRule="exact"/>
        <w:rPr>
          <w:sz w:val="30"/>
          <w:szCs w:val="30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2" w:space="720" w:equalWidth="0">
            <w:col w:w="4898" w:space="581"/>
            <w:col w:w="4981"/>
          </w:cols>
        </w:sectPr>
      </w:pPr>
      <w:r>
        <w:br w:type="column"/>
      </w:r>
      <w:r>
        <w:rPr>
          <w:color w:val="302E2F"/>
          <w:w w:val="80"/>
          <w:position w:val="-16"/>
          <w:sz w:val="31"/>
          <w:szCs w:val="31"/>
        </w:rPr>
        <w:t xml:space="preserve">•      </w:t>
      </w:r>
      <w:r>
        <w:rPr>
          <w:color w:val="302E2F"/>
          <w:spacing w:val="61"/>
          <w:w w:val="80"/>
          <w:position w:val="-16"/>
          <w:sz w:val="31"/>
          <w:szCs w:val="31"/>
        </w:rPr>
        <w:t xml:space="preserve"> </w:t>
      </w:r>
      <w:r>
        <w:rPr>
          <w:color w:val="403E40"/>
          <w:w w:val="80"/>
          <w:position w:val="-9"/>
          <w:sz w:val="31"/>
          <w:szCs w:val="31"/>
        </w:rPr>
        <w:t>'\</w:t>
      </w:r>
      <w:r>
        <w:rPr>
          <w:color w:val="302E2F"/>
          <w:w w:val="80"/>
          <w:position w:val="-9"/>
          <w:sz w:val="31"/>
          <w:szCs w:val="31"/>
        </w:rPr>
        <w:t xml:space="preserve">.      </w:t>
      </w:r>
      <w:r>
        <w:rPr>
          <w:color w:val="302E2F"/>
          <w:spacing w:val="38"/>
          <w:w w:val="80"/>
          <w:position w:val="-9"/>
          <w:sz w:val="31"/>
          <w:szCs w:val="31"/>
        </w:rPr>
        <w:t xml:space="preserve"> </w:t>
      </w:r>
      <w:r>
        <w:rPr>
          <w:rFonts w:ascii="Arial" w:eastAsia="Arial" w:hAnsi="Arial" w:cs="Arial"/>
          <w:color w:val="403E40"/>
          <w:position w:val="-6"/>
          <w:sz w:val="28"/>
          <w:szCs w:val="28"/>
        </w:rPr>
        <w:t xml:space="preserve">'!,     </w:t>
      </w:r>
      <w:r>
        <w:rPr>
          <w:rFonts w:ascii="Arial" w:eastAsia="Arial" w:hAnsi="Arial" w:cs="Arial"/>
          <w:color w:val="403E40"/>
          <w:spacing w:val="31"/>
          <w:position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02E2F"/>
          <w:w w:val="203"/>
          <w:position w:val="-13"/>
          <w:sz w:val="38"/>
          <w:szCs w:val="38"/>
        </w:rPr>
        <w:t xml:space="preserve">l </w:t>
      </w:r>
      <w:r>
        <w:rPr>
          <w:rFonts w:ascii="Arial" w:eastAsia="Arial" w:hAnsi="Arial" w:cs="Arial"/>
          <w:color w:val="302E2F"/>
          <w:spacing w:val="154"/>
          <w:w w:val="203"/>
          <w:position w:val="-13"/>
          <w:sz w:val="38"/>
          <w:szCs w:val="38"/>
        </w:rPr>
        <w:t xml:space="preserve"> </w:t>
      </w:r>
      <w:r>
        <w:rPr>
          <w:color w:val="302E2F"/>
          <w:position w:val="-13"/>
          <w:sz w:val="30"/>
          <w:szCs w:val="30"/>
        </w:rPr>
        <w:t>•</w:t>
      </w:r>
    </w:p>
    <w:p w:rsidR="00165D3B" w:rsidRDefault="00337F62">
      <w:pPr>
        <w:spacing w:line="240" w:lineRule="exact"/>
        <w:ind w:left="1448" w:right="-122"/>
        <w:rPr>
          <w:rFonts w:ascii="Malgun Gothic" w:eastAsia="Malgun Gothic" w:hAnsi="Malgun Gothic" w:cs="Malgun Gothic"/>
          <w:sz w:val="54"/>
          <w:szCs w:val="54"/>
        </w:rPr>
      </w:pPr>
      <w:r>
        <w:rPr>
          <w:color w:val="626263"/>
          <w:spacing w:val="19"/>
          <w:w w:val="32"/>
          <w:position w:val="-34"/>
          <w:sz w:val="32"/>
          <w:szCs w:val="32"/>
        </w:rPr>
        <w:t>:</w:t>
      </w:r>
      <w:r>
        <w:rPr>
          <w:color w:val="403E40"/>
          <w:w w:val="79"/>
          <w:position w:val="-16"/>
          <w:sz w:val="31"/>
          <w:szCs w:val="31"/>
        </w:rPr>
        <w:t>•</w:t>
      </w:r>
      <w:r>
        <w:rPr>
          <w:color w:val="403E40"/>
          <w:position w:val="-16"/>
          <w:sz w:val="31"/>
          <w:szCs w:val="31"/>
        </w:rPr>
        <w:t xml:space="preserve">      </w:t>
      </w:r>
      <w:r>
        <w:rPr>
          <w:color w:val="403E40"/>
          <w:spacing w:val="29"/>
          <w:position w:val="-16"/>
          <w:sz w:val="31"/>
          <w:szCs w:val="31"/>
        </w:rPr>
        <w:t xml:space="preserve"> </w:t>
      </w:r>
      <w:r>
        <w:rPr>
          <w:rFonts w:ascii="Arial" w:eastAsia="Arial" w:hAnsi="Arial" w:cs="Arial"/>
          <w:color w:val="302E2F"/>
          <w:spacing w:val="-67"/>
          <w:w w:val="172"/>
          <w:position w:val="-9"/>
          <w:sz w:val="32"/>
          <w:szCs w:val="32"/>
        </w:rPr>
        <w:t>'</w:t>
      </w:r>
      <w:r>
        <w:rPr>
          <w:rFonts w:ascii="Arial" w:eastAsia="Arial" w:hAnsi="Arial" w:cs="Arial"/>
          <w:color w:val="4F4D4F"/>
          <w:w w:val="82"/>
          <w:position w:val="-16"/>
          <w:sz w:val="33"/>
          <w:szCs w:val="33"/>
        </w:rPr>
        <w:t>•</w:t>
      </w:r>
      <w:r>
        <w:rPr>
          <w:rFonts w:ascii="Arial" w:eastAsia="Arial" w:hAnsi="Arial" w:cs="Arial"/>
          <w:color w:val="4F4D4F"/>
          <w:position w:val="-16"/>
          <w:sz w:val="33"/>
          <w:szCs w:val="33"/>
        </w:rPr>
        <w:t xml:space="preserve">     </w:t>
      </w:r>
      <w:r>
        <w:rPr>
          <w:rFonts w:ascii="Arial" w:eastAsia="Arial" w:hAnsi="Arial" w:cs="Arial"/>
          <w:color w:val="4F4D4F"/>
          <w:spacing w:val="23"/>
          <w:position w:val="-16"/>
          <w:sz w:val="33"/>
          <w:szCs w:val="33"/>
        </w:rPr>
        <w:t xml:space="preserve"> </w:t>
      </w:r>
      <w:r>
        <w:rPr>
          <w:rFonts w:ascii="Arial" w:eastAsia="Arial" w:hAnsi="Arial" w:cs="Arial"/>
          <w:color w:val="4F4D4F"/>
          <w:w w:val="15"/>
          <w:position w:val="-41"/>
          <w:sz w:val="54"/>
          <w:szCs w:val="54"/>
        </w:rPr>
        <w:t>·</w:t>
      </w:r>
      <w:r>
        <w:rPr>
          <w:rFonts w:ascii="Malgun Gothic" w:eastAsia="Malgun Gothic" w:hAnsi="Malgun Gothic" w:cs="Malgun Gothic"/>
          <w:color w:val="302E2F"/>
          <w:w w:val="28"/>
          <w:position w:val="-41"/>
          <w:sz w:val="54"/>
          <w:szCs w:val="54"/>
        </w:rPr>
        <w:t>�</w:t>
      </w:r>
    </w:p>
    <w:p w:rsidR="00165D3B" w:rsidRDefault="00337F62">
      <w:pPr>
        <w:spacing w:line="240" w:lineRule="exact"/>
        <w:ind w:right="-125"/>
        <w:rPr>
          <w:sz w:val="64"/>
          <w:szCs w:val="64"/>
        </w:rPr>
      </w:pPr>
      <w:r>
        <w:br w:type="column"/>
      </w:r>
      <w:r>
        <w:rPr>
          <w:rFonts w:ascii="Malgun Gothic" w:eastAsia="Malgun Gothic" w:hAnsi="Malgun Gothic" w:cs="Malgun Gothic"/>
          <w:color w:val="403E40"/>
          <w:spacing w:val="-95"/>
          <w:w w:val="29"/>
          <w:position w:val="-5"/>
          <w:sz w:val="32"/>
          <w:szCs w:val="32"/>
        </w:rPr>
        <w:t>�</w:t>
      </w:r>
      <w:r>
        <w:rPr>
          <w:color w:val="403E40"/>
          <w:spacing w:val="-38"/>
          <w:w w:val="68"/>
          <w:position w:val="-34"/>
          <w:sz w:val="56"/>
          <w:szCs w:val="56"/>
        </w:rPr>
        <w:t>•</w:t>
      </w:r>
      <w:r>
        <w:rPr>
          <w:rFonts w:ascii="Arial" w:eastAsia="Arial" w:hAnsi="Arial" w:cs="Arial"/>
          <w:color w:val="626263"/>
          <w:w w:val="43"/>
          <w:position w:val="-5"/>
          <w:sz w:val="32"/>
          <w:szCs w:val="32"/>
        </w:rPr>
        <w:t>:</w:t>
      </w:r>
      <w:r>
        <w:rPr>
          <w:rFonts w:ascii="Arial" w:eastAsia="Arial" w:hAnsi="Arial" w:cs="Arial"/>
          <w:color w:val="626263"/>
          <w:position w:val="-5"/>
          <w:sz w:val="32"/>
          <w:szCs w:val="32"/>
        </w:rPr>
        <w:t xml:space="preserve">    </w:t>
      </w:r>
      <w:r>
        <w:rPr>
          <w:rFonts w:ascii="Arial" w:eastAsia="Arial" w:hAnsi="Arial" w:cs="Arial"/>
          <w:color w:val="626263"/>
          <w:spacing w:val="33"/>
          <w:position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4F4D4F"/>
          <w:spacing w:val="-67"/>
          <w:w w:val="172"/>
          <w:position w:val="-8"/>
          <w:sz w:val="32"/>
          <w:szCs w:val="32"/>
        </w:rPr>
        <w:t>'</w:t>
      </w:r>
      <w:r>
        <w:rPr>
          <w:color w:val="302E2F"/>
          <w:w w:val="90"/>
          <w:position w:val="-13"/>
          <w:sz w:val="30"/>
          <w:szCs w:val="30"/>
        </w:rPr>
        <w:t>•</w:t>
      </w:r>
      <w:r>
        <w:rPr>
          <w:color w:val="302E2F"/>
          <w:position w:val="-13"/>
          <w:sz w:val="30"/>
          <w:szCs w:val="30"/>
        </w:rPr>
        <w:t xml:space="preserve">     </w:t>
      </w:r>
      <w:r>
        <w:rPr>
          <w:color w:val="302E2F"/>
          <w:spacing w:val="17"/>
          <w:position w:val="-13"/>
          <w:sz w:val="30"/>
          <w:szCs w:val="30"/>
        </w:rPr>
        <w:t xml:space="preserve"> </w:t>
      </w:r>
      <w:r>
        <w:rPr>
          <w:color w:val="302E2F"/>
          <w:w w:val="68"/>
          <w:position w:val="-37"/>
          <w:sz w:val="64"/>
          <w:szCs w:val="64"/>
        </w:rPr>
        <w:t>1</w:t>
      </w:r>
    </w:p>
    <w:p w:rsidR="00165D3B" w:rsidRDefault="00337F62">
      <w:pPr>
        <w:spacing w:line="240" w:lineRule="exact"/>
        <w:ind w:right="-121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Arial" w:eastAsia="Arial" w:hAnsi="Arial" w:cs="Arial"/>
          <w:color w:val="4F4D4F"/>
          <w:spacing w:val="-57"/>
          <w:w w:val="190"/>
          <w:position w:val="-5"/>
          <w:sz w:val="29"/>
          <w:szCs w:val="29"/>
        </w:rPr>
        <w:t>'</w:t>
      </w:r>
      <w:r>
        <w:rPr>
          <w:color w:val="302E2F"/>
          <w:w w:val="90"/>
          <w:position w:val="-13"/>
          <w:sz w:val="30"/>
          <w:szCs w:val="30"/>
        </w:rPr>
        <w:t>•</w:t>
      </w:r>
      <w:r>
        <w:rPr>
          <w:color w:val="302E2F"/>
          <w:position w:val="-13"/>
          <w:sz w:val="30"/>
          <w:szCs w:val="30"/>
        </w:rPr>
        <w:t xml:space="preserve">     </w:t>
      </w:r>
      <w:r>
        <w:rPr>
          <w:color w:val="302E2F"/>
          <w:spacing w:val="17"/>
          <w:position w:val="-13"/>
          <w:sz w:val="30"/>
          <w:szCs w:val="30"/>
        </w:rPr>
        <w:t xml:space="preserve"> </w:t>
      </w:r>
      <w:r>
        <w:rPr>
          <w:color w:val="403E40"/>
          <w:w w:val="65"/>
          <w:position w:val="-37"/>
          <w:sz w:val="64"/>
          <w:szCs w:val="64"/>
        </w:rPr>
        <w:t xml:space="preserve">1   </w:t>
      </w:r>
      <w:r>
        <w:rPr>
          <w:color w:val="403E40"/>
          <w:spacing w:val="22"/>
          <w:w w:val="65"/>
          <w:position w:val="-37"/>
          <w:sz w:val="64"/>
          <w:szCs w:val="64"/>
        </w:rPr>
        <w:t xml:space="preserve"> </w:t>
      </w:r>
      <w:r>
        <w:rPr>
          <w:color w:val="403E40"/>
          <w:w w:val="65"/>
          <w:position w:val="-37"/>
          <w:sz w:val="64"/>
          <w:szCs w:val="64"/>
        </w:rPr>
        <w:t xml:space="preserve">1   </w:t>
      </w:r>
      <w:r>
        <w:rPr>
          <w:color w:val="403E40"/>
          <w:spacing w:val="99"/>
          <w:w w:val="65"/>
          <w:position w:val="-37"/>
          <w:sz w:val="64"/>
          <w:szCs w:val="64"/>
        </w:rPr>
        <w:t xml:space="preserve"> </w:t>
      </w:r>
      <w:r>
        <w:rPr>
          <w:rFonts w:ascii="Arial" w:eastAsia="Arial" w:hAnsi="Arial" w:cs="Arial"/>
          <w:color w:val="302E2F"/>
          <w:w w:val="41"/>
          <w:position w:val="-23"/>
          <w:sz w:val="27"/>
          <w:szCs w:val="27"/>
        </w:rPr>
        <w:t>'."!</w:t>
      </w:r>
      <w:r>
        <w:rPr>
          <w:rFonts w:ascii="Arial" w:eastAsia="Arial" w:hAnsi="Arial" w:cs="Arial"/>
          <w:color w:val="302E2F"/>
          <w:w w:val="63"/>
          <w:position w:val="-23"/>
          <w:sz w:val="27"/>
          <w:szCs w:val="27"/>
        </w:rPr>
        <w:t>·</w:t>
      </w:r>
    </w:p>
    <w:p w:rsidR="00165D3B" w:rsidRDefault="00337F62">
      <w:pPr>
        <w:spacing w:line="240" w:lineRule="exact"/>
        <w:rPr>
          <w:rFonts w:ascii="Malgun Gothic" w:eastAsia="Malgun Gothic" w:hAnsi="Malgun Gothic" w:cs="Malgun Gothic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4" w:space="720" w:equalWidth="0">
            <w:col w:w="3040" w:space="505"/>
            <w:col w:w="1430" w:space="457"/>
            <w:col w:w="2164" w:space="533"/>
            <w:col w:w="2331"/>
          </w:cols>
        </w:sectPr>
      </w:pPr>
      <w:r>
        <w:br w:type="column"/>
      </w:r>
      <w:r>
        <w:rPr>
          <w:rFonts w:ascii="Arial" w:eastAsia="Arial" w:hAnsi="Arial" w:cs="Arial"/>
          <w:color w:val="302E2F"/>
          <w:spacing w:val="-57"/>
          <w:w w:val="172"/>
          <w:position w:val="-6"/>
          <w:sz w:val="32"/>
          <w:szCs w:val="32"/>
        </w:rPr>
        <w:t>'</w:t>
      </w:r>
      <w:r>
        <w:rPr>
          <w:color w:val="403E40"/>
          <w:w w:val="79"/>
          <w:position w:val="-13"/>
          <w:sz w:val="31"/>
          <w:szCs w:val="31"/>
        </w:rPr>
        <w:t>•</w:t>
      </w:r>
      <w:r>
        <w:rPr>
          <w:color w:val="403E40"/>
          <w:position w:val="-13"/>
          <w:sz w:val="31"/>
          <w:szCs w:val="31"/>
        </w:rPr>
        <w:t xml:space="preserve">    </w:t>
      </w:r>
      <w:r>
        <w:rPr>
          <w:color w:val="403E40"/>
          <w:spacing w:val="-16"/>
          <w:position w:val="-13"/>
          <w:sz w:val="31"/>
          <w:szCs w:val="31"/>
        </w:rPr>
        <w:t xml:space="preserve"> </w:t>
      </w:r>
      <w:r>
        <w:rPr>
          <w:rFonts w:ascii="Malgun Gothic" w:eastAsia="Malgun Gothic" w:hAnsi="Malgun Gothic" w:cs="Malgun Gothic"/>
          <w:color w:val="302E2F"/>
          <w:position w:val="-7"/>
        </w:rPr>
        <w:t>�</w:t>
      </w:r>
    </w:p>
    <w:p w:rsidR="00165D3B" w:rsidRDefault="00337F62">
      <w:pPr>
        <w:spacing w:line="340" w:lineRule="exact"/>
        <w:ind w:left="1477" w:right="-72"/>
        <w:rPr>
          <w:sz w:val="32"/>
          <w:szCs w:val="32"/>
        </w:rPr>
      </w:pPr>
      <w:r>
        <w:rPr>
          <w:color w:val="302E2F"/>
          <w:w w:val="143"/>
          <w:sz w:val="32"/>
          <w:szCs w:val="32"/>
        </w:rPr>
        <w:t xml:space="preserve">[   </w:t>
      </w:r>
      <w:r>
        <w:rPr>
          <w:color w:val="302E2F"/>
          <w:spacing w:val="57"/>
          <w:w w:val="143"/>
          <w:sz w:val="32"/>
          <w:szCs w:val="32"/>
        </w:rPr>
        <w:t xml:space="preserve"> </w:t>
      </w:r>
      <w:r>
        <w:rPr>
          <w:i/>
          <w:color w:val="626263"/>
          <w:w w:val="35"/>
          <w:position w:val="2"/>
          <w:sz w:val="32"/>
          <w:szCs w:val="32"/>
        </w:rPr>
        <w:t>;</w:t>
      </w:r>
      <w:r>
        <w:rPr>
          <w:i/>
          <w:color w:val="302E2F"/>
          <w:w w:val="114"/>
          <w:position w:val="2"/>
          <w:sz w:val="32"/>
          <w:szCs w:val="32"/>
        </w:rPr>
        <w:t>[</w:t>
      </w:r>
    </w:p>
    <w:p w:rsidR="00165D3B" w:rsidRDefault="00337F62">
      <w:pPr>
        <w:spacing w:before="2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spacing w:line="240" w:lineRule="exact"/>
        <w:ind w:right="-54"/>
        <w:rPr>
          <w:sz w:val="22"/>
          <w:szCs w:val="22"/>
        </w:rPr>
      </w:pPr>
      <w:r>
        <w:rPr>
          <w:i/>
          <w:color w:val="626263"/>
          <w:w w:val="51"/>
          <w:sz w:val="22"/>
          <w:szCs w:val="22"/>
        </w:rPr>
        <w:t>.</w:t>
      </w:r>
      <w:r>
        <w:rPr>
          <w:i/>
          <w:color w:val="403E40"/>
          <w:w w:val="94"/>
          <w:sz w:val="22"/>
          <w:szCs w:val="22"/>
        </w:rPr>
        <w:t>c-</w:t>
      </w:r>
    </w:p>
    <w:p w:rsidR="00165D3B" w:rsidRDefault="00337F62">
      <w:pPr>
        <w:spacing w:line="340" w:lineRule="exact"/>
        <w:ind w:left="10" w:right="-54"/>
        <w:rPr>
          <w:sz w:val="30"/>
          <w:szCs w:val="30"/>
        </w:rPr>
      </w:pPr>
      <w:r>
        <w:rPr>
          <w:rFonts w:ascii="Arial" w:eastAsia="Arial" w:hAnsi="Arial" w:cs="Arial"/>
          <w:color w:val="302E2F"/>
          <w:spacing w:val="-86"/>
          <w:w w:val="67"/>
          <w:position w:val="1"/>
          <w:sz w:val="33"/>
          <w:szCs w:val="33"/>
        </w:rPr>
        <w:t>1</w:t>
      </w:r>
      <w:r>
        <w:rPr>
          <w:color w:val="302E2F"/>
          <w:w w:val="99"/>
          <w:position w:val="-14"/>
          <w:sz w:val="30"/>
          <w:szCs w:val="30"/>
        </w:rPr>
        <w:t>•</w:t>
      </w:r>
    </w:p>
    <w:p w:rsidR="00165D3B" w:rsidRDefault="00337F62">
      <w:pPr>
        <w:spacing w:line="300" w:lineRule="exact"/>
        <w:ind w:right="-72"/>
        <w:rPr>
          <w:sz w:val="33"/>
          <w:szCs w:val="33"/>
        </w:rPr>
      </w:pPr>
      <w:r>
        <w:br w:type="column"/>
      </w:r>
      <w:r>
        <w:rPr>
          <w:color w:val="4F4D4F"/>
          <w:w w:val="32"/>
          <w:position w:val="-3"/>
          <w:sz w:val="32"/>
          <w:szCs w:val="32"/>
        </w:rPr>
        <w:t>:</w:t>
      </w:r>
      <w:r>
        <w:rPr>
          <w:color w:val="403E40"/>
          <w:w w:val="143"/>
          <w:position w:val="-3"/>
          <w:sz w:val="32"/>
          <w:szCs w:val="32"/>
        </w:rPr>
        <w:t>[</w:t>
      </w:r>
      <w:r>
        <w:rPr>
          <w:color w:val="403E40"/>
          <w:position w:val="-3"/>
          <w:sz w:val="32"/>
          <w:szCs w:val="32"/>
        </w:rPr>
        <w:t xml:space="preserve">             </w:t>
      </w:r>
      <w:r>
        <w:rPr>
          <w:color w:val="403E40"/>
          <w:spacing w:val="-24"/>
          <w:position w:val="-3"/>
          <w:sz w:val="32"/>
          <w:szCs w:val="32"/>
        </w:rPr>
        <w:t xml:space="preserve"> </w:t>
      </w:r>
      <w:r>
        <w:rPr>
          <w:color w:val="626263"/>
          <w:w w:val="43"/>
          <w:position w:val="-3"/>
          <w:sz w:val="32"/>
          <w:szCs w:val="32"/>
        </w:rPr>
        <w:t>:</w:t>
      </w:r>
      <w:r>
        <w:rPr>
          <w:color w:val="403E40"/>
          <w:w w:val="134"/>
          <w:position w:val="-3"/>
          <w:sz w:val="32"/>
          <w:szCs w:val="32"/>
        </w:rPr>
        <w:t>[</w:t>
      </w:r>
      <w:r>
        <w:rPr>
          <w:color w:val="403E40"/>
          <w:position w:val="-3"/>
          <w:sz w:val="32"/>
          <w:szCs w:val="32"/>
        </w:rPr>
        <w:t xml:space="preserve">                              </w:t>
      </w:r>
      <w:r>
        <w:rPr>
          <w:color w:val="403E40"/>
          <w:spacing w:val="36"/>
          <w:position w:val="-3"/>
          <w:sz w:val="32"/>
          <w:szCs w:val="32"/>
        </w:rPr>
        <w:t xml:space="preserve"> </w:t>
      </w:r>
      <w:r>
        <w:rPr>
          <w:color w:val="626263"/>
          <w:w w:val="31"/>
          <w:position w:val="-2"/>
          <w:sz w:val="33"/>
          <w:szCs w:val="33"/>
        </w:rPr>
        <w:t>:</w:t>
      </w:r>
      <w:r>
        <w:rPr>
          <w:color w:val="302E2F"/>
          <w:w w:val="138"/>
          <w:position w:val="-2"/>
          <w:sz w:val="33"/>
          <w:szCs w:val="33"/>
        </w:rPr>
        <w:t>[</w:t>
      </w:r>
    </w:p>
    <w:p w:rsidR="00165D3B" w:rsidRDefault="00337F62">
      <w:pPr>
        <w:spacing w:line="160" w:lineRule="exact"/>
        <w:ind w:right="696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03E40"/>
          <w:w w:val="95"/>
          <w:position w:val="1"/>
        </w:rPr>
        <w:t>�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8" w:line="220" w:lineRule="exact"/>
        <w:rPr>
          <w:sz w:val="22"/>
          <w:szCs w:val="22"/>
        </w:rPr>
      </w:pPr>
    </w:p>
    <w:p w:rsidR="00165D3B" w:rsidRDefault="00337F62">
      <w:pPr>
        <w:spacing w:line="300" w:lineRule="exact"/>
        <w:rPr>
          <w:sz w:val="75"/>
          <w:szCs w:val="75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4" w:space="720" w:equalWidth="0">
            <w:col w:w="2325" w:space="1172"/>
            <w:col w:w="191" w:space="466"/>
            <w:col w:w="4155" w:space="1448"/>
            <w:col w:w="703"/>
          </w:cols>
        </w:sectPr>
      </w:pPr>
      <w:r>
        <w:rPr>
          <w:rFonts w:ascii="Arial" w:eastAsia="Arial" w:hAnsi="Arial" w:cs="Arial"/>
          <w:color w:val="302E2F"/>
          <w:spacing w:val="-86"/>
          <w:w w:val="42"/>
          <w:position w:val="-44"/>
          <w:sz w:val="73"/>
          <w:szCs w:val="73"/>
        </w:rPr>
        <w:t>.</w:t>
      </w:r>
      <w:r>
        <w:rPr>
          <w:color w:val="302E2F"/>
          <w:w w:val="44"/>
          <w:position w:val="-58"/>
          <w:sz w:val="75"/>
          <w:szCs w:val="75"/>
        </w:rPr>
        <w:t>...</w:t>
      </w:r>
    </w:p>
    <w:p w:rsidR="00165D3B" w:rsidRDefault="00337F62">
      <w:pPr>
        <w:spacing w:line="300" w:lineRule="exact"/>
        <w:ind w:left="3459" w:right="1934"/>
        <w:jc w:val="center"/>
        <w:rPr>
          <w:sz w:val="30"/>
          <w:szCs w:val="30"/>
        </w:rPr>
      </w:pPr>
      <w:r>
        <w:rPr>
          <w:color w:val="4F4D4F"/>
          <w:spacing w:val="-76"/>
          <w:w w:val="254"/>
          <w:position w:val="4"/>
          <w:sz w:val="25"/>
          <w:szCs w:val="25"/>
        </w:rPr>
        <w:t>'</w:t>
      </w:r>
      <w:r>
        <w:rPr>
          <w:color w:val="4F4D4F"/>
          <w:w w:val="90"/>
          <w:position w:val="-6"/>
          <w:sz w:val="30"/>
          <w:szCs w:val="30"/>
        </w:rPr>
        <w:t>•</w:t>
      </w:r>
    </w:p>
    <w:p w:rsidR="00165D3B" w:rsidRDefault="00337F62">
      <w:pPr>
        <w:spacing w:line="260" w:lineRule="exact"/>
        <w:ind w:left="3462" w:right="1890"/>
        <w:jc w:val="center"/>
        <w:rPr>
          <w:sz w:val="32"/>
          <w:szCs w:val="32"/>
        </w:rPr>
      </w:pPr>
      <w:r>
        <w:rPr>
          <w:color w:val="4F4D4F"/>
          <w:w w:val="43"/>
          <w:position w:val="2"/>
          <w:sz w:val="32"/>
          <w:szCs w:val="32"/>
        </w:rPr>
        <w:t>:</w:t>
      </w:r>
      <w:r>
        <w:rPr>
          <w:color w:val="302E2F"/>
          <w:w w:val="134"/>
          <w:position w:val="2"/>
          <w:sz w:val="32"/>
          <w:szCs w:val="32"/>
        </w:rPr>
        <w:t>[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9" w:line="220" w:lineRule="exact"/>
        <w:rPr>
          <w:sz w:val="22"/>
          <w:szCs w:val="22"/>
        </w:rPr>
      </w:pPr>
    </w:p>
    <w:p w:rsidR="00165D3B" w:rsidRDefault="00337F62">
      <w:pPr>
        <w:spacing w:line="420" w:lineRule="atLeast"/>
        <w:ind w:left="1496"/>
        <w:rPr>
          <w:sz w:val="16"/>
          <w:szCs w:val="16"/>
        </w:rPr>
      </w:pPr>
      <w:r>
        <w:pict>
          <v:shape id="_x0000_s1228" type="#_x0000_t202" style="position:absolute;left:0;text-align:left;margin-left:218.25pt;margin-top:-25.55pt;width:103.9pt;height:44.6pt;z-index:-13602;mso-position-horizontal-relative:page" filled="f" stroked="f">
            <v:textbox inset="0,0,0,0">
              <w:txbxContent>
                <w:p w:rsidR="00165D3B" w:rsidRDefault="00337F62">
                  <w:pPr>
                    <w:spacing w:line="880" w:lineRule="exact"/>
                    <w:ind w:right="-154"/>
                    <w:rPr>
                      <w:rFonts w:ascii="Arial" w:eastAsia="Arial" w:hAnsi="Arial" w:cs="Arial"/>
                      <w:sz w:val="71"/>
                      <w:szCs w:val="71"/>
                    </w:rPr>
                  </w:pPr>
                  <w:r>
                    <w:rPr>
                      <w:color w:val="302E2F"/>
                      <w:w w:val="39"/>
                      <w:position w:val="8"/>
                      <w:sz w:val="78"/>
                      <w:szCs w:val="78"/>
                    </w:rPr>
                    <w:t>..</w:t>
                  </w:r>
                  <w:r>
                    <w:rPr>
                      <w:color w:val="302E2F"/>
                      <w:w w:val="39"/>
                      <w:position w:val="8"/>
                      <w:sz w:val="78"/>
                      <w:szCs w:val="78"/>
                    </w:rPr>
                    <w:t xml:space="preserve">                      </w:t>
                  </w:r>
                  <w:r>
                    <w:rPr>
                      <w:color w:val="302E2F"/>
                      <w:spacing w:val="33"/>
                      <w:w w:val="39"/>
                      <w:position w:val="8"/>
                      <w:sz w:val="78"/>
                      <w:szCs w:val="78"/>
                    </w:rPr>
                    <w:t xml:space="preserve"> </w:t>
                  </w:r>
                  <w:r>
                    <w:rPr>
                      <w:color w:val="403E40"/>
                      <w:spacing w:val="-57"/>
                      <w:w w:val="39"/>
                      <w:position w:val="7"/>
                      <w:sz w:val="17"/>
                      <w:szCs w:val="17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03E40"/>
                      <w:spacing w:val="-22"/>
                      <w:w w:val="36"/>
                      <w:position w:val="-4"/>
                      <w:sz w:val="71"/>
                      <w:szCs w:val="71"/>
                    </w:rPr>
                    <w:t>.</w:t>
                  </w:r>
                  <w:r>
                    <w:rPr>
                      <w:color w:val="403E40"/>
                      <w:spacing w:val="-81"/>
                      <w:position w:val="7"/>
                      <w:sz w:val="17"/>
                      <w:szCs w:val="17"/>
                    </w:rPr>
                    <w:t>&lt;</w:t>
                  </w:r>
                  <w:r>
                    <w:rPr>
                      <w:rFonts w:ascii="Arial" w:eastAsia="Arial" w:hAnsi="Arial" w:cs="Arial"/>
                      <w:color w:val="403E40"/>
                      <w:w w:val="36"/>
                      <w:position w:val="-4"/>
                      <w:sz w:val="71"/>
                      <w:szCs w:val="7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128"/>
          <w:sz w:val="16"/>
          <w:szCs w:val="16"/>
        </w:rPr>
        <w:t xml:space="preserve">c,         </w:t>
      </w:r>
      <w:r>
        <w:rPr>
          <w:color w:val="302E2F"/>
          <w:spacing w:val="41"/>
          <w:w w:val="128"/>
          <w:sz w:val="16"/>
          <w:szCs w:val="16"/>
        </w:rPr>
        <w:t xml:space="preserve"> </w:t>
      </w:r>
      <w:r>
        <w:rPr>
          <w:color w:val="302E2F"/>
          <w:w w:val="128"/>
          <w:sz w:val="16"/>
          <w:szCs w:val="16"/>
        </w:rPr>
        <w:t xml:space="preserve">c,          </w:t>
      </w:r>
      <w:r>
        <w:rPr>
          <w:color w:val="302E2F"/>
          <w:spacing w:val="37"/>
          <w:w w:val="128"/>
          <w:sz w:val="16"/>
          <w:szCs w:val="16"/>
        </w:rPr>
        <w:t xml:space="preserve"> </w:t>
      </w:r>
      <w:r>
        <w:rPr>
          <w:color w:val="403E40"/>
          <w:w w:val="49"/>
          <w:position w:val="-13"/>
          <w:sz w:val="32"/>
          <w:szCs w:val="32"/>
        </w:rPr>
        <w:t xml:space="preserve">'                              </w:t>
      </w:r>
      <w:r>
        <w:rPr>
          <w:color w:val="403E40"/>
          <w:spacing w:val="24"/>
          <w:w w:val="49"/>
          <w:position w:val="-13"/>
          <w:sz w:val="32"/>
          <w:szCs w:val="32"/>
        </w:rPr>
        <w:t xml:space="preserve"> </w:t>
      </w:r>
      <w:r>
        <w:rPr>
          <w:color w:val="302E2F"/>
          <w:sz w:val="16"/>
          <w:szCs w:val="16"/>
        </w:rPr>
        <w:t xml:space="preserve">c,            </w:t>
      </w:r>
      <w:r>
        <w:rPr>
          <w:color w:val="302E2F"/>
          <w:spacing w:val="7"/>
          <w:sz w:val="16"/>
          <w:szCs w:val="16"/>
        </w:rPr>
        <w:t xml:space="preserve"> </w:t>
      </w:r>
      <w:r>
        <w:rPr>
          <w:color w:val="302E2F"/>
          <w:w w:val="120"/>
          <w:sz w:val="16"/>
          <w:szCs w:val="16"/>
        </w:rPr>
        <w:t>c,</w:t>
      </w:r>
    </w:p>
    <w:p w:rsidR="00165D3B" w:rsidRDefault="00337F62">
      <w:pPr>
        <w:spacing w:before="6" w:line="180" w:lineRule="exact"/>
        <w:rPr>
          <w:sz w:val="19"/>
          <w:szCs w:val="19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0" w:lineRule="atLeast"/>
        <w:ind w:right="-127"/>
        <w:rPr>
          <w:rFonts w:ascii="Arial" w:eastAsia="Arial" w:hAnsi="Arial" w:cs="Arial"/>
          <w:sz w:val="71"/>
          <w:szCs w:val="71"/>
        </w:rPr>
      </w:pPr>
      <w:r>
        <w:rPr>
          <w:color w:val="302E2F"/>
          <w:spacing w:val="-57"/>
          <w:sz w:val="17"/>
          <w:szCs w:val="17"/>
        </w:rPr>
        <w:t>-</w:t>
      </w:r>
      <w:r>
        <w:rPr>
          <w:rFonts w:ascii="Arial" w:eastAsia="Arial" w:hAnsi="Arial" w:cs="Arial"/>
          <w:color w:val="403E40"/>
          <w:spacing w:val="-22"/>
          <w:w w:val="36"/>
          <w:position w:val="-12"/>
          <w:sz w:val="71"/>
          <w:szCs w:val="71"/>
        </w:rPr>
        <w:t>.</w:t>
      </w:r>
      <w:r>
        <w:rPr>
          <w:color w:val="302E2F"/>
          <w:spacing w:val="-81"/>
          <w:sz w:val="17"/>
          <w:szCs w:val="17"/>
        </w:rPr>
        <w:t>&lt;</w:t>
      </w:r>
      <w:r>
        <w:rPr>
          <w:rFonts w:ascii="Arial" w:eastAsia="Arial" w:hAnsi="Arial" w:cs="Arial"/>
          <w:color w:val="403E40"/>
          <w:w w:val="36"/>
          <w:position w:val="-12"/>
          <w:sz w:val="71"/>
          <w:szCs w:val="71"/>
        </w:rPr>
        <w:t>.</w:t>
      </w:r>
    </w:p>
    <w:p w:rsidR="00165D3B" w:rsidRDefault="00337F62">
      <w:pPr>
        <w:spacing w:before="6" w:line="180" w:lineRule="exact"/>
        <w:rPr>
          <w:sz w:val="19"/>
          <w:szCs w:val="19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0" w:lineRule="atLeast"/>
        <w:ind w:right="-127"/>
        <w:rPr>
          <w:rFonts w:ascii="Arial" w:eastAsia="Arial" w:hAnsi="Arial" w:cs="Arial"/>
          <w:sz w:val="45"/>
          <w:szCs w:val="45"/>
        </w:rPr>
      </w:pPr>
      <w:r>
        <w:rPr>
          <w:color w:val="302E2F"/>
          <w:spacing w:val="-57"/>
          <w:sz w:val="17"/>
          <w:szCs w:val="17"/>
        </w:rPr>
        <w:t>-</w:t>
      </w:r>
      <w:r>
        <w:rPr>
          <w:rFonts w:ascii="Arial" w:eastAsia="Arial" w:hAnsi="Arial" w:cs="Arial"/>
          <w:color w:val="302E2F"/>
          <w:spacing w:val="-22"/>
          <w:w w:val="36"/>
          <w:position w:val="-12"/>
          <w:sz w:val="71"/>
          <w:szCs w:val="71"/>
        </w:rPr>
        <w:t>.</w:t>
      </w:r>
      <w:r>
        <w:rPr>
          <w:color w:val="302E2F"/>
          <w:spacing w:val="-81"/>
          <w:sz w:val="17"/>
          <w:szCs w:val="17"/>
        </w:rPr>
        <w:t>&lt;</w:t>
      </w:r>
      <w:r>
        <w:rPr>
          <w:rFonts w:ascii="Arial" w:eastAsia="Arial" w:hAnsi="Arial" w:cs="Arial"/>
          <w:color w:val="302E2F"/>
          <w:w w:val="36"/>
          <w:position w:val="-12"/>
          <w:sz w:val="71"/>
          <w:szCs w:val="71"/>
        </w:rPr>
        <w:t>.</w:t>
      </w:r>
      <w:r>
        <w:rPr>
          <w:rFonts w:ascii="Arial" w:eastAsia="Arial" w:hAnsi="Arial" w:cs="Arial"/>
          <w:color w:val="302E2F"/>
          <w:position w:val="-12"/>
          <w:sz w:val="71"/>
          <w:szCs w:val="71"/>
        </w:rPr>
        <w:t xml:space="preserve">  </w:t>
      </w:r>
      <w:r>
        <w:rPr>
          <w:rFonts w:ascii="Arial" w:eastAsia="Arial" w:hAnsi="Arial" w:cs="Arial"/>
          <w:color w:val="302E2F"/>
          <w:spacing w:val="-28"/>
          <w:position w:val="-12"/>
          <w:sz w:val="71"/>
          <w:szCs w:val="71"/>
        </w:rPr>
        <w:t xml:space="preserve"> </w:t>
      </w:r>
      <w:r>
        <w:rPr>
          <w:rFonts w:ascii="Arial" w:eastAsia="Arial" w:hAnsi="Arial" w:cs="Arial"/>
          <w:color w:val="403E40"/>
          <w:spacing w:val="-114"/>
          <w:w w:val="71"/>
          <w:position w:val="-10"/>
          <w:sz w:val="60"/>
          <w:szCs w:val="60"/>
        </w:rPr>
        <w:t>-</w:t>
      </w:r>
      <w:r>
        <w:rPr>
          <w:rFonts w:ascii="Arial" w:eastAsia="Arial" w:hAnsi="Arial" w:cs="Arial"/>
          <w:color w:val="626263"/>
          <w:w w:val="38"/>
          <w:position w:val="-10"/>
          <w:sz w:val="45"/>
          <w:szCs w:val="45"/>
        </w:rPr>
        <w:t>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2" w:line="220" w:lineRule="exact"/>
        <w:rPr>
          <w:sz w:val="22"/>
          <w:szCs w:val="22"/>
        </w:rPr>
      </w:pPr>
    </w:p>
    <w:p w:rsidR="00165D3B" w:rsidRDefault="00337F62">
      <w:pPr>
        <w:spacing w:line="220" w:lineRule="atLeast"/>
        <w:ind w:right="-85"/>
        <w:rPr>
          <w:rFonts w:ascii="Arial" w:eastAsia="Arial" w:hAnsi="Arial" w:cs="Arial"/>
          <w:sz w:val="43"/>
          <w:szCs w:val="43"/>
        </w:rPr>
      </w:pPr>
      <w:r>
        <w:rPr>
          <w:color w:val="302E2F"/>
          <w:w w:val="128"/>
          <w:position w:val="-11"/>
          <w:sz w:val="16"/>
          <w:szCs w:val="16"/>
        </w:rPr>
        <w:t xml:space="preserve">c,    </w:t>
      </w:r>
      <w:r>
        <w:rPr>
          <w:color w:val="302E2F"/>
          <w:spacing w:val="11"/>
          <w:w w:val="128"/>
          <w:position w:val="-11"/>
          <w:sz w:val="16"/>
          <w:szCs w:val="16"/>
        </w:rPr>
        <w:t xml:space="preserve"> </w:t>
      </w:r>
      <w:r>
        <w:rPr>
          <w:color w:val="626263"/>
          <w:w w:val="35"/>
          <w:sz w:val="24"/>
          <w:szCs w:val="24"/>
        </w:rPr>
        <w:t>·</w:t>
      </w:r>
      <w:r>
        <w:rPr>
          <w:color w:val="302E2F"/>
          <w:w w:val="157"/>
          <w:sz w:val="24"/>
          <w:szCs w:val="24"/>
        </w:rPr>
        <w:t>t</w:t>
      </w:r>
      <w:r>
        <w:rPr>
          <w:color w:val="302E2F"/>
          <w:sz w:val="24"/>
          <w:szCs w:val="24"/>
        </w:rPr>
        <w:t xml:space="preserve">     </w:t>
      </w:r>
      <w:r>
        <w:rPr>
          <w:color w:val="302E2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02E2F"/>
          <w:w w:val="176"/>
          <w:position w:val="-15"/>
          <w:sz w:val="43"/>
          <w:szCs w:val="43"/>
        </w:rPr>
        <w:t>f</w:t>
      </w:r>
    </w:p>
    <w:p w:rsidR="00165D3B" w:rsidRDefault="00337F62">
      <w:pPr>
        <w:spacing w:before="11"/>
        <w:ind w:left="48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302E2F"/>
          <w:w w:val="118"/>
          <w:sz w:val="23"/>
          <w:szCs w:val="23"/>
        </w:rPr>
        <w:t>"1</w:t>
      </w:r>
    </w:p>
    <w:p w:rsidR="00165D3B" w:rsidRDefault="00337F62">
      <w:pPr>
        <w:spacing w:before="30" w:line="840" w:lineRule="exact"/>
        <w:ind w:left="76"/>
        <w:rPr>
          <w:rFonts w:ascii="Arial" w:eastAsia="Arial" w:hAnsi="Arial" w:cs="Arial"/>
          <w:sz w:val="80"/>
          <w:szCs w:val="80"/>
        </w:rPr>
      </w:pPr>
      <w:r>
        <w:pict>
          <v:shape id="_x0000_s1227" type="#_x0000_t202" style="position:absolute;left:0;text-align:left;margin-left:526.5pt;margin-top:11.1pt;width:8.1pt;height:42.4pt;z-index:-13601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sz w:val="84"/>
                      <w:szCs w:val="84"/>
                    </w:rPr>
                  </w:pPr>
                  <w:r>
                    <w:rPr>
                      <w:color w:val="302E2F"/>
                      <w:w w:val="38"/>
                      <w:sz w:val="84"/>
                      <w:szCs w:val="8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02E2F"/>
          <w:spacing w:val="-152"/>
          <w:w w:val="76"/>
          <w:position w:val="15"/>
        </w:rPr>
        <w:t>�</w:t>
      </w:r>
      <w:r>
        <w:rPr>
          <w:rFonts w:ascii="Arial" w:eastAsia="Arial" w:hAnsi="Arial" w:cs="Arial"/>
          <w:color w:val="302E2F"/>
          <w:w w:val="36"/>
          <w:position w:val="-7"/>
          <w:sz w:val="80"/>
          <w:szCs w:val="80"/>
        </w:rPr>
        <w:t>..</w:t>
      </w:r>
    </w:p>
    <w:p w:rsidR="00165D3B" w:rsidRDefault="00337F62">
      <w:pPr>
        <w:spacing w:line="340" w:lineRule="atLeast"/>
        <w:rPr>
          <w:sz w:val="40"/>
          <w:szCs w:val="40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5" w:space="720" w:equalWidth="0">
            <w:col w:w="5623" w:space="495"/>
            <w:col w:w="143" w:space="505"/>
            <w:col w:w="782" w:space="628"/>
            <w:col w:w="1106" w:space="428"/>
            <w:col w:w="750"/>
          </w:cols>
        </w:sectPr>
      </w:pPr>
      <w:r>
        <w:rPr>
          <w:i/>
          <w:color w:val="302E2F"/>
          <w:w w:val="126"/>
          <w:sz w:val="40"/>
          <w:szCs w:val="40"/>
        </w:rPr>
        <w:t>.:</w:t>
      </w:r>
    </w:p>
    <w:p w:rsidR="00165D3B" w:rsidRDefault="00337F62">
      <w:pPr>
        <w:spacing w:line="200" w:lineRule="atLeast"/>
        <w:ind w:left="3554" w:right="-82"/>
        <w:rPr>
          <w:rFonts w:ascii="Arial" w:eastAsia="Arial" w:hAnsi="Arial" w:cs="Arial"/>
          <w:sz w:val="41"/>
          <w:szCs w:val="41"/>
        </w:rPr>
      </w:pPr>
      <w:r>
        <w:rPr>
          <w:color w:val="302E2F"/>
          <w:sz w:val="17"/>
          <w:szCs w:val="17"/>
        </w:rPr>
        <w:t>-&lt;</w:t>
      </w:r>
      <w:r>
        <w:rPr>
          <w:color w:val="302E2F"/>
          <w:sz w:val="17"/>
          <w:szCs w:val="17"/>
        </w:rPr>
        <w:t xml:space="preserve">                                                                                                                  </w:t>
      </w:r>
      <w:r>
        <w:rPr>
          <w:color w:val="302E2F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302E2F"/>
          <w:w w:val="115"/>
          <w:position w:val="-13"/>
          <w:sz w:val="41"/>
          <w:szCs w:val="41"/>
        </w:rPr>
        <w:t>l</w:t>
      </w:r>
    </w:p>
    <w:p w:rsidR="00165D3B" w:rsidRDefault="00337F62">
      <w:pPr>
        <w:spacing w:line="200" w:lineRule="atLeast"/>
        <w:rPr>
          <w:rFonts w:ascii="Arial" w:eastAsia="Arial" w:hAnsi="Arial" w:cs="Arial"/>
          <w:sz w:val="99"/>
          <w:szCs w:val="99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2" w:space="720" w:equalWidth="0">
            <w:col w:w="8720" w:space="314"/>
            <w:col w:w="1426"/>
          </w:cols>
        </w:sectPr>
      </w:pPr>
      <w:r>
        <w:br w:type="column"/>
      </w:r>
      <w:r>
        <w:rPr>
          <w:rFonts w:ascii="Arial" w:eastAsia="Arial" w:hAnsi="Arial" w:cs="Arial"/>
          <w:color w:val="747474"/>
          <w:w w:val="22"/>
          <w:position w:val="-9"/>
          <w:sz w:val="45"/>
          <w:szCs w:val="45"/>
        </w:rPr>
        <w:t>.</w:t>
      </w:r>
      <w:r>
        <w:rPr>
          <w:rFonts w:ascii="Malgun Gothic" w:eastAsia="Malgun Gothic" w:hAnsi="Malgun Gothic" w:cs="Malgun Gothic"/>
          <w:color w:val="302E2F"/>
          <w:w w:val="48"/>
          <w:position w:val="-9"/>
          <w:sz w:val="45"/>
          <w:szCs w:val="45"/>
        </w:rPr>
        <w:t>�</w:t>
      </w:r>
      <w:r>
        <w:rPr>
          <w:rFonts w:ascii="Malgun Gothic" w:eastAsia="Malgun Gothic" w:hAnsi="Malgun Gothic" w:cs="Malgun Gothic"/>
          <w:color w:val="302E2F"/>
          <w:position w:val="-9"/>
          <w:sz w:val="45"/>
          <w:szCs w:val="45"/>
        </w:rPr>
        <w:t xml:space="preserve">  </w:t>
      </w:r>
      <w:r>
        <w:rPr>
          <w:rFonts w:ascii="Malgun Gothic" w:eastAsia="Malgun Gothic" w:hAnsi="Malgun Gothic" w:cs="Malgun Gothic"/>
          <w:color w:val="302E2F"/>
          <w:spacing w:val="-55"/>
          <w:position w:val="-9"/>
          <w:sz w:val="45"/>
          <w:szCs w:val="45"/>
        </w:rPr>
        <w:t xml:space="preserve"> </w:t>
      </w:r>
      <w:r>
        <w:rPr>
          <w:rFonts w:ascii="Arial" w:eastAsia="Arial" w:hAnsi="Arial" w:cs="Arial"/>
          <w:color w:val="302E2F"/>
          <w:w w:val="36"/>
          <w:sz w:val="99"/>
          <w:szCs w:val="99"/>
        </w:rPr>
        <w:t>..</w:t>
      </w:r>
    </w:p>
    <w:p w:rsidR="00165D3B" w:rsidRDefault="00337F62">
      <w:pPr>
        <w:spacing w:line="260" w:lineRule="atLeast"/>
        <w:ind w:right="578"/>
        <w:jc w:val="right"/>
        <w:rPr>
          <w:rFonts w:ascii="Arial" w:eastAsia="Arial" w:hAnsi="Arial" w:cs="Arial"/>
          <w:sz w:val="84"/>
          <w:szCs w:val="84"/>
        </w:rPr>
        <w:sectPr w:rsidR="00165D3B">
          <w:type w:val="continuous"/>
          <w:pgSz w:w="12160" w:h="17020"/>
          <w:pgMar w:top="400" w:right="880" w:bottom="0" w:left="820" w:header="720" w:footer="720" w:gutter="0"/>
          <w:cols w:space="720"/>
        </w:sectPr>
      </w:pPr>
      <w:r>
        <w:pict>
          <v:shape id="_x0000_s1226" type="#_x0000_t202" style="position:absolute;left:0;text-align:left;margin-left:494.1pt;margin-top:11.95pt;width:44.3pt;height:42.4pt;z-index:-13599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sz w:val="84"/>
                      <w:szCs w:val="84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02E2F"/>
                      <w:position w:val="-5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302E2F"/>
                      <w:position w:val="-5"/>
                    </w:rPr>
                    <w:t xml:space="preserve">      </w:t>
                  </w:r>
                  <w:r>
                    <w:rPr>
                      <w:rFonts w:ascii="Malgun Gothic" w:eastAsia="Malgun Gothic" w:hAnsi="Malgun Gothic" w:cs="Malgun Gothic"/>
                      <w:color w:val="302E2F"/>
                      <w:spacing w:val="32"/>
                      <w:position w:val="-5"/>
                    </w:rPr>
                    <w:t xml:space="preserve"> </w:t>
                  </w:r>
                  <w:r>
                    <w:rPr>
                      <w:color w:val="302E2F"/>
                      <w:w w:val="38"/>
                      <w:sz w:val="84"/>
                      <w:szCs w:val="8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225" type="#_x0000_t202" style="position:absolute;left:0;text-align:left;margin-left:530.35pt;margin-top:40.9pt;width:10.95pt;height:25.2pt;z-index:-13588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6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w w:val="131"/>
                      <w:position w:val="-1"/>
                      <w:sz w:val="50"/>
                      <w:szCs w:val="5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02E2F"/>
          <w:position w:val="2"/>
        </w:rPr>
        <w:t>�</w:t>
      </w:r>
      <w:r>
        <w:rPr>
          <w:rFonts w:ascii="Malgun Gothic" w:eastAsia="Malgun Gothic" w:hAnsi="Malgun Gothic" w:cs="Malgun Gothic"/>
          <w:color w:val="302E2F"/>
          <w:position w:val="2"/>
        </w:rPr>
        <w:t xml:space="preserve">     </w:t>
      </w:r>
      <w:r>
        <w:rPr>
          <w:rFonts w:ascii="Malgun Gothic" w:eastAsia="Malgun Gothic" w:hAnsi="Malgun Gothic" w:cs="Malgun Gothic"/>
          <w:color w:val="302E2F"/>
          <w:spacing w:val="25"/>
          <w:position w:val="2"/>
        </w:rPr>
        <w:t xml:space="preserve"> </w:t>
      </w:r>
      <w:r>
        <w:rPr>
          <w:rFonts w:ascii="Arial" w:eastAsia="Arial" w:hAnsi="Arial" w:cs="Arial"/>
          <w:color w:val="302E2F"/>
          <w:spacing w:val="-10"/>
          <w:w w:val="36"/>
          <w:sz w:val="84"/>
          <w:szCs w:val="84"/>
        </w:rPr>
        <w:t>.</w:t>
      </w:r>
      <w:r>
        <w:rPr>
          <w:color w:val="302E2F"/>
          <w:spacing w:val="-210"/>
          <w:w w:val="80"/>
          <w:position w:val="-4"/>
          <w:sz w:val="82"/>
          <w:szCs w:val="82"/>
        </w:rPr>
        <w:t>-</w:t>
      </w:r>
      <w:r>
        <w:rPr>
          <w:rFonts w:ascii="Arial" w:eastAsia="Arial" w:hAnsi="Arial" w:cs="Arial"/>
          <w:color w:val="302E2F"/>
          <w:w w:val="36"/>
          <w:sz w:val="84"/>
          <w:szCs w:val="84"/>
        </w:rPr>
        <w:t>.</w:t>
      </w:r>
    </w:p>
    <w:p w:rsidR="00165D3B" w:rsidRDefault="00165D3B">
      <w:pPr>
        <w:spacing w:before="1" w:line="100" w:lineRule="exact"/>
        <w:rPr>
          <w:sz w:val="11"/>
          <w:szCs w:val="11"/>
        </w:rPr>
      </w:pPr>
    </w:p>
    <w:p w:rsidR="00165D3B" w:rsidRDefault="00337F62">
      <w:pPr>
        <w:spacing w:line="280" w:lineRule="atLeast"/>
        <w:ind w:left="1534" w:right="-75"/>
        <w:rPr>
          <w:sz w:val="23"/>
          <w:szCs w:val="23"/>
        </w:rPr>
      </w:pPr>
      <w:r>
        <w:rPr>
          <w:color w:val="4F4D4F"/>
          <w:w w:val="49"/>
          <w:position w:val="-11"/>
          <w:sz w:val="32"/>
          <w:szCs w:val="32"/>
        </w:rPr>
        <w:t xml:space="preserve">'                </w:t>
      </w:r>
      <w:r>
        <w:rPr>
          <w:color w:val="4F4D4F"/>
          <w:spacing w:val="1"/>
          <w:w w:val="49"/>
          <w:position w:val="-11"/>
          <w:sz w:val="32"/>
          <w:szCs w:val="32"/>
        </w:rPr>
        <w:t xml:space="preserve"> </w:t>
      </w:r>
      <w:r>
        <w:rPr>
          <w:color w:val="626263"/>
          <w:w w:val="49"/>
          <w:position w:val="-11"/>
          <w:sz w:val="32"/>
          <w:szCs w:val="32"/>
        </w:rPr>
        <w:t xml:space="preserve">'               </w:t>
      </w:r>
      <w:r>
        <w:rPr>
          <w:color w:val="626263"/>
          <w:spacing w:val="21"/>
          <w:w w:val="49"/>
          <w:position w:val="-11"/>
          <w:sz w:val="32"/>
          <w:szCs w:val="32"/>
        </w:rPr>
        <w:t xml:space="preserve"> </w:t>
      </w:r>
      <w:r>
        <w:rPr>
          <w:color w:val="302E2F"/>
          <w:w w:val="80"/>
          <w:sz w:val="23"/>
          <w:szCs w:val="23"/>
        </w:rPr>
        <w:t>e-</w:t>
      </w:r>
    </w:p>
    <w:p w:rsidR="00165D3B" w:rsidRDefault="00337F62">
      <w:pPr>
        <w:spacing w:before="8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spacing w:line="320" w:lineRule="atLeast"/>
        <w:ind w:right="-69"/>
        <w:rPr>
          <w:sz w:val="16"/>
          <w:szCs w:val="16"/>
        </w:rPr>
      </w:pPr>
      <w:r>
        <w:rPr>
          <w:color w:val="4F4D4F"/>
          <w:w w:val="49"/>
          <w:position w:val="-13"/>
          <w:sz w:val="32"/>
          <w:szCs w:val="32"/>
        </w:rPr>
        <w:t xml:space="preserve">'             </w:t>
      </w:r>
      <w:r>
        <w:rPr>
          <w:color w:val="4F4D4F"/>
          <w:spacing w:val="32"/>
          <w:w w:val="49"/>
          <w:position w:val="-13"/>
          <w:sz w:val="32"/>
          <w:szCs w:val="32"/>
        </w:rPr>
        <w:t xml:space="preserve"> </w:t>
      </w:r>
      <w:r>
        <w:rPr>
          <w:color w:val="403E40"/>
          <w:sz w:val="16"/>
          <w:szCs w:val="16"/>
        </w:rPr>
        <w:t>c,</w:t>
      </w:r>
      <w:r>
        <w:rPr>
          <w:color w:val="403E40"/>
          <w:sz w:val="16"/>
          <w:szCs w:val="16"/>
        </w:rPr>
        <w:t xml:space="preserve">            </w:t>
      </w:r>
      <w:r>
        <w:rPr>
          <w:color w:val="403E40"/>
          <w:spacing w:val="7"/>
          <w:sz w:val="16"/>
          <w:szCs w:val="16"/>
        </w:rPr>
        <w:t xml:space="preserve"> </w:t>
      </w:r>
      <w:r>
        <w:rPr>
          <w:color w:val="403E40"/>
          <w:w w:val="128"/>
          <w:sz w:val="16"/>
          <w:szCs w:val="16"/>
        </w:rPr>
        <w:t>c,</w:t>
      </w:r>
    </w:p>
    <w:p w:rsidR="00165D3B" w:rsidRDefault="00337F62">
      <w:pPr>
        <w:spacing w:before="81" w:line="260" w:lineRule="atLeast"/>
        <w:ind w:right="-50"/>
        <w:rPr>
          <w:sz w:val="17"/>
          <w:szCs w:val="17"/>
        </w:rPr>
      </w:pPr>
      <w:r>
        <w:br w:type="column"/>
      </w:r>
      <w:r>
        <w:rPr>
          <w:color w:val="403E40"/>
          <w:position w:val="1"/>
          <w:sz w:val="19"/>
          <w:szCs w:val="19"/>
        </w:rPr>
        <w:t xml:space="preserve">-e         </w:t>
      </w:r>
      <w:r>
        <w:rPr>
          <w:color w:val="403E40"/>
          <w:spacing w:val="25"/>
          <w:position w:val="1"/>
          <w:sz w:val="19"/>
          <w:szCs w:val="19"/>
        </w:rPr>
        <w:t xml:space="preserve"> </w:t>
      </w:r>
      <w:r>
        <w:rPr>
          <w:color w:val="302E2F"/>
          <w:sz w:val="17"/>
          <w:szCs w:val="17"/>
        </w:rPr>
        <w:t xml:space="preserve">-&lt;          </w:t>
      </w:r>
      <w:r>
        <w:rPr>
          <w:color w:val="302E2F"/>
          <w:spacing w:val="27"/>
          <w:sz w:val="17"/>
          <w:szCs w:val="17"/>
        </w:rPr>
        <w:t xml:space="preserve"> </w:t>
      </w:r>
      <w:r>
        <w:rPr>
          <w:color w:val="302E2F"/>
          <w:w w:val="101"/>
          <w:position w:val="1"/>
          <w:sz w:val="17"/>
          <w:szCs w:val="17"/>
        </w:rPr>
        <w:t>-e</w:t>
      </w:r>
    </w:p>
    <w:p w:rsidR="00165D3B" w:rsidRDefault="00337F62">
      <w:pPr>
        <w:spacing w:line="360" w:lineRule="atLeast"/>
        <w:ind w:right="511"/>
        <w:jc w:val="righ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02E2F"/>
          <w:w w:val="81"/>
        </w:rPr>
        <w:t>�</w:t>
      </w:r>
    </w:p>
    <w:p w:rsidR="00165D3B" w:rsidRDefault="00165D3B">
      <w:pPr>
        <w:spacing w:before="6" w:line="120" w:lineRule="exact"/>
        <w:rPr>
          <w:sz w:val="13"/>
          <w:szCs w:val="13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340" w:lineRule="atLeast"/>
        <w:rPr>
          <w:sz w:val="16"/>
          <w:szCs w:val="16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4" w:space="720" w:equalWidth="0">
            <w:col w:w="3050" w:space="543"/>
            <w:col w:w="1392" w:space="495"/>
            <w:col w:w="1430" w:space="562"/>
            <w:col w:w="2988"/>
          </w:cols>
        </w:sectPr>
      </w:pPr>
      <w:r>
        <w:pict>
          <v:shape id="_x0000_s1224" type="#_x0000_t202" style="position:absolute;margin-left:470.3pt;margin-top:3.2pt;width:10pt;height:17.6pt;z-index:-13600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747474"/>
                      <w:w w:val="29"/>
                      <w:sz w:val="35"/>
                      <w:szCs w:val="3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02E2F"/>
                      <w:w w:val="176"/>
                      <w:sz w:val="35"/>
                      <w:szCs w:val="35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128"/>
          <w:sz w:val="16"/>
          <w:szCs w:val="16"/>
        </w:rPr>
        <w:t xml:space="preserve">c,         </w:t>
      </w:r>
      <w:r>
        <w:rPr>
          <w:color w:val="302E2F"/>
          <w:spacing w:val="50"/>
          <w:w w:val="128"/>
          <w:sz w:val="16"/>
          <w:szCs w:val="16"/>
        </w:rPr>
        <w:t xml:space="preserve"> </w:t>
      </w:r>
      <w:r>
        <w:rPr>
          <w:color w:val="302E2F"/>
          <w:w w:val="128"/>
          <w:sz w:val="16"/>
          <w:szCs w:val="16"/>
        </w:rPr>
        <w:t>c,</w:t>
      </w:r>
    </w:p>
    <w:p w:rsidR="00165D3B" w:rsidRDefault="00337F62">
      <w:pPr>
        <w:spacing w:line="20" w:lineRule="exact"/>
        <w:jc w:val="right"/>
        <w:rPr>
          <w:rFonts w:ascii="Arial" w:eastAsia="Arial" w:hAnsi="Arial" w:cs="Arial"/>
          <w:sz w:val="71"/>
          <w:szCs w:val="71"/>
        </w:rPr>
      </w:pPr>
      <w:r>
        <w:rPr>
          <w:rFonts w:ascii="Arial" w:eastAsia="Arial" w:hAnsi="Arial" w:cs="Arial"/>
          <w:color w:val="4F4D4F"/>
          <w:w w:val="36"/>
          <w:position w:val="14"/>
          <w:sz w:val="71"/>
          <w:szCs w:val="71"/>
        </w:rPr>
        <w:t xml:space="preserve">..       ..      </w:t>
      </w:r>
      <w:r>
        <w:rPr>
          <w:rFonts w:ascii="Arial" w:eastAsia="Arial" w:hAnsi="Arial" w:cs="Arial"/>
          <w:color w:val="4F4D4F"/>
          <w:spacing w:val="9"/>
          <w:w w:val="36"/>
          <w:position w:val="14"/>
          <w:sz w:val="71"/>
          <w:szCs w:val="71"/>
        </w:rPr>
        <w:t xml:space="preserve"> </w:t>
      </w:r>
      <w:r>
        <w:rPr>
          <w:rFonts w:ascii="Arial" w:eastAsia="Arial" w:hAnsi="Arial" w:cs="Arial"/>
          <w:color w:val="403E40"/>
          <w:w w:val="36"/>
          <w:position w:val="14"/>
          <w:sz w:val="71"/>
          <w:szCs w:val="71"/>
        </w:rPr>
        <w:t>..</w:t>
      </w:r>
    </w:p>
    <w:p w:rsidR="00165D3B" w:rsidRDefault="00337F62">
      <w:pPr>
        <w:spacing w:line="20" w:lineRule="atLeast"/>
        <w:rPr>
          <w:sz w:val="23"/>
          <w:szCs w:val="23"/>
        </w:rPr>
      </w:pPr>
      <w:r>
        <w:br w:type="column"/>
      </w:r>
      <w:r>
        <w:rPr>
          <w:color w:val="302E2F"/>
          <w:w w:val="83"/>
          <w:sz w:val="66"/>
          <w:szCs w:val="66"/>
        </w:rPr>
        <w:t>\</w:t>
      </w:r>
      <w:r>
        <w:rPr>
          <w:color w:val="4F4D4F"/>
          <w:w w:val="31"/>
          <w:sz w:val="66"/>
          <w:szCs w:val="66"/>
        </w:rPr>
        <w:t>:</w:t>
      </w:r>
      <w:r>
        <w:rPr>
          <w:color w:val="4F4D4F"/>
          <w:sz w:val="66"/>
          <w:szCs w:val="66"/>
        </w:rPr>
        <w:t xml:space="preserve">  </w:t>
      </w:r>
      <w:r>
        <w:rPr>
          <w:color w:val="4F4D4F"/>
          <w:spacing w:val="10"/>
          <w:sz w:val="66"/>
          <w:szCs w:val="66"/>
        </w:rPr>
        <w:t xml:space="preserve"> </w:t>
      </w:r>
      <w:r>
        <w:rPr>
          <w:color w:val="302E2F"/>
          <w:w w:val="174"/>
          <w:position w:val="-8"/>
          <w:sz w:val="23"/>
          <w:szCs w:val="23"/>
        </w:rPr>
        <w:t>[</w:t>
      </w:r>
      <w:r>
        <w:rPr>
          <w:color w:val="4F4D4F"/>
          <w:w w:val="35"/>
          <w:position w:val="-8"/>
          <w:sz w:val="23"/>
          <w:szCs w:val="23"/>
        </w:rPr>
        <w:t>•</w:t>
      </w:r>
    </w:p>
    <w:p w:rsidR="00165D3B" w:rsidRDefault="00337F62">
      <w:pPr>
        <w:spacing w:line="200" w:lineRule="exact"/>
        <w:ind w:left="588" w:right="414"/>
        <w:jc w:val="center"/>
        <w:rPr>
          <w:sz w:val="40"/>
          <w:szCs w:val="40"/>
        </w:rPr>
      </w:pPr>
      <w:r>
        <w:rPr>
          <w:i/>
          <w:color w:val="302E2F"/>
          <w:w w:val="92"/>
          <w:position w:val="-2"/>
          <w:sz w:val="40"/>
          <w:szCs w:val="40"/>
        </w:rPr>
        <w:t>c:</w:t>
      </w:r>
    </w:p>
    <w:p w:rsidR="00165D3B" w:rsidRDefault="00337F62">
      <w:pPr>
        <w:spacing w:line="360" w:lineRule="exact"/>
        <w:ind w:left="581" w:right="415"/>
        <w:jc w:val="center"/>
        <w:rPr>
          <w:sz w:val="50"/>
          <w:szCs w:val="50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2" w:space="720" w:equalWidth="0">
            <w:col w:w="6909" w:space="2163"/>
            <w:col w:w="1388"/>
          </w:cols>
        </w:sectPr>
      </w:pPr>
      <w:r>
        <w:rPr>
          <w:color w:val="302E2F"/>
          <w:w w:val="158"/>
          <w:position w:val="-6"/>
          <w:sz w:val="50"/>
          <w:szCs w:val="50"/>
        </w:rPr>
        <w:t>l</w:t>
      </w:r>
      <w:r>
        <w:rPr>
          <w:color w:val="4F4D4F"/>
          <w:w w:val="34"/>
          <w:position w:val="-6"/>
          <w:sz w:val="50"/>
          <w:szCs w:val="50"/>
        </w:rPr>
        <w:t>·</w:t>
      </w:r>
    </w:p>
    <w:p w:rsidR="00165D3B" w:rsidRDefault="00337F62">
      <w:pPr>
        <w:spacing w:line="240" w:lineRule="exact"/>
        <w:ind w:left="2382"/>
        <w:rPr>
          <w:rFonts w:ascii="Arial" w:eastAsia="Arial" w:hAnsi="Arial" w:cs="Arial"/>
          <w:sz w:val="85"/>
          <w:szCs w:val="85"/>
        </w:rPr>
      </w:pPr>
      <w:r>
        <w:pict>
          <v:shape id="_x0000_s1223" type="#_x0000_t202" style="position:absolute;left:0;text-align:left;margin-left:530.35pt;margin-top:11.25pt;width:8.1pt;height:42.4pt;z-index:-13598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sz w:val="84"/>
                      <w:szCs w:val="84"/>
                    </w:rPr>
                  </w:pPr>
                  <w:r>
                    <w:rPr>
                      <w:color w:val="302E2F"/>
                      <w:w w:val="38"/>
                      <w:sz w:val="84"/>
                      <w:szCs w:val="8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E2F"/>
          <w:position w:val="-12"/>
          <w:sz w:val="26"/>
          <w:szCs w:val="26"/>
        </w:rPr>
        <w:t xml:space="preserve">;.                                                                     </w:t>
      </w:r>
      <w:r>
        <w:rPr>
          <w:rFonts w:ascii="Arial" w:eastAsia="Arial" w:hAnsi="Arial" w:cs="Arial"/>
          <w:color w:val="302E2F"/>
          <w:spacing w:val="16"/>
          <w:position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302E2F"/>
          <w:spacing w:val="-23"/>
          <w:w w:val="57"/>
          <w:position w:val="-20"/>
          <w:sz w:val="49"/>
          <w:szCs w:val="49"/>
        </w:rPr>
        <w:t>"</w:t>
      </w:r>
      <w:r>
        <w:rPr>
          <w:rFonts w:ascii="Malgun Gothic" w:eastAsia="Malgun Gothic" w:hAnsi="Malgun Gothic" w:cs="Malgun Gothic"/>
          <w:color w:val="403E40"/>
          <w:spacing w:val="-129"/>
          <w:w w:val="76"/>
          <w:position w:val="-19"/>
        </w:rPr>
        <w:t>�</w:t>
      </w:r>
      <w:r>
        <w:rPr>
          <w:rFonts w:ascii="Arial" w:eastAsia="Arial" w:hAnsi="Arial" w:cs="Arial"/>
          <w:color w:val="302E2F"/>
          <w:w w:val="57"/>
          <w:position w:val="-20"/>
          <w:sz w:val="49"/>
          <w:szCs w:val="49"/>
        </w:rPr>
        <w:t>'</w:t>
      </w:r>
      <w:r>
        <w:rPr>
          <w:rFonts w:ascii="Arial" w:eastAsia="Arial" w:hAnsi="Arial" w:cs="Arial"/>
          <w:color w:val="302E2F"/>
          <w:position w:val="-20"/>
          <w:sz w:val="49"/>
          <w:szCs w:val="49"/>
        </w:rPr>
        <w:t xml:space="preserve">              </w:t>
      </w:r>
      <w:r>
        <w:rPr>
          <w:rFonts w:ascii="Arial" w:eastAsia="Arial" w:hAnsi="Arial" w:cs="Arial"/>
          <w:color w:val="302E2F"/>
          <w:spacing w:val="-63"/>
          <w:position w:val="-20"/>
          <w:sz w:val="49"/>
          <w:szCs w:val="49"/>
        </w:rPr>
        <w:t xml:space="preserve"> </w:t>
      </w:r>
      <w:r>
        <w:rPr>
          <w:rFonts w:ascii="Arial" w:eastAsia="Arial" w:hAnsi="Arial" w:cs="Arial"/>
          <w:color w:val="302E2F"/>
          <w:spacing w:val="-76"/>
          <w:w w:val="36"/>
          <w:position w:val="-58"/>
          <w:sz w:val="85"/>
          <w:szCs w:val="85"/>
        </w:rPr>
        <w:t>.</w:t>
      </w:r>
      <w:r>
        <w:rPr>
          <w:color w:val="302E2F"/>
          <w:w w:val="52"/>
          <w:position w:val="-3"/>
          <w:sz w:val="22"/>
          <w:szCs w:val="22"/>
        </w:rPr>
        <w:t>·</w:t>
      </w:r>
      <w:r>
        <w:rPr>
          <w:color w:val="302E2F"/>
          <w:spacing w:val="-124"/>
          <w:w w:val="221"/>
          <w:position w:val="-3"/>
          <w:sz w:val="22"/>
          <w:szCs w:val="22"/>
        </w:rPr>
        <w:t>[</w:t>
      </w:r>
      <w:r>
        <w:rPr>
          <w:rFonts w:ascii="Arial" w:eastAsia="Arial" w:hAnsi="Arial" w:cs="Arial"/>
          <w:color w:val="302E2F"/>
          <w:w w:val="36"/>
          <w:position w:val="-58"/>
          <w:sz w:val="85"/>
          <w:szCs w:val="85"/>
        </w:rPr>
        <w:t>.</w:t>
      </w:r>
    </w:p>
    <w:p w:rsidR="00165D3B" w:rsidRDefault="00337F62">
      <w:pPr>
        <w:spacing w:line="320" w:lineRule="exact"/>
        <w:ind w:left="714"/>
        <w:rPr>
          <w:rFonts w:ascii="Arial" w:eastAsia="Arial" w:hAnsi="Arial" w:cs="Arial"/>
          <w:sz w:val="41"/>
          <w:szCs w:val="41"/>
        </w:rPr>
        <w:sectPr w:rsidR="00165D3B">
          <w:type w:val="continuous"/>
          <w:pgSz w:w="12160" w:h="17020"/>
          <w:pgMar w:top="400" w:right="880" w:bottom="0" w:left="820" w:header="720" w:footer="720" w:gutter="0"/>
          <w:cols w:space="720"/>
        </w:sectPr>
      </w:pPr>
      <w:r>
        <w:pict>
          <v:shape id="_x0000_s1222" type="#_x0000_t202" style="position:absolute;left:0;text-align:left;margin-left:77.2pt;margin-top:9.45pt;width:354.05pt;height:14.25pt;z-index:-13597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4F4D4F"/>
                      <w:position w:val="6"/>
                    </w:rPr>
                    <w:t xml:space="preserve">&lt;                             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4F4D4F"/>
                      <w:spacing w:val="53"/>
                      <w:position w:val="6"/>
                    </w:rPr>
                    <w:t xml:space="preserve"> </w:t>
                  </w:r>
                  <w:r>
                    <w:rPr>
                      <w:color w:val="302E2F"/>
                      <w:w w:val="48"/>
                      <w:position w:val="-1"/>
                      <w:sz w:val="25"/>
                      <w:szCs w:val="25"/>
                    </w:rPr>
                    <w:t>{;_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626263"/>
          <w:w w:val="61"/>
          <w:position w:val="7"/>
        </w:rPr>
        <w:t>�</w:t>
      </w:r>
      <w:r>
        <w:rPr>
          <w:rFonts w:ascii="Malgun Gothic" w:eastAsia="Malgun Gothic" w:hAnsi="Malgun Gothic" w:cs="Malgun Gothic"/>
          <w:color w:val="626263"/>
          <w:w w:val="61"/>
          <w:position w:val="7"/>
        </w:rPr>
        <w:t xml:space="preserve">                                 </w:t>
      </w:r>
      <w:r>
        <w:rPr>
          <w:rFonts w:ascii="Malgun Gothic" w:eastAsia="Malgun Gothic" w:hAnsi="Malgun Gothic" w:cs="Malgun Gothic"/>
          <w:color w:val="626263"/>
          <w:spacing w:val="40"/>
          <w:w w:val="61"/>
          <w:position w:val="7"/>
        </w:rPr>
        <w:t xml:space="preserve"> </w:t>
      </w:r>
      <w:r>
        <w:rPr>
          <w:color w:val="403E40"/>
          <w:position w:val="-12"/>
          <w:sz w:val="39"/>
          <w:szCs w:val="39"/>
        </w:rPr>
        <w:t>,t</w:t>
      </w:r>
      <w:r>
        <w:rPr>
          <w:color w:val="403E40"/>
          <w:position w:val="-12"/>
          <w:sz w:val="39"/>
          <w:szCs w:val="39"/>
        </w:rPr>
        <w:t xml:space="preserve">                                                                         </w:t>
      </w:r>
      <w:r>
        <w:rPr>
          <w:color w:val="403E40"/>
          <w:spacing w:val="31"/>
          <w:position w:val="-12"/>
          <w:sz w:val="39"/>
          <w:szCs w:val="39"/>
        </w:rPr>
        <w:t xml:space="preserve"> </w:t>
      </w:r>
      <w:r>
        <w:rPr>
          <w:rFonts w:ascii="Arial" w:eastAsia="Arial" w:hAnsi="Arial" w:cs="Arial"/>
          <w:color w:val="302E2F"/>
          <w:w w:val="64"/>
          <w:position w:val="-7"/>
          <w:sz w:val="41"/>
          <w:szCs w:val="41"/>
        </w:rPr>
        <w:t>t:t</w:t>
      </w:r>
    </w:p>
    <w:p w:rsidR="00165D3B" w:rsidRDefault="00337F62">
      <w:pPr>
        <w:spacing w:line="160" w:lineRule="exact"/>
        <w:ind w:left="657" w:right="-165"/>
        <w:rPr>
          <w:rFonts w:ascii="Arial" w:eastAsia="Arial" w:hAnsi="Arial" w:cs="Arial"/>
          <w:sz w:val="66"/>
          <w:szCs w:val="66"/>
        </w:rPr>
      </w:pPr>
      <w:r>
        <w:pict>
          <v:shape id="_x0000_s1221" type="#_x0000_t202" style="position:absolute;left:0;text-align:left;margin-left:160.1pt;margin-top:3.7pt;width:268.25pt;height:17.5pt;z-index:-13596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</w:pPr>
                  <w:r>
                    <w:rPr>
                      <w:color w:val="302E2F"/>
                      <w:w w:val="65"/>
                      <w:sz w:val="35"/>
                      <w:szCs w:val="35"/>
                    </w:rPr>
                    <w:t xml:space="preserve">o                                                                                        </w:t>
                  </w:r>
                  <w:r>
                    <w:rPr>
                      <w:color w:val="302E2F"/>
                      <w:spacing w:val="55"/>
                      <w:w w:val="65"/>
                      <w:sz w:val="35"/>
                      <w:szCs w:val="35"/>
                    </w:rPr>
                    <w:t xml:space="preserve"> </w:t>
                  </w:r>
                  <w:r>
                    <w:rPr>
                      <w:color w:val="302E2F"/>
                      <w:position w:val="3"/>
                    </w:rPr>
                    <w:t>c,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4D4F"/>
          <w:spacing w:val="-61"/>
          <w:w w:val="57"/>
          <w:position w:val="-35"/>
          <w:sz w:val="58"/>
          <w:szCs w:val="58"/>
        </w:rPr>
        <w:t>"</w:t>
      </w:r>
      <w:r>
        <w:rPr>
          <w:color w:val="403E40"/>
          <w:spacing w:val="-57"/>
          <w:w w:val="90"/>
          <w:position w:val="-25"/>
          <w:sz w:val="19"/>
          <w:szCs w:val="19"/>
        </w:rPr>
        <w:t>-</w:t>
      </w:r>
      <w:r>
        <w:rPr>
          <w:rFonts w:ascii="Arial" w:eastAsia="Arial" w:hAnsi="Arial" w:cs="Arial"/>
          <w:color w:val="4F4D4F"/>
          <w:spacing w:val="-5"/>
          <w:w w:val="37"/>
          <w:position w:val="-36"/>
          <w:sz w:val="60"/>
          <w:szCs w:val="60"/>
        </w:rPr>
        <w:t>.</w:t>
      </w:r>
      <w:r>
        <w:rPr>
          <w:color w:val="403E40"/>
          <w:spacing w:val="-63"/>
          <w:w w:val="90"/>
          <w:position w:val="-25"/>
          <w:sz w:val="19"/>
          <w:szCs w:val="19"/>
        </w:rPr>
        <w:t>s</w:t>
      </w:r>
      <w:r>
        <w:rPr>
          <w:rFonts w:ascii="Arial" w:eastAsia="Arial" w:hAnsi="Arial" w:cs="Arial"/>
          <w:color w:val="4F4D4F"/>
          <w:spacing w:val="-62"/>
          <w:w w:val="57"/>
          <w:position w:val="-35"/>
          <w:sz w:val="58"/>
          <w:szCs w:val="58"/>
        </w:rPr>
        <w:t>'</w:t>
      </w:r>
      <w:r>
        <w:rPr>
          <w:rFonts w:ascii="Arial" w:eastAsia="Arial" w:hAnsi="Arial" w:cs="Arial"/>
          <w:color w:val="4F4D4F"/>
          <w:w w:val="37"/>
          <w:position w:val="-36"/>
          <w:sz w:val="60"/>
          <w:szCs w:val="60"/>
        </w:rPr>
        <w:t>.</w:t>
      </w:r>
      <w:r>
        <w:rPr>
          <w:rFonts w:ascii="Arial" w:eastAsia="Arial" w:hAnsi="Arial" w:cs="Arial"/>
          <w:color w:val="4F4D4F"/>
          <w:position w:val="-36"/>
          <w:sz w:val="60"/>
          <w:szCs w:val="60"/>
        </w:rPr>
        <w:t xml:space="preserve">         </w:t>
      </w:r>
      <w:r>
        <w:rPr>
          <w:rFonts w:ascii="Arial" w:eastAsia="Arial" w:hAnsi="Arial" w:cs="Arial"/>
          <w:color w:val="403E40"/>
          <w:w w:val="134"/>
          <w:position w:val="-71"/>
          <w:sz w:val="64"/>
          <w:szCs w:val="64"/>
        </w:rPr>
        <w:t xml:space="preserve">l                    </w:t>
      </w:r>
      <w:r>
        <w:rPr>
          <w:rFonts w:ascii="Arial" w:eastAsia="Arial" w:hAnsi="Arial" w:cs="Arial"/>
          <w:color w:val="403E40"/>
          <w:spacing w:val="147"/>
          <w:w w:val="134"/>
          <w:position w:val="-71"/>
          <w:sz w:val="64"/>
          <w:szCs w:val="64"/>
        </w:rPr>
        <w:t xml:space="preserve"> </w:t>
      </w:r>
      <w:r>
        <w:rPr>
          <w:rFonts w:ascii="Arial" w:eastAsia="Arial" w:hAnsi="Arial" w:cs="Arial"/>
          <w:color w:val="302E2F"/>
          <w:w w:val="65"/>
          <w:position w:val="-59"/>
          <w:sz w:val="66"/>
          <w:szCs w:val="66"/>
        </w:rPr>
        <w:t>r</w:t>
      </w:r>
    </w:p>
    <w:p w:rsidR="00165D3B" w:rsidRDefault="00337F62">
      <w:pPr>
        <w:spacing w:line="160" w:lineRule="exact"/>
        <w:rPr>
          <w:sz w:val="28"/>
          <w:szCs w:val="28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2" w:space="720" w:equalWidth="0">
            <w:col w:w="7805" w:space="1905"/>
            <w:col w:w="750"/>
          </w:cols>
        </w:sectPr>
      </w:pPr>
      <w:r>
        <w:br w:type="column"/>
      </w:r>
      <w:r>
        <w:rPr>
          <w:color w:val="302E2F"/>
          <w:spacing w:val="-76"/>
          <w:w w:val="38"/>
          <w:position w:val="-57"/>
          <w:sz w:val="89"/>
          <w:szCs w:val="89"/>
        </w:rPr>
        <w:t>.</w:t>
      </w:r>
      <w:r>
        <w:rPr>
          <w:color w:val="302E2F"/>
          <w:spacing w:val="-5"/>
          <w:w w:val="87"/>
          <w:position w:val="-45"/>
          <w:sz w:val="28"/>
          <w:szCs w:val="28"/>
        </w:rPr>
        <w:t>r</w:t>
      </w:r>
      <w:r>
        <w:rPr>
          <w:color w:val="302E2F"/>
          <w:spacing w:val="-20"/>
          <w:w w:val="38"/>
          <w:position w:val="-57"/>
          <w:sz w:val="89"/>
          <w:szCs w:val="89"/>
        </w:rPr>
        <w:t>.</w:t>
      </w:r>
      <w:r>
        <w:rPr>
          <w:color w:val="302E2F"/>
          <w:w w:val="87"/>
          <w:position w:val="-45"/>
          <w:sz w:val="28"/>
          <w:szCs w:val="28"/>
        </w:rPr>
        <w:t>t</w:t>
      </w:r>
    </w:p>
    <w:p w:rsidR="00165D3B" w:rsidRDefault="00337F62">
      <w:pPr>
        <w:spacing w:line="740" w:lineRule="exact"/>
        <w:ind w:right="511"/>
        <w:jc w:val="right"/>
        <w:rPr>
          <w:sz w:val="84"/>
          <w:szCs w:val="84"/>
        </w:rPr>
      </w:pPr>
      <w:r>
        <w:rPr>
          <w:color w:val="302E2F"/>
          <w:w w:val="42"/>
          <w:position w:val="-17"/>
          <w:sz w:val="27"/>
          <w:szCs w:val="27"/>
        </w:rPr>
        <w:t>.</w:t>
      </w:r>
      <w:r>
        <w:rPr>
          <w:color w:val="302E2F"/>
          <w:w w:val="190"/>
          <w:position w:val="-17"/>
          <w:sz w:val="27"/>
          <w:szCs w:val="27"/>
        </w:rPr>
        <w:t>[</w:t>
      </w:r>
      <w:r>
        <w:rPr>
          <w:color w:val="302E2F"/>
          <w:position w:val="-17"/>
          <w:sz w:val="27"/>
          <w:szCs w:val="27"/>
        </w:rPr>
        <w:t xml:space="preserve">                            </w:t>
      </w:r>
      <w:r>
        <w:rPr>
          <w:color w:val="302E2F"/>
          <w:spacing w:val="15"/>
          <w:position w:val="-17"/>
          <w:sz w:val="27"/>
          <w:szCs w:val="27"/>
        </w:rPr>
        <w:t xml:space="preserve"> </w:t>
      </w:r>
      <w:r>
        <w:rPr>
          <w:color w:val="302E2F"/>
          <w:w w:val="38"/>
          <w:position w:val="-9"/>
          <w:sz w:val="84"/>
          <w:szCs w:val="84"/>
        </w:rPr>
        <w:t>..</w:t>
      </w:r>
    </w:p>
    <w:p w:rsidR="00165D3B" w:rsidRDefault="00337F62">
      <w:pPr>
        <w:spacing w:line="0" w:lineRule="atLeast"/>
        <w:ind w:left="2382"/>
        <w:rPr>
          <w:sz w:val="21"/>
          <w:szCs w:val="21"/>
        </w:rPr>
      </w:pPr>
      <w:r>
        <w:rPr>
          <w:rFonts w:ascii="Arial" w:eastAsia="Arial" w:hAnsi="Arial" w:cs="Arial"/>
          <w:color w:val="302E2F"/>
          <w:w w:val="62"/>
          <w:position w:val="-3"/>
          <w:sz w:val="50"/>
          <w:szCs w:val="50"/>
        </w:rPr>
        <w:t xml:space="preserve">r                                 </w:t>
      </w:r>
      <w:r>
        <w:rPr>
          <w:rFonts w:ascii="Arial" w:eastAsia="Arial" w:hAnsi="Arial" w:cs="Arial"/>
          <w:color w:val="302E2F"/>
          <w:spacing w:val="72"/>
          <w:w w:val="62"/>
          <w:position w:val="-3"/>
          <w:sz w:val="50"/>
          <w:szCs w:val="50"/>
        </w:rPr>
        <w:t xml:space="preserve"> </w:t>
      </w:r>
      <w:r>
        <w:rPr>
          <w:rFonts w:ascii="Arial" w:eastAsia="Arial" w:hAnsi="Arial" w:cs="Arial"/>
          <w:color w:val="302E2F"/>
          <w:w w:val="87"/>
          <w:position w:val="-2"/>
          <w:sz w:val="23"/>
          <w:szCs w:val="23"/>
        </w:rPr>
        <w:t>(</w:t>
      </w:r>
      <w:r>
        <w:rPr>
          <w:rFonts w:ascii="Arial" w:eastAsia="Arial" w:hAnsi="Arial" w:cs="Arial"/>
          <w:color w:val="626263"/>
          <w:w w:val="87"/>
          <w:position w:val="-2"/>
          <w:sz w:val="23"/>
          <w:szCs w:val="23"/>
        </w:rPr>
        <w:t xml:space="preserve">:                                   </w:t>
      </w:r>
      <w:r>
        <w:rPr>
          <w:rFonts w:ascii="Arial" w:eastAsia="Arial" w:hAnsi="Arial" w:cs="Arial"/>
          <w:color w:val="626263"/>
          <w:spacing w:val="16"/>
          <w:w w:val="87"/>
          <w:position w:val="-2"/>
          <w:sz w:val="23"/>
          <w:szCs w:val="23"/>
        </w:rPr>
        <w:t xml:space="preserve"> </w:t>
      </w:r>
      <w:r>
        <w:rPr>
          <w:color w:val="302E2F"/>
          <w:w w:val="65"/>
          <w:sz w:val="21"/>
          <w:szCs w:val="21"/>
        </w:rPr>
        <w:t>c;.</w:t>
      </w:r>
    </w:p>
    <w:p w:rsidR="00165D3B" w:rsidRDefault="00337F62">
      <w:pPr>
        <w:spacing w:line="20" w:lineRule="atLeast"/>
        <w:ind w:left="2334"/>
        <w:rPr>
          <w:rFonts w:ascii="Arial" w:eastAsia="Arial" w:hAnsi="Arial" w:cs="Arial"/>
          <w:sz w:val="72"/>
          <w:szCs w:val="72"/>
        </w:rPr>
        <w:sectPr w:rsidR="00165D3B">
          <w:type w:val="continuous"/>
          <w:pgSz w:w="12160" w:h="17020"/>
          <w:pgMar w:top="400" w:right="880" w:bottom="0" w:left="820" w:header="720" w:footer="720" w:gutter="0"/>
          <w:cols w:space="720"/>
        </w:sectPr>
      </w:pPr>
      <w:r>
        <w:rPr>
          <w:rFonts w:ascii="Arial" w:eastAsia="Arial" w:hAnsi="Arial" w:cs="Arial"/>
          <w:color w:val="302E2F"/>
          <w:w w:val="82"/>
          <w:position w:val="1"/>
          <w:sz w:val="29"/>
          <w:szCs w:val="29"/>
        </w:rPr>
        <w:t xml:space="preserve">'t-                                           </w:t>
      </w:r>
      <w:r>
        <w:rPr>
          <w:rFonts w:ascii="Arial" w:eastAsia="Arial" w:hAnsi="Arial" w:cs="Arial"/>
          <w:color w:val="302E2F"/>
          <w:spacing w:val="18"/>
          <w:w w:val="82"/>
          <w:position w:val="1"/>
          <w:sz w:val="29"/>
          <w:szCs w:val="29"/>
        </w:rPr>
        <w:t xml:space="preserve"> </w:t>
      </w:r>
      <w:r>
        <w:rPr>
          <w:rFonts w:ascii="Arial" w:eastAsia="Arial" w:hAnsi="Arial" w:cs="Arial"/>
          <w:color w:val="4F4D4F"/>
          <w:w w:val="41"/>
          <w:position w:val="14"/>
          <w:sz w:val="52"/>
          <w:szCs w:val="52"/>
        </w:rPr>
        <w:t xml:space="preserve">...                                </w:t>
      </w:r>
      <w:r>
        <w:rPr>
          <w:rFonts w:ascii="Arial" w:eastAsia="Arial" w:hAnsi="Arial" w:cs="Arial"/>
          <w:color w:val="4F4D4F"/>
          <w:spacing w:val="53"/>
          <w:w w:val="41"/>
          <w:position w:val="14"/>
          <w:sz w:val="52"/>
          <w:szCs w:val="52"/>
        </w:rPr>
        <w:t xml:space="preserve"> </w:t>
      </w:r>
      <w:r>
        <w:rPr>
          <w:rFonts w:ascii="Arial" w:eastAsia="Arial" w:hAnsi="Arial" w:cs="Arial"/>
          <w:color w:val="302E2F"/>
          <w:spacing w:val="19"/>
          <w:w w:val="137"/>
          <w:position w:val="23"/>
          <w:sz w:val="30"/>
          <w:szCs w:val="30"/>
        </w:rPr>
        <w:t>,</w:t>
      </w:r>
      <w:r>
        <w:rPr>
          <w:rFonts w:ascii="Arial" w:eastAsia="Arial" w:hAnsi="Arial" w:cs="Arial"/>
          <w:color w:val="4F4D4F"/>
          <w:w w:val="28"/>
          <w:position w:val="23"/>
          <w:sz w:val="36"/>
          <w:szCs w:val="36"/>
        </w:rPr>
        <w:t>.</w:t>
      </w:r>
      <w:r>
        <w:rPr>
          <w:rFonts w:ascii="Arial" w:eastAsia="Arial" w:hAnsi="Arial" w:cs="Arial"/>
          <w:color w:val="4F4D4F"/>
          <w:position w:val="23"/>
          <w:sz w:val="36"/>
          <w:szCs w:val="36"/>
        </w:rPr>
        <w:t xml:space="preserve">                  </w:t>
      </w:r>
      <w:r>
        <w:rPr>
          <w:rFonts w:ascii="Arial" w:eastAsia="Arial" w:hAnsi="Arial" w:cs="Arial"/>
          <w:color w:val="4F4D4F"/>
          <w:spacing w:val="40"/>
          <w:position w:val="23"/>
          <w:sz w:val="36"/>
          <w:szCs w:val="36"/>
        </w:rPr>
        <w:t xml:space="preserve"> </w:t>
      </w:r>
      <w:r>
        <w:rPr>
          <w:rFonts w:ascii="Arial" w:eastAsia="Arial" w:hAnsi="Arial" w:cs="Arial"/>
          <w:color w:val="302E2F"/>
          <w:w w:val="114"/>
          <w:sz w:val="72"/>
          <w:szCs w:val="72"/>
        </w:rPr>
        <w:t>!</w:t>
      </w:r>
    </w:p>
    <w:p w:rsidR="00165D3B" w:rsidRDefault="00337F62">
      <w:pPr>
        <w:spacing w:line="220" w:lineRule="atLeast"/>
        <w:jc w:val="right"/>
        <w:rPr>
          <w:rFonts w:ascii="Arial" w:eastAsia="Arial" w:hAnsi="Arial" w:cs="Arial"/>
          <w:sz w:val="33"/>
          <w:szCs w:val="33"/>
        </w:rPr>
      </w:pPr>
      <w:r>
        <w:pict>
          <v:shape id="_x0000_s1220" type="#_x0000_t202" style="position:absolute;left:0;text-align:left;margin-left:160.1pt;margin-top:26.65pt;width:7.15pt;height:26.2pt;z-index:-13587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sz w:val="52"/>
                      <w:szCs w:val="52"/>
                    </w:rPr>
                  </w:pPr>
                  <w:r>
                    <w:rPr>
                      <w:color w:val="302E2F"/>
                      <w:w w:val="78"/>
                      <w:sz w:val="52"/>
                      <w:szCs w:val="5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302E2F"/>
          <w:spacing w:val="-24"/>
          <w:w w:val="38"/>
          <w:position w:val="-27"/>
          <w:sz w:val="74"/>
          <w:szCs w:val="74"/>
        </w:rPr>
        <w:t>.</w:t>
      </w:r>
      <w:r>
        <w:rPr>
          <w:rFonts w:ascii="Arial" w:eastAsia="Arial" w:hAnsi="Arial" w:cs="Arial"/>
          <w:color w:val="403E40"/>
          <w:spacing w:val="-54"/>
          <w:w w:val="71"/>
          <w:sz w:val="33"/>
          <w:szCs w:val="33"/>
        </w:rPr>
        <w:t>r</w:t>
      </w:r>
      <w:r>
        <w:rPr>
          <w:color w:val="302E2F"/>
          <w:spacing w:val="-17"/>
          <w:w w:val="38"/>
          <w:position w:val="-27"/>
          <w:sz w:val="74"/>
          <w:szCs w:val="74"/>
        </w:rPr>
        <w:t>.</w:t>
      </w:r>
      <w:r>
        <w:rPr>
          <w:rFonts w:ascii="Arial" w:eastAsia="Arial" w:hAnsi="Arial" w:cs="Arial"/>
          <w:color w:val="403E40"/>
          <w:w w:val="71"/>
          <w:sz w:val="33"/>
          <w:szCs w:val="33"/>
        </w:rPr>
        <w:t>.</w:t>
      </w:r>
    </w:p>
    <w:p w:rsidR="00165D3B" w:rsidRDefault="00337F62">
      <w:pPr>
        <w:spacing w:line="120" w:lineRule="atLeast"/>
        <w:rPr>
          <w:sz w:val="25"/>
          <w:szCs w:val="25"/>
        </w:rPr>
      </w:pPr>
      <w:r>
        <w:br w:type="column"/>
      </w:r>
      <w:r>
        <w:rPr>
          <w:rFonts w:ascii="Malgun Gothic" w:eastAsia="Malgun Gothic" w:hAnsi="Malgun Gothic" w:cs="Malgun Gothic"/>
          <w:color w:val="302E2F"/>
          <w:w w:val="57"/>
        </w:rPr>
        <w:t>�</w:t>
      </w:r>
      <w:r>
        <w:rPr>
          <w:rFonts w:ascii="Malgun Gothic" w:eastAsia="Malgun Gothic" w:hAnsi="Malgun Gothic" w:cs="Malgun Gothic"/>
          <w:color w:val="302E2F"/>
          <w:w w:val="57"/>
        </w:rPr>
        <w:t xml:space="preserve">                                                  </w:t>
      </w:r>
      <w:r>
        <w:rPr>
          <w:rFonts w:ascii="Malgun Gothic" w:eastAsia="Malgun Gothic" w:hAnsi="Malgun Gothic" w:cs="Malgun Gothic"/>
          <w:color w:val="302E2F"/>
          <w:spacing w:val="18"/>
          <w:w w:val="57"/>
        </w:rPr>
        <w:t xml:space="preserve"> </w:t>
      </w:r>
      <w:r>
        <w:rPr>
          <w:rFonts w:ascii="Malgun Gothic" w:eastAsia="Malgun Gothic" w:hAnsi="Malgun Gothic" w:cs="Malgun Gothic"/>
          <w:color w:val="302E2F"/>
          <w:spacing w:val="-114"/>
          <w:w w:val="61"/>
          <w:position w:val="3"/>
        </w:rPr>
        <w:t>�</w:t>
      </w:r>
      <w:r>
        <w:rPr>
          <w:color w:val="403E40"/>
          <w:w w:val="254"/>
          <w:position w:val="1"/>
          <w:sz w:val="25"/>
          <w:szCs w:val="25"/>
        </w:rPr>
        <w:t>'</w:t>
      </w:r>
    </w:p>
    <w:p w:rsidR="00165D3B" w:rsidRDefault="00337F62">
      <w:pPr>
        <w:spacing w:line="120" w:lineRule="atLeast"/>
        <w:rPr>
          <w:rFonts w:ascii="Malgun Gothic" w:eastAsia="Malgun Gothic" w:hAnsi="Malgun Gothic" w:cs="Malgun Gothic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2" w:space="720" w:equalWidth="0">
            <w:col w:w="2525" w:space="2916"/>
            <w:col w:w="5019"/>
          </w:cols>
        </w:sectPr>
      </w:pPr>
      <w:r>
        <w:pict>
          <v:shape id="_x0000_s1219" type="#_x0000_t202" style="position:absolute;margin-left:421.7pt;margin-top:14.4pt;width:120.55pt;height:24.85pt;z-index:-13595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5"/>
                    <w:rPr>
                      <w:sz w:val="46"/>
                      <w:szCs w:val="46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02E2F"/>
                      <w:position w:val="-6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302E2F"/>
                      <w:position w:val="-6"/>
                    </w:rPr>
                    <w:t xml:space="preserve">                           </w:t>
                  </w:r>
                  <w:r>
                    <w:rPr>
                      <w:rFonts w:ascii="Malgun Gothic" w:eastAsia="Malgun Gothic" w:hAnsi="Malgun Gothic" w:cs="Malgun Gothic"/>
                      <w:color w:val="302E2F"/>
                      <w:spacing w:val="17"/>
                      <w:position w:val="-6"/>
                    </w:rPr>
                    <w:t xml:space="preserve"> </w:t>
                  </w:r>
                  <w:r>
                    <w:rPr>
                      <w:color w:val="302E2F"/>
                      <w:w w:val="84"/>
                      <w:position w:val="2"/>
                      <w:sz w:val="46"/>
                      <w:szCs w:val="46"/>
                    </w:rPr>
                    <w:t>e</w:t>
                  </w:r>
                  <w:r>
                    <w:rPr>
                      <w:color w:val="626263"/>
                      <w:w w:val="49"/>
                      <w:position w:val="2"/>
                      <w:sz w:val="46"/>
                      <w:szCs w:val="4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403E40"/>
          <w:w w:val="60"/>
          <w:sz w:val="21"/>
          <w:szCs w:val="21"/>
        </w:rPr>
        <w:t xml:space="preserve">c;,                </w:t>
      </w:r>
      <w:r>
        <w:rPr>
          <w:color w:val="403E40"/>
          <w:spacing w:val="17"/>
          <w:w w:val="60"/>
          <w:sz w:val="21"/>
          <w:szCs w:val="21"/>
        </w:rPr>
        <w:t xml:space="preserve"> </w:t>
      </w:r>
      <w:r>
        <w:rPr>
          <w:color w:val="403E40"/>
          <w:position w:val="-5"/>
          <w:sz w:val="22"/>
          <w:szCs w:val="22"/>
        </w:rPr>
        <w:t>(</w:t>
      </w:r>
      <w:r>
        <w:rPr>
          <w:color w:val="4F4D4F"/>
          <w:position w:val="-5"/>
          <w:sz w:val="22"/>
          <w:szCs w:val="22"/>
        </w:rPr>
        <w:t xml:space="preserve">•        </w:t>
      </w:r>
      <w:r>
        <w:rPr>
          <w:color w:val="4F4D4F"/>
          <w:spacing w:val="2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03E40"/>
          <w:w w:val="79"/>
          <w:position w:val="-10"/>
          <w:sz w:val="31"/>
          <w:szCs w:val="31"/>
        </w:rPr>
        <w:t xml:space="preserve">I;          </w:t>
      </w:r>
      <w:r>
        <w:rPr>
          <w:rFonts w:ascii="Arial" w:eastAsia="Arial" w:hAnsi="Arial" w:cs="Arial"/>
          <w:color w:val="403E40"/>
          <w:spacing w:val="13"/>
          <w:w w:val="79"/>
          <w:position w:val="-10"/>
          <w:sz w:val="31"/>
          <w:szCs w:val="31"/>
        </w:rPr>
        <w:t xml:space="preserve"> </w:t>
      </w:r>
      <w:r>
        <w:rPr>
          <w:rFonts w:ascii="Malgun Gothic" w:eastAsia="Malgun Gothic" w:hAnsi="Malgun Gothic" w:cs="Malgun Gothic"/>
          <w:color w:val="403E40"/>
          <w:w w:val="79"/>
          <w:position w:val="-11"/>
        </w:rPr>
        <w:t>�</w:t>
      </w:r>
      <w:r>
        <w:rPr>
          <w:rFonts w:ascii="Malgun Gothic" w:eastAsia="Malgun Gothic" w:hAnsi="Malgun Gothic" w:cs="Malgun Gothic"/>
          <w:color w:val="403E40"/>
          <w:w w:val="79"/>
          <w:position w:val="-11"/>
        </w:rPr>
        <w:t xml:space="preserve">                   </w:t>
      </w:r>
      <w:r>
        <w:rPr>
          <w:rFonts w:ascii="Malgun Gothic" w:eastAsia="Malgun Gothic" w:hAnsi="Malgun Gothic" w:cs="Malgun Gothic"/>
          <w:color w:val="403E40"/>
          <w:spacing w:val="19"/>
          <w:w w:val="79"/>
          <w:position w:val="-11"/>
        </w:rPr>
        <w:t xml:space="preserve"> </w:t>
      </w:r>
      <w:r>
        <w:rPr>
          <w:rFonts w:ascii="Malgun Gothic" w:eastAsia="Malgun Gothic" w:hAnsi="Malgun Gothic" w:cs="Malgun Gothic"/>
          <w:color w:val="302E2F"/>
          <w:position w:val="-19"/>
        </w:rPr>
        <w:t>�</w:t>
      </w:r>
      <w:r>
        <w:rPr>
          <w:rFonts w:ascii="Malgun Gothic" w:eastAsia="Malgun Gothic" w:hAnsi="Malgun Gothic" w:cs="Malgun Gothic"/>
          <w:color w:val="302E2F"/>
          <w:position w:val="-19"/>
        </w:rPr>
        <w:t xml:space="preserve">       </w:t>
      </w:r>
      <w:r>
        <w:rPr>
          <w:rFonts w:ascii="Malgun Gothic" w:eastAsia="Malgun Gothic" w:hAnsi="Malgun Gothic" w:cs="Malgun Gothic"/>
          <w:color w:val="302E2F"/>
          <w:spacing w:val="9"/>
          <w:position w:val="-19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142"/>
          <w:position w:val="-18"/>
        </w:rPr>
        <w:t>�</w:t>
      </w:r>
    </w:p>
    <w:p w:rsidR="00165D3B" w:rsidRDefault="00337F62">
      <w:pPr>
        <w:spacing w:line="160" w:lineRule="atLeast"/>
        <w:ind w:right="591"/>
        <w:jc w:val="right"/>
        <w:rPr>
          <w:rFonts w:ascii="Malgun Gothic" w:eastAsia="Malgun Gothic" w:hAnsi="Malgun Gothic" w:cs="Malgun Gothic"/>
        </w:rPr>
      </w:pPr>
      <w:r>
        <w:pict>
          <v:shape id="_x0000_s1218" type="#_x0000_t202" style="position:absolute;left:0;text-align:left;margin-left:312.6pt;margin-top:23.3pt;width:70.5pt;height:13.6pt;z-index:-13586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1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w w:val="206"/>
                      <w:sz w:val="27"/>
                      <w:szCs w:val="27"/>
                    </w:rPr>
                    <w:t xml:space="preserve">l  </w:t>
                  </w:r>
                  <w:r>
                    <w:rPr>
                      <w:rFonts w:ascii="Arial" w:eastAsia="Arial" w:hAnsi="Arial" w:cs="Arial"/>
                      <w:color w:val="302E2F"/>
                      <w:spacing w:val="61"/>
                      <w:w w:val="206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302E2F"/>
                      <w:w w:val="57"/>
                      <w:position w:val="2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302E2F"/>
                      <w:w w:val="57"/>
                      <w:position w:val="2"/>
                    </w:rPr>
                    <w:t xml:space="preserve">            </w:t>
                  </w:r>
                  <w:r>
                    <w:rPr>
                      <w:rFonts w:ascii="Malgun Gothic" w:eastAsia="Malgun Gothic" w:hAnsi="Malgun Gothic" w:cs="Malgun Gothic"/>
                      <w:color w:val="302E2F"/>
                      <w:spacing w:val="13"/>
                      <w:w w:val="57"/>
                      <w:position w:val="2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03E40"/>
                      <w:w w:val="57"/>
                      <w:position w:val="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4F4D4F"/>
          <w:w w:val="147"/>
          <w:position w:val="2"/>
          <w:sz w:val="24"/>
          <w:szCs w:val="24"/>
        </w:rPr>
        <w:t xml:space="preserve">'-    </w:t>
      </w:r>
      <w:r>
        <w:rPr>
          <w:color w:val="4F4D4F"/>
          <w:spacing w:val="16"/>
          <w:w w:val="147"/>
          <w:position w:val="2"/>
          <w:sz w:val="24"/>
          <w:szCs w:val="24"/>
        </w:rPr>
        <w:t xml:space="preserve"> </w:t>
      </w:r>
      <w:r>
        <w:rPr>
          <w:color w:val="403E40"/>
          <w:w w:val="43"/>
          <w:position w:val="2"/>
          <w:sz w:val="55"/>
          <w:szCs w:val="55"/>
        </w:rPr>
        <w:t xml:space="preserve">...      </w:t>
      </w:r>
      <w:r>
        <w:rPr>
          <w:color w:val="403E40"/>
          <w:spacing w:val="53"/>
          <w:w w:val="43"/>
          <w:position w:val="2"/>
          <w:sz w:val="55"/>
          <w:szCs w:val="55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57"/>
        </w:rPr>
        <w:t>�</w:t>
      </w:r>
    </w:p>
    <w:p w:rsidR="00165D3B" w:rsidRDefault="00337F62">
      <w:pPr>
        <w:spacing w:line="140" w:lineRule="atLeast"/>
        <w:jc w:val="right"/>
        <w:rPr>
          <w:sz w:val="21"/>
          <w:szCs w:val="21"/>
        </w:rPr>
      </w:pPr>
      <w:r>
        <w:rPr>
          <w:color w:val="4F4D4F"/>
          <w:w w:val="69"/>
          <w:sz w:val="21"/>
          <w:szCs w:val="21"/>
        </w:rPr>
        <w:t>&lt;;;</w:t>
      </w:r>
    </w:p>
    <w:p w:rsidR="00165D3B" w:rsidRDefault="00337F62">
      <w:pPr>
        <w:spacing w:line="260" w:lineRule="atLeast"/>
        <w:ind w:left="10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2" w:space="720" w:equalWidth="0">
            <w:col w:w="7433" w:space="181"/>
            <w:col w:w="2846"/>
          </w:cols>
        </w:sectPr>
      </w:pPr>
      <w:r>
        <w:br w:type="column"/>
      </w:r>
      <w:r>
        <w:rPr>
          <w:rFonts w:ascii="Arial" w:eastAsia="Arial" w:hAnsi="Arial" w:cs="Arial"/>
          <w:color w:val="403E40"/>
          <w:w w:val="190"/>
          <w:position w:val="17"/>
          <w:sz w:val="29"/>
          <w:szCs w:val="29"/>
        </w:rPr>
        <w:t xml:space="preserve">'      </w:t>
      </w:r>
      <w:r>
        <w:rPr>
          <w:rFonts w:ascii="Arial" w:eastAsia="Arial" w:hAnsi="Arial" w:cs="Arial"/>
          <w:color w:val="403E40"/>
          <w:spacing w:val="104"/>
          <w:w w:val="190"/>
          <w:position w:val="17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36"/>
          <w:sz w:val="44"/>
          <w:szCs w:val="44"/>
        </w:rPr>
        <w:t>�</w:t>
      </w:r>
      <w:r>
        <w:rPr>
          <w:rFonts w:ascii="Arial" w:eastAsia="Arial" w:hAnsi="Arial" w:cs="Arial"/>
          <w:color w:val="403E40"/>
          <w:w w:val="46"/>
          <w:sz w:val="44"/>
          <w:szCs w:val="44"/>
        </w:rPr>
        <w:t>:</w:t>
      </w:r>
    </w:p>
    <w:p w:rsidR="00165D3B" w:rsidRDefault="00337F62">
      <w:pPr>
        <w:spacing w:line="300" w:lineRule="atLeast"/>
        <w:ind w:left="2334"/>
        <w:rPr>
          <w:rFonts w:ascii="Arial" w:eastAsia="Arial" w:hAnsi="Arial" w:cs="Arial"/>
          <w:sz w:val="22"/>
          <w:szCs w:val="22"/>
        </w:rPr>
        <w:sectPr w:rsidR="00165D3B">
          <w:type w:val="continuous"/>
          <w:pgSz w:w="12160" w:h="17020"/>
          <w:pgMar w:top="400" w:right="880" w:bottom="0" w:left="820" w:header="720" w:footer="720" w:gutter="0"/>
          <w:cols w:space="720"/>
        </w:sectPr>
      </w:pPr>
      <w:r>
        <w:pict>
          <v:shape id="_x0000_s1217" type="#_x0000_t202" style="position:absolute;left:0;text-align:left;margin-left:526.5pt;margin-top:17.65pt;width:14.3pt;height:26.3pt;z-index:-13594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Courier New" w:eastAsia="Courier New" w:hAnsi="Courier New" w:cs="Courier New"/>
                      <w:sz w:val="52"/>
                      <w:szCs w:val="52"/>
                    </w:rPr>
                  </w:pPr>
                  <w:r>
                    <w:rPr>
                      <w:rFonts w:ascii="Courier New" w:eastAsia="Courier New" w:hAnsi="Courier New" w:cs="Courier New"/>
                      <w:color w:val="302E2F"/>
                      <w:w w:val="70"/>
                      <w:position w:val="3"/>
                      <w:sz w:val="52"/>
                      <w:szCs w:val="52"/>
                    </w:rPr>
                    <w:t>l</w:t>
                  </w:r>
                  <w:r>
                    <w:rPr>
                      <w:rFonts w:ascii="Courier New" w:eastAsia="Courier New" w:hAnsi="Courier New" w:cs="Courier New"/>
                      <w:color w:val="302E2F"/>
                      <w:w w:val="21"/>
                      <w:position w:val="3"/>
                      <w:sz w:val="52"/>
                      <w:szCs w:val="5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F4D4F"/>
          <w:w w:val="61"/>
          <w:position w:val="-4"/>
        </w:rPr>
        <w:t>�</w:t>
      </w:r>
      <w:r>
        <w:rPr>
          <w:rFonts w:ascii="Malgun Gothic" w:eastAsia="Malgun Gothic" w:hAnsi="Malgun Gothic" w:cs="Malgun Gothic"/>
          <w:color w:val="4F4D4F"/>
          <w:w w:val="61"/>
          <w:position w:val="-4"/>
        </w:rPr>
        <w:t xml:space="preserve">                                                                    </w:t>
      </w:r>
      <w:r>
        <w:rPr>
          <w:rFonts w:ascii="Malgun Gothic" w:eastAsia="Malgun Gothic" w:hAnsi="Malgun Gothic" w:cs="Malgun Gothic"/>
          <w:color w:val="4F4D4F"/>
          <w:spacing w:val="19"/>
          <w:w w:val="61"/>
          <w:position w:val="-4"/>
        </w:rPr>
        <w:t xml:space="preserve"> </w:t>
      </w:r>
      <w:r>
        <w:rPr>
          <w:color w:val="302E2F"/>
          <w:w w:val="65"/>
          <w:position w:val="2"/>
          <w:sz w:val="76"/>
          <w:szCs w:val="76"/>
        </w:rPr>
        <w:t>,</w:t>
      </w:r>
      <w:r>
        <w:rPr>
          <w:color w:val="4F4D4F"/>
          <w:w w:val="25"/>
          <w:position w:val="2"/>
          <w:sz w:val="76"/>
          <w:szCs w:val="76"/>
        </w:rPr>
        <w:t>.</w:t>
      </w:r>
      <w:r>
        <w:rPr>
          <w:color w:val="4F4D4F"/>
          <w:position w:val="2"/>
          <w:sz w:val="76"/>
          <w:szCs w:val="76"/>
        </w:rPr>
        <w:t xml:space="preserve">        </w:t>
      </w:r>
      <w:r>
        <w:rPr>
          <w:color w:val="4F4D4F"/>
          <w:spacing w:val="-33"/>
          <w:position w:val="2"/>
          <w:sz w:val="76"/>
          <w:szCs w:val="76"/>
        </w:rPr>
        <w:t xml:space="preserve"> </w:t>
      </w:r>
      <w:r>
        <w:rPr>
          <w:color w:val="302E2F"/>
          <w:w w:val="39"/>
          <w:position w:val="4"/>
          <w:sz w:val="78"/>
          <w:szCs w:val="78"/>
        </w:rPr>
        <w:t xml:space="preserve">.. </w:t>
      </w:r>
      <w:r>
        <w:rPr>
          <w:color w:val="302E2F"/>
          <w:spacing w:val="29"/>
          <w:w w:val="39"/>
          <w:position w:val="4"/>
          <w:sz w:val="78"/>
          <w:szCs w:val="78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61"/>
        </w:rPr>
        <w:t>�</w:t>
      </w:r>
      <w:r>
        <w:rPr>
          <w:rFonts w:ascii="Malgun Gothic" w:eastAsia="Malgun Gothic" w:hAnsi="Malgun Gothic" w:cs="Malgun Gothic"/>
          <w:color w:val="302E2F"/>
          <w:w w:val="61"/>
        </w:rPr>
        <w:t xml:space="preserve">         </w:t>
      </w:r>
      <w:r>
        <w:rPr>
          <w:rFonts w:ascii="Malgun Gothic" w:eastAsia="Malgun Gothic" w:hAnsi="Malgun Gothic" w:cs="Malgun Gothic"/>
          <w:color w:val="302E2F"/>
          <w:spacing w:val="10"/>
          <w:w w:val="61"/>
        </w:rPr>
        <w:t xml:space="preserve"> </w:t>
      </w:r>
      <w:r>
        <w:rPr>
          <w:rFonts w:ascii="Arial" w:eastAsia="Arial" w:hAnsi="Arial" w:cs="Arial"/>
          <w:color w:val="302E2F"/>
          <w:w w:val="111"/>
          <w:position w:val="-8"/>
          <w:sz w:val="22"/>
          <w:szCs w:val="22"/>
        </w:rPr>
        <w:t>&lt;</w:t>
      </w:r>
    </w:p>
    <w:p w:rsidR="00165D3B" w:rsidRDefault="00337F62">
      <w:pPr>
        <w:spacing w:line="300" w:lineRule="atLeast"/>
        <w:ind w:left="2325" w:right="-80"/>
        <w:rPr>
          <w:sz w:val="30"/>
          <w:szCs w:val="30"/>
        </w:rPr>
      </w:pPr>
      <w:r>
        <w:rPr>
          <w:color w:val="302E2F"/>
          <w:w w:val="172"/>
          <w:sz w:val="28"/>
          <w:szCs w:val="28"/>
        </w:rPr>
        <w:t>\</w:t>
      </w:r>
      <w:r>
        <w:rPr>
          <w:color w:val="4F4D4F"/>
          <w:w w:val="81"/>
          <w:sz w:val="28"/>
          <w:szCs w:val="28"/>
        </w:rPr>
        <w:t>.</w:t>
      </w:r>
      <w:r>
        <w:rPr>
          <w:color w:val="4F4D4F"/>
          <w:sz w:val="28"/>
          <w:szCs w:val="28"/>
        </w:rPr>
        <w:t xml:space="preserve">                                         </w:t>
      </w:r>
      <w:r>
        <w:rPr>
          <w:color w:val="4F4D4F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4F4D4F"/>
          <w:spacing w:val="-76"/>
          <w:w w:val="179"/>
          <w:position w:val="10"/>
          <w:sz w:val="23"/>
          <w:szCs w:val="23"/>
        </w:rPr>
        <w:t>t</w:t>
      </w:r>
      <w:r>
        <w:rPr>
          <w:color w:val="302E2F"/>
          <w:w w:val="90"/>
          <w:position w:val="-6"/>
          <w:sz w:val="30"/>
          <w:szCs w:val="30"/>
        </w:rPr>
        <w:t>•</w:t>
      </w:r>
    </w:p>
    <w:p w:rsidR="00165D3B" w:rsidRDefault="00337F62">
      <w:pPr>
        <w:spacing w:line="400" w:lineRule="atLeast"/>
        <w:ind w:left="10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color w:val="403E40"/>
          <w:w w:val="62"/>
          <w:sz w:val="21"/>
          <w:szCs w:val="21"/>
        </w:rPr>
        <w:t xml:space="preserve">c;,                </w:t>
      </w:r>
      <w:r>
        <w:rPr>
          <w:color w:val="302E2F"/>
          <w:w w:val="62"/>
          <w:sz w:val="21"/>
          <w:szCs w:val="21"/>
        </w:rPr>
        <w:t xml:space="preserve">c;,            </w:t>
      </w:r>
      <w:r>
        <w:rPr>
          <w:color w:val="302E2F"/>
          <w:spacing w:val="11"/>
          <w:w w:val="62"/>
          <w:sz w:val="21"/>
          <w:szCs w:val="21"/>
        </w:rPr>
        <w:t xml:space="preserve"> </w:t>
      </w:r>
      <w:r>
        <w:rPr>
          <w:rFonts w:ascii="Arial" w:eastAsia="Arial" w:hAnsi="Arial" w:cs="Arial"/>
          <w:color w:val="302E2F"/>
          <w:w w:val="111"/>
          <w:position w:val="-7"/>
          <w:sz w:val="22"/>
          <w:szCs w:val="22"/>
        </w:rPr>
        <w:t>&gt;</w:t>
      </w:r>
    </w:p>
    <w:p w:rsidR="00165D3B" w:rsidRDefault="00337F62">
      <w:pPr>
        <w:spacing w:line="40" w:lineRule="exact"/>
        <w:rPr>
          <w:rFonts w:ascii="Arial" w:eastAsia="Arial" w:hAnsi="Arial" w:cs="Arial"/>
          <w:sz w:val="75"/>
          <w:szCs w:val="75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2" w:space="720" w:equalWidth="0">
            <w:col w:w="5575" w:space="495"/>
            <w:col w:w="4390"/>
          </w:cols>
        </w:sectPr>
      </w:pPr>
      <w:r>
        <w:rPr>
          <w:rFonts w:ascii="Arial" w:eastAsia="Arial" w:hAnsi="Arial" w:cs="Arial"/>
          <w:color w:val="403E40"/>
          <w:w w:val="136"/>
          <w:position w:val="-23"/>
          <w:sz w:val="45"/>
          <w:szCs w:val="45"/>
        </w:rPr>
        <w:t xml:space="preserve">f </w:t>
      </w:r>
      <w:r>
        <w:rPr>
          <w:rFonts w:ascii="Arial" w:eastAsia="Arial" w:hAnsi="Arial" w:cs="Arial"/>
          <w:color w:val="403E40"/>
          <w:spacing w:val="138"/>
          <w:w w:val="136"/>
          <w:position w:val="-23"/>
          <w:sz w:val="45"/>
          <w:szCs w:val="45"/>
        </w:rPr>
        <w:t xml:space="preserve"> </w:t>
      </w:r>
      <w:r>
        <w:rPr>
          <w:rFonts w:ascii="Arial" w:eastAsia="Arial" w:hAnsi="Arial" w:cs="Arial"/>
          <w:color w:val="403E40"/>
          <w:w w:val="136"/>
          <w:position w:val="-23"/>
          <w:sz w:val="45"/>
          <w:szCs w:val="45"/>
        </w:rPr>
        <w:t xml:space="preserve">f   </w:t>
      </w:r>
      <w:r>
        <w:rPr>
          <w:rFonts w:ascii="Arial" w:eastAsia="Arial" w:hAnsi="Arial" w:cs="Arial"/>
          <w:color w:val="403E40"/>
          <w:spacing w:val="47"/>
          <w:w w:val="136"/>
          <w:position w:val="-23"/>
          <w:sz w:val="45"/>
          <w:szCs w:val="45"/>
        </w:rPr>
        <w:t xml:space="preserve"> </w:t>
      </w:r>
      <w:r>
        <w:rPr>
          <w:color w:val="302E2F"/>
          <w:w w:val="136"/>
          <w:position w:val="-1"/>
        </w:rPr>
        <w:t>'t</w:t>
      </w:r>
      <w:r>
        <w:rPr>
          <w:color w:val="403E40"/>
          <w:w w:val="136"/>
          <w:position w:val="-1"/>
        </w:rPr>
        <w:t xml:space="preserve">,    </w:t>
      </w:r>
      <w:r>
        <w:rPr>
          <w:color w:val="403E40"/>
          <w:spacing w:val="29"/>
          <w:w w:val="136"/>
          <w:position w:val="-1"/>
        </w:rPr>
        <w:t xml:space="preserve"> </w:t>
      </w:r>
      <w:r>
        <w:rPr>
          <w:rFonts w:ascii="Arial" w:eastAsia="Arial" w:hAnsi="Arial" w:cs="Arial"/>
          <w:color w:val="302E2F"/>
          <w:spacing w:val="-67"/>
          <w:w w:val="36"/>
          <w:position w:val="-59"/>
          <w:sz w:val="75"/>
          <w:szCs w:val="75"/>
        </w:rPr>
        <w:t>.</w:t>
      </w:r>
      <w:r>
        <w:rPr>
          <w:rFonts w:ascii="Arial" w:eastAsia="Arial" w:hAnsi="Arial" w:cs="Arial"/>
          <w:color w:val="302E2F"/>
          <w:spacing w:val="-89"/>
          <w:w w:val="104"/>
          <w:position w:val="-12"/>
          <w:sz w:val="22"/>
          <w:szCs w:val="22"/>
        </w:rPr>
        <w:t>&gt;</w:t>
      </w:r>
      <w:r>
        <w:rPr>
          <w:rFonts w:ascii="Arial" w:eastAsia="Arial" w:hAnsi="Arial" w:cs="Arial"/>
          <w:color w:val="4F4D4F"/>
          <w:w w:val="25"/>
          <w:position w:val="-32"/>
          <w:sz w:val="54"/>
          <w:szCs w:val="54"/>
        </w:rPr>
        <w:t>.</w:t>
      </w:r>
      <w:r>
        <w:rPr>
          <w:rFonts w:ascii="Arial" w:eastAsia="Arial" w:hAnsi="Arial" w:cs="Arial"/>
          <w:color w:val="302E2F"/>
          <w:w w:val="36"/>
          <w:position w:val="-59"/>
          <w:sz w:val="75"/>
          <w:szCs w:val="75"/>
        </w:rPr>
        <w:t>.</w:t>
      </w:r>
    </w:p>
    <w:p w:rsidR="00165D3B" w:rsidRDefault="00337F62">
      <w:pPr>
        <w:spacing w:line="260" w:lineRule="atLeast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03E40"/>
          <w:spacing w:val="-10"/>
          <w:w w:val="62"/>
          <w:sz w:val="22"/>
          <w:szCs w:val="22"/>
        </w:rPr>
        <w:t>:</w:t>
      </w:r>
      <w:r>
        <w:rPr>
          <w:rFonts w:ascii="Arial" w:eastAsia="Arial" w:hAnsi="Arial" w:cs="Arial"/>
          <w:color w:val="403E40"/>
          <w:spacing w:val="-95"/>
          <w:w w:val="172"/>
          <w:position w:val="7"/>
          <w:sz w:val="32"/>
          <w:szCs w:val="32"/>
        </w:rPr>
        <w:t>'</w:t>
      </w:r>
      <w:r>
        <w:rPr>
          <w:rFonts w:ascii="Arial" w:eastAsia="Arial" w:hAnsi="Arial" w:cs="Arial"/>
          <w:color w:val="403E40"/>
          <w:w w:val="62"/>
          <w:sz w:val="22"/>
          <w:szCs w:val="22"/>
        </w:rPr>
        <w:t>:,.</w:t>
      </w:r>
    </w:p>
    <w:p w:rsidR="00165D3B" w:rsidRDefault="00337F62">
      <w:pPr>
        <w:spacing w:line="260" w:lineRule="atLeast"/>
        <w:rPr>
          <w:rFonts w:ascii="Malgun Gothic" w:eastAsia="Malgun Gothic" w:hAnsi="Malgun Gothic" w:cs="Malgun Gothic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2" w:space="720" w:equalWidth="0">
            <w:col w:w="2468" w:space="3611"/>
            <w:col w:w="4381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403E40"/>
          <w:w w:val="57"/>
          <w:position w:val="8"/>
        </w:rPr>
        <w:t>�</w:t>
      </w:r>
      <w:r>
        <w:rPr>
          <w:rFonts w:ascii="Malgun Gothic" w:eastAsia="Malgun Gothic" w:hAnsi="Malgun Gothic" w:cs="Malgun Gothic"/>
          <w:color w:val="403E40"/>
          <w:w w:val="57"/>
          <w:position w:val="8"/>
        </w:rPr>
        <w:t xml:space="preserve">            </w:t>
      </w:r>
      <w:r>
        <w:rPr>
          <w:rFonts w:ascii="Malgun Gothic" w:eastAsia="Malgun Gothic" w:hAnsi="Malgun Gothic" w:cs="Malgun Gothic"/>
          <w:color w:val="403E40"/>
          <w:spacing w:val="4"/>
          <w:w w:val="57"/>
          <w:position w:val="8"/>
        </w:rPr>
        <w:t xml:space="preserve"> </w:t>
      </w:r>
      <w:r>
        <w:rPr>
          <w:rFonts w:ascii="Arial" w:eastAsia="Arial" w:hAnsi="Arial" w:cs="Arial"/>
          <w:color w:val="302E2F"/>
          <w:spacing w:val="-124"/>
          <w:w w:val="58"/>
          <w:position w:val="-26"/>
          <w:sz w:val="83"/>
          <w:szCs w:val="83"/>
        </w:rPr>
        <w:t>,</w:t>
      </w:r>
      <w:r>
        <w:rPr>
          <w:rFonts w:ascii="Malgun Gothic" w:eastAsia="Malgun Gothic" w:hAnsi="Malgun Gothic" w:cs="Malgun Gothic"/>
          <w:color w:val="4F4D4F"/>
          <w:spacing w:val="10"/>
          <w:w w:val="57"/>
          <w:position w:val="7"/>
        </w:rPr>
        <w:t>�</w:t>
      </w:r>
      <w:r>
        <w:rPr>
          <w:rFonts w:ascii="Arial" w:eastAsia="Arial" w:hAnsi="Arial" w:cs="Arial"/>
          <w:color w:val="626263"/>
          <w:w w:val="16"/>
          <w:position w:val="-26"/>
          <w:sz w:val="83"/>
          <w:szCs w:val="83"/>
        </w:rPr>
        <w:t>.</w:t>
      </w:r>
      <w:r>
        <w:rPr>
          <w:rFonts w:ascii="Arial" w:eastAsia="Arial" w:hAnsi="Arial" w:cs="Arial"/>
          <w:color w:val="626263"/>
          <w:position w:val="-26"/>
          <w:sz w:val="83"/>
          <w:szCs w:val="83"/>
        </w:rPr>
        <w:t xml:space="preserve"> </w:t>
      </w:r>
      <w:r>
        <w:rPr>
          <w:rFonts w:ascii="Arial" w:eastAsia="Arial" w:hAnsi="Arial" w:cs="Arial"/>
          <w:color w:val="626263"/>
          <w:spacing w:val="-98"/>
          <w:position w:val="-26"/>
          <w:sz w:val="83"/>
          <w:szCs w:val="83"/>
        </w:rPr>
        <w:t xml:space="preserve"> </w:t>
      </w:r>
      <w:r>
        <w:rPr>
          <w:rFonts w:ascii="Arial" w:eastAsia="Arial" w:hAnsi="Arial" w:cs="Arial"/>
          <w:color w:val="302E2F"/>
          <w:w w:val="69"/>
          <w:position w:val="-3"/>
          <w:sz w:val="32"/>
          <w:szCs w:val="32"/>
        </w:rPr>
        <w:t>1</w:t>
      </w:r>
      <w:r>
        <w:rPr>
          <w:rFonts w:ascii="Arial" w:eastAsia="Arial" w:hAnsi="Arial" w:cs="Arial"/>
          <w:color w:val="302E2F"/>
          <w:w w:val="35"/>
          <w:position w:val="-3"/>
          <w:sz w:val="32"/>
          <w:szCs w:val="32"/>
        </w:rPr>
        <w:t>·</w:t>
      </w:r>
      <w:r>
        <w:rPr>
          <w:rFonts w:ascii="Arial" w:eastAsia="Arial" w:hAnsi="Arial" w:cs="Arial"/>
          <w:color w:val="302E2F"/>
          <w:position w:val="-3"/>
          <w:sz w:val="32"/>
          <w:szCs w:val="32"/>
        </w:rPr>
        <w:t xml:space="preserve">  </w:t>
      </w:r>
      <w:r>
        <w:rPr>
          <w:rFonts w:ascii="Arial" w:eastAsia="Arial" w:hAnsi="Arial" w:cs="Arial"/>
          <w:color w:val="302E2F"/>
          <w:spacing w:val="-28"/>
          <w:position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302E2F"/>
          <w:sz w:val="24"/>
          <w:szCs w:val="24"/>
        </w:rPr>
        <w:t>(</w:t>
      </w:r>
      <w:r>
        <w:rPr>
          <w:rFonts w:ascii="Arial" w:eastAsia="Arial" w:hAnsi="Arial" w:cs="Arial"/>
          <w:color w:val="403E40"/>
          <w:sz w:val="24"/>
          <w:szCs w:val="24"/>
        </w:rPr>
        <w:t xml:space="preserve">:                            </w:t>
      </w:r>
      <w:r>
        <w:rPr>
          <w:rFonts w:ascii="Arial" w:eastAsia="Arial" w:hAnsi="Arial" w:cs="Arial"/>
          <w:color w:val="403E40"/>
          <w:spacing w:val="60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81"/>
          <w:position w:val="1"/>
        </w:rPr>
        <w:t>�</w:t>
      </w:r>
    </w:p>
    <w:p w:rsidR="00165D3B" w:rsidRDefault="00337F62">
      <w:pPr>
        <w:spacing w:line="500" w:lineRule="atLeast"/>
        <w:ind w:left="2334" w:right="-111"/>
        <w:rPr>
          <w:rFonts w:ascii="Arial" w:eastAsia="Arial" w:hAnsi="Arial" w:cs="Arial"/>
          <w:sz w:val="25"/>
          <w:szCs w:val="25"/>
        </w:rPr>
      </w:pPr>
      <w:r>
        <w:pict>
          <v:shape id="_x0000_s1216" type="#_x0000_t202" style="position:absolute;left:0;text-align:left;margin-left:215.85pt;margin-top:24.05pt;width:9.55pt;height:22.8pt;z-index:-13584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403E40"/>
                      <w:w w:val="152"/>
                      <w:sz w:val="45"/>
                      <w:szCs w:val="45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>
          <v:shape id="_x0000_s1215" type="#_x0000_t202" style="position:absolute;left:0;text-align:left;margin-left:248.25pt;margin-top:18.55pt;width:6.2pt;height:29pt;z-index:-13583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7"/>
                    <w:rPr>
                      <w:rFonts w:ascii="Arial" w:eastAsia="Arial" w:hAnsi="Arial" w:cs="Arial"/>
                      <w:sz w:val="58"/>
                      <w:szCs w:val="58"/>
                    </w:rPr>
                  </w:pPr>
                  <w:r>
                    <w:rPr>
                      <w:rFonts w:ascii="Arial" w:eastAsia="Arial" w:hAnsi="Arial" w:cs="Arial"/>
                      <w:color w:val="403E40"/>
                      <w:w w:val="60"/>
                      <w:position w:val="-1"/>
                      <w:sz w:val="58"/>
                      <w:szCs w:val="58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_x0000_s1214" type="#_x0000_t202" style="position:absolute;left:0;text-align:left;margin-left:139.15pt;margin-top:24.85pt;width:6.2pt;height:10pt;z-index:-13581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F4D4F"/>
                      <w:w w:val="61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13" type="#_x0000_t202" style="position:absolute;left:0;text-align:left;margin-left:248.75pt;margin-top:29pt;width:9.05pt;height:33.8pt;z-index:-13580;mso-position-horizontal-relative:page" filled="f" stroked="f">
            <v:textbox inset="0,0,0,0">
              <w:txbxContent>
                <w:p w:rsidR="00165D3B" w:rsidRDefault="00337F62">
                  <w:pPr>
                    <w:spacing w:line="660" w:lineRule="exact"/>
                    <w:ind w:right="-121"/>
                    <w:rPr>
                      <w:rFonts w:ascii="Arial" w:eastAsia="Arial" w:hAnsi="Arial" w:cs="Arial"/>
                      <w:sz w:val="67"/>
                      <w:szCs w:val="67"/>
                    </w:rPr>
                  </w:pPr>
                  <w:r>
                    <w:rPr>
                      <w:rFonts w:ascii="Arial" w:eastAsia="Arial" w:hAnsi="Arial" w:cs="Arial"/>
                      <w:color w:val="626263"/>
                      <w:w w:val="15"/>
                      <w:position w:val="-1"/>
                      <w:sz w:val="67"/>
                      <w:szCs w:val="6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03E40"/>
                      <w:w w:val="82"/>
                      <w:position w:val="-1"/>
                      <w:sz w:val="67"/>
                      <w:szCs w:val="67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54"/>
          <w:position w:val="-13"/>
          <w:sz w:val="52"/>
          <w:szCs w:val="52"/>
        </w:rPr>
        <w:t>1</w:t>
      </w:r>
      <w:r>
        <w:rPr>
          <w:color w:val="4F4D4F"/>
          <w:w w:val="33"/>
          <w:position w:val="-13"/>
          <w:sz w:val="52"/>
          <w:szCs w:val="52"/>
        </w:rPr>
        <w:t>:</w:t>
      </w:r>
      <w:r>
        <w:rPr>
          <w:color w:val="4F4D4F"/>
          <w:position w:val="-13"/>
          <w:sz w:val="52"/>
          <w:szCs w:val="52"/>
        </w:rPr>
        <w:t xml:space="preserve">       </w:t>
      </w:r>
      <w:r>
        <w:rPr>
          <w:color w:val="4F4D4F"/>
          <w:spacing w:val="-11"/>
          <w:position w:val="-13"/>
          <w:sz w:val="52"/>
          <w:szCs w:val="52"/>
        </w:rPr>
        <w:t xml:space="preserve"> </w:t>
      </w:r>
      <w:r>
        <w:rPr>
          <w:color w:val="403E40"/>
          <w:spacing w:val="-76"/>
          <w:w w:val="83"/>
          <w:position w:val="16"/>
          <w:sz w:val="26"/>
          <w:szCs w:val="26"/>
        </w:rPr>
        <w:t>•</w:t>
      </w:r>
      <w:r>
        <w:rPr>
          <w:color w:val="302E2F"/>
          <w:w w:val="90"/>
          <w:position w:val="-3"/>
          <w:sz w:val="38"/>
          <w:szCs w:val="38"/>
        </w:rPr>
        <w:t>t</w:t>
      </w:r>
      <w:r>
        <w:rPr>
          <w:color w:val="403E40"/>
          <w:w w:val="30"/>
          <w:position w:val="-3"/>
          <w:sz w:val="38"/>
          <w:szCs w:val="38"/>
        </w:rPr>
        <w:t>.</w:t>
      </w:r>
      <w:r>
        <w:rPr>
          <w:color w:val="403E40"/>
          <w:position w:val="-3"/>
          <w:sz w:val="38"/>
          <w:szCs w:val="38"/>
        </w:rPr>
        <w:t xml:space="preserve">    </w:t>
      </w:r>
      <w:r>
        <w:rPr>
          <w:color w:val="403E40"/>
          <w:spacing w:val="-8"/>
          <w:position w:val="-3"/>
          <w:sz w:val="38"/>
          <w:szCs w:val="38"/>
        </w:rPr>
        <w:t xml:space="preserve"> </w:t>
      </w:r>
      <w:r>
        <w:rPr>
          <w:rFonts w:ascii="Arial" w:eastAsia="Arial" w:hAnsi="Arial" w:cs="Arial"/>
          <w:color w:val="302E2F"/>
          <w:w w:val="82"/>
          <w:sz w:val="25"/>
          <w:szCs w:val="25"/>
        </w:rPr>
        <w:t>'i.</w:t>
      </w:r>
      <w:r>
        <w:rPr>
          <w:rFonts w:ascii="Arial" w:eastAsia="Arial" w:hAnsi="Arial" w:cs="Arial"/>
          <w:color w:val="403E40"/>
          <w:w w:val="68"/>
          <w:sz w:val="25"/>
          <w:szCs w:val="25"/>
        </w:rPr>
        <w:t>,</w:t>
      </w:r>
    </w:p>
    <w:p w:rsidR="00165D3B" w:rsidRDefault="00337F62">
      <w:pPr>
        <w:spacing w:line="500" w:lineRule="atLeast"/>
        <w:ind w:right="-140"/>
        <w:rPr>
          <w:rFonts w:ascii="Arial" w:eastAsia="Arial" w:hAnsi="Arial" w:cs="Arial"/>
          <w:sz w:val="80"/>
          <w:szCs w:val="80"/>
        </w:rPr>
      </w:pPr>
      <w:r>
        <w:br w:type="column"/>
      </w:r>
      <w:r>
        <w:rPr>
          <w:rFonts w:ascii="Arial" w:eastAsia="Arial" w:hAnsi="Arial" w:cs="Arial"/>
          <w:color w:val="302E2F"/>
          <w:sz w:val="31"/>
          <w:szCs w:val="31"/>
        </w:rPr>
        <w:t xml:space="preserve">}I    </w:t>
      </w:r>
      <w:r>
        <w:rPr>
          <w:rFonts w:ascii="Arial" w:eastAsia="Arial" w:hAnsi="Arial" w:cs="Arial"/>
          <w:color w:val="302E2F"/>
          <w:spacing w:val="28"/>
          <w:sz w:val="31"/>
          <w:szCs w:val="31"/>
        </w:rPr>
        <w:t xml:space="preserve"> </w:t>
      </w:r>
      <w:r>
        <w:rPr>
          <w:rFonts w:ascii="Arial" w:eastAsia="Arial" w:hAnsi="Arial" w:cs="Arial"/>
          <w:color w:val="302E2F"/>
          <w:spacing w:val="-114"/>
          <w:w w:val="60"/>
          <w:position w:val="-15"/>
          <w:sz w:val="80"/>
          <w:szCs w:val="80"/>
        </w:rPr>
        <w:t>,</w:t>
      </w:r>
      <w:r>
        <w:rPr>
          <w:rFonts w:ascii="Arial" w:eastAsia="Arial" w:hAnsi="Arial" w:cs="Arial"/>
          <w:color w:val="403E40"/>
          <w:spacing w:val="-76"/>
          <w:w w:val="172"/>
          <w:position w:val="-7"/>
          <w:sz w:val="32"/>
          <w:szCs w:val="32"/>
        </w:rPr>
        <w:t>'</w:t>
      </w:r>
      <w:r>
        <w:rPr>
          <w:rFonts w:ascii="Arial" w:eastAsia="Arial" w:hAnsi="Arial" w:cs="Arial"/>
          <w:color w:val="403E40"/>
          <w:spacing w:val="-19"/>
          <w:w w:val="90"/>
          <w:position w:val="-9"/>
          <w:sz w:val="33"/>
          <w:szCs w:val="33"/>
        </w:rPr>
        <w:t>•</w:t>
      </w:r>
      <w:r>
        <w:rPr>
          <w:rFonts w:ascii="Arial" w:eastAsia="Arial" w:hAnsi="Arial" w:cs="Arial"/>
          <w:color w:val="626263"/>
          <w:w w:val="17"/>
          <w:position w:val="-15"/>
          <w:sz w:val="80"/>
          <w:szCs w:val="80"/>
        </w:rPr>
        <w:t>.</w:t>
      </w:r>
    </w:p>
    <w:p w:rsidR="00165D3B" w:rsidRDefault="00337F62">
      <w:pPr>
        <w:spacing w:line="500" w:lineRule="atLeast"/>
        <w:ind w:right="-72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rFonts w:ascii="Arial" w:eastAsia="Arial" w:hAnsi="Arial" w:cs="Arial"/>
          <w:color w:val="4F4D4F"/>
          <w:spacing w:val="-67"/>
          <w:w w:val="190"/>
          <w:position w:val="2"/>
          <w:sz w:val="29"/>
          <w:szCs w:val="29"/>
        </w:rPr>
        <w:t>'</w:t>
      </w:r>
      <w:r>
        <w:rPr>
          <w:color w:val="302E2F"/>
          <w:w w:val="81"/>
          <w:sz w:val="30"/>
          <w:szCs w:val="30"/>
        </w:rPr>
        <w:t>•</w:t>
      </w:r>
      <w:r>
        <w:rPr>
          <w:color w:val="302E2F"/>
          <w:sz w:val="30"/>
          <w:szCs w:val="30"/>
        </w:rPr>
        <w:t xml:space="preserve">     </w:t>
      </w:r>
      <w:r>
        <w:rPr>
          <w:color w:val="302E2F"/>
          <w:spacing w:val="-31"/>
          <w:sz w:val="30"/>
          <w:szCs w:val="30"/>
        </w:rPr>
        <w:t xml:space="preserve"> </w:t>
      </w:r>
      <w:r>
        <w:rPr>
          <w:rFonts w:ascii="Arial" w:eastAsia="Arial" w:hAnsi="Arial" w:cs="Arial"/>
          <w:color w:val="403E40"/>
          <w:position w:val="-3"/>
          <w:sz w:val="33"/>
          <w:szCs w:val="33"/>
        </w:rPr>
        <w:t>•</w:t>
      </w:r>
    </w:p>
    <w:p w:rsidR="00165D3B" w:rsidRDefault="00337F62">
      <w:pPr>
        <w:spacing w:line="500" w:lineRule="atLeas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4" w:space="720" w:equalWidth="0">
            <w:col w:w="4336" w:space="1086"/>
            <w:col w:w="820" w:space="495"/>
            <w:col w:w="649" w:space="228"/>
            <w:col w:w="2846"/>
          </w:cols>
        </w:sectPr>
      </w:pPr>
      <w:r>
        <w:br w:type="column"/>
      </w:r>
      <w:r>
        <w:rPr>
          <w:color w:val="302E2F"/>
          <w:w w:val="43"/>
          <w:sz w:val="58"/>
          <w:szCs w:val="58"/>
        </w:rPr>
        <w:t xml:space="preserve">...     </w:t>
      </w:r>
      <w:r>
        <w:rPr>
          <w:color w:val="302E2F"/>
          <w:spacing w:val="7"/>
          <w:w w:val="43"/>
          <w:sz w:val="58"/>
          <w:szCs w:val="58"/>
        </w:rPr>
        <w:t xml:space="preserve"> </w:t>
      </w:r>
      <w:r>
        <w:rPr>
          <w:rFonts w:ascii="Arial" w:eastAsia="Arial" w:hAnsi="Arial" w:cs="Arial"/>
          <w:color w:val="302E2F"/>
          <w:w w:val="116"/>
          <w:position w:val="9"/>
          <w:sz w:val="21"/>
          <w:szCs w:val="21"/>
        </w:rPr>
        <w:t>&gt;</w:t>
      </w:r>
    </w:p>
    <w:p w:rsidR="00165D3B" w:rsidRDefault="00337F62">
      <w:pPr>
        <w:spacing w:line="260" w:lineRule="atLeast"/>
        <w:ind w:left="1991" w:right="-106"/>
        <w:rPr>
          <w:rFonts w:ascii="Arial" w:eastAsia="Arial" w:hAnsi="Arial" w:cs="Arial"/>
          <w:sz w:val="48"/>
          <w:szCs w:val="48"/>
        </w:rPr>
      </w:pPr>
      <w:r>
        <w:pict>
          <v:shape id="_x0000_s1212" type="#_x0000_t202" style="position:absolute;left:0;text-align:left;margin-left:347.35pt;margin-top:15.35pt;width:6.65pt;height:28pt;z-index:-13592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4"/>
                    <w:rPr>
                      <w:sz w:val="56"/>
                      <w:szCs w:val="56"/>
                    </w:rPr>
                  </w:pPr>
                  <w:r>
                    <w:rPr>
                      <w:color w:val="302E2F"/>
                      <w:w w:val="68"/>
                      <w:sz w:val="56"/>
                      <w:szCs w:val="5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4D4F"/>
          <w:w w:val="143"/>
          <w:position w:val="20"/>
          <w:sz w:val="34"/>
          <w:szCs w:val="34"/>
        </w:rPr>
        <w:t xml:space="preserve">r                       </w:t>
      </w:r>
      <w:r>
        <w:rPr>
          <w:rFonts w:ascii="Arial" w:eastAsia="Arial" w:hAnsi="Arial" w:cs="Arial"/>
          <w:color w:val="4F4D4F"/>
          <w:spacing w:val="46"/>
          <w:w w:val="143"/>
          <w:position w:val="20"/>
          <w:sz w:val="34"/>
          <w:szCs w:val="34"/>
        </w:rPr>
        <w:t xml:space="preserve"> </w:t>
      </w:r>
      <w:r>
        <w:rPr>
          <w:rFonts w:ascii="Arial" w:eastAsia="Arial" w:hAnsi="Arial" w:cs="Arial"/>
          <w:color w:val="403E40"/>
          <w:w w:val="79"/>
          <w:sz w:val="48"/>
          <w:szCs w:val="48"/>
        </w:rPr>
        <w:t>ti</w:t>
      </w:r>
    </w:p>
    <w:p w:rsidR="00165D3B" w:rsidRDefault="00337F62">
      <w:pPr>
        <w:spacing w:line="100" w:lineRule="atLeast"/>
        <w:ind w:left="1048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4F4D4F"/>
          <w:w w:val="254"/>
          <w:position w:val="-4"/>
          <w:sz w:val="25"/>
          <w:szCs w:val="25"/>
        </w:rPr>
        <w:t xml:space="preserve">'              </w:t>
      </w:r>
      <w:r>
        <w:rPr>
          <w:color w:val="4F4D4F"/>
          <w:spacing w:val="49"/>
          <w:w w:val="254"/>
          <w:position w:val="-4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109"/>
        </w:rPr>
        <w:t>�</w:t>
      </w:r>
    </w:p>
    <w:p w:rsidR="00165D3B" w:rsidRDefault="00337F62">
      <w:pPr>
        <w:spacing w:line="160" w:lineRule="atLeast"/>
        <w:rPr>
          <w:sz w:val="19"/>
          <w:szCs w:val="19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2" w:space="720" w:equalWidth="0">
            <w:col w:w="5623" w:space="571"/>
            <w:col w:w="4266"/>
          </w:cols>
        </w:sectPr>
      </w:pPr>
      <w:r>
        <w:pict>
          <v:shape id="_x0000_s1211" type="#_x0000_t202" style="position:absolute;margin-left:450.3pt;margin-top:-18.15pt;width:3.6pt;height:36pt;z-index:-13593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sz w:val="72"/>
                      <w:szCs w:val="72"/>
                    </w:rPr>
                  </w:pPr>
                  <w:r>
                    <w:rPr>
                      <w:color w:val="302E2F"/>
                      <w:spacing w:val="-61"/>
                      <w:w w:val="55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210" type="#_x0000_t202" style="position:absolute;margin-left:451.25pt;margin-top:-16.8pt;width:2.4pt;height:17.6pt;z-index:-13585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403E40"/>
                      <w:w w:val="49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209" type="#_x0000_t202" style="position:absolute;margin-left:526.05pt;margin-top:29.05pt;width:14.75pt;height:41.9pt;z-index:-13578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6"/>
                    <w:rPr>
                      <w:sz w:val="84"/>
                      <w:szCs w:val="84"/>
                    </w:rPr>
                  </w:pPr>
                  <w:r>
                    <w:rPr>
                      <w:color w:val="4F4D4F"/>
                      <w:w w:val="28"/>
                      <w:sz w:val="84"/>
                      <w:szCs w:val="84"/>
                    </w:rPr>
                    <w:t>:</w:t>
                  </w:r>
                  <w:r>
                    <w:rPr>
                      <w:color w:val="302E2F"/>
                      <w:w w:val="81"/>
                      <w:sz w:val="84"/>
                      <w:szCs w:val="84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50"/>
          <w:position w:val="1"/>
          <w:sz w:val="17"/>
          <w:szCs w:val="17"/>
        </w:rPr>
        <w:t xml:space="preserve">·                       </w:t>
      </w:r>
      <w:r>
        <w:rPr>
          <w:color w:val="302E2F"/>
          <w:spacing w:val="14"/>
          <w:w w:val="50"/>
          <w:position w:val="1"/>
          <w:sz w:val="17"/>
          <w:szCs w:val="17"/>
        </w:rPr>
        <w:t xml:space="preserve"> </w:t>
      </w:r>
      <w:r>
        <w:rPr>
          <w:color w:val="302E2F"/>
          <w:w w:val="84"/>
          <w:sz w:val="17"/>
          <w:szCs w:val="17"/>
        </w:rPr>
        <w:t>C</w:t>
      </w:r>
      <w:r>
        <w:rPr>
          <w:color w:val="626263"/>
          <w:w w:val="50"/>
          <w:sz w:val="17"/>
          <w:szCs w:val="17"/>
        </w:rPr>
        <w:t>·</w:t>
      </w:r>
      <w:r>
        <w:rPr>
          <w:color w:val="626263"/>
          <w:sz w:val="17"/>
          <w:szCs w:val="17"/>
        </w:rPr>
        <w:t xml:space="preserve">        </w:t>
      </w:r>
      <w:r>
        <w:rPr>
          <w:color w:val="626263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403E40"/>
          <w:w w:val="146"/>
          <w:position w:val="-29"/>
          <w:sz w:val="55"/>
          <w:szCs w:val="55"/>
        </w:rPr>
        <w:t>l</w:t>
      </w:r>
      <w:r>
        <w:rPr>
          <w:rFonts w:ascii="Arial" w:eastAsia="Arial" w:hAnsi="Arial" w:cs="Arial"/>
          <w:color w:val="403E40"/>
          <w:spacing w:val="-29"/>
          <w:w w:val="146"/>
          <w:position w:val="-29"/>
          <w:sz w:val="55"/>
          <w:szCs w:val="55"/>
        </w:rPr>
        <w:t xml:space="preserve"> </w:t>
      </w:r>
      <w:r>
        <w:rPr>
          <w:rFonts w:ascii="Arial" w:eastAsia="Arial" w:hAnsi="Arial" w:cs="Arial"/>
          <w:color w:val="302E2F"/>
          <w:w w:val="146"/>
          <w:position w:val="-24"/>
          <w:sz w:val="45"/>
          <w:szCs w:val="45"/>
        </w:rPr>
        <w:t xml:space="preserve">f </w:t>
      </w:r>
      <w:r>
        <w:rPr>
          <w:rFonts w:ascii="Arial" w:eastAsia="Arial" w:hAnsi="Arial" w:cs="Arial"/>
          <w:color w:val="302E2F"/>
          <w:spacing w:val="15"/>
          <w:w w:val="146"/>
          <w:position w:val="-24"/>
          <w:sz w:val="45"/>
          <w:szCs w:val="45"/>
        </w:rPr>
        <w:t xml:space="preserve"> </w:t>
      </w:r>
      <w:r>
        <w:rPr>
          <w:color w:val="302E2F"/>
          <w:sz w:val="19"/>
          <w:szCs w:val="19"/>
        </w:rPr>
        <w:t>e-</w:t>
      </w:r>
    </w:p>
    <w:p w:rsidR="00165D3B" w:rsidRDefault="00337F62">
      <w:pPr>
        <w:spacing w:line="580" w:lineRule="atLeast"/>
        <w:ind w:left="1972" w:right="-161"/>
        <w:rPr>
          <w:sz w:val="47"/>
          <w:szCs w:val="47"/>
        </w:rPr>
      </w:pPr>
      <w:r>
        <w:pict>
          <v:shape id="_x0000_s1208" type="#_x0000_t202" style="position:absolute;left:0;text-align:left;margin-left:404.05pt;margin-top:-1.4pt;width:8.1pt;height:11.6pt;z-index:-13582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5"/>
                    <w:rPr>
                      <w:sz w:val="23"/>
                      <w:szCs w:val="23"/>
                    </w:rPr>
                  </w:pPr>
                  <w:r>
                    <w:rPr>
                      <w:color w:val="302E2F"/>
                      <w:w w:val="101"/>
                      <w:sz w:val="23"/>
                      <w:szCs w:val="23"/>
                    </w:rPr>
                    <w:t>c.</w:t>
                  </w:r>
                </w:p>
              </w:txbxContent>
            </v:textbox>
            <w10:wrap anchorx="page"/>
          </v:shape>
        </w:pict>
      </w:r>
      <w:r>
        <w:pict>
          <v:shape id="_x0000_s1207" type="#_x0000_t202" style="position:absolute;left:0;text-align:left;margin-left:280.65pt;margin-top:48.4pt;width:5.7pt;height:10pt;z-index:-13579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emboss/>
                      <w:color w:val="302E2F"/>
                      <w:w w:val="5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06" type="#_x0000_t202" style="position:absolute;left:0;text-align:left;margin-left:248.75pt;margin-top:40.5pt;width:5.25pt;height:16.3pt;z-index:-13577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403E40"/>
                      <w:w w:val="172"/>
                      <w:sz w:val="32"/>
                      <w:szCs w:val="32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i/>
          <w:color w:val="626263"/>
          <w:w w:val="13"/>
          <w:position w:val="11"/>
          <w:sz w:val="23"/>
          <w:szCs w:val="23"/>
        </w:rPr>
        <w:t>.</w:t>
      </w:r>
      <w:r>
        <w:rPr>
          <w:rFonts w:ascii="Courier New" w:eastAsia="Courier New" w:hAnsi="Courier New" w:cs="Courier New"/>
          <w:i/>
          <w:color w:val="302E2F"/>
          <w:w w:val="82"/>
          <w:position w:val="11"/>
          <w:sz w:val="23"/>
          <w:szCs w:val="23"/>
        </w:rPr>
        <w:t>t</w:t>
      </w:r>
      <w:r>
        <w:rPr>
          <w:rFonts w:ascii="Courier New" w:eastAsia="Courier New" w:hAnsi="Courier New" w:cs="Courier New"/>
          <w:i/>
          <w:color w:val="302E2F"/>
          <w:position w:val="11"/>
          <w:sz w:val="23"/>
          <w:szCs w:val="23"/>
        </w:rPr>
        <w:t xml:space="preserve">                            </w:t>
      </w:r>
      <w:r>
        <w:rPr>
          <w:rFonts w:ascii="Courier New" w:eastAsia="Courier New" w:hAnsi="Courier New" w:cs="Courier New"/>
          <w:i/>
          <w:color w:val="302E2F"/>
          <w:spacing w:val="-38"/>
          <w:position w:val="11"/>
          <w:sz w:val="23"/>
          <w:szCs w:val="23"/>
        </w:rPr>
        <w:t xml:space="preserve"> </w:t>
      </w:r>
      <w:r>
        <w:rPr>
          <w:color w:val="302E2F"/>
          <w:w w:val="51"/>
          <w:sz w:val="37"/>
          <w:szCs w:val="37"/>
        </w:rPr>
        <w:t>.</w:t>
      </w:r>
      <w:r>
        <w:rPr>
          <w:color w:val="302E2F"/>
          <w:spacing w:val="-48"/>
          <w:w w:val="51"/>
          <w:sz w:val="37"/>
          <w:szCs w:val="37"/>
        </w:rPr>
        <w:t>.</w:t>
      </w:r>
      <w:r>
        <w:rPr>
          <w:rFonts w:ascii="Arial" w:eastAsia="Arial" w:hAnsi="Arial" w:cs="Arial"/>
          <w:color w:val="403E40"/>
          <w:spacing w:val="-24"/>
          <w:w w:val="45"/>
          <w:position w:val="-31"/>
          <w:sz w:val="57"/>
          <w:szCs w:val="57"/>
        </w:rPr>
        <w:t>,</w:t>
      </w:r>
      <w:r>
        <w:rPr>
          <w:color w:val="302E2F"/>
          <w:spacing w:val="-24"/>
          <w:w w:val="51"/>
          <w:sz w:val="37"/>
          <w:szCs w:val="37"/>
        </w:rPr>
        <w:t>.</w:t>
      </w:r>
      <w:r>
        <w:rPr>
          <w:rFonts w:ascii="Arial" w:eastAsia="Arial" w:hAnsi="Arial" w:cs="Arial"/>
          <w:color w:val="403E40"/>
          <w:spacing w:val="-48"/>
          <w:w w:val="45"/>
          <w:position w:val="-31"/>
          <w:sz w:val="57"/>
          <w:szCs w:val="57"/>
        </w:rPr>
        <w:t>.</w:t>
      </w:r>
      <w:r>
        <w:rPr>
          <w:color w:val="626263"/>
          <w:w w:val="41"/>
          <w:sz w:val="37"/>
          <w:szCs w:val="37"/>
        </w:rPr>
        <w:t>.</w:t>
      </w:r>
      <w:r>
        <w:rPr>
          <w:color w:val="626263"/>
          <w:sz w:val="37"/>
          <w:szCs w:val="37"/>
        </w:rPr>
        <w:t xml:space="preserve">    </w:t>
      </w:r>
      <w:r>
        <w:rPr>
          <w:color w:val="626263"/>
          <w:spacing w:val="4"/>
          <w:sz w:val="37"/>
          <w:szCs w:val="37"/>
        </w:rPr>
        <w:t xml:space="preserve"> </w:t>
      </w:r>
      <w:r>
        <w:rPr>
          <w:color w:val="302E2F"/>
          <w:w w:val="45"/>
          <w:sz w:val="39"/>
          <w:szCs w:val="39"/>
        </w:rPr>
        <w:t>...</w:t>
      </w:r>
      <w:r>
        <w:rPr>
          <w:color w:val="626263"/>
          <w:w w:val="45"/>
          <w:sz w:val="39"/>
          <w:szCs w:val="39"/>
        </w:rPr>
        <w:t xml:space="preserve">.       </w:t>
      </w:r>
      <w:r>
        <w:rPr>
          <w:color w:val="626263"/>
          <w:spacing w:val="33"/>
          <w:w w:val="45"/>
          <w:sz w:val="39"/>
          <w:szCs w:val="39"/>
        </w:rPr>
        <w:t xml:space="preserve"> </w:t>
      </w:r>
      <w:r>
        <w:rPr>
          <w:color w:val="4F4D4F"/>
          <w:w w:val="51"/>
          <w:position w:val="-27"/>
          <w:sz w:val="41"/>
          <w:szCs w:val="41"/>
        </w:rPr>
        <w:t xml:space="preserve">•    </w:t>
      </w:r>
      <w:r>
        <w:rPr>
          <w:color w:val="4F4D4F"/>
          <w:spacing w:val="8"/>
          <w:w w:val="51"/>
          <w:position w:val="-27"/>
          <w:sz w:val="41"/>
          <w:szCs w:val="41"/>
        </w:rPr>
        <w:t xml:space="preserve"> </w:t>
      </w:r>
      <w:r>
        <w:rPr>
          <w:color w:val="302E2F"/>
          <w:w w:val="51"/>
          <w:position w:val="13"/>
          <w:sz w:val="47"/>
          <w:szCs w:val="47"/>
        </w:rPr>
        <w:t>"'</w:t>
      </w:r>
    </w:p>
    <w:p w:rsidR="00165D3B" w:rsidRDefault="00337F62">
      <w:pPr>
        <w:spacing w:line="580" w:lineRule="atLeast"/>
        <w:rPr>
          <w:sz w:val="89"/>
          <w:szCs w:val="89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2" w:space="720" w:equalWidth="0">
            <w:col w:w="7748" w:space="2039"/>
            <w:col w:w="673"/>
          </w:cols>
        </w:sectPr>
      </w:pPr>
      <w:r>
        <w:br w:type="column"/>
      </w:r>
      <w:r>
        <w:rPr>
          <w:color w:val="302E2F"/>
          <w:spacing w:val="-86"/>
          <w:w w:val="38"/>
          <w:sz w:val="89"/>
          <w:szCs w:val="89"/>
        </w:rPr>
        <w:t>.</w:t>
      </w:r>
      <w:r>
        <w:rPr>
          <w:color w:val="302E2F"/>
          <w:spacing w:val="-133"/>
          <w:w w:val="80"/>
          <w:position w:val="3"/>
          <w:sz w:val="82"/>
          <w:szCs w:val="82"/>
        </w:rPr>
        <w:t>-</w:t>
      </w:r>
      <w:r>
        <w:rPr>
          <w:color w:val="302E2F"/>
          <w:w w:val="38"/>
          <w:sz w:val="89"/>
          <w:szCs w:val="89"/>
        </w:rPr>
        <w:t>.</w:t>
      </w:r>
    </w:p>
    <w:p w:rsidR="00165D3B" w:rsidRDefault="00337F62">
      <w:pPr>
        <w:spacing w:line="520" w:lineRule="atLeast"/>
        <w:jc w:val="right"/>
        <w:rPr>
          <w:sz w:val="45"/>
          <w:szCs w:val="45"/>
        </w:rPr>
      </w:pPr>
      <w:r>
        <w:rPr>
          <w:rFonts w:ascii="Malgun Gothic" w:eastAsia="Malgun Gothic" w:hAnsi="Malgun Gothic" w:cs="Malgun Gothic"/>
          <w:color w:val="403E40"/>
          <w:w w:val="57"/>
          <w:position w:val="-9"/>
        </w:rPr>
        <w:t>�</w:t>
      </w:r>
      <w:r>
        <w:rPr>
          <w:rFonts w:ascii="Malgun Gothic" w:eastAsia="Malgun Gothic" w:hAnsi="Malgun Gothic" w:cs="Malgun Gothic"/>
          <w:color w:val="403E40"/>
          <w:w w:val="57"/>
          <w:position w:val="-9"/>
        </w:rPr>
        <w:t xml:space="preserve">     </w:t>
      </w:r>
      <w:r>
        <w:rPr>
          <w:rFonts w:ascii="Malgun Gothic" w:eastAsia="Malgun Gothic" w:hAnsi="Malgun Gothic" w:cs="Malgun Gothic"/>
          <w:color w:val="403E40"/>
          <w:spacing w:val="8"/>
          <w:w w:val="57"/>
          <w:position w:val="-9"/>
        </w:rPr>
        <w:t xml:space="preserve"> </w:t>
      </w:r>
      <w:r>
        <w:rPr>
          <w:color w:val="302E2F"/>
          <w:w w:val="57"/>
          <w:sz w:val="45"/>
          <w:szCs w:val="45"/>
        </w:rPr>
        <w:t>1;</w:t>
      </w:r>
    </w:p>
    <w:p w:rsidR="00165D3B" w:rsidRDefault="00337F62">
      <w:pPr>
        <w:spacing w:line="520" w:lineRule="atLeast"/>
        <w:ind w:right="-64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i/>
          <w:color w:val="626263"/>
          <w:w w:val="86"/>
          <w:sz w:val="29"/>
          <w:szCs w:val="29"/>
        </w:rPr>
        <w:t>'</w:t>
      </w:r>
      <w:r>
        <w:rPr>
          <w:rFonts w:ascii="Arial" w:eastAsia="Arial" w:hAnsi="Arial" w:cs="Arial"/>
          <w:i/>
          <w:color w:val="302E2F"/>
          <w:w w:val="59"/>
          <w:sz w:val="29"/>
          <w:szCs w:val="29"/>
        </w:rPr>
        <w:t>,</w:t>
      </w:r>
      <w:r>
        <w:rPr>
          <w:rFonts w:ascii="Arial" w:eastAsia="Arial" w:hAnsi="Arial" w:cs="Arial"/>
          <w:i/>
          <w:color w:val="626263"/>
          <w:w w:val="83"/>
          <w:sz w:val="29"/>
          <w:szCs w:val="29"/>
        </w:rPr>
        <w:t>:</w:t>
      </w:r>
    </w:p>
    <w:p w:rsidR="00165D3B" w:rsidRDefault="00337F62">
      <w:pPr>
        <w:spacing w:line="580" w:lineRule="atLeast"/>
        <w:jc w:val="right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403E40"/>
          <w:w w:val="88"/>
          <w:sz w:val="25"/>
          <w:szCs w:val="25"/>
        </w:rPr>
        <w:t>'i</w:t>
      </w:r>
      <w:r>
        <w:rPr>
          <w:rFonts w:ascii="Arial" w:eastAsia="Arial" w:hAnsi="Arial" w:cs="Arial"/>
          <w:color w:val="403E40"/>
          <w:spacing w:val="10"/>
          <w:w w:val="88"/>
          <w:sz w:val="25"/>
          <w:szCs w:val="25"/>
        </w:rPr>
        <w:t>.</w:t>
      </w:r>
      <w:r>
        <w:rPr>
          <w:rFonts w:ascii="Arial" w:eastAsia="Arial" w:hAnsi="Arial" w:cs="Arial"/>
          <w:color w:val="403E40"/>
          <w:w w:val="41"/>
          <w:sz w:val="25"/>
          <w:szCs w:val="25"/>
        </w:rPr>
        <w:t>.</w:t>
      </w:r>
    </w:p>
    <w:p w:rsidR="00165D3B" w:rsidRDefault="00337F62">
      <w:pPr>
        <w:spacing w:line="20" w:lineRule="exact"/>
        <w:ind w:right="67"/>
        <w:jc w:val="right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403E40"/>
          <w:w w:val="64"/>
          <w:position w:val="-33"/>
          <w:sz w:val="54"/>
          <w:szCs w:val="54"/>
        </w:rPr>
        <w:t>"</w:t>
      </w:r>
    </w:p>
    <w:p w:rsidR="00165D3B" w:rsidRDefault="00337F62">
      <w:pPr>
        <w:spacing w:line="680" w:lineRule="atLeast"/>
        <w:jc w:val="right"/>
        <w:rPr>
          <w:sz w:val="17"/>
          <w:szCs w:val="17"/>
        </w:rPr>
      </w:pPr>
      <w:r>
        <w:br w:type="column"/>
      </w:r>
      <w:r>
        <w:rPr>
          <w:color w:val="403E40"/>
          <w:w w:val="84"/>
          <w:sz w:val="17"/>
          <w:szCs w:val="17"/>
        </w:rPr>
        <w:t>C</w:t>
      </w:r>
    </w:p>
    <w:p w:rsidR="00165D3B" w:rsidRDefault="00337F62">
      <w:pPr>
        <w:spacing w:line="140" w:lineRule="exact"/>
        <w:rPr>
          <w:sz w:val="17"/>
          <w:szCs w:val="17"/>
        </w:rPr>
      </w:pPr>
      <w:r>
        <w:rPr>
          <w:color w:val="403E40"/>
          <w:spacing w:val="-76"/>
          <w:w w:val="84"/>
          <w:position w:val="-6"/>
          <w:sz w:val="17"/>
          <w:szCs w:val="17"/>
        </w:rPr>
        <w:t>C</w:t>
      </w:r>
      <w:r>
        <w:rPr>
          <w:color w:val="302E2F"/>
          <w:spacing w:val="-67"/>
          <w:w w:val="78"/>
          <w:position w:val="-30"/>
          <w:sz w:val="52"/>
          <w:szCs w:val="52"/>
        </w:rPr>
        <w:t>•</w:t>
      </w:r>
      <w:r>
        <w:rPr>
          <w:color w:val="626263"/>
          <w:w w:val="50"/>
          <w:position w:val="-6"/>
          <w:sz w:val="17"/>
          <w:szCs w:val="17"/>
        </w:rPr>
        <w:t>·</w:t>
      </w:r>
    </w:p>
    <w:p w:rsidR="00165D3B" w:rsidRDefault="00337F62">
      <w:pPr>
        <w:spacing w:line="520" w:lineRule="atLeast"/>
        <w:rPr>
          <w:rFonts w:ascii="Malgun Gothic" w:eastAsia="Malgun Gothic" w:hAnsi="Malgun Gothic" w:cs="Malgun Gothic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5" w:space="720" w:equalWidth="0">
            <w:col w:w="2525" w:space="972"/>
            <w:col w:w="163" w:space="495"/>
            <w:col w:w="820" w:space="486"/>
            <w:col w:w="734" w:space="571"/>
            <w:col w:w="3694"/>
          </w:cols>
        </w:sectPr>
      </w:pPr>
      <w:r>
        <w:br w:type="column"/>
      </w:r>
      <w:r>
        <w:rPr>
          <w:color w:val="403E40"/>
          <w:w w:val="78"/>
          <w:sz w:val="52"/>
          <w:szCs w:val="52"/>
        </w:rPr>
        <w:t xml:space="preserve">•           </w:t>
      </w:r>
      <w:r>
        <w:rPr>
          <w:color w:val="403E40"/>
          <w:spacing w:val="50"/>
          <w:w w:val="78"/>
          <w:sz w:val="52"/>
          <w:szCs w:val="52"/>
        </w:rPr>
        <w:t xml:space="preserve"> </w:t>
      </w:r>
      <w:r>
        <w:rPr>
          <w:color w:val="302E2F"/>
          <w:w w:val="120"/>
          <w:position w:val="2"/>
          <w:sz w:val="19"/>
          <w:szCs w:val="19"/>
        </w:rPr>
        <w:t>(</w:t>
      </w:r>
      <w:r>
        <w:rPr>
          <w:color w:val="302E2F"/>
          <w:w w:val="57"/>
          <w:position w:val="2"/>
          <w:sz w:val="19"/>
          <w:szCs w:val="19"/>
        </w:rPr>
        <w:t>•</w:t>
      </w:r>
      <w:r>
        <w:rPr>
          <w:color w:val="302E2F"/>
          <w:position w:val="2"/>
          <w:sz w:val="19"/>
          <w:szCs w:val="19"/>
        </w:rPr>
        <w:t xml:space="preserve">                              </w:t>
      </w:r>
      <w:r>
        <w:rPr>
          <w:color w:val="302E2F"/>
          <w:spacing w:val="14"/>
          <w:position w:val="2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114"/>
          <w:position w:val="11"/>
        </w:rPr>
        <w:t>�</w:t>
      </w:r>
    </w:p>
    <w:p w:rsidR="00165D3B" w:rsidRDefault="00337F62">
      <w:pPr>
        <w:spacing w:line="40" w:lineRule="atLeast"/>
        <w:ind w:left="1963"/>
        <w:rPr>
          <w:sz w:val="30"/>
          <w:szCs w:val="30"/>
        </w:rPr>
      </w:pPr>
      <w:r>
        <w:rPr>
          <w:rFonts w:ascii="Malgun Gothic" w:eastAsia="Malgun Gothic" w:hAnsi="Malgun Gothic" w:cs="Malgun Gothic"/>
          <w:color w:val="403E40"/>
          <w:spacing w:val="-105"/>
          <w:w w:val="25"/>
          <w:sz w:val="45"/>
          <w:szCs w:val="45"/>
        </w:rPr>
        <w:t>�</w:t>
      </w:r>
      <w:r>
        <w:rPr>
          <w:color w:val="626263"/>
          <w:w w:val="94"/>
          <w:position w:val="13"/>
          <w:sz w:val="25"/>
          <w:szCs w:val="25"/>
        </w:rPr>
        <w:t>c</w:t>
      </w:r>
      <w:r>
        <w:rPr>
          <w:rFonts w:ascii="Arial" w:eastAsia="Arial" w:hAnsi="Arial" w:cs="Arial"/>
          <w:color w:val="4F4D4F"/>
          <w:w w:val="45"/>
          <w:sz w:val="45"/>
          <w:szCs w:val="45"/>
        </w:rPr>
        <w:t>.</w:t>
      </w:r>
      <w:r>
        <w:rPr>
          <w:rFonts w:ascii="Arial" w:eastAsia="Arial" w:hAnsi="Arial" w:cs="Arial"/>
          <w:color w:val="4F4D4F"/>
          <w:sz w:val="45"/>
          <w:szCs w:val="45"/>
        </w:rPr>
        <w:t xml:space="preserve"> </w:t>
      </w:r>
      <w:r>
        <w:rPr>
          <w:rFonts w:ascii="Arial" w:eastAsia="Arial" w:hAnsi="Arial" w:cs="Arial"/>
          <w:color w:val="4F4D4F"/>
          <w:spacing w:val="-2"/>
          <w:sz w:val="45"/>
          <w:szCs w:val="45"/>
        </w:rPr>
        <w:t xml:space="preserve"> </w:t>
      </w:r>
      <w:r>
        <w:rPr>
          <w:i/>
          <w:color w:val="302E2F"/>
          <w:w w:val="126"/>
          <w:position w:val="9"/>
          <w:sz w:val="30"/>
          <w:szCs w:val="30"/>
        </w:rPr>
        <w:t>t</w:t>
      </w:r>
    </w:p>
    <w:p w:rsidR="00165D3B" w:rsidRDefault="00337F62">
      <w:pPr>
        <w:spacing w:line="380" w:lineRule="atLeast"/>
        <w:ind w:left="1953" w:right="-77"/>
        <w:rPr>
          <w:sz w:val="30"/>
          <w:szCs w:val="30"/>
        </w:rPr>
      </w:pPr>
      <w:r>
        <w:rPr>
          <w:rFonts w:ascii="Arial" w:eastAsia="Arial" w:hAnsi="Arial" w:cs="Arial"/>
          <w:color w:val="626263"/>
          <w:w w:val="28"/>
          <w:sz w:val="36"/>
          <w:szCs w:val="36"/>
        </w:rPr>
        <w:t>,</w:t>
      </w:r>
      <w:r>
        <w:rPr>
          <w:rFonts w:ascii="Arial" w:eastAsia="Arial" w:hAnsi="Arial" w:cs="Arial"/>
          <w:color w:val="302E2F"/>
          <w:w w:val="58"/>
          <w:sz w:val="36"/>
          <w:szCs w:val="36"/>
        </w:rPr>
        <w:t>c</w:t>
      </w:r>
      <w:r>
        <w:rPr>
          <w:rFonts w:ascii="Arial" w:eastAsia="Arial" w:hAnsi="Arial" w:cs="Arial"/>
          <w:color w:val="302E2F"/>
          <w:sz w:val="36"/>
          <w:szCs w:val="36"/>
        </w:rPr>
        <w:t xml:space="preserve">       </w:t>
      </w:r>
      <w:r>
        <w:rPr>
          <w:rFonts w:ascii="Arial" w:eastAsia="Arial" w:hAnsi="Arial" w:cs="Arial"/>
          <w:color w:val="302E2F"/>
          <w:spacing w:val="-35"/>
          <w:sz w:val="36"/>
          <w:szCs w:val="36"/>
        </w:rPr>
        <w:t xml:space="preserve"> </w:t>
      </w:r>
      <w:r>
        <w:rPr>
          <w:i/>
          <w:color w:val="403E40"/>
          <w:w w:val="149"/>
          <w:position w:val="-3"/>
          <w:sz w:val="30"/>
          <w:szCs w:val="30"/>
        </w:rPr>
        <w:t>i</w:t>
      </w:r>
    </w:p>
    <w:p w:rsidR="00165D3B" w:rsidRDefault="00337F62">
      <w:pPr>
        <w:spacing w:line="340" w:lineRule="atLeast"/>
        <w:ind w:right="-105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4F4D4F"/>
          <w:w w:val="64"/>
          <w:position w:val="2"/>
          <w:sz w:val="54"/>
          <w:szCs w:val="54"/>
        </w:rPr>
        <w:t>"</w:t>
      </w:r>
      <w:r>
        <w:rPr>
          <w:rFonts w:ascii="Arial" w:eastAsia="Arial" w:hAnsi="Arial" w:cs="Arial"/>
          <w:color w:val="626263"/>
          <w:w w:val="26"/>
          <w:position w:val="2"/>
          <w:sz w:val="54"/>
          <w:szCs w:val="54"/>
        </w:rPr>
        <w:t>·</w:t>
      </w:r>
      <w:r>
        <w:rPr>
          <w:rFonts w:ascii="Arial" w:eastAsia="Arial" w:hAnsi="Arial" w:cs="Arial"/>
          <w:color w:val="626263"/>
          <w:position w:val="2"/>
          <w:sz w:val="54"/>
          <w:szCs w:val="54"/>
        </w:rPr>
        <w:t xml:space="preserve">  </w:t>
      </w:r>
      <w:r>
        <w:rPr>
          <w:rFonts w:ascii="Arial" w:eastAsia="Arial" w:hAnsi="Arial" w:cs="Arial"/>
          <w:color w:val="626263"/>
          <w:spacing w:val="28"/>
          <w:position w:val="2"/>
          <w:sz w:val="54"/>
          <w:szCs w:val="54"/>
        </w:rPr>
        <w:t xml:space="preserve"> </w:t>
      </w:r>
      <w:r>
        <w:rPr>
          <w:rFonts w:ascii="Malgun Gothic" w:eastAsia="Malgun Gothic" w:hAnsi="Malgun Gothic" w:cs="Malgun Gothic"/>
          <w:color w:val="403E40"/>
          <w:w w:val="22"/>
          <w:sz w:val="54"/>
          <w:szCs w:val="54"/>
        </w:rPr>
        <w:t>�</w:t>
      </w:r>
      <w:r>
        <w:rPr>
          <w:i/>
          <w:color w:val="4F4D4F"/>
          <w:w w:val="35"/>
          <w:sz w:val="54"/>
          <w:szCs w:val="54"/>
        </w:rPr>
        <w:t>.</w:t>
      </w:r>
      <w:r>
        <w:rPr>
          <w:i/>
          <w:color w:val="4F4D4F"/>
          <w:sz w:val="54"/>
          <w:szCs w:val="54"/>
        </w:rPr>
        <w:t xml:space="preserve">   </w:t>
      </w:r>
      <w:r>
        <w:rPr>
          <w:i/>
          <w:color w:val="4F4D4F"/>
          <w:spacing w:val="-16"/>
          <w:sz w:val="54"/>
          <w:szCs w:val="54"/>
        </w:rPr>
        <w:t xml:space="preserve"> </w:t>
      </w:r>
      <w:r>
        <w:rPr>
          <w:rFonts w:ascii="Arial" w:eastAsia="Arial" w:hAnsi="Arial" w:cs="Arial"/>
          <w:color w:val="302E2F"/>
          <w:w w:val="154"/>
          <w:position w:val="23"/>
          <w:sz w:val="29"/>
          <w:szCs w:val="29"/>
        </w:rPr>
        <w:t>t</w:t>
      </w:r>
    </w:p>
    <w:p w:rsidR="00165D3B" w:rsidRDefault="00337F62">
      <w:pPr>
        <w:spacing w:line="340" w:lineRule="atLeast"/>
        <w:ind w:right="-108"/>
        <w:rPr>
          <w:rFonts w:ascii="Arial" w:eastAsia="Arial" w:hAnsi="Arial" w:cs="Arial"/>
          <w:sz w:val="50"/>
          <w:szCs w:val="50"/>
        </w:rPr>
      </w:pPr>
      <w:r>
        <w:br w:type="column"/>
      </w:r>
      <w:r>
        <w:rPr>
          <w:color w:val="403E40"/>
          <w:w w:val="49"/>
          <w:sz w:val="37"/>
          <w:szCs w:val="37"/>
        </w:rPr>
        <w:t>...</w:t>
      </w:r>
      <w:r>
        <w:rPr>
          <w:color w:val="626263"/>
          <w:w w:val="49"/>
          <w:sz w:val="37"/>
          <w:szCs w:val="37"/>
        </w:rPr>
        <w:t xml:space="preserve">.         </w:t>
      </w:r>
      <w:r>
        <w:rPr>
          <w:color w:val="626263"/>
          <w:spacing w:val="11"/>
          <w:w w:val="49"/>
          <w:sz w:val="37"/>
          <w:szCs w:val="37"/>
        </w:rPr>
        <w:t xml:space="preserve"> </w:t>
      </w:r>
      <w:r>
        <w:rPr>
          <w:color w:val="302E2F"/>
          <w:w w:val="49"/>
          <w:sz w:val="21"/>
          <w:szCs w:val="21"/>
        </w:rPr>
        <w:t xml:space="preserve">c;,                   </w:t>
      </w:r>
      <w:r>
        <w:rPr>
          <w:color w:val="302E2F"/>
          <w:spacing w:val="23"/>
          <w:w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626263"/>
          <w:w w:val="27"/>
          <w:position w:val="-19"/>
          <w:sz w:val="50"/>
          <w:szCs w:val="50"/>
        </w:rPr>
        <w:t>,</w:t>
      </w:r>
      <w:r>
        <w:rPr>
          <w:rFonts w:ascii="Arial" w:eastAsia="Arial" w:hAnsi="Arial" w:cs="Arial"/>
          <w:color w:val="302E2F"/>
          <w:w w:val="54"/>
          <w:position w:val="-19"/>
          <w:sz w:val="50"/>
          <w:szCs w:val="50"/>
        </w:rPr>
        <w:t>p</w:t>
      </w:r>
    </w:p>
    <w:p w:rsidR="00165D3B" w:rsidRDefault="00337F62">
      <w:pPr>
        <w:spacing w:line="40" w:lineRule="atLeast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color w:val="302E2F"/>
          <w:w w:val="56"/>
          <w:sz w:val="25"/>
          <w:szCs w:val="25"/>
        </w:rPr>
        <w:t xml:space="preserve">lo..         </w:t>
      </w:r>
      <w:r>
        <w:rPr>
          <w:color w:val="302E2F"/>
          <w:spacing w:val="31"/>
          <w:w w:val="56"/>
          <w:sz w:val="25"/>
          <w:szCs w:val="25"/>
        </w:rPr>
        <w:t xml:space="preserve"> </w:t>
      </w:r>
      <w:r>
        <w:rPr>
          <w:rFonts w:ascii="Arial" w:eastAsia="Arial" w:hAnsi="Arial" w:cs="Arial"/>
          <w:color w:val="302E2F"/>
          <w:w w:val="120"/>
          <w:position w:val="-11"/>
          <w:sz w:val="40"/>
          <w:szCs w:val="40"/>
        </w:rPr>
        <w:t>f</w:t>
      </w:r>
    </w:p>
    <w:p w:rsidR="00165D3B" w:rsidRDefault="00337F62">
      <w:pPr>
        <w:spacing w:line="320" w:lineRule="atLeast"/>
        <w:ind w:left="29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4" w:space="720" w:equalWidth="0">
            <w:col w:w="2973" w:space="524"/>
            <w:col w:w="1468" w:space="466"/>
            <w:col w:w="1478" w:space="714"/>
            <w:col w:w="2837"/>
          </w:cols>
        </w:sectPr>
      </w:pPr>
      <w:r>
        <w:rPr>
          <w:rFonts w:ascii="Arial" w:eastAsia="Arial" w:hAnsi="Arial" w:cs="Arial"/>
          <w:color w:val="302E2F"/>
          <w:w w:val="41"/>
          <w:position w:val="-7"/>
          <w:sz w:val="33"/>
          <w:szCs w:val="33"/>
        </w:rPr>
        <w:t xml:space="preserve">•          </w:t>
      </w:r>
      <w:r>
        <w:rPr>
          <w:rFonts w:ascii="Arial" w:eastAsia="Arial" w:hAnsi="Arial" w:cs="Arial"/>
          <w:color w:val="302E2F"/>
          <w:spacing w:val="17"/>
          <w:w w:val="41"/>
          <w:position w:val="-7"/>
          <w:sz w:val="33"/>
          <w:szCs w:val="33"/>
        </w:rPr>
        <w:t xml:space="preserve"> </w:t>
      </w:r>
      <w:r>
        <w:rPr>
          <w:rFonts w:ascii="Arial" w:eastAsia="Arial" w:hAnsi="Arial" w:cs="Arial"/>
          <w:color w:val="302E2F"/>
          <w:w w:val="63"/>
          <w:sz w:val="35"/>
          <w:szCs w:val="35"/>
        </w:rPr>
        <w:t>'V</w:t>
      </w:r>
    </w:p>
    <w:p w:rsidR="00165D3B" w:rsidRDefault="00337F62">
      <w:pPr>
        <w:spacing w:line="600" w:lineRule="atLeast"/>
        <w:ind w:left="1448" w:right="-130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302E2F"/>
          <w:position w:val="2"/>
          <w:sz w:val="73"/>
          <w:szCs w:val="73"/>
        </w:rPr>
        <w:t xml:space="preserve">t  </w:t>
      </w:r>
      <w:r>
        <w:rPr>
          <w:rFonts w:ascii="Arial" w:eastAsia="Arial" w:hAnsi="Arial" w:cs="Arial"/>
          <w:color w:val="302E2F"/>
          <w:spacing w:val="172"/>
          <w:position w:val="2"/>
          <w:sz w:val="73"/>
          <w:szCs w:val="73"/>
        </w:rPr>
        <w:t xml:space="preserve"> </w:t>
      </w:r>
      <w:r>
        <w:rPr>
          <w:rFonts w:ascii="Arial" w:eastAsia="Arial" w:hAnsi="Arial" w:cs="Arial"/>
          <w:color w:val="302E2F"/>
          <w:w w:val="38"/>
          <w:position w:val="1"/>
          <w:sz w:val="27"/>
          <w:szCs w:val="27"/>
        </w:rPr>
        <w:t xml:space="preserve">I              </w:t>
      </w:r>
      <w:r>
        <w:rPr>
          <w:rFonts w:ascii="Arial" w:eastAsia="Arial" w:hAnsi="Arial" w:cs="Arial"/>
          <w:color w:val="302E2F"/>
          <w:spacing w:val="21"/>
          <w:w w:val="38"/>
          <w:position w:val="1"/>
          <w:sz w:val="27"/>
          <w:szCs w:val="27"/>
        </w:rPr>
        <w:t xml:space="preserve"> </w:t>
      </w:r>
      <w:r>
        <w:rPr>
          <w:rFonts w:ascii="Arial" w:eastAsia="Arial" w:hAnsi="Arial" w:cs="Arial"/>
          <w:color w:val="302E2F"/>
          <w:w w:val="145"/>
          <w:position w:val="1"/>
          <w:sz w:val="33"/>
          <w:szCs w:val="33"/>
        </w:rPr>
        <w:t xml:space="preserve">I            </w:t>
      </w:r>
      <w:r>
        <w:rPr>
          <w:rFonts w:ascii="Arial" w:eastAsia="Arial" w:hAnsi="Arial" w:cs="Arial"/>
          <w:color w:val="302E2F"/>
          <w:spacing w:val="78"/>
          <w:w w:val="145"/>
          <w:position w:val="1"/>
          <w:sz w:val="33"/>
          <w:szCs w:val="33"/>
        </w:rPr>
        <w:t xml:space="preserve"> </w:t>
      </w:r>
      <w:r>
        <w:rPr>
          <w:rFonts w:ascii="Arial" w:eastAsia="Arial" w:hAnsi="Arial" w:cs="Arial"/>
          <w:color w:val="4F4D4F"/>
          <w:sz w:val="39"/>
          <w:szCs w:val="39"/>
        </w:rPr>
        <w:t>I</w:t>
      </w:r>
    </w:p>
    <w:p w:rsidR="00165D3B" w:rsidRDefault="00337F62">
      <w:pPr>
        <w:spacing w:line="600" w:lineRule="atLeast"/>
        <w:ind w:right="-73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Courier New" w:eastAsia="Courier New" w:hAnsi="Courier New" w:cs="Courier New"/>
          <w:color w:val="626263"/>
          <w:w w:val="18"/>
          <w:position w:val="1"/>
          <w:sz w:val="35"/>
          <w:szCs w:val="35"/>
        </w:rPr>
        <w:t>:</w:t>
      </w:r>
      <w:r>
        <w:rPr>
          <w:rFonts w:ascii="Courier New" w:eastAsia="Courier New" w:hAnsi="Courier New" w:cs="Courier New"/>
          <w:color w:val="302E2F"/>
          <w:w w:val="49"/>
          <w:position w:val="1"/>
          <w:sz w:val="35"/>
          <w:szCs w:val="35"/>
        </w:rPr>
        <w:t>\</w:t>
      </w:r>
      <w:r>
        <w:rPr>
          <w:rFonts w:ascii="Courier New" w:eastAsia="Courier New" w:hAnsi="Courier New" w:cs="Courier New"/>
          <w:color w:val="302E2F"/>
          <w:position w:val="1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02E2F"/>
          <w:spacing w:val="76"/>
          <w:position w:val="1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403E40"/>
        </w:rPr>
        <w:t>�</w:t>
      </w:r>
    </w:p>
    <w:p w:rsidR="00165D3B" w:rsidRDefault="00337F62">
      <w:pPr>
        <w:spacing w:line="200" w:lineRule="atLeast"/>
        <w:ind w:left="467"/>
        <w:rPr>
          <w:rFonts w:ascii="Arial" w:eastAsia="Arial" w:hAnsi="Arial" w:cs="Arial"/>
          <w:sz w:val="39"/>
          <w:szCs w:val="39"/>
        </w:rPr>
      </w:pPr>
      <w:r>
        <w:br w:type="column"/>
      </w:r>
      <w:r>
        <w:rPr>
          <w:rFonts w:ascii="Arial" w:eastAsia="Arial" w:hAnsi="Arial" w:cs="Arial"/>
          <w:color w:val="403E40"/>
          <w:w w:val="97"/>
          <w:sz w:val="39"/>
          <w:szCs w:val="39"/>
        </w:rPr>
        <w:t>t</w:t>
      </w:r>
      <w:r>
        <w:rPr>
          <w:rFonts w:ascii="Arial" w:eastAsia="Arial" w:hAnsi="Arial" w:cs="Arial"/>
          <w:color w:val="4F4D4F"/>
          <w:w w:val="26"/>
          <w:sz w:val="39"/>
          <w:szCs w:val="39"/>
        </w:rPr>
        <w:t>:</w:t>
      </w:r>
    </w:p>
    <w:p w:rsidR="00165D3B" w:rsidRDefault="00337F62">
      <w:pPr>
        <w:spacing w:line="380" w:lineRule="atLeast"/>
        <w:rPr>
          <w:sz w:val="35"/>
          <w:szCs w:val="35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3" w:space="720" w:equalWidth="0">
            <w:col w:w="4936" w:space="495"/>
            <w:col w:w="830" w:space="552"/>
            <w:col w:w="3647"/>
          </w:cols>
        </w:sectPr>
      </w:pPr>
      <w:r>
        <w:rPr>
          <w:rFonts w:ascii="Arial" w:eastAsia="Arial" w:hAnsi="Arial" w:cs="Arial"/>
          <w:color w:val="302E2F"/>
          <w:w w:val="38"/>
          <w:sz w:val="27"/>
          <w:szCs w:val="27"/>
        </w:rPr>
        <w:t xml:space="preserve">I            </w:t>
      </w:r>
      <w:r>
        <w:rPr>
          <w:rFonts w:ascii="Arial" w:eastAsia="Arial" w:hAnsi="Arial" w:cs="Arial"/>
          <w:color w:val="302E2F"/>
          <w:spacing w:val="21"/>
          <w:w w:val="38"/>
          <w:sz w:val="27"/>
          <w:szCs w:val="27"/>
        </w:rPr>
        <w:t xml:space="preserve"> </w:t>
      </w:r>
      <w:r>
        <w:rPr>
          <w:rFonts w:ascii="Arial" w:eastAsia="Arial" w:hAnsi="Arial" w:cs="Arial"/>
          <w:color w:val="302E2F"/>
          <w:w w:val="190"/>
          <w:sz w:val="27"/>
          <w:szCs w:val="27"/>
        </w:rPr>
        <w:t xml:space="preserve">l </w:t>
      </w:r>
      <w:r>
        <w:rPr>
          <w:rFonts w:ascii="Arial" w:eastAsia="Arial" w:hAnsi="Arial" w:cs="Arial"/>
          <w:color w:val="302E2F"/>
          <w:spacing w:val="30"/>
          <w:w w:val="190"/>
          <w:sz w:val="27"/>
          <w:szCs w:val="27"/>
        </w:rPr>
        <w:t xml:space="preserve"> </w:t>
      </w:r>
      <w:r>
        <w:rPr>
          <w:color w:val="302E2F"/>
          <w:w w:val="49"/>
          <w:sz w:val="32"/>
          <w:szCs w:val="32"/>
        </w:rPr>
        <w:t xml:space="preserve">'           </w:t>
      </w:r>
      <w:r>
        <w:rPr>
          <w:color w:val="302E2F"/>
          <w:spacing w:val="26"/>
          <w:w w:val="49"/>
          <w:sz w:val="32"/>
          <w:szCs w:val="32"/>
        </w:rPr>
        <w:t xml:space="preserve"> </w:t>
      </w:r>
      <w:r>
        <w:rPr>
          <w:i/>
          <w:color w:val="302E2F"/>
          <w:w w:val="68"/>
          <w:sz w:val="35"/>
          <w:szCs w:val="35"/>
        </w:rPr>
        <w:t>T</w:t>
      </w:r>
    </w:p>
    <w:p w:rsidR="00165D3B" w:rsidRDefault="00337F62">
      <w:pPr>
        <w:spacing w:line="280" w:lineRule="atLeast"/>
        <w:ind w:left="2010" w:right="-194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302E2F"/>
          <w:w w:val="47"/>
          <w:position w:val="-58"/>
          <w:sz w:val="80"/>
          <w:szCs w:val="80"/>
        </w:rPr>
        <w:t>"</w:t>
      </w:r>
      <w:r>
        <w:rPr>
          <w:rFonts w:ascii="Arial" w:eastAsia="Arial" w:hAnsi="Arial" w:cs="Arial"/>
          <w:color w:val="302E2F"/>
          <w:spacing w:val="76"/>
          <w:w w:val="47"/>
          <w:position w:val="-58"/>
          <w:sz w:val="80"/>
          <w:szCs w:val="80"/>
        </w:rPr>
        <w:t xml:space="preserve"> </w:t>
      </w:r>
      <w:r>
        <w:rPr>
          <w:rFonts w:ascii="Arial" w:eastAsia="Arial" w:hAnsi="Arial" w:cs="Arial"/>
          <w:color w:val="302E2F"/>
          <w:sz w:val="53"/>
          <w:szCs w:val="53"/>
        </w:rPr>
        <w:t xml:space="preserve">l      </w:t>
      </w:r>
      <w:r>
        <w:rPr>
          <w:rFonts w:ascii="Arial" w:eastAsia="Arial" w:hAnsi="Arial" w:cs="Arial"/>
          <w:color w:val="302E2F"/>
          <w:spacing w:val="74"/>
          <w:sz w:val="53"/>
          <w:szCs w:val="53"/>
        </w:rPr>
        <w:t xml:space="preserve"> </w:t>
      </w:r>
      <w:r>
        <w:rPr>
          <w:rFonts w:ascii="Arial" w:eastAsia="Arial" w:hAnsi="Arial" w:cs="Arial"/>
          <w:color w:val="403E40"/>
          <w:w w:val="80"/>
          <w:position w:val="-16"/>
          <w:sz w:val="64"/>
          <w:szCs w:val="64"/>
        </w:rPr>
        <w:t xml:space="preserve">f  </w:t>
      </w:r>
      <w:r>
        <w:rPr>
          <w:rFonts w:ascii="Arial" w:eastAsia="Arial" w:hAnsi="Arial" w:cs="Arial"/>
          <w:color w:val="403E40"/>
          <w:spacing w:val="32"/>
          <w:w w:val="80"/>
          <w:position w:val="-16"/>
          <w:sz w:val="64"/>
          <w:szCs w:val="64"/>
        </w:rPr>
        <w:t xml:space="preserve"> </w:t>
      </w:r>
      <w:r>
        <w:rPr>
          <w:rFonts w:ascii="Arial" w:eastAsia="Arial" w:hAnsi="Arial" w:cs="Arial"/>
          <w:color w:val="403E40"/>
          <w:w w:val="111"/>
          <w:position w:val="-22"/>
          <w:sz w:val="50"/>
          <w:szCs w:val="50"/>
        </w:rPr>
        <w:t>i</w:t>
      </w:r>
    </w:p>
    <w:p w:rsidR="00165D3B" w:rsidRDefault="00337F62">
      <w:pPr>
        <w:spacing w:line="300" w:lineRule="atLeast"/>
        <w:ind w:right="-71"/>
        <w:rPr>
          <w:sz w:val="22"/>
          <w:szCs w:val="22"/>
        </w:rPr>
      </w:pPr>
      <w:r>
        <w:br w:type="column"/>
      </w:r>
      <w:r>
        <w:rPr>
          <w:color w:val="302E2F"/>
          <w:position w:val="13"/>
        </w:rPr>
        <w:t xml:space="preserve">e,        </w:t>
      </w:r>
      <w:r>
        <w:rPr>
          <w:color w:val="302E2F"/>
          <w:spacing w:val="11"/>
          <w:position w:val="13"/>
        </w:rPr>
        <w:t xml:space="preserve"> </w:t>
      </w:r>
      <w:r>
        <w:rPr>
          <w:color w:val="403E40"/>
          <w:w w:val="79"/>
          <w:sz w:val="22"/>
          <w:szCs w:val="22"/>
        </w:rPr>
        <w:t>'I,</w:t>
      </w:r>
      <w:r>
        <w:rPr>
          <w:color w:val="626263"/>
          <w:w w:val="69"/>
          <w:sz w:val="22"/>
          <w:szCs w:val="22"/>
        </w:rPr>
        <w:t>.</w:t>
      </w:r>
    </w:p>
    <w:p w:rsidR="00165D3B" w:rsidRDefault="00337F62">
      <w:pPr>
        <w:spacing w:line="280" w:lineRule="atLeast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3" w:space="720" w:equalWidth="0">
            <w:col w:w="4269" w:space="1848"/>
            <w:col w:w="772" w:space="352"/>
            <w:col w:w="3219"/>
          </w:cols>
        </w:sectPr>
      </w:pPr>
      <w:r>
        <w:br w:type="column"/>
      </w:r>
      <w:r>
        <w:rPr>
          <w:color w:val="4F4D4F"/>
          <w:w w:val="160"/>
          <w:sz w:val="22"/>
          <w:szCs w:val="22"/>
        </w:rPr>
        <w:t xml:space="preserve">'- </w:t>
      </w:r>
      <w:r>
        <w:rPr>
          <w:color w:val="4F4D4F"/>
          <w:spacing w:val="15"/>
          <w:w w:val="160"/>
          <w:sz w:val="22"/>
          <w:szCs w:val="22"/>
        </w:rPr>
        <w:t xml:space="preserve"> </w:t>
      </w:r>
      <w:r>
        <w:rPr>
          <w:rFonts w:ascii="Arial" w:eastAsia="Arial" w:hAnsi="Arial" w:cs="Arial"/>
          <w:color w:val="403E40"/>
          <w:spacing w:val="-86"/>
          <w:w w:val="64"/>
          <w:position w:val="9"/>
          <w:sz w:val="54"/>
          <w:szCs w:val="54"/>
        </w:rPr>
        <w:t>"</w:t>
      </w:r>
      <w:r>
        <w:rPr>
          <w:rFonts w:ascii="Arial" w:eastAsia="Arial" w:hAnsi="Arial" w:cs="Arial"/>
          <w:color w:val="302E2F"/>
          <w:w w:val="41"/>
          <w:position w:val="13"/>
          <w:sz w:val="33"/>
          <w:szCs w:val="33"/>
        </w:rPr>
        <w:t>•</w:t>
      </w:r>
    </w:p>
    <w:p w:rsidR="00165D3B" w:rsidRDefault="00337F62">
      <w:pPr>
        <w:spacing w:line="200" w:lineRule="atLeast"/>
        <w:ind w:left="1496" w:right="-130"/>
        <w:rPr>
          <w:rFonts w:ascii="Arial" w:eastAsia="Arial" w:hAnsi="Arial" w:cs="Arial"/>
          <w:sz w:val="21"/>
          <w:szCs w:val="21"/>
        </w:rPr>
      </w:pPr>
      <w:r>
        <w:pict>
          <v:shape id="_x0000_s1205" type="#_x0000_t202" style="position:absolute;left:0;text-align:left;margin-left:115.3pt;margin-top:35pt;width:7.15pt;height:36.8pt;z-index:-13576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30"/>
                    <w:rPr>
                      <w:sz w:val="73"/>
                      <w:szCs w:val="73"/>
                    </w:rPr>
                  </w:pPr>
                  <w:r>
                    <w:rPr>
                      <w:color w:val="302E2F"/>
                      <w:w w:val="39"/>
                      <w:sz w:val="73"/>
                      <w:szCs w:val="73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38"/>
          <w:sz w:val="69"/>
          <w:szCs w:val="69"/>
        </w:rPr>
        <w:t xml:space="preserve">..       </w:t>
      </w:r>
      <w:r>
        <w:rPr>
          <w:color w:val="302E2F"/>
          <w:spacing w:val="38"/>
          <w:w w:val="38"/>
          <w:sz w:val="69"/>
          <w:szCs w:val="69"/>
        </w:rPr>
        <w:t xml:space="preserve"> </w:t>
      </w:r>
      <w:r>
        <w:rPr>
          <w:color w:val="302E2F"/>
          <w:w w:val="38"/>
          <w:sz w:val="73"/>
          <w:szCs w:val="73"/>
        </w:rPr>
        <w:t xml:space="preserve">..       </w:t>
      </w:r>
      <w:r>
        <w:rPr>
          <w:color w:val="302E2F"/>
          <w:spacing w:val="11"/>
          <w:w w:val="38"/>
          <w:sz w:val="73"/>
          <w:szCs w:val="73"/>
        </w:rPr>
        <w:t xml:space="preserve"> </w:t>
      </w:r>
      <w:r>
        <w:rPr>
          <w:rFonts w:ascii="Arial" w:eastAsia="Arial" w:hAnsi="Arial" w:cs="Arial"/>
          <w:color w:val="302E2F"/>
          <w:w w:val="116"/>
          <w:position w:val="-7"/>
          <w:sz w:val="21"/>
          <w:szCs w:val="21"/>
        </w:rPr>
        <w:t>&gt;</w:t>
      </w:r>
    </w:p>
    <w:p w:rsidR="00165D3B" w:rsidRDefault="00337F62">
      <w:pPr>
        <w:spacing w:line="480" w:lineRule="atLeast"/>
        <w:ind w:left="2577" w:right="2726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302E2F"/>
          <w:w w:val="54"/>
          <w:position w:val="1"/>
          <w:sz w:val="19"/>
          <w:szCs w:val="19"/>
        </w:rPr>
        <w:t>I</w:t>
      </w:r>
      <w:r>
        <w:rPr>
          <w:rFonts w:ascii="Arial" w:eastAsia="Arial" w:hAnsi="Arial" w:cs="Arial"/>
          <w:color w:val="302E2F"/>
          <w:w w:val="54"/>
          <w:position w:val="1"/>
          <w:sz w:val="19"/>
          <w:szCs w:val="19"/>
        </w:rPr>
        <w:t xml:space="preserve">                                                  </w:t>
      </w:r>
      <w:r>
        <w:rPr>
          <w:rFonts w:ascii="Arial" w:eastAsia="Arial" w:hAnsi="Arial" w:cs="Arial"/>
          <w:color w:val="302E2F"/>
          <w:spacing w:val="18"/>
          <w:w w:val="54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02E2F"/>
          <w:w w:val="98"/>
          <w:sz w:val="14"/>
          <w:szCs w:val="14"/>
        </w:rPr>
        <w:t>I</w:t>
      </w:r>
    </w:p>
    <w:p w:rsidR="00165D3B" w:rsidRDefault="00165D3B">
      <w:pPr>
        <w:spacing w:before="3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100" w:lineRule="atLeas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2" w:space="720" w:equalWidth="0">
            <w:col w:w="3040" w:space="514"/>
            <w:col w:w="6906"/>
          </w:cols>
        </w:sectPr>
      </w:pPr>
      <w:r>
        <w:rPr>
          <w:rFonts w:ascii="Arial" w:eastAsia="Arial" w:hAnsi="Arial" w:cs="Arial"/>
          <w:color w:val="302E2F"/>
          <w:position w:val="2"/>
          <w:sz w:val="23"/>
          <w:szCs w:val="23"/>
        </w:rPr>
        <w:t xml:space="preserve">&gt;      </w:t>
      </w:r>
      <w:r>
        <w:rPr>
          <w:rFonts w:ascii="Arial" w:eastAsia="Arial" w:hAnsi="Arial" w:cs="Arial"/>
          <w:color w:val="302E2F"/>
          <w:spacing w:val="57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position w:val="2"/>
          <w:sz w:val="23"/>
          <w:szCs w:val="23"/>
        </w:rPr>
        <w:t xml:space="preserve">&gt;       </w:t>
      </w:r>
      <w:r>
        <w:rPr>
          <w:rFonts w:ascii="Arial" w:eastAsia="Arial" w:hAnsi="Arial" w:cs="Arial"/>
          <w:color w:val="302E2F"/>
          <w:spacing w:val="3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position w:val="2"/>
          <w:sz w:val="23"/>
          <w:szCs w:val="23"/>
        </w:rPr>
        <w:t xml:space="preserve">&gt;      </w:t>
      </w:r>
      <w:r>
        <w:rPr>
          <w:rFonts w:ascii="Arial" w:eastAsia="Arial" w:hAnsi="Arial" w:cs="Arial"/>
          <w:color w:val="302E2F"/>
          <w:spacing w:val="57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4F4D4F"/>
          <w:position w:val="1"/>
          <w:sz w:val="21"/>
          <w:szCs w:val="21"/>
        </w:rPr>
        <w:t xml:space="preserve">&gt;       </w:t>
      </w:r>
      <w:r>
        <w:rPr>
          <w:rFonts w:ascii="Arial" w:eastAsia="Arial" w:hAnsi="Arial" w:cs="Arial"/>
          <w:color w:val="4F4D4F"/>
          <w:spacing w:val="50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403E40"/>
          <w:position w:val="1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403E40"/>
          <w:spacing w:val="2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02E2F"/>
          <w:position w:val="1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302E2F"/>
          <w:spacing w:val="49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02E2F"/>
          <w:w w:val="73"/>
          <w:position w:val="-7"/>
          <w:sz w:val="25"/>
          <w:szCs w:val="25"/>
        </w:rPr>
        <w:t xml:space="preserve">:l;          </w:t>
      </w:r>
      <w:r>
        <w:rPr>
          <w:rFonts w:ascii="Arial" w:eastAsia="Arial" w:hAnsi="Arial" w:cs="Arial"/>
          <w:color w:val="302E2F"/>
          <w:spacing w:val="25"/>
          <w:w w:val="73"/>
          <w:position w:val="-7"/>
          <w:sz w:val="25"/>
          <w:szCs w:val="25"/>
        </w:rPr>
        <w:t xml:space="preserve"> </w:t>
      </w:r>
      <w:r>
        <w:rPr>
          <w:rFonts w:ascii="Arial" w:eastAsia="Arial" w:hAnsi="Arial" w:cs="Arial"/>
          <w:color w:val="302E2F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302E2F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302E2F"/>
          <w:w w:val="139"/>
          <w:position w:val="-29"/>
          <w:sz w:val="43"/>
          <w:szCs w:val="43"/>
        </w:rPr>
        <w:t>{</w:t>
      </w:r>
      <w:r>
        <w:rPr>
          <w:rFonts w:ascii="Arial" w:eastAsia="Arial" w:hAnsi="Arial" w:cs="Arial"/>
          <w:i/>
          <w:color w:val="4F4D4F"/>
          <w:w w:val="40"/>
          <w:position w:val="-29"/>
          <w:sz w:val="43"/>
          <w:szCs w:val="43"/>
        </w:rPr>
        <w:t>:</w:t>
      </w:r>
    </w:p>
    <w:p w:rsidR="00165D3B" w:rsidRDefault="00337F62">
      <w:pPr>
        <w:spacing w:line="540" w:lineRule="atLeast"/>
        <w:ind w:left="2906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2160" w:h="17020"/>
          <w:pgMar w:top="400" w:right="880" w:bottom="0" w:left="820" w:header="720" w:footer="720" w:gutter="0"/>
          <w:cols w:space="720"/>
        </w:sectPr>
      </w:pPr>
      <w:r>
        <w:pict>
          <v:shape id="_x0000_s1204" type="#_x0000_t202" style="position:absolute;left:0;text-align:left;margin-left:314.95pt;margin-top:32.55pt;width:7.15pt;height:37.2pt;z-index:-13591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2"/>
                    <w:rPr>
                      <w:sz w:val="74"/>
                      <w:szCs w:val="74"/>
                    </w:rPr>
                  </w:pPr>
                  <w:r>
                    <w:rPr>
                      <w:color w:val="302E2F"/>
                      <w:w w:val="38"/>
                      <w:sz w:val="74"/>
                      <w:szCs w:val="7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38"/>
          <w:position w:val="-10"/>
          <w:sz w:val="69"/>
          <w:szCs w:val="69"/>
        </w:rPr>
        <w:t xml:space="preserve">..                                    </w:t>
      </w:r>
      <w:r>
        <w:rPr>
          <w:color w:val="302E2F"/>
          <w:spacing w:val="5"/>
          <w:w w:val="38"/>
          <w:position w:val="-10"/>
          <w:sz w:val="69"/>
          <w:szCs w:val="69"/>
        </w:rPr>
        <w:t xml:space="preserve"> </w:t>
      </w:r>
      <w:r>
        <w:rPr>
          <w:rFonts w:ascii="Arial" w:eastAsia="Arial" w:hAnsi="Arial" w:cs="Arial"/>
          <w:color w:val="302E2F"/>
          <w:position w:val="1"/>
          <w:sz w:val="21"/>
          <w:szCs w:val="21"/>
        </w:rPr>
        <w:t xml:space="preserve">&lt;        </w:t>
      </w:r>
      <w:r>
        <w:rPr>
          <w:rFonts w:ascii="Arial" w:eastAsia="Arial" w:hAnsi="Arial" w:cs="Arial"/>
          <w:color w:val="302E2F"/>
          <w:spacing w:val="2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02E2F"/>
          <w:sz w:val="23"/>
          <w:szCs w:val="23"/>
        </w:rPr>
        <w:t xml:space="preserve">&lt;       </w:t>
      </w:r>
      <w:r>
        <w:rPr>
          <w:rFonts w:ascii="Arial" w:eastAsia="Arial" w:hAnsi="Arial" w:cs="Arial"/>
          <w:color w:val="302E2F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sz w:val="21"/>
          <w:szCs w:val="21"/>
        </w:rPr>
        <w:t>&lt;</w:t>
      </w:r>
      <w:r>
        <w:rPr>
          <w:rFonts w:ascii="Arial" w:eastAsia="Arial" w:hAnsi="Arial" w:cs="Arial"/>
          <w:color w:val="302E2F"/>
          <w:sz w:val="21"/>
          <w:szCs w:val="21"/>
        </w:rPr>
        <w:t xml:space="preserve">                     </w:t>
      </w:r>
      <w:r>
        <w:rPr>
          <w:rFonts w:ascii="Arial" w:eastAsia="Arial" w:hAnsi="Arial" w:cs="Arial"/>
          <w:color w:val="302E2F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302E2F"/>
          <w:w w:val="108"/>
          <w:sz w:val="21"/>
          <w:szCs w:val="21"/>
        </w:rPr>
        <w:t>&lt;</w:t>
      </w:r>
    </w:p>
    <w:p w:rsidR="00165D3B" w:rsidRDefault="00337F62">
      <w:pPr>
        <w:spacing w:line="400" w:lineRule="atLeast"/>
        <w:ind w:left="1486" w:right="-155"/>
        <w:rPr>
          <w:rFonts w:ascii="Arial" w:eastAsia="Arial" w:hAnsi="Arial" w:cs="Arial"/>
          <w:sz w:val="75"/>
          <w:szCs w:val="75"/>
        </w:rPr>
      </w:pPr>
      <w:r>
        <w:rPr>
          <w:color w:val="302E2F"/>
          <w:w w:val="39"/>
          <w:position w:val="1"/>
          <w:sz w:val="73"/>
          <w:szCs w:val="73"/>
        </w:rPr>
        <w:t xml:space="preserve">..      </w:t>
      </w:r>
      <w:r>
        <w:rPr>
          <w:color w:val="302E2F"/>
          <w:spacing w:val="64"/>
          <w:w w:val="39"/>
          <w:position w:val="1"/>
          <w:sz w:val="73"/>
          <w:szCs w:val="73"/>
        </w:rPr>
        <w:t xml:space="preserve"> </w:t>
      </w:r>
      <w:r>
        <w:rPr>
          <w:color w:val="403E40"/>
          <w:w w:val="39"/>
          <w:sz w:val="73"/>
          <w:szCs w:val="73"/>
        </w:rPr>
        <w:t xml:space="preserve">..      </w:t>
      </w:r>
      <w:r>
        <w:rPr>
          <w:color w:val="403E40"/>
          <w:spacing w:val="64"/>
          <w:w w:val="39"/>
          <w:sz w:val="73"/>
          <w:szCs w:val="73"/>
        </w:rPr>
        <w:t xml:space="preserve"> </w:t>
      </w:r>
      <w:r>
        <w:rPr>
          <w:rFonts w:ascii="Arial" w:eastAsia="Arial" w:hAnsi="Arial" w:cs="Arial"/>
          <w:color w:val="403E40"/>
          <w:position w:val="-7"/>
          <w:sz w:val="21"/>
          <w:szCs w:val="21"/>
        </w:rPr>
        <w:t xml:space="preserve">&lt;        </w:t>
      </w:r>
      <w:r>
        <w:rPr>
          <w:rFonts w:ascii="Arial" w:eastAsia="Arial" w:hAnsi="Arial" w:cs="Arial"/>
          <w:color w:val="403E40"/>
          <w:spacing w:val="10"/>
          <w:position w:val="-7"/>
          <w:sz w:val="21"/>
          <w:szCs w:val="21"/>
        </w:rPr>
        <w:t xml:space="preserve"> </w:t>
      </w:r>
      <w:r>
        <w:rPr>
          <w:shadow/>
          <w:color w:val="302E2F"/>
          <w:w w:val="39"/>
          <w:sz w:val="73"/>
          <w:szCs w:val="73"/>
        </w:rPr>
        <w:t>.</w:t>
      </w:r>
      <w:r>
        <w:rPr>
          <w:color w:val="302E2F"/>
          <w:w w:val="39"/>
          <w:sz w:val="73"/>
          <w:szCs w:val="73"/>
        </w:rPr>
        <w:t xml:space="preserve">.     </w:t>
      </w:r>
      <w:r>
        <w:rPr>
          <w:color w:val="302E2F"/>
          <w:spacing w:val="68"/>
          <w:w w:val="39"/>
          <w:sz w:val="73"/>
          <w:szCs w:val="73"/>
        </w:rPr>
        <w:t xml:space="preserve"> </w:t>
      </w:r>
      <w:r>
        <w:rPr>
          <w:rFonts w:ascii="Arial" w:eastAsia="Arial" w:hAnsi="Arial" w:cs="Arial"/>
          <w:color w:val="302E2F"/>
          <w:spacing w:val="-67"/>
          <w:w w:val="37"/>
          <w:position w:val="-2"/>
          <w:sz w:val="74"/>
          <w:szCs w:val="74"/>
        </w:rPr>
        <w:t>.</w:t>
      </w:r>
      <w:r>
        <w:rPr>
          <w:rFonts w:ascii="Arial" w:eastAsia="Arial" w:hAnsi="Arial" w:cs="Arial"/>
          <w:color w:val="4F4D4F"/>
          <w:spacing w:val="-76"/>
          <w:w w:val="70"/>
          <w:sz w:val="61"/>
          <w:szCs w:val="61"/>
        </w:rPr>
        <w:t>-</w:t>
      </w:r>
      <w:r>
        <w:rPr>
          <w:rFonts w:ascii="Arial" w:eastAsia="Arial" w:hAnsi="Arial" w:cs="Arial"/>
          <w:color w:val="302E2F"/>
          <w:w w:val="37"/>
          <w:position w:val="-2"/>
          <w:sz w:val="74"/>
          <w:szCs w:val="74"/>
        </w:rPr>
        <w:t>.</w:t>
      </w:r>
      <w:r>
        <w:rPr>
          <w:rFonts w:ascii="Arial" w:eastAsia="Arial" w:hAnsi="Arial" w:cs="Arial"/>
          <w:color w:val="302E2F"/>
          <w:position w:val="-2"/>
          <w:sz w:val="74"/>
          <w:szCs w:val="74"/>
        </w:rPr>
        <w:t xml:space="preserve"> </w:t>
      </w:r>
      <w:r>
        <w:rPr>
          <w:rFonts w:ascii="Arial" w:eastAsia="Arial" w:hAnsi="Arial" w:cs="Arial"/>
          <w:color w:val="302E2F"/>
          <w:spacing w:val="86"/>
          <w:position w:val="-2"/>
          <w:sz w:val="74"/>
          <w:szCs w:val="74"/>
        </w:rPr>
        <w:t xml:space="preserve"> </w:t>
      </w:r>
      <w:r>
        <w:rPr>
          <w:rFonts w:ascii="Arial" w:eastAsia="Arial" w:hAnsi="Arial" w:cs="Arial"/>
          <w:color w:val="403E40"/>
          <w:spacing w:val="-71"/>
          <w:w w:val="36"/>
          <w:position w:val="-2"/>
          <w:sz w:val="71"/>
          <w:szCs w:val="71"/>
        </w:rPr>
        <w:t>.</w:t>
      </w:r>
      <w:r>
        <w:rPr>
          <w:rFonts w:ascii="Arial" w:eastAsia="Arial" w:hAnsi="Arial" w:cs="Arial"/>
          <w:color w:val="403E40"/>
          <w:spacing w:val="-71"/>
          <w:w w:val="70"/>
          <w:sz w:val="61"/>
          <w:szCs w:val="61"/>
        </w:rPr>
        <w:t>-</w:t>
      </w:r>
      <w:r>
        <w:rPr>
          <w:rFonts w:ascii="Arial" w:eastAsia="Arial" w:hAnsi="Arial" w:cs="Arial"/>
          <w:color w:val="403E40"/>
          <w:w w:val="36"/>
          <w:position w:val="-2"/>
          <w:sz w:val="71"/>
          <w:szCs w:val="71"/>
        </w:rPr>
        <w:t>.</w:t>
      </w:r>
      <w:r>
        <w:rPr>
          <w:rFonts w:ascii="Arial" w:eastAsia="Arial" w:hAnsi="Arial" w:cs="Arial"/>
          <w:color w:val="403E40"/>
          <w:position w:val="-2"/>
          <w:sz w:val="71"/>
          <w:szCs w:val="71"/>
        </w:rPr>
        <w:t xml:space="preserve">  </w:t>
      </w:r>
      <w:r>
        <w:rPr>
          <w:rFonts w:ascii="Arial" w:eastAsia="Arial" w:hAnsi="Arial" w:cs="Arial"/>
          <w:color w:val="403E40"/>
          <w:spacing w:val="-94"/>
          <w:position w:val="-2"/>
          <w:sz w:val="71"/>
          <w:szCs w:val="71"/>
        </w:rPr>
        <w:t xml:space="preserve"> </w:t>
      </w:r>
      <w:r>
        <w:rPr>
          <w:rFonts w:ascii="Arial" w:eastAsia="Arial" w:hAnsi="Arial" w:cs="Arial"/>
          <w:emboss/>
          <w:color w:val="302E2F"/>
          <w:w w:val="36"/>
          <w:position w:val="-14"/>
          <w:sz w:val="74"/>
          <w:szCs w:val="74"/>
        </w:rPr>
        <w:t>..</w:t>
      </w:r>
      <w:r>
        <w:rPr>
          <w:rFonts w:ascii="Arial" w:eastAsia="Arial" w:hAnsi="Arial" w:cs="Arial"/>
          <w:color w:val="302E2F"/>
          <w:w w:val="36"/>
          <w:position w:val="-14"/>
          <w:sz w:val="74"/>
          <w:szCs w:val="74"/>
        </w:rPr>
        <w:t xml:space="preserve">     </w:t>
      </w:r>
      <w:r>
        <w:rPr>
          <w:rFonts w:ascii="Arial" w:eastAsia="Arial" w:hAnsi="Arial" w:cs="Arial"/>
          <w:color w:val="302E2F"/>
          <w:spacing w:val="57"/>
          <w:w w:val="36"/>
          <w:position w:val="-14"/>
          <w:sz w:val="74"/>
          <w:szCs w:val="74"/>
        </w:rPr>
        <w:t xml:space="preserve"> </w:t>
      </w:r>
      <w:r>
        <w:rPr>
          <w:rFonts w:ascii="Arial" w:eastAsia="Arial" w:hAnsi="Arial" w:cs="Arial"/>
          <w:color w:val="302E2F"/>
          <w:w w:val="36"/>
          <w:position w:val="-15"/>
          <w:sz w:val="75"/>
          <w:szCs w:val="75"/>
        </w:rPr>
        <w:t xml:space="preserve">..     </w:t>
      </w:r>
      <w:r>
        <w:rPr>
          <w:rFonts w:ascii="Arial" w:eastAsia="Arial" w:hAnsi="Arial" w:cs="Arial"/>
          <w:color w:val="302E2F"/>
          <w:spacing w:val="47"/>
          <w:w w:val="36"/>
          <w:position w:val="-15"/>
          <w:sz w:val="75"/>
          <w:szCs w:val="75"/>
        </w:rPr>
        <w:t xml:space="preserve"> </w:t>
      </w:r>
      <w:r>
        <w:rPr>
          <w:rFonts w:ascii="Arial" w:eastAsia="Arial" w:hAnsi="Arial" w:cs="Arial"/>
          <w:color w:val="403E40"/>
          <w:w w:val="36"/>
          <w:position w:val="-15"/>
          <w:sz w:val="71"/>
          <w:szCs w:val="71"/>
        </w:rPr>
        <w:t xml:space="preserve">..       </w:t>
      </w:r>
      <w:r>
        <w:rPr>
          <w:rFonts w:ascii="Arial" w:eastAsia="Arial" w:hAnsi="Arial" w:cs="Arial"/>
          <w:color w:val="403E40"/>
          <w:spacing w:val="24"/>
          <w:w w:val="36"/>
          <w:position w:val="-15"/>
          <w:sz w:val="71"/>
          <w:szCs w:val="71"/>
        </w:rPr>
        <w:t xml:space="preserve"> </w:t>
      </w:r>
      <w:r>
        <w:rPr>
          <w:rFonts w:ascii="Arial" w:eastAsia="Arial" w:hAnsi="Arial" w:cs="Arial"/>
          <w:shadow/>
          <w:color w:val="302E2F"/>
          <w:w w:val="36"/>
          <w:position w:val="-15"/>
          <w:sz w:val="71"/>
          <w:szCs w:val="71"/>
        </w:rPr>
        <w:t>.</w:t>
      </w:r>
      <w:r>
        <w:rPr>
          <w:rFonts w:ascii="Arial" w:eastAsia="Arial" w:hAnsi="Arial" w:cs="Arial"/>
          <w:color w:val="302E2F"/>
          <w:w w:val="36"/>
          <w:position w:val="-15"/>
          <w:sz w:val="71"/>
          <w:szCs w:val="71"/>
        </w:rPr>
        <w:t xml:space="preserve">.      </w:t>
      </w:r>
      <w:r>
        <w:rPr>
          <w:rFonts w:ascii="Arial" w:eastAsia="Arial" w:hAnsi="Arial" w:cs="Arial"/>
          <w:color w:val="302E2F"/>
          <w:spacing w:val="66"/>
          <w:w w:val="36"/>
          <w:position w:val="-15"/>
          <w:sz w:val="71"/>
          <w:szCs w:val="71"/>
        </w:rPr>
        <w:t xml:space="preserve"> </w:t>
      </w:r>
      <w:r>
        <w:rPr>
          <w:rFonts w:ascii="Arial" w:eastAsia="Arial" w:hAnsi="Arial" w:cs="Arial"/>
          <w:color w:val="403E40"/>
          <w:w w:val="36"/>
          <w:position w:val="-4"/>
          <w:sz w:val="75"/>
          <w:szCs w:val="75"/>
        </w:rPr>
        <w:t>..</w:t>
      </w:r>
    </w:p>
    <w:p w:rsidR="00165D3B" w:rsidRDefault="00337F62">
      <w:pPr>
        <w:spacing w:line="400" w:lineRule="atLeas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2" w:space="720" w:equalWidth="0">
            <w:col w:w="8329" w:space="581"/>
            <w:col w:w="1550"/>
          </w:cols>
        </w:sectPr>
      </w:pPr>
      <w:r>
        <w:br w:type="column"/>
      </w:r>
      <w:r>
        <w:rPr>
          <w:color w:val="4F4D4F"/>
          <w:w w:val="14"/>
          <w:sz w:val="79"/>
          <w:szCs w:val="79"/>
        </w:rPr>
        <w:t>.</w:t>
      </w:r>
      <w:r>
        <w:rPr>
          <w:color w:val="302E2F"/>
          <w:spacing w:val="10"/>
          <w:w w:val="67"/>
          <w:sz w:val="79"/>
          <w:szCs w:val="79"/>
        </w:rPr>
        <w:t>,</w:t>
      </w:r>
      <w:r>
        <w:rPr>
          <w:rFonts w:ascii="Arial" w:eastAsia="Arial" w:hAnsi="Arial" w:cs="Arial"/>
          <w:color w:val="4F4D4F"/>
          <w:w w:val="38"/>
          <w:sz w:val="36"/>
          <w:szCs w:val="36"/>
        </w:rPr>
        <w:t>.</w:t>
      </w:r>
    </w:p>
    <w:p w:rsidR="00165D3B" w:rsidRDefault="00337F62">
      <w:pPr>
        <w:spacing w:line="580" w:lineRule="atLeast"/>
        <w:ind w:left="546" w:right="813"/>
        <w:jc w:val="center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302E2F"/>
          <w:w w:val="43"/>
          <w:sz w:val="45"/>
          <w:szCs w:val="45"/>
        </w:rPr>
        <w:t>...</w:t>
      </w:r>
    </w:p>
    <w:p w:rsidR="00165D3B" w:rsidRDefault="00337F62">
      <w:pPr>
        <w:spacing w:line="580" w:lineRule="atLeast"/>
        <w:ind w:right="-148"/>
        <w:rPr>
          <w:rFonts w:ascii="Arial" w:eastAsia="Arial" w:hAnsi="Arial" w:cs="Arial"/>
          <w:sz w:val="71"/>
          <w:szCs w:val="71"/>
        </w:rPr>
      </w:pPr>
      <w:r>
        <w:br w:type="column"/>
      </w:r>
      <w:r>
        <w:rPr>
          <w:color w:val="403E40"/>
          <w:w w:val="37"/>
          <w:sz w:val="73"/>
          <w:szCs w:val="73"/>
        </w:rPr>
        <w:t xml:space="preserve">..      </w:t>
      </w:r>
      <w:r>
        <w:rPr>
          <w:color w:val="403E40"/>
          <w:spacing w:val="40"/>
          <w:w w:val="37"/>
          <w:sz w:val="73"/>
          <w:szCs w:val="73"/>
        </w:rPr>
        <w:t xml:space="preserve"> </w:t>
      </w:r>
      <w:r>
        <w:rPr>
          <w:rFonts w:ascii="Arial" w:eastAsia="Arial" w:hAnsi="Arial" w:cs="Arial"/>
          <w:color w:val="403E40"/>
          <w:w w:val="37"/>
          <w:position w:val="-12"/>
          <w:sz w:val="71"/>
          <w:szCs w:val="71"/>
        </w:rPr>
        <w:t>..</w:t>
      </w:r>
    </w:p>
    <w:p w:rsidR="00165D3B" w:rsidRDefault="00337F62">
      <w:pPr>
        <w:spacing w:line="580" w:lineRule="atLeast"/>
        <w:ind w:right="-133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302E2F"/>
          <w:w w:val="36"/>
          <w:sz w:val="75"/>
          <w:szCs w:val="75"/>
        </w:rPr>
        <w:t xml:space="preserve">..     </w:t>
      </w:r>
      <w:r>
        <w:rPr>
          <w:rFonts w:ascii="Arial" w:eastAsia="Arial" w:hAnsi="Arial" w:cs="Arial"/>
          <w:color w:val="302E2F"/>
          <w:spacing w:val="47"/>
          <w:w w:val="36"/>
          <w:sz w:val="75"/>
          <w:szCs w:val="75"/>
        </w:rPr>
        <w:t xml:space="preserve"> </w:t>
      </w:r>
      <w:r>
        <w:rPr>
          <w:color w:val="302E2F"/>
          <w:sz w:val="17"/>
          <w:szCs w:val="17"/>
        </w:rPr>
        <w:t>-&lt;</w:t>
      </w:r>
    </w:p>
    <w:p w:rsidR="00165D3B" w:rsidRDefault="00337F62">
      <w:pPr>
        <w:spacing w:line="580" w:lineRule="atLeast"/>
        <w:ind w:right="-111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302E2F"/>
          <w:w w:val="71"/>
          <w:position w:val="-22"/>
          <w:sz w:val="60"/>
          <w:szCs w:val="60"/>
        </w:rPr>
        <w:t xml:space="preserve">-   </w:t>
      </w:r>
      <w:r>
        <w:rPr>
          <w:rFonts w:ascii="Arial" w:eastAsia="Arial" w:hAnsi="Arial" w:cs="Arial"/>
          <w:color w:val="302E2F"/>
          <w:spacing w:val="100"/>
          <w:w w:val="71"/>
          <w:position w:val="-22"/>
          <w:sz w:val="60"/>
          <w:szCs w:val="60"/>
        </w:rPr>
        <w:t xml:space="preserve"> </w:t>
      </w:r>
      <w:r>
        <w:rPr>
          <w:color w:val="302E2F"/>
          <w:sz w:val="17"/>
          <w:szCs w:val="17"/>
        </w:rPr>
        <w:t>-&lt;</w:t>
      </w:r>
    </w:p>
    <w:p w:rsidR="00165D3B" w:rsidRDefault="00337F62">
      <w:pPr>
        <w:spacing w:line="580" w:lineRule="atLeast"/>
        <w:rPr>
          <w:sz w:val="16"/>
          <w:szCs w:val="16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5" w:space="720" w:equalWidth="0">
            <w:col w:w="1630" w:space="1267"/>
            <w:col w:w="791" w:space="495"/>
            <w:col w:w="791" w:space="1782"/>
            <w:col w:w="858" w:space="562"/>
            <w:col w:w="2284"/>
          </w:cols>
        </w:sectPr>
      </w:pPr>
      <w:r>
        <w:br w:type="column"/>
      </w:r>
      <w:r>
        <w:rPr>
          <w:color w:val="302E2F"/>
          <w:spacing w:val="-63"/>
          <w:w w:val="128"/>
          <w:sz w:val="16"/>
          <w:szCs w:val="16"/>
        </w:rPr>
        <w:t>c</w:t>
      </w:r>
      <w:r>
        <w:rPr>
          <w:rFonts w:ascii="Arial" w:eastAsia="Arial" w:hAnsi="Arial" w:cs="Arial"/>
          <w:color w:val="403E40"/>
          <w:spacing w:val="15"/>
          <w:w w:val="49"/>
          <w:position w:val="-10"/>
          <w:sz w:val="35"/>
          <w:szCs w:val="35"/>
        </w:rPr>
        <w:t>.</w:t>
      </w:r>
      <w:r>
        <w:rPr>
          <w:color w:val="302E2F"/>
          <w:w w:val="128"/>
          <w:sz w:val="16"/>
          <w:szCs w:val="16"/>
        </w:rPr>
        <w:t>,</w:t>
      </w:r>
    </w:p>
    <w:p w:rsidR="00165D3B" w:rsidRDefault="00337F62">
      <w:pPr>
        <w:spacing w:line="820" w:lineRule="atLeast"/>
        <w:ind w:left="1486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2160" w:h="17020"/>
          <w:pgMar w:top="400" w:right="880" w:bottom="0" w:left="820" w:header="720" w:footer="720" w:gutter="0"/>
          <w:cols w:space="720"/>
        </w:sectPr>
      </w:pPr>
      <w:r>
        <w:rPr>
          <w:rFonts w:ascii="Arial" w:eastAsia="Arial" w:hAnsi="Arial" w:cs="Arial"/>
          <w:color w:val="403E40"/>
          <w:position w:val="2"/>
          <w:sz w:val="23"/>
          <w:szCs w:val="23"/>
        </w:rPr>
        <w:t xml:space="preserve">&lt;       </w:t>
      </w:r>
      <w:r>
        <w:rPr>
          <w:rFonts w:ascii="Arial" w:eastAsia="Arial" w:hAnsi="Arial" w:cs="Arial"/>
          <w:color w:val="403E40"/>
          <w:spacing w:val="51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position w:val="2"/>
          <w:sz w:val="21"/>
          <w:szCs w:val="21"/>
        </w:rPr>
        <w:t>&lt;</w:t>
      </w:r>
      <w:r>
        <w:rPr>
          <w:rFonts w:ascii="Arial" w:eastAsia="Arial" w:hAnsi="Arial" w:cs="Arial"/>
          <w:color w:val="302E2F"/>
          <w:position w:val="2"/>
          <w:sz w:val="21"/>
          <w:szCs w:val="21"/>
        </w:rPr>
        <w:t xml:space="preserve">                                                     </w:t>
      </w:r>
      <w:r>
        <w:rPr>
          <w:rFonts w:ascii="Arial" w:eastAsia="Arial" w:hAnsi="Arial" w:cs="Arial"/>
          <w:color w:val="302E2F"/>
          <w:spacing w:val="33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403E40"/>
          <w:position w:val="1"/>
          <w:sz w:val="21"/>
          <w:szCs w:val="21"/>
        </w:rPr>
        <w:t xml:space="preserve">&gt;       </w:t>
      </w:r>
      <w:r>
        <w:rPr>
          <w:rFonts w:ascii="Arial" w:eastAsia="Arial" w:hAnsi="Arial" w:cs="Arial"/>
          <w:color w:val="403E40"/>
          <w:spacing w:val="50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403E40"/>
          <w:position w:val="1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403E40"/>
          <w:spacing w:val="2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403E40"/>
          <w:sz w:val="21"/>
          <w:szCs w:val="21"/>
        </w:rPr>
        <w:t xml:space="preserve">&gt;         </w:t>
      </w:r>
      <w:r>
        <w:rPr>
          <w:rFonts w:ascii="Arial" w:eastAsia="Arial" w:hAnsi="Arial" w:cs="Arial"/>
          <w:color w:val="403E4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403E40"/>
          <w:sz w:val="23"/>
          <w:szCs w:val="23"/>
        </w:rPr>
        <w:t xml:space="preserve">&gt;        </w:t>
      </w:r>
      <w:r>
        <w:rPr>
          <w:rFonts w:ascii="Arial" w:eastAsia="Arial" w:hAnsi="Arial" w:cs="Arial"/>
          <w:color w:val="403E40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w w:val="116"/>
          <w:sz w:val="21"/>
          <w:szCs w:val="21"/>
        </w:rPr>
        <w:t>&gt;</w:t>
      </w:r>
    </w:p>
    <w:p w:rsidR="00165D3B" w:rsidRDefault="00337F62">
      <w:pPr>
        <w:spacing w:line="160" w:lineRule="atLeast"/>
        <w:ind w:left="629" w:right="-28"/>
        <w:rPr>
          <w:rFonts w:ascii="Arial" w:eastAsia="Arial" w:hAnsi="Arial" w:cs="Arial"/>
          <w:sz w:val="45"/>
          <w:szCs w:val="45"/>
        </w:rPr>
      </w:pPr>
      <w:r>
        <w:rPr>
          <w:rFonts w:ascii="Malgun Gothic" w:eastAsia="Malgun Gothic" w:hAnsi="Malgun Gothic" w:cs="Malgun Gothic"/>
          <w:color w:val="302E2F"/>
          <w:w w:val="138"/>
        </w:rPr>
        <w:t>�</w:t>
      </w:r>
      <w:r>
        <w:rPr>
          <w:rFonts w:ascii="Malgun Gothic" w:eastAsia="Malgun Gothic" w:hAnsi="Malgun Gothic" w:cs="Malgun Gothic"/>
          <w:color w:val="302E2F"/>
          <w:w w:val="138"/>
        </w:rPr>
        <w:t xml:space="preserve">            </w:t>
      </w:r>
      <w:r>
        <w:rPr>
          <w:rFonts w:ascii="Malgun Gothic" w:eastAsia="Malgun Gothic" w:hAnsi="Malgun Gothic" w:cs="Malgun Gothic"/>
          <w:color w:val="302E2F"/>
          <w:spacing w:val="17"/>
          <w:w w:val="138"/>
        </w:rPr>
        <w:t xml:space="preserve"> </w:t>
      </w:r>
      <w:r>
        <w:rPr>
          <w:color w:val="302E2F"/>
          <w:spacing w:val="-124"/>
          <w:w w:val="81"/>
          <w:position w:val="3"/>
          <w:sz w:val="56"/>
          <w:szCs w:val="56"/>
        </w:rPr>
        <w:t>-</w:t>
      </w:r>
      <w:r>
        <w:rPr>
          <w:rFonts w:ascii="Arial" w:eastAsia="Arial" w:hAnsi="Arial" w:cs="Arial"/>
          <w:color w:val="4F4D4F"/>
          <w:w w:val="38"/>
          <w:position w:val="2"/>
          <w:sz w:val="45"/>
          <w:szCs w:val="45"/>
        </w:rPr>
        <w:t>.</w:t>
      </w:r>
    </w:p>
    <w:p w:rsidR="00165D3B" w:rsidRDefault="00337F62">
      <w:pPr>
        <w:spacing w:before="20" w:line="200" w:lineRule="exact"/>
        <w:ind w:left="638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302E2F"/>
          <w:w w:val="80"/>
          <w:position w:val="-21"/>
          <w:sz w:val="40"/>
          <w:szCs w:val="40"/>
        </w:rPr>
        <w:t>"</w:t>
      </w:r>
    </w:p>
    <w:p w:rsidR="00165D3B" w:rsidRDefault="00337F62">
      <w:pPr>
        <w:spacing w:line="20" w:lineRule="exact"/>
        <w:ind w:right="-147"/>
        <w:rPr>
          <w:sz w:val="72"/>
          <w:szCs w:val="72"/>
        </w:rPr>
      </w:pPr>
      <w:r>
        <w:br w:type="column"/>
      </w:r>
      <w:r>
        <w:rPr>
          <w:color w:val="302E2F"/>
          <w:w w:val="70"/>
          <w:position w:val="30"/>
          <w:sz w:val="61"/>
          <w:szCs w:val="61"/>
        </w:rPr>
        <w:t xml:space="preserve">-   </w:t>
      </w:r>
      <w:r>
        <w:rPr>
          <w:color w:val="302E2F"/>
          <w:spacing w:val="68"/>
          <w:w w:val="70"/>
          <w:position w:val="30"/>
          <w:sz w:val="61"/>
          <w:szCs w:val="61"/>
        </w:rPr>
        <w:t xml:space="preserve"> </w:t>
      </w:r>
      <w:r>
        <w:rPr>
          <w:color w:val="403E40"/>
          <w:position w:val="26"/>
          <w:sz w:val="17"/>
          <w:szCs w:val="17"/>
        </w:rPr>
        <w:t xml:space="preserve">-&lt;          </w:t>
      </w:r>
      <w:r>
        <w:rPr>
          <w:color w:val="403E40"/>
          <w:spacing w:val="38"/>
          <w:position w:val="26"/>
          <w:sz w:val="17"/>
          <w:szCs w:val="17"/>
        </w:rPr>
        <w:t xml:space="preserve"> </w:t>
      </w:r>
      <w:r>
        <w:rPr>
          <w:color w:val="302E2F"/>
          <w:w w:val="55"/>
          <w:position w:val="27"/>
          <w:sz w:val="72"/>
          <w:szCs w:val="72"/>
        </w:rPr>
        <w:t xml:space="preserve">-    </w:t>
      </w:r>
      <w:r>
        <w:rPr>
          <w:color w:val="302E2F"/>
          <w:spacing w:val="77"/>
          <w:w w:val="55"/>
          <w:position w:val="27"/>
          <w:sz w:val="72"/>
          <w:szCs w:val="72"/>
        </w:rPr>
        <w:t xml:space="preserve"> </w:t>
      </w:r>
      <w:r>
        <w:rPr>
          <w:color w:val="302E2F"/>
          <w:w w:val="55"/>
          <w:position w:val="14"/>
          <w:sz w:val="72"/>
          <w:szCs w:val="72"/>
        </w:rPr>
        <w:t>-</w:t>
      </w:r>
    </w:p>
    <w:p w:rsidR="00165D3B" w:rsidRDefault="00337F62">
      <w:pPr>
        <w:spacing w:line="80" w:lineRule="atLeast"/>
        <w:ind w:left="229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02E2F"/>
        </w:rPr>
        <w:t>�</w:t>
      </w:r>
    </w:p>
    <w:p w:rsidR="00165D3B" w:rsidRDefault="00337F62">
      <w:pPr>
        <w:spacing w:before="33" w:line="120" w:lineRule="exac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3" w:space="720" w:equalWidth="0">
            <w:col w:w="2335" w:space="3135"/>
            <w:col w:w="2135" w:space="1057"/>
            <w:col w:w="1798"/>
          </w:cols>
        </w:sectPr>
      </w:pPr>
      <w:r>
        <w:rPr>
          <w:rFonts w:ascii="Arial" w:eastAsia="Arial" w:hAnsi="Arial" w:cs="Arial"/>
          <w:color w:val="4F4D4F"/>
          <w:w w:val="49"/>
          <w:position w:val="-23"/>
          <w:sz w:val="35"/>
          <w:szCs w:val="35"/>
        </w:rPr>
        <w:t>.</w:t>
      </w:r>
      <w:r>
        <w:rPr>
          <w:rFonts w:ascii="Arial" w:eastAsia="Arial" w:hAnsi="Arial" w:cs="Arial"/>
          <w:color w:val="626263"/>
          <w:w w:val="108"/>
          <w:position w:val="-23"/>
          <w:sz w:val="35"/>
          <w:szCs w:val="35"/>
        </w:rPr>
        <w:t>.</w:t>
      </w:r>
      <w:r>
        <w:rPr>
          <w:rFonts w:ascii="Arial" w:eastAsia="Arial" w:hAnsi="Arial" w:cs="Arial"/>
          <w:color w:val="8D8E90"/>
          <w:w w:val="137"/>
          <w:position w:val="-23"/>
          <w:sz w:val="35"/>
          <w:szCs w:val="35"/>
        </w:rPr>
        <w:t>.</w:t>
      </w:r>
      <w:r>
        <w:rPr>
          <w:rFonts w:ascii="Arial" w:eastAsia="Arial" w:hAnsi="Arial" w:cs="Arial"/>
          <w:color w:val="302E2F"/>
          <w:w w:val="78"/>
          <w:position w:val="-23"/>
          <w:sz w:val="35"/>
          <w:szCs w:val="35"/>
        </w:rPr>
        <w:t>.</w:t>
      </w:r>
      <w:r>
        <w:rPr>
          <w:rFonts w:ascii="Arial" w:eastAsia="Arial" w:hAnsi="Arial" w:cs="Arial"/>
          <w:color w:val="302E2F"/>
          <w:position w:val="-23"/>
          <w:sz w:val="35"/>
          <w:szCs w:val="35"/>
        </w:rPr>
        <w:t xml:space="preserve"> </w:t>
      </w:r>
      <w:r>
        <w:rPr>
          <w:rFonts w:ascii="Arial" w:eastAsia="Arial" w:hAnsi="Arial" w:cs="Arial"/>
          <w:color w:val="302E2F"/>
          <w:spacing w:val="6"/>
          <w:position w:val="-23"/>
          <w:sz w:val="35"/>
          <w:szCs w:val="35"/>
        </w:rPr>
        <w:t xml:space="preserve"> </w:t>
      </w:r>
      <w:r>
        <w:rPr>
          <w:rFonts w:ascii="Arial" w:eastAsia="Arial" w:hAnsi="Arial" w:cs="Arial"/>
          <w:color w:val="747474"/>
          <w:w w:val="61"/>
          <w:position w:val="-23"/>
          <w:sz w:val="36"/>
          <w:szCs w:val="36"/>
        </w:rPr>
        <w:t xml:space="preserve">. </w:t>
      </w:r>
      <w:r>
        <w:rPr>
          <w:rFonts w:ascii="Arial" w:eastAsia="Arial" w:hAnsi="Arial" w:cs="Arial"/>
          <w:color w:val="747474"/>
          <w:spacing w:val="55"/>
          <w:w w:val="61"/>
          <w:position w:val="-23"/>
          <w:sz w:val="36"/>
          <w:szCs w:val="36"/>
        </w:rPr>
        <w:t xml:space="preserve"> </w:t>
      </w:r>
      <w:r>
        <w:rPr>
          <w:rFonts w:ascii="Arial" w:eastAsia="Arial" w:hAnsi="Arial" w:cs="Arial"/>
          <w:color w:val="4F4D4F"/>
          <w:w w:val="61"/>
          <w:position w:val="-23"/>
          <w:sz w:val="36"/>
          <w:szCs w:val="36"/>
        </w:rPr>
        <w:t>.</w:t>
      </w:r>
    </w:p>
    <w:p w:rsidR="00165D3B" w:rsidRDefault="00337F62">
      <w:pPr>
        <w:spacing w:line="120" w:lineRule="exact"/>
        <w:ind w:left="1343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2160" w:h="17020"/>
          <w:pgMar w:top="400" w:right="880" w:bottom="0" w:left="820" w:header="720" w:footer="720" w:gutter="0"/>
          <w:cols w:space="720"/>
        </w:sectPr>
      </w:pPr>
      <w:r>
        <w:rPr>
          <w:rFonts w:ascii="Arial" w:eastAsia="Arial" w:hAnsi="Arial" w:cs="Arial"/>
          <w:color w:val="302E2F"/>
          <w:w w:val="43"/>
          <w:position w:val="-50"/>
          <w:sz w:val="45"/>
          <w:szCs w:val="45"/>
        </w:rPr>
        <w:t xml:space="preserve">...        </w:t>
      </w:r>
      <w:r>
        <w:rPr>
          <w:rFonts w:ascii="Arial" w:eastAsia="Arial" w:hAnsi="Arial" w:cs="Arial"/>
          <w:color w:val="302E2F"/>
          <w:spacing w:val="13"/>
          <w:w w:val="43"/>
          <w:position w:val="-50"/>
          <w:sz w:val="45"/>
          <w:szCs w:val="45"/>
        </w:rPr>
        <w:t xml:space="preserve"> </w:t>
      </w:r>
      <w:r>
        <w:rPr>
          <w:rFonts w:ascii="Arial" w:eastAsia="Arial" w:hAnsi="Arial" w:cs="Arial"/>
          <w:color w:val="302E2F"/>
          <w:w w:val="71"/>
          <w:position w:val="-63"/>
          <w:sz w:val="60"/>
          <w:szCs w:val="60"/>
        </w:rPr>
        <w:t xml:space="preserve">-         </w:t>
      </w:r>
      <w:r>
        <w:rPr>
          <w:rFonts w:ascii="Arial" w:eastAsia="Arial" w:hAnsi="Arial" w:cs="Arial"/>
          <w:color w:val="302E2F"/>
          <w:spacing w:val="88"/>
          <w:w w:val="71"/>
          <w:position w:val="-63"/>
          <w:sz w:val="60"/>
          <w:szCs w:val="60"/>
        </w:rPr>
        <w:t xml:space="preserve"> </w:t>
      </w:r>
      <w:r>
        <w:rPr>
          <w:rFonts w:ascii="Arial" w:eastAsia="Arial" w:hAnsi="Arial" w:cs="Arial"/>
          <w:color w:val="302E2F"/>
          <w:w w:val="36"/>
          <w:position w:val="-50"/>
          <w:sz w:val="75"/>
          <w:szCs w:val="75"/>
        </w:rPr>
        <w:t xml:space="preserve">..     </w:t>
      </w:r>
      <w:r>
        <w:rPr>
          <w:rFonts w:ascii="Arial" w:eastAsia="Arial" w:hAnsi="Arial" w:cs="Arial"/>
          <w:color w:val="302E2F"/>
          <w:spacing w:val="47"/>
          <w:w w:val="36"/>
          <w:position w:val="-50"/>
          <w:sz w:val="75"/>
          <w:szCs w:val="75"/>
        </w:rPr>
        <w:t xml:space="preserve"> </w:t>
      </w:r>
      <w:r>
        <w:rPr>
          <w:rFonts w:ascii="Arial" w:eastAsia="Arial" w:hAnsi="Arial" w:cs="Arial"/>
          <w:color w:val="302E2F"/>
          <w:position w:val="-53"/>
          <w:sz w:val="23"/>
          <w:szCs w:val="23"/>
        </w:rPr>
        <w:t xml:space="preserve">&gt;      </w:t>
      </w:r>
      <w:r>
        <w:rPr>
          <w:rFonts w:ascii="Arial" w:eastAsia="Arial" w:hAnsi="Arial" w:cs="Arial"/>
          <w:color w:val="302E2F"/>
          <w:spacing w:val="57"/>
          <w:position w:val="-53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position w:val="-53"/>
          <w:sz w:val="23"/>
          <w:szCs w:val="23"/>
        </w:rPr>
        <w:t xml:space="preserve">&lt;       </w:t>
      </w:r>
      <w:r>
        <w:rPr>
          <w:rFonts w:ascii="Arial" w:eastAsia="Arial" w:hAnsi="Arial" w:cs="Arial"/>
          <w:color w:val="302E2F"/>
          <w:spacing w:val="3"/>
          <w:position w:val="-53"/>
          <w:sz w:val="23"/>
          <w:szCs w:val="23"/>
        </w:rPr>
        <w:t xml:space="preserve"> </w:t>
      </w:r>
      <w:r>
        <w:rPr>
          <w:color w:val="403E40"/>
          <w:w w:val="44"/>
          <w:position w:val="-50"/>
          <w:sz w:val="43"/>
          <w:szCs w:val="43"/>
        </w:rPr>
        <w:t>...</w:t>
      </w:r>
      <w:r>
        <w:rPr>
          <w:color w:val="403E40"/>
          <w:w w:val="44"/>
          <w:position w:val="-50"/>
          <w:sz w:val="43"/>
          <w:szCs w:val="43"/>
        </w:rPr>
        <w:t xml:space="preserve">         </w:t>
      </w:r>
      <w:r>
        <w:rPr>
          <w:color w:val="403E40"/>
          <w:spacing w:val="13"/>
          <w:w w:val="44"/>
          <w:position w:val="-50"/>
          <w:sz w:val="43"/>
          <w:szCs w:val="43"/>
        </w:rPr>
        <w:t xml:space="preserve"> </w:t>
      </w:r>
      <w:r>
        <w:rPr>
          <w:rFonts w:ascii="Arial" w:eastAsia="Arial" w:hAnsi="Arial" w:cs="Arial"/>
          <w:color w:val="403E40"/>
          <w:position w:val="-52"/>
          <w:sz w:val="15"/>
          <w:szCs w:val="15"/>
        </w:rPr>
        <w:t xml:space="preserve">f&gt;           </w:t>
      </w:r>
      <w:r>
        <w:rPr>
          <w:rFonts w:ascii="Arial" w:eastAsia="Arial" w:hAnsi="Arial" w:cs="Arial"/>
          <w:color w:val="403E40"/>
          <w:spacing w:val="19"/>
          <w:position w:val="-52"/>
          <w:sz w:val="15"/>
          <w:szCs w:val="15"/>
        </w:rPr>
        <w:t xml:space="preserve"> </w:t>
      </w:r>
      <w:r>
        <w:rPr>
          <w:rFonts w:ascii="Arial" w:eastAsia="Arial" w:hAnsi="Arial" w:cs="Arial"/>
          <w:color w:val="302E2F"/>
          <w:w w:val="40"/>
          <w:position w:val="-52"/>
          <w:sz w:val="74"/>
          <w:szCs w:val="74"/>
        </w:rPr>
        <w:t xml:space="preserve">..    </w:t>
      </w:r>
      <w:r>
        <w:rPr>
          <w:rFonts w:ascii="Arial" w:eastAsia="Arial" w:hAnsi="Arial" w:cs="Arial"/>
          <w:color w:val="302E2F"/>
          <w:spacing w:val="74"/>
          <w:w w:val="40"/>
          <w:position w:val="-52"/>
          <w:sz w:val="74"/>
          <w:szCs w:val="74"/>
        </w:rPr>
        <w:t xml:space="preserve"> </w:t>
      </w:r>
      <w:r>
        <w:rPr>
          <w:color w:val="302E2F"/>
          <w:w w:val="40"/>
          <w:position w:val="-51"/>
          <w:sz w:val="46"/>
          <w:szCs w:val="46"/>
        </w:rPr>
        <w:t xml:space="preserve">...            </w:t>
      </w:r>
      <w:r>
        <w:rPr>
          <w:color w:val="302E2F"/>
          <w:spacing w:val="35"/>
          <w:w w:val="40"/>
          <w:position w:val="-51"/>
          <w:sz w:val="46"/>
          <w:szCs w:val="46"/>
        </w:rPr>
        <w:t xml:space="preserve"> </w:t>
      </w:r>
      <w:r>
        <w:rPr>
          <w:color w:val="403E40"/>
          <w:position w:val="-53"/>
          <w:sz w:val="19"/>
          <w:szCs w:val="19"/>
        </w:rPr>
        <w:t xml:space="preserve">-e                          </w:t>
      </w:r>
      <w:r>
        <w:rPr>
          <w:color w:val="403E40"/>
          <w:spacing w:val="8"/>
          <w:position w:val="-53"/>
          <w:sz w:val="19"/>
          <w:szCs w:val="19"/>
        </w:rPr>
        <w:t xml:space="preserve"> </w:t>
      </w:r>
      <w:r>
        <w:rPr>
          <w:rFonts w:ascii="Arial" w:eastAsia="Arial" w:hAnsi="Arial" w:cs="Arial"/>
          <w:color w:val="A3A3A6"/>
          <w:w w:val="38"/>
          <w:position w:val="-33"/>
          <w:sz w:val="45"/>
          <w:szCs w:val="45"/>
        </w:rPr>
        <w:t>.</w:t>
      </w:r>
    </w:p>
    <w:p w:rsidR="00165D3B" w:rsidRDefault="00337F62">
      <w:pPr>
        <w:spacing w:line="180" w:lineRule="exact"/>
        <w:ind w:left="590" w:right="-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F4D4F"/>
          <w:w w:val="10"/>
          <w:position w:val="-31"/>
          <w:sz w:val="54"/>
          <w:szCs w:val="54"/>
        </w:rPr>
        <w:t>·</w:t>
      </w:r>
      <w:r>
        <w:rPr>
          <w:rFonts w:ascii="Malgun Gothic" w:eastAsia="Malgun Gothic" w:hAnsi="Malgun Gothic" w:cs="Malgun Gothic"/>
          <w:color w:val="302E2F"/>
          <w:w w:val="37"/>
          <w:position w:val="-31"/>
          <w:sz w:val="54"/>
          <w:szCs w:val="54"/>
        </w:rPr>
        <w:t>�</w:t>
      </w:r>
      <w:r>
        <w:rPr>
          <w:rFonts w:ascii="Malgun Gothic" w:eastAsia="Malgun Gothic" w:hAnsi="Malgun Gothic" w:cs="Malgun Gothic"/>
          <w:color w:val="302E2F"/>
          <w:position w:val="-31"/>
          <w:sz w:val="54"/>
          <w:szCs w:val="54"/>
        </w:rPr>
        <w:t xml:space="preserve">  </w:t>
      </w:r>
      <w:r>
        <w:rPr>
          <w:rFonts w:ascii="Malgun Gothic" w:eastAsia="Malgun Gothic" w:hAnsi="Malgun Gothic" w:cs="Malgun Gothic"/>
          <w:color w:val="302E2F"/>
          <w:spacing w:val="-25"/>
          <w:position w:val="-31"/>
          <w:sz w:val="54"/>
          <w:szCs w:val="54"/>
        </w:rPr>
        <w:t xml:space="preserve"> </w:t>
      </w:r>
      <w:r>
        <w:rPr>
          <w:rFonts w:ascii="Arial" w:eastAsia="Arial" w:hAnsi="Arial" w:cs="Arial"/>
          <w:color w:val="403E40"/>
          <w:w w:val="76"/>
          <w:position w:val="-4"/>
          <w:sz w:val="24"/>
          <w:szCs w:val="24"/>
        </w:rPr>
        <w:t>:.,</w:t>
      </w:r>
    </w:p>
    <w:p w:rsidR="00165D3B" w:rsidRDefault="00337F62">
      <w:pPr>
        <w:spacing w:before="24" w:line="160" w:lineRule="exact"/>
        <w:ind w:right="-54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403E40"/>
          <w:position w:val="-7"/>
          <w:sz w:val="22"/>
          <w:szCs w:val="22"/>
        </w:rPr>
        <w:t>:.,</w:t>
      </w:r>
    </w:p>
    <w:p w:rsidR="00165D3B" w:rsidRDefault="00337F62">
      <w:pPr>
        <w:spacing w:line="180" w:lineRule="exact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3" w:space="720" w:equalWidth="0">
            <w:col w:w="1506" w:space="486"/>
            <w:col w:w="163" w:space="609"/>
            <w:col w:w="7696"/>
          </w:cols>
        </w:sectPr>
      </w:pPr>
      <w:r>
        <w:br w:type="column"/>
      </w:r>
      <w:r>
        <w:rPr>
          <w:rFonts w:ascii="Arial" w:eastAsia="Arial" w:hAnsi="Arial" w:cs="Arial"/>
          <w:color w:val="302E2F"/>
          <w:w w:val="83"/>
          <w:position w:val="-7"/>
          <w:sz w:val="22"/>
          <w:szCs w:val="22"/>
        </w:rPr>
        <w:t xml:space="preserve">:.,        </w:t>
      </w:r>
      <w:r>
        <w:rPr>
          <w:rFonts w:ascii="Arial" w:eastAsia="Arial" w:hAnsi="Arial" w:cs="Arial"/>
          <w:color w:val="302E2F"/>
          <w:spacing w:val="30"/>
          <w:w w:val="83"/>
          <w:position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403E40"/>
          <w:position w:val="-5"/>
          <w:sz w:val="22"/>
          <w:szCs w:val="22"/>
        </w:rPr>
        <w:t xml:space="preserve">:.,      </w:t>
      </w:r>
      <w:r>
        <w:rPr>
          <w:rFonts w:ascii="Arial" w:eastAsia="Arial" w:hAnsi="Arial" w:cs="Arial"/>
          <w:color w:val="403E40"/>
          <w:spacing w:val="47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403E40"/>
          <w:w w:val="76"/>
          <w:position w:val="-3"/>
          <w:sz w:val="22"/>
          <w:szCs w:val="22"/>
        </w:rPr>
        <w:t xml:space="preserve">:.,         </w:t>
      </w:r>
      <w:r>
        <w:rPr>
          <w:rFonts w:ascii="Arial" w:eastAsia="Arial" w:hAnsi="Arial" w:cs="Arial"/>
          <w:color w:val="403E40"/>
          <w:spacing w:val="35"/>
          <w:w w:val="76"/>
          <w:position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302E2F"/>
          <w:w w:val="76"/>
          <w:position w:val="-4"/>
          <w:sz w:val="24"/>
          <w:szCs w:val="24"/>
        </w:rPr>
        <w:t xml:space="preserve">:.,        </w:t>
      </w:r>
      <w:r>
        <w:rPr>
          <w:rFonts w:ascii="Arial" w:eastAsia="Arial" w:hAnsi="Arial" w:cs="Arial"/>
          <w:color w:val="302E2F"/>
          <w:spacing w:val="32"/>
          <w:w w:val="76"/>
          <w:position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02E2F"/>
          <w:w w:val="76"/>
          <w:position w:val="-6"/>
          <w:sz w:val="24"/>
          <w:szCs w:val="24"/>
        </w:rPr>
        <w:t xml:space="preserve">:.,        </w:t>
      </w:r>
      <w:r>
        <w:rPr>
          <w:rFonts w:ascii="Arial" w:eastAsia="Arial" w:hAnsi="Arial" w:cs="Arial"/>
          <w:color w:val="302E2F"/>
          <w:spacing w:val="41"/>
          <w:w w:val="76"/>
          <w:position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02E2F"/>
          <w:w w:val="76"/>
          <w:position w:val="-5"/>
          <w:sz w:val="24"/>
          <w:szCs w:val="24"/>
        </w:rPr>
        <w:t xml:space="preserve">:.,        </w:t>
      </w:r>
      <w:r>
        <w:rPr>
          <w:rFonts w:ascii="Arial" w:eastAsia="Arial" w:hAnsi="Arial" w:cs="Arial"/>
          <w:color w:val="302E2F"/>
          <w:spacing w:val="31"/>
          <w:w w:val="76"/>
          <w:position w:val="-5"/>
          <w:sz w:val="24"/>
          <w:szCs w:val="24"/>
        </w:rPr>
        <w:t xml:space="preserve"> </w:t>
      </w:r>
      <w:r>
        <w:rPr>
          <w:color w:val="403E40"/>
          <w:position w:val="-5"/>
          <w:sz w:val="22"/>
          <w:szCs w:val="22"/>
        </w:rPr>
        <w:t xml:space="preserve">:.,       </w:t>
      </w:r>
      <w:r>
        <w:rPr>
          <w:color w:val="403E40"/>
          <w:spacing w:val="36"/>
          <w:position w:val="-5"/>
          <w:sz w:val="22"/>
          <w:szCs w:val="22"/>
        </w:rPr>
        <w:t xml:space="preserve"> </w:t>
      </w:r>
      <w:r>
        <w:rPr>
          <w:color w:val="302E2F"/>
          <w:position w:val="-4"/>
          <w:sz w:val="22"/>
          <w:szCs w:val="22"/>
        </w:rPr>
        <w:t xml:space="preserve">:.,         </w:t>
      </w:r>
      <w:r>
        <w:rPr>
          <w:color w:val="302E2F"/>
          <w:spacing w:val="50"/>
          <w:position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302E2F"/>
          <w:w w:val="76"/>
          <w:position w:val="-7"/>
          <w:sz w:val="24"/>
          <w:szCs w:val="24"/>
        </w:rPr>
        <w:t>:.,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5" w:line="260" w:lineRule="exact"/>
        <w:rPr>
          <w:sz w:val="26"/>
          <w:szCs w:val="26"/>
        </w:rPr>
      </w:pPr>
    </w:p>
    <w:p w:rsidR="00165D3B" w:rsidRDefault="00337F62">
      <w:pPr>
        <w:ind w:left="143" w:right="-100"/>
        <w:rPr>
          <w:sz w:val="44"/>
          <w:szCs w:val="44"/>
        </w:rPr>
      </w:pPr>
      <w:r>
        <w:rPr>
          <w:color w:val="302E2F"/>
          <w:w w:val="68"/>
          <w:sz w:val="28"/>
          <w:szCs w:val="28"/>
        </w:rPr>
        <w:t>•</w:t>
      </w:r>
      <w:r>
        <w:rPr>
          <w:color w:val="A3A3A6"/>
          <w:w w:val="75"/>
          <w:sz w:val="28"/>
          <w:szCs w:val="28"/>
        </w:rPr>
        <w:t>'</w:t>
      </w:r>
      <w:r>
        <w:rPr>
          <w:color w:val="A3A3A6"/>
          <w:spacing w:val="-41"/>
          <w:sz w:val="28"/>
          <w:szCs w:val="28"/>
        </w:rPr>
        <w:t xml:space="preserve"> </w:t>
      </w:r>
      <w:r>
        <w:rPr>
          <w:color w:val="302E2F"/>
          <w:w w:val="68"/>
          <w:position w:val="11"/>
          <w:sz w:val="44"/>
          <w:szCs w:val="44"/>
        </w:rPr>
        <w:t>•</w:t>
      </w:r>
    </w:p>
    <w:p w:rsidR="00165D3B" w:rsidRDefault="00337F62">
      <w:pPr>
        <w:spacing w:before="4" w:line="260" w:lineRule="exact"/>
        <w:rPr>
          <w:sz w:val="26"/>
          <w:szCs w:val="26"/>
        </w:rPr>
      </w:pPr>
      <w:r>
        <w:br w:type="column"/>
      </w:r>
    </w:p>
    <w:p w:rsidR="00165D3B" w:rsidRDefault="00337F62">
      <w:pPr>
        <w:rPr>
          <w:rFonts w:ascii="Arial" w:eastAsia="Arial" w:hAnsi="Arial" w:cs="Arial"/>
          <w:sz w:val="19"/>
          <w:szCs w:val="19"/>
        </w:rPr>
      </w:pPr>
      <w:r>
        <w:pict>
          <v:shape id="_x0000_s1203" type="#_x0000_t202" style="position:absolute;margin-left:73.4pt;margin-top:3.1pt;width:0;height:24pt;z-index:-13590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2"/>
                    <w:rPr>
                      <w:rFonts w:ascii="Malgun Gothic" w:eastAsia="Malgun Gothic" w:hAnsi="Malgun Gothic" w:cs="Malgun Gothic"/>
                      <w:sz w:val="48"/>
                      <w:szCs w:val="48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02E2F"/>
                      <w:spacing w:val="-133"/>
                      <w:w w:val="27"/>
                      <w:position w:val="-1"/>
                      <w:sz w:val="48"/>
                      <w:szCs w:val="48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02" type="#_x0000_t202" style="position:absolute;margin-left:80.05pt;margin-top:3.4pt;width:4.3pt;height:24pt;z-index:-13575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2"/>
                    <w:rPr>
                      <w:sz w:val="48"/>
                      <w:szCs w:val="48"/>
                    </w:rPr>
                  </w:pPr>
                  <w:r>
                    <w:rPr>
                      <w:color w:val="4F4D4F"/>
                      <w:w w:val="53"/>
                      <w:sz w:val="48"/>
                      <w:szCs w:val="4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E2F"/>
          <w:sz w:val="19"/>
          <w:szCs w:val="19"/>
        </w:rPr>
        <w:t>I.</w:t>
      </w:r>
      <w:r>
        <w:rPr>
          <w:rFonts w:ascii="Arial" w:eastAsia="Arial" w:hAnsi="Arial" w:cs="Arial"/>
          <w:color w:val="302E2F"/>
          <w:spacing w:val="-48"/>
          <w:sz w:val="19"/>
          <w:szCs w:val="19"/>
        </w:rPr>
        <w:t>.</w:t>
      </w:r>
    </w:p>
    <w:p w:rsidR="00165D3B" w:rsidRDefault="00165D3B">
      <w:pPr>
        <w:spacing w:before="7" w:line="140" w:lineRule="exact"/>
        <w:rPr>
          <w:sz w:val="15"/>
          <w:szCs w:val="15"/>
        </w:rPr>
      </w:pPr>
    </w:p>
    <w:p w:rsidR="00165D3B" w:rsidRDefault="00337F62">
      <w:pPr>
        <w:ind w:left="86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302E2F"/>
          <w:w w:val="80"/>
          <w:sz w:val="40"/>
          <w:szCs w:val="40"/>
        </w:rPr>
        <w:t>"</w:t>
      </w:r>
    </w:p>
    <w:p w:rsidR="00165D3B" w:rsidRDefault="00337F62">
      <w:pPr>
        <w:spacing w:line="260" w:lineRule="exact"/>
        <w:ind w:right="-6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302E2F"/>
          <w:position w:val="3"/>
          <w:sz w:val="23"/>
          <w:szCs w:val="23"/>
        </w:rPr>
        <w:t>&gt;</w:t>
      </w:r>
      <w:r>
        <w:rPr>
          <w:rFonts w:ascii="Arial" w:eastAsia="Arial" w:hAnsi="Arial" w:cs="Arial"/>
          <w:color w:val="302E2F"/>
          <w:position w:val="3"/>
          <w:sz w:val="23"/>
          <w:szCs w:val="23"/>
        </w:rPr>
        <w:t xml:space="preserve">       </w:t>
      </w:r>
      <w:r>
        <w:rPr>
          <w:rFonts w:ascii="Arial" w:eastAsia="Arial" w:hAnsi="Arial" w:cs="Arial"/>
          <w:color w:val="302E2F"/>
          <w:spacing w:val="3"/>
          <w:position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sz w:val="23"/>
          <w:szCs w:val="23"/>
        </w:rPr>
        <w:t xml:space="preserve">&gt;        </w:t>
      </w:r>
      <w:r>
        <w:rPr>
          <w:rFonts w:ascii="Arial" w:eastAsia="Arial" w:hAnsi="Arial" w:cs="Arial"/>
          <w:color w:val="302E2F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sz w:val="23"/>
          <w:szCs w:val="23"/>
        </w:rPr>
        <w:t xml:space="preserve">&gt;       </w:t>
      </w:r>
      <w:r>
        <w:rPr>
          <w:rFonts w:ascii="Arial" w:eastAsia="Arial" w:hAnsi="Arial" w:cs="Arial"/>
          <w:color w:val="302E2F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position w:val="2"/>
          <w:sz w:val="21"/>
          <w:szCs w:val="21"/>
        </w:rPr>
        <w:t xml:space="preserve">&lt;        </w:t>
      </w:r>
      <w:r>
        <w:rPr>
          <w:rFonts w:ascii="Arial" w:eastAsia="Arial" w:hAnsi="Arial" w:cs="Arial"/>
          <w:color w:val="302E2F"/>
          <w:spacing w:val="1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02E2F"/>
          <w:position w:val="4"/>
          <w:sz w:val="21"/>
          <w:szCs w:val="21"/>
        </w:rPr>
        <w:t xml:space="preserve">&lt;       </w:t>
      </w:r>
      <w:r>
        <w:rPr>
          <w:rFonts w:ascii="Arial" w:eastAsia="Arial" w:hAnsi="Arial" w:cs="Arial"/>
          <w:color w:val="302E2F"/>
          <w:spacing w:val="50"/>
          <w:position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02E2F"/>
          <w:position w:val="3"/>
          <w:sz w:val="21"/>
          <w:szCs w:val="21"/>
        </w:rPr>
        <w:t xml:space="preserve">&lt;        </w:t>
      </w:r>
      <w:r>
        <w:rPr>
          <w:rFonts w:ascii="Arial" w:eastAsia="Arial" w:hAnsi="Arial" w:cs="Arial"/>
          <w:color w:val="302E2F"/>
          <w:spacing w:val="1"/>
          <w:position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02E2F"/>
          <w:position w:val="2"/>
          <w:sz w:val="21"/>
          <w:szCs w:val="21"/>
        </w:rPr>
        <w:t xml:space="preserve">&lt;       </w:t>
      </w:r>
      <w:r>
        <w:rPr>
          <w:rFonts w:ascii="Arial" w:eastAsia="Arial" w:hAnsi="Arial" w:cs="Arial"/>
          <w:color w:val="302E2F"/>
          <w:spacing w:val="50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02E2F"/>
          <w:position w:val="2"/>
          <w:sz w:val="21"/>
          <w:szCs w:val="21"/>
        </w:rPr>
        <w:t xml:space="preserve">&lt;        </w:t>
      </w:r>
      <w:r>
        <w:rPr>
          <w:rFonts w:ascii="Arial" w:eastAsia="Arial" w:hAnsi="Arial" w:cs="Arial"/>
          <w:color w:val="302E2F"/>
          <w:spacing w:val="1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02E2F"/>
          <w:position w:val="1"/>
          <w:sz w:val="23"/>
          <w:szCs w:val="23"/>
        </w:rPr>
        <w:t xml:space="preserve">&lt;       </w:t>
      </w:r>
      <w:r>
        <w:rPr>
          <w:rFonts w:ascii="Arial" w:eastAsia="Arial" w:hAnsi="Arial" w:cs="Arial"/>
          <w:color w:val="302E2F"/>
          <w:spacing w:val="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position w:val="3"/>
          <w:sz w:val="23"/>
          <w:szCs w:val="23"/>
        </w:rPr>
        <w:t xml:space="preserve">&lt;        </w:t>
      </w:r>
      <w:r>
        <w:rPr>
          <w:rFonts w:ascii="Arial" w:eastAsia="Arial" w:hAnsi="Arial" w:cs="Arial"/>
          <w:color w:val="302E2F"/>
          <w:spacing w:val="54"/>
          <w:position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w w:val="113"/>
          <w:position w:val="1"/>
          <w:sz w:val="23"/>
          <w:szCs w:val="23"/>
        </w:rPr>
        <w:t>&lt;</w:t>
      </w:r>
    </w:p>
    <w:p w:rsidR="00165D3B" w:rsidRDefault="00337F62">
      <w:pPr>
        <w:spacing w:before="8" w:line="200" w:lineRule="exact"/>
      </w:pPr>
      <w:r>
        <w:br w:type="column"/>
      </w:r>
    </w:p>
    <w:p w:rsidR="00165D3B" w:rsidRDefault="00337F62">
      <w:pPr>
        <w:rPr>
          <w:sz w:val="19"/>
          <w:szCs w:val="19"/>
        </w:rPr>
      </w:pPr>
      <w:r>
        <w:rPr>
          <w:rFonts w:ascii="Arial" w:eastAsia="Arial" w:hAnsi="Arial" w:cs="Arial"/>
          <w:color w:val="747474"/>
          <w:w w:val="49"/>
          <w:position w:val="-7"/>
          <w:sz w:val="21"/>
          <w:szCs w:val="21"/>
        </w:rPr>
        <w:t xml:space="preserve">:       </w:t>
      </w:r>
      <w:r>
        <w:rPr>
          <w:rFonts w:ascii="Arial" w:eastAsia="Arial" w:hAnsi="Arial" w:cs="Arial"/>
          <w:color w:val="747474"/>
          <w:spacing w:val="11"/>
          <w:w w:val="49"/>
          <w:position w:val="-7"/>
          <w:sz w:val="21"/>
          <w:szCs w:val="21"/>
        </w:rPr>
        <w:t xml:space="preserve"> </w:t>
      </w:r>
      <w:r>
        <w:rPr>
          <w:b/>
          <w:i/>
          <w:color w:val="302E2F"/>
          <w:w w:val="115"/>
          <w:sz w:val="19"/>
          <w:szCs w:val="19"/>
        </w:rPr>
        <w:t>..i{</w:t>
      </w:r>
      <w:r>
        <w:rPr>
          <w:b/>
          <w:i/>
          <w:color w:val="302E2F"/>
          <w:w w:val="110"/>
          <w:sz w:val="19"/>
          <w:szCs w:val="19"/>
        </w:rPr>
        <w:t>J</w:t>
      </w:r>
      <w:r>
        <w:rPr>
          <w:b/>
          <w:i/>
          <w:color w:val="302E2F"/>
          <w:w w:val="162"/>
          <w:sz w:val="19"/>
          <w:szCs w:val="19"/>
        </w:rPr>
        <w:t>j</w:t>
      </w:r>
    </w:p>
    <w:p w:rsidR="00165D3B" w:rsidRDefault="00165D3B">
      <w:pPr>
        <w:spacing w:before="9" w:line="220" w:lineRule="exact"/>
        <w:rPr>
          <w:sz w:val="22"/>
          <w:szCs w:val="22"/>
        </w:rPr>
      </w:pPr>
    </w:p>
    <w:p w:rsidR="00165D3B" w:rsidRDefault="00337F62">
      <w:pPr>
        <w:ind w:right="111"/>
        <w:jc w:val="right"/>
        <w:rPr>
          <w:sz w:val="21"/>
          <w:szCs w:val="21"/>
        </w:rPr>
        <w:sectPr w:rsidR="00165D3B">
          <w:type w:val="continuous"/>
          <w:pgSz w:w="12160" w:h="17020"/>
          <w:pgMar w:top="400" w:right="880" w:bottom="0" w:left="820" w:header="720" w:footer="720" w:gutter="0"/>
          <w:cols w:num="4" w:space="720" w:equalWidth="0">
            <w:col w:w="381" w:space="171"/>
            <w:col w:w="315" w:space="486"/>
            <w:col w:w="6843" w:space="390"/>
            <w:col w:w="1874"/>
          </w:cols>
        </w:sectPr>
      </w:pPr>
      <w:r>
        <w:rPr>
          <w:rFonts w:ascii="Malgun Gothic" w:eastAsia="Malgun Gothic" w:hAnsi="Malgun Gothic" w:cs="Malgun Gothic"/>
          <w:color w:val="302E2F"/>
          <w:w w:val="61"/>
        </w:rPr>
        <w:t>�</w:t>
      </w:r>
      <w:r>
        <w:rPr>
          <w:rFonts w:ascii="Malgun Gothic" w:eastAsia="Malgun Gothic" w:hAnsi="Malgun Gothic" w:cs="Malgun Gothic"/>
          <w:color w:val="302E2F"/>
          <w:spacing w:val="14"/>
          <w:w w:val="61"/>
        </w:rPr>
        <w:t xml:space="preserve"> </w:t>
      </w:r>
      <w:r>
        <w:rPr>
          <w:color w:val="302E2F"/>
          <w:w w:val="71"/>
          <w:position w:val="-13"/>
          <w:sz w:val="21"/>
          <w:szCs w:val="21"/>
        </w:rPr>
        <w:t>a</w:t>
      </w:r>
    </w:p>
    <w:p w:rsidR="00165D3B" w:rsidRDefault="00337F62">
      <w:pPr>
        <w:spacing w:line="1140" w:lineRule="exact"/>
        <w:ind w:left="117" w:right="-78"/>
        <w:rPr>
          <w:sz w:val="97"/>
          <w:szCs w:val="97"/>
        </w:rPr>
      </w:pPr>
      <w:r>
        <w:rPr>
          <w:color w:val="363336"/>
          <w:spacing w:val="-419"/>
          <w:w w:val="132"/>
          <w:position w:val="3"/>
          <w:sz w:val="97"/>
          <w:szCs w:val="97"/>
        </w:rPr>
        <w:t>-</w:t>
      </w:r>
      <w:r>
        <w:rPr>
          <w:color w:val="363336"/>
          <w:w w:val="62"/>
          <w:position w:val="-14"/>
          <w:sz w:val="48"/>
          <w:szCs w:val="48"/>
        </w:rPr>
        <w:t>•</w:t>
      </w:r>
      <w:r>
        <w:rPr>
          <w:color w:val="363336"/>
          <w:position w:val="-14"/>
          <w:sz w:val="48"/>
          <w:szCs w:val="48"/>
        </w:rPr>
        <w:t xml:space="preserve">  </w:t>
      </w:r>
      <w:r>
        <w:rPr>
          <w:color w:val="363336"/>
          <w:spacing w:val="-46"/>
          <w:position w:val="-14"/>
          <w:sz w:val="48"/>
          <w:szCs w:val="48"/>
        </w:rPr>
        <w:t xml:space="preserve"> </w:t>
      </w:r>
      <w:r>
        <w:rPr>
          <w:color w:val="363336"/>
          <w:w w:val="135"/>
          <w:position w:val="3"/>
          <w:sz w:val="97"/>
          <w:szCs w:val="97"/>
        </w:rPr>
        <w:t>---------------------</w:t>
      </w:r>
      <w:r>
        <w:rPr>
          <w:rFonts w:ascii="Malgun Gothic" w:eastAsia="Malgun Gothic" w:hAnsi="Malgun Gothic" w:cs="Malgun Gothic"/>
          <w:color w:val="363336"/>
          <w:spacing w:val="-95"/>
          <w:w w:val="33"/>
          <w:position w:val="3"/>
          <w:sz w:val="97"/>
          <w:szCs w:val="97"/>
        </w:rPr>
        <w:t>�</w:t>
      </w:r>
      <w:r>
        <w:rPr>
          <w:color w:val="363336"/>
          <w:w w:val="42"/>
          <w:position w:val="3"/>
          <w:sz w:val="97"/>
          <w:szCs w:val="97"/>
        </w:rPr>
        <w:t>,t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4" w:line="200" w:lineRule="exact"/>
        <w:sectPr w:rsidR="00165D3B">
          <w:headerReference w:type="default" r:id="rId107"/>
          <w:pgSz w:w="12160" w:h="17020"/>
          <w:pgMar w:top="360" w:right="900" w:bottom="280" w:left="960" w:header="0" w:footer="0" w:gutter="0"/>
          <w:cols w:space="720"/>
        </w:sectPr>
      </w:pPr>
    </w:p>
    <w:p w:rsidR="00165D3B" w:rsidRDefault="00165D3B">
      <w:pPr>
        <w:spacing w:before="9" w:line="100" w:lineRule="exact"/>
        <w:rPr>
          <w:sz w:val="10"/>
          <w:szCs w:val="10"/>
        </w:rPr>
      </w:pPr>
    </w:p>
    <w:p w:rsidR="00165D3B" w:rsidRDefault="00337F62">
      <w:pPr>
        <w:spacing w:line="60" w:lineRule="exact"/>
        <w:ind w:left="1470" w:right="-71"/>
        <w:rPr>
          <w:sz w:val="25"/>
          <w:szCs w:val="25"/>
        </w:rPr>
      </w:pPr>
      <w:r>
        <w:rPr>
          <w:color w:val="363336"/>
          <w:w w:val="69"/>
          <w:position w:val="-25"/>
          <w:sz w:val="31"/>
          <w:szCs w:val="31"/>
        </w:rPr>
        <w:t>e</w:t>
      </w:r>
      <w:r>
        <w:rPr>
          <w:color w:val="4B4849"/>
          <w:w w:val="49"/>
          <w:position w:val="-25"/>
          <w:sz w:val="31"/>
          <w:szCs w:val="31"/>
        </w:rPr>
        <w:t>.</w:t>
      </w:r>
      <w:r>
        <w:rPr>
          <w:color w:val="4B4849"/>
          <w:position w:val="-25"/>
          <w:sz w:val="31"/>
          <w:szCs w:val="31"/>
        </w:rPr>
        <w:t xml:space="preserve">      </w:t>
      </w:r>
      <w:r>
        <w:rPr>
          <w:color w:val="4B4849"/>
          <w:spacing w:val="-37"/>
          <w:position w:val="-25"/>
          <w:sz w:val="31"/>
          <w:szCs w:val="31"/>
        </w:rPr>
        <w:t xml:space="preserve"> </w:t>
      </w:r>
      <w:r>
        <w:rPr>
          <w:color w:val="363336"/>
          <w:w w:val="137"/>
          <w:position w:val="-18"/>
          <w:sz w:val="25"/>
          <w:szCs w:val="25"/>
        </w:rPr>
        <w:t>t</w:t>
      </w:r>
      <w:r>
        <w:rPr>
          <w:color w:val="4B4849"/>
          <w:w w:val="60"/>
          <w:position w:val="-18"/>
          <w:sz w:val="25"/>
          <w:szCs w:val="25"/>
        </w:rPr>
        <w:t>.</w:t>
      </w:r>
    </w:p>
    <w:p w:rsidR="00165D3B" w:rsidRDefault="00337F62">
      <w:pPr>
        <w:spacing w:before="79" w:line="80" w:lineRule="exact"/>
        <w:ind w:right="-73"/>
        <w:rPr>
          <w:sz w:val="25"/>
          <w:szCs w:val="25"/>
        </w:rPr>
      </w:pPr>
      <w:r>
        <w:br w:type="column"/>
      </w:r>
      <w:r>
        <w:rPr>
          <w:color w:val="363336"/>
          <w:w w:val="76"/>
          <w:position w:val="-25"/>
          <w:sz w:val="31"/>
          <w:szCs w:val="31"/>
        </w:rPr>
        <w:t>e</w:t>
      </w:r>
      <w:r>
        <w:rPr>
          <w:color w:val="626262"/>
          <w:w w:val="49"/>
          <w:position w:val="-25"/>
          <w:sz w:val="31"/>
          <w:szCs w:val="31"/>
        </w:rPr>
        <w:t>.</w:t>
      </w:r>
      <w:r>
        <w:rPr>
          <w:color w:val="626262"/>
          <w:position w:val="-25"/>
          <w:sz w:val="31"/>
          <w:szCs w:val="31"/>
        </w:rPr>
        <w:t xml:space="preserve">      </w:t>
      </w:r>
      <w:r>
        <w:rPr>
          <w:color w:val="626262"/>
          <w:spacing w:val="-28"/>
          <w:position w:val="-25"/>
          <w:sz w:val="31"/>
          <w:szCs w:val="31"/>
        </w:rPr>
        <w:t xml:space="preserve"> </w:t>
      </w:r>
      <w:r>
        <w:rPr>
          <w:color w:val="363336"/>
          <w:w w:val="57"/>
          <w:position w:val="-25"/>
          <w:sz w:val="33"/>
          <w:szCs w:val="33"/>
        </w:rPr>
        <w:t>e</w:t>
      </w:r>
      <w:r>
        <w:rPr>
          <w:color w:val="626262"/>
          <w:w w:val="57"/>
          <w:position w:val="-25"/>
          <w:sz w:val="33"/>
          <w:szCs w:val="33"/>
        </w:rPr>
        <w:t xml:space="preserve">.         </w:t>
      </w:r>
      <w:r>
        <w:rPr>
          <w:color w:val="626262"/>
          <w:spacing w:val="36"/>
          <w:w w:val="57"/>
          <w:position w:val="-25"/>
          <w:sz w:val="33"/>
          <w:szCs w:val="33"/>
        </w:rPr>
        <w:t xml:space="preserve"> </w:t>
      </w:r>
      <w:r>
        <w:rPr>
          <w:color w:val="363336"/>
          <w:w w:val="76"/>
          <w:position w:val="-21"/>
          <w:sz w:val="31"/>
          <w:szCs w:val="31"/>
        </w:rPr>
        <w:t>e</w:t>
      </w:r>
      <w:r>
        <w:rPr>
          <w:color w:val="626262"/>
          <w:w w:val="49"/>
          <w:position w:val="-21"/>
          <w:sz w:val="31"/>
          <w:szCs w:val="31"/>
        </w:rPr>
        <w:t>,</w:t>
      </w:r>
      <w:r>
        <w:rPr>
          <w:color w:val="626262"/>
          <w:position w:val="-21"/>
          <w:sz w:val="31"/>
          <w:szCs w:val="31"/>
        </w:rPr>
        <w:t xml:space="preserve">      </w:t>
      </w:r>
      <w:r>
        <w:rPr>
          <w:color w:val="626262"/>
          <w:spacing w:val="-37"/>
          <w:position w:val="-21"/>
          <w:sz w:val="31"/>
          <w:szCs w:val="31"/>
        </w:rPr>
        <w:t xml:space="preserve"> </w:t>
      </w:r>
      <w:r>
        <w:rPr>
          <w:color w:val="363336"/>
          <w:w w:val="137"/>
          <w:position w:val="-16"/>
          <w:sz w:val="25"/>
          <w:szCs w:val="25"/>
        </w:rPr>
        <w:t>t</w:t>
      </w:r>
      <w:r>
        <w:rPr>
          <w:color w:val="363336"/>
          <w:w w:val="60"/>
          <w:position w:val="-16"/>
          <w:sz w:val="25"/>
          <w:szCs w:val="25"/>
        </w:rPr>
        <w:t>.</w:t>
      </w:r>
    </w:p>
    <w:p w:rsidR="00165D3B" w:rsidRDefault="00337F62">
      <w:pPr>
        <w:spacing w:line="160" w:lineRule="exact"/>
        <w:ind w:right="-102"/>
        <w:rPr>
          <w:sz w:val="30"/>
          <w:szCs w:val="30"/>
        </w:rPr>
      </w:pPr>
      <w:r>
        <w:br w:type="column"/>
      </w:r>
      <w:r>
        <w:rPr>
          <w:color w:val="363336"/>
          <w:w w:val="151"/>
          <w:position w:val="-25"/>
          <w:sz w:val="25"/>
          <w:szCs w:val="25"/>
        </w:rPr>
        <w:t>t</w:t>
      </w:r>
      <w:r>
        <w:rPr>
          <w:color w:val="4B4849"/>
          <w:w w:val="45"/>
          <w:position w:val="-25"/>
          <w:sz w:val="25"/>
          <w:szCs w:val="25"/>
        </w:rPr>
        <w:t>.</w:t>
      </w:r>
      <w:r>
        <w:rPr>
          <w:color w:val="4B4849"/>
          <w:position w:val="-25"/>
          <w:sz w:val="25"/>
          <w:szCs w:val="25"/>
        </w:rPr>
        <w:t xml:space="preserve">    </w:t>
      </w:r>
      <w:r>
        <w:rPr>
          <w:color w:val="4B4849"/>
          <w:spacing w:val="21"/>
          <w:position w:val="-25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363336"/>
          <w:spacing w:val="-105"/>
          <w:w w:val="57"/>
          <w:position w:val="-30"/>
        </w:rPr>
        <w:t>�</w:t>
      </w:r>
      <w:r>
        <w:rPr>
          <w:rFonts w:ascii="Arial" w:eastAsia="Arial" w:hAnsi="Arial" w:cs="Arial"/>
          <w:color w:val="363336"/>
          <w:spacing w:val="-86"/>
          <w:w w:val="64"/>
          <w:position w:val="-36"/>
          <w:sz w:val="54"/>
          <w:szCs w:val="54"/>
        </w:rPr>
        <w:t>"</w:t>
      </w:r>
      <w:r>
        <w:rPr>
          <w:color w:val="363336"/>
          <w:w w:val="90"/>
          <w:position w:val="-26"/>
          <w:sz w:val="30"/>
          <w:szCs w:val="30"/>
        </w:rPr>
        <w:t>•</w:t>
      </w:r>
    </w:p>
    <w:p w:rsidR="00165D3B" w:rsidRDefault="00337F62">
      <w:pPr>
        <w:spacing w:before="27" w:line="140" w:lineRule="exact"/>
        <w:rPr>
          <w:sz w:val="30"/>
          <w:szCs w:val="30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4" w:space="720" w:equalWidth="0">
            <w:col w:w="2243" w:space="514"/>
            <w:col w:w="2078" w:space="505"/>
            <w:col w:w="610" w:space="276"/>
            <w:col w:w="4074"/>
          </w:cols>
        </w:sectPr>
      </w:pPr>
      <w:r>
        <w:br w:type="column"/>
      </w:r>
      <w:r>
        <w:rPr>
          <w:color w:val="363336"/>
          <w:w w:val="137"/>
          <w:position w:val="-24"/>
          <w:sz w:val="25"/>
          <w:szCs w:val="25"/>
        </w:rPr>
        <w:t>t</w:t>
      </w:r>
      <w:r>
        <w:rPr>
          <w:color w:val="4B4849"/>
          <w:w w:val="60"/>
          <w:position w:val="-24"/>
          <w:sz w:val="25"/>
          <w:szCs w:val="25"/>
        </w:rPr>
        <w:t>.</w:t>
      </w:r>
      <w:r>
        <w:rPr>
          <w:color w:val="4B4849"/>
          <w:position w:val="-24"/>
          <w:sz w:val="25"/>
          <w:szCs w:val="25"/>
        </w:rPr>
        <w:t xml:space="preserve">     </w:t>
      </w:r>
      <w:r>
        <w:rPr>
          <w:color w:val="4B4849"/>
          <w:spacing w:val="16"/>
          <w:position w:val="-24"/>
          <w:sz w:val="25"/>
          <w:szCs w:val="25"/>
        </w:rPr>
        <w:t xml:space="preserve"> </w:t>
      </w:r>
      <w:r>
        <w:rPr>
          <w:color w:val="363336"/>
          <w:w w:val="57"/>
          <w:position w:val="-17"/>
          <w:sz w:val="31"/>
          <w:szCs w:val="31"/>
        </w:rPr>
        <w:t>e</w:t>
      </w:r>
      <w:r>
        <w:rPr>
          <w:color w:val="626262"/>
          <w:w w:val="57"/>
          <w:position w:val="-17"/>
          <w:sz w:val="31"/>
          <w:szCs w:val="31"/>
        </w:rPr>
        <w:t xml:space="preserve">.         </w:t>
      </w:r>
      <w:r>
        <w:rPr>
          <w:color w:val="626262"/>
          <w:spacing w:val="35"/>
          <w:w w:val="57"/>
          <w:position w:val="-17"/>
          <w:sz w:val="31"/>
          <w:szCs w:val="31"/>
        </w:rPr>
        <w:t xml:space="preserve"> </w:t>
      </w:r>
      <w:r>
        <w:rPr>
          <w:color w:val="4B4849"/>
          <w:w w:val="81"/>
          <w:position w:val="-9"/>
          <w:sz w:val="22"/>
          <w:szCs w:val="22"/>
        </w:rPr>
        <w:t xml:space="preserve">c,          </w:t>
      </w:r>
      <w:r>
        <w:rPr>
          <w:color w:val="4B4849"/>
          <w:spacing w:val="34"/>
          <w:w w:val="81"/>
          <w:position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336"/>
          <w:spacing w:val="-76"/>
          <w:w w:val="64"/>
          <w:position w:val="-35"/>
          <w:sz w:val="50"/>
          <w:szCs w:val="50"/>
        </w:rPr>
        <w:t>"</w:t>
      </w:r>
      <w:r>
        <w:rPr>
          <w:color w:val="363336"/>
          <w:w w:val="90"/>
          <w:position w:val="-27"/>
          <w:sz w:val="30"/>
          <w:szCs w:val="30"/>
        </w:rPr>
        <w:t>•</w:t>
      </w:r>
    </w:p>
    <w:p w:rsidR="00165D3B" w:rsidRDefault="00165D3B">
      <w:pPr>
        <w:spacing w:before="2" w:line="100" w:lineRule="exact"/>
        <w:rPr>
          <w:sz w:val="11"/>
          <w:szCs w:val="11"/>
        </w:rPr>
      </w:pPr>
    </w:p>
    <w:p w:rsidR="00165D3B" w:rsidRDefault="00337F62">
      <w:pPr>
        <w:spacing w:line="220" w:lineRule="exact"/>
        <w:ind w:left="1413" w:right="-76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363336"/>
          <w:w w:val="160"/>
          <w:position w:val="-17"/>
          <w:sz w:val="30"/>
          <w:szCs w:val="30"/>
        </w:rPr>
        <w:t>\</w:t>
      </w:r>
      <w:r>
        <w:rPr>
          <w:rFonts w:ascii="Arial" w:eastAsia="Arial" w:hAnsi="Arial" w:cs="Arial"/>
          <w:color w:val="363336"/>
          <w:w w:val="57"/>
          <w:position w:val="-17"/>
          <w:sz w:val="30"/>
          <w:szCs w:val="30"/>
        </w:rPr>
        <w:t>,</w:t>
      </w:r>
      <w:r>
        <w:rPr>
          <w:rFonts w:ascii="Arial" w:eastAsia="Arial" w:hAnsi="Arial" w:cs="Arial"/>
          <w:color w:val="363336"/>
          <w:position w:val="-17"/>
          <w:sz w:val="30"/>
          <w:szCs w:val="30"/>
        </w:rPr>
        <w:t xml:space="preserve">     </w:t>
      </w:r>
      <w:r>
        <w:rPr>
          <w:rFonts w:ascii="Arial" w:eastAsia="Arial" w:hAnsi="Arial" w:cs="Arial"/>
          <w:color w:val="363336"/>
          <w:spacing w:val="-41"/>
          <w:position w:val="-17"/>
          <w:sz w:val="30"/>
          <w:szCs w:val="30"/>
        </w:rPr>
        <w:t xml:space="preserve"> </w:t>
      </w:r>
      <w:r>
        <w:rPr>
          <w:rFonts w:ascii="Arial" w:eastAsia="Arial" w:hAnsi="Arial" w:cs="Arial"/>
          <w:color w:val="363336"/>
          <w:w w:val="172"/>
          <w:position w:val="-10"/>
          <w:sz w:val="30"/>
          <w:szCs w:val="30"/>
        </w:rPr>
        <w:t>\</w:t>
      </w:r>
      <w:r>
        <w:rPr>
          <w:rFonts w:ascii="Arial" w:eastAsia="Arial" w:hAnsi="Arial" w:cs="Arial"/>
          <w:color w:val="363336"/>
          <w:w w:val="45"/>
          <w:position w:val="-10"/>
          <w:sz w:val="30"/>
          <w:szCs w:val="30"/>
        </w:rPr>
        <w:t>,</w:t>
      </w:r>
    </w:p>
    <w:p w:rsidR="00165D3B" w:rsidRDefault="00337F62">
      <w:pPr>
        <w:spacing w:before="7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spacing w:line="160" w:lineRule="exact"/>
        <w:ind w:right="-6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336"/>
          <w:w w:val="160"/>
          <w:position w:val="-15"/>
          <w:sz w:val="30"/>
          <w:szCs w:val="30"/>
        </w:rPr>
        <w:t>\</w:t>
      </w:r>
      <w:r>
        <w:rPr>
          <w:rFonts w:ascii="Arial" w:eastAsia="Arial" w:hAnsi="Arial" w:cs="Arial"/>
          <w:color w:val="4B4849"/>
          <w:w w:val="57"/>
          <w:position w:val="-15"/>
          <w:sz w:val="30"/>
          <w:szCs w:val="30"/>
        </w:rPr>
        <w:t>,</w:t>
      </w:r>
      <w:r>
        <w:rPr>
          <w:rFonts w:ascii="Arial" w:eastAsia="Arial" w:hAnsi="Arial" w:cs="Arial"/>
          <w:color w:val="4B4849"/>
          <w:position w:val="-15"/>
          <w:sz w:val="30"/>
          <w:szCs w:val="30"/>
        </w:rPr>
        <w:t xml:space="preserve">     </w:t>
      </w:r>
      <w:r>
        <w:rPr>
          <w:rFonts w:ascii="Arial" w:eastAsia="Arial" w:hAnsi="Arial" w:cs="Arial"/>
          <w:color w:val="4B4849"/>
          <w:spacing w:val="-32"/>
          <w:position w:val="-15"/>
          <w:sz w:val="30"/>
          <w:szCs w:val="30"/>
        </w:rPr>
        <w:t xml:space="preserve"> </w:t>
      </w:r>
      <w:r>
        <w:rPr>
          <w:rFonts w:ascii="Arial" w:eastAsia="Arial" w:hAnsi="Arial" w:cs="Arial"/>
          <w:color w:val="363336"/>
          <w:w w:val="160"/>
          <w:position w:val="-17"/>
          <w:sz w:val="30"/>
          <w:szCs w:val="30"/>
        </w:rPr>
        <w:t>\</w:t>
      </w:r>
      <w:r>
        <w:rPr>
          <w:rFonts w:ascii="Arial" w:eastAsia="Arial" w:hAnsi="Arial" w:cs="Arial"/>
          <w:color w:val="4B4849"/>
          <w:w w:val="57"/>
          <w:position w:val="-17"/>
          <w:sz w:val="30"/>
          <w:szCs w:val="30"/>
        </w:rPr>
        <w:t>.</w:t>
      </w:r>
      <w:r>
        <w:rPr>
          <w:rFonts w:ascii="Arial" w:eastAsia="Arial" w:hAnsi="Arial" w:cs="Arial"/>
          <w:color w:val="4B4849"/>
          <w:position w:val="-17"/>
          <w:sz w:val="30"/>
          <w:szCs w:val="30"/>
        </w:rPr>
        <w:t xml:space="preserve">     </w:t>
      </w:r>
      <w:r>
        <w:rPr>
          <w:rFonts w:ascii="Arial" w:eastAsia="Arial" w:hAnsi="Arial" w:cs="Arial"/>
          <w:color w:val="4B4849"/>
          <w:spacing w:val="-32"/>
          <w:position w:val="-17"/>
          <w:sz w:val="30"/>
          <w:szCs w:val="30"/>
        </w:rPr>
        <w:t xml:space="preserve"> </w:t>
      </w:r>
      <w:r>
        <w:rPr>
          <w:rFonts w:ascii="Arial" w:eastAsia="Arial" w:hAnsi="Arial" w:cs="Arial"/>
          <w:color w:val="363336"/>
          <w:w w:val="172"/>
          <w:position w:val="-15"/>
          <w:sz w:val="28"/>
          <w:szCs w:val="28"/>
        </w:rPr>
        <w:t>\</w:t>
      </w:r>
      <w:r>
        <w:rPr>
          <w:rFonts w:ascii="Arial" w:eastAsia="Arial" w:hAnsi="Arial" w:cs="Arial"/>
          <w:color w:val="4B4849"/>
          <w:w w:val="61"/>
          <w:position w:val="-15"/>
          <w:sz w:val="28"/>
          <w:szCs w:val="28"/>
        </w:rPr>
        <w:t>,</w:t>
      </w:r>
    </w:p>
    <w:p w:rsidR="00165D3B" w:rsidRDefault="00337F62">
      <w:pPr>
        <w:spacing w:before="2"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spacing w:line="240" w:lineRule="exact"/>
        <w:ind w:right="-77"/>
        <w:rPr>
          <w:sz w:val="30"/>
          <w:szCs w:val="30"/>
        </w:rPr>
      </w:pPr>
      <w:r>
        <w:rPr>
          <w:rFonts w:ascii="Arial" w:eastAsia="Arial" w:hAnsi="Arial" w:cs="Arial"/>
          <w:color w:val="363336"/>
          <w:w w:val="149"/>
          <w:position w:val="-9"/>
          <w:sz w:val="30"/>
          <w:szCs w:val="30"/>
        </w:rPr>
        <w:t>\</w:t>
      </w:r>
      <w:r>
        <w:rPr>
          <w:rFonts w:ascii="Arial" w:eastAsia="Arial" w:hAnsi="Arial" w:cs="Arial"/>
          <w:color w:val="4B4849"/>
          <w:w w:val="57"/>
          <w:position w:val="-9"/>
          <w:sz w:val="30"/>
          <w:szCs w:val="30"/>
        </w:rPr>
        <w:t>,</w:t>
      </w:r>
      <w:r>
        <w:rPr>
          <w:rFonts w:ascii="Arial" w:eastAsia="Arial" w:hAnsi="Arial" w:cs="Arial"/>
          <w:color w:val="4B4849"/>
          <w:position w:val="-9"/>
          <w:sz w:val="30"/>
          <w:szCs w:val="30"/>
        </w:rPr>
        <w:t xml:space="preserve">     </w:t>
      </w:r>
      <w:r>
        <w:rPr>
          <w:rFonts w:ascii="Arial" w:eastAsia="Arial" w:hAnsi="Arial" w:cs="Arial"/>
          <w:color w:val="4B4849"/>
          <w:spacing w:val="-32"/>
          <w:position w:val="-9"/>
          <w:sz w:val="30"/>
          <w:szCs w:val="30"/>
        </w:rPr>
        <w:t xml:space="preserve"> </w:t>
      </w:r>
      <w:r>
        <w:rPr>
          <w:color w:val="363336"/>
          <w:w w:val="149"/>
          <w:position w:val="-17"/>
          <w:sz w:val="30"/>
          <w:szCs w:val="30"/>
        </w:rPr>
        <w:t>\</w:t>
      </w:r>
      <w:r>
        <w:rPr>
          <w:color w:val="4B4849"/>
          <w:w w:val="63"/>
          <w:position w:val="-17"/>
          <w:sz w:val="30"/>
          <w:szCs w:val="30"/>
        </w:rPr>
        <w:t>.</w:t>
      </w:r>
    </w:p>
    <w:p w:rsidR="00165D3B" w:rsidRDefault="00337F62">
      <w:pPr>
        <w:spacing w:line="260" w:lineRule="exact"/>
        <w:jc w:val="right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rFonts w:ascii="Malgun Gothic" w:eastAsia="Malgun Gothic" w:hAnsi="Malgun Gothic" w:cs="Malgun Gothic"/>
          <w:color w:val="363336"/>
          <w:spacing w:val="-76"/>
          <w:w w:val="61"/>
          <w:position w:val="-5"/>
        </w:rPr>
        <w:t>�</w:t>
      </w:r>
      <w:r>
        <w:rPr>
          <w:rFonts w:ascii="Arial" w:eastAsia="Arial" w:hAnsi="Arial" w:cs="Arial"/>
          <w:color w:val="363336"/>
          <w:w w:val="82"/>
          <w:position w:val="-5"/>
          <w:sz w:val="33"/>
          <w:szCs w:val="33"/>
        </w:rPr>
        <w:t>•</w:t>
      </w:r>
    </w:p>
    <w:p w:rsidR="00165D3B" w:rsidRDefault="00337F62">
      <w:pPr>
        <w:spacing w:line="60" w:lineRule="exact"/>
        <w:ind w:left="-73" w:right="29"/>
        <w:jc w:val="right"/>
        <w:rPr>
          <w:rFonts w:ascii="Arial" w:eastAsia="Arial" w:hAnsi="Arial" w:cs="Arial"/>
          <w:sz w:val="29"/>
          <w:szCs w:val="29"/>
        </w:rPr>
      </w:pPr>
      <w:r>
        <w:pict>
          <v:shape id="_x0000_s1201" type="#_x0000_t202" style="position:absolute;left:0;text-align:left;margin-left:382.6pt;margin-top:-6.85pt;width:8.6pt;height:15pt;z-index:-13572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5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 w:eastAsia="Arial" w:hAnsi="Arial" w:cs="Arial"/>
                      <w:color w:val="363336"/>
                      <w:w w:val="149"/>
                      <w:sz w:val="30"/>
                      <w:szCs w:val="30"/>
                    </w:rPr>
                    <w:t>\</w:t>
                  </w:r>
                  <w:r>
                    <w:rPr>
                      <w:rFonts w:ascii="Arial" w:eastAsia="Arial" w:hAnsi="Arial" w:cs="Arial"/>
                      <w:color w:val="4B4849"/>
                      <w:w w:val="57"/>
                      <w:sz w:val="30"/>
                      <w:szCs w:val="30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B4849"/>
          <w:spacing w:val="-114"/>
          <w:w w:val="61"/>
          <w:position w:val="-10"/>
        </w:rPr>
        <w:t>�</w:t>
      </w:r>
      <w:r>
        <w:rPr>
          <w:rFonts w:ascii="Arial" w:eastAsia="Arial" w:hAnsi="Arial" w:cs="Arial"/>
          <w:color w:val="4B4849"/>
          <w:w w:val="190"/>
          <w:position w:val="-15"/>
          <w:sz w:val="29"/>
          <w:szCs w:val="29"/>
        </w:rPr>
        <w:t>'</w:t>
      </w:r>
      <w:r>
        <w:rPr>
          <w:rFonts w:ascii="Arial" w:eastAsia="Arial" w:hAnsi="Arial" w:cs="Arial"/>
          <w:color w:val="4B4849"/>
          <w:position w:val="-15"/>
          <w:sz w:val="29"/>
          <w:szCs w:val="29"/>
        </w:rPr>
        <w:t xml:space="preserve">  </w:t>
      </w:r>
      <w:r>
        <w:rPr>
          <w:rFonts w:ascii="Arial" w:eastAsia="Arial" w:hAnsi="Arial" w:cs="Arial"/>
          <w:color w:val="4B4849"/>
          <w:spacing w:val="7"/>
          <w:position w:val="-15"/>
          <w:sz w:val="29"/>
          <w:szCs w:val="29"/>
        </w:rPr>
        <w:t xml:space="preserve"> </w:t>
      </w:r>
      <w:r>
        <w:rPr>
          <w:rFonts w:ascii="Arial" w:eastAsia="Arial" w:hAnsi="Arial" w:cs="Arial"/>
          <w:color w:val="363336"/>
          <w:w w:val="160"/>
          <w:position w:val="-11"/>
          <w:sz w:val="30"/>
          <w:szCs w:val="30"/>
        </w:rPr>
        <w:t>\</w:t>
      </w:r>
      <w:r>
        <w:rPr>
          <w:rFonts w:ascii="Arial" w:eastAsia="Arial" w:hAnsi="Arial" w:cs="Arial"/>
          <w:color w:val="4B4849"/>
          <w:w w:val="57"/>
          <w:position w:val="-11"/>
          <w:sz w:val="30"/>
          <w:szCs w:val="30"/>
        </w:rPr>
        <w:t>,</w:t>
      </w:r>
      <w:r>
        <w:rPr>
          <w:rFonts w:ascii="Arial" w:eastAsia="Arial" w:hAnsi="Arial" w:cs="Arial"/>
          <w:color w:val="4B4849"/>
          <w:position w:val="-11"/>
          <w:sz w:val="30"/>
          <w:szCs w:val="30"/>
        </w:rPr>
        <w:t xml:space="preserve">           </w:t>
      </w:r>
      <w:r>
        <w:rPr>
          <w:rFonts w:ascii="Arial" w:eastAsia="Arial" w:hAnsi="Arial" w:cs="Arial"/>
          <w:color w:val="4B4849"/>
          <w:spacing w:val="-6"/>
          <w:position w:val="-11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363336"/>
          <w:spacing w:val="-114"/>
          <w:w w:val="61"/>
          <w:position w:val="-11"/>
        </w:rPr>
        <w:t>�</w:t>
      </w:r>
      <w:r>
        <w:rPr>
          <w:rFonts w:ascii="Arial" w:eastAsia="Arial" w:hAnsi="Arial" w:cs="Arial"/>
          <w:color w:val="4B4849"/>
          <w:w w:val="190"/>
          <w:position w:val="-17"/>
          <w:sz w:val="29"/>
          <w:szCs w:val="29"/>
        </w:rPr>
        <w:t>'</w:t>
      </w:r>
    </w:p>
    <w:p w:rsidR="00165D3B" w:rsidRDefault="00337F62">
      <w:pPr>
        <w:spacing w:line="280" w:lineRule="exac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4B4849"/>
          <w:w w:val="61"/>
          <w:position w:val="-4"/>
        </w:rPr>
        <w:t>�</w:t>
      </w:r>
    </w:p>
    <w:p w:rsidR="00165D3B" w:rsidRDefault="00337F62">
      <w:pPr>
        <w:spacing w:line="40" w:lineRule="exact"/>
        <w:sectPr w:rsidR="00165D3B">
          <w:type w:val="continuous"/>
          <w:pgSz w:w="12160" w:h="17020"/>
          <w:pgMar w:top="400" w:right="900" w:bottom="0" w:left="960" w:header="720" w:footer="720" w:gutter="0"/>
          <w:cols w:num="5" w:space="720" w:equalWidth="0">
            <w:col w:w="2233" w:space="476"/>
            <w:col w:w="1478" w:space="466"/>
            <w:col w:w="811" w:space="343"/>
            <w:col w:w="1678" w:space="505"/>
            <w:col w:w="2310"/>
          </w:cols>
        </w:sectPr>
      </w:pPr>
      <w:r>
        <w:rPr>
          <w:rFonts w:ascii="Malgun Gothic" w:eastAsia="Malgun Gothic" w:hAnsi="Malgun Gothic" w:cs="Malgun Gothic"/>
          <w:color w:val="4B4849"/>
          <w:spacing w:val="-114"/>
          <w:w w:val="61"/>
          <w:position w:val="-12"/>
        </w:rPr>
        <w:t>�</w:t>
      </w:r>
      <w:r>
        <w:rPr>
          <w:rFonts w:ascii="Arial" w:eastAsia="Arial" w:hAnsi="Arial" w:cs="Arial"/>
          <w:color w:val="363336"/>
          <w:w w:val="172"/>
          <w:position w:val="-19"/>
          <w:sz w:val="32"/>
          <w:szCs w:val="32"/>
        </w:rPr>
        <w:t>'</w:t>
      </w:r>
      <w:r>
        <w:rPr>
          <w:rFonts w:ascii="Arial" w:eastAsia="Arial" w:hAnsi="Arial" w:cs="Arial"/>
          <w:color w:val="363336"/>
          <w:position w:val="-19"/>
          <w:sz w:val="32"/>
          <w:szCs w:val="32"/>
        </w:rPr>
        <w:t xml:space="preserve">    </w:t>
      </w:r>
      <w:r>
        <w:rPr>
          <w:rFonts w:ascii="Arial" w:eastAsia="Arial" w:hAnsi="Arial" w:cs="Arial"/>
          <w:color w:val="363336"/>
          <w:spacing w:val="-33"/>
          <w:position w:val="-19"/>
          <w:sz w:val="32"/>
          <w:szCs w:val="32"/>
        </w:rPr>
        <w:t xml:space="preserve"> </w:t>
      </w:r>
      <w:r>
        <w:rPr>
          <w:color w:val="363336"/>
          <w:w w:val="117"/>
          <w:position w:val="-18"/>
        </w:rPr>
        <w:t>t,</w:t>
      </w:r>
    </w:p>
    <w:p w:rsidR="00165D3B" w:rsidRDefault="00337F62">
      <w:pPr>
        <w:spacing w:line="260" w:lineRule="exact"/>
        <w:ind w:left="1432" w:right="-102"/>
        <w:rPr>
          <w:sz w:val="38"/>
          <w:szCs w:val="38"/>
        </w:rPr>
      </w:pPr>
      <w:r>
        <w:rPr>
          <w:color w:val="363336"/>
          <w:w w:val="30"/>
          <w:position w:val="-26"/>
          <w:sz w:val="38"/>
          <w:szCs w:val="38"/>
        </w:rPr>
        <w:t>.</w:t>
      </w:r>
      <w:r>
        <w:rPr>
          <w:color w:val="363336"/>
          <w:w w:val="90"/>
          <w:position w:val="-26"/>
          <w:sz w:val="38"/>
          <w:szCs w:val="38"/>
        </w:rPr>
        <w:t>t</w:t>
      </w:r>
      <w:r>
        <w:rPr>
          <w:color w:val="363336"/>
          <w:w w:val="30"/>
          <w:position w:val="-26"/>
          <w:sz w:val="38"/>
          <w:szCs w:val="38"/>
        </w:rPr>
        <w:t>·</w:t>
      </w:r>
      <w:r>
        <w:rPr>
          <w:color w:val="363336"/>
          <w:position w:val="-26"/>
          <w:sz w:val="38"/>
          <w:szCs w:val="38"/>
        </w:rPr>
        <w:t xml:space="preserve">    </w:t>
      </w:r>
      <w:r>
        <w:rPr>
          <w:color w:val="363336"/>
          <w:spacing w:val="1"/>
          <w:position w:val="-26"/>
          <w:sz w:val="38"/>
          <w:szCs w:val="38"/>
        </w:rPr>
        <w:t xml:space="preserve"> </w:t>
      </w:r>
      <w:r>
        <w:rPr>
          <w:rFonts w:ascii="Arial" w:eastAsia="Arial" w:hAnsi="Arial" w:cs="Arial"/>
          <w:color w:val="363336"/>
          <w:w w:val="79"/>
          <w:position w:val="-18"/>
          <w:sz w:val="31"/>
          <w:szCs w:val="31"/>
        </w:rPr>
        <w:t>J</w:t>
      </w:r>
      <w:r>
        <w:rPr>
          <w:rFonts w:ascii="Arial" w:eastAsia="Arial" w:hAnsi="Arial" w:cs="Arial"/>
          <w:color w:val="626262"/>
          <w:w w:val="46"/>
          <w:position w:val="-18"/>
          <w:sz w:val="31"/>
          <w:szCs w:val="31"/>
        </w:rPr>
        <w:t>·</w:t>
      </w:r>
      <w:r>
        <w:rPr>
          <w:rFonts w:ascii="Arial" w:eastAsia="Arial" w:hAnsi="Arial" w:cs="Arial"/>
          <w:color w:val="626262"/>
          <w:position w:val="-18"/>
          <w:sz w:val="31"/>
          <w:szCs w:val="31"/>
        </w:rPr>
        <w:t xml:space="preserve">     </w:t>
      </w:r>
      <w:r>
        <w:rPr>
          <w:rFonts w:ascii="Arial" w:eastAsia="Arial" w:hAnsi="Arial" w:cs="Arial"/>
          <w:color w:val="626262"/>
          <w:spacing w:val="-39"/>
          <w:position w:val="-18"/>
          <w:sz w:val="31"/>
          <w:szCs w:val="31"/>
        </w:rPr>
        <w:t xml:space="preserve"> </w:t>
      </w:r>
      <w:r>
        <w:rPr>
          <w:color w:val="626262"/>
          <w:w w:val="40"/>
          <w:position w:val="-25"/>
          <w:sz w:val="38"/>
          <w:szCs w:val="38"/>
        </w:rPr>
        <w:t>.</w:t>
      </w:r>
      <w:r>
        <w:rPr>
          <w:color w:val="363336"/>
          <w:w w:val="81"/>
          <w:position w:val="-25"/>
          <w:sz w:val="38"/>
          <w:szCs w:val="38"/>
        </w:rPr>
        <w:t>t</w:t>
      </w:r>
      <w:r>
        <w:rPr>
          <w:color w:val="363336"/>
          <w:w w:val="37"/>
          <w:position w:val="-25"/>
          <w:sz w:val="38"/>
          <w:szCs w:val="38"/>
        </w:rPr>
        <w:t>·</w:t>
      </w:r>
      <w:r>
        <w:rPr>
          <w:color w:val="363336"/>
          <w:position w:val="-25"/>
          <w:sz w:val="38"/>
          <w:szCs w:val="38"/>
        </w:rPr>
        <w:t xml:space="preserve">    </w:t>
      </w:r>
      <w:r>
        <w:rPr>
          <w:color w:val="363336"/>
          <w:spacing w:val="11"/>
          <w:position w:val="-25"/>
          <w:sz w:val="38"/>
          <w:szCs w:val="38"/>
        </w:rPr>
        <w:t xml:space="preserve"> </w:t>
      </w:r>
      <w:r>
        <w:rPr>
          <w:color w:val="626262"/>
          <w:w w:val="20"/>
          <w:position w:val="-25"/>
          <w:sz w:val="38"/>
          <w:szCs w:val="38"/>
        </w:rPr>
        <w:t>.</w:t>
      </w:r>
      <w:r>
        <w:rPr>
          <w:color w:val="363336"/>
          <w:w w:val="90"/>
          <w:position w:val="-25"/>
          <w:sz w:val="38"/>
          <w:szCs w:val="38"/>
        </w:rPr>
        <w:t>t</w:t>
      </w:r>
      <w:r>
        <w:rPr>
          <w:color w:val="363336"/>
          <w:w w:val="37"/>
          <w:position w:val="-25"/>
          <w:sz w:val="38"/>
          <w:szCs w:val="38"/>
        </w:rPr>
        <w:t>·</w:t>
      </w:r>
      <w:r>
        <w:rPr>
          <w:color w:val="363336"/>
          <w:position w:val="-25"/>
          <w:sz w:val="38"/>
          <w:szCs w:val="38"/>
        </w:rPr>
        <w:t xml:space="preserve">    </w:t>
      </w:r>
      <w:r>
        <w:rPr>
          <w:color w:val="363336"/>
          <w:spacing w:val="1"/>
          <w:position w:val="-25"/>
          <w:sz w:val="38"/>
          <w:szCs w:val="38"/>
        </w:rPr>
        <w:t xml:space="preserve"> </w:t>
      </w:r>
      <w:r>
        <w:rPr>
          <w:rFonts w:ascii="Arial" w:eastAsia="Arial" w:hAnsi="Arial" w:cs="Arial"/>
          <w:color w:val="626262"/>
          <w:w w:val="25"/>
          <w:position w:val="-26"/>
          <w:sz w:val="54"/>
          <w:szCs w:val="54"/>
        </w:rPr>
        <w:t>.</w:t>
      </w:r>
      <w:r>
        <w:rPr>
          <w:rFonts w:ascii="Malgun Gothic" w:eastAsia="Malgun Gothic" w:hAnsi="Malgun Gothic" w:cs="Malgun Gothic"/>
          <w:color w:val="363336"/>
          <w:w w:val="17"/>
          <w:position w:val="-26"/>
          <w:sz w:val="54"/>
          <w:szCs w:val="54"/>
        </w:rPr>
        <w:t>�</w:t>
      </w:r>
      <w:r>
        <w:rPr>
          <w:rFonts w:ascii="Arial" w:eastAsia="Arial" w:hAnsi="Arial" w:cs="Arial"/>
          <w:color w:val="626262"/>
          <w:w w:val="21"/>
          <w:position w:val="-26"/>
          <w:sz w:val="54"/>
          <w:szCs w:val="54"/>
        </w:rPr>
        <w:t>·</w:t>
      </w:r>
      <w:r>
        <w:rPr>
          <w:rFonts w:ascii="Arial" w:eastAsia="Arial" w:hAnsi="Arial" w:cs="Arial"/>
          <w:color w:val="626262"/>
          <w:position w:val="-26"/>
          <w:sz w:val="54"/>
          <w:szCs w:val="54"/>
        </w:rPr>
        <w:t xml:space="preserve">  </w:t>
      </w:r>
      <w:r>
        <w:rPr>
          <w:rFonts w:ascii="Arial" w:eastAsia="Arial" w:hAnsi="Arial" w:cs="Arial"/>
          <w:color w:val="626262"/>
          <w:spacing w:val="28"/>
          <w:position w:val="-26"/>
          <w:sz w:val="54"/>
          <w:szCs w:val="54"/>
        </w:rPr>
        <w:t xml:space="preserve"> </w:t>
      </w:r>
      <w:r>
        <w:rPr>
          <w:color w:val="4B4849"/>
          <w:w w:val="34"/>
          <w:position w:val="-16"/>
          <w:sz w:val="33"/>
          <w:szCs w:val="33"/>
        </w:rPr>
        <w:t>.</w:t>
      </w:r>
      <w:r>
        <w:rPr>
          <w:color w:val="363336"/>
          <w:w w:val="78"/>
          <w:position w:val="-16"/>
          <w:sz w:val="33"/>
          <w:szCs w:val="33"/>
        </w:rPr>
        <w:t>I</w:t>
      </w:r>
      <w:r>
        <w:rPr>
          <w:color w:val="626262"/>
          <w:w w:val="43"/>
          <w:position w:val="-16"/>
          <w:sz w:val="33"/>
          <w:szCs w:val="33"/>
        </w:rPr>
        <w:t>·</w:t>
      </w:r>
      <w:r>
        <w:rPr>
          <w:color w:val="626262"/>
          <w:position w:val="-16"/>
          <w:sz w:val="33"/>
          <w:szCs w:val="33"/>
        </w:rPr>
        <w:t xml:space="preserve">     </w:t>
      </w:r>
      <w:r>
        <w:rPr>
          <w:color w:val="626262"/>
          <w:spacing w:val="-19"/>
          <w:position w:val="-16"/>
          <w:sz w:val="33"/>
          <w:szCs w:val="33"/>
        </w:rPr>
        <w:t xml:space="preserve"> </w:t>
      </w:r>
      <w:r>
        <w:rPr>
          <w:color w:val="4B4849"/>
          <w:w w:val="40"/>
          <w:position w:val="-23"/>
          <w:sz w:val="38"/>
          <w:szCs w:val="38"/>
        </w:rPr>
        <w:t>.</w:t>
      </w:r>
      <w:r>
        <w:rPr>
          <w:color w:val="363336"/>
          <w:w w:val="81"/>
          <w:position w:val="-23"/>
          <w:sz w:val="38"/>
          <w:szCs w:val="38"/>
        </w:rPr>
        <w:t>t</w:t>
      </w:r>
    </w:p>
    <w:p w:rsidR="00165D3B" w:rsidRDefault="00337F62">
      <w:pPr>
        <w:spacing w:before="74" w:line="180" w:lineRule="exact"/>
        <w:ind w:right="-97"/>
        <w:rPr>
          <w:sz w:val="38"/>
          <w:szCs w:val="38"/>
        </w:rPr>
      </w:pPr>
      <w:r>
        <w:br w:type="column"/>
      </w:r>
      <w:r>
        <w:rPr>
          <w:color w:val="363336"/>
          <w:spacing w:val="-124"/>
          <w:w w:val="126"/>
          <w:position w:val="-32"/>
          <w:sz w:val="38"/>
          <w:szCs w:val="38"/>
        </w:rPr>
        <w:t>l</w:t>
      </w:r>
      <w:r>
        <w:rPr>
          <w:rFonts w:ascii="Courier New" w:eastAsia="Courier New" w:hAnsi="Courier New" w:cs="Courier New"/>
          <w:color w:val="363336"/>
          <w:w w:val="54"/>
          <w:position w:val="-14"/>
          <w:sz w:val="35"/>
          <w:szCs w:val="35"/>
        </w:rPr>
        <w:t>•</w:t>
      </w:r>
      <w:r>
        <w:rPr>
          <w:rFonts w:ascii="Courier New" w:eastAsia="Courier New" w:hAnsi="Courier New" w:cs="Courier New"/>
          <w:color w:val="4B4849"/>
          <w:spacing w:val="-38"/>
          <w:w w:val="22"/>
          <w:position w:val="-14"/>
          <w:sz w:val="35"/>
          <w:szCs w:val="35"/>
        </w:rPr>
        <w:t>•</w:t>
      </w:r>
      <w:r>
        <w:rPr>
          <w:color w:val="4B4849"/>
          <w:w w:val="30"/>
          <w:position w:val="-32"/>
          <w:sz w:val="38"/>
          <w:szCs w:val="38"/>
        </w:rPr>
        <w:t>·</w:t>
      </w:r>
    </w:p>
    <w:p w:rsidR="00165D3B" w:rsidRDefault="00337F62">
      <w:pPr>
        <w:spacing w:line="260" w:lineRule="exact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3" w:space="720" w:equalWidth="0">
            <w:col w:w="5425" w:space="381"/>
            <w:col w:w="172" w:space="209"/>
            <w:col w:w="4113"/>
          </w:cols>
        </w:sectPr>
      </w:pPr>
      <w:r>
        <w:br w:type="column"/>
      </w:r>
      <w:r>
        <w:rPr>
          <w:rFonts w:ascii="Arial" w:eastAsia="Arial" w:hAnsi="Arial" w:cs="Arial"/>
          <w:color w:val="626262"/>
          <w:w w:val="22"/>
          <w:position w:val="-22"/>
          <w:sz w:val="45"/>
          <w:szCs w:val="45"/>
        </w:rPr>
        <w:t>.</w:t>
      </w:r>
      <w:r>
        <w:rPr>
          <w:rFonts w:ascii="Malgun Gothic" w:eastAsia="Malgun Gothic" w:hAnsi="Malgun Gothic" w:cs="Malgun Gothic"/>
          <w:color w:val="363336"/>
          <w:w w:val="28"/>
          <w:position w:val="-22"/>
          <w:sz w:val="34"/>
          <w:szCs w:val="34"/>
        </w:rPr>
        <w:t>�</w:t>
      </w:r>
      <w:r>
        <w:rPr>
          <w:color w:val="4B4849"/>
          <w:w w:val="33"/>
          <w:position w:val="-22"/>
          <w:sz w:val="34"/>
          <w:szCs w:val="34"/>
        </w:rPr>
        <w:t>-</w:t>
      </w:r>
      <w:r>
        <w:rPr>
          <w:color w:val="4B4849"/>
          <w:position w:val="-22"/>
          <w:sz w:val="34"/>
          <w:szCs w:val="34"/>
        </w:rPr>
        <w:t xml:space="preserve">   </w:t>
      </w:r>
      <w:r>
        <w:rPr>
          <w:color w:val="4B4849"/>
          <w:spacing w:val="13"/>
          <w:position w:val="-22"/>
          <w:sz w:val="34"/>
          <w:szCs w:val="34"/>
        </w:rPr>
        <w:t xml:space="preserve"> </w:t>
      </w:r>
      <w:r>
        <w:rPr>
          <w:color w:val="4B4849"/>
          <w:w w:val="30"/>
          <w:position w:val="-16"/>
          <w:sz w:val="38"/>
          <w:szCs w:val="38"/>
        </w:rPr>
        <w:t>.</w:t>
      </w:r>
      <w:r>
        <w:rPr>
          <w:color w:val="363336"/>
          <w:spacing w:val="-76"/>
          <w:w w:val="90"/>
          <w:position w:val="-16"/>
          <w:sz w:val="38"/>
          <w:szCs w:val="38"/>
        </w:rPr>
        <w:t>t</w:t>
      </w:r>
      <w:r>
        <w:rPr>
          <w:rFonts w:ascii="Arial" w:eastAsia="Arial" w:hAnsi="Arial" w:cs="Arial"/>
          <w:color w:val="4B4849"/>
          <w:spacing w:val="-19"/>
          <w:w w:val="82"/>
          <w:position w:val="-33"/>
          <w:sz w:val="33"/>
          <w:szCs w:val="33"/>
        </w:rPr>
        <w:t>•</w:t>
      </w:r>
      <w:r>
        <w:rPr>
          <w:color w:val="626262"/>
          <w:w w:val="37"/>
          <w:position w:val="-16"/>
          <w:sz w:val="38"/>
          <w:szCs w:val="38"/>
        </w:rPr>
        <w:t>·</w:t>
      </w:r>
      <w:r>
        <w:rPr>
          <w:color w:val="626262"/>
          <w:position w:val="-16"/>
          <w:sz w:val="38"/>
          <w:szCs w:val="38"/>
        </w:rPr>
        <w:t xml:space="preserve">    </w:t>
      </w:r>
      <w:r>
        <w:rPr>
          <w:color w:val="626262"/>
          <w:spacing w:val="1"/>
          <w:position w:val="-16"/>
          <w:sz w:val="38"/>
          <w:szCs w:val="38"/>
        </w:rPr>
        <w:t xml:space="preserve"> </w:t>
      </w:r>
      <w:r>
        <w:rPr>
          <w:color w:val="363336"/>
          <w:w w:val="69"/>
          <w:position w:val="-17"/>
          <w:sz w:val="47"/>
          <w:szCs w:val="47"/>
        </w:rPr>
        <w:t>•</w:t>
      </w:r>
      <w:r>
        <w:rPr>
          <w:color w:val="4B4849"/>
          <w:w w:val="23"/>
          <w:position w:val="-17"/>
          <w:sz w:val="47"/>
          <w:szCs w:val="47"/>
        </w:rPr>
        <w:t>•</w:t>
      </w:r>
      <w:r>
        <w:rPr>
          <w:color w:val="4B4849"/>
          <w:position w:val="-17"/>
          <w:sz w:val="47"/>
          <w:szCs w:val="47"/>
        </w:rPr>
        <w:t xml:space="preserve">   </w:t>
      </w:r>
      <w:r>
        <w:rPr>
          <w:color w:val="4B4849"/>
          <w:spacing w:val="26"/>
          <w:position w:val="-17"/>
          <w:sz w:val="47"/>
          <w:szCs w:val="47"/>
        </w:rPr>
        <w:t xml:space="preserve"> </w:t>
      </w:r>
      <w:r>
        <w:rPr>
          <w:rFonts w:ascii="Courier New" w:eastAsia="Courier New" w:hAnsi="Courier New" w:cs="Courier New"/>
          <w:color w:val="363336"/>
          <w:w w:val="49"/>
          <w:position w:val="-16"/>
          <w:sz w:val="35"/>
          <w:szCs w:val="35"/>
        </w:rPr>
        <w:t>•</w:t>
      </w:r>
      <w:r>
        <w:rPr>
          <w:rFonts w:ascii="Courier New" w:eastAsia="Courier New" w:hAnsi="Courier New" w:cs="Courier New"/>
          <w:color w:val="4B4849"/>
          <w:w w:val="27"/>
          <w:position w:val="-16"/>
          <w:sz w:val="35"/>
          <w:szCs w:val="35"/>
        </w:rPr>
        <w:t>•</w:t>
      </w:r>
      <w:r>
        <w:rPr>
          <w:rFonts w:ascii="Courier New" w:eastAsia="Courier New" w:hAnsi="Courier New" w:cs="Courier New"/>
          <w:color w:val="4B4849"/>
          <w:position w:val="-16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4B4849"/>
          <w:spacing w:val="-67"/>
          <w:position w:val="-16"/>
          <w:sz w:val="35"/>
          <w:szCs w:val="35"/>
        </w:rPr>
        <w:t xml:space="preserve"> </w:t>
      </w:r>
      <w:r>
        <w:rPr>
          <w:rFonts w:ascii="Arial" w:eastAsia="Arial" w:hAnsi="Arial" w:cs="Arial"/>
          <w:color w:val="363336"/>
          <w:w w:val="127"/>
          <w:position w:val="-34"/>
          <w:sz w:val="46"/>
          <w:szCs w:val="46"/>
        </w:rPr>
        <w:t>f</w:t>
      </w:r>
    </w:p>
    <w:p w:rsidR="00165D3B" w:rsidRDefault="00337F62">
      <w:pPr>
        <w:spacing w:line="140" w:lineRule="exact"/>
        <w:ind w:left="1432" w:right="-102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363336"/>
          <w:spacing w:val="-67"/>
          <w:w w:val="190"/>
          <w:position w:val="-40"/>
          <w:sz w:val="29"/>
          <w:szCs w:val="29"/>
        </w:rPr>
        <w:t>'</w:t>
      </w:r>
      <w:r>
        <w:rPr>
          <w:rFonts w:ascii="Arial" w:eastAsia="Arial" w:hAnsi="Arial" w:cs="Arial"/>
          <w:color w:val="4B4849"/>
          <w:w w:val="82"/>
          <w:position w:val="-26"/>
          <w:sz w:val="33"/>
          <w:szCs w:val="33"/>
        </w:rPr>
        <w:t>•</w:t>
      </w:r>
      <w:r>
        <w:rPr>
          <w:rFonts w:ascii="Arial" w:eastAsia="Arial" w:hAnsi="Arial" w:cs="Arial"/>
          <w:color w:val="4B4849"/>
          <w:position w:val="-26"/>
          <w:sz w:val="33"/>
          <w:szCs w:val="33"/>
        </w:rPr>
        <w:t xml:space="preserve">     </w:t>
      </w:r>
      <w:r>
        <w:rPr>
          <w:rFonts w:ascii="Arial" w:eastAsia="Arial" w:hAnsi="Arial" w:cs="Arial"/>
          <w:color w:val="4B4849"/>
          <w:spacing w:val="-34"/>
          <w:position w:val="-26"/>
          <w:sz w:val="33"/>
          <w:szCs w:val="33"/>
        </w:rPr>
        <w:t xml:space="preserve"> </w:t>
      </w:r>
      <w:r>
        <w:rPr>
          <w:color w:val="4B4849"/>
          <w:spacing w:val="-67"/>
          <w:w w:val="182"/>
          <w:position w:val="-31"/>
          <w:sz w:val="29"/>
          <w:szCs w:val="29"/>
        </w:rPr>
        <w:t>'</w:t>
      </w:r>
      <w:r>
        <w:rPr>
          <w:rFonts w:ascii="Arial" w:eastAsia="Arial" w:hAnsi="Arial" w:cs="Arial"/>
          <w:color w:val="4B4849"/>
          <w:w w:val="90"/>
          <w:position w:val="-18"/>
          <w:sz w:val="33"/>
          <w:szCs w:val="33"/>
        </w:rPr>
        <w:t>•</w:t>
      </w:r>
    </w:p>
    <w:p w:rsidR="00165D3B" w:rsidRDefault="00337F62">
      <w:pPr>
        <w:spacing w:line="140" w:lineRule="exact"/>
        <w:ind w:right="-102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color w:val="4B4849"/>
          <w:position w:val="-23"/>
          <w:sz w:val="30"/>
          <w:szCs w:val="30"/>
        </w:rPr>
        <w:t xml:space="preserve">•      </w:t>
      </w:r>
      <w:r>
        <w:rPr>
          <w:color w:val="4B4849"/>
          <w:spacing w:val="17"/>
          <w:position w:val="-23"/>
          <w:sz w:val="30"/>
          <w:szCs w:val="30"/>
        </w:rPr>
        <w:t xml:space="preserve"> </w:t>
      </w:r>
      <w:r>
        <w:rPr>
          <w:rFonts w:ascii="Arial" w:eastAsia="Arial" w:hAnsi="Arial" w:cs="Arial"/>
          <w:color w:val="4B4849"/>
          <w:w w:val="82"/>
          <w:position w:val="-25"/>
          <w:sz w:val="33"/>
          <w:szCs w:val="33"/>
        </w:rPr>
        <w:t xml:space="preserve">•     </w:t>
      </w:r>
      <w:r>
        <w:rPr>
          <w:rFonts w:ascii="Arial" w:eastAsia="Arial" w:hAnsi="Arial" w:cs="Arial"/>
          <w:color w:val="4B4849"/>
          <w:spacing w:val="65"/>
          <w:w w:val="82"/>
          <w:position w:val="-25"/>
          <w:sz w:val="33"/>
          <w:szCs w:val="33"/>
        </w:rPr>
        <w:t xml:space="preserve"> </w:t>
      </w:r>
      <w:r>
        <w:rPr>
          <w:rFonts w:ascii="Arial" w:eastAsia="Arial" w:hAnsi="Arial" w:cs="Arial"/>
          <w:color w:val="4B4849"/>
          <w:spacing w:val="-67"/>
          <w:w w:val="190"/>
          <w:position w:val="-39"/>
          <w:sz w:val="29"/>
          <w:szCs w:val="29"/>
        </w:rPr>
        <w:t>'</w:t>
      </w:r>
      <w:r>
        <w:rPr>
          <w:rFonts w:ascii="Arial" w:eastAsia="Arial" w:hAnsi="Arial" w:cs="Arial"/>
          <w:color w:val="363336"/>
          <w:w w:val="82"/>
          <w:position w:val="-25"/>
          <w:sz w:val="33"/>
          <w:szCs w:val="33"/>
        </w:rPr>
        <w:t>•</w:t>
      </w:r>
      <w:r>
        <w:rPr>
          <w:rFonts w:ascii="Arial" w:eastAsia="Arial" w:hAnsi="Arial" w:cs="Arial"/>
          <w:color w:val="363336"/>
          <w:position w:val="-25"/>
          <w:sz w:val="33"/>
          <w:szCs w:val="33"/>
        </w:rPr>
        <w:t xml:space="preserve">     </w:t>
      </w:r>
      <w:r>
        <w:rPr>
          <w:rFonts w:ascii="Arial" w:eastAsia="Arial" w:hAnsi="Arial" w:cs="Arial"/>
          <w:color w:val="363336"/>
          <w:spacing w:val="-43"/>
          <w:position w:val="-25"/>
          <w:sz w:val="33"/>
          <w:szCs w:val="33"/>
        </w:rPr>
        <w:t xml:space="preserve"> </w:t>
      </w:r>
      <w:r>
        <w:rPr>
          <w:rFonts w:ascii="Arial" w:eastAsia="Arial" w:hAnsi="Arial" w:cs="Arial"/>
          <w:color w:val="4B4849"/>
          <w:spacing w:val="-67"/>
          <w:w w:val="190"/>
          <w:position w:val="-31"/>
          <w:sz w:val="29"/>
          <w:szCs w:val="29"/>
        </w:rPr>
        <w:t>'</w:t>
      </w:r>
      <w:r>
        <w:rPr>
          <w:rFonts w:ascii="Arial" w:eastAsia="Arial" w:hAnsi="Arial" w:cs="Arial"/>
          <w:color w:val="4B4849"/>
          <w:w w:val="82"/>
          <w:position w:val="-17"/>
          <w:sz w:val="33"/>
          <w:szCs w:val="33"/>
        </w:rPr>
        <w:t>•</w:t>
      </w:r>
    </w:p>
    <w:p w:rsidR="00165D3B" w:rsidRDefault="00337F62">
      <w:pPr>
        <w:spacing w:before="46" w:line="100" w:lineRule="exact"/>
        <w:ind w:right="-79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color w:val="363336"/>
          <w:w w:val="81"/>
          <w:position w:val="-21"/>
          <w:sz w:val="30"/>
          <w:szCs w:val="30"/>
        </w:rPr>
        <w:t xml:space="preserve">•            </w:t>
      </w:r>
      <w:r>
        <w:rPr>
          <w:color w:val="363336"/>
          <w:spacing w:val="1"/>
          <w:w w:val="81"/>
          <w:position w:val="-21"/>
          <w:sz w:val="30"/>
          <w:szCs w:val="30"/>
        </w:rPr>
        <w:t xml:space="preserve"> </w:t>
      </w:r>
      <w:r>
        <w:rPr>
          <w:color w:val="4B4849"/>
          <w:position w:val="-20"/>
          <w:sz w:val="30"/>
          <w:szCs w:val="30"/>
        </w:rPr>
        <w:t xml:space="preserve">•   </w:t>
      </w:r>
      <w:r>
        <w:rPr>
          <w:color w:val="4B4849"/>
          <w:spacing w:val="70"/>
          <w:position w:val="-20"/>
          <w:sz w:val="30"/>
          <w:szCs w:val="30"/>
        </w:rPr>
        <w:t xml:space="preserve"> </w:t>
      </w:r>
      <w:r>
        <w:rPr>
          <w:rFonts w:ascii="Arial" w:eastAsia="Arial" w:hAnsi="Arial" w:cs="Arial"/>
          <w:color w:val="4B4849"/>
          <w:w w:val="190"/>
          <w:position w:val="-30"/>
          <w:sz w:val="29"/>
          <w:szCs w:val="29"/>
        </w:rPr>
        <w:t>'</w:t>
      </w:r>
    </w:p>
    <w:p w:rsidR="00165D3B" w:rsidRDefault="00337F62">
      <w:pPr>
        <w:spacing w:line="140" w:lineRule="exact"/>
        <w:rPr>
          <w:sz w:val="38"/>
          <w:szCs w:val="38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4" w:space="720" w:equalWidth="0">
            <w:col w:w="2214" w:space="552"/>
            <w:col w:w="2030" w:space="552"/>
            <w:col w:w="1459" w:space="533"/>
            <w:col w:w="2960"/>
          </w:cols>
        </w:sectPr>
      </w:pPr>
      <w:r>
        <w:br w:type="column"/>
      </w:r>
      <w:r>
        <w:rPr>
          <w:color w:val="363336"/>
          <w:w w:val="126"/>
          <w:position w:val="-19"/>
          <w:sz w:val="38"/>
          <w:szCs w:val="38"/>
        </w:rPr>
        <w:t>l</w:t>
      </w:r>
      <w:r>
        <w:rPr>
          <w:color w:val="363336"/>
          <w:w w:val="30"/>
          <w:position w:val="-19"/>
          <w:sz w:val="38"/>
          <w:szCs w:val="38"/>
        </w:rPr>
        <w:t>·</w:t>
      </w:r>
      <w:r>
        <w:rPr>
          <w:color w:val="363336"/>
          <w:position w:val="-19"/>
          <w:sz w:val="38"/>
          <w:szCs w:val="38"/>
        </w:rPr>
        <w:t xml:space="preserve">    </w:t>
      </w:r>
      <w:r>
        <w:rPr>
          <w:color w:val="363336"/>
          <w:spacing w:val="1"/>
          <w:position w:val="-19"/>
          <w:sz w:val="38"/>
          <w:szCs w:val="38"/>
        </w:rPr>
        <w:t xml:space="preserve"> </w:t>
      </w:r>
      <w:r>
        <w:rPr>
          <w:color w:val="363336"/>
          <w:w w:val="126"/>
          <w:position w:val="-21"/>
          <w:sz w:val="38"/>
          <w:szCs w:val="38"/>
        </w:rPr>
        <w:t>l</w:t>
      </w:r>
      <w:r>
        <w:rPr>
          <w:color w:val="4B4849"/>
          <w:w w:val="55"/>
          <w:position w:val="-21"/>
          <w:sz w:val="38"/>
          <w:szCs w:val="38"/>
        </w:rPr>
        <w:t>'</w:t>
      </w:r>
    </w:p>
    <w:p w:rsidR="00165D3B" w:rsidRDefault="00337F62">
      <w:pPr>
        <w:spacing w:before="85" w:line="280" w:lineRule="exact"/>
        <w:ind w:left="1432" w:right="-133"/>
        <w:rPr>
          <w:rFonts w:ascii="Arial" w:eastAsia="Arial" w:hAnsi="Arial" w:cs="Arial"/>
          <w:sz w:val="33"/>
          <w:szCs w:val="33"/>
        </w:rPr>
      </w:pPr>
      <w:r>
        <w:rPr>
          <w:color w:val="363336"/>
          <w:spacing w:val="19"/>
          <w:w w:val="33"/>
          <w:position w:val="-33"/>
          <w:sz w:val="31"/>
          <w:szCs w:val="31"/>
        </w:rPr>
        <w:t>:</w:t>
      </w:r>
      <w:r>
        <w:rPr>
          <w:color w:val="4B4849"/>
          <w:w w:val="79"/>
          <w:position w:val="-15"/>
          <w:sz w:val="31"/>
          <w:szCs w:val="31"/>
        </w:rPr>
        <w:t>•</w:t>
      </w:r>
      <w:r>
        <w:rPr>
          <w:color w:val="4B4849"/>
          <w:position w:val="-15"/>
          <w:sz w:val="31"/>
          <w:szCs w:val="31"/>
        </w:rPr>
        <w:t xml:space="preserve">      </w:t>
      </w:r>
      <w:r>
        <w:rPr>
          <w:color w:val="4B4849"/>
          <w:spacing w:val="-28"/>
          <w:position w:val="-15"/>
          <w:sz w:val="31"/>
          <w:szCs w:val="31"/>
        </w:rPr>
        <w:t xml:space="preserve"> </w:t>
      </w:r>
      <w:r>
        <w:rPr>
          <w:rFonts w:ascii="Arial" w:eastAsia="Arial" w:hAnsi="Arial" w:cs="Arial"/>
          <w:color w:val="4B4849"/>
          <w:w w:val="12"/>
          <w:position w:val="-43"/>
          <w:sz w:val="70"/>
          <w:szCs w:val="70"/>
        </w:rPr>
        <w:t>·</w:t>
      </w:r>
      <w:r>
        <w:rPr>
          <w:rFonts w:ascii="Arial" w:eastAsia="Arial" w:hAnsi="Arial" w:cs="Arial"/>
          <w:color w:val="363336"/>
          <w:w w:val="78"/>
          <w:position w:val="-43"/>
          <w:sz w:val="70"/>
          <w:szCs w:val="70"/>
        </w:rPr>
        <w:t>t</w:t>
      </w:r>
      <w:r>
        <w:rPr>
          <w:rFonts w:ascii="Arial" w:eastAsia="Arial" w:hAnsi="Arial" w:cs="Arial"/>
          <w:color w:val="363336"/>
          <w:position w:val="-43"/>
          <w:sz w:val="70"/>
          <w:szCs w:val="70"/>
        </w:rPr>
        <w:t xml:space="preserve"> </w:t>
      </w:r>
      <w:r>
        <w:rPr>
          <w:rFonts w:ascii="Arial" w:eastAsia="Arial" w:hAnsi="Arial" w:cs="Arial"/>
          <w:color w:val="363336"/>
          <w:spacing w:val="79"/>
          <w:position w:val="-43"/>
          <w:sz w:val="70"/>
          <w:szCs w:val="70"/>
        </w:rPr>
        <w:t xml:space="preserve"> </w:t>
      </w:r>
      <w:r>
        <w:rPr>
          <w:rFonts w:ascii="Arial" w:eastAsia="Arial" w:hAnsi="Arial" w:cs="Arial"/>
          <w:color w:val="4B4849"/>
          <w:spacing w:val="-67"/>
          <w:w w:val="172"/>
          <w:position w:val="-8"/>
          <w:sz w:val="32"/>
          <w:szCs w:val="32"/>
        </w:rPr>
        <w:t>'</w:t>
      </w:r>
      <w:r>
        <w:rPr>
          <w:rFonts w:ascii="Arial" w:eastAsia="Arial" w:hAnsi="Arial" w:cs="Arial"/>
          <w:color w:val="4B4849"/>
          <w:w w:val="82"/>
          <w:position w:val="-16"/>
          <w:sz w:val="33"/>
          <w:szCs w:val="33"/>
        </w:rPr>
        <w:t>•</w:t>
      </w:r>
    </w:p>
    <w:p w:rsidR="00165D3B" w:rsidRDefault="00337F62">
      <w:pPr>
        <w:spacing w:line="360" w:lineRule="exact"/>
        <w:ind w:right="-126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rFonts w:ascii="Arial" w:eastAsia="Arial" w:hAnsi="Arial" w:cs="Arial"/>
          <w:color w:val="4B4849"/>
          <w:spacing w:val="-67"/>
          <w:w w:val="172"/>
          <w:position w:val="-10"/>
          <w:sz w:val="32"/>
          <w:szCs w:val="32"/>
        </w:rPr>
        <w:t>'</w:t>
      </w:r>
      <w:r>
        <w:rPr>
          <w:color w:val="4B4849"/>
          <w:w w:val="90"/>
          <w:position w:val="-14"/>
          <w:sz w:val="30"/>
          <w:szCs w:val="30"/>
        </w:rPr>
        <w:t>•</w:t>
      </w:r>
      <w:r>
        <w:rPr>
          <w:color w:val="4B4849"/>
          <w:position w:val="-14"/>
          <w:sz w:val="30"/>
          <w:szCs w:val="30"/>
        </w:rPr>
        <w:t xml:space="preserve">      </w:t>
      </w:r>
      <w:r>
        <w:rPr>
          <w:color w:val="4B4849"/>
          <w:spacing w:val="-20"/>
          <w:position w:val="-14"/>
          <w:sz w:val="30"/>
          <w:szCs w:val="30"/>
        </w:rPr>
        <w:t xml:space="preserve"> </w:t>
      </w:r>
      <w:r>
        <w:rPr>
          <w:rFonts w:ascii="Arial" w:eastAsia="Arial" w:hAnsi="Arial" w:cs="Arial"/>
          <w:color w:val="626262"/>
          <w:w w:val="35"/>
          <w:position w:val="-31"/>
          <w:sz w:val="39"/>
          <w:szCs w:val="39"/>
        </w:rPr>
        <w:t>;</w:t>
      </w:r>
      <w:r>
        <w:rPr>
          <w:rFonts w:ascii="Arial" w:eastAsia="Arial" w:hAnsi="Arial" w:cs="Arial"/>
          <w:color w:val="363336"/>
          <w:w w:val="141"/>
          <w:position w:val="-31"/>
          <w:sz w:val="39"/>
          <w:szCs w:val="39"/>
        </w:rPr>
        <w:t>[</w:t>
      </w:r>
      <w:r>
        <w:rPr>
          <w:rFonts w:ascii="Arial" w:eastAsia="Arial" w:hAnsi="Arial" w:cs="Arial"/>
          <w:color w:val="363336"/>
          <w:position w:val="-31"/>
          <w:sz w:val="39"/>
          <w:szCs w:val="39"/>
        </w:rPr>
        <w:t xml:space="preserve">   </w:t>
      </w:r>
      <w:r>
        <w:rPr>
          <w:rFonts w:ascii="Arial" w:eastAsia="Arial" w:hAnsi="Arial" w:cs="Arial"/>
          <w:color w:val="363336"/>
          <w:spacing w:val="25"/>
          <w:position w:val="-31"/>
          <w:sz w:val="39"/>
          <w:szCs w:val="39"/>
        </w:rPr>
        <w:t xml:space="preserve"> </w:t>
      </w:r>
      <w:r>
        <w:rPr>
          <w:rFonts w:ascii="Arial" w:eastAsia="Arial" w:hAnsi="Arial" w:cs="Arial"/>
          <w:color w:val="626262"/>
          <w:w w:val="14"/>
          <w:position w:val="-28"/>
          <w:sz w:val="70"/>
          <w:szCs w:val="70"/>
        </w:rPr>
        <w:t>,</w:t>
      </w:r>
      <w:r>
        <w:rPr>
          <w:rFonts w:ascii="Arial" w:eastAsia="Arial" w:hAnsi="Arial" w:cs="Arial"/>
          <w:color w:val="363336"/>
          <w:w w:val="78"/>
          <w:position w:val="-28"/>
          <w:sz w:val="70"/>
          <w:szCs w:val="70"/>
        </w:rPr>
        <w:t>t</w:t>
      </w:r>
    </w:p>
    <w:p w:rsidR="00165D3B" w:rsidRDefault="00337F62">
      <w:pPr>
        <w:spacing w:before="83" w:line="280" w:lineRule="exact"/>
        <w:ind w:right="-91"/>
        <w:rPr>
          <w:rFonts w:ascii="Arial" w:eastAsia="Arial" w:hAnsi="Arial" w:cs="Arial"/>
          <w:sz w:val="38"/>
          <w:szCs w:val="38"/>
        </w:rPr>
      </w:pPr>
      <w:r>
        <w:br w:type="column"/>
      </w:r>
      <w:r>
        <w:rPr>
          <w:rFonts w:ascii="Arial" w:eastAsia="Arial" w:hAnsi="Arial" w:cs="Arial"/>
          <w:color w:val="363336"/>
          <w:spacing w:val="-67"/>
          <w:w w:val="172"/>
          <w:position w:val="-7"/>
          <w:sz w:val="32"/>
          <w:szCs w:val="32"/>
        </w:rPr>
        <w:t>'</w:t>
      </w:r>
      <w:r>
        <w:rPr>
          <w:color w:val="363336"/>
          <w:w w:val="79"/>
          <w:position w:val="-14"/>
          <w:sz w:val="31"/>
          <w:szCs w:val="31"/>
        </w:rPr>
        <w:t>•</w:t>
      </w:r>
      <w:r>
        <w:rPr>
          <w:color w:val="363336"/>
          <w:position w:val="-14"/>
          <w:sz w:val="31"/>
          <w:szCs w:val="31"/>
        </w:rPr>
        <w:t xml:space="preserve">    </w:t>
      </w:r>
      <w:r>
        <w:rPr>
          <w:color w:val="363336"/>
          <w:spacing w:val="-16"/>
          <w:position w:val="-14"/>
          <w:sz w:val="31"/>
          <w:szCs w:val="31"/>
        </w:rPr>
        <w:t xml:space="preserve"> </w:t>
      </w:r>
      <w:r>
        <w:rPr>
          <w:rFonts w:ascii="Arial" w:eastAsia="Arial" w:hAnsi="Arial" w:cs="Arial"/>
          <w:color w:val="363336"/>
          <w:w w:val="47"/>
          <w:position w:val="-20"/>
          <w:sz w:val="38"/>
          <w:szCs w:val="38"/>
        </w:rPr>
        <w:t>'.i</w:t>
      </w:r>
      <w:r>
        <w:rPr>
          <w:rFonts w:ascii="Arial" w:eastAsia="Arial" w:hAnsi="Arial" w:cs="Arial"/>
          <w:color w:val="4B4849"/>
          <w:w w:val="37"/>
          <w:position w:val="-20"/>
          <w:sz w:val="38"/>
          <w:szCs w:val="38"/>
        </w:rPr>
        <w:t>·</w:t>
      </w:r>
    </w:p>
    <w:p w:rsidR="00165D3B" w:rsidRDefault="00337F62">
      <w:pPr>
        <w:spacing w:before="65" w:line="300" w:lineRule="exact"/>
        <w:rPr>
          <w:rFonts w:ascii="Malgun Gothic" w:eastAsia="Malgun Gothic" w:hAnsi="Malgun Gothic" w:cs="Malgun Gothic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4" w:space="720" w:equalWidth="0">
            <w:col w:w="2862" w:space="514"/>
            <w:col w:w="1468" w:space="466"/>
            <w:col w:w="668" w:space="209"/>
            <w:col w:w="4113"/>
          </w:cols>
        </w:sectPr>
      </w:pPr>
      <w:r>
        <w:br w:type="column"/>
      </w:r>
      <w:r>
        <w:rPr>
          <w:rFonts w:ascii="Arial" w:eastAsia="Arial" w:hAnsi="Arial" w:cs="Arial"/>
          <w:color w:val="4B4849"/>
          <w:spacing w:val="-67"/>
          <w:w w:val="190"/>
          <w:position w:val="-5"/>
          <w:sz w:val="29"/>
          <w:szCs w:val="29"/>
        </w:rPr>
        <w:t>'</w:t>
      </w:r>
      <w:r>
        <w:rPr>
          <w:rFonts w:ascii="Arial" w:eastAsia="Arial" w:hAnsi="Arial" w:cs="Arial"/>
          <w:color w:val="4B4849"/>
          <w:w w:val="82"/>
          <w:position w:val="-14"/>
          <w:sz w:val="33"/>
          <w:szCs w:val="33"/>
        </w:rPr>
        <w:t>•</w:t>
      </w:r>
      <w:r>
        <w:rPr>
          <w:rFonts w:ascii="Arial" w:eastAsia="Arial" w:hAnsi="Arial" w:cs="Arial"/>
          <w:color w:val="4B4849"/>
          <w:position w:val="-14"/>
          <w:sz w:val="33"/>
          <w:szCs w:val="33"/>
        </w:rPr>
        <w:t xml:space="preserve">   </w:t>
      </w:r>
      <w:r>
        <w:rPr>
          <w:rFonts w:ascii="Arial" w:eastAsia="Arial" w:hAnsi="Arial" w:cs="Arial"/>
          <w:color w:val="4B4849"/>
          <w:spacing w:val="25"/>
          <w:position w:val="-14"/>
          <w:sz w:val="33"/>
          <w:szCs w:val="33"/>
        </w:rPr>
        <w:t xml:space="preserve"> </w:t>
      </w:r>
      <w:r>
        <w:rPr>
          <w:rFonts w:ascii="Arial" w:eastAsia="Arial" w:hAnsi="Arial" w:cs="Arial"/>
          <w:color w:val="4B4849"/>
          <w:w w:val="8"/>
          <w:position w:val="-42"/>
          <w:sz w:val="70"/>
          <w:szCs w:val="70"/>
        </w:rPr>
        <w:t>·</w:t>
      </w:r>
      <w:r>
        <w:rPr>
          <w:rFonts w:ascii="Arial" w:eastAsia="Arial" w:hAnsi="Arial" w:cs="Arial"/>
          <w:color w:val="363336"/>
          <w:w w:val="83"/>
          <w:position w:val="-42"/>
          <w:sz w:val="70"/>
          <w:szCs w:val="70"/>
        </w:rPr>
        <w:t>t</w:t>
      </w:r>
      <w:r>
        <w:rPr>
          <w:rFonts w:ascii="Arial" w:eastAsia="Arial" w:hAnsi="Arial" w:cs="Arial"/>
          <w:color w:val="363336"/>
          <w:position w:val="-42"/>
          <w:sz w:val="70"/>
          <w:szCs w:val="70"/>
        </w:rPr>
        <w:t xml:space="preserve"> </w:t>
      </w:r>
      <w:r>
        <w:rPr>
          <w:rFonts w:ascii="Arial" w:eastAsia="Arial" w:hAnsi="Arial" w:cs="Arial"/>
          <w:color w:val="363336"/>
          <w:spacing w:val="60"/>
          <w:position w:val="-42"/>
          <w:sz w:val="70"/>
          <w:szCs w:val="70"/>
        </w:rPr>
        <w:t xml:space="preserve"> </w:t>
      </w:r>
      <w:r>
        <w:rPr>
          <w:rFonts w:ascii="Arial" w:eastAsia="Arial" w:hAnsi="Arial" w:cs="Arial"/>
          <w:color w:val="363336"/>
          <w:w w:val="44"/>
          <w:position w:val="-23"/>
          <w:sz w:val="38"/>
          <w:szCs w:val="38"/>
        </w:rPr>
        <w:t xml:space="preserve">'.i·         </w:t>
      </w:r>
      <w:r>
        <w:rPr>
          <w:rFonts w:ascii="Arial" w:eastAsia="Arial" w:hAnsi="Arial" w:cs="Arial"/>
          <w:color w:val="363336"/>
          <w:spacing w:val="12"/>
          <w:w w:val="44"/>
          <w:position w:val="-23"/>
          <w:sz w:val="38"/>
          <w:szCs w:val="38"/>
        </w:rPr>
        <w:t xml:space="preserve"> </w:t>
      </w:r>
      <w:r>
        <w:rPr>
          <w:rFonts w:ascii="Arial" w:eastAsia="Arial" w:hAnsi="Arial" w:cs="Arial"/>
          <w:color w:val="363336"/>
          <w:w w:val="44"/>
          <w:position w:val="-23"/>
          <w:sz w:val="38"/>
          <w:szCs w:val="38"/>
        </w:rPr>
        <w:t>'.i</w:t>
      </w:r>
      <w:r>
        <w:rPr>
          <w:rFonts w:ascii="Arial" w:eastAsia="Arial" w:hAnsi="Arial" w:cs="Arial"/>
          <w:color w:val="4B4849"/>
          <w:w w:val="44"/>
          <w:position w:val="-23"/>
          <w:sz w:val="38"/>
          <w:szCs w:val="38"/>
        </w:rPr>
        <w:t xml:space="preserve">·      </w:t>
      </w:r>
      <w:r>
        <w:rPr>
          <w:rFonts w:ascii="Arial" w:eastAsia="Arial" w:hAnsi="Arial" w:cs="Arial"/>
          <w:color w:val="4B4849"/>
          <w:spacing w:val="19"/>
          <w:w w:val="44"/>
          <w:position w:val="-23"/>
          <w:sz w:val="38"/>
          <w:szCs w:val="38"/>
        </w:rPr>
        <w:t xml:space="preserve"> </w:t>
      </w:r>
      <w:r>
        <w:rPr>
          <w:rFonts w:ascii="Malgun Gothic" w:eastAsia="Malgun Gothic" w:hAnsi="Malgun Gothic" w:cs="Malgun Gothic"/>
          <w:color w:val="363336"/>
          <w:position w:val="-7"/>
        </w:rPr>
        <w:t>�</w:t>
      </w:r>
    </w:p>
    <w:p w:rsidR="00165D3B" w:rsidRDefault="00337F62">
      <w:pPr>
        <w:spacing w:line="280" w:lineRule="exact"/>
        <w:ind w:left="1461"/>
        <w:rPr>
          <w:sz w:val="31"/>
          <w:szCs w:val="31"/>
        </w:rPr>
      </w:pPr>
      <w:r>
        <w:pict>
          <v:shape id="_x0000_s1200" type="#_x0000_t202" style="position:absolute;left:0;text-align:left;margin-left:338.3pt;margin-top:11.6pt;width:9.55pt;height:10pt;z-index:-1356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6333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363336"/>
          <w:w w:val="147"/>
          <w:position w:val="-4"/>
          <w:sz w:val="31"/>
          <w:szCs w:val="31"/>
        </w:rPr>
        <w:t xml:space="preserve">[        </w:t>
      </w:r>
      <w:r>
        <w:rPr>
          <w:color w:val="363336"/>
          <w:spacing w:val="90"/>
          <w:w w:val="147"/>
          <w:position w:val="-4"/>
          <w:sz w:val="31"/>
          <w:szCs w:val="31"/>
        </w:rPr>
        <w:t xml:space="preserve"> </w:t>
      </w:r>
      <w:r>
        <w:rPr>
          <w:color w:val="4B4849"/>
          <w:w w:val="33"/>
          <w:position w:val="-4"/>
          <w:sz w:val="31"/>
          <w:szCs w:val="31"/>
        </w:rPr>
        <w:t>:</w:t>
      </w:r>
      <w:r>
        <w:rPr>
          <w:color w:val="363336"/>
          <w:w w:val="147"/>
          <w:position w:val="-4"/>
          <w:sz w:val="31"/>
          <w:szCs w:val="31"/>
        </w:rPr>
        <w:t>[</w:t>
      </w:r>
      <w:r>
        <w:rPr>
          <w:color w:val="363336"/>
          <w:position w:val="-4"/>
          <w:sz w:val="31"/>
          <w:szCs w:val="31"/>
        </w:rPr>
        <w:t xml:space="preserve">     </w:t>
      </w:r>
      <w:r>
        <w:rPr>
          <w:color w:val="363336"/>
          <w:spacing w:val="-8"/>
          <w:position w:val="-4"/>
          <w:sz w:val="31"/>
          <w:szCs w:val="31"/>
        </w:rPr>
        <w:t xml:space="preserve"> </w:t>
      </w:r>
      <w:r>
        <w:rPr>
          <w:color w:val="626262"/>
          <w:w w:val="44"/>
          <w:position w:val="-4"/>
          <w:sz w:val="31"/>
          <w:szCs w:val="31"/>
        </w:rPr>
        <w:t>:</w:t>
      </w:r>
      <w:r>
        <w:rPr>
          <w:color w:val="363336"/>
          <w:w w:val="147"/>
          <w:position w:val="-4"/>
          <w:sz w:val="31"/>
          <w:szCs w:val="31"/>
        </w:rPr>
        <w:t>[</w:t>
      </w:r>
      <w:r>
        <w:rPr>
          <w:color w:val="363336"/>
          <w:position w:val="-4"/>
          <w:sz w:val="31"/>
          <w:szCs w:val="31"/>
        </w:rPr>
        <w:t xml:space="preserve">                      </w:t>
      </w:r>
      <w:r>
        <w:rPr>
          <w:color w:val="363336"/>
          <w:spacing w:val="-29"/>
          <w:position w:val="-4"/>
          <w:sz w:val="31"/>
          <w:szCs w:val="31"/>
        </w:rPr>
        <w:t xml:space="preserve"> </w:t>
      </w:r>
      <w:r>
        <w:rPr>
          <w:color w:val="626262"/>
          <w:w w:val="21"/>
          <w:position w:val="-3"/>
          <w:sz w:val="32"/>
          <w:szCs w:val="32"/>
        </w:rPr>
        <w:t>:</w:t>
      </w:r>
      <w:r>
        <w:rPr>
          <w:color w:val="363336"/>
          <w:w w:val="143"/>
          <w:position w:val="-3"/>
          <w:sz w:val="32"/>
          <w:szCs w:val="32"/>
        </w:rPr>
        <w:t>[</w:t>
      </w:r>
      <w:r>
        <w:rPr>
          <w:color w:val="363336"/>
          <w:position w:val="-3"/>
          <w:sz w:val="32"/>
          <w:szCs w:val="32"/>
        </w:rPr>
        <w:t xml:space="preserve">        </w:t>
      </w:r>
      <w:r>
        <w:rPr>
          <w:color w:val="363336"/>
          <w:spacing w:val="-15"/>
          <w:position w:val="-3"/>
          <w:sz w:val="32"/>
          <w:szCs w:val="32"/>
        </w:rPr>
        <w:t xml:space="preserve"> </w:t>
      </w:r>
      <w:r>
        <w:rPr>
          <w:color w:val="4B4849"/>
          <w:w w:val="33"/>
          <w:position w:val="-3"/>
          <w:sz w:val="31"/>
          <w:szCs w:val="31"/>
        </w:rPr>
        <w:t>:</w:t>
      </w:r>
      <w:r>
        <w:rPr>
          <w:color w:val="363336"/>
          <w:w w:val="147"/>
          <w:position w:val="-3"/>
          <w:sz w:val="31"/>
          <w:szCs w:val="31"/>
        </w:rPr>
        <w:t>[</w:t>
      </w:r>
    </w:p>
    <w:p w:rsidR="00165D3B" w:rsidRDefault="00337F62">
      <w:pPr>
        <w:spacing w:line="160" w:lineRule="exact"/>
        <w:ind w:right="2121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B4849"/>
          <w:position w:val="1"/>
        </w:rPr>
        <w:t>�</w:t>
      </w:r>
      <w:r>
        <w:rPr>
          <w:rFonts w:ascii="Malgun Gothic" w:eastAsia="Malgun Gothic" w:hAnsi="Malgun Gothic" w:cs="Malgun Gothic"/>
          <w:color w:val="4B4849"/>
          <w:position w:val="1"/>
        </w:rPr>
        <w:t xml:space="preserve">     </w:t>
      </w:r>
      <w:r>
        <w:rPr>
          <w:rFonts w:ascii="Malgun Gothic" w:eastAsia="Malgun Gothic" w:hAnsi="Malgun Gothic" w:cs="Malgun Gothic"/>
          <w:color w:val="4B4849"/>
          <w:spacing w:val="36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363336"/>
          <w:w w:val="90"/>
          <w:position w:val="2"/>
        </w:rPr>
        <w:t>�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1" w:line="260" w:lineRule="exact"/>
        <w:rPr>
          <w:sz w:val="26"/>
          <w:szCs w:val="26"/>
        </w:rPr>
        <w:sectPr w:rsidR="00165D3B">
          <w:type w:val="continuous"/>
          <w:pgSz w:w="12160" w:h="17020"/>
          <w:pgMar w:top="400" w:right="900" w:bottom="0" w:left="960" w:header="720" w:footer="720" w:gutter="0"/>
          <w:cols w:space="720"/>
        </w:sectPr>
      </w:pPr>
    </w:p>
    <w:p w:rsidR="00165D3B" w:rsidRDefault="00165D3B">
      <w:pPr>
        <w:spacing w:line="200" w:lineRule="exact"/>
      </w:pPr>
    </w:p>
    <w:p w:rsidR="00165D3B" w:rsidRDefault="00165D3B">
      <w:pPr>
        <w:spacing w:before="17" w:line="200" w:lineRule="exact"/>
      </w:pPr>
    </w:p>
    <w:p w:rsidR="00165D3B" w:rsidRDefault="00337F62">
      <w:pPr>
        <w:jc w:val="right"/>
        <w:rPr>
          <w:sz w:val="29"/>
          <w:szCs w:val="29"/>
        </w:rPr>
      </w:pPr>
      <w:r>
        <w:rPr>
          <w:color w:val="363336"/>
          <w:w w:val="77"/>
          <w:sz w:val="14"/>
          <w:szCs w:val="14"/>
        </w:rPr>
        <w:t xml:space="preserve">C&gt;                   </w:t>
      </w:r>
      <w:r>
        <w:rPr>
          <w:color w:val="363336"/>
          <w:spacing w:val="4"/>
          <w:w w:val="77"/>
          <w:sz w:val="14"/>
          <w:szCs w:val="14"/>
        </w:rPr>
        <w:t xml:space="preserve"> </w:t>
      </w:r>
      <w:r>
        <w:rPr>
          <w:color w:val="4B4849"/>
          <w:w w:val="54"/>
          <w:position w:val="-10"/>
          <w:sz w:val="29"/>
          <w:szCs w:val="29"/>
        </w:rPr>
        <w:t>'</w:t>
      </w:r>
    </w:p>
    <w:p w:rsidR="00165D3B" w:rsidRDefault="00337F62">
      <w:pPr>
        <w:spacing w:before="96"/>
        <w:ind w:right="-111"/>
        <w:rPr>
          <w:sz w:val="43"/>
          <w:szCs w:val="43"/>
        </w:rPr>
      </w:pPr>
      <w:r>
        <w:br w:type="column"/>
      </w:r>
      <w:r>
        <w:rPr>
          <w:color w:val="363336"/>
          <w:w w:val="81"/>
          <w:sz w:val="14"/>
          <w:szCs w:val="14"/>
        </w:rPr>
        <w:t xml:space="preserve">C&gt;                 </w:t>
      </w:r>
      <w:r>
        <w:rPr>
          <w:color w:val="363336"/>
          <w:spacing w:val="8"/>
          <w:w w:val="81"/>
          <w:sz w:val="14"/>
          <w:szCs w:val="14"/>
        </w:rPr>
        <w:t xml:space="preserve"> </w:t>
      </w:r>
      <w:r>
        <w:rPr>
          <w:color w:val="363336"/>
          <w:w w:val="81"/>
          <w:position w:val="1"/>
          <w:sz w:val="14"/>
          <w:szCs w:val="14"/>
        </w:rPr>
        <w:t xml:space="preserve">C&gt;                </w:t>
      </w:r>
      <w:r>
        <w:rPr>
          <w:color w:val="363336"/>
          <w:spacing w:val="16"/>
          <w:w w:val="81"/>
          <w:position w:val="1"/>
          <w:sz w:val="14"/>
          <w:szCs w:val="14"/>
        </w:rPr>
        <w:t xml:space="preserve"> </w:t>
      </w:r>
      <w:r>
        <w:rPr>
          <w:color w:val="4B4849"/>
          <w:w w:val="81"/>
          <w:sz w:val="14"/>
          <w:szCs w:val="14"/>
        </w:rPr>
        <w:t xml:space="preserve">C&gt;                 </w:t>
      </w:r>
      <w:r>
        <w:rPr>
          <w:color w:val="4B4849"/>
          <w:spacing w:val="27"/>
          <w:w w:val="81"/>
          <w:sz w:val="14"/>
          <w:szCs w:val="14"/>
        </w:rPr>
        <w:t xml:space="preserve"> </w:t>
      </w:r>
      <w:r>
        <w:rPr>
          <w:color w:val="4B4849"/>
          <w:w w:val="49"/>
          <w:position w:val="-10"/>
          <w:sz w:val="32"/>
          <w:szCs w:val="32"/>
        </w:rPr>
        <w:t>'</w:t>
      </w:r>
      <w:r>
        <w:rPr>
          <w:color w:val="4B4849"/>
          <w:w w:val="49"/>
          <w:position w:val="-10"/>
          <w:sz w:val="32"/>
          <w:szCs w:val="32"/>
        </w:rPr>
        <w:t xml:space="preserve">             </w:t>
      </w:r>
      <w:r>
        <w:rPr>
          <w:color w:val="4B4849"/>
          <w:spacing w:val="32"/>
          <w:w w:val="49"/>
          <w:position w:val="-10"/>
          <w:sz w:val="32"/>
          <w:szCs w:val="32"/>
        </w:rPr>
        <w:t xml:space="preserve"> </w:t>
      </w:r>
      <w:r>
        <w:rPr>
          <w:color w:val="363336"/>
          <w:spacing w:val="-19"/>
          <w:w w:val="44"/>
          <w:position w:val="9"/>
          <w:sz w:val="43"/>
          <w:szCs w:val="43"/>
        </w:rPr>
        <w:t>.</w:t>
      </w:r>
      <w:r>
        <w:rPr>
          <w:rFonts w:ascii="Arial" w:eastAsia="Arial" w:hAnsi="Arial" w:cs="Arial"/>
          <w:color w:val="4B4849"/>
          <w:spacing w:val="-29"/>
          <w:w w:val="38"/>
          <w:position w:val="-3"/>
          <w:sz w:val="45"/>
          <w:szCs w:val="45"/>
        </w:rPr>
        <w:t>.</w:t>
      </w:r>
      <w:r>
        <w:rPr>
          <w:color w:val="363336"/>
          <w:w w:val="44"/>
          <w:position w:val="9"/>
          <w:sz w:val="43"/>
          <w:szCs w:val="43"/>
        </w:rPr>
        <w:t>..</w:t>
      </w:r>
    </w:p>
    <w:p w:rsidR="00165D3B" w:rsidRDefault="00337F62">
      <w:pPr>
        <w:spacing w:line="260" w:lineRule="exact"/>
        <w:rPr>
          <w:sz w:val="26"/>
          <w:szCs w:val="26"/>
        </w:rPr>
      </w:pPr>
      <w:r>
        <w:br w:type="column"/>
      </w:r>
    </w:p>
    <w:p w:rsidR="00165D3B" w:rsidRDefault="00337F62">
      <w:pPr>
        <w:ind w:right="-81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363336"/>
          <w:w w:val="43"/>
          <w:sz w:val="40"/>
          <w:szCs w:val="40"/>
        </w:rPr>
        <w:t>...</w:t>
      </w:r>
    </w:p>
    <w:p w:rsidR="00165D3B" w:rsidRDefault="00337F62">
      <w:pPr>
        <w:spacing w:line="100" w:lineRule="exact"/>
        <w:rPr>
          <w:sz w:val="10"/>
          <w:szCs w:val="10"/>
        </w:rPr>
      </w:pPr>
      <w:r>
        <w:br w:type="column"/>
      </w:r>
    </w:p>
    <w:p w:rsidR="00165D3B" w:rsidRDefault="00337F62">
      <w:pPr>
        <w:spacing w:line="420" w:lineRule="exact"/>
        <w:jc w:val="right"/>
        <w:rPr>
          <w:sz w:val="43"/>
          <w:szCs w:val="43"/>
        </w:rPr>
      </w:pPr>
      <w:r>
        <w:rPr>
          <w:color w:val="363336"/>
          <w:w w:val="44"/>
          <w:position w:val="-7"/>
          <w:sz w:val="43"/>
          <w:szCs w:val="43"/>
        </w:rPr>
        <w:t>...</w:t>
      </w:r>
    </w:p>
    <w:p w:rsidR="00165D3B" w:rsidRDefault="00337F62">
      <w:pPr>
        <w:spacing w:line="280" w:lineRule="exac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4B4849"/>
          <w:w w:val="55"/>
          <w:position w:val="2"/>
          <w:sz w:val="36"/>
          <w:szCs w:val="36"/>
        </w:rPr>
        <w:t>'</w:t>
      </w:r>
    </w:p>
    <w:p w:rsidR="00165D3B" w:rsidRDefault="00337F62">
      <w:pPr>
        <w:spacing w:line="900" w:lineRule="exact"/>
        <w:rPr>
          <w:rFonts w:ascii="Arial" w:eastAsia="Arial" w:hAnsi="Arial" w:cs="Arial"/>
          <w:sz w:val="63"/>
          <w:szCs w:val="63"/>
        </w:rPr>
      </w:pPr>
      <w:r>
        <w:br w:type="column"/>
      </w:r>
      <w:r>
        <w:rPr>
          <w:rFonts w:ascii="Arial" w:eastAsia="Arial" w:hAnsi="Arial" w:cs="Arial"/>
          <w:color w:val="363336"/>
          <w:w w:val="36"/>
          <w:position w:val="9"/>
          <w:sz w:val="71"/>
          <w:szCs w:val="71"/>
        </w:rPr>
        <w:t>.</w:t>
      </w:r>
      <w:r>
        <w:rPr>
          <w:rFonts w:ascii="Arial" w:eastAsia="Arial" w:hAnsi="Arial" w:cs="Arial"/>
          <w:color w:val="363336"/>
          <w:spacing w:val="-48"/>
          <w:w w:val="36"/>
          <w:position w:val="9"/>
          <w:sz w:val="71"/>
          <w:szCs w:val="71"/>
        </w:rPr>
        <w:t>.</w:t>
      </w:r>
      <w:r>
        <w:rPr>
          <w:rFonts w:ascii="Arial" w:eastAsia="Arial" w:hAnsi="Arial" w:cs="Arial"/>
          <w:color w:val="363336"/>
          <w:w w:val="43"/>
          <w:position w:val="23"/>
          <w:sz w:val="40"/>
          <w:szCs w:val="40"/>
        </w:rPr>
        <w:t>.</w:t>
      </w:r>
      <w:r>
        <w:rPr>
          <w:rFonts w:ascii="Arial" w:eastAsia="Arial" w:hAnsi="Arial" w:cs="Arial"/>
          <w:color w:val="363336"/>
          <w:position w:val="23"/>
          <w:sz w:val="40"/>
          <w:szCs w:val="40"/>
        </w:rPr>
        <w:t xml:space="preserve"> </w:t>
      </w:r>
      <w:r>
        <w:rPr>
          <w:rFonts w:ascii="Arial" w:eastAsia="Arial" w:hAnsi="Arial" w:cs="Arial"/>
          <w:color w:val="363336"/>
          <w:spacing w:val="36"/>
          <w:position w:val="23"/>
          <w:sz w:val="40"/>
          <w:szCs w:val="40"/>
        </w:rPr>
        <w:t xml:space="preserve"> </w:t>
      </w:r>
      <w:r>
        <w:rPr>
          <w:rFonts w:ascii="Arial" w:eastAsia="Arial" w:hAnsi="Arial" w:cs="Arial"/>
          <w:color w:val="363336"/>
          <w:w w:val="102"/>
          <w:position w:val="-5"/>
          <w:sz w:val="63"/>
          <w:szCs w:val="63"/>
        </w:rPr>
        <w:t>l</w:t>
      </w:r>
    </w:p>
    <w:p w:rsidR="00165D3B" w:rsidRDefault="00337F62">
      <w:pPr>
        <w:spacing w:before="7" w:line="140" w:lineRule="exact"/>
        <w:rPr>
          <w:sz w:val="14"/>
          <w:szCs w:val="14"/>
        </w:rPr>
      </w:pPr>
      <w:r>
        <w:br w:type="column"/>
      </w:r>
    </w:p>
    <w:p w:rsidR="00165D3B" w:rsidRDefault="00337F62">
      <w:pPr>
        <w:spacing w:line="500" w:lineRule="exact"/>
        <w:rPr>
          <w:sz w:val="23"/>
          <w:szCs w:val="23"/>
        </w:rPr>
      </w:pPr>
      <w:r>
        <w:pict>
          <v:shape id="_x0000_s1199" type="#_x0000_t75" style="position:absolute;margin-left:524.15pt;margin-top:-54.25pt;width:20.95pt;height:423.35pt;z-index:-13573;mso-position-horizontal-relative:page">
            <v:imagedata r:id="rId108" o:title=""/>
            <w10:wrap anchorx="page"/>
          </v:shape>
        </w:pict>
      </w:r>
      <w:r>
        <w:rPr>
          <w:rFonts w:ascii="Arial" w:eastAsia="Arial" w:hAnsi="Arial" w:cs="Arial"/>
          <w:color w:val="363336"/>
          <w:spacing w:val="-219"/>
          <w:w w:val="161"/>
          <w:position w:val="-4"/>
          <w:sz w:val="49"/>
          <w:szCs w:val="49"/>
        </w:rPr>
        <w:t>f</w:t>
      </w:r>
      <w:r>
        <w:rPr>
          <w:color w:val="363336"/>
          <w:spacing w:val="-124"/>
          <w:w w:val="121"/>
          <w:position w:val="-12"/>
          <w:sz w:val="23"/>
          <w:szCs w:val="23"/>
        </w:rPr>
        <w:t>c</w:t>
      </w:r>
    </w:p>
    <w:p w:rsidR="00165D3B" w:rsidRDefault="00337F62">
      <w:pPr>
        <w:spacing w:line="240" w:lineRule="exact"/>
        <w:ind w:left="10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363336"/>
          <w:w w:val="54"/>
          <w:position w:val="-3"/>
          <w:sz w:val="35"/>
          <w:szCs w:val="35"/>
        </w:rPr>
        <w:t>.::.</w:t>
      </w:r>
    </w:p>
    <w:p w:rsidR="00165D3B" w:rsidRDefault="00337F62">
      <w:pPr>
        <w:spacing w:line="200" w:lineRule="exact"/>
        <w:ind w:left="10"/>
        <w:rPr>
          <w:sz w:val="27"/>
          <w:szCs w:val="27"/>
        </w:rPr>
      </w:pPr>
      <w:r>
        <w:rPr>
          <w:color w:val="363336"/>
          <w:sz w:val="27"/>
          <w:szCs w:val="27"/>
        </w:rPr>
        <w:t>t.</w:t>
      </w:r>
    </w:p>
    <w:p w:rsidR="00165D3B" w:rsidRDefault="00337F62">
      <w:pPr>
        <w:spacing w:line="140" w:lineRule="exact"/>
        <w:ind w:left="1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63336"/>
          <w:position w:val="-2"/>
        </w:rPr>
        <w:t>�</w:t>
      </w:r>
    </w:p>
    <w:p w:rsidR="00165D3B" w:rsidRDefault="00337F62">
      <w:pPr>
        <w:spacing w:line="40" w:lineRule="exact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6" w:space="720" w:equalWidth="0">
            <w:col w:w="2185" w:space="581"/>
            <w:col w:w="2726" w:space="552"/>
            <w:col w:w="143" w:space="590"/>
            <w:col w:w="763" w:space="505"/>
            <w:col w:w="887" w:space="0"/>
            <w:col w:w="1368"/>
          </w:cols>
        </w:sectPr>
      </w:pPr>
      <w:r>
        <w:rPr>
          <w:rFonts w:ascii="Arial" w:eastAsia="Arial" w:hAnsi="Arial" w:cs="Arial"/>
          <w:color w:val="363336"/>
          <w:w w:val="112"/>
          <w:position w:val="-11"/>
          <w:sz w:val="23"/>
          <w:szCs w:val="23"/>
        </w:rPr>
        <w:t>I;</w:t>
      </w:r>
    </w:p>
    <w:p w:rsidR="00165D3B" w:rsidRDefault="00165D3B">
      <w:pPr>
        <w:spacing w:before="3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200" w:lineRule="exact"/>
        <w:jc w:val="right"/>
        <w:rPr>
          <w:rFonts w:ascii="Arial" w:eastAsia="Arial" w:hAnsi="Arial" w:cs="Arial"/>
        </w:rPr>
      </w:pPr>
      <w:r>
        <w:pict>
          <v:shape id="_x0000_s1198" type="#_x0000_t202" style="position:absolute;left:0;text-align:left;margin-left:76.7pt;margin-top:4.75pt;width:2.15pt;height:36pt;z-index:-13571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sz w:val="72"/>
                      <w:szCs w:val="72"/>
                    </w:rPr>
                  </w:pPr>
                  <w:r>
                    <w:rPr>
                      <w:color w:val="4B4849"/>
                      <w:spacing w:val="-81"/>
                      <w:w w:val="51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26262"/>
          <w:w w:val="89"/>
          <w:position w:val="-2"/>
        </w:rPr>
        <w:t>&lt;</w:t>
      </w:r>
    </w:p>
    <w:p w:rsidR="00165D3B" w:rsidRDefault="00337F62">
      <w:pPr>
        <w:spacing w:line="160" w:lineRule="exact"/>
        <w:jc w:val="right"/>
      </w:pPr>
      <w:r>
        <w:pict>
          <v:shape id="_x0000_s1197" type="#_x0000_t202" style="position:absolute;left:0;text-align:left;margin-left:77.2pt;margin-top:-35.45pt;width:.5pt;height:42.4pt;z-index:-13570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sz w:val="84"/>
                      <w:szCs w:val="84"/>
                    </w:rPr>
                  </w:pPr>
                  <w:r>
                    <w:rPr>
                      <w:color w:val="4B4849"/>
                      <w:spacing w:val="-114"/>
                      <w:w w:val="44"/>
                      <w:sz w:val="84"/>
                      <w:szCs w:val="8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626262"/>
          <w:w w:val="80"/>
          <w:position w:val="-1"/>
        </w:rPr>
        <w:t>&lt;.,</w:t>
      </w:r>
    </w:p>
    <w:p w:rsidR="00165D3B" w:rsidRDefault="00337F62">
      <w:pPr>
        <w:spacing w:line="240" w:lineRule="exact"/>
        <w:ind w:right="57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4B4849"/>
          <w:w w:val="47"/>
          <w:position w:val="-7"/>
          <w:sz w:val="36"/>
          <w:szCs w:val="36"/>
        </w:rPr>
        <w:t>.</w:t>
      </w:r>
    </w:p>
    <w:p w:rsidR="00165D3B" w:rsidRDefault="00337F62">
      <w:pPr>
        <w:spacing w:before="6"/>
        <w:ind w:right="-105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color w:val="363336"/>
          <w:w w:val="80"/>
          <w:sz w:val="14"/>
          <w:szCs w:val="14"/>
        </w:rPr>
        <w:t xml:space="preserve">C&gt;                 </w:t>
      </w:r>
      <w:r>
        <w:rPr>
          <w:color w:val="363336"/>
          <w:spacing w:val="6"/>
          <w:w w:val="80"/>
          <w:sz w:val="14"/>
          <w:szCs w:val="14"/>
        </w:rPr>
        <w:t xml:space="preserve"> </w:t>
      </w:r>
      <w:r>
        <w:rPr>
          <w:color w:val="363336"/>
          <w:w w:val="80"/>
          <w:sz w:val="14"/>
          <w:szCs w:val="14"/>
        </w:rPr>
        <w:t xml:space="preserve">C&gt;                 </w:t>
      </w:r>
      <w:r>
        <w:rPr>
          <w:color w:val="363336"/>
          <w:spacing w:val="16"/>
          <w:w w:val="80"/>
          <w:sz w:val="14"/>
          <w:szCs w:val="14"/>
        </w:rPr>
        <w:t xml:space="preserve"> </w:t>
      </w:r>
      <w:r>
        <w:rPr>
          <w:color w:val="363336"/>
          <w:w w:val="80"/>
          <w:position w:val="1"/>
          <w:sz w:val="14"/>
          <w:szCs w:val="14"/>
        </w:rPr>
        <w:t xml:space="preserve">C&gt;                </w:t>
      </w:r>
      <w:r>
        <w:rPr>
          <w:color w:val="363336"/>
          <w:spacing w:val="24"/>
          <w:w w:val="80"/>
          <w:position w:val="1"/>
          <w:sz w:val="14"/>
          <w:szCs w:val="14"/>
        </w:rPr>
        <w:t xml:space="preserve"> </w:t>
      </w:r>
      <w:r>
        <w:rPr>
          <w:color w:val="363336"/>
          <w:w w:val="80"/>
          <w:sz w:val="14"/>
          <w:szCs w:val="14"/>
        </w:rPr>
        <w:t xml:space="preserve">C&gt;                 </w:t>
      </w:r>
      <w:r>
        <w:rPr>
          <w:color w:val="363336"/>
          <w:spacing w:val="16"/>
          <w:w w:val="80"/>
          <w:sz w:val="14"/>
          <w:szCs w:val="14"/>
        </w:rPr>
        <w:t xml:space="preserve"> </w:t>
      </w:r>
      <w:r>
        <w:rPr>
          <w:color w:val="363336"/>
          <w:w w:val="80"/>
          <w:sz w:val="14"/>
          <w:szCs w:val="14"/>
        </w:rPr>
        <w:t xml:space="preserve">C&gt;                </w:t>
      </w:r>
      <w:r>
        <w:rPr>
          <w:color w:val="363336"/>
          <w:spacing w:val="24"/>
          <w:w w:val="80"/>
          <w:sz w:val="14"/>
          <w:szCs w:val="14"/>
        </w:rPr>
        <w:t xml:space="preserve"> </w:t>
      </w:r>
      <w:r>
        <w:rPr>
          <w:color w:val="363336"/>
          <w:w w:val="80"/>
          <w:sz w:val="14"/>
          <w:szCs w:val="14"/>
        </w:rPr>
        <w:t xml:space="preserve">C&gt;                </w:t>
      </w:r>
      <w:r>
        <w:rPr>
          <w:color w:val="363336"/>
          <w:spacing w:val="24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363336"/>
          <w:spacing w:val="-19"/>
          <w:w w:val="43"/>
          <w:position w:val="7"/>
          <w:sz w:val="40"/>
          <w:szCs w:val="40"/>
        </w:rPr>
        <w:t>.</w:t>
      </w:r>
      <w:r>
        <w:rPr>
          <w:rFonts w:ascii="Arial" w:eastAsia="Arial" w:hAnsi="Arial" w:cs="Arial"/>
          <w:color w:val="4B4849"/>
          <w:spacing w:val="-29"/>
          <w:w w:val="38"/>
          <w:position w:val="-3"/>
          <w:sz w:val="45"/>
          <w:szCs w:val="45"/>
        </w:rPr>
        <w:t>.</w:t>
      </w:r>
      <w:r>
        <w:rPr>
          <w:rFonts w:ascii="Arial" w:eastAsia="Arial" w:hAnsi="Arial" w:cs="Arial"/>
          <w:color w:val="363336"/>
          <w:w w:val="43"/>
          <w:position w:val="7"/>
          <w:sz w:val="40"/>
          <w:szCs w:val="40"/>
        </w:rPr>
        <w:t>..</w:t>
      </w:r>
      <w:r>
        <w:rPr>
          <w:rFonts w:ascii="Arial" w:eastAsia="Arial" w:hAnsi="Arial" w:cs="Arial"/>
          <w:color w:val="363336"/>
          <w:position w:val="7"/>
          <w:sz w:val="40"/>
          <w:szCs w:val="40"/>
        </w:rPr>
        <w:t xml:space="preserve">    </w:t>
      </w:r>
      <w:r>
        <w:rPr>
          <w:rFonts w:ascii="Arial" w:eastAsia="Arial" w:hAnsi="Arial" w:cs="Arial"/>
          <w:color w:val="363336"/>
          <w:spacing w:val="-1"/>
          <w:position w:val="7"/>
          <w:sz w:val="40"/>
          <w:szCs w:val="40"/>
        </w:rPr>
        <w:t xml:space="preserve"> </w:t>
      </w:r>
      <w:r>
        <w:rPr>
          <w:rFonts w:ascii="Arial" w:eastAsia="Arial" w:hAnsi="Arial" w:cs="Arial"/>
          <w:color w:val="363336"/>
          <w:spacing w:val="-22"/>
          <w:w w:val="41"/>
          <w:position w:val="7"/>
          <w:sz w:val="44"/>
          <w:szCs w:val="44"/>
        </w:rPr>
        <w:t>.</w:t>
      </w:r>
      <w:r>
        <w:rPr>
          <w:rFonts w:ascii="Arial" w:eastAsia="Arial" w:hAnsi="Arial" w:cs="Arial"/>
          <w:color w:val="626262"/>
          <w:spacing w:val="-25"/>
          <w:w w:val="31"/>
          <w:position w:val="-4"/>
          <w:sz w:val="54"/>
          <w:szCs w:val="54"/>
        </w:rPr>
        <w:t>.</w:t>
      </w:r>
      <w:r>
        <w:rPr>
          <w:rFonts w:ascii="Arial" w:eastAsia="Arial" w:hAnsi="Arial" w:cs="Arial"/>
          <w:color w:val="363336"/>
          <w:w w:val="41"/>
          <w:position w:val="7"/>
          <w:sz w:val="44"/>
          <w:szCs w:val="44"/>
        </w:rPr>
        <w:t>..</w:t>
      </w:r>
      <w:r>
        <w:rPr>
          <w:rFonts w:ascii="Arial" w:eastAsia="Arial" w:hAnsi="Arial" w:cs="Arial"/>
          <w:color w:val="363336"/>
          <w:position w:val="7"/>
          <w:sz w:val="44"/>
          <w:szCs w:val="44"/>
        </w:rPr>
        <w:t xml:space="preserve">    </w:t>
      </w:r>
      <w:r>
        <w:rPr>
          <w:rFonts w:ascii="Arial" w:eastAsia="Arial" w:hAnsi="Arial" w:cs="Arial"/>
          <w:color w:val="363336"/>
          <w:spacing w:val="-57"/>
          <w:position w:val="7"/>
          <w:sz w:val="44"/>
          <w:szCs w:val="44"/>
        </w:rPr>
        <w:t xml:space="preserve"> </w:t>
      </w:r>
      <w:r>
        <w:rPr>
          <w:rFonts w:ascii="Arial" w:eastAsia="Arial" w:hAnsi="Arial" w:cs="Arial"/>
          <w:color w:val="363336"/>
          <w:w w:val="43"/>
          <w:position w:val="7"/>
          <w:sz w:val="40"/>
          <w:szCs w:val="40"/>
        </w:rPr>
        <w:t>...</w:t>
      </w:r>
    </w:p>
    <w:p w:rsidR="00165D3B" w:rsidRDefault="00165D3B">
      <w:pPr>
        <w:spacing w:before="6" w:line="160" w:lineRule="exact"/>
        <w:rPr>
          <w:sz w:val="17"/>
          <w:szCs w:val="17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640" w:lineRule="exact"/>
        <w:ind w:left="1306"/>
        <w:rPr>
          <w:sz w:val="73"/>
          <w:szCs w:val="73"/>
        </w:rPr>
      </w:pPr>
      <w:r>
        <w:pict>
          <v:shape id="_x0000_s1196" type="#_x0000_t202" style="position:absolute;left:0;text-align:left;margin-left:187.75pt;margin-top:21.3pt;width:2.4pt;height:22.8pt;z-index:-13569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4B4849"/>
                      <w:w w:val="38"/>
                      <w:sz w:val="45"/>
                      <w:szCs w:val="4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63336"/>
          <w:w w:val="39"/>
          <w:position w:val="-16"/>
          <w:sz w:val="73"/>
          <w:szCs w:val="73"/>
        </w:rPr>
        <w:t>..</w:t>
      </w:r>
    </w:p>
    <w:p w:rsidR="00165D3B" w:rsidRDefault="00337F62">
      <w:pPr>
        <w:spacing w:line="40" w:lineRule="exact"/>
        <w:ind w:left="1306"/>
        <w:rPr>
          <w:sz w:val="72"/>
          <w:szCs w:val="72"/>
        </w:rPr>
      </w:pPr>
      <w:r>
        <w:rPr>
          <w:color w:val="363336"/>
          <w:spacing w:val="-114"/>
          <w:w w:val="55"/>
          <w:position w:val="-35"/>
          <w:sz w:val="72"/>
          <w:szCs w:val="72"/>
        </w:rPr>
        <w:t>-</w:t>
      </w:r>
    </w:p>
    <w:p w:rsidR="00165D3B" w:rsidRDefault="00337F62">
      <w:pPr>
        <w:spacing w:line="640" w:lineRule="exact"/>
        <w:ind w:right="-111"/>
        <w:rPr>
          <w:sz w:val="14"/>
          <w:szCs w:val="14"/>
        </w:rPr>
      </w:pPr>
      <w:r>
        <w:br w:type="column"/>
      </w:r>
      <w:r>
        <w:rPr>
          <w:color w:val="363336"/>
          <w:spacing w:val="-77"/>
          <w:w w:val="83"/>
          <w:position w:val="-3"/>
          <w:sz w:val="14"/>
          <w:szCs w:val="14"/>
        </w:rPr>
        <w:t>C</w:t>
      </w:r>
      <w:r>
        <w:rPr>
          <w:rFonts w:ascii="Arial" w:eastAsia="Arial" w:hAnsi="Arial" w:cs="Arial"/>
          <w:color w:val="363336"/>
          <w:spacing w:val="-65"/>
          <w:w w:val="71"/>
          <w:sz w:val="60"/>
          <w:szCs w:val="60"/>
        </w:rPr>
        <w:t>-</w:t>
      </w:r>
      <w:r>
        <w:rPr>
          <w:color w:val="363336"/>
          <w:w w:val="83"/>
          <w:position w:val="-3"/>
          <w:sz w:val="14"/>
          <w:szCs w:val="14"/>
        </w:rPr>
        <w:t>&gt;</w:t>
      </w:r>
      <w:r>
        <w:rPr>
          <w:color w:val="363336"/>
          <w:position w:val="-3"/>
          <w:sz w:val="14"/>
          <w:szCs w:val="14"/>
        </w:rPr>
        <w:t xml:space="preserve">             </w:t>
      </w:r>
      <w:r>
        <w:rPr>
          <w:color w:val="363336"/>
          <w:spacing w:val="15"/>
          <w:position w:val="-3"/>
          <w:sz w:val="14"/>
          <w:szCs w:val="14"/>
        </w:rPr>
        <w:t xml:space="preserve"> </w:t>
      </w:r>
      <w:r>
        <w:rPr>
          <w:color w:val="363336"/>
          <w:spacing w:val="-77"/>
          <w:w w:val="83"/>
          <w:position w:val="-3"/>
          <w:sz w:val="14"/>
          <w:szCs w:val="14"/>
        </w:rPr>
        <w:t>C</w:t>
      </w:r>
      <w:r>
        <w:rPr>
          <w:rFonts w:ascii="Arial" w:eastAsia="Arial" w:hAnsi="Arial" w:cs="Arial"/>
          <w:color w:val="363336"/>
          <w:spacing w:val="-65"/>
          <w:w w:val="71"/>
          <w:sz w:val="60"/>
          <w:szCs w:val="60"/>
        </w:rPr>
        <w:t>-</w:t>
      </w:r>
      <w:r>
        <w:rPr>
          <w:color w:val="363336"/>
          <w:w w:val="83"/>
          <w:position w:val="-3"/>
          <w:sz w:val="14"/>
          <w:szCs w:val="14"/>
        </w:rPr>
        <w:t>&gt;</w:t>
      </w:r>
    </w:p>
    <w:p w:rsidR="00165D3B" w:rsidRDefault="00337F62">
      <w:pPr>
        <w:spacing w:line="760" w:lineRule="exact"/>
        <w:rPr>
          <w:rFonts w:ascii="Arial" w:eastAsia="Arial" w:hAnsi="Arial" w:cs="Arial"/>
          <w:sz w:val="60"/>
          <w:szCs w:val="60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4" w:space="720" w:equalWidth="0">
            <w:col w:w="699" w:space="771"/>
            <w:col w:w="5423" w:space="505"/>
            <w:col w:w="791" w:space="257"/>
            <w:col w:w="1854"/>
          </w:cols>
        </w:sectPr>
      </w:pPr>
      <w:r>
        <w:br w:type="column"/>
      </w:r>
      <w:r>
        <w:rPr>
          <w:rFonts w:ascii="Arial" w:eastAsia="Arial" w:hAnsi="Arial" w:cs="Arial"/>
          <w:color w:val="363336"/>
          <w:w w:val="145"/>
          <w:position w:val="-5"/>
          <w:sz w:val="52"/>
          <w:szCs w:val="52"/>
        </w:rPr>
        <w:t>\</w:t>
      </w:r>
      <w:r>
        <w:rPr>
          <w:rFonts w:ascii="Arial" w:eastAsia="Arial" w:hAnsi="Arial" w:cs="Arial"/>
          <w:color w:val="363336"/>
          <w:spacing w:val="77"/>
          <w:w w:val="145"/>
          <w:position w:val="-5"/>
          <w:sz w:val="52"/>
          <w:szCs w:val="52"/>
        </w:rPr>
        <w:t xml:space="preserve"> </w:t>
      </w:r>
      <w:r>
        <w:rPr>
          <w:rFonts w:ascii="Arial" w:eastAsia="Arial" w:hAnsi="Arial" w:cs="Arial"/>
          <w:color w:val="363336"/>
          <w:w w:val="91"/>
          <w:position w:val="13"/>
          <w:sz w:val="60"/>
          <w:szCs w:val="60"/>
        </w:rPr>
        <w:t>,</w:t>
      </w:r>
      <w:r>
        <w:rPr>
          <w:rFonts w:ascii="Arial" w:eastAsia="Arial" w:hAnsi="Arial" w:cs="Arial"/>
          <w:color w:val="4B4849"/>
          <w:w w:val="9"/>
          <w:position w:val="13"/>
          <w:sz w:val="60"/>
          <w:szCs w:val="60"/>
        </w:rPr>
        <w:t>·</w:t>
      </w:r>
      <w:r>
        <w:rPr>
          <w:rFonts w:ascii="Arial" w:eastAsia="Arial" w:hAnsi="Arial" w:cs="Arial"/>
          <w:color w:val="4B4849"/>
          <w:w w:val="22"/>
          <w:position w:val="13"/>
          <w:sz w:val="60"/>
          <w:szCs w:val="60"/>
        </w:rPr>
        <w:t>,</w:t>
      </w:r>
    </w:p>
    <w:p w:rsidR="00165D3B" w:rsidRDefault="00165D3B">
      <w:pPr>
        <w:spacing w:before="2" w:line="120" w:lineRule="exact"/>
        <w:rPr>
          <w:sz w:val="12"/>
          <w:szCs w:val="12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500" w:lineRule="exact"/>
        <w:jc w:val="right"/>
        <w:rPr>
          <w:sz w:val="37"/>
          <w:szCs w:val="37"/>
        </w:rPr>
      </w:pPr>
      <w:r>
        <w:rPr>
          <w:rFonts w:ascii="Arial" w:eastAsia="Arial" w:hAnsi="Arial" w:cs="Arial"/>
          <w:color w:val="363336"/>
          <w:spacing w:val="-53"/>
          <w:w w:val="95"/>
          <w:position w:val="14"/>
          <w:sz w:val="29"/>
          <w:szCs w:val="29"/>
        </w:rPr>
        <w:t>'</w:t>
      </w:r>
      <w:r>
        <w:rPr>
          <w:color w:val="363336"/>
          <w:w w:val="51"/>
          <w:position w:val="-3"/>
          <w:sz w:val="37"/>
          <w:szCs w:val="37"/>
        </w:rPr>
        <w:t>.</w:t>
      </w:r>
      <w:r>
        <w:rPr>
          <w:color w:val="363336"/>
          <w:spacing w:val="-43"/>
          <w:w w:val="51"/>
          <w:position w:val="-3"/>
          <w:sz w:val="37"/>
          <w:szCs w:val="37"/>
        </w:rPr>
        <w:t>.</w:t>
      </w:r>
      <w:r>
        <w:rPr>
          <w:rFonts w:ascii="Arial" w:eastAsia="Arial" w:hAnsi="Arial" w:cs="Arial"/>
          <w:color w:val="363336"/>
          <w:spacing w:val="-19"/>
          <w:w w:val="95"/>
          <w:position w:val="14"/>
          <w:sz w:val="29"/>
          <w:szCs w:val="29"/>
        </w:rPr>
        <w:t>i</w:t>
      </w:r>
      <w:r>
        <w:rPr>
          <w:color w:val="363336"/>
          <w:spacing w:val="-29"/>
          <w:w w:val="51"/>
          <w:position w:val="-3"/>
          <w:sz w:val="37"/>
          <w:szCs w:val="37"/>
        </w:rPr>
        <w:t>.</w:t>
      </w:r>
      <w:r>
        <w:rPr>
          <w:rFonts w:ascii="Arial" w:eastAsia="Arial" w:hAnsi="Arial" w:cs="Arial"/>
          <w:color w:val="363336"/>
          <w:spacing w:val="-10"/>
          <w:w w:val="39"/>
          <w:position w:val="14"/>
          <w:sz w:val="29"/>
          <w:szCs w:val="29"/>
        </w:rPr>
        <w:t>·</w:t>
      </w:r>
      <w:r>
        <w:rPr>
          <w:color w:val="4B4849"/>
          <w:w w:val="41"/>
          <w:position w:val="-3"/>
          <w:sz w:val="37"/>
          <w:szCs w:val="37"/>
        </w:rPr>
        <w:t>.</w:t>
      </w:r>
    </w:p>
    <w:p w:rsidR="00165D3B" w:rsidRDefault="00337F62">
      <w:pPr>
        <w:ind w:right="29"/>
        <w:jc w:val="right"/>
        <w:rPr>
          <w:sz w:val="17"/>
          <w:szCs w:val="17"/>
        </w:rPr>
      </w:pPr>
      <w:r>
        <w:rPr>
          <w:rFonts w:ascii="Malgun Gothic" w:eastAsia="Malgun Gothic" w:hAnsi="Malgun Gothic" w:cs="Malgun Gothic"/>
          <w:color w:val="363336"/>
          <w:spacing w:val="-105"/>
          <w:w w:val="61"/>
          <w:position w:val="-9"/>
        </w:rPr>
        <w:t>�</w:t>
      </w:r>
      <w:r>
        <w:rPr>
          <w:color w:val="363336"/>
          <w:w w:val="92"/>
          <w:sz w:val="17"/>
          <w:szCs w:val="17"/>
        </w:rPr>
        <w:t>C</w:t>
      </w:r>
      <w:r>
        <w:rPr>
          <w:color w:val="626262"/>
          <w:w w:val="50"/>
          <w:sz w:val="17"/>
          <w:szCs w:val="17"/>
        </w:rPr>
        <w:t>·</w:t>
      </w:r>
    </w:p>
    <w:p w:rsidR="00165D3B" w:rsidRDefault="00337F62">
      <w:pPr>
        <w:spacing w:line="700" w:lineRule="exact"/>
        <w:ind w:left="38"/>
        <w:rPr>
          <w:sz w:val="73"/>
          <w:szCs w:val="73"/>
        </w:rPr>
      </w:pPr>
      <w:r>
        <w:br w:type="column"/>
      </w:r>
      <w:r>
        <w:rPr>
          <w:rFonts w:ascii="Arial" w:eastAsia="Arial" w:hAnsi="Arial" w:cs="Arial"/>
          <w:color w:val="363336"/>
          <w:spacing w:val="-133"/>
          <w:w w:val="71"/>
          <w:position w:val="-1"/>
          <w:sz w:val="60"/>
          <w:szCs w:val="60"/>
        </w:rPr>
        <w:t>-</w:t>
      </w:r>
      <w:r>
        <w:rPr>
          <w:color w:val="363336"/>
          <w:spacing w:val="-71"/>
          <w:w w:val="39"/>
          <w:position w:val="-2"/>
          <w:sz w:val="73"/>
          <w:szCs w:val="73"/>
        </w:rPr>
        <w:t>.</w:t>
      </w:r>
      <w:r>
        <w:rPr>
          <w:rFonts w:ascii="Arial" w:eastAsia="Arial" w:hAnsi="Arial" w:cs="Arial"/>
          <w:color w:val="363336"/>
          <w:spacing w:val="-43"/>
          <w:w w:val="104"/>
          <w:position w:val="19"/>
          <w:sz w:val="22"/>
          <w:szCs w:val="22"/>
        </w:rPr>
        <w:t>&gt;</w:t>
      </w:r>
      <w:r>
        <w:rPr>
          <w:color w:val="363336"/>
          <w:w w:val="39"/>
          <w:position w:val="-2"/>
          <w:sz w:val="73"/>
          <w:szCs w:val="73"/>
        </w:rPr>
        <w:t>.</w:t>
      </w:r>
    </w:p>
    <w:p w:rsidR="00165D3B" w:rsidRDefault="00337F62">
      <w:pPr>
        <w:spacing w:line="100" w:lineRule="exac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2" w:space="720" w:equalWidth="0">
            <w:col w:w="2252" w:space="476"/>
            <w:col w:w="7572"/>
          </w:cols>
        </w:sectPr>
      </w:pPr>
      <w:r>
        <w:rPr>
          <w:rFonts w:ascii="Arial" w:eastAsia="Arial" w:hAnsi="Arial" w:cs="Arial"/>
          <w:color w:val="363336"/>
          <w:w w:val="182"/>
          <w:position w:val="-13"/>
          <w:sz w:val="32"/>
          <w:szCs w:val="32"/>
        </w:rPr>
        <w:t xml:space="preserve">I                      </w:t>
      </w:r>
      <w:r>
        <w:rPr>
          <w:rFonts w:ascii="Arial" w:eastAsia="Arial" w:hAnsi="Arial" w:cs="Arial"/>
          <w:color w:val="363336"/>
          <w:spacing w:val="111"/>
          <w:w w:val="182"/>
          <w:position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4B4849"/>
          <w:w w:val="182"/>
          <w:position w:val="-27"/>
          <w:sz w:val="32"/>
          <w:szCs w:val="32"/>
        </w:rPr>
        <w:t>'</w:t>
      </w:r>
    </w:p>
    <w:p w:rsidR="00165D3B" w:rsidRDefault="00337F62">
      <w:pPr>
        <w:spacing w:line="0" w:lineRule="atLeast"/>
        <w:ind w:left="2118"/>
        <w:rPr>
          <w:rFonts w:ascii="Arial" w:eastAsia="Arial" w:hAnsi="Arial" w:cs="Arial"/>
          <w:sz w:val="50"/>
          <w:szCs w:val="50"/>
        </w:rPr>
      </w:pPr>
      <w:r>
        <w:pict>
          <v:shape id="_x0000_s1195" type="#_x0000_t202" style="position:absolute;left:0;text-align:left;margin-left:184.4pt;margin-top:25.15pt;width:5.25pt;height:14.5pt;z-index:-13568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4B4849"/>
                      <w:w w:val="190"/>
                      <w:sz w:val="29"/>
                      <w:szCs w:val="29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336"/>
          <w:w w:val="82"/>
          <w:sz w:val="33"/>
          <w:szCs w:val="33"/>
        </w:rPr>
        <w:t xml:space="preserve">•      </w:t>
      </w:r>
      <w:r>
        <w:rPr>
          <w:rFonts w:ascii="Arial" w:eastAsia="Arial" w:hAnsi="Arial" w:cs="Arial"/>
          <w:color w:val="363336"/>
          <w:spacing w:val="38"/>
          <w:w w:val="82"/>
          <w:sz w:val="33"/>
          <w:szCs w:val="33"/>
        </w:rPr>
        <w:t xml:space="preserve"> </w:t>
      </w:r>
      <w:r>
        <w:rPr>
          <w:color w:val="363336"/>
          <w:position w:val="13"/>
          <w:sz w:val="30"/>
          <w:szCs w:val="30"/>
        </w:rPr>
        <w:t xml:space="preserve">•      </w:t>
      </w:r>
      <w:r>
        <w:rPr>
          <w:color w:val="363336"/>
          <w:spacing w:val="7"/>
          <w:position w:val="13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363336"/>
          <w:w w:val="21"/>
          <w:sz w:val="48"/>
          <w:szCs w:val="48"/>
        </w:rPr>
        <w:t>�</w:t>
      </w:r>
      <w:r>
        <w:rPr>
          <w:color w:val="626262"/>
          <w:w w:val="21"/>
          <w:sz w:val="48"/>
          <w:szCs w:val="48"/>
        </w:rPr>
        <w:t>-</w:t>
      </w:r>
      <w:r>
        <w:rPr>
          <w:color w:val="626262"/>
          <w:w w:val="21"/>
          <w:sz w:val="48"/>
          <w:szCs w:val="48"/>
        </w:rPr>
        <w:t xml:space="preserve">                                                                                                                            </w:t>
      </w:r>
      <w:r>
        <w:rPr>
          <w:color w:val="626262"/>
          <w:spacing w:val="7"/>
          <w:w w:val="21"/>
          <w:sz w:val="48"/>
          <w:szCs w:val="48"/>
        </w:rPr>
        <w:t xml:space="preserve"> </w:t>
      </w:r>
      <w:r>
        <w:rPr>
          <w:rFonts w:ascii="Arial" w:eastAsia="Arial" w:hAnsi="Arial" w:cs="Arial"/>
          <w:color w:val="626262"/>
          <w:w w:val="11"/>
          <w:position w:val="-5"/>
          <w:sz w:val="50"/>
          <w:szCs w:val="50"/>
        </w:rPr>
        <w:t>·</w:t>
      </w:r>
      <w:r>
        <w:rPr>
          <w:rFonts w:ascii="Arial" w:eastAsia="Arial" w:hAnsi="Arial" w:cs="Arial"/>
          <w:color w:val="363336"/>
          <w:w w:val="74"/>
          <w:position w:val="-5"/>
          <w:sz w:val="50"/>
          <w:szCs w:val="50"/>
        </w:rPr>
        <w:t>r</w:t>
      </w:r>
    </w:p>
    <w:p w:rsidR="00165D3B" w:rsidRDefault="00337F62">
      <w:pPr>
        <w:spacing w:line="120" w:lineRule="atLeast"/>
        <w:ind w:left="2118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363336"/>
          <w:w w:val="154"/>
          <w:position w:val="10"/>
          <w:sz w:val="26"/>
          <w:szCs w:val="26"/>
        </w:rPr>
        <w:t xml:space="preserve">r   </w:t>
      </w:r>
      <w:r>
        <w:rPr>
          <w:rFonts w:ascii="Arial" w:eastAsia="Arial" w:hAnsi="Arial" w:cs="Arial"/>
          <w:color w:val="363336"/>
          <w:spacing w:val="33"/>
          <w:w w:val="154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363336"/>
          <w:position w:val="-9"/>
          <w:sz w:val="37"/>
          <w:szCs w:val="37"/>
        </w:rPr>
        <w:t xml:space="preserve">i-   </w:t>
      </w:r>
      <w:r>
        <w:rPr>
          <w:rFonts w:ascii="Arial" w:eastAsia="Arial" w:hAnsi="Arial" w:cs="Arial"/>
          <w:color w:val="363336"/>
          <w:spacing w:val="33"/>
          <w:position w:val="-9"/>
          <w:sz w:val="37"/>
          <w:szCs w:val="37"/>
        </w:rPr>
        <w:t xml:space="preserve"> </w:t>
      </w:r>
      <w:r>
        <w:rPr>
          <w:rFonts w:ascii="Arial" w:eastAsia="Arial" w:hAnsi="Arial" w:cs="Arial"/>
          <w:color w:val="4B4849"/>
          <w:w w:val="50"/>
          <w:sz w:val="36"/>
          <w:szCs w:val="36"/>
        </w:rPr>
        <w:t xml:space="preserve">-;;;                                                              </w:t>
      </w:r>
      <w:r>
        <w:rPr>
          <w:rFonts w:ascii="Arial" w:eastAsia="Arial" w:hAnsi="Arial" w:cs="Arial"/>
          <w:color w:val="4B4849"/>
          <w:spacing w:val="23"/>
          <w:w w:val="50"/>
          <w:sz w:val="36"/>
          <w:szCs w:val="36"/>
        </w:rPr>
        <w:t xml:space="preserve"> </w:t>
      </w:r>
      <w:r>
        <w:rPr>
          <w:rFonts w:ascii="Arial" w:eastAsia="Arial" w:hAnsi="Arial" w:cs="Arial"/>
          <w:color w:val="363336"/>
          <w:w w:val="133"/>
          <w:position w:val="-15"/>
          <w:sz w:val="36"/>
          <w:szCs w:val="36"/>
        </w:rPr>
        <w:t xml:space="preserve">f             </w:t>
      </w:r>
      <w:r>
        <w:rPr>
          <w:rFonts w:ascii="Arial" w:eastAsia="Arial" w:hAnsi="Arial" w:cs="Arial"/>
          <w:color w:val="363336"/>
          <w:spacing w:val="87"/>
          <w:w w:val="133"/>
          <w:position w:val="-15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363336"/>
          <w:position w:val="1"/>
        </w:rPr>
        <w:t>�</w:t>
      </w:r>
    </w:p>
    <w:p w:rsidR="00165D3B" w:rsidRDefault="00337F62">
      <w:pPr>
        <w:spacing w:line="160" w:lineRule="atLeast"/>
        <w:ind w:left="2070"/>
        <w:rPr>
          <w:sz w:val="72"/>
          <w:szCs w:val="72"/>
        </w:rPr>
      </w:pPr>
      <w:r>
        <w:pict>
          <v:shape id="_x0000_s1194" type="#_x0000_t202" style="position:absolute;left:0;text-align:left;margin-left:382.6pt;margin-top:-22.7pt;width:10pt;height:31.4pt;z-index:-13564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4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r>
                    <w:rPr>
                      <w:rFonts w:ascii="Arial" w:eastAsia="Arial" w:hAnsi="Arial" w:cs="Arial"/>
                      <w:color w:val="363336"/>
                      <w:w w:val="116"/>
                      <w:position w:val="-1"/>
                      <w:sz w:val="62"/>
                      <w:szCs w:val="62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1193" type="#_x0000_t202" style="position:absolute;left:0;text-align:left;margin-left:280.65pt;margin-top:52.45pt;width:9.55pt;height:12.8pt;z-index:-13563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363336"/>
                      <w:w w:val="228"/>
                      <w:sz w:val="25"/>
                      <w:szCs w:val="25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rPr>
          <w:color w:val="4B4849"/>
          <w:sz w:val="18"/>
          <w:szCs w:val="18"/>
        </w:rPr>
        <w:t>,</w:t>
      </w:r>
      <w:r>
        <w:rPr>
          <w:color w:val="363336"/>
          <w:sz w:val="18"/>
          <w:szCs w:val="18"/>
        </w:rPr>
        <w:t>&lt;'</w:t>
      </w:r>
      <w:r>
        <w:rPr>
          <w:color w:val="363336"/>
          <w:sz w:val="18"/>
          <w:szCs w:val="18"/>
        </w:rPr>
        <w:t xml:space="preserve">                                                                                                                                               </w:t>
      </w:r>
      <w:r>
        <w:rPr>
          <w:color w:val="363336"/>
          <w:spacing w:val="39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363336"/>
          <w:w w:val="22"/>
          <w:position w:val="-38"/>
          <w:sz w:val="72"/>
          <w:szCs w:val="72"/>
        </w:rPr>
        <w:t>�</w:t>
      </w:r>
      <w:r>
        <w:rPr>
          <w:color w:val="363336"/>
          <w:w w:val="22"/>
          <w:position w:val="-38"/>
          <w:sz w:val="72"/>
          <w:szCs w:val="72"/>
        </w:rPr>
        <w:t>-</w:t>
      </w:r>
    </w:p>
    <w:p w:rsidR="00165D3B" w:rsidRDefault="00337F62">
      <w:pPr>
        <w:spacing w:line="240" w:lineRule="atLeast"/>
        <w:ind w:left="2061"/>
        <w:rPr>
          <w:sz w:val="18"/>
          <w:szCs w:val="18"/>
        </w:rPr>
      </w:pPr>
      <w:r>
        <w:rPr>
          <w:color w:val="363336"/>
          <w:w w:val="66"/>
          <w:position w:val="-12"/>
          <w:sz w:val="42"/>
          <w:szCs w:val="42"/>
        </w:rPr>
        <w:t>}</w:t>
      </w:r>
      <w:r>
        <w:rPr>
          <w:color w:val="363336"/>
          <w:w w:val="40"/>
          <w:position w:val="-12"/>
          <w:sz w:val="42"/>
          <w:szCs w:val="42"/>
        </w:rPr>
        <w:t>:</w:t>
      </w:r>
      <w:r>
        <w:rPr>
          <w:color w:val="363336"/>
          <w:position w:val="-12"/>
          <w:sz w:val="42"/>
          <w:szCs w:val="42"/>
        </w:rPr>
        <w:t xml:space="preserve">     </w:t>
      </w:r>
      <w:r>
        <w:rPr>
          <w:rFonts w:ascii="Arial" w:eastAsia="Arial" w:hAnsi="Arial" w:cs="Arial"/>
          <w:color w:val="363336"/>
          <w:spacing w:val="-162"/>
          <w:w w:val="79"/>
          <w:position w:val="-29"/>
          <w:sz w:val="65"/>
          <w:szCs w:val="65"/>
        </w:rPr>
        <w:t>r</w:t>
      </w:r>
      <w:r>
        <w:rPr>
          <w:color w:val="4B4849"/>
          <w:w w:val="83"/>
          <w:position w:val="4"/>
          <w:sz w:val="26"/>
          <w:szCs w:val="26"/>
        </w:rPr>
        <w:t>•</w:t>
      </w:r>
      <w:r>
        <w:rPr>
          <w:color w:val="4B4849"/>
          <w:position w:val="4"/>
          <w:sz w:val="26"/>
          <w:szCs w:val="26"/>
        </w:rPr>
        <w:t xml:space="preserve">       </w:t>
      </w:r>
      <w:r>
        <w:rPr>
          <w:color w:val="4B4849"/>
          <w:spacing w:val="-5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363336"/>
          <w:w w:val="42"/>
          <w:position w:val="-29"/>
          <w:sz w:val="50"/>
          <w:szCs w:val="50"/>
        </w:rPr>
        <w:t>1</w:t>
      </w:r>
      <w:r>
        <w:rPr>
          <w:rFonts w:ascii="Arial" w:eastAsia="Arial" w:hAnsi="Arial" w:cs="Arial"/>
          <w:color w:val="4B4849"/>
          <w:w w:val="42"/>
          <w:position w:val="-29"/>
          <w:sz w:val="50"/>
          <w:szCs w:val="50"/>
        </w:rPr>
        <w:t xml:space="preserve">'                                                     </w:t>
      </w:r>
      <w:r>
        <w:rPr>
          <w:rFonts w:ascii="Arial" w:eastAsia="Arial" w:hAnsi="Arial" w:cs="Arial"/>
          <w:color w:val="4B4849"/>
          <w:spacing w:val="45"/>
          <w:w w:val="42"/>
          <w:position w:val="-29"/>
          <w:sz w:val="50"/>
          <w:szCs w:val="50"/>
        </w:rPr>
        <w:t xml:space="preserve"> </w:t>
      </w:r>
      <w:r>
        <w:rPr>
          <w:color w:val="4B4849"/>
          <w:w w:val="63"/>
          <w:sz w:val="18"/>
          <w:szCs w:val="18"/>
        </w:rPr>
        <w:t>,</w:t>
      </w:r>
      <w:r>
        <w:rPr>
          <w:color w:val="363336"/>
          <w:w w:val="114"/>
          <w:sz w:val="18"/>
          <w:szCs w:val="18"/>
        </w:rPr>
        <w:t>&lt;'</w:t>
      </w:r>
    </w:p>
    <w:p w:rsidR="00165D3B" w:rsidRDefault="00337F62">
      <w:pPr>
        <w:spacing w:line="160" w:lineRule="atLeast"/>
        <w:ind w:left="2118"/>
        <w:rPr>
          <w:rFonts w:ascii="Arial" w:eastAsia="Arial" w:hAnsi="Arial" w:cs="Arial"/>
          <w:sz w:val="49"/>
          <w:szCs w:val="49"/>
        </w:rPr>
        <w:sectPr w:rsidR="00165D3B">
          <w:type w:val="continuous"/>
          <w:pgSz w:w="12160" w:h="17020"/>
          <w:pgMar w:top="400" w:right="900" w:bottom="0" w:left="960" w:header="720" w:footer="720" w:gutter="0"/>
          <w:cols w:space="720"/>
        </w:sectPr>
      </w:pPr>
      <w:r>
        <w:pict>
          <v:shape id="_x0000_s1192" type="#_x0000_t202" style="position:absolute;left:0;text-align:left;margin-left:218.7pt;margin-top:42.15pt;width:5.7pt;height:14.6pt;z-index:-13562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4"/>
                    <w:rPr>
                      <w:sz w:val="29"/>
                      <w:szCs w:val="29"/>
                    </w:rPr>
                  </w:pPr>
                  <w:r>
                    <w:rPr>
                      <w:color w:val="363336"/>
                      <w:w w:val="94"/>
                      <w:sz w:val="29"/>
                      <w:szCs w:val="29"/>
                    </w:rPr>
                    <w:t>t</w:t>
                  </w:r>
                  <w:r>
                    <w:rPr>
                      <w:color w:val="4B4849"/>
                      <w:w w:val="39"/>
                      <w:sz w:val="29"/>
                      <w:szCs w:val="29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363336"/>
          <w:w w:val="62"/>
          <w:position w:val="2"/>
          <w:sz w:val="26"/>
          <w:szCs w:val="26"/>
        </w:rPr>
        <w:t>•</w:t>
      </w:r>
      <w:r>
        <w:rPr>
          <w:color w:val="363336"/>
          <w:w w:val="62"/>
          <w:position w:val="2"/>
          <w:sz w:val="26"/>
          <w:szCs w:val="26"/>
        </w:rPr>
        <w:t xml:space="preserve">             </w:t>
      </w:r>
      <w:r>
        <w:rPr>
          <w:color w:val="363336"/>
          <w:spacing w:val="27"/>
          <w:w w:val="62"/>
          <w:position w:val="2"/>
          <w:sz w:val="26"/>
          <w:szCs w:val="26"/>
        </w:rPr>
        <w:t xml:space="preserve"> </w:t>
      </w:r>
      <w:r>
        <w:rPr>
          <w:color w:val="363336"/>
          <w:sz w:val="30"/>
          <w:szCs w:val="30"/>
        </w:rPr>
        <w:t xml:space="preserve">•      </w:t>
      </w:r>
      <w:r>
        <w:rPr>
          <w:color w:val="363336"/>
          <w:spacing w:val="17"/>
          <w:sz w:val="30"/>
          <w:szCs w:val="30"/>
        </w:rPr>
        <w:t xml:space="preserve"> </w:t>
      </w:r>
      <w:r>
        <w:rPr>
          <w:rFonts w:ascii="Arial" w:eastAsia="Arial" w:hAnsi="Arial" w:cs="Arial"/>
          <w:color w:val="363336"/>
          <w:position w:val="-31"/>
          <w:sz w:val="58"/>
          <w:szCs w:val="58"/>
        </w:rPr>
        <w:t xml:space="preserve">f                  </w:t>
      </w:r>
      <w:r>
        <w:rPr>
          <w:rFonts w:ascii="Arial" w:eastAsia="Arial" w:hAnsi="Arial" w:cs="Arial"/>
          <w:color w:val="363336"/>
          <w:spacing w:val="64"/>
          <w:position w:val="-31"/>
          <w:sz w:val="58"/>
          <w:szCs w:val="58"/>
        </w:rPr>
        <w:t xml:space="preserve"> </w:t>
      </w:r>
      <w:r>
        <w:rPr>
          <w:rFonts w:ascii="Arial" w:eastAsia="Arial" w:hAnsi="Arial" w:cs="Arial"/>
          <w:color w:val="363336"/>
          <w:w w:val="154"/>
          <w:position w:val="-3"/>
          <w:sz w:val="49"/>
          <w:szCs w:val="49"/>
        </w:rPr>
        <w:t>\</w:t>
      </w:r>
    </w:p>
    <w:p w:rsidR="00165D3B" w:rsidRDefault="00337F62">
      <w:pPr>
        <w:spacing w:line="340" w:lineRule="atLeast"/>
        <w:jc w:val="right"/>
        <w:rPr>
          <w:sz w:val="23"/>
          <w:szCs w:val="23"/>
        </w:rPr>
      </w:pPr>
      <w:r>
        <w:rPr>
          <w:rFonts w:ascii="Malgun Gothic" w:eastAsia="Malgun Gothic" w:hAnsi="Malgun Gothic" w:cs="Malgun Gothic"/>
          <w:color w:val="363336"/>
          <w:spacing w:val="-105"/>
          <w:w w:val="57"/>
        </w:rPr>
        <w:t>�</w:t>
      </w:r>
      <w:r>
        <w:rPr>
          <w:rFonts w:ascii="Arial" w:eastAsia="Arial" w:hAnsi="Arial" w:cs="Arial"/>
          <w:color w:val="4B4849"/>
          <w:w w:val="108"/>
          <w:position w:val="-14"/>
          <w:sz w:val="47"/>
          <w:szCs w:val="47"/>
        </w:rPr>
        <w:t>"</w:t>
      </w:r>
      <w:r>
        <w:rPr>
          <w:rFonts w:ascii="Arial" w:eastAsia="Arial" w:hAnsi="Arial" w:cs="Arial"/>
          <w:color w:val="4B4849"/>
          <w:position w:val="-14"/>
          <w:sz w:val="47"/>
          <w:szCs w:val="47"/>
        </w:rPr>
        <w:t xml:space="preserve">   </w:t>
      </w:r>
      <w:r>
        <w:rPr>
          <w:rFonts w:ascii="Arial" w:eastAsia="Arial" w:hAnsi="Arial" w:cs="Arial"/>
          <w:color w:val="4B4849"/>
          <w:spacing w:val="-63"/>
          <w:position w:val="-14"/>
          <w:sz w:val="47"/>
          <w:szCs w:val="47"/>
        </w:rPr>
        <w:t xml:space="preserve"> </w:t>
      </w:r>
      <w:r>
        <w:rPr>
          <w:color w:val="363336"/>
          <w:w w:val="74"/>
          <w:position w:val="2"/>
          <w:sz w:val="23"/>
          <w:szCs w:val="23"/>
        </w:rPr>
        <w:t>:,.</w:t>
      </w:r>
    </w:p>
    <w:p w:rsidR="00165D3B" w:rsidRDefault="00337F62">
      <w:pPr>
        <w:spacing w:line="340" w:lineRule="atLeas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2" w:space="720" w:equalWidth="0">
            <w:col w:w="2852" w:space="1801"/>
            <w:col w:w="5647"/>
          </w:cols>
        </w:sectPr>
      </w:pPr>
      <w:r>
        <w:br w:type="column"/>
      </w:r>
      <w:r>
        <w:rPr>
          <w:color w:val="363336"/>
          <w:w w:val="49"/>
          <w:sz w:val="38"/>
          <w:szCs w:val="38"/>
        </w:rPr>
        <w:t xml:space="preserve">-;;;                                       </w:t>
      </w:r>
      <w:r>
        <w:rPr>
          <w:color w:val="363336"/>
          <w:spacing w:val="15"/>
          <w:w w:val="49"/>
          <w:sz w:val="38"/>
          <w:szCs w:val="38"/>
        </w:rPr>
        <w:t xml:space="preserve"> </w:t>
      </w:r>
      <w:r>
        <w:rPr>
          <w:rFonts w:ascii="Arial" w:eastAsia="Arial" w:hAnsi="Arial" w:cs="Arial"/>
          <w:color w:val="363336"/>
          <w:w w:val="143"/>
          <w:position w:val="-22"/>
          <w:sz w:val="36"/>
          <w:szCs w:val="36"/>
        </w:rPr>
        <w:t>t</w:t>
      </w:r>
    </w:p>
    <w:p w:rsidR="00165D3B" w:rsidRDefault="00337F62">
      <w:pPr>
        <w:spacing w:line="200" w:lineRule="atLeast"/>
        <w:ind w:left="2118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2160" w:h="17020"/>
          <w:pgMar w:top="400" w:right="900" w:bottom="0" w:left="960" w:header="720" w:footer="720" w:gutter="0"/>
          <w:cols w:space="720"/>
        </w:sectPr>
      </w:pPr>
      <w:r>
        <w:rPr>
          <w:rFonts w:ascii="Arial" w:eastAsia="Arial" w:hAnsi="Arial" w:cs="Arial"/>
          <w:color w:val="363336"/>
          <w:w w:val="143"/>
          <w:sz w:val="26"/>
          <w:szCs w:val="26"/>
        </w:rPr>
        <w:t xml:space="preserve">r    </w:t>
      </w:r>
      <w:r>
        <w:rPr>
          <w:rFonts w:ascii="Arial" w:eastAsia="Arial" w:hAnsi="Arial" w:cs="Arial"/>
          <w:color w:val="363336"/>
          <w:spacing w:val="18"/>
          <w:w w:val="143"/>
          <w:sz w:val="26"/>
          <w:szCs w:val="26"/>
        </w:rPr>
        <w:t xml:space="preserve"> </w:t>
      </w:r>
      <w:r>
        <w:rPr>
          <w:rFonts w:ascii="Arial" w:eastAsia="Arial" w:hAnsi="Arial" w:cs="Arial"/>
          <w:color w:val="363336"/>
          <w:w w:val="143"/>
          <w:position w:val="-6"/>
          <w:sz w:val="33"/>
          <w:szCs w:val="33"/>
        </w:rPr>
        <w:t>r</w:t>
      </w:r>
    </w:p>
    <w:p w:rsidR="00165D3B" w:rsidRDefault="00337F62">
      <w:pPr>
        <w:spacing w:line="100" w:lineRule="exact"/>
        <w:ind w:left="2118" w:right="-86"/>
        <w:rPr>
          <w:sz w:val="30"/>
          <w:szCs w:val="30"/>
        </w:rPr>
      </w:pPr>
      <w:r>
        <w:rPr>
          <w:rFonts w:ascii="Arial" w:eastAsia="Arial" w:hAnsi="Arial" w:cs="Arial"/>
          <w:color w:val="363336"/>
          <w:position w:val="-17"/>
          <w:sz w:val="46"/>
          <w:szCs w:val="46"/>
        </w:rPr>
        <w:t xml:space="preserve">t   </w:t>
      </w:r>
      <w:r>
        <w:rPr>
          <w:rFonts w:ascii="Arial" w:eastAsia="Arial" w:hAnsi="Arial" w:cs="Arial"/>
          <w:color w:val="363336"/>
          <w:spacing w:val="10"/>
          <w:position w:val="-17"/>
          <w:sz w:val="46"/>
          <w:szCs w:val="46"/>
        </w:rPr>
        <w:t xml:space="preserve"> </w:t>
      </w:r>
      <w:r>
        <w:rPr>
          <w:color w:val="363336"/>
          <w:w w:val="106"/>
          <w:position w:val="-7"/>
          <w:sz w:val="29"/>
          <w:szCs w:val="29"/>
        </w:rPr>
        <w:t>t</w:t>
      </w:r>
      <w:r>
        <w:rPr>
          <w:color w:val="363336"/>
          <w:w w:val="29"/>
          <w:position w:val="-7"/>
          <w:sz w:val="29"/>
          <w:szCs w:val="29"/>
        </w:rPr>
        <w:t>·</w:t>
      </w:r>
      <w:r>
        <w:rPr>
          <w:color w:val="363336"/>
          <w:position w:val="-7"/>
          <w:sz w:val="29"/>
          <w:szCs w:val="29"/>
        </w:rPr>
        <w:t xml:space="preserve">      </w:t>
      </w:r>
      <w:r>
        <w:rPr>
          <w:color w:val="363336"/>
          <w:spacing w:val="26"/>
          <w:position w:val="-7"/>
          <w:sz w:val="29"/>
          <w:szCs w:val="29"/>
        </w:rPr>
        <w:t xml:space="preserve"> </w:t>
      </w:r>
      <w:r>
        <w:rPr>
          <w:color w:val="4B4849"/>
          <w:position w:val="7"/>
          <w:sz w:val="30"/>
          <w:szCs w:val="30"/>
        </w:rPr>
        <w:t>•</w:t>
      </w:r>
    </w:p>
    <w:p w:rsidR="00165D3B" w:rsidRDefault="00337F62">
      <w:pPr>
        <w:spacing w:line="100" w:lineRule="exact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2" w:space="720" w:equalWidth="0">
            <w:col w:w="3529" w:space="1124"/>
            <w:col w:w="5647"/>
          </w:cols>
        </w:sectPr>
      </w:pPr>
      <w:r>
        <w:br w:type="column"/>
      </w:r>
      <w:r>
        <w:rPr>
          <w:rFonts w:ascii="Arial" w:eastAsia="Arial" w:hAnsi="Arial" w:cs="Arial"/>
          <w:color w:val="363336"/>
          <w:w w:val="42"/>
          <w:position w:val="-21"/>
          <w:sz w:val="50"/>
          <w:szCs w:val="50"/>
        </w:rPr>
        <w:t>1</w:t>
      </w:r>
      <w:r>
        <w:rPr>
          <w:rFonts w:ascii="Arial" w:eastAsia="Arial" w:hAnsi="Arial" w:cs="Arial"/>
          <w:color w:val="4B4849"/>
          <w:w w:val="42"/>
          <w:position w:val="-21"/>
          <w:sz w:val="50"/>
          <w:szCs w:val="50"/>
        </w:rPr>
        <w:t xml:space="preserve">'                   </w:t>
      </w:r>
      <w:r>
        <w:rPr>
          <w:rFonts w:ascii="Arial" w:eastAsia="Arial" w:hAnsi="Arial" w:cs="Arial"/>
          <w:color w:val="4B4849"/>
          <w:spacing w:val="32"/>
          <w:w w:val="42"/>
          <w:position w:val="-21"/>
          <w:sz w:val="50"/>
          <w:szCs w:val="50"/>
        </w:rPr>
        <w:t xml:space="preserve"> </w:t>
      </w:r>
      <w:r>
        <w:rPr>
          <w:rFonts w:ascii="Arial" w:eastAsia="Arial" w:hAnsi="Arial" w:cs="Arial"/>
          <w:color w:val="363336"/>
          <w:w w:val="13"/>
          <w:position w:val="-26"/>
          <w:sz w:val="63"/>
          <w:szCs w:val="63"/>
        </w:rPr>
        <w:t>·</w:t>
      </w:r>
      <w:r>
        <w:rPr>
          <w:rFonts w:ascii="Arial" w:eastAsia="Arial" w:hAnsi="Arial" w:cs="Arial"/>
          <w:color w:val="363336"/>
          <w:w w:val="72"/>
          <w:position w:val="-26"/>
          <w:sz w:val="63"/>
          <w:szCs w:val="63"/>
        </w:rPr>
        <w:t>r</w:t>
      </w:r>
      <w:r>
        <w:rPr>
          <w:rFonts w:ascii="Arial" w:eastAsia="Arial" w:hAnsi="Arial" w:cs="Arial"/>
          <w:color w:val="363336"/>
          <w:position w:val="-26"/>
          <w:sz w:val="63"/>
          <w:szCs w:val="63"/>
        </w:rPr>
        <w:t xml:space="preserve">  </w:t>
      </w:r>
      <w:r>
        <w:rPr>
          <w:rFonts w:ascii="Arial" w:eastAsia="Arial" w:hAnsi="Arial" w:cs="Arial"/>
          <w:color w:val="363336"/>
          <w:spacing w:val="-18"/>
          <w:position w:val="-26"/>
          <w:sz w:val="63"/>
          <w:szCs w:val="63"/>
        </w:rPr>
        <w:t xml:space="preserve"> </w:t>
      </w:r>
      <w:r>
        <w:rPr>
          <w:rFonts w:ascii="Arial" w:eastAsia="Arial" w:hAnsi="Arial" w:cs="Arial"/>
          <w:color w:val="363336"/>
          <w:position w:val="-14"/>
          <w:sz w:val="33"/>
          <w:szCs w:val="33"/>
        </w:rPr>
        <w:t>'i</w:t>
      </w:r>
    </w:p>
    <w:p w:rsidR="00165D3B" w:rsidRDefault="00337F62">
      <w:pPr>
        <w:spacing w:before="97" w:line="220" w:lineRule="exact"/>
        <w:ind w:left="1470" w:right="-136"/>
        <w:rPr>
          <w:rFonts w:ascii="Arial" w:eastAsia="Arial" w:hAnsi="Arial" w:cs="Arial"/>
          <w:sz w:val="59"/>
          <w:szCs w:val="59"/>
        </w:rPr>
      </w:pPr>
      <w:r>
        <w:rPr>
          <w:color w:val="363336"/>
          <w:spacing w:val="-67"/>
          <w:w w:val="83"/>
          <w:position w:val="-23"/>
          <w:sz w:val="26"/>
          <w:szCs w:val="26"/>
        </w:rPr>
        <w:t>•</w:t>
      </w:r>
      <w:r>
        <w:rPr>
          <w:rFonts w:ascii="Arial" w:eastAsia="Arial" w:hAnsi="Arial" w:cs="Arial"/>
          <w:color w:val="363336"/>
          <w:w w:val="69"/>
          <w:position w:val="-55"/>
          <w:sz w:val="66"/>
          <w:szCs w:val="66"/>
        </w:rPr>
        <w:t>r</w:t>
      </w:r>
      <w:r>
        <w:rPr>
          <w:rFonts w:ascii="Arial" w:eastAsia="Arial" w:hAnsi="Arial" w:cs="Arial"/>
          <w:color w:val="363336"/>
          <w:position w:val="-55"/>
          <w:sz w:val="66"/>
          <w:szCs w:val="66"/>
        </w:rPr>
        <w:t xml:space="preserve"> </w:t>
      </w:r>
      <w:r>
        <w:rPr>
          <w:rFonts w:ascii="Arial" w:eastAsia="Arial" w:hAnsi="Arial" w:cs="Arial"/>
          <w:color w:val="363336"/>
          <w:spacing w:val="73"/>
          <w:position w:val="-55"/>
          <w:sz w:val="66"/>
          <w:szCs w:val="66"/>
        </w:rPr>
        <w:t xml:space="preserve"> </w:t>
      </w:r>
      <w:r>
        <w:rPr>
          <w:rFonts w:ascii="Arial" w:eastAsia="Arial" w:hAnsi="Arial" w:cs="Arial"/>
          <w:color w:val="4B4849"/>
          <w:spacing w:val="-86"/>
          <w:w w:val="69"/>
          <w:position w:val="-32"/>
          <w:sz w:val="50"/>
          <w:szCs w:val="50"/>
        </w:rPr>
        <w:t>"</w:t>
      </w:r>
      <w:r>
        <w:rPr>
          <w:rFonts w:ascii="Arial" w:eastAsia="Arial" w:hAnsi="Arial" w:cs="Arial"/>
          <w:color w:val="363336"/>
          <w:w w:val="69"/>
          <w:position w:val="-38"/>
          <w:sz w:val="59"/>
          <w:szCs w:val="59"/>
        </w:rPr>
        <w:t>•</w:t>
      </w:r>
    </w:p>
    <w:p w:rsidR="00165D3B" w:rsidRDefault="00337F62">
      <w:pPr>
        <w:spacing w:line="300" w:lineRule="exact"/>
        <w:ind w:right="-130"/>
        <w:rPr>
          <w:rFonts w:ascii="Arial" w:eastAsia="Arial" w:hAnsi="Arial" w:cs="Arial"/>
          <w:sz w:val="59"/>
          <w:szCs w:val="59"/>
        </w:rPr>
      </w:pPr>
      <w:r>
        <w:br w:type="column"/>
      </w:r>
      <w:r>
        <w:rPr>
          <w:rFonts w:ascii="Arial" w:eastAsia="Arial" w:hAnsi="Arial" w:cs="Arial"/>
          <w:color w:val="363336"/>
          <w:w w:val="62"/>
          <w:position w:val="-10"/>
          <w:sz w:val="41"/>
          <w:szCs w:val="41"/>
        </w:rPr>
        <w:t xml:space="preserve">f.      </w:t>
      </w:r>
      <w:r>
        <w:rPr>
          <w:rFonts w:ascii="Arial" w:eastAsia="Arial" w:hAnsi="Arial" w:cs="Arial"/>
          <w:color w:val="363336"/>
          <w:spacing w:val="12"/>
          <w:w w:val="62"/>
          <w:position w:val="-10"/>
          <w:sz w:val="41"/>
          <w:szCs w:val="41"/>
        </w:rPr>
        <w:t xml:space="preserve"> </w:t>
      </w:r>
      <w:r>
        <w:rPr>
          <w:rFonts w:ascii="Arial" w:eastAsia="Arial" w:hAnsi="Arial" w:cs="Arial"/>
          <w:color w:val="363336"/>
          <w:w w:val="62"/>
          <w:position w:val="-17"/>
          <w:sz w:val="41"/>
          <w:szCs w:val="41"/>
        </w:rPr>
        <w:t xml:space="preserve">f.              </w:t>
      </w:r>
      <w:r>
        <w:rPr>
          <w:rFonts w:ascii="Arial" w:eastAsia="Arial" w:hAnsi="Arial" w:cs="Arial"/>
          <w:color w:val="363336"/>
          <w:spacing w:val="49"/>
          <w:w w:val="62"/>
          <w:position w:val="-17"/>
          <w:sz w:val="41"/>
          <w:szCs w:val="41"/>
        </w:rPr>
        <w:t xml:space="preserve"> </w:t>
      </w:r>
      <w:r>
        <w:rPr>
          <w:rFonts w:ascii="Arial" w:eastAsia="Arial" w:hAnsi="Arial" w:cs="Arial"/>
          <w:color w:val="363336"/>
          <w:spacing w:val="-86"/>
          <w:w w:val="64"/>
          <w:position w:val="-35"/>
          <w:sz w:val="54"/>
          <w:szCs w:val="54"/>
        </w:rPr>
        <w:t>"</w:t>
      </w:r>
      <w:r>
        <w:rPr>
          <w:rFonts w:ascii="Arial" w:eastAsia="Arial" w:hAnsi="Arial" w:cs="Arial"/>
          <w:color w:val="363336"/>
          <w:w w:val="69"/>
          <w:position w:val="-39"/>
          <w:sz w:val="59"/>
          <w:szCs w:val="59"/>
        </w:rPr>
        <w:t>•</w:t>
      </w:r>
    </w:p>
    <w:p w:rsidR="00165D3B" w:rsidRDefault="00337F62">
      <w:pPr>
        <w:spacing w:line="300" w:lineRule="exact"/>
        <w:rPr>
          <w:sz w:val="33"/>
          <w:szCs w:val="33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3" w:space="720" w:equalWidth="0">
            <w:col w:w="2252" w:space="514"/>
            <w:col w:w="2078" w:space="1134"/>
            <w:col w:w="4322"/>
          </w:cols>
        </w:sectPr>
      </w:pPr>
      <w:r>
        <w:br w:type="column"/>
      </w:r>
      <w:r>
        <w:rPr>
          <w:rFonts w:ascii="Arial" w:eastAsia="Arial" w:hAnsi="Arial" w:cs="Arial"/>
          <w:i/>
          <w:color w:val="4B4849"/>
          <w:w w:val="83"/>
          <w:position w:val="-12"/>
          <w:sz w:val="23"/>
          <w:szCs w:val="23"/>
        </w:rPr>
        <w:t xml:space="preserve">.'t-        </w:t>
      </w:r>
      <w:r>
        <w:rPr>
          <w:rFonts w:ascii="Arial" w:eastAsia="Arial" w:hAnsi="Arial" w:cs="Arial"/>
          <w:i/>
          <w:color w:val="4B4849"/>
          <w:spacing w:val="50"/>
          <w:w w:val="83"/>
          <w:position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363336"/>
          <w:position w:val="-14"/>
          <w:sz w:val="48"/>
          <w:szCs w:val="48"/>
        </w:rPr>
        <w:t xml:space="preserve">r  </w:t>
      </w:r>
      <w:r>
        <w:rPr>
          <w:rFonts w:ascii="Arial" w:eastAsia="Arial" w:hAnsi="Arial" w:cs="Arial"/>
          <w:color w:val="363336"/>
          <w:spacing w:val="118"/>
          <w:position w:val="-14"/>
          <w:sz w:val="48"/>
          <w:szCs w:val="48"/>
        </w:rPr>
        <w:t xml:space="preserve"> </w:t>
      </w:r>
      <w:r>
        <w:rPr>
          <w:color w:val="363336"/>
          <w:w w:val="106"/>
          <w:position w:val="-19"/>
          <w:sz w:val="29"/>
          <w:szCs w:val="29"/>
        </w:rPr>
        <w:t>t</w:t>
      </w:r>
      <w:r>
        <w:rPr>
          <w:color w:val="363336"/>
          <w:w w:val="29"/>
          <w:position w:val="-19"/>
          <w:sz w:val="29"/>
          <w:szCs w:val="29"/>
        </w:rPr>
        <w:t>·</w:t>
      </w:r>
      <w:r>
        <w:rPr>
          <w:color w:val="363336"/>
          <w:position w:val="-19"/>
          <w:sz w:val="29"/>
          <w:szCs w:val="29"/>
        </w:rPr>
        <w:t xml:space="preserve">             </w:t>
      </w:r>
      <w:r>
        <w:rPr>
          <w:color w:val="363336"/>
          <w:spacing w:val="14"/>
          <w:position w:val="-19"/>
          <w:sz w:val="29"/>
          <w:szCs w:val="29"/>
        </w:rPr>
        <w:t xml:space="preserve"> </w:t>
      </w:r>
      <w:r>
        <w:rPr>
          <w:color w:val="747474"/>
          <w:w w:val="57"/>
          <w:position w:val="-11"/>
          <w:sz w:val="33"/>
          <w:szCs w:val="33"/>
        </w:rPr>
        <w:t>•</w:t>
      </w:r>
    </w:p>
    <w:p w:rsidR="00165D3B" w:rsidRDefault="00337F62">
      <w:pPr>
        <w:spacing w:line="220" w:lineRule="exact"/>
        <w:ind w:left="2718"/>
        <w:rPr>
          <w:rFonts w:ascii="Malgun Gothic" w:eastAsia="Malgun Gothic" w:hAnsi="Malgun Gothic" w:cs="Malgun Gothic"/>
        </w:rPr>
      </w:pPr>
      <w:r>
        <w:pict>
          <v:shape id="_x0000_s1191" type="#_x0000_t202" style="position:absolute;left:0;text-align:left;margin-left:347.85pt;margin-top:4.35pt;width:42.9pt;height:26.6pt;z-index:-13567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0"/>
                    <w:rPr>
                      <w:sz w:val="29"/>
                      <w:szCs w:val="29"/>
                    </w:rPr>
                  </w:pPr>
                  <w:r>
                    <w:rPr>
                      <w:color w:val="363336"/>
                      <w:w w:val="84"/>
                      <w:sz w:val="53"/>
                      <w:szCs w:val="53"/>
                    </w:rPr>
                    <w:t>l</w:t>
                  </w:r>
                  <w:r>
                    <w:rPr>
                      <w:color w:val="626262"/>
                      <w:w w:val="16"/>
                      <w:sz w:val="53"/>
                      <w:szCs w:val="53"/>
                    </w:rPr>
                    <w:t>-</w:t>
                  </w:r>
                  <w:r>
                    <w:rPr>
                      <w:color w:val="626262"/>
                      <w:sz w:val="53"/>
                      <w:szCs w:val="53"/>
                    </w:rPr>
                    <w:t xml:space="preserve">   </w:t>
                  </w:r>
                  <w:r>
                    <w:rPr>
                      <w:color w:val="626262"/>
                      <w:spacing w:val="61"/>
                      <w:sz w:val="53"/>
                      <w:szCs w:val="53"/>
                    </w:rPr>
                    <w:t xml:space="preserve"> </w:t>
                  </w:r>
                  <w:r>
                    <w:rPr>
                      <w:color w:val="363336"/>
                      <w:w w:val="106"/>
                      <w:position w:val="19"/>
                      <w:sz w:val="29"/>
                      <w:szCs w:val="29"/>
                    </w:rPr>
                    <w:t>t</w:t>
                  </w:r>
                  <w:r>
                    <w:rPr>
                      <w:color w:val="4B4849"/>
                      <w:w w:val="29"/>
                      <w:position w:val="19"/>
                      <w:sz w:val="29"/>
                      <w:szCs w:val="29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190" type="#_x0000_t202" style="position:absolute;left:0;text-align:left;margin-left:417.9pt;margin-top:0;width:38.1pt;height:34.4pt;z-index:-13561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3"/>
                    <w:rPr>
                      <w:sz w:val="35"/>
                      <w:szCs w:val="35"/>
                    </w:rPr>
                  </w:pPr>
                  <w:r>
                    <w:rPr>
                      <w:color w:val="363336"/>
                      <w:w w:val="70"/>
                      <w:sz w:val="68"/>
                      <w:szCs w:val="68"/>
                    </w:rPr>
                    <w:t xml:space="preserve">t   </w:t>
                  </w:r>
                  <w:r>
                    <w:rPr>
                      <w:color w:val="363336"/>
                      <w:spacing w:val="38"/>
                      <w:w w:val="70"/>
                      <w:sz w:val="68"/>
                      <w:szCs w:val="68"/>
                    </w:rPr>
                    <w:t xml:space="preserve"> </w:t>
                  </w:r>
                  <w:r>
                    <w:rPr>
                      <w:color w:val="363336"/>
                      <w:w w:val="70"/>
                      <w:position w:val="15"/>
                      <w:sz w:val="35"/>
                      <w:szCs w:val="35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B4849"/>
          <w:w w:val="61"/>
          <w:position w:val="1"/>
        </w:rPr>
        <w:t>�</w:t>
      </w:r>
      <w:r>
        <w:rPr>
          <w:rFonts w:ascii="Malgun Gothic" w:eastAsia="Malgun Gothic" w:hAnsi="Malgun Gothic" w:cs="Malgun Gothic"/>
          <w:color w:val="4B4849"/>
          <w:w w:val="61"/>
          <w:position w:val="1"/>
        </w:rPr>
        <w:t xml:space="preserve">           </w:t>
      </w:r>
      <w:r>
        <w:rPr>
          <w:rFonts w:ascii="Malgun Gothic" w:eastAsia="Malgun Gothic" w:hAnsi="Malgun Gothic" w:cs="Malgun Gothic"/>
          <w:color w:val="4B4849"/>
          <w:spacing w:val="11"/>
          <w:w w:val="61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363336"/>
          <w:w w:val="61"/>
          <w:position w:val="-5"/>
        </w:rPr>
        <w:t>�</w:t>
      </w:r>
    </w:p>
    <w:p w:rsidR="00165D3B" w:rsidRDefault="00337F62">
      <w:pPr>
        <w:spacing w:line="60" w:lineRule="atLeast"/>
        <w:ind w:left="2109"/>
        <w:rPr>
          <w:rFonts w:ascii="Arial" w:eastAsia="Arial" w:hAnsi="Arial" w:cs="Arial"/>
          <w:sz w:val="40"/>
          <w:szCs w:val="40"/>
        </w:rPr>
        <w:sectPr w:rsidR="00165D3B">
          <w:type w:val="continuous"/>
          <w:pgSz w:w="12160" w:h="17020"/>
          <w:pgMar w:top="400" w:right="900" w:bottom="0" w:left="960" w:header="720" w:footer="720" w:gutter="0"/>
          <w:cols w:space="720"/>
        </w:sectPr>
      </w:pPr>
      <w:r>
        <w:rPr>
          <w:rFonts w:ascii="Arial" w:eastAsia="Arial" w:hAnsi="Arial" w:cs="Arial"/>
          <w:color w:val="363336"/>
          <w:position w:val="-9"/>
          <w:sz w:val="58"/>
          <w:szCs w:val="58"/>
        </w:rPr>
        <w:t xml:space="preserve">f </w:t>
      </w:r>
      <w:r>
        <w:rPr>
          <w:rFonts w:ascii="Arial" w:eastAsia="Arial" w:hAnsi="Arial" w:cs="Arial"/>
          <w:color w:val="363336"/>
          <w:spacing w:val="126"/>
          <w:position w:val="-9"/>
          <w:sz w:val="58"/>
          <w:szCs w:val="58"/>
        </w:rPr>
        <w:t xml:space="preserve"> </w:t>
      </w:r>
      <w:r>
        <w:rPr>
          <w:i/>
          <w:color w:val="4B4849"/>
          <w:w w:val="182"/>
          <w:position w:val="6"/>
          <w:sz w:val="45"/>
          <w:szCs w:val="45"/>
        </w:rPr>
        <w:t xml:space="preserve">i </w:t>
      </w:r>
      <w:r>
        <w:rPr>
          <w:i/>
          <w:color w:val="4B4849"/>
          <w:spacing w:val="10"/>
          <w:w w:val="182"/>
          <w:position w:val="6"/>
          <w:sz w:val="45"/>
          <w:szCs w:val="45"/>
        </w:rPr>
        <w:t xml:space="preserve"> </w:t>
      </w:r>
      <w:r>
        <w:rPr>
          <w:rFonts w:ascii="Arial" w:eastAsia="Arial" w:hAnsi="Arial" w:cs="Arial"/>
          <w:i/>
          <w:color w:val="4B4849"/>
          <w:w w:val="182"/>
          <w:position w:val="1"/>
          <w:sz w:val="40"/>
          <w:szCs w:val="40"/>
        </w:rPr>
        <w:t xml:space="preserve">i </w:t>
      </w:r>
      <w:r>
        <w:rPr>
          <w:rFonts w:ascii="Arial" w:eastAsia="Arial" w:hAnsi="Arial" w:cs="Arial"/>
          <w:i/>
          <w:color w:val="4B4849"/>
          <w:spacing w:val="130"/>
          <w:w w:val="182"/>
          <w:position w:val="1"/>
          <w:sz w:val="40"/>
          <w:szCs w:val="40"/>
        </w:rPr>
        <w:t xml:space="preserve"> </w:t>
      </w:r>
      <w:r>
        <w:rPr>
          <w:color w:val="4B4849"/>
          <w:position w:val="16"/>
          <w:sz w:val="30"/>
          <w:szCs w:val="30"/>
        </w:rPr>
        <w:t xml:space="preserve">•      </w:t>
      </w:r>
      <w:r>
        <w:rPr>
          <w:color w:val="4B4849"/>
          <w:spacing w:val="17"/>
          <w:position w:val="16"/>
          <w:sz w:val="30"/>
          <w:szCs w:val="30"/>
        </w:rPr>
        <w:t xml:space="preserve"> </w:t>
      </w:r>
      <w:r>
        <w:rPr>
          <w:rFonts w:ascii="Arial" w:eastAsia="Arial" w:hAnsi="Arial" w:cs="Arial"/>
          <w:color w:val="363336"/>
          <w:position w:val="-8"/>
          <w:sz w:val="58"/>
          <w:szCs w:val="58"/>
        </w:rPr>
        <w:t xml:space="preserve">f          </w:t>
      </w:r>
      <w:r>
        <w:rPr>
          <w:rFonts w:ascii="Arial" w:eastAsia="Arial" w:hAnsi="Arial" w:cs="Arial"/>
          <w:color w:val="363336"/>
          <w:spacing w:val="110"/>
          <w:position w:val="-8"/>
          <w:sz w:val="58"/>
          <w:szCs w:val="58"/>
        </w:rPr>
        <w:t xml:space="preserve"> </w:t>
      </w:r>
      <w:r>
        <w:rPr>
          <w:rFonts w:ascii="Arial" w:eastAsia="Arial" w:hAnsi="Arial" w:cs="Arial"/>
          <w:color w:val="363336"/>
          <w:w w:val="61"/>
          <w:sz w:val="40"/>
          <w:szCs w:val="40"/>
        </w:rPr>
        <w:t>"'</w:t>
      </w:r>
    </w:p>
    <w:p w:rsidR="00165D3B" w:rsidRDefault="00337F62">
      <w:pPr>
        <w:spacing w:line="360" w:lineRule="atLeast"/>
        <w:ind w:left="1470" w:right="-85"/>
        <w:rPr>
          <w:sz w:val="23"/>
          <w:szCs w:val="23"/>
        </w:rPr>
      </w:pPr>
      <w:r>
        <w:rPr>
          <w:rFonts w:ascii="Arial" w:eastAsia="Arial" w:hAnsi="Arial" w:cs="Arial"/>
          <w:color w:val="4B4849"/>
          <w:w w:val="82"/>
          <w:position w:val="-13"/>
          <w:sz w:val="33"/>
          <w:szCs w:val="33"/>
        </w:rPr>
        <w:t xml:space="preserve">•                                </w:t>
      </w:r>
      <w:r>
        <w:rPr>
          <w:rFonts w:ascii="Arial" w:eastAsia="Arial" w:hAnsi="Arial" w:cs="Arial"/>
          <w:color w:val="4B4849"/>
          <w:spacing w:val="61"/>
          <w:w w:val="82"/>
          <w:position w:val="-13"/>
          <w:sz w:val="33"/>
          <w:szCs w:val="33"/>
        </w:rPr>
        <w:t xml:space="preserve"> </w:t>
      </w:r>
      <w:r>
        <w:rPr>
          <w:color w:val="626262"/>
          <w:w w:val="49"/>
          <w:position w:val="-18"/>
          <w:sz w:val="32"/>
          <w:szCs w:val="32"/>
        </w:rPr>
        <w:t xml:space="preserve">'                            </w:t>
      </w:r>
      <w:r>
        <w:rPr>
          <w:color w:val="626262"/>
          <w:spacing w:val="26"/>
          <w:w w:val="49"/>
          <w:position w:val="-18"/>
          <w:sz w:val="32"/>
          <w:szCs w:val="32"/>
        </w:rPr>
        <w:t xml:space="preserve"> </w:t>
      </w:r>
      <w:r>
        <w:rPr>
          <w:color w:val="4B4849"/>
          <w:w w:val="69"/>
          <w:sz w:val="23"/>
          <w:szCs w:val="23"/>
        </w:rPr>
        <w:t>:,.</w:t>
      </w:r>
    </w:p>
    <w:p w:rsidR="00165D3B" w:rsidRDefault="00337F62">
      <w:pPr>
        <w:spacing w:line="360" w:lineRule="atLeast"/>
        <w:rPr>
          <w:sz w:val="68"/>
          <w:szCs w:val="68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2" w:space="720" w:equalWidth="0">
            <w:col w:w="5416" w:space="1276"/>
            <w:col w:w="3608"/>
          </w:cols>
        </w:sectPr>
      </w:pPr>
      <w:r>
        <w:br w:type="column"/>
      </w:r>
      <w:r>
        <w:rPr>
          <w:color w:val="4B4849"/>
          <w:w w:val="69"/>
          <w:sz w:val="23"/>
          <w:szCs w:val="23"/>
        </w:rPr>
        <w:t>:</w:t>
      </w:r>
      <w:r>
        <w:rPr>
          <w:color w:val="4B4849"/>
          <w:spacing w:val="-27"/>
          <w:w w:val="69"/>
          <w:sz w:val="23"/>
          <w:szCs w:val="23"/>
        </w:rPr>
        <w:t>,</w:t>
      </w:r>
      <w:r>
        <w:rPr>
          <w:rFonts w:ascii="Arial" w:eastAsia="Arial" w:hAnsi="Arial" w:cs="Arial"/>
          <w:color w:val="363336"/>
          <w:spacing w:val="-107"/>
          <w:w w:val="62"/>
          <w:sz w:val="64"/>
          <w:szCs w:val="64"/>
        </w:rPr>
        <w:t>-</w:t>
      </w:r>
      <w:r>
        <w:rPr>
          <w:color w:val="4B4849"/>
          <w:w w:val="69"/>
          <w:sz w:val="23"/>
          <w:szCs w:val="23"/>
        </w:rPr>
        <w:t>.</w:t>
      </w:r>
      <w:r>
        <w:rPr>
          <w:color w:val="4B4849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747474"/>
          <w:w w:val="17"/>
          <w:sz w:val="64"/>
          <w:szCs w:val="64"/>
        </w:rPr>
        <w:t>·</w:t>
      </w:r>
      <w:r>
        <w:rPr>
          <w:rFonts w:ascii="Arial" w:eastAsia="Arial" w:hAnsi="Arial" w:cs="Arial"/>
          <w:color w:val="747474"/>
          <w:w w:val="17"/>
          <w:sz w:val="64"/>
          <w:szCs w:val="64"/>
        </w:rPr>
        <w:t xml:space="preserve">                                    </w:t>
      </w:r>
      <w:r>
        <w:rPr>
          <w:rFonts w:ascii="Arial" w:eastAsia="Arial" w:hAnsi="Arial" w:cs="Arial"/>
          <w:color w:val="747474"/>
          <w:spacing w:val="10"/>
          <w:w w:val="17"/>
          <w:sz w:val="64"/>
          <w:szCs w:val="64"/>
        </w:rPr>
        <w:t xml:space="preserve"> </w:t>
      </w:r>
      <w:r>
        <w:rPr>
          <w:color w:val="363336"/>
          <w:w w:val="75"/>
          <w:position w:val="-14"/>
          <w:sz w:val="68"/>
          <w:szCs w:val="68"/>
        </w:rPr>
        <w:t>t</w:t>
      </w:r>
    </w:p>
    <w:p w:rsidR="00165D3B" w:rsidRDefault="00337F62">
      <w:pPr>
        <w:spacing w:line="480" w:lineRule="atLeast"/>
        <w:ind w:left="1499" w:right="-72"/>
        <w:rPr>
          <w:rFonts w:ascii="Arial" w:eastAsia="Arial" w:hAnsi="Arial" w:cs="Arial"/>
          <w:sz w:val="31"/>
          <w:szCs w:val="31"/>
        </w:rPr>
      </w:pPr>
      <w:r>
        <w:rPr>
          <w:color w:val="4B4849"/>
          <w:w w:val="49"/>
          <w:sz w:val="32"/>
          <w:szCs w:val="32"/>
        </w:rPr>
        <w:t xml:space="preserve">'                               </w:t>
      </w:r>
      <w:r>
        <w:rPr>
          <w:color w:val="4B4849"/>
          <w:spacing w:val="13"/>
          <w:w w:val="49"/>
          <w:sz w:val="32"/>
          <w:szCs w:val="32"/>
        </w:rPr>
        <w:t xml:space="preserve"> </w:t>
      </w:r>
      <w:r>
        <w:rPr>
          <w:color w:val="363336"/>
          <w:w w:val="49"/>
          <w:sz w:val="32"/>
          <w:szCs w:val="32"/>
        </w:rPr>
        <w:t xml:space="preserve">'              </w:t>
      </w:r>
      <w:r>
        <w:rPr>
          <w:color w:val="363336"/>
          <w:spacing w:val="31"/>
          <w:w w:val="49"/>
          <w:sz w:val="32"/>
          <w:szCs w:val="32"/>
        </w:rPr>
        <w:t xml:space="preserve"> </w:t>
      </w:r>
      <w:r>
        <w:rPr>
          <w:rFonts w:ascii="Arial" w:eastAsia="Arial" w:hAnsi="Arial" w:cs="Arial"/>
          <w:color w:val="4B4849"/>
          <w:w w:val="64"/>
          <w:position w:val="-3"/>
          <w:sz w:val="31"/>
          <w:szCs w:val="31"/>
        </w:rPr>
        <w:t>'</w:t>
      </w:r>
    </w:p>
    <w:p w:rsidR="00165D3B" w:rsidRDefault="00337F62">
      <w:pPr>
        <w:spacing w:line="480" w:lineRule="atLeast"/>
        <w:rPr>
          <w:sz w:val="17"/>
          <w:szCs w:val="17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2" w:space="720" w:equalWidth="0">
            <w:col w:w="3481" w:space="1867"/>
            <w:col w:w="4952"/>
          </w:cols>
        </w:sectPr>
      </w:pPr>
      <w:r>
        <w:br w:type="column"/>
      </w:r>
      <w:r>
        <w:rPr>
          <w:rFonts w:ascii="Arial" w:eastAsia="Arial" w:hAnsi="Arial" w:cs="Arial"/>
          <w:color w:val="4B4849"/>
          <w:position w:val="-24"/>
          <w:sz w:val="52"/>
          <w:szCs w:val="52"/>
        </w:rPr>
        <w:t xml:space="preserve">l  </w:t>
      </w:r>
      <w:r>
        <w:rPr>
          <w:rFonts w:ascii="Arial" w:eastAsia="Arial" w:hAnsi="Arial" w:cs="Arial"/>
          <w:color w:val="4B4849"/>
          <w:spacing w:val="109"/>
          <w:position w:val="-24"/>
          <w:sz w:val="52"/>
          <w:szCs w:val="52"/>
        </w:rPr>
        <w:t xml:space="preserve"> </w:t>
      </w:r>
      <w:r>
        <w:rPr>
          <w:rFonts w:ascii="Arial" w:eastAsia="Arial" w:hAnsi="Arial" w:cs="Arial"/>
          <w:color w:val="4B4849"/>
          <w:spacing w:val="-57"/>
          <w:w w:val="93"/>
          <w:sz w:val="29"/>
          <w:szCs w:val="29"/>
        </w:rPr>
        <w:t>•</w:t>
      </w:r>
      <w:r>
        <w:rPr>
          <w:color w:val="363336"/>
          <w:w w:val="52"/>
          <w:position w:val="2"/>
          <w:sz w:val="34"/>
          <w:szCs w:val="34"/>
        </w:rPr>
        <w:t>.</w:t>
      </w:r>
      <w:r>
        <w:rPr>
          <w:color w:val="363336"/>
          <w:spacing w:val="-32"/>
          <w:w w:val="52"/>
          <w:position w:val="2"/>
          <w:sz w:val="34"/>
          <w:szCs w:val="34"/>
        </w:rPr>
        <w:t>,</w:t>
      </w:r>
      <w:r>
        <w:rPr>
          <w:rFonts w:ascii="Arial" w:eastAsia="Arial" w:hAnsi="Arial" w:cs="Arial"/>
          <w:color w:val="626262"/>
          <w:spacing w:val="-25"/>
          <w:w w:val="59"/>
          <w:sz w:val="29"/>
          <w:szCs w:val="29"/>
        </w:rPr>
        <w:t>·</w:t>
      </w:r>
      <w:r>
        <w:rPr>
          <w:color w:val="363336"/>
          <w:w w:val="52"/>
          <w:position w:val="2"/>
          <w:sz w:val="34"/>
          <w:szCs w:val="34"/>
        </w:rPr>
        <w:t>.</w:t>
      </w:r>
      <w:r>
        <w:rPr>
          <w:color w:val="363336"/>
          <w:position w:val="2"/>
          <w:sz w:val="34"/>
          <w:szCs w:val="34"/>
        </w:rPr>
        <w:t xml:space="preserve">      </w:t>
      </w:r>
      <w:r>
        <w:rPr>
          <w:color w:val="363336"/>
          <w:spacing w:val="-23"/>
          <w:position w:val="2"/>
          <w:sz w:val="34"/>
          <w:szCs w:val="34"/>
        </w:rPr>
        <w:t xml:space="preserve"> </w:t>
      </w:r>
      <w:r>
        <w:rPr>
          <w:rFonts w:ascii="Arial" w:eastAsia="Arial" w:hAnsi="Arial" w:cs="Arial"/>
          <w:color w:val="363336"/>
          <w:position w:val="-20"/>
          <w:sz w:val="28"/>
          <w:szCs w:val="28"/>
        </w:rPr>
        <w:t xml:space="preserve">i;    </w:t>
      </w:r>
      <w:r>
        <w:rPr>
          <w:rFonts w:ascii="Arial" w:eastAsia="Arial" w:hAnsi="Arial" w:cs="Arial"/>
          <w:color w:val="363336"/>
          <w:spacing w:val="73"/>
          <w:position w:val="-20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63336"/>
          <w:spacing w:val="-95"/>
          <w:w w:val="57"/>
          <w:position w:val="-7"/>
        </w:rPr>
        <w:t>�</w:t>
      </w:r>
      <w:r>
        <w:rPr>
          <w:color w:val="363336"/>
          <w:w w:val="92"/>
          <w:position w:val="1"/>
          <w:sz w:val="17"/>
          <w:szCs w:val="17"/>
        </w:rPr>
        <w:t>C</w:t>
      </w:r>
      <w:r>
        <w:rPr>
          <w:color w:val="626262"/>
          <w:w w:val="50"/>
          <w:position w:val="1"/>
          <w:sz w:val="17"/>
          <w:szCs w:val="17"/>
        </w:rPr>
        <w:t>·</w:t>
      </w:r>
    </w:p>
    <w:p w:rsidR="00165D3B" w:rsidRDefault="00337F62">
      <w:pPr>
        <w:spacing w:line="260" w:lineRule="atLeast"/>
        <w:ind w:left="1499" w:right="-102"/>
        <w:rPr>
          <w:sz w:val="29"/>
          <w:szCs w:val="29"/>
        </w:rPr>
      </w:pPr>
      <w:r>
        <w:rPr>
          <w:color w:val="4B4849"/>
          <w:w w:val="54"/>
          <w:position w:val="2"/>
          <w:sz w:val="29"/>
          <w:szCs w:val="29"/>
        </w:rPr>
        <w:t xml:space="preserve">'             </w:t>
      </w:r>
      <w:r>
        <w:rPr>
          <w:color w:val="4B4849"/>
          <w:spacing w:val="33"/>
          <w:w w:val="54"/>
          <w:position w:val="2"/>
          <w:sz w:val="29"/>
          <w:szCs w:val="29"/>
        </w:rPr>
        <w:t xml:space="preserve"> </w:t>
      </w:r>
      <w:r>
        <w:rPr>
          <w:color w:val="363336"/>
          <w:spacing w:val="-57"/>
          <w:w w:val="99"/>
          <w:position w:val="3"/>
          <w:sz w:val="30"/>
          <w:szCs w:val="30"/>
        </w:rPr>
        <w:t>•</w:t>
      </w:r>
      <w:r>
        <w:rPr>
          <w:rFonts w:ascii="Arial" w:eastAsia="Arial" w:hAnsi="Arial" w:cs="Arial"/>
          <w:color w:val="363336"/>
          <w:w w:val="25"/>
          <w:position w:val="-4"/>
          <w:sz w:val="54"/>
          <w:szCs w:val="54"/>
        </w:rPr>
        <w:t>.</w:t>
      </w:r>
      <w:r>
        <w:rPr>
          <w:rFonts w:ascii="Arial" w:eastAsia="Arial" w:hAnsi="Arial" w:cs="Arial"/>
          <w:color w:val="363336"/>
          <w:position w:val="-4"/>
          <w:sz w:val="54"/>
          <w:szCs w:val="54"/>
        </w:rPr>
        <w:t xml:space="preserve">   </w:t>
      </w:r>
      <w:r>
        <w:rPr>
          <w:rFonts w:ascii="Arial" w:eastAsia="Arial" w:hAnsi="Arial" w:cs="Arial"/>
          <w:color w:val="363336"/>
          <w:spacing w:val="12"/>
          <w:position w:val="-4"/>
          <w:sz w:val="54"/>
          <w:szCs w:val="54"/>
        </w:rPr>
        <w:t xml:space="preserve"> </w:t>
      </w:r>
      <w:r>
        <w:rPr>
          <w:color w:val="4B4849"/>
          <w:w w:val="39"/>
          <w:sz w:val="27"/>
          <w:szCs w:val="27"/>
        </w:rPr>
        <w:t xml:space="preserve">'                      </w:t>
      </w:r>
      <w:r>
        <w:rPr>
          <w:color w:val="4B4849"/>
          <w:spacing w:val="23"/>
          <w:w w:val="39"/>
          <w:sz w:val="27"/>
          <w:szCs w:val="27"/>
        </w:rPr>
        <w:t xml:space="preserve"> </w:t>
      </w:r>
      <w:r>
        <w:rPr>
          <w:color w:val="4B4849"/>
          <w:w w:val="54"/>
          <w:position w:val="1"/>
          <w:sz w:val="29"/>
          <w:szCs w:val="29"/>
        </w:rPr>
        <w:t>'</w:t>
      </w:r>
    </w:p>
    <w:p w:rsidR="00165D3B" w:rsidRDefault="00337F62">
      <w:pPr>
        <w:spacing w:line="260" w:lineRule="atLeast"/>
        <w:ind w:right="-9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626262"/>
          <w:spacing w:val="-29"/>
          <w:w w:val="55"/>
          <w:position w:val="-14"/>
          <w:sz w:val="36"/>
          <w:szCs w:val="36"/>
        </w:rPr>
        <w:t>'</w:t>
      </w:r>
      <w:r>
        <w:rPr>
          <w:color w:val="4B4849"/>
          <w:w w:val="49"/>
          <w:position w:val="1"/>
          <w:sz w:val="32"/>
          <w:szCs w:val="32"/>
        </w:rPr>
        <w:t>'</w:t>
      </w:r>
      <w:r>
        <w:rPr>
          <w:color w:val="4B4849"/>
          <w:position w:val="1"/>
          <w:sz w:val="32"/>
          <w:szCs w:val="32"/>
        </w:rPr>
        <w:t xml:space="preserve">      </w:t>
      </w:r>
      <w:r>
        <w:rPr>
          <w:color w:val="4B4849"/>
          <w:spacing w:val="21"/>
          <w:position w:val="1"/>
          <w:sz w:val="32"/>
          <w:szCs w:val="32"/>
        </w:rPr>
        <w:t xml:space="preserve"> </w:t>
      </w:r>
      <w:r>
        <w:rPr>
          <w:color w:val="363336"/>
          <w:spacing w:val="-48"/>
          <w:w w:val="81"/>
          <w:sz w:val="30"/>
          <w:szCs w:val="30"/>
        </w:rPr>
        <w:t>•</w:t>
      </w:r>
      <w:r>
        <w:rPr>
          <w:rFonts w:ascii="Arial" w:eastAsia="Arial" w:hAnsi="Arial" w:cs="Arial"/>
          <w:color w:val="363336"/>
          <w:w w:val="57"/>
          <w:position w:val="-9"/>
          <w:sz w:val="18"/>
          <w:szCs w:val="18"/>
        </w:rPr>
        <w:t>I</w:t>
      </w:r>
      <w:r>
        <w:rPr>
          <w:rFonts w:ascii="Arial" w:eastAsia="Arial" w:hAnsi="Arial" w:cs="Arial"/>
          <w:color w:val="363336"/>
          <w:position w:val="-9"/>
          <w:sz w:val="18"/>
          <w:szCs w:val="18"/>
        </w:rPr>
        <w:t xml:space="preserve">                         </w:t>
      </w:r>
      <w:r>
        <w:rPr>
          <w:rFonts w:ascii="Arial" w:eastAsia="Arial" w:hAnsi="Arial" w:cs="Arial"/>
          <w:color w:val="363336"/>
          <w:spacing w:val="9"/>
          <w:position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336"/>
          <w:w w:val="76"/>
          <w:position w:val="-10"/>
          <w:sz w:val="18"/>
          <w:szCs w:val="18"/>
        </w:rPr>
        <w:t>I</w:t>
      </w:r>
    </w:p>
    <w:p w:rsidR="00165D3B" w:rsidRDefault="00337F62">
      <w:pPr>
        <w:spacing w:line="260" w:lineRule="atLeast"/>
        <w:rPr>
          <w:sz w:val="12"/>
          <w:szCs w:val="12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3" w:space="720" w:equalWidth="0">
            <w:col w:w="3481" w:space="609"/>
            <w:col w:w="2030" w:space="1229"/>
            <w:col w:w="2951"/>
          </w:cols>
        </w:sectPr>
      </w:pPr>
      <w:r>
        <w:br w:type="column"/>
      </w:r>
      <w:r>
        <w:rPr>
          <w:color w:val="363336"/>
          <w:w w:val="45"/>
          <w:sz w:val="25"/>
          <w:szCs w:val="25"/>
        </w:rPr>
        <w:t>.</w:t>
      </w:r>
      <w:r>
        <w:rPr>
          <w:color w:val="363336"/>
          <w:w w:val="165"/>
          <w:sz w:val="25"/>
          <w:szCs w:val="25"/>
        </w:rPr>
        <w:t>t</w:t>
      </w:r>
      <w:r>
        <w:rPr>
          <w:color w:val="363336"/>
          <w:sz w:val="25"/>
          <w:szCs w:val="25"/>
        </w:rPr>
        <w:t xml:space="preserve">       </w:t>
      </w:r>
      <w:r>
        <w:rPr>
          <w:color w:val="363336"/>
          <w:spacing w:val="15"/>
          <w:sz w:val="25"/>
          <w:szCs w:val="25"/>
        </w:rPr>
        <w:t xml:space="preserve"> </w:t>
      </w:r>
      <w:r>
        <w:rPr>
          <w:color w:val="4B4849"/>
          <w:w w:val="95"/>
          <w:position w:val="1"/>
          <w:sz w:val="12"/>
          <w:szCs w:val="12"/>
        </w:rPr>
        <w:t>.</w:t>
      </w:r>
      <w:r>
        <w:rPr>
          <w:color w:val="363336"/>
          <w:w w:val="150"/>
          <w:position w:val="1"/>
          <w:sz w:val="12"/>
          <w:szCs w:val="12"/>
        </w:rPr>
        <w:t>C'</w:t>
      </w:r>
    </w:p>
    <w:p w:rsidR="00165D3B" w:rsidRDefault="00337F62">
      <w:pPr>
        <w:spacing w:line="100" w:lineRule="atLeast"/>
        <w:ind w:left="1508"/>
        <w:rPr>
          <w:sz w:val="32"/>
          <w:szCs w:val="32"/>
        </w:rPr>
      </w:pPr>
      <w:r>
        <w:rPr>
          <w:color w:val="626262"/>
          <w:w w:val="51"/>
          <w:sz w:val="32"/>
          <w:szCs w:val="32"/>
        </w:rPr>
        <w:t xml:space="preserve">'                              </w:t>
      </w:r>
      <w:r>
        <w:rPr>
          <w:color w:val="626262"/>
          <w:spacing w:val="1"/>
          <w:w w:val="51"/>
          <w:sz w:val="32"/>
          <w:szCs w:val="32"/>
        </w:rPr>
        <w:t xml:space="preserve"> </w:t>
      </w:r>
      <w:r>
        <w:rPr>
          <w:color w:val="747474"/>
          <w:w w:val="51"/>
          <w:position w:val="1"/>
          <w:sz w:val="29"/>
          <w:szCs w:val="29"/>
        </w:rPr>
        <w:t xml:space="preserve">'               </w:t>
      </w:r>
      <w:r>
        <w:rPr>
          <w:color w:val="747474"/>
          <w:spacing w:val="20"/>
          <w:w w:val="51"/>
          <w:position w:val="1"/>
          <w:sz w:val="29"/>
          <w:szCs w:val="29"/>
        </w:rPr>
        <w:t xml:space="preserve"> </w:t>
      </w:r>
      <w:r>
        <w:rPr>
          <w:color w:val="4B4849"/>
          <w:w w:val="51"/>
          <w:position w:val="1"/>
          <w:sz w:val="29"/>
          <w:szCs w:val="29"/>
        </w:rPr>
        <w:t xml:space="preserve">'               </w:t>
      </w:r>
      <w:r>
        <w:rPr>
          <w:color w:val="4B4849"/>
          <w:spacing w:val="29"/>
          <w:w w:val="51"/>
          <w:position w:val="1"/>
          <w:sz w:val="29"/>
          <w:szCs w:val="29"/>
        </w:rPr>
        <w:t xml:space="preserve"> </w:t>
      </w:r>
      <w:r>
        <w:rPr>
          <w:color w:val="626262"/>
          <w:w w:val="51"/>
          <w:sz w:val="32"/>
          <w:szCs w:val="32"/>
        </w:rPr>
        <w:t>'</w:t>
      </w:r>
    </w:p>
    <w:p w:rsidR="00165D3B" w:rsidRDefault="00337F62">
      <w:pPr>
        <w:spacing w:line="40" w:lineRule="atLeast"/>
        <w:ind w:left="1470"/>
        <w:rPr>
          <w:rFonts w:ascii="Arial" w:eastAsia="Arial" w:hAnsi="Arial" w:cs="Arial"/>
          <w:sz w:val="71"/>
          <w:szCs w:val="71"/>
        </w:rPr>
        <w:sectPr w:rsidR="00165D3B">
          <w:type w:val="continuous"/>
          <w:pgSz w:w="12160" w:h="17020"/>
          <w:pgMar w:top="400" w:right="900" w:bottom="0" w:left="960" w:header="720" w:footer="720" w:gutter="0"/>
          <w:cols w:space="720"/>
        </w:sectPr>
      </w:pPr>
      <w:r>
        <w:rPr>
          <w:color w:val="363336"/>
          <w:w w:val="38"/>
          <w:position w:val="1"/>
          <w:sz w:val="69"/>
          <w:szCs w:val="69"/>
        </w:rPr>
        <w:t xml:space="preserve">..                </w:t>
      </w:r>
      <w:r>
        <w:rPr>
          <w:color w:val="363336"/>
          <w:spacing w:val="48"/>
          <w:w w:val="38"/>
          <w:position w:val="1"/>
          <w:sz w:val="69"/>
          <w:szCs w:val="69"/>
        </w:rPr>
        <w:t xml:space="preserve"> </w:t>
      </w:r>
      <w:r>
        <w:rPr>
          <w:color w:val="363336"/>
          <w:w w:val="38"/>
          <w:position w:val="1"/>
          <w:sz w:val="73"/>
          <w:szCs w:val="73"/>
        </w:rPr>
        <w:t xml:space="preserve">..      </w:t>
      </w:r>
      <w:r>
        <w:rPr>
          <w:color w:val="363336"/>
          <w:spacing w:val="24"/>
          <w:w w:val="38"/>
          <w:position w:val="1"/>
          <w:sz w:val="73"/>
          <w:szCs w:val="73"/>
        </w:rPr>
        <w:t xml:space="preserve"> </w:t>
      </w:r>
      <w:r>
        <w:rPr>
          <w:color w:val="363336"/>
          <w:w w:val="38"/>
          <w:position w:val="1"/>
          <w:sz w:val="73"/>
          <w:szCs w:val="73"/>
        </w:rPr>
        <w:t xml:space="preserve">..      </w:t>
      </w:r>
      <w:r>
        <w:rPr>
          <w:color w:val="363336"/>
          <w:spacing w:val="24"/>
          <w:w w:val="38"/>
          <w:position w:val="1"/>
          <w:sz w:val="73"/>
          <w:szCs w:val="73"/>
        </w:rPr>
        <w:t xml:space="preserve"> </w:t>
      </w:r>
      <w:r>
        <w:rPr>
          <w:rFonts w:ascii="Arial" w:eastAsia="Arial" w:hAnsi="Arial" w:cs="Arial"/>
          <w:color w:val="4B4849"/>
          <w:w w:val="38"/>
          <w:sz w:val="70"/>
          <w:szCs w:val="70"/>
        </w:rPr>
        <w:t xml:space="preserve">..              </w:t>
      </w:r>
      <w:r>
        <w:rPr>
          <w:rFonts w:ascii="Arial" w:eastAsia="Arial" w:hAnsi="Arial" w:cs="Arial"/>
          <w:color w:val="4B4849"/>
          <w:spacing w:val="30"/>
          <w:w w:val="38"/>
          <w:sz w:val="70"/>
          <w:szCs w:val="70"/>
        </w:rPr>
        <w:t xml:space="preserve"> </w:t>
      </w:r>
      <w:r>
        <w:rPr>
          <w:rFonts w:ascii="Arial" w:eastAsia="Arial" w:hAnsi="Arial" w:cs="Arial"/>
          <w:i/>
          <w:color w:val="363336"/>
          <w:w w:val="157"/>
          <w:position w:val="-2"/>
          <w:sz w:val="15"/>
          <w:szCs w:val="15"/>
        </w:rPr>
        <w:t xml:space="preserve">&gt;       </w:t>
      </w:r>
      <w:r>
        <w:rPr>
          <w:rFonts w:ascii="Arial" w:eastAsia="Arial" w:hAnsi="Arial" w:cs="Arial"/>
          <w:i/>
          <w:color w:val="363336"/>
          <w:spacing w:val="36"/>
          <w:w w:val="157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4B4849"/>
          <w:w w:val="157"/>
          <w:position w:val="-2"/>
          <w:sz w:val="15"/>
          <w:szCs w:val="15"/>
        </w:rPr>
        <w:t xml:space="preserve">&gt;                 </w:t>
      </w:r>
      <w:r>
        <w:rPr>
          <w:rFonts w:ascii="Arial" w:eastAsia="Arial" w:hAnsi="Arial" w:cs="Arial"/>
          <w:i/>
          <w:color w:val="4B4849"/>
          <w:spacing w:val="41"/>
          <w:w w:val="157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6"/>
          <w:w w:val="36"/>
          <w:position w:val="-2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363336"/>
          <w:spacing w:val="16"/>
          <w:w w:val="36"/>
          <w:position w:val="-2"/>
          <w:sz w:val="70"/>
          <w:szCs w:val="70"/>
        </w:rPr>
        <w:t xml:space="preserve"> </w:t>
      </w:r>
      <w:r>
        <w:rPr>
          <w:rFonts w:ascii="Arial" w:eastAsia="Arial" w:hAnsi="Arial" w:cs="Arial"/>
          <w:color w:val="363336"/>
          <w:w w:val="36"/>
          <w:position w:val="-3"/>
          <w:sz w:val="71"/>
          <w:szCs w:val="71"/>
        </w:rPr>
        <w:t>..</w:t>
      </w:r>
    </w:p>
    <w:p w:rsidR="00165D3B" w:rsidRDefault="00337F62">
      <w:pPr>
        <w:spacing w:line="200" w:lineRule="atLeast"/>
        <w:ind w:left="1461" w:right="-160"/>
        <w:rPr>
          <w:sz w:val="73"/>
          <w:szCs w:val="73"/>
        </w:rPr>
      </w:pPr>
      <w:r>
        <w:pict>
          <v:shape id="_x0000_s1189" type="#_x0000_t202" style="position:absolute;left:0;text-align:left;margin-left:186.3pt;margin-top:48pt;width:0;height:36pt;z-index:-13560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sz w:val="72"/>
                      <w:szCs w:val="72"/>
                    </w:rPr>
                  </w:pPr>
                  <w:r>
                    <w:rPr>
                      <w:color w:val="363336"/>
                      <w:spacing w:val="-153"/>
                      <w:w w:val="55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363336"/>
          <w:w w:val="71"/>
          <w:position w:val="-22"/>
          <w:sz w:val="60"/>
          <w:szCs w:val="60"/>
        </w:rPr>
        <w:t xml:space="preserve">-   </w:t>
      </w:r>
      <w:r>
        <w:rPr>
          <w:color w:val="363336"/>
          <w:spacing w:val="79"/>
          <w:w w:val="71"/>
          <w:position w:val="-22"/>
          <w:sz w:val="60"/>
          <w:szCs w:val="60"/>
        </w:rPr>
        <w:t xml:space="preserve"> </w:t>
      </w:r>
      <w:r>
        <w:rPr>
          <w:color w:val="363336"/>
          <w:w w:val="39"/>
          <w:sz w:val="73"/>
          <w:szCs w:val="73"/>
        </w:rPr>
        <w:t>..</w:t>
      </w:r>
    </w:p>
    <w:p w:rsidR="00165D3B" w:rsidRDefault="00337F62">
      <w:pPr>
        <w:spacing w:line="200" w:lineRule="atLeast"/>
        <w:ind w:right="-162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color w:val="363336"/>
          <w:w w:val="60"/>
          <w:position w:val="-23"/>
          <w:sz w:val="72"/>
          <w:szCs w:val="72"/>
        </w:rPr>
        <w:t xml:space="preserve">-         </w:t>
      </w:r>
      <w:r>
        <w:rPr>
          <w:color w:val="363336"/>
          <w:spacing w:val="71"/>
          <w:w w:val="60"/>
          <w:position w:val="-23"/>
          <w:sz w:val="72"/>
          <w:szCs w:val="72"/>
        </w:rPr>
        <w:t xml:space="preserve"> </w:t>
      </w:r>
      <w:r>
        <w:rPr>
          <w:color w:val="363336"/>
          <w:w w:val="60"/>
          <w:position w:val="-21"/>
          <w:sz w:val="60"/>
          <w:szCs w:val="60"/>
        </w:rPr>
        <w:t xml:space="preserve">-    </w:t>
      </w:r>
      <w:r>
        <w:rPr>
          <w:color w:val="363336"/>
          <w:spacing w:val="67"/>
          <w:w w:val="60"/>
          <w:position w:val="-21"/>
          <w:sz w:val="60"/>
          <w:szCs w:val="60"/>
        </w:rPr>
        <w:t xml:space="preserve"> </w:t>
      </w:r>
      <w:r>
        <w:rPr>
          <w:rFonts w:ascii="Arial" w:eastAsia="Arial" w:hAnsi="Arial" w:cs="Arial"/>
          <w:color w:val="363336"/>
          <w:w w:val="36"/>
          <w:sz w:val="71"/>
          <w:szCs w:val="71"/>
        </w:rPr>
        <w:t xml:space="preserve">..       </w:t>
      </w:r>
      <w:r>
        <w:rPr>
          <w:rFonts w:ascii="Arial" w:eastAsia="Arial" w:hAnsi="Arial" w:cs="Arial"/>
          <w:color w:val="4B4849"/>
          <w:spacing w:val="-114"/>
          <w:w w:val="71"/>
          <w:position w:val="-23"/>
          <w:sz w:val="60"/>
          <w:szCs w:val="60"/>
        </w:rPr>
        <w:t>-</w:t>
      </w:r>
      <w:r>
        <w:rPr>
          <w:rFonts w:ascii="Arial" w:eastAsia="Arial" w:hAnsi="Arial" w:cs="Arial"/>
          <w:color w:val="4B4849"/>
          <w:w w:val="38"/>
          <w:position w:val="2"/>
          <w:sz w:val="45"/>
          <w:szCs w:val="45"/>
        </w:rPr>
        <w:t>.</w:t>
      </w:r>
    </w:p>
    <w:p w:rsidR="00165D3B" w:rsidRDefault="00337F62">
      <w:pPr>
        <w:spacing w:line="200" w:lineRule="atLeast"/>
        <w:ind w:right="-162"/>
        <w:rPr>
          <w:sz w:val="73"/>
          <w:szCs w:val="73"/>
        </w:rPr>
      </w:pPr>
      <w:r>
        <w:br w:type="column"/>
      </w:r>
      <w:r>
        <w:rPr>
          <w:rFonts w:ascii="Arial" w:eastAsia="Arial" w:hAnsi="Arial" w:cs="Arial"/>
          <w:color w:val="4B4849"/>
          <w:spacing w:val="-114"/>
          <w:w w:val="71"/>
          <w:position w:val="-24"/>
          <w:sz w:val="60"/>
          <w:szCs w:val="60"/>
        </w:rPr>
        <w:t>-</w:t>
      </w:r>
      <w:r>
        <w:rPr>
          <w:rFonts w:ascii="Arial" w:eastAsia="Arial" w:hAnsi="Arial" w:cs="Arial"/>
          <w:color w:val="4B4849"/>
          <w:w w:val="38"/>
          <w:position w:val="1"/>
          <w:sz w:val="45"/>
          <w:szCs w:val="45"/>
        </w:rPr>
        <w:t>.</w:t>
      </w:r>
      <w:r>
        <w:rPr>
          <w:rFonts w:ascii="Arial" w:eastAsia="Arial" w:hAnsi="Arial" w:cs="Arial"/>
          <w:color w:val="4B4849"/>
          <w:position w:val="1"/>
          <w:sz w:val="45"/>
          <w:szCs w:val="45"/>
        </w:rPr>
        <w:t xml:space="preserve">    </w:t>
      </w:r>
      <w:r>
        <w:rPr>
          <w:rFonts w:ascii="Arial" w:eastAsia="Arial" w:hAnsi="Arial" w:cs="Arial"/>
          <w:color w:val="4B4849"/>
          <w:spacing w:val="15"/>
          <w:position w:val="1"/>
          <w:sz w:val="45"/>
          <w:szCs w:val="45"/>
        </w:rPr>
        <w:t xml:space="preserve"> </w:t>
      </w:r>
      <w:r>
        <w:rPr>
          <w:color w:val="363336"/>
          <w:spacing w:val="-52"/>
          <w:w w:val="39"/>
          <w:sz w:val="73"/>
          <w:szCs w:val="73"/>
        </w:rPr>
        <w:t>.</w:t>
      </w:r>
      <w:r>
        <w:rPr>
          <w:rFonts w:ascii="Arial" w:eastAsia="Arial" w:hAnsi="Arial" w:cs="Arial"/>
          <w:color w:val="4B4849"/>
          <w:spacing w:val="5"/>
          <w:w w:val="47"/>
          <w:position w:val="-11"/>
          <w:sz w:val="36"/>
          <w:szCs w:val="36"/>
        </w:rPr>
        <w:t>.</w:t>
      </w:r>
      <w:r>
        <w:rPr>
          <w:color w:val="363336"/>
          <w:w w:val="39"/>
          <w:sz w:val="73"/>
          <w:szCs w:val="73"/>
        </w:rPr>
        <w:t>.</w:t>
      </w:r>
    </w:p>
    <w:p w:rsidR="00165D3B" w:rsidRDefault="00337F62">
      <w:pPr>
        <w:spacing w:line="200" w:lineRule="atLeas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4" w:space="720" w:equalWidth="0">
            <w:col w:w="2252" w:space="514"/>
            <w:col w:w="2650" w:space="619"/>
            <w:col w:w="858" w:space="1181"/>
            <w:col w:w="2226"/>
          </w:cols>
        </w:sectPr>
      </w:pPr>
      <w:r>
        <w:br w:type="column"/>
      </w:r>
      <w:r>
        <w:rPr>
          <w:rFonts w:ascii="Arial" w:eastAsia="Arial" w:hAnsi="Arial" w:cs="Arial"/>
          <w:color w:val="363336"/>
          <w:w w:val="25"/>
          <w:position w:val="2"/>
          <w:sz w:val="54"/>
          <w:szCs w:val="54"/>
        </w:rPr>
        <w:t xml:space="preserve">.                </w:t>
      </w:r>
      <w:r>
        <w:rPr>
          <w:rFonts w:ascii="Arial" w:eastAsia="Arial" w:hAnsi="Arial" w:cs="Arial"/>
          <w:color w:val="363336"/>
          <w:spacing w:val="22"/>
          <w:w w:val="25"/>
          <w:position w:val="2"/>
          <w:sz w:val="54"/>
          <w:szCs w:val="54"/>
        </w:rPr>
        <w:t xml:space="preserve"> </w:t>
      </w:r>
      <w:r>
        <w:rPr>
          <w:rFonts w:ascii="Arial" w:eastAsia="Arial" w:hAnsi="Arial" w:cs="Arial"/>
          <w:color w:val="363336"/>
          <w:w w:val="133"/>
          <w:sz w:val="43"/>
          <w:szCs w:val="43"/>
        </w:rPr>
        <w:t>{</w:t>
      </w:r>
      <w:r>
        <w:rPr>
          <w:rFonts w:ascii="Arial" w:eastAsia="Arial" w:hAnsi="Arial" w:cs="Arial"/>
          <w:color w:val="626262"/>
          <w:w w:val="26"/>
          <w:sz w:val="43"/>
          <w:szCs w:val="43"/>
        </w:rPr>
        <w:t>·</w:t>
      </w:r>
    </w:p>
    <w:p w:rsidR="00165D3B" w:rsidRDefault="00337F62">
      <w:pPr>
        <w:spacing w:line="380" w:lineRule="atLeast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363336"/>
          <w:w w:val="43"/>
          <w:sz w:val="40"/>
          <w:szCs w:val="40"/>
        </w:rPr>
        <w:t>...</w:t>
      </w:r>
    </w:p>
    <w:p w:rsidR="00165D3B" w:rsidRDefault="00337F62">
      <w:pPr>
        <w:spacing w:line="380" w:lineRule="atLeast"/>
        <w:ind w:right="-128"/>
        <w:rPr>
          <w:sz w:val="47"/>
          <w:szCs w:val="47"/>
        </w:rPr>
      </w:pPr>
      <w:r>
        <w:br w:type="column"/>
      </w:r>
      <w:r>
        <w:rPr>
          <w:color w:val="4B4849"/>
          <w:spacing w:val="-51"/>
          <w:w w:val="43"/>
          <w:sz w:val="47"/>
          <w:szCs w:val="47"/>
        </w:rPr>
        <w:t>.</w:t>
      </w:r>
      <w:r>
        <w:rPr>
          <w:rFonts w:ascii="Arial" w:eastAsia="Arial" w:hAnsi="Arial" w:cs="Arial"/>
          <w:color w:val="363336"/>
          <w:spacing w:val="-133"/>
          <w:w w:val="71"/>
          <w:position w:val="13"/>
          <w:sz w:val="60"/>
          <w:szCs w:val="60"/>
        </w:rPr>
        <w:t>-</w:t>
      </w:r>
      <w:r>
        <w:rPr>
          <w:rFonts w:ascii="Arial" w:eastAsia="Arial" w:hAnsi="Arial" w:cs="Arial"/>
          <w:color w:val="363336"/>
          <w:spacing w:val="-92"/>
          <w:w w:val="104"/>
          <w:position w:val="10"/>
          <w:sz w:val="22"/>
          <w:szCs w:val="22"/>
        </w:rPr>
        <w:t>&gt;</w:t>
      </w:r>
      <w:r>
        <w:rPr>
          <w:color w:val="4B4849"/>
          <w:w w:val="43"/>
          <w:sz w:val="47"/>
          <w:szCs w:val="47"/>
        </w:rPr>
        <w:t>..</w:t>
      </w:r>
    </w:p>
    <w:p w:rsidR="00165D3B" w:rsidRDefault="00337F62">
      <w:pPr>
        <w:spacing w:line="380" w:lineRule="atLeast"/>
        <w:ind w:right="-131"/>
        <w:rPr>
          <w:sz w:val="73"/>
          <w:szCs w:val="73"/>
        </w:rPr>
      </w:pPr>
      <w:r>
        <w:br w:type="column"/>
      </w:r>
      <w:r>
        <w:rPr>
          <w:rFonts w:ascii="Arial" w:eastAsia="Arial" w:hAnsi="Arial" w:cs="Arial"/>
          <w:color w:val="363336"/>
          <w:spacing w:val="-143"/>
          <w:w w:val="111"/>
          <w:position w:val="22"/>
          <w:sz w:val="22"/>
          <w:szCs w:val="22"/>
        </w:rPr>
        <w:t>&gt;</w:t>
      </w:r>
      <w:r>
        <w:rPr>
          <w:color w:val="363336"/>
          <w:spacing w:val="-133"/>
          <w:w w:val="55"/>
          <w:sz w:val="72"/>
          <w:szCs w:val="72"/>
        </w:rPr>
        <w:t>-</w:t>
      </w:r>
      <w:r>
        <w:rPr>
          <w:color w:val="363336"/>
          <w:w w:val="39"/>
          <w:position w:val="1"/>
          <w:sz w:val="73"/>
          <w:szCs w:val="73"/>
        </w:rPr>
        <w:t>..</w:t>
      </w:r>
    </w:p>
    <w:p w:rsidR="00165D3B" w:rsidRDefault="00337F62">
      <w:pPr>
        <w:spacing w:line="380" w:lineRule="atLeast"/>
        <w:ind w:right="-132"/>
        <w:rPr>
          <w:sz w:val="74"/>
          <w:szCs w:val="74"/>
        </w:rPr>
      </w:pPr>
      <w:r>
        <w:br w:type="column"/>
      </w:r>
      <w:r>
        <w:rPr>
          <w:rFonts w:ascii="Arial" w:eastAsia="Arial" w:hAnsi="Arial" w:cs="Arial"/>
          <w:color w:val="363336"/>
          <w:spacing w:val="-143"/>
          <w:w w:val="111"/>
          <w:position w:val="22"/>
          <w:sz w:val="22"/>
          <w:szCs w:val="22"/>
        </w:rPr>
        <w:t>&gt;</w:t>
      </w:r>
      <w:r>
        <w:rPr>
          <w:color w:val="363336"/>
          <w:spacing w:val="-133"/>
          <w:w w:val="55"/>
          <w:position w:val="1"/>
          <w:sz w:val="72"/>
          <w:szCs w:val="72"/>
        </w:rPr>
        <w:t>-</w:t>
      </w:r>
      <w:r>
        <w:rPr>
          <w:color w:val="363336"/>
          <w:w w:val="38"/>
          <w:sz w:val="74"/>
          <w:szCs w:val="74"/>
        </w:rPr>
        <w:t>..</w:t>
      </w:r>
    </w:p>
    <w:p w:rsidR="00165D3B" w:rsidRDefault="00337F62">
      <w:pPr>
        <w:spacing w:line="380" w:lineRule="atLeast"/>
        <w:ind w:right="-147"/>
        <w:rPr>
          <w:rFonts w:ascii="Arial" w:eastAsia="Arial" w:hAnsi="Arial" w:cs="Arial"/>
          <w:sz w:val="71"/>
          <w:szCs w:val="71"/>
        </w:rPr>
      </w:pPr>
      <w:r>
        <w:br w:type="column"/>
      </w:r>
      <w:r>
        <w:rPr>
          <w:color w:val="4B4849"/>
          <w:spacing w:val="-133"/>
          <w:w w:val="51"/>
          <w:sz w:val="84"/>
          <w:szCs w:val="84"/>
        </w:rPr>
        <w:t>-</w:t>
      </w:r>
      <w:r>
        <w:rPr>
          <w:rFonts w:ascii="Arial" w:eastAsia="Arial" w:hAnsi="Arial" w:cs="Arial"/>
          <w:color w:val="363336"/>
          <w:w w:val="36"/>
          <w:position w:val="2"/>
          <w:sz w:val="71"/>
          <w:szCs w:val="71"/>
        </w:rPr>
        <w:t>..</w:t>
      </w:r>
    </w:p>
    <w:p w:rsidR="00165D3B" w:rsidRDefault="00337F62">
      <w:pPr>
        <w:spacing w:line="380" w:lineRule="atLeast"/>
        <w:ind w:right="-90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363336"/>
          <w:position w:val="-3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63336"/>
          <w:spacing w:val="22"/>
          <w:position w:val="-3"/>
          <w:sz w:val="22"/>
          <w:szCs w:val="22"/>
        </w:rPr>
        <w:t xml:space="preserve"> </w:t>
      </w:r>
      <w:r>
        <w:rPr>
          <w:color w:val="363336"/>
          <w:w w:val="43"/>
          <w:sz w:val="47"/>
          <w:szCs w:val="47"/>
        </w:rPr>
        <w:t xml:space="preserve">...         </w:t>
      </w:r>
      <w:r>
        <w:rPr>
          <w:color w:val="363336"/>
          <w:spacing w:val="38"/>
          <w:w w:val="43"/>
          <w:sz w:val="47"/>
          <w:szCs w:val="47"/>
        </w:rPr>
        <w:t xml:space="preserve"> </w:t>
      </w:r>
      <w:r>
        <w:rPr>
          <w:rFonts w:ascii="Arial" w:eastAsia="Arial" w:hAnsi="Arial" w:cs="Arial"/>
          <w:color w:val="363336"/>
          <w:w w:val="43"/>
          <w:sz w:val="40"/>
          <w:szCs w:val="40"/>
        </w:rPr>
        <w:t>...</w:t>
      </w:r>
    </w:p>
    <w:p w:rsidR="00165D3B" w:rsidRDefault="00337F62">
      <w:pPr>
        <w:spacing w:line="380" w:lineRule="atLeast"/>
        <w:ind w:right="-135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363336"/>
          <w:spacing w:val="-143"/>
          <w:w w:val="71"/>
          <w:position w:val="14"/>
          <w:sz w:val="60"/>
          <w:szCs w:val="60"/>
        </w:rPr>
        <w:t>-</w:t>
      </w:r>
      <w:r>
        <w:rPr>
          <w:rFonts w:ascii="Arial" w:eastAsia="Arial" w:hAnsi="Arial" w:cs="Arial"/>
          <w:color w:val="363336"/>
          <w:spacing w:val="-143"/>
          <w:w w:val="116"/>
          <w:position w:val="10"/>
          <w:sz w:val="21"/>
          <w:szCs w:val="21"/>
        </w:rPr>
        <w:t>&lt;</w:t>
      </w:r>
      <w:r>
        <w:rPr>
          <w:rFonts w:ascii="Arial" w:eastAsia="Arial" w:hAnsi="Arial" w:cs="Arial"/>
          <w:color w:val="363336"/>
          <w:w w:val="41"/>
          <w:sz w:val="44"/>
          <w:szCs w:val="44"/>
        </w:rPr>
        <w:t>...</w:t>
      </w:r>
      <w:r>
        <w:rPr>
          <w:rFonts w:ascii="Arial" w:eastAsia="Arial" w:hAnsi="Arial" w:cs="Arial"/>
          <w:color w:val="363336"/>
          <w:sz w:val="44"/>
          <w:szCs w:val="44"/>
        </w:rPr>
        <w:t xml:space="preserve">   </w:t>
      </w:r>
      <w:r>
        <w:rPr>
          <w:rFonts w:ascii="Arial" w:eastAsia="Arial" w:hAnsi="Arial" w:cs="Arial"/>
          <w:color w:val="363336"/>
          <w:spacing w:val="8"/>
          <w:sz w:val="44"/>
          <w:szCs w:val="44"/>
        </w:rPr>
        <w:t xml:space="preserve"> </w:t>
      </w:r>
      <w:r>
        <w:rPr>
          <w:color w:val="363336"/>
          <w:spacing w:val="-124"/>
          <w:w w:val="63"/>
          <w:position w:val="1"/>
          <w:sz w:val="72"/>
          <w:szCs w:val="72"/>
        </w:rPr>
        <w:t>-</w:t>
      </w:r>
      <w:r>
        <w:rPr>
          <w:rFonts w:ascii="Arial" w:eastAsia="Arial" w:hAnsi="Arial" w:cs="Arial"/>
          <w:color w:val="4B4849"/>
          <w:w w:val="38"/>
          <w:position w:val="2"/>
          <w:sz w:val="45"/>
          <w:szCs w:val="45"/>
        </w:rPr>
        <w:t>.</w:t>
      </w:r>
    </w:p>
    <w:p w:rsidR="00165D3B" w:rsidRDefault="00337F62">
      <w:pPr>
        <w:spacing w:line="380" w:lineRule="atLeast"/>
        <w:rPr>
          <w:sz w:val="75"/>
          <w:szCs w:val="75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8" w:space="720" w:equalWidth="0">
            <w:col w:w="1614" w:space="495"/>
            <w:col w:w="153" w:space="505"/>
            <w:col w:w="143" w:space="505"/>
            <w:col w:w="143" w:space="495"/>
            <w:col w:w="153" w:space="495"/>
            <w:col w:w="1478" w:space="562"/>
            <w:col w:w="725" w:space="571"/>
            <w:col w:w="2263"/>
          </w:cols>
        </w:sectPr>
      </w:pPr>
      <w:r>
        <w:br w:type="column"/>
      </w:r>
      <w:r>
        <w:rPr>
          <w:color w:val="363336"/>
          <w:w w:val="63"/>
          <w:sz w:val="72"/>
          <w:szCs w:val="72"/>
        </w:rPr>
        <w:t xml:space="preserve">-    </w:t>
      </w:r>
      <w:r>
        <w:rPr>
          <w:color w:val="363336"/>
          <w:spacing w:val="24"/>
          <w:w w:val="63"/>
          <w:sz w:val="72"/>
          <w:szCs w:val="72"/>
        </w:rPr>
        <w:t xml:space="preserve"> </w:t>
      </w:r>
      <w:r>
        <w:rPr>
          <w:color w:val="4B4849"/>
          <w:w w:val="15"/>
          <w:position w:val="1"/>
          <w:sz w:val="75"/>
          <w:szCs w:val="75"/>
        </w:rPr>
        <w:t>.</w:t>
      </w:r>
      <w:r>
        <w:rPr>
          <w:color w:val="363336"/>
          <w:w w:val="66"/>
          <w:position w:val="1"/>
          <w:sz w:val="75"/>
          <w:szCs w:val="75"/>
        </w:rPr>
        <w:t>,</w:t>
      </w:r>
    </w:p>
    <w:p w:rsidR="00165D3B" w:rsidRDefault="00337F62">
      <w:pPr>
        <w:spacing w:line="80" w:lineRule="exact"/>
        <w:ind w:left="660" w:right="-141"/>
        <w:rPr>
          <w:rFonts w:ascii="Arial" w:eastAsia="Arial" w:hAnsi="Arial" w:cs="Arial"/>
          <w:sz w:val="45"/>
          <w:szCs w:val="45"/>
        </w:rPr>
      </w:pPr>
      <w:r>
        <w:rPr>
          <w:rFonts w:ascii="Malgun Gothic" w:eastAsia="Malgun Gothic" w:hAnsi="Malgun Gothic" w:cs="Malgun Gothic"/>
          <w:color w:val="363336"/>
          <w:w w:val="138"/>
          <w:position w:val="18"/>
        </w:rPr>
        <w:t>�</w:t>
      </w:r>
      <w:r>
        <w:rPr>
          <w:rFonts w:ascii="Malgun Gothic" w:eastAsia="Malgun Gothic" w:hAnsi="Malgun Gothic" w:cs="Malgun Gothic"/>
          <w:color w:val="363336"/>
          <w:w w:val="138"/>
          <w:position w:val="18"/>
        </w:rPr>
        <w:t xml:space="preserve">    </w:t>
      </w:r>
      <w:r>
        <w:rPr>
          <w:rFonts w:ascii="Malgun Gothic" w:eastAsia="Malgun Gothic" w:hAnsi="Malgun Gothic" w:cs="Malgun Gothic"/>
          <w:color w:val="363336"/>
          <w:spacing w:val="49"/>
          <w:w w:val="138"/>
          <w:position w:val="18"/>
        </w:rPr>
        <w:t xml:space="preserve"> </w:t>
      </w:r>
      <w:r>
        <w:rPr>
          <w:color w:val="363336"/>
          <w:w w:val="66"/>
          <w:position w:val="8"/>
          <w:sz w:val="60"/>
          <w:szCs w:val="60"/>
        </w:rPr>
        <w:t xml:space="preserve">-    </w:t>
      </w:r>
      <w:r>
        <w:rPr>
          <w:color w:val="363336"/>
          <w:spacing w:val="39"/>
          <w:w w:val="66"/>
          <w:position w:val="8"/>
          <w:sz w:val="60"/>
          <w:szCs w:val="60"/>
        </w:rPr>
        <w:t xml:space="preserve"> </w:t>
      </w:r>
      <w:r>
        <w:rPr>
          <w:rFonts w:ascii="Arial" w:eastAsia="Arial" w:hAnsi="Arial" w:cs="Arial"/>
          <w:color w:val="4B4849"/>
          <w:w w:val="38"/>
          <w:position w:val="19"/>
          <w:sz w:val="45"/>
          <w:szCs w:val="45"/>
        </w:rPr>
        <w:t xml:space="preserve">.           </w:t>
      </w:r>
      <w:r>
        <w:rPr>
          <w:rFonts w:ascii="Arial" w:eastAsia="Arial" w:hAnsi="Arial" w:cs="Arial"/>
          <w:color w:val="4B4849"/>
          <w:spacing w:val="13"/>
          <w:w w:val="38"/>
          <w:position w:val="19"/>
          <w:sz w:val="45"/>
          <w:szCs w:val="45"/>
        </w:rPr>
        <w:t xml:space="preserve"> </w:t>
      </w:r>
      <w:r>
        <w:rPr>
          <w:color w:val="363336"/>
          <w:w w:val="38"/>
          <w:position w:val="18"/>
          <w:sz w:val="73"/>
          <w:szCs w:val="73"/>
        </w:rPr>
        <w:t xml:space="preserve">..      </w:t>
      </w:r>
      <w:r>
        <w:rPr>
          <w:color w:val="363336"/>
          <w:spacing w:val="24"/>
          <w:w w:val="38"/>
          <w:position w:val="18"/>
          <w:sz w:val="73"/>
          <w:szCs w:val="73"/>
        </w:rPr>
        <w:t xml:space="preserve"> </w:t>
      </w:r>
      <w:r>
        <w:rPr>
          <w:color w:val="363336"/>
          <w:w w:val="38"/>
          <w:position w:val="18"/>
          <w:sz w:val="73"/>
          <w:szCs w:val="73"/>
        </w:rPr>
        <w:t>..</w:t>
      </w:r>
      <w:r>
        <w:rPr>
          <w:color w:val="363336"/>
          <w:w w:val="38"/>
          <w:position w:val="18"/>
          <w:sz w:val="73"/>
          <w:szCs w:val="73"/>
        </w:rPr>
        <w:t xml:space="preserve">      </w:t>
      </w:r>
      <w:r>
        <w:rPr>
          <w:color w:val="363336"/>
          <w:spacing w:val="43"/>
          <w:w w:val="38"/>
          <w:position w:val="18"/>
          <w:sz w:val="73"/>
          <w:szCs w:val="73"/>
        </w:rPr>
        <w:t xml:space="preserve"> </w:t>
      </w:r>
      <w:r>
        <w:rPr>
          <w:rFonts w:ascii="Arial" w:eastAsia="Arial" w:hAnsi="Arial" w:cs="Arial"/>
          <w:color w:val="626262"/>
          <w:w w:val="38"/>
          <w:position w:val="6"/>
          <w:sz w:val="45"/>
          <w:szCs w:val="45"/>
        </w:rPr>
        <w:t>.</w:t>
      </w:r>
    </w:p>
    <w:p w:rsidR="00165D3B" w:rsidRDefault="00337F62">
      <w:pPr>
        <w:spacing w:line="100" w:lineRule="exact"/>
        <w:ind w:left="66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63336"/>
          <w:w w:val="172"/>
          <w:position w:val="1"/>
          <w:sz w:val="13"/>
          <w:szCs w:val="13"/>
        </w:rPr>
        <w:t>t,</w:t>
      </w:r>
    </w:p>
    <w:p w:rsidR="00165D3B" w:rsidRDefault="00337F62">
      <w:pPr>
        <w:spacing w:line="0" w:lineRule="atLeast"/>
        <w:ind w:left="660"/>
        <w:rPr>
          <w:sz w:val="26"/>
          <w:szCs w:val="26"/>
        </w:rPr>
      </w:pPr>
      <w:r>
        <w:pict>
          <v:shape id="_x0000_s1188" type="#_x0000_t202" style="position:absolute;left:0;text-align:left;margin-left:78.6pt;margin-top:-26.15pt;width:8.6pt;height:58.6pt;z-index:-13566;mso-position-horizontal-relative:page" filled="f" stroked="f">
            <v:textbox inset="0,0,0,0">
              <w:txbxContent>
                <w:p w:rsidR="00165D3B" w:rsidRDefault="00337F62">
                  <w:pPr>
                    <w:spacing w:line="1160" w:lineRule="exact"/>
                    <w:ind w:right="-196"/>
                    <w:rPr>
                      <w:sz w:val="46"/>
                      <w:szCs w:val="46"/>
                    </w:rPr>
                  </w:pPr>
                  <w:r>
                    <w:rPr>
                      <w:rFonts w:ascii="Arial" w:eastAsia="Arial" w:hAnsi="Arial" w:cs="Arial"/>
                      <w:color w:val="363336"/>
                      <w:spacing w:val="-10"/>
                      <w:w w:val="9"/>
                      <w:position w:val="-3"/>
                      <w:sz w:val="110"/>
                      <w:szCs w:val="110"/>
                    </w:rPr>
                    <w:t>.</w:t>
                  </w:r>
                  <w:r>
                    <w:rPr>
                      <w:color w:val="363336"/>
                      <w:spacing w:val="-41"/>
                      <w:w w:val="44"/>
                      <w:position w:val="57"/>
                      <w:sz w:val="46"/>
                      <w:szCs w:val="4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63336"/>
                      <w:spacing w:val="-149"/>
                      <w:w w:val="62"/>
                      <w:position w:val="-3"/>
                      <w:sz w:val="110"/>
                      <w:szCs w:val="110"/>
                    </w:rPr>
                    <w:t>,</w:t>
                  </w:r>
                  <w:r>
                    <w:rPr>
                      <w:color w:val="363336"/>
                      <w:w w:val="44"/>
                      <w:position w:val="57"/>
                      <w:sz w:val="46"/>
                      <w:szCs w:val="46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363336"/>
          <w:w w:val="110"/>
          <w:position w:val="-22"/>
          <w:sz w:val="26"/>
          <w:szCs w:val="26"/>
        </w:rPr>
        <w:t>(</w:t>
      </w:r>
      <w:r>
        <w:rPr>
          <w:color w:val="252123"/>
          <w:w w:val="52"/>
          <w:position w:val="-22"/>
          <w:sz w:val="26"/>
          <w:szCs w:val="26"/>
        </w:rPr>
        <w:t>•</w:t>
      </w:r>
    </w:p>
    <w:p w:rsidR="00165D3B" w:rsidRDefault="00337F62">
      <w:pPr>
        <w:spacing w:line="140" w:lineRule="exact"/>
        <w:ind w:right="-143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363336"/>
          <w:spacing w:val="-76"/>
          <w:w w:val="37"/>
          <w:position w:val="20"/>
          <w:sz w:val="74"/>
          <w:szCs w:val="74"/>
        </w:rPr>
        <w:t>.</w:t>
      </w:r>
      <w:r>
        <w:rPr>
          <w:rFonts w:ascii="Arial" w:eastAsia="Arial" w:hAnsi="Arial" w:cs="Arial"/>
          <w:color w:val="4B4849"/>
          <w:spacing w:val="-67"/>
          <w:w w:val="71"/>
          <w:position w:val="22"/>
          <w:sz w:val="60"/>
          <w:szCs w:val="60"/>
        </w:rPr>
        <w:t>-</w:t>
      </w:r>
      <w:r>
        <w:rPr>
          <w:rFonts w:ascii="Arial" w:eastAsia="Arial" w:hAnsi="Arial" w:cs="Arial"/>
          <w:color w:val="363336"/>
          <w:w w:val="37"/>
          <w:position w:val="20"/>
          <w:sz w:val="74"/>
          <w:szCs w:val="74"/>
        </w:rPr>
        <w:t>.</w:t>
      </w:r>
      <w:r>
        <w:rPr>
          <w:rFonts w:ascii="Arial" w:eastAsia="Arial" w:hAnsi="Arial" w:cs="Arial"/>
          <w:color w:val="363336"/>
          <w:position w:val="20"/>
          <w:sz w:val="74"/>
          <w:szCs w:val="74"/>
        </w:rPr>
        <w:t xml:space="preserve"> </w:t>
      </w:r>
      <w:r>
        <w:rPr>
          <w:rFonts w:ascii="Arial" w:eastAsia="Arial" w:hAnsi="Arial" w:cs="Arial"/>
          <w:color w:val="363336"/>
          <w:spacing w:val="76"/>
          <w:position w:val="20"/>
          <w:sz w:val="74"/>
          <w:szCs w:val="74"/>
        </w:rPr>
        <w:t xml:space="preserve"> </w:t>
      </w:r>
      <w:r>
        <w:rPr>
          <w:rFonts w:ascii="Arial" w:eastAsia="Arial" w:hAnsi="Arial" w:cs="Arial"/>
          <w:color w:val="363336"/>
          <w:spacing w:val="-48"/>
          <w:w w:val="36"/>
          <w:position w:val="20"/>
          <w:sz w:val="75"/>
          <w:szCs w:val="75"/>
        </w:rPr>
        <w:t>.</w:t>
      </w:r>
      <w:r>
        <w:rPr>
          <w:rFonts w:ascii="Arial" w:eastAsia="Arial" w:hAnsi="Arial" w:cs="Arial"/>
          <w:color w:val="4B4849"/>
          <w:w w:val="47"/>
          <w:position w:val="11"/>
          <w:sz w:val="36"/>
          <w:szCs w:val="36"/>
        </w:rPr>
        <w:t>.</w:t>
      </w:r>
      <w:r>
        <w:rPr>
          <w:rFonts w:ascii="Arial" w:eastAsia="Arial" w:hAnsi="Arial" w:cs="Arial"/>
          <w:color w:val="363336"/>
          <w:w w:val="36"/>
          <w:position w:val="20"/>
          <w:sz w:val="75"/>
          <w:szCs w:val="75"/>
        </w:rPr>
        <w:t>.</w:t>
      </w:r>
      <w:r>
        <w:rPr>
          <w:rFonts w:ascii="Arial" w:eastAsia="Arial" w:hAnsi="Arial" w:cs="Arial"/>
          <w:color w:val="363336"/>
          <w:position w:val="20"/>
          <w:sz w:val="75"/>
          <w:szCs w:val="75"/>
        </w:rPr>
        <w:t xml:space="preserve">  </w:t>
      </w:r>
      <w:r>
        <w:rPr>
          <w:rFonts w:ascii="Arial" w:eastAsia="Arial" w:hAnsi="Arial" w:cs="Arial"/>
          <w:color w:val="363336"/>
          <w:spacing w:val="-80"/>
          <w:position w:val="20"/>
          <w:sz w:val="75"/>
          <w:szCs w:val="75"/>
        </w:rPr>
        <w:t xml:space="preserve"> </w:t>
      </w:r>
      <w:r>
        <w:rPr>
          <w:color w:val="363336"/>
          <w:spacing w:val="-114"/>
          <w:w w:val="71"/>
          <w:position w:val="11"/>
          <w:sz w:val="60"/>
          <w:szCs w:val="60"/>
        </w:rPr>
        <w:t>-</w:t>
      </w:r>
      <w:r>
        <w:rPr>
          <w:rFonts w:ascii="Arial" w:eastAsia="Arial" w:hAnsi="Arial" w:cs="Arial"/>
          <w:color w:val="4B4849"/>
          <w:w w:val="38"/>
          <w:position w:val="34"/>
          <w:sz w:val="45"/>
          <w:szCs w:val="45"/>
        </w:rPr>
        <w:t>.</w:t>
      </w:r>
    </w:p>
    <w:p w:rsidR="00165D3B" w:rsidRDefault="00337F62">
      <w:pPr>
        <w:spacing w:line="200" w:lineRule="exact"/>
        <w:ind w:right="-142"/>
        <w:rPr>
          <w:sz w:val="60"/>
          <w:szCs w:val="60"/>
        </w:rPr>
      </w:pPr>
      <w:r>
        <w:br w:type="column"/>
      </w:r>
      <w:r>
        <w:rPr>
          <w:rFonts w:ascii="Arial" w:eastAsia="Arial" w:hAnsi="Arial" w:cs="Arial"/>
          <w:color w:val="626262"/>
          <w:w w:val="38"/>
          <w:position w:val="26"/>
          <w:sz w:val="45"/>
          <w:szCs w:val="45"/>
        </w:rPr>
        <w:t xml:space="preserve">.           </w:t>
      </w:r>
      <w:r>
        <w:rPr>
          <w:rFonts w:ascii="Arial" w:eastAsia="Arial" w:hAnsi="Arial" w:cs="Arial"/>
          <w:color w:val="626262"/>
          <w:spacing w:val="4"/>
          <w:w w:val="38"/>
          <w:position w:val="26"/>
          <w:sz w:val="45"/>
          <w:szCs w:val="45"/>
        </w:rPr>
        <w:t xml:space="preserve"> </w:t>
      </w:r>
      <w:r>
        <w:rPr>
          <w:rFonts w:ascii="Arial" w:eastAsia="Arial" w:hAnsi="Arial" w:cs="Arial"/>
          <w:color w:val="363336"/>
          <w:spacing w:val="-133"/>
          <w:w w:val="71"/>
          <w:position w:val="14"/>
          <w:sz w:val="60"/>
          <w:szCs w:val="60"/>
        </w:rPr>
        <w:t>-</w:t>
      </w:r>
      <w:r>
        <w:rPr>
          <w:color w:val="363336"/>
          <w:w w:val="39"/>
          <w:position w:val="13"/>
          <w:sz w:val="73"/>
          <w:szCs w:val="73"/>
        </w:rPr>
        <w:t>..</w:t>
      </w:r>
      <w:r>
        <w:rPr>
          <w:color w:val="363336"/>
          <w:position w:val="13"/>
          <w:sz w:val="73"/>
          <w:szCs w:val="73"/>
        </w:rPr>
        <w:t xml:space="preserve">  </w:t>
      </w:r>
      <w:r>
        <w:rPr>
          <w:color w:val="363336"/>
          <w:spacing w:val="-42"/>
          <w:position w:val="13"/>
          <w:sz w:val="73"/>
          <w:szCs w:val="73"/>
        </w:rPr>
        <w:t xml:space="preserve"> </w:t>
      </w:r>
      <w:r>
        <w:rPr>
          <w:color w:val="363336"/>
          <w:w w:val="71"/>
          <w:position w:val="2"/>
          <w:sz w:val="60"/>
          <w:szCs w:val="60"/>
        </w:rPr>
        <w:t>-</w:t>
      </w:r>
    </w:p>
    <w:p w:rsidR="00165D3B" w:rsidRDefault="00337F62">
      <w:pPr>
        <w:spacing w:line="120" w:lineRule="exact"/>
        <w:rPr>
          <w:sz w:val="28"/>
          <w:szCs w:val="28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4" w:space="720" w:equalWidth="0">
            <w:col w:w="4129" w:space="571"/>
            <w:col w:w="1411" w:space="657"/>
            <w:col w:w="1420" w:space="571"/>
            <w:col w:w="1541"/>
          </w:cols>
        </w:sectPr>
      </w:pPr>
      <w:r>
        <w:br w:type="column"/>
      </w:r>
      <w:r>
        <w:rPr>
          <w:color w:val="363336"/>
          <w:w w:val="68"/>
          <w:position w:val="3"/>
          <w:sz w:val="28"/>
          <w:szCs w:val="28"/>
        </w:rPr>
        <w:t>-!-</w:t>
      </w:r>
    </w:p>
    <w:p w:rsidR="00165D3B" w:rsidRDefault="00337F62">
      <w:pPr>
        <w:spacing w:line="140" w:lineRule="exact"/>
        <w:ind w:left="1327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2160" w:h="17020"/>
          <w:pgMar w:top="400" w:right="900" w:bottom="0" w:left="960" w:header="720" w:footer="720" w:gutter="0"/>
          <w:cols w:space="720"/>
        </w:sectPr>
      </w:pPr>
      <w:r>
        <w:rPr>
          <w:rFonts w:ascii="Arial" w:eastAsia="Arial" w:hAnsi="Arial" w:cs="Arial"/>
          <w:color w:val="363336"/>
          <w:spacing w:val="-51"/>
          <w:w w:val="79"/>
          <w:position w:val="-34"/>
          <w:sz w:val="23"/>
          <w:szCs w:val="23"/>
        </w:rPr>
        <w:t>:</w:t>
      </w:r>
      <w:r>
        <w:rPr>
          <w:rFonts w:ascii="Arial" w:eastAsia="Arial" w:hAnsi="Arial" w:cs="Arial"/>
          <w:color w:val="363336"/>
          <w:spacing w:val="-38"/>
          <w:w w:val="37"/>
          <w:position w:val="-48"/>
          <w:sz w:val="74"/>
          <w:szCs w:val="74"/>
        </w:rPr>
        <w:t>.</w:t>
      </w:r>
      <w:r>
        <w:rPr>
          <w:rFonts w:ascii="Arial" w:eastAsia="Arial" w:hAnsi="Arial" w:cs="Arial"/>
          <w:color w:val="363336"/>
          <w:spacing w:val="-25"/>
          <w:w w:val="79"/>
          <w:position w:val="-34"/>
          <w:sz w:val="23"/>
          <w:szCs w:val="23"/>
        </w:rPr>
        <w:t>.</w:t>
      </w:r>
      <w:r>
        <w:rPr>
          <w:rFonts w:ascii="Arial" w:eastAsia="Arial" w:hAnsi="Arial" w:cs="Arial"/>
          <w:color w:val="363336"/>
          <w:spacing w:val="-51"/>
          <w:w w:val="37"/>
          <w:position w:val="-48"/>
          <w:sz w:val="74"/>
          <w:szCs w:val="74"/>
        </w:rPr>
        <w:t>.</w:t>
      </w:r>
      <w:r>
        <w:rPr>
          <w:rFonts w:ascii="Arial" w:eastAsia="Arial" w:hAnsi="Arial" w:cs="Arial"/>
          <w:color w:val="363336"/>
          <w:w w:val="79"/>
          <w:position w:val="-34"/>
          <w:sz w:val="23"/>
          <w:szCs w:val="23"/>
        </w:rPr>
        <w:t>,</w:t>
      </w:r>
      <w:r>
        <w:rPr>
          <w:rFonts w:ascii="Arial" w:eastAsia="Arial" w:hAnsi="Arial" w:cs="Arial"/>
          <w:color w:val="363336"/>
          <w:position w:val="-34"/>
          <w:sz w:val="23"/>
          <w:szCs w:val="23"/>
        </w:rPr>
        <w:t xml:space="preserve">       </w:t>
      </w:r>
      <w:r>
        <w:rPr>
          <w:rFonts w:ascii="Arial" w:eastAsia="Arial" w:hAnsi="Arial" w:cs="Arial"/>
          <w:color w:val="363336"/>
          <w:spacing w:val="-24"/>
          <w:position w:val="-34"/>
          <w:sz w:val="23"/>
          <w:szCs w:val="23"/>
        </w:rPr>
        <w:t xml:space="preserve"> </w:t>
      </w:r>
      <w:r>
        <w:rPr>
          <w:color w:val="363336"/>
          <w:spacing w:val="-48"/>
          <w:w w:val="90"/>
          <w:position w:val="-35"/>
          <w:sz w:val="23"/>
          <w:szCs w:val="23"/>
        </w:rPr>
        <w:t>:</w:t>
      </w:r>
      <w:r>
        <w:rPr>
          <w:rFonts w:ascii="Arial" w:eastAsia="Arial" w:hAnsi="Arial" w:cs="Arial"/>
          <w:color w:val="363336"/>
          <w:spacing w:val="-28"/>
          <w:w w:val="37"/>
          <w:position w:val="-51"/>
          <w:sz w:val="74"/>
          <w:szCs w:val="74"/>
        </w:rPr>
        <w:t>.</w:t>
      </w:r>
      <w:r>
        <w:rPr>
          <w:color w:val="363336"/>
          <w:spacing w:val="-24"/>
          <w:w w:val="90"/>
          <w:position w:val="-35"/>
          <w:sz w:val="23"/>
          <w:szCs w:val="23"/>
        </w:rPr>
        <w:t>.</w:t>
      </w:r>
      <w:r>
        <w:rPr>
          <w:rFonts w:ascii="Arial" w:eastAsia="Arial" w:hAnsi="Arial" w:cs="Arial"/>
          <w:color w:val="363336"/>
          <w:spacing w:val="-52"/>
          <w:w w:val="37"/>
          <w:position w:val="-51"/>
          <w:sz w:val="74"/>
          <w:szCs w:val="74"/>
        </w:rPr>
        <w:t>.</w:t>
      </w:r>
      <w:r>
        <w:rPr>
          <w:color w:val="363336"/>
          <w:w w:val="90"/>
          <w:position w:val="-35"/>
          <w:sz w:val="23"/>
          <w:szCs w:val="23"/>
        </w:rPr>
        <w:t>,</w:t>
      </w:r>
      <w:r>
        <w:rPr>
          <w:color w:val="363336"/>
          <w:position w:val="-35"/>
          <w:sz w:val="23"/>
          <w:szCs w:val="23"/>
        </w:rPr>
        <w:t xml:space="preserve">        </w:t>
      </w:r>
      <w:r>
        <w:rPr>
          <w:color w:val="363336"/>
          <w:spacing w:val="-22"/>
          <w:position w:val="-35"/>
          <w:sz w:val="23"/>
          <w:szCs w:val="23"/>
        </w:rPr>
        <w:t xml:space="preserve"> </w:t>
      </w:r>
      <w:r>
        <w:rPr>
          <w:rFonts w:ascii="Arial" w:eastAsia="Arial" w:hAnsi="Arial" w:cs="Arial"/>
          <w:color w:val="363336"/>
          <w:w w:val="79"/>
          <w:position w:val="-40"/>
          <w:sz w:val="23"/>
          <w:szCs w:val="23"/>
        </w:rPr>
        <w:t xml:space="preserve">:.,        </w:t>
      </w:r>
      <w:r>
        <w:rPr>
          <w:rFonts w:ascii="Arial" w:eastAsia="Arial" w:hAnsi="Arial" w:cs="Arial"/>
          <w:color w:val="363336"/>
          <w:spacing w:val="43"/>
          <w:w w:val="79"/>
          <w:position w:val="-40"/>
          <w:sz w:val="23"/>
          <w:szCs w:val="23"/>
        </w:rPr>
        <w:t xml:space="preserve"> </w:t>
      </w:r>
      <w:r>
        <w:rPr>
          <w:color w:val="363336"/>
          <w:spacing w:val="-58"/>
          <w:w w:val="90"/>
          <w:position w:val="-39"/>
          <w:sz w:val="23"/>
          <w:szCs w:val="23"/>
        </w:rPr>
        <w:t>:</w:t>
      </w:r>
      <w:r>
        <w:rPr>
          <w:rFonts w:ascii="Arial" w:eastAsia="Arial" w:hAnsi="Arial" w:cs="Arial"/>
          <w:color w:val="363336"/>
          <w:spacing w:val="-35"/>
          <w:w w:val="36"/>
          <w:position w:val="-54"/>
          <w:sz w:val="80"/>
          <w:szCs w:val="80"/>
        </w:rPr>
        <w:t>.</w:t>
      </w:r>
      <w:r>
        <w:rPr>
          <w:color w:val="363336"/>
          <w:spacing w:val="-29"/>
          <w:w w:val="90"/>
          <w:position w:val="-39"/>
          <w:sz w:val="23"/>
          <w:szCs w:val="23"/>
        </w:rPr>
        <w:t>.</w:t>
      </w:r>
      <w:r>
        <w:rPr>
          <w:rFonts w:ascii="Arial" w:eastAsia="Arial" w:hAnsi="Arial" w:cs="Arial"/>
          <w:color w:val="363336"/>
          <w:spacing w:val="-52"/>
          <w:w w:val="36"/>
          <w:position w:val="-54"/>
          <w:sz w:val="80"/>
          <w:szCs w:val="80"/>
        </w:rPr>
        <w:t>.</w:t>
      </w:r>
      <w:r>
        <w:rPr>
          <w:color w:val="363336"/>
          <w:w w:val="90"/>
          <w:position w:val="-39"/>
          <w:sz w:val="23"/>
          <w:szCs w:val="23"/>
        </w:rPr>
        <w:t>,</w:t>
      </w:r>
      <w:r>
        <w:rPr>
          <w:color w:val="363336"/>
          <w:position w:val="-39"/>
          <w:sz w:val="23"/>
          <w:szCs w:val="23"/>
        </w:rPr>
        <w:t xml:space="preserve">       </w:t>
      </w:r>
      <w:r>
        <w:rPr>
          <w:color w:val="363336"/>
          <w:spacing w:val="26"/>
          <w:position w:val="-39"/>
          <w:sz w:val="23"/>
          <w:szCs w:val="23"/>
        </w:rPr>
        <w:t xml:space="preserve"> </w:t>
      </w:r>
      <w:r>
        <w:rPr>
          <w:rFonts w:ascii="Arial" w:eastAsia="Arial" w:hAnsi="Arial" w:cs="Arial"/>
          <w:color w:val="363336"/>
          <w:w w:val="79"/>
          <w:position w:val="-35"/>
          <w:sz w:val="23"/>
          <w:szCs w:val="23"/>
        </w:rPr>
        <w:t xml:space="preserve">:.,        </w:t>
      </w:r>
      <w:r>
        <w:rPr>
          <w:rFonts w:ascii="Arial" w:eastAsia="Arial" w:hAnsi="Arial" w:cs="Arial"/>
          <w:color w:val="363336"/>
          <w:spacing w:val="43"/>
          <w:w w:val="79"/>
          <w:position w:val="-35"/>
          <w:sz w:val="23"/>
          <w:szCs w:val="23"/>
        </w:rPr>
        <w:t xml:space="preserve"> </w:t>
      </w:r>
      <w:r>
        <w:rPr>
          <w:rFonts w:ascii="Arial" w:eastAsia="Arial" w:hAnsi="Arial" w:cs="Arial"/>
          <w:color w:val="363336"/>
          <w:w w:val="79"/>
          <w:position w:val="-33"/>
          <w:sz w:val="23"/>
          <w:szCs w:val="23"/>
        </w:rPr>
        <w:t xml:space="preserve">:.,        </w:t>
      </w:r>
      <w:r>
        <w:rPr>
          <w:rFonts w:ascii="Arial" w:eastAsia="Arial" w:hAnsi="Arial" w:cs="Arial"/>
          <w:color w:val="363336"/>
          <w:spacing w:val="33"/>
          <w:w w:val="79"/>
          <w:position w:val="-33"/>
          <w:sz w:val="23"/>
          <w:szCs w:val="23"/>
        </w:rPr>
        <w:t xml:space="preserve"> </w:t>
      </w:r>
      <w:r>
        <w:rPr>
          <w:color w:val="363336"/>
          <w:w w:val="79"/>
          <w:position w:val="-33"/>
          <w:sz w:val="26"/>
          <w:szCs w:val="26"/>
        </w:rPr>
        <w:t xml:space="preserve">:.,        </w:t>
      </w:r>
      <w:r>
        <w:rPr>
          <w:color w:val="363336"/>
          <w:spacing w:val="26"/>
          <w:w w:val="79"/>
          <w:position w:val="-33"/>
          <w:sz w:val="26"/>
          <w:szCs w:val="26"/>
        </w:rPr>
        <w:t xml:space="preserve"> </w:t>
      </w:r>
      <w:r>
        <w:rPr>
          <w:rFonts w:ascii="Arial" w:eastAsia="Arial" w:hAnsi="Arial" w:cs="Arial"/>
          <w:color w:val="363336"/>
          <w:w w:val="79"/>
          <w:position w:val="-35"/>
          <w:sz w:val="23"/>
          <w:szCs w:val="23"/>
        </w:rPr>
        <w:t xml:space="preserve">:.,          </w:t>
      </w:r>
      <w:r>
        <w:rPr>
          <w:rFonts w:ascii="Arial" w:eastAsia="Arial" w:hAnsi="Arial" w:cs="Arial"/>
          <w:color w:val="363336"/>
          <w:spacing w:val="47"/>
          <w:w w:val="79"/>
          <w:position w:val="-35"/>
          <w:sz w:val="23"/>
          <w:szCs w:val="23"/>
        </w:rPr>
        <w:t xml:space="preserve"> </w:t>
      </w:r>
      <w:r>
        <w:rPr>
          <w:rFonts w:ascii="Arial" w:eastAsia="Arial" w:hAnsi="Arial" w:cs="Arial"/>
          <w:color w:val="4B4849"/>
          <w:w w:val="79"/>
          <w:position w:val="-34"/>
          <w:sz w:val="23"/>
          <w:szCs w:val="23"/>
        </w:rPr>
        <w:t xml:space="preserve">:.,        </w:t>
      </w:r>
      <w:r>
        <w:rPr>
          <w:rFonts w:ascii="Arial" w:eastAsia="Arial" w:hAnsi="Arial" w:cs="Arial"/>
          <w:color w:val="4B4849"/>
          <w:spacing w:val="43"/>
          <w:w w:val="79"/>
          <w:position w:val="-34"/>
          <w:sz w:val="23"/>
          <w:szCs w:val="23"/>
        </w:rPr>
        <w:t xml:space="preserve"> </w:t>
      </w:r>
      <w:r>
        <w:rPr>
          <w:color w:val="363336"/>
          <w:w w:val="79"/>
          <w:position w:val="-35"/>
          <w:sz w:val="26"/>
          <w:szCs w:val="26"/>
        </w:rPr>
        <w:t xml:space="preserve">:.,        </w:t>
      </w:r>
      <w:r>
        <w:rPr>
          <w:color w:val="363336"/>
          <w:spacing w:val="35"/>
          <w:w w:val="79"/>
          <w:position w:val="-35"/>
          <w:sz w:val="26"/>
          <w:szCs w:val="26"/>
        </w:rPr>
        <w:t xml:space="preserve"> </w:t>
      </w:r>
      <w:r>
        <w:rPr>
          <w:rFonts w:ascii="Arial" w:eastAsia="Arial" w:hAnsi="Arial" w:cs="Arial"/>
          <w:color w:val="363336"/>
          <w:w w:val="79"/>
          <w:position w:val="-34"/>
          <w:sz w:val="23"/>
          <w:szCs w:val="23"/>
        </w:rPr>
        <w:t>:.,</w:t>
      </w:r>
    </w:p>
    <w:p w:rsidR="00165D3B" w:rsidRDefault="00337F62">
      <w:pPr>
        <w:spacing w:before="89" w:line="520" w:lineRule="exact"/>
        <w:ind w:left="574" w:right="-102"/>
        <w:rPr>
          <w:rFonts w:ascii="Arial" w:eastAsia="Arial" w:hAnsi="Arial" w:cs="Arial"/>
          <w:sz w:val="54"/>
          <w:szCs w:val="54"/>
        </w:rPr>
      </w:pPr>
      <w:r>
        <w:pict>
          <v:shape id="_x0000_s1187" type="#_x0000_t75" style="position:absolute;left:0;text-align:left;margin-left:45.75pt;margin-top:797.15pt;width:514.6pt;height:19.05pt;z-index:-13574;mso-position-horizontal-relative:page;mso-position-vertical-relative:page">
            <v:imagedata r:id="rId109" o:title=""/>
            <w10:wrap anchorx="page" anchory="page"/>
          </v:shape>
        </w:pict>
      </w:r>
      <w:r>
        <w:rPr>
          <w:rFonts w:ascii="Arial" w:eastAsia="Arial" w:hAnsi="Arial" w:cs="Arial"/>
          <w:color w:val="363336"/>
          <w:w w:val="43"/>
          <w:position w:val="-11"/>
          <w:sz w:val="37"/>
          <w:szCs w:val="37"/>
        </w:rPr>
        <w:t>...</w:t>
      </w:r>
      <w:r>
        <w:rPr>
          <w:rFonts w:ascii="Arial" w:eastAsia="Arial" w:hAnsi="Arial" w:cs="Arial"/>
          <w:color w:val="363336"/>
          <w:w w:val="43"/>
          <w:position w:val="-11"/>
          <w:sz w:val="37"/>
          <w:szCs w:val="37"/>
        </w:rPr>
        <w:t xml:space="preserve">             </w:t>
      </w:r>
      <w:r>
        <w:rPr>
          <w:rFonts w:ascii="Arial" w:eastAsia="Arial" w:hAnsi="Arial" w:cs="Arial"/>
          <w:color w:val="363336"/>
          <w:spacing w:val="2"/>
          <w:w w:val="43"/>
          <w:position w:val="-11"/>
          <w:sz w:val="37"/>
          <w:szCs w:val="37"/>
        </w:rPr>
        <w:t xml:space="preserve"> </w:t>
      </w:r>
      <w:r>
        <w:rPr>
          <w:color w:val="363336"/>
          <w:w w:val="43"/>
          <w:position w:val="-7"/>
          <w:sz w:val="46"/>
          <w:szCs w:val="46"/>
        </w:rPr>
        <w:t xml:space="preserve">...         </w:t>
      </w:r>
      <w:r>
        <w:rPr>
          <w:color w:val="363336"/>
          <w:spacing w:val="5"/>
          <w:w w:val="43"/>
          <w:position w:val="-7"/>
          <w:sz w:val="46"/>
          <w:szCs w:val="46"/>
        </w:rPr>
        <w:t xml:space="preserve"> </w:t>
      </w:r>
      <w:r>
        <w:rPr>
          <w:color w:val="363336"/>
          <w:w w:val="43"/>
          <w:position w:val="-8"/>
          <w:sz w:val="47"/>
          <w:szCs w:val="47"/>
        </w:rPr>
        <w:t xml:space="preserve">...        </w:t>
      </w:r>
      <w:r>
        <w:rPr>
          <w:color w:val="363336"/>
          <w:spacing w:val="41"/>
          <w:w w:val="43"/>
          <w:position w:val="-8"/>
          <w:sz w:val="47"/>
          <w:szCs w:val="47"/>
        </w:rPr>
        <w:t xml:space="preserve"> </w:t>
      </w:r>
      <w:r>
        <w:rPr>
          <w:color w:val="363336"/>
          <w:position w:val="-9"/>
          <w:sz w:val="25"/>
          <w:szCs w:val="25"/>
        </w:rPr>
        <w:t xml:space="preserve">:!       </w:t>
      </w:r>
      <w:r>
        <w:rPr>
          <w:color w:val="363336"/>
          <w:spacing w:val="42"/>
          <w:position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4B4849"/>
          <w:w w:val="31"/>
          <w:position w:val="-9"/>
          <w:sz w:val="54"/>
          <w:szCs w:val="54"/>
        </w:rPr>
        <w:t>.</w:t>
      </w:r>
    </w:p>
    <w:p w:rsidR="00165D3B" w:rsidRDefault="00337F62">
      <w:pPr>
        <w:spacing w:line="320" w:lineRule="exact"/>
        <w:ind w:left="670"/>
        <w:rPr>
          <w:sz w:val="46"/>
          <w:szCs w:val="46"/>
        </w:rPr>
      </w:pPr>
      <w:r>
        <w:rPr>
          <w:rFonts w:ascii="Malgun Gothic" w:eastAsia="Malgun Gothic" w:hAnsi="Malgun Gothic" w:cs="Malgun Gothic"/>
          <w:color w:val="363336"/>
          <w:w w:val="29"/>
          <w:position w:val="-1"/>
          <w:sz w:val="46"/>
          <w:szCs w:val="46"/>
        </w:rPr>
        <w:t>�</w:t>
      </w:r>
      <w:r>
        <w:rPr>
          <w:color w:val="363336"/>
          <w:w w:val="49"/>
          <w:position w:val="-1"/>
          <w:sz w:val="46"/>
          <w:szCs w:val="46"/>
        </w:rPr>
        <w:t>-</w:t>
      </w:r>
    </w:p>
    <w:p w:rsidR="00165D3B" w:rsidRDefault="00337F62">
      <w:pPr>
        <w:spacing w:line="340" w:lineRule="exact"/>
        <w:ind w:left="660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363336"/>
          <w:w w:val="82"/>
          <w:position w:val="1"/>
          <w:sz w:val="39"/>
          <w:szCs w:val="39"/>
        </w:rPr>
        <w:t>"</w:t>
      </w:r>
    </w:p>
    <w:p w:rsidR="00165D3B" w:rsidRDefault="00337F62">
      <w:pPr>
        <w:spacing w:line="760" w:lineRule="exact"/>
        <w:ind w:right="-132"/>
        <w:rPr>
          <w:rFonts w:ascii="Arial" w:eastAsia="Arial" w:hAnsi="Arial" w:cs="Arial"/>
          <w:sz w:val="74"/>
          <w:szCs w:val="74"/>
        </w:rPr>
      </w:pPr>
      <w:r>
        <w:br w:type="column"/>
      </w:r>
      <w:r>
        <w:rPr>
          <w:rFonts w:ascii="Arial" w:eastAsia="Arial" w:hAnsi="Arial" w:cs="Arial"/>
          <w:color w:val="363336"/>
          <w:spacing w:val="-143"/>
          <w:w w:val="118"/>
          <w:position w:val="11"/>
          <w:sz w:val="22"/>
          <w:szCs w:val="22"/>
        </w:rPr>
        <w:t>&gt;</w:t>
      </w:r>
      <w:r>
        <w:rPr>
          <w:rFonts w:ascii="Arial" w:eastAsia="Arial" w:hAnsi="Arial" w:cs="Arial"/>
          <w:color w:val="363336"/>
          <w:w w:val="37"/>
          <w:sz w:val="74"/>
          <w:szCs w:val="74"/>
        </w:rPr>
        <w:t>..</w:t>
      </w:r>
    </w:p>
    <w:p w:rsidR="00165D3B" w:rsidRDefault="00337F62">
      <w:pPr>
        <w:spacing w:before="2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ind w:right="-88"/>
        <w:rPr>
          <w:rFonts w:ascii="Arial" w:eastAsia="Arial" w:hAnsi="Arial" w:cs="Arial"/>
          <w:sz w:val="45"/>
          <w:szCs w:val="45"/>
        </w:rPr>
      </w:pPr>
      <w:r>
        <w:pict>
          <v:shape id="_x0000_s1186" type="#_x0000_t202" style="position:absolute;margin-left:276.35pt;margin-top:12.8pt;width:39.55pt;height:11.4pt;z-index:-13559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363336"/>
                      <w:sz w:val="22"/>
                      <w:szCs w:val="22"/>
                    </w:rPr>
                    <w:t xml:space="preserve">&gt;       </w:t>
                  </w:r>
                  <w:r>
                    <w:rPr>
                      <w:rFonts w:ascii="Arial" w:eastAsia="Arial" w:hAnsi="Arial" w:cs="Arial"/>
                      <w:color w:val="363336"/>
                      <w:spacing w:val="3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336"/>
                      <w:w w:val="116"/>
                      <w:sz w:val="21"/>
                      <w:szCs w:val="21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pict>
          <v:shape id="_x0000_s1185" type="#_x0000_t202" style="position:absolute;margin-left:378.35pt;margin-top:15.25pt;width:7.6pt;height:7.3pt;z-index:-13558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color w:val="363336"/>
                      <w:sz w:val="14"/>
                      <w:szCs w:val="14"/>
                    </w:rPr>
                    <w:t>C&gt;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336"/>
          <w:position w:val="12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63336"/>
          <w:spacing w:val="31"/>
          <w:position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336"/>
          <w:position w:val="11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63336"/>
          <w:spacing w:val="12"/>
          <w:position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336"/>
          <w:spacing w:val="-44"/>
          <w:w w:val="43"/>
          <w:sz w:val="45"/>
          <w:szCs w:val="45"/>
        </w:rPr>
        <w:t>.</w:t>
      </w:r>
      <w:r>
        <w:rPr>
          <w:rFonts w:ascii="Arial" w:eastAsia="Arial" w:hAnsi="Arial" w:cs="Arial"/>
          <w:color w:val="363336"/>
          <w:spacing w:val="-108"/>
          <w:w w:val="118"/>
          <w:position w:val="10"/>
          <w:sz w:val="22"/>
          <w:szCs w:val="22"/>
        </w:rPr>
        <w:t>&gt;</w:t>
      </w:r>
      <w:r>
        <w:rPr>
          <w:rFonts w:ascii="Arial" w:eastAsia="Arial" w:hAnsi="Arial" w:cs="Arial"/>
          <w:color w:val="363336"/>
          <w:w w:val="43"/>
          <w:sz w:val="45"/>
          <w:szCs w:val="45"/>
        </w:rPr>
        <w:t>..</w:t>
      </w:r>
    </w:p>
    <w:p w:rsidR="00165D3B" w:rsidRDefault="00337F62">
      <w:pPr>
        <w:spacing w:line="800" w:lineRule="exact"/>
        <w:rPr>
          <w:sz w:val="48"/>
          <w:szCs w:val="48"/>
        </w:rPr>
        <w:sectPr w:rsidR="00165D3B">
          <w:type w:val="continuous"/>
          <w:pgSz w:w="12160" w:h="17020"/>
          <w:pgMar w:top="400" w:right="900" w:bottom="0" w:left="960" w:header="720" w:footer="720" w:gutter="0"/>
          <w:cols w:num="4" w:space="720" w:equalWidth="0">
            <w:col w:w="3367" w:space="552"/>
            <w:col w:w="163" w:space="486"/>
            <w:col w:w="1439" w:space="600"/>
            <w:col w:w="3693"/>
          </w:cols>
        </w:sectPr>
      </w:pPr>
      <w:r>
        <w:br w:type="column"/>
      </w:r>
      <w:r>
        <w:rPr>
          <w:rFonts w:ascii="Arial" w:eastAsia="Arial" w:hAnsi="Arial" w:cs="Arial"/>
          <w:color w:val="363336"/>
          <w:position w:val="15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63336"/>
          <w:spacing w:val="31"/>
          <w:position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63336"/>
          <w:w w:val="40"/>
          <w:position w:val="4"/>
          <w:sz w:val="75"/>
          <w:szCs w:val="75"/>
        </w:rPr>
        <w:t xml:space="preserve">..    </w:t>
      </w:r>
      <w:r>
        <w:rPr>
          <w:rFonts w:ascii="Arial" w:eastAsia="Arial" w:hAnsi="Arial" w:cs="Arial"/>
          <w:color w:val="363336"/>
          <w:spacing w:val="73"/>
          <w:w w:val="40"/>
          <w:position w:val="4"/>
          <w:sz w:val="75"/>
          <w:szCs w:val="75"/>
        </w:rPr>
        <w:t xml:space="preserve"> </w:t>
      </w:r>
      <w:r>
        <w:rPr>
          <w:color w:val="363336"/>
          <w:w w:val="40"/>
          <w:position w:val="5"/>
          <w:sz w:val="46"/>
          <w:szCs w:val="46"/>
        </w:rPr>
        <w:t xml:space="preserve">...            </w:t>
      </w:r>
      <w:r>
        <w:rPr>
          <w:color w:val="363336"/>
          <w:spacing w:val="26"/>
          <w:w w:val="40"/>
          <w:position w:val="5"/>
          <w:sz w:val="46"/>
          <w:szCs w:val="46"/>
        </w:rPr>
        <w:t xml:space="preserve"> </w:t>
      </w:r>
      <w:r>
        <w:rPr>
          <w:color w:val="4B4849"/>
          <w:w w:val="17"/>
          <w:position w:val="-5"/>
          <w:sz w:val="48"/>
          <w:szCs w:val="48"/>
        </w:rPr>
        <w:t>-</w:t>
      </w:r>
      <w:r>
        <w:rPr>
          <w:rFonts w:ascii="Malgun Gothic" w:eastAsia="Malgun Gothic" w:hAnsi="Malgun Gothic" w:cs="Malgun Gothic"/>
          <w:color w:val="363336"/>
          <w:w w:val="55"/>
          <w:position w:val="-5"/>
          <w:sz w:val="48"/>
          <w:szCs w:val="48"/>
        </w:rPr>
        <w:t>�</w:t>
      </w:r>
      <w:r>
        <w:rPr>
          <w:rFonts w:ascii="Malgun Gothic" w:eastAsia="Malgun Gothic" w:hAnsi="Malgun Gothic" w:cs="Malgun Gothic"/>
          <w:color w:val="363336"/>
          <w:w w:val="21"/>
          <w:position w:val="-5"/>
          <w:sz w:val="48"/>
          <w:szCs w:val="48"/>
        </w:rPr>
        <w:t>�</w:t>
      </w:r>
      <w:r>
        <w:rPr>
          <w:color w:val="252123"/>
          <w:w w:val="35"/>
          <w:position w:val="-5"/>
          <w:sz w:val="48"/>
          <w:szCs w:val="48"/>
        </w:rPr>
        <w:t>.,</w:t>
      </w:r>
    </w:p>
    <w:p w:rsidR="00165D3B" w:rsidRDefault="00337F62">
      <w:pPr>
        <w:spacing w:line="1020" w:lineRule="exact"/>
        <w:ind w:left="931"/>
        <w:rPr>
          <w:sz w:val="89"/>
          <w:szCs w:val="89"/>
        </w:rPr>
      </w:pPr>
      <w:r>
        <w:pict>
          <v:shape id="_x0000_s1184" type="#_x0000_t202" style="position:absolute;left:0;text-align:left;margin-left:55.75pt;margin-top:37.35pt;width:5.7pt;height:10.4pt;z-index:-13557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i/>
                      <w:color w:val="302E2F"/>
                      <w:w w:val="171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E2F"/>
          <w:w w:val="37"/>
          <w:position w:val="5"/>
          <w:sz w:val="50"/>
          <w:szCs w:val="50"/>
        </w:rPr>
        <w:t>.</w:t>
      </w:r>
      <w:r>
        <w:rPr>
          <w:rFonts w:ascii="Arial" w:eastAsia="Arial" w:hAnsi="Arial" w:cs="Arial"/>
          <w:color w:val="9D9D9F"/>
          <w:w w:val="37"/>
          <w:position w:val="5"/>
          <w:sz w:val="50"/>
          <w:szCs w:val="50"/>
        </w:rPr>
        <w:t xml:space="preserve">.                                </w:t>
      </w:r>
      <w:r>
        <w:rPr>
          <w:rFonts w:ascii="Arial" w:eastAsia="Arial" w:hAnsi="Arial" w:cs="Arial"/>
          <w:color w:val="9D9D9F"/>
          <w:spacing w:val="36"/>
          <w:w w:val="37"/>
          <w:position w:val="5"/>
          <w:sz w:val="50"/>
          <w:szCs w:val="50"/>
        </w:rPr>
        <w:t xml:space="preserve"> </w:t>
      </w:r>
      <w:r>
        <w:rPr>
          <w:color w:val="302E2F"/>
          <w:w w:val="51"/>
          <w:position w:val="-1"/>
          <w:sz w:val="89"/>
          <w:szCs w:val="89"/>
        </w:rPr>
        <w:t>-</w:t>
      </w:r>
      <w:r>
        <w:rPr>
          <w:color w:val="302E2F"/>
          <w:w w:val="16"/>
          <w:position w:val="-1"/>
          <w:sz w:val="89"/>
          <w:szCs w:val="89"/>
        </w:rPr>
        <w:t>-</w:t>
      </w:r>
      <w:r>
        <w:rPr>
          <w:color w:val="302E2F"/>
          <w:w w:val="61"/>
          <w:position w:val="-1"/>
          <w:sz w:val="89"/>
          <w:szCs w:val="89"/>
        </w:rPr>
        <w:t>-</w:t>
      </w:r>
      <w:r>
        <w:rPr>
          <w:color w:val="302E2F"/>
          <w:w w:val="102"/>
          <w:position w:val="-1"/>
          <w:sz w:val="89"/>
          <w:szCs w:val="89"/>
        </w:rPr>
        <w:t>-</w:t>
      </w:r>
      <w:r>
        <w:rPr>
          <w:color w:val="302E2F"/>
          <w:w w:val="90"/>
          <w:position w:val="-1"/>
          <w:sz w:val="89"/>
          <w:szCs w:val="89"/>
        </w:rPr>
        <w:t>-------</w:t>
      </w:r>
      <w:r>
        <w:rPr>
          <w:color w:val="454244"/>
          <w:w w:val="90"/>
          <w:position w:val="-1"/>
          <w:sz w:val="89"/>
          <w:szCs w:val="89"/>
        </w:rPr>
        <w:t>-</w:t>
      </w:r>
      <w:r>
        <w:rPr>
          <w:color w:val="302E2F"/>
          <w:w w:val="90"/>
          <w:position w:val="-1"/>
          <w:sz w:val="89"/>
          <w:szCs w:val="89"/>
        </w:rPr>
        <w:t>-</w:t>
      </w:r>
      <w:r>
        <w:rPr>
          <w:color w:val="454244"/>
          <w:w w:val="90"/>
          <w:position w:val="-1"/>
          <w:sz w:val="89"/>
          <w:szCs w:val="89"/>
        </w:rPr>
        <w:t>-</w:t>
      </w:r>
      <w:r>
        <w:rPr>
          <w:color w:val="302E2F"/>
          <w:w w:val="90"/>
          <w:position w:val="-1"/>
          <w:sz w:val="89"/>
          <w:szCs w:val="89"/>
        </w:rPr>
        <w:t>-</w:t>
      </w:r>
      <w:r>
        <w:rPr>
          <w:color w:val="454244"/>
          <w:w w:val="90"/>
          <w:position w:val="-1"/>
          <w:sz w:val="89"/>
          <w:szCs w:val="89"/>
        </w:rPr>
        <w:t>-</w:t>
      </w:r>
      <w:r>
        <w:rPr>
          <w:color w:val="302E2F"/>
          <w:w w:val="90"/>
          <w:position w:val="-1"/>
          <w:sz w:val="89"/>
          <w:szCs w:val="89"/>
        </w:rPr>
        <w:t>---------------</w:t>
      </w:r>
      <w:r>
        <w:rPr>
          <w:color w:val="302E2F"/>
          <w:spacing w:val="-124"/>
          <w:w w:val="122"/>
          <w:position w:val="-1"/>
          <w:sz w:val="89"/>
          <w:szCs w:val="89"/>
        </w:rPr>
        <w:t>-</w:t>
      </w:r>
      <w:r>
        <w:rPr>
          <w:rFonts w:ascii="Malgun Gothic" w:eastAsia="Malgun Gothic" w:hAnsi="Malgun Gothic" w:cs="Malgun Gothic"/>
          <w:color w:val="302E2F"/>
          <w:spacing w:val="-10"/>
          <w:w w:val="66"/>
          <w:position w:val="5"/>
        </w:rPr>
        <w:t>�</w:t>
      </w:r>
      <w:r>
        <w:rPr>
          <w:color w:val="777778"/>
          <w:w w:val="16"/>
          <w:position w:val="-1"/>
          <w:sz w:val="89"/>
          <w:szCs w:val="89"/>
        </w:rPr>
        <w:t>·</w:t>
      </w:r>
      <w:r>
        <w:rPr>
          <w:color w:val="302E2F"/>
          <w:w w:val="28"/>
          <w:position w:val="-1"/>
          <w:sz w:val="89"/>
          <w:szCs w:val="89"/>
        </w:rPr>
        <w:t>·</w:t>
      </w:r>
    </w:p>
    <w:p w:rsidR="00165D3B" w:rsidRDefault="00337F62">
      <w:pPr>
        <w:spacing w:line="700" w:lineRule="exact"/>
        <w:ind w:left="7255" w:right="3855"/>
        <w:jc w:val="center"/>
        <w:rPr>
          <w:rFonts w:ascii="Arial" w:eastAsia="Arial" w:hAnsi="Arial" w:cs="Arial"/>
          <w:sz w:val="71"/>
          <w:szCs w:val="71"/>
        </w:rPr>
      </w:pPr>
      <w:r>
        <w:rPr>
          <w:rFonts w:ascii="Arial" w:eastAsia="Arial" w:hAnsi="Arial" w:cs="Arial"/>
          <w:color w:val="302E2F"/>
          <w:w w:val="36"/>
          <w:position w:val="-5"/>
          <w:sz w:val="71"/>
          <w:szCs w:val="71"/>
        </w:rPr>
        <w:t>..</w:t>
      </w:r>
    </w:p>
    <w:p w:rsidR="00165D3B" w:rsidRDefault="00337F62">
      <w:pPr>
        <w:spacing w:line="180" w:lineRule="exact"/>
        <w:ind w:left="7244" w:right="3853"/>
        <w:jc w:val="center"/>
        <w:rPr>
          <w:sz w:val="45"/>
          <w:szCs w:val="45"/>
        </w:rPr>
        <w:sectPr w:rsidR="00165D3B">
          <w:headerReference w:type="default" r:id="rId110"/>
          <w:pgSz w:w="12260" w:h="17100"/>
          <w:pgMar w:top="420" w:right="800" w:bottom="0" w:left="60" w:header="0" w:footer="0" w:gutter="0"/>
          <w:cols w:space="720"/>
        </w:sectPr>
      </w:pPr>
      <w:r>
        <w:rPr>
          <w:color w:val="302E2F"/>
          <w:spacing w:val="-41"/>
          <w:w w:val="45"/>
          <w:position w:val="-28"/>
          <w:sz w:val="45"/>
          <w:szCs w:val="45"/>
        </w:rPr>
        <w:t>.</w:t>
      </w:r>
      <w:r>
        <w:rPr>
          <w:color w:val="302E2F"/>
          <w:spacing w:val="-30"/>
          <w:w w:val="39"/>
          <w:position w:val="-38"/>
          <w:sz w:val="73"/>
          <w:szCs w:val="73"/>
        </w:rPr>
        <w:t>.</w:t>
      </w:r>
      <w:r>
        <w:rPr>
          <w:color w:val="302E2F"/>
          <w:spacing w:val="-21"/>
          <w:w w:val="45"/>
          <w:position w:val="-28"/>
          <w:sz w:val="45"/>
          <w:szCs w:val="45"/>
        </w:rPr>
        <w:t>.</w:t>
      </w:r>
      <w:r>
        <w:rPr>
          <w:color w:val="302E2F"/>
          <w:spacing w:val="-51"/>
          <w:w w:val="39"/>
          <w:position w:val="-38"/>
          <w:sz w:val="73"/>
          <w:szCs w:val="73"/>
        </w:rPr>
        <w:t>.</w:t>
      </w:r>
      <w:r>
        <w:rPr>
          <w:color w:val="302E2F"/>
          <w:w w:val="45"/>
          <w:position w:val="-28"/>
          <w:sz w:val="45"/>
          <w:szCs w:val="45"/>
        </w:rPr>
        <w:t>.</w:t>
      </w:r>
    </w:p>
    <w:p w:rsidR="00165D3B" w:rsidRDefault="00165D3B">
      <w:pPr>
        <w:spacing w:before="5" w:line="260" w:lineRule="exact"/>
        <w:rPr>
          <w:sz w:val="26"/>
          <w:szCs w:val="26"/>
        </w:rPr>
      </w:pPr>
    </w:p>
    <w:p w:rsidR="00165D3B" w:rsidRDefault="00337F62">
      <w:pPr>
        <w:spacing w:line="260" w:lineRule="exact"/>
        <w:jc w:val="right"/>
        <w:rPr>
          <w:sz w:val="31"/>
          <w:szCs w:val="31"/>
        </w:rPr>
      </w:pPr>
      <w:r>
        <w:rPr>
          <w:color w:val="302E2F"/>
          <w:w w:val="65"/>
          <w:position w:val="-16"/>
          <w:sz w:val="33"/>
          <w:szCs w:val="33"/>
        </w:rPr>
        <w:t>e</w:t>
      </w:r>
      <w:r>
        <w:rPr>
          <w:color w:val="5E5E5E"/>
          <w:w w:val="46"/>
          <w:position w:val="-16"/>
          <w:sz w:val="33"/>
          <w:szCs w:val="33"/>
        </w:rPr>
        <w:t>.</w:t>
      </w:r>
      <w:r>
        <w:rPr>
          <w:color w:val="5E5E5E"/>
          <w:position w:val="-16"/>
          <w:sz w:val="33"/>
          <w:szCs w:val="33"/>
        </w:rPr>
        <w:t xml:space="preserve">     </w:t>
      </w:r>
      <w:r>
        <w:rPr>
          <w:color w:val="5E5E5E"/>
          <w:spacing w:val="10"/>
          <w:position w:val="-16"/>
          <w:sz w:val="33"/>
          <w:szCs w:val="33"/>
        </w:rPr>
        <w:t xml:space="preserve"> </w:t>
      </w:r>
      <w:r>
        <w:rPr>
          <w:color w:val="302E2F"/>
          <w:w w:val="69"/>
          <w:position w:val="-8"/>
          <w:sz w:val="31"/>
          <w:szCs w:val="31"/>
        </w:rPr>
        <w:t>e</w:t>
      </w:r>
      <w:r>
        <w:rPr>
          <w:color w:val="5E5E5E"/>
          <w:w w:val="49"/>
          <w:position w:val="-8"/>
          <w:sz w:val="31"/>
          <w:szCs w:val="31"/>
        </w:rPr>
        <w:t>.</w:t>
      </w:r>
    </w:p>
    <w:p w:rsidR="00165D3B" w:rsidRDefault="00337F62">
      <w:pPr>
        <w:spacing w:before="11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260" w:lineRule="exact"/>
        <w:ind w:right="-80"/>
        <w:rPr>
          <w:sz w:val="31"/>
          <w:szCs w:val="31"/>
        </w:rPr>
      </w:pPr>
      <w:r>
        <w:rPr>
          <w:color w:val="302E2F"/>
          <w:w w:val="65"/>
          <w:position w:val="-16"/>
          <w:sz w:val="33"/>
          <w:szCs w:val="33"/>
        </w:rPr>
        <w:t>e</w:t>
      </w:r>
      <w:r>
        <w:rPr>
          <w:color w:val="5E5E5E"/>
          <w:w w:val="46"/>
          <w:position w:val="-16"/>
          <w:sz w:val="33"/>
          <w:szCs w:val="33"/>
        </w:rPr>
        <w:t>.</w:t>
      </w:r>
      <w:r>
        <w:rPr>
          <w:color w:val="5E5E5E"/>
          <w:position w:val="-16"/>
          <w:sz w:val="33"/>
          <w:szCs w:val="33"/>
        </w:rPr>
        <w:t xml:space="preserve">     </w:t>
      </w:r>
      <w:r>
        <w:rPr>
          <w:color w:val="5E5E5E"/>
          <w:spacing w:val="20"/>
          <w:position w:val="-16"/>
          <w:sz w:val="33"/>
          <w:szCs w:val="33"/>
        </w:rPr>
        <w:t xml:space="preserve"> </w:t>
      </w:r>
      <w:r>
        <w:rPr>
          <w:color w:val="302E2F"/>
          <w:w w:val="71"/>
          <w:position w:val="-16"/>
          <w:sz w:val="33"/>
          <w:szCs w:val="33"/>
        </w:rPr>
        <w:t>e</w:t>
      </w:r>
      <w:r>
        <w:rPr>
          <w:color w:val="302E2F"/>
          <w:w w:val="34"/>
          <w:position w:val="-16"/>
          <w:sz w:val="33"/>
          <w:szCs w:val="33"/>
        </w:rPr>
        <w:t>.</w:t>
      </w:r>
      <w:r>
        <w:rPr>
          <w:color w:val="302E2F"/>
          <w:position w:val="-16"/>
          <w:sz w:val="33"/>
          <w:szCs w:val="33"/>
        </w:rPr>
        <w:t xml:space="preserve">     </w:t>
      </w:r>
      <w:r>
        <w:rPr>
          <w:color w:val="302E2F"/>
          <w:spacing w:val="20"/>
          <w:position w:val="-16"/>
          <w:sz w:val="33"/>
          <w:szCs w:val="33"/>
        </w:rPr>
        <w:t xml:space="preserve"> </w:t>
      </w:r>
      <w:r>
        <w:rPr>
          <w:color w:val="302E2F"/>
          <w:w w:val="69"/>
          <w:position w:val="-7"/>
          <w:sz w:val="31"/>
          <w:szCs w:val="31"/>
        </w:rPr>
        <w:t>e</w:t>
      </w:r>
      <w:r>
        <w:rPr>
          <w:color w:val="5E5E5E"/>
          <w:w w:val="49"/>
          <w:position w:val="-7"/>
          <w:sz w:val="31"/>
          <w:szCs w:val="31"/>
        </w:rPr>
        <w:t>.</w:t>
      </w:r>
    </w:p>
    <w:p w:rsidR="00165D3B" w:rsidRDefault="00337F62">
      <w:pPr>
        <w:spacing w:before="16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280" w:lineRule="exact"/>
        <w:ind w:right="-82"/>
        <w:rPr>
          <w:sz w:val="33"/>
          <w:szCs w:val="33"/>
        </w:rPr>
      </w:pPr>
      <w:r>
        <w:rPr>
          <w:color w:val="302E2F"/>
          <w:w w:val="72"/>
          <w:position w:val="-13"/>
          <w:sz w:val="23"/>
          <w:szCs w:val="23"/>
        </w:rPr>
        <w:t xml:space="preserve">e,           </w:t>
      </w:r>
      <w:r>
        <w:rPr>
          <w:color w:val="302E2F"/>
          <w:spacing w:val="26"/>
          <w:w w:val="72"/>
          <w:position w:val="-13"/>
          <w:sz w:val="23"/>
          <w:szCs w:val="23"/>
        </w:rPr>
        <w:t xml:space="preserve"> </w:t>
      </w:r>
      <w:r>
        <w:rPr>
          <w:color w:val="302E2F"/>
          <w:w w:val="72"/>
          <w:position w:val="-16"/>
          <w:sz w:val="33"/>
          <w:szCs w:val="33"/>
        </w:rPr>
        <w:t xml:space="preserve">e.       </w:t>
      </w:r>
      <w:r>
        <w:rPr>
          <w:color w:val="302E2F"/>
          <w:spacing w:val="54"/>
          <w:w w:val="72"/>
          <w:position w:val="-16"/>
          <w:sz w:val="33"/>
          <w:szCs w:val="33"/>
        </w:rPr>
        <w:t xml:space="preserve"> </w:t>
      </w:r>
      <w:r>
        <w:rPr>
          <w:color w:val="302E2F"/>
          <w:w w:val="65"/>
          <w:position w:val="-8"/>
          <w:sz w:val="33"/>
          <w:szCs w:val="33"/>
        </w:rPr>
        <w:t>e</w:t>
      </w:r>
      <w:r>
        <w:rPr>
          <w:color w:val="5E5E5E"/>
          <w:w w:val="46"/>
          <w:position w:val="-8"/>
          <w:sz w:val="33"/>
          <w:szCs w:val="33"/>
        </w:rPr>
        <w:t>.</w:t>
      </w:r>
    </w:p>
    <w:p w:rsidR="00165D3B" w:rsidRDefault="00337F62">
      <w:pPr>
        <w:spacing w:line="520" w:lineRule="exact"/>
        <w:rPr>
          <w:sz w:val="33"/>
          <w:szCs w:val="33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4" w:space="720" w:equalWidth="0">
            <w:col w:w="2963" w:space="514"/>
            <w:col w:w="1431" w:space="514"/>
            <w:col w:w="1469" w:space="438"/>
            <w:col w:w="4071"/>
          </w:cols>
        </w:sectPr>
      </w:pPr>
      <w:r>
        <w:br w:type="column"/>
      </w:r>
      <w:r>
        <w:rPr>
          <w:color w:val="302E2F"/>
          <w:w w:val="39"/>
          <w:position w:val="-17"/>
          <w:sz w:val="73"/>
          <w:szCs w:val="73"/>
        </w:rPr>
        <w:t>.</w:t>
      </w:r>
      <w:r>
        <w:rPr>
          <w:emboss/>
          <w:color w:val="302E2F"/>
          <w:spacing w:val="-51"/>
          <w:w w:val="39"/>
          <w:position w:val="-17"/>
          <w:sz w:val="73"/>
          <w:szCs w:val="73"/>
        </w:rPr>
        <w:t>.</w:t>
      </w:r>
      <w:r>
        <w:rPr>
          <w:rFonts w:ascii="Arial" w:eastAsia="Arial" w:hAnsi="Arial" w:cs="Arial"/>
          <w:color w:val="454244"/>
          <w:w w:val="41"/>
          <w:position w:val="-6"/>
          <w:sz w:val="44"/>
          <w:szCs w:val="44"/>
        </w:rPr>
        <w:t>.</w:t>
      </w:r>
      <w:r>
        <w:rPr>
          <w:rFonts w:ascii="Arial" w:eastAsia="Arial" w:hAnsi="Arial" w:cs="Arial"/>
          <w:color w:val="454244"/>
          <w:position w:val="-6"/>
          <w:sz w:val="44"/>
          <w:szCs w:val="44"/>
        </w:rPr>
        <w:t xml:space="preserve"> </w:t>
      </w:r>
      <w:r>
        <w:rPr>
          <w:rFonts w:ascii="Arial" w:eastAsia="Arial" w:hAnsi="Arial" w:cs="Arial"/>
          <w:color w:val="454244"/>
          <w:spacing w:val="-15"/>
          <w:position w:val="-6"/>
          <w:sz w:val="44"/>
          <w:szCs w:val="44"/>
        </w:rPr>
        <w:t xml:space="preserve"> </w:t>
      </w:r>
      <w:r>
        <w:rPr>
          <w:color w:val="302E2F"/>
          <w:w w:val="69"/>
          <w:position w:val="-19"/>
          <w:sz w:val="31"/>
          <w:szCs w:val="31"/>
        </w:rPr>
        <w:t>e</w:t>
      </w:r>
      <w:r>
        <w:rPr>
          <w:color w:val="5E5E5E"/>
          <w:w w:val="49"/>
          <w:position w:val="-19"/>
          <w:sz w:val="31"/>
          <w:szCs w:val="31"/>
        </w:rPr>
        <w:t>.</w:t>
      </w:r>
      <w:r>
        <w:rPr>
          <w:color w:val="5E5E5E"/>
          <w:position w:val="-19"/>
          <w:sz w:val="31"/>
          <w:szCs w:val="31"/>
        </w:rPr>
        <w:t xml:space="preserve">     </w:t>
      </w:r>
      <w:r>
        <w:rPr>
          <w:color w:val="5E5E5E"/>
          <w:spacing w:val="-26"/>
          <w:position w:val="-19"/>
          <w:sz w:val="31"/>
          <w:szCs w:val="31"/>
        </w:rPr>
        <w:t xml:space="preserve"> </w:t>
      </w:r>
      <w:r>
        <w:rPr>
          <w:color w:val="302E2F"/>
          <w:w w:val="71"/>
          <w:position w:val="-20"/>
          <w:sz w:val="33"/>
          <w:szCs w:val="33"/>
        </w:rPr>
        <w:t>e</w:t>
      </w:r>
      <w:r>
        <w:rPr>
          <w:color w:val="5E5E5E"/>
          <w:w w:val="46"/>
          <w:position w:val="-20"/>
          <w:sz w:val="33"/>
          <w:szCs w:val="33"/>
        </w:rPr>
        <w:t>.</w:t>
      </w:r>
      <w:r>
        <w:rPr>
          <w:color w:val="5E5E5E"/>
          <w:position w:val="-20"/>
          <w:sz w:val="33"/>
          <w:szCs w:val="33"/>
        </w:rPr>
        <w:t xml:space="preserve">      </w:t>
      </w:r>
      <w:r>
        <w:rPr>
          <w:color w:val="5E5E5E"/>
          <w:spacing w:val="-5"/>
          <w:position w:val="-20"/>
          <w:sz w:val="33"/>
          <w:szCs w:val="33"/>
        </w:rPr>
        <w:t xml:space="preserve"> </w:t>
      </w:r>
      <w:r>
        <w:rPr>
          <w:color w:val="302E2F"/>
          <w:w w:val="58"/>
          <w:position w:val="-18"/>
          <w:sz w:val="33"/>
          <w:szCs w:val="33"/>
        </w:rPr>
        <w:t>e</w:t>
      </w:r>
      <w:r>
        <w:rPr>
          <w:color w:val="5E5E5E"/>
          <w:w w:val="57"/>
          <w:position w:val="-18"/>
          <w:sz w:val="33"/>
          <w:szCs w:val="33"/>
        </w:rPr>
        <w:t>.</w:t>
      </w:r>
    </w:p>
    <w:p w:rsidR="00165D3B" w:rsidRDefault="00337F62">
      <w:pPr>
        <w:spacing w:line="180" w:lineRule="exact"/>
        <w:ind w:left="2133"/>
        <w:rPr>
          <w:rFonts w:ascii="Arial" w:eastAsia="Arial" w:hAnsi="Arial" w:cs="Arial"/>
          <w:sz w:val="19"/>
          <w:szCs w:val="19"/>
        </w:rPr>
        <w:sectPr w:rsidR="00165D3B">
          <w:type w:val="continuous"/>
          <w:pgSz w:w="12260" w:h="17100"/>
          <w:pgMar w:top="400" w:right="800" w:bottom="0" w:left="60" w:header="720" w:footer="720" w:gutter="0"/>
          <w:cols w:space="720"/>
        </w:sectPr>
      </w:pPr>
      <w:r>
        <w:rPr>
          <w:rFonts w:ascii="Arial" w:eastAsia="Arial" w:hAnsi="Arial" w:cs="Arial"/>
          <w:color w:val="302E2F"/>
          <w:w w:val="172"/>
          <w:position w:val="-18"/>
          <w:sz w:val="28"/>
          <w:szCs w:val="28"/>
        </w:rPr>
        <w:t>\</w:t>
      </w:r>
      <w:r>
        <w:rPr>
          <w:rFonts w:ascii="Arial" w:eastAsia="Arial" w:hAnsi="Arial" w:cs="Arial"/>
          <w:color w:val="454244"/>
          <w:w w:val="61"/>
          <w:position w:val="-18"/>
          <w:sz w:val="28"/>
          <w:szCs w:val="28"/>
        </w:rPr>
        <w:t>,</w:t>
      </w:r>
      <w:r>
        <w:rPr>
          <w:rFonts w:ascii="Arial" w:eastAsia="Arial" w:hAnsi="Arial" w:cs="Arial"/>
          <w:color w:val="454244"/>
          <w:position w:val="-18"/>
          <w:sz w:val="28"/>
          <w:szCs w:val="28"/>
        </w:rPr>
        <w:t xml:space="preserve">     </w:t>
      </w:r>
      <w:r>
        <w:rPr>
          <w:rFonts w:ascii="Arial" w:eastAsia="Arial" w:hAnsi="Arial" w:cs="Arial"/>
          <w:color w:val="454244"/>
          <w:spacing w:val="2"/>
          <w:position w:val="-18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454244"/>
          <w:w w:val="57"/>
          <w:position w:val="-13"/>
          <w:sz w:val="36"/>
          <w:szCs w:val="36"/>
        </w:rPr>
        <w:t>l</w:t>
      </w:r>
      <w:r>
        <w:rPr>
          <w:rFonts w:ascii="Courier New" w:eastAsia="Courier New" w:hAnsi="Courier New" w:cs="Courier New"/>
          <w:color w:val="454244"/>
          <w:w w:val="22"/>
          <w:position w:val="-13"/>
          <w:sz w:val="36"/>
          <w:szCs w:val="36"/>
        </w:rPr>
        <w:t>.</w:t>
      </w:r>
      <w:r>
        <w:rPr>
          <w:rFonts w:ascii="Courier New" w:eastAsia="Courier New" w:hAnsi="Courier New" w:cs="Courier New"/>
          <w:color w:val="454244"/>
          <w:position w:val="-1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454244"/>
          <w:spacing w:val="35"/>
          <w:position w:val="-1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02E2F"/>
          <w:w w:val="61"/>
          <w:position w:val="-19"/>
          <w:sz w:val="36"/>
          <w:szCs w:val="36"/>
        </w:rPr>
        <w:t>l</w:t>
      </w:r>
      <w:r>
        <w:rPr>
          <w:rFonts w:ascii="Courier New" w:eastAsia="Courier New" w:hAnsi="Courier New" w:cs="Courier New"/>
          <w:color w:val="302E2F"/>
          <w:w w:val="22"/>
          <w:position w:val="-19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02E2F"/>
          <w:position w:val="-19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02E2F"/>
          <w:spacing w:val="35"/>
          <w:position w:val="-19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454244"/>
          <w:w w:val="61"/>
          <w:position w:val="-19"/>
          <w:sz w:val="36"/>
          <w:szCs w:val="36"/>
        </w:rPr>
        <w:t>l</w:t>
      </w:r>
      <w:r>
        <w:rPr>
          <w:rFonts w:ascii="Courier New" w:eastAsia="Courier New" w:hAnsi="Courier New" w:cs="Courier New"/>
          <w:color w:val="302E2F"/>
          <w:w w:val="22"/>
          <w:position w:val="-19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02E2F"/>
          <w:position w:val="-19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02E2F"/>
          <w:spacing w:val="35"/>
          <w:position w:val="-19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02E2F"/>
          <w:w w:val="61"/>
          <w:position w:val="-12"/>
          <w:sz w:val="36"/>
          <w:szCs w:val="36"/>
        </w:rPr>
        <w:t>l</w:t>
      </w:r>
      <w:r>
        <w:rPr>
          <w:rFonts w:ascii="Courier New" w:eastAsia="Courier New" w:hAnsi="Courier New" w:cs="Courier New"/>
          <w:color w:val="302E2F"/>
          <w:w w:val="22"/>
          <w:position w:val="-12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02E2F"/>
          <w:position w:val="-1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02E2F"/>
          <w:spacing w:val="35"/>
          <w:position w:val="-1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02E2F"/>
          <w:w w:val="61"/>
          <w:position w:val="-18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E5E5E"/>
          <w:w w:val="22"/>
          <w:position w:val="-18"/>
          <w:sz w:val="36"/>
          <w:szCs w:val="36"/>
        </w:rPr>
        <w:t>.</w:t>
      </w:r>
      <w:r>
        <w:rPr>
          <w:rFonts w:ascii="Courier New" w:eastAsia="Courier New" w:hAnsi="Courier New" w:cs="Courier New"/>
          <w:color w:val="5E5E5E"/>
          <w:position w:val="-1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E5E5E"/>
          <w:spacing w:val="26"/>
          <w:position w:val="-1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02E2F"/>
          <w:w w:val="61"/>
          <w:position w:val="-18"/>
          <w:sz w:val="36"/>
          <w:szCs w:val="36"/>
        </w:rPr>
        <w:t>l</w:t>
      </w:r>
      <w:r>
        <w:rPr>
          <w:rFonts w:ascii="Courier New" w:eastAsia="Courier New" w:hAnsi="Courier New" w:cs="Courier New"/>
          <w:color w:val="302E2F"/>
          <w:w w:val="22"/>
          <w:position w:val="-18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02E2F"/>
          <w:position w:val="-1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02E2F"/>
          <w:spacing w:val="83"/>
          <w:position w:val="-1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02E2F"/>
          <w:w w:val="57"/>
          <w:position w:val="-11"/>
          <w:sz w:val="36"/>
          <w:szCs w:val="36"/>
        </w:rPr>
        <w:t>l</w:t>
      </w:r>
      <w:r>
        <w:rPr>
          <w:rFonts w:ascii="Courier New" w:eastAsia="Courier New" w:hAnsi="Courier New" w:cs="Courier New"/>
          <w:color w:val="454244"/>
          <w:w w:val="26"/>
          <w:position w:val="-11"/>
          <w:sz w:val="36"/>
          <w:szCs w:val="36"/>
        </w:rPr>
        <w:t>.</w:t>
      </w:r>
      <w:r>
        <w:rPr>
          <w:rFonts w:ascii="Courier New" w:eastAsia="Courier New" w:hAnsi="Courier New" w:cs="Courier New"/>
          <w:color w:val="454244"/>
          <w:position w:val="-1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454244"/>
          <w:spacing w:val="-32"/>
          <w:position w:val="-11"/>
          <w:sz w:val="36"/>
          <w:szCs w:val="36"/>
        </w:rPr>
        <w:t xml:space="preserve"> </w:t>
      </w:r>
      <w:r>
        <w:rPr>
          <w:color w:val="454244"/>
          <w:w w:val="70"/>
          <w:position w:val="-32"/>
          <w:sz w:val="44"/>
          <w:szCs w:val="44"/>
        </w:rPr>
        <w:t xml:space="preserve">"' </w:t>
      </w:r>
      <w:r>
        <w:rPr>
          <w:color w:val="454244"/>
          <w:spacing w:val="37"/>
          <w:w w:val="70"/>
          <w:position w:val="-32"/>
          <w:sz w:val="44"/>
          <w:szCs w:val="44"/>
        </w:rPr>
        <w:t xml:space="preserve"> </w:t>
      </w:r>
      <w:r>
        <w:rPr>
          <w:rFonts w:ascii="Courier New" w:eastAsia="Courier New" w:hAnsi="Courier New" w:cs="Courier New"/>
          <w:color w:val="302E2F"/>
          <w:w w:val="57"/>
          <w:position w:val="-18"/>
          <w:sz w:val="36"/>
          <w:szCs w:val="36"/>
        </w:rPr>
        <w:t>l</w:t>
      </w:r>
      <w:r>
        <w:rPr>
          <w:rFonts w:ascii="Courier New" w:eastAsia="Courier New" w:hAnsi="Courier New" w:cs="Courier New"/>
          <w:color w:val="302E2F"/>
          <w:w w:val="22"/>
          <w:position w:val="-18"/>
          <w:sz w:val="36"/>
          <w:szCs w:val="36"/>
        </w:rPr>
        <w:t>.</w:t>
      </w:r>
      <w:r>
        <w:rPr>
          <w:rFonts w:ascii="Courier New" w:eastAsia="Courier New" w:hAnsi="Courier New" w:cs="Courier New"/>
          <w:color w:val="302E2F"/>
          <w:position w:val="-1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02E2F"/>
          <w:spacing w:val="-32"/>
          <w:position w:val="-1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02E2F"/>
          <w:w w:val="61"/>
          <w:position w:val="-18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E5E5E"/>
          <w:w w:val="22"/>
          <w:position w:val="-18"/>
          <w:sz w:val="36"/>
          <w:szCs w:val="36"/>
        </w:rPr>
        <w:t>.</w:t>
      </w:r>
      <w:r>
        <w:rPr>
          <w:rFonts w:ascii="Courier New" w:eastAsia="Courier New" w:hAnsi="Courier New" w:cs="Courier New"/>
          <w:color w:val="5E5E5E"/>
          <w:position w:val="-1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E5E5E"/>
          <w:spacing w:val="92"/>
          <w:position w:val="-1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02E2F"/>
          <w:w w:val="57"/>
          <w:position w:val="-18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E5E5E"/>
          <w:w w:val="22"/>
          <w:position w:val="-18"/>
          <w:sz w:val="36"/>
          <w:szCs w:val="36"/>
        </w:rPr>
        <w:t>.</w:t>
      </w:r>
      <w:r>
        <w:rPr>
          <w:rFonts w:ascii="Courier New" w:eastAsia="Courier New" w:hAnsi="Courier New" w:cs="Courier New"/>
          <w:color w:val="5E5E5E"/>
          <w:position w:val="-18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E5E5E"/>
          <w:spacing w:val="-79"/>
          <w:position w:val="-18"/>
          <w:sz w:val="36"/>
          <w:szCs w:val="36"/>
        </w:rPr>
        <w:t xml:space="preserve"> </w:t>
      </w:r>
      <w:r>
        <w:rPr>
          <w:rFonts w:ascii="Arial" w:eastAsia="Arial" w:hAnsi="Arial" w:cs="Arial"/>
          <w:color w:val="302E2F"/>
          <w:w w:val="117"/>
          <w:position w:val="-23"/>
          <w:sz w:val="19"/>
          <w:szCs w:val="19"/>
        </w:rPr>
        <w:t>t,</w:t>
      </w:r>
    </w:p>
    <w:p w:rsidR="00165D3B" w:rsidRDefault="00337F62">
      <w:pPr>
        <w:spacing w:before="98" w:line="180" w:lineRule="exact"/>
        <w:ind w:left="2142" w:right="-91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454244"/>
          <w:w w:val="67"/>
          <w:position w:val="-24"/>
          <w:sz w:val="33"/>
          <w:szCs w:val="33"/>
        </w:rPr>
        <w:t>1</w:t>
      </w:r>
      <w:r>
        <w:rPr>
          <w:rFonts w:ascii="Arial" w:eastAsia="Arial" w:hAnsi="Arial" w:cs="Arial"/>
          <w:color w:val="5E5E5E"/>
          <w:w w:val="43"/>
          <w:position w:val="-24"/>
          <w:sz w:val="33"/>
          <w:szCs w:val="33"/>
        </w:rPr>
        <w:t>·</w:t>
      </w:r>
      <w:r>
        <w:rPr>
          <w:rFonts w:ascii="Arial" w:eastAsia="Arial" w:hAnsi="Arial" w:cs="Arial"/>
          <w:color w:val="5E5E5E"/>
          <w:position w:val="-24"/>
          <w:sz w:val="33"/>
          <w:szCs w:val="33"/>
        </w:rPr>
        <w:t xml:space="preserve">    </w:t>
      </w:r>
      <w:r>
        <w:rPr>
          <w:rFonts w:ascii="Arial" w:eastAsia="Arial" w:hAnsi="Arial" w:cs="Arial"/>
          <w:color w:val="5E5E5E"/>
          <w:spacing w:val="20"/>
          <w:position w:val="-24"/>
          <w:sz w:val="33"/>
          <w:szCs w:val="33"/>
        </w:rPr>
        <w:t xml:space="preserve"> </w:t>
      </w:r>
      <w:r>
        <w:rPr>
          <w:rFonts w:ascii="Arial" w:eastAsia="Arial" w:hAnsi="Arial" w:cs="Arial"/>
          <w:color w:val="302E2F"/>
          <w:spacing w:val="-86"/>
          <w:w w:val="67"/>
          <w:position w:val="-16"/>
          <w:sz w:val="33"/>
          <w:szCs w:val="33"/>
        </w:rPr>
        <w:t>1</w:t>
      </w:r>
      <w:r>
        <w:rPr>
          <w:color w:val="454244"/>
          <w:spacing w:val="-10"/>
          <w:w w:val="90"/>
          <w:position w:val="-31"/>
          <w:sz w:val="30"/>
          <w:szCs w:val="30"/>
        </w:rPr>
        <w:t>•</w:t>
      </w:r>
      <w:r>
        <w:rPr>
          <w:rFonts w:ascii="Arial" w:eastAsia="Arial" w:hAnsi="Arial" w:cs="Arial"/>
          <w:color w:val="777778"/>
          <w:w w:val="43"/>
          <w:position w:val="-16"/>
          <w:sz w:val="33"/>
          <w:szCs w:val="33"/>
        </w:rPr>
        <w:t>·</w:t>
      </w:r>
      <w:r>
        <w:rPr>
          <w:rFonts w:ascii="Arial" w:eastAsia="Arial" w:hAnsi="Arial" w:cs="Arial"/>
          <w:color w:val="777778"/>
          <w:position w:val="-16"/>
          <w:sz w:val="33"/>
          <w:szCs w:val="33"/>
        </w:rPr>
        <w:t xml:space="preserve">    </w:t>
      </w:r>
      <w:r>
        <w:rPr>
          <w:rFonts w:ascii="Arial" w:eastAsia="Arial" w:hAnsi="Arial" w:cs="Arial"/>
          <w:color w:val="777778"/>
          <w:spacing w:val="20"/>
          <w:position w:val="-16"/>
          <w:sz w:val="33"/>
          <w:szCs w:val="33"/>
        </w:rPr>
        <w:t xml:space="preserve"> </w:t>
      </w:r>
      <w:r>
        <w:rPr>
          <w:rFonts w:ascii="Arial" w:eastAsia="Arial" w:hAnsi="Arial" w:cs="Arial"/>
          <w:color w:val="302E2F"/>
          <w:w w:val="62"/>
          <w:position w:val="-23"/>
          <w:sz w:val="33"/>
          <w:szCs w:val="33"/>
        </w:rPr>
        <w:t>1</w:t>
      </w:r>
      <w:r>
        <w:rPr>
          <w:rFonts w:ascii="Arial" w:eastAsia="Arial" w:hAnsi="Arial" w:cs="Arial"/>
          <w:color w:val="302E2F"/>
          <w:w w:val="43"/>
          <w:position w:val="-23"/>
          <w:sz w:val="33"/>
          <w:szCs w:val="33"/>
        </w:rPr>
        <w:t>·</w:t>
      </w:r>
      <w:r>
        <w:rPr>
          <w:rFonts w:ascii="Arial" w:eastAsia="Arial" w:hAnsi="Arial" w:cs="Arial"/>
          <w:color w:val="302E2F"/>
          <w:position w:val="-23"/>
          <w:sz w:val="33"/>
          <w:szCs w:val="33"/>
        </w:rPr>
        <w:t xml:space="preserve">    </w:t>
      </w:r>
      <w:r>
        <w:rPr>
          <w:rFonts w:ascii="Arial" w:eastAsia="Arial" w:hAnsi="Arial" w:cs="Arial"/>
          <w:color w:val="302E2F"/>
          <w:spacing w:val="29"/>
          <w:position w:val="-23"/>
          <w:sz w:val="33"/>
          <w:szCs w:val="33"/>
        </w:rPr>
        <w:t xml:space="preserve"> </w:t>
      </w:r>
      <w:r>
        <w:rPr>
          <w:rFonts w:ascii="Arial" w:eastAsia="Arial" w:hAnsi="Arial" w:cs="Arial"/>
          <w:color w:val="302E2F"/>
          <w:w w:val="67"/>
          <w:position w:val="-23"/>
          <w:sz w:val="33"/>
          <w:szCs w:val="33"/>
        </w:rPr>
        <w:t>1</w:t>
      </w:r>
      <w:r>
        <w:rPr>
          <w:rFonts w:ascii="Arial" w:eastAsia="Arial" w:hAnsi="Arial" w:cs="Arial"/>
          <w:color w:val="5E5E5E"/>
          <w:w w:val="34"/>
          <w:position w:val="-23"/>
          <w:sz w:val="33"/>
          <w:szCs w:val="33"/>
        </w:rPr>
        <w:t>·</w:t>
      </w:r>
    </w:p>
    <w:p w:rsidR="00165D3B" w:rsidRDefault="00337F62">
      <w:pPr>
        <w:spacing w:line="280" w:lineRule="exact"/>
        <w:rPr>
          <w:sz w:val="49"/>
          <w:szCs w:val="49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2" w:space="720" w:equalWidth="0">
            <w:col w:w="4250" w:space="486"/>
            <w:col w:w="6664"/>
          </w:cols>
        </w:sectPr>
      </w:pPr>
      <w:r>
        <w:br w:type="column"/>
      </w:r>
      <w:r>
        <w:rPr>
          <w:color w:val="5E5E5E"/>
          <w:w w:val="24"/>
          <w:position w:val="-29"/>
          <w:sz w:val="33"/>
          <w:szCs w:val="33"/>
        </w:rPr>
        <w:t>•</w:t>
      </w:r>
      <w:r>
        <w:rPr>
          <w:color w:val="454244"/>
          <w:spacing w:val="-95"/>
          <w:w w:val="90"/>
          <w:position w:val="-29"/>
          <w:sz w:val="33"/>
          <w:szCs w:val="33"/>
        </w:rPr>
        <w:t>•</w:t>
      </w:r>
      <w:r>
        <w:rPr>
          <w:rFonts w:ascii="Malgun Gothic" w:eastAsia="Malgun Gothic" w:hAnsi="Malgun Gothic" w:cs="Malgun Gothic"/>
          <w:color w:val="302E2F"/>
          <w:w w:val="17"/>
          <w:position w:val="-16"/>
          <w:sz w:val="48"/>
          <w:szCs w:val="48"/>
        </w:rPr>
        <w:t>�</w:t>
      </w:r>
      <w:r>
        <w:rPr>
          <w:color w:val="5E5E5E"/>
          <w:w w:val="29"/>
          <w:position w:val="-16"/>
          <w:sz w:val="48"/>
          <w:szCs w:val="48"/>
        </w:rPr>
        <w:t>-</w:t>
      </w:r>
      <w:r>
        <w:rPr>
          <w:color w:val="5E5E5E"/>
          <w:position w:val="-16"/>
          <w:sz w:val="48"/>
          <w:szCs w:val="48"/>
        </w:rPr>
        <w:t xml:space="preserve">   </w:t>
      </w:r>
      <w:r>
        <w:rPr>
          <w:color w:val="5E5E5E"/>
          <w:spacing w:val="-3"/>
          <w:position w:val="-16"/>
          <w:sz w:val="48"/>
          <w:szCs w:val="48"/>
        </w:rPr>
        <w:t xml:space="preserve"> </w:t>
      </w:r>
      <w:r>
        <w:rPr>
          <w:rFonts w:ascii="Arial" w:eastAsia="Arial" w:hAnsi="Arial" w:cs="Arial"/>
          <w:color w:val="302E2F"/>
          <w:w w:val="62"/>
          <w:position w:val="-25"/>
          <w:sz w:val="33"/>
          <w:szCs w:val="33"/>
        </w:rPr>
        <w:t>1</w:t>
      </w:r>
      <w:r>
        <w:rPr>
          <w:rFonts w:ascii="Arial" w:eastAsia="Arial" w:hAnsi="Arial" w:cs="Arial"/>
          <w:color w:val="5E5E5E"/>
          <w:w w:val="43"/>
          <w:position w:val="-25"/>
          <w:sz w:val="33"/>
          <w:szCs w:val="33"/>
        </w:rPr>
        <w:t>·</w:t>
      </w:r>
      <w:r>
        <w:rPr>
          <w:rFonts w:ascii="Arial" w:eastAsia="Arial" w:hAnsi="Arial" w:cs="Arial"/>
          <w:color w:val="5E5E5E"/>
          <w:position w:val="-25"/>
          <w:sz w:val="33"/>
          <w:szCs w:val="33"/>
        </w:rPr>
        <w:t xml:space="preserve">    </w:t>
      </w:r>
      <w:r>
        <w:rPr>
          <w:rFonts w:ascii="Arial" w:eastAsia="Arial" w:hAnsi="Arial" w:cs="Arial"/>
          <w:color w:val="5E5E5E"/>
          <w:spacing w:val="20"/>
          <w:position w:val="-25"/>
          <w:sz w:val="33"/>
          <w:szCs w:val="33"/>
        </w:rPr>
        <w:t xml:space="preserve"> </w:t>
      </w:r>
      <w:r>
        <w:rPr>
          <w:color w:val="302E2F"/>
          <w:w w:val="93"/>
          <w:position w:val="-19"/>
          <w:sz w:val="34"/>
          <w:szCs w:val="34"/>
        </w:rPr>
        <w:t>J</w:t>
      </w:r>
      <w:r>
        <w:rPr>
          <w:color w:val="5E5E5E"/>
          <w:w w:val="56"/>
          <w:position w:val="-19"/>
          <w:sz w:val="34"/>
          <w:szCs w:val="34"/>
        </w:rPr>
        <w:t>.</w:t>
      </w:r>
      <w:r>
        <w:rPr>
          <w:color w:val="5E5E5E"/>
          <w:position w:val="-19"/>
          <w:sz w:val="34"/>
          <w:szCs w:val="34"/>
        </w:rPr>
        <w:t xml:space="preserve">     </w:t>
      </w:r>
      <w:r>
        <w:rPr>
          <w:color w:val="5E5E5E"/>
          <w:spacing w:val="14"/>
          <w:position w:val="-19"/>
          <w:sz w:val="34"/>
          <w:szCs w:val="34"/>
        </w:rPr>
        <w:t xml:space="preserve"> </w:t>
      </w:r>
      <w:r>
        <w:rPr>
          <w:color w:val="302E2F"/>
          <w:w w:val="86"/>
          <w:position w:val="-12"/>
          <w:sz w:val="34"/>
          <w:szCs w:val="34"/>
        </w:rPr>
        <w:t>J</w:t>
      </w:r>
      <w:r>
        <w:rPr>
          <w:color w:val="5E5E5E"/>
          <w:w w:val="56"/>
          <w:position w:val="-12"/>
          <w:sz w:val="34"/>
          <w:szCs w:val="34"/>
        </w:rPr>
        <w:t>.</w:t>
      </w:r>
      <w:r>
        <w:rPr>
          <w:color w:val="5E5E5E"/>
          <w:position w:val="-12"/>
          <w:sz w:val="34"/>
          <w:szCs w:val="34"/>
        </w:rPr>
        <w:t xml:space="preserve">    </w:t>
      </w:r>
      <w:r>
        <w:rPr>
          <w:color w:val="5E5E5E"/>
          <w:spacing w:val="23"/>
          <w:position w:val="-12"/>
          <w:sz w:val="34"/>
          <w:szCs w:val="34"/>
        </w:rPr>
        <w:t xml:space="preserve"> </w:t>
      </w:r>
      <w:r>
        <w:rPr>
          <w:color w:val="302E2F"/>
          <w:w w:val="76"/>
          <w:position w:val="-7"/>
          <w:sz w:val="31"/>
          <w:szCs w:val="31"/>
        </w:rPr>
        <w:t>e</w:t>
      </w:r>
      <w:r>
        <w:rPr>
          <w:color w:val="454244"/>
          <w:w w:val="49"/>
          <w:position w:val="-7"/>
          <w:sz w:val="31"/>
          <w:szCs w:val="31"/>
        </w:rPr>
        <w:t>.</w:t>
      </w:r>
      <w:r>
        <w:rPr>
          <w:color w:val="454244"/>
          <w:position w:val="-7"/>
          <w:sz w:val="31"/>
          <w:szCs w:val="31"/>
        </w:rPr>
        <w:t xml:space="preserve"> </w:t>
      </w:r>
      <w:r>
        <w:rPr>
          <w:color w:val="454244"/>
          <w:spacing w:val="36"/>
          <w:position w:val="-7"/>
          <w:sz w:val="31"/>
          <w:szCs w:val="31"/>
        </w:rPr>
        <w:t xml:space="preserve"> </w:t>
      </w:r>
      <w:r>
        <w:rPr>
          <w:color w:val="302E2F"/>
          <w:w w:val="93"/>
          <w:position w:val="-19"/>
          <w:sz w:val="34"/>
          <w:szCs w:val="34"/>
        </w:rPr>
        <w:t>J</w:t>
      </w:r>
      <w:r>
        <w:rPr>
          <w:color w:val="777778"/>
          <w:w w:val="56"/>
          <w:position w:val="-19"/>
          <w:sz w:val="34"/>
          <w:szCs w:val="34"/>
        </w:rPr>
        <w:t>.</w:t>
      </w:r>
      <w:r>
        <w:rPr>
          <w:color w:val="777778"/>
          <w:position w:val="-19"/>
          <w:sz w:val="34"/>
          <w:szCs w:val="34"/>
        </w:rPr>
        <w:t xml:space="preserve">   </w:t>
      </w:r>
      <w:r>
        <w:rPr>
          <w:color w:val="777778"/>
          <w:spacing w:val="22"/>
          <w:position w:val="-19"/>
          <w:sz w:val="34"/>
          <w:szCs w:val="34"/>
        </w:rPr>
        <w:t xml:space="preserve"> </w:t>
      </w:r>
      <w:r>
        <w:rPr>
          <w:rFonts w:ascii="Arial" w:eastAsia="Arial" w:hAnsi="Arial" w:cs="Arial"/>
          <w:color w:val="302E2F"/>
          <w:w w:val="117"/>
          <w:position w:val="-33"/>
          <w:sz w:val="47"/>
          <w:szCs w:val="47"/>
        </w:rPr>
        <w:t>\</w:t>
      </w:r>
      <w:r>
        <w:rPr>
          <w:rFonts w:ascii="Arial" w:eastAsia="Arial" w:hAnsi="Arial" w:cs="Arial"/>
          <w:color w:val="302E2F"/>
          <w:w w:val="43"/>
          <w:position w:val="-33"/>
          <w:sz w:val="47"/>
          <w:szCs w:val="47"/>
        </w:rPr>
        <w:t>.</w:t>
      </w:r>
      <w:r>
        <w:rPr>
          <w:rFonts w:ascii="Arial" w:eastAsia="Arial" w:hAnsi="Arial" w:cs="Arial"/>
          <w:color w:val="302E2F"/>
          <w:position w:val="-33"/>
          <w:sz w:val="47"/>
          <w:szCs w:val="47"/>
        </w:rPr>
        <w:t xml:space="preserve">   </w:t>
      </w:r>
      <w:r>
        <w:rPr>
          <w:rFonts w:ascii="Arial" w:eastAsia="Arial" w:hAnsi="Arial" w:cs="Arial"/>
          <w:color w:val="302E2F"/>
          <w:spacing w:val="13"/>
          <w:position w:val="-33"/>
          <w:sz w:val="47"/>
          <w:szCs w:val="47"/>
        </w:rPr>
        <w:t xml:space="preserve"> </w:t>
      </w:r>
      <w:r>
        <w:rPr>
          <w:color w:val="302E2F"/>
          <w:w w:val="93"/>
          <w:position w:val="-23"/>
          <w:sz w:val="34"/>
          <w:szCs w:val="34"/>
        </w:rPr>
        <w:t>J</w:t>
      </w:r>
      <w:r>
        <w:rPr>
          <w:color w:val="5E5E5E"/>
          <w:w w:val="42"/>
          <w:position w:val="-23"/>
          <w:sz w:val="34"/>
          <w:szCs w:val="34"/>
        </w:rPr>
        <w:t>·</w:t>
      </w:r>
      <w:r>
        <w:rPr>
          <w:color w:val="5E5E5E"/>
          <w:position w:val="-23"/>
          <w:sz w:val="34"/>
          <w:szCs w:val="34"/>
        </w:rPr>
        <w:t xml:space="preserve">   </w:t>
      </w:r>
      <w:r>
        <w:rPr>
          <w:color w:val="5E5E5E"/>
          <w:spacing w:val="3"/>
          <w:position w:val="-23"/>
          <w:sz w:val="34"/>
          <w:szCs w:val="34"/>
        </w:rPr>
        <w:t xml:space="preserve"> </w:t>
      </w:r>
      <w:r>
        <w:rPr>
          <w:color w:val="302E2F"/>
          <w:w w:val="49"/>
          <w:position w:val="-35"/>
          <w:sz w:val="49"/>
          <w:szCs w:val="49"/>
        </w:rPr>
        <w:t>f-</w:t>
      </w:r>
    </w:p>
    <w:p w:rsidR="00165D3B" w:rsidRDefault="00337F62">
      <w:pPr>
        <w:spacing w:line="240" w:lineRule="exact"/>
        <w:ind w:left="2190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2260" w:h="17100"/>
          <w:pgMar w:top="400" w:right="800" w:bottom="0" w:left="60" w:header="720" w:footer="720" w:gutter="0"/>
          <w:cols w:space="720"/>
        </w:sectPr>
      </w:pPr>
      <w:r>
        <w:rPr>
          <w:color w:val="302E2F"/>
          <w:position w:val="-14"/>
          <w:sz w:val="30"/>
          <w:szCs w:val="30"/>
        </w:rPr>
        <w:t xml:space="preserve">•     </w:t>
      </w:r>
      <w:r>
        <w:rPr>
          <w:color w:val="302E2F"/>
          <w:spacing w:val="44"/>
          <w:position w:val="-14"/>
          <w:sz w:val="30"/>
          <w:szCs w:val="30"/>
        </w:rPr>
        <w:t xml:space="preserve"> </w:t>
      </w:r>
      <w:r>
        <w:rPr>
          <w:rFonts w:ascii="Arial" w:eastAsia="Arial" w:hAnsi="Arial" w:cs="Arial"/>
          <w:color w:val="454244"/>
          <w:w w:val="172"/>
          <w:position w:val="-26"/>
          <w:sz w:val="32"/>
          <w:szCs w:val="32"/>
        </w:rPr>
        <w:t xml:space="preserve">'  </w:t>
      </w:r>
      <w:r>
        <w:rPr>
          <w:rFonts w:ascii="Arial" w:eastAsia="Arial" w:hAnsi="Arial" w:cs="Arial"/>
          <w:color w:val="454244"/>
          <w:spacing w:val="124"/>
          <w:w w:val="172"/>
          <w:position w:val="-26"/>
          <w:sz w:val="32"/>
          <w:szCs w:val="32"/>
        </w:rPr>
        <w:t xml:space="preserve"> </w:t>
      </w:r>
      <w:r>
        <w:rPr>
          <w:rFonts w:ascii="Arial" w:eastAsia="Arial" w:hAnsi="Arial" w:cs="Arial"/>
          <w:color w:val="454244"/>
          <w:w w:val="82"/>
          <w:position w:val="-16"/>
          <w:sz w:val="33"/>
          <w:szCs w:val="33"/>
        </w:rPr>
        <w:t xml:space="preserve">•      </w:t>
      </w:r>
      <w:r>
        <w:rPr>
          <w:rFonts w:ascii="Arial" w:eastAsia="Arial" w:hAnsi="Arial" w:cs="Arial"/>
          <w:color w:val="454244"/>
          <w:spacing w:val="28"/>
          <w:w w:val="82"/>
          <w:position w:val="-16"/>
          <w:sz w:val="33"/>
          <w:szCs w:val="33"/>
        </w:rPr>
        <w:t xml:space="preserve"> </w:t>
      </w:r>
      <w:r>
        <w:rPr>
          <w:rFonts w:ascii="Arial" w:eastAsia="Arial" w:hAnsi="Arial" w:cs="Arial"/>
          <w:color w:val="454244"/>
          <w:w w:val="82"/>
          <w:position w:val="-16"/>
          <w:sz w:val="33"/>
          <w:szCs w:val="33"/>
        </w:rPr>
        <w:t xml:space="preserve">•     </w:t>
      </w:r>
      <w:r>
        <w:rPr>
          <w:rFonts w:ascii="Arial" w:eastAsia="Arial" w:hAnsi="Arial" w:cs="Arial"/>
          <w:color w:val="454244"/>
          <w:spacing w:val="65"/>
          <w:w w:val="82"/>
          <w:position w:val="-16"/>
          <w:sz w:val="33"/>
          <w:szCs w:val="33"/>
        </w:rPr>
        <w:t xml:space="preserve"> </w:t>
      </w:r>
      <w:r>
        <w:rPr>
          <w:rFonts w:ascii="Arial" w:eastAsia="Arial" w:hAnsi="Arial" w:cs="Arial"/>
          <w:color w:val="454244"/>
          <w:w w:val="190"/>
          <w:position w:val="-23"/>
          <w:sz w:val="29"/>
          <w:szCs w:val="29"/>
        </w:rPr>
        <w:t xml:space="preserve">'  </w:t>
      </w:r>
      <w:r>
        <w:rPr>
          <w:rFonts w:ascii="Arial" w:eastAsia="Arial" w:hAnsi="Arial" w:cs="Arial"/>
          <w:color w:val="454244"/>
          <w:spacing w:val="123"/>
          <w:w w:val="190"/>
          <w:position w:val="-23"/>
          <w:sz w:val="29"/>
          <w:szCs w:val="29"/>
        </w:rPr>
        <w:t xml:space="preserve"> </w:t>
      </w:r>
      <w:r>
        <w:rPr>
          <w:color w:val="454244"/>
          <w:position w:val="-13"/>
          <w:sz w:val="30"/>
          <w:szCs w:val="30"/>
        </w:rPr>
        <w:t xml:space="preserve">•      </w:t>
      </w:r>
      <w:r>
        <w:rPr>
          <w:color w:val="454244"/>
          <w:spacing w:val="7"/>
          <w:position w:val="-13"/>
          <w:sz w:val="30"/>
          <w:szCs w:val="30"/>
        </w:rPr>
        <w:t xml:space="preserve"> </w:t>
      </w:r>
      <w:r>
        <w:rPr>
          <w:rFonts w:ascii="Arial" w:eastAsia="Arial" w:hAnsi="Arial" w:cs="Arial"/>
          <w:color w:val="454244"/>
          <w:w w:val="82"/>
          <w:position w:val="-15"/>
          <w:sz w:val="33"/>
          <w:szCs w:val="33"/>
        </w:rPr>
        <w:t xml:space="preserve">•      </w:t>
      </w:r>
      <w:r>
        <w:rPr>
          <w:rFonts w:ascii="Arial" w:eastAsia="Arial" w:hAnsi="Arial" w:cs="Arial"/>
          <w:color w:val="454244"/>
          <w:spacing w:val="38"/>
          <w:w w:val="82"/>
          <w:position w:val="-15"/>
          <w:sz w:val="33"/>
          <w:szCs w:val="33"/>
        </w:rPr>
        <w:t xml:space="preserve"> </w:t>
      </w:r>
      <w:r>
        <w:rPr>
          <w:rFonts w:ascii="Arial" w:eastAsia="Arial" w:hAnsi="Arial" w:cs="Arial"/>
          <w:color w:val="454244"/>
          <w:spacing w:val="-67"/>
          <w:w w:val="190"/>
          <w:position w:val="-22"/>
          <w:sz w:val="29"/>
          <w:szCs w:val="29"/>
        </w:rPr>
        <w:t>'</w:t>
      </w:r>
      <w:r>
        <w:rPr>
          <w:rFonts w:ascii="Arial" w:eastAsia="Arial" w:hAnsi="Arial" w:cs="Arial"/>
          <w:color w:val="302E2F"/>
          <w:w w:val="82"/>
          <w:position w:val="-8"/>
          <w:sz w:val="33"/>
          <w:szCs w:val="33"/>
        </w:rPr>
        <w:t>•</w:t>
      </w:r>
      <w:r>
        <w:rPr>
          <w:rFonts w:ascii="Arial" w:eastAsia="Arial" w:hAnsi="Arial" w:cs="Arial"/>
          <w:color w:val="302E2F"/>
          <w:position w:val="-8"/>
          <w:sz w:val="33"/>
          <w:szCs w:val="33"/>
        </w:rPr>
        <w:t xml:space="preserve">    </w:t>
      </w:r>
      <w:r>
        <w:rPr>
          <w:rFonts w:ascii="Arial" w:eastAsia="Arial" w:hAnsi="Arial" w:cs="Arial"/>
          <w:color w:val="302E2F"/>
          <w:spacing w:val="-28"/>
          <w:position w:val="-8"/>
          <w:sz w:val="33"/>
          <w:szCs w:val="33"/>
        </w:rPr>
        <w:t xml:space="preserve"> </w:t>
      </w:r>
      <w:r>
        <w:rPr>
          <w:rFonts w:ascii="Courier New" w:eastAsia="Courier New" w:hAnsi="Courier New" w:cs="Courier New"/>
          <w:color w:val="302E2F"/>
          <w:w w:val="57"/>
          <w:position w:val="-7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E5E5E"/>
          <w:w w:val="26"/>
          <w:position w:val="-7"/>
          <w:sz w:val="36"/>
          <w:szCs w:val="36"/>
        </w:rPr>
        <w:t>.</w:t>
      </w:r>
      <w:r>
        <w:rPr>
          <w:rFonts w:ascii="Courier New" w:eastAsia="Courier New" w:hAnsi="Courier New" w:cs="Courier New"/>
          <w:color w:val="5E5E5E"/>
          <w:spacing w:val="22"/>
          <w:position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454244"/>
          <w:w w:val="82"/>
          <w:position w:val="-15"/>
          <w:sz w:val="33"/>
          <w:szCs w:val="33"/>
        </w:rPr>
        <w:t xml:space="preserve">•              </w:t>
      </w:r>
      <w:r>
        <w:rPr>
          <w:rFonts w:ascii="Arial" w:eastAsia="Arial" w:hAnsi="Arial" w:cs="Arial"/>
          <w:color w:val="454244"/>
          <w:spacing w:val="58"/>
          <w:w w:val="82"/>
          <w:position w:val="-15"/>
          <w:sz w:val="33"/>
          <w:szCs w:val="33"/>
        </w:rPr>
        <w:t xml:space="preserve"> </w:t>
      </w:r>
      <w:r>
        <w:rPr>
          <w:rFonts w:ascii="Arial" w:eastAsia="Arial" w:hAnsi="Arial" w:cs="Arial"/>
          <w:color w:val="302E2F"/>
          <w:position w:val="-14"/>
          <w:sz w:val="33"/>
          <w:szCs w:val="33"/>
        </w:rPr>
        <w:t>•</w:t>
      </w:r>
    </w:p>
    <w:p w:rsidR="00165D3B" w:rsidRDefault="00337F62">
      <w:pPr>
        <w:spacing w:line="140" w:lineRule="exact"/>
        <w:ind w:left="2152" w:right="-76"/>
        <w:rPr>
          <w:sz w:val="30"/>
          <w:szCs w:val="30"/>
        </w:rPr>
      </w:pPr>
      <w:r>
        <w:rPr>
          <w:rFonts w:ascii="Arial" w:eastAsia="Arial" w:hAnsi="Arial" w:cs="Arial"/>
          <w:color w:val="454244"/>
          <w:spacing w:val="-67"/>
          <w:w w:val="172"/>
          <w:position w:val="-16"/>
          <w:sz w:val="32"/>
          <w:szCs w:val="32"/>
        </w:rPr>
        <w:t>'</w:t>
      </w:r>
      <w:r>
        <w:rPr>
          <w:color w:val="454244"/>
          <w:w w:val="90"/>
          <w:position w:val="-20"/>
          <w:sz w:val="30"/>
          <w:szCs w:val="30"/>
        </w:rPr>
        <w:t>•</w:t>
      </w:r>
      <w:r>
        <w:rPr>
          <w:color w:val="454244"/>
          <w:position w:val="-20"/>
          <w:sz w:val="30"/>
          <w:szCs w:val="30"/>
        </w:rPr>
        <w:t xml:space="preserve">              </w:t>
      </w:r>
      <w:r>
        <w:rPr>
          <w:color w:val="454244"/>
          <w:spacing w:val="29"/>
          <w:position w:val="-20"/>
          <w:sz w:val="30"/>
          <w:szCs w:val="30"/>
        </w:rPr>
        <w:t xml:space="preserve"> </w:t>
      </w:r>
      <w:r>
        <w:rPr>
          <w:rFonts w:ascii="Arial" w:eastAsia="Arial" w:hAnsi="Arial" w:cs="Arial"/>
          <w:color w:val="454244"/>
          <w:spacing w:val="-67"/>
          <w:w w:val="190"/>
          <w:position w:val="-13"/>
          <w:sz w:val="29"/>
          <w:szCs w:val="29"/>
        </w:rPr>
        <w:t>'</w:t>
      </w:r>
      <w:r>
        <w:rPr>
          <w:color w:val="454244"/>
          <w:w w:val="90"/>
          <w:position w:val="-20"/>
          <w:sz w:val="30"/>
          <w:szCs w:val="30"/>
        </w:rPr>
        <w:t>•</w:t>
      </w:r>
      <w:r>
        <w:rPr>
          <w:color w:val="454244"/>
          <w:position w:val="-20"/>
          <w:sz w:val="30"/>
          <w:szCs w:val="30"/>
        </w:rPr>
        <w:t xml:space="preserve">      </w:t>
      </w:r>
      <w:r>
        <w:rPr>
          <w:color w:val="454244"/>
          <w:spacing w:val="-10"/>
          <w:position w:val="-20"/>
          <w:sz w:val="30"/>
          <w:szCs w:val="30"/>
        </w:rPr>
        <w:t xml:space="preserve"> </w:t>
      </w:r>
      <w:r>
        <w:rPr>
          <w:rFonts w:ascii="Arial" w:eastAsia="Arial" w:hAnsi="Arial" w:cs="Arial"/>
          <w:color w:val="454244"/>
          <w:spacing w:val="-67"/>
          <w:w w:val="190"/>
          <w:position w:val="-13"/>
          <w:sz w:val="29"/>
          <w:szCs w:val="29"/>
        </w:rPr>
        <w:t>'</w:t>
      </w:r>
      <w:r>
        <w:rPr>
          <w:color w:val="454244"/>
          <w:w w:val="90"/>
          <w:position w:val="-20"/>
          <w:sz w:val="30"/>
          <w:szCs w:val="30"/>
        </w:rPr>
        <w:t>•</w:t>
      </w:r>
    </w:p>
    <w:p w:rsidR="00165D3B" w:rsidRDefault="00337F62">
      <w:pPr>
        <w:spacing w:line="140" w:lineRule="exact"/>
        <w:ind w:right="-76"/>
        <w:rPr>
          <w:sz w:val="30"/>
          <w:szCs w:val="30"/>
        </w:rPr>
      </w:pPr>
      <w:r>
        <w:br w:type="column"/>
      </w:r>
      <w:r>
        <w:rPr>
          <w:color w:val="454244"/>
          <w:spacing w:val="-67"/>
          <w:w w:val="211"/>
          <w:position w:val="-9"/>
          <w:sz w:val="25"/>
          <w:szCs w:val="25"/>
        </w:rPr>
        <w:t>'</w:t>
      </w:r>
      <w:r>
        <w:rPr>
          <w:color w:val="454244"/>
          <w:w w:val="90"/>
          <w:position w:val="-19"/>
          <w:sz w:val="30"/>
          <w:szCs w:val="30"/>
        </w:rPr>
        <w:t>•</w:t>
      </w:r>
      <w:r>
        <w:rPr>
          <w:color w:val="454244"/>
          <w:position w:val="-19"/>
          <w:sz w:val="30"/>
          <w:szCs w:val="30"/>
        </w:rPr>
        <w:t xml:space="preserve">      </w:t>
      </w:r>
      <w:r>
        <w:rPr>
          <w:color w:val="454244"/>
          <w:spacing w:val="-20"/>
          <w:position w:val="-19"/>
          <w:sz w:val="30"/>
          <w:szCs w:val="30"/>
        </w:rPr>
        <w:t xml:space="preserve"> </w:t>
      </w:r>
      <w:r>
        <w:rPr>
          <w:rFonts w:ascii="Arial" w:eastAsia="Arial" w:hAnsi="Arial" w:cs="Arial"/>
          <w:color w:val="454244"/>
          <w:spacing w:val="-57"/>
          <w:w w:val="190"/>
          <w:position w:val="-12"/>
          <w:sz w:val="29"/>
          <w:szCs w:val="29"/>
        </w:rPr>
        <w:t>'</w:t>
      </w:r>
      <w:r>
        <w:rPr>
          <w:color w:val="302E2F"/>
          <w:w w:val="81"/>
          <w:position w:val="-19"/>
          <w:sz w:val="30"/>
          <w:szCs w:val="30"/>
        </w:rPr>
        <w:t>•</w:t>
      </w:r>
    </w:p>
    <w:p w:rsidR="00165D3B" w:rsidRDefault="00337F62">
      <w:pPr>
        <w:spacing w:line="140" w:lineRule="exact"/>
        <w:ind w:right="-120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rFonts w:ascii="Arial" w:eastAsia="Arial" w:hAnsi="Arial" w:cs="Arial"/>
          <w:color w:val="302E2F"/>
          <w:w w:val="73"/>
          <w:position w:val="-17"/>
          <w:sz w:val="25"/>
          <w:szCs w:val="25"/>
        </w:rPr>
        <w:t xml:space="preserve">!;,  </w:t>
      </w:r>
      <w:r>
        <w:rPr>
          <w:rFonts w:ascii="Arial" w:eastAsia="Arial" w:hAnsi="Arial" w:cs="Arial"/>
          <w:color w:val="302E2F"/>
          <w:spacing w:val="29"/>
          <w:w w:val="73"/>
          <w:position w:val="-17"/>
          <w:sz w:val="25"/>
          <w:szCs w:val="25"/>
        </w:rPr>
        <w:t xml:space="preserve"> </w:t>
      </w:r>
      <w:r>
        <w:rPr>
          <w:rFonts w:ascii="Arial" w:eastAsia="Arial" w:hAnsi="Arial" w:cs="Arial"/>
          <w:color w:val="454244"/>
          <w:spacing w:val="-57"/>
          <w:w w:val="190"/>
          <w:position w:val="-12"/>
          <w:sz w:val="29"/>
          <w:szCs w:val="29"/>
        </w:rPr>
        <w:t>'</w:t>
      </w:r>
      <w:r>
        <w:rPr>
          <w:color w:val="302E2F"/>
          <w:w w:val="81"/>
          <w:position w:val="-19"/>
          <w:sz w:val="30"/>
          <w:szCs w:val="30"/>
        </w:rPr>
        <w:t>•</w:t>
      </w:r>
      <w:r>
        <w:rPr>
          <w:color w:val="302E2F"/>
          <w:position w:val="-19"/>
          <w:sz w:val="30"/>
          <w:szCs w:val="30"/>
        </w:rPr>
        <w:t xml:space="preserve">    </w:t>
      </w:r>
      <w:r>
        <w:rPr>
          <w:color w:val="302E2F"/>
          <w:spacing w:val="25"/>
          <w:position w:val="-19"/>
          <w:sz w:val="30"/>
          <w:szCs w:val="30"/>
        </w:rPr>
        <w:t xml:space="preserve"> </w:t>
      </w:r>
      <w:r>
        <w:rPr>
          <w:rFonts w:ascii="Arial" w:eastAsia="Arial" w:hAnsi="Arial" w:cs="Arial"/>
          <w:color w:val="302E2F"/>
          <w:w w:val="68"/>
          <w:position w:val="-43"/>
          <w:sz w:val="60"/>
          <w:szCs w:val="60"/>
        </w:rPr>
        <w:t>1</w:t>
      </w:r>
    </w:p>
    <w:p w:rsidR="00165D3B" w:rsidRDefault="00337F62">
      <w:pPr>
        <w:spacing w:line="140" w:lineRule="exact"/>
        <w:rPr>
          <w:rFonts w:ascii="Malgun Gothic" w:eastAsia="Malgun Gothic" w:hAnsi="Malgun Gothic" w:cs="Malgun Gothic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4" w:space="720" w:equalWidth="0">
            <w:col w:w="4221" w:space="1172"/>
            <w:col w:w="763" w:space="1172"/>
            <w:col w:w="1097" w:space="524"/>
            <w:col w:w="2451"/>
          </w:cols>
        </w:sectPr>
      </w:pPr>
      <w:r>
        <w:br w:type="column"/>
      </w:r>
      <w:r>
        <w:rPr>
          <w:rFonts w:ascii="Arial" w:eastAsia="Arial" w:hAnsi="Arial" w:cs="Arial"/>
          <w:color w:val="454244"/>
          <w:spacing w:val="-67"/>
          <w:w w:val="172"/>
          <w:position w:val="-14"/>
          <w:sz w:val="32"/>
          <w:szCs w:val="32"/>
        </w:rPr>
        <w:t>'</w:t>
      </w:r>
      <w:r>
        <w:rPr>
          <w:color w:val="454244"/>
          <w:w w:val="90"/>
          <w:position w:val="-18"/>
          <w:sz w:val="30"/>
          <w:szCs w:val="30"/>
        </w:rPr>
        <w:t>•</w:t>
      </w:r>
      <w:r>
        <w:rPr>
          <w:color w:val="454244"/>
          <w:position w:val="-18"/>
          <w:sz w:val="30"/>
          <w:szCs w:val="30"/>
        </w:rPr>
        <w:t xml:space="preserve">    </w:t>
      </w:r>
      <w:r>
        <w:rPr>
          <w:color w:val="454244"/>
          <w:spacing w:val="-3"/>
          <w:position w:val="-18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302E2F"/>
          <w:position w:val="-15"/>
        </w:rPr>
        <w:t>�</w:t>
      </w:r>
    </w:p>
    <w:p w:rsidR="00165D3B" w:rsidRDefault="00337F62">
      <w:pPr>
        <w:spacing w:before="73" w:line="480" w:lineRule="exact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454244"/>
          <w:w w:val="34"/>
          <w:position w:val="11"/>
          <w:sz w:val="30"/>
          <w:szCs w:val="30"/>
        </w:rPr>
        <w:t>;</w:t>
      </w:r>
      <w:r>
        <w:rPr>
          <w:rFonts w:ascii="Arial" w:eastAsia="Arial" w:hAnsi="Arial" w:cs="Arial"/>
          <w:color w:val="302E2F"/>
          <w:w w:val="183"/>
          <w:position w:val="11"/>
          <w:sz w:val="30"/>
          <w:szCs w:val="30"/>
        </w:rPr>
        <w:t>[</w:t>
      </w:r>
      <w:r>
        <w:rPr>
          <w:rFonts w:ascii="Arial" w:eastAsia="Arial" w:hAnsi="Arial" w:cs="Arial"/>
          <w:color w:val="302E2F"/>
          <w:position w:val="11"/>
          <w:sz w:val="30"/>
          <w:szCs w:val="30"/>
        </w:rPr>
        <w:t xml:space="preserve">     </w:t>
      </w:r>
      <w:r>
        <w:rPr>
          <w:rFonts w:ascii="Arial" w:eastAsia="Arial" w:hAnsi="Arial" w:cs="Arial"/>
          <w:color w:val="302E2F"/>
          <w:spacing w:val="-41"/>
          <w:position w:val="11"/>
          <w:sz w:val="30"/>
          <w:szCs w:val="30"/>
        </w:rPr>
        <w:t xml:space="preserve"> </w:t>
      </w:r>
      <w:r>
        <w:rPr>
          <w:rFonts w:ascii="Arial" w:eastAsia="Arial" w:hAnsi="Arial" w:cs="Arial"/>
          <w:color w:val="454244"/>
          <w:w w:val="41"/>
          <w:position w:val="-6"/>
          <w:sz w:val="36"/>
          <w:szCs w:val="36"/>
        </w:rPr>
        <w:t>'</w:t>
      </w:r>
      <w:r>
        <w:rPr>
          <w:rFonts w:ascii="Arial" w:eastAsia="Arial" w:hAnsi="Arial" w:cs="Arial"/>
          <w:color w:val="302E2F"/>
          <w:w w:val="47"/>
          <w:position w:val="-6"/>
          <w:sz w:val="36"/>
          <w:szCs w:val="36"/>
        </w:rPr>
        <w:t>F.</w:t>
      </w:r>
    </w:p>
    <w:p w:rsidR="00165D3B" w:rsidRDefault="00337F62">
      <w:pPr>
        <w:spacing w:line="560" w:lineRule="exact"/>
        <w:ind w:right="-111"/>
        <w:rPr>
          <w:rFonts w:ascii="Courier New" w:eastAsia="Courier New" w:hAnsi="Courier New" w:cs="Courier New"/>
          <w:sz w:val="38"/>
          <w:szCs w:val="38"/>
        </w:rPr>
      </w:pPr>
      <w:r>
        <w:br w:type="column"/>
      </w:r>
      <w:r>
        <w:rPr>
          <w:rFonts w:ascii="Arial" w:eastAsia="Arial" w:hAnsi="Arial" w:cs="Arial"/>
          <w:color w:val="454244"/>
          <w:w w:val="33"/>
          <w:position w:val="10"/>
          <w:sz w:val="31"/>
          <w:szCs w:val="31"/>
        </w:rPr>
        <w:t>;</w:t>
      </w:r>
      <w:r>
        <w:rPr>
          <w:rFonts w:ascii="Arial" w:eastAsia="Arial" w:hAnsi="Arial" w:cs="Arial"/>
          <w:color w:val="302E2F"/>
          <w:w w:val="177"/>
          <w:position w:val="10"/>
          <w:sz w:val="31"/>
          <w:szCs w:val="31"/>
        </w:rPr>
        <w:t>[</w:t>
      </w:r>
      <w:r>
        <w:rPr>
          <w:rFonts w:ascii="Arial" w:eastAsia="Arial" w:hAnsi="Arial" w:cs="Arial"/>
          <w:color w:val="302E2F"/>
          <w:position w:val="10"/>
          <w:sz w:val="31"/>
          <w:szCs w:val="31"/>
        </w:rPr>
        <w:t xml:space="preserve">    </w:t>
      </w:r>
      <w:r>
        <w:rPr>
          <w:rFonts w:ascii="Arial" w:eastAsia="Arial" w:hAnsi="Arial" w:cs="Arial"/>
          <w:color w:val="302E2F"/>
          <w:spacing w:val="38"/>
          <w:position w:val="10"/>
          <w:sz w:val="31"/>
          <w:szCs w:val="31"/>
        </w:rPr>
        <w:t xml:space="preserve"> </w:t>
      </w:r>
      <w:r>
        <w:rPr>
          <w:rFonts w:ascii="Arial" w:eastAsia="Arial" w:hAnsi="Arial" w:cs="Arial"/>
          <w:color w:val="302E2F"/>
          <w:spacing w:val="-181"/>
          <w:w w:val="126"/>
          <w:position w:val="9"/>
          <w:sz w:val="43"/>
          <w:szCs w:val="43"/>
        </w:rPr>
        <w:t>r</w:t>
      </w:r>
      <w:r>
        <w:rPr>
          <w:rFonts w:ascii="Courier New" w:eastAsia="Courier New" w:hAnsi="Courier New" w:cs="Courier New"/>
          <w:color w:val="454244"/>
          <w:w w:val="12"/>
          <w:position w:val="-7"/>
          <w:sz w:val="38"/>
          <w:szCs w:val="38"/>
        </w:rPr>
        <w:t>·</w:t>
      </w:r>
      <w:r>
        <w:rPr>
          <w:rFonts w:ascii="Courier New" w:eastAsia="Courier New" w:hAnsi="Courier New" w:cs="Courier New"/>
          <w:color w:val="302E2F"/>
          <w:w w:val="66"/>
          <w:position w:val="-7"/>
          <w:sz w:val="38"/>
          <w:szCs w:val="38"/>
        </w:rPr>
        <w:t>-</w:t>
      </w:r>
    </w:p>
    <w:p w:rsidR="00165D3B" w:rsidRDefault="00337F62">
      <w:pPr>
        <w:spacing w:before="7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360" w:lineRule="exact"/>
        <w:ind w:right="-74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454244"/>
          <w:w w:val="41"/>
          <w:position w:val="-4"/>
          <w:sz w:val="36"/>
          <w:szCs w:val="36"/>
        </w:rPr>
        <w:t>'</w:t>
      </w:r>
      <w:r>
        <w:rPr>
          <w:rFonts w:ascii="Arial" w:eastAsia="Arial" w:hAnsi="Arial" w:cs="Arial"/>
          <w:color w:val="302E2F"/>
          <w:w w:val="47"/>
          <w:position w:val="-4"/>
          <w:sz w:val="36"/>
          <w:szCs w:val="36"/>
        </w:rPr>
        <w:t>F.</w:t>
      </w:r>
    </w:p>
    <w:p w:rsidR="00165D3B" w:rsidRDefault="00337F62">
      <w:pPr>
        <w:spacing w:before="53"/>
        <w:ind w:right="-67"/>
        <w:rPr>
          <w:rFonts w:ascii="Arial" w:eastAsia="Arial" w:hAnsi="Arial" w:cs="Arial"/>
          <w:sz w:val="31"/>
          <w:szCs w:val="31"/>
        </w:rPr>
      </w:pPr>
      <w:r>
        <w:br w:type="column"/>
      </w:r>
      <w:r>
        <w:rPr>
          <w:rFonts w:ascii="Arial" w:eastAsia="Arial" w:hAnsi="Arial" w:cs="Arial"/>
          <w:color w:val="5E5E5E"/>
          <w:w w:val="33"/>
          <w:sz w:val="31"/>
          <w:szCs w:val="31"/>
        </w:rPr>
        <w:t>;</w:t>
      </w:r>
      <w:r>
        <w:rPr>
          <w:rFonts w:ascii="Arial" w:eastAsia="Arial" w:hAnsi="Arial" w:cs="Arial"/>
          <w:color w:val="302E2F"/>
          <w:w w:val="166"/>
          <w:sz w:val="31"/>
          <w:szCs w:val="31"/>
        </w:rPr>
        <w:t>[</w:t>
      </w:r>
      <w:r>
        <w:rPr>
          <w:rFonts w:ascii="Arial" w:eastAsia="Arial" w:hAnsi="Arial" w:cs="Arial"/>
          <w:color w:val="302E2F"/>
          <w:sz w:val="31"/>
          <w:szCs w:val="31"/>
        </w:rPr>
        <w:t xml:space="preserve">    </w:t>
      </w:r>
      <w:r>
        <w:rPr>
          <w:rFonts w:ascii="Arial" w:eastAsia="Arial" w:hAnsi="Arial" w:cs="Arial"/>
          <w:color w:val="302E2F"/>
          <w:spacing w:val="38"/>
          <w:sz w:val="31"/>
          <w:szCs w:val="31"/>
        </w:rPr>
        <w:t xml:space="preserve"> </w:t>
      </w:r>
      <w:r>
        <w:rPr>
          <w:rFonts w:ascii="Arial" w:eastAsia="Arial" w:hAnsi="Arial" w:cs="Arial"/>
          <w:color w:val="5E5E5E"/>
          <w:w w:val="33"/>
          <w:sz w:val="31"/>
          <w:szCs w:val="31"/>
        </w:rPr>
        <w:t>;</w:t>
      </w:r>
      <w:r>
        <w:rPr>
          <w:rFonts w:ascii="Arial" w:eastAsia="Arial" w:hAnsi="Arial" w:cs="Arial"/>
          <w:color w:val="302E2F"/>
          <w:w w:val="177"/>
          <w:sz w:val="31"/>
          <w:szCs w:val="31"/>
        </w:rPr>
        <w:t>[</w:t>
      </w:r>
    </w:p>
    <w:p w:rsidR="00165D3B" w:rsidRDefault="00337F62">
      <w:pPr>
        <w:spacing w:line="600" w:lineRule="exact"/>
        <w:rPr>
          <w:sz w:val="49"/>
          <w:szCs w:val="49"/>
        </w:rPr>
      </w:pPr>
      <w:r>
        <w:br w:type="column"/>
      </w:r>
      <w:r>
        <w:rPr>
          <w:rFonts w:ascii="Arial" w:eastAsia="Arial" w:hAnsi="Arial" w:cs="Arial"/>
          <w:color w:val="302E2F"/>
          <w:w w:val="20"/>
          <w:position w:val="3"/>
          <w:sz w:val="42"/>
          <w:szCs w:val="42"/>
        </w:rPr>
        <w:t>·</w:t>
      </w:r>
      <w:r>
        <w:rPr>
          <w:rFonts w:ascii="Arial" w:eastAsia="Arial" w:hAnsi="Arial" w:cs="Arial"/>
          <w:color w:val="302E2F"/>
          <w:w w:val="54"/>
          <w:position w:val="3"/>
          <w:sz w:val="42"/>
          <w:szCs w:val="42"/>
        </w:rPr>
        <w:t>E</w:t>
      </w:r>
      <w:r>
        <w:rPr>
          <w:rFonts w:ascii="Arial" w:eastAsia="Arial" w:hAnsi="Arial" w:cs="Arial"/>
          <w:color w:val="302E2F"/>
          <w:position w:val="3"/>
          <w:sz w:val="42"/>
          <w:szCs w:val="42"/>
        </w:rPr>
        <w:t xml:space="preserve">  </w:t>
      </w:r>
      <w:r>
        <w:rPr>
          <w:rFonts w:ascii="Arial" w:eastAsia="Arial" w:hAnsi="Arial" w:cs="Arial"/>
          <w:color w:val="302E2F"/>
          <w:spacing w:val="42"/>
          <w:position w:val="3"/>
          <w:sz w:val="42"/>
          <w:szCs w:val="42"/>
        </w:rPr>
        <w:t xml:space="preserve"> </w:t>
      </w:r>
      <w:r>
        <w:rPr>
          <w:color w:val="454244"/>
          <w:spacing w:val="-67"/>
          <w:w w:val="254"/>
          <w:position w:val="1"/>
          <w:sz w:val="25"/>
          <w:szCs w:val="25"/>
        </w:rPr>
        <w:t>'</w:t>
      </w:r>
      <w:r>
        <w:rPr>
          <w:color w:val="454244"/>
          <w:w w:val="83"/>
          <w:position w:val="14"/>
          <w:sz w:val="26"/>
          <w:szCs w:val="26"/>
        </w:rPr>
        <w:t>•</w:t>
      </w:r>
      <w:r>
        <w:rPr>
          <w:color w:val="454244"/>
          <w:position w:val="14"/>
          <w:sz w:val="26"/>
          <w:szCs w:val="26"/>
        </w:rPr>
        <w:t xml:space="preserve">   </w:t>
      </w:r>
      <w:r>
        <w:rPr>
          <w:color w:val="454244"/>
          <w:spacing w:val="-12"/>
          <w:position w:val="14"/>
          <w:sz w:val="26"/>
          <w:szCs w:val="26"/>
        </w:rPr>
        <w:t xml:space="preserve"> </w:t>
      </w:r>
      <w:r>
        <w:rPr>
          <w:rFonts w:ascii="Arial" w:eastAsia="Arial" w:hAnsi="Arial" w:cs="Arial"/>
          <w:color w:val="5E5E5E"/>
          <w:w w:val="33"/>
          <w:position w:val="14"/>
          <w:sz w:val="31"/>
          <w:szCs w:val="31"/>
        </w:rPr>
        <w:t>;</w:t>
      </w:r>
      <w:r>
        <w:rPr>
          <w:rFonts w:ascii="Arial" w:eastAsia="Arial" w:hAnsi="Arial" w:cs="Arial"/>
          <w:color w:val="454244"/>
          <w:w w:val="177"/>
          <w:position w:val="14"/>
          <w:sz w:val="31"/>
          <w:szCs w:val="31"/>
        </w:rPr>
        <w:t>[</w:t>
      </w:r>
      <w:r>
        <w:rPr>
          <w:rFonts w:ascii="Arial" w:eastAsia="Arial" w:hAnsi="Arial" w:cs="Arial"/>
          <w:color w:val="454244"/>
          <w:position w:val="14"/>
          <w:sz w:val="31"/>
          <w:szCs w:val="31"/>
        </w:rPr>
        <w:t xml:space="preserve">            </w:t>
      </w:r>
      <w:r>
        <w:rPr>
          <w:rFonts w:ascii="Arial" w:eastAsia="Arial" w:hAnsi="Arial" w:cs="Arial"/>
          <w:color w:val="454244"/>
          <w:spacing w:val="-10"/>
          <w:position w:val="14"/>
          <w:sz w:val="31"/>
          <w:szCs w:val="31"/>
        </w:rPr>
        <w:t xml:space="preserve"> </w:t>
      </w:r>
      <w:r>
        <w:rPr>
          <w:rFonts w:ascii="Arial" w:eastAsia="Arial" w:hAnsi="Arial" w:cs="Arial"/>
          <w:color w:val="302E2F"/>
          <w:spacing w:val="-181"/>
          <w:w w:val="126"/>
          <w:position w:val="13"/>
          <w:sz w:val="43"/>
          <w:szCs w:val="43"/>
        </w:rPr>
        <w:t>r</w:t>
      </w:r>
      <w:r>
        <w:rPr>
          <w:color w:val="454244"/>
          <w:w w:val="17"/>
          <w:position w:val="-2"/>
          <w:sz w:val="49"/>
          <w:szCs w:val="49"/>
        </w:rPr>
        <w:t>·</w:t>
      </w:r>
      <w:r>
        <w:rPr>
          <w:color w:val="302E2F"/>
          <w:w w:val="87"/>
          <w:position w:val="-2"/>
          <w:sz w:val="49"/>
          <w:szCs w:val="49"/>
        </w:rPr>
        <w:t>-</w:t>
      </w:r>
    </w:p>
    <w:p w:rsidR="00165D3B" w:rsidRDefault="00337F62">
      <w:pPr>
        <w:spacing w:before="18" w:line="60" w:lineRule="atLeast"/>
        <w:ind w:left="562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5" w:space="720" w:equalWidth="0">
            <w:col w:w="2972" w:space="467"/>
            <w:col w:w="830" w:space="467"/>
            <w:col w:w="182" w:space="467"/>
            <w:col w:w="820" w:space="514"/>
            <w:col w:w="4681"/>
          </w:cols>
        </w:sectPr>
      </w:pPr>
      <w:r>
        <w:pict>
          <v:shape id="_x0000_s1183" type="#_x0000_t202" style="position:absolute;left:0;text-align:left;margin-left:369.9pt;margin-top:-12pt;width:6.65pt;height:18.4pt;z-index:-13555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5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454244"/>
                      <w:w w:val="66"/>
                      <w:sz w:val="36"/>
                      <w:szCs w:val="36"/>
                    </w:rPr>
                    <w:t>f.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E2F"/>
          <w:w w:val="104"/>
          <w:sz w:val="46"/>
          <w:szCs w:val="46"/>
        </w:rPr>
        <w:t>\</w:t>
      </w:r>
      <w:r>
        <w:rPr>
          <w:rFonts w:ascii="Arial" w:eastAsia="Arial" w:hAnsi="Arial" w:cs="Arial"/>
          <w:color w:val="454244"/>
          <w:w w:val="37"/>
          <w:sz w:val="46"/>
          <w:szCs w:val="46"/>
        </w:rPr>
        <w:t>,</w:t>
      </w:r>
    </w:p>
    <w:p w:rsidR="00165D3B" w:rsidRDefault="00337F62">
      <w:pPr>
        <w:spacing w:line="180" w:lineRule="exact"/>
        <w:ind w:right="582"/>
        <w:jc w:val="right"/>
        <w:rPr>
          <w:sz w:val="76"/>
          <w:szCs w:val="76"/>
        </w:rPr>
      </w:pPr>
      <w:r>
        <w:pict>
          <v:shape id="_x0000_s1182" type="#_x0000_t202" style="position:absolute;left:0;text-align:left;margin-left:531pt;margin-top:-46.35pt;width:12.85pt;height:48pt;z-index:-13556;mso-position-horizontal-relative:page" filled="f" stroked="f">
            <v:textbox inset="0,0,0,0">
              <w:txbxContent>
                <w:p w:rsidR="00165D3B" w:rsidRDefault="00337F62">
                  <w:pPr>
                    <w:spacing w:line="960" w:lineRule="exact"/>
                    <w:ind w:right="-164"/>
                    <w:rPr>
                      <w:sz w:val="96"/>
                      <w:szCs w:val="96"/>
                    </w:rPr>
                  </w:pPr>
                  <w:r>
                    <w:rPr>
                      <w:color w:val="302E2F"/>
                      <w:w w:val="80"/>
                      <w:sz w:val="96"/>
                      <w:szCs w:val="9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02E2F"/>
          <w:w w:val="61"/>
          <w:position w:val="7"/>
        </w:rPr>
        <w:t>�</w:t>
      </w:r>
      <w:r>
        <w:rPr>
          <w:rFonts w:ascii="Malgun Gothic" w:eastAsia="Malgun Gothic" w:hAnsi="Malgun Gothic" w:cs="Malgun Gothic"/>
          <w:color w:val="302E2F"/>
          <w:w w:val="61"/>
          <w:position w:val="7"/>
        </w:rPr>
        <w:t xml:space="preserve">                                                                        </w:t>
      </w:r>
      <w:r>
        <w:rPr>
          <w:rFonts w:ascii="Malgun Gothic" w:eastAsia="Malgun Gothic" w:hAnsi="Malgun Gothic" w:cs="Malgun Gothic"/>
          <w:color w:val="302E2F"/>
          <w:spacing w:val="30"/>
          <w:w w:val="61"/>
          <w:position w:val="7"/>
        </w:rPr>
        <w:t xml:space="preserve"> </w:t>
      </w:r>
      <w:r>
        <w:rPr>
          <w:rFonts w:ascii="Arial" w:eastAsia="Arial" w:hAnsi="Arial" w:cs="Arial"/>
          <w:color w:val="302E2F"/>
          <w:spacing w:val="-96"/>
          <w:w w:val="113"/>
          <w:position w:val="26"/>
          <w:sz w:val="24"/>
          <w:szCs w:val="24"/>
        </w:rPr>
        <w:t>"</w:t>
      </w:r>
      <w:r>
        <w:rPr>
          <w:color w:val="302E2F"/>
          <w:spacing w:val="-83"/>
          <w:w w:val="43"/>
          <w:position w:val="13"/>
          <w:sz w:val="76"/>
          <w:szCs w:val="76"/>
        </w:rPr>
        <w:t>.</w:t>
      </w:r>
      <w:r>
        <w:rPr>
          <w:color w:val="302E2F"/>
          <w:w w:val="43"/>
          <w:position w:val="-3"/>
          <w:sz w:val="76"/>
          <w:szCs w:val="76"/>
        </w:rPr>
        <w:t>.</w:t>
      </w:r>
      <w:r>
        <w:rPr>
          <w:color w:val="302E2F"/>
          <w:spacing w:val="-69"/>
          <w:w w:val="43"/>
          <w:position w:val="-3"/>
          <w:sz w:val="76"/>
          <w:szCs w:val="76"/>
        </w:rPr>
        <w:t>.</w:t>
      </w:r>
      <w:r>
        <w:rPr>
          <w:rFonts w:ascii="Arial" w:eastAsia="Arial" w:hAnsi="Arial" w:cs="Arial"/>
          <w:color w:val="302E2F"/>
          <w:spacing w:val="-83"/>
          <w:w w:val="113"/>
          <w:position w:val="26"/>
          <w:sz w:val="24"/>
          <w:szCs w:val="24"/>
        </w:rPr>
        <w:t>1</w:t>
      </w:r>
      <w:r>
        <w:rPr>
          <w:color w:val="302E2F"/>
          <w:w w:val="43"/>
          <w:position w:val="-3"/>
          <w:sz w:val="76"/>
          <w:szCs w:val="76"/>
        </w:rPr>
        <w:t>.</w:t>
      </w:r>
    </w:p>
    <w:p w:rsidR="00165D3B" w:rsidRDefault="00337F62">
      <w:pPr>
        <w:spacing w:line="260" w:lineRule="exact"/>
        <w:ind w:right="649"/>
        <w:jc w:val="right"/>
        <w:rPr>
          <w:sz w:val="23"/>
          <w:szCs w:val="23"/>
        </w:rPr>
        <w:sectPr w:rsidR="00165D3B">
          <w:type w:val="continuous"/>
          <w:pgSz w:w="12260" w:h="17100"/>
          <w:pgMar w:top="400" w:right="800" w:bottom="0" w:left="60" w:header="720" w:footer="720" w:gutter="0"/>
          <w:cols w:space="720"/>
        </w:sectPr>
      </w:pPr>
      <w:r>
        <w:pict>
          <v:shape id="_x0000_s1181" type="#_x0000_t202" style="position:absolute;left:0;text-align:left;margin-left:528.65pt;margin-top:12.75pt;width:9.55pt;height:50.4pt;z-index:-13554;mso-position-horizontal-relative:page" filled="f" stroked="f">
            <v:textbox inset="0,0,0,0">
              <w:txbxContent>
                <w:p w:rsidR="00165D3B" w:rsidRDefault="00337F62">
                  <w:pPr>
                    <w:spacing w:line="1000" w:lineRule="exact"/>
                    <w:ind w:right="-171"/>
                    <w:rPr>
                      <w:sz w:val="100"/>
                      <w:szCs w:val="100"/>
                    </w:rPr>
                  </w:pPr>
                  <w:r>
                    <w:rPr>
                      <w:color w:val="302E2F"/>
                      <w:w w:val="38"/>
                      <w:sz w:val="100"/>
                      <w:szCs w:val="100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302E2F"/>
          <w:spacing w:val="-102"/>
          <w:w w:val="145"/>
          <w:position w:val="-5"/>
          <w:sz w:val="23"/>
          <w:szCs w:val="23"/>
        </w:rPr>
        <w:t>(</w:t>
      </w:r>
      <w:r>
        <w:rPr>
          <w:rFonts w:ascii="Arial" w:eastAsia="Arial" w:hAnsi="Arial" w:cs="Arial"/>
          <w:color w:val="302E2F"/>
          <w:spacing w:val="-86"/>
          <w:w w:val="36"/>
          <w:position w:val="-32"/>
          <w:sz w:val="85"/>
          <w:szCs w:val="85"/>
        </w:rPr>
        <w:t>.</w:t>
      </w:r>
      <w:r>
        <w:rPr>
          <w:color w:val="302E2F"/>
          <w:spacing w:val="-124"/>
          <w:w w:val="80"/>
          <w:position w:val="-33"/>
          <w:sz w:val="78"/>
          <w:szCs w:val="78"/>
        </w:rPr>
        <w:t>-</w:t>
      </w:r>
      <w:r>
        <w:rPr>
          <w:rFonts w:ascii="Arial" w:eastAsia="Arial" w:hAnsi="Arial" w:cs="Arial"/>
          <w:color w:val="302E2F"/>
          <w:spacing w:val="-70"/>
          <w:w w:val="36"/>
          <w:position w:val="-32"/>
          <w:sz w:val="85"/>
          <w:szCs w:val="85"/>
        </w:rPr>
        <w:t>.</w:t>
      </w:r>
      <w:r>
        <w:rPr>
          <w:color w:val="302E2F"/>
          <w:w w:val="145"/>
          <w:position w:val="-5"/>
          <w:sz w:val="23"/>
          <w:szCs w:val="23"/>
        </w:rPr>
        <w:t>'</w:t>
      </w:r>
    </w:p>
    <w:p w:rsidR="00165D3B" w:rsidRDefault="00165D3B">
      <w:pPr>
        <w:spacing w:line="200" w:lineRule="exact"/>
      </w:pPr>
    </w:p>
    <w:p w:rsidR="00165D3B" w:rsidRDefault="00165D3B">
      <w:pPr>
        <w:spacing w:before="11" w:line="260" w:lineRule="exact"/>
        <w:rPr>
          <w:sz w:val="26"/>
          <w:szCs w:val="26"/>
        </w:rPr>
      </w:pPr>
    </w:p>
    <w:p w:rsidR="00165D3B" w:rsidRDefault="00337F62">
      <w:pPr>
        <w:ind w:left="2190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54244"/>
          <w:sz w:val="14"/>
          <w:szCs w:val="14"/>
        </w:rPr>
        <w:t xml:space="preserve">I&gt;                             </w:t>
      </w:r>
      <w:r>
        <w:rPr>
          <w:rFonts w:ascii="Arial" w:eastAsia="Arial" w:hAnsi="Arial" w:cs="Arial"/>
          <w:color w:val="454244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302E2F"/>
          <w:sz w:val="14"/>
          <w:szCs w:val="14"/>
        </w:rPr>
        <w:t xml:space="preserve">I&gt;            </w:t>
      </w:r>
      <w:r>
        <w:rPr>
          <w:rFonts w:ascii="Arial" w:eastAsia="Arial" w:hAnsi="Arial" w:cs="Arial"/>
          <w:color w:val="302E2F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color w:val="302E2F"/>
          <w:sz w:val="14"/>
          <w:szCs w:val="14"/>
        </w:rPr>
        <w:t xml:space="preserve">I&gt;                             </w:t>
      </w:r>
      <w:r>
        <w:rPr>
          <w:rFonts w:ascii="Arial" w:eastAsia="Arial" w:hAnsi="Arial" w:cs="Arial"/>
          <w:color w:val="302E2F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302E2F"/>
          <w:sz w:val="14"/>
          <w:szCs w:val="14"/>
        </w:rPr>
        <w:t xml:space="preserve">I&gt;            </w:t>
      </w:r>
      <w:r>
        <w:rPr>
          <w:rFonts w:ascii="Arial" w:eastAsia="Arial" w:hAnsi="Arial" w:cs="Arial"/>
          <w:color w:val="302E2F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302E2F"/>
          <w:sz w:val="14"/>
          <w:szCs w:val="14"/>
        </w:rPr>
        <w:t xml:space="preserve">I&gt;                                 </w:t>
      </w:r>
      <w:r>
        <w:rPr>
          <w:rFonts w:ascii="Arial" w:eastAsia="Arial" w:hAnsi="Arial" w:cs="Arial"/>
          <w:color w:val="302E2F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302E2F"/>
          <w:w w:val="110"/>
          <w:sz w:val="14"/>
          <w:szCs w:val="14"/>
        </w:rPr>
        <w:t>I&gt;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10" w:line="260" w:lineRule="exact"/>
        <w:rPr>
          <w:sz w:val="26"/>
          <w:szCs w:val="26"/>
        </w:rPr>
      </w:pPr>
    </w:p>
    <w:p w:rsidR="00165D3B" w:rsidRDefault="00337F62">
      <w:pPr>
        <w:ind w:right="-4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02E2F"/>
          <w:sz w:val="14"/>
          <w:szCs w:val="14"/>
        </w:rPr>
        <w:t xml:space="preserve">I&gt;              </w:t>
      </w:r>
      <w:r>
        <w:rPr>
          <w:rFonts w:ascii="Arial" w:eastAsia="Arial" w:hAnsi="Arial" w:cs="Arial"/>
          <w:color w:val="302E2F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02E2F"/>
          <w:w w:val="110"/>
          <w:position w:val="1"/>
          <w:sz w:val="14"/>
          <w:szCs w:val="14"/>
        </w:rPr>
        <w:t>I&gt;</w:t>
      </w:r>
    </w:p>
    <w:p w:rsidR="00165D3B" w:rsidRDefault="00337F62">
      <w:pPr>
        <w:spacing w:line="420" w:lineRule="exact"/>
        <w:ind w:left="1068" w:right="659"/>
        <w:jc w:val="center"/>
        <w:rPr>
          <w:rFonts w:ascii="Arial" w:eastAsia="Arial" w:hAnsi="Arial" w:cs="Arial"/>
          <w:sz w:val="49"/>
          <w:szCs w:val="49"/>
        </w:rPr>
      </w:pPr>
      <w:r>
        <w:br w:type="column"/>
      </w:r>
      <w:r>
        <w:rPr>
          <w:rFonts w:ascii="Arial" w:eastAsia="Arial" w:hAnsi="Arial" w:cs="Arial"/>
          <w:color w:val="302E2F"/>
          <w:w w:val="42"/>
          <w:position w:val="-7"/>
          <w:sz w:val="49"/>
          <w:szCs w:val="49"/>
        </w:rPr>
        <w:t>...</w:t>
      </w:r>
    </w:p>
    <w:p w:rsidR="00165D3B" w:rsidRDefault="00337F62">
      <w:pPr>
        <w:spacing w:line="260" w:lineRule="exact"/>
        <w:ind w:left="1079" w:right="546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i/>
          <w:color w:val="302E2F"/>
          <w:w w:val="104"/>
          <w:position w:val="2"/>
          <w:sz w:val="34"/>
          <w:szCs w:val="34"/>
        </w:rPr>
        <w:t>a:</w:t>
      </w:r>
    </w:p>
    <w:p w:rsidR="00165D3B" w:rsidRDefault="00337F62">
      <w:pPr>
        <w:spacing w:line="440" w:lineRule="exact"/>
        <w:ind w:left="496"/>
        <w:rPr>
          <w:rFonts w:ascii="Arial" w:eastAsia="Arial" w:hAnsi="Arial" w:cs="Arial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3" w:space="720" w:equalWidth="0">
            <w:col w:w="7653" w:space="629"/>
            <w:col w:w="839" w:space="266"/>
            <w:col w:w="2013"/>
          </w:cols>
        </w:sectPr>
      </w:pPr>
      <w:r>
        <w:pict>
          <v:shape id="_x0000_s1180" type="#_x0000_t202" style="position:absolute;left:0;text-align:left;margin-left:472.4pt;margin-top:-20.75pt;width:31.45pt;height:47.8pt;z-index:-13553;mso-position-horizontal-relative:page" filled="f" stroked="f">
            <v:textbox inset="0,0,0,0">
              <w:txbxContent>
                <w:p w:rsidR="00165D3B" w:rsidRDefault="00337F62">
                  <w:pPr>
                    <w:spacing w:line="940" w:lineRule="exact"/>
                    <w:ind w:right="-163"/>
                    <w:rPr>
                      <w:sz w:val="74"/>
                      <w:szCs w:val="74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position w:val="22"/>
                      <w:sz w:val="63"/>
                      <w:szCs w:val="6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02E2F"/>
                      <w:spacing w:val="171"/>
                      <w:position w:val="22"/>
                      <w:sz w:val="63"/>
                      <w:szCs w:val="63"/>
                    </w:rPr>
                    <w:t xml:space="preserve"> </w:t>
                  </w:r>
                  <w:r>
                    <w:rPr>
                      <w:color w:val="302E2F"/>
                      <w:spacing w:val="-62"/>
                      <w:w w:val="38"/>
                      <w:position w:val="-5"/>
                      <w:sz w:val="74"/>
                      <w:szCs w:val="7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02E2F"/>
                      <w:spacing w:val="-138"/>
                      <w:w w:val="160"/>
                      <w:position w:val="39"/>
                      <w:sz w:val="45"/>
                      <w:szCs w:val="45"/>
                    </w:rPr>
                    <w:t>t</w:t>
                  </w:r>
                  <w:r>
                    <w:rPr>
                      <w:color w:val="302E2F"/>
                      <w:w w:val="38"/>
                      <w:position w:val="-5"/>
                      <w:sz w:val="74"/>
                      <w:szCs w:val="7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02E2F"/>
          <w:position w:val="12"/>
        </w:rPr>
        <w:t>�</w:t>
      </w:r>
      <w:r>
        <w:rPr>
          <w:rFonts w:ascii="Malgun Gothic" w:eastAsia="Malgun Gothic" w:hAnsi="Malgun Gothic" w:cs="Malgun Gothic"/>
          <w:color w:val="302E2F"/>
          <w:position w:val="12"/>
        </w:rPr>
        <w:t xml:space="preserve">     </w:t>
      </w:r>
      <w:r>
        <w:rPr>
          <w:rFonts w:ascii="Malgun Gothic" w:eastAsia="Malgun Gothic" w:hAnsi="Malgun Gothic" w:cs="Malgun Gothic"/>
          <w:color w:val="302E2F"/>
          <w:spacing w:val="17"/>
          <w:position w:val="12"/>
        </w:rPr>
        <w:t xml:space="preserve"> </w:t>
      </w:r>
      <w:r>
        <w:rPr>
          <w:rFonts w:ascii="Arial" w:eastAsia="Arial" w:hAnsi="Arial" w:cs="Arial"/>
          <w:color w:val="302E2F"/>
          <w:w w:val="43"/>
          <w:position w:val="-26"/>
          <w:sz w:val="45"/>
          <w:szCs w:val="45"/>
        </w:rPr>
        <w:t>.</w:t>
      </w:r>
      <w:r>
        <w:rPr>
          <w:rFonts w:ascii="Arial" w:eastAsia="Arial" w:hAnsi="Arial" w:cs="Arial"/>
          <w:color w:val="302E2F"/>
          <w:spacing w:val="-41"/>
          <w:w w:val="43"/>
          <w:position w:val="-26"/>
          <w:sz w:val="45"/>
          <w:szCs w:val="45"/>
        </w:rPr>
        <w:t>.</w:t>
      </w:r>
      <w:r>
        <w:rPr>
          <w:rFonts w:ascii="Arial" w:eastAsia="Arial" w:hAnsi="Arial" w:cs="Arial"/>
          <w:color w:val="302E2F"/>
          <w:spacing w:val="-76"/>
          <w:w w:val="36"/>
          <w:position w:val="-41"/>
          <w:sz w:val="85"/>
          <w:szCs w:val="85"/>
        </w:rPr>
        <w:t>.</w:t>
      </w:r>
      <w:r>
        <w:rPr>
          <w:color w:val="302E2F"/>
          <w:spacing w:val="-178"/>
          <w:w w:val="80"/>
          <w:position w:val="-30"/>
          <w:sz w:val="78"/>
          <w:szCs w:val="78"/>
        </w:rPr>
        <w:t>-</w:t>
      </w:r>
      <w:r>
        <w:rPr>
          <w:rFonts w:ascii="Arial" w:eastAsia="Arial" w:hAnsi="Arial" w:cs="Arial"/>
          <w:color w:val="302E2F"/>
          <w:spacing w:val="-10"/>
          <w:w w:val="43"/>
          <w:position w:val="-26"/>
          <w:sz w:val="45"/>
          <w:szCs w:val="45"/>
        </w:rPr>
        <w:t>.</w:t>
      </w:r>
      <w:r>
        <w:rPr>
          <w:rFonts w:ascii="Arial" w:eastAsia="Arial" w:hAnsi="Arial" w:cs="Arial"/>
          <w:color w:val="302E2F"/>
          <w:spacing w:val="-68"/>
          <w:w w:val="36"/>
          <w:position w:val="-41"/>
          <w:sz w:val="85"/>
          <w:szCs w:val="85"/>
        </w:rPr>
        <w:t>.</w:t>
      </w:r>
      <w:r>
        <w:rPr>
          <w:rFonts w:ascii="Arial" w:eastAsia="Arial" w:hAnsi="Arial" w:cs="Arial"/>
          <w:color w:val="302E2F"/>
          <w:w w:val="154"/>
        </w:rPr>
        <w:t>'</w:t>
      </w:r>
    </w:p>
    <w:p w:rsidR="00165D3B" w:rsidRDefault="00165D3B">
      <w:pPr>
        <w:spacing w:before="10" w:line="180" w:lineRule="exact"/>
        <w:rPr>
          <w:sz w:val="18"/>
          <w:szCs w:val="18"/>
        </w:rPr>
      </w:pPr>
    </w:p>
    <w:p w:rsidR="00165D3B" w:rsidRDefault="00165D3B">
      <w:pPr>
        <w:spacing w:line="200" w:lineRule="exact"/>
      </w:pPr>
    </w:p>
    <w:p w:rsidR="00165D3B" w:rsidRDefault="00337F62">
      <w:pPr>
        <w:ind w:left="2190" w:right="-100"/>
        <w:rPr>
          <w:rFonts w:ascii="Arial" w:eastAsia="Arial" w:hAnsi="Arial" w:cs="Arial"/>
          <w:sz w:val="53"/>
          <w:szCs w:val="53"/>
        </w:rPr>
      </w:pPr>
      <w:r>
        <w:rPr>
          <w:rFonts w:ascii="Arial" w:eastAsia="Arial" w:hAnsi="Arial" w:cs="Arial"/>
          <w:color w:val="302E2F"/>
          <w:position w:val="1"/>
          <w:sz w:val="14"/>
          <w:szCs w:val="14"/>
        </w:rPr>
        <w:t>I&gt;</w:t>
      </w:r>
      <w:r>
        <w:rPr>
          <w:rFonts w:ascii="Arial" w:eastAsia="Arial" w:hAnsi="Arial" w:cs="Arial"/>
          <w:color w:val="302E2F"/>
          <w:position w:val="1"/>
          <w:sz w:val="14"/>
          <w:szCs w:val="14"/>
        </w:rPr>
        <w:t xml:space="preserve">            </w:t>
      </w:r>
      <w:r>
        <w:rPr>
          <w:rFonts w:ascii="Arial" w:eastAsia="Arial" w:hAnsi="Arial" w:cs="Arial"/>
          <w:color w:val="302E2F"/>
          <w:spacing w:val="1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02E2F"/>
          <w:position w:val="1"/>
          <w:sz w:val="14"/>
          <w:szCs w:val="14"/>
        </w:rPr>
        <w:t xml:space="preserve">I&gt;            </w:t>
      </w:r>
      <w:r>
        <w:rPr>
          <w:rFonts w:ascii="Arial" w:eastAsia="Arial" w:hAnsi="Arial" w:cs="Arial"/>
          <w:color w:val="302E2F"/>
          <w:spacing w:val="2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02E2F"/>
          <w:sz w:val="14"/>
          <w:szCs w:val="14"/>
        </w:rPr>
        <w:t xml:space="preserve">I&gt;            </w:t>
      </w:r>
      <w:r>
        <w:rPr>
          <w:rFonts w:ascii="Arial" w:eastAsia="Arial" w:hAnsi="Arial" w:cs="Arial"/>
          <w:color w:val="302E2F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color w:val="302E2F"/>
          <w:position w:val="1"/>
          <w:sz w:val="14"/>
          <w:szCs w:val="14"/>
        </w:rPr>
        <w:t xml:space="preserve">I&gt;            </w:t>
      </w:r>
      <w:r>
        <w:rPr>
          <w:rFonts w:ascii="Arial" w:eastAsia="Arial" w:hAnsi="Arial" w:cs="Arial"/>
          <w:color w:val="302E2F"/>
          <w:spacing w:val="2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454244"/>
          <w:sz w:val="14"/>
          <w:szCs w:val="14"/>
        </w:rPr>
        <w:t xml:space="preserve">I&gt;            </w:t>
      </w:r>
      <w:r>
        <w:rPr>
          <w:rFonts w:ascii="Arial" w:eastAsia="Arial" w:hAnsi="Arial" w:cs="Arial"/>
          <w:color w:val="454244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color w:val="302E2F"/>
          <w:position w:val="1"/>
          <w:sz w:val="14"/>
          <w:szCs w:val="14"/>
        </w:rPr>
        <w:t xml:space="preserve">I&gt;                              </w:t>
      </w:r>
      <w:r>
        <w:rPr>
          <w:rFonts w:ascii="Arial" w:eastAsia="Arial" w:hAnsi="Arial" w:cs="Arial"/>
          <w:color w:val="302E2F"/>
          <w:spacing w:val="1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454244"/>
          <w:sz w:val="14"/>
          <w:szCs w:val="14"/>
        </w:rPr>
        <w:t xml:space="preserve">I&gt;                                   </w:t>
      </w:r>
      <w:r>
        <w:rPr>
          <w:rFonts w:ascii="Arial" w:eastAsia="Arial" w:hAnsi="Arial" w:cs="Arial"/>
          <w:color w:val="454244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302E2F"/>
          <w:sz w:val="14"/>
          <w:szCs w:val="14"/>
        </w:rPr>
        <w:t xml:space="preserve">I&gt;             </w:t>
      </w:r>
      <w:r>
        <w:rPr>
          <w:rFonts w:ascii="Arial" w:eastAsia="Arial" w:hAnsi="Arial" w:cs="Arial"/>
          <w:color w:val="302E2F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302E2F"/>
          <w:sz w:val="15"/>
          <w:szCs w:val="15"/>
        </w:rPr>
        <w:t xml:space="preserve">I&gt;     </w:t>
      </w:r>
      <w:r>
        <w:rPr>
          <w:rFonts w:ascii="Arial" w:eastAsia="Arial" w:hAnsi="Arial" w:cs="Arial"/>
          <w:color w:val="302E2F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302E2F"/>
          <w:w w:val="71"/>
          <w:position w:val="-17"/>
          <w:sz w:val="53"/>
          <w:szCs w:val="53"/>
        </w:rPr>
        <w:t>\.</w:t>
      </w:r>
    </w:p>
    <w:p w:rsidR="00165D3B" w:rsidRDefault="00337F62">
      <w:pPr>
        <w:spacing w:line="200" w:lineRule="exact"/>
        <w:ind w:right="-21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02E2F"/>
          <w:position w:val="1"/>
        </w:rPr>
        <w:t>�</w:t>
      </w:r>
    </w:p>
    <w:p w:rsidR="00165D3B" w:rsidRDefault="00337F62">
      <w:pPr>
        <w:spacing w:line="660" w:lineRule="exact"/>
        <w:ind w:right="-111"/>
        <w:rPr>
          <w:sz w:val="60"/>
          <w:szCs w:val="60"/>
        </w:rPr>
      </w:pPr>
      <w:r>
        <w:pict>
          <v:shape id="_x0000_s1179" type="#_x0000_t202" style="position:absolute;margin-left:496.7pt;margin-top:-1.55pt;width:6.65pt;height:10pt;z-index:-13552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02E2F"/>
                      <w:w w:val="6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101"/>
          <w:sz w:val="60"/>
          <w:szCs w:val="60"/>
        </w:rPr>
        <w:t>,</w:t>
      </w:r>
      <w:r>
        <w:rPr>
          <w:color w:val="454244"/>
          <w:w w:val="14"/>
          <w:sz w:val="60"/>
          <w:szCs w:val="60"/>
        </w:rPr>
        <w:t>·</w:t>
      </w:r>
      <w:r>
        <w:rPr>
          <w:color w:val="454244"/>
          <w:w w:val="12"/>
          <w:sz w:val="60"/>
          <w:szCs w:val="60"/>
        </w:rPr>
        <w:t>.</w:t>
      </w:r>
    </w:p>
    <w:p w:rsidR="00165D3B" w:rsidRDefault="00337F62">
      <w:pPr>
        <w:spacing w:before="2" w:line="160" w:lineRule="exact"/>
        <w:rPr>
          <w:sz w:val="16"/>
          <w:szCs w:val="16"/>
        </w:rPr>
      </w:pPr>
      <w:r>
        <w:br w:type="column"/>
      </w:r>
    </w:p>
    <w:p w:rsidR="00165D3B" w:rsidRDefault="00337F62">
      <w:pPr>
        <w:spacing w:line="440" w:lineRule="exact"/>
        <w:ind w:left="86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02E2F"/>
          <w:w w:val="131"/>
          <w:position w:val="-9"/>
          <w:sz w:val="48"/>
          <w:szCs w:val="48"/>
        </w:rPr>
        <w:t>r</w:t>
      </w:r>
    </w:p>
    <w:p w:rsidR="00165D3B" w:rsidRDefault="00337F62">
      <w:pPr>
        <w:spacing w:line="580" w:lineRule="exac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3" w:space="720" w:equalWidth="0">
            <w:col w:w="9598" w:space="276"/>
            <w:col w:w="201" w:space="438"/>
            <w:col w:w="887"/>
          </w:cols>
        </w:sectPr>
      </w:pPr>
      <w:r>
        <w:rPr>
          <w:rFonts w:ascii="Arial" w:eastAsia="Arial" w:hAnsi="Arial" w:cs="Arial"/>
          <w:color w:val="302E2F"/>
          <w:w w:val="42"/>
          <w:position w:val="-4"/>
          <w:sz w:val="49"/>
          <w:szCs w:val="49"/>
        </w:rPr>
        <w:t>.</w:t>
      </w:r>
      <w:r>
        <w:rPr>
          <w:rFonts w:ascii="Arial" w:eastAsia="Arial" w:hAnsi="Arial" w:cs="Arial"/>
          <w:color w:val="302E2F"/>
          <w:spacing w:val="-29"/>
          <w:w w:val="42"/>
          <w:position w:val="-4"/>
          <w:sz w:val="49"/>
          <w:szCs w:val="49"/>
        </w:rPr>
        <w:t>.</w:t>
      </w:r>
      <w:r>
        <w:rPr>
          <w:color w:val="302E2F"/>
          <w:spacing w:val="-181"/>
          <w:w w:val="80"/>
          <w:position w:val="-7"/>
          <w:sz w:val="78"/>
          <w:szCs w:val="78"/>
        </w:rPr>
        <w:t>-</w:t>
      </w:r>
      <w:r>
        <w:rPr>
          <w:rFonts w:ascii="Arial" w:eastAsia="Arial" w:hAnsi="Arial" w:cs="Arial"/>
          <w:color w:val="302E2F"/>
          <w:spacing w:val="8"/>
          <w:w w:val="42"/>
          <w:position w:val="-4"/>
          <w:sz w:val="49"/>
          <w:szCs w:val="49"/>
        </w:rPr>
        <w:t>.</w:t>
      </w:r>
      <w:r>
        <w:rPr>
          <w:rFonts w:ascii="Arial" w:eastAsia="Arial" w:hAnsi="Arial" w:cs="Arial"/>
          <w:color w:val="302E2F"/>
          <w:w w:val="147"/>
          <w:position w:val="22"/>
          <w:sz w:val="21"/>
          <w:szCs w:val="21"/>
        </w:rPr>
        <w:t>'</w:t>
      </w:r>
    </w:p>
    <w:p w:rsidR="00165D3B" w:rsidRDefault="00337F62">
      <w:pPr>
        <w:spacing w:line="160" w:lineRule="exact"/>
        <w:ind w:left="6918"/>
        <w:rPr>
          <w:rFonts w:ascii="Courier New" w:eastAsia="Courier New" w:hAnsi="Courier New" w:cs="Courier New"/>
          <w:sz w:val="40"/>
          <w:szCs w:val="40"/>
        </w:rPr>
      </w:pPr>
      <w:r>
        <w:rPr>
          <w:color w:val="302E2F"/>
          <w:position w:val="-8"/>
          <w:sz w:val="15"/>
          <w:szCs w:val="15"/>
        </w:rPr>
        <w:t>c_</w:t>
      </w:r>
      <w:r>
        <w:rPr>
          <w:color w:val="302E2F"/>
          <w:position w:val="-8"/>
          <w:sz w:val="15"/>
          <w:szCs w:val="15"/>
        </w:rPr>
        <w:t xml:space="preserve">                                                                                           </w:t>
      </w:r>
      <w:r>
        <w:rPr>
          <w:color w:val="302E2F"/>
          <w:spacing w:val="2"/>
          <w:position w:val="-8"/>
          <w:sz w:val="15"/>
          <w:szCs w:val="15"/>
        </w:rPr>
        <w:t xml:space="preserve"> </w:t>
      </w:r>
      <w:r>
        <w:rPr>
          <w:rFonts w:ascii="Courier New" w:eastAsia="Courier New" w:hAnsi="Courier New" w:cs="Courier New"/>
          <w:color w:val="302E2F"/>
          <w:w w:val="47"/>
          <w:position w:val="-16"/>
          <w:sz w:val="40"/>
          <w:szCs w:val="40"/>
        </w:rPr>
        <w:t>'t</w:t>
      </w:r>
      <w:r>
        <w:rPr>
          <w:rFonts w:ascii="Courier New" w:eastAsia="Courier New" w:hAnsi="Courier New" w:cs="Courier New"/>
          <w:color w:val="302E2F"/>
          <w:w w:val="23"/>
          <w:position w:val="-16"/>
          <w:sz w:val="40"/>
          <w:szCs w:val="40"/>
        </w:rPr>
        <w:t>·</w:t>
      </w:r>
    </w:p>
    <w:p w:rsidR="00165D3B" w:rsidRDefault="00337F62">
      <w:pPr>
        <w:spacing w:line="300" w:lineRule="exact"/>
        <w:ind w:left="1513"/>
        <w:rPr>
          <w:rFonts w:ascii="Courier New" w:eastAsia="Courier New" w:hAnsi="Courier New" w:cs="Courier New"/>
          <w:sz w:val="34"/>
          <w:szCs w:val="34"/>
        </w:rPr>
      </w:pPr>
      <w:r>
        <w:rPr>
          <w:color w:val="5E5E5E"/>
          <w:w w:val="51"/>
          <w:position w:val="-47"/>
          <w:sz w:val="72"/>
          <w:szCs w:val="72"/>
        </w:rPr>
        <w:t xml:space="preserve">-                                                        </w:t>
      </w:r>
      <w:r>
        <w:rPr>
          <w:color w:val="5E5E5E"/>
          <w:spacing w:val="77"/>
          <w:w w:val="51"/>
          <w:position w:val="-47"/>
          <w:sz w:val="72"/>
          <w:szCs w:val="72"/>
        </w:rPr>
        <w:t xml:space="preserve"> </w:t>
      </w:r>
      <w:r>
        <w:rPr>
          <w:i/>
          <w:color w:val="302E2F"/>
          <w:spacing w:val="-76"/>
          <w:w w:val="85"/>
          <w:position w:val="6"/>
        </w:rPr>
        <w:t>c</w:t>
      </w:r>
      <w:r>
        <w:rPr>
          <w:color w:val="454244"/>
          <w:spacing w:val="-20"/>
          <w:w w:val="70"/>
          <w:position w:val="-8"/>
          <w:sz w:val="26"/>
          <w:szCs w:val="26"/>
        </w:rPr>
        <w:t>o</w:t>
      </w:r>
      <w:r>
        <w:rPr>
          <w:i/>
          <w:color w:val="302E2F"/>
          <w:spacing w:val="-41"/>
          <w:w w:val="85"/>
          <w:position w:val="6"/>
        </w:rPr>
        <w:t>:</w:t>
      </w:r>
      <w:r>
        <w:rPr>
          <w:color w:val="454244"/>
          <w:w w:val="70"/>
          <w:position w:val="-8"/>
          <w:sz w:val="26"/>
          <w:szCs w:val="26"/>
        </w:rPr>
        <w:t>;</w:t>
      </w:r>
      <w:r>
        <w:rPr>
          <w:color w:val="454244"/>
          <w:position w:val="-8"/>
          <w:sz w:val="26"/>
          <w:szCs w:val="26"/>
        </w:rPr>
        <w:t xml:space="preserve">                    </w:t>
      </w:r>
      <w:r>
        <w:rPr>
          <w:color w:val="454244"/>
          <w:spacing w:val="8"/>
          <w:position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302E2F"/>
          <w:w w:val="89"/>
          <w:position w:val="-10"/>
          <w:sz w:val="23"/>
          <w:szCs w:val="23"/>
        </w:rPr>
        <w:t>e</w:t>
      </w:r>
      <w:r>
        <w:rPr>
          <w:rFonts w:ascii="Arial" w:eastAsia="Arial" w:hAnsi="Arial" w:cs="Arial"/>
          <w:color w:val="302E2F"/>
          <w:w w:val="29"/>
          <w:position w:val="-10"/>
          <w:sz w:val="23"/>
          <w:szCs w:val="23"/>
        </w:rPr>
        <w:t>,</w:t>
      </w:r>
      <w:r>
        <w:rPr>
          <w:rFonts w:ascii="Arial" w:eastAsia="Arial" w:hAnsi="Arial" w:cs="Arial"/>
          <w:color w:val="302E2F"/>
          <w:position w:val="-10"/>
          <w:sz w:val="23"/>
          <w:szCs w:val="23"/>
        </w:rPr>
        <w:t xml:space="preserve">    </w:t>
      </w:r>
      <w:r>
        <w:rPr>
          <w:rFonts w:ascii="Arial" w:eastAsia="Arial" w:hAnsi="Arial" w:cs="Arial"/>
          <w:color w:val="302E2F"/>
          <w:spacing w:val="-13"/>
          <w:position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w w:val="124"/>
          <w:position w:val="-14"/>
          <w:sz w:val="47"/>
          <w:szCs w:val="47"/>
        </w:rPr>
        <w:t>\</w:t>
      </w:r>
      <w:r>
        <w:rPr>
          <w:rFonts w:ascii="Arial" w:eastAsia="Arial" w:hAnsi="Arial" w:cs="Arial"/>
          <w:color w:val="302E2F"/>
          <w:w w:val="36"/>
          <w:position w:val="-14"/>
          <w:sz w:val="47"/>
          <w:szCs w:val="47"/>
        </w:rPr>
        <w:t>.</w:t>
      </w:r>
      <w:r>
        <w:rPr>
          <w:rFonts w:ascii="Arial" w:eastAsia="Arial" w:hAnsi="Arial" w:cs="Arial"/>
          <w:color w:val="302E2F"/>
          <w:position w:val="-14"/>
          <w:sz w:val="47"/>
          <w:szCs w:val="47"/>
        </w:rPr>
        <w:t xml:space="preserve">          </w:t>
      </w:r>
      <w:r>
        <w:rPr>
          <w:rFonts w:ascii="Arial" w:eastAsia="Arial" w:hAnsi="Arial" w:cs="Arial"/>
          <w:color w:val="302E2F"/>
          <w:spacing w:val="-12"/>
          <w:position w:val="-14"/>
          <w:sz w:val="47"/>
          <w:szCs w:val="47"/>
        </w:rPr>
        <w:t xml:space="preserve"> </w:t>
      </w:r>
      <w:r>
        <w:rPr>
          <w:rFonts w:ascii="Courier New" w:eastAsia="Courier New" w:hAnsi="Courier New" w:cs="Courier New"/>
          <w:color w:val="454244"/>
          <w:w w:val="18"/>
          <w:position w:val="-16"/>
          <w:sz w:val="34"/>
          <w:szCs w:val="34"/>
        </w:rPr>
        <w:t>·</w:t>
      </w:r>
      <w:r>
        <w:rPr>
          <w:rFonts w:ascii="Courier New" w:eastAsia="Courier New" w:hAnsi="Courier New" w:cs="Courier New"/>
          <w:color w:val="302E2F"/>
          <w:w w:val="79"/>
          <w:position w:val="-16"/>
          <w:sz w:val="34"/>
          <w:szCs w:val="34"/>
        </w:rPr>
        <w:t>t</w:t>
      </w:r>
    </w:p>
    <w:p w:rsidR="00165D3B" w:rsidRDefault="00337F62">
      <w:pPr>
        <w:spacing w:line="40" w:lineRule="exact"/>
        <w:ind w:left="1523"/>
        <w:rPr>
          <w:rFonts w:ascii="Arial" w:eastAsia="Arial" w:hAnsi="Arial" w:cs="Arial"/>
          <w:sz w:val="40"/>
          <w:szCs w:val="40"/>
        </w:rPr>
        <w:sectPr w:rsidR="00165D3B">
          <w:type w:val="continuous"/>
          <w:pgSz w:w="12260" w:h="17100"/>
          <w:pgMar w:top="400" w:right="800" w:bottom="0" w:left="60" w:header="720" w:footer="720" w:gutter="0"/>
          <w:cols w:space="720"/>
        </w:sectPr>
      </w:pPr>
      <w:r>
        <w:rPr>
          <w:rFonts w:ascii="Arial" w:eastAsia="Arial" w:hAnsi="Arial" w:cs="Arial"/>
          <w:color w:val="5E5E5E"/>
          <w:position w:val="-39"/>
        </w:rPr>
        <w:t>&lt;</w:t>
      </w:r>
      <w:r>
        <w:rPr>
          <w:rFonts w:ascii="Arial" w:eastAsia="Arial" w:hAnsi="Arial" w:cs="Arial"/>
          <w:color w:val="5E5E5E"/>
          <w:position w:val="-39"/>
        </w:rPr>
        <w:t xml:space="preserve">                                                                                             </w:t>
      </w:r>
      <w:r>
        <w:rPr>
          <w:rFonts w:ascii="Arial" w:eastAsia="Arial" w:hAnsi="Arial" w:cs="Arial"/>
          <w:color w:val="5E5E5E"/>
          <w:spacing w:val="43"/>
          <w:position w:val="-39"/>
        </w:rPr>
        <w:t xml:space="preserve"> </w:t>
      </w:r>
      <w:r>
        <w:rPr>
          <w:rFonts w:ascii="Arial" w:eastAsia="Arial" w:hAnsi="Arial" w:cs="Arial"/>
          <w:i/>
          <w:color w:val="302E2F"/>
          <w:w w:val="53"/>
          <w:position w:val="-40"/>
          <w:sz w:val="44"/>
          <w:szCs w:val="44"/>
        </w:rPr>
        <w:t xml:space="preserve">'i:                    </w:t>
      </w:r>
      <w:r>
        <w:rPr>
          <w:rFonts w:ascii="Arial" w:eastAsia="Arial" w:hAnsi="Arial" w:cs="Arial"/>
          <w:i/>
          <w:color w:val="302E2F"/>
          <w:spacing w:val="7"/>
          <w:w w:val="53"/>
          <w:position w:val="-40"/>
          <w:sz w:val="44"/>
          <w:szCs w:val="44"/>
        </w:rPr>
        <w:t xml:space="preserve"> </w:t>
      </w:r>
      <w:r>
        <w:rPr>
          <w:color w:val="302E2F"/>
          <w:w w:val="127"/>
          <w:position w:val="-24"/>
          <w:sz w:val="35"/>
          <w:szCs w:val="35"/>
        </w:rPr>
        <w:t>t</w:t>
      </w:r>
      <w:r>
        <w:rPr>
          <w:color w:val="5E5E5E"/>
          <w:w w:val="65"/>
          <w:position w:val="-24"/>
          <w:sz w:val="35"/>
          <w:szCs w:val="35"/>
        </w:rPr>
        <w:t>.</w:t>
      </w:r>
      <w:r>
        <w:rPr>
          <w:color w:val="5E5E5E"/>
          <w:position w:val="-24"/>
          <w:sz w:val="35"/>
          <w:szCs w:val="35"/>
        </w:rPr>
        <w:t xml:space="preserve">   </w:t>
      </w:r>
      <w:r>
        <w:rPr>
          <w:color w:val="5E5E5E"/>
          <w:spacing w:val="-7"/>
          <w:position w:val="-24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454244"/>
          <w:w w:val="61"/>
          <w:position w:val="-30"/>
        </w:rPr>
        <w:t>�</w:t>
      </w:r>
      <w:r>
        <w:rPr>
          <w:rFonts w:ascii="Malgun Gothic" w:eastAsia="Malgun Gothic" w:hAnsi="Malgun Gothic" w:cs="Malgun Gothic"/>
          <w:color w:val="454244"/>
          <w:w w:val="61"/>
          <w:position w:val="-30"/>
        </w:rPr>
        <w:t xml:space="preserve">                                  </w:t>
      </w:r>
      <w:r>
        <w:rPr>
          <w:rFonts w:ascii="Malgun Gothic" w:eastAsia="Malgun Gothic" w:hAnsi="Malgun Gothic" w:cs="Malgun Gothic"/>
          <w:color w:val="454244"/>
          <w:spacing w:val="28"/>
          <w:w w:val="61"/>
          <w:position w:val="-30"/>
        </w:rPr>
        <w:t xml:space="preserve"> </w:t>
      </w:r>
      <w:r>
        <w:rPr>
          <w:rFonts w:ascii="Arial" w:eastAsia="Arial" w:hAnsi="Arial" w:cs="Arial"/>
          <w:color w:val="302E2F"/>
          <w:w w:val="61"/>
          <w:position w:val="-37"/>
          <w:sz w:val="40"/>
          <w:szCs w:val="40"/>
        </w:rPr>
        <w:t>Ei</w:t>
      </w:r>
    </w:p>
    <w:p w:rsidR="00165D3B" w:rsidRDefault="00165D3B">
      <w:pPr>
        <w:spacing w:before="3" w:line="280" w:lineRule="exact"/>
        <w:rPr>
          <w:sz w:val="28"/>
          <w:szCs w:val="28"/>
        </w:rPr>
      </w:pPr>
    </w:p>
    <w:p w:rsidR="00165D3B" w:rsidRDefault="00337F62">
      <w:pPr>
        <w:spacing w:line="80" w:lineRule="atLeast"/>
        <w:ind w:left="1456" w:right="-83"/>
        <w:rPr>
          <w:rFonts w:ascii="Arial" w:eastAsia="Arial" w:hAnsi="Arial" w:cs="Arial"/>
          <w:sz w:val="39"/>
          <w:szCs w:val="39"/>
        </w:rPr>
      </w:pPr>
      <w:r>
        <w:rPr>
          <w:rFonts w:ascii="Malgun Gothic" w:eastAsia="Malgun Gothic" w:hAnsi="Malgun Gothic" w:cs="Malgun Gothic"/>
          <w:color w:val="5E5E5E"/>
          <w:position w:val="18"/>
        </w:rPr>
        <w:t>�</w:t>
      </w:r>
      <w:r>
        <w:rPr>
          <w:rFonts w:ascii="Malgun Gothic" w:eastAsia="Malgun Gothic" w:hAnsi="Malgun Gothic" w:cs="Malgun Gothic"/>
          <w:color w:val="5E5E5E"/>
          <w:position w:val="18"/>
        </w:rPr>
        <w:t xml:space="preserve">                                                                         </w:t>
      </w:r>
      <w:r>
        <w:rPr>
          <w:rFonts w:ascii="Malgun Gothic" w:eastAsia="Malgun Gothic" w:hAnsi="Malgun Gothic" w:cs="Malgun Gothic"/>
          <w:color w:val="5E5E5E"/>
          <w:spacing w:val="38"/>
          <w:position w:val="18"/>
        </w:rPr>
        <w:t xml:space="preserve"> </w:t>
      </w:r>
      <w:r>
        <w:rPr>
          <w:rFonts w:ascii="Arial" w:eastAsia="Arial" w:hAnsi="Arial" w:cs="Arial"/>
          <w:color w:val="454244"/>
          <w:sz w:val="39"/>
          <w:szCs w:val="39"/>
        </w:rPr>
        <w:t>l-</w:t>
      </w:r>
    </w:p>
    <w:p w:rsidR="00165D3B" w:rsidRDefault="00337F62">
      <w:pPr>
        <w:spacing w:before="6" w:line="120" w:lineRule="exact"/>
        <w:rPr>
          <w:sz w:val="12"/>
          <w:szCs w:val="12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120" w:lineRule="atLeast"/>
        <w:ind w:right="-111"/>
        <w:rPr>
          <w:sz w:val="17"/>
          <w:szCs w:val="17"/>
        </w:rPr>
      </w:pPr>
      <w:r>
        <w:rPr>
          <w:rFonts w:ascii="Arial" w:eastAsia="Arial" w:hAnsi="Arial" w:cs="Arial"/>
          <w:color w:val="302E2F"/>
          <w:spacing w:val="-172"/>
          <w:w w:val="95"/>
          <w:position w:val="-34"/>
          <w:sz w:val="60"/>
          <w:szCs w:val="60"/>
        </w:rPr>
        <w:t>r</w:t>
      </w:r>
      <w:r>
        <w:rPr>
          <w:color w:val="454244"/>
          <w:w w:val="92"/>
          <w:sz w:val="17"/>
          <w:szCs w:val="17"/>
        </w:rPr>
        <w:t>C</w:t>
      </w:r>
      <w:r>
        <w:rPr>
          <w:color w:val="5E5E5E"/>
          <w:w w:val="50"/>
          <w:sz w:val="17"/>
          <w:szCs w:val="17"/>
        </w:rPr>
        <w:t>·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14" w:line="280" w:lineRule="exact"/>
        <w:rPr>
          <w:sz w:val="28"/>
          <w:szCs w:val="28"/>
        </w:rPr>
      </w:pPr>
    </w:p>
    <w:p w:rsidR="00165D3B" w:rsidRDefault="00337F62">
      <w:pPr>
        <w:spacing w:line="300" w:lineRule="atLeast"/>
        <w:ind w:right="-40"/>
        <w:rPr>
          <w:sz w:val="13"/>
          <w:szCs w:val="13"/>
        </w:rPr>
      </w:pPr>
      <w:r>
        <w:rPr>
          <w:color w:val="454244"/>
          <w:sz w:val="13"/>
          <w:szCs w:val="13"/>
        </w:rPr>
        <w:t>,</w:t>
      </w:r>
      <w:r>
        <w:rPr>
          <w:color w:val="302E2F"/>
          <w:sz w:val="13"/>
          <w:szCs w:val="13"/>
        </w:rPr>
        <w:t>C"</w:t>
      </w:r>
    </w:p>
    <w:p w:rsidR="00165D3B" w:rsidRDefault="00337F62">
      <w:pPr>
        <w:spacing w:line="180" w:lineRule="exact"/>
        <w:rPr>
          <w:sz w:val="84"/>
          <w:szCs w:val="84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4" w:space="720" w:equalWidth="0">
            <w:col w:w="7081" w:space="1344"/>
            <w:col w:w="153" w:space="371"/>
            <w:col w:w="172" w:space="1391"/>
            <w:col w:w="888"/>
          </w:cols>
        </w:sectPr>
      </w:pPr>
      <w:r>
        <w:br w:type="column"/>
      </w:r>
      <w:r>
        <w:rPr>
          <w:rFonts w:ascii="Arial" w:eastAsia="Arial" w:hAnsi="Arial" w:cs="Arial"/>
          <w:color w:val="302E2F"/>
          <w:w w:val="43"/>
          <w:position w:val="-39"/>
          <w:sz w:val="47"/>
          <w:szCs w:val="47"/>
        </w:rPr>
        <w:t>.</w:t>
      </w:r>
      <w:r>
        <w:rPr>
          <w:rFonts w:ascii="Arial" w:eastAsia="Arial" w:hAnsi="Arial" w:cs="Arial"/>
          <w:color w:val="302E2F"/>
          <w:spacing w:val="-29"/>
          <w:w w:val="43"/>
          <w:position w:val="-39"/>
          <w:sz w:val="47"/>
          <w:szCs w:val="47"/>
        </w:rPr>
        <w:t>.</w:t>
      </w:r>
      <w:r>
        <w:rPr>
          <w:color w:val="302E2F"/>
          <w:spacing w:val="-52"/>
          <w:w w:val="38"/>
          <w:position w:val="-53"/>
          <w:sz w:val="84"/>
          <w:szCs w:val="84"/>
        </w:rPr>
        <w:t>.</w:t>
      </w:r>
      <w:r>
        <w:rPr>
          <w:rFonts w:ascii="Arial" w:eastAsia="Arial" w:hAnsi="Arial" w:cs="Arial"/>
          <w:color w:val="302E2F"/>
          <w:spacing w:val="-5"/>
          <w:w w:val="43"/>
          <w:position w:val="-39"/>
          <w:sz w:val="47"/>
          <w:szCs w:val="47"/>
        </w:rPr>
        <w:t>.</w:t>
      </w:r>
      <w:r>
        <w:rPr>
          <w:color w:val="302E2F"/>
          <w:w w:val="38"/>
          <w:position w:val="-53"/>
          <w:sz w:val="84"/>
          <w:szCs w:val="84"/>
        </w:rPr>
        <w:t>.</w:t>
      </w:r>
    </w:p>
    <w:p w:rsidR="00165D3B" w:rsidRDefault="00337F62">
      <w:pPr>
        <w:spacing w:line="520" w:lineRule="atLeast"/>
        <w:ind w:right="2279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Malgun Gothic" w:eastAsia="Malgun Gothic" w:hAnsi="Malgun Gothic" w:cs="Malgun Gothic"/>
          <w:color w:val="302E2F"/>
          <w:w w:val="61"/>
          <w:position w:val="8"/>
        </w:rPr>
        <w:t>�</w:t>
      </w:r>
      <w:r>
        <w:rPr>
          <w:rFonts w:ascii="Malgun Gothic" w:eastAsia="Malgun Gothic" w:hAnsi="Malgun Gothic" w:cs="Malgun Gothic"/>
          <w:color w:val="302E2F"/>
          <w:w w:val="61"/>
          <w:position w:val="8"/>
        </w:rPr>
        <w:t xml:space="preserve">        </w:t>
      </w:r>
      <w:r>
        <w:rPr>
          <w:rFonts w:ascii="Malgun Gothic" w:eastAsia="Malgun Gothic" w:hAnsi="Malgun Gothic" w:cs="Malgun Gothic"/>
          <w:color w:val="302E2F"/>
          <w:spacing w:val="15"/>
          <w:w w:val="61"/>
          <w:position w:val="8"/>
        </w:rPr>
        <w:t xml:space="preserve"> </w:t>
      </w:r>
      <w:r>
        <w:rPr>
          <w:rFonts w:ascii="Arial" w:eastAsia="Arial" w:hAnsi="Arial" w:cs="Arial"/>
          <w:color w:val="302E2F"/>
          <w:w w:val="85"/>
          <w:sz w:val="21"/>
          <w:szCs w:val="21"/>
        </w:rPr>
        <w:t>'f.</w:t>
      </w:r>
      <w:r>
        <w:rPr>
          <w:rFonts w:ascii="Arial" w:eastAsia="Arial" w:hAnsi="Arial" w:cs="Arial"/>
          <w:color w:val="454244"/>
          <w:w w:val="81"/>
          <w:sz w:val="21"/>
          <w:szCs w:val="21"/>
        </w:rPr>
        <w:t>,</w:t>
      </w:r>
    </w:p>
    <w:p w:rsidR="00165D3B" w:rsidRDefault="00337F62">
      <w:pPr>
        <w:spacing w:before="2" w:line="200" w:lineRule="exact"/>
        <w:ind w:right="649"/>
        <w:jc w:val="right"/>
        <w:rPr>
          <w:rFonts w:ascii="Arial" w:eastAsia="Arial" w:hAnsi="Arial" w:cs="Arial"/>
          <w:sz w:val="80"/>
          <w:szCs w:val="80"/>
        </w:rPr>
        <w:sectPr w:rsidR="00165D3B">
          <w:type w:val="continuous"/>
          <w:pgSz w:w="12260" w:h="17100"/>
          <w:pgMar w:top="400" w:right="800" w:bottom="0" w:left="60" w:header="720" w:footer="720" w:gutter="0"/>
          <w:cols w:space="720"/>
        </w:sectPr>
      </w:pPr>
      <w:r>
        <w:rPr>
          <w:rFonts w:ascii="Arial" w:eastAsia="Arial" w:hAnsi="Arial" w:cs="Arial"/>
          <w:color w:val="302E2F"/>
          <w:w w:val="36"/>
          <w:position w:val="-67"/>
          <w:sz w:val="54"/>
          <w:szCs w:val="54"/>
        </w:rPr>
        <w:t xml:space="preserve">...                          </w:t>
      </w:r>
      <w:r>
        <w:rPr>
          <w:rFonts w:ascii="Arial" w:eastAsia="Arial" w:hAnsi="Arial" w:cs="Arial"/>
          <w:color w:val="302E2F"/>
          <w:spacing w:val="41"/>
          <w:w w:val="36"/>
          <w:position w:val="-67"/>
          <w:sz w:val="54"/>
          <w:szCs w:val="54"/>
        </w:rPr>
        <w:t xml:space="preserve"> </w:t>
      </w:r>
      <w:r>
        <w:rPr>
          <w:rFonts w:ascii="Arial" w:eastAsia="Arial" w:hAnsi="Arial" w:cs="Arial"/>
          <w:color w:val="302E2F"/>
          <w:w w:val="36"/>
          <w:position w:val="-59"/>
          <w:sz w:val="80"/>
          <w:szCs w:val="80"/>
        </w:rPr>
        <w:t>..</w:t>
      </w:r>
    </w:p>
    <w:p w:rsidR="00165D3B" w:rsidRDefault="00337F62">
      <w:pPr>
        <w:spacing w:line="100" w:lineRule="exact"/>
        <w:jc w:val="right"/>
        <w:rPr>
          <w:sz w:val="39"/>
          <w:szCs w:val="39"/>
        </w:rPr>
      </w:pPr>
      <w:r>
        <w:pict>
          <v:shape id="_x0000_s1178" type="#_x0000_t202" style="position:absolute;left:0;text-align:left;margin-left:348.9pt;margin-top:7.8pt;width:6.2pt;height:8.7pt;z-index:-13551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302E2F"/>
                      <w:w w:val="84"/>
                      <w:sz w:val="17"/>
                      <w:szCs w:val="17"/>
                    </w:rPr>
                    <w:t>C</w:t>
                  </w:r>
                  <w:r>
                    <w:rPr>
                      <w:color w:val="454244"/>
                      <w:w w:val="50"/>
                      <w:sz w:val="17"/>
                      <w:szCs w:val="1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177" type="#_x0000_t202" style="position:absolute;left:0;text-align:left;margin-left:347.95pt;margin-top:11.55pt;width:5.7pt;height:20.6pt;z-index:-13545;mso-position-horizontal-relative:page" filled="f" stroked="f">
            <v:textbox inset="0,0,0,0">
              <w:txbxContent>
                <w:p w:rsidR="00165D3B" w:rsidRDefault="00337F62">
                  <w:pPr>
                    <w:spacing w:line="400" w:lineRule="exact"/>
                    <w:ind w:right="-82"/>
                    <w:rPr>
                      <w:sz w:val="41"/>
                      <w:szCs w:val="41"/>
                    </w:rPr>
                  </w:pPr>
                  <w:r>
                    <w:rPr>
                      <w:color w:val="302E2F"/>
                      <w:w w:val="27"/>
                      <w:sz w:val="41"/>
                      <w:szCs w:val="41"/>
                    </w:rPr>
                    <w:t>.</w:t>
                  </w:r>
                  <w:r>
                    <w:rPr>
                      <w:color w:val="302E2F"/>
                      <w:spacing w:val="-67"/>
                      <w:w w:val="111"/>
                      <w:sz w:val="41"/>
                      <w:szCs w:val="41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46"/>
          <w:position w:val="-3"/>
          <w:sz w:val="39"/>
          <w:szCs w:val="39"/>
        </w:rPr>
        <w:t>1:i</w:t>
      </w:r>
    </w:p>
    <w:p w:rsidR="00165D3B" w:rsidRDefault="00337F62">
      <w:pPr>
        <w:spacing w:line="100" w:lineRule="exact"/>
        <w:ind w:right="-60"/>
        <w:rPr>
          <w:sz w:val="26"/>
          <w:szCs w:val="26"/>
        </w:rPr>
      </w:pPr>
      <w:r>
        <w:br w:type="column"/>
      </w:r>
      <w:r>
        <w:rPr>
          <w:color w:val="302E2F"/>
          <w:w w:val="78"/>
          <w:position w:val="-4"/>
          <w:sz w:val="26"/>
          <w:szCs w:val="26"/>
        </w:rPr>
        <w:t>!t</w:t>
      </w:r>
      <w:r>
        <w:rPr>
          <w:color w:val="454244"/>
          <w:w w:val="44"/>
          <w:position w:val="-4"/>
          <w:sz w:val="26"/>
          <w:szCs w:val="26"/>
        </w:rPr>
        <w:t>·</w:t>
      </w:r>
    </w:p>
    <w:p w:rsidR="00165D3B" w:rsidRDefault="00337F62">
      <w:pPr>
        <w:spacing w:line="100" w:lineRule="exact"/>
        <w:ind w:right="-84"/>
        <w:rPr>
          <w:sz w:val="42"/>
          <w:szCs w:val="42"/>
        </w:rPr>
      </w:pPr>
      <w:r>
        <w:br w:type="column"/>
      </w:r>
      <w:r>
        <w:rPr>
          <w:color w:val="302E2F"/>
          <w:w w:val="61"/>
          <w:position w:val="7"/>
          <w:sz w:val="42"/>
          <w:szCs w:val="42"/>
        </w:rPr>
        <w:t>}</w:t>
      </w:r>
      <w:r>
        <w:rPr>
          <w:color w:val="5E5E5E"/>
          <w:w w:val="31"/>
          <w:position w:val="7"/>
          <w:sz w:val="42"/>
          <w:szCs w:val="42"/>
        </w:rPr>
        <w:t>'.</w:t>
      </w:r>
    </w:p>
    <w:p w:rsidR="00165D3B" w:rsidRDefault="00337F62">
      <w:pPr>
        <w:spacing w:line="100" w:lineRule="exact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4" w:space="720" w:equalWidth="0">
            <w:col w:w="7081" w:space="1334"/>
            <w:col w:w="163" w:space="362"/>
            <w:col w:w="182" w:space="1391"/>
            <w:col w:w="887"/>
          </w:cols>
        </w:sectPr>
      </w:pPr>
      <w:r>
        <w:br w:type="column"/>
      </w:r>
      <w:r>
        <w:rPr>
          <w:rFonts w:ascii="Arial" w:eastAsia="Arial" w:hAnsi="Arial" w:cs="Arial"/>
          <w:color w:val="302E2F"/>
          <w:spacing w:val="-38"/>
          <w:w w:val="43"/>
          <w:position w:val="2"/>
          <w:sz w:val="47"/>
          <w:szCs w:val="47"/>
        </w:rPr>
        <w:t>.</w:t>
      </w:r>
      <w:r>
        <w:rPr>
          <w:rFonts w:ascii="Arial" w:eastAsia="Arial" w:hAnsi="Arial" w:cs="Arial"/>
          <w:color w:val="302E2F"/>
          <w:spacing w:val="-42"/>
          <w:position w:val="14"/>
          <w:sz w:val="24"/>
          <w:szCs w:val="24"/>
        </w:rPr>
        <w:t>r</w:t>
      </w:r>
      <w:r>
        <w:rPr>
          <w:rFonts w:ascii="Arial" w:eastAsia="Arial" w:hAnsi="Arial" w:cs="Arial"/>
          <w:color w:val="302E2F"/>
          <w:spacing w:val="-15"/>
          <w:w w:val="43"/>
          <w:position w:val="2"/>
          <w:sz w:val="47"/>
          <w:szCs w:val="47"/>
        </w:rPr>
        <w:t>.</w:t>
      </w:r>
      <w:r>
        <w:rPr>
          <w:rFonts w:ascii="Arial" w:eastAsia="Arial" w:hAnsi="Arial" w:cs="Arial"/>
          <w:color w:val="302E2F"/>
          <w:spacing w:val="-51"/>
          <w:position w:val="14"/>
          <w:sz w:val="24"/>
          <w:szCs w:val="24"/>
        </w:rPr>
        <w:t>.</w:t>
      </w:r>
      <w:r>
        <w:rPr>
          <w:rFonts w:ascii="Arial" w:eastAsia="Arial" w:hAnsi="Arial" w:cs="Arial"/>
          <w:color w:val="302E2F"/>
          <w:spacing w:val="-6"/>
          <w:w w:val="43"/>
          <w:position w:val="2"/>
          <w:sz w:val="47"/>
          <w:szCs w:val="47"/>
        </w:rPr>
        <w:t>.</w:t>
      </w:r>
      <w:r>
        <w:rPr>
          <w:rFonts w:ascii="Arial" w:eastAsia="Arial" w:hAnsi="Arial" w:cs="Arial"/>
          <w:color w:val="302E2F"/>
          <w:position w:val="14"/>
          <w:sz w:val="24"/>
          <w:szCs w:val="24"/>
        </w:rPr>
        <w:t>l</w:t>
      </w:r>
    </w:p>
    <w:p w:rsidR="00165D3B" w:rsidRDefault="00337F62">
      <w:pPr>
        <w:spacing w:line="380" w:lineRule="exact"/>
        <w:ind w:right="48"/>
        <w:jc w:val="right"/>
        <w:rPr>
          <w:sz w:val="28"/>
          <w:szCs w:val="28"/>
        </w:rPr>
      </w:pPr>
      <w:r>
        <w:pict>
          <v:shape id="_x0000_s1176" type="#_x0000_t202" style="position:absolute;left:0;text-align:left;margin-left:450pt;margin-top:9.35pt;width:8.6pt;height:31.85pt;z-index:-13550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6"/>
                    <w:rPr>
                      <w:rFonts w:ascii="Arial" w:eastAsia="Arial" w:hAnsi="Arial" w:cs="Arial"/>
                      <w:sz w:val="63"/>
                      <w:szCs w:val="63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02E2F"/>
                      <w:spacing w:val="8"/>
                      <w:w w:val="18"/>
                      <w:position w:val="-1"/>
                      <w:sz w:val="63"/>
                      <w:szCs w:val="63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454244"/>
                      <w:w w:val="32"/>
                      <w:position w:val="-1"/>
                      <w:sz w:val="63"/>
                      <w:szCs w:val="6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454244"/>
          <w:spacing w:val="-32"/>
          <w:w w:val="56"/>
          <w:position w:val="7"/>
          <w:sz w:val="29"/>
          <w:szCs w:val="29"/>
        </w:rPr>
        <w:t>.</w:t>
      </w:r>
      <w:r>
        <w:rPr>
          <w:color w:val="454244"/>
          <w:spacing w:val="-83"/>
          <w:w w:val="254"/>
          <w:position w:val="9"/>
          <w:sz w:val="25"/>
          <w:szCs w:val="25"/>
        </w:rPr>
        <w:t>'</w:t>
      </w:r>
      <w:r>
        <w:rPr>
          <w:color w:val="454244"/>
          <w:w w:val="56"/>
          <w:position w:val="7"/>
          <w:sz w:val="29"/>
          <w:szCs w:val="29"/>
        </w:rPr>
        <w:t>..</w:t>
      </w:r>
      <w:r>
        <w:rPr>
          <w:color w:val="5E5E5E"/>
          <w:w w:val="39"/>
          <w:position w:val="7"/>
          <w:sz w:val="29"/>
          <w:szCs w:val="29"/>
        </w:rPr>
        <w:t>.</w:t>
      </w:r>
      <w:r>
        <w:rPr>
          <w:color w:val="454244"/>
          <w:w w:val="39"/>
          <w:position w:val="7"/>
          <w:sz w:val="29"/>
          <w:szCs w:val="29"/>
        </w:rPr>
        <w:t>.</w:t>
      </w:r>
      <w:r>
        <w:rPr>
          <w:color w:val="454244"/>
          <w:position w:val="7"/>
          <w:sz w:val="29"/>
          <w:szCs w:val="29"/>
        </w:rPr>
        <w:t xml:space="preserve">    </w:t>
      </w:r>
      <w:r>
        <w:rPr>
          <w:color w:val="454244"/>
          <w:spacing w:val="-19"/>
          <w:position w:val="7"/>
          <w:sz w:val="29"/>
          <w:szCs w:val="29"/>
        </w:rPr>
        <w:t xml:space="preserve"> </w:t>
      </w:r>
      <w:r>
        <w:rPr>
          <w:color w:val="454244"/>
          <w:w w:val="68"/>
          <w:position w:val="-9"/>
          <w:sz w:val="28"/>
          <w:szCs w:val="28"/>
        </w:rPr>
        <w:t>c.</w:t>
      </w:r>
    </w:p>
    <w:p w:rsidR="00165D3B" w:rsidRDefault="00337F62">
      <w:pPr>
        <w:spacing w:line="220" w:lineRule="exact"/>
        <w:jc w:val="right"/>
        <w:rPr>
          <w:sz w:val="30"/>
          <w:szCs w:val="30"/>
        </w:rPr>
      </w:pPr>
      <w:r>
        <w:pict>
          <v:shape id="_x0000_s1175" type="#_x0000_t202" style="position:absolute;left:0;text-align:left;margin-left:423.3pt;margin-top:2.95pt;width:8.6pt;height:21.2pt;z-index:-13549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4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w w:val="114"/>
                      <w:sz w:val="42"/>
                      <w:szCs w:val="42"/>
                    </w:rPr>
                    <w:t>\</w:t>
                  </w:r>
                  <w:r>
                    <w:rPr>
                      <w:rFonts w:ascii="Arial" w:eastAsia="Arial" w:hAnsi="Arial" w:cs="Arial"/>
                      <w:color w:val="302E2F"/>
                      <w:w w:val="27"/>
                      <w:sz w:val="42"/>
                      <w:szCs w:val="42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174" type="#_x0000_t202" style="position:absolute;left:0;text-align:left;margin-left:347.5pt;margin-top:4.35pt;width:.5pt;height:43.6pt;z-index:-13544;mso-position-horizontal-relative:page" filled="f" stroked="f">
            <v:textbox inset="0,0,0,0">
              <w:txbxContent>
                <w:p w:rsidR="00165D3B" w:rsidRDefault="00337F62">
                  <w:pPr>
                    <w:spacing w:line="860" w:lineRule="exact"/>
                    <w:ind w:right="-151"/>
                    <w:rPr>
                      <w:rFonts w:ascii="Arial" w:eastAsia="Arial" w:hAnsi="Arial" w:cs="Arial"/>
                      <w:sz w:val="87"/>
                      <w:szCs w:val="87"/>
                    </w:rPr>
                  </w:pPr>
                  <w:r>
                    <w:rPr>
                      <w:rFonts w:ascii="Arial" w:eastAsia="Arial" w:hAnsi="Arial" w:cs="Arial"/>
                      <w:color w:val="454244"/>
                      <w:spacing w:val="-200"/>
                      <w:w w:val="72"/>
                      <w:position w:val="-1"/>
                      <w:sz w:val="87"/>
                      <w:szCs w:val="87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02E2F"/>
          <w:w w:val="66"/>
          <w:position w:val="-7"/>
        </w:rPr>
        <w:t>�</w:t>
      </w:r>
      <w:r>
        <w:rPr>
          <w:rFonts w:ascii="Malgun Gothic" w:eastAsia="Malgun Gothic" w:hAnsi="Malgun Gothic" w:cs="Malgun Gothic"/>
          <w:color w:val="302E2F"/>
          <w:w w:val="66"/>
          <w:position w:val="-7"/>
        </w:rPr>
        <w:t xml:space="preserve">                                        </w:t>
      </w:r>
      <w:r>
        <w:rPr>
          <w:rFonts w:ascii="Malgun Gothic" w:eastAsia="Malgun Gothic" w:hAnsi="Malgun Gothic" w:cs="Malgun Gothic"/>
          <w:color w:val="302E2F"/>
          <w:spacing w:val="46"/>
          <w:w w:val="66"/>
          <w:position w:val="-7"/>
        </w:rPr>
        <w:t xml:space="preserve"> </w:t>
      </w:r>
      <w:r>
        <w:rPr>
          <w:i/>
          <w:color w:val="302E2F"/>
          <w:w w:val="66"/>
          <w:position w:val="1"/>
          <w:sz w:val="30"/>
          <w:szCs w:val="30"/>
        </w:rPr>
        <w:t>s:</w:t>
      </w:r>
    </w:p>
    <w:p w:rsidR="00165D3B" w:rsidRDefault="00337F62">
      <w:pPr>
        <w:spacing w:line="340" w:lineRule="exact"/>
        <w:ind w:right="57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i/>
          <w:color w:val="454244"/>
          <w:position w:val="-9"/>
          <w:sz w:val="24"/>
          <w:szCs w:val="24"/>
        </w:rPr>
        <w:t>.</w:t>
      </w:r>
      <w:r>
        <w:rPr>
          <w:rFonts w:ascii="Arial" w:eastAsia="Arial" w:hAnsi="Arial" w:cs="Arial"/>
          <w:i/>
          <w:color w:val="454244"/>
          <w:position w:val="-9"/>
          <w:sz w:val="24"/>
          <w:szCs w:val="24"/>
        </w:rPr>
        <w:t xml:space="preserve">'if   </w:t>
      </w:r>
      <w:r>
        <w:rPr>
          <w:rFonts w:ascii="Arial" w:eastAsia="Arial" w:hAnsi="Arial" w:cs="Arial"/>
          <w:i/>
          <w:color w:val="454244"/>
          <w:spacing w:val="26"/>
          <w:position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454244"/>
          <w:w w:val="43"/>
          <w:position w:val="3"/>
          <w:sz w:val="40"/>
          <w:szCs w:val="40"/>
        </w:rPr>
        <w:t>...</w:t>
      </w:r>
    </w:p>
    <w:p w:rsidR="00165D3B" w:rsidRDefault="00337F62">
      <w:pPr>
        <w:spacing w:line="0" w:lineRule="atLeast"/>
        <w:jc w:val="right"/>
        <w:rPr>
          <w:rFonts w:ascii="Arial" w:eastAsia="Arial" w:hAnsi="Arial" w:cs="Arial"/>
          <w:sz w:val="55"/>
          <w:szCs w:val="55"/>
        </w:rPr>
      </w:pPr>
      <w:r>
        <w:rPr>
          <w:rFonts w:ascii="Malgun Gothic" w:eastAsia="Malgun Gothic" w:hAnsi="Malgun Gothic" w:cs="Malgun Gothic"/>
          <w:color w:val="302E2F"/>
          <w:w w:val="61"/>
        </w:rPr>
        <w:t>�</w:t>
      </w:r>
      <w:r>
        <w:rPr>
          <w:rFonts w:ascii="Malgun Gothic" w:eastAsia="Malgun Gothic" w:hAnsi="Malgun Gothic" w:cs="Malgun Gothic"/>
          <w:color w:val="302E2F"/>
          <w:w w:val="61"/>
        </w:rPr>
        <w:t xml:space="preserve">        </w:t>
      </w:r>
      <w:r>
        <w:rPr>
          <w:rFonts w:ascii="Malgun Gothic" w:eastAsia="Malgun Gothic" w:hAnsi="Malgun Gothic" w:cs="Malgun Gothic"/>
          <w:color w:val="302E2F"/>
          <w:spacing w:val="15"/>
          <w:w w:val="61"/>
        </w:rPr>
        <w:t xml:space="preserve"> </w:t>
      </w:r>
      <w:r>
        <w:rPr>
          <w:rFonts w:ascii="Arial" w:eastAsia="Arial" w:hAnsi="Arial" w:cs="Arial"/>
          <w:color w:val="302E2F"/>
          <w:w w:val="148"/>
          <w:position w:val="-22"/>
          <w:sz w:val="55"/>
          <w:szCs w:val="55"/>
        </w:rPr>
        <w:t>i</w:t>
      </w:r>
    </w:p>
    <w:p w:rsidR="00165D3B" w:rsidRDefault="00337F62">
      <w:pPr>
        <w:spacing w:before="29" w:line="700" w:lineRule="exact"/>
        <w:ind w:left="696" w:right="573"/>
        <w:jc w:val="center"/>
        <w:rPr>
          <w:rFonts w:ascii="Arial" w:eastAsia="Arial" w:hAnsi="Arial" w:cs="Arial"/>
          <w:sz w:val="74"/>
          <w:szCs w:val="74"/>
        </w:rPr>
      </w:pPr>
      <w:r>
        <w:br w:type="column"/>
      </w:r>
      <w:r>
        <w:rPr>
          <w:rFonts w:ascii="Arial" w:eastAsia="Arial" w:hAnsi="Arial" w:cs="Arial"/>
          <w:color w:val="302E2F"/>
          <w:w w:val="106"/>
          <w:position w:val="-13"/>
          <w:sz w:val="74"/>
          <w:szCs w:val="74"/>
        </w:rPr>
        <w:t>t</w:t>
      </w:r>
    </w:p>
    <w:p w:rsidR="00165D3B" w:rsidRDefault="00337F62">
      <w:pPr>
        <w:spacing w:line="220" w:lineRule="exact"/>
        <w:rPr>
          <w:rFonts w:ascii="Arial" w:eastAsia="Arial" w:hAnsi="Arial" w:cs="Arial"/>
          <w:sz w:val="30"/>
          <w:szCs w:val="30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2" w:space="720" w:equalWidth="0">
            <w:col w:w="9121" w:space="638"/>
            <w:col w:w="1641"/>
          </w:cols>
        </w:sectPr>
      </w:pPr>
      <w:r>
        <w:rPr>
          <w:rFonts w:ascii="Malgun Gothic" w:eastAsia="Malgun Gothic" w:hAnsi="Malgun Gothic" w:cs="Malgun Gothic"/>
          <w:color w:val="302E2F"/>
          <w:position w:val="-18"/>
        </w:rPr>
        <w:t>�</w:t>
      </w:r>
      <w:r>
        <w:rPr>
          <w:rFonts w:ascii="Malgun Gothic" w:eastAsia="Malgun Gothic" w:hAnsi="Malgun Gothic" w:cs="Malgun Gothic"/>
          <w:color w:val="302E2F"/>
          <w:position w:val="-18"/>
        </w:rPr>
        <w:t xml:space="preserve">      </w:t>
      </w:r>
      <w:r>
        <w:rPr>
          <w:rFonts w:ascii="Malgun Gothic" w:eastAsia="Malgun Gothic" w:hAnsi="Malgun Gothic" w:cs="Malgun Gothic"/>
          <w:color w:val="302E2F"/>
          <w:spacing w:val="69"/>
          <w:position w:val="-18"/>
        </w:rPr>
        <w:t xml:space="preserve"> </w:t>
      </w:r>
      <w:r>
        <w:rPr>
          <w:rFonts w:ascii="Arial" w:eastAsia="Arial" w:hAnsi="Arial" w:cs="Arial"/>
          <w:color w:val="302E2F"/>
          <w:spacing w:val="-12"/>
          <w:w w:val="78"/>
          <w:position w:val="-6"/>
          <w:sz w:val="30"/>
          <w:szCs w:val="30"/>
        </w:rPr>
        <w:t>r</w:t>
      </w:r>
      <w:r>
        <w:rPr>
          <w:color w:val="302E2F"/>
          <w:spacing w:val="-207"/>
          <w:w w:val="80"/>
          <w:position w:val="-34"/>
          <w:sz w:val="82"/>
          <w:szCs w:val="82"/>
        </w:rPr>
        <w:t>-</w:t>
      </w:r>
      <w:r>
        <w:rPr>
          <w:rFonts w:ascii="Arial" w:eastAsia="Arial" w:hAnsi="Arial" w:cs="Arial"/>
          <w:color w:val="302E2F"/>
          <w:w w:val="78"/>
          <w:position w:val="-6"/>
          <w:sz w:val="30"/>
          <w:szCs w:val="30"/>
        </w:rPr>
        <w:t>;,</w:t>
      </w:r>
    </w:p>
    <w:p w:rsidR="00165D3B" w:rsidRDefault="00337F62">
      <w:pPr>
        <w:spacing w:line="220" w:lineRule="atLeast"/>
        <w:ind w:left="6890"/>
        <w:rPr>
          <w:sz w:val="46"/>
          <w:szCs w:val="46"/>
        </w:rPr>
      </w:pPr>
      <w:r>
        <w:pict>
          <v:shape id="_x0000_s1173" type="#_x0000_t202" style="position:absolute;left:0;text-align:left;margin-left:452.35pt;margin-top:57.45pt;width:8.1pt;height:33pt;z-index:-13547;mso-position-horizontal-relative:page" filled="f" stroked="f">
            <v:textbox inset="0,0,0,0">
              <w:txbxContent>
                <w:p w:rsidR="00165D3B" w:rsidRDefault="00337F62">
                  <w:pPr>
                    <w:spacing w:line="660" w:lineRule="exact"/>
                    <w:ind w:right="-119"/>
                    <w:rPr>
                      <w:rFonts w:ascii="Arial" w:eastAsia="Arial" w:hAnsi="Arial" w:cs="Arial"/>
                      <w:sz w:val="66"/>
                      <w:szCs w:val="66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w w:val="73"/>
                      <w:position w:val="-1"/>
                      <w:sz w:val="66"/>
                      <w:szCs w:val="66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172" type="#_x0000_t202" style="position:absolute;left:0;text-align:left;margin-left:425.65pt;margin-top:51.5pt;width:6.2pt;height:20.5pt;z-index:-13543;mso-position-horizontal-relative:page" filled="f" stroked="f">
            <v:textbox inset="0,0,0,0">
              <w:txbxContent>
                <w:p w:rsidR="00165D3B" w:rsidRDefault="00337F62">
                  <w:pPr>
                    <w:spacing w:line="400" w:lineRule="exact"/>
                    <w:ind w:right="-81"/>
                    <w:rPr>
                      <w:sz w:val="41"/>
                      <w:szCs w:val="41"/>
                    </w:rPr>
                  </w:pPr>
                  <w:r>
                    <w:rPr>
                      <w:color w:val="302E2F"/>
                      <w:w w:val="37"/>
                      <w:sz w:val="41"/>
                      <w:szCs w:val="41"/>
                    </w:rPr>
                    <w:t>1</w:t>
                  </w:r>
                  <w:r>
                    <w:rPr>
                      <w:color w:val="777778"/>
                      <w:w w:val="34"/>
                      <w:sz w:val="41"/>
                      <w:szCs w:val="41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5E5E5E"/>
          <w:w w:val="62"/>
          <w:position w:val="5"/>
          <w:sz w:val="13"/>
          <w:szCs w:val="13"/>
        </w:rPr>
        <w:t>•</w:t>
      </w:r>
      <w:r>
        <w:rPr>
          <w:color w:val="5E5E5E"/>
          <w:spacing w:val="-1"/>
          <w:w w:val="62"/>
          <w:position w:val="5"/>
          <w:sz w:val="13"/>
          <w:szCs w:val="13"/>
        </w:rPr>
        <w:t xml:space="preserve"> </w:t>
      </w:r>
      <w:r>
        <w:rPr>
          <w:color w:val="302E2F"/>
          <w:position w:val="5"/>
          <w:sz w:val="13"/>
          <w:szCs w:val="13"/>
        </w:rPr>
        <w:t xml:space="preserve">C"                                        </w:t>
      </w:r>
      <w:r>
        <w:rPr>
          <w:color w:val="302E2F"/>
          <w:spacing w:val="5"/>
          <w:position w:val="5"/>
          <w:sz w:val="13"/>
          <w:szCs w:val="13"/>
        </w:rPr>
        <w:t xml:space="preserve"> </w:t>
      </w:r>
      <w:r>
        <w:rPr>
          <w:color w:val="454244"/>
          <w:w w:val="47"/>
          <w:sz w:val="28"/>
          <w:szCs w:val="28"/>
        </w:rPr>
        <w:t>'1.</w:t>
      </w:r>
      <w:r>
        <w:rPr>
          <w:color w:val="5E5E5E"/>
          <w:w w:val="81"/>
          <w:sz w:val="28"/>
          <w:szCs w:val="28"/>
        </w:rPr>
        <w:t>.</w:t>
      </w:r>
      <w:r>
        <w:rPr>
          <w:color w:val="5E5E5E"/>
          <w:sz w:val="28"/>
          <w:szCs w:val="28"/>
        </w:rPr>
        <w:t xml:space="preserve">               </w:t>
      </w:r>
      <w:r>
        <w:rPr>
          <w:color w:val="5E5E5E"/>
          <w:spacing w:val="-14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22"/>
          <w:position w:val="-21"/>
          <w:sz w:val="72"/>
          <w:szCs w:val="72"/>
        </w:rPr>
        <w:t>�</w:t>
      </w:r>
      <w:r>
        <w:rPr>
          <w:color w:val="454244"/>
          <w:w w:val="22"/>
          <w:position w:val="-21"/>
          <w:sz w:val="72"/>
          <w:szCs w:val="72"/>
        </w:rPr>
        <w:t xml:space="preserve">-               </w:t>
      </w:r>
      <w:r>
        <w:rPr>
          <w:color w:val="454244"/>
          <w:spacing w:val="33"/>
          <w:w w:val="22"/>
          <w:position w:val="-21"/>
          <w:sz w:val="72"/>
          <w:szCs w:val="72"/>
        </w:rPr>
        <w:t xml:space="preserve"> </w:t>
      </w:r>
      <w:r>
        <w:rPr>
          <w:color w:val="302E2F"/>
          <w:spacing w:val="19"/>
          <w:w w:val="84"/>
          <w:position w:val="-4"/>
          <w:sz w:val="46"/>
          <w:szCs w:val="46"/>
        </w:rPr>
        <w:t>c</w:t>
      </w:r>
      <w:r>
        <w:rPr>
          <w:color w:val="454244"/>
          <w:w w:val="33"/>
          <w:position w:val="-4"/>
          <w:sz w:val="46"/>
          <w:szCs w:val="46"/>
        </w:rPr>
        <w:t>.</w:t>
      </w:r>
    </w:p>
    <w:p w:rsidR="00165D3B" w:rsidRDefault="00337F62">
      <w:pPr>
        <w:spacing w:line="200" w:lineRule="atLeast"/>
        <w:ind w:left="6938"/>
        <w:rPr>
          <w:sz w:val="44"/>
          <w:szCs w:val="44"/>
        </w:rPr>
        <w:sectPr w:rsidR="00165D3B">
          <w:type w:val="continuous"/>
          <w:pgSz w:w="12260" w:h="17100"/>
          <w:pgMar w:top="400" w:right="800" w:bottom="0" w:left="60" w:header="720" w:footer="720" w:gutter="0"/>
          <w:cols w:space="720"/>
        </w:sectPr>
      </w:pPr>
      <w:r>
        <w:rPr>
          <w:i/>
          <w:color w:val="302E2F"/>
          <w:w w:val="58"/>
          <w:position w:val="20"/>
          <w:sz w:val="35"/>
          <w:szCs w:val="35"/>
        </w:rPr>
        <w:t xml:space="preserve">e,                         </w:t>
      </w:r>
      <w:r>
        <w:rPr>
          <w:i/>
          <w:color w:val="302E2F"/>
          <w:spacing w:val="15"/>
          <w:w w:val="58"/>
          <w:position w:val="20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302E2F"/>
          <w:spacing w:val="-114"/>
          <w:w w:val="61"/>
          <w:position w:val="21"/>
        </w:rPr>
        <w:t>�</w:t>
      </w:r>
      <w:r>
        <w:rPr>
          <w:rFonts w:ascii="Arial" w:eastAsia="Arial" w:hAnsi="Arial" w:cs="Arial"/>
          <w:color w:val="454244"/>
          <w:w w:val="190"/>
          <w:position w:val="16"/>
          <w:sz w:val="29"/>
          <w:szCs w:val="29"/>
        </w:rPr>
        <w:t>'</w:t>
      </w:r>
      <w:r>
        <w:rPr>
          <w:rFonts w:ascii="Arial" w:eastAsia="Arial" w:hAnsi="Arial" w:cs="Arial"/>
          <w:color w:val="454244"/>
          <w:position w:val="16"/>
          <w:sz w:val="29"/>
          <w:szCs w:val="29"/>
        </w:rPr>
        <w:t xml:space="preserve">    </w:t>
      </w:r>
      <w:r>
        <w:rPr>
          <w:rFonts w:ascii="Arial" w:eastAsia="Arial" w:hAnsi="Arial" w:cs="Arial"/>
          <w:color w:val="454244"/>
          <w:spacing w:val="18"/>
          <w:position w:val="16"/>
          <w:sz w:val="29"/>
          <w:szCs w:val="29"/>
        </w:rPr>
        <w:t xml:space="preserve"> </w:t>
      </w:r>
      <w:r>
        <w:rPr>
          <w:color w:val="302E2F"/>
          <w:w w:val="56"/>
          <w:position w:val="17"/>
          <w:sz w:val="29"/>
          <w:szCs w:val="29"/>
        </w:rPr>
        <w:t xml:space="preserve">c.                                  </w:t>
      </w:r>
      <w:r>
        <w:rPr>
          <w:color w:val="302E2F"/>
          <w:spacing w:val="28"/>
          <w:w w:val="56"/>
          <w:position w:val="17"/>
          <w:sz w:val="29"/>
          <w:szCs w:val="29"/>
        </w:rPr>
        <w:t xml:space="preserve"> </w:t>
      </w:r>
      <w:r>
        <w:rPr>
          <w:color w:val="302E2F"/>
          <w:w w:val="81"/>
          <w:sz w:val="44"/>
          <w:szCs w:val="44"/>
        </w:rPr>
        <w:t>l!</w:t>
      </w:r>
      <w:r>
        <w:rPr>
          <w:color w:val="454244"/>
          <w:w w:val="60"/>
          <w:sz w:val="44"/>
          <w:szCs w:val="44"/>
        </w:rPr>
        <w:t>.</w:t>
      </w:r>
    </w:p>
    <w:p w:rsidR="00165D3B" w:rsidRDefault="00337F62">
      <w:pPr>
        <w:spacing w:line="180" w:lineRule="atLeast"/>
        <w:jc w:val="right"/>
        <w:rPr>
          <w:rFonts w:ascii="Arial" w:eastAsia="Arial" w:hAnsi="Arial" w:cs="Arial"/>
          <w:sz w:val="40"/>
          <w:szCs w:val="40"/>
        </w:rPr>
      </w:pPr>
      <w:r>
        <w:pict>
          <v:shape id="_x0000_s1171" type="#_x0000_t202" style="position:absolute;left:0;text-align:left;margin-left:238.35pt;margin-top:20.1pt;width:3.35pt;height:23pt;z-index:-13548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89"/>
                    <w:rPr>
                      <w:rFonts w:ascii="Malgun Gothic" w:eastAsia="Malgun Gothic" w:hAnsi="Malgun Gothic" w:cs="Malgun Gothic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5E5E5E"/>
                      <w:w w:val="38"/>
                      <w:position w:val="-1"/>
                      <w:sz w:val="45"/>
                      <w:szCs w:val="45"/>
                    </w:rPr>
                    <w:t>·</w:t>
                  </w:r>
                  <w:r>
                    <w:rPr>
                      <w:rFonts w:ascii="Malgun Gothic" w:eastAsia="Malgun Gothic" w:hAnsi="Malgun Gothic" w:cs="Malgun Gothic"/>
                      <w:color w:val="302E2F"/>
                      <w:spacing w:val="-133"/>
                      <w:w w:val="31"/>
                      <w:position w:val="-1"/>
                      <w:sz w:val="45"/>
                      <w:szCs w:val="4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54244"/>
          <w:w w:val="24"/>
          <w:sz w:val="46"/>
          <w:szCs w:val="46"/>
        </w:rPr>
        <w:t>�</w:t>
      </w:r>
      <w:r>
        <w:rPr>
          <w:color w:val="5E5E5E"/>
          <w:w w:val="24"/>
          <w:sz w:val="46"/>
          <w:szCs w:val="46"/>
        </w:rPr>
        <w:t xml:space="preserve">-                                                            </w:t>
      </w:r>
      <w:r>
        <w:rPr>
          <w:color w:val="5E5E5E"/>
          <w:spacing w:val="3"/>
          <w:w w:val="24"/>
          <w:sz w:val="46"/>
          <w:szCs w:val="46"/>
        </w:rPr>
        <w:t xml:space="preserve"> </w:t>
      </w:r>
      <w:r>
        <w:rPr>
          <w:rFonts w:ascii="Arial" w:eastAsia="Arial" w:hAnsi="Arial" w:cs="Arial"/>
          <w:color w:val="302E2F"/>
          <w:w w:val="61"/>
          <w:position w:val="2"/>
          <w:sz w:val="28"/>
          <w:szCs w:val="28"/>
        </w:rPr>
        <w:t>i</w:t>
      </w:r>
      <w:r>
        <w:rPr>
          <w:rFonts w:ascii="Arial" w:eastAsia="Arial" w:hAnsi="Arial" w:cs="Arial"/>
          <w:color w:val="454244"/>
          <w:w w:val="138"/>
          <w:position w:val="2"/>
          <w:sz w:val="28"/>
          <w:szCs w:val="28"/>
        </w:rPr>
        <w:t>i</w:t>
      </w:r>
      <w:r>
        <w:rPr>
          <w:rFonts w:ascii="Arial" w:eastAsia="Arial" w:hAnsi="Arial" w:cs="Arial"/>
          <w:color w:val="454244"/>
          <w:position w:val="2"/>
          <w:sz w:val="28"/>
          <w:szCs w:val="28"/>
        </w:rPr>
        <w:t xml:space="preserve">  </w:t>
      </w:r>
      <w:r>
        <w:rPr>
          <w:rFonts w:ascii="Arial" w:eastAsia="Arial" w:hAnsi="Arial" w:cs="Arial"/>
          <w:color w:val="454244"/>
          <w:spacing w:val="-32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02E2F"/>
          <w:spacing w:val="-26"/>
          <w:w w:val="46"/>
          <w:position w:val="2"/>
          <w:sz w:val="40"/>
          <w:szCs w:val="40"/>
        </w:rPr>
        <w:t>'</w:t>
      </w:r>
      <w:r>
        <w:rPr>
          <w:rFonts w:ascii="Arial" w:eastAsia="Arial" w:hAnsi="Arial" w:cs="Arial"/>
          <w:color w:val="454244"/>
          <w:spacing w:val="-79"/>
          <w:w w:val="190"/>
          <w:position w:val="20"/>
          <w:sz w:val="29"/>
          <w:szCs w:val="29"/>
        </w:rPr>
        <w:t>'</w:t>
      </w:r>
      <w:r>
        <w:rPr>
          <w:rFonts w:ascii="Arial" w:eastAsia="Arial" w:hAnsi="Arial" w:cs="Arial"/>
          <w:color w:val="302E2F"/>
          <w:w w:val="46"/>
          <w:position w:val="2"/>
          <w:sz w:val="40"/>
          <w:szCs w:val="40"/>
        </w:rPr>
        <w:t>.II</w:t>
      </w:r>
    </w:p>
    <w:p w:rsidR="00165D3B" w:rsidRDefault="00337F62">
      <w:pPr>
        <w:spacing w:line="0" w:lineRule="atLeast"/>
        <w:ind w:left="48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302E2F"/>
          <w:w w:val="115"/>
          <w:sz w:val="24"/>
          <w:szCs w:val="24"/>
        </w:rPr>
        <w:t>("</w:t>
      </w:r>
    </w:p>
    <w:p w:rsidR="00165D3B" w:rsidRDefault="00337F62">
      <w:pPr>
        <w:spacing w:line="160" w:lineRule="atLeast"/>
        <w:ind w:right="649"/>
        <w:jc w:val="righ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2" w:space="720" w:equalWidth="0">
            <w:col w:w="7081" w:space="1372"/>
            <w:col w:w="2947"/>
          </w:cols>
        </w:sectPr>
      </w:pPr>
      <w:r>
        <w:rPr>
          <w:rFonts w:ascii="Arial" w:eastAsia="Arial" w:hAnsi="Arial" w:cs="Arial"/>
          <w:color w:val="302E2F"/>
          <w:w w:val="147"/>
          <w:sz w:val="21"/>
          <w:szCs w:val="21"/>
        </w:rPr>
        <w:t>('</w:t>
      </w:r>
    </w:p>
    <w:p w:rsidR="00165D3B" w:rsidRDefault="00337F62">
      <w:pPr>
        <w:spacing w:line="20" w:lineRule="exact"/>
        <w:ind w:left="3467" w:right="-68"/>
        <w:rPr>
          <w:sz w:val="18"/>
          <w:szCs w:val="18"/>
        </w:rPr>
      </w:pPr>
      <w:r>
        <w:rPr>
          <w:color w:val="302E2F"/>
          <w:w w:val="127"/>
          <w:position w:val="-17"/>
          <w:sz w:val="18"/>
          <w:szCs w:val="18"/>
        </w:rPr>
        <w:t>(</w:t>
      </w:r>
      <w:r>
        <w:rPr>
          <w:color w:val="5E5E5E"/>
          <w:w w:val="60"/>
          <w:position w:val="-17"/>
          <w:sz w:val="18"/>
          <w:szCs w:val="18"/>
        </w:rPr>
        <w:t>•</w:t>
      </w:r>
      <w:r>
        <w:rPr>
          <w:color w:val="5E5E5E"/>
          <w:position w:val="-17"/>
          <w:sz w:val="18"/>
          <w:szCs w:val="18"/>
        </w:rPr>
        <w:t xml:space="preserve">                         </w:t>
      </w:r>
      <w:r>
        <w:rPr>
          <w:color w:val="5E5E5E"/>
          <w:spacing w:val="22"/>
          <w:position w:val="-17"/>
          <w:sz w:val="18"/>
          <w:szCs w:val="18"/>
        </w:rPr>
        <w:t xml:space="preserve"> </w:t>
      </w:r>
      <w:r>
        <w:rPr>
          <w:color w:val="302E2F"/>
          <w:w w:val="132"/>
          <w:position w:val="-10"/>
          <w:sz w:val="26"/>
          <w:szCs w:val="26"/>
        </w:rPr>
        <w:t>t</w:t>
      </w:r>
      <w:r>
        <w:rPr>
          <w:color w:val="777778"/>
          <w:w w:val="44"/>
          <w:position w:val="-10"/>
          <w:sz w:val="26"/>
          <w:szCs w:val="26"/>
        </w:rPr>
        <w:t>.</w:t>
      </w:r>
      <w:r>
        <w:rPr>
          <w:color w:val="777778"/>
          <w:position w:val="-10"/>
          <w:sz w:val="26"/>
          <w:szCs w:val="26"/>
        </w:rPr>
        <w:t xml:space="preserve">       </w:t>
      </w:r>
      <w:r>
        <w:rPr>
          <w:color w:val="777778"/>
          <w:spacing w:val="-5"/>
          <w:position w:val="-10"/>
          <w:sz w:val="26"/>
          <w:szCs w:val="26"/>
        </w:rPr>
        <w:t xml:space="preserve"> </w:t>
      </w:r>
      <w:r>
        <w:rPr>
          <w:color w:val="454244"/>
          <w:w w:val="127"/>
          <w:position w:val="-10"/>
          <w:sz w:val="18"/>
          <w:szCs w:val="18"/>
        </w:rPr>
        <w:t>(</w:t>
      </w:r>
      <w:r>
        <w:rPr>
          <w:color w:val="5E5E5E"/>
          <w:w w:val="45"/>
          <w:position w:val="-10"/>
          <w:sz w:val="18"/>
          <w:szCs w:val="18"/>
        </w:rPr>
        <w:t>•</w:t>
      </w:r>
    </w:p>
    <w:p w:rsidR="00165D3B" w:rsidRDefault="00337F62">
      <w:pPr>
        <w:spacing w:line="20" w:lineRule="exact"/>
        <w:ind w:right="-64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color w:val="454244"/>
          <w:w w:val="70"/>
          <w:position w:val="-4"/>
          <w:sz w:val="29"/>
          <w:szCs w:val="29"/>
        </w:rPr>
        <w:t xml:space="preserve">:i,,  </w:t>
      </w:r>
      <w:r>
        <w:rPr>
          <w:color w:val="454244"/>
          <w:spacing w:val="4"/>
          <w:w w:val="70"/>
          <w:position w:val="-4"/>
          <w:sz w:val="29"/>
          <w:szCs w:val="29"/>
        </w:rPr>
        <w:t xml:space="preserve"> </w:t>
      </w:r>
      <w:r>
        <w:rPr>
          <w:rFonts w:ascii="Arial" w:eastAsia="Arial" w:hAnsi="Arial" w:cs="Arial"/>
          <w:color w:val="302E2F"/>
          <w:w w:val="70"/>
          <w:position w:val="-4"/>
          <w:sz w:val="25"/>
          <w:szCs w:val="25"/>
        </w:rPr>
        <w:t>'&lt;.</w:t>
      </w:r>
    </w:p>
    <w:p w:rsidR="00165D3B" w:rsidRDefault="00337F62">
      <w:pPr>
        <w:spacing w:line="20" w:lineRule="exact"/>
        <w:rPr>
          <w:rFonts w:ascii="Malgun Gothic" w:eastAsia="Malgun Gothic" w:hAnsi="Malgun Gothic" w:cs="Malgun Gothic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3" w:space="720" w:equalWidth="0">
            <w:col w:w="5518" w:space="1001"/>
            <w:col w:w="553" w:space="991"/>
            <w:col w:w="3337"/>
          </w:cols>
        </w:sectPr>
      </w:pPr>
      <w:r>
        <w:br w:type="column"/>
      </w:r>
      <w:r>
        <w:rPr>
          <w:rFonts w:ascii="Arial" w:eastAsia="Arial" w:hAnsi="Arial" w:cs="Arial"/>
          <w:color w:val="302E2F"/>
          <w:w w:val="42"/>
          <w:position w:val="-33"/>
          <w:sz w:val="60"/>
          <w:szCs w:val="60"/>
        </w:rPr>
        <w:t xml:space="preserve">E </w:t>
      </w:r>
      <w:r>
        <w:rPr>
          <w:rFonts w:ascii="Arial" w:eastAsia="Arial" w:hAnsi="Arial" w:cs="Arial"/>
          <w:color w:val="302E2F"/>
          <w:spacing w:val="32"/>
          <w:w w:val="42"/>
          <w:position w:val="-33"/>
          <w:sz w:val="60"/>
          <w:szCs w:val="60"/>
        </w:rPr>
        <w:t xml:space="preserve"> </w:t>
      </w:r>
      <w:r>
        <w:rPr>
          <w:rFonts w:ascii="Arial" w:eastAsia="Arial" w:hAnsi="Arial" w:cs="Arial"/>
          <w:color w:val="302E2F"/>
          <w:w w:val="117"/>
          <w:position w:val="-14"/>
          <w:sz w:val="47"/>
          <w:szCs w:val="47"/>
        </w:rPr>
        <w:t>\</w:t>
      </w:r>
      <w:r>
        <w:rPr>
          <w:rFonts w:ascii="Arial" w:eastAsia="Arial" w:hAnsi="Arial" w:cs="Arial"/>
          <w:color w:val="302E2F"/>
          <w:w w:val="12"/>
          <w:position w:val="-14"/>
          <w:sz w:val="47"/>
          <w:szCs w:val="47"/>
        </w:rPr>
        <w:t>·</w:t>
      </w:r>
      <w:r>
        <w:rPr>
          <w:rFonts w:ascii="Arial" w:eastAsia="Arial" w:hAnsi="Arial" w:cs="Arial"/>
          <w:color w:val="302E2F"/>
          <w:position w:val="-14"/>
          <w:sz w:val="47"/>
          <w:szCs w:val="47"/>
        </w:rPr>
        <w:t xml:space="preserve">  </w:t>
      </w:r>
      <w:r>
        <w:rPr>
          <w:rFonts w:ascii="Arial" w:eastAsia="Arial" w:hAnsi="Arial" w:cs="Arial"/>
          <w:color w:val="302E2F"/>
          <w:spacing w:val="10"/>
          <w:position w:val="-14"/>
          <w:sz w:val="47"/>
          <w:szCs w:val="47"/>
        </w:rPr>
        <w:t xml:space="preserve"> </w:t>
      </w:r>
      <w:r>
        <w:rPr>
          <w:rFonts w:ascii="Arial" w:eastAsia="Arial" w:hAnsi="Arial" w:cs="Arial"/>
          <w:color w:val="454244"/>
          <w:w w:val="82"/>
          <w:position w:val="-17"/>
          <w:sz w:val="33"/>
          <w:szCs w:val="33"/>
        </w:rPr>
        <w:t xml:space="preserve">•                   </w:t>
      </w:r>
      <w:r>
        <w:rPr>
          <w:rFonts w:ascii="Arial" w:eastAsia="Arial" w:hAnsi="Arial" w:cs="Arial"/>
          <w:color w:val="454244"/>
          <w:spacing w:val="17"/>
          <w:w w:val="82"/>
          <w:position w:val="-17"/>
          <w:sz w:val="33"/>
          <w:szCs w:val="33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109"/>
          <w:position w:val="-11"/>
        </w:rPr>
        <w:t>�</w:t>
      </w:r>
    </w:p>
    <w:p w:rsidR="00165D3B" w:rsidRDefault="00337F62">
      <w:pPr>
        <w:spacing w:line="60" w:lineRule="exact"/>
        <w:ind w:left="3467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2260" w:h="17100"/>
          <w:pgMar w:top="400" w:right="800" w:bottom="0" w:left="60" w:header="720" w:footer="720" w:gutter="0"/>
          <w:cols w:space="720"/>
        </w:sectPr>
      </w:pPr>
      <w:r>
        <w:rPr>
          <w:color w:val="302E2F"/>
          <w:w w:val="68"/>
          <w:position w:val="-47"/>
          <w:sz w:val="43"/>
          <w:szCs w:val="43"/>
        </w:rPr>
        <w:t>f.</w:t>
      </w:r>
      <w:r>
        <w:rPr>
          <w:color w:val="302E2F"/>
          <w:w w:val="68"/>
          <w:position w:val="-47"/>
          <w:sz w:val="43"/>
          <w:szCs w:val="43"/>
        </w:rPr>
        <w:t xml:space="preserve">              </w:t>
      </w:r>
      <w:r>
        <w:rPr>
          <w:color w:val="302E2F"/>
          <w:spacing w:val="39"/>
          <w:w w:val="68"/>
          <w:position w:val="-47"/>
          <w:sz w:val="43"/>
          <w:szCs w:val="43"/>
        </w:rPr>
        <w:t xml:space="preserve"> </w:t>
      </w:r>
      <w:r>
        <w:rPr>
          <w:rFonts w:ascii="Arial" w:eastAsia="Arial" w:hAnsi="Arial" w:cs="Arial"/>
          <w:color w:val="302E2F"/>
          <w:w w:val="68"/>
          <w:position w:val="-21"/>
          <w:sz w:val="33"/>
          <w:szCs w:val="33"/>
        </w:rPr>
        <w:t xml:space="preserve">•         </w:t>
      </w:r>
      <w:r>
        <w:rPr>
          <w:color w:val="302E2F"/>
          <w:w w:val="53"/>
          <w:position w:val="-39"/>
          <w:sz w:val="43"/>
          <w:szCs w:val="43"/>
        </w:rPr>
        <w:t xml:space="preserve">f.               </w:t>
      </w:r>
      <w:r>
        <w:rPr>
          <w:color w:val="302E2F"/>
          <w:spacing w:val="51"/>
          <w:w w:val="53"/>
          <w:position w:val="-39"/>
          <w:sz w:val="43"/>
          <w:szCs w:val="43"/>
        </w:rPr>
        <w:t xml:space="preserve"> </w:t>
      </w:r>
      <w:r>
        <w:rPr>
          <w:rFonts w:ascii="Arial" w:eastAsia="Arial" w:hAnsi="Arial" w:cs="Arial"/>
          <w:color w:val="302E2F"/>
          <w:w w:val="178"/>
          <w:position w:val="-29"/>
          <w:sz w:val="27"/>
          <w:szCs w:val="27"/>
        </w:rPr>
        <w:t>\</w:t>
      </w:r>
      <w:r>
        <w:rPr>
          <w:rFonts w:ascii="Arial" w:eastAsia="Arial" w:hAnsi="Arial" w:cs="Arial"/>
          <w:color w:val="302E2F"/>
          <w:spacing w:val="105"/>
          <w:w w:val="178"/>
          <w:position w:val="-29"/>
          <w:sz w:val="27"/>
          <w:szCs w:val="27"/>
        </w:rPr>
        <w:t xml:space="preserve"> </w:t>
      </w:r>
      <w:r>
        <w:rPr>
          <w:rFonts w:ascii="Arial" w:eastAsia="Arial" w:hAnsi="Arial" w:cs="Arial"/>
          <w:color w:val="302E2F"/>
          <w:w w:val="58"/>
          <w:position w:val="-48"/>
          <w:sz w:val="59"/>
          <w:szCs w:val="59"/>
        </w:rPr>
        <w:t xml:space="preserve">1            </w:t>
      </w:r>
      <w:r>
        <w:rPr>
          <w:rFonts w:ascii="Arial" w:eastAsia="Arial" w:hAnsi="Arial" w:cs="Arial"/>
          <w:color w:val="302E2F"/>
          <w:spacing w:val="93"/>
          <w:w w:val="58"/>
          <w:position w:val="-48"/>
          <w:sz w:val="59"/>
          <w:szCs w:val="59"/>
        </w:rPr>
        <w:t xml:space="preserve"> </w:t>
      </w:r>
      <w:r>
        <w:rPr>
          <w:rFonts w:ascii="Arial" w:eastAsia="Arial" w:hAnsi="Arial" w:cs="Arial"/>
          <w:i/>
          <w:color w:val="302E2F"/>
          <w:w w:val="71"/>
          <w:position w:val="-25"/>
          <w:sz w:val="24"/>
          <w:szCs w:val="24"/>
        </w:rPr>
        <w:t>.</w:t>
      </w:r>
      <w:r>
        <w:rPr>
          <w:rFonts w:ascii="Arial" w:eastAsia="Arial" w:hAnsi="Arial" w:cs="Arial"/>
          <w:i/>
          <w:color w:val="302E2F"/>
          <w:w w:val="98"/>
          <w:position w:val="-25"/>
          <w:sz w:val="24"/>
          <w:szCs w:val="24"/>
        </w:rPr>
        <w:t>'if</w:t>
      </w:r>
      <w:r>
        <w:rPr>
          <w:rFonts w:ascii="Arial" w:eastAsia="Arial" w:hAnsi="Arial" w:cs="Arial"/>
          <w:i/>
          <w:color w:val="302E2F"/>
          <w:position w:val="-25"/>
          <w:sz w:val="24"/>
          <w:szCs w:val="24"/>
        </w:rPr>
        <w:t xml:space="preserve">     </w:t>
      </w:r>
      <w:r>
        <w:rPr>
          <w:rFonts w:ascii="Arial" w:eastAsia="Arial" w:hAnsi="Arial" w:cs="Arial"/>
          <w:i/>
          <w:color w:val="302E2F"/>
          <w:spacing w:val="-27"/>
          <w:position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302E2F"/>
          <w:w w:val="44"/>
          <w:position w:val="-59"/>
          <w:sz w:val="58"/>
          <w:szCs w:val="58"/>
        </w:rPr>
        <w:t xml:space="preserve">f.                   </w:t>
      </w:r>
      <w:r>
        <w:rPr>
          <w:rFonts w:ascii="Arial" w:eastAsia="Arial" w:hAnsi="Arial" w:cs="Arial"/>
          <w:color w:val="302E2F"/>
          <w:spacing w:val="45"/>
          <w:w w:val="44"/>
          <w:position w:val="-59"/>
          <w:sz w:val="58"/>
          <w:szCs w:val="58"/>
        </w:rPr>
        <w:t xml:space="preserve"> </w:t>
      </w:r>
      <w:r>
        <w:rPr>
          <w:rFonts w:ascii="Arial" w:eastAsia="Arial" w:hAnsi="Arial" w:cs="Arial"/>
          <w:color w:val="302E2F"/>
          <w:w w:val="149"/>
          <w:position w:val="-42"/>
          <w:sz w:val="46"/>
          <w:szCs w:val="46"/>
        </w:rPr>
        <w:t>{</w:t>
      </w:r>
    </w:p>
    <w:p w:rsidR="00165D3B" w:rsidRDefault="00165D3B">
      <w:pPr>
        <w:spacing w:before="6"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380" w:lineRule="atLeast"/>
        <w:jc w:val="right"/>
        <w:rPr>
          <w:sz w:val="44"/>
          <w:szCs w:val="44"/>
        </w:rPr>
      </w:pPr>
      <w:r>
        <w:rPr>
          <w:rFonts w:ascii="Arial" w:eastAsia="Arial" w:hAnsi="Arial" w:cs="Arial"/>
          <w:color w:val="454244"/>
          <w:sz w:val="28"/>
          <w:szCs w:val="28"/>
        </w:rPr>
        <w:t xml:space="preserve">:i     </w:t>
      </w:r>
      <w:r>
        <w:rPr>
          <w:rFonts w:ascii="Arial" w:eastAsia="Arial" w:hAnsi="Arial" w:cs="Arial"/>
          <w:color w:val="454244"/>
          <w:spacing w:val="42"/>
          <w:sz w:val="28"/>
          <w:szCs w:val="28"/>
        </w:rPr>
        <w:t xml:space="preserve"> </w:t>
      </w:r>
      <w:r>
        <w:rPr>
          <w:i/>
          <w:color w:val="454244"/>
          <w:w w:val="156"/>
          <w:position w:val="-8"/>
          <w:sz w:val="44"/>
          <w:szCs w:val="44"/>
        </w:rPr>
        <w:t>i</w:t>
      </w:r>
    </w:p>
    <w:p w:rsidR="00165D3B" w:rsidRDefault="00337F62">
      <w:pPr>
        <w:spacing w:before="13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80" w:lineRule="atLeast"/>
        <w:ind w:right="-135"/>
        <w:rPr>
          <w:rFonts w:ascii="Arial" w:eastAsia="Arial" w:hAnsi="Arial" w:cs="Arial"/>
          <w:sz w:val="33"/>
          <w:szCs w:val="33"/>
        </w:rPr>
      </w:pPr>
      <w:r>
        <w:rPr>
          <w:color w:val="454244"/>
          <w:spacing w:val="-58"/>
          <w:w w:val="67"/>
          <w:position w:val="31"/>
          <w:sz w:val="30"/>
          <w:szCs w:val="30"/>
        </w:rPr>
        <w:t>•</w:t>
      </w:r>
      <w:r>
        <w:rPr>
          <w:rFonts w:ascii="Arial" w:eastAsia="Arial" w:hAnsi="Arial" w:cs="Arial"/>
          <w:color w:val="302E2F"/>
          <w:w w:val="67"/>
          <w:sz w:val="66"/>
          <w:szCs w:val="66"/>
        </w:rPr>
        <w:t xml:space="preserve">r  </w:t>
      </w:r>
      <w:r>
        <w:rPr>
          <w:rFonts w:ascii="Arial" w:eastAsia="Arial" w:hAnsi="Arial" w:cs="Arial"/>
          <w:color w:val="302E2F"/>
          <w:spacing w:val="62"/>
          <w:w w:val="67"/>
          <w:sz w:val="66"/>
          <w:szCs w:val="66"/>
        </w:rPr>
        <w:t xml:space="preserve"> </w:t>
      </w:r>
      <w:r>
        <w:rPr>
          <w:i/>
          <w:color w:val="454244"/>
          <w:spacing w:val="-133"/>
          <w:w w:val="156"/>
          <w:position w:val="1"/>
          <w:sz w:val="44"/>
          <w:szCs w:val="44"/>
        </w:rPr>
        <w:t>i</w:t>
      </w:r>
      <w:r>
        <w:rPr>
          <w:color w:val="454244"/>
          <w:w w:val="79"/>
          <w:position w:val="28"/>
          <w:sz w:val="24"/>
          <w:szCs w:val="24"/>
        </w:rPr>
        <w:t>•</w:t>
      </w:r>
      <w:r>
        <w:rPr>
          <w:color w:val="454244"/>
          <w:position w:val="28"/>
          <w:sz w:val="24"/>
          <w:szCs w:val="24"/>
        </w:rPr>
        <w:t xml:space="preserve">         </w:t>
      </w:r>
      <w:r>
        <w:rPr>
          <w:color w:val="454244"/>
          <w:spacing w:val="-28"/>
          <w:position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302E2F"/>
          <w:w w:val="66"/>
          <w:position w:val="10"/>
          <w:sz w:val="66"/>
          <w:szCs w:val="66"/>
        </w:rPr>
        <w:t xml:space="preserve">r  </w:t>
      </w:r>
      <w:r>
        <w:rPr>
          <w:rFonts w:ascii="Arial" w:eastAsia="Arial" w:hAnsi="Arial" w:cs="Arial"/>
          <w:color w:val="302E2F"/>
          <w:spacing w:val="6"/>
          <w:w w:val="66"/>
          <w:position w:val="10"/>
          <w:sz w:val="66"/>
          <w:szCs w:val="66"/>
        </w:rPr>
        <w:t xml:space="preserve"> </w:t>
      </w:r>
      <w:r>
        <w:rPr>
          <w:rFonts w:ascii="Arial" w:eastAsia="Arial" w:hAnsi="Arial" w:cs="Arial"/>
          <w:color w:val="454244"/>
          <w:w w:val="66"/>
          <w:position w:val="21"/>
          <w:sz w:val="33"/>
          <w:szCs w:val="33"/>
        </w:rPr>
        <w:t>E</w:t>
      </w:r>
    </w:p>
    <w:p w:rsidR="00165D3B" w:rsidRDefault="00337F62">
      <w:pPr>
        <w:spacing w:line="140" w:lineRule="exact"/>
        <w:rPr>
          <w:rFonts w:ascii="Arial" w:eastAsia="Arial" w:hAnsi="Arial" w:cs="Arial"/>
          <w:sz w:val="86"/>
          <w:szCs w:val="86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3" w:space="720" w:equalWidth="0">
            <w:col w:w="3611" w:space="1153"/>
            <w:col w:w="1936" w:space="228"/>
            <w:col w:w="4472"/>
          </w:cols>
        </w:sectPr>
      </w:pPr>
      <w:r>
        <w:br w:type="column"/>
      </w:r>
      <w:r>
        <w:rPr>
          <w:rFonts w:ascii="Arial" w:eastAsia="Arial" w:hAnsi="Arial" w:cs="Arial"/>
          <w:color w:val="302E2F"/>
          <w:spacing w:val="-162"/>
          <w:w w:val="78"/>
          <w:position w:val="-85"/>
          <w:sz w:val="66"/>
          <w:szCs w:val="66"/>
        </w:rPr>
        <w:t>r</w:t>
      </w:r>
      <w:r>
        <w:rPr>
          <w:color w:val="302E2F"/>
          <w:w w:val="77"/>
          <w:position w:val="-53"/>
          <w:sz w:val="28"/>
          <w:szCs w:val="28"/>
        </w:rPr>
        <w:t>•</w:t>
      </w:r>
      <w:r>
        <w:rPr>
          <w:color w:val="302E2F"/>
          <w:position w:val="-53"/>
          <w:sz w:val="28"/>
          <w:szCs w:val="28"/>
        </w:rPr>
        <w:t xml:space="preserve">                    </w:t>
      </w:r>
      <w:r>
        <w:rPr>
          <w:color w:val="302E2F"/>
          <w:spacing w:val="-21"/>
          <w:position w:val="-53"/>
          <w:sz w:val="28"/>
          <w:szCs w:val="28"/>
        </w:rPr>
        <w:t xml:space="preserve"> </w:t>
      </w:r>
      <w:r>
        <w:rPr>
          <w:color w:val="302E2F"/>
          <w:w w:val="63"/>
          <w:position w:val="-54"/>
          <w:sz w:val="26"/>
          <w:szCs w:val="26"/>
        </w:rPr>
        <w:t xml:space="preserve">o;       </w:t>
      </w:r>
      <w:r>
        <w:rPr>
          <w:color w:val="302E2F"/>
          <w:spacing w:val="21"/>
          <w:w w:val="63"/>
          <w:position w:val="-54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63"/>
          <w:position w:val="-58"/>
        </w:rPr>
        <w:t>�</w:t>
      </w:r>
      <w:r>
        <w:rPr>
          <w:rFonts w:ascii="Malgun Gothic" w:eastAsia="Malgun Gothic" w:hAnsi="Malgun Gothic" w:cs="Malgun Gothic"/>
          <w:color w:val="302E2F"/>
          <w:w w:val="63"/>
          <w:position w:val="-58"/>
        </w:rPr>
        <w:t xml:space="preserve">                                 </w:t>
      </w:r>
      <w:r>
        <w:rPr>
          <w:rFonts w:ascii="Malgun Gothic" w:eastAsia="Malgun Gothic" w:hAnsi="Malgun Gothic" w:cs="Malgun Gothic"/>
          <w:color w:val="302E2F"/>
          <w:spacing w:val="19"/>
          <w:w w:val="63"/>
          <w:position w:val="-58"/>
        </w:rPr>
        <w:t xml:space="preserve"> </w:t>
      </w:r>
      <w:r>
        <w:rPr>
          <w:rFonts w:ascii="Arial" w:eastAsia="Arial" w:hAnsi="Arial" w:cs="Arial"/>
          <w:color w:val="302E2F"/>
          <w:w w:val="36"/>
          <w:position w:val="-57"/>
          <w:sz w:val="86"/>
          <w:szCs w:val="86"/>
        </w:rPr>
        <w:t>..</w:t>
      </w:r>
    </w:p>
    <w:p w:rsidR="00165D3B" w:rsidRDefault="00337F62">
      <w:pPr>
        <w:spacing w:line="620" w:lineRule="atLeast"/>
        <w:ind w:left="2180" w:right="-119"/>
        <w:rPr>
          <w:rFonts w:ascii="Malgun Gothic" w:eastAsia="Malgun Gothic" w:hAnsi="Malgun Gothic" w:cs="Malgun Gothic"/>
        </w:rPr>
      </w:pPr>
      <w:r>
        <w:rPr>
          <w:color w:val="302E2F"/>
          <w:spacing w:val="-51"/>
          <w:w w:val="67"/>
          <w:sz w:val="26"/>
          <w:szCs w:val="26"/>
        </w:rPr>
        <w:t>•</w:t>
      </w:r>
      <w:r>
        <w:rPr>
          <w:rFonts w:ascii="Arial" w:eastAsia="Arial" w:hAnsi="Arial" w:cs="Arial"/>
          <w:color w:val="302E2F"/>
          <w:w w:val="67"/>
          <w:position w:val="-32"/>
          <w:sz w:val="66"/>
          <w:szCs w:val="66"/>
        </w:rPr>
        <w:t xml:space="preserve">r       </w:t>
      </w:r>
      <w:r>
        <w:rPr>
          <w:rFonts w:ascii="Arial" w:eastAsia="Arial" w:hAnsi="Arial" w:cs="Arial"/>
          <w:color w:val="302E2F"/>
          <w:spacing w:val="100"/>
          <w:w w:val="67"/>
          <w:position w:val="-32"/>
          <w:sz w:val="66"/>
          <w:szCs w:val="66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67"/>
          <w:position w:val="-6"/>
        </w:rPr>
        <w:t>�</w:t>
      </w:r>
    </w:p>
    <w:p w:rsidR="00165D3B" w:rsidRDefault="00337F62">
      <w:pPr>
        <w:spacing w:line="640" w:lineRule="atLeast"/>
        <w:jc w:val="right"/>
        <w:rPr>
          <w:sz w:val="27"/>
          <w:szCs w:val="27"/>
        </w:rPr>
      </w:pPr>
      <w:r>
        <w:br w:type="column"/>
      </w:r>
      <w:r>
        <w:rPr>
          <w:color w:val="454244"/>
          <w:spacing w:val="-30"/>
          <w:w w:val="65"/>
          <w:sz w:val="27"/>
          <w:szCs w:val="27"/>
        </w:rPr>
        <w:t>:</w:t>
      </w:r>
      <w:r>
        <w:rPr>
          <w:rFonts w:ascii="Arial" w:eastAsia="Arial" w:hAnsi="Arial" w:cs="Arial"/>
          <w:color w:val="454244"/>
          <w:spacing w:val="-75"/>
          <w:w w:val="190"/>
          <w:position w:val="8"/>
          <w:sz w:val="29"/>
          <w:szCs w:val="29"/>
        </w:rPr>
        <w:t>'</w:t>
      </w:r>
      <w:r>
        <w:rPr>
          <w:color w:val="454244"/>
          <w:w w:val="65"/>
          <w:sz w:val="27"/>
          <w:szCs w:val="27"/>
        </w:rPr>
        <w:t>i.:</w:t>
      </w:r>
    </w:p>
    <w:p w:rsidR="00165D3B" w:rsidRDefault="00337F62">
      <w:pPr>
        <w:spacing w:line="20" w:lineRule="atLeast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454244"/>
          <w:sz w:val="59"/>
          <w:szCs w:val="59"/>
        </w:rPr>
        <w:t>f</w:t>
      </w:r>
    </w:p>
    <w:p w:rsidR="00165D3B" w:rsidRDefault="00337F62">
      <w:pPr>
        <w:spacing w:line="620" w:lineRule="atLeast"/>
        <w:rPr>
          <w:rFonts w:ascii="Courier New" w:eastAsia="Courier New" w:hAnsi="Courier New" w:cs="Courier New"/>
          <w:sz w:val="33"/>
          <w:szCs w:val="33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3" w:space="720" w:equalWidth="0">
            <w:col w:w="3544" w:space="572"/>
            <w:col w:w="792" w:space="457"/>
            <w:col w:w="6035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454244"/>
          <w:w w:val="68"/>
          <w:position w:val="-5"/>
        </w:rPr>
        <w:t>�</w:t>
      </w:r>
      <w:r>
        <w:rPr>
          <w:rFonts w:ascii="Malgun Gothic" w:eastAsia="Malgun Gothic" w:hAnsi="Malgun Gothic" w:cs="Malgun Gothic"/>
          <w:color w:val="454244"/>
          <w:w w:val="68"/>
          <w:position w:val="-5"/>
        </w:rPr>
        <w:t xml:space="preserve">          </w:t>
      </w:r>
      <w:r>
        <w:rPr>
          <w:rFonts w:ascii="Malgun Gothic" w:eastAsia="Malgun Gothic" w:hAnsi="Malgun Gothic" w:cs="Malgun Gothic"/>
          <w:color w:val="454244"/>
          <w:spacing w:val="24"/>
          <w:w w:val="68"/>
          <w:position w:val="-5"/>
        </w:rPr>
        <w:t xml:space="preserve"> </w:t>
      </w:r>
      <w:r>
        <w:rPr>
          <w:color w:val="302E2F"/>
          <w:w w:val="68"/>
          <w:position w:val="-8"/>
          <w:sz w:val="26"/>
          <w:szCs w:val="26"/>
        </w:rPr>
        <w:t xml:space="preserve">•        </w:t>
      </w:r>
      <w:r>
        <w:rPr>
          <w:color w:val="302E2F"/>
          <w:spacing w:val="16"/>
          <w:w w:val="68"/>
          <w:position w:val="-8"/>
          <w:sz w:val="26"/>
          <w:szCs w:val="26"/>
        </w:rPr>
        <w:t xml:space="preserve"> </w:t>
      </w:r>
      <w:r>
        <w:rPr>
          <w:color w:val="454244"/>
          <w:spacing w:val="-67"/>
          <w:w w:val="149"/>
          <w:sz w:val="28"/>
          <w:szCs w:val="28"/>
        </w:rPr>
        <w:t>,</w:t>
      </w:r>
      <w:r>
        <w:rPr>
          <w:color w:val="454244"/>
          <w:spacing w:val="-10"/>
          <w:w w:val="83"/>
          <w:sz w:val="26"/>
          <w:szCs w:val="26"/>
        </w:rPr>
        <w:t>•</w:t>
      </w:r>
      <w:r>
        <w:rPr>
          <w:color w:val="5E5E5E"/>
          <w:w w:val="68"/>
          <w:sz w:val="28"/>
          <w:szCs w:val="28"/>
        </w:rPr>
        <w:t>.</w:t>
      </w:r>
      <w:r>
        <w:rPr>
          <w:color w:val="5E5E5E"/>
          <w:sz w:val="28"/>
          <w:szCs w:val="28"/>
        </w:rPr>
        <w:t xml:space="preserve">                  </w:t>
      </w:r>
      <w:r>
        <w:rPr>
          <w:color w:val="5E5E5E"/>
          <w:spacing w:val="24"/>
          <w:sz w:val="28"/>
          <w:szCs w:val="28"/>
        </w:rPr>
        <w:t xml:space="preserve"> </w:t>
      </w:r>
      <w:r>
        <w:rPr>
          <w:color w:val="302E2F"/>
          <w:spacing w:val="-75"/>
          <w:w w:val="99"/>
          <w:position w:val="-19"/>
          <w:sz w:val="43"/>
          <w:szCs w:val="43"/>
        </w:rPr>
        <w:t>t</w:t>
      </w:r>
      <w:r>
        <w:rPr>
          <w:color w:val="454244"/>
          <w:w w:val="99"/>
          <w:position w:val="4"/>
          <w:sz w:val="26"/>
          <w:szCs w:val="26"/>
        </w:rPr>
        <w:t xml:space="preserve">•  </w:t>
      </w:r>
      <w:r>
        <w:rPr>
          <w:color w:val="454244"/>
          <w:spacing w:val="45"/>
          <w:w w:val="99"/>
          <w:position w:val="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302E2F"/>
          <w:w w:val="67"/>
          <w:position w:val="-6"/>
          <w:sz w:val="33"/>
          <w:szCs w:val="33"/>
        </w:rPr>
        <w:t>l</w:t>
      </w:r>
      <w:r>
        <w:rPr>
          <w:rFonts w:ascii="Courier New" w:eastAsia="Courier New" w:hAnsi="Courier New" w:cs="Courier New"/>
          <w:color w:val="5E5E5E"/>
          <w:w w:val="28"/>
          <w:position w:val="-6"/>
          <w:sz w:val="33"/>
          <w:szCs w:val="33"/>
        </w:rPr>
        <w:t>·</w:t>
      </w:r>
    </w:p>
    <w:p w:rsidR="00165D3B" w:rsidRDefault="00337F62">
      <w:pPr>
        <w:spacing w:line="300" w:lineRule="atLeast"/>
        <w:ind w:left="2180" w:right="-75"/>
        <w:rPr>
          <w:sz w:val="30"/>
          <w:szCs w:val="30"/>
        </w:rPr>
      </w:pPr>
      <w:r>
        <w:pict>
          <v:shape id="_x0000_s1170" type="#_x0000_t202" style="position:absolute;left:0;text-align:left;margin-left:298.85pt;margin-top:132.6pt;width:35.5pt;height:30.8pt;z-index:-13546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position w:val="1"/>
                      <w:sz w:val="23"/>
                      <w:szCs w:val="23"/>
                    </w:rPr>
                    <w:t xml:space="preserve">&gt;      </w:t>
                  </w:r>
                  <w:r>
                    <w:rPr>
                      <w:rFonts w:ascii="Arial" w:eastAsia="Arial" w:hAnsi="Arial" w:cs="Arial"/>
                      <w:color w:val="302E2F"/>
                      <w:spacing w:val="58"/>
                      <w:position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02E2F"/>
                      <w:spacing w:val="-155"/>
                      <w:w w:val="66"/>
                      <w:position w:val="-1"/>
                      <w:sz w:val="61"/>
                      <w:szCs w:val="61"/>
                    </w:rPr>
                    <w:t>"</w:t>
                  </w:r>
                  <w:r>
                    <w:rPr>
                      <w:rFonts w:ascii="Arial" w:eastAsia="Arial" w:hAnsi="Arial" w:cs="Arial"/>
                      <w:color w:val="302E2F"/>
                      <w:spacing w:val="-72"/>
                      <w:w w:val="116"/>
                      <w:position w:val="1"/>
                      <w:sz w:val="21"/>
                      <w:szCs w:val="21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E2F"/>
          <w:w w:val="82"/>
          <w:sz w:val="33"/>
          <w:szCs w:val="33"/>
        </w:rPr>
        <w:t xml:space="preserve">•      </w:t>
      </w:r>
      <w:r>
        <w:rPr>
          <w:rFonts w:ascii="Arial" w:eastAsia="Arial" w:hAnsi="Arial" w:cs="Arial"/>
          <w:color w:val="302E2F"/>
          <w:spacing w:val="19"/>
          <w:w w:val="82"/>
          <w:sz w:val="33"/>
          <w:szCs w:val="33"/>
        </w:rPr>
        <w:t xml:space="preserve"> </w:t>
      </w:r>
      <w:r>
        <w:rPr>
          <w:rFonts w:ascii="Arial" w:eastAsia="Arial" w:hAnsi="Arial" w:cs="Arial"/>
          <w:color w:val="454244"/>
          <w:position w:val="-4"/>
          <w:sz w:val="33"/>
          <w:szCs w:val="33"/>
        </w:rPr>
        <w:t xml:space="preserve">r           </w:t>
      </w:r>
      <w:r>
        <w:rPr>
          <w:rFonts w:ascii="Arial" w:eastAsia="Arial" w:hAnsi="Arial" w:cs="Arial"/>
          <w:color w:val="454244"/>
          <w:spacing w:val="89"/>
          <w:position w:val="-4"/>
          <w:sz w:val="33"/>
          <w:szCs w:val="33"/>
        </w:rPr>
        <w:t xml:space="preserve"> </w:t>
      </w:r>
      <w:r>
        <w:rPr>
          <w:color w:val="302E2F"/>
          <w:position w:val="2"/>
          <w:sz w:val="30"/>
          <w:szCs w:val="30"/>
        </w:rPr>
        <w:t xml:space="preserve">•                       </w:t>
      </w:r>
      <w:r>
        <w:rPr>
          <w:color w:val="302E2F"/>
          <w:spacing w:val="29"/>
          <w:position w:val="2"/>
          <w:sz w:val="30"/>
          <w:szCs w:val="30"/>
        </w:rPr>
        <w:t xml:space="preserve"> </w:t>
      </w:r>
      <w:r>
        <w:rPr>
          <w:color w:val="302E2F"/>
          <w:position w:val="1"/>
          <w:sz w:val="30"/>
          <w:szCs w:val="30"/>
        </w:rPr>
        <w:t>•</w:t>
      </w:r>
    </w:p>
    <w:p w:rsidR="00165D3B" w:rsidRDefault="00337F62">
      <w:pPr>
        <w:spacing w:line="300" w:lineRule="atLeast"/>
        <w:rPr>
          <w:rFonts w:ascii="Arial" w:eastAsia="Arial" w:hAnsi="Arial" w:cs="Arial"/>
          <w:sz w:val="103"/>
          <w:szCs w:val="103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2" w:space="720" w:equalWidth="0">
            <w:col w:w="6147" w:space="381"/>
            <w:col w:w="4872"/>
          </w:cols>
        </w:sectPr>
      </w:pPr>
      <w:r>
        <w:br w:type="column"/>
      </w:r>
      <w:r>
        <w:rPr>
          <w:i/>
          <w:color w:val="454244"/>
          <w:position w:val="1"/>
          <w:sz w:val="26"/>
          <w:szCs w:val="26"/>
        </w:rPr>
        <w:t xml:space="preserve">c:          </w:t>
      </w:r>
      <w:r>
        <w:rPr>
          <w:i/>
          <w:color w:val="454244"/>
          <w:spacing w:val="18"/>
          <w:position w:val="1"/>
          <w:sz w:val="26"/>
          <w:szCs w:val="26"/>
        </w:rPr>
        <w:t xml:space="preserve"> </w:t>
      </w:r>
      <w:r>
        <w:rPr>
          <w:color w:val="454244"/>
          <w:w w:val="69"/>
          <w:position w:val="10"/>
          <w:sz w:val="23"/>
          <w:szCs w:val="23"/>
        </w:rPr>
        <w:t xml:space="preserve">:,.          </w:t>
      </w:r>
      <w:r>
        <w:rPr>
          <w:color w:val="454244"/>
          <w:spacing w:val="12"/>
          <w:w w:val="69"/>
          <w:position w:val="1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5E5E5E"/>
          <w:w w:val="14"/>
          <w:sz w:val="33"/>
          <w:szCs w:val="33"/>
        </w:rPr>
        <w:t>•</w:t>
      </w:r>
      <w:r>
        <w:rPr>
          <w:rFonts w:ascii="Courier New" w:eastAsia="Courier New" w:hAnsi="Courier New" w:cs="Courier New"/>
          <w:color w:val="302E2F"/>
          <w:w w:val="62"/>
          <w:sz w:val="33"/>
          <w:szCs w:val="33"/>
        </w:rPr>
        <w:t>•</w:t>
      </w:r>
      <w:r>
        <w:rPr>
          <w:rFonts w:ascii="Courier New" w:eastAsia="Courier New" w:hAnsi="Courier New" w:cs="Courier New"/>
          <w:color w:val="302E2F"/>
          <w:spacing w:val="69"/>
          <w:sz w:val="33"/>
          <w:szCs w:val="33"/>
        </w:rPr>
        <w:t xml:space="preserve"> </w:t>
      </w:r>
      <w:r>
        <w:rPr>
          <w:rFonts w:ascii="Arial" w:eastAsia="Arial" w:hAnsi="Arial" w:cs="Arial"/>
          <w:color w:val="302E2F"/>
          <w:w w:val="62"/>
          <w:position w:val="-11"/>
          <w:sz w:val="42"/>
          <w:szCs w:val="42"/>
        </w:rPr>
        <w:t>I</w:t>
      </w:r>
      <w:r>
        <w:rPr>
          <w:rFonts w:ascii="Arial" w:eastAsia="Arial" w:hAnsi="Arial" w:cs="Arial"/>
          <w:color w:val="454244"/>
          <w:w w:val="62"/>
          <w:position w:val="-11"/>
          <w:sz w:val="42"/>
          <w:szCs w:val="42"/>
        </w:rPr>
        <w:t xml:space="preserve">'   </w:t>
      </w:r>
      <w:r>
        <w:rPr>
          <w:rFonts w:ascii="Arial" w:eastAsia="Arial" w:hAnsi="Arial" w:cs="Arial"/>
          <w:color w:val="454244"/>
          <w:spacing w:val="66"/>
          <w:w w:val="62"/>
          <w:position w:val="-11"/>
          <w:sz w:val="42"/>
          <w:szCs w:val="42"/>
        </w:rPr>
        <w:t xml:space="preserve"> </w:t>
      </w:r>
      <w:r>
        <w:rPr>
          <w:i/>
          <w:color w:val="302E2F"/>
          <w:w w:val="156"/>
          <w:position w:val="-12"/>
          <w:sz w:val="44"/>
          <w:szCs w:val="44"/>
        </w:rPr>
        <w:t xml:space="preserve">i       </w:t>
      </w:r>
      <w:r>
        <w:rPr>
          <w:i/>
          <w:color w:val="302E2F"/>
          <w:spacing w:val="9"/>
          <w:w w:val="156"/>
          <w:position w:val="-12"/>
          <w:sz w:val="44"/>
          <w:szCs w:val="44"/>
        </w:rPr>
        <w:t xml:space="preserve"> </w:t>
      </w:r>
      <w:r>
        <w:rPr>
          <w:rFonts w:ascii="Arial" w:eastAsia="Arial" w:hAnsi="Arial" w:cs="Arial"/>
          <w:color w:val="302E2F"/>
          <w:position w:val="-37"/>
          <w:sz w:val="103"/>
          <w:szCs w:val="103"/>
        </w:rPr>
        <w:t>r</w:t>
      </w:r>
    </w:p>
    <w:p w:rsidR="00165D3B" w:rsidRDefault="00337F62">
      <w:pPr>
        <w:spacing w:line="480" w:lineRule="atLeast"/>
        <w:ind w:left="2209" w:right="-95"/>
        <w:rPr>
          <w:rFonts w:ascii="Arial" w:eastAsia="Arial" w:hAnsi="Arial" w:cs="Arial"/>
          <w:sz w:val="33"/>
          <w:szCs w:val="33"/>
        </w:rPr>
      </w:pPr>
      <w:r>
        <w:rPr>
          <w:color w:val="454244"/>
          <w:w w:val="45"/>
          <w:position w:val="-17"/>
          <w:sz w:val="29"/>
          <w:szCs w:val="29"/>
        </w:rPr>
        <w:t xml:space="preserve">'                 </w:t>
      </w:r>
      <w:r>
        <w:rPr>
          <w:color w:val="454244"/>
          <w:spacing w:val="27"/>
          <w:w w:val="45"/>
          <w:position w:val="-17"/>
          <w:sz w:val="29"/>
          <w:szCs w:val="29"/>
        </w:rPr>
        <w:t xml:space="preserve"> </w:t>
      </w:r>
      <w:r>
        <w:rPr>
          <w:rFonts w:ascii="Arial" w:eastAsia="Arial" w:hAnsi="Arial" w:cs="Arial"/>
          <w:color w:val="5E5E5E"/>
          <w:w w:val="45"/>
          <w:position w:val="-17"/>
          <w:sz w:val="27"/>
          <w:szCs w:val="27"/>
        </w:rPr>
        <w:t>I</w:t>
      </w:r>
      <w:r>
        <w:rPr>
          <w:rFonts w:ascii="Arial" w:eastAsia="Arial" w:hAnsi="Arial" w:cs="Arial"/>
          <w:color w:val="5E5E5E"/>
          <w:w w:val="45"/>
          <w:position w:val="-17"/>
          <w:sz w:val="27"/>
          <w:szCs w:val="27"/>
        </w:rPr>
        <w:t xml:space="preserve">                                                      </w:t>
      </w:r>
      <w:r>
        <w:rPr>
          <w:rFonts w:ascii="Arial" w:eastAsia="Arial" w:hAnsi="Arial" w:cs="Arial"/>
          <w:color w:val="5E5E5E"/>
          <w:spacing w:val="31"/>
          <w:w w:val="45"/>
          <w:position w:val="-17"/>
          <w:sz w:val="27"/>
          <w:szCs w:val="27"/>
        </w:rPr>
        <w:t xml:space="preserve"> </w:t>
      </w:r>
      <w:r>
        <w:rPr>
          <w:color w:val="302E2F"/>
          <w:position w:val="3"/>
          <w:sz w:val="30"/>
          <w:szCs w:val="30"/>
        </w:rPr>
        <w:t xml:space="preserve">•                     </w:t>
      </w:r>
      <w:r>
        <w:rPr>
          <w:color w:val="302E2F"/>
          <w:spacing w:val="26"/>
          <w:position w:val="3"/>
          <w:sz w:val="30"/>
          <w:szCs w:val="30"/>
        </w:rPr>
        <w:t xml:space="preserve"> </w:t>
      </w:r>
      <w:r>
        <w:rPr>
          <w:color w:val="302E2F"/>
          <w:w w:val="84"/>
          <w:position w:val="1"/>
          <w:sz w:val="17"/>
          <w:szCs w:val="17"/>
        </w:rPr>
        <w:t>C</w:t>
      </w:r>
      <w:r>
        <w:rPr>
          <w:color w:val="454244"/>
          <w:w w:val="50"/>
          <w:position w:val="1"/>
          <w:sz w:val="17"/>
          <w:szCs w:val="17"/>
        </w:rPr>
        <w:t>·</w:t>
      </w:r>
      <w:r>
        <w:rPr>
          <w:color w:val="454244"/>
          <w:position w:val="1"/>
          <w:sz w:val="17"/>
          <w:szCs w:val="17"/>
        </w:rPr>
        <w:t xml:space="preserve">     </w:t>
      </w:r>
      <w:r>
        <w:rPr>
          <w:color w:val="454244"/>
          <w:spacing w:val="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454244"/>
          <w:sz w:val="33"/>
          <w:szCs w:val="33"/>
        </w:rPr>
        <w:t>•</w:t>
      </w:r>
    </w:p>
    <w:p w:rsidR="00165D3B" w:rsidRDefault="00337F62">
      <w:pPr>
        <w:spacing w:line="480" w:lineRule="atLeast"/>
        <w:rPr>
          <w:sz w:val="29"/>
          <w:szCs w:val="29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2" w:space="720" w:equalWidth="0">
            <w:col w:w="7033" w:space="476"/>
            <w:col w:w="3891"/>
          </w:cols>
        </w:sectPr>
      </w:pPr>
      <w:r>
        <w:br w:type="column"/>
      </w:r>
      <w:r>
        <w:rPr>
          <w:rFonts w:ascii="Arial" w:eastAsia="Arial" w:hAnsi="Arial" w:cs="Arial"/>
          <w:color w:val="302E2F"/>
          <w:w w:val="130"/>
          <w:sz w:val="33"/>
          <w:szCs w:val="33"/>
        </w:rPr>
        <w:t xml:space="preserve">r  </w:t>
      </w:r>
      <w:r>
        <w:rPr>
          <w:rFonts w:ascii="Arial" w:eastAsia="Arial" w:hAnsi="Arial" w:cs="Arial"/>
          <w:color w:val="302E2F"/>
          <w:spacing w:val="34"/>
          <w:w w:val="130"/>
          <w:sz w:val="33"/>
          <w:szCs w:val="33"/>
        </w:rPr>
        <w:t xml:space="preserve"> </w:t>
      </w:r>
      <w:r>
        <w:rPr>
          <w:color w:val="302E2F"/>
          <w:w w:val="61"/>
          <w:position w:val="1"/>
          <w:sz w:val="29"/>
          <w:szCs w:val="29"/>
        </w:rPr>
        <w:t>c.</w:t>
      </w:r>
    </w:p>
    <w:p w:rsidR="00165D3B" w:rsidRDefault="00337F62">
      <w:pPr>
        <w:spacing w:line="420" w:lineRule="atLeast"/>
        <w:ind w:left="2199"/>
        <w:rPr>
          <w:sz w:val="26"/>
          <w:szCs w:val="26"/>
        </w:rPr>
      </w:pPr>
      <w:r>
        <w:rPr>
          <w:color w:val="5E5E5E"/>
          <w:spacing w:val="-29"/>
          <w:w w:val="49"/>
          <w:position w:val="-15"/>
          <w:sz w:val="32"/>
          <w:szCs w:val="32"/>
        </w:rPr>
        <w:t>'</w:t>
      </w:r>
      <w:r>
        <w:rPr>
          <w:rFonts w:ascii="Arial" w:eastAsia="Arial" w:hAnsi="Arial" w:cs="Arial"/>
          <w:color w:val="454244"/>
          <w:w w:val="43"/>
          <w:position w:val="-21"/>
          <w:sz w:val="25"/>
          <w:szCs w:val="25"/>
        </w:rPr>
        <w:t>•</w:t>
      </w:r>
      <w:r>
        <w:rPr>
          <w:rFonts w:ascii="Arial" w:eastAsia="Arial" w:hAnsi="Arial" w:cs="Arial"/>
          <w:color w:val="454244"/>
          <w:position w:val="-21"/>
          <w:sz w:val="25"/>
          <w:szCs w:val="25"/>
        </w:rPr>
        <w:t xml:space="preserve">        </w:t>
      </w:r>
      <w:r>
        <w:rPr>
          <w:rFonts w:ascii="Arial" w:eastAsia="Arial" w:hAnsi="Arial" w:cs="Arial"/>
          <w:color w:val="454244"/>
          <w:spacing w:val="-13"/>
          <w:position w:val="-21"/>
          <w:sz w:val="25"/>
          <w:szCs w:val="25"/>
        </w:rPr>
        <w:t xml:space="preserve"> </w:t>
      </w:r>
      <w:r>
        <w:rPr>
          <w:color w:val="302E2F"/>
          <w:w w:val="49"/>
          <w:position w:val="-26"/>
          <w:sz w:val="32"/>
          <w:szCs w:val="32"/>
        </w:rPr>
        <w:t xml:space="preserve">'                                                                                            </w:t>
      </w:r>
      <w:r>
        <w:rPr>
          <w:color w:val="302E2F"/>
          <w:spacing w:val="34"/>
          <w:w w:val="49"/>
          <w:position w:val="-26"/>
          <w:sz w:val="32"/>
          <w:szCs w:val="32"/>
        </w:rPr>
        <w:t xml:space="preserve"> </w:t>
      </w:r>
      <w:r>
        <w:rPr>
          <w:rFonts w:ascii="Arial" w:eastAsia="Arial" w:hAnsi="Arial" w:cs="Arial"/>
          <w:color w:val="454244"/>
          <w:spacing w:val="-95"/>
          <w:w w:val="90"/>
          <w:position w:val="-23"/>
          <w:sz w:val="33"/>
          <w:szCs w:val="33"/>
        </w:rPr>
        <w:t>•</w:t>
      </w:r>
      <w:r>
        <w:rPr>
          <w:color w:val="302E2F"/>
          <w:w w:val="75"/>
          <w:position w:val="-6"/>
          <w:sz w:val="29"/>
          <w:szCs w:val="29"/>
        </w:rPr>
        <w:t>E</w:t>
      </w:r>
      <w:r>
        <w:rPr>
          <w:color w:val="302E2F"/>
          <w:position w:val="-6"/>
          <w:sz w:val="29"/>
          <w:szCs w:val="29"/>
        </w:rPr>
        <w:t xml:space="preserve">           </w:t>
      </w:r>
      <w:r>
        <w:rPr>
          <w:color w:val="302E2F"/>
          <w:spacing w:val="-31"/>
          <w:position w:val="-6"/>
          <w:sz w:val="29"/>
          <w:szCs w:val="29"/>
        </w:rPr>
        <w:t xml:space="preserve"> </w:t>
      </w:r>
      <w:r>
        <w:rPr>
          <w:rFonts w:ascii="Arial" w:eastAsia="Arial" w:hAnsi="Arial" w:cs="Arial"/>
          <w:color w:val="454244"/>
          <w:w w:val="38"/>
          <w:position w:val="-4"/>
          <w:sz w:val="27"/>
          <w:szCs w:val="27"/>
        </w:rPr>
        <w:t>I</w:t>
      </w:r>
      <w:r>
        <w:rPr>
          <w:rFonts w:ascii="Arial" w:eastAsia="Arial" w:hAnsi="Arial" w:cs="Arial"/>
          <w:color w:val="454244"/>
          <w:w w:val="38"/>
          <w:position w:val="-4"/>
          <w:sz w:val="27"/>
          <w:szCs w:val="27"/>
        </w:rPr>
        <w:t xml:space="preserve">               </w:t>
      </w:r>
      <w:r>
        <w:rPr>
          <w:rFonts w:ascii="Arial" w:eastAsia="Arial" w:hAnsi="Arial" w:cs="Arial"/>
          <w:color w:val="454244"/>
          <w:spacing w:val="22"/>
          <w:w w:val="38"/>
          <w:position w:val="-4"/>
          <w:sz w:val="27"/>
          <w:szCs w:val="27"/>
        </w:rPr>
        <w:t xml:space="preserve"> </w:t>
      </w:r>
      <w:r>
        <w:rPr>
          <w:rFonts w:ascii="Arial" w:eastAsia="Arial" w:hAnsi="Arial" w:cs="Arial"/>
          <w:color w:val="454244"/>
          <w:spacing w:val="-67"/>
          <w:w w:val="190"/>
          <w:sz w:val="29"/>
          <w:szCs w:val="29"/>
        </w:rPr>
        <w:t>'</w:t>
      </w:r>
      <w:r>
        <w:rPr>
          <w:color w:val="302E2F"/>
          <w:w w:val="80"/>
          <w:sz w:val="23"/>
          <w:szCs w:val="23"/>
        </w:rPr>
        <w:t>e-</w:t>
      </w:r>
      <w:r>
        <w:rPr>
          <w:color w:val="302E2F"/>
          <w:sz w:val="23"/>
          <w:szCs w:val="23"/>
        </w:rPr>
        <w:t xml:space="preserve">    </w:t>
      </w:r>
      <w:r>
        <w:rPr>
          <w:color w:val="302E2F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w w:val="25"/>
          <w:position w:val="-14"/>
          <w:sz w:val="40"/>
          <w:szCs w:val="40"/>
        </w:rPr>
        <w:t xml:space="preserve">I                </w:t>
      </w:r>
      <w:r>
        <w:rPr>
          <w:rFonts w:ascii="Arial" w:eastAsia="Arial" w:hAnsi="Arial" w:cs="Arial"/>
          <w:color w:val="302E2F"/>
          <w:spacing w:val="15"/>
          <w:w w:val="25"/>
          <w:position w:val="-14"/>
          <w:sz w:val="40"/>
          <w:szCs w:val="40"/>
        </w:rPr>
        <w:t xml:space="preserve"> </w:t>
      </w:r>
      <w:r>
        <w:rPr>
          <w:rFonts w:ascii="Arial" w:eastAsia="Arial" w:hAnsi="Arial" w:cs="Arial"/>
          <w:color w:val="454244"/>
          <w:w w:val="50"/>
          <w:position w:val="-5"/>
          <w:sz w:val="27"/>
          <w:szCs w:val="27"/>
        </w:rPr>
        <w:t xml:space="preserve">I         </w:t>
      </w:r>
      <w:r>
        <w:rPr>
          <w:rFonts w:ascii="Arial" w:eastAsia="Arial" w:hAnsi="Arial" w:cs="Arial"/>
          <w:color w:val="454244"/>
          <w:spacing w:val="7"/>
          <w:w w:val="50"/>
          <w:position w:val="-5"/>
          <w:sz w:val="27"/>
          <w:szCs w:val="27"/>
        </w:rPr>
        <w:t xml:space="preserve"> </w:t>
      </w:r>
      <w:r>
        <w:rPr>
          <w:color w:val="777778"/>
          <w:w w:val="142"/>
          <w:position w:val="-8"/>
          <w:sz w:val="26"/>
          <w:szCs w:val="26"/>
        </w:rPr>
        <w:t>'</w:t>
      </w:r>
    </w:p>
    <w:p w:rsidR="00165D3B" w:rsidRDefault="00337F62">
      <w:pPr>
        <w:spacing w:line="80" w:lineRule="atLeast"/>
        <w:ind w:left="7538"/>
        <w:rPr>
          <w:rFonts w:ascii="Arial" w:eastAsia="Arial" w:hAnsi="Arial" w:cs="Arial"/>
          <w:sz w:val="25"/>
          <w:szCs w:val="25"/>
        </w:rPr>
      </w:pPr>
      <w:r>
        <w:rPr>
          <w:color w:val="454244"/>
          <w:w w:val="45"/>
          <w:position w:val="-12"/>
          <w:sz w:val="32"/>
          <w:szCs w:val="32"/>
        </w:rPr>
        <w:t xml:space="preserve">'           </w:t>
      </w:r>
      <w:r>
        <w:rPr>
          <w:color w:val="454244"/>
          <w:spacing w:val="28"/>
          <w:w w:val="45"/>
          <w:position w:val="-12"/>
          <w:sz w:val="32"/>
          <w:szCs w:val="32"/>
        </w:rPr>
        <w:t xml:space="preserve"> </w:t>
      </w:r>
      <w:r>
        <w:rPr>
          <w:color w:val="454244"/>
          <w:w w:val="45"/>
          <w:sz w:val="40"/>
          <w:szCs w:val="40"/>
        </w:rPr>
        <w:t xml:space="preserve">...                 </w:t>
      </w:r>
      <w:r>
        <w:rPr>
          <w:color w:val="454244"/>
          <w:spacing w:val="35"/>
          <w:w w:val="45"/>
          <w:sz w:val="40"/>
          <w:szCs w:val="40"/>
        </w:rPr>
        <w:t xml:space="preserve"> </w:t>
      </w:r>
      <w:r>
        <w:rPr>
          <w:rFonts w:ascii="Arial" w:eastAsia="Arial" w:hAnsi="Arial" w:cs="Arial"/>
          <w:color w:val="302E2F"/>
          <w:w w:val="45"/>
          <w:position w:val="-9"/>
          <w:sz w:val="25"/>
          <w:szCs w:val="25"/>
        </w:rPr>
        <w:t>•</w:t>
      </w:r>
    </w:p>
    <w:p w:rsidR="00165D3B" w:rsidRDefault="00337F62">
      <w:pPr>
        <w:spacing w:line="200" w:lineRule="exact"/>
        <w:ind w:left="2180"/>
        <w:rPr>
          <w:rFonts w:ascii="Arial" w:eastAsia="Arial" w:hAnsi="Arial" w:cs="Arial"/>
          <w:sz w:val="72"/>
          <w:szCs w:val="72"/>
        </w:rPr>
        <w:sectPr w:rsidR="00165D3B">
          <w:type w:val="continuous"/>
          <w:pgSz w:w="12260" w:h="17100"/>
          <w:pgMar w:top="400" w:right="800" w:bottom="0" w:left="60" w:header="720" w:footer="720" w:gutter="0"/>
          <w:cols w:space="720"/>
        </w:sectPr>
      </w:pPr>
      <w:r>
        <w:rPr>
          <w:color w:val="302E2F"/>
          <w:w w:val="38"/>
          <w:position w:val="-24"/>
          <w:sz w:val="69"/>
          <w:szCs w:val="69"/>
        </w:rPr>
        <w:t xml:space="preserve">..      </w:t>
      </w:r>
      <w:r>
        <w:rPr>
          <w:color w:val="302E2F"/>
          <w:spacing w:val="47"/>
          <w:w w:val="38"/>
          <w:position w:val="-24"/>
          <w:sz w:val="69"/>
          <w:szCs w:val="69"/>
        </w:rPr>
        <w:t xml:space="preserve"> </w:t>
      </w:r>
      <w:r>
        <w:rPr>
          <w:color w:val="454244"/>
          <w:w w:val="38"/>
          <w:position w:val="-25"/>
          <w:sz w:val="69"/>
          <w:szCs w:val="69"/>
        </w:rPr>
        <w:t xml:space="preserve">..      </w:t>
      </w:r>
      <w:r>
        <w:rPr>
          <w:color w:val="454244"/>
          <w:spacing w:val="56"/>
          <w:w w:val="38"/>
          <w:position w:val="-25"/>
          <w:sz w:val="69"/>
          <w:szCs w:val="69"/>
        </w:rPr>
        <w:t xml:space="preserve"> </w:t>
      </w:r>
      <w:r>
        <w:rPr>
          <w:rFonts w:ascii="Arial" w:eastAsia="Arial" w:hAnsi="Arial" w:cs="Arial"/>
          <w:color w:val="454244"/>
          <w:w w:val="38"/>
          <w:position w:val="-26"/>
          <w:sz w:val="71"/>
          <w:szCs w:val="71"/>
        </w:rPr>
        <w:t xml:space="preserve">..     </w:t>
      </w:r>
      <w:r>
        <w:rPr>
          <w:rFonts w:ascii="Arial" w:eastAsia="Arial" w:hAnsi="Arial" w:cs="Arial"/>
          <w:color w:val="454244"/>
          <w:spacing w:val="49"/>
          <w:w w:val="38"/>
          <w:position w:val="-26"/>
          <w:sz w:val="71"/>
          <w:szCs w:val="71"/>
        </w:rPr>
        <w:t xml:space="preserve"> </w:t>
      </w:r>
      <w:r>
        <w:rPr>
          <w:color w:val="454244"/>
          <w:w w:val="38"/>
          <w:position w:val="-25"/>
          <w:sz w:val="73"/>
          <w:szCs w:val="73"/>
        </w:rPr>
        <w:t xml:space="preserve">..      </w:t>
      </w:r>
      <w:r>
        <w:rPr>
          <w:color w:val="454244"/>
          <w:spacing w:val="24"/>
          <w:w w:val="38"/>
          <w:position w:val="-25"/>
          <w:sz w:val="73"/>
          <w:szCs w:val="73"/>
        </w:rPr>
        <w:t xml:space="preserve"> </w:t>
      </w:r>
      <w:r>
        <w:rPr>
          <w:color w:val="302E2F"/>
          <w:w w:val="38"/>
          <w:position w:val="-25"/>
          <w:sz w:val="73"/>
          <w:szCs w:val="73"/>
        </w:rPr>
        <w:t xml:space="preserve">..      </w:t>
      </w:r>
      <w:r>
        <w:rPr>
          <w:color w:val="302E2F"/>
          <w:spacing w:val="24"/>
          <w:w w:val="38"/>
          <w:position w:val="-25"/>
          <w:sz w:val="73"/>
          <w:szCs w:val="73"/>
        </w:rPr>
        <w:t xml:space="preserve"> </w:t>
      </w:r>
      <w:r>
        <w:rPr>
          <w:color w:val="454244"/>
          <w:w w:val="38"/>
          <w:position w:val="-25"/>
          <w:sz w:val="69"/>
          <w:szCs w:val="69"/>
        </w:rPr>
        <w:t xml:space="preserve">..      </w:t>
      </w:r>
      <w:r>
        <w:rPr>
          <w:color w:val="454244"/>
          <w:spacing w:val="47"/>
          <w:w w:val="38"/>
          <w:position w:val="-25"/>
          <w:sz w:val="69"/>
          <w:szCs w:val="69"/>
        </w:rPr>
        <w:t xml:space="preserve"> </w:t>
      </w:r>
      <w:r>
        <w:rPr>
          <w:color w:val="454244"/>
          <w:w w:val="38"/>
          <w:position w:val="-25"/>
          <w:sz w:val="69"/>
          <w:szCs w:val="69"/>
        </w:rPr>
        <w:t xml:space="preserve">..       </w:t>
      </w:r>
      <w:r>
        <w:rPr>
          <w:color w:val="454244"/>
          <w:spacing w:val="38"/>
          <w:w w:val="38"/>
          <w:position w:val="-25"/>
          <w:sz w:val="69"/>
          <w:szCs w:val="69"/>
        </w:rPr>
        <w:t xml:space="preserve"> </w:t>
      </w:r>
      <w:r>
        <w:rPr>
          <w:color w:val="454244"/>
          <w:w w:val="38"/>
          <w:position w:val="-26"/>
          <w:sz w:val="73"/>
          <w:szCs w:val="73"/>
        </w:rPr>
        <w:t xml:space="preserve">..       </w:t>
      </w:r>
      <w:r>
        <w:rPr>
          <w:color w:val="454244"/>
          <w:spacing w:val="68"/>
          <w:w w:val="38"/>
          <w:position w:val="-26"/>
          <w:sz w:val="73"/>
          <w:szCs w:val="73"/>
        </w:rPr>
        <w:t xml:space="preserve"> </w:t>
      </w:r>
      <w:r>
        <w:rPr>
          <w:color w:val="454244"/>
          <w:w w:val="38"/>
          <w:position w:val="-26"/>
          <w:sz w:val="73"/>
          <w:szCs w:val="73"/>
        </w:rPr>
        <w:t xml:space="preserve">..       </w:t>
      </w:r>
      <w:r>
        <w:rPr>
          <w:color w:val="454244"/>
          <w:spacing w:val="68"/>
          <w:w w:val="38"/>
          <w:position w:val="-26"/>
          <w:sz w:val="73"/>
          <w:szCs w:val="73"/>
        </w:rPr>
        <w:t xml:space="preserve"> </w:t>
      </w:r>
      <w:r>
        <w:rPr>
          <w:color w:val="454244"/>
          <w:w w:val="38"/>
          <w:position w:val="-27"/>
          <w:sz w:val="69"/>
          <w:szCs w:val="69"/>
        </w:rPr>
        <w:t xml:space="preserve">..       </w:t>
      </w:r>
      <w:r>
        <w:rPr>
          <w:color w:val="454244"/>
          <w:spacing w:val="48"/>
          <w:w w:val="38"/>
          <w:position w:val="-27"/>
          <w:sz w:val="69"/>
          <w:szCs w:val="69"/>
        </w:rPr>
        <w:t xml:space="preserve"> </w:t>
      </w:r>
      <w:r>
        <w:rPr>
          <w:rFonts w:ascii="Arial" w:eastAsia="Arial" w:hAnsi="Arial" w:cs="Arial"/>
          <w:color w:val="302E2F"/>
          <w:w w:val="38"/>
          <w:position w:val="-28"/>
          <w:sz w:val="72"/>
          <w:szCs w:val="72"/>
        </w:rPr>
        <w:t>..</w:t>
      </w:r>
    </w:p>
    <w:p w:rsidR="00165D3B" w:rsidRDefault="00337F62">
      <w:pPr>
        <w:spacing w:line="100" w:lineRule="exact"/>
        <w:ind w:left="2838" w:right="-129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5E5E5E"/>
          <w:w w:val="52"/>
          <w:position w:val="-23"/>
          <w:sz w:val="36"/>
          <w:szCs w:val="36"/>
        </w:rPr>
        <w:t xml:space="preserve">.                      </w:t>
      </w:r>
      <w:r>
        <w:rPr>
          <w:rFonts w:ascii="Arial" w:eastAsia="Arial" w:hAnsi="Arial" w:cs="Arial"/>
          <w:color w:val="5E5E5E"/>
          <w:spacing w:val="32"/>
          <w:w w:val="52"/>
          <w:position w:val="-23"/>
          <w:sz w:val="36"/>
          <w:szCs w:val="36"/>
        </w:rPr>
        <w:t xml:space="preserve"> </w:t>
      </w:r>
      <w:r>
        <w:rPr>
          <w:color w:val="454244"/>
          <w:w w:val="52"/>
          <w:position w:val="-49"/>
          <w:sz w:val="72"/>
          <w:szCs w:val="72"/>
        </w:rPr>
        <w:t xml:space="preserve">-                         </w:t>
      </w:r>
      <w:r>
        <w:rPr>
          <w:color w:val="454244"/>
          <w:spacing w:val="72"/>
          <w:w w:val="52"/>
          <w:position w:val="-49"/>
          <w:sz w:val="72"/>
          <w:szCs w:val="72"/>
        </w:rPr>
        <w:t xml:space="preserve"> </w:t>
      </w:r>
      <w:r>
        <w:rPr>
          <w:color w:val="454244"/>
          <w:w w:val="52"/>
          <w:position w:val="-50"/>
          <w:sz w:val="72"/>
          <w:szCs w:val="72"/>
        </w:rPr>
        <w:t>-</w:t>
      </w:r>
      <w:r>
        <w:rPr>
          <w:color w:val="454244"/>
          <w:w w:val="52"/>
          <w:position w:val="-50"/>
          <w:sz w:val="72"/>
          <w:szCs w:val="72"/>
        </w:rPr>
        <w:t xml:space="preserve">     </w:t>
      </w:r>
      <w:r>
        <w:rPr>
          <w:color w:val="454244"/>
          <w:spacing w:val="66"/>
          <w:w w:val="52"/>
          <w:position w:val="-50"/>
          <w:sz w:val="72"/>
          <w:szCs w:val="72"/>
        </w:rPr>
        <w:t xml:space="preserve"> </w:t>
      </w:r>
      <w:r>
        <w:rPr>
          <w:rFonts w:ascii="Arial" w:eastAsia="Arial" w:hAnsi="Arial" w:cs="Arial"/>
          <w:color w:val="454244"/>
          <w:w w:val="72"/>
          <w:position w:val="-49"/>
          <w:sz w:val="59"/>
          <w:szCs w:val="59"/>
        </w:rPr>
        <w:t>-</w:t>
      </w:r>
    </w:p>
    <w:p w:rsidR="00165D3B" w:rsidRDefault="00337F62">
      <w:pPr>
        <w:spacing w:line="100" w:lineRule="exact"/>
        <w:ind w:right="-119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color w:val="5E5E5E"/>
          <w:w w:val="47"/>
          <w:position w:val="-24"/>
          <w:sz w:val="36"/>
          <w:szCs w:val="36"/>
        </w:rPr>
        <w:t xml:space="preserve">.            </w:t>
      </w:r>
      <w:r>
        <w:rPr>
          <w:rFonts w:ascii="Arial" w:eastAsia="Arial" w:hAnsi="Arial" w:cs="Arial"/>
          <w:color w:val="5E5E5E"/>
          <w:spacing w:val="20"/>
          <w:w w:val="47"/>
          <w:position w:val="-24"/>
          <w:sz w:val="36"/>
          <w:szCs w:val="36"/>
        </w:rPr>
        <w:t xml:space="preserve"> </w:t>
      </w:r>
      <w:r>
        <w:rPr>
          <w:rFonts w:ascii="Arial" w:eastAsia="Arial" w:hAnsi="Arial" w:cs="Arial"/>
          <w:color w:val="302E2F"/>
          <w:w w:val="72"/>
          <w:position w:val="-50"/>
          <w:sz w:val="59"/>
          <w:szCs w:val="59"/>
        </w:rPr>
        <w:t xml:space="preserve">-   </w:t>
      </w:r>
      <w:r>
        <w:rPr>
          <w:rFonts w:ascii="Arial" w:eastAsia="Arial" w:hAnsi="Arial" w:cs="Arial"/>
          <w:color w:val="302E2F"/>
          <w:spacing w:val="111"/>
          <w:w w:val="72"/>
          <w:position w:val="-50"/>
          <w:sz w:val="59"/>
          <w:szCs w:val="59"/>
        </w:rPr>
        <w:t xml:space="preserve"> </w:t>
      </w:r>
      <w:r>
        <w:rPr>
          <w:rFonts w:ascii="Arial" w:eastAsia="Arial" w:hAnsi="Arial" w:cs="Arial"/>
          <w:i/>
          <w:color w:val="302E2F"/>
          <w:w w:val="139"/>
          <w:position w:val="-46"/>
          <w:sz w:val="41"/>
          <w:szCs w:val="41"/>
        </w:rPr>
        <w:t>{</w:t>
      </w:r>
      <w:r>
        <w:rPr>
          <w:rFonts w:ascii="Arial" w:eastAsia="Arial" w:hAnsi="Arial" w:cs="Arial"/>
          <w:i/>
          <w:color w:val="5E5E5E"/>
          <w:w w:val="41"/>
          <w:position w:val="-46"/>
          <w:sz w:val="41"/>
          <w:szCs w:val="41"/>
        </w:rPr>
        <w:t>:</w:t>
      </w:r>
    </w:p>
    <w:p w:rsidR="00165D3B" w:rsidRDefault="00337F62">
      <w:pPr>
        <w:spacing w:line="100" w:lineRule="exact"/>
        <w:rPr>
          <w:rFonts w:ascii="Arial" w:eastAsia="Arial" w:hAnsi="Arial" w:cs="Arial"/>
          <w:sz w:val="48"/>
          <w:szCs w:val="48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3" w:space="720" w:equalWidth="0">
            <w:col w:w="7644" w:space="648"/>
            <w:col w:w="1640" w:space="1182"/>
            <w:col w:w="286"/>
          </w:cols>
        </w:sectPr>
      </w:pPr>
      <w:r>
        <w:br w:type="column"/>
      </w:r>
      <w:r>
        <w:rPr>
          <w:rFonts w:ascii="Arial" w:eastAsia="Arial" w:hAnsi="Arial" w:cs="Arial"/>
          <w:color w:val="454244"/>
          <w:w w:val="43"/>
          <w:position w:val="-33"/>
          <w:sz w:val="48"/>
          <w:szCs w:val="48"/>
        </w:rPr>
        <w:t>...</w:t>
      </w:r>
    </w:p>
    <w:p w:rsidR="00165D3B" w:rsidRDefault="00337F62">
      <w:pPr>
        <w:spacing w:before="18" w:line="200" w:lineRule="exact"/>
        <w:jc w:val="right"/>
        <w:rPr>
          <w:sz w:val="73"/>
          <w:szCs w:val="73"/>
        </w:rPr>
      </w:pPr>
      <w:r>
        <w:rPr>
          <w:shadow/>
          <w:color w:val="302E2F"/>
          <w:spacing w:val="-62"/>
          <w:w w:val="39"/>
          <w:position w:val="-51"/>
          <w:sz w:val="73"/>
          <w:szCs w:val="73"/>
        </w:rPr>
        <w:t>.</w:t>
      </w:r>
      <w:r>
        <w:rPr>
          <w:rFonts w:ascii="Arial" w:eastAsia="Arial" w:hAnsi="Arial" w:cs="Arial"/>
          <w:color w:val="454244"/>
          <w:spacing w:val="-72"/>
          <w:w w:val="99"/>
          <w:position w:val="-31"/>
          <w:sz w:val="23"/>
          <w:szCs w:val="23"/>
        </w:rPr>
        <w:t>&gt;</w:t>
      </w:r>
      <w:r>
        <w:rPr>
          <w:color w:val="302E2F"/>
          <w:w w:val="39"/>
          <w:position w:val="-51"/>
          <w:sz w:val="73"/>
          <w:szCs w:val="73"/>
        </w:rPr>
        <w:t>.</w:t>
      </w:r>
    </w:p>
    <w:p w:rsidR="00165D3B" w:rsidRDefault="00337F62">
      <w:pPr>
        <w:spacing w:line="220" w:lineRule="exact"/>
        <w:ind w:right="-143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rFonts w:ascii="Arial" w:eastAsia="Arial" w:hAnsi="Arial" w:cs="Arial"/>
          <w:color w:val="302E2F"/>
          <w:spacing w:val="-72"/>
          <w:w w:val="36"/>
          <w:position w:val="-42"/>
          <w:sz w:val="71"/>
          <w:szCs w:val="71"/>
        </w:rPr>
        <w:t>.</w:t>
      </w:r>
      <w:r>
        <w:rPr>
          <w:rFonts w:ascii="Arial" w:eastAsia="Arial" w:hAnsi="Arial" w:cs="Arial"/>
          <w:color w:val="302E2F"/>
          <w:w w:val="36"/>
          <w:position w:val="-52"/>
          <w:sz w:val="70"/>
          <w:szCs w:val="70"/>
        </w:rPr>
        <w:t>..</w:t>
      </w:r>
    </w:p>
    <w:p w:rsidR="00165D3B" w:rsidRDefault="00337F62">
      <w:pPr>
        <w:spacing w:line="220" w:lineRule="exact"/>
        <w:ind w:right="-144"/>
        <w:rPr>
          <w:rFonts w:ascii="Arial" w:eastAsia="Arial" w:hAnsi="Arial" w:cs="Arial"/>
          <w:sz w:val="71"/>
          <w:szCs w:val="71"/>
        </w:rPr>
      </w:pPr>
      <w:r>
        <w:br w:type="column"/>
      </w:r>
      <w:r>
        <w:rPr>
          <w:rFonts w:ascii="Arial" w:eastAsia="Arial" w:hAnsi="Arial" w:cs="Arial"/>
          <w:color w:val="454244"/>
          <w:spacing w:val="-72"/>
          <w:w w:val="36"/>
          <w:position w:val="-42"/>
          <w:sz w:val="71"/>
          <w:szCs w:val="71"/>
        </w:rPr>
        <w:t>.</w:t>
      </w:r>
      <w:r>
        <w:rPr>
          <w:rFonts w:ascii="Arial" w:eastAsia="Arial" w:hAnsi="Arial" w:cs="Arial"/>
          <w:color w:val="454244"/>
          <w:w w:val="36"/>
          <w:position w:val="-53"/>
          <w:sz w:val="71"/>
          <w:szCs w:val="71"/>
        </w:rPr>
        <w:t>..</w:t>
      </w:r>
    </w:p>
    <w:p w:rsidR="00165D3B" w:rsidRDefault="00337F62">
      <w:pPr>
        <w:spacing w:line="220" w:lineRule="exact"/>
        <w:ind w:right="-148"/>
        <w:rPr>
          <w:sz w:val="73"/>
          <w:szCs w:val="73"/>
        </w:rPr>
      </w:pPr>
      <w:r>
        <w:br w:type="column"/>
      </w:r>
      <w:r>
        <w:rPr>
          <w:rFonts w:ascii="Arial" w:eastAsia="Arial" w:hAnsi="Arial" w:cs="Arial"/>
          <w:color w:val="302E2F"/>
          <w:spacing w:val="-67"/>
          <w:w w:val="37"/>
          <w:position w:val="-42"/>
          <w:sz w:val="74"/>
          <w:szCs w:val="74"/>
        </w:rPr>
        <w:t>.</w:t>
      </w:r>
      <w:r>
        <w:rPr>
          <w:color w:val="454244"/>
          <w:w w:val="39"/>
          <w:position w:val="-52"/>
          <w:sz w:val="73"/>
          <w:szCs w:val="73"/>
        </w:rPr>
        <w:t>.</w:t>
      </w:r>
      <w:r>
        <w:rPr>
          <w:emboss/>
          <w:color w:val="454244"/>
          <w:w w:val="39"/>
          <w:position w:val="-52"/>
          <w:sz w:val="73"/>
          <w:szCs w:val="73"/>
        </w:rPr>
        <w:t>.</w:t>
      </w:r>
    </w:p>
    <w:p w:rsidR="00165D3B" w:rsidRDefault="00337F62">
      <w:pPr>
        <w:spacing w:line="220" w:lineRule="exact"/>
        <w:ind w:right="-148"/>
        <w:rPr>
          <w:sz w:val="73"/>
          <w:szCs w:val="73"/>
        </w:rPr>
      </w:pPr>
      <w:r>
        <w:br w:type="column"/>
      </w:r>
      <w:r>
        <w:rPr>
          <w:rFonts w:ascii="Arial" w:eastAsia="Arial" w:hAnsi="Arial" w:cs="Arial"/>
          <w:color w:val="302E2F"/>
          <w:spacing w:val="-67"/>
          <w:w w:val="37"/>
          <w:position w:val="-42"/>
          <w:sz w:val="74"/>
          <w:szCs w:val="74"/>
        </w:rPr>
        <w:t>.</w:t>
      </w:r>
      <w:r>
        <w:rPr>
          <w:color w:val="302E2F"/>
          <w:w w:val="39"/>
          <w:position w:val="-52"/>
          <w:sz w:val="73"/>
          <w:szCs w:val="73"/>
        </w:rPr>
        <w:t>..</w:t>
      </w:r>
      <w:r>
        <w:rPr>
          <w:color w:val="302E2F"/>
          <w:position w:val="-52"/>
          <w:sz w:val="73"/>
          <w:szCs w:val="73"/>
        </w:rPr>
        <w:t xml:space="preserve">  </w:t>
      </w:r>
      <w:r>
        <w:rPr>
          <w:color w:val="302E2F"/>
          <w:spacing w:val="-52"/>
          <w:position w:val="-52"/>
          <w:sz w:val="73"/>
          <w:szCs w:val="73"/>
        </w:rPr>
        <w:t xml:space="preserve"> </w:t>
      </w:r>
      <w:r>
        <w:rPr>
          <w:shadow/>
          <w:color w:val="302E2F"/>
          <w:spacing w:val="-62"/>
          <w:w w:val="39"/>
          <w:position w:val="-52"/>
          <w:sz w:val="73"/>
          <w:szCs w:val="73"/>
        </w:rPr>
        <w:t>.</w:t>
      </w:r>
      <w:r>
        <w:rPr>
          <w:rFonts w:ascii="Arial" w:eastAsia="Arial" w:hAnsi="Arial" w:cs="Arial"/>
          <w:color w:val="302E2F"/>
          <w:spacing w:val="-72"/>
          <w:w w:val="99"/>
          <w:position w:val="-32"/>
          <w:sz w:val="23"/>
          <w:szCs w:val="23"/>
        </w:rPr>
        <w:t>&gt;</w:t>
      </w:r>
      <w:r>
        <w:rPr>
          <w:color w:val="302E2F"/>
          <w:w w:val="39"/>
          <w:position w:val="-52"/>
          <w:sz w:val="73"/>
          <w:szCs w:val="73"/>
        </w:rPr>
        <w:t>.</w:t>
      </w:r>
    </w:p>
    <w:p w:rsidR="00165D3B" w:rsidRDefault="00337F62">
      <w:pPr>
        <w:spacing w:line="220" w:lineRule="exact"/>
        <w:ind w:right="-147"/>
        <w:rPr>
          <w:sz w:val="69"/>
          <w:szCs w:val="69"/>
        </w:rPr>
      </w:pPr>
      <w:r>
        <w:br w:type="column"/>
      </w:r>
      <w:r>
        <w:rPr>
          <w:rFonts w:ascii="Arial" w:eastAsia="Arial" w:hAnsi="Arial" w:cs="Arial"/>
          <w:color w:val="302E2F"/>
          <w:spacing w:val="-67"/>
          <w:w w:val="36"/>
          <w:position w:val="-43"/>
          <w:sz w:val="75"/>
          <w:szCs w:val="75"/>
        </w:rPr>
        <w:t>.</w:t>
      </w:r>
      <w:r>
        <w:rPr>
          <w:color w:val="302E2F"/>
          <w:w w:val="38"/>
          <w:position w:val="-53"/>
          <w:sz w:val="69"/>
          <w:szCs w:val="69"/>
        </w:rPr>
        <w:t>..</w:t>
      </w:r>
    </w:p>
    <w:p w:rsidR="00165D3B" w:rsidRDefault="00337F62">
      <w:pPr>
        <w:spacing w:line="220" w:lineRule="exact"/>
        <w:rPr>
          <w:sz w:val="43"/>
          <w:szCs w:val="43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7" w:space="720" w:equalWidth="0">
            <w:col w:w="2314" w:space="505"/>
            <w:col w:w="144" w:space="505"/>
            <w:col w:w="144" w:space="495"/>
            <w:col w:w="153" w:space="495"/>
            <w:col w:w="792" w:space="495"/>
            <w:col w:w="144" w:space="552"/>
            <w:col w:w="4662"/>
          </w:cols>
        </w:sectPr>
      </w:pPr>
      <w:r>
        <w:br w:type="column"/>
      </w:r>
      <w:r>
        <w:rPr>
          <w:rFonts w:ascii="Arial" w:eastAsia="Arial" w:hAnsi="Arial" w:cs="Arial"/>
          <w:color w:val="454244"/>
          <w:spacing w:val="-67"/>
          <w:w w:val="36"/>
          <w:position w:val="-43"/>
          <w:sz w:val="75"/>
          <w:szCs w:val="75"/>
        </w:rPr>
        <w:t>.</w:t>
      </w:r>
      <w:r>
        <w:rPr>
          <w:color w:val="302E2F"/>
          <w:w w:val="39"/>
          <w:position w:val="-53"/>
          <w:sz w:val="73"/>
          <w:szCs w:val="73"/>
        </w:rPr>
        <w:t>.</w:t>
      </w:r>
      <w:r>
        <w:rPr>
          <w:emboss/>
          <w:color w:val="302E2F"/>
          <w:w w:val="39"/>
          <w:position w:val="-53"/>
          <w:sz w:val="73"/>
          <w:szCs w:val="73"/>
        </w:rPr>
        <w:t>.</w:t>
      </w:r>
      <w:r>
        <w:rPr>
          <w:color w:val="302E2F"/>
          <w:position w:val="-53"/>
          <w:sz w:val="73"/>
          <w:szCs w:val="73"/>
        </w:rPr>
        <w:t xml:space="preserve">  </w:t>
      </w:r>
      <w:r>
        <w:rPr>
          <w:color w:val="302E2F"/>
          <w:spacing w:val="63"/>
          <w:position w:val="-53"/>
          <w:sz w:val="73"/>
          <w:szCs w:val="73"/>
        </w:rPr>
        <w:t xml:space="preserve"> </w:t>
      </w:r>
      <w:r>
        <w:rPr>
          <w:color w:val="302E2F"/>
          <w:spacing w:val="-62"/>
          <w:w w:val="39"/>
          <w:position w:val="-53"/>
          <w:sz w:val="73"/>
          <w:szCs w:val="73"/>
        </w:rPr>
        <w:t>.</w:t>
      </w:r>
      <w:r>
        <w:rPr>
          <w:rFonts w:ascii="Arial" w:eastAsia="Arial" w:hAnsi="Arial" w:cs="Arial"/>
          <w:color w:val="302E2F"/>
          <w:spacing w:val="-72"/>
          <w:w w:val="99"/>
          <w:position w:val="-33"/>
          <w:sz w:val="23"/>
          <w:szCs w:val="23"/>
        </w:rPr>
        <w:t>&gt;</w:t>
      </w:r>
      <w:r>
        <w:rPr>
          <w:color w:val="302E2F"/>
          <w:spacing w:val="-41"/>
          <w:w w:val="39"/>
          <w:position w:val="-53"/>
          <w:sz w:val="73"/>
          <w:szCs w:val="73"/>
        </w:rPr>
        <w:t>.</w:t>
      </w:r>
      <w:r>
        <w:rPr>
          <w:color w:val="302E2F"/>
          <w:w w:val="44"/>
          <w:position w:val="-43"/>
          <w:sz w:val="46"/>
          <w:szCs w:val="46"/>
        </w:rPr>
        <w:t>.</w:t>
      </w:r>
      <w:r>
        <w:rPr>
          <w:color w:val="302E2F"/>
          <w:position w:val="-43"/>
          <w:sz w:val="46"/>
          <w:szCs w:val="46"/>
        </w:rPr>
        <w:t xml:space="preserve">    </w:t>
      </w:r>
      <w:r>
        <w:rPr>
          <w:color w:val="302E2F"/>
          <w:spacing w:val="35"/>
          <w:position w:val="-43"/>
          <w:sz w:val="46"/>
          <w:szCs w:val="46"/>
        </w:rPr>
        <w:t xml:space="preserve"> </w:t>
      </w:r>
      <w:r>
        <w:rPr>
          <w:rFonts w:ascii="Arial" w:eastAsia="Arial" w:hAnsi="Arial" w:cs="Arial"/>
          <w:color w:val="302E2F"/>
          <w:spacing w:val="-38"/>
          <w:w w:val="44"/>
          <w:position w:val="-45"/>
          <w:sz w:val="39"/>
          <w:szCs w:val="39"/>
        </w:rPr>
        <w:t>.</w:t>
      </w:r>
      <w:r>
        <w:rPr>
          <w:color w:val="302E2F"/>
          <w:spacing w:val="-29"/>
          <w:w w:val="38"/>
          <w:position w:val="-53"/>
          <w:sz w:val="69"/>
          <w:szCs w:val="69"/>
        </w:rPr>
        <w:t>.</w:t>
      </w:r>
      <w:r>
        <w:rPr>
          <w:rFonts w:ascii="Arial" w:eastAsia="Arial" w:hAnsi="Arial" w:cs="Arial"/>
          <w:color w:val="302E2F"/>
          <w:spacing w:val="-19"/>
          <w:w w:val="44"/>
          <w:position w:val="-45"/>
          <w:sz w:val="39"/>
          <w:szCs w:val="39"/>
        </w:rPr>
        <w:t>.</w:t>
      </w:r>
      <w:r>
        <w:rPr>
          <w:color w:val="302E2F"/>
          <w:spacing w:val="-48"/>
          <w:w w:val="38"/>
          <w:position w:val="-53"/>
          <w:sz w:val="69"/>
          <w:szCs w:val="69"/>
        </w:rPr>
        <w:t>.</w:t>
      </w:r>
      <w:r>
        <w:rPr>
          <w:rFonts w:ascii="Arial" w:eastAsia="Arial" w:hAnsi="Arial" w:cs="Arial"/>
          <w:color w:val="302E2F"/>
          <w:w w:val="44"/>
          <w:position w:val="-45"/>
          <w:sz w:val="39"/>
          <w:szCs w:val="39"/>
        </w:rPr>
        <w:t>.</w:t>
      </w:r>
      <w:r>
        <w:rPr>
          <w:rFonts w:ascii="Arial" w:eastAsia="Arial" w:hAnsi="Arial" w:cs="Arial"/>
          <w:color w:val="302E2F"/>
          <w:position w:val="-45"/>
          <w:sz w:val="39"/>
          <w:szCs w:val="39"/>
        </w:rPr>
        <w:t xml:space="preserve">    </w:t>
      </w:r>
      <w:r>
        <w:rPr>
          <w:rFonts w:ascii="Arial" w:eastAsia="Arial" w:hAnsi="Arial" w:cs="Arial"/>
          <w:color w:val="302E2F"/>
          <w:spacing w:val="32"/>
          <w:position w:val="-45"/>
          <w:sz w:val="39"/>
          <w:szCs w:val="39"/>
        </w:rPr>
        <w:t xml:space="preserve"> </w:t>
      </w:r>
      <w:r>
        <w:rPr>
          <w:color w:val="302E2F"/>
          <w:w w:val="44"/>
          <w:position w:val="-43"/>
          <w:sz w:val="43"/>
          <w:szCs w:val="43"/>
        </w:rPr>
        <w:t>...</w:t>
      </w:r>
    </w:p>
    <w:p w:rsidR="00165D3B" w:rsidRDefault="00337F62">
      <w:pPr>
        <w:spacing w:line="120" w:lineRule="exact"/>
        <w:ind w:left="2171" w:right="-136"/>
        <w:rPr>
          <w:rFonts w:ascii="Arial" w:eastAsia="Arial" w:hAnsi="Arial" w:cs="Arial"/>
          <w:sz w:val="71"/>
          <w:szCs w:val="71"/>
        </w:rPr>
      </w:pPr>
      <w:r>
        <w:rPr>
          <w:color w:val="302E2F"/>
          <w:w w:val="37"/>
          <w:position w:val="-48"/>
          <w:sz w:val="73"/>
          <w:szCs w:val="73"/>
        </w:rPr>
        <w:t xml:space="preserve">..      </w:t>
      </w:r>
      <w:r>
        <w:rPr>
          <w:color w:val="302E2F"/>
          <w:spacing w:val="40"/>
          <w:w w:val="37"/>
          <w:position w:val="-48"/>
          <w:sz w:val="73"/>
          <w:szCs w:val="73"/>
        </w:rPr>
        <w:t xml:space="preserve"> </w:t>
      </w:r>
      <w:r>
        <w:rPr>
          <w:color w:val="302E2F"/>
          <w:w w:val="37"/>
          <w:position w:val="-48"/>
          <w:sz w:val="73"/>
          <w:szCs w:val="73"/>
        </w:rPr>
        <w:t xml:space="preserve">..      </w:t>
      </w:r>
      <w:r>
        <w:rPr>
          <w:color w:val="302E2F"/>
          <w:spacing w:val="40"/>
          <w:w w:val="37"/>
          <w:position w:val="-48"/>
          <w:sz w:val="73"/>
          <w:szCs w:val="73"/>
        </w:rPr>
        <w:t xml:space="preserve"> </w:t>
      </w:r>
      <w:r>
        <w:rPr>
          <w:rFonts w:ascii="Arial" w:eastAsia="Arial" w:hAnsi="Arial" w:cs="Arial"/>
          <w:color w:val="302E2F"/>
          <w:w w:val="37"/>
          <w:position w:val="-51"/>
          <w:sz w:val="71"/>
          <w:szCs w:val="71"/>
        </w:rPr>
        <w:t xml:space="preserve">..     </w:t>
      </w:r>
      <w:r>
        <w:rPr>
          <w:rFonts w:ascii="Arial" w:eastAsia="Arial" w:hAnsi="Arial" w:cs="Arial"/>
          <w:color w:val="302E2F"/>
          <w:spacing w:val="64"/>
          <w:w w:val="37"/>
          <w:position w:val="-51"/>
          <w:sz w:val="71"/>
          <w:szCs w:val="71"/>
        </w:rPr>
        <w:t xml:space="preserve"> </w:t>
      </w:r>
      <w:r>
        <w:rPr>
          <w:rFonts w:ascii="Arial" w:eastAsia="Arial" w:hAnsi="Arial" w:cs="Arial"/>
          <w:color w:val="302E2F"/>
          <w:w w:val="37"/>
          <w:position w:val="-51"/>
          <w:sz w:val="71"/>
          <w:szCs w:val="71"/>
        </w:rPr>
        <w:t xml:space="preserve">..     </w:t>
      </w:r>
      <w:r>
        <w:rPr>
          <w:rFonts w:ascii="Arial" w:eastAsia="Arial" w:hAnsi="Arial" w:cs="Arial"/>
          <w:color w:val="302E2F"/>
          <w:spacing w:val="55"/>
          <w:w w:val="37"/>
          <w:position w:val="-51"/>
          <w:sz w:val="71"/>
          <w:szCs w:val="71"/>
        </w:rPr>
        <w:t xml:space="preserve"> </w:t>
      </w:r>
      <w:r>
        <w:rPr>
          <w:rFonts w:ascii="Arial" w:eastAsia="Arial" w:hAnsi="Arial" w:cs="Arial"/>
          <w:color w:val="302E2F"/>
          <w:w w:val="37"/>
          <w:position w:val="-51"/>
          <w:sz w:val="75"/>
          <w:szCs w:val="75"/>
        </w:rPr>
        <w:t xml:space="preserve">..     </w:t>
      </w:r>
      <w:r>
        <w:rPr>
          <w:rFonts w:ascii="Arial" w:eastAsia="Arial" w:hAnsi="Arial" w:cs="Arial"/>
          <w:color w:val="302E2F"/>
          <w:spacing w:val="30"/>
          <w:w w:val="37"/>
          <w:position w:val="-51"/>
          <w:sz w:val="75"/>
          <w:szCs w:val="75"/>
        </w:rPr>
        <w:t xml:space="preserve"> </w:t>
      </w:r>
      <w:r>
        <w:rPr>
          <w:rFonts w:ascii="Arial" w:eastAsia="Arial" w:hAnsi="Arial" w:cs="Arial"/>
          <w:color w:val="302E2F"/>
          <w:w w:val="37"/>
          <w:position w:val="-51"/>
          <w:sz w:val="71"/>
          <w:szCs w:val="71"/>
        </w:rPr>
        <w:t xml:space="preserve">..     </w:t>
      </w:r>
      <w:r>
        <w:rPr>
          <w:rFonts w:ascii="Arial" w:eastAsia="Arial" w:hAnsi="Arial" w:cs="Arial"/>
          <w:color w:val="302E2F"/>
          <w:spacing w:val="55"/>
          <w:w w:val="37"/>
          <w:position w:val="-51"/>
          <w:sz w:val="71"/>
          <w:szCs w:val="71"/>
        </w:rPr>
        <w:t xml:space="preserve"> </w:t>
      </w:r>
      <w:r>
        <w:rPr>
          <w:rFonts w:ascii="Arial" w:eastAsia="Arial" w:hAnsi="Arial" w:cs="Arial"/>
          <w:color w:val="302E2F"/>
          <w:w w:val="37"/>
          <w:position w:val="-51"/>
          <w:sz w:val="74"/>
          <w:szCs w:val="74"/>
        </w:rPr>
        <w:t xml:space="preserve">..      </w:t>
      </w:r>
      <w:r>
        <w:rPr>
          <w:rFonts w:ascii="Arial" w:eastAsia="Arial" w:hAnsi="Arial" w:cs="Arial"/>
          <w:color w:val="302E2F"/>
          <w:spacing w:val="12"/>
          <w:w w:val="37"/>
          <w:position w:val="-51"/>
          <w:sz w:val="74"/>
          <w:szCs w:val="74"/>
        </w:rPr>
        <w:t xml:space="preserve"> </w:t>
      </w:r>
      <w:r>
        <w:rPr>
          <w:rFonts w:ascii="Arial" w:eastAsia="Arial" w:hAnsi="Arial" w:cs="Arial"/>
          <w:color w:val="302E2F"/>
          <w:w w:val="37"/>
          <w:position w:val="-52"/>
          <w:sz w:val="75"/>
          <w:szCs w:val="75"/>
        </w:rPr>
        <w:t xml:space="preserve">..        </w:t>
      </w:r>
      <w:r>
        <w:rPr>
          <w:color w:val="302E2F"/>
          <w:w w:val="37"/>
          <w:position w:val="-50"/>
          <w:sz w:val="73"/>
          <w:szCs w:val="73"/>
        </w:rPr>
        <w:t>..</w:t>
      </w:r>
      <w:r>
        <w:rPr>
          <w:color w:val="302E2F"/>
          <w:w w:val="37"/>
          <w:position w:val="-50"/>
          <w:sz w:val="73"/>
          <w:szCs w:val="73"/>
        </w:rPr>
        <w:t xml:space="preserve">        </w:t>
      </w:r>
      <w:r>
        <w:rPr>
          <w:color w:val="302E2F"/>
          <w:spacing w:val="10"/>
          <w:w w:val="37"/>
          <w:position w:val="-50"/>
          <w:sz w:val="73"/>
          <w:szCs w:val="73"/>
        </w:rPr>
        <w:t xml:space="preserve"> </w:t>
      </w:r>
      <w:r>
        <w:rPr>
          <w:color w:val="302E2F"/>
          <w:position w:val="-52"/>
          <w:sz w:val="19"/>
          <w:szCs w:val="19"/>
        </w:rPr>
        <w:t xml:space="preserve">-e          </w:t>
      </w:r>
      <w:r>
        <w:rPr>
          <w:color w:val="302E2F"/>
          <w:spacing w:val="44"/>
          <w:position w:val="-52"/>
          <w:sz w:val="19"/>
          <w:szCs w:val="19"/>
        </w:rPr>
        <w:t xml:space="preserve"> </w:t>
      </w:r>
      <w:r>
        <w:rPr>
          <w:rFonts w:ascii="Arial" w:eastAsia="Arial" w:hAnsi="Arial" w:cs="Arial"/>
          <w:color w:val="302E2F"/>
          <w:w w:val="36"/>
          <w:position w:val="-52"/>
          <w:sz w:val="71"/>
          <w:szCs w:val="71"/>
        </w:rPr>
        <w:t>..</w:t>
      </w:r>
    </w:p>
    <w:p w:rsidR="00165D3B" w:rsidRDefault="00337F62">
      <w:pPr>
        <w:spacing w:before="16" w:line="200" w:lineRule="exact"/>
      </w:pPr>
      <w:r>
        <w:br w:type="column"/>
      </w:r>
    </w:p>
    <w:p w:rsidR="00165D3B" w:rsidRDefault="00337F62">
      <w:pPr>
        <w:spacing w:line="60" w:lineRule="atLeas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2" w:space="720" w:equalWidth="0">
            <w:col w:w="9121" w:space="581"/>
            <w:col w:w="1698"/>
          </w:cols>
        </w:sectPr>
      </w:pPr>
      <w:r>
        <w:rPr>
          <w:color w:val="302E2F"/>
          <w:w w:val="34"/>
          <w:sz w:val="33"/>
          <w:szCs w:val="33"/>
        </w:rPr>
        <w:t>.</w:t>
      </w:r>
      <w:r>
        <w:rPr>
          <w:color w:val="302E2F"/>
          <w:spacing w:val="10"/>
          <w:w w:val="146"/>
          <w:sz w:val="33"/>
          <w:szCs w:val="33"/>
        </w:rPr>
        <w:t>\</w:t>
      </w:r>
      <w:r>
        <w:rPr>
          <w:rFonts w:ascii="Arial" w:eastAsia="Arial" w:hAnsi="Arial" w:cs="Arial"/>
          <w:color w:val="5E5E5E"/>
          <w:w w:val="38"/>
          <w:sz w:val="36"/>
          <w:szCs w:val="36"/>
        </w:rPr>
        <w:t>.</w:t>
      </w:r>
    </w:p>
    <w:p w:rsidR="00165D3B" w:rsidRDefault="00337F62">
      <w:pPr>
        <w:spacing w:line="60" w:lineRule="atLeast"/>
        <w:jc w:val="righ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302E2F"/>
          <w:spacing w:val="-35"/>
          <w:w w:val="44"/>
          <w:sz w:val="44"/>
          <w:szCs w:val="44"/>
        </w:rPr>
        <w:t>.</w:t>
      </w:r>
      <w:r>
        <w:rPr>
          <w:rFonts w:ascii="Malgun Gothic" w:eastAsia="Malgun Gothic" w:hAnsi="Malgun Gothic" w:cs="Malgun Gothic"/>
          <w:color w:val="302E2F"/>
          <w:spacing w:val="-251"/>
          <w:w w:val="143"/>
          <w:position w:val="15"/>
        </w:rPr>
        <w:t>�</w:t>
      </w:r>
      <w:r>
        <w:rPr>
          <w:rFonts w:ascii="Arial" w:eastAsia="Arial" w:hAnsi="Arial" w:cs="Arial"/>
          <w:color w:val="302E2F"/>
          <w:w w:val="44"/>
          <w:sz w:val="44"/>
          <w:szCs w:val="44"/>
        </w:rPr>
        <w:t>..</w:t>
      </w:r>
    </w:p>
    <w:p w:rsidR="00165D3B" w:rsidRDefault="00337F62">
      <w:pPr>
        <w:spacing w:line="60" w:lineRule="atLeast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2" w:space="720" w:equalWidth="0">
            <w:col w:w="1323" w:space="2135"/>
            <w:col w:w="7942"/>
          </w:cols>
        </w:sectPr>
      </w:pPr>
      <w:r>
        <w:br w:type="column"/>
      </w:r>
      <w:r>
        <w:rPr>
          <w:rFonts w:ascii="Arial" w:eastAsia="Arial" w:hAnsi="Arial" w:cs="Arial"/>
          <w:color w:val="302E2F"/>
          <w:position w:val="-1"/>
          <w:sz w:val="21"/>
          <w:szCs w:val="21"/>
        </w:rPr>
        <w:t xml:space="preserve">&lt;        </w:t>
      </w:r>
      <w:r>
        <w:rPr>
          <w:rFonts w:ascii="Arial" w:eastAsia="Arial" w:hAnsi="Arial" w:cs="Arial"/>
          <w:color w:val="302E2F"/>
          <w:spacing w:val="2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454244"/>
          <w:w w:val="36"/>
          <w:sz w:val="71"/>
          <w:szCs w:val="71"/>
        </w:rPr>
        <w:t xml:space="preserve">..      </w:t>
      </w:r>
      <w:r>
        <w:rPr>
          <w:rFonts w:ascii="Arial" w:eastAsia="Arial" w:hAnsi="Arial" w:cs="Arial"/>
          <w:color w:val="454244"/>
          <w:spacing w:val="9"/>
          <w:w w:val="36"/>
          <w:sz w:val="71"/>
          <w:szCs w:val="71"/>
        </w:rPr>
        <w:t xml:space="preserve"> </w:t>
      </w:r>
      <w:r>
        <w:rPr>
          <w:rFonts w:ascii="Arial" w:eastAsia="Arial" w:hAnsi="Arial" w:cs="Arial"/>
          <w:color w:val="302E2F"/>
          <w:sz w:val="15"/>
          <w:szCs w:val="15"/>
        </w:rPr>
        <w:t xml:space="preserve">I&gt;           </w:t>
      </w:r>
      <w:r>
        <w:rPr>
          <w:rFonts w:ascii="Arial" w:eastAsia="Arial" w:hAnsi="Arial" w:cs="Arial"/>
          <w:color w:val="302E2F"/>
          <w:spacing w:val="10"/>
          <w:sz w:val="15"/>
          <w:szCs w:val="15"/>
        </w:rPr>
        <w:t xml:space="preserve"> </w:t>
      </w:r>
      <w:r>
        <w:rPr>
          <w:color w:val="302E2F"/>
          <w:sz w:val="19"/>
          <w:szCs w:val="19"/>
        </w:rPr>
        <w:t xml:space="preserve">-e                                                        </w:t>
      </w:r>
      <w:r>
        <w:rPr>
          <w:color w:val="302E2F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302E2F"/>
          <w:w w:val="36"/>
          <w:sz w:val="75"/>
          <w:szCs w:val="75"/>
        </w:rPr>
        <w:t xml:space="preserve">..               </w:t>
      </w:r>
      <w:r>
        <w:rPr>
          <w:rFonts w:ascii="Arial" w:eastAsia="Arial" w:hAnsi="Arial" w:cs="Arial"/>
          <w:color w:val="302E2F"/>
          <w:spacing w:val="33"/>
          <w:w w:val="36"/>
          <w:sz w:val="75"/>
          <w:szCs w:val="75"/>
        </w:rPr>
        <w:t xml:space="preserve"> </w:t>
      </w:r>
      <w:r>
        <w:rPr>
          <w:rFonts w:ascii="Arial" w:eastAsia="Arial" w:hAnsi="Arial" w:cs="Arial"/>
          <w:color w:val="302E2F"/>
          <w:w w:val="102"/>
          <w:position w:val="-3"/>
          <w:sz w:val="24"/>
          <w:szCs w:val="24"/>
        </w:rPr>
        <w:t>'\!'</w:t>
      </w:r>
    </w:p>
    <w:p w:rsidR="00165D3B" w:rsidRDefault="00337F62">
      <w:pPr>
        <w:spacing w:line="740" w:lineRule="exact"/>
        <w:ind w:left="1151" w:right="-206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454244"/>
          <w:w w:val="12"/>
          <w:position w:val="11"/>
          <w:sz w:val="109"/>
          <w:szCs w:val="109"/>
        </w:rPr>
        <w:t>.</w:t>
      </w:r>
      <w:r>
        <w:rPr>
          <w:rFonts w:ascii="Courier New" w:eastAsia="Courier New" w:hAnsi="Courier New" w:cs="Courier New"/>
          <w:color w:val="302E2F"/>
          <w:spacing w:val="-95"/>
          <w:w w:val="52"/>
          <w:position w:val="31"/>
          <w:sz w:val="30"/>
          <w:szCs w:val="30"/>
        </w:rPr>
        <w:t>{</w:t>
      </w:r>
      <w:r>
        <w:rPr>
          <w:rFonts w:ascii="Arial" w:eastAsia="Arial" w:hAnsi="Arial" w:cs="Arial"/>
          <w:color w:val="302E2F"/>
          <w:spacing w:val="-172"/>
          <w:w w:val="59"/>
          <w:position w:val="11"/>
          <w:sz w:val="109"/>
          <w:szCs w:val="109"/>
        </w:rPr>
        <w:t>,</w:t>
      </w:r>
      <w:r>
        <w:rPr>
          <w:rFonts w:ascii="Arial" w:eastAsia="Arial" w:hAnsi="Arial" w:cs="Arial"/>
          <w:color w:val="302E2F"/>
          <w:spacing w:val="-38"/>
          <w:w w:val="81"/>
          <w:position w:val="37"/>
          <w:sz w:val="43"/>
          <w:szCs w:val="43"/>
        </w:rPr>
        <w:t>"</w:t>
      </w:r>
      <w:r>
        <w:rPr>
          <w:rFonts w:ascii="Courier New" w:eastAsia="Courier New" w:hAnsi="Courier New" w:cs="Courier New"/>
          <w:color w:val="302E2F"/>
          <w:w w:val="37"/>
          <w:position w:val="31"/>
          <w:sz w:val="30"/>
          <w:szCs w:val="30"/>
        </w:rPr>
        <w:t>•</w:t>
      </w:r>
      <w:r>
        <w:rPr>
          <w:rFonts w:ascii="Courier New" w:eastAsia="Courier New" w:hAnsi="Courier New" w:cs="Courier New"/>
          <w:color w:val="302E2F"/>
          <w:position w:val="31"/>
          <w:sz w:val="30"/>
          <w:szCs w:val="30"/>
        </w:rPr>
        <w:t xml:space="preserve">   </w:t>
      </w:r>
      <w:r>
        <w:rPr>
          <w:rFonts w:ascii="Courier New" w:eastAsia="Courier New" w:hAnsi="Courier New" w:cs="Courier New"/>
          <w:color w:val="302E2F"/>
          <w:spacing w:val="-43"/>
          <w:position w:val="31"/>
          <w:sz w:val="30"/>
          <w:szCs w:val="30"/>
        </w:rPr>
        <w:t xml:space="preserve"> </w:t>
      </w:r>
      <w:r>
        <w:rPr>
          <w:rFonts w:ascii="Arial" w:eastAsia="Arial" w:hAnsi="Arial" w:cs="Arial"/>
          <w:color w:val="454244"/>
          <w:spacing w:val="-96"/>
          <w:w w:val="55"/>
          <w:position w:val="-14"/>
          <w:sz w:val="54"/>
          <w:szCs w:val="54"/>
        </w:rPr>
        <w:t>"</w:t>
      </w:r>
      <w:r>
        <w:rPr>
          <w:rFonts w:ascii="Arial" w:eastAsia="Arial" w:hAnsi="Arial" w:cs="Arial"/>
          <w:color w:val="302E2F"/>
          <w:spacing w:val="-33"/>
          <w:w w:val="36"/>
          <w:position w:val="-10"/>
          <w:sz w:val="71"/>
          <w:szCs w:val="71"/>
        </w:rPr>
        <w:t>.</w:t>
      </w:r>
      <w:r>
        <w:rPr>
          <w:rFonts w:ascii="Arial" w:eastAsia="Arial" w:hAnsi="Arial" w:cs="Arial"/>
          <w:color w:val="302E2F"/>
          <w:spacing w:val="-14"/>
          <w:w w:val="31"/>
          <w:position w:val="3"/>
          <w:sz w:val="54"/>
          <w:szCs w:val="54"/>
        </w:rPr>
        <w:t>.</w:t>
      </w:r>
      <w:r>
        <w:rPr>
          <w:rFonts w:ascii="Arial" w:eastAsia="Arial" w:hAnsi="Arial" w:cs="Arial"/>
          <w:color w:val="302E2F"/>
          <w:spacing w:val="-47"/>
          <w:w w:val="36"/>
          <w:position w:val="-10"/>
          <w:sz w:val="71"/>
          <w:szCs w:val="71"/>
        </w:rPr>
        <w:t>.</w:t>
      </w:r>
      <w:r>
        <w:rPr>
          <w:rFonts w:ascii="Arial" w:eastAsia="Arial" w:hAnsi="Arial" w:cs="Arial"/>
          <w:color w:val="454244"/>
          <w:w w:val="55"/>
          <w:position w:val="-14"/>
          <w:sz w:val="54"/>
          <w:szCs w:val="54"/>
        </w:rPr>
        <w:t>'</w:t>
      </w:r>
    </w:p>
    <w:p w:rsidR="00165D3B" w:rsidRDefault="00337F62">
      <w:pPr>
        <w:spacing w:line="340" w:lineRule="exact"/>
        <w:ind w:left="1054" w:right="695"/>
        <w:jc w:val="center"/>
        <w:rPr>
          <w:rFonts w:ascii="Arial" w:eastAsia="Arial" w:hAnsi="Arial" w:cs="Arial"/>
          <w:sz w:val="51"/>
          <w:szCs w:val="51"/>
        </w:rPr>
      </w:pPr>
      <w:r>
        <w:rPr>
          <w:rFonts w:ascii="Arial" w:eastAsia="Arial" w:hAnsi="Arial" w:cs="Arial"/>
          <w:color w:val="302E2F"/>
          <w:w w:val="182"/>
          <w:position w:val="-3"/>
          <w:sz w:val="51"/>
          <w:szCs w:val="51"/>
        </w:rPr>
        <w:t>\</w:t>
      </w:r>
      <w:r>
        <w:rPr>
          <w:rFonts w:ascii="Arial" w:eastAsia="Arial" w:hAnsi="Arial" w:cs="Arial"/>
          <w:color w:val="454244"/>
          <w:w w:val="47"/>
          <w:position w:val="-3"/>
          <w:sz w:val="51"/>
          <w:szCs w:val="51"/>
        </w:rPr>
        <w:t>.</w:t>
      </w:r>
    </w:p>
    <w:p w:rsidR="00165D3B" w:rsidRDefault="00337F62">
      <w:pPr>
        <w:spacing w:before="61"/>
        <w:ind w:right="-149"/>
        <w:rPr>
          <w:sz w:val="29"/>
          <w:szCs w:val="29"/>
        </w:rPr>
      </w:pPr>
      <w:r>
        <w:br w:type="column"/>
      </w:r>
      <w:r>
        <w:rPr>
          <w:color w:val="302E2F"/>
          <w:spacing w:val="-51"/>
          <w:w w:val="44"/>
          <w:position w:val="1"/>
          <w:sz w:val="46"/>
          <w:szCs w:val="46"/>
        </w:rPr>
        <w:t>.</w:t>
      </w:r>
      <w:r>
        <w:rPr>
          <w:rFonts w:ascii="Arial" w:eastAsia="Arial" w:hAnsi="Arial" w:cs="Arial"/>
          <w:color w:val="454244"/>
          <w:spacing w:val="-81"/>
          <w:w w:val="51"/>
          <w:position w:val="-3"/>
          <w:sz w:val="54"/>
          <w:szCs w:val="54"/>
        </w:rPr>
        <w:t>"</w:t>
      </w:r>
      <w:r>
        <w:rPr>
          <w:rFonts w:ascii="Arial" w:eastAsia="Arial" w:hAnsi="Arial" w:cs="Arial"/>
          <w:color w:val="454244"/>
          <w:spacing w:val="-35"/>
          <w:w w:val="31"/>
          <w:position w:val="14"/>
          <w:sz w:val="54"/>
          <w:szCs w:val="54"/>
        </w:rPr>
        <w:t>.</w:t>
      </w:r>
      <w:r>
        <w:rPr>
          <w:color w:val="302E2F"/>
          <w:spacing w:val="-2"/>
          <w:w w:val="44"/>
          <w:position w:val="1"/>
          <w:sz w:val="46"/>
          <w:szCs w:val="46"/>
        </w:rPr>
        <w:t>.</w:t>
      </w:r>
      <w:r>
        <w:rPr>
          <w:rFonts w:ascii="Arial" w:eastAsia="Arial" w:hAnsi="Arial" w:cs="Arial"/>
          <w:color w:val="454244"/>
          <w:spacing w:val="-51"/>
          <w:w w:val="51"/>
          <w:position w:val="-3"/>
          <w:sz w:val="54"/>
          <w:szCs w:val="54"/>
        </w:rPr>
        <w:t>'</w:t>
      </w:r>
      <w:r>
        <w:rPr>
          <w:color w:val="302E2F"/>
          <w:w w:val="44"/>
          <w:position w:val="1"/>
          <w:sz w:val="46"/>
          <w:szCs w:val="46"/>
        </w:rPr>
        <w:t>.</w:t>
      </w:r>
      <w:r>
        <w:rPr>
          <w:color w:val="302E2F"/>
          <w:position w:val="1"/>
          <w:sz w:val="46"/>
          <w:szCs w:val="46"/>
        </w:rPr>
        <w:t xml:space="preserve">   </w:t>
      </w:r>
      <w:r>
        <w:rPr>
          <w:color w:val="302E2F"/>
          <w:spacing w:val="36"/>
          <w:position w:val="1"/>
          <w:sz w:val="46"/>
          <w:szCs w:val="46"/>
        </w:rPr>
        <w:t xml:space="preserve"> </w:t>
      </w:r>
      <w:r>
        <w:rPr>
          <w:color w:val="454244"/>
          <w:spacing w:val="-51"/>
          <w:w w:val="44"/>
          <w:sz w:val="46"/>
          <w:szCs w:val="46"/>
        </w:rPr>
        <w:t>.</w:t>
      </w:r>
      <w:r>
        <w:rPr>
          <w:rFonts w:ascii="Arial" w:eastAsia="Arial" w:hAnsi="Arial" w:cs="Arial"/>
          <w:i/>
          <w:color w:val="454244"/>
          <w:spacing w:val="-82"/>
          <w:w w:val="65"/>
          <w:position w:val="12"/>
          <w:sz w:val="31"/>
          <w:szCs w:val="31"/>
        </w:rPr>
        <w:t>1</w:t>
      </w:r>
      <w:r>
        <w:rPr>
          <w:color w:val="454244"/>
          <w:w w:val="44"/>
          <w:sz w:val="46"/>
          <w:szCs w:val="46"/>
        </w:rPr>
        <w:t>.</w:t>
      </w:r>
      <w:r>
        <w:rPr>
          <w:color w:val="454244"/>
          <w:spacing w:val="-39"/>
          <w:w w:val="44"/>
          <w:sz w:val="46"/>
          <w:szCs w:val="46"/>
        </w:rPr>
        <w:t>.</w:t>
      </w:r>
      <w:r>
        <w:rPr>
          <w:rFonts w:ascii="Arial" w:eastAsia="Arial" w:hAnsi="Arial" w:cs="Arial"/>
          <w:i/>
          <w:color w:val="454244"/>
          <w:w w:val="65"/>
          <w:position w:val="12"/>
          <w:sz w:val="31"/>
          <w:szCs w:val="31"/>
        </w:rPr>
        <w:t>'</w:t>
      </w:r>
      <w:r>
        <w:rPr>
          <w:rFonts w:ascii="Arial" w:eastAsia="Arial" w:hAnsi="Arial" w:cs="Arial"/>
          <w:i/>
          <w:color w:val="454244"/>
          <w:position w:val="12"/>
          <w:sz w:val="31"/>
          <w:szCs w:val="31"/>
        </w:rPr>
        <w:t xml:space="preserve">     </w:t>
      </w:r>
      <w:r>
        <w:rPr>
          <w:rFonts w:ascii="Arial" w:eastAsia="Arial" w:hAnsi="Arial" w:cs="Arial"/>
          <w:i/>
          <w:color w:val="454244"/>
          <w:spacing w:val="-19"/>
          <w:position w:val="12"/>
          <w:sz w:val="31"/>
          <w:szCs w:val="31"/>
        </w:rPr>
        <w:t xml:space="preserve"> </w:t>
      </w:r>
      <w:r>
        <w:rPr>
          <w:rFonts w:ascii="Arial" w:eastAsia="Arial" w:hAnsi="Arial" w:cs="Arial"/>
          <w:color w:val="302E2F"/>
          <w:spacing w:val="-105"/>
          <w:w w:val="55"/>
          <w:position w:val="-9"/>
          <w:sz w:val="54"/>
          <w:szCs w:val="54"/>
        </w:rPr>
        <w:t>"</w:t>
      </w:r>
      <w:r>
        <w:rPr>
          <w:color w:val="302E2F"/>
          <w:spacing w:val="6"/>
          <w:w w:val="63"/>
          <w:position w:val="-13"/>
          <w:sz w:val="72"/>
          <w:szCs w:val="72"/>
        </w:rPr>
        <w:t>-</w:t>
      </w:r>
      <w:r>
        <w:rPr>
          <w:rFonts w:ascii="Arial" w:eastAsia="Arial" w:hAnsi="Arial" w:cs="Arial"/>
          <w:color w:val="5E5E5E"/>
          <w:spacing w:val="10"/>
          <w:w w:val="41"/>
          <w:position w:val="9"/>
          <w:sz w:val="50"/>
          <w:szCs w:val="50"/>
        </w:rPr>
        <w:t>.</w:t>
      </w:r>
      <w:r>
        <w:rPr>
          <w:rFonts w:ascii="Arial" w:eastAsia="Arial" w:hAnsi="Arial" w:cs="Arial"/>
          <w:color w:val="302E2F"/>
          <w:w w:val="55"/>
          <w:position w:val="-9"/>
          <w:sz w:val="54"/>
          <w:szCs w:val="54"/>
        </w:rPr>
        <w:t>'</w:t>
      </w:r>
      <w:r>
        <w:rPr>
          <w:rFonts w:ascii="Arial" w:eastAsia="Arial" w:hAnsi="Arial" w:cs="Arial"/>
          <w:color w:val="302E2F"/>
          <w:position w:val="-9"/>
          <w:sz w:val="54"/>
          <w:szCs w:val="54"/>
        </w:rPr>
        <w:t xml:space="preserve">  </w:t>
      </w:r>
      <w:r>
        <w:rPr>
          <w:rFonts w:ascii="Arial" w:eastAsia="Arial" w:hAnsi="Arial" w:cs="Arial"/>
          <w:color w:val="302E2F"/>
          <w:spacing w:val="37"/>
          <w:position w:val="-9"/>
          <w:sz w:val="54"/>
          <w:szCs w:val="54"/>
        </w:rPr>
        <w:t xml:space="preserve"> </w:t>
      </w:r>
      <w:r>
        <w:rPr>
          <w:color w:val="454244"/>
          <w:spacing w:val="-27"/>
          <w:w w:val="67"/>
          <w:position w:val="17"/>
          <w:sz w:val="29"/>
          <w:szCs w:val="29"/>
        </w:rPr>
        <w:t>-</w:t>
      </w:r>
      <w:r>
        <w:rPr>
          <w:rFonts w:ascii="Arial" w:eastAsia="Arial" w:hAnsi="Arial" w:cs="Arial"/>
          <w:color w:val="454244"/>
          <w:spacing w:val="-48"/>
          <w:w w:val="41"/>
          <w:position w:val="9"/>
          <w:sz w:val="50"/>
          <w:szCs w:val="50"/>
        </w:rPr>
        <w:t>.</w:t>
      </w:r>
      <w:r>
        <w:rPr>
          <w:rFonts w:ascii="Arial" w:eastAsia="Arial" w:hAnsi="Arial" w:cs="Arial"/>
          <w:color w:val="302E2F"/>
          <w:spacing w:val="-30"/>
          <w:w w:val="31"/>
          <w:sz w:val="54"/>
          <w:szCs w:val="54"/>
        </w:rPr>
        <w:t>.</w:t>
      </w:r>
      <w:r>
        <w:rPr>
          <w:color w:val="454244"/>
          <w:w w:val="67"/>
          <w:position w:val="17"/>
          <w:sz w:val="29"/>
          <w:szCs w:val="29"/>
        </w:rPr>
        <w:t>e</w:t>
      </w:r>
    </w:p>
    <w:p w:rsidR="00165D3B" w:rsidRDefault="00337F62">
      <w:pPr>
        <w:spacing w:line="880" w:lineRule="exact"/>
        <w:ind w:right="-154"/>
        <w:rPr>
          <w:rFonts w:ascii="Arial" w:eastAsia="Arial" w:hAnsi="Arial" w:cs="Arial"/>
          <w:sz w:val="74"/>
          <w:szCs w:val="74"/>
        </w:rPr>
      </w:pPr>
      <w:r>
        <w:br w:type="column"/>
      </w:r>
      <w:r>
        <w:rPr>
          <w:rFonts w:ascii="Arial" w:eastAsia="Arial" w:hAnsi="Arial" w:cs="Arial"/>
          <w:color w:val="302E2F"/>
          <w:spacing w:val="-18"/>
          <w:w w:val="70"/>
          <w:position w:val="-5"/>
          <w:sz w:val="61"/>
          <w:szCs w:val="61"/>
        </w:rPr>
        <w:t>"</w:t>
      </w:r>
      <w:r>
        <w:rPr>
          <w:rFonts w:ascii="Arial" w:eastAsia="Arial" w:hAnsi="Arial" w:cs="Arial"/>
          <w:color w:val="302E2F"/>
          <w:spacing w:val="-76"/>
          <w:w w:val="37"/>
          <w:position w:val="12"/>
          <w:sz w:val="74"/>
          <w:szCs w:val="74"/>
        </w:rPr>
        <w:t>.</w:t>
      </w:r>
      <w:r>
        <w:rPr>
          <w:rFonts w:ascii="Arial" w:eastAsia="Arial" w:hAnsi="Arial" w:cs="Arial"/>
          <w:color w:val="302E2F"/>
          <w:w w:val="37"/>
          <w:sz w:val="74"/>
          <w:szCs w:val="74"/>
        </w:rPr>
        <w:t>..</w:t>
      </w:r>
    </w:p>
    <w:p w:rsidR="00165D3B" w:rsidRDefault="00337F62">
      <w:pPr>
        <w:spacing w:line="720" w:lineRule="exact"/>
        <w:ind w:right="-132"/>
        <w:rPr>
          <w:rFonts w:ascii="Arial" w:eastAsia="Arial" w:hAnsi="Arial" w:cs="Arial"/>
          <w:sz w:val="71"/>
          <w:szCs w:val="71"/>
        </w:rPr>
      </w:pPr>
      <w:r>
        <w:br w:type="column"/>
      </w:r>
      <w:r>
        <w:rPr>
          <w:rFonts w:ascii="Arial" w:eastAsia="Arial" w:hAnsi="Arial" w:cs="Arial"/>
          <w:color w:val="302E2F"/>
          <w:w w:val="36"/>
          <w:position w:val="1"/>
          <w:sz w:val="74"/>
          <w:szCs w:val="74"/>
        </w:rPr>
        <w:t xml:space="preserve">..     </w:t>
      </w:r>
      <w:r>
        <w:rPr>
          <w:rFonts w:ascii="Arial" w:eastAsia="Arial" w:hAnsi="Arial" w:cs="Arial"/>
          <w:color w:val="302E2F"/>
          <w:spacing w:val="57"/>
          <w:w w:val="36"/>
          <w:position w:val="1"/>
          <w:sz w:val="74"/>
          <w:szCs w:val="74"/>
        </w:rPr>
        <w:t xml:space="preserve"> </w:t>
      </w:r>
      <w:r>
        <w:rPr>
          <w:rFonts w:ascii="Arial" w:eastAsia="Arial" w:hAnsi="Arial" w:cs="Arial"/>
          <w:color w:val="302E2F"/>
          <w:w w:val="36"/>
          <w:sz w:val="71"/>
          <w:szCs w:val="71"/>
        </w:rPr>
        <w:t>..</w:t>
      </w:r>
    </w:p>
    <w:p w:rsidR="00165D3B" w:rsidRDefault="00337F62">
      <w:pPr>
        <w:spacing w:line="900" w:lineRule="exact"/>
        <w:ind w:right="-150"/>
        <w:rPr>
          <w:rFonts w:ascii="Arial" w:eastAsia="Arial" w:hAnsi="Arial" w:cs="Arial"/>
          <w:sz w:val="75"/>
          <w:szCs w:val="75"/>
        </w:rPr>
      </w:pPr>
      <w:r>
        <w:br w:type="column"/>
      </w:r>
      <w:r>
        <w:rPr>
          <w:rFonts w:ascii="Arial" w:eastAsia="Arial" w:hAnsi="Arial" w:cs="Arial"/>
          <w:color w:val="302E2F"/>
          <w:spacing w:val="-18"/>
          <w:w w:val="70"/>
          <w:position w:val="-5"/>
          <w:sz w:val="61"/>
          <w:szCs w:val="61"/>
        </w:rPr>
        <w:t>"</w:t>
      </w:r>
      <w:r>
        <w:rPr>
          <w:rFonts w:ascii="Arial" w:eastAsia="Arial" w:hAnsi="Arial" w:cs="Arial"/>
          <w:color w:val="454244"/>
          <w:spacing w:val="-67"/>
          <w:w w:val="36"/>
          <w:sz w:val="75"/>
          <w:szCs w:val="75"/>
        </w:rPr>
        <w:t>.</w:t>
      </w:r>
      <w:r>
        <w:rPr>
          <w:rFonts w:ascii="Arial" w:eastAsia="Arial" w:hAnsi="Arial" w:cs="Arial"/>
          <w:color w:val="302E2F"/>
          <w:spacing w:val="-5"/>
          <w:w w:val="36"/>
          <w:position w:val="12"/>
          <w:sz w:val="71"/>
          <w:szCs w:val="71"/>
        </w:rPr>
        <w:t>.</w:t>
      </w:r>
      <w:r>
        <w:rPr>
          <w:rFonts w:ascii="Arial" w:eastAsia="Arial" w:hAnsi="Arial" w:cs="Arial"/>
          <w:shadow/>
          <w:color w:val="454244"/>
          <w:w w:val="36"/>
          <w:sz w:val="75"/>
          <w:szCs w:val="75"/>
        </w:rPr>
        <w:t>.</w:t>
      </w:r>
    </w:p>
    <w:p w:rsidR="00165D3B" w:rsidRDefault="00337F62">
      <w:pPr>
        <w:spacing w:line="880" w:lineRule="exact"/>
        <w:ind w:right="-154"/>
        <w:rPr>
          <w:rFonts w:ascii="Arial" w:eastAsia="Arial" w:hAnsi="Arial" w:cs="Arial"/>
          <w:sz w:val="75"/>
          <w:szCs w:val="75"/>
        </w:rPr>
      </w:pPr>
      <w:r>
        <w:br w:type="column"/>
      </w:r>
      <w:r>
        <w:rPr>
          <w:rFonts w:ascii="Arial" w:eastAsia="Arial" w:hAnsi="Arial" w:cs="Arial"/>
          <w:color w:val="302E2F"/>
          <w:spacing w:val="-76"/>
          <w:w w:val="37"/>
          <w:position w:val="12"/>
          <w:sz w:val="74"/>
          <w:szCs w:val="74"/>
        </w:rPr>
        <w:t>.</w:t>
      </w:r>
      <w:r>
        <w:rPr>
          <w:rFonts w:ascii="Arial" w:eastAsia="Arial" w:hAnsi="Arial" w:cs="Arial"/>
          <w:color w:val="302E2F"/>
          <w:spacing w:val="-162"/>
          <w:w w:val="70"/>
          <w:position w:val="-5"/>
          <w:sz w:val="61"/>
          <w:szCs w:val="61"/>
        </w:rPr>
        <w:t>"</w:t>
      </w:r>
      <w:r>
        <w:rPr>
          <w:rFonts w:ascii="Arial" w:eastAsia="Arial" w:hAnsi="Arial" w:cs="Arial"/>
          <w:color w:val="302E2F"/>
          <w:w w:val="36"/>
          <w:position w:val="-1"/>
          <w:sz w:val="75"/>
          <w:szCs w:val="75"/>
        </w:rPr>
        <w:t>..</w:t>
      </w:r>
    </w:p>
    <w:p w:rsidR="00165D3B" w:rsidRDefault="00337F62">
      <w:pPr>
        <w:spacing w:line="880" w:lineRule="exact"/>
        <w:ind w:right="-158"/>
        <w:rPr>
          <w:rFonts w:ascii="Arial" w:eastAsia="Arial" w:hAnsi="Arial" w:cs="Arial"/>
          <w:sz w:val="75"/>
          <w:szCs w:val="75"/>
        </w:rPr>
      </w:pPr>
      <w:r>
        <w:br w:type="column"/>
      </w:r>
      <w:r>
        <w:rPr>
          <w:rFonts w:ascii="Arial" w:eastAsia="Arial" w:hAnsi="Arial" w:cs="Arial"/>
          <w:color w:val="302E2F"/>
          <w:spacing w:val="-81"/>
          <w:w w:val="36"/>
          <w:position w:val="11"/>
          <w:sz w:val="80"/>
          <w:szCs w:val="80"/>
        </w:rPr>
        <w:t>.</w:t>
      </w:r>
      <w:r>
        <w:rPr>
          <w:rFonts w:ascii="Arial" w:eastAsia="Arial" w:hAnsi="Arial" w:cs="Arial"/>
          <w:color w:val="302E2F"/>
          <w:spacing w:val="-162"/>
          <w:w w:val="80"/>
          <w:position w:val="-6"/>
          <w:sz w:val="57"/>
          <w:szCs w:val="57"/>
        </w:rPr>
        <w:t>"</w:t>
      </w:r>
      <w:r>
        <w:rPr>
          <w:rFonts w:ascii="Arial" w:eastAsia="Arial" w:hAnsi="Arial" w:cs="Arial"/>
          <w:color w:val="302E2F"/>
          <w:w w:val="36"/>
          <w:position w:val="-2"/>
          <w:sz w:val="75"/>
          <w:szCs w:val="75"/>
        </w:rPr>
        <w:t>..</w:t>
      </w:r>
    </w:p>
    <w:p w:rsidR="00165D3B" w:rsidRDefault="00337F62">
      <w:pPr>
        <w:spacing w:before="9" w:line="180" w:lineRule="exact"/>
        <w:rPr>
          <w:sz w:val="19"/>
          <w:szCs w:val="19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rPr>
          <w:sz w:val="26"/>
          <w:szCs w:val="26"/>
        </w:rPr>
        <w:sectPr w:rsidR="00165D3B">
          <w:type w:val="continuous"/>
          <w:pgSz w:w="12260" w:h="17100"/>
          <w:pgMar w:top="400" w:right="800" w:bottom="0" w:left="60" w:header="720" w:footer="720" w:gutter="0"/>
          <w:cols w:num="8" w:space="720" w:equalWidth="0">
            <w:col w:w="2190" w:space="486"/>
            <w:col w:w="2098" w:space="495"/>
            <w:col w:w="153" w:space="486"/>
            <w:col w:w="792" w:space="610"/>
            <w:col w:w="153" w:space="610"/>
            <w:col w:w="153" w:space="610"/>
            <w:col w:w="153" w:space="667"/>
            <w:col w:w="1744"/>
          </w:cols>
        </w:sectPr>
      </w:pPr>
      <w:r>
        <w:rPr>
          <w:i/>
          <w:color w:val="302E2F"/>
          <w:w w:val="111"/>
          <w:sz w:val="26"/>
          <w:szCs w:val="26"/>
        </w:rPr>
        <w:t>-i'</w:t>
      </w:r>
      <w:r>
        <w:rPr>
          <w:i/>
          <w:color w:val="302E2F"/>
          <w:w w:val="73"/>
          <w:sz w:val="26"/>
          <w:szCs w:val="26"/>
        </w:rPr>
        <w:t>-'</w:t>
      </w:r>
      <w:r>
        <w:rPr>
          <w:i/>
          <w:color w:val="302E2F"/>
          <w:w w:val="47"/>
          <w:sz w:val="26"/>
          <w:szCs w:val="26"/>
        </w:rPr>
        <w:t>.J</w:t>
      </w:r>
    </w:p>
    <w:p w:rsidR="00165D3B" w:rsidRDefault="00337F62">
      <w:pPr>
        <w:spacing w:line="360" w:lineRule="exact"/>
        <w:ind w:left="1167" w:right="332"/>
        <w:jc w:val="center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302E2F"/>
          <w:w w:val="80"/>
          <w:position w:val="-4"/>
          <w:sz w:val="40"/>
          <w:szCs w:val="40"/>
        </w:rPr>
        <w:t xml:space="preserve">"                                                                                                          </w:t>
      </w:r>
      <w:r>
        <w:rPr>
          <w:rFonts w:ascii="Arial" w:eastAsia="Arial" w:hAnsi="Arial" w:cs="Arial"/>
          <w:color w:val="302E2F"/>
          <w:spacing w:val="87"/>
          <w:w w:val="80"/>
          <w:position w:val="-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57"/>
          <w:position w:val="-5"/>
        </w:rPr>
        <w:t>�</w:t>
      </w:r>
    </w:p>
    <w:p w:rsidR="00165D3B" w:rsidRDefault="00337F62">
      <w:pPr>
        <w:spacing w:line="240" w:lineRule="exact"/>
        <w:ind w:left="890" w:right="207"/>
        <w:jc w:val="center"/>
        <w:rPr>
          <w:sz w:val="17"/>
          <w:szCs w:val="17"/>
        </w:rPr>
      </w:pPr>
      <w:r>
        <w:rPr>
          <w:rFonts w:ascii="Arial" w:eastAsia="Arial" w:hAnsi="Arial" w:cs="Arial"/>
          <w:color w:val="302E2F"/>
          <w:w w:val="140"/>
          <w:position w:val="1"/>
          <w:sz w:val="25"/>
          <w:szCs w:val="25"/>
        </w:rPr>
        <w:t>'</w:t>
      </w:r>
      <w:r>
        <w:rPr>
          <w:rFonts w:ascii="Arial" w:eastAsia="Arial" w:hAnsi="Arial" w:cs="Arial"/>
          <w:color w:val="454244"/>
          <w:w w:val="45"/>
          <w:position w:val="1"/>
          <w:sz w:val="25"/>
          <w:szCs w:val="25"/>
        </w:rPr>
        <w:t>·</w:t>
      </w:r>
      <w:r>
        <w:rPr>
          <w:rFonts w:ascii="Arial" w:eastAsia="Arial" w:hAnsi="Arial" w:cs="Arial"/>
          <w:color w:val="454244"/>
          <w:position w:val="1"/>
          <w:sz w:val="25"/>
          <w:szCs w:val="25"/>
        </w:rPr>
        <w:t xml:space="preserve">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454244"/>
          <w:spacing w:val="29"/>
          <w:position w:val="1"/>
          <w:sz w:val="25"/>
          <w:szCs w:val="25"/>
        </w:rPr>
        <w:t xml:space="preserve"> </w:t>
      </w:r>
      <w:r>
        <w:rPr>
          <w:color w:val="9D9D9F"/>
          <w:w w:val="80"/>
          <w:position w:val="10"/>
          <w:sz w:val="17"/>
          <w:szCs w:val="17"/>
        </w:rPr>
        <w:t>;</w:t>
      </w:r>
      <w:r>
        <w:rPr>
          <w:color w:val="302E2F"/>
          <w:w w:val="179"/>
          <w:position w:val="10"/>
          <w:sz w:val="17"/>
          <w:szCs w:val="17"/>
        </w:rPr>
        <w:t>,</w:t>
      </w:r>
    </w:p>
    <w:p w:rsidR="00165D3B" w:rsidRDefault="00165D3B">
      <w:pPr>
        <w:spacing w:before="3" w:line="140" w:lineRule="exact"/>
        <w:rPr>
          <w:sz w:val="14"/>
          <w:szCs w:val="14"/>
        </w:rPr>
      </w:pPr>
    </w:p>
    <w:p w:rsidR="00165D3B" w:rsidRDefault="00337F62">
      <w:pPr>
        <w:spacing w:line="500" w:lineRule="exact"/>
        <w:ind w:left="102"/>
        <w:rPr>
          <w:sz w:val="49"/>
          <w:szCs w:val="49"/>
        </w:rPr>
        <w:sectPr w:rsidR="00165D3B">
          <w:type w:val="continuous"/>
          <w:pgSz w:w="12260" w:h="17100"/>
          <w:pgMar w:top="400" w:right="800" w:bottom="0" w:left="60" w:header="720" w:footer="720" w:gutter="0"/>
          <w:cols w:space="720"/>
        </w:sectPr>
      </w:pPr>
      <w:r>
        <w:rPr>
          <w:color w:val="302E2F"/>
          <w:w w:val="350"/>
          <w:position w:val="-5"/>
          <w:sz w:val="49"/>
          <w:szCs w:val="49"/>
        </w:rPr>
        <w:t>-</w:t>
      </w:r>
      <w:r>
        <w:rPr>
          <w:color w:val="302E2F"/>
          <w:w w:val="373"/>
          <w:position w:val="-5"/>
          <w:sz w:val="49"/>
          <w:szCs w:val="49"/>
        </w:rPr>
        <w:t>---</w:t>
      </w:r>
      <w:r>
        <w:rPr>
          <w:color w:val="454244"/>
          <w:w w:val="373"/>
          <w:position w:val="-5"/>
          <w:sz w:val="49"/>
          <w:szCs w:val="49"/>
        </w:rPr>
        <w:t>----</w:t>
      </w:r>
      <w:r>
        <w:rPr>
          <w:color w:val="5E5E5E"/>
          <w:w w:val="373"/>
          <w:position w:val="-5"/>
          <w:sz w:val="49"/>
          <w:szCs w:val="49"/>
        </w:rPr>
        <w:t>-</w:t>
      </w:r>
      <w:r>
        <w:rPr>
          <w:color w:val="9D9D9F"/>
          <w:w w:val="373"/>
          <w:position w:val="-5"/>
          <w:sz w:val="49"/>
          <w:szCs w:val="49"/>
        </w:rPr>
        <w:t>---</w:t>
      </w:r>
      <w:r>
        <w:rPr>
          <w:color w:val="9D9D9F"/>
          <w:w w:val="257"/>
          <w:position w:val="-5"/>
          <w:sz w:val="49"/>
          <w:szCs w:val="49"/>
        </w:rPr>
        <w:t>-</w:t>
      </w:r>
      <w:r>
        <w:rPr>
          <w:color w:val="BEC0C0"/>
          <w:w w:val="274"/>
          <w:position w:val="-5"/>
          <w:sz w:val="49"/>
          <w:szCs w:val="49"/>
        </w:rPr>
        <w:t>--</w:t>
      </w:r>
      <w:r>
        <w:rPr>
          <w:color w:val="BEC0C0"/>
          <w:w w:val="239"/>
          <w:position w:val="-5"/>
          <w:sz w:val="49"/>
          <w:szCs w:val="49"/>
        </w:rPr>
        <w:t>-</w:t>
      </w:r>
    </w:p>
    <w:p w:rsidR="00165D3B" w:rsidRDefault="00337F62">
      <w:pPr>
        <w:spacing w:line="900" w:lineRule="exact"/>
        <w:ind w:left="105" w:right="-23"/>
        <w:rPr>
          <w:rFonts w:ascii="Arial" w:eastAsia="Arial" w:hAnsi="Arial" w:cs="Arial"/>
          <w:sz w:val="56"/>
          <w:szCs w:val="56"/>
        </w:rPr>
      </w:pPr>
      <w:r>
        <w:pict>
          <v:shape id="_x0000_s1169" type="#_x0000_t202" style="position:absolute;left:0;text-align:left;margin-left:49.75pt;margin-top:32.05pt;width:6.05pt;height:21.8pt;z-index:-13539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5"/>
                    <w:rPr>
                      <w:rFonts w:ascii="Arial" w:eastAsia="Arial" w:hAnsi="Arial" w:cs="Arial"/>
                      <w:sz w:val="43"/>
                      <w:szCs w:val="43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79"/>
                      <w:sz w:val="43"/>
                      <w:szCs w:val="43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B2C"/>
          <w:w w:val="24"/>
          <w:position w:val="-1"/>
          <w:sz w:val="79"/>
          <w:szCs w:val="79"/>
        </w:rPr>
        <w:t>·</w:t>
      </w:r>
      <w:r>
        <w:rPr>
          <w:rFonts w:ascii="Arial" w:eastAsia="Arial" w:hAnsi="Arial" w:cs="Arial"/>
          <w:color w:val="8A8A8B"/>
          <w:w w:val="17"/>
          <w:position w:val="-1"/>
          <w:sz w:val="79"/>
          <w:szCs w:val="79"/>
        </w:rPr>
        <w:t>·</w:t>
      </w:r>
      <w:r>
        <w:rPr>
          <w:rFonts w:ascii="Arial" w:eastAsia="Arial" w:hAnsi="Arial" w:cs="Arial"/>
          <w:color w:val="2F2B2C"/>
          <w:w w:val="95"/>
          <w:position w:val="-1"/>
          <w:sz w:val="79"/>
          <w:szCs w:val="79"/>
        </w:rPr>
        <w:t>-</w:t>
      </w:r>
      <w:r>
        <w:rPr>
          <w:rFonts w:ascii="Arial" w:eastAsia="Arial" w:hAnsi="Arial" w:cs="Arial"/>
          <w:color w:val="2F2B2C"/>
          <w:w w:val="98"/>
          <w:position w:val="-1"/>
          <w:sz w:val="79"/>
          <w:szCs w:val="79"/>
        </w:rPr>
        <w:t>------------</w:t>
      </w:r>
      <w:r>
        <w:rPr>
          <w:rFonts w:ascii="Arial" w:eastAsia="Arial" w:hAnsi="Arial" w:cs="Arial"/>
          <w:color w:val="413E40"/>
          <w:w w:val="98"/>
          <w:position w:val="-1"/>
          <w:sz w:val="79"/>
          <w:szCs w:val="79"/>
        </w:rPr>
        <w:t>--------</w:t>
      </w:r>
      <w:r>
        <w:rPr>
          <w:rFonts w:ascii="Arial" w:eastAsia="Arial" w:hAnsi="Arial" w:cs="Arial"/>
          <w:color w:val="2F2B2C"/>
          <w:w w:val="98"/>
          <w:position w:val="-1"/>
          <w:sz w:val="79"/>
          <w:szCs w:val="79"/>
        </w:rPr>
        <w:t>-</w:t>
      </w:r>
      <w:r>
        <w:rPr>
          <w:rFonts w:ascii="Arial" w:eastAsia="Arial" w:hAnsi="Arial" w:cs="Arial"/>
          <w:color w:val="413E40"/>
          <w:w w:val="98"/>
          <w:position w:val="-1"/>
          <w:sz w:val="79"/>
          <w:szCs w:val="79"/>
        </w:rPr>
        <w:t>-</w:t>
      </w:r>
      <w:r>
        <w:rPr>
          <w:rFonts w:ascii="Arial" w:eastAsia="Arial" w:hAnsi="Arial" w:cs="Arial"/>
          <w:color w:val="2F2B2C"/>
          <w:w w:val="98"/>
          <w:position w:val="-1"/>
          <w:sz w:val="79"/>
          <w:szCs w:val="79"/>
        </w:rPr>
        <w:t>-----------</w:t>
      </w:r>
      <w:r>
        <w:rPr>
          <w:rFonts w:ascii="Arial" w:eastAsia="Arial" w:hAnsi="Arial" w:cs="Arial"/>
          <w:color w:val="413E40"/>
          <w:w w:val="98"/>
          <w:position w:val="-1"/>
          <w:sz w:val="79"/>
          <w:szCs w:val="79"/>
        </w:rPr>
        <w:t>-</w:t>
      </w:r>
      <w:r>
        <w:rPr>
          <w:rFonts w:ascii="Arial" w:eastAsia="Arial" w:hAnsi="Arial" w:cs="Arial"/>
          <w:color w:val="2F2B2C"/>
          <w:w w:val="98"/>
          <w:position w:val="-1"/>
          <w:sz w:val="79"/>
          <w:szCs w:val="79"/>
        </w:rPr>
        <w:t>---</w:t>
      </w:r>
      <w:r>
        <w:rPr>
          <w:rFonts w:ascii="Arial" w:eastAsia="Arial" w:hAnsi="Arial" w:cs="Arial"/>
          <w:color w:val="2F2B2C"/>
          <w:w w:val="36"/>
          <w:position w:val="-1"/>
          <w:sz w:val="79"/>
          <w:szCs w:val="79"/>
        </w:rPr>
        <w:t>-:</w:t>
      </w:r>
      <w:r>
        <w:rPr>
          <w:rFonts w:ascii="Arial" w:eastAsia="Arial" w:hAnsi="Arial" w:cs="Arial"/>
          <w:color w:val="2F2B2C"/>
          <w:spacing w:val="-51"/>
          <w:w w:val="36"/>
          <w:position w:val="-1"/>
          <w:sz w:val="79"/>
          <w:szCs w:val="79"/>
        </w:rPr>
        <w:t>:</w:t>
      </w:r>
      <w:r>
        <w:rPr>
          <w:rFonts w:ascii="Arial" w:eastAsia="Arial" w:hAnsi="Arial" w:cs="Arial"/>
          <w:color w:val="2F2B2C"/>
          <w:w w:val="43"/>
          <w:position w:val="-1"/>
          <w:sz w:val="36"/>
          <w:szCs w:val="36"/>
        </w:rPr>
        <w:t>.</w:t>
      </w:r>
      <w:r>
        <w:rPr>
          <w:rFonts w:ascii="Arial" w:eastAsia="Arial" w:hAnsi="Arial" w:cs="Arial"/>
          <w:color w:val="2F2B2C"/>
          <w:spacing w:val="-36"/>
          <w:w w:val="43"/>
          <w:position w:val="-1"/>
          <w:sz w:val="36"/>
          <w:szCs w:val="36"/>
        </w:rPr>
        <w:t>.</w:t>
      </w:r>
      <w:r>
        <w:rPr>
          <w:rFonts w:ascii="Arial" w:eastAsia="Arial" w:hAnsi="Arial" w:cs="Arial"/>
          <w:color w:val="2F2B2C"/>
          <w:spacing w:val="-43"/>
          <w:w w:val="36"/>
          <w:position w:val="-1"/>
          <w:sz w:val="79"/>
          <w:szCs w:val="79"/>
        </w:rPr>
        <w:t>:</w:t>
      </w:r>
      <w:r>
        <w:rPr>
          <w:rFonts w:ascii="Arial" w:eastAsia="Arial" w:hAnsi="Arial" w:cs="Arial"/>
          <w:color w:val="2F2B2C"/>
          <w:spacing w:val="19"/>
          <w:w w:val="43"/>
          <w:position w:val="-1"/>
          <w:sz w:val="36"/>
          <w:szCs w:val="36"/>
        </w:rPr>
        <w:t>.</w:t>
      </w:r>
      <w:r>
        <w:rPr>
          <w:rFonts w:ascii="Arial" w:eastAsia="Arial" w:hAnsi="Arial" w:cs="Arial"/>
          <w:color w:val="8A8A8B"/>
          <w:w w:val="9"/>
          <w:position w:val="-1"/>
          <w:sz w:val="56"/>
          <w:szCs w:val="56"/>
        </w:rPr>
        <w:t>·</w:t>
      </w:r>
      <w:r>
        <w:rPr>
          <w:rFonts w:ascii="Arial" w:eastAsia="Arial" w:hAnsi="Arial" w:cs="Arial"/>
          <w:color w:val="2F2B2C"/>
          <w:w w:val="49"/>
          <w:position w:val="-1"/>
          <w:sz w:val="56"/>
          <w:szCs w:val="56"/>
        </w:rPr>
        <w:t>·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9" w:line="240" w:lineRule="exact"/>
        <w:rPr>
          <w:sz w:val="24"/>
          <w:szCs w:val="24"/>
        </w:rPr>
        <w:sectPr w:rsidR="00165D3B">
          <w:headerReference w:type="default" r:id="rId111"/>
          <w:pgSz w:w="12180" w:h="17020"/>
          <w:pgMar w:top="640" w:right="740" w:bottom="280" w:left="760" w:header="0" w:footer="0" w:gutter="0"/>
          <w:cols w:space="720"/>
        </w:sectPr>
      </w:pPr>
    </w:p>
    <w:p w:rsidR="00165D3B" w:rsidRDefault="00337F62">
      <w:pPr>
        <w:spacing w:before="52" w:line="100" w:lineRule="exact"/>
        <w:ind w:left="1620" w:right="-76"/>
        <w:rPr>
          <w:sz w:val="30"/>
          <w:szCs w:val="30"/>
        </w:rPr>
      </w:pPr>
      <w:r>
        <w:rPr>
          <w:color w:val="2F2B2C"/>
          <w:w w:val="69"/>
          <w:position w:val="-20"/>
          <w:sz w:val="30"/>
          <w:szCs w:val="30"/>
        </w:rPr>
        <w:t>e</w:t>
      </w:r>
      <w:r>
        <w:rPr>
          <w:color w:val="413E40"/>
          <w:w w:val="49"/>
          <w:position w:val="-20"/>
          <w:sz w:val="30"/>
          <w:szCs w:val="30"/>
        </w:rPr>
        <w:t>.</w:t>
      </w:r>
      <w:r>
        <w:rPr>
          <w:color w:val="413E40"/>
          <w:position w:val="-20"/>
          <w:sz w:val="30"/>
          <w:szCs w:val="30"/>
        </w:rPr>
        <w:t xml:space="preserve">      </w:t>
      </w:r>
      <w:r>
        <w:rPr>
          <w:color w:val="413E40"/>
          <w:spacing w:val="-4"/>
          <w:position w:val="-2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413E40"/>
          <w:w w:val="153"/>
          <w:position w:val="-28"/>
        </w:rPr>
        <w:t>t</w:t>
      </w:r>
      <w:r>
        <w:rPr>
          <w:rFonts w:ascii="Arial" w:eastAsia="Arial" w:hAnsi="Arial" w:cs="Arial"/>
          <w:b/>
          <w:color w:val="2F2B2C"/>
          <w:w w:val="67"/>
          <w:position w:val="-28"/>
        </w:rPr>
        <w:t>.</w:t>
      </w:r>
      <w:r>
        <w:rPr>
          <w:rFonts w:ascii="Arial" w:eastAsia="Arial" w:hAnsi="Arial" w:cs="Arial"/>
          <w:b/>
          <w:color w:val="2F2B2C"/>
          <w:position w:val="-28"/>
        </w:rPr>
        <w:t xml:space="preserve">         </w:t>
      </w:r>
      <w:r>
        <w:rPr>
          <w:rFonts w:ascii="Arial" w:eastAsia="Arial" w:hAnsi="Arial" w:cs="Arial"/>
          <w:b/>
          <w:color w:val="2F2B2C"/>
          <w:spacing w:val="-24"/>
          <w:position w:val="-28"/>
        </w:rPr>
        <w:t xml:space="preserve"> </w:t>
      </w:r>
      <w:r>
        <w:rPr>
          <w:color w:val="413E40"/>
          <w:w w:val="68"/>
          <w:position w:val="-25"/>
          <w:sz w:val="22"/>
          <w:szCs w:val="22"/>
        </w:rPr>
        <w:t>C</w:t>
      </w:r>
      <w:r>
        <w:rPr>
          <w:color w:val="686869"/>
          <w:w w:val="68"/>
          <w:position w:val="-25"/>
          <w:sz w:val="22"/>
          <w:szCs w:val="22"/>
        </w:rPr>
        <w:t xml:space="preserve">,            </w:t>
      </w:r>
      <w:r>
        <w:rPr>
          <w:color w:val="686869"/>
          <w:spacing w:val="36"/>
          <w:w w:val="68"/>
          <w:position w:val="-25"/>
          <w:sz w:val="22"/>
          <w:szCs w:val="22"/>
        </w:rPr>
        <w:t xml:space="preserve"> </w:t>
      </w:r>
      <w:r>
        <w:rPr>
          <w:color w:val="413E40"/>
          <w:w w:val="76"/>
          <w:position w:val="-27"/>
          <w:sz w:val="30"/>
          <w:szCs w:val="30"/>
        </w:rPr>
        <w:t>e</w:t>
      </w:r>
      <w:r>
        <w:rPr>
          <w:color w:val="565457"/>
          <w:w w:val="49"/>
          <w:position w:val="-27"/>
          <w:sz w:val="30"/>
          <w:szCs w:val="30"/>
        </w:rPr>
        <w:t>.</w:t>
      </w:r>
      <w:r>
        <w:rPr>
          <w:color w:val="565457"/>
          <w:position w:val="-27"/>
          <w:sz w:val="30"/>
          <w:szCs w:val="30"/>
        </w:rPr>
        <w:t xml:space="preserve">      </w:t>
      </w:r>
      <w:r>
        <w:rPr>
          <w:color w:val="565457"/>
          <w:spacing w:val="5"/>
          <w:position w:val="-27"/>
          <w:sz w:val="30"/>
          <w:szCs w:val="30"/>
        </w:rPr>
        <w:t xml:space="preserve"> </w:t>
      </w:r>
      <w:r>
        <w:rPr>
          <w:color w:val="413E40"/>
          <w:w w:val="69"/>
          <w:position w:val="-19"/>
          <w:sz w:val="30"/>
          <w:szCs w:val="30"/>
        </w:rPr>
        <w:t>e</w:t>
      </w:r>
      <w:r>
        <w:rPr>
          <w:color w:val="565457"/>
          <w:w w:val="49"/>
          <w:position w:val="-19"/>
          <w:sz w:val="30"/>
          <w:szCs w:val="30"/>
        </w:rPr>
        <w:t>.</w:t>
      </w:r>
    </w:p>
    <w:p w:rsidR="00165D3B" w:rsidRDefault="00337F62">
      <w:pPr>
        <w:spacing w:before="64" w:line="80" w:lineRule="exact"/>
        <w:ind w:right="-75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color w:val="2F2B2C"/>
          <w:w w:val="65"/>
          <w:position w:val="-26"/>
          <w:sz w:val="32"/>
          <w:szCs w:val="32"/>
        </w:rPr>
        <w:t>e</w:t>
      </w:r>
      <w:r>
        <w:rPr>
          <w:color w:val="565457"/>
          <w:w w:val="46"/>
          <w:position w:val="-26"/>
          <w:sz w:val="32"/>
          <w:szCs w:val="32"/>
        </w:rPr>
        <w:t>.</w:t>
      </w:r>
      <w:r>
        <w:rPr>
          <w:color w:val="565457"/>
          <w:position w:val="-26"/>
          <w:sz w:val="32"/>
          <w:szCs w:val="32"/>
        </w:rPr>
        <w:t xml:space="preserve">      </w:t>
      </w:r>
      <w:r>
        <w:rPr>
          <w:color w:val="565457"/>
          <w:spacing w:val="-39"/>
          <w:position w:val="-26"/>
          <w:sz w:val="32"/>
          <w:szCs w:val="32"/>
        </w:rPr>
        <w:t xml:space="preserve"> </w:t>
      </w:r>
      <w:r>
        <w:rPr>
          <w:color w:val="2F2B2C"/>
          <w:w w:val="72"/>
          <w:position w:val="-26"/>
          <w:sz w:val="32"/>
          <w:szCs w:val="32"/>
        </w:rPr>
        <w:t>e</w:t>
      </w:r>
      <w:r>
        <w:rPr>
          <w:color w:val="413E40"/>
          <w:w w:val="46"/>
          <w:position w:val="-26"/>
          <w:sz w:val="32"/>
          <w:szCs w:val="32"/>
        </w:rPr>
        <w:t>.</w:t>
      </w:r>
      <w:r>
        <w:rPr>
          <w:color w:val="413E40"/>
          <w:position w:val="-26"/>
          <w:sz w:val="32"/>
          <w:szCs w:val="32"/>
        </w:rPr>
        <w:t xml:space="preserve">      </w:t>
      </w:r>
      <w:r>
        <w:rPr>
          <w:color w:val="413E40"/>
          <w:spacing w:val="-39"/>
          <w:position w:val="-26"/>
          <w:sz w:val="32"/>
          <w:szCs w:val="32"/>
        </w:rPr>
        <w:t xml:space="preserve"> </w:t>
      </w:r>
      <w:r>
        <w:rPr>
          <w:rFonts w:ascii="Arial" w:eastAsia="Arial" w:hAnsi="Arial" w:cs="Arial"/>
          <w:color w:val="2F2B2C"/>
          <w:w w:val="70"/>
          <w:position w:val="-16"/>
          <w:sz w:val="26"/>
          <w:szCs w:val="26"/>
        </w:rPr>
        <w:t>e</w:t>
      </w:r>
      <w:r>
        <w:rPr>
          <w:rFonts w:ascii="Arial" w:eastAsia="Arial" w:hAnsi="Arial" w:cs="Arial"/>
          <w:color w:val="565457"/>
          <w:w w:val="38"/>
          <w:position w:val="-16"/>
          <w:sz w:val="26"/>
          <w:szCs w:val="26"/>
        </w:rPr>
        <w:t>,</w:t>
      </w:r>
    </w:p>
    <w:p w:rsidR="00165D3B" w:rsidRDefault="00337F62">
      <w:pPr>
        <w:spacing w:before="31" w:line="120" w:lineRule="exact"/>
        <w:rPr>
          <w:sz w:val="30"/>
          <w:szCs w:val="30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3" w:space="720" w:equalWidth="0">
            <w:col w:w="4401" w:space="529"/>
            <w:col w:w="1442" w:space="520"/>
            <w:col w:w="3788"/>
          </w:cols>
        </w:sectPr>
      </w:pPr>
      <w:r>
        <w:br w:type="column"/>
      </w:r>
      <w:r>
        <w:rPr>
          <w:color w:val="2F2B2C"/>
          <w:w w:val="72"/>
          <w:position w:val="-26"/>
          <w:sz w:val="32"/>
          <w:szCs w:val="32"/>
        </w:rPr>
        <w:t>e</w:t>
      </w:r>
      <w:r>
        <w:rPr>
          <w:color w:val="686869"/>
          <w:w w:val="46"/>
          <w:position w:val="-26"/>
          <w:sz w:val="32"/>
          <w:szCs w:val="32"/>
        </w:rPr>
        <w:t>.</w:t>
      </w:r>
      <w:r>
        <w:rPr>
          <w:color w:val="686869"/>
          <w:position w:val="-26"/>
          <w:sz w:val="32"/>
          <w:szCs w:val="32"/>
        </w:rPr>
        <w:t xml:space="preserve">   </w:t>
      </w:r>
      <w:r>
        <w:rPr>
          <w:color w:val="686869"/>
          <w:spacing w:val="33"/>
          <w:position w:val="-26"/>
          <w:sz w:val="32"/>
          <w:szCs w:val="32"/>
        </w:rPr>
        <w:t xml:space="preserve"> </w:t>
      </w:r>
      <w:r>
        <w:rPr>
          <w:rFonts w:ascii="Arial" w:eastAsia="Arial" w:hAnsi="Arial" w:cs="Arial"/>
          <w:color w:val="413E40"/>
          <w:w w:val="61"/>
          <w:position w:val="-9"/>
        </w:rPr>
        <w:t xml:space="preserve">c;.                       </w:t>
      </w:r>
      <w:r>
        <w:rPr>
          <w:rFonts w:ascii="Arial" w:eastAsia="Arial" w:hAnsi="Arial" w:cs="Arial"/>
          <w:color w:val="413E40"/>
          <w:spacing w:val="16"/>
          <w:w w:val="61"/>
          <w:position w:val="-9"/>
        </w:rPr>
        <w:t xml:space="preserve"> </w:t>
      </w:r>
      <w:r>
        <w:rPr>
          <w:color w:val="2F2B2C"/>
          <w:w w:val="76"/>
          <w:position w:val="-25"/>
          <w:sz w:val="30"/>
          <w:szCs w:val="30"/>
        </w:rPr>
        <w:t>e</w:t>
      </w:r>
      <w:r>
        <w:rPr>
          <w:color w:val="565457"/>
          <w:w w:val="49"/>
          <w:position w:val="-25"/>
          <w:sz w:val="30"/>
          <w:szCs w:val="30"/>
        </w:rPr>
        <w:t>.</w:t>
      </w:r>
    </w:p>
    <w:p w:rsidR="00165D3B" w:rsidRDefault="00337F62">
      <w:pPr>
        <w:spacing w:line="200" w:lineRule="exact"/>
        <w:ind w:left="1564"/>
        <w:rPr>
          <w:sz w:val="23"/>
          <w:szCs w:val="23"/>
        </w:rPr>
        <w:sectPr w:rsidR="00165D3B">
          <w:type w:val="continuous"/>
          <w:pgSz w:w="12180" w:h="17020"/>
          <w:pgMar w:top="400" w:right="740" w:bottom="0" w:left="760" w:header="720" w:footer="720" w:gutter="0"/>
          <w:cols w:space="720"/>
        </w:sectPr>
      </w:pPr>
      <w:r>
        <w:rPr>
          <w:rFonts w:ascii="Arial" w:eastAsia="Arial" w:hAnsi="Arial" w:cs="Arial"/>
          <w:color w:val="413E40"/>
          <w:w w:val="162"/>
          <w:position w:val="-23"/>
          <w:sz w:val="24"/>
          <w:szCs w:val="24"/>
        </w:rPr>
        <w:t>)</w:t>
      </w:r>
      <w:r>
        <w:rPr>
          <w:rFonts w:ascii="Arial" w:eastAsia="Arial" w:hAnsi="Arial" w:cs="Arial"/>
          <w:color w:val="413E40"/>
          <w:w w:val="69"/>
          <w:position w:val="-23"/>
          <w:sz w:val="24"/>
          <w:szCs w:val="24"/>
        </w:rPr>
        <w:t>,</w:t>
      </w:r>
      <w:r>
        <w:rPr>
          <w:rFonts w:ascii="Arial" w:eastAsia="Arial" w:hAnsi="Arial" w:cs="Arial"/>
          <w:color w:val="413E40"/>
          <w:position w:val="-23"/>
          <w:sz w:val="24"/>
          <w:szCs w:val="24"/>
        </w:rPr>
        <w:t xml:space="preserve">      </w:t>
      </w:r>
      <w:r>
        <w:rPr>
          <w:rFonts w:ascii="Arial" w:eastAsia="Arial" w:hAnsi="Arial" w:cs="Arial"/>
          <w:color w:val="413E40"/>
          <w:spacing w:val="18"/>
          <w:position w:val="-23"/>
          <w:sz w:val="24"/>
          <w:szCs w:val="24"/>
        </w:rPr>
        <w:t xml:space="preserve"> </w:t>
      </w:r>
      <w:r>
        <w:rPr>
          <w:color w:val="413E40"/>
          <w:w w:val="169"/>
          <w:position w:val="-31"/>
          <w:sz w:val="23"/>
          <w:szCs w:val="23"/>
        </w:rPr>
        <w:t>)</w:t>
      </w:r>
      <w:r>
        <w:rPr>
          <w:color w:val="413E40"/>
          <w:w w:val="80"/>
          <w:position w:val="-31"/>
          <w:sz w:val="23"/>
          <w:szCs w:val="23"/>
        </w:rPr>
        <w:t>.</w:t>
      </w:r>
      <w:r>
        <w:rPr>
          <w:color w:val="413E40"/>
          <w:position w:val="-31"/>
          <w:sz w:val="23"/>
          <w:szCs w:val="23"/>
        </w:rPr>
        <w:t xml:space="preserve">       </w:t>
      </w:r>
      <w:r>
        <w:rPr>
          <w:color w:val="413E40"/>
          <w:spacing w:val="23"/>
          <w:position w:val="-31"/>
          <w:sz w:val="23"/>
          <w:szCs w:val="23"/>
        </w:rPr>
        <w:t xml:space="preserve"> </w:t>
      </w:r>
      <w:r>
        <w:rPr>
          <w:rFonts w:ascii="Arial" w:eastAsia="Arial" w:hAnsi="Arial" w:cs="Arial"/>
          <w:color w:val="413E40"/>
          <w:w w:val="169"/>
          <w:position w:val="-29"/>
          <w:sz w:val="23"/>
          <w:szCs w:val="23"/>
        </w:rPr>
        <w:t>)</w:t>
      </w:r>
      <w:r>
        <w:rPr>
          <w:rFonts w:ascii="Arial" w:eastAsia="Arial" w:hAnsi="Arial" w:cs="Arial"/>
          <w:color w:val="686869"/>
          <w:w w:val="87"/>
          <w:position w:val="-29"/>
          <w:sz w:val="23"/>
          <w:szCs w:val="23"/>
        </w:rPr>
        <w:t>,</w:t>
      </w:r>
      <w:r>
        <w:rPr>
          <w:rFonts w:ascii="Arial" w:eastAsia="Arial" w:hAnsi="Arial" w:cs="Arial"/>
          <w:color w:val="686869"/>
          <w:position w:val="-29"/>
          <w:sz w:val="23"/>
          <w:szCs w:val="23"/>
        </w:rPr>
        <w:t xml:space="preserve">       </w:t>
      </w:r>
      <w:r>
        <w:rPr>
          <w:rFonts w:ascii="Arial" w:eastAsia="Arial" w:hAnsi="Arial" w:cs="Arial"/>
          <w:color w:val="686869"/>
          <w:spacing w:val="-26"/>
          <w:position w:val="-29"/>
          <w:sz w:val="23"/>
          <w:szCs w:val="23"/>
        </w:rPr>
        <w:t xml:space="preserve"> </w:t>
      </w:r>
      <w:r>
        <w:rPr>
          <w:color w:val="413E40"/>
          <w:w w:val="177"/>
          <w:position w:val="-30"/>
          <w:sz w:val="22"/>
          <w:szCs w:val="22"/>
        </w:rPr>
        <w:t>)</w:t>
      </w:r>
      <w:r>
        <w:rPr>
          <w:color w:val="413E40"/>
          <w:w w:val="84"/>
          <w:position w:val="-30"/>
          <w:sz w:val="22"/>
          <w:szCs w:val="22"/>
        </w:rPr>
        <w:t>.</w:t>
      </w:r>
      <w:r>
        <w:rPr>
          <w:color w:val="413E40"/>
          <w:position w:val="-30"/>
          <w:sz w:val="22"/>
          <w:szCs w:val="22"/>
        </w:rPr>
        <w:t xml:space="preserve">        </w:t>
      </w:r>
      <w:r>
        <w:rPr>
          <w:color w:val="413E40"/>
          <w:spacing w:val="-12"/>
          <w:position w:val="-30"/>
          <w:sz w:val="22"/>
          <w:szCs w:val="22"/>
        </w:rPr>
        <w:t xml:space="preserve"> </w:t>
      </w:r>
      <w:r>
        <w:rPr>
          <w:color w:val="413E40"/>
          <w:w w:val="169"/>
          <w:position w:val="-23"/>
          <w:sz w:val="23"/>
          <w:szCs w:val="23"/>
        </w:rPr>
        <w:t>)</w:t>
      </w:r>
      <w:r>
        <w:rPr>
          <w:color w:val="413E40"/>
          <w:w w:val="80"/>
          <w:position w:val="-23"/>
          <w:sz w:val="23"/>
          <w:szCs w:val="23"/>
        </w:rPr>
        <w:t>.</w:t>
      </w:r>
      <w:r>
        <w:rPr>
          <w:color w:val="413E40"/>
          <w:position w:val="-23"/>
          <w:sz w:val="23"/>
          <w:szCs w:val="23"/>
        </w:rPr>
        <w:t xml:space="preserve">       </w:t>
      </w:r>
      <w:r>
        <w:rPr>
          <w:color w:val="413E40"/>
          <w:spacing w:val="23"/>
          <w:position w:val="-23"/>
          <w:sz w:val="23"/>
          <w:szCs w:val="23"/>
        </w:rPr>
        <w:t xml:space="preserve"> </w:t>
      </w:r>
      <w:r>
        <w:rPr>
          <w:rFonts w:ascii="Arial" w:eastAsia="Arial" w:hAnsi="Arial" w:cs="Arial"/>
          <w:color w:val="413E40"/>
          <w:w w:val="169"/>
          <w:position w:val="-28"/>
          <w:sz w:val="23"/>
          <w:szCs w:val="23"/>
        </w:rPr>
        <w:t>)</w:t>
      </w:r>
      <w:r>
        <w:rPr>
          <w:rFonts w:ascii="Arial" w:eastAsia="Arial" w:hAnsi="Arial" w:cs="Arial"/>
          <w:color w:val="413E40"/>
          <w:w w:val="72"/>
          <w:position w:val="-28"/>
          <w:sz w:val="23"/>
          <w:szCs w:val="23"/>
        </w:rPr>
        <w:t>,</w:t>
      </w:r>
      <w:r>
        <w:rPr>
          <w:rFonts w:ascii="Arial" w:eastAsia="Arial" w:hAnsi="Arial" w:cs="Arial"/>
          <w:color w:val="413E40"/>
          <w:position w:val="-28"/>
          <w:sz w:val="23"/>
          <w:szCs w:val="23"/>
        </w:rPr>
        <w:t xml:space="preserve">      </w:t>
      </w:r>
      <w:r>
        <w:rPr>
          <w:rFonts w:ascii="Arial" w:eastAsia="Arial" w:hAnsi="Arial" w:cs="Arial"/>
          <w:color w:val="413E40"/>
          <w:spacing w:val="28"/>
          <w:position w:val="-28"/>
          <w:sz w:val="23"/>
          <w:szCs w:val="23"/>
        </w:rPr>
        <w:t xml:space="preserve"> </w:t>
      </w:r>
      <w:r>
        <w:rPr>
          <w:rFonts w:ascii="Arial" w:eastAsia="Arial" w:hAnsi="Arial" w:cs="Arial"/>
          <w:color w:val="413E40"/>
          <w:w w:val="174"/>
          <w:position w:val="-28"/>
          <w:sz w:val="24"/>
          <w:szCs w:val="24"/>
        </w:rPr>
        <w:t>)</w:t>
      </w:r>
      <w:r>
        <w:rPr>
          <w:rFonts w:ascii="Arial" w:eastAsia="Arial" w:hAnsi="Arial" w:cs="Arial"/>
          <w:color w:val="686869"/>
          <w:w w:val="69"/>
          <w:position w:val="-28"/>
          <w:sz w:val="24"/>
          <w:szCs w:val="24"/>
        </w:rPr>
        <w:t>,</w:t>
      </w:r>
      <w:r>
        <w:rPr>
          <w:rFonts w:ascii="Arial" w:eastAsia="Arial" w:hAnsi="Arial" w:cs="Arial"/>
          <w:color w:val="686869"/>
          <w:position w:val="-28"/>
          <w:sz w:val="24"/>
          <w:szCs w:val="24"/>
        </w:rPr>
        <w:t xml:space="preserve">      </w:t>
      </w:r>
      <w:r>
        <w:rPr>
          <w:rFonts w:ascii="Arial" w:eastAsia="Arial" w:hAnsi="Arial" w:cs="Arial"/>
          <w:color w:val="686869"/>
          <w:spacing w:val="9"/>
          <w:position w:val="-28"/>
          <w:sz w:val="24"/>
          <w:szCs w:val="24"/>
        </w:rPr>
        <w:t xml:space="preserve"> </w:t>
      </w:r>
      <w:r>
        <w:rPr>
          <w:color w:val="413E40"/>
          <w:w w:val="169"/>
          <w:position w:val="-23"/>
          <w:sz w:val="23"/>
          <w:szCs w:val="23"/>
        </w:rPr>
        <w:t>)</w:t>
      </w:r>
      <w:r>
        <w:rPr>
          <w:color w:val="565457"/>
          <w:w w:val="80"/>
          <w:position w:val="-23"/>
          <w:sz w:val="23"/>
          <w:szCs w:val="23"/>
        </w:rPr>
        <w:t>.</w:t>
      </w:r>
      <w:r>
        <w:rPr>
          <w:color w:val="565457"/>
          <w:position w:val="-23"/>
          <w:sz w:val="23"/>
          <w:szCs w:val="23"/>
        </w:rPr>
        <w:t xml:space="preserve">       </w:t>
      </w:r>
      <w:r>
        <w:rPr>
          <w:color w:val="565457"/>
          <w:spacing w:val="23"/>
          <w:position w:val="-23"/>
          <w:sz w:val="23"/>
          <w:szCs w:val="23"/>
        </w:rPr>
        <w:t xml:space="preserve"> </w:t>
      </w:r>
      <w:r>
        <w:rPr>
          <w:color w:val="2F2B2C"/>
          <w:w w:val="169"/>
          <w:position w:val="-29"/>
          <w:sz w:val="23"/>
          <w:szCs w:val="23"/>
        </w:rPr>
        <w:t>)</w:t>
      </w:r>
      <w:r>
        <w:rPr>
          <w:color w:val="413E40"/>
          <w:w w:val="80"/>
          <w:position w:val="-29"/>
          <w:sz w:val="23"/>
          <w:szCs w:val="23"/>
        </w:rPr>
        <w:t>.</w:t>
      </w:r>
      <w:r>
        <w:rPr>
          <w:color w:val="413E40"/>
          <w:position w:val="-29"/>
          <w:sz w:val="23"/>
          <w:szCs w:val="23"/>
        </w:rPr>
        <w:t xml:space="preserve">     </w:t>
      </w:r>
      <w:r>
        <w:rPr>
          <w:color w:val="413E40"/>
          <w:spacing w:val="8"/>
          <w:position w:val="-29"/>
          <w:sz w:val="23"/>
          <w:szCs w:val="23"/>
        </w:rPr>
        <w:t xml:space="preserve"> </w:t>
      </w:r>
      <w:r>
        <w:rPr>
          <w:color w:val="413E40"/>
          <w:spacing w:val="-15"/>
          <w:w w:val="70"/>
          <w:position w:val="-19"/>
        </w:rPr>
        <w:t>1</w:t>
      </w:r>
      <w:r>
        <w:rPr>
          <w:color w:val="413E40"/>
          <w:spacing w:val="-50"/>
          <w:w w:val="70"/>
          <w:position w:val="-9"/>
          <w:sz w:val="31"/>
          <w:szCs w:val="31"/>
        </w:rPr>
        <w:t>•</w:t>
      </w:r>
      <w:r>
        <w:rPr>
          <w:color w:val="413E40"/>
          <w:w w:val="70"/>
          <w:position w:val="-19"/>
        </w:rPr>
        <w:t>!</w:t>
      </w:r>
      <w:r>
        <w:rPr>
          <w:color w:val="413E40"/>
          <w:w w:val="70"/>
          <w:position w:val="-19"/>
        </w:rPr>
        <w:t xml:space="preserve">                     </w:t>
      </w:r>
      <w:r>
        <w:rPr>
          <w:color w:val="413E40"/>
          <w:spacing w:val="13"/>
          <w:w w:val="70"/>
          <w:position w:val="-19"/>
        </w:rPr>
        <w:t xml:space="preserve"> </w:t>
      </w:r>
      <w:r>
        <w:rPr>
          <w:color w:val="2F2B2C"/>
          <w:w w:val="169"/>
          <w:position w:val="-29"/>
          <w:sz w:val="23"/>
          <w:szCs w:val="23"/>
        </w:rPr>
        <w:t>)</w:t>
      </w:r>
      <w:r>
        <w:rPr>
          <w:color w:val="565457"/>
          <w:w w:val="80"/>
          <w:position w:val="-29"/>
          <w:sz w:val="23"/>
          <w:szCs w:val="23"/>
        </w:rPr>
        <w:t>.</w:t>
      </w:r>
    </w:p>
    <w:p w:rsidR="00165D3B" w:rsidRDefault="00337F62">
      <w:pPr>
        <w:spacing w:line="280" w:lineRule="exact"/>
        <w:ind w:left="1574" w:right="-107"/>
        <w:rPr>
          <w:rFonts w:ascii="Arial" w:eastAsia="Arial" w:hAnsi="Arial" w:cs="Arial"/>
          <w:sz w:val="35"/>
          <w:szCs w:val="35"/>
        </w:rPr>
      </w:pPr>
      <w:r>
        <w:rPr>
          <w:rFonts w:ascii="Courier New" w:eastAsia="Courier New" w:hAnsi="Courier New" w:cs="Courier New"/>
          <w:color w:val="686869"/>
          <w:w w:val="14"/>
          <w:position w:val="-41"/>
          <w:sz w:val="31"/>
          <w:szCs w:val="31"/>
        </w:rPr>
        <w:t>•</w:t>
      </w:r>
      <w:r>
        <w:rPr>
          <w:rFonts w:ascii="Courier New" w:eastAsia="Courier New" w:hAnsi="Courier New" w:cs="Courier New"/>
          <w:color w:val="413E40"/>
          <w:spacing w:val="-93"/>
          <w:w w:val="59"/>
          <w:position w:val="-41"/>
          <w:sz w:val="31"/>
          <w:szCs w:val="31"/>
        </w:rPr>
        <w:t>•</w:t>
      </w:r>
      <w:r>
        <w:rPr>
          <w:rFonts w:ascii="Malgun Gothic" w:eastAsia="Malgun Gothic" w:hAnsi="Malgun Gothic" w:cs="Malgun Gothic"/>
          <w:color w:val="413E40"/>
          <w:w w:val="17"/>
          <w:position w:val="-30"/>
          <w:sz w:val="47"/>
          <w:szCs w:val="47"/>
        </w:rPr>
        <w:t>�</w:t>
      </w:r>
      <w:r>
        <w:rPr>
          <w:color w:val="686869"/>
          <w:w w:val="29"/>
          <w:position w:val="-30"/>
          <w:sz w:val="47"/>
          <w:szCs w:val="47"/>
        </w:rPr>
        <w:t>-</w:t>
      </w:r>
      <w:r>
        <w:rPr>
          <w:color w:val="686869"/>
          <w:position w:val="-30"/>
          <w:sz w:val="47"/>
          <w:szCs w:val="47"/>
        </w:rPr>
        <w:t xml:space="preserve">   </w:t>
      </w:r>
      <w:r>
        <w:rPr>
          <w:color w:val="686869"/>
          <w:spacing w:val="-24"/>
          <w:position w:val="-30"/>
          <w:sz w:val="47"/>
          <w:szCs w:val="47"/>
        </w:rPr>
        <w:t xml:space="preserve"> </w:t>
      </w:r>
      <w:r>
        <w:rPr>
          <w:rFonts w:ascii="Arial" w:eastAsia="Arial" w:hAnsi="Arial" w:cs="Arial"/>
          <w:color w:val="2F2B2C"/>
          <w:w w:val="151"/>
          <w:position w:val="-24"/>
          <w:sz w:val="13"/>
          <w:szCs w:val="13"/>
        </w:rPr>
        <w:t xml:space="preserve">('t         </w:t>
      </w:r>
      <w:r>
        <w:rPr>
          <w:rFonts w:ascii="Arial" w:eastAsia="Arial" w:hAnsi="Arial" w:cs="Arial"/>
          <w:color w:val="2F2B2C"/>
          <w:spacing w:val="4"/>
          <w:w w:val="151"/>
          <w:position w:val="-24"/>
          <w:sz w:val="13"/>
          <w:szCs w:val="13"/>
        </w:rPr>
        <w:t xml:space="preserve"> </w:t>
      </w:r>
      <w:r>
        <w:rPr>
          <w:rFonts w:ascii="Arial" w:eastAsia="Arial" w:hAnsi="Arial" w:cs="Arial"/>
          <w:color w:val="565457"/>
          <w:w w:val="13"/>
          <w:position w:val="-39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413E40"/>
          <w:w w:val="20"/>
          <w:position w:val="-39"/>
          <w:sz w:val="51"/>
          <w:szCs w:val="51"/>
        </w:rPr>
        <w:t>�</w:t>
      </w:r>
      <w:r>
        <w:rPr>
          <w:rFonts w:ascii="Arial" w:eastAsia="Arial" w:hAnsi="Arial" w:cs="Arial"/>
          <w:color w:val="565457"/>
          <w:w w:val="27"/>
          <w:position w:val="-39"/>
          <w:sz w:val="51"/>
          <w:szCs w:val="51"/>
        </w:rPr>
        <w:t>·</w:t>
      </w:r>
      <w:r>
        <w:rPr>
          <w:rFonts w:ascii="Arial" w:eastAsia="Arial" w:hAnsi="Arial" w:cs="Arial"/>
          <w:color w:val="565457"/>
          <w:position w:val="-39"/>
          <w:sz w:val="51"/>
          <w:szCs w:val="51"/>
        </w:rPr>
        <w:t xml:space="preserve">  </w:t>
      </w:r>
      <w:r>
        <w:rPr>
          <w:rFonts w:ascii="Arial" w:eastAsia="Arial" w:hAnsi="Arial" w:cs="Arial"/>
          <w:color w:val="565457"/>
          <w:spacing w:val="69"/>
          <w:position w:val="-39"/>
          <w:sz w:val="51"/>
          <w:szCs w:val="51"/>
        </w:rPr>
        <w:t xml:space="preserve"> </w:t>
      </w:r>
      <w:r>
        <w:rPr>
          <w:color w:val="2F2B2C"/>
          <w:w w:val="174"/>
          <w:position w:val="-28"/>
          <w:sz w:val="25"/>
          <w:szCs w:val="25"/>
        </w:rPr>
        <w:t>j</w:t>
      </w:r>
      <w:r>
        <w:rPr>
          <w:color w:val="686869"/>
          <w:w w:val="80"/>
          <w:position w:val="-28"/>
          <w:sz w:val="25"/>
          <w:szCs w:val="25"/>
        </w:rPr>
        <w:t>;</w:t>
      </w:r>
      <w:r>
        <w:rPr>
          <w:color w:val="686869"/>
          <w:position w:val="-28"/>
          <w:sz w:val="25"/>
          <w:szCs w:val="25"/>
        </w:rPr>
        <w:t xml:space="preserve">       </w:t>
      </w:r>
      <w:r>
        <w:rPr>
          <w:color w:val="686869"/>
          <w:spacing w:val="-17"/>
          <w:position w:val="-28"/>
          <w:sz w:val="25"/>
          <w:szCs w:val="25"/>
        </w:rPr>
        <w:t xml:space="preserve"> </w:t>
      </w:r>
      <w:r>
        <w:rPr>
          <w:rFonts w:ascii="Arial" w:eastAsia="Arial" w:hAnsi="Arial" w:cs="Arial"/>
          <w:color w:val="565457"/>
          <w:spacing w:val="9"/>
          <w:w w:val="22"/>
          <w:position w:val="-30"/>
          <w:sz w:val="45"/>
          <w:szCs w:val="45"/>
        </w:rPr>
        <w:t>.</w:t>
      </w:r>
      <w:r>
        <w:rPr>
          <w:rFonts w:ascii="Malgun Gothic" w:eastAsia="Malgun Gothic" w:hAnsi="Malgun Gothic" w:cs="Malgun Gothic"/>
          <w:color w:val="413E40"/>
          <w:w w:val="23"/>
          <w:position w:val="-30"/>
          <w:sz w:val="35"/>
          <w:szCs w:val="35"/>
        </w:rPr>
        <w:t>�</w:t>
      </w:r>
      <w:r>
        <w:rPr>
          <w:rFonts w:ascii="Arial" w:eastAsia="Arial" w:hAnsi="Arial" w:cs="Arial"/>
          <w:color w:val="686869"/>
          <w:w w:val="47"/>
          <w:position w:val="-30"/>
          <w:sz w:val="35"/>
          <w:szCs w:val="35"/>
        </w:rPr>
        <w:t>·</w:t>
      </w:r>
    </w:p>
    <w:p w:rsidR="00165D3B" w:rsidRDefault="00337F62">
      <w:pPr>
        <w:spacing w:line="260" w:lineRule="exact"/>
        <w:rPr>
          <w:sz w:val="49"/>
          <w:szCs w:val="49"/>
        </w:rPr>
      </w:pPr>
      <w:r>
        <w:br w:type="column"/>
      </w:r>
      <w:r>
        <w:rPr>
          <w:rFonts w:ascii="Arial" w:eastAsia="Arial" w:hAnsi="Arial" w:cs="Arial"/>
          <w:color w:val="686869"/>
          <w:w w:val="23"/>
          <w:position w:val="-44"/>
          <w:sz w:val="48"/>
          <w:szCs w:val="48"/>
        </w:rPr>
        <w:t>-</w:t>
      </w:r>
      <w:r>
        <w:rPr>
          <w:rFonts w:ascii="Malgun Gothic" w:eastAsia="Malgun Gothic" w:hAnsi="Malgun Gothic" w:cs="Malgun Gothic"/>
          <w:color w:val="413E40"/>
          <w:w w:val="17"/>
          <w:position w:val="-44"/>
          <w:sz w:val="48"/>
          <w:szCs w:val="48"/>
        </w:rPr>
        <w:t>�</w:t>
      </w:r>
      <w:r>
        <w:rPr>
          <w:rFonts w:ascii="Arial" w:eastAsia="Arial" w:hAnsi="Arial" w:cs="Arial"/>
          <w:color w:val="686869"/>
          <w:w w:val="34"/>
          <w:position w:val="-44"/>
          <w:sz w:val="48"/>
          <w:szCs w:val="48"/>
        </w:rPr>
        <w:t>·</w:t>
      </w:r>
      <w:r>
        <w:rPr>
          <w:rFonts w:ascii="Arial" w:eastAsia="Arial" w:hAnsi="Arial" w:cs="Arial"/>
          <w:color w:val="686869"/>
          <w:position w:val="-44"/>
          <w:sz w:val="48"/>
          <w:szCs w:val="48"/>
        </w:rPr>
        <w:t xml:space="preserve">   </w:t>
      </w:r>
      <w:r>
        <w:rPr>
          <w:rFonts w:ascii="Arial" w:eastAsia="Arial" w:hAnsi="Arial" w:cs="Arial"/>
          <w:color w:val="686869"/>
          <w:spacing w:val="-48"/>
          <w:position w:val="-44"/>
          <w:sz w:val="48"/>
          <w:szCs w:val="48"/>
        </w:rPr>
        <w:t xml:space="preserve"> </w:t>
      </w:r>
      <w:r>
        <w:rPr>
          <w:rFonts w:ascii="Arial" w:eastAsia="Arial" w:hAnsi="Arial" w:cs="Arial"/>
          <w:color w:val="413E40"/>
          <w:w w:val="75"/>
          <w:position w:val="-34"/>
          <w:sz w:val="32"/>
          <w:szCs w:val="32"/>
        </w:rPr>
        <w:t>J</w:t>
      </w:r>
      <w:r>
        <w:rPr>
          <w:rFonts w:ascii="Arial" w:eastAsia="Arial" w:hAnsi="Arial" w:cs="Arial"/>
          <w:color w:val="565457"/>
          <w:w w:val="52"/>
          <w:position w:val="-34"/>
          <w:sz w:val="32"/>
          <w:szCs w:val="32"/>
        </w:rPr>
        <w:t>.</w:t>
      </w:r>
      <w:r>
        <w:rPr>
          <w:rFonts w:ascii="Arial" w:eastAsia="Arial" w:hAnsi="Arial" w:cs="Arial"/>
          <w:color w:val="565457"/>
          <w:position w:val="-34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565457"/>
          <w:spacing w:val="-39"/>
          <w:position w:val="-34"/>
          <w:sz w:val="32"/>
          <w:szCs w:val="32"/>
        </w:rPr>
        <w:t xml:space="preserve"> </w:t>
      </w:r>
      <w:r>
        <w:rPr>
          <w:rFonts w:ascii="Arial" w:eastAsia="Arial" w:hAnsi="Arial" w:cs="Arial"/>
          <w:color w:val="413E40"/>
          <w:spacing w:val="19"/>
          <w:w w:val="69"/>
          <w:position w:val="-27"/>
          <w:sz w:val="32"/>
          <w:szCs w:val="32"/>
        </w:rPr>
        <w:t>J</w:t>
      </w:r>
      <w:r>
        <w:rPr>
          <w:rFonts w:ascii="Arial" w:eastAsia="Arial" w:hAnsi="Arial" w:cs="Arial"/>
          <w:color w:val="686869"/>
          <w:w w:val="41"/>
          <w:position w:val="-27"/>
          <w:sz w:val="32"/>
          <w:szCs w:val="32"/>
        </w:rPr>
        <w:t>.</w:t>
      </w:r>
      <w:r>
        <w:rPr>
          <w:rFonts w:ascii="Arial" w:eastAsia="Arial" w:hAnsi="Arial" w:cs="Arial"/>
          <w:color w:val="686869"/>
          <w:position w:val="-27"/>
          <w:sz w:val="32"/>
          <w:szCs w:val="32"/>
        </w:rPr>
        <w:t xml:space="preserve">    </w:t>
      </w:r>
      <w:r>
        <w:rPr>
          <w:rFonts w:ascii="Arial" w:eastAsia="Arial" w:hAnsi="Arial" w:cs="Arial"/>
          <w:color w:val="686869"/>
          <w:spacing w:val="40"/>
          <w:position w:val="-27"/>
          <w:sz w:val="32"/>
          <w:szCs w:val="32"/>
        </w:rPr>
        <w:t xml:space="preserve"> </w:t>
      </w:r>
      <w:r>
        <w:rPr>
          <w:rFonts w:ascii="Arial" w:eastAsia="Arial" w:hAnsi="Arial" w:cs="Arial"/>
          <w:color w:val="686869"/>
          <w:w w:val="25"/>
          <w:position w:val="-38"/>
          <w:sz w:val="52"/>
          <w:szCs w:val="52"/>
        </w:rPr>
        <w:t>.</w:t>
      </w:r>
      <w:r>
        <w:rPr>
          <w:rFonts w:ascii="Malgun Gothic" w:eastAsia="Malgun Gothic" w:hAnsi="Malgun Gothic" w:cs="Malgun Gothic"/>
          <w:color w:val="2F2B2C"/>
          <w:w w:val="46"/>
          <w:position w:val="-38"/>
        </w:rPr>
        <w:t>�</w:t>
      </w:r>
      <w:r>
        <w:rPr>
          <w:rFonts w:ascii="Malgun Gothic" w:eastAsia="Malgun Gothic" w:hAnsi="Malgun Gothic" w:cs="Malgun Gothic"/>
          <w:color w:val="2F2B2C"/>
          <w:position w:val="-38"/>
        </w:rPr>
        <w:t xml:space="preserve">     </w:t>
      </w:r>
      <w:r>
        <w:rPr>
          <w:rFonts w:ascii="Malgun Gothic" w:eastAsia="Malgun Gothic" w:hAnsi="Malgun Gothic" w:cs="Malgun Gothic"/>
          <w:color w:val="2F2B2C"/>
          <w:spacing w:val="-21"/>
          <w:position w:val="-38"/>
        </w:rPr>
        <w:t xml:space="preserve"> </w:t>
      </w:r>
      <w:r>
        <w:rPr>
          <w:color w:val="413E40"/>
          <w:w w:val="44"/>
          <w:position w:val="-20"/>
          <w:sz w:val="50"/>
          <w:szCs w:val="50"/>
        </w:rPr>
        <w:t xml:space="preserve">...  </w:t>
      </w:r>
      <w:r>
        <w:rPr>
          <w:color w:val="413E40"/>
          <w:spacing w:val="50"/>
          <w:w w:val="44"/>
          <w:position w:val="-20"/>
          <w:sz w:val="50"/>
          <w:szCs w:val="50"/>
        </w:rPr>
        <w:t xml:space="preserve"> </w:t>
      </w:r>
      <w:r>
        <w:rPr>
          <w:color w:val="413E40"/>
          <w:position w:val="-25"/>
          <w:sz w:val="28"/>
          <w:szCs w:val="28"/>
        </w:rPr>
        <w:t xml:space="preserve">'\.   </w:t>
      </w:r>
      <w:r>
        <w:rPr>
          <w:color w:val="413E40"/>
          <w:spacing w:val="61"/>
          <w:position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413E40"/>
          <w:spacing w:val="9"/>
          <w:w w:val="75"/>
          <w:position w:val="-34"/>
          <w:sz w:val="32"/>
          <w:szCs w:val="32"/>
        </w:rPr>
        <w:t>J</w:t>
      </w:r>
      <w:r>
        <w:rPr>
          <w:rFonts w:ascii="Arial" w:eastAsia="Arial" w:hAnsi="Arial" w:cs="Arial"/>
          <w:color w:val="686869"/>
          <w:w w:val="41"/>
          <w:position w:val="-34"/>
          <w:sz w:val="32"/>
          <w:szCs w:val="32"/>
        </w:rPr>
        <w:t>.</w:t>
      </w:r>
      <w:r>
        <w:rPr>
          <w:rFonts w:ascii="Arial" w:eastAsia="Arial" w:hAnsi="Arial" w:cs="Arial"/>
          <w:color w:val="686869"/>
          <w:position w:val="-34"/>
          <w:sz w:val="32"/>
          <w:szCs w:val="32"/>
        </w:rPr>
        <w:t xml:space="preserve">   </w:t>
      </w:r>
      <w:r>
        <w:rPr>
          <w:rFonts w:ascii="Arial" w:eastAsia="Arial" w:hAnsi="Arial" w:cs="Arial"/>
          <w:color w:val="686869"/>
          <w:spacing w:val="-1"/>
          <w:position w:val="-34"/>
          <w:sz w:val="32"/>
          <w:szCs w:val="32"/>
        </w:rPr>
        <w:t xml:space="preserve"> </w:t>
      </w:r>
      <w:r>
        <w:rPr>
          <w:b/>
          <w:color w:val="2F2B2C"/>
          <w:w w:val="102"/>
          <w:position w:val="-50"/>
          <w:sz w:val="49"/>
          <w:szCs w:val="49"/>
        </w:rPr>
        <w:t>f</w:t>
      </w:r>
    </w:p>
    <w:p w:rsidR="00165D3B" w:rsidRDefault="00337F62">
      <w:pPr>
        <w:spacing w:line="20" w:lineRule="exact"/>
        <w:ind w:left="2492"/>
        <w:rPr>
          <w:rFonts w:ascii="Arial" w:eastAsia="Arial" w:hAnsi="Arial" w:cs="Arial"/>
          <w:sz w:val="24"/>
          <w:szCs w:val="24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2" w:space="720" w:equalWidth="0">
            <w:col w:w="4401" w:space="483"/>
            <w:col w:w="5796"/>
          </w:cols>
        </w:sectPr>
      </w:pPr>
      <w:r>
        <w:pict>
          <v:shape id="_x0000_s1168" type="#_x0000_t202" style="position:absolute;left:0;text-align:left;margin-left:382.6pt;margin-top:33.1pt;width:7.9pt;height:15.9pt;z-index:-13537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8"/>
                    <w:rPr>
                      <w:sz w:val="31"/>
                      <w:szCs w:val="31"/>
                    </w:rPr>
                  </w:pPr>
                  <w:r>
                    <w:rPr>
                      <w:color w:val="2F2B2C"/>
                      <w:w w:val="153"/>
                      <w:sz w:val="31"/>
                      <w:szCs w:val="31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w w:val="175"/>
          <w:position w:val="5"/>
          <w:sz w:val="13"/>
          <w:szCs w:val="13"/>
        </w:rPr>
        <w:t xml:space="preserve">v  </w:t>
      </w:r>
      <w:r>
        <w:rPr>
          <w:rFonts w:ascii="Arial" w:eastAsia="Arial" w:hAnsi="Arial" w:cs="Arial"/>
          <w:color w:val="413E40"/>
          <w:spacing w:val="50"/>
          <w:w w:val="175"/>
          <w:position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413E40"/>
          <w:w w:val="175"/>
          <w:position w:val="6"/>
          <w:sz w:val="13"/>
          <w:szCs w:val="13"/>
        </w:rPr>
        <w:t xml:space="preserve">('t             </w:t>
      </w:r>
      <w:r>
        <w:rPr>
          <w:rFonts w:ascii="Arial" w:eastAsia="Arial" w:hAnsi="Arial" w:cs="Arial"/>
          <w:color w:val="413E40"/>
          <w:spacing w:val="32"/>
          <w:w w:val="175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color w:val="2F2B2C"/>
          <w:w w:val="127"/>
          <w:position w:val="-8"/>
          <w:sz w:val="24"/>
          <w:szCs w:val="24"/>
        </w:rPr>
        <w:t>t</w:t>
      </w:r>
      <w:r>
        <w:rPr>
          <w:rFonts w:ascii="Arial" w:eastAsia="Arial" w:hAnsi="Arial" w:cs="Arial"/>
          <w:b/>
          <w:color w:val="565457"/>
          <w:w w:val="22"/>
          <w:position w:val="-8"/>
          <w:sz w:val="24"/>
          <w:szCs w:val="24"/>
        </w:rPr>
        <w:t>•</w:t>
      </w:r>
    </w:p>
    <w:p w:rsidR="00165D3B" w:rsidRDefault="00337F62">
      <w:pPr>
        <w:spacing w:line="340" w:lineRule="exact"/>
        <w:ind w:left="1583" w:right="-128"/>
        <w:rPr>
          <w:rFonts w:ascii="Arial" w:eastAsia="Arial" w:hAnsi="Arial" w:cs="Arial"/>
          <w:sz w:val="28"/>
          <w:szCs w:val="28"/>
        </w:rPr>
      </w:pPr>
      <w:r>
        <w:rPr>
          <w:color w:val="565457"/>
          <w:w w:val="135"/>
          <w:position w:val="-16"/>
          <w:sz w:val="17"/>
          <w:szCs w:val="17"/>
        </w:rPr>
        <w:t xml:space="preserve">c        </w:t>
      </w:r>
      <w:r>
        <w:rPr>
          <w:color w:val="565457"/>
          <w:spacing w:val="23"/>
          <w:w w:val="135"/>
          <w:position w:val="-16"/>
          <w:sz w:val="17"/>
          <w:szCs w:val="17"/>
        </w:rPr>
        <w:t xml:space="preserve"> </w:t>
      </w:r>
      <w:r>
        <w:rPr>
          <w:color w:val="413E40"/>
          <w:position w:val="-14"/>
          <w:sz w:val="29"/>
          <w:szCs w:val="29"/>
        </w:rPr>
        <w:t xml:space="preserve">'\.     </w:t>
      </w:r>
      <w:r>
        <w:rPr>
          <w:color w:val="413E40"/>
          <w:spacing w:val="38"/>
          <w:position w:val="-14"/>
          <w:sz w:val="29"/>
          <w:szCs w:val="29"/>
        </w:rPr>
        <w:t xml:space="preserve"> </w:t>
      </w:r>
      <w:r>
        <w:rPr>
          <w:rFonts w:ascii="Arial" w:eastAsia="Arial" w:hAnsi="Arial" w:cs="Arial"/>
          <w:color w:val="413E40"/>
          <w:spacing w:val="-65"/>
          <w:w w:val="42"/>
          <w:position w:val="-39"/>
          <w:sz w:val="72"/>
          <w:szCs w:val="72"/>
        </w:rPr>
        <w:t>-</w:t>
      </w:r>
      <w:r>
        <w:rPr>
          <w:rFonts w:ascii="Arial" w:eastAsia="Arial" w:hAnsi="Arial" w:cs="Arial"/>
          <w:color w:val="413E40"/>
          <w:w w:val="94"/>
          <w:position w:val="-20"/>
          <w:sz w:val="28"/>
          <w:szCs w:val="28"/>
        </w:rPr>
        <w:t>•</w:t>
      </w:r>
    </w:p>
    <w:p w:rsidR="00165D3B" w:rsidRDefault="00337F62">
      <w:pPr>
        <w:spacing w:line="340" w:lineRule="exact"/>
        <w:ind w:right="-144"/>
        <w:rPr>
          <w:sz w:val="26"/>
          <w:szCs w:val="26"/>
        </w:rPr>
      </w:pPr>
      <w:r>
        <w:br w:type="column"/>
      </w:r>
      <w:r>
        <w:rPr>
          <w:color w:val="413E40"/>
          <w:spacing w:val="-65"/>
          <w:w w:val="40"/>
          <w:position w:val="-40"/>
          <w:sz w:val="83"/>
          <w:szCs w:val="83"/>
        </w:rPr>
        <w:t>-</w:t>
      </w:r>
      <w:r>
        <w:rPr>
          <w:color w:val="413E40"/>
          <w:w w:val="85"/>
          <w:position w:val="-20"/>
          <w:sz w:val="31"/>
          <w:szCs w:val="31"/>
        </w:rPr>
        <w:t>•</w:t>
      </w:r>
      <w:r>
        <w:rPr>
          <w:color w:val="413E40"/>
          <w:position w:val="-20"/>
          <w:sz w:val="31"/>
          <w:szCs w:val="31"/>
        </w:rPr>
        <w:t xml:space="preserve">      </w:t>
      </w:r>
      <w:r>
        <w:rPr>
          <w:color w:val="413E40"/>
          <w:spacing w:val="-22"/>
          <w:position w:val="-20"/>
          <w:sz w:val="31"/>
          <w:szCs w:val="31"/>
        </w:rPr>
        <w:t xml:space="preserve"> </w:t>
      </w:r>
      <w:r>
        <w:rPr>
          <w:i/>
          <w:color w:val="413E40"/>
          <w:position w:val="-15"/>
          <w:sz w:val="26"/>
          <w:szCs w:val="26"/>
        </w:rPr>
        <w:t>i:</w:t>
      </w:r>
    </w:p>
    <w:p w:rsidR="00165D3B" w:rsidRDefault="00337F62">
      <w:pPr>
        <w:spacing w:line="340" w:lineRule="exact"/>
        <w:ind w:right="-144"/>
        <w:rPr>
          <w:sz w:val="31"/>
          <w:szCs w:val="31"/>
        </w:rPr>
      </w:pPr>
      <w:r>
        <w:br w:type="column"/>
      </w:r>
      <w:r>
        <w:rPr>
          <w:color w:val="413E40"/>
          <w:position w:val="-20"/>
          <w:sz w:val="31"/>
          <w:szCs w:val="31"/>
        </w:rPr>
        <w:t xml:space="preserve">•     </w:t>
      </w:r>
      <w:r>
        <w:rPr>
          <w:color w:val="413E40"/>
          <w:spacing w:val="39"/>
          <w:position w:val="-20"/>
          <w:sz w:val="31"/>
          <w:szCs w:val="31"/>
        </w:rPr>
        <w:t xml:space="preserve"> </w:t>
      </w:r>
      <w:r>
        <w:rPr>
          <w:color w:val="565457"/>
          <w:spacing w:val="-74"/>
          <w:w w:val="40"/>
          <w:position w:val="-39"/>
          <w:sz w:val="83"/>
          <w:szCs w:val="83"/>
        </w:rPr>
        <w:t>-</w:t>
      </w:r>
      <w:r>
        <w:rPr>
          <w:color w:val="413E40"/>
          <w:position w:val="-18"/>
          <w:sz w:val="29"/>
          <w:szCs w:val="29"/>
        </w:rPr>
        <w:t xml:space="preserve">•      </w:t>
      </w:r>
      <w:r>
        <w:rPr>
          <w:color w:val="413E40"/>
          <w:spacing w:val="13"/>
          <w:position w:val="-18"/>
          <w:sz w:val="29"/>
          <w:szCs w:val="29"/>
        </w:rPr>
        <w:t xml:space="preserve"> </w:t>
      </w:r>
      <w:r>
        <w:rPr>
          <w:color w:val="413E40"/>
          <w:spacing w:val="-65"/>
          <w:w w:val="135"/>
          <w:position w:val="-14"/>
          <w:sz w:val="17"/>
          <w:szCs w:val="17"/>
        </w:rPr>
        <w:t>c</w:t>
      </w:r>
      <w:r>
        <w:rPr>
          <w:color w:val="2F2B2C"/>
          <w:w w:val="85"/>
          <w:position w:val="-12"/>
          <w:sz w:val="31"/>
          <w:szCs w:val="31"/>
        </w:rPr>
        <w:t>•</w:t>
      </w:r>
    </w:p>
    <w:p w:rsidR="00165D3B" w:rsidRDefault="00337F62">
      <w:pPr>
        <w:spacing w:before="76" w:line="260" w:lineRule="exact"/>
        <w:rPr>
          <w:sz w:val="31"/>
          <w:szCs w:val="31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4" w:space="720" w:equalWidth="0">
            <w:col w:w="3034" w:space="529"/>
            <w:col w:w="800" w:space="567"/>
            <w:col w:w="1404" w:space="567"/>
            <w:col w:w="3779"/>
          </w:cols>
        </w:sectPr>
      </w:pPr>
      <w:r>
        <w:br w:type="column"/>
      </w:r>
      <w:r>
        <w:rPr>
          <w:rFonts w:ascii="Arial" w:eastAsia="Arial" w:hAnsi="Arial" w:cs="Arial"/>
          <w:color w:val="2F2B2C"/>
          <w:position w:val="-17"/>
          <w:sz w:val="28"/>
          <w:szCs w:val="28"/>
        </w:rPr>
        <w:t xml:space="preserve">•   </w:t>
      </w:r>
      <w:r>
        <w:rPr>
          <w:rFonts w:ascii="Arial" w:eastAsia="Arial" w:hAnsi="Arial" w:cs="Arial"/>
          <w:color w:val="2F2B2C"/>
          <w:spacing w:val="65"/>
          <w:position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413E40"/>
          <w:w w:val="226"/>
          <w:position w:val="-13"/>
          <w:sz w:val="37"/>
          <w:szCs w:val="37"/>
        </w:rPr>
        <w:t>l</w:t>
      </w:r>
      <w:r>
        <w:rPr>
          <w:rFonts w:ascii="Arial" w:eastAsia="Arial" w:hAnsi="Arial" w:cs="Arial"/>
          <w:color w:val="413E40"/>
          <w:spacing w:val="-65"/>
          <w:w w:val="226"/>
          <w:position w:val="-13"/>
          <w:sz w:val="37"/>
          <w:szCs w:val="37"/>
        </w:rPr>
        <w:t xml:space="preserve"> </w:t>
      </w:r>
      <w:r>
        <w:rPr>
          <w:rFonts w:ascii="Arial" w:eastAsia="Arial" w:hAnsi="Arial" w:cs="Arial"/>
          <w:color w:val="413E40"/>
          <w:w w:val="72"/>
          <w:position w:val="-39"/>
          <w:sz w:val="58"/>
          <w:szCs w:val="58"/>
        </w:rPr>
        <w:t xml:space="preserve">1  </w:t>
      </w:r>
      <w:r>
        <w:rPr>
          <w:rFonts w:ascii="Arial" w:eastAsia="Arial" w:hAnsi="Arial" w:cs="Arial"/>
          <w:color w:val="413E40"/>
          <w:spacing w:val="34"/>
          <w:w w:val="72"/>
          <w:position w:val="-39"/>
          <w:sz w:val="58"/>
          <w:szCs w:val="58"/>
        </w:rPr>
        <w:t xml:space="preserve"> </w:t>
      </w:r>
      <w:r>
        <w:rPr>
          <w:color w:val="413E40"/>
          <w:position w:val="-17"/>
          <w:sz w:val="31"/>
          <w:szCs w:val="31"/>
        </w:rPr>
        <w:t>•</w:t>
      </w:r>
    </w:p>
    <w:p w:rsidR="00165D3B" w:rsidRDefault="00337F62">
      <w:pPr>
        <w:spacing w:before="9" w:line="60" w:lineRule="exact"/>
        <w:ind w:left="1574"/>
        <w:rPr>
          <w:rFonts w:ascii="Arial" w:eastAsia="Arial" w:hAnsi="Arial" w:cs="Arial"/>
          <w:sz w:val="68"/>
          <w:szCs w:val="68"/>
        </w:rPr>
      </w:pPr>
      <w:r>
        <w:pict>
          <v:shape id="_x0000_s1167" type="#_x0000_t202" style="position:absolute;left:0;text-align:left;margin-left:282.65pt;margin-top:.95pt;width:5.1pt;height:8.5pt;z-index:-13522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5"/>
                    <w:rPr>
                      <w:sz w:val="17"/>
                      <w:szCs w:val="17"/>
                    </w:rPr>
                  </w:pPr>
                  <w:r>
                    <w:rPr>
                      <w:color w:val="565457"/>
                      <w:w w:val="135"/>
                      <w:sz w:val="17"/>
                      <w:szCs w:val="17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w w:val="12"/>
          <w:position w:val="-59"/>
          <w:sz w:val="68"/>
          <w:szCs w:val="68"/>
        </w:rPr>
        <w:t>·</w:t>
      </w:r>
      <w:r>
        <w:rPr>
          <w:rFonts w:ascii="Arial" w:eastAsia="Arial" w:hAnsi="Arial" w:cs="Arial"/>
          <w:color w:val="413E40"/>
          <w:w w:val="83"/>
          <w:position w:val="-59"/>
          <w:sz w:val="68"/>
          <w:szCs w:val="68"/>
        </w:rPr>
        <w:t>t</w:t>
      </w:r>
      <w:r>
        <w:rPr>
          <w:rFonts w:ascii="Arial" w:eastAsia="Arial" w:hAnsi="Arial" w:cs="Arial"/>
          <w:color w:val="413E40"/>
          <w:position w:val="-59"/>
          <w:sz w:val="68"/>
          <w:szCs w:val="68"/>
        </w:rPr>
        <w:t xml:space="preserve"> </w:t>
      </w:r>
      <w:r>
        <w:rPr>
          <w:rFonts w:ascii="Arial" w:eastAsia="Arial" w:hAnsi="Arial" w:cs="Arial"/>
          <w:color w:val="413E40"/>
          <w:spacing w:val="60"/>
          <w:position w:val="-59"/>
          <w:sz w:val="68"/>
          <w:szCs w:val="68"/>
        </w:rPr>
        <w:t xml:space="preserve"> </w:t>
      </w:r>
      <w:r>
        <w:rPr>
          <w:rFonts w:ascii="Arial" w:eastAsia="Arial" w:hAnsi="Arial" w:cs="Arial"/>
          <w:color w:val="413E40"/>
          <w:w w:val="75"/>
          <w:position w:val="-52"/>
          <w:sz w:val="58"/>
          <w:szCs w:val="58"/>
        </w:rPr>
        <w:t xml:space="preserve">1   </w:t>
      </w:r>
      <w:r>
        <w:rPr>
          <w:rFonts w:ascii="Arial" w:eastAsia="Arial" w:hAnsi="Arial" w:cs="Arial"/>
          <w:color w:val="413E40"/>
          <w:spacing w:val="20"/>
          <w:w w:val="75"/>
          <w:position w:val="-52"/>
          <w:sz w:val="58"/>
          <w:szCs w:val="58"/>
        </w:rPr>
        <w:t xml:space="preserve"> </w:t>
      </w:r>
      <w:r>
        <w:rPr>
          <w:color w:val="413E40"/>
          <w:w w:val="75"/>
          <w:position w:val="-32"/>
          <w:sz w:val="36"/>
          <w:szCs w:val="36"/>
        </w:rPr>
        <w:t xml:space="preserve">•       </w:t>
      </w:r>
      <w:r>
        <w:rPr>
          <w:color w:val="413E40"/>
          <w:spacing w:val="35"/>
          <w:w w:val="75"/>
          <w:position w:val="-32"/>
          <w:sz w:val="36"/>
          <w:szCs w:val="36"/>
        </w:rPr>
        <w:t xml:space="preserve"> </w:t>
      </w:r>
      <w:r>
        <w:rPr>
          <w:color w:val="413E40"/>
          <w:position w:val="-30"/>
          <w:sz w:val="31"/>
          <w:szCs w:val="31"/>
        </w:rPr>
        <w:t xml:space="preserve">•     </w:t>
      </w:r>
      <w:r>
        <w:rPr>
          <w:color w:val="413E40"/>
          <w:spacing w:val="48"/>
          <w:position w:val="-30"/>
          <w:sz w:val="31"/>
          <w:szCs w:val="31"/>
        </w:rPr>
        <w:t xml:space="preserve"> </w:t>
      </w:r>
      <w:r>
        <w:rPr>
          <w:rFonts w:ascii="Arial" w:eastAsia="Arial" w:hAnsi="Arial" w:cs="Arial"/>
          <w:color w:val="413E40"/>
          <w:w w:val="12"/>
          <w:position w:val="-58"/>
          <w:sz w:val="68"/>
          <w:szCs w:val="68"/>
        </w:rPr>
        <w:t>·</w:t>
      </w:r>
      <w:r>
        <w:rPr>
          <w:rFonts w:ascii="Arial" w:eastAsia="Arial" w:hAnsi="Arial" w:cs="Arial"/>
          <w:color w:val="413E40"/>
          <w:w w:val="83"/>
          <w:position w:val="-58"/>
          <w:sz w:val="68"/>
          <w:szCs w:val="68"/>
        </w:rPr>
        <w:t>t</w:t>
      </w:r>
    </w:p>
    <w:p w:rsidR="00165D3B" w:rsidRDefault="00337F62">
      <w:pPr>
        <w:spacing w:line="80" w:lineRule="exact"/>
        <w:rPr>
          <w:sz w:val="35"/>
          <w:szCs w:val="35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2" w:space="720" w:equalWidth="0">
            <w:col w:w="4996" w:space="1208"/>
            <w:col w:w="4476"/>
          </w:cols>
        </w:sectPr>
      </w:pPr>
      <w:r>
        <w:br w:type="column"/>
      </w:r>
      <w:r>
        <w:rPr>
          <w:rFonts w:ascii="Arial" w:eastAsia="Arial" w:hAnsi="Arial" w:cs="Arial"/>
          <w:color w:val="413E40"/>
          <w:w w:val="12"/>
          <w:position w:val="-54"/>
          <w:sz w:val="68"/>
          <w:szCs w:val="68"/>
        </w:rPr>
        <w:t>-</w:t>
      </w:r>
      <w:r>
        <w:rPr>
          <w:rFonts w:ascii="Arial" w:eastAsia="Arial" w:hAnsi="Arial" w:cs="Arial"/>
          <w:color w:val="2F2B2C"/>
          <w:w w:val="83"/>
          <w:position w:val="-54"/>
          <w:sz w:val="68"/>
          <w:szCs w:val="68"/>
        </w:rPr>
        <w:t>t</w:t>
      </w:r>
      <w:r>
        <w:rPr>
          <w:rFonts w:ascii="Arial" w:eastAsia="Arial" w:hAnsi="Arial" w:cs="Arial"/>
          <w:color w:val="2F2B2C"/>
          <w:position w:val="-54"/>
          <w:sz w:val="68"/>
          <w:szCs w:val="68"/>
        </w:rPr>
        <w:t xml:space="preserve">  </w:t>
      </w:r>
      <w:r>
        <w:rPr>
          <w:rFonts w:ascii="Arial" w:eastAsia="Arial" w:hAnsi="Arial" w:cs="Arial"/>
          <w:color w:val="2F2B2C"/>
          <w:spacing w:val="-91"/>
          <w:position w:val="-54"/>
          <w:sz w:val="68"/>
          <w:szCs w:val="68"/>
        </w:rPr>
        <w:t xml:space="preserve"> </w:t>
      </w:r>
      <w:r>
        <w:rPr>
          <w:color w:val="2F2B2C"/>
          <w:w w:val="141"/>
          <w:position w:val="-8"/>
          <w:sz w:val="17"/>
          <w:szCs w:val="17"/>
        </w:rPr>
        <w:t xml:space="preserve">c                     </w:t>
      </w:r>
      <w:r>
        <w:rPr>
          <w:color w:val="2F2B2C"/>
          <w:spacing w:val="16"/>
          <w:w w:val="141"/>
          <w:position w:val="-8"/>
          <w:sz w:val="17"/>
          <w:szCs w:val="17"/>
        </w:rPr>
        <w:t xml:space="preserve"> </w:t>
      </w:r>
      <w:r>
        <w:rPr>
          <w:color w:val="413E40"/>
          <w:w w:val="141"/>
          <w:position w:val="-7"/>
          <w:sz w:val="17"/>
          <w:szCs w:val="17"/>
        </w:rPr>
        <w:t xml:space="preserve">c     </w:t>
      </w:r>
      <w:r>
        <w:rPr>
          <w:color w:val="413E40"/>
          <w:spacing w:val="45"/>
          <w:w w:val="141"/>
          <w:position w:val="-7"/>
          <w:sz w:val="17"/>
          <w:szCs w:val="17"/>
        </w:rPr>
        <w:t xml:space="preserve"> </w:t>
      </w:r>
      <w:r>
        <w:rPr>
          <w:b/>
          <w:color w:val="2F2B2C"/>
          <w:w w:val="75"/>
          <w:position w:val="-23"/>
          <w:sz w:val="35"/>
          <w:szCs w:val="35"/>
        </w:rPr>
        <w:t>t:</w:t>
      </w:r>
    </w:p>
    <w:p w:rsidR="00165D3B" w:rsidRDefault="00337F62">
      <w:pPr>
        <w:spacing w:line="500" w:lineRule="exact"/>
        <w:ind w:left="2903" w:right="-46"/>
        <w:rPr>
          <w:sz w:val="31"/>
          <w:szCs w:val="31"/>
        </w:rPr>
      </w:pPr>
      <w:r>
        <w:pict>
          <v:shape id="_x0000_s1166" type="#_x0000_t202" style="position:absolute;left:0;text-align:left;margin-left:284.05pt;margin-top:9.8pt;width:7.45pt;height:15.7pt;z-index:-13538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7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413E40"/>
                      <w:w w:val="173"/>
                      <w:sz w:val="31"/>
                      <w:szCs w:val="31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w w:val="33"/>
          <w:position w:val="-4"/>
          <w:sz w:val="30"/>
          <w:szCs w:val="30"/>
        </w:rPr>
        <w:t>;</w:t>
      </w:r>
      <w:r>
        <w:rPr>
          <w:rFonts w:ascii="Arial" w:eastAsia="Arial" w:hAnsi="Arial" w:cs="Arial"/>
          <w:color w:val="413E40"/>
          <w:w w:val="190"/>
          <w:position w:val="-4"/>
          <w:sz w:val="30"/>
          <w:szCs w:val="30"/>
        </w:rPr>
        <w:t>[</w:t>
      </w:r>
      <w:r>
        <w:rPr>
          <w:rFonts w:ascii="Arial" w:eastAsia="Arial" w:hAnsi="Arial" w:cs="Arial"/>
          <w:color w:val="413E40"/>
          <w:position w:val="-4"/>
          <w:sz w:val="30"/>
          <w:szCs w:val="30"/>
        </w:rPr>
        <w:t xml:space="preserve">     </w:t>
      </w:r>
      <w:r>
        <w:rPr>
          <w:rFonts w:ascii="Arial" w:eastAsia="Arial" w:hAnsi="Arial" w:cs="Arial"/>
          <w:color w:val="413E40"/>
          <w:spacing w:val="-24"/>
          <w:position w:val="-4"/>
          <w:sz w:val="30"/>
          <w:szCs w:val="30"/>
        </w:rPr>
        <w:t xml:space="preserve"> </w:t>
      </w:r>
      <w:r>
        <w:rPr>
          <w:rFonts w:ascii="Arial" w:eastAsia="Arial" w:hAnsi="Arial" w:cs="Arial"/>
          <w:color w:val="565457"/>
          <w:w w:val="43"/>
          <w:position w:val="-4"/>
          <w:sz w:val="31"/>
          <w:szCs w:val="31"/>
        </w:rPr>
        <w:t>;</w:t>
      </w:r>
      <w:r>
        <w:rPr>
          <w:rFonts w:ascii="Arial" w:eastAsia="Arial" w:hAnsi="Arial" w:cs="Arial"/>
          <w:color w:val="413E40"/>
          <w:w w:val="173"/>
          <w:position w:val="-4"/>
          <w:sz w:val="31"/>
          <w:szCs w:val="31"/>
        </w:rPr>
        <w:t>[</w:t>
      </w:r>
      <w:r>
        <w:rPr>
          <w:rFonts w:ascii="Arial" w:eastAsia="Arial" w:hAnsi="Arial" w:cs="Arial"/>
          <w:color w:val="413E40"/>
          <w:position w:val="-4"/>
          <w:sz w:val="31"/>
          <w:szCs w:val="31"/>
        </w:rPr>
        <w:t xml:space="preserve">            </w:t>
      </w:r>
      <w:r>
        <w:rPr>
          <w:rFonts w:ascii="Arial" w:eastAsia="Arial" w:hAnsi="Arial" w:cs="Arial"/>
          <w:color w:val="413E40"/>
          <w:spacing w:val="27"/>
          <w:position w:val="-4"/>
          <w:sz w:val="31"/>
          <w:szCs w:val="31"/>
        </w:rPr>
        <w:t xml:space="preserve"> </w:t>
      </w:r>
      <w:r>
        <w:rPr>
          <w:rFonts w:ascii="Arial" w:eastAsia="Arial" w:hAnsi="Arial" w:cs="Arial"/>
          <w:color w:val="413E40"/>
          <w:spacing w:val="9"/>
          <w:w w:val="32"/>
          <w:position w:val="-4"/>
          <w:sz w:val="31"/>
          <w:szCs w:val="31"/>
        </w:rPr>
        <w:t>;</w:t>
      </w:r>
      <w:r>
        <w:rPr>
          <w:color w:val="413E40"/>
          <w:w w:val="85"/>
          <w:position w:val="13"/>
          <w:sz w:val="31"/>
          <w:szCs w:val="31"/>
        </w:rPr>
        <w:t>•</w:t>
      </w:r>
    </w:p>
    <w:p w:rsidR="00165D3B" w:rsidRDefault="00337F62">
      <w:pPr>
        <w:spacing w:line="520" w:lineRule="exact"/>
        <w:ind w:right="-98"/>
        <w:rPr>
          <w:sz w:val="36"/>
          <w:szCs w:val="36"/>
        </w:rPr>
      </w:pPr>
      <w:r>
        <w:br w:type="column"/>
      </w:r>
      <w:r>
        <w:rPr>
          <w:color w:val="565457"/>
          <w:w w:val="32"/>
          <w:position w:val="-4"/>
          <w:sz w:val="31"/>
          <w:szCs w:val="31"/>
        </w:rPr>
        <w:t>:</w:t>
      </w:r>
      <w:r>
        <w:rPr>
          <w:color w:val="2F2B2C"/>
          <w:spacing w:val="-139"/>
          <w:w w:val="144"/>
          <w:position w:val="-4"/>
          <w:sz w:val="31"/>
          <w:szCs w:val="31"/>
        </w:rPr>
        <w:t>[</w:t>
      </w:r>
      <w:r>
        <w:rPr>
          <w:color w:val="413E40"/>
          <w:w w:val="81"/>
          <w:position w:val="13"/>
          <w:sz w:val="36"/>
          <w:szCs w:val="36"/>
        </w:rPr>
        <w:t>•</w:t>
      </w:r>
    </w:p>
    <w:p w:rsidR="00165D3B" w:rsidRDefault="00337F62">
      <w:pPr>
        <w:spacing w:line="480" w:lineRule="exact"/>
        <w:rPr>
          <w:sz w:val="31"/>
          <w:szCs w:val="31"/>
        </w:rPr>
      </w:pPr>
      <w:r>
        <w:br w:type="column"/>
      </w:r>
      <w:r>
        <w:rPr>
          <w:color w:val="413E40"/>
          <w:spacing w:val="9"/>
          <w:w w:val="32"/>
          <w:position w:val="-8"/>
          <w:sz w:val="31"/>
          <w:szCs w:val="31"/>
        </w:rPr>
        <w:t>:</w:t>
      </w:r>
      <w:r>
        <w:rPr>
          <w:color w:val="2F2B2C"/>
          <w:position w:val="12"/>
          <w:sz w:val="29"/>
          <w:szCs w:val="29"/>
        </w:rPr>
        <w:t xml:space="preserve">•    </w:t>
      </w:r>
      <w:r>
        <w:rPr>
          <w:color w:val="2F2B2C"/>
          <w:spacing w:val="9"/>
          <w:position w:val="12"/>
          <w:sz w:val="29"/>
          <w:szCs w:val="29"/>
        </w:rPr>
        <w:t xml:space="preserve"> </w:t>
      </w:r>
      <w:r>
        <w:rPr>
          <w:rFonts w:ascii="Arial" w:eastAsia="Arial" w:hAnsi="Arial" w:cs="Arial"/>
          <w:color w:val="413E40"/>
          <w:w w:val="50"/>
          <w:position w:val="5"/>
          <w:sz w:val="36"/>
          <w:szCs w:val="36"/>
        </w:rPr>
        <w:t xml:space="preserve">'.i·              </w:t>
      </w:r>
      <w:r>
        <w:rPr>
          <w:rFonts w:ascii="Arial" w:eastAsia="Arial" w:hAnsi="Arial" w:cs="Arial"/>
          <w:color w:val="413E40"/>
          <w:spacing w:val="33"/>
          <w:w w:val="50"/>
          <w:position w:val="5"/>
          <w:sz w:val="36"/>
          <w:szCs w:val="36"/>
        </w:rPr>
        <w:t xml:space="preserve"> </w:t>
      </w:r>
      <w:r>
        <w:rPr>
          <w:color w:val="413E40"/>
          <w:position w:val="11"/>
          <w:sz w:val="31"/>
          <w:szCs w:val="31"/>
        </w:rPr>
        <w:t>•</w:t>
      </w:r>
    </w:p>
    <w:p w:rsidR="00165D3B" w:rsidRDefault="00337F62">
      <w:pPr>
        <w:spacing w:line="160" w:lineRule="exact"/>
        <w:ind w:left="511"/>
        <w:rPr>
          <w:rFonts w:ascii="Malgun Gothic" w:eastAsia="Malgun Gothic" w:hAnsi="Malgun Gothic" w:cs="Malgun Gothic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3" w:space="720" w:equalWidth="0">
            <w:col w:w="5070" w:space="474"/>
            <w:col w:w="140" w:space="1180"/>
            <w:col w:w="3816"/>
          </w:cols>
        </w:sectPr>
      </w:pPr>
      <w:r>
        <w:pict>
          <v:shape id="_x0000_s1165" type="#_x0000_t202" style="position:absolute;left:0;text-align:left;margin-left:452.8pt;margin-top:-14.25pt;width:1.85pt;height:16.4pt;z-index:-13536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565457"/>
                      <w:w w:val="41"/>
                      <w:sz w:val="32"/>
                      <w:szCs w:val="32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164" type="#_x0000_t202" style="position:absolute;left:0;text-align:left;margin-left:454.65pt;margin-top:-14.25pt;width:7.9pt;height:16.4pt;z-index:-13521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413E40"/>
                      <w:w w:val="148"/>
                      <w:sz w:val="32"/>
                      <w:szCs w:val="32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13E40"/>
          <w:w w:val="102"/>
          <w:position w:val="1"/>
        </w:rPr>
        <w:t>�</w:t>
      </w:r>
    </w:p>
    <w:p w:rsidR="00165D3B" w:rsidRDefault="00165D3B">
      <w:pPr>
        <w:spacing w:before="4" w:line="120" w:lineRule="exact"/>
        <w:rPr>
          <w:sz w:val="12"/>
          <w:szCs w:val="12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  <w:sectPr w:rsidR="00165D3B">
          <w:type w:val="continuous"/>
          <w:pgSz w:w="12180" w:h="17020"/>
          <w:pgMar w:top="400" w:right="740" w:bottom="0" w:left="760" w:header="720" w:footer="720" w:gutter="0"/>
          <w:cols w:space="720"/>
        </w:sectPr>
      </w:pPr>
    </w:p>
    <w:p w:rsidR="00165D3B" w:rsidRDefault="00165D3B">
      <w:pPr>
        <w:spacing w:before="9" w:line="120" w:lineRule="exact"/>
        <w:rPr>
          <w:sz w:val="13"/>
          <w:szCs w:val="13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0" w:lineRule="atLeast"/>
        <w:ind w:left="1657" w:right="-5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5457"/>
          <w:w w:val="83"/>
          <w:position w:val="2"/>
          <w:sz w:val="12"/>
          <w:szCs w:val="12"/>
        </w:rPr>
        <w:t xml:space="preserve">I                    </w:t>
      </w:r>
      <w:r>
        <w:rPr>
          <w:rFonts w:ascii="Arial" w:eastAsia="Arial" w:hAnsi="Arial" w:cs="Arial"/>
          <w:color w:val="565457"/>
          <w:spacing w:val="16"/>
          <w:w w:val="83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413E40"/>
          <w:w w:val="58"/>
        </w:rPr>
        <w:t xml:space="preserve">&lt;&gt;               </w:t>
      </w:r>
      <w:r>
        <w:rPr>
          <w:rFonts w:ascii="Arial" w:eastAsia="Arial" w:hAnsi="Arial" w:cs="Arial"/>
          <w:color w:val="413E40"/>
          <w:spacing w:val="18"/>
          <w:w w:val="58"/>
        </w:rPr>
        <w:t xml:space="preserve"> </w:t>
      </w:r>
      <w:r>
        <w:rPr>
          <w:rFonts w:ascii="Arial" w:eastAsia="Arial" w:hAnsi="Arial" w:cs="Arial"/>
          <w:color w:val="413E40"/>
          <w:w w:val="58"/>
        </w:rPr>
        <w:t xml:space="preserve">&lt;&gt;               </w:t>
      </w:r>
      <w:r>
        <w:rPr>
          <w:rFonts w:ascii="Arial" w:eastAsia="Arial" w:hAnsi="Arial" w:cs="Arial"/>
          <w:color w:val="413E40"/>
          <w:spacing w:val="9"/>
          <w:w w:val="58"/>
        </w:rPr>
        <w:t xml:space="preserve"> </w:t>
      </w:r>
      <w:r>
        <w:rPr>
          <w:rFonts w:ascii="Arial" w:eastAsia="Arial" w:hAnsi="Arial" w:cs="Arial"/>
          <w:color w:val="413E40"/>
          <w:w w:val="58"/>
        </w:rPr>
        <w:t xml:space="preserve">&lt;&gt;                </w:t>
      </w:r>
      <w:r>
        <w:rPr>
          <w:rFonts w:ascii="Arial" w:eastAsia="Arial" w:hAnsi="Arial" w:cs="Arial"/>
          <w:color w:val="413E40"/>
          <w:spacing w:val="23"/>
          <w:w w:val="58"/>
        </w:rPr>
        <w:t xml:space="preserve"> </w:t>
      </w:r>
      <w:r>
        <w:rPr>
          <w:rFonts w:ascii="Arial" w:eastAsia="Arial" w:hAnsi="Arial" w:cs="Arial"/>
          <w:color w:val="413E40"/>
          <w:w w:val="58"/>
          <w:position w:val="3"/>
          <w:sz w:val="12"/>
          <w:szCs w:val="12"/>
        </w:rPr>
        <w:t>I</w:t>
      </w:r>
    </w:p>
    <w:p w:rsidR="00165D3B" w:rsidRDefault="00337F62">
      <w:pPr>
        <w:spacing w:before="2" w:line="180" w:lineRule="exact"/>
        <w:rPr>
          <w:sz w:val="19"/>
          <w:szCs w:val="19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340" w:lineRule="exact"/>
        <w:ind w:right="-10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F2B2C"/>
          <w:w w:val="70"/>
          <w:position w:val="-28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F2B2C"/>
          <w:spacing w:val="63"/>
          <w:w w:val="70"/>
          <w:position w:val="-28"/>
          <w:sz w:val="59"/>
          <w:szCs w:val="59"/>
        </w:rPr>
        <w:t xml:space="preserve"> </w:t>
      </w:r>
      <w:r>
        <w:rPr>
          <w:rFonts w:ascii="Arial" w:eastAsia="Arial" w:hAnsi="Arial" w:cs="Arial"/>
          <w:color w:val="2F2B2C"/>
          <w:w w:val="70"/>
          <w:position w:val="-28"/>
          <w:sz w:val="59"/>
          <w:szCs w:val="59"/>
        </w:rPr>
        <w:t xml:space="preserve">-   </w:t>
      </w:r>
      <w:r>
        <w:rPr>
          <w:rFonts w:ascii="Arial" w:eastAsia="Arial" w:hAnsi="Arial" w:cs="Arial"/>
          <w:color w:val="2F2B2C"/>
          <w:spacing w:val="91"/>
          <w:w w:val="70"/>
          <w:position w:val="-28"/>
          <w:sz w:val="59"/>
          <w:szCs w:val="59"/>
        </w:rPr>
        <w:t xml:space="preserve"> </w:t>
      </w:r>
      <w:r>
        <w:rPr>
          <w:rFonts w:ascii="Arial" w:eastAsia="Arial" w:hAnsi="Arial" w:cs="Arial"/>
          <w:color w:val="413E40"/>
          <w:w w:val="70"/>
          <w:position w:val="-24"/>
          <w:sz w:val="12"/>
          <w:szCs w:val="12"/>
        </w:rPr>
        <w:t xml:space="preserve">I                         </w:t>
      </w:r>
      <w:r>
        <w:rPr>
          <w:rFonts w:ascii="Arial" w:eastAsia="Arial" w:hAnsi="Arial" w:cs="Arial"/>
          <w:color w:val="413E40"/>
          <w:spacing w:val="4"/>
          <w:w w:val="70"/>
          <w:position w:val="-24"/>
          <w:sz w:val="12"/>
          <w:szCs w:val="12"/>
        </w:rPr>
        <w:t xml:space="preserve"> </w:t>
      </w:r>
      <w:r>
        <w:rPr>
          <w:rFonts w:ascii="Arial" w:eastAsia="Arial" w:hAnsi="Arial" w:cs="Arial"/>
          <w:color w:val="2F2B2C"/>
          <w:w w:val="70"/>
          <w:position w:val="-26"/>
        </w:rPr>
        <w:t xml:space="preserve">&lt;&gt;             </w:t>
      </w:r>
      <w:r>
        <w:rPr>
          <w:rFonts w:ascii="Arial" w:eastAsia="Arial" w:hAnsi="Arial" w:cs="Arial"/>
          <w:color w:val="2F2B2C"/>
          <w:spacing w:val="7"/>
          <w:w w:val="70"/>
          <w:position w:val="-26"/>
        </w:rPr>
        <w:t xml:space="preserve"> </w:t>
      </w:r>
      <w:r>
        <w:rPr>
          <w:rFonts w:ascii="Arial" w:eastAsia="Arial" w:hAnsi="Arial" w:cs="Arial"/>
          <w:color w:val="2F2B2C"/>
          <w:spacing w:val="-112"/>
          <w:w w:val="70"/>
          <w:position w:val="-28"/>
          <w:sz w:val="59"/>
          <w:szCs w:val="59"/>
        </w:rPr>
        <w:t>-</w:t>
      </w:r>
      <w:r>
        <w:rPr>
          <w:rFonts w:ascii="Arial" w:eastAsia="Arial" w:hAnsi="Arial" w:cs="Arial"/>
          <w:color w:val="565457"/>
          <w:w w:val="38"/>
          <w:position w:val="-28"/>
          <w:sz w:val="44"/>
          <w:szCs w:val="44"/>
        </w:rPr>
        <w:t>.</w:t>
      </w:r>
    </w:p>
    <w:p w:rsidR="00165D3B" w:rsidRDefault="00337F62">
      <w:pPr>
        <w:spacing w:before="1"/>
        <w:ind w:left="762"/>
        <w:rPr>
          <w:sz w:val="47"/>
          <w:szCs w:val="47"/>
        </w:rPr>
      </w:pPr>
      <w:r>
        <w:br w:type="column"/>
      </w:r>
      <w:r>
        <w:rPr>
          <w:color w:val="565457"/>
          <w:w w:val="65"/>
          <w:sz w:val="47"/>
          <w:szCs w:val="47"/>
        </w:rPr>
        <w:t>-</w:t>
      </w:r>
    </w:p>
    <w:p w:rsidR="00165D3B" w:rsidRDefault="00165D3B">
      <w:pPr>
        <w:spacing w:before="1" w:line="180" w:lineRule="exact"/>
        <w:rPr>
          <w:sz w:val="19"/>
          <w:szCs w:val="19"/>
        </w:rPr>
      </w:pPr>
    </w:p>
    <w:p w:rsidR="00165D3B" w:rsidRDefault="00337F62">
      <w:pPr>
        <w:spacing w:line="200" w:lineRule="exac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3" w:space="720" w:equalWidth="0">
            <w:col w:w="4336" w:space="595"/>
            <w:col w:w="2771" w:space="641"/>
            <w:col w:w="2337"/>
          </w:cols>
        </w:sectPr>
      </w:pPr>
      <w:r>
        <w:pict>
          <v:shape id="_x0000_s1163" type="#_x0000_t75" style="position:absolute;margin-left:531.85pt;margin-top:-55.05pt;width:18.6pt;height:416pt;z-index:-13542;mso-position-horizontal-relative:page">
            <v:imagedata r:id="rId112" o:title=""/>
            <w10:wrap anchorx="page"/>
          </v:shape>
        </w:pict>
      </w:r>
      <w:r>
        <w:rPr>
          <w:rFonts w:ascii="Arial" w:eastAsia="Arial" w:hAnsi="Arial" w:cs="Arial"/>
          <w:color w:val="2F2B2C"/>
          <w:w w:val="63"/>
          <w:position w:val="-23"/>
        </w:rPr>
        <w:t xml:space="preserve">&lt;&gt;      </w:t>
      </w:r>
      <w:r>
        <w:rPr>
          <w:rFonts w:ascii="Arial" w:eastAsia="Arial" w:hAnsi="Arial" w:cs="Arial"/>
          <w:color w:val="2F2B2C"/>
          <w:spacing w:val="26"/>
          <w:w w:val="63"/>
          <w:position w:val="-23"/>
        </w:rPr>
        <w:t xml:space="preserve"> </w:t>
      </w:r>
      <w:r>
        <w:rPr>
          <w:rFonts w:ascii="Arial" w:eastAsia="Arial" w:hAnsi="Arial" w:cs="Arial"/>
          <w:b/>
          <w:color w:val="686869"/>
          <w:w w:val="39"/>
          <w:position w:val="-9"/>
          <w:sz w:val="21"/>
          <w:szCs w:val="21"/>
        </w:rPr>
        <w:t>·</w:t>
      </w:r>
      <w:r>
        <w:rPr>
          <w:rFonts w:ascii="Arial" w:eastAsia="Arial" w:hAnsi="Arial" w:cs="Arial"/>
          <w:b/>
          <w:color w:val="2F2B2C"/>
          <w:w w:val="172"/>
          <w:position w:val="-9"/>
          <w:sz w:val="21"/>
          <w:szCs w:val="21"/>
        </w:rPr>
        <w:t>t</w:t>
      </w:r>
      <w:r>
        <w:rPr>
          <w:rFonts w:ascii="Arial" w:eastAsia="Arial" w:hAnsi="Arial" w:cs="Arial"/>
          <w:b/>
          <w:color w:val="2F2B2C"/>
          <w:position w:val="-9"/>
          <w:sz w:val="21"/>
          <w:szCs w:val="21"/>
        </w:rPr>
        <w:t xml:space="preserve">     </w:t>
      </w:r>
      <w:r>
        <w:rPr>
          <w:rFonts w:ascii="Arial" w:eastAsia="Arial" w:hAnsi="Arial" w:cs="Arial"/>
          <w:b/>
          <w:color w:val="2F2B2C"/>
          <w:spacing w:val="14"/>
          <w:position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2F2B2C"/>
          <w:w w:val="83"/>
          <w:position w:val="-24"/>
          <w:sz w:val="43"/>
          <w:szCs w:val="43"/>
        </w:rPr>
        <w:t>t'</w:t>
      </w:r>
    </w:p>
    <w:p w:rsidR="00165D3B" w:rsidRDefault="00337F62">
      <w:pPr>
        <w:spacing w:line="240" w:lineRule="exact"/>
        <w:ind w:right="1780"/>
        <w:jc w:val="right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color w:val="2F2B2C"/>
          <w:w w:val="116"/>
          <w:position w:val="5"/>
          <w:sz w:val="46"/>
          <w:szCs w:val="46"/>
        </w:rPr>
        <w:t>l</w:t>
      </w:r>
    </w:p>
    <w:p w:rsidR="00165D3B" w:rsidRDefault="00337F62">
      <w:pPr>
        <w:spacing w:line="180" w:lineRule="exact"/>
        <w:ind w:right="1268"/>
        <w:jc w:val="right"/>
        <w:rPr>
          <w:rFonts w:ascii="Arial" w:eastAsia="Arial" w:hAnsi="Arial" w:cs="Arial"/>
          <w:sz w:val="19"/>
          <w:szCs w:val="19"/>
        </w:rPr>
      </w:pPr>
      <w:r>
        <w:pict>
          <v:shape id="_x0000_s1162" type="#_x0000_t202" style="position:absolute;left:0;text-align:left;margin-left:500.7pt;margin-top:-17.3pt;width:10.7pt;height:24.5pt;z-index:-13535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3"/>
                    <w:rPr>
                      <w:rFonts w:ascii="Arial" w:eastAsia="Arial" w:hAnsi="Arial" w:cs="Arial"/>
                      <w:sz w:val="49"/>
                      <w:szCs w:val="49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196"/>
                      <w:position w:val="-1"/>
                      <w:sz w:val="49"/>
                      <w:szCs w:val="49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w w:val="141"/>
          <w:position w:val="-1"/>
          <w:sz w:val="19"/>
          <w:szCs w:val="19"/>
        </w:rPr>
        <w:t>t;</w:t>
      </w:r>
    </w:p>
    <w:p w:rsidR="00165D3B" w:rsidRDefault="00337F62">
      <w:pPr>
        <w:spacing w:line="180" w:lineRule="exact"/>
        <w:ind w:right="1250"/>
        <w:jc w:val="right"/>
        <w:rPr>
          <w:sz w:val="24"/>
          <w:szCs w:val="24"/>
        </w:rPr>
      </w:pPr>
      <w:r>
        <w:rPr>
          <w:color w:val="2F2B2C"/>
          <w:w w:val="72"/>
          <w:position w:val="-3"/>
          <w:sz w:val="24"/>
          <w:szCs w:val="24"/>
        </w:rPr>
        <w:t>ol'</w:t>
      </w:r>
    </w:p>
    <w:p w:rsidR="00165D3B" w:rsidRDefault="00337F62">
      <w:pPr>
        <w:spacing w:line="0" w:lineRule="atLeast"/>
        <w:ind w:right="1287"/>
        <w:jc w:val="righ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2180" w:h="17020"/>
          <w:pgMar w:top="400" w:right="740" w:bottom="0" w:left="760" w:header="720" w:footer="720" w:gutter="0"/>
          <w:cols w:space="720"/>
        </w:sectPr>
      </w:pPr>
      <w:r>
        <w:rPr>
          <w:rFonts w:ascii="Arial" w:eastAsia="Arial" w:hAnsi="Arial" w:cs="Arial"/>
          <w:color w:val="2F2B2C"/>
          <w:w w:val="87"/>
          <w:position w:val="-17"/>
          <w:sz w:val="27"/>
          <w:szCs w:val="27"/>
        </w:rPr>
        <w:t>I:</w:t>
      </w:r>
    </w:p>
    <w:p w:rsidR="00165D3B" w:rsidRDefault="00337F62">
      <w:pPr>
        <w:spacing w:line="720" w:lineRule="exact"/>
        <w:ind w:left="1620" w:right="-126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413E40"/>
          <w:w w:val="59"/>
          <w:position w:val="4"/>
        </w:rPr>
        <w:t>&lt;&gt;</w:t>
      </w:r>
      <w:r>
        <w:rPr>
          <w:rFonts w:ascii="Arial" w:eastAsia="Arial" w:hAnsi="Arial" w:cs="Arial"/>
          <w:color w:val="413E40"/>
          <w:w w:val="59"/>
          <w:position w:val="4"/>
        </w:rPr>
        <w:t xml:space="preserve">              </w:t>
      </w:r>
      <w:r>
        <w:rPr>
          <w:rFonts w:ascii="Arial" w:eastAsia="Arial" w:hAnsi="Arial" w:cs="Arial"/>
          <w:color w:val="413E40"/>
          <w:spacing w:val="31"/>
          <w:w w:val="59"/>
          <w:position w:val="4"/>
        </w:rPr>
        <w:t xml:space="preserve"> </w:t>
      </w:r>
      <w:r>
        <w:rPr>
          <w:rFonts w:ascii="Arial" w:eastAsia="Arial" w:hAnsi="Arial" w:cs="Arial"/>
          <w:color w:val="2F2B2C"/>
          <w:w w:val="59"/>
          <w:position w:val="4"/>
        </w:rPr>
        <w:t xml:space="preserve">&lt;&gt;               </w:t>
      </w:r>
      <w:r>
        <w:rPr>
          <w:rFonts w:ascii="Arial" w:eastAsia="Arial" w:hAnsi="Arial" w:cs="Arial"/>
          <w:color w:val="2F2B2C"/>
          <w:spacing w:val="7"/>
          <w:w w:val="59"/>
          <w:position w:val="4"/>
        </w:rPr>
        <w:t xml:space="preserve"> </w:t>
      </w:r>
      <w:r>
        <w:rPr>
          <w:rFonts w:ascii="Arial" w:eastAsia="Arial" w:hAnsi="Arial" w:cs="Arial"/>
          <w:color w:val="413E40"/>
          <w:w w:val="59"/>
          <w:position w:val="4"/>
        </w:rPr>
        <w:t xml:space="preserve">&lt;&gt;               </w:t>
      </w:r>
      <w:r>
        <w:rPr>
          <w:rFonts w:ascii="Arial" w:eastAsia="Arial" w:hAnsi="Arial" w:cs="Arial"/>
          <w:color w:val="413E40"/>
          <w:spacing w:val="7"/>
          <w:w w:val="59"/>
          <w:position w:val="4"/>
        </w:rPr>
        <w:t xml:space="preserve"> </w:t>
      </w:r>
      <w:r>
        <w:rPr>
          <w:rFonts w:ascii="Arial" w:eastAsia="Arial" w:hAnsi="Arial" w:cs="Arial"/>
          <w:color w:val="413E40"/>
          <w:w w:val="59"/>
          <w:position w:val="4"/>
        </w:rPr>
        <w:t xml:space="preserve">&lt;&gt;              </w:t>
      </w:r>
      <w:r>
        <w:rPr>
          <w:rFonts w:ascii="Arial" w:eastAsia="Arial" w:hAnsi="Arial" w:cs="Arial"/>
          <w:color w:val="413E40"/>
          <w:spacing w:val="30"/>
          <w:w w:val="59"/>
          <w:position w:val="4"/>
        </w:rPr>
        <w:t xml:space="preserve"> </w:t>
      </w:r>
      <w:r>
        <w:rPr>
          <w:rFonts w:ascii="Arial" w:eastAsia="Arial" w:hAnsi="Arial" w:cs="Arial"/>
          <w:color w:val="413E40"/>
          <w:w w:val="59"/>
          <w:position w:val="4"/>
        </w:rPr>
        <w:t xml:space="preserve">&lt;&gt;              </w:t>
      </w:r>
      <w:r>
        <w:rPr>
          <w:rFonts w:ascii="Arial" w:eastAsia="Arial" w:hAnsi="Arial" w:cs="Arial"/>
          <w:color w:val="413E40"/>
          <w:spacing w:val="30"/>
          <w:w w:val="59"/>
          <w:position w:val="4"/>
        </w:rPr>
        <w:t xml:space="preserve"> </w:t>
      </w:r>
      <w:r>
        <w:rPr>
          <w:color w:val="413E40"/>
          <w:w w:val="59"/>
          <w:position w:val="1"/>
          <w:sz w:val="70"/>
          <w:szCs w:val="70"/>
        </w:rPr>
        <w:t xml:space="preserve">-   </w:t>
      </w:r>
      <w:r>
        <w:rPr>
          <w:color w:val="413E40"/>
          <w:spacing w:val="99"/>
          <w:w w:val="59"/>
          <w:position w:val="1"/>
          <w:sz w:val="70"/>
          <w:szCs w:val="70"/>
        </w:rPr>
        <w:t xml:space="preserve"> </w:t>
      </w:r>
      <w:r>
        <w:rPr>
          <w:rFonts w:ascii="Arial" w:eastAsia="Arial" w:hAnsi="Arial" w:cs="Arial"/>
          <w:color w:val="413E40"/>
          <w:spacing w:val="-112"/>
          <w:w w:val="70"/>
          <w:position w:val="2"/>
          <w:sz w:val="59"/>
          <w:szCs w:val="59"/>
        </w:rPr>
        <w:t>-</w:t>
      </w:r>
      <w:r>
        <w:rPr>
          <w:rFonts w:ascii="Arial" w:eastAsia="Arial" w:hAnsi="Arial" w:cs="Arial"/>
          <w:color w:val="413E40"/>
          <w:w w:val="38"/>
          <w:position w:val="2"/>
          <w:sz w:val="44"/>
          <w:szCs w:val="44"/>
        </w:rPr>
        <w:t>.</w:t>
      </w:r>
    </w:p>
    <w:p w:rsidR="00165D3B" w:rsidRDefault="00165D3B">
      <w:pPr>
        <w:spacing w:line="200" w:lineRule="exact"/>
      </w:pPr>
    </w:p>
    <w:p w:rsidR="00165D3B" w:rsidRDefault="00165D3B">
      <w:pPr>
        <w:spacing w:before="17" w:line="280" w:lineRule="exact"/>
        <w:rPr>
          <w:sz w:val="28"/>
          <w:szCs w:val="28"/>
        </w:rPr>
      </w:pPr>
    </w:p>
    <w:p w:rsidR="00165D3B" w:rsidRDefault="00337F62">
      <w:pPr>
        <w:spacing w:line="660" w:lineRule="exact"/>
        <w:ind w:left="700"/>
        <w:rPr>
          <w:sz w:val="17"/>
          <w:szCs w:val="17"/>
        </w:rPr>
      </w:pPr>
      <w:r>
        <w:rPr>
          <w:color w:val="413E40"/>
          <w:spacing w:val="-112"/>
          <w:w w:val="55"/>
          <w:position w:val="-11"/>
          <w:sz w:val="70"/>
          <w:szCs w:val="70"/>
        </w:rPr>
        <w:t>-</w:t>
      </w:r>
      <w:r>
        <w:rPr>
          <w:rFonts w:ascii="Arial" w:eastAsia="Arial" w:hAnsi="Arial" w:cs="Arial"/>
          <w:color w:val="565457"/>
          <w:w w:val="86"/>
          <w:position w:val="-15"/>
          <w:sz w:val="22"/>
          <w:szCs w:val="22"/>
        </w:rPr>
        <w:t>&lt;</w:t>
      </w:r>
      <w:r>
        <w:rPr>
          <w:rFonts w:ascii="Arial" w:eastAsia="Arial" w:hAnsi="Arial" w:cs="Arial"/>
          <w:color w:val="565457"/>
          <w:position w:val="-15"/>
          <w:sz w:val="22"/>
          <w:szCs w:val="22"/>
        </w:rPr>
        <w:t xml:space="preserve">                      </w:t>
      </w:r>
      <w:r>
        <w:rPr>
          <w:rFonts w:ascii="Arial" w:eastAsia="Arial" w:hAnsi="Arial" w:cs="Arial"/>
          <w:color w:val="565457"/>
          <w:spacing w:val="12"/>
          <w:position w:val="-15"/>
          <w:sz w:val="22"/>
          <w:szCs w:val="22"/>
        </w:rPr>
        <w:t xml:space="preserve"> </w:t>
      </w:r>
      <w:r>
        <w:rPr>
          <w:color w:val="413E40"/>
          <w:w w:val="148"/>
          <w:position w:val="-5"/>
          <w:sz w:val="17"/>
          <w:szCs w:val="17"/>
        </w:rPr>
        <w:t>c</w:t>
      </w:r>
    </w:p>
    <w:p w:rsidR="00165D3B" w:rsidRDefault="00337F62">
      <w:pPr>
        <w:spacing w:line="440" w:lineRule="exact"/>
        <w:ind w:left="644"/>
        <w:rPr>
          <w:sz w:val="53"/>
          <w:szCs w:val="53"/>
        </w:rPr>
      </w:pPr>
      <w:r>
        <w:rPr>
          <w:color w:val="565457"/>
          <w:w w:val="48"/>
          <w:position w:val="-3"/>
          <w:sz w:val="47"/>
          <w:szCs w:val="47"/>
        </w:rPr>
        <w:t xml:space="preserve">""                       </w:t>
      </w:r>
      <w:r>
        <w:rPr>
          <w:color w:val="565457"/>
          <w:spacing w:val="50"/>
          <w:w w:val="48"/>
          <w:position w:val="-3"/>
          <w:sz w:val="47"/>
          <w:szCs w:val="47"/>
        </w:rPr>
        <w:t xml:space="preserve"> </w:t>
      </w:r>
      <w:r>
        <w:rPr>
          <w:rFonts w:ascii="Malgun Gothic" w:eastAsia="Malgun Gothic" w:hAnsi="Malgun Gothic" w:cs="Malgun Gothic"/>
          <w:color w:val="2F2B2C"/>
          <w:spacing w:val="-84"/>
          <w:w w:val="37"/>
          <w:position w:val="-4"/>
          <w:sz w:val="35"/>
          <w:szCs w:val="35"/>
        </w:rPr>
        <w:t>�</w:t>
      </w:r>
      <w:r>
        <w:rPr>
          <w:color w:val="2F2B2C"/>
          <w:spacing w:val="-103"/>
          <w:w w:val="47"/>
          <w:position w:val="7"/>
          <w:sz w:val="53"/>
          <w:szCs w:val="53"/>
        </w:rPr>
        <w:t>"</w:t>
      </w:r>
      <w:r>
        <w:rPr>
          <w:color w:val="413E40"/>
          <w:spacing w:val="-19"/>
          <w:position w:val="13"/>
          <w:sz w:val="29"/>
          <w:szCs w:val="29"/>
        </w:rPr>
        <w:t>•</w:t>
      </w:r>
      <w:r>
        <w:rPr>
          <w:color w:val="2F2B2C"/>
          <w:spacing w:val="-27"/>
          <w:w w:val="39"/>
          <w:position w:val="-4"/>
          <w:sz w:val="35"/>
          <w:szCs w:val="35"/>
        </w:rPr>
        <w:t>-</w:t>
      </w:r>
      <w:r>
        <w:rPr>
          <w:color w:val="2F2B2C"/>
          <w:w w:val="47"/>
          <w:position w:val="7"/>
          <w:sz w:val="53"/>
          <w:szCs w:val="53"/>
        </w:rPr>
        <w:t>'</w:t>
      </w:r>
    </w:p>
    <w:p w:rsidR="00165D3B" w:rsidRDefault="00337F62">
      <w:pPr>
        <w:spacing w:line="80" w:lineRule="exact"/>
        <w:ind w:left="2204" w:right="328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3E40"/>
          <w:w w:val="185"/>
          <w:sz w:val="13"/>
          <w:szCs w:val="13"/>
        </w:rPr>
        <w:t>v</w:t>
      </w:r>
    </w:p>
    <w:p w:rsidR="00165D3B" w:rsidRDefault="00337F62">
      <w:pPr>
        <w:spacing w:line="200" w:lineRule="exact"/>
        <w:ind w:left="2182" w:right="3221"/>
        <w:jc w:val="center"/>
        <w:rPr>
          <w:sz w:val="42"/>
          <w:szCs w:val="42"/>
        </w:rPr>
      </w:pPr>
      <w:r>
        <w:rPr>
          <w:color w:val="2F2B2C"/>
          <w:w w:val="103"/>
          <w:position w:val="-16"/>
          <w:sz w:val="42"/>
          <w:szCs w:val="42"/>
        </w:rPr>
        <w:t>\</w:t>
      </w:r>
      <w:r>
        <w:rPr>
          <w:color w:val="413E40"/>
          <w:w w:val="26"/>
          <w:position w:val="-16"/>
          <w:sz w:val="42"/>
          <w:szCs w:val="42"/>
        </w:rPr>
        <w:t>-</w:t>
      </w:r>
    </w:p>
    <w:p w:rsidR="00165D3B" w:rsidRDefault="00337F62">
      <w:pPr>
        <w:spacing w:line="800" w:lineRule="exact"/>
        <w:rPr>
          <w:rFonts w:ascii="Arial" w:eastAsia="Arial" w:hAnsi="Arial" w:cs="Arial"/>
          <w:sz w:val="58"/>
          <w:szCs w:val="58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2" w:space="720" w:equalWidth="0">
            <w:col w:w="5665" w:space="585"/>
            <w:col w:w="4430"/>
          </w:cols>
        </w:sectPr>
      </w:pPr>
      <w:r>
        <w:br w:type="column"/>
      </w:r>
      <w:r>
        <w:rPr>
          <w:color w:val="2F2B2C"/>
          <w:w w:val="70"/>
          <w:position w:val="10"/>
          <w:sz w:val="59"/>
          <w:szCs w:val="59"/>
        </w:rPr>
        <w:t xml:space="preserve">-    </w:t>
      </w:r>
      <w:r>
        <w:rPr>
          <w:color w:val="2F2B2C"/>
          <w:spacing w:val="23"/>
          <w:w w:val="70"/>
          <w:position w:val="10"/>
          <w:sz w:val="59"/>
          <w:szCs w:val="59"/>
        </w:rPr>
        <w:t xml:space="preserve"> </w:t>
      </w:r>
      <w:r>
        <w:rPr>
          <w:rFonts w:ascii="Arial" w:eastAsia="Arial" w:hAnsi="Arial" w:cs="Arial"/>
          <w:color w:val="413E40"/>
          <w:w w:val="52"/>
          <w:position w:val="8"/>
          <w:sz w:val="18"/>
          <w:szCs w:val="18"/>
        </w:rPr>
        <w:t xml:space="preserve">•                        </w:t>
      </w:r>
      <w:r>
        <w:rPr>
          <w:rFonts w:ascii="Arial" w:eastAsia="Arial" w:hAnsi="Arial" w:cs="Arial"/>
          <w:color w:val="413E40"/>
          <w:spacing w:val="16"/>
          <w:w w:val="52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B2C"/>
          <w:w w:val="52"/>
          <w:position w:val="10"/>
        </w:rPr>
        <w:t xml:space="preserve">&lt;&gt;                   </w:t>
      </w:r>
      <w:r>
        <w:rPr>
          <w:rFonts w:ascii="Arial" w:eastAsia="Arial" w:hAnsi="Arial" w:cs="Arial"/>
          <w:color w:val="2F2B2C"/>
          <w:spacing w:val="26"/>
          <w:w w:val="52"/>
          <w:position w:val="10"/>
        </w:rPr>
        <w:t xml:space="preserve"> </w:t>
      </w:r>
      <w:r>
        <w:rPr>
          <w:rFonts w:ascii="Arial" w:eastAsia="Arial" w:hAnsi="Arial" w:cs="Arial"/>
          <w:color w:val="413E40"/>
          <w:w w:val="52"/>
          <w:position w:val="10"/>
        </w:rPr>
        <w:t xml:space="preserve">&lt;&gt;        </w:t>
      </w:r>
      <w:r>
        <w:rPr>
          <w:rFonts w:ascii="Arial" w:eastAsia="Arial" w:hAnsi="Arial" w:cs="Arial"/>
          <w:color w:val="413E40"/>
          <w:spacing w:val="17"/>
          <w:w w:val="52"/>
          <w:position w:val="10"/>
        </w:rPr>
        <w:t xml:space="preserve"> </w:t>
      </w:r>
      <w:r>
        <w:rPr>
          <w:rFonts w:ascii="Arial" w:eastAsia="Arial" w:hAnsi="Arial" w:cs="Arial"/>
          <w:color w:val="2F2B2C"/>
          <w:w w:val="154"/>
          <w:position w:val="-5"/>
          <w:sz w:val="52"/>
          <w:szCs w:val="52"/>
        </w:rPr>
        <w:t>\</w:t>
      </w:r>
      <w:r>
        <w:rPr>
          <w:rFonts w:ascii="Arial" w:eastAsia="Arial" w:hAnsi="Arial" w:cs="Arial"/>
          <w:color w:val="2F2B2C"/>
          <w:spacing w:val="66"/>
          <w:w w:val="154"/>
          <w:position w:val="-5"/>
          <w:sz w:val="52"/>
          <w:szCs w:val="52"/>
        </w:rPr>
        <w:t xml:space="preserve"> </w:t>
      </w:r>
      <w:r>
        <w:rPr>
          <w:rFonts w:ascii="Arial" w:eastAsia="Arial" w:hAnsi="Arial" w:cs="Arial"/>
          <w:color w:val="2F2B2C"/>
          <w:w w:val="109"/>
          <w:position w:val="6"/>
          <w:sz w:val="58"/>
          <w:szCs w:val="58"/>
        </w:rPr>
        <w:t>\</w:t>
      </w:r>
      <w:r>
        <w:rPr>
          <w:rFonts w:ascii="Arial" w:eastAsia="Arial" w:hAnsi="Arial" w:cs="Arial"/>
          <w:color w:val="565457"/>
          <w:w w:val="11"/>
          <w:position w:val="6"/>
          <w:sz w:val="58"/>
          <w:szCs w:val="58"/>
        </w:rPr>
        <w:t>.</w:t>
      </w:r>
    </w:p>
    <w:p w:rsidR="00165D3B" w:rsidRDefault="00337F62">
      <w:pPr>
        <w:spacing w:line="320" w:lineRule="exact"/>
        <w:ind w:left="2280"/>
        <w:rPr>
          <w:sz w:val="30"/>
          <w:szCs w:val="30"/>
        </w:rPr>
      </w:pPr>
      <w:r>
        <w:pict>
          <v:shape id="_x0000_s1161" type="#_x0000_t202" style="position:absolute;left:0;text-align:left;margin-left:151.55pt;margin-top:10.55pt;width:238.95pt;height:35.2pt;z-index:-13534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rFonts w:ascii="Arial" w:eastAsia="Arial" w:hAnsi="Arial" w:cs="Arial"/>
                      <w:sz w:val="70"/>
                      <w:szCs w:val="70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70"/>
                      <w:position w:val="-7"/>
                      <w:sz w:val="29"/>
                      <w:szCs w:val="29"/>
                    </w:rPr>
                    <w:t xml:space="preserve">c,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2F2B2C"/>
                      <w:spacing w:val="39"/>
                      <w:w w:val="70"/>
                      <w:position w:val="-7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3E40"/>
                      <w:w w:val="35"/>
                      <w:position w:val="-1"/>
                      <w:sz w:val="70"/>
                      <w:szCs w:val="70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160" type="#_x0000_t202" style="position:absolute;left:0;text-align:left;margin-left:383.05pt;margin-top:4.25pt;width:.45pt;height:35.2pt;z-index:-13533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sz w:val="70"/>
                      <w:szCs w:val="70"/>
                    </w:rPr>
                  </w:pPr>
                  <w:r>
                    <w:rPr>
                      <w:color w:val="413E40"/>
                      <w:spacing w:val="-139"/>
                      <w:w w:val="63"/>
                      <w:sz w:val="70"/>
                      <w:szCs w:val="7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position w:val="-5"/>
          <w:sz w:val="32"/>
          <w:szCs w:val="32"/>
        </w:rPr>
        <w:t xml:space="preserve">•                                                 </w:t>
      </w:r>
      <w:r>
        <w:rPr>
          <w:rFonts w:ascii="Arial" w:eastAsia="Arial" w:hAnsi="Arial" w:cs="Arial"/>
          <w:color w:val="413E40"/>
          <w:spacing w:val="86"/>
          <w:position w:val="-5"/>
          <w:sz w:val="32"/>
          <w:szCs w:val="32"/>
        </w:rPr>
        <w:t xml:space="preserve"> </w:t>
      </w:r>
      <w:r>
        <w:rPr>
          <w:color w:val="2F2B2C"/>
          <w:w w:val="61"/>
          <w:position w:val="3"/>
          <w:sz w:val="30"/>
          <w:szCs w:val="30"/>
        </w:rPr>
        <w:t>.,.</w:t>
      </w:r>
    </w:p>
    <w:p w:rsidR="00165D3B" w:rsidRDefault="00337F62">
      <w:pPr>
        <w:spacing w:line="360" w:lineRule="exact"/>
        <w:ind w:left="223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13E40"/>
          <w:w w:val="54"/>
          <w:position w:val="7"/>
          <w:sz w:val="32"/>
          <w:szCs w:val="32"/>
        </w:rPr>
        <w:t xml:space="preserve">ft_                                                                                            </w:t>
      </w:r>
      <w:r>
        <w:rPr>
          <w:rFonts w:ascii="Arial" w:eastAsia="Arial" w:hAnsi="Arial" w:cs="Arial"/>
          <w:color w:val="413E40"/>
          <w:spacing w:val="30"/>
          <w:w w:val="54"/>
          <w:position w:val="7"/>
          <w:sz w:val="32"/>
          <w:szCs w:val="32"/>
        </w:rPr>
        <w:t xml:space="preserve"> </w:t>
      </w:r>
      <w:r>
        <w:rPr>
          <w:rFonts w:ascii="Arial" w:eastAsia="Arial" w:hAnsi="Arial" w:cs="Arial"/>
          <w:color w:val="413E40"/>
          <w:w w:val="108"/>
          <w:position w:val="-6"/>
          <w:sz w:val="22"/>
          <w:szCs w:val="22"/>
        </w:rPr>
        <w:t>&gt;</w:t>
      </w:r>
    </w:p>
    <w:p w:rsidR="00165D3B" w:rsidRDefault="00337F62">
      <w:pPr>
        <w:spacing w:line="300" w:lineRule="exact"/>
        <w:ind w:left="2225"/>
        <w:rPr>
          <w:rFonts w:ascii="Malgun Gothic" w:eastAsia="Malgun Gothic" w:hAnsi="Malgun Gothic" w:cs="Malgun Gothic"/>
        </w:rPr>
      </w:pPr>
      <w:r>
        <w:pict>
          <v:shape id="_x0000_s1159" type="#_x0000_t202" style="position:absolute;left:0;text-align:left;margin-left:149.7pt;margin-top:15.15pt;width:353.3pt;height:26.6pt;z-index:-13532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0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color w:val="413E40"/>
                      <w:w w:val="185"/>
                      <w:position w:val="25"/>
                      <w:sz w:val="13"/>
                      <w:szCs w:val="13"/>
                    </w:rPr>
                    <w:t>v</w:t>
                  </w:r>
                  <w:r>
                    <w:rPr>
                      <w:rFonts w:ascii="Arial" w:eastAsia="Arial" w:hAnsi="Arial" w:cs="Arial"/>
                      <w:color w:val="413E40"/>
                      <w:w w:val="185"/>
                      <w:position w:val="25"/>
                      <w:sz w:val="13"/>
                      <w:szCs w:val="13"/>
                    </w:rPr>
                    <w:t xml:space="preserve">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413E40"/>
                      <w:spacing w:val="26"/>
                      <w:w w:val="185"/>
                      <w:position w:val="25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2F2B2C"/>
                      <w:w w:val="69"/>
                      <w:position w:val="6"/>
                      <w:sz w:val="30"/>
                      <w:szCs w:val="30"/>
                    </w:rPr>
                    <w:t>e</w:t>
                  </w:r>
                  <w:r>
                    <w:rPr>
                      <w:color w:val="565457"/>
                      <w:w w:val="49"/>
                      <w:position w:val="6"/>
                      <w:sz w:val="30"/>
                      <w:szCs w:val="30"/>
                    </w:rPr>
                    <w:t>.</w:t>
                  </w:r>
                  <w:r>
                    <w:rPr>
                      <w:color w:val="565457"/>
                      <w:position w:val="6"/>
                      <w:sz w:val="30"/>
                      <w:szCs w:val="30"/>
                    </w:rPr>
                    <w:t xml:space="preserve">                          </w:t>
                  </w:r>
                  <w:r>
                    <w:rPr>
                      <w:color w:val="565457"/>
                      <w:spacing w:val="11"/>
                      <w:position w:val="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F2B2C"/>
                      <w:w w:val="32"/>
                      <w:position w:val="-1"/>
                      <w:sz w:val="52"/>
                      <w:szCs w:val="52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2F2B2C"/>
                      <w:w w:val="38"/>
                      <w:position w:val="-1"/>
                      <w:sz w:val="52"/>
                      <w:szCs w:val="5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position w:val="-12"/>
          <w:sz w:val="21"/>
          <w:szCs w:val="21"/>
        </w:rPr>
        <w:t xml:space="preserve">'{.                                                                            </w:t>
      </w:r>
      <w:r>
        <w:rPr>
          <w:rFonts w:ascii="Arial" w:eastAsia="Arial" w:hAnsi="Arial" w:cs="Arial"/>
          <w:color w:val="413E40"/>
          <w:spacing w:val="28"/>
          <w:position w:val="-12"/>
          <w:sz w:val="21"/>
          <w:szCs w:val="21"/>
        </w:rPr>
        <w:t xml:space="preserve"> </w:t>
      </w:r>
      <w:r>
        <w:rPr>
          <w:color w:val="413E40"/>
          <w:w w:val="44"/>
          <w:position w:val="-8"/>
          <w:sz w:val="45"/>
          <w:szCs w:val="45"/>
        </w:rPr>
        <w:t xml:space="preserve">...                                         </w:t>
      </w:r>
      <w:r>
        <w:rPr>
          <w:color w:val="413E40"/>
          <w:spacing w:val="3"/>
          <w:w w:val="44"/>
          <w:position w:val="-8"/>
          <w:sz w:val="45"/>
          <w:szCs w:val="45"/>
        </w:rPr>
        <w:t xml:space="preserve"> </w:t>
      </w:r>
      <w:r>
        <w:rPr>
          <w:rFonts w:ascii="Malgun Gothic" w:eastAsia="Malgun Gothic" w:hAnsi="Malgun Gothic" w:cs="Malgun Gothic"/>
          <w:color w:val="2F2B2C"/>
          <w:position w:val="-11"/>
        </w:rPr>
        <w:t>�</w:t>
      </w:r>
    </w:p>
    <w:p w:rsidR="00165D3B" w:rsidRDefault="00337F62">
      <w:pPr>
        <w:spacing w:before="65" w:line="440" w:lineRule="exact"/>
        <w:ind w:left="2234"/>
        <w:rPr>
          <w:rFonts w:ascii="Arial" w:eastAsia="Arial" w:hAnsi="Arial" w:cs="Arial"/>
          <w:sz w:val="44"/>
          <w:szCs w:val="44"/>
        </w:rPr>
      </w:pPr>
      <w:r>
        <w:rPr>
          <w:color w:val="413E40"/>
          <w:w w:val="40"/>
          <w:position w:val="-11"/>
          <w:sz w:val="48"/>
          <w:szCs w:val="48"/>
        </w:rPr>
        <w:t>11</w:t>
      </w:r>
      <w:r>
        <w:rPr>
          <w:color w:val="413E40"/>
          <w:w w:val="40"/>
          <w:position w:val="-11"/>
          <w:sz w:val="48"/>
          <w:szCs w:val="48"/>
        </w:rPr>
        <w:t xml:space="preserve">                                                                                           </w:t>
      </w:r>
      <w:r>
        <w:rPr>
          <w:color w:val="413E40"/>
          <w:spacing w:val="10"/>
          <w:w w:val="40"/>
          <w:position w:val="-11"/>
          <w:sz w:val="48"/>
          <w:szCs w:val="48"/>
        </w:rPr>
        <w:t xml:space="preserve"> </w:t>
      </w:r>
      <w:r>
        <w:rPr>
          <w:color w:val="2F2B2C"/>
          <w:w w:val="162"/>
          <w:position w:val="-17"/>
          <w:sz w:val="24"/>
          <w:szCs w:val="24"/>
        </w:rPr>
        <w:t>)</w:t>
      </w:r>
      <w:r>
        <w:rPr>
          <w:color w:val="413E40"/>
          <w:w w:val="77"/>
          <w:position w:val="-17"/>
          <w:sz w:val="24"/>
          <w:szCs w:val="24"/>
        </w:rPr>
        <w:t>.</w:t>
      </w:r>
      <w:r>
        <w:rPr>
          <w:color w:val="413E40"/>
          <w:position w:val="-17"/>
          <w:sz w:val="24"/>
          <w:szCs w:val="24"/>
        </w:rPr>
        <w:t xml:space="preserve">         </w:t>
      </w:r>
      <w:r>
        <w:rPr>
          <w:color w:val="413E40"/>
          <w:spacing w:val="-5"/>
          <w:position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F2B2C"/>
          <w:spacing w:val="-79"/>
          <w:w w:val="64"/>
          <w:position w:val="-5"/>
          <w:sz w:val="44"/>
          <w:szCs w:val="44"/>
        </w:rPr>
        <w:t>,</w:t>
      </w:r>
      <w:r>
        <w:rPr>
          <w:rFonts w:ascii="Arial" w:eastAsia="Arial" w:hAnsi="Arial" w:cs="Arial"/>
          <w:color w:val="2F2B2C"/>
          <w:spacing w:val="-22"/>
          <w:w w:val="142"/>
          <w:position w:val="1"/>
        </w:rPr>
        <w:t>n</w:t>
      </w:r>
      <w:r>
        <w:rPr>
          <w:rFonts w:ascii="Arial" w:eastAsia="Arial" w:hAnsi="Arial" w:cs="Arial"/>
          <w:color w:val="2F2B2C"/>
          <w:w w:val="64"/>
          <w:position w:val="-5"/>
          <w:sz w:val="44"/>
          <w:szCs w:val="44"/>
        </w:rPr>
        <w:t>,</w:t>
      </w:r>
    </w:p>
    <w:p w:rsidR="00165D3B" w:rsidRDefault="00337F62">
      <w:pPr>
        <w:spacing w:line="200" w:lineRule="exact"/>
        <w:ind w:left="4195" w:right="629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565457"/>
          <w:w w:val="55"/>
          <w:position w:val="-2"/>
          <w:sz w:val="24"/>
          <w:szCs w:val="24"/>
        </w:rPr>
        <w:t>.::</w:t>
      </w:r>
    </w:p>
    <w:p w:rsidR="00165D3B" w:rsidRDefault="00337F62">
      <w:pPr>
        <w:spacing w:line="160" w:lineRule="exact"/>
        <w:ind w:left="4224"/>
        <w:rPr>
          <w:rFonts w:ascii="Arial" w:eastAsia="Arial" w:hAnsi="Arial" w:cs="Arial"/>
          <w:sz w:val="13"/>
          <w:szCs w:val="13"/>
        </w:rPr>
      </w:pPr>
      <w:r>
        <w:pict>
          <v:shape id="_x0000_s1158" type="#_x0000_t202" style="position:absolute;left:0;text-align:left;margin-left:381.2pt;margin-top:-9.9pt;width:46pt;height:25.8pt;z-index:-13531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7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20"/>
                      <w:position w:val="-1"/>
                      <w:sz w:val="51"/>
                      <w:szCs w:val="51"/>
                    </w:rPr>
                    <w:t>.</w:t>
                  </w:r>
                  <w:r>
                    <w:rPr>
                      <w:rFonts w:ascii="Malgun Gothic" w:eastAsia="Malgun Gothic" w:hAnsi="Malgun Gothic" w:cs="Malgun Gothic"/>
                      <w:color w:val="2F2B2C"/>
                      <w:w w:val="20"/>
                      <w:position w:val="-1"/>
                      <w:sz w:val="51"/>
                      <w:szCs w:val="51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2F2B2C"/>
                      <w:w w:val="20"/>
                      <w:position w:val="-1"/>
                      <w:sz w:val="51"/>
                      <w:szCs w:val="51"/>
                    </w:rPr>
                    <w:t xml:space="preserve">·                    </w:t>
                  </w:r>
                  <w:r>
                    <w:rPr>
                      <w:rFonts w:ascii="Arial" w:eastAsia="Arial" w:hAnsi="Arial" w:cs="Arial"/>
                      <w:color w:val="2F2B2C"/>
                      <w:spacing w:val="2"/>
                      <w:w w:val="20"/>
                      <w:position w:val="-1"/>
                      <w:sz w:val="51"/>
                      <w:szCs w:val="51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F2B2C"/>
                      <w:w w:val="79"/>
                      <w:position w:val="1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w w:val="71"/>
          <w:position w:val="-5"/>
          <w:sz w:val="26"/>
          <w:szCs w:val="26"/>
        </w:rPr>
        <w:t xml:space="preserve">li:.                                                             </w:t>
      </w:r>
      <w:r>
        <w:rPr>
          <w:rFonts w:ascii="Arial" w:eastAsia="Arial" w:hAnsi="Arial" w:cs="Arial"/>
          <w:color w:val="413E40"/>
          <w:spacing w:val="1"/>
          <w:w w:val="71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F2B2C"/>
          <w:w w:val="185"/>
          <w:sz w:val="13"/>
          <w:szCs w:val="13"/>
        </w:rPr>
        <w:t>v</w:t>
      </w:r>
    </w:p>
    <w:p w:rsidR="00165D3B" w:rsidRDefault="00337F62">
      <w:pPr>
        <w:spacing w:line="60" w:lineRule="exact"/>
        <w:ind w:left="4179" w:right="3632"/>
        <w:jc w:val="center"/>
        <w:rPr>
          <w:rFonts w:ascii="Arial" w:eastAsia="Arial" w:hAnsi="Arial" w:cs="Arial"/>
          <w:sz w:val="32"/>
          <w:szCs w:val="32"/>
        </w:rPr>
      </w:pPr>
      <w:r>
        <w:rPr>
          <w:i/>
          <w:color w:val="686869"/>
          <w:w w:val="48"/>
          <w:position w:val="-11"/>
          <w:sz w:val="23"/>
          <w:szCs w:val="23"/>
        </w:rPr>
        <w:t>.</w:t>
      </w:r>
      <w:r>
        <w:rPr>
          <w:i/>
          <w:color w:val="413E40"/>
          <w:w w:val="93"/>
          <w:position w:val="-11"/>
          <w:sz w:val="23"/>
          <w:szCs w:val="23"/>
        </w:rPr>
        <w:t>c-</w:t>
      </w:r>
      <w:r>
        <w:rPr>
          <w:i/>
          <w:color w:val="413E40"/>
          <w:position w:val="-11"/>
          <w:sz w:val="23"/>
          <w:szCs w:val="23"/>
        </w:rPr>
        <w:t xml:space="preserve">                                          </w:t>
      </w:r>
      <w:r>
        <w:rPr>
          <w:i/>
          <w:color w:val="413E40"/>
          <w:spacing w:val="10"/>
          <w:position w:val="-11"/>
          <w:sz w:val="23"/>
          <w:szCs w:val="23"/>
        </w:rPr>
        <w:t xml:space="preserve"> </w:t>
      </w:r>
      <w:r>
        <w:rPr>
          <w:rFonts w:ascii="Arial" w:eastAsia="Arial" w:hAnsi="Arial" w:cs="Arial"/>
          <w:color w:val="413E40"/>
          <w:w w:val="91"/>
          <w:position w:val="-13"/>
          <w:sz w:val="32"/>
          <w:szCs w:val="32"/>
        </w:rPr>
        <w:t>•</w:t>
      </w:r>
    </w:p>
    <w:p w:rsidR="00165D3B" w:rsidRDefault="00337F62">
      <w:pPr>
        <w:spacing w:line="80" w:lineRule="exact"/>
        <w:ind w:left="2280"/>
        <w:rPr>
          <w:rFonts w:ascii="Malgun Gothic" w:eastAsia="Malgun Gothic" w:hAnsi="Malgun Gothic" w:cs="Malgun Gothic"/>
        </w:rPr>
        <w:sectPr w:rsidR="00165D3B">
          <w:type w:val="continuous"/>
          <w:pgSz w:w="12180" w:h="17020"/>
          <w:pgMar w:top="400" w:right="740" w:bottom="0" w:left="760" w:header="720" w:footer="720" w:gutter="0"/>
          <w:cols w:space="720"/>
        </w:sectPr>
      </w:pPr>
      <w:r>
        <w:rPr>
          <w:rFonts w:ascii="Arial" w:eastAsia="Arial" w:hAnsi="Arial" w:cs="Arial"/>
          <w:color w:val="413E40"/>
          <w:position w:val="-19"/>
          <w:sz w:val="28"/>
          <w:szCs w:val="28"/>
        </w:rPr>
        <w:t xml:space="preserve">•                               </w:t>
      </w:r>
      <w:r>
        <w:rPr>
          <w:rFonts w:ascii="Arial" w:eastAsia="Arial" w:hAnsi="Arial" w:cs="Arial"/>
          <w:color w:val="413E40"/>
          <w:spacing w:val="60"/>
          <w:position w:val="-19"/>
          <w:sz w:val="28"/>
          <w:szCs w:val="28"/>
        </w:rPr>
        <w:t xml:space="preserve"> </w:t>
      </w:r>
      <w:r>
        <w:rPr>
          <w:color w:val="2F2B2C"/>
          <w:w w:val="164"/>
          <w:position w:val="-16"/>
          <w:sz w:val="17"/>
          <w:szCs w:val="17"/>
        </w:rPr>
        <w:t>(</w:t>
      </w:r>
      <w:r>
        <w:rPr>
          <w:color w:val="2F2B2C"/>
          <w:w w:val="49"/>
          <w:position w:val="-16"/>
          <w:sz w:val="17"/>
          <w:szCs w:val="17"/>
        </w:rPr>
        <w:t>·</w:t>
      </w:r>
      <w:r>
        <w:rPr>
          <w:color w:val="2F2B2C"/>
          <w:position w:val="-16"/>
          <w:sz w:val="17"/>
          <w:szCs w:val="17"/>
        </w:rPr>
        <w:t xml:space="preserve">                                          </w:t>
      </w:r>
      <w:r>
        <w:rPr>
          <w:color w:val="2F2B2C"/>
          <w:spacing w:val="-5"/>
          <w:position w:val="-16"/>
          <w:sz w:val="17"/>
          <w:szCs w:val="17"/>
        </w:rPr>
        <w:t xml:space="preserve"> </w:t>
      </w:r>
      <w:r>
        <w:rPr>
          <w:color w:val="413E40"/>
          <w:w w:val="122"/>
          <w:position w:val="-7"/>
          <w:sz w:val="17"/>
          <w:szCs w:val="17"/>
        </w:rPr>
        <w:t xml:space="preserve">c          </w:t>
      </w:r>
      <w:r>
        <w:rPr>
          <w:color w:val="413E40"/>
          <w:spacing w:val="44"/>
          <w:w w:val="122"/>
          <w:position w:val="-7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413E40"/>
          <w:w w:val="122"/>
          <w:position w:val="-19"/>
        </w:rPr>
        <w:t>�</w:t>
      </w:r>
    </w:p>
    <w:p w:rsidR="00165D3B" w:rsidRDefault="00337F62">
      <w:pPr>
        <w:spacing w:line="80" w:lineRule="exact"/>
        <w:ind w:left="2280" w:right="-164"/>
        <w:rPr>
          <w:rFonts w:ascii="Arial" w:eastAsia="Arial" w:hAnsi="Arial" w:cs="Arial"/>
          <w:sz w:val="96"/>
          <w:szCs w:val="96"/>
        </w:rPr>
      </w:pPr>
      <w:r>
        <w:rPr>
          <w:rFonts w:ascii="Arial" w:eastAsia="Arial" w:hAnsi="Arial" w:cs="Arial"/>
          <w:color w:val="413E40"/>
          <w:w w:val="59"/>
          <w:position w:val="-61"/>
          <w:sz w:val="42"/>
          <w:szCs w:val="42"/>
        </w:rPr>
        <w:t xml:space="preserve">f.      </w:t>
      </w:r>
      <w:r>
        <w:rPr>
          <w:rFonts w:ascii="Arial" w:eastAsia="Arial" w:hAnsi="Arial" w:cs="Arial"/>
          <w:color w:val="413E40"/>
          <w:spacing w:val="40"/>
          <w:w w:val="59"/>
          <w:position w:val="-61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color w:val="2F2B2C"/>
          <w:w w:val="72"/>
          <w:position w:val="-42"/>
        </w:rPr>
        <w:t>�</w:t>
      </w:r>
      <w:r>
        <w:rPr>
          <w:rFonts w:ascii="Malgun Gothic" w:eastAsia="Malgun Gothic" w:hAnsi="Malgun Gothic" w:cs="Malgun Gothic"/>
          <w:color w:val="2F2B2C"/>
          <w:w w:val="72"/>
          <w:position w:val="-42"/>
        </w:rPr>
        <w:t xml:space="preserve">                     </w:t>
      </w:r>
      <w:r>
        <w:rPr>
          <w:rFonts w:ascii="Malgun Gothic" w:eastAsia="Malgun Gothic" w:hAnsi="Malgun Gothic" w:cs="Malgun Gothic"/>
          <w:color w:val="2F2B2C"/>
          <w:spacing w:val="26"/>
          <w:w w:val="72"/>
          <w:position w:val="-42"/>
        </w:rPr>
        <w:t xml:space="preserve"> </w:t>
      </w:r>
      <w:r>
        <w:rPr>
          <w:rFonts w:ascii="Arial" w:eastAsia="Arial" w:hAnsi="Arial" w:cs="Arial"/>
          <w:color w:val="2F2B2C"/>
          <w:w w:val="72"/>
          <w:position w:val="-71"/>
          <w:sz w:val="96"/>
          <w:szCs w:val="96"/>
        </w:rPr>
        <w:t>'</w:t>
      </w:r>
    </w:p>
    <w:p w:rsidR="00165D3B" w:rsidRDefault="00337F62">
      <w:pPr>
        <w:spacing w:line="320" w:lineRule="exact"/>
        <w:rPr>
          <w:sz w:val="31"/>
          <w:szCs w:val="31"/>
        </w:rPr>
      </w:pPr>
      <w:r>
        <w:br w:type="column"/>
      </w:r>
      <w:r>
        <w:rPr>
          <w:color w:val="413E40"/>
          <w:spacing w:val="-65"/>
          <w:w w:val="151"/>
          <w:position w:val="-2"/>
          <w:sz w:val="27"/>
          <w:szCs w:val="27"/>
        </w:rPr>
        <w:t>,</w:t>
      </w:r>
      <w:r>
        <w:rPr>
          <w:color w:val="413E40"/>
          <w:w w:val="75"/>
          <w:position w:val="-3"/>
          <w:sz w:val="36"/>
          <w:szCs w:val="36"/>
        </w:rPr>
        <w:t>'</w:t>
      </w:r>
      <w:r>
        <w:rPr>
          <w:color w:val="413E40"/>
          <w:spacing w:val="-74"/>
          <w:w w:val="75"/>
          <w:position w:val="-3"/>
          <w:sz w:val="36"/>
          <w:szCs w:val="36"/>
        </w:rPr>
        <w:t>-</w:t>
      </w:r>
      <w:r>
        <w:rPr>
          <w:color w:val="565457"/>
          <w:w w:val="82"/>
          <w:position w:val="-2"/>
          <w:sz w:val="27"/>
          <w:szCs w:val="27"/>
        </w:rPr>
        <w:t>.</w:t>
      </w:r>
      <w:r>
        <w:rPr>
          <w:color w:val="565457"/>
          <w:position w:val="-2"/>
          <w:sz w:val="27"/>
          <w:szCs w:val="27"/>
        </w:rPr>
        <w:t xml:space="preserve">                  </w:t>
      </w:r>
      <w:r>
        <w:rPr>
          <w:color w:val="565457"/>
          <w:spacing w:val="-18"/>
          <w:position w:val="-2"/>
          <w:sz w:val="27"/>
          <w:szCs w:val="27"/>
        </w:rPr>
        <w:t xml:space="preserve"> </w:t>
      </w:r>
      <w:r>
        <w:rPr>
          <w:color w:val="413E40"/>
          <w:position w:val="-8"/>
          <w:sz w:val="31"/>
          <w:szCs w:val="31"/>
        </w:rPr>
        <w:t>•</w:t>
      </w:r>
    </w:p>
    <w:p w:rsidR="00165D3B" w:rsidRDefault="00337F62">
      <w:pPr>
        <w:spacing w:line="240" w:lineRule="atLeast"/>
        <w:ind w:left="697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2" w:space="720" w:equalWidth="0">
            <w:col w:w="4354" w:space="1850"/>
            <w:col w:w="4476"/>
          </w:cols>
        </w:sectPr>
      </w:pPr>
      <w:r>
        <w:rPr>
          <w:rFonts w:ascii="Arial" w:eastAsia="Arial" w:hAnsi="Arial" w:cs="Arial"/>
          <w:color w:val="2F2B2C"/>
          <w:w w:val="63"/>
          <w:sz w:val="42"/>
          <w:szCs w:val="42"/>
        </w:rPr>
        <w:t xml:space="preserve">f.      </w:t>
      </w:r>
      <w:r>
        <w:rPr>
          <w:rFonts w:ascii="Arial" w:eastAsia="Arial" w:hAnsi="Arial" w:cs="Arial"/>
          <w:color w:val="2F2B2C"/>
          <w:spacing w:val="7"/>
          <w:w w:val="63"/>
          <w:sz w:val="42"/>
          <w:szCs w:val="42"/>
        </w:rPr>
        <w:t xml:space="preserve"> </w:t>
      </w:r>
      <w:r>
        <w:rPr>
          <w:b/>
          <w:color w:val="413E40"/>
          <w:w w:val="63"/>
          <w:position w:val="6"/>
          <w:sz w:val="38"/>
          <w:szCs w:val="38"/>
        </w:rPr>
        <w:t xml:space="preserve">'t         </w:t>
      </w:r>
      <w:r>
        <w:rPr>
          <w:b/>
          <w:color w:val="413E40"/>
          <w:spacing w:val="27"/>
          <w:w w:val="63"/>
          <w:position w:val="6"/>
          <w:sz w:val="38"/>
          <w:szCs w:val="38"/>
        </w:rPr>
        <w:t xml:space="preserve"> </w:t>
      </w:r>
      <w:r>
        <w:rPr>
          <w:rFonts w:ascii="Arial" w:eastAsia="Arial" w:hAnsi="Arial" w:cs="Arial"/>
          <w:color w:val="2F2B2C"/>
          <w:w w:val="63"/>
          <w:position w:val="1"/>
          <w:sz w:val="42"/>
          <w:szCs w:val="42"/>
        </w:rPr>
        <w:t>f.</w:t>
      </w:r>
    </w:p>
    <w:p w:rsidR="00165D3B" w:rsidRDefault="00337F62">
      <w:pPr>
        <w:spacing w:line="340" w:lineRule="atLeast"/>
        <w:ind w:left="2280" w:right="-85"/>
        <w:rPr>
          <w:sz w:val="43"/>
          <w:szCs w:val="43"/>
        </w:rPr>
      </w:pPr>
      <w:r>
        <w:pict>
          <v:shape id="_x0000_s1157" type="#_x0000_t202" style="position:absolute;left:0;text-align:left;margin-left:251.5pt;margin-top:19.2pt;width:8.35pt;height:37.2pt;z-index:-13530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2"/>
                    <w:rPr>
                      <w:sz w:val="74"/>
                      <w:szCs w:val="74"/>
                    </w:rPr>
                  </w:pPr>
                  <w:r>
                    <w:rPr>
                      <w:color w:val="413E40"/>
                      <w:w w:val="67"/>
                      <w:sz w:val="74"/>
                      <w:szCs w:val="7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2F2B2C"/>
          <w:w w:val="124"/>
          <w:sz w:val="18"/>
          <w:szCs w:val="18"/>
        </w:rPr>
        <w:t>(</w:t>
      </w:r>
      <w:r>
        <w:rPr>
          <w:color w:val="413E40"/>
          <w:w w:val="59"/>
          <w:sz w:val="18"/>
          <w:szCs w:val="18"/>
        </w:rPr>
        <w:t>•</w:t>
      </w:r>
      <w:r>
        <w:rPr>
          <w:color w:val="413E40"/>
          <w:sz w:val="18"/>
          <w:szCs w:val="18"/>
        </w:rPr>
        <w:t xml:space="preserve">                                                       </w:t>
      </w:r>
      <w:r>
        <w:rPr>
          <w:color w:val="413E40"/>
          <w:spacing w:val="18"/>
          <w:sz w:val="18"/>
          <w:szCs w:val="18"/>
        </w:rPr>
        <w:t xml:space="preserve"> </w:t>
      </w:r>
      <w:r>
        <w:rPr>
          <w:color w:val="413E40"/>
          <w:w w:val="59"/>
          <w:position w:val="-18"/>
          <w:sz w:val="43"/>
          <w:szCs w:val="43"/>
        </w:rPr>
        <w:t>f.</w:t>
      </w:r>
    </w:p>
    <w:p w:rsidR="00165D3B" w:rsidRDefault="00337F62">
      <w:pPr>
        <w:spacing w:line="400" w:lineRule="atLeast"/>
        <w:ind w:left="707"/>
        <w:rPr>
          <w:sz w:val="18"/>
          <w:szCs w:val="18"/>
        </w:rPr>
      </w:pPr>
      <w:r>
        <w:br w:type="column"/>
      </w:r>
      <w:r>
        <w:rPr>
          <w:color w:val="2F2B2C"/>
          <w:w w:val="147"/>
          <w:sz w:val="17"/>
          <w:szCs w:val="17"/>
        </w:rPr>
        <w:t>(</w:t>
      </w:r>
      <w:r>
        <w:rPr>
          <w:color w:val="565457"/>
          <w:w w:val="46"/>
          <w:sz w:val="17"/>
          <w:szCs w:val="17"/>
        </w:rPr>
        <w:t>•</w:t>
      </w:r>
      <w:r>
        <w:rPr>
          <w:color w:val="565457"/>
          <w:sz w:val="17"/>
          <w:szCs w:val="17"/>
        </w:rPr>
        <w:t xml:space="preserve">                              </w:t>
      </w:r>
      <w:r>
        <w:rPr>
          <w:color w:val="565457"/>
          <w:spacing w:val="12"/>
          <w:sz w:val="17"/>
          <w:szCs w:val="17"/>
        </w:rPr>
        <w:t xml:space="preserve"> </w:t>
      </w:r>
      <w:r>
        <w:rPr>
          <w:color w:val="2F2B2C"/>
          <w:w w:val="124"/>
          <w:position w:val="1"/>
          <w:sz w:val="18"/>
          <w:szCs w:val="18"/>
        </w:rPr>
        <w:t>(</w:t>
      </w:r>
      <w:r>
        <w:rPr>
          <w:color w:val="413E40"/>
          <w:w w:val="62"/>
          <w:position w:val="1"/>
          <w:sz w:val="18"/>
          <w:szCs w:val="18"/>
        </w:rPr>
        <w:t>·</w:t>
      </w:r>
    </w:p>
    <w:p w:rsidR="00165D3B" w:rsidRDefault="00337F62">
      <w:pPr>
        <w:spacing w:line="60" w:lineRule="exact"/>
        <w:rPr>
          <w:sz w:val="17"/>
          <w:szCs w:val="17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2" w:space="720" w:equalWidth="0">
            <w:col w:w="5079" w:space="1115"/>
            <w:col w:w="4486"/>
          </w:cols>
        </w:sectPr>
      </w:pPr>
      <w:r>
        <w:rPr>
          <w:color w:val="2F2B2C"/>
          <w:w w:val="114"/>
          <w:position w:val="-10"/>
          <w:sz w:val="17"/>
          <w:szCs w:val="17"/>
        </w:rPr>
        <w:t>'e</w:t>
      </w:r>
      <w:r>
        <w:rPr>
          <w:color w:val="565457"/>
          <w:w w:val="131"/>
          <w:position w:val="-10"/>
          <w:sz w:val="17"/>
          <w:szCs w:val="17"/>
        </w:rPr>
        <w:t>.</w:t>
      </w:r>
    </w:p>
    <w:p w:rsidR="00165D3B" w:rsidRDefault="00337F62">
      <w:pPr>
        <w:spacing w:line="280" w:lineRule="atLeast"/>
        <w:ind w:left="2894"/>
        <w:rPr>
          <w:rFonts w:ascii="Arial" w:eastAsia="Arial" w:hAnsi="Arial" w:cs="Arial"/>
          <w:sz w:val="13"/>
          <w:szCs w:val="13"/>
        </w:rPr>
      </w:pPr>
      <w:r>
        <w:pict>
          <v:shape id="_x0000_s1156" type="#_x0000_t202" style="position:absolute;left:0;text-align:left;margin-left:218.5pt;margin-top:31.3pt;width:103.65pt;height:16.35pt;z-index:-13529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color w:val="413E40"/>
                      <w:position w:val="1"/>
                      <w:sz w:val="31"/>
                      <w:szCs w:val="31"/>
                    </w:rPr>
                    <w:t xml:space="preserve">•                       </w:t>
                  </w:r>
                  <w:r>
                    <w:rPr>
                      <w:color w:val="413E40"/>
                      <w:spacing w:val="2"/>
                      <w:position w:val="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B2C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155" type="#_x0000_t202" style="position:absolute;left:0;text-align:left;margin-left:281.7pt;margin-top:25.2pt;width:108.3pt;height:18.75pt;z-index:-13520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6"/>
                    <w:rPr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413E40"/>
                      <w:position w:val="-1"/>
                      <w:sz w:val="32"/>
                      <w:szCs w:val="32"/>
                    </w:rPr>
                    <w:t xml:space="preserve">\.                   </w:t>
                  </w:r>
                  <w:r>
                    <w:rPr>
                      <w:rFonts w:ascii="Arial" w:eastAsia="Arial" w:hAnsi="Arial" w:cs="Arial"/>
                      <w:color w:val="413E40"/>
                      <w:spacing w:val="76"/>
                      <w:position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413E40"/>
                      <w:w w:val="118"/>
                      <w:position w:val="16"/>
                      <w:sz w:val="17"/>
                      <w:szCs w:val="17"/>
                    </w:rPr>
                    <w:t>e,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w w:val="180"/>
          <w:position w:val="-33"/>
          <w:sz w:val="39"/>
          <w:szCs w:val="39"/>
        </w:rPr>
        <w:t xml:space="preserve">f </w:t>
      </w:r>
      <w:r>
        <w:rPr>
          <w:rFonts w:ascii="Arial" w:eastAsia="Arial" w:hAnsi="Arial" w:cs="Arial"/>
          <w:color w:val="413E40"/>
          <w:spacing w:val="132"/>
          <w:w w:val="180"/>
          <w:position w:val="-33"/>
          <w:sz w:val="39"/>
          <w:szCs w:val="39"/>
        </w:rPr>
        <w:t xml:space="preserve"> </w:t>
      </w:r>
      <w:r>
        <w:rPr>
          <w:rFonts w:ascii="Arial" w:eastAsia="Arial" w:hAnsi="Arial" w:cs="Arial"/>
          <w:color w:val="413E40"/>
          <w:w w:val="66"/>
          <w:position w:val="-23"/>
          <w:sz w:val="76"/>
          <w:szCs w:val="76"/>
        </w:rPr>
        <w:t xml:space="preserve">r  </w:t>
      </w:r>
      <w:r>
        <w:rPr>
          <w:rFonts w:ascii="Arial" w:eastAsia="Arial" w:hAnsi="Arial" w:cs="Arial"/>
          <w:color w:val="413E40"/>
          <w:spacing w:val="85"/>
          <w:w w:val="66"/>
          <w:position w:val="-23"/>
          <w:sz w:val="76"/>
          <w:szCs w:val="76"/>
        </w:rPr>
        <w:t xml:space="preserve"> </w:t>
      </w:r>
      <w:r>
        <w:rPr>
          <w:rFonts w:ascii="Arial" w:eastAsia="Arial" w:hAnsi="Arial" w:cs="Arial"/>
          <w:color w:val="413E40"/>
          <w:position w:val="-3"/>
          <w:sz w:val="25"/>
          <w:szCs w:val="25"/>
        </w:rPr>
        <w:t xml:space="preserve">•                </w:t>
      </w:r>
      <w:r>
        <w:rPr>
          <w:rFonts w:ascii="Arial" w:eastAsia="Arial" w:hAnsi="Arial" w:cs="Arial"/>
          <w:color w:val="413E40"/>
          <w:spacing w:val="37"/>
          <w:position w:val="-3"/>
          <w:sz w:val="25"/>
          <w:szCs w:val="25"/>
        </w:rPr>
        <w:t xml:space="preserve"> </w:t>
      </w:r>
      <w:r>
        <w:rPr>
          <w:color w:val="2F2B2C"/>
          <w:w w:val="67"/>
          <w:position w:val="-24"/>
          <w:sz w:val="74"/>
          <w:szCs w:val="74"/>
        </w:rPr>
        <w:t xml:space="preserve">r  </w:t>
      </w:r>
      <w:r>
        <w:rPr>
          <w:color w:val="2F2B2C"/>
          <w:spacing w:val="74"/>
          <w:w w:val="67"/>
          <w:position w:val="-24"/>
          <w:sz w:val="74"/>
          <w:szCs w:val="74"/>
        </w:rPr>
        <w:t xml:space="preserve"> </w:t>
      </w:r>
      <w:r>
        <w:rPr>
          <w:color w:val="2F2B2C"/>
          <w:w w:val="64"/>
          <w:position w:val="2"/>
          <w:sz w:val="24"/>
          <w:szCs w:val="24"/>
        </w:rPr>
        <w:t>-e</w:t>
      </w:r>
      <w:r>
        <w:rPr>
          <w:color w:val="413E40"/>
          <w:w w:val="92"/>
          <w:position w:val="2"/>
          <w:sz w:val="24"/>
          <w:szCs w:val="24"/>
        </w:rPr>
        <w:t>.</w:t>
      </w:r>
      <w:r>
        <w:rPr>
          <w:color w:val="413E40"/>
          <w:position w:val="2"/>
          <w:sz w:val="24"/>
          <w:szCs w:val="24"/>
        </w:rPr>
        <w:t xml:space="preserve">       </w:t>
      </w:r>
      <w:r>
        <w:rPr>
          <w:color w:val="413E40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F2B2C"/>
          <w:w w:val="185"/>
          <w:sz w:val="13"/>
          <w:szCs w:val="13"/>
        </w:rPr>
        <w:t xml:space="preserve">v        </w:t>
      </w:r>
      <w:r>
        <w:rPr>
          <w:rFonts w:ascii="Arial" w:eastAsia="Arial" w:hAnsi="Arial" w:cs="Arial"/>
          <w:color w:val="2F2B2C"/>
          <w:spacing w:val="52"/>
          <w:w w:val="185"/>
          <w:sz w:val="13"/>
          <w:szCs w:val="13"/>
        </w:rPr>
        <w:t xml:space="preserve"> </w:t>
      </w:r>
      <w:r>
        <w:rPr>
          <w:rFonts w:ascii="Arial" w:eastAsia="Arial" w:hAnsi="Arial" w:cs="Arial"/>
          <w:color w:val="413E40"/>
          <w:position w:val="-5"/>
          <w:sz w:val="25"/>
          <w:szCs w:val="25"/>
        </w:rPr>
        <w:t xml:space="preserve">•       </w:t>
      </w:r>
      <w:r>
        <w:rPr>
          <w:rFonts w:ascii="Arial" w:eastAsia="Arial" w:hAnsi="Arial" w:cs="Arial"/>
          <w:color w:val="413E40"/>
          <w:spacing w:val="28"/>
          <w:position w:val="-5"/>
          <w:sz w:val="25"/>
          <w:szCs w:val="25"/>
        </w:rPr>
        <w:t xml:space="preserve"> </w:t>
      </w:r>
      <w:r>
        <w:rPr>
          <w:rFonts w:ascii="Arial" w:eastAsia="Arial" w:hAnsi="Arial" w:cs="Arial"/>
          <w:color w:val="413E40"/>
          <w:w w:val="200"/>
          <w:position w:val="1"/>
          <w:sz w:val="13"/>
          <w:szCs w:val="13"/>
        </w:rPr>
        <w:t>v</w:t>
      </w:r>
    </w:p>
    <w:p w:rsidR="00165D3B" w:rsidRDefault="00337F62">
      <w:pPr>
        <w:spacing w:line="660" w:lineRule="atLeast"/>
        <w:ind w:left="2903"/>
        <w:rPr>
          <w:sz w:val="17"/>
          <w:szCs w:val="17"/>
        </w:rPr>
        <w:sectPr w:rsidR="00165D3B">
          <w:type w:val="continuous"/>
          <w:pgSz w:w="12180" w:h="17020"/>
          <w:pgMar w:top="400" w:right="740" w:bottom="0" w:left="760" w:header="720" w:footer="720" w:gutter="0"/>
          <w:cols w:space="720"/>
        </w:sectPr>
      </w:pPr>
      <w:r>
        <w:rPr>
          <w:rFonts w:ascii="Arial" w:eastAsia="Arial" w:hAnsi="Arial" w:cs="Arial"/>
          <w:color w:val="413E40"/>
          <w:w w:val="185"/>
          <w:position w:val="-4"/>
          <w:sz w:val="13"/>
          <w:szCs w:val="13"/>
        </w:rPr>
        <w:t xml:space="preserve">v                  </w:t>
      </w:r>
      <w:r>
        <w:rPr>
          <w:rFonts w:ascii="Malgun Gothic" w:eastAsia="Malgun Gothic" w:hAnsi="Malgun Gothic" w:cs="Malgun Gothic"/>
          <w:color w:val="413E40"/>
          <w:position w:val="1"/>
        </w:rPr>
        <w:t>�</w:t>
      </w:r>
      <w:r>
        <w:rPr>
          <w:rFonts w:ascii="Malgun Gothic" w:eastAsia="Malgun Gothic" w:hAnsi="Malgun Gothic" w:cs="Malgun Gothic"/>
          <w:color w:val="413E40"/>
          <w:position w:val="1"/>
        </w:rPr>
        <w:t xml:space="preserve">     </w:t>
      </w:r>
      <w:r>
        <w:rPr>
          <w:rFonts w:ascii="Malgun Gothic" w:eastAsia="Malgun Gothic" w:hAnsi="Malgun Gothic" w:cs="Malgun Gothic"/>
          <w:color w:val="413E40"/>
          <w:spacing w:val="37"/>
          <w:position w:val="1"/>
        </w:rPr>
        <w:t xml:space="preserve"> </w:t>
      </w:r>
      <w:r>
        <w:rPr>
          <w:rFonts w:ascii="Arial" w:eastAsia="Arial" w:hAnsi="Arial" w:cs="Arial"/>
          <w:color w:val="413E40"/>
          <w:w w:val="185"/>
          <w:position w:val="-5"/>
          <w:sz w:val="13"/>
          <w:szCs w:val="13"/>
        </w:rPr>
        <w:t xml:space="preserve">v       </w:t>
      </w:r>
      <w:r>
        <w:rPr>
          <w:rFonts w:ascii="Arial" w:eastAsia="Arial" w:hAnsi="Arial" w:cs="Arial"/>
          <w:color w:val="413E40"/>
          <w:spacing w:val="43"/>
          <w:w w:val="185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413E40"/>
          <w:position w:val="-8"/>
          <w:sz w:val="25"/>
          <w:szCs w:val="25"/>
        </w:rPr>
        <w:t xml:space="preserve">•      </w:t>
      </w:r>
      <w:r>
        <w:rPr>
          <w:rFonts w:ascii="Arial" w:eastAsia="Arial" w:hAnsi="Arial" w:cs="Arial"/>
          <w:color w:val="413E40"/>
          <w:spacing w:val="50"/>
          <w:position w:val="-8"/>
          <w:sz w:val="25"/>
          <w:szCs w:val="25"/>
        </w:rPr>
        <w:t xml:space="preserve"> </w:t>
      </w:r>
      <w:r>
        <w:rPr>
          <w:color w:val="565457"/>
          <w:w w:val="135"/>
          <w:sz w:val="17"/>
          <w:szCs w:val="17"/>
        </w:rPr>
        <w:t>c</w:t>
      </w:r>
    </w:p>
    <w:p w:rsidR="00165D3B" w:rsidRDefault="00337F62">
      <w:pPr>
        <w:spacing w:line="320" w:lineRule="atLeast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413E40"/>
          <w:w w:val="43"/>
          <w:sz w:val="36"/>
          <w:szCs w:val="36"/>
        </w:rPr>
        <w:t>:.:</w:t>
      </w:r>
    </w:p>
    <w:p w:rsidR="00165D3B" w:rsidRDefault="00337F62">
      <w:pPr>
        <w:spacing w:line="320" w:lineRule="atLeast"/>
        <w:rPr>
          <w:rFonts w:ascii="Arial" w:eastAsia="Arial" w:hAnsi="Arial" w:cs="Arial"/>
          <w:sz w:val="40"/>
          <w:szCs w:val="40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2" w:space="720" w:equalWidth="0">
            <w:col w:w="1695" w:space="539"/>
            <w:col w:w="8446"/>
          </w:cols>
        </w:sectPr>
      </w:pPr>
      <w:r>
        <w:br w:type="column"/>
      </w:r>
      <w:r>
        <w:rPr>
          <w:rFonts w:ascii="Arial" w:eastAsia="Arial" w:hAnsi="Arial" w:cs="Arial"/>
          <w:color w:val="413E40"/>
          <w:w w:val="185"/>
          <w:position w:val="3"/>
          <w:sz w:val="13"/>
          <w:szCs w:val="13"/>
        </w:rPr>
        <w:t xml:space="preserve">v       </w:t>
      </w:r>
      <w:r>
        <w:rPr>
          <w:rFonts w:ascii="Arial" w:eastAsia="Arial" w:hAnsi="Arial" w:cs="Arial"/>
          <w:color w:val="413E40"/>
          <w:spacing w:val="62"/>
          <w:w w:val="185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13E40"/>
          <w:w w:val="77"/>
          <w:position w:val="3"/>
          <w:sz w:val="24"/>
          <w:szCs w:val="24"/>
        </w:rPr>
        <w:t xml:space="preserve">•                                    </w:t>
      </w:r>
      <w:r>
        <w:rPr>
          <w:rFonts w:ascii="Arial" w:eastAsia="Arial" w:hAnsi="Arial" w:cs="Arial"/>
          <w:color w:val="413E40"/>
          <w:spacing w:val="31"/>
          <w:w w:val="77"/>
          <w:position w:val="3"/>
          <w:sz w:val="24"/>
          <w:szCs w:val="24"/>
        </w:rPr>
        <w:t xml:space="preserve"> </w:t>
      </w:r>
      <w:r>
        <w:rPr>
          <w:color w:val="413E40"/>
          <w:position w:val="6"/>
          <w:sz w:val="17"/>
          <w:szCs w:val="17"/>
        </w:rPr>
        <w:t xml:space="preserve">e,                         </w:t>
      </w:r>
      <w:r>
        <w:rPr>
          <w:color w:val="413E40"/>
          <w:spacing w:val="32"/>
          <w:position w:val="6"/>
          <w:sz w:val="17"/>
          <w:szCs w:val="17"/>
        </w:rPr>
        <w:t xml:space="preserve"> </w:t>
      </w:r>
      <w:r>
        <w:rPr>
          <w:color w:val="565457"/>
          <w:w w:val="79"/>
          <w:sz w:val="14"/>
          <w:szCs w:val="14"/>
        </w:rPr>
        <w:t>.</w:t>
      </w:r>
      <w:r>
        <w:rPr>
          <w:color w:val="413E40"/>
          <w:w w:val="133"/>
          <w:sz w:val="14"/>
          <w:szCs w:val="14"/>
        </w:rPr>
        <w:t>C'</w:t>
      </w:r>
      <w:r>
        <w:rPr>
          <w:color w:val="413E40"/>
          <w:sz w:val="14"/>
          <w:szCs w:val="14"/>
        </w:rPr>
        <w:t xml:space="preserve">                                   </w:t>
      </w:r>
      <w:r>
        <w:rPr>
          <w:color w:val="413E40"/>
          <w:spacing w:val="-14"/>
          <w:sz w:val="14"/>
          <w:szCs w:val="14"/>
        </w:rPr>
        <w:t xml:space="preserve"> </w:t>
      </w:r>
      <w:r>
        <w:rPr>
          <w:color w:val="413E40"/>
          <w:w w:val="67"/>
          <w:position w:val="-25"/>
          <w:sz w:val="74"/>
          <w:szCs w:val="74"/>
        </w:rPr>
        <w:t xml:space="preserve">r   </w:t>
      </w:r>
      <w:r>
        <w:rPr>
          <w:color w:val="413E40"/>
          <w:spacing w:val="6"/>
          <w:w w:val="67"/>
          <w:position w:val="-25"/>
          <w:sz w:val="74"/>
          <w:szCs w:val="74"/>
        </w:rPr>
        <w:t xml:space="preserve"> </w:t>
      </w:r>
      <w:r>
        <w:rPr>
          <w:rFonts w:ascii="Arial" w:eastAsia="Arial" w:hAnsi="Arial" w:cs="Arial"/>
          <w:color w:val="413E40"/>
          <w:w w:val="219"/>
          <w:position w:val="-25"/>
          <w:sz w:val="40"/>
          <w:szCs w:val="40"/>
        </w:rPr>
        <w:t>l</w:t>
      </w:r>
    </w:p>
    <w:p w:rsidR="00165D3B" w:rsidRDefault="00337F62">
      <w:pPr>
        <w:spacing w:line="40" w:lineRule="atLeast"/>
        <w:ind w:left="1620" w:right="-51"/>
        <w:rPr>
          <w:rFonts w:ascii="Arial" w:eastAsia="Arial" w:hAnsi="Arial" w:cs="Arial"/>
          <w:sz w:val="12"/>
          <w:szCs w:val="12"/>
        </w:rPr>
      </w:pPr>
      <w:r>
        <w:pict>
          <v:shape id="_x0000_s1154" type="#_x0000_t202" style="position:absolute;left:0;text-align:left;margin-left:253.35pt;margin-top:20.85pt;width:1.4pt;height:6.3pt;z-index:-13528;mso-position-horizontal-relative:page" filled="f" stroked="f">
            <v:textbox inset="0,0,0,0">
              <w:txbxContent>
                <w:p w:rsidR="00165D3B" w:rsidRDefault="00337F62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413E40"/>
                      <w:w w:val="83"/>
                      <w:sz w:val="12"/>
                      <w:szCs w:val="1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153" type="#_x0000_t202" style="position:absolute;left:0;text-align:left;margin-left:120.4pt;margin-top:24pt;width:0;height:15.7pt;z-index:-13519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7"/>
                    <w:rPr>
                      <w:sz w:val="31"/>
                      <w:szCs w:val="31"/>
                    </w:rPr>
                  </w:pPr>
                  <w:r>
                    <w:rPr>
                      <w:color w:val="413E40"/>
                      <w:spacing w:val="-28"/>
                      <w:w w:val="49"/>
                      <w:sz w:val="31"/>
                      <w:szCs w:val="31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B2C"/>
          <w:w w:val="155"/>
          <w:position w:val="7"/>
          <w:sz w:val="32"/>
          <w:szCs w:val="32"/>
        </w:rPr>
        <w:t xml:space="preserve">r  </w:t>
      </w:r>
      <w:r>
        <w:rPr>
          <w:rFonts w:ascii="Arial" w:eastAsia="Arial" w:hAnsi="Arial" w:cs="Arial"/>
          <w:color w:val="2F2B2C"/>
          <w:spacing w:val="26"/>
          <w:w w:val="155"/>
          <w:position w:val="7"/>
          <w:sz w:val="32"/>
          <w:szCs w:val="32"/>
        </w:rPr>
        <w:t xml:space="preserve"> </w:t>
      </w:r>
      <w:r>
        <w:rPr>
          <w:rFonts w:ascii="Arial" w:eastAsia="Arial" w:hAnsi="Arial" w:cs="Arial"/>
          <w:color w:val="413E40"/>
          <w:w w:val="155"/>
          <w:position w:val="7"/>
          <w:sz w:val="39"/>
          <w:szCs w:val="39"/>
        </w:rPr>
        <w:t xml:space="preserve">f  </w:t>
      </w:r>
      <w:r>
        <w:rPr>
          <w:rFonts w:ascii="Arial" w:eastAsia="Arial" w:hAnsi="Arial" w:cs="Arial"/>
          <w:color w:val="413E40"/>
          <w:spacing w:val="83"/>
          <w:w w:val="155"/>
          <w:position w:val="7"/>
          <w:sz w:val="39"/>
          <w:szCs w:val="39"/>
        </w:rPr>
        <w:t xml:space="preserve"> </w:t>
      </w:r>
      <w:r>
        <w:rPr>
          <w:rFonts w:ascii="Arial" w:eastAsia="Arial" w:hAnsi="Arial" w:cs="Arial"/>
          <w:color w:val="565457"/>
          <w:w w:val="83"/>
          <w:position w:val="3"/>
          <w:sz w:val="12"/>
          <w:szCs w:val="12"/>
        </w:rPr>
        <w:t xml:space="preserve">I                     </w:t>
      </w:r>
      <w:r>
        <w:rPr>
          <w:rFonts w:ascii="Arial" w:eastAsia="Arial" w:hAnsi="Arial" w:cs="Arial"/>
          <w:color w:val="565457"/>
          <w:spacing w:val="26"/>
          <w:w w:val="83"/>
          <w:position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F2B2C"/>
          <w:w w:val="83"/>
          <w:position w:val="2"/>
          <w:sz w:val="12"/>
          <w:szCs w:val="12"/>
        </w:rPr>
        <w:t>I</w:t>
      </w:r>
      <w:r>
        <w:rPr>
          <w:rFonts w:ascii="Arial" w:eastAsia="Arial" w:hAnsi="Arial" w:cs="Arial"/>
          <w:color w:val="2F2B2C"/>
          <w:w w:val="83"/>
          <w:position w:val="2"/>
          <w:sz w:val="12"/>
          <w:szCs w:val="12"/>
        </w:rPr>
        <w:t xml:space="preserve">                    </w:t>
      </w:r>
      <w:r>
        <w:rPr>
          <w:rFonts w:ascii="Arial" w:eastAsia="Arial" w:hAnsi="Arial" w:cs="Arial"/>
          <w:color w:val="2F2B2C"/>
          <w:spacing w:val="25"/>
          <w:w w:val="83"/>
          <w:position w:val="2"/>
          <w:sz w:val="12"/>
          <w:szCs w:val="12"/>
        </w:rPr>
        <w:t xml:space="preserve"> </w:t>
      </w:r>
      <w:r>
        <w:rPr>
          <w:color w:val="413E40"/>
          <w:sz w:val="31"/>
          <w:szCs w:val="31"/>
        </w:rPr>
        <w:t xml:space="preserve">•      </w:t>
      </w:r>
      <w:r>
        <w:rPr>
          <w:color w:val="413E40"/>
          <w:spacing w:val="45"/>
          <w:sz w:val="31"/>
          <w:szCs w:val="31"/>
        </w:rPr>
        <w:t xml:space="preserve"> </w:t>
      </w:r>
      <w:r>
        <w:rPr>
          <w:rFonts w:ascii="Arial" w:eastAsia="Arial" w:hAnsi="Arial" w:cs="Arial"/>
          <w:color w:val="413E40"/>
          <w:w w:val="55"/>
          <w:position w:val="2"/>
          <w:sz w:val="12"/>
          <w:szCs w:val="12"/>
        </w:rPr>
        <w:t xml:space="preserve">I                                 </w:t>
      </w:r>
      <w:r>
        <w:rPr>
          <w:rFonts w:ascii="Arial" w:eastAsia="Arial" w:hAnsi="Arial" w:cs="Arial"/>
          <w:color w:val="413E40"/>
          <w:spacing w:val="11"/>
          <w:w w:val="55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413E40"/>
          <w:w w:val="83"/>
          <w:position w:val="1"/>
          <w:sz w:val="12"/>
          <w:szCs w:val="12"/>
        </w:rPr>
        <w:t>I</w:t>
      </w:r>
    </w:p>
    <w:p w:rsidR="00165D3B" w:rsidRDefault="00337F62">
      <w:pPr>
        <w:spacing w:line="40" w:lineRule="atLeast"/>
        <w:rPr>
          <w:rFonts w:ascii="Arial" w:eastAsia="Arial" w:hAnsi="Arial" w:cs="Arial"/>
          <w:sz w:val="12"/>
          <w:szCs w:val="12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2" w:space="720" w:equalWidth="0">
            <w:col w:w="5684" w:space="511"/>
            <w:col w:w="4485"/>
          </w:cols>
        </w:sectPr>
      </w:pPr>
      <w:r>
        <w:br w:type="column"/>
      </w:r>
      <w:r>
        <w:rPr>
          <w:rFonts w:ascii="Arial" w:eastAsia="Arial" w:hAnsi="Arial" w:cs="Arial"/>
          <w:color w:val="413E40"/>
          <w:w w:val="70"/>
          <w:sz w:val="37"/>
          <w:szCs w:val="37"/>
        </w:rPr>
        <w:t xml:space="preserve">'b     </w:t>
      </w:r>
      <w:r>
        <w:rPr>
          <w:rFonts w:ascii="Arial" w:eastAsia="Arial" w:hAnsi="Arial" w:cs="Arial"/>
          <w:color w:val="413E40"/>
          <w:spacing w:val="25"/>
          <w:w w:val="70"/>
          <w:sz w:val="37"/>
          <w:szCs w:val="37"/>
        </w:rPr>
        <w:t xml:space="preserve"> </w:t>
      </w:r>
      <w:r>
        <w:rPr>
          <w:rFonts w:ascii="Arial" w:eastAsia="Arial" w:hAnsi="Arial" w:cs="Arial"/>
          <w:color w:val="413E40"/>
          <w:position w:val="-6"/>
          <w:sz w:val="32"/>
          <w:szCs w:val="32"/>
        </w:rPr>
        <w:t xml:space="preserve">\.     </w:t>
      </w:r>
      <w:r>
        <w:rPr>
          <w:rFonts w:ascii="Arial" w:eastAsia="Arial" w:hAnsi="Arial" w:cs="Arial"/>
          <w:color w:val="413E40"/>
          <w:spacing w:val="62"/>
          <w:position w:val="-6"/>
          <w:sz w:val="32"/>
          <w:szCs w:val="32"/>
        </w:rPr>
        <w:t xml:space="preserve"> </w:t>
      </w:r>
      <w:r>
        <w:rPr>
          <w:color w:val="413E40"/>
          <w:position w:val="-11"/>
          <w:sz w:val="29"/>
          <w:szCs w:val="29"/>
        </w:rPr>
        <w:t xml:space="preserve">•        </w:t>
      </w:r>
      <w:r>
        <w:rPr>
          <w:color w:val="413E40"/>
          <w:spacing w:val="8"/>
          <w:position w:val="-11"/>
          <w:sz w:val="29"/>
          <w:szCs w:val="29"/>
        </w:rPr>
        <w:t xml:space="preserve"> </w:t>
      </w:r>
      <w:r>
        <w:rPr>
          <w:rFonts w:ascii="Arial" w:eastAsia="Arial" w:hAnsi="Arial" w:cs="Arial"/>
          <w:color w:val="565457"/>
          <w:w w:val="83"/>
          <w:position w:val="-10"/>
          <w:sz w:val="12"/>
          <w:szCs w:val="12"/>
        </w:rPr>
        <w:t>I</w:t>
      </w:r>
    </w:p>
    <w:p w:rsidR="00165D3B" w:rsidRDefault="00337F62">
      <w:pPr>
        <w:spacing w:line="140" w:lineRule="exact"/>
        <w:ind w:left="1648" w:right="-6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F2B2C"/>
          <w:w w:val="83"/>
          <w:position w:val="11"/>
          <w:sz w:val="12"/>
          <w:szCs w:val="12"/>
        </w:rPr>
        <w:t xml:space="preserve">I                     </w:t>
      </w:r>
      <w:r>
        <w:rPr>
          <w:rFonts w:ascii="Arial" w:eastAsia="Arial" w:hAnsi="Arial" w:cs="Arial"/>
          <w:color w:val="2F2B2C"/>
          <w:spacing w:val="26"/>
          <w:w w:val="83"/>
          <w:position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413E40"/>
          <w:w w:val="38"/>
          <w:sz w:val="26"/>
          <w:szCs w:val="26"/>
        </w:rPr>
        <w:t xml:space="preserve">I                      </w:t>
      </w:r>
      <w:r>
        <w:rPr>
          <w:rFonts w:ascii="Arial" w:eastAsia="Arial" w:hAnsi="Arial" w:cs="Arial"/>
          <w:color w:val="413E40"/>
          <w:spacing w:val="12"/>
          <w:w w:val="38"/>
          <w:sz w:val="26"/>
          <w:szCs w:val="26"/>
        </w:rPr>
        <w:t xml:space="preserve"> </w:t>
      </w:r>
      <w:r>
        <w:rPr>
          <w:rFonts w:ascii="Arial" w:eastAsia="Arial" w:hAnsi="Arial" w:cs="Arial"/>
          <w:color w:val="413E40"/>
          <w:w w:val="38"/>
          <w:position w:val="-1"/>
          <w:sz w:val="26"/>
          <w:szCs w:val="26"/>
        </w:rPr>
        <w:t>I</w:t>
      </w:r>
    </w:p>
    <w:p w:rsidR="00165D3B" w:rsidRDefault="00337F62">
      <w:pPr>
        <w:spacing w:line="40" w:lineRule="atLeast"/>
        <w:ind w:left="1619" w:right="1328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13E40"/>
          <w:spacing w:val="-28"/>
          <w:w w:val="83"/>
          <w:sz w:val="12"/>
          <w:szCs w:val="12"/>
        </w:rPr>
        <w:t>I</w:t>
      </w:r>
    </w:p>
    <w:p w:rsidR="00165D3B" w:rsidRDefault="00337F62">
      <w:pPr>
        <w:spacing w:line="80" w:lineRule="exact"/>
        <w:ind w:right="-80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413E40"/>
          <w:w w:val="50"/>
          <w:position w:val="-5"/>
          <w:sz w:val="26"/>
          <w:szCs w:val="26"/>
        </w:rPr>
        <w:t xml:space="preserve">I                </w:t>
      </w:r>
      <w:r>
        <w:rPr>
          <w:rFonts w:ascii="Arial" w:eastAsia="Arial" w:hAnsi="Arial" w:cs="Arial"/>
          <w:color w:val="413E40"/>
          <w:spacing w:val="21"/>
          <w:w w:val="50"/>
          <w:position w:val="-5"/>
          <w:sz w:val="26"/>
          <w:szCs w:val="26"/>
        </w:rPr>
        <w:t xml:space="preserve"> </w:t>
      </w:r>
      <w:r>
        <w:rPr>
          <w:color w:val="413E40"/>
          <w:w w:val="50"/>
          <w:position w:val="-17"/>
          <w:sz w:val="31"/>
          <w:szCs w:val="31"/>
        </w:rPr>
        <w:t xml:space="preserve">'               </w:t>
      </w:r>
      <w:r>
        <w:rPr>
          <w:color w:val="413E40"/>
          <w:spacing w:val="2"/>
          <w:w w:val="50"/>
          <w:position w:val="-17"/>
          <w:sz w:val="31"/>
          <w:szCs w:val="31"/>
        </w:rPr>
        <w:t xml:space="preserve"> </w:t>
      </w:r>
      <w:r>
        <w:rPr>
          <w:rFonts w:ascii="Arial" w:eastAsia="Arial" w:hAnsi="Arial" w:cs="Arial"/>
          <w:color w:val="413E40"/>
          <w:w w:val="29"/>
          <w:position w:val="-15"/>
          <w:sz w:val="39"/>
          <w:szCs w:val="39"/>
        </w:rPr>
        <w:t xml:space="preserve">I                   </w:t>
      </w:r>
      <w:r>
        <w:rPr>
          <w:rFonts w:ascii="Arial" w:eastAsia="Arial" w:hAnsi="Arial" w:cs="Arial"/>
          <w:color w:val="413E40"/>
          <w:spacing w:val="2"/>
          <w:w w:val="29"/>
          <w:position w:val="-15"/>
          <w:sz w:val="39"/>
          <w:szCs w:val="39"/>
        </w:rPr>
        <w:t xml:space="preserve"> </w:t>
      </w:r>
      <w:r>
        <w:rPr>
          <w:rFonts w:ascii="Arial" w:eastAsia="Arial" w:hAnsi="Arial" w:cs="Arial"/>
          <w:color w:val="565457"/>
          <w:w w:val="29"/>
          <w:position w:val="-16"/>
          <w:sz w:val="40"/>
          <w:szCs w:val="40"/>
        </w:rPr>
        <w:t>I</w:t>
      </w:r>
    </w:p>
    <w:p w:rsidR="00165D3B" w:rsidRDefault="00337F62">
      <w:pPr>
        <w:spacing w:line="20" w:lineRule="exact"/>
        <w:ind w:left="66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413E40"/>
          <w:w w:val="83"/>
          <w:position w:val="-1"/>
          <w:sz w:val="12"/>
          <w:szCs w:val="12"/>
        </w:rPr>
        <w:t>I</w:t>
      </w:r>
    </w:p>
    <w:p w:rsidR="00165D3B" w:rsidRDefault="00337F62">
      <w:pPr>
        <w:spacing w:line="60" w:lineRule="exact"/>
        <w:ind w:left="651"/>
        <w:rPr>
          <w:sz w:val="31"/>
          <w:szCs w:val="31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3" w:space="720" w:equalWidth="0">
            <w:col w:w="3006" w:space="632"/>
            <w:col w:w="2009" w:space="632"/>
            <w:col w:w="4401"/>
          </w:cols>
        </w:sectPr>
      </w:pPr>
      <w:r>
        <w:pict>
          <v:shape id="_x0000_s1152" type="#_x0000_t202" style="position:absolute;left:0;text-align:left;margin-left:420.7pt;margin-top:-6.35pt;width:1.85pt;height:17.6pt;z-index:-13527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686869"/>
                      <w:w w:val="55"/>
                      <w:sz w:val="35"/>
                      <w:szCs w:val="3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151" type="#_x0000_t202" style="position:absolute;left:0;text-align:left;margin-left:351.9pt;margin-top:-5.6pt;width:1.4pt;height:13.2pt;z-index:-13518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565457"/>
                      <w:w w:val="38"/>
                      <w:sz w:val="26"/>
                      <w:szCs w:val="2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w w:val="55"/>
          <w:position w:val="-21"/>
          <w:sz w:val="35"/>
          <w:szCs w:val="35"/>
        </w:rPr>
        <w:t xml:space="preserve">'            </w:t>
      </w:r>
      <w:r>
        <w:rPr>
          <w:rFonts w:ascii="Arial" w:eastAsia="Arial" w:hAnsi="Arial" w:cs="Arial"/>
          <w:color w:val="413E40"/>
          <w:spacing w:val="4"/>
          <w:w w:val="55"/>
          <w:position w:val="-21"/>
          <w:sz w:val="35"/>
          <w:szCs w:val="35"/>
        </w:rPr>
        <w:t xml:space="preserve"> </w:t>
      </w:r>
      <w:r>
        <w:rPr>
          <w:rFonts w:ascii="Arial" w:eastAsia="Arial" w:hAnsi="Arial" w:cs="Arial"/>
          <w:color w:val="413E40"/>
          <w:w w:val="83"/>
          <w:position w:val="-6"/>
          <w:sz w:val="12"/>
          <w:szCs w:val="12"/>
        </w:rPr>
        <w:t xml:space="preserve">I                       </w:t>
      </w:r>
      <w:r>
        <w:rPr>
          <w:rFonts w:ascii="Arial" w:eastAsia="Arial" w:hAnsi="Arial" w:cs="Arial"/>
          <w:color w:val="413E40"/>
          <w:spacing w:val="26"/>
          <w:w w:val="83"/>
          <w:position w:val="-6"/>
          <w:sz w:val="12"/>
          <w:szCs w:val="12"/>
        </w:rPr>
        <w:t xml:space="preserve"> </w:t>
      </w:r>
      <w:r>
        <w:rPr>
          <w:color w:val="413E40"/>
          <w:w w:val="49"/>
          <w:position w:val="-18"/>
          <w:sz w:val="31"/>
          <w:szCs w:val="31"/>
        </w:rPr>
        <w:t>'</w:t>
      </w:r>
    </w:p>
    <w:p w:rsidR="00165D3B" w:rsidRDefault="00337F62">
      <w:pPr>
        <w:spacing w:line="80" w:lineRule="exact"/>
        <w:ind w:left="2308"/>
        <w:rPr>
          <w:rFonts w:ascii="Arial" w:eastAsia="Arial" w:hAnsi="Arial" w:cs="Arial"/>
          <w:sz w:val="12"/>
          <w:szCs w:val="12"/>
        </w:rPr>
      </w:pPr>
      <w:r>
        <w:rPr>
          <w:color w:val="413E40"/>
          <w:w w:val="55"/>
          <w:position w:val="-1"/>
          <w:sz w:val="28"/>
          <w:szCs w:val="28"/>
        </w:rPr>
        <w:t xml:space="preserve">'               </w:t>
      </w:r>
      <w:r>
        <w:rPr>
          <w:color w:val="413E40"/>
          <w:spacing w:val="26"/>
          <w:w w:val="5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413E40"/>
          <w:w w:val="83"/>
          <w:position w:val="9"/>
          <w:sz w:val="12"/>
          <w:szCs w:val="12"/>
        </w:rPr>
        <w:t xml:space="preserve">I                      </w:t>
      </w:r>
      <w:r>
        <w:rPr>
          <w:rFonts w:ascii="Arial" w:eastAsia="Arial" w:hAnsi="Arial" w:cs="Arial"/>
          <w:color w:val="413E40"/>
          <w:spacing w:val="7"/>
          <w:w w:val="83"/>
          <w:position w:val="9"/>
          <w:sz w:val="12"/>
          <w:szCs w:val="12"/>
        </w:rPr>
        <w:t xml:space="preserve"> </w:t>
      </w:r>
      <w:r>
        <w:rPr>
          <w:color w:val="2F2B2C"/>
          <w:w w:val="49"/>
          <w:position w:val="-3"/>
          <w:sz w:val="31"/>
          <w:szCs w:val="31"/>
        </w:rPr>
        <w:t xml:space="preserve">'               </w:t>
      </w:r>
      <w:r>
        <w:rPr>
          <w:color w:val="2F2B2C"/>
          <w:spacing w:val="24"/>
          <w:w w:val="49"/>
          <w:position w:val="-3"/>
          <w:sz w:val="31"/>
          <w:szCs w:val="31"/>
        </w:rPr>
        <w:t xml:space="preserve"> </w:t>
      </w:r>
      <w:r>
        <w:rPr>
          <w:rFonts w:ascii="Arial" w:eastAsia="Arial" w:hAnsi="Arial" w:cs="Arial"/>
          <w:color w:val="565457"/>
          <w:w w:val="83"/>
          <w:position w:val="9"/>
          <w:sz w:val="12"/>
          <w:szCs w:val="12"/>
        </w:rPr>
        <w:t>I</w:t>
      </w:r>
    </w:p>
    <w:p w:rsidR="00165D3B" w:rsidRDefault="00337F62">
      <w:pPr>
        <w:spacing w:line="160" w:lineRule="exact"/>
        <w:ind w:left="1620"/>
        <w:rPr>
          <w:sz w:val="30"/>
          <w:szCs w:val="30"/>
        </w:rPr>
        <w:sectPr w:rsidR="00165D3B">
          <w:type w:val="continuous"/>
          <w:pgSz w:w="12180" w:h="17020"/>
          <w:pgMar w:top="400" w:right="740" w:bottom="0" w:left="760" w:header="720" w:footer="720" w:gutter="0"/>
          <w:cols w:space="720"/>
        </w:sectPr>
      </w:pPr>
      <w:r>
        <w:pict>
          <v:shape id="_x0000_s1150" type="#_x0000_t202" style="position:absolute;left:0;text-align:left;margin-left:351.45pt;margin-top:-11.3pt;width:107.4pt;height:18.05pt;z-index:-13526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4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686869"/>
                      <w:w w:val="55"/>
                      <w:sz w:val="35"/>
                      <w:szCs w:val="35"/>
                    </w:rPr>
                    <w:t xml:space="preserve">'          </w:t>
                  </w:r>
                  <w:r>
                    <w:rPr>
                      <w:rFonts w:ascii="Arial" w:eastAsia="Arial" w:hAnsi="Arial" w:cs="Arial"/>
                      <w:color w:val="686869"/>
                      <w:spacing w:val="36"/>
                      <w:w w:val="55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65457"/>
                      <w:w w:val="55"/>
                      <w:sz w:val="35"/>
                      <w:szCs w:val="35"/>
                    </w:rPr>
                    <w:t xml:space="preserve">'           </w:t>
                  </w:r>
                  <w:r>
                    <w:rPr>
                      <w:rFonts w:ascii="Arial" w:eastAsia="Arial" w:hAnsi="Arial" w:cs="Arial"/>
                      <w:color w:val="565457"/>
                      <w:spacing w:val="48"/>
                      <w:w w:val="55"/>
                      <w:sz w:val="35"/>
                      <w:szCs w:val="35"/>
                    </w:rPr>
                    <w:t xml:space="preserve"> </w:t>
                  </w:r>
                  <w:r>
                    <w:rPr>
                      <w:color w:val="565457"/>
                      <w:w w:val="55"/>
                      <w:position w:val="3"/>
                      <w:sz w:val="31"/>
                      <w:szCs w:val="31"/>
                    </w:rPr>
                    <w:t xml:space="preserve">'               </w:t>
                  </w:r>
                  <w:r>
                    <w:rPr>
                      <w:color w:val="565457"/>
                      <w:spacing w:val="12"/>
                      <w:w w:val="55"/>
                      <w:position w:val="3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65457"/>
                      <w:w w:val="55"/>
                      <w:position w:val="-1"/>
                      <w:sz w:val="35"/>
                      <w:szCs w:val="3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2F2B2C"/>
          <w:w w:val="59"/>
          <w:position w:val="-30"/>
          <w:sz w:val="30"/>
          <w:szCs w:val="30"/>
        </w:rPr>
        <w:t xml:space="preserve">.,.          </w:t>
      </w:r>
      <w:r>
        <w:rPr>
          <w:color w:val="2F2B2C"/>
          <w:spacing w:val="39"/>
          <w:w w:val="59"/>
          <w:position w:val="-30"/>
          <w:sz w:val="30"/>
          <w:szCs w:val="30"/>
        </w:rPr>
        <w:t xml:space="preserve"> </w:t>
      </w:r>
      <w:r>
        <w:rPr>
          <w:color w:val="2F2B2C"/>
          <w:w w:val="59"/>
          <w:position w:val="-30"/>
          <w:sz w:val="34"/>
          <w:szCs w:val="34"/>
        </w:rPr>
        <w:t xml:space="preserve">.,.         </w:t>
      </w:r>
      <w:r>
        <w:rPr>
          <w:color w:val="2F2B2C"/>
          <w:spacing w:val="17"/>
          <w:w w:val="59"/>
          <w:position w:val="-30"/>
          <w:sz w:val="34"/>
          <w:szCs w:val="34"/>
        </w:rPr>
        <w:t xml:space="preserve"> </w:t>
      </w:r>
      <w:r>
        <w:rPr>
          <w:rFonts w:ascii="Arial" w:eastAsia="Arial" w:hAnsi="Arial" w:cs="Arial"/>
          <w:color w:val="413E40"/>
          <w:w w:val="35"/>
          <w:position w:val="-35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413E40"/>
          <w:spacing w:val="46"/>
          <w:w w:val="35"/>
          <w:position w:val="-35"/>
          <w:sz w:val="70"/>
          <w:szCs w:val="70"/>
        </w:rPr>
        <w:t xml:space="preserve"> </w:t>
      </w:r>
      <w:r>
        <w:rPr>
          <w:color w:val="2F2B2C"/>
          <w:w w:val="55"/>
          <w:position w:val="-31"/>
          <w:sz w:val="30"/>
          <w:szCs w:val="30"/>
        </w:rPr>
        <w:t xml:space="preserve">.,.           </w:t>
      </w:r>
      <w:r>
        <w:rPr>
          <w:color w:val="2F2B2C"/>
          <w:spacing w:val="41"/>
          <w:w w:val="55"/>
          <w:position w:val="-31"/>
          <w:sz w:val="30"/>
          <w:szCs w:val="30"/>
        </w:rPr>
        <w:t xml:space="preserve"> </w:t>
      </w:r>
      <w:r>
        <w:rPr>
          <w:rFonts w:ascii="Arial" w:eastAsia="Arial" w:hAnsi="Arial" w:cs="Arial"/>
          <w:color w:val="2F2B2C"/>
          <w:w w:val="55"/>
          <w:position w:val="-32"/>
          <w:sz w:val="36"/>
          <w:szCs w:val="36"/>
        </w:rPr>
        <w:t xml:space="preserve">.,.         </w:t>
      </w:r>
      <w:r>
        <w:rPr>
          <w:color w:val="2F2B2C"/>
          <w:w w:val="55"/>
          <w:position w:val="-32"/>
          <w:sz w:val="30"/>
          <w:szCs w:val="30"/>
        </w:rPr>
        <w:t xml:space="preserve">.,.           </w:t>
      </w:r>
      <w:r>
        <w:rPr>
          <w:color w:val="2F2B2C"/>
          <w:spacing w:val="32"/>
          <w:w w:val="55"/>
          <w:position w:val="-32"/>
          <w:sz w:val="30"/>
          <w:szCs w:val="30"/>
        </w:rPr>
        <w:t xml:space="preserve"> </w:t>
      </w:r>
      <w:r>
        <w:rPr>
          <w:rFonts w:ascii="Arial" w:eastAsia="Arial" w:hAnsi="Arial" w:cs="Arial"/>
          <w:color w:val="413E40"/>
          <w:w w:val="37"/>
          <w:position w:val="-36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413E40"/>
          <w:spacing w:val="69"/>
          <w:w w:val="37"/>
          <w:position w:val="-36"/>
          <w:sz w:val="72"/>
          <w:szCs w:val="72"/>
        </w:rPr>
        <w:t xml:space="preserve"> </w:t>
      </w:r>
      <w:r>
        <w:rPr>
          <w:color w:val="413E40"/>
          <w:w w:val="54"/>
          <w:position w:val="-32"/>
          <w:sz w:val="30"/>
          <w:szCs w:val="30"/>
        </w:rPr>
        <w:t xml:space="preserve">.,.            </w:t>
      </w:r>
      <w:r>
        <w:rPr>
          <w:color w:val="413E40"/>
          <w:spacing w:val="12"/>
          <w:w w:val="54"/>
          <w:position w:val="-32"/>
          <w:sz w:val="30"/>
          <w:szCs w:val="30"/>
        </w:rPr>
        <w:t xml:space="preserve"> </w:t>
      </w:r>
      <w:r>
        <w:rPr>
          <w:color w:val="2F2B2C"/>
          <w:w w:val="54"/>
          <w:position w:val="-32"/>
          <w:sz w:val="30"/>
          <w:szCs w:val="30"/>
        </w:rPr>
        <w:t xml:space="preserve">.,.             </w:t>
      </w:r>
      <w:r>
        <w:rPr>
          <w:color w:val="2F2B2C"/>
          <w:spacing w:val="36"/>
          <w:w w:val="54"/>
          <w:position w:val="-32"/>
          <w:sz w:val="30"/>
          <w:szCs w:val="30"/>
        </w:rPr>
        <w:t xml:space="preserve"> </w:t>
      </w:r>
      <w:r>
        <w:rPr>
          <w:color w:val="413E40"/>
          <w:w w:val="54"/>
          <w:position w:val="-37"/>
          <w:sz w:val="65"/>
          <w:szCs w:val="65"/>
        </w:rPr>
        <w:t xml:space="preserve">..     </w:t>
      </w:r>
      <w:r>
        <w:rPr>
          <w:color w:val="413E40"/>
          <w:spacing w:val="20"/>
          <w:w w:val="54"/>
          <w:position w:val="-37"/>
          <w:sz w:val="65"/>
          <w:szCs w:val="65"/>
        </w:rPr>
        <w:t xml:space="preserve"> </w:t>
      </w:r>
      <w:r>
        <w:rPr>
          <w:color w:val="413E40"/>
          <w:w w:val="66"/>
          <w:position w:val="-33"/>
          <w:sz w:val="30"/>
          <w:szCs w:val="30"/>
        </w:rPr>
        <w:t>.,.</w:t>
      </w:r>
    </w:p>
    <w:p w:rsidR="00165D3B" w:rsidRDefault="00337F62">
      <w:pPr>
        <w:spacing w:line="180" w:lineRule="exact"/>
        <w:ind w:left="1611" w:right="-142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2F2B2C"/>
          <w:spacing w:val="-112"/>
          <w:w w:val="70"/>
          <w:position w:val="-51"/>
          <w:sz w:val="59"/>
          <w:szCs w:val="59"/>
        </w:rPr>
        <w:t>-</w:t>
      </w:r>
      <w:r>
        <w:rPr>
          <w:rFonts w:ascii="Arial" w:eastAsia="Arial" w:hAnsi="Arial" w:cs="Arial"/>
          <w:color w:val="413E40"/>
          <w:w w:val="47"/>
          <w:position w:val="-26"/>
          <w:sz w:val="35"/>
          <w:szCs w:val="35"/>
        </w:rPr>
        <w:t>.</w:t>
      </w:r>
      <w:r>
        <w:rPr>
          <w:rFonts w:ascii="Arial" w:eastAsia="Arial" w:hAnsi="Arial" w:cs="Arial"/>
          <w:color w:val="413E40"/>
          <w:position w:val="-26"/>
          <w:sz w:val="35"/>
          <w:szCs w:val="35"/>
        </w:rPr>
        <w:t xml:space="preserve">     </w:t>
      </w:r>
      <w:r>
        <w:rPr>
          <w:rFonts w:ascii="Arial" w:eastAsia="Arial" w:hAnsi="Arial" w:cs="Arial"/>
          <w:color w:val="413E40"/>
          <w:spacing w:val="4"/>
          <w:position w:val="-26"/>
          <w:sz w:val="35"/>
          <w:szCs w:val="35"/>
        </w:rPr>
        <w:t xml:space="preserve"> </w:t>
      </w:r>
      <w:r>
        <w:rPr>
          <w:color w:val="2F2B2C"/>
          <w:w w:val="70"/>
          <w:position w:val="-49"/>
          <w:sz w:val="59"/>
          <w:szCs w:val="59"/>
        </w:rPr>
        <w:t xml:space="preserve">-    </w:t>
      </w:r>
      <w:r>
        <w:rPr>
          <w:color w:val="2F2B2C"/>
          <w:spacing w:val="14"/>
          <w:w w:val="70"/>
          <w:position w:val="-49"/>
          <w:sz w:val="59"/>
          <w:szCs w:val="59"/>
        </w:rPr>
        <w:t xml:space="preserve"> </w:t>
      </w:r>
      <w:r>
        <w:rPr>
          <w:color w:val="2F2B2C"/>
          <w:w w:val="70"/>
          <w:position w:val="-50"/>
          <w:sz w:val="59"/>
          <w:szCs w:val="59"/>
        </w:rPr>
        <w:t xml:space="preserve">-    </w:t>
      </w:r>
      <w:r>
        <w:rPr>
          <w:color w:val="2F2B2C"/>
          <w:spacing w:val="5"/>
          <w:w w:val="70"/>
          <w:position w:val="-50"/>
          <w:sz w:val="59"/>
          <w:szCs w:val="59"/>
        </w:rPr>
        <w:t xml:space="preserve"> </w:t>
      </w:r>
      <w:r>
        <w:rPr>
          <w:color w:val="2F2B2C"/>
          <w:w w:val="70"/>
          <w:position w:val="-50"/>
          <w:sz w:val="59"/>
          <w:szCs w:val="59"/>
        </w:rPr>
        <w:t xml:space="preserve">-    </w:t>
      </w:r>
      <w:r>
        <w:rPr>
          <w:color w:val="2F2B2C"/>
          <w:spacing w:val="5"/>
          <w:w w:val="70"/>
          <w:position w:val="-50"/>
          <w:sz w:val="59"/>
          <w:szCs w:val="59"/>
        </w:rPr>
        <w:t xml:space="preserve"> </w:t>
      </w:r>
      <w:r>
        <w:rPr>
          <w:color w:val="2F2B2C"/>
          <w:spacing w:val="-112"/>
          <w:w w:val="63"/>
          <w:position w:val="-53"/>
          <w:sz w:val="70"/>
          <w:szCs w:val="70"/>
        </w:rPr>
        <w:t>-</w:t>
      </w:r>
      <w:r>
        <w:rPr>
          <w:rFonts w:ascii="Arial" w:eastAsia="Arial" w:hAnsi="Arial" w:cs="Arial"/>
          <w:color w:val="565457"/>
          <w:w w:val="25"/>
          <w:position w:val="-28"/>
          <w:sz w:val="52"/>
          <w:szCs w:val="52"/>
        </w:rPr>
        <w:t>.</w:t>
      </w:r>
    </w:p>
    <w:p w:rsidR="00165D3B" w:rsidRDefault="00337F62">
      <w:pPr>
        <w:spacing w:line="180" w:lineRule="exact"/>
        <w:ind w:right="-142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color w:val="2F2B2C"/>
          <w:w w:val="55"/>
          <w:position w:val="-53"/>
          <w:sz w:val="70"/>
          <w:szCs w:val="70"/>
        </w:rPr>
        <w:t xml:space="preserve">-    </w:t>
      </w:r>
      <w:r>
        <w:rPr>
          <w:color w:val="2F2B2C"/>
          <w:spacing w:val="40"/>
          <w:w w:val="55"/>
          <w:position w:val="-53"/>
          <w:sz w:val="70"/>
          <w:szCs w:val="70"/>
        </w:rPr>
        <w:t xml:space="preserve"> </w:t>
      </w:r>
      <w:r>
        <w:rPr>
          <w:color w:val="2F2B2C"/>
          <w:spacing w:val="-112"/>
          <w:w w:val="70"/>
          <w:position w:val="-51"/>
          <w:sz w:val="59"/>
          <w:szCs w:val="59"/>
        </w:rPr>
        <w:t>-</w:t>
      </w:r>
      <w:r>
        <w:rPr>
          <w:rFonts w:ascii="Arial" w:eastAsia="Arial" w:hAnsi="Arial" w:cs="Arial"/>
          <w:color w:val="413E40"/>
          <w:w w:val="38"/>
          <w:position w:val="-28"/>
          <w:sz w:val="44"/>
          <w:szCs w:val="44"/>
        </w:rPr>
        <w:t>.</w:t>
      </w:r>
      <w:r>
        <w:rPr>
          <w:rFonts w:ascii="Arial" w:eastAsia="Arial" w:hAnsi="Arial" w:cs="Arial"/>
          <w:color w:val="413E40"/>
          <w:position w:val="-28"/>
          <w:sz w:val="44"/>
          <w:szCs w:val="44"/>
        </w:rPr>
        <w:t xml:space="preserve">    </w:t>
      </w:r>
      <w:r>
        <w:rPr>
          <w:rFonts w:ascii="Arial" w:eastAsia="Arial" w:hAnsi="Arial" w:cs="Arial"/>
          <w:color w:val="413E40"/>
          <w:spacing w:val="-24"/>
          <w:position w:val="-28"/>
          <w:sz w:val="44"/>
          <w:szCs w:val="44"/>
        </w:rPr>
        <w:t xml:space="preserve"> </w:t>
      </w:r>
      <w:r>
        <w:rPr>
          <w:rFonts w:ascii="Arial" w:eastAsia="Arial" w:hAnsi="Arial" w:cs="Arial"/>
          <w:color w:val="413E40"/>
          <w:spacing w:val="-112"/>
          <w:w w:val="70"/>
          <w:position w:val="-53"/>
          <w:sz w:val="59"/>
          <w:szCs w:val="59"/>
        </w:rPr>
        <w:t>-</w:t>
      </w:r>
      <w:r>
        <w:rPr>
          <w:rFonts w:ascii="Arial" w:eastAsia="Arial" w:hAnsi="Arial" w:cs="Arial"/>
          <w:color w:val="413E40"/>
          <w:w w:val="32"/>
          <w:position w:val="-29"/>
          <w:sz w:val="52"/>
          <w:szCs w:val="52"/>
        </w:rPr>
        <w:t>.</w:t>
      </w:r>
      <w:r>
        <w:rPr>
          <w:rFonts w:ascii="Arial" w:eastAsia="Arial" w:hAnsi="Arial" w:cs="Arial"/>
          <w:color w:val="413E40"/>
          <w:position w:val="-29"/>
          <w:sz w:val="52"/>
          <w:szCs w:val="52"/>
        </w:rPr>
        <w:t xml:space="preserve">   </w:t>
      </w:r>
      <w:r>
        <w:rPr>
          <w:rFonts w:ascii="Arial" w:eastAsia="Arial" w:hAnsi="Arial" w:cs="Arial"/>
          <w:color w:val="413E40"/>
          <w:spacing w:val="10"/>
          <w:position w:val="-29"/>
          <w:sz w:val="52"/>
          <w:szCs w:val="52"/>
        </w:rPr>
        <w:t xml:space="preserve"> </w:t>
      </w:r>
      <w:r>
        <w:rPr>
          <w:color w:val="2F2B2C"/>
          <w:spacing w:val="-121"/>
          <w:w w:val="63"/>
          <w:position w:val="-54"/>
          <w:sz w:val="70"/>
          <w:szCs w:val="70"/>
        </w:rPr>
        <w:t>-</w:t>
      </w:r>
      <w:r>
        <w:rPr>
          <w:rFonts w:ascii="Arial" w:eastAsia="Arial" w:hAnsi="Arial" w:cs="Arial"/>
          <w:color w:val="413E40"/>
          <w:w w:val="47"/>
          <w:position w:val="-28"/>
          <w:sz w:val="35"/>
          <w:szCs w:val="35"/>
        </w:rPr>
        <w:t>.</w:t>
      </w:r>
    </w:p>
    <w:p w:rsidR="00165D3B" w:rsidRDefault="00337F62">
      <w:pPr>
        <w:spacing w:before="26" w:line="160" w:lineRule="exac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3" w:space="720" w:equalWidth="0">
            <w:col w:w="4336" w:space="595"/>
            <w:col w:w="2046" w:space="641"/>
            <w:col w:w="3062"/>
          </w:cols>
        </w:sectPr>
      </w:pPr>
      <w:r>
        <w:br w:type="column"/>
      </w:r>
      <w:r>
        <w:rPr>
          <w:color w:val="2F2B2C"/>
          <w:spacing w:val="-112"/>
          <w:w w:val="81"/>
          <w:position w:val="-51"/>
          <w:sz w:val="55"/>
          <w:szCs w:val="55"/>
        </w:rPr>
        <w:t>-</w:t>
      </w:r>
      <w:r>
        <w:rPr>
          <w:rFonts w:ascii="Arial" w:eastAsia="Arial" w:hAnsi="Arial" w:cs="Arial"/>
          <w:color w:val="565457"/>
          <w:w w:val="38"/>
          <w:position w:val="-28"/>
          <w:sz w:val="44"/>
          <w:szCs w:val="44"/>
        </w:rPr>
        <w:t>.</w:t>
      </w:r>
      <w:r>
        <w:rPr>
          <w:rFonts w:ascii="Arial" w:eastAsia="Arial" w:hAnsi="Arial" w:cs="Arial"/>
          <w:color w:val="565457"/>
          <w:position w:val="-28"/>
          <w:sz w:val="44"/>
          <w:szCs w:val="44"/>
        </w:rPr>
        <w:t xml:space="preserve">    </w:t>
      </w:r>
      <w:r>
        <w:rPr>
          <w:rFonts w:ascii="Arial" w:eastAsia="Arial" w:hAnsi="Arial" w:cs="Arial"/>
          <w:color w:val="565457"/>
          <w:spacing w:val="32"/>
          <w:position w:val="-28"/>
          <w:sz w:val="44"/>
          <w:szCs w:val="44"/>
        </w:rPr>
        <w:t xml:space="preserve"> </w:t>
      </w:r>
      <w:r>
        <w:rPr>
          <w:color w:val="413E40"/>
          <w:w w:val="70"/>
          <w:position w:val="-51"/>
          <w:sz w:val="59"/>
          <w:szCs w:val="59"/>
        </w:rPr>
        <w:t xml:space="preserve">-    </w:t>
      </w:r>
      <w:r>
        <w:rPr>
          <w:color w:val="413E40"/>
          <w:spacing w:val="88"/>
          <w:w w:val="70"/>
          <w:position w:val="-51"/>
          <w:sz w:val="59"/>
          <w:szCs w:val="59"/>
        </w:rPr>
        <w:t xml:space="preserve"> </w:t>
      </w:r>
      <w:r>
        <w:rPr>
          <w:rFonts w:ascii="Arial" w:eastAsia="Arial" w:hAnsi="Arial" w:cs="Arial"/>
          <w:color w:val="2F2B2C"/>
          <w:w w:val="126"/>
          <w:position w:val="-50"/>
          <w:sz w:val="44"/>
          <w:szCs w:val="44"/>
        </w:rPr>
        <w:t>{</w:t>
      </w:r>
      <w:r>
        <w:rPr>
          <w:rFonts w:ascii="Arial" w:eastAsia="Arial" w:hAnsi="Arial" w:cs="Arial"/>
          <w:color w:val="413E40"/>
          <w:w w:val="38"/>
          <w:position w:val="-50"/>
          <w:sz w:val="44"/>
          <w:szCs w:val="44"/>
        </w:rPr>
        <w:t>:</w:t>
      </w:r>
    </w:p>
    <w:p w:rsidR="00165D3B" w:rsidRDefault="00337F62">
      <w:pPr>
        <w:spacing w:line="980" w:lineRule="exact"/>
        <w:jc w:val="right"/>
        <w:rPr>
          <w:rFonts w:ascii="Arial" w:eastAsia="Arial" w:hAnsi="Arial" w:cs="Arial"/>
          <w:sz w:val="70"/>
          <w:szCs w:val="70"/>
        </w:rPr>
      </w:pPr>
      <w:r>
        <w:pict>
          <v:shape id="_x0000_s1149" type="#_x0000_t75" style="position:absolute;left:0;text-align:left;margin-left:65.1pt;margin-top:18.5pt;width:20.45pt;height:89.15pt;z-index:-13541;mso-position-horizontal-relative:page">
            <v:imagedata r:id="rId113" o:title=""/>
            <w10:wrap anchorx="page"/>
          </v:shape>
        </w:pict>
      </w:r>
      <w:r>
        <w:pict>
          <v:shape id="_x0000_s1148" type="#_x0000_t202" style="position:absolute;left:0;text-align:left;margin-left:152pt;margin-top:23.25pt;width:274.3pt;height:25.1pt;z-index:-13524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5"/>
                    <w:rPr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sz w:val="22"/>
                      <w:szCs w:val="22"/>
                    </w:rPr>
                    <w:t xml:space="preserve">&gt;       </w:t>
                  </w:r>
                  <w:r>
                    <w:rPr>
                      <w:rFonts w:ascii="Arial" w:eastAsia="Arial" w:hAnsi="Arial" w:cs="Arial"/>
                      <w:color w:val="2F2B2C"/>
                      <w:spacing w:val="4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3E40"/>
                      <w:sz w:val="16"/>
                      <w:szCs w:val="16"/>
                    </w:rPr>
                    <w:t xml:space="preserve">-c          </w:t>
                  </w:r>
                  <w:r>
                    <w:rPr>
                      <w:rFonts w:ascii="Arial" w:eastAsia="Arial" w:hAnsi="Arial" w:cs="Arial"/>
                      <w:color w:val="413E40"/>
                      <w:spacing w:val="3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3E40"/>
                      <w:position w:val="-1"/>
                    </w:rPr>
                    <w:t xml:space="preserve">&lt;        </w:t>
                  </w:r>
                  <w:r>
                    <w:rPr>
                      <w:rFonts w:ascii="Arial" w:eastAsia="Arial" w:hAnsi="Arial" w:cs="Arial"/>
                      <w:color w:val="413E40"/>
                      <w:spacing w:val="44"/>
                      <w:position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B2C"/>
                      <w:position w:val="-1"/>
                    </w:rPr>
                    <w:t xml:space="preserve">&lt;        </w:t>
                  </w:r>
                  <w:r>
                    <w:rPr>
                      <w:rFonts w:ascii="Arial" w:eastAsia="Arial" w:hAnsi="Arial" w:cs="Arial"/>
                      <w:color w:val="2F2B2C"/>
                      <w:spacing w:val="44"/>
                      <w:position w:val="-1"/>
                    </w:rPr>
                    <w:t xml:space="preserve"> </w:t>
                  </w:r>
                  <w:r>
                    <w:rPr>
                      <w:color w:val="2F2B2C"/>
                      <w:w w:val="45"/>
                      <w:position w:val="1"/>
                      <w:sz w:val="48"/>
                      <w:szCs w:val="48"/>
                    </w:rPr>
                    <w:t xml:space="preserve">...        </w:t>
                  </w:r>
                  <w:r>
                    <w:rPr>
                      <w:color w:val="2F2B2C"/>
                      <w:spacing w:val="9"/>
                      <w:w w:val="45"/>
                      <w:position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B2C"/>
                      <w:w w:val="45"/>
                      <w:sz w:val="42"/>
                      <w:szCs w:val="42"/>
                    </w:rPr>
                    <w:t xml:space="preserve">...        </w:t>
                  </w:r>
                  <w:r>
                    <w:rPr>
                      <w:rFonts w:ascii="Arial" w:eastAsia="Arial" w:hAnsi="Arial" w:cs="Arial"/>
                      <w:color w:val="2F2B2C"/>
                      <w:spacing w:val="30"/>
                      <w:w w:val="45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3E40"/>
                      <w:w w:val="45"/>
                      <w:sz w:val="42"/>
                      <w:szCs w:val="42"/>
                    </w:rPr>
                    <w:t>...</w:t>
                  </w:r>
                  <w:r>
                    <w:rPr>
                      <w:rFonts w:ascii="Arial" w:eastAsia="Arial" w:hAnsi="Arial" w:cs="Arial"/>
                      <w:color w:val="413E40"/>
                      <w:w w:val="45"/>
                      <w:sz w:val="42"/>
                      <w:szCs w:val="42"/>
                    </w:rPr>
                    <w:t xml:space="preserve">        </w:t>
                  </w:r>
                  <w:r>
                    <w:rPr>
                      <w:rFonts w:ascii="Arial" w:eastAsia="Arial" w:hAnsi="Arial" w:cs="Arial"/>
                      <w:color w:val="413E40"/>
                      <w:spacing w:val="30"/>
                      <w:w w:val="45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B2C"/>
                      <w:w w:val="45"/>
                      <w:position w:val="-1"/>
                      <w:sz w:val="40"/>
                      <w:szCs w:val="40"/>
                    </w:rPr>
                    <w:t xml:space="preserve">...          </w:t>
                  </w:r>
                  <w:r>
                    <w:rPr>
                      <w:rFonts w:ascii="Arial" w:eastAsia="Arial" w:hAnsi="Arial" w:cs="Arial"/>
                      <w:color w:val="2F2B2C"/>
                      <w:spacing w:val="14"/>
                      <w:w w:val="45"/>
                      <w:position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color w:val="413E40"/>
                      <w:w w:val="45"/>
                      <w:position w:val="-1"/>
                      <w:sz w:val="44"/>
                      <w:szCs w:val="44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B2C"/>
          <w:spacing w:val="-74"/>
          <w:w w:val="37"/>
          <w:position w:val="19"/>
          <w:sz w:val="72"/>
          <w:szCs w:val="72"/>
        </w:rPr>
        <w:t>.</w:t>
      </w:r>
      <w:r>
        <w:rPr>
          <w:rFonts w:ascii="Arial" w:eastAsia="Arial" w:hAnsi="Arial" w:cs="Arial"/>
          <w:color w:val="413E40"/>
          <w:w w:val="35"/>
          <w:position w:val="-5"/>
          <w:sz w:val="70"/>
          <w:szCs w:val="70"/>
        </w:rPr>
        <w:t>.</w:t>
      </w:r>
      <w:r>
        <w:rPr>
          <w:rFonts w:ascii="Arial" w:eastAsia="Arial" w:hAnsi="Arial" w:cs="Arial"/>
          <w:emboss/>
          <w:color w:val="413E40"/>
          <w:w w:val="35"/>
          <w:position w:val="-5"/>
          <w:sz w:val="70"/>
          <w:szCs w:val="70"/>
        </w:rPr>
        <w:t>.</w:t>
      </w:r>
    </w:p>
    <w:p w:rsidR="00165D3B" w:rsidRDefault="00337F62">
      <w:pPr>
        <w:spacing w:line="1020" w:lineRule="exact"/>
        <w:ind w:right="-171"/>
        <w:rPr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2F2B2C"/>
          <w:spacing w:val="-139"/>
          <w:w w:val="115"/>
          <w:position w:val="30"/>
          <w:sz w:val="22"/>
          <w:szCs w:val="22"/>
        </w:rPr>
        <w:t>&gt;</w:t>
      </w:r>
      <w:r>
        <w:rPr>
          <w:color w:val="2F2B2C"/>
          <w:w w:val="37"/>
          <w:position w:val="22"/>
          <w:sz w:val="74"/>
          <w:szCs w:val="74"/>
        </w:rPr>
        <w:t>..</w:t>
      </w:r>
      <w:r>
        <w:rPr>
          <w:color w:val="2F2B2C"/>
          <w:position w:val="22"/>
          <w:sz w:val="74"/>
          <w:szCs w:val="74"/>
        </w:rPr>
        <w:t xml:space="preserve">  </w:t>
      </w:r>
      <w:r>
        <w:rPr>
          <w:color w:val="2F2B2C"/>
          <w:spacing w:val="-34"/>
          <w:position w:val="22"/>
          <w:sz w:val="74"/>
          <w:szCs w:val="74"/>
        </w:rPr>
        <w:t xml:space="preserve"> </w:t>
      </w:r>
      <w:r>
        <w:rPr>
          <w:color w:val="413E40"/>
          <w:w w:val="58"/>
          <w:position w:val="26"/>
          <w:sz w:val="34"/>
          <w:szCs w:val="34"/>
        </w:rPr>
        <w:t xml:space="preserve">.,.         </w:t>
      </w:r>
      <w:r>
        <w:rPr>
          <w:color w:val="413E40"/>
          <w:spacing w:val="28"/>
          <w:w w:val="58"/>
          <w:position w:val="26"/>
          <w:sz w:val="34"/>
          <w:szCs w:val="34"/>
        </w:rPr>
        <w:t xml:space="preserve"> </w:t>
      </w:r>
      <w:r>
        <w:rPr>
          <w:rFonts w:ascii="Arial" w:eastAsia="Arial" w:hAnsi="Arial" w:cs="Arial"/>
          <w:color w:val="413E40"/>
          <w:w w:val="36"/>
          <w:position w:val="21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413E40"/>
          <w:spacing w:val="28"/>
          <w:w w:val="36"/>
          <w:position w:val="21"/>
          <w:sz w:val="70"/>
          <w:szCs w:val="70"/>
        </w:rPr>
        <w:t xml:space="preserve"> </w:t>
      </w:r>
      <w:r>
        <w:rPr>
          <w:color w:val="413E40"/>
          <w:w w:val="36"/>
          <w:position w:val="21"/>
          <w:sz w:val="74"/>
          <w:szCs w:val="74"/>
        </w:rPr>
        <w:t xml:space="preserve">..      </w:t>
      </w:r>
      <w:r>
        <w:rPr>
          <w:color w:val="413E40"/>
          <w:spacing w:val="59"/>
          <w:w w:val="36"/>
          <w:position w:val="21"/>
          <w:sz w:val="74"/>
          <w:szCs w:val="74"/>
        </w:rPr>
        <w:t xml:space="preserve"> </w:t>
      </w:r>
      <w:r>
        <w:rPr>
          <w:color w:val="413E40"/>
          <w:w w:val="66"/>
          <w:position w:val="25"/>
          <w:sz w:val="30"/>
          <w:szCs w:val="30"/>
        </w:rPr>
        <w:t xml:space="preserve">.,.         </w:t>
      </w:r>
      <w:r>
        <w:rPr>
          <w:color w:val="413E40"/>
          <w:spacing w:val="7"/>
          <w:w w:val="66"/>
          <w:position w:val="25"/>
          <w:sz w:val="30"/>
          <w:szCs w:val="30"/>
        </w:rPr>
        <w:t xml:space="preserve"> </w:t>
      </w:r>
      <w:r>
        <w:rPr>
          <w:color w:val="413E40"/>
          <w:spacing w:val="-40"/>
          <w:w w:val="66"/>
          <w:position w:val="25"/>
          <w:sz w:val="30"/>
          <w:szCs w:val="30"/>
        </w:rPr>
        <w:t>.</w:t>
      </w:r>
      <w:r>
        <w:rPr>
          <w:rFonts w:ascii="Arial" w:eastAsia="Arial" w:hAnsi="Arial" w:cs="Arial"/>
          <w:color w:val="2F2B2C"/>
          <w:spacing w:val="-99"/>
          <w:w w:val="108"/>
          <w:position w:val="29"/>
          <w:sz w:val="22"/>
          <w:szCs w:val="22"/>
        </w:rPr>
        <w:t>&gt;</w:t>
      </w:r>
      <w:r>
        <w:rPr>
          <w:color w:val="413E40"/>
          <w:w w:val="66"/>
          <w:position w:val="25"/>
          <w:sz w:val="30"/>
          <w:szCs w:val="30"/>
        </w:rPr>
        <w:t>,.</w:t>
      </w:r>
      <w:r>
        <w:rPr>
          <w:color w:val="413E40"/>
          <w:position w:val="25"/>
          <w:sz w:val="30"/>
          <w:szCs w:val="30"/>
        </w:rPr>
        <w:t xml:space="preserve">      </w:t>
      </w:r>
      <w:r>
        <w:rPr>
          <w:color w:val="413E40"/>
          <w:spacing w:val="-14"/>
          <w:position w:val="25"/>
          <w:sz w:val="30"/>
          <w:szCs w:val="30"/>
        </w:rPr>
        <w:t xml:space="preserve"> </w:t>
      </w:r>
      <w:r>
        <w:rPr>
          <w:rFonts w:ascii="Arial" w:eastAsia="Arial" w:hAnsi="Arial" w:cs="Arial"/>
          <w:color w:val="413E40"/>
          <w:w w:val="37"/>
          <w:position w:val="19"/>
          <w:sz w:val="72"/>
          <w:szCs w:val="72"/>
        </w:rPr>
        <w:t xml:space="preserve">..     </w:t>
      </w:r>
      <w:r>
        <w:rPr>
          <w:rFonts w:ascii="Arial" w:eastAsia="Arial" w:hAnsi="Arial" w:cs="Arial"/>
          <w:color w:val="413E40"/>
          <w:spacing w:val="69"/>
          <w:w w:val="37"/>
          <w:position w:val="19"/>
          <w:sz w:val="72"/>
          <w:szCs w:val="72"/>
        </w:rPr>
        <w:t xml:space="preserve"> </w:t>
      </w:r>
      <w:r>
        <w:rPr>
          <w:rFonts w:ascii="Arial" w:eastAsia="Arial" w:hAnsi="Arial" w:cs="Arial"/>
          <w:color w:val="413E40"/>
          <w:w w:val="37"/>
          <w:position w:val="19"/>
          <w:sz w:val="72"/>
          <w:szCs w:val="72"/>
        </w:rPr>
        <w:t xml:space="preserve">..      </w:t>
      </w:r>
      <w:r>
        <w:rPr>
          <w:rFonts w:ascii="Arial" w:eastAsia="Arial" w:hAnsi="Arial" w:cs="Arial"/>
          <w:color w:val="413E40"/>
          <w:spacing w:val="60"/>
          <w:w w:val="37"/>
          <w:position w:val="19"/>
          <w:sz w:val="72"/>
          <w:szCs w:val="72"/>
        </w:rPr>
        <w:t xml:space="preserve"> </w:t>
      </w:r>
      <w:r>
        <w:rPr>
          <w:rFonts w:ascii="Arial" w:eastAsia="Arial" w:hAnsi="Arial" w:cs="Arial"/>
          <w:color w:val="413E40"/>
          <w:w w:val="37"/>
          <w:position w:val="19"/>
          <w:sz w:val="72"/>
          <w:szCs w:val="72"/>
        </w:rPr>
        <w:t xml:space="preserve">..      </w:t>
      </w:r>
      <w:r>
        <w:rPr>
          <w:rFonts w:ascii="Arial" w:eastAsia="Arial" w:hAnsi="Arial" w:cs="Arial"/>
          <w:color w:val="413E40"/>
          <w:spacing w:val="51"/>
          <w:w w:val="37"/>
          <w:position w:val="19"/>
          <w:sz w:val="72"/>
          <w:szCs w:val="72"/>
        </w:rPr>
        <w:t xml:space="preserve"> </w:t>
      </w:r>
      <w:r>
        <w:rPr>
          <w:rFonts w:ascii="Arial" w:eastAsia="Arial" w:hAnsi="Arial" w:cs="Arial"/>
          <w:color w:val="413E40"/>
          <w:spacing w:val="-43"/>
          <w:w w:val="43"/>
          <w:position w:val="18"/>
          <w:sz w:val="44"/>
          <w:szCs w:val="44"/>
        </w:rPr>
        <w:t>.</w:t>
      </w:r>
      <w:r>
        <w:rPr>
          <w:color w:val="2F2B2C"/>
          <w:spacing w:val="-46"/>
          <w:w w:val="61"/>
          <w:position w:val="12"/>
          <w:sz w:val="30"/>
          <w:szCs w:val="30"/>
        </w:rPr>
        <w:t>.</w:t>
      </w:r>
      <w:r>
        <w:rPr>
          <w:color w:val="413E40"/>
          <w:spacing w:val="-26"/>
          <w:w w:val="37"/>
          <w:position w:val="-4"/>
          <w:sz w:val="74"/>
          <w:szCs w:val="74"/>
        </w:rPr>
        <w:t>.</w:t>
      </w:r>
      <w:r>
        <w:rPr>
          <w:rFonts w:ascii="Arial" w:eastAsia="Arial" w:hAnsi="Arial" w:cs="Arial"/>
          <w:color w:val="413E40"/>
          <w:spacing w:val="-63"/>
          <w:w w:val="43"/>
          <w:position w:val="18"/>
          <w:sz w:val="44"/>
          <w:szCs w:val="44"/>
        </w:rPr>
        <w:t>.</w:t>
      </w:r>
      <w:r>
        <w:rPr>
          <w:color w:val="2F2B2C"/>
          <w:spacing w:val="-23"/>
          <w:w w:val="61"/>
          <w:position w:val="12"/>
          <w:sz w:val="30"/>
          <w:szCs w:val="30"/>
        </w:rPr>
        <w:t>,</w:t>
      </w:r>
      <w:r>
        <w:rPr>
          <w:color w:val="413E40"/>
          <w:spacing w:val="-68"/>
          <w:w w:val="37"/>
          <w:position w:val="-4"/>
          <w:sz w:val="74"/>
          <w:szCs w:val="74"/>
        </w:rPr>
        <w:t>.</w:t>
      </w:r>
      <w:r>
        <w:rPr>
          <w:emboss/>
          <w:color w:val="2F2B2C"/>
          <w:w w:val="61"/>
          <w:position w:val="12"/>
          <w:sz w:val="30"/>
          <w:szCs w:val="30"/>
        </w:rPr>
        <w:t>.</w:t>
      </w:r>
    </w:p>
    <w:p w:rsidR="00165D3B" w:rsidRDefault="00337F62">
      <w:pPr>
        <w:spacing w:before="22" w:line="860" w:lineRule="exact"/>
        <w:ind w:left="136" w:right="1302"/>
        <w:jc w:val="center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color w:val="413E40"/>
          <w:w w:val="14"/>
          <w:position w:val="-3"/>
          <w:sz w:val="77"/>
          <w:szCs w:val="77"/>
        </w:rPr>
        <w:t>.</w:t>
      </w:r>
      <w:r>
        <w:rPr>
          <w:color w:val="2F2B2C"/>
          <w:spacing w:val="19"/>
          <w:w w:val="67"/>
          <w:position w:val="-3"/>
          <w:sz w:val="77"/>
          <w:szCs w:val="77"/>
        </w:rPr>
        <w:t>,</w:t>
      </w:r>
      <w:r>
        <w:rPr>
          <w:rFonts w:ascii="Arial" w:eastAsia="Arial" w:hAnsi="Arial" w:cs="Arial"/>
          <w:color w:val="565457"/>
          <w:w w:val="28"/>
          <w:position w:val="-3"/>
          <w:sz w:val="35"/>
          <w:szCs w:val="35"/>
        </w:rPr>
        <w:t>.</w:t>
      </w:r>
    </w:p>
    <w:p w:rsidR="00165D3B" w:rsidRDefault="00337F62">
      <w:pPr>
        <w:spacing w:line="180" w:lineRule="exact"/>
        <w:ind w:left="160" w:right="1382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F2B2C"/>
          <w:w w:val="92"/>
          <w:position w:val="1"/>
        </w:rPr>
        <w:t>�</w:t>
      </w:r>
    </w:p>
    <w:p w:rsidR="00165D3B" w:rsidRDefault="00337F62">
      <w:pPr>
        <w:spacing w:before="51" w:line="240" w:lineRule="exact"/>
        <w:ind w:left="-55" w:right="1185"/>
        <w:jc w:val="center"/>
        <w:rPr>
          <w:sz w:val="47"/>
          <w:szCs w:val="47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3" w:space="720" w:equalWidth="0">
            <w:col w:w="1751" w:space="520"/>
            <w:col w:w="6221" w:space="390"/>
            <w:col w:w="1798"/>
          </w:cols>
        </w:sectPr>
      </w:pPr>
      <w:r>
        <w:pict>
          <v:shape id="_x0000_s1147" type="#_x0000_t202" style="position:absolute;left:0;text-align:left;margin-left:151.55pt;margin-top:-33.65pt;width:311pt;height:40.05pt;z-index:-13525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0"/>
                    <w:rPr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position w:val="4"/>
                      <w:sz w:val="22"/>
                      <w:szCs w:val="22"/>
                    </w:rPr>
                    <w:t xml:space="preserve">&gt;       </w:t>
                  </w:r>
                  <w:r>
                    <w:rPr>
                      <w:rFonts w:ascii="Arial" w:eastAsia="Arial" w:hAnsi="Arial" w:cs="Arial"/>
                      <w:color w:val="2F2B2C"/>
                      <w:spacing w:val="43"/>
                      <w:position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B2C"/>
                      <w:w w:val="127"/>
                      <w:position w:val="4"/>
                    </w:rPr>
                    <w:t xml:space="preserve">&lt;      </w:t>
                  </w:r>
                  <w:r>
                    <w:rPr>
                      <w:rFonts w:ascii="Arial" w:eastAsia="Arial" w:hAnsi="Arial" w:cs="Arial"/>
                      <w:color w:val="2F2B2C"/>
                      <w:spacing w:val="28"/>
                      <w:w w:val="127"/>
                      <w:position w:val="4"/>
                    </w:rPr>
                    <w:t xml:space="preserve"> </w:t>
                  </w:r>
                  <w:r>
                    <w:rPr>
                      <w:color w:val="413E40"/>
                      <w:w w:val="52"/>
                      <w:position w:val="7"/>
                      <w:sz w:val="44"/>
                      <w:szCs w:val="44"/>
                    </w:rPr>
                    <w:t xml:space="preserve">...       </w:t>
                  </w:r>
                  <w:r>
                    <w:rPr>
                      <w:color w:val="413E40"/>
                      <w:spacing w:val="30"/>
                      <w:w w:val="52"/>
                      <w:position w:val="7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B2C"/>
                      <w:w w:val="52"/>
                      <w:position w:val="4"/>
                    </w:rPr>
                    <w:t xml:space="preserve">&lt;&gt;                 </w:t>
                  </w:r>
                  <w:r>
                    <w:rPr>
                      <w:rFonts w:ascii="Arial" w:eastAsia="Arial" w:hAnsi="Arial" w:cs="Arial"/>
                      <w:color w:val="2F2B2C"/>
                      <w:spacing w:val="18"/>
                      <w:w w:val="52"/>
                      <w:position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3E40"/>
                      <w:w w:val="37"/>
                      <w:position w:val="5"/>
                      <w:sz w:val="72"/>
                      <w:szCs w:val="72"/>
                    </w:rPr>
                    <w:t xml:space="preserve">..     </w:t>
                  </w:r>
                  <w:r>
                    <w:rPr>
                      <w:rFonts w:ascii="Arial" w:eastAsia="Arial" w:hAnsi="Arial" w:cs="Arial"/>
                      <w:color w:val="413E40"/>
                      <w:spacing w:val="69"/>
                      <w:w w:val="37"/>
                      <w:position w:val="5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B2C"/>
                      <w:w w:val="70"/>
                      <w:position w:val="-5"/>
                      <w:sz w:val="59"/>
                      <w:szCs w:val="59"/>
                    </w:rPr>
                    <w:t xml:space="preserve">-                     </w:t>
                  </w:r>
                  <w:r>
                    <w:rPr>
                      <w:rFonts w:ascii="Arial" w:eastAsia="Arial" w:hAnsi="Arial" w:cs="Arial"/>
                      <w:color w:val="2F2B2C"/>
                      <w:spacing w:val="105"/>
                      <w:w w:val="70"/>
                      <w:position w:val="-5"/>
                      <w:sz w:val="59"/>
                      <w:szCs w:val="59"/>
                    </w:rPr>
                    <w:t xml:space="preserve"> </w:t>
                  </w:r>
                  <w:r>
                    <w:rPr>
                      <w:color w:val="413E40"/>
                      <w:w w:val="112"/>
                      <w:position w:val="4"/>
                      <w:sz w:val="17"/>
                      <w:szCs w:val="17"/>
                    </w:rPr>
                    <w:t>-e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A8A8B"/>
          <w:w w:val="67"/>
          <w:position w:val="-24"/>
          <w:sz w:val="29"/>
          <w:szCs w:val="29"/>
        </w:rPr>
        <w:t xml:space="preserve">- </w:t>
      </w:r>
      <w:r>
        <w:rPr>
          <w:rFonts w:ascii="Arial" w:eastAsia="Arial" w:hAnsi="Arial" w:cs="Arial"/>
          <w:color w:val="8A8A8B"/>
          <w:spacing w:val="13"/>
          <w:w w:val="67"/>
          <w:position w:val="-24"/>
          <w:sz w:val="29"/>
          <w:szCs w:val="29"/>
        </w:rPr>
        <w:t xml:space="preserve"> </w:t>
      </w:r>
      <w:r>
        <w:rPr>
          <w:color w:val="8A8A8B"/>
          <w:w w:val="95"/>
          <w:position w:val="-24"/>
          <w:sz w:val="47"/>
          <w:szCs w:val="47"/>
        </w:rPr>
        <w:t>-</w:t>
      </w:r>
      <w:r>
        <w:rPr>
          <w:color w:val="686869"/>
          <w:w w:val="142"/>
          <w:position w:val="-24"/>
          <w:sz w:val="47"/>
          <w:szCs w:val="47"/>
        </w:rPr>
        <w:t>-</w:t>
      </w:r>
    </w:p>
    <w:p w:rsidR="00165D3B" w:rsidRDefault="00337F62">
      <w:pPr>
        <w:spacing w:line="80" w:lineRule="exact"/>
        <w:ind w:left="1471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2F2B2C"/>
          <w:w w:val="51"/>
          <w:position w:val="-50"/>
          <w:sz w:val="56"/>
          <w:szCs w:val="56"/>
        </w:rPr>
        <w:t xml:space="preserve">"'     </w:t>
      </w:r>
      <w:r>
        <w:rPr>
          <w:rFonts w:ascii="Arial" w:eastAsia="Arial" w:hAnsi="Arial" w:cs="Arial"/>
          <w:color w:val="2F2B2C"/>
          <w:spacing w:val="37"/>
          <w:w w:val="51"/>
          <w:position w:val="-50"/>
          <w:sz w:val="56"/>
          <w:szCs w:val="56"/>
        </w:rPr>
        <w:t xml:space="preserve"> </w:t>
      </w:r>
      <w:r>
        <w:rPr>
          <w:rFonts w:ascii="Arial" w:eastAsia="Arial" w:hAnsi="Arial" w:cs="Arial"/>
          <w:color w:val="2F2B2C"/>
          <w:w w:val="51"/>
          <w:position w:val="-48"/>
          <w:sz w:val="52"/>
          <w:szCs w:val="52"/>
        </w:rPr>
        <w:t xml:space="preserve">"'     </w:t>
      </w:r>
      <w:r>
        <w:rPr>
          <w:rFonts w:ascii="Arial" w:eastAsia="Arial" w:hAnsi="Arial" w:cs="Arial"/>
          <w:color w:val="2F2B2C"/>
          <w:spacing w:val="64"/>
          <w:w w:val="51"/>
          <w:position w:val="-48"/>
          <w:sz w:val="52"/>
          <w:szCs w:val="52"/>
        </w:rPr>
        <w:t xml:space="preserve"> </w:t>
      </w:r>
      <w:r>
        <w:rPr>
          <w:rFonts w:ascii="Arial" w:eastAsia="Arial" w:hAnsi="Arial" w:cs="Arial"/>
          <w:color w:val="413E40"/>
          <w:w w:val="51"/>
          <w:position w:val="-50"/>
          <w:sz w:val="56"/>
          <w:szCs w:val="56"/>
        </w:rPr>
        <w:t xml:space="preserve">"'     </w:t>
      </w:r>
      <w:r>
        <w:rPr>
          <w:rFonts w:ascii="Arial" w:eastAsia="Arial" w:hAnsi="Arial" w:cs="Arial"/>
          <w:color w:val="413E40"/>
          <w:spacing w:val="46"/>
          <w:w w:val="51"/>
          <w:position w:val="-50"/>
          <w:sz w:val="56"/>
          <w:szCs w:val="56"/>
        </w:rPr>
        <w:t xml:space="preserve"> </w:t>
      </w:r>
      <w:r>
        <w:rPr>
          <w:rFonts w:ascii="Arial" w:eastAsia="Arial" w:hAnsi="Arial" w:cs="Arial"/>
          <w:color w:val="413E40"/>
          <w:w w:val="51"/>
          <w:position w:val="-49"/>
          <w:sz w:val="52"/>
          <w:szCs w:val="52"/>
        </w:rPr>
        <w:t xml:space="preserve">"'     </w:t>
      </w:r>
      <w:r>
        <w:rPr>
          <w:rFonts w:ascii="Arial" w:eastAsia="Arial" w:hAnsi="Arial" w:cs="Arial"/>
          <w:color w:val="413E40"/>
          <w:spacing w:val="73"/>
          <w:w w:val="51"/>
          <w:position w:val="-49"/>
          <w:sz w:val="52"/>
          <w:szCs w:val="52"/>
        </w:rPr>
        <w:t xml:space="preserve"> </w:t>
      </w:r>
      <w:r>
        <w:rPr>
          <w:rFonts w:ascii="Arial" w:eastAsia="Arial" w:hAnsi="Arial" w:cs="Arial"/>
          <w:color w:val="413E40"/>
          <w:spacing w:val="-97"/>
          <w:w w:val="52"/>
          <w:position w:val="-53"/>
          <w:sz w:val="52"/>
          <w:szCs w:val="52"/>
        </w:rPr>
        <w:t>"</w:t>
      </w:r>
      <w:r>
        <w:rPr>
          <w:color w:val="2F2B2C"/>
          <w:spacing w:val="-63"/>
          <w:w w:val="63"/>
          <w:position w:val="-50"/>
          <w:sz w:val="70"/>
          <w:szCs w:val="70"/>
        </w:rPr>
        <w:t>-</w:t>
      </w:r>
      <w:r>
        <w:rPr>
          <w:rFonts w:ascii="Arial" w:eastAsia="Arial" w:hAnsi="Arial" w:cs="Arial"/>
          <w:color w:val="413E40"/>
          <w:w w:val="52"/>
          <w:position w:val="-53"/>
          <w:sz w:val="52"/>
          <w:szCs w:val="52"/>
        </w:rPr>
        <w:t>'</w:t>
      </w:r>
      <w:r>
        <w:rPr>
          <w:rFonts w:ascii="Arial" w:eastAsia="Arial" w:hAnsi="Arial" w:cs="Arial"/>
          <w:color w:val="413E40"/>
          <w:position w:val="-53"/>
          <w:sz w:val="52"/>
          <w:szCs w:val="52"/>
        </w:rPr>
        <w:t xml:space="preserve">  </w:t>
      </w:r>
      <w:r>
        <w:rPr>
          <w:rFonts w:ascii="Arial" w:eastAsia="Arial" w:hAnsi="Arial" w:cs="Arial"/>
          <w:color w:val="413E40"/>
          <w:spacing w:val="70"/>
          <w:position w:val="-53"/>
          <w:sz w:val="52"/>
          <w:szCs w:val="52"/>
        </w:rPr>
        <w:t xml:space="preserve"> </w:t>
      </w:r>
      <w:r>
        <w:rPr>
          <w:rFonts w:ascii="Arial" w:eastAsia="Arial" w:hAnsi="Arial" w:cs="Arial"/>
          <w:color w:val="413E40"/>
          <w:spacing w:val="-103"/>
          <w:w w:val="55"/>
          <w:position w:val="-53"/>
          <w:sz w:val="52"/>
          <w:szCs w:val="52"/>
        </w:rPr>
        <w:t>"</w:t>
      </w:r>
      <w:r>
        <w:rPr>
          <w:color w:val="2F2B2C"/>
          <w:spacing w:val="-121"/>
          <w:w w:val="67"/>
          <w:position w:val="-50"/>
          <w:sz w:val="70"/>
          <w:szCs w:val="70"/>
        </w:rPr>
        <w:t>-</w:t>
      </w:r>
      <w:r>
        <w:rPr>
          <w:color w:val="413E40"/>
          <w:spacing w:val="10"/>
          <w:w w:val="53"/>
          <w:position w:val="-50"/>
          <w:sz w:val="25"/>
          <w:szCs w:val="25"/>
        </w:rPr>
        <w:t>•</w:t>
      </w:r>
      <w:r>
        <w:rPr>
          <w:rFonts w:ascii="Arial" w:eastAsia="Arial" w:hAnsi="Arial" w:cs="Arial"/>
          <w:color w:val="413E40"/>
          <w:w w:val="55"/>
          <w:position w:val="-53"/>
          <w:sz w:val="52"/>
          <w:szCs w:val="52"/>
        </w:rPr>
        <w:t>'</w:t>
      </w:r>
      <w:r>
        <w:rPr>
          <w:rFonts w:ascii="Arial" w:eastAsia="Arial" w:hAnsi="Arial" w:cs="Arial"/>
          <w:color w:val="413E40"/>
          <w:position w:val="-53"/>
          <w:sz w:val="52"/>
          <w:szCs w:val="52"/>
        </w:rPr>
        <w:t xml:space="preserve">  </w:t>
      </w:r>
      <w:r>
        <w:rPr>
          <w:rFonts w:ascii="Arial" w:eastAsia="Arial" w:hAnsi="Arial" w:cs="Arial"/>
          <w:color w:val="413E40"/>
          <w:spacing w:val="70"/>
          <w:position w:val="-53"/>
          <w:sz w:val="52"/>
          <w:szCs w:val="52"/>
        </w:rPr>
        <w:t xml:space="preserve"> </w:t>
      </w:r>
      <w:r>
        <w:rPr>
          <w:rFonts w:ascii="Arial" w:eastAsia="Arial" w:hAnsi="Arial" w:cs="Arial"/>
          <w:color w:val="413E40"/>
          <w:w w:val="51"/>
          <w:position w:val="-53"/>
          <w:sz w:val="56"/>
          <w:szCs w:val="56"/>
        </w:rPr>
        <w:t>"'</w:t>
      </w:r>
    </w:p>
    <w:p w:rsidR="00165D3B" w:rsidRDefault="00337F62">
      <w:pPr>
        <w:spacing w:before="57" w:line="20" w:lineRule="exact"/>
        <w:rPr>
          <w:rFonts w:ascii="Arial" w:eastAsia="Arial" w:hAnsi="Arial" w:cs="Arial"/>
          <w:sz w:val="52"/>
          <w:szCs w:val="52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2" w:space="720" w:equalWidth="0">
            <w:col w:w="6102" w:space="102"/>
            <w:col w:w="4476"/>
          </w:cols>
        </w:sectPr>
      </w:pPr>
      <w:r>
        <w:br w:type="column"/>
      </w:r>
      <w:r>
        <w:rPr>
          <w:rFonts w:ascii="Arial" w:eastAsia="Arial" w:hAnsi="Arial" w:cs="Arial"/>
          <w:color w:val="413E40"/>
          <w:w w:val="61"/>
          <w:position w:val="-47"/>
          <w:sz w:val="52"/>
          <w:szCs w:val="52"/>
        </w:rPr>
        <w:t xml:space="preserve">'    </w:t>
      </w:r>
      <w:r>
        <w:rPr>
          <w:rFonts w:ascii="Arial" w:eastAsia="Arial" w:hAnsi="Arial" w:cs="Arial"/>
          <w:color w:val="413E40"/>
          <w:spacing w:val="57"/>
          <w:w w:val="61"/>
          <w:position w:val="-47"/>
          <w:sz w:val="52"/>
          <w:szCs w:val="52"/>
        </w:rPr>
        <w:t xml:space="preserve"> </w:t>
      </w:r>
      <w:r>
        <w:rPr>
          <w:color w:val="413E40"/>
          <w:w w:val="61"/>
          <w:position w:val="-24"/>
          <w:sz w:val="28"/>
          <w:szCs w:val="28"/>
        </w:rPr>
        <w:t xml:space="preserve">-e           </w:t>
      </w:r>
      <w:r>
        <w:rPr>
          <w:color w:val="413E40"/>
          <w:spacing w:val="13"/>
          <w:w w:val="61"/>
          <w:position w:val="-2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2F2B2C"/>
          <w:w w:val="61"/>
          <w:position w:val="-33"/>
          <w:sz w:val="30"/>
          <w:szCs w:val="30"/>
        </w:rPr>
        <w:t xml:space="preserve">"!'           </w:t>
      </w:r>
      <w:r>
        <w:rPr>
          <w:rFonts w:ascii="Arial" w:eastAsia="Arial" w:hAnsi="Arial" w:cs="Arial"/>
          <w:i/>
          <w:color w:val="2F2B2C"/>
          <w:spacing w:val="22"/>
          <w:w w:val="61"/>
          <w:position w:val="-33"/>
          <w:sz w:val="30"/>
          <w:szCs w:val="30"/>
        </w:rPr>
        <w:t xml:space="preserve"> </w:t>
      </w:r>
      <w:r>
        <w:rPr>
          <w:rFonts w:ascii="Arial" w:eastAsia="Arial" w:hAnsi="Arial" w:cs="Arial"/>
          <w:color w:val="2F2B2C"/>
          <w:w w:val="61"/>
          <w:position w:val="-49"/>
          <w:sz w:val="52"/>
          <w:szCs w:val="52"/>
        </w:rPr>
        <w:t>"'</w:t>
      </w:r>
    </w:p>
    <w:p w:rsidR="00165D3B" w:rsidRDefault="00337F62">
      <w:pPr>
        <w:spacing w:before="14" w:line="400" w:lineRule="exact"/>
        <w:ind w:left="123"/>
        <w:rPr>
          <w:rFonts w:ascii="Arial" w:eastAsia="Arial" w:hAnsi="Arial" w:cs="Arial"/>
          <w:sz w:val="44"/>
          <w:szCs w:val="44"/>
        </w:rPr>
      </w:pPr>
      <w:r>
        <w:pict>
          <v:shape id="_x0000_s1146" type="#_x0000_t202" style="position:absolute;left:0;text-align:left;margin-left:309.6pt;margin-top:15.55pt;width:13pt;height:38.8pt;z-index:-13523;mso-position-horizontal-relative:page" filled="f" stroked="f">
            <v:textbox inset="0,0,0,0">
              <w:txbxContent>
                <w:p w:rsidR="00165D3B" w:rsidRDefault="00337F62">
                  <w:pPr>
                    <w:spacing w:line="760" w:lineRule="exact"/>
                    <w:ind w:right="-136"/>
                    <w:rPr>
                      <w:rFonts w:ascii="Courier New" w:eastAsia="Courier New" w:hAnsi="Courier New" w:cs="Courier New"/>
                      <w:sz w:val="77"/>
                      <w:szCs w:val="77"/>
                    </w:rPr>
                  </w:pPr>
                  <w:r>
                    <w:rPr>
                      <w:rFonts w:ascii="Courier New" w:eastAsia="Courier New" w:hAnsi="Courier New" w:cs="Courier New"/>
                      <w:color w:val="2F2B2C"/>
                      <w:w w:val="56"/>
                      <w:position w:val="5"/>
                      <w:sz w:val="77"/>
                      <w:szCs w:val="77"/>
                    </w:rPr>
                    <w:t>_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3E40"/>
          <w:w w:val="92"/>
          <w:position w:val="-8"/>
          <w:sz w:val="13"/>
          <w:szCs w:val="13"/>
          <w:u w:val="single" w:color="2F2B2C"/>
        </w:rPr>
        <w:t xml:space="preserve"> </w:t>
      </w:r>
      <w:r>
        <w:rPr>
          <w:rFonts w:ascii="Arial" w:eastAsia="Arial" w:hAnsi="Arial" w:cs="Arial"/>
          <w:color w:val="413E40"/>
          <w:position w:val="-8"/>
          <w:sz w:val="13"/>
          <w:szCs w:val="13"/>
          <w:u w:val="single" w:color="2F2B2C"/>
        </w:rPr>
        <w:t xml:space="preserve">                                  </w:t>
      </w:r>
      <w:r>
        <w:rPr>
          <w:rFonts w:ascii="Arial" w:eastAsia="Arial" w:hAnsi="Arial" w:cs="Arial"/>
          <w:color w:val="413E40"/>
          <w:spacing w:val="18"/>
          <w:position w:val="-8"/>
          <w:sz w:val="13"/>
          <w:szCs w:val="13"/>
          <w:u w:val="single" w:color="2F2B2C"/>
        </w:rPr>
        <w:t xml:space="preserve"> </w:t>
      </w:r>
      <w:r>
        <w:rPr>
          <w:rFonts w:ascii="Arial" w:eastAsia="Arial" w:hAnsi="Arial" w:cs="Arial"/>
          <w:color w:val="413E40"/>
          <w:w w:val="141"/>
          <w:position w:val="-8"/>
          <w:sz w:val="13"/>
          <w:szCs w:val="13"/>
          <w:u w:val="single" w:color="2F2B2C"/>
        </w:rPr>
        <w:t xml:space="preserve">I&gt;      </w:t>
      </w:r>
      <w:r>
        <w:rPr>
          <w:rFonts w:ascii="Arial" w:eastAsia="Arial" w:hAnsi="Arial" w:cs="Arial"/>
          <w:color w:val="413E40"/>
          <w:spacing w:val="38"/>
          <w:w w:val="141"/>
          <w:position w:val="-8"/>
          <w:sz w:val="13"/>
          <w:szCs w:val="13"/>
          <w:u w:val="single" w:color="2F2B2C"/>
        </w:rPr>
        <w:t xml:space="preserve"> </w:t>
      </w:r>
      <w:r>
        <w:rPr>
          <w:rFonts w:ascii="Arial" w:eastAsia="Arial" w:hAnsi="Arial" w:cs="Arial"/>
          <w:color w:val="413E40"/>
          <w:spacing w:val="21"/>
          <w:w w:val="141"/>
          <w:position w:val="-8"/>
          <w:sz w:val="13"/>
          <w:szCs w:val="13"/>
        </w:rPr>
        <w:t xml:space="preserve"> </w:t>
      </w:r>
      <w:r>
        <w:rPr>
          <w:rFonts w:ascii="Arial" w:eastAsia="Arial" w:hAnsi="Arial" w:cs="Arial"/>
          <w:color w:val="2F2B2C"/>
          <w:w w:val="43"/>
          <w:position w:val="-9"/>
          <w:sz w:val="44"/>
          <w:szCs w:val="44"/>
        </w:rPr>
        <w:t>...</w:t>
      </w:r>
    </w:p>
    <w:p w:rsidR="00165D3B" w:rsidRDefault="00337F62">
      <w:pPr>
        <w:spacing w:line="600" w:lineRule="exact"/>
        <w:jc w:val="right"/>
        <w:rPr>
          <w:rFonts w:ascii="Courier New" w:eastAsia="Courier New" w:hAnsi="Courier New" w:cs="Courier New"/>
          <w:sz w:val="77"/>
          <w:szCs w:val="77"/>
        </w:rPr>
      </w:pPr>
      <w:r>
        <w:rPr>
          <w:rFonts w:ascii="Courier New" w:eastAsia="Courier New" w:hAnsi="Courier New" w:cs="Courier New"/>
          <w:color w:val="2F2B2C"/>
          <w:w w:val="56"/>
          <w:position w:val="3"/>
          <w:sz w:val="77"/>
          <w:szCs w:val="77"/>
        </w:rPr>
        <w:t>__</w:t>
      </w:r>
    </w:p>
    <w:p w:rsidR="00165D3B" w:rsidRDefault="00337F62">
      <w:pPr>
        <w:spacing w:line="700" w:lineRule="exact"/>
        <w:ind w:right="-126"/>
        <w:rPr>
          <w:sz w:val="70"/>
          <w:szCs w:val="70"/>
        </w:rPr>
      </w:pPr>
      <w:r>
        <w:br w:type="column"/>
      </w:r>
      <w:r>
        <w:rPr>
          <w:color w:val="2F2B2C"/>
          <w:w w:val="44"/>
          <w:position w:val="16"/>
          <w:sz w:val="47"/>
          <w:szCs w:val="47"/>
        </w:rPr>
        <w:t xml:space="preserve">...        </w:t>
      </w:r>
      <w:r>
        <w:rPr>
          <w:color w:val="2F2B2C"/>
          <w:spacing w:val="46"/>
          <w:w w:val="44"/>
          <w:position w:val="16"/>
          <w:sz w:val="47"/>
          <w:szCs w:val="47"/>
        </w:rPr>
        <w:t xml:space="preserve"> </w:t>
      </w:r>
      <w:r>
        <w:rPr>
          <w:rFonts w:ascii="Arial" w:eastAsia="Arial" w:hAnsi="Arial" w:cs="Arial"/>
          <w:color w:val="2F2B2C"/>
          <w:w w:val="71"/>
          <w:position w:val="18"/>
          <w:sz w:val="25"/>
          <w:szCs w:val="25"/>
        </w:rPr>
        <w:t xml:space="preserve">::;         </w:t>
      </w:r>
      <w:r>
        <w:rPr>
          <w:rFonts w:ascii="Arial" w:eastAsia="Arial" w:hAnsi="Arial" w:cs="Arial"/>
          <w:color w:val="2F2B2C"/>
          <w:spacing w:val="20"/>
          <w:w w:val="71"/>
          <w:position w:val="18"/>
          <w:sz w:val="25"/>
          <w:szCs w:val="25"/>
        </w:rPr>
        <w:t xml:space="preserve"> </w:t>
      </w:r>
      <w:r>
        <w:rPr>
          <w:color w:val="413E40"/>
          <w:w w:val="71"/>
          <w:position w:val="1"/>
          <w:sz w:val="70"/>
          <w:szCs w:val="70"/>
        </w:rPr>
        <w:t>-</w:t>
      </w:r>
    </w:p>
    <w:p w:rsidR="00165D3B" w:rsidRDefault="00337F62">
      <w:pPr>
        <w:tabs>
          <w:tab w:val="left" w:pos="4680"/>
        </w:tabs>
        <w:spacing w:before="79"/>
        <w:ind w:left="9" w:right="-91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F2B2C"/>
          <w:w w:val="57"/>
          <w:position w:val="15"/>
          <w:sz w:val="33"/>
          <w:szCs w:val="33"/>
        </w:rPr>
        <w:t>.,.</w:t>
      </w:r>
      <w:r>
        <w:rPr>
          <w:rFonts w:ascii="Arial" w:eastAsia="Arial" w:hAnsi="Arial" w:cs="Arial"/>
          <w:color w:val="2F2B2C"/>
          <w:spacing w:val="2"/>
          <w:position w:val="15"/>
          <w:sz w:val="33"/>
          <w:szCs w:val="33"/>
        </w:rPr>
        <w:t xml:space="preserve"> </w:t>
      </w:r>
      <w:r>
        <w:rPr>
          <w:rFonts w:ascii="Arial" w:eastAsia="Arial" w:hAnsi="Arial" w:cs="Arial"/>
          <w:color w:val="2F2B2C"/>
          <w:w w:val="87"/>
          <w:position w:val="7"/>
          <w:sz w:val="22"/>
          <w:szCs w:val="22"/>
          <w:u w:val="thick" w:color="2F2B2C"/>
        </w:rPr>
        <w:t xml:space="preserve"> </w:t>
      </w:r>
      <w:r>
        <w:rPr>
          <w:rFonts w:ascii="Arial" w:eastAsia="Arial" w:hAnsi="Arial" w:cs="Arial"/>
          <w:color w:val="2F2B2C"/>
          <w:position w:val="7"/>
          <w:sz w:val="22"/>
          <w:szCs w:val="22"/>
          <w:u w:val="thick" w:color="2F2B2C"/>
        </w:rPr>
        <w:t xml:space="preserve">               </w:t>
      </w:r>
      <w:r>
        <w:rPr>
          <w:rFonts w:ascii="Arial" w:eastAsia="Arial" w:hAnsi="Arial" w:cs="Arial"/>
          <w:color w:val="2F2B2C"/>
          <w:spacing w:val="-19"/>
          <w:position w:val="7"/>
          <w:sz w:val="22"/>
          <w:szCs w:val="22"/>
          <w:u w:val="thick" w:color="2F2B2C"/>
        </w:rPr>
        <w:t xml:space="preserve"> </w:t>
      </w:r>
      <w:r>
        <w:rPr>
          <w:rFonts w:ascii="Arial" w:eastAsia="Arial" w:hAnsi="Arial" w:cs="Arial"/>
          <w:color w:val="2F2B2C"/>
          <w:w w:val="115"/>
          <w:position w:val="7"/>
          <w:sz w:val="22"/>
          <w:szCs w:val="22"/>
          <w:u w:val="thick" w:color="2F2B2C"/>
        </w:rPr>
        <w:t>&lt;</w:t>
      </w:r>
      <w:r>
        <w:rPr>
          <w:rFonts w:ascii="Arial" w:eastAsia="Arial" w:hAnsi="Arial" w:cs="Arial"/>
          <w:color w:val="2F2B2C"/>
          <w:w w:val="87"/>
          <w:position w:val="7"/>
          <w:sz w:val="22"/>
          <w:szCs w:val="22"/>
          <w:u w:val="thick" w:color="2F2B2C"/>
        </w:rPr>
        <w:t xml:space="preserve"> </w:t>
      </w:r>
      <w:r>
        <w:rPr>
          <w:rFonts w:ascii="Arial" w:eastAsia="Arial" w:hAnsi="Arial" w:cs="Arial"/>
          <w:color w:val="2F2B2C"/>
          <w:position w:val="7"/>
          <w:sz w:val="22"/>
          <w:szCs w:val="22"/>
          <w:u w:val="thick" w:color="2F2B2C"/>
        </w:rPr>
        <w:t xml:space="preserve">      </w:t>
      </w:r>
      <w:r>
        <w:rPr>
          <w:rFonts w:ascii="Arial" w:eastAsia="Arial" w:hAnsi="Arial" w:cs="Arial"/>
          <w:color w:val="2F2B2C"/>
          <w:spacing w:val="-28"/>
          <w:position w:val="7"/>
          <w:sz w:val="22"/>
          <w:szCs w:val="22"/>
          <w:u w:val="thick" w:color="2F2B2C"/>
        </w:rPr>
        <w:t xml:space="preserve"> </w:t>
      </w:r>
      <w:r>
        <w:rPr>
          <w:color w:val="2F2B2C"/>
          <w:w w:val="107"/>
          <w:position w:val="9"/>
          <w:sz w:val="19"/>
          <w:szCs w:val="19"/>
          <w:u w:val="thick" w:color="2F2B2C"/>
        </w:rPr>
        <w:t>-e</w:t>
      </w:r>
      <w:r>
        <w:rPr>
          <w:color w:val="2F2B2C"/>
          <w:w w:val="97"/>
          <w:position w:val="9"/>
          <w:sz w:val="19"/>
          <w:szCs w:val="19"/>
          <w:u w:val="thick" w:color="2F2B2C"/>
        </w:rPr>
        <w:t xml:space="preserve"> </w:t>
      </w:r>
      <w:r>
        <w:rPr>
          <w:color w:val="2F2B2C"/>
          <w:position w:val="9"/>
          <w:sz w:val="19"/>
          <w:szCs w:val="19"/>
          <w:u w:val="thick" w:color="2F2B2C"/>
        </w:rPr>
        <w:t xml:space="preserve">          </w:t>
      </w:r>
      <w:r>
        <w:rPr>
          <w:color w:val="2F2B2C"/>
          <w:spacing w:val="-4"/>
          <w:position w:val="9"/>
          <w:sz w:val="19"/>
          <w:szCs w:val="19"/>
          <w:u w:val="thick" w:color="2F2B2C"/>
        </w:rPr>
        <w:t xml:space="preserve"> </w:t>
      </w:r>
      <w:r>
        <w:rPr>
          <w:rFonts w:ascii="Arial" w:eastAsia="Arial" w:hAnsi="Arial" w:cs="Arial"/>
          <w:color w:val="2F2B2C"/>
          <w:w w:val="141"/>
          <w:position w:val="8"/>
          <w:sz w:val="13"/>
          <w:szCs w:val="13"/>
          <w:u w:val="thick" w:color="2F2B2C"/>
        </w:rPr>
        <w:t>I&gt;</w:t>
      </w:r>
      <w:r>
        <w:rPr>
          <w:rFonts w:ascii="Arial" w:eastAsia="Arial" w:hAnsi="Arial" w:cs="Arial"/>
          <w:color w:val="2F2B2C"/>
          <w:w w:val="92"/>
          <w:position w:val="8"/>
          <w:sz w:val="13"/>
          <w:szCs w:val="13"/>
          <w:u w:val="thick" w:color="2F2B2C"/>
        </w:rPr>
        <w:t xml:space="preserve"> </w:t>
      </w:r>
      <w:r>
        <w:rPr>
          <w:rFonts w:ascii="Arial" w:eastAsia="Arial" w:hAnsi="Arial" w:cs="Arial"/>
          <w:color w:val="2F2B2C"/>
          <w:position w:val="8"/>
          <w:sz w:val="13"/>
          <w:szCs w:val="13"/>
          <w:u w:val="thick" w:color="2F2B2C"/>
        </w:rPr>
        <w:t xml:space="preserve">               </w:t>
      </w:r>
      <w:r>
        <w:rPr>
          <w:rFonts w:ascii="Arial" w:eastAsia="Arial" w:hAnsi="Arial" w:cs="Arial"/>
          <w:color w:val="2F2B2C"/>
          <w:spacing w:val="-5"/>
          <w:position w:val="8"/>
          <w:sz w:val="13"/>
          <w:szCs w:val="13"/>
          <w:u w:val="thick" w:color="2F2B2C"/>
        </w:rPr>
        <w:t xml:space="preserve"> </w:t>
      </w:r>
      <w:r>
        <w:rPr>
          <w:b/>
          <w:i/>
          <w:color w:val="9D9FA0"/>
          <w:w w:val="53"/>
          <w:sz w:val="28"/>
          <w:szCs w:val="28"/>
          <w:u w:val="thick" w:color="2F2B2C"/>
        </w:rPr>
        <w:t>·</w:t>
      </w:r>
      <w:r>
        <w:rPr>
          <w:b/>
          <w:i/>
          <w:color w:val="9D9FA0"/>
          <w:w w:val="106"/>
          <w:sz w:val="28"/>
          <w:szCs w:val="28"/>
          <w:u w:val="thick" w:color="2F2B2C"/>
        </w:rPr>
        <w:t xml:space="preserve"> </w:t>
      </w:r>
      <w:r>
        <w:rPr>
          <w:b/>
          <w:i/>
          <w:color w:val="2F2B2C"/>
          <w:w w:val="54"/>
          <w:sz w:val="28"/>
          <w:szCs w:val="28"/>
          <w:u w:val="thick" w:color="2F2B2C"/>
        </w:rPr>
        <w:t>t.A!</w:t>
      </w:r>
      <w:r>
        <w:rPr>
          <w:b/>
          <w:i/>
          <w:color w:val="2F2B2C"/>
          <w:w w:val="53"/>
          <w:sz w:val="28"/>
          <w:szCs w:val="28"/>
          <w:u w:val="thick" w:color="2F2B2C"/>
        </w:rPr>
        <w:t>.</w:t>
      </w:r>
      <w:r>
        <w:rPr>
          <w:b/>
          <w:i/>
          <w:color w:val="2F2B2C"/>
          <w:spacing w:val="-28"/>
          <w:w w:val="53"/>
          <w:sz w:val="28"/>
          <w:szCs w:val="28"/>
          <w:u w:val="thick" w:color="2F2B2C"/>
        </w:rPr>
        <w:t>J</w:t>
      </w:r>
      <w:r>
        <w:rPr>
          <w:b/>
          <w:i/>
          <w:color w:val="2F2B2C"/>
          <w:w w:val="107"/>
          <w:sz w:val="15"/>
          <w:szCs w:val="15"/>
          <w:u w:val="thick" w:color="2F2B2C"/>
        </w:rPr>
        <w:t>,J</w:t>
      </w:r>
      <w:r>
        <w:rPr>
          <w:b/>
          <w:i/>
          <w:color w:val="2F2B2C"/>
          <w:w w:val="123"/>
          <w:sz w:val="15"/>
          <w:szCs w:val="15"/>
          <w:u w:val="thick" w:color="2F2B2C"/>
        </w:rPr>
        <w:t xml:space="preserve"> </w:t>
      </w:r>
      <w:r>
        <w:rPr>
          <w:b/>
          <w:i/>
          <w:color w:val="2F2B2C"/>
          <w:sz w:val="15"/>
          <w:szCs w:val="15"/>
          <w:u w:val="thick" w:color="2F2B2C"/>
        </w:rPr>
        <w:tab/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before="18" w:line="240" w:lineRule="exact"/>
        <w:rPr>
          <w:sz w:val="24"/>
          <w:szCs w:val="24"/>
        </w:rPr>
      </w:pPr>
    </w:p>
    <w:p w:rsidR="00165D3B" w:rsidRDefault="00337F62">
      <w:pPr>
        <w:rPr>
          <w:sz w:val="24"/>
          <w:szCs w:val="24"/>
        </w:rPr>
        <w:sectPr w:rsidR="00165D3B">
          <w:type w:val="continuous"/>
          <w:pgSz w:w="12180" w:h="17020"/>
          <w:pgMar w:top="400" w:right="740" w:bottom="0" w:left="760" w:header="720" w:footer="720" w:gutter="0"/>
          <w:cols w:num="4" w:space="720" w:equalWidth="0">
            <w:col w:w="2569" w:space="223"/>
            <w:col w:w="1488" w:space="1152"/>
            <w:col w:w="4687" w:space="0"/>
            <w:col w:w="561"/>
          </w:cols>
        </w:sectPr>
      </w:pPr>
      <w:r>
        <w:rPr>
          <w:color w:val="2F2B2C"/>
          <w:w w:val="95"/>
          <w:sz w:val="24"/>
          <w:szCs w:val="24"/>
        </w:rPr>
        <w:t>...;;</w:t>
      </w:r>
      <w:r>
        <w:rPr>
          <w:color w:val="2F2B2C"/>
          <w:w w:val="263"/>
          <w:sz w:val="24"/>
          <w:szCs w:val="24"/>
        </w:rPr>
        <w:t>,</w:t>
      </w:r>
    </w:p>
    <w:p w:rsidR="00165D3B" w:rsidRDefault="00337F62">
      <w:pPr>
        <w:spacing w:line="200" w:lineRule="exact"/>
        <w:ind w:left="263"/>
        <w:rPr>
          <w:rFonts w:ascii="Courier New" w:eastAsia="Courier New" w:hAnsi="Courier New" w:cs="Courier New"/>
          <w:sz w:val="21"/>
          <w:szCs w:val="21"/>
        </w:rPr>
        <w:sectPr w:rsidR="00165D3B">
          <w:type w:val="continuous"/>
          <w:pgSz w:w="12180" w:h="17020"/>
          <w:pgMar w:top="400" w:right="740" w:bottom="0" w:left="760" w:header="720" w:footer="720" w:gutter="0"/>
          <w:cols w:space="720"/>
        </w:sectPr>
      </w:pPr>
      <w:r>
        <w:pict>
          <v:group id="_x0000_s1143" style="position:absolute;left:0;text-align:left;margin-left:165.55pt;margin-top:2.6pt;width:144.95pt;height:1.8pt;z-index:-13540;mso-position-horizontal-relative:page" coordorigin="3311,52" coordsize="2899,36">
            <v:shape id="_x0000_s1145" style="position:absolute;left:3849;top:69;width:2343;height:0" coordorigin="3849,69" coordsize="2343,0" path="m3849,69r2343,e" filled="f" strokecolor="#2f2b2c" strokeweight=".62758mm">
              <v:path arrowok="t"/>
            </v:shape>
            <v:shape id="_x0000_s1144" style="position:absolute;left:3329;top:69;width:521;height:0" coordorigin="3329,69" coordsize="521,0" path="m3329,69r520,e" filled="f" strokecolor="#2f2b2c" strokeweight=".62758mm">
              <v:path arrowok="t"/>
            </v:shape>
            <w10:wrap anchorx="page"/>
          </v:group>
        </w:pict>
      </w:r>
      <w:r>
        <w:rPr>
          <w:rFonts w:ascii="Courier New" w:eastAsia="Courier New" w:hAnsi="Courier New" w:cs="Courier New"/>
          <w:b/>
          <w:i/>
          <w:color w:val="2F2B2C"/>
          <w:w w:val="81"/>
          <w:position w:val="2"/>
          <w:sz w:val="21"/>
          <w:szCs w:val="21"/>
        </w:rPr>
        <w:t xml:space="preserve">•                                                                                                </w:t>
      </w:r>
      <w:r>
        <w:rPr>
          <w:rFonts w:ascii="Courier New" w:eastAsia="Courier New" w:hAnsi="Courier New" w:cs="Courier New"/>
          <w:b/>
          <w:i/>
          <w:color w:val="2F2B2C"/>
          <w:spacing w:val="49"/>
          <w:w w:val="81"/>
          <w:position w:val="2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b/>
          <w:i/>
          <w:color w:val="413E40"/>
          <w:position w:val="2"/>
          <w:sz w:val="21"/>
          <w:szCs w:val="21"/>
        </w:rPr>
        <w:t>A</w:t>
      </w:r>
    </w:p>
    <w:p w:rsidR="00165D3B" w:rsidRDefault="00165D3B">
      <w:pPr>
        <w:spacing w:before="3" w:line="120" w:lineRule="exact"/>
        <w:rPr>
          <w:sz w:val="13"/>
          <w:szCs w:val="13"/>
        </w:rPr>
      </w:pPr>
    </w:p>
    <w:p w:rsidR="00165D3B" w:rsidRDefault="00337F62">
      <w:pPr>
        <w:ind w:left="108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F2B2C"/>
          <w:w w:val="60"/>
          <w:sz w:val="28"/>
          <w:szCs w:val="28"/>
        </w:rPr>
        <w:t>•</w:t>
      </w:r>
      <w:r>
        <w:rPr>
          <w:rFonts w:ascii="Arial" w:eastAsia="Arial" w:hAnsi="Arial" w:cs="Arial"/>
          <w:color w:val="2F2B2C"/>
          <w:spacing w:val="34"/>
          <w:w w:val="60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403D3E"/>
          <w:w w:val="60"/>
          <w:position w:val="-11"/>
        </w:rPr>
        <w:t>�</w:t>
      </w:r>
    </w:p>
    <w:p w:rsidR="00165D3B" w:rsidRDefault="00337F62">
      <w:pPr>
        <w:spacing w:before="14" w:line="300" w:lineRule="exact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403D3E"/>
          <w:w w:val="36"/>
          <w:position w:val="-35"/>
          <w:sz w:val="64"/>
          <w:szCs w:val="64"/>
        </w:rPr>
        <w:t xml:space="preserve">..                                  </w:t>
      </w:r>
      <w:r>
        <w:rPr>
          <w:rFonts w:ascii="Arial" w:eastAsia="Arial" w:hAnsi="Arial" w:cs="Arial"/>
          <w:color w:val="403D3E"/>
          <w:spacing w:val="32"/>
          <w:w w:val="36"/>
          <w:position w:val="-35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color w:val="403D3E"/>
          <w:w w:val="65"/>
          <w:position w:val="-32"/>
          <w:sz w:val="28"/>
          <w:szCs w:val="28"/>
        </w:rPr>
        <w:t>e</w:t>
      </w:r>
      <w:r>
        <w:rPr>
          <w:rFonts w:ascii="Arial" w:eastAsia="Arial" w:hAnsi="Arial" w:cs="Arial"/>
          <w:b/>
          <w:color w:val="565457"/>
          <w:w w:val="35"/>
          <w:position w:val="-32"/>
          <w:sz w:val="28"/>
          <w:szCs w:val="28"/>
        </w:rPr>
        <w:t>.</w:t>
      </w:r>
    </w:p>
    <w:p w:rsidR="00165D3B" w:rsidRDefault="00337F62">
      <w:pPr>
        <w:spacing w:before="69"/>
        <w:rPr>
          <w:rFonts w:ascii="Arial" w:eastAsia="Arial" w:hAnsi="Arial" w:cs="Arial"/>
          <w:sz w:val="28"/>
          <w:szCs w:val="28"/>
        </w:rPr>
        <w:sectPr w:rsidR="00165D3B">
          <w:headerReference w:type="default" r:id="rId114"/>
          <w:pgSz w:w="12060" w:h="16960"/>
          <w:pgMar w:top="840" w:right="720" w:bottom="280" w:left="700" w:header="0" w:footer="0" w:gutter="0"/>
          <w:cols w:num="2" w:space="720" w:equalWidth="0">
            <w:col w:w="8557" w:space="1680"/>
            <w:col w:w="403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43"/>
          <w:sz w:val="36"/>
          <w:szCs w:val="36"/>
        </w:rPr>
        <w:t>..</w:t>
      </w:r>
      <w:r>
        <w:rPr>
          <w:rFonts w:ascii="Arial" w:eastAsia="Arial" w:hAnsi="Arial" w:cs="Arial"/>
          <w:color w:val="403D3E"/>
          <w:spacing w:val="19"/>
          <w:w w:val="43"/>
          <w:sz w:val="36"/>
          <w:szCs w:val="36"/>
        </w:rPr>
        <w:t>.</w:t>
      </w:r>
      <w:r>
        <w:rPr>
          <w:rFonts w:ascii="Arial" w:eastAsia="Arial" w:hAnsi="Arial" w:cs="Arial"/>
          <w:color w:val="87878A"/>
          <w:w w:val="28"/>
          <w:position w:val="12"/>
          <w:sz w:val="28"/>
          <w:szCs w:val="28"/>
        </w:rPr>
        <w:t>•</w:t>
      </w:r>
      <w:r>
        <w:rPr>
          <w:rFonts w:ascii="Arial" w:eastAsia="Arial" w:hAnsi="Arial" w:cs="Arial"/>
          <w:color w:val="2F2B2C"/>
          <w:w w:val="94"/>
          <w:position w:val="12"/>
          <w:sz w:val="28"/>
          <w:szCs w:val="28"/>
        </w:rPr>
        <w:t>•</w:t>
      </w:r>
    </w:p>
    <w:p w:rsidR="00165D3B" w:rsidRDefault="00337F62">
      <w:pPr>
        <w:spacing w:line="40" w:lineRule="exact"/>
        <w:ind w:left="6040"/>
        <w:rPr>
          <w:rFonts w:ascii="Arial" w:eastAsia="Arial" w:hAnsi="Arial" w:cs="Arial"/>
          <w:sz w:val="45"/>
          <w:szCs w:val="45"/>
        </w:rPr>
      </w:pPr>
      <w:r>
        <w:rPr>
          <w:color w:val="403D3E"/>
          <w:spacing w:val="-19"/>
          <w:w w:val="37"/>
          <w:position w:val="-43"/>
          <w:sz w:val="59"/>
          <w:szCs w:val="59"/>
        </w:rPr>
        <w:t>.</w:t>
      </w:r>
      <w:r>
        <w:rPr>
          <w:rFonts w:ascii="Arial" w:eastAsia="Arial" w:hAnsi="Arial" w:cs="Arial"/>
          <w:color w:val="403D3E"/>
          <w:spacing w:val="-74"/>
          <w:w w:val="94"/>
          <w:position w:val="-41"/>
          <w:sz w:val="28"/>
          <w:szCs w:val="28"/>
        </w:rPr>
        <w:t>•</w:t>
      </w:r>
      <w:r>
        <w:rPr>
          <w:color w:val="403D3E"/>
          <w:w w:val="37"/>
          <w:position w:val="-43"/>
          <w:sz w:val="59"/>
          <w:szCs w:val="59"/>
        </w:rPr>
        <w:t>.</w:t>
      </w:r>
      <w:r>
        <w:rPr>
          <w:color w:val="403D3E"/>
          <w:position w:val="-43"/>
          <w:sz w:val="59"/>
          <w:szCs w:val="59"/>
        </w:rPr>
        <w:t xml:space="preserve">            </w:t>
      </w:r>
      <w:r>
        <w:rPr>
          <w:color w:val="403D3E"/>
          <w:spacing w:val="-51"/>
          <w:position w:val="-43"/>
          <w:sz w:val="59"/>
          <w:szCs w:val="59"/>
        </w:rPr>
        <w:t xml:space="preserve"> </w:t>
      </w:r>
      <w:r>
        <w:rPr>
          <w:rFonts w:ascii="Arial" w:eastAsia="Arial" w:hAnsi="Arial" w:cs="Arial"/>
          <w:color w:val="403D3E"/>
          <w:w w:val="77"/>
          <w:position w:val="-64"/>
          <w:sz w:val="68"/>
          <w:szCs w:val="68"/>
        </w:rPr>
        <w:t>-</w:t>
      </w:r>
      <w:r>
        <w:rPr>
          <w:rFonts w:ascii="Arial" w:eastAsia="Arial" w:hAnsi="Arial" w:cs="Arial"/>
          <w:color w:val="403D3E"/>
          <w:spacing w:val="31"/>
          <w:w w:val="77"/>
          <w:position w:val="-64"/>
          <w:sz w:val="68"/>
          <w:szCs w:val="68"/>
        </w:rPr>
        <w:t xml:space="preserve"> </w:t>
      </w:r>
      <w:r>
        <w:rPr>
          <w:rFonts w:ascii="Arial" w:eastAsia="Arial" w:hAnsi="Arial" w:cs="Arial"/>
          <w:color w:val="403D3E"/>
          <w:spacing w:val="9"/>
          <w:w w:val="174"/>
          <w:position w:val="-45"/>
          <w:sz w:val="24"/>
          <w:szCs w:val="24"/>
        </w:rPr>
        <w:t>)</w:t>
      </w:r>
      <w:r>
        <w:rPr>
          <w:rFonts w:ascii="Arial" w:eastAsia="Arial" w:hAnsi="Arial" w:cs="Arial"/>
          <w:color w:val="403D3E"/>
          <w:w w:val="22"/>
          <w:position w:val="-45"/>
          <w:sz w:val="45"/>
          <w:szCs w:val="45"/>
        </w:rPr>
        <w:t>.</w:t>
      </w:r>
      <w:r>
        <w:rPr>
          <w:rFonts w:ascii="Arial" w:eastAsia="Arial" w:hAnsi="Arial" w:cs="Arial"/>
          <w:color w:val="403D3E"/>
          <w:position w:val="-45"/>
          <w:sz w:val="45"/>
          <w:szCs w:val="45"/>
        </w:rPr>
        <w:t xml:space="preserve">        </w:t>
      </w:r>
      <w:r>
        <w:rPr>
          <w:rFonts w:ascii="Arial" w:eastAsia="Arial" w:hAnsi="Arial" w:cs="Arial"/>
          <w:color w:val="403D3E"/>
          <w:spacing w:val="-45"/>
          <w:position w:val="-45"/>
          <w:sz w:val="45"/>
          <w:szCs w:val="45"/>
        </w:rPr>
        <w:t xml:space="preserve"> </w:t>
      </w:r>
      <w:r>
        <w:rPr>
          <w:rFonts w:ascii="Arial" w:eastAsia="Arial" w:hAnsi="Arial" w:cs="Arial"/>
          <w:color w:val="A0A3A4"/>
          <w:w w:val="22"/>
          <w:position w:val="-50"/>
          <w:sz w:val="45"/>
          <w:szCs w:val="45"/>
        </w:rPr>
        <w:t>.</w:t>
      </w:r>
    </w:p>
    <w:p w:rsidR="00165D3B" w:rsidRDefault="00337F62">
      <w:pPr>
        <w:spacing w:line="360" w:lineRule="exact"/>
        <w:ind w:left="6040"/>
        <w:rPr>
          <w:rFonts w:ascii="Arial" w:eastAsia="Arial" w:hAnsi="Arial" w:cs="Arial"/>
          <w:sz w:val="70"/>
          <w:szCs w:val="70"/>
        </w:rPr>
      </w:pPr>
      <w:r>
        <w:rPr>
          <w:color w:val="403D3E"/>
          <w:spacing w:val="-46"/>
          <w:w w:val="37"/>
          <w:position w:val="-31"/>
          <w:sz w:val="59"/>
          <w:szCs w:val="59"/>
        </w:rPr>
        <w:t>.</w:t>
      </w:r>
      <w:r>
        <w:rPr>
          <w:color w:val="403D3E"/>
          <w:spacing w:val="-46"/>
          <w:w w:val="206"/>
          <w:position w:val="-31"/>
          <w:sz w:val="25"/>
          <w:szCs w:val="25"/>
        </w:rPr>
        <w:t>'</w:t>
      </w:r>
      <w:r>
        <w:rPr>
          <w:color w:val="403D3E"/>
          <w:w w:val="37"/>
          <w:position w:val="-31"/>
          <w:sz w:val="59"/>
          <w:szCs w:val="59"/>
        </w:rPr>
        <w:t>.</w:t>
      </w:r>
      <w:r>
        <w:rPr>
          <w:color w:val="403D3E"/>
          <w:position w:val="-31"/>
          <w:sz w:val="59"/>
          <w:szCs w:val="59"/>
        </w:rPr>
        <w:t xml:space="preserve">            </w:t>
      </w:r>
      <w:r>
        <w:rPr>
          <w:color w:val="403D3E"/>
          <w:spacing w:val="-24"/>
          <w:position w:val="-31"/>
          <w:sz w:val="59"/>
          <w:szCs w:val="59"/>
        </w:rPr>
        <w:t xml:space="preserve"> </w:t>
      </w:r>
      <w:r>
        <w:rPr>
          <w:rFonts w:ascii="Arial" w:eastAsia="Arial" w:hAnsi="Arial" w:cs="Arial"/>
          <w:color w:val="403D3E"/>
          <w:w w:val="35"/>
          <w:position w:val="-28"/>
          <w:sz w:val="70"/>
          <w:szCs w:val="70"/>
        </w:rPr>
        <w:t>..</w:t>
      </w:r>
    </w:p>
    <w:p w:rsidR="00165D3B" w:rsidRDefault="00337F62">
      <w:pPr>
        <w:spacing w:line="100" w:lineRule="exact"/>
        <w:ind w:left="6040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2060" w:h="16960"/>
          <w:pgMar w:top="400" w:right="720" w:bottom="0" w:left="700" w:header="720" w:footer="720" w:gutter="0"/>
          <w:cols w:space="720"/>
        </w:sectPr>
      </w:pPr>
      <w:r>
        <w:rPr>
          <w:color w:val="2F2B2C"/>
          <w:w w:val="113"/>
          <w:position w:val="-31"/>
          <w:sz w:val="24"/>
          <w:szCs w:val="24"/>
        </w:rPr>
        <w:t>c</w:t>
      </w:r>
      <w:r>
        <w:rPr>
          <w:color w:val="6D6C6D"/>
          <w:w w:val="77"/>
          <w:position w:val="-31"/>
          <w:sz w:val="24"/>
          <w:szCs w:val="24"/>
        </w:rPr>
        <w:t>.</w:t>
      </w:r>
      <w:r>
        <w:rPr>
          <w:color w:val="6D6C6D"/>
          <w:position w:val="-31"/>
          <w:sz w:val="24"/>
          <w:szCs w:val="24"/>
        </w:rPr>
        <w:t xml:space="preserve">                             </w:t>
      </w:r>
      <w:r>
        <w:rPr>
          <w:color w:val="6D6C6D"/>
          <w:spacing w:val="29"/>
          <w:position w:val="-31"/>
          <w:sz w:val="24"/>
          <w:szCs w:val="24"/>
        </w:rPr>
        <w:t xml:space="preserve"> </w:t>
      </w:r>
      <w:r>
        <w:rPr>
          <w:color w:val="403D3E"/>
          <w:w w:val="63"/>
          <w:position w:val="-47"/>
          <w:sz w:val="70"/>
          <w:szCs w:val="70"/>
        </w:rPr>
        <w:t xml:space="preserve">- </w:t>
      </w:r>
      <w:r>
        <w:rPr>
          <w:color w:val="403D3E"/>
          <w:spacing w:val="20"/>
          <w:w w:val="63"/>
          <w:position w:val="-47"/>
          <w:sz w:val="70"/>
          <w:szCs w:val="70"/>
        </w:rPr>
        <w:t xml:space="preserve"> </w:t>
      </w:r>
      <w:r>
        <w:rPr>
          <w:rFonts w:ascii="Arial" w:eastAsia="Arial" w:hAnsi="Arial" w:cs="Arial"/>
          <w:color w:val="403D3E"/>
          <w:position w:val="-27"/>
          <w:sz w:val="25"/>
          <w:szCs w:val="25"/>
        </w:rPr>
        <w:t>t,</w:t>
      </w:r>
    </w:p>
    <w:p w:rsidR="00165D3B" w:rsidRDefault="00337F62">
      <w:pPr>
        <w:spacing w:line="260" w:lineRule="exact"/>
        <w:ind w:left="1389" w:right="-124"/>
        <w:rPr>
          <w:sz w:val="42"/>
          <w:szCs w:val="42"/>
        </w:rPr>
      </w:pPr>
      <w:r>
        <w:rPr>
          <w:rFonts w:ascii="Arial" w:eastAsia="Arial" w:hAnsi="Arial" w:cs="Arial"/>
          <w:color w:val="403D3E"/>
          <w:w w:val="36"/>
          <w:position w:val="-38"/>
          <w:sz w:val="65"/>
          <w:szCs w:val="65"/>
        </w:rPr>
        <w:t xml:space="preserve">..        </w:t>
      </w:r>
      <w:r>
        <w:rPr>
          <w:rFonts w:ascii="Arial" w:eastAsia="Arial" w:hAnsi="Arial" w:cs="Arial"/>
          <w:color w:val="403D3E"/>
          <w:spacing w:val="2"/>
          <w:w w:val="36"/>
          <w:position w:val="-38"/>
          <w:sz w:val="65"/>
          <w:szCs w:val="65"/>
        </w:rPr>
        <w:t xml:space="preserve"> </w:t>
      </w:r>
      <w:r>
        <w:rPr>
          <w:color w:val="2F2B2C"/>
          <w:w w:val="79"/>
          <w:position w:val="-34"/>
          <w:sz w:val="22"/>
          <w:szCs w:val="22"/>
        </w:rPr>
        <w:t xml:space="preserve">e,           </w:t>
      </w:r>
      <w:r>
        <w:rPr>
          <w:color w:val="2F2B2C"/>
          <w:spacing w:val="17"/>
          <w:w w:val="79"/>
          <w:position w:val="-34"/>
          <w:sz w:val="22"/>
          <w:szCs w:val="22"/>
        </w:rPr>
        <w:t xml:space="preserve"> </w:t>
      </w:r>
      <w:r>
        <w:rPr>
          <w:color w:val="403D3E"/>
          <w:w w:val="37"/>
          <w:position w:val="-37"/>
          <w:sz w:val="68"/>
          <w:szCs w:val="68"/>
        </w:rPr>
        <w:t xml:space="preserve">..       </w:t>
      </w:r>
      <w:r>
        <w:rPr>
          <w:color w:val="403D3E"/>
          <w:spacing w:val="38"/>
          <w:w w:val="37"/>
          <w:position w:val="-37"/>
          <w:sz w:val="68"/>
          <w:szCs w:val="68"/>
        </w:rPr>
        <w:t xml:space="preserve"> </w:t>
      </w:r>
      <w:r>
        <w:rPr>
          <w:rFonts w:ascii="Arial" w:eastAsia="Arial" w:hAnsi="Arial" w:cs="Arial"/>
          <w:color w:val="403D3E"/>
          <w:w w:val="37"/>
          <w:position w:val="-37"/>
          <w:sz w:val="60"/>
          <w:szCs w:val="60"/>
        </w:rPr>
        <w:t xml:space="preserve">..       </w:t>
      </w:r>
      <w:r>
        <w:rPr>
          <w:rFonts w:ascii="Arial" w:eastAsia="Arial" w:hAnsi="Arial" w:cs="Arial"/>
          <w:color w:val="403D3E"/>
          <w:spacing w:val="34"/>
          <w:w w:val="37"/>
          <w:position w:val="-37"/>
          <w:sz w:val="60"/>
          <w:szCs w:val="60"/>
        </w:rPr>
        <w:t xml:space="preserve"> </w:t>
      </w:r>
      <w:r>
        <w:rPr>
          <w:color w:val="403D3E"/>
          <w:w w:val="37"/>
          <w:position w:val="-36"/>
          <w:sz w:val="68"/>
          <w:szCs w:val="68"/>
        </w:rPr>
        <w:t xml:space="preserve">..                           </w:t>
      </w:r>
      <w:r>
        <w:rPr>
          <w:color w:val="403D3E"/>
          <w:spacing w:val="62"/>
          <w:w w:val="37"/>
          <w:position w:val="-36"/>
          <w:sz w:val="68"/>
          <w:szCs w:val="68"/>
        </w:rPr>
        <w:t xml:space="preserve"> </w:t>
      </w:r>
      <w:r>
        <w:rPr>
          <w:color w:val="2F2B2C"/>
          <w:w w:val="92"/>
          <w:position w:val="-39"/>
          <w:sz w:val="42"/>
          <w:szCs w:val="42"/>
        </w:rPr>
        <w:t>I</w:t>
      </w:r>
      <w:r>
        <w:rPr>
          <w:color w:val="565457"/>
          <w:w w:val="61"/>
          <w:position w:val="-39"/>
          <w:sz w:val="42"/>
          <w:szCs w:val="42"/>
        </w:rPr>
        <w:t>'</w:t>
      </w:r>
    </w:p>
    <w:p w:rsidR="00165D3B" w:rsidRDefault="00337F62">
      <w:pPr>
        <w:spacing w:line="260" w:lineRule="exac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6208" w:space="1838"/>
            <w:col w:w="2594"/>
          </w:cols>
        </w:sectPr>
      </w:pPr>
      <w:r>
        <w:br w:type="column"/>
      </w:r>
      <w:r>
        <w:rPr>
          <w:rFonts w:ascii="Arial" w:eastAsia="Arial" w:hAnsi="Arial" w:cs="Arial"/>
          <w:color w:val="403D3E"/>
          <w:spacing w:val="-74"/>
          <w:w w:val="37"/>
          <w:position w:val="-38"/>
          <w:sz w:val="72"/>
          <w:szCs w:val="72"/>
        </w:rPr>
        <w:t>.</w:t>
      </w:r>
      <w:r>
        <w:rPr>
          <w:rFonts w:ascii="Arial" w:eastAsia="Arial" w:hAnsi="Arial" w:cs="Arial"/>
          <w:color w:val="403D3E"/>
          <w:w w:val="36"/>
          <w:position w:val="-62"/>
          <w:sz w:val="73"/>
          <w:szCs w:val="73"/>
        </w:rPr>
        <w:t>..</w:t>
      </w:r>
      <w:r>
        <w:rPr>
          <w:rFonts w:ascii="Arial" w:eastAsia="Arial" w:hAnsi="Arial" w:cs="Arial"/>
          <w:color w:val="403D3E"/>
          <w:spacing w:val="30"/>
          <w:position w:val="-62"/>
          <w:sz w:val="73"/>
          <w:szCs w:val="73"/>
        </w:rPr>
        <w:t xml:space="preserve"> </w:t>
      </w:r>
      <w:r>
        <w:rPr>
          <w:rFonts w:ascii="Arial" w:eastAsia="Arial" w:hAnsi="Arial" w:cs="Arial"/>
          <w:color w:val="403D3E"/>
          <w:w w:val="78"/>
          <w:position w:val="-26"/>
          <w:sz w:val="27"/>
          <w:szCs w:val="27"/>
        </w:rPr>
        <w:t>•</w:t>
      </w:r>
    </w:p>
    <w:p w:rsidR="00165D3B" w:rsidRDefault="00337F62">
      <w:pPr>
        <w:spacing w:line="160" w:lineRule="exact"/>
        <w:ind w:left="1389" w:right="-114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403D3E"/>
          <w:spacing w:val="-14"/>
          <w:w w:val="36"/>
          <w:position w:val="-36"/>
          <w:sz w:val="60"/>
          <w:szCs w:val="60"/>
        </w:rPr>
        <w:t>.</w:t>
      </w:r>
      <w:r>
        <w:rPr>
          <w:rFonts w:ascii="Arial" w:eastAsia="Arial" w:hAnsi="Arial" w:cs="Arial"/>
          <w:color w:val="403D3E"/>
          <w:spacing w:val="-79"/>
          <w:w w:val="94"/>
          <w:position w:val="-34"/>
          <w:sz w:val="28"/>
          <w:szCs w:val="28"/>
        </w:rPr>
        <w:t>•</w:t>
      </w:r>
      <w:r>
        <w:rPr>
          <w:rFonts w:ascii="Arial" w:eastAsia="Arial" w:hAnsi="Arial" w:cs="Arial"/>
          <w:color w:val="403D3E"/>
          <w:w w:val="36"/>
          <w:position w:val="-36"/>
          <w:sz w:val="60"/>
          <w:szCs w:val="60"/>
        </w:rPr>
        <w:t>.</w:t>
      </w:r>
      <w:r>
        <w:rPr>
          <w:rFonts w:ascii="Arial" w:eastAsia="Arial" w:hAnsi="Arial" w:cs="Arial"/>
          <w:color w:val="403D3E"/>
          <w:position w:val="-36"/>
          <w:sz w:val="60"/>
          <w:szCs w:val="60"/>
        </w:rPr>
        <w:t xml:space="preserve">   </w:t>
      </w:r>
      <w:r>
        <w:rPr>
          <w:rFonts w:ascii="Arial" w:eastAsia="Arial" w:hAnsi="Arial" w:cs="Arial"/>
          <w:color w:val="403D3E"/>
          <w:spacing w:val="-71"/>
          <w:position w:val="-36"/>
          <w:sz w:val="60"/>
          <w:szCs w:val="60"/>
        </w:rPr>
        <w:t xml:space="preserve"> </w:t>
      </w:r>
      <w:r>
        <w:rPr>
          <w:rFonts w:ascii="Arial" w:eastAsia="Arial" w:hAnsi="Arial" w:cs="Arial"/>
          <w:color w:val="403D3E"/>
          <w:spacing w:val="-14"/>
          <w:w w:val="36"/>
          <w:position w:val="-36"/>
          <w:sz w:val="60"/>
          <w:szCs w:val="60"/>
        </w:rPr>
        <w:t>.</w:t>
      </w:r>
      <w:r>
        <w:rPr>
          <w:rFonts w:ascii="Arial" w:eastAsia="Arial" w:hAnsi="Arial" w:cs="Arial"/>
          <w:color w:val="403D3E"/>
          <w:spacing w:val="-79"/>
          <w:w w:val="81"/>
          <w:position w:val="-43"/>
          <w:sz w:val="32"/>
          <w:szCs w:val="32"/>
        </w:rPr>
        <w:t>"</w:t>
      </w:r>
      <w:r>
        <w:rPr>
          <w:rFonts w:ascii="Arial" w:eastAsia="Arial" w:hAnsi="Arial" w:cs="Arial"/>
          <w:color w:val="403D3E"/>
          <w:w w:val="36"/>
          <w:position w:val="-36"/>
          <w:sz w:val="60"/>
          <w:szCs w:val="60"/>
        </w:rPr>
        <w:t>.</w:t>
      </w:r>
      <w:r>
        <w:rPr>
          <w:rFonts w:ascii="Arial" w:eastAsia="Arial" w:hAnsi="Arial" w:cs="Arial"/>
          <w:color w:val="403D3E"/>
          <w:position w:val="-36"/>
          <w:sz w:val="60"/>
          <w:szCs w:val="60"/>
        </w:rPr>
        <w:t xml:space="preserve">  </w:t>
      </w:r>
      <w:r>
        <w:rPr>
          <w:rFonts w:ascii="Arial" w:eastAsia="Arial" w:hAnsi="Arial" w:cs="Arial"/>
          <w:color w:val="403D3E"/>
          <w:spacing w:val="40"/>
          <w:position w:val="-36"/>
          <w:sz w:val="60"/>
          <w:szCs w:val="60"/>
        </w:rPr>
        <w:t xml:space="preserve"> </w:t>
      </w:r>
      <w:r>
        <w:rPr>
          <w:rFonts w:ascii="Arial" w:eastAsia="Arial" w:hAnsi="Arial" w:cs="Arial"/>
          <w:color w:val="403D3E"/>
          <w:spacing w:val="-14"/>
          <w:w w:val="36"/>
          <w:position w:val="-36"/>
          <w:sz w:val="60"/>
          <w:szCs w:val="60"/>
        </w:rPr>
        <w:t>.</w:t>
      </w:r>
      <w:r>
        <w:rPr>
          <w:rFonts w:ascii="Arial" w:eastAsia="Arial" w:hAnsi="Arial" w:cs="Arial"/>
          <w:color w:val="403D3E"/>
          <w:spacing w:val="-79"/>
          <w:w w:val="81"/>
          <w:position w:val="-43"/>
          <w:sz w:val="32"/>
          <w:szCs w:val="32"/>
        </w:rPr>
        <w:t>"</w:t>
      </w:r>
      <w:r>
        <w:rPr>
          <w:rFonts w:ascii="Arial" w:eastAsia="Arial" w:hAnsi="Arial" w:cs="Arial"/>
          <w:color w:val="403D3E"/>
          <w:w w:val="36"/>
          <w:position w:val="-36"/>
          <w:sz w:val="60"/>
          <w:szCs w:val="60"/>
        </w:rPr>
        <w:t>.</w:t>
      </w:r>
      <w:r>
        <w:rPr>
          <w:rFonts w:ascii="Arial" w:eastAsia="Arial" w:hAnsi="Arial" w:cs="Arial"/>
          <w:color w:val="403D3E"/>
          <w:position w:val="-36"/>
          <w:sz w:val="60"/>
          <w:szCs w:val="60"/>
        </w:rPr>
        <w:t xml:space="preserve">  </w:t>
      </w:r>
      <w:r>
        <w:rPr>
          <w:rFonts w:ascii="Arial" w:eastAsia="Arial" w:hAnsi="Arial" w:cs="Arial"/>
          <w:color w:val="403D3E"/>
          <w:spacing w:val="40"/>
          <w:position w:val="-36"/>
          <w:sz w:val="60"/>
          <w:szCs w:val="60"/>
        </w:rPr>
        <w:t xml:space="preserve"> </w:t>
      </w:r>
      <w:r>
        <w:rPr>
          <w:rFonts w:ascii="Arial" w:eastAsia="Arial" w:hAnsi="Arial" w:cs="Arial"/>
          <w:color w:val="403D3E"/>
          <w:spacing w:val="-14"/>
          <w:w w:val="36"/>
          <w:position w:val="-36"/>
          <w:sz w:val="60"/>
          <w:szCs w:val="60"/>
        </w:rPr>
        <w:t>.</w:t>
      </w:r>
      <w:r>
        <w:rPr>
          <w:color w:val="403D3E"/>
          <w:spacing w:val="-88"/>
          <w:position w:val="-32"/>
          <w:sz w:val="29"/>
          <w:szCs w:val="29"/>
        </w:rPr>
        <w:t>•</w:t>
      </w:r>
      <w:r>
        <w:rPr>
          <w:rFonts w:ascii="Arial" w:eastAsia="Arial" w:hAnsi="Arial" w:cs="Arial"/>
          <w:color w:val="403D3E"/>
          <w:w w:val="36"/>
          <w:position w:val="-36"/>
          <w:sz w:val="60"/>
          <w:szCs w:val="60"/>
        </w:rPr>
        <w:t>.</w:t>
      </w:r>
      <w:r>
        <w:rPr>
          <w:rFonts w:ascii="Arial" w:eastAsia="Arial" w:hAnsi="Arial" w:cs="Arial"/>
          <w:color w:val="403D3E"/>
          <w:position w:val="-36"/>
          <w:sz w:val="60"/>
          <w:szCs w:val="60"/>
        </w:rPr>
        <w:t xml:space="preserve">  </w:t>
      </w:r>
      <w:r>
        <w:rPr>
          <w:rFonts w:ascii="Arial" w:eastAsia="Arial" w:hAnsi="Arial" w:cs="Arial"/>
          <w:color w:val="403D3E"/>
          <w:spacing w:val="40"/>
          <w:position w:val="-36"/>
          <w:sz w:val="60"/>
          <w:szCs w:val="60"/>
        </w:rPr>
        <w:t xml:space="preserve"> </w:t>
      </w:r>
      <w:r>
        <w:rPr>
          <w:rFonts w:ascii="Arial" w:eastAsia="Arial" w:hAnsi="Arial" w:cs="Arial"/>
          <w:color w:val="403D3E"/>
          <w:spacing w:val="-14"/>
          <w:w w:val="36"/>
          <w:position w:val="-35"/>
          <w:sz w:val="60"/>
          <w:szCs w:val="60"/>
        </w:rPr>
        <w:t>.</w:t>
      </w:r>
      <w:r>
        <w:rPr>
          <w:rFonts w:ascii="Arial" w:eastAsia="Arial" w:hAnsi="Arial" w:cs="Arial"/>
          <w:color w:val="2F2B2C"/>
          <w:spacing w:val="-79"/>
          <w:w w:val="94"/>
          <w:position w:val="-33"/>
          <w:sz w:val="28"/>
          <w:szCs w:val="28"/>
        </w:rPr>
        <w:t>•</w:t>
      </w:r>
      <w:r>
        <w:rPr>
          <w:rFonts w:ascii="Arial" w:eastAsia="Arial" w:hAnsi="Arial" w:cs="Arial"/>
          <w:color w:val="403D3E"/>
          <w:w w:val="36"/>
          <w:position w:val="-35"/>
          <w:sz w:val="60"/>
          <w:szCs w:val="60"/>
        </w:rPr>
        <w:t>.</w:t>
      </w:r>
    </w:p>
    <w:p w:rsidR="00165D3B" w:rsidRDefault="00337F62">
      <w:pPr>
        <w:spacing w:before="3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spacing w:line="260" w:lineRule="exact"/>
        <w:rPr>
          <w:rFonts w:ascii="Arial" w:eastAsia="Arial" w:hAnsi="Arial" w:cs="Arial"/>
          <w:sz w:val="28"/>
          <w:szCs w:val="28"/>
        </w:rPr>
      </w:pPr>
      <w:r>
        <w:rPr>
          <w:color w:val="2F2B2C"/>
          <w:position w:val="-2"/>
          <w:sz w:val="22"/>
          <w:szCs w:val="22"/>
        </w:rPr>
        <w:t xml:space="preserve">e,        </w:t>
      </w:r>
      <w:r>
        <w:rPr>
          <w:color w:val="2F2B2C"/>
          <w:spacing w:val="2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403D3E"/>
          <w:w w:val="59"/>
          <w:position w:val="-5"/>
          <w:sz w:val="28"/>
          <w:szCs w:val="28"/>
        </w:rPr>
        <w:t>e</w:t>
      </w:r>
      <w:r>
        <w:rPr>
          <w:rFonts w:ascii="Arial" w:eastAsia="Arial" w:hAnsi="Arial" w:cs="Arial"/>
          <w:b/>
          <w:color w:val="565457"/>
          <w:w w:val="59"/>
          <w:position w:val="-5"/>
          <w:sz w:val="28"/>
          <w:szCs w:val="28"/>
        </w:rPr>
        <w:t>.</w:t>
      </w:r>
    </w:p>
    <w:p w:rsidR="00165D3B" w:rsidRDefault="00337F62">
      <w:pPr>
        <w:spacing w:line="260" w:lineRule="atLeast"/>
        <w:jc w:val="right"/>
        <w:rPr>
          <w:sz w:val="38"/>
          <w:szCs w:val="38"/>
        </w:rPr>
      </w:pPr>
      <w:r>
        <w:pict>
          <v:shape id="_x0000_s1142" type="#_x0000_t202" style="position:absolute;left:0;text-align:left;margin-left:337pt;margin-top:14.2pt;width:6.05pt;height:30.2pt;z-index:-13497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403D3E"/>
                      <w:w w:val="36"/>
                      <w:position w:val="-1"/>
                      <w:sz w:val="60"/>
                      <w:szCs w:val="60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403D3E"/>
          <w:w w:val="123"/>
          <w:sz w:val="38"/>
          <w:szCs w:val="38"/>
        </w:rPr>
        <w:t>l</w:t>
      </w:r>
      <w:r>
        <w:rPr>
          <w:color w:val="403D3E"/>
          <w:w w:val="81"/>
          <w:sz w:val="38"/>
          <w:szCs w:val="38"/>
        </w:rPr>
        <w:t>'</w:t>
      </w:r>
    </w:p>
    <w:p w:rsidR="00165D3B" w:rsidRDefault="00337F62">
      <w:pPr>
        <w:spacing w:before="6" w:line="100" w:lineRule="exact"/>
        <w:rPr>
          <w:sz w:val="11"/>
          <w:szCs w:val="11"/>
        </w:rPr>
      </w:pPr>
      <w:r>
        <w:br w:type="column"/>
      </w:r>
    </w:p>
    <w:p w:rsidR="00165D3B" w:rsidRDefault="00337F62">
      <w:pPr>
        <w:spacing w:line="40" w:lineRule="exact"/>
        <w:ind w:right="-68"/>
        <w:rPr>
          <w:sz w:val="32"/>
          <w:szCs w:val="32"/>
        </w:rPr>
      </w:pPr>
      <w:r>
        <w:rPr>
          <w:color w:val="2F2B2C"/>
          <w:w w:val="72"/>
          <w:position w:val="-25"/>
          <w:sz w:val="32"/>
          <w:szCs w:val="32"/>
        </w:rPr>
        <w:t>e</w:t>
      </w:r>
      <w:r>
        <w:rPr>
          <w:color w:val="565457"/>
          <w:w w:val="46"/>
          <w:position w:val="-25"/>
          <w:sz w:val="32"/>
          <w:szCs w:val="32"/>
        </w:rPr>
        <w:t>.</w:t>
      </w:r>
      <w:r>
        <w:rPr>
          <w:color w:val="565457"/>
          <w:position w:val="-25"/>
          <w:sz w:val="32"/>
          <w:szCs w:val="32"/>
        </w:rPr>
        <w:t xml:space="preserve">      </w:t>
      </w:r>
      <w:r>
        <w:rPr>
          <w:color w:val="565457"/>
          <w:spacing w:val="16"/>
          <w:position w:val="-25"/>
          <w:sz w:val="32"/>
          <w:szCs w:val="32"/>
        </w:rPr>
        <w:t xml:space="preserve"> </w:t>
      </w:r>
      <w:r>
        <w:rPr>
          <w:color w:val="2F2B2C"/>
          <w:w w:val="72"/>
          <w:position w:val="-25"/>
          <w:sz w:val="32"/>
          <w:szCs w:val="32"/>
        </w:rPr>
        <w:t>e</w:t>
      </w:r>
      <w:r>
        <w:rPr>
          <w:color w:val="565457"/>
          <w:w w:val="46"/>
          <w:position w:val="-25"/>
          <w:sz w:val="32"/>
          <w:szCs w:val="32"/>
        </w:rPr>
        <w:t>.</w:t>
      </w:r>
    </w:p>
    <w:p w:rsidR="00165D3B" w:rsidRDefault="00337F62">
      <w:pPr>
        <w:spacing w:before="14" w:line="140" w:lineRule="exact"/>
        <w:rPr>
          <w:rFonts w:ascii="Arial" w:eastAsia="Arial" w:hAnsi="Arial" w:cs="Arial"/>
          <w:sz w:val="37"/>
          <w:szCs w:val="37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4" w:space="720" w:equalWidth="0">
            <w:col w:w="4202" w:space="584"/>
            <w:col w:w="1430" w:space="529"/>
            <w:col w:w="855" w:space="473"/>
            <w:col w:w="2567"/>
          </w:cols>
        </w:sectPr>
      </w:pPr>
      <w:r>
        <w:br w:type="column"/>
      </w:r>
      <w:r>
        <w:rPr>
          <w:rFonts w:ascii="Arial" w:eastAsia="Arial" w:hAnsi="Arial" w:cs="Arial"/>
          <w:color w:val="565457"/>
          <w:w w:val="38"/>
          <w:position w:val="-28"/>
          <w:sz w:val="44"/>
          <w:szCs w:val="44"/>
        </w:rPr>
        <w:t xml:space="preserve">.    </w:t>
      </w:r>
      <w:r>
        <w:rPr>
          <w:rFonts w:ascii="Arial" w:eastAsia="Arial" w:hAnsi="Arial" w:cs="Arial"/>
          <w:color w:val="565457"/>
          <w:spacing w:val="37"/>
          <w:w w:val="38"/>
          <w:position w:val="-28"/>
          <w:sz w:val="44"/>
          <w:szCs w:val="44"/>
        </w:rPr>
        <w:t xml:space="preserve"> </w:t>
      </w:r>
      <w:r>
        <w:rPr>
          <w:rFonts w:ascii="Arial" w:eastAsia="Arial" w:hAnsi="Arial" w:cs="Arial"/>
          <w:color w:val="403D3E"/>
          <w:spacing w:val="-65"/>
          <w:w w:val="191"/>
          <w:position w:val="-22"/>
          <w:sz w:val="28"/>
          <w:szCs w:val="28"/>
        </w:rPr>
        <w:t>'</w:t>
      </w:r>
      <w:r>
        <w:rPr>
          <w:rFonts w:ascii="Arial" w:eastAsia="Arial" w:hAnsi="Arial" w:cs="Arial"/>
          <w:color w:val="403D3E"/>
          <w:w w:val="67"/>
          <w:position w:val="-39"/>
          <w:sz w:val="37"/>
          <w:szCs w:val="37"/>
        </w:rPr>
        <w:t>f.</w:t>
      </w:r>
    </w:p>
    <w:p w:rsidR="00165D3B" w:rsidRDefault="00337F62">
      <w:pPr>
        <w:spacing w:line="300" w:lineRule="atLeast"/>
        <w:ind w:left="1389" w:right="-114"/>
        <w:rPr>
          <w:rFonts w:ascii="Arial" w:eastAsia="Arial" w:hAnsi="Arial" w:cs="Arial"/>
          <w:sz w:val="60"/>
          <w:szCs w:val="60"/>
        </w:rPr>
      </w:pPr>
      <w:r>
        <w:pict>
          <v:shape id="_x0000_s1141" type="#_x0000_t202" style="position:absolute;left:0;text-align:left;margin-left:206.55pt;margin-top:29.25pt;width:106.75pt;height:22.8pt;z-index:-13517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403D3E"/>
                      <w:w w:val="63"/>
                      <w:sz w:val="45"/>
                      <w:szCs w:val="45"/>
                    </w:rPr>
                    <w:t>"</w:t>
                  </w:r>
                  <w:r>
                    <w:rPr>
                      <w:rFonts w:ascii="Arial" w:eastAsia="Arial" w:hAnsi="Arial" w:cs="Arial"/>
                      <w:color w:val="6D6C6D"/>
                      <w:w w:val="63"/>
                      <w:sz w:val="45"/>
                      <w:szCs w:val="45"/>
                    </w:rPr>
                    <w:t xml:space="preserve">'                     </w:t>
                  </w:r>
                  <w:r>
                    <w:rPr>
                      <w:rFonts w:ascii="Arial" w:eastAsia="Arial" w:hAnsi="Arial" w:cs="Arial"/>
                      <w:color w:val="6D6C6D"/>
                      <w:spacing w:val="38"/>
                      <w:w w:val="63"/>
                      <w:sz w:val="45"/>
                      <w:szCs w:val="45"/>
                    </w:rPr>
                    <w:t xml:space="preserve"> </w:t>
                  </w:r>
                  <w:r>
                    <w:rPr>
                      <w:color w:val="403D3E"/>
                      <w:w w:val="131"/>
                      <w:sz w:val="36"/>
                      <w:szCs w:val="36"/>
                    </w:rPr>
                    <w:t>)</w:t>
                  </w:r>
                  <w:r>
                    <w:rPr>
                      <w:color w:val="2F2B2C"/>
                      <w:w w:val="61"/>
                      <w:sz w:val="36"/>
                      <w:szCs w:val="3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03D3E"/>
          <w:spacing w:val="-56"/>
          <w:w w:val="39"/>
          <w:position w:val="2"/>
          <w:sz w:val="60"/>
          <w:szCs w:val="60"/>
        </w:rPr>
        <w:t>.</w:t>
      </w:r>
      <w:r>
        <w:rPr>
          <w:rFonts w:ascii="Arial" w:eastAsia="Arial" w:hAnsi="Arial" w:cs="Arial"/>
          <w:color w:val="403D3E"/>
          <w:spacing w:val="-56"/>
          <w:w w:val="209"/>
          <w:position w:val="-4"/>
          <w:sz w:val="28"/>
          <w:szCs w:val="28"/>
        </w:rPr>
        <w:t>'</w:t>
      </w:r>
      <w:r>
        <w:rPr>
          <w:rFonts w:ascii="Arial" w:eastAsia="Arial" w:hAnsi="Arial" w:cs="Arial"/>
          <w:color w:val="403D3E"/>
          <w:w w:val="39"/>
          <w:position w:val="2"/>
          <w:sz w:val="60"/>
          <w:szCs w:val="60"/>
        </w:rPr>
        <w:t>.</w:t>
      </w:r>
      <w:r>
        <w:rPr>
          <w:rFonts w:ascii="Arial" w:eastAsia="Arial" w:hAnsi="Arial" w:cs="Arial"/>
          <w:color w:val="403D3E"/>
          <w:position w:val="2"/>
          <w:sz w:val="60"/>
          <w:szCs w:val="60"/>
        </w:rPr>
        <w:t xml:space="preserve">   </w:t>
      </w:r>
      <w:r>
        <w:rPr>
          <w:rFonts w:ascii="Arial" w:eastAsia="Arial" w:hAnsi="Arial" w:cs="Arial"/>
          <w:color w:val="403D3E"/>
          <w:spacing w:val="-80"/>
          <w:position w:val="2"/>
          <w:sz w:val="60"/>
          <w:szCs w:val="60"/>
        </w:rPr>
        <w:t xml:space="preserve"> </w:t>
      </w:r>
      <w:r>
        <w:rPr>
          <w:rFonts w:ascii="Arial" w:eastAsia="Arial" w:hAnsi="Arial" w:cs="Arial"/>
          <w:color w:val="403D3E"/>
          <w:spacing w:val="-51"/>
          <w:w w:val="36"/>
          <w:position w:val="2"/>
          <w:sz w:val="60"/>
          <w:szCs w:val="60"/>
        </w:rPr>
        <w:t>.</w:t>
      </w:r>
      <w:r>
        <w:rPr>
          <w:color w:val="403D3E"/>
          <w:spacing w:val="-51"/>
          <w:w w:val="202"/>
          <w:position w:val="-2"/>
          <w:sz w:val="28"/>
          <w:szCs w:val="28"/>
        </w:rPr>
        <w:t>'</w:t>
      </w:r>
      <w:r>
        <w:rPr>
          <w:rFonts w:ascii="Arial" w:eastAsia="Arial" w:hAnsi="Arial" w:cs="Arial"/>
          <w:color w:val="403D3E"/>
          <w:w w:val="36"/>
          <w:position w:val="2"/>
          <w:sz w:val="60"/>
          <w:szCs w:val="60"/>
        </w:rPr>
        <w:t>.</w:t>
      </w:r>
      <w:r>
        <w:rPr>
          <w:rFonts w:ascii="Arial" w:eastAsia="Arial" w:hAnsi="Arial" w:cs="Arial"/>
          <w:color w:val="403D3E"/>
          <w:position w:val="2"/>
          <w:sz w:val="60"/>
          <w:szCs w:val="60"/>
        </w:rPr>
        <w:t xml:space="preserve">  </w:t>
      </w:r>
      <w:r>
        <w:rPr>
          <w:rFonts w:ascii="Arial" w:eastAsia="Arial" w:hAnsi="Arial" w:cs="Arial"/>
          <w:color w:val="403D3E"/>
          <w:spacing w:val="40"/>
          <w:position w:val="2"/>
          <w:sz w:val="60"/>
          <w:szCs w:val="60"/>
        </w:rPr>
        <w:t xml:space="preserve"> </w:t>
      </w:r>
      <w:r>
        <w:rPr>
          <w:rFonts w:ascii="Arial" w:eastAsia="Arial" w:hAnsi="Arial" w:cs="Arial"/>
          <w:color w:val="403D3E"/>
          <w:spacing w:val="-51"/>
          <w:w w:val="36"/>
          <w:position w:val="2"/>
          <w:sz w:val="60"/>
          <w:szCs w:val="60"/>
        </w:rPr>
        <w:t>.</w:t>
      </w:r>
      <w:r>
        <w:rPr>
          <w:rFonts w:ascii="Arial" w:eastAsia="Arial" w:hAnsi="Arial" w:cs="Arial"/>
          <w:color w:val="565457"/>
          <w:spacing w:val="-51"/>
          <w:w w:val="191"/>
          <w:position w:val="-4"/>
          <w:sz w:val="28"/>
          <w:szCs w:val="28"/>
        </w:rPr>
        <w:t>'</w:t>
      </w:r>
      <w:r>
        <w:rPr>
          <w:rFonts w:ascii="Arial" w:eastAsia="Arial" w:hAnsi="Arial" w:cs="Arial"/>
          <w:color w:val="403D3E"/>
          <w:w w:val="36"/>
          <w:position w:val="2"/>
          <w:sz w:val="60"/>
          <w:szCs w:val="60"/>
        </w:rPr>
        <w:t>.</w:t>
      </w:r>
      <w:r>
        <w:rPr>
          <w:rFonts w:ascii="Arial" w:eastAsia="Arial" w:hAnsi="Arial" w:cs="Arial"/>
          <w:color w:val="403D3E"/>
          <w:position w:val="2"/>
          <w:sz w:val="60"/>
          <w:szCs w:val="60"/>
        </w:rPr>
        <w:t xml:space="preserve">  </w:t>
      </w:r>
      <w:r>
        <w:rPr>
          <w:rFonts w:ascii="Arial" w:eastAsia="Arial" w:hAnsi="Arial" w:cs="Arial"/>
          <w:color w:val="403D3E"/>
          <w:spacing w:val="40"/>
          <w:position w:val="2"/>
          <w:sz w:val="60"/>
          <w:szCs w:val="60"/>
        </w:rPr>
        <w:t xml:space="preserve"> </w:t>
      </w:r>
      <w:r>
        <w:rPr>
          <w:rFonts w:ascii="Arial" w:eastAsia="Arial" w:hAnsi="Arial" w:cs="Arial"/>
          <w:color w:val="403D3E"/>
          <w:spacing w:val="-51"/>
          <w:w w:val="36"/>
          <w:position w:val="2"/>
          <w:sz w:val="60"/>
          <w:szCs w:val="60"/>
        </w:rPr>
        <w:t>.</w:t>
      </w:r>
      <w:r>
        <w:rPr>
          <w:rFonts w:ascii="Arial" w:eastAsia="Arial" w:hAnsi="Arial" w:cs="Arial"/>
          <w:color w:val="403D3E"/>
          <w:spacing w:val="-60"/>
          <w:w w:val="209"/>
          <w:position w:val="-3"/>
          <w:sz w:val="28"/>
          <w:szCs w:val="28"/>
        </w:rPr>
        <w:t>'</w:t>
      </w:r>
      <w:r>
        <w:rPr>
          <w:rFonts w:ascii="Arial" w:eastAsia="Arial" w:hAnsi="Arial" w:cs="Arial"/>
          <w:color w:val="403D3E"/>
          <w:w w:val="36"/>
          <w:position w:val="2"/>
          <w:sz w:val="60"/>
          <w:szCs w:val="60"/>
        </w:rPr>
        <w:t>.</w:t>
      </w:r>
      <w:r>
        <w:rPr>
          <w:rFonts w:ascii="Arial" w:eastAsia="Arial" w:hAnsi="Arial" w:cs="Arial"/>
          <w:color w:val="403D3E"/>
          <w:position w:val="2"/>
          <w:sz w:val="60"/>
          <w:szCs w:val="60"/>
        </w:rPr>
        <w:t xml:space="preserve">  </w:t>
      </w:r>
      <w:r>
        <w:rPr>
          <w:rFonts w:ascii="Arial" w:eastAsia="Arial" w:hAnsi="Arial" w:cs="Arial"/>
          <w:color w:val="403D3E"/>
          <w:spacing w:val="40"/>
          <w:position w:val="2"/>
          <w:sz w:val="60"/>
          <w:szCs w:val="60"/>
        </w:rPr>
        <w:t xml:space="preserve"> </w:t>
      </w:r>
      <w:r>
        <w:rPr>
          <w:rFonts w:ascii="Arial" w:eastAsia="Arial" w:hAnsi="Arial" w:cs="Arial"/>
          <w:color w:val="403D3E"/>
          <w:spacing w:val="-51"/>
          <w:w w:val="36"/>
          <w:sz w:val="60"/>
          <w:szCs w:val="60"/>
        </w:rPr>
        <w:t>.</w:t>
      </w:r>
      <w:r>
        <w:rPr>
          <w:rFonts w:ascii="Arial" w:eastAsia="Arial" w:hAnsi="Arial" w:cs="Arial"/>
          <w:color w:val="403D3E"/>
          <w:spacing w:val="-51"/>
          <w:w w:val="191"/>
          <w:position w:val="-3"/>
          <w:sz w:val="28"/>
          <w:szCs w:val="28"/>
        </w:rPr>
        <w:t>'</w:t>
      </w:r>
      <w:r>
        <w:rPr>
          <w:rFonts w:ascii="Arial" w:eastAsia="Arial" w:hAnsi="Arial" w:cs="Arial"/>
          <w:color w:val="403D3E"/>
          <w:w w:val="36"/>
          <w:sz w:val="60"/>
          <w:szCs w:val="60"/>
        </w:rPr>
        <w:t>.</w:t>
      </w:r>
    </w:p>
    <w:p w:rsidR="00165D3B" w:rsidRDefault="00337F62">
      <w:pPr>
        <w:spacing w:line="300" w:lineRule="atLeast"/>
        <w:ind w:right="-99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color w:val="403D3E"/>
          <w:w w:val="174"/>
          <w:sz w:val="24"/>
          <w:szCs w:val="24"/>
        </w:rPr>
        <w:t>)</w:t>
      </w:r>
      <w:r>
        <w:rPr>
          <w:color w:val="565457"/>
          <w:w w:val="77"/>
          <w:sz w:val="24"/>
          <w:szCs w:val="24"/>
        </w:rPr>
        <w:t>.</w:t>
      </w:r>
      <w:r>
        <w:rPr>
          <w:color w:val="565457"/>
          <w:sz w:val="24"/>
          <w:szCs w:val="24"/>
        </w:rPr>
        <w:t xml:space="preserve">       </w:t>
      </w:r>
      <w:r>
        <w:rPr>
          <w:color w:val="565457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403D3E"/>
          <w:w w:val="169"/>
          <w:position w:val="2"/>
          <w:sz w:val="23"/>
          <w:szCs w:val="23"/>
        </w:rPr>
        <w:t>)</w:t>
      </w:r>
      <w:r>
        <w:rPr>
          <w:rFonts w:ascii="Arial" w:eastAsia="Arial" w:hAnsi="Arial" w:cs="Arial"/>
          <w:color w:val="565457"/>
          <w:w w:val="58"/>
          <w:position w:val="2"/>
          <w:sz w:val="23"/>
          <w:szCs w:val="23"/>
        </w:rPr>
        <w:t>,</w:t>
      </w:r>
      <w:r>
        <w:rPr>
          <w:rFonts w:ascii="Arial" w:eastAsia="Arial" w:hAnsi="Arial" w:cs="Arial"/>
          <w:color w:val="565457"/>
          <w:position w:val="2"/>
          <w:sz w:val="23"/>
          <w:szCs w:val="23"/>
        </w:rPr>
        <w:t xml:space="preserve">                 </w:t>
      </w:r>
      <w:r>
        <w:rPr>
          <w:rFonts w:ascii="Arial" w:eastAsia="Arial" w:hAnsi="Arial" w:cs="Arial"/>
          <w:color w:val="565457"/>
          <w:spacing w:val="-5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403D3E"/>
          <w:spacing w:val="9"/>
          <w:w w:val="77"/>
          <w:position w:val="2"/>
          <w:sz w:val="28"/>
          <w:szCs w:val="28"/>
        </w:rPr>
        <w:t>)</w:t>
      </w:r>
      <w:r>
        <w:rPr>
          <w:rFonts w:ascii="Arial" w:eastAsia="Arial" w:hAnsi="Arial" w:cs="Arial"/>
          <w:color w:val="6D6C6D"/>
          <w:w w:val="25"/>
          <w:position w:val="2"/>
          <w:sz w:val="52"/>
          <w:szCs w:val="52"/>
        </w:rPr>
        <w:t>.</w:t>
      </w:r>
      <w:r>
        <w:rPr>
          <w:rFonts w:ascii="Arial" w:eastAsia="Arial" w:hAnsi="Arial" w:cs="Arial"/>
          <w:color w:val="6D6C6D"/>
          <w:position w:val="2"/>
          <w:sz w:val="52"/>
          <w:szCs w:val="52"/>
        </w:rPr>
        <w:t xml:space="preserve">   </w:t>
      </w:r>
      <w:r>
        <w:rPr>
          <w:rFonts w:ascii="Arial" w:eastAsia="Arial" w:hAnsi="Arial" w:cs="Arial"/>
          <w:color w:val="6D6C6D"/>
          <w:spacing w:val="-47"/>
          <w:position w:val="2"/>
          <w:sz w:val="52"/>
          <w:szCs w:val="52"/>
        </w:rPr>
        <w:t xml:space="preserve"> </w:t>
      </w:r>
      <w:r>
        <w:rPr>
          <w:rFonts w:ascii="Arial" w:eastAsia="Arial" w:hAnsi="Arial" w:cs="Arial"/>
          <w:color w:val="403D3E"/>
          <w:w w:val="174"/>
          <w:position w:val="3"/>
          <w:sz w:val="24"/>
          <w:szCs w:val="24"/>
        </w:rPr>
        <w:t>)</w:t>
      </w:r>
      <w:r>
        <w:rPr>
          <w:rFonts w:ascii="Arial" w:eastAsia="Arial" w:hAnsi="Arial" w:cs="Arial"/>
          <w:color w:val="403D3E"/>
          <w:spacing w:val="-48"/>
          <w:position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03D3E"/>
          <w:w w:val="22"/>
          <w:position w:val="3"/>
          <w:sz w:val="45"/>
          <w:szCs w:val="45"/>
        </w:rPr>
        <w:t>.</w:t>
      </w:r>
    </w:p>
    <w:p w:rsidR="00165D3B" w:rsidRDefault="00337F62">
      <w:pPr>
        <w:spacing w:line="300" w:lineRule="atLeast"/>
        <w:rPr>
          <w:rFonts w:ascii="Arial" w:eastAsia="Arial" w:hAnsi="Arial" w:cs="Arial"/>
          <w:sz w:val="19"/>
          <w:szCs w:val="19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3" w:space="720" w:equalWidth="0">
            <w:col w:w="4202" w:space="529"/>
            <w:col w:w="2860" w:space="454"/>
            <w:col w:w="2595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70"/>
          <w:position w:val="-7"/>
          <w:sz w:val="59"/>
          <w:szCs w:val="59"/>
        </w:rPr>
        <w:t>-</w:t>
      </w:r>
      <w:r>
        <w:rPr>
          <w:rFonts w:ascii="Arial" w:eastAsia="Arial" w:hAnsi="Arial" w:cs="Arial"/>
          <w:color w:val="403D3E"/>
          <w:spacing w:val="81"/>
          <w:w w:val="70"/>
          <w:position w:val="-7"/>
          <w:sz w:val="59"/>
          <w:szCs w:val="59"/>
        </w:rPr>
        <w:t xml:space="preserve"> </w:t>
      </w:r>
      <w:r>
        <w:rPr>
          <w:rFonts w:ascii="Arial" w:eastAsia="Arial" w:hAnsi="Arial" w:cs="Arial"/>
          <w:color w:val="403D3E"/>
          <w:w w:val="136"/>
          <w:position w:val="-22"/>
          <w:sz w:val="49"/>
          <w:szCs w:val="49"/>
        </w:rPr>
        <w:t>l</w:t>
      </w:r>
      <w:r>
        <w:rPr>
          <w:rFonts w:ascii="Arial" w:eastAsia="Arial" w:hAnsi="Arial" w:cs="Arial"/>
          <w:color w:val="403D3E"/>
          <w:spacing w:val="66"/>
          <w:w w:val="136"/>
          <w:position w:val="-22"/>
          <w:sz w:val="49"/>
          <w:szCs w:val="49"/>
        </w:rPr>
        <w:t xml:space="preserve"> </w:t>
      </w:r>
      <w:r>
        <w:rPr>
          <w:rFonts w:ascii="Arial" w:eastAsia="Arial" w:hAnsi="Arial" w:cs="Arial"/>
          <w:color w:val="2F2B2C"/>
          <w:w w:val="136"/>
          <w:sz w:val="19"/>
          <w:szCs w:val="19"/>
        </w:rPr>
        <w:t>f,</w:t>
      </w:r>
    </w:p>
    <w:p w:rsidR="00165D3B" w:rsidRDefault="00337F62">
      <w:pPr>
        <w:spacing w:line="60" w:lineRule="atLeast"/>
        <w:ind w:left="1389" w:right="-10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2F2B2C"/>
          <w:spacing w:val="-121"/>
          <w:w w:val="63"/>
          <w:position w:val="2"/>
          <w:sz w:val="37"/>
          <w:szCs w:val="37"/>
        </w:rPr>
        <w:t>1</w:t>
      </w:r>
      <w:r>
        <w:rPr>
          <w:rFonts w:ascii="Arial" w:eastAsia="Arial" w:hAnsi="Arial" w:cs="Arial"/>
          <w:color w:val="2F2B2C"/>
          <w:w w:val="69"/>
          <w:position w:val="9"/>
          <w:sz w:val="45"/>
          <w:szCs w:val="45"/>
        </w:rPr>
        <w:t>"</w:t>
      </w:r>
      <w:r>
        <w:rPr>
          <w:rFonts w:ascii="Arial" w:eastAsia="Arial" w:hAnsi="Arial" w:cs="Arial"/>
          <w:color w:val="403D3E"/>
          <w:spacing w:val="-37"/>
          <w:w w:val="54"/>
          <w:position w:val="9"/>
          <w:sz w:val="45"/>
          <w:szCs w:val="45"/>
        </w:rPr>
        <w:t>'</w:t>
      </w:r>
      <w:r>
        <w:rPr>
          <w:rFonts w:ascii="Arial" w:eastAsia="Arial" w:hAnsi="Arial" w:cs="Arial"/>
          <w:color w:val="565457"/>
          <w:w w:val="37"/>
          <w:position w:val="2"/>
          <w:sz w:val="37"/>
          <w:szCs w:val="37"/>
        </w:rPr>
        <w:t>·</w:t>
      </w:r>
      <w:r>
        <w:rPr>
          <w:rFonts w:ascii="Arial" w:eastAsia="Arial" w:hAnsi="Arial" w:cs="Arial"/>
          <w:color w:val="565457"/>
          <w:position w:val="2"/>
          <w:sz w:val="37"/>
          <w:szCs w:val="37"/>
        </w:rPr>
        <w:t xml:space="preserve">    </w:t>
      </w:r>
      <w:r>
        <w:rPr>
          <w:rFonts w:ascii="Arial" w:eastAsia="Arial" w:hAnsi="Arial" w:cs="Arial"/>
          <w:color w:val="565457"/>
          <w:spacing w:val="17"/>
          <w:position w:val="2"/>
          <w:sz w:val="37"/>
          <w:szCs w:val="37"/>
        </w:rPr>
        <w:t xml:space="preserve"> </w:t>
      </w:r>
      <w:r>
        <w:rPr>
          <w:rFonts w:ascii="Arial" w:eastAsia="Arial" w:hAnsi="Arial" w:cs="Arial"/>
          <w:color w:val="2F2B2C"/>
          <w:spacing w:val="-121"/>
          <w:w w:val="63"/>
          <w:sz w:val="37"/>
          <w:szCs w:val="37"/>
        </w:rPr>
        <w:t>1</w:t>
      </w:r>
      <w:r>
        <w:rPr>
          <w:rFonts w:ascii="Arial" w:eastAsia="Arial" w:hAnsi="Arial" w:cs="Arial"/>
          <w:color w:val="403D3E"/>
          <w:w w:val="75"/>
          <w:position w:val="9"/>
          <w:sz w:val="45"/>
          <w:szCs w:val="45"/>
        </w:rPr>
        <w:t>"</w:t>
      </w:r>
      <w:r>
        <w:rPr>
          <w:rFonts w:ascii="Arial" w:eastAsia="Arial" w:hAnsi="Arial" w:cs="Arial"/>
          <w:shadow/>
          <w:color w:val="565457"/>
          <w:w w:val="79"/>
          <w:sz w:val="37"/>
          <w:szCs w:val="37"/>
        </w:rPr>
        <w:t>'</w:t>
      </w:r>
    </w:p>
    <w:p w:rsidR="00165D3B" w:rsidRDefault="00337F62">
      <w:pPr>
        <w:spacing w:line="160" w:lineRule="atLeast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color w:val="403D3E"/>
          <w:sz w:val="22"/>
          <w:szCs w:val="22"/>
        </w:rPr>
        <w:t>c</w:t>
      </w:r>
      <w:r>
        <w:rPr>
          <w:color w:val="565457"/>
          <w:sz w:val="22"/>
          <w:szCs w:val="22"/>
        </w:rPr>
        <w:t xml:space="preserve">.                    </w:t>
      </w:r>
      <w:r>
        <w:rPr>
          <w:color w:val="565457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B2C"/>
          <w:w w:val="43"/>
          <w:sz w:val="43"/>
          <w:szCs w:val="43"/>
        </w:rPr>
        <w:t>..</w:t>
      </w:r>
      <w:r>
        <w:rPr>
          <w:rFonts w:ascii="Arial" w:eastAsia="Arial" w:hAnsi="Arial" w:cs="Arial"/>
          <w:color w:val="403D3E"/>
          <w:w w:val="43"/>
          <w:sz w:val="43"/>
          <w:szCs w:val="43"/>
        </w:rPr>
        <w:t xml:space="preserve">.       </w:t>
      </w:r>
      <w:r>
        <w:rPr>
          <w:rFonts w:ascii="Arial" w:eastAsia="Arial" w:hAnsi="Arial" w:cs="Arial"/>
          <w:color w:val="403D3E"/>
          <w:spacing w:val="46"/>
          <w:w w:val="43"/>
          <w:sz w:val="43"/>
          <w:szCs w:val="43"/>
        </w:rPr>
        <w:t xml:space="preserve"> </w:t>
      </w:r>
      <w:r>
        <w:rPr>
          <w:rFonts w:ascii="Arial" w:eastAsia="Arial" w:hAnsi="Arial" w:cs="Arial"/>
          <w:color w:val="2F2B2C"/>
          <w:w w:val="123"/>
          <w:position w:val="-5"/>
          <w:sz w:val="23"/>
          <w:szCs w:val="23"/>
        </w:rPr>
        <w:t>n</w:t>
      </w:r>
    </w:p>
    <w:p w:rsidR="00165D3B" w:rsidRDefault="00337F62">
      <w:pPr>
        <w:spacing w:line="20" w:lineRule="exact"/>
        <w:rPr>
          <w:sz w:val="29"/>
          <w:szCs w:val="29"/>
        </w:rPr>
      </w:pPr>
      <w:r>
        <w:rPr>
          <w:rFonts w:ascii="Arial" w:eastAsia="Arial" w:hAnsi="Arial" w:cs="Arial"/>
          <w:color w:val="2F2B2C"/>
          <w:w w:val="63"/>
          <w:position w:val="-20"/>
          <w:sz w:val="37"/>
          <w:szCs w:val="37"/>
        </w:rPr>
        <w:t xml:space="preserve">1'      </w:t>
      </w:r>
      <w:r>
        <w:rPr>
          <w:rFonts w:ascii="Arial" w:eastAsia="Arial" w:hAnsi="Arial" w:cs="Arial"/>
          <w:color w:val="2F2B2C"/>
          <w:spacing w:val="33"/>
          <w:w w:val="63"/>
          <w:position w:val="-20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b/>
          <w:color w:val="403D3E"/>
          <w:w w:val="58"/>
          <w:position w:val="-16"/>
          <w:sz w:val="37"/>
          <w:szCs w:val="37"/>
        </w:rPr>
        <w:t>1</w:t>
      </w:r>
      <w:r>
        <w:rPr>
          <w:rFonts w:ascii="Courier New" w:eastAsia="Courier New" w:hAnsi="Courier New" w:cs="Courier New"/>
          <w:b/>
          <w:color w:val="565457"/>
          <w:w w:val="20"/>
          <w:position w:val="-16"/>
          <w:sz w:val="37"/>
          <w:szCs w:val="37"/>
        </w:rPr>
        <w:t>·</w:t>
      </w:r>
      <w:r>
        <w:rPr>
          <w:rFonts w:ascii="Courier New" w:eastAsia="Courier New" w:hAnsi="Courier New" w:cs="Courier New"/>
          <w:b/>
          <w:color w:val="565457"/>
          <w:position w:val="-16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b/>
          <w:color w:val="565457"/>
          <w:spacing w:val="39"/>
          <w:position w:val="-16"/>
          <w:sz w:val="37"/>
          <w:szCs w:val="37"/>
        </w:rPr>
        <w:t xml:space="preserve"> </w:t>
      </w:r>
      <w:r>
        <w:rPr>
          <w:rFonts w:ascii="Arial" w:eastAsia="Arial" w:hAnsi="Arial" w:cs="Arial"/>
          <w:color w:val="403D3E"/>
          <w:w w:val="63"/>
          <w:position w:val="-17"/>
          <w:sz w:val="37"/>
          <w:szCs w:val="37"/>
        </w:rPr>
        <w:t>1</w:t>
      </w:r>
      <w:r>
        <w:rPr>
          <w:rFonts w:ascii="Arial" w:eastAsia="Arial" w:hAnsi="Arial" w:cs="Arial"/>
          <w:color w:val="403D3E"/>
          <w:w w:val="37"/>
          <w:position w:val="-17"/>
          <w:sz w:val="37"/>
          <w:szCs w:val="37"/>
        </w:rPr>
        <w:t>·</w:t>
      </w:r>
      <w:r>
        <w:rPr>
          <w:rFonts w:ascii="Arial" w:eastAsia="Arial" w:hAnsi="Arial" w:cs="Arial"/>
          <w:color w:val="403D3E"/>
          <w:position w:val="-17"/>
          <w:sz w:val="37"/>
          <w:szCs w:val="37"/>
        </w:rPr>
        <w:t xml:space="preserve">    </w:t>
      </w:r>
      <w:r>
        <w:rPr>
          <w:rFonts w:ascii="Arial" w:eastAsia="Arial" w:hAnsi="Arial" w:cs="Arial"/>
          <w:color w:val="403D3E"/>
          <w:spacing w:val="-30"/>
          <w:position w:val="-17"/>
          <w:sz w:val="37"/>
          <w:szCs w:val="37"/>
        </w:rPr>
        <w:t xml:space="preserve"> </w:t>
      </w:r>
      <w:r>
        <w:rPr>
          <w:color w:val="403D3E"/>
          <w:w w:val="138"/>
          <w:position w:val="-12"/>
          <w:sz w:val="29"/>
          <w:szCs w:val="29"/>
        </w:rPr>
        <w:t>\</w:t>
      </w:r>
      <w:r>
        <w:rPr>
          <w:color w:val="403D3E"/>
          <w:w w:val="89"/>
          <w:position w:val="-12"/>
          <w:sz w:val="29"/>
          <w:szCs w:val="29"/>
        </w:rPr>
        <w:t>.</w:t>
      </w:r>
    </w:p>
    <w:p w:rsidR="00165D3B" w:rsidRDefault="00337F62">
      <w:pPr>
        <w:spacing w:line="60" w:lineRule="atLeast"/>
        <w:rPr>
          <w:sz w:val="116"/>
          <w:szCs w:val="116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3" w:space="720" w:equalWidth="0">
            <w:col w:w="2281" w:space="482"/>
            <w:col w:w="3398" w:space="538"/>
            <w:col w:w="3941"/>
          </w:cols>
        </w:sectPr>
      </w:pPr>
      <w:r>
        <w:br w:type="column"/>
      </w:r>
      <w:r>
        <w:rPr>
          <w:color w:val="403D3E"/>
          <w:w w:val="98"/>
          <w:position w:val="7"/>
          <w:sz w:val="34"/>
          <w:szCs w:val="34"/>
        </w:rPr>
        <w:t>J</w:t>
      </w:r>
      <w:r>
        <w:rPr>
          <w:color w:val="565457"/>
          <w:w w:val="54"/>
          <w:position w:val="7"/>
          <w:sz w:val="34"/>
          <w:szCs w:val="34"/>
        </w:rPr>
        <w:t>.</w:t>
      </w:r>
      <w:r>
        <w:rPr>
          <w:color w:val="565457"/>
          <w:position w:val="7"/>
          <w:sz w:val="34"/>
          <w:szCs w:val="34"/>
        </w:rPr>
        <w:t xml:space="preserve">     </w:t>
      </w:r>
      <w:r>
        <w:rPr>
          <w:color w:val="565457"/>
          <w:spacing w:val="38"/>
          <w:position w:val="7"/>
          <w:sz w:val="34"/>
          <w:szCs w:val="34"/>
        </w:rPr>
        <w:t xml:space="preserve"> </w:t>
      </w:r>
      <w:r>
        <w:rPr>
          <w:rFonts w:ascii="Arial" w:eastAsia="Arial" w:hAnsi="Arial" w:cs="Arial"/>
          <w:color w:val="403D3E"/>
          <w:w w:val="20"/>
          <w:position w:val="1"/>
          <w:sz w:val="51"/>
          <w:szCs w:val="51"/>
        </w:rPr>
        <w:t>.</w:t>
      </w:r>
      <w:r>
        <w:rPr>
          <w:rFonts w:ascii="Malgun Gothic" w:eastAsia="Malgun Gothic" w:hAnsi="Malgun Gothic" w:cs="Malgun Gothic"/>
          <w:color w:val="403D3E"/>
          <w:w w:val="20"/>
          <w:position w:val="1"/>
          <w:sz w:val="51"/>
          <w:szCs w:val="51"/>
        </w:rPr>
        <w:t>�</w:t>
      </w:r>
      <w:r>
        <w:rPr>
          <w:rFonts w:ascii="Arial" w:eastAsia="Arial" w:hAnsi="Arial" w:cs="Arial"/>
          <w:color w:val="6D6C6D"/>
          <w:w w:val="20"/>
          <w:position w:val="1"/>
          <w:sz w:val="51"/>
          <w:szCs w:val="51"/>
        </w:rPr>
        <w:t xml:space="preserve">·             </w:t>
      </w:r>
      <w:r>
        <w:rPr>
          <w:rFonts w:ascii="Arial" w:eastAsia="Arial" w:hAnsi="Arial" w:cs="Arial"/>
          <w:color w:val="6D6C6D"/>
          <w:spacing w:val="14"/>
          <w:w w:val="20"/>
          <w:position w:val="1"/>
          <w:sz w:val="51"/>
          <w:szCs w:val="51"/>
        </w:rPr>
        <w:t xml:space="preserve"> </w:t>
      </w:r>
      <w:r>
        <w:rPr>
          <w:rFonts w:ascii="Courier New" w:eastAsia="Courier New" w:hAnsi="Courier New" w:cs="Courier New"/>
          <w:color w:val="6D6C6D"/>
          <w:w w:val="18"/>
          <w:sz w:val="33"/>
          <w:szCs w:val="33"/>
        </w:rPr>
        <w:t>•</w:t>
      </w:r>
      <w:r>
        <w:rPr>
          <w:rFonts w:ascii="Courier New" w:eastAsia="Courier New" w:hAnsi="Courier New" w:cs="Courier New"/>
          <w:color w:val="403D3E"/>
          <w:spacing w:val="-93"/>
          <w:w w:val="56"/>
          <w:sz w:val="33"/>
          <w:szCs w:val="33"/>
        </w:rPr>
        <w:t>•</w:t>
      </w:r>
      <w:r>
        <w:rPr>
          <w:color w:val="2F2B2C"/>
          <w:w w:val="37"/>
          <w:position w:val="-6"/>
          <w:sz w:val="74"/>
          <w:szCs w:val="74"/>
        </w:rPr>
        <w:t>..</w:t>
      </w:r>
      <w:r>
        <w:rPr>
          <w:color w:val="2F2B2C"/>
          <w:position w:val="-6"/>
          <w:sz w:val="74"/>
          <w:szCs w:val="74"/>
        </w:rPr>
        <w:t xml:space="preserve"> </w:t>
      </w:r>
      <w:r>
        <w:rPr>
          <w:rFonts w:ascii="Arial" w:eastAsia="Arial" w:hAnsi="Arial" w:cs="Arial"/>
          <w:color w:val="403D3E"/>
          <w:w w:val="36"/>
          <w:position w:val="-7"/>
          <w:sz w:val="60"/>
          <w:szCs w:val="60"/>
        </w:rPr>
        <w:t xml:space="preserve">..   </w:t>
      </w:r>
      <w:r>
        <w:rPr>
          <w:rFonts w:ascii="Arial" w:eastAsia="Arial" w:hAnsi="Arial" w:cs="Arial"/>
          <w:color w:val="403D3E"/>
          <w:spacing w:val="11"/>
          <w:w w:val="36"/>
          <w:position w:val="-7"/>
          <w:sz w:val="60"/>
          <w:szCs w:val="60"/>
        </w:rPr>
        <w:t xml:space="preserve"> </w:t>
      </w:r>
      <w:r>
        <w:rPr>
          <w:color w:val="2F2B2C"/>
          <w:position w:val="-55"/>
          <w:sz w:val="116"/>
          <w:szCs w:val="116"/>
        </w:rPr>
        <w:t>'</w:t>
      </w:r>
    </w:p>
    <w:p w:rsidR="00165D3B" w:rsidRDefault="00337F62">
      <w:pPr>
        <w:spacing w:line="740" w:lineRule="atLeast"/>
        <w:jc w:val="right"/>
        <w:rPr>
          <w:sz w:val="31"/>
          <w:szCs w:val="31"/>
        </w:rPr>
      </w:pPr>
      <w:r>
        <w:rPr>
          <w:color w:val="403D3E"/>
          <w:w w:val="174"/>
          <w:position w:val="2"/>
          <w:sz w:val="24"/>
          <w:szCs w:val="24"/>
        </w:rPr>
        <w:t>)</w:t>
      </w:r>
      <w:r>
        <w:rPr>
          <w:color w:val="565457"/>
          <w:w w:val="77"/>
          <w:position w:val="2"/>
          <w:sz w:val="24"/>
          <w:szCs w:val="24"/>
        </w:rPr>
        <w:t>.</w:t>
      </w:r>
      <w:r>
        <w:rPr>
          <w:color w:val="565457"/>
          <w:position w:val="2"/>
          <w:sz w:val="24"/>
          <w:szCs w:val="24"/>
        </w:rPr>
        <w:t xml:space="preserve">       </w:t>
      </w:r>
      <w:r>
        <w:rPr>
          <w:color w:val="565457"/>
          <w:spacing w:val="3"/>
          <w:position w:val="2"/>
          <w:sz w:val="24"/>
          <w:szCs w:val="24"/>
        </w:rPr>
        <w:t xml:space="preserve"> </w:t>
      </w:r>
      <w:r>
        <w:rPr>
          <w:color w:val="565457"/>
          <w:w w:val="32"/>
          <w:sz w:val="31"/>
          <w:szCs w:val="31"/>
        </w:rPr>
        <w:t>:</w:t>
      </w:r>
      <w:r>
        <w:rPr>
          <w:color w:val="2F2B2C"/>
          <w:w w:val="152"/>
          <w:sz w:val="31"/>
          <w:szCs w:val="31"/>
        </w:rPr>
        <w:t>[</w:t>
      </w:r>
    </w:p>
    <w:p w:rsidR="00165D3B" w:rsidRDefault="00337F62">
      <w:pPr>
        <w:spacing w:line="740" w:lineRule="atLeast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6895" w:space="529"/>
            <w:col w:w="3216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134"/>
          <w:position w:val="-27"/>
          <w:sz w:val="50"/>
          <w:szCs w:val="50"/>
        </w:rPr>
        <w:t xml:space="preserve">t </w:t>
      </w:r>
      <w:r>
        <w:rPr>
          <w:rFonts w:ascii="Arial" w:eastAsia="Arial" w:hAnsi="Arial" w:cs="Arial"/>
          <w:color w:val="403D3E"/>
          <w:spacing w:val="65"/>
          <w:w w:val="134"/>
          <w:position w:val="-27"/>
          <w:sz w:val="50"/>
          <w:szCs w:val="50"/>
        </w:rPr>
        <w:t xml:space="preserve"> </w:t>
      </w:r>
      <w:r>
        <w:rPr>
          <w:color w:val="2F2B2C"/>
          <w:spacing w:val="-139"/>
          <w:w w:val="81"/>
          <w:position w:val="-7"/>
          <w:sz w:val="55"/>
          <w:szCs w:val="55"/>
        </w:rPr>
        <w:t>-</w:t>
      </w:r>
      <w:r>
        <w:rPr>
          <w:rFonts w:ascii="Arial" w:eastAsia="Arial" w:hAnsi="Arial" w:cs="Arial"/>
          <w:color w:val="403D3E"/>
          <w:w w:val="37"/>
          <w:position w:val="-22"/>
          <w:sz w:val="72"/>
          <w:szCs w:val="72"/>
        </w:rPr>
        <w:t>..</w:t>
      </w:r>
      <w:r>
        <w:rPr>
          <w:rFonts w:ascii="Arial" w:eastAsia="Arial" w:hAnsi="Arial" w:cs="Arial"/>
          <w:color w:val="403D3E"/>
          <w:spacing w:val="33"/>
          <w:position w:val="-22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color w:val="2F2B2C"/>
          <w:w w:val="65"/>
          <w:sz w:val="28"/>
          <w:szCs w:val="28"/>
        </w:rPr>
        <w:t>e</w:t>
      </w:r>
      <w:r>
        <w:rPr>
          <w:rFonts w:ascii="Arial" w:eastAsia="Arial" w:hAnsi="Arial" w:cs="Arial"/>
          <w:b/>
          <w:color w:val="565457"/>
          <w:w w:val="35"/>
          <w:sz w:val="28"/>
          <w:szCs w:val="28"/>
        </w:rPr>
        <w:t>.</w:t>
      </w:r>
    </w:p>
    <w:p w:rsidR="00165D3B" w:rsidRDefault="00337F62">
      <w:pPr>
        <w:spacing w:line="260" w:lineRule="atLeast"/>
        <w:ind w:left="1389" w:right="-121"/>
        <w:rPr>
          <w:rFonts w:ascii="Malgun Gothic" w:eastAsia="Malgun Gothic" w:hAnsi="Malgun Gothic" w:cs="Malgun Gothic"/>
        </w:rPr>
      </w:pPr>
      <w:r>
        <w:pict>
          <v:shape id="_x0000_s1140" type="#_x0000_t202" style="position:absolute;left:0;text-align:left;margin-left:370.45pt;margin-top:-6.25pt;width:42.7pt;height:22.8pt;z-index:-13516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8"/>
                    <w:rPr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403D3E"/>
                      <w:spacing w:val="-74"/>
                      <w:w w:val="209"/>
                      <w:position w:val="-4"/>
                      <w:sz w:val="28"/>
                      <w:szCs w:val="28"/>
                    </w:rPr>
                    <w:t>'</w:t>
                  </w:r>
                  <w:r>
                    <w:rPr>
                      <w:rFonts w:ascii="Arial" w:eastAsia="Arial" w:hAnsi="Arial" w:cs="Arial"/>
                      <w:color w:val="403D3E"/>
                      <w:w w:val="91"/>
                      <w:position w:val="10"/>
                      <w:sz w:val="32"/>
                      <w:szCs w:val="32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403D3E"/>
                      <w:position w:val="10"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="Arial" w:eastAsia="Arial" w:hAnsi="Arial" w:cs="Arial"/>
                      <w:color w:val="403D3E"/>
                      <w:spacing w:val="-8"/>
                      <w:position w:val="10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403D3E"/>
                      <w:position w:val="13"/>
                      <w:sz w:val="29"/>
                      <w:szCs w:val="2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139" type="#_x0000_t202" style="position:absolute;left:0;text-align:left;margin-left:454pt;margin-top:17.1pt;width:8.8pt;height:11.5pt;z-index:-13496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5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403D3E"/>
                      <w:w w:val="169"/>
                      <w:sz w:val="23"/>
                      <w:szCs w:val="23"/>
                    </w:rPr>
                    <w:t>)</w:t>
                  </w:r>
                  <w:r>
                    <w:rPr>
                      <w:rFonts w:ascii="Arial" w:eastAsia="Arial" w:hAnsi="Arial" w:cs="Arial"/>
                      <w:color w:val="2F2B2C"/>
                      <w:w w:val="72"/>
                      <w:sz w:val="23"/>
                      <w:szCs w:val="23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1138" type="#_x0000_t202" style="position:absolute;left:0;text-align:left;margin-left:454.45pt;margin-top:31.35pt;width:8.35pt;height:15.7pt;z-index:-13495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7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403D3E"/>
                      <w:w w:val="194"/>
                      <w:sz w:val="31"/>
                      <w:szCs w:val="31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403D3E"/>
          <w:w w:val="123"/>
          <w:sz w:val="38"/>
          <w:szCs w:val="38"/>
        </w:rPr>
        <w:t>l</w:t>
      </w:r>
      <w:r>
        <w:rPr>
          <w:color w:val="2F2B2C"/>
          <w:w w:val="67"/>
          <w:sz w:val="38"/>
          <w:szCs w:val="38"/>
        </w:rPr>
        <w:t>'</w:t>
      </w:r>
      <w:r>
        <w:rPr>
          <w:color w:val="2F2B2C"/>
          <w:sz w:val="38"/>
          <w:szCs w:val="38"/>
        </w:rPr>
        <w:t xml:space="preserve">     </w:t>
      </w:r>
      <w:r>
        <w:rPr>
          <w:color w:val="2F2B2C"/>
          <w:spacing w:val="-41"/>
          <w:sz w:val="38"/>
          <w:szCs w:val="38"/>
        </w:rPr>
        <w:t xml:space="preserve"> </w:t>
      </w:r>
      <w:r>
        <w:rPr>
          <w:rFonts w:ascii="Arial" w:eastAsia="Arial" w:hAnsi="Arial" w:cs="Arial"/>
          <w:color w:val="2F2B2C"/>
          <w:w w:val="47"/>
          <w:position w:val="2"/>
          <w:sz w:val="27"/>
          <w:szCs w:val="27"/>
        </w:rPr>
        <w:t xml:space="preserve">'."l·             </w:t>
      </w:r>
      <w:r>
        <w:rPr>
          <w:rFonts w:ascii="Arial" w:eastAsia="Arial" w:hAnsi="Arial" w:cs="Arial"/>
          <w:color w:val="2F2B2C"/>
          <w:spacing w:val="1"/>
          <w:w w:val="47"/>
          <w:position w:val="2"/>
          <w:sz w:val="27"/>
          <w:szCs w:val="27"/>
        </w:rPr>
        <w:t xml:space="preserve"> </w:t>
      </w:r>
      <w:r>
        <w:rPr>
          <w:color w:val="403D3E"/>
          <w:w w:val="123"/>
          <w:position w:val="1"/>
          <w:sz w:val="38"/>
          <w:szCs w:val="38"/>
        </w:rPr>
        <w:t>l</w:t>
      </w:r>
      <w:r>
        <w:rPr>
          <w:color w:val="403D3E"/>
          <w:w w:val="67"/>
          <w:position w:val="1"/>
          <w:sz w:val="38"/>
          <w:szCs w:val="38"/>
        </w:rPr>
        <w:t>'</w:t>
      </w:r>
      <w:r>
        <w:rPr>
          <w:color w:val="403D3E"/>
          <w:position w:val="1"/>
          <w:sz w:val="38"/>
          <w:szCs w:val="38"/>
        </w:rPr>
        <w:t xml:space="preserve">    </w:t>
      </w:r>
      <w:r>
        <w:rPr>
          <w:color w:val="403D3E"/>
          <w:spacing w:val="8"/>
          <w:position w:val="1"/>
          <w:sz w:val="38"/>
          <w:szCs w:val="38"/>
        </w:rPr>
        <w:t xml:space="preserve"> </w:t>
      </w:r>
      <w:r>
        <w:rPr>
          <w:color w:val="403D3E"/>
          <w:w w:val="123"/>
          <w:position w:val="1"/>
          <w:sz w:val="38"/>
          <w:szCs w:val="38"/>
        </w:rPr>
        <w:t>l</w:t>
      </w:r>
      <w:r>
        <w:rPr>
          <w:color w:val="403D3E"/>
          <w:w w:val="67"/>
          <w:position w:val="1"/>
          <w:sz w:val="38"/>
          <w:szCs w:val="38"/>
        </w:rPr>
        <w:t>'</w:t>
      </w:r>
      <w:r>
        <w:rPr>
          <w:color w:val="403D3E"/>
          <w:position w:val="1"/>
          <w:sz w:val="38"/>
          <w:szCs w:val="38"/>
        </w:rPr>
        <w:t xml:space="preserve">    </w:t>
      </w:r>
      <w:r>
        <w:rPr>
          <w:color w:val="403D3E"/>
          <w:spacing w:val="8"/>
          <w:position w:val="1"/>
          <w:sz w:val="38"/>
          <w:szCs w:val="38"/>
        </w:rPr>
        <w:t xml:space="preserve"> </w:t>
      </w:r>
      <w:r>
        <w:rPr>
          <w:color w:val="403D3E"/>
          <w:w w:val="123"/>
          <w:position w:val="1"/>
          <w:sz w:val="38"/>
          <w:szCs w:val="38"/>
        </w:rPr>
        <w:t>l</w:t>
      </w:r>
      <w:r>
        <w:rPr>
          <w:color w:val="403D3E"/>
          <w:w w:val="67"/>
          <w:position w:val="1"/>
          <w:sz w:val="38"/>
          <w:szCs w:val="38"/>
        </w:rPr>
        <w:t>'</w:t>
      </w:r>
      <w:r>
        <w:rPr>
          <w:color w:val="403D3E"/>
          <w:position w:val="1"/>
          <w:sz w:val="38"/>
          <w:szCs w:val="38"/>
        </w:rPr>
        <w:t xml:space="preserve">    </w:t>
      </w:r>
      <w:r>
        <w:rPr>
          <w:color w:val="403D3E"/>
          <w:spacing w:val="-29"/>
          <w:position w:val="1"/>
          <w:sz w:val="38"/>
          <w:szCs w:val="38"/>
        </w:rPr>
        <w:t xml:space="preserve"> </w:t>
      </w:r>
      <w:r>
        <w:rPr>
          <w:rFonts w:ascii="Arial" w:eastAsia="Arial" w:hAnsi="Arial" w:cs="Arial"/>
          <w:color w:val="403D3E"/>
          <w:w w:val="69"/>
          <w:position w:val="-10"/>
          <w:sz w:val="60"/>
          <w:szCs w:val="60"/>
        </w:rPr>
        <w:t xml:space="preserve">1  </w:t>
      </w:r>
      <w:r>
        <w:rPr>
          <w:rFonts w:ascii="Arial" w:eastAsia="Arial" w:hAnsi="Arial" w:cs="Arial"/>
          <w:color w:val="403D3E"/>
          <w:spacing w:val="83"/>
          <w:w w:val="69"/>
          <w:position w:val="-10"/>
          <w:sz w:val="60"/>
          <w:szCs w:val="60"/>
        </w:rPr>
        <w:t xml:space="preserve"> </w:t>
      </w:r>
      <w:r>
        <w:rPr>
          <w:rFonts w:ascii="Arial" w:eastAsia="Arial" w:hAnsi="Arial" w:cs="Arial"/>
          <w:color w:val="2F2B2C"/>
          <w:w w:val="74"/>
          <w:position w:val="-7"/>
          <w:sz w:val="56"/>
          <w:szCs w:val="56"/>
        </w:rPr>
        <w:t>"</w:t>
      </w:r>
      <w:r>
        <w:rPr>
          <w:rFonts w:ascii="Arial" w:eastAsia="Arial" w:hAnsi="Arial" w:cs="Arial"/>
          <w:color w:val="403D3E"/>
          <w:w w:val="39"/>
          <w:position w:val="-7"/>
          <w:sz w:val="56"/>
          <w:szCs w:val="56"/>
        </w:rPr>
        <w:t>r</w:t>
      </w:r>
      <w:r>
        <w:rPr>
          <w:rFonts w:ascii="Arial" w:eastAsia="Arial" w:hAnsi="Arial" w:cs="Arial"/>
          <w:color w:val="403D3E"/>
          <w:position w:val="-7"/>
          <w:sz w:val="56"/>
          <w:szCs w:val="56"/>
        </w:rPr>
        <w:t xml:space="preserve">  </w:t>
      </w:r>
      <w:r>
        <w:rPr>
          <w:rFonts w:ascii="Arial" w:eastAsia="Arial" w:hAnsi="Arial" w:cs="Arial"/>
          <w:color w:val="403D3E"/>
          <w:spacing w:val="36"/>
          <w:position w:val="-7"/>
          <w:sz w:val="56"/>
          <w:szCs w:val="56"/>
        </w:rPr>
        <w:t xml:space="preserve"> </w:t>
      </w:r>
      <w:r>
        <w:rPr>
          <w:color w:val="403D3E"/>
          <w:w w:val="76"/>
          <w:position w:val="20"/>
          <w:sz w:val="30"/>
          <w:szCs w:val="30"/>
        </w:rPr>
        <w:t>e</w:t>
      </w:r>
      <w:r>
        <w:rPr>
          <w:color w:val="565457"/>
          <w:w w:val="49"/>
          <w:position w:val="20"/>
          <w:sz w:val="30"/>
          <w:szCs w:val="30"/>
        </w:rPr>
        <w:t>.</w:t>
      </w:r>
      <w:r>
        <w:rPr>
          <w:color w:val="565457"/>
          <w:position w:val="20"/>
          <w:sz w:val="30"/>
          <w:szCs w:val="30"/>
        </w:rPr>
        <w:t xml:space="preserve">      </w:t>
      </w:r>
      <w:r>
        <w:rPr>
          <w:color w:val="565457"/>
          <w:spacing w:val="-5"/>
          <w:position w:val="20"/>
          <w:sz w:val="30"/>
          <w:szCs w:val="30"/>
        </w:rPr>
        <w:t xml:space="preserve"> </w:t>
      </w:r>
      <w:r>
        <w:rPr>
          <w:color w:val="403D3E"/>
          <w:position w:val="14"/>
          <w:sz w:val="29"/>
          <w:szCs w:val="29"/>
        </w:rPr>
        <w:t xml:space="preserve">•      </w:t>
      </w:r>
      <w:r>
        <w:rPr>
          <w:color w:val="403D3E"/>
          <w:spacing w:val="69"/>
          <w:position w:val="14"/>
          <w:sz w:val="29"/>
          <w:szCs w:val="29"/>
        </w:rPr>
        <w:t xml:space="preserve"> </w:t>
      </w:r>
      <w:r>
        <w:rPr>
          <w:color w:val="565457"/>
          <w:w w:val="221"/>
          <w:position w:val="23"/>
          <w:sz w:val="28"/>
          <w:szCs w:val="28"/>
        </w:rPr>
        <w:t xml:space="preserve">'      </w:t>
      </w:r>
      <w:r>
        <w:rPr>
          <w:color w:val="565457"/>
          <w:spacing w:val="152"/>
          <w:w w:val="221"/>
          <w:position w:val="23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2F2B2C"/>
          <w:position w:val="19"/>
        </w:rPr>
        <w:t>�</w:t>
      </w:r>
    </w:p>
    <w:p w:rsidR="00165D3B" w:rsidRDefault="00337F62">
      <w:pPr>
        <w:spacing w:line="260" w:lineRule="atLeast"/>
        <w:rPr>
          <w:rFonts w:ascii="Arial" w:eastAsia="Arial" w:hAnsi="Arial" w:cs="Arial"/>
          <w:sz w:val="74"/>
          <w:szCs w:val="74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8947" w:space="956"/>
            <w:col w:w="737"/>
          </w:cols>
        </w:sectPr>
      </w:pPr>
      <w:r>
        <w:br w:type="column"/>
      </w:r>
      <w:r>
        <w:rPr>
          <w:rFonts w:ascii="Arial" w:eastAsia="Arial" w:hAnsi="Arial" w:cs="Arial"/>
          <w:color w:val="2F2B2C"/>
          <w:spacing w:val="-241"/>
          <w:w w:val="96"/>
          <w:position w:val="20"/>
          <w:sz w:val="78"/>
          <w:szCs w:val="78"/>
        </w:rPr>
        <w:t>-</w:t>
      </w:r>
      <w:r>
        <w:rPr>
          <w:rFonts w:ascii="Arial" w:eastAsia="Arial" w:hAnsi="Arial" w:cs="Arial"/>
          <w:color w:val="2F2B2C"/>
          <w:w w:val="42"/>
          <w:sz w:val="74"/>
          <w:szCs w:val="74"/>
        </w:rPr>
        <w:t>...</w:t>
      </w:r>
    </w:p>
    <w:p w:rsidR="00165D3B" w:rsidRDefault="00337F62">
      <w:pPr>
        <w:spacing w:line="740" w:lineRule="atLeast"/>
        <w:ind w:left="1389" w:right="-5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03D3E"/>
        </w:rPr>
        <w:t>�</w:t>
      </w:r>
      <w:r>
        <w:rPr>
          <w:rFonts w:ascii="Malgun Gothic" w:eastAsia="Malgun Gothic" w:hAnsi="Malgun Gothic" w:cs="Malgun Gothic"/>
          <w:color w:val="403D3E"/>
        </w:rPr>
        <w:t xml:space="preserve">      </w:t>
      </w:r>
      <w:r>
        <w:rPr>
          <w:rFonts w:ascii="Malgun Gothic" w:eastAsia="Malgun Gothic" w:hAnsi="Malgun Gothic" w:cs="Malgun Gothic"/>
          <w:color w:val="403D3E"/>
          <w:spacing w:val="23"/>
        </w:rPr>
        <w:t xml:space="preserve"> </w:t>
      </w:r>
      <w:r>
        <w:rPr>
          <w:rFonts w:ascii="Malgun Gothic" w:eastAsia="Malgun Gothic" w:hAnsi="Malgun Gothic" w:cs="Malgun Gothic"/>
          <w:color w:val="403D3E"/>
        </w:rPr>
        <w:t>�</w:t>
      </w:r>
      <w:r>
        <w:rPr>
          <w:rFonts w:ascii="Malgun Gothic" w:eastAsia="Malgun Gothic" w:hAnsi="Malgun Gothic" w:cs="Malgun Gothic"/>
          <w:color w:val="403D3E"/>
        </w:rPr>
        <w:t xml:space="preserve">     </w:t>
      </w:r>
      <w:r>
        <w:rPr>
          <w:rFonts w:ascii="Malgun Gothic" w:eastAsia="Malgun Gothic" w:hAnsi="Malgun Gothic" w:cs="Malgun Gothic"/>
          <w:color w:val="403D3E"/>
          <w:spacing w:val="37"/>
        </w:rPr>
        <w:t xml:space="preserve"> </w:t>
      </w:r>
      <w:r>
        <w:rPr>
          <w:rFonts w:ascii="Malgun Gothic" w:eastAsia="Malgun Gothic" w:hAnsi="Malgun Gothic" w:cs="Malgun Gothic"/>
          <w:color w:val="403D3E"/>
        </w:rPr>
        <w:t>�</w:t>
      </w:r>
      <w:r>
        <w:rPr>
          <w:rFonts w:ascii="Malgun Gothic" w:eastAsia="Malgun Gothic" w:hAnsi="Malgun Gothic" w:cs="Malgun Gothic"/>
          <w:color w:val="403D3E"/>
        </w:rPr>
        <w:t xml:space="preserve">     </w:t>
      </w:r>
      <w:r>
        <w:rPr>
          <w:rFonts w:ascii="Malgun Gothic" w:eastAsia="Malgun Gothic" w:hAnsi="Malgun Gothic" w:cs="Malgun Gothic"/>
          <w:color w:val="403D3E"/>
          <w:spacing w:val="37"/>
        </w:rPr>
        <w:t xml:space="preserve"> </w:t>
      </w:r>
      <w:r>
        <w:rPr>
          <w:rFonts w:ascii="Malgun Gothic" w:eastAsia="Malgun Gothic" w:hAnsi="Malgun Gothic" w:cs="Malgun Gothic"/>
          <w:color w:val="403D3E"/>
          <w:position w:val="1"/>
        </w:rPr>
        <w:t>�</w:t>
      </w:r>
      <w:r>
        <w:rPr>
          <w:rFonts w:ascii="Malgun Gothic" w:eastAsia="Malgun Gothic" w:hAnsi="Malgun Gothic" w:cs="Malgun Gothic"/>
          <w:color w:val="403D3E"/>
          <w:position w:val="1"/>
        </w:rPr>
        <w:t xml:space="preserve">     </w:t>
      </w:r>
      <w:r>
        <w:rPr>
          <w:rFonts w:ascii="Malgun Gothic" w:eastAsia="Malgun Gothic" w:hAnsi="Malgun Gothic" w:cs="Malgun Gothic"/>
          <w:color w:val="403D3E"/>
          <w:spacing w:val="37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403D3E"/>
          <w:position w:val="1"/>
        </w:rPr>
        <w:t>�</w:t>
      </w:r>
    </w:p>
    <w:p w:rsidR="00165D3B" w:rsidRDefault="00337F62">
      <w:pPr>
        <w:spacing w:line="720" w:lineRule="atLeas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4277" w:space="1773"/>
            <w:col w:w="4590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31"/>
          <w:sz w:val="42"/>
          <w:szCs w:val="42"/>
        </w:rPr>
        <w:t>.</w:t>
      </w:r>
      <w:r>
        <w:rPr>
          <w:rFonts w:ascii="Malgun Gothic" w:eastAsia="Malgun Gothic" w:hAnsi="Malgun Gothic" w:cs="Malgun Gothic"/>
          <w:color w:val="403D3E"/>
          <w:w w:val="22"/>
          <w:sz w:val="42"/>
          <w:szCs w:val="42"/>
        </w:rPr>
        <w:t>�</w:t>
      </w:r>
      <w:r>
        <w:rPr>
          <w:rFonts w:ascii="Arial" w:eastAsia="Arial" w:hAnsi="Arial" w:cs="Arial"/>
          <w:color w:val="6D6C6D"/>
          <w:w w:val="33"/>
          <w:sz w:val="42"/>
          <w:szCs w:val="42"/>
        </w:rPr>
        <w:t>·</w:t>
      </w:r>
      <w:r>
        <w:rPr>
          <w:rFonts w:ascii="Arial" w:eastAsia="Arial" w:hAnsi="Arial" w:cs="Arial"/>
          <w:color w:val="6D6C6D"/>
          <w:sz w:val="42"/>
          <w:szCs w:val="42"/>
        </w:rPr>
        <w:t xml:space="preserve">               </w:t>
      </w:r>
      <w:r>
        <w:rPr>
          <w:rFonts w:ascii="Arial" w:eastAsia="Arial" w:hAnsi="Arial" w:cs="Arial"/>
          <w:color w:val="6D6C6D"/>
          <w:spacing w:val="-32"/>
          <w:sz w:val="42"/>
          <w:szCs w:val="42"/>
        </w:rPr>
        <w:t xml:space="preserve"> </w:t>
      </w:r>
      <w:r>
        <w:rPr>
          <w:rFonts w:ascii="Arial" w:eastAsia="Arial" w:hAnsi="Arial" w:cs="Arial"/>
          <w:color w:val="403D3E"/>
          <w:w w:val="113"/>
          <w:position w:val="6"/>
          <w:sz w:val="21"/>
          <w:szCs w:val="21"/>
        </w:rPr>
        <w:t>&gt;</w:t>
      </w:r>
    </w:p>
    <w:p w:rsidR="00165D3B" w:rsidRDefault="00337F62">
      <w:pPr>
        <w:spacing w:line="620" w:lineRule="atLeast"/>
        <w:jc w:val="right"/>
        <w:rPr>
          <w:sz w:val="32"/>
          <w:szCs w:val="32"/>
        </w:rPr>
      </w:pPr>
      <w:r>
        <w:pict>
          <v:shape id="_x0000_s1137" type="#_x0000_t202" style="position:absolute;left:0;text-align:left;margin-left:437.75pt;margin-top:.75pt;width:7.45pt;height:10.6pt;z-index:-13494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121"/>
                      <w:sz w:val="21"/>
                      <w:szCs w:val="21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pict>
          <v:shape id="_x0000_s1136" type="#_x0000_t202" style="position:absolute;left:0;text-align:left;margin-left:339.35pt;margin-top:13.45pt;width:5.1pt;height:16.2pt;z-index:-13493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403D3E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03D3E"/>
          <w:spacing w:val="-65"/>
          <w:w w:val="191"/>
          <w:position w:val="-13"/>
          <w:sz w:val="28"/>
          <w:szCs w:val="28"/>
        </w:rPr>
        <w:t>'</w:t>
      </w:r>
      <w:r>
        <w:rPr>
          <w:rFonts w:ascii="Arial" w:eastAsia="Arial" w:hAnsi="Arial" w:cs="Arial"/>
          <w:color w:val="403D3E"/>
          <w:w w:val="94"/>
          <w:position w:val="3"/>
          <w:sz w:val="28"/>
          <w:szCs w:val="28"/>
        </w:rPr>
        <w:t>•</w:t>
      </w:r>
      <w:r>
        <w:rPr>
          <w:rFonts w:ascii="Arial" w:eastAsia="Arial" w:hAnsi="Arial" w:cs="Arial"/>
          <w:color w:val="403D3E"/>
          <w:position w:val="3"/>
          <w:sz w:val="28"/>
          <w:szCs w:val="28"/>
        </w:rPr>
        <w:t xml:space="preserve">                       </w:t>
      </w:r>
      <w:r>
        <w:rPr>
          <w:rFonts w:ascii="Arial" w:eastAsia="Arial" w:hAnsi="Arial" w:cs="Arial"/>
          <w:color w:val="403D3E"/>
          <w:spacing w:val="-32"/>
          <w:position w:val="3"/>
          <w:sz w:val="28"/>
          <w:szCs w:val="28"/>
        </w:rPr>
        <w:t xml:space="preserve"> </w:t>
      </w:r>
      <w:r>
        <w:rPr>
          <w:color w:val="403D3E"/>
          <w:w w:val="151"/>
          <w:position w:val="2"/>
          <w:sz w:val="27"/>
          <w:szCs w:val="27"/>
        </w:rPr>
        <w:t>,</w:t>
      </w:r>
      <w:r>
        <w:rPr>
          <w:color w:val="6D6C6D"/>
          <w:w w:val="82"/>
          <w:position w:val="2"/>
          <w:sz w:val="27"/>
          <w:szCs w:val="27"/>
        </w:rPr>
        <w:t>.</w:t>
      </w:r>
      <w:r>
        <w:rPr>
          <w:color w:val="6D6C6D"/>
          <w:position w:val="2"/>
          <w:sz w:val="27"/>
          <w:szCs w:val="27"/>
        </w:rPr>
        <w:t xml:space="preserve">  </w:t>
      </w:r>
      <w:r>
        <w:rPr>
          <w:color w:val="6D6C6D"/>
          <w:spacing w:val="11"/>
          <w:position w:val="2"/>
          <w:sz w:val="27"/>
          <w:szCs w:val="27"/>
        </w:rPr>
        <w:t xml:space="preserve"> </w:t>
      </w:r>
      <w:r>
        <w:rPr>
          <w:rFonts w:ascii="Arial" w:eastAsia="Arial" w:hAnsi="Arial" w:cs="Arial"/>
          <w:color w:val="565457"/>
          <w:spacing w:val="-65"/>
          <w:w w:val="209"/>
          <w:position w:val="-15"/>
          <w:sz w:val="28"/>
          <w:szCs w:val="28"/>
        </w:rPr>
        <w:t>'</w:t>
      </w:r>
      <w:r>
        <w:rPr>
          <w:color w:val="403D3E"/>
          <w:w w:val="82"/>
          <w:sz w:val="32"/>
          <w:szCs w:val="32"/>
        </w:rPr>
        <w:t>•</w:t>
      </w:r>
    </w:p>
    <w:p w:rsidR="00165D3B" w:rsidRDefault="00337F62">
      <w:pPr>
        <w:spacing w:line="620" w:lineRule="atLeast"/>
        <w:rPr>
          <w:rFonts w:ascii="Arial" w:eastAsia="Arial" w:hAnsi="Arial" w:cs="Arial"/>
          <w:sz w:val="48"/>
          <w:szCs w:val="48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8529" w:space="1383"/>
            <w:col w:w="728"/>
          </w:cols>
        </w:sectPr>
      </w:pPr>
      <w:r>
        <w:br w:type="column"/>
      </w:r>
      <w:r>
        <w:rPr>
          <w:rFonts w:ascii="Arial" w:eastAsia="Arial" w:hAnsi="Arial" w:cs="Arial"/>
          <w:color w:val="2F2B2C"/>
          <w:w w:val="47"/>
          <w:sz w:val="48"/>
          <w:szCs w:val="48"/>
        </w:rPr>
        <w:t>....</w:t>
      </w:r>
    </w:p>
    <w:p w:rsidR="00165D3B" w:rsidRDefault="00165D3B">
      <w:pPr>
        <w:spacing w:before="8" w:line="120" w:lineRule="exact"/>
        <w:rPr>
          <w:sz w:val="12"/>
          <w:szCs w:val="12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20" w:lineRule="atLeast"/>
        <w:ind w:left="1454" w:right="-109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2F2B2C"/>
          <w:w w:val="42"/>
          <w:sz w:val="40"/>
          <w:szCs w:val="40"/>
        </w:rPr>
        <w:t xml:space="preserve">...           </w:t>
      </w:r>
      <w:r>
        <w:rPr>
          <w:rFonts w:ascii="Arial" w:eastAsia="Arial" w:hAnsi="Arial" w:cs="Arial"/>
          <w:color w:val="2F2B2C"/>
          <w:spacing w:val="4"/>
          <w:w w:val="42"/>
          <w:sz w:val="40"/>
          <w:szCs w:val="40"/>
        </w:rPr>
        <w:t xml:space="preserve"> </w:t>
      </w:r>
      <w:r>
        <w:rPr>
          <w:rFonts w:ascii="Arial" w:eastAsia="Arial" w:hAnsi="Arial" w:cs="Arial"/>
          <w:color w:val="403D3E"/>
          <w:w w:val="42"/>
          <w:sz w:val="41"/>
          <w:szCs w:val="41"/>
        </w:rPr>
        <w:t>...</w:t>
      </w:r>
      <w:r>
        <w:rPr>
          <w:rFonts w:ascii="Arial" w:eastAsia="Arial" w:hAnsi="Arial" w:cs="Arial"/>
          <w:color w:val="403D3E"/>
          <w:w w:val="42"/>
          <w:sz w:val="41"/>
          <w:szCs w:val="41"/>
        </w:rPr>
        <w:t xml:space="preserve">         </w:t>
      </w:r>
      <w:r>
        <w:rPr>
          <w:rFonts w:ascii="Arial" w:eastAsia="Arial" w:hAnsi="Arial" w:cs="Arial"/>
          <w:color w:val="403D3E"/>
          <w:spacing w:val="37"/>
          <w:w w:val="42"/>
          <w:sz w:val="41"/>
          <w:szCs w:val="41"/>
        </w:rPr>
        <w:t xml:space="preserve"> </w:t>
      </w:r>
      <w:r>
        <w:rPr>
          <w:rFonts w:ascii="Arial" w:eastAsia="Arial" w:hAnsi="Arial" w:cs="Arial"/>
          <w:color w:val="403D3E"/>
          <w:w w:val="42"/>
          <w:sz w:val="41"/>
          <w:szCs w:val="41"/>
        </w:rPr>
        <w:t xml:space="preserve">...         </w:t>
      </w:r>
      <w:r>
        <w:rPr>
          <w:rFonts w:ascii="Arial" w:eastAsia="Arial" w:hAnsi="Arial" w:cs="Arial"/>
          <w:color w:val="403D3E"/>
          <w:spacing w:val="37"/>
          <w:w w:val="42"/>
          <w:sz w:val="41"/>
          <w:szCs w:val="41"/>
        </w:rPr>
        <w:t xml:space="preserve"> </w:t>
      </w:r>
      <w:r>
        <w:rPr>
          <w:rFonts w:ascii="Arial" w:eastAsia="Arial" w:hAnsi="Arial" w:cs="Arial"/>
          <w:color w:val="403D3E"/>
          <w:w w:val="70"/>
          <w:position w:val="-10"/>
          <w:sz w:val="59"/>
          <w:szCs w:val="59"/>
        </w:rPr>
        <w:t>-</w:t>
      </w:r>
    </w:p>
    <w:p w:rsidR="00165D3B" w:rsidRDefault="00337F62">
      <w:pPr>
        <w:spacing w:line="240" w:lineRule="atLeast"/>
        <w:ind w:right="241"/>
        <w:jc w:val="right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403D3E"/>
          <w:w w:val="232"/>
          <w:sz w:val="13"/>
          <w:szCs w:val="13"/>
        </w:rPr>
        <w:t xml:space="preserve">;; </w:t>
      </w:r>
      <w:r>
        <w:rPr>
          <w:rFonts w:ascii="Arial" w:eastAsia="Arial" w:hAnsi="Arial" w:cs="Arial"/>
          <w:color w:val="403D3E"/>
          <w:spacing w:val="65"/>
          <w:w w:val="232"/>
          <w:sz w:val="13"/>
          <w:szCs w:val="13"/>
        </w:rPr>
        <w:t xml:space="preserve"> </w:t>
      </w:r>
      <w:r>
        <w:rPr>
          <w:rFonts w:ascii="Arial" w:eastAsia="Arial" w:hAnsi="Arial" w:cs="Arial"/>
          <w:color w:val="403D3E"/>
          <w:w w:val="94"/>
          <w:position w:val="-12"/>
          <w:sz w:val="28"/>
          <w:szCs w:val="28"/>
        </w:rPr>
        <w:t>•</w:t>
      </w:r>
    </w:p>
    <w:p w:rsidR="00165D3B" w:rsidRDefault="00337F62">
      <w:pPr>
        <w:spacing w:line="340" w:lineRule="exact"/>
        <w:ind w:left="-92" w:right="19"/>
        <w:jc w:val="right"/>
        <w:rPr>
          <w:rFonts w:ascii="Arial" w:eastAsia="Arial" w:hAnsi="Arial" w:cs="Arial"/>
          <w:sz w:val="35"/>
          <w:szCs w:val="35"/>
        </w:rPr>
      </w:pPr>
      <w:r>
        <w:rPr>
          <w:color w:val="565457"/>
          <w:w w:val="43"/>
          <w:position w:val="16"/>
          <w:sz w:val="31"/>
          <w:szCs w:val="31"/>
        </w:rPr>
        <w:t>:</w:t>
      </w:r>
      <w:r>
        <w:rPr>
          <w:color w:val="2F2B2C"/>
          <w:w w:val="152"/>
          <w:position w:val="16"/>
          <w:sz w:val="31"/>
          <w:szCs w:val="31"/>
        </w:rPr>
        <w:t>[</w:t>
      </w:r>
      <w:r>
        <w:rPr>
          <w:color w:val="2F2B2C"/>
          <w:position w:val="16"/>
          <w:sz w:val="31"/>
          <w:szCs w:val="31"/>
        </w:rPr>
        <w:t xml:space="preserve">                           </w:t>
      </w:r>
      <w:r>
        <w:rPr>
          <w:color w:val="2F2B2C"/>
          <w:spacing w:val="-25"/>
          <w:position w:val="16"/>
          <w:sz w:val="31"/>
          <w:szCs w:val="31"/>
        </w:rPr>
        <w:t xml:space="preserve"> </w:t>
      </w:r>
      <w:r>
        <w:rPr>
          <w:color w:val="565457"/>
          <w:w w:val="43"/>
          <w:position w:val="15"/>
          <w:sz w:val="31"/>
          <w:szCs w:val="31"/>
        </w:rPr>
        <w:t>:</w:t>
      </w:r>
      <w:r>
        <w:rPr>
          <w:color w:val="2F2B2C"/>
          <w:w w:val="143"/>
          <w:position w:val="15"/>
          <w:sz w:val="31"/>
          <w:szCs w:val="31"/>
        </w:rPr>
        <w:t>[</w:t>
      </w:r>
      <w:r>
        <w:rPr>
          <w:color w:val="2F2B2C"/>
          <w:position w:val="15"/>
          <w:sz w:val="31"/>
          <w:szCs w:val="31"/>
        </w:rPr>
        <w:t xml:space="preserve"> </w:t>
      </w:r>
      <w:r>
        <w:rPr>
          <w:color w:val="2F2B2C"/>
          <w:spacing w:val="-25"/>
          <w:position w:val="15"/>
          <w:sz w:val="31"/>
          <w:szCs w:val="31"/>
        </w:rPr>
        <w:t xml:space="preserve"> </w:t>
      </w:r>
      <w:r>
        <w:rPr>
          <w:rFonts w:ascii="Arial" w:eastAsia="Arial" w:hAnsi="Arial" w:cs="Arial"/>
          <w:color w:val="87878A"/>
          <w:w w:val="47"/>
          <w:position w:val="1"/>
          <w:sz w:val="35"/>
          <w:szCs w:val="35"/>
        </w:rPr>
        <w:t>.</w:t>
      </w:r>
    </w:p>
    <w:p w:rsidR="00165D3B" w:rsidRDefault="00337F62">
      <w:pPr>
        <w:spacing w:before="15" w:line="120" w:lineRule="exact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A0A3A4"/>
          <w:w w:val="40"/>
          <w:position w:val="-21"/>
          <w:sz w:val="33"/>
          <w:szCs w:val="33"/>
        </w:rPr>
        <w:t>•</w:t>
      </w:r>
    </w:p>
    <w:p w:rsidR="00165D3B" w:rsidRDefault="00337F62">
      <w:pPr>
        <w:spacing w:line="0" w:lineRule="atLeast"/>
        <w:ind w:left="696"/>
        <w:rPr>
          <w:rFonts w:ascii="Arial" w:eastAsia="Arial" w:hAnsi="Arial" w:cs="Arial"/>
          <w:sz w:val="76"/>
          <w:szCs w:val="76"/>
        </w:rPr>
      </w:pPr>
      <w:r>
        <w:br w:type="column"/>
      </w:r>
      <w:r>
        <w:rPr>
          <w:rFonts w:ascii="Arial" w:eastAsia="Arial" w:hAnsi="Arial" w:cs="Arial"/>
          <w:color w:val="2F2B2C"/>
          <w:w w:val="41"/>
          <w:sz w:val="76"/>
          <w:szCs w:val="76"/>
        </w:rPr>
        <w:t>...</w:t>
      </w:r>
    </w:p>
    <w:p w:rsidR="00165D3B" w:rsidRDefault="00337F62">
      <w:pPr>
        <w:spacing w:line="140" w:lineRule="exac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3" w:space="720" w:equalWidth="0">
            <w:col w:w="3618" w:space="2432"/>
            <w:col w:w="2721" w:space="445"/>
            <w:col w:w="1424"/>
          </w:cols>
        </w:sectPr>
      </w:pPr>
      <w:r>
        <w:pict>
          <v:shape id="_x0000_s1135" type="#_x0000_t202" style="position:absolute;margin-left:531.05pt;margin-top:-4.2pt;width:8.8pt;height:11.4pt;z-index:-13515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color w:val="2F2B2C"/>
                      <w:w w:val="120"/>
                      <w:sz w:val="22"/>
                      <w:szCs w:val="22"/>
                    </w:rPr>
                    <w:t>(!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2F2B2C"/>
          <w:w w:val="87"/>
          <w:position w:val="-58"/>
          <w:sz w:val="60"/>
          <w:szCs w:val="60"/>
        </w:rPr>
        <w:t>r</w:t>
      </w:r>
      <w:r>
        <w:rPr>
          <w:rFonts w:ascii="Arial" w:eastAsia="Arial" w:hAnsi="Arial" w:cs="Arial"/>
          <w:b/>
          <w:color w:val="6D6C6D"/>
          <w:w w:val="23"/>
          <w:position w:val="-58"/>
          <w:sz w:val="60"/>
          <w:szCs w:val="60"/>
        </w:rPr>
        <w:t>·</w:t>
      </w:r>
      <w:r>
        <w:rPr>
          <w:rFonts w:ascii="Arial" w:eastAsia="Arial" w:hAnsi="Arial" w:cs="Arial"/>
          <w:b/>
          <w:color w:val="6D6C6D"/>
          <w:position w:val="-58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color w:val="6D6C6D"/>
          <w:spacing w:val="58"/>
          <w:position w:val="-58"/>
          <w:sz w:val="60"/>
          <w:szCs w:val="60"/>
        </w:rPr>
        <w:t xml:space="preserve"> </w:t>
      </w:r>
      <w:r>
        <w:rPr>
          <w:rFonts w:ascii="Arial" w:eastAsia="Arial" w:hAnsi="Arial" w:cs="Arial"/>
          <w:color w:val="2F2B2C"/>
          <w:spacing w:val="-9"/>
          <w:w w:val="36"/>
          <w:position w:val="-37"/>
          <w:sz w:val="82"/>
          <w:szCs w:val="82"/>
        </w:rPr>
        <w:t>.</w:t>
      </w:r>
      <w:r>
        <w:rPr>
          <w:rFonts w:ascii="Arial" w:eastAsia="Arial" w:hAnsi="Arial" w:cs="Arial"/>
          <w:color w:val="2F2B2C"/>
          <w:spacing w:val="-214"/>
          <w:w w:val="98"/>
          <w:position w:val="-24"/>
          <w:sz w:val="68"/>
          <w:szCs w:val="68"/>
        </w:rPr>
        <w:t>-</w:t>
      </w:r>
      <w:r>
        <w:rPr>
          <w:rFonts w:ascii="Arial" w:eastAsia="Arial" w:hAnsi="Arial" w:cs="Arial"/>
          <w:color w:val="2F2B2C"/>
          <w:spacing w:val="-84"/>
          <w:w w:val="36"/>
          <w:position w:val="-24"/>
          <w:sz w:val="82"/>
          <w:szCs w:val="82"/>
        </w:rPr>
        <w:t>.</w:t>
      </w:r>
      <w:r>
        <w:rPr>
          <w:color w:val="2F2B2C"/>
          <w:spacing w:val="-214"/>
          <w:w w:val="80"/>
          <w:position w:val="-61"/>
          <w:sz w:val="80"/>
          <w:szCs w:val="80"/>
        </w:rPr>
        <w:t>-</w:t>
      </w:r>
      <w:r>
        <w:rPr>
          <w:rFonts w:ascii="Arial" w:eastAsia="Arial" w:hAnsi="Arial" w:cs="Arial"/>
          <w:color w:val="2F2B2C"/>
          <w:w w:val="36"/>
          <w:position w:val="-37"/>
          <w:sz w:val="82"/>
          <w:szCs w:val="82"/>
        </w:rPr>
        <w:t>.</w:t>
      </w:r>
      <w:r>
        <w:rPr>
          <w:rFonts w:ascii="Arial" w:eastAsia="Arial" w:hAnsi="Arial" w:cs="Arial"/>
          <w:color w:val="2F2B2C"/>
          <w:w w:val="36"/>
          <w:position w:val="-24"/>
          <w:sz w:val="82"/>
          <w:szCs w:val="82"/>
        </w:rPr>
        <w:t>.</w:t>
      </w:r>
    </w:p>
    <w:p w:rsidR="00165D3B" w:rsidRDefault="00337F62">
      <w:pPr>
        <w:spacing w:line="640" w:lineRule="atLeast"/>
        <w:jc w:val="right"/>
        <w:rPr>
          <w:rFonts w:ascii="Arial" w:eastAsia="Arial" w:hAnsi="Arial" w:cs="Arial"/>
          <w:sz w:val="72"/>
          <w:szCs w:val="72"/>
        </w:rPr>
      </w:pPr>
      <w:r>
        <w:rPr>
          <w:color w:val="403D3E"/>
          <w:w w:val="37"/>
          <w:position w:val="1"/>
          <w:sz w:val="74"/>
          <w:szCs w:val="74"/>
        </w:rPr>
        <w:t xml:space="preserve">..      </w:t>
      </w:r>
      <w:r>
        <w:rPr>
          <w:color w:val="403D3E"/>
          <w:spacing w:val="41"/>
          <w:w w:val="37"/>
          <w:position w:val="1"/>
          <w:sz w:val="74"/>
          <w:szCs w:val="74"/>
        </w:rPr>
        <w:t xml:space="preserve"> </w:t>
      </w:r>
      <w:r>
        <w:rPr>
          <w:rFonts w:ascii="Arial" w:eastAsia="Arial" w:hAnsi="Arial" w:cs="Arial"/>
          <w:color w:val="403D3E"/>
          <w:w w:val="37"/>
          <w:sz w:val="72"/>
          <w:szCs w:val="72"/>
        </w:rPr>
        <w:t>..</w:t>
      </w:r>
    </w:p>
    <w:p w:rsidR="00165D3B" w:rsidRDefault="00337F62">
      <w:pPr>
        <w:spacing w:line="640" w:lineRule="atLeast"/>
        <w:ind w:right="-87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403D3E"/>
          <w:sz w:val="13"/>
          <w:szCs w:val="13"/>
        </w:rPr>
        <w:t xml:space="preserve">I&gt;             </w:t>
      </w:r>
      <w:r>
        <w:rPr>
          <w:rFonts w:ascii="Arial" w:eastAsia="Arial" w:hAnsi="Arial" w:cs="Arial"/>
          <w:color w:val="403D3E"/>
          <w:spacing w:val="33"/>
          <w:sz w:val="13"/>
          <w:szCs w:val="13"/>
        </w:rPr>
        <w:t xml:space="preserve"> </w:t>
      </w:r>
      <w:r>
        <w:rPr>
          <w:rFonts w:ascii="Arial" w:eastAsia="Arial" w:hAnsi="Arial" w:cs="Arial"/>
          <w:color w:val="2F2B2C"/>
          <w:sz w:val="13"/>
          <w:szCs w:val="13"/>
        </w:rPr>
        <w:t xml:space="preserve">I&gt;              </w:t>
      </w:r>
      <w:r>
        <w:rPr>
          <w:rFonts w:ascii="Arial" w:eastAsia="Arial" w:hAnsi="Arial" w:cs="Arial"/>
          <w:color w:val="2F2B2C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565457"/>
          <w:w w:val="38"/>
          <w:position w:val="-4"/>
          <w:sz w:val="44"/>
          <w:szCs w:val="44"/>
        </w:rPr>
        <w:t>.</w:t>
      </w:r>
    </w:p>
    <w:p w:rsidR="00165D3B" w:rsidRDefault="00337F62">
      <w:pPr>
        <w:spacing w:line="640" w:lineRule="atLeas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3" w:space="720" w:equalWidth="0">
            <w:col w:w="2968" w:space="1828"/>
            <w:col w:w="1375" w:space="584"/>
            <w:col w:w="3885"/>
          </w:cols>
        </w:sectPr>
      </w:pPr>
      <w:r>
        <w:br w:type="column"/>
      </w:r>
      <w:r>
        <w:rPr>
          <w:rFonts w:ascii="Arial" w:eastAsia="Arial" w:hAnsi="Arial" w:cs="Arial"/>
          <w:color w:val="2F2B2C"/>
          <w:position w:val="1"/>
          <w:sz w:val="13"/>
          <w:szCs w:val="13"/>
        </w:rPr>
        <w:t xml:space="preserve">I&gt;               </w:t>
      </w:r>
      <w:r>
        <w:rPr>
          <w:rFonts w:ascii="Arial" w:eastAsia="Arial" w:hAnsi="Arial" w:cs="Arial"/>
          <w:color w:val="2F2B2C"/>
          <w:spacing w:val="26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2F2B2C"/>
          <w:sz w:val="13"/>
          <w:szCs w:val="13"/>
        </w:rPr>
        <w:t xml:space="preserve">I&gt;                 </w:t>
      </w:r>
      <w:r>
        <w:rPr>
          <w:rFonts w:ascii="Arial" w:eastAsia="Arial" w:hAnsi="Arial" w:cs="Arial"/>
          <w:color w:val="2F2B2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403D3E"/>
          <w:w w:val="132"/>
          <w:position w:val="1"/>
          <w:sz w:val="13"/>
          <w:szCs w:val="13"/>
        </w:rPr>
        <w:t xml:space="preserve">I&gt;     </w:t>
      </w:r>
      <w:r>
        <w:rPr>
          <w:rFonts w:ascii="Arial" w:eastAsia="Arial" w:hAnsi="Arial" w:cs="Arial"/>
          <w:color w:val="403D3E"/>
          <w:spacing w:val="21"/>
          <w:w w:val="132"/>
          <w:position w:val="1"/>
          <w:sz w:val="13"/>
          <w:szCs w:val="13"/>
        </w:rPr>
        <w:t xml:space="preserve"> </w:t>
      </w:r>
      <w:r>
        <w:rPr>
          <w:b/>
          <w:color w:val="2F2B2C"/>
          <w:w w:val="49"/>
          <w:position w:val="-24"/>
          <w:sz w:val="58"/>
          <w:szCs w:val="58"/>
        </w:rPr>
        <w:t xml:space="preserve">.t   </w:t>
      </w:r>
      <w:r>
        <w:rPr>
          <w:b/>
          <w:color w:val="2F2B2C"/>
          <w:spacing w:val="60"/>
          <w:w w:val="49"/>
          <w:position w:val="-24"/>
          <w:sz w:val="58"/>
          <w:szCs w:val="58"/>
        </w:rPr>
        <w:t xml:space="preserve"> </w:t>
      </w:r>
      <w:r>
        <w:rPr>
          <w:rFonts w:ascii="Arial" w:eastAsia="Arial" w:hAnsi="Arial" w:cs="Arial"/>
          <w:color w:val="403D3E"/>
          <w:w w:val="79"/>
          <w:position w:val="-32"/>
          <w:sz w:val="43"/>
          <w:szCs w:val="43"/>
        </w:rPr>
        <w:t>"</w:t>
      </w:r>
    </w:p>
    <w:p w:rsidR="00165D3B" w:rsidRDefault="00337F62">
      <w:pPr>
        <w:spacing w:line="380" w:lineRule="atLeast"/>
        <w:ind w:left="4137" w:right="-82"/>
        <w:rPr>
          <w:rFonts w:ascii="Arial" w:eastAsia="Arial" w:hAnsi="Arial" w:cs="Arial"/>
          <w:sz w:val="41"/>
          <w:szCs w:val="41"/>
        </w:rPr>
      </w:pPr>
      <w:r>
        <w:rPr>
          <w:color w:val="2F2B2C"/>
          <w:sz w:val="19"/>
          <w:szCs w:val="19"/>
        </w:rPr>
        <w:t xml:space="preserve">-c                                     </w:t>
      </w:r>
      <w:r>
        <w:rPr>
          <w:color w:val="2F2B2C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403D3E"/>
          <w:w w:val="43"/>
          <w:position w:val="1"/>
          <w:sz w:val="41"/>
          <w:szCs w:val="41"/>
        </w:rPr>
        <w:t>...</w:t>
      </w:r>
    </w:p>
    <w:p w:rsidR="00165D3B" w:rsidRDefault="00337F62">
      <w:pPr>
        <w:spacing w:line="100" w:lineRule="atLeast"/>
        <w:ind w:left="9" w:right="-69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F2B2C"/>
          <w:w w:val="57"/>
          <w:sz w:val="32"/>
          <w:szCs w:val="32"/>
        </w:rPr>
        <w:t>.::.</w:t>
      </w:r>
    </w:p>
    <w:p w:rsidR="00165D3B" w:rsidRDefault="00337F62">
      <w:pPr>
        <w:spacing w:line="320" w:lineRule="exact"/>
        <w:ind w:right="-84"/>
        <w:rPr>
          <w:sz w:val="36"/>
          <w:szCs w:val="36"/>
        </w:rPr>
      </w:pPr>
      <w:r>
        <w:rPr>
          <w:color w:val="2F2B2C"/>
          <w:spacing w:val="-60"/>
          <w:w w:val="38"/>
          <w:position w:val="-22"/>
          <w:sz w:val="73"/>
          <w:szCs w:val="73"/>
        </w:rPr>
        <w:t>.</w:t>
      </w:r>
      <w:r>
        <w:rPr>
          <w:b/>
          <w:color w:val="2F2B2C"/>
          <w:spacing w:val="-19"/>
          <w:w w:val="65"/>
          <w:position w:val="4"/>
          <w:sz w:val="36"/>
          <w:szCs w:val="36"/>
        </w:rPr>
        <w:t>f</w:t>
      </w:r>
      <w:r>
        <w:rPr>
          <w:color w:val="2F2B2C"/>
          <w:spacing w:val="-51"/>
          <w:w w:val="38"/>
          <w:position w:val="-22"/>
          <w:sz w:val="73"/>
          <w:szCs w:val="73"/>
        </w:rPr>
        <w:t>.</w:t>
      </w:r>
      <w:r>
        <w:rPr>
          <w:b/>
          <w:color w:val="2F2B2C"/>
          <w:w w:val="65"/>
          <w:position w:val="4"/>
          <w:sz w:val="36"/>
          <w:szCs w:val="36"/>
        </w:rPr>
        <w:t>t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57"/>
          <w:szCs w:val="57"/>
        </w:rPr>
      </w:pPr>
      <w:r>
        <w:br w:type="column"/>
      </w:r>
      <w:r>
        <w:rPr>
          <w:rFonts w:ascii="Arial" w:eastAsia="Arial" w:hAnsi="Arial" w:cs="Arial"/>
          <w:color w:val="2F2B2C"/>
          <w:w w:val="43"/>
          <w:sz w:val="57"/>
          <w:szCs w:val="57"/>
        </w:rPr>
        <w:t>...</w:t>
      </w:r>
    </w:p>
    <w:p w:rsidR="00165D3B" w:rsidRDefault="00337F62">
      <w:pPr>
        <w:spacing w:line="120" w:lineRule="exact"/>
        <w:ind w:left="74"/>
        <w:rPr>
          <w:sz w:val="22"/>
          <w:szCs w:val="22"/>
        </w:rPr>
      </w:pPr>
      <w:r>
        <w:rPr>
          <w:color w:val="2F2B2C"/>
          <w:w w:val="114"/>
          <w:position w:val="-1"/>
          <w:sz w:val="22"/>
          <w:szCs w:val="22"/>
        </w:rPr>
        <w:t>(!</w:t>
      </w:r>
    </w:p>
    <w:p w:rsidR="00165D3B" w:rsidRDefault="00337F62">
      <w:pPr>
        <w:spacing w:line="240" w:lineRule="exact"/>
        <w:rPr>
          <w:rFonts w:ascii="Arial" w:eastAsia="Arial" w:hAnsi="Arial" w:cs="Arial"/>
          <w:sz w:val="34"/>
          <w:szCs w:val="34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3" w:space="720" w:equalWidth="0">
            <w:col w:w="6245" w:space="2961"/>
            <w:col w:w="214" w:space="436"/>
            <w:col w:w="784"/>
          </w:cols>
        </w:sectPr>
      </w:pPr>
      <w:r>
        <w:pict>
          <v:shape id="_x0000_s1134" type="#_x0000_t202" style="position:absolute;margin-left:531.5pt;margin-top:-18.45pt;width:6.2pt;height:46.4pt;z-index:-13514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9"/>
                    <w:rPr>
                      <w:sz w:val="92"/>
                      <w:szCs w:val="92"/>
                    </w:rPr>
                  </w:pPr>
                  <w:r>
                    <w:rPr>
                      <w:color w:val="2F2B2C"/>
                      <w:w w:val="38"/>
                      <w:sz w:val="92"/>
                      <w:szCs w:val="92"/>
                    </w:rPr>
                    <w:t>.</w:t>
                  </w:r>
                  <w:r>
                    <w:rPr>
                      <w:color w:val="2F2B2C"/>
                      <w:spacing w:val="-52"/>
                      <w:w w:val="38"/>
                      <w:sz w:val="92"/>
                      <w:szCs w:val="9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133" type="#_x0000_t202" style="position:absolute;margin-left:531.5pt;margin-top:13.8pt;width:11.15pt;height:24.6pt;z-index:-13513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4"/>
                    <w:rPr>
                      <w:rFonts w:ascii="Arial" w:eastAsia="Arial" w:hAnsi="Arial" w:cs="Arial"/>
                      <w:sz w:val="49"/>
                      <w:szCs w:val="49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136"/>
                      <w:position w:val="-1"/>
                      <w:sz w:val="49"/>
                      <w:szCs w:val="49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2F2B2C"/>
          <w:w w:val="104"/>
          <w:position w:val="-5"/>
          <w:sz w:val="34"/>
          <w:szCs w:val="34"/>
        </w:rPr>
        <w:t>a:</w:t>
      </w:r>
    </w:p>
    <w:p w:rsidR="00165D3B" w:rsidRDefault="00337F62">
      <w:pPr>
        <w:spacing w:line="720" w:lineRule="exact"/>
        <w:ind w:left="1454" w:right="-12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F2B2C"/>
          <w:spacing w:val="-42"/>
          <w:w w:val="116"/>
          <w:position w:val="-1"/>
          <w:sz w:val="13"/>
          <w:szCs w:val="13"/>
        </w:rPr>
        <w:t>I</w:t>
      </w:r>
      <w:r>
        <w:rPr>
          <w:color w:val="403D3E"/>
          <w:spacing w:val="-88"/>
          <w:w w:val="55"/>
          <w:position w:val="1"/>
          <w:sz w:val="70"/>
          <w:szCs w:val="70"/>
        </w:rPr>
        <w:t>-</w:t>
      </w:r>
      <w:r>
        <w:rPr>
          <w:rFonts w:ascii="Arial" w:eastAsia="Arial" w:hAnsi="Arial" w:cs="Arial"/>
          <w:color w:val="2F2B2C"/>
          <w:w w:val="116"/>
          <w:position w:val="-1"/>
          <w:sz w:val="13"/>
          <w:szCs w:val="13"/>
        </w:rPr>
        <w:t>&gt;</w:t>
      </w:r>
      <w:r>
        <w:rPr>
          <w:rFonts w:ascii="Arial" w:eastAsia="Arial" w:hAnsi="Arial" w:cs="Arial"/>
          <w:color w:val="2F2B2C"/>
          <w:position w:val="-1"/>
          <w:sz w:val="13"/>
          <w:szCs w:val="13"/>
        </w:rPr>
        <w:t xml:space="preserve">               </w:t>
      </w:r>
      <w:r>
        <w:rPr>
          <w:rFonts w:ascii="Arial" w:eastAsia="Arial" w:hAnsi="Arial" w:cs="Arial"/>
          <w:color w:val="2F2B2C"/>
          <w:spacing w:val="-1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403D3E"/>
          <w:spacing w:val="-9"/>
          <w:w w:val="39"/>
          <w:position w:val="12"/>
          <w:sz w:val="41"/>
          <w:szCs w:val="41"/>
        </w:rPr>
        <w:t>.</w:t>
      </w:r>
      <w:r>
        <w:rPr>
          <w:rFonts w:ascii="Arial" w:eastAsia="Arial" w:hAnsi="Arial" w:cs="Arial"/>
          <w:color w:val="403D3E"/>
          <w:spacing w:val="-10"/>
          <w:w w:val="39"/>
          <w:position w:val="2"/>
          <w:sz w:val="44"/>
          <w:szCs w:val="44"/>
        </w:rPr>
        <w:t>.</w:t>
      </w:r>
      <w:r>
        <w:rPr>
          <w:rFonts w:ascii="Arial" w:eastAsia="Arial" w:hAnsi="Arial" w:cs="Arial"/>
          <w:color w:val="403D3E"/>
          <w:w w:val="39"/>
          <w:position w:val="12"/>
          <w:sz w:val="41"/>
          <w:szCs w:val="41"/>
        </w:rPr>
        <w:t xml:space="preserve">..          </w:t>
      </w:r>
      <w:r>
        <w:rPr>
          <w:rFonts w:ascii="Arial" w:eastAsia="Arial" w:hAnsi="Arial" w:cs="Arial"/>
          <w:color w:val="403D3E"/>
          <w:spacing w:val="7"/>
          <w:w w:val="39"/>
          <w:position w:val="12"/>
          <w:sz w:val="41"/>
          <w:szCs w:val="41"/>
        </w:rPr>
        <w:t xml:space="preserve"> </w:t>
      </w:r>
      <w:r>
        <w:rPr>
          <w:color w:val="403D3E"/>
          <w:w w:val="39"/>
          <w:position w:val="13"/>
          <w:sz w:val="45"/>
          <w:szCs w:val="45"/>
        </w:rPr>
        <w:t xml:space="preserve">...           </w:t>
      </w:r>
      <w:r>
        <w:rPr>
          <w:color w:val="403D3E"/>
          <w:spacing w:val="1"/>
          <w:w w:val="39"/>
          <w:position w:val="13"/>
          <w:sz w:val="45"/>
          <w:szCs w:val="45"/>
        </w:rPr>
        <w:t xml:space="preserve"> </w:t>
      </w:r>
      <w:r>
        <w:rPr>
          <w:rFonts w:ascii="Arial" w:eastAsia="Arial" w:hAnsi="Arial" w:cs="Arial"/>
          <w:color w:val="403D3E"/>
          <w:w w:val="132"/>
          <w:position w:val="6"/>
          <w:sz w:val="13"/>
          <w:szCs w:val="13"/>
        </w:rPr>
        <w:t xml:space="preserve">I&gt;         </w:t>
      </w:r>
      <w:r>
        <w:rPr>
          <w:rFonts w:ascii="Arial" w:eastAsia="Arial" w:hAnsi="Arial" w:cs="Arial"/>
          <w:color w:val="403D3E"/>
          <w:spacing w:val="45"/>
          <w:w w:val="132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2F2B2C"/>
          <w:spacing w:val="-45"/>
          <w:w w:val="124"/>
          <w:position w:val="-1"/>
          <w:sz w:val="13"/>
          <w:szCs w:val="13"/>
        </w:rPr>
        <w:t>I</w:t>
      </w:r>
      <w:r>
        <w:rPr>
          <w:color w:val="2F2B2C"/>
          <w:spacing w:val="-85"/>
          <w:w w:val="55"/>
          <w:position w:val="1"/>
          <w:sz w:val="70"/>
          <w:szCs w:val="70"/>
        </w:rPr>
        <w:t>-</w:t>
      </w:r>
      <w:r>
        <w:rPr>
          <w:rFonts w:ascii="Arial" w:eastAsia="Arial" w:hAnsi="Arial" w:cs="Arial"/>
          <w:color w:val="2F2B2C"/>
          <w:w w:val="124"/>
          <w:position w:val="-1"/>
          <w:sz w:val="13"/>
          <w:szCs w:val="13"/>
        </w:rPr>
        <w:t>&gt;</w:t>
      </w:r>
      <w:r>
        <w:rPr>
          <w:rFonts w:ascii="Arial" w:eastAsia="Arial" w:hAnsi="Arial" w:cs="Arial"/>
          <w:color w:val="2F2B2C"/>
          <w:position w:val="-1"/>
          <w:sz w:val="13"/>
          <w:szCs w:val="13"/>
        </w:rPr>
        <w:t xml:space="preserve">             </w:t>
      </w:r>
      <w:r>
        <w:rPr>
          <w:rFonts w:ascii="Arial" w:eastAsia="Arial" w:hAnsi="Arial" w:cs="Arial"/>
          <w:color w:val="2F2B2C"/>
          <w:spacing w:val="6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403D3E"/>
          <w:position w:val="6"/>
          <w:sz w:val="13"/>
          <w:szCs w:val="13"/>
        </w:rPr>
        <w:t xml:space="preserve">I&gt;             </w:t>
      </w:r>
      <w:r>
        <w:rPr>
          <w:rFonts w:ascii="Arial" w:eastAsia="Arial" w:hAnsi="Arial" w:cs="Arial"/>
          <w:color w:val="403D3E"/>
          <w:spacing w:val="33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403D3E"/>
          <w:w w:val="124"/>
          <w:position w:val="6"/>
          <w:sz w:val="13"/>
          <w:szCs w:val="13"/>
        </w:rPr>
        <w:t>I&gt;</w:t>
      </w:r>
    </w:p>
    <w:p w:rsidR="00165D3B" w:rsidRDefault="00337F62">
      <w:pPr>
        <w:spacing w:line="720" w:lineRule="exact"/>
        <w:ind w:right="-126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color w:val="403D3E"/>
          <w:w w:val="63"/>
          <w:position w:val="1"/>
          <w:sz w:val="70"/>
          <w:szCs w:val="70"/>
        </w:rPr>
        <w:t xml:space="preserve">-   </w:t>
      </w:r>
      <w:r>
        <w:rPr>
          <w:color w:val="403D3E"/>
          <w:spacing w:val="70"/>
          <w:w w:val="63"/>
          <w:position w:val="1"/>
          <w:sz w:val="70"/>
          <w:szCs w:val="70"/>
        </w:rPr>
        <w:t xml:space="preserve"> </w:t>
      </w:r>
      <w:r>
        <w:rPr>
          <w:rFonts w:ascii="Arial" w:eastAsia="Arial" w:hAnsi="Arial" w:cs="Arial"/>
          <w:color w:val="403D3E"/>
          <w:w w:val="132"/>
          <w:position w:val="5"/>
          <w:sz w:val="13"/>
          <w:szCs w:val="13"/>
        </w:rPr>
        <w:t xml:space="preserve">I&gt;          </w:t>
      </w:r>
      <w:r>
        <w:rPr>
          <w:rFonts w:ascii="Arial" w:eastAsia="Arial" w:hAnsi="Arial" w:cs="Arial"/>
          <w:color w:val="403D3E"/>
          <w:spacing w:val="43"/>
          <w:w w:val="132"/>
          <w:position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2F2B2C"/>
          <w:position w:val="5"/>
          <w:sz w:val="13"/>
          <w:szCs w:val="13"/>
        </w:rPr>
        <w:t xml:space="preserve">I&gt;                 </w:t>
      </w:r>
      <w:r>
        <w:rPr>
          <w:rFonts w:ascii="Arial" w:eastAsia="Arial" w:hAnsi="Arial" w:cs="Arial"/>
          <w:color w:val="2F2B2C"/>
          <w:spacing w:val="19"/>
          <w:position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403D3E"/>
          <w:w w:val="124"/>
          <w:position w:val="5"/>
          <w:sz w:val="13"/>
          <w:szCs w:val="13"/>
        </w:rPr>
        <w:t>I&gt;</w:t>
      </w:r>
    </w:p>
    <w:p w:rsidR="00165D3B" w:rsidRDefault="00337F62">
      <w:pPr>
        <w:spacing w:before="15"/>
        <w:ind w:right="-125"/>
        <w:rPr>
          <w:sz w:val="57"/>
          <w:szCs w:val="57"/>
        </w:rPr>
      </w:pPr>
      <w:r>
        <w:br w:type="column"/>
      </w:r>
      <w:r>
        <w:rPr>
          <w:rFonts w:ascii="Arial" w:eastAsia="Arial" w:hAnsi="Arial" w:cs="Arial"/>
          <w:color w:val="2F2B2C"/>
          <w:spacing w:val="-9"/>
          <w:w w:val="138"/>
          <w:position w:val="-14"/>
          <w:sz w:val="51"/>
          <w:szCs w:val="51"/>
        </w:rPr>
        <w:t>\</w:t>
      </w:r>
      <w:r>
        <w:rPr>
          <w:rFonts w:ascii="Arial" w:eastAsia="Arial" w:hAnsi="Arial" w:cs="Arial"/>
          <w:color w:val="565457"/>
          <w:w w:val="28"/>
          <w:position w:val="-14"/>
          <w:sz w:val="35"/>
          <w:szCs w:val="35"/>
        </w:rPr>
        <w:t>.</w:t>
      </w:r>
      <w:r>
        <w:rPr>
          <w:rFonts w:ascii="Arial" w:eastAsia="Arial" w:hAnsi="Arial" w:cs="Arial"/>
          <w:color w:val="565457"/>
          <w:position w:val="-14"/>
          <w:sz w:val="35"/>
          <w:szCs w:val="35"/>
        </w:rPr>
        <w:t xml:space="preserve">  </w:t>
      </w:r>
      <w:r>
        <w:rPr>
          <w:rFonts w:ascii="Arial" w:eastAsia="Arial" w:hAnsi="Arial" w:cs="Arial"/>
          <w:color w:val="565457"/>
          <w:spacing w:val="-3"/>
          <w:position w:val="-14"/>
          <w:sz w:val="35"/>
          <w:szCs w:val="35"/>
        </w:rPr>
        <w:t xml:space="preserve"> </w:t>
      </w:r>
      <w:r>
        <w:rPr>
          <w:color w:val="2F2B2C"/>
          <w:w w:val="104"/>
          <w:sz w:val="57"/>
          <w:szCs w:val="57"/>
        </w:rPr>
        <w:t>,</w:t>
      </w:r>
      <w:r>
        <w:rPr>
          <w:color w:val="565457"/>
          <w:w w:val="14"/>
          <w:sz w:val="57"/>
          <w:szCs w:val="57"/>
        </w:rPr>
        <w:t>·</w:t>
      </w:r>
      <w:r>
        <w:rPr>
          <w:color w:val="403D3E"/>
          <w:w w:val="13"/>
          <w:sz w:val="57"/>
          <w:szCs w:val="57"/>
        </w:rPr>
        <w:t>.</w:t>
      </w:r>
    </w:p>
    <w:p w:rsidR="00165D3B" w:rsidRDefault="00337F62">
      <w:pPr>
        <w:spacing w:before="50" w:line="920" w:lineRule="exact"/>
        <w:rPr>
          <w:sz w:val="21"/>
          <w:szCs w:val="21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4" w:space="720" w:equalWidth="0">
            <w:col w:w="5586" w:space="510"/>
            <w:col w:w="2294" w:space="324"/>
            <w:col w:w="697" w:space="445"/>
            <w:col w:w="784"/>
          </w:cols>
        </w:sectPr>
      </w:pPr>
      <w:r>
        <w:br w:type="column"/>
      </w:r>
      <w:r>
        <w:rPr>
          <w:color w:val="2F2B2C"/>
          <w:spacing w:val="-5"/>
          <w:w w:val="38"/>
          <w:position w:val="-11"/>
          <w:sz w:val="92"/>
          <w:szCs w:val="92"/>
        </w:rPr>
        <w:t>.</w:t>
      </w:r>
      <w:r>
        <w:rPr>
          <w:color w:val="2F2B2C"/>
          <w:spacing w:val="-79"/>
          <w:w w:val="112"/>
          <w:position w:val="14"/>
          <w:sz w:val="21"/>
          <w:szCs w:val="21"/>
        </w:rPr>
        <w:t>(</w:t>
      </w:r>
      <w:r>
        <w:rPr>
          <w:color w:val="2F2B2C"/>
          <w:spacing w:val="-209"/>
          <w:w w:val="80"/>
          <w:position w:val="-15"/>
          <w:sz w:val="80"/>
          <w:szCs w:val="80"/>
        </w:rPr>
        <w:t>-</w:t>
      </w:r>
      <w:r>
        <w:rPr>
          <w:color w:val="2F2B2C"/>
          <w:spacing w:val="-14"/>
          <w:w w:val="38"/>
          <w:position w:val="-11"/>
          <w:sz w:val="92"/>
          <w:szCs w:val="92"/>
        </w:rPr>
        <w:t>.</w:t>
      </w:r>
      <w:r>
        <w:rPr>
          <w:color w:val="2F2B2C"/>
          <w:w w:val="112"/>
          <w:position w:val="14"/>
          <w:sz w:val="21"/>
          <w:szCs w:val="21"/>
        </w:rPr>
        <w:t>!</w:t>
      </w:r>
    </w:p>
    <w:p w:rsidR="00165D3B" w:rsidRDefault="00165D3B">
      <w:pPr>
        <w:spacing w:before="7" w:line="160" w:lineRule="exact"/>
        <w:rPr>
          <w:sz w:val="17"/>
          <w:szCs w:val="17"/>
        </w:rPr>
      </w:pPr>
    </w:p>
    <w:p w:rsidR="00165D3B" w:rsidRDefault="00337F62">
      <w:pPr>
        <w:spacing w:line="20" w:lineRule="atLeast"/>
        <w:ind w:left="1584" w:right="-80"/>
        <w:rPr>
          <w:sz w:val="16"/>
          <w:szCs w:val="16"/>
        </w:rPr>
      </w:pPr>
      <w:r>
        <w:rPr>
          <w:color w:val="403D3E"/>
          <w:spacing w:val="-44"/>
          <w:w w:val="64"/>
          <w:position w:val="-9"/>
          <w:sz w:val="39"/>
          <w:szCs w:val="39"/>
        </w:rPr>
        <w:t>.</w:t>
      </w:r>
      <w:r>
        <w:rPr>
          <w:color w:val="565457"/>
          <w:spacing w:val="-58"/>
          <w:w w:val="202"/>
          <w:sz w:val="28"/>
          <w:szCs w:val="28"/>
        </w:rPr>
        <w:t>'</w:t>
      </w:r>
      <w:r>
        <w:rPr>
          <w:color w:val="403D3E"/>
          <w:w w:val="64"/>
          <w:position w:val="-9"/>
          <w:sz w:val="39"/>
          <w:szCs w:val="39"/>
        </w:rPr>
        <w:t>.:</w:t>
      </w:r>
      <w:r>
        <w:rPr>
          <w:color w:val="403D3E"/>
          <w:position w:val="-9"/>
          <w:sz w:val="39"/>
          <w:szCs w:val="39"/>
        </w:rPr>
        <w:t xml:space="preserve">                                                           </w:t>
      </w:r>
      <w:r>
        <w:rPr>
          <w:color w:val="403D3E"/>
          <w:spacing w:val="36"/>
          <w:position w:val="-9"/>
          <w:sz w:val="39"/>
          <w:szCs w:val="39"/>
        </w:rPr>
        <w:t xml:space="preserve"> </w:t>
      </w:r>
      <w:r>
        <w:rPr>
          <w:rFonts w:ascii="Arial" w:eastAsia="Arial" w:hAnsi="Arial" w:cs="Arial"/>
          <w:color w:val="403D3E"/>
          <w:sz w:val="25"/>
          <w:szCs w:val="25"/>
        </w:rPr>
        <w:t xml:space="preserve">•        </w:t>
      </w:r>
      <w:r>
        <w:rPr>
          <w:rFonts w:ascii="Arial" w:eastAsia="Arial" w:hAnsi="Arial" w:cs="Arial"/>
          <w:color w:val="403D3E"/>
          <w:spacing w:val="41"/>
          <w:sz w:val="25"/>
          <w:szCs w:val="25"/>
        </w:rPr>
        <w:t xml:space="preserve"> </w:t>
      </w:r>
      <w:r>
        <w:rPr>
          <w:color w:val="403D3E"/>
          <w:w w:val="95"/>
          <w:position w:val="2"/>
          <w:sz w:val="16"/>
          <w:szCs w:val="16"/>
        </w:rPr>
        <w:t>C</w:t>
      </w:r>
      <w:r>
        <w:rPr>
          <w:color w:val="565457"/>
          <w:w w:val="52"/>
          <w:position w:val="2"/>
          <w:sz w:val="16"/>
          <w:szCs w:val="16"/>
        </w:rPr>
        <w:t>·</w:t>
      </w:r>
    </w:p>
    <w:p w:rsidR="00165D3B" w:rsidRDefault="00337F62">
      <w:pPr>
        <w:spacing w:line="140" w:lineRule="exact"/>
        <w:rPr>
          <w:rFonts w:ascii="Courier New" w:eastAsia="Courier New" w:hAnsi="Courier New" w:cs="Courier New"/>
          <w:sz w:val="41"/>
          <w:szCs w:val="41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8547" w:space="1309"/>
            <w:col w:w="784"/>
          </w:cols>
        </w:sectPr>
      </w:pPr>
      <w:r>
        <w:br w:type="column"/>
      </w:r>
      <w:r>
        <w:rPr>
          <w:rFonts w:ascii="Courier New" w:eastAsia="Courier New" w:hAnsi="Courier New" w:cs="Courier New"/>
          <w:b/>
          <w:color w:val="2F2B2C"/>
          <w:w w:val="47"/>
          <w:position w:val="-18"/>
          <w:sz w:val="41"/>
          <w:szCs w:val="41"/>
        </w:rPr>
        <w:t>'t</w:t>
      </w:r>
      <w:r>
        <w:rPr>
          <w:rFonts w:ascii="Courier New" w:eastAsia="Courier New" w:hAnsi="Courier New" w:cs="Courier New"/>
          <w:b/>
          <w:color w:val="2F2B2C"/>
          <w:w w:val="22"/>
          <w:position w:val="-18"/>
          <w:sz w:val="41"/>
          <w:szCs w:val="41"/>
        </w:rPr>
        <w:t>·</w:t>
      </w:r>
    </w:p>
    <w:p w:rsidR="00165D3B" w:rsidRDefault="00337F62">
      <w:pPr>
        <w:spacing w:line="280" w:lineRule="atLeast"/>
        <w:ind w:left="702"/>
        <w:rPr>
          <w:sz w:val="44"/>
          <w:szCs w:val="44"/>
        </w:rPr>
        <w:sectPr w:rsidR="00165D3B">
          <w:type w:val="continuous"/>
          <w:pgSz w:w="12060" w:h="16960"/>
          <w:pgMar w:top="400" w:right="720" w:bottom="0" w:left="700" w:header="720" w:footer="720" w:gutter="0"/>
          <w:cols w:space="720"/>
        </w:sectPr>
      </w:pPr>
      <w:r>
        <w:pict>
          <v:shape id="_x0000_s1132" type="#_x0000_t202" style="position:absolute;left:0;text-align:left;margin-left:70.55pt;margin-top:33.85pt;width:6.05pt;height:10.2pt;z-index:-13512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65457"/>
                      <w:w w:val="103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pict>
          <v:shape id="_x0000_s1131" type="#_x0000_t202" style="position:absolute;left:0;text-align:left;margin-left:117pt;margin-top:40.6pt;width:97.95pt;height:32.8pt;z-index:-13511;mso-position-horizontal-relative:page" filled="f" stroked="f">
            <v:textbox inset="0,0,0,0">
              <w:txbxContent>
                <w:p w:rsidR="00165D3B" w:rsidRDefault="00337F62">
                  <w:pPr>
                    <w:spacing w:line="640" w:lineRule="exact"/>
                    <w:ind w:right="-118"/>
                    <w:rPr>
                      <w:sz w:val="22"/>
                      <w:szCs w:val="22"/>
                    </w:rPr>
                  </w:pPr>
                  <w:r>
                    <w:rPr>
                      <w:color w:val="2F2B2C"/>
                      <w:w w:val="82"/>
                      <w:position w:val="7"/>
                      <w:sz w:val="32"/>
                      <w:szCs w:val="32"/>
                    </w:rPr>
                    <w:t xml:space="preserve">•                        </w:t>
                  </w:r>
                  <w:r>
                    <w:rPr>
                      <w:color w:val="2F2B2C"/>
                      <w:spacing w:val="59"/>
                      <w:w w:val="82"/>
                      <w:position w:val="7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403D3E"/>
                      <w:spacing w:val="-23"/>
                      <w:w w:val="82"/>
                      <w:position w:val="22"/>
                      <w:sz w:val="22"/>
                      <w:szCs w:val="22"/>
                    </w:rPr>
                    <w:t>'</w:t>
                  </w:r>
                  <w:r>
                    <w:rPr>
                      <w:rFonts w:ascii="Arial" w:eastAsia="Arial" w:hAnsi="Arial" w:cs="Arial"/>
                      <w:color w:val="403D3E"/>
                      <w:spacing w:val="-56"/>
                      <w:w w:val="36"/>
                      <w:position w:val="-1"/>
                      <w:sz w:val="65"/>
                      <w:szCs w:val="65"/>
                    </w:rPr>
                    <w:t>.</w:t>
                  </w:r>
                  <w:r>
                    <w:rPr>
                      <w:color w:val="403D3E"/>
                      <w:spacing w:val="-79"/>
                      <w:w w:val="82"/>
                      <w:position w:val="22"/>
                      <w:sz w:val="22"/>
                      <w:szCs w:val="22"/>
                    </w:rPr>
                    <w:t>&lt;</w:t>
                  </w:r>
                  <w:r>
                    <w:rPr>
                      <w:rFonts w:ascii="Malgun Gothic" w:eastAsia="Malgun Gothic" w:hAnsi="Malgun Gothic" w:cs="Malgun Gothic"/>
                      <w:color w:val="565457"/>
                      <w:w w:val="69"/>
                      <w:position w:val="19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403D3E"/>
                      <w:spacing w:val="-5"/>
                      <w:w w:val="36"/>
                      <w:position w:val="-1"/>
                      <w:sz w:val="65"/>
                      <w:szCs w:val="65"/>
                    </w:rPr>
                    <w:t>.</w:t>
                  </w:r>
                  <w:r>
                    <w:rPr>
                      <w:color w:val="403D3E"/>
                      <w:w w:val="82"/>
                      <w:position w:val="22"/>
                      <w:sz w:val="22"/>
                      <w:szCs w:val="22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130" type="#_x0000_t202" style="position:absolute;left:0;text-align:left;margin-left:460.95pt;margin-top:23.9pt;width:79.4pt;height:41.4pt;z-index:-13510;mso-position-horizontal-relative:page" filled="f" stroked="f">
            <v:textbox inset="0,0,0,0">
              <w:txbxContent>
                <w:p w:rsidR="00165D3B" w:rsidRDefault="00337F62">
                  <w:pPr>
                    <w:spacing w:line="820" w:lineRule="exact"/>
                    <w:ind w:right="-144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color w:val="565457"/>
                      <w:w w:val="42"/>
                      <w:position w:val="3"/>
                      <w:sz w:val="16"/>
                      <w:szCs w:val="16"/>
                    </w:rPr>
                    <w:t>•</w:t>
                  </w:r>
                  <w:r>
                    <w:rPr>
                      <w:color w:val="565457"/>
                      <w:w w:val="42"/>
                      <w:position w:val="3"/>
                      <w:sz w:val="16"/>
                      <w:szCs w:val="16"/>
                    </w:rPr>
                    <w:t xml:space="preserve">                                                                                  </w:t>
                  </w:r>
                  <w:r>
                    <w:rPr>
                      <w:color w:val="565457"/>
                      <w:spacing w:val="3"/>
                      <w:w w:val="42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F2B2C"/>
                      <w:w w:val="42"/>
                      <w:position w:val="-1"/>
                      <w:sz w:val="82"/>
                      <w:szCs w:val="8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65457"/>
          <w:w w:val="70"/>
          <w:position w:val="-19"/>
          <w:sz w:val="59"/>
          <w:szCs w:val="59"/>
        </w:rPr>
        <w:t xml:space="preserve">-     </w:t>
      </w:r>
      <w:r>
        <w:rPr>
          <w:rFonts w:ascii="Arial" w:eastAsia="Arial" w:hAnsi="Arial" w:cs="Arial"/>
          <w:color w:val="565457"/>
          <w:spacing w:val="112"/>
          <w:w w:val="70"/>
          <w:position w:val="-19"/>
          <w:sz w:val="59"/>
          <w:szCs w:val="59"/>
        </w:rPr>
        <w:t xml:space="preserve"> </w:t>
      </w:r>
      <w:r>
        <w:rPr>
          <w:rFonts w:ascii="Arial" w:eastAsia="Arial" w:hAnsi="Arial" w:cs="Arial"/>
          <w:color w:val="403D3E"/>
          <w:position w:val="-5"/>
          <w:sz w:val="25"/>
          <w:szCs w:val="25"/>
        </w:rPr>
        <w:t xml:space="preserve">•                       </w:t>
      </w:r>
      <w:r>
        <w:rPr>
          <w:rFonts w:ascii="Arial" w:eastAsia="Arial" w:hAnsi="Arial" w:cs="Arial"/>
          <w:color w:val="403D3E"/>
          <w:spacing w:val="51"/>
          <w:position w:val="-5"/>
          <w:sz w:val="25"/>
          <w:szCs w:val="25"/>
        </w:rPr>
        <w:t xml:space="preserve"> </w:t>
      </w:r>
      <w:r>
        <w:rPr>
          <w:rFonts w:ascii="Arial" w:eastAsia="Arial" w:hAnsi="Arial" w:cs="Arial"/>
          <w:color w:val="403D3E"/>
          <w:w w:val="36"/>
          <w:sz w:val="65"/>
          <w:szCs w:val="65"/>
        </w:rPr>
        <w:t xml:space="preserve">..                                                              </w:t>
      </w:r>
      <w:r>
        <w:rPr>
          <w:rFonts w:ascii="Arial" w:eastAsia="Arial" w:hAnsi="Arial" w:cs="Arial"/>
          <w:color w:val="403D3E"/>
          <w:spacing w:val="2"/>
          <w:w w:val="36"/>
          <w:sz w:val="65"/>
          <w:szCs w:val="65"/>
        </w:rPr>
        <w:t xml:space="preserve"> </w:t>
      </w:r>
      <w:r>
        <w:rPr>
          <w:rFonts w:ascii="Arial" w:eastAsia="Arial" w:hAnsi="Arial" w:cs="Arial"/>
          <w:color w:val="403D3E"/>
          <w:w w:val="128"/>
          <w:position w:val="1"/>
          <w:sz w:val="34"/>
          <w:szCs w:val="34"/>
        </w:rPr>
        <w:t xml:space="preserve">f    </w:t>
      </w:r>
      <w:r>
        <w:rPr>
          <w:rFonts w:ascii="Arial" w:eastAsia="Arial" w:hAnsi="Arial" w:cs="Arial"/>
          <w:color w:val="403D3E"/>
          <w:spacing w:val="10"/>
          <w:w w:val="128"/>
          <w:position w:val="1"/>
          <w:sz w:val="34"/>
          <w:szCs w:val="34"/>
        </w:rPr>
        <w:t xml:space="preserve"> </w:t>
      </w:r>
      <w:r>
        <w:rPr>
          <w:rFonts w:ascii="Arial" w:eastAsia="Arial" w:hAnsi="Arial" w:cs="Arial"/>
          <w:color w:val="403D3E"/>
          <w:w w:val="55"/>
          <w:position w:val="-20"/>
          <w:sz w:val="58"/>
          <w:szCs w:val="58"/>
        </w:rPr>
        <w:t xml:space="preserve">1              </w:t>
      </w:r>
      <w:r>
        <w:rPr>
          <w:rFonts w:ascii="Arial" w:eastAsia="Arial" w:hAnsi="Arial" w:cs="Arial"/>
          <w:color w:val="403D3E"/>
          <w:spacing w:val="46"/>
          <w:w w:val="55"/>
          <w:position w:val="-20"/>
          <w:sz w:val="58"/>
          <w:szCs w:val="58"/>
        </w:rPr>
        <w:t xml:space="preserve"> </w:t>
      </w:r>
      <w:r>
        <w:rPr>
          <w:b/>
          <w:color w:val="2F2B2C"/>
          <w:w w:val="55"/>
          <w:position w:val="-21"/>
          <w:sz w:val="44"/>
          <w:szCs w:val="44"/>
        </w:rPr>
        <w:t>El</w:t>
      </w:r>
    </w:p>
    <w:p w:rsidR="00165D3B" w:rsidRDefault="00337F62">
      <w:pPr>
        <w:spacing w:line="60" w:lineRule="atLeast"/>
        <w:jc w:val="right"/>
        <w:rPr>
          <w:sz w:val="37"/>
          <w:szCs w:val="37"/>
        </w:rPr>
      </w:pPr>
      <w:r>
        <w:rPr>
          <w:color w:val="565457"/>
          <w:w w:val="48"/>
          <w:position w:val="8"/>
          <w:sz w:val="50"/>
          <w:szCs w:val="50"/>
        </w:rPr>
        <w:t>'</w:t>
      </w:r>
      <w:r>
        <w:rPr>
          <w:color w:val="565457"/>
          <w:spacing w:val="-86"/>
          <w:w w:val="48"/>
          <w:position w:val="8"/>
          <w:sz w:val="50"/>
          <w:szCs w:val="50"/>
        </w:rPr>
        <w:t>"</w:t>
      </w:r>
      <w:r>
        <w:rPr>
          <w:color w:val="565457"/>
          <w:spacing w:val="-121"/>
          <w:w w:val="55"/>
          <w:sz w:val="70"/>
          <w:szCs w:val="70"/>
        </w:rPr>
        <w:t>-</w:t>
      </w:r>
      <w:r>
        <w:rPr>
          <w:color w:val="565457"/>
          <w:w w:val="43"/>
          <w:sz w:val="37"/>
          <w:szCs w:val="37"/>
        </w:rPr>
        <w:t>.</w:t>
      </w:r>
      <w:r>
        <w:rPr>
          <w:color w:val="565457"/>
          <w:spacing w:val="-3"/>
          <w:w w:val="43"/>
          <w:sz w:val="37"/>
          <w:szCs w:val="37"/>
        </w:rPr>
        <w:t>.</w:t>
      </w:r>
      <w:r>
        <w:rPr>
          <w:color w:val="565457"/>
          <w:spacing w:val="-40"/>
          <w:w w:val="48"/>
          <w:position w:val="8"/>
          <w:sz w:val="50"/>
          <w:szCs w:val="50"/>
        </w:rPr>
        <w:t>'</w:t>
      </w:r>
      <w:r>
        <w:rPr>
          <w:color w:val="565457"/>
          <w:w w:val="43"/>
          <w:sz w:val="37"/>
          <w:szCs w:val="37"/>
        </w:rPr>
        <w:t>.</w:t>
      </w:r>
    </w:p>
    <w:p w:rsidR="00165D3B" w:rsidRDefault="00337F62">
      <w:pPr>
        <w:spacing w:line="220" w:lineRule="exact"/>
        <w:ind w:right="-105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403D3E"/>
          <w:spacing w:val="-84"/>
          <w:w w:val="90"/>
          <w:position w:val="27"/>
          <w:sz w:val="32"/>
          <w:szCs w:val="32"/>
        </w:rPr>
        <w:t>"</w:t>
      </w:r>
      <w:r>
        <w:rPr>
          <w:rFonts w:ascii="Arial" w:eastAsia="Arial" w:hAnsi="Arial" w:cs="Arial"/>
          <w:color w:val="403D3E"/>
          <w:w w:val="90"/>
          <w:position w:val="5"/>
          <w:sz w:val="48"/>
          <w:szCs w:val="48"/>
        </w:rPr>
        <w:t xml:space="preserve">t            </w:t>
      </w:r>
      <w:r>
        <w:rPr>
          <w:rFonts w:ascii="Arial" w:eastAsia="Arial" w:hAnsi="Arial" w:cs="Arial"/>
          <w:color w:val="403D3E"/>
          <w:spacing w:val="106"/>
          <w:w w:val="90"/>
          <w:position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403D3E"/>
          <w:w w:val="48"/>
          <w:position w:val="15"/>
          <w:sz w:val="30"/>
          <w:szCs w:val="30"/>
        </w:rPr>
        <w:t>'f&gt;.</w:t>
      </w:r>
    </w:p>
    <w:p w:rsidR="00165D3B" w:rsidRDefault="00337F62">
      <w:pPr>
        <w:spacing w:line="280" w:lineRule="atLeast"/>
        <w:ind w:right="130"/>
        <w:jc w:val="right"/>
        <w:rPr>
          <w:sz w:val="56"/>
          <w:szCs w:val="56"/>
        </w:rPr>
      </w:pPr>
      <w:r>
        <w:rPr>
          <w:color w:val="403D3E"/>
          <w:spacing w:val="-121"/>
          <w:w w:val="75"/>
          <w:sz w:val="56"/>
          <w:szCs w:val="56"/>
        </w:rPr>
        <w:t>•</w:t>
      </w:r>
    </w:p>
    <w:p w:rsidR="00165D3B" w:rsidRDefault="00337F62">
      <w:pPr>
        <w:spacing w:line="140" w:lineRule="atLeast"/>
        <w:ind w:left="56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2F2B2C"/>
          <w:sz w:val="32"/>
          <w:szCs w:val="32"/>
        </w:rPr>
        <w:t>•</w:t>
      </w:r>
    </w:p>
    <w:p w:rsidR="00165D3B" w:rsidRDefault="00337F62">
      <w:pPr>
        <w:spacing w:line="20" w:lineRule="exact"/>
        <w:ind w:right="-101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color w:val="403D3E"/>
          <w:spacing w:val="-51"/>
          <w:w w:val="116"/>
          <w:position w:val="-8"/>
          <w:sz w:val="27"/>
          <w:szCs w:val="27"/>
        </w:rPr>
        <w:t>'</w:t>
      </w:r>
      <w:r>
        <w:rPr>
          <w:rFonts w:ascii="Arial" w:eastAsia="Arial" w:hAnsi="Arial" w:cs="Arial"/>
          <w:color w:val="403D3E"/>
          <w:spacing w:val="-3"/>
          <w:w w:val="44"/>
          <w:position w:val="-31"/>
          <w:sz w:val="43"/>
          <w:szCs w:val="43"/>
        </w:rPr>
        <w:t>.</w:t>
      </w:r>
      <w:r>
        <w:rPr>
          <w:rFonts w:ascii="Arial" w:eastAsia="Arial" w:hAnsi="Arial" w:cs="Arial"/>
          <w:color w:val="403D3E"/>
          <w:spacing w:val="-67"/>
          <w:w w:val="116"/>
          <w:position w:val="-8"/>
          <w:sz w:val="27"/>
          <w:szCs w:val="27"/>
        </w:rPr>
        <w:t>i</w:t>
      </w:r>
      <w:r>
        <w:rPr>
          <w:rFonts w:ascii="Arial" w:eastAsia="Arial" w:hAnsi="Arial" w:cs="Arial"/>
          <w:color w:val="403D3E"/>
          <w:w w:val="44"/>
          <w:position w:val="-31"/>
          <w:sz w:val="43"/>
          <w:szCs w:val="43"/>
        </w:rPr>
        <w:t>.</w:t>
      </w:r>
      <w:r>
        <w:rPr>
          <w:rFonts w:ascii="Arial" w:eastAsia="Arial" w:hAnsi="Arial" w:cs="Arial"/>
          <w:color w:val="403D3E"/>
          <w:spacing w:val="-39"/>
          <w:w w:val="44"/>
          <w:position w:val="-31"/>
          <w:sz w:val="43"/>
          <w:szCs w:val="43"/>
        </w:rPr>
        <w:t>,</w:t>
      </w:r>
      <w:r>
        <w:rPr>
          <w:rFonts w:ascii="Arial" w:eastAsia="Arial" w:hAnsi="Arial" w:cs="Arial"/>
          <w:color w:val="403D3E"/>
          <w:spacing w:val="-16"/>
          <w:w w:val="74"/>
          <w:position w:val="-8"/>
          <w:sz w:val="27"/>
          <w:szCs w:val="27"/>
        </w:rPr>
        <w:t>,</w:t>
      </w:r>
      <w:r>
        <w:rPr>
          <w:rFonts w:ascii="Arial" w:eastAsia="Arial" w:hAnsi="Arial" w:cs="Arial"/>
          <w:color w:val="403D3E"/>
          <w:w w:val="44"/>
          <w:position w:val="-31"/>
          <w:sz w:val="43"/>
          <w:szCs w:val="43"/>
        </w:rPr>
        <w:t>.</w:t>
      </w:r>
    </w:p>
    <w:p w:rsidR="00165D3B" w:rsidRDefault="00337F62">
      <w:pPr>
        <w:spacing w:line="60" w:lineRule="atLeast"/>
        <w:rPr>
          <w:sz w:val="92"/>
          <w:szCs w:val="92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4" w:space="720" w:equalWidth="0">
            <w:col w:w="832" w:space="807"/>
            <w:col w:w="1997" w:space="3973"/>
            <w:col w:w="223" w:space="566"/>
            <w:col w:w="2242"/>
          </w:cols>
        </w:sectPr>
      </w:pPr>
      <w:r>
        <w:br w:type="column"/>
      </w:r>
      <w:r>
        <w:rPr>
          <w:color w:val="403D3E"/>
          <w:w w:val="37"/>
          <w:position w:val="-47"/>
          <w:sz w:val="59"/>
          <w:szCs w:val="59"/>
        </w:rPr>
        <w:t xml:space="preserve">..                       </w:t>
      </w:r>
      <w:r>
        <w:rPr>
          <w:color w:val="403D3E"/>
          <w:spacing w:val="37"/>
          <w:w w:val="37"/>
          <w:position w:val="-47"/>
          <w:sz w:val="59"/>
          <w:szCs w:val="59"/>
        </w:rPr>
        <w:t xml:space="preserve"> </w:t>
      </w:r>
      <w:r>
        <w:rPr>
          <w:color w:val="2F2B2C"/>
          <w:spacing w:val="-79"/>
          <w:w w:val="38"/>
          <w:position w:val="-53"/>
          <w:sz w:val="92"/>
          <w:szCs w:val="92"/>
        </w:rPr>
        <w:t>.</w:t>
      </w:r>
      <w:r>
        <w:rPr>
          <w:color w:val="565457"/>
          <w:w w:val="66"/>
          <w:sz w:val="21"/>
          <w:szCs w:val="21"/>
        </w:rPr>
        <w:t>·</w:t>
      </w:r>
      <w:r>
        <w:rPr>
          <w:color w:val="2F2B2C"/>
          <w:spacing w:val="-135"/>
          <w:w w:val="238"/>
          <w:sz w:val="21"/>
          <w:szCs w:val="21"/>
        </w:rPr>
        <w:t>(</w:t>
      </w:r>
      <w:r>
        <w:rPr>
          <w:color w:val="2F2B2C"/>
          <w:w w:val="38"/>
          <w:position w:val="-53"/>
          <w:sz w:val="92"/>
          <w:szCs w:val="92"/>
        </w:rPr>
        <w:t>.</w:t>
      </w:r>
    </w:p>
    <w:p w:rsidR="00165D3B" w:rsidRDefault="00337F62">
      <w:pPr>
        <w:spacing w:line="100" w:lineRule="atLeast"/>
        <w:jc w:val="right"/>
        <w:rPr>
          <w:rFonts w:ascii="Arial" w:eastAsia="Arial" w:hAnsi="Arial" w:cs="Arial"/>
          <w:sz w:val="65"/>
          <w:szCs w:val="65"/>
        </w:rPr>
      </w:pPr>
      <w:r>
        <w:rPr>
          <w:rFonts w:ascii="Arial" w:eastAsia="Arial" w:hAnsi="Arial" w:cs="Arial"/>
          <w:color w:val="403D3E"/>
          <w:spacing w:val="-44"/>
          <w:w w:val="132"/>
          <w:sz w:val="21"/>
          <w:szCs w:val="21"/>
        </w:rPr>
        <w:t>'</w:t>
      </w:r>
      <w:r>
        <w:rPr>
          <w:rFonts w:ascii="Arial" w:eastAsia="Arial" w:hAnsi="Arial" w:cs="Arial"/>
          <w:color w:val="2F2B2C"/>
          <w:spacing w:val="-21"/>
          <w:w w:val="36"/>
          <w:position w:val="-25"/>
          <w:sz w:val="65"/>
          <w:szCs w:val="65"/>
        </w:rPr>
        <w:t>.</w:t>
      </w:r>
      <w:r>
        <w:rPr>
          <w:rFonts w:ascii="Arial" w:eastAsia="Arial" w:hAnsi="Arial" w:cs="Arial"/>
          <w:color w:val="403D3E"/>
          <w:spacing w:val="-56"/>
          <w:w w:val="132"/>
          <w:sz w:val="21"/>
          <w:szCs w:val="21"/>
        </w:rPr>
        <w:t>t</w:t>
      </w:r>
      <w:r>
        <w:rPr>
          <w:rFonts w:ascii="Arial" w:eastAsia="Arial" w:hAnsi="Arial" w:cs="Arial"/>
          <w:color w:val="2F2B2C"/>
          <w:w w:val="36"/>
          <w:position w:val="-25"/>
          <w:sz w:val="65"/>
          <w:szCs w:val="65"/>
        </w:rPr>
        <w:t>.</w:t>
      </w:r>
    </w:p>
    <w:p w:rsidR="00165D3B" w:rsidRDefault="00337F62">
      <w:pPr>
        <w:spacing w:line="100" w:lineRule="atLeast"/>
        <w:ind w:right="-63"/>
        <w:rPr>
          <w:sz w:val="18"/>
          <w:szCs w:val="18"/>
        </w:rPr>
      </w:pPr>
      <w:r>
        <w:br w:type="column"/>
      </w:r>
      <w:r>
        <w:rPr>
          <w:color w:val="403D3E"/>
          <w:spacing w:val="-28"/>
          <w:w w:val="115"/>
          <w:sz w:val="18"/>
          <w:szCs w:val="18"/>
        </w:rPr>
        <w:t>'</w:t>
      </w:r>
      <w:r>
        <w:rPr>
          <w:rFonts w:ascii="Arial" w:eastAsia="Arial" w:hAnsi="Arial" w:cs="Arial"/>
          <w:color w:val="565457"/>
          <w:spacing w:val="-83"/>
          <w:w w:val="209"/>
          <w:sz w:val="28"/>
          <w:szCs w:val="28"/>
        </w:rPr>
        <w:t>'</w:t>
      </w:r>
      <w:r>
        <w:rPr>
          <w:color w:val="403D3E"/>
          <w:w w:val="115"/>
          <w:sz w:val="18"/>
          <w:szCs w:val="18"/>
        </w:rPr>
        <w:t>e</w:t>
      </w:r>
      <w:r>
        <w:rPr>
          <w:color w:val="403D3E"/>
          <w:w w:val="123"/>
          <w:sz w:val="18"/>
          <w:szCs w:val="18"/>
        </w:rPr>
        <w:t>,</w:t>
      </w:r>
    </w:p>
    <w:p w:rsidR="00165D3B" w:rsidRDefault="00337F62">
      <w:pPr>
        <w:spacing w:line="260" w:lineRule="atLeast"/>
        <w:ind w:left="-107"/>
        <w:jc w:val="right"/>
        <w:rPr>
          <w:sz w:val="47"/>
          <w:szCs w:val="47"/>
        </w:rPr>
      </w:pPr>
      <w:r>
        <w:br w:type="column"/>
      </w:r>
      <w:r>
        <w:rPr>
          <w:color w:val="403D3E"/>
          <w:sz w:val="29"/>
          <w:szCs w:val="29"/>
        </w:rPr>
        <w:t xml:space="preserve">•       </w:t>
      </w:r>
      <w:r>
        <w:rPr>
          <w:color w:val="403D3E"/>
          <w:spacing w:val="43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403D3E"/>
          <w:spacing w:val="-102"/>
          <w:w w:val="27"/>
          <w:position w:val="-25"/>
          <w:sz w:val="47"/>
          <w:szCs w:val="47"/>
        </w:rPr>
        <w:t>�</w:t>
      </w:r>
      <w:r>
        <w:rPr>
          <w:color w:val="403D3E"/>
          <w:w w:val="95"/>
          <w:sz w:val="16"/>
          <w:szCs w:val="16"/>
        </w:rPr>
        <w:t>C</w:t>
      </w:r>
      <w:r>
        <w:rPr>
          <w:color w:val="565457"/>
          <w:w w:val="29"/>
          <w:position w:val="-25"/>
          <w:sz w:val="47"/>
          <w:szCs w:val="47"/>
        </w:rPr>
        <w:t>-</w:t>
      </w:r>
    </w:p>
    <w:p w:rsidR="00165D3B" w:rsidRDefault="00337F62">
      <w:pPr>
        <w:spacing w:line="160" w:lineRule="exact"/>
        <w:ind w:right="28"/>
        <w:jc w:val="right"/>
        <w:rPr>
          <w:rFonts w:ascii="Arial" w:eastAsia="Arial" w:hAnsi="Arial" w:cs="Arial"/>
          <w:sz w:val="34"/>
          <w:szCs w:val="34"/>
        </w:rPr>
      </w:pPr>
      <w:r>
        <w:pict>
          <v:shape id="_x0000_s1129" type="#_x0000_t202" style="position:absolute;left:0;text-align:left;margin-left:456.8pt;margin-top:-7.95pt;width:4.2pt;height:12.6pt;z-index:-13509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403D3E"/>
                      <w:sz w:val="25"/>
                      <w:szCs w:val="2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128" type="#_x0000_t202" style="position:absolute;left:0;text-align:left;margin-left:415.95pt;margin-top:8.1pt;width:45.5pt;height:16.4pt;z-index:-13491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03D3E"/>
                      <w:position w:val="9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03D3E"/>
                      <w:position w:val="9"/>
                    </w:rPr>
                    <w:t xml:space="preserve">       </w:t>
                  </w:r>
                  <w:r>
                    <w:rPr>
                      <w:rFonts w:ascii="Malgun Gothic" w:eastAsia="Malgun Gothic" w:hAnsi="Malgun Gothic" w:cs="Malgun Gothic"/>
                      <w:color w:val="403D3E"/>
                      <w:spacing w:val="54"/>
                      <w:position w:val="9"/>
                    </w:rPr>
                    <w:t xml:space="preserve"> </w:t>
                  </w:r>
                  <w:r>
                    <w:rPr>
                      <w:color w:val="2F2B2C"/>
                      <w:w w:val="82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03D3E"/>
          <w:w w:val="108"/>
          <w:position w:val="-13"/>
          <w:sz w:val="34"/>
          <w:szCs w:val="34"/>
        </w:rPr>
        <w:t>t</w:t>
      </w:r>
    </w:p>
    <w:p w:rsidR="00165D3B" w:rsidRDefault="00337F62">
      <w:pPr>
        <w:spacing w:line="100" w:lineRule="atLeas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4" w:space="720" w:equalWidth="0">
            <w:col w:w="1724" w:space="1708"/>
            <w:col w:w="186" w:space="4047"/>
            <w:col w:w="901" w:space="1290"/>
            <w:col w:w="784"/>
          </w:cols>
        </w:sectPr>
      </w:pPr>
      <w:r>
        <w:br w:type="column"/>
      </w:r>
      <w:r>
        <w:rPr>
          <w:rFonts w:ascii="Arial" w:eastAsia="Arial" w:hAnsi="Arial" w:cs="Arial"/>
          <w:color w:val="2F2B2C"/>
          <w:spacing w:val="-84"/>
          <w:w w:val="36"/>
          <w:position w:val="-13"/>
          <w:sz w:val="82"/>
          <w:szCs w:val="82"/>
        </w:rPr>
        <w:t>.</w:t>
      </w:r>
      <w:r>
        <w:rPr>
          <w:rFonts w:ascii="Arial" w:eastAsia="Arial" w:hAnsi="Arial" w:cs="Arial"/>
          <w:b/>
          <w:color w:val="2F2B2C"/>
          <w:spacing w:val="-3"/>
          <w:w w:val="96"/>
          <w:sz w:val="23"/>
          <w:szCs w:val="23"/>
        </w:rPr>
        <w:t>r</w:t>
      </w:r>
      <w:r>
        <w:rPr>
          <w:rFonts w:ascii="Arial" w:eastAsia="Arial" w:hAnsi="Arial" w:cs="Arial"/>
          <w:color w:val="2F2B2C"/>
          <w:spacing w:val="-19"/>
          <w:w w:val="36"/>
          <w:position w:val="-28"/>
          <w:sz w:val="82"/>
          <w:szCs w:val="82"/>
        </w:rPr>
        <w:t>.</w:t>
      </w:r>
      <w:r>
        <w:rPr>
          <w:rFonts w:ascii="Arial" w:eastAsia="Arial" w:hAnsi="Arial" w:cs="Arial"/>
          <w:b/>
          <w:color w:val="2F2B2C"/>
          <w:spacing w:val="-56"/>
          <w:w w:val="96"/>
          <w:sz w:val="23"/>
          <w:szCs w:val="23"/>
        </w:rPr>
        <w:t>t</w:t>
      </w:r>
      <w:r>
        <w:rPr>
          <w:rFonts w:ascii="Arial" w:eastAsia="Arial" w:hAnsi="Arial" w:cs="Arial"/>
          <w:color w:val="2F2B2C"/>
          <w:w w:val="36"/>
          <w:position w:val="-28"/>
          <w:sz w:val="82"/>
          <w:szCs w:val="82"/>
        </w:rPr>
        <w:t>.</w:t>
      </w:r>
    </w:p>
    <w:p w:rsidR="00165D3B" w:rsidRDefault="00337F62">
      <w:pPr>
        <w:spacing w:line="80" w:lineRule="atLeast"/>
        <w:ind w:left="1593" w:right="-63"/>
        <w:rPr>
          <w:rFonts w:ascii="Arial" w:eastAsia="Arial" w:hAnsi="Arial" w:cs="Arial"/>
          <w:sz w:val="21"/>
          <w:szCs w:val="21"/>
        </w:rPr>
      </w:pPr>
      <w:r>
        <w:pict>
          <v:shape id="_x0000_s1127" type="#_x0000_t202" style="position:absolute;left:0;text-align:left;margin-left:274.8pt;margin-top:5.85pt;width:103.5pt;height:37.4pt;z-index:-13508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2"/>
                    <w:rPr>
                      <w:sz w:val="34"/>
                      <w:szCs w:val="34"/>
                    </w:rPr>
                  </w:pPr>
                  <w:r>
                    <w:rPr>
                      <w:color w:val="403D3E"/>
                      <w:spacing w:val="-70"/>
                      <w:w w:val="37"/>
                      <w:sz w:val="74"/>
                      <w:szCs w:val="74"/>
                    </w:rPr>
                    <w:t>.</w:t>
                  </w:r>
                  <w:r>
                    <w:rPr>
                      <w:color w:val="403D3E"/>
                      <w:spacing w:val="-42"/>
                      <w:w w:val="65"/>
                      <w:position w:val="14"/>
                      <w:sz w:val="34"/>
                      <w:szCs w:val="34"/>
                    </w:rPr>
                    <w:t>o</w:t>
                  </w:r>
                  <w:r>
                    <w:rPr>
                      <w:color w:val="403D3E"/>
                      <w:w w:val="37"/>
                      <w:sz w:val="74"/>
                      <w:szCs w:val="74"/>
                    </w:rPr>
                    <w:t>.</w:t>
                  </w:r>
                  <w:r>
                    <w:rPr>
                      <w:color w:val="403D3E"/>
                      <w:sz w:val="74"/>
                      <w:szCs w:val="74"/>
                    </w:rPr>
                    <w:t xml:space="preserve">  </w:t>
                  </w:r>
                  <w:r>
                    <w:rPr>
                      <w:color w:val="403D3E"/>
                      <w:spacing w:val="-44"/>
                      <w:sz w:val="74"/>
                      <w:szCs w:val="74"/>
                    </w:rPr>
                    <w:t xml:space="preserve"> </w:t>
                  </w:r>
                  <w:r>
                    <w:rPr>
                      <w:color w:val="2F2B2C"/>
                      <w:w w:val="67"/>
                      <w:position w:val="13"/>
                      <w:sz w:val="36"/>
                      <w:szCs w:val="36"/>
                    </w:rPr>
                    <w:t xml:space="preserve">c                  </w:t>
                  </w:r>
                  <w:r>
                    <w:rPr>
                      <w:color w:val="2F2B2C"/>
                      <w:spacing w:val="55"/>
                      <w:w w:val="67"/>
                      <w:position w:val="13"/>
                      <w:sz w:val="36"/>
                      <w:szCs w:val="36"/>
                    </w:rPr>
                    <w:t xml:space="preserve"> </w:t>
                  </w:r>
                  <w:r>
                    <w:rPr>
                      <w:color w:val="2F2B2C"/>
                      <w:w w:val="67"/>
                      <w:position w:val="20"/>
                      <w:sz w:val="34"/>
                      <w:szCs w:val="34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403D3E"/>
          <w:spacing w:val="-26"/>
          <w:w w:val="113"/>
          <w:sz w:val="17"/>
          <w:szCs w:val="17"/>
        </w:rPr>
        <w:t>'</w:t>
      </w:r>
      <w:r>
        <w:rPr>
          <w:rFonts w:ascii="Arial" w:eastAsia="Arial" w:hAnsi="Arial" w:cs="Arial"/>
          <w:color w:val="403D3E"/>
          <w:spacing w:val="-77"/>
          <w:w w:val="191"/>
          <w:position w:val="1"/>
          <w:sz w:val="28"/>
          <w:szCs w:val="28"/>
        </w:rPr>
        <w:t>'</w:t>
      </w:r>
      <w:r>
        <w:rPr>
          <w:color w:val="403D3E"/>
          <w:w w:val="113"/>
          <w:sz w:val="17"/>
          <w:szCs w:val="17"/>
        </w:rPr>
        <w:t>e</w:t>
      </w:r>
      <w:r>
        <w:rPr>
          <w:color w:val="565457"/>
          <w:w w:val="131"/>
          <w:sz w:val="17"/>
          <w:szCs w:val="17"/>
        </w:rPr>
        <w:t>.</w:t>
      </w:r>
      <w:r>
        <w:rPr>
          <w:color w:val="565457"/>
          <w:sz w:val="17"/>
          <w:szCs w:val="17"/>
        </w:rPr>
        <w:t xml:space="preserve">                                      </w:t>
      </w:r>
      <w:r>
        <w:rPr>
          <w:color w:val="565457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403D3E"/>
          <w:w w:val="123"/>
          <w:position w:val="5"/>
          <w:sz w:val="21"/>
          <w:szCs w:val="21"/>
        </w:rPr>
        <w:t>'t</w:t>
      </w:r>
    </w:p>
    <w:p w:rsidR="00165D3B" w:rsidRDefault="00337F62">
      <w:pPr>
        <w:spacing w:line="80" w:lineRule="atLeast"/>
        <w:rPr>
          <w:rFonts w:ascii="Courier New" w:eastAsia="Courier New" w:hAnsi="Courier New" w:cs="Courier New"/>
          <w:sz w:val="33"/>
          <w:szCs w:val="33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3553" w:space="1903"/>
            <w:col w:w="5184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36"/>
          <w:position w:val="-7"/>
          <w:sz w:val="65"/>
          <w:szCs w:val="65"/>
        </w:rPr>
        <w:t xml:space="preserve">..                 </w:t>
      </w:r>
      <w:r>
        <w:rPr>
          <w:rFonts w:ascii="Arial" w:eastAsia="Arial" w:hAnsi="Arial" w:cs="Arial"/>
          <w:color w:val="403D3E"/>
          <w:spacing w:val="13"/>
          <w:w w:val="36"/>
          <w:position w:val="-7"/>
          <w:sz w:val="65"/>
          <w:szCs w:val="65"/>
        </w:rPr>
        <w:t xml:space="preserve"> </w:t>
      </w:r>
      <w:r>
        <w:rPr>
          <w:color w:val="2F2B2C"/>
          <w:w w:val="36"/>
          <w:sz w:val="74"/>
          <w:szCs w:val="74"/>
        </w:rPr>
        <w:t xml:space="preserve">..          </w:t>
      </w:r>
      <w:r>
        <w:rPr>
          <w:color w:val="2F2B2C"/>
          <w:spacing w:val="14"/>
          <w:w w:val="36"/>
          <w:sz w:val="74"/>
          <w:szCs w:val="74"/>
        </w:rPr>
        <w:t xml:space="preserve"> </w:t>
      </w:r>
      <w:r>
        <w:rPr>
          <w:rFonts w:ascii="Courier New" w:eastAsia="Courier New" w:hAnsi="Courier New" w:cs="Courier New"/>
          <w:color w:val="2F2B2C"/>
          <w:w w:val="60"/>
          <w:position w:val="22"/>
          <w:sz w:val="33"/>
          <w:szCs w:val="33"/>
        </w:rPr>
        <w:t>•</w:t>
      </w:r>
    </w:p>
    <w:p w:rsidR="00165D3B" w:rsidRDefault="00337F62">
      <w:pPr>
        <w:spacing w:line="380" w:lineRule="atLeast"/>
        <w:ind w:right="65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403D3E"/>
          <w:w w:val="123"/>
          <w:sz w:val="21"/>
          <w:szCs w:val="21"/>
        </w:rPr>
        <w:t>'t</w:t>
      </w:r>
    </w:p>
    <w:p w:rsidR="00165D3B" w:rsidRDefault="00337F62">
      <w:pPr>
        <w:spacing w:line="20" w:lineRule="atLeast"/>
        <w:jc w:val="right"/>
        <w:rPr>
          <w:sz w:val="36"/>
          <w:szCs w:val="36"/>
        </w:rPr>
      </w:pPr>
      <w:r>
        <w:rPr>
          <w:color w:val="565457"/>
          <w:w w:val="23"/>
          <w:sz w:val="36"/>
          <w:szCs w:val="36"/>
        </w:rPr>
        <w:t>·</w:t>
      </w:r>
      <w:r>
        <w:rPr>
          <w:color w:val="403D3E"/>
          <w:w w:val="75"/>
          <w:sz w:val="36"/>
          <w:szCs w:val="36"/>
        </w:rPr>
        <w:t>f,</w:t>
      </w:r>
    </w:p>
    <w:p w:rsidR="00165D3B" w:rsidRDefault="00337F62">
      <w:pPr>
        <w:spacing w:line="440" w:lineRule="atLeast"/>
        <w:ind w:left="9"/>
      </w:pPr>
      <w:r>
        <w:br w:type="column"/>
      </w:r>
      <w:r>
        <w:rPr>
          <w:color w:val="403D3E"/>
        </w:rPr>
        <w:t>e,</w:t>
      </w:r>
    </w:p>
    <w:p w:rsidR="00165D3B" w:rsidRDefault="00337F62">
      <w:pPr>
        <w:spacing w:line="220" w:lineRule="exact"/>
        <w:ind w:left="9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403D3E"/>
          <w:w w:val="120"/>
          <w:position w:val="-3"/>
          <w:sz w:val="27"/>
          <w:szCs w:val="27"/>
        </w:rPr>
        <w:t>'f</w:t>
      </w:r>
    </w:p>
    <w:p w:rsidR="00165D3B" w:rsidRDefault="00337F62">
      <w:pPr>
        <w:spacing w:line="180" w:lineRule="atLeast"/>
        <w:rPr>
          <w:sz w:val="43"/>
          <w:szCs w:val="43"/>
        </w:rPr>
      </w:pPr>
      <w:r>
        <w:rPr>
          <w:rFonts w:ascii="Arial" w:eastAsia="Arial" w:hAnsi="Arial" w:cs="Arial"/>
          <w:color w:val="565457"/>
          <w:w w:val="62"/>
          <w:sz w:val="27"/>
          <w:szCs w:val="27"/>
        </w:rPr>
        <w:t>:</w:t>
      </w:r>
      <w:r>
        <w:rPr>
          <w:rFonts w:ascii="Malgun Gothic" w:eastAsia="Malgun Gothic" w:hAnsi="Malgun Gothic" w:cs="Malgun Gothic"/>
          <w:color w:val="403D3E"/>
          <w:w w:val="41"/>
          <w:sz w:val="27"/>
          <w:szCs w:val="27"/>
        </w:rPr>
        <w:t>�</w:t>
      </w:r>
      <w:r>
        <w:rPr>
          <w:rFonts w:ascii="Malgun Gothic" w:eastAsia="Malgun Gothic" w:hAnsi="Malgun Gothic" w:cs="Malgun Gothic"/>
          <w:color w:val="403D3E"/>
          <w:sz w:val="27"/>
          <w:szCs w:val="27"/>
        </w:rPr>
        <w:t xml:space="preserve">           </w:t>
      </w:r>
      <w:r>
        <w:rPr>
          <w:rFonts w:ascii="Malgun Gothic" w:eastAsia="Malgun Gothic" w:hAnsi="Malgun Gothic" w:cs="Malgun Gothic"/>
          <w:color w:val="403D3E"/>
          <w:spacing w:val="23"/>
          <w:sz w:val="27"/>
          <w:szCs w:val="27"/>
        </w:rPr>
        <w:t xml:space="preserve"> </w:t>
      </w:r>
      <w:r>
        <w:rPr>
          <w:color w:val="403D3E"/>
          <w:w w:val="66"/>
          <w:position w:val="2"/>
          <w:sz w:val="43"/>
          <w:szCs w:val="43"/>
        </w:rPr>
        <w:t>'t</w:t>
      </w:r>
      <w:r>
        <w:rPr>
          <w:color w:val="2F2B2C"/>
          <w:w w:val="38"/>
          <w:position w:val="2"/>
          <w:sz w:val="43"/>
          <w:szCs w:val="43"/>
        </w:rPr>
        <w:t>;</w:t>
      </w:r>
      <w:r>
        <w:rPr>
          <w:color w:val="2F2B2C"/>
          <w:position w:val="2"/>
          <w:sz w:val="43"/>
          <w:szCs w:val="43"/>
        </w:rPr>
        <w:t xml:space="preserve">   </w:t>
      </w:r>
      <w:r>
        <w:rPr>
          <w:color w:val="2F2B2C"/>
          <w:spacing w:val="43"/>
          <w:position w:val="2"/>
          <w:sz w:val="43"/>
          <w:szCs w:val="43"/>
        </w:rPr>
        <w:t xml:space="preserve"> </w:t>
      </w:r>
      <w:r>
        <w:rPr>
          <w:color w:val="403D3E"/>
          <w:w w:val="66"/>
          <w:position w:val="2"/>
          <w:sz w:val="43"/>
          <w:szCs w:val="43"/>
        </w:rPr>
        <w:t>'t</w:t>
      </w:r>
      <w:r>
        <w:rPr>
          <w:color w:val="565457"/>
          <w:w w:val="38"/>
          <w:position w:val="2"/>
          <w:sz w:val="43"/>
          <w:szCs w:val="43"/>
        </w:rPr>
        <w:t>;</w:t>
      </w:r>
    </w:p>
    <w:p w:rsidR="00165D3B" w:rsidRDefault="00337F62">
      <w:pPr>
        <w:spacing w:line="220" w:lineRule="atLeast"/>
        <w:ind w:left="9" w:right="-46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rFonts w:ascii="Arial" w:eastAsia="Arial" w:hAnsi="Arial" w:cs="Arial"/>
          <w:color w:val="403D3E"/>
          <w:spacing w:val="-60"/>
          <w:w w:val="36"/>
          <w:sz w:val="60"/>
          <w:szCs w:val="60"/>
        </w:rPr>
        <w:t>.</w:t>
      </w:r>
      <w:r>
        <w:rPr>
          <w:rFonts w:ascii="Courier New" w:eastAsia="Courier New" w:hAnsi="Courier New" w:cs="Courier New"/>
          <w:color w:val="565457"/>
          <w:spacing w:val="32"/>
          <w:w w:val="14"/>
          <w:position w:val="13"/>
          <w:sz w:val="33"/>
          <w:szCs w:val="33"/>
        </w:rPr>
        <w:t>•</w:t>
      </w:r>
      <w:r>
        <w:rPr>
          <w:rFonts w:ascii="Arial" w:eastAsia="Arial" w:hAnsi="Arial" w:cs="Arial"/>
          <w:color w:val="403D3E"/>
          <w:w w:val="36"/>
          <w:sz w:val="60"/>
          <w:szCs w:val="60"/>
        </w:rPr>
        <w:t>.</w:t>
      </w:r>
    </w:p>
    <w:p w:rsidR="00165D3B" w:rsidRDefault="00337F62">
      <w:pPr>
        <w:spacing w:line="220" w:lineRule="atLeast"/>
        <w:ind w:right="-81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565457"/>
          <w:w w:val="36"/>
          <w:sz w:val="40"/>
          <w:szCs w:val="40"/>
        </w:rPr>
        <w:t>'</w:t>
      </w:r>
      <w:r>
        <w:rPr>
          <w:rFonts w:ascii="Arial" w:eastAsia="Arial" w:hAnsi="Arial" w:cs="Arial"/>
          <w:color w:val="403D3E"/>
          <w:w w:val="75"/>
          <w:sz w:val="40"/>
          <w:szCs w:val="40"/>
        </w:rPr>
        <w:t>b</w:t>
      </w:r>
    </w:p>
    <w:p w:rsidR="00165D3B" w:rsidRDefault="00337F62">
      <w:pPr>
        <w:spacing w:line="420" w:lineRule="atLeast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Arial" w:eastAsia="Arial" w:hAnsi="Arial" w:cs="Arial"/>
          <w:color w:val="2F2B2C"/>
          <w:w w:val="116"/>
          <w:sz w:val="27"/>
          <w:szCs w:val="27"/>
        </w:rPr>
        <w:t>'i</w:t>
      </w:r>
      <w:r>
        <w:rPr>
          <w:rFonts w:ascii="Arial" w:eastAsia="Arial" w:hAnsi="Arial" w:cs="Arial"/>
          <w:color w:val="565457"/>
          <w:w w:val="74"/>
          <w:sz w:val="27"/>
          <w:szCs w:val="27"/>
        </w:rPr>
        <w:t>,</w:t>
      </w:r>
    </w:p>
    <w:p w:rsidR="00165D3B" w:rsidRDefault="00337F62">
      <w:pPr>
        <w:spacing w:line="360" w:lineRule="exact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403D3E"/>
          <w:w w:val="76"/>
          <w:position w:val="-1"/>
          <w:sz w:val="39"/>
          <w:szCs w:val="39"/>
        </w:rPr>
        <w:t>'!,</w:t>
      </w:r>
    </w:p>
    <w:p w:rsidR="00165D3B" w:rsidRDefault="00337F62">
      <w:pPr>
        <w:spacing w:line="340" w:lineRule="atLeast"/>
        <w:ind w:left="706"/>
        <w:rPr>
          <w:rFonts w:ascii="Malgun Gothic" w:eastAsia="Malgun Gothic" w:hAnsi="Malgun Gothic" w:cs="Malgun Gothic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4" w:space="720" w:equalWidth="0">
            <w:col w:w="1779" w:space="1652"/>
            <w:col w:w="3436" w:space="742"/>
            <w:col w:w="195" w:space="575"/>
            <w:col w:w="2261"/>
          </w:cols>
        </w:sectPr>
      </w:pPr>
      <w:r>
        <w:pict>
          <v:shape id="_x0000_s1126" type="#_x0000_t202" style="position:absolute;left:0;text-align:left;margin-left:528.25pt;margin-top:-32.45pt;width:11.6pt;height:35.9pt;z-index:-13492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8"/>
                    <w:rPr>
                      <w:rFonts w:ascii="Arial" w:eastAsia="Arial" w:hAnsi="Arial" w:cs="Arial"/>
                      <w:sz w:val="71"/>
                      <w:szCs w:val="71"/>
                    </w:rPr>
                  </w:pPr>
                  <w:r>
                    <w:rPr>
                      <w:rFonts w:ascii="Arial" w:eastAsia="Arial" w:hAnsi="Arial" w:cs="Arial"/>
                      <w:b/>
                      <w:color w:val="2F2B2C"/>
                      <w:position w:val="-1"/>
                      <w:sz w:val="71"/>
                      <w:szCs w:val="71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F2B2C"/>
          <w:w w:val="83"/>
        </w:rPr>
        <w:t>�</w:t>
      </w:r>
    </w:p>
    <w:p w:rsidR="00165D3B" w:rsidRDefault="00337F62">
      <w:pPr>
        <w:spacing w:line="240" w:lineRule="atLeast"/>
        <w:ind w:left="3441" w:right="-112"/>
        <w:rPr>
          <w:rFonts w:ascii="Arial" w:eastAsia="Arial" w:hAnsi="Arial" w:cs="Arial"/>
          <w:sz w:val="60"/>
          <w:szCs w:val="60"/>
        </w:rPr>
      </w:pPr>
      <w:r>
        <w:pict>
          <v:shape id="_x0000_s1125" type="#_x0000_t202" style="position:absolute;left:0;text-align:left;margin-left:209.35pt;margin-top:34.7pt;width:.95pt;height:14.4pt;z-index:-13507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403D3E"/>
                      <w:spacing w:val="-74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65457"/>
          <w:w w:val="209"/>
          <w:sz w:val="28"/>
          <w:szCs w:val="28"/>
        </w:rPr>
        <w:t xml:space="preserve">'      </w:t>
      </w:r>
      <w:r>
        <w:rPr>
          <w:rFonts w:ascii="Arial" w:eastAsia="Arial" w:hAnsi="Arial" w:cs="Arial"/>
          <w:color w:val="565457"/>
          <w:spacing w:val="63"/>
          <w:w w:val="209"/>
          <w:sz w:val="28"/>
          <w:szCs w:val="28"/>
        </w:rPr>
        <w:t xml:space="preserve"> </w:t>
      </w:r>
      <w:r>
        <w:rPr>
          <w:rFonts w:ascii="Arial" w:eastAsia="Arial" w:hAnsi="Arial" w:cs="Arial"/>
          <w:color w:val="403D3E"/>
          <w:w w:val="36"/>
          <w:position w:val="2"/>
          <w:sz w:val="60"/>
          <w:szCs w:val="60"/>
        </w:rPr>
        <w:t xml:space="preserve">..       </w:t>
      </w:r>
      <w:r>
        <w:rPr>
          <w:rFonts w:ascii="Arial" w:eastAsia="Arial" w:hAnsi="Arial" w:cs="Arial"/>
          <w:color w:val="403D3E"/>
          <w:spacing w:val="51"/>
          <w:w w:val="36"/>
          <w:position w:val="2"/>
          <w:sz w:val="60"/>
          <w:szCs w:val="60"/>
        </w:rPr>
        <w:t xml:space="preserve"> </w:t>
      </w:r>
      <w:r>
        <w:rPr>
          <w:rFonts w:ascii="Arial" w:eastAsia="Arial" w:hAnsi="Arial" w:cs="Arial"/>
          <w:color w:val="403D3E"/>
          <w:w w:val="36"/>
          <w:position w:val="3"/>
          <w:sz w:val="60"/>
          <w:szCs w:val="60"/>
        </w:rPr>
        <w:t>..</w:t>
      </w:r>
    </w:p>
    <w:p w:rsidR="00165D3B" w:rsidRDefault="00337F62">
      <w:pPr>
        <w:spacing w:line="240" w:lineRule="atLeast"/>
        <w:rPr>
          <w:sz w:val="30"/>
          <w:szCs w:val="30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5521" w:space="538"/>
            <w:col w:w="4581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115"/>
          <w:position w:val="35"/>
          <w:sz w:val="32"/>
          <w:szCs w:val="32"/>
        </w:rPr>
        <w:t>,</w:t>
      </w:r>
      <w:r>
        <w:rPr>
          <w:rFonts w:ascii="Arial" w:eastAsia="Arial" w:hAnsi="Arial" w:cs="Arial"/>
          <w:color w:val="403D3E"/>
          <w:w w:val="73"/>
          <w:position w:val="35"/>
          <w:sz w:val="32"/>
          <w:szCs w:val="32"/>
        </w:rPr>
        <w:t>,</w:t>
      </w:r>
      <w:r>
        <w:rPr>
          <w:rFonts w:ascii="Arial" w:eastAsia="Arial" w:hAnsi="Arial" w:cs="Arial"/>
          <w:color w:val="403D3E"/>
          <w:position w:val="35"/>
          <w:sz w:val="32"/>
          <w:szCs w:val="32"/>
        </w:rPr>
        <w:t xml:space="preserve">    </w:t>
      </w:r>
      <w:r>
        <w:rPr>
          <w:rFonts w:ascii="Arial" w:eastAsia="Arial" w:hAnsi="Arial" w:cs="Arial"/>
          <w:color w:val="403D3E"/>
          <w:spacing w:val="30"/>
          <w:position w:val="35"/>
          <w:sz w:val="32"/>
          <w:szCs w:val="32"/>
        </w:rPr>
        <w:t xml:space="preserve"> </w:t>
      </w:r>
      <w:r>
        <w:rPr>
          <w:color w:val="403D3E"/>
          <w:spacing w:val="-46"/>
          <w:w w:val="70"/>
          <w:position w:val="22"/>
          <w:sz w:val="43"/>
          <w:szCs w:val="43"/>
        </w:rPr>
        <w:t>'</w:t>
      </w:r>
      <w:r>
        <w:rPr>
          <w:rFonts w:ascii="Arial" w:eastAsia="Arial" w:hAnsi="Arial" w:cs="Arial"/>
          <w:color w:val="403D3E"/>
          <w:spacing w:val="-15"/>
          <w:w w:val="36"/>
          <w:sz w:val="60"/>
          <w:szCs w:val="60"/>
        </w:rPr>
        <w:t>.</w:t>
      </w:r>
      <w:r>
        <w:rPr>
          <w:color w:val="403D3E"/>
          <w:spacing w:val="-70"/>
          <w:w w:val="70"/>
          <w:position w:val="22"/>
          <w:sz w:val="43"/>
          <w:szCs w:val="43"/>
        </w:rPr>
        <w:t>t</w:t>
      </w:r>
      <w:r>
        <w:rPr>
          <w:rFonts w:ascii="Arial" w:eastAsia="Arial" w:hAnsi="Arial" w:cs="Arial"/>
          <w:color w:val="403D3E"/>
          <w:spacing w:val="9"/>
          <w:w w:val="36"/>
          <w:sz w:val="60"/>
          <w:szCs w:val="60"/>
        </w:rPr>
        <w:t>.</w:t>
      </w:r>
      <w:r>
        <w:rPr>
          <w:color w:val="565457"/>
          <w:w w:val="38"/>
          <w:position w:val="22"/>
          <w:sz w:val="43"/>
          <w:szCs w:val="43"/>
        </w:rPr>
        <w:t>;</w:t>
      </w:r>
      <w:r>
        <w:rPr>
          <w:color w:val="565457"/>
          <w:position w:val="22"/>
          <w:sz w:val="43"/>
          <w:szCs w:val="43"/>
        </w:rPr>
        <w:t xml:space="preserve">  </w:t>
      </w:r>
      <w:r>
        <w:rPr>
          <w:color w:val="565457"/>
          <w:spacing w:val="21"/>
          <w:position w:val="22"/>
          <w:sz w:val="43"/>
          <w:szCs w:val="43"/>
        </w:rPr>
        <w:t xml:space="preserve"> </w:t>
      </w:r>
      <w:r>
        <w:rPr>
          <w:rFonts w:ascii="Arial" w:eastAsia="Arial" w:hAnsi="Arial" w:cs="Arial"/>
          <w:color w:val="403D3E"/>
          <w:w w:val="52"/>
          <w:position w:val="1"/>
          <w:sz w:val="44"/>
          <w:szCs w:val="44"/>
        </w:rPr>
        <w:t>er</w:t>
      </w:r>
      <w:r>
        <w:rPr>
          <w:rFonts w:ascii="Arial" w:eastAsia="Arial" w:hAnsi="Arial" w:cs="Arial"/>
          <w:color w:val="403D3E"/>
          <w:w w:val="52"/>
          <w:position w:val="1"/>
          <w:sz w:val="44"/>
          <w:szCs w:val="44"/>
        </w:rPr>
        <w:t xml:space="preserve">                                     </w:t>
      </w:r>
      <w:r>
        <w:rPr>
          <w:rFonts w:ascii="Arial" w:eastAsia="Arial" w:hAnsi="Arial" w:cs="Arial"/>
          <w:color w:val="403D3E"/>
          <w:spacing w:val="24"/>
          <w:w w:val="52"/>
          <w:position w:val="1"/>
          <w:sz w:val="44"/>
          <w:szCs w:val="44"/>
        </w:rPr>
        <w:t xml:space="preserve"> </w:t>
      </w:r>
      <w:r>
        <w:rPr>
          <w:b/>
          <w:color w:val="2F2B2C"/>
          <w:spacing w:val="-14"/>
          <w:w w:val="66"/>
          <w:position w:val="30"/>
          <w:sz w:val="30"/>
          <w:szCs w:val="30"/>
        </w:rPr>
        <w:t>r</w:t>
      </w:r>
      <w:r>
        <w:rPr>
          <w:color w:val="2F2B2C"/>
          <w:spacing w:val="-200"/>
          <w:w w:val="80"/>
          <w:position w:val="1"/>
          <w:sz w:val="80"/>
          <w:szCs w:val="80"/>
        </w:rPr>
        <w:t>-</w:t>
      </w:r>
      <w:r>
        <w:rPr>
          <w:b/>
          <w:color w:val="2F2B2C"/>
          <w:w w:val="66"/>
          <w:position w:val="30"/>
          <w:sz w:val="30"/>
          <w:szCs w:val="30"/>
        </w:rPr>
        <w:t>;,</w:t>
      </w:r>
    </w:p>
    <w:p w:rsidR="00165D3B" w:rsidRDefault="00337F62">
      <w:pPr>
        <w:spacing w:line="460" w:lineRule="atLeast"/>
        <w:ind w:left="1640" w:right="-75"/>
        <w:rPr>
          <w:sz w:val="28"/>
          <w:szCs w:val="28"/>
        </w:rPr>
      </w:pPr>
      <w:r>
        <w:rPr>
          <w:rFonts w:ascii="Arial" w:eastAsia="Arial" w:hAnsi="Arial" w:cs="Arial"/>
          <w:color w:val="403D3E"/>
          <w:w w:val="130"/>
          <w:position w:val="5"/>
          <w:sz w:val="32"/>
          <w:szCs w:val="32"/>
        </w:rPr>
        <w:t xml:space="preserve">r             </w:t>
      </w:r>
      <w:r>
        <w:rPr>
          <w:rFonts w:ascii="Arial" w:eastAsia="Arial" w:hAnsi="Arial" w:cs="Arial"/>
          <w:color w:val="403D3E"/>
          <w:spacing w:val="95"/>
          <w:w w:val="130"/>
          <w:position w:val="5"/>
          <w:sz w:val="32"/>
          <w:szCs w:val="32"/>
        </w:rPr>
        <w:t xml:space="preserve"> </w:t>
      </w:r>
      <w:r>
        <w:rPr>
          <w:rFonts w:ascii="Arial" w:eastAsia="Arial" w:hAnsi="Arial" w:cs="Arial"/>
          <w:color w:val="2F2B2C"/>
          <w:w w:val="81"/>
          <w:sz w:val="32"/>
          <w:szCs w:val="32"/>
        </w:rPr>
        <w:t xml:space="preserve">"      </w:t>
      </w:r>
      <w:r>
        <w:rPr>
          <w:rFonts w:ascii="Arial" w:eastAsia="Arial" w:hAnsi="Arial" w:cs="Arial"/>
          <w:color w:val="2F2B2C"/>
          <w:spacing w:val="26"/>
          <w:w w:val="81"/>
          <w:sz w:val="32"/>
          <w:szCs w:val="32"/>
        </w:rPr>
        <w:t xml:space="preserve"> </w:t>
      </w:r>
      <w:r>
        <w:rPr>
          <w:color w:val="403D3E"/>
          <w:w w:val="202"/>
          <w:sz w:val="28"/>
          <w:szCs w:val="28"/>
        </w:rPr>
        <w:t>'</w:t>
      </w:r>
    </w:p>
    <w:p w:rsidR="00165D3B" w:rsidRDefault="00337F62">
      <w:pPr>
        <w:spacing w:line="460" w:lineRule="atLeast"/>
        <w:ind w:right="-58"/>
        <w:rPr>
          <w:sz w:val="25"/>
          <w:szCs w:val="25"/>
        </w:rPr>
      </w:pPr>
      <w:r>
        <w:br w:type="column"/>
      </w:r>
      <w:r>
        <w:rPr>
          <w:color w:val="403D3E"/>
          <w:w w:val="147"/>
          <w:position w:val="2"/>
          <w:sz w:val="17"/>
          <w:szCs w:val="17"/>
        </w:rPr>
        <w:t>(</w:t>
      </w:r>
      <w:r>
        <w:rPr>
          <w:color w:val="403D3E"/>
          <w:w w:val="62"/>
          <w:position w:val="2"/>
          <w:sz w:val="17"/>
          <w:szCs w:val="17"/>
        </w:rPr>
        <w:t>•</w:t>
      </w:r>
      <w:r>
        <w:rPr>
          <w:color w:val="403D3E"/>
          <w:position w:val="2"/>
          <w:sz w:val="17"/>
          <w:szCs w:val="17"/>
        </w:rPr>
        <w:t xml:space="preserve">           </w:t>
      </w:r>
      <w:r>
        <w:rPr>
          <w:color w:val="403D3E"/>
          <w:spacing w:val="19"/>
          <w:position w:val="2"/>
          <w:sz w:val="17"/>
          <w:szCs w:val="17"/>
        </w:rPr>
        <w:t xml:space="preserve"> </w:t>
      </w:r>
      <w:r>
        <w:rPr>
          <w:color w:val="2F2B2C"/>
          <w:w w:val="147"/>
          <w:position w:val="2"/>
          <w:sz w:val="17"/>
          <w:szCs w:val="17"/>
        </w:rPr>
        <w:t>(</w:t>
      </w:r>
      <w:r>
        <w:rPr>
          <w:color w:val="403D3E"/>
          <w:w w:val="62"/>
          <w:position w:val="2"/>
          <w:sz w:val="17"/>
          <w:szCs w:val="17"/>
        </w:rPr>
        <w:t>•</w:t>
      </w:r>
      <w:r>
        <w:rPr>
          <w:color w:val="403D3E"/>
          <w:position w:val="2"/>
          <w:sz w:val="17"/>
          <w:szCs w:val="17"/>
        </w:rPr>
        <w:t xml:space="preserve">          </w:t>
      </w:r>
      <w:r>
        <w:rPr>
          <w:color w:val="403D3E"/>
          <w:spacing w:val="15"/>
          <w:position w:val="2"/>
          <w:sz w:val="17"/>
          <w:szCs w:val="17"/>
        </w:rPr>
        <w:t xml:space="preserve"> </w:t>
      </w:r>
      <w:r>
        <w:rPr>
          <w:i/>
          <w:color w:val="403D3E"/>
          <w:w w:val="73"/>
          <w:sz w:val="25"/>
          <w:szCs w:val="25"/>
        </w:rPr>
        <w:t>Ii..</w:t>
      </w:r>
    </w:p>
    <w:p w:rsidR="00165D3B" w:rsidRDefault="00337F62">
      <w:pPr>
        <w:spacing w:line="460" w:lineRule="atLeast"/>
        <w:ind w:right="-81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Malgun Gothic" w:eastAsia="Malgun Gothic" w:hAnsi="Malgun Gothic" w:cs="Malgun Gothic"/>
          <w:color w:val="403D3E"/>
          <w:position w:val="-8"/>
        </w:rPr>
        <w:t>�</w:t>
      </w:r>
      <w:r>
        <w:rPr>
          <w:rFonts w:ascii="Malgun Gothic" w:eastAsia="Malgun Gothic" w:hAnsi="Malgun Gothic" w:cs="Malgun Gothic"/>
          <w:color w:val="403D3E"/>
          <w:position w:val="-8"/>
        </w:rPr>
        <w:t xml:space="preserve"> </w:t>
      </w:r>
      <w:r>
        <w:rPr>
          <w:rFonts w:ascii="Malgun Gothic" w:eastAsia="Malgun Gothic" w:hAnsi="Malgun Gothic" w:cs="Malgun Gothic"/>
          <w:color w:val="403D3E"/>
          <w:spacing w:val="30"/>
          <w:position w:val="-8"/>
        </w:rPr>
        <w:t xml:space="preserve"> </w:t>
      </w:r>
      <w:r>
        <w:rPr>
          <w:rFonts w:ascii="Arial" w:eastAsia="Arial" w:hAnsi="Arial" w:cs="Arial"/>
          <w:color w:val="403D3E"/>
          <w:w w:val="47"/>
          <w:sz w:val="35"/>
          <w:szCs w:val="35"/>
        </w:rPr>
        <w:t>:</w:t>
      </w:r>
      <w:r>
        <w:rPr>
          <w:rFonts w:ascii="Arial" w:eastAsia="Arial" w:hAnsi="Arial" w:cs="Arial"/>
          <w:color w:val="2F2B2C"/>
          <w:w w:val="95"/>
          <w:sz w:val="35"/>
          <w:szCs w:val="35"/>
        </w:rPr>
        <w:t>[</w:t>
      </w:r>
    </w:p>
    <w:p w:rsidR="00165D3B" w:rsidRDefault="00337F62">
      <w:pPr>
        <w:spacing w:line="460" w:lineRule="atLeast"/>
        <w:rPr>
          <w:rFonts w:ascii="Arial" w:eastAsia="Arial" w:hAnsi="Arial" w:cs="Arial"/>
          <w:sz w:val="52"/>
          <w:szCs w:val="52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4" w:space="720" w:equalWidth="0">
            <w:col w:w="4212" w:space="575"/>
            <w:col w:w="1458" w:space="984"/>
            <w:col w:w="511" w:space="649"/>
            <w:col w:w="2251"/>
          </w:cols>
        </w:sectPr>
      </w:pPr>
      <w:r>
        <w:br w:type="column"/>
      </w:r>
      <w:r>
        <w:rPr>
          <w:color w:val="403D3E"/>
          <w:w w:val="64"/>
          <w:position w:val="7"/>
          <w:sz w:val="58"/>
          <w:szCs w:val="58"/>
        </w:rPr>
        <w:t xml:space="preserve">1   </w:t>
      </w:r>
      <w:r>
        <w:rPr>
          <w:color w:val="403D3E"/>
          <w:spacing w:val="84"/>
          <w:w w:val="64"/>
          <w:position w:val="7"/>
          <w:sz w:val="58"/>
          <w:szCs w:val="58"/>
        </w:rPr>
        <w:t xml:space="preserve"> </w:t>
      </w:r>
      <w:r>
        <w:rPr>
          <w:rFonts w:ascii="Malgun Gothic" w:eastAsia="Malgun Gothic" w:hAnsi="Malgun Gothic" w:cs="Malgun Gothic"/>
          <w:color w:val="2F2B2C"/>
          <w:w w:val="32"/>
          <w:sz w:val="52"/>
          <w:szCs w:val="52"/>
        </w:rPr>
        <w:t>�</w:t>
      </w:r>
      <w:r>
        <w:rPr>
          <w:rFonts w:ascii="Arial" w:eastAsia="Arial" w:hAnsi="Arial" w:cs="Arial"/>
          <w:color w:val="2F2B2C"/>
          <w:w w:val="32"/>
          <w:sz w:val="52"/>
          <w:szCs w:val="52"/>
        </w:rPr>
        <w:t>.</w:t>
      </w:r>
    </w:p>
    <w:p w:rsidR="00165D3B" w:rsidRDefault="00337F62">
      <w:pPr>
        <w:spacing w:line="580" w:lineRule="atLeast"/>
        <w:jc w:val="right"/>
        <w:rPr>
          <w:sz w:val="24"/>
          <w:szCs w:val="24"/>
        </w:rPr>
      </w:pPr>
      <w:r>
        <w:rPr>
          <w:rFonts w:ascii="Arial" w:eastAsia="Arial" w:hAnsi="Arial" w:cs="Arial"/>
          <w:color w:val="403D3E"/>
          <w:w w:val="36"/>
          <w:sz w:val="65"/>
          <w:szCs w:val="65"/>
        </w:rPr>
        <w:t xml:space="preserve">..     </w:t>
      </w:r>
      <w:r>
        <w:rPr>
          <w:rFonts w:ascii="Arial" w:eastAsia="Arial" w:hAnsi="Arial" w:cs="Arial"/>
          <w:color w:val="403D3E"/>
          <w:spacing w:val="47"/>
          <w:w w:val="36"/>
          <w:sz w:val="65"/>
          <w:szCs w:val="65"/>
        </w:rPr>
        <w:t xml:space="preserve"> </w:t>
      </w:r>
      <w:r>
        <w:rPr>
          <w:color w:val="2F2B2C"/>
          <w:w w:val="148"/>
          <w:position w:val="5"/>
          <w:sz w:val="24"/>
          <w:szCs w:val="24"/>
        </w:rPr>
        <w:t>c</w:t>
      </w:r>
    </w:p>
    <w:p w:rsidR="00165D3B" w:rsidRDefault="00337F62">
      <w:pPr>
        <w:spacing w:line="580" w:lineRule="atLeast"/>
        <w:ind w:right="-123"/>
        <w:rPr>
          <w:rFonts w:ascii="Arial" w:eastAsia="Arial" w:hAnsi="Arial" w:cs="Arial"/>
          <w:sz w:val="34"/>
          <w:szCs w:val="34"/>
        </w:rPr>
      </w:pPr>
      <w:r>
        <w:br w:type="column"/>
      </w:r>
      <w:r>
        <w:rPr>
          <w:rFonts w:ascii="Arial" w:eastAsia="Arial" w:hAnsi="Arial" w:cs="Arial"/>
          <w:color w:val="403D3E"/>
          <w:w w:val="36"/>
          <w:position w:val="9"/>
          <w:sz w:val="65"/>
          <w:szCs w:val="65"/>
        </w:rPr>
        <w:t xml:space="preserve">..       </w:t>
      </w:r>
      <w:r>
        <w:rPr>
          <w:rFonts w:ascii="Arial" w:eastAsia="Arial" w:hAnsi="Arial" w:cs="Arial"/>
          <w:color w:val="403D3E"/>
          <w:spacing w:val="57"/>
          <w:w w:val="36"/>
          <w:position w:val="9"/>
          <w:sz w:val="65"/>
          <w:szCs w:val="65"/>
        </w:rPr>
        <w:t xml:space="preserve"> </w:t>
      </w:r>
      <w:r>
        <w:rPr>
          <w:rFonts w:ascii="Arial" w:eastAsia="Arial" w:hAnsi="Arial" w:cs="Arial"/>
          <w:color w:val="2F2B2C"/>
          <w:w w:val="49"/>
          <w:sz w:val="34"/>
          <w:szCs w:val="34"/>
        </w:rPr>
        <w:t>I:.</w:t>
      </w:r>
    </w:p>
    <w:p w:rsidR="00165D3B" w:rsidRDefault="00337F62">
      <w:pPr>
        <w:spacing w:line="580" w:lineRule="atLeas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3" w:space="720" w:equalWidth="0">
            <w:col w:w="2318" w:space="1123"/>
            <w:col w:w="845" w:space="2915"/>
            <w:col w:w="3439"/>
          </w:cols>
        </w:sectPr>
      </w:pPr>
      <w:r>
        <w:br w:type="column"/>
      </w:r>
      <w:r>
        <w:rPr>
          <w:color w:val="2F2B2C"/>
          <w:w w:val="45"/>
          <w:sz w:val="44"/>
          <w:szCs w:val="44"/>
        </w:rPr>
        <w:t xml:space="preserve">...     </w:t>
      </w:r>
      <w:r>
        <w:rPr>
          <w:color w:val="2F2B2C"/>
          <w:spacing w:val="9"/>
          <w:w w:val="45"/>
          <w:sz w:val="44"/>
          <w:szCs w:val="44"/>
        </w:rPr>
        <w:t xml:space="preserve"> </w:t>
      </w:r>
      <w:r>
        <w:rPr>
          <w:rFonts w:ascii="Arial" w:eastAsia="Arial" w:hAnsi="Arial" w:cs="Arial"/>
          <w:color w:val="403D3E"/>
          <w:spacing w:val="-74"/>
          <w:w w:val="95"/>
          <w:sz w:val="25"/>
          <w:szCs w:val="25"/>
        </w:rPr>
        <w:t>•</w:t>
      </w:r>
      <w:r>
        <w:rPr>
          <w:rFonts w:ascii="Arial" w:eastAsia="Arial" w:hAnsi="Arial" w:cs="Arial"/>
          <w:color w:val="403D3E"/>
          <w:w w:val="74"/>
          <w:position w:val="-31"/>
          <w:sz w:val="64"/>
          <w:szCs w:val="64"/>
        </w:rPr>
        <w:t>r</w:t>
      </w:r>
      <w:r>
        <w:rPr>
          <w:rFonts w:ascii="Arial" w:eastAsia="Arial" w:hAnsi="Arial" w:cs="Arial"/>
          <w:color w:val="403D3E"/>
          <w:position w:val="-31"/>
          <w:sz w:val="64"/>
          <w:szCs w:val="64"/>
        </w:rPr>
        <w:t xml:space="preserve">  </w:t>
      </w:r>
      <w:r>
        <w:rPr>
          <w:rFonts w:ascii="Arial" w:eastAsia="Arial" w:hAnsi="Arial" w:cs="Arial"/>
          <w:color w:val="403D3E"/>
          <w:spacing w:val="44"/>
          <w:position w:val="-31"/>
          <w:sz w:val="64"/>
          <w:szCs w:val="64"/>
        </w:rPr>
        <w:t xml:space="preserve"> </w:t>
      </w:r>
      <w:r>
        <w:rPr>
          <w:color w:val="565457"/>
          <w:w w:val="39"/>
          <w:position w:val="5"/>
          <w:sz w:val="28"/>
          <w:szCs w:val="28"/>
        </w:rPr>
        <w:t>.</w:t>
      </w:r>
      <w:r>
        <w:rPr>
          <w:color w:val="403D3E"/>
          <w:w w:val="89"/>
          <w:position w:val="5"/>
          <w:sz w:val="28"/>
          <w:szCs w:val="28"/>
        </w:rPr>
        <w:t>e</w:t>
      </w:r>
      <w:r>
        <w:rPr>
          <w:color w:val="403D3E"/>
          <w:position w:val="5"/>
          <w:sz w:val="28"/>
          <w:szCs w:val="28"/>
        </w:rPr>
        <w:t xml:space="preserve">                     </w:t>
      </w:r>
      <w:r>
        <w:rPr>
          <w:color w:val="403D3E"/>
          <w:spacing w:val="29"/>
          <w:position w:val="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565457"/>
          <w:w w:val="30"/>
          <w:position w:val="-7"/>
          <w:sz w:val="44"/>
          <w:szCs w:val="44"/>
        </w:rPr>
        <w:t>.</w:t>
      </w:r>
    </w:p>
    <w:p w:rsidR="00165D3B" w:rsidRDefault="00337F62">
      <w:pPr>
        <w:spacing w:line="780" w:lineRule="atLeast"/>
        <w:ind w:left="1593"/>
        <w:rPr>
          <w:rFonts w:ascii="Courier New" w:eastAsia="Courier New" w:hAnsi="Courier New" w:cs="Courier New"/>
          <w:sz w:val="36"/>
          <w:szCs w:val="36"/>
        </w:rPr>
        <w:sectPr w:rsidR="00165D3B">
          <w:type w:val="continuous"/>
          <w:pgSz w:w="12060" w:h="16960"/>
          <w:pgMar w:top="400" w:right="720" w:bottom="0" w:left="700" w:header="720" w:footer="720" w:gutter="0"/>
          <w:cols w:space="720"/>
        </w:sectPr>
      </w:pPr>
      <w:r>
        <w:pict>
          <v:shape id="_x0000_s1124" type="#_x0000_t202" style="position:absolute;left:0;text-align:left;margin-left:434.95pt;margin-top:57.6pt;width:25.55pt;height:24.3pt;z-index:-13504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3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color w:val="403D3E"/>
                      <w:w w:val="147"/>
                      <w:position w:val="11"/>
                      <w:sz w:val="34"/>
                      <w:szCs w:val="34"/>
                    </w:rPr>
                    <w:t>\</w:t>
                  </w:r>
                  <w:r>
                    <w:rPr>
                      <w:color w:val="403D3E"/>
                      <w:spacing w:val="107"/>
                      <w:w w:val="147"/>
                      <w:position w:val="11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03D3E"/>
                      <w:w w:val="60"/>
                      <w:position w:val="-3"/>
                      <w:sz w:val="33"/>
                      <w:szCs w:val="33"/>
                    </w:rPr>
                    <w:t>:</w:t>
                  </w:r>
                  <w:r>
                    <w:rPr>
                      <w:rFonts w:ascii="Arial" w:eastAsia="Arial" w:hAnsi="Arial" w:cs="Arial"/>
                      <w:color w:val="2F2B2C"/>
                      <w:w w:val="91"/>
                      <w:position w:val="-3"/>
                      <w:sz w:val="33"/>
                      <w:szCs w:val="33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03D3E"/>
          <w:w w:val="71"/>
          <w:position w:val="17"/>
          <w:sz w:val="25"/>
          <w:szCs w:val="25"/>
        </w:rPr>
        <w:t xml:space="preserve">!&lt;-     </w:t>
      </w:r>
      <w:r>
        <w:rPr>
          <w:rFonts w:ascii="Arial" w:eastAsia="Arial" w:hAnsi="Arial" w:cs="Arial"/>
          <w:color w:val="403D3E"/>
          <w:spacing w:val="40"/>
          <w:w w:val="71"/>
          <w:position w:val="17"/>
          <w:sz w:val="25"/>
          <w:szCs w:val="25"/>
        </w:rPr>
        <w:t xml:space="preserve"> </w:t>
      </w:r>
      <w:r>
        <w:rPr>
          <w:color w:val="403D3E"/>
          <w:w w:val="71"/>
          <w:sz w:val="22"/>
          <w:szCs w:val="22"/>
        </w:rPr>
        <w:t xml:space="preserve">'m                                                                                                </w:t>
      </w:r>
      <w:r>
        <w:rPr>
          <w:color w:val="403D3E"/>
          <w:spacing w:val="25"/>
          <w:w w:val="7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2F2B2C"/>
          <w:w w:val="71"/>
          <w:position w:val="9"/>
        </w:rPr>
        <w:t>�</w:t>
      </w:r>
      <w:r>
        <w:rPr>
          <w:rFonts w:ascii="Malgun Gothic" w:eastAsia="Malgun Gothic" w:hAnsi="Malgun Gothic" w:cs="Malgun Gothic"/>
          <w:color w:val="2F2B2C"/>
          <w:w w:val="71"/>
          <w:position w:val="9"/>
        </w:rPr>
        <w:t xml:space="preserve">                                                                         </w:t>
      </w:r>
      <w:r>
        <w:rPr>
          <w:rFonts w:ascii="Malgun Gothic" w:eastAsia="Malgun Gothic" w:hAnsi="Malgun Gothic" w:cs="Malgun Gothic"/>
          <w:color w:val="2F2B2C"/>
          <w:spacing w:val="2"/>
          <w:w w:val="71"/>
          <w:position w:val="9"/>
        </w:rPr>
        <w:t xml:space="preserve"> </w:t>
      </w:r>
      <w:r>
        <w:rPr>
          <w:rFonts w:ascii="Courier New" w:eastAsia="Courier New" w:hAnsi="Courier New" w:cs="Courier New"/>
          <w:b/>
          <w:color w:val="2F2B2C"/>
          <w:w w:val="81"/>
          <w:position w:val="2"/>
          <w:sz w:val="36"/>
          <w:szCs w:val="36"/>
        </w:rPr>
        <w:t>t</w:t>
      </w:r>
      <w:r>
        <w:rPr>
          <w:rFonts w:ascii="Courier New" w:eastAsia="Courier New" w:hAnsi="Courier New" w:cs="Courier New"/>
          <w:b/>
          <w:color w:val="403D3E"/>
          <w:w w:val="25"/>
          <w:position w:val="2"/>
          <w:sz w:val="36"/>
          <w:szCs w:val="36"/>
        </w:rPr>
        <w:t>.</w:t>
      </w:r>
    </w:p>
    <w:p w:rsidR="00165D3B" w:rsidRDefault="00337F62">
      <w:pPr>
        <w:spacing w:line="440" w:lineRule="atLeast"/>
        <w:jc w:val="right"/>
        <w:rPr>
          <w:sz w:val="34"/>
          <w:szCs w:val="34"/>
        </w:rPr>
      </w:pPr>
      <w:r>
        <w:rPr>
          <w:color w:val="2F2B2C"/>
          <w:w w:val="113"/>
          <w:sz w:val="34"/>
          <w:szCs w:val="34"/>
        </w:rPr>
        <w:t>"</w:t>
      </w:r>
    </w:p>
    <w:p w:rsidR="00165D3B" w:rsidRDefault="00337F62">
      <w:pPr>
        <w:spacing w:line="160" w:lineRule="atLeast"/>
        <w:ind w:right="9"/>
        <w:jc w:val="right"/>
      </w:pPr>
      <w:r>
        <w:rPr>
          <w:color w:val="403D3E"/>
          <w:w w:val="54"/>
          <w:position w:val="-11"/>
          <w:sz w:val="36"/>
          <w:szCs w:val="36"/>
        </w:rPr>
        <w:t xml:space="preserve">s:-     </w:t>
      </w:r>
      <w:r>
        <w:rPr>
          <w:color w:val="403D3E"/>
          <w:spacing w:val="42"/>
          <w:w w:val="54"/>
          <w:position w:val="-11"/>
          <w:sz w:val="36"/>
          <w:szCs w:val="36"/>
        </w:rPr>
        <w:t xml:space="preserve"> </w:t>
      </w:r>
      <w:r>
        <w:rPr>
          <w:color w:val="403D3E"/>
          <w:w w:val="109"/>
        </w:rPr>
        <w:t>;;-</w:t>
      </w:r>
    </w:p>
    <w:p w:rsidR="00165D3B" w:rsidRDefault="00337F62">
      <w:pPr>
        <w:spacing w:line="540" w:lineRule="atLeast"/>
        <w:ind w:right="-111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shadow/>
          <w:color w:val="565457"/>
          <w:w w:val="36"/>
          <w:sz w:val="60"/>
          <w:szCs w:val="60"/>
        </w:rPr>
        <w:t>.</w:t>
      </w:r>
      <w:r>
        <w:rPr>
          <w:rFonts w:ascii="Arial" w:eastAsia="Arial" w:hAnsi="Arial" w:cs="Arial"/>
          <w:color w:val="565457"/>
          <w:w w:val="36"/>
          <w:sz w:val="60"/>
          <w:szCs w:val="60"/>
        </w:rPr>
        <w:t xml:space="preserve">.          </w:t>
      </w:r>
      <w:r>
        <w:rPr>
          <w:rFonts w:ascii="Arial" w:eastAsia="Arial" w:hAnsi="Arial" w:cs="Arial"/>
          <w:color w:val="565457"/>
          <w:spacing w:val="1"/>
          <w:w w:val="36"/>
          <w:sz w:val="60"/>
          <w:szCs w:val="60"/>
        </w:rPr>
        <w:t xml:space="preserve"> </w:t>
      </w:r>
      <w:r>
        <w:rPr>
          <w:color w:val="2F2B2C"/>
          <w:w w:val="52"/>
          <w:position w:val="8"/>
          <w:sz w:val="16"/>
          <w:szCs w:val="16"/>
        </w:rPr>
        <w:t>·</w:t>
      </w:r>
    </w:p>
    <w:p w:rsidR="00165D3B" w:rsidRDefault="00337F62">
      <w:pPr>
        <w:spacing w:line="600" w:lineRule="atLeast"/>
        <w:ind w:right="28"/>
        <w:jc w:val="right"/>
        <w:rPr>
          <w:sz w:val="17"/>
          <w:szCs w:val="17"/>
        </w:rPr>
      </w:pPr>
      <w:r>
        <w:br w:type="column"/>
      </w:r>
      <w:r>
        <w:rPr>
          <w:color w:val="2F2B2C"/>
          <w:w w:val="131"/>
          <w:sz w:val="17"/>
          <w:szCs w:val="17"/>
        </w:rPr>
        <w:t>(</w:t>
      </w:r>
      <w:r>
        <w:rPr>
          <w:color w:val="2F2B2C"/>
          <w:w w:val="62"/>
          <w:sz w:val="17"/>
          <w:szCs w:val="17"/>
        </w:rPr>
        <w:t>•</w:t>
      </w:r>
    </w:p>
    <w:p w:rsidR="00165D3B" w:rsidRDefault="00337F62">
      <w:pPr>
        <w:spacing w:line="60" w:lineRule="exact"/>
        <w:ind w:left="-118"/>
        <w:jc w:val="right"/>
        <w:rPr>
          <w:rFonts w:ascii="Arial" w:eastAsia="Arial" w:hAnsi="Arial" w:cs="Arial"/>
          <w:sz w:val="40"/>
          <w:szCs w:val="40"/>
        </w:rPr>
      </w:pPr>
      <w:r>
        <w:pict>
          <v:shape id="_x0000_s1123" type="#_x0000_t202" style="position:absolute;left:0;text-align:left;margin-left:337.95pt;margin-top:19.45pt;width:8.8pt;height:8.7pt;z-index:-13506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565457"/>
                      <w:w w:val="133"/>
                      <w:sz w:val="17"/>
                      <w:szCs w:val="17"/>
                    </w:rPr>
                    <w:t>c,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03D3E"/>
          <w:spacing w:val="-14"/>
          <w:w w:val="36"/>
          <w:position w:val="-47"/>
          <w:sz w:val="60"/>
          <w:szCs w:val="60"/>
        </w:rPr>
        <w:t>.</w:t>
      </w:r>
      <w:r>
        <w:rPr>
          <w:color w:val="403D3E"/>
          <w:spacing w:val="-66"/>
          <w:w w:val="56"/>
          <w:position w:val="-34"/>
          <w:sz w:val="42"/>
          <w:szCs w:val="42"/>
        </w:rPr>
        <w:t>f</w:t>
      </w:r>
      <w:r>
        <w:rPr>
          <w:rFonts w:ascii="Arial" w:eastAsia="Arial" w:hAnsi="Arial" w:cs="Arial"/>
          <w:color w:val="403D3E"/>
          <w:spacing w:val="5"/>
          <w:w w:val="36"/>
          <w:position w:val="-47"/>
          <w:sz w:val="60"/>
          <w:szCs w:val="60"/>
        </w:rPr>
        <w:t>.</w:t>
      </w:r>
      <w:r>
        <w:rPr>
          <w:color w:val="403D3E"/>
          <w:w w:val="56"/>
          <w:position w:val="-34"/>
          <w:sz w:val="42"/>
          <w:szCs w:val="42"/>
        </w:rPr>
        <w:t>.</w:t>
      </w:r>
      <w:r>
        <w:rPr>
          <w:color w:val="403D3E"/>
          <w:position w:val="-34"/>
          <w:sz w:val="42"/>
          <w:szCs w:val="42"/>
        </w:rPr>
        <w:t xml:space="preserve">   </w:t>
      </w:r>
      <w:r>
        <w:rPr>
          <w:color w:val="403D3E"/>
          <w:spacing w:val="44"/>
          <w:position w:val="-34"/>
          <w:sz w:val="42"/>
          <w:szCs w:val="42"/>
        </w:rPr>
        <w:t xml:space="preserve"> </w:t>
      </w:r>
      <w:r>
        <w:rPr>
          <w:rFonts w:ascii="Arial" w:eastAsia="Arial" w:hAnsi="Arial" w:cs="Arial"/>
          <w:color w:val="565457"/>
          <w:spacing w:val="-14"/>
          <w:w w:val="36"/>
          <w:position w:val="-48"/>
          <w:sz w:val="60"/>
          <w:szCs w:val="60"/>
        </w:rPr>
        <w:t>.</w:t>
      </w:r>
      <w:r>
        <w:rPr>
          <w:color w:val="403D3E"/>
          <w:spacing w:val="-66"/>
          <w:w w:val="56"/>
          <w:position w:val="-34"/>
          <w:sz w:val="42"/>
          <w:szCs w:val="42"/>
        </w:rPr>
        <w:t>f</w:t>
      </w:r>
      <w:r>
        <w:rPr>
          <w:rFonts w:ascii="Arial" w:eastAsia="Arial" w:hAnsi="Arial" w:cs="Arial"/>
          <w:color w:val="565457"/>
          <w:spacing w:val="5"/>
          <w:w w:val="36"/>
          <w:position w:val="-48"/>
          <w:sz w:val="60"/>
          <w:szCs w:val="60"/>
        </w:rPr>
        <w:t>.</w:t>
      </w:r>
      <w:r>
        <w:rPr>
          <w:color w:val="403D3E"/>
          <w:w w:val="56"/>
          <w:position w:val="-34"/>
          <w:sz w:val="42"/>
          <w:szCs w:val="42"/>
        </w:rPr>
        <w:t>.</w:t>
      </w:r>
      <w:r>
        <w:rPr>
          <w:color w:val="403D3E"/>
          <w:position w:val="-34"/>
          <w:sz w:val="42"/>
          <w:szCs w:val="42"/>
        </w:rPr>
        <w:t xml:space="preserve">    </w:t>
      </w:r>
      <w:r>
        <w:rPr>
          <w:color w:val="403D3E"/>
          <w:spacing w:val="-14"/>
          <w:position w:val="-34"/>
          <w:sz w:val="42"/>
          <w:szCs w:val="42"/>
        </w:rPr>
        <w:t xml:space="preserve"> </w:t>
      </w:r>
      <w:r>
        <w:rPr>
          <w:rFonts w:ascii="Arial" w:eastAsia="Arial" w:hAnsi="Arial" w:cs="Arial"/>
          <w:color w:val="403D3E"/>
          <w:position w:val="-31"/>
          <w:sz w:val="42"/>
          <w:szCs w:val="42"/>
        </w:rPr>
        <w:t xml:space="preserve">t   </w:t>
      </w:r>
      <w:r>
        <w:rPr>
          <w:rFonts w:ascii="Arial" w:eastAsia="Arial" w:hAnsi="Arial" w:cs="Arial"/>
          <w:color w:val="403D3E"/>
          <w:spacing w:val="30"/>
          <w:position w:val="-31"/>
          <w:sz w:val="42"/>
          <w:szCs w:val="42"/>
        </w:rPr>
        <w:t xml:space="preserve"> </w:t>
      </w:r>
      <w:r>
        <w:rPr>
          <w:color w:val="403D3E"/>
          <w:spacing w:val="-9"/>
          <w:w w:val="39"/>
          <w:position w:val="-41"/>
          <w:sz w:val="57"/>
          <w:szCs w:val="57"/>
        </w:rPr>
        <w:t>.</w:t>
      </w:r>
      <w:r>
        <w:rPr>
          <w:rFonts w:ascii="Arial" w:eastAsia="Arial" w:hAnsi="Arial" w:cs="Arial"/>
          <w:color w:val="403D3E"/>
          <w:spacing w:val="-60"/>
          <w:w w:val="62"/>
          <w:position w:val="-28"/>
          <w:sz w:val="40"/>
          <w:szCs w:val="40"/>
        </w:rPr>
        <w:t>f</w:t>
      </w:r>
      <w:r>
        <w:rPr>
          <w:color w:val="403D3E"/>
          <w:spacing w:val="5"/>
          <w:w w:val="39"/>
          <w:position w:val="-41"/>
          <w:sz w:val="57"/>
          <w:szCs w:val="57"/>
        </w:rPr>
        <w:t>.</w:t>
      </w:r>
      <w:r>
        <w:rPr>
          <w:rFonts w:ascii="Arial" w:eastAsia="Arial" w:hAnsi="Arial" w:cs="Arial"/>
          <w:color w:val="403D3E"/>
          <w:w w:val="62"/>
          <w:position w:val="-28"/>
          <w:sz w:val="40"/>
          <w:szCs w:val="40"/>
        </w:rPr>
        <w:t>.</w:t>
      </w:r>
    </w:p>
    <w:p w:rsidR="00165D3B" w:rsidRDefault="00337F62">
      <w:pPr>
        <w:spacing w:line="540" w:lineRule="atLeast"/>
        <w:ind w:right="-173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color w:val="403D3E"/>
          <w:w w:val="71"/>
          <w:position w:val="-39"/>
          <w:sz w:val="70"/>
          <w:szCs w:val="70"/>
        </w:rPr>
        <w:t>-</w:t>
      </w:r>
      <w:r>
        <w:rPr>
          <w:color w:val="403D3E"/>
          <w:spacing w:val="62"/>
          <w:w w:val="71"/>
          <w:position w:val="-39"/>
          <w:sz w:val="70"/>
          <w:szCs w:val="70"/>
        </w:rPr>
        <w:t xml:space="preserve"> </w:t>
      </w:r>
      <w:r>
        <w:rPr>
          <w:rFonts w:ascii="Arial" w:eastAsia="Arial" w:hAnsi="Arial" w:cs="Arial"/>
          <w:color w:val="403D3E"/>
          <w:spacing w:val="-51"/>
          <w:w w:val="36"/>
          <w:sz w:val="60"/>
          <w:szCs w:val="60"/>
        </w:rPr>
        <w:t>.</w:t>
      </w:r>
      <w:r>
        <w:rPr>
          <w:color w:val="403D3E"/>
          <w:spacing w:val="-51"/>
          <w:w w:val="202"/>
          <w:position w:val="2"/>
          <w:sz w:val="28"/>
          <w:szCs w:val="28"/>
        </w:rPr>
        <w:t>'</w:t>
      </w:r>
      <w:r>
        <w:rPr>
          <w:rFonts w:ascii="Arial" w:eastAsia="Arial" w:hAnsi="Arial" w:cs="Arial"/>
          <w:color w:val="403D3E"/>
          <w:w w:val="36"/>
          <w:sz w:val="60"/>
          <w:szCs w:val="60"/>
        </w:rPr>
        <w:t>.</w:t>
      </w:r>
    </w:p>
    <w:p w:rsidR="00165D3B" w:rsidRDefault="00337F62">
      <w:pPr>
        <w:spacing w:line="540" w:lineRule="atLeas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5" w:space="720" w:equalWidth="0">
            <w:col w:w="2318" w:space="1123"/>
            <w:col w:w="808" w:space="501"/>
            <w:col w:w="2145" w:space="1141"/>
            <w:col w:w="474" w:space="1346"/>
            <w:col w:w="784"/>
          </w:cols>
        </w:sectPr>
      </w:pPr>
      <w:r>
        <w:br w:type="column"/>
      </w:r>
      <w:r>
        <w:rPr>
          <w:rFonts w:ascii="Arial" w:eastAsia="Arial" w:hAnsi="Arial" w:cs="Arial"/>
          <w:b/>
          <w:color w:val="2F2B2C"/>
          <w:w w:val="62"/>
          <w:sz w:val="44"/>
          <w:szCs w:val="44"/>
        </w:rPr>
        <w:t>'I!</w:t>
      </w:r>
    </w:p>
    <w:p w:rsidR="00165D3B" w:rsidRDefault="00337F62">
      <w:pPr>
        <w:spacing w:line="700" w:lineRule="atLeast"/>
        <w:jc w:val="right"/>
        <w:rPr>
          <w:sz w:val="35"/>
          <w:szCs w:val="35"/>
        </w:rPr>
      </w:pPr>
      <w:r>
        <w:rPr>
          <w:color w:val="403D3E"/>
          <w:w w:val="66"/>
          <w:sz w:val="30"/>
          <w:szCs w:val="30"/>
        </w:rPr>
        <w:t xml:space="preserve">e,     </w:t>
      </w:r>
      <w:r>
        <w:rPr>
          <w:color w:val="403D3E"/>
          <w:spacing w:val="37"/>
          <w:w w:val="66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2F2B2C"/>
          <w:spacing w:val="-121"/>
          <w:w w:val="37"/>
          <w:position w:val="-11"/>
          <w:sz w:val="35"/>
          <w:szCs w:val="35"/>
        </w:rPr>
        <w:t>�</w:t>
      </w:r>
      <w:r>
        <w:rPr>
          <w:rFonts w:ascii="Arial" w:eastAsia="Arial" w:hAnsi="Arial" w:cs="Arial"/>
          <w:color w:val="403D3E"/>
          <w:spacing w:val="-74"/>
          <w:w w:val="209"/>
          <w:position w:val="7"/>
          <w:sz w:val="28"/>
          <w:szCs w:val="28"/>
        </w:rPr>
        <w:t>'</w:t>
      </w:r>
      <w:r>
        <w:rPr>
          <w:rFonts w:ascii="Arial" w:eastAsia="Arial" w:hAnsi="Arial" w:cs="Arial"/>
          <w:color w:val="2F2B2C"/>
          <w:spacing w:val="-19"/>
          <w:w w:val="91"/>
          <w:position w:val="4"/>
          <w:sz w:val="32"/>
          <w:szCs w:val="32"/>
        </w:rPr>
        <w:t>•</w:t>
      </w:r>
      <w:r>
        <w:rPr>
          <w:color w:val="565457"/>
          <w:w w:val="39"/>
          <w:position w:val="-11"/>
          <w:sz w:val="35"/>
          <w:szCs w:val="35"/>
        </w:rPr>
        <w:t>-</w:t>
      </w:r>
    </w:p>
    <w:p w:rsidR="00165D3B" w:rsidRDefault="00337F62">
      <w:pPr>
        <w:spacing w:line="580" w:lineRule="atLeast"/>
        <w:ind w:right="65"/>
        <w:jc w:val="right"/>
        <w:rPr>
          <w:sz w:val="16"/>
          <w:szCs w:val="16"/>
        </w:rPr>
      </w:pPr>
      <w:r>
        <w:br w:type="column"/>
      </w:r>
      <w:r>
        <w:rPr>
          <w:color w:val="403D3E"/>
          <w:w w:val="95"/>
          <w:sz w:val="16"/>
          <w:szCs w:val="16"/>
        </w:rPr>
        <w:t>C</w:t>
      </w:r>
    </w:p>
    <w:p w:rsidR="00165D3B" w:rsidRDefault="00337F62">
      <w:pPr>
        <w:spacing w:line="140" w:lineRule="atLeast"/>
        <w:ind w:left="-77"/>
        <w:jc w:val="right"/>
        <w:rPr>
          <w:sz w:val="28"/>
          <w:szCs w:val="28"/>
        </w:rPr>
      </w:pPr>
      <w:r>
        <w:rPr>
          <w:rFonts w:ascii="Arial" w:eastAsia="Arial" w:hAnsi="Arial" w:cs="Arial"/>
          <w:color w:val="2F2B2C"/>
          <w:position w:val="6"/>
          <w:sz w:val="18"/>
          <w:szCs w:val="18"/>
        </w:rPr>
        <w:t xml:space="preserve">c,         </w:t>
      </w:r>
      <w:r>
        <w:rPr>
          <w:rFonts w:ascii="Arial" w:eastAsia="Arial" w:hAnsi="Arial" w:cs="Arial"/>
          <w:color w:val="2F2B2C"/>
          <w:spacing w:val="10"/>
          <w:position w:val="6"/>
          <w:sz w:val="18"/>
          <w:szCs w:val="18"/>
        </w:rPr>
        <w:t xml:space="preserve"> </w:t>
      </w:r>
      <w:r>
        <w:rPr>
          <w:color w:val="403D3E"/>
          <w:w w:val="82"/>
          <w:sz w:val="28"/>
          <w:szCs w:val="28"/>
        </w:rPr>
        <w:t>'</w:t>
      </w:r>
      <w:r>
        <w:rPr>
          <w:color w:val="403D3E"/>
          <w:spacing w:val="-50"/>
          <w:w w:val="82"/>
          <w:sz w:val="28"/>
          <w:szCs w:val="28"/>
        </w:rPr>
        <w:t>t</w:t>
      </w:r>
      <w:r>
        <w:rPr>
          <w:rFonts w:ascii="Arial" w:eastAsia="Arial" w:hAnsi="Arial" w:cs="Arial"/>
          <w:color w:val="403D3E"/>
          <w:spacing w:val="-43"/>
          <w:w w:val="81"/>
          <w:position w:val="7"/>
          <w:sz w:val="32"/>
          <w:szCs w:val="32"/>
        </w:rPr>
        <w:t>"</w:t>
      </w:r>
      <w:r>
        <w:rPr>
          <w:color w:val="403D3E"/>
          <w:w w:val="82"/>
          <w:sz w:val="28"/>
          <w:szCs w:val="28"/>
        </w:rPr>
        <w:t>s</w:t>
      </w:r>
    </w:p>
    <w:p w:rsidR="00165D3B" w:rsidRDefault="00337F62">
      <w:pPr>
        <w:spacing w:line="700" w:lineRule="atLeast"/>
        <w:rPr>
          <w:sz w:val="22"/>
          <w:szCs w:val="22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3" w:space="720" w:equalWidth="0">
            <w:col w:w="2290" w:space="1151"/>
            <w:col w:w="845" w:space="2423"/>
            <w:col w:w="3931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171"/>
          <w:position w:val="-34"/>
          <w:sz w:val="39"/>
          <w:szCs w:val="39"/>
        </w:rPr>
        <w:t xml:space="preserve">f </w:t>
      </w:r>
      <w:r>
        <w:rPr>
          <w:rFonts w:ascii="Arial" w:eastAsia="Arial" w:hAnsi="Arial" w:cs="Arial"/>
          <w:color w:val="403D3E"/>
          <w:spacing w:val="12"/>
          <w:w w:val="171"/>
          <w:position w:val="-34"/>
          <w:sz w:val="39"/>
          <w:szCs w:val="39"/>
        </w:rPr>
        <w:t xml:space="preserve"> </w:t>
      </w:r>
      <w:r>
        <w:rPr>
          <w:rFonts w:ascii="Arial" w:eastAsia="Arial" w:hAnsi="Arial" w:cs="Arial"/>
          <w:color w:val="403D3E"/>
          <w:position w:val="-4"/>
          <w:sz w:val="55"/>
          <w:szCs w:val="55"/>
        </w:rPr>
        <w:t>r</w:t>
      </w:r>
      <w:r>
        <w:rPr>
          <w:rFonts w:ascii="Arial" w:eastAsia="Arial" w:hAnsi="Arial" w:cs="Arial"/>
          <w:color w:val="403D3E"/>
          <w:spacing w:val="54"/>
          <w:position w:val="-4"/>
          <w:sz w:val="55"/>
          <w:szCs w:val="55"/>
        </w:rPr>
        <w:t xml:space="preserve"> </w:t>
      </w:r>
      <w:r>
        <w:rPr>
          <w:rFonts w:ascii="Arial" w:eastAsia="Arial" w:hAnsi="Arial" w:cs="Arial"/>
          <w:color w:val="403D3E"/>
          <w:w w:val="79"/>
          <w:position w:val="-26"/>
          <w:sz w:val="33"/>
          <w:szCs w:val="33"/>
        </w:rPr>
        <w:t xml:space="preserve">"       </w:t>
      </w:r>
      <w:r>
        <w:rPr>
          <w:rFonts w:ascii="Arial" w:eastAsia="Arial" w:hAnsi="Arial" w:cs="Arial"/>
          <w:color w:val="403D3E"/>
          <w:spacing w:val="44"/>
          <w:w w:val="79"/>
          <w:position w:val="-26"/>
          <w:sz w:val="33"/>
          <w:szCs w:val="33"/>
        </w:rPr>
        <w:t xml:space="preserve"> </w:t>
      </w:r>
      <w:r>
        <w:rPr>
          <w:rFonts w:ascii="Arial" w:eastAsia="Arial" w:hAnsi="Arial" w:cs="Arial"/>
          <w:color w:val="565457"/>
          <w:w w:val="48"/>
          <w:position w:val="-23"/>
          <w:sz w:val="40"/>
          <w:szCs w:val="40"/>
        </w:rPr>
        <w:t>'</w:t>
      </w:r>
      <w:r>
        <w:rPr>
          <w:rFonts w:ascii="Arial" w:eastAsia="Arial" w:hAnsi="Arial" w:cs="Arial"/>
          <w:color w:val="2F2B2C"/>
          <w:w w:val="70"/>
          <w:position w:val="-23"/>
          <w:sz w:val="40"/>
          <w:szCs w:val="40"/>
        </w:rPr>
        <w:t>b</w:t>
      </w:r>
      <w:r>
        <w:rPr>
          <w:rFonts w:ascii="Arial" w:eastAsia="Arial" w:hAnsi="Arial" w:cs="Arial"/>
          <w:color w:val="2F2B2C"/>
          <w:position w:val="-23"/>
          <w:sz w:val="40"/>
          <w:szCs w:val="40"/>
        </w:rPr>
        <w:t xml:space="preserve">           </w:t>
      </w:r>
      <w:r>
        <w:rPr>
          <w:rFonts w:ascii="Arial" w:eastAsia="Arial" w:hAnsi="Arial" w:cs="Arial"/>
          <w:color w:val="2F2B2C"/>
          <w:spacing w:val="26"/>
          <w:position w:val="-23"/>
          <w:sz w:val="40"/>
          <w:szCs w:val="40"/>
        </w:rPr>
        <w:t xml:space="preserve"> </w:t>
      </w:r>
      <w:r>
        <w:rPr>
          <w:color w:val="2F2B2C"/>
          <w:w w:val="114"/>
          <w:sz w:val="22"/>
          <w:szCs w:val="22"/>
        </w:rPr>
        <w:t>(!</w:t>
      </w:r>
    </w:p>
    <w:p w:rsidR="00165D3B" w:rsidRDefault="00337F62">
      <w:pPr>
        <w:spacing w:line="140" w:lineRule="exact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403D3E"/>
          <w:w w:val="72"/>
          <w:position w:val="7"/>
          <w:sz w:val="28"/>
          <w:szCs w:val="28"/>
        </w:rPr>
        <w:t xml:space="preserve">'i.      </w:t>
      </w:r>
      <w:r>
        <w:rPr>
          <w:rFonts w:ascii="Arial" w:eastAsia="Arial" w:hAnsi="Arial" w:cs="Arial"/>
          <w:color w:val="403D3E"/>
          <w:spacing w:val="8"/>
          <w:w w:val="72"/>
          <w:position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565457"/>
          <w:w w:val="209"/>
          <w:position w:val="3"/>
          <w:sz w:val="28"/>
          <w:szCs w:val="28"/>
        </w:rPr>
        <w:t>'</w:t>
      </w:r>
    </w:p>
    <w:p w:rsidR="00165D3B" w:rsidRDefault="00165D3B">
      <w:pPr>
        <w:spacing w:before="14" w:line="220" w:lineRule="exact"/>
        <w:rPr>
          <w:sz w:val="22"/>
          <w:szCs w:val="22"/>
        </w:rPr>
      </w:pPr>
    </w:p>
    <w:p w:rsidR="00165D3B" w:rsidRDefault="00337F62">
      <w:pPr>
        <w:spacing w:line="480" w:lineRule="atLeast"/>
        <w:ind w:right="464"/>
        <w:jc w:val="right"/>
        <w:rPr>
          <w:sz w:val="29"/>
          <w:szCs w:val="29"/>
        </w:rPr>
      </w:pPr>
      <w:r>
        <w:rPr>
          <w:i/>
          <w:color w:val="2F2B2C"/>
          <w:w w:val="66"/>
          <w:sz w:val="29"/>
          <w:szCs w:val="29"/>
        </w:rPr>
        <w:t>s:</w:t>
      </w:r>
    </w:p>
    <w:p w:rsidR="00165D3B" w:rsidRDefault="00337F62">
      <w:pPr>
        <w:spacing w:line="420" w:lineRule="atLeast"/>
        <w:ind w:left="9"/>
        <w:rPr>
          <w:sz w:val="28"/>
          <w:szCs w:val="28"/>
        </w:rPr>
      </w:pPr>
      <w:r>
        <w:br w:type="column"/>
      </w:r>
      <w:r>
        <w:rPr>
          <w:color w:val="565457"/>
          <w:w w:val="221"/>
          <w:sz w:val="28"/>
          <w:szCs w:val="28"/>
        </w:rPr>
        <w:t>'</w:t>
      </w:r>
    </w:p>
    <w:p w:rsidR="00165D3B" w:rsidRDefault="00337F62">
      <w:pPr>
        <w:spacing w:before="73" w:line="220" w:lineRule="exact"/>
        <w:ind w:right="-64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403D3E"/>
          <w:spacing w:val="-70"/>
          <w:w w:val="149"/>
          <w:position w:val="-8"/>
          <w:sz w:val="28"/>
          <w:szCs w:val="28"/>
        </w:rPr>
        <w:t>'</w:t>
      </w:r>
      <w:r>
        <w:rPr>
          <w:rFonts w:ascii="Arial" w:eastAsia="Arial" w:hAnsi="Arial" w:cs="Arial"/>
          <w:color w:val="403D3E"/>
          <w:w w:val="49"/>
          <w:position w:val="-25"/>
          <w:sz w:val="44"/>
          <w:szCs w:val="44"/>
        </w:rPr>
        <w:t>.</w:t>
      </w:r>
      <w:r>
        <w:rPr>
          <w:rFonts w:ascii="Arial" w:eastAsia="Arial" w:hAnsi="Arial" w:cs="Arial"/>
          <w:color w:val="403D3E"/>
          <w:spacing w:val="-51"/>
          <w:w w:val="49"/>
          <w:position w:val="-25"/>
          <w:sz w:val="44"/>
          <w:szCs w:val="44"/>
        </w:rPr>
        <w:t>.</w:t>
      </w:r>
      <w:r>
        <w:rPr>
          <w:rFonts w:ascii="Arial" w:eastAsia="Arial" w:hAnsi="Arial" w:cs="Arial"/>
          <w:color w:val="403D3E"/>
          <w:spacing w:val="-65"/>
          <w:w w:val="149"/>
          <w:position w:val="-8"/>
          <w:sz w:val="28"/>
          <w:szCs w:val="28"/>
        </w:rPr>
        <w:t>f</w:t>
      </w:r>
      <w:r>
        <w:rPr>
          <w:rFonts w:ascii="Arial" w:eastAsia="Arial" w:hAnsi="Arial" w:cs="Arial"/>
          <w:color w:val="6D6C6D"/>
          <w:w w:val="30"/>
          <w:position w:val="-25"/>
          <w:sz w:val="44"/>
          <w:szCs w:val="44"/>
        </w:rPr>
        <w:t>.</w:t>
      </w:r>
    </w:p>
    <w:p w:rsidR="00165D3B" w:rsidRDefault="00337F62">
      <w:pPr>
        <w:spacing w:line="120" w:lineRule="atLeast"/>
        <w:ind w:right="-115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403D3E"/>
          <w:w w:val="28"/>
          <w:position w:val="-11"/>
          <w:sz w:val="59"/>
          <w:szCs w:val="59"/>
        </w:rPr>
        <w:t>.</w:t>
      </w:r>
      <w:r>
        <w:rPr>
          <w:rFonts w:ascii="Arial" w:eastAsia="Arial" w:hAnsi="Arial" w:cs="Arial"/>
          <w:color w:val="2F2B2C"/>
          <w:w w:val="75"/>
          <w:position w:val="-11"/>
          <w:sz w:val="59"/>
          <w:szCs w:val="59"/>
        </w:rPr>
        <w:t>r</w:t>
      </w:r>
      <w:r>
        <w:rPr>
          <w:rFonts w:ascii="Arial" w:eastAsia="Arial" w:hAnsi="Arial" w:cs="Arial"/>
          <w:color w:val="2F2B2C"/>
          <w:position w:val="-11"/>
          <w:sz w:val="59"/>
          <w:szCs w:val="59"/>
        </w:rPr>
        <w:t xml:space="preserve">  </w:t>
      </w:r>
      <w:r>
        <w:rPr>
          <w:rFonts w:ascii="Arial" w:eastAsia="Arial" w:hAnsi="Arial" w:cs="Arial"/>
          <w:color w:val="2F2B2C"/>
          <w:spacing w:val="-35"/>
          <w:position w:val="-11"/>
          <w:sz w:val="59"/>
          <w:szCs w:val="59"/>
        </w:rPr>
        <w:t xml:space="preserve"> </w:t>
      </w:r>
      <w:r>
        <w:rPr>
          <w:rFonts w:ascii="Arial" w:eastAsia="Arial" w:hAnsi="Arial" w:cs="Arial"/>
          <w:color w:val="403D3E"/>
          <w:w w:val="156"/>
          <w:sz w:val="39"/>
          <w:szCs w:val="39"/>
        </w:rPr>
        <w:t xml:space="preserve">f </w:t>
      </w:r>
      <w:r>
        <w:rPr>
          <w:rFonts w:ascii="Arial" w:eastAsia="Arial" w:hAnsi="Arial" w:cs="Arial"/>
          <w:color w:val="403D3E"/>
          <w:spacing w:val="144"/>
          <w:w w:val="156"/>
          <w:sz w:val="39"/>
          <w:szCs w:val="39"/>
        </w:rPr>
        <w:t xml:space="preserve"> </w:t>
      </w:r>
      <w:r>
        <w:rPr>
          <w:rFonts w:ascii="Arial" w:eastAsia="Arial" w:hAnsi="Arial" w:cs="Arial"/>
          <w:color w:val="403D3E"/>
          <w:w w:val="156"/>
          <w:sz w:val="39"/>
          <w:szCs w:val="39"/>
        </w:rPr>
        <w:t xml:space="preserve">f  </w:t>
      </w:r>
      <w:r>
        <w:rPr>
          <w:rFonts w:ascii="Arial" w:eastAsia="Arial" w:hAnsi="Arial" w:cs="Arial"/>
          <w:color w:val="403D3E"/>
          <w:spacing w:val="30"/>
          <w:w w:val="156"/>
          <w:sz w:val="39"/>
          <w:szCs w:val="39"/>
        </w:rPr>
        <w:t xml:space="preserve"> </w:t>
      </w:r>
      <w:r>
        <w:rPr>
          <w:rFonts w:ascii="Arial" w:eastAsia="Arial" w:hAnsi="Arial" w:cs="Arial"/>
          <w:color w:val="403D3E"/>
          <w:w w:val="156"/>
          <w:position w:val="15"/>
          <w:sz w:val="32"/>
          <w:szCs w:val="32"/>
        </w:rPr>
        <w:t>r</w:t>
      </w:r>
    </w:p>
    <w:p w:rsidR="00165D3B" w:rsidRDefault="00337F62">
      <w:pPr>
        <w:spacing w:line="120" w:lineRule="atLeast"/>
        <w:ind w:right="-98"/>
        <w:rPr>
          <w:sz w:val="34"/>
          <w:szCs w:val="34"/>
        </w:rPr>
      </w:pPr>
      <w:r>
        <w:br w:type="column"/>
      </w:r>
      <w:r>
        <w:rPr>
          <w:color w:val="403D3E"/>
          <w:w w:val="56"/>
          <w:sz w:val="51"/>
          <w:szCs w:val="51"/>
        </w:rPr>
        <w:t xml:space="preserve">1'  </w:t>
      </w:r>
      <w:r>
        <w:rPr>
          <w:color w:val="403D3E"/>
          <w:spacing w:val="18"/>
          <w:w w:val="56"/>
          <w:sz w:val="51"/>
          <w:szCs w:val="51"/>
        </w:rPr>
        <w:t xml:space="preserve"> </w:t>
      </w:r>
      <w:r>
        <w:rPr>
          <w:color w:val="2F2B2C"/>
          <w:w w:val="70"/>
          <w:position w:val="13"/>
          <w:sz w:val="34"/>
          <w:szCs w:val="34"/>
        </w:rPr>
        <w:t>o</w:t>
      </w:r>
    </w:p>
    <w:p w:rsidR="00165D3B" w:rsidRDefault="00337F62">
      <w:pPr>
        <w:spacing w:line="60" w:lineRule="atLeast"/>
        <w:ind w:right="478"/>
        <w:jc w:val="right"/>
        <w:rPr>
          <w:sz w:val="37"/>
          <w:szCs w:val="37"/>
        </w:rPr>
      </w:pPr>
      <w:r>
        <w:br w:type="column"/>
      </w:r>
      <w:r>
        <w:rPr>
          <w:b/>
          <w:color w:val="2F2B2C"/>
          <w:w w:val="98"/>
          <w:sz w:val="37"/>
          <w:szCs w:val="37"/>
        </w:rPr>
        <w:t>f'</w:t>
      </w:r>
    </w:p>
    <w:p w:rsidR="00165D3B" w:rsidRDefault="00337F62">
      <w:pPr>
        <w:spacing w:line="80" w:lineRule="atLeast"/>
        <w:ind w:right="533"/>
        <w:jc w:val="righ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5" w:space="720" w:equalWidth="0">
            <w:col w:w="2234" w:space="1197"/>
            <w:col w:w="195" w:space="464"/>
            <w:col w:w="2145" w:space="993"/>
            <w:col w:w="548" w:space="222"/>
            <w:col w:w="2642"/>
          </w:cols>
        </w:sectPr>
      </w:pPr>
      <w:r>
        <w:rPr>
          <w:rFonts w:ascii="Arial" w:eastAsia="Arial" w:hAnsi="Arial" w:cs="Arial"/>
          <w:i/>
          <w:color w:val="2F2B2C"/>
          <w:spacing w:val="-232"/>
          <w:w w:val="195"/>
          <w:position w:val="34"/>
          <w:sz w:val="37"/>
          <w:szCs w:val="37"/>
        </w:rPr>
        <w:t>(</w:t>
      </w:r>
      <w:r>
        <w:rPr>
          <w:rFonts w:ascii="Arial" w:eastAsia="Arial" w:hAnsi="Arial" w:cs="Arial"/>
          <w:color w:val="2F2B2C"/>
          <w:w w:val="36"/>
          <w:sz w:val="82"/>
          <w:szCs w:val="82"/>
        </w:rPr>
        <w:t>..</w:t>
      </w:r>
    </w:p>
    <w:p w:rsidR="00165D3B" w:rsidRDefault="00337F62">
      <w:pPr>
        <w:spacing w:line="800" w:lineRule="atLeast"/>
        <w:ind w:left="2104" w:right="-77"/>
        <w:rPr>
          <w:sz w:val="16"/>
          <w:szCs w:val="16"/>
        </w:rPr>
      </w:pPr>
      <w:r>
        <w:pict>
          <v:shape id="_x0000_s1122" type="#_x0000_t202" style="position:absolute;left:0;text-align:left;margin-left:339.8pt;margin-top:-12.95pt;width:6.95pt;height:22pt;z-index:-13505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6"/>
                    <w:rPr>
                      <w:sz w:val="44"/>
                      <w:szCs w:val="44"/>
                    </w:rPr>
                  </w:pPr>
                  <w:r>
                    <w:rPr>
                      <w:color w:val="2F2B2C"/>
                      <w:w w:val="77"/>
                      <w:sz w:val="44"/>
                      <w:szCs w:val="4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_x0000_s1121" type="#_x0000_t202" style="position:absolute;left:0;text-align:left;margin-left:437.75pt;margin-top:12.4pt;width:8.35pt;height:27.8pt;z-index:-13502;mso-position-horizontal-relative:page" filled="f" stroked="f">
            <v:textbox inset="0,0,0,0">
              <w:txbxContent>
                <w:p w:rsidR="00165D3B" w:rsidRDefault="00337F62">
                  <w:pPr>
                    <w:spacing w:line="540" w:lineRule="exact"/>
                    <w:ind w:right="-103"/>
                    <w:rPr>
                      <w:rFonts w:ascii="Arial" w:eastAsia="Arial" w:hAnsi="Arial" w:cs="Arial"/>
                      <w:sz w:val="55"/>
                      <w:szCs w:val="55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position w:val="-1"/>
                      <w:sz w:val="55"/>
                      <w:szCs w:val="55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120" type="#_x0000_t202" style="position:absolute;left:0;text-align:left;margin-left:418.25pt;margin-top:13.05pt;width:3.25pt;height:14.4pt;z-index:-13490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565457"/>
                      <w:w w:val="64"/>
                      <w:sz w:val="29"/>
                      <w:szCs w:val="2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03D3E"/>
          <w:w w:val="132"/>
          <w:sz w:val="21"/>
          <w:szCs w:val="21"/>
        </w:rPr>
        <w:t xml:space="preserve">'t                       </w:t>
      </w:r>
      <w:r>
        <w:rPr>
          <w:rFonts w:ascii="Arial" w:eastAsia="Arial" w:hAnsi="Arial" w:cs="Arial"/>
          <w:color w:val="403D3E"/>
          <w:spacing w:val="24"/>
          <w:w w:val="132"/>
          <w:sz w:val="21"/>
          <w:szCs w:val="21"/>
        </w:rPr>
        <w:t xml:space="preserve"> </w:t>
      </w:r>
      <w:r>
        <w:rPr>
          <w:color w:val="565457"/>
          <w:position w:val="1"/>
          <w:sz w:val="14"/>
          <w:szCs w:val="14"/>
        </w:rPr>
        <w:t>,</w:t>
      </w:r>
      <w:r>
        <w:rPr>
          <w:color w:val="2F2B2C"/>
          <w:position w:val="1"/>
          <w:sz w:val="14"/>
          <w:szCs w:val="14"/>
        </w:rPr>
        <w:t xml:space="preserve">C'                                                  </w:t>
      </w:r>
      <w:r>
        <w:rPr>
          <w:color w:val="2F2B2C"/>
          <w:spacing w:val="20"/>
          <w:position w:val="1"/>
          <w:sz w:val="14"/>
          <w:szCs w:val="14"/>
        </w:rPr>
        <w:t xml:space="preserve"> </w:t>
      </w:r>
      <w:r>
        <w:rPr>
          <w:b/>
          <w:color w:val="2F2B2C"/>
          <w:w w:val="67"/>
          <w:position w:val="-15"/>
          <w:sz w:val="31"/>
          <w:szCs w:val="31"/>
        </w:rPr>
        <w:t xml:space="preserve">t"                  </w:t>
      </w:r>
      <w:r>
        <w:rPr>
          <w:b/>
          <w:color w:val="2F2B2C"/>
          <w:spacing w:val="25"/>
          <w:w w:val="67"/>
          <w:position w:val="-15"/>
          <w:sz w:val="31"/>
          <w:szCs w:val="31"/>
        </w:rPr>
        <w:t xml:space="preserve"> </w:t>
      </w:r>
      <w:r>
        <w:rPr>
          <w:color w:val="403D3E"/>
          <w:w w:val="95"/>
          <w:position w:val="-4"/>
          <w:sz w:val="16"/>
          <w:szCs w:val="16"/>
        </w:rPr>
        <w:t>C</w:t>
      </w:r>
      <w:r>
        <w:rPr>
          <w:color w:val="6D6C6D"/>
          <w:w w:val="69"/>
          <w:position w:val="-4"/>
          <w:sz w:val="16"/>
          <w:szCs w:val="16"/>
        </w:rPr>
        <w:t>·</w:t>
      </w:r>
    </w:p>
    <w:p w:rsidR="00165D3B" w:rsidRDefault="00337F62">
      <w:pPr>
        <w:spacing w:line="800" w:lineRule="atLeast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7396" w:space="222"/>
            <w:col w:w="3022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36"/>
          <w:sz w:val="60"/>
          <w:szCs w:val="60"/>
        </w:rPr>
        <w:t xml:space="preserve">..          </w:t>
      </w:r>
      <w:r>
        <w:rPr>
          <w:rFonts w:ascii="Arial" w:eastAsia="Arial" w:hAnsi="Arial" w:cs="Arial"/>
          <w:color w:val="403D3E"/>
          <w:spacing w:val="39"/>
          <w:w w:val="36"/>
          <w:sz w:val="60"/>
          <w:szCs w:val="60"/>
        </w:rPr>
        <w:t xml:space="preserve"> </w:t>
      </w:r>
      <w:r>
        <w:rPr>
          <w:rFonts w:ascii="Arial" w:eastAsia="Arial" w:hAnsi="Arial" w:cs="Arial"/>
          <w:color w:val="403D3E"/>
          <w:position w:val="-3"/>
          <w:sz w:val="25"/>
          <w:szCs w:val="25"/>
        </w:rPr>
        <w:t>•</w:t>
      </w:r>
    </w:p>
    <w:p w:rsidR="00165D3B" w:rsidRDefault="00337F62">
      <w:pPr>
        <w:spacing w:line="440" w:lineRule="atLeast"/>
        <w:ind w:left="1584"/>
        <w:rPr>
          <w:sz w:val="24"/>
          <w:szCs w:val="24"/>
        </w:rPr>
      </w:pPr>
      <w:r>
        <w:rPr>
          <w:rFonts w:ascii="Arial" w:eastAsia="Arial" w:hAnsi="Arial" w:cs="Arial"/>
          <w:i/>
          <w:color w:val="403D3E"/>
          <w:w w:val="198"/>
          <w:position w:val="-14"/>
          <w:sz w:val="21"/>
          <w:szCs w:val="21"/>
        </w:rPr>
        <w:t xml:space="preserve">'[ </w:t>
      </w:r>
      <w:r>
        <w:rPr>
          <w:rFonts w:ascii="Arial" w:eastAsia="Arial" w:hAnsi="Arial" w:cs="Arial"/>
          <w:i/>
          <w:color w:val="403D3E"/>
          <w:spacing w:val="95"/>
          <w:w w:val="198"/>
          <w:position w:val="-14"/>
          <w:sz w:val="21"/>
          <w:szCs w:val="21"/>
        </w:rPr>
        <w:t xml:space="preserve"> </w:t>
      </w:r>
      <w:r>
        <w:rPr>
          <w:color w:val="403D3E"/>
          <w:w w:val="69"/>
          <w:sz w:val="24"/>
          <w:szCs w:val="24"/>
        </w:rPr>
        <w:t>-e</w:t>
      </w:r>
      <w:r>
        <w:rPr>
          <w:color w:val="403D3E"/>
          <w:w w:val="92"/>
          <w:sz w:val="24"/>
          <w:szCs w:val="24"/>
        </w:rPr>
        <w:t>.</w:t>
      </w:r>
    </w:p>
    <w:p w:rsidR="00165D3B" w:rsidRDefault="00337F62">
      <w:pPr>
        <w:spacing w:line="80" w:lineRule="atLeast"/>
        <w:ind w:left="1593" w:right="-82"/>
        <w:rPr>
          <w:sz w:val="18"/>
          <w:szCs w:val="18"/>
        </w:rPr>
      </w:pPr>
      <w:r>
        <w:rPr>
          <w:color w:val="403D3E"/>
          <w:w w:val="74"/>
          <w:position w:val="-17"/>
          <w:sz w:val="40"/>
          <w:szCs w:val="40"/>
        </w:rPr>
        <w:t xml:space="preserve">"'   </w:t>
      </w:r>
      <w:r>
        <w:rPr>
          <w:color w:val="403D3E"/>
          <w:spacing w:val="66"/>
          <w:w w:val="74"/>
          <w:position w:val="-17"/>
          <w:sz w:val="40"/>
          <w:szCs w:val="40"/>
        </w:rPr>
        <w:t xml:space="preserve"> </w:t>
      </w:r>
      <w:r>
        <w:rPr>
          <w:color w:val="2F2B2C"/>
        </w:rPr>
        <w:t xml:space="preserve">c..        </w:t>
      </w:r>
      <w:r>
        <w:rPr>
          <w:color w:val="2F2B2C"/>
          <w:spacing w:val="47"/>
        </w:rPr>
        <w:t xml:space="preserve"> </w:t>
      </w:r>
      <w:r>
        <w:rPr>
          <w:color w:val="2F2B2C"/>
          <w:w w:val="123"/>
          <w:position w:val="-6"/>
          <w:sz w:val="18"/>
          <w:szCs w:val="18"/>
        </w:rPr>
        <w:t>(</w:t>
      </w:r>
      <w:r>
        <w:rPr>
          <w:color w:val="403D3E"/>
          <w:w w:val="58"/>
          <w:position w:val="-6"/>
          <w:sz w:val="18"/>
          <w:szCs w:val="18"/>
        </w:rPr>
        <w:t>•</w:t>
      </w:r>
    </w:p>
    <w:p w:rsidR="00165D3B" w:rsidRDefault="00337F62">
      <w:pPr>
        <w:spacing w:line="520" w:lineRule="atLeast"/>
        <w:rPr>
          <w:rFonts w:ascii="Arial" w:eastAsia="Arial" w:hAnsi="Arial" w:cs="Arial"/>
          <w:sz w:val="69"/>
          <w:szCs w:val="69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2931" w:space="1810"/>
            <w:col w:w="5899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76"/>
          <w:position w:val="-20"/>
          <w:sz w:val="77"/>
          <w:szCs w:val="77"/>
        </w:rPr>
        <w:t xml:space="preserve">t  </w:t>
      </w:r>
      <w:r>
        <w:rPr>
          <w:rFonts w:ascii="Arial" w:eastAsia="Arial" w:hAnsi="Arial" w:cs="Arial"/>
          <w:color w:val="403D3E"/>
          <w:spacing w:val="1"/>
          <w:w w:val="76"/>
          <w:position w:val="-20"/>
          <w:sz w:val="77"/>
          <w:szCs w:val="77"/>
        </w:rPr>
        <w:t xml:space="preserve"> </w:t>
      </w:r>
      <w:r>
        <w:rPr>
          <w:rFonts w:ascii="Arial" w:eastAsia="Arial" w:hAnsi="Arial" w:cs="Arial"/>
          <w:color w:val="403D3E"/>
          <w:w w:val="76"/>
          <w:position w:val="-20"/>
          <w:sz w:val="77"/>
          <w:szCs w:val="77"/>
        </w:rPr>
        <w:t xml:space="preserve">t      </w:t>
      </w:r>
      <w:r>
        <w:rPr>
          <w:rFonts w:ascii="Arial" w:eastAsia="Arial" w:hAnsi="Arial" w:cs="Arial"/>
          <w:color w:val="403D3E"/>
          <w:spacing w:val="10"/>
          <w:w w:val="76"/>
          <w:position w:val="-20"/>
          <w:sz w:val="77"/>
          <w:szCs w:val="77"/>
        </w:rPr>
        <w:t xml:space="preserve"> </w:t>
      </w:r>
      <w:r>
        <w:rPr>
          <w:rFonts w:ascii="Arial" w:eastAsia="Arial" w:hAnsi="Arial" w:cs="Arial"/>
          <w:color w:val="403D3E"/>
          <w:w w:val="76"/>
          <w:position w:val="-13"/>
          <w:sz w:val="77"/>
          <w:szCs w:val="77"/>
        </w:rPr>
        <w:t xml:space="preserve">t </w:t>
      </w:r>
      <w:r>
        <w:rPr>
          <w:rFonts w:ascii="Arial" w:eastAsia="Arial" w:hAnsi="Arial" w:cs="Arial"/>
          <w:color w:val="403D3E"/>
          <w:spacing w:val="61"/>
          <w:w w:val="76"/>
          <w:position w:val="-13"/>
          <w:sz w:val="77"/>
          <w:szCs w:val="77"/>
        </w:rPr>
        <w:t xml:space="preserve"> </w:t>
      </w:r>
      <w:r>
        <w:rPr>
          <w:rFonts w:ascii="Arial" w:eastAsia="Arial" w:hAnsi="Arial" w:cs="Arial"/>
          <w:color w:val="403D3E"/>
          <w:w w:val="191"/>
          <w:position w:val="18"/>
          <w:sz w:val="28"/>
          <w:szCs w:val="28"/>
        </w:rPr>
        <w:t xml:space="preserve">' </w:t>
      </w:r>
      <w:r>
        <w:rPr>
          <w:rFonts w:ascii="Arial" w:eastAsia="Arial" w:hAnsi="Arial" w:cs="Arial"/>
          <w:color w:val="403D3E"/>
          <w:spacing w:val="19"/>
          <w:w w:val="191"/>
          <w:position w:val="18"/>
          <w:sz w:val="28"/>
          <w:szCs w:val="28"/>
        </w:rPr>
        <w:t xml:space="preserve"> </w:t>
      </w:r>
      <w:r>
        <w:rPr>
          <w:color w:val="2F2B2C"/>
          <w:w w:val="56"/>
          <w:position w:val="20"/>
          <w:sz w:val="42"/>
          <w:szCs w:val="42"/>
        </w:rPr>
        <w:t xml:space="preserve">f. </w:t>
      </w:r>
      <w:r>
        <w:rPr>
          <w:color w:val="2F2B2C"/>
          <w:spacing w:val="49"/>
          <w:w w:val="56"/>
          <w:position w:val="20"/>
          <w:sz w:val="42"/>
          <w:szCs w:val="42"/>
        </w:rPr>
        <w:t xml:space="preserve"> </w:t>
      </w:r>
      <w:r>
        <w:rPr>
          <w:color w:val="2F2B2C"/>
          <w:spacing w:val="-15"/>
          <w:w w:val="43"/>
          <w:sz w:val="48"/>
          <w:szCs w:val="48"/>
        </w:rPr>
        <w:t>.</w:t>
      </w:r>
      <w:r>
        <w:rPr>
          <w:rFonts w:ascii="Malgun Gothic" w:eastAsia="Malgun Gothic" w:hAnsi="Malgun Gothic" w:cs="Malgun Gothic"/>
          <w:color w:val="403D3E"/>
          <w:spacing w:val="-170"/>
          <w:w w:val="92"/>
          <w:position w:val="14"/>
        </w:rPr>
        <w:t>�</w:t>
      </w:r>
      <w:r>
        <w:rPr>
          <w:color w:val="2F2B2C"/>
          <w:w w:val="43"/>
          <w:sz w:val="48"/>
          <w:szCs w:val="48"/>
        </w:rPr>
        <w:t>..</w:t>
      </w:r>
      <w:r>
        <w:rPr>
          <w:color w:val="2F2B2C"/>
          <w:sz w:val="48"/>
          <w:szCs w:val="48"/>
        </w:rPr>
        <w:t xml:space="preserve">              </w:t>
      </w:r>
      <w:r>
        <w:rPr>
          <w:color w:val="2F2B2C"/>
          <w:spacing w:val="10"/>
          <w:sz w:val="48"/>
          <w:szCs w:val="48"/>
        </w:rPr>
        <w:t xml:space="preserve"> </w:t>
      </w:r>
      <w:r>
        <w:rPr>
          <w:rFonts w:ascii="Arial" w:eastAsia="Arial" w:hAnsi="Arial" w:cs="Arial"/>
          <w:color w:val="2F2B2C"/>
          <w:position w:val="-7"/>
          <w:sz w:val="69"/>
          <w:szCs w:val="69"/>
        </w:rPr>
        <w:t>-</w:t>
      </w:r>
    </w:p>
    <w:p w:rsidR="00165D3B" w:rsidRDefault="00337F62">
      <w:pPr>
        <w:spacing w:line="420" w:lineRule="atLeast"/>
        <w:ind w:left="2104" w:right="-106"/>
        <w:rPr>
          <w:sz w:val="57"/>
          <w:szCs w:val="57"/>
        </w:rPr>
      </w:pPr>
      <w:r>
        <w:rPr>
          <w:rFonts w:ascii="Arial" w:eastAsia="Arial" w:hAnsi="Arial" w:cs="Arial"/>
          <w:color w:val="403D3E"/>
          <w:w w:val="59"/>
          <w:sz w:val="32"/>
          <w:szCs w:val="32"/>
        </w:rPr>
        <w:t xml:space="preserve">'!.(                                 </w:t>
      </w:r>
      <w:r>
        <w:rPr>
          <w:rFonts w:ascii="Arial" w:eastAsia="Arial" w:hAnsi="Arial" w:cs="Arial"/>
          <w:color w:val="403D3E"/>
          <w:spacing w:val="5"/>
          <w:w w:val="59"/>
          <w:sz w:val="32"/>
          <w:szCs w:val="32"/>
        </w:rPr>
        <w:t xml:space="preserve"> </w:t>
      </w:r>
      <w:r>
        <w:rPr>
          <w:color w:val="2F2B2C"/>
          <w:w w:val="68"/>
          <w:position w:val="-5"/>
          <w:sz w:val="57"/>
          <w:szCs w:val="57"/>
        </w:rPr>
        <w:t>)</w:t>
      </w:r>
      <w:r>
        <w:rPr>
          <w:color w:val="403D3E"/>
          <w:w w:val="29"/>
          <w:position w:val="-5"/>
          <w:sz w:val="57"/>
          <w:szCs w:val="57"/>
        </w:rPr>
        <w:t>:</w:t>
      </w:r>
    </w:p>
    <w:p w:rsidR="00165D3B" w:rsidRDefault="00337F62">
      <w:pPr>
        <w:spacing w:line="420" w:lineRule="atLeast"/>
        <w:rPr>
          <w:rFonts w:ascii="Arial" w:eastAsia="Arial" w:hAnsi="Arial" w:cs="Arial"/>
          <w:sz w:val="64"/>
          <w:szCs w:val="64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4267" w:space="1828"/>
            <w:col w:w="4545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68"/>
          <w:position w:val="2"/>
          <w:sz w:val="64"/>
          <w:szCs w:val="64"/>
        </w:rPr>
        <w:t xml:space="preserve">r       </w:t>
      </w:r>
      <w:r>
        <w:rPr>
          <w:rFonts w:ascii="Arial" w:eastAsia="Arial" w:hAnsi="Arial" w:cs="Arial"/>
          <w:color w:val="403D3E"/>
          <w:spacing w:val="22"/>
          <w:w w:val="68"/>
          <w:position w:val="2"/>
          <w:sz w:val="64"/>
          <w:szCs w:val="64"/>
        </w:rPr>
        <w:t xml:space="preserve"> </w:t>
      </w:r>
      <w:r>
        <w:rPr>
          <w:rFonts w:ascii="Arial" w:eastAsia="Arial" w:hAnsi="Arial" w:cs="Arial"/>
          <w:color w:val="403D3E"/>
          <w:w w:val="68"/>
          <w:position w:val="6"/>
          <w:sz w:val="59"/>
          <w:szCs w:val="59"/>
        </w:rPr>
        <w:t>1</w:t>
      </w:r>
      <w:r>
        <w:rPr>
          <w:rFonts w:ascii="Arial" w:eastAsia="Arial" w:hAnsi="Arial" w:cs="Arial"/>
          <w:color w:val="403D3E"/>
          <w:spacing w:val="45"/>
          <w:w w:val="68"/>
          <w:position w:val="6"/>
          <w:sz w:val="59"/>
          <w:szCs w:val="59"/>
        </w:rPr>
        <w:t xml:space="preserve"> </w:t>
      </w:r>
      <w:r>
        <w:rPr>
          <w:rFonts w:ascii="Arial" w:eastAsia="Arial" w:hAnsi="Arial" w:cs="Arial"/>
          <w:color w:val="403D3E"/>
          <w:w w:val="180"/>
          <w:sz w:val="39"/>
          <w:szCs w:val="39"/>
        </w:rPr>
        <w:t xml:space="preserve">f  </w:t>
      </w:r>
      <w:r>
        <w:rPr>
          <w:rFonts w:ascii="Arial" w:eastAsia="Arial" w:hAnsi="Arial" w:cs="Arial"/>
          <w:color w:val="403D3E"/>
          <w:spacing w:val="48"/>
          <w:w w:val="180"/>
          <w:sz w:val="39"/>
          <w:szCs w:val="39"/>
        </w:rPr>
        <w:t xml:space="preserve"> </w:t>
      </w:r>
      <w:r>
        <w:rPr>
          <w:rFonts w:ascii="Arial" w:eastAsia="Arial" w:hAnsi="Arial" w:cs="Arial"/>
          <w:color w:val="2F2B2C"/>
          <w:w w:val="74"/>
          <w:position w:val="9"/>
          <w:sz w:val="64"/>
          <w:szCs w:val="64"/>
        </w:rPr>
        <w:t>r</w:t>
      </w:r>
    </w:p>
    <w:p w:rsidR="00165D3B" w:rsidRDefault="00337F62">
      <w:pPr>
        <w:spacing w:line="0" w:lineRule="atLeast"/>
        <w:jc w:val="right"/>
        <w:rPr>
          <w:rFonts w:ascii="Arial" w:eastAsia="Arial" w:hAnsi="Arial" w:cs="Arial"/>
          <w:sz w:val="63"/>
          <w:szCs w:val="63"/>
        </w:rPr>
      </w:pPr>
      <w:r>
        <w:rPr>
          <w:color w:val="403D3E"/>
          <w:sz w:val="33"/>
          <w:szCs w:val="33"/>
        </w:rPr>
        <w:t xml:space="preserve">£'    </w:t>
      </w:r>
      <w:r>
        <w:rPr>
          <w:color w:val="403D3E"/>
          <w:spacing w:val="40"/>
          <w:sz w:val="33"/>
          <w:szCs w:val="33"/>
        </w:rPr>
        <w:t xml:space="preserve"> </w:t>
      </w:r>
      <w:r>
        <w:rPr>
          <w:rFonts w:ascii="Arial" w:eastAsia="Arial" w:hAnsi="Arial" w:cs="Arial"/>
          <w:color w:val="403D3E"/>
          <w:w w:val="82"/>
          <w:position w:val="-8"/>
          <w:sz w:val="63"/>
          <w:szCs w:val="63"/>
        </w:rPr>
        <w:t>l'</w:t>
      </w:r>
    </w:p>
    <w:p w:rsidR="00165D3B" w:rsidRDefault="00337F62">
      <w:pPr>
        <w:spacing w:line="380" w:lineRule="atLeast"/>
        <w:ind w:left="1203"/>
        <w:rPr>
          <w:sz w:val="33"/>
          <w:szCs w:val="33"/>
        </w:rPr>
      </w:pPr>
      <w:r>
        <w:rPr>
          <w:rFonts w:ascii="Arial" w:eastAsia="Arial" w:hAnsi="Arial" w:cs="Arial"/>
          <w:color w:val="403D3E"/>
          <w:w w:val="156"/>
          <w:position w:val="-3"/>
          <w:sz w:val="41"/>
          <w:szCs w:val="41"/>
        </w:rPr>
        <w:t xml:space="preserve">}          </w:t>
      </w:r>
      <w:r>
        <w:rPr>
          <w:rFonts w:ascii="Arial" w:eastAsia="Arial" w:hAnsi="Arial" w:cs="Arial"/>
          <w:color w:val="403D3E"/>
          <w:spacing w:val="112"/>
          <w:w w:val="156"/>
          <w:position w:val="-3"/>
          <w:sz w:val="41"/>
          <w:szCs w:val="41"/>
        </w:rPr>
        <w:t xml:space="preserve"> </w:t>
      </w:r>
      <w:r>
        <w:rPr>
          <w:color w:val="403D3E"/>
          <w:w w:val="62"/>
          <w:sz w:val="33"/>
          <w:szCs w:val="33"/>
        </w:rPr>
        <w:t>'</w:t>
      </w:r>
    </w:p>
    <w:p w:rsidR="00165D3B" w:rsidRDefault="00337F62">
      <w:pPr>
        <w:spacing w:line="300" w:lineRule="atLeast"/>
        <w:rPr>
          <w:rFonts w:ascii="Arial" w:eastAsia="Arial" w:hAnsi="Arial" w:cs="Arial"/>
          <w:sz w:val="80"/>
          <w:szCs w:val="80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3645" w:space="1095"/>
            <w:col w:w="5900"/>
          </w:cols>
        </w:sectPr>
      </w:pPr>
      <w:r>
        <w:br w:type="column"/>
      </w:r>
      <w:r>
        <w:rPr>
          <w:rFonts w:ascii="Arial" w:eastAsia="Arial" w:hAnsi="Arial" w:cs="Arial"/>
          <w:color w:val="403D3E"/>
          <w:position w:val="1"/>
          <w:sz w:val="26"/>
          <w:szCs w:val="26"/>
        </w:rPr>
        <w:t xml:space="preserve">:i      </w:t>
      </w:r>
      <w:r>
        <w:rPr>
          <w:rFonts w:ascii="Arial" w:eastAsia="Arial" w:hAnsi="Arial" w:cs="Arial"/>
          <w:color w:val="403D3E"/>
          <w:spacing w:val="16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403D3E"/>
          <w:sz w:val="26"/>
          <w:szCs w:val="26"/>
        </w:rPr>
        <w:t xml:space="preserve">:i               </w:t>
      </w:r>
      <w:r>
        <w:rPr>
          <w:rFonts w:ascii="Arial" w:eastAsia="Arial" w:hAnsi="Arial" w:cs="Arial"/>
          <w:color w:val="403D3E"/>
          <w:spacing w:val="27"/>
          <w:sz w:val="26"/>
          <w:szCs w:val="26"/>
        </w:rPr>
        <w:t xml:space="preserve"> </w:t>
      </w:r>
      <w:r>
        <w:rPr>
          <w:rFonts w:ascii="Arial" w:eastAsia="Arial" w:hAnsi="Arial" w:cs="Arial"/>
          <w:color w:val="403D3E"/>
          <w:position w:val="7"/>
          <w:sz w:val="26"/>
          <w:szCs w:val="26"/>
        </w:rPr>
        <w:t xml:space="preserve">:i    </w:t>
      </w:r>
      <w:r>
        <w:rPr>
          <w:rFonts w:ascii="Arial" w:eastAsia="Arial" w:hAnsi="Arial" w:cs="Arial"/>
          <w:color w:val="403D3E"/>
          <w:spacing w:val="39"/>
          <w:position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403D3E"/>
          <w:w w:val="36"/>
          <w:sz w:val="60"/>
          <w:szCs w:val="60"/>
        </w:rPr>
        <w:t>..</w:t>
      </w:r>
      <w:r>
        <w:rPr>
          <w:rFonts w:ascii="Arial" w:eastAsia="Arial" w:hAnsi="Arial" w:cs="Arial"/>
          <w:color w:val="403D3E"/>
          <w:w w:val="36"/>
          <w:sz w:val="60"/>
          <w:szCs w:val="60"/>
        </w:rPr>
        <w:t xml:space="preserve">                 </w:t>
      </w:r>
      <w:r>
        <w:rPr>
          <w:rFonts w:ascii="Arial" w:eastAsia="Arial" w:hAnsi="Arial" w:cs="Arial"/>
          <w:color w:val="403D3E"/>
          <w:spacing w:val="9"/>
          <w:w w:val="36"/>
          <w:sz w:val="60"/>
          <w:szCs w:val="60"/>
        </w:rPr>
        <w:t xml:space="preserve"> </w:t>
      </w:r>
      <w:r>
        <w:rPr>
          <w:color w:val="2F2B2C"/>
          <w:w w:val="80"/>
          <w:position w:val="1"/>
          <w:sz w:val="33"/>
          <w:szCs w:val="33"/>
        </w:rPr>
        <w:t xml:space="preserve">•                  </w:t>
      </w:r>
      <w:r>
        <w:rPr>
          <w:color w:val="2F2B2C"/>
          <w:spacing w:val="64"/>
          <w:w w:val="80"/>
          <w:position w:val="1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color w:val="565457"/>
          <w:w w:val="33"/>
          <w:position w:val="-27"/>
          <w:sz w:val="80"/>
          <w:szCs w:val="80"/>
        </w:rPr>
        <w:t>i</w:t>
      </w:r>
      <w:r>
        <w:rPr>
          <w:rFonts w:ascii="Arial" w:eastAsia="Arial" w:hAnsi="Arial" w:cs="Arial"/>
          <w:b/>
          <w:color w:val="2F2B2C"/>
          <w:w w:val="108"/>
          <w:position w:val="-27"/>
          <w:sz w:val="80"/>
          <w:szCs w:val="80"/>
        </w:rPr>
        <w:t>l</w:t>
      </w:r>
    </w:p>
    <w:p w:rsidR="00165D3B" w:rsidRDefault="00337F62">
      <w:pPr>
        <w:spacing w:line="620" w:lineRule="atLeast"/>
        <w:jc w:val="right"/>
        <w:rPr>
          <w:rFonts w:ascii="Arial" w:eastAsia="Arial" w:hAnsi="Arial" w:cs="Arial"/>
          <w:sz w:val="64"/>
          <w:szCs w:val="64"/>
        </w:rPr>
      </w:pPr>
      <w:r>
        <w:rPr>
          <w:color w:val="2F2B2C"/>
          <w:w w:val="102"/>
        </w:rPr>
        <w:t>b</w:t>
      </w:r>
      <w:r>
        <w:rPr>
          <w:color w:val="403D3E"/>
          <w:w w:val="37"/>
        </w:rPr>
        <w:t>.</w:t>
      </w:r>
      <w:r>
        <w:rPr>
          <w:color w:val="403D3E"/>
        </w:rPr>
        <w:t xml:space="preserve">   </w:t>
      </w:r>
      <w:r>
        <w:rPr>
          <w:color w:val="403D3E"/>
          <w:spacing w:val="-5"/>
        </w:rPr>
        <w:t xml:space="preserve"> </w:t>
      </w:r>
      <w:r>
        <w:rPr>
          <w:rFonts w:ascii="Arial" w:eastAsia="Arial" w:hAnsi="Arial" w:cs="Arial"/>
          <w:color w:val="2F2B2C"/>
          <w:w w:val="130"/>
          <w:position w:val="-29"/>
          <w:sz w:val="64"/>
          <w:szCs w:val="64"/>
        </w:rPr>
        <w:t>l</w:t>
      </w:r>
    </w:p>
    <w:p w:rsidR="00165D3B" w:rsidRDefault="00337F62">
      <w:pPr>
        <w:spacing w:line="620" w:lineRule="atLeas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1761" w:space="1717"/>
            <w:col w:w="7162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41"/>
          <w:position w:val="-11"/>
          <w:sz w:val="26"/>
          <w:szCs w:val="26"/>
        </w:rPr>
        <w:t xml:space="preserve">•                  </w:t>
      </w:r>
      <w:r>
        <w:rPr>
          <w:rFonts w:ascii="Arial" w:eastAsia="Arial" w:hAnsi="Arial" w:cs="Arial"/>
          <w:color w:val="403D3E"/>
          <w:spacing w:val="23"/>
          <w:w w:val="41"/>
          <w:position w:val="-11"/>
          <w:sz w:val="26"/>
          <w:szCs w:val="26"/>
        </w:rPr>
        <w:t xml:space="preserve"> </w:t>
      </w:r>
      <w:r>
        <w:rPr>
          <w:color w:val="2F2B2C"/>
          <w:w w:val="41"/>
          <w:sz w:val="54"/>
          <w:szCs w:val="54"/>
        </w:rPr>
        <w:t xml:space="preserve">...                                </w:t>
      </w:r>
      <w:r>
        <w:rPr>
          <w:color w:val="2F2B2C"/>
          <w:spacing w:val="2"/>
          <w:w w:val="41"/>
          <w:sz w:val="54"/>
          <w:szCs w:val="54"/>
        </w:rPr>
        <w:t xml:space="preserve"> </w:t>
      </w:r>
      <w:r>
        <w:rPr>
          <w:rFonts w:ascii="Arial" w:eastAsia="Arial" w:hAnsi="Arial" w:cs="Arial"/>
          <w:color w:val="403D3E"/>
          <w:w w:val="41"/>
          <w:position w:val="-11"/>
          <w:sz w:val="26"/>
          <w:szCs w:val="26"/>
        </w:rPr>
        <w:t xml:space="preserve">•                                    </w:t>
      </w:r>
      <w:r>
        <w:rPr>
          <w:rFonts w:ascii="Arial" w:eastAsia="Arial" w:hAnsi="Arial" w:cs="Arial"/>
          <w:color w:val="403D3E"/>
          <w:spacing w:val="2"/>
          <w:w w:val="41"/>
          <w:position w:val="-11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2F2B2C"/>
          <w:spacing w:val="-102"/>
          <w:w w:val="27"/>
          <w:position w:val="-20"/>
          <w:sz w:val="47"/>
          <w:szCs w:val="47"/>
        </w:rPr>
        <w:t>�</w:t>
      </w:r>
      <w:r>
        <w:rPr>
          <w:color w:val="2F2B2C"/>
          <w:w w:val="90"/>
          <w:position w:val="4"/>
          <w:sz w:val="17"/>
          <w:szCs w:val="17"/>
        </w:rPr>
        <w:t>C</w:t>
      </w:r>
      <w:r>
        <w:rPr>
          <w:color w:val="2F2B2C"/>
          <w:position w:val="4"/>
          <w:sz w:val="17"/>
          <w:szCs w:val="17"/>
        </w:rPr>
        <w:t xml:space="preserve">       </w:t>
      </w:r>
      <w:r>
        <w:rPr>
          <w:color w:val="2F2B2C"/>
          <w:spacing w:val="-6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F2B2C"/>
          <w:w w:val="44"/>
          <w:position w:val="-3"/>
          <w:sz w:val="18"/>
          <w:szCs w:val="18"/>
        </w:rPr>
        <w:t xml:space="preserve">•              </w:t>
      </w:r>
      <w:r>
        <w:rPr>
          <w:rFonts w:ascii="Arial" w:eastAsia="Arial" w:hAnsi="Arial" w:cs="Arial"/>
          <w:color w:val="2F2B2C"/>
          <w:spacing w:val="5"/>
          <w:w w:val="44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B2C"/>
          <w:w w:val="139"/>
          <w:position w:val="-8"/>
          <w:sz w:val="32"/>
          <w:szCs w:val="32"/>
        </w:rPr>
        <w:t>r</w:t>
      </w:r>
    </w:p>
    <w:p w:rsidR="00165D3B" w:rsidRDefault="00337F62">
      <w:pPr>
        <w:spacing w:line="260" w:lineRule="atLeast"/>
        <w:ind w:left="211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565457"/>
          <w:w w:val="23"/>
          <w:sz w:val="43"/>
          <w:szCs w:val="43"/>
        </w:rPr>
        <w:t>.</w:t>
      </w:r>
      <w:r>
        <w:rPr>
          <w:rFonts w:ascii="Arial" w:eastAsia="Arial" w:hAnsi="Arial" w:cs="Arial"/>
          <w:color w:val="2F2B2C"/>
          <w:w w:val="77"/>
          <w:sz w:val="43"/>
          <w:szCs w:val="43"/>
        </w:rPr>
        <w:t>[</w:t>
      </w:r>
      <w:r>
        <w:rPr>
          <w:rFonts w:ascii="Arial" w:eastAsia="Arial" w:hAnsi="Arial" w:cs="Arial"/>
          <w:color w:val="565457"/>
          <w:w w:val="38"/>
          <w:sz w:val="43"/>
          <w:szCs w:val="43"/>
        </w:rPr>
        <w:t>:</w:t>
      </w:r>
      <w:r>
        <w:rPr>
          <w:rFonts w:ascii="Arial" w:eastAsia="Arial" w:hAnsi="Arial" w:cs="Arial"/>
          <w:color w:val="565457"/>
          <w:sz w:val="43"/>
          <w:szCs w:val="43"/>
        </w:rPr>
        <w:t xml:space="preserve">                               </w:t>
      </w:r>
      <w:r>
        <w:rPr>
          <w:rFonts w:ascii="Arial" w:eastAsia="Arial" w:hAnsi="Arial" w:cs="Arial"/>
          <w:color w:val="565457"/>
          <w:spacing w:val="4"/>
          <w:sz w:val="43"/>
          <w:szCs w:val="43"/>
        </w:rPr>
        <w:t xml:space="preserve"> </w:t>
      </w:r>
      <w:r>
        <w:rPr>
          <w:rFonts w:ascii="Arial" w:eastAsia="Arial" w:hAnsi="Arial" w:cs="Arial"/>
          <w:color w:val="403D3E"/>
          <w:position w:val="11"/>
          <w:sz w:val="32"/>
          <w:szCs w:val="32"/>
        </w:rPr>
        <w:t>•</w:t>
      </w:r>
    </w:p>
    <w:p w:rsidR="00165D3B" w:rsidRDefault="00337F62">
      <w:pPr>
        <w:spacing w:line="620" w:lineRule="atLeast"/>
        <w:ind w:left="1445"/>
        <w:rPr>
          <w:rFonts w:ascii="Arial" w:eastAsia="Arial" w:hAnsi="Arial" w:cs="Arial"/>
          <w:sz w:val="73"/>
          <w:szCs w:val="73"/>
        </w:rPr>
        <w:sectPr w:rsidR="00165D3B">
          <w:type w:val="continuous"/>
          <w:pgSz w:w="12060" w:h="16960"/>
          <w:pgMar w:top="400" w:right="720" w:bottom="0" w:left="700" w:header="720" w:footer="720" w:gutter="0"/>
          <w:cols w:space="720"/>
        </w:sectPr>
      </w:pPr>
      <w:r>
        <w:rPr>
          <w:rFonts w:ascii="Arial" w:eastAsia="Arial" w:hAnsi="Arial" w:cs="Arial"/>
          <w:color w:val="2F2B2C"/>
          <w:w w:val="36"/>
          <w:position w:val="3"/>
          <w:sz w:val="70"/>
          <w:szCs w:val="70"/>
        </w:rPr>
        <w:t>..</w:t>
      </w:r>
      <w:r>
        <w:rPr>
          <w:rFonts w:ascii="Arial" w:eastAsia="Arial" w:hAnsi="Arial" w:cs="Arial"/>
          <w:color w:val="2F2B2C"/>
          <w:w w:val="36"/>
          <w:position w:val="3"/>
          <w:sz w:val="70"/>
          <w:szCs w:val="70"/>
        </w:rPr>
        <w:t xml:space="preserve">       </w:t>
      </w:r>
      <w:r>
        <w:rPr>
          <w:rFonts w:ascii="Arial" w:eastAsia="Arial" w:hAnsi="Arial" w:cs="Arial"/>
          <w:color w:val="2F2B2C"/>
          <w:spacing w:val="4"/>
          <w:w w:val="36"/>
          <w:position w:val="3"/>
          <w:sz w:val="70"/>
          <w:szCs w:val="70"/>
        </w:rPr>
        <w:t xml:space="preserve"> </w:t>
      </w:r>
      <w:r>
        <w:rPr>
          <w:rFonts w:ascii="Arial" w:eastAsia="Arial" w:hAnsi="Arial" w:cs="Arial"/>
          <w:color w:val="403D3E"/>
          <w:w w:val="36"/>
          <w:position w:val="2"/>
          <w:sz w:val="72"/>
          <w:szCs w:val="72"/>
        </w:rPr>
        <w:t xml:space="preserve">..      </w:t>
      </w:r>
      <w:r>
        <w:rPr>
          <w:rFonts w:ascii="Arial" w:eastAsia="Arial" w:hAnsi="Arial" w:cs="Arial"/>
          <w:color w:val="403D3E"/>
          <w:spacing w:val="22"/>
          <w:w w:val="36"/>
          <w:position w:val="2"/>
          <w:sz w:val="72"/>
          <w:szCs w:val="72"/>
        </w:rPr>
        <w:t xml:space="preserve"> </w:t>
      </w:r>
      <w:r>
        <w:rPr>
          <w:rFonts w:ascii="Arial" w:eastAsia="Arial" w:hAnsi="Arial" w:cs="Arial"/>
          <w:color w:val="403D3E"/>
          <w:w w:val="36"/>
          <w:position w:val="2"/>
          <w:sz w:val="73"/>
          <w:szCs w:val="73"/>
        </w:rPr>
        <w:t xml:space="preserve">..      </w:t>
      </w:r>
      <w:r>
        <w:rPr>
          <w:rFonts w:ascii="Arial" w:eastAsia="Arial" w:hAnsi="Arial" w:cs="Arial"/>
          <w:color w:val="403D3E"/>
          <w:spacing w:val="10"/>
          <w:w w:val="36"/>
          <w:position w:val="2"/>
          <w:sz w:val="73"/>
          <w:szCs w:val="73"/>
        </w:rPr>
        <w:t xml:space="preserve"> </w:t>
      </w:r>
      <w:r>
        <w:rPr>
          <w:color w:val="403D3E"/>
          <w:w w:val="36"/>
          <w:position w:val="3"/>
          <w:sz w:val="75"/>
          <w:szCs w:val="75"/>
        </w:rPr>
        <w:t xml:space="preserve">..      </w:t>
      </w:r>
      <w:r>
        <w:rPr>
          <w:color w:val="403D3E"/>
          <w:spacing w:val="42"/>
          <w:w w:val="36"/>
          <w:position w:val="3"/>
          <w:sz w:val="75"/>
          <w:szCs w:val="75"/>
        </w:rPr>
        <w:t xml:space="preserve"> </w:t>
      </w:r>
      <w:r>
        <w:rPr>
          <w:rFonts w:ascii="Arial" w:eastAsia="Arial" w:hAnsi="Arial" w:cs="Arial"/>
          <w:color w:val="2F2B2C"/>
          <w:w w:val="36"/>
          <w:position w:val="2"/>
          <w:sz w:val="73"/>
          <w:szCs w:val="73"/>
        </w:rPr>
        <w:t xml:space="preserve">..      </w:t>
      </w:r>
      <w:r>
        <w:rPr>
          <w:rFonts w:ascii="Arial" w:eastAsia="Arial" w:hAnsi="Arial" w:cs="Arial"/>
          <w:color w:val="2F2B2C"/>
          <w:spacing w:val="1"/>
          <w:w w:val="36"/>
          <w:position w:val="2"/>
          <w:sz w:val="73"/>
          <w:szCs w:val="73"/>
        </w:rPr>
        <w:t xml:space="preserve"> </w:t>
      </w:r>
      <w:r>
        <w:rPr>
          <w:rFonts w:ascii="Arial" w:eastAsia="Arial" w:hAnsi="Arial" w:cs="Arial"/>
          <w:color w:val="403D3E"/>
          <w:w w:val="36"/>
          <w:position w:val="2"/>
          <w:sz w:val="73"/>
          <w:szCs w:val="73"/>
        </w:rPr>
        <w:t xml:space="preserve">..     </w:t>
      </w:r>
      <w:r>
        <w:rPr>
          <w:rFonts w:ascii="Arial" w:eastAsia="Arial" w:hAnsi="Arial" w:cs="Arial"/>
          <w:color w:val="403D3E"/>
          <w:spacing w:val="65"/>
          <w:w w:val="36"/>
          <w:position w:val="2"/>
          <w:sz w:val="73"/>
          <w:szCs w:val="73"/>
        </w:rPr>
        <w:t xml:space="preserve"> </w:t>
      </w:r>
      <w:r>
        <w:rPr>
          <w:rFonts w:ascii="Arial" w:eastAsia="Arial" w:hAnsi="Arial" w:cs="Arial"/>
          <w:color w:val="403D3E"/>
          <w:w w:val="36"/>
          <w:position w:val="1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403D3E"/>
          <w:spacing w:val="27"/>
          <w:w w:val="36"/>
          <w:position w:val="1"/>
          <w:sz w:val="70"/>
          <w:szCs w:val="70"/>
        </w:rPr>
        <w:t xml:space="preserve"> </w:t>
      </w:r>
      <w:r>
        <w:rPr>
          <w:rFonts w:ascii="Arial" w:eastAsia="Arial" w:hAnsi="Arial" w:cs="Arial"/>
          <w:color w:val="2F2B2C"/>
          <w:w w:val="36"/>
          <w:position w:val="1"/>
          <w:sz w:val="65"/>
          <w:szCs w:val="65"/>
        </w:rPr>
        <w:t xml:space="preserve">..       </w:t>
      </w:r>
      <w:r>
        <w:rPr>
          <w:rFonts w:ascii="Arial" w:eastAsia="Arial" w:hAnsi="Arial" w:cs="Arial"/>
          <w:color w:val="2F2B2C"/>
          <w:spacing w:val="2"/>
          <w:w w:val="36"/>
          <w:position w:val="1"/>
          <w:sz w:val="65"/>
          <w:szCs w:val="65"/>
        </w:rPr>
        <w:t xml:space="preserve"> </w:t>
      </w:r>
      <w:r>
        <w:rPr>
          <w:rFonts w:ascii="Arial" w:eastAsia="Arial" w:hAnsi="Arial" w:cs="Arial"/>
          <w:color w:val="403D3E"/>
          <w:w w:val="36"/>
          <w:sz w:val="70"/>
          <w:szCs w:val="70"/>
        </w:rPr>
        <w:t xml:space="preserve">..       </w:t>
      </w:r>
      <w:r>
        <w:rPr>
          <w:rFonts w:ascii="Arial" w:eastAsia="Arial" w:hAnsi="Arial" w:cs="Arial"/>
          <w:color w:val="403D3E"/>
          <w:spacing w:val="13"/>
          <w:w w:val="36"/>
          <w:sz w:val="70"/>
          <w:szCs w:val="70"/>
        </w:rPr>
        <w:t xml:space="preserve"> </w:t>
      </w:r>
      <w:r>
        <w:rPr>
          <w:rFonts w:ascii="Arial" w:eastAsia="Arial" w:hAnsi="Arial" w:cs="Arial"/>
          <w:color w:val="403D3E"/>
          <w:w w:val="36"/>
          <w:sz w:val="73"/>
          <w:szCs w:val="73"/>
        </w:rPr>
        <w:t xml:space="preserve">..       </w:t>
      </w:r>
      <w:r>
        <w:rPr>
          <w:rFonts w:ascii="Arial" w:eastAsia="Arial" w:hAnsi="Arial" w:cs="Arial"/>
          <w:color w:val="403D3E"/>
          <w:spacing w:val="49"/>
          <w:w w:val="36"/>
          <w:sz w:val="73"/>
          <w:szCs w:val="73"/>
        </w:rPr>
        <w:t xml:space="preserve"> </w:t>
      </w:r>
      <w:r>
        <w:rPr>
          <w:rFonts w:ascii="Arial" w:eastAsia="Arial" w:hAnsi="Arial" w:cs="Arial"/>
          <w:color w:val="2F2B2C"/>
          <w:w w:val="36"/>
          <w:sz w:val="73"/>
          <w:szCs w:val="73"/>
        </w:rPr>
        <w:t>..</w:t>
      </w:r>
    </w:p>
    <w:p w:rsidR="00165D3B" w:rsidRDefault="00337F62">
      <w:pPr>
        <w:spacing w:line="1140" w:lineRule="atLeast"/>
        <w:ind w:left="1630" w:right="-131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2F2B2C"/>
          <w:w w:val="44"/>
          <w:position w:val="-7"/>
          <w:sz w:val="18"/>
          <w:szCs w:val="18"/>
        </w:rPr>
        <w:t xml:space="preserve">•                   </w:t>
      </w:r>
      <w:r>
        <w:rPr>
          <w:rFonts w:ascii="Arial" w:eastAsia="Arial" w:hAnsi="Arial" w:cs="Arial"/>
          <w:color w:val="2F2B2C"/>
          <w:spacing w:val="7"/>
          <w:w w:val="44"/>
          <w:position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403D3E"/>
          <w:position w:val="1"/>
          <w:sz w:val="18"/>
          <w:szCs w:val="18"/>
        </w:rPr>
        <w:t xml:space="preserve">l&lt;         </w:t>
      </w:r>
      <w:r>
        <w:rPr>
          <w:rFonts w:ascii="Arial" w:eastAsia="Arial" w:hAnsi="Arial" w:cs="Arial"/>
          <w:color w:val="403D3E"/>
          <w:spacing w:val="15"/>
          <w:position w:val="1"/>
          <w:sz w:val="18"/>
          <w:szCs w:val="18"/>
        </w:rPr>
        <w:t xml:space="preserve"> </w:t>
      </w:r>
      <w:r>
        <w:rPr>
          <w:color w:val="2F2B2C"/>
          <w:w w:val="59"/>
          <w:sz w:val="57"/>
          <w:szCs w:val="57"/>
        </w:rPr>
        <w:t xml:space="preserve">'b    </w:t>
      </w:r>
      <w:r>
        <w:rPr>
          <w:color w:val="2F2B2C"/>
          <w:spacing w:val="63"/>
          <w:w w:val="59"/>
          <w:sz w:val="57"/>
          <w:szCs w:val="57"/>
        </w:rPr>
        <w:t xml:space="preserve"> </w:t>
      </w:r>
      <w:r>
        <w:rPr>
          <w:rFonts w:ascii="Arial" w:eastAsia="Arial" w:hAnsi="Arial" w:cs="Arial"/>
          <w:color w:val="403D3E"/>
          <w:w w:val="59"/>
          <w:position w:val="-18"/>
          <w:sz w:val="39"/>
          <w:szCs w:val="39"/>
        </w:rPr>
        <w:t xml:space="preserve">'       </w:t>
      </w:r>
      <w:r>
        <w:rPr>
          <w:rFonts w:ascii="Arial" w:eastAsia="Arial" w:hAnsi="Arial" w:cs="Arial"/>
          <w:color w:val="403D3E"/>
          <w:spacing w:val="58"/>
          <w:w w:val="59"/>
          <w:position w:val="-18"/>
          <w:sz w:val="39"/>
          <w:szCs w:val="39"/>
        </w:rPr>
        <w:t xml:space="preserve"> </w:t>
      </w:r>
      <w:r>
        <w:rPr>
          <w:rFonts w:ascii="Malgun Gothic" w:eastAsia="Malgun Gothic" w:hAnsi="Malgun Gothic" w:cs="Malgun Gothic"/>
          <w:color w:val="403D3E"/>
          <w:w w:val="59"/>
          <w:position w:val="1"/>
        </w:rPr>
        <w:t>�</w:t>
      </w:r>
      <w:r>
        <w:rPr>
          <w:rFonts w:ascii="Malgun Gothic" w:eastAsia="Malgun Gothic" w:hAnsi="Malgun Gothic" w:cs="Malgun Gothic"/>
          <w:color w:val="403D3E"/>
          <w:w w:val="59"/>
          <w:position w:val="1"/>
        </w:rPr>
        <w:t xml:space="preserve">                                            </w:t>
      </w:r>
      <w:r>
        <w:rPr>
          <w:rFonts w:ascii="Malgun Gothic" w:eastAsia="Malgun Gothic" w:hAnsi="Malgun Gothic" w:cs="Malgun Gothic"/>
          <w:color w:val="403D3E"/>
          <w:spacing w:val="22"/>
          <w:w w:val="59"/>
          <w:position w:val="1"/>
        </w:rPr>
        <w:t xml:space="preserve"> </w:t>
      </w:r>
      <w:r>
        <w:rPr>
          <w:rFonts w:ascii="Arial" w:eastAsia="Arial" w:hAnsi="Arial" w:cs="Arial"/>
          <w:color w:val="403D3E"/>
          <w:w w:val="40"/>
          <w:position w:val="-7"/>
          <w:sz w:val="26"/>
          <w:szCs w:val="26"/>
        </w:rPr>
        <w:t xml:space="preserve">•                    </w:t>
      </w:r>
      <w:r>
        <w:rPr>
          <w:rFonts w:ascii="Arial" w:eastAsia="Arial" w:hAnsi="Arial" w:cs="Arial"/>
          <w:color w:val="403D3E"/>
          <w:spacing w:val="17"/>
          <w:w w:val="40"/>
          <w:position w:val="-7"/>
          <w:sz w:val="26"/>
          <w:szCs w:val="26"/>
        </w:rPr>
        <w:t xml:space="preserve"> </w:t>
      </w:r>
      <w:r>
        <w:rPr>
          <w:rFonts w:ascii="Arial" w:eastAsia="Arial" w:hAnsi="Arial" w:cs="Arial"/>
          <w:color w:val="2F2B2C"/>
          <w:w w:val="83"/>
          <w:sz w:val="60"/>
          <w:szCs w:val="60"/>
        </w:rPr>
        <w:t>f</w:t>
      </w:r>
    </w:p>
    <w:p w:rsidR="00165D3B" w:rsidRDefault="00337F62">
      <w:pPr>
        <w:spacing w:line="940" w:lineRule="atLeast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403D3E"/>
          <w:w w:val="44"/>
          <w:position w:val="-3"/>
          <w:sz w:val="18"/>
          <w:szCs w:val="18"/>
        </w:rPr>
        <w:t xml:space="preserve">•           </w:t>
      </w:r>
      <w:r>
        <w:rPr>
          <w:rFonts w:ascii="Arial" w:eastAsia="Arial" w:hAnsi="Arial" w:cs="Arial"/>
          <w:color w:val="403D3E"/>
          <w:spacing w:val="15"/>
          <w:w w:val="44"/>
          <w:position w:val="-3"/>
          <w:sz w:val="18"/>
          <w:szCs w:val="18"/>
        </w:rPr>
        <w:t xml:space="preserve"> </w:t>
      </w:r>
      <w:r>
        <w:rPr>
          <w:b/>
          <w:color w:val="2F2B2C"/>
          <w:w w:val="70"/>
          <w:sz w:val="23"/>
          <w:szCs w:val="23"/>
        </w:rPr>
        <w:t>'i.</w:t>
      </w:r>
      <w:r>
        <w:rPr>
          <w:b/>
          <w:color w:val="2F2B2C"/>
          <w:spacing w:val="-39"/>
          <w:sz w:val="23"/>
          <w:szCs w:val="23"/>
        </w:rPr>
        <w:t xml:space="preserve"> </w:t>
      </w:r>
      <w:r>
        <w:rPr>
          <w:b/>
          <w:color w:val="565457"/>
          <w:w w:val="64"/>
          <w:sz w:val="23"/>
          <w:szCs w:val="23"/>
        </w:rPr>
        <w:t xml:space="preserve">.      </w:t>
      </w:r>
      <w:r>
        <w:rPr>
          <w:b/>
          <w:color w:val="565457"/>
          <w:spacing w:val="30"/>
          <w:w w:val="64"/>
          <w:sz w:val="23"/>
          <w:szCs w:val="23"/>
        </w:rPr>
        <w:t xml:space="preserve"> </w:t>
      </w:r>
      <w:r>
        <w:rPr>
          <w:rFonts w:ascii="Arial" w:eastAsia="Arial" w:hAnsi="Arial" w:cs="Arial"/>
          <w:color w:val="403D3E"/>
          <w:w w:val="25"/>
          <w:position w:val="-6"/>
          <w:sz w:val="26"/>
          <w:szCs w:val="26"/>
        </w:rPr>
        <w:t>I</w:t>
      </w:r>
    </w:p>
    <w:p w:rsidR="00165D3B" w:rsidRDefault="00337F62">
      <w:pPr>
        <w:spacing w:line="220" w:lineRule="atLeast"/>
        <w:rPr>
          <w:sz w:val="31"/>
          <w:szCs w:val="31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2" w:space="720" w:equalWidth="0">
            <w:col w:w="6895" w:space="798"/>
            <w:col w:w="2947"/>
          </w:cols>
        </w:sectPr>
      </w:pPr>
      <w:r>
        <w:rPr>
          <w:rFonts w:ascii="Arial" w:eastAsia="Arial" w:hAnsi="Arial" w:cs="Arial"/>
          <w:color w:val="565457"/>
          <w:w w:val="37"/>
          <w:position w:val="13"/>
          <w:sz w:val="27"/>
          <w:szCs w:val="27"/>
        </w:rPr>
        <w:t xml:space="preserve">I         </w:t>
      </w:r>
      <w:r>
        <w:rPr>
          <w:rFonts w:ascii="Arial" w:eastAsia="Arial" w:hAnsi="Arial" w:cs="Arial"/>
          <w:color w:val="565457"/>
          <w:spacing w:val="20"/>
          <w:w w:val="37"/>
          <w:position w:val="13"/>
          <w:sz w:val="27"/>
          <w:szCs w:val="27"/>
        </w:rPr>
        <w:t xml:space="preserve"> </w:t>
      </w:r>
      <w:r>
        <w:rPr>
          <w:rFonts w:ascii="Arial" w:eastAsia="Arial" w:hAnsi="Arial" w:cs="Arial"/>
          <w:color w:val="403D3E"/>
          <w:w w:val="209"/>
          <w:sz w:val="28"/>
          <w:szCs w:val="28"/>
        </w:rPr>
        <w:t xml:space="preserve">' </w:t>
      </w:r>
      <w:r>
        <w:rPr>
          <w:rFonts w:ascii="Arial" w:eastAsia="Arial" w:hAnsi="Arial" w:cs="Arial"/>
          <w:color w:val="403D3E"/>
          <w:spacing w:val="10"/>
          <w:w w:val="209"/>
          <w:sz w:val="28"/>
          <w:szCs w:val="28"/>
        </w:rPr>
        <w:t xml:space="preserve"> </w:t>
      </w:r>
      <w:r>
        <w:rPr>
          <w:rFonts w:ascii="Arial" w:eastAsia="Arial" w:hAnsi="Arial" w:cs="Arial"/>
          <w:color w:val="403D3E"/>
          <w:spacing w:val="-19"/>
          <w:w w:val="44"/>
          <w:position w:val="16"/>
          <w:sz w:val="18"/>
          <w:szCs w:val="18"/>
        </w:rPr>
        <w:t>•</w:t>
      </w:r>
      <w:r>
        <w:rPr>
          <w:color w:val="403D3E"/>
          <w:w w:val="49"/>
          <w:position w:val="1"/>
          <w:sz w:val="31"/>
          <w:szCs w:val="31"/>
        </w:rPr>
        <w:t>'</w:t>
      </w:r>
    </w:p>
    <w:p w:rsidR="00165D3B" w:rsidRDefault="00337F62">
      <w:pPr>
        <w:spacing w:line="880" w:lineRule="atLeast"/>
        <w:ind w:left="6057" w:right="4468"/>
        <w:jc w:val="center"/>
        <w:rPr>
          <w:rFonts w:ascii="Arial" w:eastAsia="Arial" w:hAnsi="Arial" w:cs="Arial"/>
          <w:sz w:val="26"/>
          <w:szCs w:val="26"/>
        </w:rPr>
      </w:pPr>
      <w:r>
        <w:pict>
          <v:shape id="_x0000_s1119" type="#_x0000_t202" style="position:absolute;left:0;text-align:left;margin-left:337.5pt;margin-top:-43.25pt;width:6.95pt;height:10pt;z-index:-13503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</w:pPr>
                  <w:r>
                    <w:rPr>
                      <w:color w:val="403D3E"/>
                    </w:rPr>
                    <w:t>e,</w:t>
                  </w:r>
                </w:p>
              </w:txbxContent>
            </v:textbox>
            <w10:wrap anchorx="page"/>
          </v:shape>
        </w:pict>
      </w:r>
      <w:r>
        <w:pict>
          <v:shape id="_x0000_s1118" type="#_x0000_t202" style="position:absolute;left:0;text-align:left;margin-left:339.35pt;margin-top:81.9pt;width:7.45pt;height:6.9pt;z-index:-13499;mso-position-horizontal-relative:page" filled="f" stroked="f">
            <v:textbox inset="0,0,0,0">
              <w:txbxContent>
                <w:p w:rsidR="00165D3B" w:rsidRDefault="00337F62">
                  <w:pPr>
                    <w:spacing w:line="12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123"/>
                      <w:sz w:val="14"/>
                      <w:szCs w:val="14"/>
                    </w:rPr>
                    <w:t>I&gt;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B2C"/>
          <w:w w:val="40"/>
          <w:sz w:val="26"/>
          <w:szCs w:val="26"/>
        </w:rPr>
        <w:t>•</w:t>
      </w:r>
    </w:p>
    <w:p w:rsidR="00165D3B" w:rsidRDefault="00165D3B">
      <w:pPr>
        <w:spacing w:before="5" w:line="100" w:lineRule="exact"/>
        <w:rPr>
          <w:sz w:val="10"/>
          <w:szCs w:val="10"/>
        </w:rPr>
      </w:pPr>
    </w:p>
    <w:p w:rsidR="00165D3B" w:rsidRDefault="00337F62">
      <w:pPr>
        <w:spacing w:line="360" w:lineRule="exact"/>
        <w:ind w:left="1435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2060" w:h="16960"/>
          <w:pgMar w:top="400" w:right="720" w:bottom="0" w:left="700" w:header="720" w:footer="720" w:gutter="0"/>
          <w:cols w:space="720"/>
        </w:sectPr>
      </w:pPr>
      <w:r>
        <w:rPr>
          <w:rFonts w:ascii="Arial" w:eastAsia="Arial" w:hAnsi="Arial" w:cs="Arial"/>
          <w:color w:val="403D3E"/>
          <w:w w:val="40"/>
          <w:position w:val="-43"/>
          <w:sz w:val="78"/>
          <w:szCs w:val="78"/>
        </w:rPr>
        <w:t xml:space="preserve">..                            </w:t>
      </w:r>
      <w:r>
        <w:rPr>
          <w:rFonts w:ascii="Arial" w:eastAsia="Arial" w:hAnsi="Arial" w:cs="Arial"/>
          <w:color w:val="403D3E"/>
          <w:spacing w:val="48"/>
          <w:w w:val="40"/>
          <w:position w:val="-43"/>
          <w:sz w:val="78"/>
          <w:szCs w:val="78"/>
        </w:rPr>
        <w:t xml:space="preserve"> </w:t>
      </w:r>
      <w:r>
        <w:rPr>
          <w:rFonts w:ascii="Arial" w:eastAsia="Arial" w:hAnsi="Arial" w:cs="Arial"/>
          <w:color w:val="403D3E"/>
          <w:w w:val="40"/>
          <w:position w:val="-41"/>
          <w:sz w:val="35"/>
          <w:szCs w:val="35"/>
        </w:rPr>
        <w:t xml:space="preserve">.                                                </w:t>
      </w:r>
      <w:r>
        <w:rPr>
          <w:rFonts w:ascii="Arial" w:eastAsia="Arial" w:hAnsi="Arial" w:cs="Arial"/>
          <w:color w:val="403D3E"/>
          <w:spacing w:val="20"/>
          <w:w w:val="40"/>
          <w:position w:val="-41"/>
          <w:sz w:val="35"/>
          <w:szCs w:val="35"/>
        </w:rPr>
        <w:t xml:space="preserve"> </w:t>
      </w:r>
      <w:r>
        <w:rPr>
          <w:rFonts w:ascii="Arial" w:eastAsia="Arial" w:hAnsi="Arial" w:cs="Arial"/>
          <w:color w:val="565457"/>
          <w:w w:val="40"/>
          <w:position w:val="-42"/>
          <w:sz w:val="45"/>
          <w:szCs w:val="45"/>
        </w:rPr>
        <w:t xml:space="preserve">.                                         </w:t>
      </w:r>
      <w:r>
        <w:rPr>
          <w:rFonts w:ascii="Arial" w:eastAsia="Arial" w:hAnsi="Arial" w:cs="Arial"/>
          <w:color w:val="565457"/>
          <w:spacing w:val="9"/>
          <w:w w:val="40"/>
          <w:position w:val="-42"/>
          <w:sz w:val="45"/>
          <w:szCs w:val="45"/>
        </w:rPr>
        <w:t xml:space="preserve"> </w:t>
      </w:r>
      <w:r>
        <w:rPr>
          <w:rFonts w:ascii="Arial" w:eastAsia="Arial" w:hAnsi="Arial" w:cs="Arial"/>
          <w:color w:val="403D3E"/>
          <w:w w:val="47"/>
          <w:position w:val="-42"/>
          <w:sz w:val="35"/>
          <w:szCs w:val="35"/>
        </w:rPr>
        <w:t>.</w:t>
      </w:r>
    </w:p>
    <w:p w:rsidR="00165D3B" w:rsidRDefault="00337F62">
      <w:pPr>
        <w:spacing w:line="260" w:lineRule="atLeast"/>
        <w:ind w:left="1435" w:right="-121"/>
        <w:rPr>
          <w:sz w:val="59"/>
          <w:szCs w:val="59"/>
        </w:rPr>
      </w:pPr>
      <w:r>
        <w:pict>
          <v:shape id="_x0000_s1117" type="#_x0000_t202" style="position:absolute;left:0;text-align:left;margin-left:275.75pt;margin-top:33.75pt;width:2.3pt;height:17.6pt;z-index:-13500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565457"/>
                      <w:w w:val="47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116" type="#_x0000_t202" style="position:absolute;left:0;text-align:left;margin-left:108.15pt;margin-top:23.35pt;width:1.8pt;height:22.4pt;z-index:-13489;mso-position-horizontal-relative:page" filled="f" stroked="f">
            <v:textbox inset="0,0,0,0">
              <w:txbxContent>
                <w:p w:rsidR="00165D3B" w:rsidRDefault="00337F62">
                  <w:pPr>
                    <w:spacing w:line="440" w:lineRule="exact"/>
                    <w:ind w:right="-87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565457"/>
                      <w:spacing w:val="-11"/>
                      <w:w w:val="37"/>
                      <w:sz w:val="45"/>
                      <w:szCs w:val="4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F2B2C"/>
          <w:w w:val="70"/>
          <w:position w:val="-8"/>
          <w:sz w:val="59"/>
          <w:szCs w:val="59"/>
        </w:rPr>
        <w:t xml:space="preserve">-    </w:t>
      </w:r>
      <w:r>
        <w:rPr>
          <w:color w:val="2F2B2C"/>
          <w:spacing w:val="60"/>
          <w:w w:val="70"/>
          <w:position w:val="-8"/>
          <w:sz w:val="59"/>
          <w:szCs w:val="59"/>
        </w:rPr>
        <w:t xml:space="preserve"> </w:t>
      </w:r>
      <w:r>
        <w:rPr>
          <w:rFonts w:ascii="Arial" w:eastAsia="Arial" w:hAnsi="Arial" w:cs="Arial"/>
          <w:color w:val="2F2B2C"/>
          <w:w w:val="44"/>
          <w:position w:val="1"/>
          <w:sz w:val="41"/>
          <w:szCs w:val="41"/>
        </w:rPr>
        <w:t xml:space="preserve">...         </w:t>
      </w:r>
      <w:r>
        <w:rPr>
          <w:rFonts w:ascii="Arial" w:eastAsia="Arial" w:hAnsi="Arial" w:cs="Arial"/>
          <w:color w:val="2F2B2C"/>
          <w:spacing w:val="17"/>
          <w:w w:val="44"/>
          <w:position w:val="1"/>
          <w:sz w:val="41"/>
          <w:szCs w:val="41"/>
        </w:rPr>
        <w:t xml:space="preserve"> </w:t>
      </w:r>
      <w:r>
        <w:rPr>
          <w:color w:val="2F2B2C"/>
          <w:w w:val="44"/>
          <w:position w:val="1"/>
          <w:sz w:val="44"/>
          <w:szCs w:val="44"/>
        </w:rPr>
        <w:t xml:space="preserve">...         </w:t>
      </w:r>
      <w:r>
        <w:rPr>
          <w:color w:val="2F2B2C"/>
          <w:spacing w:val="30"/>
          <w:w w:val="44"/>
          <w:position w:val="1"/>
          <w:sz w:val="44"/>
          <w:szCs w:val="44"/>
        </w:rPr>
        <w:t xml:space="preserve"> </w:t>
      </w:r>
      <w:r>
        <w:rPr>
          <w:rFonts w:ascii="Arial" w:eastAsia="Arial" w:hAnsi="Arial" w:cs="Arial"/>
          <w:color w:val="2F2B2C"/>
          <w:spacing w:val="-130"/>
          <w:w w:val="70"/>
          <w:position w:val="-10"/>
          <w:sz w:val="59"/>
          <w:szCs w:val="59"/>
        </w:rPr>
        <w:t>-</w:t>
      </w:r>
      <w:r>
        <w:rPr>
          <w:color w:val="403D3E"/>
          <w:w w:val="44"/>
          <w:position w:val="11"/>
          <w:sz w:val="42"/>
          <w:szCs w:val="42"/>
        </w:rPr>
        <w:t>...</w:t>
      </w:r>
      <w:r>
        <w:rPr>
          <w:color w:val="403D3E"/>
          <w:position w:val="11"/>
          <w:sz w:val="42"/>
          <w:szCs w:val="42"/>
        </w:rPr>
        <w:t xml:space="preserve">    </w:t>
      </w:r>
      <w:r>
        <w:rPr>
          <w:color w:val="403D3E"/>
          <w:spacing w:val="-24"/>
          <w:position w:val="11"/>
          <w:sz w:val="42"/>
          <w:szCs w:val="42"/>
        </w:rPr>
        <w:t xml:space="preserve"> </w:t>
      </w:r>
      <w:r>
        <w:rPr>
          <w:rFonts w:ascii="Arial" w:eastAsia="Arial" w:hAnsi="Arial" w:cs="Arial"/>
          <w:color w:val="403D3E"/>
          <w:spacing w:val="-50"/>
          <w:w w:val="43"/>
          <w:position w:val="12"/>
          <w:sz w:val="41"/>
          <w:szCs w:val="41"/>
        </w:rPr>
        <w:t>.</w:t>
      </w:r>
      <w:r>
        <w:rPr>
          <w:color w:val="403D3E"/>
          <w:spacing w:val="-14"/>
          <w:sz w:val="19"/>
          <w:szCs w:val="19"/>
        </w:rPr>
        <w:t>-</w:t>
      </w:r>
      <w:r>
        <w:rPr>
          <w:rFonts w:ascii="Arial" w:eastAsia="Arial" w:hAnsi="Arial" w:cs="Arial"/>
          <w:color w:val="403D3E"/>
          <w:spacing w:val="-35"/>
          <w:w w:val="43"/>
          <w:position w:val="12"/>
          <w:sz w:val="41"/>
          <w:szCs w:val="41"/>
        </w:rPr>
        <w:t>.</w:t>
      </w:r>
      <w:r>
        <w:rPr>
          <w:color w:val="403D3E"/>
          <w:spacing w:val="-50"/>
          <w:sz w:val="19"/>
          <w:szCs w:val="19"/>
        </w:rPr>
        <w:t>e</w:t>
      </w:r>
      <w:r>
        <w:rPr>
          <w:rFonts w:ascii="Arial" w:eastAsia="Arial" w:hAnsi="Arial" w:cs="Arial"/>
          <w:color w:val="403D3E"/>
          <w:w w:val="43"/>
          <w:position w:val="12"/>
          <w:sz w:val="41"/>
          <w:szCs w:val="41"/>
        </w:rPr>
        <w:t>.</w:t>
      </w:r>
      <w:r>
        <w:rPr>
          <w:rFonts w:ascii="Arial" w:eastAsia="Arial" w:hAnsi="Arial" w:cs="Arial"/>
          <w:color w:val="403D3E"/>
          <w:position w:val="12"/>
          <w:sz w:val="41"/>
          <w:szCs w:val="41"/>
        </w:rPr>
        <w:t xml:space="preserve">   </w:t>
      </w:r>
      <w:r>
        <w:rPr>
          <w:rFonts w:ascii="Arial" w:eastAsia="Arial" w:hAnsi="Arial" w:cs="Arial"/>
          <w:color w:val="403D3E"/>
          <w:spacing w:val="56"/>
          <w:position w:val="12"/>
          <w:sz w:val="41"/>
          <w:szCs w:val="41"/>
        </w:rPr>
        <w:t xml:space="preserve"> </w:t>
      </w:r>
      <w:r>
        <w:rPr>
          <w:color w:val="2F2B2C"/>
          <w:w w:val="70"/>
          <w:position w:val="-9"/>
          <w:sz w:val="59"/>
          <w:szCs w:val="59"/>
        </w:rPr>
        <w:t>-</w:t>
      </w:r>
    </w:p>
    <w:p w:rsidR="00165D3B" w:rsidRDefault="00337F62">
      <w:pPr>
        <w:spacing w:line="260" w:lineRule="atLeast"/>
        <w:ind w:right="-126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color w:val="403D3E"/>
          <w:spacing w:val="-130"/>
          <w:w w:val="70"/>
          <w:position w:val="3"/>
          <w:sz w:val="59"/>
          <w:szCs w:val="59"/>
        </w:rPr>
        <w:t>-</w:t>
      </w:r>
      <w:r>
        <w:rPr>
          <w:rFonts w:ascii="Arial" w:eastAsia="Arial" w:hAnsi="Arial" w:cs="Arial"/>
          <w:color w:val="2F2B2C"/>
          <w:w w:val="35"/>
          <w:sz w:val="70"/>
          <w:szCs w:val="70"/>
        </w:rPr>
        <w:t>..</w:t>
      </w:r>
    </w:p>
    <w:p w:rsidR="00165D3B" w:rsidRDefault="00337F62">
      <w:pPr>
        <w:spacing w:line="260" w:lineRule="atLeast"/>
        <w:ind w:right="-13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color w:val="2F2B2C"/>
          <w:spacing w:val="-139"/>
          <w:w w:val="81"/>
          <w:position w:val="2"/>
          <w:sz w:val="55"/>
          <w:szCs w:val="55"/>
        </w:rPr>
        <w:t>-</w:t>
      </w:r>
      <w:r>
        <w:rPr>
          <w:rFonts w:ascii="Arial" w:eastAsia="Arial" w:hAnsi="Arial" w:cs="Arial"/>
          <w:color w:val="2F2B2C"/>
          <w:w w:val="36"/>
          <w:sz w:val="73"/>
          <w:szCs w:val="73"/>
        </w:rPr>
        <w:t>..</w:t>
      </w:r>
      <w:r>
        <w:rPr>
          <w:rFonts w:ascii="Arial" w:eastAsia="Arial" w:hAnsi="Arial" w:cs="Arial"/>
          <w:color w:val="2F2B2C"/>
          <w:sz w:val="73"/>
          <w:szCs w:val="73"/>
        </w:rPr>
        <w:t xml:space="preserve">  </w:t>
      </w:r>
      <w:r>
        <w:rPr>
          <w:rFonts w:ascii="Arial" w:eastAsia="Arial" w:hAnsi="Arial" w:cs="Arial"/>
          <w:color w:val="2F2B2C"/>
          <w:spacing w:val="-96"/>
          <w:sz w:val="73"/>
          <w:szCs w:val="73"/>
        </w:rPr>
        <w:t xml:space="preserve"> </w:t>
      </w:r>
      <w:r>
        <w:rPr>
          <w:rFonts w:ascii="Arial" w:eastAsia="Arial" w:hAnsi="Arial" w:cs="Arial"/>
          <w:color w:val="403D3E"/>
          <w:w w:val="113"/>
          <w:position w:val="-4"/>
          <w:sz w:val="21"/>
          <w:szCs w:val="21"/>
        </w:rPr>
        <w:t>&gt;</w:t>
      </w:r>
    </w:p>
    <w:p w:rsidR="00165D3B" w:rsidRDefault="00337F62">
      <w:pPr>
        <w:spacing w:line="260" w:lineRule="atLeas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4" w:space="720" w:equalWidth="0">
            <w:col w:w="4927" w:space="510"/>
            <w:col w:w="149" w:space="501"/>
            <w:col w:w="808" w:space="1346"/>
            <w:col w:w="2399"/>
          </w:cols>
        </w:sectPr>
      </w:pPr>
      <w:r>
        <w:br w:type="column"/>
      </w:r>
      <w:r>
        <w:rPr>
          <w:color w:val="2F2B2C"/>
          <w:spacing w:val="-139"/>
          <w:w w:val="63"/>
          <w:position w:val="-11"/>
          <w:sz w:val="70"/>
          <w:szCs w:val="70"/>
        </w:rPr>
        <w:t>-</w:t>
      </w:r>
      <w:r>
        <w:rPr>
          <w:rFonts w:ascii="Arial" w:eastAsia="Arial" w:hAnsi="Arial" w:cs="Arial"/>
          <w:color w:val="403D3E"/>
          <w:w w:val="121"/>
          <w:position w:val="-15"/>
          <w:sz w:val="21"/>
          <w:szCs w:val="21"/>
        </w:rPr>
        <w:t>&gt;</w:t>
      </w:r>
      <w:r>
        <w:rPr>
          <w:rFonts w:ascii="Arial" w:eastAsia="Arial" w:hAnsi="Arial" w:cs="Arial"/>
          <w:color w:val="403D3E"/>
          <w:position w:val="-15"/>
          <w:sz w:val="21"/>
          <w:szCs w:val="21"/>
        </w:rPr>
        <w:t xml:space="preserve">          </w:t>
      </w:r>
      <w:r>
        <w:rPr>
          <w:rFonts w:ascii="Arial" w:eastAsia="Arial" w:hAnsi="Arial" w:cs="Arial"/>
          <w:color w:val="403D3E"/>
          <w:spacing w:val="1"/>
          <w:position w:val="-15"/>
          <w:sz w:val="21"/>
          <w:szCs w:val="21"/>
        </w:rPr>
        <w:t xml:space="preserve"> </w:t>
      </w:r>
      <w:r>
        <w:rPr>
          <w:rFonts w:ascii="Arial" w:eastAsia="Arial" w:hAnsi="Arial" w:cs="Arial"/>
          <w:color w:val="2F2B2C"/>
          <w:w w:val="132"/>
          <w:sz w:val="42"/>
          <w:szCs w:val="42"/>
        </w:rPr>
        <w:t>{</w:t>
      </w:r>
    </w:p>
    <w:p w:rsidR="00165D3B" w:rsidRDefault="00337F62">
      <w:pPr>
        <w:spacing w:line="240" w:lineRule="exact"/>
        <w:ind w:left="1435" w:right="-151"/>
        <w:rPr>
          <w:rFonts w:ascii="Arial" w:eastAsia="Arial" w:hAnsi="Arial" w:cs="Arial"/>
          <w:sz w:val="78"/>
          <w:szCs w:val="78"/>
        </w:rPr>
      </w:pPr>
      <w:r>
        <w:rPr>
          <w:color w:val="403D3E"/>
          <w:position w:val="31"/>
          <w:sz w:val="17"/>
          <w:szCs w:val="17"/>
        </w:rPr>
        <w:t xml:space="preserve">-e            </w:t>
      </w:r>
      <w:r>
        <w:rPr>
          <w:color w:val="403D3E"/>
          <w:spacing w:val="30"/>
          <w:position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2F2B2C"/>
          <w:spacing w:val="-74"/>
          <w:w w:val="36"/>
          <w:position w:val="19"/>
          <w:sz w:val="73"/>
          <w:szCs w:val="73"/>
        </w:rPr>
        <w:t>.</w:t>
      </w:r>
      <w:r>
        <w:rPr>
          <w:rFonts w:ascii="Arial" w:eastAsia="Arial" w:hAnsi="Arial" w:cs="Arial"/>
          <w:color w:val="403D3E"/>
          <w:w w:val="36"/>
          <w:position w:val="6"/>
          <w:sz w:val="78"/>
          <w:szCs w:val="78"/>
        </w:rPr>
        <w:t>.</w:t>
      </w:r>
      <w:r>
        <w:rPr>
          <w:rFonts w:ascii="Arial" w:eastAsia="Arial" w:hAnsi="Arial" w:cs="Arial"/>
          <w:emboss/>
          <w:color w:val="403D3E"/>
          <w:w w:val="36"/>
          <w:position w:val="6"/>
          <w:sz w:val="78"/>
          <w:szCs w:val="78"/>
        </w:rPr>
        <w:t>.</w:t>
      </w:r>
    </w:p>
    <w:p w:rsidR="00165D3B" w:rsidRDefault="00337F62">
      <w:pPr>
        <w:spacing w:line="300" w:lineRule="exact"/>
        <w:ind w:left="488"/>
        <w:rPr>
          <w:rFonts w:ascii="Arial" w:eastAsia="Arial" w:hAnsi="Arial" w:cs="Arial"/>
          <w:sz w:val="42"/>
          <w:szCs w:val="42"/>
        </w:rPr>
      </w:pPr>
      <w:r>
        <w:pict>
          <v:shape id="_x0000_s1115" type="#_x0000_t202" style="position:absolute;left:0;text-align:left;margin-left:60.8pt;margin-top:3.95pt;width:3.75pt;height:18.3pt;z-index:-13501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5"/>
                    <w:rPr>
                      <w:sz w:val="36"/>
                      <w:szCs w:val="36"/>
                    </w:rPr>
                  </w:pPr>
                  <w:r>
                    <w:rPr>
                      <w:color w:val="2F2B2C"/>
                      <w:spacing w:val="-46"/>
                      <w:w w:val="82"/>
                      <w:sz w:val="36"/>
                      <w:szCs w:val="36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_x0000_s1114" type="#_x0000_t202" style="position:absolute;left:0;text-align:left;margin-left:60.8pt;margin-top:-10.9pt;width:14.4pt;height:10pt;z-index:-13488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F2B2C"/>
                      <w:w w:val="14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B2C"/>
          <w:w w:val="69"/>
          <w:position w:val="-4"/>
          <w:sz w:val="42"/>
          <w:szCs w:val="42"/>
        </w:rPr>
        <w:t>"'</w:t>
      </w:r>
    </w:p>
    <w:p w:rsidR="00165D3B" w:rsidRDefault="00337F62">
      <w:pPr>
        <w:spacing w:line="20" w:lineRule="atLeast"/>
        <w:ind w:left="516"/>
        <w:rPr>
          <w:sz w:val="26"/>
          <w:szCs w:val="26"/>
        </w:rPr>
      </w:pPr>
      <w:r>
        <w:rPr>
          <w:color w:val="2F2B2C"/>
          <w:w w:val="96"/>
          <w:sz w:val="26"/>
          <w:szCs w:val="26"/>
        </w:rPr>
        <w:t>(</w:t>
      </w:r>
      <w:r>
        <w:rPr>
          <w:color w:val="403D3E"/>
          <w:w w:val="71"/>
          <w:sz w:val="26"/>
          <w:szCs w:val="26"/>
        </w:rPr>
        <w:t>•</w:t>
      </w:r>
    </w:p>
    <w:p w:rsidR="00165D3B" w:rsidRDefault="00337F62">
      <w:pPr>
        <w:spacing w:line="340" w:lineRule="exact"/>
        <w:ind w:right="-160"/>
        <w:rPr>
          <w:rFonts w:ascii="Arial" w:eastAsia="Arial" w:hAnsi="Arial" w:cs="Arial"/>
          <w:sz w:val="73"/>
          <w:szCs w:val="73"/>
        </w:rPr>
      </w:pPr>
      <w:r>
        <w:br w:type="column"/>
      </w:r>
      <w:r>
        <w:rPr>
          <w:rFonts w:ascii="Arial" w:eastAsia="Arial" w:hAnsi="Arial" w:cs="Arial"/>
          <w:color w:val="2F2B2C"/>
          <w:spacing w:val="-74"/>
          <w:w w:val="36"/>
          <w:position w:val="27"/>
          <w:sz w:val="73"/>
          <w:szCs w:val="73"/>
        </w:rPr>
        <w:t>.</w:t>
      </w:r>
      <w:r>
        <w:rPr>
          <w:rFonts w:ascii="Arial" w:eastAsia="Arial" w:hAnsi="Arial" w:cs="Arial"/>
          <w:color w:val="2F2B2C"/>
          <w:spacing w:val="-65"/>
          <w:w w:val="70"/>
          <w:position w:val="5"/>
          <w:sz w:val="59"/>
          <w:szCs w:val="59"/>
        </w:rPr>
        <w:t>-</w:t>
      </w:r>
      <w:r>
        <w:rPr>
          <w:rFonts w:ascii="Arial" w:eastAsia="Arial" w:hAnsi="Arial" w:cs="Arial"/>
          <w:color w:val="2F2B2C"/>
          <w:w w:val="36"/>
          <w:position w:val="27"/>
          <w:sz w:val="73"/>
          <w:szCs w:val="73"/>
        </w:rPr>
        <w:t>.</w:t>
      </w:r>
    </w:p>
    <w:p w:rsidR="00165D3B" w:rsidRDefault="00337F62">
      <w:pPr>
        <w:spacing w:line="220" w:lineRule="exact"/>
        <w:ind w:right="-97"/>
        <w:rPr>
          <w:sz w:val="45"/>
          <w:szCs w:val="45"/>
        </w:rPr>
      </w:pPr>
      <w:r>
        <w:br w:type="column"/>
      </w:r>
      <w:r>
        <w:rPr>
          <w:color w:val="403D3E"/>
          <w:spacing w:val="-22"/>
          <w:w w:val="44"/>
          <w:position w:val="5"/>
          <w:sz w:val="45"/>
          <w:szCs w:val="45"/>
        </w:rPr>
        <w:t>.</w:t>
      </w:r>
      <w:r>
        <w:rPr>
          <w:rFonts w:ascii="Arial" w:eastAsia="Arial" w:hAnsi="Arial" w:cs="Arial"/>
          <w:color w:val="403D3E"/>
          <w:spacing w:val="-25"/>
          <w:w w:val="47"/>
          <w:position w:val="19"/>
          <w:sz w:val="35"/>
          <w:szCs w:val="35"/>
        </w:rPr>
        <w:t>.</w:t>
      </w:r>
      <w:r>
        <w:rPr>
          <w:color w:val="403D3E"/>
          <w:w w:val="44"/>
          <w:position w:val="5"/>
          <w:sz w:val="45"/>
          <w:szCs w:val="45"/>
        </w:rPr>
        <w:t>..</w:t>
      </w:r>
    </w:p>
    <w:p w:rsidR="00165D3B" w:rsidRDefault="00337F62">
      <w:pPr>
        <w:spacing w:line="320" w:lineRule="exact"/>
        <w:ind w:right="-169"/>
        <w:rPr>
          <w:sz w:val="73"/>
          <w:szCs w:val="73"/>
        </w:rPr>
      </w:pPr>
      <w:r>
        <w:br w:type="column"/>
      </w:r>
      <w:r>
        <w:rPr>
          <w:rFonts w:ascii="Arial" w:eastAsia="Arial" w:hAnsi="Arial" w:cs="Arial"/>
          <w:color w:val="2F2B2C"/>
          <w:w w:val="41"/>
          <w:position w:val="37"/>
          <w:sz w:val="40"/>
          <w:szCs w:val="40"/>
        </w:rPr>
        <w:t xml:space="preserve">...          </w:t>
      </w:r>
      <w:r>
        <w:rPr>
          <w:rFonts w:ascii="Arial" w:eastAsia="Arial" w:hAnsi="Arial" w:cs="Arial"/>
          <w:color w:val="2F2B2C"/>
          <w:spacing w:val="20"/>
          <w:w w:val="41"/>
          <w:position w:val="37"/>
          <w:sz w:val="40"/>
          <w:szCs w:val="40"/>
        </w:rPr>
        <w:t xml:space="preserve"> </w:t>
      </w:r>
      <w:r>
        <w:rPr>
          <w:rFonts w:ascii="Arial" w:eastAsia="Arial" w:hAnsi="Arial" w:cs="Arial"/>
          <w:color w:val="403D3E"/>
          <w:spacing w:val="-70"/>
          <w:w w:val="35"/>
          <w:position w:val="37"/>
          <w:sz w:val="70"/>
          <w:szCs w:val="70"/>
        </w:rPr>
        <w:t>.</w:t>
      </w:r>
      <w:r>
        <w:rPr>
          <w:color w:val="403D3E"/>
          <w:spacing w:val="-51"/>
          <w:w w:val="38"/>
          <w:position w:val="9"/>
          <w:sz w:val="73"/>
          <w:szCs w:val="73"/>
        </w:rPr>
        <w:t>.</w:t>
      </w:r>
      <w:r>
        <w:rPr>
          <w:rFonts w:ascii="Arial" w:eastAsia="Arial" w:hAnsi="Arial" w:cs="Arial"/>
          <w:color w:val="565457"/>
          <w:spacing w:val="5"/>
          <w:w w:val="47"/>
          <w:position w:val="28"/>
          <w:sz w:val="35"/>
          <w:szCs w:val="35"/>
        </w:rPr>
        <w:t>.</w:t>
      </w:r>
      <w:r>
        <w:rPr>
          <w:color w:val="403D3E"/>
          <w:w w:val="38"/>
          <w:position w:val="9"/>
          <w:sz w:val="73"/>
          <w:szCs w:val="73"/>
        </w:rPr>
        <w:t>.</w:t>
      </w:r>
    </w:p>
    <w:p w:rsidR="00165D3B" w:rsidRDefault="00337F62">
      <w:pPr>
        <w:spacing w:line="280" w:lineRule="exact"/>
        <w:ind w:right="-143"/>
        <w:rPr>
          <w:sz w:val="70"/>
          <w:szCs w:val="70"/>
        </w:rPr>
      </w:pPr>
      <w:r>
        <w:br w:type="column"/>
      </w:r>
      <w:r>
        <w:rPr>
          <w:rFonts w:ascii="Arial" w:eastAsia="Arial" w:hAnsi="Arial" w:cs="Arial"/>
          <w:color w:val="403D3E"/>
          <w:spacing w:val="-51"/>
          <w:w w:val="35"/>
          <w:position w:val="9"/>
          <w:sz w:val="70"/>
          <w:szCs w:val="70"/>
        </w:rPr>
        <w:t>.</w:t>
      </w:r>
      <w:r>
        <w:rPr>
          <w:rFonts w:ascii="Arial" w:eastAsia="Arial" w:hAnsi="Arial" w:cs="Arial"/>
          <w:color w:val="565457"/>
          <w:spacing w:val="5"/>
          <w:w w:val="37"/>
          <w:position w:val="23"/>
          <w:sz w:val="45"/>
          <w:szCs w:val="45"/>
        </w:rPr>
        <w:t>.</w:t>
      </w:r>
      <w:r>
        <w:rPr>
          <w:rFonts w:ascii="Arial" w:eastAsia="Arial" w:hAnsi="Arial" w:cs="Arial"/>
          <w:color w:val="403D3E"/>
          <w:spacing w:val="-50"/>
          <w:w w:val="35"/>
          <w:position w:val="9"/>
          <w:sz w:val="70"/>
          <w:szCs w:val="70"/>
        </w:rPr>
        <w:t>.</w:t>
      </w:r>
      <w:r>
        <w:rPr>
          <w:rFonts w:ascii="Arial" w:eastAsia="Arial" w:hAnsi="Arial" w:cs="Arial"/>
          <w:color w:val="403D3E"/>
          <w:w w:val="43"/>
          <w:position w:val="33"/>
          <w:sz w:val="41"/>
          <w:szCs w:val="41"/>
        </w:rPr>
        <w:t>.</w:t>
      </w:r>
      <w:r>
        <w:rPr>
          <w:rFonts w:ascii="Arial" w:eastAsia="Arial" w:hAnsi="Arial" w:cs="Arial"/>
          <w:color w:val="403D3E"/>
          <w:position w:val="33"/>
          <w:sz w:val="41"/>
          <w:szCs w:val="41"/>
        </w:rPr>
        <w:t xml:space="preserve">   </w:t>
      </w:r>
      <w:r>
        <w:rPr>
          <w:rFonts w:ascii="Arial" w:eastAsia="Arial" w:hAnsi="Arial" w:cs="Arial"/>
          <w:color w:val="403D3E"/>
          <w:spacing w:val="47"/>
          <w:position w:val="33"/>
          <w:sz w:val="41"/>
          <w:szCs w:val="41"/>
        </w:rPr>
        <w:t xml:space="preserve"> </w:t>
      </w:r>
      <w:r>
        <w:rPr>
          <w:color w:val="403D3E"/>
          <w:w w:val="63"/>
          <w:position w:val="21"/>
          <w:sz w:val="70"/>
          <w:szCs w:val="70"/>
        </w:rPr>
        <w:t>-</w:t>
      </w:r>
    </w:p>
    <w:p w:rsidR="00165D3B" w:rsidRDefault="00337F62">
      <w:pPr>
        <w:spacing w:line="480" w:lineRule="exact"/>
        <w:ind w:right="-161"/>
        <w:rPr>
          <w:sz w:val="75"/>
          <w:szCs w:val="75"/>
        </w:rPr>
      </w:pPr>
      <w:r>
        <w:br w:type="column"/>
      </w:r>
      <w:r>
        <w:rPr>
          <w:rFonts w:ascii="Arial" w:eastAsia="Arial" w:hAnsi="Arial" w:cs="Arial"/>
          <w:color w:val="2F2B2C"/>
          <w:w w:val="36"/>
          <w:position w:val="13"/>
          <w:sz w:val="73"/>
          <w:szCs w:val="73"/>
        </w:rPr>
        <w:t xml:space="preserve">..       </w:t>
      </w:r>
      <w:r>
        <w:rPr>
          <w:rFonts w:ascii="Arial" w:eastAsia="Arial" w:hAnsi="Arial" w:cs="Arial"/>
          <w:color w:val="2F2B2C"/>
          <w:spacing w:val="24"/>
          <w:w w:val="36"/>
          <w:position w:val="13"/>
          <w:sz w:val="73"/>
          <w:szCs w:val="73"/>
        </w:rPr>
        <w:t xml:space="preserve"> </w:t>
      </w:r>
      <w:r>
        <w:rPr>
          <w:rFonts w:ascii="Arial" w:eastAsia="Arial" w:hAnsi="Arial" w:cs="Arial"/>
          <w:shadow/>
          <w:color w:val="2F2B2C"/>
          <w:w w:val="36"/>
          <w:position w:val="12"/>
          <w:sz w:val="41"/>
          <w:szCs w:val="41"/>
        </w:rPr>
        <w:t>.</w:t>
      </w:r>
      <w:r>
        <w:rPr>
          <w:rFonts w:ascii="Arial" w:eastAsia="Arial" w:hAnsi="Arial" w:cs="Arial"/>
          <w:color w:val="2F2B2C"/>
          <w:spacing w:val="-25"/>
          <w:w w:val="36"/>
          <w:position w:val="12"/>
          <w:sz w:val="41"/>
          <w:szCs w:val="41"/>
        </w:rPr>
        <w:t>.</w:t>
      </w:r>
      <w:r>
        <w:rPr>
          <w:rFonts w:ascii="Arial" w:eastAsia="Arial" w:hAnsi="Arial" w:cs="Arial"/>
          <w:color w:val="403D3E"/>
          <w:spacing w:val="-50"/>
          <w:w w:val="37"/>
          <w:position w:val="24"/>
          <w:sz w:val="72"/>
          <w:szCs w:val="72"/>
        </w:rPr>
        <w:t>.</w:t>
      </w:r>
      <w:r>
        <w:rPr>
          <w:rFonts w:ascii="Arial" w:eastAsia="Arial" w:hAnsi="Arial" w:cs="Arial"/>
          <w:color w:val="2F2B2C"/>
          <w:w w:val="43"/>
          <w:position w:val="12"/>
          <w:sz w:val="41"/>
          <w:szCs w:val="41"/>
        </w:rPr>
        <w:t>.</w:t>
      </w:r>
      <w:r>
        <w:rPr>
          <w:rFonts w:ascii="Arial" w:eastAsia="Arial" w:hAnsi="Arial" w:cs="Arial"/>
          <w:color w:val="2F2B2C"/>
          <w:position w:val="12"/>
          <w:sz w:val="41"/>
          <w:szCs w:val="41"/>
        </w:rPr>
        <w:t xml:space="preserve">     </w:t>
      </w:r>
      <w:r>
        <w:rPr>
          <w:rFonts w:ascii="Arial" w:eastAsia="Arial" w:hAnsi="Arial" w:cs="Arial"/>
          <w:color w:val="2F2B2C"/>
          <w:spacing w:val="-50"/>
          <w:position w:val="12"/>
          <w:sz w:val="41"/>
          <w:szCs w:val="41"/>
        </w:rPr>
        <w:t xml:space="preserve"> </w:t>
      </w:r>
      <w:r>
        <w:rPr>
          <w:color w:val="403D3E"/>
          <w:spacing w:val="-70"/>
          <w:w w:val="37"/>
          <w:position w:val="25"/>
          <w:sz w:val="75"/>
          <w:szCs w:val="75"/>
        </w:rPr>
        <w:t>.</w:t>
      </w:r>
      <w:r>
        <w:rPr>
          <w:color w:val="2F2B2C"/>
          <w:spacing w:val="-70"/>
          <w:w w:val="70"/>
          <w:position w:val="3"/>
          <w:sz w:val="59"/>
          <w:szCs w:val="59"/>
        </w:rPr>
        <w:t>-</w:t>
      </w:r>
      <w:r>
        <w:rPr>
          <w:color w:val="403D3E"/>
          <w:w w:val="37"/>
          <w:position w:val="25"/>
          <w:sz w:val="75"/>
          <w:szCs w:val="75"/>
        </w:rPr>
        <w:t>.</w:t>
      </w:r>
    </w:p>
    <w:p w:rsidR="00165D3B" w:rsidRDefault="00337F62">
      <w:pPr>
        <w:spacing w:line="420" w:lineRule="exact"/>
        <w:rPr>
          <w:sz w:val="59"/>
          <w:szCs w:val="59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7" w:space="720" w:equalWidth="0">
            <w:col w:w="2309" w:space="510"/>
            <w:col w:w="149" w:space="510"/>
            <w:col w:w="149" w:space="510"/>
            <w:col w:w="799" w:space="510"/>
            <w:col w:w="790" w:space="519"/>
            <w:col w:w="1634" w:space="640"/>
            <w:col w:w="1611"/>
          </w:cols>
        </w:sectPr>
      </w:pPr>
      <w:r>
        <w:br w:type="column"/>
      </w:r>
      <w:r>
        <w:rPr>
          <w:rFonts w:ascii="Arial" w:eastAsia="Arial" w:hAnsi="Arial" w:cs="Arial"/>
          <w:color w:val="2F2B2C"/>
          <w:spacing w:val="-72"/>
          <w:w w:val="59"/>
          <w:position w:val="5"/>
          <w:sz w:val="26"/>
          <w:szCs w:val="26"/>
        </w:rPr>
        <w:t>&lt;</w:t>
      </w:r>
      <w:r>
        <w:rPr>
          <w:color w:val="403D3E"/>
          <w:w w:val="14"/>
          <w:position w:val="4"/>
          <w:sz w:val="59"/>
          <w:szCs w:val="59"/>
        </w:rPr>
        <w:t>·</w:t>
      </w:r>
      <w:r>
        <w:rPr>
          <w:color w:val="2F2B2C"/>
          <w:spacing w:val="-86"/>
          <w:w w:val="122"/>
          <w:position w:val="4"/>
          <w:sz w:val="59"/>
          <w:szCs w:val="59"/>
        </w:rPr>
        <w:t>'</w:t>
      </w:r>
      <w:r>
        <w:rPr>
          <w:rFonts w:ascii="Arial" w:eastAsia="Arial" w:hAnsi="Arial" w:cs="Arial"/>
          <w:color w:val="2F2B2C"/>
          <w:w w:val="59"/>
          <w:position w:val="5"/>
          <w:sz w:val="26"/>
          <w:szCs w:val="26"/>
        </w:rPr>
        <w:t>!</w:t>
      </w:r>
      <w:r>
        <w:rPr>
          <w:rFonts w:ascii="Arial" w:eastAsia="Arial" w:hAnsi="Arial" w:cs="Arial"/>
          <w:color w:val="2F2B2C"/>
          <w:spacing w:val="-9"/>
          <w:w w:val="59"/>
          <w:position w:val="5"/>
          <w:sz w:val="26"/>
          <w:szCs w:val="26"/>
        </w:rPr>
        <w:t>-</w:t>
      </w:r>
      <w:r>
        <w:rPr>
          <w:color w:val="565457"/>
          <w:w w:val="23"/>
          <w:position w:val="4"/>
          <w:sz w:val="59"/>
          <w:szCs w:val="59"/>
        </w:rPr>
        <w:t>-</w:t>
      </w:r>
    </w:p>
    <w:p w:rsidR="00165D3B" w:rsidRDefault="00337F62">
      <w:pPr>
        <w:spacing w:line="440" w:lineRule="exact"/>
        <w:ind w:left="461" w:right="-136"/>
        <w:rPr>
          <w:sz w:val="44"/>
          <w:szCs w:val="44"/>
        </w:rPr>
      </w:pPr>
      <w:r>
        <w:rPr>
          <w:rFonts w:ascii="Arial" w:eastAsia="Arial" w:hAnsi="Arial" w:cs="Arial"/>
          <w:color w:val="2F2B2C"/>
          <w:w w:val="13"/>
          <w:position w:val="1"/>
          <w:sz w:val="60"/>
          <w:szCs w:val="60"/>
        </w:rPr>
        <w:t>·</w:t>
      </w:r>
      <w:r>
        <w:rPr>
          <w:rFonts w:ascii="Malgun Gothic" w:eastAsia="Malgun Gothic" w:hAnsi="Malgun Gothic" w:cs="Malgun Gothic"/>
          <w:color w:val="2F2B2C"/>
          <w:w w:val="32"/>
          <w:position w:val="1"/>
          <w:sz w:val="60"/>
          <w:szCs w:val="60"/>
        </w:rPr>
        <w:t>�</w:t>
      </w:r>
      <w:r>
        <w:rPr>
          <w:rFonts w:ascii="Malgun Gothic" w:eastAsia="Malgun Gothic" w:hAnsi="Malgun Gothic" w:cs="Malgun Gothic"/>
          <w:color w:val="2F2B2C"/>
          <w:position w:val="1"/>
          <w:sz w:val="60"/>
          <w:szCs w:val="60"/>
        </w:rPr>
        <w:t xml:space="preserve">  </w:t>
      </w:r>
      <w:r>
        <w:rPr>
          <w:rFonts w:ascii="Malgun Gothic" w:eastAsia="Malgun Gothic" w:hAnsi="Malgun Gothic" w:cs="Malgun Gothic"/>
          <w:color w:val="2F2B2C"/>
          <w:spacing w:val="-75"/>
          <w:position w:val="1"/>
          <w:sz w:val="60"/>
          <w:szCs w:val="60"/>
        </w:rPr>
        <w:t xml:space="preserve"> </w:t>
      </w:r>
      <w:r>
        <w:rPr>
          <w:rFonts w:ascii="Arial" w:eastAsia="Arial" w:hAnsi="Arial" w:cs="Arial"/>
          <w:color w:val="403D3E"/>
          <w:spacing w:val="-103"/>
          <w:w w:val="51"/>
          <w:position w:val="-8"/>
          <w:sz w:val="56"/>
          <w:szCs w:val="56"/>
        </w:rPr>
        <w:t>"</w:t>
      </w:r>
      <w:r>
        <w:rPr>
          <w:rFonts w:ascii="Arial" w:eastAsia="Arial" w:hAnsi="Arial" w:cs="Arial"/>
          <w:color w:val="2F2B2C"/>
          <w:spacing w:val="-70"/>
          <w:w w:val="36"/>
          <w:position w:val="-4"/>
          <w:sz w:val="77"/>
          <w:szCs w:val="77"/>
        </w:rPr>
        <w:t>.</w:t>
      </w:r>
      <w:r>
        <w:rPr>
          <w:color w:val="2F2B2C"/>
          <w:w w:val="45"/>
          <w:position w:val="9"/>
          <w:sz w:val="44"/>
          <w:szCs w:val="44"/>
        </w:rPr>
        <w:t>.</w:t>
      </w:r>
      <w:r>
        <w:rPr>
          <w:color w:val="2F2B2C"/>
          <w:spacing w:val="-29"/>
          <w:w w:val="45"/>
          <w:position w:val="9"/>
          <w:sz w:val="44"/>
          <w:szCs w:val="44"/>
        </w:rPr>
        <w:t>.</w:t>
      </w:r>
      <w:r>
        <w:rPr>
          <w:rFonts w:ascii="Arial" w:eastAsia="Arial" w:hAnsi="Arial" w:cs="Arial"/>
          <w:color w:val="2F2B2C"/>
          <w:spacing w:val="-83"/>
          <w:w w:val="36"/>
          <w:position w:val="-4"/>
          <w:sz w:val="77"/>
          <w:szCs w:val="77"/>
        </w:rPr>
        <w:t>.</w:t>
      </w:r>
      <w:r>
        <w:rPr>
          <w:rFonts w:ascii="Arial" w:eastAsia="Arial" w:hAnsi="Arial" w:cs="Arial"/>
          <w:color w:val="403D3E"/>
          <w:spacing w:val="-50"/>
          <w:w w:val="51"/>
          <w:position w:val="-8"/>
          <w:sz w:val="56"/>
          <w:szCs w:val="56"/>
        </w:rPr>
        <w:t>'</w:t>
      </w:r>
      <w:r>
        <w:rPr>
          <w:color w:val="2F2B2C"/>
          <w:w w:val="45"/>
          <w:position w:val="9"/>
          <w:sz w:val="44"/>
          <w:szCs w:val="44"/>
        </w:rPr>
        <w:t>.</w:t>
      </w:r>
    </w:p>
    <w:p w:rsidR="00165D3B" w:rsidRDefault="00337F62">
      <w:pPr>
        <w:spacing w:line="280" w:lineRule="exact"/>
        <w:ind w:left="4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2B2C"/>
          <w:w w:val="98"/>
          <w:position w:val="13"/>
          <w:sz w:val="27"/>
          <w:szCs w:val="27"/>
        </w:rPr>
        <w:t>'</w:t>
      </w:r>
      <w:r>
        <w:rPr>
          <w:rFonts w:ascii="Arial" w:eastAsia="Arial" w:hAnsi="Arial" w:cs="Arial"/>
          <w:color w:val="2F2B2C"/>
          <w:spacing w:val="-37"/>
          <w:w w:val="98"/>
          <w:position w:val="13"/>
          <w:sz w:val="27"/>
          <w:szCs w:val="27"/>
        </w:rPr>
        <w:t>-</w:t>
      </w:r>
      <w:r>
        <w:rPr>
          <w:color w:val="403D3E"/>
          <w:spacing w:val="-18"/>
          <w:w w:val="42"/>
          <w:position w:val="7"/>
          <w:sz w:val="25"/>
          <w:szCs w:val="25"/>
        </w:rPr>
        <w:t>•</w:t>
      </w:r>
      <w:r>
        <w:rPr>
          <w:rFonts w:ascii="Arial" w:eastAsia="Arial" w:hAnsi="Arial" w:cs="Arial"/>
          <w:color w:val="2F2B2C"/>
          <w:w w:val="65"/>
          <w:position w:val="-6"/>
          <w:sz w:val="24"/>
          <w:szCs w:val="24"/>
        </w:rPr>
        <w:t>I.I</w:t>
      </w:r>
      <w:r>
        <w:rPr>
          <w:rFonts w:ascii="Arial" w:eastAsia="Arial" w:hAnsi="Arial" w:cs="Arial"/>
          <w:color w:val="2F2B2C"/>
          <w:spacing w:val="-29"/>
          <w:position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65457"/>
          <w:w w:val="55"/>
          <w:position w:val="-6"/>
          <w:sz w:val="24"/>
          <w:szCs w:val="24"/>
        </w:rPr>
        <w:t>•</w:t>
      </w:r>
    </w:p>
    <w:p w:rsidR="00165D3B" w:rsidRDefault="00337F62">
      <w:pPr>
        <w:spacing w:line="300" w:lineRule="exact"/>
        <w:ind w:right="-86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403D3E"/>
          <w:w w:val="43"/>
          <w:position w:val="-3"/>
          <w:sz w:val="44"/>
          <w:szCs w:val="44"/>
        </w:rPr>
        <w:t>...</w:t>
      </w:r>
    </w:p>
    <w:p w:rsidR="00165D3B" w:rsidRDefault="00337F62">
      <w:pPr>
        <w:spacing w:line="280" w:lineRule="exact"/>
        <w:ind w:right="-72"/>
        <w:rPr>
          <w:sz w:val="34"/>
          <w:szCs w:val="34"/>
        </w:rPr>
      </w:pPr>
      <w:r>
        <w:pict>
          <v:shape id="_x0000_s1113" type="#_x0000_t202" style="position:absolute;margin-left:135.55pt;margin-top:-16.95pt;width:5.25pt;height:28pt;z-index:-13498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4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 w:eastAsia="Arial" w:hAnsi="Arial" w:cs="Arial"/>
                      <w:color w:val="2F2B2C"/>
                      <w:w w:val="51"/>
                      <w:position w:val="-1"/>
                      <w:sz w:val="56"/>
                      <w:szCs w:val="56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F2B2C"/>
                      <w:spacing w:val="-53"/>
                      <w:w w:val="51"/>
                      <w:position w:val="-1"/>
                      <w:sz w:val="56"/>
                      <w:szCs w:val="56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2F2B2C"/>
          <w:w w:val="78"/>
          <w:position w:val="2"/>
          <w:sz w:val="34"/>
          <w:szCs w:val="34"/>
        </w:rPr>
        <w:t>"'</w:t>
      </w:r>
    </w:p>
    <w:p w:rsidR="00165D3B" w:rsidRDefault="00337F62">
      <w:pPr>
        <w:spacing w:line="560" w:lineRule="exact"/>
        <w:ind w:right="-136"/>
        <w:rPr>
          <w:rFonts w:ascii="Arial" w:eastAsia="Arial" w:hAnsi="Arial" w:cs="Arial"/>
          <w:sz w:val="43"/>
          <w:szCs w:val="43"/>
        </w:rPr>
      </w:pPr>
      <w:r>
        <w:br w:type="column"/>
      </w:r>
      <w:r>
        <w:rPr>
          <w:rFonts w:ascii="Arial" w:eastAsia="Arial" w:hAnsi="Arial" w:cs="Arial"/>
          <w:color w:val="2F2B2C"/>
          <w:spacing w:val="-70"/>
          <w:w w:val="36"/>
          <w:position w:val="5"/>
          <w:sz w:val="77"/>
          <w:szCs w:val="77"/>
        </w:rPr>
        <w:t>.</w:t>
      </w:r>
      <w:r>
        <w:rPr>
          <w:rFonts w:ascii="Arial" w:eastAsia="Arial" w:hAnsi="Arial" w:cs="Arial"/>
          <w:color w:val="403D3E"/>
          <w:spacing w:val="-33"/>
          <w:w w:val="54"/>
          <w:position w:val="5"/>
          <w:sz w:val="53"/>
          <w:szCs w:val="53"/>
        </w:rPr>
        <w:t>"</w:t>
      </w:r>
      <w:r>
        <w:rPr>
          <w:rFonts w:ascii="Arial" w:eastAsia="Arial" w:hAnsi="Arial" w:cs="Arial"/>
          <w:shadow/>
          <w:color w:val="2F2B2C"/>
          <w:spacing w:val="-79"/>
          <w:w w:val="36"/>
          <w:position w:val="5"/>
          <w:sz w:val="77"/>
          <w:szCs w:val="77"/>
        </w:rPr>
        <w:t>.</w:t>
      </w:r>
      <w:r>
        <w:rPr>
          <w:color w:val="403D3E"/>
          <w:spacing w:val="-46"/>
          <w:w w:val="43"/>
          <w:position w:val="18"/>
          <w:sz w:val="48"/>
          <w:szCs w:val="48"/>
        </w:rPr>
        <w:t>.</w:t>
      </w:r>
      <w:r>
        <w:rPr>
          <w:rFonts w:ascii="Arial" w:eastAsia="Arial" w:hAnsi="Arial" w:cs="Arial"/>
          <w:color w:val="403D3E"/>
          <w:w w:val="54"/>
          <w:position w:val="5"/>
          <w:sz w:val="53"/>
          <w:szCs w:val="53"/>
        </w:rPr>
        <w:t>'</w:t>
      </w:r>
      <w:r>
        <w:rPr>
          <w:rFonts w:ascii="Arial" w:eastAsia="Arial" w:hAnsi="Arial" w:cs="Arial"/>
          <w:color w:val="403D3E"/>
          <w:position w:val="5"/>
          <w:sz w:val="53"/>
          <w:szCs w:val="53"/>
        </w:rPr>
        <w:t xml:space="preserve">  </w:t>
      </w:r>
      <w:r>
        <w:rPr>
          <w:rFonts w:ascii="Arial" w:eastAsia="Arial" w:hAnsi="Arial" w:cs="Arial"/>
          <w:color w:val="403D3E"/>
          <w:spacing w:val="61"/>
          <w:position w:val="5"/>
          <w:sz w:val="53"/>
          <w:szCs w:val="53"/>
        </w:rPr>
        <w:t xml:space="preserve"> </w:t>
      </w:r>
      <w:r>
        <w:rPr>
          <w:rFonts w:ascii="Arial" w:eastAsia="Arial" w:hAnsi="Arial" w:cs="Arial"/>
          <w:color w:val="403D3E"/>
          <w:spacing w:val="-103"/>
          <w:w w:val="51"/>
          <w:position w:val="3"/>
          <w:sz w:val="56"/>
          <w:szCs w:val="56"/>
        </w:rPr>
        <w:t>"</w:t>
      </w:r>
      <w:r>
        <w:rPr>
          <w:rFonts w:ascii="Arial" w:eastAsia="Arial" w:hAnsi="Arial" w:cs="Arial"/>
          <w:color w:val="403D3E"/>
          <w:w w:val="44"/>
          <w:position w:val="4"/>
          <w:sz w:val="43"/>
          <w:szCs w:val="43"/>
        </w:rPr>
        <w:t>.</w:t>
      </w:r>
      <w:r>
        <w:rPr>
          <w:rFonts w:ascii="Arial" w:eastAsia="Arial" w:hAnsi="Arial" w:cs="Arial"/>
          <w:color w:val="403D3E"/>
          <w:spacing w:val="-3"/>
          <w:w w:val="44"/>
          <w:position w:val="4"/>
          <w:sz w:val="43"/>
          <w:szCs w:val="43"/>
        </w:rPr>
        <w:t>.</w:t>
      </w:r>
      <w:r>
        <w:rPr>
          <w:rFonts w:ascii="Arial" w:eastAsia="Arial" w:hAnsi="Arial" w:cs="Arial"/>
          <w:color w:val="403D3E"/>
          <w:spacing w:val="-53"/>
          <w:w w:val="51"/>
          <w:position w:val="3"/>
          <w:sz w:val="56"/>
          <w:szCs w:val="56"/>
        </w:rPr>
        <w:t>'</w:t>
      </w:r>
      <w:r>
        <w:rPr>
          <w:rFonts w:ascii="Arial" w:eastAsia="Arial" w:hAnsi="Arial" w:cs="Arial"/>
          <w:color w:val="403D3E"/>
          <w:w w:val="44"/>
          <w:position w:val="4"/>
          <w:sz w:val="43"/>
          <w:szCs w:val="43"/>
        </w:rPr>
        <w:t>.</w:t>
      </w:r>
    </w:p>
    <w:p w:rsidR="00165D3B" w:rsidRDefault="00337F62">
      <w:pPr>
        <w:spacing w:line="520" w:lineRule="exact"/>
        <w:ind w:right="-107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F2B2C"/>
          <w:spacing w:val="-103"/>
          <w:w w:val="55"/>
          <w:sz w:val="52"/>
          <w:szCs w:val="52"/>
        </w:rPr>
        <w:t>"</w:t>
      </w:r>
      <w:r>
        <w:rPr>
          <w:rFonts w:ascii="Arial" w:eastAsia="Arial" w:hAnsi="Arial" w:cs="Arial"/>
          <w:color w:val="2F2B2C"/>
          <w:spacing w:val="-53"/>
          <w:w w:val="43"/>
          <w:position w:val="13"/>
          <w:sz w:val="44"/>
          <w:szCs w:val="44"/>
        </w:rPr>
        <w:t>.</w:t>
      </w:r>
      <w:r>
        <w:rPr>
          <w:rFonts w:ascii="Arial" w:eastAsia="Arial" w:hAnsi="Arial" w:cs="Arial"/>
          <w:color w:val="2F2B2C"/>
          <w:w w:val="43"/>
          <w:sz w:val="44"/>
          <w:szCs w:val="44"/>
        </w:rPr>
        <w:t>.</w:t>
      </w:r>
      <w:r>
        <w:rPr>
          <w:rFonts w:ascii="Arial" w:eastAsia="Arial" w:hAnsi="Arial" w:cs="Arial"/>
          <w:color w:val="2F2B2C"/>
          <w:spacing w:val="-3"/>
          <w:w w:val="43"/>
          <w:sz w:val="44"/>
          <w:szCs w:val="44"/>
        </w:rPr>
        <w:t>.</w:t>
      </w:r>
      <w:r>
        <w:rPr>
          <w:rFonts w:ascii="Arial" w:eastAsia="Arial" w:hAnsi="Arial" w:cs="Arial"/>
          <w:color w:val="2F2B2C"/>
          <w:spacing w:val="-53"/>
          <w:w w:val="55"/>
          <w:sz w:val="52"/>
          <w:szCs w:val="52"/>
        </w:rPr>
        <w:t>'</w:t>
      </w:r>
      <w:r>
        <w:rPr>
          <w:rFonts w:ascii="Arial" w:eastAsia="Arial" w:hAnsi="Arial" w:cs="Arial"/>
          <w:color w:val="2F2B2C"/>
          <w:w w:val="43"/>
          <w:sz w:val="44"/>
          <w:szCs w:val="44"/>
        </w:rPr>
        <w:t>.</w:t>
      </w:r>
    </w:p>
    <w:p w:rsidR="00165D3B" w:rsidRDefault="00337F62">
      <w:pPr>
        <w:spacing w:line="560" w:lineRule="exact"/>
        <w:ind w:right="-107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403D3E"/>
          <w:spacing w:val="-103"/>
          <w:w w:val="55"/>
          <w:sz w:val="52"/>
          <w:szCs w:val="52"/>
        </w:rPr>
        <w:t>"</w:t>
      </w:r>
      <w:r>
        <w:rPr>
          <w:rFonts w:ascii="Arial" w:eastAsia="Arial" w:hAnsi="Arial" w:cs="Arial"/>
          <w:color w:val="2F2B2C"/>
          <w:w w:val="43"/>
          <w:position w:val="12"/>
          <w:sz w:val="44"/>
          <w:szCs w:val="44"/>
        </w:rPr>
        <w:t>.</w:t>
      </w:r>
      <w:r>
        <w:rPr>
          <w:rFonts w:ascii="Arial" w:eastAsia="Arial" w:hAnsi="Arial" w:cs="Arial"/>
          <w:color w:val="2F2B2C"/>
          <w:spacing w:val="-3"/>
          <w:w w:val="43"/>
          <w:position w:val="12"/>
          <w:sz w:val="44"/>
          <w:szCs w:val="44"/>
        </w:rPr>
        <w:t>.</w:t>
      </w:r>
      <w:r>
        <w:rPr>
          <w:rFonts w:ascii="Arial" w:eastAsia="Arial" w:hAnsi="Arial" w:cs="Arial"/>
          <w:color w:val="403D3E"/>
          <w:spacing w:val="-53"/>
          <w:w w:val="55"/>
          <w:sz w:val="52"/>
          <w:szCs w:val="52"/>
        </w:rPr>
        <w:t>'</w:t>
      </w:r>
      <w:r>
        <w:rPr>
          <w:rFonts w:ascii="Arial" w:eastAsia="Arial" w:hAnsi="Arial" w:cs="Arial"/>
          <w:color w:val="2F2B2C"/>
          <w:w w:val="43"/>
          <w:position w:val="12"/>
          <w:sz w:val="44"/>
          <w:szCs w:val="44"/>
        </w:rPr>
        <w:t>.</w:t>
      </w:r>
    </w:p>
    <w:p w:rsidR="00165D3B" w:rsidRDefault="00337F62">
      <w:pPr>
        <w:spacing w:line="600" w:lineRule="exact"/>
        <w:ind w:right="-140"/>
        <w:rPr>
          <w:rFonts w:ascii="Arial" w:eastAsia="Arial" w:hAnsi="Arial" w:cs="Arial"/>
          <w:sz w:val="52"/>
          <w:szCs w:val="52"/>
        </w:rPr>
      </w:pPr>
      <w:r>
        <w:br w:type="column"/>
      </w:r>
      <w:r>
        <w:rPr>
          <w:rFonts w:ascii="Arial" w:eastAsia="Arial" w:hAnsi="Arial" w:cs="Arial"/>
          <w:color w:val="403D3E"/>
          <w:spacing w:val="-103"/>
          <w:w w:val="51"/>
          <w:sz w:val="56"/>
          <w:szCs w:val="56"/>
        </w:rPr>
        <w:t>"</w:t>
      </w:r>
      <w:r>
        <w:rPr>
          <w:rFonts w:ascii="Arial" w:eastAsia="Arial" w:hAnsi="Arial" w:cs="Arial"/>
          <w:color w:val="403D3E"/>
          <w:spacing w:val="-6"/>
          <w:w w:val="43"/>
          <w:position w:val="15"/>
          <w:sz w:val="44"/>
          <w:szCs w:val="44"/>
        </w:rPr>
        <w:t>.</w:t>
      </w:r>
      <w:r>
        <w:rPr>
          <w:color w:val="403D3E"/>
          <w:spacing w:val="-50"/>
          <w:w w:val="63"/>
          <w:position w:val="2"/>
          <w:sz w:val="25"/>
          <w:szCs w:val="25"/>
        </w:rPr>
        <w:t>•</w:t>
      </w:r>
      <w:r>
        <w:rPr>
          <w:rFonts w:ascii="Arial" w:eastAsia="Arial" w:hAnsi="Arial" w:cs="Arial"/>
          <w:color w:val="403D3E"/>
          <w:spacing w:val="-3"/>
          <w:w w:val="43"/>
          <w:position w:val="15"/>
          <w:sz w:val="44"/>
          <w:szCs w:val="44"/>
        </w:rPr>
        <w:t>.</w:t>
      </w:r>
      <w:r>
        <w:rPr>
          <w:rFonts w:ascii="Arial" w:eastAsia="Arial" w:hAnsi="Arial" w:cs="Arial"/>
          <w:color w:val="403D3E"/>
          <w:spacing w:val="-53"/>
          <w:w w:val="51"/>
          <w:sz w:val="56"/>
          <w:szCs w:val="56"/>
        </w:rPr>
        <w:t>'</w:t>
      </w:r>
      <w:r>
        <w:rPr>
          <w:rFonts w:ascii="Arial" w:eastAsia="Arial" w:hAnsi="Arial" w:cs="Arial"/>
          <w:color w:val="403D3E"/>
          <w:w w:val="43"/>
          <w:position w:val="15"/>
          <w:sz w:val="44"/>
          <w:szCs w:val="44"/>
        </w:rPr>
        <w:t>.</w:t>
      </w:r>
      <w:r>
        <w:rPr>
          <w:rFonts w:ascii="Arial" w:eastAsia="Arial" w:hAnsi="Arial" w:cs="Arial"/>
          <w:color w:val="403D3E"/>
          <w:position w:val="15"/>
          <w:sz w:val="44"/>
          <w:szCs w:val="44"/>
        </w:rPr>
        <w:t xml:space="preserve">   </w:t>
      </w:r>
      <w:r>
        <w:rPr>
          <w:rFonts w:ascii="Arial" w:eastAsia="Arial" w:hAnsi="Arial" w:cs="Arial"/>
          <w:color w:val="403D3E"/>
          <w:spacing w:val="5"/>
          <w:position w:val="15"/>
          <w:sz w:val="44"/>
          <w:szCs w:val="44"/>
        </w:rPr>
        <w:t xml:space="preserve"> </w:t>
      </w:r>
      <w:r>
        <w:rPr>
          <w:color w:val="403D3E"/>
          <w:spacing w:val="-149"/>
          <w:w w:val="67"/>
          <w:position w:val="6"/>
          <w:sz w:val="70"/>
          <w:szCs w:val="70"/>
        </w:rPr>
        <w:t>-</w:t>
      </w:r>
      <w:r>
        <w:rPr>
          <w:rFonts w:ascii="Arial" w:eastAsia="Arial" w:hAnsi="Arial" w:cs="Arial"/>
          <w:color w:val="403D3E"/>
          <w:spacing w:val="-103"/>
          <w:w w:val="55"/>
          <w:position w:val="3"/>
          <w:sz w:val="52"/>
          <w:szCs w:val="52"/>
        </w:rPr>
        <w:t>"</w:t>
      </w:r>
      <w:r>
        <w:rPr>
          <w:rFonts w:ascii="Arial" w:eastAsia="Arial" w:hAnsi="Arial" w:cs="Arial"/>
          <w:color w:val="403D3E"/>
          <w:w w:val="36"/>
          <w:position w:val="7"/>
          <w:sz w:val="77"/>
          <w:szCs w:val="77"/>
        </w:rPr>
        <w:t>.</w:t>
      </w:r>
      <w:r>
        <w:rPr>
          <w:rFonts w:ascii="Arial" w:eastAsia="Arial" w:hAnsi="Arial" w:cs="Arial"/>
          <w:color w:val="403D3E"/>
          <w:spacing w:val="-55"/>
          <w:w w:val="36"/>
          <w:position w:val="7"/>
          <w:sz w:val="77"/>
          <w:szCs w:val="77"/>
        </w:rPr>
        <w:t>.</w:t>
      </w:r>
      <w:r>
        <w:rPr>
          <w:rFonts w:ascii="Arial" w:eastAsia="Arial" w:hAnsi="Arial" w:cs="Arial"/>
          <w:color w:val="403D3E"/>
          <w:w w:val="55"/>
          <w:position w:val="3"/>
          <w:sz w:val="52"/>
          <w:szCs w:val="52"/>
        </w:rPr>
        <w:t>'</w:t>
      </w:r>
      <w:r>
        <w:rPr>
          <w:rFonts w:ascii="Arial" w:eastAsia="Arial" w:hAnsi="Arial" w:cs="Arial"/>
          <w:color w:val="403D3E"/>
          <w:position w:val="3"/>
          <w:sz w:val="52"/>
          <w:szCs w:val="52"/>
        </w:rPr>
        <w:t xml:space="preserve">  </w:t>
      </w:r>
      <w:r>
        <w:rPr>
          <w:rFonts w:ascii="Arial" w:eastAsia="Arial" w:hAnsi="Arial" w:cs="Arial"/>
          <w:color w:val="403D3E"/>
          <w:spacing w:val="60"/>
          <w:position w:val="3"/>
          <w:sz w:val="52"/>
          <w:szCs w:val="52"/>
        </w:rPr>
        <w:t xml:space="preserve"> </w:t>
      </w:r>
      <w:r>
        <w:rPr>
          <w:rFonts w:ascii="Arial" w:eastAsia="Arial" w:hAnsi="Arial" w:cs="Arial"/>
          <w:color w:val="403D3E"/>
          <w:spacing w:val="-93"/>
          <w:w w:val="54"/>
          <w:position w:val="4"/>
          <w:sz w:val="53"/>
          <w:szCs w:val="53"/>
        </w:rPr>
        <w:t>"</w:t>
      </w:r>
      <w:r>
        <w:rPr>
          <w:rFonts w:ascii="Arial" w:eastAsia="Arial" w:hAnsi="Arial" w:cs="Arial"/>
          <w:color w:val="2F2B2C"/>
          <w:spacing w:val="-55"/>
          <w:w w:val="121"/>
          <w:position w:val="5"/>
          <w:sz w:val="21"/>
          <w:szCs w:val="21"/>
        </w:rPr>
        <w:t>&gt;</w:t>
      </w:r>
      <w:r>
        <w:rPr>
          <w:rFonts w:ascii="Arial" w:eastAsia="Arial" w:hAnsi="Arial" w:cs="Arial"/>
          <w:color w:val="403D3E"/>
          <w:w w:val="54"/>
          <w:position w:val="4"/>
          <w:sz w:val="53"/>
          <w:szCs w:val="53"/>
        </w:rPr>
        <w:t>'</w:t>
      </w:r>
      <w:r>
        <w:rPr>
          <w:rFonts w:ascii="Arial" w:eastAsia="Arial" w:hAnsi="Arial" w:cs="Arial"/>
          <w:color w:val="403D3E"/>
          <w:position w:val="4"/>
          <w:sz w:val="53"/>
          <w:szCs w:val="53"/>
        </w:rPr>
        <w:t xml:space="preserve">  </w:t>
      </w:r>
      <w:r>
        <w:rPr>
          <w:rFonts w:ascii="Arial" w:eastAsia="Arial" w:hAnsi="Arial" w:cs="Arial"/>
          <w:color w:val="403D3E"/>
          <w:spacing w:val="61"/>
          <w:position w:val="4"/>
          <w:sz w:val="53"/>
          <w:szCs w:val="53"/>
        </w:rPr>
        <w:t xml:space="preserve"> </w:t>
      </w:r>
      <w:r>
        <w:rPr>
          <w:rFonts w:ascii="Arial" w:eastAsia="Arial" w:hAnsi="Arial" w:cs="Arial"/>
          <w:color w:val="403D3E"/>
          <w:spacing w:val="-109"/>
          <w:w w:val="57"/>
          <w:position w:val="4"/>
          <w:sz w:val="53"/>
          <w:szCs w:val="53"/>
        </w:rPr>
        <w:t>"</w:t>
      </w:r>
      <w:r>
        <w:rPr>
          <w:color w:val="403D3E"/>
          <w:spacing w:val="-157"/>
          <w:w w:val="67"/>
          <w:position w:val="7"/>
          <w:sz w:val="70"/>
          <w:szCs w:val="70"/>
        </w:rPr>
        <w:t>-</w:t>
      </w:r>
      <w:r>
        <w:rPr>
          <w:rFonts w:ascii="Arial" w:eastAsia="Arial" w:hAnsi="Arial" w:cs="Arial"/>
          <w:color w:val="2F2B2C"/>
          <w:spacing w:val="-58"/>
          <w:w w:val="123"/>
          <w:position w:val="4"/>
          <w:sz w:val="22"/>
          <w:szCs w:val="22"/>
        </w:rPr>
        <w:t>&lt;</w:t>
      </w:r>
      <w:r>
        <w:rPr>
          <w:rFonts w:ascii="Arial" w:eastAsia="Arial" w:hAnsi="Arial" w:cs="Arial"/>
          <w:color w:val="403D3E"/>
          <w:w w:val="57"/>
          <w:position w:val="4"/>
          <w:sz w:val="53"/>
          <w:szCs w:val="53"/>
        </w:rPr>
        <w:t>'</w:t>
      </w:r>
      <w:r>
        <w:rPr>
          <w:rFonts w:ascii="Arial" w:eastAsia="Arial" w:hAnsi="Arial" w:cs="Arial"/>
          <w:color w:val="403D3E"/>
          <w:position w:val="4"/>
          <w:sz w:val="53"/>
          <w:szCs w:val="53"/>
        </w:rPr>
        <w:t xml:space="preserve">   </w:t>
      </w:r>
      <w:r>
        <w:rPr>
          <w:rFonts w:ascii="Arial" w:eastAsia="Arial" w:hAnsi="Arial" w:cs="Arial"/>
          <w:color w:val="403D3E"/>
          <w:spacing w:val="26"/>
          <w:position w:val="4"/>
          <w:sz w:val="53"/>
          <w:szCs w:val="53"/>
        </w:rPr>
        <w:t xml:space="preserve"> </w:t>
      </w:r>
      <w:r>
        <w:rPr>
          <w:rFonts w:ascii="Arial" w:eastAsia="Arial" w:hAnsi="Arial" w:cs="Arial"/>
          <w:color w:val="2F2B2C"/>
          <w:spacing w:val="-103"/>
          <w:w w:val="55"/>
          <w:position w:val="2"/>
          <w:sz w:val="52"/>
          <w:szCs w:val="52"/>
        </w:rPr>
        <w:t>"</w:t>
      </w:r>
      <w:r>
        <w:rPr>
          <w:rFonts w:ascii="Arial" w:eastAsia="Arial" w:hAnsi="Arial" w:cs="Arial"/>
          <w:color w:val="403D3E"/>
          <w:w w:val="36"/>
          <w:position w:val="6"/>
          <w:sz w:val="78"/>
          <w:szCs w:val="78"/>
        </w:rPr>
        <w:t>.</w:t>
      </w:r>
      <w:r>
        <w:rPr>
          <w:rFonts w:ascii="Arial" w:eastAsia="Arial" w:hAnsi="Arial" w:cs="Arial"/>
          <w:color w:val="403D3E"/>
          <w:spacing w:val="-55"/>
          <w:w w:val="36"/>
          <w:position w:val="6"/>
          <w:sz w:val="78"/>
          <w:szCs w:val="78"/>
        </w:rPr>
        <w:t>.</w:t>
      </w:r>
      <w:r>
        <w:rPr>
          <w:rFonts w:ascii="Arial" w:eastAsia="Arial" w:hAnsi="Arial" w:cs="Arial"/>
          <w:color w:val="2F2B2C"/>
          <w:w w:val="55"/>
          <w:position w:val="2"/>
          <w:sz w:val="52"/>
          <w:szCs w:val="52"/>
        </w:rPr>
        <w:t>'</w:t>
      </w:r>
    </w:p>
    <w:p w:rsidR="00165D3B" w:rsidRDefault="00337F62">
      <w:pPr>
        <w:spacing w:before="3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rPr>
          <w:rFonts w:ascii="Arial" w:eastAsia="Arial" w:hAnsi="Arial" w:cs="Arial"/>
          <w:sz w:val="16"/>
          <w:szCs w:val="16"/>
        </w:rPr>
        <w:sectPr w:rsidR="00165D3B">
          <w:type w:val="continuous"/>
          <w:pgSz w:w="12060" w:h="16960"/>
          <w:pgMar w:top="400" w:right="720" w:bottom="0" w:left="700" w:header="720" w:footer="720" w:gutter="0"/>
          <w:cols w:num="7" w:space="720" w:equalWidth="0">
            <w:col w:w="1399" w:space="612"/>
            <w:col w:w="158" w:space="501"/>
            <w:col w:w="827" w:space="501"/>
            <w:col w:w="158" w:space="492"/>
            <w:col w:w="158" w:space="492"/>
            <w:col w:w="2906" w:space="798"/>
            <w:col w:w="1638"/>
          </w:cols>
        </w:sectPr>
      </w:pPr>
      <w:r>
        <w:rPr>
          <w:rFonts w:ascii="Malgun Gothic" w:eastAsia="Malgun Gothic" w:hAnsi="Malgun Gothic" w:cs="Malgun Gothic"/>
          <w:color w:val="2F2B2C"/>
          <w:w w:val="150"/>
          <w:sz w:val="16"/>
          <w:szCs w:val="16"/>
        </w:rPr>
        <w:t>�</w:t>
      </w:r>
      <w:r>
        <w:rPr>
          <w:rFonts w:ascii="Arial" w:eastAsia="Arial" w:hAnsi="Arial" w:cs="Arial"/>
          <w:b/>
          <w:color w:val="2F2B2C"/>
          <w:w w:val="114"/>
          <w:sz w:val="16"/>
          <w:szCs w:val="16"/>
        </w:rPr>
        <w:t>J</w:t>
      </w:r>
      <w:r>
        <w:rPr>
          <w:rFonts w:ascii="Arial" w:eastAsia="Arial" w:hAnsi="Arial" w:cs="Arial"/>
          <w:b/>
          <w:color w:val="2F2B2C"/>
          <w:w w:val="69"/>
          <w:sz w:val="16"/>
          <w:szCs w:val="16"/>
        </w:rPr>
        <w:t>,J</w:t>
      </w:r>
    </w:p>
    <w:p w:rsidR="00165D3B" w:rsidRDefault="00337F62">
      <w:pPr>
        <w:spacing w:line="380" w:lineRule="exact"/>
        <w:ind w:left="498"/>
        <w:rPr>
          <w:rFonts w:ascii="Arial" w:eastAsia="Arial" w:hAnsi="Arial" w:cs="Arial"/>
          <w:sz w:val="34"/>
          <w:szCs w:val="34"/>
        </w:rPr>
      </w:pPr>
      <w:r>
        <w:rPr>
          <w:color w:val="2F2B2C"/>
          <w:w w:val="82"/>
          <w:position w:val="2"/>
          <w:sz w:val="36"/>
          <w:szCs w:val="36"/>
        </w:rPr>
        <w:t>"</w:t>
      </w:r>
      <w:r>
        <w:rPr>
          <w:color w:val="2F2B2C"/>
          <w:w w:val="82"/>
          <w:position w:val="2"/>
          <w:sz w:val="36"/>
          <w:szCs w:val="36"/>
        </w:rPr>
        <w:t xml:space="preserve">                                                                                                                                 </w:t>
      </w:r>
      <w:r>
        <w:rPr>
          <w:color w:val="2F2B2C"/>
          <w:spacing w:val="52"/>
          <w:w w:val="82"/>
          <w:position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2F2B2C"/>
          <w:w w:val="42"/>
          <w:position w:val="-8"/>
          <w:sz w:val="34"/>
          <w:szCs w:val="34"/>
        </w:rPr>
        <w:t>...</w:t>
      </w:r>
    </w:p>
    <w:p w:rsidR="00165D3B" w:rsidRDefault="00337F62">
      <w:pPr>
        <w:spacing w:line="260" w:lineRule="exact"/>
        <w:ind w:left="126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2060" w:h="16960"/>
          <w:pgMar w:top="400" w:right="720" w:bottom="0" w:left="700" w:header="720" w:footer="720" w:gutter="0"/>
          <w:cols w:space="720"/>
        </w:sectPr>
      </w:pPr>
      <w:r>
        <w:rPr>
          <w:rFonts w:ascii="Arial" w:eastAsia="Arial" w:hAnsi="Arial" w:cs="Arial"/>
          <w:color w:val="2F2B2C"/>
          <w:w w:val="78"/>
          <w:position w:val="5"/>
          <w:sz w:val="28"/>
          <w:szCs w:val="28"/>
        </w:rPr>
        <w:t>•</w:t>
      </w:r>
      <w:r>
        <w:rPr>
          <w:rFonts w:ascii="Arial" w:eastAsia="Arial" w:hAnsi="Arial" w:cs="Arial"/>
          <w:color w:val="2F2B2C"/>
          <w:w w:val="78"/>
          <w:position w:val="5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F2B2C"/>
          <w:spacing w:val="23"/>
          <w:w w:val="78"/>
          <w:position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F2B2C"/>
          <w:w w:val="78"/>
          <w:position w:val="1"/>
          <w:sz w:val="27"/>
          <w:szCs w:val="27"/>
        </w:rPr>
        <w:t>•</w:t>
      </w:r>
    </w:p>
    <w:p w:rsidR="00165D3B" w:rsidRDefault="00165D3B">
      <w:pPr>
        <w:spacing w:before="4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left="10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02F2F"/>
          <w:w w:val="78"/>
          <w:sz w:val="27"/>
          <w:szCs w:val="27"/>
        </w:rPr>
        <w:t>•</w:t>
      </w:r>
      <w:r>
        <w:rPr>
          <w:rFonts w:ascii="Arial" w:eastAsia="Arial" w:hAnsi="Arial" w:cs="Arial"/>
          <w:color w:val="302F2F"/>
          <w:spacing w:val="6"/>
          <w:w w:val="78"/>
          <w:sz w:val="27"/>
          <w:szCs w:val="27"/>
        </w:rPr>
        <w:t xml:space="preserve"> </w:t>
      </w:r>
      <w:r>
        <w:rPr>
          <w:rFonts w:ascii="Arial" w:eastAsia="Arial" w:hAnsi="Arial" w:cs="Arial"/>
          <w:color w:val="302F2F"/>
          <w:w w:val="152"/>
          <w:position w:val="-11"/>
          <w:sz w:val="22"/>
          <w:szCs w:val="22"/>
        </w:rPr>
        <w:t>r</w:t>
      </w:r>
    </w:p>
    <w:p w:rsidR="00165D3B" w:rsidRDefault="00165D3B">
      <w:pPr>
        <w:spacing w:before="11" w:line="280" w:lineRule="exact"/>
        <w:rPr>
          <w:sz w:val="28"/>
          <w:szCs w:val="28"/>
        </w:rPr>
      </w:pPr>
    </w:p>
    <w:p w:rsidR="00165D3B" w:rsidRDefault="00337F62">
      <w:pPr>
        <w:spacing w:line="700" w:lineRule="exact"/>
        <w:ind w:right="529"/>
        <w:jc w:val="right"/>
        <w:rPr>
          <w:rFonts w:ascii="Arial" w:eastAsia="Arial" w:hAnsi="Arial" w:cs="Arial"/>
          <w:sz w:val="68"/>
          <w:szCs w:val="68"/>
        </w:rPr>
      </w:pPr>
      <w:r>
        <w:rPr>
          <w:color w:val="302F2F"/>
          <w:spacing w:val="-9"/>
          <w:w w:val="76"/>
          <w:position w:val="4"/>
          <w:sz w:val="22"/>
          <w:szCs w:val="22"/>
        </w:rPr>
        <w:t>f</w:t>
      </w:r>
      <w:r>
        <w:rPr>
          <w:rFonts w:ascii="Arial" w:eastAsia="Arial" w:hAnsi="Arial" w:cs="Arial"/>
          <w:color w:val="302F2F"/>
          <w:spacing w:val="-93"/>
          <w:w w:val="42"/>
          <w:position w:val="-8"/>
          <w:sz w:val="68"/>
          <w:szCs w:val="68"/>
        </w:rPr>
        <w:t>•</w:t>
      </w:r>
      <w:r>
        <w:rPr>
          <w:color w:val="302F2F"/>
          <w:w w:val="76"/>
          <w:position w:val="4"/>
          <w:sz w:val="22"/>
          <w:szCs w:val="22"/>
        </w:rPr>
        <w:t>,,</w:t>
      </w:r>
      <w:r>
        <w:rPr>
          <w:color w:val="302F2F"/>
          <w:spacing w:val="-46"/>
          <w:w w:val="76"/>
          <w:position w:val="4"/>
          <w:sz w:val="22"/>
          <w:szCs w:val="22"/>
        </w:rPr>
        <w:t>-</w:t>
      </w:r>
      <w:r>
        <w:rPr>
          <w:rFonts w:ascii="Arial" w:eastAsia="Arial" w:hAnsi="Arial" w:cs="Arial"/>
          <w:color w:val="707070"/>
          <w:w w:val="24"/>
          <w:position w:val="-8"/>
          <w:sz w:val="68"/>
          <w:szCs w:val="68"/>
        </w:rPr>
        <w:t>.</w:t>
      </w:r>
    </w:p>
    <w:p w:rsidR="00165D3B" w:rsidRDefault="00337F62">
      <w:pPr>
        <w:spacing w:line="120" w:lineRule="exact"/>
        <w:jc w:val="right"/>
        <w:rPr>
          <w:sz w:val="56"/>
          <w:szCs w:val="56"/>
        </w:rPr>
      </w:pPr>
      <w:r>
        <w:rPr>
          <w:rFonts w:ascii="Arial" w:eastAsia="Arial" w:hAnsi="Arial" w:cs="Arial"/>
          <w:color w:val="5B5B5D"/>
          <w:w w:val="16"/>
          <w:position w:val="-44"/>
          <w:sz w:val="68"/>
          <w:szCs w:val="68"/>
        </w:rPr>
        <w:t>·</w:t>
      </w:r>
      <w:r>
        <w:rPr>
          <w:color w:val="302F2F"/>
          <w:spacing w:val="-121"/>
          <w:w w:val="70"/>
          <w:position w:val="-10"/>
          <w:sz w:val="34"/>
          <w:szCs w:val="34"/>
        </w:rPr>
        <w:t>o</w:t>
      </w:r>
      <w:r>
        <w:rPr>
          <w:rFonts w:ascii="Arial" w:eastAsia="Arial" w:hAnsi="Arial" w:cs="Arial"/>
          <w:color w:val="302F2F"/>
          <w:w w:val="62"/>
          <w:position w:val="-44"/>
          <w:sz w:val="68"/>
          <w:szCs w:val="68"/>
        </w:rPr>
        <w:t>•</w:t>
      </w:r>
      <w:r>
        <w:rPr>
          <w:rFonts w:ascii="Arial" w:eastAsia="Arial" w:hAnsi="Arial" w:cs="Arial"/>
          <w:color w:val="302F2F"/>
          <w:position w:val="-44"/>
          <w:sz w:val="68"/>
          <w:szCs w:val="68"/>
        </w:rPr>
        <w:t xml:space="preserve"> </w:t>
      </w:r>
      <w:r>
        <w:rPr>
          <w:rFonts w:ascii="Arial" w:eastAsia="Arial" w:hAnsi="Arial" w:cs="Arial"/>
          <w:color w:val="302F2F"/>
          <w:spacing w:val="-42"/>
          <w:position w:val="-44"/>
          <w:sz w:val="68"/>
          <w:szCs w:val="68"/>
        </w:rPr>
        <w:t xml:space="preserve"> </w:t>
      </w:r>
      <w:r>
        <w:rPr>
          <w:color w:val="302F2F"/>
          <w:w w:val="125"/>
          <w:position w:val="-29"/>
          <w:sz w:val="56"/>
          <w:szCs w:val="56"/>
        </w:rPr>
        <w:t>t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5" w:line="280" w:lineRule="exact"/>
        <w:rPr>
          <w:sz w:val="28"/>
          <w:szCs w:val="28"/>
        </w:rPr>
      </w:pPr>
    </w:p>
    <w:p w:rsidR="00165D3B" w:rsidRDefault="00337F62">
      <w:pPr>
        <w:spacing w:line="40" w:lineRule="atLeast"/>
        <w:ind w:right="-62"/>
      </w:pPr>
      <w:r>
        <w:rPr>
          <w:color w:val="302F2F"/>
          <w:position w:val="6"/>
        </w:rPr>
        <w:t xml:space="preserve">e,              </w:t>
      </w:r>
      <w:r>
        <w:rPr>
          <w:color w:val="302F2F"/>
          <w:spacing w:val="20"/>
          <w:position w:val="6"/>
        </w:rPr>
        <w:t xml:space="preserve"> </w:t>
      </w:r>
      <w:r>
        <w:rPr>
          <w:color w:val="302F2F"/>
          <w:w w:val="62"/>
          <w:sz w:val="28"/>
          <w:szCs w:val="28"/>
        </w:rPr>
        <w:t xml:space="preserve">c.           </w:t>
      </w:r>
      <w:r>
        <w:rPr>
          <w:color w:val="302F2F"/>
          <w:spacing w:val="8"/>
          <w:w w:val="62"/>
          <w:sz w:val="28"/>
          <w:szCs w:val="28"/>
        </w:rPr>
        <w:t xml:space="preserve"> </w:t>
      </w:r>
      <w:r>
        <w:rPr>
          <w:color w:val="302F2F"/>
          <w:w w:val="62"/>
          <w:sz w:val="28"/>
          <w:szCs w:val="28"/>
        </w:rPr>
        <w:t xml:space="preserve">c.           </w:t>
      </w:r>
      <w:r>
        <w:rPr>
          <w:color w:val="302F2F"/>
          <w:spacing w:val="8"/>
          <w:w w:val="62"/>
          <w:sz w:val="28"/>
          <w:szCs w:val="28"/>
        </w:rPr>
        <w:t xml:space="preserve"> </w:t>
      </w:r>
      <w:r>
        <w:rPr>
          <w:color w:val="302F2F"/>
          <w:w w:val="62"/>
          <w:sz w:val="28"/>
          <w:szCs w:val="28"/>
        </w:rPr>
        <w:t>c.</w:t>
      </w:r>
      <w:r>
        <w:rPr>
          <w:color w:val="302F2F"/>
          <w:w w:val="62"/>
          <w:sz w:val="28"/>
          <w:szCs w:val="28"/>
        </w:rPr>
        <w:t xml:space="preserve">          </w:t>
      </w:r>
      <w:r>
        <w:rPr>
          <w:color w:val="302F2F"/>
          <w:spacing w:val="43"/>
          <w:w w:val="62"/>
          <w:sz w:val="28"/>
          <w:szCs w:val="28"/>
        </w:rPr>
        <w:t xml:space="preserve"> </w:t>
      </w:r>
      <w:r>
        <w:rPr>
          <w:color w:val="302F2F"/>
          <w:position w:val="4"/>
        </w:rPr>
        <w:t xml:space="preserve">e,         </w:t>
      </w:r>
      <w:r>
        <w:rPr>
          <w:color w:val="302F2F"/>
          <w:spacing w:val="19"/>
          <w:position w:val="4"/>
        </w:rPr>
        <w:t xml:space="preserve"> </w:t>
      </w:r>
      <w:r>
        <w:rPr>
          <w:color w:val="302F2F"/>
          <w:position w:val="4"/>
        </w:rPr>
        <w:t>e,</w:t>
      </w:r>
    </w:p>
    <w:p w:rsidR="00165D3B" w:rsidRDefault="00337F62">
      <w:pPr>
        <w:spacing w:before="27"/>
        <w:ind w:right="-21"/>
        <w:rPr>
          <w:rFonts w:ascii="Arial" w:eastAsia="Arial" w:hAnsi="Arial" w:cs="Arial"/>
          <w:sz w:val="60"/>
          <w:szCs w:val="60"/>
        </w:rPr>
        <w:sectPr w:rsidR="00165D3B">
          <w:headerReference w:type="default" r:id="rId115"/>
          <w:pgSz w:w="12060" w:h="16960"/>
          <w:pgMar w:top="460" w:right="760" w:bottom="280" w:left="720" w:header="0" w:footer="0" w:gutter="0"/>
          <w:cols w:num="3" w:space="720" w:equalWidth="0">
            <w:col w:w="2920" w:space="343"/>
            <w:col w:w="3640" w:space="3295"/>
            <w:col w:w="382"/>
          </w:cols>
        </w:sectPr>
      </w:pPr>
      <w:r>
        <w:br w:type="column"/>
      </w:r>
      <w:r>
        <w:rPr>
          <w:rFonts w:ascii="Arial" w:eastAsia="Arial" w:hAnsi="Arial" w:cs="Arial"/>
          <w:color w:val="302F2F"/>
          <w:w w:val="36"/>
          <w:position w:val="-20"/>
          <w:sz w:val="64"/>
          <w:szCs w:val="64"/>
        </w:rPr>
        <w:t>.</w:t>
      </w:r>
      <w:r>
        <w:rPr>
          <w:rFonts w:ascii="Arial" w:eastAsia="Arial" w:hAnsi="Arial" w:cs="Arial"/>
          <w:color w:val="302F2F"/>
          <w:spacing w:val="9"/>
          <w:w w:val="36"/>
          <w:position w:val="-20"/>
          <w:sz w:val="64"/>
          <w:szCs w:val="64"/>
        </w:rPr>
        <w:t>.</w:t>
      </w:r>
      <w:r>
        <w:rPr>
          <w:rFonts w:ascii="Arial" w:eastAsia="Arial" w:hAnsi="Arial" w:cs="Arial"/>
          <w:color w:val="707070"/>
          <w:spacing w:val="19"/>
          <w:w w:val="27"/>
          <w:sz w:val="36"/>
          <w:szCs w:val="36"/>
        </w:rPr>
        <w:t>,</w:t>
      </w:r>
      <w:r>
        <w:rPr>
          <w:rFonts w:ascii="Arial" w:eastAsia="Arial" w:hAnsi="Arial" w:cs="Arial"/>
          <w:color w:val="302F2F"/>
          <w:w w:val="44"/>
          <w:sz w:val="60"/>
          <w:szCs w:val="60"/>
        </w:rPr>
        <w:t>.</w:t>
      </w:r>
    </w:p>
    <w:p w:rsidR="00165D3B" w:rsidRDefault="00337F62">
      <w:pPr>
        <w:spacing w:line="120" w:lineRule="atLeast"/>
        <w:ind w:left="1360" w:right="-99"/>
        <w:rPr>
          <w:sz w:val="28"/>
          <w:szCs w:val="28"/>
        </w:rPr>
      </w:pPr>
      <w:r>
        <w:rPr>
          <w:color w:val="302F2F"/>
          <w:w w:val="76"/>
          <w:position w:val="-8"/>
          <w:sz w:val="30"/>
          <w:szCs w:val="30"/>
        </w:rPr>
        <w:t>e</w:t>
      </w:r>
      <w:r>
        <w:rPr>
          <w:color w:val="302F2F"/>
          <w:w w:val="49"/>
          <w:position w:val="-8"/>
          <w:sz w:val="30"/>
          <w:szCs w:val="30"/>
        </w:rPr>
        <w:t>.</w:t>
      </w:r>
      <w:r>
        <w:rPr>
          <w:color w:val="302F2F"/>
          <w:position w:val="-8"/>
          <w:sz w:val="30"/>
          <w:szCs w:val="30"/>
        </w:rPr>
        <w:t xml:space="preserve">    </w:t>
      </w:r>
      <w:r>
        <w:rPr>
          <w:color w:val="302F2F"/>
          <w:spacing w:val="6"/>
          <w:position w:val="-8"/>
          <w:sz w:val="30"/>
          <w:szCs w:val="30"/>
        </w:rPr>
        <w:t xml:space="preserve"> </w:t>
      </w:r>
      <w:r>
        <w:rPr>
          <w:color w:val="484548"/>
          <w:w w:val="45"/>
          <w:sz w:val="44"/>
          <w:szCs w:val="44"/>
        </w:rPr>
        <w:t xml:space="preserve">...  </w:t>
      </w:r>
      <w:r>
        <w:rPr>
          <w:color w:val="484548"/>
          <w:spacing w:val="38"/>
          <w:w w:val="45"/>
          <w:sz w:val="44"/>
          <w:szCs w:val="44"/>
        </w:rPr>
        <w:t xml:space="preserve"> </w:t>
      </w:r>
      <w:r>
        <w:rPr>
          <w:rFonts w:ascii="Arial" w:eastAsia="Arial" w:hAnsi="Arial" w:cs="Arial"/>
          <w:color w:val="484548"/>
          <w:w w:val="209"/>
          <w:position w:val="-11"/>
          <w:sz w:val="28"/>
          <w:szCs w:val="28"/>
        </w:rPr>
        <w:t xml:space="preserve">' </w:t>
      </w:r>
      <w:r>
        <w:rPr>
          <w:rFonts w:ascii="Arial" w:eastAsia="Arial" w:hAnsi="Arial" w:cs="Arial"/>
          <w:color w:val="484548"/>
          <w:spacing w:val="94"/>
          <w:w w:val="209"/>
          <w:position w:val="-11"/>
          <w:sz w:val="28"/>
          <w:szCs w:val="28"/>
        </w:rPr>
        <w:t xml:space="preserve"> </w:t>
      </w:r>
      <w:r>
        <w:rPr>
          <w:color w:val="302F2F"/>
          <w:w w:val="62"/>
          <w:position w:val="-10"/>
          <w:sz w:val="28"/>
          <w:szCs w:val="28"/>
        </w:rPr>
        <w:t>c.</w:t>
      </w:r>
    </w:p>
    <w:p w:rsidR="00165D3B" w:rsidRDefault="00337F62">
      <w:pPr>
        <w:spacing w:line="120" w:lineRule="atLeast"/>
        <w:ind w:right="-85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Malgun Gothic" w:eastAsia="Malgun Gothic" w:hAnsi="Malgun Gothic" w:cs="Malgun Gothic"/>
          <w:color w:val="302F2F"/>
          <w:spacing w:val="-84"/>
          <w:w w:val="60"/>
          <w:position w:val="2"/>
        </w:rPr>
        <w:t>�</w:t>
      </w:r>
      <w:r>
        <w:rPr>
          <w:rFonts w:ascii="Arial" w:eastAsia="Arial" w:hAnsi="Arial" w:cs="Arial"/>
          <w:color w:val="302F2F"/>
          <w:w w:val="90"/>
          <w:position w:val="-5"/>
          <w:sz w:val="32"/>
          <w:szCs w:val="32"/>
        </w:rPr>
        <w:t>"</w:t>
      </w:r>
      <w:r>
        <w:rPr>
          <w:rFonts w:ascii="Arial" w:eastAsia="Arial" w:hAnsi="Arial" w:cs="Arial"/>
          <w:color w:val="302F2F"/>
          <w:position w:val="-5"/>
          <w:sz w:val="32"/>
          <w:szCs w:val="32"/>
        </w:rPr>
        <w:t xml:space="preserve">  </w:t>
      </w:r>
      <w:r>
        <w:rPr>
          <w:rFonts w:ascii="Arial" w:eastAsia="Arial" w:hAnsi="Arial" w:cs="Arial"/>
          <w:color w:val="302F2F"/>
          <w:spacing w:val="31"/>
          <w:position w:val="-5"/>
          <w:sz w:val="32"/>
          <w:szCs w:val="32"/>
        </w:rPr>
        <w:t xml:space="preserve"> </w:t>
      </w:r>
      <w:r>
        <w:rPr>
          <w:color w:val="302F2F"/>
          <w:w w:val="65"/>
          <w:position w:val="7"/>
          <w:sz w:val="32"/>
          <w:szCs w:val="32"/>
        </w:rPr>
        <w:t>e</w:t>
      </w:r>
      <w:r>
        <w:rPr>
          <w:color w:val="484548"/>
          <w:w w:val="46"/>
          <w:position w:val="7"/>
          <w:sz w:val="32"/>
          <w:szCs w:val="32"/>
        </w:rPr>
        <w:t>.</w:t>
      </w:r>
      <w:r>
        <w:rPr>
          <w:color w:val="484548"/>
          <w:position w:val="7"/>
          <w:sz w:val="32"/>
          <w:szCs w:val="32"/>
        </w:rPr>
        <w:t xml:space="preserve">   </w:t>
      </w:r>
      <w:r>
        <w:rPr>
          <w:color w:val="484548"/>
          <w:spacing w:val="14"/>
          <w:position w:val="7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302F2F"/>
          <w:spacing w:val="-74"/>
          <w:w w:val="60"/>
        </w:rPr>
        <w:t>�</w:t>
      </w:r>
      <w:r>
        <w:rPr>
          <w:color w:val="302F2F"/>
          <w:position w:val="3"/>
          <w:sz w:val="29"/>
          <w:szCs w:val="29"/>
        </w:rPr>
        <w:t xml:space="preserve">•      </w:t>
      </w:r>
      <w:r>
        <w:rPr>
          <w:color w:val="302F2F"/>
          <w:spacing w:val="3"/>
          <w:position w:val="3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302F2F"/>
          <w:spacing w:val="-74"/>
          <w:w w:val="60"/>
        </w:rPr>
        <w:t>�</w:t>
      </w:r>
      <w:r>
        <w:rPr>
          <w:rFonts w:ascii="Arial" w:eastAsia="Arial" w:hAnsi="Arial" w:cs="Arial"/>
          <w:color w:val="302F2F"/>
          <w:w w:val="94"/>
          <w:position w:val="2"/>
          <w:sz w:val="28"/>
          <w:szCs w:val="28"/>
        </w:rPr>
        <w:t>•</w:t>
      </w:r>
    </w:p>
    <w:p w:rsidR="00165D3B" w:rsidRDefault="00337F62">
      <w:pPr>
        <w:spacing w:line="120" w:lineRule="atLeast"/>
        <w:ind w:right="-70"/>
        <w:rPr>
          <w:sz w:val="29"/>
          <w:szCs w:val="29"/>
        </w:rPr>
      </w:pPr>
      <w:r>
        <w:br w:type="column"/>
      </w:r>
      <w:r>
        <w:rPr>
          <w:rFonts w:ascii="Malgun Gothic" w:eastAsia="Malgun Gothic" w:hAnsi="Malgun Gothic" w:cs="Malgun Gothic"/>
          <w:color w:val="302F2F"/>
          <w:spacing w:val="-74"/>
          <w:w w:val="55"/>
        </w:rPr>
        <w:t>�</w:t>
      </w:r>
      <w:r>
        <w:rPr>
          <w:rFonts w:ascii="Arial" w:eastAsia="Arial" w:hAnsi="Arial" w:cs="Arial"/>
          <w:color w:val="484548"/>
          <w:w w:val="91"/>
          <w:position w:val="1"/>
          <w:sz w:val="32"/>
          <w:szCs w:val="32"/>
        </w:rPr>
        <w:t>•</w:t>
      </w:r>
      <w:r>
        <w:rPr>
          <w:rFonts w:ascii="Arial" w:eastAsia="Arial" w:hAnsi="Arial" w:cs="Arial"/>
          <w:color w:val="484548"/>
          <w:position w:val="1"/>
          <w:sz w:val="32"/>
          <w:szCs w:val="32"/>
        </w:rPr>
        <w:t xml:space="preserve">     </w:t>
      </w:r>
      <w:r>
        <w:rPr>
          <w:rFonts w:ascii="Arial" w:eastAsia="Arial" w:hAnsi="Arial" w:cs="Arial"/>
          <w:color w:val="484548"/>
          <w:spacing w:val="-31"/>
          <w:position w:val="1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302F2F"/>
          <w:spacing w:val="-74"/>
          <w:w w:val="64"/>
          <w:position w:val="1"/>
        </w:rPr>
        <w:t>�</w:t>
      </w:r>
      <w:r>
        <w:rPr>
          <w:color w:val="484548"/>
          <w:w w:val="82"/>
          <w:position w:val="2"/>
          <w:sz w:val="32"/>
          <w:szCs w:val="32"/>
        </w:rPr>
        <w:t>•</w:t>
      </w:r>
      <w:r>
        <w:rPr>
          <w:color w:val="484548"/>
          <w:position w:val="2"/>
          <w:sz w:val="32"/>
          <w:szCs w:val="32"/>
        </w:rPr>
        <w:t xml:space="preserve">     </w:t>
      </w:r>
      <w:r>
        <w:rPr>
          <w:color w:val="484548"/>
          <w:spacing w:val="31"/>
          <w:position w:val="2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302F2F"/>
          <w:spacing w:val="-84"/>
          <w:w w:val="60"/>
          <w:position w:val="1"/>
        </w:rPr>
        <w:t>�</w:t>
      </w:r>
      <w:r>
        <w:rPr>
          <w:color w:val="302F2F"/>
          <w:position w:val="4"/>
          <w:sz w:val="29"/>
          <w:szCs w:val="29"/>
        </w:rPr>
        <w:t>•</w:t>
      </w:r>
    </w:p>
    <w:p w:rsidR="00165D3B" w:rsidRDefault="00337F62">
      <w:pPr>
        <w:spacing w:line="120" w:lineRule="atLeast"/>
        <w:rPr>
          <w:sz w:val="32"/>
          <w:szCs w:val="32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4" w:space="720" w:equalWidth="0">
            <w:col w:w="2864" w:space="399"/>
            <w:col w:w="1699" w:space="510"/>
            <w:col w:w="1440" w:space="566"/>
            <w:col w:w="3102"/>
          </w:cols>
        </w:sectPr>
      </w:pPr>
      <w:r>
        <w:br w:type="column"/>
      </w:r>
      <w:r>
        <w:rPr>
          <w:rFonts w:ascii="Arial" w:eastAsia="Arial" w:hAnsi="Arial" w:cs="Arial"/>
          <w:color w:val="302F2F"/>
          <w:w w:val="65"/>
          <w:position w:val="1"/>
          <w:sz w:val="28"/>
          <w:szCs w:val="28"/>
        </w:rPr>
        <w:t>e</w:t>
      </w:r>
      <w:r>
        <w:rPr>
          <w:rFonts w:ascii="Arial" w:eastAsia="Arial" w:hAnsi="Arial" w:cs="Arial"/>
          <w:color w:val="5B5B5D"/>
          <w:w w:val="47"/>
          <w:position w:val="1"/>
          <w:sz w:val="28"/>
          <w:szCs w:val="28"/>
        </w:rPr>
        <w:t>,</w:t>
      </w:r>
      <w:r>
        <w:rPr>
          <w:rFonts w:ascii="Arial" w:eastAsia="Arial" w:hAnsi="Arial" w:cs="Arial"/>
          <w:color w:val="5B5B5D"/>
          <w:position w:val="1"/>
          <w:sz w:val="28"/>
          <w:szCs w:val="28"/>
        </w:rPr>
        <w:t xml:space="preserve">       </w:t>
      </w:r>
      <w:r>
        <w:rPr>
          <w:rFonts w:ascii="Arial" w:eastAsia="Arial" w:hAnsi="Arial" w:cs="Arial"/>
          <w:color w:val="5B5B5D"/>
          <w:spacing w:val="-36"/>
          <w:position w:val="1"/>
          <w:sz w:val="28"/>
          <w:szCs w:val="28"/>
        </w:rPr>
        <w:t xml:space="preserve"> </w:t>
      </w:r>
      <w:r>
        <w:rPr>
          <w:color w:val="302F2F"/>
          <w:w w:val="72"/>
          <w:sz w:val="32"/>
          <w:szCs w:val="32"/>
        </w:rPr>
        <w:t>e</w:t>
      </w:r>
      <w:r>
        <w:rPr>
          <w:color w:val="5B5B5D"/>
          <w:w w:val="46"/>
          <w:sz w:val="32"/>
          <w:szCs w:val="32"/>
        </w:rPr>
        <w:t>.</w:t>
      </w:r>
    </w:p>
    <w:p w:rsidR="00165D3B" w:rsidRDefault="00337F62">
      <w:pPr>
        <w:spacing w:line="140" w:lineRule="atLeast"/>
        <w:ind w:left="1313" w:right="-86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302F2F"/>
          <w:w w:val="177"/>
          <w:sz w:val="22"/>
          <w:szCs w:val="22"/>
        </w:rPr>
        <w:t>)</w:t>
      </w:r>
      <w:r>
        <w:rPr>
          <w:rFonts w:ascii="Arial" w:eastAsia="Arial" w:hAnsi="Arial" w:cs="Arial"/>
          <w:color w:val="484548"/>
          <w:w w:val="76"/>
          <w:sz w:val="22"/>
          <w:szCs w:val="22"/>
        </w:rPr>
        <w:t>,</w:t>
      </w:r>
      <w:r>
        <w:rPr>
          <w:rFonts w:ascii="Arial" w:eastAsia="Arial" w:hAnsi="Arial" w:cs="Arial"/>
          <w:color w:val="484548"/>
          <w:sz w:val="22"/>
          <w:szCs w:val="22"/>
        </w:rPr>
        <w:t xml:space="preserve">     </w:t>
      </w:r>
      <w:r>
        <w:rPr>
          <w:rFonts w:ascii="Arial" w:eastAsia="Arial" w:hAnsi="Arial" w:cs="Arial"/>
          <w:color w:val="484548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position w:val="13"/>
          <w:sz w:val="22"/>
          <w:szCs w:val="22"/>
        </w:rPr>
        <w:t xml:space="preserve">&gt;  </w:t>
      </w:r>
      <w:r>
        <w:rPr>
          <w:rFonts w:ascii="Arial" w:eastAsia="Arial" w:hAnsi="Arial" w:cs="Arial"/>
          <w:color w:val="302F2F"/>
          <w:spacing w:val="59"/>
          <w:position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w w:val="79"/>
          <w:position w:val="6"/>
          <w:sz w:val="42"/>
          <w:szCs w:val="42"/>
        </w:rPr>
        <w:t>r</w:t>
      </w:r>
    </w:p>
    <w:p w:rsidR="00165D3B" w:rsidRDefault="00337F62">
      <w:pPr>
        <w:spacing w:line="140" w:lineRule="atLeast"/>
        <w:ind w:right="-84"/>
        <w:rPr>
          <w:sz w:val="42"/>
          <w:szCs w:val="42"/>
        </w:rPr>
      </w:pPr>
      <w:r>
        <w:br w:type="column"/>
      </w:r>
      <w:r>
        <w:rPr>
          <w:color w:val="302F2F"/>
          <w:w w:val="44"/>
          <w:sz w:val="42"/>
          <w:szCs w:val="42"/>
        </w:rPr>
        <w:t>...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Malgun Gothic" w:eastAsia="Malgun Gothic" w:hAnsi="Malgun Gothic" w:cs="Malgun Gothic"/>
          <w:color w:val="302F2F"/>
          <w:spacing w:val="-111"/>
          <w:w w:val="60"/>
        </w:rPr>
        <w:t>�</w:t>
      </w:r>
      <w:r>
        <w:rPr>
          <w:rFonts w:ascii="Arial" w:eastAsia="Arial" w:hAnsi="Arial" w:cs="Arial"/>
          <w:color w:val="484548"/>
          <w:w w:val="191"/>
          <w:position w:val="-5"/>
          <w:sz w:val="28"/>
          <w:szCs w:val="28"/>
        </w:rPr>
        <w:t>'</w:t>
      </w:r>
      <w:r>
        <w:rPr>
          <w:rFonts w:ascii="Arial" w:eastAsia="Arial" w:hAnsi="Arial" w:cs="Arial"/>
          <w:color w:val="484548"/>
          <w:position w:val="-5"/>
          <w:sz w:val="28"/>
          <w:szCs w:val="28"/>
        </w:rPr>
        <w:t xml:space="preserve">  </w:t>
      </w:r>
      <w:r>
        <w:rPr>
          <w:rFonts w:ascii="Arial" w:eastAsia="Arial" w:hAnsi="Arial" w:cs="Arial"/>
          <w:color w:val="484548"/>
          <w:spacing w:val="37"/>
          <w:position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02F2F"/>
          <w:w w:val="169"/>
          <w:position w:val="1"/>
          <w:sz w:val="23"/>
          <w:szCs w:val="23"/>
        </w:rPr>
        <w:t>)</w:t>
      </w:r>
      <w:r>
        <w:rPr>
          <w:rFonts w:ascii="Arial" w:eastAsia="Arial" w:hAnsi="Arial" w:cs="Arial"/>
          <w:color w:val="484548"/>
          <w:w w:val="72"/>
          <w:position w:val="1"/>
          <w:sz w:val="23"/>
          <w:szCs w:val="23"/>
        </w:rPr>
        <w:t>,</w:t>
      </w:r>
      <w:r>
        <w:rPr>
          <w:rFonts w:ascii="Arial" w:eastAsia="Arial" w:hAnsi="Arial" w:cs="Arial"/>
          <w:color w:val="484548"/>
          <w:position w:val="1"/>
          <w:sz w:val="23"/>
          <w:szCs w:val="23"/>
        </w:rPr>
        <w:t xml:space="preserve">    </w:t>
      </w:r>
      <w:r>
        <w:rPr>
          <w:rFonts w:ascii="Arial" w:eastAsia="Arial" w:hAnsi="Arial" w:cs="Arial"/>
          <w:color w:val="484548"/>
          <w:spacing w:val="25"/>
          <w:position w:val="1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484548"/>
          <w:spacing w:val="-121"/>
          <w:w w:val="64"/>
          <w:position w:val="-3"/>
        </w:rPr>
        <w:t>�</w:t>
      </w:r>
      <w:r>
        <w:rPr>
          <w:rFonts w:ascii="Arial" w:eastAsia="Arial" w:hAnsi="Arial" w:cs="Arial"/>
          <w:color w:val="484548"/>
          <w:w w:val="209"/>
          <w:position w:val="-7"/>
          <w:sz w:val="28"/>
          <w:szCs w:val="28"/>
        </w:rPr>
        <w:t>'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4" w:space="720" w:equalWidth="0">
            <w:col w:w="2363" w:space="427"/>
            <w:col w:w="140" w:space="334"/>
            <w:col w:w="1560" w:space="1949"/>
            <w:col w:w="3807"/>
          </w:cols>
        </w:sectPr>
      </w:pPr>
      <w:r>
        <w:br w:type="column"/>
      </w:r>
      <w:r>
        <w:rPr>
          <w:color w:val="302F2F"/>
          <w:w w:val="55"/>
          <w:position w:val="-3"/>
          <w:sz w:val="30"/>
          <w:szCs w:val="30"/>
        </w:rPr>
        <w:t>:a</w:t>
      </w:r>
      <w:r>
        <w:rPr>
          <w:color w:val="302F2F"/>
          <w:w w:val="55"/>
          <w:position w:val="-3"/>
          <w:sz w:val="30"/>
          <w:szCs w:val="30"/>
        </w:rPr>
        <w:t xml:space="preserve">            </w:t>
      </w:r>
      <w:r>
        <w:rPr>
          <w:color w:val="302F2F"/>
          <w:spacing w:val="2"/>
          <w:w w:val="55"/>
          <w:position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302F2F"/>
          <w:w w:val="177"/>
          <w:sz w:val="22"/>
          <w:szCs w:val="22"/>
        </w:rPr>
        <w:t>)</w:t>
      </w:r>
      <w:r>
        <w:rPr>
          <w:rFonts w:ascii="Arial" w:eastAsia="Arial" w:hAnsi="Arial" w:cs="Arial"/>
          <w:color w:val="484548"/>
          <w:w w:val="76"/>
          <w:sz w:val="22"/>
          <w:szCs w:val="22"/>
        </w:rPr>
        <w:t>,</w:t>
      </w:r>
      <w:r>
        <w:rPr>
          <w:rFonts w:ascii="Arial" w:eastAsia="Arial" w:hAnsi="Arial" w:cs="Arial"/>
          <w:color w:val="484548"/>
          <w:sz w:val="22"/>
          <w:szCs w:val="22"/>
        </w:rPr>
        <w:t xml:space="preserve">        </w:t>
      </w:r>
      <w:r>
        <w:rPr>
          <w:rFonts w:ascii="Arial" w:eastAsia="Arial" w:hAnsi="Arial" w:cs="Arial"/>
          <w:color w:val="484548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w w:val="169"/>
          <w:sz w:val="23"/>
          <w:szCs w:val="23"/>
        </w:rPr>
        <w:t>)</w:t>
      </w:r>
      <w:r>
        <w:rPr>
          <w:rFonts w:ascii="Arial" w:eastAsia="Arial" w:hAnsi="Arial" w:cs="Arial"/>
          <w:color w:val="484548"/>
          <w:w w:val="72"/>
          <w:sz w:val="23"/>
          <w:szCs w:val="23"/>
        </w:rPr>
        <w:t>,</w:t>
      </w:r>
    </w:p>
    <w:p w:rsidR="00165D3B" w:rsidRDefault="00337F62">
      <w:pPr>
        <w:spacing w:line="40" w:lineRule="atLeast"/>
        <w:ind w:left="1285"/>
        <w:rPr>
          <w:rFonts w:ascii="Arial" w:eastAsia="Arial" w:hAnsi="Arial" w:cs="Arial"/>
          <w:sz w:val="19"/>
          <w:szCs w:val="19"/>
        </w:rPr>
        <w:sectPr w:rsidR="00165D3B">
          <w:type w:val="continuous"/>
          <w:pgSz w:w="12060" w:h="16960"/>
          <w:pgMar w:top="400" w:right="760" w:bottom="0" w:left="720" w:header="720" w:footer="720" w:gutter="0"/>
          <w:cols w:space="720"/>
        </w:sectPr>
      </w:pPr>
      <w:r>
        <w:rPr>
          <w:rFonts w:ascii="Arial" w:eastAsia="Arial" w:hAnsi="Arial" w:cs="Arial"/>
          <w:color w:val="302F2F"/>
          <w:w w:val="128"/>
          <w:position w:val="-7"/>
          <w:sz w:val="17"/>
          <w:szCs w:val="17"/>
        </w:rPr>
        <w:t xml:space="preserve">N     </w:t>
      </w:r>
      <w:r>
        <w:rPr>
          <w:rFonts w:ascii="Arial" w:eastAsia="Arial" w:hAnsi="Arial" w:cs="Arial"/>
          <w:color w:val="302F2F"/>
          <w:spacing w:val="28"/>
          <w:w w:val="128"/>
          <w:position w:val="-7"/>
          <w:sz w:val="17"/>
          <w:szCs w:val="17"/>
        </w:rPr>
        <w:t xml:space="preserve"> </w:t>
      </w:r>
      <w:r>
        <w:rPr>
          <w:color w:val="302F2F"/>
          <w:position w:val="-9"/>
          <w:sz w:val="56"/>
          <w:szCs w:val="56"/>
        </w:rPr>
        <w:t>t</w:t>
      </w:r>
      <w:r>
        <w:rPr>
          <w:color w:val="302F2F"/>
          <w:spacing w:val="85"/>
          <w:position w:val="-9"/>
          <w:sz w:val="56"/>
          <w:szCs w:val="56"/>
        </w:rPr>
        <w:t xml:space="preserve"> </w:t>
      </w:r>
      <w:r>
        <w:rPr>
          <w:i/>
          <w:color w:val="5B5B5D"/>
          <w:w w:val="48"/>
          <w:position w:val="3"/>
          <w:sz w:val="23"/>
          <w:szCs w:val="23"/>
        </w:rPr>
        <w:t>.</w:t>
      </w:r>
      <w:r>
        <w:rPr>
          <w:i/>
          <w:color w:val="302F2F"/>
          <w:w w:val="189"/>
          <w:position w:val="3"/>
          <w:sz w:val="23"/>
          <w:szCs w:val="23"/>
        </w:rPr>
        <w:t>t</w:t>
      </w:r>
      <w:r>
        <w:rPr>
          <w:i/>
          <w:color w:val="302F2F"/>
          <w:position w:val="3"/>
          <w:sz w:val="23"/>
          <w:szCs w:val="23"/>
        </w:rPr>
        <w:t xml:space="preserve">      </w:t>
      </w:r>
      <w:r>
        <w:rPr>
          <w:i/>
          <w:color w:val="302F2F"/>
          <w:spacing w:val="25"/>
          <w:position w:val="3"/>
          <w:sz w:val="23"/>
          <w:szCs w:val="23"/>
        </w:rPr>
        <w:t xml:space="preserve"> </w:t>
      </w:r>
      <w:r>
        <w:rPr>
          <w:color w:val="302F2F"/>
          <w:w w:val="76"/>
          <w:position w:val="3"/>
          <w:sz w:val="30"/>
          <w:szCs w:val="30"/>
        </w:rPr>
        <w:t>e</w:t>
      </w:r>
      <w:r>
        <w:rPr>
          <w:color w:val="707070"/>
          <w:w w:val="49"/>
          <w:position w:val="3"/>
          <w:sz w:val="30"/>
          <w:szCs w:val="30"/>
        </w:rPr>
        <w:t>,</w:t>
      </w:r>
      <w:r>
        <w:rPr>
          <w:color w:val="707070"/>
          <w:position w:val="3"/>
          <w:sz w:val="30"/>
          <w:szCs w:val="30"/>
        </w:rPr>
        <w:t xml:space="preserve">   </w:t>
      </w:r>
      <w:r>
        <w:rPr>
          <w:color w:val="707070"/>
          <w:spacing w:val="34"/>
          <w:position w:val="3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color w:val="302F2F"/>
          <w:w w:val="97"/>
          <w:position w:val="2"/>
          <w:sz w:val="19"/>
          <w:szCs w:val="19"/>
        </w:rPr>
        <w:t>G</w:t>
      </w:r>
      <w:r>
        <w:rPr>
          <w:rFonts w:ascii="Courier New" w:eastAsia="Courier New" w:hAnsi="Courier New" w:cs="Courier New"/>
          <w:color w:val="484548"/>
          <w:w w:val="48"/>
          <w:position w:val="2"/>
          <w:sz w:val="19"/>
          <w:szCs w:val="19"/>
        </w:rPr>
        <w:t>,</w:t>
      </w:r>
      <w:r>
        <w:rPr>
          <w:rFonts w:ascii="Courier New" w:eastAsia="Courier New" w:hAnsi="Courier New" w:cs="Courier New"/>
          <w:color w:val="484548"/>
          <w:position w:val="2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484548"/>
          <w:spacing w:val="-5"/>
          <w:position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302F2F"/>
          <w:w w:val="188"/>
          <w:position w:val="-16"/>
          <w:sz w:val="32"/>
          <w:szCs w:val="32"/>
        </w:rPr>
        <w:t xml:space="preserve">I </w:t>
      </w:r>
      <w:r>
        <w:rPr>
          <w:rFonts w:ascii="Arial" w:eastAsia="Arial" w:hAnsi="Arial" w:cs="Arial"/>
          <w:color w:val="302F2F"/>
          <w:spacing w:val="19"/>
          <w:w w:val="188"/>
          <w:position w:val="-16"/>
          <w:sz w:val="32"/>
          <w:szCs w:val="32"/>
        </w:rPr>
        <w:t xml:space="preserve"> </w:t>
      </w:r>
      <w:r>
        <w:rPr>
          <w:rFonts w:ascii="Courier New" w:eastAsia="Courier New" w:hAnsi="Courier New" w:cs="Courier New"/>
          <w:color w:val="302F2F"/>
          <w:w w:val="97"/>
          <w:sz w:val="19"/>
          <w:szCs w:val="19"/>
        </w:rPr>
        <w:t>G</w:t>
      </w:r>
      <w:r>
        <w:rPr>
          <w:rFonts w:ascii="Courier New" w:eastAsia="Courier New" w:hAnsi="Courier New" w:cs="Courier New"/>
          <w:color w:val="5B5B5D"/>
          <w:w w:val="48"/>
          <w:sz w:val="19"/>
          <w:szCs w:val="19"/>
        </w:rPr>
        <w:t>,</w:t>
      </w:r>
      <w:r>
        <w:rPr>
          <w:rFonts w:ascii="Courier New" w:eastAsia="Courier New" w:hAnsi="Courier New" w:cs="Courier New"/>
          <w:color w:val="5B5B5D"/>
          <w:sz w:val="19"/>
          <w:szCs w:val="19"/>
        </w:rPr>
        <w:t xml:space="preserve">   </w:t>
      </w:r>
      <w:r>
        <w:rPr>
          <w:rFonts w:ascii="Courier New" w:eastAsia="Courier New" w:hAnsi="Courier New" w:cs="Courier New"/>
          <w:color w:val="5B5B5D"/>
          <w:spacing w:val="27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302F2F"/>
          <w:w w:val="105"/>
          <w:sz w:val="19"/>
          <w:szCs w:val="19"/>
        </w:rPr>
        <w:t>G</w:t>
      </w:r>
      <w:r>
        <w:rPr>
          <w:rFonts w:ascii="Courier New" w:eastAsia="Courier New" w:hAnsi="Courier New" w:cs="Courier New"/>
          <w:color w:val="484548"/>
          <w:w w:val="40"/>
          <w:sz w:val="19"/>
          <w:szCs w:val="19"/>
        </w:rPr>
        <w:t>,</w:t>
      </w:r>
      <w:r>
        <w:rPr>
          <w:rFonts w:ascii="Courier New" w:eastAsia="Courier New" w:hAnsi="Courier New" w:cs="Courier New"/>
          <w:color w:val="484548"/>
          <w:sz w:val="19"/>
          <w:szCs w:val="19"/>
        </w:rPr>
        <w:t xml:space="preserve">   </w:t>
      </w:r>
      <w:r>
        <w:rPr>
          <w:rFonts w:ascii="Courier New" w:eastAsia="Courier New" w:hAnsi="Courier New" w:cs="Courier New"/>
          <w:color w:val="484548"/>
          <w:spacing w:val="27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302F2F"/>
          <w:w w:val="97"/>
          <w:sz w:val="19"/>
          <w:szCs w:val="19"/>
        </w:rPr>
        <w:t>G</w:t>
      </w:r>
      <w:r>
        <w:rPr>
          <w:rFonts w:ascii="Courier New" w:eastAsia="Courier New" w:hAnsi="Courier New" w:cs="Courier New"/>
          <w:color w:val="5B5B5D"/>
          <w:w w:val="40"/>
          <w:sz w:val="19"/>
          <w:szCs w:val="19"/>
        </w:rPr>
        <w:t>,</w:t>
      </w:r>
      <w:r>
        <w:rPr>
          <w:rFonts w:ascii="Courier New" w:eastAsia="Courier New" w:hAnsi="Courier New" w:cs="Courier New"/>
          <w:color w:val="5B5B5D"/>
          <w:sz w:val="19"/>
          <w:szCs w:val="19"/>
        </w:rPr>
        <w:t xml:space="preserve">   </w:t>
      </w:r>
      <w:r>
        <w:rPr>
          <w:rFonts w:ascii="Courier New" w:eastAsia="Courier New" w:hAnsi="Courier New" w:cs="Courier New"/>
          <w:color w:val="5B5B5D"/>
          <w:spacing w:val="36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302F2F"/>
          <w:w w:val="105"/>
          <w:sz w:val="19"/>
          <w:szCs w:val="19"/>
        </w:rPr>
        <w:t>G</w:t>
      </w:r>
      <w:r>
        <w:rPr>
          <w:rFonts w:ascii="Courier New" w:eastAsia="Courier New" w:hAnsi="Courier New" w:cs="Courier New"/>
          <w:color w:val="484548"/>
          <w:w w:val="32"/>
          <w:sz w:val="19"/>
          <w:szCs w:val="19"/>
        </w:rPr>
        <w:t>,</w:t>
      </w:r>
      <w:r>
        <w:rPr>
          <w:rFonts w:ascii="Courier New" w:eastAsia="Courier New" w:hAnsi="Courier New" w:cs="Courier New"/>
          <w:color w:val="484548"/>
          <w:sz w:val="19"/>
          <w:szCs w:val="19"/>
        </w:rPr>
        <w:t xml:space="preserve">   </w:t>
      </w:r>
      <w:r>
        <w:rPr>
          <w:rFonts w:ascii="Courier New" w:eastAsia="Courier New" w:hAnsi="Courier New" w:cs="Courier New"/>
          <w:color w:val="484548"/>
          <w:spacing w:val="36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302F2F"/>
          <w:w w:val="105"/>
          <w:sz w:val="19"/>
          <w:szCs w:val="19"/>
        </w:rPr>
        <w:t>G</w:t>
      </w:r>
      <w:r>
        <w:rPr>
          <w:rFonts w:ascii="Courier New" w:eastAsia="Courier New" w:hAnsi="Courier New" w:cs="Courier New"/>
          <w:color w:val="5B5B5D"/>
          <w:w w:val="40"/>
          <w:sz w:val="19"/>
          <w:szCs w:val="19"/>
        </w:rPr>
        <w:t>,</w:t>
      </w:r>
      <w:r>
        <w:rPr>
          <w:rFonts w:ascii="Courier New" w:eastAsia="Courier New" w:hAnsi="Courier New" w:cs="Courier New"/>
          <w:color w:val="5B5B5D"/>
          <w:sz w:val="19"/>
          <w:szCs w:val="19"/>
        </w:rPr>
        <w:t xml:space="preserve">   </w:t>
      </w:r>
      <w:r>
        <w:rPr>
          <w:rFonts w:ascii="Courier New" w:eastAsia="Courier New" w:hAnsi="Courier New" w:cs="Courier New"/>
          <w:color w:val="5B5B5D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302F2F"/>
          <w:w w:val="188"/>
          <w:position w:val="-16"/>
          <w:sz w:val="32"/>
          <w:szCs w:val="32"/>
        </w:rPr>
        <w:t xml:space="preserve">I  </w:t>
      </w:r>
      <w:r>
        <w:rPr>
          <w:rFonts w:ascii="Arial" w:eastAsia="Arial" w:hAnsi="Arial" w:cs="Arial"/>
          <w:color w:val="302F2F"/>
          <w:spacing w:val="57"/>
          <w:w w:val="188"/>
          <w:position w:val="-16"/>
          <w:sz w:val="32"/>
          <w:szCs w:val="32"/>
        </w:rPr>
        <w:t xml:space="preserve"> </w:t>
      </w:r>
      <w:r>
        <w:rPr>
          <w:color w:val="302F2F"/>
          <w:position w:val="-16"/>
          <w:sz w:val="35"/>
          <w:szCs w:val="35"/>
        </w:rPr>
        <w:t xml:space="preserve">J    </w:t>
      </w:r>
      <w:r>
        <w:rPr>
          <w:color w:val="302F2F"/>
          <w:spacing w:val="1"/>
          <w:position w:val="-16"/>
          <w:sz w:val="35"/>
          <w:szCs w:val="35"/>
        </w:rPr>
        <w:t xml:space="preserve"> </w:t>
      </w:r>
      <w:r>
        <w:rPr>
          <w:rFonts w:ascii="Arial" w:eastAsia="Arial" w:hAnsi="Arial" w:cs="Arial"/>
          <w:color w:val="302F2F"/>
          <w:w w:val="114"/>
          <w:position w:val="10"/>
          <w:sz w:val="19"/>
          <w:szCs w:val="19"/>
        </w:rPr>
        <w:t>f,</w:t>
      </w:r>
    </w:p>
    <w:p w:rsidR="00165D3B" w:rsidRDefault="00337F62">
      <w:pPr>
        <w:spacing w:line="0" w:lineRule="atLeast"/>
        <w:ind w:left="1313" w:right="-178"/>
        <w:rPr>
          <w:rFonts w:ascii="Arial" w:eastAsia="Arial" w:hAnsi="Arial" w:cs="Arial"/>
          <w:sz w:val="105"/>
          <w:szCs w:val="105"/>
        </w:rPr>
      </w:pPr>
      <w:r>
        <w:pict>
          <v:shape id="_x0000_s1112" type="#_x0000_t202" style="position:absolute;left:0;text-align:left;margin-left:149.45pt;margin-top:44.95pt;width:3.85pt;height:14.4pt;z-index:-13486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484548"/>
                      <w:spacing w:val="-16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302F2F"/>
          <w:position w:val="-3"/>
          <w:sz w:val="29"/>
          <w:szCs w:val="29"/>
        </w:rPr>
        <w:t xml:space="preserve">'\.    </w:t>
      </w:r>
      <w:r>
        <w:rPr>
          <w:color w:val="302F2F"/>
          <w:spacing w:val="7"/>
          <w:position w:val="-3"/>
          <w:sz w:val="29"/>
          <w:szCs w:val="29"/>
        </w:rPr>
        <w:t xml:space="preserve"> </w:t>
      </w:r>
      <w:r>
        <w:rPr>
          <w:rFonts w:ascii="Arial" w:eastAsia="Arial" w:hAnsi="Arial" w:cs="Arial"/>
          <w:color w:val="302F2F"/>
          <w:w w:val="75"/>
          <w:position w:val="-17"/>
          <w:sz w:val="31"/>
          <w:szCs w:val="31"/>
        </w:rPr>
        <w:t>[</w:t>
      </w:r>
      <w:r>
        <w:rPr>
          <w:rFonts w:ascii="Arial" w:eastAsia="Arial" w:hAnsi="Arial" w:cs="Arial"/>
          <w:color w:val="484548"/>
          <w:w w:val="75"/>
          <w:position w:val="-17"/>
          <w:sz w:val="31"/>
          <w:szCs w:val="31"/>
        </w:rPr>
        <w:t xml:space="preserve">:  </w:t>
      </w:r>
      <w:r>
        <w:rPr>
          <w:rFonts w:ascii="Arial" w:eastAsia="Arial" w:hAnsi="Arial" w:cs="Arial"/>
          <w:color w:val="484548"/>
          <w:spacing w:val="2"/>
          <w:w w:val="75"/>
          <w:position w:val="-17"/>
          <w:sz w:val="31"/>
          <w:szCs w:val="31"/>
        </w:rPr>
        <w:t xml:space="preserve"> </w:t>
      </w:r>
      <w:r>
        <w:rPr>
          <w:rFonts w:ascii="Arial" w:eastAsia="Arial" w:hAnsi="Arial" w:cs="Arial"/>
          <w:color w:val="5B5B5D"/>
          <w:w w:val="34"/>
          <w:sz w:val="29"/>
          <w:szCs w:val="29"/>
        </w:rPr>
        <w:t>.</w:t>
      </w:r>
      <w:r>
        <w:rPr>
          <w:rFonts w:ascii="Arial" w:eastAsia="Arial" w:hAnsi="Arial" w:cs="Arial"/>
          <w:color w:val="302F2F"/>
          <w:w w:val="161"/>
          <w:sz w:val="29"/>
          <w:szCs w:val="29"/>
        </w:rPr>
        <w:t>t</w:t>
      </w:r>
      <w:r>
        <w:rPr>
          <w:rFonts w:ascii="Arial" w:eastAsia="Arial" w:hAnsi="Arial" w:cs="Arial"/>
          <w:color w:val="302F2F"/>
          <w:sz w:val="29"/>
          <w:szCs w:val="29"/>
        </w:rPr>
        <w:t xml:space="preserve">    </w:t>
      </w:r>
      <w:r>
        <w:rPr>
          <w:rFonts w:ascii="Arial" w:eastAsia="Arial" w:hAnsi="Arial" w:cs="Arial"/>
          <w:color w:val="302F2F"/>
          <w:spacing w:val="-40"/>
          <w:sz w:val="29"/>
          <w:szCs w:val="29"/>
        </w:rPr>
        <w:t xml:space="preserve"> </w:t>
      </w:r>
      <w:r>
        <w:rPr>
          <w:color w:val="302F2F"/>
          <w:w w:val="169"/>
          <w:position w:val="2"/>
          <w:sz w:val="23"/>
          <w:szCs w:val="23"/>
        </w:rPr>
        <w:t>)</w:t>
      </w:r>
      <w:r>
        <w:rPr>
          <w:color w:val="484548"/>
          <w:w w:val="80"/>
          <w:position w:val="2"/>
          <w:sz w:val="23"/>
          <w:szCs w:val="23"/>
        </w:rPr>
        <w:t>.</w:t>
      </w:r>
      <w:r>
        <w:rPr>
          <w:color w:val="484548"/>
          <w:position w:val="2"/>
          <w:sz w:val="23"/>
          <w:szCs w:val="23"/>
        </w:rPr>
        <w:t xml:space="preserve">     </w:t>
      </w:r>
      <w:r>
        <w:rPr>
          <w:color w:val="484548"/>
          <w:spacing w:val="8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302F2F"/>
          <w:w w:val="47"/>
          <w:position w:val="-54"/>
          <w:sz w:val="105"/>
          <w:szCs w:val="105"/>
        </w:rPr>
        <w:t>"</w:t>
      </w:r>
    </w:p>
    <w:p w:rsidR="00165D3B" w:rsidRDefault="00337F62">
      <w:pPr>
        <w:spacing w:line="0" w:lineRule="atLeas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2" w:space="720" w:equalWidth="0">
            <w:col w:w="3440" w:space="222"/>
            <w:col w:w="6918"/>
          </w:cols>
        </w:sectPr>
      </w:pPr>
      <w:r>
        <w:br w:type="column"/>
      </w:r>
      <w:r>
        <w:rPr>
          <w:rFonts w:ascii="Arial" w:eastAsia="Arial" w:hAnsi="Arial" w:cs="Arial"/>
          <w:color w:val="302F2F"/>
          <w:spacing w:val="-74"/>
          <w:w w:val="191"/>
          <w:position w:val="-17"/>
          <w:sz w:val="28"/>
          <w:szCs w:val="28"/>
        </w:rPr>
        <w:t>'</w:t>
      </w:r>
      <w:r>
        <w:rPr>
          <w:rFonts w:ascii="Arial" w:eastAsia="Arial" w:hAnsi="Arial" w:cs="Arial"/>
          <w:color w:val="302F2F"/>
          <w:w w:val="91"/>
          <w:position w:val="-3"/>
          <w:sz w:val="32"/>
          <w:szCs w:val="32"/>
        </w:rPr>
        <w:t>•</w:t>
      </w:r>
      <w:r>
        <w:rPr>
          <w:rFonts w:ascii="Arial" w:eastAsia="Arial" w:hAnsi="Arial" w:cs="Arial"/>
          <w:color w:val="302F2F"/>
          <w:position w:val="-3"/>
          <w:sz w:val="32"/>
          <w:szCs w:val="32"/>
        </w:rPr>
        <w:t xml:space="preserve">   </w:t>
      </w:r>
      <w:r>
        <w:rPr>
          <w:rFonts w:ascii="Arial" w:eastAsia="Arial" w:hAnsi="Arial" w:cs="Arial"/>
          <w:color w:val="302F2F"/>
          <w:spacing w:val="17"/>
          <w:position w:val="-3"/>
          <w:sz w:val="32"/>
          <w:szCs w:val="32"/>
        </w:rPr>
        <w:t xml:space="preserve"> </w:t>
      </w:r>
      <w:r>
        <w:rPr>
          <w:color w:val="302F2F"/>
          <w:w w:val="64"/>
          <w:sz w:val="40"/>
          <w:szCs w:val="40"/>
        </w:rPr>
        <w:t>1</w:t>
      </w:r>
      <w:r>
        <w:rPr>
          <w:color w:val="484548"/>
          <w:w w:val="34"/>
          <w:sz w:val="40"/>
          <w:szCs w:val="40"/>
        </w:rPr>
        <w:t>·</w:t>
      </w:r>
      <w:r>
        <w:rPr>
          <w:color w:val="484548"/>
          <w:sz w:val="40"/>
          <w:szCs w:val="40"/>
        </w:rPr>
        <w:t xml:space="preserve">    </w:t>
      </w:r>
      <w:r>
        <w:rPr>
          <w:color w:val="484548"/>
          <w:spacing w:val="-27"/>
          <w:sz w:val="40"/>
          <w:szCs w:val="40"/>
        </w:rPr>
        <w:t xml:space="preserve"> </w:t>
      </w:r>
      <w:r>
        <w:rPr>
          <w:color w:val="302F2F"/>
          <w:w w:val="69"/>
          <w:position w:val="1"/>
          <w:sz w:val="40"/>
          <w:szCs w:val="40"/>
        </w:rPr>
        <w:t>1</w:t>
      </w:r>
      <w:r>
        <w:rPr>
          <w:color w:val="707070"/>
          <w:w w:val="34"/>
          <w:position w:val="1"/>
          <w:sz w:val="40"/>
          <w:szCs w:val="40"/>
        </w:rPr>
        <w:t>·</w:t>
      </w:r>
      <w:r>
        <w:rPr>
          <w:color w:val="707070"/>
          <w:position w:val="1"/>
          <w:sz w:val="40"/>
          <w:szCs w:val="40"/>
        </w:rPr>
        <w:t xml:space="preserve">    </w:t>
      </w:r>
      <w:r>
        <w:rPr>
          <w:color w:val="707070"/>
          <w:spacing w:val="-36"/>
          <w:position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302F2F"/>
          <w:w w:val="47"/>
          <w:position w:val="-52"/>
          <w:sz w:val="108"/>
          <w:szCs w:val="108"/>
        </w:rPr>
        <w:t xml:space="preserve">"  </w:t>
      </w:r>
      <w:r>
        <w:rPr>
          <w:rFonts w:ascii="Arial" w:eastAsia="Arial" w:hAnsi="Arial" w:cs="Arial"/>
          <w:color w:val="302F2F"/>
          <w:spacing w:val="48"/>
          <w:w w:val="47"/>
          <w:position w:val="-52"/>
          <w:sz w:val="108"/>
          <w:szCs w:val="108"/>
        </w:rPr>
        <w:t xml:space="preserve"> </w:t>
      </w:r>
      <w:r>
        <w:rPr>
          <w:rFonts w:ascii="Arial" w:eastAsia="Arial" w:hAnsi="Arial" w:cs="Arial"/>
          <w:color w:val="302F2F"/>
          <w:w w:val="47"/>
          <w:position w:val="-49"/>
          <w:sz w:val="105"/>
          <w:szCs w:val="105"/>
        </w:rPr>
        <w:t xml:space="preserve">"  </w:t>
      </w:r>
      <w:r>
        <w:rPr>
          <w:rFonts w:ascii="Arial" w:eastAsia="Arial" w:hAnsi="Arial" w:cs="Arial"/>
          <w:color w:val="302F2F"/>
          <w:spacing w:val="64"/>
          <w:w w:val="47"/>
          <w:position w:val="-49"/>
          <w:sz w:val="105"/>
          <w:szCs w:val="105"/>
        </w:rPr>
        <w:t xml:space="preserve"> </w:t>
      </w:r>
      <w:r>
        <w:rPr>
          <w:rFonts w:ascii="Arial" w:eastAsia="Arial" w:hAnsi="Arial" w:cs="Arial"/>
          <w:color w:val="302F2F"/>
          <w:w w:val="47"/>
          <w:position w:val="-49"/>
          <w:sz w:val="105"/>
          <w:szCs w:val="105"/>
        </w:rPr>
        <w:t xml:space="preserve">"  </w:t>
      </w:r>
      <w:r>
        <w:rPr>
          <w:rFonts w:ascii="Arial" w:eastAsia="Arial" w:hAnsi="Arial" w:cs="Arial"/>
          <w:color w:val="302F2F"/>
          <w:spacing w:val="136"/>
          <w:w w:val="47"/>
          <w:position w:val="-49"/>
          <w:sz w:val="105"/>
          <w:szCs w:val="105"/>
        </w:rPr>
        <w:t xml:space="preserve"> </w:t>
      </w:r>
      <w:r>
        <w:rPr>
          <w:color w:val="302F2F"/>
          <w:w w:val="82"/>
          <w:position w:val="-1"/>
          <w:sz w:val="32"/>
          <w:szCs w:val="32"/>
        </w:rPr>
        <w:t xml:space="preserve">•        </w:t>
      </w:r>
      <w:r>
        <w:rPr>
          <w:color w:val="302F2F"/>
          <w:spacing w:val="41"/>
          <w:w w:val="82"/>
          <w:position w:val="-1"/>
          <w:sz w:val="32"/>
          <w:szCs w:val="32"/>
        </w:rPr>
        <w:t xml:space="preserve"> </w:t>
      </w:r>
      <w:r>
        <w:rPr>
          <w:color w:val="484548"/>
          <w:w w:val="82"/>
          <w:position w:val="-1"/>
          <w:sz w:val="32"/>
          <w:szCs w:val="32"/>
        </w:rPr>
        <w:t xml:space="preserve">•     </w:t>
      </w:r>
      <w:r>
        <w:rPr>
          <w:color w:val="484548"/>
          <w:spacing w:val="42"/>
          <w:w w:val="82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302F2F"/>
          <w:w w:val="134"/>
          <w:position w:val="4"/>
          <w:sz w:val="45"/>
          <w:szCs w:val="45"/>
        </w:rPr>
        <w:t>f</w:t>
      </w:r>
    </w:p>
    <w:p w:rsidR="00165D3B" w:rsidRDefault="00337F62">
      <w:pPr>
        <w:spacing w:line="620" w:lineRule="atLeast"/>
        <w:ind w:left="1295" w:right="-10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02F2F"/>
          <w:w w:val="66"/>
          <w:position w:val="-21"/>
          <w:sz w:val="58"/>
          <w:szCs w:val="58"/>
        </w:rPr>
        <w:t xml:space="preserve">1  </w:t>
      </w:r>
      <w:r>
        <w:rPr>
          <w:rFonts w:ascii="Arial" w:eastAsia="Arial" w:hAnsi="Arial" w:cs="Arial"/>
          <w:color w:val="302F2F"/>
          <w:spacing w:val="62"/>
          <w:w w:val="66"/>
          <w:position w:val="-21"/>
          <w:sz w:val="58"/>
          <w:szCs w:val="58"/>
        </w:rPr>
        <w:t xml:space="preserve"> </w:t>
      </w:r>
      <w:r>
        <w:rPr>
          <w:rFonts w:ascii="Arial" w:eastAsia="Arial" w:hAnsi="Arial" w:cs="Arial"/>
          <w:color w:val="302F2F"/>
          <w:sz w:val="17"/>
          <w:szCs w:val="17"/>
        </w:rPr>
        <w:t>,;-</w:t>
      </w:r>
    </w:p>
    <w:p w:rsidR="00165D3B" w:rsidRDefault="00337F62">
      <w:pPr>
        <w:spacing w:line="620" w:lineRule="atLeast"/>
        <w:ind w:right="-89"/>
        <w:rPr>
          <w:sz w:val="32"/>
          <w:szCs w:val="32"/>
        </w:rPr>
      </w:pPr>
      <w:r>
        <w:br w:type="column"/>
      </w:r>
      <w:r>
        <w:rPr>
          <w:color w:val="484548"/>
          <w:w w:val="39"/>
          <w:position w:val="7"/>
          <w:sz w:val="28"/>
          <w:szCs w:val="28"/>
        </w:rPr>
        <w:t>.</w:t>
      </w:r>
      <w:r>
        <w:rPr>
          <w:color w:val="302F2F"/>
          <w:w w:val="53"/>
          <w:position w:val="7"/>
          <w:sz w:val="28"/>
          <w:szCs w:val="28"/>
        </w:rPr>
        <w:t>£&gt;</w:t>
      </w:r>
      <w:r>
        <w:rPr>
          <w:color w:val="302F2F"/>
          <w:position w:val="7"/>
          <w:sz w:val="28"/>
          <w:szCs w:val="28"/>
        </w:rPr>
        <w:t xml:space="preserve">   </w:t>
      </w:r>
      <w:r>
        <w:rPr>
          <w:color w:val="302F2F"/>
          <w:spacing w:val="26"/>
          <w:position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302F2F"/>
          <w:position w:val="20"/>
          <w:sz w:val="17"/>
          <w:szCs w:val="17"/>
        </w:rPr>
        <w:t xml:space="preserve">N        </w:t>
      </w:r>
      <w:r>
        <w:rPr>
          <w:rFonts w:ascii="Arial" w:eastAsia="Arial" w:hAnsi="Arial" w:cs="Arial"/>
          <w:color w:val="302F2F"/>
          <w:spacing w:val="1"/>
          <w:position w:val="20"/>
          <w:sz w:val="17"/>
          <w:szCs w:val="17"/>
        </w:rPr>
        <w:t xml:space="preserve"> </w:t>
      </w:r>
      <w:r>
        <w:rPr>
          <w:color w:val="302F2F"/>
          <w:w w:val="117"/>
          <w:position w:val="4"/>
          <w:sz w:val="37"/>
          <w:szCs w:val="37"/>
        </w:rPr>
        <w:t>l</w:t>
      </w:r>
      <w:r>
        <w:rPr>
          <w:color w:val="484548"/>
          <w:w w:val="35"/>
          <w:position w:val="4"/>
          <w:sz w:val="37"/>
          <w:szCs w:val="37"/>
        </w:rPr>
        <w:t>•</w:t>
      </w:r>
      <w:r>
        <w:rPr>
          <w:color w:val="484548"/>
          <w:position w:val="4"/>
          <w:sz w:val="37"/>
          <w:szCs w:val="37"/>
        </w:rPr>
        <w:t xml:space="preserve">  </w:t>
      </w:r>
      <w:r>
        <w:rPr>
          <w:color w:val="484548"/>
          <w:spacing w:val="-8"/>
          <w:position w:val="4"/>
          <w:sz w:val="37"/>
          <w:szCs w:val="37"/>
        </w:rPr>
        <w:t xml:space="preserve"> </w:t>
      </w:r>
      <w:r>
        <w:rPr>
          <w:color w:val="302F2F"/>
          <w:w w:val="82"/>
          <w:position w:val="8"/>
          <w:sz w:val="32"/>
          <w:szCs w:val="32"/>
        </w:rPr>
        <w:t xml:space="preserve">•    </w:t>
      </w:r>
      <w:r>
        <w:rPr>
          <w:color w:val="302F2F"/>
          <w:spacing w:val="43"/>
          <w:w w:val="82"/>
          <w:position w:val="8"/>
          <w:sz w:val="32"/>
          <w:szCs w:val="32"/>
        </w:rPr>
        <w:t xml:space="preserve"> </w:t>
      </w:r>
      <w:r>
        <w:rPr>
          <w:color w:val="302F2F"/>
          <w:w w:val="42"/>
          <w:sz w:val="26"/>
          <w:szCs w:val="26"/>
        </w:rPr>
        <w:t>'."!</w:t>
      </w:r>
      <w:r>
        <w:rPr>
          <w:color w:val="302F2F"/>
          <w:w w:val="64"/>
          <w:sz w:val="26"/>
          <w:szCs w:val="26"/>
        </w:rPr>
        <w:t>·</w:t>
      </w:r>
      <w:r>
        <w:rPr>
          <w:color w:val="302F2F"/>
          <w:sz w:val="26"/>
          <w:szCs w:val="26"/>
        </w:rPr>
        <w:t xml:space="preserve">      </w:t>
      </w:r>
      <w:r>
        <w:rPr>
          <w:color w:val="302F2F"/>
          <w:spacing w:val="18"/>
          <w:sz w:val="26"/>
          <w:szCs w:val="26"/>
        </w:rPr>
        <w:t xml:space="preserve"> </w:t>
      </w:r>
      <w:r>
        <w:rPr>
          <w:color w:val="302F2F"/>
          <w:w w:val="117"/>
          <w:position w:val="2"/>
          <w:sz w:val="37"/>
          <w:szCs w:val="37"/>
        </w:rPr>
        <w:t>l</w:t>
      </w:r>
      <w:r>
        <w:rPr>
          <w:color w:val="484548"/>
          <w:w w:val="35"/>
          <w:position w:val="2"/>
          <w:sz w:val="37"/>
          <w:szCs w:val="37"/>
        </w:rPr>
        <w:t>•</w:t>
      </w:r>
      <w:r>
        <w:rPr>
          <w:color w:val="484548"/>
          <w:position w:val="2"/>
          <w:sz w:val="37"/>
          <w:szCs w:val="37"/>
        </w:rPr>
        <w:t xml:space="preserve">    </w:t>
      </w:r>
      <w:r>
        <w:rPr>
          <w:color w:val="484548"/>
          <w:spacing w:val="11"/>
          <w:position w:val="2"/>
          <w:sz w:val="37"/>
          <w:szCs w:val="37"/>
        </w:rPr>
        <w:t xml:space="preserve"> </w:t>
      </w:r>
      <w:r>
        <w:rPr>
          <w:color w:val="302F2F"/>
          <w:w w:val="126"/>
          <w:position w:val="2"/>
          <w:sz w:val="37"/>
          <w:szCs w:val="37"/>
        </w:rPr>
        <w:t>l</w:t>
      </w:r>
      <w:r>
        <w:rPr>
          <w:color w:val="302F2F"/>
          <w:w w:val="35"/>
          <w:position w:val="2"/>
          <w:sz w:val="37"/>
          <w:szCs w:val="37"/>
        </w:rPr>
        <w:t>•</w:t>
      </w:r>
      <w:r>
        <w:rPr>
          <w:color w:val="302F2F"/>
          <w:position w:val="2"/>
          <w:sz w:val="37"/>
          <w:szCs w:val="37"/>
        </w:rPr>
        <w:t xml:space="preserve">    </w:t>
      </w:r>
      <w:r>
        <w:rPr>
          <w:color w:val="302F2F"/>
          <w:spacing w:val="11"/>
          <w:position w:val="2"/>
          <w:sz w:val="37"/>
          <w:szCs w:val="37"/>
        </w:rPr>
        <w:t xml:space="preserve"> </w:t>
      </w:r>
      <w:r>
        <w:rPr>
          <w:color w:val="302F2F"/>
          <w:w w:val="126"/>
          <w:position w:val="2"/>
          <w:sz w:val="37"/>
          <w:szCs w:val="37"/>
        </w:rPr>
        <w:t>l</w:t>
      </w:r>
      <w:r>
        <w:rPr>
          <w:color w:val="302F2F"/>
          <w:w w:val="35"/>
          <w:position w:val="2"/>
          <w:sz w:val="37"/>
          <w:szCs w:val="37"/>
        </w:rPr>
        <w:t>•</w:t>
      </w:r>
      <w:r>
        <w:rPr>
          <w:color w:val="302F2F"/>
          <w:position w:val="2"/>
          <w:sz w:val="37"/>
          <w:szCs w:val="37"/>
        </w:rPr>
        <w:t xml:space="preserve">    </w:t>
      </w:r>
      <w:r>
        <w:rPr>
          <w:color w:val="302F2F"/>
          <w:spacing w:val="20"/>
          <w:position w:val="2"/>
          <w:sz w:val="37"/>
          <w:szCs w:val="37"/>
        </w:rPr>
        <w:t xml:space="preserve"> </w:t>
      </w:r>
      <w:r>
        <w:rPr>
          <w:color w:val="302F2F"/>
          <w:w w:val="117"/>
          <w:position w:val="2"/>
          <w:sz w:val="37"/>
          <w:szCs w:val="37"/>
        </w:rPr>
        <w:t>l</w:t>
      </w:r>
      <w:r>
        <w:rPr>
          <w:color w:val="302F2F"/>
          <w:w w:val="43"/>
          <w:position w:val="2"/>
          <w:sz w:val="37"/>
          <w:szCs w:val="37"/>
        </w:rPr>
        <w:t>•</w:t>
      </w:r>
      <w:r>
        <w:rPr>
          <w:color w:val="302F2F"/>
          <w:position w:val="2"/>
          <w:sz w:val="37"/>
          <w:szCs w:val="37"/>
        </w:rPr>
        <w:t xml:space="preserve">    </w:t>
      </w:r>
      <w:r>
        <w:rPr>
          <w:color w:val="302F2F"/>
          <w:spacing w:val="30"/>
          <w:position w:val="2"/>
          <w:sz w:val="37"/>
          <w:szCs w:val="37"/>
        </w:rPr>
        <w:t xml:space="preserve"> </w:t>
      </w:r>
      <w:r>
        <w:rPr>
          <w:rFonts w:ascii="Arial" w:eastAsia="Arial" w:hAnsi="Arial" w:cs="Arial"/>
          <w:color w:val="484548"/>
          <w:spacing w:val="-65"/>
          <w:w w:val="209"/>
          <w:position w:val="18"/>
          <w:sz w:val="28"/>
          <w:szCs w:val="28"/>
        </w:rPr>
        <w:t>'</w:t>
      </w:r>
      <w:r>
        <w:rPr>
          <w:color w:val="302F2F"/>
          <w:w w:val="82"/>
          <w:position w:val="9"/>
          <w:sz w:val="32"/>
          <w:szCs w:val="32"/>
        </w:rPr>
        <w:t>•</w:t>
      </w:r>
    </w:p>
    <w:p w:rsidR="00165D3B" w:rsidRDefault="00337F62">
      <w:pPr>
        <w:spacing w:line="620" w:lineRule="atLeast"/>
        <w:rPr>
          <w:rFonts w:ascii="Arial" w:eastAsia="Arial" w:hAnsi="Arial" w:cs="Arial"/>
          <w:sz w:val="31"/>
          <w:szCs w:val="31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3" w:space="720" w:equalWidth="0">
            <w:col w:w="2029" w:space="194"/>
            <w:col w:w="5357" w:space="584"/>
            <w:col w:w="2416"/>
          </w:cols>
        </w:sectPr>
      </w:pPr>
      <w:r>
        <w:br w:type="column"/>
      </w:r>
      <w:r>
        <w:rPr>
          <w:color w:val="484548"/>
          <w:spacing w:val="-65"/>
          <w:w w:val="221"/>
          <w:position w:val="5"/>
          <w:sz w:val="28"/>
          <w:szCs w:val="28"/>
        </w:rPr>
        <w:t>'</w:t>
      </w:r>
      <w:r>
        <w:rPr>
          <w:rFonts w:ascii="Arial" w:eastAsia="Arial" w:hAnsi="Arial" w:cs="Arial"/>
          <w:color w:val="302F2F"/>
          <w:w w:val="94"/>
          <w:position w:val="-6"/>
          <w:sz w:val="28"/>
          <w:szCs w:val="28"/>
        </w:rPr>
        <w:t>•</w:t>
      </w:r>
      <w:r>
        <w:rPr>
          <w:rFonts w:ascii="Arial" w:eastAsia="Arial" w:hAnsi="Arial" w:cs="Arial"/>
          <w:color w:val="302F2F"/>
          <w:position w:val="-6"/>
          <w:sz w:val="28"/>
          <w:szCs w:val="28"/>
        </w:rPr>
        <w:t xml:space="preserve">     </w:t>
      </w:r>
      <w:r>
        <w:rPr>
          <w:rFonts w:ascii="Arial" w:eastAsia="Arial" w:hAnsi="Arial" w:cs="Arial"/>
          <w:color w:val="302F2F"/>
          <w:spacing w:val="-38"/>
          <w:position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02F2F"/>
          <w:w w:val="108"/>
          <w:sz w:val="31"/>
          <w:szCs w:val="31"/>
        </w:rPr>
        <w:t>ft</w:t>
      </w:r>
    </w:p>
    <w:p w:rsidR="00165D3B" w:rsidRDefault="00337F62">
      <w:pPr>
        <w:spacing w:line="440" w:lineRule="atLeast"/>
        <w:jc w:val="right"/>
        <w:rPr>
          <w:sz w:val="15"/>
          <w:szCs w:val="15"/>
        </w:rPr>
      </w:pPr>
      <w:r>
        <w:rPr>
          <w:color w:val="484548"/>
          <w:w w:val="82"/>
          <w:position w:val="1"/>
          <w:sz w:val="32"/>
          <w:szCs w:val="32"/>
        </w:rPr>
        <w:t xml:space="preserve">•  </w:t>
      </w:r>
      <w:r>
        <w:rPr>
          <w:color w:val="484548"/>
          <w:spacing w:val="63"/>
          <w:w w:val="82"/>
          <w:position w:val="1"/>
          <w:sz w:val="32"/>
          <w:szCs w:val="32"/>
        </w:rPr>
        <w:t xml:space="preserve"> </w:t>
      </w:r>
      <w:r>
        <w:rPr>
          <w:color w:val="302F2F"/>
          <w:w w:val="102"/>
          <w:sz w:val="15"/>
          <w:szCs w:val="15"/>
        </w:rPr>
        <w:t>C</w:t>
      </w:r>
      <w:r>
        <w:rPr>
          <w:color w:val="302F2F"/>
          <w:w w:val="55"/>
          <w:sz w:val="15"/>
          <w:szCs w:val="15"/>
        </w:rPr>
        <w:t>·</w:t>
      </w:r>
    </w:p>
    <w:p w:rsidR="00165D3B" w:rsidRDefault="00337F62">
      <w:pPr>
        <w:spacing w:line="440" w:lineRule="atLeast"/>
        <w:ind w:right="-62"/>
        <w:rPr>
          <w:sz w:val="28"/>
          <w:szCs w:val="28"/>
        </w:rPr>
      </w:pPr>
      <w:r>
        <w:br w:type="column"/>
      </w:r>
      <w:r>
        <w:rPr>
          <w:color w:val="302F2F"/>
          <w:sz w:val="28"/>
          <w:szCs w:val="28"/>
        </w:rPr>
        <w:t>'\</w:t>
      </w:r>
      <w:r>
        <w:rPr>
          <w:color w:val="484548"/>
          <w:sz w:val="28"/>
          <w:szCs w:val="28"/>
        </w:rPr>
        <w:t>.</w:t>
      </w:r>
    </w:p>
    <w:p w:rsidR="00165D3B" w:rsidRDefault="00337F62">
      <w:pPr>
        <w:spacing w:line="440" w:lineRule="atLeast"/>
        <w:rPr>
          <w:sz w:val="32"/>
          <w:szCs w:val="32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3" w:space="720" w:equalWidth="0">
            <w:col w:w="2372" w:space="371"/>
            <w:col w:w="177" w:space="343"/>
            <w:col w:w="7317"/>
          </w:cols>
        </w:sectPr>
      </w:pPr>
      <w:r>
        <w:br w:type="column"/>
      </w:r>
      <w:r>
        <w:rPr>
          <w:i/>
          <w:color w:val="484548"/>
          <w:w w:val="195"/>
          <w:position w:val="-13"/>
          <w:sz w:val="36"/>
          <w:szCs w:val="36"/>
        </w:rPr>
        <w:t>i</w:t>
      </w:r>
      <w:r>
        <w:rPr>
          <w:i/>
          <w:color w:val="484548"/>
          <w:spacing w:val="19"/>
          <w:w w:val="195"/>
          <w:position w:val="-13"/>
          <w:sz w:val="36"/>
          <w:szCs w:val="36"/>
        </w:rPr>
        <w:t xml:space="preserve"> </w:t>
      </w:r>
      <w:r>
        <w:rPr>
          <w:color w:val="484548"/>
          <w:w w:val="43"/>
          <w:sz w:val="31"/>
          <w:szCs w:val="31"/>
        </w:rPr>
        <w:t>:</w:t>
      </w:r>
      <w:r>
        <w:rPr>
          <w:color w:val="302F2F"/>
          <w:w w:val="143"/>
          <w:sz w:val="31"/>
          <w:szCs w:val="31"/>
        </w:rPr>
        <w:t>[</w:t>
      </w:r>
      <w:r>
        <w:rPr>
          <w:color w:val="302F2F"/>
          <w:sz w:val="31"/>
          <w:szCs w:val="31"/>
        </w:rPr>
        <w:t xml:space="preserve">                                             </w:t>
      </w:r>
      <w:r>
        <w:rPr>
          <w:color w:val="302F2F"/>
          <w:spacing w:val="37"/>
          <w:sz w:val="31"/>
          <w:szCs w:val="31"/>
        </w:rPr>
        <w:t xml:space="preserve"> </w:t>
      </w:r>
      <w:r>
        <w:rPr>
          <w:color w:val="707070"/>
          <w:w w:val="32"/>
          <w:position w:val="1"/>
          <w:sz w:val="31"/>
          <w:szCs w:val="31"/>
        </w:rPr>
        <w:t>:</w:t>
      </w:r>
      <w:r>
        <w:rPr>
          <w:color w:val="302F2F"/>
          <w:w w:val="152"/>
          <w:position w:val="1"/>
          <w:sz w:val="31"/>
          <w:szCs w:val="31"/>
        </w:rPr>
        <w:t>[</w:t>
      </w:r>
      <w:r>
        <w:rPr>
          <w:color w:val="302F2F"/>
          <w:position w:val="1"/>
          <w:sz w:val="31"/>
          <w:szCs w:val="31"/>
        </w:rPr>
        <w:t xml:space="preserve">      </w:t>
      </w:r>
      <w:r>
        <w:rPr>
          <w:color w:val="302F2F"/>
          <w:spacing w:val="-4"/>
          <w:position w:val="1"/>
          <w:sz w:val="31"/>
          <w:szCs w:val="31"/>
        </w:rPr>
        <w:t xml:space="preserve"> </w:t>
      </w:r>
      <w:r>
        <w:rPr>
          <w:color w:val="484548"/>
          <w:w w:val="31"/>
          <w:position w:val="1"/>
          <w:sz w:val="32"/>
          <w:szCs w:val="32"/>
        </w:rPr>
        <w:t>:</w:t>
      </w:r>
      <w:r>
        <w:rPr>
          <w:color w:val="302F2F"/>
          <w:w w:val="148"/>
          <w:position w:val="1"/>
          <w:sz w:val="32"/>
          <w:szCs w:val="32"/>
        </w:rPr>
        <w:t>[</w:t>
      </w:r>
    </w:p>
    <w:p w:rsidR="00165D3B" w:rsidRDefault="00337F62">
      <w:pPr>
        <w:spacing w:line="240" w:lineRule="atLeast"/>
        <w:ind w:left="1852"/>
        <w:rPr>
          <w:sz w:val="16"/>
          <w:szCs w:val="16"/>
        </w:rPr>
      </w:pPr>
      <w:r>
        <w:rPr>
          <w:color w:val="484548"/>
          <w:w w:val="69"/>
          <w:sz w:val="16"/>
          <w:szCs w:val="16"/>
        </w:rPr>
        <w:t>,</w:t>
      </w:r>
      <w:r>
        <w:rPr>
          <w:color w:val="302F2F"/>
          <w:w w:val="95"/>
          <w:sz w:val="16"/>
          <w:szCs w:val="16"/>
        </w:rPr>
        <w:t>&lt;"</w:t>
      </w:r>
    </w:p>
    <w:p w:rsidR="00165D3B" w:rsidRDefault="00337F62">
      <w:pPr>
        <w:spacing w:line="80" w:lineRule="atLeast"/>
        <w:jc w:val="right"/>
        <w:rPr>
          <w:rFonts w:ascii="Arial" w:eastAsia="Arial" w:hAnsi="Arial" w:cs="Arial"/>
          <w:sz w:val="43"/>
          <w:szCs w:val="43"/>
        </w:rPr>
      </w:pPr>
      <w:r>
        <w:pict>
          <v:shape id="_x0000_s1111" type="#_x0000_t202" style="position:absolute;left:0;text-align:left;margin-left:149.45pt;margin-top:25.4pt;width:388.4pt;height:15.7pt;z-index:-13485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7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w w:val="209"/>
                      <w:position w:val="-2"/>
                      <w:sz w:val="24"/>
                      <w:szCs w:val="24"/>
                    </w:rPr>
                    <w:t>[</w:t>
                  </w:r>
                  <w:r>
                    <w:rPr>
                      <w:rFonts w:ascii="Arial" w:eastAsia="Arial" w:hAnsi="Arial" w:cs="Arial"/>
                      <w:color w:val="302F2F"/>
                      <w:w w:val="209"/>
                      <w:position w:val="-2"/>
                      <w:sz w:val="24"/>
                      <w:szCs w:val="24"/>
                    </w:rPr>
                    <w:t xml:space="preserve">                                                    </w:t>
                  </w:r>
                  <w:r>
                    <w:rPr>
                      <w:rFonts w:ascii="Arial" w:eastAsia="Arial" w:hAnsi="Arial" w:cs="Arial"/>
                      <w:color w:val="302F2F"/>
                      <w:spacing w:val="91"/>
                      <w:w w:val="209"/>
                      <w:position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02F2F"/>
                      <w:w w:val="122"/>
                      <w:position w:val="6"/>
                      <w:sz w:val="23"/>
                      <w:szCs w:val="2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02F2F"/>
                      <w:spacing w:val="-77"/>
                      <w:w w:val="122"/>
                      <w:position w:val="6"/>
                      <w:sz w:val="23"/>
                      <w:szCs w:val="2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548"/>
          <w:w w:val="51"/>
          <w:position w:val="-30"/>
          <w:sz w:val="73"/>
          <w:szCs w:val="73"/>
        </w:rPr>
        <w:t xml:space="preserve">"' </w:t>
      </w:r>
      <w:r>
        <w:rPr>
          <w:rFonts w:ascii="Arial" w:eastAsia="Arial" w:hAnsi="Arial" w:cs="Arial"/>
          <w:color w:val="484548"/>
          <w:spacing w:val="91"/>
          <w:w w:val="51"/>
          <w:position w:val="-30"/>
          <w:sz w:val="73"/>
          <w:szCs w:val="73"/>
        </w:rPr>
        <w:t xml:space="preserve"> </w:t>
      </w:r>
      <w:r>
        <w:rPr>
          <w:rFonts w:ascii="Arial" w:eastAsia="Arial" w:hAnsi="Arial" w:cs="Arial"/>
          <w:color w:val="302F2F"/>
          <w:w w:val="97"/>
          <w:sz w:val="43"/>
          <w:szCs w:val="43"/>
        </w:rPr>
        <w:t>"</w:t>
      </w:r>
      <w:r>
        <w:rPr>
          <w:rFonts w:ascii="Arial" w:eastAsia="Arial" w:hAnsi="Arial" w:cs="Arial"/>
          <w:color w:val="484548"/>
          <w:w w:val="62"/>
          <w:sz w:val="43"/>
          <w:szCs w:val="43"/>
        </w:rPr>
        <w:t>t</w:t>
      </w:r>
    </w:p>
    <w:p w:rsidR="00165D3B" w:rsidRDefault="00337F62">
      <w:pPr>
        <w:spacing w:line="300" w:lineRule="atLeast"/>
        <w:rPr>
          <w:sz w:val="36"/>
          <w:szCs w:val="36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2" w:space="720" w:equalWidth="0">
            <w:col w:w="2938" w:space="1225"/>
            <w:col w:w="6417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484548"/>
          <w:position w:val="1"/>
        </w:rPr>
        <w:t>�</w:t>
      </w:r>
      <w:r>
        <w:rPr>
          <w:rFonts w:ascii="Malgun Gothic" w:eastAsia="Malgun Gothic" w:hAnsi="Malgun Gothic" w:cs="Malgun Gothic"/>
          <w:color w:val="484548"/>
          <w:position w:val="1"/>
        </w:rPr>
        <w:t xml:space="preserve">     </w:t>
      </w:r>
      <w:r>
        <w:rPr>
          <w:rFonts w:ascii="Malgun Gothic" w:eastAsia="Malgun Gothic" w:hAnsi="Malgun Gothic" w:cs="Malgun Gothic"/>
          <w:color w:val="484548"/>
          <w:spacing w:val="37"/>
          <w:position w:val="1"/>
        </w:rPr>
        <w:t xml:space="preserve"> </w:t>
      </w:r>
      <w:r>
        <w:rPr>
          <w:i/>
          <w:color w:val="302F2F"/>
          <w:w w:val="192"/>
          <w:position w:val="1"/>
          <w:sz w:val="36"/>
          <w:szCs w:val="36"/>
        </w:rPr>
        <w:t xml:space="preserve">i </w:t>
      </w:r>
      <w:r>
        <w:rPr>
          <w:i/>
          <w:color w:val="302F2F"/>
          <w:spacing w:val="103"/>
          <w:w w:val="192"/>
          <w:position w:val="1"/>
          <w:sz w:val="36"/>
          <w:szCs w:val="36"/>
        </w:rPr>
        <w:t xml:space="preserve"> </w:t>
      </w:r>
      <w:r>
        <w:rPr>
          <w:i/>
          <w:color w:val="302F2F"/>
          <w:w w:val="192"/>
          <w:sz w:val="36"/>
          <w:szCs w:val="36"/>
        </w:rPr>
        <w:t xml:space="preserve">i </w:t>
      </w:r>
      <w:r>
        <w:rPr>
          <w:i/>
          <w:color w:val="302F2F"/>
          <w:spacing w:val="112"/>
          <w:w w:val="192"/>
          <w:sz w:val="36"/>
          <w:szCs w:val="36"/>
        </w:rPr>
        <w:t xml:space="preserve"> </w:t>
      </w:r>
      <w:r>
        <w:rPr>
          <w:i/>
          <w:color w:val="302F2F"/>
          <w:w w:val="192"/>
          <w:sz w:val="36"/>
          <w:szCs w:val="36"/>
        </w:rPr>
        <w:t xml:space="preserve">i </w:t>
      </w:r>
      <w:r>
        <w:rPr>
          <w:i/>
          <w:color w:val="302F2F"/>
          <w:spacing w:val="121"/>
          <w:w w:val="192"/>
          <w:sz w:val="36"/>
          <w:szCs w:val="36"/>
        </w:rPr>
        <w:t xml:space="preserve"> </w:t>
      </w:r>
      <w:r>
        <w:rPr>
          <w:i/>
          <w:color w:val="302F2F"/>
          <w:w w:val="192"/>
          <w:position w:val="1"/>
          <w:sz w:val="36"/>
          <w:szCs w:val="36"/>
        </w:rPr>
        <w:t>i</w:t>
      </w:r>
    </w:p>
    <w:p w:rsidR="00165D3B" w:rsidRDefault="00337F62">
      <w:pPr>
        <w:spacing w:line="140" w:lineRule="exact"/>
        <w:ind w:right="456"/>
        <w:jc w:val="right"/>
        <w:rPr>
          <w:rFonts w:ascii="Arial" w:eastAsia="Arial" w:hAnsi="Arial" w:cs="Arial"/>
          <w:sz w:val="76"/>
          <w:szCs w:val="76"/>
        </w:rPr>
      </w:pPr>
      <w:r>
        <w:rPr>
          <w:color w:val="302F2F"/>
          <w:w w:val="76"/>
          <w:position w:val="40"/>
          <w:sz w:val="30"/>
          <w:szCs w:val="30"/>
        </w:rPr>
        <w:t>e</w:t>
      </w:r>
      <w:r>
        <w:rPr>
          <w:color w:val="302F2F"/>
          <w:w w:val="49"/>
          <w:position w:val="40"/>
          <w:sz w:val="30"/>
          <w:szCs w:val="30"/>
        </w:rPr>
        <w:t>.</w:t>
      </w:r>
      <w:r>
        <w:rPr>
          <w:color w:val="302F2F"/>
          <w:position w:val="40"/>
          <w:sz w:val="30"/>
          <w:szCs w:val="30"/>
        </w:rPr>
        <w:t xml:space="preserve">                                                                                                  </w:t>
      </w:r>
      <w:r>
        <w:rPr>
          <w:color w:val="302F2F"/>
          <w:spacing w:val="30"/>
          <w:position w:val="40"/>
          <w:sz w:val="30"/>
          <w:szCs w:val="30"/>
        </w:rPr>
        <w:t xml:space="preserve"> </w:t>
      </w:r>
      <w:r>
        <w:rPr>
          <w:rFonts w:ascii="Arial" w:eastAsia="Arial" w:hAnsi="Arial" w:cs="Arial"/>
          <w:color w:val="302F2F"/>
          <w:spacing w:val="-87"/>
          <w:w w:val="41"/>
          <w:position w:val="-2"/>
          <w:sz w:val="76"/>
          <w:szCs w:val="76"/>
        </w:rPr>
        <w:t>.</w:t>
      </w:r>
      <w:r>
        <w:rPr>
          <w:rFonts w:ascii="Arial" w:eastAsia="Arial" w:hAnsi="Arial" w:cs="Arial"/>
          <w:color w:val="302F2F"/>
          <w:spacing w:val="-241"/>
          <w:w w:val="96"/>
          <w:position w:val="32"/>
          <w:sz w:val="78"/>
          <w:szCs w:val="78"/>
        </w:rPr>
        <w:t>-</w:t>
      </w:r>
      <w:r>
        <w:rPr>
          <w:rFonts w:ascii="Arial" w:eastAsia="Arial" w:hAnsi="Arial" w:cs="Arial"/>
          <w:color w:val="302F2F"/>
          <w:spacing w:val="-6"/>
          <w:w w:val="41"/>
          <w:position w:val="12"/>
          <w:sz w:val="72"/>
          <w:szCs w:val="72"/>
        </w:rPr>
        <w:t>.</w:t>
      </w:r>
      <w:r>
        <w:rPr>
          <w:rFonts w:ascii="Arial" w:eastAsia="Arial" w:hAnsi="Arial" w:cs="Arial"/>
          <w:color w:val="302F2F"/>
          <w:spacing w:val="-40"/>
          <w:w w:val="41"/>
          <w:position w:val="-2"/>
          <w:sz w:val="76"/>
          <w:szCs w:val="76"/>
        </w:rPr>
        <w:t>.</w:t>
      </w:r>
      <w:r>
        <w:rPr>
          <w:rFonts w:ascii="Arial" w:eastAsia="Arial" w:hAnsi="Arial" w:cs="Arial"/>
          <w:color w:val="302F2F"/>
          <w:w w:val="41"/>
          <w:position w:val="-2"/>
          <w:sz w:val="76"/>
          <w:szCs w:val="76"/>
        </w:rPr>
        <w:t>.</w:t>
      </w:r>
    </w:p>
    <w:p w:rsidR="00165D3B" w:rsidRDefault="00337F62">
      <w:pPr>
        <w:spacing w:line="320" w:lineRule="exact"/>
        <w:ind w:right="530"/>
        <w:jc w:val="righ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2060" w:h="16960"/>
          <w:pgMar w:top="400" w:right="760" w:bottom="0" w:left="720" w:header="720" w:footer="720" w:gutter="0"/>
          <w:cols w:space="720"/>
        </w:sectPr>
      </w:pPr>
      <w:r>
        <w:rPr>
          <w:rFonts w:ascii="Arial" w:eastAsia="Arial" w:hAnsi="Arial" w:cs="Arial"/>
          <w:color w:val="302F2F"/>
          <w:spacing w:val="-119"/>
          <w:w w:val="65"/>
          <w:position w:val="-4"/>
          <w:sz w:val="27"/>
          <w:szCs w:val="27"/>
        </w:rPr>
        <w:t>C</w:t>
      </w:r>
      <w:r>
        <w:rPr>
          <w:rFonts w:ascii="Arial" w:eastAsia="Arial" w:hAnsi="Arial" w:cs="Arial"/>
          <w:color w:val="302F2F"/>
          <w:w w:val="36"/>
          <w:position w:val="-26"/>
          <w:sz w:val="82"/>
          <w:szCs w:val="82"/>
        </w:rPr>
        <w:t>.</w:t>
      </w:r>
      <w:r>
        <w:rPr>
          <w:rFonts w:ascii="Arial" w:eastAsia="Arial" w:hAnsi="Arial" w:cs="Arial"/>
          <w:color w:val="302F2F"/>
          <w:spacing w:val="-49"/>
          <w:w w:val="36"/>
          <w:position w:val="-26"/>
          <w:sz w:val="82"/>
          <w:szCs w:val="82"/>
        </w:rPr>
        <w:t>.</w:t>
      </w:r>
      <w:r>
        <w:rPr>
          <w:rFonts w:ascii="Arial" w:eastAsia="Arial" w:hAnsi="Arial" w:cs="Arial"/>
          <w:color w:val="302F2F"/>
          <w:w w:val="65"/>
          <w:position w:val="-4"/>
          <w:sz w:val="27"/>
          <w:szCs w:val="27"/>
        </w:rPr>
        <w:t>i</w:t>
      </w:r>
    </w:p>
    <w:p w:rsidR="00165D3B" w:rsidRDefault="00337F62">
      <w:pPr>
        <w:spacing w:before="45" w:line="80" w:lineRule="atLeast"/>
        <w:ind w:left="1369" w:right="-103"/>
        <w:rPr>
          <w:sz w:val="30"/>
          <w:szCs w:val="30"/>
        </w:rPr>
      </w:pPr>
      <w:r>
        <w:rPr>
          <w:color w:val="302F2F"/>
          <w:spacing w:val="-4"/>
          <w:w w:val="40"/>
          <w:position w:val="13"/>
          <w:sz w:val="31"/>
          <w:szCs w:val="31"/>
        </w:rPr>
        <w:t>.</w:t>
      </w:r>
      <w:r>
        <w:rPr>
          <w:rFonts w:ascii="Arial" w:eastAsia="Arial" w:hAnsi="Arial" w:cs="Arial"/>
          <w:color w:val="484548"/>
          <w:spacing w:val="-15"/>
          <w:w w:val="40"/>
          <w:position w:val="3"/>
          <w:sz w:val="35"/>
          <w:szCs w:val="35"/>
        </w:rPr>
        <w:t>.</w:t>
      </w:r>
      <w:r>
        <w:rPr>
          <w:color w:val="302F2F"/>
          <w:w w:val="40"/>
          <w:position w:val="13"/>
          <w:sz w:val="31"/>
          <w:szCs w:val="31"/>
        </w:rPr>
        <w:t>...</w:t>
      </w:r>
      <w:r>
        <w:rPr>
          <w:color w:val="302F2F"/>
          <w:w w:val="40"/>
          <w:position w:val="13"/>
          <w:sz w:val="31"/>
          <w:szCs w:val="31"/>
        </w:rPr>
        <w:t xml:space="preserve">                                                               </w:t>
      </w:r>
      <w:r>
        <w:rPr>
          <w:color w:val="302F2F"/>
          <w:spacing w:val="4"/>
          <w:w w:val="40"/>
          <w:position w:val="13"/>
          <w:sz w:val="31"/>
          <w:szCs w:val="31"/>
        </w:rPr>
        <w:t xml:space="preserve"> </w:t>
      </w:r>
      <w:r>
        <w:rPr>
          <w:color w:val="302F2F"/>
          <w:spacing w:val="-64"/>
          <w:w w:val="112"/>
          <w:position w:val="12"/>
          <w:sz w:val="17"/>
          <w:szCs w:val="17"/>
        </w:rPr>
        <w:t>-</w:t>
      </w:r>
      <w:r>
        <w:rPr>
          <w:color w:val="484548"/>
          <w:w w:val="46"/>
          <w:sz w:val="32"/>
          <w:szCs w:val="32"/>
        </w:rPr>
        <w:t>.</w:t>
      </w:r>
      <w:r>
        <w:rPr>
          <w:color w:val="484548"/>
          <w:spacing w:val="-11"/>
          <w:w w:val="46"/>
          <w:sz w:val="32"/>
          <w:szCs w:val="32"/>
        </w:rPr>
        <w:t>.</w:t>
      </w:r>
      <w:r>
        <w:rPr>
          <w:color w:val="302F2F"/>
          <w:spacing w:val="-74"/>
          <w:w w:val="112"/>
          <w:position w:val="12"/>
          <w:sz w:val="17"/>
          <w:szCs w:val="17"/>
        </w:rPr>
        <w:t>e</w:t>
      </w:r>
      <w:r>
        <w:rPr>
          <w:color w:val="484548"/>
          <w:w w:val="46"/>
          <w:sz w:val="32"/>
          <w:szCs w:val="32"/>
        </w:rPr>
        <w:t>..</w:t>
      </w:r>
      <w:r>
        <w:rPr>
          <w:color w:val="484548"/>
          <w:sz w:val="32"/>
          <w:szCs w:val="32"/>
        </w:rPr>
        <w:t xml:space="preserve">      </w:t>
      </w:r>
      <w:r>
        <w:rPr>
          <w:color w:val="484548"/>
          <w:spacing w:val="6"/>
          <w:sz w:val="32"/>
          <w:szCs w:val="32"/>
        </w:rPr>
        <w:t xml:space="preserve"> </w:t>
      </w:r>
      <w:r>
        <w:rPr>
          <w:color w:val="484548"/>
          <w:w w:val="46"/>
          <w:sz w:val="30"/>
          <w:szCs w:val="30"/>
        </w:rPr>
        <w:t>..</w:t>
      </w:r>
      <w:r>
        <w:rPr>
          <w:shadow/>
          <w:color w:val="484548"/>
          <w:w w:val="46"/>
          <w:sz w:val="30"/>
          <w:szCs w:val="30"/>
        </w:rPr>
        <w:t>..</w:t>
      </w:r>
      <w:r>
        <w:rPr>
          <w:color w:val="484548"/>
          <w:w w:val="46"/>
          <w:sz w:val="30"/>
          <w:szCs w:val="30"/>
        </w:rPr>
        <w:t xml:space="preserve">              </w:t>
      </w:r>
      <w:r>
        <w:rPr>
          <w:color w:val="484548"/>
          <w:spacing w:val="3"/>
          <w:w w:val="46"/>
          <w:sz w:val="30"/>
          <w:szCs w:val="30"/>
        </w:rPr>
        <w:t xml:space="preserve"> </w:t>
      </w:r>
      <w:r>
        <w:rPr>
          <w:color w:val="302F2F"/>
          <w:w w:val="46"/>
          <w:position w:val="1"/>
          <w:sz w:val="30"/>
          <w:szCs w:val="30"/>
        </w:rPr>
        <w:t>..</w:t>
      </w:r>
      <w:r>
        <w:rPr>
          <w:color w:val="302F2F"/>
          <w:spacing w:val="-7"/>
          <w:w w:val="46"/>
          <w:position w:val="1"/>
          <w:sz w:val="30"/>
          <w:szCs w:val="30"/>
        </w:rPr>
        <w:t>.</w:t>
      </w:r>
      <w:r>
        <w:rPr>
          <w:color w:val="302F2F"/>
          <w:spacing w:val="-16"/>
          <w:w w:val="46"/>
          <w:position w:val="12"/>
          <w:sz w:val="45"/>
          <w:szCs w:val="45"/>
        </w:rPr>
        <w:t>.</w:t>
      </w:r>
      <w:r>
        <w:rPr>
          <w:color w:val="302F2F"/>
          <w:w w:val="46"/>
          <w:position w:val="1"/>
          <w:sz w:val="30"/>
          <w:szCs w:val="30"/>
        </w:rPr>
        <w:t xml:space="preserve">.            </w:t>
      </w:r>
      <w:r>
        <w:rPr>
          <w:color w:val="302F2F"/>
          <w:spacing w:val="23"/>
          <w:w w:val="46"/>
          <w:position w:val="1"/>
          <w:sz w:val="30"/>
          <w:szCs w:val="30"/>
        </w:rPr>
        <w:t xml:space="preserve"> </w:t>
      </w:r>
      <w:r>
        <w:rPr>
          <w:color w:val="302F2F"/>
          <w:w w:val="46"/>
          <w:position w:val="1"/>
          <w:sz w:val="30"/>
          <w:szCs w:val="30"/>
        </w:rPr>
        <w:t>..</w:t>
      </w:r>
      <w:r>
        <w:rPr>
          <w:color w:val="302F2F"/>
          <w:spacing w:val="-6"/>
          <w:w w:val="46"/>
          <w:position w:val="1"/>
          <w:sz w:val="30"/>
          <w:szCs w:val="30"/>
        </w:rPr>
        <w:t>.</w:t>
      </w:r>
      <w:r>
        <w:rPr>
          <w:color w:val="302F2F"/>
          <w:spacing w:val="-16"/>
          <w:w w:val="46"/>
          <w:position w:val="11"/>
          <w:sz w:val="42"/>
          <w:szCs w:val="42"/>
        </w:rPr>
        <w:t>.</w:t>
      </w:r>
      <w:r>
        <w:rPr>
          <w:color w:val="302F2F"/>
          <w:w w:val="46"/>
          <w:position w:val="1"/>
          <w:sz w:val="30"/>
          <w:szCs w:val="30"/>
        </w:rPr>
        <w:t xml:space="preserve">.             </w:t>
      </w:r>
      <w:r>
        <w:rPr>
          <w:color w:val="302F2F"/>
          <w:spacing w:val="1"/>
          <w:w w:val="46"/>
          <w:position w:val="1"/>
          <w:sz w:val="30"/>
          <w:szCs w:val="30"/>
        </w:rPr>
        <w:t xml:space="preserve"> </w:t>
      </w:r>
      <w:r>
        <w:rPr>
          <w:color w:val="484548"/>
          <w:w w:val="46"/>
          <w:sz w:val="30"/>
          <w:szCs w:val="30"/>
        </w:rPr>
        <w:t>..</w:t>
      </w:r>
      <w:r>
        <w:rPr>
          <w:shadow/>
          <w:color w:val="484548"/>
          <w:w w:val="46"/>
          <w:sz w:val="30"/>
          <w:szCs w:val="30"/>
        </w:rPr>
        <w:t>..</w:t>
      </w:r>
    </w:p>
    <w:p w:rsidR="00165D3B" w:rsidRDefault="00337F62">
      <w:pPr>
        <w:spacing w:before="2" w:line="200" w:lineRule="exact"/>
      </w:pPr>
      <w:r>
        <w:br w:type="column"/>
      </w:r>
    </w:p>
    <w:p w:rsidR="00165D3B" w:rsidRDefault="00337F62">
      <w:pPr>
        <w:spacing w:line="240" w:lineRule="atLeast"/>
        <w:ind w:right="-6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02F2F"/>
          <w:w w:val="47"/>
          <w:sz w:val="28"/>
          <w:szCs w:val="28"/>
        </w:rPr>
        <w:t>....</w:t>
      </w:r>
    </w:p>
    <w:p w:rsidR="00165D3B" w:rsidRDefault="00337F62">
      <w:pPr>
        <w:spacing w:before="82" w:line="120" w:lineRule="atLeast"/>
        <w:ind w:right="-101"/>
        <w:rPr>
          <w:sz w:val="52"/>
          <w:szCs w:val="52"/>
        </w:rPr>
      </w:pPr>
      <w:r>
        <w:br w:type="column"/>
      </w:r>
      <w:r>
        <w:rPr>
          <w:color w:val="5B5B5D"/>
          <w:w w:val="28"/>
          <w:sz w:val="29"/>
          <w:szCs w:val="29"/>
        </w:rPr>
        <w:t>·</w:t>
      </w:r>
      <w:r>
        <w:rPr>
          <w:color w:val="302F2F"/>
          <w:w w:val="138"/>
          <w:sz w:val="29"/>
          <w:szCs w:val="29"/>
        </w:rPr>
        <w:t>t</w:t>
      </w:r>
      <w:r>
        <w:rPr>
          <w:color w:val="302F2F"/>
          <w:sz w:val="29"/>
          <w:szCs w:val="29"/>
        </w:rPr>
        <w:t xml:space="preserve">    </w:t>
      </w:r>
      <w:r>
        <w:rPr>
          <w:color w:val="302F2F"/>
          <w:spacing w:val="-10"/>
          <w:sz w:val="29"/>
          <w:szCs w:val="29"/>
        </w:rPr>
        <w:t xml:space="preserve"> </w:t>
      </w:r>
      <w:r>
        <w:rPr>
          <w:color w:val="302F2F"/>
          <w:spacing w:val="-111"/>
          <w:w w:val="123"/>
          <w:position w:val="-21"/>
          <w:sz w:val="22"/>
          <w:szCs w:val="22"/>
        </w:rPr>
        <w:t>c</w:t>
      </w:r>
      <w:r>
        <w:rPr>
          <w:color w:val="302F2F"/>
          <w:w w:val="141"/>
          <w:position w:val="-14"/>
          <w:sz w:val="52"/>
          <w:szCs w:val="52"/>
        </w:rPr>
        <w:t>t</w:t>
      </w:r>
    </w:p>
    <w:p w:rsidR="00165D3B" w:rsidRDefault="00337F62">
      <w:pPr>
        <w:spacing w:line="40" w:lineRule="atLeast"/>
        <w:rPr>
          <w:sz w:val="59"/>
          <w:szCs w:val="59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4" w:space="720" w:equalWidth="0">
            <w:col w:w="6309" w:space="510"/>
            <w:col w:w="149" w:space="1708"/>
            <w:col w:w="706" w:space="436"/>
            <w:col w:w="762"/>
          </w:cols>
        </w:sectPr>
      </w:pPr>
      <w:r>
        <w:br w:type="column"/>
      </w:r>
      <w:r>
        <w:rPr>
          <w:color w:val="302F2F"/>
          <w:w w:val="44"/>
          <w:sz w:val="59"/>
          <w:szCs w:val="59"/>
        </w:rPr>
        <w:t>.</w:t>
      </w:r>
      <w:r>
        <w:rPr>
          <w:color w:val="302F2F"/>
          <w:spacing w:val="-56"/>
          <w:w w:val="44"/>
          <w:sz w:val="59"/>
          <w:szCs w:val="59"/>
        </w:rPr>
        <w:t>.</w:t>
      </w:r>
      <w:r>
        <w:rPr>
          <w:rFonts w:ascii="Arial" w:eastAsia="Arial" w:hAnsi="Arial" w:cs="Arial"/>
          <w:color w:val="302F2F"/>
          <w:spacing w:val="-167"/>
          <w:w w:val="98"/>
          <w:position w:val="-4"/>
          <w:sz w:val="68"/>
          <w:szCs w:val="68"/>
        </w:rPr>
        <w:t>-</w:t>
      </w:r>
      <w:r>
        <w:rPr>
          <w:color w:val="302F2F"/>
          <w:w w:val="44"/>
          <w:sz w:val="59"/>
          <w:szCs w:val="59"/>
        </w:rPr>
        <w:t>.</w:t>
      </w:r>
    </w:p>
    <w:p w:rsidR="00165D3B" w:rsidRDefault="00337F62">
      <w:pPr>
        <w:spacing w:line="100" w:lineRule="exact"/>
        <w:ind w:left="2112" w:right="-88"/>
        <w:rPr>
          <w:rFonts w:ascii="Arial" w:eastAsia="Arial" w:hAnsi="Arial" w:cs="Arial"/>
          <w:sz w:val="41"/>
          <w:szCs w:val="41"/>
        </w:rPr>
      </w:pPr>
      <w:r>
        <w:rPr>
          <w:color w:val="484548"/>
          <w:w w:val="49"/>
          <w:position w:val="16"/>
          <w:sz w:val="31"/>
          <w:szCs w:val="31"/>
        </w:rPr>
        <w:t xml:space="preserve">'                 </w:t>
      </w:r>
      <w:r>
        <w:rPr>
          <w:color w:val="484548"/>
          <w:spacing w:val="4"/>
          <w:w w:val="49"/>
          <w:position w:val="16"/>
          <w:sz w:val="31"/>
          <w:szCs w:val="31"/>
        </w:rPr>
        <w:t xml:space="preserve"> </w:t>
      </w:r>
      <w:r>
        <w:rPr>
          <w:color w:val="5B5B5D"/>
          <w:w w:val="49"/>
          <w:position w:val="16"/>
          <w:sz w:val="31"/>
          <w:szCs w:val="31"/>
        </w:rPr>
        <w:t>'</w:t>
      </w:r>
      <w:r>
        <w:rPr>
          <w:color w:val="5B5B5D"/>
          <w:w w:val="49"/>
          <w:position w:val="16"/>
          <w:sz w:val="31"/>
          <w:szCs w:val="31"/>
        </w:rPr>
        <w:t xml:space="preserve">                                                                                                                          </w:t>
      </w:r>
      <w:r>
        <w:rPr>
          <w:color w:val="302F2F"/>
          <w:w w:val="75"/>
          <w:position w:val="27"/>
        </w:rPr>
        <w:t xml:space="preserve">o-              </w:t>
      </w:r>
      <w:r>
        <w:rPr>
          <w:color w:val="302F2F"/>
          <w:spacing w:val="36"/>
          <w:w w:val="75"/>
          <w:position w:val="27"/>
        </w:rPr>
        <w:t xml:space="preserve"> </w:t>
      </w:r>
      <w:r>
        <w:rPr>
          <w:rFonts w:ascii="Arial" w:eastAsia="Arial" w:hAnsi="Arial" w:cs="Arial"/>
          <w:color w:val="302F2F"/>
          <w:w w:val="75"/>
          <w:position w:val="8"/>
          <w:sz w:val="38"/>
          <w:szCs w:val="38"/>
        </w:rPr>
        <w:t xml:space="preserve">"'  </w:t>
      </w:r>
      <w:r>
        <w:rPr>
          <w:rFonts w:ascii="Arial" w:eastAsia="Arial" w:hAnsi="Arial" w:cs="Arial"/>
          <w:color w:val="302F2F"/>
          <w:spacing w:val="71"/>
          <w:w w:val="75"/>
          <w:position w:val="8"/>
          <w:sz w:val="38"/>
          <w:szCs w:val="38"/>
        </w:rPr>
        <w:t xml:space="preserve"> </w:t>
      </w:r>
      <w:r>
        <w:rPr>
          <w:rFonts w:ascii="Arial" w:eastAsia="Arial" w:hAnsi="Arial" w:cs="Arial"/>
          <w:color w:val="302F2F"/>
          <w:w w:val="183"/>
          <w:position w:val="6"/>
          <w:sz w:val="41"/>
          <w:szCs w:val="41"/>
        </w:rPr>
        <w:t>l</w:t>
      </w:r>
    </w:p>
    <w:p w:rsidR="00165D3B" w:rsidRDefault="00337F62">
      <w:pPr>
        <w:spacing w:line="120" w:lineRule="exact"/>
        <w:ind w:left="9" w:right="-49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302F2F"/>
          <w:w w:val="121"/>
          <w:position w:val="1"/>
          <w:sz w:val="19"/>
          <w:szCs w:val="19"/>
        </w:rPr>
        <w:t>{:.</w:t>
      </w:r>
    </w:p>
    <w:p w:rsidR="00165D3B" w:rsidRDefault="00165D3B">
      <w:pPr>
        <w:spacing w:before="6" w:line="240" w:lineRule="exact"/>
        <w:rPr>
          <w:sz w:val="24"/>
          <w:szCs w:val="24"/>
        </w:rPr>
      </w:pPr>
    </w:p>
    <w:p w:rsidR="00165D3B" w:rsidRDefault="00337F62">
      <w:pPr>
        <w:spacing w:line="200" w:lineRule="exact"/>
        <w:rPr>
          <w:sz w:val="32"/>
          <w:szCs w:val="32"/>
        </w:rPr>
      </w:pPr>
      <w:r>
        <w:rPr>
          <w:color w:val="302F2F"/>
          <w:w w:val="78"/>
          <w:position w:val="-13"/>
          <w:sz w:val="32"/>
          <w:szCs w:val="32"/>
        </w:rPr>
        <w:t>t:</w:t>
      </w:r>
    </w:p>
    <w:p w:rsidR="00165D3B" w:rsidRDefault="00337F62">
      <w:pPr>
        <w:spacing w:line="40" w:lineRule="exact"/>
        <w:rPr>
          <w:rFonts w:ascii="Arial" w:eastAsia="Arial" w:hAnsi="Arial" w:cs="Arial"/>
          <w:sz w:val="96"/>
          <w:szCs w:val="96"/>
        </w:rPr>
      </w:pPr>
      <w:r>
        <w:br w:type="column"/>
      </w:r>
      <w:r>
        <w:rPr>
          <w:rFonts w:ascii="Arial" w:eastAsia="Arial" w:hAnsi="Arial" w:cs="Arial"/>
          <w:color w:val="302F2F"/>
          <w:w w:val="36"/>
          <w:sz w:val="96"/>
          <w:szCs w:val="96"/>
        </w:rPr>
        <w:t>..</w:t>
      </w:r>
    </w:p>
    <w:p w:rsidR="00165D3B" w:rsidRDefault="00337F62">
      <w:pPr>
        <w:spacing w:line="540" w:lineRule="exac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3" w:space="720" w:equalWidth="0">
            <w:col w:w="8843" w:space="324"/>
            <w:col w:w="214" w:space="436"/>
            <w:col w:w="763"/>
          </w:cols>
        </w:sectPr>
      </w:pPr>
      <w:r>
        <w:rPr>
          <w:rFonts w:ascii="Arial" w:eastAsia="Arial" w:hAnsi="Arial" w:cs="Arial"/>
          <w:color w:val="302F2F"/>
          <w:spacing w:val="-9"/>
          <w:w w:val="36"/>
          <w:position w:val="-4"/>
          <w:sz w:val="82"/>
          <w:szCs w:val="82"/>
        </w:rPr>
        <w:t>.</w:t>
      </w:r>
      <w:r>
        <w:rPr>
          <w:color w:val="302F2F"/>
          <w:spacing w:val="-214"/>
          <w:w w:val="80"/>
          <w:position w:val="-7"/>
          <w:sz w:val="80"/>
          <w:szCs w:val="80"/>
        </w:rPr>
        <w:t>-</w:t>
      </w:r>
      <w:r>
        <w:rPr>
          <w:color w:val="302F2F"/>
          <w:spacing w:val="-88"/>
          <w:w w:val="38"/>
          <w:position w:val="-17"/>
          <w:sz w:val="92"/>
          <w:szCs w:val="92"/>
        </w:rPr>
        <w:t>.</w:t>
      </w:r>
      <w:r>
        <w:rPr>
          <w:rFonts w:ascii="Arial" w:eastAsia="Arial" w:hAnsi="Arial" w:cs="Arial"/>
          <w:color w:val="302F2F"/>
          <w:spacing w:val="-130"/>
          <w:w w:val="65"/>
          <w:position w:val="17"/>
          <w:sz w:val="27"/>
          <w:szCs w:val="27"/>
        </w:rPr>
        <w:t>C</w:t>
      </w:r>
      <w:r>
        <w:rPr>
          <w:rFonts w:ascii="Arial" w:eastAsia="Arial" w:hAnsi="Arial" w:cs="Arial"/>
          <w:color w:val="302F2F"/>
          <w:spacing w:val="-5"/>
          <w:w w:val="36"/>
          <w:position w:val="-4"/>
          <w:sz w:val="82"/>
          <w:szCs w:val="82"/>
        </w:rPr>
        <w:t>.</w:t>
      </w:r>
      <w:r>
        <w:rPr>
          <w:color w:val="302F2F"/>
          <w:spacing w:val="-49"/>
          <w:w w:val="38"/>
          <w:position w:val="-17"/>
          <w:sz w:val="92"/>
          <w:szCs w:val="92"/>
        </w:rPr>
        <w:t>.</w:t>
      </w:r>
      <w:r>
        <w:rPr>
          <w:rFonts w:ascii="Arial" w:eastAsia="Arial" w:hAnsi="Arial" w:cs="Arial"/>
          <w:color w:val="302F2F"/>
          <w:w w:val="65"/>
          <w:position w:val="17"/>
          <w:sz w:val="27"/>
          <w:szCs w:val="27"/>
        </w:rPr>
        <w:t>i</w:t>
      </w:r>
    </w:p>
    <w:p w:rsidR="00165D3B" w:rsidRDefault="00337F62">
      <w:pPr>
        <w:spacing w:line="580" w:lineRule="exact"/>
        <w:ind w:left="1369" w:right="-99"/>
        <w:rPr>
          <w:rFonts w:ascii="Arial" w:eastAsia="Arial" w:hAnsi="Arial" w:cs="Arial"/>
          <w:sz w:val="18"/>
          <w:szCs w:val="18"/>
        </w:rPr>
      </w:pPr>
      <w:r>
        <w:rPr>
          <w:color w:val="302F2F"/>
          <w:spacing w:val="-9"/>
          <w:w w:val="47"/>
          <w:position w:val="10"/>
          <w:sz w:val="31"/>
          <w:szCs w:val="31"/>
        </w:rPr>
        <w:t>.</w:t>
      </w:r>
      <w:r>
        <w:rPr>
          <w:rFonts w:ascii="Arial" w:eastAsia="Arial" w:hAnsi="Arial" w:cs="Arial"/>
          <w:color w:val="5B5B5D"/>
          <w:spacing w:val="-28"/>
          <w:w w:val="25"/>
          <w:position w:val="-1"/>
          <w:sz w:val="52"/>
          <w:szCs w:val="52"/>
        </w:rPr>
        <w:t>.</w:t>
      </w:r>
      <w:r>
        <w:rPr>
          <w:color w:val="302F2F"/>
          <w:w w:val="47"/>
          <w:position w:val="10"/>
          <w:sz w:val="31"/>
          <w:szCs w:val="31"/>
        </w:rPr>
        <w:t>...</w:t>
      </w:r>
      <w:r>
        <w:rPr>
          <w:color w:val="302F2F"/>
          <w:position w:val="10"/>
          <w:sz w:val="31"/>
          <w:szCs w:val="31"/>
        </w:rPr>
        <w:t xml:space="preserve">      </w:t>
      </w:r>
      <w:r>
        <w:rPr>
          <w:color w:val="302F2F"/>
          <w:spacing w:val="33"/>
          <w:position w:val="10"/>
          <w:sz w:val="31"/>
          <w:szCs w:val="31"/>
        </w:rPr>
        <w:t xml:space="preserve"> </w:t>
      </w:r>
      <w:r>
        <w:rPr>
          <w:color w:val="302F2F"/>
          <w:w w:val="44"/>
          <w:sz w:val="25"/>
          <w:szCs w:val="25"/>
        </w:rPr>
        <w:t xml:space="preserve">•                       </w:t>
      </w:r>
      <w:r>
        <w:rPr>
          <w:color w:val="302F2F"/>
          <w:spacing w:val="26"/>
          <w:w w:val="44"/>
          <w:sz w:val="25"/>
          <w:szCs w:val="25"/>
        </w:rPr>
        <w:t xml:space="preserve"> </w:t>
      </w:r>
      <w:r>
        <w:rPr>
          <w:rFonts w:ascii="Arial" w:eastAsia="Arial" w:hAnsi="Arial" w:cs="Arial"/>
          <w:color w:val="484548"/>
          <w:w w:val="44"/>
          <w:position w:val="-1"/>
          <w:sz w:val="18"/>
          <w:szCs w:val="18"/>
        </w:rPr>
        <w:t>•</w:t>
      </w:r>
    </w:p>
    <w:p w:rsidR="00165D3B" w:rsidRDefault="00165D3B">
      <w:pPr>
        <w:spacing w:before="3" w:line="140" w:lineRule="exact"/>
        <w:rPr>
          <w:sz w:val="15"/>
          <w:szCs w:val="15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260" w:lineRule="exact"/>
        <w:ind w:right="436"/>
        <w:jc w:val="right"/>
        <w:rPr>
          <w:sz w:val="60"/>
          <w:szCs w:val="60"/>
        </w:rPr>
      </w:pPr>
      <w:r>
        <w:rPr>
          <w:color w:val="302F2F"/>
          <w:w w:val="43"/>
          <w:position w:val="-34"/>
          <w:sz w:val="60"/>
          <w:szCs w:val="60"/>
        </w:rPr>
        <w:t>...</w:t>
      </w:r>
    </w:p>
    <w:p w:rsidR="00165D3B" w:rsidRDefault="00337F62">
      <w:pPr>
        <w:spacing w:line="600" w:lineRule="exact"/>
        <w:ind w:right="-109"/>
        <w:rPr>
          <w:sz w:val="31"/>
          <w:szCs w:val="31"/>
        </w:rPr>
      </w:pPr>
      <w:r>
        <w:br w:type="column"/>
      </w:r>
      <w:r>
        <w:rPr>
          <w:rFonts w:ascii="Arial" w:eastAsia="Arial" w:hAnsi="Arial" w:cs="Arial"/>
          <w:color w:val="302F2F"/>
          <w:w w:val="70"/>
          <w:sz w:val="59"/>
          <w:szCs w:val="59"/>
        </w:rPr>
        <w:t xml:space="preserve">-   </w:t>
      </w:r>
      <w:r>
        <w:rPr>
          <w:rFonts w:ascii="Arial" w:eastAsia="Arial" w:hAnsi="Arial" w:cs="Arial"/>
          <w:color w:val="302F2F"/>
          <w:spacing w:val="109"/>
          <w:w w:val="70"/>
          <w:sz w:val="59"/>
          <w:szCs w:val="59"/>
        </w:rPr>
        <w:t xml:space="preserve"> </w:t>
      </w:r>
      <w:r>
        <w:rPr>
          <w:rFonts w:ascii="Arial" w:eastAsia="Arial" w:hAnsi="Arial" w:cs="Arial"/>
          <w:color w:val="302F2F"/>
          <w:w w:val="70"/>
          <w:sz w:val="59"/>
          <w:szCs w:val="59"/>
        </w:rPr>
        <w:t xml:space="preserve">-   </w:t>
      </w:r>
      <w:r>
        <w:rPr>
          <w:rFonts w:ascii="Arial" w:eastAsia="Arial" w:hAnsi="Arial" w:cs="Arial"/>
          <w:color w:val="302F2F"/>
          <w:spacing w:val="63"/>
          <w:w w:val="70"/>
          <w:sz w:val="59"/>
          <w:szCs w:val="59"/>
        </w:rPr>
        <w:t xml:space="preserve"> </w:t>
      </w:r>
      <w:r>
        <w:rPr>
          <w:rFonts w:ascii="Arial" w:eastAsia="Arial" w:hAnsi="Arial" w:cs="Arial"/>
          <w:color w:val="302F2F"/>
          <w:w w:val="47"/>
          <w:position w:val="-3"/>
          <w:sz w:val="27"/>
          <w:szCs w:val="27"/>
        </w:rPr>
        <w:t xml:space="preserve">....             </w:t>
      </w:r>
      <w:r>
        <w:rPr>
          <w:rFonts w:ascii="Arial" w:eastAsia="Arial" w:hAnsi="Arial" w:cs="Arial"/>
          <w:color w:val="302F2F"/>
          <w:spacing w:val="6"/>
          <w:w w:val="47"/>
          <w:position w:val="-3"/>
          <w:sz w:val="27"/>
          <w:szCs w:val="27"/>
        </w:rPr>
        <w:t xml:space="preserve"> </w:t>
      </w:r>
      <w:r>
        <w:rPr>
          <w:color w:val="302F2F"/>
          <w:w w:val="47"/>
          <w:position w:val="-2"/>
          <w:sz w:val="32"/>
          <w:szCs w:val="32"/>
        </w:rPr>
        <w:t xml:space="preserve">....            </w:t>
      </w:r>
      <w:r>
        <w:rPr>
          <w:color w:val="302F2F"/>
          <w:spacing w:val="9"/>
          <w:w w:val="47"/>
          <w:position w:val="-2"/>
          <w:sz w:val="32"/>
          <w:szCs w:val="32"/>
        </w:rPr>
        <w:t xml:space="preserve"> </w:t>
      </w:r>
      <w:r>
        <w:rPr>
          <w:color w:val="302F2F"/>
          <w:w w:val="47"/>
          <w:position w:val="10"/>
          <w:sz w:val="31"/>
          <w:szCs w:val="31"/>
        </w:rPr>
        <w:t>....</w:t>
      </w:r>
    </w:p>
    <w:p w:rsidR="00165D3B" w:rsidRDefault="00337F62">
      <w:pPr>
        <w:spacing w:line="620" w:lineRule="exact"/>
        <w:ind w:right="-110"/>
        <w:rPr>
          <w:sz w:val="22"/>
          <w:szCs w:val="22"/>
        </w:rPr>
      </w:pPr>
      <w:r>
        <w:br w:type="column"/>
      </w:r>
      <w:r>
        <w:rPr>
          <w:color w:val="302F2F"/>
          <w:spacing w:val="-111"/>
          <w:w w:val="81"/>
          <w:position w:val="3"/>
          <w:sz w:val="55"/>
          <w:szCs w:val="55"/>
        </w:rPr>
        <w:t>-</w:t>
      </w:r>
      <w:r>
        <w:rPr>
          <w:rFonts w:ascii="Arial" w:eastAsia="Arial" w:hAnsi="Arial" w:cs="Arial"/>
          <w:color w:val="302F2F"/>
          <w:w w:val="47"/>
          <w:position w:val="2"/>
          <w:sz w:val="35"/>
          <w:szCs w:val="35"/>
        </w:rPr>
        <w:t>.</w:t>
      </w:r>
      <w:r>
        <w:rPr>
          <w:rFonts w:ascii="Arial" w:eastAsia="Arial" w:hAnsi="Arial" w:cs="Arial"/>
          <w:color w:val="302F2F"/>
          <w:position w:val="2"/>
          <w:sz w:val="35"/>
          <w:szCs w:val="35"/>
        </w:rPr>
        <w:t xml:space="preserve">     </w:t>
      </w:r>
      <w:r>
        <w:rPr>
          <w:rFonts w:ascii="Arial" w:eastAsia="Arial" w:hAnsi="Arial" w:cs="Arial"/>
          <w:color w:val="302F2F"/>
          <w:spacing w:val="40"/>
          <w:position w:val="2"/>
          <w:sz w:val="35"/>
          <w:szCs w:val="35"/>
        </w:rPr>
        <w:t xml:space="preserve"> </w:t>
      </w:r>
      <w:r>
        <w:rPr>
          <w:color w:val="302F2F"/>
          <w:w w:val="49"/>
          <w:position w:val="-6"/>
          <w:sz w:val="31"/>
          <w:szCs w:val="31"/>
        </w:rPr>
        <w:t xml:space="preserve">'                </w:t>
      </w:r>
      <w:r>
        <w:rPr>
          <w:color w:val="302F2F"/>
          <w:spacing w:val="14"/>
          <w:w w:val="49"/>
          <w:position w:val="-6"/>
          <w:sz w:val="31"/>
          <w:szCs w:val="31"/>
        </w:rPr>
        <w:t xml:space="preserve"> </w:t>
      </w:r>
      <w:r>
        <w:rPr>
          <w:color w:val="302F2F"/>
          <w:w w:val="81"/>
          <w:position w:val="5"/>
          <w:sz w:val="22"/>
          <w:szCs w:val="22"/>
        </w:rPr>
        <w:t>e-</w:t>
      </w:r>
    </w:p>
    <w:p w:rsidR="00165D3B" w:rsidRDefault="00337F62">
      <w:pPr>
        <w:spacing w:line="940" w:lineRule="exact"/>
        <w:rPr>
          <w:sz w:val="29"/>
          <w:szCs w:val="29"/>
        </w:rPr>
      </w:pPr>
      <w:r>
        <w:br w:type="column"/>
      </w:r>
      <w:r>
        <w:rPr>
          <w:color w:val="302F2F"/>
          <w:w w:val="75"/>
          <w:position w:val="13"/>
          <w:sz w:val="53"/>
          <w:szCs w:val="53"/>
        </w:rPr>
        <w:t xml:space="preserve">\: </w:t>
      </w:r>
      <w:r>
        <w:rPr>
          <w:color w:val="302F2F"/>
          <w:spacing w:val="80"/>
          <w:w w:val="75"/>
          <w:position w:val="13"/>
          <w:sz w:val="53"/>
          <w:szCs w:val="53"/>
        </w:rPr>
        <w:t xml:space="preserve"> </w:t>
      </w:r>
      <w:r>
        <w:rPr>
          <w:rFonts w:ascii="Arial" w:eastAsia="Arial" w:hAnsi="Arial" w:cs="Arial"/>
          <w:color w:val="302F2F"/>
          <w:w w:val="106"/>
          <w:position w:val="26"/>
          <w:sz w:val="60"/>
          <w:szCs w:val="60"/>
        </w:rPr>
        <w:t>t</w:t>
      </w:r>
      <w:r>
        <w:rPr>
          <w:rFonts w:ascii="Arial" w:eastAsia="Arial" w:hAnsi="Arial" w:cs="Arial"/>
          <w:color w:val="5B5B5D"/>
          <w:w w:val="16"/>
          <w:position w:val="26"/>
          <w:sz w:val="60"/>
          <w:szCs w:val="60"/>
        </w:rPr>
        <w:t>.</w:t>
      </w:r>
      <w:r>
        <w:rPr>
          <w:rFonts w:ascii="Arial" w:eastAsia="Arial" w:hAnsi="Arial" w:cs="Arial"/>
          <w:color w:val="5B5B5D"/>
          <w:position w:val="26"/>
          <w:sz w:val="60"/>
          <w:szCs w:val="60"/>
        </w:rPr>
        <w:t xml:space="preserve">  </w:t>
      </w:r>
      <w:r>
        <w:rPr>
          <w:rFonts w:ascii="Arial" w:eastAsia="Arial" w:hAnsi="Arial" w:cs="Arial"/>
          <w:color w:val="5B5B5D"/>
          <w:spacing w:val="-62"/>
          <w:position w:val="26"/>
          <w:sz w:val="60"/>
          <w:szCs w:val="60"/>
        </w:rPr>
        <w:t xml:space="preserve"> </w:t>
      </w:r>
      <w:r>
        <w:rPr>
          <w:color w:val="302F2F"/>
          <w:spacing w:val="-9"/>
          <w:w w:val="38"/>
          <w:position w:val="-8"/>
          <w:sz w:val="97"/>
          <w:szCs w:val="97"/>
        </w:rPr>
        <w:t>.</w:t>
      </w:r>
      <w:r>
        <w:rPr>
          <w:color w:val="302F2F"/>
          <w:spacing w:val="-64"/>
          <w:w w:val="75"/>
          <w:position w:val="45"/>
          <w:sz w:val="29"/>
          <w:szCs w:val="29"/>
        </w:rPr>
        <w:t>f</w:t>
      </w:r>
      <w:r>
        <w:rPr>
          <w:color w:val="302F2F"/>
          <w:spacing w:val="-29"/>
          <w:w w:val="38"/>
          <w:position w:val="-8"/>
          <w:sz w:val="97"/>
          <w:szCs w:val="97"/>
        </w:rPr>
        <w:t>.</w:t>
      </w:r>
      <w:r>
        <w:rPr>
          <w:color w:val="302F2F"/>
          <w:w w:val="75"/>
          <w:position w:val="45"/>
          <w:sz w:val="29"/>
          <w:szCs w:val="29"/>
        </w:rPr>
        <w:t>;"</w:t>
      </w:r>
    </w:p>
    <w:p w:rsidR="00165D3B" w:rsidRDefault="00337F62">
      <w:pPr>
        <w:spacing w:line="260" w:lineRule="exact"/>
        <w:ind w:left="1142"/>
        <w:rPr>
          <w:sz w:val="46"/>
          <w:szCs w:val="46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4" w:space="720" w:equalWidth="0">
            <w:col w:w="2846" w:space="668"/>
            <w:col w:w="2804" w:space="501"/>
            <w:col w:w="1532" w:space="315"/>
            <w:col w:w="1914"/>
          </w:cols>
        </w:sectPr>
      </w:pPr>
      <w:r>
        <w:pict>
          <v:shape id="_x0000_s1110" type="#_x0000_t202" style="position:absolute;left:0;text-align:left;margin-left:530.1pt;margin-top:-31.9pt;width:8.8pt;height:34.4pt;z-index:-13484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3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spacing w:val="-126"/>
                      <w:w w:val="69"/>
                      <w:position w:val="23"/>
                      <w:sz w:val="27"/>
                      <w:szCs w:val="27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02F2F"/>
                      <w:spacing w:val="-97"/>
                      <w:w w:val="98"/>
                      <w:position w:val="-1"/>
                      <w:sz w:val="68"/>
                      <w:szCs w:val="68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02F2F"/>
                      <w:w w:val="69"/>
                      <w:position w:val="23"/>
                      <w:sz w:val="27"/>
                      <w:szCs w:val="2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302F2F"/>
          <w:w w:val="110"/>
          <w:position w:val="-5"/>
          <w:sz w:val="46"/>
          <w:szCs w:val="46"/>
        </w:rPr>
        <w:t>'t</w:t>
      </w:r>
      <w:r>
        <w:rPr>
          <w:color w:val="302F2F"/>
          <w:w w:val="36"/>
          <w:position w:val="-5"/>
          <w:sz w:val="46"/>
          <w:szCs w:val="46"/>
        </w:rPr>
        <w:t>·</w:t>
      </w:r>
    </w:p>
    <w:p w:rsidR="00165D3B" w:rsidRDefault="00337F62">
      <w:pPr>
        <w:spacing w:line="100" w:lineRule="exact"/>
        <w:ind w:left="700" w:right="-134"/>
        <w:rPr>
          <w:rFonts w:ascii="Arial" w:eastAsia="Arial" w:hAnsi="Arial" w:cs="Arial"/>
          <w:sz w:val="49"/>
          <w:szCs w:val="49"/>
        </w:rPr>
      </w:pPr>
      <w:r>
        <w:rPr>
          <w:color w:val="484548"/>
          <w:w w:val="61"/>
          <w:position w:val="-48"/>
          <w:sz w:val="70"/>
          <w:szCs w:val="70"/>
        </w:rPr>
        <w:t xml:space="preserve">-            </w:t>
      </w:r>
      <w:r>
        <w:rPr>
          <w:color w:val="484548"/>
          <w:spacing w:val="37"/>
          <w:w w:val="61"/>
          <w:position w:val="-48"/>
          <w:sz w:val="70"/>
          <w:szCs w:val="70"/>
        </w:rPr>
        <w:t xml:space="preserve"> </w:t>
      </w:r>
      <w:r>
        <w:rPr>
          <w:rFonts w:ascii="Arial" w:eastAsia="Arial" w:hAnsi="Arial" w:cs="Arial"/>
          <w:color w:val="302F2F"/>
          <w:w w:val="61"/>
          <w:position w:val="-40"/>
          <w:sz w:val="32"/>
          <w:szCs w:val="32"/>
        </w:rPr>
        <w:t xml:space="preserve">r.      </w:t>
      </w:r>
      <w:r>
        <w:rPr>
          <w:rFonts w:ascii="Arial" w:eastAsia="Arial" w:hAnsi="Arial" w:cs="Arial"/>
          <w:color w:val="302F2F"/>
          <w:spacing w:val="22"/>
          <w:w w:val="61"/>
          <w:position w:val="-40"/>
          <w:sz w:val="32"/>
          <w:szCs w:val="32"/>
        </w:rPr>
        <w:t xml:space="preserve"> </w:t>
      </w:r>
      <w:r>
        <w:rPr>
          <w:rFonts w:ascii="Arial" w:eastAsia="Arial" w:hAnsi="Arial" w:cs="Arial"/>
          <w:color w:val="484548"/>
          <w:w w:val="61"/>
          <w:position w:val="-58"/>
          <w:sz w:val="49"/>
          <w:szCs w:val="49"/>
        </w:rPr>
        <w:t>"</w:t>
      </w:r>
    </w:p>
    <w:p w:rsidR="00165D3B" w:rsidRDefault="00337F62">
      <w:pPr>
        <w:spacing w:line="100" w:lineRule="exact"/>
        <w:rPr>
          <w:rFonts w:ascii="Courier New" w:eastAsia="Courier New" w:hAnsi="Courier New" w:cs="Courier New"/>
          <w:sz w:val="35"/>
          <w:szCs w:val="35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2" w:space="720" w:equalWidth="0">
            <w:col w:w="2892" w:space="5449"/>
            <w:col w:w="2239"/>
          </w:cols>
        </w:sectPr>
      </w:pPr>
      <w:r>
        <w:br w:type="column"/>
      </w:r>
      <w:r>
        <w:rPr>
          <w:color w:val="302F2F"/>
          <w:position w:val="-33"/>
          <w:sz w:val="38"/>
          <w:szCs w:val="38"/>
        </w:rPr>
        <w:t xml:space="preserve">}            </w:t>
      </w:r>
      <w:r>
        <w:rPr>
          <w:color w:val="302F2F"/>
          <w:spacing w:val="68"/>
          <w:position w:val="-33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484548"/>
          <w:w w:val="17"/>
          <w:position w:val="-19"/>
          <w:sz w:val="35"/>
          <w:szCs w:val="35"/>
        </w:rPr>
        <w:t>·</w:t>
      </w:r>
      <w:r>
        <w:rPr>
          <w:rFonts w:ascii="Courier New" w:eastAsia="Courier New" w:hAnsi="Courier New" w:cs="Courier New"/>
          <w:color w:val="302F2F"/>
          <w:w w:val="79"/>
          <w:position w:val="-19"/>
          <w:sz w:val="35"/>
          <w:szCs w:val="35"/>
        </w:rPr>
        <w:t>t</w:t>
      </w:r>
    </w:p>
    <w:p w:rsidR="00165D3B" w:rsidRDefault="00165D3B">
      <w:pPr>
        <w:spacing w:before="7" w:line="140" w:lineRule="exact"/>
        <w:rPr>
          <w:sz w:val="14"/>
          <w:szCs w:val="14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180" w:lineRule="atLeast"/>
        <w:jc w:val="righ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484548"/>
          <w:spacing w:val="-65"/>
          <w:w w:val="65"/>
          <w:sz w:val="52"/>
          <w:szCs w:val="52"/>
        </w:rPr>
        <w:t>"</w:t>
      </w:r>
      <w:r>
        <w:rPr>
          <w:color w:val="484548"/>
          <w:spacing w:val="-65"/>
          <w:w w:val="47"/>
          <w:position w:val="-20"/>
          <w:sz w:val="83"/>
          <w:szCs w:val="83"/>
        </w:rPr>
        <w:t>-</w:t>
      </w:r>
      <w:r>
        <w:rPr>
          <w:rFonts w:ascii="Arial" w:eastAsia="Arial" w:hAnsi="Arial" w:cs="Arial"/>
          <w:color w:val="484548"/>
          <w:w w:val="65"/>
          <w:sz w:val="52"/>
          <w:szCs w:val="52"/>
        </w:rPr>
        <w:t>'</w:t>
      </w:r>
    </w:p>
    <w:p w:rsidR="00165D3B" w:rsidRDefault="00337F62">
      <w:pPr>
        <w:spacing w:line="160" w:lineRule="exact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2" w:space="720" w:equalWidth="0">
            <w:col w:w="831" w:space="1392"/>
            <w:col w:w="8357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02F2F"/>
          <w:w w:val="64"/>
          <w:position w:val="-65"/>
        </w:rPr>
        <w:t>�</w:t>
      </w:r>
      <w:r>
        <w:rPr>
          <w:rFonts w:ascii="Malgun Gothic" w:eastAsia="Malgun Gothic" w:hAnsi="Malgun Gothic" w:cs="Malgun Gothic"/>
          <w:color w:val="302F2F"/>
          <w:w w:val="64"/>
          <w:position w:val="-65"/>
        </w:rPr>
        <w:t xml:space="preserve">       </w:t>
      </w:r>
      <w:r>
        <w:rPr>
          <w:rFonts w:ascii="Malgun Gothic" w:eastAsia="Malgun Gothic" w:hAnsi="Malgun Gothic" w:cs="Malgun Gothic"/>
          <w:color w:val="302F2F"/>
          <w:spacing w:val="32"/>
          <w:w w:val="64"/>
          <w:position w:val="-65"/>
        </w:rPr>
        <w:t xml:space="preserve"> </w:t>
      </w:r>
      <w:r>
        <w:rPr>
          <w:rFonts w:ascii="Arial" w:eastAsia="Arial" w:hAnsi="Arial" w:cs="Arial"/>
          <w:color w:val="484548"/>
          <w:w w:val="64"/>
          <w:position w:val="-66"/>
          <w:sz w:val="34"/>
          <w:szCs w:val="34"/>
        </w:rPr>
        <w:t>s-</w:t>
      </w:r>
      <w:r>
        <w:rPr>
          <w:rFonts w:ascii="Arial" w:eastAsia="Arial" w:hAnsi="Arial" w:cs="Arial"/>
          <w:color w:val="484548"/>
          <w:w w:val="64"/>
          <w:position w:val="-66"/>
          <w:sz w:val="34"/>
          <w:szCs w:val="34"/>
        </w:rPr>
        <w:t xml:space="preserve">                                                                                        </w:t>
      </w:r>
      <w:r>
        <w:rPr>
          <w:rFonts w:ascii="Arial" w:eastAsia="Arial" w:hAnsi="Arial" w:cs="Arial"/>
          <w:color w:val="484548"/>
          <w:spacing w:val="59"/>
          <w:w w:val="64"/>
          <w:position w:val="-66"/>
          <w:sz w:val="34"/>
          <w:szCs w:val="34"/>
        </w:rPr>
        <w:t xml:space="preserve"> </w:t>
      </w:r>
      <w:r>
        <w:rPr>
          <w:color w:val="484548"/>
          <w:w w:val="64"/>
          <w:position w:val="-71"/>
          <w:sz w:val="48"/>
          <w:szCs w:val="48"/>
        </w:rPr>
        <w:t xml:space="preserve">'b               </w:t>
      </w:r>
      <w:r>
        <w:rPr>
          <w:color w:val="484548"/>
          <w:spacing w:val="26"/>
          <w:w w:val="64"/>
          <w:position w:val="-71"/>
          <w:sz w:val="48"/>
          <w:szCs w:val="48"/>
        </w:rPr>
        <w:t xml:space="preserve"> </w:t>
      </w:r>
      <w:r>
        <w:rPr>
          <w:rFonts w:ascii="Arial" w:eastAsia="Arial" w:hAnsi="Arial" w:cs="Arial"/>
          <w:color w:val="302F2F"/>
          <w:spacing w:val="-9"/>
          <w:w w:val="36"/>
          <w:position w:val="-54"/>
          <w:sz w:val="82"/>
          <w:szCs w:val="82"/>
        </w:rPr>
        <w:t>.</w:t>
      </w:r>
      <w:r>
        <w:rPr>
          <w:rFonts w:ascii="Arial" w:eastAsia="Arial" w:hAnsi="Arial" w:cs="Arial"/>
          <w:color w:val="302F2F"/>
          <w:w w:val="36"/>
          <w:position w:val="-68"/>
          <w:sz w:val="82"/>
          <w:szCs w:val="82"/>
        </w:rPr>
        <w:t>..</w:t>
      </w:r>
    </w:p>
    <w:p w:rsidR="00165D3B" w:rsidRDefault="00337F62">
      <w:pPr>
        <w:spacing w:line="840" w:lineRule="atLeast"/>
        <w:ind w:left="710"/>
        <w:rPr>
          <w:rFonts w:ascii="Arial" w:eastAsia="Arial" w:hAnsi="Arial" w:cs="Arial"/>
          <w:sz w:val="39"/>
          <w:szCs w:val="39"/>
        </w:rPr>
      </w:pPr>
      <w:r>
        <w:pict>
          <v:shape id="_x0000_s1109" type="#_x0000_t202" style="position:absolute;left:0;text-align:left;margin-left:417.3pt;margin-top:29pt;width:1.85pt;height:7.5pt;z-index:-13474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2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B5B5D"/>
                      <w:w w:val="111"/>
                      <w:sz w:val="15"/>
                      <w:szCs w:val="15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B5B5D"/>
          <w:position w:val="1"/>
        </w:rPr>
        <w:t xml:space="preserve">&lt;                       </w:t>
      </w:r>
      <w:r>
        <w:rPr>
          <w:rFonts w:ascii="Arial" w:eastAsia="Arial" w:hAnsi="Arial" w:cs="Arial"/>
          <w:color w:val="5B5B5D"/>
          <w:spacing w:val="20"/>
          <w:position w:val="1"/>
        </w:rPr>
        <w:t xml:space="preserve"> </w:t>
      </w:r>
      <w:r>
        <w:rPr>
          <w:color w:val="302F2F"/>
          <w:position w:val="-14"/>
          <w:sz w:val="28"/>
          <w:szCs w:val="28"/>
        </w:rPr>
        <w:t xml:space="preserve">"\    </w:t>
      </w:r>
      <w:r>
        <w:rPr>
          <w:color w:val="302F2F"/>
          <w:spacing w:val="23"/>
          <w:position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302F2F"/>
          <w:sz w:val="21"/>
          <w:szCs w:val="21"/>
        </w:rPr>
        <w:t>'{</w:t>
      </w:r>
      <w:r>
        <w:rPr>
          <w:rFonts w:ascii="Arial" w:eastAsia="Arial" w:hAnsi="Arial" w:cs="Arial"/>
          <w:color w:val="484548"/>
          <w:sz w:val="21"/>
          <w:szCs w:val="21"/>
        </w:rPr>
        <w:t xml:space="preserve">.                                                                                            </w:t>
      </w:r>
      <w:r>
        <w:rPr>
          <w:rFonts w:ascii="Arial" w:eastAsia="Arial" w:hAnsi="Arial" w:cs="Arial"/>
          <w:color w:val="484548"/>
          <w:spacing w:val="28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302F2F"/>
          <w:w w:val="60"/>
          <w:position w:val="4"/>
        </w:rPr>
        <w:t>�</w:t>
      </w:r>
      <w:r>
        <w:rPr>
          <w:rFonts w:ascii="Malgun Gothic" w:eastAsia="Malgun Gothic" w:hAnsi="Malgun Gothic" w:cs="Malgun Gothic"/>
          <w:color w:val="302F2F"/>
          <w:w w:val="60"/>
          <w:position w:val="4"/>
        </w:rPr>
        <w:t xml:space="preserve">                                </w:t>
      </w:r>
      <w:r>
        <w:rPr>
          <w:rFonts w:ascii="Malgun Gothic" w:eastAsia="Malgun Gothic" w:hAnsi="Malgun Gothic" w:cs="Malgun Gothic"/>
          <w:color w:val="302F2F"/>
          <w:spacing w:val="30"/>
          <w:w w:val="60"/>
          <w:position w:val="4"/>
        </w:rPr>
        <w:t xml:space="preserve"> </w:t>
      </w:r>
      <w:r>
        <w:rPr>
          <w:rFonts w:ascii="Arial" w:eastAsia="Arial" w:hAnsi="Arial" w:cs="Arial"/>
          <w:color w:val="302F2F"/>
          <w:w w:val="109"/>
          <w:position w:val="2"/>
          <w:sz w:val="39"/>
          <w:szCs w:val="39"/>
        </w:rPr>
        <w:t>fi</w:t>
      </w:r>
    </w:p>
    <w:p w:rsidR="00165D3B" w:rsidRDefault="00337F62">
      <w:pPr>
        <w:spacing w:line="520" w:lineRule="atLeast"/>
        <w:ind w:left="2743"/>
        <w:rPr>
          <w:rFonts w:ascii="Arial" w:eastAsia="Arial" w:hAnsi="Arial" w:cs="Arial"/>
          <w:sz w:val="82"/>
          <w:szCs w:val="82"/>
        </w:rPr>
        <w:sectPr w:rsidR="00165D3B">
          <w:type w:val="continuous"/>
          <w:pgSz w:w="12060" w:h="16960"/>
          <w:pgMar w:top="400" w:right="760" w:bottom="0" w:left="720" w:header="720" w:footer="720" w:gutter="0"/>
          <w:cols w:space="720"/>
        </w:sectPr>
      </w:pPr>
      <w:r>
        <w:rPr>
          <w:color w:val="5B5B5D"/>
          <w:w w:val="23"/>
          <w:sz w:val="35"/>
          <w:szCs w:val="35"/>
        </w:rPr>
        <w:t>-</w:t>
      </w:r>
      <w:r>
        <w:rPr>
          <w:color w:val="302F2F"/>
          <w:w w:val="153"/>
          <w:sz w:val="35"/>
          <w:szCs w:val="35"/>
        </w:rPr>
        <w:t>t</w:t>
      </w:r>
      <w:r>
        <w:rPr>
          <w:color w:val="302F2F"/>
          <w:sz w:val="35"/>
          <w:szCs w:val="35"/>
        </w:rPr>
        <w:t xml:space="preserve">                                                     </w:t>
      </w:r>
      <w:r>
        <w:rPr>
          <w:color w:val="302F2F"/>
          <w:spacing w:val="-9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color w:val="302F2F"/>
          <w:w w:val="64"/>
          <w:position w:val="-20"/>
        </w:rPr>
        <w:t>�</w:t>
      </w:r>
      <w:r>
        <w:rPr>
          <w:rFonts w:ascii="Malgun Gothic" w:eastAsia="Malgun Gothic" w:hAnsi="Malgun Gothic" w:cs="Malgun Gothic"/>
          <w:color w:val="302F2F"/>
          <w:w w:val="64"/>
          <w:position w:val="-20"/>
        </w:rPr>
        <w:t xml:space="preserve">                                            </w:t>
      </w:r>
      <w:r>
        <w:rPr>
          <w:rFonts w:ascii="Malgun Gothic" w:eastAsia="Malgun Gothic" w:hAnsi="Malgun Gothic" w:cs="Malgun Gothic"/>
          <w:color w:val="302F2F"/>
          <w:spacing w:val="21"/>
          <w:w w:val="64"/>
          <w:position w:val="-20"/>
        </w:rPr>
        <w:t xml:space="preserve"> </w:t>
      </w:r>
      <w:r>
        <w:rPr>
          <w:color w:val="302F2F"/>
          <w:spacing w:val="-5"/>
          <w:w w:val="38"/>
          <w:position w:val="-17"/>
          <w:sz w:val="92"/>
          <w:szCs w:val="92"/>
        </w:rPr>
        <w:t>.</w:t>
      </w:r>
      <w:r>
        <w:rPr>
          <w:rFonts w:ascii="Arial" w:eastAsia="Arial" w:hAnsi="Arial" w:cs="Arial"/>
          <w:color w:val="302F2F"/>
          <w:w w:val="36"/>
          <w:position w:val="-32"/>
          <w:sz w:val="82"/>
          <w:szCs w:val="82"/>
        </w:rPr>
        <w:t>..</w:t>
      </w:r>
    </w:p>
    <w:p w:rsidR="00165D3B" w:rsidRDefault="00337F62">
      <w:pPr>
        <w:spacing w:line="500" w:lineRule="atLeast"/>
        <w:ind w:left="2233" w:right="3807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02F2F"/>
          <w:w w:val="129"/>
          <w:sz w:val="22"/>
          <w:szCs w:val="22"/>
        </w:rPr>
        <w:t>n</w:t>
      </w:r>
    </w:p>
    <w:p w:rsidR="00165D3B" w:rsidRDefault="00337F62">
      <w:pPr>
        <w:spacing w:before="6" w:line="120" w:lineRule="exact"/>
        <w:ind w:left="2789" w:right="-76"/>
        <w:rPr>
          <w:sz w:val="23"/>
          <w:szCs w:val="23"/>
        </w:rPr>
      </w:pPr>
      <w:r>
        <w:rPr>
          <w:color w:val="302F2F"/>
          <w:position w:val="-25"/>
          <w:sz w:val="37"/>
          <w:szCs w:val="37"/>
        </w:rPr>
        <w:t xml:space="preserve">"                                 </w:t>
      </w:r>
      <w:r>
        <w:rPr>
          <w:color w:val="302F2F"/>
          <w:spacing w:val="45"/>
          <w:position w:val="-25"/>
          <w:sz w:val="37"/>
          <w:szCs w:val="37"/>
        </w:rPr>
        <w:t xml:space="preserve"> </w:t>
      </w:r>
      <w:r>
        <w:rPr>
          <w:i/>
          <w:color w:val="484548"/>
          <w:w w:val="48"/>
          <w:position w:val="-27"/>
          <w:sz w:val="23"/>
          <w:szCs w:val="23"/>
        </w:rPr>
        <w:t>,</w:t>
      </w:r>
      <w:r>
        <w:rPr>
          <w:i/>
          <w:color w:val="302F2F"/>
          <w:w w:val="174"/>
          <w:position w:val="-27"/>
          <w:sz w:val="23"/>
          <w:szCs w:val="23"/>
        </w:rPr>
        <w:t>t</w:t>
      </w:r>
    </w:p>
    <w:p w:rsidR="00165D3B" w:rsidRDefault="00337F62">
      <w:pPr>
        <w:spacing w:line="400" w:lineRule="atLeast"/>
        <w:rPr>
          <w:sz w:val="28"/>
          <w:szCs w:val="28"/>
        </w:rPr>
      </w:pPr>
      <w:r>
        <w:br w:type="column"/>
      </w:r>
      <w:r>
        <w:rPr>
          <w:rFonts w:ascii="Malgun Gothic" w:eastAsia="Malgun Gothic" w:hAnsi="Malgun Gothic" w:cs="Malgun Gothic"/>
          <w:color w:val="302F2F"/>
          <w:w w:val="62"/>
          <w:position w:val="11"/>
        </w:rPr>
        <w:t>�</w:t>
      </w:r>
      <w:r>
        <w:rPr>
          <w:rFonts w:ascii="Malgun Gothic" w:eastAsia="Malgun Gothic" w:hAnsi="Malgun Gothic" w:cs="Malgun Gothic"/>
          <w:color w:val="302F2F"/>
          <w:w w:val="62"/>
          <w:position w:val="11"/>
        </w:rPr>
        <w:t xml:space="preserve">              </w:t>
      </w:r>
      <w:r>
        <w:rPr>
          <w:rFonts w:ascii="Malgun Gothic" w:eastAsia="Malgun Gothic" w:hAnsi="Malgun Gothic" w:cs="Malgun Gothic"/>
          <w:color w:val="302F2F"/>
          <w:spacing w:val="38"/>
          <w:w w:val="62"/>
          <w:position w:val="11"/>
        </w:rPr>
        <w:t xml:space="preserve"> </w:t>
      </w:r>
      <w:r>
        <w:rPr>
          <w:color w:val="302F2F"/>
          <w:w w:val="62"/>
          <w:sz w:val="36"/>
          <w:szCs w:val="36"/>
        </w:rPr>
        <w:t xml:space="preserve">o                      </w:t>
      </w:r>
      <w:r>
        <w:rPr>
          <w:color w:val="302F2F"/>
          <w:spacing w:val="24"/>
          <w:w w:val="62"/>
          <w:sz w:val="36"/>
          <w:szCs w:val="36"/>
        </w:rPr>
        <w:t xml:space="preserve"> </w:t>
      </w:r>
      <w:r>
        <w:rPr>
          <w:color w:val="302F2F"/>
          <w:position w:val="1"/>
          <w:sz w:val="28"/>
          <w:szCs w:val="28"/>
        </w:rPr>
        <w:t>r.t</w:t>
      </w:r>
    </w:p>
    <w:p w:rsidR="00165D3B" w:rsidRDefault="00337F62">
      <w:pPr>
        <w:spacing w:line="0" w:lineRule="atLeast"/>
        <w:ind w:left="817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2" w:space="720" w:equalWidth="0">
            <w:col w:w="6271" w:space="1309"/>
            <w:col w:w="3000"/>
          </w:cols>
        </w:sectPr>
      </w:pPr>
      <w:r>
        <w:rPr>
          <w:rFonts w:ascii="Arial" w:eastAsia="Arial" w:hAnsi="Arial" w:cs="Arial"/>
          <w:color w:val="302F2F"/>
          <w:w w:val="59"/>
          <w:sz w:val="42"/>
          <w:szCs w:val="42"/>
        </w:rPr>
        <w:t>f.</w:t>
      </w:r>
    </w:p>
    <w:p w:rsidR="00165D3B" w:rsidRDefault="00337F62">
      <w:pPr>
        <w:spacing w:line="200" w:lineRule="atLeast"/>
        <w:ind w:left="2269"/>
        <w:rPr>
          <w:sz w:val="28"/>
          <w:szCs w:val="28"/>
        </w:rPr>
        <w:sectPr w:rsidR="00165D3B">
          <w:type w:val="continuous"/>
          <w:pgSz w:w="12060" w:h="16960"/>
          <w:pgMar w:top="400" w:right="760" w:bottom="0" w:left="720" w:header="720" w:footer="720" w:gutter="0"/>
          <w:cols w:space="720"/>
        </w:sectPr>
      </w:pPr>
      <w:r>
        <w:rPr>
          <w:color w:val="302F2F"/>
          <w:w w:val="131"/>
          <w:sz w:val="17"/>
          <w:szCs w:val="17"/>
        </w:rPr>
        <w:t>(</w:t>
      </w:r>
      <w:r>
        <w:rPr>
          <w:color w:val="484548"/>
          <w:w w:val="65"/>
          <w:sz w:val="17"/>
          <w:szCs w:val="17"/>
        </w:rPr>
        <w:t>·</w:t>
      </w:r>
      <w:r>
        <w:rPr>
          <w:color w:val="484548"/>
          <w:sz w:val="17"/>
          <w:szCs w:val="17"/>
        </w:rPr>
        <w:t xml:space="preserve">         </w:t>
      </w:r>
      <w:r>
        <w:rPr>
          <w:color w:val="484548"/>
          <w:spacing w:val="-17"/>
          <w:sz w:val="17"/>
          <w:szCs w:val="17"/>
        </w:rPr>
        <w:t xml:space="preserve"> </w:t>
      </w:r>
      <w:r>
        <w:rPr>
          <w:color w:val="302F2F"/>
          <w:w w:val="148"/>
          <w:position w:val="8"/>
          <w:sz w:val="24"/>
          <w:szCs w:val="24"/>
        </w:rPr>
        <w:t xml:space="preserve">c                                                   </w:t>
      </w:r>
      <w:r>
        <w:rPr>
          <w:color w:val="302F2F"/>
          <w:spacing w:val="15"/>
          <w:w w:val="148"/>
          <w:position w:val="8"/>
          <w:sz w:val="24"/>
          <w:szCs w:val="24"/>
        </w:rPr>
        <w:t xml:space="preserve"> </w:t>
      </w:r>
      <w:r>
        <w:rPr>
          <w:color w:val="302F2F"/>
          <w:position w:val="7"/>
          <w:sz w:val="28"/>
          <w:szCs w:val="28"/>
        </w:rPr>
        <w:t>x</w:t>
      </w:r>
    </w:p>
    <w:p w:rsidR="00165D3B" w:rsidRDefault="00337F62">
      <w:pPr>
        <w:spacing w:line="0" w:lineRule="atLeast"/>
        <w:ind w:left="2269" w:right="-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02F2F"/>
          <w:w w:val="59"/>
          <w:position w:val="-26"/>
          <w:sz w:val="42"/>
          <w:szCs w:val="42"/>
        </w:rPr>
        <w:t xml:space="preserve">f.   </w:t>
      </w:r>
      <w:r>
        <w:rPr>
          <w:rFonts w:ascii="Arial" w:eastAsia="Arial" w:hAnsi="Arial" w:cs="Arial"/>
          <w:color w:val="302F2F"/>
          <w:spacing w:val="68"/>
          <w:w w:val="59"/>
          <w:position w:val="-26"/>
          <w:sz w:val="42"/>
          <w:szCs w:val="42"/>
        </w:rPr>
        <w:t xml:space="preserve"> </w:t>
      </w:r>
      <w:r>
        <w:rPr>
          <w:i/>
          <w:color w:val="484548"/>
          <w:w w:val="48"/>
          <w:position w:val="-2"/>
          <w:sz w:val="23"/>
          <w:szCs w:val="23"/>
        </w:rPr>
        <w:t>.</w:t>
      </w:r>
      <w:r>
        <w:rPr>
          <w:i/>
          <w:color w:val="302F2F"/>
          <w:w w:val="174"/>
          <w:position w:val="-2"/>
          <w:sz w:val="23"/>
          <w:szCs w:val="23"/>
        </w:rPr>
        <w:t>t</w:t>
      </w:r>
      <w:r>
        <w:rPr>
          <w:i/>
          <w:color w:val="302F2F"/>
          <w:position w:val="-2"/>
          <w:sz w:val="23"/>
          <w:szCs w:val="23"/>
        </w:rPr>
        <w:t xml:space="preserve">                                                        </w:t>
      </w:r>
      <w:r>
        <w:rPr>
          <w:i/>
          <w:color w:val="302F2F"/>
          <w:spacing w:val="-28"/>
          <w:position w:val="-2"/>
          <w:sz w:val="23"/>
          <w:szCs w:val="23"/>
        </w:rPr>
        <w:t xml:space="preserve"> </w:t>
      </w:r>
      <w:r>
        <w:rPr>
          <w:color w:val="302F2F"/>
          <w:spacing w:val="-56"/>
          <w:w w:val="206"/>
          <w:position w:val="-5"/>
          <w:sz w:val="25"/>
          <w:szCs w:val="25"/>
        </w:rPr>
        <w:t>'</w:t>
      </w:r>
      <w:r>
        <w:rPr>
          <w:rFonts w:ascii="Arial" w:eastAsia="Arial" w:hAnsi="Arial" w:cs="Arial"/>
          <w:color w:val="302F2F"/>
          <w:w w:val="72"/>
          <w:position w:val="-12"/>
          <w:sz w:val="18"/>
          <w:szCs w:val="18"/>
        </w:rPr>
        <w:t>IC</w:t>
      </w:r>
    </w:p>
    <w:p w:rsidR="00165D3B" w:rsidRDefault="00337F62">
      <w:pPr>
        <w:spacing w:line="0" w:lineRule="atLeast"/>
        <w:rPr>
          <w:sz w:val="79"/>
          <w:szCs w:val="79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2" w:space="720" w:equalWidth="0">
            <w:col w:w="6309" w:space="1271"/>
            <w:col w:w="3000"/>
          </w:cols>
        </w:sectPr>
      </w:pPr>
      <w:r>
        <w:br w:type="column"/>
      </w:r>
      <w:r>
        <w:rPr>
          <w:rFonts w:ascii="Arial" w:eastAsia="Arial" w:hAnsi="Arial" w:cs="Arial"/>
          <w:color w:val="302F2F"/>
          <w:w w:val="189"/>
          <w:position w:val="-2"/>
          <w:sz w:val="23"/>
          <w:szCs w:val="23"/>
        </w:rPr>
        <w:t xml:space="preserve">\    </w:t>
      </w:r>
      <w:r>
        <w:rPr>
          <w:rFonts w:ascii="Arial" w:eastAsia="Arial" w:hAnsi="Arial" w:cs="Arial"/>
          <w:color w:val="302F2F"/>
          <w:spacing w:val="48"/>
          <w:w w:val="189"/>
          <w:position w:val="-2"/>
          <w:sz w:val="23"/>
          <w:szCs w:val="23"/>
        </w:rPr>
        <w:t xml:space="preserve"> </w:t>
      </w:r>
      <w:r>
        <w:rPr>
          <w:color w:val="484548"/>
          <w:w w:val="76"/>
          <w:position w:val="-8"/>
          <w:sz w:val="30"/>
          <w:szCs w:val="30"/>
        </w:rPr>
        <w:t xml:space="preserve">:.                      </w:t>
      </w:r>
      <w:r>
        <w:rPr>
          <w:color w:val="484548"/>
          <w:spacing w:val="44"/>
          <w:w w:val="76"/>
          <w:position w:val="-8"/>
          <w:sz w:val="30"/>
          <w:szCs w:val="30"/>
        </w:rPr>
        <w:t xml:space="preserve"> </w:t>
      </w:r>
      <w:r>
        <w:rPr>
          <w:color w:val="302F2F"/>
          <w:w w:val="101"/>
          <w:position w:val="-41"/>
          <w:sz w:val="79"/>
          <w:szCs w:val="79"/>
        </w:rPr>
        <w:t>t</w:t>
      </w:r>
    </w:p>
    <w:p w:rsidR="00165D3B" w:rsidRDefault="00337F62">
      <w:pPr>
        <w:spacing w:line="20" w:lineRule="exact"/>
        <w:ind w:left="2799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2060" w:h="16960"/>
          <w:pgMar w:top="400" w:right="760" w:bottom="0" w:left="720" w:header="720" w:footer="720" w:gutter="0"/>
          <w:cols w:space="720"/>
        </w:sectPr>
      </w:pPr>
      <w:r>
        <w:rPr>
          <w:rFonts w:ascii="Arial" w:eastAsia="Arial" w:hAnsi="Arial" w:cs="Arial"/>
          <w:color w:val="302F2F"/>
          <w:w w:val="133"/>
          <w:position w:val="-17"/>
        </w:rPr>
        <w:t xml:space="preserve">n                                          </w:t>
      </w:r>
      <w:r>
        <w:rPr>
          <w:rFonts w:ascii="Arial" w:eastAsia="Arial" w:hAnsi="Arial" w:cs="Arial"/>
          <w:color w:val="302F2F"/>
          <w:spacing w:val="35"/>
          <w:w w:val="133"/>
          <w:position w:val="-17"/>
        </w:rPr>
        <w:t xml:space="preserve"> </w:t>
      </w:r>
      <w:r>
        <w:rPr>
          <w:color w:val="302F2F"/>
          <w:w w:val="102"/>
          <w:position w:val="-26"/>
          <w:sz w:val="15"/>
          <w:szCs w:val="15"/>
        </w:rPr>
        <w:t>C</w:t>
      </w:r>
      <w:r>
        <w:rPr>
          <w:color w:val="484548"/>
          <w:w w:val="55"/>
          <w:position w:val="-26"/>
          <w:sz w:val="15"/>
          <w:szCs w:val="15"/>
        </w:rPr>
        <w:t>·</w:t>
      </w:r>
      <w:r>
        <w:rPr>
          <w:color w:val="484548"/>
          <w:position w:val="-26"/>
          <w:sz w:val="15"/>
          <w:szCs w:val="15"/>
        </w:rPr>
        <w:t xml:space="preserve">             </w:t>
      </w:r>
      <w:r>
        <w:rPr>
          <w:color w:val="484548"/>
          <w:spacing w:val="-5"/>
          <w:position w:val="-26"/>
          <w:sz w:val="15"/>
          <w:szCs w:val="15"/>
        </w:rPr>
        <w:t xml:space="preserve"> </w:t>
      </w:r>
      <w:r>
        <w:rPr>
          <w:color w:val="302F2F"/>
          <w:w w:val="73"/>
          <w:position w:val="-17"/>
          <w:sz w:val="24"/>
          <w:szCs w:val="24"/>
        </w:rPr>
        <w:t xml:space="preserve">c..            </w:t>
      </w:r>
      <w:r>
        <w:rPr>
          <w:color w:val="302F2F"/>
          <w:spacing w:val="44"/>
          <w:w w:val="73"/>
          <w:position w:val="-17"/>
          <w:sz w:val="24"/>
          <w:szCs w:val="24"/>
        </w:rPr>
        <w:t xml:space="preserve"> </w:t>
      </w:r>
      <w:r>
        <w:rPr>
          <w:color w:val="302F2F"/>
          <w:w w:val="88"/>
          <w:position w:val="-37"/>
          <w:sz w:val="49"/>
          <w:szCs w:val="49"/>
        </w:rPr>
        <w:t>l</w:t>
      </w:r>
      <w:r>
        <w:rPr>
          <w:color w:val="302F2F"/>
          <w:w w:val="41"/>
          <w:position w:val="-37"/>
          <w:sz w:val="49"/>
          <w:szCs w:val="49"/>
        </w:rPr>
        <w:t>:</w:t>
      </w:r>
      <w:r>
        <w:rPr>
          <w:color w:val="302F2F"/>
          <w:position w:val="-37"/>
          <w:sz w:val="49"/>
          <w:szCs w:val="49"/>
        </w:rPr>
        <w:t xml:space="preserve">    </w:t>
      </w:r>
      <w:r>
        <w:rPr>
          <w:color w:val="302F2F"/>
          <w:spacing w:val="28"/>
          <w:position w:val="-37"/>
          <w:sz w:val="49"/>
          <w:szCs w:val="49"/>
        </w:rPr>
        <w:t xml:space="preserve"> </w:t>
      </w:r>
      <w:r>
        <w:rPr>
          <w:rFonts w:ascii="Arial" w:eastAsia="Arial" w:hAnsi="Arial" w:cs="Arial"/>
          <w:color w:val="484548"/>
          <w:w w:val="130"/>
          <w:position w:val="-24"/>
          <w:sz w:val="32"/>
          <w:szCs w:val="32"/>
        </w:rPr>
        <w:t>r</w:t>
      </w:r>
    </w:p>
    <w:p w:rsidR="00165D3B" w:rsidRDefault="00337F62">
      <w:pPr>
        <w:spacing w:line="240" w:lineRule="exact"/>
        <w:jc w:val="right"/>
        <w:rPr>
          <w:sz w:val="60"/>
          <w:szCs w:val="60"/>
        </w:rPr>
      </w:pPr>
      <w:r>
        <w:rPr>
          <w:color w:val="302F2F"/>
          <w:w w:val="43"/>
          <w:position w:val="-29"/>
          <w:sz w:val="60"/>
          <w:szCs w:val="60"/>
        </w:rPr>
        <w:t>...</w:t>
      </w:r>
    </w:p>
    <w:p w:rsidR="00165D3B" w:rsidRDefault="00337F62">
      <w:pPr>
        <w:spacing w:before="93" w:line="140" w:lineRule="exact"/>
        <w:ind w:right="-77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color w:val="302F2F"/>
          <w:spacing w:val="-149"/>
          <w:position w:val="-20"/>
          <w:sz w:val="34"/>
          <w:szCs w:val="34"/>
        </w:rPr>
        <w:t>"</w:t>
      </w:r>
      <w:r>
        <w:rPr>
          <w:color w:val="302F2F"/>
          <w:position w:val="-21"/>
          <w:sz w:val="24"/>
          <w:szCs w:val="24"/>
        </w:rPr>
        <w:t xml:space="preserve">o                                                     </w:t>
      </w:r>
      <w:r>
        <w:rPr>
          <w:color w:val="302F2F"/>
          <w:spacing w:val="10"/>
          <w:position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302F2F"/>
          <w:position w:val="-25"/>
          <w:sz w:val="25"/>
          <w:szCs w:val="25"/>
        </w:rPr>
        <w:t>E</w:t>
      </w:r>
    </w:p>
    <w:p w:rsidR="00165D3B" w:rsidRDefault="00337F62">
      <w:pPr>
        <w:spacing w:before="14" w:line="220" w:lineRule="exact"/>
        <w:rPr>
          <w:sz w:val="47"/>
          <w:szCs w:val="47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3" w:space="720" w:equalWidth="0">
            <w:col w:w="2409" w:space="389"/>
            <w:col w:w="3519" w:space="464"/>
            <w:col w:w="3799"/>
          </w:cols>
        </w:sectPr>
      </w:pPr>
      <w:r>
        <w:br w:type="column"/>
      </w:r>
      <w:r>
        <w:rPr>
          <w:i/>
          <w:color w:val="5B5B5D"/>
          <w:w w:val="61"/>
          <w:position w:val="-6"/>
          <w:sz w:val="18"/>
          <w:szCs w:val="18"/>
        </w:rPr>
        <w:t>.</w:t>
      </w:r>
      <w:r>
        <w:rPr>
          <w:i/>
          <w:color w:val="302F2F"/>
          <w:w w:val="112"/>
          <w:position w:val="-6"/>
          <w:sz w:val="18"/>
          <w:szCs w:val="18"/>
        </w:rPr>
        <w:t>c-</w:t>
      </w:r>
      <w:r>
        <w:rPr>
          <w:i/>
          <w:color w:val="302F2F"/>
          <w:position w:val="-6"/>
          <w:sz w:val="18"/>
          <w:szCs w:val="18"/>
        </w:rPr>
        <w:t xml:space="preserve">            </w:t>
      </w:r>
      <w:r>
        <w:rPr>
          <w:i/>
          <w:color w:val="302F2F"/>
          <w:spacing w:val="18"/>
          <w:position w:val="-6"/>
          <w:sz w:val="18"/>
          <w:szCs w:val="18"/>
        </w:rPr>
        <w:t xml:space="preserve"> </w:t>
      </w:r>
      <w:r>
        <w:rPr>
          <w:color w:val="302F2F"/>
          <w:w w:val="55"/>
          <w:position w:val="-25"/>
          <w:sz w:val="47"/>
          <w:szCs w:val="47"/>
        </w:rPr>
        <w:t>,.</w:t>
      </w:r>
    </w:p>
    <w:p w:rsidR="00165D3B" w:rsidRDefault="00337F62">
      <w:pPr>
        <w:spacing w:line="80" w:lineRule="exact"/>
        <w:ind w:left="1369"/>
        <w:rPr>
          <w:sz w:val="18"/>
          <w:szCs w:val="18"/>
        </w:rPr>
        <w:sectPr w:rsidR="00165D3B">
          <w:type w:val="continuous"/>
          <w:pgSz w:w="12060" w:h="16960"/>
          <w:pgMar w:top="400" w:right="760" w:bottom="0" w:left="720" w:header="720" w:footer="720" w:gutter="0"/>
          <w:cols w:space="720"/>
        </w:sectPr>
      </w:pPr>
      <w:r>
        <w:rPr>
          <w:color w:val="302F2F"/>
          <w:position w:val="-33"/>
          <w:sz w:val="38"/>
          <w:szCs w:val="38"/>
        </w:rPr>
        <w:t>t</w:t>
      </w:r>
      <w:r>
        <w:rPr>
          <w:color w:val="302F2F"/>
          <w:position w:val="-33"/>
          <w:sz w:val="38"/>
          <w:szCs w:val="38"/>
        </w:rPr>
        <w:t xml:space="preserve">                                                </w:t>
      </w:r>
      <w:r>
        <w:rPr>
          <w:color w:val="302F2F"/>
          <w:spacing w:val="39"/>
          <w:position w:val="-33"/>
          <w:sz w:val="38"/>
          <w:szCs w:val="38"/>
        </w:rPr>
        <w:t xml:space="preserve"> </w:t>
      </w:r>
      <w:r>
        <w:rPr>
          <w:color w:val="484548"/>
          <w:w w:val="82"/>
          <w:position w:val="-32"/>
          <w:sz w:val="32"/>
          <w:szCs w:val="32"/>
        </w:rPr>
        <w:t xml:space="preserve">•      </w:t>
      </w:r>
      <w:r>
        <w:rPr>
          <w:color w:val="484548"/>
          <w:spacing w:val="42"/>
          <w:w w:val="82"/>
          <w:position w:val="-32"/>
          <w:sz w:val="32"/>
          <w:szCs w:val="32"/>
        </w:rPr>
        <w:t xml:space="preserve"> </w:t>
      </w:r>
      <w:r>
        <w:rPr>
          <w:color w:val="484548"/>
          <w:w w:val="51"/>
          <w:position w:val="-28"/>
          <w:sz w:val="36"/>
          <w:szCs w:val="36"/>
        </w:rPr>
        <w:t>,</w:t>
      </w:r>
      <w:r>
        <w:rPr>
          <w:color w:val="302F2F"/>
          <w:w w:val="69"/>
          <w:position w:val="-28"/>
          <w:sz w:val="36"/>
          <w:szCs w:val="36"/>
        </w:rPr>
        <w:t>[</w:t>
      </w:r>
      <w:r>
        <w:rPr>
          <w:color w:val="484548"/>
          <w:w w:val="37"/>
          <w:position w:val="-28"/>
          <w:sz w:val="36"/>
          <w:szCs w:val="36"/>
        </w:rPr>
        <w:t>:</w:t>
      </w:r>
      <w:r>
        <w:rPr>
          <w:color w:val="484548"/>
          <w:position w:val="-28"/>
          <w:sz w:val="36"/>
          <w:szCs w:val="36"/>
        </w:rPr>
        <w:t xml:space="preserve">               </w:t>
      </w:r>
      <w:r>
        <w:rPr>
          <w:color w:val="484548"/>
          <w:spacing w:val="-20"/>
          <w:position w:val="-28"/>
          <w:sz w:val="36"/>
          <w:szCs w:val="36"/>
        </w:rPr>
        <w:t xml:space="preserve"> </w:t>
      </w:r>
      <w:r>
        <w:rPr>
          <w:i/>
          <w:color w:val="5B5B5D"/>
          <w:w w:val="61"/>
          <w:position w:val="-8"/>
          <w:sz w:val="18"/>
          <w:szCs w:val="18"/>
        </w:rPr>
        <w:t>.</w:t>
      </w:r>
      <w:r>
        <w:rPr>
          <w:i/>
          <w:color w:val="302F2F"/>
          <w:w w:val="112"/>
          <w:position w:val="-8"/>
          <w:sz w:val="18"/>
          <w:szCs w:val="18"/>
        </w:rPr>
        <w:t>c-</w:t>
      </w:r>
    </w:p>
    <w:p w:rsidR="00165D3B" w:rsidRDefault="00165D3B">
      <w:pPr>
        <w:spacing w:before="18" w:line="240" w:lineRule="exact"/>
        <w:rPr>
          <w:sz w:val="24"/>
          <w:szCs w:val="24"/>
        </w:rPr>
      </w:pPr>
    </w:p>
    <w:p w:rsidR="00165D3B" w:rsidRDefault="00337F62">
      <w:pPr>
        <w:spacing w:line="200" w:lineRule="atLeast"/>
        <w:jc w:val="right"/>
        <w:rPr>
          <w:rFonts w:ascii="Arial" w:eastAsia="Arial" w:hAnsi="Arial" w:cs="Arial"/>
          <w:sz w:val="40"/>
          <w:szCs w:val="40"/>
        </w:rPr>
      </w:pPr>
      <w:r>
        <w:rPr>
          <w:color w:val="484548"/>
          <w:spacing w:val="-65"/>
          <w:w w:val="202"/>
          <w:position w:val="15"/>
          <w:sz w:val="28"/>
          <w:szCs w:val="28"/>
        </w:rPr>
        <w:t>'</w:t>
      </w:r>
      <w:r>
        <w:rPr>
          <w:rFonts w:ascii="Arial" w:eastAsia="Arial" w:hAnsi="Arial" w:cs="Arial"/>
          <w:color w:val="302F2F"/>
          <w:w w:val="41"/>
          <w:sz w:val="40"/>
          <w:szCs w:val="40"/>
        </w:rPr>
        <w:t>...</w:t>
      </w:r>
    </w:p>
    <w:p w:rsidR="00165D3B" w:rsidRDefault="00337F62">
      <w:pPr>
        <w:spacing w:line="40" w:lineRule="exact"/>
        <w:ind w:right="-136"/>
        <w:rPr>
          <w:rFonts w:ascii="Arial" w:eastAsia="Arial" w:hAnsi="Arial" w:cs="Arial"/>
          <w:sz w:val="77"/>
          <w:szCs w:val="77"/>
        </w:rPr>
      </w:pPr>
      <w:r>
        <w:br w:type="column"/>
      </w:r>
      <w:r>
        <w:rPr>
          <w:color w:val="302F2F"/>
          <w:position w:val="-58"/>
          <w:sz w:val="26"/>
          <w:szCs w:val="26"/>
        </w:rPr>
        <w:t xml:space="preserve">"\     </w:t>
      </w:r>
      <w:r>
        <w:rPr>
          <w:color w:val="302F2F"/>
          <w:spacing w:val="7"/>
          <w:position w:val="-58"/>
          <w:sz w:val="26"/>
          <w:szCs w:val="26"/>
        </w:rPr>
        <w:t xml:space="preserve"> </w:t>
      </w:r>
      <w:r>
        <w:rPr>
          <w:rFonts w:ascii="Arial" w:eastAsia="Arial" w:hAnsi="Arial" w:cs="Arial"/>
          <w:color w:val="484548"/>
          <w:spacing w:val="-19"/>
          <w:w w:val="10"/>
          <w:position w:val="-60"/>
          <w:sz w:val="77"/>
          <w:szCs w:val="77"/>
        </w:rPr>
        <w:t>·</w:t>
      </w:r>
      <w:r>
        <w:rPr>
          <w:color w:val="484548"/>
          <w:spacing w:val="-93"/>
          <w:w w:val="221"/>
          <w:position w:val="-50"/>
          <w:sz w:val="28"/>
          <w:szCs w:val="28"/>
        </w:rPr>
        <w:t>'</w:t>
      </w:r>
      <w:r>
        <w:rPr>
          <w:rFonts w:ascii="Arial" w:eastAsia="Arial" w:hAnsi="Arial" w:cs="Arial"/>
          <w:color w:val="302F2F"/>
          <w:w w:val="78"/>
          <w:position w:val="-60"/>
          <w:sz w:val="77"/>
          <w:szCs w:val="77"/>
        </w:rPr>
        <w:t>,</w:t>
      </w:r>
    </w:p>
    <w:p w:rsidR="00165D3B" w:rsidRDefault="00337F62">
      <w:pPr>
        <w:spacing w:before="4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120" w:lineRule="atLeast"/>
        <w:ind w:right="-127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302F2F"/>
          <w:position w:val="-33"/>
          <w:sz w:val="71"/>
          <w:szCs w:val="71"/>
        </w:rPr>
        <w:t xml:space="preserve">f   </w:t>
      </w:r>
      <w:r>
        <w:rPr>
          <w:rFonts w:ascii="Arial" w:eastAsia="Arial" w:hAnsi="Arial" w:cs="Arial"/>
          <w:color w:val="302F2F"/>
          <w:spacing w:val="121"/>
          <w:position w:val="-33"/>
          <w:sz w:val="71"/>
          <w:szCs w:val="71"/>
        </w:rPr>
        <w:t xml:space="preserve"> </w:t>
      </w:r>
      <w:r>
        <w:rPr>
          <w:rFonts w:ascii="Arial" w:eastAsia="Arial" w:hAnsi="Arial" w:cs="Arial"/>
          <w:color w:val="302F2F"/>
          <w:spacing w:val="-1"/>
          <w:w w:val="71"/>
          <w:position w:val="2"/>
        </w:rPr>
        <w:t>-</w:t>
      </w:r>
      <w:r>
        <w:rPr>
          <w:color w:val="302F2F"/>
          <w:spacing w:val="-52"/>
          <w:w w:val="56"/>
          <w:position w:val="-7"/>
          <w:sz w:val="37"/>
          <w:szCs w:val="37"/>
        </w:rPr>
        <w:t>,</w:t>
      </w:r>
      <w:r>
        <w:rPr>
          <w:rFonts w:ascii="Arial" w:eastAsia="Arial" w:hAnsi="Arial" w:cs="Arial"/>
          <w:color w:val="302F2F"/>
          <w:w w:val="71"/>
          <w:position w:val="2"/>
        </w:rPr>
        <w:t>;</w:t>
      </w:r>
      <w:r>
        <w:rPr>
          <w:rFonts w:ascii="Arial" w:eastAsia="Arial" w:hAnsi="Arial" w:cs="Arial"/>
          <w:color w:val="302F2F"/>
          <w:spacing w:val="-27"/>
          <w:w w:val="71"/>
          <w:position w:val="2"/>
        </w:rPr>
        <w:t>;</w:t>
      </w:r>
      <w:r>
        <w:rPr>
          <w:color w:val="302F2F"/>
          <w:spacing w:val="-25"/>
          <w:w w:val="56"/>
          <w:position w:val="-7"/>
          <w:sz w:val="37"/>
          <w:szCs w:val="37"/>
        </w:rPr>
        <w:t>,</w:t>
      </w:r>
      <w:r>
        <w:rPr>
          <w:rFonts w:ascii="Arial" w:eastAsia="Arial" w:hAnsi="Arial" w:cs="Arial"/>
          <w:color w:val="302F2F"/>
          <w:spacing w:val="-14"/>
          <w:w w:val="71"/>
          <w:position w:val="2"/>
        </w:rPr>
        <w:t>;</w:t>
      </w:r>
      <w:r>
        <w:rPr>
          <w:color w:val="302F2F"/>
          <w:spacing w:val="-38"/>
          <w:w w:val="56"/>
          <w:position w:val="-7"/>
          <w:sz w:val="37"/>
          <w:szCs w:val="37"/>
        </w:rPr>
        <w:t>.</w:t>
      </w:r>
      <w:r>
        <w:rPr>
          <w:rFonts w:ascii="Arial" w:eastAsia="Arial" w:hAnsi="Arial" w:cs="Arial"/>
          <w:color w:val="302F2F"/>
          <w:w w:val="71"/>
          <w:position w:val="2"/>
        </w:rPr>
        <w:t>-</w:t>
      </w:r>
      <w:r>
        <w:rPr>
          <w:rFonts w:ascii="Arial" w:eastAsia="Arial" w:hAnsi="Arial" w:cs="Arial"/>
          <w:color w:val="302F2F"/>
          <w:position w:val="2"/>
        </w:rPr>
        <w:t xml:space="preserve">  </w:t>
      </w:r>
      <w:r>
        <w:rPr>
          <w:rFonts w:ascii="Arial" w:eastAsia="Arial" w:hAnsi="Arial" w:cs="Arial"/>
          <w:color w:val="302F2F"/>
          <w:spacing w:val="19"/>
          <w:position w:val="2"/>
        </w:rPr>
        <w:t xml:space="preserve"> </w:t>
      </w:r>
      <w:r>
        <w:rPr>
          <w:rFonts w:ascii="Arial" w:eastAsia="Arial" w:hAnsi="Arial" w:cs="Arial"/>
          <w:color w:val="484548"/>
          <w:sz w:val="25"/>
          <w:szCs w:val="25"/>
        </w:rPr>
        <w:t>•</w:t>
      </w:r>
    </w:p>
    <w:p w:rsidR="00165D3B" w:rsidRDefault="00337F62">
      <w:pPr>
        <w:spacing w:line="40" w:lineRule="exact"/>
        <w:rPr>
          <w:rFonts w:ascii="Arial" w:eastAsia="Arial" w:hAnsi="Arial" w:cs="Arial"/>
          <w:sz w:val="68"/>
          <w:szCs w:val="68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4" w:space="720" w:equalWidth="0">
            <w:col w:w="1509" w:space="659"/>
            <w:col w:w="771" w:space="3184"/>
            <w:col w:w="1588" w:space="687"/>
            <w:col w:w="2182"/>
          </w:cols>
        </w:sectPr>
      </w:pPr>
      <w:r>
        <w:br w:type="column"/>
      </w:r>
      <w:r>
        <w:rPr>
          <w:color w:val="302F2F"/>
          <w:w w:val="90"/>
          <w:position w:val="-39"/>
          <w:sz w:val="37"/>
          <w:szCs w:val="37"/>
        </w:rPr>
        <w:t>t</w:t>
      </w:r>
      <w:r>
        <w:rPr>
          <w:color w:val="484548"/>
          <w:w w:val="30"/>
          <w:position w:val="-39"/>
          <w:sz w:val="37"/>
          <w:szCs w:val="37"/>
        </w:rPr>
        <w:t>.</w:t>
      </w:r>
      <w:r>
        <w:rPr>
          <w:color w:val="484548"/>
          <w:position w:val="-39"/>
          <w:sz w:val="37"/>
          <w:szCs w:val="37"/>
        </w:rPr>
        <w:t xml:space="preserve">     </w:t>
      </w:r>
      <w:r>
        <w:rPr>
          <w:color w:val="484548"/>
          <w:spacing w:val="-26"/>
          <w:position w:val="-39"/>
          <w:sz w:val="37"/>
          <w:szCs w:val="37"/>
        </w:rPr>
        <w:t xml:space="preserve"> </w:t>
      </w:r>
      <w:r>
        <w:rPr>
          <w:rFonts w:ascii="Malgun Gothic" w:eastAsia="Malgun Gothic" w:hAnsi="Malgun Gothic" w:cs="Malgun Gothic"/>
          <w:color w:val="302F2F"/>
          <w:w w:val="83"/>
          <w:position w:val="-37"/>
        </w:rPr>
        <w:t>�</w:t>
      </w:r>
      <w:r>
        <w:rPr>
          <w:rFonts w:ascii="Malgun Gothic" w:eastAsia="Malgun Gothic" w:hAnsi="Malgun Gothic" w:cs="Malgun Gothic"/>
          <w:color w:val="302F2F"/>
          <w:w w:val="83"/>
          <w:position w:val="-37"/>
        </w:rPr>
        <w:t xml:space="preserve">          </w:t>
      </w:r>
      <w:r>
        <w:rPr>
          <w:rFonts w:ascii="Malgun Gothic" w:eastAsia="Malgun Gothic" w:hAnsi="Malgun Gothic" w:cs="Malgun Gothic"/>
          <w:color w:val="302F2F"/>
          <w:spacing w:val="37"/>
          <w:w w:val="83"/>
          <w:position w:val="-37"/>
        </w:rPr>
        <w:t xml:space="preserve"> </w:t>
      </w:r>
      <w:r>
        <w:rPr>
          <w:rFonts w:ascii="Arial" w:eastAsia="Arial" w:hAnsi="Arial" w:cs="Arial"/>
          <w:color w:val="302F2F"/>
          <w:position w:val="-51"/>
          <w:sz w:val="68"/>
          <w:szCs w:val="68"/>
        </w:rPr>
        <w:t>-</w:t>
      </w:r>
    </w:p>
    <w:p w:rsidR="00165D3B" w:rsidRDefault="00337F62">
      <w:pPr>
        <w:spacing w:line="840" w:lineRule="atLeast"/>
        <w:jc w:val="right"/>
        <w:rPr>
          <w:sz w:val="18"/>
          <w:szCs w:val="18"/>
        </w:rPr>
      </w:pPr>
      <w:r>
        <w:rPr>
          <w:rFonts w:ascii="Arial" w:eastAsia="Arial" w:hAnsi="Arial" w:cs="Arial"/>
          <w:color w:val="302F2F"/>
          <w:w w:val="71"/>
          <w:position w:val="-5"/>
          <w:sz w:val="32"/>
          <w:szCs w:val="32"/>
        </w:rPr>
        <w:t xml:space="preserve">r.     </w:t>
      </w:r>
      <w:r>
        <w:rPr>
          <w:rFonts w:ascii="Arial" w:eastAsia="Arial" w:hAnsi="Arial" w:cs="Arial"/>
          <w:color w:val="302F2F"/>
          <w:spacing w:val="3"/>
          <w:w w:val="71"/>
          <w:position w:val="-5"/>
          <w:sz w:val="32"/>
          <w:szCs w:val="32"/>
        </w:rPr>
        <w:t xml:space="preserve"> </w:t>
      </w:r>
      <w:r>
        <w:rPr>
          <w:color w:val="302F2F"/>
          <w:w w:val="123"/>
          <w:sz w:val="18"/>
          <w:szCs w:val="18"/>
        </w:rPr>
        <w:t>(</w:t>
      </w:r>
      <w:r>
        <w:rPr>
          <w:color w:val="302F2F"/>
          <w:w w:val="58"/>
          <w:sz w:val="18"/>
          <w:szCs w:val="18"/>
        </w:rPr>
        <w:t>•</w:t>
      </w:r>
    </w:p>
    <w:p w:rsidR="00165D3B" w:rsidRDefault="00337F62">
      <w:pPr>
        <w:spacing w:line="840" w:lineRule="atLeast"/>
        <w:rPr>
          <w:rFonts w:ascii="Arial" w:eastAsia="Arial" w:hAnsi="Arial" w:cs="Arial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2" w:space="720" w:equalWidth="0">
            <w:col w:w="2901" w:space="4679"/>
            <w:col w:w="3000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02F2F"/>
          <w:w w:val="60"/>
          <w:position w:val="-5"/>
        </w:rPr>
        <w:t>�</w:t>
      </w:r>
      <w:r>
        <w:rPr>
          <w:rFonts w:ascii="Malgun Gothic" w:eastAsia="Malgun Gothic" w:hAnsi="Malgun Gothic" w:cs="Malgun Gothic"/>
          <w:color w:val="302F2F"/>
          <w:w w:val="60"/>
          <w:position w:val="-5"/>
        </w:rPr>
        <w:t xml:space="preserve">               </w:t>
      </w:r>
      <w:r>
        <w:rPr>
          <w:rFonts w:ascii="Malgun Gothic" w:eastAsia="Malgun Gothic" w:hAnsi="Malgun Gothic" w:cs="Malgun Gothic"/>
          <w:color w:val="302F2F"/>
          <w:spacing w:val="22"/>
          <w:w w:val="60"/>
          <w:position w:val="-5"/>
        </w:rPr>
        <w:t xml:space="preserve"> </w:t>
      </w:r>
      <w:r>
        <w:rPr>
          <w:rFonts w:ascii="Arial" w:eastAsia="Arial" w:hAnsi="Arial" w:cs="Arial"/>
          <w:color w:val="302F2F"/>
          <w:position w:val="3"/>
          <w:sz w:val="25"/>
          <w:szCs w:val="25"/>
        </w:rPr>
        <w:t xml:space="preserve">•                  </w:t>
      </w:r>
      <w:r>
        <w:rPr>
          <w:rFonts w:ascii="Arial" w:eastAsia="Arial" w:hAnsi="Arial" w:cs="Arial"/>
          <w:color w:val="302F2F"/>
          <w:spacing w:val="17"/>
          <w:position w:val="3"/>
          <w:sz w:val="25"/>
          <w:szCs w:val="25"/>
        </w:rPr>
        <w:t xml:space="preserve"> </w:t>
      </w:r>
      <w:r>
        <w:rPr>
          <w:rFonts w:ascii="Arial" w:eastAsia="Arial" w:hAnsi="Arial" w:cs="Arial"/>
          <w:color w:val="302F2F"/>
          <w:w w:val="128"/>
        </w:rPr>
        <w:t>(i,</w:t>
      </w:r>
    </w:p>
    <w:p w:rsidR="00165D3B" w:rsidRDefault="00337F62">
      <w:pPr>
        <w:spacing w:line="320" w:lineRule="atLeast"/>
        <w:jc w:val="right"/>
        <w:rPr>
          <w:rFonts w:ascii="Arial" w:eastAsia="Arial" w:hAnsi="Arial" w:cs="Arial"/>
        </w:rPr>
      </w:pPr>
      <w:r>
        <w:rPr>
          <w:color w:val="302F2F"/>
          <w:w w:val="80"/>
          <w:position w:val="-26"/>
          <w:sz w:val="53"/>
          <w:szCs w:val="53"/>
        </w:rPr>
        <w:t xml:space="preserve">'t  </w:t>
      </w:r>
      <w:r>
        <w:rPr>
          <w:color w:val="302F2F"/>
          <w:spacing w:val="63"/>
          <w:w w:val="80"/>
          <w:position w:val="-26"/>
          <w:sz w:val="53"/>
          <w:szCs w:val="53"/>
        </w:rPr>
        <w:t xml:space="preserve"> </w:t>
      </w:r>
      <w:r>
        <w:rPr>
          <w:rFonts w:ascii="Arial" w:eastAsia="Arial" w:hAnsi="Arial" w:cs="Arial"/>
          <w:color w:val="302F2F"/>
          <w:w w:val="134"/>
        </w:rPr>
        <w:t>;.</w:t>
      </w:r>
    </w:p>
    <w:p w:rsidR="00165D3B" w:rsidRDefault="00337F62">
      <w:pPr>
        <w:spacing w:line="320" w:lineRule="atLeast"/>
        <w:ind w:right="-123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302F2F"/>
          <w:spacing w:val="-37"/>
          <w:w w:val="47"/>
          <w:sz w:val="23"/>
          <w:szCs w:val="23"/>
        </w:rPr>
        <w:t>'</w:t>
      </w:r>
      <w:r>
        <w:rPr>
          <w:rFonts w:ascii="Arial" w:eastAsia="Arial" w:hAnsi="Arial" w:cs="Arial"/>
          <w:color w:val="302F2F"/>
          <w:spacing w:val="-56"/>
          <w:w w:val="49"/>
          <w:position w:val="-5"/>
          <w:sz w:val="68"/>
          <w:szCs w:val="68"/>
        </w:rPr>
        <w:t>.</w:t>
      </w:r>
      <w:r>
        <w:rPr>
          <w:rFonts w:ascii="Courier New" w:eastAsia="Courier New" w:hAnsi="Courier New" w:cs="Courier New"/>
          <w:color w:val="302F2F"/>
          <w:spacing w:val="-9"/>
          <w:w w:val="47"/>
          <w:sz w:val="23"/>
          <w:szCs w:val="23"/>
        </w:rPr>
        <w:t>i</w:t>
      </w:r>
      <w:r>
        <w:rPr>
          <w:rFonts w:ascii="Arial" w:eastAsia="Arial" w:hAnsi="Arial" w:cs="Arial"/>
          <w:color w:val="302F2F"/>
          <w:spacing w:val="-46"/>
          <w:w w:val="29"/>
          <w:position w:val="-5"/>
          <w:sz w:val="68"/>
          <w:szCs w:val="68"/>
        </w:rPr>
        <w:t>.</w:t>
      </w:r>
      <w:r>
        <w:rPr>
          <w:rFonts w:ascii="Courier New" w:eastAsia="Courier New" w:hAnsi="Courier New" w:cs="Courier New"/>
          <w:color w:val="302F2F"/>
          <w:w w:val="40"/>
          <w:sz w:val="23"/>
          <w:szCs w:val="23"/>
        </w:rPr>
        <w:t>-</w:t>
      </w:r>
    </w:p>
    <w:p w:rsidR="00165D3B" w:rsidRDefault="00337F62">
      <w:pPr>
        <w:spacing w:line="320" w:lineRule="atLeast"/>
        <w:ind w:right="-111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Arial" w:eastAsia="Arial" w:hAnsi="Arial" w:cs="Arial"/>
          <w:color w:val="484548"/>
          <w:w w:val="36"/>
          <w:sz w:val="60"/>
          <w:szCs w:val="60"/>
        </w:rPr>
        <w:t xml:space="preserve">..  </w:t>
      </w:r>
      <w:r>
        <w:rPr>
          <w:rFonts w:ascii="Arial" w:eastAsia="Arial" w:hAnsi="Arial" w:cs="Arial"/>
          <w:color w:val="484548"/>
          <w:spacing w:val="25"/>
          <w:w w:val="36"/>
          <w:sz w:val="60"/>
          <w:szCs w:val="60"/>
        </w:rPr>
        <w:t xml:space="preserve"> </w:t>
      </w:r>
      <w:r>
        <w:rPr>
          <w:rFonts w:ascii="Arial" w:eastAsia="Arial" w:hAnsi="Arial" w:cs="Arial"/>
          <w:color w:val="484548"/>
          <w:spacing w:val="-65"/>
          <w:w w:val="108"/>
          <w:position w:val="14"/>
          <w:sz w:val="27"/>
          <w:szCs w:val="27"/>
        </w:rPr>
        <w:t>•</w:t>
      </w:r>
      <w:r>
        <w:rPr>
          <w:rFonts w:ascii="Arial" w:eastAsia="Arial" w:hAnsi="Arial" w:cs="Arial"/>
          <w:color w:val="302F2F"/>
          <w:spacing w:val="-74"/>
          <w:w w:val="139"/>
          <w:position w:val="2"/>
          <w:sz w:val="30"/>
          <w:szCs w:val="30"/>
        </w:rPr>
        <w:t>r</w:t>
      </w:r>
      <w:r>
        <w:rPr>
          <w:rFonts w:ascii="Arial" w:eastAsia="Arial" w:hAnsi="Arial" w:cs="Arial"/>
          <w:color w:val="484548"/>
          <w:w w:val="51"/>
          <w:position w:val="14"/>
          <w:sz w:val="27"/>
          <w:szCs w:val="27"/>
        </w:rPr>
        <w:t>·</w:t>
      </w:r>
    </w:p>
    <w:p w:rsidR="00165D3B" w:rsidRDefault="00337F62">
      <w:pPr>
        <w:spacing w:line="320" w:lineRule="atLeast"/>
        <w:rPr>
          <w:rFonts w:ascii="Courier New" w:eastAsia="Courier New" w:hAnsi="Courier New" w:cs="Courier New"/>
          <w:sz w:val="38"/>
          <w:szCs w:val="38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4" w:space="720" w:equalWidth="0">
            <w:col w:w="2938" w:space="3825"/>
            <w:col w:w="186" w:space="315"/>
            <w:col w:w="474" w:space="603"/>
            <w:col w:w="223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02F2F"/>
          <w:spacing w:val="-111"/>
          <w:w w:val="64"/>
          <w:position w:val="-11"/>
        </w:rPr>
        <w:t>�</w:t>
      </w:r>
      <w:r>
        <w:rPr>
          <w:rFonts w:ascii="Arial" w:eastAsia="Arial" w:hAnsi="Arial" w:cs="Arial"/>
          <w:color w:val="484548"/>
          <w:w w:val="191"/>
          <w:position w:val="-3"/>
          <w:sz w:val="28"/>
          <w:szCs w:val="28"/>
        </w:rPr>
        <w:t>'</w:t>
      </w:r>
      <w:r>
        <w:rPr>
          <w:rFonts w:ascii="Arial" w:eastAsia="Arial" w:hAnsi="Arial" w:cs="Arial"/>
          <w:color w:val="484548"/>
          <w:position w:val="-3"/>
          <w:sz w:val="28"/>
          <w:szCs w:val="28"/>
        </w:rPr>
        <w:t xml:space="preserve">      </w:t>
      </w:r>
      <w:r>
        <w:rPr>
          <w:rFonts w:ascii="Arial" w:eastAsia="Arial" w:hAnsi="Arial" w:cs="Arial"/>
          <w:color w:val="484548"/>
          <w:spacing w:val="-14"/>
          <w:position w:val="-3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02F2F"/>
          <w:w w:val="22"/>
          <w:position w:val="-17"/>
          <w:sz w:val="70"/>
          <w:szCs w:val="70"/>
        </w:rPr>
        <w:t>�</w:t>
      </w:r>
      <w:r>
        <w:rPr>
          <w:color w:val="302F2F"/>
          <w:w w:val="22"/>
          <w:position w:val="-17"/>
          <w:sz w:val="70"/>
          <w:szCs w:val="70"/>
        </w:rPr>
        <w:t xml:space="preserve">-                </w:t>
      </w:r>
      <w:r>
        <w:rPr>
          <w:color w:val="302F2F"/>
          <w:spacing w:val="33"/>
          <w:w w:val="22"/>
          <w:position w:val="-17"/>
          <w:sz w:val="70"/>
          <w:szCs w:val="70"/>
        </w:rPr>
        <w:t xml:space="preserve"> </w:t>
      </w:r>
      <w:r>
        <w:rPr>
          <w:rFonts w:ascii="Courier New" w:eastAsia="Courier New" w:hAnsi="Courier New" w:cs="Courier New"/>
          <w:color w:val="302F2F"/>
          <w:w w:val="77"/>
          <w:sz w:val="38"/>
          <w:szCs w:val="38"/>
        </w:rPr>
        <w:t>t</w:t>
      </w:r>
      <w:r>
        <w:rPr>
          <w:rFonts w:ascii="Courier New" w:eastAsia="Courier New" w:hAnsi="Courier New" w:cs="Courier New"/>
          <w:color w:val="484548"/>
          <w:w w:val="24"/>
          <w:sz w:val="38"/>
          <w:szCs w:val="38"/>
        </w:rPr>
        <w:t>.</w:t>
      </w:r>
    </w:p>
    <w:p w:rsidR="00165D3B" w:rsidRDefault="00337F62">
      <w:pPr>
        <w:spacing w:line="360" w:lineRule="atLeast"/>
        <w:ind w:left="1332" w:right="-145"/>
        <w:rPr>
          <w:rFonts w:ascii="Arial" w:eastAsia="Arial" w:hAnsi="Arial" w:cs="Arial"/>
          <w:sz w:val="78"/>
          <w:szCs w:val="78"/>
        </w:rPr>
      </w:pPr>
      <w:r>
        <w:rPr>
          <w:color w:val="302F2F"/>
          <w:w w:val="74"/>
          <w:sz w:val="40"/>
          <w:szCs w:val="40"/>
        </w:rPr>
        <w:t xml:space="preserve">"'                </w:t>
      </w:r>
      <w:r>
        <w:rPr>
          <w:color w:val="302F2F"/>
          <w:spacing w:val="23"/>
          <w:w w:val="74"/>
          <w:sz w:val="40"/>
          <w:szCs w:val="40"/>
        </w:rPr>
        <w:t xml:space="preserve"> </w:t>
      </w:r>
      <w:r>
        <w:rPr>
          <w:rFonts w:ascii="Arial" w:eastAsia="Arial" w:hAnsi="Arial" w:cs="Arial"/>
          <w:color w:val="302F2F"/>
          <w:position w:val="16"/>
          <w:sz w:val="22"/>
          <w:szCs w:val="22"/>
        </w:rPr>
        <w:t xml:space="preserve">&gt;                                                   </w:t>
      </w:r>
      <w:r>
        <w:rPr>
          <w:rFonts w:ascii="Arial" w:eastAsia="Arial" w:hAnsi="Arial" w:cs="Arial"/>
          <w:color w:val="302F2F"/>
          <w:spacing w:val="25"/>
          <w:position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w w:val="36"/>
          <w:position w:val="-34"/>
          <w:sz w:val="78"/>
          <w:szCs w:val="78"/>
        </w:rPr>
        <w:t>1</w:t>
      </w:r>
    </w:p>
    <w:p w:rsidR="00165D3B" w:rsidRDefault="00337F62">
      <w:pPr>
        <w:spacing w:line="360" w:lineRule="atLeast"/>
        <w:ind w:right="-89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02F2F"/>
          <w:spacing w:val="-102"/>
          <w:w w:val="55"/>
          <w:position w:val="1"/>
        </w:rPr>
        <w:t>�</w:t>
      </w:r>
      <w:r>
        <w:rPr>
          <w:rFonts w:ascii="Arial" w:eastAsia="Arial" w:hAnsi="Arial" w:cs="Arial"/>
          <w:color w:val="302F2F"/>
          <w:w w:val="191"/>
          <w:position w:val="-5"/>
          <w:sz w:val="28"/>
          <w:szCs w:val="28"/>
        </w:rPr>
        <w:t>'</w:t>
      </w:r>
      <w:r>
        <w:rPr>
          <w:rFonts w:ascii="Arial" w:eastAsia="Arial" w:hAnsi="Arial" w:cs="Arial"/>
          <w:color w:val="302F2F"/>
          <w:position w:val="-5"/>
          <w:sz w:val="28"/>
          <w:szCs w:val="28"/>
        </w:rPr>
        <w:t xml:space="preserve">    </w:t>
      </w:r>
      <w:r>
        <w:rPr>
          <w:rFonts w:ascii="Arial" w:eastAsia="Arial" w:hAnsi="Arial" w:cs="Arial"/>
          <w:color w:val="302F2F"/>
          <w:spacing w:val="-16"/>
          <w:position w:val="-5"/>
          <w:sz w:val="28"/>
          <w:szCs w:val="28"/>
        </w:rPr>
        <w:t xml:space="preserve"> </w:t>
      </w:r>
      <w:r>
        <w:rPr>
          <w:color w:val="302F2F"/>
        </w:rPr>
        <w:t xml:space="preserve">c.  </w:t>
      </w:r>
      <w:r>
        <w:rPr>
          <w:color w:val="302F2F"/>
          <w:spacing w:val="36"/>
        </w:rPr>
        <w:t xml:space="preserve"> </w:t>
      </w:r>
      <w:r>
        <w:rPr>
          <w:color w:val="302F2F"/>
          <w:w w:val="67"/>
          <w:position w:val="-20"/>
          <w:sz w:val="40"/>
          <w:szCs w:val="40"/>
        </w:rPr>
        <w:t xml:space="preserve">"'       </w:t>
      </w:r>
      <w:r>
        <w:rPr>
          <w:color w:val="302F2F"/>
          <w:spacing w:val="65"/>
          <w:w w:val="67"/>
          <w:position w:val="-2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484548"/>
          <w:w w:val="67"/>
          <w:position w:val="-5"/>
        </w:rPr>
        <w:t>�</w:t>
      </w:r>
    </w:p>
    <w:p w:rsidR="00165D3B" w:rsidRDefault="00337F62">
      <w:pPr>
        <w:spacing w:line="360" w:lineRule="atLeast"/>
        <w:rPr>
          <w:sz w:val="44"/>
          <w:szCs w:val="44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3" w:space="720" w:equalWidth="0">
            <w:col w:w="6271" w:space="510"/>
            <w:col w:w="1690" w:space="1346"/>
            <w:col w:w="763"/>
          </w:cols>
        </w:sectPr>
      </w:pPr>
      <w:r>
        <w:br w:type="column"/>
      </w:r>
      <w:r>
        <w:rPr>
          <w:color w:val="302F2F"/>
          <w:w w:val="110"/>
          <w:sz w:val="44"/>
          <w:szCs w:val="44"/>
        </w:rPr>
        <w:t>'i</w:t>
      </w:r>
      <w:r>
        <w:rPr>
          <w:color w:val="484548"/>
          <w:w w:val="59"/>
          <w:sz w:val="44"/>
          <w:szCs w:val="44"/>
        </w:rPr>
        <w:t>.</w:t>
      </w:r>
    </w:p>
    <w:p w:rsidR="00165D3B" w:rsidRDefault="00337F62">
      <w:pPr>
        <w:spacing w:line="700" w:lineRule="atLeast"/>
        <w:ind w:left="1322" w:right="-80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302F2F"/>
          <w:w w:val="57"/>
          <w:sz w:val="39"/>
          <w:szCs w:val="39"/>
        </w:rPr>
        <w:t xml:space="preserve">1;          </w:t>
      </w:r>
      <w:r>
        <w:rPr>
          <w:rFonts w:ascii="Arial" w:eastAsia="Arial" w:hAnsi="Arial" w:cs="Arial"/>
          <w:color w:val="302F2F"/>
          <w:spacing w:val="28"/>
          <w:w w:val="57"/>
          <w:sz w:val="39"/>
          <w:szCs w:val="39"/>
        </w:rPr>
        <w:t xml:space="preserve"> </w:t>
      </w:r>
      <w:r>
        <w:rPr>
          <w:rFonts w:ascii="Malgun Gothic" w:eastAsia="Malgun Gothic" w:hAnsi="Malgun Gothic" w:cs="Malgun Gothic"/>
          <w:color w:val="302F2F"/>
          <w:position w:val="-3"/>
        </w:rPr>
        <w:t>�</w:t>
      </w:r>
    </w:p>
    <w:p w:rsidR="00165D3B" w:rsidRDefault="00337F62">
      <w:pPr>
        <w:spacing w:line="700" w:lineRule="atLeast"/>
        <w:ind w:right="-68"/>
        <w:rPr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484548"/>
          <w:spacing w:val="-65"/>
          <w:w w:val="209"/>
          <w:position w:val="5"/>
          <w:sz w:val="28"/>
          <w:szCs w:val="28"/>
        </w:rPr>
        <w:t>'</w:t>
      </w:r>
      <w:r>
        <w:rPr>
          <w:color w:val="302F2F"/>
          <w:w w:val="66"/>
          <w:sz w:val="21"/>
          <w:szCs w:val="21"/>
        </w:rPr>
        <w:t>Oi</w:t>
      </w:r>
    </w:p>
    <w:p w:rsidR="00165D3B" w:rsidRDefault="00337F62">
      <w:pPr>
        <w:spacing w:line="700" w:lineRule="atLeast"/>
        <w:ind w:right="-157"/>
      </w:pPr>
      <w:r>
        <w:br w:type="column"/>
      </w:r>
      <w:r>
        <w:rPr>
          <w:rFonts w:ascii="Arial" w:eastAsia="Arial" w:hAnsi="Arial" w:cs="Arial"/>
          <w:color w:val="302F2F"/>
          <w:w w:val="132"/>
          <w:position w:val="-20"/>
          <w:sz w:val="60"/>
          <w:szCs w:val="60"/>
        </w:rPr>
        <w:t>l</w:t>
      </w:r>
      <w:r>
        <w:rPr>
          <w:rFonts w:ascii="Arial" w:eastAsia="Arial" w:hAnsi="Arial" w:cs="Arial"/>
          <w:color w:val="302F2F"/>
          <w:spacing w:val="96"/>
          <w:w w:val="132"/>
          <w:position w:val="-20"/>
          <w:sz w:val="60"/>
          <w:szCs w:val="60"/>
        </w:rPr>
        <w:t xml:space="preserve"> </w:t>
      </w:r>
      <w:r>
        <w:rPr>
          <w:color w:val="302F2F"/>
          <w:spacing w:val="-158"/>
          <w:position w:val="2"/>
          <w:sz w:val="71"/>
          <w:szCs w:val="71"/>
        </w:rPr>
        <w:t>i</w:t>
      </w:r>
      <w:r>
        <w:rPr>
          <w:color w:val="302F2F"/>
        </w:rPr>
        <w:t>c</w:t>
      </w:r>
      <w:r>
        <w:rPr>
          <w:color w:val="302F2F"/>
          <w:spacing w:val="-13"/>
        </w:rPr>
        <w:t xml:space="preserve"> </w:t>
      </w:r>
      <w:r>
        <w:rPr>
          <w:color w:val="302F2F"/>
          <w:w w:val="79"/>
          <w:position w:val="2"/>
          <w:sz w:val="71"/>
          <w:szCs w:val="71"/>
        </w:rPr>
        <w:t>f</w:t>
      </w:r>
      <w:r>
        <w:rPr>
          <w:color w:val="302F2F"/>
          <w:spacing w:val="-74"/>
          <w:w w:val="79"/>
          <w:position w:val="2"/>
          <w:sz w:val="71"/>
          <w:szCs w:val="71"/>
        </w:rPr>
        <w:t>:</w:t>
      </w:r>
      <w:r>
        <w:rPr>
          <w:color w:val="5B5B5D"/>
          <w:w w:val="53"/>
        </w:rPr>
        <w:t>•</w:t>
      </w:r>
    </w:p>
    <w:p w:rsidR="00165D3B" w:rsidRDefault="00337F62">
      <w:pPr>
        <w:spacing w:line="700" w:lineRule="atLeast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4" w:space="720" w:equalWidth="0">
            <w:col w:w="2409" w:space="1058"/>
            <w:col w:w="186" w:space="3119"/>
            <w:col w:w="966" w:space="622"/>
            <w:col w:w="2220"/>
          </w:cols>
        </w:sectPr>
      </w:pPr>
      <w:r>
        <w:br w:type="column"/>
      </w:r>
      <w:r>
        <w:rPr>
          <w:rFonts w:ascii="Arial" w:eastAsia="Arial" w:hAnsi="Arial" w:cs="Arial"/>
          <w:color w:val="302F2F"/>
          <w:position w:val="-6"/>
          <w:sz w:val="53"/>
          <w:szCs w:val="53"/>
        </w:rPr>
        <w:t xml:space="preserve">t        </w:t>
      </w:r>
      <w:r>
        <w:rPr>
          <w:rFonts w:ascii="Arial" w:eastAsia="Arial" w:hAnsi="Arial" w:cs="Arial"/>
          <w:color w:val="302F2F"/>
          <w:spacing w:val="53"/>
          <w:position w:val="-6"/>
          <w:sz w:val="53"/>
          <w:szCs w:val="53"/>
        </w:rPr>
        <w:t xml:space="preserve"> </w:t>
      </w:r>
      <w:r>
        <w:rPr>
          <w:rFonts w:ascii="Arial" w:eastAsia="Arial" w:hAnsi="Arial" w:cs="Arial"/>
          <w:color w:val="302F2F"/>
          <w:w w:val="69"/>
          <w:sz w:val="27"/>
          <w:szCs w:val="27"/>
        </w:rPr>
        <w:t>Ci</w:t>
      </w:r>
    </w:p>
    <w:p w:rsidR="00165D3B" w:rsidRDefault="00337F62">
      <w:pPr>
        <w:spacing w:line="400" w:lineRule="atLeast"/>
        <w:ind w:left="2743"/>
        <w:rPr>
          <w:sz w:val="25"/>
          <w:szCs w:val="25"/>
        </w:rPr>
        <w:sectPr w:rsidR="00165D3B">
          <w:type w:val="continuous"/>
          <w:pgSz w:w="12060" w:h="16960"/>
          <w:pgMar w:top="400" w:right="760" w:bottom="0" w:left="720" w:header="720" w:footer="720" w:gutter="0"/>
          <w:cols w:space="720"/>
        </w:sectPr>
      </w:pPr>
      <w:r>
        <w:rPr>
          <w:color w:val="302F2F"/>
          <w:position w:val="-23"/>
          <w:sz w:val="56"/>
          <w:szCs w:val="56"/>
        </w:rPr>
        <w:t xml:space="preserve">t                          </w:t>
      </w:r>
      <w:r>
        <w:rPr>
          <w:color w:val="302F2F"/>
          <w:spacing w:val="93"/>
          <w:position w:val="-23"/>
          <w:sz w:val="56"/>
          <w:szCs w:val="56"/>
        </w:rPr>
        <w:t xml:space="preserve"> </w:t>
      </w:r>
      <w:r>
        <w:rPr>
          <w:color w:val="302F2F"/>
          <w:w w:val="51"/>
          <w:sz w:val="25"/>
          <w:szCs w:val="25"/>
        </w:rPr>
        <w:t>....</w:t>
      </w:r>
    </w:p>
    <w:p w:rsidR="00165D3B" w:rsidRDefault="00337F62">
      <w:pPr>
        <w:spacing w:line="320" w:lineRule="atLeast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302F2F"/>
          <w:w w:val="49"/>
          <w:sz w:val="30"/>
          <w:szCs w:val="30"/>
        </w:rPr>
        <w:t>'"v:</w:t>
      </w:r>
    </w:p>
    <w:p w:rsidR="00165D3B" w:rsidRDefault="00337F62">
      <w:pPr>
        <w:spacing w:line="320" w:lineRule="atLeast"/>
        <w:ind w:right="-88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302F2F"/>
          <w:w w:val="109"/>
          <w:sz w:val="21"/>
          <w:szCs w:val="21"/>
        </w:rPr>
        <w:t>'</w:t>
      </w:r>
      <w:r>
        <w:rPr>
          <w:rFonts w:ascii="Arial" w:eastAsia="Arial" w:hAnsi="Arial" w:cs="Arial"/>
          <w:color w:val="302F2F"/>
          <w:spacing w:val="-74"/>
          <w:w w:val="109"/>
          <w:sz w:val="21"/>
          <w:szCs w:val="21"/>
        </w:rPr>
        <w:t>{</w:t>
      </w:r>
      <w:r>
        <w:rPr>
          <w:rFonts w:ascii="Arial" w:eastAsia="Arial" w:hAnsi="Arial" w:cs="Arial"/>
          <w:color w:val="484548"/>
          <w:spacing w:val="-28"/>
          <w:w w:val="64"/>
          <w:position w:val="-4"/>
          <w:sz w:val="45"/>
          <w:szCs w:val="45"/>
        </w:rPr>
        <w:t>"</w:t>
      </w:r>
      <w:r>
        <w:rPr>
          <w:rFonts w:ascii="Arial" w:eastAsia="Arial" w:hAnsi="Arial" w:cs="Arial"/>
          <w:color w:val="484548"/>
          <w:w w:val="95"/>
          <w:sz w:val="21"/>
          <w:szCs w:val="21"/>
        </w:rPr>
        <w:t>.</w:t>
      </w:r>
    </w:p>
    <w:p w:rsidR="00165D3B" w:rsidRDefault="00337F62">
      <w:pPr>
        <w:spacing w:line="320" w:lineRule="atLeast"/>
        <w:ind w:right="-109"/>
        <w:rPr>
          <w:sz w:val="19"/>
          <w:szCs w:val="19"/>
        </w:rPr>
      </w:pPr>
      <w:r>
        <w:br w:type="column"/>
      </w:r>
      <w:r>
        <w:rPr>
          <w:color w:val="302F2F"/>
          <w:w w:val="73"/>
          <w:position w:val="-30"/>
          <w:sz w:val="59"/>
          <w:szCs w:val="59"/>
        </w:rPr>
        <w:t xml:space="preserve">"  </w:t>
      </w:r>
      <w:r>
        <w:rPr>
          <w:color w:val="302F2F"/>
          <w:spacing w:val="11"/>
          <w:w w:val="73"/>
          <w:position w:val="-30"/>
          <w:sz w:val="59"/>
          <w:szCs w:val="59"/>
        </w:rPr>
        <w:t xml:space="preserve"> </w:t>
      </w:r>
      <w:r>
        <w:rPr>
          <w:color w:val="302F2F"/>
          <w:sz w:val="19"/>
          <w:szCs w:val="19"/>
        </w:rPr>
        <w:t>e,</w:t>
      </w:r>
    </w:p>
    <w:p w:rsidR="00165D3B" w:rsidRDefault="00337F62">
      <w:pPr>
        <w:spacing w:line="320" w:lineRule="atLeast"/>
        <w:rPr>
          <w:rFonts w:ascii="Malgun Gothic" w:eastAsia="Malgun Gothic" w:hAnsi="Malgun Gothic" w:cs="Malgun Gothic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4" w:space="720" w:equalWidth="0">
            <w:col w:w="1509" w:space="324"/>
            <w:col w:w="177" w:space="232"/>
            <w:col w:w="632" w:space="640"/>
            <w:col w:w="7066"/>
          </w:cols>
        </w:sectPr>
      </w:pPr>
      <w:r>
        <w:br w:type="column"/>
      </w:r>
      <w:r>
        <w:rPr>
          <w:color w:val="484548"/>
          <w:w w:val="71"/>
          <w:position w:val="-5"/>
          <w:sz w:val="32"/>
          <w:szCs w:val="32"/>
        </w:rPr>
        <w:t xml:space="preserve">•                                           </w:t>
      </w:r>
      <w:r>
        <w:rPr>
          <w:color w:val="484548"/>
          <w:spacing w:val="29"/>
          <w:w w:val="71"/>
          <w:position w:val="-5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color w:val="484548"/>
          <w:w w:val="71"/>
        </w:rPr>
        <w:t>�</w:t>
      </w:r>
      <w:r>
        <w:rPr>
          <w:rFonts w:ascii="Malgun Gothic" w:eastAsia="Malgun Gothic" w:hAnsi="Malgun Gothic" w:cs="Malgun Gothic"/>
          <w:color w:val="484548"/>
          <w:w w:val="71"/>
        </w:rPr>
        <w:t xml:space="preserve">                                </w:t>
      </w:r>
      <w:r>
        <w:rPr>
          <w:rFonts w:ascii="Malgun Gothic" w:eastAsia="Malgun Gothic" w:hAnsi="Malgun Gothic" w:cs="Malgun Gothic"/>
          <w:color w:val="484548"/>
          <w:spacing w:val="32"/>
          <w:w w:val="71"/>
        </w:rPr>
        <w:t xml:space="preserve"> </w:t>
      </w:r>
      <w:r>
        <w:rPr>
          <w:rFonts w:ascii="Arial" w:eastAsia="Arial" w:hAnsi="Arial" w:cs="Arial"/>
          <w:color w:val="302F2F"/>
          <w:w w:val="83"/>
        </w:rPr>
        <w:t xml:space="preserve">,:,,:   </w:t>
      </w:r>
      <w:r>
        <w:rPr>
          <w:rFonts w:ascii="Arial" w:eastAsia="Arial" w:hAnsi="Arial" w:cs="Arial"/>
          <w:color w:val="302F2F"/>
          <w:spacing w:val="21"/>
          <w:w w:val="83"/>
        </w:rPr>
        <w:t xml:space="preserve"> </w:t>
      </w:r>
      <w:r>
        <w:rPr>
          <w:color w:val="302F2F"/>
          <w:w w:val="83"/>
          <w:position w:val="6"/>
          <w:sz w:val="15"/>
          <w:szCs w:val="15"/>
        </w:rPr>
        <w:t>C</w:t>
      </w:r>
      <w:r>
        <w:rPr>
          <w:color w:val="5B5B5D"/>
          <w:w w:val="83"/>
          <w:position w:val="6"/>
          <w:sz w:val="15"/>
          <w:szCs w:val="15"/>
        </w:rPr>
        <w:t>·</w:t>
      </w:r>
      <w:r>
        <w:rPr>
          <w:color w:val="5B5B5D"/>
          <w:w w:val="83"/>
          <w:position w:val="6"/>
          <w:sz w:val="15"/>
          <w:szCs w:val="15"/>
        </w:rPr>
        <w:t xml:space="preserve">                                           </w:t>
      </w:r>
      <w:r>
        <w:rPr>
          <w:color w:val="5B5B5D"/>
          <w:spacing w:val="27"/>
          <w:w w:val="83"/>
          <w:position w:val="6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302F2F"/>
          <w:w w:val="106"/>
          <w:position w:val="2"/>
        </w:rPr>
        <w:t>�</w:t>
      </w:r>
    </w:p>
    <w:p w:rsidR="00165D3B" w:rsidRDefault="00337F62">
      <w:pPr>
        <w:spacing w:line="20" w:lineRule="exact"/>
        <w:ind w:right="84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484548"/>
          <w:position w:val="17"/>
          <w:sz w:val="18"/>
          <w:szCs w:val="18"/>
        </w:rPr>
        <w:t xml:space="preserve">,;-     </w:t>
      </w:r>
      <w:r>
        <w:rPr>
          <w:rFonts w:ascii="Arial" w:eastAsia="Arial" w:hAnsi="Arial" w:cs="Arial"/>
          <w:color w:val="484548"/>
          <w:spacing w:val="5"/>
          <w:position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02F2F"/>
          <w:w w:val="62"/>
          <w:position w:val="3"/>
          <w:sz w:val="28"/>
          <w:szCs w:val="28"/>
        </w:rPr>
        <w:t>'i.</w:t>
      </w:r>
    </w:p>
    <w:p w:rsidR="00165D3B" w:rsidRDefault="00337F62">
      <w:pPr>
        <w:spacing w:line="280" w:lineRule="atLeast"/>
        <w:jc w:val="right"/>
        <w:rPr>
          <w:sz w:val="34"/>
          <w:szCs w:val="34"/>
        </w:rPr>
      </w:pPr>
      <w:r>
        <w:rPr>
          <w:color w:val="302F2F"/>
          <w:w w:val="74"/>
          <w:sz w:val="34"/>
          <w:szCs w:val="34"/>
        </w:rPr>
        <w:t>"'</w:t>
      </w:r>
    </w:p>
    <w:p w:rsidR="00165D3B" w:rsidRDefault="00337F62">
      <w:pPr>
        <w:spacing w:line="240" w:lineRule="atLeast"/>
        <w:ind w:right="-112"/>
        <w:rPr>
          <w:rFonts w:ascii="Arial" w:eastAsia="Arial" w:hAnsi="Arial" w:cs="Arial"/>
          <w:sz w:val="38"/>
          <w:szCs w:val="38"/>
        </w:rPr>
      </w:pPr>
      <w:r>
        <w:br w:type="column"/>
      </w:r>
      <w:r>
        <w:rPr>
          <w:rFonts w:ascii="Arial" w:eastAsia="Arial" w:hAnsi="Arial" w:cs="Arial"/>
          <w:color w:val="302F2F"/>
          <w:w w:val="50"/>
          <w:position w:val="2"/>
          <w:sz w:val="24"/>
          <w:szCs w:val="24"/>
        </w:rPr>
        <w:t xml:space="preserve">_g           </w:t>
      </w:r>
      <w:r>
        <w:rPr>
          <w:rFonts w:ascii="Arial" w:eastAsia="Arial" w:hAnsi="Arial" w:cs="Arial"/>
          <w:color w:val="302F2F"/>
          <w:spacing w:val="14"/>
          <w:w w:val="5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02F2F"/>
          <w:w w:val="50"/>
          <w:position w:val="5"/>
          <w:sz w:val="39"/>
          <w:szCs w:val="39"/>
        </w:rPr>
        <w:t xml:space="preserve">...        </w:t>
      </w:r>
      <w:r>
        <w:rPr>
          <w:rFonts w:ascii="Arial" w:eastAsia="Arial" w:hAnsi="Arial" w:cs="Arial"/>
          <w:color w:val="302F2F"/>
          <w:spacing w:val="17"/>
          <w:w w:val="50"/>
          <w:position w:val="5"/>
          <w:sz w:val="39"/>
          <w:szCs w:val="39"/>
        </w:rPr>
        <w:t xml:space="preserve"> </w:t>
      </w:r>
      <w:r>
        <w:rPr>
          <w:rFonts w:ascii="Malgun Gothic" w:eastAsia="Malgun Gothic" w:hAnsi="Malgun Gothic" w:cs="Malgun Gothic"/>
          <w:color w:val="302F2F"/>
          <w:w w:val="27"/>
          <w:position w:val="-3"/>
          <w:sz w:val="47"/>
          <w:szCs w:val="47"/>
        </w:rPr>
        <w:t>�</w:t>
      </w:r>
      <w:r>
        <w:rPr>
          <w:color w:val="707070"/>
          <w:w w:val="27"/>
          <w:position w:val="-3"/>
          <w:sz w:val="47"/>
          <w:szCs w:val="47"/>
        </w:rPr>
        <w:t xml:space="preserve">-                </w:t>
      </w:r>
      <w:r>
        <w:rPr>
          <w:color w:val="707070"/>
          <w:spacing w:val="11"/>
          <w:w w:val="27"/>
          <w:position w:val="-3"/>
          <w:sz w:val="47"/>
          <w:szCs w:val="47"/>
        </w:rPr>
        <w:t xml:space="preserve"> </w:t>
      </w:r>
      <w:r>
        <w:rPr>
          <w:rFonts w:ascii="Arial" w:eastAsia="Arial" w:hAnsi="Arial" w:cs="Arial"/>
          <w:color w:val="302F2F"/>
          <w:w w:val="191"/>
          <w:position w:val="-6"/>
          <w:sz w:val="28"/>
          <w:szCs w:val="28"/>
        </w:rPr>
        <w:t xml:space="preserve">'           </w:t>
      </w:r>
      <w:r>
        <w:rPr>
          <w:rFonts w:ascii="Arial" w:eastAsia="Arial" w:hAnsi="Arial" w:cs="Arial"/>
          <w:color w:val="302F2F"/>
          <w:spacing w:val="79"/>
          <w:w w:val="191"/>
          <w:position w:val="-6"/>
          <w:sz w:val="28"/>
          <w:szCs w:val="28"/>
        </w:rPr>
        <w:t xml:space="preserve"> </w:t>
      </w:r>
      <w:r>
        <w:rPr>
          <w:color w:val="302F2F"/>
          <w:w w:val="102"/>
          <w:sz w:val="15"/>
          <w:szCs w:val="15"/>
        </w:rPr>
        <w:t>C</w:t>
      </w:r>
      <w:r>
        <w:rPr>
          <w:color w:val="5B5B5D"/>
          <w:w w:val="74"/>
          <w:sz w:val="15"/>
          <w:szCs w:val="15"/>
        </w:rPr>
        <w:t>·</w:t>
      </w:r>
      <w:r>
        <w:rPr>
          <w:color w:val="5B5B5D"/>
          <w:sz w:val="15"/>
          <w:szCs w:val="15"/>
        </w:rPr>
        <w:t xml:space="preserve">            </w:t>
      </w:r>
      <w:r>
        <w:rPr>
          <w:color w:val="5B5B5D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302F2F"/>
          <w:w w:val="101"/>
          <w:position w:val="-18"/>
          <w:sz w:val="38"/>
          <w:szCs w:val="38"/>
        </w:rPr>
        <w:t>b</w:t>
      </w:r>
    </w:p>
    <w:p w:rsidR="00165D3B" w:rsidRDefault="00337F62">
      <w:pPr>
        <w:spacing w:line="240" w:lineRule="atLeast"/>
        <w:ind w:right="-85"/>
        <w:rPr>
          <w:rFonts w:ascii="Arial" w:eastAsia="Arial" w:hAnsi="Arial" w:cs="Arial"/>
          <w:sz w:val="43"/>
          <w:szCs w:val="43"/>
        </w:rPr>
      </w:pPr>
      <w:r>
        <w:br w:type="column"/>
      </w:r>
      <w:r>
        <w:rPr>
          <w:rFonts w:ascii="Arial" w:eastAsia="Arial" w:hAnsi="Arial" w:cs="Arial"/>
          <w:color w:val="302F2F"/>
          <w:spacing w:val="-60"/>
          <w:w w:val="80"/>
          <w:position w:val="1"/>
          <w:sz w:val="27"/>
          <w:szCs w:val="27"/>
        </w:rPr>
        <w:t>:</w:t>
      </w:r>
      <w:r>
        <w:rPr>
          <w:color w:val="302F2F"/>
          <w:spacing w:val="-16"/>
          <w:w w:val="160"/>
          <w:sz w:val="15"/>
          <w:szCs w:val="15"/>
        </w:rPr>
        <w:t>0</w:t>
      </w:r>
      <w:r>
        <w:rPr>
          <w:rFonts w:ascii="Arial" w:eastAsia="Arial" w:hAnsi="Arial" w:cs="Arial"/>
          <w:color w:val="302F2F"/>
          <w:w w:val="80"/>
          <w:position w:val="1"/>
          <w:sz w:val="27"/>
          <w:szCs w:val="27"/>
        </w:rPr>
        <w:t>;</w:t>
      </w:r>
      <w:r>
        <w:rPr>
          <w:rFonts w:ascii="Arial" w:eastAsia="Arial" w:hAnsi="Arial" w:cs="Arial"/>
          <w:color w:val="302F2F"/>
          <w:position w:val="1"/>
          <w:sz w:val="27"/>
          <w:szCs w:val="27"/>
        </w:rPr>
        <w:t xml:space="preserve"> </w:t>
      </w:r>
      <w:r>
        <w:rPr>
          <w:rFonts w:ascii="Arial" w:eastAsia="Arial" w:hAnsi="Arial" w:cs="Arial"/>
          <w:color w:val="302F2F"/>
          <w:spacing w:val="8"/>
          <w:position w:val="1"/>
          <w:sz w:val="27"/>
          <w:szCs w:val="27"/>
        </w:rPr>
        <w:t xml:space="preserve"> </w:t>
      </w:r>
      <w:r>
        <w:rPr>
          <w:rFonts w:ascii="Arial" w:eastAsia="Arial" w:hAnsi="Arial" w:cs="Arial"/>
          <w:color w:val="302F2F"/>
          <w:spacing w:val="-56"/>
          <w:w w:val="60"/>
          <w:position w:val="1"/>
          <w:sz w:val="43"/>
          <w:szCs w:val="43"/>
        </w:rPr>
        <w:t>"</w:t>
      </w:r>
      <w:r>
        <w:rPr>
          <w:i/>
          <w:color w:val="484548"/>
          <w:w w:val="53"/>
          <w:sz w:val="21"/>
          <w:szCs w:val="21"/>
        </w:rPr>
        <w:t>.</w:t>
      </w:r>
      <w:r>
        <w:rPr>
          <w:i/>
          <w:color w:val="302F2F"/>
          <w:spacing w:val="-68"/>
          <w:w w:val="102"/>
          <w:sz w:val="21"/>
          <w:szCs w:val="21"/>
        </w:rPr>
        <w:t>c</w:t>
      </w:r>
      <w:r>
        <w:rPr>
          <w:rFonts w:ascii="Arial" w:eastAsia="Arial" w:hAnsi="Arial" w:cs="Arial"/>
          <w:color w:val="302F2F"/>
          <w:spacing w:val="-25"/>
          <w:w w:val="60"/>
          <w:position w:val="1"/>
          <w:sz w:val="43"/>
          <w:szCs w:val="43"/>
        </w:rPr>
        <w:t>"</w:t>
      </w:r>
      <w:r>
        <w:rPr>
          <w:i/>
          <w:color w:val="302F2F"/>
          <w:spacing w:val="-46"/>
          <w:w w:val="102"/>
          <w:sz w:val="21"/>
          <w:szCs w:val="21"/>
        </w:rPr>
        <w:t>-</w:t>
      </w:r>
      <w:r>
        <w:rPr>
          <w:rFonts w:ascii="Arial" w:eastAsia="Arial" w:hAnsi="Arial" w:cs="Arial"/>
          <w:color w:val="484548"/>
          <w:w w:val="24"/>
          <w:position w:val="1"/>
          <w:sz w:val="43"/>
          <w:szCs w:val="43"/>
        </w:rPr>
        <w:t>"</w:t>
      </w:r>
    </w:p>
    <w:p w:rsidR="00165D3B" w:rsidRDefault="00337F62">
      <w:pPr>
        <w:spacing w:line="100" w:lineRule="exact"/>
        <w:rPr>
          <w:rFonts w:ascii="Arial" w:eastAsia="Arial" w:hAnsi="Arial" w:cs="Arial"/>
          <w:sz w:val="66"/>
          <w:szCs w:val="66"/>
        </w:rPr>
      </w:pPr>
      <w:r>
        <w:br w:type="column"/>
      </w:r>
      <w:r>
        <w:rPr>
          <w:rFonts w:ascii="Malgun Gothic" w:eastAsia="Malgun Gothic" w:hAnsi="Malgun Gothic" w:cs="Malgun Gothic"/>
          <w:color w:val="302F2F"/>
          <w:w w:val="66"/>
          <w:position w:val="21"/>
        </w:rPr>
        <w:t>�</w:t>
      </w:r>
      <w:r>
        <w:rPr>
          <w:rFonts w:ascii="Malgun Gothic" w:eastAsia="Malgun Gothic" w:hAnsi="Malgun Gothic" w:cs="Malgun Gothic"/>
          <w:color w:val="302F2F"/>
          <w:w w:val="66"/>
          <w:position w:val="21"/>
        </w:rPr>
        <w:t xml:space="preserve">     </w:t>
      </w:r>
      <w:r>
        <w:rPr>
          <w:rFonts w:ascii="Malgun Gothic" w:eastAsia="Malgun Gothic" w:hAnsi="Malgun Gothic" w:cs="Malgun Gothic"/>
          <w:color w:val="302F2F"/>
          <w:spacing w:val="25"/>
          <w:w w:val="66"/>
          <w:position w:val="21"/>
        </w:rPr>
        <w:t xml:space="preserve"> </w:t>
      </w:r>
      <w:r>
        <w:rPr>
          <w:rFonts w:ascii="Malgun Gothic" w:eastAsia="Malgun Gothic" w:hAnsi="Malgun Gothic" w:cs="Malgun Gothic"/>
          <w:color w:val="302F2F"/>
          <w:w w:val="66"/>
          <w:position w:val="21"/>
        </w:rPr>
        <w:t>�</w:t>
      </w:r>
      <w:r>
        <w:rPr>
          <w:rFonts w:ascii="Malgun Gothic" w:eastAsia="Malgun Gothic" w:hAnsi="Malgun Gothic" w:cs="Malgun Gothic"/>
          <w:color w:val="302F2F"/>
          <w:w w:val="66"/>
          <w:position w:val="21"/>
        </w:rPr>
        <w:t xml:space="preserve">                            </w:t>
      </w:r>
      <w:r>
        <w:rPr>
          <w:rFonts w:ascii="Malgun Gothic" w:eastAsia="Malgun Gothic" w:hAnsi="Malgun Gothic" w:cs="Malgun Gothic"/>
          <w:color w:val="302F2F"/>
          <w:spacing w:val="8"/>
          <w:w w:val="66"/>
          <w:position w:val="21"/>
        </w:rPr>
        <w:t xml:space="preserve"> </w:t>
      </w:r>
      <w:r>
        <w:rPr>
          <w:rFonts w:ascii="Arial" w:eastAsia="Arial" w:hAnsi="Arial" w:cs="Arial"/>
          <w:color w:val="302F2F"/>
          <w:w w:val="101"/>
          <w:position w:val="11"/>
          <w:sz w:val="66"/>
          <w:szCs w:val="66"/>
        </w:rPr>
        <w:t>r</w:t>
      </w:r>
    </w:p>
    <w:p w:rsidR="00165D3B" w:rsidRDefault="00337F62">
      <w:pPr>
        <w:spacing w:line="360" w:lineRule="atLeast"/>
        <w:ind w:left="381"/>
        <w:sectPr w:rsidR="00165D3B">
          <w:type w:val="continuous"/>
          <w:pgSz w:w="12060" w:h="16960"/>
          <w:pgMar w:top="400" w:right="760" w:bottom="0" w:left="720" w:header="720" w:footer="720" w:gutter="0"/>
          <w:cols w:num="4" w:space="720" w:equalWidth="0">
            <w:col w:w="2038" w:space="204"/>
            <w:col w:w="4745" w:space="278"/>
            <w:col w:w="502" w:space="204"/>
            <w:col w:w="2609"/>
          </w:cols>
        </w:sectPr>
      </w:pPr>
      <w:r>
        <w:pict>
          <v:shape id="_x0000_s1108" type="#_x0000_t202" style="position:absolute;left:0;text-align:left;margin-left:530.6pt;margin-top:-29.4pt;width:8.8pt;height:46.4pt;z-index:-13483;mso-position-horizontal-relative:page" filled="f" stroked="f">
            <v:textbox inset="0,0,0,0">
              <w:txbxContent>
                <w:p w:rsidR="00165D3B" w:rsidRDefault="00337F62">
                  <w:pPr>
                    <w:spacing w:line="920" w:lineRule="exact"/>
                    <w:ind w:right="-159"/>
                    <w:rPr>
                      <w:sz w:val="92"/>
                      <w:szCs w:val="92"/>
                    </w:rPr>
                  </w:pPr>
                  <w:r>
                    <w:rPr>
                      <w:color w:val="302F2F"/>
                      <w:w w:val="38"/>
                      <w:sz w:val="92"/>
                      <w:szCs w:val="9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107" type="#_x0000_t202" style="position:absolute;left:0;text-align:left;margin-left:458.15pt;margin-top:38.45pt;width:1.85pt;height:8.8pt;z-index:-13471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484548"/>
                      <w:w w:val="78"/>
                      <w:sz w:val="17"/>
                      <w:szCs w:val="1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302F2F"/>
        </w:rPr>
        <w:t>e,</w:t>
      </w:r>
    </w:p>
    <w:p w:rsidR="00165D3B" w:rsidRDefault="00337F62">
      <w:pPr>
        <w:spacing w:line="460" w:lineRule="atLeast"/>
        <w:ind w:left="1360" w:right="-143"/>
        <w:rPr>
          <w:rFonts w:ascii="Arial" w:eastAsia="Arial" w:hAnsi="Arial" w:cs="Arial"/>
          <w:sz w:val="25"/>
          <w:szCs w:val="25"/>
        </w:rPr>
      </w:pPr>
      <w:r>
        <w:pict>
          <v:shape id="_x0000_s1106" type="#_x0000_t202" style="position:absolute;left:0;text-align:left;margin-left:211.2pt;margin-top:41.75pt;width:107.7pt;height:29.15pt;z-index:-13482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7"/>
                    <w:rPr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484548"/>
                      <w:position w:val="-2"/>
                      <w:sz w:val="49"/>
                      <w:szCs w:val="49"/>
                    </w:rPr>
                    <w:t xml:space="preserve">\  </w:t>
                  </w:r>
                  <w:r>
                    <w:rPr>
                      <w:rFonts w:ascii="Arial" w:eastAsia="Arial" w:hAnsi="Arial" w:cs="Arial"/>
                      <w:color w:val="484548"/>
                      <w:spacing w:val="125"/>
                      <w:position w:val="-2"/>
                      <w:sz w:val="49"/>
                      <w:szCs w:val="49"/>
                    </w:rPr>
                    <w:t xml:space="preserve"> </w:t>
                  </w:r>
                  <w:r>
                    <w:rPr>
                      <w:color w:val="302F2F"/>
                      <w:w w:val="66"/>
                      <w:position w:val="24"/>
                      <w:sz w:val="28"/>
                      <w:szCs w:val="28"/>
                    </w:rPr>
                    <w:t>c.</w:t>
                  </w:r>
                  <w:r>
                    <w:rPr>
                      <w:color w:val="302F2F"/>
                      <w:w w:val="66"/>
                      <w:position w:val="24"/>
                      <w:sz w:val="28"/>
                      <w:szCs w:val="28"/>
                    </w:rPr>
                    <w:t xml:space="preserve">          </w:t>
                  </w:r>
                  <w:r>
                    <w:rPr>
                      <w:color w:val="302F2F"/>
                      <w:spacing w:val="30"/>
                      <w:w w:val="66"/>
                      <w:positio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302F2F"/>
                      <w:w w:val="102"/>
                      <w:position w:val="18"/>
                      <w:sz w:val="15"/>
                      <w:szCs w:val="15"/>
                    </w:rPr>
                    <w:t>C</w:t>
                  </w:r>
                  <w:r>
                    <w:rPr>
                      <w:color w:val="484548"/>
                      <w:w w:val="74"/>
                      <w:position w:val="18"/>
                      <w:sz w:val="15"/>
                      <w:szCs w:val="15"/>
                    </w:rPr>
                    <w:t>·</w:t>
                  </w:r>
                  <w:r>
                    <w:rPr>
                      <w:color w:val="484548"/>
                      <w:position w:val="18"/>
                      <w:sz w:val="15"/>
                      <w:szCs w:val="15"/>
                    </w:rPr>
                    <w:t xml:space="preserve">             </w:t>
                  </w:r>
                  <w:r>
                    <w:rPr>
                      <w:color w:val="484548"/>
                      <w:spacing w:val="13"/>
                      <w:position w:val="18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302F2F"/>
                      <w:w w:val="66"/>
                      <w:position w:val="27"/>
                      <w:sz w:val="21"/>
                      <w:szCs w:val="21"/>
                    </w:rPr>
                    <w:t>Oi</w:t>
                  </w:r>
                </w:p>
              </w:txbxContent>
            </v:textbox>
            <w10:wrap anchorx="page"/>
          </v:shape>
        </w:pict>
      </w:r>
      <w:r>
        <w:pict>
          <v:shape id="_x0000_s1105" type="#_x0000_t202" style="position:absolute;left:0;text-align:left;margin-left:277.15pt;margin-top:25.5pt;width:9.3pt;height:44.8pt;z-index:-13472;mso-position-horizontal-relative:page" filled="f" stroked="f">
            <v:textbox inset="0,0,0,0">
              <w:txbxContent>
                <w:p w:rsidR="00165D3B" w:rsidRDefault="00337F62">
                  <w:pPr>
                    <w:spacing w:line="880" w:lineRule="exact"/>
                    <w:ind w:right="-154"/>
                    <w:rPr>
                      <w:sz w:val="89"/>
                      <w:szCs w:val="89"/>
                    </w:rPr>
                  </w:pPr>
                  <w:r>
                    <w:rPr>
                      <w:color w:val="484548"/>
                      <w:w w:val="41"/>
                      <w:sz w:val="89"/>
                      <w:szCs w:val="89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302F2F"/>
          <w:w w:val="38"/>
          <w:position w:val="-20"/>
          <w:sz w:val="43"/>
          <w:szCs w:val="43"/>
        </w:rPr>
        <w:t>1</w:t>
      </w:r>
      <w:r>
        <w:rPr>
          <w:color w:val="484548"/>
          <w:w w:val="38"/>
          <w:position w:val="-20"/>
          <w:sz w:val="43"/>
          <w:szCs w:val="43"/>
        </w:rPr>
        <w:t xml:space="preserve">:                 </w:t>
      </w:r>
      <w:r>
        <w:rPr>
          <w:color w:val="484548"/>
          <w:spacing w:val="35"/>
          <w:w w:val="38"/>
          <w:position w:val="-20"/>
          <w:sz w:val="43"/>
          <w:szCs w:val="43"/>
        </w:rPr>
        <w:t xml:space="preserve"> </w:t>
      </w:r>
      <w:r>
        <w:rPr>
          <w:color w:val="302F2F"/>
          <w:w w:val="65"/>
          <w:position w:val="-39"/>
          <w:sz w:val="82"/>
          <w:szCs w:val="82"/>
        </w:rPr>
        <w:t xml:space="preserve">t </w:t>
      </w:r>
      <w:r>
        <w:rPr>
          <w:color w:val="302F2F"/>
          <w:spacing w:val="78"/>
          <w:w w:val="65"/>
          <w:position w:val="-39"/>
          <w:sz w:val="82"/>
          <w:szCs w:val="82"/>
        </w:rPr>
        <w:t xml:space="preserve"> </w:t>
      </w:r>
      <w:r>
        <w:rPr>
          <w:color w:val="302F2F"/>
          <w:w w:val="94"/>
          <w:sz w:val="33"/>
          <w:szCs w:val="33"/>
        </w:rPr>
        <w:t>J</w:t>
      </w:r>
      <w:r>
        <w:rPr>
          <w:color w:val="5B5B5D"/>
          <w:w w:val="56"/>
          <w:sz w:val="33"/>
          <w:szCs w:val="33"/>
        </w:rPr>
        <w:t>.</w:t>
      </w:r>
      <w:r>
        <w:rPr>
          <w:color w:val="5B5B5D"/>
          <w:sz w:val="33"/>
          <w:szCs w:val="33"/>
        </w:rPr>
        <w:t xml:space="preserve">      </w:t>
      </w:r>
      <w:r>
        <w:rPr>
          <w:color w:val="5B5B5D"/>
          <w:spacing w:val="7"/>
          <w:sz w:val="33"/>
          <w:szCs w:val="33"/>
        </w:rPr>
        <w:t xml:space="preserve"> </w:t>
      </w:r>
      <w:r>
        <w:rPr>
          <w:color w:val="302F2F"/>
          <w:w w:val="69"/>
          <w:position w:val="-3"/>
          <w:sz w:val="36"/>
          <w:szCs w:val="36"/>
        </w:rPr>
        <w:t xml:space="preserve">c                                        </w:t>
      </w:r>
      <w:r>
        <w:rPr>
          <w:color w:val="302F2F"/>
          <w:spacing w:val="7"/>
          <w:w w:val="69"/>
          <w:position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302F2F"/>
          <w:w w:val="83"/>
          <w:sz w:val="25"/>
          <w:szCs w:val="25"/>
        </w:rPr>
        <w:t>E</w:t>
      </w:r>
    </w:p>
    <w:p w:rsidR="00165D3B" w:rsidRDefault="00337F62">
      <w:pPr>
        <w:spacing w:line="460" w:lineRule="atLeast"/>
        <w:ind w:right="-82"/>
        <w:rPr>
          <w:sz w:val="38"/>
          <w:szCs w:val="38"/>
        </w:rPr>
      </w:pPr>
      <w:r>
        <w:br w:type="column"/>
      </w:r>
      <w:r>
        <w:rPr>
          <w:rFonts w:ascii="Malgun Gothic" w:eastAsia="Malgun Gothic" w:hAnsi="Malgun Gothic" w:cs="Malgun Gothic"/>
          <w:color w:val="302F2F"/>
          <w:w w:val="43"/>
          <w:sz w:val="28"/>
          <w:szCs w:val="28"/>
        </w:rPr>
        <w:t>�</w:t>
      </w:r>
      <w:r>
        <w:rPr>
          <w:rFonts w:ascii="Malgun Gothic" w:eastAsia="Malgun Gothic" w:hAnsi="Malgun Gothic" w:cs="Malgun Gothic"/>
          <w:color w:val="302F2F"/>
          <w:w w:val="43"/>
          <w:sz w:val="28"/>
          <w:szCs w:val="28"/>
        </w:rPr>
        <w:t xml:space="preserve">   </w:t>
      </w:r>
      <w:r>
        <w:rPr>
          <w:rFonts w:ascii="Malgun Gothic" w:eastAsia="Malgun Gothic" w:hAnsi="Malgun Gothic" w:cs="Malgun Gothic"/>
          <w:color w:val="302F2F"/>
          <w:spacing w:val="26"/>
          <w:w w:val="43"/>
          <w:sz w:val="28"/>
          <w:szCs w:val="28"/>
        </w:rPr>
        <w:t xml:space="preserve"> </w:t>
      </w:r>
      <w:r>
        <w:rPr>
          <w:color w:val="484548"/>
          <w:w w:val="57"/>
          <w:sz w:val="28"/>
          <w:szCs w:val="28"/>
        </w:rPr>
        <w:t xml:space="preserve">c.     </w:t>
      </w:r>
      <w:r>
        <w:rPr>
          <w:color w:val="484548"/>
          <w:spacing w:val="38"/>
          <w:w w:val="57"/>
          <w:sz w:val="28"/>
          <w:szCs w:val="28"/>
        </w:rPr>
        <w:t xml:space="preserve"> </w:t>
      </w:r>
      <w:r>
        <w:rPr>
          <w:color w:val="302F2F"/>
          <w:w w:val="57"/>
          <w:position w:val="-11"/>
          <w:sz w:val="38"/>
          <w:szCs w:val="38"/>
        </w:rPr>
        <w:t>s.</w:t>
      </w:r>
    </w:p>
    <w:p w:rsidR="00165D3B" w:rsidRDefault="00337F62">
      <w:pPr>
        <w:spacing w:line="460" w:lineRule="atLeast"/>
        <w:rPr>
          <w:sz w:val="24"/>
          <w:szCs w:val="24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3" w:space="720" w:equalWidth="0">
            <w:col w:w="6309" w:space="956"/>
            <w:col w:w="827" w:space="259"/>
            <w:col w:w="2229"/>
          </w:cols>
        </w:sectPr>
      </w:pPr>
      <w:r>
        <w:br w:type="column"/>
      </w:r>
      <w:r>
        <w:rPr>
          <w:color w:val="302F2F"/>
          <w:spacing w:val="-43"/>
          <w:w w:val="64"/>
          <w:sz w:val="24"/>
          <w:szCs w:val="24"/>
        </w:rPr>
        <w:t>-</w:t>
      </w:r>
      <w:r>
        <w:rPr>
          <w:rFonts w:ascii="Arial" w:eastAsia="Arial" w:hAnsi="Arial" w:cs="Arial"/>
          <w:color w:val="484548"/>
          <w:spacing w:val="-69"/>
          <w:w w:val="209"/>
          <w:sz w:val="28"/>
          <w:szCs w:val="28"/>
        </w:rPr>
        <w:t>'</w:t>
      </w:r>
      <w:r>
        <w:rPr>
          <w:color w:val="302F2F"/>
          <w:w w:val="64"/>
          <w:sz w:val="24"/>
          <w:szCs w:val="24"/>
        </w:rPr>
        <w:t>e</w:t>
      </w:r>
      <w:r>
        <w:rPr>
          <w:color w:val="5B5B5D"/>
          <w:w w:val="92"/>
          <w:sz w:val="24"/>
          <w:szCs w:val="24"/>
        </w:rPr>
        <w:t>.</w:t>
      </w:r>
    </w:p>
    <w:p w:rsidR="00165D3B" w:rsidRDefault="00337F62">
      <w:pPr>
        <w:spacing w:line="580" w:lineRule="atLeast"/>
        <w:ind w:left="2752"/>
        <w:rPr>
          <w:sz w:val="44"/>
          <w:szCs w:val="44"/>
        </w:rPr>
      </w:pPr>
      <w:r>
        <w:pict>
          <v:shape id="_x0000_s1104" type="#_x0000_t202" style="position:absolute;left:0;text-align:left;margin-left:252pt;margin-top:7.1pt;width:1.95pt;height:10.8pt;z-index:-13473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2"/>
                    <w:rPr>
                      <w:sz w:val="21"/>
                      <w:szCs w:val="21"/>
                    </w:rPr>
                  </w:pPr>
                  <w:r>
                    <w:rPr>
                      <w:color w:val="302F2F"/>
                      <w:w w:val="66"/>
                      <w:sz w:val="21"/>
                      <w:szCs w:val="21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548"/>
          <w:spacing w:val="-65"/>
          <w:w w:val="191"/>
          <w:position w:val="-13"/>
          <w:sz w:val="28"/>
          <w:szCs w:val="28"/>
        </w:rPr>
        <w:t>'</w:t>
      </w:r>
      <w:r>
        <w:rPr>
          <w:rFonts w:ascii="Arial" w:eastAsia="Arial" w:hAnsi="Arial" w:cs="Arial"/>
          <w:color w:val="302F2F"/>
          <w:w w:val="91"/>
          <w:position w:val="1"/>
          <w:sz w:val="32"/>
          <w:szCs w:val="32"/>
        </w:rPr>
        <w:t>•</w:t>
      </w:r>
      <w:r>
        <w:rPr>
          <w:rFonts w:ascii="Arial" w:eastAsia="Arial" w:hAnsi="Arial" w:cs="Arial"/>
          <w:color w:val="302F2F"/>
          <w:position w:val="1"/>
          <w:sz w:val="32"/>
          <w:szCs w:val="32"/>
        </w:rPr>
        <w:t xml:space="preserve">      </w:t>
      </w:r>
      <w:r>
        <w:rPr>
          <w:rFonts w:ascii="Arial" w:eastAsia="Arial" w:hAnsi="Arial" w:cs="Arial"/>
          <w:color w:val="302F2F"/>
          <w:spacing w:val="2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302F2F"/>
          <w:w w:val="59"/>
          <w:position w:val="-12"/>
          <w:sz w:val="42"/>
          <w:szCs w:val="42"/>
        </w:rPr>
        <w:t xml:space="preserve">f.      </w:t>
      </w:r>
      <w:r>
        <w:rPr>
          <w:rFonts w:ascii="Arial" w:eastAsia="Arial" w:hAnsi="Arial" w:cs="Arial"/>
          <w:color w:val="302F2F"/>
          <w:spacing w:val="30"/>
          <w:w w:val="59"/>
          <w:position w:val="-12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color w:val="302F2F"/>
          <w:w w:val="29"/>
          <w:sz w:val="44"/>
          <w:szCs w:val="44"/>
        </w:rPr>
        <w:t>�</w:t>
      </w:r>
      <w:r>
        <w:rPr>
          <w:color w:val="707070"/>
          <w:w w:val="38"/>
          <w:sz w:val="44"/>
          <w:szCs w:val="44"/>
        </w:rPr>
        <w:t>-</w:t>
      </w:r>
    </w:p>
    <w:p w:rsidR="00165D3B" w:rsidRDefault="00337F62">
      <w:pPr>
        <w:spacing w:line="580" w:lineRule="atLeast"/>
        <w:ind w:right="-7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color w:val="302F2F"/>
          <w:w w:val="82"/>
          <w:position w:val="4"/>
          <w:sz w:val="32"/>
          <w:szCs w:val="32"/>
        </w:rPr>
        <w:t xml:space="preserve">•      </w:t>
      </w:r>
      <w:r>
        <w:rPr>
          <w:color w:val="302F2F"/>
          <w:spacing w:val="61"/>
          <w:w w:val="82"/>
          <w:position w:val="4"/>
          <w:sz w:val="32"/>
          <w:szCs w:val="32"/>
        </w:rPr>
        <w:t xml:space="preserve"> </w:t>
      </w:r>
      <w:r>
        <w:rPr>
          <w:color w:val="302F2F"/>
          <w:w w:val="202"/>
          <w:position w:val="3"/>
          <w:sz w:val="28"/>
          <w:szCs w:val="28"/>
        </w:rPr>
        <w:t xml:space="preserve">' </w:t>
      </w:r>
      <w:r>
        <w:rPr>
          <w:color w:val="302F2F"/>
          <w:spacing w:val="98"/>
          <w:w w:val="202"/>
          <w:position w:val="3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302F2F"/>
          <w:w w:val="74"/>
          <w:sz w:val="24"/>
          <w:szCs w:val="24"/>
        </w:rPr>
        <w:t>�</w:t>
      </w:r>
      <w:r>
        <w:rPr>
          <w:rFonts w:ascii="Malgun Gothic" w:eastAsia="Malgun Gothic" w:hAnsi="Malgun Gothic" w:cs="Malgun Gothic"/>
          <w:color w:val="302F2F"/>
          <w:w w:val="74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302F2F"/>
          <w:spacing w:val="12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302F2F"/>
          <w:w w:val="74"/>
          <w:sz w:val="24"/>
          <w:szCs w:val="24"/>
        </w:rPr>
        <w:t>:i'"</w:t>
      </w:r>
    </w:p>
    <w:p w:rsidR="00165D3B" w:rsidRDefault="00337F62">
      <w:pPr>
        <w:spacing w:line="580" w:lineRule="atLeast"/>
        <w:rPr>
          <w:rFonts w:ascii="Arial" w:eastAsia="Arial" w:hAnsi="Arial" w:cs="Arial"/>
          <w:sz w:val="79"/>
          <w:szCs w:val="79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3" w:space="720" w:equalWidth="0">
            <w:col w:w="5009" w:space="1160"/>
            <w:col w:w="1597" w:space="259"/>
            <w:col w:w="2555"/>
          </w:cols>
        </w:sectPr>
      </w:pPr>
      <w:r>
        <w:br w:type="column"/>
      </w:r>
      <w:r>
        <w:rPr>
          <w:rFonts w:ascii="Arial" w:eastAsia="Arial" w:hAnsi="Arial" w:cs="Arial"/>
          <w:color w:val="302F2F"/>
          <w:w w:val="48"/>
          <w:position w:val="8"/>
          <w:sz w:val="42"/>
          <w:szCs w:val="42"/>
        </w:rPr>
        <w:t xml:space="preserve">r:   </w:t>
      </w:r>
      <w:r>
        <w:rPr>
          <w:rFonts w:ascii="Arial" w:eastAsia="Arial" w:hAnsi="Arial" w:cs="Arial"/>
          <w:color w:val="302F2F"/>
          <w:spacing w:val="25"/>
          <w:w w:val="48"/>
          <w:position w:val="8"/>
          <w:sz w:val="42"/>
          <w:szCs w:val="42"/>
        </w:rPr>
        <w:t xml:space="preserve"> </w:t>
      </w:r>
      <w:r>
        <w:rPr>
          <w:rFonts w:ascii="Arial" w:eastAsia="Arial" w:hAnsi="Arial" w:cs="Arial"/>
          <w:color w:val="302F2F"/>
          <w:w w:val="48"/>
          <w:sz w:val="39"/>
          <w:szCs w:val="39"/>
        </w:rPr>
        <w:t>...</w:t>
      </w:r>
      <w:r>
        <w:rPr>
          <w:rFonts w:ascii="Arial" w:eastAsia="Arial" w:hAnsi="Arial" w:cs="Arial"/>
          <w:color w:val="302F2F"/>
          <w:w w:val="48"/>
          <w:sz w:val="39"/>
          <w:szCs w:val="39"/>
        </w:rPr>
        <w:t xml:space="preserve">                       </w:t>
      </w:r>
      <w:r>
        <w:rPr>
          <w:rFonts w:ascii="Arial" w:eastAsia="Arial" w:hAnsi="Arial" w:cs="Arial"/>
          <w:color w:val="302F2F"/>
          <w:spacing w:val="8"/>
          <w:w w:val="48"/>
          <w:sz w:val="39"/>
          <w:szCs w:val="39"/>
        </w:rPr>
        <w:t xml:space="preserve"> </w:t>
      </w:r>
      <w:r>
        <w:rPr>
          <w:rFonts w:ascii="Arial" w:eastAsia="Arial" w:hAnsi="Arial" w:cs="Arial"/>
          <w:color w:val="302F2F"/>
          <w:w w:val="140"/>
          <w:position w:val="-42"/>
          <w:sz w:val="79"/>
          <w:szCs w:val="79"/>
        </w:rPr>
        <w:t>f</w:t>
      </w:r>
    </w:p>
    <w:p w:rsidR="00165D3B" w:rsidRDefault="00337F62">
      <w:pPr>
        <w:spacing w:line="700" w:lineRule="atLeast"/>
        <w:ind w:left="1369" w:right="-89"/>
        <w:rPr>
          <w:sz w:val="26"/>
          <w:szCs w:val="26"/>
        </w:rPr>
      </w:pPr>
      <w:r>
        <w:rPr>
          <w:rFonts w:ascii="Arial" w:eastAsia="Arial" w:hAnsi="Arial" w:cs="Arial"/>
          <w:color w:val="302F2F"/>
          <w:position w:val="5"/>
          <w:sz w:val="32"/>
          <w:szCs w:val="32"/>
        </w:rPr>
        <w:t xml:space="preserve">r   </w:t>
      </w:r>
      <w:r>
        <w:rPr>
          <w:rFonts w:ascii="Arial" w:eastAsia="Arial" w:hAnsi="Arial" w:cs="Arial"/>
          <w:color w:val="302F2F"/>
          <w:spacing w:val="57"/>
          <w:position w:val="5"/>
          <w:sz w:val="32"/>
          <w:szCs w:val="32"/>
        </w:rPr>
        <w:t xml:space="preserve"> </w:t>
      </w:r>
      <w:r>
        <w:rPr>
          <w:color w:val="302F2F"/>
          <w:spacing w:val="-149"/>
          <w:w w:val="107"/>
          <w:position w:val="7"/>
          <w:sz w:val="34"/>
          <w:szCs w:val="34"/>
        </w:rPr>
        <w:t>"</w:t>
      </w:r>
      <w:r>
        <w:rPr>
          <w:color w:val="302F2F"/>
          <w:w w:val="139"/>
          <w:position w:val="7"/>
          <w:sz w:val="24"/>
          <w:szCs w:val="24"/>
        </w:rPr>
        <w:t>c</w:t>
      </w:r>
      <w:r>
        <w:rPr>
          <w:color w:val="302F2F"/>
          <w:position w:val="7"/>
          <w:sz w:val="24"/>
          <w:szCs w:val="24"/>
        </w:rPr>
        <w:t xml:space="preserve">           </w:t>
      </w:r>
      <w:r>
        <w:rPr>
          <w:color w:val="302F2F"/>
          <w:spacing w:val="-24"/>
          <w:position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02F2F"/>
          <w:w w:val="67"/>
          <w:position w:val="-6"/>
          <w:sz w:val="28"/>
          <w:szCs w:val="28"/>
        </w:rPr>
        <w:t xml:space="preserve">'i.                       </w:t>
      </w:r>
      <w:r>
        <w:rPr>
          <w:rFonts w:ascii="Arial" w:eastAsia="Arial" w:hAnsi="Arial" w:cs="Arial"/>
          <w:color w:val="302F2F"/>
          <w:spacing w:val="16"/>
          <w:w w:val="67"/>
          <w:position w:val="-6"/>
          <w:sz w:val="28"/>
          <w:szCs w:val="28"/>
        </w:rPr>
        <w:t xml:space="preserve"> </w:t>
      </w:r>
      <w:r>
        <w:rPr>
          <w:color w:val="302F2F"/>
          <w:sz w:val="26"/>
          <w:szCs w:val="26"/>
        </w:rPr>
        <w:t>1.,</w:t>
      </w:r>
    </w:p>
    <w:p w:rsidR="00165D3B" w:rsidRDefault="00337F62">
      <w:pPr>
        <w:spacing w:line="700" w:lineRule="atLeast"/>
        <w:ind w:right="-67"/>
        <w:rPr>
          <w:rFonts w:ascii="Arial" w:eastAsia="Arial" w:hAnsi="Arial" w:cs="Arial"/>
          <w:sz w:val="31"/>
          <w:szCs w:val="31"/>
        </w:rPr>
      </w:pPr>
      <w:r>
        <w:br w:type="column"/>
      </w:r>
      <w:r>
        <w:rPr>
          <w:rFonts w:ascii="Arial" w:eastAsia="Arial" w:hAnsi="Arial" w:cs="Arial"/>
          <w:color w:val="302F2F"/>
          <w:w w:val="62"/>
          <w:sz w:val="31"/>
          <w:szCs w:val="31"/>
        </w:rPr>
        <w:t>l:i</w:t>
      </w:r>
    </w:p>
    <w:p w:rsidR="00165D3B" w:rsidRDefault="00337F62">
      <w:pPr>
        <w:spacing w:line="700" w:lineRule="atLeast"/>
        <w:rPr>
          <w:rFonts w:ascii="Malgun Gothic" w:eastAsia="Malgun Gothic" w:hAnsi="Malgun Gothic" w:cs="Malgun Gothic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3" w:space="720" w:equalWidth="0">
            <w:col w:w="4359" w:space="1810"/>
            <w:col w:w="140" w:space="445"/>
            <w:col w:w="3826"/>
          </w:cols>
        </w:sectPr>
      </w:pPr>
      <w:r>
        <w:br w:type="column"/>
      </w:r>
      <w:r>
        <w:rPr>
          <w:color w:val="484548"/>
          <w:w w:val="52"/>
          <w:sz w:val="32"/>
          <w:szCs w:val="32"/>
        </w:rPr>
        <w:t>·</w:t>
      </w:r>
      <w:r>
        <w:rPr>
          <w:color w:val="302F2F"/>
          <w:w w:val="148"/>
          <w:sz w:val="32"/>
          <w:szCs w:val="32"/>
        </w:rPr>
        <w:t>f</w:t>
      </w:r>
      <w:r>
        <w:rPr>
          <w:color w:val="302F2F"/>
          <w:sz w:val="32"/>
          <w:szCs w:val="32"/>
        </w:rPr>
        <w:t xml:space="preserve">   </w:t>
      </w:r>
      <w:r>
        <w:rPr>
          <w:color w:val="302F2F"/>
          <w:spacing w:val="-23"/>
          <w:sz w:val="32"/>
          <w:szCs w:val="32"/>
        </w:rPr>
        <w:t xml:space="preserve"> </w:t>
      </w:r>
      <w:r>
        <w:rPr>
          <w:rFonts w:ascii="Arial" w:eastAsia="Arial" w:hAnsi="Arial" w:cs="Arial"/>
          <w:color w:val="302F2F"/>
          <w:spacing w:val="-60"/>
          <w:w w:val="36"/>
          <w:position w:val="-10"/>
          <w:sz w:val="60"/>
          <w:szCs w:val="60"/>
        </w:rPr>
        <w:t>.</w:t>
      </w:r>
      <w:r>
        <w:rPr>
          <w:color w:val="302F2F"/>
          <w:spacing w:val="-92"/>
          <w:w w:val="120"/>
          <w:position w:val="1"/>
        </w:rPr>
        <w:t>c</w:t>
      </w:r>
      <w:r>
        <w:rPr>
          <w:rFonts w:ascii="Arial" w:eastAsia="Arial" w:hAnsi="Arial" w:cs="Arial"/>
          <w:color w:val="302F2F"/>
          <w:w w:val="36"/>
          <w:position w:val="-38"/>
          <w:sz w:val="60"/>
          <w:szCs w:val="60"/>
        </w:rPr>
        <w:t>.</w:t>
      </w:r>
      <w:r>
        <w:rPr>
          <w:rFonts w:ascii="Arial" w:eastAsia="Arial" w:hAnsi="Arial" w:cs="Arial"/>
          <w:color w:val="302F2F"/>
          <w:spacing w:val="-14"/>
          <w:w w:val="36"/>
          <w:position w:val="-38"/>
          <w:sz w:val="60"/>
          <w:szCs w:val="60"/>
        </w:rPr>
        <w:t>.</w:t>
      </w:r>
      <w:r>
        <w:rPr>
          <w:color w:val="302F2F"/>
          <w:w w:val="120"/>
          <w:position w:val="1"/>
        </w:rPr>
        <w:t>.</w:t>
      </w:r>
      <w:r>
        <w:rPr>
          <w:color w:val="302F2F"/>
          <w:position w:val="1"/>
        </w:rPr>
        <w:t xml:space="preserve">  </w:t>
      </w:r>
      <w:r>
        <w:rPr>
          <w:color w:val="302F2F"/>
          <w:spacing w:val="-1"/>
          <w:position w:val="1"/>
        </w:rPr>
        <w:t xml:space="preserve"> </w:t>
      </w:r>
      <w:r>
        <w:rPr>
          <w:color w:val="484548"/>
          <w:spacing w:val="-9"/>
          <w:w w:val="34"/>
          <w:position w:val="-12"/>
          <w:sz w:val="32"/>
          <w:szCs w:val="32"/>
        </w:rPr>
        <w:t>,</w:t>
      </w:r>
      <w:r>
        <w:rPr>
          <w:color w:val="302F2F"/>
          <w:spacing w:val="-93"/>
          <w:w w:val="102"/>
          <w:position w:val="2"/>
          <w:sz w:val="15"/>
          <w:szCs w:val="15"/>
        </w:rPr>
        <w:t>C</w:t>
      </w:r>
      <w:r>
        <w:rPr>
          <w:color w:val="302F2F"/>
          <w:spacing w:val="-65"/>
          <w:w w:val="148"/>
          <w:position w:val="-12"/>
          <w:sz w:val="32"/>
          <w:szCs w:val="32"/>
        </w:rPr>
        <w:t>r</w:t>
      </w:r>
      <w:r>
        <w:rPr>
          <w:color w:val="5B5B5D"/>
          <w:w w:val="55"/>
          <w:position w:val="2"/>
          <w:sz w:val="15"/>
          <w:szCs w:val="15"/>
        </w:rPr>
        <w:t>·</w:t>
      </w:r>
      <w:r>
        <w:rPr>
          <w:color w:val="5B5B5D"/>
          <w:position w:val="2"/>
          <w:sz w:val="15"/>
          <w:szCs w:val="15"/>
        </w:rPr>
        <w:t xml:space="preserve">     </w:t>
      </w:r>
      <w:r>
        <w:rPr>
          <w:color w:val="5B5B5D"/>
          <w:spacing w:val="16"/>
          <w:position w:val="2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484548"/>
          <w:w w:val="60"/>
          <w:position w:val="-6"/>
        </w:rPr>
        <w:t>�</w:t>
      </w:r>
    </w:p>
    <w:p w:rsidR="00165D3B" w:rsidRDefault="00337F62">
      <w:pPr>
        <w:spacing w:line="480" w:lineRule="atLeast"/>
        <w:ind w:left="1322" w:right="-91"/>
        <w:rPr>
          <w:rFonts w:ascii="Arial" w:eastAsia="Arial" w:hAnsi="Arial" w:cs="Arial"/>
          <w:sz w:val="39"/>
          <w:szCs w:val="39"/>
        </w:rPr>
      </w:pPr>
      <w:r>
        <w:pict>
          <v:shape id="_x0000_s1103" type="#_x0000_t202" style="position:absolute;left:0;text-align:left;margin-left:104pt;margin-top:20.65pt;width:1.85pt;height:17.6pt;z-index:-13481;mso-position-horizontal-relative:page" filled="f" stroked="f">
            <v:textbox inset="0,0,0,0">
              <w:txbxContent>
                <w:p w:rsidR="00165D3B" w:rsidRDefault="00337F62">
                  <w:pPr>
                    <w:spacing w:line="340" w:lineRule="exact"/>
                    <w:ind w:right="-7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w w:val="55"/>
                      <w:sz w:val="35"/>
                      <w:szCs w:val="3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102" type="#_x0000_t202" style="position:absolute;left:0;text-align:left;margin-left:311.95pt;margin-top:14.9pt;width:4.65pt;height:14.4pt;z-index:-13480;mso-position-horizontal-relative:page" filled="f" stroked="f">
            <v:textbox inset="0,0,0,0">
              <w:txbxContent>
                <w:p w:rsidR="00165D3B" w:rsidRDefault="00337F62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i/>
          <w:color w:val="5B5B5D"/>
          <w:w w:val="61"/>
          <w:position w:val="1"/>
          <w:sz w:val="18"/>
          <w:szCs w:val="18"/>
        </w:rPr>
        <w:t>.</w:t>
      </w:r>
      <w:r>
        <w:rPr>
          <w:i/>
          <w:color w:val="302F2F"/>
          <w:w w:val="112"/>
          <w:position w:val="1"/>
          <w:sz w:val="18"/>
          <w:szCs w:val="18"/>
        </w:rPr>
        <w:t>c-</w:t>
      </w:r>
      <w:r>
        <w:rPr>
          <w:i/>
          <w:color w:val="302F2F"/>
          <w:position w:val="1"/>
          <w:sz w:val="18"/>
          <w:szCs w:val="18"/>
        </w:rPr>
        <w:t xml:space="preserve">       </w:t>
      </w:r>
      <w:r>
        <w:rPr>
          <w:i/>
          <w:color w:val="302F2F"/>
          <w:spacing w:val="11"/>
          <w:position w:val="1"/>
          <w:sz w:val="18"/>
          <w:szCs w:val="18"/>
        </w:rPr>
        <w:t xml:space="preserve"> </w:t>
      </w:r>
      <w:r>
        <w:rPr>
          <w:color w:val="302F2F"/>
          <w:w w:val="139"/>
          <w:position w:val="-4"/>
          <w:sz w:val="18"/>
          <w:szCs w:val="18"/>
        </w:rPr>
        <w:t>(</w:t>
      </w:r>
      <w:r>
        <w:rPr>
          <w:color w:val="484548"/>
          <w:w w:val="58"/>
          <w:position w:val="-4"/>
          <w:sz w:val="18"/>
          <w:szCs w:val="18"/>
        </w:rPr>
        <w:t>•</w:t>
      </w:r>
      <w:r>
        <w:rPr>
          <w:color w:val="484548"/>
          <w:position w:val="-4"/>
          <w:sz w:val="18"/>
          <w:szCs w:val="18"/>
        </w:rPr>
        <w:t xml:space="preserve">     </w:t>
      </w:r>
      <w:r>
        <w:rPr>
          <w:color w:val="484548"/>
          <w:spacing w:val="-10"/>
          <w:position w:val="-4"/>
          <w:sz w:val="18"/>
          <w:szCs w:val="18"/>
        </w:rPr>
        <w:t xml:space="preserve"> </w:t>
      </w:r>
      <w:r>
        <w:rPr>
          <w:color w:val="302F2F"/>
          <w:w w:val="74"/>
          <w:position w:val="-7"/>
          <w:sz w:val="33"/>
          <w:szCs w:val="33"/>
        </w:rPr>
        <w:t xml:space="preserve">o     </w:t>
      </w:r>
      <w:r>
        <w:rPr>
          <w:color w:val="302F2F"/>
          <w:spacing w:val="31"/>
          <w:w w:val="74"/>
          <w:position w:val="-7"/>
          <w:sz w:val="33"/>
          <w:szCs w:val="33"/>
        </w:rPr>
        <w:t xml:space="preserve"> </w:t>
      </w:r>
      <w:r>
        <w:rPr>
          <w:color w:val="302F2F"/>
          <w:w w:val="74"/>
          <w:position w:val="-15"/>
          <w:sz w:val="41"/>
          <w:szCs w:val="41"/>
        </w:rPr>
        <w:t xml:space="preserve">c      </w:t>
      </w:r>
      <w:r>
        <w:rPr>
          <w:color w:val="302F2F"/>
          <w:spacing w:val="11"/>
          <w:w w:val="74"/>
          <w:position w:val="-15"/>
          <w:sz w:val="41"/>
          <w:szCs w:val="41"/>
        </w:rPr>
        <w:t xml:space="preserve"> </w:t>
      </w:r>
      <w:r>
        <w:rPr>
          <w:color w:val="484548"/>
          <w:w w:val="74"/>
          <w:sz w:val="30"/>
          <w:szCs w:val="30"/>
        </w:rPr>
        <w:t xml:space="preserve">:.                     </w:t>
      </w:r>
      <w:r>
        <w:rPr>
          <w:color w:val="484548"/>
          <w:spacing w:val="26"/>
          <w:w w:val="74"/>
          <w:sz w:val="30"/>
          <w:szCs w:val="30"/>
        </w:rPr>
        <w:t xml:space="preserve"> </w:t>
      </w:r>
      <w:r>
        <w:rPr>
          <w:color w:val="302F2F"/>
          <w:sz w:val="17"/>
          <w:szCs w:val="17"/>
        </w:rPr>
        <w:t>'e</w:t>
      </w:r>
      <w:r>
        <w:rPr>
          <w:color w:val="484548"/>
          <w:sz w:val="17"/>
          <w:szCs w:val="17"/>
        </w:rPr>
        <w:t xml:space="preserve">.          </w:t>
      </w:r>
      <w:r>
        <w:rPr>
          <w:color w:val="484548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484548"/>
          <w:w w:val="209"/>
          <w:position w:val="-6"/>
          <w:sz w:val="28"/>
          <w:szCs w:val="28"/>
        </w:rPr>
        <w:t xml:space="preserve">'  </w:t>
      </w:r>
      <w:r>
        <w:rPr>
          <w:rFonts w:ascii="Arial" w:eastAsia="Arial" w:hAnsi="Arial" w:cs="Arial"/>
          <w:color w:val="484548"/>
          <w:spacing w:val="43"/>
          <w:w w:val="209"/>
          <w:position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302F2F"/>
          <w:w w:val="139"/>
          <w:position w:val="-14"/>
          <w:sz w:val="39"/>
          <w:szCs w:val="39"/>
        </w:rPr>
        <w:t>i</w:t>
      </w:r>
    </w:p>
    <w:p w:rsidR="00165D3B" w:rsidRDefault="00337F62">
      <w:pPr>
        <w:spacing w:line="480" w:lineRule="atLeast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302F2F"/>
          <w:w w:val="113"/>
          <w:sz w:val="23"/>
          <w:szCs w:val="23"/>
        </w:rPr>
        <w:t>'!,</w:t>
      </w:r>
    </w:p>
    <w:p w:rsidR="00165D3B" w:rsidRDefault="00337F62">
      <w:pPr>
        <w:spacing w:line="60" w:lineRule="atLeast"/>
        <w:ind w:right="-65"/>
        <w:rPr>
          <w:sz w:val="17"/>
          <w:szCs w:val="17"/>
        </w:rPr>
      </w:pPr>
      <w:r>
        <w:rPr>
          <w:color w:val="302F2F"/>
          <w:position w:val="-12"/>
        </w:rPr>
        <w:t xml:space="preserve">e,      </w:t>
      </w:r>
      <w:r>
        <w:rPr>
          <w:color w:val="302F2F"/>
          <w:spacing w:val="2"/>
          <w:position w:val="-12"/>
        </w:rPr>
        <w:t xml:space="preserve"> </w:t>
      </w:r>
      <w:r>
        <w:rPr>
          <w:color w:val="302F2F"/>
          <w:sz w:val="17"/>
          <w:szCs w:val="17"/>
        </w:rPr>
        <w:t>::,</w:t>
      </w:r>
    </w:p>
    <w:p w:rsidR="00165D3B" w:rsidRDefault="00337F62">
      <w:pPr>
        <w:spacing w:line="480" w:lineRule="atLeast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3" w:space="720" w:equalWidth="0">
            <w:col w:w="6234" w:space="538"/>
            <w:col w:w="613" w:space="594"/>
            <w:col w:w="2601"/>
          </w:cols>
        </w:sectPr>
      </w:pPr>
      <w:r>
        <w:br w:type="column"/>
      </w:r>
      <w:r>
        <w:rPr>
          <w:rFonts w:ascii="Arial" w:eastAsia="Arial" w:hAnsi="Arial" w:cs="Arial"/>
          <w:color w:val="302F2F"/>
          <w:w w:val="209"/>
          <w:position w:val="2"/>
          <w:sz w:val="28"/>
          <w:szCs w:val="28"/>
        </w:rPr>
        <w:t>'</w:t>
      </w:r>
      <w:r>
        <w:rPr>
          <w:rFonts w:ascii="Arial" w:eastAsia="Arial" w:hAnsi="Arial" w:cs="Arial"/>
          <w:color w:val="302F2F"/>
          <w:spacing w:val="98"/>
          <w:w w:val="209"/>
          <w:position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302F2F"/>
          <w:w w:val="83"/>
          <w:sz w:val="18"/>
          <w:szCs w:val="18"/>
        </w:rPr>
        <w:t>l</w:t>
      </w:r>
      <w:r>
        <w:rPr>
          <w:rFonts w:ascii="Arial" w:eastAsia="Arial" w:hAnsi="Arial" w:cs="Arial"/>
          <w:color w:val="302F2F"/>
          <w:spacing w:val="-65"/>
          <w:w w:val="83"/>
          <w:sz w:val="18"/>
          <w:szCs w:val="18"/>
        </w:rPr>
        <w:t>&lt;</w:t>
      </w:r>
      <w:r>
        <w:rPr>
          <w:rFonts w:ascii="Arial" w:eastAsia="Arial" w:hAnsi="Arial" w:cs="Arial"/>
          <w:color w:val="484548"/>
          <w:w w:val="94"/>
          <w:position w:val="8"/>
          <w:sz w:val="28"/>
          <w:szCs w:val="28"/>
        </w:rPr>
        <w:t>•</w:t>
      </w:r>
    </w:p>
    <w:p w:rsidR="00165D3B" w:rsidRDefault="00337F62">
      <w:pPr>
        <w:spacing w:line="160" w:lineRule="atLeast"/>
        <w:ind w:left="1360" w:right="-105"/>
        <w:rPr>
          <w:sz w:val="29"/>
          <w:szCs w:val="29"/>
        </w:rPr>
      </w:pPr>
      <w:r>
        <w:rPr>
          <w:rFonts w:ascii="Arial" w:eastAsia="Arial" w:hAnsi="Arial" w:cs="Arial"/>
          <w:color w:val="484548"/>
          <w:w w:val="59"/>
          <w:position w:val="-14"/>
          <w:sz w:val="35"/>
          <w:szCs w:val="35"/>
        </w:rPr>
        <w:t xml:space="preserve">'       </w:t>
      </w:r>
      <w:r>
        <w:rPr>
          <w:rFonts w:ascii="Arial" w:eastAsia="Arial" w:hAnsi="Arial" w:cs="Arial"/>
          <w:color w:val="484548"/>
          <w:spacing w:val="31"/>
          <w:w w:val="59"/>
          <w:position w:val="-14"/>
          <w:sz w:val="35"/>
          <w:szCs w:val="35"/>
        </w:rPr>
        <w:t xml:space="preserve"> </w:t>
      </w:r>
      <w:r>
        <w:rPr>
          <w:rFonts w:ascii="Arial" w:eastAsia="Arial" w:hAnsi="Arial" w:cs="Arial"/>
          <w:color w:val="302F2F"/>
          <w:w w:val="59"/>
          <w:position w:val="2"/>
          <w:sz w:val="42"/>
          <w:szCs w:val="42"/>
        </w:rPr>
        <w:t xml:space="preserve">f.  </w:t>
      </w:r>
      <w:r>
        <w:rPr>
          <w:rFonts w:ascii="Arial" w:eastAsia="Arial" w:hAnsi="Arial" w:cs="Arial"/>
          <w:color w:val="302F2F"/>
          <w:spacing w:val="27"/>
          <w:w w:val="59"/>
          <w:position w:val="2"/>
          <w:sz w:val="42"/>
          <w:szCs w:val="42"/>
        </w:rPr>
        <w:t xml:space="preserve"> </w:t>
      </w:r>
      <w:r>
        <w:rPr>
          <w:rFonts w:ascii="Arial" w:eastAsia="Arial" w:hAnsi="Arial" w:cs="Arial"/>
          <w:color w:val="302F2F"/>
          <w:w w:val="59"/>
          <w:position w:val="2"/>
          <w:sz w:val="42"/>
          <w:szCs w:val="42"/>
        </w:rPr>
        <w:t xml:space="preserve">f.    </w:t>
      </w:r>
      <w:r>
        <w:rPr>
          <w:rFonts w:ascii="Arial" w:eastAsia="Arial" w:hAnsi="Arial" w:cs="Arial"/>
          <w:color w:val="302F2F"/>
          <w:spacing w:val="9"/>
          <w:w w:val="59"/>
          <w:position w:val="2"/>
          <w:sz w:val="42"/>
          <w:szCs w:val="42"/>
        </w:rPr>
        <w:t xml:space="preserve"> </w:t>
      </w:r>
      <w:r>
        <w:rPr>
          <w:color w:val="484548"/>
          <w:spacing w:val="-65"/>
          <w:w w:val="202"/>
          <w:sz w:val="28"/>
          <w:szCs w:val="28"/>
        </w:rPr>
        <w:t>'</w:t>
      </w:r>
      <w:r>
        <w:rPr>
          <w:color w:val="302F2F"/>
          <w:position w:val="-4"/>
          <w:sz w:val="29"/>
          <w:szCs w:val="29"/>
        </w:rPr>
        <w:t>•</w:t>
      </w:r>
    </w:p>
    <w:p w:rsidR="00165D3B" w:rsidRDefault="00337F62">
      <w:pPr>
        <w:spacing w:line="160" w:lineRule="atLeast"/>
        <w:ind w:right="-145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color w:val="302F2F"/>
          <w:position w:val="12"/>
          <w:sz w:val="36"/>
          <w:szCs w:val="36"/>
        </w:rPr>
        <w:t xml:space="preserve">y           </w:t>
      </w:r>
      <w:r>
        <w:rPr>
          <w:color w:val="302F2F"/>
          <w:spacing w:val="39"/>
          <w:position w:val="12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302F2F"/>
          <w:w w:val="27"/>
          <w:sz w:val="47"/>
          <w:szCs w:val="47"/>
        </w:rPr>
        <w:t>�</w:t>
      </w:r>
      <w:r>
        <w:rPr>
          <w:color w:val="484548"/>
          <w:w w:val="27"/>
          <w:sz w:val="47"/>
          <w:szCs w:val="47"/>
        </w:rPr>
        <w:t xml:space="preserve">-               </w:t>
      </w:r>
      <w:r>
        <w:rPr>
          <w:color w:val="484548"/>
          <w:spacing w:val="25"/>
          <w:w w:val="27"/>
          <w:sz w:val="47"/>
          <w:szCs w:val="47"/>
        </w:rPr>
        <w:t xml:space="preserve"> </w:t>
      </w:r>
      <w:r>
        <w:rPr>
          <w:rFonts w:ascii="Arial" w:eastAsia="Arial" w:hAnsi="Arial" w:cs="Arial"/>
          <w:color w:val="302F2F"/>
          <w:w w:val="58"/>
          <w:sz w:val="35"/>
          <w:szCs w:val="35"/>
        </w:rPr>
        <w:t xml:space="preserve">'        </w:t>
      </w:r>
      <w:r>
        <w:rPr>
          <w:rFonts w:ascii="Arial" w:eastAsia="Arial" w:hAnsi="Arial" w:cs="Arial"/>
          <w:color w:val="302F2F"/>
          <w:spacing w:val="49"/>
          <w:w w:val="58"/>
          <w:sz w:val="35"/>
          <w:szCs w:val="35"/>
        </w:rPr>
        <w:t xml:space="preserve"> </w:t>
      </w:r>
      <w:r>
        <w:rPr>
          <w:rFonts w:ascii="Arial" w:eastAsia="Arial" w:hAnsi="Arial" w:cs="Arial"/>
          <w:color w:val="302F2F"/>
          <w:w w:val="58"/>
          <w:position w:val="-29"/>
          <w:sz w:val="70"/>
          <w:szCs w:val="70"/>
        </w:rPr>
        <w:t>"'</w:t>
      </w:r>
    </w:p>
    <w:p w:rsidR="00165D3B" w:rsidRDefault="00337F62">
      <w:pPr>
        <w:spacing w:line="160" w:lineRule="atLeast"/>
        <w:rPr>
          <w:rFonts w:ascii="Malgun Gothic" w:eastAsia="Malgun Gothic" w:hAnsi="Malgun Gothic" w:cs="Malgun Gothic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3" w:space="720" w:equalWidth="0">
            <w:col w:w="2892" w:space="1271"/>
            <w:col w:w="2823" w:space="241"/>
            <w:col w:w="3353"/>
          </w:cols>
        </w:sectPr>
      </w:pPr>
      <w:r>
        <w:br w:type="column"/>
      </w:r>
      <w:r>
        <w:rPr>
          <w:rFonts w:ascii="Arial" w:eastAsia="Arial" w:hAnsi="Arial" w:cs="Arial"/>
          <w:color w:val="302F2F"/>
          <w:sz w:val="25"/>
          <w:szCs w:val="25"/>
        </w:rPr>
        <w:t xml:space="preserve">-"  </w:t>
      </w:r>
      <w:r>
        <w:rPr>
          <w:rFonts w:ascii="Arial" w:eastAsia="Arial" w:hAnsi="Arial" w:cs="Arial"/>
          <w:color w:val="302F2F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color w:val="302F2F"/>
          <w:position w:val="2"/>
          <w:sz w:val="48"/>
          <w:szCs w:val="48"/>
        </w:rPr>
        <w:t>\</w:t>
      </w:r>
      <w:r>
        <w:rPr>
          <w:rFonts w:ascii="Arial" w:eastAsia="Arial" w:hAnsi="Arial" w:cs="Arial"/>
          <w:color w:val="302F2F"/>
          <w:spacing w:val="86"/>
          <w:position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302F2F"/>
          <w:position w:val="6"/>
          <w:sz w:val="39"/>
          <w:szCs w:val="39"/>
        </w:rPr>
        <w:t xml:space="preserve">{ </w:t>
      </w:r>
      <w:r>
        <w:rPr>
          <w:rFonts w:ascii="Arial" w:eastAsia="Arial" w:hAnsi="Arial" w:cs="Arial"/>
          <w:color w:val="302F2F"/>
          <w:spacing w:val="71"/>
          <w:position w:val="6"/>
          <w:sz w:val="39"/>
          <w:szCs w:val="39"/>
        </w:rPr>
        <w:t xml:space="preserve"> </w:t>
      </w:r>
      <w:r>
        <w:rPr>
          <w:rFonts w:ascii="Malgun Gothic" w:eastAsia="Malgun Gothic" w:hAnsi="Malgun Gothic" w:cs="Malgun Gothic"/>
          <w:color w:val="302F2F"/>
          <w:w w:val="51"/>
          <w:position w:val="11"/>
        </w:rPr>
        <w:t>�</w:t>
      </w:r>
    </w:p>
    <w:p w:rsidR="00165D3B" w:rsidRDefault="00337F62">
      <w:pPr>
        <w:spacing w:line="300" w:lineRule="atLeast"/>
        <w:ind w:left="4785" w:right="4337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484548"/>
          <w:w w:val="191"/>
          <w:sz w:val="28"/>
          <w:szCs w:val="28"/>
        </w:rPr>
        <w:t xml:space="preserve">'       </w:t>
      </w:r>
      <w:r>
        <w:rPr>
          <w:rFonts w:ascii="Arial" w:eastAsia="Arial" w:hAnsi="Arial" w:cs="Arial"/>
          <w:color w:val="484548"/>
          <w:spacing w:val="41"/>
          <w:w w:val="191"/>
          <w:sz w:val="28"/>
          <w:szCs w:val="28"/>
        </w:rPr>
        <w:t xml:space="preserve"> </w:t>
      </w:r>
      <w:r>
        <w:rPr>
          <w:rFonts w:ascii="Arial" w:eastAsia="Arial" w:hAnsi="Arial" w:cs="Arial"/>
          <w:color w:val="302F2F"/>
          <w:w w:val="55"/>
          <w:position w:val="-4"/>
          <w:sz w:val="35"/>
          <w:szCs w:val="35"/>
        </w:rPr>
        <w:t>'</w:t>
      </w:r>
    </w:p>
    <w:p w:rsidR="00165D3B" w:rsidRDefault="00337F62">
      <w:pPr>
        <w:spacing w:line="0" w:lineRule="atLeast"/>
        <w:ind w:right="2220"/>
        <w:jc w:val="right"/>
        <w:rPr>
          <w:rFonts w:ascii="Arial" w:eastAsia="Arial" w:hAnsi="Arial" w:cs="Arial"/>
          <w:sz w:val="78"/>
          <w:szCs w:val="78"/>
        </w:rPr>
      </w:pPr>
      <w:r>
        <w:rPr>
          <w:color w:val="302F2F"/>
          <w:w w:val="36"/>
          <w:position w:val="-48"/>
          <w:sz w:val="75"/>
          <w:szCs w:val="75"/>
        </w:rPr>
        <w:t xml:space="preserve">..       </w:t>
      </w:r>
      <w:r>
        <w:rPr>
          <w:color w:val="302F2F"/>
          <w:spacing w:val="38"/>
          <w:w w:val="36"/>
          <w:position w:val="-48"/>
          <w:sz w:val="75"/>
          <w:szCs w:val="75"/>
        </w:rPr>
        <w:t xml:space="preserve"> </w:t>
      </w:r>
      <w:r>
        <w:rPr>
          <w:rFonts w:ascii="Arial" w:eastAsia="Arial" w:hAnsi="Arial" w:cs="Arial"/>
          <w:color w:val="302F2F"/>
          <w:w w:val="36"/>
          <w:position w:val="-49"/>
          <w:sz w:val="78"/>
          <w:szCs w:val="78"/>
        </w:rPr>
        <w:t>..</w:t>
      </w:r>
    </w:p>
    <w:p w:rsidR="00165D3B" w:rsidRDefault="00337F62">
      <w:pPr>
        <w:spacing w:line="100" w:lineRule="atLeast"/>
        <w:ind w:left="1360"/>
        <w:rPr>
          <w:rFonts w:ascii="Arial" w:eastAsia="Arial" w:hAnsi="Arial" w:cs="Arial"/>
          <w:sz w:val="41"/>
          <w:szCs w:val="41"/>
        </w:rPr>
        <w:sectPr w:rsidR="00165D3B">
          <w:type w:val="continuous"/>
          <w:pgSz w:w="12060" w:h="16960"/>
          <w:pgMar w:top="400" w:right="760" w:bottom="0" w:left="720" w:header="720" w:footer="720" w:gutter="0"/>
          <w:cols w:space="720"/>
        </w:sectPr>
      </w:pPr>
      <w:r>
        <w:rPr>
          <w:rFonts w:ascii="Arial" w:eastAsia="Arial" w:hAnsi="Arial" w:cs="Arial"/>
          <w:color w:val="302F2F"/>
          <w:w w:val="41"/>
          <w:position w:val="1"/>
          <w:sz w:val="40"/>
          <w:szCs w:val="40"/>
        </w:rPr>
        <w:t xml:space="preserve">...                                           </w:t>
      </w:r>
      <w:r>
        <w:rPr>
          <w:rFonts w:ascii="Arial" w:eastAsia="Arial" w:hAnsi="Arial" w:cs="Arial"/>
          <w:color w:val="302F2F"/>
          <w:spacing w:val="16"/>
          <w:w w:val="41"/>
          <w:position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302F2F"/>
          <w:w w:val="41"/>
          <w:sz w:val="39"/>
          <w:szCs w:val="39"/>
        </w:rPr>
        <w:t xml:space="preserve">...           </w:t>
      </w:r>
      <w:r>
        <w:rPr>
          <w:rFonts w:ascii="Arial" w:eastAsia="Arial" w:hAnsi="Arial" w:cs="Arial"/>
          <w:color w:val="302F2F"/>
          <w:spacing w:val="38"/>
          <w:w w:val="41"/>
          <w:sz w:val="39"/>
          <w:szCs w:val="39"/>
        </w:rPr>
        <w:t xml:space="preserve"> </w:t>
      </w:r>
      <w:r>
        <w:rPr>
          <w:rFonts w:ascii="Arial" w:eastAsia="Arial" w:hAnsi="Arial" w:cs="Arial"/>
          <w:color w:val="302F2F"/>
          <w:w w:val="41"/>
          <w:sz w:val="40"/>
          <w:szCs w:val="40"/>
        </w:rPr>
        <w:t>...</w:t>
      </w:r>
      <w:r>
        <w:rPr>
          <w:rFonts w:ascii="Arial" w:eastAsia="Arial" w:hAnsi="Arial" w:cs="Arial"/>
          <w:color w:val="302F2F"/>
          <w:w w:val="41"/>
          <w:sz w:val="40"/>
          <w:szCs w:val="40"/>
        </w:rPr>
        <w:t xml:space="preserve">          </w:t>
      </w:r>
      <w:r>
        <w:rPr>
          <w:rFonts w:ascii="Arial" w:eastAsia="Arial" w:hAnsi="Arial" w:cs="Arial"/>
          <w:color w:val="302F2F"/>
          <w:spacing w:val="11"/>
          <w:w w:val="41"/>
          <w:sz w:val="40"/>
          <w:szCs w:val="40"/>
        </w:rPr>
        <w:t xml:space="preserve"> </w:t>
      </w:r>
      <w:r>
        <w:rPr>
          <w:rFonts w:ascii="Arial" w:eastAsia="Arial" w:hAnsi="Arial" w:cs="Arial"/>
          <w:color w:val="302F2F"/>
          <w:w w:val="41"/>
          <w:sz w:val="40"/>
          <w:szCs w:val="40"/>
        </w:rPr>
        <w:t xml:space="preserve">...          </w:t>
      </w:r>
      <w:r>
        <w:rPr>
          <w:rFonts w:ascii="Arial" w:eastAsia="Arial" w:hAnsi="Arial" w:cs="Arial"/>
          <w:color w:val="302F2F"/>
          <w:spacing w:val="11"/>
          <w:w w:val="41"/>
          <w:sz w:val="40"/>
          <w:szCs w:val="40"/>
        </w:rPr>
        <w:t xml:space="preserve"> </w:t>
      </w:r>
      <w:r>
        <w:rPr>
          <w:rFonts w:ascii="Arial" w:eastAsia="Arial" w:hAnsi="Arial" w:cs="Arial"/>
          <w:color w:val="302F2F"/>
          <w:w w:val="41"/>
          <w:sz w:val="40"/>
          <w:szCs w:val="40"/>
        </w:rPr>
        <w:t xml:space="preserve">...          </w:t>
      </w:r>
      <w:r>
        <w:rPr>
          <w:rFonts w:ascii="Arial" w:eastAsia="Arial" w:hAnsi="Arial" w:cs="Arial"/>
          <w:color w:val="302F2F"/>
          <w:spacing w:val="11"/>
          <w:w w:val="41"/>
          <w:sz w:val="40"/>
          <w:szCs w:val="40"/>
        </w:rPr>
        <w:t xml:space="preserve"> </w:t>
      </w:r>
      <w:r>
        <w:rPr>
          <w:rFonts w:ascii="Arial" w:eastAsia="Arial" w:hAnsi="Arial" w:cs="Arial"/>
          <w:color w:val="302F2F"/>
          <w:w w:val="41"/>
          <w:position w:val="-1"/>
          <w:sz w:val="40"/>
          <w:szCs w:val="40"/>
        </w:rPr>
        <w:t xml:space="preserve">...          </w:t>
      </w:r>
      <w:r>
        <w:rPr>
          <w:rFonts w:ascii="Arial" w:eastAsia="Arial" w:hAnsi="Arial" w:cs="Arial"/>
          <w:color w:val="302F2F"/>
          <w:spacing w:val="20"/>
          <w:w w:val="41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color w:val="302F2F"/>
          <w:w w:val="154"/>
          <w:position w:val="-2"/>
          <w:sz w:val="14"/>
          <w:szCs w:val="14"/>
        </w:rPr>
        <w:t xml:space="preserve">&gt;       </w:t>
      </w:r>
      <w:r>
        <w:rPr>
          <w:rFonts w:ascii="Arial" w:eastAsia="Arial" w:hAnsi="Arial" w:cs="Arial"/>
          <w:i/>
          <w:color w:val="302F2F"/>
          <w:spacing w:val="55"/>
          <w:w w:val="15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302F2F"/>
          <w:w w:val="154"/>
          <w:position w:val="-3"/>
          <w:sz w:val="16"/>
          <w:szCs w:val="16"/>
        </w:rPr>
        <w:t xml:space="preserve">&gt;       </w:t>
      </w:r>
      <w:r>
        <w:rPr>
          <w:rFonts w:ascii="Arial" w:eastAsia="Arial" w:hAnsi="Arial" w:cs="Arial"/>
          <w:i/>
          <w:color w:val="302F2F"/>
          <w:spacing w:val="34"/>
          <w:w w:val="154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02F2F"/>
          <w:w w:val="43"/>
          <w:position w:val="-2"/>
          <w:sz w:val="41"/>
          <w:szCs w:val="41"/>
        </w:rPr>
        <w:t>...</w:t>
      </w:r>
    </w:p>
    <w:p w:rsidR="00165D3B" w:rsidRDefault="00337F62">
      <w:pPr>
        <w:spacing w:line="300" w:lineRule="atLeast"/>
        <w:ind w:left="1350" w:right="-176"/>
        <w:rPr>
          <w:sz w:val="56"/>
          <w:szCs w:val="56"/>
        </w:rPr>
      </w:pPr>
      <w:r>
        <w:pict>
          <v:shape id="_x0000_s1101" type="#_x0000_t202" style="position:absolute;left:0;text-align:left;margin-left:139.25pt;margin-top:22pt;width:78.9pt;height:15.3pt;z-index:-13470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6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position w:val="6"/>
                      <w:sz w:val="22"/>
                      <w:szCs w:val="22"/>
                    </w:rPr>
                    <w:t xml:space="preserve">&gt;        </w:t>
                  </w:r>
                  <w:r>
                    <w:rPr>
                      <w:rFonts w:ascii="Arial" w:eastAsia="Arial" w:hAnsi="Arial" w:cs="Arial"/>
                      <w:color w:val="302F2F"/>
                      <w:spacing w:val="46"/>
                      <w:position w:val="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02F2F"/>
                      <w:position w:val="6"/>
                      <w:sz w:val="22"/>
                      <w:szCs w:val="22"/>
                    </w:rPr>
                    <w:t xml:space="preserve">&gt;        </w:t>
                  </w:r>
                  <w:r>
                    <w:rPr>
                      <w:rFonts w:ascii="Arial" w:eastAsia="Arial" w:hAnsi="Arial" w:cs="Arial"/>
                      <w:color w:val="302F2F"/>
                      <w:spacing w:val="37"/>
                      <w:position w:val="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02F2F"/>
                      <w:w w:val="108"/>
                      <w:position w:val="-2"/>
                      <w:sz w:val="22"/>
                      <w:szCs w:val="22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pict>
          <v:shape id="_x0000_s1100" type="#_x0000_t202" style="position:absolute;left:0;text-align:left;margin-left:172.7pt;margin-top:28.65pt;width:9.75pt;height:28.3pt;z-index:-13468;mso-position-horizontal-relative:page" filled="f" stroked="f">
            <v:textbox inset="0,0,0,0">
              <w:txbxContent>
                <w:p w:rsidR="00165D3B" w:rsidRDefault="00337F62">
                  <w:pPr>
                    <w:spacing w:line="560" w:lineRule="exact"/>
                    <w:ind w:right="-105"/>
                    <w:rPr>
                      <w:sz w:val="56"/>
                      <w:szCs w:val="56"/>
                    </w:rPr>
                  </w:pPr>
                  <w:r>
                    <w:rPr>
                      <w:color w:val="302F2F"/>
                      <w:w w:val="125"/>
                      <w:sz w:val="56"/>
                      <w:szCs w:val="5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F2F"/>
          <w:w w:val="37"/>
          <w:sz w:val="72"/>
          <w:szCs w:val="72"/>
        </w:rPr>
        <w:t xml:space="preserve">..      </w:t>
      </w:r>
      <w:r>
        <w:rPr>
          <w:rFonts w:ascii="Arial" w:eastAsia="Arial" w:hAnsi="Arial" w:cs="Arial"/>
          <w:color w:val="302F2F"/>
          <w:spacing w:val="4"/>
          <w:w w:val="37"/>
          <w:sz w:val="72"/>
          <w:szCs w:val="72"/>
        </w:rPr>
        <w:t xml:space="preserve"> </w:t>
      </w:r>
      <w:r>
        <w:rPr>
          <w:color w:val="302F2F"/>
          <w:w w:val="125"/>
          <w:position w:val="-34"/>
          <w:sz w:val="56"/>
          <w:szCs w:val="56"/>
        </w:rPr>
        <w:t>t</w:t>
      </w:r>
    </w:p>
    <w:p w:rsidR="00165D3B" w:rsidRDefault="00337F62">
      <w:pPr>
        <w:spacing w:before="86" w:line="400" w:lineRule="atLeast"/>
        <w:ind w:right="-67"/>
        <w:rPr>
          <w:sz w:val="31"/>
          <w:szCs w:val="31"/>
        </w:rPr>
      </w:pPr>
      <w:r>
        <w:br w:type="column"/>
      </w:r>
      <w:r>
        <w:rPr>
          <w:rFonts w:ascii="Arial" w:eastAsia="Arial" w:hAnsi="Arial" w:cs="Arial"/>
          <w:i/>
          <w:color w:val="302F2F"/>
          <w:w w:val="149"/>
          <w:sz w:val="16"/>
          <w:szCs w:val="16"/>
        </w:rPr>
        <w:t xml:space="preserve">&gt;       </w:t>
      </w:r>
      <w:r>
        <w:rPr>
          <w:rFonts w:ascii="Arial" w:eastAsia="Arial" w:hAnsi="Arial" w:cs="Arial"/>
          <w:i/>
          <w:color w:val="302F2F"/>
          <w:spacing w:val="38"/>
          <w:w w:val="149"/>
          <w:sz w:val="16"/>
          <w:szCs w:val="16"/>
        </w:rPr>
        <w:t xml:space="preserve"> </w:t>
      </w:r>
      <w:r>
        <w:rPr>
          <w:color w:val="484548"/>
          <w:w w:val="47"/>
          <w:position w:val="1"/>
          <w:sz w:val="31"/>
          <w:szCs w:val="31"/>
        </w:rPr>
        <w:t>....</w:t>
      </w:r>
    </w:p>
    <w:p w:rsidR="00165D3B" w:rsidRDefault="00337F62">
      <w:pPr>
        <w:spacing w:line="300" w:lineRule="atLeast"/>
        <w:ind w:right="-80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302F2F"/>
          <w:w w:val="41"/>
          <w:sz w:val="40"/>
          <w:szCs w:val="40"/>
        </w:rPr>
        <w:t>...</w:t>
      </w:r>
    </w:p>
    <w:p w:rsidR="00165D3B" w:rsidRDefault="00337F62">
      <w:pPr>
        <w:spacing w:before="96" w:line="400" w:lineRule="atLeast"/>
        <w:ind w:right="-67"/>
        <w:rPr>
          <w:sz w:val="31"/>
          <w:szCs w:val="31"/>
        </w:rPr>
      </w:pPr>
      <w:r>
        <w:br w:type="column"/>
      </w:r>
      <w:r>
        <w:rPr>
          <w:color w:val="302F2F"/>
          <w:w w:val="47"/>
          <w:sz w:val="31"/>
          <w:szCs w:val="31"/>
        </w:rPr>
        <w:t>....</w:t>
      </w:r>
    </w:p>
    <w:p w:rsidR="00165D3B" w:rsidRDefault="00337F62">
      <w:pPr>
        <w:spacing w:line="300" w:lineRule="atLeast"/>
        <w:rPr>
          <w:rFonts w:ascii="Arial" w:eastAsia="Arial" w:hAnsi="Arial" w:cs="Arial"/>
          <w:sz w:val="16"/>
          <w:szCs w:val="16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5" w:space="720" w:equalWidth="0">
            <w:col w:w="2214" w:space="1290"/>
            <w:col w:w="855" w:space="1810"/>
            <w:col w:w="140" w:space="501"/>
            <w:col w:w="149" w:space="519"/>
            <w:col w:w="3102"/>
          </w:cols>
        </w:sectPr>
      </w:pPr>
      <w:r>
        <w:br w:type="column"/>
      </w:r>
      <w:r>
        <w:rPr>
          <w:color w:val="302F2F"/>
          <w:spacing w:val="-28"/>
          <w:w w:val="47"/>
          <w:sz w:val="31"/>
          <w:szCs w:val="31"/>
        </w:rPr>
        <w:t>.</w:t>
      </w:r>
      <w:r>
        <w:rPr>
          <w:rFonts w:ascii="Arial" w:eastAsia="Arial" w:hAnsi="Arial" w:cs="Arial"/>
          <w:color w:val="484548"/>
          <w:spacing w:val="-19"/>
          <w:w w:val="42"/>
          <w:position w:val="-13"/>
          <w:sz w:val="39"/>
          <w:szCs w:val="39"/>
        </w:rPr>
        <w:t>.</w:t>
      </w:r>
      <w:r>
        <w:rPr>
          <w:color w:val="302F2F"/>
          <w:spacing w:val="-19"/>
          <w:w w:val="47"/>
          <w:sz w:val="31"/>
          <w:szCs w:val="31"/>
        </w:rPr>
        <w:t>.</w:t>
      </w:r>
      <w:r>
        <w:rPr>
          <w:rFonts w:ascii="Arial" w:eastAsia="Arial" w:hAnsi="Arial" w:cs="Arial"/>
          <w:color w:val="484548"/>
          <w:spacing w:val="-28"/>
          <w:w w:val="42"/>
          <w:position w:val="-13"/>
          <w:sz w:val="39"/>
          <w:szCs w:val="39"/>
        </w:rPr>
        <w:t>.</w:t>
      </w:r>
      <w:r>
        <w:rPr>
          <w:color w:val="302F2F"/>
          <w:spacing w:val="-9"/>
          <w:w w:val="47"/>
          <w:sz w:val="31"/>
          <w:szCs w:val="31"/>
        </w:rPr>
        <w:t>.</w:t>
      </w:r>
      <w:r>
        <w:rPr>
          <w:rFonts w:ascii="Arial" w:eastAsia="Arial" w:hAnsi="Arial" w:cs="Arial"/>
          <w:color w:val="484548"/>
          <w:spacing w:val="-37"/>
          <w:w w:val="42"/>
          <w:position w:val="-13"/>
          <w:sz w:val="39"/>
          <w:szCs w:val="39"/>
        </w:rPr>
        <w:t>.</w:t>
      </w:r>
      <w:r>
        <w:rPr>
          <w:color w:val="302F2F"/>
          <w:w w:val="47"/>
          <w:sz w:val="31"/>
          <w:szCs w:val="31"/>
        </w:rPr>
        <w:t>.</w:t>
      </w:r>
      <w:r>
        <w:rPr>
          <w:color w:val="302F2F"/>
          <w:sz w:val="31"/>
          <w:szCs w:val="31"/>
        </w:rPr>
        <w:t xml:space="preserve">       </w:t>
      </w:r>
      <w:r>
        <w:rPr>
          <w:color w:val="302F2F"/>
          <w:spacing w:val="-35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color w:val="484548"/>
          <w:w w:val="149"/>
          <w:position w:val="-14"/>
          <w:sz w:val="16"/>
          <w:szCs w:val="16"/>
        </w:rPr>
        <w:t>&gt;</w:t>
      </w:r>
    </w:p>
    <w:p w:rsidR="00165D3B" w:rsidRDefault="00337F62">
      <w:pPr>
        <w:spacing w:line="840" w:lineRule="atLeast"/>
        <w:ind w:left="1360" w:right="-110"/>
        <w:rPr>
          <w:rFonts w:ascii="Arial" w:eastAsia="Arial" w:hAnsi="Arial" w:cs="Arial"/>
          <w:sz w:val="38"/>
          <w:szCs w:val="38"/>
        </w:rPr>
      </w:pPr>
      <w:r>
        <w:pict>
          <v:shape id="_x0000_s1099" type="#_x0000_t202" style="position:absolute;left:0;text-align:left;margin-left:344pt;margin-top:24.85pt;width:1.4pt;height:29.6pt;z-index:-13479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spacing w:val="-111"/>
                      <w:w w:val="70"/>
                      <w:position w:val="-1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098" type="#_x0000_t202" style="position:absolute;left:0;text-align:left;margin-left:311.5pt;margin-top:30.85pt;width:1.4pt;height:29.6pt;z-index:-13469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0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spacing w:val="-111"/>
                      <w:w w:val="70"/>
                      <w:position w:val="-1"/>
                      <w:sz w:val="59"/>
                      <w:szCs w:val="5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F2F"/>
          <w:position w:val="-2"/>
          <w:sz w:val="22"/>
          <w:szCs w:val="22"/>
        </w:rPr>
        <w:t xml:space="preserve">&gt;        </w:t>
      </w:r>
      <w:r>
        <w:rPr>
          <w:rFonts w:ascii="Arial" w:eastAsia="Arial" w:hAnsi="Arial" w:cs="Arial"/>
          <w:color w:val="302F2F"/>
          <w:spacing w:val="28"/>
          <w:position w:val="-2"/>
          <w:sz w:val="22"/>
          <w:szCs w:val="22"/>
        </w:rPr>
        <w:t xml:space="preserve"> </w:t>
      </w:r>
      <w:r>
        <w:rPr>
          <w:color w:val="302F2F"/>
          <w:w w:val="45"/>
          <w:position w:val="-2"/>
          <w:sz w:val="44"/>
          <w:szCs w:val="44"/>
        </w:rPr>
        <w:t xml:space="preserve">...          </w:t>
      </w:r>
      <w:r>
        <w:rPr>
          <w:color w:val="302F2F"/>
          <w:spacing w:val="31"/>
          <w:w w:val="45"/>
          <w:position w:val="-2"/>
          <w:sz w:val="44"/>
          <w:szCs w:val="44"/>
        </w:rPr>
        <w:t xml:space="preserve"> </w:t>
      </w:r>
      <w:r>
        <w:rPr>
          <w:rFonts w:ascii="Arial" w:eastAsia="Arial" w:hAnsi="Arial" w:cs="Arial"/>
          <w:color w:val="302F2F"/>
          <w:w w:val="45"/>
          <w:position w:val="-3"/>
          <w:sz w:val="39"/>
          <w:szCs w:val="39"/>
        </w:rPr>
        <w:t xml:space="preserve">...          </w:t>
      </w:r>
      <w:r>
        <w:rPr>
          <w:rFonts w:ascii="Arial" w:eastAsia="Arial" w:hAnsi="Arial" w:cs="Arial"/>
          <w:color w:val="302F2F"/>
          <w:spacing w:val="22"/>
          <w:w w:val="45"/>
          <w:position w:val="-3"/>
          <w:sz w:val="39"/>
          <w:szCs w:val="39"/>
        </w:rPr>
        <w:t xml:space="preserve"> </w:t>
      </w:r>
      <w:r>
        <w:rPr>
          <w:color w:val="484548"/>
          <w:w w:val="45"/>
          <w:position w:val="1"/>
          <w:sz w:val="33"/>
          <w:szCs w:val="33"/>
        </w:rPr>
        <w:t>....</w:t>
      </w:r>
      <w:r>
        <w:rPr>
          <w:color w:val="484548"/>
          <w:w w:val="45"/>
          <w:position w:val="1"/>
          <w:sz w:val="33"/>
          <w:szCs w:val="33"/>
        </w:rPr>
        <w:t xml:space="preserve">              </w:t>
      </w:r>
      <w:r>
        <w:rPr>
          <w:color w:val="484548"/>
          <w:spacing w:val="7"/>
          <w:w w:val="45"/>
          <w:position w:val="1"/>
          <w:sz w:val="33"/>
          <w:szCs w:val="33"/>
        </w:rPr>
        <w:t xml:space="preserve"> </w:t>
      </w:r>
      <w:r>
        <w:rPr>
          <w:color w:val="484548"/>
          <w:w w:val="45"/>
          <w:position w:val="1"/>
          <w:sz w:val="31"/>
          <w:szCs w:val="31"/>
        </w:rPr>
        <w:t xml:space="preserve">....             </w:t>
      </w:r>
      <w:r>
        <w:rPr>
          <w:color w:val="484548"/>
          <w:spacing w:val="19"/>
          <w:w w:val="45"/>
          <w:position w:val="1"/>
          <w:sz w:val="31"/>
          <w:szCs w:val="31"/>
        </w:rPr>
        <w:t xml:space="preserve"> </w:t>
      </w:r>
      <w:r>
        <w:rPr>
          <w:color w:val="302F2F"/>
          <w:w w:val="45"/>
          <w:sz w:val="32"/>
          <w:szCs w:val="32"/>
        </w:rPr>
        <w:t xml:space="preserve">....              </w:t>
      </w:r>
      <w:r>
        <w:rPr>
          <w:color w:val="302F2F"/>
          <w:w w:val="45"/>
          <w:sz w:val="30"/>
          <w:szCs w:val="30"/>
        </w:rPr>
        <w:t xml:space="preserve">....              </w:t>
      </w:r>
      <w:r>
        <w:rPr>
          <w:color w:val="302F2F"/>
          <w:spacing w:val="8"/>
          <w:w w:val="45"/>
          <w:sz w:val="30"/>
          <w:szCs w:val="30"/>
        </w:rPr>
        <w:t xml:space="preserve"> </w:t>
      </w:r>
      <w:r>
        <w:rPr>
          <w:color w:val="484548"/>
          <w:w w:val="45"/>
          <w:sz w:val="32"/>
          <w:szCs w:val="32"/>
        </w:rPr>
        <w:t xml:space="preserve">....             </w:t>
      </w:r>
      <w:r>
        <w:rPr>
          <w:color w:val="484548"/>
          <w:spacing w:val="10"/>
          <w:w w:val="45"/>
          <w:sz w:val="32"/>
          <w:szCs w:val="32"/>
        </w:rPr>
        <w:t xml:space="preserve"> </w:t>
      </w:r>
      <w:r>
        <w:rPr>
          <w:rFonts w:ascii="Arial" w:eastAsia="Arial" w:hAnsi="Arial" w:cs="Arial"/>
          <w:color w:val="302F2F"/>
          <w:w w:val="67"/>
          <w:position w:val="-19"/>
          <w:sz w:val="38"/>
          <w:szCs w:val="38"/>
        </w:rPr>
        <w:t>"'</w:t>
      </w:r>
    </w:p>
    <w:p w:rsidR="00165D3B" w:rsidRDefault="00337F62">
      <w:pPr>
        <w:spacing w:line="840" w:lineRule="atLeas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2" w:space="720" w:equalWidth="0">
            <w:col w:w="6958" w:space="2033"/>
            <w:col w:w="158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02F2F"/>
          <w:w w:val="92"/>
        </w:rPr>
        <w:t>�</w:t>
      </w:r>
      <w:r>
        <w:rPr>
          <w:rFonts w:ascii="Arial" w:eastAsia="Arial" w:hAnsi="Arial" w:cs="Arial"/>
          <w:color w:val="484548"/>
          <w:w w:val="38"/>
          <w:sz w:val="26"/>
          <w:szCs w:val="26"/>
        </w:rPr>
        <w:t>.</w:t>
      </w:r>
      <w:r>
        <w:rPr>
          <w:rFonts w:ascii="Arial" w:eastAsia="Arial" w:hAnsi="Arial" w:cs="Arial"/>
          <w:color w:val="707070"/>
          <w:w w:val="38"/>
          <w:sz w:val="26"/>
          <w:szCs w:val="26"/>
        </w:rPr>
        <w:t>.</w:t>
      </w:r>
    </w:p>
    <w:p w:rsidR="00165D3B" w:rsidRDefault="00337F62">
      <w:pPr>
        <w:spacing w:line="540" w:lineRule="atLeast"/>
        <w:ind w:left="1323" w:right="210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02F2F"/>
          <w:w w:val="108"/>
          <w:sz w:val="22"/>
          <w:szCs w:val="22"/>
        </w:rPr>
        <w:t>&gt;</w:t>
      </w:r>
    </w:p>
    <w:p w:rsidR="00165D3B" w:rsidRDefault="00337F62">
      <w:pPr>
        <w:spacing w:line="80" w:lineRule="atLeast"/>
        <w:ind w:left="1278" w:right="2072"/>
        <w:jc w:val="center"/>
        <w:rPr>
          <w:sz w:val="31"/>
          <w:szCs w:val="31"/>
        </w:rPr>
      </w:pPr>
      <w:r>
        <w:rPr>
          <w:color w:val="302F2F"/>
          <w:spacing w:val="-14"/>
          <w:w w:val="70"/>
          <w:position w:val="-33"/>
          <w:sz w:val="59"/>
          <w:szCs w:val="59"/>
        </w:rPr>
        <w:t>-</w:t>
      </w:r>
      <w:r>
        <w:rPr>
          <w:color w:val="302F2F"/>
          <w:w w:val="47"/>
          <w:sz w:val="31"/>
          <w:szCs w:val="31"/>
        </w:rPr>
        <w:t>....</w:t>
      </w:r>
    </w:p>
    <w:p w:rsidR="00165D3B" w:rsidRDefault="00337F62">
      <w:pPr>
        <w:spacing w:line="600" w:lineRule="atLeast"/>
        <w:ind w:right="-145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302F2F"/>
          <w:w w:val="70"/>
          <w:sz w:val="59"/>
          <w:szCs w:val="59"/>
        </w:rPr>
        <w:t xml:space="preserve">-   </w:t>
      </w:r>
      <w:r>
        <w:rPr>
          <w:rFonts w:ascii="Arial" w:eastAsia="Arial" w:hAnsi="Arial" w:cs="Arial"/>
          <w:color w:val="302F2F"/>
          <w:spacing w:val="53"/>
          <w:w w:val="70"/>
          <w:sz w:val="59"/>
          <w:szCs w:val="59"/>
        </w:rPr>
        <w:t xml:space="preserve"> </w:t>
      </w:r>
      <w:r>
        <w:rPr>
          <w:color w:val="302F2F"/>
          <w:spacing w:val="-111"/>
          <w:w w:val="50"/>
          <w:position w:val="-5"/>
          <w:sz w:val="83"/>
          <w:szCs w:val="83"/>
        </w:rPr>
        <w:t>-</w:t>
      </w:r>
      <w:r>
        <w:rPr>
          <w:rFonts w:ascii="Arial" w:eastAsia="Arial" w:hAnsi="Arial" w:cs="Arial"/>
          <w:color w:val="484548"/>
          <w:w w:val="47"/>
          <w:position w:val="1"/>
          <w:sz w:val="35"/>
          <w:szCs w:val="35"/>
        </w:rPr>
        <w:t>.</w:t>
      </w:r>
    </w:p>
    <w:p w:rsidR="00165D3B" w:rsidRDefault="00337F62">
      <w:pPr>
        <w:spacing w:line="380" w:lineRule="atLeast"/>
        <w:rPr>
          <w:sz w:val="31"/>
          <w:szCs w:val="31"/>
        </w:rPr>
      </w:pPr>
      <w:r>
        <w:br w:type="column"/>
      </w:r>
      <w:r>
        <w:rPr>
          <w:color w:val="302F2F"/>
          <w:w w:val="47"/>
          <w:sz w:val="31"/>
          <w:szCs w:val="31"/>
        </w:rPr>
        <w:t>....</w:t>
      </w:r>
    </w:p>
    <w:p w:rsidR="00165D3B" w:rsidRDefault="00337F62">
      <w:pPr>
        <w:spacing w:line="200" w:lineRule="atLeast"/>
        <w:ind w:left="9" w:right="-83"/>
        <w:rPr>
          <w:sz w:val="42"/>
          <w:szCs w:val="42"/>
        </w:rPr>
      </w:pPr>
      <w:r>
        <w:rPr>
          <w:rFonts w:ascii="Arial" w:eastAsia="Arial" w:hAnsi="Arial" w:cs="Arial"/>
          <w:color w:val="302F2F"/>
          <w:w w:val="44"/>
          <w:sz w:val="40"/>
          <w:szCs w:val="40"/>
        </w:rPr>
        <w:t xml:space="preserve">...         </w:t>
      </w:r>
      <w:r>
        <w:rPr>
          <w:rFonts w:ascii="Arial" w:eastAsia="Arial" w:hAnsi="Arial" w:cs="Arial"/>
          <w:color w:val="302F2F"/>
          <w:spacing w:val="23"/>
          <w:w w:val="44"/>
          <w:sz w:val="40"/>
          <w:szCs w:val="40"/>
        </w:rPr>
        <w:t xml:space="preserve"> </w:t>
      </w:r>
      <w:r>
        <w:rPr>
          <w:color w:val="484548"/>
          <w:w w:val="44"/>
          <w:position w:val="2"/>
          <w:sz w:val="31"/>
          <w:szCs w:val="31"/>
        </w:rPr>
        <w:t xml:space="preserve">....                </w:t>
      </w:r>
      <w:r>
        <w:rPr>
          <w:color w:val="484548"/>
          <w:spacing w:val="15"/>
          <w:w w:val="44"/>
          <w:position w:val="2"/>
          <w:sz w:val="31"/>
          <w:szCs w:val="31"/>
        </w:rPr>
        <w:t xml:space="preserve"> </w:t>
      </w:r>
      <w:r>
        <w:rPr>
          <w:color w:val="302F2F"/>
          <w:w w:val="44"/>
          <w:sz w:val="42"/>
          <w:szCs w:val="42"/>
        </w:rPr>
        <w:t>...</w:t>
      </w:r>
    </w:p>
    <w:p w:rsidR="00165D3B" w:rsidRDefault="00337F62">
      <w:pPr>
        <w:spacing w:line="600" w:lineRule="atLeast"/>
        <w:rPr>
          <w:rFonts w:ascii="Arial" w:eastAsia="Arial" w:hAnsi="Arial" w:cs="Arial"/>
          <w:sz w:val="35"/>
          <w:szCs w:val="35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4" w:space="720" w:equalWidth="0">
            <w:col w:w="3644" w:space="1216"/>
            <w:col w:w="725" w:space="1225"/>
            <w:col w:w="1542" w:space="649"/>
            <w:col w:w="1579"/>
          </w:cols>
        </w:sectPr>
      </w:pPr>
      <w:r>
        <w:br w:type="column"/>
      </w:r>
      <w:r>
        <w:rPr>
          <w:color w:val="302F2F"/>
          <w:w w:val="19"/>
          <w:sz w:val="75"/>
          <w:szCs w:val="75"/>
        </w:rPr>
        <w:t>.</w:t>
      </w:r>
      <w:r>
        <w:rPr>
          <w:color w:val="302F2F"/>
          <w:spacing w:val="19"/>
          <w:w w:val="64"/>
          <w:sz w:val="75"/>
          <w:szCs w:val="75"/>
        </w:rPr>
        <w:t>,</w:t>
      </w:r>
      <w:r>
        <w:rPr>
          <w:rFonts w:ascii="Arial" w:eastAsia="Arial" w:hAnsi="Arial" w:cs="Arial"/>
          <w:color w:val="707070"/>
          <w:w w:val="38"/>
          <w:sz w:val="35"/>
          <w:szCs w:val="35"/>
        </w:rPr>
        <w:t>.</w:t>
      </w:r>
    </w:p>
    <w:p w:rsidR="00165D3B" w:rsidRDefault="00337F62">
      <w:pPr>
        <w:spacing w:line="680" w:lineRule="atLeast"/>
        <w:ind w:left="4182" w:right="4885"/>
        <w:jc w:val="center"/>
        <w:rPr>
          <w:rFonts w:ascii="Arial" w:eastAsia="Arial" w:hAnsi="Arial" w:cs="Arial"/>
          <w:sz w:val="22"/>
          <w:szCs w:val="22"/>
        </w:rPr>
        <w:sectPr w:rsidR="00165D3B">
          <w:type w:val="continuous"/>
          <w:pgSz w:w="12060" w:h="16960"/>
          <w:pgMar w:top="400" w:right="760" w:bottom="0" w:left="720" w:header="720" w:footer="720" w:gutter="0"/>
          <w:cols w:space="720"/>
        </w:sectPr>
      </w:pPr>
      <w:r>
        <w:rPr>
          <w:rFonts w:ascii="Arial" w:eastAsia="Arial" w:hAnsi="Arial" w:cs="Arial"/>
          <w:color w:val="302F2F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02F2F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302F2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02F2F"/>
          <w:w w:val="115"/>
          <w:sz w:val="22"/>
          <w:szCs w:val="22"/>
        </w:rPr>
        <w:t>&gt;</w:t>
      </w:r>
    </w:p>
    <w:p w:rsidR="00165D3B" w:rsidRDefault="00337F62">
      <w:pPr>
        <w:spacing w:line="400" w:lineRule="atLeast"/>
        <w:ind w:left="524"/>
        <w:rPr>
          <w:sz w:val="33"/>
          <w:szCs w:val="33"/>
        </w:rPr>
      </w:pPr>
      <w:r>
        <w:rPr>
          <w:color w:val="302F2F"/>
          <w:w w:val="69"/>
          <w:sz w:val="33"/>
          <w:szCs w:val="33"/>
        </w:rPr>
        <w:t>('...</w:t>
      </w:r>
    </w:p>
    <w:p w:rsidR="00165D3B" w:rsidRDefault="00337F62">
      <w:pPr>
        <w:spacing w:line="340" w:lineRule="atLeast"/>
        <w:ind w:left="496" w:right="-97"/>
        <w:rPr>
          <w:rFonts w:ascii="Arial" w:eastAsia="Arial" w:hAnsi="Arial" w:cs="Arial"/>
          <w:sz w:val="35"/>
          <w:szCs w:val="35"/>
        </w:rPr>
      </w:pPr>
      <w:r>
        <w:rPr>
          <w:color w:val="302F2F"/>
          <w:w w:val="76"/>
          <w:sz w:val="37"/>
          <w:szCs w:val="37"/>
        </w:rPr>
        <w:t xml:space="preserve">"'         </w:t>
      </w:r>
      <w:r>
        <w:rPr>
          <w:color w:val="302F2F"/>
          <w:spacing w:val="12"/>
          <w:w w:val="76"/>
          <w:sz w:val="37"/>
          <w:szCs w:val="37"/>
        </w:rPr>
        <w:t xml:space="preserve"> </w:t>
      </w:r>
      <w:r>
        <w:rPr>
          <w:rFonts w:ascii="Arial" w:eastAsia="Arial" w:hAnsi="Arial" w:cs="Arial"/>
          <w:color w:val="484548"/>
          <w:w w:val="38"/>
          <w:position w:val="7"/>
          <w:sz w:val="44"/>
          <w:szCs w:val="44"/>
        </w:rPr>
        <w:t xml:space="preserve">.                                                                         </w:t>
      </w:r>
      <w:r>
        <w:rPr>
          <w:rFonts w:ascii="Arial" w:eastAsia="Arial" w:hAnsi="Arial" w:cs="Arial"/>
          <w:color w:val="484548"/>
          <w:spacing w:val="35"/>
          <w:w w:val="38"/>
          <w:position w:val="7"/>
          <w:sz w:val="44"/>
          <w:szCs w:val="44"/>
        </w:rPr>
        <w:t xml:space="preserve"> </w:t>
      </w:r>
      <w:r>
        <w:rPr>
          <w:rFonts w:ascii="Arial" w:eastAsia="Arial" w:hAnsi="Arial" w:cs="Arial"/>
          <w:color w:val="484548"/>
          <w:w w:val="47"/>
          <w:position w:val="7"/>
          <w:sz w:val="35"/>
          <w:szCs w:val="35"/>
        </w:rPr>
        <w:t>.</w:t>
      </w:r>
    </w:p>
    <w:p w:rsidR="00165D3B" w:rsidRDefault="00337F62">
      <w:pPr>
        <w:spacing w:line="380" w:lineRule="atLeast"/>
        <w:ind w:left="650"/>
        <w:rPr>
          <w:sz w:val="34"/>
          <w:szCs w:val="34"/>
        </w:rPr>
      </w:pPr>
      <w:r>
        <w:br w:type="column"/>
      </w:r>
      <w:r>
        <w:rPr>
          <w:color w:val="302F2F"/>
          <w:w w:val="47"/>
          <w:sz w:val="31"/>
          <w:szCs w:val="31"/>
        </w:rPr>
        <w:t xml:space="preserve">....                                                  </w:t>
      </w:r>
      <w:r>
        <w:rPr>
          <w:color w:val="302F2F"/>
          <w:spacing w:val="36"/>
          <w:w w:val="47"/>
          <w:sz w:val="31"/>
          <w:szCs w:val="31"/>
        </w:rPr>
        <w:t xml:space="preserve"> </w:t>
      </w:r>
      <w:r>
        <w:rPr>
          <w:color w:val="302F2F"/>
          <w:w w:val="74"/>
          <w:position w:val="-3"/>
          <w:sz w:val="34"/>
          <w:szCs w:val="34"/>
        </w:rPr>
        <w:t>"'</w:t>
      </w:r>
    </w:p>
    <w:p w:rsidR="00165D3B" w:rsidRDefault="00337F62">
      <w:pPr>
        <w:spacing w:line="320" w:lineRule="atLeast"/>
        <w:ind w:left="28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2" w:space="720" w:equalWidth="0">
            <w:col w:w="4934" w:space="575"/>
            <w:col w:w="5071"/>
          </w:cols>
        </w:sectPr>
      </w:pPr>
      <w:r>
        <w:rPr>
          <w:rFonts w:ascii="Arial" w:eastAsia="Arial" w:hAnsi="Arial" w:cs="Arial"/>
          <w:color w:val="484548"/>
          <w:w w:val="38"/>
          <w:sz w:val="44"/>
          <w:szCs w:val="44"/>
        </w:rPr>
        <w:t xml:space="preserve">.            </w:t>
      </w:r>
      <w:r>
        <w:rPr>
          <w:rFonts w:ascii="Arial" w:eastAsia="Arial" w:hAnsi="Arial" w:cs="Arial"/>
          <w:color w:val="484548"/>
          <w:spacing w:val="1"/>
          <w:w w:val="38"/>
          <w:sz w:val="44"/>
          <w:szCs w:val="44"/>
        </w:rPr>
        <w:t xml:space="preserve"> </w:t>
      </w:r>
      <w:r>
        <w:rPr>
          <w:rFonts w:ascii="Arial" w:eastAsia="Arial" w:hAnsi="Arial" w:cs="Arial"/>
          <w:color w:val="484548"/>
          <w:w w:val="38"/>
          <w:sz w:val="44"/>
          <w:szCs w:val="44"/>
        </w:rPr>
        <w:t>.</w:t>
      </w:r>
    </w:p>
    <w:p w:rsidR="00165D3B" w:rsidRDefault="00337F62">
      <w:pPr>
        <w:spacing w:line="220" w:lineRule="atLeast"/>
        <w:ind w:left="1360" w:right="-57"/>
        <w:rPr>
          <w:sz w:val="30"/>
          <w:szCs w:val="30"/>
        </w:rPr>
      </w:pPr>
      <w:r>
        <w:rPr>
          <w:rFonts w:ascii="Arial" w:eastAsia="Arial" w:hAnsi="Arial" w:cs="Arial"/>
          <w:i/>
          <w:color w:val="302F2F"/>
          <w:w w:val="149"/>
          <w:position w:val="11"/>
          <w:sz w:val="16"/>
          <w:szCs w:val="16"/>
        </w:rPr>
        <w:t xml:space="preserve">&gt;                             </w:t>
      </w:r>
      <w:r>
        <w:rPr>
          <w:rFonts w:ascii="Arial" w:eastAsia="Arial" w:hAnsi="Arial" w:cs="Arial"/>
          <w:i/>
          <w:color w:val="302F2F"/>
          <w:spacing w:val="24"/>
          <w:w w:val="149"/>
          <w:position w:val="11"/>
          <w:sz w:val="16"/>
          <w:szCs w:val="16"/>
        </w:rPr>
        <w:t xml:space="preserve"> </w:t>
      </w:r>
      <w:r>
        <w:rPr>
          <w:color w:val="302F2F"/>
          <w:w w:val="46"/>
          <w:sz w:val="30"/>
          <w:szCs w:val="30"/>
        </w:rPr>
        <w:t>....</w:t>
      </w:r>
    </w:p>
    <w:p w:rsidR="00165D3B" w:rsidRDefault="00337F62">
      <w:pPr>
        <w:spacing w:line="140" w:lineRule="exact"/>
        <w:ind w:left="543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02F2F"/>
          <w:w w:val="55"/>
          <w:position w:val="2"/>
        </w:rPr>
        <w:t>�</w:t>
      </w:r>
    </w:p>
    <w:p w:rsidR="00165D3B" w:rsidRDefault="00337F62">
      <w:pPr>
        <w:spacing w:line="160" w:lineRule="atLeast"/>
        <w:ind w:right="-8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302F2F"/>
          <w:w w:val="22"/>
          <w:position w:val="2"/>
          <w:sz w:val="45"/>
          <w:szCs w:val="45"/>
        </w:rPr>
        <w:t>.</w:t>
      </w:r>
      <w:r>
        <w:rPr>
          <w:rFonts w:ascii="Arial" w:eastAsia="Arial" w:hAnsi="Arial" w:cs="Arial"/>
          <w:color w:val="302F2F"/>
          <w:w w:val="22"/>
          <w:position w:val="2"/>
          <w:sz w:val="45"/>
          <w:szCs w:val="45"/>
        </w:rPr>
        <w:t xml:space="preserve">                    </w:t>
      </w:r>
      <w:r>
        <w:rPr>
          <w:rFonts w:ascii="Arial" w:eastAsia="Arial" w:hAnsi="Arial" w:cs="Arial"/>
          <w:color w:val="302F2F"/>
          <w:spacing w:val="9"/>
          <w:w w:val="22"/>
          <w:position w:val="2"/>
          <w:sz w:val="45"/>
          <w:szCs w:val="45"/>
        </w:rPr>
        <w:t xml:space="preserve"> </w:t>
      </w:r>
      <w:r>
        <w:rPr>
          <w:rFonts w:ascii="Arial" w:eastAsia="Arial" w:hAnsi="Arial" w:cs="Arial"/>
          <w:color w:val="302F2F"/>
          <w:w w:val="42"/>
          <w:sz w:val="28"/>
          <w:szCs w:val="28"/>
        </w:rPr>
        <w:t xml:space="preserve">....                                   </w:t>
      </w:r>
      <w:r>
        <w:rPr>
          <w:rFonts w:ascii="Arial" w:eastAsia="Arial" w:hAnsi="Arial" w:cs="Arial"/>
          <w:color w:val="302F2F"/>
          <w:spacing w:val="22"/>
          <w:w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5B5B5D"/>
          <w:w w:val="42"/>
          <w:position w:val="2"/>
          <w:sz w:val="44"/>
          <w:szCs w:val="44"/>
        </w:rPr>
        <w:t xml:space="preserve">.          </w:t>
      </w:r>
      <w:r>
        <w:rPr>
          <w:rFonts w:ascii="Arial" w:eastAsia="Arial" w:hAnsi="Arial" w:cs="Arial"/>
          <w:color w:val="5B5B5D"/>
          <w:spacing w:val="16"/>
          <w:w w:val="42"/>
          <w:position w:val="2"/>
          <w:sz w:val="44"/>
          <w:szCs w:val="44"/>
        </w:rPr>
        <w:t xml:space="preserve"> </w:t>
      </w:r>
      <w:r>
        <w:rPr>
          <w:rFonts w:ascii="Arial" w:eastAsia="Arial" w:hAnsi="Arial" w:cs="Arial"/>
          <w:i/>
          <w:color w:val="302F2F"/>
          <w:w w:val="149"/>
          <w:position w:val="11"/>
          <w:sz w:val="16"/>
          <w:szCs w:val="16"/>
        </w:rPr>
        <w:t>&gt;</w:t>
      </w:r>
    </w:p>
    <w:p w:rsidR="00165D3B" w:rsidRDefault="00337F62">
      <w:pPr>
        <w:spacing w:line="40" w:lineRule="atLeast"/>
        <w:rPr>
          <w:sz w:val="27"/>
          <w:szCs w:val="27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3" w:space="720" w:equalWidth="0">
            <w:col w:w="3653" w:space="594"/>
            <w:col w:w="2711" w:space="2033"/>
            <w:col w:w="1589"/>
          </w:cols>
        </w:sectPr>
      </w:pPr>
      <w:r>
        <w:br w:type="column"/>
      </w:r>
      <w:r>
        <w:rPr>
          <w:color w:val="302F2F"/>
          <w:w w:val="69"/>
          <w:sz w:val="27"/>
          <w:szCs w:val="27"/>
        </w:rPr>
        <w:t>.!"</w:t>
      </w:r>
      <w:r>
        <w:rPr>
          <w:color w:val="AEAEAF"/>
          <w:w w:val="10"/>
          <w:sz w:val="27"/>
          <w:szCs w:val="27"/>
        </w:rPr>
        <w:t>·</w:t>
      </w:r>
    </w:p>
    <w:p w:rsidR="00165D3B" w:rsidRDefault="00337F62">
      <w:pPr>
        <w:spacing w:line="60" w:lineRule="exact"/>
        <w:ind w:left="543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2060" w:h="16960"/>
          <w:pgMar w:top="400" w:right="760" w:bottom="0" w:left="720" w:header="720" w:footer="720" w:gutter="0"/>
          <w:cols w:space="720"/>
        </w:sectPr>
      </w:pPr>
      <w:r>
        <w:rPr>
          <w:color w:val="302F2F"/>
          <w:w w:val="94"/>
          <w:position w:val="-9"/>
          <w:sz w:val="23"/>
          <w:szCs w:val="23"/>
        </w:rPr>
        <w:t>(•</w:t>
      </w:r>
      <w:r>
        <w:rPr>
          <w:color w:val="302F2F"/>
          <w:w w:val="94"/>
          <w:position w:val="-9"/>
          <w:sz w:val="23"/>
          <w:szCs w:val="23"/>
        </w:rPr>
        <w:t xml:space="preserve">                                                                                                                                                   </w:t>
      </w:r>
      <w:r>
        <w:rPr>
          <w:color w:val="302F2F"/>
          <w:spacing w:val="32"/>
          <w:w w:val="94"/>
          <w:position w:val="-9"/>
          <w:sz w:val="23"/>
          <w:szCs w:val="23"/>
        </w:rPr>
        <w:t xml:space="preserve"> </w:t>
      </w:r>
      <w:r>
        <w:rPr>
          <w:rFonts w:ascii="Arial" w:eastAsia="Arial" w:hAnsi="Arial" w:cs="Arial"/>
          <w:color w:val="959699"/>
          <w:w w:val="64"/>
          <w:position w:val="-23"/>
          <w:sz w:val="26"/>
          <w:szCs w:val="26"/>
        </w:rPr>
        <w:t xml:space="preserve">.           </w:t>
      </w:r>
      <w:r>
        <w:rPr>
          <w:rFonts w:ascii="Arial" w:eastAsia="Arial" w:hAnsi="Arial" w:cs="Arial"/>
          <w:color w:val="959699"/>
          <w:spacing w:val="32"/>
          <w:w w:val="64"/>
          <w:position w:val="-23"/>
          <w:sz w:val="26"/>
          <w:szCs w:val="26"/>
        </w:rPr>
        <w:t xml:space="preserve"> </w:t>
      </w:r>
      <w:r>
        <w:rPr>
          <w:rFonts w:ascii="Arial" w:eastAsia="Arial" w:hAnsi="Arial" w:cs="Arial"/>
          <w:color w:val="959699"/>
          <w:w w:val="38"/>
          <w:position w:val="-23"/>
          <w:sz w:val="26"/>
          <w:szCs w:val="26"/>
        </w:rPr>
        <w:t>.</w:t>
      </w:r>
      <w:r>
        <w:rPr>
          <w:rFonts w:ascii="Arial" w:eastAsia="Arial" w:hAnsi="Arial" w:cs="Arial"/>
          <w:color w:val="959699"/>
          <w:w w:val="219"/>
          <w:position w:val="-23"/>
          <w:sz w:val="26"/>
          <w:szCs w:val="26"/>
        </w:rPr>
        <w:t>.</w:t>
      </w:r>
    </w:p>
    <w:p w:rsidR="00165D3B" w:rsidRDefault="00337F62">
      <w:pPr>
        <w:spacing w:line="40" w:lineRule="exact"/>
        <w:jc w:val="right"/>
        <w:rPr>
          <w:sz w:val="43"/>
          <w:szCs w:val="43"/>
        </w:rPr>
      </w:pPr>
      <w:r>
        <w:pict>
          <v:shape id="_x0000_s1097" type="#_x0000_t202" style="position:absolute;left:0;text-align:left;margin-left:60.8pt;margin-top:.85pt;width:1.4pt;height:26.4pt;z-index:-13478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w w:val="16"/>
                      <w:position w:val="-1"/>
                      <w:sz w:val="52"/>
                      <w:szCs w:val="52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302F2F"/>
          <w:w w:val="46"/>
          <w:position w:val="-56"/>
          <w:sz w:val="43"/>
          <w:szCs w:val="43"/>
        </w:rPr>
        <w:t>.</w:t>
      </w:r>
      <w:r>
        <w:rPr>
          <w:color w:val="302F2F"/>
          <w:spacing w:val="-34"/>
          <w:w w:val="46"/>
          <w:position w:val="-56"/>
          <w:sz w:val="43"/>
          <w:szCs w:val="43"/>
        </w:rPr>
        <w:t>.</w:t>
      </w:r>
      <w:r>
        <w:rPr>
          <w:rFonts w:ascii="Malgun Gothic" w:eastAsia="Malgun Gothic" w:hAnsi="Malgun Gothic" w:cs="Malgun Gothic"/>
          <w:color w:val="302F2F"/>
          <w:spacing w:val="-161"/>
          <w:w w:val="37"/>
          <w:position w:val="-40"/>
          <w:sz w:val="52"/>
          <w:szCs w:val="52"/>
        </w:rPr>
        <w:t>�</w:t>
      </w:r>
      <w:r>
        <w:rPr>
          <w:color w:val="302F2F"/>
          <w:w w:val="46"/>
          <w:position w:val="-56"/>
          <w:sz w:val="43"/>
          <w:szCs w:val="43"/>
        </w:rPr>
        <w:t>.</w:t>
      </w:r>
    </w:p>
    <w:p w:rsidR="00165D3B" w:rsidRDefault="00337F62">
      <w:pPr>
        <w:spacing w:before="1" w:line="180" w:lineRule="exact"/>
        <w:rPr>
          <w:sz w:val="18"/>
          <w:szCs w:val="18"/>
        </w:rPr>
      </w:pPr>
      <w:r>
        <w:br w:type="column"/>
      </w:r>
    </w:p>
    <w:p w:rsidR="00165D3B" w:rsidRDefault="00337F62">
      <w:pPr>
        <w:spacing w:line="120" w:lineRule="atLeast"/>
        <w:ind w:right="-103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color w:val="302F2F"/>
          <w:spacing w:val="-93"/>
          <w:w w:val="55"/>
          <w:position w:val="-10"/>
          <w:sz w:val="52"/>
          <w:szCs w:val="52"/>
        </w:rPr>
        <w:t>"</w:t>
      </w:r>
      <w:r>
        <w:rPr>
          <w:rFonts w:ascii="Arial" w:eastAsia="Arial" w:hAnsi="Arial" w:cs="Arial"/>
          <w:color w:val="302F2F"/>
          <w:w w:val="44"/>
          <w:sz w:val="43"/>
          <w:szCs w:val="43"/>
        </w:rPr>
        <w:t>.</w:t>
      </w:r>
      <w:r>
        <w:rPr>
          <w:rFonts w:ascii="Arial" w:eastAsia="Arial" w:hAnsi="Arial" w:cs="Arial"/>
          <w:color w:val="302F2F"/>
          <w:spacing w:val="-12"/>
          <w:w w:val="44"/>
          <w:sz w:val="43"/>
          <w:szCs w:val="43"/>
        </w:rPr>
        <w:t>.</w:t>
      </w:r>
      <w:r>
        <w:rPr>
          <w:rFonts w:ascii="Arial" w:eastAsia="Arial" w:hAnsi="Arial" w:cs="Arial"/>
          <w:color w:val="302F2F"/>
          <w:spacing w:val="-43"/>
          <w:w w:val="55"/>
          <w:position w:val="-10"/>
          <w:sz w:val="52"/>
          <w:szCs w:val="52"/>
        </w:rPr>
        <w:t>'</w:t>
      </w:r>
      <w:r>
        <w:rPr>
          <w:rFonts w:ascii="Arial" w:eastAsia="Arial" w:hAnsi="Arial" w:cs="Arial"/>
          <w:color w:val="302F2F"/>
          <w:w w:val="44"/>
          <w:sz w:val="43"/>
          <w:szCs w:val="43"/>
        </w:rPr>
        <w:t>.</w:t>
      </w:r>
    </w:p>
    <w:p w:rsidR="00165D3B" w:rsidRDefault="00337F62">
      <w:pPr>
        <w:spacing w:before="1" w:line="160" w:lineRule="exact"/>
        <w:rPr>
          <w:sz w:val="17"/>
          <w:szCs w:val="17"/>
        </w:rPr>
      </w:pPr>
      <w:r>
        <w:br w:type="column"/>
      </w:r>
    </w:p>
    <w:p w:rsidR="00165D3B" w:rsidRDefault="00337F62">
      <w:pPr>
        <w:spacing w:line="100" w:lineRule="atLeast"/>
        <w:ind w:right="-106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302F2F"/>
          <w:spacing w:val="-103"/>
          <w:w w:val="55"/>
          <w:position w:val="-10"/>
          <w:sz w:val="52"/>
          <w:szCs w:val="52"/>
        </w:rPr>
        <w:t>"</w:t>
      </w:r>
      <w:r>
        <w:rPr>
          <w:rFonts w:ascii="Arial" w:eastAsia="Arial" w:hAnsi="Arial" w:cs="Arial"/>
          <w:color w:val="302F2F"/>
          <w:w w:val="44"/>
          <w:sz w:val="43"/>
          <w:szCs w:val="43"/>
        </w:rPr>
        <w:t>.</w:t>
      </w:r>
      <w:r>
        <w:rPr>
          <w:rFonts w:ascii="Arial" w:eastAsia="Arial" w:hAnsi="Arial" w:cs="Arial"/>
          <w:color w:val="302F2F"/>
          <w:spacing w:val="-3"/>
          <w:w w:val="44"/>
          <w:sz w:val="43"/>
          <w:szCs w:val="43"/>
        </w:rPr>
        <w:t>.</w:t>
      </w:r>
      <w:r>
        <w:rPr>
          <w:rFonts w:ascii="Arial" w:eastAsia="Arial" w:hAnsi="Arial" w:cs="Arial"/>
          <w:color w:val="302F2F"/>
          <w:spacing w:val="-53"/>
          <w:w w:val="55"/>
          <w:position w:val="-10"/>
          <w:sz w:val="52"/>
          <w:szCs w:val="52"/>
        </w:rPr>
        <w:t>'</w:t>
      </w:r>
      <w:r>
        <w:rPr>
          <w:rFonts w:ascii="Arial" w:eastAsia="Arial" w:hAnsi="Arial" w:cs="Arial"/>
          <w:color w:val="302F2F"/>
          <w:w w:val="44"/>
          <w:sz w:val="43"/>
          <w:szCs w:val="43"/>
        </w:rPr>
        <w:t>.</w:t>
      </w:r>
      <w:r>
        <w:rPr>
          <w:rFonts w:ascii="Arial" w:eastAsia="Arial" w:hAnsi="Arial" w:cs="Arial"/>
          <w:color w:val="302F2F"/>
          <w:sz w:val="43"/>
          <w:szCs w:val="43"/>
        </w:rPr>
        <w:t xml:space="preserve">    </w:t>
      </w:r>
      <w:r>
        <w:rPr>
          <w:rFonts w:ascii="Arial" w:eastAsia="Arial" w:hAnsi="Arial" w:cs="Arial"/>
          <w:color w:val="302F2F"/>
          <w:spacing w:val="17"/>
          <w:sz w:val="43"/>
          <w:szCs w:val="43"/>
        </w:rPr>
        <w:t xml:space="preserve"> </w:t>
      </w:r>
      <w:r>
        <w:rPr>
          <w:rFonts w:ascii="Arial" w:eastAsia="Arial" w:hAnsi="Arial" w:cs="Arial"/>
          <w:color w:val="302F2F"/>
          <w:spacing w:val="-53"/>
          <w:w w:val="44"/>
          <w:position w:val="1"/>
          <w:sz w:val="43"/>
          <w:szCs w:val="43"/>
        </w:rPr>
        <w:t>.</w:t>
      </w:r>
      <w:r>
        <w:rPr>
          <w:rFonts w:ascii="Arial" w:eastAsia="Arial" w:hAnsi="Arial" w:cs="Arial"/>
          <w:color w:val="484548"/>
          <w:spacing w:val="-56"/>
          <w:w w:val="59"/>
          <w:position w:val="-9"/>
          <w:sz w:val="52"/>
          <w:szCs w:val="52"/>
        </w:rPr>
        <w:t>"</w:t>
      </w:r>
      <w:r>
        <w:rPr>
          <w:rFonts w:ascii="Arial" w:eastAsia="Arial" w:hAnsi="Arial" w:cs="Arial"/>
          <w:color w:val="302F2F"/>
          <w:w w:val="44"/>
          <w:position w:val="1"/>
          <w:sz w:val="43"/>
          <w:szCs w:val="43"/>
        </w:rPr>
        <w:t>.</w:t>
      </w:r>
      <w:r>
        <w:rPr>
          <w:rFonts w:ascii="Arial" w:eastAsia="Arial" w:hAnsi="Arial" w:cs="Arial"/>
          <w:color w:val="302F2F"/>
          <w:spacing w:val="-49"/>
          <w:w w:val="44"/>
          <w:position w:val="1"/>
          <w:sz w:val="43"/>
          <w:szCs w:val="43"/>
        </w:rPr>
        <w:t>.</w:t>
      </w:r>
      <w:r>
        <w:rPr>
          <w:rFonts w:ascii="Arial" w:eastAsia="Arial" w:hAnsi="Arial" w:cs="Arial"/>
          <w:color w:val="484548"/>
          <w:w w:val="59"/>
          <w:position w:val="-9"/>
          <w:sz w:val="52"/>
          <w:szCs w:val="52"/>
        </w:rPr>
        <w:t>'</w:t>
      </w:r>
      <w:r>
        <w:rPr>
          <w:rFonts w:ascii="Arial" w:eastAsia="Arial" w:hAnsi="Arial" w:cs="Arial"/>
          <w:color w:val="484548"/>
          <w:position w:val="-9"/>
          <w:sz w:val="52"/>
          <w:szCs w:val="52"/>
        </w:rPr>
        <w:t xml:space="preserve">  </w:t>
      </w:r>
      <w:r>
        <w:rPr>
          <w:rFonts w:ascii="Arial" w:eastAsia="Arial" w:hAnsi="Arial" w:cs="Arial"/>
          <w:color w:val="484548"/>
          <w:spacing w:val="60"/>
          <w:position w:val="-9"/>
          <w:sz w:val="52"/>
          <w:szCs w:val="52"/>
        </w:rPr>
        <w:t xml:space="preserve"> </w:t>
      </w:r>
      <w:r>
        <w:rPr>
          <w:rFonts w:ascii="Arial" w:eastAsia="Arial" w:hAnsi="Arial" w:cs="Arial"/>
          <w:color w:val="484548"/>
          <w:spacing w:val="-109"/>
          <w:w w:val="59"/>
          <w:position w:val="-10"/>
          <w:sz w:val="52"/>
          <w:szCs w:val="52"/>
        </w:rPr>
        <w:t>"</w:t>
      </w:r>
      <w:r>
        <w:rPr>
          <w:rFonts w:ascii="Arial" w:eastAsia="Arial" w:hAnsi="Arial" w:cs="Arial"/>
          <w:color w:val="484548"/>
          <w:w w:val="43"/>
          <w:sz w:val="46"/>
          <w:szCs w:val="46"/>
        </w:rPr>
        <w:t>.</w:t>
      </w:r>
      <w:r>
        <w:rPr>
          <w:rFonts w:ascii="Arial" w:eastAsia="Arial" w:hAnsi="Arial" w:cs="Arial"/>
          <w:color w:val="484548"/>
          <w:spacing w:val="-3"/>
          <w:w w:val="43"/>
          <w:sz w:val="46"/>
          <w:szCs w:val="46"/>
        </w:rPr>
        <w:t>.</w:t>
      </w:r>
      <w:r>
        <w:rPr>
          <w:rFonts w:ascii="Arial" w:eastAsia="Arial" w:hAnsi="Arial" w:cs="Arial"/>
          <w:color w:val="484548"/>
          <w:spacing w:val="-56"/>
          <w:w w:val="59"/>
          <w:position w:val="-10"/>
          <w:sz w:val="52"/>
          <w:szCs w:val="52"/>
        </w:rPr>
        <w:t>'</w:t>
      </w:r>
      <w:r>
        <w:rPr>
          <w:rFonts w:ascii="Arial" w:eastAsia="Arial" w:hAnsi="Arial" w:cs="Arial"/>
          <w:color w:val="484548"/>
          <w:w w:val="43"/>
          <w:sz w:val="46"/>
          <w:szCs w:val="46"/>
        </w:rPr>
        <w:t>.</w:t>
      </w:r>
    </w:p>
    <w:p w:rsidR="00165D3B" w:rsidRDefault="00337F62">
      <w:pPr>
        <w:spacing w:line="180" w:lineRule="exact"/>
        <w:rPr>
          <w:sz w:val="19"/>
          <w:szCs w:val="19"/>
        </w:rPr>
      </w:pPr>
      <w:r>
        <w:br w:type="column"/>
      </w:r>
    </w:p>
    <w:p w:rsidR="00165D3B" w:rsidRDefault="00337F62">
      <w:pPr>
        <w:spacing w:line="120" w:lineRule="atLeast"/>
        <w:ind w:right="-103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color w:val="302F2F"/>
          <w:spacing w:val="-103"/>
          <w:w w:val="55"/>
          <w:position w:val="-10"/>
          <w:sz w:val="52"/>
          <w:szCs w:val="52"/>
        </w:rPr>
        <w:t>"</w:t>
      </w:r>
      <w:r>
        <w:rPr>
          <w:rFonts w:ascii="Arial" w:eastAsia="Arial" w:hAnsi="Arial" w:cs="Arial"/>
          <w:color w:val="302F2F"/>
          <w:w w:val="44"/>
          <w:sz w:val="43"/>
          <w:szCs w:val="43"/>
        </w:rPr>
        <w:t>.</w:t>
      </w:r>
      <w:r>
        <w:rPr>
          <w:rFonts w:ascii="Arial" w:eastAsia="Arial" w:hAnsi="Arial" w:cs="Arial"/>
          <w:color w:val="302F2F"/>
          <w:spacing w:val="-3"/>
          <w:w w:val="44"/>
          <w:sz w:val="43"/>
          <w:szCs w:val="43"/>
        </w:rPr>
        <w:t>.</w:t>
      </w:r>
      <w:r>
        <w:rPr>
          <w:rFonts w:ascii="Arial" w:eastAsia="Arial" w:hAnsi="Arial" w:cs="Arial"/>
          <w:color w:val="302F2F"/>
          <w:spacing w:val="-53"/>
          <w:w w:val="55"/>
          <w:position w:val="-10"/>
          <w:sz w:val="52"/>
          <w:szCs w:val="52"/>
        </w:rPr>
        <w:t>'</w:t>
      </w:r>
      <w:r>
        <w:rPr>
          <w:rFonts w:ascii="Arial" w:eastAsia="Arial" w:hAnsi="Arial" w:cs="Arial"/>
          <w:color w:val="302F2F"/>
          <w:w w:val="44"/>
          <w:sz w:val="43"/>
          <w:szCs w:val="43"/>
        </w:rPr>
        <w:t>.</w:t>
      </w:r>
    </w:p>
    <w:p w:rsidR="00165D3B" w:rsidRDefault="00337F62">
      <w:pPr>
        <w:spacing w:before="9" w:line="200" w:lineRule="exact"/>
      </w:pPr>
      <w:r>
        <w:br w:type="column"/>
      </w:r>
    </w:p>
    <w:p w:rsidR="00165D3B" w:rsidRDefault="00337F62">
      <w:pPr>
        <w:spacing w:line="140" w:lineRule="atLeast"/>
        <w:ind w:right="-103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color w:val="302F2F"/>
          <w:spacing w:val="-103"/>
          <w:w w:val="55"/>
          <w:position w:val="-10"/>
          <w:sz w:val="52"/>
          <w:szCs w:val="52"/>
        </w:rPr>
        <w:t>"</w:t>
      </w:r>
      <w:r>
        <w:rPr>
          <w:rFonts w:ascii="Arial" w:eastAsia="Arial" w:hAnsi="Arial" w:cs="Arial"/>
          <w:color w:val="302F2F"/>
          <w:w w:val="44"/>
          <w:sz w:val="43"/>
          <w:szCs w:val="43"/>
        </w:rPr>
        <w:t>.</w:t>
      </w:r>
      <w:r>
        <w:rPr>
          <w:rFonts w:ascii="Arial" w:eastAsia="Arial" w:hAnsi="Arial" w:cs="Arial"/>
          <w:color w:val="302F2F"/>
          <w:spacing w:val="-3"/>
          <w:w w:val="44"/>
          <w:sz w:val="43"/>
          <w:szCs w:val="43"/>
        </w:rPr>
        <w:t>.</w:t>
      </w:r>
      <w:r>
        <w:rPr>
          <w:rFonts w:ascii="Arial" w:eastAsia="Arial" w:hAnsi="Arial" w:cs="Arial"/>
          <w:color w:val="302F2F"/>
          <w:spacing w:val="-53"/>
          <w:w w:val="55"/>
          <w:position w:val="-10"/>
          <w:sz w:val="52"/>
          <w:szCs w:val="52"/>
        </w:rPr>
        <w:t>'</w:t>
      </w:r>
      <w:r>
        <w:rPr>
          <w:rFonts w:ascii="Arial" w:eastAsia="Arial" w:hAnsi="Arial" w:cs="Arial"/>
          <w:color w:val="302F2F"/>
          <w:w w:val="44"/>
          <w:sz w:val="43"/>
          <w:szCs w:val="43"/>
        </w:rPr>
        <w:t>.</w:t>
      </w:r>
    </w:p>
    <w:p w:rsidR="00165D3B" w:rsidRDefault="00337F62">
      <w:pPr>
        <w:spacing w:before="6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180" w:lineRule="atLeast"/>
        <w:ind w:right="-108"/>
        <w:rPr>
          <w:rFonts w:ascii="Arial" w:eastAsia="Arial" w:hAnsi="Arial" w:cs="Arial"/>
          <w:sz w:val="42"/>
          <w:szCs w:val="42"/>
        </w:rPr>
      </w:pPr>
      <w:r>
        <w:pict>
          <v:shape id="_x0000_s1096" type="#_x0000_t202" style="position:absolute;margin-left:339.35pt;margin-top:3.4pt;width:104.9pt;height:25.3pt;z-index:-13476;mso-position-horizontal-relative:page" filled="f" stroked="f">
            <v:textbox inset="0,0,0,0">
              <w:txbxContent>
                <w:p w:rsidR="00165D3B" w:rsidRDefault="00337F62">
                  <w:pPr>
                    <w:spacing w:line="500" w:lineRule="exact"/>
                    <w:ind w:right="-9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302F2F"/>
                      <w:w w:val="41"/>
                      <w:position w:val="-1"/>
                      <w:sz w:val="50"/>
                      <w:szCs w:val="50"/>
                    </w:rPr>
                    <w:t xml:space="preserve">.        </w:t>
                  </w:r>
                  <w:r>
                    <w:rPr>
                      <w:rFonts w:ascii="Arial" w:eastAsia="Arial" w:hAnsi="Arial" w:cs="Arial"/>
                      <w:color w:val="302F2F"/>
                      <w:spacing w:val="45"/>
                      <w:w w:val="41"/>
                      <w:position w:val="-1"/>
                      <w:sz w:val="50"/>
                      <w:szCs w:val="50"/>
                    </w:rPr>
                    <w:t xml:space="preserve"> </w:t>
                  </w:r>
                  <w:r>
                    <w:rPr>
                      <w:color w:val="302F2F"/>
                      <w:w w:val="41"/>
                      <w:position w:val="-1"/>
                      <w:sz w:val="48"/>
                      <w:szCs w:val="48"/>
                    </w:rPr>
                    <w:t xml:space="preserve">...         </w:t>
                  </w:r>
                  <w:r>
                    <w:rPr>
                      <w:color w:val="302F2F"/>
                      <w:spacing w:val="16"/>
                      <w:w w:val="41"/>
                      <w:position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02F2F"/>
                      <w:position w:val="-3"/>
                      <w:sz w:val="22"/>
                      <w:szCs w:val="22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302F2F"/>
                      <w:position w:val="-3"/>
                      <w:sz w:val="22"/>
                      <w:szCs w:val="22"/>
                    </w:rPr>
                    <w:t xml:space="preserve">        </w:t>
                  </w:r>
                  <w:r>
                    <w:rPr>
                      <w:rFonts w:ascii="Arial" w:eastAsia="Arial" w:hAnsi="Arial" w:cs="Arial"/>
                      <w:color w:val="302F2F"/>
                      <w:spacing w:val="1"/>
                      <w:position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02F2F"/>
                      <w:w w:val="121"/>
                      <w:position w:val="-3"/>
                      <w:sz w:val="21"/>
                      <w:szCs w:val="21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F2F"/>
          <w:w w:val="51"/>
          <w:position w:val="-14"/>
          <w:sz w:val="56"/>
          <w:szCs w:val="56"/>
        </w:rPr>
        <w:t xml:space="preserve">"'     </w:t>
      </w:r>
      <w:r>
        <w:rPr>
          <w:rFonts w:ascii="Arial" w:eastAsia="Arial" w:hAnsi="Arial" w:cs="Arial"/>
          <w:color w:val="302F2F"/>
          <w:spacing w:val="18"/>
          <w:w w:val="51"/>
          <w:position w:val="-14"/>
          <w:sz w:val="56"/>
          <w:szCs w:val="56"/>
        </w:rPr>
        <w:t xml:space="preserve"> </w:t>
      </w:r>
      <w:r>
        <w:rPr>
          <w:rFonts w:ascii="Arial" w:eastAsia="Arial" w:hAnsi="Arial" w:cs="Arial"/>
          <w:color w:val="302F2F"/>
          <w:spacing w:val="-93"/>
          <w:w w:val="55"/>
          <w:position w:val="-11"/>
          <w:sz w:val="52"/>
          <w:szCs w:val="52"/>
        </w:rPr>
        <w:t>"</w:t>
      </w:r>
      <w:r>
        <w:rPr>
          <w:rFonts w:ascii="Arial" w:eastAsia="Arial" w:hAnsi="Arial" w:cs="Arial"/>
          <w:color w:val="302F2F"/>
          <w:w w:val="42"/>
          <w:sz w:val="42"/>
          <w:szCs w:val="42"/>
        </w:rPr>
        <w:t>.</w:t>
      </w:r>
      <w:r>
        <w:rPr>
          <w:rFonts w:ascii="Arial" w:eastAsia="Arial" w:hAnsi="Arial" w:cs="Arial"/>
          <w:color w:val="302F2F"/>
          <w:spacing w:val="-6"/>
          <w:w w:val="42"/>
          <w:sz w:val="42"/>
          <w:szCs w:val="42"/>
        </w:rPr>
        <w:t>.</w:t>
      </w:r>
      <w:r>
        <w:rPr>
          <w:rFonts w:ascii="Arial" w:eastAsia="Arial" w:hAnsi="Arial" w:cs="Arial"/>
          <w:color w:val="302F2F"/>
          <w:spacing w:val="-50"/>
          <w:w w:val="55"/>
          <w:position w:val="-11"/>
          <w:sz w:val="52"/>
          <w:szCs w:val="52"/>
        </w:rPr>
        <w:t>'</w:t>
      </w:r>
      <w:r>
        <w:rPr>
          <w:rFonts w:ascii="Arial" w:eastAsia="Arial" w:hAnsi="Arial" w:cs="Arial"/>
          <w:color w:val="302F2F"/>
          <w:w w:val="42"/>
          <w:sz w:val="42"/>
          <w:szCs w:val="42"/>
        </w:rPr>
        <w:t>.</w:t>
      </w:r>
    </w:p>
    <w:p w:rsidR="00165D3B" w:rsidRDefault="00337F62">
      <w:pPr>
        <w:spacing w:before="15" w:line="240" w:lineRule="exact"/>
        <w:rPr>
          <w:sz w:val="24"/>
          <w:szCs w:val="24"/>
        </w:rPr>
      </w:pPr>
      <w:r>
        <w:br w:type="column"/>
      </w:r>
    </w:p>
    <w:p w:rsidR="00165D3B" w:rsidRDefault="00337F62">
      <w:pPr>
        <w:spacing w:line="180" w:lineRule="atLeast"/>
        <w:ind w:right="-99"/>
        <w:rPr>
          <w:sz w:val="33"/>
          <w:szCs w:val="33"/>
        </w:rPr>
      </w:pPr>
      <w:r>
        <w:rPr>
          <w:rFonts w:ascii="Arial" w:eastAsia="Arial" w:hAnsi="Arial" w:cs="Arial"/>
          <w:color w:val="302F2F"/>
          <w:spacing w:val="-93"/>
          <w:w w:val="55"/>
          <w:position w:val="-14"/>
          <w:sz w:val="52"/>
          <w:szCs w:val="52"/>
        </w:rPr>
        <w:t>"</w:t>
      </w:r>
      <w:r>
        <w:rPr>
          <w:color w:val="302F2F"/>
          <w:w w:val="47"/>
          <w:sz w:val="33"/>
          <w:szCs w:val="33"/>
        </w:rPr>
        <w:t>..</w:t>
      </w:r>
      <w:r>
        <w:rPr>
          <w:color w:val="302F2F"/>
          <w:spacing w:val="-25"/>
          <w:w w:val="47"/>
          <w:sz w:val="33"/>
          <w:szCs w:val="33"/>
        </w:rPr>
        <w:t>.</w:t>
      </w:r>
      <w:r>
        <w:rPr>
          <w:rFonts w:ascii="Arial" w:eastAsia="Arial" w:hAnsi="Arial" w:cs="Arial"/>
          <w:color w:val="302F2F"/>
          <w:spacing w:val="-30"/>
          <w:w w:val="55"/>
          <w:position w:val="-14"/>
          <w:sz w:val="52"/>
          <w:szCs w:val="52"/>
        </w:rPr>
        <w:t>'</w:t>
      </w:r>
      <w:r>
        <w:rPr>
          <w:color w:val="302F2F"/>
          <w:w w:val="47"/>
          <w:sz w:val="33"/>
          <w:szCs w:val="33"/>
        </w:rPr>
        <w:t>.</w:t>
      </w:r>
    </w:p>
    <w:p w:rsidR="00165D3B" w:rsidRDefault="00337F62">
      <w:pPr>
        <w:spacing w:before="15" w:line="220" w:lineRule="exact"/>
        <w:rPr>
          <w:sz w:val="22"/>
          <w:szCs w:val="22"/>
        </w:rPr>
      </w:pPr>
      <w:r>
        <w:br w:type="column"/>
      </w:r>
    </w:p>
    <w:p w:rsidR="00165D3B" w:rsidRDefault="00337F62">
      <w:pPr>
        <w:spacing w:line="160" w:lineRule="atLeast"/>
        <w:ind w:right="-101"/>
        <w:rPr>
          <w:sz w:val="33"/>
          <w:szCs w:val="33"/>
        </w:rPr>
      </w:pPr>
      <w:r>
        <w:rPr>
          <w:rFonts w:ascii="Arial" w:eastAsia="Arial" w:hAnsi="Arial" w:cs="Arial"/>
          <w:color w:val="302F2F"/>
          <w:spacing w:val="-99"/>
          <w:w w:val="59"/>
          <w:position w:val="-12"/>
          <w:sz w:val="52"/>
          <w:szCs w:val="52"/>
        </w:rPr>
        <w:t>"</w:t>
      </w:r>
      <w:r>
        <w:rPr>
          <w:rFonts w:ascii="Arial" w:eastAsia="Arial" w:hAnsi="Arial" w:cs="Arial"/>
          <w:color w:val="302F2F"/>
          <w:w w:val="47"/>
          <w:sz w:val="30"/>
          <w:szCs w:val="30"/>
        </w:rPr>
        <w:t>..</w:t>
      </w:r>
      <w:r>
        <w:rPr>
          <w:rFonts w:ascii="Arial" w:eastAsia="Arial" w:hAnsi="Arial" w:cs="Arial"/>
          <w:color w:val="302F2F"/>
          <w:spacing w:val="-19"/>
          <w:w w:val="47"/>
          <w:sz w:val="30"/>
          <w:szCs w:val="30"/>
        </w:rPr>
        <w:t>.</w:t>
      </w:r>
      <w:r>
        <w:rPr>
          <w:rFonts w:ascii="Arial" w:eastAsia="Arial" w:hAnsi="Arial" w:cs="Arial"/>
          <w:color w:val="302F2F"/>
          <w:spacing w:val="-39"/>
          <w:w w:val="59"/>
          <w:position w:val="-12"/>
          <w:sz w:val="52"/>
          <w:szCs w:val="52"/>
        </w:rPr>
        <w:t>'</w:t>
      </w:r>
      <w:r>
        <w:rPr>
          <w:rFonts w:ascii="Arial" w:eastAsia="Arial" w:hAnsi="Arial" w:cs="Arial"/>
          <w:color w:val="302F2F"/>
          <w:w w:val="47"/>
          <w:sz w:val="30"/>
          <w:szCs w:val="30"/>
        </w:rPr>
        <w:t>.</w:t>
      </w:r>
      <w:r>
        <w:rPr>
          <w:rFonts w:ascii="Arial" w:eastAsia="Arial" w:hAnsi="Arial" w:cs="Arial"/>
          <w:color w:val="302F2F"/>
          <w:sz w:val="30"/>
          <w:szCs w:val="30"/>
        </w:rPr>
        <w:t xml:space="preserve">     </w:t>
      </w:r>
      <w:r>
        <w:rPr>
          <w:rFonts w:ascii="Arial" w:eastAsia="Arial" w:hAnsi="Arial" w:cs="Arial"/>
          <w:color w:val="302F2F"/>
          <w:spacing w:val="12"/>
          <w:sz w:val="30"/>
          <w:szCs w:val="30"/>
        </w:rPr>
        <w:t xml:space="preserve"> </w:t>
      </w:r>
      <w:r>
        <w:rPr>
          <w:color w:val="302F2F"/>
          <w:spacing w:val="-39"/>
          <w:w w:val="47"/>
          <w:position w:val="1"/>
          <w:sz w:val="33"/>
          <w:szCs w:val="33"/>
        </w:rPr>
        <w:t>.</w:t>
      </w:r>
      <w:r>
        <w:rPr>
          <w:rFonts w:ascii="Arial" w:eastAsia="Arial" w:hAnsi="Arial" w:cs="Arial"/>
          <w:color w:val="302F2F"/>
          <w:spacing w:val="-104"/>
          <w:w w:val="55"/>
          <w:position w:val="-13"/>
          <w:sz w:val="52"/>
          <w:szCs w:val="52"/>
        </w:rPr>
        <w:t>"</w:t>
      </w:r>
      <w:r>
        <w:rPr>
          <w:color w:val="302F2F"/>
          <w:w w:val="47"/>
          <w:position w:val="1"/>
          <w:sz w:val="33"/>
          <w:szCs w:val="33"/>
        </w:rPr>
        <w:t>.</w:t>
      </w:r>
      <w:r>
        <w:rPr>
          <w:color w:val="302F2F"/>
          <w:spacing w:val="-16"/>
          <w:w w:val="47"/>
          <w:position w:val="1"/>
          <w:sz w:val="33"/>
          <w:szCs w:val="33"/>
        </w:rPr>
        <w:t>.</w:t>
      </w:r>
      <w:r>
        <w:rPr>
          <w:rFonts w:ascii="Arial" w:eastAsia="Arial" w:hAnsi="Arial" w:cs="Arial"/>
          <w:color w:val="302F2F"/>
          <w:spacing w:val="-39"/>
          <w:w w:val="55"/>
          <w:position w:val="-13"/>
          <w:sz w:val="52"/>
          <w:szCs w:val="52"/>
        </w:rPr>
        <w:t>'</w:t>
      </w:r>
      <w:r>
        <w:rPr>
          <w:color w:val="302F2F"/>
          <w:w w:val="47"/>
          <w:position w:val="1"/>
          <w:sz w:val="33"/>
          <w:szCs w:val="33"/>
        </w:rPr>
        <w:t>.</w:t>
      </w:r>
    </w:p>
    <w:p w:rsidR="00165D3B" w:rsidRDefault="00337F62">
      <w:pPr>
        <w:spacing w:line="40" w:lineRule="exact"/>
        <w:rPr>
          <w:rFonts w:ascii="Arial" w:eastAsia="Arial" w:hAnsi="Arial" w:cs="Arial"/>
          <w:sz w:val="26"/>
          <w:szCs w:val="26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9" w:space="720" w:equalWidth="0">
            <w:col w:w="608" w:space="603"/>
            <w:col w:w="168" w:space="492"/>
            <w:col w:w="1597" w:space="603"/>
            <w:col w:w="158" w:space="492"/>
            <w:col w:w="158" w:space="492"/>
            <w:col w:w="808" w:space="492"/>
            <w:col w:w="168" w:space="492"/>
            <w:col w:w="836" w:space="631"/>
            <w:col w:w="1782"/>
          </w:cols>
        </w:sectPr>
      </w:pPr>
      <w:r>
        <w:br w:type="column"/>
      </w:r>
      <w:r>
        <w:rPr>
          <w:rFonts w:ascii="Arial" w:eastAsia="Arial" w:hAnsi="Arial" w:cs="Arial"/>
          <w:color w:val="707070"/>
          <w:w w:val="29"/>
          <w:position w:val="-34"/>
          <w:sz w:val="34"/>
          <w:szCs w:val="34"/>
        </w:rPr>
        <w:t>.</w:t>
      </w:r>
      <w:r>
        <w:rPr>
          <w:color w:val="707070"/>
          <w:w w:val="94"/>
          <w:position w:val="-34"/>
          <w:sz w:val="47"/>
          <w:szCs w:val="47"/>
        </w:rPr>
        <w:t>-</w:t>
      </w:r>
      <w:r>
        <w:rPr>
          <w:color w:val="707070"/>
          <w:position w:val="-34"/>
          <w:sz w:val="47"/>
          <w:szCs w:val="47"/>
        </w:rPr>
        <w:t xml:space="preserve">  </w:t>
      </w:r>
      <w:r>
        <w:rPr>
          <w:color w:val="707070"/>
          <w:spacing w:val="-9"/>
          <w:position w:val="-34"/>
          <w:sz w:val="47"/>
          <w:szCs w:val="47"/>
        </w:rPr>
        <w:t xml:space="preserve"> </w:t>
      </w:r>
      <w:r>
        <w:rPr>
          <w:rFonts w:ascii="Arial" w:eastAsia="Arial" w:hAnsi="Arial" w:cs="Arial"/>
          <w:color w:val="828383"/>
          <w:w w:val="29"/>
          <w:position w:val="-31"/>
          <w:sz w:val="34"/>
          <w:szCs w:val="34"/>
        </w:rPr>
        <w:t>.</w:t>
      </w:r>
      <w:r>
        <w:rPr>
          <w:rFonts w:ascii="Arial" w:eastAsia="Arial" w:hAnsi="Arial" w:cs="Arial"/>
          <w:color w:val="707070"/>
          <w:w w:val="69"/>
          <w:position w:val="-31"/>
          <w:sz w:val="34"/>
          <w:szCs w:val="34"/>
        </w:rPr>
        <w:t>.</w:t>
      </w:r>
      <w:r>
        <w:rPr>
          <w:rFonts w:ascii="Arial" w:eastAsia="Arial" w:hAnsi="Arial" w:cs="Arial"/>
          <w:color w:val="707070"/>
          <w:spacing w:val="-57"/>
          <w:position w:val="-31"/>
          <w:sz w:val="34"/>
          <w:szCs w:val="34"/>
        </w:rPr>
        <w:t xml:space="preserve"> </w:t>
      </w:r>
      <w:r>
        <w:rPr>
          <w:rFonts w:ascii="Arial" w:eastAsia="Arial" w:hAnsi="Arial" w:cs="Arial"/>
          <w:color w:val="5B5B5D"/>
          <w:w w:val="64"/>
          <w:position w:val="-27"/>
          <w:sz w:val="26"/>
          <w:szCs w:val="26"/>
        </w:rPr>
        <w:t>.</w:t>
      </w:r>
    </w:p>
    <w:p w:rsidR="00165D3B" w:rsidRDefault="00337F62">
      <w:pPr>
        <w:spacing w:line="60" w:lineRule="exact"/>
        <w:ind w:left="570" w:right="-161"/>
        <w:rPr>
          <w:rFonts w:ascii="Malgun Gothic" w:eastAsia="Malgun Gothic" w:hAnsi="Malgun Gothic" w:cs="Malgun Gothic"/>
        </w:rPr>
      </w:pPr>
      <w:r>
        <w:pict>
          <v:shape id="_x0000_s1095" type="#_x0000_t202" style="position:absolute;left:0;text-align:left;margin-left:64.05pt;margin-top:-3pt;width:6.05pt;height:10pt;z-index:-13477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02F2F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094" type="#_x0000_t202" style="position:absolute;left:0;text-align:left;margin-left:49.2pt;margin-top:3.25pt;width:503.65pt;height:29.95pt;z-index:-13475;mso-position-horizontal-relative:page" filled="f" stroked="f">
            <v:textbox inset="0,0,0,0">
              <w:txbxContent>
                <w:p w:rsidR="00165D3B" w:rsidRDefault="00337F62">
                  <w:pPr>
                    <w:spacing w:line="580" w:lineRule="exact"/>
                    <w:ind w:right="-110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color w:val="302F2F"/>
                      <w:w w:val="74"/>
                      <w:position w:val="-4"/>
                      <w:sz w:val="39"/>
                      <w:szCs w:val="39"/>
                    </w:rPr>
                    <w:t>•</w:t>
                  </w:r>
                  <w:r>
                    <w:rPr>
                      <w:color w:val="302F2F"/>
                      <w:w w:val="74"/>
                      <w:position w:val="-4"/>
                      <w:sz w:val="39"/>
                      <w:szCs w:val="39"/>
                    </w:rPr>
                    <w:t xml:space="preserve">                                                                                                                                       </w:t>
                  </w:r>
                  <w:r>
                    <w:rPr>
                      <w:color w:val="302F2F"/>
                      <w:spacing w:val="38"/>
                      <w:w w:val="74"/>
                      <w:position w:val="-4"/>
                      <w:sz w:val="39"/>
                      <w:szCs w:val="3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02F2F"/>
                      <w:w w:val="36"/>
                      <w:position w:val="-1"/>
                      <w:sz w:val="59"/>
                      <w:szCs w:val="59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F2F"/>
          <w:w w:val="77"/>
          <w:position w:val="13"/>
          <w:sz w:val="33"/>
          <w:szCs w:val="33"/>
        </w:rPr>
        <w:t>t:</w:t>
      </w:r>
      <w:r>
        <w:rPr>
          <w:rFonts w:ascii="Arial" w:eastAsia="Arial" w:hAnsi="Arial" w:cs="Arial"/>
          <w:color w:val="484548"/>
          <w:w w:val="77"/>
          <w:position w:val="13"/>
          <w:sz w:val="33"/>
          <w:szCs w:val="33"/>
        </w:rPr>
        <w:t xml:space="preserve">,     </w:t>
      </w:r>
      <w:r>
        <w:rPr>
          <w:rFonts w:ascii="Arial" w:eastAsia="Arial" w:hAnsi="Arial" w:cs="Arial"/>
          <w:color w:val="484548"/>
          <w:spacing w:val="16"/>
          <w:w w:val="77"/>
          <w:position w:val="13"/>
          <w:sz w:val="33"/>
          <w:szCs w:val="33"/>
        </w:rPr>
        <w:t xml:space="preserve"> </w:t>
      </w:r>
      <w:r>
        <w:rPr>
          <w:rFonts w:ascii="Arial" w:eastAsia="Arial" w:hAnsi="Arial" w:cs="Arial"/>
          <w:color w:val="302F2F"/>
          <w:position w:val="22"/>
          <w:sz w:val="21"/>
          <w:szCs w:val="21"/>
        </w:rPr>
        <w:t xml:space="preserve">&lt;        </w:t>
      </w:r>
      <w:r>
        <w:rPr>
          <w:rFonts w:ascii="Arial" w:eastAsia="Arial" w:hAnsi="Arial" w:cs="Arial"/>
          <w:color w:val="302F2F"/>
          <w:spacing w:val="4"/>
          <w:position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302F2F"/>
          <w:w w:val="56"/>
          <w:position w:val="24"/>
          <w:sz w:val="30"/>
          <w:szCs w:val="30"/>
        </w:rPr>
        <w:t xml:space="preserve">....           </w:t>
      </w:r>
      <w:r>
        <w:rPr>
          <w:rFonts w:ascii="Arial" w:eastAsia="Arial" w:hAnsi="Arial" w:cs="Arial"/>
          <w:color w:val="302F2F"/>
          <w:spacing w:val="24"/>
          <w:w w:val="56"/>
          <w:position w:val="24"/>
          <w:sz w:val="30"/>
          <w:szCs w:val="30"/>
        </w:rPr>
        <w:t xml:space="preserve"> </w:t>
      </w:r>
      <w:r>
        <w:rPr>
          <w:rFonts w:ascii="Arial" w:eastAsia="Arial" w:hAnsi="Arial" w:cs="Arial"/>
          <w:color w:val="302F2F"/>
          <w:w w:val="56"/>
          <w:position w:val="3"/>
          <w:sz w:val="42"/>
          <w:szCs w:val="42"/>
        </w:rPr>
        <w:t xml:space="preserve">"'       </w:t>
      </w:r>
      <w:r>
        <w:rPr>
          <w:rFonts w:ascii="Arial" w:eastAsia="Arial" w:hAnsi="Arial" w:cs="Arial"/>
          <w:color w:val="302F2F"/>
          <w:spacing w:val="10"/>
          <w:w w:val="56"/>
          <w:position w:val="3"/>
          <w:sz w:val="42"/>
          <w:szCs w:val="42"/>
        </w:rPr>
        <w:t xml:space="preserve"> </w:t>
      </w:r>
      <w:r>
        <w:rPr>
          <w:rFonts w:ascii="Arial" w:eastAsia="Arial" w:hAnsi="Arial" w:cs="Arial"/>
          <w:color w:val="302F2F"/>
          <w:w w:val="42"/>
          <w:position w:val="23"/>
          <w:sz w:val="82"/>
          <w:szCs w:val="82"/>
        </w:rPr>
        <w:t xml:space="preserve">..     </w:t>
      </w:r>
      <w:r>
        <w:rPr>
          <w:rFonts w:ascii="Arial" w:eastAsia="Arial" w:hAnsi="Arial" w:cs="Arial"/>
          <w:color w:val="302F2F"/>
          <w:spacing w:val="4"/>
          <w:w w:val="42"/>
          <w:position w:val="23"/>
          <w:sz w:val="82"/>
          <w:szCs w:val="82"/>
        </w:rPr>
        <w:t xml:space="preserve"> </w:t>
      </w:r>
      <w:r>
        <w:rPr>
          <w:color w:val="302F2F"/>
          <w:w w:val="42"/>
          <w:position w:val="24"/>
          <w:sz w:val="47"/>
          <w:szCs w:val="47"/>
        </w:rPr>
        <w:t xml:space="preserve">...         </w:t>
      </w:r>
      <w:r>
        <w:rPr>
          <w:color w:val="302F2F"/>
          <w:spacing w:val="6"/>
          <w:w w:val="42"/>
          <w:position w:val="24"/>
          <w:sz w:val="47"/>
          <w:szCs w:val="47"/>
        </w:rPr>
        <w:t xml:space="preserve"> </w:t>
      </w:r>
      <w:r>
        <w:rPr>
          <w:color w:val="302F2F"/>
          <w:w w:val="42"/>
          <w:position w:val="24"/>
          <w:sz w:val="33"/>
          <w:szCs w:val="33"/>
        </w:rPr>
        <w:t xml:space="preserve">....             </w:t>
      </w:r>
      <w:r>
        <w:rPr>
          <w:color w:val="302F2F"/>
          <w:spacing w:val="23"/>
          <w:w w:val="42"/>
          <w:position w:val="24"/>
          <w:sz w:val="33"/>
          <w:szCs w:val="33"/>
        </w:rPr>
        <w:t xml:space="preserve"> </w:t>
      </w:r>
      <w:r>
        <w:rPr>
          <w:rFonts w:ascii="Malgun Gothic" w:eastAsia="Malgun Gothic" w:hAnsi="Malgun Gothic" w:cs="Malgun Gothic"/>
          <w:color w:val="302F2F"/>
          <w:w w:val="78"/>
          <w:position w:val="23"/>
        </w:rPr>
        <w:t>�</w:t>
      </w:r>
    </w:p>
    <w:p w:rsidR="00165D3B" w:rsidRDefault="00337F62">
      <w:pPr>
        <w:spacing w:line="20" w:lineRule="atLeast"/>
        <w:ind w:left="2887"/>
        <w:rPr>
          <w:sz w:val="18"/>
          <w:szCs w:val="18"/>
        </w:rPr>
        <w:sectPr w:rsidR="00165D3B">
          <w:type w:val="continuous"/>
          <w:pgSz w:w="12060" w:h="16960"/>
          <w:pgMar w:top="400" w:right="760" w:bottom="0" w:left="720" w:header="720" w:footer="720" w:gutter="0"/>
          <w:cols w:num="2" w:space="720" w:equalWidth="0">
            <w:col w:w="5529" w:space="538"/>
            <w:col w:w="4513"/>
          </w:cols>
        </w:sectPr>
      </w:pPr>
      <w:r>
        <w:br w:type="column"/>
      </w:r>
      <w:r>
        <w:rPr>
          <w:b/>
          <w:i/>
          <w:color w:val="302F2F"/>
          <w:w w:val="130"/>
          <w:sz w:val="18"/>
          <w:szCs w:val="18"/>
        </w:rPr>
        <w:t>.Jt</w:t>
      </w:r>
      <w:r>
        <w:rPr>
          <w:b/>
          <w:i/>
          <w:color w:val="302F2F"/>
          <w:w w:val="113"/>
          <w:sz w:val="18"/>
          <w:szCs w:val="18"/>
        </w:rPr>
        <w:t>d</w:t>
      </w:r>
      <w:r>
        <w:rPr>
          <w:b/>
          <w:i/>
          <w:color w:val="302F2F"/>
          <w:w w:val="68"/>
          <w:sz w:val="18"/>
          <w:szCs w:val="18"/>
        </w:rPr>
        <w:t>,1</w:t>
      </w:r>
    </w:p>
    <w:p w:rsidR="00165D3B" w:rsidRDefault="00337F62">
      <w:pPr>
        <w:spacing w:before="88"/>
        <w:ind w:left="125"/>
        <w:rPr>
          <w:rFonts w:ascii="Arial" w:eastAsia="Arial" w:hAnsi="Arial" w:cs="Arial"/>
          <w:sz w:val="56"/>
          <w:szCs w:val="56"/>
        </w:rPr>
        <w:sectPr w:rsidR="00165D3B">
          <w:type w:val="continuous"/>
          <w:pgSz w:w="12060" w:h="16960"/>
          <w:pgMar w:top="400" w:right="760" w:bottom="0" w:left="720" w:header="720" w:footer="720" w:gutter="0"/>
          <w:cols w:space="720"/>
        </w:sectPr>
      </w:pPr>
      <w:r>
        <w:pict>
          <v:shape id="_x0000_s1093" type="#_x0000_t75" style="position:absolute;left:0;text-align:left;margin-left:16.7pt;margin-top:1.85pt;width:365.8pt;height:11.15pt;z-index:-13487;mso-position-horizontal-relative:page;mso-position-vertical-relative:page">
            <v:imagedata r:id="rId116" o:title=""/>
            <w10:wrap anchorx="page" anchory="page"/>
          </v:shape>
        </w:pict>
      </w:r>
      <w:r>
        <w:rPr>
          <w:rFonts w:ascii="Arial" w:eastAsia="Arial" w:hAnsi="Arial" w:cs="Arial"/>
          <w:color w:val="302F2F"/>
          <w:sz w:val="25"/>
          <w:szCs w:val="25"/>
        </w:rPr>
        <w:t xml:space="preserve">•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302F2F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color w:val="828383"/>
          <w:w w:val="11"/>
          <w:position w:val="1"/>
          <w:sz w:val="56"/>
          <w:szCs w:val="56"/>
        </w:rPr>
        <w:t>.</w:t>
      </w:r>
      <w:r>
        <w:rPr>
          <w:rFonts w:ascii="Arial" w:eastAsia="Arial" w:hAnsi="Arial" w:cs="Arial"/>
          <w:color w:val="302F2F"/>
          <w:w w:val="59"/>
          <w:position w:val="1"/>
          <w:sz w:val="56"/>
          <w:szCs w:val="56"/>
        </w:rPr>
        <w:t>.</w:t>
      </w:r>
    </w:p>
    <w:p w:rsidR="00165D3B" w:rsidRDefault="00337F62">
      <w:pPr>
        <w:spacing w:line="1040" w:lineRule="exact"/>
        <w:ind w:left="103" w:right="-30"/>
        <w:rPr>
          <w:rFonts w:ascii="Arial" w:eastAsia="Arial" w:hAnsi="Arial" w:cs="Arial"/>
          <w:sz w:val="55"/>
          <w:szCs w:val="55"/>
        </w:rPr>
      </w:pPr>
      <w:r>
        <w:pict>
          <v:shape id="_x0000_s1092" type="#_x0000_t202" style="position:absolute;left:0;text-align:left;margin-left:188.95pt;margin-top:64.55pt;width:7.15pt;height:35.5pt;z-index:-13449;mso-position-horizontal-relative:page" filled="f" stroked="f">
            <v:textbox inset="0,0,0,0">
              <w:txbxContent>
                <w:p w:rsidR="00165D3B" w:rsidRDefault="00337F62">
                  <w:pPr>
                    <w:spacing w:line="700" w:lineRule="exact"/>
                    <w:ind w:right="-126"/>
                    <w:rPr>
                      <w:rFonts w:ascii="Arial" w:eastAsia="Arial" w:hAnsi="Arial" w:cs="Arial"/>
                      <w:sz w:val="71"/>
                      <w:szCs w:val="71"/>
                    </w:rPr>
                  </w:pPr>
                  <w:r>
                    <w:rPr>
                      <w:rFonts w:ascii="Arial" w:eastAsia="Arial" w:hAnsi="Arial" w:cs="Arial"/>
                      <w:color w:val="414141"/>
                      <w:w w:val="36"/>
                      <w:position w:val="-1"/>
                      <w:sz w:val="71"/>
                      <w:szCs w:val="71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E2F"/>
          <w:w w:val="33"/>
          <w:position w:val="-5"/>
          <w:sz w:val="72"/>
          <w:szCs w:val="72"/>
        </w:rPr>
        <w:t xml:space="preserve">.   </w:t>
      </w:r>
      <w:r>
        <w:rPr>
          <w:rFonts w:ascii="Arial" w:eastAsia="Arial" w:hAnsi="Arial" w:cs="Arial"/>
          <w:color w:val="302E2F"/>
          <w:spacing w:val="62"/>
          <w:w w:val="33"/>
          <w:position w:val="-5"/>
          <w:sz w:val="72"/>
          <w:szCs w:val="72"/>
        </w:rPr>
        <w:t xml:space="preserve"> </w:t>
      </w:r>
      <w:r>
        <w:rPr>
          <w:color w:val="302E2F"/>
          <w:w w:val="82"/>
          <w:position w:val="-5"/>
          <w:sz w:val="97"/>
          <w:szCs w:val="97"/>
        </w:rPr>
        <w:t>---------------</w:t>
      </w:r>
      <w:r>
        <w:rPr>
          <w:color w:val="414141"/>
          <w:w w:val="82"/>
          <w:position w:val="-5"/>
          <w:sz w:val="97"/>
          <w:szCs w:val="97"/>
        </w:rPr>
        <w:t>-</w:t>
      </w:r>
      <w:r>
        <w:rPr>
          <w:color w:val="302E2F"/>
          <w:w w:val="82"/>
          <w:position w:val="-5"/>
          <w:sz w:val="97"/>
          <w:szCs w:val="97"/>
        </w:rPr>
        <w:t>-</w:t>
      </w:r>
      <w:r>
        <w:rPr>
          <w:color w:val="414141"/>
          <w:w w:val="82"/>
          <w:position w:val="-5"/>
          <w:sz w:val="97"/>
          <w:szCs w:val="97"/>
        </w:rPr>
        <w:t>--</w:t>
      </w:r>
      <w:r>
        <w:rPr>
          <w:color w:val="302E2F"/>
          <w:w w:val="82"/>
          <w:position w:val="-5"/>
          <w:sz w:val="97"/>
          <w:szCs w:val="97"/>
        </w:rPr>
        <w:t>-</w:t>
      </w:r>
      <w:r>
        <w:rPr>
          <w:color w:val="414141"/>
          <w:w w:val="82"/>
          <w:position w:val="-5"/>
          <w:sz w:val="97"/>
          <w:szCs w:val="97"/>
        </w:rPr>
        <w:t>---</w:t>
      </w:r>
      <w:r>
        <w:rPr>
          <w:color w:val="302E2F"/>
          <w:w w:val="82"/>
          <w:position w:val="-5"/>
          <w:sz w:val="97"/>
          <w:szCs w:val="97"/>
        </w:rPr>
        <w:t>------------</w:t>
      </w:r>
      <w:r>
        <w:rPr>
          <w:color w:val="302E2F"/>
          <w:w w:val="32"/>
          <w:position w:val="-5"/>
          <w:sz w:val="97"/>
          <w:szCs w:val="97"/>
        </w:rPr>
        <w:t>-:</w:t>
      </w:r>
      <w:r>
        <w:rPr>
          <w:color w:val="302E2F"/>
          <w:spacing w:val="-38"/>
          <w:w w:val="32"/>
          <w:position w:val="-5"/>
          <w:sz w:val="97"/>
          <w:szCs w:val="97"/>
        </w:rPr>
        <w:t>:</w:t>
      </w:r>
      <w:r>
        <w:rPr>
          <w:color w:val="302E2F"/>
          <w:spacing w:val="-24"/>
          <w:w w:val="39"/>
          <w:position w:val="-5"/>
          <w:sz w:val="63"/>
          <w:szCs w:val="63"/>
        </w:rPr>
        <w:t>.</w:t>
      </w:r>
      <w:r>
        <w:rPr>
          <w:color w:val="302E2F"/>
          <w:spacing w:val="-62"/>
          <w:w w:val="32"/>
          <w:position w:val="-5"/>
          <w:sz w:val="97"/>
          <w:szCs w:val="97"/>
        </w:rPr>
        <w:t>:</w:t>
      </w:r>
      <w:r>
        <w:rPr>
          <w:color w:val="302E2F"/>
          <w:spacing w:val="19"/>
          <w:w w:val="39"/>
          <w:position w:val="-5"/>
          <w:sz w:val="63"/>
          <w:szCs w:val="63"/>
        </w:rPr>
        <w:t>.</w:t>
      </w:r>
      <w:r>
        <w:rPr>
          <w:rFonts w:ascii="Arial" w:eastAsia="Arial" w:hAnsi="Arial" w:cs="Arial"/>
          <w:color w:val="7F7F80"/>
          <w:w w:val="10"/>
          <w:position w:val="-5"/>
          <w:sz w:val="55"/>
          <w:szCs w:val="55"/>
        </w:rPr>
        <w:t>·</w:t>
      </w:r>
      <w:r>
        <w:rPr>
          <w:rFonts w:ascii="Arial" w:eastAsia="Arial" w:hAnsi="Arial" w:cs="Arial"/>
          <w:color w:val="302E2F"/>
          <w:w w:val="52"/>
          <w:position w:val="-5"/>
          <w:sz w:val="55"/>
          <w:szCs w:val="55"/>
        </w:rPr>
        <w:t>·</w:t>
      </w:r>
    </w:p>
    <w:p w:rsidR="00165D3B" w:rsidRDefault="00337F62">
      <w:pPr>
        <w:spacing w:line="240" w:lineRule="exact"/>
        <w:ind w:left="5104" w:right="4327"/>
        <w:jc w:val="center"/>
        <w:rPr>
          <w:sz w:val="73"/>
          <w:szCs w:val="73"/>
        </w:rPr>
      </w:pPr>
      <w:r>
        <w:rPr>
          <w:color w:val="302E2F"/>
          <w:w w:val="39"/>
          <w:position w:val="-35"/>
          <w:sz w:val="73"/>
          <w:szCs w:val="73"/>
        </w:rPr>
        <w:t xml:space="preserve">..       </w:t>
      </w:r>
      <w:r>
        <w:rPr>
          <w:color w:val="302E2F"/>
          <w:spacing w:val="41"/>
          <w:w w:val="39"/>
          <w:position w:val="-35"/>
          <w:sz w:val="73"/>
          <w:szCs w:val="73"/>
        </w:rPr>
        <w:t xml:space="preserve"> </w:t>
      </w:r>
      <w:r>
        <w:rPr>
          <w:color w:val="302E2F"/>
          <w:w w:val="39"/>
          <w:position w:val="-34"/>
          <w:sz w:val="73"/>
          <w:szCs w:val="73"/>
        </w:rPr>
        <w:t>..</w:t>
      </w:r>
    </w:p>
    <w:p w:rsidR="00165D3B" w:rsidRDefault="00165D3B">
      <w:pPr>
        <w:spacing w:before="15" w:line="240" w:lineRule="exact"/>
        <w:rPr>
          <w:sz w:val="24"/>
          <w:szCs w:val="24"/>
        </w:rPr>
      </w:pPr>
    </w:p>
    <w:p w:rsidR="00165D3B" w:rsidRDefault="00337F62">
      <w:pPr>
        <w:spacing w:line="200" w:lineRule="exact"/>
        <w:ind w:left="5143" w:right="436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14141"/>
          <w:position w:val="-4"/>
          <w:sz w:val="22"/>
          <w:szCs w:val="22"/>
        </w:rPr>
        <w:t xml:space="preserve">&gt;         </w:t>
      </w:r>
      <w:r>
        <w:rPr>
          <w:rFonts w:ascii="Arial" w:eastAsia="Arial" w:hAnsi="Arial" w:cs="Arial"/>
          <w:color w:val="414141"/>
          <w:spacing w:val="15"/>
          <w:position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1"/>
          <w:w w:val="111"/>
          <w:position w:val="-4"/>
          <w:sz w:val="22"/>
          <w:szCs w:val="22"/>
        </w:rPr>
        <w:t>&gt;</w:t>
      </w:r>
    </w:p>
    <w:p w:rsidR="00165D3B" w:rsidRDefault="00337F62">
      <w:pPr>
        <w:spacing w:line="20" w:lineRule="exact"/>
        <w:ind w:left="5144" w:right="4366"/>
        <w:jc w:val="center"/>
        <w:rPr>
          <w:rFonts w:ascii="Arial" w:eastAsia="Arial" w:hAnsi="Arial" w:cs="Arial"/>
        </w:rPr>
      </w:pPr>
      <w:r>
        <w:pict>
          <v:shape id="_x0000_s1091" type="#_x0000_t202" style="position:absolute;left:0;text-align:left;margin-left:342.15pt;margin-top:1.35pt;width:2.4pt;height:18pt;z-index:-13465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4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414141"/>
                      <w:w w:val="47"/>
                      <w:sz w:val="36"/>
                      <w:szCs w:val="3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E2F"/>
          <w:position w:val="-11"/>
        </w:rPr>
        <w:t xml:space="preserve">&gt;          </w:t>
      </w:r>
      <w:r>
        <w:rPr>
          <w:rFonts w:ascii="Arial" w:eastAsia="Arial" w:hAnsi="Arial" w:cs="Arial"/>
          <w:color w:val="302E2F"/>
          <w:spacing w:val="27"/>
          <w:position w:val="-11"/>
        </w:rPr>
        <w:t xml:space="preserve"> </w:t>
      </w:r>
      <w:r>
        <w:rPr>
          <w:rFonts w:ascii="Arial" w:eastAsia="Arial" w:hAnsi="Arial" w:cs="Arial"/>
          <w:color w:val="414141"/>
          <w:w w:val="122"/>
          <w:position w:val="-10"/>
        </w:rPr>
        <w:t>&gt;</w:t>
      </w:r>
    </w:p>
    <w:p w:rsidR="00165D3B" w:rsidRDefault="00337F62">
      <w:pPr>
        <w:spacing w:before="26" w:line="200" w:lineRule="exact"/>
        <w:ind w:left="2899"/>
        <w:rPr>
          <w:rFonts w:ascii="Arial" w:eastAsia="Arial" w:hAnsi="Arial" w:cs="Arial"/>
        </w:rPr>
      </w:pPr>
      <w:r>
        <w:pict>
          <v:shape id="_x0000_s1090" type="#_x0000_t202" style="position:absolute;left:0;text-align:left;margin-left:122.15pt;margin-top:10.85pt;width:336.9pt;height:31.25pt;z-index:-13466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4"/>
                    <w:rPr>
                      <w:sz w:val="30"/>
                      <w:szCs w:val="30"/>
                    </w:rPr>
                  </w:pPr>
                  <w:r>
                    <w:rPr>
                      <w:color w:val="302E2F"/>
                      <w:w w:val="61"/>
                      <w:position w:val="-3"/>
                      <w:sz w:val="31"/>
                      <w:szCs w:val="31"/>
                    </w:rPr>
                    <w:t>e</w:t>
                  </w:r>
                  <w:r>
                    <w:rPr>
                      <w:color w:val="666566"/>
                      <w:w w:val="61"/>
                      <w:position w:val="-3"/>
                      <w:sz w:val="31"/>
                      <w:szCs w:val="31"/>
                    </w:rPr>
                    <w:t xml:space="preserve">,         </w:t>
                  </w:r>
                  <w:r>
                    <w:rPr>
                      <w:color w:val="666566"/>
                      <w:spacing w:val="34"/>
                      <w:w w:val="61"/>
                      <w:position w:val="-3"/>
                      <w:sz w:val="31"/>
                      <w:szCs w:val="31"/>
                    </w:rPr>
                    <w:t xml:space="preserve"> </w:t>
                  </w:r>
                  <w:r>
                    <w:rPr>
                      <w:color w:val="302E2F"/>
                      <w:w w:val="65"/>
                      <w:position w:val="-6"/>
                      <w:sz w:val="33"/>
                      <w:szCs w:val="33"/>
                    </w:rPr>
                    <w:t>e</w:t>
                  </w:r>
                  <w:r>
                    <w:rPr>
                      <w:color w:val="666566"/>
                      <w:w w:val="46"/>
                      <w:position w:val="-6"/>
                      <w:sz w:val="33"/>
                      <w:szCs w:val="33"/>
                    </w:rPr>
                    <w:t>.</w:t>
                  </w:r>
                  <w:r>
                    <w:rPr>
                      <w:color w:val="666566"/>
                      <w:position w:val="-6"/>
                      <w:sz w:val="33"/>
                      <w:szCs w:val="33"/>
                    </w:rPr>
                    <w:t xml:space="preserve">      </w:t>
                  </w:r>
                  <w:r>
                    <w:rPr>
                      <w:color w:val="666566"/>
                      <w:spacing w:val="-14"/>
                      <w:position w:val="-6"/>
                      <w:sz w:val="33"/>
                      <w:szCs w:val="3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02E2F"/>
                      <w:w w:val="44"/>
                      <w:position w:val="-1"/>
                      <w:sz w:val="39"/>
                      <w:szCs w:val="39"/>
                    </w:rPr>
                    <w:t xml:space="preserve">...            </w:t>
                  </w:r>
                  <w:r>
                    <w:rPr>
                      <w:rFonts w:ascii="Arial" w:eastAsia="Arial" w:hAnsi="Arial" w:cs="Arial"/>
                      <w:color w:val="302E2F"/>
                      <w:spacing w:val="2"/>
                      <w:w w:val="44"/>
                      <w:position w:val="-1"/>
                      <w:sz w:val="39"/>
                      <w:szCs w:val="39"/>
                    </w:rPr>
                    <w:t xml:space="preserve"> </w:t>
                  </w:r>
                  <w:r>
                    <w:rPr>
                      <w:color w:val="302E2F"/>
                      <w:w w:val="78"/>
                      <w:position w:val="-5"/>
                      <w:sz w:val="30"/>
                      <w:szCs w:val="30"/>
                    </w:rPr>
                    <w:t>e</w:t>
                  </w:r>
                  <w:r>
                    <w:rPr>
                      <w:color w:val="666566"/>
                      <w:w w:val="50"/>
                      <w:position w:val="-5"/>
                      <w:sz w:val="30"/>
                      <w:szCs w:val="30"/>
                    </w:rPr>
                    <w:t>.</w:t>
                  </w:r>
                  <w:r>
                    <w:rPr>
                      <w:color w:val="666566"/>
                      <w:position w:val="-5"/>
                      <w:sz w:val="30"/>
                      <w:szCs w:val="30"/>
                    </w:rPr>
                    <w:t xml:space="preserve">       </w:t>
                  </w:r>
                  <w:r>
                    <w:rPr>
                      <w:color w:val="666566"/>
                      <w:spacing w:val="30"/>
                      <w:position w:val="-5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302E2F"/>
                      <w:w w:val="71"/>
                      <w:position w:val="-4"/>
                      <w:sz w:val="30"/>
                      <w:szCs w:val="30"/>
                    </w:rPr>
                    <w:t>c</w:t>
                  </w:r>
                  <w:r>
                    <w:rPr>
                      <w:color w:val="666566"/>
                      <w:w w:val="50"/>
                      <w:position w:val="-4"/>
                      <w:sz w:val="30"/>
                      <w:szCs w:val="30"/>
                    </w:rPr>
                    <w:t>.</w:t>
                  </w:r>
                  <w:r>
                    <w:rPr>
                      <w:color w:val="666566"/>
                      <w:position w:val="-4"/>
                      <w:sz w:val="30"/>
                      <w:szCs w:val="30"/>
                    </w:rPr>
                    <w:t xml:space="preserve">       </w:t>
                  </w:r>
                  <w:r>
                    <w:rPr>
                      <w:color w:val="666566"/>
                      <w:spacing w:val="11"/>
                      <w:position w:val="-4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414141"/>
                      <w:w w:val="43"/>
                      <w:position w:val="15"/>
                      <w:sz w:val="43"/>
                      <w:szCs w:val="43"/>
                    </w:rPr>
                    <w:t xml:space="preserve">...            </w:t>
                  </w:r>
                  <w:r>
                    <w:rPr>
                      <w:color w:val="414141"/>
                      <w:spacing w:val="13"/>
                      <w:w w:val="43"/>
                      <w:position w:val="15"/>
                      <w:sz w:val="43"/>
                      <w:szCs w:val="4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w w:val="43"/>
                      <w:position w:val="15"/>
                      <w:sz w:val="40"/>
                      <w:szCs w:val="40"/>
                    </w:rPr>
                    <w:t>.</w:t>
                  </w:r>
                  <w:r>
                    <w:rPr>
                      <w:rFonts w:ascii="Arial" w:eastAsia="Arial" w:hAnsi="Arial" w:cs="Arial"/>
                      <w:shadow/>
                      <w:color w:val="414141"/>
                      <w:w w:val="43"/>
                      <w:position w:val="15"/>
                      <w:sz w:val="40"/>
                      <w:szCs w:val="40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414141"/>
                      <w:w w:val="43"/>
                      <w:position w:val="15"/>
                      <w:sz w:val="40"/>
                      <w:szCs w:val="40"/>
                    </w:rPr>
                    <w:t xml:space="preserve">            </w:t>
                  </w:r>
                  <w:r>
                    <w:rPr>
                      <w:rFonts w:ascii="Arial" w:eastAsia="Arial" w:hAnsi="Arial" w:cs="Arial"/>
                      <w:color w:val="414141"/>
                      <w:spacing w:val="10"/>
                      <w:w w:val="43"/>
                      <w:position w:val="15"/>
                      <w:sz w:val="40"/>
                      <w:szCs w:val="40"/>
                    </w:rPr>
                    <w:t xml:space="preserve"> </w:t>
                  </w:r>
                  <w:r>
                    <w:rPr>
                      <w:color w:val="302E2F"/>
                      <w:w w:val="71"/>
                      <w:position w:val="-4"/>
                      <w:sz w:val="30"/>
                      <w:szCs w:val="30"/>
                    </w:rPr>
                    <w:t>c</w:t>
                  </w:r>
                  <w:r>
                    <w:rPr>
                      <w:color w:val="666566"/>
                      <w:w w:val="50"/>
                      <w:position w:val="-4"/>
                      <w:sz w:val="30"/>
                      <w:szCs w:val="30"/>
                    </w:rPr>
                    <w:t>.</w:t>
                  </w:r>
                  <w:r>
                    <w:rPr>
                      <w:color w:val="666566"/>
                      <w:position w:val="-4"/>
                      <w:sz w:val="30"/>
                      <w:szCs w:val="30"/>
                    </w:rPr>
                    <w:t xml:space="preserve">       </w:t>
                  </w:r>
                  <w:r>
                    <w:rPr>
                      <w:color w:val="666566"/>
                      <w:spacing w:val="20"/>
                      <w:position w:val="-4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414141"/>
                      <w:w w:val="78"/>
                      <w:position w:val="-4"/>
                      <w:sz w:val="30"/>
                      <w:szCs w:val="30"/>
                    </w:rPr>
                    <w:t>c</w:t>
                  </w:r>
                  <w:r>
                    <w:rPr>
                      <w:color w:val="666566"/>
                      <w:w w:val="38"/>
                      <w:position w:val="-4"/>
                      <w:sz w:val="30"/>
                      <w:szCs w:val="30"/>
                    </w:rPr>
                    <w:t>.</w:t>
                  </w:r>
                  <w:r>
                    <w:rPr>
                      <w:color w:val="666566"/>
                      <w:position w:val="-4"/>
                      <w:sz w:val="30"/>
                      <w:szCs w:val="30"/>
                    </w:rPr>
                    <w:t xml:space="preserve">       </w:t>
                  </w:r>
                  <w:r>
                    <w:rPr>
                      <w:color w:val="666566"/>
                      <w:spacing w:val="-27"/>
                      <w:position w:val="-4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302E2F"/>
                      <w:w w:val="71"/>
                      <w:position w:val="-4"/>
                      <w:sz w:val="30"/>
                      <w:szCs w:val="30"/>
                    </w:rPr>
                    <w:t>e</w:t>
                  </w:r>
                  <w:r>
                    <w:rPr>
                      <w:color w:val="666566"/>
                      <w:w w:val="50"/>
                      <w:position w:val="-4"/>
                      <w:sz w:val="30"/>
                      <w:szCs w:val="3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141"/>
          <w:position w:val="-4"/>
        </w:rPr>
        <w:t xml:space="preserve">&gt;                                      </w:t>
      </w:r>
      <w:r>
        <w:rPr>
          <w:rFonts w:ascii="Arial" w:eastAsia="Arial" w:hAnsi="Arial" w:cs="Arial"/>
          <w:color w:val="414141"/>
          <w:spacing w:val="3"/>
          <w:position w:val="-4"/>
        </w:rPr>
        <w:t xml:space="preserve"> </w:t>
      </w:r>
      <w:r>
        <w:rPr>
          <w:rFonts w:ascii="Arial" w:eastAsia="Arial" w:hAnsi="Arial" w:cs="Arial"/>
          <w:color w:val="302E2F"/>
          <w:position w:val="-3"/>
        </w:rPr>
        <w:t xml:space="preserve">&lt;          </w:t>
      </w:r>
      <w:r>
        <w:rPr>
          <w:rFonts w:ascii="Arial" w:eastAsia="Arial" w:hAnsi="Arial" w:cs="Arial"/>
          <w:color w:val="302E2F"/>
          <w:spacing w:val="18"/>
          <w:position w:val="-3"/>
        </w:rPr>
        <w:t xml:space="preserve"> </w:t>
      </w:r>
      <w:r>
        <w:rPr>
          <w:rFonts w:ascii="Arial" w:eastAsia="Arial" w:hAnsi="Arial" w:cs="Arial"/>
          <w:color w:val="414141"/>
          <w:spacing w:val="-105"/>
          <w:w w:val="122"/>
          <w:position w:val="-2"/>
        </w:rPr>
        <w:t>&lt;</w:t>
      </w:r>
    </w:p>
    <w:p w:rsidR="00165D3B" w:rsidRDefault="00337F62">
      <w:pPr>
        <w:spacing w:line="160" w:lineRule="exact"/>
        <w:ind w:left="2899"/>
        <w:rPr>
          <w:rFonts w:ascii="Arial" w:eastAsia="Arial" w:hAnsi="Arial" w:cs="Arial"/>
        </w:rPr>
      </w:pPr>
      <w:r>
        <w:pict>
          <v:shape id="_x0000_s1089" type="#_x0000_t202" style="position:absolute;left:0;text-align:left;margin-left:303pt;margin-top:3.05pt;width:44.85pt;height:30.4pt;z-index:-13464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w w:val="71"/>
                      <w:position w:val="7"/>
                    </w:rPr>
                    <w:t xml:space="preserve">&lt;&gt;             </w:t>
                  </w:r>
                  <w:r>
                    <w:rPr>
                      <w:rFonts w:ascii="Arial" w:eastAsia="Arial" w:hAnsi="Arial" w:cs="Arial"/>
                      <w:color w:val="302E2F"/>
                      <w:spacing w:val="36"/>
                      <w:w w:val="71"/>
                      <w:position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02E2F"/>
                      <w:w w:val="71"/>
                      <w:position w:val="-1"/>
                      <w:sz w:val="60"/>
                      <w:szCs w:val="6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141"/>
          <w:w w:val="122"/>
          <w:position w:val="1"/>
        </w:rPr>
        <w:t>&gt;</w:t>
      </w:r>
    </w:p>
    <w:p w:rsidR="00165D3B" w:rsidRDefault="00337F62">
      <w:pPr>
        <w:spacing w:before="24" w:line="500" w:lineRule="exact"/>
        <w:ind w:left="1506"/>
        <w:rPr>
          <w:sz w:val="21"/>
          <w:szCs w:val="21"/>
        </w:rPr>
        <w:sectPr w:rsidR="00165D3B">
          <w:headerReference w:type="default" r:id="rId117"/>
          <w:pgSz w:w="12340" w:h="17140"/>
          <w:pgMar w:top="460" w:right="980" w:bottom="0" w:left="880" w:header="0" w:footer="0" w:gutter="0"/>
          <w:cols w:space="720"/>
        </w:sectPr>
      </w:pPr>
      <w:r>
        <w:pict>
          <v:shape id="_x0000_s1088" type="#_x0000_t202" style="position:absolute;left:0;text-align:left;margin-left:500.55pt;margin-top:-29.3pt;width:7.15pt;height:21.8pt;z-index:-13467;mso-position-horizontal-relative:page" filled="f" stroked="f">
            <v:textbox inset="0,0,0,0">
              <w:txbxContent>
                <w:p w:rsidR="00165D3B" w:rsidRDefault="00337F62">
                  <w:pPr>
                    <w:spacing w:line="420" w:lineRule="exact"/>
                    <w:ind w:right="-85"/>
                    <w:rPr>
                      <w:rFonts w:ascii="Arial" w:eastAsia="Arial" w:hAnsi="Arial" w:cs="Arial"/>
                      <w:sz w:val="43"/>
                      <w:szCs w:val="43"/>
                    </w:rPr>
                  </w:pPr>
                  <w:r>
                    <w:rPr>
                      <w:rFonts w:ascii="Arial" w:eastAsia="Arial" w:hAnsi="Arial" w:cs="Arial"/>
                      <w:color w:val="7F7F80"/>
                      <w:sz w:val="43"/>
                      <w:szCs w:val="43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73"/>
          <w:position w:val="-19"/>
          <w:sz w:val="32"/>
          <w:szCs w:val="32"/>
        </w:rPr>
        <w:t>'!</w:t>
      </w:r>
      <w:r>
        <w:rPr>
          <w:color w:val="545356"/>
          <w:w w:val="73"/>
          <w:position w:val="-19"/>
          <w:sz w:val="32"/>
          <w:szCs w:val="32"/>
        </w:rPr>
        <w:t xml:space="preserve">.      </w:t>
      </w:r>
      <w:r>
        <w:rPr>
          <w:color w:val="545356"/>
          <w:spacing w:val="51"/>
          <w:w w:val="73"/>
          <w:position w:val="-19"/>
          <w:sz w:val="32"/>
          <w:szCs w:val="32"/>
        </w:rPr>
        <w:t xml:space="preserve"> </w:t>
      </w:r>
      <w:r>
        <w:rPr>
          <w:color w:val="414141"/>
          <w:w w:val="81"/>
          <w:position w:val="-19"/>
          <w:sz w:val="32"/>
          <w:szCs w:val="32"/>
        </w:rPr>
        <w:t>'!</w:t>
      </w:r>
      <w:r>
        <w:rPr>
          <w:color w:val="666566"/>
          <w:w w:val="59"/>
          <w:position w:val="-19"/>
          <w:sz w:val="32"/>
          <w:szCs w:val="32"/>
        </w:rPr>
        <w:t>.</w:t>
      </w:r>
      <w:r>
        <w:rPr>
          <w:color w:val="666566"/>
          <w:position w:val="-19"/>
          <w:sz w:val="32"/>
          <w:szCs w:val="32"/>
        </w:rPr>
        <w:t xml:space="preserve">      </w:t>
      </w:r>
      <w:r>
        <w:rPr>
          <w:color w:val="666566"/>
          <w:spacing w:val="13"/>
          <w:position w:val="-19"/>
          <w:sz w:val="32"/>
          <w:szCs w:val="32"/>
        </w:rPr>
        <w:t xml:space="preserve"> </w:t>
      </w:r>
      <w:r>
        <w:rPr>
          <w:color w:val="414141"/>
          <w:spacing w:val="-38"/>
          <w:w w:val="44"/>
          <w:sz w:val="43"/>
          <w:szCs w:val="43"/>
        </w:rPr>
        <w:t>.</w:t>
      </w:r>
      <w:r>
        <w:rPr>
          <w:color w:val="302E2F"/>
          <w:spacing w:val="-95"/>
          <w:w w:val="66"/>
          <w:position w:val="-22"/>
          <w:sz w:val="60"/>
          <w:szCs w:val="60"/>
        </w:rPr>
        <w:t>-</w:t>
      </w:r>
      <w:r>
        <w:rPr>
          <w:color w:val="414141"/>
          <w:w w:val="44"/>
          <w:sz w:val="43"/>
          <w:szCs w:val="43"/>
        </w:rPr>
        <w:t>..</w:t>
      </w:r>
      <w:r>
        <w:rPr>
          <w:color w:val="414141"/>
          <w:sz w:val="43"/>
          <w:szCs w:val="43"/>
        </w:rPr>
        <w:t xml:space="preserve">    </w:t>
      </w:r>
      <w:r>
        <w:rPr>
          <w:color w:val="414141"/>
          <w:spacing w:val="35"/>
          <w:sz w:val="43"/>
          <w:szCs w:val="43"/>
        </w:rPr>
        <w:t xml:space="preserve"> </w:t>
      </w:r>
      <w:r>
        <w:rPr>
          <w:color w:val="414141"/>
          <w:w w:val="81"/>
          <w:position w:val="-18"/>
          <w:sz w:val="32"/>
          <w:szCs w:val="32"/>
        </w:rPr>
        <w:t>'!</w:t>
      </w:r>
      <w:r>
        <w:rPr>
          <w:color w:val="414141"/>
          <w:w w:val="59"/>
          <w:position w:val="-18"/>
          <w:sz w:val="32"/>
          <w:szCs w:val="32"/>
        </w:rPr>
        <w:t>.</w:t>
      </w:r>
      <w:r>
        <w:rPr>
          <w:color w:val="414141"/>
          <w:position w:val="-18"/>
          <w:sz w:val="32"/>
          <w:szCs w:val="32"/>
        </w:rPr>
        <w:t xml:space="preserve">      </w:t>
      </w:r>
      <w:r>
        <w:rPr>
          <w:color w:val="414141"/>
          <w:spacing w:val="22"/>
          <w:position w:val="-18"/>
          <w:sz w:val="32"/>
          <w:szCs w:val="32"/>
        </w:rPr>
        <w:t xml:space="preserve"> </w:t>
      </w:r>
      <w:r>
        <w:rPr>
          <w:color w:val="302E2F"/>
          <w:w w:val="81"/>
          <w:position w:val="-18"/>
          <w:sz w:val="32"/>
          <w:szCs w:val="32"/>
        </w:rPr>
        <w:t>'!</w:t>
      </w:r>
      <w:r>
        <w:rPr>
          <w:color w:val="666566"/>
          <w:w w:val="59"/>
          <w:position w:val="-18"/>
          <w:sz w:val="32"/>
          <w:szCs w:val="32"/>
        </w:rPr>
        <w:t>.</w:t>
      </w:r>
      <w:r>
        <w:rPr>
          <w:color w:val="666566"/>
          <w:position w:val="-18"/>
          <w:sz w:val="32"/>
          <w:szCs w:val="32"/>
        </w:rPr>
        <w:t xml:space="preserve">      </w:t>
      </w:r>
      <w:r>
        <w:rPr>
          <w:color w:val="666566"/>
          <w:spacing w:val="22"/>
          <w:position w:val="-18"/>
          <w:sz w:val="32"/>
          <w:szCs w:val="32"/>
        </w:rPr>
        <w:t xml:space="preserve"> </w:t>
      </w:r>
      <w:r>
        <w:rPr>
          <w:color w:val="302E2F"/>
          <w:position w:val="-19"/>
          <w:sz w:val="34"/>
          <w:szCs w:val="34"/>
        </w:rPr>
        <w:t xml:space="preserve">I      </w:t>
      </w:r>
      <w:r>
        <w:rPr>
          <w:color w:val="302E2F"/>
          <w:spacing w:val="45"/>
          <w:position w:val="-19"/>
          <w:sz w:val="34"/>
          <w:szCs w:val="34"/>
        </w:rPr>
        <w:t xml:space="preserve"> </w:t>
      </w:r>
      <w:r>
        <w:rPr>
          <w:color w:val="302E2F"/>
          <w:position w:val="-19"/>
          <w:sz w:val="34"/>
          <w:szCs w:val="34"/>
        </w:rPr>
        <w:t xml:space="preserve">I      </w:t>
      </w:r>
      <w:r>
        <w:rPr>
          <w:color w:val="302E2F"/>
          <w:spacing w:val="45"/>
          <w:position w:val="-19"/>
          <w:sz w:val="34"/>
          <w:szCs w:val="34"/>
        </w:rPr>
        <w:t xml:space="preserve"> </w:t>
      </w:r>
      <w:r>
        <w:rPr>
          <w:color w:val="302E2F"/>
          <w:w w:val="81"/>
          <w:position w:val="-18"/>
          <w:sz w:val="32"/>
          <w:szCs w:val="32"/>
        </w:rPr>
        <w:t>'!</w:t>
      </w:r>
      <w:r>
        <w:rPr>
          <w:color w:val="545356"/>
          <w:w w:val="47"/>
          <w:position w:val="-18"/>
          <w:sz w:val="32"/>
          <w:szCs w:val="32"/>
        </w:rPr>
        <w:t>.</w:t>
      </w:r>
      <w:r>
        <w:rPr>
          <w:color w:val="545356"/>
          <w:position w:val="-18"/>
          <w:sz w:val="32"/>
          <w:szCs w:val="32"/>
        </w:rPr>
        <w:t xml:space="preserve">      </w:t>
      </w:r>
      <w:r>
        <w:rPr>
          <w:color w:val="545356"/>
          <w:spacing w:val="32"/>
          <w:position w:val="-18"/>
          <w:sz w:val="32"/>
          <w:szCs w:val="32"/>
        </w:rPr>
        <w:t xml:space="preserve"> </w:t>
      </w:r>
      <w:r>
        <w:rPr>
          <w:color w:val="302E2F"/>
          <w:w w:val="69"/>
          <w:position w:val="-18"/>
          <w:sz w:val="32"/>
          <w:szCs w:val="32"/>
        </w:rPr>
        <w:t>'!</w:t>
      </w:r>
      <w:r>
        <w:rPr>
          <w:color w:val="545356"/>
          <w:w w:val="69"/>
          <w:position w:val="-18"/>
          <w:sz w:val="32"/>
          <w:szCs w:val="32"/>
        </w:rPr>
        <w:t xml:space="preserve">.        </w:t>
      </w:r>
      <w:r>
        <w:rPr>
          <w:color w:val="545356"/>
          <w:spacing w:val="39"/>
          <w:w w:val="69"/>
          <w:position w:val="-18"/>
          <w:sz w:val="32"/>
          <w:szCs w:val="32"/>
        </w:rPr>
        <w:t xml:space="preserve"> </w:t>
      </w:r>
      <w:r>
        <w:rPr>
          <w:rFonts w:ascii="Arial" w:eastAsia="Arial" w:hAnsi="Arial" w:cs="Arial"/>
          <w:color w:val="302E2F"/>
          <w:w w:val="161"/>
          <w:position w:val="-13"/>
          <w:sz w:val="23"/>
          <w:szCs w:val="23"/>
        </w:rPr>
        <w:t>)</w:t>
      </w:r>
      <w:r>
        <w:rPr>
          <w:rFonts w:ascii="Arial" w:eastAsia="Arial" w:hAnsi="Arial" w:cs="Arial"/>
          <w:color w:val="302E2F"/>
          <w:w w:val="74"/>
          <w:position w:val="-13"/>
          <w:sz w:val="23"/>
          <w:szCs w:val="23"/>
        </w:rPr>
        <w:t>,</w:t>
      </w:r>
      <w:r>
        <w:rPr>
          <w:rFonts w:ascii="Arial" w:eastAsia="Arial" w:hAnsi="Arial" w:cs="Arial"/>
          <w:color w:val="302E2F"/>
          <w:position w:val="-13"/>
          <w:sz w:val="23"/>
          <w:szCs w:val="23"/>
        </w:rPr>
        <w:t xml:space="preserve">    </w:t>
      </w:r>
      <w:r>
        <w:rPr>
          <w:rFonts w:ascii="Arial" w:eastAsia="Arial" w:hAnsi="Arial" w:cs="Arial"/>
          <w:color w:val="302E2F"/>
          <w:spacing w:val="25"/>
          <w:position w:val="-13"/>
          <w:sz w:val="23"/>
          <w:szCs w:val="23"/>
        </w:rPr>
        <w:t xml:space="preserve"> </w:t>
      </w:r>
      <w:r>
        <w:rPr>
          <w:color w:val="302E2F"/>
          <w:w w:val="120"/>
          <w:position w:val="-23"/>
          <w:sz w:val="21"/>
          <w:szCs w:val="21"/>
        </w:rPr>
        <w:t>t,</w:t>
      </w:r>
    </w:p>
    <w:p w:rsidR="00165D3B" w:rsidRDefault="00337F62">
      <w:pPr>
        <w:spacing w:line="100" w:lineRule="exact"/>
        <w:ind w:left="1525" w:right="-91"/>
        <w:rPr>
          <w:sz w:val="29"/>
          <w:szCs w:val="29"/>
        </w:rPr>
      </w:pPr>
      <w:r>
        <w:rPr>
          <w:color w:val="302E2F"/>
          <w:w w:val="101"/>
          <w:position w:val="-34"/>
          <w:sz w:val="34"/>
          <w:szCs w:val="34"/>
        </w:rPr>
        <w:t>I</w:t>
      </w:r>
      <w:r>
        <w:rPr>
          <w:color w:val="666566"/>
          <w:w w:val="42"/>
          <w:position w:val="-34"/>
          <w:sz w:val="34"/>
          <w:szCs w:val="34"/>
        </w:rPr>
        <w:t>·</w:t>
      </w:r>
      <w:r>
        <w:rPr>
          <w:color w:val="666566"/>
          <w:position w:val="-34"/>
          <w:sz w:val="34"/>
          <w:szCs w:val="34"/>
        </w:rPr>
        <w:t xml:space="preserve">     </w:t>
      </w:r>
      <w:r>
        <w:rPr>
          <w:color w:val="666566"/>
          <w:spacing w:val="-33"/>
          <w:position w:val="-34"/>
          <w:sz w:val="34"/>
          <w:szCs w:val="34"/>
        </w:rPr>
        <w:t xml:space="preserve"> </w:t>
      </w:r>
      <w:r>
        <w:rPr>
          <w:color w:val="302E2F"/>
          <w:w w:val="101"/>
          <w:position w:val="-34"/>
          <w:sz w:val="34"/>
          <w:szCs w:val="34"/>
        </w:rPr>
        <w:t>I</w:t>
      </w:r>
      <w:r>
        <w:rPr>
          <w:color w:val="666566"/>
          <w:w w:val="42"/>
          <w:position w:val="-34"/>
          <w:sz w:val="34"/>
          <w:szCs w:val="34"/>
        </w:rPr>
        <w:t>·</w:t>
      </w:r>
      <w:r>
        <w:rPr>
          <w:color w:val="666566"/>
          <w:position w:val="-34"/>
          <w:sz w:val="34"/>
          <w:szCs w:val="34"/>
        </w:rPr>
        <w:t xml:space="preserve">     </w:t>
      </w:r>
      <w:r>
        <w:rPr>
          <w:color w:val="666566"/>
          <w:spacing w:val="34"/>
          <w:position w:val="-34"/>
          <w:sz w:val="34"/>
          <w:szCs w:val="34"/>
        </w:rPr>
        <w:t xml:space="preserve"> </w:t>
      </w:r>
      <w:r>
        <w:rPr>
          <w:color w:val="414141"/>
          <w:w w:val="61"/>
          <w:position w:val="-17"/>
          <w:sz w:val="29"/>
          <w:szCs w:val="29"/>
        </w:rPr>
        <w:t>c.</w:t>
      </w:r>
    </w:p>
    <w:p w:rsidR="00165D3B" w:rsidRDefault="00337F62">
      <w:pPr>
        <w:spacing w:line="100" w:lineRule="exact"/>
        <w:ind w:right="-91"/>
        <w:rPr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302E2F"/>
          <w:w w:val="129"/>
          <w:position w:val="-27"/>
          <w:sz w:val="32"/>
          <w:szCs w:val="32"/>
        </w:rPr>
        <w:t>I</w:t>
      </w:r>
      <w:r>
        <w:rPr>
          <w:rFonts w:ascii="Arial" w:eastAsia="Arial" w:hAnsi="Arial" w:cs="Arial"/>
          <w:color w:val="666566"/>
          <w:w w:val="53"/>
          <w:position w:val="-27"/>
          <w:sz w:val="32"/>
          <w:szCs w:val="32"/>
        </w:rPr>
        <w:t>,</w:t>
      </w:r>
      <w:r>
        <w:rPr>
          <w:rFonts w:ascii="Arial" w:eastAsia="Arial" w:hAnsi="Arial" w:cs="Arial"/>
          <w:color w:val="666566"/>
          <w:position w:val="-27"/>
          <w:sz w:val="32"/>
          <w:szCs w:val="32"/>
        </w:rPr>
        <w:t xml:space="preserve">      </w:t>
      </w:r>
      <w:r>
        <w:rPr>
          <w:rFonts w:ascii="Arial" w:eastAsia="Arial" w:hAnsi="Arial" w:cs="Arial"/>
          <w:color w:val="666566"/>
          <w:spacing w:val="-19"/>
          <w:position w:val="-27"/>
          <w:sz w:val="32"/>
          <w:szCs w:val="32"/>
        </w:rPr>
        <w:t xml:space="preserve"> </w:t>
      </w:r>
      <w:r>
        <w:rPr>
          <w:rFonts w:ascii="Arial" w:eastAsia="Arial" w:hAnsi="Arial" w:cs="Arial"/>
          <w:color w:val="545356"/>
          <w:spacing w:val="3"/>
          <w:w w:val="28"/>
          <w:position w:val="-32"/>
          <w:sz w:val="27"/>
          <w:szCs w:val="27"/>
        </w:rPr>
        <w:t>.</w:t>
      </w:r>
      <w:r>
        <w:rPr>
          <w:rFonts w:ascii="Malgun Gothic" w:eastAsia="Malgun Gothic" w:hAnsi="Malgun Gothic" w:cs="Malgun Gothic"/>
          <w:color w:val="302E2F"/>
          <w:w w:val="28"/>
          <w:position w:val="-32"/>
          <w:sz w:val="36"/>
          <w:szCs w:val="36"/>
        </w:rPr>
        <w:t>�</w:t>
      </w:r>
      <w:r>
        <w:rPr>
          <w:rFonts w:ascii="Arial" w:eastAsia="Arial" w:hAnsi="Arial" w:cs="Arial"/>
          <w:color w:val="666566"/>
          <w:w w:val="28"/>
          <w:position w:val="-32"/>
          <w:sz w:val="36"/>
          <w:szCs w:val="36"/>
        </w:rPr>
        <w:t xml:space="preserve">·                    </w:t>
      </w:r>
      <w:r>
        <w:rPr>
          <w:rFonts w:ascii="Arial" w:eastAsia="Arial" w:hAnsi="Arial" w:cs="Arial"/>
          <w:color w:val="666566"/>
          <w:spacing w:val="6"/>
          <w:w w:val="28"/>
          <w:position w:val="-32"/>
          <w:sz w:val="36"/>
          <w:szCs w:val="36"/>
        </w:rPr>
        <w:t xml:space="preserve"> </w:t>
      </w:r>
      <w:r>
        <w:rPr>
          <w:color w:val="545356"/>
          <w:spacing w:val="-57"/>
          <w:w w:val="212"/>
          <w:position w:val="-30"/>
          <w:sz w:val="25"/>
          <w:szCs w:val="25"/>
        </w:rPr>
        <w:t>'</w:t>
      </w:r>
      <w:r>
        <w:rPr>
          <w:color w:val="414141"/>
          <w:w w:val="90"/>
          <w:position w:val="-17"/>
          <w:sz w:val="30"/>
          <w:szCs w:val="30"/>
        </w:rPr>
        <w:t>•</w:t>
      </w:r>
      <w:r>
        <w:rPr>
          <w:color w:val="414141"/>
          <w:position w:val="-17"/>
          <w:sz w:val="30"/>
          <w:szCs w:val="30"/>
        </w:rPr>
        <w:t xml:space="preserve">        </w:t>
      </w:r>
      <w:r>
        <w:rPr>
          <w:color w:val="414141"/>
          <w:spacing w:val="-16"/>
          <w:position w:val="-17"/>
          <w:sz w:val="30"/>
          <w:szCs w:val="30"/>
        </w:rPr>
        <w:t xml:space="preserve"> </w:t>
      </w:r>
      <w:r>
        <w:rPr>
          <w:color w:val="414141"/>
          <w:position w:val="-16"/>
          <w:sz w:val="30"/>
          <w:szCs w:val="30"/>
        </w:rPr>
        <w:t>•</w:t>
      </w:r>
    </w:p>
    <w:p w:rsidR="00165D3B" w:rsidRDefault="00337F62">
      <w:pPr>
        <w:spacing w:before="8" w:line="200" w:lineRule="exact"/>
      </w:pPr>
      <w:r>
        <w:br w:type="column"/>
      </w:r>
    </w:p>
    <w:p w:rsidR="00165D3B" w:rsidRDefault="00337F62">
      <w:pPr>
        <w:spacing w:line="100" w:lineRule="atLeast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3" w:space="720" w:equalWidth="0">
            <w:col w:w="2995" w:space="639"/>
            <w:col w:w="2406" w:space="620"/>
            <w:col w:w="3820"/>
          </w:cols>
        </w:sectPr>
      </w:pPr>
      <w:r>
        <w:rPr>
          <w:rFonts w:ascii="Arial" w:eastAsia="Arial" w:hAnsi="Arial" w:cs="Arial"/>
          <w:color w:val="414141"/>
          <w:w w:val="84"/>
          <w:sz w:val="29"/>
          <w:szCs w:val="29"/>
        </w:rPr>
        <w:t>'I</w:t>
      </w:r>
      <w:r>
        <w:rPr>
          <w:rFonts w:ascii="Arial" w:eastAsia="Arial" w:hAnsi="Arial" w:cs="Arial"/>
          <w:color w:val="414141"/>
          <w:w w:val="71"/>
          <w:sz w:val="29"/>
          <w:szCs w:val="29"/>
        </w:rPr>
        <w:t>,</w:t>
      </w:r>
    </w:p>
    <w:p w:rsidR="00165D3B" w:rsidRDefault="00337F62">
      <w:pPr>
        <w:spacing w:line="120" w:lineRule="atLeast"/>
        <w:ind w:left="1563" w:right="-84"/>
        <w:rPr>
          <w:sz w:val="13"/>
          <w:szCs w:val="13"/>
        </w:rPr>
      </w:pPr>
      <w:r>
        <w:rPr>
          <w:rFonts w:ascii="Arial" w:eastAsia="Arial" w:hAnsi="Arial" w:cs="Arial"/>
          <w:color w:val="414141"/>
          <w:w w:val="82"/>
          <w:position w:val="-14"/>
          <w:sz w:val="33"/>
          <w:szCs w:val="33"/>
        </w:rPr>
        <w:t xml:space="preserve">•      </w:t>
      </w:r>
      <w:r>
        <w:rPr>
          <w:rFonts w:ascii="Arial" w:eastAsia="Arial" w:hAnsi="Arial" w:cs="Arial"/>
          <w:color w:val="414141"/>
          <w:spacing w:val="20"/>
          <w:w w:val="82"/>
          <w:position w:val="-14"/>
          <w:sz w:val="33"/>
          <w:szCs w:val="33"/>
        </w:rPr>
        <w:t xml:space="preserve"> </w:t>
      </w:r>
      <w:r>
        <w:rPr>
          <w:rFonts w:ascii="Arial" w:eastAsia="Arial" w:hAnsi="Arial" w:cs="Arial"/>
          <w:color w:val="414141"/>
          <w:w w:val="82"/>
          <w:position w:val="-14"/>
          <w:sz w:val="33"/>
          <w:szCs w:val="33"/>
        </w:rPr>
        <w:t xml:space="preserve">•      </w:t>
      </w:r>
      <w:r>
        <w:rPr>
          <w:rFonts w:ascii="Arial" w:eastAsia="Arial" w:hAnsi="Arial" w:cs="Arial"/>
          <w:color w:val="414141"/>
          <w:spacing w:val="39"/>
          <w:w w:val="82"/>
          <w:position w:val="-14"/>
          <w:sz w:val="33"/>
          <w:szCs w:val="33"/>
        </w:rPr>
        <w:t xml:space="preserve"> </w:t>
      </w:r>
      <w:r>
        <w:rPr>
          <w:color w:val="666566"/>
          <w:w w:val="88"/>
          <w:sz w:val="13"/>
          <w:szCs w:val="13"/>
        </w:rPr>
        <w:t>,</w:t>
      </w:r>
      <w:r>
        <w:rPr>
          <w:color w:val="414141"/>
          <w:spacing w:val="-109"/>
          <w:w w:val="147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73"/>
          <w:position w:val="-8"/>
          <w:sz w:val="36"/>
          <w:szCs w:val="36"/>
        </w:rPr>
        <w:t>"</w:t>
      </w:r>
      <w:r>
        <w:rPr>
          <w:rFonts w:ascii="Arial" w:eastAsia="Arial" w:hAnsi="Arial" w:cs="Arial"/>
          <w:color w:val="414141"/>
          <w:spacing w:val="-35"/>
          <w:w w:val="73"/>
          <w:position w:val="-8"/>
          <w:sz w:val="36"/>
          <w:szCs w:val="36"/>
        </w:rPr>
        <w:t>'</w:t>
      </w:r>
      <w:r>
        <w:rPr>
          <w:color w:val="414141"/>
          <w:w w:val="147"/>
          <w:sz w:val="13"/>
          <w:szCs w:val="13"/>
        </w:rPr>
        <w:t>'</w:t>
      </w:r>
    </w:p>
    <w:p w:rsidR="00165D3B" w:rsidRDefault="00337F62">
      <w:pPr>
        <w:spacing w:line="120" w:lineRule="atLeast"/>
        <w:ind w:right="-71"/>
      </w:pPr>
      <w:r>
        <w:br w:type="column"/>
      </w:r>
      <w:r>
        <w:rPr>
          <w:rFonts w:ascii="Arial" w:eastAsia="Arial" w:hAnsi="Arial" w:cs="Arial"/>
          <w:color w:val="414141"/>
          <w:w w:val="82"/>
          <w:position w:val="-11"/>
          <w:sz w:val="33"/>
          <w:szCs w:val="33"/>
        </w:rPr>
        <w:t xml:space="preserve">•       </w:t>
      </w:r>
      <w:r>
        <w:rPr>
          <w:rFonts w:ascii="Arial" w:eastAsia="Arial" w:hAnsi="Arial" w:cs="Arial"/>
          <w:color w:val="414141"/>
          <w:spacing w:val="68"/>
          <w:w w:val="82"/>
          <w:position w:val="-11"/>
          <w:sz w:val="33"/>
          <w:szCs w:val="33"/>
        </w:rPr>
        <w:t xml:space="preserve"> </w:t>
      </w:r>
      <w:r>
        <w:rPr>
          <w:rFonts w:ascii="Arial" w:eastAsia="Arial" w:hAnsi="Arial" w:cs="Arial"/>
          <w:color w:val="414141"/>
          <w:w w:val="82"/>
          <w:position w:val="-11"/>
          <w:sz w:val="33"/>
          <w:szCs w:val="33"/>
        </w:rPr>
        <w:t xml:space="preserve">•       </w:t>
      </w:r>
      <w:r>
        <w:rPr>
          <w:rFonts w:ascii="Arial" w:eastAsia="Arial" w:hAnsi="Arial" w:cs="Arial"/>
          <w:color w:val="414141"/>
          <w:spacing w:val="11"/>
          <w:w w:val="82"/>
          <w:position w:val="-11"/>
          <w:sz w:val="33"/>
          <w:szCs w:val="33"/>
        </w:rPr>
        <w:t xml:space="preserve"> </w:t>
      </w:r>
      <w:r>
        <w:rPr>
          <w:color w:val="302E2F"/>
        </w:rPr>
        <w:t>e,</w:t>
      </w:r>
    </w:p>
    <w:p w:rsidR="00165D3B" w:rsidRDefault="00337F62">
      <w:pPr>
        <w:spacing w:line="120" w:lineRule="atLeast"/>
        <w:rPr>
          <w:rFonts w:ascii="Arial" w:eastAsia="Arial" w:hAnsi="Arial" w:cs="Arial"/>
          <w:sz w:val="48"/>
          <w:szCs w:val="48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3" w:space="720" w:equalWidth="0">
            <w:col w:w="3053" w:space="620"/>
            <w:col w:w="1604" w:space="620"/>
            <w:col w:w="4583"/>
          </w:cols>
        </w:sectPr>
      </w:pPr>
      <w:r>
        <w:br w:type="column"/>
      </w:r>
      <w:r>
        <w:rPr>
          <w:color w:val="414141"/>
          <w:w w:val="61"/>
          <w:position w:val="3"/>
          <w:sz w:val="29"/>
          <w:szCs w:val="29"/>
        </w:rPr>
        <w:t>c.</w:t>
      </w:r>
      <w:r>
        <w:rPr>
          <w:color w:val="414141"/>
          <w:w w:val="61"/>
          <w:position w:val="3"/>
          <w:sz w:val="29"/>
          <w:szCs w:val="29"/>
        </w:rPr>
        <w:t xml:space="preserve">            </w:t>
      </w:r>
      <w:r>
        <w:rPr>
          <w:color w:val="414141"/>
          <w:spacing w:val="26"/>
          <w:w w:val="61"/>
          <w:position w:val="3"/>
          <w:sz w:val="29"/>
          <w:szCs w:val="29"/>
        </w:rPr>
        <w:t xml:space="preserve"> </w:t>
      </w:r>
      <w:r>
        <w:rPr>
          <w:rFonts w:ascii="Arial" w:eastAsia="Arial" w:hAnsi="Arial" w:cs="Arial"/>
          <w:color w:val="414141"/>
          <w:w w:val="132"/>
          <w:position w:val="23"/>
          <w:sz w:val="22"/>
          <w:szCs w:val="22"/>
        </w:rPr>
        <w:t xml:space="preserve">n      </w:t>
      </w:r>
      <w:r>
        <w:rPr>
          <w:rFonts w:ascii="Arial" w:eastAsia="Arial" w:hAnsi="Arial" w:cs="Arial"/>
          <w:color w:val="414141"/>
          <w:spacing w:val="28"/>
          <w:w w:val="132"/>
          <w:position w:val="23"/>
          <w:sz w:val="22"/>
          <w:szCs w:val="22"/>
        </w:rPr>
        <w:t xml:space="preserve"> </w:t>
      </w:r>
      <w:r>
        <w:rPr>
          <w:color w:val="414141"/>
          <w:spacing w:val="10"/>
          <w:w w:val="119"/>
          <w:position w:val="2"/>
          <w:sz w:val="49"/>
          <w:szCs w:val="49"/>
        </w:rPr>
        <w:t>\</w:t>
      </w:r>
      <w:r>
        <w:rPr>
          <w:rFonts w:ascii="Arial" w:eastAsia="Arial" w:hAnsi="Arial" w:cs="Arial"/>
          <w:color w:val="414141"/>
          <w:w w:val="38"/>
          <w:position w:val="2"/>
          <w:sz w:val="45"/>
          <w:szCs w:val="45"/>
        </w:rPr>
        <w:t>.</w:t>
      </w:r>
      <w:r>
        <w:rPr>
          <w:rFonts w:ascii="Arial" w:eastAsia="Arial" w:hAnsi="Arial" w:cs="Arial"/>
          <w:color w:val="414141"/>
          <w:position w:val="2"/>
          <w:sz w:val="45"/>
          <w:szCs w:val="45"/>
        </w:rPr>
        <w:t xml:space="preserve">   </w:t>
      </w:r>
      <w:r>
        <w:rPr>
          <w:rFonts w:ascii="Arial" w:eastAsia="Arial" w:hAnsi="Arial" w:cs="Arial"/>
          <w:color w:val="414141"/>
          <w:spacing w:val="-2"/>
          <w:position w:val="2"/>
          <w:sz w:val="45"/>
          <w:szCs w:val="45"/>
        </w:rPr>
        <w:t xml:space="preserve"> </w:t>
      </w:r>
      <w:r>
        <w:rPr>
          <w:color w:val="302E2F"/>
          <w:w w:val="112"/>
          <w:position w:val="2"/>
          <w:sz w:val="49"/>
          <w:szCs w:val="49"/>
        </w:rPr>
        <w:t>\</w:t>
      </w:r>
      <w:r>
        <w:rPr>
          <w:color w:val="414141"/>
          <w:w w:val="46"/>
          <w:position w:val="2"/>
          <w:sz w:val="49"/>
          <w:szCs w:val="49"/>
        </w:rPr>
        <w:t>.</w:t>
      </w:r>
      <w:r>
        <w:rPr>
          <w:color w:val="414141"/>
          <w:position w:val="2"/>
          <w:sz w:val="49"/>
          <w:szCs w:val="49"/>
        </w:rPr>
        <w:t xml:space="preserve">  </w:t>
      </w:r>
      <w:r>
        <w:rPr>
          <w:color w:val="414141"/>
          <w:spacing w:val="-24"/>
          <w:position w:val="2"/>
          <w:sz w:val="49"/>
          <w:szCs w:val="49"/>
        </w:rPr>
        <w:t xml:space="preserve"> </w:t>
      </w:r>
      <w:r>
        <w:rPr>
          <w:rFonts w:ascii="Arial" w:eastAsia="Arial" w:hAnsi="Arial" w:cs="Arial"/>
          <w:color w:val="302E2F"/>
          <w:w w:val="129"/>
          <w:sz w:val="48"/>
          <w:szCs w:val="48"/>
        </w:rPr>
        <w:t>f</w:t>
      </w:r>
    </w:p>
    <w:p w:rsidR="00165D3B" w:rsidRDefault="00337F62">
      <w:pPr>
        <w:spacing w:line="100" w:lineRule="atLeast"/>
        <w:ind w:left="1525" w:right="-79"/>
        <w:rPr>
          <w:sz w:val="30"/>
          <w:szCs w:val="30"/>
        </w:rPr>
      </w:pPr>
      <w:r>
        <w:rPr>
          <w:rFonts w:ascii="Arial" w:eastAsia="Arial" w:hAnsi="Arial" w:cs="Arial"/>
          <w:color w:val="414141"/>
          <w:spacing w:val="-67"/>
          <w:w w:val="190"/>
          <w:sz w:val="29"/>
          <w:szCs w:val="29"/>
        </w:rPr>
        <w:t>'</w:t>
      </w:r>
      <w:r>
        <w:rPr>
          <w:rFonts w:ascii="Arial" w:eastAsia="Arial" w:hAnsi="Arial" w:cs="Arial"/>
          <w:color w:val="414141"/>
          <w:w w:val="82"/>
          <w:position w:val="-10"/>
          <w:sz w:val="33"/>
          <w:szCs w:val="33"/>
        </w:rPr>
        <w:t>•</w:t>
      </w:r>
      <w:r>
        <w:rPr>
          <w:rFonts w:ascii="Arial" w:eastAsia="Arial" w:hAnsi="Arial" w:cs="Arial"/>
          <w:color w:val="414141"/>
          <w:position w:val="-10"/>
          <w:sz w:val="33"/>
          <w:szCs w:val="33"/>
        </w:rPr>
        <w:t xml:space="preserve">     </w:t>
      </w:r>
      <w:r>
        <w:rPr>
          <w:rFonts w:ascii="Arial" w:eastAsia="Arial" w:hAnsi="Arial" w:cs="Arial"/>
          <w:color w:val="414141"/>
          <w:spacing w:val="-43"/>
          <w:position w:val="-10"/>
          <w:sz w:val="33"/>
          <w:szCs w:val="33"/>
        </w:rPr>
        <w:t xml:space="preserve"> </w:t>
      </w:r>
      <w:r>
        <w:rPr>
          <w:rFonts w:ascii="Arial" w:eastAsia="Arial" w:hAnsi="Arial" w:cs="Arial"/>
          <w:color w:val="545356"/>
          <w:spacing w:val="-67"/>
          <w:w w:val="190"/>
          <w:sz w:val="29"/>
          <w:szCs w:val="29"/>
        </w:rPr>
        <w:t>'</w:t>
      </w:r>
      <w:r>
        <w:rPr>
          <w:color w:val="302E2F"/>
          <w:w w:val="90"/>
          <w:position w:val="-8"/>
          <w:sz w:val="30"/>
          <w:szCs w:val="30"/>
        </w:rPr>
        <w:t>•</w:t>
      </w:r>
    </w:p>
    <w:p w:rsidR="00165D3B" w:rsidRDefault="00337F62">
      <w:pPr>
        <w:spacing w:line="100" w:lineRule="atLeast"/>
        <w:ind w:right="-85"/>
        <w:rPr>
          <w:sz w:val="30"/>
          <w:szCs w:val="30"/>
        </w:rPr>
      </w:pPr>
      <w:r>
        <w:br w:type="column"/>
      </w:r>
      <w:r>
        <w:rPr>
          <w:color w:val="302E2F"/>
          <w:w w:val="71"/>
          <w:sz w:val="30"/>
          <w:szCs w:val="30"/>
        </w:rPr>
        <w:t>c</w:t>
      </w:r>
      <w:r>
        <w:rPr>
          <w:color w:val="666566"/>
          <w:w w:val="50"/>
          <w:sz w:val="30"/>
          <w:szCs w:val="30"/>
        </w:rPr>
        <w:t>.</w:t>
      </w:r>
      <w:r>
        <w:rPr>
          <w:color w:val="666566"/>
          <w:sz w:val="30"/>
          <w:szCs w:val="30"/>
        </w:rPr>
        <w:t xml:space="preserve">       </w:t>
      </w:r>
      <w:r>
        <w:rPr>
          <w:color w:val="666566"/>
          <w:spacing w:val="-18"/>
          <w:sz w:val="30"/>
          <w:szCs w:val="30"/>
        </w:rPr>
        <w:t xml:space="preserve"> </w:t>
      </w:r>
      <w:r>
        <w:rPr>
          <w:rFonts w:ascii="Arial" w:eastAsia="Arial" w:hAnsi="Arial" w:cs="Arial"/>
          <w:color w:val="414141"/>
          <w:spacing w:val="-67"/>
          <w:w w:val="190"/>
          <w:position w:val="-5"/>
          <w:sz w:val="29"/>
          <w:szCs w:val="29"/>
        </w:rPr>
        <w:t>'</w:t>
      </w:r>
      <w:r>
        <w:rPr>
          <w:color w:val="414141"/>
          <w:w w:val="90"/>
          <w:position w:val="-12"/>
          <w:sz w:val="30"/>
          <w:szCs w:val="30"/>
        </w:rPr>
        <w:t>•</w:t>
      </w:r>
    </w:p>
    <w:p w:rsidR="00165D3B" w:rsidRDefault="00337F62">
      <w:pPr>
        <w:spacing w:line="100" w:lineRule="atLeas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3" w:space="720" w:equalWidth="0">
            <w:col w:w="2299" w:space="620"/>
            <w:col w:w="850" w:space="629"/>
            <w:col w:w="6082"/>
          </w:cols>
        </w:sectPr>
      </w:pPr>
      <w:r>
        <w:br w:type="column"/>
      </w:r>
      <w:r>
        <w:rPr>
          <w:rFonts w:ascii="Arial" w:eastAsia="Arial" w:hAnsi="Arial" w:cs="Arial"/>
          <w:color w:val="414141"/>
          <w:spacing w:val="-67"/>
          <w:w w:val="190"/>
          <w:position w:val="-2"/>
          <w:sz w:val="29"/>
          <w:szCs w:val="29"/>
        </w:rPr>
        <w:t>'</w:t>
      </w:r>
      <w:r>
        <w:rPr>
          <w:color w:val="414141"/>
          <w:w w:val="90"/>
          <w:position w:val="-10"/>
          <w:sz w:val="30"/>
          <w:szCs w:val="30"/>
        </w:rPr>
        <w:t>•</w:t>
      </w:r>
      <w:r>
        <w:rPr>
          <w:color w:val="414141"/>
          <w:position w:val="-10"/>
          <w:sz w:val="30"/>
          <w:szCs w:val="30"/>
        </w:rPr>
        <w:t xml:space="preserve">       </w:t>
      </w:r>
      <w:r>
        <w:rPr>
          <w:color w:val="414141"/>
          <w:spacing w:val="11"/>
          <w:position w:val="-10"/>
          <w:sz w:val="30"/>
          <w:szCs w:val="30"/>
        </w:rPr>
        <w:t xml:space="preserve"> </w:t>
      </w:r>
      <w:r>
        <w:rPr>
          <w:color w:val="302E2F"/>
          <w:w w:val="88"/>
          <w:position w:val="1"/>
          <w:sz w:val="13"/>
          <w:szCs w:val="13"/>
        </w:rPr>
        <w:t>,</w:t>
      </w:r>
      <w:r>
        <w:rPr>
          <w:color w:val="302E2F"/>
          <w:spacing w:val="-101"/>
          <w:w w:val="138"/>
          <w:position w:val="1"/>
          <w:sz w:val="13"/>
          <w:szCs w:val="13"/>
        </w:rPr>
        <w:t>C</w:t>
      </w:r>
      <w:r>
        <w:rPr>
          <w:rFonts w:ascii="Arial" w:eastAsia="Arial" w:hAnsi="Arial" w:cs="Arial"/>
          <w:color w:val="414141"/>
          <w:spacing w:val="8"/>
          <w:w w:val="73"/>
          <w:position w:val="-7"/>
          <w:sz w:val="36"/>
          <w:szCs w:val="36"/>
        </w:rPr>
        <w:t>"</w:t>
      </w:r>
      <w:r>
        <w:rPr>
          <w:emboss/>
          <w:color w:val="302E2F"/>
          <w:w w:val="138"/>
          <w:position w:val="1"/>
          <w:sz w:val="13"/>
          <w:szCs w:val="13"/>
        </w:rPr>
        <w:t>'</w:t>
      </w:r>
      <w:r>
        <w:rPr>
          <w:color w:val="302E2F"/>
          <w:position w:val="1"/>
          <w:sz w:val="13"/>
          <w:szCs w:val="13"/>
        </w:rPr>
        <w:t xml:space="preserve">                 </w:t>
      </w:r>
      <w:r>
        <w:rPr>
          <w:color w:val="302E2F"/>
          <w:spacing w:val="-12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545356"/>
          <w:w w:val="28"/>
          <w:sz w:val="36"/>
          <w:szCs w:val="36"/>
        </w:rPr>
        <w:t>.</w:t>
      </w:r>
      <w:r>
        <w:rPr>
          <w:rFonts w:ascii="Malgun Gothic" w:eastAsia="Malgun Gothic" w:hAnsi="Malgun Gothic" w:cs="Malgun Gothic"/>
          <w:color w:val="414141"/>
          <w:w w:val="42"/>
          <w:sz w:val="36"/>
          <w:szCs w:val="36"/>
        </w:rPr>
        <w:t>�</w:t>
      </w:r>
      <w:r>
        <w:rPr>
          <w:rFonts w:ascii="Malgun Gothic" w:eastAsia="Malgun Gothic" w:hAnsi="Malgun Gothic" w:cs="Malgun Gothic"/>
          <w:color w:val="414141"/>
          <w:sz w:val="36"/>
          <w:szCs w:val="36"/>
        </w:rPr>
        <w:t xml:space="preserve">                   </w:t>
      </w:r>
      <w:r>
        <w:rPr>
          <w:rFonts w:ascii="Malgun Gothic" w:eastAsia="Malgun Gothic" w:hAnsi="Malgun Gothic" w:cs="Malgun Gothic"/>
          <w:color w:val="414141"/>
          <w:spacing w:val="31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50"/>
          <w:position w:val="-4"/>
          <w:sz w:val="36"/>
          <w:szCs w:val="36"/>
        </w:rPr>
        <w:t>�</w:t>
      </w:r>
      <w:r>
        <w:rPr>
          <w:rFonts w:ascii="Arial" w:eastAsia="Arial" w:hAnsi="Arial" w:cs="Arial"/>
          <w:color w:val="666566"/>
          <w:w w:val="39"/>
          <w:position w:val="-4"/>
          <w:sz w:val="36"/>
          <w:szCs w:val="36"/>
        </w:rPr>
        <w:t>·</w:t>
      </w:r>
    </w:p>
    <w:p w:rsidR="00165D3B" w:rsidRDefault="00337F62">
      <w:pPr>
        <w:spacing w:line="20" w:lineRule="exact"/>
        <w:ind w:left="1525" w:right="-73"/>
        <w:rPr>
          <w:sz w:val="24"/>
          <w:szCs w:val="24"/>
        </w:rPr>
      </w:pPr>
      <w:r>
        <w:rPr>
          <w:color w:val="666566"/>
          <w:w w:val="33"/>
          <w:position w:val="-8"/>
          <w:sz w:val="31"/>
          <w:szCs w:val="31"/>
        </w:rPr>
        <w:t>:</w:t>
      </w:r>
      <w:r>
        <w:rPr>
          <w:color w:val="414141"/>
          <w:w w:val="147"/>
          <w:position w:val="-8"/>
          <w:sz w:val="31"/>
          <w:szCs w:val="31"/>
        </w:rPr>
        <w:t>[</w:t>
      </w:r>
      <w:r>
        <w:rPr>
          <w:color w:val="414141"/>
          <w:position w:val="-8"/>
          <w:sz w:val="31"/>
          <w:szCs w:val="31"/>
        </w:rPr>
        <w:t xml:space="preserve">     </w:t>
      </w:r>
      <w:r>
        <w:rPr>
          <w:color w:val="414141"/>
          <w:spacing w:val="-7"/>
          <w:position w:val="-8"/>
          <w:sz w:val="31"/>
          <w:szCs w:val="31"/>
        </w:rPr>
        <w:t xml:space="preserve"> </w:t>
      </w:r>
      <w:r>
        <w:rPr>
          <w:color w:val="545356"/>
          <w:w w:val="33"/>
          <w:position w:val="-8"/>
          <w:sz w:val="31"/>
          <w:szCs w:val="31"/>
        </w:rPr>
        <w:t>:</w:t>
      </w:r>
      <w:r>
        <w:rPr>
          <w:color w:val="414141"/>
          <w:w w:val="147"/>
          <w:position w:val="-8"/>
          <w:sz w:val="31"/>
          <w:szCs w:val="31"/>
        </w:rPr>
        <w:t>[</w:t>
      </w:r>
      <w:r>
        <w:rPr>
          <w:color w:val="414141"/>
          <w:position w:val="-8"/>
          <w:sz w:val="31"/>
          <w:szCs w:val="31"/>
        </w:rPr>
        <w:t xml:space="preserve">      </w:t>
      </w:r>
      <w:r>
        <w:rPr>
          <w:color w:val="414141"/>
          <w:spacing w:val="-27"/>
          <w:position w:val="-8"/>
          <w:sz w:val="31"/>
          <w:szCs w:val="31"/>
        </w:rPr>
        <w:t xml:space="preserve"> </w:t>
      </w:r>
      <w:r>
        <w:rPr>
          <w:color w:val="414141"/>
          <w:w w:val="167"/>
          <w:position w:val="2"/>
          <w:sz w:val="24"/>
          <w:szCs w:val="24"/>
        </w:rPr>
        <w:t>)</w:t>
      </w:r>
      <w:r>
        <w:rPr>
          <w:color w:val="666566"/>
          <w:w w:val="79"/>
          <w:position w:val="2"/>
          <w:sz w:val="24"/>
          <w:szCs w:val="24"/>
        </w:rPr>
        <w:t>.</w:t>
      </w:r>
    </w:p>
    <w:p w:rsidR="00165D3B" w:rsidRDefault="00337F62">
      <w:pPr>
        <w:spacing w:line="20" w:lineRule="exact"/>
        <w:ind w:right="-77"/>
        <w:rPr>
          <w:sz w:val="30"/>
          <w:szCs w:val="30"/>
        </w:rPr>
      </w:pPr>
      <w:r>
        <w:br w:type="column"/>
      </w:r>
      <w:r>
        <w:rPr>
          <w:color w:val="414141"/>
          <w:w w:val="33"/>
          <w:position w:val="-8"/>
          <w:sz w:val="31"/>
          <w:szCs w:val="31"/>
        </w:rPr>
        <w:t>:</w:t>
      </w:r>
      <w:r>
        <w:rPr>
          <w:color w:val="414141"/>
          <w:w w:val="147"/>
          <w:position w:val="-8"/>
          <w:sz w:val="31"/>
          <w:szCs w:val="31"/>
        </w:rPr>
        <w:t>[</w:t>
      </w:r>
      <w:r>
        <w:rPr>
          <w:color w:val="414141"/>
          <w:position w:val="-8"/>
          <w:sz w:val="31"/>
          <w:szCs w:val="31"/>
        </w:rPr>
        <w:t xml:space="preserve">       </w:t>
      </w:r>
      <w:r>
        <w:rPr>
          <w:color w:val="414141"/>
          <w:spacing w:val="-38"/>
          <w:position w:val="-8"/>
          <w:sz w:val="31"/>
          <w:szCs w:val="31"/>
        </w:rPr>
        <w:t xml:space="preserve"> </w:t>
      </w:r>
      <w:r>
        <w:rPr>
          <w:color w:val="414141"/>
          <w:w w:val="33"/>
          <w:position w:val="-8"/>
          <w:sz w:val="31"/>
          <w:szCs w:val="31"/>
        </w:rPr>
        <w:t>:</w:t>
      </w:r>
      <w:r>
        <w:rPr>
          <w:color w:val="302E2F"/>
          <w:w w:val="147"/>
          <w:position w:val="-8"/>
          <w:sz w:val="31"/>
          <w:szCs w:val="31"/>
        </w:rPr>
        <w:t>[</w:t>
      </w:r>
      <w:r>
        <w:rPr>
          <w:color w:val="302E2F"/>
          <w:position w:val="-8"/>
          <w:sz w:val="31"/>
          <w:szCs w:val="31"/>
        </w:rPr>
        <w:t xml:space="preserve">       </w:t>
      </w:r>
      <w:r>
        <w:rPr>
          <w:color w:val="302E2F"/>
          <w:spacing w:val="-9"/>
          <w:position w:val="-8"/>
          <w:sz w:val="31"/>
          <w:szCs w:val="31"/>
        </w:rPr>
        <w:t xml:space="preserve"> </w:t>
      </w:r>
      <w:r>
        <w:rPr>
          <w:color w:val="302E2F"/>
          <w:w w:val="78"/>
          <w:sz w:val="30"/>
          <w:szCs w:val="30"/>
        </w:rPr>
        <w:t>e</w:t>
      </w:r>
      <w:r>
        <w:rPr>
          <w:color w:val="666566"/>
          <w:w w:val="50"/>
          <w:sz w:val="30"/>
          <w:szCs w:val="30"/>
        </w:rPr>
        <w:t>.</w:t>
      </w:r>
      <w:r>
        <w:rPr>
          <w:color w:val="666566"/>
          <w:sz w:val="30"/>
          <w:szCs w:val="30"/>
        </w:rPr>
        <w:t xml:space="preserve">       </w:t>
      </w:r>
      <w:r>
        <w:rPr>
          <w:color w:val="666566"/>
          <w:spacing w:val="11"/>
          <w:sz w:val="30"/>
          <w:szCs w:val="30"/>
        </w:rPr>
        <w:t xml:space="preserve"> </w:t>
      </w:r>
      <w:r>
        <w:rPr>
          <w:color w:val="302E2F"/>
          <w:w w:val="78"/>
          <w:sz w:val="30"/>
          <w:szCs w:val="30"/>
        </w:rPr>
        <w:t>c</w:t>
      </w:r>
      <w:r>
        <w:rPr>
          <w:color w:val="666566"/>
          <w:w w:val="38"/>
          <w:sz w:val="30"/>
          <w:szCs w:val="30"/>
        </w:rPr>
        <w:t>.</w:t>
      </w:r>
    </w:p>
    <w:p w:rsidR="00165D3B" w:rsidRDefault="00337F62">
      <w:pPr>
        <w:spacing w:line="20" w:lineRule="exact"/>
        <w:rPr>
          <w:rFonts w:ascii="Arial" w:eastAsia="Arial" w:hAnsi="Arial" w:cs="Arial"/>
          <w:sz w:val="60"/>
          <w:szCs w:val="60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3" w:space="720" w:equalWidth="0">
            <w:col w:w="3043" w:space="591"/>
            <w:col w:w="2444" w:space="543"/>
            <w:col w:w="3859"/>
          </w:cols>
        </w:sectPr>
      </w:pPr>
      <w:r>
        <w:br w:type="column"/>
      </w:r>
      <w:r>
        <w:rPr>
          <w:rFonts w:ascii="Arial" w:eastAsia="Arial" w:hAnsi="Arial" w:cs="Arial"/>
          <w:color w:val="414141"/>
          <w:w w:val="66"/>
          <w:position w:val="-11"/>
          <w:sz w:val="60"/>
          <w:szCs w:val="60"/>
        </w:rPr>
        <w:t xml:space="preserve">1   </w:t>
      </w:r>
      <w:r>
        <w:rPr>
          <w:rFonts w:ascii="Arial" w:eastAsia="Arial" w:hAnsi="Arial" w:cs="Arial"/>
          <w:color w:val="414141"/>
          <w:spacing w:val="103"/>
          <w:w w:val="66"/>
          <w:position w:val="-11"/>
          <w:sz w:val="60"/>
          <w:szCs w:val="60"/>
        </w:rPr>
        <w:t xml:space="preserve"> </w:t>
      </w:r>
      <w:r>
        <w:rPr>
          <w:rFonts w:ascii="Arial" w:eastAsia="Arial" w:hAnsi="Arial" w:cs="Arial"/>
          <w:color w:val="302E2F"/>
          <w:w w:val="66"/>
          <w:position w:val="-11"/>
          <w:sz w:val="60"/>
          <w:szCs w:val="60"/>
        </w:rPr>
        <w:t xml:space="preserve">1   </w:t>
      </w:r>
      <w:r>
        <w:rPr>
          <w:rFonts w:ascii="Arial" w:eastAsia="Arial" w:hAnsi="Arial" w:cs="Arial"/>
          <w:color w:val="302E2F"/>
          <w:spacing w:val="44"/>
          <w:w w:val="66"/>
          <w:position w:val="-11"/>
          <w:sz w:val="60"/>
          <w:szCs w:val="60"/>
        </w:rPr>
        <w:t xml:space="preserve"> </w:t>
      </w:r>
      <w:r>
        <w:rPr>
          <w:rFonts w:ascii="Arial" w:eastAsia="Arial" w:hAnsi="Arial" w:cs="Arial"/>
          <w:color w:val="302E2F"/>
          <w:w w:val="66"/>
          <w:position w:val="-11"/>
          <w:sz w:val="60"/>
          <w:szCs w:val="60"/>
        </w:rPr>
        <w:t>1</w:t>
      </w:r>
    </w:p>
    <w:p w:rsidR="00165D3B" w:rsidRDefault="00337F62">
      <w:pPr>
        <w:spacing w:line="300" w:lineRule="exact"/>
        <w:ind w:left="2861"/>
        <w:rPr>
          <w:sz w:val="24"/>
          <w:szCs w:val="24"/>
        </w:rPr>
      </w:pPr>
      <w:r>
        <w:rPr>
          <w:rFonts w:ascii="Arial" w:eastAsia="Arial" w:hAnsi="Arial" w:cs="Arial"/>
          <w:color w:val="414141"/>
          <w:position w:val="-5"/>
          <w:sz w:val="29"/>
          <w:szCs w:val="29"/>
        </w:rPr>
        <w:t>'I</w:t>
      </w:r>
      <w:r>
        <w:rPr>
          <w:rFonts w:ascii="Arial" w:eastAsia="Arial" w:hAnsi="Arial" w:cs="Arial"/>
          <w:color w:val="414141"/>
          <w:position w:val="-5"/>
          <w:sz w:val="29"/>
          <w:szCs w:val="29"/>
        </w:rPr>
        <w:t xml:space="preserve">                         </w:t>
      </w:r>
      <w:r>
        <w:rPr>
          <w:rFonts w:ascii="Arial" w:eastAsia="Arial" w:hAnsi="Arial" w:cs="Arial"/>
          <w:color w:val="414141"/>
          <w:spacing w:val="46"/>
          <w:position w:val="-5"/>
          <w:sz w:val="29"/>
          <w:szCs w:val="29"/>
        </w:rPr>
        <w:t xml:space="preserve"> </w:t>
      </w:r>
      <w:r>
        <w:rPr>
          <w:color w:val="414141"/>
          <w:w w:val="167"/>
          <w:position w:val="3"/>
          <w:sz w:val="24"/>
          <w:szCs w:val="24"/>
        </w:rPr>
        <w:t>)</w:t>
      </w:r>
      <w:r>
        <w:rPr>
          <w:color w:val="414141"/>
          <w:w w:val="79"/>
          <w:position w:val="3"/>
          <w:sz w:val="24"/>
          <w:szCs w:val="24"/>
        </w:rPr>
        <w:t>.</w:t>
      </w:r>
      <w:r>
        <w:rPr>
          <w:color w:val="414141"/>
          <w:position w:val="3"/>
          <w:sz w:val="24"/>
          <w:szCs w:val="24"/>
        </w:rPr>
        <w:t xml:space="preserve">         </w:t>
      </w:r>
      <w:r>
        <w:rPr>
          <w:color w:val="414141"/>
          <w:spacing w:val="-18"/>
          <w:position w:val="3"/>
          <w:sz w:val="24"/>
          <w:szCs w:val="24"/>
        </w:rPr>
        <w:t xml:space="preserve"> </w:t>
      </w:r>
      <w:r>
        <w:rPr>
          <w:color w:val="414141"/>
          <w:w w:val="155"/>
          <w:position w:val="3"/>
          <w:sz w:val="24"/>
          <w:szCs w:val="24"/>
        </w:rPr>
        <w:t>)</w:t>
      </w:r>
      <w:r>
        <w:rPr>
          <w:color w:val="414141"/>
          <w:w w:val="79"/>
          <w:position w:val="3"/>
          <w:sz w:val="24"/>
          <w:szCs w:val="24"/>
        </w:rPr>
        <w:t>.</w:t>
      </w:r>
    </w:p>
    <w:p w:rsidR="00165D3B" w:rsidRDefault="00337F62">
      <w:pPr>
        <w:spacing w:line="200" w:lineRule="exact"/>
        <w:ind w:left="2918"/>
        <w:rPr>
          <w:rFonts w:ascii="Arial" w:eastAsia="Arial" w:hAnsi="Arial" w:cs="Arial"/>
          <w:sz w:val="29"/>
          <w:szCs w:val="29"/>
        </w:rPr>
      </w:pPr>
      <w:r>
        <w:pict>
          <v:shape id="_x0000_s1087" type="#_x0000_t202" style="position:absolute;left:0;text-align:left;margin-left:187.55pt;margin-top:6.7pt;width:1.9pt;height:15.8pt;z-index:-13463;mso-position-horizontal-relative:page" filled="f" stroked="f">
            <v:textbox inset="0,0,0,0">
              <w:txbxContent>
                <w:p w:rsidR="00165D3B" w:rsidRDefault="00337F62">
                  <w:pPr>
                    <w:spacing w:line="300" w:lineRule="exact"/>
                    <w:ind w:right="-67"/>
                    <w:rPr>
                      <w:sz w:val="31"/>
                      <w:szCs w:val="31"/>
                    </w:rPr>
                  </w:pPr>
                  <w:r>
                    <w:rPr>
                      <w:color w:val="666566"/>
                      <w:w w:val="44"/>
                      <w:sz w:val="31"/>
                      <w:szCs w:val="31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color w:val="414141"/>
          <w:position w:val="-2"/>
          <w:sz w:val="30"/>
          <w:szCs w:val="30"/>
        </w:rPr>
        <w:t xml:space="preserve">•                           </w:t>
      </w:r>
      <w:r>
        <w:rPr>
          <w:color w:val="414141"/>
          <w:spacing w:val="17"/>
          <w:position w:val="-2"/>
          <w:sz w:val="30"/>
          <w:szCs w:val="30"/>
        </w:rPr>
        <w:t xml:space="preserve"> </w:t>
      </w:r>
      <w:r>
        <w:rPr>
          <w:rFonts w:ascii="Arial" w:eastAsia="Arial" w:hAnsi="Arial" w:cs="Arial"/>
          <w:color w:val="414141"/>
          <w:position w:val="-6"/>
          <w:sz w:val="29"/>
          <w:szCs w:val="29"/>
        </w:rPr>
        <w:t xml:space="preserve">'I      </w:t>
      </w:r>
      <w:r>
        <w:rPr>
          <w:rFonts w:ascii="Arial" w:eastAsia="Arial" w:hAnsi="Arial" w:cs="Arial"/>
          <w:color w:val="414141"/>
          <w:spacing w:val="55"/>
          <w:position w:val="-6"/>
          <w:sz w:val="29"/>
          <w:szCs w:val="29"/>
        </w:rPr>
        <w:t xml:space="preserve"> </w:t>
      </w:r>
      <w:r>
        <w:rPr>
          <w:rFonts w:ascii="Arial" w:eastAsia="Arial" w:hAnsi="Arial" w:cs="Arial"/>
          <w:color w:val="414141"/>
          <w:position w:val="-6"/>
          <w:sz w:val="29"/>
          <w:szCs w:val="29"/>
        </w:rPr>
        <w:t>'I</w:t>
      </w:r>
    </w:p>
    <w:p w:rsidR="00165D3B" w:rsidRDefault="00337F62">
      <w:pPr>
        <w:spacing w:line="220" w:lineRule="exact"/>
        <w:ind w:left="2909"/>
        <w:rPr>
          <w:sz w:val="29"/>
          <w:szCs w:val="29"/>
        </w:rPr>
      </w:pPr>
      <w:r>
        <w:rPr>
          <w:color w:val="302E2F"/>
          <w:w w:val="147"/>
          <w:sz w:val="31"/>
          <w:szCs w:val="31"/>
        </w:rPr>
        <w:t xml:space="preserve">[                 </w:t>
      </w:r>
      <w:r>
        <w:rPr>
          <w:color w:val="302E2F"/>
          <w:spacing w:val="78"/>
          <w:w w:val="147"/>
          <w:sz w:val="31"/>
          <w:szCs w:val="31"/>
        </w:rPr>
        <w:t xml:space="preserve"> </w:t>
      </w:r>
      <w:r>
        <w:rPr>
          <w:color w:val="414141"/>
          <w:position w:val="-5"/>
          <w:sz w:val="29"/>
          <w:szCs w:val="29"/>
        </w:rPr>
        <w:t xml:space="preserve">•        </w:t>
      </w:r>
      <w:r>
        <w:rPr>
          <w:color w:val="414141"/>
          <w:spacing w:val="9"/>
          <w:position w:val="-5"/>
          <w:sz w:val="29"/>
          <w:szCs w:val="29"/>
        </w:rPr>
        <w:t xml:space="preserve"> </w:t>
      </w:r>
      <w:r>
        <w:rPr>
          <w:color w:val="302E2F"/>
          <w:position w:val="-5"/>
          <w:sz w:val="29"/>
          <w:szCs w:val="29"/>
        </w:rPr>
        <w:t>•</w:t>
      </w:r>
    </w:p>
    <w:p w:rsidR="00165D3B" w:rsidRDefault="00337F62">
      <w:pPr>
        <w:spacing w:line="260" w:lineRule="exact"/>
        <w:ind w:right="763"/>
        <w:jc w:val="right"/>
        <w:rPr>
          <w:sz w:val="31"/>
          <w:szCs w:val="31"/>
        </w:rPr>
      </w:pPr>
      <w:r>
        <w:rPr>
          <w:color w:val="414141"/>
          <w:w w:val="33"/>
          <w:position w:val="1"/>
          <w:sz w:val="31"/>
          <w:szCs w:val="31"/>
        </w:rPr>
        <w:t>:</w:t>
      </w:r>
      <w:r>
        <w:rPr>
          <w:color w:val="302E2F"/>
          <w:w w:val="147"/>
          <w:position w:val="1"/>
          <w:sz w:val="31"/>
          <w:szCs w:val="31"/>
        </w:rPr>
        <w:t>[</w:t>
      </w:r>
      <w:r>
        <w:rPr>
          <w:color w:val="302E2F"/>
          <w:position w:val="1"/>
          <w:sz w:val="31"/>
          <w:szCs w:val="31"/>
        </w:rPr>
        <w:t xml:space="preserve">      </w:t>
      </w:r>
      <w:r>
        <w:rPr>
          <w:color w:val="302E2F"/>
          <w:spacing w:val="30"/>
          <w:position w:val="1"/>
          <w:sz w:val="31"/>
          <w:szCs w:val="31"/>
        </w:rPr>
        <w:t xml:space="preserve"> </w:t>
      </w:r>
      <w:r>
        <w:rPr>
          <w:color w:val="545356"/>
          <w:w w:val="33"/>
          <w:position w:val="2"/>
          <w:sz w:val="31"/>
          <w:szCs w:val="31"/>
        </w:rPr>
        <w:t>:</w:t>
      </w:r>
      <w:r>
        <w:rPr>
          <w:color w:val="302E2F"/>
          <w:w w:val="147"/>
          <w:position w:val="2"/>
          <w:sz w:val="31"/>
          <w:szCs w:val="31"/>
        </w:rPr>
        <w:t>[</w:t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20" w:line="280" w:lineRule="exact"/>
        <w:rPr>
          <w:sz w:val="28"/>
          <w:szCs w:val="28"/>
        </w:rPr>
      </w:pPr>
    </w:p>
    <w:p w:rsidR="00165D3B" w:rsidRDefault="00337F62">
      <w:pPr>
        <w:spacing w:line="340" w:lineRule="exact"/>
        <w:ind w:left="1563" w:right="-77"/>
        <w:rPr>
          <w:rFonts w:ascii="Arial" w:eastAsia="Arial" w:hAnsi="Arial" w:cs="Arial"/>
        </w:rPr>
      </w:pPr>
      <w:r>
        <w:rPr>
          <w:color w:val="302E2F"/>
          <w:w w:val="74"/>
          <w:position w:val="6"/>
          <w:sz w:val="23"/>
          <w:szCs w:val="23"/>
        </w:rPr>
        <w:t xml:space="preserve">e-          </w:t>
      </w:r>
      <w:r>
        <w:rPr>
          <w:color w:val="302E2F"/>
          <w:spacing w:val="28"/>
          <w:w w:val="74"/>
          <w:position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position w:val="6"/>
        </w:rPr>
        <w:t xml:space="preserve">e-         </w:t>
      </w:r>
      <w:r>
        <w:rPr>
          <w:rFonts w:ascii="Arial" w:eastAsia="Arial" w:hAnsi="Arial" w:cs="Arial"/>
          <w:color w:val="302E2F"/>
          <w:spacing w:val="21"/>
          <w:position w:val="6"/>
        </w:rPr>
        <w:t xml:space="preserve"> </w:t>
      </w:r>
      <w:r>
        <w:rPr>
          <w:color w:val="414141"/>
          <w:w w:val="56"/>
          <w:position w:val="-5"/>
          <w:sz w:val="32"/>
          <w:szCs w:val="32"/>
        </w:rPr>
        <w:t xml:space="preserve">'              </w:t>
      </w:r>
      <w:r>
        <w:rPr>
          <w:color w:val="414141"/>
          <w:spacing w:val="21"/>
          <w:w w:val="56"/>
          <w:position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414141"/>
          <w:w w:val="56"/>
          <w:position w:val="5"/>
        </w:rPr>
        <w:t xml:space="preserve">&lt;&gt;                   </w:t>
      </w:r>
      <w:r>
        <w:rPr>
          <w:rFonts w:ascii="Arial" w:eastAsia="Arial" w:hAnsi="Arial" w:cs="Arial"/>
          <w:color w:val="414141"/>
          <w:spacing w:val="12"/>
          <w:w w:val="56"/>
          <w:position w:val="5"/>
        </w:rPr>
        <w:t xml:space="preserve"> </w:t>
      </w:r>
      <w:r>
        <w:rPr>
          <w:rFonts w:ascii="Arial" w:eastAsia="Arial" w:hAnsi="Arial" w:cs="Arial"/>
          <w:color w:val="302E2F"/>
          <w:w w:val="56"/>
          <w:position w:val="5"/>
        </w:rPr>
        <w:t xml:space="preserve">&lt;&gt;                    </w:t>
      </w:r>
      <w:r>
        <w:rPr>
          <w:rFonts w:ascii="Arial" w:eastAsia="Arial" w:hAnsi="Arial" w:cs="Arial"/>
          <w:color w:val="302E2F"/>
          <w:spacing w:val="9"/>
          <w:w w:val="56"/>
          <w:position w:val="5"/>
        </w:rPr>
        <w:t xml:space="preserve"> </w:t>
      </w:r>
      <w:r>
        <w:rPr>
          <w:rFonts w:ascii="Arial" w:eastAsia="Arial" w:hAnsi="Arial" w:cs="Arial"/>
          <w:color w:val="414141"/>
          <w:w w:val="56"/>
          <w:position w:val="-7"/>
          <w:sz w:val="31"/>
          <w:szCs w:val="31"/>
        </w:rPr>
        <w:t xml:space="preserve">'             </w:t>
      </w:r>
      <w:r>
        <w:rPr>
          <w:rFonts w:ascii="Arial" w:eastAsia="Arial" w:hAnsi="Arial" w:cs="Arial"/>
          <w:color w:val="414141"/>
          <w:spacing w:val="47"/>
          <w:w w:val="56"/>
          <w:position w:val="-7"/>
          <w:sz w:val="31"/>
          <w:szCs w:val="31"/>
        </w:rPr>
        <w:t xml:space="preserve"> </w:t>
      </w:r>
      <w:r>
        <w:rPr>
          <w:color w:val="302E2F"/>
          <w:w w:val="56"/>
          <w:position w:val="-4"/>
          <w:sz w:val="32"/>
          <w:szCs w:val="32"/>
        </w:rPr>
        <w:t xml:space="preserve">'              </w:t>
      </w:r>
      <w:r>
        <w:rPr>
          <w:color w:val="302E2F"/>
          <w:spacing w:val="21"/>
          <w:w w:val="56"/>
          <w:position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414141"/>
          <w:w w:val="61"/>
          <w:position w:val="5"/>
        </w:rPr>
        <w:t>&lt;&gt;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before="14" w:line="200" w:lineRule="exact"/>
      </w:pPr>
    </w:p>
    <w:p w:rsidR="00165D3B" w:rsidRDefault="00337F62">
      <w:pPr>
        <w:spacing w:line="840" w:lineRule="exact"/>
        <w:ind w:right="-149"/>
        <w:rPr>
          <w:sz w:val="53"/>
          <w:szCs w:val="53"/>
        </w:rPr>
      </w:pPr>
      <w:r>
        <w:pict>
          <v:shape id="_x0000_s1086" type="#_x0000_t202" style="position:absolute;margin-left:472.9pt;margin-top:21.25pt;width:6.7pt;height:8.1pt;z-index:-13462;mso-position-horizontal-relative:page" filled="f" stroked="f">
            <v:textbox inset="0,0,0,0">
              <w:txbxContent>
                <w:p w:rsidR="00165D3B" w:rsidRDefault="00337F62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545356"/>
                      <w:w w:val="53"/>
                      <w:sz w:val="16"/>
                      <w:szCs w:val="16"/>
                    </w:rPr>
                    <w:t>·</w:t>
                  </w:r>
                  <w:r>
                    <w:rPr>
                      <w:color w:val="302E2F"/>
                      <w:w w:val="136"/>
                      <w:sz w:val="16"/>
                      <w:szCs w:val="16"/>
                    </w:rPr>
                    <w:t>{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55"/>
          <w:position w:val="-8"/>
          <w:sz w:val="72"/>
          <w:szCs w:val="72"/>
        </w:rPr>
        <w:t xml:space="preserve">-    </w:t>
      </w:r>
      <w:r>
        <w:rPr>
          <w:color w:val="302E2F"/>
          <w:spacing w:val="78"/>
          <w:w w:val="55"/>
          <w:position w:val="-8"/>
          <w:sz w:val="72"/>
          <w:szCs w:val="72"/>
        </w:rPr>
        <w:t xml:space="preserve"> </w:t>
      </w:r>
      <w:r>
        <w:rPr>
          <w:rFonts w:ascii="Arial" w:eastAsia="Arial" w:hAnsi="Arial" w:cs="Arial"/>
          <w:color w:val="302E2F"/>
          <w:spacing w:val="-67"/>
          <w:w w:val="57"/>
          <w:position w:val="-10"/>
        </w:rPr>
        <w:t>&lt;</w:t>
      </w:r>
      <w:r>
        <w:rPr>
          <w:color w:val="302E2F"/>
          <w:spacing w:val="-95"/>
          <w:w w:val="47"/>
          <w:position w:val="-10"/>
          <w:sz w:val="84"/>
          <w:szCs w:val="84"/>
        </w:rPr>
        <w:t>-</w:t>
      </w:r>
      <w:r>
        <w:rPr>
          <w:rFonts w:ascii="Arial" w:eastAsia="Arial" w:hAnsi="Arial" w:cs="Arial"/>
          <w:color w:val="302E2F"/>
          <w:w w:val="57"/>
          <w:position w:val="-10"/>
        </w:rPr>
        <w:t>&gt;</w:t>
      </w:r>
      <w:r>
        <w:rPr>
          <w:rFonts w:ascii="Arial" w:eastAsia="Arial" w:hAnsi="Arial" w:cs="Arial"/>
          <w:color w:val="302E2F"/>
          <w:position w:val="-10"/>
        </w:rPr>
        <w:t xml:space="preserve">    </w:t>
      </w:r>
      <w:r>
        <w:rPr>
          <w:rFonts w:ascii="Arial" w:eastAsia="Arial" w:hAnsi="Arial" w:cs="Arial"/>
          <w:color w:val="302E2F"/>
          <w:spacing w:val="19"/>
          <w:position w:val="-10"/>
        </w:rPr>
        <w:t xml:space="preserve"> </w:t>
      </w:r>
      <w:r>
        <w:rPr>
          <w:color w:val="302E2F"/>
          <w:w w:val="81"/>
          <w:position w:val="-18"/>
          <w:sz w:val="51"/>
          <w:szCs w:val="51"/>
        </w:rPr>
        <w:t>t</w:t>
      </w:r>
      <w:r>
        <w:rPr>
          <w:color w:val="99999C"/>
          <w:w w:val="22"/>
          <w:position w:val="-18"/>
          <w:sz w:val="51"/>
          <w:szCs w:val="51"/>
        </w:rPr>
        <w:t>-</w:t>
      </w:r>
      <w:r>
        <w:rPr>
          <w:color w:val="99999C"/>
          <w:position w:val="-18"/>
          <w:sz w:val="51"/>
          <w:szCs w:val="51"/>
        </w:rPr>
        <w:t xml:space="preserve"> </w:t>
      </w:r>
      <w:r>
        <w:rPr>
          <w:color w:val="99999C"/>
          <w:spacing w:val="50"/>
          <w:position w:val="-18"/>
          <w:sz w:val="51"/>
          <w:szCs w:val="51"/>
        </w:rPr>
        <w:t xml:space="preserve"> </w:t>
      </w:r>
      <w:r>
        <w:rPr>
          <w:color w:val="302E2F"/>
          <w:w w:val="143"/>
          <w:position w:val="-6"/>
          <w:sz w:val="53"/>
          <w:szCs w:val="53"/>
        </w:rPr>
        <w:t>t</w:t>
      </w:r>
    </w:p>
    <w:p w:rsidR="00165D3B" w:rsidRDefault="00337F62">
      <w:pPr>
        <w:spacing w:line="1140" w:lineRule="exact"/>
        <w:ind w:left="57"/>
        <w:rPr>
          <w:sz w:val="56"/>
          <w:szCs w:val="56"/>
        </w:rPr>
      </w:pPr>
      <w:r>
        <w:br w:type="column"/>
      </w:r>
      <w:r>
        <w:rPr>
          <w:color w:val="302E2F"/>
          <w:spacing w:val="-248"/>
          <w:w w:val="88"/>
          <w:position w:val="23"/>
          <w:sz w:val="84"/>
          <w:szCs w:val="84"/>
        </w:rPr>
        <w:t>-</w:t>
      </w:r>
      <w:r>
        <w:rPr>
          <w:rFonts w:ascii="Arial" w:eastAsia="Arial" w:hAnsi="Arial" w:cs="Arial"/>
          <w:color w:val="302E2F"/>
          <w:spacing w:val="-248"/>
          <w:w w:val="185"/>
          <w:position w:val="17"/>
          <w:sz w:val="24"/>
          <w:szCs w:val="24"/>
        </w:rPr>
        <w:t>1</w:t>
      </w:r>
      <w:r>
        <w:rPr>
          <w:color w:val="302E2F"/>
          <w:w w:val="46"/>
          <w:position w:val="-13"/>
          <w:sz w:val="56"/>
          <w:szCs w:val="56"/>
        </w:rPr>
        <w:t>....</w:t>
      </w:r>
    </w:p>
    <w:p w:rsidR="00165D3B" w:rsidRDefault="00337F62">
      <w:pPr>
        <w:spacing w:line="180" w:lineRule="exact"/>
        <w:ind w:left="67"/>
        <w:rPr>
          <w:sz w:val="22"/>
          <w:szCs w:val="22"/>
        </w:rPr>
      </w:pPr>
      <w:r>
        <w:pict>
          <v:shape id="_x0000_s1085" type="#_x0000_t202" style="position:absolute;left:0;text-align:left;margin-left:529.2pt;margin-top:7.9pt;width:7.25pt;height:50pt;z-index:-13461;mso-position-horizontal-relative:page" filled="f" stroked="f">
            <v:textbox inset="0,0,0,0">
              <w:txbxContent>
                <w:p w:rsidR="00165D3B" w:rsidRDefault="00337F62">
                  <w:pPr>
                    <w:spacing w:line="1000" w:lineRule="exact"/>
                    <w:ind w:right="-170"/>
                    <w:rPr>
                      <w:rFonts w:ascii="Arial" w:eastAsia="Arial" w:hAnsi="Arial" w:cs="Arial"/>
                      <w:sz w:val="100"/>
                      <w:szCs w:val="100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w w:val="36"/>
                      <w:position w:val="-1"/>
                      <w:sz w:val="100"/>
                      <w:szCs w:val="10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02E2F"/>
                      <w:spacing w:val="-55"/>
                      <w:w w:val="36"/>
                      <w:position w:val="-1"/>
                      <w:sz w:val="100"/>
                      <w:szCs w:val="10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72"/>
          <w:sz w:val="22"/>
          <w:szCs w:val="22"/>
        </w:rPr>
        <w:t>(.o</w:t>
      </w:r>
    </w:p>
    <w:p w:rsidR="00165D3B" w:rsidRDefault="00337F62">
      <w:pPr>
        <w:spacing w:line="360" w:lineRule="exact"/>
        <w:ind w:left="10"/>
        <w:rPr>
          <w:sz w:val="26"/>
          <w:szCs w:val="26"/>
        </w:rPr>
      </w:pPr>
      <w:r>
        <w:pict>
          <v:shape id="_x0000_s1084" type="#_x0000_t202" style="position:absolute;left:0;text-align:left;margin-left:526.35pt;margin-top:115.3pt;width:1.9pt;height:13.1pt;z-index:-13448;mso-position-horizontal-relative:page;mso-position-vertic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59"/>
                    <w:rPr>
                      <w:sz w:val="26"/>
                      <w:szCs w:val="26"/>
                    </w:rPr>
                  </w:pPr>
                  <w:r>
                    <w:rPr>
                      <w:color w:val="545356"/>
                      <w:w w:val="41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302E2F"/>
          <w:w w:val="43"/>
          <w:position w:val="-7"/>
          <w:sz w:val="45"/>
          <w:szCs w:val="45"/>
        </w:rPr>
        <w:t>.</w:t>
      </w:r>
      <w:r>
        <w:rPr>
          <w:rFonts w:ascii="Arial" w:eastAsia="Arial" w:hAnsi="Arial" w:cs="Arial"/>
          <w:color w:val="302E2F"/>
          <w:spacing w:val="-41"/>
          <w:w w:val="43"/>
          <w:position w:val="-7"/>
          <w:sz w:val="45"/>
          <w:szCs w:val="45"/>
        </w:rPr>
        <w:t>.</w:t>
      </w:r>
      <w:r>
        <w:rPr>
          <w:i/>
          <w:color w:val="302E2F"/>
          <w:spacing w:val="-12"/>
          <w:w w:val="96"/>
          <w:position w:val="7"/>
          <w:sz w:val="26"/>
          <w:szCs w:val="26"/>
        </w:rPr>
        <w:t>'</w:t>
      </w:r>
      <w:r>
        <w:rPr>
          <w:rFonts w:ascii="Arial" w:eastAsia="Arial" w:hAnsi="Arial" w:cs="Arial"/>
          <w:color w:val="302E2F"/>
          <w:spacing w:val="-42"/>
          <w:w w:val="43"/>
          <w:position w:val="-7"/>
          <w:sz w:val="45"/>
          <w:szCs w:val="45"/>
        </w:rPr>
        <w:t>.</w:t>
      </w:r>
      <w:r>
        <w:rPr>
          <w:i/>
          <w:color w:val="302E2F"/>
          <w:w w:val="96"/>
          <w:position w:val="7"/>
          <w:sz w:val="26"/>
          <w:szCs w:val="26"/>
        </w:rPr>
        <w:t>C</w:t>
      </w:r>
    </w:p>
    <w:p w:rsidR="00165D3B" w:rsidRDefault="00337F62">
      <w:pPr>
        <w:spacing w:line="280" w:lineRule="exact"/>
        <w:ind w:left="73"/>
        <w:rPr>
          <w:rFonts w:ascii="Arial" w:eastAsia="Arial" w:hAnsi="Arial" w:cs="Arial"/>
          <w:sz w:val="37"/>
          <w:szCs w:val="37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3" w:space="720" w:equalWidth="0">
            <w:col w:w="6851" w:space="620"/>
            <w:col w:w="1804" w:space="429"/>
            <w:col w:w="776"/>
          </w:cols>
        </w:sectPr>
      </w:pPr>
      <w:r>
        <w:rPr>
          <w:rFonts w:ascii="Arial" w:eastAsia="Arial" w:hAnsi="Arial" w:cs="Arial"/>
          <w:i/>
          <w:color w:val="302E2F"/>
          <w:w w:val="70"/>
          <w:position w:val="2"/>
          <w:sz w:val="37"/>
          <w:szCs w:val="37"/>
        </w:rPr>
        <w:t>.:-</w:t>
      </w:r>
    </w:p>
    <w:p w:rsidR="00165D3B" w:rsidRDefault="00165D3B">
      <w:pPr>
        <w:spacing w:before="9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ind w:left="15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14141"/>
          <w:w w:val="55"/>
        </w:rPr>
        <w:t xml:space="preserve">&lt;&gt;               </w:t>
      </w:r>
      <w:r>
        <w:rPr>
          <w:rFonts w:ascii="Arial" w:eastAsia="Arial" w:hAnsi="Arial" w:cs="Arial"/>
          <w:color w:val="414141"/>
          <w:spacing w:val="23"/>
          <w:w w:val="55"/>
        </w:rPr>
        <w:t xml:space="preserve"> </w:t>
      </w:r>
      <w:r>
        <w:rPr>
          <w:rFonts w:ascii="Arial" w:eastAsia="Arial" w:hAnsi="Arial" w:cs="Arial"/>
          <w:color w:val="414141"/>
          <w:w w:val="55"/>
          <w:position w:val="1"/>
        </w:rPr>
        <w:t xml:space="preserve">&lt;&gt;                   </w:t>
      </w:r>
      <w:r>
        <w:rPr>
          <w:rFonts w:ascii="Arial" w:eastAsia="Arial" w:hAnsi="Arial" w:cs="Arial"/>
          <w:color w:val="414141"/>
          <w:spacing w:val="6"/>
          <w:w w:val="55"/>
          <w:position w:val="1"/>
        </w:rPr>
        <w:t xml:space="preserve"> </w:t>
      </w:r>
      <w:r>
        <w:rPr>
          <w:color w:val="414141"/>
          <w:w w:val="55"/>
          <w:position w:val="-10"/>
          <w:sz w:val="32"/>
          <w:szCs w:val="32"/>
        </w:rPr>
        <w:t xml:space="preserve">'              </w:t>
      </w:r>
      <w:r>
        <w:rPr>
          <w:color w:val="414141"/>
          <w:spacing w:val="34"/>
          <w:w w:val="55"/>
          <w:position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414141"/>
          <w:w w:val="55"/>
          <w:position w:val="1"/>
        </w:rPr>
        <w:t xml:space="preserve">&lt;&gt;                   </w:t>
      </w:r>
      <w:r>
        <w:rPr>
          <w:rFonts w:ascii="Arial" w:eastAsia="Arial" w:hAnsi="Arial" w:cs="Arial"/>
          <w:color w:val="414141"/>
          <w:spacing w:val="25"/>
          <w:w w:val="55"/>
          <w:position w:val="1"/>
        </w:rPr>
        <w:t xml:space="preserve"> </w:t>
      </w:r>
      <w:r>
        <w:rPr>
          <w:rFonts w:ascii="Arial" w:eastAsia="Arial" w:hAnsi="Arial" w:cs="Arial"/>
          <w:color w:val="414141"/>
          <w:w w:val="55"/>
        </w:rPr>
        <w:t xml:space="preserve">&lt;&gt;                    </w:t>
      </w:r>
      <w:r>
        <w:rPr>
          <w:rFonts w:ascii="Arial" w:eastAsia="Arial" w:hAnsi="Arial" w:cs="Arial"/>
          <w:color w:val="414141"/>
          <w:spacing w:val="23"/>
          <w:w w:val="55"/>
        </w:rPr>
        <w:t xml:space="preserve"> </w:t>
      </w:r>
      <w:r>
        <w:rPr>
          <w:color w:val="414141"/>
          <w:w w:val="55"/>
          <w:position w:val="-10"/>
          <w:sz w:val="32"/>
          <w:szCs w:val="32"/>
        </w:rPr>
        <w:t xml:space="preserve">'               </w:t>
      </w:r>
      <w:r>
        <w:rPr>
          <w:color w:val="414141"/>
          <w:spacing w:val="18"/>
          <w:w w:val="55"/>
          <w:position w:val="-10"/>
          <w:sz w:val="32"/>
          <w:szCs w:val="32"/>
        </w:rPr>
        <w:t xml:space="preserve"> </w:t>
      </w:r>
      <w:r>
        <w:rPr>
          <w:color w:val="414141"/>
          <w:w w:val="55"/>
          <w:position w:val="-10"/>
          <w:sz w:val="32"/>
          <w:szCs w:val="32"/>
        </w:rPr>
        <w:t xml:space="preserve">'              </w:t>
      </w:r>
      <w:r>
        <w:rPr>
          <w:color w:val="414141"/>
          <w:spacing w:val="34"/>
          <w:w w:val="55"/>
          <w:position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302E2F"/>
          <w:w w:val="61"/>
        </w:rPr>
        <w:t>&lt;&gt;</w:t>
      </w:r>
    </w:p>
    <w:p w:rsidR="00165D3B" w:rsidRDefault="00165D3B">
      <w:pPr>
        <w:spacing w:before="5" w:line="100" w:lineRule="exact"/>
        <w:rPr>
          <w:sz w:val="10"/>
          <w:szCs w:val="10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260" w:lineRule="exact"/>
        <w:jc w:val="right"/>
        <w:rPr>
          <w:sz w:val="31"/>
          <w:szCs w:val="31"/>
        </w:rPr>
      </w:pPr>
      <w:r>
        <w:rPr>
          <w:rFonts w:ascii="Malgun Gothic" w:eastAsia="Malgun Gothic" w:hAnsi="Malgun Gothic" w:cs="Malgun Gothic"/>
          <w:color w:val="414141"/>
          <w:spacing w:val="-124"/>
          <w:w w:val="62"/>
          <w:position w:val="-8"/>
        </w:rPr>
        <w:t>�</w:t>
      </w:r>
      <w:r>
        <w:rPr>
          <w:color w:val="414141"/>
          <w:spacing w:val="-29"/>
          <w:w w:val="135"/>
          <w:position w:val="-14"/>
          <w:sz w:val="31"/>
          <w:szCs w:val="31"/>
        </w:rPr>
        <w:t>,</w:t>
      </w:r>
      <w:r>
        <w:rPr>
          <w:color w:val="545356"/>
          <w:w w:val="49"/>
          <w:position w:val="-11"/>
          <w:sz w:val="32"/>
          <w:szCs w:val="32"/>
        </w:rPr>
        <w:t>'</w:t>
      </w:r>
      <w:r>
        <w:rPr>
          <w:color w:val="302E2F"/>
          <w:w w:val="73"/>
          <w:position w:val="-14"/>
          <w:sz w:val="31"/>
          <w:szCs w:val="31"/>
        </w:rPr>
        <w:t>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3" w:line="260" w:lineRule="exact"/>
        <w:rPr>
          <w:sz w:val="26"/>
          <w:szCs w:val="26"/>
        </w:rPr>
      </w:pPr>
    </w:p>
    <w:p w:rsidR="00165D3B" w:rsidRDefault="00337F62">
      <w:pPr>
        <w:ind w:right="-128"/>
        <w:rPr>
          <w:sz w:val="23"/>
          <w:szCs w:val="23"/>
        </w:rPr>
      </w:pPr>
      <w:r>
        <w:rPr>
          <w:color w:val="302E2F"/>
          <w:w w:val="55"/>
          <w:position w:val="2"/>
          <w:sz w:val="72"/>
          <w:szCs w:val="72"/>
        </w:rPr>
        <w:t xml:space="preserve">-    </w:t>
      </w:r>
      <w:r>
        <w:rPr>
          <w:color w:val="302E2F"/>
          <w:spacing w:val="78"/>
          <w:w w:val="55"/>
          <w:position w:val="2"/>
          <w:sz w:val="72"/>
          <w:szCs w:val="72"/>
        </w:rPr>
        <w:t xml:space="preserve"> </w:t>
      </w:r>
      <w:r>
        <w:rPr>
          <w:color w:val="302E2F"/>
          <w:spacing w:val="-76"/>
          <w:w w:val="74"/>
          <w:sz w:val="23"/>
          <w:szCs w:val="23"/>
        </w:rPr>
        <w:t>e</w:t>
      </w:r>
      <w:r>
        <w:rPr>
          <w:color w:val="414141"/>
          <w:spacing w:val="-57"/>
          <w:w w:val="55"/>
          <w:position w:val="2"/>
          <w:sz w:val="72"/>
          <w:szCs w:val="72"/>
        </w:rPr>
        <w:t>-</w:t>
      </w:r>
      <w:r>
        <w:rPr>
          <w:color w:val="302E2F"/>
          <w:w w:val="74"/>
          <w:sz w:val="23"/>
          <w:szCs w:val="23"/>
        </w:rPr>
        <w:t>-</w:t>
      </w:r>
    </w:p>
    <w:p w:rsidR="00165D3B" w:rsidRDefault="00337F62">
      <w:pPr>
        <w:spacing w:line="160" w:lineRule="exact"/>
        <w:jc w:val="righ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02E2F"/>
          <w:w w:val="104"/>
          <w:position w:val="-2"/>
        </w:rPr>
        <w:t>�</w:t>
      </w:r>
    </w:p>
    <w:p w:rsidR="00165D3B" w:rsidRDefault="00337F62">
      <w:pPr>
        <w:spacing w:line="560" w:lineRule="exact"/>
        <w:ind w:right="67"/>
        <w:jc w:val="right"/>
        <w:rPr>
          <w:sz w:val="29"/>
          <w:szCs w:val="29"/>
        </w:rPr>
      </w:pPr>
      <w:r>
        <w:pict>
          <v:shape id="_x0000_s1083" type="#_x0000_t202" style="position:absolute;left:0;text-align:left;margin-left:497.25pt;margin-top:-.4pt;width:9.05pt;height:18pt;z-index:-13460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4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w w:val="181"/>
                      <w:sz w:val="36"/>
                      <w:szCs w:val="36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color w:val="302E2F"/>
          <w:spacing w:val="-78"/>
          <w:w w:val="80"/>
          <w:position w:val="-1"/>
          <w:sz w:val="29"/>
          <w:szCs w:val="29"/>
        </w:rPr>
        <w:t>!</w:t>
      </w:r>
      <w:r>
        <w:rPr>
          <w:rFonts w:ascii="Arial" w:eastAsia="Arial" w:hAnsi="Arial" w:cs="Arial"/>
          <w:color w:val="302E2F"/>
          <w:w w:val="36"/>
          <w:position w:val="-9"/>
          <w:sz w:val="71"/>
          <w:szCs w:val="71"/>
        </w:rPr>
        <w:t>.</w:t>
      </w:r>
      <w:r>
        <w:rPr>
          <w:rFonts w:ascii="Arial" w:eastAsia="Arial" w:hAnsi="Arial" w:cs="Arial"/>
          <w:color w:val="302E2F"/>
          <w:spacing w:val="-65"/>
          <w:w w:val="36"/>
          <w:position w:val="-9"/>
          <w:sz w:val="71"/>
          <w:szCs w:val="71"/>
        </w:rPr>
        <w:t>.</w:t>
      </w:r>
      <w:r>
        <w:rPr>
          <w:color w:val="302E2F"/>
          <w:w w:val="80"/>
          <w:position w:val="-1"/>
          <w:sz w:val="29"/>
          <w:szCs w:val="29"/>
        </w:rPr>
        <w:t>:</w:t>
      </w:r>
    </w:p>
    <w:p w:rsidR="00165D3B" w:rsidRDefault="00337F62">
      <w:pPr>
        <w:spacing w:line="580" w:lineRule="exact"/>
        <w:ind w:left="-130"/>
        <w:jc w:val="right"/>
        <w:rPr>
          <w:sz w:val="63"/>
          <w:szCs w:val="63"/>
        </w:rPr>
      </w:pPr>
      <w:r>
        <w:rPr>
          <w:rFonts w:ascii="Arial" w:eastAsia="Arial" w:hAnsi="Arial" w:cs="Arial"/>
          <w:color w:val="302E2F"/>
          <w:w w:val="159"/>
          <w:position w:val="-4"/>
          <w:sz w:val="41"/>
          <w:szCs w:val="41"/>
        </w:rPr>
        <w:t>t</w:t>
      </w:r>
      <w:r>
        <w:rPr>
          <w:rFonts w:ascii="Arial" w:eastAsia="Arial" w:hAnsi="Arial" w:cs="Arial"/>
          <w:color w:val="302E2F"/>
          <w:spacing w:val="97"/>
          <w:w w:val="159"/>
          <w:position w:val="-4"/>
          <w:sz w:val="41"/>
          <w:szCs w:val="41"/>
        </w:rPr>
        <w:t xml:space="preserve"> </w:t>
      </w:r>
      <w:r>
        <w:rPr>
          <w:color w:val="302E2F"/>
          <w:w w:val="103"/>
          <w:position w:val="11"/>
          <w:sz w:val="63"/>
          <w:szCs w:val="63"/>
        </w:rPr>
        <w:t>,</w:t>
      </w:r>
      <w:r>
        <w:rPr>
          <w:color w:val="545356"/>
          <w:w w:val="9"/>
          <w:position w:val="11"/>
          <w:sz w:val="63"/>
          <w:szCs w:val="63"/>
        </w:rPr>
        <w:t>·</w:t>
      </w:r>
      <w:r>
        <w:rPr>
          <w:color w:val="666566"/>
          <w:w w:val="18"/>
          <w:position w:val="11"/>
          <w:sz w:val="63"/>
          <w:szCs w:val="63"/>
        </w:rPr>
        <w:t>.</w:t>
      </w:r>
    </w:p>
    <w:p w:rsidR="00165D3B" w:rsidRDefault="00337F62">
      <w:pPr>
        <w:spacing w:before="82" w:line="220" w:lineRule="exact"/>
        <w:ind w:left="67"/>
        <w:rPr>
          <w:sz w:val="22"/>
          <w:szCs w:val="22"/>
        </w:rPr>
      </w:pPr>
      <w:r>
        <w:br w:type="column"/>
      </w:r>
      <w:r>
        <w:rPr>
          <w:color w:val="302E2F"/>
          <w:w w:val="72"/>
          <w:position w:val="-3"/>
          <w:sz w:val="22"/>
          <w:szCs w:val="22"/>
        </w:rPr>
        <w:t>(.o</w:t>
      </w:r>
    </w:p>
    <w:p w:rsidR="00165D3B" w:rsidRDefault="00337F62">
      <w:pPr>
        <w:spacing w:line="260" w:lineRule="exact"/>
        <w:rPr>
          <w:sz w:val="29"/>
          <w:szCs w:val="29"/>
        </w:rPr>
      </w:pPr>
      <w:r>
        <w:pict>
          <v:shape id="_x0000_s1082" type="#_x0000_t202" style="position:absolute;margin-left:533.5pt;margin-top:-14.85pt;width:5.25pt;height:42.4pt;z-index:-13459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sz w:val="84"/>
                      <w:szCs w:val="84"/>
                    </w:rPr>
                  </w:pPr>
                  <w:r>
                    <w:rPr>
                      <w:color w:val="302E2F"/>
                      <w:w w:val="38"/>
                      <w:sz w:val="84"/>
                      <w:szCs w:val="84"/>
                    </w:rPr>
                    <w:t>.</w:t>
                  </w:r>
                  <w:r>
                    <w:rPr>
                      <w:color w:val="302E2F"/>
                      <w:spacing w:val="-57"/>
                      <w:w w:val="38"/>
                      <w:sz w:val="84"/>
                      <w:szCs w:val="8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118"/>
          <w:position w:val="1"/>
          <w:sz w:val="29"/>
          <w:szCs w:val="29"/>
        </w:rPr>
        <w:t>.;-</w:t>
      </w:r>
    </w:p>
    <w:p w:rsidR="00165D3B" w:rsidRDefault="00337F62">
      <w:pPr>
        <w:spacing w:line="420" w:lineRule="exact"/>
        <w:ind w:left="76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color w:val="302E2F"/>
          <w:w w:val="128"/>
          <w:position w:val="-7"/>
          <w:sz w:val="49"/>
          <w:szCs w:val="49"/>
        </w:rPr>
        <w:t>r</w:t>
      </w:r>
    </w:p>
    <w:p w:rsidR="00165D3B" w:rsidRDefault="00337F62">
      <w:pPr>
        <w:spacing w:line="860" w:lineRule="exact"/>
        <w:rPr>
          <w:rFonts w:ascii="Arial" w:eastAsia="Arial" w:hAnsi="Arial" w:cs="Arial"/>
          <w:sz w:val="83"/>
          <w:szCs w:val="83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4" w:space="720" w:equalWidth="0">
            <w:col w:w="7013" w:space="458"/>
            <w:col w:w="840" w:space="295"/>
            <w:col w:w="669" w:space="439"/>
            <w:col w:w="766"/>
          </w:cols>
        </w:sectPr>
      </w:pPr>
      <w:r>
        <w:rPr>
          <w:rFonts w:ascii="Arial" w:eastAsia="Arial" w:hAnsi="Arial" w:cs="Arial"/>
          <w:color w:val="302E2F"/>
          <w:spacing w:val="-75"/>
          <w:w w:val="49"/>
          <w:position w:val="-10"/>
          <w:sz w:val="83"/>
          <w:szCs w:val="83"/>
        </w:rPr>
        <w:t>.</w:t>
      </w:r>
      <w:r>
        <w:rPr>
          <w:rFonts w:ascii="Arial" w:eastAsia="Arial" w:hAnsi="Arial" w:cs="Arial"/>
          <w:color w:val="302E2F"/>
          <w:spacing w:val="-41"/>
          <w:w w:val="43"/>
          <w:position w:val="20"/>
          <w:sz w:val="45"/>
          <w:szCs w:val="45"/>
        </w:rPr>
        <w:t>.</w:t>
      </w:r>
      <w:r>
        <w:rPr>
          <w:color w:val="302E2F"/>
          <w:spacing w:val="-37"/>
          <w:w w:val="72"/>
          <w:position w:val="46"/>
          <w:sz w:val="22"/>
          <w:szCs w:val="22"/>
        </w:rPr>
        <w:t>(</w:t>
      </w:r>
      <w:r>
        <w:rPr>
          <w:color w:val="302E2F"/>
          <w:spacing w:val="-188"/>
          <w:w w:val="87"/>
          <w:position w:val="20"/>
          <w:sz w:val="72"/>
          <w:szCs w:val="72"/>
        </w:rPr>
        <w:t>-</w:t>
      </w:r>
      <w:r>
        <w:rPr>
          <w:rFonts w:ascii="Arial" w:eastAsia="Arial" w:hAnsi="Arial" w:cs="Arial"/>
          <w:color w:val="302E2F"/>
          <w:spacing w:val="-48"/>
          <w:w w:val="43"/>
          <w:position w:val="20"/>
          <w:sz w:val="45"/>
          <w:szCs w:val="45"/>
        </w:rPr>
        <w:t>.</w:t>
      </w:r>
      <w:r>
        <w:rPr>
          <w:rFonts w:ascii="Arial" w:eastAsia="Arial" w:hAnsi="Arial" w:cs="Arial"/>
          <w:color w:val="302E2F"/>
          <w:spacing w:val="-70"/>
          <w:w w:val="49"/>
          <w:position w:val="-10"/>
          <w:sz w:val="83"/>
          <w:szCs w:val="83"/>
        </w:rPr>
        <w:t>.</w:t>
      </w:r>
      <w:r>
        <w:rPr>
          <w:color w:val="302E2F"/>
          <w:spacing w:val="-10"/>
          <w:w w:val="72"/>
          <w:position w:val="46"/>
          <w:sz w:val="22"/>
          <w:szCs w:val="22"/>
        </w:rPr>
        <w:t>o</w:t>
      </w:r>
      <w:r>
        <w:rPr>
          <w:rFonts w:ascii="Arial" w:eastAsia="Arial" w:hAnsi="Arial" w:cs="Arial"/>
          <w:color w:val="414141"/>
          <w:w w:val="24"/>
          <w:position w:val="-10"/>
          <w:sz w:val="83"/>
          <w:szCs w:val="83"/>
        </w:rPr>
        <w:t>.</w:t>
      </w:r>
    </w:p>
    <w:p w:rsidR="00165D3B" w:rsidRDefault="00337F62">
      <w:pPr>
        <w:spacing w:before="95" w:line="140" w:lineRule="exact"/>
        <w:ind w:right="716"/>
        <w:jc w:val="right"/>
        <w:rPr>
          <w:sz w:val="13"/>
          <w:szCs w:val="13"/>
        </w:rPr>
      </w:pPr>
      <w:r>
        <w:rPr>
          <w:color w:val="666566"/>
          <w:w w:val="88"/>
          <w:sz w:val="13"/>
          <w:szCs w:val="13"/>
        </w:rPr>
        <w:t>,</w:t>
      </w:r>
      <w:r>
        <w:rPr>
          <w:color w:val="414141"/>
          <w:w w:val="138"/>
          <w:sz w:val="13"/>
          <w:szCs w:val="13"/>
        </w:rPr>
        <w:t>C'</w:t>
      </w:r>
    </w:p>
    <w:p w:rsidR="00165D3B" w:rsidRDefault="00337F62">
      <w:pPr>
        <w:spacing w:line="200" w:lineRule="exact"/>
        <w:ind w:left="3815" w:right="-68"/>
      </w:pPr>
      <w:r>
        <w:rPr>
          <w:color w:val="414141"/>
          <w:w w:val="66"/>
          <w:position w:val="-9"/>
          <w:sz w:val="29"/>
          <w:szCs w:val="29"/>
        </w:rPr>
        <w:t xml:space="preserve">c.            </w:t>
      </w:r>
      <w:r>
        <w:rPr>
          <w:color w:val="414141"/>
          <w:spacing w:val="7"/>
          <w:w w:val="66"/>
          <w:position w:val="-9"/>
          <w:sz w:val="29"/>
          <w:szCs w:val="29"/>
        </w:rPr>
        <w:t xml:space="preserve"> </w:t>
      </w:r>
      <w:r>
        <w:rPr>
          <w:color w:val="414141"/>
          <w:position w:val="-1"/>
        </w:rPr>
        <w:t xml:space="preserve">c,                                           </w:t>
      </w:r>
      <w:r>
        <w:rPr>
          <w:color w:val="414141"/>
          <w:spacing w:val="8"/>
          <w:position w:val="-1"/>
        </w:rPr>
        <w:t xml:space="preserve"> </w:t>
      </w:r>
      <w:r>
        <w:rPr>
          <w:color w:val="414141"/>
          <w:w w:val="49"/>
          <w:position w:val="-9"/>
          <w:sz w:val="32"/>
          <w:szCs w:val="32"/>
        </w:rPr>
        <w:t xml:space="preserve">'               </w:t>
      </w:r>
      <w:r>
        <w:rPr>
          <w:color w:val="414141"/>
          <w:spacing w:val="32"/>
          <w:w w:val="49"/>
          <w:position w:val="-9"/>
          <w:sz w:val="32"/>
          <w:szCs w:val="32"/>
        </w:rPr>
        <w:t xml:space="preserve"> </w:t>
      </w:r>
      <w:r>
        <w:rPr>
          <w:color w:val="414141"/>
          <w:position w:val="-1"/>
        </w:rPr>
        <w:t>c,</w:t>
      </w:r>
    </w:p>
    <w:p w:rsidR="00165D3B" w:rsidRDefault="00337F62">
      <w:pPr>
        <w:spacing w:line="300" w:lineRule="exact"/>
        <w:ind w:left="10"/>
        <w:rPr>
          <w:sz w:val="35"/>
          <w:szCs w:val="35"/>
        </w:rPr>
      </w:pPr>
      <w:r>
        <w:br w:type="column"/>
      </w:r>
      <w:r>
        <w:rPr>
          <w:color w:val="414141"/>
          <w:w w:val="32"/>
          <w:position w:val="-4"/>
          <w:sz w:val="35"/>
          <w:szCs w:val="35"/>
        </w:rPr>
        <w:t>·</w:t>
      </w:r>
      <w:r>
        <w:rPr>
          <w:color w:val="302E2F"/>
          <w:w w:val="177"/>
          <w:position w:val="-4"/>
          <w:sz w:val="35"/>
          <w:szCs w:val="35"/>
        </w:rPr>
        <w:t>t</w:t>
      </w:r>
    </w:p>
    <w:p w:rsidR="00165D3B" w:rsidRDefault="00337F62">
      <w:pPr>
        <w:spacing w:line="140" w:lineRule="exact"/>
        <w:rPr>
          <w:rFonts w:ascii="Arial" w:eastAsia="Arial" w:hAnsi="Arial" w:cs="Arial"/>
          <w:sz w:val="41"/>
          <w:szCs w:val="41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2" w:space="720" w:equalWidth="0">
            <w:col w:w="7748" w:space="1966"/>
            <w:col w:w="766"/>
          </w:cols>
        </w:sectPr>
      </w:pPr>
      <w:r>
        <w:rPr>
          <w:rFonts w:ascii="Arial" w:eastAsia="Arial" w:hAnsi="Arial" w:cs="Arial"/>
          <w:color w:val="302E2F"/>
          <w:w w:val="42"/>
          <w:position w:val="-38"/>
          <w:sz w:val="49"/>
          <w:szCs w:val="49"/>
        </w:rPr>
        <w:t>.</w:t>
      </w:r>
      <w:r>
        <w:rPr>
          <w:rFonts w:ascii="Arial" w:eastAsia="Arial" w:hAnsi="Arial" w:cs="Arial"/>
          <w:color w:val="302E2F"/>
          <w:spacing w:val="-38"/>
          <w:w w:val="42"/>
          <w:position w:val="-38"/>
          <w:sz w:val="49"/>
          <w:szCs w:val="49"/>
        </w:rPr>
        <w:t>.</w:t>
      </w:r>
      <w:r>
        <w:rPr>
          <w:rFonts w:ascii="Arial" w:eastAsia="Arial" w:hAnsi="Arial" w:cs="Arial"/>
          <w:color w:val="302E2F"/>
          <w:spacing w:val="-73"/>
          <w:w w:val="64"/>
          <w:position w:val="-19"/>
          <w:sz w:val="41"/>
          <w:szCs w:val="41"/>
        </w:rPr>
        <w:t>f</w:t>
      </w:r>
      <w:r>
        <w:rPr>
          <w:color w:val="302E2F"/>
          <w:spacing w:val="-43"/>
          <w:w w:val="38"/>
          <w:position w:val="-51"/>
          <w:sz w:val="84"/>
          <w:szCs w:val="84"/>
        </w:rPr>
        <w:t>.</w:t>
      </w:r>
      <w:r>
        <w:rPr>
          <w:rFonts w:ascii="Arial" w:eastAsia="Arial" w:hAnsi="Arial" w:cs="Arial"/>
          <w:color w:val="302E2F"/>
          <w:spacing w:val="-22"/>
          <w:w w:val="42"/>
          <w:position w:val="-38"/>
          <w:sz w:val="49"/>
          <w:szCs w:val="49"/>
        </w:rPr>
        <w:t>.</w:t>
      </w:r>
      <w:r>
        <w:rPr>
          <w:rFonts w:ascii="Arial" w:eastAsia="Arial" w:hAnsi="Arial" w:cs="Arial"/>
          <w:color w:val="302E2F"/>
          <w:spacing w:val="-65"/>
          <w:w w:val="64"/>
          <w:position w:val="-19"/>
          <w:sz w:val="41"/>
          <w:szCs w:val="41"/>
        </w:rPr>
        <w:t>:</w:t>
      </w:r>
      <w:r>
        <w:rPr>
          <w:color w:val="302E2F"/>
          <w:spacing w:val="-16"/>
          <w:w w:val="38"/>
          <w:position w:val="-51"/>
          <w:sz w:val="84"/>
          <w:szCs w:val="84"/>
        </w:rPr>
        <w:t>.</w:t>
      </w:r>
      <w:r>
        <w:rPr>
          <w:rFonts w:ascii="Arial" w:eastAsia="Arial" w:hAnsi="Arial" w:cs="Arial"/>
          <w:color w:val="302E2F"/>
          <w:w w:val="64"/>
          <w:position w:val="-19"/>
          <w:sz w:val="41"/>
          <w:szCs w:val="41"/>
        </w:rPr>
        <w:t>t</w:t>
      </w:r>
    </w:p>
    <w:p w:rsidR="00165D3B" w:rsidRDefault="00337F62">
      <w:pPr>
        <w:spacing w:line="400" w:lineRule="exact"/>
        <w:ind w:left="637" w:right="-142"/>
        <w:rPr>
          <w:rFonts w:ascii="Arial" w:eastAsia="Arial" w:hAnsi="Arial" w:cs="Arial"/>
          <w:sz w:val="50"/>
          <w:szCs w:val="50"/>
        </w:rPr>
      </w:pPr>
      <w:r>
        <w:pict>
          <v:shape id="_x0000_s1081" type="#_x0000_t202" style="position:absolute;left:0;text-align:left;margin-left:79.2pt;margin-top:.85pt;width:5.75pt;height:10.4pt;z-index:-13458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666566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pict>
          <v:shape id="_x0000_s1080" type="#_x0000_t202" style="position:absolute;left:0;text-align:left;margin-left:78.75pt;margin-top:-21.6pt;width:6.7pt;height:36pt;z-index:-13447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sz w:val="72"/>
                      <w:szCs w:val="72"/>
                    </w:rPr>
                  </w:pPr>
                  <w:r>
                    <w:rPr>
                      <w:color w:val="414141"/>
                      <w:w w:val="55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6566"/>
          <w:spacing w:val="-38"/>
          <w:w w:val="49"/>
          <w:position w:val="-31"/>
          <w:sz w:val="54"/>
          <w:szCs w:val="54"/>
        </w:rPr>
        <w:t>"</w:t>
      </w:r>
      <w:r>
        <w:rPr>
          <w:color w:val="414141"/>
          <w:spacing w:val="-86"/>
          <w:w w:val="51"/>
          <w:position w:val="-34"/>
          <w:sz w:val="72"/>
          <w:szCs w:val="72"/>
        </w:rPr>
        <w:t>-</w:t>
      </w:r>
      <w:r>
        <w:rPr>
          <w:rFonts w:ascii="Arial" w:eastAsia="Arial" w:hAnsi="Arial" w:cs="Arial"/>
          <w:color w:val="666566"/>
          <w:w w:val="49"/>
          <w:position w:val="-31"/>
          <w:sz w:val="54"/>
          <w:szCs w:val="54"/>
        </w:rPr>
        <w:t>"</w:t>
      </w:r>
      <w:r>
        <w:rPr>
          <w:rFonts w:ascii="Arial" w:eastAsia="Arial" w:hAnsi="Arial" w:cs="Arial"/>
          <w:color w:val="666566"/>
          <w:position w:val="-31"/>
          <w:sz w:val="54"/>
          <w:szCs w:val="54"/>
        </w:rPr>
        <w:t xml:space="preserve">                   </w:t>
      </w:r>
      <w:r>
        <w:rPr>
          <w:rFonts w:ascii="Arial" w:eastAsia="Arial" w:hAnsi="Arial" w:cs="Arial"/>
          <w:color w:val="666566"/>
          <w:spacing w:val="53"/>
          <w:position w:val="-31"/>
          <w:sz w:val="54"/>
          <w:szCs w:val="54"/>
        </w:rPr>
        <w:t xml:space="preserve"> </w:t>
      </w:r>
      <w:r>
        <w:rPr>
          <w:rFonts w:ascii="Arial" w:eastAsia="Arial" w:hAnsi="Arial" w:cs="Arial"/>
          <w:color w:val="414141"/>
          <w:w w:val="42"/>
          <w:position w:val="-14"/>
          <w:sz w:val="46"/>
          <w:szCs w:val="46"/>
        </w:rPr>
        <w:t xml:space="preserve">E          </w:t>
      </w:r>
      <w:r>
        <w:rPr>
          <w:rFonts w:ascii="Arial" w:eastAsia="Arial" w:hAnsi="Arial" w:cs="Arial"/>
          <w:color w:val="414141"/>
          <w:spacing w:val="34"/>
          <w:w w:val="42"/>
          <w:position w:val="-14"/>
          <w:sz w:val="46"/>
          <w:szCs w:val="46"/>
        </w:rPr>
        <w:t xml:space="preserve"> </w:t>
      </w:r>
      <w:r>
        <w:rPr>
          <w:rFonts w:ascii="Arial" w:eastAsia="Arial" w:hAnsi="Arial" w:cs="Arial"/>
          <w:color w:val="414141"/>
          <w:w w:val="42"/>
          <w:position w:val="-7"/>
          <w:sz w:val="50"/>
          <w:szCs w:val="50"/>
        </w:rPr>
        <w:t>E</w:t>
      </w:r>
    </w:p>
    <w:p w:rsidR="00165D3B" w:rsidRDefault="00337F62">
      <w:pPr>
        <w:spacing w:line="400" w:lineRule="exact"/>
        <w:rPr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666566"/>
          <w:w w:val="28"/>
          <w:position w:val="-2"/>
          <w:sz w:val="36"/>
          <w:szCs w:val="36"/>
        </w:rPr>
        <w:t>.</w:t>
      </w:r>
      <w:r>
        <w:rPr>
          <w:rFonts w:ascii="Malgun Gothic" w:eastAsia="Malgun Gothic" w:hAnsi="Malgun Gothic" w:cs="Malgun Gothic"/>
          <w:color w:val="302E2F"/>
          <w:w w:val="45"/>
          <w:position w:val="-2"/>
          <w:sz w:val="36"/>
          <w:szCs w:val="36"/>
        </w:rPr>
        <w:t>�</w:t>
      </w:r>
      <w:r>
        <w:rPr>
          <w:rFonts w:ascii="Malgun Gothic" w:eastAsia="Malgun Gothic" w:hAnsi="Malgun Gothic" w:cs="Malgun Gothic"/>
          <w:color w:val="302E2F"/>
          <w:position w:val="-2"/>
          <w:sz w:val="36"/>
          <w:szCs w:val="36"/>
        </w:rPr>
        <w:t xml:space="preserve">    </w:t>
      </w:r>
      <w:r>
        <w:rPr>
          <w:rFonts w:ascii="Malgun Gothic" w:eastAsia="Malgun Gothic" w:hAnsi="Malgun Gothic" w:cs="Malgun Gothic"/>
          <w:color w:val="302E2F"/>
          <w:spacing w:val="-11"/>
          <w:position w:val="-2"/>
          <w:sz w:val="36"/>
          <w:szCs w:val="36"/>
        </w:rPr>
        <w:t xml:space="preserve"> </w:t>
      </w:r>
      <w:r>
        <w:rPr>
          <w:color w:val="302E2F"/>
          <w:w w:val="53"/>
          <w:position w:val="-9"/>
          <w:sz w:val="44"/>
          <w:szCs w:val="44"/>
        </w:rPr>
        <w:t>E</w:t>
      </w:r>
    </w:p>
    <w:p w:rsidR="00165D3B" w:rsidRDefault="00337F62">
      <w:pPr>
        <w:spacing w:line="0" w:lineRule="atLeast"/>
        <w:ind w:left="76"/>
        <w:rPr>
          <w:sz w:val="89"/>
          <w:szCs w:val="89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2" w:space="720" w:equalWidth="0">
            <w:col w:w="4770" w:space="2080"/>
            <w:col w:w="3630"/>
          </w:cols>
        </w:sectPr>
      </w:pPr>
      <w:r>
        <w:rPr>
          <w:color w:val="414141"/>
          <w:w w:val="43"/>
          <w:position w:val="-22"/>
          <w:sz w:val="32"/>
          <w:szCs w:val="32"/>
        </w:rPr>
        <w:t xml:space="preserve">'                                                                                 </w:t>
      </w:r>
      <w:r>
        <w:rPr>
          <w:color w:val="414141"/>
          <w:spacing w:val="17"/>
          <w:w w:val="43"/>
          <w:position w:val="-22"/>
          <w:sz w:val="32"/>
          <w:szCs w:val="32"/>
        </w:rPr>
        <w:t xml:space="preserve"> </w:t>
      </w:r>
      <w:r>
        <w:rPr>
          <w:color w:val="302E2F"/>
          <w:w w:val="43"/>
          <w:position w:val="-61"/>
          <w:sz w:val="89"/>
          <w:szCs w:val="89"/>
        </w:rPr>
        <w:t>..</w:t>
      </w:r>
    </w:p>
    <w:p w:rsidR="00165D3B" w:rsidRDefault="00337F62">
      <w:pPr>
        <w:spacing w:line="60" w:lineRule="exact"/>
        <w:ind w:left="1525"/>
        <w:rPr>
          <w:rFonts w:ascii="Courier New" w:eastAsia="Courier New" w:hAnsi="Courier New" w:cs="Courier New"/>
          <w:sz w:val="27"/>
          <w:szCs w:val="27"/>
        </w:rPr>
        <w:sectPr w:rsidR="00165D3B">
          <w:type w:val="continuous"/>
          <w:pgSz w:w="12340" w:h="17140"/>
          <w:pgMar w:top="400" w:right="980" w:bottom="0" w:left="880" w:header="720" w:footer="720" w:gutter="0"/>
          <w:cols w:space="720"/>
        </w:sectPr>
      </w:pPr>
      <w:r>
        <w:rPr>
          <w:rFonts w:ascii="Arial" w:eastAsia="Arial" w:hAnsi="Arial" w:cs="Arial"/>
          <w:color w:val="414141"/>
          <w:w w:val="13"/>
          <w:position w:val="-71"/>
          <w:sz w:val="63"/>
          <w:szCs w:val="63"/>
        </w:rPr>
        <w:t>·</w:t>
      </w:r>
      <w:r>
        <w:rPr>
          <w:rFonts w:ascii="Arial" w:eastAsia="Arial" w:hAnsi="Arial" w:cs="Arial"/>
          <w:color w:val="414141"/>
          <w:w w:val="72"/>
          <w:position w:val="-71"/>
          <w:sz w:val="63"/>
          <w:szCs w:val="63"/>
        </w:rPr>
        <w:t>r</w:t>
      </w:r>
      <w:r>
        <w:rPr>
          <w:rFonts w:ascii="Arial" w:eastAsia="Arial" w:hAnsi="Arial" w:cs="Arial"/>
          <w:color w:val="414141"/>
          <w:position w:val="-71"/>
          <w:sz w:val="63"/>
          <w:szCs w:val="63"/>
        </w:rPr>
        <w:t xml:space="preserve">           </w:t>
      </w:r>
      <w:r>
        <w:rPr>
          <w:rFonts w:ascii="Arial" w:eastAsia="Arial" w:hAnsi="Arial" w:cs="Arial"/>
          <w:color w:val="414141"/>
          <w:spacing w:val="25"/>
          <w:position w:val="-71"/>
          <w:sz w:val="63"/>
          <w:szCs w:val="63"/>
        </w:rPr>
        <w:t xml:space="preserve"> </w:t>
      </w:r>
      <w:r>
        <w:rPr>
          <w:rFonts w:ascii="Courier New" w:eastAsia="Courier New" w:hAnsi="Courier New" w:cs="Courier New"/>
          <w:color w:val="666566"/>
          <w:w w:val="17"/>
          <w:position w:val="-19"/>
          <w:sz w:val="27"/>
          <w:szCs w:val="27"/>
        </w:rPr>
        <w:t>.</w:t>
      </w:r>
      <w:r>
        <w:rPr>
          <w:rFonts w:ascii="Courier New" w:eastAsia="Courier New" w:hAnsi="Courier New" w:cs="Courier New"/>
          <w:color w:val="302E2F"/>
          <w:w w:val="70"/>
          <w:position w:val="-19"/>
          <w:sz w:val="27"/>
          <w:szCs w:val="27"/>
        </w:rPr>
        <w:t>&lt;</w:t>
      </w:r>
      <w:r>
        <w:rPr>
          <w:rFonts w:ascii="Courier New" w:eastAsia="Courier New" w:hAnsi="Courier New" w:cs="Courier New"/>
          <w:color w:val="302E2F"/>
          <w:position w:val="-19"/>
          <w:sz w:val="27"/>
          <w:szCs w:val="27"/>
        </w:rPr>
        <w:t xml:space="preserve">   </w:t>
      </w:r>
      <w:r>
        <w:rPr>
          <w:rFonts w:ascii="Courier New" w:eastAsia="Courier New" w:hAnsi="Courier New" w:cs="Courier New"/>
          <w:color w:val="302E2F"/>
          <w:spacing w:val="-37"/>
          <w:position w:val="-19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666566"/>
          <w:w w:val="17"/>
          <w:position w:val="-14"/>
          <w:sz w:val="27"/>
          <w:szCs w:val="27"/>
        </w:rPr>
        <w:t>.</w:t>
      </w:r>
      <w:r>
        <w:rPr>
          <w:rFonts w:ascii="Courier New" w:eastAsia="Courier New" w:hAnsi="Courier New" w:cs="Courier New"/>
          <w:color w:val="414141"/>
          <w:w w:val="70"/>
          <w:position w:val="-14"/>
          <w:sz w:val="27"/>
          <w:szCs w:val="27"/>
        </w:rPr>
        <w:t>&lt;</w:t>
      </w:r>
      <w:r>
        <w:rPr>
          <w:rFonts w:ascii="Courier New" w:eastAsia="Courier New" w:hAnsi="Courier New" w:cs="Courier New"/>
          <w:color w:val="414141"/>
          <w:position w:val="-14"/>
          <w:sz w:val="27"/>
          <w:szCs w:val="27"/>
        </w:rPr>
        <w:t xml:space="preserve">            </w:t>
      </w:r>
      <w:r>
        <w:rPr>
          <w:rFonts w:ascii="Courier New" w:eastAsia="Courier New" w:hAnsi="Courier New" w:cs="Courier New"/>
          <w:color w:val="414141"/>
          <w:spacing w:val="13"/>
          <w:position w:val="-14"/>
          <w:sz w:val="27"/>
          <w:szCs w:val="27"/>
        </w:rPr>
        <w:t xml:space="preserve"> </w:t>
      </w:r>
      <w:r>
        <w:rPr>
          <w:rFonts w:ascii="Arial" w:eastAsia="Arial" w:hAnsi="Arial" w:cs="Arial"/>
          <w:color w:val="414141"/>
          <w:position w:val="-51"/>
          <w:sz w:val="59"/>
          <w:szCs w:val="59"/>
        </w:rPr>
        <w:t xml:space="preserve">\  </w:t>
      </w:r>
      <w:r>
        <w:rPr>
          <w:rFonts w:ascii="Arial" w:eastAsia="Arial" w:hAnsi="Arial" w:cs="Arial"/>
          <w:color w:val="414141"/>
          <w:spacing w:val="118"/>
          <w:position w:val="-51"/>
          <w:sz w:val="59"/>
          <w:szCs w:val="59"/>
        </w:rPr>
        <w:t xml:space="preserve"> </w:t>
      </w:r>
      <w:r>
        <w:rPr>
          <w:rFonts w:ascii="Courier New" w:eastAsia="Courier New" w:hAnsi="Courier New" w:cs="Courier New"/>
          <w:color w:val="666566"/>
          <w:w w:val="17"/>
          <w:position w:val="-15"/>
          <w:sz w:val="27"/>
          <w:szCs w:val="27"/>
        </w:rPr>
        <w:t>.</w:t>
      </w:r>
      <w:r>
        <w:rPr>
          <w:rFonts w:ascii="Courier New" w:eastAsia="Courier New" w:hAnsi="Courier New" w:cs="Courier New"/>
          <w:color w:val="302E2F"/>
          <w:w w:val="76"/>
          <w:position w:val="-15"/>
          <w:sz w:val="27"/>
          <w:szCs w:val="27"/>
        </w:rPr>
        <w:t>&lt;</w:t>
      </w:r>
    </w:p>
    <w:p w:rsidR="00165D3B" w:rsidRDefault="00337F62">
      <w:pPr>
        <w:spacing w:line="780" w:lineRule="exact"/>
        <w:ind w:left="2164" w:right="-142"/>
        <w:rPr>
          <w:rFonts w:ascii="Arial" w:eastAsia="Arial" w:hAnsi="Arial" w:cs="Arial"/>
          <w:sz w:val="44"/>
          <w:szCs w:val="44"/>
        </w:rPr>
      </w:pPr>
      <w:r>
        <w:pict>
          <v:shape id="_x0000_s1079" type="#_x0000_t202" style="position:absolute;left:0;text-align:left;margin-left:80.15pt;margin-top:2.6pt;width:3.8pt;height:16.1pt;z-index:-13446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color w:val="666566"/>
                      <w:w w:val="132"/>
                      <w:sz w:val="32"/>
                      <w:szCs w:val="32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45356"/>
          <w:w w:val="13"/>
          <w:position w:val="-9"/>
          <w:sz w:val="63"/>
          <w:szCs w:val="63"/>
        </w:rPr>
        <w:t>·</w:t>
      </w:r>
      <w:r>
        <w:rPr>
          <w:rFonts w:ascii="Arial" w:eastAsia="Arial" w:hAnsi="Arial" w:cs="Arial"/>
          <w:color w:val="302E2F"/>
          <w:w w:val="72"/>
          <w:position w:val="-9"/>
          <w:sz w:val="63"/>
          <w:szCs w:val="63"/>
        </w:rPr>
        <w:t>r</w:t>
      </w:r>
      <w:r>
        <w:rPr>
          <w:rFonts w:ascii="Arial" w:eastAsia="Arial" w:hAnsi="Arial" w:cs="Arial"/>
          <w:color w:val="302E2F"/>
          <w:position w:val="-9"/>
          <w:sz w:val="63"/>
          <w:szCs w:val="63"/>
        </w:rPr>
        <w:t xml:space="preserve">        </w:t>
      </w:r>
      <w:r>
        <w:rPr>
          <w:rFonts w:ascii="Arial" w:eastAsia="Arial" w:hAnsi="Arial" w:cs="Arial"/>
          <w:color w:val="302E2F"/>
          <w:spacing w:val="-63"/>
          <w:position w:val="-9"/>
          <w:sz w:val="63"/>
          <w:szCs w:val="63"/>
        </w:rPr>
        <w:t xml:space="preserve"> </w:t>
      </w:r>
      <w:r>
        <w:rPr>
          <w:rFonts w:ascii="Arial" w:eastAsia="Arial" w:hAnsi="Arial" w:cs="Arial"/>
          <w:color w:val="666566"/>
          <w:spacing w:val="-153"/>
          <w:w w:val="127"/>
          <w:position w:val="13"/>
          <w:sz w:val="36"/>
          <w:szCs w:val="36"/>
        </w:rPr>
        <w:t>"</w:t>
      </w:r>
      <w:r>
        <w:rPr>
          <w:color w:val="414141"/>
          <w:w w:val="43"/>
          <w:position w:val="18"/>
          <w:sz w:val="47"/>
          <w:szCs w:val="47"/>
        </w:rPr>
        <w:t>...</w:t>
      </w:r>
      <w:r>
        <w:rPr>
          <w:color w:val="414141"/>
          <w:position w:val="18"/>
          <w:sz w:val="47"/>
          <w:szCs w:val="47"/>
        </w:rPr>
        <w:t xml:space="preserve">    </w:t>
      </w:r>
      <w:r>
        <w:rPr>
          <w:color w:val="414141"/>
          <w:spacing w:val="14"/>
          <w:position w:val="18"/>
          <w:sz w:val="47"/>
          <w:szCs w:val="47"/>
        </w:rPr>
        <w:t xml:space="preserve"> </w:t>
      </w:r>
      <w:r>
        <w:rPr>
          <w:rFonts w:ascii="Arial" w:eastAsia="Arial" w:hAnsi="Arial" w:cs="Arial"/>
          <w:color w:val="302E2F"/>
          <w:w w:val="41"/>
          <w:position w:val="24"/>
          <w:sz w:val="44"/>
          <w:szCs w:val="44"/>
        </w:rPr>
        <w:t>...</w:t>
      </w:r>
    </w:p>
    <w:p w:rsidR="00165D3B" w:rsidRDefault="00337F62">
      <w:pPr>
        <w:spacing w:line="380" w:lineRule="atLeast"/>
        <w:ind w:left="1525"/>
        <w:rPr>
          <w:sz w:val="29"/>
          <w:szCs w:val="29"/>
        </w:rPr>
      </w:pPr>
      <w:r>
        <w:rPr>
          <w:color w:val="414141"/>
          <w:w w:val="61"/>
          <w:sz w:val="29"/>
          <w:szCs w:val="29"/>
        </w:rPr>
        <w:t>c.</w:t>
      </w:r>
    </w:p>
    <w:p w:rsidR="00165D3B" w:rsidRDefault="00337F62">
      <w:pPr>
        <w:spacing w:before="71" w:line="480" w:lineRule="exact"/>
        <w:ind w:left="763" w:right="-58"/>
        <w:rPr>
          <w:sz w:val="46"/>
          <w:szCs w:val="46"/>
        </w:rPr>
      </w:pPr>
      <w:r>
        <w:br w:type="column"/>
      </w:r>
      <w:r>
        <w:rPr>
          <w:color w:val="302E2F"/>
          <w:position w:val="1"/>
          <w:sz w:val="41"/>
          <w:szCs w:val="41"/>
        </w:rPr>
        <w:t xml:space="preserve">t  </w:t>
      </w:r>
      <w:r>
        <w:rPr>
          <w:color w:val="302E2F"/>
          <w:spacing w:val="65"/>
          <w:position w:val="1"/>
          <w:sz w:val="41"/>
          <w:szCs w:val="41"/>
        </w:rPr>
        <w:t xml:space="preserve"> </w:t>
      </w:r>
      <w:r>
        <w:rPr>
          <w:color w:val="302E2F"/>
          <w:position w:val="-7"/>
          <w:sz w:val="46"/>
          <w:szCs w:val="46"/>
        </w:rPr>
        <w:t>!</w:t>
      </w:r>
    </w:p>
    <w:p w:rsidR="00165D3B" w:rsidRDefault="00337F62">
      <w:pPr>
        <w:spacing w:line="140" w:lineRule="atLeast"/>
        <w:ind w:right="-105"/>
        <w:rPr>
          <w:sz w:val="40"/>
          <w:szCs w:val="40"/>
        </w:rPr>
      </w:pPr>
      <w:r>
        <w:pict>
          <v:shape id="_x0000_s1078" type="#_x0000_t202" style="position:absolute;margin-left:426.6pt;margin-top:-15.6pt;width:8.1pt;height:42.6pt;z-index:-13457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8"/>
                    <w:rPr>
                      <w:sz w:val="85"/>
                      <w:szCs w:val="85"/>
                    </w:rPr>
                  </w:pPr>
                  <w:r>
                    <w:rPr>
                      <w:color w:val="302E2F"/>
                      <w:w w:val="38"/>
                      <w:sz w:val="85"/>
                      <w:szCs w:val="85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E2F"/>
          <w:position w:val="-16"/>
          <w:sz w:val="41"/>
          <w:szCs w:val="41"/>
        </w:rPr>
        <w:t xml:space="preserve">r         </w:t>
      </w:r>
      <w:r>
        <w:rPr>
          <w:rFonts w:ascii="Arial" w:eastAsia="Arial" w:hAnsi="Arial" w:cs="Arial"/>
          <w:color w:val="302E2F"/>
          <w:spacing w:val="15"/>
          <w:position w:val="-16"/>
          <w:sz w:val="41"/>
          <w:szCs w:val="41"/>
        </w:rPr>
        <w:t xml:space="preserve"> </w:t>
      </w:r>
      <w:r>
        <w:rPr>
          <w:color w:val="414141"/>
          <w:w w:val="44"/>
          <w:sz w:val="40"/>
          <w:szCs w:val="40"/>
        </w:rPr>
        <w:t>...</w:t>
      </w:r>
    </w:p>
    <w:p w:rsidR="00165D3B" w:rsidRDefault="00337F62">
      <w:pPr>
        <w:spacing w:line="400" w:lineRule="exact"/>
        <w:rPr>
          <w:sz w:val="30"/>
          <w:szCs w:val="30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3" w:space="720" w:equalWidth="0">
            <w:col w:w="4770" w:space="2128"/>
            <w:col w:w="1423" w:space="1393"/>
            <w:col w:w="766"/>
          </w:cols>
        </w:sectPr>
      </w:pPr>
      <w:r>
        <w:br w:type="column"/>
      </w:r>
      <w:r>
        <w:rPr>
          <w:rFonts w:ascii="Arial" w:eastAsia="Arial" w:hAnsi="Arial" w:cs="Arial"/>
          <w:color w:val="302E2F"/>
          <w:spacing w:val="-48"/>
          <w:w w:val="43"/>
          <w:position w:val="-5"/>
          <w:sz w:val="47"/>
          <w:szCs w:val="47"/>
        </w:rPr>
        <w:t>.</w:t>
      </w:r>
      <w:r>
        <w:rPr>
          <w:color w:val="302E2F"/>
          <w:spacing w:val="-34"/>
          <w:w w:val="81"/>
          <w:position w:val="7"/>
          <w:sz w:val="30"/>
          <w:szCs w:val="30"/>
        </w:rPr>
        <w:t>r</w:t>
      </w:r>
      <w:r>
        <w:rPr>
          <w:rFonts w:ascii="Arial" w:eastAsia="Arial" w:hAnsi="Arial" w:cs="Arial"/>
          <w:color w:val="302E2F"/>
          <w:spacing w:val="-24"/>
          <w:w w:val="43"/>
          <w:position w:val="-5"/>
          <w:sz w:val="47"/>
          <w:szCs w:val="47"/>
        </w:rPr>
        <w:t>.</w:t>
      </w:r>
      <w:r>
        <w:rPr>
          <w:color w:val="302E2F"/>
          <w:spacing w:val="-37"/>
          <w:w w:val="81"/>
          <w:position w:val="7"/>
          <w:sz w:val="30"/>
          <w:szCs w:val="30"/>
        </w:rPr>
        <w:t>.</w:t>
      </w:r>
      <w:r>
        <w:rPr>
          <w:rFonts w:ascii="Arial" w:eastAsia="Arial" w:hAnsi="Arial" w:cs="Arial"/>
          <w:color w:val="302E2F"/>
          <w:spacing w:val="-20"/>
          <w:w w:val="43"/>
          <w:position w:val="-5"/>
          <w:sz w:val="47"/>
          <w:szCs w:val="47"/>
        </w:rPr>
        <w:t>.</w:t>
      </w:r>
      <w:r>
        <w:rPr>
          <w:color w:val="302E2F"/>
          <w:w w:val="81"/>
          <w:position w:val="7"/>
          <w:sz w:val="30"/>
          <w:szCs w:val="30"/>
        </w:rPr>
        <w:t>t</w:t>
      </w:r>
    </w:p>
    <w:p w:rsidR="00165D3B" w:rsidRDefault="00337F62">
      <w:pPr>
        <w:spacing w:line="580" w:lineRule="atLeast"/>
        <w:ind w:left="1563" w:right="-83"/>
        <w:rPr>
          <w:sz w:val="27"/>
          <w:szCs w:val="27"/>
        </w:rPr>
      </w:pPr>
      <w:r>
        <w:rPr>
          <w:rFonts w:ascii="Arial" w:eastAsia="Arial" w:hAnsi="Arial" w:cs="Arial"/>
          <w:color w:val="302E2F"/>
          <w:w w:val="70"/>
          <w:position w:val="-8"/>
          <w:sz w:val="36"/>
          <w:szCs w:val="36"/>
        </w:rPr>
        <w:t xml:space="preserve">"'      </w:t>
      </w:r>
      <w:r>
        <w:rPr>
          <w:rFonts w:ascii="Arial" w:eastAsia="Arial" w:hAnsi="Arial" w:cs="Arial"/>
          <w:color w:val="302E2F"/>
          <w:spacing w:val="13"/>
          <w:w w:val="70"/>
          <w:position w:val="-8"/>
          <w:sz w:val="36"/>
          <w:szCs w:val="36"/>
        </w:rPr>
        <w:t xml:space="preserve"> </w:t>
      </w:r>
      <w:r>
        <w:rPr>
          <w:rFonts w:ascii="Arial" w:eastAsia="Arial" w:hAnsi="Arial" w:cs="Arial"/>
          <w:color w:val="302E2F"/>
          <w:w w:val="70"/>
          <w:position w:val="-12"/>
          <w:sz w:val="40"/>
          <w:szCs w:val="40"/>
        </w:rPr>
        <w:t xml:space="preserve">"'                 </w:t>
      </w:r>
      <w:r>
        <w:rPr>
          <w:rFonts w:ascii="Arial" w:eastAsia="Arial" w:hAnsi="Arial" w:cs="Arial"/>
          <w:color w:val="302E2F"/>
          <w:spacing w:val="72"/>
          <w:w w:val="70"/>
          <w:position w:val="-12"/>
          <w:sz w:val="40"/>
          <w:szCs w:val="40"/>
        </w:rPr>
        <w:t xml:space="preserve"> </w:t>
      </w:r>
      <w:r>
        <w:rPr>
          <w:color w:val="302E2F"/>
          <w:w w:val="70"/>
          <w:sz w:val="27"/>
          <w:szCs w:val="27"/>
        </w:rPr>
        <w:t>'i..</w:t>
      </w:r>
    </w:p>
    <w:p w:rsidR="00165D3B" w:rsidRDefault="00337F62">
      <w:pPr>
        <w:spacing w:line="580" w:lineRule="atLeast"/>
        <w:ind w:right="-113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414141"/>
          <w:w w:val="70"/>
          <w:position w:val="-24"/>
          <w:sz w:val="47"/>
          <w:szCs w:val="47"/>
        </w:rPr>
        <w:t xml:space="preserve">"'                      </w:t>
      </w:r>
      <w:r>
        <w:rPr>
          <w:rFonts w:ascii="Arial" w:eastAsia="Arial" w:hAnsi="Arial" w:cs="Arial"/>
          <w:color w:val="414141"/>
          <w:spacing w:val="23"/>
          <w:w w:val="70"/>
          <w:position w:val="-24"/>
          <w:sz w:val="47"/>
          <w:szCs w:val="47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29"/>
          <w:sz w:val="36"/>
          <w:szCs w:val="36"/>
        </w:rPr>
        <w:t>�</w:t>
      </w:r>
      <w:r>
        <w:rPr>
          <w:rFonts w:ascii="Arial" w:eastAsia="Arial" w:hAnsi="Arial" w:cs="Arial"/>
          <w:color w:val="414141"/>
          <w:w w:val="38"/>
          <w:sz w:val="36"/>
          <w:szCs w:val="36"/>
        </w:rPr>
        <w:t>.</w:t>
      </w:r>
    </w:p>
    <w:p w:rsidR="00165D3B" w:rsidRDefault="00337F62">
      <w:pPr>
        <w:spacing w:line="580" w:lineRule="atLeast"/>
        <w:rPr>
          <w:sz w:val="30"/>
          <w:szCs w:val="30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3" w:space="720" w:equalWidth="0">
            <w:col w:w="4007" w:space="582"/>
            <w:col w:w="2444" w:space="582"/>
            <w:col w:w="2865"/>
          </w:cols>
        </w:sectPr>
      </w:pPr>
      <w:r>
        <w:br w:type="column"/>
      </w:r>
      <w:r>
        <w:rPr>
          <w:rFonts w:ascii="Arial" w:eastAsia="Arial" w:hAnsi="Arial" w:cs="Arial"/>
          <w:color w:val="545356"/>
          <w:spacing w:val="-67"/>
          <w:w w:val="172"/>
          <w:sz w:val="32"/>
          <w:szCs w:val="32"/>
        </w:rPr>
        <w:t>'</w:t>
      </w:r>
      <w:r>
        <w:rPr>
          <w:color w:val="414141"/>
          <w:w w:val="109"/>
          <w:position w:val="1"/>
          <w:sz w:val="30"/>
          <w:szCs w:val="30"/>
        </w:rPr>
        <w:t>•</w:t>
      </w:r>
      <w:r>
        <w:rPr>
          <w:color w:val="414141"/>
          <w:position w:val="1"/>
          <w:sz w:val="30"/>
          <w:szCs w:val="30"/>
        </w:rPr>
        <w:t xml:space="preserve">     </w:t>
      </w:r>
      <w:r>
        <w:rPr>
          <w:color w:val="414141"/>
          <w:spacing w:val="-30"/>
          <w:position w:val="1"/>
          <w:sz w:val="30"/>
          <w:szCs w:val="30"/>
        </w:rPr>
        <w:t xml:space="preserve"> </w:t>
      </w:r>
      <w:r>
        <w:rPr>
          <w:color w:val="414141"/>
          <w:sz w:val="30"/>
          <w:szCs w:val="30"/>
        </w:rPr>
        <w:t>•</w:t>
      </w:r>
    </w:p>
    <w:p w:rsidR="00165D3B" w:rsidRDefault="00337F62">
      <w:pPr>
        <w:spacing w:line="300" w:lineRule="atLeast"/>
        <w:ind w:left="2164"/>
        <w:rPr>
          <w:rFonts w:ascii="Arial" w:eastAsia="Arial" w:hAnsi="Arial" w:cs="Arial"/>
          <w:sz w:val="73"/>
          <w:szCs w:val="73"/>
        </w:rPr>
        <w:sectPr w:rsidR="00165D3B">
          <w:type w:val="continuous"/>
          <w:pgSz w:w="12340" w:h="17140"/>
          <w:pgMar w:top="400" w:right="980" w:bottom="0" w:left="880" w:header="720" w:footer="720" w:gutter="0"/>
          <w:cols w:space="720"/>
        </w:sectPr>
      </w:pPr>
      <w:r>
        <w:pict>
          <v:shape id="_x0000_s1077" type="#_x0000_t202" style="position:absolute;left:0;text-align:left;margin-left:339.75pt;margin-top:30.1pt;width:75.85pt;height:31.3pt;z-index:-13456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4"/>
                    <w:rPr>
                      <w:sz w:val="62"/>
                      <w:szCs w:val="62"/>
                    </w:rPr>
                  </w:pPr>
                  <w:r>
                    <w:rPr>
                      <w:color w:val="414141"/>
                      <w:w w:val="149"/>
                      <w:position w:val="17"/>
                      <w:sz w:val="28"/>
                      <w:szCs w:val="28"/>
                    </w:rPr>
                    <w:t>,</w:t>
                  </w:r>
                  <w:r>
                    <w:rPr>
                      <w:color w:val="666566"/>
                      <w:w w:val="68"/>
                      <w:position w:val="17"/>
                      <w:sz w:val="28"/>
                      <w:szCs w:val="28"/>
                    </w:rPr>
                    <w:t>.</w:t>
                  </w:r>
                  <w:r>
                    <w:rPr>
                      <w:color w:val="666566"/>
                      <w:position w:val="17"/>
                      <w:sz w:val="28"/>
                      <w:szCs w:val="28"/>
                    </w:rPr>
                    <w:t xml:space="preserve">                </w:t>
                  </w:r>
                  <w:r>
                    <w:rPr>
                      <w:color w:val="666566"/>
                      <w:spacing w:val="22"/>
                      <w:position w:val="17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302E2F"/>
                      <w:w w:val="49"/>
                      <w:sz w:val="62"/>
                      <w:szCs w:val="62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color w:val="414141"/>
          <w:w w:val="61"/>
          <w:position w:val="9"/>
          <w:sz w:val="29"/>
          <w:szCs w:val="29"/>
        </w:rPr>
        <w:t xml:space="preserve">c.                                  </w:t>
      </w:r>
      <w:r>
        <w:rPr>
          <w:color w:val="414141"/>
          <w:spacing w:val="36"/>
          <w:w w:val="61"/>
          <w:position w:val="9"/>
          <w:sz w:val="29"/>
          <w:szCs w:val="29"/>
        </w:rPr>
        <w:t xml:space="preserve"> </w:t>
      </w:r>
      <w:r>
        <w:rPr>
          <w:rFonts w:ascii="Arial" w:eastAsia="Arial" w:hAnsi="Arial" w:cs="Arial"/>
          <w:color w:val="414141"/>
          <w:w w:val="133"/>
          <w:position w:val="-6"/>
          <w:sz w:val="36"/>
          <w:szCs w:val="36"/>
        </w:rPr>
        <w:t xml:space="preserve">f   </w:t>
      </w:r>
      <w:r>
        <w:rPr>
          <w:rFonts w:ascii="Arial" w:eastAsia="Arial" w:hAnsi="Arial" w:cs="Arial"/>
          <w:color w:val="414141"/>
          <w:spacing w:val="42"/>
          <w:w w:val="133"/>
          <w:position w:val="-6"/>
          <w:sz w:val="36"/>
          <w:szCs w:val="36"/>
        </w:rPr>
        <w:t xml:space="preserve"> </w:t>
      </w:r>
      <w:r>
        <w:rPr>
          <w:rFonts w:ascii="Arial" w:eastAsia="Arial" w:hAnsi="Arial" w:cs="Arial"/>
          <w:color w:val="414141"/>
          <w:w w:val="64"/>
          <w:sz w:val="40"/>
          <w:szCs w:val="40"/>
        </w:rPr>
        <w:t>'!;</w:t>
      </w:r>
      <w:r>
        <w:rPr>
          <w:rFonts w:ascii="Arial" w:eastAsia="Arial" w:hAnsi="Arial" w:cs="Arial"/>
          <w:color w:val="414141"/>
          <w:w w:val="64"/>
          <w:sz w:val="40"/>
          <w:szCs w:val="40"/>
        </w:rPr>
        <w:t xml:space="preserve">                                        </w:t>
      </w:r>
      <w:r>
        <w:rPr>
          <w:rFonts w:ascii="Arial" w:eastAsia="Arial" w:hAnsi="Arial" w:cs="Arial"/>
          <w:color w:val="414141"/>
          <w:spacing w:val="13"/>
          <w:w w:val="64"/>
          <w:sz w:val="40"/>
          <w:szCs w:val="40"/>
        </w:rPr>
        <w:t xml:space="preserve"> </w:t>
      </w:r>
      <w:r>
        <w:rPr>
          <w:rFonts w:ascii="Arial" w:eastAsia="Arial" w:hAnsi="Arial" w:cs="Arial"/>
          <w:color w:val="545356"/>
          <w:w w:val="25"/>
          <w:position w:val="18"/>
          <w:sz w:val="54"/>
          <w:szCs w:val="54"/>
        </w:rPr>
        <w:t xml:space="preserve">.          </w:t>
      </w:r>
      <w:r>
        <w:rPr>
          <w:rFonts w:ascii="Arial" w:eastAsia="Arial" w:hAnsi="Arial" w:cs="Arial"/>
          <w:color w:val="545356"/>
          <w:spacing w:val="37"/>
          <w:w w:val="25"/>
          <w:position w:val="18"/>
          <w:sz w:val="54"/>
          <w:szCs w:val="54"/>
        </w:rPr>
        <w:t xml:space="preserve"> </w:t>
      </w:r>
      <w:r>
        <w:rPr>
          <w:rFonts w:ascii="Arial" w:eastAsia="Arial" w:hAnsi="Arial" w:cs="Arial"/>
          <w:color w:val="302E2F"/>
          <w:w w:val="61"/>
          <w:position w:val="13"/>
        </w:rPr>
        <w:t xml:space="preserve">&lt;&gt;                                        </w:t>
      </w:r>
      <w:r>
        <w:rPr>
          <w:rFonts w:ascii="Arial" w:eastAsia="Arial" w:hAnsi="Arial" w:cs="Arial"/>
          <w:color w:val="302E2F"/>
          <w:spacing w:val="26"/>
          <w:w w:val="61"/>
          <w:position w:val="13"/>
        </w:rPr>
        <w:t xml:space="preserve"> </w:t>
      </w:r>
      <w:r>
        <w:rPr>
          <w:rFonts w:ascii="Arial" w:eastAsia="Arial" w:hAnsi="Arial" w:cs="Arial"/>
          <w:color w:val="302E2F"/>
          <w:w w:val="108"/>
          <w:position w:val="-5"/>
          <w:sz w:val="73"/>
          <w:szCs w:val="73"/>
        </w:rPr>
        <w:t>t</w:t>
      </w:r>
    </w:p>
    <w:p w:rsidR="00165D3B" w:rsidRDefault="00337F62">
      <w:pPr>
        <w:spacing w:line="140" w:lineRule="exact"/>
        <w:ind w:left="1563" w:right="-91"/>
        <w:rPr>
          <w:sz w:val="44"/>
          <w:szCs w:val="44"/>
        </w:rPr>
      </w:pPr>
      <w:r>
        <w:rPr>
          <w:color w:val="414141"/>
          <w:w w:val="53"/>
          <w:position w:val="3"/>
          <w:sz w:val="44"/>
          <w:szCs w:val="44"/>
        </w:rPr>
        <w:t xml:space="preserve">E       </w:t>
      </w:r>
      <w:r>
        <w:rPr>
          <w:color w:val="414141"/>
          <w:spacing w:val="29"/>
          <w:w w:val="53"/>
          <w:position w:val="3"/>
          <w:sz w:val="44"/>
          <w:szCs w:val="44"/>
        </w:rPr>
        <w:t xml:space="preserve"> </w:t>
      </w:r>
      <w:r>
        <w:rPr>
          <w:color w:val="414141"/>
          <w:w w:val="53"/>
          <w:sz w:val="44"/>
          <w:szCs w:val="44"/>
        </w:rPr>
        <w:t>E</w:t>
      </w:r>
    </w:p>
    <w:p w:rsidR="00165D3B" w:rsidRDefault="00337F62">
      <w:pPr>
        <w:spacing w:line="20" w:lineRule="atLeast"/>
        <w:ind w:left="1515" w:right="-24"/>
        <w:rPr>
          <w:sz w:val="27"/>
          <w:szCs w:val="27"/>
        </w:rPr>
      </w:pPr>
      <w:r>
        <w:rPr>
          <w:rFonts w:ascii="Courier New" w:eastAsia="Courier New" w:hAnsi="Courier New" w:cs="Courier New"/>
          <w:color w:val="545356"/>
          <w:w w:val="17"/>
          <w:sz w:val="27"/>
          <w:szCs w:val="27"/>
        </w:rPr>
        <w:t>.</w:t>
      </w:r>
      <w:r>
        <w:rPr>
          <w:rFonts w:ascii="Courier New" w:eastAsia="Courier New" w:hAnsi="Courier New" w:cs="Courier New"/>
          <w:color w:val="302E2F"/>
          <w:w w:val="76"/>
          <w:sz w:val="27"/>
          <w:szCs w:val="27"/>
        </w:rPr>
        <w:t>&lt;</w:t>
      </w:r>
      <w:r>
        <w:rPr>
          <w:rFonts w:ascii="Courier New" w:eastAsia="Courier New" w:hAnsi="Courier New" w:cs="Courier New"/>
          <w:color w:val="302E2F"/>
          <w:sz w:val="27"/>
          <w:szCs w:val="27"/>
        </w:rPr>
        <w:t xml:space="preserve">  </w:t>
      </w:r>
      <w:r>
        <w:rPr>
          <w:rFonts w:ascii="Courier New" w:eastAsia="Courier New" w:hAnsi="Courier New" w:cs="Courier New"/>
          <w:color w:val="302E2F"/>
          <w:spacing w:val="10"/>
          <w:sz w:val="27"/>
          <w:szCs w:val="27"/>
        </w:rPr>
        <w:t xml:space="preserve"> </w:t>
      </w:r>
      <w:r>
        <w:rPr>
          <w:color w:val="545356"/>
          <w:w w:val="42"/>
          <w:position w:val="-3"/>
          <w:sz w:val="27"/>
          <w:szCs w:val="27"/>
        </w:rPr>
        <w:t>.</w:t>
      </w:r>
      <w:r>
        <w:rPr>
          <w:color w:val="302E2F"/>
          <w:w w:val="95"/>
          <w:position w:val="-3"/>
          <w:sz w:val="27"/>
          <w:szCs w:val="27"/>
        </w:rPr>
        <w:t>e</w:t>
      </w:r>
    </w:p>
    <w:p w:rsidR="00165D3B" w:rsidRDefault="00337F62">
      <w:pPr>
        <w:spacing w:line="120" w:lineRule="exact"/>
        <w:ind w:right="-107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i/>
          <w:color w:val="414141"/>
          <w:spacing w:val="-68"/>
          <w:w w:val="49"/>
          <w:position w:val="-7"/>
          <w:sz w:val="53"/>
          <w:szCs w:val="53"/>
        </w:rPr>
        <w:t>v</w:t>
      </w:r>
      <w:r>
        <w:rPr>
          <w:rFonts w:ascii="Arial" w:eastAsia="Arial" w:hAnsi="Arial" w:cs="Arial"/>
          <w:color w:val="414141"/>
          <w:w w:val="43"/>
          <w:position w:val="-15"/>
          <w:sz w:val="37"/>
          <w:szCs w:val="37"/>
        </w:rPr>
        <w:t>.</w:t>
      </w:r>
      <w:r>
        <w:rPr>
          <w:rFonts w:ascii="Arial" w:eastAsia="Arial" w:hAnsi="Arial" w:cs="Arial"/>
          <w:color w:val="414141"/>
          <w:spacing w:val="-21"/>
          <w:w w:val="43"/>
          <w:position w:val="-15"/>
          <w:sz w:val="37"/>
          <w:szCs w:val="37"/>
        </w:rPr>
        <w:t>,</w:t>
      </w:r>
      <w:r>
        <w:rPr>
          <w:i/>
          <w:color w:val="414141"/>
          <w:spacing w:val="-45"/>
          <w:w w:val="49"/>
          <w:position w:val="-7"/>
          <w:sz w:val="53"/>
          <w:szCs w:val="53"/>
        </w:rPr>
        <w:t>.</w:t>
      </w:r>
      <w:r>
        <w:rPr>
          <w:rFonts w:ascii="Arial" w:eastAsia="Arial" w:hAnsi="Arial" w:cs="Arial"/>
          <w:color w:val="414141"/>
          <w:w w:val="43"/>
          <w:position w:val="-15"/>
          <w:sz w:val="37"/>
          <w:szCs w:val="37"/>
        </w:rPr>
        <w:t>.</w:t>
      </w:r>
      <w:r>
        <w:rPr>
          <w:rFonts w:ascii="Arial" w:eastAsia="Arial" w:hAnsi="Arial" w:cs="Arial"/>
          <w:color w:val="414141"/>
          <w:position w:val="-15"/>
          <w:sz w:val="37"/>
          <w:szCs w:val="37"/>
        </w:rPr>
        <w:t xml:space="preserve">     </w:t>
      </w:r>
      <w:r>
        <w:rPr>
          <w:rFonts w:ascii="Arial" w:eastAsia="Arial" w:hAnsi="Arial" w:cs="Arial"/>
          <w:color w:val="414141"/>
          <w:spacing w:val="-42"/>
          <w:position w:val="-15"/>
          <w:sz w:val="37"/>
          <w:szCs w:val="37"/>
        </w:rPr>
        <w:t xml:space="preserve"> </w:t>
      </w:r>
      <w:r>
        <w:rPr>
          <w:i/>
          <w:color w:val="302E2F"/>
          <w:spacing w:val="-68"/>
          <w:w w:val="49"/>
          <w:position w:val="-8"/>
          <w:sz w:val="53"/>
          <w:szCs w:val="53"/>
        </w:rPr>
        <w:t>v</w:t>
      </w:r>
      <w:r>
        <w:rPr>
          <w:rFonts w:ascii="Arial" w:eastAsia="Arial" w:hAnsi="Arial" w:cs="Arial"/>
          <w:color w:val="414141"/>
          <w:w w:val="43"/>
          <w:position w:val="-15"/>
          <w:sz w:val="37"/>
          <w:szCs w:val="37"/>
        </w:rPr>
        <w:t>.</w:t>
      </w:r>
      <w:r>
        <w:rPr>
          <w:rFonts w:ascii="Arial" w:eastAsia="Arial" w:hAnsi="Arial" w:cs="Arial"/>
          <w:color w:val="414141"/>
          <w:spacing w:val="-21"/>
          <w:w w:val="43"/>
          <w:position w:val="-15"/>
          <w:sz w:val="37"/>
          <w:szCs w:val="37"/>
        </w:rPr>
        <w:t>,</w:t>
      </w:r>
      <w:r>
        <w:rPr>
          <w:i/>
          <w:color w:val="302E2F"/>
          <w:spacing w:val="-45"/>
          <w:w w:val="49"/>
          <w:position w:val="-8"/>
          <w:sz w:val="53"/>
          <w:szCs w:val="53"/>
        </w:rPr>
        <w:t>.</w:t>
      </w:r>
      <w:r>
        <w:rPr>
          <w:rFonts w:ascii="Arial" w:eastAsia="Arial" w:hAnsi="Arial" w:cs="Arial"/>
          <w:color w:val="414141"/>
          <w:w w:val="43"/>
          <w:position w:val="-15"/>
          <w:sz w:val="37"/>
          <w:szCs w:val="37"/>
        </w:rPr>
        <w:t>.</w:t>
      </w:r>
    </w:p>
    <w:p w:rsidR="00165D3B" w:rsidRDefault="00337F62">
      <w:pPr>
        <w:spacing w:line="40" w:lineRule="atLeast"/>
        <w:ind w:left="954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color w:val="302E2F"/>
          <w:w w:val="88"/>
          <w:position w:val="-7"/>
          <w:sz w:val="13"/>
          <w:szCs w:val="13"/>
        </w:rPr>
        <w:t>,</w:t>
      </w:r>
      <w:r>
        <w:rPr>
          <w:color w:val="302E2F"/>
          <w:w w:val="138"/>
          <w:position w:val="-7"/>
          <w:sz w:val="13"/>
          <w:szCs w:val="13"/>
        </w:rPr>
        <w:t>C'</w:t>
      </w:r>
      <w:r>
        <w:rPr>
          <w:color w:val="302E2F"/>
          <w:position w:val="-7"/>
          <w:sz w:val="13"/>
          <w:szCs w:val="13"/>
        </w:rPr>
        <w:t xml:space="preserve">                 </w:t>
      </w:r>
      <w:r>
        <w:rPr>
          <w:color w:val="302E2F"/>
          <w:spacing w:val="7"/>
          <w:position w:val="-7"/>
          <w:sz w:val="13"/>
          <w:szCs w:val="13"/>
        </w:rPr>
        <w:t xml:space="preserve"> </w:t>
      </w:r>
      <w:r>
        <w:rPr>
          <w:color w:val="414141"/>
          <w:spacing w:val="-67"/>
          <w:w w:val="149"/>
          <w:sz w:val="28"/>
          <w:szCs w:val="28"/>
        </w:rPr>
        <w:t>,</w:t>
      </w:r>
      <w:r>
        <w:rPr>
          <w:color w:val="302E2F"/>
          <w:spacing w:val="-76"/>
          <w:w w:val="89"/>
          <w:position w:val="-17"/>
          <w:sz w:val="48"/>
          <w:szCs w:val="48"/>
        </w:rPr>
        <w:t>-</w:t>
      </w:r>
      <w:r>
        <w:rPr>
          <w:color w:val="545356"/>
          <w:w w:val="81"/>
          <w:sz w:val="28"/>
          <w:szCs w:val="28"/>
        </w:rPr>
        <w:t>.</w:t>
      </w:r>
      <w:r>
        <w:rPr>
          <w:color w:val="545356"/>
          <w:sz w:val="28"/>
          <w:szCs w:val="28"/>
        </w:rPr>
        <w:t xml:space="preserve">    </w:t>
      </w:r>
      <w:r>
        <w:rPr>
          <w:color w:val="545356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414141"/>
          <w:spacing w:val="-67"/>
          <w:w w:val="114"/>
          <w:position w:val="2"/>
          <w:sz w:val="33"/>
          <w:szCs w:val="33"/>
        </w:rPr>
        <w:t>,</w:t>
      </w:r>
      <w:r>
        <w:rPr>
          <w:color w:val="302E2F"/>
          <w:spacing w:val="-67"/>
          <w:w w:val="83"/>
          <w:position w:val="-17"/>
          <w:sz w:val="48"/>
          <w:szCs w:val="48"/>
        </w:rPr>
        <w:t>-</w:t>
      </w:r>
      <w:r>
        <w:rPr>
          <w:rFonts w:ascii="Arial" w:eastAsia="Arial" w:hAnsi="Arial" w:cs="Arial"/>
          <w:color w:val="545356"/>
          <w:w w:val="52"/>
          <w:position w:val="2"/>
          <w:sz w:val="33"/>
          <w:szCs w:val="33"/>
        </w:rPr>
        <w:t>,</w:t>
      </w:r>
    </w:p>
    <w:p w:rsidR="00165D3B" w:rsidRDefault="00337F62">
      <w:pPr>
        <w:spacing w:line="260" w:lineRule="exact"/>
        <w:rPr>
          <w:rFonts w:ascii="Malgun Gothic" w:eastAsia="Malgun Gothic" w:hAnsi="Malgun Gothic" w:cs="Malgun Gothic"/>
        </w:rPr>
      </w:pPr>
      <w:r>
        <w:rPr>
          <w:color w:val="302E2F"/>
          <w:w w:val="158"/>
          <w:position w:val="-9"/>
          <w:sz w:val="41"/>
          <w:szCs w:val="41"/>
        </w:rPr>
        <w:t xml:space="preserve">t   </w:t>
      </w:r>
      <w:r>
        <w:rPr>
          <w:color w:val="302E2F"/>
          <w:spacing w:val="117"/>
          <w:w w:val="158"/>
          <w:position w:val="-9"/>
          <w:sz w:val="41"/>
          <w:szCs w:val="41"/>
        </w:rPr>
        <w:t xml:space="preserve"> </w:t>
      </w:r>
      <w:r>
        <w:rPr>
          <w:rFonts w:ascii="Arial" w:eastAsia="Arial" w:hAnsi="Arial" w:cs="Arial"/>
          <w:color w:val="414141"/>
          <w:w w:val="158"/>
          <w:position w:val="-4"/>
          <w:sz w:val="52"/>
          <w:szCs w:val="52"/>
        </w:rPr>
        <w:t xml:space="preserve">l </w:t>
      </w:r>
      <w:r>
        <w:rPr>
          <w:rFonts w:ascii="Arial" w:eastAsia="Arial" w:hAnsi="Arial" w:cs="Arial"/>
          <w:color w:val="414141"/>
          <w:spacing w:val="126"/>
          <w:w w:val="158"/>
          <w:position w:val="-4"/>
          <w:sz w:val="52"/>
          <w:szCs w:val="52"/>
        </w:rPr>
        <w:t xml:space="preserve"> </w:t>
      </w:r>
      <w:r>
        <w:rPr>
          <w:rFonts w:ascii="Arial" w:eastAsia="Arial" w:hAnsi="Arial" w:cs="Arial"/>
          <w:color w:val="302E2F"/>
          <w:w w:val="68"/>
          <w:position w:val="5"/>
          <w:sz w:val="40"/>
          <w:szCs w:val="40"/>
        </w:rPr>
        <w:t xml:space="preserve">'!;   </w:t>
      </w:r>
      <w:r>
        <w:rPr>
          <w:rFonts w:ascii="Arial" w:eastAsia="Arial" w:hAnsi="Arial" w:cs="Arial"/>
          <w:color w:val="302E2F"/>
          <w:spacing w:val="20"/>
          <w:w w:val="68"/>
          <w:position w:val="5"/>
          <w:sz w:val="40"/>
          <w:szCs w:val="40"/>
        </w:rPr>
        <w:t xml:space="preserve"> </w:t>
      </w:r>
      <w:r>
        <w:rPr>
          <w:rFonts w:ascii="Arial" w:eastAsia="Arial" w:hAnsi="Arial" w:cs="Arial"/>
          <w:color w:val="302E2F"/>
          <w:w w:val="68"/>
          <w:position w:val="5"/>
          <w:sz w:val="40"/>
          <w:szCs w:val="40"/>
        </w:rPr>
        <w:t xml:space="preserve">'!;                 </w:t>
      </w:r>
      <w:r>
        <w:rPr>
          <w:rFonts w:ascii="Arial" w:eastAsia="Arial" w:hAnsi="Arial" w:cs="Arial"/>
          <w:color w:val="302E2F"/>
          <w:spacing w:val="34"/>
          <w:w w:val="68"/>
          <w:position w:val="5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143"/>
          <w:position w:val="5"/>
        </w:rPr>
        <w:t>�</w:t>
      </w:r>
    </w:p>
    <w:p w:rsidR="00165D3B" w:rsidRDefault="00337F62">
      <w:pPr>
        <w:spacing w:line="180" w:lineRule="atLeast"/>
        <w:ind w:left="10"/>
        <w:rPr>
          <w:sz w:val="38"/>
          <w:szCs w:val="38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3" w:space="720" w:equalWidth="0">
            <w:col w:w="2346" w:space="1479"/>
            <w:col w:w="936" w:space="1135"/>
            <w:col w:w="4584"/>
          </w:cols>
        </w:sectPr>
      </w:pPr>
      <w:r>
        <w:pict>
          <v:shape id="_x0000_s1076" type="#_x0000_t202" style="position:absolute;left:0;text-align:left;margin-left:366pt;margin-top:32.5pt;width:8.1pt;height:10pt;z-index:-13455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02E2F"/>
                      <w:w w:val="81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14141"/>
          <w:w w:val="53"/>
          <w:position w:val="8"/>
        </w:rPr>
        <w:t>�</w:t>
      </w:r>
      <w:r>
        <w:rPr>
          <w:rFonts w:ascii="Malgun Gothic" w:eastAsia="Malgun Gothic" w:hAnsi="Malgun Gothic" w:cs="Malgun Gothic"/>
          <w:color w:val="414141"/>
          <w:w w:val="53"/>
          <w:position w:val="8"/>
        </w:rPr>
        <w:t xml:space="preserve">            </w:t>
      </w:r>
      <w:r>
        <w:rPr>
          <w:rFonts w:ascii="Malgun Gothic" w:eastAsia="Malgun Gothic" w:hAnsi="Malgun Gothic" w:cs="Malgun Gothic"/>
          <w:color w:val="414141"/>
          <w:spacing w:val="30"/>
          <w:w w:val="53"/>
          <w:position w:val="8"/>
        </w:rPr>
        <w:t xml:space="preserve"> </w:t>
      </w:r>
      <w:r>
        <w:rPr>
          <w:rFonts w:ascii="Arial" w:eastAsia="Arial" w:hAnsi="Arial" w:cs="Arial"/>
          <w:color w:val="414141"/>
          <w:w w:val="53"/>
          <w:position w:val="-17"/>
          <w:sz w:val="56"/>
          <w:szCs w:val="56"/>
        </w:rPr>
        <w:t>g</w:t>
      </w:r>
      <w:r>
        <w:rPr>
          <w:rFonts w:ascii="Arial" w:eastAsia="Arial" w:hAnsi="Arial" w:cs="Arial"/>
          <w:color w:val="414141"/>
          <w:spacing w:val="74"/>
          <w:w w:val="53"/>
          <w:position w:val="-17"/>
          <w:sz w:val="56"/>
          <w:szCs w:val="56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53"/>
          <w:position w:val="8"/>
        </w:rPr>
        <w:t>�</w:t>
      </w:r>
      <w:r>
        <w:rPr>
          <w:rFonts w:ascii="Malgun Gothic" w:eastAsia="Malgun Gothic" w:hAnsi="Malgun Gothic" w:cs="Malgun Gothic"/>
          <w:color w:val="302E2F"/>
          <w:w w:val="53"/>
          <w:position w:val="8"/>
        </w:rPr>
        <w:t xml:space="preserve">     </w:t>
      </w:r>
      <w:r>
        <w:rPr>
          <w:rFonts w:ascii="Malgun Gothic" w:eastAsia="Malgun Gothic" w:hAnsi="Malgun Gothic" w:cs="Malgun Gothic"/>
          <w:color w:val="302E2F"/>
          <w:spacing w:val="23"/>
          <w:w w:val="53"/>
          <w:position w:val="8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76"/>
        </w:rPr>
        <w:t>�</w:t>
      </w:r>
      <w:r>
        <w:rPr>
          <w:rFonts w:ascii="Malgun Gothic" w:eastAsia="Malgun Gothic" w:hAnsi="Malgun Gothic" w:cs="Malgun Gothic"/>
          <w:color w:val="302E2F"/>
          <w:w w:val="76"/>
        </w:rPr>
        <w:t xml:space="preserve">                                            </w:t>
      </w:r>
      <w:r>
        <w:rPr>
          <w:rFonts w:ascii="Malgun Gothic" w:eastAsia="Malgun Gothic" w:hAnsi="Malgun Gothic" w:cs="Malgun Gothic"/>
          <w:color w:val="302E2F"/>
          <w:spacing w:val="42"/>
          <w:w w:val="76"/>
        </w:rPr>
        <w:t xml:space="preserve"> </w:t>
      </w:r>
      <w:r>
        <w:rPr>
          <w:color w:val="302E2F"/>
          <w:w w:val="154"/>
          <w:position w:val="2"/>
          <w:sz w:val="38"/>
          <w:szCs w:val="38"/>
        </w:rPr>
        <w:t>t</w:t>
      </w:r>
      <w:r>
        <w:rPr>
          <w:color w:val="414141"/>
          <w:w w:val="60"/>
          <w:position w:val="2"/>
          <w:sz w:val="38"/>
          <w:szCs w:val="38"/>
        </w:rPr>
        <w:t>.</w:t>
      </w:r>
    </w:p>
    <w:p w:rsidR="00165D3B" w:rsidRDefault="00337F62">
      <w:pPr>
        <w:spacing w:line="280" w:lineRule="atLeast"/>
        <w:jc w:val="right"/>
        <w:rPr>
          <w:rFonts w:ascii="Arial" w:eastAsia="Arial" w:hAnsi="Arial" w:cs="Arial"/>
          <w:sz w:val="71"/>
          <w:szCs w:val="71"/>
        </w:rPr>
      </w:pPr>
      <w:r>
        <w:rPr>
          <w:rFonts w:ascii="Arial" w:eastAsia="Arial" w:hAnsi="Arial" w:cs="Arial"/>
          <w:color w:val="666566"/>
          <w:spacing w:val="-153"/>
          <w:w w:val="119"/>
          <w:position w:val="9"/>
          <w:sz w:val="36"/>
          <w:szCs w:val="36"/>
        </w:rPr>
        <w:t>"</w:t>
      </w:r>
      <w:r>
        <w:rPr>
          <w:rFonts w:ascii="Arial" w:eastAsia="Arial" w:hAnsi="Arial" w:cs="Arial"/>
          <w:color w:val="414141"/>
          <w:spacing w:val="-134"/>
          <w:w w:val="71"/>
          <w:position w:val="3"/>
          <w:sz w:val="60"/>
          <w:szCs w:val="60"/>
        </w:rPr>
        <w:t>-</w:t>
      </w:r>
      <w:r>
        <w:rPr>
          <w:rFonts w:ascii="Arial" w:eastAsia="Arial" w:hAnsi="Arial" w:cs="Arial"/>
          <w:color w:val="302E2F"/>
          <w:w w:val="36"/>
          <w:sz w:val="71"/>
          <w:szCs w:val="71"/>
        </w:rPr>
        <w:t>..</w:t>
      </w:r>
    </w:p>
    <w:p w:rsidR="00165D3B" w:rsidRDefault="00337F62">
      <w:pPr>
        <w:spacing w:line="280" w:lineRule="atLeast"/>
        <w:ind w:right="-132"/>
        <w:rPr>
          <w:sz w:val="27"/>
          <w:szCs w:val="27"/>
        </w:rPr>
      </w:pPr>
      <w:r>
        <w:br w:type="column"/>
      </w:r>
      <w:r>
        <w:rPr>
          <w:rFonts w:ascii="Arial" w:eastAsia="Arial" w:hAnsi="Arial" w:cs="Arial"/>
          <w:color w:val="666566"/>
          <w:spacing w:val="-143"/>
          <w:w w:val="119"/>
          <w:position w:val="16"/>
          <w:sz w:val="36"/>
          <w:szCs w:val="36"/>
        </w:rPr>
        <w:t>"</w:t>
      </w:r>
      <w:r>
        <w:rPr>
          <w:color w:val="302E2F"/>
          <w:spacing w:val="-72"/>
          <w:w w:val="38"/>
          <w:position w:val="9"/>
          <w:sz w:val="74"/>
          <w:szCs w:val="74"/>
        </w:rPr>
        <w:t>.</w:t>
      </w:r>
      <w:r>
        <w:rPr>
          <w:color w:val="414141"/>
          <w:spacing w:val="-62"/>
          <w:w w:val="66"/>
          <w:position w:val="12"/>
          <w:sz w:val="60"/>
          <w:szCs w:val="60"/>
        </w:rPr>
        <w:t>-</w:t>
      </w:r>
      <w:r>
        <w:rPr>
          <w:color w:val="302E2F"/>
          <w:w w:val="38"/>
          <w:position w:val="9"/>
          <w:sz w:val="74"/>
          <w:szCs w:val="74"/>
        </w:rPr>
        <w:t>.</w:t>
      </w:r>
      <w:r>
        <w:rPr>
          <w:color w:val="302E2F"/>
          <w:position w:val="9"/>
          <w:sz w:val="74"/>
          <w:szCs w:val="74"/>
        </w:rPr>
        <w:t xml:space="preserve">                  </w:t>
      </w:r>
      <w:r>
        <w:rPr>
          <w:color w:val="302E2F"/>
          <w:spacing w:val="35"/>
          <w:position w:val="9"/>
          <w:sz w:val="74"/>
          <w:szCs w:val="74"/>
        </w:rPr>
        <w:t xml:space="preserve"> </w:t>
      </w:r>
      <w:r>
        <w:rPr>
          <w:color w:val="302E2F"/>
          <w:spacing w:val="-47"/>
          <w:w w:val="47"/>
          <w:sz w:val="27"/>
          <w:szCs w:val="27"/>
        </w:rPr>
        <w:t>c</w:t>
      </w:r>
      <w:r>
        <w:rPr>
          <w:rFonts w:ascii="Arial" w:eastAsia="Arial" w:hAnsi="Arial" w:cs="Arial"/>
          <w:color w:val="414141"/>
          <w:spacing w:val="-58"/>
          <w:w w:val="172"/>
          <w:position w:val="13"/>
          <w:sz w:val="32"/>
          <w:szCs w:val="32"/>
        </w:rPr>
        <w:t>'</w:t>
      </w:r>
      <w:r>
        <w:rPr>
          <w:color w:val="302E2F"/>
          <w:spacing w:val="-35"/>
          <w:w w:val="47"/>
          <w:sz w:val="27"/>
          <w:szCs w:val="27"/>
        </w:rPr>
        <w:t>;</w:t>
      </w:r>
      <w:r>
        <w:rPr>
          <w:color w:val="302E2F"/>
          <w:spacing w:val="-61"/>
          <w:w w:val="90"/>
          <w:position w:val="14"/>
          <w:sz w:val="30"/>
          <w:szCs w:val="30"/>
        </w:rPr>
        <w:t>•</w:t>
      </w:r>
      <w:r>
        <w:rPr>
          <w:color w:val="302E2F"/>
          <w:w w:val="47"/>
          <w:sz w:val="27"/>
          <w:szCs w:val="27"/>
        </w:rPr>
        <w:t>.</w:t>
      </w:r>
      <w:r>
        <w:rPr>
          <w:color w:val="666566"/>
          <w:w w:val="70"/>
          <w:sz w:val="27"/>
          <w:szCs w:val="27"/>
        </w:rPr>
        <w:t>,</w:t>
      </w:r>
    </w:p>
    <w:p w:rsidR="00165D3B" w:rsidRDefault="00337F62">
      <w:pPr>
        <w:spacing w:line="280" w:lineRule="atLeast"/>
        <w:ind w:right="-85"/>
        <w:rPr>
          <w:sz w:val="26"/>
          <w:szCs w:val="26"/>
        </w:rPr>
      </w:pPr>
      <w:r>
        <w:br w:type="column"/>
      </w:r>
      <w:r>
        <w:rPr>
          <w:color w:val="302E2F"/>
          <w:position w:val="-10"/>
          <w:sz w:val="41"/>
          <w:szCs w:val="41"/>
        </w:rPr>
        <w:t xml:space="preserve">t </w:t>
      </w:r>
      <w:r>
        <w:rPr>
          <w:color w:val="302E2F"/>
          <w:spacing w:val="34"/>
          <w:position w:val="-10"/>
          <w:sz w:val="41"/>
          <w:szCs w:val="41"/>
        </w:rPr>
        <w:t xml:space="preserve"> </w:t>
      </w:r>
      <w:r>
        <w:rPr>
          <w:i/>
          <w:color w:val="414141"/>
          <w:spacing w:val="-60"/>
          <w:sz w:val="26"/>
          <w:szCs w:val="26"/>
        </w:rPr>
        <w:t>c</w:t>
      </w:r>
      <w:r>
        <w:rPr>
          <w:color w:val="302E2F"/>
          <w:spacing w:val="-26"/>
          <w:position w:val="-15"/>
          <w:sz w:val="29"/>
          <w:szCs w:val="29"/>
        </w:rPr>
        <w:t>•</w:t>
      </w:r>
      <w:r>
        <w:rPr>
          <w:i/>
          <w:color w:val="414141"/>
          <w:sz w:val="26"/>
          <w:szCs w:val="26"/>
        </w:rPr>
        <w:t>:</w:t>
      </w:r>
    </w:p>
    <w:p w:rsidR="00165D3B" w:rsidRDefault="00337F62">
      <w:pPr>
        <w:spacing w:line="280" w:lineRule="atLeast"/>
        <w:rPr>
          <w:sz w:val="46"/>
          <w:szCs w:val="46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4" w:space="720" w:equalWidth="0">
            <w:col w:w="1707" w:space="486"/>
            <w:col w:w="3875" w:space="830"/>
            <w:col w:w="525" w:space="238"/>
            <w:col w:w="2819"/>
          </w:cols>
        </w:sectPr>
      </w:pPr>
      <w:r>
        <w:br w:type="column"/>
      </w:r>
      <w:r>
        <w:rPr>
          <w:rFonts w:ascii="Arial" w:eastAsia="Arial" w:hAnsi="Arial" w:cs="Arial"/>
          <w:color w:val="302E2F"/>
          <w:spacing w:val="-93"/>
          <w:w w:val="61"/>
          <w:sz w:val="43"/>
          <w:szCs w:val="43"/>
        </w:rPr>
        <w:t>"</w:t>
      </w:r>
      <w:r>
        <w:rPr>
          <w:color w:val="302E2F"/>
          <w:spacing w:val="-14"/>
          <w:w w:val="92"/>
          <w:position w:val="-12"/>
          <w:sz w:val="41"/>
          <w:szCs w:val="41"/>
        </w:rPr>
        <w:t>t</w:t>
      </w:r>
      <w:r>
        <w:rPr>
          <w:rFonts w:ascii="Arial" w:eastAsia="Arial" w:hAnsi="Arial" w:cs="Arial"/>
          <w:color w:val="302E2F"/>
          <w:w w:val="61"/>
          <w:sz w:val="43"/>
          <w:szCs w:val="43"/>
        </w:rPr>
        <w:t>'</w:t>
      </w:r>
      <w:r>
        <w:rPr>
          <w:rFonts w:ascii="Arial" w:eastAsia="Arial" w:hAnsi="Arial" w:cs="Arial"/>
          <w:color w:val="302E2F"/>
          <w:sz w:val="43"/>
          <w:szCs w:val="43"/>
        </w:rPr>
        <w:t xml:space="preserve">  </w:t>
      </w:r>
      <w:r>
        <w:rPr>
          <w:rFonts w:ascii="Arial" w:eastAsia="Arial" w:hAnsi="Arial" w:cs="Arial"/>
          <w:color w:val="302E2F"/>
          <w:spacing w:val="24"/>
          <w:sz w:val="43"/>
          <w:szCs w:val="43"/>
        </w:rPr>
        <w:t xml:space="preserve"> </w:t>
      </w:r>
      <w:r>
        <w:rPr>
          <w:rFonts w:ascii="Arial" w:eastAsia="Arial" w:hAnsi="Arial" w:cs="Arial"/>
          <w:color w:val="302E2F"/>
          <w:spacing w:val="-87"/>
          <w:w w:val="57"/>
          <w:sz w:val="43"/>
          <w:szCs w:val="43"/>
        </w:rPr>
        <w:t>"</w:t>
      </w:r>
      <w:r>
        <w:rPr>
          <w:color w:val="302E2F"/>
          <w:spacing w:val="-10"/>
          <w:w w:val="84"/>
          <w:position w:val="-12"/>
          <w:sz w:val="41"/>
          <w:szCs w:val="41"/>
        </w:rPr>
        <w:t>t</w:t>
      </w:r>
      <w:r>
        <w:rPr>
          <w:rFonts w:ascii="Arial" w:eastAsia="Arial" w:hAnsi="Arial" w:cs="Arial"/>
          <w:color w:val="302E2F"/>
          <w:w w:val="57"/>
          <w:sz w:val="43"/>
          <w:szCs w:val="43"/>
        </w:rPr>
        <w:t>'</w:t>
      </w:r>
      <w:r>
        <w:rPr>
          <w:rFonts w:ascii="Arial" w:eastAsia="Arial" w:hAnsi="Arial" w:cs="Arial"/>
          <w:color w:val="302E2F"/>
          <w:sz w:val="43"/>
          <w:szCs w:val="43"/>
        </w:rPr>
        <w:t xml:space="preserve">    </w:t>
      </w:r>
      <w:r>
        <w:rPr>
          <w:rFonts w:ascii="Arial" w:eastAsia="Arial" w:hAnsi="Arial" w:cs="Arial"/>
          <w:color w:val="302E2F"/>
          <w:spacing w:val="-13"/>
          <w:sz w:val="43"/>
          <w:szCs w:val="43"/>
        </w:rPr>
        <w:t xml:space="preserve"> </w:t>
      </w:r>
      <w:r>
        <w:rPr>
          <w:rFonts w:ascii="Malgun Gothic" w:eastAsia="Malgun Gothic" w:hAnsi="Malgun Gothic" w:cs="Malgun Gothic"/>
          <w:color w:val="302E2F"/>
          <w:position w:val="3"/>
        </w:rPr>
        <w:t>�</w:t>
      </w:r>
      <w:r>
        <w:rPr>
          <w:rFonts w:ascii="Malgun Gothic" w:eastAsia="Malgun Gothic" w:hAnsi="Malgun Gothic" w:cs="Malgun Gothic"/>
          <w:color w:val="302E2F"/>
          <w:position w:val="3"/>
        </w:rPr>
        <w:t xml:space="preserve">       </w:t>
      </w:r>
      <w:r>
        <w:rPr>
          <w:rFonts w:ascii="Malgun Gothic" w:eastAsia="Malgun Gothic" w:hAnsi="Malgun Gothic" w:cs="Malgun Gothic"/>
          <w:color w:val="302E2F"/>
          <w:spacing w:val="49"/>
          <w:position w:val="3"/>
        </w:rPr>
        <w:t xml:space="preserve"> </w:t>
      </w:r>
      <w:r>
        <w:rPr>
          <w:color w:val="302E2F"/>
          <w:w w:val="172"/>
          <w:position w:val="-22"/>
          <w:sz w:val="46"/>
          <w:szCs w:val="46"/>
        </w:rPr>
        <w:t>l</w:t>
      </w:r>
      <w:r>
        <w:rPr>
          <w:color w:val="414141"/>
          <w:w w:val="58"/>
          <w:position w:val="-22"/>
          <w:sz w:val="46"/>
          <w:szCs w:val="46"/>
        </w:rPr>
        <w:t>.</w:t>
      </w:r>
    </w:p>
    <w:p w:rsidR="00165D3B" w:rsidRDefault="00337F62">
      <w:pPr>
        <w:spacing w:line="240" w:lineRule="atLeast"/>
        <w:jc w:val="right"/>
        <w:rPr>
          <w:sz w:val="13"/>
          <w:szCs w:val="13"/>
        </w:rPr>
      </w:pPr>
      <w:r>
        <w:rPr>
          <w:color w:val="666566"/>
          <w:w w:val="88"/>
          <w:sz w:val="13"/>
          <w:szCs w:val="13"/>
        </w:rPr>
        <w:t>.</w:t>
      </w:r>
      <w:r>
        <w:rPr>
          <w:color w:val="302E2F"/>
          <w:w w:val="138"/>
          <w:sz w:val="13"/>
          <w:szCs w:val="13"/>
        </w:rPr>
        <w:t>C'</w:t>
      </w:r>
      <w:r>
        <w:rPr>
          <w:color w:val="302E2F"/>
          <w:sz w:val="13"/>
          <w:szCs w:val="13"/>
        </w:rPr>
        <w:t xml:space="preserve">                 </w:t>
      </w:r>
      <w:r>
        <w:rPr>
          <w:color w:val="302E2F"/>
          <w:spacing w:val="-12"/>
          <w:sz w:val="13"/>
          <w:szCs w:val="13"/>
        </w:rPr>
        <w:t xml:space="preserve"> </w:t>
      </w:r>
      <w:r>
        <w:rPr>
          <w:color w:val="302E2F"/>
          <w:w w:val="88"/>
          <w:sz w:val="13"/>
          <w:szCs w:val="13"/>
        </w:rPr>
        <w:t>.</w:t>
      </w:r>
      <w:r>
        <w:rPr>
          <w:color w:val="302E2F"/>
          <w:w w:val="138"/>
          <w:sz w:val="13"/>
          <w:szCs w:val="13"/>
        </w:rPr>
        <w:t>C'</w:t>
      </w:r>
    </w:p>
    <w:p w:rsidR="00165D3B" w:rsidRDefault="00337F62">
      <w:pPr>
        <w:spacing w:before="65" w:line="300" w:lineRule="atLeast"/>
        <w:ind w:right="-50"/>
      </w:pPr>
      <w:r>
        <w:br w:type="column"/>
      </w:r>
      <w:r>
        <w:rPr>
          <w:color w:val="302E2F"/>
          <w:w w:val="74"/>
        </w:rPr>
        <w:t>!..</w:t>
      </w:r>
    </w:p>
    <w:p w:rsidR="00165D3B" w:rsidRDefault="00337F62">
      <w:pPr>
        <w:spacing w:line="240" w:lineRule="atLeast"/>
        <w:ind w:right="-132"/>
        <w:rPr>
          <w:sz w:val="28"/>
          <w:szCs w:val="28"/>
        </w:rPr>
      </w:pPr>
      <w:r>
        <w:br w:type="column"/>
      </w:r>
      <w:r>
        <w:rPr>
          <w:i/>
          <w:color w:val="302E2F"/>
          <w:position w:val="3"/>
          <w:sz w:val="24"/>
          <w:szCs w:val="24"/>
        </w:rPr>
        <w:t xml:space="preserve">e:  </w:t>
      </w:r>
      <w:r>
        <w:rPr>
          <w:i/>
          <w:color w:val="302E2F"/>
          <w:spacing w:val="34"/>
          <w:position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302E2F"/>
          <w:w w:val="37"/>
          <w:sz w:val="74"/>
          <w:szCs w:val="74"/>
        </w:rPr>
        <w:t xml:space="preserve">.. </w:t>
      </w:r>
      <w:r>
        <w:rPr>
          <w:rFonts w:ascii="Arial" w:eastAsia="Arial" w:hAnsi="Arial" w:cs="Arial"/>
          <w:color w:val="302E2F"/>
          <w:spacing w:val="48"/>
          <w:w w:val="37"/>
          <w:sz w:val="74"/>
          <w:szCs w:val="74"/>
        </w:rPr>
        <w:t xml:space="preserve"> </w:t>
      </w:r>
      <w:r>
        <w:rPr>
          <w:color w:val="414141"/>
          <w:w w:val="149"/>
          <w:position w:val="2"/>
          <w:sz w:val="28"/>
          <w:szCs w:val="28"/>
        </w:rPr>
        <w:t>,</w:t>
      </w:r>
      <w:r>
        <w:rPr>
          <w:color w:val="545356"/>
          <w:w w:val="81"/>
          <w:position w:val="2"/>
          <w:sz w:val="28"/>
          <w:szCs w:val="28"/>
        </w:rPr>
        <w:t>.</w:t>
      </w:r>
    </w:p>
    <w:p w:rsidR="00165D3B" w:rsidRDefault="00337F62">
      <w:pPr>
        <w:spacing w:line="240" w:lineRule="atLeast"/>
        <w:ind w:right="-89"/>
        <w:rPr>
          <w:rFonts w:ascii="Arial" w:eastAsia="Arial" w:hAnsi="Arial" w:cs="Arial"/>
          <w:sz w:val="39"/>
          <w:szCs w:val="39"/>
        </w:rPr>
      </w:pPr>
      <w:r>
        <w:br w:type="column"/>
      </w:r>
      <w:r>
        <w:rPr>
          <w:color w:val="302E2F"/>
          <w:w w:val="44"/>
          <w:position w:val="1"/>
          <w:sz w:val="46"/>
          <w:szCs w:val="46"/>
        </w:rPr>
        <w:t xml:space="preserve">...      </w:t>
      </w:r>
      <w:r>
        <w:rPr>
          <w:color w:val="302E2F"/>
          <w:spacing w:val="18"/>
          <w:w w:val="44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color w:val="302E2F"/>
          <w:w w:val="44"/>
          <w:sz w:val="39"/>
          <w:szCs w:val="39"/>
        </w:rPr>
        <w:t>...</w:t>
      </w:r>
    </w:p>
    <w:p w:rsidR="00165D3B" w:rsidRDefault="00337F62">
      <w:pPr>
        <w:spacing w:line="240" w:lineRule="atLeast"/>
        <w:rPr>
          <w:sz w:val="22"/>
          <w:szCs w:val="22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5" w:space="720" w:equalWidth="0">
            <w:col w:w="4761" w:space="381"/>
            <w:col w:w="125" w:space="1221"/>
            <w:col w:w="917" w:space="248"/>
            <w:col w:w="669" w:space="1469"/>
            <w:col w:w="689"/>
          </w:cols>
        </w:sectPr>
      </w:pPr>
      <w:r>
        <w:br w:type="column"/>
      </w:r>
      <w:r>
        <w:rPr>
          <w:color w:val="302E2F"/>
          <w:w w:val="68"/>
          <w:sz w:val="22"/>
          <w:szCs w:val="22"/>
        </w:rPr>
        <w:t>(.o</w:t>
      </w:r>
    </w:p>
    <w:p w:rsidR="00165D3B" w:rsidRDefault="00337F62">
      <w:pPr>
        <w:spacing w:line="340" w:lineRule="atLeast"/>
        <w:ind w:left="1525" w:right="-82"/>
        <w:rPr>
          <w:rFonts w:ascii="Arial" w:eastAsia="Arial" w:hAnsi="Arial" w:cs="Arial"/>
          <w:sz w:val="27"/>
          <w:szCs w:val="27"/>
        </w:rPr>
      </w:pPr>
      <w:r>
        <w:pict>
          <v:shape id="_x0000_s1075" type="#_x0000_t202" style="position:absolute;left:0;text-align:left;margin-left:187.05pt;margin-top:13.2pt;width:9.05pt;height:27.2pt;z-index:-13454;mso-position-horizontal-relative:page" filled="f" stroked="f">
            <v:textbox inset="0,0,0,0">
              <w:txbxContent>
                <w:p w:rsidR="00165D3B" w:rsidRDefault="00337F62">
                  <w:pPr>
                    <w:spacing w:line="540" w:lineRule="exact"/>
                    <w:ind w:right="-102"/>
                    <w:rPr>
                      <w:sz w:val="54"/>
                      <w:szCs w:val="54"/>
                    </w:rPr>
                  </w:pPr>
                  <w:r>
                    <w:rPr>
                      <w:color w:val="414141"/>
                      <w:w w:val="44"/>
                      <w:sz w:val="54"/>
                      <w:szCs w:val="54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pict>
          <v:shape id="_x0000_s1074" type="#_x0000_t202" style="position:absolute;left:0;text-align:left;margin-left:119.3pt;margin-top:12.75pt;width:9.05pt;height:26.4pt;z-index:-13445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99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w w:val="157"/>
                      <w:position w:val="-1"/>
                      <w:sz w:val="52"/>
                      <w:szCs w:val="52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414141"/>
          <w:w w:val="71"/>
          <w:position w:val="-10"/>
          <w:sz w:val="41"/>
          <w:szCs w:val="41"/>
        </w:rPr>
        <w:t xml:space="preserve">"'                </w:t>
      </w:r>
      <w:r>
        <w:rPr>
          <w:rFonts w:ascii="Arial" w:eastAsia="Arial" w:hAnsi="Arial" w:cs="Arial"/>
          <w:color w:val="302E2F"/>
          <w:w w:val="76"/>
          <w:sz w:val="27"/>
          <w:szCs w:val="27"/>
        </w:rPr>
        <w:t>'i.</w:t>
      </w:r>
      <w:r>
        <w:rPr>
          <w:rFonts w:ascii="Arial" w:eastAsia="Arial" w:hAnsi="Arial" w:cs="Arial"/>
          <w:color w:val="414141"/>
          <w:w w:val="63"/>
          <w:sz w:val="27"/>
          <w:szCs w:val="27"/>
        </w:rPr>
        <w:t>.</w:t>
      </w:r>
    </w:p>
    <w:p w:rsidR="00165D3B" w:rsidRDefault="00337F62">
      <w:pPr>
        <w:spacing w:line="38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02E2F"/>
          <w:w w:val="71"/>
        </w:rPr>
        <w:t>�</w:t>
      </w:r>
      <w:r>
        <w:rPr>
          <w:rFonts w:ascii="Malgun Gothic" w:eastAsia="Malgun Gothic" w:hAnsi="Malgun Gothic" w:cs="Malgun Gothic"/>
          <w:color w:val="302E2F"/>
          <w:w w:val="71"/>
        </w:rPr>
        <w:t xml:space="preserve">           </w:t>
      </w:r>
      <w:r>
        <w:rPr>
          <w:rFonts w:ascii="Malgun Gothic" w:eastAsia="Malgun Gothic" w:hAnsi="Malgun Gothic" w:cs="Malgun Gothic"/>
          <w:color w:val="302E2F"/>
          <w:spacing w:val="13"/>
          <w:w w:val="71"/>
        </w:rPr>
        <w:t xml:space="preserve"> </w:t>
      </w:r>
      <w:r>
        <w:rPr>
          <w:rFonts w:ascii="Malgun Gothic" w:eastAsia="Malgun Gothic" w:hAnsi="Malgun Gothic" w:cs="Malgun Gothic"/>
          <w:color w:val="414141"/>
          <w:w w:val="71"/>
          <w:position w:val="1"/>
        </w:rPr>
        <w:t>�</w:t>
      </w:r>
    </w:p>
    <w:p w:rsidR="00165D3B" w:rsidRDefault="00337F62">
      <w:pPr>
        <w:spacing w:line="0" w:lineRule="atLeast"/>
        <w:ind w:left="1279"/>
        <w:rPr>
          <w:rFonts w:ascii="Arial" w:eastAsia="Arial" w:hAnsi="Arial" w:cs="Arial"/>
          <w:sz w:val="52"/>
          <w:szCs w:val="52"/>
        </w:rPr>
      </w:pPr>
      <w:r>
        <w:pict>
          <v:shape id="_x0000_s1073" type="#_x0000_t202" style="position:absolute;left:0;text-align:left;margin-left:533pt;margin-top:16.1pt;width:11.45pt;height:42.5pt;z-index:-13444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8"/>
                    <w:rPr>
                      <w:rFonts w:ascii="Arial" w:eastAsia="Arial" w:hAnsi="Arial" w:cs="Arial"/>
                      <w:sz w:val="85"/>
                      <w:szCs w:val="85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position w:val="-1"/>
                      <w:sz w:val="85"/>
                      <w:szCs w:val="85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141"/>
          <w:w w:val="72"/>
          <w:sz w:val="27"/>
          <w:szCs w:val="27"/>
        </w:rPr>
        <w:t xml:space="preserve">'i.,         </w:t>
      </w:r>
      <w:r>
        <w:rPr>
          <w:rFonts w:ascii="Arial" w:eastAsia="Arial" w:hAnsi="Arial" w:cs="Arial"/>
          <w:color w:val="414141"/>
          <w:spacing w:val="16"/>
          <w:w w:val="72"/>
          <w:sz w:val="27"/>
          <w:szCs w:val="27"/>
        </w:rPr>
        <w:t xml:space="preserve"> </w:t>
      </w:r>
      <w:r>
        <w:rPr>
          <w:rFonts w:ascii="Arial" w:eastAsia="Arial" w:hAnsi="Arial" w:cs="Arial"/>
          <w:color w:val="302E2F"/>
          <w:w w:val="148"/>
          <w:position w:val="-23"/>
          <w:sz w:val="52"/>
          <w:szCs w:val="52"/>
        </w:rPr>
        <w:t>l</w:t>
      </w:r>
    </w:p>
    <w:p w:rsidR="00165D3B" w:rsidRDefault="00337F62">
      <w:pPr>
        <w:spacing w:line="340" w:lineRule="atLeast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3" w:space="720" w:equalWidth="0">
            <w:col w:w="3053" w:space="811"/>
            <w:col w:w="2740" w:space="248"/>
            <w:col w:w="3628"/>
          </w:cols>
        </w:sectPr>
      </w:pPr>
      <w:r>
        <w:br w:type="column"/>
      </w:r>
      <w:r>
        <w:rPr>
          <w:color w:val="414141"/>
          <w:spacing w:val="-67"/>
          <w:w w:val="254"/>
          <w:position w:val="9"/>
          <w:sz w:val="25"/>
          <w:szCs w:val="25"/>
        </w:rPr>
        <w:t>'</w:t>
      </w:r>
      <w:r>
        <w:rPr>
          <w:rFonts w:ascii="Arial" w:eastAsia="Arial" w:hAnsi="Arial" w:cs="Arial"/>
          <w:color w:val="302E2F"/>
          <w:w w:val="82"/>
          <w:sz w:val="33"/>
          <w:szCs w:val="33"/>
        </w:rPr>
        <w:t>•</w:t>
      </w:r>
      <w:r>
        <w:rPr>
          <w:rFonts w:ascii="Arial" w:eastAsia="Arial" w:hAnsi="Arial" w:cs="Arial"/>
          <w:color w:val="302E2F"/>
          <w:sz w:val="33"/>
          <w:szCs w:val="33"/>
        </w:rPr>
        <w:t xml:space="preserve">  </w:t>
      </w:r>
      <w:r>
        <w:rPr>
          <w:rFonts w:ascii="Arial" w:eastAsia="Arial" w:hAnsi="Arial" w:cs="Arial"/>
          <w:color w:val="302E2F"/>
          <w:spacing w:val="-26"/>
          <w:sz w:val="33"/>
          <w:szCs w:val="33"/>
        </w:rPr>
        <w:t xml:space="preserve"> </w:t>
      </w:r>
      <w:r>
        <w:rPr>
          <w:rFonts w:ascii="Malgun Gothic" w:eastAsia="Malgun Gothic" w:hAnsi="Malgun Gothic" w:cs="Malgun Gothic"/>
          <w:color w:val="414141"/>
          <w:w w:val="62"/>
          <w:position w:val="13"/>
        </w:rPr>
        <w:t>�</w:t>
      </w:r>
      <w:r>
        <w:rPr>
          <w:rFonts w:ascii="Malgun Gothic" w:eastAsia="Malgun Gothic" w:hAnsi="Malgun Gothic" w:cs="Malgun Gothic"/>
          <w:color w:val="414141"/>
          <w:w w:val="62"/>
          <w:position w:val="13"/>
        </w:rPr>
        <w:t xml:space="preserve">    </w:t>
      </w:r>
      <w:r>
        <w:rPr>
          <w:rFonts w:ascii="Malgun Gothic" w:eastAsia="Malgun Gothic" w:hAnsi="Malgun Gothic" w:cs="Malgun Gothic"/>
          <w:color w:val="414141"/>
          <w:spacing w:val="30"/>
          <w:w w:val="62"/>
          <w:position w:val="13"/>
        </w:rPr>
        <w:t xml:space="preserve"> </w:t>
      </w:r>
      <w:r>
        <w:rPr>
          <w:color w:val="414141"/>
          <w:spacing w:val="-67"/>
          <w:w w:val="254"/>
          <w:position w:val="9"/>
          <w:sz w:val="25"/>
          <w:szCs w:val="25"/>
        </w:rPr>
        <w:t>'</w:t>
      </w:r>
      <w:r>
        <w:rPr>
          <w:rFonts w:ascii="Arial" w:eastAsia="Arial" w:hAnsi="Arial" w:cs="Arial"/>
          <w:color w:val="302E2F"/>
          <w:w w:val="82"/>
          <w:sz w:val="33"/>
          <w:szCs w:val="33"/>
        </w:rPr>
        <w:t>•</w:t>
      </w:r>
      <w:r>
        <w:rPr>
          <w:rFonts w:ascii="Arial" w:eastAsia="Arial" w:hAnsi="Arial" w:cs="Arial"/>
          <w:color w:val="302E2F"/>
          <w:sz w:val="33"/>
          <w:szCs w:val="33"/>
        </w:rPr>
        <w:t xml:space="preserve">   </w:t>
      </w:r>
      <w:r>
        <w:rPr>
          <w:rFonts w:ascii="Arial" w:eastAsia="Arial" w:hAnsi="Arial" w:cs="Arial"/>
          <w:color w:val="302E2F"/>
          <w:spacing w:val="16"/>
          <w:sz w:val="33"/>
          <w:szCs w:val="33"/>
        </w:rPr>
        <w:t xml:space="preserve"> </w:t>
      </w:r>
      <w:r>
        <w:rPr>
          <w:rFonts w:ascii="Arial" w:eastAsia="Arial" w:hAnsi="Arial" w:cs="Arial"/>
          <w:color w:val="414141"/>
          <w:spacing w:val="-67"/>
          <w:w w:val="190"/>
          <w:position w:val="5"/>
          <w:sz w:val="29"/>
          <w:szCs w:val="29"/>
        </w:rPr>
        <w:t>'</w:t>
      </w:r>
      <w:r>
        <w:rPr>
          <w:rFonts w:ascii="Arial" w:eastAsia="Arial" w:hAnsi="Arial" w:cs="Arial"/>
          <w:color w:val="414141"/>
          <w:w w:val="82"/>
          <w:sz w:val="33"/>
          <w:szCs w:val="33"/>
        </w:rPr>
        <w:t>•</w:t>
      </w:r>
    </w:p>
    <w:p w:rsidR="00165D3B" w:rsidRDefault="00337F62">
      <w:pPr>
        <w:spacing w:line="220" w:lineRule="atLeast"/>
        <w:ind w:right="48"/>
        <w:jc w:val="right"/>
      </w:pPr>
      <w:r>
        <w:rPr>
          <w:rFonts w:ascii="Malgun Gothic" w:eastAsia="Malgun Gothic" w:hAnsi="Malgun Gothic" w:cs="Malgun Gothic"/>
          <w:color w:val="302E2F"/>
        </w:rPr>
        <w:t>�</w:t>
      </w:r>
      <w:r>
        <w:rPr>
          <w:rFonts w:ascii="Malgun Gothic" w:eastAsia="Malgun Gothic" w:hAnsi="Malgun Gothic" w:cs="Malgun Gothic"/>
          <w:color w:val="302E2F"/>
        </w:rPr>
        <w:t xml:space="preserve">      </w:t>
      </w:r>
      <w:r>
        <w:rPr>
          <w:rFonts w:ascii="Malgun Gothic" w:eastAsia="Malgun Gothic" w:hAnsi="Malgun Gothic" w:cs="Malgun Gothic"/>
          <w:color w:val="302E2F"/>
          <w:spacing w:val="14"/>
        </w:rPr>
        <w:t xml:space="preserve"> </w:t>
      </w:r>
      <w:r>
        <w:rPr>
          <w:color w:val="414141"/>
          <w:w w:val="80"/>
          <w:position w:val="1"/>
        </w:rPr>
        <w:t>!..</w:t>
      </w:r>
    </w:p>
    <w:p w:rsidR="00165D3B" w:rsidRDefault="00337F62">
      <w:pPr>
        <w:spacing w:line="20" w:lineRule="atLeast"/>
        <w:ind w:right="119"/>
        <w:jc w:val="right"/>
        <w:rPr>
          <w:sz w:val="29"/>
          <w:szCs w:val="29"/>
        </w:rPr>
      </w:pPr>
      <w:r>
        <w:rPr>
          <w:rFonts w:ascii="Malgun Gothic" w:eastAsia="Malgun Gothic" w:hAnsi="Malgun Gothic" w:cs="Malgun Gothic"/>
          <w:color w:val="302E2F"/>
          <w:w w:val="52"/>
          <w:position w:val="1"/>
        </w:rPr>
        <w:t>�</w:t>
      </w:r>
      <w:r>
        <w:rPr>
          <w:rFonts w:ascii="Malgun Gothic" w:eastAsia="Malgun Gothic" w:hAnsi="Malgun Gothic" w:cs="Malgun Gothic"/>
          <w:color w:val="302E2F"/>
          <w:w w:val="52"/>
          <w:position w:val="1"/>
        </w:rPr>
        <w:t xml:space="preserve">              </w:t>
      </w:r>
      <w:r>
        <w:rPr>
          <w:rFonts w:ascii="Malgun Gothic" w:eastAsia="Malgun Gothic" w:hAnsi="Malgun Gothic" w:cs="Malgun Gothic"/>
          <w:color w:val="302E2F"/>
          <w:spacing w:val="15"/>
          <w:w w:val="52"/>
          <w:position w:val="1"/>
        </w:rPr>
        <w:t xml:space="preserve"> </w:t>
      </w:r>
      <w:r>
        <w:rPr>
          <w:color w:val="545356"/>
          <w:spacing w:val="-62"/>
          <w:w w:val="219"/>
          <w:sz w:val="29"/>
          <w:szCs w:val="29"/>
        </w:rPr>
        <w:t>'</w:t>
      </w:r>
    </w:p>
    <w:p w:rsidR="00165D3B" w:rsidRDefault="00337F62">
      <w:pPr>
        <w:spacing w:line="220" w:lineRule="atLeast"/>
        <w:rPr>
          <w:rFonts w:ascii="Arial" w:eastAsia="Arial" w:hAnsi="Arial" w:cs="Arial"/>
          <w:sz w:val="36"/>
          <w:szCs w:val="36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2" w:space="720" w:equalWidth="0">
            <w:col w:w="3043" w:space="773"/>
            <w:col w:w="6664"/>
          </w:cols>
        </w:sectPr>
      </w:pPr>
      <w:r>
        <w:br w:type="column"/>
      </w:r>
      <w:r>
        <w:rPr>
          <w:rFonts w:ascii="Arial" w:eastAsia="Arial" w:hAnsi="Arial" w:cs="Arial"/>
          <w:color w:val="302E2F"/>
          <w:w w:val="72"/>
          <w:sz w:val="27"/>
          <w:szCs w:val="27"/>
        </w:rPr>
        <w:t>'i.</w:t>
      </w:r>
      <w:r>
        <w:rPr>
          <w:rFonts w:ascii="Arial" w:eastAsia="Arial" w:hAnsi="Arial" w:cs="Arial"/>
          <w:color w:val="414141"/>
          <w:w w:val="72"/>
          <w:sz w:val="27"/>
          <w:szCs w:val="27"/>
        </w:rPr>
        <w:t xml:space="preserve">.         </w:t>
      </w:r>
      <w:r>
        <w:rPr>
          <w:rFonts w:ascii="Arial" w:eastAsia="Arial" w:hAnsi="Arial" w:cs="Arial"/>
          <w:color w:val="414141"/>
          <w:spacing w:val="26"/>
          <w:w w:val="72"/>
          <w:sz w:val="27"/>
          <w:szCs w:val="27"/>
        </w:rPr>
        <w:t xml:space="preserve"> </w:t>
      </w:r>
      <w:r>
        <w:rPr>
          <w:rFonts w:ascii="Arial" w:eastAsia="Arial" w:hAnsi="Arial" w:cs="Arial"/>
          <w:color w:val="302E2F"/>
          <w:w w:val="72"/>
          <w:sz w:val="27"/>
          <w:szCs w:val="27"/>
        </w:rPr>
        <w:t>'i.</w:t>
      </w:r>
      <w:r>
        <w:rPr>
          <w:rFonts w:ascii="Arial" w:eastAsia="Arial" w:hAnsi="Arial" w:cs="Arial"/>
          <w:color w:val="414141"/>
          <w:w w:val="72"/>
          <w:sz w:val="27"/>
          <w:szCs w:val="27"/>
        </w:rPr>
        <w:t>.</w:t>
      </w:r>
      <w:r>
        <w:rPr>
          <w:rFonts w:ascii="Arial" w:eastAsia="Arial" w:hAnsi="Arial" w:cs="Arial"/>
          <w:color w:val="414141"/>
          <w:w w:val="72"/>
          <w:sz w:val="27"/>
          <w:szCs w:val="27"/>
        </w:rPr>
        <w:t xml:space="preserve">                               </w:t>
      </w:r>
      <w:r>
        <w:rPr>
          <w:rFonts w:ascii="Arial" w:eastAsia="Arial" w:hAnsi="Arial" w:cs="Arial"/>
          <w:color w:val="414141"/>
          <w:spacing w:val="44"/>
          <w:w w:val="72"/>
          <w:sz w:val="27"/>
          <w:szCs w:val="27"/>
        </w:rPr>
        <w:t xml:space="preserve"> </w:t>
      </w:r>
      <w:r>
        <w:rPr>
          <w:color w:val="302E2F"/>
          <w:w w:val="72"/>
          <w:position w:val="7"/>
          <w:sz w:val="26"/>
          <w:szCs w:val="26"/>
        </w:rPr>
        <w:t xml:space="preserve">y            </w:t>
      </w:r>
      <w:r>
        <w:rPr>
          <w:color w:val="302E2F"/>
          <w:spacing w:val="13"/>
          <w:w w:val="72"/>
          <w:position w:val="7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302E2F"/>
          <w:spacing w:val="-115"/>
          <w:w w:val="57"/>
          <w:position w:val="9"/>
        </w:rPr>
        <w:t>�</w:t>
      </w:r>
      <w:r>
        <w:rPr>
          <w:color w:val="414141"/>
          <w:w w:val="219"/>
          <w:position w:val="14"/>
          <w:sz w:val="29"/>
          <w:szCs w:val="29"/>
        </w:rPr>
        <w:t>'</w:t>
      </w:r>
      <w:r>
        <w:rPr>
          <w:color w:val="414141"/>
          <w:position w:val="14"/>
          <w:sz w:val="29"/>
          <w:szCs w:val="29"/>
        </w:rPr>
        <w:t xml:space="preserve">   </w:t>
      </w:r>
      <w:r>
        <w:rPr>
          <w:color w:val="414141"/>
          <w:spacing w:val="6"/>
          <w:position w:val="14"/>
          <w:sz w:val="29"/>
          <w:szCs w:val="29"/>
        </w:rPr>
        <w:t xml:space="preserve"> </w:t>
      </w:r>
      <w:r>
        <w:rPr>
          <w:rFonts w:ascii="Arial" w:eastAsia="Arial" w:hAnsi="Arial" w:cs="Arial"/>
          <w:color w:val="302E2F"/>
          <w:w w:val="56"/>
          <w:position w:val="4"/>
        </w:rPr>
        <w:t xml:space="preserve">&lt;&gt;            </w:t>
      </w:r>
      <w:r>
        <w:rPr>
          <w:rFonts w:ascii="Arial" w:eastAsia="Arial" w:hAnsi="Arial" w:cs="Arial"/>
          <w:color w:val="302E2F"/>
          <w:spacing w:val="18"/>
          <w:w w:val="56"/>
          <w:position w:val="4"/>
        </w:rPr>
        <w:t xml:space="preserve"> </w:t>
      </w:r>
      <w:r>
        <w:rPr>
          <w:rFonts w:ascii="Arial" w:eastAsia="Arial" w:hAnsi="Arial" w:cs="Arial"/>
          <w:color w:val="414141"/>
          <w:w w:val="56"/>
          <w:position w:val="9"/>
          <w:sz w:val="36"/>
          <w:szCs w:val="36"/>
        </w:rPr>
        <w:t>.</w:t>
      </w:r>
    </w:p>
    <w:p w:rsidR="00165D3B" w:rsidRDefault="00337F62">
      <w:pPr>
        <w:spacing w:line="160" w:lineRule="atLeast"/>
        <w:ind w:left="1515" w:right="-10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414141"/>
          <w:position w:val="-14"/>
          <w:sz w:val="39"/>
          <w:szCs w:val="39"/>
        </w:rPr>
        <w:t xml:space="preserve">'t   </w:t>
      </w:r>
      <w:r>
        <w:rPr>
          <w:rFonts w:ascii="Arial" w:eastAsia="Arial" w:hAnsi="Arial" w:cs="Arial"/>
          <w:color w:val="414141"/>
          <w:spacing w:val="23"/>
          <w:position w:val="-14"/>
          <w:sz w:val="39"/>
          <w:szCs w:val="39"/>
        </w:rPr>
        <w:t xml:space="preserve"> </w:t>
      </w:r>
      <w:r>
        <w:rPr>
          <w:i/>
          <w:color w:val="302E2F"/>
          <w:w w:val="51"/>
          <w:position w:val="-10"/>
          <w:sz w:val="53"/>
          <w:szCs w:val="53"/>
        </w:rPr>
        <w:t xml:space="preserve">v.      </w:t>
      </w:r>
      <w:r>
        <w:rPr>
          <w:i/>
          <w:color w:val="302E2F"/>
          <w:spacing w:val="42"/>
          <w:w w:val="51"/>
          <w:position w:val="-10"/>
          <w:sz w:val="53"/>
          <w:szCs w:val="53"/>
        </w:rPr>
        <w:t xml:space="preserve"> </w:t>
      </w:r>
      <w:r>
        <w:rPr>
          <w:rFonts w:ascii="Arial" w:eastAsia="Arial" w:hAnsi="Arial" w:cs="Arial"/>
          <w:i/>
          <w:color w:val="414141"/>
          <w:w w:val="130"/>
          <w:sz w:val="23"/>
          <w:szCs w:val="23"/>
        </w:rPr>
        <w:t>'i</w:t>
      </w:r>
    </w:p>
    <w:p w:rsidR="00165D3B" w:rsidRDefault="00337F62">
      <w:pPr>
        <w:spacing w:line="160" w:lineRule="atLeast"/>
        <w:ind w:right="-69"/>
        <w:rPr>
          <w:sz w:val="30"/>
          <w:szCs w:val="30"/>
        </w:rPr>
      </w:pPr>
      <w:r>
        <w:br w:type="column"/>
      </w:r>
      <w:r>
        <w:rPr>
          <w:color w:val="414141"/>
          <w:w w:val="71"/>
        </w:rPr>
        <w:t xml:space="preserve">!..                 </w:t>
      </w:r>
      <w:r>
        <w:rPr>
          <w:color w:val="414141"/>
          <w:spacing w:val="5"/>
          <w:w w:val="71"/>
        </w:rPr>
        <w:t xml:space="preserve"> </w:t>
      </w:r>
      <w:r>
        <w:rPr>
          <w:color w:val="414141"/>
          <w:w w:val="71"/>
        </w:rPr>
        <w:t xml:space="preserve">!..             </w:t>
      </w:r>
      <w:r>
        <w:rPr>
          <w:color w:val="414141"/>
          <w:spacing w:val="4"/>
          <w:w w:val="71"/>
        </w:rPr>
        <w:t xml:space="preserve"> </w:t>
      </w:r>
      <w:r>
        <w:rPr>
          <w:i/>
          <w:color w:val="414141"/>
          <w:position w:val="1"/>
          <w:sz w:val="28"/>
          <w:szCs w:val="28"/>
        </w:rPr>
        <w:t xml:space="preserve">t,       </w:t>
      </w:r>
      <w:r>
        <w:rPr>
          <w:i/>
          <w:color w:val="414141"/>
          <w:spacing w:val="36"/>
          <w:position w:val="1"/>
          <w:sz w:val="28"/>
          <w:szCs w:val="28"/>
        </w:rPr>
        <w:t xml:space="preserve"> </w:t>
      </w:r>
      <w:r>
        <w:rPr>
          <w:color w:val="302E2F"/>
          <w:w w:val="68"/>
          <w:position w:val="-3"/>
          <w:sz w:val="30"/>
          <w:szCs w:val="30"/>
        </w:rPr>
        <w:t>e,</w:t>
      </w:r>
    </w:p>
    <w:p w:rsidR="00165D3B" w:rsidRDefault="00337F62">
      <w:pPr>
        <w:spacing w:line="160" w:lineRule="atLeast"/>
        <w:ind w:right="-73"/>
        <w:rPr>
          <w:sz w:val="28"/>
          <w:szCs w:val="28"/>
        </w:rPr>
      </w:pPr>
      <w:r>
        <w:br w:type="column"/>
      </w:r>
      <w:r>
        <w:rPr>
          <w:color w:val="414141"/>
          <w:spacing w:val="-95"/>
          <w:w w:val="149"/>
          <w:sz w:val="28"/>
          <w:szCs w:val="28"/>
        </w:rPr>
        <w:t>,</w:t>
      </w:r>
      <w:r>
        <w:rPr>
          <w:rFonts w:ascii="Arial" w:eastAsia="Arial" w:hAnsi="Arial" w:cs="Arial"/>
          <w:color w:val="414141"/>
          <w:spacing w:val="-10"/>
          <w:w w:val="190"/>
          <w:position w:val="-8"/>
          <w:sz w:val="29"/>
          <w:szCs w:val="29"/>
        </w:rPr>
        <w:t>'</w:t>
      </w:r>
      <w:r>
        <w:rPr>
          <w:color w:val="666566"/>
          <w:w w:val="81"/>
          <w:sz w:val="28"/>
          <w:szCs w:val="28"/>
        </w:rPr>
        <w:t>.</w:t>
      </w:r>
    </w:p>
    <w:p w:rsidR="00165D3B" w:rsidRDefault="00337F62">
      <w:pPr>
        <w:spacing w:line="160" w:lineRule="atLeast"/>
        <w:rPr>
          <w:sz w:val="53"/>
          <w:szCs w:val="53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4" w:space="720" w:equalWidth="0">
            <w:col w:w="2986" w:space="830"/>
            <w:col w:w="2272" w:space="391"/>
            <w:col w:w="163" w:space="200"/>
            <w:col w:w="3638"/>
          </w:cols>
        </w:sectPr>
      </w:pPr>
      <w:r>
        <w:br w:type="column"/>
      </w:r>
      <w:r>
        <w:rPr>
          <w:i/>
          <w:color w:val="302E2F"/>
          <w:w w:val="51"/>
          <w:sz w:val="53"/>
          <w:szCs w:val="53"/>
        </w:rPr>
        <w:t xml:space="preserve">v.  </w:t>
      </w:r>
      <w:r>
        <w:rPr>
          <w:i/>
          <w:color w:val="302E2F"/>
          <w:spacing w:val="7"/>
          <w:w w:val="51"/>
          <w:sz w:val="53"/>
          <w:szCs w:val="53"/>
        </w:rPr>
        <w:t xml:space="preserve"> </w:t>
      </w:r>
      <w:r>
        <w:rPr>
          <w:color w:val="545356"/>
          <w:spacing w:val="19"/>
          <w:w w:val="35"/>
          <w:position w:val="13"/>
          <w:sz w:val="32"/>
          <w:szCs w:val="32"/>
        </w:rPr>
        <w:t>.</w:t>
      </w:r>
      <w:r>
        <w:rPr>
          <w:color w:val="302E2F"/>
          <w:w w:val="47"/>
          <w:position w:val="13"/>
          <w:sz w:val="32"/>
          <w:szCs w:val="32"/>
        </w:rPr>
        <w:t>t:-</w:t>
      </w:r>
      <w:r>
        <w:rPr>
          <w:color w:val="302E2F"/>
          <w:position w:val="13"/>
          <w:sz w:val="32"/>
          <w:szCs w:val="32"/>
        </w:rPr>
        <w:t xml:space="preserve"> </w:t>
      </w:r>
      <w:r>
        <w:rPr>
          <w:color w:val="302E2F"/>
          <w:spacing w:val="21"/>
          <w:position w:val="13"/>
          <w:sz w:val="32"/>
          <w:szCs w:val="32"/>
        </w:rPr>
        <w:t xml:space="preserve"> </w:t>
      </w:r>
      <w:r>
        <w:rPr>
          <w:i/>
          <w:color w:val="302E2F"/>
          <w:w w:val="52"/>
          <w:sz w:val="53"/>
          <w:szCs w:val="53"/>
        </w:rPr>
        <w:t xml:space="preserve">v.   </w:t>
      </w:r>
      <w:r>
        <w:rPr>
          <w:i/>
          <w:color w:val="302E2F"/>
          <w:spacing w:val="56"/>
          <w:w w:val="52"/>
          <w:sz w:val="53"/>
          <w:szCs w:val="53"/>
        </w:rPr>
        <w:t xml:space="preserve"> </w:t>
      </w:r>
      <w:r>
        <w:rPr>
          <w:i/>
          <w:color w:val="302E2F"/>
          <w:w w:val="52"/>
          <w:sz w:val="53"/>
          <w:szCs w:val="53"/>
        </w:rPr>
        <w:t>v.</w:t>
      </w:r>
    </w:p>
    <w:p w:rsidR="00165D3B" w:rsidRDefault="00337F62">
      <w:pPr>
        <w:spacing w:line="460" w:lineRule="atLeast"/>
        <w:ind w:left="1563" w:right="-102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414141"/>
          <w:w w:val="82"/>
          <w:position w:val="-15"/>
          <w:sz w:val="33"/>
          <w:szCs w:val="33"/>
        </w:rPr>
        <w:t xml:space="preserve">•      </w:t>
      </w:r>
      <w:r>
        <w:rPr>
          <w:rFonts w:ascii="Arial" w:eastAsia="Arial" w:hAnsi="Arial" w:cs="Arial"/>
          <w:color w:val="414141"/>
          <w:spacing w:val="20"/>
          <w:w w:val="82"/>
          <w:position w:val="-15"/>
          <w:sz w:val="33"/>
          <w:szCs w:val="33"/>
        </w:rPr>
        <w:t xml:space="preserve"> </w:t>
      </w:r>
      <w:r>
        <w:rPr>
          <w:rFonts w:ascii="Arial" w:eastAsia="Arial" w:hAnsi="Arial" w:cs="Arial"/>
          <w:color w:val="414141"/>
          <w:w w:val="42"/>
          <w:sz w:val="41"/>
          <w:szCs w:val="41"/>
        </w:rPr>
        <w:t>.,.</w:t>
      </w:r>
    </w:p>
    <w:p w:rsidR="00165D3B" w:rsidRDefault="00337F62">
      <w:pPr>
        <w:spacing w:line="460" w:lineRule="atLeast"/>
        <w:ind w:right="-106"/>
        <w:rPr>
          <w:rFonts w:ascii="Arial" w:eastAsia="Arial" w:hAnsi="Arial" w:cs="Arial"/>
          <w:sz w:val="57"/>
          <w:szCs w:val="57"/>
        </w:rPr>
      </w:pPr>
      <w:r>
        <w:br w:type="column"/>
      </w:r>
      <w:r>
        <w:rPr>
          <w:color w:val="666566"/>
          <w:w w:val="88"/>
          <w:sz w:val="13"/>
          <w:szCs w:val="13"/>
        </w:rPr>
        <w:t>,</w:t>
      </w:r>
      <w:r>
        <w:rPr>
          <w:color w:val="302E2F"/>
          <w:w w:val="138"/>
          <w:sz w:val="13"/>
          <w:szCs w:val="13"/>
        </w:rPr>
        <w:t>C'</w:t>
      </w:r>
      <w:r>
        <w:rPr>
          <w:color w:val="302E2F"/>
          <w:sz w:val="13"/>
          <w:szCs w:val="13"/>
        </w:rPr>
        <w:t xml:space="preserve">                      </w:t>
      </w:r>
      <w:r>
        <w:rPr>
          <w:color w:val="302E2F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302E2F"/>
          <w:w w:val="65"/>
          <w:position w:val="-31"/>
          <w:sz w:val="57"/>
          <w:szCs w:val="57"/>
        </w:rPr>
        <w:t>r</w:t>
      </w:r>
    </w:p>
    <w:p w:rsidR="00165D3B" w:rsidRDefault="00337F62">
      <w:pPr>
        <w:spacing w:line="460" w:lineRule="atLeast"/>
        <w:rPr>
          <w:sz w:val="79"/>
          <w:szCs w:val="79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3" w:space="720" w:equalWidth="0">
            <w:col w:w="2346" w:space="524"/>
            <w:col w:w="1069" w:space="1956"/>
            <w:col w:w="4585"/>
          </w:cols>
        </w:sectPr>
      </w:pPr>
      <w:r>
        <w:br w:type="column"/>
      </w:r>
      <w:r>
        <w:rPr>
          <w:rFonts w:ascii="Arial" w:eastAsia="Arial" w:hAnsi="Arial" w:cs="Arial"/>
          <w:color w:val="302E2F"/>
          <w:w w:val="70"/>
          <w:position w:val="-22"/>
          <w:sz w:val="57"/>
          <w:szCs w:val="57"/>
        </w:rPr>
        <w:t xml:space="preserve">r   </w:t>
      </w:r>
      <w:r>
        <w:rPr>
          <w:rFonts w:ascii="Arial" w:eastAsia="Arial" w:hAnsi="Arial" w:cs="Arial"/>
          <w:color w:val="302E2F"/>
          <w:spacing w:val="7"/>
          <w:w w:val="70"/>
          <w:position w:val="-22"/>
          <w:sz w:val="57"/>
          <w:szCs w:val="57"/>
        </w:rPr>
        <w:t xml:space="preserve"> </w:t>
      </w:r>
      <w:r>
        <w:rPr>
          <w:color w:val="545356"/>
          <w:w w:val="35"/>
          <w:position w:val="-15"/>
          <w:sz w:val="32"/>
          <w:szCs w:val="32"/>
        </w:rPr>
        <w:t>.</w:t>
      </w:r>
      <w:r>
        <w:rPr>
          <w:color w:val="302E2F"/>
          <w:w w:val="53"/>
          <w:position w:val="-15"/>
          <w:sz w:val="32"/>
          <w:szCs w:val="32"/>
        </w:rPr>
        <w:t>t:-</w:t>
      </w:r>
      <w:r>
        <w:rPr>
          <w:color w:val="302E2F"/>
          <w:position w:val="-15"/>
          <w:sz w:val="32"/>
          <w:szCs w:val="32"/>
        </w:rPr>
        <w:t xml:space="preserve">  </w:t>
      </w:r>
      <w:r>
        <w:rPr>
          <w:color w:val="302E2F"/>
          <w:spacing w:val="-11"/>
          <w:position w:val="-15"/>
          <w:sz w:val="32"/>
          <w:szCs w:val="32"/>
        </w:rPr>
        <w:t xml:space="preserve"> </w:t>
      </w:r>
      <w:r>
        <w:rPr>
          <w:color w:val="414141"/>
          <w:w w:val="43"/>
          <w:position w:val="1"/>
          <w:sz w:val="44"/>
          <w:szCs w:val="44"/>
        </w:rPr>
        <w:t xml:space="preserve">.,.   </w:t>
      </w:r>
      <w:r>
        <w:rPr>
          <w:color w:val="414141"/>
          <w:spacing w:val="21"/>
          <w:w w:val="43"/>
          <w:position w:val="1"/>
          <w:sz w:val="44"/>
          <w:szCs w:val="44"/>
        </w:rPr>
        <w:t xml:space="preserve"> </w:t>
      </w:r>
      <w:r>
        <w:rPr>
          <w:color w:val="414141"/>
          <w:w w:val="30"/>
          <w:position w:val="-28"/>
          <w:sz w:val="37"/>
          <w:szCs w:val="37"/>
        </w:rPr>
        <w:t>.</w:t>
      </w:r>
      <w:r>
        <w:rPr>
          <w:color w:val="302E2F"/>
          <w:w w:val="61"/>
          <w:position w:val="-28"/>
          <w:sz w:val="37"/>
          <w:szCs w:val="37"/>
        </w:rPr>
        <w:t>£</w:t>
      </w:r>
      <w:r>
        <w:rPr>
          <w:color w:val="545356"/>
          <w:w w:val="27"/>
          <w:position w:val="-28"/>
          <w:sz w:val="37"/>
          <w:szCs w:val="37"/>
        </w:rPr>
        <w:t>:</w:t>
      </w:r>
      <w:r>
        <w:rPr>
          <w:color w:val="545356"/>
          <w:position w:val="-28"/>
          <w:sz w:val="37"/>
          <w:szCs w:val="37"/>
        </w:rPr>
        <w:t xml:space="preserve">  </w:t>
      </w:r>
      <w:r>
        <w:rPr>
          <w:color w:val="545356"/>
          <w:spacing w:val="-29"/>
          <w:position w:val="-28"/>
          <w:sz w:val="37"/>
          <w:szCs w:val="37"/>
        </w:rPr>
        <w:t xml:space="preserve"> </w:t>
      </w:r>
      <w:r>
        <w:rPr>
          <w:rFonts w:ascii="Arial" w:eastAsia="Arial" w:hAnsi="Arial" w:cs="Arial"/>
          <w:color w:val="414141"/>
          <w:w w:val="43"/>
          <w:sz w:val="41"/>
          <w:szCs w:val="41"/>
        </w:rPr>
        <w:t xml:space="preserve">.,.      </w:t>
      </w:r>
      <w:r>
        <w:rPr>
          <w:rFonts w:ascii="Arial" w:eastAsia="Arial" w:hAnsi="Arial" w:cs="Arial"/>
          <w:color w:val="414141"/>
          <w:spacing w:val="36"/>
          <w:w w:val="43"/>
          <w:sz w:val="41"/>
          <w:szCs w:val="41"/>
        </w:rPr>
        <w:t xml:space="preserve"> </w:t>
      </w:r>
      <w:r>
        <w:rPr>
          <w:color w:val="414141"/>
          <w:w w:val="43"/>
          <w:sz w:val="40"/>
          <w:szCs w:val="40"/>
        </w:rPr>
        <w:t xml:space="preserve">.,.                                 </w:t>
      </w:r>
      <w:r>
        <w:rPr>
          <w:color w:val="414141"/>
          <w:spacing w:val="11"/>
          <w:w w:val="43"/>
          <w:sz w:val="40"/>
          <w:szCs w:val="40"/>
        </w:rPr>
        <w:t xml:space="preserve"> </w:t>
      </w:r>
      <w:r>
        <w:rPr>
          <w:color w:val="302E2F"/>
          <w:w w:val="79"/>
          <w:position w:val="-40"/>
          <w:sz w:val="79"/>
          <w:szCs w:val="79"/>
        </w:rPr>
        <w:t>-</w:t>
      </w:r>
    </w:p>
    <w:p w:rsidR="00165D3B" w:rsidRDefault="00337F62">
      <w:pPr>
        <w:spacing w:line="580" w:lineRule="atLeast"/>
        <w:ind w:left="3873"/>
        <w:rPr>
          <w:rFonts w:ascii="Malgun Gothic" w:eastAsia="Malgun Gothic" w:hAnsi="Malgun Gothic" w:cs="Malgun Gothic"/>
        </w:rPr>
        <w:sectPr w:rsidR="00165D3B">
          <w:type w:val="continuous"/>
          <w:pgSz w:w="12340" w:h="17140"/>
          <w:pgMar w:top="400" w:right="980" w:bottom="0" w:left="880" w:header="720" w:footer="720" w:gutter="0"/>
          <w:cols w:space="720"/>
        </w:sectPr>
      </w:pPr>
      <w:r>
        <w:rPr>
          <w:i/>
          <w:color w:val="414141"/>
          <w:sz w:val="28"/>
          <w:szCs w:val="28"/>
        </w:rPr>
        <w:t xml:space="preserve">t,      </w:t>
      </w:r>
      <w:r>
        <w:rPr>
          <w:i/>
          <w:color w:val="414141"/>
          <w:spacing w:val="60"/>
          <w:sz w:val="28"/>
          <w:szCs w:val="28"/>
        </w:rPr>
        <w:t xml:space="preserve"> </w:t>
      </w:r>
      <w:r>
        <w:rPr>
          <w:rFonts w:ascii="Arial" w:eastAsia="Arial" w:hAnsi="Arial" w:cs="Arial"/>
          <w:color w:val="414141"/>
          <w:position w:val="-34"/>
          <w:sz w:val="70"/>
          <w:szCs w:val="70"/>
        </w:rPr>
        <w:t>f</w:t>
      </w:r>
      <w:r>
        <w:rPr>
          <w:rFonts w:ascii="Arial" w:eastAsia="Arial" w:hAnsi="Arial" w:cs="Arial"/>
          <w:color w:val="414141"/>
          <w:spacing w:val="184"/>
          <w:position w:val="-34"/>
          <w:sz w:val="70"/>
          <w:szCs w:val="70"/>
        </w:rPr>
        <w:t xml:space="preserve"> </w:t>
      </w:r>
      <w:r>
        <w:rPr>
          <w:rFonts w:ascii="Arial" w:eastAsia="Arial" w:hAnsi="Arial" w:cs="Arial"/>
          <w:color w:val="414141"/>
          <w:w w:val="61"/>
          <w:position w:val="-10"/>
          <w:sz w:val="57"/>
          <w:szCs w:val="57"/>
        </w:rPr>
        <w:t xml:space="preserve">r           </w:t>
      </w:r>
      <w:r>
        <w:rPr>
          <w:rFonts w:ascii="Arial" w:eastAsia="Arial" w:hAnsi="Arial" w:cs="Arial"/>
          <w:color w:val="414141"/>
          <w:spacing w:val="63"/>
          <w:w w:val="61"/>
          <w:position w:val="-10"/>
          <w:sz w:val="57"/>
          <w:szCs w:val="57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61"/>
          <w:position w:val="13"/>
        </w:rPr>
        <w:t>�</w:t>
      </w:r>
      <w:r>
        <w:rPr>
          <w:rFonts w:ascii="Malgun Gothic" w:eastAsia="Malgun Gothic" w:hAnsi="Malgun Gothic" w:cs="Malgun Gothic"/>
          <w:color w:val="302E2F"/>
          <w:w w:val="61"/>
          <w:position w:val="13"/>
        </w:rPr>
        <w:t xml:space="preserve">             </w:t>
      </w:r>
      <w:r>
        <w:rPr>
          <w:rFonts w:ascii="Malgun Gothic" w:eastAsia="Malgun Gothic" w:hAnsi="Malgun Gothic" w:cs="Malgun Gothic"/>
          <w:color w:val="302E2F"/>
          <w:spacing w:val="41"/>
          <w:w w:val="61"/>
          <w:position w:val="13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61"/>
          <w:position w:val="12"/>
        </w:rPr>
        <w:t>�</w:t>
      </w:r>
    </w:p>
    <w:p w:rsidR="00165D3B" w:rsidRDefault="00337F62">
      <w:pPr>
        <w:spacing w:line="400" w:lineRule="atLeast"/>
        <w:ind w:left="2871" w:right="-81"/>
        <w:rPr>
          <w:rFonts w:ascii="Malgun Gothic" w:eastAsia="Malgun Gothic" w:hAnsi="Malgun Gothic" w:cs="Malgun Gothic"/>
        </w:rPr>
      </w:pPr>
      <w:r>
        <w:rPr>
          <w:color w:val="302E2F"/>
          <w:w w:val="66"/>
          <w:sz w:val="29"/>
          <w:szCs w:val="29"/>
        </w:rPr>
        <w:t xml:space="preserve">c.                                           </w:t>
      </w:r>
      <w:r>
        <w:rPr>
          <w:color w:val="302E2F"/>
          <w:spacing w:val="42"/>
          <w:w w:val="66"/>
          <w:sz w:val="29"/>
          <w:szCs w:val="29"/>
        </w:rPr>
        <w:t xml:space="preserve"> </w:t>
      </w:r>
      <w:r>
        <w:rPr>
          <w:color w:val="414141"/>
          <w:w w:val="66"/>
          <w:position w:val="-3"/>
          <w:sz w:val="22"/>
          <w:szCs w:val="22"/>
        </w:rPr>
        <w:t xml:space="preserve">c,                </w:t>
      </w:r>
      <w:r>
        <w:rPr>
          <w:color w:val="414141"/>
          <w:spacing w:val="36"/>
          <w:w w:val="66"/>
          <w:position w:val="-3"/>
          <w:sz w:val="22"/>
          <w:szCs w:val="22"/>
        </w:rPr>
        <w:t xml:space="preserve"> </w:t>
      </w:r>
      <w:r>
        <w:rPr>
          <w:color w:val="302E2F"/>
          <w:w w:val="66"/>
          <w:position w:val="-11"/>
          <w:sz w:val="29"/>
          <w:szCs w:val="29"/>
        </w:rPr>
        <w:t xml:space="preserve">c.        </w:t>
      </w:r>
      <w:r>
        <w:rPr>
          <w:color w:val="302E2F"/>
          <w:spacing w:val="8"/>
          <w:w w:val="66"/>
          <w:position w:val="-11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66"/>
          <w:position w:val="2"/>
        </w:rPr>
        <w:t>�</w:t>
      </w:r>
    </w:p>
    <w:p w:rsidR="00165D3B" w:rsidRDefault="00337F62">
      <w:pPr>
        <w:spacing w:line="400" w:lineRule="atLeast"/>
        <w:rPr>
          <w:rFonts w:ascii="Arial" w:eastAsia="Arial" w:hAnsi="Arial" w:cs="Arial"/>
          <w:sz w:val="54"/>
          <w:szCs w:val="54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2" w:space="720" w:equalWidth="0">
            <w:col w:w="6593" w:space="295"/>
            <w:col w:w="3592"/>
          </w:cols>
        </w:sectPr>
      </w:pPr>
      <w:r>
        <w:br w:type="column"/>
      </w:r>
      <w:r>
        <w:rPr>
          <w:color w:val="302E2F"/>
          <w:sz w:val="46"/>
          <w:szCs w:val="46"/>
        </w:rPr>
        <w:t xml:space="preserve">t    </w:t>
      </w:r>
      <w:r>
        <w:rPr>
          <w:color w:val="302E2F"/>
          <w:spacing w:val="60"/>
          <w:sz w:val="46"/>
          <w:szCs w:val="46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17"/>
          <w:position w:val="2"/>
          <w:sz w:val="54"/>
          <w:szCs w:val="54"/>
        </w:rPr>
        <w:t>�</w:t>
      </w:r>
      <w:r>
        <w:rPr>
          <w:rFonts w:ascii="Arial" w:eastAsia="Arial" w:hAnsi="Arial" w:cs="Arial"/>
          <w:color w:val="545356"/>
          <w:w w:val="15"/>
          <w:position w:val="2"/>
          <w:sz w:val="54"/>
          <w:szCs w:val="54"/>
        </w:rPr>
        <w:t>·</w:t>
      </w:r>
      <w:r>
        <w:rPr>
          <w:rFonts w:ascii="Arial" w:eastAsia="Arial" w:hAnsi="Arial" w:cs="Arial"/>
          <w:color w:val="545356"/>
          <w:w w:val="12"/>
          <w:position w:val="2"/>
          <w:sz w:val="54"/>
          <w:szCs w:val="54"/>
        </w:rPr>
        <w:t>.</w:t>
      </w:r>
    </w:p>
    <w:p w:rsidR="00165D3B" w:rsidRDefault="00337F62">
      <w:pPr>
        <w:spacing w:line="380" w:lineRule="atLeast"/>
        <w:ind w:left="1515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2340" w:h="17140"/>
          <w:pgMar w:top="400" w:right="980" w:bottom="0" w:left="880" w:header="720" w:footer="720" w:gutter="0"/>
          <w:cols w:space="720"/>
        </w:sectPr>
      </w:pPr>
      <w:r>
        <w:rPr>
          <w:rFonts w:ascii="Arial" w:eastAsia="Arial" w:hAnsi="Arial" w:cs="Arial"/>
          <w:color w:val="666566"/>
          <w:w w:val="11"/>
          <w:position w:val="2"/>
          <w:sz w:val="90"/>
          <w:szCs w:val="90"/>
        </w:rPr>
        <w:t>.</w:t>
      </w:r>
      <w:r>
        <w:rPr>
          <w:rFonts w:ascii="Arial" w:eastAsia="Arial" w:hAnsi="Arial" w:cs="Arial"/>
          <w:color w:val="302E2F"/>
          <w:w w:val="61"/>
          <w:position w:val="2"/>
          <w:sz w:val="90"/>
          <w:szCs w:val="90"/>
        </w:rPr>
        <w:t>,</w:t>
      </w:r>
      <w:r>
        <w:rPr>
          <w:rFonts w:ascii="Arial" w:eastAsia="Arial" w:hAnsi="Arial" w:cs="Arial"/>
          <w:color w:val="302E2F"/>
          <w:position w:val="2"/>
          <w:sz w:val="90"/>
          <w:szCs w:val="90"/>
        </w:rPr>
        <w:t xml:space="preserve"> </w:t>
      </w:r>
      <w:r>
        <w:rPr>
          <w:rFonts w:ascii="Arial" w:eastAsia="Arial" w:hAnsi="Arial" w:cs="Arial"/>
          <w:color w:val="302E2F"/>
          <w:spacing w:val="-41"/>
          <w:position w:val="2"/>
          <w:sz w:val="90"/>
          <w:szCs w:val="90"/>
        </w:rPr>
        <w:t xml:space="preserve"> </w:t>
      </w:r>
      <w:r>
        <w:rPr>
          <w:color w:val="666566"/>
          <w:w w:val="26"/>
          <w:sz w:val="58"/>
          <w:szCs w:val="58"/>
        </w:rPr>
        <w:t>.</w:t>
      </w:r>
      <w:r>
        <w:rPr>
          <w:color w:val="414141"/>
          <w:w w:val="52"/>
          <w:sz w:val="58"/>
          <w:szCs w:val="58"/>
        </w:rPr>
        <w:t>,.</w:t>
      </w:r>
      <w:r>
        <w:rPr>
          <w:color w:val="414141"/>
          <w:sz w:val="58"/>
          <w:szCs w:val="58"/>
        </w:rPr>
        <w:t xml:space="preserve">   </w:t>
      </w:r>
      <w:r>
        <w:rPr>
          <w:color w:val="414141"/>
          <w:spacing w:val="-46"/>
          <w:sz w:val="58"/>
          <w:szCs w:val="58"/>
        </w:rPr>
        <w:t xml:space="preserve"> </w:t>
      </w:r>
      <w:r>
        <w:rPr>
          <w:rFonts w:ascii="Arial" w:eastAsia="Arial" w:hAnsi="Arial" w:cs="Arial"/>
          <w:color w:val="414141"/>
          <w:w w:val="172"/>
          <w:position w:val="-11"/>
          <w:sz w:val="32"/>
          <w:szCs w:val="32"/>
        </w:rPr>
        <w:t xml:space="preserve">'    </w:t>
      </w:r>
      <w:r>
        <w:rPr>
          <w:rFonts w:ascii="Arial" w:eastAsia="Arial" w:hAnsi="Arial" w:cs="Arial"/>
          <w:color w:val="414141"/>
          <w:spacing w:val="68"/>
          <w:w w:val="172"/>
          <w:position w:val="-11"/>
          <w:sz w:val="32"/>
          <w:szCs w:val="32"/>
        </w:rPr>
        <w:t xml:space="preserve"> </w:t>
      </w:r>
      <w:r>
        <w:rPr>
          <w:color w:val="666566"/>
          <w:w w:val="47"/>
          <w:position w:val="-5"/>
          <w:sz w:val="24"/>
          <w:szCs w:val="24"/>
        </w:rPr>
        <w:t>·</w:t>
      </w:r>
      <w:r>
        <w:rPr>
          <w:color w:val="414141"/>
          <w:w w:val="191"/>
          <w:position w:val="-5"/>
          <w:sz w:val="24"/>
          <w:szCs w:val="24"/>
        </w:rPr>
        <w:t>f</w:t>
      </w:r>
      <w:r>
        <w:rPr>
          <w:color w:val="414141"/>
          <w:position w:val="-5"/>
          <w:sz w:val="24"/>
          <w:szCs w:val="24"/>
        </w:rPr>
        <w:t xml:space="preserve">                              </w:t>
      </w:r>
      <w:r>
        <w:rPr>
          <w:color w:val="414141"/>
          <w:spacing w:val="30"/>
          <w:position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666566"/>
          <w:w w:val="45"/>
          <w:position w:val="-4"/>
          <w:sz w:val="25"/>
          <w:szCs w:val="25"/>
        </w:rPr>
        <w:t>·</w:t>
      </w:r>
      <w:r>
        <w:rPr>
          <w:rFonts w:ascii="Arial" w:eastAsia="Arial" w:hAnsi="Arial" w:cs="Arial"/>
          <w:color w:val="302E2F"/>
          <w:w w:val="220"/>
          <w:position w:val="-4"/>
          <w:sz w:val="25"/>
          <w:szCs w:val="25"/>
        </w:rPr>
        <w:t>f</w:t>
      </w:r>
    </w:p>
    <w:p w:rsidR="00165D3B" w:rsidRDefault="00337F62">
      <w:pPr>
        <w:spacing w:line="760" w:lineRule="atLeast"/>
        <w:ind w:left="1554" w:right="-104"/>
        <w:rPr>
          <w:rFonts w:ascii="Arial" w:eastAsia="Arial" w:hAnsi="Arial" w:cs="Arial"/>
          <w:sz w:val="45"/>
          <w:szCs w:val="45"/>
        </w:rPr>
      </w:pPr>
      <w:r>
        <w:rPr>
          <w:color w:val="302E2F"/>
          <w:position w:val="-4"/>
          <w:sz w:val="46"/>
          <w:szCs w:val="46"/>
        </w:rPr>
        <w:t xml:space="preserve">t   </w:t>
      </w:r>
      <w:r>
        <w:rPr>
          <w:color w:val="302E2F"/>
          <w:spacing w:val="60"/>
          <w:position w:val="-4"/>
          <w:sz w:val="46"/>
          <w:szCs w:val="46"/>
        </w:rPr>
        <w:t xml:space="preserve"> </w:t>
      </w:r>
      <w:r>
        <w:rPr>
          <w:rFonts w:ascii="Arial" w:eastAsia="Arial" w:hAnsi="Arial" w:cs="Arial"/>
          <w:color w:val="414141"/>
          <w:w w:val="64"/>
          <w:sz w:val="31"/>
          <w:szCs w:val="31"/>
        </w:rPr>
        <w:t>(</w:t>
      </w:r>
      <w:r>
        <w:rPr>
          <w:rFonts w:ascii="Arial" w:eastAsia="Arial" w:hAnsi="Arial" w:cs="Arial"/>
          <w:color w:val="666566"/>
          <w:w w:val="64"/>
          <w:sz w:val="31"/>
          <w:szCs w:val="31"/>
        </w:rPr>
        <w:t xml:space="preserve">:        </w:t>
      </w:r>
      <w:r>
        <w:rPr>
          <w:rFonts w:ascii="Arial" w:eastAsia="Arial" w:hAnsi="Arial" w:cs="Arial"/>
          <w:color w:val="666566"/>
          <w:spacing w:val="41"/>
          <w:w w:val="64"/>
          <w:sz w:val="31"/>
          <w:szCs w:val="31"/>
        </w:rPr>
        <w:t xml:space="preserve"> </w:t>
      </w:r>
      <w:r>
        <w:rPr>
          <w:rFonts w:ascii="Arial" w:eastAsia="Arial" w:hAnsi="Arial" w:cs="Arial"/>
          <w:color w:val="414141"/>
          <w:w w:val="191"/>
          <w:position w:val="-14"/>
          <w:sz w:val="45"/>
          <w:szCs w:val="45"/>
        </w:rPr>
        <w:t>l</w:t>
      </w:r>
    </w:p>
    <w:p w:rsidR="00165D3B" w:rsidRDefault="00337F62">
      <w:pPr>
        <w:spacing w:line="760" w:lineRule="atLeast"/>
        <w:ind w:right="-63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545356"/>
          <w:w w:val="57"/>
        </w:rPr>
        <w:t>�</w:t>
      </w:r>
      <w:r>
        <w:rPr>
          <w:rFonts w:ascii="Malgun Gothic" w:eastAsia="Malgun Gothic" w:hAnsi="Malgun Gothic" w:cs="Malgun Gothic"/>
          <w:color w:val="545356"/>
          <w:w w:val="57"/>
        </w:rPr>
        <w:t xml:space="preserve">              </w:t>
      </w:r>
      <w:r>
        <w:rPr>
          <w:rFonts w:ascii="Malgun Gothic" w:eastAsia="Malgun Gothic" w:hAnsi="Malgun Gothic" w:cs="Malgun Gothic"/>
          <w:color w:val="545356"/>
          <w:spacing w:val="40"/>
          <w:w w:val="57"/>
        </w:rPr>
        <w:t xml:space="preserve"> </w:t>
      </w:r>
      <w:r>
        <w:rPr>
          <w:rFonts w:ascii="Malgun Gothic" w:eastAsia="Malgun Gothic" w:hAnsi="Malgun Gothic" w:cs="Malgun Gothic"/>
          <w:color w:val="414141"/>
          <w:w w:val="57"/>
        </w:rPr>
        <w:t>�</w:t>
      </w:r>
      <w:r>
        <w:rPr>
          <w:rFonts w:ascii="Malgun Gothic" w:eastAsia="Malgun Gothic" w:hAnsi="Malgun Gothic" w:cs="Malgun Gothic"/>
          <w:color w:val="414141"/>
          <w:w w:val="57"/>
        </w:rPr>
        <w:t xml:space="preserve">          </w:t>
      </w:r>
      <w:r>
        <w:rPr>
          <w:rFonts w:ascii="Malgun Gothic" w:eastAsia="Malgun Gothic" w:hAnsi="Malgun Gothic" w:cs="Malgun Gothic"/>
          <w:color w:val="414141"/>
          <w:spacing w:val="18"/>
          <w:w w:val="57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57"/>
          <w:position w:val="9"/>
        </w:rPr>
        <w:t>�</w:t>
      </w:r>
    </w:p>
    <w:p w:rsidR="00165D3B" w:rsidRDefault="00337F62">
      <w:pPr>
        <w:spacing w:line="760" w:lineRule="atLeast"/>
        <w:rPr>
          <w:rFonts w:ascii="Arial" w:eastAsia="Arial" w:hAnsi="Arial" w:cs="Arial"/>
          <w:sz w:val="96"/>
          <w:szCs w:val="96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3" w:space="720" w:equalWidth="0">
            <w:col w:w="3053" w:space="773"/>
            <w:col w:w="1442" w:space="629"/>
            <w:col w:w="4583"/>
          </w:cols>
        </w:sectPr>
      </w:pPr>
      <w:r>
        <w:br w:type="column"/>
      </w:r>
      <w:r>
        <w:rPr>
          <w:i/>
          <w:color w:val="302E2F"/>
          <w:w w:val="149"/>
          <w:position w:val="-19"/>
          <w:sz w:val="30"/>
          <w:szCs w:val="30"/>
        </w:rPr>
        <w:t>i</w:t>
      </w:r>
      <w:r>
        <w:rPr>
          <w:i/>
          <w:color w:val="545356"/>
          <w:w w:val="63"/>
          <w:position w:val="-19"/>
          <w:sz w:val="30"/>
          <w:szCs w:val="30"/>
        </w:rPr>
        <w:t>.</w:t>
      </w:r>
      <w:r>
        <w:rPr>
          <w:i/>
          <w:color w:val="545356"/>
          <w:position w:val="-19"/>
          <w:sz w:val="30"/>
          <w:szCs w:val="30"/>
        </w:rPr>
        <w:t xml:space="preserve">    </w:t>
      </w:r>
      <w:r>
        <w:rPr>
          <w:i/>
          <w:color w:val="545356"/>
          <w:spacing w:val="35"/>
          <w:position w:val="-19"/>
          <w:sz w:val="30"/>
          <w:szCs w:val="30"/>
        </w:rPr>
        <w:t xml:space="preserve"> </w:t>
      </w:r>
      <w:r>
        <w:rPr>
          <w:color w:val="414141"/>
          <w:position w:val="-31"/>
          <w:sz w:val="73"/>
          <w:szCs w:val="73"/>
        </w:rPr>
        <w:t xml:space="preserve">t  </w:t>
      </w:r>
      <w:r>
        <w:rPr>
          <w:color w:val="414141"/>
          <w:spacing w:val="12"/>
          <w:position w:val="-31"/>
          <w:sz w:val="73"/>
          <w:szCs w:val="73"/>
        </w:rPr>
        <w:t xml:space="preserve"> </w:t>
      </w:r>
      <w:r>
        <w:rPr>
          <w:rFonts w:ascii="Malgun Gothic" w:eastAsia="Malgun Gothic" w:hAnsi="Malgun Gothic" w:cs="Malgun Gothic"/>
          <w:color w:val="414141"/>
          <w:spacing w:val="-115"/>
          <w:w w:val="57"/>
          <w:position w:val="4"/>
        </w:rPr>
        <w:t>�</w:t>
      </w:r>
      <w:r>
        <w:rPr>
          <w:rFonts w:ascii="Arial" w:eastAsia="Arial" w:hAnsi="Arial" w:cs="Arial"/>
          <w:color w:val="414141"/>
          <w:w w:val="114"/>
          <w:sz w:val="33"/>
          <w:szCs w:val="33"/>
        </w:rPr>
        <w:t>,</w:t>
      </w:r>
      <w:r>
        <w:rPr>
          <w:rFonts w:ascii="Arial" w:eastAsia="Arial" w:hAnsi="Arial" w:cs="Arial"/>
          <w:color w:val="545356"/>
          <w:w w:val="52"/>
          <w:sz w:val="33"/>
          <w:szCs w:val="33"/>
        </w:rPr>
        <w:t>,</w:t>
      </w:r>
      <w:r>
        <w:rPr>
          <w:rFonts w:ascii="Arial" w:eastAsia="Arial" w:hAnsi="Arial" w:cs="Arial"/>
          <w:color w:val="545356"/>
          <w:sz w:val="33"/>
          <w:szCs w:val="33"/>
        </w:rPr>
        <w:t xml:space="preserve">        </w:t>
      </w:r>
      <w:r>
        <w:rPr>
          <w:rFonts w:ascii="Arial" w:eastAsia="Arial" w:hAnsi="Arial" w:cs="Arial"/>
          <w:color w:val="545356"/>
          <w:spacing w:val="-40"/>
          <w:sz w:val="33"/>
          <w:szCs w:val="33"/>
        </w:rPr>
        <w:t xml:space="preserve"> </w:t>
      </w:r>
      <w:r>
        <w:rPr>
          <w:rFonts w:ascii="Malgun Gothic" w:eastAsia="Malgun Gothic" w:hAnsi="Malgun Gothic" w:cs="Malgun Gothic"/>
          <w:color w:val="302E2F"/>
          <w:w w:val="71"/>
          <w:position w:val="-11"/>
        </w:rPr>
        <w:t>�</w:t>
      </w:r>
      <w:r>
        <w:rPr>
          <w:rFonts w:ascii="Malgun Gothic" w:eastAsia="Malgun Gothic" w:hAnsi="Malgun Gothic" w:cs="Malgun Gothic"/>
          <w:color w:val="302E2F"/>
          <w:w w:val="71"/>
          <w:position w:val="-11"/>
        </w:rPr>
        <w:t xml:space="preserve">                          </w:t>
      </w:r>
      <w:r>
        <w:rPr>
          <w:rFonts w:ascii="Malgun Gothic" w:eastAsia="Malgun Gothic" w:hAnsi="Malgun Gothic" w:cs="Malgun Gothic"/>
          <w:color w:val="302E2F"/>
          <w:spacing w:val="38"/>
          <w:w w:val="71"/>
          <w:position w:val="-11"/>
        </w:rPr>
        <w:t xml:space="preserve"> </w:t>
      </w:r>
      <w:r>
        <w:rPr>
          <w:rFonts w:ascii="Arial" w:eastAsia="Arial" w:hAnsi="Arial" w:cs="Arial"/>
          <w:color w:val="302E2F"/>
          <w:w w:val="114"/>
          <w:position w:val="-55"/>
          <w:sz w:val="96"/>
          <w:szCs w:val="96"/>
        </w:rPr>
        <w:t>f</w:t>
      </w:r>
    </w:p>
    <w:p w:rsidR="00165D3B" w:rsidRDefault="00337F62">
      <w:pPr>
        <w:spacing w:line="780" w:lineRule="atLeast"/>
        <w:ind w:left="1563" w:right="-69"/>
        <w:rPr>
          <w:sz w:val="30"/>
          <w:szCs w:val="30"/>
        </w:rPr>
      </w:pPr>
      <w:r>
        <w:rPr>
          <w:rFonts w:ascii="Arial" w:eastAsia="Arial" w:hAnsi="Arial" w:cs="Arial"/>
          <w:color w:val="302E2F"/>
          <w:sz w:val="33"/>
          <w:szCs w:val="33"/>
        </w:rPr>
        <w:t xml:space="preserve">r    </w:t>
      </w:r>
      <w:r>
        <w:rPr>
          <w:rFonts w:ascii="Arial" w:eastAsia="Arial" w:hAnsi="Arial" w:cs="Arial"/>
          <w:color w:val="302E2F"/>
          <w:spacing w:val="71"/>
          <w:sz w:val="33"/>
          <w:szCs w:val="33"/>
        </w:rPr>
        <w:t xml:space="preserve"> </w:t>
      </w:r>
      <w:r>
        <w:rPr>
          <w:rFonts w:ascii="Arial" w:eastAsia="Arial" w:hAnsi="Arial" w:cs="Arial"/>
          <w:color w:val="302E2F"/>
          <w:w w:val="130"/>
          <w:sz w:val="33"/>
          <w:szCs w:val="33"/>
        </w:rPr>
        <w:t>r</w:t>
      </w:r>
      <w:r>
        <w:rPr>
          <w:rFonts w:ascii="Arial" w:eastAsia="Arial" w:hAnsi="Arial" w:cs="Arial"/>
          <w:color w:val="302E2F"/>
          <w:w w:val="130"/>
          <w:sz w:val="33"/>
          <w:szCs w:val="33"/>
        </w:rPr>
        <w:t xml:space="preserve">           </w:t>
      </w:r>
      <w:r>
        <w:rPr>
          <w:rFonts w:ascii="Arial" w:eastAsia="Arial" w:hAnsi="Arial" w:cs="Arial"/>
          <w:color w:val="302E2F"/>
          <w:spacing w:val="44"/>
          <w:w w:val="130"/>
          <w:sz w:val="33"/>
          <w:szCs w:val="33"/>
        </w:rPr>
        <w:t xml:space="preserve"> </w:t>
      </w:r>
      <w:r>
        <w:rPr>
          <w:i/>
          <w:color w:val="302E2F"/>
          <w:w w:val="149"/>
          <w:position w:val="1"/>
          <w:sz w:val="30"/>
          <w:szCs w:val="30"/>
        </w:rPr>
        <w:t>i</w:t>
      </w:r>
      <w:r>
        <w:rPr>
          <w:i/>
          <w:color w:val="666566"/>
          <w:w w:val="76"/>
          <w:position w:val="1"/>
          <w:sz w:val="30"/>
          <w:szCs w:val="30"/>
        </w:rPr>
        <w:t>.</w:t>
      </w:r>
    </w:p>
    <w:p w:rsidR="00165D3B" w:rsidRDefault="00337F62">
      <w:pPr>
        <w:spacing w:line="780" w:lineRule="atLeast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2" w:space="720" w:equalWidth="0">
            <w:col w:w="3997" w:space="582"/>
            <w:col w:w="5901"/>
          </w:cols>
        </w:sectPr>
      </w:pPr>
      <w:r>
        <w:br w:type="column"/>
      </w:r>
      <w:r>
        <w:rPr>
          <w:i/>
          <w:color w:val="414141"/>
          <w:w w:val="137"/>
          <w:position w:val="-9"/>
          <w:sz w:val="30"/>
          <w:szCs w:val="30"/>
        </w:rPr>
        <w:t>i</w:t>
      </w:r>
      <w:r>
        <w:rPr>
          <w:i/>
          <w:color w:val="545356"/>
          <w:w w:val="76"/>
          <w:position w:val="-9"/>
          <w:sz w:val="30"/>
          <w:szCs w:val="30"/>
        </w:rPr>
        <w:t>.</w:t>
      </w:r>
      <w:r>
        <w:rPr>
          <w:i/>
          <w:color w:val="545356"/>
          <w:position w:val="-9"/>
          <w:sz w:val="30"/>
          <w:szCs w:val="30"/>
        </w:rPr>
        <w:t xml:space="preserve">    </w:t>
      </w:r>
      <w:r>
        <w:rPr>
          <w:i/>
          <w:color w:val="545356"/>
          <w:spacing w:val="16"/>
          <w:position w:val="-9"/>
          <w:sz w:val="30"/>
          <w:szCs w:val="30"/>
        </w:rPr>
        <w:t xml:space="preserve"> </w:t>
      </w:r>
      <w:r>
        <w:rPr>
          <w:color w:val="414141"/>
          <w:w w:val="165"/>
          <w:sz w:val="27"/>
          <w:szCs w:val="27"/>
        </w:rPr>
        <w:t>\</w:t>
      </w:r>
      <w:r>
        <w:rPr>
          <w:color w:val="666566"/>
          <w:w w:val="70"/>
          <w:sz w:val="27"/>
          <w:szCs w:val="27"/>
        </w:rPr>
        <w:t>.</w:t>
      </w:r>
      <w:r>
        <w:rPr>
          <w:color w:val="666566"/>
          <w:sz w:val="27"/>
          <w:szCs w:val="27"/>
        </w:rPr>
        <w:t xml:space="preserve">        </w:t>
      </w:r>
      <w:r>
        <w:rPr>
          <w:color w:val="666566"/>
          <w:spacing w:val="-16"/>
          <w:sz w:val="27"/>
          <w:szCs w:val="27"/>
        </w:rPr>
        <w:t xml:space="preserve"> </w:t>
      </w:r>
      <w:r>
        <w:rPr>
          <w:rFonts w:ascii="Malgun Gothic" w:eastAsia="Malgun Gothic" w:hAnsi="Malgun Gothic" w:cs="Malgun Gothic"/>
          <w:color w:val="414141"/>
          <w:w w:val="57"/>
          <w:position w:val="15"/>
        </w:rPr>
        <w:t>�</w:t>
      </w:r>
      <w:r>
        <w:rPr>
          <w:rFonts w:ascii="Malgun Gothic" w:eastAsia="Malgun Gothic" w:hAnsi="Malgun Gothic" w:cs="Malgun Gothic"/>
          <w:color w:val="414141"/>
          <w:w w:val="57"/>
          <w:position w:val="15"/>
        </w:rPr>
        <w:t xml:space="preserve">                    </w:t>
      </w:r>
      <w:r>
        <w:rPr>
          <w:rFonts w:ascii="Malgun Gothic" w:eastAsia="Malgun Gothic" w:hAnsi="Malgun Gothic" w:cs="Malgun Gothic"/>
          <w:color w:val="414141"/>
          <w:spacing w:val="37"/>
          <w:w w:val="57"/>
          <w:position w:val="15"/>
        </w:rPr>
        <w:t xml:space="preserve"> </w:t>
      </w:r>
      <w:r>
        <w:rPr>
          <w:rFonts w:ascii="Arial" w:eastAsia="Arial" w:hAnsi="Arial" w:cs="Arial"/>
          <w:color w:val="414141"/>
          <w:w w:val="130"/>
          <w:position w:val="2"/>
          <w:sz w:val="33"/>
          <w:szCs w:val="33"/>
        </w:rPr>
        <w:t xml:space="preserve">r    </w:t>
      </w:r>
      <w:r>
        <w:rPr>
          <w:rFonts w:ascii="Arial" w:eastAsia="Arial" w:hAnsi="Arial" w:cs="Arial"/>
          <w:color w:val="414141"/>
          <w:spacing w:val="26"/>
          <w:w w:val="130"/>
          <w:position w:val="2"/>
          <w:sz w:val="33"/>
          <w:szCs w:val="33"/>
        </w:rPr>
        <w:t xml:space="preserve"> </w:t>
      </w:r>
      <w:r>
        <w:rPr>
          <w:rFonts w:ascii="Arial" w:eastAsia="Arial" w:hAnsi="Arial" w:cs="Arial"/>
          <w:color w:val="302E2F"/>
          <w:w w:val="130"/>
          <w:position w:val="2"/>
          <w:sz w:val="33"/>
          <w:szCs w:val="33"/>
        </w:rPr>
        <w:t>r</w:t>
      </w:r>
    </w:p>
    <w:p w:rsidR="00165D3B" w:rsidRDefault="00337F62">
      <w:pPr>
        <w:spacing w:line="660" w:lineRule="atLeast"/>
        <w:jc w:val="right"/>
        <w:rPr>
          <w:sz w:val="77"/>
          <w:szCs w:val="77"/>
        </w:rPr>
      </w:pPr>
      <w:r>
        <w:rPr>
          <w:color w:val="302E2F"/>
          <w:spacing w:val="-124"/>
          <w:w w:val="64"/>
          <w:sz w:val="77"/>
          <w:szCs w:val="77"/>
        </w:rPr>
        <w:t>,</w:t>
      </w:r>
      <w:r>
        <w:rPr>
          <w:rFonts w:ascii="Malgun Gothic" w:eastAsia="Malgun Gothic" w:hAnsi="Malgun Gothic" w:cs="Malgun Gothic"/>
          <w:color w:val="414141"/>
          <w:spacing w:val="10"/>
          <w:w w:val="57"/>
          <w:position w:val="32"/>
        </w:rPr>
        <w:t>�</w:t>
      </w:r>
      <w:r>
        <w:rPr>
          <w:color w:val="666566"/>
          <w:w w:val="24"/>
          <w:sz w:val="77"/>
          <w:szCs w:val="77"/>
        </w:rPr>
        <w:t>.</w:t>
      </w:r>
    </w:p>
    <w:p w:rsidR="00165D3B" w:rsidRDefault="00337F62">
      <w:pPr>
        <w:spacing w:line="440" w:lineRule="atLeast"/>
        <w:jc w:val="right"/>
        <w:rPr>
          <w:sz w:val="14"/>
          <w:szCs w:val="14"/>
        </w:rPr>
      </w:pPr>
      <w:r>
        <w:br w:type="column"/>
      </w:r>
      <w:r>
        <w:rPr>
          <w:color w:val="666566"/>
          <w:w w:val="81"/>
          <w:sz w:val="14"/>
          <w:szCs w:val="14"/>
        </w:rPr>
        <w:t>,</w:t>
      </w:r>
      <w:r>
        <w:rPr>
          <w:color w:val="414141"/>
          <w:w w:val="136"/>
          <w:sz w:val="14"/>
          <w:szCs w:val="14"/>
        </w:rPr>
        <w:t>C'</w:t>
      </w:r>
    </w:p>
    <w:p w:rsidR="00165D3B" w:rsidRDefault="00337F62">
      <w:pPr>
        <w:spacing w:before="98" w:line="320" w:lineRule="atLeast"/>
        <w:rPr>
          <w:sz w:val="73"/>
          <w:szCs w:val="73"/>
        </w:rPr>
      </w:pPr>
      <w:r>
        <w:pict>
          <v:shape id="_x0000_s1072" type="#_x0000_t202" style="position:absolute;margin-left:332.1pt;margin-top:38.65pt;width:6.7pt;height:10.4pt;z-index:-13453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w w:val="109"/>
                      <w:sz w:val="21"/>
                      <w:szCs w:val="21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color w:val="302E2F"/>
          <w:w w:val="39"/>
          <w:sz w:val="73"/>
          <w:szCs w:val="73"/>
        </w:rPr>
        <w:t>..</w:t>
      </w:r>
    </w:p>
    <w:p w:rsidR="00165D3B" w:rsidRDefault="00337F62">
      <w:pPr>
        <w:spacing w:line="660" w:lineRule="atLeast"/>
        <w:ind w:right="-40"/>
        <w:rPr>
          <w:sz w:val="13"/>
          <w:szCs w:val="13"/>
        </w:rPr>
      </w:pPr>
      <w:r>
        <w:br w:type="column"/>
      </w:r>
      <w:r>
        <w:rPr>
          <w:color w:val="666566"/>
          <w:w w:val="88"/>
          <w:sz w:val="13"/>
          <w:szCs w:val="13"/>
        </w:rPr>
        <w:t>,</w:t>
      </w:r>
      <w:r>
        <w:rPr>
          <w:color w:val="302E2F"/>
          <w:w w:val="138"/>
          <w:sz w:val="13"/>
          <w:szCs w:val="13"/>
        </w:rPr>
        <w:t>C'</w:t>
      </w:r>
    </w:p>
    <w:p w:rsidR="00165D3B" w:rsidRDefault="00337F62">
      <w:pPr>
        <w:spacing w:line="440" w:lineRule="atLeast"/>
        <w:rPr>
          <w:sz w:val="13"/>
          <w:szCs w:val="13"/>
        </w:rPr>
      </w:pPr>
      <w:r>
        <w:br w:type="column"/>
      </w:r>
      <w:r>
        <w:rPr>
          <w:color w:val="545356"/>
          <w:w w:val="81"/>
          <w:sz w:val="14"/>
          <w:szCs w:val="14"/>
        </w:rPr>
        <w:t>,</w:t>
      </w:r>
      <w:r>
        <w:rPr>
          <w:color w:val="302E2F"/>
          <w:w w:val="136"/>
          <w:sz w:val="14"/>
          <w:szCs w:val="14"/>
        </w:rPr>
        <w:t>C'</w:t>
      </w:r>
      <w:r>
        <w:rPr>
          <w:color w:val="302E2F"/>
          <w:sz w:val="14"/>
          <w:szCs w:val="14"/>
        </w:rPr>
        <w:t xml:space="preserve">         </w:t>
      </w:r>
      <w:r>
        <w:rPr>
          <w:color w:val="302E2F"/>
          <w:spacing w:val="-16"/>
          <w:sz w:val="14"/>
          <w:szCs w:val="14"/>
        </w:rPr>
        <w:t xml:space="preserve"> </w:t>
      </w:r>
      <w:r>
        <w:rPr>
          <w:color w:val="545356"/>
          <w:w w:val="88"/>
          <w:sz w:val="13"/>
          <w:szCs w:val="13"/>
        </w:rPr>
        <w:t>,</w:t>
      </w:r>
      <w:r>
        <w:rPr>
          <w:color w:val="302E2F"/>
          <w:w w:val="138"/>
          <w:sz w:val="13"/>
          <w:szCs w:val="13"/>
        </w:rPr>
        <w:t>C'</w:t>
      </w:r>
    </w:p>
    <w:p w:rsidR="00165D3B" w:rsidRDefault="00165D3B">
      <w:pPr>
        <w:spacing w:before="8" w:line="120" w:lineRule="exact"/>
        <w:rPr>
          <w:sz w:val="13"/>
          <w:szCs w:val="13"/>
        </w:rPr>
      </w:pPr>
    </w:p>
    <w:p w:rsidR="00165D3B" w:rsidRDefault="00337F62">
      <w:pPr>
        <w:spacing w:line="360" w:lineRule="atLeast"/>
        <w:ind w:left="38"/>
        <w:rPr>
          <w:sz w:val="33"/>
          <w:szCs w:val="33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4" w:space="720" w:equalWidth="0">
            <w:col w:w="3043" w:space="2719"/>
            <w:col w:w="1279" w:space="200"/>
            <w:col w:w="182" w:space="190"/>
            <w:col w:w="2867"/>
          </w:cols>
        </w:sectPr>
      </w:pPr>
      <w:r>
        <w:rPr>
          <w:color w:val="302E2F"/>
          <w:w w:val="41"/>
          <w:sz w:val="33"/>
          <w:szCs w:val="33"/>
        </w:rPr>
        <w:t>•</w:t>
      </w:r>
    </w:p>
    <w:p w:rsidR="00165D3B" w:rsidRDefault="00337F62">
      <w:pPr>
        <w:spacing w:line="740" w:lineRule="atLeast"/>
        <w:jc w:val="right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414141"/>
          <w:w w:val="82"/>
          <w:position w:val="6"/>
          <w:sz w:val="33"/>
          <w:szCs w:val="33"/>
        </w:rPr>
        <w:t xml:space="preserve">•    </w:t>
      </w:r>
      <w:r>
        <w:rPr>
          <w:rFonts w:ascii="Arial" w:eastAsia="Arial" w:hAnsi="Arial" w:cs="Arial"/>
          <w:color w:val="414141"/>
          <w:spacing w:val="64"/>
          <w:w w:val="82"/>
          <w:position w:val="6"/>
          <w:sz w:val="33"/>
          <w:szCs w:val="33"/>
        </w:rPr>
        <w:t xml:space="preserve"> </w:t>
      </w:r>
      <w:r>
        <w:rPr>
          <w:rFonts w:ascii="Arial" w:eastAsia="Arial" w:hAnsi="Arial" w:cs="Arial"/>
          <w:color w:val="545356"/>
          <w:w w:val="13"/>
          <w:sz w:val="64"/>
          <w:szCs w:val="64"/>
        </w:rPr>
        <w:t>·</w:t>
      </w:r>
      <w:r>
        <w:rPr>
          <w:rFonts w:ascii="Arial" w:eastAsia="Arial" w:hAnsi="Arial" w:cs="Arial"/>
          <w:color w:val="414141"/>
          <w:w w:val="71"/>
          <w:sz w:val="64"/>
          <w:szCs w:val="64"/>
        </w:rPr>
        <w:t>r</w:t>
      </w:r>
    </w:p>
    <w:p w:rsidR="00165D3B" w:rsidRDefault="00337F62">
      <w:pPr>
        <w:spacing w:line="740" w:lineRule="atLeast"/>
        <w:ind w:right="-116"/>
        <w:rPr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414141"/>
          <w:w w:val="49"/>
          <w:position w:val="-7"/>
          <w:sz w:val="26"/>
          <w:szCs w:val="26"/>
        </w:rPr>
        <w:t xml:space="preserve">i      </w:t>
      </w:r>
      <w:r>
        <w:rPr>
          <w:rFonts w:ascii="Arial" w:eastAsia="Arial" w:hAnsi="Arial" w:cs="Arial"/>
          <w:color w:val="414141"/>
          <w:spacing w:val="30"/>
          <w:w w:val="49"/>
          <w:position w:val="-7"/>
          <w:sz w:val="26"/>
          <w:szCs w:val="26"/>
        </w:rPr>
        <w:t xml:space="preserve"> </w:t>
      </w:r>
      <w:r>
        <w:rPr>
          <w:rFonts w:ascii="Arial" w:eastAsia="Arial" w:hAnsi="Arial" w:cs="Arial"/>
          <w:color w:val="545356"/>
          <w:w w:val="13"/>
          <w:sz w:val="64"/>
          <w:szCs w:val="64"/>
        </w:rPr>
        <w:t>·</w:t>
      </w:r>
      <w:r>
        <w:rPr>
          <w:rFonts w:ascii="Arial" w:eastAsia="Arial" w:hAnsi="Arial" w:cs="Arial"/>
          <w:color w:val="302E2F"/>
          <w:w w:val="71"/>
          <w:sz w:val="64"/>
          <w:szCs w:val="64"/>
        </w:rPr>
        <w:t>r</w:t>
      </w:r>
      <w:r>
        <w:rPr>
          <w:rFonts w:ascii="Arial" w:eastAsia="Arial" w:hAnsi="Arial" w:cs="Arial"/>
          <w:color w:val="302E2F"/>
          <w:spacing w:val="4"/>
          <w:sz w:val="64"/>
          <w:szCs w:val="64"/>
        </w:rPr>
        <w:t xml:space="preserve"> </w:t>
      </w:r>
      <w:r>
        <w:rPr>
          <w:color w:val="414141"/>
          <w:w w:val="67"/>
          <w:sz w:val="44"/>
          <w:szCs w:val="44"/>
        </w:rPr>
        <w:t>T</w:t>
      </w:r>
    </w:p>
    <w:p w:rsidR="00165D3B" w:rsidRDefault="00337F62">
      <w:pPr>
        <w:spacing w:line="900" w:lineRule="atLeast"/>
        <w:ind w:left="-30" w:right="-30"/>
        <w:jc w:val="center"/>
        <w:rPr>
          <w:sz w:val="13"/>
          <w:szCs w:val="13"/>
        </w:rPr>
      </w:pPr>
      <w:r>
        <w:br w:type="column"/>
      </w:r>
      <w:r>
        <w:rPr>
          <w:color w:val="666566"/>
          <w:w w:val="88"/>
          <w:sz w:val="13"/>
          <w:szCs w:val="13"/>
        </w:rPr>
        <w:t>.</w:t>
      </w:r>
      <w:r>
        <w:rPr>
          <w:color w:val="414141"/>
          <w:w w:val="138"/>
          <w:sz w:val="13"/>
          <w:szCs w:val="13"/>
        </w:rPr>
        <w:t>C'</w:t>
      </w:r>
    </w:p>
    <w:p w:rsidR="00165D3B" w:rsidRDefault="00337F62">
      <w:pPr>
        <w:spacing w:before="73" w:line="80" w:lineRule="exact"/>
        <w:ind w:left="27" w:right="27"/>
        <w:jc w:val="center"/>
        <w:rPr>
          <w:sz w:val="29"/>
          <w:szCs w:val="29"/>
        </w:rPr>
      </w:pPr>
      <w:r>
        <w:rPr>
          <w:shadow/>
          <w:color w:val="302E2F"/>
          <w:w w:val="54"/>
          <w:position w:val="-20"/>
          <w:sz w:val="29"/>
          <w:szCs w:val="29"/>
        </w:rPr>
        <w:t>'</w:t>
      </w:r>
    </w:p>
    <w:p w:rsidR="00165D3B" w:rsidRDefault="00337F62">
      <w:pPr>
        <w:spacing w:line="740" w:lineRule="atLeast"/>
        <w:ind w:right="-90"/>
        <w:rPr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545356"/>
          <w:w w:val="62"/>
          <w:position w:val="-9"/>
          <w:sz w:val="32"/>
          <w:szCs w:val="32"/>
        </w:rPr>
        <w:t xml:space="preserve">'       </w:t>
      </w:r>
      <w:r>
        <w:rPr>
          <w:rFonts w:ascii="Arial" w:eastAsia="Arial" w:hAnsi="Arial" w:cs="Arial"/>
          <w:color w:val="545356"/>
          <w:spacing w:val="38"/>
          <w:w w:val="62"/>
          <w:position w:val="-9"/>
          <w:sz w:val="32"/>
          <w:szCs w:val="32"/>
        </w:rPr>
        <w:t xml:space="preserve"> </w:t>
      </w:r>
      <w:r>
        <w:rPr>
          <w:color w:val="414141"/>
          <w:w w:val="19"/>
          <w:sz w:val="40"/>
          <w:szCs w:val="40"/>
        </w:rPr>
        <w:t>.</w:t>
      </w:r>
      <w:r>
        <w:rPr>
          <w:color w:val="302E2F"/>
          <w:w w:val="85"/>
          <w:sz w:val="40"/>
          <w:szCs w:val="40"/>
        </w:rPr>
        <w:t>f</w:t>
      </w:r>
      <w:r>
        <w:rPr>
          <w:color w:val="414141"/>
          <w:w w:val="25"/>
          <w:sz w:val="40"/>
          <w:szCs w:val="40"/>
        </w:rPr>
        <w:t>;</w:t>
      </w:r>
    </w:p>
    <w:p w:rsidR="00165D3B" w:rsidRDefault="00337F62">
      <w:pPr>
        <w:spacing w:line="740" w:lineRule="atLeast"/>
        <w:rPr>
          <w:rFonts w:ascii="Arial" w:eastAsia="Arial" w:hAnsi="Arial" w:cs="Arial"/>
          <w:sz w:val="25"/>
          <w:szCs w:val="25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5" w:space="720" w:equalWidth="0">
            <w:col w:w="3635" w:space="276"/>
            <w:col w:w="850" w:space="391"/>
            <w:col w:w="182" w:space="639"/>
            <w:col w:w="678" w:space="248"/>
            <w:col w:w="3581"/>
          </w:cols>
        </w:sectPr>
      </w:pPr>
      <w:r>
        <w:br w:type="column"/>
      </w:r>
      <w:r>
        <w:rPr>
          <w:color w:val="302E2F"/>
          <w:w w:val="49"/>
          <w:position w:val="-4"/>
          <w:sz w:val="32"/>
          <w:szCs w:val="32"/>
        </w:rPr>
        <w:t>'</w:t>
      </w:r>
      <w:r>
        <w:rPr>
          <w:color w:val="302E2F"/>
          <w:w w:val="49"/>
          <w:position w:val="-4"/>
          <w:sz w:val="32"/>
          <w:szCs w:val="32"/>
        </w:rPr>
        <w:t xml:space="preserve">       </w:t>
      </w:r>
      <w:r>
        <w:rPr>
          <w:color w:val="302E2F"/>
          <w:spacing w:val="1"/>
          <w:w w:val="49"/>
          <w:position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302E2F"/>
          <w:position w:val="-4"/>
          <w:sz w:val="60"/>
          <w:szCs w:val="60"/>
        </w:rPr>
        <w:t>t</w:t>
      </w:r>
      <w:r>
        <w:rPr>
          <w:rFonts w:ascii="Arial" w:eastAsia="Arial" w:hAnsi="Arial" w:cs="Arial"/>
          <w:color w:val="302E2F"/>
          <w:spacing w:val="78"/>
          <w:position w:val="-4"/>
          <w:sz w:val="60"/>
          <w:szCs w:val="60"/>
        </w:rPr>
        <w:t xml:space="preserve"> </w:t>
      </w:r>
      <w:r>
        <w:rPr>
          <w:rFonts w:ascii="Arial" w:eastAsia="Arial" w:hAnsi="Arial" w:cs="Arial"/>
          <w:color w:val="302E2F"/>
          <w:spacing w:val="-38"/>
          <w:w w:val="41"/>
          <w:sz w:val="33"/>
          <w:szCs w:val="33"/>
        </w:rPr>
        <w:t>•</w:t>
      </w:r>
      <w:r>
        <w:rPr>
          <w:rFonts w:ascii="Arial" w:eastAsia="Arial" w:hAnsi="Arial" w:cs="Arial"/>
          <w:color w:val="302E2F"/>
          <w:w w:val="55"/>
          <w:position w:val="4"/>
          <w:sz w:val="36"/>
          <w:szCs w:val="36"/>
        </w:rPr>
        <w:t>'</w:t>
      </w:r>
      <w:r>
        <w:rPr>
          <w:rFonts w:ascii="Arial" w:eastAsia="Arial" w:hAnsi="Arial" w:cs="Arial"/>
          <w:color w:val="302E2F"/>
          <w:position w:val="4"/>
          <w:sz w:val="36"/>
          <w:szCs w:val="36"/>
        </w:rPr>
        <w:t xml:space="preserve">    </w:t>
      </w:r>
      <w:r>
        <w:rPr>
          <w:rFonts w:ascii="Arial" w:eastAsia="Arial" w:hAnsi="Arial" w:cs="Arial"/>
          <w:color w:val="302E2F"/>
          <w:spacing w:val="-21"/>
          <w:position w:val="4"/>
          <w:sz w:val="36"/>
          <w:szCs w:val="36"/>
        </w:rPr>
        <w:t xml:space="preserve"> </w:t>
      </w:r>
      <w:r>
        <w:rPr>
          <w:rFonts w:ascii="Arial" w:eastAsia="Arial" w:hAnsi="Arial" w:cs="Arial"/>
          <w:color w:val="302E2F"/>
          <w:spacing w:val="-38"/>
          <w:w w:val="55"/>
          <w:position w:val="5"/>
          <w:sz w:val="36"/>
          <w:szCs w:val="36"/>
        </w:rPr>
        <w:t>'</w:t>
      </w:r>
      <w:r>
        <w:rPr>
          <w:rFonts w:ascii="Arial" w:eastAsia="Arial" w:hAnsi="Arial" w:cs="Arial"/>
          <w:color w:val="302E2F"/>
          <w:spacing w:val="-38"/>
          <w:w w:val="43"/>
          <w:sz w:val="25"/>
          <w:szCs w:val="25"/>
        </w:rPr>
        <w:t>•</w:t>
      </w:r>
    </w:p>
    <w:p w:rsidR="00165D3B" w:rsidRDefault="00337F62">
      <w:pPr>
        <w:spacing w:line="520" w:lineRule="atLeast"/>
        <w:ind w:left="1569" w:right="216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14141"/>
          <w:w w:val="60"/>
          <w:sz w:val="17"/>
          <w:szCs w:val="17"/>
        </w:rPr>
        <w:t>I</w:t>
      </w:r>
    </w:p>
    <w:p w:rsidR="00165D3B" w:rsidRDefault="00337F62">
      <w:pPr>
        <w:spacing w:line="160" w:lineRule="atLeast"/>
        <w:ind w:left="1554" w:right="-12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02E2F"/>
          <w:w w:val="36"/>
          <w:position w:val="2"/>
          <w:sz w:val="71"/>
          <w:szCs w:val="71"/>
        </w:rPr>
        <w:t xml:space="preserve">..      </w:t>
      </w:r>
      <w:r>
        <w:rPr>
          <w:rFonts w:ascii="Arial" w:eastAsia="Arial" w:hAnsi="Arial" w:cs="Arial"/>
          <w:color w:val="302E2F"/>
          <w:spacing w:val="10"/>
          <w:w w:val="36"/>
          <w:position w:val="2"/>
          <w:sz w:val="71"/>
          <w:szCs w:val="71"/>
        </w:rPr>
        <w:t xml:space="preserve"> </w:t>
      </w:r>
      <w:r>
        <w:rPr>
          <w:rFonts w:ascii="Arial" w:eastAsia="Arial" w:hAnsi="Arial" w:cs="Arial"/>
          <w:i/>
          <w:color w:val="414141"/>
          <w:w w:val="144"/>
          <w:position w:val="1"/>
          <w:sz w:val="17"/>
          <w:szCs w:val="17"/>
        </w:rPr>
        <w:t xml:space="preserve">&gt;    </w:t>
      </w:r>
      <w:r>
        <w:rPr>
          <w:rFonts w:ascii="Arial" w:eastAsia="Arial" w:hAnsi="Arial" w:cs="Arial"/>
          <w:i/>
          <w:color w:val="414141"/>
          <w:spacing w:val="43"/>
          <w:w w:val="144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414141"/>
          <w:position w:val="8"/>
          <w:sz w:val="21"/>
          <w:szCs w:val="21"/>
        </w:rPr>
        <w:t xml:space="preserve">&gt;             </w:t>
      </w:r>
      <w:r>
        <w:rPr>
          <w:rFonts w:ascii="Arial" w:eastAsia="Arial" w:hAnsi="Arial" w:cs="Arial"/>
          <w:color w:val="414141"/>
          <w:spacing w:val="7"/>
          <w:position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302E2F"/>
          <w:w w:val="154"/>
          <w:sz w:val="17"/>
          <w:szCs w:val="17"/>
        </w:rPr>
        <w:t>&gt;</w:t>
      </w:r>
    </w:p>
    <w:p w:rsidR="00165D3B" w:rsidRDefault="00337F62">
      <w:pPr>
        <w:spacing w:line="700" w:lineRule="atLeast"/>
        <w:rPr>
          <w:sz w:val="67"/>
          <w:szCs w:val="67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2" w:space="720" w:equalWidth="0">
            <w:col w:w="3826" w:space="839"/>
            <w:col w:w="5815"/>
          </w:cols>
        </w:sectPr>
      </w:pPr>
      <w:r>
        <w:br w:type="column"/>
      </w:r>
      <w:r>
        <w:rPr>
          <w:color w:val="545356"/>
          <w:w w:val="42"/>
          <w:position w:val="35"/>
          <w:sz w:val="26"/>
          <w:szCs w:val="26"/>
        </w:rPr>
        <w:t xml:space="preserve">•          </w:t>
      </w:r>
      <w:r>
        <w:rPr>
          <w:color w:val="545356"/>
          <w:spacing w:val="4"/>
          <w:w w:val="42"/>
          <w:position w:val="35"/>
          <w:sz w:val="26"/>
          <w:szCs w:val="26"/>
        </w:rPr>
        <w:t xml:space="preserve"> </w:t>
      </w:r>
      <w:r>
        <w:rPr>
          <w:color w:val="414141"/>
          <w:w w:val="42"/>
          <w:sz w:val="73"/>
          <w:szCs w:val="73"/>
        </w:rPr>
        <w:t xml:space="preserve">..         </w:t>
      </w:r>
      <w:r>
        <w:rPr>
          <w:color w:val="414141"/>
          <w:spacing w:val="53"/>
          <w:w w:val="42"/>
          <w:sz w:val="73"/>
          <w:szCs w:val="73"/>
        </w:rPr>
        <w:t xml:space="preserve"> </w:t>
      </w:r>
      <w:r>
        <w:rPr>
          <w:color w:val="414141"/>
          <w:w w:val="42"/>
          <w:position w:val="29"/>
          <w:sz w:val="32"/>
          <w:szCs w:val="32"/>
        </w:rPr>
        <w:t xml:space="preserve">'                    </w:t>
      </w:r>
      <w:r>
        <w:rPr>
          <w:color w:val="414141"/>
          <w:spacing w:val="4"/>
          <w:w w:val="42"/>
          <w:position w:val="29"/>
          <w:sz w:val="32"/>
          <w:szCs w:val="32"/>
        </w:rPr>
        <w:t xml:space="preserve"> </w:t>
      </w:r>
      <w:r>
        <w:rPr>
          <w:color w:val="302E2F"/>
          <w:w w:val="42"/>
          <w:position w:val="-20"/>
          <w:sz w:val="67"/>
          <w:szCs w:val="67"/>
        </w:rPr>
        <w:t>..</w:t>
      </w:r>
    </w:p>
    <w:p w:rsidR="00165D3B" w:rsidRDefault="00337F62">
      <w:pPr>
        <w:spacing w:line="740" w:lineRule="atLeast"/>
        <w:ind w:left="3491"/>
        <w:rPr>
          <w:sz w:val="32"/>
          <w:szCs w:val="32"/>
        </w:rPr>
        <w:sectPr w:rsidR="00165D3B">
          <w:type w:val="continuous"/>
          <w:pgSz w:w="12340" w:h="17140"/>
          <w:pgMar w:top="400" w:right="980" w:bottom="0" w:left="880" w:header="720" w:footer="720" w:gutter="0"/>
          <w:cols w:space="720"/>
        </w:sectPr>
      </w:pPr>
      <w:r>
        <w:pict>
          <v:shape id="_x0000_s1071" type="#_x0000_t202" style="position:absolute;left:0;text-align:left;margin-left:417.55pt;margin-top:45.25pt;width:42.95pt;height:11.4pt;z-index:-13442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position w:val="1"/>
                      <w:sz w:val="21"/>
                      <w:szCs w:val="21"/>
                    </w:rPr>
                    <w:t xml:space="preserve">&gt;         </w:t>
                  </w:r>
                  <w:r>
                    <w:rPr>
                      <w:rFonts w:ascii="Arial" w:eastAsia="Arial" w:hAnsi="Arial" w:cs="Arial"/>
                      <w:color w:val="302E2F"/>
                      <w:spacing w:val="11"/>
                      <w:position w:val="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02E2F"/>
                      <w:w w:val="106"/>
                      <w:sz w:val="23"/>
                      <w:szCs w:val="23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E2F"/>
          <w:w w:val="56"/>
          <w:sz w:val="40"/>
          <w:szCs w:val="40"/>
        </w:rPr>
        <w:t xml:space="preserve">"'         </w:t>
      </w:r>
      <w:r>
        <w:rPr>
          <w:rFonts w:ascii="Arial" w:eastAsia="Arial" w:hAnsi="Arial" w:cs="Arial"/>
          <w:color w:val="302E2F"/>
          <w:spacing w:val="20"/>
          <w:w w:val="56"/>
          <w:sz w:val="40"/>
          <w:szCs w:val="40"/>
        </w:rPr>
        <w:t xml:space="preserve"> </w:t>
      </w:r>
      <w:r>
        <w:rPr>
          <w:rFonts w:ascii="Arial" w:eastAsia="Arial" w:hAnsi="Arial" w:cs="Arial"/>
          <w:color w:val="302E2F"/>
          <w:w w:val="56"/>
          <w:sz w:val="40"/>
          <w:szCs w:val="40"/>
        </w:rPr>
        <w:t xml:space="preserve">"'            </w:t>
      </w:r>
      <w:r>
        <w:rPr>
          <w:rFonts w:ascii="Arial" w:eastAsia="Arial" w:hAnsi="Arial" w:cs="Arial"/>
          <w:color w:val="302E2F"/>
          <w:spacing w:val="44"/>
          <w:w w:val="56"/>
          <w:sz w:val="40"/>
          <w:szCs w:val="40"/>
        </w:rPr>
        <w:t xml:space="preserve"> </w:t>
      </w:r>
      <w:r>
        <w:rPr>
          <w:color w:val="545356"/>
          <w:w w:val="56"/>
          <w:position w:val="9"/>
          <w:sz w:val="29"/>
          <w:szCs w:val="29"/>
        </w:rPr>
        <w:t xml:space="preserve">'                                       </w:t>
      </w:r>
      <w:r>
        <w:rPr>
          <w:color w:val="545356"/>
          <w:spacing w:val="16"/>
          <w:w w:val="56"/>
          <w:position w:val="9"/>
          <w:sz w:val="29"/>
          <w:szCs w:val="29"/>
        </w:rPr>
        <w:t xml:space="preserve"> </w:t>
      </w:r>
      <w:r>
        <w:rPr>
          <w:color w:val="302E2F"/>
          <w:w w:val="56"/>
          <w:position w:val="7"/>
          <w:sz w:val="29"/>
          <w:szCs w:val="29"/>
        </w:rPr>
        <w:t>'</w:t>
      </w:r>
      <w:r>
        <w:rPr>
          <w:color w:val="302E2F"/>
          <w:w w:val="56"/>
          <w:position w:val="7"/>
          <w:sz w:val="29"/>
          <w:szCs w:val="29"/>
        </w:rPr>
        <w:t xml:space="preserve">                             </w:t>
      </w:r>
      <w:r>
        <w:rPr>
          <w:color w:val="302E2F"/>
          <w:spacing w:val="40"/>
          <w:w w:val="56"/>
          <w:position w:val="7"/>
          <w:sz w:val="29"/>
          <w:szCs w:val="29"/>
        </w:rPr>
        <w:t xml:space="preserve"> </w:t>
      </w:r>
      <w:r>
        <w:rPr>
          <w:color w:val="302E2F"/>
          <w:w w:val="56"/>
          <w:position w:val="5"/>
          <w:sz w:val="32"/>
          <w:szCs w:val="32"/>
        </w:rPr>
        <w:t>'</w:t>
      </w:r>
    </w:p>
    <w:p w:rsidR="00165D3B" w:rsidRDefault="00337F62">
      <w:pPr>
        <w:spacing w:line="460" w:lineRule="atLeast"/>
        <w:ind w:left="2728" w:right="-12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02E2F"/>
          <w:sz w:val="21"/>
          <w:szCs w:val="21"/>
        </w:rPr>
        <w:t xml:space="preserve">&gt;                          </w:t>
      </w:r>
      <w:r>
        <w:rPr>
          <w:rFonts w:ascii="Arial" w:eastAsia="Arial" w:hAnsi="Arial" w:cs="Arial"/>
          <w:color w:val="302E2F"/>
          <w:spacing w:val="24"/>
          <w:sz w:val="21"/>
          <w:szCs w:val="21"/>
        </w:rPr>
        <w:t xml:space="preserve"> </w:t>
      </w:r>
      <w:r>
        <w:rPr>
          <w:color w:val="414141"/>
          <w:w w:val="38"/>
          <w:position w:val="8"/>
          <w:sz w:val="69"/>
          <w:szCs w:val="69"/>
        </w:rPr>
        <w:t xml:space="preserve">..     </w:t>
      </w:r>
      <w:r>
        <w:rPr>
          <w:color w:val="414141"/>
          <w:spacing w:val="27"/>
          <w:w w:val="38"/>
          <w:position w:val="8"/>
          <w:sz w:val="69"/>
          <w:szCs w:val="69"/>
        </w:rPr>
        <w:t xml:space="preserve"> </w:t>
      </w:r>
      <w:r>
        <w:rPr>
          <w:rFonts w:ascii="Malgun Gothic" w:eastAsia="Malgun Gothic" w:hAnsi="Malgun Gothic" w:cs="Malgun Gothic"/>
          <w:color w:val="414141"/>
          <w:w w:val="76"/>
          <w:position w:val="2"/>
        </w:rPr>
        <w:t>�</w:t>
      </w:r>
      <w:r>
        <w:rPr>
          <w:rFonts w:ascii="Malgun Gothic" w:eastAsia="Malgun Gothic" w:hAnsi="Malgun Gothic" w:cs="Malgun Gothic"/>
          <w:color w:val="414141"/>
          <w:w w:val="76"/>
          <w:position w:val="2"/>
        </w:rPr>
        <w:t xml:space="preserve">          </w:t>
      </w:r>
      <w:r>
        <w:rPr>
          <w:rFonts w:ascii="Malgun Gothic" w:eastAsia="Malgun Gothic" w:hAnsi="Malgun Gothic" w:cs="Malgun Gothic"/>
          <w:color w:val="414141"/>
          <w:spacing w:val="24"/>
          <w:w w:val="76"/>
          <w:position w:val="2"/>
        </w:rPr>
        <w:t xml:space="preserve"> </w:t>
      </w:r>
      <w:r>
        <w:rPr>
          <w:rFonts w:ascii="Arial" w:eastAsia="Arial" w:hAnsi="Arial" w:cs="Arial"/>
          <w:color w:val="302E2F"/>
          <w:w w:val="116"/>
          <w:sz w:val="21"/>
          <w:szCs w:val="21"/>
        </w:rPr>
        <w:t>&gt;</w:t>
      </w:r>
    </w:p>
    <w:p w:rsidR="00165D3B" w:rsidRDefault="00337F62">
      <w:pPr>
        <w:spacing w:line="460" w:lineRule="atLeast"/>
        <w:rPr>
          <w:sz w:val="73"/>
          <w:szCs w:val="73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2" w:space="720" w:equalWidth="0">
            <w:col w:w="5906" w:space="1565"/>
            <w:col w:w="3009"/>
          </w:cols>
        </w:sectPr>
      </w:pPr>
      <w:r>
        <w:br w:type="column"/>
      </w:r>
      <w:r>
        <w:rPr>
          <w:rFonts w:ascii="Arial" w:eastAsia="Arial" w:hAnsi="Arial" w:cs="Arial"/>
          <w:i/>
          <w:color w:val="414141"/>
          <w:w w:val="144"/>
          <w:position w:val="-3"/>
          <w:sz w:val="17"/>
          <w:szCs w:val="17"/>
        </w:rPr>
        <w:t xml:space="preserve">&gt;       </w:t>
      </w:r>
      <w:r>
        <w:rPr>
          <w:rFonts w:ascii="Arial" w:eastAsia="Arial" w:hAnsi="Arial" w:cs="Arial"/>
          <w:i/>
          <w:color w:val="414141"/>
          <w:spacing w:val="31"/>
          <w:w w:val="144"/>
          <w:position w:val="-3"/>
          <w:sz w:val="17"/>
          <w:szCs w:val="17"/>
        </w:rPr>
        <w:t xml:space="preserve"> </w:t>
      </w:r>
      <w:r>
        <w:rPr>
          <w:color w:val="302E2F"/>
          <w:w w:val="39"/>
          <w:sz w:val="73"/>
          <w:szCs w:val="73"/>
        </w:rPr>
        <w:t>..</w:t>
      </w:r>
    </w:p>
    <w:p w:rsidR="00165D3B" w:rsidRDefault="00337F62">
      <w:pPr>
        <w:spacing w:before="22" w:line="200" w:lineRule="atLeast"/>
        <w:jc w:val="right"/>
        <w:rPr>
          <w:sz w:val="46"/>
          <w:szCs w:val="46"/>
        </w:rPr>
      </w:pPr>
      <w:r>
        <w:rPr>
          <w:color w:val="414141"/>
          <w:w w:val="44"/>
          <w:sz w:val="46"/>
          <w:szCs w:val="46"/>
        </w:rPr>
        <w:t>...</w:t>
      </w:r>
    </w:p>
    <w:p w:rsidR="00165D3B" w:rsidRDefault="00337F62">
      <w:pPr>
        <w:spacing w:line="300" w:lineRule="atLeast"/>
        <w:ind w:left="1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i/>
          <w:color w:val="414141"/>
          <w:w w:val="144"/>
          <w:sz w:val="17"/>
          <w:szCs w:val="17"/>
        </w:rPr>
        <w:t>&gt;</w:t>
      </w:r>
    </w:p>
    <w:p w:rsidR="00165D3B" w:rsidRDefault="00337F62">
      <w:pPr>
        <w:spacing w:before="65" w:line="40" w:lineRule="exact"/>
        <w:ind w:right="-66"/>
        <w:rPr>
          <w:sz w:val="30"/>
          <w:szCs w:val="30"/>
        </w:rPr>
      </w:pPr>
      <w:r>
        <w:rPr>
          <w:rFonts w:ascii="Arial" w:eastAsia="Arial" w:hAnsi="Arial" w:cs="Arial"/>
          <w:color w:val="414141"/>
          <w:position w:val="-24"/>
          <w:sz w:val="21"/>
          <w:szCs w:val="21"/>
        </w:rPr>
        <w:t xml:space="preserve">&lt;   </w:t>
      </w:r>
      <w:r>
        <w:rPr>
          <w:rFonts w:ascii="Arial" w:eastAsia="Arial" w:hAnsi="Arial" w:cs="Arial"/>
          <w:color w:val="414141"/>
          <w:spacing w:val="26"/>
          <w:position w:val="-24"/>
          <w:sz w:val="21"/>
          <w:szCs w:val="21"/>
        </w:rPr>
        <w:t xml:space="preserve"> </w:t>
      </w:r>
      <w:r>
        <w:rPr>
          <w:color w:val="302E2F"/>
          <w:w w:val="78"/>
          <w:position w:val="-24"/>
          <w:sz w:val="30"/>
          <w:szCs w:val="30"/>
        </w:rPr>
        <w:t>c</w:t>
      </w:r>
      <w:r>
        <w:rPr>
          <w:color w:val="666566"/>
          <w:w w:val="50"/>
          <w:position w:val="-24"/>
          <w:sz w:val="30"/>
          <w:szCs w:val="30"/>
        </w:rPr>
        <w:t>.</w:t>
      </w:r>
    </w:p>
    <w:p w:rsidR="00165D3B" w:rsidRDefault="00337F62">
      <w:pPr>
        <w:spacing w:before="40" w:line="220" w:lineRule="atLeast"/>
        <w:ind w:right="-86"/>
        <w:rPr>
          <w:sz w:val="43"/>
          <w:szCs w:val="43"/>
        </w:rPr>
      </w:pPr>
      <w:r>
        <w:br w:type="column"/>
      </w:r>
      <w:r>
        <w:rPr>
          <w:rFonts w:ascii="Arial" w:eastAsia="Arial" w:hAnsi="Arial" w:cs="Arial"/>
          <w:color w:val="302E2F"/>
          <w:w w:val="44"/>
          <w:sz w:val="41"/>
          <w:szCs w:val="41"/>
        </w:rPr>
        <w:t xml:space="preserve">...           </w:t>
      </w:r>
      <w:r>
        <w:rPr>
          <w:rFonts w:ascii="Arial" w:eastAsia="Arial" w:hAnsi="Arial" w:cs="Arial"/>
          <w:color w:val="302E2F"/>
          <w:spacing w:val="13"/>
          <w:w w:val="44"/>
          <w:sz w:val="41"/>
          <w:szCs w:val="41"/>
        </w:rPr>
        <w:t xml:space="preserve"> </w:t>
      </w:r>
      <w:r>
        <w:rPr>
          <w:color w:val="302E2F"/>
          <w:w w:val="44"/>
          <w:position w:val="1"/>
          <w:sz w:val="43"/>
          <w:szCs w:val="43"/>
        </w:rPr>
        <w:t>...</w:t>
      </w:r>
    </w:p>
    <w:p w:rsidR="00165D3B" w:rsidRDefault="00337F62">
      <w:pPr>
        <w:spacing w:line="180" w:lineRule="atLeast"/>
        <w:ind w:right="-66"/>
        <w:rPr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302E2F"/>
          <w:position w:val="1"/>
          <w:sz w:val="21"/>
          <w:szCs w:val="21"/>
        </w:rPr>
        <w:t xml:space="preserve">&lt;   </w:t>
      </w:r>
      <w:r>
        <w:rPr>
          <w:rFonts w:ascii="Arial" w:eastAsia="Arial" w:hAnsi="Arial" w:cs="Arial"/>
          <w:color w:val="302E2F"/>
          <w:spacing w:val="26"/>
          <w:position w:val="1"/>
          <w:sz w:val="21"/>
          <w:szCs w:val="21"/>
        </w:rPr>
        <w:t xml:space="preserve"> </w:t>
      </w:r>
      <w:r>
        <w:rPr>
          <w:color w:val="302E2F"/>
          <w:w w:val="69"/>
          <w:sz w:val="31"/>
          <w:szCs w:val="31"/>
        </w:rPr>
        <w:t>e</w:t>
      </w:r>
      <w:r>
        <w:rPr>
          <w:color w:val="666566"/>
          <w:w w:val="49"/>
          <w:sz w:val="31"/>
          <w:szCs w:val="31"/>
        </w:rPr>
        <w:t>.</w:t>
      </w:r>
      <w:r>
        <w:rPr>
          <w:color w:val="666566"/>
          <w:sz w:val="31"/>
          <w:szCs w:val="31"/>
        </w:rPr>
        <w:t xml:space="preserve">  </w:t>
      </w:r>
      <w:r>
        <w:rPr>
          <w:color w:val="666566"/>
          <w:spacing w:val="16"/>
          <w:sz w:val="31"/>
          <w:szCs w:val="31"/>
        </w:rPr>
        <w:t xml:space="preserve"> </w:t>
      </w:r>
      <w:r>
        <w:rPr>
          <w:rFonts w:ascii="Arial" w:eastAsia="Arial" w:hAnsi="Arial" w:cs="Arial"/>
          <w:color w:val="302E2F"/>
          <w:position w:val="1"/>
          <w:sz w:val="21"/>
          <w:szCs w:val="21"/>
        </w:rPr>
        <w:t xml:space="preserve">&lt;   </w:t>
      </w:r>
      <w:r>
        <w:rPr>
          <w:rFonts w:ascii="Arial" w:eastAsia="Arial" w:hAnsi="Arial" w:cs="Arial"/>
          <w:color w:val="302E2F"/>
          <w:spacing w:val="17"/>
          <w:position w:val="1"/>
          <w:sz w:val="21"/>
          <w:szCs w:val="21"/>
        </w:rPr>
        <w:t xml:space="preserve"> </w:t>
      </w:r>
      <w:r>
        <w:rPr>
          <w:color w:val="302E2F"/>
          <w:w w:val="78"/>
          <w:sz w:val="30"/>
          <w:szCs w:val="30"/>
        </w:rPr>
        <w:t>e</w:t>
      </w:r>
      <w:r>
        <w:rPr>
          <w:color w:val="666566"/>
          <w:w w:val="50"/>
          <w:sz w:val="30"/>
          <w:szCs w:val="30"/>
        </w:rPr>
        <w:t>.</w:t>
      </w:r>
    </w:p>
    <w:p w:rsidR="00165D3B" w:rsidRDefault="00337F62">
      <w:pPr>
        <w:spacing w:line="180" w:lineRule="atLeast"/>
        <w:rPr>
          <w:rFonts w:ascii="Arial" w:eastAsia="Arial" w:hAnsi="Arial" w:cs="Arial"/>
          <w:sz w:val="75"/>
          <w:szCs w:val="75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5" w:space="720" w:equalWidth="0">
            <w:col w:w="2346" w:space="372"/>
            <w:col w:w="525" w:space="429"/>
            <w:col w:w="907" w:space="419"/>
            <w:col w:w="1279" w:space="419"/>
            <w:col w:w="3784"/>
          </w:cols>
        </w:sectPr>
      </w:pPr>
      <w:r>
        <w:br w:type="column"/>
      </w:r>
      <w:r>
        <w:rPr>
          <w:color w:val="302E2F"/>
          <w:w w:val="36"/>
          <w:position w:val="1"/>
          <w:sz w:val="85"/>
          <w:szCs w:val="85"/>
        </w:rPr>
        <w:t xml:space="preserve">..       </w:t>
      </w:r>
      <w:r>
        <w:rPr>
          <w:color w:val="302E2F"/>
          <w:spacing w:val="7"/>
          <w:w w:val="36"/>
          <w:position w:val="1"/>
          <w:sz w:val="85"/>
          <w:szCs w:val="85"/>
        </w:rPr>
        <w:t xml:space="preserve"> </w:t>
      </w:r>
      <w:r>
        <w:rPr>
          <w:rFonts w:ascii="Arial" w:eastAsia="Arial" w:hAnsi="Arial" w:cs="Arial"/>
          <w:color w:val="414141"/>
          <w:w w:val="36"/>
          <w:sz w:val="71"/>
          <w:szCs w:val="71"/>
        </w:rPr>
        <w:t xml:space="preserve">..      </w:t>
      </w:r>
      <w:r>
        <w:rPr>
          <w:rFonts w:ascii="Arial" w:eastAsia="Arial" w:hAnsi="Arial" w:cs="Arial"/>
          <w:color w:val="414141"/>
          <w:spacing w:val="67"/>
          <w:w w:val="36"/>
          <w:sz w:val="71"/>
          <w:szCs w:val="71"/>
        </w:rPr>
        <w:t xml:space="preserve"> </w:t>
      </w:r>
      <w:r>
        <w:rPr>
          <w:rFonts w:ascii="Arial" w:eastAsia="Arial" w:hAnsi="Arial" w:cs="Arial"/>
          <w:color w:val="302E2F"/>
          <w:w w:val="36"/>
          <w:position w:val="-23"/>
          <w:sz w:val="75"/>
          <w:szCs w:val="75"/>
        </w:rPr>
        <w:t>..</w:t>
      </w:r>
    </w:p>
    <w:p w:rsidR="00165D3B" w:rsidRDefault="00337F62">
      <w:pPr>
        <w:spacing w:line="800" w:lineRule="atLeast"/>
        <w:ind w:left="1554" w:right="-73"/>
        <w:rPr>
          <w:rFonts w:ascii="Arial" w:eastAsia="Arial" w:hAnsi="Arial" w:cs="Arial"/>
          <w:sz w:val="23"/>
          <w:szCs w:val="23"/>
        </w:rPr>
      </w:pPr>
      <w:r>
        <w:pict>
          <v:shape id="_x0000_s1070" type="#_x0000_t202" style="position:absolute;left:0;text-align:left;margin-left:121.2pt;margin-top:8.1pt;width:39.6pt;height:10.4pt;z-index:-13451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sz w:val="21"/>
                      <w:szCs w:val="21"/>
                    </w:rPr>
                    <w:t xml:space="preserve">&lt;        </w:t>
                  </w:r>
                  <w:r>
                    <w:rPr>
                      <w:rFonts w:ascii="Arial" w:eastAsia="Arial" w:hAnsi="Arial" w:cs="Arial"/>
                      <w:color w:val="302E2F"/>
                      <w:spacing w:val="1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14141"/>
                      <w:w w:val="109"/>
                      <w:sz w:val="21"/>
                      <w:szCs w:val="21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pict>
          <v:shape id="_x0000_s1069" type="#_x0000_t202" style="position:absolute;left:0;text-align:left;margin-left:179.9pt;margin-top:10pt;width:7.15pt;height:30.4pt;z-index:-13443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rFonts w:ascii="Arial" w:eastAsia="Arial" w:hAnsi="Arial" w:cs="Arial"/>
                      <w:sz w:val="61"/>
                      <w:szCs w:val="61"/>
                    </w:rPr>
                  </w:pPr>
                  <w:r>
                    <w:rPr>
                      <w:rFonts w:ascii="Arial" w:eastAsia="Arial" w:hAnsi="Arial" w:cs="Arial"/>
                      <w:color w:val="302E2F"/>
                      <w:w w:val="70"/>
                      <w:position w:val="-1"/>
                      <w:sz w:val="61"/>
                      <w:szCs w:val="6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E2F"/>
          <w:sz w:val="23"/>
          <w:szCs w:val="23"/>
        </w:rPr>
        <w:t xml:space="preserve">&gt;       </w:t>
      </w:r>
      <w:r>
        <w:rPr>
          <w:rFonts w:ascii="Arial" w:eastAsia="Arial" w:hAnsi="Arial" w:cs="Arial"/>
          <w:color w:val="302E2F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1"/>
          <w:sz w:val="21"/>
          <w:szCs w:val="21"/>
        </w:rPr>
        <w:t xml:space="preserve">&gt;           </w:t>
      </w:r>
      <w:r>
        <w:rPr>
          <w:rFonts w:ascii="Arial" w:eastAsia="Arial" w:hAnsi="Arial" w:cs="Arial"/>
          <w:color w:val="414141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302E2F"/>
          <w:w w:val="174"/>
          <w:position w:val="-12"/>
          <w:sz w:val="23"/>
          <w:szCs w:val="23"/>
        </w:rPr>
        <w:t>)</w:t>
      </w:r>
      <w:r>
        <w:rPr>
          <w:rFonts w:ascii="Arial" w:eastAsia="Arial" w:hAnsi="Arial" w:cs="Arial"/>
          <w:color w:val="666566"/>
          <w:w w:val="74"/>
          <w:position w:val="-12"/>
          <w:sz w:val="23"/>
          <w:szCs w:val="23"/>
        </w:rPr>
        <w:t>,</w:t>
      </w:r>
    </w:p>
    <w:p w:rsidR="00165D3B" w:rsidRDefault="00337F62">
      <w:pPr>
        <w:spacing w:line="800" w:lineRule="atLeast"/>
        <w:ind w:right="-144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color w:val="414141"/>
          <w:position w:val="13"/>
          <w:sz w:val="23"/>
          <w:szCs w:val="23"/>
        </w:rPr>
        <w:t xml:space="preserve">&gt;        </w:t>
      </w:r>
      <w:r>
        <w:rPr>
          <w:rFonts w:ascii="Arial" w:eastAsia="Arial" w:hAnsi="Arial" w:cs="Arial"/>
          <w:color w:val="414141"/>
          <w:spacing w:val="55"/>
          <w:position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position w:val="13"/>
          <w:sz w:val="23"/>
          <w:szCs w:val="23"/>
        </w:rPr>
        <w:t xml:space="preserve">&gt;     </w:t>
      </w:r>
      <w:r>
        <w:rPr>
          <w:rFonts w:ascii="Arial" w:eastAsia="Arial" w:hAnsi="Arial" w:cs="Arial"/>
          <w:color w:val="302E2F"/>
          <w:spacing w:val="55"/>
          <w:position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w w:val="42"/>
          <w:sz w:val="41"/>
          <w:szCs w:val="41"/>
        </w:rPr>
        <w:t xml:space="preserve">...  </w:t>
      </w:r>
      <w:r>
        <w:rPr>
          <w:rFonts w:ascii="Arial" w:eastAsia="Arial" w:hAnsi="Arial" w:cs="Arial"/>
          <w:color w:val="302E2F"/>
          <w:spacing w:val="29"/>
          <w:w w:val="42"/>
          <w:sz w:val="41"/>
          <w:szCs w:val="41"/>
        </w:rPr>
        <w:t xml:space="preserve"> </w:t>
      </w:r>
      <w:r>
        <w:rPr>
          <w:rFonts w:ascii="Arial" w:eastAsia="Arial" w:hAnsi="Arial" w:cs="Arial"/>
          <w:color w:val="302E2F"/>
          <w:w w:val="174"/>
          <w:position w:val="1"/>
          <w:sz w:val="23"/>
          <w:szCs w:val="23"/>
        </w:rPr>
        <w:t>)</w:t>
      </w:r>
      <w:r>
        <w:rPr>
          <w:rFonts w:ascii="Arial" w:eastAsia="Arial" w:hAnsi="Arial" w:cs="Arial"/>
          <w:color w:val="545356"/>
          <w:w w:val="74"/>
          <w:position w:val="1"/>
          <w:sz w:val="23"/>
          <w:szCs w:val="23"/>
        </w:rPr>
        <w:t>,</w:t>
      </w:r>
      <w:r>
        <w:rPr>
          <w:rFonts w:ascii="Arial" w:eastAsia="Arial" w:hAnsi="Arial" w:cs="Arial"/>
          <w:color w:val="545356"/>
          <w:position w:val="1"/>
          <w:sz w:val="23"/>
          <w:szCs w:val="23"/>
        </w:rPr>
        <w:t xml:space="preserve">   </w:t>
      </w:r>
      <w:r>
        <w:rPr>
          <w:rFonts w:ascii="Arial" w:eastAsia="Arial" w:hAnsi="Arial" w:cs="Arial"/>
          <w:color w:val="545356"/>
          <w:spacing w:val="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spacing w:val="-48"/>
          <w:w w:val="42"/>
          <w:sz w:val="41"/>
          <w:szCs w:val="41"/>
        </w:rPr>
        <w:t>.</w:t>
      </w:r>
      <w:r>
        <w:rPr>
          <w:color w:val="302E2F"/>
          <w:spacing w:val="-113"/>
          <w:w w:val="55"/>
          <w:position w:val="-35"/>
          <w:sz w:val="72"/>
          <w:szCs w:val="72"/>
        </w:rPr>
        <w:t>-</w:t>
      </w:r>
      <w:r>
        <w:rPr>
          <w:rFonts w:ascii="Arial" w:eastAsia="Arial" w:hAnsi="Arial" w:cs="Arial"/>
          <w:color w:val="302E2F"/>
          <w:w w:val="42"/>
          <w:sz w:val="41"/>
          <w:szCs w:val="41"/>
        </w:rPr>
        <w:t>..</w:t>
      </w:r>
    </w:p>
    <w:p w:rsidR="00165D3B" w:rsidRDefault="00337F62">
      <w:pPr>
        <w:spacing w:line="800" w:lineRule="atLeas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3" w:space="720" w:equalWidth="0">
            <w:col w:w="3234" w:space="439"/>
            <w:col w:w="2234" w:space="801"/>
            <w:col w:w="3772"/>
          </w:cols>
        </w:sectPr>
      </w:pPr>
      <w:r>
        <w:br w:type="column"/>
      </w:r>
      <w:r>
        <w:rPr>
          <w:rFonts w:ascii="Arial" w:eastAsia="Arial" w:hAnsi="Arial" w:cs="Arial"/>
          <w:color w:val="302E2F"/>
          <w:w w:val="36"/>
          <w:position w:val="-42"/>
          <w:sz w:val="75"/>
          <w:szCs w:val="75"/>
        </w:rPr>
        <w:t xml:space="preserve">..                          </w:t>
      </w:r>
      <w:r>
        <w:rPr>
          <w:rFonts w:ascii="Arial" w:eastAsia="Arial" w:hAnsi="Arial" w:cs="Arial"/>
          <w:color w:val="302E2F"/>
          <w:spacing w:val="23"/>
          <w:w w:val="36"/>
          <w:position w:val="-42"/>
          <w:sz w:val="75"/>
          <w:szCs w:val="75"/>
        </w:rPr>
        <w:t xml:space="preserve"> </w:t>
      </w:r>
      <w:r>
        <w:rPr>
          <w:rFonts w:ascii="Arial" w:eastAsia="Arial" w:hAnsi="Arial" w:cs="Arial"/>
          <w:i/>
          <w:color w:val="302E2F"/>
          <w:w w:val="123"/>
          <w:sz w:val="44"/>
          <w:szCs w:val="44"/>
        </w:rPr>
        <w:t>{</w:t>
      </w:r>
      <w:r>
        <w:rPr>
          <w:rFonts w:ascii="Arial" w:eastAsia="Arial" w:hAnsi="Arial" w:cs="Arial"/>
          <w:i/>
          <w:color w:val="414141"/>
          <w:w w:val="46"/>
          <w:sz w:val="44"/>
          <w:szCs w:val="44"/>
        </w:rPr>
        <w:t>:</w:t>
      </w:r>
    </w:p>
    <w:p w:rsidR="00165D3B" w:rsidRDefault="00337F62">
      <w:pPr>
        <w:spacing w:line="880" w:lineRule="atLeast"/>
        <w:ind w:left="1554" w:right="-5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02E2F"/>
          <w:sz w:val="23"/>
          <w:szCs w:val="23"/>
        </w:rPr>
        <w:t xml:space="preserve">&gt;       </w:t>
      </w:r>
      <w:r>
        <w:rPr>
          <w:rFonts w:ascii="Arial" w:eastAsia="Arial" w:hAnsi="Arial" w:cs="Arial"/>
          <w:color w:val="302E2F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1"/>
          <w:sz w:val="23"/>
          <w:szCs w:val="23"/>
        </w:rPr>
        <w:t xml:space="preserve">&gt;                   </w:t>
      </w:r>
      <w:r>
        <w:rPr>
          <w:rFonts w:ascii="Arial" w:eastAsia="Arial" w:hAnsi="Arial" w:cs="Arial"/>
          <w:color w:val="414141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sz w:val="21"/>
          <w:szCs w:val="21"/>
        </w:rPr>
        <w:t xml:space="preserve">&gt;         </w:t>
      </w:r>
      <w:r>
        <w:rPr>
          <w:rFonts w:ascii="Arial" w:eastAsia="Arial" w:hAnsi="Arial" w:cs="Arial"/>
          <w:color w:val="302E2F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302E2F"/>
          <w:w w:val="116"/>
          <w:sz w:val="21"/>
          <w:szCs w:val="21"/>
        </w:rPr>
        <w:t>&gt;</w:t>
      </w:r>
    </w:p>
    <w:p w:rsidR="00165D3B" w:rsidRDefault="00337F62">
      <w:pPr>
        <w:spacing w:line="880" w:lineRule="atLeast"/>
        <w:rPr>
          <w:rFonts w:ascii="Arial" w:eastAsia="Arial" w:hAnsi="Arial" w:cs="Arial"/>
          <w:sz w:val="21"/>
          <w:szCs w:val="21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2" w:space="720" w:equalWidth="0">
            <w:col w:w="4579" w:space="2128"/>
            <w:col w:w="3773"/>
          </w:cols>
        </w:sectPr>
      </w:pPr>
      <w:r>
        <w:br w:type="column"/>
      </w:r>
      <w:r>
        <w:rPr>
          <w:rFonts w:ascii="Arial" w:eastAsia="Arial" w:hAnsi="Arial" w:cs="Arial"/>
          <w:color w:val="302E2F"/>
          <w:sz w:val="21"/>
          <w:szCs w:val="21"/>
        </w:rPr>
        <w:t xml:space="preserve">&gt;         </w:t>
      </w:r>
      <w:r>
        <w:rPr>
          <w:rFonts w:ascii="Arial" w:eastAsia="Arial" w:hAnsi="Arial" w:cs="Arial"/>
          <w:color w:val="302E2F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302E2F"/>
          <w:sz w:val="21"/>
          <w:szCs w:val="21"/>
        </w:rPr>
        <w:t xml:space="preserve">&gt;         </w:t>
      </w:r>
      <w:r>
        <w:rPr>
          <w:rFonts w:ascii="Arial" w:eastAsia="Arial" w:hAnsi="Arial" w:cs="Arial"/>
          <w:color w:val="302E2F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414141"/>
          <w:w w:val="109"/>
          <w:sz w:val="21"/>
          <w:szCs w:val="21"/>
        </w:rPr>
        <w:t>&gt;</w:t>
      </w:r>
    </w:p>
    <w:p w:rsidR="00165D3B" w:rsidRDefault="00337F62">
      <w:pPr>
        <w:spacing w:line="560" w:lineRule="atLeast"/>
        <w:ind w:left="628" w:right="-134"/>
        <w:rPr>
          <w:sz w:val="60"/>
          <w:szCs w:val="60"/>
        </w:rPr>
      </w:pPr>
      <w:r>
        <w:pict>
          <v:shape id="_x0000_s1068" type="#_x0000_t202" style="position:absolute;left:0;text-align:left;margin-left:76.35pt;margin-top:38.65pt;width:7.65pt;height:13.2pt;z-index:-13450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0"/>
                    <w:rPr>
                      <w:sz w:val="26"/>
                      <w:szCs w:val="26"/>
                    </w:rPr>
                  </w:pPr>
                  <w:r>
                    <w:rPr>
                      <w:color w:val="302E2F"/>
                      <w:w w:val="99"/>
                      <w:sz w:val="26"/>
                      <w:szCs w:val="26"/>
                    </w:rPr>
                    <w:t>(</w:t>
                  </w:r>
                  <w:r>
                    <w:rPr>
                      <w:color w:val="302E2F"/>
                      <w:w w:val="73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02E2F"/>
          <w:position w:val="-10"/>
          <w:sz w:val="44"/>
          <w:szCs w:val="44"/>
        </w:rPr>
        <w:t xml:space="preserve">t.    </w:t>
      </w:r>
      <w:r>
        <w:rPr>
          <w:rFonts w:ascii="Arial" w:eastAsia="Arial" w:hAnsi="Arial" w:cs="Arial"/>
          <w:color w:val="302E2F"/>
          <w:spacing w:val="71"/>
          <w:position w:val="-10"/>
          <w:sz w:val="44"/>
          <w:szCs w:val="44"/>
        </w:rPr>
        <w:t xml:space="preserve"> </w:t>
      </w:r>
      <w:r>
        <w:rPr>
          <w:rFonts w:ascii="Arial" w:eastAsia="Arial" w:hAnsi="Arial" w:cs="Arial"/>
          <w:color w:val="302E2F"/>
          <w:w w:val="44"/>
          <w:sz w:val="39"/>
          <w:szCs w:val="39"/>
        </w:rPr>
        <w:t xml:space="preserve">...         </w:t>
      </w:r>
      <w:r>
        <w:rPr>
          <w:rFonts w:ascii="Arial" w:eastAsia="Arial" w:hAnsi="Arial" w:cs="Arial"/>
          <w:color w:val="302E2F"/>
          <w:spacing w:val="21"/>
          <w:w w:val="44"/>
          <w:sz w:val="39"/>
          <w:szCs w:val="39"/>
        </w:rPr>
        <w:t xml:space="preserve"> </w:t>
      </w:r>
      <w:r>
        <w:rPr>
          <w:color w:val="302E2F"/>
          <w:w w:val="71"/>
          <w:position w:val="-32"/>
          <w:sz w:val="60"/>
          <w:szCs w:val="60"/>
        </w:rPr>
        <w:t>-</w:t>
      </w:r>
    </w:p>
    <w:p w:rsidR="00165D3B" w:rsidRDefault="00337F62">
      <w:pPr>
        <w:spacing w:line="560" w:lineRule="atLeast"/>
        <w:ind w:right="-96"/>
        <w:rPr>
          <w:sz w:val="43"/>
          <w:szCs w:val="43"/>
        </w:rPr>
      </w:pPr>
      <w:r>
        <w:br w:type="column"/>
      </w:r>
      <w:r>
        <w:rPr>
          <w:color w:val="414141"/>
          <w:w w:val="44"/>
          <w:sz w:val="43"/>
          <w:szCs w:val="43"/>
        </w:rPr>
        <w:t>...</w:t>
      </w:r>
    </w:p>
    <w:p w:rsidR="00165D3B" w:rsidRDefault="00337F62">
      <w:pPr>
        <w:spacing w:line="560" w:lineRule="atLeast"/>
        <w:ind w:right="-81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color w:val="302E2F"/>
          <w:position w:val="12"/>
          <w:sz w:val="21"/>
          <w:szCs w:val="21"/>
        </w:rPr>
        <w:t>&lt;</w:t>
      </w:r>
      <w:r>
        <w:rPr>
          <w:rFonts w:ascii="Arial" w:eastAsia="Arial" w:hAnsi="Arial" w:cs="Arial"/>
          <w:color w:val="302E2F"/>
          <w:position w:val="12"/>
          <w:sz w:val="21"/>
          <w:szCs w:val="21"/>
        </w:rPr>
        <w:t xml:space="preserve">         </w:t>
      </w:r>
      <w:r>
        <w:rPr>
          <w:rFonts w:ascii="Arial" w:eastAsia="Arial" w:hAnsi="Arial" w:cs="Arial"/>
          <w:color w:val="302E2F"/>
          <w:spacing w:val="58"/>
          <w:position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414141"/>
          <w:position w:val="13"/>
          <w:sz w:val="21"/>
          <w:szCs w:val="21"/>
        </w:rPr>
        <w:t xml:space="preserve">&lt;      </w:t>
      </w:r>
      <w:r>
        <w:rPr>
          <w:rFonts w:ascii="Arial" w:eastAsia="Arial" w:hAnsi="Arial" w:cs="Arial"/>
          <w:color w:val="414141"/>
          <w:spacing w:val="43"/>
          <w:position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414141"/>
          <w:w w:val="42"/>
          <w:sz w:val="41"/>
          <w:szCs w:val="41"/>
        </w:rPr>
        <w:t>...</w:t>
      </w:r>
    </w:p>
    <w:p w:rsidR="00165D3B" w:rsidRDefault="00337F62">
      <w:pPr>
        <w:spacing w:line="560" w:lineRule="atLeast"/>
        <w:ind w:right="-86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302E2F"/>
          <w:w w:val="41"/>
          <w:sz w:val="44"/>
          <w:szCs w:val="44"/>
        </w:rPr>
        <w:t>...</w:t>
      </w:r>
    </w:p>
    <w:p w:rsidR="00165D3B" w:rsidRDefault="00337F62">
      <w:pPr>
        <w:spacing w:line="560" w:lineRule="atLeast"/>
        <w:ind w:right="-68"/>
        <w:rPr>
          <w:sz w:val="32"/>
          <w:szCs w:val="32"/>
        </w:rPr>
      </w:pPr>
      <w:r>
        <w:br w:type="column"/>
      </w:r>
      <w:r>
        <w:rPr>
          <w:color w:val="302E2F"/>
          <w:w w:val="81"/>
          <w:sz w:val="32"/>
          <w:szCs w:val="32"/>
        </w:rPr>
        <w:t>'!</w:t>
      </w:r>
      <w:r>
        <w:rPr>
          <w:color w:val="302E2F"/>
          <w:w w:val="59"/>
          <w:sz w:val="32"/>
          <w:szCs w:val="32"/>
        </w:rPr>
        <w:t>.</w:t>
      </w:r>
    </w:p>
    <w:p w:rsidR="00165D3B" w:rsidRDefault="00337F62">
      <w:pPr>
        <w:spacing w:line="560" w:lineRule="atLeas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6" w:space="720" w:equalWidth="0">
            <w:col w:w="2337" w:space="381"/>
            <w:col w:w="153" w:space="801"/>
            <w:col w:w="1480" w:space="601"/>
            <w:col w:w="153" w:space="171"/>
            <w:col w:w="182" w:space="448"/>
            <w:col w:w="3773"/>
          </w:cols>
        </w:sectPr>
      </w:pPr>
      <w:r>
        <w:br w:type="column"/>
      </w:r>
      <w:r>
        <w:rPr>
          <w:rFonts w:ascii="Arial" w:eastAsia="Arial" w:hAnsi="Arial" w:cs="Arial"/>
          <w:color w:val="302E2F"/>
          <w:w w:val="41"/>
          <w:sz w:val="44"/>
          <w:szCs w:val="44"/>
        </w:rPr>
        <w:t xml:space="preserve">...           </w:t>
      </w:r>
      <w:r>
        <w:rPr>
          <w:rFonts w:ascii="Arial" w:eastAsia="Arial" w:hAnsi="Arial" w:cs="Arial"/>
          <w:color w:val="302E2F"/>
          <w:spacing w:val="11"/>
          <w:w w:val="41"/>
          <w:sz w:val="44"/>
          <w:szCs w:val="44"/>
        </w:rPr>
        <w:t xml:space="preserve"> </w:t>
      </w:r>
      <w:r>
        <w:rPr>
          <w:rFonts w:ascii="Arial" w:eastAsia="Arial" w:hAnsi="Arial" w:cs="Arial"/>
          <w:color w:val="302E2F"/>
          <w:w w:val="36"/>
          <w:position w:val="-11"/>
          <w:sz w:val="71"/>
          <w:szCs w:val="71"/>
        </w:rPr>
        <w:t>.</w:t>
      </w:r>
      <w:r>
        <w:rPr>
          <w:rFonts w:ascii="Arial" w:eastAsia="Arial" w:hAnsi="Arial" w:cs="Arial"/>
          <w:color w:val="302E2F"/>
          <w:spacing w:val="-51"/>
          <w:w w:val="36"/>
          <w:position w:val="-11"/>
          <w:sz w:val="71"/>
          <w:szCs w:val="71"/>
        </w:rPr>
        <w:t>.</w:t>
      </w:r>
      <w:r>
        <w:rPr>
          <w:rFonts w:ascii="Arial" w:eastAsia="Arial" w:hAnsi="Arial" w:cs="Arial"/>
          <w:color w:val="302E2F"/>
          <w:w w:val="41"/>
          <w:sz w:val="44"/>
          <w:szCs w:val="44"/>
        </w:rPr>
        <w:t>.</w:t>
      </w:r>
      <w:r>
        <w:rPr>
          <w:rFonts w:ascii="Arial" w:eastAsia="Arial" w:hAnsi="Arial" w:cs="Arial"/>
          <w:color w:val="302E2F"/>
          <w:sz w:val="44"/>
          <w:szCs w:val="44"/>
        </w:rPr>
        <w:t xml:space="preserve">    </w:t>
      </w:r>
      <w:r>
        <w:rPr>
          <w:rFonts w:ascii="Arial" w:eastAsia="Arial" w:hAnsi="Arial" w:cs="Arial"/>
          <w:color w:val="302E2F"/>
          <w:spacing w:val="-46"/>
          <w:sz w:val="44"/>
          <w:szCs w:val="44"/>
        </w:rPr>
        <w:t xml:space="preserve"> </w:t>
      </w:r>
      <w:r>
        <w:rPr>
          <w:rFonts w:ascii="Arial" w:eastAsia="Arial" w:hAnsi="Arial" w:cs="Arial"/>
          <w:color w:val="302E2F"/>
          <w:w w:val="41"/>
          <w:sz w:val="44"/>
          <w:szCs w:val="44"/>
        </w:rPr>
        <w:t>...</w:t>
      </w:r>
    </w:p>
    <w:p w:rsidR="00165D3B" w:rsidRDefault="00337F62">
      <w:pPr>
        <w:spacing w:line="420" w:lineRule="atLeast"/>
        <w:jc w:val="right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302E2F"/>
          <w:w w:val="43"/>
          <w:sz w:val="45"/>
          <w:szCs w:val="45"/>
        </w:rPr>
        <w:t>...</w:t>
      </w:r>
    </w:p>
    <w:p w:rsidR="00165D3B" w:rsidRDefault="00337F62">
      <w:pPr>
        <w:spacing w:line="420" w:lineRule="atLeast"/>
        <w:ind w:right="-97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color w:val="302E2F"/>
          <w:w w:val="42"/>
          <w:sz w:val="41"/>
          <w:szCs w:val="41"/>
        </w:rPr>
        <w:t>.</w:t>
      </w:r>
      <w:r>
        <w:rPr>
          <w:rFonts w:ascii="Arial" w:eastAsia="Arial" w:hAnsi="Arial" w:cs="Arial"/>
          <w:shadow/>
          <w:color w:val="302E2F"/>
          <w:w w:val="42"/>
          <w:sz w:val="41"/>
          <w:szCs w:val="41"/>
        </w:rPr>
        <w:t>..</w:t>
      </w:r>
    </w:p>
    <w:p w:rsidR="00165D3B" w:rsidRDefault="00337F62">
      <w:pPr>
        <w:spacing w:line="420" w:lineRule="atLeast"/>
        <w:ind w:right="-110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color w:val="302E2F"/>
          <w:w w:val="43"/>
          <w:position w:val="1"/>
          <w:sz w:val="47"/>
          <w:szCs w:val="47"/>
        </w:rPr>
        <w:t xml:space="preserve">...            </w:t>
      </w:r>
      <w:r>
        <w:rPr>
          <w:color w:val="302E2F"/>
          <w:spacing w:val="49"/>
          <w:w w:val="43"/>
          <w:position w:val="1"/>
          <w:sz w:val="47"/>
          <w:szCs w:val="47"/>
        </w:rPr>
        <w:t xml:space="preserve"> </w:t>
      </w:r>
      <w:r>
        <w:rPr>
          <w:rFonts w:ascii="Arial" w:eastAsia="Arial" w:hAnsi="Arial" w:cs="Arial"/>
          <w:color w:val="302E2F"/>
          <w:sz w:val="30"/>
          <w:szCs w:val="30"/>
        </w:rPr>
        <w:t xml:space="preserve">'I    </w:t>
      </w:r>
      <w:r>
        <w:rPr>
          <w:rFonts w:ascii="Arial" w:eastAsia="Arial" w:hAnsi="Arial" w:cs="Arial"/>
          <w:color w:val="302E2F"/>
          <w:spacing w:val="66"/>
          <w:sz w:val="30"/>
          <w:szCs w:val="30"/>
        </w:rPr>
        <w:t xml:space="preserve"> </w:t>
      </w:r>
      <w:r>
        <w:rPr>
          <w:rFonts w:ascii="Arial" w:eastAsia="Arial" w:hAnsi="Arial" w:cs="Arial"/>
          <w:emboss/>
          <w:color w:val="414141"/>
          <w:w w:val="43"/>
          <w:position w:val="-12"/>
          <w:sz w:val="45"/>
          <w:szCs w:val="45"/>
        </w:rPr>
        <w:t>...</w:t>
      </w:r>
    </w:p>
    <w:p w:rsidR="00165D3B" w:rsidRDefault="00337F62">
      <w:pPr>
        <w:spacing w:line="420" w:lineRule="atLeast"/>
        <w:ind w:right="-85"/>
        <w:rPr>
          <w:sz w:val="43"/>
          <w:szCs w:val="43"/>
        </w:rPr>
      </w:pPr>
      <w:r>
        <w:br w:type="column"/>
      </w:r>
      <w:r>
        <w:rPr>
          <w:color w:val="414141"/>
          <w:w w:val="44"/>
          <w:sz w:val="43"/>
          <w:szCs w:val="43"/>
        </w:rPr>
        <w:t>...</w:t>
      </w:r>
    </w:p>
    <w:p w:rsidR="00165D3B" w:rsidRDefault="00337F62">
      <w:pPr>
        <w:spacing w:line="420" w:lineRule="atLeast"/>
        <w:ind w:right="-65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302E2F"/>
          <w:w w:val="54"/>
          <w:position w:val="6"/>
          <w:sz w:val="21"/>
          <w:szCs w:val="21"/>
        </w:rPr>
        <w:t xml:space="preserve">&lt;&gt;    </w:t>
      </w:r>
      <w:r>
        <w:rPr>
          <w:rFonts w:ascii="Arial" w:eastAsia="Arial" w:hAnsi="Arial" w:cs="Arial"/>
          <w:color w:val="302E2F"/>
          <w:spacing w:val="24"/>
          <w:w w:val="54"/>
          <w:position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414141"/>
          <w:sz w:val="30"/>
          <w:szCs w:val="30"/>
        </w:rPr>
        <w:t xml:space="preserve">'I      </w:t>
      </w:r>
      <w:r>
        <w:rPr>
          <w:rFonts w:ascii="Arial" w:eastAsia="Arial" w:hAnsi="Arial" w:cs="Arial"/>
          <w:color w:val="414141"/>
          <w:spacing w:val="41"/>
          <w:sz w:val="30"/>
          <w:szCs w:val="30"/>
        </w:rPr>
        <w:t xml:space="preserve"> </w:t>
      </w:r>
      <w:r>
        <w:rPr>
          <w:rFonts w:ascii="Arial" w:eastAsia="Arial" w:hAnsi="Arial" w:cs="Arial"/>
          <w:color w:val="302E2F"/>
          <w:w w:val="81"/>
          <w:sz w:val="30"/>
          <w:szCs w:val="30"/>
        </w:rPr>
        <w:t>'I</w:t>
      </w:r>
    </w:p>
    <w:p w:rsidR="00165D3B" w:rsidRDefault="00337F62">
      <w:pPr>
        <w:spacing w:line="420" w:lineRule="atLeast"/>
        <w:ind w:right="-106"/>
        <w:rPr>
          <w:sz w:val="46"/>
          <w:szCs w:val="46"/>
        </w:rPr>
      </w:pPr>
      <w:r>
        <w:br w:type="column"/>
      </w:r>
      <w:r>
        <w:rPr>
          <w:color w:val="414141"/>
          <w:spacing w:val="-13"/>
          <w:w w:val="44"/>
          <w:sz w:val="46"/>
          <w:szCs w:val="46"/>
        </w:rPr>
        <w:t>.</w:t>
      </w:r>
      <w:r>
        <w:rPr>
          <w:rFonts w:ascii="Arial" w:eastAsia="Arial" w:hAnsi="Arial" w:cs="Arial"/>
          <w:color w:val="302E2F"/>
          <w:spacing w:val="-25"/>
          <w:w w:val="25"/>
          <w:position w:val="-10"/>
          <w:sz w:val="54"/>
          <w:szCs w:val="54"/>
        </w:rPr>
        <w:t>.</w:t>
      </w:r>
      <w:r>
        <w:rPr>
          <w:color w:val="414141"/>
          <w:w w:val="44"/>
          <w:sz w:val="46"/>
          <w:szCs w:val="46"/>
        </w:rPr>
        <w:t>..</w:t>
      </w:r>
    </w:p>
    <w:p w:rsidR="00165D3B" w:rsidRDefault="00337F62">
      <w:pPr>
        <w:spacing w:line="420" w:lineRule="atLeast"/>
        <w:ind w:right="-98"/>
        <w:rPr>
          <w:rFonts w:ascii="Arial" w:eastAsia="Arial" w:hAnsi="Arial" w:cs="Arial"/>
          <w:sz w:val="41"/>
          <w:szCs w:val="41"/>
        </w:rPr>
      </w:pPr>
      <w:r>
        <w:br w:type="column"/>
      </w:r>
      <w:r>
        <w:rPr>
          <w:rFonts w:ascii="Arial" w:eastAsia="Arial" w:hAnsi="Arial" w:cs="Arial"/>
          <w:color w:val="302E2F"/>
          <w:spacing w:val="-19"/>
          <w:w w:val="42"/>
          <w:sz w:val="41"/>
          <w:szCs w:val="41"/>
        </w:rPr>
        <w:t>.</w:t>
      </w:r>
      <w:r>
        <w:rPr>
          <w:rFonts w:ascii="Arial" w:eastAsia="Arial" w:hAnsi="Arial" w:cs="Arial"/>
          <w:color w:val="414141"/>
          <w:spacing w:val="-29"/>
          <w:w w:val="38"/>
          <w:position w:val="-10"/>
          <w:sz w:val="45"/>
          <w:szCs w:val="45"/>
        </w:rPr>
        <w:t>.</w:t>
      </w:r>
      <w:r>
        <w:rPr>
          <w:rFonts w:ascii="Arial" w:eastAsia="Arial" w:hAnsi="Arial" w:cs="Arial"/>
          <w:color w:val="302E2F"/>
          <w:w w:val="42"/>
          <w:sz w:val="41"/>
          <w:szCs w:val="41"/>
        </w:rPr>
        <w:t>..</w:t>
      </w:r>
    </w:p>
    <w:p w:rsidR="00165D3B" w:rsidRDefault="00337F62">
      <w:pPr>
        <w:spacing w:line="380" w:lineRule="atLeast"/>
        <w:ind w:left="57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302E2F"/>
          <w:w w:val="73"/>
          <w:sz w:val="25"/>
          <w:szCs w:val="25"/>
        </w:rPr>
        <w:t>:{</w:t>
      </w:r>
      <w:r>
        <w:rPr>
          <w:rFonts w:ascii="Arial" w:eastAsia="Arial" w:hAnsi="Arial" w:cs="Arial"/>
          <w:color w:val="302E2F"/>
          <w:spacing w:val="10"/>
          <w:w w:val="73"/>
          <w:sz w:val="25"/>
          <w:szCs w:val="25"/>
        </w:rPr>
        <w:t>,</w:t>
      </w:r>
      <w:r>
        <w:rPr>
          <w:rFonts w:ascii="Arial" w:eastAsia="Arial" w:hAnsi="Arial" w:cs="Arial"/>
          <w:color w:val="666566"/>
          <w:w w:val="38"/>
          <w:sz w:val="36"/>
          <w:szCs w:val="36"/>
        </w:rPr>
        <w:t>.</w:t>
      </w:r>
    </w:p>
    <w:p w:rsidR="00165D3B" w:rsidRDefault="00337F62">
      <w:pPr>
        <w:spacing w:line="80" w:lineRule="atLeast"/>
        <w:rPr>
          <w:sz w:val="23"/>
          <w:szCs w:val="23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8" w:space="720" w:equalWidth="0">
            <w:col w:w="762" w:space="792"/>
            <w:col w:w="144" w:space="496"/>
            <w:col w:w="1632" w:space="610"/>
            <w:col w:w="144" w:space="429"/>
            <w:col w:w="1193" w:space="1259"/>
            <w:col w:w="153" w:space="563"/>
            <w:col w:w="144" w:space="534"/>
            <w:col w:w="1625"/>
          </w:cols>
        </w:sectPr>
      </w:pPr>
      <w:r>
        <w:pict>
          <v:shape id="_x0000_s1067" type="#_x0000_t202" style="position:absolute;margin-left:379.35pt;margin-top:-31.25pt;width:7.15pt;height:36.8pt;z-index:-13452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30"/>
                    <w:rPr>
                      <w:sz w:val="73"/>
                      <w:szCs w:val="73"/>
                    </w:rPr>
                  </w:pPr>
                  <w:r>
                    <w:rPr>
                      <w:color w:val="302E2F"/>
                      <w:w w:val="39"/>
                      <w:sz w:val="73"/>
                      <w:szCs w:val="73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666566"/>
          <w:w w:val="24"/>
          <w:sz w:val="23"/>
          <w:szCs w:val="23"/>
        </w:rPr>
        <w:t>·</w:t>
      </w:r>
      <w:r>
        <w:rPr>
          <w:color w:val="302E2F"/>
          <w:w w:val="99"/>
          <w:sz w:val="23"/>
          <w:szCs w:val="23"/>
        </w:rPr>
        <w:t>,!-</w:t>
      </w:r>
    </w:p>
    <w:p w:rsidR="00165D3B" w:rsidRDefault="00337F62">
      <w:pPr>
        <w:spacing w:line="240" w:lineRule="atLeast"/>
        <w:ind w:left="2689" w:right="-68"/>
        <w:rPr>
          <w:sz w:val="21"/>
          <w:szCs w:val="21"/>
        </w:rPr>
      </w:pPr>
      <w:r>
        <w:rPr>
          <w:rFonts w:ascii="Malgun Gothic" w:eastAsia="Malgun Gothic" w:hAnsi="Malgun Gothic" w:cs="Malgun Gothic"/>
          <w:color w:val="414141"/>
          <w:position w:val="-11"/>
        </w:rPr>
        <w:t>�</w:t>
      </w:r>
      <w:r>
        <w:rPr>
          <w:rFonts w:ascii="Malgun Gothic" w:eastAsia="Malgun Gothic" w:hAnsi="Malgun Gothic" w:cs="Malgun Gothic"/>
          <w:color w:val="414141"/>
          <w:position w:val="-11"/>
        </w:rPr>
        <w:t xml:space="preserve">                     </w:t>
      </w:r>
      <w:r>
        <w:rPr>
          <w:rFonts w:ascii="Malgun Gothic" w:eastAsia="Malgun Gothic" w:hAnsi="Malgun Gothic" w:cs="Malgun Gothic"/>
          <w:color w:val="414141"/>
          <w:spacing w:val="1"/>
          <w:position w:val="-11"/>
        </w:rPr>
        <w:t xml:space="preserve"> </w:t>
      </w:r>
      <w:r>
        <w:rPr>
          <w:color w:val="302E2F"/>
          <w:sz w:val="21"/>
          <w:szCs w:val="21"/>
        </w:rPr>
        <w:t>e-</w:t>
      </w:r>
    </w:p>
    <w:p w:rsidR="00165D3B" w:rsidRDefault="00337F62">
      <w:pPr>
        <w:spacing w:line="240" w:lineRule="atLeast"/>
        <w:rPr>
          <w:sz w:val="29"/>
          <w:szCs w:val="29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2" w:space="720" w:equalWidth="0">
            <w:col w:w="4579" w:space="381"/>
            <w:col w:w="5520"/>
          </w:cols>
        </w:sectPr>
      </w:pPr>
      <w:r>
        <w:br w:type="column"/>
      </w:r>
      <w:r>
        <w:rPr>
          <w:color w:val="302E2F"/>
          <w:w w:val="63"/>
          <w:sz w:val="29"/>
          <w:szCs w:val="29"/>
        </w:rPr>
        <w:t xml:space="preserve">c.            </w:t>
      </w:r>
      <w:r>
        <w:rPr>
          <w:color w:val="302E2F"/>
          <w:spacing w:val="42"/>
          <w:w w:val="63"/>
          <w:sz w:val="29"/>
          <w:szCs w:val="29"/>
        </w:rPr>
        <w:t xml:space="preserve"> </w:t>
      </w:r>
      <w:r>
        <w:rPr>
          <w:color w:val="302E2F"/>
          <w:w w:val="63"/>
          <w:sz w:val="29"/>
          <w:szCs w:val="29"/>
        </w:rPr>
        <w:t>c.</w:t>
      </w:r>
    </w:p>
    <w:p w:rsidR="00165D3B" w:rsidRDefault="00337F62">
      <w:pPr>
        <w:spacing w:line="100" w:lineRule="atLeast"/>
        <w:ind w:left="647"/>
        <w:rPr>
          <w:sz w:val="13"/>
          <w:szCs w:val="13"/>
        </w:rPr>
        <w:sectPr w:rsidR="00165D3B">
          <w:type w:val="continuous"/>
          <w:pgSz w:w="12340" w:h="17140"/>
          <w:pgMar w:top="400" w:right="980" w:bottom="0" w:left="880" w:header="720" w:footer="720" w:gutter="0"/>
          <w:cols w:space="720"/>
        </w:sectPr>
      </w:pPr>
      <w:r>
        <w:pict>
          <v:shape id="_x0000_s1066" type="#_x0000_t202" style="position:absolute;left:0;text-align:left;margin-left:473.85pt;margin-top:17.05pt;width:2.4pt;height:13.6pt;z-index:-13441;mso-position-horizontal-relative:page" filled="f" stroked="f">
            <v:textbox inset="0,0,0,0">
              <w:txbxContent>
                <w:p w:rsidR="00165D3B" w:rsidRDefault="00337F62">
                  <w:pPr>
                    <w:spacing w:line="260" w:lineRule="exact"/>
                    <w:ind w:right="-6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99999C"/>
                      <w:w w:val="63"/>
                      <w:sz w:val="27"/>
                      <w:szCs w:val="2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02E2F"/>
          <w:position w:val="8"/>
          <w:sz w:val="22"/>
          <w:szCs w:val="22"/>
        </w:rPr>
        <w:t xml:space="preserve">v                                 </w:t>
      </w:r>
      <w:r>
        <w:rPr>
          <w:color w:val="302E2F"/>
          <w:spacing w:val="52"/>
          <w:position w:val="8"/>
          <w:sz w:val="22"/>
          <w:szCs w:val="22"/>
        </w:rPr>
        <w:t xml:space="preserve"> </w:t>
      </w:r>
      <w:r>
        <w:rPr>
          <w:i/>
          <w:color w:val="302E2F"/>
          <w:w w:val="57"/>
        </w:rPr>
        <w:t>.</w:t>
      </w:r>
      <w:r>
        <w:rPr>
          <w:i/>
          <w:color w:val="414141"/>
          <w:w w:val="104"/>
        </w:rPr>
        <w:t>c-</w:t>
      </w:r>
      <w:r>
        <w:rPr>
          <w:i/>
          <w:color w:val="414141"/>
        </w:rPr>
        <w:t xml:space="preserve">                                         </w:t>
      </w:r>
      <w:r>
        <w:rPr>
          <w:i/>
          <w:color w:val="414141"/>
          <w:spacing w:val="-10"/>
        </w:rPr>
        <w:t xml:space="preserve"> </w:t>
      </w:r>
      <w:r>
        <w:rPr>
          <w:color w:val="414141"/>
          <w:w w:val="117"/>
          <w:sz w:val="13"/>
          <w:szCs w:val="13"/>
        </w:rPr>
        <w:t>.</w:t>
      </w:r>
      <w:r>
        <w:rPr>
          <w:color w:val="302E2F"/>
          <w:spacing w:val="-111"/>
          <w:w w:val="138"/>
          <w:sz w:val="13"/>
          <w:szCs w:val="13"/>
        </w:rPr>
        <w:t>C</w:t>
      </w:r>
      <w:r>
        <w:rPr>
          <w:rFonts w:ascii="Arial" w:eastAsia="Arial" w:hAnsi="Arial" w:cs="Arial"/>
          <w:color w:val="302E2F"/>
          <w:w w:val="73"/>
          <w:position w:val="-7"/>
          <w:sz w:val="36"/>
          <w:szCs w:val="36"/>
        </w:rPr>
        <w:t>"</w:t>
      </w:r>
      <w:r>
        <w:rPr>
          <w:rFonts w:ascii="Arial" w:eastAsia="Arial" w:hAnsi="Arial" w:cs="Arial"/>
          <w:color w:val="302E2F"/>
          <w:spacing w:val="-32"/>
          <w:w w:val="73"/>
          <w:position w:val="-7"/>
          <w:sz w:val="36"/>
          <w:szCs w:val="36"/>
        </w:rPr>
        <w:t>'</w:t>
      </w:r>
      <w:r>
        <w:rPr>
          <w:color w:val="302E2F"/>
          <w:w w:val="138"/>
          <w:sz w:val="13"/>
          <w:szCs w:val="13"/>
        </w:rPr>
        <w:t>'</w:t>
      </w:r>
      <w:r>
        <w:rPr>
          <w:color w:val="302E2F"/>
          <w:sz w:val="13"/>
          <w:szCs w:val="13"/>
        </w:rPr>
        <w:t xml:space="preserve">                </w:t>
      </w:r>
      <w:r>
        <w:rPr>
          <w:color w:val="302E2F"/>
          <w:spacing w:val="11"/>
          <w:sz w:val="13"/>
          <w:szCs w:val="13"/>
        </w:rPr>
        <w:t xml:space="preserve"> </w:t>
      </w:r>
      <w:r>
        <w:rPr>
          <w:color w:val="302E2F"/>
          <w:w w:val="88"/>
          <w:sz w:val="13"/>
          <w:szCs w:val="13"/>
        </w:rPr>
        <w:t>,</w:t>
      </w:r>
      <w:r>
        <w:rPr>
          <w:color w:val="302E2F"/>
          <w:spacing w:val="-101"/>
          <w:w w:val="138"/>
          <w:sz w:val="13"/>
          <w:szCs w:val="13"/>
        </w:rPr>
        <w:t>C</w:t>
      </w:r>
      <w:r>
        <w:rPr>
          <w:rFonts w:ascii="Arial" w:eastAsia="Arial" w:hAnsi="Arial" w:cs="Arial"/>
          <w:color w:val="302E2F"/>
          <w:spacing w:val="8"/>
          <w:w w:val="65"/>
          <w:position w:val="-9"/>
          <w:sz w:val="40"/>
          <w:szCs w:val="40"/>
        </w:rPr>
        <w:t>"</w:t>
      </w:r>
      <w:r>
        <w:rPr>
          <w:color w:val="302E2F"/>
          <w:w w:val="138"/>
          <w:sz w:val="13"/>
          <w:szCs w:val="13"/>
        </w:rPr>
        <w:t>'</w:t>
      </w:r>
    </w:p>
    <w:p w:rsidR="00165D3B" w:rsidRDefault="00337F62">
      <w:pPr>
        <w:spacing w:line="360" w:lineRule="exact"/>
        <w:ind w:left="609" w:right="-146"/>
        <w:rPr>
          <w:rFonts w:ascii="Arial" w:eastAsia="Arial" w:hAnsi="Arial" w:cs="Arial"/>
          <w:sz w:val="54"/>
          <w:szCs w:val="54"/>
        </w:rPr>
      </w:pPr>
      <w:r>
        <w:rPr>
          <w:color w:val="545356"/>
          <w:w w:val="23"/>
          <w:position w:val="-2"/>
          <w:sz w:val="37"/>
          <w:szCs w:val="37"/>
        </w:rPr>
        <w:t>·</w:t>
      </w:r>
      <w:r>
        <w:rPr>
          <w:color w:val="302E2F"/>
          <w:w w:val="84"/>
          <w:position w:val="-2"/>
          <w:sz w:val="37"/>
          <w:szCs w:val="37"/>
        </w:rPr>
        <w:t>!;</w:t>
      </w:r>
      <w:r>
        <w:rPr>
          <w:color w:val="302E2F"/>
          <w:position w:val="-2"/>
          <w:sz w:val="37"/>
          <w:szCs w:val="37"/>
        </w:rPr>
        <w:t xml:space="preserve">     </w:t>
      </w:r>
      <w:r>
        <w:rPr>
          <w:color w:val="302E2F"/>
          <w:spacing w:val="37"/>
          <w:position w:val="-2"/>
          <w:sz w:val="37"/>
          <w:szCs w:val="37"/>
        </w:rPr>
        <w:t xml:space="preserve"> </w:t>
      </w:r>
      <w:r>
        <w:rPr>
          <w:rFonts w:ascii="Arial" w:eastAsia="Arial" w:hAnsi="Arial" w:cs="Arial"/>
          <w:color w:val="302E2F"/>
          <w:spacing w:val="-99"/>
          <w:w w:val="51"/>
          <w:position w:val="-23"/>
          <w:sz w:val="54"/>
          <w:szCs w:val="54"/>
        </w:rPr>
        <w:t>"</w:t>
      </w:r>
      <w:r>
        <w:rPr>
          <w:rFonts w:ascii="Arial" w:eastAsia="Arial" w:hAnsi="Arial" w:cs="Arial"/>
          <w:color w:val="302E2F"/>
          <w:spacing w:val="-67"/>
          <w:w w:val="37"/>
          <w:position w:val="-10"/>
          <w:sz w:val="74"/>
          <w:szCs w:val="74"/>
        </w:rPr>
        <w:t>.</w:t>
      </w:r>
      <w:r>
        <w:rPr>
          <w:rFonts w:ascii="Arial" w:eastAsia="Arial" w:hAnsi="Arial" w:cs="Arial"/>
          <w:color w:val="302E2F"/>
          <w:spacing w:val="-86"/>
          <w:w w:val="124"/>
          <w:position w:val="-25"/>
          <w:sz w:val="21"/>
          <w:szCs w:val="21"/>
        </w:rPr>
        <w:t>&lt;</w:t>
      </w:r>
      <w:r>
        <w:rPr>
          <w:rFonts w:ascii="Arial" w:eastAsia="Arial" w:hAnsi="Arial" w:cs="Arial"/>
          <w:color w:val="302E2F"/>
          <w:spacing w:val="-53"/>
          <w:w w:val="37"/>
          <w:position w:val="-10"/>
          <w:sz w:val="74"/>
          <w:szCs w:val="74"/>
        </w:rPr>
        <w:t>.</w:t>
      </w:r>
      <w:r>
        <w:rPr>
          <w:rFonts w:ascii="Arial" w:eastAsia="Arial" w:hAnsi="Arial" w:cs="Arial"/>
          <w:color w:val="302E2F"/>
          <w:w w:val="51"/>
          <w:position w:val="-23"/>
          <w:sz w:val="54"/>
          <w:szCs w:val="54"/>
        </w:rPr>
        <w:t>'</w:t>
      </w:r>
    </w:p>
    <w:p w:rsidR="00165D3B" w:rsidRDefault="00337F62">
      <w:pPr>
        <w:spacing w:line="360" w:lineRule="exact"/>
        <w:ind w:right="-147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302E2F"/>
          <w:spacing w:val="-99"/>
          <w:w w:val="51"/>
          <w:position w:val="-25"/>
          <w:sz w:val="54"/>
          <w:szCs w:val="54"/>
        </w:rPr>
        <w:t>"</w:t>
      </w:r>
      <w:r>
        <w:rPr>
          <w:rFonts w:ascii="Arial" w:eastAsia="Arial" w:hAnsi="Arial" w:cs="Arial"/>
          <w:color w:val="302E2F"/>
          <w:spacing w:val="-76"/>
          <w:w w:val="36"/>
          <w:position w:val="-11"/>
          <w:sz w:val="75"/>
          <w:szCs w:val="75"/>
        </w:rPr>
        <w:t>.</w:t>
      </w:r>
      <w:r>
        <w:rPr>
          <w:rFonts w:ascii="Arial" w:eastAsia="Arial" w:hAnsi="Arial" w:cs="Arial"/>
          <w:color w:val="414141"/>
          <w:w w:val="43"/>
          <w:position w:val="-23"/>
          <w:sz w:val="45"/>
          <w:szCs w:val="45"/>
        </w:rPr>
        <w:t>.</w:t>
      </w:r>
      <w:r>
        <w:rPr>
          <w:rFonts w:ascii="Arial" w:eastAsia="Arial" w:hAnsi="Arial" w:cs="Arial"/>
          <w:color w:val="414141"/>
          <w:spacing w:val="-32"/>
          <w:w w:val="43"/>
          <w:position w:val="-23"/>
          <w:sz w:val="45"/>
          <w:szCs w:val="45"/>
        </w:rPr>
        <w:t>.</w:t>
      </w:r>
      <w:r>
        <w:rPr>
          <w:rFonts w:ascii="Arial" w:eastAsia="Arial" w:hAnsi="Arial" w:cs="Arial"/>
          <w:color w:val="302E2F"/>
          <w:spacing w:val="-80"/>
          <w:w w:val="36"/>
          <w:position w:val="-11"/>
          <w:sz w:val="75"/>
          <w:szCs w:val="75"/>
        </w:rPr>
        <w:t>.</w:t>
      </w:r>
      <w:r>
        <w:rPr>
          <w:rFonts w:ascii="Arial" w:eastAsia="Arial" w:hAnsi="Arial" w:cs="Arial"/>
          <w:color w:val="302E2F"/>
          <w:spacing w:val="-45"/>
          <w:w w:val="51"/>
          <w:position w:val="-25"/>
          <w:sz w:val="54"/>
          <w:szCs w:val="54"/>
        </w:rPr>
        <w:t>'</w:t>
      </w:r>
      <w:r>
        <w:rPr>
          <w:rFonts w:ascii="Arial" w:eastAsia="Arial" w:hAnsi="Arial" w:cs="Arial"/>
          <w:color w:val="414141"/>
          <w:w w:val="43"/>
          <w:position w:val="-23"/>
          <w:sz w:val="45"/>
          <w:szCs w:val="45"/>
        </w:rPr>
        <w:t>.</w:t>
      </w:r>
    </w:p>
    <w:p w:rsidR="00165D3B" w:rsidRDefault="00337F62">
      <w:pPr>
        <w:spacing w:line="360" w:lineRule="exact"/>
        <w:ind w:right="-153"/>
        <w:rPr>
          <w:rFonts w:ascii="Arial" w:eastAsia="Arial" w:hAnsi="Arial" w:cs="Arial"/>
          <w:sz w:val="54"/>
          <w:szCs w:val="54"/>
        </w:rPr>
      </w:pPr>
      <w:r>
        <w:br w:type="column"/>
      </w:r>
      <w:r>
        <w:rPr>
          <w:rFonts w:ascii="Arial" w:eastAsia="Arial" w:hAnsi="Arial" w:cs="Arial"/>
          <w:color w:val="414141"/>
          <w:spacing w:val="-106"/>
          <w:w w:val="55"/>
          <w:position w:val="-24"/>
          <w:sz w:val="54"/>
          <w:szCs w:val="54"/>
        </w:rPr>
        <w:t>"</w:t>
      </w:r>
      <w:r>
        <w:rPr>
          <w:rFonts w:ascii="Arial" w:eastAsia="Arial" w:hAnsi="Arial" w:cs="Arial"/>
          <w:color w:val="302E2F"/>
          <w:w w:val="36"/>
          <w:position w:val="-11"/>
          <w:sz w:val="75"/>
          <w:szCs w:val="75"/>
        </w:rPr>
        <w:t>.</w:t>
      </w:r>
      <w:r>
        <w:rPr>
          <w:rFonts w:ascii="Arial" w:eastAsia="Arial" w:hAnsi="Arial" w:cs="Arial"/>
          <w:color w:val="302E2F"/>
          <w:spacing w:val="-47"/>
          <w:w w:val="36"/>
          <w:position w:val="-11"/>
          <w:sz w:val="75"/>
          <w:szCs w:val="75"/>
        </w:rPr>
        <w:t>.</w:t>
      </w:r>
      <w:r>
        <w:rPr>
          <w:rFonts w:ascii="Arial" w:eastAsia="Arial" w:hAnsi="Arial" w:cs="Arial"/>
          <w:color w:val="414141"/>
          <w:w w:val="55"/>
          <w:position w:val="-24"/>
          <w:sz w:val="54"/>
          <w:szCs w:val="54"/>
        </w:rPr>
        <w:t>'</w:t>
      </w:r>
      <w:r>
        <w:rPr>
          <w:rFonts w:ascii="Arial" w:eastAsia="Arial" w:hAnsi="Arial" w:cs="Arial"/>
          <w:color w:val="414141"/>
          <w:position w:val="-24"/>
          <w:sz w:val="54"/>
          <w:szCs w:val="54"/>
        </w:rPr>
        <w:t xml:space="preserve">   </w:t>
      </w:r>
      <w:r>
        <w:rPr>
          <w:rFonts w:ascii="Arial" w:eastAsia="Arial" w:hAnsi="Arial" w:cs="Arial"/>
          <w:color w:val="414141"/>
          <w:spacing w:val="3"/>
          <w:position w:val="-24"/>
          <w:sz w:val="54"/>
          <w:szCs w:val="54"/>
        </w:rPr>
        <w:t xml:space="preserve"> </w:t>
      </w:r>
      <w:r>
        <w:rPr>
          <w:rFonts w:ascii="Arial" w:eastAsia="Arial" w:hAnsi="Arial" w:cs="Arial"/>
          <w:color w:val="414141"/>
          <w:spacing w:val="-106"/>
          <w:w w:val="55"/>
          <w:position w:val="-25"/>
          <w:sz w:val="54"/>
          <w:szCs w:val="54"/>
        </w:rPr>
        <w:t>"</w:t>
      </w:r>
      <w:r>
        <w:rPr>
          <w:rFonts w:ascii="Arial" w:eastAsia="Arial" w:hAnsi="Arial" w:cs="Arial"/>
          <w:color w:val="414141"/>
          <w:w w:val="37"/>
          <w:position w:val="-24"/>
          <w:sz w:val="74"/>
          <w:szCs w:val="74"/>
        </w:rPr>
        <w:t>.</w:t>
      </w:r>
      <w:r>
        <w:rPr>
          <w:rFonts w:ascii="Arial" w:eastAsia="Arial" w:hAnsi="Arial" w:cs="Arial"/>
          <w:color w:val="414141"/>
          <w:spacing w:val="-47"/>
          <w:w w:val="37"/>
          <w:position w:val="-24"/>
          <w:sz w:val="74"/>
          <w:szCs w:val="74"/>
        </w:rPr>
        <w:t>.</w:t>
      </w:r>
      <w:r>
        <w:rPr>
          <w:rFonts w:ascii="Arial" w:eastAsia="Arial" w:hAnsi="Arial" w:cs="Arial"/>
          <w:color w:val="414141"/>
          <w:w w:val="55"/>
          <w:position w:val="-25"/>
          <w:sz w:val="54"/>
          <w:szCs w:val="54"/>
        </w:rPr>
        <w:t>'</w:t>
      </w:r>
    </w:p>
    <w:p w:rsidR="00165D3B" w:rsidRDefault="00337F62">
      <w:pPr>
        <w:spacing w:line="360" w:lineRule="exact"/>
        <w:ind w:right="-158"/>
        <w:rPr>
          <w:sz w:val="46"/>
          <w:szCs w:val="46"/>
        </w:rPr>
      </w:pPr>
      <w:r>
        <w:br w:type="column"/>
      </w:r>
      <w:r>
        <w:rPr>
          <w:rFonts w:ascii="Arial" w:eastAsia="Arial" w:hAnsi="Arial" w:cs="Arial"/>
          <w:color w:val="414141"/>
          <w:spacing w:val="-106"/>
          <w:w w:val="55"/>
          <w:position w:val="-23"/>
          <w:sz w:val="54"/>
          <w:szCs w:val="54"/>
        </w:rPr>
        <w:t>"</w:t>
      </w:r>
      <w:r>
        <w:rPr>
          <w:color w:val="302E2F"/>
          <w:spacing w:val="-72"/>
          <w:w w:val="38"/>
          <w:position w:val="-10"/>
          <w:sz w:val="85"/>
          <w:szCs w:val="85"/>
        </w:rPr>
        <w:t>.</w:t>
      </w:r>
      <w:r>
        <w:rPr>
          <w:color w:val="302E2F"/>
          <w:w w:val="44"/>
          <w:position w:val="-23"/>
          <w:sz w:val="46"/>
          <w:szCs w:val="46"/>
        </w:rPr>
        <w:t>.</w:t>
      </w:r>
      <w:r>
        <w:rPr>
          <w:color w:val="302E2F"/>
          <w:spacing w:val="-30"/>
          <w:w w:val="44"/>
          <w:position w:val="-23"/>
          <w:sz w:val="46"/>
          <w:szCs w:val="46"/>
        </w:rPr>
        <w:t>.</w:t>
      </w:r>
      <w:r>
        <w:rPr>
          <w:color w:val="302E2F"/>
          <w:spacing w:val="-85"/>
          <w:w w:val="38"/>
          <w:position w:val="-10"/>
          <w:sz w:val="85"/>
          <w:szCs w:val="85"/>
        </w:rPr>
        <w:t>.</w:t>
      </w:r>
      <w:r>
        <w:rPr>
          <w:rFonts w:ascii="Arial" w:eastAsia="Arial" w:hAnsi="Arial" w:cs="Arial"/>
          <w:color w:val="414141"/>
          <w:spacing w:val="-51"/>
          <w:w w:val="55"/>
          <w:position w:val="-23"/>
          <w:sz w:val="54"/>
          <w:szCs w:val="54"/>
        </w:rPr>
        <w:t>'</w:t>
      </w:r>
      <w:r>
        <w:rPr>
          <w:color w:val="302E2F"/>
          <w:w w:val="44"/>
          <w:position w:val="-23"/>
          <w:sz w:val="46"/>
          <w:szCs w:val="46"/>
        </w:rPr>
        <w:t>.</w:t>
      </w:r>
    </w:p>
    <w:p w:rsidR="00165D3B" w:rsidRDefault="00337F62">
      <w:pPr>
        <w:spacing w:line="360" w:lineRule="exact"/>
        <w:ind w:right="-146"/>
        <w:rPr>
          <w:sz w:val="47"/>
          <w:szCs w:val="47"/>
        </w:rPr>
      </w:pPr>
      <w:r>
        <w:br w:type="column"/>
      </w:r>
      <w:r>
        <w:rPr>
          <w:rFonts w:ascii="Arial" w:eastAsia="Arial" w:hAnsi="Arial" w:cs="Arial"/>
          <w:color w:val="414141"/>
          <w:spacing w:val="-99"/>
          <w:w w:val="51"/>
          <w:position w:val="-25"/>
          <w:sz w:val="54"/>
          <w:szCs w:val="54"/>
        </w:rPr>
        <w:t>"</w:t>
      </w:r>
      <w:r>
        <w:rPr>
          <w:rFonts w:ascii="Arial" w:eastAsia="Arial" w:hAnsi="Arial" w:cs="Arial"/>
          <w:color w:val="414141"/>
          <w:spacing w:val="-76"/>
          <w:w w:val="37"/>
          <w:position w:val="-11"/>
          <w:sz w:val="74"/>
          <w:szCs w:val="74"/>
        </w:rPr>
        <w:t>.</w:t>
      </w:r>
      <w:r>
        <w:rPr>
          <w:color w:val="302E2F"/>
          <w:w w:val="43"/>
          <w:position w:val="-23"/>
          <w:sz w:val="47"/>
          <w:szCs w:val="47"/>
        </w:rPr>
        <w:t>.</w:t>
      </w:r>
      <w:r>
        <w:rPr>
          <w:color w:val="302E2F"/>
          <w:spacing w:val="-25"/>
          <w:w w:val="43"/>
          <w:position w:val="-23"/>
          <w:sz w:val="47"/>
          <w:szCs w:val="47"/>
        </w:rPr>
        <w:t>.</w:t>
      </w:r>
      <w:r>
        <w:rPr>
          <w:rFonts w:ascii="Arial" w:eastAsia="Arial" w:hAnsi="Arial" w:cs="Arial"/>
          <w:color w:val="414141"/>
          <w:spacing w:val="-80"/>
          <w:w w:val="37"/>
          <w:position w:val="-11"/>
          <w:sz w:val="74"/>
          <w:szCs w:val="74"/>
        </w:rPr>
        <w:t>.</w:t>
      </w:r>
      <w:r>
        <w:rPr>
          <w:rFonts w:ascii="Arial" w:eastAsia="Arial" w:hAnsi="Arial" w:cs="Arial"/>
          <w:color w:val="414141"/>
          <w:spacing w:val="-51"/>
          <w:w w:val="51"/>
          <w:position w:val="-25"/>
          <w:sz w:val="54"/>
          <w:szCs w:val="54"/>
        </w:rPr>
        <w:t>'</w:t>
      </w:r>
      <w:r>
        <w:rPr>
          <w:color w:val="302E2F"/>
          <w:w w:val="43"/>
          <w:position w:val="-23"/>
          <w:sz w:val="47"/>
          <w:szCs w:val="47"/>
        </w:rPr>
        <w:t>.</w:t>
      </w:r>
    </w:p>
    <w:p w:rsidR="00165D3B" w:rsidRDefault="00337F62">
      <w:pPr>
        <w:spacing w:line="360" w:lineRule="exact"/>
        <w:ind w:right="-171"/>
        <w:rPr>
          <w:rFonts w:ascii="Arial" w:eastAsia="Arial" w:hAnsi="Arial" w:cs="Arial"/>
          <w:sz w:val="54"/>
          <w:szCs w:val="54"/>
        </w:rPr>
      </w:pPr>
      <w:r>
        <w:br w:type="column"/>
      </w:r>
      <w:r>
        <w:rPr>
          <w:rFonts w:ascii="Arial" w:eastAsia="Arial" w:hAnsi="Arial" w:cs="Arial"/>
          <w:color w:val="414141"/>
          <w:spacing w:val="-99"/>
          <w:w w:val="51"/>
          <w:position w:val="-29"/>
          <w:sz w:val="54"/>
          <w:szCs w:val="54"/>
        </w:rPr>
        <w:t>"</w:t>
      </w:r>
      <w:r>
        <w:rPr>
          <w:rFonts w:ascii="Arial" w:eastAsia="Arial" w:hAnsi="Arial" w:cs="Arial"/>
          <w:color w:val="414141"/>
          <w:spacing w:val="-81"/>
          <w:w w:val="36"/>
          <w:position w:val="-15"/>
          <w:sz w:val="80"/>
          <w:szCs w:val="80"/>
        </w:rPr>
        <w:t>.</w:t>
      </w:r>
      <w:r>
        <w:rPr>
          <w:color w:val="414141"/>
          <w:spacing w:val="-72"/>
          <w:w w:val="63"/>
          <w:position w:val="-37"/>
          <w:sz w:val="72"/>
          <w:szCs w:val="72"/>
        </w:rPr>
        <w:t>-</w:t>
      </w:r>
      <w:r>
        <w:rPr>
          <w:rFonts w:ascii="Arial" w:eastAsia="Arial" w:hAnsi="Arial" w:cs="Arial"/>
          <w:color w:val="414141"/>
          <w:spacing w:val="-63"/>
          <w:w w:val="36"/>
          <w:position w:val="-15"/>
          <w:sz w:val="80"/>
          <w:szCs w:val="80"/>
        </w:rPr>
        <w:t>.</w:t>
      </w:r>
      <w:r>
        <w:rPr>
          <w:rFonts w:ascii="Arial" w:eastAsia="Arial" w:hAnsi="Arial" w:cs="Arial"/>
          <w:color w:val="414141"/>
          <w:w w:val="51"/>
          <w:position w:val="-29"/>
          <w:sz w:val="54"/>
          <w:szCs w:val="54"/>
        </w:rPr>
        <w:t>'</w:t>
      </w:r>
    </w:p>
    <w:p w:rsidR="00165D3B" w:rsidRDefault="00337F62">
      <w:pPr>
        <w:spacing w:line="360" w:lineRule="exact"/>
        <w:ind w:right="-160"/>
        <w:rPr>
          <w:sz w:val="46"/>
          <w:szCs w:val="46"/>
        </w:rPr>
      </w:pPr>
      <w:r>
        <w:br w:type="column"/>
      </w:r>
      <w:r>
        <w:rPr>
          <w:color w:val="414141"/>
          <w:spacing w:val="-72"/>
          <w:w w:val="38"/>
          <w:position w:val="-14"/>
          <w:sz w:val="85"/>
          <w:szCs w:val="85"/>
        </w:rPr>
        <w:t>.</w:t>
      </w:r>
      <w:r>
        <w:rPr>
          <w:rFonts w:ascii="Arial" w:eastAsia="Arial" w:hAnsi="Arial" w:cs="Arial"/>
          <w:color w:val="302E2F"/>
          <w:spacing w:val="-73"/>
          <w:w w:val="51"/>
          <w:position w:val="-29"/>
          <w:sz w:val="54"/>
          <w:szCs w:val="54"/>
        </w:rPr>
        <w:t>"</w:t>
      </w:r>
      <w:r>
        <w:rPr>
          <w:rFonts w:ascii="Arial" w:eastAsia="Arial" w:hAnsi="Arial" w:cs="Arial"/>
          <w:color w:val="302E2F"/>
          <w:spacing w:val="-14"/>
          <w:w w:val="31"/>
          <w:position w:val="-24"/>
          <w:sz w:val="54"/>
          <w:szCs w:val="54"/>
        </w:rPr>
        <w:t>.</w:t>
      </w:r>
      <w:r>
        <w:rPr>
          <w:color w:val="414141"/>
          <w:spacing w:val="-53"/>
          <w:w w:val="38"/>
          <w:position w:val="-14"/>
          <w:sz w:val="85"/>
          <w:szCs w:val="85"/>
        </w:rPr>
        <w:t>.</w:t>
      </w:r>
      <w:r>
        <w:rPr>
          <w:rFonts w:ascii="Arial" w:eastAsia="Arial" w:hAnsi="Arial" w:cs="Arial"/>
          <w:color w:val="302E2F"/>
          <w:w w:val="51"/>
          <w:position w:val="-29"/>
          <w:sz w:val="54"/>
          <w:szCs w:val="54"/>
        </w:rPr>
        <w:t>'</w:t>
      </w:r>
      <w:r>
        <w:rPr>
          <w:rFonts w:ascii="Arial" w:eastAsia="Arial" w:hAnsi="Arial" w:cs="Arial"/>
          <w:color w:val="302E2F"/>
          <w:position w:val="-29"/>
          <w:sz w:val="54"/>
          <w:szCs w:val="54"/>
        </w:rPr>
        <w:t xml:space="preserve">   </w:t>
      </w:r>
      <w:r>
        <w:rPr>
          <w:rFonts w:ascii="Arial" w:eastAsia="Arial" w:hAnsi="Arial" w:cs="Arial"/>
          <w:color w:val="302E2F"/>
          <w:spacing w:val="3"/>
          <w:position w:val="-29"/>
          <w:sz w:val="54"/>
          <w:szCs w:val="54"/>
        </w:rPr>
        <w:t xml:space="preserve"> </w:t>
      </w:r>
      <w:r>
        <w:rPr>
          <w:rFonts w:ascii="Arial" w:eastAsia="Arial" w:hAnsi="Arial" w:cs="Arial"/>
          <w:color w:val="302E2F"/>
          <w:spacing w:val="-90"/>
          <w:w w:val="51"/>
          <w:position w:val="-24"/>
          <w:sz w:val="54"/>
          <w:szCs w:val="54"/>
        </w:rPr>
        <w:t>"</w:t>
      </w:r>
      <w:r>
        <w:rPr>
          <w:rFonts w:ascii="Arial" w:eastAsia="Arial" w:hAnsi="Arial" w:cs="Arial"/>
          <w:color w:val="302E2F"/>
          <w:spacing w:val="-25"/>
          <w:w w:val="36"/>
          <w:position w:val="-24"/>
          <w:sz w:val="75"/>
          <w:szCs w:val="75"/>
        </w:rPr>
        <w:t>.</w:t>
      </w:r>
      <w:r>
        <w:rPr>
          <w:color w:val="302E2F"/>
          <w:spacing w:val="-25"/>
          <w:w w:val="44"/>
          <w:position w:val="-11"/>
          <w:sz w:val="46"/>
          <w:szCs w:val="46"/>
        </w:rPr>
        <w:t>.</w:t>
      </w:r>
      <w:r>
        <w:rPr>
          <w:rFonts w:ascii="Arial" w:eastAsia="Arial" w:hAnsi="Arial" w:cs="Arial"/>
          <w:color w:val="302E2F"/>
          <w:spacing w:val="-63"/>
          <w:w w:val="36"/>
          <w:position w:val="-24"/>
          <w:sz w:val="75"/>
          <w:szCs w:val="75"/>
        </w:rPr>
        <w:t>.</w:t>
      </w:r>
      <w:r>
        <w:rPr>
          <w:rFonts w:ascii="Arial" w:eastAsia="Arial" w:hAnsi="Arial" w:cs="Arial"/>
          <w:color w:val="302E2F"/>
          <w:spacing w:val="-41"/>
          <w:w w:val="51"/>
          <w:position w:val="-24"/>
          <w:sz w:val="54"/>
          <w:szCs w:val="54"/>
        </w:rPr>
        <w:t>'</w:t>
      </w:r>
      <w:r>
        <w:rPr>
          <w:color w:val="302E2F"/>
          <w:w w:val="44"/>
          <w:position w:val="-11"/>
          <w:sz w:val="46"/>
          <w:szCs w:val="46"/>
        </w:rPr>
        <w:t>.</w:t>
      </w:r>
    </w:p>
    <w:p w:rsidR="00165D3B" w:rsidRDefault="00337F62">
      <w:pPr>
        <w:spacing w:line="360" w:lineRule="exact"/>
        <w:rPr>
          <w:sz w:val="46"/>
          <w:szCs w:val="46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8" w:space="720" w:equalWidth="0">
            <w:col w:w="1573" w:space="496"/>
            <w:col w:w="163" w:space="486"/>
            <w:col w:w="926" w:space="591"/>
            <w:col w:w="163" w:space="601"/>
            <w:col w:w="153" w:space="601"/>
            <w:col w:w="153" w:space="601"/>
            <w:col w:w="926" w:space="610"/>
            <w:col w:w="2437"/>
          </w:cols>
        </w:sectPr>
      </w:pPr>
      <w:r>
        <w:br w:type="column"/>
      </w:r>
      <w:r>
        <w:rPr>
          <w:rFonts w:ascii="Arial" w:eastAsia="Arial" w:hAnsi="Arial" w:cs="Arial"/>
          <w:color w:val="302E2F"/>
          <w:spacing w:val="-99"/>
          <w:w w:val="56"/>
          <w:position w:val="-20"/>
          <w:sz w:val="50"/>
          <w:szCs w:val="50"/>
        </w:rPr>
        <w:t>"</w:t>
      </w:r>
      <w:r>
        <w:rPr>
          <w:color w:val="302E2F"/>
          <w:w w:val="44"/>
          <w:position w:val="-10"/>
          <w:sz w:val="46"/>
          <w:szCs w:val="46"/>
        </w:rPr>
        <w:t>.</w:t>
      </w:r>
      <w:r>
        <w:rPr>
          <w:color w:val="302E2F"/>
          <w:spacing w:val="-2"/>
          <w:w w:val="44"/>
          <w:position w:val="-10"/>
          <w:sz w:val="46"/>
          <w:szCs w:val="46"/>
        </w:rPr>
        <w:t>.</w:t>
      </w:r>
      <w:r>
        <w:rPr>
          <w:rFonts w:ascii="Arial" w:eastAsia="Arial" w:hAnsi="Arial" w:cs="Arial"/>
          <w:color w:val="302E2F"/>
          <w:spacing w:val="-51"/>
          <w:w w:val="56"/>
          <w:position w:val="-20"/>
          <w:sz w:val="50"/>
          <w:szCs w:val="50"/>
        </w:rPr>
        <w:t>'</w:t>
      </w:r>
      <w:r>
        <w:rPr>
          <w:color w:val="302E2F"/>
          <w:w w:val="44"/>
          <w:position w:val="-10"/>
          <w:sz w:val="46"/>
          <w:szCs w:val="46"/>
        </w:rPr>
        <w:t>.</w:t>
      </w:r>
    </w:p>
    <w:p w:rsidR="00165D3B" w:rsidRDefault="00337F62">
      <w:pPr>
        <w:spacing w:line="220" w:lineRule="exact"/>
        <w:ind w:left="571" w:right="-6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14141"/>
          <w:w w:val="125"/>
          <w:position w:val="-3"/>
          <w:sz w:val="23"/>
          <w:szCs w:val="23"/>
        </w:rPr>
        <w:t xml:space="preserve">',                        </w:t>
      </w:r>
      <w:r>
        <w:rPr>
          <w:rFonts w:ascii="Arial" w:eastAsia="Arial" w:hAnsi="Arial" w:cs="Arial"/>
          <w:color w:val="414141"/>
          <w:spacing w:val="22"/>
          <w:w w:val="125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302E2F"/>
          <w:w w:val="125"/>
          <w:position w:val="2"/>
          <w:sz w:val="15"/>
          <w:szCs w:val="15"/>
        </w:rPr>
        <w:t>I&gt;</w:t>
      </w:r>
    </w:p>
    <w:p w:rsidR="00165D3B" w:rsidRDefault="00337F62">
      <w:pPr>
        <w:spacing w:line="200" w:lineRule="exact"/>
        <w:ind w:left="685"/>
        <w:rPr>
          <w:sz w:val="27"/>
          <w:szCs w:val="27"/>
        </w:rPr>
      </w:pPr>
      <w:r>
        <w:rPr>
          <w:color w:val="302E2F"/>
          <w:w w:val="61"/>
          <w:position w:val="-2"/>
          <w:sz w:val="27"/>
          <w:szCs w:val="27"/>
        </w:rPr>
        <w:t>t.:</w:t>
      </w:r>
      <w:r>
        <w:rPr>
          <w:color w:val="545356"/>
          <w:w w:val="113"/>
          <w:position w:val="-2"/>
          <w:sz w:val="27"/>
          <w:szCs w:val="27"/>
        </w:rPr>
        <w:t>.</w:t>
      </w:r>
    </w:p>
    <w:p w:rsidR="00165D3B" w:rsidRDefault="00337F62">
      <w:pPr>
        <w:spacing w:line="160" w:lineRule="exact"/>
        <w:ind w:left="676"/>
        <w:rPr>
          <w:sz w:val="22"/>
          <w:szCs w:val="22"/>
        </w:rPr>
      </w:pPr>
      <w:r>
        <w:rPr>
          <w:color w:val="414141"/>
          <w:w w:val="104"/>
          <w:position w:val="-1"/>
          <w:sz w:val="22"/>
          <w:szCs w:val="22"/>
        </w:rPr>
        <w:t>v</w:t>
      </w:r>
    </w:p>
    <w:p w:rsidR="00165D3B" w:rsidRDefault="00337F62">
      <w:pPr>
        <w:spacing w:line="280" w:lineRule="exact"/>
        <w:rPr>
          <w:sz w:val="19"/>
          <w:szCs w:val="19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2" w:space="720" w:equalWidth="0">
            <w:col w:w="2871" w:space="5172"/>
            <w:col w:w="2437"/>
          </w:cols>
        </w:sectPr>
      </w:pPr>
      <w:r>
        <w:br w:type="column"/>
      </w:r>
      <w:r>
        <w:rPr>
          <w:rFonts w:ascii="Arial" w:eastAsia="Arial" w:hAnsi="Arial" w:cs="Arial"/>
          <w:color w:val="302E2F"/>
          <w:position w:val="5"/>
          <w:sz w:val="23"/>
          <w:szCs w:val="23"/>
        </w:rPr>
        <w:t xml:space="preserve">&gt;         </w:t>
      </w:r>
      <w:r>
        <w:rPr>
          <w:rFonts w:ascii="Arial" w:eastAsia="Arial" w:hAnsi="Arial" w:cs="Arial"/>
          <w:color w:val="302E2F"/>
          <w:spacing w:val="38"/>
          <w:position w:val="5"/>
          <w:sz w:val="23"/>
          <w:szCs w:val="23"/>
        </w:rPr>
        <w:t xml:space="preserve"> </w:t>
      </w:r>
      <w:r>
        <w:rPr>
          <w:b/>
          <w:i/>
          <w:color w:val="302E2F"/>
          <w:w w:val="79"/>
          <w:position w:val="-2"/>
          <w:sz w:val="19"/>
          <w:szCs w:val="19"/>
        </w:rPr>
        <w:t>f.A!</w:t>
      </w:r>
      <w:r>
        <w:rPr>
          <w:b/>
          <w:i/>
          <w:color w:val="302E2F"/>
          <w:w w:val="99"/>
          <w:position w:val="-2"/>
          <w:sz w:val="19"/>
          <w:szCs w:val="19"/>
        </w:rPr>
        <w:t>il</w:t>
      </w:r>
      <w:r>
        <w:rPr>
          <w:b/>
          <w:i/>
          <w:color w:val="302E2F"/>
          <w:w w:val="60"/>
          <w:position w:val="-2"/>
          <w:sz w:val="19"/>
          <w:szCs w:val="19"/>
        </w:rPr>
        <w:t>.J</w:t>
      </w:r>
    </w:p>
    <w:p w:rsidR="00165D3B" w:rsidRDefault="00337F62">
      <w:pPr>
        <w:spacing w:line="940" w:lineRule="exact"/>
        <w:ind w:left="132" w:right="-148"/>
        <w:rPr>
          <w:rFonts w:ascii="Malgun Gothic" w:eastAsia="Malgun Gothic" w:hAnsi="Malgun Gothic" w:cs="Malgun Gothic"/>
          <w:sz w:val="16"/>
          <w:szCs w:val="16"/>
        </w:rPr>
      </w:pPr>
      <w:r>
        <w:rPr>
          <w:rFonts w:ascii="Courier New" w:eastAsia="Courier New" w:hAnsi="Courier New" w:cs="Courier New"/>
          <w:color w:val="302E2F"/>
          <w:w w:val="16"/>
          <w:position w:val="6"/>
          <w:sz w:val="85"/>
          <w:szCs w:val="85"/>
        </w:rPr>
        <w:t>·</w:t>
      </w:r>
      <w:r>
        <w:rPr>
          <w:rFonts w:ascii="Courier New" w:eastAsia="Courier New" w:hAnsi="Courier New" w:cs="Courier New"/>
          <w:color w:val="302E2F"/>
          <w:spacing w:val="-277"/>
          <w:w w:val="61"/>
          <w:position w:val="6"/>
          <w:sz w:val="85"/>
          <w:szCs w:val="85"/>
        </w:rPr>
        <w:t>-</w:t>
      </w:r>
      <w:r>
        <w:rPr>
          <w:rFonts w:ascii="Malgun Gothic" w:eastAsia="Malgun Gothic" w:hAnsi="Malgun Gothic" w:cs="Malgun Gothic"/>
          <w:color w:val="302E2F"/>
          <w:w w:val="71"/>
          <w:position w:val="48"/>
          <w:sz w:val="16"/>
          <w:szCs w:val="16"/>
        </w:rPr>
        <w:t>�</w:t>
      </w:r>
    </w:p>
    <w:p w:rsidR="00165D3B" w:rsidRDefault="00337F62">
      <w:pPr>
        <w:spacing w:line="940" w:lineRule="exact"/>
        <w:ind w:right="-41"/>
        <w:rPr>
          <w:rFonts w:ascii="Malgun Gothic" w:eastAsia="Malgun Gothic" w:hAnsi="Malgun Gothic" w:cs="Malgun Gothic"/>
          <w:sz w:val="85"/>
          <w:szCs w:val="85"/>
        </w:rPr>
        <w:sectPr w:rsidR="00165D3B">
          <w:type w:val="continuous"/>
          <w:pgSz w:w="12340" w:h="17140"/>
          <w:pgMar w:top="400" w:right="980" w:bottom="0" w:left="880" w:header="720" w:footer="720" w:gutter="0"/>
          <w:cols w:num="2" w:space="720" w:equalWidth="0">
            <w:col w:w="371" w:space="162"/>
            <w:col w:w="9947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302E2F"/>
          <w:w w:val="52"/>
          <w:position w:val="6"/>
          <w:sz w:val="85"/>
          <w:szCs w:val="85"/>
        </w:rPr>
        <w:t>-----------------------------------</w:t>
      </w:r>
      <w:r>
        <w:rPr>
          <w:rFonts w:ascii="Courier New" w:eastAsia="Courier New" w:hAnsi="Courier New" w:cs="Courier New"/>
          <w:color w:val="302E2F"/>
          <w:spacing w:val="-48"/>
          <w:w w:val="52"/>
          <w:position w:val="6"/>
          <w:sz w:val="85"/>
          <w:szCs w:val="85"/>
        </w:rPr>
        <w:t>-</w:t>
      </w:r>
      <w:r>
        <w:rPr>
          <w:rFonts w:ascii="Arial" w:eastAsia="Arial" w:hAnsi="Arial" w:cs="Arial"/>
          <w:i/>
          <w:color w:val="302E2F"/>
          <w:spacing w:val="-86"/>
          <w:w w:val="167"/>
          <w:position w:val="48"/>
          <w:sz w:val="16"/>
          <w:szCs w:val="16"/>
        </w:rPr>
        <w:t>J</w:t>
      </w:r>
      <w:r>
        <w:rPr>
          <w:rFonts w:ascii="Courier New" w:eastAsia="Courier New" w:hAnsi="Courier New" w:cs="Courier New"/>
          <w:color w:val="302E2F"/>
          <w:w w:val="16"/>
          <w:position w:val="6"/>
          <w:sz w:val="85"/>
          <w:szCs w:val="85"/>
        </w:rPr>
        <w:t>-</w:t>
      </w:r>
      <w:r>
        <w:rPr>
          <w:rFonts w:ascii="Malgun Gothic" w:eastAsia="Malgun Gothic" w:hAnsi="Malgun Gothic" w:cs="Malgun Gothic"/>
          <w:color w:val="414141"/>
          <w:w w:val="14"/>
          <w:position w:val="6"/>
          <w:sz w:val="85"/>
          <w:szCs w:val="85"/>
        </w:rPr>
        <w:t>�</w:t>
      </w:r>
    </w:p>
    <w:p w:rsidR="00165D3B" w:rsidRDefault="00337F62">
      <w:pPr>
        <w:spacing w:before="62" w:line="380" w:lineRule="exact"/>
        <w:ind w:right="127"/>
        <w:jc w:val="right"/>
        <w:rPr>
          <w:rFonts w:ascii="Arial" w:eastAsia="Arial" w:hAnsi="Arial" w:cs="Arial"/>
          <w:sz w:val="41"/>
          <w:szCs w:val="41"/>
        </w:rPr>
      </w:pPr>
      <w:r>
        <w:pict>
          <v:shape id="_x0000_s1065" type="#_x0000_t202" style="position:absolute;left:0;text-align:left;margin-left:548.75pt;margin-top:4.75pt;width:6.7pt;height:34.3pt;z-index:-13423;mso-position-horizontal-relative:page" filled="f" stroked="f">
            <v:textbox inset="0,0,0,0">
              <w:txbxContent>
                <w:p w:rsidR="00165D3B" w:rsidRDefault="00337F62">
                  <w:pPr>
                    <w:spacing w:line="680" w:lineRule="exact"/>
                    <w:ind w:right="-123"/>
                    <w:rPr>
                      <w:sz w:val="68"/>
                      <w:szCs w:val="68"/>
                    </w:rPr>
                  </w:pPr>
                  <w:r>
                    <w:rPr>
                      <w:color w:val="2E2B2B"/>
                      <w:w w:val="39"/>
                      <w:sz w:val="68"/>
                      <w:szCs w:val="68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26262"/>
          <w:w w:val="25"/>
          <w:position w:val="-7"/>
          <w:sz w:val="41"/>
          <w:szCs w:val="41"/>
        </w:rPr>
        <w:t>,</w:t>
      </w:r>
      <w:r>
        <w:rPr>
          <w:rFonts w:ascii="Arial" w:eastAsia="Arial" w:hAnsi="Arial" w:cs="Arial"/>
          <w:color w:val="2E2B2B"/>
          <w:w w:val="75"/>
          <w:position w:val="-7"/>
          <w:sz w:val="41"/>
          <w:szCs w:val="41"/>
        </w:rPr>
        <w:t>.</w:t>
      </w:r>
    </w:p>
    <w:p w:rsidR="00165D3B" w:rsidRDefault="00337F62">
      <w:pPr>
        <w:spacing w:line="300" w:lineRule="exact"/>
        <w:ind w:left="102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E2B2B"/>
          <w:w w:val="65"/>
          <w:position w:val="9"/>
          <w:sz w:val="29"/>
          <w:szCs w:val="29"/>
        </w:rPr>
        <w:t>•</w:t>
      </w:r>
      <w:r>
        <w:rPr>
          <w:rFonts w:ascii="Arial" w:eastAsia="Arial" w:hAnsi="Arial" w:cs="Arial"/>
          <w:color w:val="7B7B7C"/>
          <w:spacing w:val="19"/>
          <w:w w:val="39"/>
          <w:position w:val="9"/>
          <w:sz w:val="29"/>
          <w:szCs w:val="29"/>
        </w:rPr>
        <w:t>·</w:t>
      </w:r>
      <w:r>
        <w:rPr>
          <w:rFonts w:ascii="Malgun Gothic" w:eastAsia="Malgun Gothic" w:hAnsi="Malgun Gothic" w:cs="Malgun Gothic"/>
          <w:color w:val="403D3E"/>
          <w:w w:val="62"/>
          <w:position w:val="-2"/>
        </w:rPr>
        <w:t>�</w:t>
      </w:r>
    </w:p>
    <w:p w:rsidR="00165D3B" w:rsidRDefault="00337F62">
      <w:pPr>
        <w:spacing w:line="720" w:lineRule="exact"/>
        <w:ind w:left="1410"/>
        <w:rPr>
          <w:sz w:val="68"/>
          <w:szCs w:val="68"/>
        </w:rPr>
      </w:pPr>
      <w:r>
        <w:rPr>
          <w:color w:val="403D3E"/>
          <w:w w:val="39"/>
          <w:position w:val="-9"/>
          <w:sz w:val="68"/>
          <w:szCs w:val="68"/>
        </w:rPr>
        <w:t>..</w:t>
      </w:r>
      <w:r>
        <w:rPr>
          <w:color w:val="403D3E"/>
          <w:w w:val="39"/>
          <w:position w:val="-9"/>
          <w:sz w:val="68"/>
          <w:szCs w:val="68"/>
        </w:rPr>
        <w:t xml:space="preserve">                                                                                                  </w:t>
      </w:r>
      <w:r>
        <w:rPr>
          <w:color w:val="403D3E"/>
          <w:spacing w:val="2"/>
          <w:w w:val="39"/>
          <w:position w:val="-9"/>
          <w:sz w:val="68"/>
          <w:szCs w:val="68"/>
        </w:rPr>
        <w:t xml:space="preserve"> </w:t>
      </w:r>
      <w:r>
        <w:rPr>
          <w:color w:val="403D3E"/>
          <w:spacing w:val="-67"/>
          <w:w w:val="39"/>
          <w:position w:val="-1"/>
          <w:sz w:val="68"/>
          <w:szCs w:val="68"/>
        </w:rPr>
        <w:t>.</w:t>
      </w:r>
      <w:r>
        <w:rPr>
          <w:rFonts w:ascii="Arial" w:eastAsia="Arial" w:hAnsi="Arial" w:cs="Arial"/>
          <w:color w:val="403D3E"/>
          <w:spacing w:val="-47"/>
          <w:w w:val="109"/>
          <w:position w:val="-18"/>
          <w:sz w:val="21"/>
          <w:szCs w:val="21"/>
        </w:rPr>
        <w:t>&gt;</w:t>
      </w:r>
      <w:r>
        <w:rPr>
          <w:color w:val="403D3E"/>
          <w:w w:val="39"/>
          <w:position w:val="-1"/>
          <w:sz w:val="68"/>
          <w:szCs w:val="68"/>
        </w:rPr>
        <w:t>.</w:t>
      </w:r>
    </w:p>
    <w:p w:rsidR="00165D3B" w:rsidRDefault="00337F62">
      <w:pPr>
        <w:spacing w:line="80" w:lineRule="atLeast"/>
        <w:ind w:left="1410"/>
        <w:rPr>
          <w:rFonts w:ascii="Arial" w:eastAsia="Arial" w:hAnsi="Arial" w:cs="Arial"/>
          <w:sz w:val="75"/>
          <w:szCs w:val="75"/>
        </w:rPr>
        <w:sectPr w:rsidR="00165D3B">
          <w:headerReference w:type="default" r:id="rId118"/>
          <w:pgSz w:w="12340" w:h="17140"/>
          <w:pgMar w:top="640" w:right="980" w:bottom="280" w:left="900" w:header="0" w:footer="0" w:gutter="0"/>
          <w:cols w:space="720"/>
        </w:sectPr>
      </w:pPr>
      <w:r>
        <w:pict>
          <v:shape id="_x0000_s1064" type="#_x0000_t202" style="position:absolute;left:0;text-align:left;margin-left:292.05pt;margin-top:38.9pt;width:1.2pt;height:6pt;z-index:-13440;mso-position-horizontal-relative:page" filled="f" stroked="f">
            <v:textbox inset="0,0,0,0">
              <w:txbxContent>
                <w:p w:rsidR="00165D3B" w:rsidRDefault="00337F62">
                  <w:pPr>
                    <w:spacing w:line="12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color w:val="403D3E"/>
                      <w:spacing w:val="-72"/>
                      <w:w w:val="159"/>
                      <w:sz w:val="12"/>
                      <w:szCs w:val="1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63" type="#_x0000_t202" style="position:absolute;left:0;text-align:left;margin-left:273.9pt;margin-top:40.3pt;width:7.15pt;height:36.8pt;z-index:-13439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30"/>
                    <w:rPr>
                      <w:sz w:val="73"/>
                      <w:szCs w:val="73"/>
                    </w:rPr>
                  </w:pPr>
                  <w:r>
                    <w:rPr>
                      <w:color w:val="403D3E"/>
                      <w:w w:val="39"/>
                      <w:sz w:val="73"/>
                      <w:szCs w:val="73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062" type="#_x0000_t202" style="position:absolute;left:0;text-align:left;margin-left:447.6pt;margin-top:92.45pt;width:9.05pt;height:18pt;z-index:-13420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4"/>
                    <w:rPr>
                      <w:rFonts w:ascii="Courier New" w:eastAsia="Courier New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ourier New" w:hAnsi="Courier New" w:cs="Courier New"/>
                      <w:color w:val="2E2B2B"/>
                      <w:w w:val="61"/>
                      <w:position w:val="2"/>
                      <w:sz w:val="36"/>
                      <w:szCs w:val="36"/>
                    </w:rPr>
                    <w:t>l</w:t>
                  </w:r>
                  <w:r>
                    <w:rPr>
                      <w:rFonts w:ascii="Courier New" w:eastAsia="Courier New" w:hAnsi="Courier New" w:cs="Courier New"/>
                      <w:color w:val="403D3E"/>
                      <w:w w:val="22"/>
                      <w:position w:val="2"/>
                      <w:sz w:val="36"/>
                      <w:szCs w:val="3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03D3E"/>
          <w:position w:val="25"/>
          <w:sz w:val="21"/>
          <w:szCs w:val="21"/>
        </w:rPr>
        <w:t xml:space="preserve">&gt;                                                        </w:t>
      </w:r>
      <w:r>
        <w:rPr>
          <w:rFonts w:ascii="Arial" w:eastAsia="Arial" w:hAnsi="Arial" w:cs="Arial"/>
          <w:color w:val="403D3E"/>
          <w:spacing w:val="55"/>
          <w:position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535253"/>
          <w:w w:val="18"/>
          <w:sz w:val="54"/>
          <w:szCs w:val="54"/>
        </w:rPr>
        <w:t>.</w:t>
      </w:r>
      <w:r>
        <w:rPr>
          <w:rFonts w:ascii="Malgun Gothic" w:eastAsia="Malgun Gothic" w:hAnsi="Malgun Gothic" w:cs="Malgun Gothic"/>
          <w:color w:val="403D3E"/>
          <w:w w:val="18"/>
          <w:sz w:val="54"/>
          <w:szCs w:val="54"/>
        </w:rPr>
        <w:t>�</w:t>
      </w:r>
      <w:r>
        <w:rPr>
          <w:rFonts w:ascii="Arial" w:eastAsia="Arial" w:hAnsi="Arial" w:cs="Arial"/>
          <w:color w:val="535253"/>
          <w:w w:val="18"/>
          <w:sz w:val="54"/>
          <w:szCs w:val="54"/>
        </w:rPr>
        <w:t>·</w:t>
      </w:r>
      <w:r>
        <w:rPr>
          <w:rFonts w:ascii="Arial" w:eastAsia="Arial" w:hAnsi="Arial" w:cs="Arial"/>
          <w:color w:val="535253"/>
          <w:w w:val="18"/>
          <w:sz w:val="54"/>
          <w:szCs w:val="54"/>
        </w:rPr>
        <w:t xml:space="preserve">                                                                                                               </w:t>
      </w:r>
      <w:r>
        <w:rPr>
          <w:rFonts w:ascii="Arial" w:eastAsia="Arial" w:hAnsi="Arial" w:cs="Arial"/>
          <w:color w:val="535253"/>
          <w:spacing w:val="21"/>
          <w:w w:val="18"/>
          <w:sz w:val="54"/>
          <w:szCs w:val="54"/>
        </w:rPr>
        <w:t xml:space="preserve"> </w:t>
      </w:r>
      <w:r>
        <w:rPr>
          <w:rFonts w:ascii="Arial" w:eastAsia="Arial" w:hAnsi="Arial" w:cs="Arial"/>
          <w:color w:val="403D3E"/>
          <w:spacing w:val="-48"/>
          <w:w w:val="36"/>
          <w:position w:val="-16"/>
          <w:sz w:val="75"/>
          <w:szCs w:val="75"/>
        </w:rPr>
        <w:t>.</w:t>
      </w:r>
      <w:r>
        <w:rPr>
          <w:rFonts w:ascii="Arial" w:eastAsia="Arial" w:hAnsi="Arial" w:cs="Arial"/>
          <w:color w:val="535253"/>
          <w:w w:val="38"/>
          <w:sz w:val="45"/>
          <w:szCs w:val="45"/>
        </w:rPr>
        <w:t>.</w:t>
      </w:r>
      <w:r>
        <w:rPr>
          <w:rFonts w:ascii="Arial" w:eastAsia="Arial" w:hAnsi="Arial" w:cs="Arial"/>
          <w:color w:val="403D3E"/>
          <w:w w:val="36"/>
          <w:position w:val="-16"/>
          <w:sz w:val="75"/>
          <w:szCs w:val="75"/>
        </w:rPr>
        <w:t>.</w:t>
      </w:r>
    </w:p>
    <w:p w:rsidR="00165D3B" w:rsidRDefault="00337F62">
      <w:pPr>
        <w:spacing w:line="340" w:lineRule="atLeast"/>
        <w:ind w:left="1410" w:right="-148"/>
        <w:rPr>
          <w:sz w:val="63"/>
          <w:szCs w:val="63"/>
        </w:rPr>
      </w:pPr>
      <w:r>
        <w:rPr>
          <w:rFonts w:ascii="Arial" w:eastAsia="Arial" w:hAnsi="Arial" w:cs="Arial"/>
          <w:color w:val="403D3E"/>
          <w:spacing w:val="-134"/>
          <w:w w:val="109"/>
          <w:position w:val="46"/>
          <w:sz w:val="21"/>
          <w:szCs w:val="21"/>
        </w:rPr>
        <w:t>&gt;</w:t>
      </w:r>
      <w:r>
        <w:rPr>
          <w:color w:val="403D3E"/>
          <w:spacing w:val="-134"/>
          <w:w w:val="55"/>
          <w:position w:val="12"/>
          <w:sz w:val="72"/>
          <w:szCs w:val="72"/>
        </w:rPr>
        <w:t>-</w:t>
      </w:r>
      <w:r>
        <w:rPr>
          <w:color w:val="403D3E"/>
          <w:spacing w:val="-134"/>
          <w:w w:val="55"/>
          <w:sz w:val="72"/>
          <w:szCs w:val="72"/>
        </w:rPr>
        <w:t>-</w:t>
      </w:r>
      <w:r>
        <w:rPr>
          <w:rFonts w:ascii="Arial" w:eastAsia="Arial" w:hAnsi="Arial" w:cs="Arial"/>
          <w:color w:val="403D3E"/>
          <w:spacing w:val="-124"/>
          <w:w w:val="104"/>
          <w:position w:val="33"/>
          <w:sz w:val="22"/>
          <w:szCs w:val="22"/>
        </w:rPr>
        <w:t>&lt;</w:t>
      </w:r>
      <w:r>
        <w:rPr>
          <w:color w:val="2E2B2B"/>
          <w:w w:val="38"/>
          <w:sz w:val="69"/>
          <w:szCs w:val="69"/>
        </w:rPr>
        <w:t>..</w:t>
      </w:r>
      <w:r>
        <w:rPr>
          <w:color w:val="2E2B2B"/>
          <w:sz w:val="69"/>
          <w:szCs w:val="69"/>
        </w:rPr>
        <w:t xml:space="preserve">                  </w:t>
      </w:r>
      <w:r>
        <w:rPr>
          <w:color w:val="2E2B2B"/>
          <w:spacing w:val="72"/>
          <w:sz w:val="69"/>
          <w:szCs w:val="69"/>
        </w:rPr>
        <w:t xml:space="preserve"> </w:t>
      </w:r>
      <w:r>
        <w:rPr>
          <w:color w:val="403D3E"/>
          <w:w w:val="39"/>
          <w:position w:val="-3"/>
          <w:sz w:val="63"/>
          <w:szCs w:val="63"/>
        </w:rPr>
        <w:t>..</w:t>
      </w:r>
    </w:p>
    <w:p w:rsidR="00165D3B" w:rsidRDefault="00337F62">
      <w:pPr>
        <w:spacing w:line="340" w:lineRule="atLeast"/>
        <w:rPr>
          <w:sz w:val="51"/>
          <w:szCs w:val="51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2" w:space="720" w:equalWidth="0">
            <w:col w:w="5027" w:space="3073"/>
            <w:col w:w="2360"/>
          </w:cols>
        </w:sectPr>
      </w:pPr>
      <w:r>
        <w:br w:type="column"/>
      </w:r>
      <w:r>
        <w:rPr>
          <w:rFonts w:ascii="Arial" w:eastAsia="Arial" w:hAnsi="Arial" w:cs="Arial"/>
          <w:color w:val="403D3E"/>
          <w:position w:val="-7"/>
          <w:sz w:val="22"/>
          <w:szCs w:val="22"/>
        </w:rPr>
        <w:t xml:space="preserve">&lt;                  </w:t>
      </w:r>
      <w:r>
        <w:rPr>
          <w:rFonts w:ascii="Arial" w:eastAsia="Arial" w:hAnsi="Arial" w:cs="Arial"/>
          <w:color w:val="403D3E"/>
          <w:spacing w:val="31"/>
          <w:position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35253"/>
          <w:w w:val="66"/>
          <w:sz w:val="36"/>
          <w:szCs w:val="36"/>
        </w:rPr>
        <w:t xml:space="preserve">. </w:t>
      </w:r>
      <w:r>
        <w:rPr>
          <w:rFonts w:ascii="Arial" w:eastAsia="Arial" w:hAnsi="Arial" w:cs="Arial"/>
          <w:color w:val="535253"/>
          <w:spacing w:val="21"/>
          <w:w w:val="66"/>
          <w:sz w:val="36"/>
          <w:szCs w:val="36"/>
        </w:rPr>
        <w:t xml:space="preserve"> </w:t>
      </w:r>
      <w:r>
        <w:rPr>
          <w:color w:val="626262"/>
          <w:w w:val="83"/>
          <w:position w:val="-32"/>
          <w:sz w:val="51"/>
          <w:szCs w:val="51"/>
        </w:rPr>
        <w:t>'</w:t>
      </w:r>
    </w:p>
    <w:p w:rsidR="00165D3B" w:rsidRDefault="00337F62">
      <w:pPr>
        <w:spacing w:line="320" w:lineRule="atLeast"/>
        <w:ind w:left="1410" w:right="-128"/>
        <w:rPr>
          <w:sz w:val="31"/>
          <w:szCs w:val="31"/>
        </w:rPr>
      </w:pPr>
      <w:r>
        <w:rPr>
          <w:color w:val="403D3E"/>
          <w:w w:val="55"/>
          <w:position w:val="-10"/>
          <w:sz w:val="72"/>
          <w:szCs w:val="72"/>
        </w:rPr>
        <w:t xml:space="preserve">-    </w:t>
      </w:r>
      <w:r>
        <w:rPr>
          <w:color w:val="403D3E"/>
          <w:spacing w:val="78"/>
          <w:w w:val="55"/>
          <w:position w:val="-10"/>
          <w:sz w:val="72"/>
          <w:szCs w:val="72"/>
        </w:rPr>
        <w:t xml:space="preserve"> </w:t>
      </w:r>
      <w:r>
        <w:rPr>
          <w:color w:val="2E2B2B"/>
          <w:w w:val="69"/>
          <w:sz w:val="31"/>
          <w:szCs w:val="31"/>
        </w:rPr>
        <w:t>e</w:t>
      </w:r>
      <w:r>
        <w:rPr>
          <w:color w:val="626262"/>
          <w:w w:val="49"/>
          <w:sz w:val="31"/>
          <w:szCs w:val="31"/>
        </w:rPr>
        <w:t>.</w:t>
      </w:r>
      <w:r>
        <w:rPr>
          <w:color w:val="626262"/>
          <w:sz w:val="31"/>
          <w:szCs w:val="31"/>
        </w:rPr>
        <w:t xml:space="preserve">      </w:t>
      </w:r>
      <w:r>
        <w:rPr>
          <w:color w:val="626262"/>
          <w:spacing w:val="-27"/>
          <w:sz w:val="31"/>
          <w:szCs w:val="31"/>
        </w:rPr>
        <w:t xml:space="preserve"> </w:t>
      </w:r>
      <w:r>
        <w:rPr>
          <w:color w:val="2E2B2B"/>
          <w:w w:val="143"/>
          <w:sz w:val="24"/>
          <w:szCs w:val="24"/>
        </w:rPr>
        <w:t>t</w:t>
      </w:r>
      <w:r>
        <w:rPr>
          <w:color w:val="535253"/>
          <w:w w:val="63"/>
          <w:sz w:val="24"/>
          <w:szCs w:val="24"/>
        </w:rPr>
        <w:t>.</w:t>
      </w:r>
      <w:r>
        <w:rPr>
          <w:color w:val="535253"/>
          <w:sz w:val="24"/>
          <w:szCs w:val="24"/>
        </w:rPr>
        <w:t xml:space="preserve">       </w:t>
      </w:r>
      <w:r>
        <w:rPr>
          <w:color w:val="535253"/>
          <w:spacing w:val="26"/>
          <w:sz w:val="24"/>
          <w:szCs w:val="24"/>
        </w:rPr>
        <w:t xml:space="preserve"> </w:t>
      </w:r>
      <w:r>
        <w:rPr>
          <w:color w:val="2E2B2B"/>
          <w:w w:val="71"/>
          <w:sz w:val="33"/>
          <w:szCs w:val="33"/>
        </w:rPr>
        <w:t>e</w:t>
      </w:r>
      <w:r>
        <w:rPr>
          <w:color w:val="626262"/>
          <w:w w:val="46"/>
          <w:sz w:val="33"/>
          <w:szCs w:val="33"/>
        </w:rPr>
        <w:t>.</w:t>
      </w:r>
      <w:r>
        <w:rPr>
          <w:color w:val="626262"/>
          <w:sz w:val="33"/>
          <w:szCs w:val="33"/>
        </w:rPr>
        <w:t xml:space="preserve">     </w:t>
      </w:r>
      <w:r>
        <w:rPr>
          <w:color w:val="626262"/>
          <w:spacing w:val="20"/>
          <w:sz w:val="33"/>
          <w:szCs w:val="33"/>
        </w:rPr>
        <w:t xml:space="preserve"> </w:t>
      </w:r>
      <w:r>
        <w:rPr>
          <w:color w:val="403D3E"/>
          <w:w w:val="76"/>
          <w:position w:val="1"/>
          <w:sz w:val="31"/>
          <w:szCs w:val="31"/>
        </w:rPr>
        <w:t>e</w:t>
      </w:r>
      <w:r>
        <w:rPr>
          <w:color w:val="626262"/>
          <w:w w:val="36"/>
          <w:position w:val="1"/>
          <w:sz w:val="31"/>
          <w:szCs w:val="31"/>
        </w:rPr>
        <w:t>.</w:t>
      </w:r>
    </w:p>
    <w:p w:rsidR="00165D3B" w:rsidRDefault="00337F62">
      <w:pPr>
        <w:spacing w:line="100" w:lineRule="atLeast"/>
        <w:ind w:left="324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535253"/>
          <w:w w:val="172"/>
          <w:sz w:val="32"/>
          <w:szCs w:val="32"/>
        </w:rPr>
        <w:t>'</w:t>
      </w:r>
    </w:p>
    <w:p w:rsidR="00165D3B" w:rsidRDefault="00337F62">
      <w:pPr>
        <w:spacing w:before="31" w:line="260" w:lineRule="atLeast"/>
        <w:ind w:left="324" w:right="-48"/>
        <w:rPr>
          <w:sz w:val="18"/>
          <w:szCs w:val="18"/>
        </w:rPr>
      </w:pPr>
      <w:r>
        <w:pict>
          <v:shape id="_x0000_s1061" type="#_x0000_t202" style="position:absolute;left:0;text-align:left;margin-left:292.05pt;margin-top:10.8pt;width:7.15pt;height:12pt;z-index:-13422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6"/>
                    <w:rPr>
                      <w:sz w:val="24"/>
                      <w:szCs w:val="24"/>
                    </w:rPr>
                  </w:pPr>
                  <w:r>
                    <w:rPr>
                      <w:color w:val="2E2B2B"/>
                      <w:w w:val="157"/>
                      <w:sz w:val="24"/>
                      <w:szCs w:val="24"/>
                    </w:rPr>
                    <w:t>t</w:t>
                  </w:r>
                  <w:r>
                    <w:rPr>
                      <w:color w:val="626262"/>
                      <w:w w:val="63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626262"/>
          <w:w w:val="63"/>
          <w:sz w:val="18"/>
          <w:szCs w:val="18"/>
        </w:rPr>
        <w:t>.</w:t>
      </w:r>
      <w:r>
        <w:rPr>
          <w:color w:val="626262"/>
          <w:spacing w:val="-26"/>
          <w:sz w:val="18"/>
          <w:szCs w:val="18"/>
        </w:rPr>
        <w:t xml:space="preserve"> </w:t>
      </w:r>
      <w:r>
        <w:rPr>
          <w:color w:val="2E2B2B"/>
          <w:sz w:val="18"/>
          <w:szCs w:val="18"/>
        </w:rPr>
        <w:t>c-</w:t>
      </w:r>
    </w:p>
    <w:p w:rsidR="00165D3B" w:rsidRDefault="00337F62">
      <w:pPr>
        <w:spacing w:line="320" w:lineRule="atLeast"/>
        <w:ind w:right="-68"/>
        <w:rPr>
          <w:sz w:val="24"/>
          <w:szCs w:val="24"/>
        </w:rPr>
      </w:pPr>
      <w:r>
        <w:br w:type="column"/>
      </w:r>
      <w:r>
        <w:rPr>
          <w:color w:val="2E2B2B"/>
          <w:w w:val="61"/>
          <w:position w:val="1"/>
          <w:sz w:val="31"/>
          <w:szCs w:val="31"/>
        </w:rPr>
        <w:t>e</w:t>
      </w:r>
      <w:r>
        <w:rPr>
          <w:color w:val="626262"/>
          <w:w w:val="61"/>
          <w:position w:val="1"/>
          <w:sz w:val="31"/>
          <w:szCs w:val="31"/>
        </w:rPr>
        <w:t>.</w:t>
      </w:r>
      <w:r>
        <w:rPr>
          <w:color w:val="626262"/>
          <w:w w:val="61"/>
          <w:position w:val="1"/>
          <w:sz w:val="31"/>
          <w:szCs w:val="31"/>
        </w:rPr>
        <w:t xml:space="preserve">         </w:t>
      </w:r>
      <w:r>
        <w:rPr>
          <w:color w:val="626262"/>
          <w:spacing w:val="34"/>
          <w:w w:val="61"/>
          <w:position w:val="1"/>
          <w:sz w:val="31"/>
          <w:szCs w:val="31"/>
        </w:rPr>
        <w:t xml:space="preserve"> </w:t>
      </w:r>
      <w:r>
        <w:rPr>
          <w:color w:val="403D3E"/>
          <w:w w:val="69"/>
          <w:sz w:val="31"/>
          <w:szCs w:val="31"/>
        </w:rPr>
        <w:t>e</w:t>
      </w:r>
      <w:r>
        <w:rPr>
          <w:color w:val="535253"/>
          <w:w w:val="49"/>
          <w:sz w:val="31"/>
          <w:szCs w:val="31"/>
        </w:rPr>
        <w:t>.</w:t>
      </w:r>
      <w:r>
        <w:rPr>
          <w:color w:val="535253"/>
          <w:sz w:val="31"/>
          <w:szCs w:val="31"/>
        </w:rPr>
        <w:t xml:space="preserve">      </w:t>
      </w:r>
      <w:r>
        <w:rPr>
          <w:color w:val="535253"/>
          <w:spacing w:val="-27"/>
          <w:sz w:val="31"/>
          <w:szCs w:val="31"/>
        </w:rPr>
        <w:t xml:space="preserve"> </w:t>
      </w:r>
      <w:r>
        <w:rPr>
          <w:color w:val="2E2B2B"/>
          <w:w w:val="69"/>
          <w:sz w:val="31"/>
          <w:szCs w:val="31"/>
        </w:rPr>
        <w:t>e</w:t>
      </w:r>
      <w:r>
        <w:rPr>
          <w:color w:val="626262"/>
          <w:w w:val="49"/>
          <w:sz w:val="31"/>
          <w:szCs w:val="31"/>
        </w:rPr>
        <w:t>.</w:t>
      </w:r>
      <w:r>
        <w:rPr>
          <w:color w:val="626262"/>
          <w:sz w:val="31"/>
          <w:szCs w:val="31"/>
        </w:rPr>
        <w:t xml:space="preserve">      </w:t>
      </w:r>
      <w:r>
        <w:rPr>
          <w:color w:val="626262"/>
          <w:spacing w:val="-27"/>
          <w:sz w:val="31"/>
          <w:szCs w:val="31"/>
        </w:rPr>
        <w:t xml:space="preserve"> </w:t>
      </w:r>
      <w:r>
        <w:rPr>
          <w:color w:val="2E2B2B"/>
          <w:w w:val="143"/>
          <w:position w:val="1"/>
          <w:sz w:val="24"/>
          <w:szCs w:val="24"/>
        </w:rPr>
        <w:t>t</w:t>
      </w:r>
      <w:r>
        <w:rPr>
          <w:color w:val="535253"/>
          <w:w w:val="63"/>
          <w:position w:val="1"/>
          <w:sz w:val="24"/>
          <w:szCs w:val="24"/>
        </w:rPr>
        <w:t>.</w:t>
      </w:r>
    </w:p>
    <w:p w:rsidR="00165D3B" w:rsidRDefault="00337F62">
      <w:pPr>
        <w:spacing w:line="320" w:lineRule="atLeast"/>
        <w:rPr>
          <w:rFonts w:ascii="Arial" w:eastAsia="Arial" w:hAnsi="Arial" w:cs="Arial"/>
          <w:sz w:val="39"/>
          <w:szCs w:val="39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4" w:space="720" w:equalWidth="0">
            <w:col w:w="4197" w:space="381"/>
            <w:col w:w="506" w:space="381"/>
            <w:col w:w="2071" w:space="524"/>
            <w:col w:w="2400"/>
          </w:cols>
        </w:sectPr>
      </w:pPr>
      <w:r>
        <w:br w:type="column"/>
      </w:r>
      <w:r>
        <w:rPr>
          <w:color w:val="2E2B2B"/>
          <w:spacing w:val="-24"/>
          <w:w w:val="39"/>
          <w:position w:val="-33"/>
          <w:sz w:val="63"/>
          <w:szCs w:val="63"/>
        </w:rPr>
        <w:t>.</w:t>
      </w:r>
      <w:r>
        <w:rPr>
          <w:rFonts w:ascii="Arial" w:eastAsia="Arial" w:hAnsi="Arial" w:cs="Arial"/>
          <w:color w:val="2E2B2B"/>
          <w:spacing w:val="-160"/>
          <w:w w:val="71"/>
          <w:position w:val="-22"/>
          <w:sz w:val="60"/>
          <w:szCs w:val="60"/>
        </w:rPr>
        <w:t>-</w:t>
      </w:r>
      <w:r>
        <w:rPr>
          <w:rFonts w:ascii="Arial" w:eastAsia="Arial" w:hAnsi="Arial" w:cs="Arial"/>
          <w:color w:val="403D3E"/>
          <w:spacing w:val="-48"/>
          <w:w w:val="44"/>
          <w:sz w:val="39"/>
          <w:szCs w:val="39"/>
        </w:rPr>
        <w:t>.</w:t>
      </w:r>
      <w:r>
        <w:rPr>
          <w:color w:val="2E2B2B"/>
          <w:spacing w:val="-38"/>
          <w:w w:val="39"/>
          <w:position w:val="-33"/>
          <w:sz w:val="63"/>
          <w:szCs w:val="63"/>
        </w:rPr>
        <w:t>.</w:t>
      </w:r>
      <w:r>
        <w:rPr>
          <w:rFonts w:ascii="Arial" w:eastAsia="Arial" w:hAnsi="Arial" w:cs="Arial"/>
          <w:color w:val="403D3E"/>
          <w:w w:val="44"/>
          <w:sz w:val="39"/>
          <w:szCs w:val="39"/>
        </w:rPr>
        <w:t>..</w:t>
      </w:r>
    </w:p>
    <w:p w:rsidR="00165D3B" w:rsidRDefault="00337F62">
      <w:pPr>
        <w:spacing w:line="140" w:lineRule="atLeast"/>
        <w:ind w:left="1371" w:right="-120"/>
        <w:rPr>
          <w:rFonts w:ascii="Courier New" w:eastAsia="Courier New" w:hAnsi="Courier New" w:cs="Courier New"/>
          <w:sz w:val="36"/>
          <w:szCs w:val="36"/>
        </w:rPr>
      </w:pPr>
      <w:r>
        <w:rPr>
          <w:color w:val="403D3E"/>
          <w:w w:val="39"/>
          <w:position w:val="6"/>
          <w:sz w:val="63"/>
          <w:szCs w:val="63"/>
        </w:rPr>
        <w:t xml:space="preserve">..        </w:t>
      </w:r>
      <w:r>
        <w:rPr>
          <w:color w:val="403D3E"/>
          <w:spacing w:val="10"/>
          <w:w w:val="39"/>
          <w:position w:val="6"/>
          <w:sz w:val="63"/>
          <w:szCs w:val="63"/>
        </w:rPr>
        <w:t xml:space="preserve"> </w:t>
      </w:r>
      <w:r>
        <w:rPr>
          <w:rFonts w:ascii="Courier New" w:eastAsia="Courier New" w:hAnsi="Courier New" w:cs="Courier New"/>
          <w:color w:val="403D3E"/>
          <w:w w:val="61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35253"/>
          <w:w w:val="22"/>
          <w:sz w:val="36"/>
          <w:szCs w:val="36"/>
        </w:rPr>
        <w:t>.</w:t>
      </w:r>
      <w:r>
        <w:rPr>
          <w:rFonts w:ascii="Courier New" w:eastAsia="Courier New" w:hAnsi="Courier New" w:cs="Courier New"/>
          <w:color w:val="53525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35253"/>
          <w:spacing w:val="4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E2B2B"/>
          <w:w w:val="57"/>
          <w:sz w:val="36"/>
          <w:szCs w:val="36"/>
        </w:rPr>
        <w:t>l</w:t>
      </w:r>
      <w:r>
        <w:rPr>
          <w:rFonts w:ascii="Courier New" w:eastAsia="Courier New" w:hAnsi="Courier New" w:cs="Courier New"/>
          <w:color w:val="403D3E"/>
          <w:w w:val="22"/>
          <w:sz w:val="36"/>
          <w:szCs w:val="36"/>
        </w:rPr>
        <w:t>.</w:t>
      </w:r>
      <w:r>
        <w:rPr>
          <w:rFonts w:ascii="Courier New" w:eastAsia="Courier New" w:hAnsi="Courier New" w:cs="Courier New"/>
          <w:color w:val="403D3E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403D3E"/>
          <w:spacing w:val="36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403D3E"/>
          <w:w w:val="61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35253"/>
          <w:w w:val="22"/>
          <w:sz w:val="36"/>
          <w:szCs w:val="36"/>
        </w:rPr>
        <w:t>.</w:t>
      </w:r>
      <w:r>
        <w:rPr>
          <w:rFonts w:ascii="Courier New" w:eastAsia="Courier New" w:hAnsi="Courier New" w:cs="Courier New"/>
          <w:color w:val="53525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35253"/>
          <w:spacing w:val="4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E2B2B"/>
          <w:w w:val="57"/>
          <w:position w:val="1"/>
          <w:sz w:val="36"/>
          <w:szCs w:val="36"/>
        </w:rPr>
        <w:t>l</w:t>
      </w:r>
      <w:r>
        <w:rPr>
          <w:rFonts w:ascii="Courier New" w:eastAsia="Courier New" w:hAnsi="Courier New" w:cs="Courier New"/>
          <w:color w:val="403D3E"/>
          <w:w w:val="22"/>
          <w:position w:val="1"/>
          <w:sz w:val="36"/>
          <w:szCs w:val="36"/>
        </w:rPr>
        <w:t>.</w:t>
      </w:r>
    </w:p>
    <w:p w:rsidR="00165D3B" w:rsidRDefault="00337F62">
      <w:pPr>
        <w:spacing w:line="140" w:lineRule="atLeast"/>
        <w:ind w:right="-90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403D3E"/>
          <w:position w:val="-10"/>
          <w:sz w:val="21"/>
          <w:szCs w:val="21"/>
        </w:rPr>
        <w:t xml:space="preserve">&gt;   </w:t>
      </w:r>
      <w:r>
        <w:rPr>
          <w:rFonts w:ascii="Arial" w:eastAsia="Arial" w:hAnsi="Arial" w:cs="Arial"/>
          <w:color w:val="403D3E"/>
          <w:spacing w:val="16"/>
          <w:position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403D3E"/>
          <w:w w:val="61"/>
          <w:sz w:val="40"/>
          <w:szCs w:val="40"/>
        </w:rPr>
        <w:t>"'</w:t>
      </w:r>
    </w:p>
    <w:p w:rsidR="00165D3B" w:rsidRDefault="00337F62">
      <w:pPr>
        <w:spacing w:line="140" w:lineRule="atLeast"/>
        <w:rPr>
          <w:rFonts w:ascii="Courier New" w:eastAsia="Courier New" w:hAnsi="Courier New" w:cs="Courier New"/>
          <w:sz w:val="36"/>
          <w:szCs w:val="36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3" w:space="720" w:equalWidth="0">
            <w:col w:w="4187" w:space="391"/>
            <w:col w:w="506" w:space="324"/>
            <w:col w:w="5052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403D3E"/>
          <w:w w:val="57"/>
          <w:position w:val="1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35253"/>
          <w:w w:val="26"/>
          <w:position w:val="1"/>
          <w:sz w:val="36"/>
          <w:szCs w:val="36"/>
        </w:rPr>
        <w:t>.</w:t>
      </w:r>
      <w:r>
        <w:rPr>
          <w:rFonts w:ascii="Courier New" w:eastAsia="Courier New" w:hAnsi="Courier New" w:cs="Courier New"/>
          <w:color w:val="535253"/>
          <w:position w:val="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35253"/>
          <w:spacing w:val="26"/>
          <w:position w:val="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403D3E"/>
          <w:w w:val="61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35253"/>
          <w:w w:val="22"/>
          <w:sz w:val="36"/>
          <w:szCs w:val="36"/>
        </w:rPr>
        <w:t>.</w:t>
      </w:r>
      <w:r>
        <w:rPr>
          <w:rFonts w:ascii="Courier New" w:eastAsia="Courier New" w:hAnsi="Courier New" w:cs="Courier New"/>
          <w:color w:val="53525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35253"/>
          <w:spacing w:val="36"/>
          <w:sz w:val="36"/>
          <w:szCs w:val="36"/>
        </w:rPr>
        <w:t xml:space="preserve"> </w:t>
      </w:r>
      <w:r>
        <w:rPr>
          <w:color w:val="403D3E"/>
          <w:w w:val="160"/>
          <w:position w:val="1"/>
          <w:sz w:val="30"/>
          <w:szCs w:val="30"/>
        </w:rPr>
        <w:t>\</w:t>
      </w:r>
      <w:r>
        <w:rPr>
          <w:color w:val="535253"/>
          <w:w w:val="63"/>
          <w:position w:val="1"/>
          <w:sz w:val="30"/>
          <w:szCs w:val="30"/>
        </w:rPr>
        <w:t>.</w:t>
      </w:r>
      <w:r>
        <w:rPr>
          <w:color w:val="535253"/>
          <w:position w:val="1"/>
          <w:sz w:val="30"/>
          <w:szCs w:val="30"/>
        </w:rPr>
        <w:t xml:space="preserve">     </w:t>
      </w:r>
      <w:r>
        <w:rPr>
          <w:color w:val="535253"/>
          <w:spacing w:val="18"/>
          <w:position w:val="1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color w:val="403D3E"/>
          <w:w w:val="61"/>
          <w:position w:val="1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35253"/>
          <w:w w:val="22"/>
          <w:position w:val="1"/>
          <w:sz w:val="36"/>
          <w:szCs w:val="36"/>
        </w:rPr>
        <w:t>.</w:t>
      </w:r>
    </w:p>
    <w:p w:rsidR="00165D3B" w:rsidRDefault="00337F62">
      <w:pPr>
        <w:spacing w:line="60" w:lineRule="atLeast"/>
        <w:ind w:left="1371" w:right="-85"/>
        <w:rPr>
          <w:sz w:val="35"/>
          <w:szCs w:val="35"/>
        </w:rPr>
      </w:pPr>
      <w:r>
        <w:rPr>
          <w:color w:val="626262"/>
          <w:w w:val="62"/>
          <w:sz w:val="13"/>
          <w:szCs w:val="13"/>
        </w:rPr>
        <w:t>•</w:t>
      </w:r>
      <w:r>
        <w:rPr>
          <w:color w:val="626262"/>
          <w:spacing w:val="-1"/>
          <w:w w:val="62"/>
          <w:sz w:val="13"/>
          <w:szCs w:val="13"/>
        </w:rPr>
        <w:t xml:space="preserve"> </w:t>
      </w:r>
      <w:r>
        <w:rPr>
          <w:rFonts w:ascii="Arial" w:eastAsia="Arial" w:hAnsi="Arial" w:cs="Arial"/>
          <w:color w:val="403D3E"/>
          <w:spacing w:val="-87"/>
          <w:w w:val="61"/>
          <w:position w:val="-8"/>
          <w:sz w:val="40"/>
          <w:szCs w:val="40"/>
        </w:rPr>
        <w:t>"</w:t>
      </w:r>
      <w:r>
        <w:rPr>
          <w:color w:val="403D3E"/>
          <w:spacing w:val="-12"/>
          <w:w w:val="121"/>
          <w:sz w:val="13"/>
          <w:szCs w:val="13"/>
        </w:rPr>
        <w:t>C</w:t>
      </w:r>
      <w:r>
        <w:rPr>
          <w:rFonts w:ascii="Arial" w:eastAsia="Arial" w:hAnsi="Arial" w:cs="Arial"/>
          <w:color w:val="403D3E"/>
          <w:spacing w:val="-28"/>
          <w:w w:val="61"/>
          <w:position w:val="-8"/>
          <w:sz w:val="40"/>
          <w:szCs w:val="40"/>
        </w:rPr>
        <w:t>'</w:t>
      </w:r>
      <w:r>
        <w:rPr>
          <w:color w:val="403D3E"/>
          <w:w w:val="121"/>
          <w:sz w:val="13"/>
          <w:szCs w:val="13"/>
        </w:rPr>
        <w:t>'</w:t>
      </w:r>
      <w:r>
        <w:rPr>
          <w:color w:val="403D3E"/>
          <w:sz w:val="13"/>
          <w:szCs w:val="13"/>
        </w:rPr>
        <w:t xml:space="preserve">               </w:t>
      </w:r>
      <w:r>
        <w:rPr>
          <w:color w:val="403D3E"/>
          <w:spacing w:val="-5"/>
          <w:sz w:val="13"/>
          <w:szCs w:val="13"/>
        </w:rPr>
        <w:t xml:space="preserve"> </w:t>
      </w:r>
      <w:r>
        <w:rPr>
          <w:color w:val="403D3E"/>
          <w:spacing w:val="19"/>
          <w:w w:val="91"/>
          <w:position w:val="-11"/>
          <w:sz w:val="35"/>
          <w:szCs w:val="35"/>
        </w:rPr>
        <w:t>J</w:t>
      </w:r>
      <w:r>
        <w:rPr>
          <w:color w:val="626262"/>
          <w:w w:val="32"/>
          <w:position w:val="-11"/>
          <w:sz w:val="35"/>
          <w:szCs w:val="35"/>
        </w:rPr>
        <w:t>.</w:t>
      </w:r>
    </w:p>
    <w:p w:rsidR="00165D3B" w:rsidRDefault="00337F62">
      <w:pPr>
        <w:spacing w:line="60" w:lineRule="atLeast"/>
        <w:ind w:right="-78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color w:val="403D3E"/>
          <w:w w:val="91"/>
          <w:sz w:val="35"/>
          <w:szCs w:val="35"/>
        </w:rPr>
        <w:t>J</w:t>
      </w:r>
      <w:r>
        <w:rPr>
          <w:color w:val="535253"/>
          <w:w w:val="54"/>
          <w:sz w:val="35"/>
          <w:szCs w:val="35"/>
        </w:rPr>
        <w:t>.</w:t>
      </w:r>
      <w:r>
        <w:rPr>
          <w:color w:val="535253"/>
          <w:sz w:val="35"/>
          <w:szCs w:val="35"/>
        </w:rPr>
        <w:t xml:space="preserve">    </w:t>
      </w:r>
      <w:r>
        <w:rPr>
          <w:color w:val="535253"/>
          <w:spacing w:val="40"/>
          <w:sz w:val="35"/>
          <w:szCs w:val="35"/>
        </w:rPr>
        <w:t xml:space="preserve"> </w:t>
      </w:r>
      <w:r>
        <w:rPr>
          <w:rFonts w:ascii="Arial" w:eastAsia="Arial" w:hAnsi="Arial" w:cs="Arial"/>
          <w:color w:val="403D3E"/>
          <w:w w:val="183"/>
          <w:position w:val="-4"/>
          <w:sz w:val="32"/>
          <w:szCs w:val="32"/>
        </w:rPr>
        <w:t>I</w:t>
      </w:r>
    </w:p>
    <w:p w:rsidR="00165D3B" w:rsidRDefault="00337F62">
      <w:pPr>
        <w:spacing w:line="60" w:lineRule="atLeast"/>
        <w:ind w:right="-132"/>
        <w:rPr>
          <w:rFonts w:ascii="Arial" w:eastAsia="Arial" w:hAnsi="Arial" w:cs="Arial"/>
          <w:sz w:val="50"/>
          <w:szCs w:val="50"/>
        </w:rPr>
      </w:pPr>
      <w:r>
        <w:br w:type="column"/>
      </w:r>
      <w:r>
        <w:rPr>
          <w:rFonts w:ascii="Arial" w:eastAsia="Arial" w:hAnsi="Arial" w:cs="Arial"/>
          <w:color w:val="403D3E"/>
          <w:w w:val="37"/>
          <w:position w:val="-7"/>
          <w:sz w:val="74"/>
          <w:szCs w:val="74"/>
        </w:rPr>
        <w:t xml:space="preserve">..        </w:t>
      </w:r>
      <w:r>
        <w:rPr>
          <w:rFonts w:ascii="Arial" w:eastAsia="Arial" w:hAnsi="Arial" w:cs="Arial"/>
          <w:color w:val="403D3E"/>
          <w:spacing w:val="14"/>
          <w:w w:val="37"/>
          <w:position w:val="-7"/>
          <w:sz w:val="74"/>
          <w:szCs w:val="74"/>
        </w:rPr>
        <w:t xml:space="preserve"> </w:t>
      </w:r>
      <w:r>
        <w:rPr>
          <w:color w:val="403D3E"/>
          <w:w w:val="98"/>
          <w:position w:val="12"/>
          <w:sz w:val="35"/>
          <w:szCs w:val="35"/>
        </w:rPr>
        <w:t>I</w:t>
      </w:r>
      <w:r>
        <w:rPr>
          <w:color w:val="535253"/>
          <w:w w:val="40"/>
          <w:position w:val="12"/>
          <w:sz w:val="35"/>
          <w:szCs w:val="35"/>
        </w:rPr>
        <w:t>·</w:t>
      </w:r>
      <w:r>
        <w:rPr>
          <w:color w:val="535253"/>
          <w:position w:val="12"/>
          <w:sz w:val="35"/>
          <w:szCs w:val="35"/>
        </w:rPr>
        <w:t xml:space="preserve">    </w:t>
      </w:r>
      <w:r>
        <w:rPr>
          <w:color w:val="535253"/>
          <w:spacing w:val="2"/>
          <w:position w:val="12"/>
          <w:sz w:val="35"/>
          <w:szCs w:val="35"/>
        </w:rPr>
        <w:t xml:space="preserve"> </w:t>
      </w:r>
      <w:r>
        <w:rPr>
          <w:color w:val="403D3E"/>
          <w:w w:val="112"/>
          <w:position w:val="2"/>
          <w:sz w:val="49"/>
          <w:szCs w:val="49"/>
        </w:rPr>
        <w:t>\</w:t>
      </w:r>
      <w:r>
        <w:rPr>
          <w:color w:val="403D3E"/>
          <w:w w:val="38"/>
          <w:position w:val="2"/>
          <w:sz w:val="49"/>
          <w:szCs w:val="49"/>
        </w:rPr>
        <w:t>.</w:t>
      </w:r>
      <w:r>
        <w:rPr>
          <w:color w:val="403D3E"/>
          <w:position w:val="2"/>
          <w:sz w:val="49"/>
          <w:szCs w:val="49"/>
        </w:rPr>
        <w:t xml:space="preserve">   </w:t>
      </w:r>
      <w:r>
        <w:rPr>
          <w:color w:val="403D3E"/>
          <w:spacing w:val="-51"/>
          <w:position w:val="2"/>
          <w:sz w:val="49"/>
          <w:szCs w:val="49"/>
        </w:rPr>
        <w:t xml:space="preserve"> </w:t>
      </w:r>
      <w:r>
        <w:rPr>
          <w:rFonts w:ascii="Arial" w:eastAsia="Arial" w:hAnsi="Arial" w:cs="Arial"/>
          <w:color w:val="2E2B2B"/>
          <w:position w:val="2"/>
          <w:sz w:val="46"/>
          <w:szCs w:val="46"/>
        </w:rPr>
        <w:t xml:space="preserve">"  </w:t>
      </w:r>
      <w:r>
        <w:rPr>
          <w:rFonts w:ascii="Arial" w:eastAsia="Arial" w:hAnsi="Arial" w:cs="Arial"/>
          <w:color w:val="2E2B2B"/>
          <w:spacing w:val="103"/>
          <w:position w:val="2"/>
          <w:sz w:val="46"/>
          <w:szCs w:val="46"/>
        </w:rPr>
        <w:t xml:space="preserve"> </w:t>
      </w:r>
      <w:r>
        <w:rPr>
          <w:rFonts w:ascii="Arial" w:eastAsia="Arial" w:hAnsi="Arial" w:cs="Arial"/>
          <w:color w:val="2E2B2B"/>
          <w:sz w:val="50"/>
          <w:szCs w:val="50"/>
        </w:rPr>
        <w:t>"</w:t>
      </w:r>
    </w:p>
    <w:p w:rsidR="00165D3B" w:rsidRDefault="00337F62">
      <w:pPr>
        <w:spacing w:line="60" w:lineRule="atLeast"/>
        <w:rPr>
          <w:rFonts w:ascii="Arial" w:eastAsia="Arial" w:hAnsi="Arial" w:cs="Arial"/>
          <w:sz w:val="23"/>
          <w:szCs w:val="23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4" w:space="720" w:equalWidth="0">
            <w:col w:w="2240" w:space="1135"/>
            <w:col w:w="812" w:space="391"/>
            <w:col w:w="2902" w:space="582"/>
            <w:col w:w="2398"/>
          </w:cols>
        </w:sectPr>
      </w:pPr>
      <w:r>
        <w:br w:type="column"/>
      </w:r>
      <w:r>
        <w:rPr>
          <w:color w:val="403D3E"/>
          <w:w w:val="63"/>
          <w:sz w:val="18"/>
          <w:szCs w:val="18"/>
        </w:rPr>
        <w:t>.</w:t>
      </w:r>
      <w:r>
        <w:rPr>
          <w:color w:val="403D3E"/>
          <w:spacing w:val="-78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403D3E"/>
          <w:spacing w:val="-16"/>
          <w:w w:val="65"/>
          <w:position w:val="-8"/>
          <w:sz w:val="40"/>
          <w:szCs w:val="40"/>
        </w:rPr>
        <w:t>"</w:t>
      </w:r>
      <w:r>
        <w:rPr>
          <w:color w:val="403D3E"/>
          <w:spacing w:val="-50"/>
          <w:w w:val="109"/>
          <w:sz w:val="18"/>
          <w:szCs w:val="18"/>
        </w:rPr>
        <w:t>-</w:t>
      </w:r>
      <w:r>
        <w:rPr>
          <w:rFonts w:ascii="Arial" w:eastAsia="Arial" w:hAnsi="Arial" w:cs="Arial"/>
          <w:color w:val="403D3E"/>
          <w:w w:val="65"/>
          <w:position w:val="-8"/>
          <w:sz w:val="40"/>
          <w:szCs w:val="40"/>
        </w:rPr>
        <w:t>'</w:t>
      </w:r>
      <w:r>
        <w:rPr>
          <w:rFonts w:ascii="Arial" w:eastAsia="Arial" w:hAnsi="Arial" w:cs="Arial"/>
          <w:color w:val="403D3E"/>
          <w:position w:val="-8"/>
          <w:sz w:val="40"/>
          <w:szCs w:val="40"/>
        </w:rPr>
        <w:t xml:space="preserve">   </w:t>
      </w:r>
      <w:r>
        <w:rPr>
          <w:rFonts w:ascii="Arial" w:eastAsia="Arial" w:hAnsi="Arial" w:cs="Arial"/>
          <w:color w:val="403D3E"/>
          <w:spacing w:val="-52"/>
          <w:position w:val="-8"/>
          <w:sz w:val="40"/>
          <w:szCs w:val="40"/>
        </w:rPr>
        <w:t xml:space="preserve"> </w:t>
      </w:r>
      <w:r>
        <w:rPr>
          <w:rFonts w:ascii="Arial" w:eastAsia="Arial" w:hAnsi="Arial" w:cs="Arial"/>
          <w:color w:val="2E2B2B"/>
          <w:w w:val="164"/>
          <w:position w:val="5"/>
          <w:sz w:val="23"/>
          <w:szCs w:val="23"/>
        </w:rPr>
        <w:t>t</w:t>
      </w:r>
      <w:r>
        <w:rPr>
          <w:rFonts w:ascii="Arial" w:eastAsia="Arial" w:hAnsi="Arial" w:cs="Arial"/>
          <w:color w:val="403D3E"/>
          <w:w w:val="23"/>
          <w:position w:val="5"/>
          <w:sz w:val="23"/>
          <w:szCs w:val="23"/>
        </w:rPr>
        <w:t>•</w:t>
      </w:r>
    </w:p>
    <w:p w:rsidR="00165D3B" w:rsidRDefault="00337F62">
      <w:pPr>
        <w:spacing w:line="260" w:lineRule="atLeast"/>
        <w:ind w:left="1419" w:right="-141"/>
        <w:rPr>
          <w:sz w:val="12"/>
          <w:szCs w:val="12"/>
        </w:rPr>
      </w:pPr>
      <w:r>
        <w:pict>
          <v:shape id="_x0000_s1060" type="#_x0000_t202" style="position:absolute;left:0;text-align:left;margin-left:113.1pt;margin-top:18.25pt;width:9.05pt;height:18pt;z-index:-13421;mso-position-horizontal-relative:page" filled="f" stroked="f">
            <v:textbox inset="0,0,0,0">
              <w:txbxContent>
                <w:p w:rsidR="00165D3B" w:rsidRDefault="00337F62">
                  <w:pPr>
                    <w:spacing w:line="360" w:lineRule="exact"/>
                    <w:ind w:right="-74"/>
                    <w:rPr>
                      <w:rFonts w:ascii="Courier New" w:eastAsia="Courier New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ourier New" w:hAnsi="Courier New" w:cs="Courier New"/>
                      <w:color w:val="403D3E"/>
                      <w:w w:val="61"/>
                      <w:position w:val="2"/>
                      <w:sz w:val="36"/>
                      <w:szCs w:val="36"/>
                    </w:rPr>
                    <w:t>l</w:t>
                  </w:r>
                  <w:r>
                    <w:rPr>
                      <w:rFonts w:ascii="Courier New" w:eastAsia="Courier New" w:hAnsi="Courier New" w:cs="Courier New"/>
                      <w:color w:val="403D3E"/>
                      <w:w w:val="22"/>
                      <w:position w:val="2"/>
                      <w:sz w:val="36"/>
                      <w:szCs w:val="3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2E2B2B"/>
          <w:w w:val="69"/>
          <w:position w:val="4"/>
          <w:sz w:val="31"/>
          <w:szCs w:val="31"/>
        </w:rPr>
        <w:t>e</w:t>
      </w:r>
      <w:r>
        <w:rPr>
          <w:color w:val="2E2B2B"/>
          <w:w w:val="49"/>
          <w:position w:val="4"/>
          <w:sz w:val="31"/>
          <w:szCs w:val="31"/>
        </w:rPr>
        <w:t>.</w:t>
      </w:r>
      <w:r>
        <w:rPr>
          <w:color w:val="2E2B2B"/>
          <w:position w:val="4"/>
          <w:sz w:val="31"/>
          <w:szCs w:val="31"/>
        </w:rPr>
        <w:t xml:space="preserve">      </w:t>
      </w:r>
      <w:r>
        <w:rPr>
          <w:color w:val="2E2B2B"/>
          <w:spacing w:val="11"/>
          <w:position w:val="4"/>
          <w:sz w:val="31"/>
          <w:szCs w:val="31"/>
        </w:rPr>
        <w:t xml:space="preserve"> </w:t>
      </w:r>
      <w:r>
        <w:rPr>
          <w:color w:val="403D3E"/>
          <w:w w:val="159"/>
          <w:sz w:val="12"/>
          <w:szCs w:val="12"/>
        </w:rPr>
        <w:t xml:space="preserve">0           </w:t>
      </w:r>
      <w:r>
        <w:rPr>
          <w:rFonts w:ascii="Arial" w:eastAsia="Arial" w:hAnsi="Arial" w:cs="Arial"/>
          <w:color w:val="403D3E"/>
          <w:spacing w:val="-76"/>
          <w:w w:val="39"/>
          <w:position w:val="-34"/>
          <w:sz w:val="81"/>
          <w:szCs w:val="81"/>
        </w:rPr>
        <w:t>"</w:t>
      </w:r>
      <w:r>
        <w:rPr>
          <w:color w:val="403D3E"/>
          <w:w w:val="159"/>
          <w:sz w:val="12"/>
          <w:szCs w:val="12"/>
        </w:rPr>
        <w:t>0</w:t>
      </w:r>
      <w:r>
        <w:rPr>
          <w:color w:val="403D3E"/>
          <w:sz w:val="12"/>
          <w:szCs w:val="12"/>
        </w:rPr>
        <w:t xml:space="preserve">                 </w:t>
      </w:r>
      <w:r>
        <w:rPr>
          <w:color w:val="403D3E"/>
          <w:spacing w:val="14"/>
          <w:sz w:val="12"/>
          <w:szCs w:val="12"/>
        </w:rPr>
        <w:t xml:space="preserve"> </w:t>
      </w:r>
      <w:r>
        <w:rPr>
          <w:color w:val="535253"/>
          <w:w w:val="159"/>
          <w:sz w:val="12"/>
          <w:szCs w:val="12"/>
        </w:rPr>
        <w:t xml:space="preserve">0          </w:t>
      </w:r>
      <w:r>
        <w:rPr>
          <w:color w:val="535253"/>
          <w:spacing w:val="29"/>
          <w:w w:val="159"/>
          <w:sz w:val="12"/>
          <w:szCs w:val="12"/>
        </w:rPr>
        <w:t xml:space="preserve"> </w:t>
      </w:r>
      <w:r>
        <w:rPr>
          <w:color w:val="403D3E"/>
          <w:w w:val="159"/>
          <w:sz w:val="12"/>
          <w:szCs w:val="12"/>
        </w:rPr>
        <w:t>0</w:t>
      </w:r>
    </w:p>
    <w:p w:rsidR="00165D3B" w:rsidRDefault="00337F62">
      <w:pPr>
        <w:spacing w:line="280" w:lineRule="atLeast"/>
        <w:ind w:right="-74"/>
        <w:rPr>
          <w:rFonts w:ascii="Courier New" w:eastAsia="Courier New" w:hAnsi="Courier New" w:cs="Courier New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403D3E"/>
          <w:position w:val="5"/>
          <w:sz w:val="22"/>
          <w:szCs w:val="22"/>
        </w:rPr>
        <w:t xml:space="preserve">&lt;  </w:t>
      </w:r>
      <w:r>
        <w:rPr>
          <w:rFonts w:ascii="Arial" w:eastAsia="Arial" w:hAnsi="Arial" w:cs="Arial"/>
          <w:color w:val="403D3E"/>
          <w:spacing w:val="3"/>
          <w:position w:val="5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color w:val="403D3E"/>
          <w:w w:val="61"/>
          <w:sz w:val="36"/>
          <w:szCs w:val="36"/>
        </w:rPr>
        <w:t>l</w:t>
      </w:r>
      <w:r>
        <w:rPr>
          <w:rFonts w:ascii="Courier New" w:eastAsia="Courier New" w:hAnsi="Courier New" w:cs="Courier New"/>
          <w:color w:val="535253"/>
          <w:w w:val="22"/>
          <w:sz w:val="36"/>
          <w:szCs w:val="36"/>
        </w:rPr>
        <w:t>.</w:t>
      </w:r>
    </w:p>
    <w:p w:rsidR="00165D3B" w:rsidRDefault="00337F62">
      <w:pPr>
        <w:spacing w:line="20" w:lineRule="atLeast"/>
        <w:ind w:right="-2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403D3E"/>
          <w:w w:val="44"/>
          <w:sz w:val="39"/>
          <w:szCs w:val="39"/>
        </w:rPr>
        <w:t xml:space="preserve">...  </w:t>
      </w:r>
      <w:r>
        <w:rPr>
          <w:rFonts w:ascii="Arial" w:eastAsia="Arial" w:hAnsi="Arial" w:cs="Arial"/>
          <w:color w:val="403D3E"/>
          <w:spacing w:val="38"/>
          <w:w w:val="44"/>
          <w:sz w:val="39"/>
          <w:szCs w:val="39"/>
        </w:rPr>
        <w:t xml:space="preserve"> </w:t>
      </w:r>
      <w:r>
        <w:rPr>
          <w:rFonts w:ascii="Arial" w:eastAsia="Arial" w:hAnsi="Arial" w:cs="Arial"/>
          <w:color w:val="403D3E"/>
          <w:position w:val="2"/>
          <w:sz w:val="29"/>
          <w:szCs w:val="29"/>
        </w:rPr>
        <w:t>'I</w:t>
      </w:r>
    </w:p>
    <w:p w:rsidR="00165D3B" w:rsidRDefault="00337F62">
      <w:pPr>
        <w:spacing w:line="260" w:lineRule="atLeast"/>
        <w:rPr>
          <w:sz w:val="49"/>
          <w:szCs w:val="49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3" w:space="720" w:equalWidth="0">
            <w:col w:w="4159" w:space="419"/>
            <w:col w:w="497" w:space="391"/>
            <w:col w:w="4994"/>
          </w:cols>
        </w:sectPr>
      </w:pPr>
      <w:r>
        <w:br w:type="column"/>
      </w:r>
      <w:r>
        <w:rPr>
          <w:color w:val="403D3E"/>
          <w:w w:val="139"/>
          <w:position w:val="-2"/>
          <w:sz w:val="12"/>
          <w:szCs w:val="12"/>
        </w:rPr>
        <w:t xml:space="preserve">0                          </w:t>
      </w:r>
      <w:r>
        <w:rPr>
          <w:color w:val="403D3E"/>
          <w:spacing w:val="22"/>
          <w:w w:val="139"/>
          <w:position w:val="-2"/>
          <w:sz w:val="12"/>
          <w:szCs w:val="12"/>
        </w:rPr>
        <w:t xml:space="preserve"> </w:t>
      </w:r>
      <w:r>
        <w:rPr>
          <w:color w:val="403D3E"/>
          <w:w w:val="139"/>
          <w:sz w:val="23"/>
          <w:szCs w:val="23"/>
        </w:rPr>
        <w:t xml:space="preserve">).    </w:t>
      </w:r>
      <w:r>
        <w:rPr>
          <w:color w:val="403D3E"/>
          <w:spacing w:val="63"/>
          <w:w w:val="139"/>
          <w:sz w:val="23"/>
          <w:szCs w:val="23"/>
        </w:rPr>
        <w:t xml:space="preserve"> </w:t>
      </w:r>
      <w:r>
        <w:rPr>
          <w:color w:val="403D3E"/>
          <w:w w:val="161"/>
          <w:sz w:val="23"/>
          <w:szCs w:val="23"/>
        </w:rPr>
        <w:t>)</w:t>
      </w:r>
      <w:r>
        <w:rPr>
          <w:color w:val="535253"/>
          <w:w w:val="99"/>
          <w:sz w:val="23"/>
          <w:szCs w:val="23"/>
        </w:rPr>
        <w:t>.</w:t>
      </w:r>
      <w:r>
        <w:rPr>
          <w:color w:val="535253"/>
          <w:sz w:val="23"/>
          <w:szCs w:val="23"/>
        </w:rPr>
        <w:t xml:space="preserve">         </w:t>
      </w:r>
      <w:r>
        <w:rPr>
          <w:color w:val="535253"/>
          <w:spacing w:val="7"/>
          <w:sz w:val="23"/>
          <w:szCs w:val="23"/>
        </w:rPr>
        <w:t xml:space="preserve"> </w:t>
      </w:r>
      <w:r>
        <w:rPr>
          <w:color w:val="2E2B2B"/>
          <w:w w:val="65"/>
          <w:position w:val="7"/>
          <w:sz w:val="33"/>
          <w:szCs w:val="33"/>
        </w:rPr>
        <w:t>e</w:t>
      </w:r>
      <w:r>
        <w:rPr>
          <w:color w:val="535253"/>
          <w:w w:val="46"/>
          <w:position w:val="7"/>
          <w:sz w:val="33"/>
          <w:szCs w:val="33"/>
        </w:rPr>
        <w:t>.</w:t>
      </w:r>
      <w:r>
        <w:rPr>
          <w:color w:val="535253"/>
          <w:position w:val="7"/>
          <w:sz w:val="33"/>
          <w:szCs w:val="33"/>
        </w:rPr>
        <w:t xml:space="preserve">    </w:t>
      </w:r>
      <w:r>
        <w:rPr>
          <w:color w:val="535253"/>
          <w:spacing w:val="-21"/>
          <w:position w:val="7"/>
          <w:sz w:val="33"/>
          <w:szCs w:val="33"/>
        </w:rPr>
        <w:t xml:space="preserve"> </w:t>
      </w:r>
      <w:r>
        <w:rPr>
          <w:color w:val="2E2B2B"/>
          <w:w w:val="49"/>
          <w:position w:val="-4"/>
          <w:sz w:val="49"/>
          <w:szCs w:val="49"/>
        </w:rPr>
        <w:t>f-</w:t>
      </w:r>
    </w:p>
    <w:p w:rsidR="00165D3B" w:rsidRDefault="00337F62">
      <w:pPr>
        <w:spacing w:line="240" w:lineRule="atLeast"/>
        <w:jc w:val="right"/>
        <w:rPr>
          <w:sz w:val="12"/>
          <w:szCs w:val="12"/>
        </w:rPr>
      </w:pPr>
      <w:r>
        <w:rPr>
          <w:rFonts w:ascii="Arial" w:eastAsia="Arial" w:hAnsi="Arial" w:cs="Arial"/>
          <w:color w:val="403D3E"/>
          <w:spacing w:val="-67"/>
          <w:w w:val="190"/>
          <w:position w:val="2"/>
          <w:sz w:val="29"/>
          <w:szCs w:val="29"/>
        </w:rPr>
        <w:t>'</w:t>
      </w:r>
      <w:r>
        <w:rPr>
          <w:color w:val="535253"/>
          <w:w w:val="159"/>
          <w:sz w:val="12"/>
          <w:szCs w:val="12"/>
        </w:rPr>
        <w:t>0</w:t>
      </w:r>
      <w:r>
        <w:rPr>
          <w:color w:val="535253"/>
          <w:sz w:val="12"/>
          <w:szCs w:val="12"/>
        </w:rPr>
        <w:t xml:space="preserve">                </w:t>
      </w:r>
      <w:r>
        <w:rPr>
          <w:color w:val="535253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403D3E"/>
          <w:spacing w:val="-67"/>
          <w:w w:val="172"/>
          <w:sz w:val="32"/>
          <w:szCs w:val="32"/>
        </w:rPr>
        <w:t>'</w:t>
      </w:r>
      <w:r>
        <w:rPr>
          <w:color w:val="403D3E"/>
          <w:w w:val="159"/>
          <w:sz w:val="12"/>
          <w:szCs w:val="12"/>
        </w:rPr>
        <w:t>0</w:t>
      </w:r>
    </w:p>
    <w:p w:rsidR="00165D3B" w:rsidRDefault="00337F62">
      <w:pPr>
        <w:spacing w:line="100" w:lineRule="atLeast"/>
        <w:ind w:left="1329" w:right="1332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403D3E"/>
          <w:w w:val="84"/>
          <w:sz w:val="29"/>
          <w:szCs w:val="29"/>
        </w:rPr>
        <w:t>'I</w:t>
      </w:r>
    </w:p>
    <w:p w:rsidR="00165D3B" w:rsidRDefault="00337F62">
      <w:pPr>
        <w:spacing w:line="300" w:lineRule="atLeast"/>
        <w:ind w:right="-69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35253"/>
          <w:spacing w:val="-67"/>
          <w:w w:val="190"/>
          <w:position w:val="3"/>
          <w:sz w:val="29"/>
          <w:szCs w:val="29"/>
        </w:rPr>
        <w:t>'</w:t>
      </w:r>
      <w:r>
        <w:rPr>
          <w:color w:val="403D3E"/>
          <w:w w:val="159"/>
          <w:sz w:val="12"/>
          <w:szCs w:val="12"/>
        </w:rPr>
        <w:t>0</w:t>
      </w:r>
      <w:r>
        <w:rPr>
          <w:color w:val="403D3E"/>
          <w:sz w:val="12"/>
          <w:szCs w:val="12"/>
        </w:rPr>
        <w:t xml:space="preserve">                </w:t>
      </w:r>
      <w:r>
        <w:rPr>
          <w:color w:val="403D3E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35253"/>
          <w:spacing w:val="-67"/>
          <w:w w:val="172"/>
          <w:sz w:val="32"/>
          <w:szCs w:val="32"/>
        </w:rPr>
        <w:t>'</w:t>
      </w:r>
      <w:r>
        <w:rPr>
          <w:color w:val="535253"/>
          <w:w w:val="159"/>
          <w:sz w:val="12"/>
          <w:szCs w:val="12"/>
        </w:rPr>
        <w:t>0</w:t>
      </w:r>
    </w:p>
    <w:p w:rsidR="00165D3B" w:rsidRDefault="00337F62">
      <w:pPr>
        <w:spacing w:line="300" w:lineRule="atLeast"/>
        <w:rPr>
          <w:rFonts w:ascii="Malgun Gothic" w:eastAsia="Malgun Gothic" w:hAnsi="Malgun Gothic" w:cs="Malgun Gothic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3" w:space="720" w:equalWidth="0">
            <w:col w:w="2861" w:space="515"/>
            <w:col w:w="783" w:space="1269"/>
            <w:col w:w="5032"/>
          </w:cols>
        </w:sectPr>
      </w:pPr>
      <w:r>
        <w:br w:type="column"/>
      </w:r>
      <w:r>
        <w:rPr>
          <w:rFonts w:ascii="Arial" w:eastAsia="Arial" w:hAnsi="Arial" w:cs="Arial"/>
          <w:color w:val="535253"/>
          <w:spacing w:val="-67"/>
          <w:w w:val="172"/>
          <w:position w:val="24"/>
          <w:sz w:val="32"/>
          <w:szCs w:val="32"/>
        </w:rPr>
        <w:t>'</w:t>
      </w:r>
      <w:r>
        <w:rPr>
          <w:color w:val="403D3E"/>
          <w:w w:val="159"/>
          <w:position w:val="24"/>
          <w:sz w:val="12"/>
          <w:szCs w:val="12"/>
        </w:rPr>
        <w:t>0</w:t>
      </w:r>
      <w:r>
        <w:rPr>
          <w:color w:val="403D3E"/>
          <w:position w:val="24"/>
          <w:sz w:val="12"/>
          <w:szCs w:val="12"/>
        </w:rPr>
        <w:t xml:space="preserve">               </w:t>
      </w:r>
      <w:r>
        <w:rPr>
          <w:color w:val="403D3E"/>
          <w:spacing w:val="-12"/>
          <w:position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403D3E"/>
          <w:w w:val="66"/>
          <w:position w:val="-6"/>
          <w:sz w:val="59"/>
          <w:szCs w:val="59"/>
        </w:rPr>
        <w:t xml:space="preserve">1  </w:t>
      </w:r>
      <w:r>
        <w:rPr>
          <w:rFonts w:ascii="Arial" w:eastAsia="Arial" w:hAnsi="Arial" w:cs="Arial"/>
          <w:color w:val="403D3E"/>
          <w:spacing w:val="106"/>
          <w:w w:val="66"/>
          <w:position w:val="-6"/>
          <w:sz w:val="59"/>
          <w:szCs w:val="59"/>
        </w:rPr>
        <w:t xml:space="preserve"> </w:t>
      </w:r>
      <w:r>
        <w:rPr>
          <w:rFonts w:ascii="Arial" w:eastAsia="Arial" w:hAnsi="Arial" w:cs="Arial"/>
          <w:color w:val="403D3E"/>
          <w:w w:val="66"/>
          <w:position w:val="-5"/>
          <w:sz w:val="59"/>
          <w:szCs w:val="59"/>
        </w:rPr>
        <w:t xml:space="preserve">1  </w:t>
      </w:r>
      <w:r>
        <w:rPr>
          <w:rFonts w:ascii="Arial" w:eastAsia="Arial" w:hAnsi="Arial" w:cs="Arial"/>
          <w:color w:val="403D3E"/>
          <w:spacing w:val="97"/>
          <w:w w:val="66"/>
          <w:position w:val="-5"/>
          <w:sz w:val="59"/>
          <w:szCs w:val="59"/>
        </w:rPr>
        <w:t xml:space="preserve"> </w:t>
      </w:r>
      <w:r>
        <w:rPr>
          <w:rFonts w:ascii="Arial" w:eastAsia="Arial" w:hAnsi="Arial" w:cs="Arial"/>
          <w:i/>
          <w:color w:val="2E2B2B"/>
          <w:w w:val="95"/>
          <w:sz w:val="45"/>
          <w:szCs w:val="45"/>
        </w:rPr>
        <w:t>"</w:t>
      </w:r>
      <w:r>
        <w:rPr>
          <w:rFonts w:ascii="Arial" w:eastAsia="Arial" w:hAnsi="Arial" w:cs="Arial"/>
          <w:i/>
          <w:color w:val="403D3E"/>
          <w:w w:val="53"/>
          <w:sz w:val="45"/>
          <w:szCs w:val="45"/>
        </w:rPr>
        <w:t>t</w:t>
      </w:r>
      <w:r>
        <w:rPr>
          <w:rFonts w:ascii="Arial" w:eastAsia="Arial" w:hAnsi="Arial" w:cs="Arial"/>
          <w:i/>
          <w:color w:val="403D3E"/>
          <w:sz w:val="45"/>
          <w:szCs w:val="45"/>
        </w:rPr>
        <w:t xml:space="preserve">   </w:t>
      </w:r>
      <w:r>
        <w:rPr>
          <w:rFonts w:ascii="Arial" w:eastAsia="Arial" w:hAnsi="Arial" w:cs="Arial"/>
          <w:i/>
          <w:color w:val="403D3E"/>
          <w:spacing w:val="26"/>
          <w:sz w:val="45"/>
          <w:szCs w:val="45"/>
        </w:rPr>
        <w:t xml:space="preserve"> </w:t>
      </w:r>
      <w:r>
        <w:rPr>
          <w:rFonts w:ascii="Arial" w:eastAsia="Arial" w:hAnsi="Arial" w:cs="Arial"/>
          <w:color w:val="403D3E"/>
          <w:position w:val="1"/>
          <w:sz w:val="29"/>
          <w:szCs w:val="29"/>
        </w:rPr>
        <w:t xml:space="preserve">'I    </w:t>
      </w:r>
      <w:r>
        <w:rPr>
          <w:rFonts w:ascii="Arial" w:eastAsia="Arial" w:hAnsi="Arial" w:cs="Arial"/>
          <w:color w:val="403D3E"/>
          <w:spacing w:val="26"/>
          <w:position w:val="1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E2B2B"/>
          <w:position w:val="24"/>
        </w:rPr>
        <w:t>�</w:t>
      </w:r>
    </w:p>
    <w:p w:rsidR="00165D3B" w:rsidRDefault="00337F62">
      <w:pPr>
        <w:spacing w:line="60" w:lineRule="atLeast"/>
        <w:ind w:left="2068" w:right="-94"/>
        <w:rPr>
          <w:sz w:val="33"/>
          <w:szCs w:val="33"/>
        </w:rPr>
      </w:pPr>
      <w:r>
        <w:rPr>
          <w:rFonts w:ascii="Arial" w:eastAsia="Arial" w:hAnsi="Arial" w:cs="Arial"/>
          <w:color w:val="403D3E"/>
          <w:w w:val="44"/>
          <w:position w:val="2"/>
          <w:sz w:val="31"/>
          <w:szCs w:val="31"/>
        </w:rPr>
        <w:t>;</w:t>
      </w:r>
      <w:r>
        <w:rPr>
          <w:rFonts w:ascii="Arial" w:eastAsia="Arial" w:hAnsi="Arial" w:cs="Arial"/>
          <w:color w:val="403D3E"/>
          <w:w w:val="177"/>
          <w:position w:val="2"/>
          <w:sz w:val="31"/>
          <w:szCs w:val="31"/>
        </w:rPr>
        <w:t>[</w:t>
      </w:r>
      <w:r>
        <w:rPr>
          <w:rFonts w:ascii="Arial" w:eastAsia="Arial" w:hAnsi="Arial" w:cs="Arial"/>
          <w:color w:val="403D3E"/>
          <w:position w:val="2"/>
          <w:sz w:val="31"/>
          <w:szCs w:val="31"/>
        </w:rPr>
        <w:t xml:space="preserve">    </w:t>
      </w:r>
      <w:r>
        <w:rPr>
          <w:rFonts w:ascii="Arial" w:eastAsia="Arial" w:hAnsi="Arial" w:cs="Arial"/>
          <w:color w:val="403D3E"/>
          <w:spacing w:val="38"/>
          <w:position w:val="2"/>
          <w:sz w:val="31"/>
          <w:szCs w:val="31"/>
        </w:rPr>
        <w:t xml:space="preserve"> </w:t>
      </w:r>
      <w:r>
        <w:rPr>
          <w:rFonts w:ascii="Arial" w:eastAsia="Arial" w:hAnsi="Arial" w:cs="Arial"/>
          <w:color w:val="535253"/>
          <w:w w:val="33"/>
          <w:position w:val="2"/>
          <w:sz w:val="31"/>
          <w:szCs w:val="31"/>
        </w:rPr>
        <w:t>;</w:t>
      </w:r>
      <w:r>
        <w:rPr>
          <w:rFonts w:ascii="Arial" w:eastAsia="Arial" w:hAnsi="Arial" w:cs="Arial"/>
          <w:color w:val="403D3E"/>
          <w:w w:val="177"/>
          <w:position w:val="2"/>
          <w:sz w:val="31"/>
          <w:szCs w:val="31"/>
        </w:rPr>
        <w:t>[</w:t>
      </w:r>
      <w:r>
        <w:rPr>
          <w:rFonts w:ascii="Arial" w:eastAsia="Arial" w:hAnsi="Arial" w:cs="Arial"/>
          <w:color w:val="403D3E"/>
          <w:position w:val="2"/>
          <w:sz w:val="31"/>
          <w:szCs w:val="31"/>
        </w:rPr>
        <w:t xml:space="preserve">    </w:t>
      </w:r>
      <w:r>
        <w:rPr>
          <w:rFonts w:ascii="Arial" w:eastAsia="Arial" w:hAnsi="Arial" w:cs="Arial"/>
          <w:color w:val="403D3E"/>
          <w:spacing w:val="38"/>
          <w:position w:val="2"/>
          <w:sz w:val="31"/>
          <w:szCs w:val="31"/>
        </w:rPr>
        <w:t xml:space="preserve"> </w:t>
      </w:r>
      <w:r>
        <w:rPr>
          <w:rFonts w:ascii="Arial" w:eastAsia="Arial" w:hAnsi="Arial" w:cs="Arial"/>
          <w:color w:val="535253"/>
          <w:w w:val="33"/>
          <w:position w:val="2"/>
          <w:sz w:val="31"/>
          <w:szCs w:val="31"/>
        </w:rPr>
        <w:t>;</w:t>
      </w:r>
      <w:r>
        <w:rPr>
          <w:rFonts w:ascii="Arial" w:eastAsia="Arial" w:hAnsi="Arial" w:cs="Arial"/>
          <w:color w:val="403D3E"/>
          <w:w w:val="177"/>
          <w:position w:val="2"/>
          <w:sz w:val="31"/>
          <w:szCs w:val="31"/>
        </w:rPr>
        <w:t>[</w:t>
      </w:r>
      <w:r>
        <w:rPr>
          <w:rFonts w:ascii="Arial" w:eastAsia="Arial" w:hAnsi="Arial" w:cs="Arial"/>
          <w:color w:val="403D3E"/>
          <w:position w:val="2"/>
          <w:sz w:val="31"/>
          <w:szCs w:val="31"/>
        </w:rPr>
        <w:t xml:space="preserve">    </w:t>
      </w:r>
      <w:r>
        <w:rPr>
          <w:rFonts w:ascii="Arial" w:eastAsia="Arial" w:hAnsi="Arial" w:cs="Arial"/>
          <w:color w:val="403D3E"/>
          <w:spacing w:val="38"/>
          <w:position w:val="2"/>
          <w:sz w:val="31"/>
          <w:szCs w:val="31"/>
        </w:rPr>
        <w:t xml:space="preserve"> </w:t>
      </w:r>
      <w:r>
        <w:rPr>
          <w:i/>
          <w:color w:val="535253"/>
          <w:w w:val="26"/>
          <w:position w:val="2"/>
          <w:sz w:val="32"/>
          <w:szCs w:val="32"/>
        </w:rPr>
        <w:t>;</w:t>
      </w:r>
      <w:r>
        <w:rPr>
          <w:i/>
          <w:color w:val="403D3E"/>
          <w:w w:val="122"/>
          <w:position w:val="2"/>
          <w:sz w:val="32"/>
          <w:szCs w:val="32"/>
        </w:rPr>
        <w:t>[</w:t>
      </w:r>
      <w:r>
        <w:rPr>
          <w:i/>
          <w:color w:val="403D3E"/>
          <w:position w:val="2"/>
          <w:sz w:val="32"/>
          <w:szCs w:val="32"/>
        </w:rPr>
        <w:t xml:space="preserve">    </w:t>
      </w:r>
      <w:r>
        <w:rPr>
          <w:i/>
          <w:color w:val="403D3E"/>
          <w:spacing w:val="-28"/>
          <w:position w:val="2"/>
          <w:sz w:val="32"/>
          <w:szCs w:val="32"/>
        </w:rPr>
        <w:t xml:space="preserve"> </w:t>
      </w:r>
      <w:r>
        <w:rPr>
          <w:color w:val="403D3E"/>
          <w:w w:val="83"/>
          <w:position w:val="15"/>
          <w:sz w:val="14"/>
          <w:szCs w:val="14"/>
        </w:rPr>
        <w:t xml:space="preserve">C&gt;   </w:t>
      </w:r>
      <w:r>
        <w:rPr>
          <w:color w:val="403D3E"/>
          <w:spacing w:val="27"/>
          <w:w w:val="83"/>
          <w:position w:val="15"/>
          <w:sz w:val="14"/>
          <w:szCs w:val="14"/>
        </w:rPr>
        <w:t xml:space="preserve"> </w:t>
      </w:r>
      <w:r>
        <w:rPr>
          <w:color w:val="403D3E"/>
          <w:w w:val="112"/>
          <w:position w:val="-11"/>
          <w:sz w:val="49"/>
          <w:szCs w:val="49"/>
        </w:rPr>
        <w:t>\</w:t>
      </w:r>
      <w:r>
        <w:rPr>
          <w:color w:val="403D3E"/>
          <w:w w:val="46"/>
          <w:position w:val="-11"/>
          <w:sz w:val="49"/>
          <w:szCs w:val="49"/>
        </w:rPr>
        <w:t>.</w:t>
      </w:r>
      <w:r>
        <w:rPr>
          <w:color w:val="403D3E"/>
          <w:position w:val="-11"/>
          <w:sz w:val="49"/>
          <w:szCs w:val="49"/>
        </w:rPr>
        <w:t xml:space="preserve">  </w:t>
      </w:r>
      <w:r>
        <w:rPr>
          <w:color w:val="403D3E"/>
          <w:spacing w:val="-14"/>
          <w:position w:val="-11"/>
          <w:sz w:val="49"/>
          <w:szCs w:val="49"/>
        </w:rPr>
        <w:t xml:space="preserve"> </w:t>
      </w:r>
      <w:r>
        <w:rPr>
          <w:color w:val="403D3E"/>
          <w:w w:val="31"/>
          <w:sz w:val="33"/>
          <w:szCs w:val="33"/>
        </w:rPr>
        <w:t>:</w:t>
      </w:r>
      <w:r>
        <w:rPr>
          <w:color w:val="403D3E"/>
          <w:w w:val="130"/>
          <w:sz w:val="33"/>
          <w:szCs w:val="33"/>
        </w:rPr>
        <w:t>[</w:t>
      </w:r>
    </w:p>
    <w:p w:rsidR="00165D3B" w:rsidRDefault="00337F62">
      <w:pPr>
        <w:spacing w:line="0" w:lineRule="atLeast"/>
        <w:ind w:left="1343"/>
        <w:rPr>
          <w:rFonts w:ascii="Arial" w:eastAsia="Arial" w:hAnsi="Arial" w:cs="Arial"/>
          <w:sz w:val="57"/>
          <w:szCs w:val="57"/>
        </w:rPr>
      </w:pPr>
      <w:r>
        <w:rPr>
          <w:rFonts w:ascii="Arial" w:eastAsia="Arial" w:hAnsi="Arial" w:cs="Arial"/>
          <w:color w:val="2E2B2B"/>
          <w:w w:val="117"/>
          <w:sz w:val="47"/>
          <w:szCs w:val="47"/>
        </w:rPr>
        <w:t>\</w:t>
      </w:r>
      <w:r>
        <w:rPr>
          <w:rFonts w:ascii="Arial" w:eastAsia="Arial" w:hAnsi="Arial" w:cs="Arial"/>
          <w:color w:val="403D3E"/>
          <w:w w:val="36"/>
          <w:sz w:val="47"/>
          <w:szCs w:val="47"/>
        </w:rPr>
        <w:t>.</w:t>
      </w:r>
      <w:r>
        <w:rPr>
          <w:rFonts w:ascii="Arial" w:eastAsia="Arial" w:hAnsi="Arial" w:cs="Arial"/>
          <w:color w:val="403D3E"/>
          <w:sz w:val="47"/>
          <w:szCs w:val="47"/>
        </w:rPr>
        <w:t xml:space="preserve">                         </w:t>
      </w:r>
      <w:r>
        <w:rPr>
          <w:rFonts w:ascii="Arial" w:eastAsia="Arial" w:hAnsi="Arial" w:cs="Arial"/>
          <w:color w:val="403D3E"/>
          <w:spacing w:val="-54"/>
          <w:sz w:val="47"/>
          <w:szCs w:val="47"/>
        </w:rPr>
        <w:t xml:space="preserve"> </w:t>
      </w:r>
      <w:r>
        <w:rPr>
          <w:rFonts w:ascii="Arial" w:eastAsia="Arial" w:hAnsi="Arial" w:cs="Arial"/>
          <w:color w:val="403D3E"/>
          <w:spacing w:val="-76"/>
          <w:w w:val="91"/>
          <w:position w:val="-17"/>
          <w:sz w:val="47"/>
          <w:szCs w:val="47"/>
        </w:rPr>
        <w:t>"</w:t>
      </w:r>
      <w:r>
        <w:rPr>
          <w:rFonts w:ascii="Arial" w:eastAsia="Arial" w:hAnsi="Arial" w:cs="Arial"/>
          <w:color w:val="2E2B2B"/>
          <w:w w:val="70"/>
          <w:position w:val="-28"/>
          <w:sz w:val="57"/>
          <w:szCs w:val="57"/>
        </w:rPr>
        <w:t>r</w:t>
      </w:r>
    </w:p>
    <w:p w:rsidR="00165D3B" w:rsidRDefault="00337F62">
      <w:pPr>
        <w:spacing w:line="40" w:lineRule="exact"/>
        <w:rPr>
          <w:sz w:val="93"/>
          <w:szCs w:val="93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2" w:space="720" w:equalWidth="0">
            <w:col w:w="5600" w:space="2433"/>
            <w:col w:w="2427"/>
          </w:cols>
        </w:sectPr>
      </w:pPr>
      <w:r>
        <w:br w:type="column"/>
      </w:r>
      <w:r>
        <w:rPr>
          <w:rFonts w:ascii="Arial" w:eastAsia="Arial" w:hAnsi="Arial" w:cs="Arial"/>
          <w:color w:val="2E2B2B"/>
          <w:w w:val="117"/>
          <w:position w:val="-18"/>
          <w:sz w:val="47"/>
          <w:szCs w:val="47"/>
        </w:rPr>
        <w:t>\</w:t>
      </w:r>
      <w:r>
        <w:rPr>
          <w:rFonts w:ascii="Arial" w:eastAsia="Arial" w:hAnsi="Arial" w:cs="Arial"/>
          <w:color w:val="403D3E"/>
          <w:w w:val="36"/>
          <w:position w:val="-18"/>
          <w:sz w:val="47"/>
          <w:szCs w:val="47"/>
        </w:rPr>
        <w:t>.</w:t>
      </w:r>
      <w:r>
        <w:rPr>
          <w:rFonts w:ascii="Arial" w:eastAsia="Arial" w:hAnsi="Arial" w:cs="Arial"/>
          <w:color w:val="403D3E"/>
          <w:position w:val="-18"/>
          <w:sz w:val="47"/>
          <w:szCs w:val="47"/>
        </w:rPr>
        <w:t xml:space="preserve">           </w:t>
      </w:r>
      <w:r>
        <w:rPr>
          <w:rFonts w:ascii="Arial" w:eastAsia="Arial" w:hAnsi="Arial" w:cs="Arial"/>
          <w:color w:val="403D3E"/>
          <w:spacing w:val="-45"/>
          <w:position w:val="-18"/>
          <w:sz w:val="47"/>
          <w:szCs w:val="47"/>
        </w:rPr>
        <w:t xml:space="preserve"> </w:t>
      </w:r>
      <w:r>
        <w:rPr>
          <w:color w:val="2E2B2B"/>
          <w:w w:val="80"/>
          <w:position w:val="-44"/>
          <w:sz w:val="93"/>
          <w:szCs w:val="93"/>
        </w:rPr>
        <w:t>-</w:t>
      </w:r>
    </w:p>
    <w:p w:rsidR="00165D3B" w:rsidRDefault="00337F62">
      <w:pPr>
        <w:spacing w:line="200" w:lineRule="exact"/>
        <w:ind w:right="461"/>
        <w:jc w:val="right"/>
        <w:rPr>
          <w:sz w:val="76"/>
          <w:szCs w:val="76"/>
        </w:rPr>
      </w:pPr>
      <w:r>
        <w:pict>
          <v:shape id="_x0000_s1059" type="#_x0000_t202" style="position:absolute;left:0;text-align:left;margin-left:473.35pt;margin-top:7.45pt;width:64.9pt;height:44.6pt;z-index:-13438;mso-position-horizontal-relative:page" filled="f" stroked="f">
            <v:textbox inset="0,0,0,0">
              <w:txbxContent>
                <w:p w:rsidR="00165D3B" w:rsidRDefault="00337F62">
                  <w:pPr>
                    <w:spacing w:line="880" w:lineRule="exact"/>
                    <w:ind w:right="-154"/>
                    <w:rPr>
                      <w:sz w:val="89"/>
                      <w:szCs w:val="89"/>
                    </w:rPr>
                  </w:pPr>
                  <w:r>
                    <w:rPr>
                      <w:rFonts w:ascii="Courier New" w:eastAsia="Courier New" w:hAnsi="Courier New" w:cs="Courier New"/>
                      <w:color w:val="626262"/>
                      <w:w w:val="31"/>
                      <w:position w:val="-8"/>
                    </w:rPr>
                    <w:t>·</w:t>
                  </w:r>
                  <w:r>
                    <w:rPr>
                      <w:rFonts w:ascii="Courier New" w:eastAsia="Courier New" w:hAnsi="Courier New" w:cs="Courier New"/>
                      <w:color w:val="2E2B2B"/>
                      <w:w w:val="87"/>
                      <w:position w:val="-8"/>
                    </w:rPr>
                    <w:t>(</w:t>
                  </w:r>
                  <w:r>
                    <w:rPr>
                      <w:rFonts w:ascii="Courier New" w:eastAsia="Courier New" w:hAnsi="Courier New" w:cs="Courier New"/>
                      <w:color w:val="2E2B2B"/>
                      <w:position w:val="-8"/>
                    </w:rPr>
                    <w:t xml:space="preserve">       </w:t>
                  </w:r>
                  <w:r>
                    <w:rPr>
                      <w:rFonts w:ascii="Courier New" w:eastAsia="Courier New" w:hAnsi="Courier New" w:cs="Courier New"/>
                      <w:color w:val="2E2B2B"/>
                      <w:spacing w:val="23"/>
                      <w:position w:val="-8"/>
                    </w:rPr>
                    <w:t xml:space="preserve"> </w:t>
                  </w:r>
                  <w:r>
                    <w:rPr>
                      <w:color w:val="2E2B2B"/>
                      <w:w w:val="38"/>
                      <w:sz w:val="89"/>
                      <w:szCs w:val="89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w w:val="65"/>
          <w:position w:val="4"/>
          <w:sz w:val="59"/>
          <w:szCs w:val="59"/>
        </w:rPr>
        <w:t>1</w:t>
      </w:r>
      <w:r>
        <w:rPr>
          <w:rFonts w:ascii="Arial" w:eastAsia="Arial" w:hAnsi="Arial" w:cs="Arial"/>
          <w:color w:val="2E2B2B"/>
          <w:w w:val="65"/>
          <w:position w:val="4"/>
          <w:sz w:val="59"/>
          <w:szCs w:val="59"/>
        </w:rPr>
        <w:t xml:space="preserve">                                                           </w:t>
      </w:r>
      <w:r>
        <w:rPr>
          <w:rFonts w:ascii="Arial" w:eastAsia="Arial" w:hAnsi="Arial" w:cs="Arial"/>
          <w:color w:val="2E2B2B"/>
          <w:spacing w:val="103"/>
          <w:w w:val="65"/>
          <w:position w:val="4"/>
          <w:sz w:val="59"/>
          <w:szCs w:val="59"/>
        </w:rPr>
        <w:t xml:space="preserve"> </w:t>
      </w:r>
      <w:r>
        <w:rPr>
          <w:rFonts w:ascii="Arial" w:eastAsia="Arial" w:hAnsi="Arial" w:cs="Arial"/>
          <w:color w:val="2E2B2B"/>
          <w:w w:val="65"/>
          <w:position w:val="2"/>
          <w:sz w:val="59"/>
          <w:szCs w:val="59"/>
        </w:rPr>
        <w:t xml:space="preserve">1             </w:t>
      </w:r>
      <w:r>
        <w:rPr>
          <w:rFonts w:ascii="Arial" w:eastAsia="Arial" w:hAnsi="Arial" w:cs="Arial"/>
          <w:color w:val="2E2B2B"/>
          <w:spacing w:val="14"/>
          <w:w w:val="65"/>
          <w:position w:val="2"/>
          <w:sz w:val="59"/>
          <w:szCs w:val="59"/>
        </w:rPr>
        <w:t xml:space="preserve"> </w:t>
      </w:r>
      <w:r>
        <w:rPr>
          <w:rFonts w:ascii="Arial" w:eastAsia="Arial" w:hAnsi="Arial" w:cs="Arial"/>
          <w:b/>
          <w:color w:val="2E2B2B"/>
          <w:spacing w:val="-114"/>
          <w:w w:val="104"/>
          <w:position w:val="26"/>
          <w:sz w:val="23"/>
          <w:szCs w:val="23"/>
        </w:rPr>
        <w:t>"</w:t>
      </w:r>
      <w:r>
        <w:rPr>
          <w:color w:val="2E2B2B"/>
          <w:spacing w:val="-83"/>
          <w:w w:val="43"/>
          <w:position w:val="12"/>
          <w:sz w:val="76"/>
          <w:szCs w:val="76"/>
        </w:rPr>
        <w:t>.</w:t>
      </w:r>
      <w:r>
        <w:rPr>
          <w:color w:val="2E2B2B"/>
          <w:w w:val="43"/>
          <w:position w:val="-3"/>
          <w:sz w:val="76"/>
          <w:szCs w:val="76"/>
        </w:rPr>
        <w:t>.</w:t>
      </w:r>
      <w:r>
        <w:rPr>
          <w:color w:val="2E2B2B"/>
          <w:spacing w:val="-51"/>
          <w:w w:val="43"/>
          <w:position w:val="-3"/>
          <w:sz w:val="76"/>
          <w:szCs w:val="76"/>
        </w:rPr>
        <w:t>.</w:t>
      </w:r>
      <w:r>
        <w:rPr>
          <w:rFonts w:ascii="Arial" w:eastAsia="Arial" w:hAnsi="Arial" w:cs="Arial"/>
          <w:b/>
          <w:color w:val="2E2B2B"/>
          <w:spacing w:val="-83"/>
          <w:w w:val="104"/>
          <w:position w:val="26"/>
          <w:sz w:val="23"/>
          <w:szCs w:val="23"/>
        </w:rPr>
        <w:t>1</w:t>
      </w:r>
      <w:r>
        <w:rPr>
          <w:color w:val="2E2B2B"/>
          <w:w w:val="43"/>
          <w:position w:val="-3"/>
          <w:sz w:val="76"/>
          <w:szCs w:val="76"/>
        </w:rPr>
        <w:t>.</w:t>
      </w:r>
    </w:p>
    <w:p w:rsidR="00165D3B" w:rsidRDefault="00337F62">
      <w:pPr>
        <w:spacing w:line="620" w:lineRule="exact"/>
        <w:ind w:right="518"/>
        <w:jc w:val="right"/>
        <w:rPr>
          <w:rFonts w:ascii="Arial" w:eastAsia="Arial" w:hAnsi="Arial" w:cs="Arial"/>
          <w:sz w:val="85"/>
          <w:szCs w:val="85"/>
        </w:rPr>
      </w:pPr>
      <w:r>
        <w:rPr>
          <w:rFonts w:ascii="Arial" w:eastAsia="Arial" w:hAnsi="Arial" w:cs="Arial"/>
          <w:color w:val="2E2B2B"/>
          <w:spacing w:val="-81"/>
          <w:w w:val="133"/>
          <w:position w:val="24"/>
          <w:sz w:val="22"/>
          <w:szCs w:val="22"/>
        </w:rPr>
        <w:t>[</w:t>
      </w:r>
      <w:r>
        <w:rPr>
          <w:color w:val="2E2B2B"/>
          <w:spacing w:val="-220"/>
          <w:w w:val="80"/>
          <w:position w:val="-5"/>
          <w:sz w:val="82"/>
          <w:szCs w:val="82"/>
        </w:rPr>
        <w:t>-</w:t>
      </w:r>
      <w:r>
        <w:rPr>
          <w:rFonts w:ascii="Arial" w:eastAsia="Arial" w:hAnsi="Arial" w:cs="Arial"/>
          <w:color w:val="2E2B2B"/>
          <w:spacing w:val="-5"/>
          <w:w w:val="36"/>
          <w:position w:val="-3"/>
          <w:sz w:val="85"/>
          <w:szCs w:val="85"/>
        </w:rPr>
        <w:t>.</w:t>
      </w:r>
      <w:r>
        <w:rPr>
          <w:rFonts w:ascii="Arial" w:eastAsia="Arial" w:hAnsi="Arial" w:cs="Arial"/>
          <w:color w:val="2E2B2B"/>
          <w:spacing w:val="-76"/>
          <w:w w:val="133"/>
          <w:position w:val="24"/>
          <w:sz w:val="22"/>
          <w:szCs w:val="22"/>
        </w:rPr>
        <w:t>!</w:t>
      </w:r>
      <w:r>
        <w:rPr>
          <w:rFonts w:ascii="Arial" w:eastAsia="Arial" w:hAnsi="Arial" w:cs="Arial"/>
          <w:color w:val="2E2B2B"/>
          <w:w w:val="36"/>
          <w:position w:val="-3"/>
          <w:sz w:val="85"/>
          <w:szCs w:val="85"/>
        </w:rPr>
        <w:t>.</w:t>
      </w:r>
    </w:p>
    <w:p w:rsidR="00165D3B" w:rsidRDefault="00337F62">
      <w:pPr>
        <w:spacing w:line="500" w:lineRule="atLeast"/>
        <w:ind w:right="1196"/>
        <w:jc w:val="righ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2340" w:h="17140"/>
          <w:pgMar w:top="400" w:right="980" w:bottom="0" w:left="900" w:header="720" w:footer="720" w:gutter="0"/>
          <w:cols w:space="720"/>
        </w:sectPr>
      </w:pPr>
      <w:r>
        <w:pict>
          <v:shape id="_x0000_s1058" type="#_x0000_t202" style="position:absolute;left:0;text-align:left;margin-left:284.9pt;margin-top:-11.3pt;width:254.8pt;height:50pt;z-index:-13437;mso-position-horizontal-relative:page" filled="f" stroked="f">
            <v:textbox inset="0,0,0,0">
              <w:txbxContent>
                <w:p w:rsidR="00165D3B" w:rsidRDefault="00337F62">
                  <w:pPr>
                    <w:spacing w:line="1000" w:lineRule="exact"/>
                    <w:ind w:right="-170"/>
                    <w:rPr>
                      <w:rFonts w:ascii="Arial" w:eastAsia="Arial" w:hAnsi="Arial" w:cs="Arial"/>
                      <w:sz w:val="100"/>
                      <w:szCs w:val="100"/>
                    </w:rPr>
                  </w:pPr>
                  <w:r>
                    <w:rPr>
                      <w:color w:val="535253"/>
                      <w:w w:val="45"/>
                      <w:position w:val="5"/>
                      <w:sz w:val="35"/>
                      <w:szCs w:val="35"/>
                    </w:rPr>
                    <w:t xml:space="preserve">'               </w:t>
                  </w:r>
                  <w:r>
                    <w:rPr>
                      <w:color w:val="535253"/>
                      <w:spacing w:val="9"/>
                      <w:w w:val="45"/>
                      <w:position w:val="5"/>
                      <w:sz w:val="35"/>
                      <w:szCs w:val="35"/>
                    </w:rPr>
                    <w:t xml:space="preserve"> </w:t>
                  </w:r>
                  <w:r>
                    <w:rPr>
                      <w:color w:val="403D3E"/>
                      <w:w w:val="80"/>
                      <w:position w:val="18"/>
                      <w:sz w:val="14"/>
                      <w:szCs w:val="14"/>
                    </w:rPr>
                    <w:t xml:space="preserve">C&gt;                </w:t>
                  </w:r>
                  <w:r>
                    <w:rPr>
                      <w:color w:val="403D3E"/>
                      <w:spacing w:val="25"/>
                      <w:w w:val="80"/>
                      <w:position w:val="18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E2B2B"/>
                      <w:w w:val="80"/>
                      <w:position w:val="18"/>
                      <w:sz w:val="14"/>
                      <w:szCs w:val="14"/>
                    </w:rPr>
                    <w:t xml:space="preserve">C&gt;                 </w:t>
                  </w:r>
                  <w:r>
                    <w:rPr>
                      <w:color w:val="2E2B2B"/>
                      <w:spacing w:val="7"/>
                      <w:w w:val="80"/>
                      <w:position w:val="18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403D3E"/>
                      <w:w w:val="52"/>
                      <w:position w:val="13"/>
                      <w:sz w:val="72"/>
                      <w:szCs w:val="72"/>
                    </w:rPr>
                    <w:t xml:space="preserve">-            </w:t>
                  </w:r>
                  <w:r>
                    <w:rPr>
                      <w:color w:val="403D3E"/>
                      <w:spacing w:val="50"/>
                      <w:w w:val="52"/>
                      <w:position w:val="13"/>
                      <w:sz w:val="72"/>
                      <w:szCs w:val="72"/>
                    </w:rPr>
                    <w:t xml:space="preserve"> </w:t>
                  </w:r>
                  <w:r>
                    <w:rPr>
                      <w:color w:val="403D3E"/>
                      <w:w w:val="52"/>
                      <w:position w:val="7"/>
                      <w:sz w:val="32"/>
                      <w:szCs w:val="32"/>
                    </w:rPr>
                    <w:t xml:space="preserve">'        </w:t>
                  </w:r>
                  <w:r>
                    <w:rPr>
                      <w:color w:val="403D3E"/>
                      <w:spacing w:val="25"/>
                      <w:w w:val="52"/>
                      <w:position w:val="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w w:val="52"/>
                      <w:position w:val="-2"/>
                      <w:sz w:val="46"/>
                      <w:szCs w:val="46"/>
                    </w:rPr>
                    <w:t xml:space="preserve">1             </w:t>
                  </w:r>
                  <w:r>
                    <w:rPr>
                      <w:rFonts w:ascii="Arial" w:eastAsia="Arial" w:hAnsi="Arial" w:cs="Arial"/>
                      <w:color w:val="2E2B2B"/>
                      <w:spacing w:val="56"/>
                      <w:w w:val="52"/>
                      <w:position w:val="-2"/>
                      <w:sz w:val="46"/>
                      <w:szCs w:val="4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E2B2B"/>
                      <w:w w:val="36"/>
                      <w:position w:val="-1"/>
                      <w:sz w:val="100"/>
                      <w:szCs w:val="100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w w:val="160"/>
          <w:sz w:val="45"/>
          <w:szCs w:val="45"/>
        </w:rPr>
        <w:t>t</w:t>
      </w:r>
    </w:p>
    <w:p w:rsidR="00165D3B" w:rsidRDefault="00337F62">
      <w:pPr>
        <w:spacing w:line="140" w:lineRule="atLeast"/>
        <w:ind w:left="1448" w:right="-115"/>
        <w:rPr>
          <w:rFonts w:ascii="Arial" w:eastAsia="Arial" w:hAnsi="Arial" w:cs="Arial"/>
          <w:sz w:val="45"/>
          <w:szCs w:val="45"/>
        </w:rPr>
      </w:pPr>
      <w:r>
        <w:rPr>
          <w:color w:val="403D3E"/>
          <w:w w:val="49"/>
          <w:position w:val="-11"/>
          <w:sz w:val="32"/>
          <w:szCs w:val="32"/>
        </w:rPr>
        <w:t xml:space="preserve">'               </w:t>
      </w:r>
      <w:r>
        <w:rPr>
          <w:color w:val="403D3E"/>
          <w:spacing w:val="13"/>
          <w:w w:val="49"/>
          <w:position w:val="-11"/>
          <w:sz w:val="32"/>
          <w:szCs w:val="32"/>
        </w:rPr>
        <w:t xml:space="preserve"> </w:t>
      </w:r>
      <w:r>
        <w:rPr>
          <w:color w:val="403D3E"/>
          <w:w w:val="83"/>
          <w:sz w:val="14"/>
          <w:szCs w:val="14"/>
        </w:rPr>
        <w:t xml:space="preserve">C&gt;                </w:t>
      </w:r>
      <w:r>
        <w:rPr>
          <w:color w:val="403D3E"/>
          <w:spacing w:val="12"/>
          <w:w w:val="83"/>
          <w:sz w:val="14"/>
          <w:szCs w:val="14"/>
        </w:rPr>
        <w:t xml:space="preserve"> </w:t>
      </w:r>
      <w:r>
        <w:rPr>
          <w:color w:val="403D3E"/>
          <w:w w:val="83"/>
          <w:sz w:val="14"/>
          <w:szCs w:val="14"/>
        </w:rPr>
        <w:t>C&gt;</w:t>
      </w:r>
      <w:r>
        <w:rPr>
          <w:color w:val="403D3E"/>
          <w:w w:val="83"/>
          <w:sz w:val="14"/>
          <w:szCs w:val="14"/>
        </w:rPr>
        <w:t xml:space="preserve">                </w:t>
      </w:r>
      <w:r>
        <w:rPr>
          <w:color w:val="403D3E"/>
          <w:spacing w:val="12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403D3E"/>
          <w:spacing w:val="-115"/>
          <w:w w:val="71"/>
          <w:position w:val="-4"/>
          <w:sz w:val="60"/>
          <w:szCs w:val="60"/>
        </w:rPr>
        <w:t>-</w:t>
      </w:r>
      <w:r>
        <w:rPr>
          <w:rFonts w:ascii="Arial" w:eastAsia="Arial" w:hAnsi="Arial" w:cs="Arial"/>
          <w:color w:val="535253"/>
          <w:w w:val="38"/>
          <w:position w:val="-4"/>
          <w:sz w:val="45"/>
          <w:szCs w:val="45"/>
        </w:rPr>
        <w:t>.</w:t>
      </w:r>
    </w:p>
    <w:p w:rsidR="00165D3B" w:rsidRDefault="00337F62">
      <w:pPr>
        <w:spacing w:line="20" w:lineRule="exact"/>
        <w:rPr>
          <w:sz w:val="92"/>
          <w:szCs w:val="92"/>
        </w:rPr>
      </w:pPr>
      <w:r>
        <w:br w:type="column"/>
      </w:r>
      <w:r>
        <w:rPr>
          <w:rFonts w:ascii="Arial" w:eastAsia="Arial" w:hAnsi="Arial" w:cs="Arial"/>
          <w:color w:val="403D3E"/>
          <w:w w:val="42"/>
          <w:position w:val="22"/>
          <w:sz w:val="74"/>
          <w:szCs w:val="74"/>
        </w:rPr>
        <w:t xml:space="preserve">..                                   </w:t>
      </w:r>
      <w:r>
        <w:rPr>
          <w:rFonts w:ascii="Arial" w:eastAsia="Arial" w:hAnsi="Arial" w:cs="Arial"/>
          <w:color w:val="403D3E"/>
          <w:spacing w:val="68"/>
          <w:w w:val="42"/>
          <w:position w:val="22"/>
          <w:sz w:val="74"/>
          <w:szCs w:val="74"/>
        </w:rPr>
        <w:t xml:space="preserve"> </w:t>
      </w:r>
      <w:r>
        <w:rPr>
          <w:rFonts w:ascii="Arial" w:eastAsia="Arial" w:hAnsi="Arial" w:cs="Arial"/>
          <w:color w:val="403D3E"/>
          <w:w w:val="42"/>
          <w:position w:val="22"/>
          <w:sz w:val="71"/>
          <w:szCs w:val="71"/>
        </w:rPr>
        <w:t xml:space="preserve">..                        </w:t>
      </w:r>
      <w:r>
        <w:rPr>
          <w:rFonts w:ascii="Arial" w:eastAsia="Arial" w:hAnsi="Arial" w:cs="Arial"/>
          <w:color w:val="403D3E"/>
          <w:spacing w:val="59"/>
          <w:w w:val="42"/>
          <w:position w:val="22"/>
          <w:sz w:val="71"/>
          <w:szCs w:val="71"/>
        </w:rPr>
        <w:t xml:space="preserve"> </w:t>
      </w:r>
      <w:r>
        <w:rPr>
          <w:color w:val="2E2B2B"/>
          <w:w w:val="42"/>
          <w:position w:val="17"/>
          <w:sz w:val="92"/>
          <w:szCs w:val="92"/>
        </w:rPr>
        <w:t>...</w:t>
      </w:r>
    </w:p>
    <w:p w:rsidR="00165D3B" w:rsidRDefault="00337F62">
      <w:pPr>
        <w:spacing w:line="180" w:lineRule="atLeast"/>
        <w:ind w:right="1196"/>
        <w:jc w:val="right"/>
        <w:rPr>
          <w:rFonts w:ascii="Malgun Gothic" w:eastAsia="Malgun Gothic" w:hAnsi="Malgun Gothic" w:cs="Malgun Gothic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2" w:space="720" w:equalWidth="0">
            <w:col w:w="3491" w:space="572"/>
            <w:col w:w="6397"/>
          </w:cols>
        </w:sectPr>
      </w:pPr>
      <w:r>
        <w:rPr>
          <w:rFonts w:ascii="Malgun Gothic" w:eastAsia="Malgun Gothic" w:hAnsi="Malgun Gothic" w:cs="Malgun Gothic"/>
          <w:color w:val="2E2B2B"/>
          <w:w w:val="104"/>
        </w:rPr>
        <w:t>�</w:t>
      </w:r>
    </w:p>
    <w:p w:rsidR="00165D3B" w:rsidRDefault="00337F62">
      <w:pPr>
        <w:spacing w:line="160" w:lineRule="atLeast"/>
        <w:ind w:right="585"/>
        <w:jc w:val="right"/>
        <w:rPr>
          <w:sz w:val="89"/>
          <w:szCs w:val="89"/>
        </w:rPr>
        <w:sectPr w:rsidR="00165D3B">
          <w:type w:val="continuous"/>
          <w:pgSz w:w="12340" w:h="17140"/>
          <w:pgMar w:top="400" w:right="980" w:bottom="0" w:left="900" w:header="720" w:footer="720" w:gutter="0"/>
          <w:cols w:space="720"/>
        </w:sectPr>
      </w:pPr>
      <w:r>
        <w:pict>
          <v:shape id="_x0000_s1057" type="#_x0000_t202" style="position:absolute;left:0;text-align:left;margin-left:472.9pt;margin-top:27.9pt;width:65.15pt;height:72.6pt;z-index:-13436;mso-position-horizontal-relative:page" filled="f" stroked="f">
            <v:textbox inset="0,0,0,0">
              <w:txbxContent>
                <w:p w:rsidR="00165D3B" w:rsidRDefault="00337F62">
                  <w:pPr>
                    <w:spacing w:line="1440" w:lineRule="exact"/>
                    <w:ind w:right="-238"/>
                    <w:rPr>
                      <w:sz w:val="84"/>
                      <w:szCs w:val="84"/>
                    </w:rPr>
                  </w:pPr>
                  <w:r>
                    <w:rPr>
                      <w:color w:val="2E2B2B"/>
                      <w:position w:val="12"/>
                      <w:sz w:val="63"/>
                      <w:szCs w:val="63"/>
                    </w:rPr>
                    <w:t xml:space="preserve">\ </w:t>
                  </w:r>
                  <w:r>
                    <w:rPr>
                      <w:color w:val="2E2B2B"/>
                      <w:spacing w:val="6"/>
                      <w:position w:val="12"/>
                      <w:sz w:val="63"/>
                      <w:szCs w:val="63"/>
                    </w:rPr>
                    <w:t xml:space="preserve"> </w:t>
                  </w:r>
                  <w:r>
                    <w:rPr>
                      <w:color w:val="2E2B2B"/>
                      <w:w w:val="70"/>
                      <w:position w:val="42"/>
                      <w:sz w:val="92"/>
                      <w:szCs w:val="92"/>
                    </w:rPr>
                    <w:t>,</w:t>
                  </w:r>
                  <w:r>
                    <w:rPr>
                      <w:color w:val="535253"/>
                      <w:w w:val="14"/>
                      <w:position w:val="42"/>
                      <w:sz w:val="92"/>
                      <w:szCs w:val="92"/>
                    </w:rPr>
                    <w:t>:</w:t>
                  </w:r>
                  <w:r>
                    <w:rPr>
                      <w:color w:val="535253"/>
                      <w:position w:val="42"/>
                      <w:sz w:val="92"/>
                      <w:szCs w:val="92"/>
                    </w:rPr>
                    <w:t xml:space="preserve"> </w:t>
                  </w:r>
                  <w:r>
                    <w:rPr>
                      <w:color w:val="535253"/>
                      <w:spacing w:val="-11"/>
                      <w:position w:val="42"/>
                      <w:sz w:val="92"/>
                      <w:szCs w:val="92"/>
                    </w:rPr>
                    <w:t xml:space="preserve"> </w:t>
                  </w:r>
                  <w:r>
                    <w:rPr>
                      <w:color w:val="2E2B2B"/>
                      <w:spacing w:val="-14"/>
                      <w:w w:val="38"/>
                      <w:position w:val="-4"/>
                      <w:sz w:val="84"/>
                      <w:szCs w:val="8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E2B2B"/>
                      <w:spacing w:val="-210"/>
                      <w:w w:val="134"/>
                      <w:position w:val="45"/>
                      <w:sz w:val="49"/>
                      <w:szCs w:val="49"/>
                    </w:rPr>
                    <w:t>r</w:t>
                  </w:r>
                  <w:r>
                    <w:rPr>
                      <w:color w:val="2E2B2B"/>
                      <w:spacing w:val="-205"/>
                      <w:w w:val="65"/>
                      <w:position w:val="-10"/>
                      <w:sz w:val="96"/>
                      <w:szCs w:val="96"/>
                    </w:rPr>
                    <w:t>-</w:t>
                  </w:r>
                  <w:r>
                    <w:rPr>
                      <w:color w:val="2E2B2B"/>
                      <w:spacing w:val="-5"/>
                      <w:w w:val="38"/>
                      <w:position w:val="-4"/>
                      <w:sz w:val="84"/>
                      <w:szCs w:val="8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056" type="#_x0000_t202" style="position:absolute;left:0;text-align:left;margin-left:533.95pt;margin-top:16.45pt;width:8.1pt;height:40.4pt;z-index:-13435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1"/>
                    <w:rPr>
                      <w:rFonts w:ascii="Arial" w:eastAsia="Arial" w:hAnsi="Arial" w:cs="Arial"/>
                      <w:sz w:val="80"/>
                      <w:szCs w:val="80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36"/>
                      <w:position w:val="-1"/>
                      <w:sz w:val="80"/>
                      <w:szCs w:val="80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2E2B2B"/>
          <w:position w:val="1"/>
        </w:rPr>
        <w:t>�</w:t>
      </w:r>
      <w:r>
        <w:rPr>
          <w:rFonts w:ascii="Malgun Gothic" w:eastAsia="Malgun Gothic" w:hAnsi="Malgun Gothic" w:cs="Malgun Gothic"/>
          <w:color w:val="2E2B2B"/>
          <w:position w:val="1"/>
        </w:rPr>
        <w:t xml:space="preserve">     </w:t>
      </w:r>
      <w:r>
        <w:rPr>
          <w:rFonts w:ascii="Malgun Gothic" w:eastAsia="Malgun Gothic" w:hAnsi="Malgun Gothic" w:cs="Malgun Gothic"/>
          <w:color w:val="2E2B2B"/>
          <w:spacing w:val="26"/>
          <w:position w:val="1"/>
        </w:rPr>
        <w:t xml:space="preserve"> </w:t>
      </w:r>
      <w:r>
        <w:rPr>
          <w:color w:val="2E2B2B"/>
          <w:spacing w:val="-10"/>
          <w:w w:val="38"/>
          <w:sz w:val="89"/>
          <w:szCs w:val="89"/>
        </w:rPr>
        <w:t>.</w:t>
      </w:r>
      <w:r>
        <w:rPr>
          <w:color w:val="2E2B2B"/>
          <w:spacing w:val="-200"/>
          <w:w w:val="80"/>
          <w:position w:val="-4"/>
          <w:sz w:val="78"/>
          <w:szCs w:val="78"/>
        </w:rPr>
        <w:t>-</w:t>
      </w:r>
      <w:r>
        <w:rPr>
          <w:color w:val="2E2B2B"/>
          <w:w w:val="38"/>
          <w:sz w:val="89"/>
          <w:szCs w:val="89"/>
        </w:rPr>
        <w:t>.</w:t>
      </w:r>
    </w:p>
    <w:p w:rsidR="00165D3B" w:rsidRDefault="00165D3B">
      <w:pPr>
        <w:spacing w:before="7" w:line="180" w:lineRule="exact"/>
        <w:rPr>
          <w:sz w:val="18"/>
          <w:szCs w:val="18"/>
        </w:rPr>
      </w:pPr>
    </w:p>
    <w:p w:rsidR="00165D3B" w:rsidRDefault="00337F62">
      <w:pPr>
        <w:ind w:left="1438" w:right="-48"/>
        <w:rPr>
          <w:sz w:val="14"/>
          <w:szCs w:val="14"/>
        </w:rPr>
      </w:pPr>
      <w:r>
        <w:rPr>
          <w:color w:val="403D3E"/>
          <w:w w:val="45"/>
          <w:position w:val="-3"/>
          <w:sz w:val="18"/>
          <w:szCs w:val="18"/>
        </w:rPr>
        <w:t xml:space="preserve">•                               </w:t>
      </w:r>
      <w:r>
        <w:rPr>
          <w:color w:val="403D3E"/>
          <w:spacing w:val="1"/>
          <w:w w:val="45"/>
          <w:position w:val="-3"/>
          <w:sz w:val="18"/>
          <w:szCs w:val="18"/>
        </w:rPr>
        <w:t xml:space="preserve"> </w:t>
      </w:r>
      <w:r>
        <w:rPr>
          <w:color w:val="403D3E"/>
          <w:w w:val="83"/>
          <w:sz w:val="14"/>
          <w:szCs w:val="14"/>
        </w:rPr>
        <w:t xml:space="preserve">C&gt;                </w:t>
      </w:r>
      <w:r>
        <w:rPr>
          <w:color w:val="403D3E"/>
          <w:spacing w:val="11"/>
          <w:w w:val="83"/>
          <w:sz w:val="14"/>
          <w:szCs w:val="14"/>
        </w:rPr>
        <w:t xml:space="preserve"> </w:t>
      </w:r>
      <w:r>
        <w:rPr>
          <w:color w:val="2E2B2B"/>
          <w:w w:val="83"/>
          <w:sz w:val="14"/>
          <w:szCs w:val="14"/>
        </w:rPr>
        <w:t>C&gt;</w:t>
      </w:r>
    </w:p>
    <w:p w:rsidR="00165D3B" w:rsidRDefault="00337F62">
      <w:pPr>
        <w:spacing w:line="480" w:lineRule="exact"/>
        <w:ind w:right="-111"/>
        <w:rPr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403D3E"/>
          <w:w w:val="70"/>
          <w:position w:val="3"/>
          <w:sz w:val="61"/>
          <w:szCs w:val="61"/>
        </w:rPr>
        <w:t xml:space="preserve">-   </w:t>
      </w:r>
      <w:r>
        <w:rPr>
          <w:rFonts w:ascii="Arial" w:eastAsia="Arial" w:hAnsi="Arial" w:cs="Arial"/>
          <w:color w:val="403D3E"/>
          <w:spacing w:val="42"/>
          <w:w w:val="70"/>
          <w:position w:val="3"/>
          <w:sz w:val="61"/>
          <w:szCs w:val="61"/>
        </w:rPr>
        <w:t xml:space="preserve"> </w:t>
      </w:r>
      <w:r>
        <w:rPr>
          <w:color w:val="2E2B2B"/>
          <w:position w:val="13"/>
          <w:sz w:val="19"/>
          <w:szCs w:val="19"/>
        </w:rPr>
        <w:t>-e</w:t>
      </w:r>
    </w:p>
    <w:p w:rsidR="00165D3B" w:rsidRDefault="00337F62">
      <w:pPr>
        <w:spacing w:before="6" w:line="120" w:lineRule="exact"/>
        <w:rPr>
          <w:sz w:val="13"/>
          <w:szCs w:val="13"/>
        </w:rPr>
      </w:pPr>
      <w:r>
        <w:br w:type="column"/>
      </w:r>
    </w:p>
    <w:p w:rsidR="00165D3B" w:rsidRDefault="00337F62">
      <w:pPr>
        <w:ind w:right="-68"/>
        <w:rPr>
          <w:sz w:val="14"/>
          <w:szCs w:val="14"/>
        </w:rPr>
      </w:pPr>
      <w:r>
        <w:rPr>
          <w:color w:val="535253"/>
          <w:w w:val="49"/>
          <w:position w:val="-10"/>
          <w:sz w:val="32"/>
          <w:szCs w:val="32"/>
        </w:rPr>
        <w:t xml:space="preserve">'               </w:t>
      </w:r>
      <w:r>
        <w:rPr>
          <w:color w:val="535253"/>
          <w:spacing w:val="13"/>
          <w:w w:val="49"/>
          <w:position w:val="-10"/>
          <w:sz w:val="32"/>
          <w:szCs w:val="32"/>
        </w:rPr>
        <w:t xml:space="preserve"> </w:t>
      </w:r>
      <w:r>
        <w:rPr>
          <w:color w:val="403D3E"/>
          <w:w w:val="77"/>
          <w:position w:val="1"/>
          <w:sz w:val="14"/>
          <w:szCs w:val="14"/>
        </w:rPr>
        <w:t>C&gt;</w:t>
      </w:r>
      <w:r>
        <w:rPr>
          <w:color w:val="403D3E"/>
          <w:w w:val="77"/>
          <w:position w:val="1"/>
          <w:sz w:val="14"/>
          <w:szCs w:val="14"/>
        </w:rPr>
        <w:t xml:space="preserve">                 </w:t>
      </w:r>
      <w:r>
        <w:rPr>
          <w:color w:val="403D3E"/>
          <w:spacing w:val="21"/>
          <w:w w:val="77"/>
          <w:position w:val="1"/>
          <w:sz w:val="14"/>
          <w:szCs w:val="14"/>
        </w:rPr>
        <w:t xml:space="preserve"> </w:t>
      </w:r>
      <w:r>
        <w:rPr>
          <w:color w:val="403D3E"/>
          <w:w w:val="77"/>
          <w:sz w:val="14"/>
          <w:szCs w:val="14"/>
        </w:rPr>
        <w:t>C&gt;</w:t>
      </w:r>
    </w:p>
    <w:p w:rsidR="00165D3B" w:rsidRDefault="00337F62">
      <w:pPr>
        <w:spacing w:line="480" w:lineRule="exact"/>
        <w:ind w:right="-139"/>
        <w:rPr>
          <w:rFonts w:ascii="Arial" w:eastAsia="Arial" w:hAnsi="Arial" w:cs="Arial"/>
          <w:sz w:val="71"/>
          <w:szCs w:val="71"/>
        </w:rPr>
      </w:pPr>
      <w:r>
        <w:br w:type="column"/>
      </w:r>
      <w:r>
        <w:rPr>
          <w:rFonts w:ascii="Arial" w:eastAsia="Arial" w:hAnsi="Arial" w:cs="Arial"/>
          <w:color w:val="403D3E"/>
          <w:w w:val="70"/>
          <w:position w:val="3"/>
          <w:sz w:val="61"/>
          <w:szCs w:val="61"/>
        </w:rPr>
        <w:t xml:space="preserve">-   </w:t>
      </w:r>
      <w:r>
        <w:rPr>
          <w:rFonts w:ascii="Arial" w:eastAsia="Arial" w:hAnsi="Arial" w:cs="Arial"/>
          <w:color w:val="403D3E"/>
          <w:spacing w:val="34"/>
          <w:w w:val="70"/>
          <w:position w:val="3"/>
          <w:sz w:val="61"/>
          <w:szCs w:val="61"/>
        </w:rPr>
        <w:t xml:space="preserve"> </w:t>
      </w:r>
      <w:r>
        <w:rPr>
          <w:rFonts w:ascii="Arial" w:eastAsia="Arial" w:hAnsi="Arial" w:cs="Arial"/>
          <w:color w:val="403D3E"/>
          <w:w w:val="36"/>
          <w:position w:val="13"/>
          <w:sz w:val="71"/>
          <w:szCs w:val="71"/>
        </w:rPr>
        <w:t>..</w:t>
      </w:r>
    </w:p>
    <w:p w:rsidR="00165D3B" w:rsidRDefault="00337F62">
      <w:pPr>
        <w:spacing w:line="320" w:lineRule="atLeast"/>
        <w:ind w:right="528"/>
        <w:jc w:val="right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2E2B2B"/>
          <w:w w:val="65"/>
          <w:position w:val="-5"/>
          <w:sz w:val="30"/>
          <w:szCs w:val="30"/>
        </w:rPr>
        <w:t xml:space="preserve">c.         </w:t>
      </w:r>
      <w:r>
        <w:rPr>
          <w:rFonts w:ascii="Arial" w:eastAsia="Arial" w:hAnsi="Arial" w:cs="Arial"/>
          <w:color w:val="2E2B2B"/>
          <w:spacing w:val="23"/>
          <w:w w:val="65"/>
          <w:position w:val="-5"/>
          <w:sz w:val="30"/>
          <w:szCs w:val="30"/>
        </w:rPr>
        <w:t xml:space="preserve"> </w:t>
      </w:r>
      <w:r>
        <w:rPr>
          <w:rFonts w:ascii="Arial" w:eastAsia="Arial" w:hAnsi="Arial" w:cs="Arial"/>
          <w:color w:val="2E2B2B"/>
          <w:w w:val="133"/>
          <w:sz w:val="22"/>
          <w:szCs w:val="22"/>
        </w:rPr>
        <w:t>[!</w:t>
      </w:r>
    </w:p>
    <w:p w:rsidR="00165D3B" w:rsidRDefault="00337F62">
      <w:pPr>
        <w:ind w:left="881" w:right="1228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E2B2B"/>
          <w:w w:val="71"/>
        </w:rPr>
        <w:t>�</w:t>
      </w:r>
    </w:p>
    <w:p w:rsidR="00165D3B" w:rsidRDefault="00165D3B">
      <w:pPr>
        <w:spacing w:before="8" w:line="120" w:lineRule="exact"/>
        <w:rPr>
          <w:sz w:val="13"/>
          <w:szCs w:val="13"/>
        </w:rPr>
      </w:pPr>
    </w:p>
    <w:p w:rsidR="00165D3B" w:rsidRDefault="00337F62">
      <w:pPr>
        <w:ind w:left="-68" w:right="518"/>
        <w:jc w:val="right"/>
        <w:rPr>
          <w:rFonts w:ascii="Arial" w:eastAsia="Arial" w:hAnsi="Arial" w:cs="Arial"/>
          <w:sz w:val="22"/>
          <w:szCs w:val="22"/>
        </w:rPr>
      </w:pPr>
      <w:r>
        <w:rPr>
          <w:color w:val="403D3E"/>
          <w:w w:val="49"/>
          <w:position w:val="2"/>
          <w:sz w:val="32"/>
          <w:szCs w:val="32"/>
        </w:rPr>
        <w:t xml:space="preserve">'                                        </w:t>
      </w:r>
      <w:r>
        <w:rPr>
          <w:color w:val="403D3E"/>
          <w:spacing w:val="6"/>
          <w:w w:val="49"/>
          <w:position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2E2B2B"/>
          <w:w w:val="133"/>
          <w:sz w:val="22"/>
          <w:szCs w:val="22"/>
        </w:rPr>
        <w:t>[!</w:t>
      </w:r>
    </w:p>
    <w:p w:rsidR="00165D3B" w:rsidRDefault="00165D3B">
      <w:pPr>
        <w:spacing w:before="3" w:line="120" w:lineRule="exact"/>
        <w:rPr>
          <w:sz w:val="12"/>
          <w:szCs w:val="12"/>
        </w:rPr>
      </w:pPr>
    </w:p>
    <w:p w:rsidR="00165D3B" w:rsidRDefault="00337F62">
      <w:pPr>
        <w:spacing w:line="460" w:lineRule="exact"/>
        <w:ind w:right="480"/>
        <w:jc w:val="right"/>
        <w:rPr>
          <w:sz w:val="50"/>
          <w:szCs w:val="50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5" w:space="720" w:equalWidth="0">
            <w:col w:w="2908" w:space="505"/>
            <w:col w:w="793" w:space="591"/>
            <w:col w:w="1442" w:space="515"/>
            <w:col w:w="793" w:space="591"/>
            <w:col w:w="2322"/>
          </w:cols>
        </w:sectPr>
      </w:pPr>
      <w:r>
        <w:rPr>
          <w:color w:val="2E2B2B"/>
          <w:w w:val="158"/>
          <w:position w:val="-8"/>
          <w:sz w:val="50"/>
          <w:szCs w:val="50"/>
        </w:rPr>
        <w:t>l</w:t>
      </w:r>
      <w:r>
        <w:rPr>
          <w:color w:val="2E2B2B"/>
          <w:w w:val="34"/>
          <w:position w:val="-8"/>
          <w:sz w:val="50"/>
          <w:szCs w:val="50"/>
        </w:rPr>
        <w:t>·</w:t>
      </w:r>
    </w:p>
    <w:p w:rsidR="00165D3B" w:rsidRDefault="00337F62">
      <w:pPr>
        <w:spacing w:line="60" w:lineRule="exact"/>
        <w:ind w:left="684"/>
        <w:rPr>
          <w:sz w:val="22"/>
          <w:szCs w:val="22"/>
        </w:rPr>
        <w:sectPr w:rsidR="00165D3B">
          <w:type w:val="continuous"/>
          <w:pgSz w:w="12340" w:h="17140"/>
          <w:pgMar w:top="400" w:right="980" w:bottom="0" w:left="900" w:header="720" w:footer="720" w:gutter="0"/>
          <w:cols w:space="720"/>
        </w:sectPr>
      </w:pPr>
      <w:r>
        <w:pict>
          <v:shape id="_x0000_s1055" type="#_x0000_t202" style="position:absolute;left:0;text-align:left;margin-left:457.6pt;margin-top:-4pt;width:5.75pt;height:10pt;z-index:-13419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03D3E"/>
                      <w:w w:val="5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403D3E"/>
          <w:w w:val="51"/>
          <w:position w:val="-53"/>
          <w:sz w:val="72"/>
          <w:szCs w:val="72"/>
        </w:rPr>
        <w:t xml:space="preserve">-                                                                                </w:t>
      </w:r>
      <w:r>
        <w:rPr>
          <w:color w:val="403D3E"/>
          <w:spacing w:val="8"/>
          <w:w w:val="51"/>
          <w:position w:val="-53"/>
          <w:sz w:val="72"/>
          <w:szCs w:val="72"/>
        </w:rPr>
        <w:t xml:space="preserve"> </w:t>
      </w:r>
      <w:r>
        <w:rPr>
          <w:color w:val="403D3E"/>
          <w:spacing w:val="-10"/>
          <w:w w:val="41"/>
          <w:position w:val="-36"/>
          <w:sz w:val="33"/>
          <w:szCs w:val="33"/>
        </w:rPr>
        <w:t>:</w:t>
      </w:r>
      <w:r>
        <w:rPr>
          <w:rFonts w:ascii="Arial" w:eastAsia="Arial" w:hAnsi="Arial" w:cs="Arial"/>
          <w:color w:val="403D3E"/>
          <w:spacing w:val="-67"/>
          <w:w w:val="76"/>
          <w:position w:val="-22"/>
        </w:rPr>
        <w:t>c</w:t>
      </w:r>
      <w:r>
        <w:rPr>
          <w:color w:val="2E2B2B"/>
          <w:w w:val="69"/>
          <w:position w:val="-36"/>
          <w:sz w:val="33"/>
          <w:szCs w:val="33"/>
        </w:rPr>
        <w:t>,</w:t>
      </w:r>
      <w:r>
        <w:rPr>
          <w:color w:val="535253"/>
          <w:spacing w:val="-47"/>
          <w:w w:val="62"/>
          <w:position w:val="-36"/>
          <w:sz w:val="33"/>
          <w:szCs w:val="33"/>
        </w:rPr>
        <w:t>:</w:t>
      </w:r>
      <w:r>
        <w:rPr>
          <w:rFonts w:ascii="Arial" w:eastAsia="Arial" w:hAnsi="Arial" w:cs="Arial"/>
          <w:color w:val="403D3E"/>
          <w:w w:val="76"/>
          <w:position w:val="-22"/>
        </w:rPr>
        <w:t>..</w:t>
      </w:r>
      <w:r>
        <w:rPr>
          <w:rFonts w:ascii="Arial" w:eastAsia="Arial" w:hAnsi="Arial" w:cs="Arial"/>
          <w:color w:val="403D3E"/>
          <w:position w:val="-22"/>
        </w:rPr>
        <w:t xml:space="preserve">                      </w:t>
      </w:r>
      <w:r>
        <w:rPr>
          <w:rFonts w:ascii="Arial" w:eastAsia="Arial" w:hAnsi="Arial" w:cs="Arial"/>
          <w:color w:val="403D3E"/>
          <w:spacing w:val="-5"/>
          <w:position w:val="-22"/>
        </w:rPr>
        <w:t xml:space="preserve"> </w:t>
      </w:r>
      <w:r>
        <w:rPr>
          <w:color w:val="403D3E"/>
          <w:w w:val="65"/>
          <w:position w:val="-19"/>
          <w:sz w:val="22"/>
          <w:szCs w:val="22"/>
        </w:rPr>
        <w:t>·</w:t>
      </w:r>
      <w:r>
        <w:rPr>
          <w:color w:val="2E2B2B"/>
          <w:w w:val="221"/>
          <w:position w:val="-19"/>
          <w:sz w:val="22"/>
          <w:szCs w:val="22"/>
        </w:rPr>
        <w:t>(</w:t>
      </w:r>
    </w:p>
    <w:p w:rsidR="00165D3B" w:rsidRDefault="00165D3B">
      <w:pPr>
        <w:spacing w:line="200" w:lineRule="exact"/>
      </w:pPr>
    </w:p>
    <w:p w:rsidR="00165D3B" w:rsidRDefault="00165D3B">
      <w:pPr>
        <w:spacing w:before="13" w:line="240" w:lineRule="exact"/>
        <w:rPr>
          <w:sz w:val="24"/>
          <w:szCs w:val="24"/>
        </w:rPr>
      </w:pPr>
    </w:p>
    <w:p w:rsidR="00165D3B" w:rsidRDefault="00337F62">
      <w:pPr>
        <w:spacing w:line="360" w:lineRule="atLeast"/>
        <w:jc w:val="right"/>
        <w:rPr>
          <w:rFonts w:ascii="Arial" w:eastAsia="Arial" w:hAnsi="Arial" w:cs="Arial"/>
          <w:sz w:val="58"/>
          <w:szCs w:val="58"/>
        </w:rPr>
      </w:pPr>
      <w:r>
        <w:pict>
          <v:shape id="_x0000_s1054" type="#_x0000_t202" style="position:absolute;left:0;text-align:left;margin-left:79.2pt;margin-top:-4.1pt;width:6.2pt;height:11.4pt;z-index:-13434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535253"/>
                      <w:sz w:val="22"/>
                      <w:szCs w:val="22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26262"/>
          <w:spacing w:val="-16"/>
          <w:w w:val="57"/>
          <w:sz w:val="58"/>
          <w:szCs w:val="58"/>
        </w:rPr>
        <w:t>'</w:t>
      </w:r>
      <w:r>
        <w:rPr>
          <w:color w:val="403D3E"/>
          <w:spacing w:val="-118"/>
          <w:w w:val="66"/>
          <w:position w:val="1"/>
          <w:sz w:val="60"/>
          <w:szCs w:val="60"/>
        </w:rPr>
        <w:t>-</w:t>
      </w:r>
      <w:r>
        <w:rPr>
          <w:rFonts w:ascii="Arial" w:eastAsia="Arial" w:hAnsi="Arial" w:cs="Arial"/>
          <w:color w:val="626262"/>
          <w:w w:val="57"/>
          <w:sz w:val="58"/>
          <w:szCs w:val="58"/>
        </w:rPr>
        <w:t>"</w:t>
      </w:r>
    </w:p>
    <w:p w:rsidR="00165D3B" w:rsidRDefault="00337F62">
      <w:pPr>
        <w:spacing w:before="12" w:line="280" w:lineRule="exact"/>
        <w:rPr>
          <w:sz w:val="28"/>
          <w:szCs w:val="28"/>
        </w:rPr>
      </w:pPr>
      <w:r>
        <w:br w:type="column"/>
      </w:r>
    </w:p>
    <w:p w:rsidR="00165D3B" w:rsidRDefault="00337F62">
      <w:pPr>
        <w:spacing w:line="200" w:lineRule="atLeast"/>
        <w:ind w:right="-116"/>
        <w:rPr>
          <w:rFonts w:ascii="Arial" w:eastAsia="Arial" w:hAnsi="Arial" w:cs="Arial"/>
          <w:sz w:val="40"/>
          <w:szCs w:val="40"/>
        </w:rPr>
      </w:pPr>
      <w:r>
        <w:rPr>
          <w:color w:val="535253"/>
          <w:w w:val="36"/>
          <w:position w:val="-3"/>
          <w:sz w:val="38"/>
          <w:szCs w:val="38"/>
        </w:rPr>
        <w:t>:</w:t>
      </w:r>
      <w:r>
        <w:rPr>
          <w:color w:val="403D3E"/>
          <w:w w:val="82"/>
          <w:position w:val="-3"/>
          <w:sz w:val="38"/>
          <w:szCs w:val="38"/>
        </w:rPr>
        <w:t>r</w:t>
      </w:r>
      <w:r>
        <w:rPr>
          <w:color w:val="403D3E"/>
          <w:position w:val="-3"/>
          <w:sz w:val="38"/>
          <w:szCs w:val="38"/>
        </w:rPr>
        <w:t xml:space="preserve">            </w:t>
      </w:r>
      <w:r>
        <w:rPr>
          <w:color w:val="403D3E"/>
          <w:spacing w:val="-32"/>
          <w:position w:val="-3"/>
          <w:sz w:val="38"/>
          <w:szCs w:val="38"/>
        </w:rPr>
        <w:t xml:space="preserve"> </w:t>
      </w:r>
      <w:r>
        <w:rPr>
          <w:color w:val="403D3E"/>
          <w:spacing w:val="-24"/>
          <w:w w:val="39"/>
          <w:sz w:val="63"/>
          <w:szCs w:val="63"/>
        </w:rPr>
        <w:t>.</w:t>
      </w:r>
      <w:r>
        <w:rPr>
          <w:rFonts w:ascii="Arial" w:eastAsia="Arial" w:hAnsi="Arial" w:cs="Arial"/>
          <w:color w:val="403D3E"/>
          <w:spacing w:val="-69"/>
          <w:w w:val="65"/>
          <w:position w:val="1"/>
          <w:sz w:val="40"/>
          <w:szCs w:val="40"/>
        </w:rPr>
        <w:t>"</w:t>
      </w:r>
      <w:r>
        <w:rPr>
          <w:color w:val="403D3E"/>
          <w:spacing w:val="7"/>
          <w:w w:val="39"/>
          <w:sz w:val="63"/>
          <w:szCs w:val="63"/>
        </w:rPr>
        <w:t>.</w:t>
      </w:r>
      <w:r>
        <w:rPr>
          <w:rFonts w:ascii="Arial" w:eastAsia="Arial" w:hAnsi="Arial" w:cs="Arial"/>
          <w:color w:val="403D3E"/>
          <w:w w:val="65"/>
          <w:position w:val="1"/>
          <w:sz w:val="40"/>
          <w:szCs w:val="40"/>
        </w:rPr>
        <w:t>'</w:t>
      </w:r>
    </w:p>
    <w:p w:rsidR="00165D3B" w:rsidRDefault="00337F62">
      <w:pPr>
        <w:spacing w:line="80" w:lineRule="exact"/>
        <w:rPr>
          <w:rFonts w:ascii="Arial" w:eastAsia="Arial" w:hAnsi="Arial" w:cs="Arial"/>
          <w:sz w:val="80"/>
          <w:szCs w:val="80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3" w:space="720" w:equalWidth="0">
            <w:col w:w="818" w:space="3903"/>
            <w:col w:w="1527" w:space="467"/>
            <w:col w:w="3745"/>
          </w:cols>
        </w:sectPr>
      </w:pPr>
      <w:r>
        <w:br w:type="column"/>
      </w:r>
      <w:r>
        <w:rPr>
          <w:color w:val="403D3E"/>
          <w:spacing w:val="-24"/>
          <w:w w:val="39"/>
          <w:position w:val="-81"/>
          <w:sz w:val="63"/>
          <w:szCs w:val="63"/>
        </w:rPr>
        <w:t>.</w:t>
      </w:r>
      <w:r>
        <w:rPr>
          <w:rFonts w:ascii="Arial" w:eastAsia="Arial" w:hAnsi="Arial" w:cs="Arial"/>
          <w:color w:val="403D3E"/>
          <w:spacing w:val="-69"/>
          <w:w w:val="65"/>
          <w:position w:val="-80"/>
          <w:sz w:val="40"/>
          <w:szCs w:val="40"/>
        </w:rPr>
        <w:t>"</w:t>
      </w:r>
      <w:r>
        <w:rPr>
          <w:color w:val="403D3E"/>
          <w:spacing w:val="7"/>
          <w:w w:val="39"/>
          <w:position w:val="-81"/>
          <w:sz w:val="63"/>
          <w:szCs w:val="63"/>
        </w:rPr>
        <w:t>.</w:t>
      </w:r>
      <w:r>
        <w:rPr>
          <w:rFonts w:ascii="Arial" w:eastAsia="Arial" w:hAnsi="Arial" w:cs="Arial"/>
          <w:color w:val="403D3E"/>
          <w:w w:val="65"/>
          <w:position w:val="-80"/>
          <w:sz w:val="40"/>
          <w:szCs w:val="40"/>
        </w:rPr>
        <w:t>'</w:t>
      </w:r>
      <w:r>
        <w:rPr>
          <w:rFonts w:ascii="Arial" w:eastAsia="Arial" w:hAnsi="Arial" w:cs="Arial"/>
          <w:color w:val="403D3E"/>
          <w:position w:val="-80"/>
          <w:sz w:val="40"/>
          <w:szCs w:val="40"/>
        </w:rPr>
        <w:t xml:space="preserve">           </w:t>
      </w:r>
      <w:r>
        <w:rPr>
          <w:rFonts w:ascii="Arial" w:eastAsia="Arial" w:hAnsi="Arial" w:cs="Arial"/>
          <w:color w:val="403D3E"/>
          <w:spacing w:val="26"/>
          <w:position w:val="-80"/>
          <w:sz w:val="40"/>
          <w:szCs w:val="40"/>
        </w:rPr>
        <w:t xml:space="preserve"> </w:t>
      </w:r>
      <w:r>
        <w:rPr>
          <w:color w:val="403D3E"/>
          <w:position w:val="-69"/>
          <w:sz w:val="19"/>
          <w:szCs w:val="19"/>
        </w:rPr>
        <w:t>',:</w:t>
      </w:r>
      <w:r>
        <w:rPr>
          <w:color w:val="535253"/>
          <w:position w:val="-69"/>
          <w:sz w:val="19"/>
          <w:szCs w:val="19"/>
        </w:rPr>
        <w:t xml:space="preserve">,                         </w:t>
      </w:r>
      <w:r>
        <w:rPr>
          <w:color w:val="535253"/>
          <w:spacing w:val="33"/>
          <w:position w:val="-69"/>
          <w:sz w:val="19"/>
          <w:szCs w:val="19"/>
        </w:rPr>
        <w:t xml:space="preserve"> </w:t>
      </w:r>
      <w:r>
        <w:rPr>
          <w:color w:val="2E2B2B"/>
          <w:w w:val="38"/>
          <w:position w:val="-64"/>
          <w:sz w:val="89"/>
          <w:szCs w:val="89"/>
        </w:rPr>
        <w:t>.</w:t>
      </w:r>
      <w:r>
        <w:rPr>
          <w:rFonts w:ascii="Arial" w:eastAsia="Arial" w:hAnsi="Arial" w:cs="Arial"/>
          <w:color w:val="2E2B2B"/>
          <w:w w:val="36"/>
          <w:position w:val="-80"/>
          <w:sz w:val="80"/>
          <w:szCs w:val="80"/>
        </w:rPr>
        <w:t>..</w:t>
      </w:r>
    </w:p>
    <w:p w:rsidR="00165D3B" w:rsidRDefault="00337F62">
      <w:pPr>
        <w:spacing w:line="580" w:lineRule="atLeast"/>
        <w:ind w:left="2727" w:right="-124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626262"/>
          <w:w w:val="13"/>
          <w:position w:val="-6"/>
          <w:sz w:val="63"/>
          <w:szCs w:val="63"/>
        </w:rPr>
        <w:t>·</w:t>
      </w:r>
      <w:r>
        <w:rPr>
          <w:rFonts w:ascii="Arial" w:eastAsia="Arial" w:hAnsi="Arial" w:cs="Arial"/>
          <w:color w:val="403D3E"/>
          <w:w w:val="72"/>
          <w:position w:val="-6"/>
          <w:sz w:val="63"/>
          <w:szCs w:val="63"/>
        </w:rPr>
        <w:t>r</w:t>
      </w:r>
      <w:r>
        <w:rPr>
          <w:rFonts w:ascii="Arial" w:eastAsia="Arial" w:hAnsi="Arial" w:cs="Arial"/>
          <w:color w:val="403D3E"/>
          <w:position w:val="-6"/>
          <w:sz w:val="63"/>
          <w:szCs w:val="63"/>
        </w:rPr>
        <w:t xml:space="preserve">  </w:t>
      </w:r>
      <w:r>
        <w:rPr>
          <w:rFonts w:ascii="Arial" w:eastAsia="Arial" w:hAnsi="Arial" w:cs="Arial"/>
          <w:color w:val="403D3E"/>
          <w:spacing w:val="-56"/>
          <w:position w:val="-6"/>
          <w:sz w:val="63"/>
          <w:szCs w:val="63"/>
        </w:rPr>
        <w:t xml:space="preserve"> </w:t>
      </w:r>
      <w:r>
        <w:rPr>
          <w:rFonts w:ascii="Arial" w:eastAsia="Arial" w:hAnsi="Arial" w:cs="Arial"/>
          <w:color w:val="2E2B2B"/>
          <w:w w:val="13"/>
          <w:sz w:val="63"/>
          <w:szCs w:val="63"/>
        </w:rPr>
        <w:t>·</w:t>
      </w:r>
      <w:r>
        <w:rPr>
          <w:rFonts w:ascii="Arial" w:eastAsia="Arial" w:hAnsi="Arial" w:cs="Arial"/>
          <w:color w:val="403D3E"/>
          <w:w w:val="72"/>
          <w:sz w:val="63"/>
          <w:szCs w:val="63"/>
        </w:rPr>
        <w:t>r</w:t>
      </w:r>
      <w:r>
        <w:rPr>
          <w:rFonts w:ascii="Arial" w:eastAsia="Arial" w:hAnsi="Arial" w:cs="Arial"/>
          <w:color w:val="403D3E"/>
          <w:sz w:val="63"/>
          <w:szCs w:val="63"/>
        </w:rPr>
        <w:t xml:space="preserve">      </w:t>
      </w:r>
      <w:r>
        <w:rPr>
          <w:rFonts w:ascii="Arial" w:eastAsia="Arial" w:hAnsi="Arial" w:cs="Arial"/>
          <w:color w:val="403D3E"/>
          <w:spacing w:val="-67"/>
          <w:sz w:val="63"/>
          <w:szCs w:val="63"/>
        </w:rPr>
        <w:t xml:space="preserve"> </w:t>
      </w:r>
      <w:r>
        <w:rPr>
          <w:rFonts w:ascii="Arial" w:eastAsia="Arial" w:hAnsi="Arial" w:cs="Arial"/>
          <w:color w:val="403D3E"/>
          <w:w w:val="212"/>
          <w:position w:val="24"/>
          <w:sz w:val="34"/>
          <w:szCs w:val="34"/>
        </w:rPr>
        <w:t>f</w:t>
      </w:r>
    </w:p>
    <w:p w:rsidR="00165D3B" w:rsidRDefault="00337F62">
      <w:pPr>
        <w:spacing w:line="580" w:lineRule="atLeast"/>
        <w:ind w:right="-116"/>
        <w:rPr>
          <w:rFonts w:ascii="Arial" w:eastAsia="Arial" w:hAnsi="Arial" w:cs="Arial"/>
          <w:sz w:val="63"/>
          <w:szCs w:val="63"/>
        </w:rPr>
      </w:pPr>
      <w:r>
        <w:br w:type="column"/>
      </w:r>
      <w:r>
        <w:rPr>
          <w:rFonts w:ascii="Arial" w:eastAsia="Arial" w:hAnsi="Arial" w:cs="Arial"/>
          <w:color w:val="403D3E"/>
          <w:w w:val="13"/>
          <w:position w:val="1"/>
          <w:sz w:val="63"/>
          <w:szCs w:val="63"/>
        </w:rPr>
        <w:t>·</w:t>
      </w:r>
      <w:r>
        <w:rPr>
          <w:rFonts w:ascii="Arial" w:eastAsia="Arial" w:hAnsi="Arial" w:cs="Arial"/>
          <w:color w:val="403D3E"/>
          <w:w w:val="72"/>
          <w:position w:val="1"/>
          <w:sz w:val="63"/>
          <w:szCs w:val="63"/>
        </w:rPr>
        <w:t>r</w:t>
      </w:r>
      <w:r>
        <w:rPr>
          <w:rFonts w:ascii="Arial" w:eastAsia="Arial" w:hAnsi="Arial" w:cs="Arial"/>
          <w:color w:val="403D3E"/>
          <w:position w:val="1"/>
          <w:sz w:val="63"/>
          <w:szCs w:val="63"/>
        </w:rPr>
        <w:t xml:space="preserve">  </w:t>
      </w:r>
      <w:r>
        <w:rPr>
          <w:rFonts w:ascii="Arial" w:eastAsia="Arial" w:hAnsi="Arial" w:cs="Arial"/>
          <w:color w:val="403D3E"/>
          <w:spacing w:val="-56"/>
          <w:position w:val="1"/>
          <w:sz w:val="63"/>
          <w:szCs w:val="63"/>
        </w:rPr>
        <w:t xml:space="preserve"> </w:t>
      </w:r>
      <w:r>
        <w:rPr>
          <w:rFonts w:ascii="Arial" w:eastAsia="Arial" w:hAnsi="Arial" w:cs="Arial"/>
          <w:color w:val="403D3E"/>
          <w:w w:val="13"/>
          <w:sz w:val="63"/>
          <w:szCs w:val="63"/>
        </w:rPr>
        <w:t>·</w:t>
      </w:r>
      <w:r>
        <w:rPr>
          <w:rFonts w:ascii="Arial" w:eastAsia="Arial" w:hAnsi="Arial" w:cs="Arial"/>
          <w:color w:val="403D3E"/>
          <w:w w:val="72"/>
          <w:sz w:val="63"/>
          <w:szCs w:val="63"/>
        </w:rPr>
        <w:t>r</w:t>
      </w:r>
    </w:p>
    <w:p w:rsidR="00165D3B" w:rsidRDefault="00337F62">
      <w:pPr>
        <w:spacing w:line="580" w:lineRule="atLeast"/>
        <w:rPr>
          <w:rFonts w:ascii="Arial" w:eastAsia="Arial" w:hAnsi="Arial" w:cs="Arial"/>
          <w:sz w:val="30"/>
          <w:szCs w:val="30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3" w:space="720" w:equalWidth="0">
            <w:col w:w="4913" w:space="1154"/>
            <w:col w:w="831" w:space="1383"/>
            <w:col w:w="217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403D3E"/>
          <w:position w:val="-7"/>
        </w:rPr>
        <w:t>�</w:t>
      </w:r>
      <w:r>
        <w:rPr>
          <w:rFonts w:ascii="Malgun Gothic" w:eastAsia="Malgun Gothic" w:hAnsi="Malgun Gothic" w:cs="Malgun Gothic"/>
          <w:color w:val="403D3E"/>
          <w:position w:val="-7"/>
        </w:rPr>
        <w:t xml:space="preserve">                 </w:t>
      </w:r>
      <w:r>
        <w:rPr>
          <w:rFonts w:ascii="Malgun Gothic" w:eastAsia="Malgun Gothic" w:hAnsi="Malgun Gothic" w:cs="Malgun Gothic"/>
          <w:color w:val="403D3E"/>
          <w:spacing w:val="33"/>
          <w:position w:val="-7"/>
        </w:rPr>
        <w:t xml:space="preserve"> </w:t>
      </w:r>
      <w:r>
        <w:rPr>
          <w:rFonts w:ascii="Arial" w:eastAsia="Arial" w:hAnsi="Arial" w:cs="Arial"/>
          <w:color w:val="2E2B2B"/>
          <w:w w:val="73"/>
          <w:sz w:val="30"/>
          <w:szCs w:val="30"/>
        </w:rPr>
        <w:t>E{</w:t>
      </w:r>
    </w:p>
    <w:p w:rsidR="00165D3B" w:rsidRDefault="00337F62">
      <w:pPr>
        <w:spacing w:line="460" w:lineRule="atLeast"/>
        <w:ind w:left="2078"/>
        <w:rPr>
          <w:rFonts w:ascii="Arial" w:eastAsia="Arial" w:hAnsi="Arial" w:cs="Arial"/>
          <w:sz w:val="84"/>
          <w:szCs w:val="84"/>
        </w:rPr>
        <w:sectPr w:rsidR="00165D3B">
          <w:type w:val="continuous"/>
          <w:pgSz w:w="12340" w:h="17140"/>
          <w:pgMar w:top="400" w:right="980" w:bottom="0" w:left="900" w:header="720" w:footer="720" w:gutter="0"/>
          <w:cols w:space="720"/>
        </w:sectPr>
      </w:pPr>
      <w:r>
        <w:pict>
          <v:shape id="_x0000_s1053" type="#_x0000_t202" style="position:absolute;left:0;text-align:left;margin-left:531.1pt;margin-top:47.8pt;width:11pt;height:36.6pt;z-index:-13418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30"/>
                    <w:rPr>
                      <w:rFonts w:ascii="Arial" w:eastAsia="Arial" w:hAnsi="Arial" w:cs="Arial"/>
                      <w:sz w:val="73"/>
                      <w:szCs w:val="73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108"/>
                      <w:position w:val="-1"/>
                      <w:sz w:val="73"/>
                      <w:szCs w:val="73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35253"/>
          <w:w w:val="9"/>
          <w:position w:val="-39"/>
          <w:sz w:val="63"/>
          <w:szCs w:val="63"/>
        </w:rPr>
        <w:t>·</w:t>
      </w:r>
      <w:r>
        <w:rPr>
          <w:rFonts w:ascii="Arial" w:eastAsia="Arial" w:hAnsi="Arial" w:cs="Arial"/>
          <w:color w:val="403D3E"/>
          <w:w w:val="77"/>
          <w:position w:val="-39"/>
          <w:sz w:val="63"/>
          <w:szCs w:val="63"/>
        </w:rPr>
        <w:t>r</w:t>
      </w:r>
      <w:r>
        <w:rPr>
          <w:rFonts w:ascii="Arial" w:eastAsia="Arial" w:hAnsi="Arial" w:cs="Arial"/>
          <w:color w:val="403D3E"/>
          <w:position w:val="-39"/>
          <w:sz w:val="63"/>
          <w:szCs w:val="63"/>
        </w:rPr>
        <w:t xml:space="preserve">  </w:t>
      </w:r>
      <w:r>
        <w:rPr>
          <w:rFonts w:ascii="Arial" w:eastAsia="Arial" w:hAnsi="Arial" w:cs="Arial"/>
          <w:color w:val="403D3E"/>
          <w:spacing w:val="-56"/>
          <w:position w:val="-39"/>
          <w:sz w:val="63"/>
          <w:szCs w:val="63"/>
        </w:rPr>
        <w:t xml:space="preserve"> </w:t>
      </w:r>
      <w:r>
        <w:rPr>
          <w:color w:val="2E2B2B"/>
          <w:w w:val="39"/>
          <w:position w:val="-5"/>
          <w:sz w:val="63"/>
          <w:szCs w:val="63"/>
        </w:rPr>
        <w:t xml:space="preserve">..       </w:t>
      </w:r>
      <w:r>
        <w:rPr>
          <w:color w:val="2E2B2B"/>
          <w:spacing w:val="33"/>
          <w:w w:val="39"/>
          <w:position w:val="-5"/>
          <w:sz w:val="63"/>
          <w:szCs w:val="63"/>
        </w:rPr>
        <w:t xml:space="preserve"> </w:t>
      </w:r>
      <w:r>
        <w:rPr>
          <w:color w:val="403D3E"/>
          <w:w w:val="39"/>
          <w:position w:val="1"/>
          <w:sz w:val="63"/>
          <w:szCs w:val="63"/>
        </w:rPr>
        <w:t xml:space="preserve">..                   </w:t>
      </w:r>
      <w:r>
        <w:rPr>
          <w:color w:val="403D3E"/>
          <w:spacing w:val="13"/>
          <w:w w:val="39"/>
          <w:position w:val="1"/>
          <w:sz w:val="63"/>
          <w:szCs w:val="63"/>
        </w:rPr>
        <w:t xml:space="preserve"> </w:t>
      </w:r>
      <w:r>
        <w:rPr>
          <w:rFonts w:ascii="Arial" w:eastAsia="Arial" w:hAnsi="Arial" w:cs="Arial"/>
          <w:color w:val="2E2B2B"/>
          <w:w w:val="76"/>
        </w:rPr>
        <w:t xml:space="preserve">c..           </w:t>
      </w:r>
      <w:r>
        <w:rPr>
          <w:rFonts w:ascii="Arial" w:eastAsia="Arial" w:hAnsi="Arial" w:cs="Arial"/>
          <w:color w:val="2E2B2B"/>
          <w:spacing w:val="19"/>
          <w:w w:val="76"/>
        </w:rPr>
        <w:t xml:space="preserve"> </w:t>
      </w:r>
      <w:r>
        <w:rPr>
          <w:rFonts w:ascii="Arial" w:eastAsia="Arial" w:hAnsi="Arial" w:cs="Arial"/>
          <w:color w:val="626262"/>
          <w:w w:val="13"/>
          <w:position w:val="-40"/>
          <w:sz w:val="63"/>
          <w:szCs w:val="63"/>
        </w:rPr>
        <w:t>·</w:t>
      </w:r>
      <w:r>
        <w:rPr>
          <w:rFonts w:ascii="Arial" w:eastAsia="Arial" w:hAnsi="Arial" w:cs="Arial"/>
          <w:color w:val="403D3E"/>
          <w:w w:val="72"/>
          <w:position w:val="-40"/>
          <w:sz w:val="63"/>
          <w:szCs w:val="63"/>
        </w:rPr>
        <w:t>r</w:t>
      </w:r>
      <w:r>
        <w:rPr>
          <w:rFonts w:ascii="Arial" w:eastAsia="Arial" w:hAnsi="Arial" w:cs="Arial"/>
          <w:color w:val="403D3E"/>
          <w:position w:val="-40"/>
          <w:sz w:val="63"/>
          <w:szCs w:val="63"/>
        </w:rPr>
        <w:t xml:space="preserve">              </w:t>
      </w:r>
      <w:r>
        <w:rPr>
          <w:rFonts w:ascii="Arial" w:eastAsia="Arial" w:hAnsi="Arial" w:cs="Arial"/>
          <w:color w:val="403D3E"/>
          <w:spacing w:val="83"/>
          <w:position w:val="-40"/>
          <w:sz w:val="63"/>
          <w:szCs w:val="63"/>
        </w:rPr>
        <w:t xml:space="preserve"> </w:t>
      </w:r>
      <w:r>
        <w:rPr>
          <w:color w:val="2E2B2B"/>
          <w:position w:val="2"/>
          <w:sz w:val="17"/>
          <w:szCs w:val="17"/>
        </w:rPr>
        <w:t xml:space="preserve">et                            </w:t>
      </w:r>
      <w:r>
        <w:rPr>
          <w:color w:val="2E2B2B"/>
          <w:spacing w:val="39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E2B2B"/>
          <w:w w:val="36"/>
          <w:position w:val="-3"/>
          <w:sz w:val="84"/>
          <w:szCs w:val="84"/>
        </w:rPr>
        <w:t>..</w:t>
      </w:r>
    </w:p>
    <w:p w:rsidR="00165D3B" w:rsidRDefault="00337F62">
      <w:pPr>
        <w:spacing w:line="880" w:lineRule="atLeast"/>
        <w:ind w:left="2765" w:right="-173"/>
        <w:rPr>
          <w:sz w:val="58"/>
          <w:szCs w:val="58"/>
        </w:rPr>
      </w:pPr>
      <w:r>
        <w:rPr>
          <w:rFonts w:ascii="Arial" w:eastAsia="Arial" w:hAnsi="Arial" w:cs="Arial"/>
          <w:color w:val="403D3E"/>
          <w:w w:val="48"/>
          <w:position w:val="-31"/>
          <w:sz w:val="46"/>
          <w:szCs w:val="46"/>
        </w:rPr>
        <w:t xml:space="preserve">E       </w:t>
      </w:r>
      <w:r>
        <w:rPr>
          <w:rFonts w:ascii="Arial" w:eastAsia="Arial" w:hAnsi="Arial" w:cs="Arial"/>
          <w:color w:val="403D3E"/>
          <w:spacing w:val="10"/>
          <w:w w:val="48"/>
          <w:position w:val="-31"/>
          <w:sz w:val="46"/>
          <w:szCs w:val="46"/>
        </w:rPr>
        <w:t xml:space="preserve"> </w:t>
      </w:r>
      <w:r>
        <w:rPr>
          <w:color w:val="403D3E"/>
          <w:w w:val="48"/>
          <w:position w:val="-25"/>
          <w:sz w:val="46"/>
          <w:szCs w:val="46"/>
        </w:rPr>
        <w:t xml:space="preserve">E                    </w:t>
      </w:r>
      <w:r>
        <w:rPr>
          <w:color w:val="403D3E"/>
          <w:spacing w:val="13"/>
          <w:w w:val="48"/>
          <w:position w:val="-25"/>
          <w:sz w:val="46"/>
          <w:szCs w:val="46"/>
        </w:rPr>
        <w:t xml:space="preserve"> </w:t>
      </w:r>
      <w:r>
        <w:rPr>
          <w:rFonts w:ascii="Malgun Gothic" w:eastAsia="Malgun Gothic" w:hAnsi="Malgun Gothic" w:cs="Malgun Gothic"/>
          <w:color w:val="403D3E"/>
          <w:w w:val="23"/>
          <w:sz w:val="48"/>
          <w:szCs w:val="48"/>
        </w:rPr>
        <w:t>�</w:t>
      </w:r>
      <w:r>
        <w:rPr>
          <w:color w:val="626262"/>
          <w:w w:val="23"/>
          <w:sz w:val="48"/>
          <w:szCs w:val="48"/>
        </w:rPr>
        <w:t xml:space="preserve">-                   </w:t>
      </w:r>
      <w:r>
        <w:rPr>
          <w:color w:val="626262"/>
          <w:spacing w:val="2"/>
          <w:w w:val="23"/>
          <w:sz w:val="48"/>
          <w:szCs w:val="48"/>
        </w:rPr>
        <w:t xml:space="preserve"> </w:t>
      </w:r>
      <w:r>
        <w:rPr>
          <w:color w:val="2E2B2B"/>
          <w:w w:val="39"/>
          <w:position w:val="-51"/>
          <w:sz w:val="58"/>
          <w:szCs w:val="58"/>
        </w:rPr>
        <w:t>..</w:t>
      </w:r>
    </w:p>
    <w:p w:rsidR="00165D3B" w:rsidRDefault="00337F62">
      <w:pPr>
        <w:spacing w:line="880" w:lineRule="atLeast"/>
        <w:rPr>
          <w:sz w:val="89"/>
          <w:szCs w:val="89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2" w:space="720" w:equalWidth="0">
            <w:col w:w="5542" w:space="2748"/>
            <w:col w:w="2170"/>
          </w:cols>
        </w:sectPr>
      </w:pPr>
      <w:r>
        <w:br w:type="column"/>
      </w:r>
      <w:r>
        <w:rPr>
          <w:color w:val="535253"/>
          <w:spacing w:val="-153"/>
          <w:w w:val="50"/>
          <w:position w:val="-25"/>
          <w:sz w:val="96"/>
          <w:szCs w:val="96"/>
        </w:rPr>
        <w:t>-</w:t>
      </w:r>
      <w:r>
        <w:rPr>
          <w:rFonts w:ascii="Arial" w:eastAsia="Arial" w:hAnsi="Arial" w:cs="Arial"/>
          <w:color w:val="2E2B2B"/>
          <w:w w:val="44"/>
          <w:position w:val="2"/>
          <w:sz w:val="39"/>
          <w:szCs w:val="39"/>
        </w:rPr>
        <w:t>...</w:t>
      </w:r>
      <w:r>
        <w:rPr>
          <w:rFonts w:ascii="Arial" w:eastAsia="Arial" w:hAnsi="Arial" w:cs="Arial"/>
          <w:color w:val="2E2B2B"/>
          <w:position w:val="2"/>
          <w:sz w:val="39"/>
          <w:szCs w:val="39"/>
        </w:rPr>
        <w:t xml:space="preserve">           </w:t>
      </w:r>
      <w:r>
        <w:rPr>
          <w:rFonts w:ascii="Arial" w:eastAsia="Arial" w:hAnsi="Arial" w:cs="Arial"/>
          <w:color w:val="2E2B2B"/>
          <w:spacing w:val="40"/>
          <w:position w:val="2"/>
          <w:sz w:val="39"/>
          <w:szCs w:val="39"/>
        </w:rPr>
        <w:t xml:space="preserve"> </w:t>
      </w:r>
      <w:r>
        <w:rPr>
          <w:color w:val="2E2B2B"/>
          <w:w w:val="38"/>
          <w:sz w:val="89"/>
          <w:szCs w:val="89"/>
        </w:rPr>
        <w:t>..</w:t>
      </w:r>
    </w:p>
    <w:p w:rsidR="00165D3B" w:rsidRDefault="00337F62">
      <w:pPr>
        <w:spacing w:line="720" w:lineRule="atLeast"/>
        <w:ind w:left="694"/>
        <w:rPr>
          <w:sz w:val="28"/>
          <w:szCs w:val="28"/>
        </w:rPr>
      </w:pPr>
      <w:r>
        <w:pict>
          <v:shape id="_x0000_s1052" type="#_x0000_t202" style="position:absolute;left:0;text-align:left;margin-left:347.85pt;margin-top:17.15pt;width:40.1pt;height:24pt;z-index:-13433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2"/>
                    <w:rPr>
                      <w:sz w:val="48"/>
                      <w:szCs w:val="48"/>
                    </w:rPr>
                  </w:pPr>
                  <w:r>
                    <w:rPr>
                      <w:color w:val="535253"/>
                      <w:w w:val="23"/>
                      <w:sz w:val="48"/>
                      <w:szCs w:val="48"/>
                    </w:rPr>
                    <w:t>.</w:t>
                  </w:r>
                  <w:r>
                    <w:rPr>
                      <w:color w:val="2E2B2B"/>
                      <w:w w:val="103"/>
                      <w:sz w:val="48"/>
                      <w:szCs w:val="48"/>
                    </w:rPr>
                    <w:t>,</w:t>
                  </w:r>
                  <w:r>
                    <w:rPr>
                      <w:color w:val="2E2B2B"/>
                      <w:sz w:val="48"/>
                      <w:szCs w:val="48"/>
                    </w:rPr>
                    <w:t xml:space="preserve">   </w:t>
                  </w:r>
                  <w:r>
                    <w:rPr>
                      <w:color w:val="2E2B2B"/>
                      <w:spacing w:val="16"/>
                      <w:sz w:val="48"/>
                      <w:szCs w:val="48"/>
                    </w:rPr>
                    <w:t xml:space="preserve"> </w:t>
                  </w:r>
                  <w:r>
                    <w:rPr>
                      <w:color w:val="403D3E"/>
                      <w:w w:val="23"/>
                      <w:sz w:val="48"/>
                      <w:szCs w:val="48"/>
                    </w:rPr>
                    <w:t>.</w:t>
                  </w:r>
                  <w:r>
                    <w:rPr>
                      <w:color w:val="2E2B2B"/>
                      <w:w w:val="103"/>
                      <w:sz w:val="48"/>
                      <w:szCs w:val="48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03D3E"/>
          <w:w w:val="64"/>
          <w:position w:val="10"/>
        </w:rPr>
        <w:t>�</w:t>
      </w:r>
      <w:r>
        <w:rPr>
          <w:rFonts w:ascii="Malgun Gothic" w:eastAsia="Malgun Gothic" w:hAnsi="Malgun Gothic" w:cs="Malgun Gothic"/>
          <w:color w:val="403D3E"/>
          <w:w w:val="64"/>
          <w:position w:val="10"/>
        </w:rPr>
        <w:t xml:space="preserve">                                          </w:t>
      </w:r>
      <w:r>
        <w:rPr>
          <w:rFonts w:ascii="Malgun Gothic" w:eastAsia="Malgun Gothic" w:hAnsi="Malgun Gothic" w:cs="Malgun Gothic"/>
          <w:color w:val="403D3E"/>
          <w:spacing w:val="11"/>
          <w:w w:val="64"/>
          <w:position w:val="10"/>
        </w:rPr>
        <w:t xml:space="preserve"> </w:t>
      </w:r>
      <w:r>
        <w:rPr>
          <w:rFonts w:ascii="Arial" w:eastAsia="Arial" w:hAnsi="Arial" w:cs="Arial"/>
          <w:color w:val="2E2B2B"/>
          <w:w w:val="64"/>
          <w:position w:val="-11"/>
          <w:sz w:val="36"/>
          <w:szCs w:val="36"/>
        </w:rPr>
        <w:t xml:space="preserve">"'       </w:t>
      </w:r>
      <w:r>
        <w:rPr>
          <w:rFonts w:ascii="Arial" w:eastAsia="Arial" w:hAnsi="Arial" w:cs="Arial"/>
          <w:color w:val="2E2B2B"/>
          <w:spacing w:val="13"/>
          <w:w w:val="64"/>
          <w:position w:val="-11"/>
          <w:sz w:val="36"/>
          <w:szCs w:val="36"/>
        </w:rPr>
        <w:t xml:space="preserve"> </w:t>
      </w:r>
      <w:r>
        <w:rPr>
          <w:rFonts w:ascii="Arial" w:eastAsia="Arial" w:hAnsi="Arial" w:cs="Arial"/>
          <w:color w:val="403D3E"/>
          <w:w w:val="64"/>
          <w:position w:val="-8"/>
          <w:sz w:val="40"/>
          <w:szCs w:val="40"/>
        </w:rPr>
        <w:t xml:space="preserve">"'               </w:t>
      </w:r>
      <w:r>
        <w:rPr>
          <w:rFonts w:ascii="Arial" w:eastAsia="Arial" w:hAnsi="Arial" w:cs="Arial"/>
          <w:color w:val="403D3E"/>
          <w:spacing w:val="32"/>
          <w:w w:val="64"/>
          <w:position w:val="-8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403D3E"/>
          <w:w w:val="64"/>
          <w:position w:val="9"/>
        </w:rPr>
        <w:t>�</w:t>
      </w:r>
      <w:r>
        <w:rPr>
          <w:rFonts w:ascii="Malgun Gothic" w:eastAsia="Malgun Gothic" w:hAnsi="Malgun Gothic" w:cs="Malgun Gothic"/>
          <w:color w:val="403D3E"/>
          <w:w w:val="64"/>
          <w:position w:val="9"/>
        </w:rPr>
        <w:t xml:space="preserve">                          </w:t>
      </w:r>
      <w:r>
        <w:rPr>
          <w:rFonts w:ascii="Malgun Gothic" w:eastAsia="Malgun Gothic" w:hAnsi="Malgun Gothic" w:cs="Malgun Gothic"/>
          <w:color w:val="403D3E"/>
          <w:spacing w:val="43"/>
          <w:w w:val="64"/>
          <w:position w:val="9"/>
        </w:rPr>
        <w:t xml:space="preserve"> </w:t>
      </w:r>
      <w:r>
        <w:rPr>
          <w:rFonts w:ascii="Arial" w:eastAsia="Arial" w:hAnsi="Arial" w:cs="Arial"/>
          <w:color w:val="403D3E"/>
          <w:w w:val="46"/>
          <w:position w:val="-17"/>
          <w:sz w:val="46"/>
          <w:szCs w:val="46"/>
        </w:rPr>
        <w:t xml:space="preserve">E       </w:t>
      </w:r>
      <w:r>
        <w:rPr>
          <w:rFonts w:ascii="Arial" w:eastAsia="Arial" w:hAnsi="Arial" w:cs="Arial"/>
          <w:color w:val="403D3E"/>
          <w:spacing w:val="37"/>
          <w:w w:val="46"/>
          <w:position w:val="-17"/>
          <w:sz w:val="46"/>
          <w:szCs w:val="46"/>
        </w:rPr>
        <w:t xml:space="preserve"> </w:t>
      </w:r>
      <w:r>
        <w:rPr>
          <w:rFonts w:ascii="Arial" w:eastAsia="Arial" w:hAnsi="Arial" w:cs="Arial"/>
          <w:color w:val="403D3E"/>
          <w:w w:val="46"/>
          <w:position w:val="-18"/>
          <w:sz w:val="46"/>
          <w:szCs w:val="46"/>
        </w:rPr>
        <w:t xml:space="preserve">E                      </w:t>
      </w:r>
      <w:r>
        <w:rPr>
          <w:rFonts w:ascii="Arial" w:eastAsia="Arial" w:hAnsi="Arial" w:cs="Arial"/>
          <w:color w:val="403D3E"/>
          <w:spacing w:val="55"/>
          <w:w w:val="46"/>
          <w:position w:val="-18"/>
          <w:sz w:val="46"/>
          <w:szCs w:val="46"/>
        </w:rPr>
        <w:t xml:space="preserve"> </w:t>
      </w:r>
      <w:r>
        <w:rPr>
          <w:color w:val="2E2B2B"/>
          <w:w w:val="83"/>
          <w:position w:val="11"/>
          <w:sz w:val="14"/>
          <w:szCs w:val="14"/>
        </w:rPr>
        <w:t xml:space="preserve">C&gt;                                          </w:t>
      </w:r>
      <w:r>
        <w:rPr>
          <w:color w:val="2E2B2B"/>
          <w:spacing w:val="20"/>
          <w:w w:val="83"/>
          <w:position w:val="11"/>
          <w:sz w:val="14"/>
          <w:szCs w:val="14"/>
        </w:rPr>
        <w:t xml:space="preserve"> </w:t>
      </w:r>
      <w:r>
        <w:rPr>
          <w:color w:val="2E2B2B"/>
          <w:sz w:val="28"/>
          <w:szCs w:val="28"/>
        </w:rPr>
        <w:t>r.t</w:t>
      </w:r>
    </w:p>
    <w:p w:rsidR="00165D3B" w:rsidRDefault="00337F62">
      <w:pPr>
        <w:spacing w:line="60" w:lineRule="atLeast"/>
        <w:ind w:left="4664" w:right="4135"/>
        <w:jc w:val="center"/>
        <w:rPr>
          <w:rFonts w:ascii="Arial" w:eastAsia="Arial" w:hAnsi="Arial" w:cs="Arial"/>
          <w:sz w:val="75"/>
          <w:szCs w:val="75"/>
        </w:rPr>
        <w:sectPr w:rsidR="00165D3B">
          <w:type w:val="continuous"/>
          <w:pgSz w:w="12340" w:h="17140"/>
          <w:pgMar w:top="400" w:right="980" w:bottom="0" w:left="90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403D3E"/>
          <w:position w:val="24"/>
        </w:rPr>
        <w:t>�</w:t>
      </w:r>
      <w:r>
        <w:rPr>
          <w:rFonts w:ascii="Malgun Gothic" w:eastAsia="Malgun Gothic" w:hAnsi="Malgun Gothic" w:cs="Malgun Gothic"/>
          <w:color w:val="403D3E"/>
          <w:position w:val="24"/>
        </w:rPr>
        <w:t xml:space="preserve">               </w:t>
      </w:r>
      <w:r>
        <w:rPr>
          <w:rFonts w:ascii="Malgun Gothic" w:eastAsia="Malgun Gothic" w:hAnsi="Malgun Gothic" w:cs="Malgun Gothic"/>
          <w:color w:val="403D3E"/>
          <w:spacing w:val="30"/>
          <w:position w:val="24"/>
        </w:rPr>
        <w:t xml:space="preserve"> </w:t>
      </w:r>
      <w:r>
        <w:rPr>
          <w:rFonts w:ascii="Arial" w:eastAsia="Arial" w:hAnsi="Arial" w:cs="Arial"/>
          <w:color w:val="2E2B2B"/>
          <w:w w:val="36"/>
          <w:sz w:val="75"/>
          <w:szCs w:val="75"/>
        </w:rPr>
        <w:t>..</w:t>
      </w:r>
    </w:p>
    <w:p w:rsidR="00165D3B" w:rsidRDefault="00337F62">
      <w:pPr>
        <w:spacing w:line="160" w:lineRule="atLeast"/>
        <w:jc w:val="right"/>
        <w:rPr>
          <w:rFonts w:ascii="Arial" w:eastAsia="Arial" w:hAnsi="Arial" w:cs="Arial"/>
          <w:sz w:val="40"/>
          <w:szCs w:val="40"/>
        </w:rPr>
      </w:pPr>
      <w:r>
        <w:rPr>
          <w:color w:val="2E2B2B"/>
          <w:spacing w:val="-38"/>
          <w:w w:val="96"/>
          <w:position w:val="1"/>
        </w:rPr>
        <w:t>c</w:t>
      </w:r>
      <w:r>
        <w:rPr>
          <w:rFonts w:ascii="Arial" w:eastAsia="Arial" w:hAnsi="Arial" w:cs="Arial"/>
          <w:color w:val="2E2B2B"/>
          <w:spacing w:val="-49"/>
          <w:w w:val="61"/>
          <w:sz w:val="40"/>
          <w:szCs w:val="40"/>
        </w:rPr>
        <w:t>"</w:t>
      </w:r>
      <w:r>
        <w:rPr>
          <w:color w:val="2E2B2B"/>
          <w:spacing w:val="1"/>
          <w:w w:val="96"/>
          <w:position w:val="1"/>
        </w:rPr>
        <w:t>,</w:t>
      </w:r>
      <w:r>
        <w:rPr>
          <w:rFonts w:ascii="Arial" w:eastAsia="Arial" w:hAnsi="Arial" w:cs="Arial"/>
          <w:color w:val="2E2B2B"/>
          <w:w w:val="61"/>
          <w:sz w:val="40"/>
          <w:szCs w:val="40"/>
        </w:rPr>
        <w:t>'</w:t>
      </w:r>
    </w:p>
    <w:p w:rsidR="00165D3B" w:rsidRDefault="00337F62">
      <w:pPr>
        <w:spacing w:line="160" w:lineRule="atLeast"/>
        <w:ind w:right="-155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Arial" w:eastAsia="Arial" w:hAnsi="Arial" w:cs="Arial"/>
          <w:color w:val="626262"/>
          <w:w w:val="38"/>
          <w:position w:val="33"/>
          <w:sz w:val="27"/>
          <w:szCs w:val="27"/>
        </w:rPr>
        <w:t>.</w:t>
      </w:r>
      <w:r>
        <w:rPr>
          <w:rFonts w:ascii="Arial" w:eastAsia="Arial" w:hAnsi="Arial" w:cs="Arial"/>
          <w:color w:val="626262"/>
          <w:spacing w:val="-56"/>
          <w:position w:val="33"/>
          <w:sz w:val="27"/>
          <w:szCs w:val="27"/>
        </w:rPr>
        <w:t xml:space="preserve"> </w:t>
      </w:r>
      <w:r>
        <w:rPr>
          <w:rFonts w:ascii="Arial" w:eastAsia="Arial" w:hAnsi="Arial" w:cs="Arial"/>
          <w:color w:val="2E2B2B"/>
          <w:w w:val="36"/>
          <w:sz w:val="71"/>
          <w:szCs w:val="71"/>
        </w:rPr>
        <w:t xml:space="preserve">..     </w:t>
      </w:r>
      <w:r>
        <w:rPr>
          <w:rFonts w:ascii="Arial" w:eastAsia="Arial" w:hAnsi="Arial" w:cs="Arial"/>
          <w:color w:val="2E2B2B"/>
          <w:spacing w:val="34"/>
          <w:w w:val="36"/>
          <w:sz w:val="71"/>
          <w:szCs w:val="71"/>
        </w:rPr>
        <w:t xml:space="preserve"> </w:t>
      </w:r>
      <w:r>
        <w:rPr>
          <w:rFonts w:ascii="Arial" w:eastAsia="Arial" w:hAnsi="Arial" w:cs="Arial"/>
          <w:color w:val="626262"/>
          <w:w w:val="51"/>
          <w:position w:val="39"/>
          <w:sz w:val="27"/>
          <w:szCs w:val="27"/>
        </w:rPr>
        <w:t>.</w:t>
      </w:r>
    </w:p>
    <w:p w:rsidR="00165D3B" w:rsidRDefault="00337F62">
      <w:pPr>
        <w:spacing w:line="140" w:lineRule="atLeast"/>
        <w:ind w:left="10" w:right="-67"/>
        <w:rPr>
          <w:rFonts w:ascii="Arial" w:eastAsia="Arial" w:hAnsi="Arial" w:cs="Arial"/>
          <w:sz w:val="56"/>
          <w:szCs w:val="56"/>
        </w:rPr>
      </w:pPr>
      <w:r>
        <w:br w:type="column"/>
      </w:r>
      <w:r>
        <w:rPr>
          <w:rFonts w:ascii="Arial" w:eastAsia="Arial" w:hAnsi="Arial" w:cs="Arial"/>
          <w:color w:val="403D3E"/>
          <w:w w:val="61"/>
          <w:sz w:val="56"/>
          <w:szCs w:val="56"/>
        </w:rPr>
        <w:t>,</w:t>
      </w:r>
    </w:p>
    <w:p w:rsidR="00165D3B" w:rsidRDefault="00337F62">
      <w:pPr>
        <w:spacing w:line="40" w:lineRule="atLeast"/>
        <w:ind w:right="-102"/>
        <w:rPr>
          <w:sz w:val="43"/>
          <w:szCs w:val="43"/>
        </w:rPr>
      </w:pPr>
      <w:r>
        <w:pict>
          <v:shape id="_x0000_s1051" type="#_x0000_t202" style="position:absolute;margin-left:150.8pt;margin-top:7.5pt;width:39.6pt;height:23.95pt;z-index:-13417;mso-position-horizontal-relative:page" filled="f" stroked="f">
            <v:textbox inset="0,0,0,0">
              <w:txbxContent>
                <w:p w:rsidR="00165D3B" w:rsidRDefault="00337F62">
                  <w:pPr>
                    <w:spacing w:line="460" w:lineRule="exact"/>
                    <w:ind w:right="-92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403D3E"/>
                      <w:w w:val="43"/>
                      <w:position w:val="-1"/>
                      <w:sz w:val="46"/>
                      <w:szCs w:val="46"/>
                    </w:rPr>
                    <w:t xml:space="preserve">E        </w:t>
                  </w:r>
                  <w:r>
                    <w:rPr>
                      <w:rFonts w:ascii="Arial" w:eastAsia="Arial" w:hAnsi="Arial" w:cs="Arial"/>
                      <w:color w:val="403D3E"/>
                      <w:spacing w:val="13"/>
                      <w:w w:val="43"/>
                      <w:position w:val="-1"/>
                      <w:sz w:val="46"/>
                      <w:szCs w:val="4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35253"/>
                      <w:w w:val="119"/>
                      <w:position w:val="9"/>
                      <w:sz w:val="36"/>
                      <w:szCs w:val="36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403D3E"/>
          <w:spacing w:val="-19"/>
          <w:w w:val="44"/>
          <w:sz w:val="43"/>
          <w:szCs w:val="43"/>
        </w:rPr>
        <w:t>.</w:t>
      </w:r>
      <w:r>
        <w:rPr>
          <w:rFonts w:ascii="Arial" w:eastAsia="Arial" w:hAnsi="Arial" w:cs="Arial"/>
          <w:color w:val="626262"/>
          <w:spacing w:val="-19"/>
          <w:w w:val="25"/>
          <w:position w:val="-10"/>
          <w:sz w:val="54"/>
          <w:szCs w:val="54"/>
        </w:rPr>
        <w:t>.</w:t>
      </w:r>
      <w:r>
        <w:rPr>
          <w:color w:val="403D3E"/>
          <w:w w:val="44"/>
          <w:sz w:val="43"/>
          <w:szCs w:val="43"/>
        </w:rPr>
        <w:t>..</w:t>
      </w:r>
    </w:p>
    <w:p w:rsidR="00165D3B" w:rsidRDefault="00337F62">
      <w:pPr>
        <w:spacing w:line="160" w:lineRule="atLeast"/>
        <w:ind w:right="-82"/>
        <w:rPr>
          <w:sz w:val="40"/>
          <w:szCs w:val="40"/>
        </w:rPr>
      </w:pPr>
      <w:r>
        <w:br w:type="column"/>
      </w:r>
      <w:r>
        <w:rPr>
          <w:color w:val="2E2B2B"/>
          <w:position w:val="1"/>
          <w:sz w:val="19"/>
          <w:szCs w:val="19"/>
        </w:rPr>
        <w:t>',:</w:t>
      </w:r>
      <w:r>
        <w:rPr>
          <w:color w:val="403D3E"/>
          <w:position w:val="1"/>
          <w:sz w:val="19"/>
          <w:szCs w:val="19"/>
        </w:rPr>
        <w:t xml:space="preserve">,           </w:t>
      </w:r>
      <w:r>
        <w:rPr>
          <w:color w:val="403D3E"/>
          <w:spacing w:val="2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E2B2B"/>
          <w:w w:val="68"/>
          <w:position w:val="-9"/>
          <w:sz w:val="36"/>
          <w:szCs w:val="36"/>
        </w:rPr>
        <w:t xml:space="preserve">"'      </w:t>
      </w:r>
      <w:r>
        <w:rPr>
          <w:rFonts w:ascii="Arial" w:eastAsia="Arial" w:hAnsi="Arial" w:cs="Arial"/>
          <w:color w:val="2E2B2B"/>
          <w:spacing w:val="22"/>
          <w:w w:val="68"/>
          <w:position w:val="-9"/>
          <w:sz w:val="36"/>
          <w:szCs w:val="36"/>
        </w:rPr>
        <w:t xml:space="preserve"> </w:t>
      </w:r>
      <w:r>
        <w:rPr>
          <w:rFonts w:ascii="Arial" w:eastAsia="Arial" w:hAnsi="Arial" w:cs="Arial"/>
          <w:color w:val="535253"/>
          <w:position w:val="-5"/>
          <w:sz w:val="36"/>
          <w:szCs w:val="36"/>
        </w:rPr>
        <w:t xml:space="preserve">"    </w:t>
      </w:r>
      <w:r>
        <w:rPr>
          <w:rFonts w:ascii="Arial" w:eastAsia="Arial" w:hAnsi="Arial" w:cs="Arial"/>
          <w:color w:val="535253"/>
          <w:spacing w:val="22"/>
          <w:position w:val="-5"/>
          <w:sz w:val="36"/>
          <w:szCs w:val="36"/>
        </w:rPr>
        <w:t xml:space="preserve"> </w:t>
      </w:r>
      <w:r>
        <w:rPr>
          <w:rFonts w:ascii="Arial" w:eastAsia="Arial" w:hAnsi="Arial" w:cs="Arial"/>
          <w:color w:val="535253"/>
          <w:spacing w:val="-143"/>
          <w:w w:val="119"/>
          <w:position w:val="-5"/>
          <w:sz w:val="36"/>
          <w:szCs w:val="36"/>
        </w:rPr>
        <w:t>"</w:t>
      </w:r>
      <w:r>
        <w:rPr>
          <w:color w:val="2E2B2B"/>
          <w:w w:val="44"/>
          <w:sz w:val="40"/>
          <w:szCs w:val="40"/>
        </w:rPr>
        <w:t>...</w:t>
      </w:r>
    </w:p>
    <w:p w:rsidR="00165D3B" w:rsidRDefault="00337F62">
      <w:pPr>
        <w:spacing w:line="400" w:lineRule="atLeast"/>
        <w:ind w:left="48"/>
        <w:rPr>
          <w:sz w:val="14"/>
          <w:szCs w:val="14"/>
        </w:rPr>
      </w:pPr>
      <w:r>
        <w:br w:type="column"/>
      </w:r>
      <w:r>
        <w:rPr>
          <w:color w:val="2E2B2B"/>
          <w:w w:val="83"/>
          <w:sz w:val="14"/>
          <w:szCs w:val="14"/>
        </w:rPr>
        <w:t>C&gt;</w:t>
      </w:r>
    </w:p>
    <w:p w:rsidR="00165D3B" w:rsidRDefault="00337F62">
      <w:pPr>
        <w:spacing w:line="240" w:lineRule="exact"/>
        <w:rPr>
          <w:rFonts w:ascii="Arial" w:eastAsia="Arial" w:hAnsi="Arial" w:cs="Arial"/>
          <w:sz w:val="34"/>
          <w:szCs w:val="34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5" w:space="720" w:equalWidth="0">
            <w:col w:w="2250" w:space="467"/>
            <w:col w:w="688" w:space="9"/>
            <w:col w:w="144" w:space="1154"/>
            <w:col w:w="2186" w:space="1355"/>
            <w:col w:w="2207"/>
          </w:cols>
        </w:sectPr>
      </w:pPr>
      <w:r>
        <w:rPr>
          <w:rFonts w:ascii="Arial" w:eastAsia="Arial" w:hAnsi="Arial" w:cs="Arial"/>
          <w:color w:val="403D3E"/>
          <w:w w:val="50"/>
          <w:position w:val="-10"/>
          <w:sz w:val="34"/>
          <w:szCs w:val="34"/>
        </w:rPr>
        <w:t>!i:</w:t>
      </w:r>
    </w:p>
    <w:p w:rsidR="00165D3B" w:rsidRDefault="00337F62">
      <w:pPr>
        <w:spacing w:line="320" w:lineRule="atLeast"/>
        <w:jc w:val="right"/>
        <w:rPr>
          <w:sz w:val="27"/>
          <w:szCs w:val="27"/>
        </w:rPr>
      </w:pPr>
      <w:r>
        <w:rPr>
          <w:color w:val="2E2B2B"/>
          <w:w w:val="74"/>
          <w:sz w:val="27"/>
          <w:szCs w:val="27"/>
        </w:rPr>
        <w:t>'i.</w:t>
      </w:r>
      <w:r>
        <w:rPr>
          <w:color w:val="535253"/>
          <w:w w:val="70"/>
          <w:sz w:val="27"/>
          <w:szCs w:val="27"/>
        </w:rPr>
        <w:t>.</w:t>
      </w:r>
    </w:p>
    <w:p w:rsidR="00165D3B" w:rsidRDefault="00337F62">
      <w:pPr>
        <w:spacing w:line="240" w:lineRule="atLeast"/>
        <w:jc w:val="right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626262"/>
          <w:w w:val="134"/>
          <w:position w:val="-16"/>
          <w:sz w:val="32"/>
          <w:szCs w:val="32"/>
        </w:rPr>
        <w:t xml:space="preserve">"         </w:t>
      </w:r>
      <w:r>
        <w:rPr>
          <w:rFonts w:ascii="Arial" w:eastAsia="Arial" w:hAnsi="Arial" w:cs="Arial"/>
          <w:color w:val="626262"/>
          <w:spacing w:val="15"/>
          <w:w w:val="134"/>
          <w:position w:val="-16"/>
          <w:sz w:val="32"/>
          <w:szCs w:val="32"/>
        </w:rPr>
        <w:t xml:space="preserve"> </w:t>
      </w:r>
      <w:r>
        <w:rPr>
          <w:color w:val="2E2B2B"/>
          <w:w w:val="83"/>
          <w:sz w:val="14"/>
          <w:szCs w:val="14"/>
        </w:rPr>
        <w:t>C&gt;</w:t>
      </w:r>
    </w:p>
    <w:p w:rsidR="00165D3B" w:rsidRDefault="00337F62">
      <w:pPr>
        <w:spacing w:line="140" w:lineRule="atLeast"/>
        <w:ind w:right="10"/>
        <w:jc w:val="righ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403D3E"/>
          <w:spacing w:val="-59"/>
          <w:w w:val="56"/>
          <w:sz w:val="44"/>
          <w:szCs w:val="44"/>
        </w:rPr>
        <w:t>:</w:t>
      </w:r>
      <w:r>
        <w:rPr>
          <w:rFonts w:ascii="Arial" w:eastAsia="Arial" w:hAnsi="Arial" w:cs="Arial"/>
          <w:color w:val="535253"/>
          <w:spacing w:val="-122"/>
          <w:w w:val="119"/>
          <w:position w:val="19"/>
          <w:sz w:val="43"/>
          <w:szCs w:val="43"/>
        </w:rPr>
        <w:t>"</w:t>
      </w:r>
      <w:r>
        <w:rPr>
          <w:rFonts w:ascii="Arial" w:eastAsia="Arial" w:hAnsi="Arial" w:cs="Arial"/>
          <w:color w:val="403D3E"/>
          <w:w w:val="56"/>
          <w:sz w:val="44"/>
          <w:szCs w:val="44"/>
        </w:rPr>
        <w:t>i</w:t>
      </w:r>
      <w:r>
        <w:rPr>
          <w:rFonts w:ascii="Arial" w:eastAsia="Arial" w:hAnsi="Arial" w:cs="Arial"/>
          <w:color w:val="403D3E"/>
          <w:w w:val="39"/>
          <w:sz w:val="44"/>
          <w:szCs w:val="44"/>
        </w:rPr>
        <w:t>·</w:t>
      </w:r>
    </w:p>
    <w:p w:rsidR="00165D3B" w:rsidRDefault="00337F62">
      <w:pPr>
        <w:spacing w:line="320" w:lineRule="atLeast"/>
        <w:ind w:right="-128"/>
        <w:rPr>
          <w:sz w:val="42"/>
          <w:szCs w:val="42"/>
        </w:rPr>
      </w:pPr>
      <w:r>
        <w:br w:type="column"/>
      </w:r>
      <w:r>
        <w:rPr>
          <w:rFonts w:ascii="Arial" w:eastAsia="Arial" w:hAnsi="Arial" w:cs="Arial"/>
          <w:color w:val="2E2B2B"/>
          <w:w w:val="43"/>
          <w:position w:val="-5"/>
          <w:sz w:val="46"/>
          <w:szCs w:val="46"/>
        </w:rPr>
        <w:t xml:space="preserve">E       </w:t>
      </w:r>
      <w:r>
        <w:rPr>
          <w:rFonts w:ascii="Arial" w:eastAsia="Arial" w:hAnsi="Arial" w:cs="Arial"/>
          <w:color w:val="2E2B2B"/>
          <w:spacing w:val="19"/>
          <w:w w:val="43"/>
          <w:position w:val="-5"/>
          <w:sz w:val="46"/>
          <w:szCs w:val="46"/>
        </w:rPr>
        <w:t xml:space="preserve"> </w:t>
      </w:r>
      <w:r>
        <w:rPr>
          <w:color w:val="403D3E"/>
          <w:spacing w:val="-181"/>
          <w:w w:val="118"/>
          <w:position w:val="-27"/>
          <w:sz w:val="58"/>
          <w:szCs w:val="58"/>
        </w:rPr>
        <w:t>t</w:t>
      </w:r>
      <w:r>
        <w:rPr>
          <w:color w:val="403D3E"/>
          <w:w w:val="69"/>
          <w:sz w:val="42"/>
          <w:szCs w:val="42"/>
        </w:rPr>
        <w:t>"'</w:t>
      </w:r>
    </w:p>
    <w:p w:rsidR="00165D3B" w:rsidRDefault="00337F62">
      <w:pPr>
        <w:spacing w:line="320" w:lineRule="atLeast"/>
        <w:ind w:right="-127"/>
        <w:rPr>
          <w:sz w:val="45"/>
          <w:szCs w:val="45"/>
        </w:rPr>
      </w:pPr>
      <w:r>
        <w:br w:type="column"/>
      </w:r>
      <w:r>
        <w:rPr>
          <w:color w:val="403D3E"/>
          <w:spacing w:val="-181"/>
          <w:w w:val="118"/>
          <w:position w:val="-24"/>
          <w:sz w:val="58"/>
          <w:szCs w:val="58"/>
        </w:rPr>
        <w:t>t</w:t>
      </w:r>
      <w:r>
        <w:rPr>
          <w:color w:val="403D3E"/>
          <w:w w:val="68"/>
          <w:sz w:val="45"/>
          <w:szCs w:val="45"/>
        </w:rPr>
        <w:t>"'</w:t>
      </w:r>
    </w:p>
    <w:p w:rsidR="00165D3B" w:rsidRDefault="00337F62">
      <w:pPr>
        <w:spacing w:line="320" w:lineRule="atLeast"/>
        <w:rPr>
          <w:rFonts w:ascii="Arial" w:eastAsia="Arial" w:hAnsi="Arial" w:cs="Arial"/>
          <w:sz w:val="30"/>
          <w:szCs w:val="30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5" w:space="720" w:equalWidth="0">
            <w:col w:w="1553" w:space="563"/>
            <w:col w:w="2787" w:space="563"/>
            <w:col w:w="774" w:space="467"/>
            <w:col w:w="191" w:space="1402"/>
            <w:col w:w="2160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403D3E"/>
          <w:w w:val="71"/>
          <w:position w:val="2"/>
        </w:rPr>
        <w:t>�</w:t>
      </w:r>
      <w:r>
        <w:rPr>
          <w:rFonts w:ascii="Malgun Gothic" w:eastAsia="Malgun Gothic" w:hAnsi="Malgun Gothic" w:cs="Malgun Gothic"/>
          <w:color w:val="403D3E"/>
          <w:w w:val="71"/>
          <w:position w:val="2"/>
        </w:rPr>
        <w:t xml:space="preserve">        </w:t>
      </w:r>
      <w:r>
        <w:rPr>
          <w:rFonts w:ascii="Malgun Gothic" w:eastAsia="Malgun Gothic" w:hAnsi="Malgun Gothic" w:cs="Malgun Gothic"/>
          <w:color w:val="403D3E"/>
          <w:spacing w:val="48"/>
          <w:w w:val="71"/>
          <w:position w:val="2"/>
        </w:rPr>
        <w:t xml:space="preserve"> </w:t>
      </w:r>
      <w:r>
        <w:rPr>
          <w:rFonts w:ascii="Malgun Gothic" w:eastAsia="Malgun Gothic" w:hAnsi="Malgun Gothic" w:cs="Malgun Gothic"/>
          <w:color w:val="2E2B2B"/>
          <w:position w:val="-12"/>
        </w:rPr>
        <w:t>�</w:t>
      </w:r>
      <w:r>
        <w:rPr>
          <w:rFonts w:ascii="Malgun Gothic" w:eastAsia="Malgun Gothic" w:hAnsi="Malgun Gothic" w:cs="Malgun Gothic"/>
          <w:color w:val="2E2B2B"/>
          <w:position w:val="-12"/>
        </w:rPr>
        <w:t xml:space="preserve">       </w:t>
      </w:r>
      <w:r>
        <w:rPr>
          <w:rFonts w:ascii="Malgun Gothic" w:eastAsia="Malgun Gothic" w:hAnsi="Malgun Gothic" w:cs="Malgun Gothic"/>
          <w:color w:val="2E2B2B"/>
          <w:spacing w:val="9"/>
          <w:position w:val="-12"/>
        </w:rPr>
        <w:t xml:space="preserve"> </w:t>
      </w:r>
      <w:r>
        <w:rPr>
          <w:rFonts w:ascii="Arial" w:eastAsia="Arial" w:hAnsi="Arial" w:cs="Arial"/>
          <w:color w:val="2E2B2B"/>
          <w:spacing w:val="-8"/>
          <w:w w:val="75"/>
          <w:sz w:val="30"/>
          <w:szCs w:val="30"/>
        </w:rPr>
        <w:t>r</w:t>
      </w:r>
      <w:r>
        <w:rPr>
          <w:color w:val="2E2B2B"/>
          <w:spacing w:val="-211"/>
          <w:w w:val="80"/>
          <w:position w:val="-28"/>
          <w:sz w:val="82"/>
          <w:szCs w:val="82"/>
        </w:rPr>
        <w:t>-</w:t>
      </w:r>
      <w:r>
        <w:rPr>
          <w:rFonts w:ascii="Arial" w:eastAsia="Arial" w:hAnsi="Arial" w:cs="Arial"/>
          <w:color w:val="2E2B2B"/>
          <w:w w:val="75"/>
          <w:sz w:val="30"/>
          <w:szCs w:val="30"/>
        </w:rPr>
        <w:t>;,</w:t>
      </w:r>
    </w:p>
    <w:p w:rsidR="00165D3B" w:rsidRDefault="00337F62">
      <w:pPr>
        <w:spacing w:line="240" w:lineRule="atLeast"/>
        <w:jc w:val="right"/>
        <w:rPr>
          <w:sz w:val="78"/>
          <w:szCs w:val="78"/>
        </w:rPr>
      </w:pPr>
      <w:r>
        <w:rPr>
          <w:color w:val="626262"/>
          <w:w w:val="22"/>
          <w:sz w:val="52"/>
          <w:szCs w:val="52"/>
        </w:rPr>
        <w:t>.</w:t>
      </w:r>
      <w:r>
        <w:rPr>
          <w:color w:val="403D3E"/>
          <w:spacing w:val="-105"/>
          <w:w w:val="88"/>
          <w:sz w:val="52"/>
          <w:szCs w:val="52"/>
        </w:rPr>
        <w:t>,</w:t>
      </w:r>
      <w:r>
        <w:rPr>
          <w:color w:val="403D3E"/>
          <w:w w:val="39"/>
          <w:position w:val="-32"/>
          <w:sz w:val="78"/>
          <w:szCs w:val="78"/>
        </w:rPr>
        <w:t>..</w:t>
      </w:r>
    </w:p>
    <w:p w:rsidR="00165D3B" w:rsidRDefault="00337F62">
      <w:pPr>
        <w:spacing w:line="240" w:lineRule="atLeast"/>
        <w:ind w:right="-96"/>
        <w:rPr>
          <w:rFonts w:ascii="Arial" w:eastAsia="Arial" w:hAnsi="Arial" w:cs="Arial"/>
          <w:sz w:val="47"/>
          <w:szCs w:val="47"/>
        </w:rPr>
      </w:pPr>
      <w:r>
        <w:br w:type="column"/>
      </w:r>
      <w:r>
        <w:rPr>
          <w:rFonts w:ascii="Arial" w:eastAsia="Arial" w:hAnsi="Arial" w:cs="Arial"/>
          <w:color w:val="403D3E"/>
          <w:w w:val="63"/>
          <w:sz w:val="50"/>
          <w:szCs w:val="50"/>
        </w:rPr>
        <w:t xml:space="preserve">"'    </w:t>
      </w:r>
      <w:r>
        <w:rPr>
          <w:rFonts w:ascii="Arial" w:eastAsia="Arial" w:hAnsi="Arial" w:cs="Arial"/>
          <w:color w:val="403D3E"/>
          <w:spacing w:val="41"/>
          <w:w w:val="63"/>
          <w:sz w:val="50"/>
          <w:szCs w:val="50"/>
        </w:rPr>
        <w:t xml:space="preserve"> </w:t>
      </w:r>
      <w:r>
        <w:rPr>
          <w:rFonts w:ascii="Arial" w:eastAsia="Arial" w:hAnsi="Arial" w:cs="Arial"/>
          <w:color w:val="403D3E"/>
          <w:w w:val="108"/>
          <w:position w:val="2"/>
          <w:sz w:val="47"/>
          <w:szCs w:val="47"/>
        </w:rPr>
        <w:t>"</w:t>
      </w:r>
    </w:p>
    <w:p w:rsidR="00165D3B" w:rsidRDefault="00337F62">
      <w:pPr>
        <w:spacing w:line="200" w:lineRule="atLeast"/>
        <w:ind w:right="-45"/>
        <w:rPr>
          <w:sz w:val="48"/>
          <w:szCs w:val="48"/>
        </w:rPr>
      </w:pPr>
      <w:r>
        <w:br w:type="column"/>
      </w:r>
      <w:r>
        <w:rPr>
          <w:color w:val="535253"/>
          <w:w w:val="23"/>
          <w:sz w:val="48"/>
          <w:szCs w:val="48"/>
        </w:rPr>
        <w:t>.</w:t>
      </w:r>
      <w:r>
        <w:rPr>
          <w:color w:val="2E2B2B"/>
          <w:w w:val="95"/>
          <w:sz w:val="48"/>
          <w:szCs w:val="48"/>
        </w:rPr>
        <w:t>,</w:t>
      </w:r>
    </w:p>
    <w:p w:rsidR="00165D3B" w:rsidRDefault="00337F62">
      <w:pPr>
        <w:spacing w:line="120" w:lineRule="atLeast"/>
        <w:ind w:left="38" w:right="-90"/>
        <w:rPr>
          <w:sz w:val="46"/>
          <w:szCs w:val="46"/>
        </w:rPr>
      </w:pPr>
      <w:r>
        <w:rPr>
          <w:color w:val="403D3E"/>
          <w:w w:val="44"/>
          <w:sz w:val="46"/>
          <w:szCs w:val="46"/>
        </w:rPr>
        <w:t>...</w:t>
      </w:r>
    </w:p>
    <w:p w:rsidR="00165D3B" w:rsidRDefault="00337F62">
      <w:pPr>
        <w:spacing w:line="240" w:lineRule="atLeast"/>
        <w:rPr>
          <w:rFonts w:ascii="Arial" w:eastAsia="Arial" w:hAnsi="Arial" w:cs="Arial"/>
          <w:sz w:val="42"/>
          <w:szCs w:val="42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4" w:space="720" w:equalWidth="0">
            <w:col w:w="2259" w:space="467"/>
            <w:col w:w="831" w:space="1861"/>
            <w:col w:w="191" w:space="1784"/>
            <w:col w:w="3067"/>
          </w:cols>
        </w:sectPr>
      </w:pPr>
      <w:r>
        <w:br w:type="column"/>
      </w:r>
      <w:r>
        <w:rPr>
          <w:rFonts w:ascii="Arial" w:eastAsia="Arial" w:hAnsi="Arial" w:cs="Arial"/>
          <w:color w:val="2E2B2B"/>
          <w:w w:val="36"/>
          <w:sz w:val="75"/>
          <w:szCs w:val="75"/>
        </w:rPr>
        <w:t xml:space="preserve">..        </w:t>
      </w:r>
      <w:r>
        <w:rPr>
          <w:rFonts w:ascii="Arial" w:eastAsia="Arial" w:hAnsi="Arial" w:cs="Arial"/>
          <w:color w:val="2E2B2B"/>
          <w:spacing w:val="33"/>
          <w:w w:val="36"/>
          <w:sz w:val="75"/>
          <w:szCs w:val="75"/>
        </w:rPr>
        <w:t xml:space="preserve"> </w:t>
      </w:r>
      <w:r>
        <w:rPr>
          <w:rFonts w:ascii="Arial" w:eastAsia="Arial" w:hAnsi="Arial" w:cs="Arial"/>
          <w:color w:val="2E2B2B"/>
          <w:w w:val="63"/>
          <w:position w:val="21"/>
          <w:sz w:val="34"/>
          <w:szCs w:val="34"/>
        </w:rPr>
        <w:t xml:space="preserve">T:      </w:t>
      </w:r>
      <w:r>
        <w:rPr>
          <w:rFonts w:ascii="Arial" w:eastAsia="Arial" w:hAnsi="Arial" w:cs="Arial"/>
          <w:color w:val="2E2B2B"/>
          <w:spacing w:val="24"/>
          <w:w w:val="63"/>
          <w:position w:val="21"/>
          <w:sz w:val="34"/>
          <w:szCs w:val="34"/>
        </w:rPr>
        <w:t xml:space="preserve"> </w:t>
      </w:r>
      <w:r>
        <w:rPr>
          <w:rFonts w:ascii="Malgun Gothic" w:eastAsia="Malgun Gothic" w:hAnsi="Malgun Gothic" w:cs="Malgun Gothic"/>
          <w:color w:val="2E2B2B"/>
          <w:w w:val="34"/>
          <w:position w:val="1"/>
          <w:sz w:val="52"/>
          <w:szCs w:val="52"/>
        </w:rPr>
        <w:t>�</w:t>
      </w:r>
      <w:r>
        <w:rPr>
          <w:rFonts w:ascii="Arial" w:eastAsia="Arial" w:hAnsi="Arial" w:cs="Arial"/>
          <w:color w:val="403D3E"/>
          <w:w w:val="34"/>
          <w:position w:val="1"/>
          <w:sz w:val="52"/>
          <w:szCs w:val="52"/>
        </w:rPr>
        <w:t xml:space="preserve">.            </w:t>
      </w:r>
      <w:r>
        <w:rPr>
          <w:rFonts w:ascii="Arial" w:eastAsia="Arial" w:hAnsi="Arial" w:cs="Arial"/>
          <w:color w:val="403D3E"/>
          <w:spacing w:val="34"/>
          <w:w w:val="34"/>
          <w:position w:val="1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color w:val="2E2B2B"/>
          <w:w w:val="73"/>
          <w:position w:val="10"/>
          <w:sz w:val="42"/>
          <w:szCs w:val="42"/>
        </w:rPr>
        <w:t>c</w:t>
      </w:r>
      <w:r>
        <w:rPr>
          <w:rFonts w:ascii="Arial" w:eastAsia="Arial" w:hAnsi="Arial" w:cs="Arial"/>
          <w:b/>
          <w:color w:val="2E2B2B"/>
          <w:w w:val="49"/>
          <w:position w:val="10"/>
          <w:sz w:val="42"/>
          <w:szCs w:val="42"/>
        </w:rPr>
        <w:t>.</w:t>
      </w:r>
    </w:p>
    <w:p w:rsidR="00165D3B" w:rsidRDefault="00337F62">
      <w:pPr>
        <w:spacing w:line="40" w:lineRule="atLeast"/>
        <w:ind w:left="2653" w:right="-64"/>
        <w:jc w:val="center"/>
        <w:rPr>
          <w:rFonts w:ascii="Arial" w:eastAsia="Arial" w:hAnsi="Arial" w:cs="Arial"/>
          <w:sz w:val="36"/>
          <w:szCs w:val="36"/>
        </w:rPr>
      </w:pPr>
      <w:r>
        <w:rPr>
          <w:color w:val="403D3E"/>
          <w:position w:val="1"/>
          <w:sz w:val="58"/>
          <w:szCs w:val="58"/>
        </w:rPr>
        <w:t>t</w:t>
      </w:r>
      <w:r>
        <w:rPr>
          <w:color w:val="403D3E"/>
          <w:position w:val="1"/>
          <w:sz w:val="58"/>
          <w:szCs w:val="58"/>
        </w:rPr>
        <w:t xml:space="preserve">  </w:t>
      </w:r>
      <w:r>
        <w:rPr>
          <w:color w:val="403D3E"/>
          <w:spacing w:val="52"/>
          <w:position w:val="1"/>
          <w:sz w:val="58"/>
          <w:szCs w:val="58"/>
        </w:rPr>
        <w:t xml:space="preserve"> </w:t>
      </w:r>
      <w:r>
        <w:rPr>
          <w:color w:val="403D3E"/>
          <w:sz w:val="58"/>
          <w:szCs w:val="58"/>
        </w:rPr>
        <w:t xml:space="preserve">t  </w:t>
      </w:r>
      <w:r>
        <w:rPr>
          <w:color w:val="403D3E"/>
          <w:spacing w:val="90"/>
          <w:sz w:val="58"/>
          <w:szCs w:val="58"/>
        </w:rPr>
        <w:t xml:space="preserve"> </w:t>
      </w:r>
      <w:r>
        <w:rPr>
          <w:rFonts w:ascii="Arial" w:eastAsia="Arial" w:hAnsi="Arial" w:cs="Arial"/>
          <w:color w:val="626262"/>
          <w:w w:val="119"/>
          <w:position w:val="11"/>
          <w:sz w:val="36"/>
          <w:szCs w:val="36"/>
        </w:rPr>
        <w:t>"</w:t>
      </w:r>
    </w:p>
    <w:p w:rsidR="00165D3B" w:rsidRDefault="00337F62">
      <w:pPr>
        <w:spacing w:line="520" w:lineRule="atLeast"/>
        <w:ind w:right="649"/>
        <w:jc w:val="right"/>
        <w:rPr>
          <w:sz w:val="73"/>
          <w:szCs w:val="73"/>
        </w:rPr>
      </w:pPr>
      <w:r>
        <w:rPr>
          <w:color w:val="2E2B2B"/>
          <w:w w:val="39"/>
          <w:sz w:val="73"/>
          <w:szCs w:val="73"/>
        </w:rPr>
        <w:t>..</w:t>
      </w:r>
    </w:p>
    <w:p w:rsidR="00165D3B" w:rsidRDefault="00337F62">
      <w:pPr>
        <w:spacing w:line="420" w:lineRule="atLeast"/>
        <w:rPr>
          <w:rFonts w:ascii="Arial" w:eastAsia="Arial" w:hAnsi="Arial" w:cs="Arial"/>
          <w:sz w:val="46"/>
          <w:szCs w:val="46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2" w:space="720" w:equalWidth="0">
            <w:col w:w="4206" w:space="1851"/>
            <w:col w:w="4403"/>
          </w:cols>
        </w:sectPr>
      </w:pPr>
      <w:r>
        <w:br w:type="column"/>
      </w:r>
      <w:r>
        <w:rPr>
          <w:color w:val="403D3E"/>
          <w:spacing w:val="-95"/>
          <w:sz w:val="48"/>
          <w:szCs w:val="48"/>
        </w:rPr>
        <w:t>!</w:t>
      </w:r>
      <w:r>
        <w:rPr>
          <w:rFonts w:ascii="Arial" w:eastAsia="Arial" w:hAnsi="Arial" w:cs="Arial"/>
          <w:color w:val="403D3E"/>
          <w:position w:val="21"/>
          <w:sz w:val="43"/>
          <w:szCs w:val="43"/>
        </w:rPr>
        <w:t xml:space="preserve">"   </w:t>
      </w:r>
      <w:r>
        <w:rPr>
          <w:rFonts w:ascii="Arial" w:eastAsia="Arial" w:hAnsi="Arial" w:cs="Arial"/>
          <w:color w:val="403D3E"/>
          <w:spacing w:val="2"/>
          <w:position w:val="21"/>
          <w:sz w:val="43"/>
          <w:szCs w:val="43"/>
        </w:rPr>
        <w:t xml:space="preserve"> </w:t>
      </w:r>
      <w:r>
        <w:rPr>
          <w:rFonts w:ascii="Arial" w:eastAsia="Arial" w:hAnsi="Arial" w:cs="Arial"/>
          <w:color w:val="2E2B2B"/>
          <w:position w:val="9"/>
          <w:sz w:val="34"/>
          <w:szCs w:val="34"/>
        </w:rPr>
        <w:t xml:space="preserve">t             </w:t>
      </w:r>
      <w:r>
        <w:rPr>
          <w:rFonts w:ascii="Arial" w:eastAsia="Arial" w:hAnsi="Arial" w:cs="Arial"/>
          <w:color w:val="2E2B2B"/>
          <w:spacing w:val="85"/>
          <w:position w:val="9"/>
          <w:sz w:val="34"/>
          <w:szCs w:val="34"/>
        </w:rPr>
        <w:t xml:space="preserve"> </w:t>
      </w:r>
      <w:r>
        <w:rPr>
          <w:rFonts w:ascii="Arial" w:eastAsia="Arial" w:hAnsi="Arial" w:cs="Arial"/>
          <w:color w:val="2E2B2B"/>
          <w:w w:val="142"/>
          <w:position w:val="1"/>
          <w:sz w:val="46"/>
          <w:szCs w:val="46"/>
        </w:rPr>
        <w:t>f</w:t>
      </w:r>
    </w:p>
    <w:p w:rsidR="00165D3B" w:rsidRDefault="00337F62">
      <w:pPr>
        <w:spacing w:line="580" w:lineRule="atLeast"/>
        <w:ind w:left="1362" w:right="-75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403D3E"/>
          <w:w w:val="75"/>
          <w:sz w:val="19"/>
          <w:szCs w:val="19"/>
        </w:rPr>
        <w:t xml:space="preserve">!&lt;              </w:t>
      </w:r>
      <w:r>
        <w:rPr>
          <w:rFonts w:ascii="Arial" w:eastAsia="Arial" w:hAnsi="Arial" w:cs="Arial"/>
          <w:color w:val="403D3E"/>
          <w:spacing w:val="18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626262"/>
          <w:w w:val="127"/>
          <w:position w:val="-10"/>
          <w:sz w:val="36"/>
          <w:szCs w:val="36"/>
        </w:rPr>
        <w:t>"</w:t>
      </w:r>
    </w:p>
    <w:p w:rsidR="00165D3B" w:rsidRDefault="00337F62">
      <w:pPr>
        <w:spacing w:line="540" w:lineRule="atLeast"/>
        <w:ind w:left="-54" w:right="-54"/>
        <w:jc w:val="center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color w:val="403D3E"/>
          <w:spacing w:val="-33"/>
          <w:w w:val="108"/>
          <w:sz w:val="17"/>
          <w:szCs w:val="17"/>
        </w:rPr>
        <w:t>-</w:t>
      </w:r>
      <w:r>
        <w:rPr>
          <w:rFonts w:ascii="Arial" w:eastAsia="Arial" w:hAnsi="Arial" w:cs="Arial"/>
          <w:color w:val="403D3E"/>
          <w:spacing w:val="-15"/>
          <w:w w:val="47"/>
          <w:position w:val="-10"/>
          <w:sz w:val="36"/>
          <w:szCs w:val="36"/>
        </w:rPr>
        <w:t>.</w:t>
      </w:r>
      <w:r>
        <w:rPr>
          <w:color w:val="403D3E"/>
          <w:w w:val="108"/>
          <w:sz w:val="17"/>
          <w:szCs w:val="17"/>
        </w:rPr>
        <w:t>e</w:t>
      </w:r>
      <w:r>
        <w:rPr>
          <w:color w:val="403D3E"/>
          <w:sz w:val="17"/>
          <w:szCs w:val="17"/>
        </w:rPr>
        <w:t xml:space="preserve">           </w:t>
      </w:r>
      <w:r>
        <w:rPr>
          <w:color w:val="403D3E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E2B2B"/>
          <w:w w:val="63"/>
          <w:position w:val="-19"/>
          <w:sz w:val="34"/>
          <w:szCs w:val="34"/>
        </w:rPr>
        <w:t xml:space="preserve">T:        </w:t>
      </w:r>
      <w:r>
        <w:rPr>
          <w:rFonts w:ascii="Arial" w:eastAsia="Arial" w:hAnsi="Arial" w:cs="Arial"/>
          <w:color w:val="2E2B2B"/>
          <w:spacing w:val="10"/>
          <w:w w:val="63"/>
          <w:position w:val="-19"/>
          <w:sz w:val="34"/>
          <w:szCs w:val="34"/>
        </w:rPr>
        <w:t xml:space="preserve"> </w:t>
      </w:r>
      <w:r>
        <w:rPr>
          <w:rFonts w:ascii="Arial" w:eastAsia="Arial" w:hAnsi="Arial" w:cs="Arial"/>
          <w:color w:val="626262"/>
          <w:w w:val="119"/>
          <w:position w:val="-10"/>
          <w:sz w:val="36"/>
          <w:szCs w:val="36"/>
        </w:rPr>
        <w:t>"</w:t>
      </w:r>
    </w:p>
    <w:p w:rsidR="00165D3B" w:rsidRDefault="00337F62">
      <w:pPr>
        <w:spacing w:line="80" w:lineRule="atLeast"/>
        <w:ind w:left="624" w:right="728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E2B2B"/>
          <w:w w:val="57"/>
        </w:rPr>
        <w:t>�</w:t>
      </w:r>
    </w:p>
    <w:p w:rsidR="00165D3B" w:rsidRDefault="00337F62">
      <w:pPr>
        <w:spacing w:line="580" w:lineRule="atLeast"/>
        <w:rPr>
          <w:rFonts w:ascii="Arial" w:eastAsia="Arial" w:hAnsi="Arial" w:cs="Arial"/>
          <w:sz w:val="43"/>
          <w:szCs w:val="43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3" w:space="720" w:equalWidth="0">
            <w:col w:w="2259" w:space="1803"/>
            <w:col w:w="1537" w:space="1154"/>
            <w:col w:w="3707"/>
          </w:cols>
        </w:sectPr>
      </w:pPr>
      <w:r>
        <w:br w:type="column"/>
      </w:r>
      <w:r>
        <w:rPr>
          <w:color w:val="403D3E"/>
          <w:sz w:val="17"/>
          <w:szCs w:val="17"/>
        </w:rPr>
        <w:t xml:space="preserve">ct           </w:t>
      </w:r>
      <w:r>
        <w:rPr>
          <w:color w:val="403D3E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535253"/>
          <w:position w:val="-11"/>
          <w:sz w:val="36"/>
          <w:szCs w:val="36"/>
        </w:rPr>
        <w:t xml:space="preserve">"                    </w:t>
      </w:r>
      <w:r>
        <w:rPr>
          <w:rFonts w:ascii="Arial" w:eastAsia="Arial" w:hAnsi="Arial" w:cs="Arial"/>
          <w:color w:val="535253"/>
          <w:spacing w:val="87"/>
          <w:position w:val="-11"/>
          <w:sz w:val="36"/>
          <w:szCs w:val="36"/>
        </w:rPr>
        <w:t xml:space="preserve"> </w:t>
      </w:r>
      <w:r>
        <w:rPr>
          <w:rFonts w:ascii="Arial" w:eastAsia="Arial" w:hAnsi="Arial" w:cs="Arial"/>
          <w:color w:val="2E2B2B"/>
          <w:w w:val="184"/>
          <w:position w:val="-28"/>
          <w:sz w:val="43"/>
          <w:szCs w:val="43"/>
        </w:rPr>
        <w:t>\</w:t>
      </w:r>
      <w:r>
        <w:rPr>
          <w:rFonts w:ascii="Arial" w:eastAsia="Arial" w:hAnsi="Arial" w:cs="Arial"/>
          <w:color w:val="535253"/>
          <w:w w:val="48"/>
          <w:position w:val="-28"/>
          <w:sz w:val="43"/>
          <w:szCs w:val="43"/>
        </w:rPr>
        <w:t>,</w:t>
      </w:r>
    </w:p>
    <w:p w:rsidR="00165D3B" w:rsidRDefault="00337F62">
      <w:pPr>
        <w:spacing w:line="400" w:lineRule="atLeast"/>
        <w:ind w:left="1381" w:right="-118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403D3E"/>
          <w:w w:val="9"/>
          <w:position w:val="-6"/>
          <w:sz w:val="63"/>
          <w:szCs w:val="63"/>
        </w:rPr>
        <w:t>·</w:t>
      </w:r>
      <w:r>
        <w:rPr>
          <w:rFonts w:ascii="Arial" w:eastAsia="Arial" w:hAnsi="Arial" w:cs="Arial"/>
          <w:color w:val="403D3E"/>
          <w:w w:val="77"/>
          <w:position w:val="-6"/>
          <w:sz w:val="63"/>
          <w:szCs w:val="63"/>
        </w:rPr>
        <w:t>r</w:t>
      </w:r>
      <w:r>
        <w:rPr>
          <w:rFonts w:ascii="Arial" w:eastAsia="Arial" w:hAnsi="Arial" w:cs="Arial"/>
          <w:color w:val="403D3E"/>
          <w:position w:val="-6"/>
          <w:sz w:val="63"/>
          <w:szCs w:val="63"/>
        </w:rPr>
        <w:t xml:space="preserve">  </w:t>
      </w:r>
      <w:r>
        <w:rPr>
          <w:rFonts w:ascii="Arial" w:eastAsia="Arial" w:hAnsi="Arial" w:cs="Arial"/>
          <w:color w:val="403D3E"/>
          <w:spacing w:val="-27"/>
          <w:position w:val="-6"/>
          <w:sz w:val="63"/>
          <w:szCs w:val="63"/>
        </w:rPr>
        <w:t xml:space="preserve"> </w:t>
      </w:r>
      <w:r>
        <w:rPr>
          <w:rFonts w:ascii="Arial" w:eastAsia="Arial" w:hAnsi="Arial" w:cs="Arial"/>
          <w:color w:val="403D3E"/>
          <w:spacing w:val="-50"/>
          <w:w w:val="56"/>
          <w:position w:val="-11"/>
          <w:sz w:val="44"/>
          <w:szCs w:val="44"/>
        </w:rPr>
        <w:t>:</w:t>
      </w:r>
      <w:r>
        <w:rPr>
          <w:rFonts w:ascii="Arial" w:eastAsia="Arial" w:hAnsi="Arial" w:cs="Arial"/>
          <w:color w:val="403D3E"/>
          <w:spacing w:val="-122"/>
          <w:w w:val="103"/>
          <w:position w:val="5"/>
          <w:sz w:val="47"/>
          <w:szCs w:val="47"/>
        </w:rPr>
        <w:t>"</w:t>
      </w:r>
      <w:r>
        <w:rPr>
          <w:rFonts w:ascii="Arial" w:eastAsia="Arial" w:hAnsi="Arial" w:cs="Arial"/>
          <w:color w:val="403D3E"/>
          <w:w w:val="56"/>
          <w:position w:val="-11"/>
          <w:sz w:val="44"/>
          <w:szCs w:val="44"/>
        </w:rPr>
        <w:t>i</w:t>
      </w:r>
      <w:r>
        <w:rPr>
          <w:rFonts w:ascii="Arial" w:eastAsia="Arial" w:hAnsi="Arial" w:cs="Arial"/>
          <w:color w:val="403D3E"/>
          <w:w w:val="32"/>
          <w:position w:val="-11"/>
          <w:sz w:val="44"/>
          <w:szCs w:val="44"/>
        </w:rPr>
        <w:t>·</w:t>
      </w:r>
      <w:r>
        <w:rPr>
          <w:rFonts w:ascii="Arial" w:eastAsia="Arial" w:hAnsi="Arial" w:cs="Arial"/>
          <w:color w:val="403D3E"/>
          <w:position w:val="-11"/>
          <w:sz w:val="44"/>
          <w:szCs w:val="44"/>
        </w:rPr>
        <w:t xml:space="preserve">   </w:t>
      </w:r>
      <w:r>
        <w:rPr>
          <w:rFonts w:ascii="Arial" w:eastAsia="Arial" w:hAnsi="Arial" w:cs="Arial"/>
          <w:color w:val="403D3E"/>
          <w:spacing w:val="37"/>
          <w:position w:val="-11"/>
          <w:sz w:val="44"/>
          <w:szCs w:val="44"/>
        </w:rPr>
        <w:t xml:space="preserve"> </w:t>
      </w:r>
      <w:r>
        <w:rPr>
          <w:rFonts w:ascii="Arial" w:eastAsia="Arial" w:hAnsi="Arial" w:cs="Arial"/>
          <w:emboss/>
          <w:color w:val="535253"/>
          <w:spacing w:val="-143"/>
          <w:w w:val="119"/>
          <w:position w:val="-4"/>
          <w:sz w:val="36"/>
          <w:szCs w:val="36"/>
        </w:rPr>
        <w:t>"</w:t>
      </w:r>
      <w:r>
        <w:rPr>
          <w:rFonts w:ascii="Arial" w:eastAsia="Arial" w:hAnsi="Arial" w:cs="Arial"/>
          <w:color w:val="2E2B2B"/>
          <w:w w:val="44"/>
          <w:sz w:val="39"/>
          <w:szCs w:val="39"/>
        </w:rPr>
        <w:t>...</w:t>
      </w:r>
    </w:p>
    <w:p w:rsidR="00165D3B" w:rsidRDefault="00337F62">
      <w:pPr>
        <w:spacing w:line="400" w:lineRule="atLeast"/>
        <w:ind w:right="-124"/>
        <w:rPr>
          <w:rFonts w:ascii="Arial" w:eastAsia="Arial" w:hAnsi="Arial" w:cs="Arial"/>
          <w:sz w:val="43"/>
          <w:szCs w:val="43"/>
        </w:rPr>
      </w:pPr>
      <w:r>
        <w:br w:type="column"/>
      </w:r>
      <w:r>
        <w:rPr>
          <w:rFonts w:ascii="Arial" w:eastAsia="Arial" w:hAnsi="Arial" w:cs="Arial"/>
          <w:emboss/>
          <w:color w:val="535253"/>
          <w:w w:val="127"/>
          <w:position w:val="-13"/>
          <w:sz w:val="36"/>
          <w:szCs w:val="36"/>
        </w:rPr>
        <w:t>"</w:t>
      </w:r>
      <w:r>
        <w:rPr>
          <w:rFonts w:ascii="Arial" w:eastAsia="Arial" w:hAnsi="Arial" w:cs="Arial"/>
          <w:color w:val="535253"/>
          <w:w w:val="127"/>
          <w:position w:val="-13"/>
          <w:sz w:val="36"/>
          <w:szCs w:val="36"/>
        </w:rPr>
        <w:t xml:space="preserve">  </w:t>
      </w:r>
      <w:r>
        <w:rPr>
          <w:rFonts w:ascii="Arial" w:eastAsia="Arial" w:hAnsi="Arial" w:cs="Arial"/>
          <w:color w:val="535253"/>
          <w:spacing w:val="69"/>
          <w:w w:val="127"/>
          <w:position w:val="-13"/>
          <w:sz w:val="36"/>
          <w:szCs w:val="36"/>
        </w:rPr>
        <w:t xml:space="preserve"> </w:t>
      </w:r>
      <w:r>
        <w:rPr>
          <w:color w:val="403D3E"/>
          <w:spacing w:val="-181"/>
          <w:w w:val="118"/>
          <w:position w:val="-23"/>
          <w:sz w:val="58"/>
          <w:szCs w:val="58"/>
        </w:rPr>
        <w:t>t</w:t>
      </w:r>
      <w:r>
        <w:rPr>
          <w:rFonts w:ascii="Arial" w:eastAsia="Arial" w:hAnsi="Arial" w:cs="Arial"/>
          <w:color w:val="403D3E"/>
          <w:w w:val="119"/>
          <w:sz w:val="43"/>
          <w:szCs w:val="43"/>
        </w:rPr>
        <w:t>"</w:t>
      </w:r>
    </w:p>
    <w:p w:rsidR="00165D3B" w:rsidRDefault="00337F62">
      <w:pPr>
        <w:spacing w:line="400" w:lineRule="atLeast"/>
        <w:ind w:right="-114"/>
        <w:rPr>
          <w:rFonts w:ascii="Arial" w:eastAsia="Arial" w:hAnsi="Arial" w:cs="Arial"/>
          <w:sz w:val="44"/>
          <w:szCs w:val="44"/>
        </w:rPr>
      </w:pPr>
      <w:r>
        <w:br w:type="column"/>
      </w:r>
      <w:r>
        <w:rPr>
          <w:rFonts w:ascii="Arial" w:eastAsia="Arial" w:hAnsi="Arial" w:cs="Arial"/>
          <w:color w:val="2E2B2B"/>
          <w:w w:val="149"/>
          <w:position w:val="1"/>
          <w:sz w:val="46"/>
          <w:szCs w:val="46"/>
        </w:rPr>
        <w:t xml:space="preserve">f </w:t>
      </w:r>
      <w:r>
        <w:rPr>
          <w:rFonts w:ascii="Arial" w:eastAsia="Arial" w:hAnsi="Arial" w:cs="Arial"/>
          <w:color w:val="2E2B2B"/>
          <w:spacing w:val="126"/>
          <w:w w:val="149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color w:val="403D3E"/>
          <w:spacing w:val="-59"/>
          <w:w w:val="56"/>
          <w:sz w:val="44"/>
          <w:szCs w:val="44"/>
        </w:rPr>
        <w:t>:</w:t>
      </w:r>
      <w:r>
        <w:rPr>
          <w:rFonts w:ascii="Arial" w:eastAsia="Arial" w:hAnsi="Arial" w:cs="Arial"/>
          <w:color w:val="403D3E"/>
          <w:spacing w:val="-122"/>
          <w:w w:val="108"/>
          <w:position w:val="16"/>
          <w:sz w:val="47"/>
          <w:szCs w:val="47"/>
        </w:rPr>
        <w:t>"</w:t>
      </w:r>
      <w:r>
        <w:rPr>
          <w:rFonts w:ascii="Arial" w:eastAsia="Arial" w:hAnsi="Arial" w:cs="Arial"/>
          <w:color w:val="403D3E"/>
          <w:w w:val="56"/>
          <w:sz w:val="44"/>
          <w:szCs w:val="44"/>
        </w:rPr>
        <w:t>i</w:t>
      </w:r>
      <w:r>
        <w:rPr>
          <w:rFonts w:ascii="Arial" w:eastAsia="Arial" w:hAnsi="Arial" w:cs="Arial"/>
          <w:color w:val="2E2B2B"/>
          <w:w w:val="32"/>
          <w:sz w:val="44"/>
          <w:szCs w:val="44"/>
        </w:rPr>
        <w:t>·</w:t>
      </w:r>
    </w:p>
    <w:p w:rsidR="00165D3B" w:rsidRDefault="00337F62">
      <w:pPr>
        <w:spacing w:line="400" w:lineRule="atLeast"/>
        <w:ind w:right="-79"/>
        <w:rPr>
          <w:rFonts w:ascii="Arial" w:eastAsia="Arial" w:hAnsi="Arial" w:cs="Arial"/>
          <w:sz w:val="39"/>
          <w:szCs w:val="39"/>
        </w:rPr>
      </w:pPr>
      <w:r>
        <w:br w:type="column"/>
      </w:r>
      <w:r>
        <w:rPr>
          <w:rFonts w:ascii="Arial" w:eastAsia="Arial" w:hAnsi="Arial" w:cs="Arial"/>
          <w:color w:val="2E2B2B"/>
          <w:w w:val="44"/>
          <w:sz w:val="39"/>
          <w:szCs w:val="39"/>
        </w:rPr>
        <w:t>...</w:t>
      </w:r>
    </w:p>
    <w:p w:rsidR="00165D3B" w:rsidRDefault="00337F62">
      <w:pPr>
        <w:spacing w:line="400" w:lineRule="atLeast"/>
        <w:ind w:right="-124"/>
        <w:rPr>
          <w:rFonts w:ascii="Arial" w:eastAsia="Arial" w:hAnsi="Arial" w:cs="Arial"/>
          <w:sz w:val="47"/>
          <w:szCs w:val="47"/>
        </w:rPr>
      </w:pPr>
      <w:r>
        <w:br w:type="column"/>
      </w:r>
      <w:r>
        <w:rPr>
          <w:rFonts w:ascii="Arial" w:eastAsia="Arial" w:hAnsi="Arial" w:cs="Arial"/>
          <w:color w:val="403D3E"/>
          <w:spacing w:val="-76"/>
          <w:w w:val="190"/>
          <w:position w:val="9"/>
          <w:sz w:val="29"/>
          <w:szCs w:val="29"/>
        </w:rPr>
        <w:t>'</w:t>
      </w:r>
      <w:r>
        <w:rPr>
          <w:color w:val="403D3E"/>
          <w:w w:val="88"/>
          <w:sz w:val="29"/>
          <w:szCs w:val="29"/>
        </w:rPr>
        <w:t>"</w:t>
      </w:r>
      <w:r>
        <w:rPr>
          <w:color w:val="403D3E"/>
          <w:sz w:val="29"/>
          <w:szCs w:val="29"/>
        </w:rPr>
        <w:t xml:space="preserve">      </w:t>
      </w:r>
      <w:r>
        <w:rPr>
          <w:color w:val="403D3E"/>
          <w:spacing w:val="-11"/>
          <w:sz w:val="29"/>
          <w:szCs w:val="29"/>
        </w:rPr>
        <w:t xml:space="preserve"> </w:t>
      </w:r>
      <w:r>
        <w:rPr>
          <w:color w:val="2E2B2B"/>
          <w:spacing w:val="-181"/>
          <w:w w:val="124"/>
          <w:position w:val="-18"/>
          <w:sz w:val="58"/>
          <w:szCs w:val="58"/>
        </w:rPr>
        <w:t>t</w:t>
      </w:r>
      <w:r>
        <w:rPr>
          <w:rFonts w:ascii="Arial" w:eastAsia="Arial" w:hAnsi="Arial" w:cs="Arial"/>
          <w:color w:val="403D3E"/>
          <w:w w:val="103"/>
          <w:position w:val="2"/>
          <w:sz w:val="47"/>
          <w:szCs w:val="47"/>
        </w:rPr>
        <w:t>"</w:t>
      </w:r>
    </w:p>
    <w:p w:rsidR="00165D3B" w:rsidRDefault="00337F62">
      <w:pPr>
        <w:spacing w:line="400" w:lineRule="atLeast"/>
        <w:rPr>
          <w:rFonts w:ascii="Arial" w:eastAsia="Arial" w:hAnsi="Arial" w:cs="Arial"/>
          <w:sz w:val="22"/>
          <w:szCs w:val="22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6" w:space="720" w:equalWidth="0">
            <w:col w:w="2908" w:space="496"/>
            <w:col w:w="802" w:space="505"/>
            <w:col w:w="869" w:space="515"/>
            <w:col w:w="144" w:space="477"/>
            <w:col w:w="821" w:space="715"/>
            <w:col w:w="2208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39"/>
          <w:sz w:val="38"/>
          <w:szCs w:val="38"/>
        </w:rPr>
        <w:t>'</w:t>
      </w:r>
      <w:r>
        <w:rPr>
          <w:rFonts w:ascii="Arial" w:eastAsia="Arial" w:hAnsi="Arial" w:cs="Arial"/>
          <w:color w:val="2E2B2B"/>
          <w:w w:val="77"/>
          <w:sz w:val="38"/>
          <w:szCs w:val="38"/>
        </w:rPr>
        <w:t>f,</w:t>
      </w:r>
      <w:r>
        <w:rPr>
          <w:rFonts w:ascii="Arial" w:eastAsia="Arial" w:hAnsi="Arial" w:cs="Arial"/>
          <w:color w:val="2E2B2B"/>
          <w:sz w:val="38"/>
          <w:szCs w:val="38"/>
        </w:rPr>
        <w:t xml:space="preserve">            </w:t>
      </w:r>
      <w:r>
        <w:rPr>
          <w:rFonts w:ascii="Arial" w:eastAsia="Arial" w:hAnsi="Arial" w:cs="Arial"/>
          <w:color w:val="2E2B2B"/>
          <w:spacing w:val="-42"/>
          <w:sz w:val="38"/>
          <w:szCs w:val="38"/>
        </w:rPr>
        <w:t xml:space="preserve"> </w:t>
      </w:r>
      <w:r>
        <w:rPr>
          <w:rFonts w:ascii="Arial" w:eastAsia="Arial" w:hAnsi="Arial" w:cs="Arial"/>
          <w:color w:val="2E2B2B"/>
          <w:w w:val="140"/>
          <w:position w:val="22"/>
          <w:sz w:val="22"/>
          <w:szCs w:val="22"/>
        </w:rPr>
        <w:t>[!</w:t>
      </w:r>
    </w:p>
    <w:p w:rsidR="00165D3B" w:rsidRDefault="00337F62">
      <w:pPr>
        <w:spacing w:line="400" w:lineRule="atLeast"/>
        <w:ind w:left="1371" w:right="-129"/>
        <w:rPr>
          <w:sz w:val="40"/>
          <w:szCs w:val="40"/>
        </w:rPr>
      </w:pPr>
      <w:r>
        <w:rPr>
          <w:rFonts w:ascii="Malgun Gothic" w:eastAsia="Malgun Gothic" w:hAnsi="Malgun Gothic" w:cs="Malgun Gothic"/>
          <w:color w:val="403D3E"/>
          <w:w w:val="25"/>
          <w:position w:val="18"/>
          <w:sz w:val="45"/>
          <w:szCs w:val="45"/>
        </w:rPr>
        <w:t>�</w:t>
      </w:r>
      <w:r>
        <w:rPr>
          <w:rFonts w:ascii="Arial" w:eastAsia="Arial" w:hAnsi="Arial" w:cs="Arial"/>
          <w:color w:val="535253"/>
          <w:w w:val="38"/>
          <w:position w:val="18"/>
          <w:sz w:val="45"/>
          <w:szCs w:val="45"/>
        </w:rPr>
        <w:t>.</w:t>
      </w:r>
      <w:r>
        <w:rPr>
          <w:rFonts w:ascii="Arial" w:eastAsia="Arial" w:hAnsi="Arial" w:cs="Arial"/>
          <w:color w:val="535253"/>
          <w:position w:val="18"/>
          <w:sz w:val="45"/>
          <w:szCs w:val="45"/>
        </w:rPr>
        <w:t xml:space="preserve">   </w:t>
      </w:r>
      <w:r>
        <w:rPr>
          <w:rFonts w:ascii="Arial" w:eastAsia="Arial" w:hAnsi="Arial" w:cs="Arial"/>
          <w:color w:val="535253"/>
          <w:spacing w:val="26"/>
          <w:position w:val="18"/>
          <w:sz w:val="45"/>
          <w:szCs w:val="45"/>
        </w:rPr>
        <w:t xml:space="preserve"> </w:t>
      </w:r>
      <w:r>
        <w:rPr>
          <w:color w:val="403D3E"/>
          <w:w w:val="48"/>
          <w:position w:val="1"/>
          <w:sz w:val="40"/>
          <w:szCs w:val="40"/>
        </w:rPr>
        <w:t xml:space="preserve">....        </w:t>
      </w:r>
      <w:r>
        <w:rPr>
          <w:color w:val="403D3E"/>
          <w:spacing w:val="32"/>
          <w:w w:val="48"/>
          <w:position w:val="1"/>
          <w:sz w:val="40"/>
          <w:szCs w:val="40"/>
        </w:rPr>
        <w:t xml:space="preserve"> </w:t>
      </w:r>
      <w:r>
        <w:rPr>
          <w:color w:val="403D3E"/>
          <w:w w:val="48"/>
          <w:position w:val="1"/>
          <w:sz w:val="37"/>
          <w:szCs w:val="37"/>
        </w:rPr>
        <w:t xml:space="preserve">....         </w:t>
      </w:r>
      <w:r>
        <w:rPr>
          <w:color w:val="403D3E"/>
          <w:spacing w:val="27"/>
          <w:w w:val="48"/>
          <w:position w:val="1"/>
          <w:sz w:val="37"/>
          <w:szCs w:val="37"/>
        </w:rPr>
        <w:t xml:space="preserve"> </w:t>
      </w:r>
      <w:r>
        <w:rPr>
          <w:color w:val="403D3E"/>
          <w:w w:val="48"/>
          <w:sz w:val="37"/>
          <w:szCs w:val="37"/>
        </w:rPr>
        <w:t xml:space="preserve">....         </w:t>
      </w:r>
      <w:r>
        <w:rPr>
          <w:color w:val="403D3E"/>
          <w:spacing w:val="27"/>
          <w:w w:val="48"/>
          <w:sz w:val="37"/>
          <w:szCs w:val="37"/>
        </w:rPr>
        <w:t xml:space="preserve"> </w:t>
      </w:r>
      <w:r>
        <w:rPr>
          <w:color w:val="403D3E"/>
          <w:w w:val="48"/>
          <w:sz w:val="37"/>
          <w:szCs w:val="37"/>
        </w:rPr>
        <w:t xml:space="preserve">....          </w:t>
      </w:r>
      <w:r>
        <w:rPr>
          <w:color w:val="403D3E"/>
          <w:spacing w:val="40"/>
          <w:w w:val="48"/>
          <w:sz w:val="37"/>
          <w:szCs w:val="37"/>
        </w:rPr>
        <w:t xml:space="preserve"> </w:t>
      </w:r>
      <w:r>
        <w:rPr>
          <w:rFonts w:ascii="Arial" w:eastAsia="Arial" w:hAnsi="Arial" w:cs="Arial"/>
          <w:color w:val="403D3E"/>
          <w:w w:val="148"/>
          <w:position w:val="-9"/>
          <w:sz w:val="44"/>
          <w:szCs w:val="44"/>
        </w:rPr>
        <w:t xml:space="preserve">f </w:t>
      </w:r>
      <w:r>
        <w:rPr>
          <w:rFonts w:ascii="Arial" w:eastAsia="Arial" w:hAnsi="Arial" w:cs="Arial"/>
          <w:color w:val="403D3E"/>
          <w:spacing w:val="145"/>
          <w:w w:val="148"/>
          <w:position w:val="-9"/>
          <w:sz w:val="44"/>
          <w:szCs w:val="44"/>
        </w:rPr>
        <w:t xml:space="preserve"> </w:t>
      </w:r>
      <w:r>
        <w:rPr>
          <w:color w:val="403D3E"/>
          <w:w w:val="47"/>
          <w:sz w:val="40"/>
          <w:szCs w:val="40"/>
        </w:rPr>
        <w:t xml:space="preserve">....        </w:t>
      </w:r>
      <w:r>
        <w:rPr>
          <w:color w:val="403D3E"/>
          <w:spacing w:val="26"/>
          <w:w w:val="47"/>
          <w:sz w:val="40"/>
          <w:szCs w:val="40"/>
        </w:rPr>
        <w:t xml:space="preserve"> </w:t>
      </w:r>
      <w:r>
        <w:rPr>
          <w:color w:val="403D3E"/>
          <w:w w:val="47"/>
          <w:sz w:val="40"/>
          <w:szCs w:val="40"/>
        </w:rPr>
        <w:t>....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535253"/>
          <w:w w:val="38"/>
          <w:sz w:val="45"/>
          <w:szCs w:val="45"/>
        </w:rPr>
        <w:t>.</w:t>
      </w:r>
    </w:p>
    <w:p w:rsidR="00165D3B" w:rsidRDefault="00337F62">
      <w:pPr>
        <w:spacing w:line="340" w:lineRule="atLeast"/>
        <w:ind w:left="573"/>
        <w:rPr>
          <w:rFonts w:ascii="Arial" w:eastAsia="Arial" w:hAnsi="Arial" w:cs="Arial"/>
          <w:sz w:val="68"/>
          <w:szCs w:val="68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2" w:space="720" w:equalWidth="0">
            <w:col w:w="6239" w:space="534"/>
            <w:col w:w="3687"/>
          </w:cols>
        </w:sectPr>
      </w:pPr>
      <w:r>
        <w:pict>
          <v:shape id="_x0000_s1050" type="#_x0000_t202" style="position:absolute;left:0;text-align:left;margin-left:438.55pt;margin-top:72.6pt;width:7.65pt;height:11.7pt;z-index:-13430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5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03D3E"/>
                      <w:w w:val="53"/>
                      <w:sz w:val="23"/>
                      <w:szCs w:val="23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535253"/>
                      <w:w w:val="44"/>
                      <w:sz w:val="23"/>
                      <w:szCs w:val="23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color w:val="2E2B2B"/>
          <w:w w:val="47"/>
          <w:sz w:val="40"/>
          <w:szCs w:val="40"/>
        </w:rPr>
        <w:t xml:space="preserve">....              </w:t>
      </w:r>
      <w:r>
        <w:rPr>
          <w:color w:val="2E2B2B"/>
          <w:spacing w:val="11"/>
          <w:w w:val="47"/>
          <w:sz w:val="40"/>
          <w:szCs w:val="40"/>
        </w:rPr>
        <w:t xml:space="preserve"> </w:t>
      </w:r>
      <w:r>
        <w:rPr>
          <w:rFonts w:ascii="Arial" w:eastAsia="Arial" w:hAnsi="Arial" w:cs="Arial"/>
          <w:color w:val="2E2B2B"/>
          <w:w w:val="121"/>
          <w:position w:val="-10"/>
          <w:sz w:val="45"/>
          <w:szCs w:val="45"/>
        </w:rPr>
        <w:t xml:space="preserve">f        </w:t>
      </w:r>
      <w:r>
        <w:rPr>
          <w:rFonts w:ascii="Arial" w:eastAsia="Arial" w:hAnsi="Arial" w:cs="Arial"/>
          <w:color w:val="2E2B2B"/>
          <w:spacing w:val="9"/>
          <w:w w:val="121"/>
          <w:position w:val="-10"/>
          <w:sz w:val="45"/>
          <w:szCs w:val="45"/>
        </w:rPr>
        <w:t xml:space="preserve"> </w:t>
      </w:r>
      <w:r>
        <w:rPr>
          <w:rFonts w:ascii="Arial" w:eastAsia="Arial" w:hAnsi="Arial" w:cs="Arial"/>
          <w:color w:val="2E2B2B"/>
          <w:w w:val="121"/>
          <w:position w:val="-13"/>
          <w:sz w:val="68"/>
          <w:szCs w:val="68"/>
        </w:rPr>
        <w:t>r</w:t>
      </w:r>
    </w:p>
    <w:p w:rsidR="00165D3B" w:rsidRDefault="00337F62">
      <w:pPr>
        <w:spacing w:line="500" w:lineRule="atLeast"/>
        <w:ind w:left="1371"/>
        <w:rPr>
          <w:sz w:val="25"/>
          <w:szCs w:val="25"/>
        </w:rPr>
      </w:pPr>
      <w:r>
        <w:rPr>
          <w:color w:val="403D3E"/>
          <w:w w:val="254"/>
          <w:sz w:val="25"/>
          <w:szCs w:val="25"/>
        </w:rPr>
        <w:t>'</w:t>
      </w:r>
    </w:p>
    <w:p w:rsidR="00165D3B" w:rsidRDefault="00337F62">
      <w:pPr>
        <w:spacing w:line="100" w:lineRule="atLeast"/>
        <w:ind w:left="1371" w:right="-87"/>
        <w:rPr>
          <w:sz w:val="40"/>
          <w:szCs w:val="40"/>
        </w:rPr>
      </w:pPr>
      <w:r>
        <w:rPr>
          <w:rFonts w:ascii="Arial" w:eastAsia="Arial" w:hAnsi="Arial" w:cs="Arial"/>
          <w:color w:val="403D3E"/>
          <w:w w:val="257"/>
          <w:position w:val="9"/>
        </w:rPr>
        <w:t xml:space="preserve">l   </w:t>
      </w:r>
      <w:r>
        <w:rPr>
          <w:rFonts w:ascii="Arial" w:eastAsia="Arial" w:hAnsi="Arial" w:cs="Arial"/>
          <w:color w:val="403D3E"/>
          <w:spacing w:val="60"/>
          <w:w w:val="257"/>
          <w:position w:val="9"/>
        </w:rPr>
        <w:t xml:space="preserve"> </w:t>
      </w:r>
      <w:r>
        <w:rPr>
          <w:rFonts w:ascii="Arial" w:eastAsia="Arial" w:hAnsi="Arial" w:cs="Arial"/>
          <w:color w:val="403D3E"/>
          <w:w w:val="44"/>
          <w:sz w:val="37"/>
          <w:szCs w:val="37"/>
        </w:rPr>
        <w:t xml:space="preserve">.,.          </w:t>
      </w:r>
      <w:r>
        <w:rPr>
          <w:rFonts w:ascii="Arial" w:eastAsia="Arial" w:hAnsi="Arial" w:cs="Arial"/>
          <w:color w:val="403D3E"/>
          <w:spacing w:val="16"/>
          <w:w w:val="44"/>
          <w:sz w:val="37"/>
          <w:szCs w:val="37"/>
        </w:rPr>
        <w:t xml:space="preserve"> </w:t>
      </w:r>
      <w:r>
        <w:rPr>
          <w:color w:val="403D3E"/>
          <w:w w:val="44"/>
          <w:sz w:val="40"/>
          <w:szCs w:val="40"/>
        </w:rPr>
        <w:t xml:space="preserve">.,.          </w:t>
      </w:r>
      <w:r>
        <w:rPr>
          <w:color w:val="403D3E"/>
          <w:spacing w:val="31"/>
          <w:w w:val="44"/>
          <w:sz w:val="40"/>
          <w:szCs w:val="40"/>
        </w:rPr>
        <w:t xml:space="preserve"> </w:t>
      </w:r>
      <w:r>
        <w:rPr>
          <w:color w:val="403D3E"/>
          <w:w w:val="44"/>
          <w:position w:val="1"/>
          <w:sz w:val="44"/>
          <w:szCs w:val="44"/>
        </w:rPr>
        <w:t>.,.</w:t>
      </w:r>
      <w:r>
        <w:rPr>
          <w:color w:val="403D3E"/>
          <w:w w:val="44"/>
          <w:position w:val="1"/>
          <w:sz w:val="44"/>
          <w:szCs w:val="44"/>
        </w:rPr>
        <w:t xml:space="preserve">         </w:t>
      </w:r>
      <w:r>
        <w:rPr>
          <w:color w:val="403D3E"/>
          <w:spacing w:val="19"/>
          <w:w w:val="44"/>
          <w:position w:val="1"/>
          <w:sz w:val="44"/>
          <w:szCs w:val="44"/>
        </w:rPr>
        <w:t xml:space="preserve"> </w:t>
      </w:r>
      <w:r>
        <w:rPr>
          <w:color w:val="403D3E"/>
          <w:w w:val="44"/>
          <w:sz w:val="40"/>
          <w:szCs w:val="40"/>
        </w:rPr>
        <w:t>.,.</w:t>
      </w:r>
    </w:p>
    <w:p w:rsidR="00165D3B" w:rsidRDefault="00337F62">
      <w:pPr>
        <w:spacing w:line="540" w:lineRule="atLeast"/>
        <w:ind w:right="-88"/>
        <w:rPr>
          <w:sz w:val="44"/>
          <w:szCs w:val="44"/>
        </w:rPr>
      </w:pPr>
      <w:r>
        <w:br w:type="column"/>
      </w:r>
      <w:r>
        <w:rPr>
          <w:color w:val="403D3E"/>
          <w:w w:val="43"/>
          <w:position w:val="1"/>
          <w:sz w:val="44"/>
          <w:szCs w:val="44"/>
        </w:rPr>
        <w:t xml:space="preserve">.,.         </w:t>
      </w:r>
      <w:r>
        <w:rPr>
          <w:color w:val="403D3E"/>
          <w:spacing w:val="23"/>
          <w:w w:val="43"/>
          <w:position w:val="1"/>
          <w:sz w:val="44"/>
          <w:szCs w:val="44"/>
        </w:rPr>
        <w:t xml:space="preserve"> </w:t>
      </w:r>
      <w:r>
        <w:rPr>
          <w:color w:val="403D3E"/>
          <w:w w:val="43"/>
          <w:sz w:val="44"/>
          <w:szCs w:val="44"/>
        </w:rPr>
        <w:t>.,.</w:t>
      </w:r>
    </w:p>
    <w:p w:rsidR="00165D3B" w:rsidRDefault="00337F62">
      <w:pPr>
        <w:spacing w:line="520" w:lineRule="atLeast"/>
        <w:ind w:left="48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color w:val="2E2B2B"/>
          <w:sz w:val="17"/>
          <w:szCs w:val="17"/>
        </w:rPr>
        <w:t xml:space="preserve">-e                                                                   </w:t>
      </w:r>
      <w:r>
        <w:rPr>
          <w:color w:val="2E2B2B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2E2B2B"/>
          <w:w w:val="180"/>
          <w:position w:val="-20"/>
          <w:sz w:val="35"/>
          <w:szCs w:val="35"/>
        </w:rPr>
        <w:t>f</w:t>
      </w:r>
    </w:p>
    <w:p w:rsidR="00165D3B" w:rsidRDefault="00337F62">
      <w:pPr>
        <w:spacing w:line="100" w:lineRule="atLeast"/>
        <w:rPr>
          <w:sz w:val="40"/>
          <w:szCs w:val="40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3" w:space="720" w:equalWidth="0">
            <w:col w:w="4197" w:space="1259"/>
            <w:col w:w="783" w:space="458"/>
            <w:col w:w="3763"/>
          </w:cols>
        </w:sectPr>
      </w:pPr>
      <w:r>
        <w:pict>
          <v:shape id="_x0000_s1049" type="#_x0000_t202" style="position:absolute;margin-left:457.6pt;margin-top:-46pt;width:6.2pt;height:10pt;z-index:-13432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03D3E"/>
                      <w:w w:val="6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2E2B2B"/>
          <w:w w:val="44"/>
          <w:position w:val="9"/>
          <w:sz w:val="40"/>
          <w:szCs w:val="40"/>
        </w:rPr>
        <w:t>.</w:t>
      </w:r>
      <w:r>
        <w:rPr>
          <w:rFonts w:ascii="Arial" w:eastAsia="Arial" w:hAnsi="Arial" w:cs="Arial"/>
          <w:color w:val="403D3E"/>
          <w:w w:val="44"/>
          <w:sz w:val="41"/>
          <w:szCs w:val="41"/>
        </w:rPr>
        <w:t>.</w:t>
      </w:r>
      <w:r>
        <w:rPr>
          <w:rFonts w:ascii="Arial" w:eastAsia="Arial" w:hAnsi="Arial" w:cs="Arial"/>
          <w:emboss/>
          <w:color w:val="403D3E"/>
          <w:w w:val="44"/>
          <w:sz w:val="41"/>
          <w:szCs w:val="41"/>
        </w:rPr>
        <w:t>,.</w:t>
      </w:r>
      <w:r>
        <w:rPr>
          <w:rFonts w:ascii="Arial" w:eastAsia="Arial" w:hAnsi="Arial" w:cs="Arial"/>
          <w:color w:val="403D3E"/>
          <w:w w:val="44"/>
          <w:sz w:val="41"/>
          <w:szCs w:val="41"/>
        </w:rPr>
        <w:t xml:space="preserve">         </w:t>
      </w:r>
      <w:r>
        <w:rPr>
          <w:rFonts w:ascii="Arial" w:eastAsia="Arial" w:hAnsi="Arial" w:cs="Arial"/>
          <w:color w:val="403D3E"/>
          <w:spacing w:val="12"/>
          <w:w w:val="44"/>
          <w:sz w:val="41"/>
          <w:szCs w:val="41"/>
        </w:rPr>
        <w:t xml:space="preserve"> </w:t>
      </w:r>
      <w:r>
        <w:rPr>
          <w:color w:val="403D3E"/>
          <w:w w:val="44"/>
          <w:sz w:val="40"/>
          <w:szCs w:val="40"/>
        </w:rPr>
        <w:t>.,.</w:t>
      </w:r>
    </w:p>
    <w:p w:rsidR="00165D3B" w:rsidRDefault="00337F62">
      <w:pPr>
        <w:spacing w:line="100" w:lineRule="exact"/>
        <w:ind w:left="1410" w:right="-126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403D3E"/>
          <w:w w:val="73"/>
          <w:position w:val="-22"/>
          <w:sz w:val="70"/>
          <w:szCs w:val="70"/>
        </w:rPr>
        <w:t xml:space="preserve">t  </w:t>
      </w:r>
      <w:r>
        <w:rPr>
          <w:rFonts w:ascii="Arial" w:eastAsia="Arial" w:hAnsi="Arial" w:cs="Arial"/>
          <w:color w:val="403D3E"/>
          <w:spacing w:val="129"/>
          <w:w w:val="73"/>
          <w:position w:val="-22"/>
          <w:sz w:val="70"/>
          <w:szCs w:val="70"/>
        </w:rPr>
        <w:t xml:space="preserve"> </w:t>
      </w:r>
      <w:r>
        <w:rPr>
          <w:rFonts w:ascii="Arial" w:eastAsia="Arial" w:hAnsi="Arial" w:cs="Arial"/>
          <w:color w:val="403D3E"/>
          <w:w w:val="73"/>
          <w:position w:val="-15"/>
          <w:sz w:val="42"/>
          <w:szCs w:val="42"/>
        </w:rPr>
        <w:t>t</w:t>
      </w:r>
      <w:r>
        <w:rPr>
          <w:rFonts w:ascii="Arial" w:eastAsia="Arial" w:hAnsi="Arial" w:cs="Arial"/>
          <w:color w:val="535253"/>
          <w:w w:val="41"/>
          <w:position w:val="-15"/>
          <w:sz w:val="42"/>
          <w:szCs w:val="42"/>
        </w:rPr>
        <w:t>:</w:t>
      </w:r>
      <w:r>
        <w:rPr>
          <w:rFonts w:ascii="Arial" w:eastAsia="Arial" w:hAnsi="Arial" w:cs="Arial"/>
          <w:color w:val="535253"/>
          <w:position w:val="-15"/>
          <w:sz w:val="42"/>
          <w:szCs w:val="42"/>
        </w:rPr>
        <w:t xml:space="preserve">   </w:t>
      </w:r>
      <w:r>
        <w:rPr>
          <w:rFonts w:ascii="Arial" w:eastAsia="Arial" w:hAnsi="Arial" w:cs="Arial"/>
          <w:color w:val="535253"/>
          <w:spacing w:val="50"/>
          <w:position w:val="-15"/>
          <w:sz w:val="42"/>
          <w:szCs w:val="42"/>
        </w:rPr>
        <w:t xml:space="preserve"> </w:t>
      </w:r>
      <w:r>
        <w:rPr>
          <w:rFonts w:ascii="Arial" w:eastAsia="Arial" w:hAnsi="Arial" w:cs="Arial"/>
          <w:color w:val="403D3E"/>
          <w:w w:val="73"/>
          <w:position w:val="-15"/>
          <w:sz w:val="42"/>
          <w:szCs w:val="42"/>
        </w:rPr>
        <w:t>t</w:t>
      </w:r>
      <w:r>
        <w:rPr>
          <w:rFonts w:ascii="Arial" w:eastAsia="Arial" w:hAnsi="Arial" w:cs="Arial"/>
          <w:color w:val="535253"/>
          <w:w w:val="41"/>
          <w:position w:val="-15"/>
          <w:sz w:val="42"/>
          <w:szCs w:val="42"/>
        </w:rPr>
        <w:t>:</w:t>
      </w:r>
      <w:r>
        <w:rPr>
          <w:rFonts w:ascii="Arial" w:eastAsia="Arial" w:hAnsi="Arial" w:cs="Arial"/>
          <w:color w:val="535253"/>
          <w:position w:val="-15"/>
          <w:sz w:val="42"/>
          <w:szCs w:val="42"/>
        </w:rPr>
        <w:t xml:space="preserve">    </w:t>
      </w:r>
      <w:r>
        <w:rPr>
          <w:rFonts w:ascii="Arial" w:eastAsia="Arial" w:hAnsi="Arial" w:cs="Arial"/>
          <w:color w:val="535253"/>
          <w:spacing w:val="-57"/>
          <w:position w:val="-15"/>
          <w:sz w:val="42"/>
          <w:szCs w:val="42"/>
        </w:rPr>
        <w:t xml:space="preserve"> </w:t>
      </w:r>
      <w:r>
        <w:rPr>
          <w:rFonts w:ascii="Arial" w:eastAsia="Arial" w:hAnsi="Arial" w:cs="Arial"/>
          <w:color w:val="403D3E"/>
          <w:w w:val="65"/>
          <w:position w:val="-15"/>
          <w:sz w:val="42"/>
          <w:szCs w:val="42"/>
        </w:rPr>
        <w:t>t</w:t>
      </w:r>
      <w:r>
        <w:rPr>
          <w:rFonts w:ascii="Arial" w:eastAsia="Arial" w:hAnsi="Arial" w:cs="Arial"/>
          <w:color w:val="626262"/>
          <w:w w:val="41"/>
          <w:position w:val="-15"/>
          <w:sz w:val="42"/>
          <w:szCs w:val="42"/>
        </w:rPr>
        <w:t>:</w:t>
      </w:r>
    </w:p>
    <w:p w:rsidR="00165D3B" w:rsidRDefault="00337F62">
      <w:pPr>
        <w:spacing w:line="60" w:lineRule="atLeast"/>
        <w:ind w:right="67"/>
        <w:jc w:val="righ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E2B2B"/>
          <w:w w:val="62"/>
        </w:rPr>
        <w:t>�</w:t>
      </w:r>
    </w:p>
    <w:p w:rsidR="00165D3B" w:rsidRDefault="00337F62">
      <w:pPr>
        <w:spacing w:line="160" w:lineRule="exact"/>
        <w:ind w:left="-109"/>
        <w:jc w:val="right"/>
        <w:rPr>
          <w:rFonts w:ascii="Arial" w:eastAsia="Arial" w:hAnsi="Arial" w:cs="Arial"/>
          <w:sz w:val="59"/>
          <w:szCs w:val="59"/>
        </w:rPr>
      </w:pPr>
      <w:r>
        <w:rPr>
          <w:color w:val="403D3E"/>
          <w:w w:val="53"/>
          <w:position w:val="-18"/>
          <w:sz w:val="39"/>
          <w:szCs w:val="39"/>
        </w:rPr>
        <w:t xml:space="preserve">t'.        </w:t>
      </w:r>
      <w:r>
        <w:rPr>
          <w:color w:val="403D3E"/>
          <w:spacing w:val="46"/>
          <w:w w:val="53"/>
          <w:position w:val="-18"/>
          <w:sz w:val="39"/>
          <w:szCs w:val="39"/>
        </w:rPr>
        <w:t xml:space="preserve"> </w:t>
      </w:r>
      <w:r>
        <w:rPr>
          <w:rFonts w:ascii="Arial" w:eastAsia="Arial" w:hAnsi="Arial" w:cs="Arial"/>
          <w:color w:val="403D3E"/>
          <w:w w:val="53"/>
          <w:position w:val="-33"/>
          <w:sz w:val="59"/>
          <w:szCs w:val="59"/>
        </w:rPr>
        <w:t>}.</w:t>
      </w:r>
    </w:p>
    <w:p w:rsidR="00165D3B" w:rsidRDefault="00337F62">
      <w:pPr>
        <w:spacing w:line="100" w:lineRule="exact"/>
        <w:ind w:right="-122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Arial" w:eastAsia="Arial" w:hAnsi="Arial" w:cs="Arial"/>
          <w:color w:val="403D3E"/>
          <w:w w:val="73"/>
          <w:position w:val="-15"/>
          <w:sz w:val="42"/>
          <w:szCs w:val="42"/>
        </w:rPr>
        <w:t>t</w:t>
      </w:r>
      <w:r>
        <w:rPr>
          <w:rFonts w:ascii="Arial" w:eastAsia="Arial" w:hAnsi="Arial" w:cs="Arial"/>
          <w:color w:val="626262"/>
          <w:w w:val="32"/>
          <w:position w:val="-15"/>
          <w:sz w:val="42"/>
          <w:szCs w:val="42"/>
        </w:rPr>
        <w:t>:</w:t>
      </w:r>
      <w:r>
        <w:rPr>
          <w:rFonts w:ascii="Arial" w:eastAsia="Arial" w:hAnsi="Arial" w:cs="Arial"/>
          <w:color w:val="626262"/>
          <w:position w:val="-15"/>
          <w:sz w:val="42"/>
          <w:szCs w:val="42"/>
        </w:rPr>
        <w:t xml:space="preserve">   </w:t>
      </w:r>
      <w:r>
        <w:rPr>
          <w:rFonts w:ascii="Arial" w:eastAsia="Arial" w:hAnsi="Arial" w:cs="Arial"/>
          <w:color w:val="626262"/>
          <w:spacing w:val="50"/>
          <w:position w:val="-15"/>
          <w:sz w:val="42"/>
          <w:szCs w:val="42"/>
        </w:rPr>
        <w:t xml:space="preserve"> </w:t>
      </w:r>
      <w:r>
        <w:rPr>
          <w:rFonts w:ascii="Arial" w:eastAsia="Arial" w:hAnsi="Arial" w:cs="Arial"/>
          <w:color w:val="403D3E"/>
          <w:w w:val="78"/>
          <w:position w:val="-36"/>
          <w:sz w:val="66"/>
          <w:szCs w:val="66"/>
        </w:rPr>
        <w:t xml:space="preserve">f  </w:t>
      </w:r>
      <w:r>
        <w:rPr>
          <w:rFonts w:ascii="Arial" w:eastAsia="Arial" w:hAnsi="Arial" w:cs="Arial"/>
          <w:color w:val="403D3E"/>
          <w:spacing w:val="78"/>
          <w:w w:val="78"/>
          <w:position w:val="-36"/>
          <w:sz w:val="66"/>
          <w:szCs w:val="66"/>
        </w:rPr>
        <w:t xml:space="preserve"> </w:t>
      </w:r>
      <w:r>
        <w:rPr>
          <w:rFonts w:ascii="Arial" w:eastAsia="Arial" w:hAnsi="Arial" w:cs="Arial"/>
          <w:color w:val="2E2B2B"/>
          <w:w w:val="73"/>
          <w:position w:val="-16"/>
          <w:sz w:val="42"/>
          <w:szCs w:val="42"/>
        </w:rPr>
        <w:t>t</w:t>
      </w:r>
      <w:r>
        <w:rPr>
          <w:rFonts w:ascii="Arial" w:eastAsia="Arial" w:hAnsi="Arial" w:cs="Arial"/>
          <w:color w:val="535253"/>
          <w:w w:val="41"/>
          <w:position w:val="-16"/>
          <w:sz w:val="42"/>
          <w:szCs w:val="42"/>
        </w:rPr>
        <w:t>:</w:t>
      </w:r>
    </w:p>
    <w:p w:rsidR="00165D3B" w:rsidRDefault="00337F62">
      <w:pPr>
        <w:spacing w:line="40" w:lineRule="atLeast"/>
        <w:ind w:right="67"/>
        <w:jc w:val="righ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403D3E"/>
          <w:w w:val="57"/>
        </w:rPr>
        <w:t>�</w:t>
      </w:r>
    </w:p>
    <w:p w:rsidR="00165D3B" w:rsidRDefault="00337F62">
      <w:pPr>
        <w:spacing w:line="160" w:lineRule="exact"/>
        <w:ind w:left="-92"/>
        <w:jc w:val="right"/>
        <w:rPr>
          <w:rFonts w:ascii="Arial" w:eastAsia="Arial" w:hAnsi="Arial" w:cs="Arial"/>
          <w:sz w:val="47"/>
          <w:szCs w:val="47"/>
        </w:rPr>
      </w:pPr>
      <w:r>
        <w:rPr>
          <w:color w:val="2E2B2B"/>
          <w:w w:val="88"/>
          <w:position w:val="-15"/>
          <w:sz w:val="35"/>
          <w:szCs w:val="35"/>
        </w:rPr>
        <w:t>t</w:t>
      </w:r>
      <w:r>
        <w:rPr>
          <w:color w:val="403D3E"/>
          <w:w w:val="24"/>
          <w:position w:val="-15"/>
          <w:sz w:val="35"/>
          <w:szCs w:val="35"/>
        </w:rPr>
        <w:t>·</w:t>
      </w:r>
      <w:r>
        <w:rPr>
          <w:color w:val="626262"/>
          <w:w w:val="21"/>
          <w:position w:val="-15"/>
          <w:sz w:val="35"/>
          <w:szCs w:val="35"/>
        </w:rPr>
        <w:t>.</w:t>
      </w:r>
      <w:r>
        <w:rPr>
          <w:color w:val="626262"/>
          <w:position w:val="-15"/>
          <w:sz w:val="35"/>
          <w:szCs w:val="35"/>
        </w:rPr>
        <w:t xml:space="preserve">       </w:t>
      </w:r>
      <w:r>
        <w:rPr>
          <w:color w:val="626262"/>
          <w:spacing w:val="16"/>
          <w:position w:val="-15"/>
          <w:sz w:val="35"/>
          <w:szCs w:val="35"/>
        </w:rPr>
        <w:t xml:space="preserve"> </w:t>
      </w:r>
      <w:r>
        <w:rPr>
          <w:rFonts w:ascii="Arial" w:eastAsia="Arial" w:hAnsi="Arial" w:cs="Arial"/>
          <w:color w:val="403D3E"/>
          <w:w w:val="66"/>
          <w:position w:val="-25"/>
          <w:sz w:val="47"/>
          <w:szCs w:val="47"/>
        </w:rPr>
        <w:t>}.</w:t>
      </w:r>
    </w:p>
    <w:p w:rsidR="00165D3B" w:rsidRDefault="00337F62">
      <w:pPr>
        <w:spacing w:line="100" w:lineRule="exact"/>
        <w:rPr>
          <w:sz w:val="85"/>
          <w:szCs w:val="85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5" w:space="720" w:equalWidth="0">
            <w:col w:w="3538" w:space="515"/>
            <w:col w:w="850" w:space="553"/>
            <w:col w:w="1423" w:space="515"/>
            <w:col w:w="1041" w:space="1345"/>
            <w:col w:w="680"/>
          </w:cols>
        </w:sectPr>
      </w:pPr>
      <w:r>
        <w:br w:type="column"/>
      </w:r>
      <w:r>
        <w:rPr>
          <w:color w:val="2E2B2B"/>
          <w:spacing w:val="-81"/>
          <w:w w:val="38"/>
          <w:position w:val="-4"/>
          <w:sz w:val="85"/>
          <w:szCs w:val="85"/>
        </w:rPr>
        <w:t>.</w:t>
      </w:r>
      <w:r>
        <w:rPr>
          <w:color w:val="2E2B2B"/>
          <w:spacing w:val="-129"/>
          <w:w w:val="79"/>
          <w:position w:val="-1"/>
          <w:sz w:val="79"/>
          <w:szCs w:val="79"/>
        </w:rPr>
        <w:t>-</w:t>
      </w:r>
      <w:r>
        <w:rPr>
          <w:color w:val="2E2B2B"/>
          <w:w w:val="38"/>
          <w:position w:val="-4"/>
          <w:sz w:val="85"/>
          <w:szCs w:val="85"/>
        </w:rPr>
        <w:t>.</w:t>
      </w:r>
    </w:p>
    <w:p w:rsidR="00165D3B" w:rsidRDefault="00165D3B">
      <w:pPr>
        <w:spacing w:before="9" w:line="120" w:lineRule="exact"/>
        <w:rPr>
          <w:sz w:val="13"/>
          <w:szCs w:val="13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line="280" w:lineRule="atLeast"/>
        <w:ind w:left="1400" w:right="-92"/>
        <w:rPr>
          <w:sz w:val="24"/>
          <w:szCs w:val="24"/>
        </w:rPr>
      </w:pPr>
      <w:r>
        <w:rPr>
          <w:rFonts w:ascii="Arial" w:eastAsia="Arial" w:hAnsi="Arial" w:cs="Arial"/>
          <w:color w:val="2E2B2B"/>
          <w:w w:val="61"/>
          <w:position w:val="-21"/>
          <w:sz w:val="42"/>
          <w:szCs w:val="42"/>
        </w:rPr>
        <w:t xml:space="preserve">f.                         </w:t>
      </w:r>
      <w:r>
        <w:rPr>
          <w:rFonts w:ascii="Arial" w:eastAsia="Arial" w:hAnsi="Arial" w:cs="Arial"/>
          <w:color w:val="2E2B2B"/>
          <w:spacing w:val="25"/>
          <w:w w:val="61"/>
          <w:position w:val="-21"/>
          <w:sz w:val="42"/>
          <w:szCs w:val="42"/>
        </w:rPr>
        <w:t xml:space="preserve"> </w:t>
      </w:r>
      <w:r>
        <w:rPr>
          <w:rFonts w:ascii="Arial" w:eastAsia="Arial" w:hAnsi="Arial" w:cs="Arial"/>
          <w:color w:val="403D3E"/>
          <w:w w:val="194"/>
          <w:position w:val="-7"/>
          <w:sz w:val="31"/>
          <w:szCs w:val="31"/>
        </w:rPr>
        <w:t xml:space="preserve">l </w:t>
      </w:r>
      <w:r>
        <w:rPr>
          <w:rFonts w:ascii="Arial" w:eastAsia="Arial" w:hAnsi="Arial" w:cs="Arial"/>
          <w:color w:val="403D3E"/>
          <w:spacing w:val="134"/>
          <w:w w:val="194"/>
          <w:position w:val="-7"/>
          <w:sz w:val="31"/>
          <w:szCs w:val="31"/>
        </w:rPr>
        <w:t xml:space="preserve"> </w:t>
      </w:r>
      <w:r>
        <w:rPr>
          <w:color w:val="626262"/>
          <w:w w:val="35"/>
          <w:sz w:val="24"/>
          <w:szCs w:val="24"/>
        </w:rPr>
        <w:t>·</w:t>
      </w:r>
      <w:r>
        <w:rPr>
          <w:color w:val="403D3E"/>
          <w:w w:val="139"/>
          <w:sz w:val="24"/>
          <w:szCs w:val="24"/>
        </w:rPr>
        <w:t>'i</w:t>
      </w:r>
    </w:p>
    <w:p w:rsidR="00165D3B" w:rsidRDefault="00337F62">
      <w:pPr>
        <w:spacing w:before="2" w:line="160" w:lineRule="exact"/>
        <w:rPr>
          <w:sz w:val="17"/>
          <w:szCs w:val="17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337F62">
      <w:pPr>
        <w:spacing w:line="320" w:lineRule="atLeast"/>
        <w:ind w:right="-67"/>
        <w:rPr>
          <w:sz w:val="15"/>
          <w:szCs w:val="15"/>
        </w:rPr>
      </w:pPr>
      <w:r>
        <w:rPr>
          <w:color w:val="403D3E"/>
          <w:spacing w:val="-95"/>
          <w:w w:val="135"/>
          <w:position w:val="-7"/>
          <w:sz w:val="31"/>
          <w:szCs w:val="31"/>
        </w:rPr>
        <w:t>,</w:t>
      </w:r>
      <w:r>
        <w:rPr>
          <w:color w:val="403D3E"/>
          <w:spacing w:val="-10"/>
          <w:w w:val="105"/>
          <w:sz w:val="15"/>
          <w:szCs w:val="15"/>
        </w:rPr>
        <w:t>C</w:t>
      </w:r>
      <w:r>
        <w:rPr>
          <w:color w:val="535253"/>
          <w:spacing w:val="-38"/>
          <w:w w:val="61"/>
          <w:position w:val="-7"/>
          <w:sz w:val="31"/>
          <w:szCs w:val="31"/>
        </w:rPr>
        <w:t>.</w:t>
      </w:r>
      <w:r>
        <w:rPr>
          <w:color w:val="2E2B2B"/>
          <w:w w:val="57"/>
          <w:sz w:val="15"/>
          <w:szCs w:val="15"/>
        </w:rPr>
        <w:t>·</w:t>
      </w:r>
    </w:p>
    <w:p w:rsidR="00165D3B" w:rsidRDefault="00337F62">
      <w:pPr>
        <w:spacing w:line="40" w:lineRule="exact"/>
        <w:rPr>
          <w:rFonts w:ascii="Arial" w:eastAsia="Arial" w:hAnsi="Arial" w:cs="Arial"/>
          <w:sz w:val="81"/>
          <w:szCs w:val="81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3" w:space="720" w:equalWidth="0">
            <w:col w:w="4197" w:space="524"/>
            <w:col w:w="144" w:space="543"/>
            <w:col w:w="5052"/>
          </w:cols>
        </w:sectPr>
      </w:pPr>
      <w:r>
        <w:br w:type="column"/>
      </w:r>
      <w:r>
        <w:rPr>
          <w:color w:val="626262"/>
          <w:w w:val="133"/>
          <w:position w:val="-45"/>
          <w:sz w:val="13"/>
          <w:szCs w:val="13"/>
        </w:rPr>
        <w:t>.</w:t>
      </w:r>
      <w:r>
        <w:rPr>
          <w:color w:val="403D3E"/>
          <w:w w:val="133"/>
          <w:position w:val="-45"/>
          <w:sz w:val="13"/>
          <w:szCs w:val="13"/>
        </w:rPr>
        <w:t xml:space="preserve">C'                                                                                             </w:t>
      </w:r>
      <w:r>
        <w:rPr>
          <w:color w:val="403D3E"/>
          <w:spacing w:val="22"/>
          <w:w w:val="133"/>
          <w:position w:val="-45"/>
          <w:sz w:val="13"/>
          <w:szCs w:val="13"/>
        </w:rPr>
        <w:t xml:space="preserve"> </w:t>
      </w:r>
      <w:r>
        <w:rPr>
          <w:rFonts w:ascii="Arial" w:eastAsia="Arial" w:hAnsi="Arial" w:cs="Arial"/>
          <w:color w:val="403D3E"/>
          <w:w w:val="37"/>
          <w:position w:val="-62"/>
          <w:sz w:val="81"/>
          <w:szCs w:val="81"/>
        </w:rPr>
        <w:t>i</w:t>
      </w:r>
      <w:r>
        <w:rPr>
          <w:rFonts w:ascii="Arial" w:eastAsia="Arial" w:hAnsi="Arial" w:cs="Arial"/>
          <w:color w:val="2E2B2B"/>
          <w:w w:val="110"/>
          <w:position w:val="-62"/>
          <w:sz w:val="81"/>
          <w:szCs w:val="81"/>
        </w:rPr>
        <w:t>f</w:t>
      </w:r>
    </w:p>
    <w:p w:rsidR="00165D3B" w:rsidRDefault="00337F62">
      <w:pPr>
        <w:spacing w:line="560" w:lineRule="atLeast"/>
        <w:ind w:left="1400" w:right="-78"/>
        <w:rPr>
          <w:rFonts w:ascii="Arial" w:eastAsia="Arial" w:hAnsi="Arial" w:cs="Arial"/>
          <w:sz w:val="35"/>
          <w:szCs w:val="35"/>
        </w:rPr>
      </w:pPr>
      <w:r>
        <w:rPr>
          <w:color w:val="2E2B2B"/>
          <w:w w:val="127"/>
          <w:sz w:val="18"/>
          <w:szCs w:val="18"/>
        </w:rPr>
        <w:t>(</w:t>
      </w:r>
      <w:r>
        <w:rPr>
          <w:color w:val="626262"/>
          <w:w w:val="60"/>
          <w:sz w:val="18"/>
          <w:szCs w:val="18"/>
        </w:rPr>
        <w:t>•</w:t>
      </w:r>
      <w:r>
        <w:rPr>
          <w:color w:val="626262"/>
          <w:sz w:val="18"/>
          <w:szCs w:val="18"/>
        </w:rPr>
        <w:t xml:space="preserve">            </w:t>
      </w:r>
      <w:r>
        <w:rPr>
          <w:color w:val="626262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403D3E"/>
          <w:w w:val="114"/>
          <w:position w:val="7"/>
          <w:sz w:val="35"/>
          <w:szCs w:val="35"/>
        </w:rPr>
        <w:t>r</w:t>
      </w:r>
    </w:p>
    <w:p w:rsidR="00165D3B" w:rsidRDefault="00337F62">
      <w:pPr>
        <w:spacing w:line="560" w:lineRule="atLeast"/>
        <w:rPr>
          <w:rFonts w:ascii="Arial" w:eastAsia="Arial" w:hAnsi="Arial" w:cs="Arial"/>
          <w:sz w:val="33"/>
          <w:szCs w:val="33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2" w:space="720" w:equalWidth="0">
            <w:col w:w="2250" w:space="515"/>
            <w:col w:w="7695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130"/>
          <w:position w:val="2"/>
          <w:sz w:val="33"/>
          <w:szCs w:val="33"/>
        </w:rPr>
        <w:t xml:space="preserve">r   </w:t>
      </w:r>
      <w:r>
        <w:rPr>
          <w:rFonts w:ascii="Arial" w:eastAsia="Arial" w:hAnsi="Arial" w:cs="Arial"/>
          <w:color w:val="403D3E"/>
          <w:spacing w:val="30"/>
          <w:w w:val="130"/>
          <w:position w:val="2"/>
          <w:sz w:val="33"/>
          <w:szCs w:val="33"/>
        </w:rPr>
        <w:t xml:space="preserve"> </w:t>
      </w:r>
      <w:r>
        <w:rPr>
          <w:rFonts w:ascii="Arial" w:eastAsia="Arial" w:hAnsi="Arial" w:cs="Arial"/>
          <w:color w:val="2E2B2B"/>
          <w:position w:val="1"/>
          <w:sz w:val="33"/>
          <w:szCs w:val="33"/>
        </w:rPr>
        <w:t xml:space="preserve">r    </w:t>
      </w:r>
      <w:r>
        <w:rPr>
          <w:rFonts w:ascii="Arial" w:eastAsia="Arial" w:hAnsi="Arial" w:cs="Arial"/>
          <w:color w:val="2E2B2B"/>
          <w:spacing w:val="81"/>
          <w:position w:val="1"/>
          <w:sz w:val="33"/>
          <w:szCs w:val="33"/>
        </w:rPr>
        <w:t xml:space="preserve"> </w:t>
      </w:r>
      <w:r>
        <w:rPr>
          <w:rFonts w:ascii="Arial" w:eastAsia="Arial" w:hAnsi="Arial" w:cs="Arial"/>
          <w:color w:val="2E2B2B"/>
          <w:position w:val="1"/>
          <w:sz w:val="33"/>
          <w:szCs w:val="33"/>
        </w:rPr>
        <w:t xml:space="preserve">r             </w:t>
      </w:r>
      <w:r>
        <w:rPr>
          <w:rFonts w:ascii="Arial" w:eastAsia="Arial" w:hAnsi="Arial" w:cs="Arial"/>
          <w:color w:val="2E2B2B"/>
          <w:spacing w:val="3"/>
          <w:position w:val="1"/>
          <w:sz w:val="33"/>
          <w:szCs w:val="33"/>
        </w:rPr>
        <w:t xml:space="preserve"> </w:t>
      </w:r>
      <w:r>
        <w:rPr>
          <w:rFonts w:ascii="Arial" w:eastAsia="Arial" w:hAnsi="Arial" w:cs="Arial"/>
          <w:color w:val="403D3E"/>
          <w:sz w:val="33"/>
          <w:szCs w:val="33"/>
        </w:rPr>
        <w:t xml:space="preserve">r           </w:t>
      </w:r>
      <w:r>
        <w:rPr>
          <w:rFonts w:ascii="Arial" w:eastAsia="Arial" w:hAnsi="Arial" w:cs="Arial"/>
          <w:color w:val="403D3E"/>
          <w:spacing w:val="80"/>
          <w:sz w:val="33"/>
          <w:szCs w:val="33"/>
        </w:rPr>
        <w:t xml:space="preserve"> </w:t>
      </w:r>
      <w:r>
        <w:rPr>
          <w:rFonts w:ascii="Arial" w:eastAsia="Arial" w:hAnsi="Arial" w:cs="Arial"/>
          <w:color w:val="403D3E"/>
          <w:sz w:val="35"/>
          <w:szCs w:val="35"/>
        </w:rPr>
        <w:t xml:space="preserve">r    </w:t>
      </w:r>
      <w:r>
        <w:rPr>
          <w:rFonts w:ascii="Arial" w:eastAsia="Arial" w:hAnsi="Arial" w:cs="Arial"/>
          <w:color w:val="403D3E"/>
          <w:spacing w:val="57"/>
          <w:sz w:val="35"/>
          <w:szCs w:val="35"/>
        </w:rPr>
        <w:t xml:space="preserve"> </w:t>
      </w:r>
      <w:r>
        <w:rPr>
          <w:rFonts w:ascii="Arial" w:eastAsia="Arial" w:hAnsi="Arial" w:cs="Arial"/>
          <w:color w:val="2E2B2B"/>
          <w:w w:val="121"/>
          <w:sz w:val="33"/>
          <w:szCs w:val="33"/>
        </w:rPr>
        <w:t>r</w:t>
      </w:r>
    </w:p>
    <w:p w:rsidR="00165D3B" w:rsidRDefault="00337F62">
      <w:pPr>
        <w:spacing w:line="220" w:lineRule="atLeast"/>
        <w:ind w:left="2059" w:right="-51"/>
        <w:rPr>
          <w:rFonts w:ascii="Arial" w:eastAsia="Arial" w:hAnsi="Arial" w:cs="Arial"/>
          <w:sz w:val="71"/>
          <w:szCs w:val="71"/>
        </w:rPr>
      </w:pPr>
      <w:r>
        <w:pict>
          <v:shape id="_x0000_s1048" type="#_x0000_t202" style="position:absolute;left:0;text-align:left;margin-left:280.6pt;margin-top:15.75pt;width:6.2pt;height:10pt;z-index:-13431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03D3E"/>
                      <w:w w:val="6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03D3E"/>
          <w:w w:val="164"/>
          <w:sz w:val="51"/>
          <w:szCs w:val="51"/>
        </w:rPr>
        <w:t xml:space="preserve">l </w:t>
      </w:r>
      <w:r>
        <w:rPr>
          <w:rFonts w:ascii="Arial" w:eastAsia="Arial" w:hAnsi="Arial" w:cs="Arial"/>
          <w:color w:val="403D3E"/>
          <w:spacing w:val="9"/>
          <w:w w:val="164"/>
          <w:sz w:val="51"/>
          <w:szCs w:val="51"/>
        </w:rPr>
        <w:t xml:space="preserve"> </w:t>
      </w:r>
      <w:r>
        <w:rPr>
          <w:rFonts w:ascii="Arial" w:eastAsia="Arial" w:hAnsi="Arial" w:cs="Arial"/>
          <w:color w:val="403D3E"/>
          <w:w w:val="164"/>
          <w:sz w:val="51"/>
          <w:szCs w:val="51"/>
        </w:rPr>
        <w:t xml:space="preserve">l </w:t>
      </w:r>
      <w:r>
        <w:rPr>
          <w:rFonts w:ascii="Arial" w:eastAsia="Arial" w:hAnsi="Arial" w:cs="Arial"/>
          <w:color w:val="403D3E"/>
          <w:spacing w:val="85"/>
          <w:w w:val="164"/>
          <w:sz w:val="51"/>
          <w:szCs w:val="51"/>
        </w:rPr>
        <w:t xml:space="preserve"> </w:t>
      </w:r>
      <w:r>
        <w:rPr>
          <w:rFonts w:ascii="Arial" w:eastAsia="Arial" w:hAnsi="Arial" w:cs="Arial"/>
          <w:color w:val="626262"/>
          <w:w w:val="76"/>
          <w:sz w:val="18"/>
          <w:szCs w:val="18"/>
        </w:rPr>
        <w:t xml:space="preserve">I               </w:t>
      </w:r>
      <w:r>
        <w:rPr>
          <w:rFonts w:ascii="Arial" w:eastAsia="Arial" w:hAnsi="Arial" w:cs="Arial"/>
          <w:color w:val="626262"/>
          <w:spacing w:val="4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535253"/>
          <w:w w:val="43"/>
          <w:sz w:val="27"/>
          <w:szCs w:val="27"/>
        </w:rPr>
        <w:t xml:space="preserve">I            </w:t>
      </w:r>
      <w:r>
        <w:rPr>
          <w:rFonts w:ascii="Arial" w:eastAsia="Arial" w:hAnsi="Arial" w:cs="Arial"/>
          <w:color w:val="535253"/>
          <w:spacing w:val="27"/>
          <w:w w:val="43"/>
          <w:sz w:val="27"/>
          <w:szCs w:val="27"/>
        </w:rPr>
        <w:t xml:space="preserve"> </w:t>
      </w:r>
      <w:r>
        <w:rPr>
          <w:rFonts w:ascii="Arial" w:eastAsia="Arial" w:hAnsi="Arial" w:cs="Arial"/>
          <w:color w:val="403D3E"/>
          <w:w w:val="43"/>
          <w:position w:val="-42"/>
          <w:sz w:val="71"/>
          <w:szCs w:val="71"/>
        </w:rPr>
        <w:t>..</w:t>
      </w:r>
    </w:p>
    <w:p w:rsidR="00165D3B" w:rsidRDefault="00337F62">
      <w:pPr>
        <w:spacing w:line="220" w:lineRule="atLeast"/>
        <w:ind w:right="-108"/>
        <w:rPr>
          <w:rFonts w:ascii="Arial" w:eastAsia="Arial" w:hAnsi="Arial" w:cs="Arial"/>
          <w:sz w:val="34"/>
          <w:szCs w:val="34"/>
        </w:rPr>
      </w:pPr>
      <w:r>
        <w:br w:type="column"/>
      </w:r>
      <w:r>
        <w:rPr>
          <w:rFonts w:ascii="Arial" w:eastAsia="Arial" w:hAnsi="Arial" w:cs="Arial"/>
          <w:color w:val="403D3E"/>
          <w:w w:val="27"/>
          <w:sz w:val="37"/>
          <w:szCs w:val="37"/>
        </w:rPr>
        <w:t xml:space="preserve">I                 </w:t>
      </w:r>
      <w:r>
        <w:rPr>
          <w:rFonts w:ascii="Arial" w:eastAsia="Arial" w:hAnsi="Arial" w:cs="Arial"/>
          <w:color w:val="403D3E"/>
          <w:spacing w:val="17"/>
          <w:w w:val="27"/>
          <w:sz w:val="37"/>
          <w:szCs w:val="37"/>
        </w:rPr>
        <w:t xml:space="preserve"> </w:t>
      </w:r>
      <w:r>
        <w:rPr>
          <w:rFonts w:ascii="Arial" w:eastAsia="Arial" w:hAnsi="Arial" w:cs="Arial"/>
          <w:color w:val="403D3E"/>
          <w:w w:val="166"/>
          <w:sz w:val="51"/>
          <w:szCs w:val="51"/>
        </w:rPr>
        <w:t>l</w:t>
      </w:r>
      <w:r>
        <w:rPr>
          <w:rFonts w:ascii="Arial" w:eastAsia="Arial" w:hAnsi="Arial" w:cs="Arial"/>
          <w:color w:val="403D3E"/>
          <w:spacing w:val="226"/>
          <w:w w:val="166"/>
          <w:sz w:val="51"/>
          <w:szCs w:val="51"/>
        </w:rPr>
        <w:t xml:space="preserve"> </w:t>
      </w:r>
      <w:r>
        <w:rPr>
          <w:rFonts w:ascii="Arial" w:eastAsia="Arial" w:hAnsi="Arial" w:cs="Arial"/>
          <w:color w:val="403D3E"/>
          <w:w w:val="166"/>
          <w:position w:val="1"/>
          <w:sz w:val="50"/>
          <w:szCs w:val="50"/>
        </w:rPr>
        <w:t xml:space="preserve">l </w:t>
      </w:r>
      <w:r>
        <w:rPr>
          <w:rFonts w:ascii="Arial" w:eastAsia="Arial" w:hAnsi="Arial" w:cs="Arial"/>
          <w:color w:val="403D3E"/>
          <w:spacing w:val="13"/>
          <w:w w:val="166"/>
          <w:position w:val="1"/>
          <w:sz w:val="50"/>
          <w:szCs w:val="50"/>
        </w:rPr>
        <w:t xml:space="preserve"> </w:t>
      </w:r>
      <w:r>
        <w:rPr>
          <w:rFonts w:ascii="Arial" w:eastAsia="Arial" w:hAnsi="Arial" w:cs="Arial"/>
          <w:color w:val="403D3E"/>
          <w:w w:val="166"/>
          <w:sz w:val="51"/>
          <w:szCs w:val="51"/>
        </w:rPr>
        <w:t>l</w:t>
      </w:r>
      <w:r>
        <w:rPr>
          <w:rFonts w:ascii="Arial" w:eastAsia="Arial" w:hAnsi="Arial" w:cs="Arial"/>
          <w:color w:val="403D3E"/>
          <w:spacing w:val="92"/>
          <w:w w:val="166"/>
          <w:sz w:val="51"/>
          <w:szCs w:val="51"/>
        </w:rPr>
        <w:t xml:space="preserve"> </w:t>
      </w:r>
      <w:r>
        <w:rPr>
          <w:rFonts w:ascii="Arial" w:eastAsia="Arial" w:hAnsi="Arial" w:cs="Arial"/>
          <w:color w:val="403D3E"/>
          <w:w w:val="212"/>
          <w:position w:val="21"/>
          <w:sz w:val="34"/>
          <w:szCs w:val="34"/>
        </w:rPr>
        <w:t>f</w:t>
      </w:r>
    </w:p>
    <w:p w:rsidR="00165D3B" w:rsidRDefault="00337F62">
      <w:pPr>
        <w:spacing w:line="220" w:lineRule="atLeast"/>
        <w:rPr>
          <w:sz w:val="15"/>
          <w:szCs w:val="15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3" w:space="720" w:equalWidth="0">
            <w:col w:w="4836" w:space="668"/>
            <w:col w:w="2568" w:space="181"/>
            <w:col w:w="2207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403D3E"/>
          <w:spacing w:val="-105"/>
          <w:w w:val="23"/>
          <w:position w:val="-16"/>
          <w:sz w:val="48"/>
          <w:szCs w:val="48"/>
        </w:rPr>
        <w:t>�</w:t>
      </w:r>
      <w:r>
        <w:rPr>
          <w:color w:val="403D3E"/>
          <w:spacing w:val="-76"/>
          <w:w w:val="105"/>
          <w:position w:val="1"/>
          <w:sz w:val="15"/>
          <w:szCs w:val="15"/>
        </w:rPr>
        <w:t>C</w:t>
      </w:r>
      <w:r>
        <w:rPr>
          <w:rFonts w:ascii="Arial" w:eastAsia="Arial" w:hAnsi="Arial" w:cs="Arial"/>
          <w:color w:val="403D3E"/>
          <w:spacing w:val="-67"/>
          <w:w w:val="94"/>
          <w:sz w:val="40"/>
          <w:szCs w:val="40"/>
        </w:rPr>
        <w:t>"</w:t>
      </w:r>
      <w:r>
        <w:rPr>
          <w:color w:val="535253"/>
          <w:spacing w:val="-38"/>
          <w:w w:val="29"/>
          <w:position w:val="-16"/>
          <w:sz w:val="48"/>
          <w:szCs w:val="48"/>
        </w:rPr>
        <w:t>-</w:t>
      </w:r>
      <w:r>
        <w:rPr>
          <w:color w:val="626262"/>
          <w:w w:val="57"/>
          <w:position w:val="1"/>
          <w:sz w:val="15"/>
          <w:szCs w:val="15"/>
        </w:rPr>
        <w:t>·</w:t>
      </w:r>
    </w:p>
    <w:p w:rsidR="00165D3B" w:rsidRDefault="00337F62">
      <w:pPr>
        <w:spacing w:line="180" w:lineRule="atLeast"/>
        <w:ind w:left="1219"/>
        <w:rPr>
          <w:sz w:val="69"/>
          <w:szCs w:val="69"/>
        </w:rPr>
        <w:sectPr w:rsidR="00165D3B">
          <w:type w:val="continuous"/>
          <w:pgSz w:w="12340" w:h="17140"/>
          <w:pgMar w:top="400" w:right="980" w:bottom="0" w:left="900" w:header="720" w:footer="720" w:gutter="0"/>
          <w:cols w:space="720"/>
        </w:sectPr>
      </w:pPr>
      <w:r>
        <w:pict>
          <v:shape id="_x0000_s1047" type="#_x0000_t202" style="position:absolute;left:0;text-align:left;margin-left:149.85pt;margin-top:42.5pt;width:7.65pt;height:37.3pt;z-index:-13429;mso-position-horizontal-relative:page" filled="f" stroked="f">
            <v:textbox inset="0,0,0,0">
              <w:txbxContent>
                <w:p w:rsidR="00165D3B" w:rsidRDefault="00337F62">
                  <w:pPr>
                    <w:spacing w:line="740" w:lineRule="exact"/>
                    <w:ind w:right="-132"/>
                    <w:rPr>
                      <w:rFonts w:ascii="Arial" w:eastAsia="Arial" w:hAnsi="Arial" w:cs="Arial"/>
                      <w:sz w:val="74"/>
                      <w:szCs w:val="74"/>
                    </w:rPr>
                  </w:pPr>
                  <w:r>
                    <w:rPr>
                      <w:rFonts w:ascii="Arial" w:eastAsia="Arial" w:hAnsi="Arial" w:cs="Arial"/>
                      <w:color w:val="403D3E"/>
                      <w:w w:val="37"/>
                      <w:position w:val="-1"/>
                      <w:sz w:val="74"/>
                      <w:szCs w:val="7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color w:val="2E2B2B"/>
          <w:w w:val="38"/>
          <w:position w:val="3"/>
          <w:sz w:val="69"/>
          <w:szCs w:val="69"/>
        </w:rPr>
        <w:t xml:space="preserve">.. </w:t>
      </w:r>
      <w:r>
        <w:rPr>
          <w:color w:val="2E2B2B"/>
          <w:spacing w:val="59"/>
          <w:w w:val="38"/>
          <w:position w:val="3"/>
          <w:sz w:val="69"/>
          <w:szCs w:val="69"/>
        </w:rPr>
        <w:t xml:space="preserve"> </w:t>
      </w:r>
      <w:r>
        <w:rPr>
          <w:color w:val="2E2B2B"/>
          <w:w w:val="81"/>
          <w:position w:val="3"/>
          <w:sz w:val="22"/>
          <w:szCs w:val="22"/>
        </w:rPr>
        <w:t xml:space="preserve">e,        </w:t>
      </w:r>
      <w:r>
        <w:rPr>
          <w:color w:val="2E2B2B"/>
          <w:spacing w:val="38"/>
          <w:w w:val="81"/>
          <w:position w:val="3"/>
          <w:sz w:val="22"/>
          <w:szCs w:val="22"/>
        </w:rPr>
        <w:t xml:space="preserve"> </w:t>
      </w:r>
      <w:r>
        <w:rPr>
          <w:color w:val="403D3E"/>
          <w:w w:val="38"/>
          <w:position w:val="2"/>
          <w:sz w:val="73"/>
          <w:szCs w:val="73"/>
        </w:rPr>
        <w:t xml:space="preserve">..      </w:t>
      </w:r>
      <w:r>
        <w:rPr>
          <w:color w:val="403D3E"/>
          <w:spacing w:val="24"/>
          <w:w w:val="38"/>
          <w:position w:val="2"/>
          <w:sz w:val="73"/>
          <w:szCs w:val="73"/>
        </w:rPr>
        <w:t xml:space="preserve"> </w:t>
      </w:r>
      <w:r>
        <w:rPr>
          <w:color w:val="2E2B2B"/>
          <w:w w:val="38"/>
          <w:position w:val="2"/>
          <w:sz w:val="73"/>
          <w:szCs w:val="73"/>
        </w:rPr>
        <w:t xml:space="preserve">..      </w:t>
      </w:r>
      <w:r>
        <w:rPr>
          <w:color w:val="2E2B2B"/>
          <w:spacing w:val="34"/>
          <w:w w:val="38"/>
          <w:position w:val="2"/>
          <w:sz w:val="73"/>
          <w:szCs w:val="73"/>
        </w:rPr>
        <w:t xml:space="preserve"> </w:t>
      </w:r>
      <w:r>
        <w:rPr>
          <w:color w:val="403D3E"/>
          <w:w w:val="38"/>
          <w:position w:val="2"/>
          <w:sz w:val="73"/>
          <w:szCs w:val="73"/>
        </w:rPr>
        <w:t xml:space="preserve">..      </w:t>
      </w:r>
      <w:r>
        <w:rPr>
          <w:color w:val="403D3E"/>
          <w:spacing w:val="24"/>
          <w:w w:val="38"/>
          <w:position w:val="2"/>
          <w:sz w:val="73"/>
          <w:szCs w:val="73"/>
        </w:rPr>
        <w:t xml:space="preserve"> </w:t>
      </w:r>
      <w:r>
        <w:rPr>
          <w:color w:val="403D3E"/>
          <w:w w:val="38"/>
          <w:position w:val="2"/>
          <w:sz w:val="69"/>
          <w:szCs w:val="69"/>
        </w:rPr>
        <w:t xml:space="preserve">..    </w:t>
      </w:r>
      <w:r>
        <w:rPr>
          <w:color w:val="403D3E"/>
          <w:spacing w:val="54"/>
          <w:w w:val="38"/>
          <w:position w:val="2"/>
          <w:sz w:val="69"/>
          <w:szCs w:val="69"/>
        </w:rPr>
        <w:t xml:space="preserve"> </w:t>
      </w:r>
      <w:r>
        <w:rPr>
          <w:rFonts w:ascii="Arial" w:eastAsia="Arial" w:hAnsi="Arial" w:cs="Arial"/>
          <w:color w:val="403D3E"/>
          <w:position w:val="6"/>
          <w:sz w:val="21"/>
          <w:szCs w:val="21"/>
        </w:rPr>
        <w:t xml:space="preserve">&gt;           </w:t>
      </w:r>
      <w:r>
        <w:rPr>
          <w:rFonts w:ascii="Arial" w:eastAsia="Arial" w:hAnsi="Arial" w:cs="Arial"/>
          <w:color w:val="403D3E"/>
          <w:spacing w:val="57"/>
          <w:position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403D3E"/>
          <w:w w:val="37"/>
          <w:position w:val="1"/>
          <w:sz w:val="70"/>
          <w:szCs w:val="70"/>
        </w:rPr>
        <w:t xml:space="preserve">..     </w:t>
      </w:r>
      <w:r>
        <w:rPr>
          <w:rFonts w:ascii="Arial" w:eastAsia="Arial" w:hAnsi="Arial" w:cs="Arial"/>
          <w:color w:val="403D3E"/>
          <w:spacing w:val="71"/>
          <w:w w:val="37"/>
          <w:position w:val="1"/>
          <w:sz w:val="70"/>
          <w:szCs w:val="70"/>
        </w:rPr>
        <w:t xml:space="preserve"> </w:t>
      </w:r>
      <w:r>
        <w:rPr>
          <w:color w:val="403D3E"/>
          <w:w w:val="37"/>
          <w:position w:val="1"/>
          <w:sz w:val="69"/>
          <w:szCs w:val="69"/>
        </w:rPr>
        <w:t xml:space="preserve">..      </w:t>
      </w:r>
      <w:r>
        <w:rPr>
          <w:color w:val="403D3E"/>
          <w:spacing w:val="62"/>
          <w:w w:val="37"/>
          <w:position w:val="1"/>
          <w:sz w:val="69"/>
          <w:szCs w:val="69"/>
        </w:rPr>
        <w:t xml:space="preserve"> </w:t>
      </w:r>
      <w:r>
        <w:rPr>
          <w:rFonts w:ascii="Arial" w:eastAsia="Arial" w:hAnsi="Arial" w:cs="Arial"/>
          <w:color w:val="403D3E"/>
          <w:w w:val="37"/>
          <w:sz w:val="70"/>
          <w:szCs w:val="70"/>
        </w:rPr>
        <w:t xml:space="preserve">..      </w:t>
      </w:r>
      <w:r>
        <w:rPr>
          <w:rFonts w:ascii="Arial" w:eastAsia="Arial" w:hAnsi="Arial" w:cs="Arial"/>
          <w:color w:val="403D3E"/>
          <w:spacing w:val="10"/>
          <w:w w:val="37"/>
          <w:sz w:val="70"/>
          <w:szCs w:val="70"/>
        </w:rPr>
        <w:t xml:space="preserve"> </w:t>
      </w:r>
      <w:r>
        <w:rPr>
          <w:color w:val="403D3E"/>
          <w:w w:val="37"/>
          <w:sz w:val="69"/>
          <w:szCs w:val="69"/>
        </w:rPr>
        <w:t xml:space="preserve">..     </w:t>
      </w:r>
      <w:r>
        <w:rPr>
          <w:color w:val="403D3E"/>
          <w:spacing w:val="2"/>
          <w:w w:val="37"/>
          <w:sz w:val="69"/>
          <w:szCs w:val="69"/>
        </w:rPr>
        <w:t xml:space="preserve"> </w:t>
      </w:r>
      <w:r>
        <w:rPr>
          <w:rFonts w:ascii="Arial" w:eastAsia="Arial" w:hAnsi="Arial" w:cs="Arial"/>
          <w:color w:val="2E2B2B"/>
          <w:spacing w:val="-134"/>
          <w:w w:val="116"/>
          <w:position w:val="5"/>
          <w:sz w:val="21"/>
          <w:szCs w:val="21"/>
        </w:rPr>
        <w:t>&gt;</w:t>
      </w:r>
      <w:r>
        <w:rPr>
          <w:color w:val="2E2B2B"/>
          <w:w w:val="38"/>
          <w:position w:val="21"/>
          <w:sz w:val="69"/>
          <w:szCs w:val="69"/>
        </w:rPr>
        <w:t>..</w:t>
      </w:r>
    </w:p>
    <w:p w:rsidR="00165D3B" w:rsidRDefault="00337F62">
      <w:pPr>
        <w:spacing w:line="340" w:lineRule="atLeast"/>
        <w:ind w:left="436" w:right="-7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E2B2B"/>
          <w:w w:val="77"/>
          <w:sz w:val="33"/>
          <w:szCs w:val="33"/>
        </w:rPr>
        <w:t xml:space="preserve">{:..     </w:t>
      </w:r>
      <w:r>
        <w:rPr>
          <w:rFonts w:ascii="Arial" w:eastAsia="Arial" w:hAnsi="Arial" w:cs="Arial"/>
          <w:color w:val="2E2B2B"/>
          <w:spacing w:val="55"/>
          <w:w w:val="77"/>
          <w:sz w:val="33"/>
          <w:szCs w:val="33"/>
        </w:rPr>
        <w:t xml:space="preserve"> </w:t>
      </w:r>
      <w:r>
        <w:rPr>
          <w:rFonts w:ascii="Arial" w:eastAsia="Arial" w:hAnsi="Arial" w:cs="Arial"/>
          <w:color w:val="2E2B2B"/>
          <w:w w:val="116"/>
          <w:position w:val="11"/>
          <w:sz w:val="21"/>
          <w:szCs w:val="21"/>
        </w:rPr>
        <w:t>&gt;</w:t>
      </w:r>
    </w:p>
    <w:p w:rsidR="00165D3B" w:rsidRDefault="00337F62">
      <w:pPr>
        <w:spacing w:line="340" w:lineRule="atLeast"/>
        <w:ind w:right="-102"/>
        <w:rPr>
          <w:rFonts w:ascii="Arial" w:eastAsia="Arial" w:hAnsi="Arial" w:cs="Arial"/>
          <w:sz w:val="54"/>
          <w:szCs w:val="54"/>
        </w:rPr>
      </w:pPr>
      <w:r>
        <w:br w:type="column"/>
      </w:r>
      <w:r>
        <w:rPr>
          <w:rFonts w:ascii="Arial" w:eastAsia="Arial" w:hAnsi="Arial" w:cs="Arial"/>
          <w:color w:val="535253"/>
          <w:w w:val="19"/>
          <w:sz w:val="54"/>
          <w:szCs w:val="54"/>
        </w:rPr>
        <w:t>.</w:t>
      </w:r>
      <w:r>
        <w:rPr>
          <w:rFonts w:ascii="Arial" w:eastAsia="Arial" w:hAnsi="Arial" w:cs="Arial"/>
          <w:color w:val="403D3E"/>
          <w:w w:val="54"/>
          <w:sz w:val="54"/>
          <w:szCs w:val="54"/>
        </w:rPr>
        <w:t>..</w:t>
      </w:r>
    </w:p>
    <w:p w:rsidR="00165D3B" w:rsidRDefault="00337F62">
      <w:pPr>
        <w:spacing w:line="340" w:lineRule="atLeast"/>
        <w:ind w:right="-65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403D3E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403D3E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403D3E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403D3E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403D3E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403D3E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403D3E"/>
          <w:sz w:val="21"/>
          <w:szCs w:val="21"/>
        </w:rPr>
        <w:t xml:space="preserve">&gt;     </w:t>
      </w:r>
      <w:r>
        <w:rPr>
          <w:rFonts w:ascii="Arial" w:eastAsia="Arial" w:hAnsi="Arial" w:cs="Arial"/>
          <w:color w:val="403D3E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403D3E"/>
          <w:w w:val="106"/>
          <w:position w:val="8"/>
          <w:sz w:val="23"/>
          <w:szCs w:val="23"/>
        </w:rPr>
        <w:t>&lt;</w:t>
      </w:r>
    </w:p>
    <w:p w:rsidR="00165D3B" w:rsidRDefault="00337F62">
      <w:pPr>
        <w:spacing w:line="340" w:lineRule="atLeast"/>
        <w:ind w:right="-52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403D3E"/>
          <w:sz w:val="21"/>
          <w:szCs w:val="21"/>
        </w:rPr>
        <w:t xml:space="preserve">&gt;       </w:t>
      </w:r>
      <w:r>
        <w:rPr>
          <w:rFonts w:ascii="Arial" w:eastAsia="Arial" w:hAnsi="Arial" w:cs="Arial"/>
          <w:color w:val="403D3E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color w:val="403D3E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403D3E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2E2B2B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2E2B2B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403D3E"/>
          <w:w w:val="116"/>
          <w:sz w:val="21"/>
          <w:szCs w:val="21"/>
        </w:rPr>
        <w:t>&gt;</w:t>
      </w:r>
    </w:p>
    <w:p w:rsidR="00165D3B" w:rsidRDefault="00337F62">
      <w:pPr>
        <w:spacing w:line="340" w:lineRule="atLeast"/>
        <w:rPr>
          <w:sz w:val="31"/>
          <w:szCs w:val="31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5" w:space="720" w:equalWidth="0">
            <w:col w:w="1353" w:space="181"/>
            <w:col w:w="191" w:space="381"/>
            <w:col w:w="2606" w:space="744"/>
            <w:col w:w="2081" w:space="381"/>
            <w:col w:w="2542"/>
          </w:cols>
        </w:sectPr>
      </w:pPr>
      <w:r>
        <w:br w:type="column"/>
      </w:r>
      <w:r>
        <w:rPr>
          <w:rFonts w:ascii="Arial" w:eastAsia="Arial" w:hAnsi="Arial" w:cs="Arial"/>
          <w:color w:val="2E2B2B"/>
          <w:position w:val="1"/>
          <w:sz w:val="23"/>
          <w:szCs w:val="23"/>
        </w:rPr>
        <w:t xml:space="preserve">&lt;  </w:t>
      </w:r>
      <w:r>
        <w:rPr>
          <w:rFonts w:ascii="Arial" w:eastAsia="Arial" w:hAnsi="Arial" w:cs="Arial"/>
          <w:color w:val="2E2B2B"/>
          <w:spacing w:val="56"/>
          <w:position w:val="1"/>
          <w:sz w:val="23"/>
          <w:szCs w:val="23"/>
        </w:rPr>
        <w:t xml:space="preserve"> </w:t>
      </w:r>
      <w:r>
        <w:rPr>
          <w:color w:val="2E2B2B"/>
          <w:w w:val="69"/>
          <w:sz w:val="31"/>
          <w:szCs w:val="31"/>
        </w:rPr>
        <w:t>e</w:t>
      </w:r>
      <w:r>
        <w:rPr>
          <w:color w:val="535253"/>
          <w:w w:val="49"/>
          <w:sz w:val="31"/>
          <w:szCs w:val="31"/>
        </w:rPr>
        <w:t>.</w:t>
      </w:r>
    </w:p>
    <w:p w:rsidR="00165D3B" w:rsidRDefault="00337F62">
      <w:pPr>
        <w:spacing w:line="560" w:lineRule="atLeast"/>
        <w:ind w:left="4569" w:right="-133"/>
        <w:rPr>
          <w:rFonts w:ascii="Arial" w:eastAsia="Arial" w:hAnsi="Arial" w:cs="Arial"/>
          <w:sz w:val="23"/>
          <w:szCs w:val="23"/>
        </w:rPr>
      </w:pPr>
      <w:r>
        <w:pict>
          <v:shape id="_x0000_s1046" type="#_x0000_t202" style="position:absolute;left:0;text-align:left;margin-left:349.8pt;margin-top:42.25pt;width:7.15pt;height:19.5pt;z-index:-13428;mso-position-horizontal-relative:page" filled="f" stroked="f">
            <v:textbox inset="0,0,0,0">
              <w:txbxContent>
                <w:p w:rsidR="00165D3B" w:rsidRDefault="00337F62">
                  <w:pPr>
                    <w:spacing w:line="380" w:lineRule="exact"/>
                    <w:ind w:right="-79"/>
                    <w:rPr>
                      <w:rFonts w:ascii="Arial" w:eastAsia="Arial" w:hAnsi="Arial" w:cs="Arial"/>
                      <w:sz w:val="39"/>
                      <w:szCs w:val="39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44"/>
                      <w:sz w:val="39"/>
                      <w:szCs w:val="39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03D3E"/>
          <w:w w:val="36"/>
          <w:sz w:val="75"/>
          <w:szCs w:val="75"/>
        </w:rPr>
        <w:t xml:space="preserve">.. </w:t>
      </w:r>
      <w:r>
        <w:rPr>
          <w:rFonts w:ascii="Arial" w:eastAsia="Arial" w:hAnsi="Arial" w:cs="Arial"/>
          <w:color w:val="403D3E"/>
          <w:spacing w:val="22"/>
          <w:w w:val="36"/>
          <w:sz w:val="75"/>
          <w:szCs w:val="75"/>
        </w:rPr>
        <w:t xml:space="preserve"> </w:t>
      </w:r>
      <w:r>
        <w:rPr>
          <w:rFonts w:ascii="Courier New" w:eastAsia="Courier New" w:hAnsi="Courier New" w:cs="Courier New"/>
          <w:color w:val="403D3E"/>
          <w:w w:val="57"/>
          <w:position w:val="-3"/>
          <w:sz w:val="36"/>
          <w:szCs w:val="36"/>
        </w:rPr>
        <w:t>l</w:t>
      </w:r>
      <w:r>
        <w:rPr>
          <w:rFonts w:ascii="Courier New" w:eastAsia="Courier New" w:hAnsi="Courier New" w:cs="Courier New"/>
          <w:color w:val="626262"/>
          <w:w w:val="26"/>
          <w:position w:val="-3"/>
          <w:sz w:val="36"/>
          <w:szCs w:val="36"/>
        </w:rPr>
        <w:t>.</w:t>
      </w:r>
      <w:r>
        <w:rPr>
          <w:rFonts w:ascii="Courier New" w:eastAsia="Courier New" w:hAnsi="Courier New" w:cs="Courier New"/>
          <w:color w:val="626262"/>
          <w:position w:val="-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626262"/>
          <w:spacing w:val="-50"/>
          <w:position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403D3E"/>
          <w:position w:val="1"/>
          <w:sz w:val="23"/>
          <w:szCs w:val="23"/>
        </w:rPr>
        <w:t xml:space="preserve">&lt;      </w:t>
      </w:r>
      <w:r>
        <w:rPr>
          <w:rFonts w:ascii="Arial" w:eastAsia="Arial" w:hAnsi="Arial" w:cs="Arial"/>
          <w:color w:val="403D3E"/>
          <w:spacing w:val="5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E2B2B"/>
          <w:position w:val="1"/>
          <w:sz w:val="23"/>
          <w:szCs w:val="23"/>
        </w:rPr>
        <w:t xml:space="preserve">&lt;       </w:t>
      </w:r>
      <w:r>
        <w:rPr>
          <w:rFonts w:ascii="Arial" w:eastAsia="Arial" w:hAnsi="Arial" w:cs="Arial"/>
          <w:color w:val="2E2B2B"/>
          <w:spacing w:val="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403D3E"/>
          <w:position w:val="1"/>
          <w:sz w:val="23"/>
          <w:szCs w:val="23"/>
        </w:rPr>
        <w:t xml:space="preserve">&lt;       </w:t>
      </w:r>
      <w:r>
        <w:rPr>
          <w:rFonts w:ascii="Arial" w:eastAsia="Arial" w:hAnsi="Arial" w:cs="Arial"/>
          <w:color w:val="403D3E"/>
          <w:spacing w:val="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E2B2B"/>
          <w:position w:val="1"/>
          <w:sz w:val="23"/>
          <w:szCs w:val="23"/>
        </w:rPr>
        <w:t>&lt;</w:t>
      </w:r>
    </w:p>
    <w:p w:rsidR="00165D3B" w:rsidRDefault="00337F62">
      <w:pPr>
        <w:spacing w:line="560" w:lineRule="atLeast"/>
        <w:rPr>
          <w:rFonts w:ascii="Courier New" w:eastAsia="Courier New" w:hAnsi="Courier New" w:cs="Courier New"/>
          <w:sz w:val="36"/>
          <w:szCs w:val="36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2" w:space="720" w:equalWidth="0">
            <w:col w:w="7528" w:space="391"/>
            <w:col w:w="2541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36"/>
          <w:sz w:val="75"/>
          <w:szCs w:val="75"/>
        </w:rPr>
        <w:t xml:space="preserve">.. </w:t>
      </w:r>
      <w:r>
        <w:rPr>
          <w:rFonts w:ascii="Arial" w:eastAsia="Arial" w:hAnsi="Arial" w:cs="Arial"/>
          <w:color w:val="403D3E"/>
          <w:spacing w:val="22"/>
          <w:w w:val="36"/>
          <w:sz w:val="75"/>
          <w:szCs w:val="75"/>
        </w:rPr>
        <w:t xml:space="preserve"> </w:t>
      </w:r>
      <w:r>
        <w:rPr>
          <w:rFonts w:ascii="Courier New" w:eastAsia="Courier New" w:hAnsi="Courier New" w:cs="Courier New"/>
          <w:color w:val="403D3E"/>
          <w:w w:val="61"/>
          <w:position w:val="-3"/>
          <w:sz w:val="36"/>
          <w:szCs w:val="36"/>
        </w:rPr>
        <w:t>l</w:t>
      </w:r>
      <w:r>
        <w:rPr>
          <w:rFonts w:ascii="Courier New" w:eastAsia="Courier New" w:hAnsi="Courier New" w:cs="Courier New"/>
          <w:color w:val="403D3E"/>
          <w:w w:val="22"/>
          <w:position w:val="-3"/>
          <w:sz w:val="36"/>
          <w:szCs w:val="36"/>
        </w:rPr>
        <w:t>.</w:t>
      </w:r>
    </w:p>
    <w:p w:rsidR="00165D3B" w:rsidRDefault="00337F62">
      <w:pPr>
        <w:spacing w:line="680" w:lineRule="atLeast"/>
        <w:ind w:left="417" w:right="-196"/>
        <w:rPr>
          <w:sz w:val="61"/>
          <w:szCs w:val="61"/>
        </w:rPr>
      </w:pPr>
      <w:r>
        <w:pict>
          <v:shape id="_x0000_s1045" type="#_x0000_t202" style="position:absolute;left:0;text-align:left;margin-left:68.25pt;margin-top:51.65pt;width:9.55pt;height:36pt;z-index:-13416;mso-position-horizontal-relative:page" filled="f" stroked="f">
            <v:textbox inset="0,0,0,0">
              <w:txbxContent>
                <w:p w:rsidR="00165D3B" w:rsidRDefault="00337F62">
                  <w:pPr>
                    <w:spacing w:line="720" w:lineRule="exact"/>
                    <w:ind w:right="-128"/>
                    <w:rPr>
                      <w:rFonts w:ascii="Malgun Gothic" w:eastAsia="Malgun Gothic" w:hAnsi="Malgun Gothic" w:cs="Malgun Gothic"/>
                      <w:sz w:val="72"/>
                      <w:szCs w:val="72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2E2B2B"/>
                      <w:w w:val="26"/>
                      <w:position w:val="-1"/>
                      <w:sz w:val="72"/>
                      <w:szCs w:val="7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2E2B2B"/>
          <w:w w:val="38"/>
          <w:sz w:val="89"/>
          <w:szCs w:val="89"/>
        </w:rPr>
        <w:t xml:space="preserve">..      </w:t>
      </w:r>
      <w:r>
        <w:rPr>
          <w:color w:val="2E2B2B"/>
          <w:spacing w:val="19"/>
          <w:w w:val="38"/>
          <w:sz w:val="89"/>
          <w:szCs w:val="89"/>
        </w:rPr>
        <w:t xml:space="preserve"> </w:t>
      </w:r>
      <w:r>
        <w:rPr>
          <w:color w:val="2E2B2B"/>
          <w:w w:val="70"/>
          <w:position w:val="-33"/>
          <w:sz w:val="61"/>
          <w:szCs w:val="61"/>
        </w:rPr>
        <w:t>-</w:t>
      </w:r>
    </w:p>
    <w:p w:rsidR="00165D3B" w:rsidRDefault="00337F62">
      <w:pPr>
        <w:spacing w:line="680" w:lineRule="atLeast"/>
        <w:ind w:right="-89"/>
        <w:rPr>
          <w:rFonts w:ascii="Arial" w:eastAsia="Arial" w:hAnsi="Arial" w:cs="Arial"/>
          <w:sz w:val="39"/>
          <w:szCs w:val="39"/>
        </w:rPr>
      </w:pPr>
      <w:r>
        <w:br w:type="column"/>
      </w:r>
      <w:r>
        <w:rPr>
          <w:color w:val="403D3E"/>
          <w:w w:val="44"/>
          <w:position w:val="1"/>
          <w:sz w:val="46"/>
          <w:szCs w:val="46"/>
        </w:rPr>
        <w:t xml:space="preserve">...        </w:t>
      </w:r>
      <w:r>
        <w:rPr>
          <w:color w:val="403D3E"/>
          <w:spacing w:val="51"/>
          <w:w w:val="44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color w:val="403D3E"/>
          <w:w w:val="44"/>
          <w:sz w:val="39"/>
          <w:szCs w:val="39"/>
        </w:rPr>
        <w:t>...</w:t>
      </w:r>
    </w:p>
    <w:p w:rsidR="00165D3B" w:rsidRDefault="00337F62">
      <w:pPr>
        <w:spacing w:line="680" w:lineRule="atLeast"/>
        <w:ind w:right="-65"/>
        <w:rPr>
          <w:sz w:val="30"/>
          <w:szCs w:val="30"/>
        </w:rPr>
      </w:pPr>
      <w:r>
        <w:br w:type="column"/>
      </w:r>
      <w:r>
        <w:rPr>
          <w:color w:val="403D3E"/>
          <w:w w:val="47"/>
          <w:sz w:val="30"/>
          <w:szCs w:val="30"/>
        </w:rPr>
        <w:t>....</w:t>
      </w:r>
    </w:p>
    <w:p w:rsidR="00165D3B" w:rsidRDefault="00337F62">
      <w:pPr>
        <w:spacing w:line="680" w:lineRule="atLeast"/>
        <w:ind w:right="-79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403D3E"/>
          <w:w w:val="44"/>
          <w:sz w:val="39"/>
          <w:szCs w:val="39"/>
        </w:rPr>
        <w:t xml:space="preserve">...      </w:t>
      </w:r>
      <w:r>
        <w:rPr>
          <w:rFonts w:ascii="Arial" w:eastAsia="Arial" w:hAnsi="Arial" w:cs="Arial"/>
          <w:color w:val="403D3E"/>
          <w:spacing w:val="39"/>
          <w:w w:val="44"/>
          <w:sz w:val="39"/>
          <w:szCs w:val="39"/>
        </w:rPr>
        <w:t xml:space="preserve"> </w:t>
      </w:r>
      <w:r>
        <w:rPr>
          <w:color w:val="403D3E"/>
          <w:w w:val="83"/>
          <w:position w:val="9"/>
          <w:sz w:val="14"/>
          <w:szCs w:val="14"/>
        </w:rPr>
        <w:t>C&gt;</w:t>
      </w:r>
    </w:p>
    <w:p w:rsidR="00165D3B" w:rsidRDefault="00337F62">
      <w:pPr>
        <w:spacing w:line="680" w:lineRule="atLeast"/>
        <w:ind w:right="-127"/>
        <w:rPr>
          <w:rFonts w:ascii="Arial" w:eastAsia="Arial" w:hAnsi="Arial" w:cs="Arial"/>
          <w:sz w:val="39"/>
          <w:szCs w:val="39"/>
        </w:rPr>
      </w:pPr>
      <w:r>
        <w:br w:type="column"/>
      </w:r>
      <w:r>
        <w:rPr>
          <w:rFonts w:ascii="Arial" w:eastAsia="Arial" w:hAnsi="Arial" w:cs="Arial"/>
          <w:color w:val="2E2B2B"/>
          <w:spacing w:val="-38"/>
          <w:w w:val="44"/>
          <w:sz w:val="39"/>
          <w:szCs w:val="39"/>
        </w:rPr>
        <w:t>.</w:t>
      </w:r>
      <w:r>
        <w:rPr>
          <w:rFonts w:ascii="Arial" w:eastAsia="Arial" w:hAnsi="Arial" w:cs="Arial"/>
          <w:color w:val="2E2B2B"/>
          <w:spacing w:val="-33"/>
          <w:w w:val="36"/>
          <w:position w:val="-11"/>
          <w:sz w:val="71"/>
          <w:szCs w:val="71"/>
        </w:rPr>
        <w:t>.</w:t>
      </w:r>
      <w:r>
        <w:rPr>
          <w:rFonts w:ascii="Arial" w:eastAsia="Arial" w:hAnsi="Arial" w:cs="Arial"/>
          <w:color w:val="2E2B2B"/>
          <w:spacing w:val="-14"/>
          <w:w w:val="44"/>
          <w:sz w:val="39"/>
          <w:szCs w:val="39"/>
        </w:rPr>
        <w:t>.</w:t>
      </w:r>
      <w:r>
        <w:rPr>
          <w:rFonts w:ascii="Arial" w:eastAsia="Arial" w:hAnsi="Arial" w:cs="Arial"/>
          <w:color w:val="2E2B2B"/>
          <w:spacing w:val="-57"/>
          <w:w w:val="36"/>
          <w:position w:val="-11"/>
          <w:sz w:val="71"/>
          <w:szCs w:val="71"/>
        </w:rPr>
        <w:t>.</w:t>
      </w:r>
      <w:r>
        <w:rPr>
          <w:rFonts w:ascii="Arial" w:eastAsia="Arial" w:hAnsi="Arial" w:cs="Arial"/>
          <w:color w:val="2E2B2B"/>
          <w:w w:val="44"/>
          <w:sz w:val="39"/>
          <w:szCs w:val="39"/>
        </w:rPr>
        <w:t>.</w:t>
      </w:r>
      <w:r>
        <w:rPr>
          <w:rFonts w:ascii="Arial" w:eastAsia="Arial" w:hAnsi="Arial" w:cs="Arial"/>
          <w:color w:val="2E2B2B"/>
          <w:sz w:val="39"/>
          <w:szCs w:val="39"/>
        </w:rPr>
        <w:t xml:space="preserve">    </w:t>
      </w:r>
      <w:r>
        <w:rPr>
          <w:rFonts w:ascii="Arial" w:eastAsia="Arial" w:hAnsi="Arial" w:cs="Arial"/>
          <w:color w:val="2E2B2B"/>
          <w:spacing w:val="-34"/>
          <w:sz w:val="39"/>
          <w:szCs w:val="39"/>
        </w:rPr>
        <w:t xml:space="preserve"> </w:t>
      </w:r>
      <w:r>
        <w:rPr>
          <w:rFonts w:ascii="Arial" w:eastAsia="Arial" w:hAnsi="Arial" w:cs="Arial"/>
          <w:color w:val="2E2B2B"/>
          <w:w w:val="44"/>
          <w:sz w:val="39"/>
          <w:szCs w:val="39"/>
        </w:rPr>
        <w:t>...</w:t>
      </w:r>
    </w:p>
    <w:p w:rsidR="00165D3B" w:rsidRDefault="00337F62">
      <w:pPr>
        <w:spacing w:line="680" w:lineRule="atLeast"/>
        <w:rPr>
          <w:sz w:val="64"/>
          <w:szCs w:val="64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6" w:space="720" w:equalWidth="0">
            <w:col w:w="1343" w:space="753"/>
            <w:col w:w="802" w:space="505"/>
            <w:col w:w="144" w:space="505"/>
            <w:col w:w="659" w:space="734"/>
            <w:col w:w="793" w:space="505"/>
            <w:col w:w="3717"/>
          </w:cols>
        </w:sectPr>
      </w:pPr>
      <w:r>
        <w:br w:type="column"/>
      </w:r>
      <w:r>
        <w:rPr>
          <w:color w:val="2E2B2B"/>
          <w:w w:val="39"/>
          <w:position w:val="-10"/>
          <w:sz w:val="73"/>
          <w:szCs w:val="73"/>
        </w:rPr>
        <w:t>.</w:t>
      </w:r>
      <w:r>
        <w:rPr>
          <w:color w:val="2E2B2B"/>
          <w:spacing w:val="-48"/>
          <w:w w:val="39"/>
          <w:position w:val="-10"/>
          <w:sz w:val="73"/>
          <w:szCs w:val="73"/>
        </w:rPr>
        <w:t>.</w:t>
      </w:r>
      <w:r>
        <w:rPr>
          <w:rFonts w:ascii="Arial" w:eastAsia="Arial" w:hAnsi="Arial" w:cs="Arial"/>
          <w:color w:val="2E2B2B"/>
          <w:w w:val="44"/>
          <w:sz w:val="39"/>
          <w:szCs w:val="39"/>
        </w:rPr>
        <w:t>.</w:t>
      </w:r>
      <w:r>
        <w:rPr>
          <w:rFonts w:ascii="Arial" w:eastAsia="Arial" w:hAnsi="Arial" w:cs="Arial"/>
          <w:color w:val="2E2B2B"/>
          <w:sz w:val="39"/>
          <w:szCs w:val="39"/>
        </w:rPr>
        <w:t xml:space="preserve">    </w:t>
      </w:r>
      <w:r>
        <w:rPr>
          <w:rFonts w:ascii="Arial" w:eastAsia="Arial" w:hAnsi="Arial" w:cs="Arial"/>
          <w:color w:val="2E2B2B"/>
          <w:spacing w:val="-34"/>
          <w:sz w:val="39"/>
          <w:szCs w:val="39"/>
        </w:rPr>
        <w:t xml:space="preserve"> </w:t>
      </w:r>
      <w:r>
        <w:rPr>
          <w:color w:val="403D3E"/>
          <w:w w:val="41"/>
          <w:sz w:val="43"/>
          <w:szCs w:val="43"/>
        </w:rPr>
        <w:t xml:space="preserve">...       </w:t>
      </w:r>
      <w:r>
        <w:rPr>
          <w:color w:val="403D3E"/>
          <w:spacing w:val="1"/>
          <w:w w:val="41"/>
          <w:sz w:val="43"/>
          <w:szCs w:val="43"/>
        </w:rPr>
        <w:t xml:space="preserve"> </w:t>
      </w:r>
      <w:r>
        <w:rPr>
          <w:color w:val="2E2B2B"/>
          <w:w w:val="41"/>
          <w:position w:val="-11"/>
          <w:sz w:val="64"/>
          <w:szCs w:val="64"/>
        </w:rPr>
        <w:t>..</w:t>
      </w:r>
    </w:p>
    <w:p w:rsidR="00165D3B" w:rsidRDefault="00337F62">
      <w:pPr>
        <w:spacing w:line="1060" w:lineRule="atLeast"/>
        <w:ind w:left="1209" w:right="-5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E2B2B"/>
          <w:sz w:val="21"/>
          <w:szCs w:val="21"/>
        </w:rPr>
        <w:t xml:space="preserve">&gt;            </w:t>
      </w:r>
      <w:r>
        <w:rPr>
          <w:rFonts w:ascii="Arial" w:eastAsia="Arial" w:hAnsi="Arial" w:cs="Arial"/>
          <w:color w:val="2E2B2B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403D3E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403D3E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403D3E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403D3E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2E2B2B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2E2B2B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403D3E"/>
          <w:w w:val="109"/>
          <w:sz w:val="21"/>
          <w:szCs w:val="21"/>
        </w:rPr>
        <w:t>&gt;</w:t>
      </w:r>
    </w:p>
    <w:p w:rsidR="00165D3B" w:rsidRDefault="00337F62">
      <w:pPr>
        <w:spacing w:line="1060" w:lineRule="atLeast"/>
        <w:ind w:right="-7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403D3E"/>
          <w:position w:val="10"/>
          <w:sz w:val="21"/>
          <w:szCs w:val="21"/>
        </w:rPr>
        <w:t xml:space="preserve">&gt;   </w:t>
      </w:r>
      <w:r>
        <w:rPr>
          <w:rFonts w:ascii="Arial" w:eastAsia="Arial" w:hAnsi="Arial" w:cs="Arial"/>
          <w:color w:val="403D3E"/>
          <w:spacing w:val="16"/>
          <w:position w:val="10"/>
          <w:sz w:val="21"/>
          <w:szCs w:val="21"/>
        </w:rPr>
        <w:t xml:space="preserve"> </w:t>
      </w:r>
      <w:r>
        <w:rPr>
          <w:color w:val="2E2B2B"/>
          <w:w w:val="76"/>
          <w:sz w:val="31"/>
          <w:szCs w:val="31"/>
        </w:rPr>
        <w:t>e</w:t>
      </w:r>
      <w:r>
        <w:rPr>
          <w:color w:val="626262"/>
          <w:w w:val="49"/>
          <w:sz w:val="31"/>
          <w:szCs w:val="31"/>
        </w:rPr>
        <w:t>,</w:t>
      </w:r>
      <w:r>
        <w:rPr>
          <w:color w:val="626262"/>
          <w:sz w:val="31"/>
          <w:szCs w:val="31"/>
        </w:rPr>
        <w:t xml:space="preserve">    </w:t>
      </w:r>
      <w:r>
        <w:rPr>
          <w:color w:val="626262"/>
          <w:spacing w:val="-15"/>
          <w:sz w:val="31"/>
          <w:szCs w:val="31"/>
        </w:rPr>
        <w:t xml:space="preserve"> </w:t>
      </w:r>
      <w:r>
        <w:rPr>
          <w:rFonts w:ascii="Arial" w:eastAsia="Arial" w:hAnsi="Arial" w:cs="Arial"/>
          <w:color w:val="403D3E"/>
          <w:position w:val="1"/>
          <w:sz w:val="21"/>
          <w:szCs w:val="21"/>
        </w:rPr>
        <w:t xml:space="preserve">&gt;       </w:t>
      </w:r>
      <w:r>
        <w:rPr>
          <w:rFonts w:ascii="Arial" w:eastAsia="Arial" w:hAnsi="Arial" w:cs="Arial"/>
          <w:color w:val="403D3E"/>
          <w:spacing w:val="51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2E2B2B"/>
          <w:position w:val="1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2E2B2B"/>
          <w:spacing w:val="12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403D3E"/>
          <w:position w:val="1"/>
          <w:sz w:val="21"/>
          <w:szCs w:val="21"/>
        </w:rPr>
        <w:t>&gt;</w:t>
      </w:r>
      <w:r>
        <w:rPr>
          <w:rFonts w:ascii="Arial" w:eastAsia="Arial" w:hAnsi="Arial" w:cs="Arial"/>
          <w:color w:val="403D3E"/>
          <w:position w:val="1"/>
          <w:sz w:val="21"/>
          <w:szCs w:val="21"/>
        </w:rPr>
        <w:t xml:space="preserve">        </w:t>
      </w:r>
      <w:r>
        <w:rPr>
          <w:rFonts w:ascii="Arial" w:eastAsia="Arial" w:hAnsi="Arial" w:cs="Arial"/>
          <w:color w:val="403D3E"/>
          <w:spacing w:val="3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2E2B2B"/>
          <w:position w:val="1"/>
          <w:sz w:val="21"/>
          <w:szCs w:val="21"/>
        </w:rPr>
        <w:t xml:space="preserve">&gt;     </w:t>
      </w:r>
      <w:r>
        <w:rPr>
          <w:rFonts w:ascii="Arial" w:eastAsia="Arial" w:hAnsi="Arial" w:cs="Arial"/>
          <w:color w:val="2E2B2B"/>
          <w:spacing w:val="44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403D3E"/>
          <w:w w:val="116"/>
          <w:position w:val="9"/>
          <w:sz w:val="21"/>
          <w:szCs w:val="21"/>
        </w:rPr>
        <w:t>&gt;</w:t>
      </w:r>
    </w:p>
    <w:p w:rsidR="00165D3B" w:rsidRDefault="00337F62">
      <w:pPr>
        <w:spacing w:line="1060" w:lineRule="atLeast"/>
        <w:rPr>
          <w:rFonts w:ascii="Arial" w:eastAsia="Arial" w:hAnsi="Arial" w:cs="Arial"/>
          <w:sz w:val="41"/>
          <w:szCs w:val="41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3" w:space="720" w:equalWidth="0">
            <w:col w:w="4197" w:space="372"/>
            <w:col w:w="3493" w:space="820"/>
            <w:col w:w="1578"/>
          </w:cols>
        </w:sectPr>
      </w:pPr>
      <w:r>
        <w:br w:type="column"/>
      </w:r>
      <w:r>
        <w:rPr>
          <w:rFonts w:ascii="Arial" w:eastAsia="Arial" w:hAnsi="Arial" w:cs="Arial"/>
          <w:i/>
          <w:color w:val="2E2B2B"/>
          <w:spacing w:val="-181"/>
          <w:w w:val="139"/>
          <w:sz w:val="41"/>
          <w:szCs w:val="41"/>
        </w:rPr>
        <w:t>{</w:t>
      </w:r>
      <w:r>
        <w:rPr>
          <w:color w:val="403D3E"/>
          <w:w w:val="14"/>
          <w:position w:val="-28"/>
          <w:sz w:val="79"/>
          <w:szCs w:val="79"/>
        </w:rPr>
        <w:t>.</w:t>
      </w:r>
      <w:r>
        <w:rPr>
          <w:color w:val="2E2B2B"/>
          <w:spacing w:val="19"/>
          <w:w w:val="67"/>
          <w:position w:val="-28"/>
          <w:sz w:val="79"/>
          <w:szCs w:val="79"/>
        </w:rPr>
        <w:t>,</w:t>
      </w:r>
      <w:r>
        <w:rPr>
          <w:rFonts w:ascii="Arial" w:eastAsia="Arial" w:hAnsi="Arial" w:cs="Arial"/>
          <w:i/>
          <w:color w:val="626262"/>
          <w:w w:val="42"/>
          <w:sz w:val="41"/>
          <w:szCs w:val="41"/>
        </w:rPr>
        <w:t>:</w:t>
      </w:r>
    </w:p>
    <w:p w:rsidR="00165D3B" w:rsidRDefault="00337F62">
      <w:pPr>
        <w:spacing w:line="880" w:lineRule="atLeast"/>
        <w:ind w:left="465" w:right="-134"/>
        <w:rPr>
          <w:rFonts w:ascii="Arial" w:eastAsia="Arial" w:hAnsi="Arial" w:cs="Arial"/>
          <w:sz w:val="71"/>
          <w:szCs w:val="71"/>
        </w:rPr>
      </w:pPr>
      <w:r>
        <w:rPr>
          <w:rFonts w:ascii="Malgun Gothic" w:eastAsia="Malgun Gothic" w:hAnsi="Malgun Gothic" w:cs="Malgun Gothic"/>
          <w:color w:val="2E2B2B"/>
          <w:w w:val="57"/>
          <w:position w:val="-3"/>
        </w:rPr>
        <w:t>�</w:t>
      </w:r>
      <w:r>
        <w:rPr>
          <w:rFonts w:ascii="Malgun Gothic" w:eastAsia="Malgun Gothic" w:hAnsi="Malgun Gothic" w:cs="Malgun Gothic"/>
          <w:color w:val="2E2B2B"/>
          <w:w w:val="57"/>
          <w:position w:val="-3"/>
        </w:rPr>
        <w:t xml:space="preserve">              </w:t>
      </w:r>
      <w:r>
        <w:rPr>
          <w:rFonts w:ascii="Malgun Gothic" w:eastAsia="Malgun Gothic" w:hAnsi="Malgun Gothic" w:cs="Malgun Gothic"/>
          <w:color w:val="2E2B2B"/>
          <w:spacing w:val="30"/>
          <w:w w:val="57"/>
          <w:position w:val="-3"/>
        </w:rPr>
        <w:t xml:space="preserve"> </w:t>
      </w:r>
      <w:r>
        <w:rPr>
          <w:rFonts w:ascii="Arial" w:eastAsia="Arial" w:hAnsi="Arial" w:cs="Arial"/>
          <w:color w:val="403D3E"/>
          <w:spacing w:val="-72"/>
          <w:w w:val="36"/>
          <w:sz w:val="71"/>
          <w:szCs w:val="71"/>
        </w:rPr>
        <w:t>.</w:t>
      </w:r>
      <w:r>
        <w:rPr>
          <w:rFonts w:ascii="Arial" w:eastAsia="Arial" w:hAnsi="Arial" w:cs="Arial"/>
          <w:color w:val="2E2B2B"/>
          <w:spacing w:val="-72"/>
          <w:w w:val="70"/>
          <w:position w:val="13"/>
          <w:sz w:val="61"/>
          <w:szCs w:val="61"/>
        </w:rPr>
        <w:t>-</w:t>
      </w:r>
      <w:r>
        <w:rPr>
          <w:rFonts w:ascii="Arial" w:eastAsia="Arial" w:hAnsi="Arial" w:cs="Arial"/>
          <w:color w:val="403D3E"/>
          <w:w w:val="36"/>
          <w:sz w:val="71"/>
          <w:szCs w:val="71"/>
        </w:rPr>
        <w:t>.</w:t>
      </w:r>
    </w:p>
    <w:p w:rsidR="00165D3B" w:rsidRDefault="00337F62">
      <w:pPr>
        <w:spacing w:line="880" w:lineRule="atLeast"/>
        <w:ind w:right="-133"/>
        <w:rPr>
          <w:rFonts w:ascii="Arial" w:eastAsia="Arial" w:hAnsi="Arial" w:cs="Arial"/>
          <w:sz w:val="75"/>
          <w:szCs w:val="75"/>
        </w:rPr>
      </w:pPr>
      <w:r>
        <w:br w:type="column"/>
      </w:r>
      <w:r>
        <w:rPr>
          <w:rFonts w:ascii="Arial" w:eastAsia="Arial" w:hAnsi="Arial" w:cs="Arial"/>
          <w:color w:val="403D3E"/>
          <w:w w:val="36"/>
          <w:sz w:val="75"/>
          <w:szCs w:val="75"/>
        </w:rPr>
        <w:t xml:space="preserve">..     </w:t>
      </w:r>
      <w:r>
        <w:rPr>
          <w:rFonts w:ascii="Arial" w:eastAsia="Arial" w:hAnsi="Arial" w:cs="Arial"/>
          <w:color w:val="403D3E"/>
          <w:spacing w:val="48"/>
          <w:w w:val="36"/>
          <w:sz w:val="75"/>
          <w:szCs w:val="75"/>
        </w:rPr>
        <w:t xml:space="preserve"> </w:t>
      </w:r>
      <w:r>
        <w:rPr>
          <w:rFonts w:ascii="Arial" w:eastAsia="Arial" w:hAnsi="Arial" w:cs="Arial"/>
          <w:color w:val="403D3E"/>
          <w:w w:val="36"/>
          <w:sz w:val="75"/>
          <w:szCs w:val="75"/>
        </w:rPr>
        <w:t xml:space="preserve">..     </w:t>
      </w:r>
      <w:r>
        <w:rPr>
          <w:rFonts w:ascii="Arial" w:eastAsia="Arial" w:hAnsi="Arial" w:cs="Arial"/>
          <w:color w:val="403D3E"/>
          <w:spacing w:val="48"/>
          <w:w w:val="36"/>
          <w:sz w:val="75"/>
          <w:szCs w:val="75"/>
        </w:rPr>
        <w:t xml:space="preserve"> </w:t>
      </w:r>
      <w:r>
        <w:rPr>
          <w:rFonts w:ascii="Arial" w:eastAsia="Arial" w:hAnsi="Arial" w:cs="Arial"/>
          <w:color w:val="403D3E"/>
          <w:w w:val="36"/>
          <w:sz w:val="75"/>
          <w:szCs w:val="75"/>
        </w:rPr>
        <w:t>..</w:t>
      </w:r>
    </w:p>
    <w:p w:rsidR="00165D3B" w:rsidRDefault="00337F62">
      <w:pPr>
        <w:spacing w:line="880" w:lineRule="atLeast"/>
        <w:ind w:right="-132"/>
        <w:rPr>
          <w:rFonts w:ascii="Arial" w:eastAsia="Arial" w:hAnsi="Arial" w:cs="Arial"/>
          <w:sz w:val="74"/>
          <w:szCs w:val="74"/>
        </w:rPr>
      </w:pPr>
      <w:r>
        <w:br w:type="column"/>
      </w:r>
      <w:r>
        <w:rPr>
          <w:rFonts w:ascii="Arial" w:eastAsia="Arial" w:hAnsi="Arial" w:cs="Arial"/>
          <w:color w:val="2E2B2B"/>
          <w:w w:val="37"/>
          <w:sz w:val="74"/>
          <w:szCs w:val="74"/>
        </w:rPr>
        <w:t xml:space="preserve">..     </w:t>
      </w:r>
      <w:r>
        <w:rPr>
          <w:rFonts w:ascii="Arial" w:eastAsia="Arial" w:hAnsi="Arial" w:cs="Arial"/>
          <w:color w:val="2E2B2B"/>
          <w:spacing w:val="41"/>
          <w:w w:val="37"/>
          <w:sz w:val="74"/>
          <w:szCs w:val="74"/>
        </w:rPr>
        <w:t xml:space="preserve"> </w:t>
      </w:r>
      <w:r>
        <w:rPr>
          <w:rFonts w:ascii="Arial" w:eastAsia="Arial" w:hAnsi="Arial" w:cs="Arial"/>
          <w:color w:val="403D3E"/>
          <w:w w:val="37"/>
          <w:sz w:val="74"/>
          <w:szCs w:val="74"/>
        </w:rPr>
        <w:t>..</w:t>
      </w:r>
    </w:p>
    <w:p w:rsidR="00165D3B" w:rsidRDefault="00337F62">
      <w:pPr>
        <w:spacing w:line="880" w:lineRule="atLeast"/>
        <w:rPr>
          <w:rFonts w:ascii="Arial" w:eastAsia="Arial" w:hAnsi="Arial" w:cs="Arial"/>
          <w:sz w:val="29"/>
          <w:szCs w:val="29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4" w:space="720" w:equalWidth="0">
            <w:col w:w="1353" w:space="1402"/>
            <w:col w:w="1451" w:space="1240"/>
            <w:col w:w="802" w:space="496"/>
            <w:col w:w="3716"/>
          </w:cols>
        </w:sectPr>
      </w:pPr>
      <w:r>
        <w:br w:type="column"/>
      </w:r>
      <w:r>
        <w:rPr>
          <w:rFonts w:ascii="Arial" w:eastAsia="Arial" w:hAnsi="Arial" w:cs="Arial"/>
          <w:color w:val="403D3E"/>
          <w:w w:val="38"/>
          <w:sz w:val="75"/>
          <w:szCs w:val="75"/>
        </w:rPr>
        <w:t xml:space="preserve">..     </w:t>
      </w:r>
      <w:r>
        <w:rPr>
          <w:rFonts w:ascii="Arial" w:eastAsia="Arial" w:hAnsi="Arial" w:cs="Arial"/>
          <w:color w:val="403D3E"/>
          <w:spacing w:val="15"/>
          <w:w w:val="38"/>
          <w:sz w:val="75"/>
          <w:szCs w:val="75"/>
        </w:rPr>
        <w:t xml:space="preserve"> </w:t>
      </w:r>
      <w:r>
        <w:rPr>
          <w:rFonts w:ascii="Arial" w:eastAsia="Arial" w:hAnsi="Arial" w:cs="Arial"/>
          <w:color w:val="403D3E"/>
          <w:w w:val="38"/>
          <w:sz w:val="75"/>
          <w:szCs w:val="75"/>
        </w:rPr>
        <w:t xml:space="preserve">..   </w:t>
      </w:r>
      <w:r>
        <w:rPr>
          <w:rFonts w:ascii="Arial" w:eastAsia="Arial" w:hAnsi="Arial" w:cs="Arial"/>
          <w:color w:val="403D3E"/>
          <w:spacing w:val="48"/>
          <w:w w:val="38"/>
          <w:sz w:val="75"/>
          <w:szCs w:val="75"/>
        </w:rPr>
        <w:t xml:space="preserve"> </w:t>
      </w:r>
      <w:r>
        <w:rPr>
          <w:rFonts w:ascii="Arial" w:eastAsia="Arial" w:hAnsi="Arial" w:cs="Arial"/>
          <w:color w:val="403D3E"/>
          <w:w w:val="38"/>
          <w:position w:val="8"/>
          <w:sz w:val="39"/>
          <w:szCs w:val="39"/>
        </w:rPr>
        <w:t xml:space="preserve">...   </w:t>
      </w:r>
      <w:r>
        <w:rPr>
          <w:rFonts w:ascii="Arial" w:eastAsia="Arial" w:hAnsi="Arial" w:cs="Arial"/>
          <w:color w:val="403D3E"/>
          <w:spacing w:val="36"/>
          <w:w w:val="38"/>
          <w:position w:val="8"/>
          <w:sz w:val="39"/>
          <w:szCs w:val="39"/>
        </w:rPr>
        <w:t xml:space="preserve"> </w:t>
      </w:r>
      <w:r>
        <w:rPr>
          <w:rFonts w:ascii="Arial" w:eastAsia="Arial" w:hAnsi="Arial" w:cs="Arial"/>
          <w:color w:val="403D3E"/>
          <w:position w:val="-11"/>
          <w:sz w:val="29"/>
          <w:szCs w:val="29"/>
        </w:rPr>
        <w:t>'I</w:t>
      </w:r>
    </w:p>
    <w:p w:rsidR="00165D3B" w:rsidRDefault="00337F62">
      <w:pPr>
        <w:spacing w:line="840" w:lineRule="atLeast"/>
        <w:ind w:left="120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E2B2B"/>
          <w:spacing w:val="-134"/>
          <w:w w:val="99"/>
          <w:position w:val="1"/>
          <w:sz w:val="23"/>
          <w:szCs w:val="23"/>
        </w:rPr>
        <w:t>&lt;</w:t>
      </w:r>
      <w:r>
        <w:rPr>
          <w:color w:val="2E2B2B"/>
          <w:w w:val="65"/>
          <w:position w:val="-30"/>
          <w:sz w:val="61"/>
          <w:szCs w:val="61"/>
        </w:rPr>
        <w:t>-</w:t>
      </w:r>
      <w:r>
        <w:rPr>
          <w:color w:val="2E2B2B"/>
          <w:position w:val="-30"/>
          <w:sz w:val="61"/>
          <w:szCs w:val="61"/>
        </w:rPr>
        <w:t xml:space="preserve"> </w:t>
      </w:r>
      <w:r>
        <w:rPr>
          <w:color w:val="2E2B2B"/>
          <w:spacing w:val="-66"/>
          <w:position w:val="-30"/>
          <w:sz w:val="61"/>
          <w:szCs w:val="61"/>
        </w:rPr>
        <w:t xml:space="preserve"> </w:t>
      </w:r>
      <w:r>
        <w:rPr>
          <w:color w:val="403D3E"/>
          <w:w w:val="76"/>
          <w:position w:val="-3"/>
          <w:sz w:val="31"/>
          <w:szCs w:val="31"/>
        </w:rPr>
        <w:t>e</w:t>
      </w:r>
      <w:r>
        <w:rPr>
          <w:color w:val="626262"/>
          <w:w w:val="49"/>
          <w:position w:val="-3"/>
          <w:sz w:val="31"/>
          <w:szCs w:val="31"/>
        </w:rPr>
        <w:t>.</w:t>
      </w:r>
      <w:r>
        <w:rPr>
          <w:color w:val="626262"/>
          <w:position w:val="-3"/>
          <w:sz w:val="31"/>
          <w:szCs w:val="31"/>
        </w:rPr>
        <w:t xml:space="preserve">    </w:t>
      </w:r>
      <w:r>
        <w:rPr>
          <w:color w:val="626262"/>
          <w:spacing w:val="-15"/>
          <w:position w:val="-3"/>
          <w:sz w:val="31"/>
          <w:szCs w:val="31"/>
        </w:rPr>
        <w:t xml:space="preserve"> </w:t>
      </w:r>
      <w:r>
        <w:rPr>
          <w:rFonts w:ascii="Arial" w:eastAsia="Arial" w:hAnsi="Arial" w:cs="Arial"/>
          <w:color w:val="2E2B2B"/>
          <w:position w:val="1"/>
          <w:sz w:val="23"/>
          <w:szCs w:val="23"/>
        </w:rPr>
        <w:t xml:space="preserve">&lt;       </w:t>
      </w:r>
      <w:r>
        <w:rPr>
          <w:rFonts w:ascii="Arial" w:eastAsia="Arial" w:hAnsi="Arial" w:cs="Arial"/>
          <w:color w:val="2E2B2B"/>
          <w:spacing w:val="1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403D3E"/>
          <w:sz w:val="23"/>
          <w:szCs w:val="23"/>
        </w:rPr>
        <w:t xml:space="preserve">&lt;       </w:t>
      </w:r>
      <w:r>
        <w:rPr>
          <w:rFonts w:ascii="Arial" w:eastAsia="Arial" w:hAnsi="Arial" w:cs="Arial"/>
          <w:color w:val="403D3E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403D3E"/>
          <w:sz w:val="23"/>
          <w:szCs w:val="23"/>
        </w:rPr>
        <w:t xml:space="preserve">&lt;       </w:t>
      </w:r>
      <w:r>
        <w:rPr>
          <w:rFonts w:ascii="Arial" w:eastAsia="Arial" w:hAnsi="Arial" w:cs="Arial"/>
          <w:color w:val="403D3E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403D3E"/>
          <w:sz w:val="23"/>
          <w:szCs w:val="23"/>
        </w:rPr>
        <w:t>&lt;</w:t>
      </w:r>
    </w:p>
    <w:p w:rsidR="00165D3B" w:rsidRDefault="00337F62">
      <w:pPr>
        <w:spacing w:line="400" w:lineRule="atLeast"/>
        <w:ind w:left="1534"/>
        <w:rPr>
          <w:rFonts w:ascii="Arial" w:eastAsia="Arial" w:hAnsi="Arial" w:cs="Arial"/>
          <w:sz w:val="27"/>
          <w:szCs w:val="27"/>
        </w:rPr>
        <w:sectPr w:rsidR="00165D3B">
          <w:type w:val="continuous"/>
          <w:pgSz w:w="12340" w:h="17140"/>
          <w:pgMar w:top="400" w:right="980" w:bottom="0" w:left="90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2E2B2B"/>
          <w:spacing w:val="19"/>
          <w:w w:val="57"/>
          <w:position w:val="-12"/>
          <w:sz w:val="36"/>
          <w:szCs w:val="36"/>
        </w:rPr>
        <w:t>l</w:t>
      </w:r>
      <w:r>
        <w:rPr>
          <w:rFonts w:ascii="Courier New" w:eastAsia="Courier New" w:hAnsi="Courier New" w:cs="Courier New"/>
          <w:color w:val="2E2B2B"/>
          <w:w w:val="13"/>
          <w:position w:val="-12"/>
          <w:sz w:val="36"/>
          <w:szCs w:val="36"/>
        </w:rPr>
        <w:t>.</w:t>
      </w:r>
      <w:r>
        <w:rPr>
          <w:rFonts w:ascii="Courier New" w:eastAsia="Courier New" w:hAnsi="Courier New" w:cs="Courier New"/>
          <w:color w:val="2E2B2B"/>
          <w:position w:val="-12"/>
          <w:sz w:val="36"/>
          <w:szCs w:val="36"/>
        </w:rPr>
        <w:t xml:space="preserve">            </w:t>
      </w:r>
      <w:r>
        <w:rPr>
          <w:rFonts w:ascii="Courier New" w:eastAsia="Courier New" w:hAnsi="Courier New" w:cs="Courier New"/>
          <w:color w:val="2E2B2B"/>
          <w:spacing w:val="17"/>
          <w:position w:val="-12"/>
          <w:sz w:val="36"/>
          <w:szCs w:val="36"/>
        </w:rPr>
        <w:t xml:space="preserve"> </w:t>
      </w:r>
      <w:r>
        <w:rPr>
          <w:color w:val="403D3E"/>
          <w:spacing w:val="-24"/>
          <w:w w:val="38"/>
          <w:position w:val="-31"/>
          <w:sz w:val="64"/>
          <w:szCs w:val="64"/>
        </w:rPr>
        <w:t>.</w:t>
      </w:r>
      <w:r>
        <w:rPr>
          <w:rFonts w:ascii="Arial" w:eastAsia="Arial" w:hAnsi="Arial" w:cs="Arial"/>
          <w:color w:val="2E2B2B"/>
          <w:spacing w:val="-24"/>
          <w:w w:val="44"/>
          <w:sz w:val="39"/>
          <w:szCs w:val="39"/>
        </w:rPr>
        <w:t>.</w:t>
      </w:r>
      <w:r>
        <w:rPr>
          <w:color w:val="403D3E"/>
          <w:spacing w:val="-38"/>
          <w:w w:val="38"/>
          <w:position w:val="-31"/>
          <w:sz w:val="64"/>
          <w:szCs w:val="64"/>
        </w:rPr>
        <w:t>.</w:t>
      </w:r>
      <w:r>
        <w:rPr>
          <w:rFonts w:ascii="Arial" w:eastAsia="Arial" w:hAnsi="Arial" w:cs="Arial"/>
          <w:color w:val="2E2B2B"/>
          <w:w w:val="44"/>
          <w:sz w:val="39"/>
          <w:szCs w:val="39"/>
        </w:rPr>
        <w:t>..</w:t>
      </w:r>
      <w:r>
        <w:rPr>
          <w:rFonts w:ascii="Arial" w:eastAsia="Arial" w:hAnsi="Arial" w:cs="Arial"/>
          <w:color w:val="2E2B2B"/>
          <w:sz w:val="39"/>
          <w:szCs w:val="39"/>
        </w:rPr>
        <w:t xml:space="preserve"> </w:t>
      </w:r>
      <w:r>
        <w:rPr>
          <w:rFonts w:ascii="Arial" w:eastAsia="Arial" w:hAnsi="Arial" w:cs="Arial"/>
          <w:color w:val="2E2B2B"/>
          <w:spacing w:val="-35"/>
          <w:sz w:val="39"/>
          <w:szCs w:val="39"/>
        </w:rPr>
        <w:t xml:space="preserve"> </w:t>
      </w:r>
      <w:r>
        <w:rPr>
          <w:rFonts w:ascii="Arial" w:eastAsia="Arial" w:hAnsi="Arial" w:cs="Arial"/>
          <w:color w:val="2E2B2B"/>
          <w:position w:val="-19"/>
          <w:sz w:val="29"/>
          <w:szCs w:val="29"/>
        </w:rPr>
        <w:t>'I</w:t>
      </w:r>
      <w:r>
        <w:rPr>
          <w:rFonts w:ascii="Arial" w:eastAsia="Arial" w:hAnsi="Arial" w:cs="Arial"/>
          <w:color w:val="2E2B2B"/>
          <w:position w:val="-19"/>
          <w:sz w:val="29"/>
          <w:szCs w:val="29"/>
        </w:rPr>
        <w:t xml:space="preserve">                                                 </w:t>
      </w:r>
      <w:r>
        <w:rPr>
          <w:rFonts w:ascii="Arial" w:eastAsia="Arial" w:hAnsi="Arial" w:cs="Arial"/>
          <w:color w:val="2E2B2B"/>
          <w:spacing w:val="28"/>
          <w:position w:val="-19"/>
          <w:sz w:val="29"/>
          <w:szCs w:val="29"/>
        </w:rPr>
        <w:t xml:space="preserve"> </w:t>
      </w:r>
      <w:r>
        <w:rPr>
          <w:rFonts w:ascii="Arial" w:eastAsia="Arial" w:hAnsi="Arial" w:cs="Arial"/>
          <w:color w:val="626262"/>
          <w:w w:val="25"/>
          <w:position w:val="-7"/>
          <w:sz w:val="27"/>
          <w:szCs w:val="27"/>
        </w:rPr>
        <w:t>.</w:t>
      </w:r>
    </w:p>
    <w:p w:rsidR="00165D3B" w:rsidRDefault="00337F62">
      <w:pPr>
        <w:spacing w:line="160" w:lineRule="atLeast"/>
        <w:ind w:left="1534" w:right="-64"/>
        <w:rPr>
          <w:rFonts w:ascii="Arial" w:eastAsia="Arial" w:hAnsi="Arial" w:cs="Arial"/>
          <w:sz w:val="23"/>
          <w:szCs w:val="23"/>
        </w:rPr>
      </w:pPr>
      <w:r>
        <w:pict>
          <v:shape id="_x0000_s1044" type="#_x0000_t202" style="position:absolute;left:0;text-align:left;margin-left:143.15pt;margin-top:19.55pt;width:40.55pt;height:40.75pt;z-index:-13425;mso-position-horizontal-relative:page" filled="f" stroked="f">
            <v:textbox inset="0,0,0,0">
              <w:txbxContent>
                <w:p w:rsidR="00165D3B" w:rsidRDefault="00337F62">
                  <w:pPr>
                    <w:spacing w:line="800" w:lineRule="exact"/>
                    <w:ind w:right="-142"/>
                    <w:rPr>
                      <w:sz w:val="78"/>
                      <w:szCs w:val="78"/>
                    </w:rPr>
                  </w:pPr>
                  <w:r>
                    <w:rPr>
                      <w:rFonts w:ascii="Arial" w:eastAsia="Arial" w:hAnsi="Arial" w:cs="Arial"/>
                      <w:color w:val="403D3E"/>
                      <w:spacing w:val="-76"/>
                      <w:w w:val="36"/>
                      <w:position w:val="4"/>
                      <w:sz w:val="75"/>
                      <w:szCs w:val="7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E2B2B"/>
                      <w:spacing w:val="-29"/>
                      <w:w w:val="58"/>
                      <w:position w:val="-7"/>
                      <w:sz w:val="51"/>
                      <w:szCs w:val="51"/>
                    </w:rPr>
                    <w:t>"</w:t>
                  </w:r>
                  <w:r>
                    <w:rPr>
                      <w:rFonts w:ascii="Arial" w:eastAsia="Arial" w:hAnsi="Arial" w:cs="Arial"/>
                      <w:color w:val="403D3E"/>
                      <w:spacing w:val="-47"/>
                      <w:w w:val="36"/>
                      <w:position w:val="4"/>
                      <w:sz w:val="75"/>
                      <w:szCs w:val="7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E2B2B"/>
                      <w:w w:val="58"/>
                      <w:position w:val="-7"/>
                      <w:sz w:val="51"/>
                      <w:szCs w:val="51"/>
                    </w:rPr>
                    <w:t>'</w:t>
                  </w:r>
                  <w:r>
                    <w:rPr>
                      <w:rFonts w:ascii="Arial" w:eastAsia="Arial" w:hAnsi="Arial" w:cs="Arial"/>
                      <w:color w:val="2E2B2B"/>
                      <w:position w:val="-7"/>
                      <w:sz w:val="51"/>
                      <w:szCs w:val="51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2E2B2B"/>
                      <w:spacing w:val="-69"/>
                      <w:position w:val="-7"/>
                      <w:sz w:val="51"/>
                      <w:szCs w:val="51"/>
                    </w:rPr>
                    <w:t xml:space="preserve"> </w:t>
                  </w:r>
                  <w:r>
                    <w:rPr>
                      <w:color w:val="403D3E"/>
                      <w:w w:val="39"/>
                      <w:position w:val="2"/>
                      <w:sz w:val="78"/>
                      <w:szCs w:val="78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position w:val="-3"/>
          <w:sz w:val="29"/>
          <w:szCs w:val="29"/>
        </w:rPr>
        <w:t xml:space="preserve">'I    </w:t>
      </w:r>
      <w:r>
        <w:rPr>
          <w:rFonts w:ascii="Arial" w:eastAsia="Arial" w:hAnsi="Arial" w:cs="Arial"/>
          <w:color w:val="2E2B2B"/>
          <w:spacing w:val="35"/>
          <w:position w:val="-3"/>
          <w:sz w:val="29"/>
          <w:szCs w:val="29"/>
        </w:rPr>
        <w:t xml:space="preserve"> </w:t>
      </w:r>
      <w:r>
        <w:rPr>
          <w:rFonts w:ascii="Arial" w:eastAsia="Arial" w:hAnsi="Arial" w:cs="Arial"/>
          <w:color w:val="2E2B2B"/>
          <w:sz w:val="21"/>
          <w:szCs w:val="21"/>
        </w:rPr>
        <w:t xml:space="preserve">&gt;        </w:t>
      </w:r>
      <w:r>
        <w:rPr>
          <w:rFonts w:ascii="Arial" w:eastAsia="Arial" w:hAnsi="Arial" w:cs="Arial"/>
          <w:color w:val="2E2B2B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2E2B2B"/>
          <w:w w:val="106"/>
          <w:sz w:val="23"/>
          <w:szCs w:val="23"/>
        </w:rPr>
        <w:t>&lt;</w:t>
      </w:r>
    </w:p>
    <w:p w:rsidR="00165D3B" w:rsidRDefault="00337F62">
      <w:pPr>
        <w:spacing w:line="0" w:lineRule="atLeast"/>
        <w:ind w:left="417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403D3E"/>
          <w:w w:val="19"/>
          <w:position w:val="-42"/>
          <w:sz w:val="72"/>
          <w:szCs w:val="72"/>
        </w:rPr>
        <w:t>·</w:t>
      </w:r>
    </w:p>
    <w:p w:rsidR="00165D3B" w:rsidRDefault="00337F62">
      <w:pPr>
        <w:spacing w:line="200" w:lineRule="atLeast"/>
        <w:ind w:left="134"/>
        <w:rPr>
          <w:sz w:val="14"/>
          <w:szCs w:val="14"/>
        </w:rPr>
      </w:pPr>
      <w:r>
        <w:br w:type="column"/>
      </w:r>
      <w:r>
        <w:rPr>
          <w:color w:val="2E2B2B"/>
          <w:w w:val="83"/>
          <w:sz w:val="14"/>
          <w:szCs w:val="14"/>
        </w:rPr>
        <w:t>C&gt;</w:t>
      </w:r>
    </w:p>
    <w:p w:rsidR="00165D3B" w:rsidRDefault="00337F62">
      <w:pPr>
        <w:spacing w:line="320" w:lineRule="exact"/>
        <w:jc w:val="right"/>
        <w:rPr>
          <w:rFonts w:ascii="Arial" w:eastAsia="Arial" w:hAnsi="Arial" w:cs="Arial"/>
          <w:sz w:val="40"/>
          <w:szCs w:val="40"/>
        </w:rPr>
      </w:pPr>
      <w:r>
        <w:rPr>
          <w:color w:val="626262"/>
          <w:w w:val="84"/>
          <w:position w:val="7"/>
          <w:sz w:val="18"/>
          <w:szCs w:val="18"/>
        </w:rPr>
        <w:t>.</w:t>
      </w:r>
      <w:r>
        <w:rPr>
          <w:color w:val="2E2B2B"/>
          <w:spacing w:val="-72"/>
          <w:w w:val="102"/>
          <w:position w:val="7"/>
          <w:sz w:val="18"/>
          <w:szCs w:val="18"/>
        </w:rPr>
        <w:t>c</w:t>
      </w:r>
      <w:r>
        <w:rPr>
          <w:rFonts w:ascii="Arial" w:eastAsia="Arial" w:hAnsi="Arial" w:cs="Arial"/>
          <w:color w:val="2E2B2B"/>
          <w:spacing w:val="-21"/>
          <w:w w:val="65"/>
          <w:position w:val="-1"/>
          <w:sz w:val="40"/>
          <w:szCs w:val="40"/>
        </w:rPr>
        <w:t>"</w:t>
      </w:r>
      <w:r>
        <w:rPr>
          <w:color w:val="2E2B2B"/>
          <w:spacing w:val="-40"/>
          <w:w w:val="102"/>
          <w:position w:val="7"/>
          <w:sz w:val="18"/>
          <w:szCs w:val="18"/>
        </w:rPr>
        <w:t>-</w:t>
      </w:r>
      <w:r>
        <w:rPr>
          <w:rFonts w:ascii="Arial" w:eastAsia="Arial" w:hAnsi="Arial" w:cs="Arial"/>
          <w:color w:val="2E2B2B"/>
          <w:w w:val="65"/>
          <w:position w:val="-1"/>
          <w:sz w:val="40"/>
          <w:szCs w:val="40"/>
        </w:rPr>
        <w:t>'</w:t>
      </w:r>
    </w:p>
    <w:p w:rsidR="00165D3B" w:rsidRDefault="00337F62">
      <w:pPr>
        <w:spacing w:line="220" w:lineRule="atLeast"/>
        <w:rPr>
          <w:rFonts w:ascii="Arial" w:eastAsia="Arial" w:hAnsi="Arial" w:cs="Arial"/>
          <w:sz w:val="74"/>
          <w:szCs w:val="74"/>
        </w:rPr>
      </w:pPr>
      <w:r>
        <w:pict>
          <v:shape id="_x0000_s1043" type="#_x0000_t202" style="position:absolute;margin-left:208.55pt;margin-top:28.85pt;width:7.65pt;height:7.8pt;z-index:-13424;mso-position-horizontal-relative:page" filled="f" stroked="f">
            <v:textbox inset="0,0,0,0">
              <w:txbxContent>
                <w:p w:rsidR="00165D3B" w:rsidRDefault="00337F62">
                  <w:pPr>
                    <w:spacing w:line="140" w:lineRule="exact"/>
                    <w:ind w:right="-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403D3E"/>
                      <w:w w:val="118"/>
                      <w:sz w:val="15"/>
                      <w:szCs w:val="15"/>
                    </w:rPr>
                    <w:t>I&gt;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03D3E"/>
          <w:w w:val="37"/>
          <w:sz w:val="74"/>
          <w:szCs w:val="74"/>
        </w:rPr>
        <w:t>..</w:t>
      </w:r>
    </w:p>
    <w:p w:rsidR="00165D3B" w:rsidRDefault="00337F62">
      <w:pPr>
        <w:spacing w:line="160" w:lineRule="atLeast"/>
        <w:ind w:left="1587" w:right="1361"/>
        <w:jc w:val="center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2E2B2B"/>
          <w:w w:val="90"/>
        </w:rPr>
        <w:t>�</w:t>
      </w:r>
    </w:p>
    <w:p w:rsidR="00165D3B" w:rsidRDefault="00337F62">
      <w:pPr>
        <w:spacing w:line="260" w:lineRule="exact"/>
        <w:ind w:left="611"/>
        <w:rPr>
          <w:rFonts w:ascii="Arial" w:eastAsia="Arial" w:hAnsi="Arial" w:cs="Arial"/>
          <w:sz w:val="36"/>
          <w:szCs w:val="36"/>
        </w:rPr>
      </w:pPr>
      <w:r>
        <w:rPr>
          <w:color w:val="535253"/>
          <w:w w:val="60"/>
          <w:position w:val="6"/>
          <w:sz w:val="19"/>
          <w:szCs w:val="19"/>
        </w:rPr>
        <w:t>.</w:t>
      </w:r>
      <w:r>
        <w:rPr>
          <w:color w:val="403D3E"/>
          <w:spacing w:val="-74"/>
          <w:w w:val="110"/>
          <w:position w:val="6"/>
          <w:sz w:val="19"/>
          <w:szCs w:val="19"/>
        </w:rPr>
        <w:t>c</w:t>
      </w:r>
      <w:r>
        <w:rPr>
          <w:rFonts w:ascii="Arial" w:eastAsia="Arial" w:hAnsi="Arial" w:cs="Arial"/>
          <w:color w:val="403D3E"/>
          <w:spacing w:val="-20"/>
          <w:w w:val="73"/>
          <w:sz w:val="36"/>
          <w:szCs w:val="36"/>
        </w:rPr>
        <w:t>"</w:t>
      </w:r>
      <w:r>
        <w:rPr>
          <w:color w:val="403D3E"/>
          <w:spacing w:val="-50"/>
          <w:w w:val="110"/>
          <w:position w:val="6"/>
          <w:sz w:val="19"/>
          <w:szCs w:val="19"/>
        </w:rPr>
        <w:t>-</w:t>
      </w:r>
      <w:r>
        <w:rPr>
          <w:rFonts w:ascii="Arial" w:eastAsia="Arial" w:hAnsi="Arial" w:cs="Arial"/>
          <w:color w:val="403D3E"/>
          <w:w w:val="73"/>
          <w:sz w:val="36"/>
          <w:szCs w:val="36"/>
        </w:rPr>
        <w:t>'</w:t>
      </w:r>
    </w:p>
    <w:p w:rsidR="00165D3B" w:rsidRDefault="00337F62">
      <w:pPr>
        <w:spacing w:line="220" w:lineRule="atLeast"/>
        <w:rPr>
          <w:rFonts w:ascii="Arial" w:eastAsia="Arial" w:hAnsi="Arial" w:cs="Arial"/>
          <w:sz w:val="74"/>
          <w:szCs w:val="74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3" w:space="720" w:equalWidth="0">
            <w:col w:w="2899" w:space="1021"/>
            <w:col w:w="793" w:space="2548"/>
            <w:col w:w="3199"/>
          </w:cols>
        </w:sectPr>
      </w:pPr>
      <w:r>
        <w:pict>
          <v:shape id="_x0000_s1042" type="#_x0000_t202" style="position:absolute;margin-left:502.5pt;margin-top:2.8pt;width:2.85pt;height:12.9pt;z-index:-13415;mso-position-horizontal-relative:page" filled="f" stroked="f">
            <v:textbox inset="0,0,0,0">
              <w:txbxContent>
                <w:p w:rsidR="00165D3B" w:rsidRDefault="00337F62">
                  <w:pPr>
                    <w:spacing w:line="240" w:lineRule="exact"/>
                    <w:ind w:right="-5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626262"/>
                      <w:w w:val="79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E2B2B"/>
          <w:w w:val="37"/>
          <w:sz w:val="74"/>
          <w:szCs w:val="74"/>
        </w:rPr>
        <w:t>..</w:t>
      </w:r>
    </w:p>
    <w:p w:rsidR="00165D3B" w:rsidRDefault="00337F62">
      <w:pPr>
        <w:spacing w:line="120" w:lineRule="atLeast"/>
        <w:jc w:val="right"/>
        <w:rPr>
          <w:rFonts w:ascii="Arial" w:eastAsia="Arial" w:hAnsi="Arial" w:cs="Arial"/>
          <w:sz w:val="54"/>
          <w:szCs w:val="54"/>
        </w:rPr>
      </w:pPr>
      <w:r>
        <w:pict>
          <v:shape id="_x0000_s1041" type="#_x0000_t202" style="position:absolute;left:0;text-align:left;margin-left:105.45pt;margin-top:18.5pt;width:7.65pt;height:10.4pt;z-index:-13426;mso-position-horizontal-relative:page" filled="f" stroked="f">
            <v:textbox inset="0,0,0,0">
              <w:txbxContent>
                <w:p w:rsidR="00165D3B" w:rsidRDefault="00337F62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124"/>
                      <w:sz w:val="21"/>
                      <w:szCs w:val="21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03D3E"/>
          <w:spacing w:val="-96"/>
          <w:w w:val="55"/>
          <w:position w:val="-12"/>
          <w:sz w:val="54"/>
          <w:szCs w:val="54"/>
        </w:rPr>
        <w:t>"</w:t>
      </w:r>
      <w:r>
        <w:rPr>
          <w:color w:val="403D3E"/>
          <w:w w:val="83"/>
          <w:sz w:val="14"/>
          <w:szCs w:val="14"/>
        </w:rPr>
        <w:t>C</w:t>
      </w:r>
      <w:r>
        <w:rPr>
          <w:color w:val="403D3E"/>
          <w:spacing w:val="-47"/>
          <w:w w:val="83"/>
          <w:sz w:val="14"/>
          <w:szCs w:val="14"/>
        </w:rPr>
        <w:t>&gt;</w:t>
      </w:r>
      <w:r>
        <w:rPr>
          <w:rFonts w:ascii="Arial" w:eastAsia="Arial" w:hAnsi="Arial" w:cs="Arial"/>
          <w:color w:val="403D3E"/>
          <w:w w:val="55"/>
          <w:position w:val="-12"/>
          <w:sz w:val="54"/>
          <w:szCs w:val="54"/>
        </w:rPr>
        <w:t>'</w:t>
      </w:r>
    </w:p>
    <w:p w:rsidR="00165D3B" w:rsidRDefault="00337F62">
      <w:pPr>
        <w:spacing w:line="80" w:lineRule="exact"/>
        <w:ind w:left="468" w:right="700"/>
        <w:jc w:val="center"/>
        <w:rPr>
          <w:rFonts w:ascii="Malgun Gothic" w:eastAsia="Malgun Gothic" w:hAnsi="Malgun Gothic" w:cs="Malgun Gothic"/>
        </w:rPr>
      </w:pPr>
      <w:r>
        <w:pict>
          <v:shape id="_x0000_s1040" type="#_x0000_t202" style="position:absolute;left:0;text-align:left;margin-left:64.9pt;margin-top:-26.3pt;width:12.4pt;height:26.8pt;z-index:-13427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0"/>
                    <w:rPr>
                      <w:rFonts w:ascii="Arial" w:eastAsia="Arial" w:hAnsi="Arial" w:cs="Arial"/>
                      <w:sz w:val="53"/>
                      <w:szCs w:val="53"/>
                    </w:rPr>
                  </w:pPr>
                  <w:r>
                    <w:rPr>
                      <w:rFonts w:ascii="Arial" w:eastAsia="Arial" w:hAnsi="Arial" w:cs="Arial"/>
                      <w:color w:val="2E2B2B"/>
                      <w:w w:val="169"/>
                      <w:position w:val="-1"/>
                      <w:sz w:val="53"/>
                      <w:szCs w:val="53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pict>
          <v:shape id="_x0000_s1039" type="#_x0000_t202" style="position:absolute;left:0;text-align:left;margin-left:77.3pt;margin-top:-26.3pt;width:3.8pt;height:26.8pt;z-index:-13414;mso-position-horizontal-relative:page" filled="f" stroked="f">
            <v:textbox inset="0,0,0,0">
              <w:txbxContent>
                <w:p w:rsidR="00165D3B" w:rsidRDefault="00337F62">
                  <w:pPr>
                    <w:spacing w:line="520" w:lineRule="exact"/>
                    <w:ind w:right="-100"/>
                    <w:rPr>
                      <w:rFonts w:ascii="Arial" w:eastAsia="Arial" w:hAnsi="Arial" w:cs="Arial"/>
                      <w:sz w:val="53"/>
                      <w:szCs w:val="53"/>
                    </w:rPr>
                  </w:pPr>
                  <w:r>
                    <w:rPr>
                      <w:rFonts w:ascii="Arial" w:eastAsia="Arial" w:hAnsi="Arial" w:cs="Arial"/>
                      <w:color w:val="535253"/>
                      <w:w w:val="52"/>
                      <w:position w:val="-1"/>
                      <w:sz w:val="53"/>
                      <w:szCs w:val="5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03D3E"/>
          <w:w w:val="62"/>
          <w:position w:val="2"/>
        </w:rPr>
        <w:t>�</w:t>
      </w:r>
    </w:p>
    <w:p w:rsidR="00165D3B" w:rsidRDefault="00337F62">
      <w:pPr>
        <w:spacing w:line="40" w:lineRule="atLeast"/>
        <w:ind w:left="10" w:right="-102"/>
        <w:rPr>
          <w:sz w:val="33"/>
          <w:szCs w:val="33"/>
        </w:rPr>
      </w:pPr>
      <w:r>
        <w:br w:type="column"/>
      </w:r>
      <w:r>
        <w:rPr>
          <w:rFonts w:ascii="Arial" w:eastAsia="Arial" w:hAnsi="Arial" w:cs="Arial"/>
          <w:color w:val="2E2B2B"/>
          <w:position w:val="-3"/>
          <w:sz w:val="23"/>
          <w:szCs w:val="23"/>
        </w:rPr>
        <w:t xml:space="preserve">&lt;      </w:t>
      </w:r>
      <w:r>
        <w:rPr>
          <w:rFonts w:ascii="Arial" w:eastAsia="Arial" w:hAnsi="Arial" w:cs="Arial"/>
          <w:color w:val="2E2B2B"/>
          <w:spacing w:val="58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403D3E"/>
          <w:spacing w:val="-96"/>
          <w:w w:val="55"/>
          <w:position w:val="-2"/>
          <w:sz w:val="54"/>
          <w:szCs w:val="54"/>
        </w:rPr>
        <w:t>"</w:t>
      </w:r>
      <w:r>
        <w:rPr>
          <w:color w:val="403D3E"/>
          <w:w w:val="46"/>
          <w:sz w:val="33"/>
          <w:szCs w:val="33"/>
        </w:rPr>
        <w:t>..</w:t>
      </w:r>
      <w:r>
        <w:rPr>
          <w:color w:val="403D3E"/>
          <w:spacing w:val="-18"/>
          <w:w w:val="46"/>
          <w:sz w:val="33"/>
          <w:szCs w:val="33"/>
        </w:rPr>
        <w:t>.</w:t>
      </w:r>
      <w:r>
        <w:rPr>
          <w:rFonts w:ascii="Arial" w:eastAsia="Arial" w:hAnsi="Arial" w:cs="Arial"/>
          <w:color w:val="403D3E"/>
          <w:spacing w:val="-38"/>
          <w:w w:val="55"/>
          <w:position w:val="-2"/>
          <w:sz w:val="54"/>
          <w:szCs w:val="54"/>
        </w:rPr>
        <w:t>'</w:t>
      </w:r>
      <w:r>
        <w:rPr>
          <w:color w:val="403D3E"/>
          <w:w w:val="46"/>
          <w:sz w:val="33"/>
          <w:szCs w:val="33"/>
        </w:rPr>
        <w:t>.</w:t>
      </w:r>
    </w:p>
    <w:p w:rsidR="00165D3B" w:rsidRDefault="00337F62">
      <w:pPr>
        <w:spacing w:line="20" w:lineRule="atLeast"/>
        <w:ind w:right="-148"/>
        <w:rPr>
          <w:rFonts w:ascii="Arial" w:eastAsia="Arial" w:hAnsi="Arial" w:cs="Arial"/>
          <w:sz w:val="54"/>
          <w:szCs w:val="54"/>
        </w:rPr>
      </w:pPr>
      <w:r>
        <w:br w:type="column"/>
      </w:r>
      <w:r>
        <w:rPr>
          <w:rFonts w:ascii="Arial" w:eastAsia="Arial" w:hAnsi="Arial" w:cs="Arial"/>
          <w:color w:val="403D3E"/>
          <w:spacing w:val="-99"/>
          <w:w w:val="48"/>
          <w:position w:val="-13"/>
          <w:sz w:val="58"/>
          <w:szCs w:val="58"/>
        </w:rPr>
        <w:t>"</w:t>
      </w:r>
      <w:r>
        <w:rPr>
          <w:rFonts w:ascii="Arial" w:eastAsia="Arial" w:hAnsi="Arial" w:cs="Arial"/>
          <w:color w:val="403D3E"/>
          <w:w w:val="118"/>
          <w:position w:val="1"/>
          <w:sz w:val="15"/>
          <w:szCs w:val="15"/>
        </w:rPr>
        <w:t>I</w:t>
      </w:r>
      <w:r>
        <w:rPr>
          <w:rFonts w:ascii="Arial" w:eastAsia="Arial" w:hAnsi="Arial" w:cs="Arial"/>
          <w:color w:val="403D3E"/>
          <w:spacing w:val="-53"/>
          <w:w w:val="118"/>
          <w:position w:val="1"/>
          <w:sz w:val="15"/>
          <w:szCs w:val="15"/>
        </w:rPr>
        <w:t>&gt;</w:t>
      </w:r>
      <w:r>
        <w:rPr>
          <w:rFonts w:ascii="Arial" w:eastAsia="Arial" w:hAnsi="Arial" w:cs="Arial"/>
          <w:color w:val="403D3E"/>
          <w:w w:val="48"/>
          <w:position w:val="-13"/>
          <w:sz w:val="58"/>
          <w:szCs w:val="58"/>
        </w:rPr>
        <w:t>'</w:t>
      </w:r>
      <w:r>
        <w:rPr>
          <w:rFonts w:ascii="Arial" w:eastAsia="Arial" w:hAnsi="Arial" w:cs="Arial"/>
          <w:color w:val="403D3E"/>
          <w:position w:val="-13"/>
          <w:sz w:val="58"/>
          <w:szCs w:val="58"/>
        </w:rPr>
        <w:t xml:space="preserve">  </w:t>
      </w:r>
      <w:r>
        <w:rPr>
          <w:rFonts w:ascii="Arial" w:eastAsia="Arial" w:hAnsi="Arial" w:cs="Arial"/>
          <w:color w:val="403D3E"/>
          <w:spacing w:val="14"/>
          <w:position w:val="-13"/>
          <w:sz w:val="58"/>
          <w:szCs w:val="58"/>
        </w:rPr>
        <w:t xml:space="preserve"> </w:t>
      </w:r>
      <w:r>
        <w:rPr>
          <w:rFonts w:ascii="Arial" w:eastAsia="Arial" w:hAnsi="Arial" w:cs="Arial"/>
          <w:color w:val="403D3E"/>
          <w:spacing w:val="-76"/>
          <w:w w:val="36"/>
          <w:sz w:val="75"/>
          <w:szCs w:val="75"/>
        </w:rPr>
        <w:t>.</w:t>
      </w:r>
      <w:r>
        <w:rPr>
          <w:rFonts w:ascii="Arial" w:eastAsia="Arial" w:hAnsi="Arial" w:cs="Arial"/>
          <w:color w:val="2E2B2B"/>
          <w:spacing w:val="-33"/>
          <w:w w:val="51"/>
          <w:position w:val="-12"/>
          <w:sz w:val="54"/>
          <w:szCs w:val="54"/>
        </w:rPr>
        <w:t>"</w:t>
      </w:r>
      <w:r>
        <w:rPr>
          <w:rFonts w:ascii="Arial" w:eastAsia="Arial" w:hAnsi="Arial" w:cs="Arial"/>
          <w:color w:val="403D3E"/>
          <w:spacing w:val="-53"/>
          <w:w w:val="36"/>
          <w:sz w:val="75"/>
          <w:szCs w:val="75"/>
        </w:rPr>
        <w:t>.</w:t>
      </w:r>
      <w:r>
        <w:rPr>
          <w:rFonts w:ascii="Arial" w:eastAsia="Arial" w:hAnsi="Arial" w:cs="Arial"/>
          <w:color w:val="2E2B2B"/>
          <w:w w:val="51"/>
          <w:position w:val="-12"/>
          <w:sz w:val="54"/>
          <w:szCs w:val="54"/>
        </w:rPr>
        <w:t>'</w:t>
      </w:r>
    </w:p>
    <w:p w:rsidR="00165D3B" w:rsidRDefault="00337F62">
      <w:pPr>
        <w:spacing w:line="20" w:lineRule="atLeast"/>
        <w:ind w:right="-107"/>
        <w:rPr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403D3E"/>
          <w:spacing w:val="-99"/>
          <w:w w:val="48"/>
          <w:sz w:val="58"/>
          <w:szCs w:val="58"/>
        </w:rPr>
        <w:t>"</w:t>
      </w:r>
      <w:r>
        <w:rPr>
          <w:rFonts w:ascii="Arial" w:eastAsia="Arial" w:hAnsi="Arial" w:cs="Arial"/>
          <w:color w:val="2E2B2B"/>
          <w:spacing w:val="-49"/>
          <w:w w:val="118"/>
          <w:position w:val="14"/>
          <w:sz w:val="15"/>
          <w:szCs w:val="15"/>
        </w:rPr>
        <w:t>I</w:t>
      </w:r>
      <w:r>
        <w:rPr>
          <w:color w:val="403D3E"/>
          <w:spacing w:val="-2"/>
          <w:w w:val="45"/>
          <w:position w:val="1"/>
          <w:sz w:val="45"/>
          <w:szCs w:val="45"/>
        </w:rPr>
        <w:t>.</w:t>
      </w:r>
      <w:r>
        <w:rPr>
          <w:rFonts w:ascii="Arial" w:eastAsia="Arial" w:hAnsi="Arial" w:cs="Arial"/>
          <w:color w:val="2E2B2B"/>
          <w:spacing w:val="-83"/>
          <w:w w:val="118"/>
          <w:position w:val="14"/>
          <w:sz w:val="15"/>
          <w:szCs w:val="15"/>
        </w:rPr>
        <w:t>&gt;</w:t>
      </w:r>
      <w:r>
        <w:rPr>
          <w:color w:val="403D3E"/>
          <w:spacing w:val="-2"/>
          <w:w w:val="45"/>
          <w:position w:val="1"/>
          <w:sz w:val="45"/>
          <w:szCs w:val="45"/>
        </w:rPr>
        <w:t>.</w:t>
      </w:r>
      <w:r>
        <w:rPr>
          <w:rFonts w:ascii="Arial" w:eastAsia="Arial" w:hAnsi="Arial" w:cs="Arial"/>
          <w:color w:val="403D3E"/>
          <w:spacing w:val="-51"/>
          <w:w w:val="48"/>
          <w:sz w:val="58"/>
          <w:szCs w:val="58"/>
        </w:rPr>
        <w:t>'</w:t>
      </w:r>
      <w:r>
        <w:rPr>
          <w:color w:val="403D3E"/>
          <w:w w:val="45"/>
          <w:position w:val="1"/>
          <w:sz w:val="45"/>
          <w:szCs w:val="45"/>
        </w:rPr>
        <w:t>.</w:t>
      </w:r>
    </w:p>
    <w:p w:rsidR="00165D3B" w:rsidRDefault="00337F62">
      <w:pPr>
        <w:spacing w:line="40" w:lineRule="atLeast"/>
        <w:ind w:right="-102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403D3E"/>
          <w:spacing w:val="-99"/>
          <w:w w:val="51"/>
          <w:sz w:val="54"/>
          <w:szCs w:val="54"/>
        </w:rPr>
        <w:t>"</w:t>
      </w:r>
      <w:r>
        <w:rPr>
          <w:rFonts w:ascii="Arial" w:eastAsia="Arial" w:hAnsi="Arial" w:cs="Arial"/>
          <w:color w:val="403D3E"/>
          <w:spacing w:val="-52"/>
          <w:w w:val="125"/>
          <w:position w:val="12"/>
          <w:sz w:val="15"/>
          <w:szCs w:val="15"/>
        </w:rPr>
        <w:t>I</w:t>
      </w:r>
      <w:r>
        <w:rPr>
          <w:rFonts w:ascii="Arial" w:eastAsia="Arial" w:hAnsi="Arial" w:cs="Arial"/>
          <w:color w:val="2E2B2B"/>
          <w:spacing w:val="-2"/>
          <w:w w:val="43"/>
          <w:sz w:val="45"/>
          <w:szCs w:val="45"/>
        </w:rPr>
        <w:t>.</w:t>
      </w:r>
      <w:r>
        <w:rPr>
          <w:rFonts w:ascii="Arial" w:eastAsia="Arial" w:hAnsi="Arial" w:cs="Arial"/>
          <w:color w:val="403D3E"/>
          <w:spacing w:val="-86"/>
          <w:w w:val="125"/>
          <w:position w:val="12"/>
          <w:sz w:val="15"/>
          <w:szCs w:val="15"/>
        </w:rPr>
        <w:t>&gt;</w:t>
      </w:r>
      <w:r>
        <w:rPr>
          <w:rFonts w:ascii="Arial" w:eastAsia="Arial" w:hAnsi="Arial" w:cs="Arial"/>
          <w:color w:val="2E2B2B"/>
          <w:spacing w:val="-9"/>
          <w:w w:val="43"/>
          <w:sz w:val="45"/>
          <w:szCs w:val="45"/>
        </w:rPr>
        <w:t>.</w:t>
      </w:r>
      <w:r>
        <w:rPr>
          <w:rFonts w:ascii="Arial" w:eastAsia="Arial" w:hAnsi="Arial" w:cs="Arial"/>
          <w:color w:val="403D3E"/>
          <w:spacing w:val="-45"/>
          <w:w w:val="51"/>
          <w:sz w:val="54"/>
          <w:szCs w:val="54"/>
        </w:rPr>
        <w:t>'</w:t>
      </w:r>
      <w:r>
        <w:rPr>
          <w:rFonts w:ascii="Arial" w:eastAsia="Arial" w:hAnsi="Arial" w:cs="Arial"/>
          <w:color w:val="2E2B2B"/>
          <w:w w:val="43"/>
          <w:sz w:val="45"/>
          <w:szCs w:val="45"/>
        </w:rPr>
        <w:t>.</w:t>
      </w:r>
    </w:p>
    <w:p w:rsidR="00165D3B" w:rsidRDefault="00337F62">
      <w:pPr>
        <w:spacing w:line="0" w:lineRule="atLeast"/>
        <w:ind w:right="-163"/>
        <w:rPr>
          <w:rFonts w:ascii="Arial" w:eastAsia="Arial" w:hAnsi="Arial" w:cs="Arial"/>
          <w:sz w:val="58"/>
          <w:szCs w:val="58"/>
        </w:rPr>
      </w:pPr>
      <w:r>
        <w:br w:type="column"/>
      </w:r>
      <w:r>
        <w:rPr>
          <w:rFonts w:ascii="Arial" w:eastAsia="Arial" w:hAnsi="Arial" w:cs="Arial"/>
          <w:color w:val="403D3E"/>
          <w:spacing w:val="-99"/>
          <w:w w:val="51"/>
          <w:position w:val="-2"/>
          <w:sz w:val="54"/>
          <w:szCs w:val="54"/>
        </w:rPr>
        <w:t>"</w:t>
      </w:r>
      <w:r>
        <w:rPr>
          <w:rFonts w:ascii="Malgun Gothic" w:eastAsia="Malgun Gothic" w:hAnsi="Malgun Gothic" w:cs="Malgun Gothic"/>
          <w:color w:val="403D3E"/>
          <w:w w:val="76"/>
          <w:position w:val="3"/>
        </w:rPr>
        <w:t>�</w:t>
      </w:r>
      <w:r>
        <w:rPr>
          <w:rFonts w:ascii="Arial" w:eastAsia="Arial" w:hAnsi="Arial" w:cs="Arial"/>
          <w:color w:val="403D3E"/>
          <w:w w:val="51"/>
          <w:position w:val="-2"/>
          <w:sz w:val="54"/>
          <w:szCs w:val="54"/>
        </w:rPr>
        <w:t>'</w:t>
      </w:r>
      <w:r>
        <w:rPr>
          <w:rFonts w:ascii="Arial" w:eastAsia="Arial" w:hAnsi="Arial" w:cs="Arial"/>
          <w:color w:val="403D3E"/>
          <w:position w:val="-2"/>
          <w:sz w:val="54"/>
          <w:szCs w:val="54"/>
        </w:rPr>
        <w:t xml:space="preserve">  </w:t>
      </w:r>
      <w:r>
        <w:rPr>
          <w:rFonts w:ascii="Arial" w:eastAsia="Arial" w:hAnsi="Arial" w:cs="Arial"/>
          <w:color w:val="403D3E"/>
          <w:spacing w:val="38"/>
          <w:position w:val="-2"/>
          <w:sz w:val="54"/>
          <w:szCs w:val="54"/>
        </w:rPr>
        <w:t xml:space="preserve"> </w:t>
      </w:r>
      <w:r>
        <w:rPr>
          <w:color w:val="2E2B2B"/>
          <w:spacing w:val="-81"/>
          <w:w w:val="38"/>
          <w:position w:val="11"/>
          <w:sz w:val="84"/>
          <w:szCs w:val="84"/>
        </w:rPr>
        <w:t>.</w:t>
      </w:r>
      <w:r>
        <w:rPr>
          <w:rFonts w:ascii="Arial" w:eastAsia="Arial" w:hAnsi="Arial" w:cs="Arial"/>
          <w:color w:val="403D3E"/>
          <w:spacing w:val="-58"/>
          <w:w w:val="55"/>
          <w:position w:val="-2"/>
          <w:sz w:val="54"/>
          <w:szCs w:val="54"/>
        </w:rPr>
        <w:t>"</w:t>
      </w:r>
      <w:r>
        <w:rPr>
          <w:color w:val="2E2B2B"/>
          <w:spacing w:val="-14"/>
          <w:w w:val="52"/>
          <w:position w:val="-3"/>
          <w:sz w:val="26"/>
          <w:szCs w:val="26"/>
        </w:rPr>
        <w:t>•</w:t>
      </w:r>
      <w:r>
        <w:rPr>
          <w:color w:val="2E2B2B"/>
          <w:spacing w:val="-57"/>
          <w:w w:val="38"/>
          <w:position w:val="11"/>
          <w:sz w:val="84"/>
          <w:szCs w:val="84"/>
        </w:rPr>
        <w:t>.</w:t>
      </w:r>
      <w:r>
        <w:rPr>
          <w:rFonts w:ascii="Arial" w:eastAsia="Arial" w:hAnsi="Arial" w:cs="Arial"/>
          <w:color w:val="403D3E"/>
          <w:w w:val="55"/>
          <w:position w:val="-2"/>
          <w:sz w:val="54"/>
          <w:szCs w:val="54"/>
        </w:rPr>
        <w:t>'</w:t>
      </w:r>
      <w:r>
        <w:rPr>
          <w:rFonts w:ascii="Arial" w:eastAsia="Arial" w:hAnsi="Arial" w:cs="Arial"/>
          <w:color w:val="403D3E"/>
          <w:position w:val="-2"/>
          <w:sz w:val="54"/>
          <w:szCs w:val="54"/>
        </w:rPr>
        <w:t xml:space="preserve">  </w:t>
      </w:r>
      <w:r>
        <w:rPr>
          <w:rFonts w:ascii="Arial" w:eastAsia="Arial" w:hAnsi="Arial" w:cs="Arial"/>
          <w:color w:val="403D3E"/>
          <w:spacing w:val="38"/>
          <w:position w:val="-2"/>
          <w:sz w:val="54"/>
          <w:szCs w:val="54"/>
        </w:rPr>
        <w:t xml:space="preserve"> </w:t>
      </w:r>
      <w:r>
        <w:rPr>
          <w:color w:val="2E2B2B"/>
          <w:spacing w:val="-81"/>
          <w:w w:val="38"/>
          <w:position w:val="14"/>
          <w:sz w:val="85"/>
          <w:szCs w:val="85"/>
        </w:rPr>
        <w:t>.</w:t>
      </w:r>
      <w:r>
        <w:rPr>
          <w:rFonts w:ascii="Arial" w:eastAsia="Arial" w:hAnsi="Arial" w:cs="Arial"/>
          <w:color w:val="403D3E"/>
          <w:spacing w:val="-26"/>
          <w:w w:val="51"/>
          <w:sz w:val="54"/>
          <w:szCs w:val="54"/>
        </w:rPr>
        <w:t>"</w:t>
      </w:r>
      <w:r>
        <w:rPr>
          <w:color w:val="2E2B2B"/>
          <w:spacing w:val="-63"/>
          <w:w w:val="38"/>
          <w:position w:val="14"/>
          <w:sz w:val="85"/>
          <w:szCs w:val="85"/>
        </w:rPr>
        <w:t>.</w:t>
      </w:r>
      <w:r>
        <w:rPr>
          <w:rFonts w:ascii="Arial" w:eastAsia="Arial" w:hAnsi="Arial" w:cs="Arial"/>
          <w:color w:val="403D3E"/>
          <w:w w:val="51"/>
          <w:sz w:val="54"/>
          <w:szCs w:val="54"/>
        </w:rPr>
        <w:t>'</w:t>
      </w:r>
      <w:r>
        <w:rPr>
          <w:rFonts w:ascii="Arial" w:eastAsia="Arial" w:hAnsi="Arial" w:cs="Arial"/>
          <w:color w:val="403D3E"/>
          <w:sz w:val="54"/>
          <w:szCs w:val="54"/>
        </w:rPr>
        <w:t xml:space="preserve">  </w:t>
      </w:r>
      <w:r>
        <w:rPr>
          <w:rFonts w:ascii="Arial" w:eastAsia="Arial" w:hAnsi="Arial" w:cs="Arial"/>
          <w:color w:val="403D3E"/>
          <w:spacing w:val="57"/>
          <w:sz w:val="54"/>
          <w:szCs w:val="54"/>
        </w:rPr>
        <w:t xml:space="preserve"> </w:t>
      </w:r>
      <w:r>
        <w:rPr>
          <w:rFonts w:ascii="Arial" w:eastAsia="Arial" w:hAnsi="Arial" w:cs="Arial"/>
          <w:color w:val="2E2B2B"/>
          <w:spacing w:val="-76"/>
          <w:w w:val="36"/>
          <w:position w:val="15"/>
          <w:sz w:val="75"/>
          <w:szCs w:val="75"/>
        </w:rPr>
        <w:t>.</w:t>
      </w:r>
      <w:r>
        <w:rPr>
          <w:rFonts w:ascii="Arial" w:eastAsia="Arial" w:hAnsi="Arial" w:cs="Arial"/>
          <w:color w:val="403D3E"/>
          <w:spacing w:val="-99"/>
          <w:w w:val="48"/>
          <w:position w:val="1"/>
          <w:sz w:val="58"/>
          <w:szCs w:val="58"/>
        </w:rPr>
        <w:t>"</w:t>
      </w:r>
      <w:r>
        <w:rPr>
          <w:rFonts w:ascii="Arial" w:eastAsia="Arial" w:hAnsi="Arial" w:cs="Arial"/>
          <w:color w:val="2E2B2B"/>
          <w:spacing w:val="-51"/>
          <w:w w:val="124"/>
          <w:sz w:val="21"/>
          <w:szCs w:val="21"/>
        </w:rPr>
        <w:t>&gt;</w:t>
      </w:r>
      <w:r>
        <w:rPr>
          <w:rFonts w:ascii="Arial" w:eastAsia="Arial" w:hAnsi="Arial" w:cs="Arial"/>
          <w:color w:val="2E2B2B"/>
          <w:spacing w:val="-53"/>
          <w:w w:val="36"/>
          <w:position w:val="15"/>
          <w:sz w:val="75"/>
          <w:szCs w:val="75"/>
        </w:rPr>
        <w:t>.</w:t>
      </w:r>
      <w:r>
        <w:rPr>
          <w:rFonts w:ascii="Arial" w:eastAsia="Arial" w:hAnsi="Arial" w:cs="Arial"/>
          <w:color w:val="403D3E"/>
          <w:w w:val="48"/>
          <w:position w:val="1"/>
          <w:sz w:val="58"/>
          <w:szCs w:val="58"/>
        </w:rPr>
        <w:t>'</w:t>
      </w:r>
    </w:p>
    <w:p w:rsidR="00165D3B" w:rsidRDefault="00337F62">
      <w:pPr>
        <w:spacing w:line="520" w:lineRule="atLeast"/>
        <w:ind w:left="276" w:right="1271"/>
        <w:jc w:val="center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8A8A8E"/>
          <w:w w:val="66"/>
          <w:sz w:val="26"/>
          <w:szCs w:val="26"/>
        </w:rPr>
        <w:t>.</w:t>
      </w:r>
    </w:p>
    <w:p w:rsidR="00165D3B" w:rsidRDefault="00165D3B">
      <w:pPr>
        <w:spacing w:before="12" w:line="280" w:lineRule="exact"/>
        <w:rPr>
          <w:sz w:val="28"/>
          <w:szCs w:val="28"/>
        </w:rPr>
      </w:pPr>
    </w:p>
    <w:p w:rsidR="00165D3B" w:rsidRDefault="00337F62">
      <w:pPr>
        <w:ind w:left="-34" w:right="1152"/>
        <w:jc w:val="center"/>
        <w:rPr>
          <w:sz w:val="19"/>
          <w:szCs w:val="19"/>
        </w:rPr>
        <w:sectPr w:rsidR="00165D3B">
          <w:type w:val="continuous"/>
          <w:pgSz w:w="12340" w:h="17140"/>
          <w:pgMar w:top="400" w:right="980" w:bottom="0" w:left="900" w:header="720" w:footer="720" w:gutter="0"/>
          <w:cols w:num="7" w:space="720" w:equalWidth="0">
            <w:col w:w="1362" w:space="601"/>
            <w:col w:w="812" w:space="496"/>
            <w:col w:w="802" w:space="486"/>
            <w:col w:w="153" w:space="601"/>
            <w:col w:w="163" w:space="486"/>
            <w:col w:w="2100" w:space="725"/>
            <w:col w:w="1673"/>
          </w:cols>
        </w:sectPr>
      </w:pPr>
      <w:r>
        <w:rPr>
          <w:b/>
          <w:i/>
          <w:color w:val="A4A6A7"/>
          <w:w w:val="52"/>
          <w:sz w:val="19"/>
          <w:szCs w:val="19"/>
        </w:rPr>
        <w:t>w</w:t>
      </w:r>
      <w:r>
        <w:rPr>
          <w:b/>
          <w:i/>
          <w:color w:val="2E2B2B"/>
          <w:w w:val="72"/>
          <w:sz w:val="19"/>
          <w:szCs w:val="19"/>
        </w:rPr>
        <w:t>fiA!</w:t>
      </w:r>
      <w:r>
        <w:rPr>
          <w:b/>
          <w:i/>
          <w:color w:val="2E2B2B"/>
          <w:w w:val="110"/>
          <w:sz w:val="19"/>
          <w:szCs w:val="19"/>
        </w:rPr>
        <w:t>J</w:t>
      </w:r>
      <w:r>
        <w:rPr>
          <w:b/>
          <w:i/>
          <w:color w:val="2E2B2B"/>
          <w:w w:val="60"/>
          <w:sz w:val="19"/>
          <w:szCs w:val="19"/>
        </w:rPr>
        <w:t>.J</w:t>
      </w:r>
    </w:p>
    <w:p w:rsidR="00165D3B" w:rsidRDefault="00165D3B">
      <w:pPr>
        <w:spacing w:before="2" w:line="140" w:lineRule="exact"/>
        <w:rPr>
          <w:sz w:val="14"/>
          <w:szCs w:val="14"/>
        </w:rPr>
      </w:pPr>
    </w:p>
    <w:p w:rsidR="00165D3B" w:rsidRDefault="00337F62">
      <w:pPr>
        <w:spacing w:line="380" w:lineRule="exact"/>
        <w:ind w:left="186" w:right="201"/>
        <w:jc w:val="center"/>
        <w:rPr>
          <w:sz w:val="35"/>
          <w:szCs w:val="35"/>
        </w:rPr>
      </w:pPr>
      <w:r>
        <w:rPr>
          <w:rFonts w:ascii="Arial" w:eastAsia="Arial" w:hAnsi="Arial" w:cs="Arial"/>
          <w:color w:val="2E2B2B"/>
          <w:w w:val="47"/>
          <w:position w:val="-7"/>
          <w:sz w:val="35"/>
          <w:szCs w:val="35"/>
        </w:rPr>
        <w:t xml:space="preserve">...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E2B2B"/>
          <w:w w:val="47"/>
          <w:position w:val="-7"/>
          <w:sz w:val="35"/>
          <w:szCs w:val="35"/>
        </w:rPr>
        <w:t xml:space="preserve">                     </w:t>
      </w:r>
      <w:r>
        <w:rPr>
          <w:rFonts w:ascii="Arial" w:eastAsia="Arial" w:hAnsi="Arial" w:cs="Arial"/>
          <w:color w:val="2E2B2B"/>
          <w:spacing w:val="5"/>
          <w:w w:val="47"/>
          <w:position w:val="-7"/>
          <w:sz w:val="35"/>
          <w:szCs w:val="35"/>
        </w:rPr>
        <w:t xml:space="preserve"> </w:t>
      </w:r>
      <w:r>
        <w:rPr>
          <w:color w:val="2E2B2B"/>
          <w:w w:val="47"/>
          <w:position w:val="-2"/>
          <w:sz w:val="35"/>
          <w:szCs w:val="35"/>
        </w:rPr>
        <w:t>.,,</w:t>
      </w:r>
    </w:p>
    <w:p w:rsidR="00165D3B" w:rsidRDefault="00337F62">
      <w:pPr>
        <w:spacing w:line="280" w:lineRule="exact"/>
        <w:ind w:left="65" w:right="71"/>
        <w:jc w:val="center"/>
        <w:rPr>
          <w:sz w:val="36"/>
          <w:szCs w:val="36"/>
        </w:rPr>
        <w:sectPr w:rsidR="00165D3B">
          <w:type w:val="continuous"/>
          <w:pgSz w:w="12340" w:h="17140"/>
          <w:pgMar w:top="400" w:right="980" w:bottom="0" w:left="900" w:header="720" w:footer="720" w:gutter="0"/>
          <w:cols w:space="720"/>
        </w:sectPr>
      </w:pPr>
      <w:r>
        <w:rPr>
          <w:color w:val="2E2B2B"/>
          <w:w w:val="79"/>
          <w:position w:val="7"/>
          <w:sz w:val="24"/>
          <w:szCs w:val="24"/>
        </w:rPr>
        <w:t xml:space="preserve">•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2E2B2B"/>
          <w:spacing w:val="1"/>
          <w:w w:val="79"/>
          <w:position w:val="7"/>
          <w:sz w:val="24"/>
          <w:szCs w:val="24"/>
        </w:rPr>
        <w:t xml:space="preserve"> </w:t>
      </w:r>
      <w:r>
        <w:rPr>
          <w:color w:val="A4A6A7"/>
          <w:w w:val="22"/>
          <w:position w:val="2"/>
          <w:sz w:val="36"/>
          <w:szCs w:val="36"/>
        </w:rPr>
        <w:t>•</w:t>
      </w:r>
      <w:r>
        <w:rPr>
          <w:color w:val="403D3E"/>
          <w:w w:val="68"/>
          <w:position w:val="2"/>
          <w:sz w:val="36"/>
          <w:szCs w:val="36"/>
        </w:rPr>
        <w:t>•</w:t>
      </w:r>
    </w:p>
    <w:p w:rsidR="00165D3B" w:rsidRDefault="00165D3B">
      <w:pPr>
        <w:spacing w:before="9" w:line="100" w:lineRule="exact"/>
        <w:rPr>
          <w:sz w:val="10"/>
          <w:szCs w:val="10"/>
        </w:rPr>
      </w:pPr>
    </w:p>
    <w:p w:rsidR="00165D3B" w:rsidRDefault="00C766F0">
      <w:pPr>
        <w:ind w:left="141"/>
      </w:pPr>
      <w:r>
        <w:pict>
          <v:shape id="_x0000_i1048" type="#_x0000_t75" style="width:537.6pt;height:24.6pt">
            <v:imagedata r:id="rId119" o:title=""/>
          </v:shape>
        </w:pict>
      </w:r>
    </w:p>
    <w:p w:rsidR="00165D3B" w:rsidRDefault="00165D3B">
      <w:pPr>
        <w:spacing w:before="2" w:line="100" w:lineRule="exact"/>
        <w:rPr>
          <w:sz w:val="11"/>
          <w:szCs w:val="11"/>
        </w:rPr>
      </w:pPr>
    </w:p>
    <w:p w:rsidR="00165D3B" w:rsidRDefault="00165D3B">
      <w:pPr>
        <w:spacing w:line="200" w:lineRule="exact"/>
      </w:pPr>
    </w:p>
    <w:p w:rsidR="00165D3B" w:rsidRDefault="00337F62">
      <w:pPr>
        <w:spacing w:before="17" w:line="340" w:lineRule="exact"/>
        <w:ind w:left="4861"/>
        <w:rPr>
          <w:rFonts w:ascii="Arial" w:eastAsia="Arial" w:hAnsi="Arial" w:cs="Arial"/>
          <w:sz w:val="37"/>
          <w:szCs w:val="37"/>
        </w:rPr>
        <w:sectPr w:rsidR="00165D3B">
          <w:headerReference w:type="default" r:id="rId120"/>
          <w:pgSz w:w="11900" w:h="16840"/>
          <w:pgMar w:top="120" w:right="240" w:bottom="280" w:left="660" w:header="0" w:footer="0" w:gutter="0"/>
          <w:cols w:space="720"/>
        </w:sectPr>
      </w:pPr>
      <w:r>
        <w:rPr>
          <w:color w:val="282527"/>
          <w:w w:val="47"/>
          <w:position w:val="-15"/>
          <w:sz w:val="34"/>
          <w:szCs w:val="34"/>
        </w:rPr>
        <w:t xml:space="preserve">c::     </w:t>
      </w:r>
      <w:r>
        <w:rPr>
          <w:color w:val="282527"/>
          <w:spacing w:val="8"/>
          <w:w w:val="47"/>
          <w:position w:val="-15"/>
          <w:sz w:val="34"/>
          <w:szCs w:val="34"/>
        </w:rPr>
        <w:t xml:space="preserve"> </w:t>
      </w:r>
      <w:r>
        <w:rPr>
          <w:rFonts w:ascii="Arial" w:eastAsia="Arial" w:hAnsi="Arial" w:cs="Arial"/>
          <w:color w:val="282527"/>
          <w:w w:val="68"/>
          <w:position w:val="-26"/>
          <w:sz w:val="35"/>
          <w:szCs w:val="35"/>
        </w:rPr>
        <w:t>[</w:t>
      </w:r>
      <w:r>
        <w:rPr>
          <w:rFonts w:ascii="Arial" w:eastAsia="Arial" w:hAnsi="Arial" w:cs="Arial"/>
          <w:color w:val="373636"/>
          <w:w w:val="68"/>
          <w:position w:val="-26"/>
          <w:sz w:val="35"/>
          <w:szCs w:val="35"/>
        </w:rPr>
        <w:t xml:space="preserve">:                          </w:t>
      </w:r>
      <w:r>
        <w:rPr>
          <w:rFonts w:ascii="Arial" w:eastAsia="Arial" w:hAnsi="Arial" w:cs="Arial"/>
          <w:color w:val="373636"/>
          <w:spacing w:val="14"/>
          <w:w w:val="68"/>
          <w:position w:val="-26"/>
          <w:sz w:val="35"/>
          <w:szCs w:val="35"/>
        </w:rPr>
        <w:t xml:space="preserve"> </w:t>
      </w:r>
      <w:r>
        <w:rPr>
          <w:rFonts w:ascii="Arial" w:eastAsia="Arial" w:hAnsi="Arial" w:cs="Arial"/>
          <w:color w:val="282527"/>
          <w:w w:val="49"/>
          <w:position w:val="-7"/>
          <w:sz w:val="37"/>
          <w:szCs w:val="37"/>
        </w:rPr>
        <w:t>.,.</w:t>
      </w:r>
    </w:p>
    <w:p w:rsidR="00165D3B" w:rsidRDefault="00337F62">
      <w:pPr>
        <w:spacing w:line="380" w:lineRule="exact"/>
        <w:jc w:val="right"/>
        <w:rPr>
          <w:rFonts w:ascii="Arial" w:eastAsia="Arial" w:hAnsi="Arial" w:cs="Arial"/>
          <w:sz w:val="25"/>
          <w:szCs w:val="25"/>
        </w:rPr>
      </w:pPr>
      <w:r>
        <w:pict>
          <v:shape id="_x0000_s1037" type="#_x0000_t202" style="position:absolute;left:0;text-align:left;margin-left:392.4pt;margin-top:5.65pt;width:.5pt;height:42.2pt;z-index:-13411;mso-position-horizontal-relative:page" filled="f" stroked="f">
            <v:textbox inset="0,0,0,0">
              <w:txbxContent>
                <w:p w:rsidR="00165D3B" w:rsidRDefault="00337F62">
                  <w:pPr>
                    <w:spacing w:line="840" w:lineRule="exact"/>
                    <w:ind w:right="-147"/>
                    <w:rPr>
                      <w:sz w:val="72"/>
                      <w:szCs w:val="72"/>
                    </w:rPr>
                  </w:pPr>
                  <w:r>
                    <w:rPr>
                      <w:color w:val="282527"/>
                      <w:spacing w:val="-153"/>
                      <w:w w:val="63"/>
                      <w:position w:val="10"/>
                      <w:sz w:val="72"/>
                      <w:szCs w:val="72"/>
                    </w:rPr>
                    <w:t>-</w:t>
                  </w:r>
                  <w:r>
                    <w:rPr>
                      <w:color w:val="282527"/>
                      <w:spacing w:val="-143"/>
                      <w:w w:val="63"/>
                      <w:position w:val="-3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527"/>
          <w:w w:val="126"/>
          <w:position w:val="2"/>
          <w:sz w:val="34"/>
          <w:szCs w:val="34"/>
        </w:rPr>
        <w:t xml:space="preserve">r </w:t>
      </w:r>
      <w:r>
        <w:rPr>
          <w:rFonts w:ascii="Arial" w:eastAsia="Arial" w:hAnsi="Arial" w:cs="Arial"/>
          <w:color w:val="282527"/>
          <w:spacing w:val="10"/>
          <w:w w:val="126"/>
          <w:position w:val="2"/>
          <w:sz w:val="34"/>
          <w:szCs w:val="34"/>
        </w:rPr>
        <w:t xml:space="preserve"> </w:t>
      </w:r>
      <w:r>
        <w:rPr>
          <w:rFonts w:ascii="Arial" w:eastAsia="Arial" w:hAnsi="Arial" w:cs="Arial"/>
          <w:color w:val="282527"/>
          <w:w w:val="68"/>
          <w:position w:val="-9"/>
          <w:sz w:val="25"/>
          <w:szCs w:val="25"/>
        </w:rPr>
        <w:t>c-</w:t>
      </w:r>
    </w:p>
    <w:p w:rsidR="00165D3B" w:rsidRDefault="00337F62">
      <w:pPr>
        <w:spacing w:line="140" w:lineRule="exact"/>
        <w:ind w:right="67"/>
        <w:jc w:val="right"/>
        <w:rPr>
          <w:rFonts w:ascii="Arial" w:eastAsia="Arial" w:hAnsi="Arial" w:cs="Arial"/>
          <w:sz w:val="19"/>
          <w:szCs w:val="19"/>
        </w:rPr>
      </w:pPr>
      <w:r>
        <w:rPr>
          <w:color w:val="282527"/>
          <w:w w:val="87"/>
          <w:position w:val="4"/>
          <w:sz w:val="18"/>
          <w:szCs w:val="18"/>
        </w:rPr>
        <w:t>C</w:t>
      </w:r>
      <w:r>
        <w:rPr>
          <w:color w:val="484848"/>
          <w:w w:val="47"/>
          <w:position w:val="4"/>
          <w:sz w:val="18"/>
          <w:szCs w:val="18"/>
        </w:rPr>
        <w:t>·</w:t>
      </w:r>
      <w:r>
        <w:rPr>
          <w:color w:val="484848"/>
          <w:position w:val="4"/>
          <w:sz w:val="18"/>
          <w:szCs w:val="18"/>
        </w:rPr>
        <w:t xml:space="preserve">    </w:t>
      </w:r>
      <w:r>
        <w:rPr>
          <w:color w:val="484848"/>
          <w:spacing w:val="-6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73636"/>
          <w:w w:val="81"/>
          <w:position w:val="-5"/>
          <w:sz w:val="19"/>
          <w:szCs w:val="19"/>
        </w:rPr>
        <w:t>!&lt;</w:t>
      </w:r>
    </w:p>
    <w:p w:rsidR="00165D3B" w:rsidRDefault="00337F62">
      <w:pPr>
        <w:spacing w:line="0" w:lineRule="atLeast"/>
        <w:ind w:right="391"/>
        <w:jc w:val="right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82527"/>
          <w:w w:val="151"/>
          <w:position w:val="-21"/>
          <w:sz w:val="34"/>
          <w:szCs w:val="34"/>
        </w:rPr>
        <w:t>f</w:t>
      </w:r>
    </w:p>
    <w:p w:rsidR="00165D3B" w:rsidRDefault="00337F62">
      <w:pPr>
        <w:spacing w:before="9" w:line="180" w:lineRule="exact"/>
        <w:ind w:left="10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282527"/>
          <w:w w:val="111"/>
          <w:position w:val="-5"/>
          <w:sz w:val="22"/>
          <w:szCs w:val="22"/>
        </w:rPr>
        <w:t>&gt;</w:t>
      </w:r>
    </w:p>
    <w:p w:rsidR="00165D3B" w:rsidRDefault="00337F62">
      <w:pPr>
        <w:spacing w:line="120" w:lineRule="exact"/>
        <w:ind w:left="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82527"/>
          <w:w w:val="111"/>
          <w:position w:val="-3"/>
          <w:sz w:val="22"/>
          <w:szCs w:val="22"/>
        </w:rPr>
        <w:t>&gt;</w:t>
      </w:r>
    </w:p>
    <w:p w:rsidR="00165D3B" w:rsidRDefault="00337F62">
      <w:pPr>
        <w:spacing w:line="160" w:lineRule="exac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82527"/>
          <w:w w:val="118"/>
          <w:sz w:val="22"/>
          <w:szCs w:val="22"/>
        </w:rPr>
        <w:t>&lt;</w:t>
      </w:r>
    </w:p>
    <w:p w:rsidR="00165D3B" w:rsidRDefault="00337F62">
      <w:pPr>
        <w:spacing w:line="20" w:lineRule="exact"/>
        <w:ind w:left="10"/>
        <w:rPr>
          <w:rFonts w:ascii="Arial" w:eastAsia="Arial" w:hAnsi="Arial" w:cs="Arial"/>
          <w:sz w:val="37"/>
          <w:szCs w:val="37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2" w:space="720" w:equalWidth="0">
            <w:col w:w="5414" w:space="1773"/>
            <w:col w:w="3813"/>
          </w:cols>
        </w:sectPr>
      </w:pPr>
      <w:r>
        <w:rPr>
          <w:rFonts w:ascii="Arial" w:eastAsia="Arial" w:hAnsi="Arial" w:cs="Arial"/>
          <w:color w:val="282527"/>
          <w:w w:val="49"/>
          <w:position w:val="-26"/>
          <w:sz w:val="37"/>
          <w:szCs w:val="37"/>
        </w:rPr>
        <w:t>.,.</w:t>
      </w:r>
    </w:p>
    <w:p w:rsidR="00165D3B" w:rsidRDefault="00337F62">
      <w:pPr>
        <w:spacing w:line="40" w:lineRule="exact"/>
        <w:ind w:left="4832"/>
        <w:rPr>
          <w:sz w:val="32"/>
          <w:szCs w:val="32"/>
        </w:rPr>
        <w:sectPr w:rsidR="00165D3B">
          <w:type w:val="continuous"/>
          <w:pgSz w:w="11900" w:h="16840"/>
          <w:pgMar w:top="400" w:right="240" w:bottom="0" w:left="660" w:header="720" w:footer="720" w:gutter="0"/>
          <w:cols w:space="720"/>
        </w:sectPr>
      </w:pPr>
      <w:r>
        <w:pict>
          <v:shape id="_x0000_s1036" type="#_x0000_t202" style="position:absolute;left:0;text-align:left;margin-left:293.7pt;margin-top:2.7pt;width:10pt;height:24.9pt;z-index:-13409;mso-position-horizontal-relative:page" filled="f" stroked="f">
            <v:textbox inset="0,0,0,0">
              <w:txbxContent>
                <w:p w:rsidR="00165D3B" w:rsidRDefault="00337F62">
                  <w:pPr>
                    <w:spacing w:line="480" w:lineRule="exact"/>
                    <w:ind w:right="-95"/>
                    <w:rPr>
                      <w:rFonts w:ascii="Arial" w:eastAsia="Arial" w:hAnsi="Arial" w:cs="Arial"/>
                      <w:sz w:val="49"/>
                      <w:szCs w:val="49"/>
                    </w:rPr>
                  </w:pPr>
                  <w:r>
                    <w:rPr>
                      <w:rFonts w:ascii="Arial" w:eastAsia="Arial" w:hAnsi="Arial" w:cs="Arial"/>
                      <w:color w:val="282527"/>
                      <w:position w:val="-1"/>
                      <w:sz w:val="49"/>
                      <w:szCs w:val="49"/>
                    </w:rPr>
                    <w:t>'t</w:t>
                  </w:r>
                </w:p>
              </w:txbxContent>
            </v:textbox>
            <w10:wrap anchorx="page"/>
          </v:shape>
        </w:pict>
      </w:r>
      <w:r>
        <w:rPr>
          <w:color w:val="484848"/>
          <w:spacing w:val="-38"/>
          <w:w w:val="80"/>
          <w:position w:val="-46"/>
          <w:sz w:val="19"/>
          <w:szCs w:val="19"/>
        </w:rPr>
        <w:t>.</w:t>
      </w:r>
      <w:r>
        <w:rPr>
          <w:rFonts w:ascii="Arial" w:eastAsia="Arial" w:hAnsi="Arial" w:cs="Arial"/>
          <w:color w:val="282527"/>
          <w:spacing w:val="-95"/>
          <w:w w:val="55"/>
          <w:position w:val="-76"/>
          <w:sz w:val="87"/>
          <w:szCs w:val="87"/>
        </w:rPr>
        <w:t>,</w:t>
      </w:r>
      <w:r>
        <w:rPr>
          <w:color w:val="282527"/>
          <w:spacing w:val="-68"/>
          <w:w w:val="103"/>
          <w:position w:val="-46"/>
          <w:sz w:val="19"/>
          <w:szCs w:val="19"/>
        </w:rPr>
        <w:t>e</w:t>
      </w:r>
      <w:r>
        <w:rPr>
          <w:color w:val="373636"/>
          <w:spacing w:val="-104"/>
          <w:w w:val="53"/>
          <w:position w:val="-73"/>
          <w:sz w:val="96"/>
          <w:szCs w:val="96"/>
        </w:rPr>
        <w:t>-</w:t>
      </w:r>
      <w:r>
        <w:rPr>
          <w:color w:val="282527"/>
          <w:w w:val="103"/>
          <w:position w:val="-46"/>
          <w:sz w:val="19"/>
          <w:szCs w:val="19"/>
        </w:rPr>
        <w:t>-</w:t>
      </w:r>
      <w:r>
        <w:rPr>
          <w:color w:val="282527"/>
          <w:position w:val="-46"/>
          <w:sz w:val="19"/>
          <w:szCs w:val="19"/>
        </w:rPr>
        <w:t xml:space="preserve">               </w:t>
      </w:r>
      <w:r>
        <w:rPr>
          <w:color w:val="282527"/>
          <w:spacing w:val="22"/>
          <w:position w:val="-46"/>
          <w:sz w:val="19"/>
          <w:szCs w:val="19"/>
        </w:rPr>
        <w:t xml:space="preserve"> </w:t>
      </w:r>
      <w:r>
        <w:rPr>
          <w:color w:val="373636"/>
          <w:w w:val="82"/>
          <w:position w:val="-40"/>
          <w:sz w:val="25"/>
          <w:szCs w:val="25"/>
        </w:rPr>
        <w:t xml:space="preserve">e,         </w:t>
      </w:r>
      <w:r>
        <w:rPr>
          <w:color w:val="373636"/>
          <w:spacing w:val="21"/>
          <w:w w:val="82"/>
          <w:position w:val="-40"/>
          <w:sz w:val="25"/>
          <w:szCs w:val="25"/>
        </w:rPr>
        <w:t xml:space="preserve"> </w:t>
      </w:r>
      <w:r>
        <w:rPr>
          <w:color w:val="373636"/>
          <w:w w:val="73"/>
          <w:position w:val="-42"/>
          <w:sz w:val="32"/>
          <w:szCs w:val="32"/>
        </w:rPr>
        <w:t>c</w:t>
      </w:r>
      <w:r>
        <w:rPr>
          <w:color w:val="484848"/>
          <w:w w:val="47"/>
          <w:position w:val="-42"/>
          <w:sz w:val="32"/>
          <w:szCs w:val="32"/>
        </w:rPr>
        <w:t>.</w:t>
      </w:r>
      <w:r>
        <w:rPr>
          <w:color w:val="484848"/>
          <w:position w:val="-42"/>
          <w:sz w:val="32"/>
          <w:szCs w:val="32"/>
        </w:rPr>
        <w:t xml:space="preserve">      </w:t>
      </w:r>
      <w:r>
        <w:rPr>
          <w:color w:val="484848"/>
          <w:spacing w:val="3"/>
          <w:position w:val="-42"/>
          <w:sz w:val="32"/>
          <w:szCs w:val="32"/>
        </w:rPr>
        <w:t xml:space="preserve"> </w:t>
      </w:r>
      <w:r>
        <w:rPr>
          <w:color w:val="373636"/>
          <w:position w:val="-40"/>
        </w:rPr>
        <w:t xml:space="preserve">c-          </w:t>
      </w:r>
      <w:r>
        <w:rPr>
          <w:color w:val="373636"/>
          <w:spacing w:val="29"/>
          <w:position w:val="-40"/>
        </w:rPr>
        <w:t xml:space="preserve"> </w:t>
      </w:r>
      <w:r>
        <w:rPr>
          <w:color w:val="282527"/>
          <w:w w:val="76"/>
          <w:position w:val="-41"/>
          <w:sz w:val="31"/>
          <w:szCs w:val="31"/>
        </w:rPr>
        <w:t>e</w:t>
      </w:r>
      <w:r>
        <w:rPr>
          <w:color w:val="373636"/>
          <w:w w:val="49"/>
          <w:position w:val="-41"/>
          <w:sz w:val="31"/>
          <w:szCs w:val="31"/>
        </w:rPr>
        <w:t>.</w:t>
      </w:r>
      <w:r>
        <w:rPr>
          <w:color w:val="373636"/>
          <w:position w:val="-41"/>
          <w:sz w:val="31"/>
          <w:szCs w:val="31"/>
        </w:rPr>
        <w:t xml:space="preserve">      </w:t>
      </w:r>
      <w:r>
        <w:rPr>
          <w:color w:val="373636"/>
          <w:spacing w:val="-9"/>
          <w:position w:val="-41"/>
          <w:sz w:val="31"/>
          <w:szCs w:val="31"/>
        </w:rPr>
        <w:t xml:space="preserve"> </w:t>
      </w:r>
      <w:r>
        <w:rPr>
          <w:color w:val="282527"/>
          <w:w w:val="73"/>
          <w:position w:val="-41"/>
          <w:sz w:val="32"/>
          <w:szCs w:val="32"/>
        </w:rPr>
        <w:t>c</w:t>
      </w:r>
      <w:r>
        <w:rPr>
          <w:color w:val="484848"/>
          <w:w w:val="47"/>
          <w:position w:val="-41"/>
          <w:sz w:val="32"/>
          <w:szCs w:val="32"/>
        </w:rPr>
        <w:t>.</w:t>
      </w:r>
    </w:p>
    <w:p w:rsidR="00165D3B" w:rsidRDefault="00165D3B">
      <w:pPr>
        <w:spacing w:before="8" w:line="140" w:lineRule="exact"/>
        <w:rPr>
          <w:sz w:val="14"/>
          <w:szCs w:val="14"/>
        </w:rPr>
      </w:pPr>
    </w:p>
    <w:p w:rsidR="00165D3B" w:rsidRDefault="00337F62">
      <w:pPr>
        <w:spacing w:line="800" w:lineRule="exact"/>
        <w:jc w:val="right"/>
        <w:rPr>
          <w:rFonts w:ascii="Arial" w:eastAsia="Arial" w:hAnsi="Arial" w:cs="Arial"/>
          <w:sz w:val="71"/>
          <w:szCs w:val="71"/>
        </w:rPr>
      </w:pPr>
      <w:r>
        <w:pict>
          <v:shape id="_x0000_s1035" type="#_x0000_t202" style="position:absolute;left:0;text-align:left;margin-left:277pt;margin-top:4.3pt;width:.5pt;height:54.4pt;z-index:-13410;mso-position-horizontal-relative:page" filled="f" stroked="f">
            <v:textbox inset="0,0,0,0">
              <w:txbxContent>
                <w:p w:rsidR="00165D3B" w:rsidRDefault="00337F62">
                  <w:pPr>
                    <w:spacing w:line="1080" w:lineRule="exact"/>
                    <w:ind w:right="-183"/>
                    <w:rPr>
                      <w:sz w:val="108"/>
                      <w:szCs w:val="108"/>
                    </w:rPr>
                  </w:pPr>
                  <w:r>
                    <w:rPr>
                      <w:color w:val="282527"/>
                      <w:spacing w:val="-172"/>
                      <w:w w:val="50"/>
                      <w:position w:val="-1"/>
                      <w:sz w:val="108"/>
                      <w:szCs w:val="10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276.05pt;margin-top:2.05pt;width:6.65pt;height:9.2pt;z-index:-13403;mso-position-horizontal-relative:page" filled="f" stroked="f">
            <v:textbox inset="0,0,0,0">
              <w:txbxContent>
                <w:p w:rsidR="00165D3B" w:rsidRDefault="00337F62">
                  <w:pPr>
                    <w:spacing w:line="180" w:lineRule="exact"/>
                    <w:ind w:right="-48"/>
                    <w:rPr>
                      <w:sz w:val="18"/>
                      <w:szCs w:val="18"/>
                    </w:rPr>
                  </w:pPr>
                  <w:r>
                    <w:rPr>
                      <w:color w:val="282527"/>
                      <w:w w:val="87"/>
                      <w:sz w:val="18"/>
                      <w:szCs w:val="18"/>
                    </w:rPr>
                    <w:t>C</w:t>
                  </w:r>
                  <w:r>
                    <w:rPr>
                      <w:color w:val="484848"/>
                      <w:w w:val="47"/>
                      <w:sz w:val="18"/>
                      <w:szCs w:val="18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848"/>
          <w:w w:val="39"/>
          <w:position w:val="4"/>
          <w:sz w:val="35"/>
          <w:szCs w:val="35"/>
        </w:rPr>
        <w:t xml:space="preserve">.    </w:t>
      </w:r>
      <w:r>
        <w:rPr>
          <w:rFonts w:ascii="Arial" w:eastAsia="Arial" w:hAnsi="Arial" w:cs="Arial"/>
          <w:color w:val="484848"/>
          <w:spacing w:val="30"/>
          <w:w w:val="39"/>
          <w:position w:val="4"/>
          <w:sz w:val="35"/>
          <w:szCs w:val="35"/>
        </w:rPr>
        <w:t xml:space="preserve"> </w:t>
      </w:r>
      <w:r>
        <w:rPr>
          <w:rFonts w:ascii="Arial" w:eastAsia="Arial" w:hAnsi="Arial" w:cs="Arial"/>
          <w:color w:val="373636"/>
          <w:spacing w:val="-67"/>
          <w:w w:val="172"/>
          <w:position w:val="9"/>
          <w:sz w:val="32"/>
          <w:szCs w:val="32"/>
        </w:rPr>
        <w:t>'</w:t>
      </w:r>
      <w:r>
        <w:rPr>
          <w:rFonts w:ascii="Arial" w:eastAsia="Arial" w:hAnsi="Arial" w:cs="Arial"/>
          <w:color w:val="282527"/>
          <w:w w:val="36"/>
          <w:position w:val="-2"/>
          <w:sz w:val="71"/>
          <w:szCs w:val="71"/>
        </w:rPr>
        <w:t>..</w:t>
      </w:r>
    </w:p>
    <w:p w:rsidR="00165D3B" w:rsidRDefault="00337F62">
      <w:pPr>
        <w:spacing w:line="260" w:lineRule="atLeast"/>
        <w:ind w:right="391"/>
        <w:jc w:val="right"/>
        <w:rPr>
          <w:sz w:val="18"/>
          <w:szCs w:val="18"/>
        </w:rPr>
      </w:pPr>
      <w:r>
        <w:rPr>
          <w:color w:val="282527"/>
          <w:w w:val="103"/>
          <w:sz w:val="18"/>
          <w:szCs w:val="18"/>
        </w:rPr>
        <w:t>et</w:t>
      </w:r>
    </w:p>
    <w:p w:rsidR="00165D3B" w:rsidRDefault="00337F62">
      <w:pPr>
        <w:spacing w:line="200" w:lineRule="exact"/>
        <w:ind w:right="1429"/>
        <w:jc w:val="right"/>
      </w:pPr>
      <w:r>
        <w:br w:type="column"/>
      </w:r>
      <w:r>
        <w:rPr>
          <w:color w:val="484848"/>
          <w:w w:val="147"/>
        </w:rPr>
        <w:t>4'</w:t>
      </w:r>
    </w:p>
    <w:p w:rsidR="00165D3B" w:rsidRDefault="00165D3B">
      <w:pPr>
        <w:spacing w:before="1" w:line="160" w:lineRule="exact"/>
        <w:rPr>
          <w:sz w:val="16"/>
          <w:szCs w:val="16"/>
        </w:rPr>
      </w:pPr>
    </w:p>
    <w:p w:rsidR="00165D3B" w:rsidRDefault="00337F62">
      <w:pPr>
        <w:spacing w:line="320" w:lineRule="exac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73636"/>
          <w:w w:val="69"/>
          <w:position w:val="2"/>
          <w:sz w:val="26"/>
          <w:szCs w:val="26"/>
        </w:rPr>
        <w:t>'!,</w:t>
      </w:r>
      <w:r>
        <w:rPr>
          <w:rFonts w:ascii="Arial" w:eastAsia="Arial" w:hAnsi="Arial" w:cs="Arial"/>
          <w:color w:val="484848"/>
          <w:w w:val="69"/>
          <w:position w:val="2"/>
          <w:sz w:val="26"/>
          <w:szCs w:val="26"/>
        </w:rPr>
        <w:t>,</w:t>
      </w:r>
      <w:r>
        <w:rPr>
          <w:rFonts w:ascii="Arial" w:eastAsia="Arial" w:hAnsi="Arial" w:cs="Arial"/>
          <w:color w:val="484848"/>
          <w:w w:val="69"/>
          <w:position w:val="2"/>
          <w:sz w:val="26"/>
          <w:szCs w:val="26"/>
        </w:rPr>
        <w:t xml:space="preserve">        </w:t>
      </w:r>
      <w:r>
        <w:rPr>
          <w:rFonts w:ascii="Arial" w:eastAsia="Arial" w:hAnsi="Arial" w:cs="Arial"/>
          <w:color w:val="484848"/>
          <w:spacing w:val="44"/>
          <w:w w:val="69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82527"/>
          <w:w w:val="69"/>
          <w:position w:val="2"/>
          <w:sz w:val="26"/>
          <w:szCs w:val="26"/>
        </w:rPr>
        <w:t>'!,</w:t>
      </w:r>
      <w:r>
        <w:rPr>
          <w:rFonts w:ascii="Arial" w:eastAsia="Arial" w:hAnsi="Arial" w:cs="Arial"/>
          <w:color w:val="373636"/>
          <w:w w:val="69"/>
          <w:position w:val="2"/>
          <w:sz w:val="26"/>
          <w:szCs w:val="26"/>
        </w:rPr>
        <w:t xml:space="preserve">,          </w:t>
      </w:r>
      <w:r>
        <w:rPr>
          <w:rFonts w:ascii="Arial" w:eastAsia="Arial" w:hAnsi="Arial" w:cs="Arial"/>
          <w:color w:val="373636"/>
          <w:spacing w:val="4"/>
          <w:w w:val="69"/>
          <w:position w:val="2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282527"/>
          <w:position w:val="-7"/>
        </w:rPr>
        <w:t>�</w:t>
      </w:r>
      <w:r>
        <w:rPr>
          <w:rFonts w:ascii="Malgun Gothic" w:eastAsia="Malgun Gothic" w:hAnsi="Malgun Gothic" w:cs="Malgun Gothic"/>
          <w:color w:val="282527"/>
          <w:position w:val="-7"/>
        </w:rPr>
        <w:t xml:space="preserve">      </w:t>
      </w:r>
      <w:r>
        <w:rPr>
          <w:rFonts w:ascii="Malgun Gothic" w:eastAsia="Malgun Gothic" w:hAnsi="Malgun Gothic" w:cs="Malgun Gothic"/>
          <w:color w:val="282527"/>
          <w:spacing w:val="13"/>
          <w:position w:val="-7"/>
        </w:rPr>
        <w:t xml:space="preserve"> </w:t>
      </w:r>
      <w:r>
        <w:rPr>
          <w:rFonts w:ascii="Arial" w:eastAsia="Arial" w:hAnsi="Arial" w:cs="Arial"/>
          <w:color w:val="282527"/>
          <w:w w:val="69"/>
          <w:position w:val="2"/>
          <w:sz w:val="26"/>
          <w:szCs w:val="26"/>
        </w:rPr>
        <w:t xml:space="preserve">'!,,        </w:t>
      </w:r>
      <w:r>
        <w:rPr>
          <w:rFonts w:ascii="Arial" w:eastAsia="Arial" w:hAnsi="Arial" w:cs="Arial"/>
          <w:color w:val="282527"/>
          <w:spacing w:val="47"/>
          <w:w w:val="69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82527"/>
          <w:w w:val="69"/>
          <w:position w:val="2"/>
          <w:sz w:val="26"/>
          <w:szCs w:val="26"/>
        </w:rPr>
        <w:t>'!,</w:t>
      </w:r>
      <w:r>
        <w:rPr>
          <w:rFonts w:ascii="Arial" w:eastAsia="Arial" w:hAnsi="Arial" w:cs="Arial"/>
          <w:color w:val="373636"/>
          <w:w w:val="69"/>
          <w:position w:val="2"/>
          <w:sz w:val="26"/>
          <w:szCs w:val="26"/>
        </w:rPr>
        <w:t xml:space="preserve">,      </w:t>
      </w:r>
      <w:r>
        <w:rPr>
          <w:rFonts w:ascii="Arial" w:eastAsia="Arial" w:hAnsi="Arial" w:cs="Arial"/>
          <w:color w:val="373636"/>
          <w:spacing w:val="20"/>
          <w:w w:val="69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82527"/>
          <w:w w:val="117"/>
          <w:position w:val="-6"/>
          <w:sz w:val="19"/>
          <w:szCs w:val="19"/>
        </w:rPr>
        <w:t>t,</w:t>
      </w:r>
    </w:p>
    <w:p w:rsidR="00165D3B" w:rsidRDefault="00337F62">
      <w:pPr>
        <w:spacing w:line="140" w:lineRule="exact"/>
        <w:ind w:left="1402"/>
      </w:pPr>
      <w:r>
        <w:rPr>
          <w:i/>
          <w:color w:val="282527"/>
          <w:w w:val="57"/>
          <w:position w:val="1"/>
        </w:rPr>
        <w:t>.</w:t>
      </w:r>
      <w:r>
        <w:rPr>
          <w:i/>
          <w:color w:val="282527"/>
          <w:w w:val="104"/>
          <w:position w:val="1"/>
        </w:rPr>
        <w:t>c-</w:t>
      </w:r>
    </w:p>
    <w:p w:rsidR="00165D3B" w:rsidRDefault="00337F62">
      <w:pPr>
        <w:spacing w:line="160" w:lineRule="atLeast"/>
        <w:ind w:left="2196" w:right="2900"/>
        <w:jc w:val="center"/>
        <w:rPr>
          <w:sz w:val="32"/>
          <w:szCs w:val="32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2" w:space="720" w:equalWidth="0">
            <w:col w:w="5414" w:space="333"/>
            <w:col w:w="5253"/>
          </w:cols>
        </w:sectPr>
      </w:pPr>
      <w:r>
        <w:rPr>
          <w:color w:val="373636"/>
          <w:w w:val="62"/>
          <w:sz w:val="32"/>
          <w:szCs w:val="32"/>
        </w:rPr>
        <w:t>·</w:t>
      </w:r>
    </w:p>
    <w:p w:rsidR="00165D3B" w:rsidRDefault="00337F62">
      <w:pPr>
        <w:spacing w:line="140" w:lineRule="atLeast"/>
        <w:jc w:val="right"/>
        <w:rPr>
          <w:sz w:val="38"/>
          <w:szCs w:val="38"/>
        </w:rPr>
      </w:pPr>
      <w:r>
        <w:rPr>
          <w:rFonts w:ascii="Arial" w:eastAsia="Arial" w:hAnsi="Arial" w:cs="Arial"/>
          <w:color w:val="282527"/>
          <w:w w:val="69"/>
          <w:position w:val="6"/>
          <w:sz w:val="22"/>
          <w:szCs w:val="22"/>
        </w:rPr>
        <w:t xml:space="preserve">Oi      </w:t>
      </w:r>
      <w:r>
        <w:rPr>
          <w:rFonts w:ascii="Arial" w:eastAsia="Arial" w:hAnsi="Arial" w:cs="Arial"/>
          <w:color w:val="282527"/>
          <w:spacing w:val="1"/>
          <w:w w:val="69"/>
          <w:position w:val="6"/>
          <w:sz w:val="22"/>
          <w:szCs w:val="22"/>
        </w:rPr>
        <w:t xml:space="preserve"> </w:t>
      </w:r>
      <w:r>
        <w:rPr>
          <w:color w:val="373636"/>
          <w:w w:val="135"/>
          <w:sz w:val="38"/>
          <w:szCs w:val="38"/>
        </w:rPr>
        <w:t>)</w:t>
      </w:r>
      <w:r>
        <w:rPr>
          <w:color w:val="373636"/>
          <w:w w:val="50"/>
          <w:sz w:val="38"/>
          <w:szCs w:val="38"/>
        </w:rPr>
        <w:t>.</w:t>
      </w:r>
      <w:r>
        <w:rPr>
          <w:color w:val="373636"/>
          <w:sz w:val="38"/>
          <w:szCs w:val="38"/>
        </w:rPr>
        <w:t xml:space="preserve">    </w:t>
      </w:r>
      <w:r>
        <w:rPr>
          <w:color w:val="373636"/>
          <w:spacing w:val="-17"/>
          <w:sz w:val="38"/>
          <w:szCs w:val="38"/>
        </w:rPr>
        <w:t xml:space="preserve"> </w:t>
      </w:r>
      <w:r>
        <w:rPr>
          <w:color w:val="282527"/>
          <w:w w:val="128"/>
          <w:sz w:val="38"/>
          <w:szCs w:val="38"/>
        </w:rPr>
        <w:t>)</w:t>
      </w:r>
      <w:r>
        <w:rPr>
          <w:color w:val="282527"/>
          <w:w w:val="60"/>
          <w:sz w:val="38"/>
          <w:szCs w:val="38"/>
        </w:rPr>
        <w:t>.</w:t>
      </w:r>
    </w:p>
    <w:p w:rsidR="00165D3B" w:rsidRDefault="00337F62">
      <w:pPr>
        <w:spacing w:line="320" w:lineRule="atLeast"/>
        <w:jc w:val="right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282527"/>
          <w:w w:val="132"/>
          <w:sz w:val="22"/>
          <w:szCs w:val="22"/>
        </w:rPr>
        <w:t>n</w:t>
      </w:r>
    </w:p>
    <w:p w:rsidR="00165D3B" w:rsidRDefault="00337F62">
      <w:pPr>
        <w:spacing w:line="100" w:lineRule="exact"/>
        <w:ind w:left="-76" w:right="10"/>
        <w:jc w:val="right"/>
        <w:rPr>
          <w:sz w:val="32"/>
          <w:szCs w:val="32"/>
        </w:rPr>
      </w:pPr>
      <w:r>
        <w:rPr>
          <w:color w:val="282527"/>
          <w:w w:val="77"/>
          <w:position w:val="-1"/>
          <w:sz w:val="25"/>
          <w:szCs w:val="25"/>
        </w:rPr>
        <w:t xml:space="preserve">e,          </w:t>
      </w:r>
      <w:r>
        <w:rPr>
          <w:color w:val="282527"/>
          <w:spacing w:val="3"/>
          <w:w w:val="77"/>
          <w:position w:val="-1"/>
          <w:sz w:val="25"/>
          <w:szCs w:val="25"/>
        </w:rPr>
        <w:t xml:space="preserve"> </w:t>
      </w:r>
      <w:r>
        <w:rPr>
          <w:color w:val="282527"/>
          <w:w w:val="77"/>
          <w:position w:val="-11"/>
          <w:sz w:val="32"/>
          <w:szCs w:val="32"/>
        </w:rPr>
        <w:t>1</w:t>
      </w:r>
    </w:p>
    <w:p w:rsidR="00165D3B" w:rsidRDefault="00337F62">
      <w:pPr>
        <w:spacing w:line="140" w:lineRule="atLeas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3" w:space="720" w:equalWidth="0">
            <w:col w:w="6616" w:space="581"/>
            <w:col w:w="801" w:space="514"/>
            <w:col w:w="2488"/>
          </w:cols>
        </w:sectPr>
      </w:pPr>
      <w:r>
        <w:br w:type="column"/>
      </w:r>
      <w:r>
        <w:rPr>
          <w:color w:val="282527"/>
          <w:w w:val="128"/>
          <w:sz w:val="38"/>
          <w:szCs w:val="38"/>
        </w:rPr>
        <w:t>)</w:t>
      </w:r>
      <w:r>
        <w:rPr>
          <w:color w:val="282527"/>
          <w:w w:val="60"/>
          <w:sz w:val="38"/>
          <w:szCs w:val="38"/>
        </w:rPr>
        <w:t>.</w:t>
      </w:r>
      <w:r>
        <w:rPr>
          <w:color w:val="282527"/>
          <w:sz w:val="38"/>
          <w:szCs w:val="38"/>
        </w:rPr>
        <w:t xml:space="preserve">   </w:t>
      </w:r>
      <w:r>
        <w:rPr>
          <w:color w:val="282527"/>
          <w:spacing w:val="-18"/>
          <w:sz w:val="38"/>
          <w:szCs w:val="38"/>
        </w:rPr>
        <w:t xml:space="preserve"> </w:t>
      </w:r>
      <w:r>
        <w:rPr>
          <w:rFonts w:ascii="Arial" w:eastAsia="Arial" w:hAnsi="Arial" w:cs="Arial"/>
          <w:color w:val="282527"/>
          <w:w w:val="137"/>
          <w:position w:val="-6"/>
          <w:sz w:val="45"/>
          <w:szCs w:val="45"/>
        </w:rPr>
        <w:t>f</w:t>
      </w:r>
    </w:p>
    <w:p w:rsidR="00165D3B" w:rsidRDefault="00337F62">
      <w:pPr>
        <w:spacing w:line="200" w:lineRule="exact"/>
        <w:ind w:left="4861"/>
        <w:rPr>
          <w:rFonts w:ascii="Malgun Gothic" w:eastAsia="Malgun Gothic" w:hAnsi="Malgun Gothic" w:cs="Malgun Gothic"/>
        </w:rPr>
      </w:pPr>
      <w:r>
        <w:pict>
          <v:shape id="_x0000_s1033" type="#_x0000_t202" style="position:absolute;left:0;text-align:left;margin-left:390pt;margin-top:4.3pt;width:6.2pt;height:16.4pt;z-index:-13408;mso-position-horizontal-relative:page" filled="f" stroked="f">
            <v:textbox inset="0,0,0,0">
              <w:txbxContent>
                <w:p w:rsidR="00165D3B" w:rsidRDefault="00337F62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282527"/>
                      <w:w w:val="77"/>
                      <w:sz w:val="32"/>
                      <w:szCs w:val="3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282527"/>
          <w:spacing w:val="-75"/>
          <w:position w:val="9"/>
          <w:sz w:val="23"/>
          <w:szCs w:val="23"/>
        </w:rPr>
        <w:t>c</w:t>
      </w:r>
      <w:r>
        <w:rPr>
          <w:rFonts w:ascii="Arial" w:eastAsia="Arial" w:hAnsi="Arial" w:cs="Arial"/>
          <w:color w:val="282527"/>
          <w:spacing w:val="-58"/>
          <w:position w:val="-10"/>
          <w:sz w:val="33"/>
          <w:szCs w:val="33"/>
        </w:rPr>
        <w:t>r</w:t>
      </w:r>
      <w:r>
        <w:rPr>
          <w:color w:val="282527"/>
          <w:position w:val="9"/>
          <w:sz w:val="23"/>
          <w:szCs w:val="23"/>
        </w:rPr>
        <w:t xml:space="preserve">.  </w:t>
      </w:r>
      <w:r>
        <w:rPr>
          <w:color w:val="282527"/>
          <w:spacing w:val="43"/>
          <w:position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82527"/>
          <w:w w:val="156"/>
          <w:position w:val="-12"/>
          <w:sz w:val="55"/>
          <w:szCs w:val="55"/>
        </w:rPr>
        <w:t>l</w:t>
      </w:r>
      <w:r>
        <w:rPr>
          <w:rFonts w:ascii="Arial" w:eastAsia="Arial" w:hAnsi="Arial" w:cs="Arial"/>
          <w:color w:val="282527"/>
          <w:spacing w:val="77"/>
          <w:w w:val="156"/>
          <w:position w:val="-12"/>
          <w:sz w:val="55"/>
          <w:szCs w:val="55"/>
        </w:rPr>
        <w:t xml:space="preserve"> </w:t>
      </w:r>
      <w:r>
        <w:rPr>
          <w:rFonts w:ascii="Arial" w:eastAsia="Arial" w:hAnsi="Arial" w:cs="Arial"/>
          <w:color w:val="373636"/>
          <w:w w:val="66"/>
          <w:position w:val="-28"/>
          <w:sz w:val="63"/>
          <w:szCs w:val="63"/>
        </w:rPr>
        <w:t xml:space="preserve">1  </w:t>
      </w:r>
      <w:r>
        <w:rPr>
          <w:rFonts w:ascii="Arial" w:eastAsia="Arial" w:hAnsi="Arial" w:cs="Arial"/>
          <w:color w:val="373636"/>
          <w:spacing w:val="89"/>
          <w:w w:val="66"/>
          <w:position w:val="-28"/>
          <w:sz w:val="63"/>
          <w:szCs w:val="63"/>
        </w:rPr>
        <w:t xml:space="preserve"> </w:t>
      </w:r>
      <w:r>
        <w:rPr>
          <w:rFonts w:ascii="Arial" w:eastAsia="Arial" w:hAnsi="Arial" w:cs="Arial"/>
          <w:color w:val="282527"/>
          <w:w w:val="66"/>
          <w:position w:val="-28"/>
          <w:sz w:val="63"/>
          <w:szCs w:val="63"/>
        </w:rPr>
        <w:t xml:space="preserve">1   </w:t>
      </w:r>
      <w:r>
        <w:rPr>
          <w:rFonts w:ascii="Arial" w:eastAsia="Arial" w:hAnsi="Arial" w:cs="Arial"/>
          <w:color w:val="282527"/>
          <w:spacing w:val="61"/>
          <w:w w:val="66"/>
          <w:position w:val="-28"/>
          <w:sz w:val="63"/>
          <w:szCs w:val="63"/>
        </w:rPr>
        <w:t xml:space="preserve"> </w:t>
      </w:r>
      <w:r>
        <w:rPr>
          <w:rFonts w:ascii="Arial" w:eastAsia="Arial" w:hAnsi="Arial" w:cs="Arial"/>
          <w:color w:val="282527"/>
          <w:w w:val="66"/>
          <w:position w:val="10"/>
          <w:sz w:val="26"/>
          <w:szCs w:val="26"/>
        </w:rPr>
        <w:t xml:space="preserve">'!,,         </w:t>
      </w:r>
      <w:r>
        <w:rPr>
          <w:rFonts w:ascii="Arial" w:eastAsia="Arial" w:hAnsi="Arial" w:cs="Arial"/>
          <w:color w:val="282527"/>
          <w:spacing w:val="46"/>
          <w:w w:val="66"/>
          <w:position w:val="10"/>
          <w:sz w:val="26"/>
          <w:szCs w:val="26"/>
        </w:rPr>
        <w:t xml:space="preserve"> </w:t>
      </w:r>
      <w:r>
        <w:rPr>
          <w:rFonts w:ascii="Arial" w:eastAsia="Arial" w:hAnsi="Arial" w:cs="Arial"/>
          <w:color w:val="282527"/>
          <w:w w:val="66"/>
          <w:position w:val="-27"/>
          <w:sz w:val="63"/>
          <w:szCs w:val="63"/>
        </w:rPr>
        <w:t xml:space="preserve">1  </w:t>
      </w:r>
      <w:r>
        <w:rPr>
          <w:rFonts w:ascii="Arial" w:eastAsia="Arial" w:hAnsi="Arial" w:cs="Arial"/>
          <w:color w:val="282527"/>
          <w:spacing w:val="89"/>
          <w:w w:val="66"/>
          <w:position w:val="-27"/>
          <w:sz w:val="63"/>
          <w:szCs w:val="63"/>
        </w:rPr>
        <w:t xml:space="preserve"> </w:t>
      </w:r>
      <w:r>
        <w:rPr>
          <w:rFonts w:ascii="Arial" w:eastAsia="Arial" w:hAnsi="Arial" w:cs="Arial"/>
          <w:color w:val="282527"/>
          <w:w w:val="66"/>
          <w:position w:val="-27"/>
          <w:sz w:val="63"/>
          <w:szCs w:val="63"/>
        </w:rPr>
        <w:t xml:space="preserve">1  </w:t>
      </w:r>
      <w:r>
        <w:rPr>
          <w:rFonts w:ascii="Arial" w:eastAsia="Arial" w:hAnsi="Arial" w:cs="Arial"/>
          <w:color w:val="282527"/>
          <w:spacing w:val="4"/>
          <w:w w:val="66"/>
          <w:position w:val="-27"/>
          <w:sz w:val="63"/>
          <w:szCs w:val="63"/>
        </w:rPr>
        <w:t xml:space="preserve"> </w:t>
      </w:r>
      <w:r>
        <w:rPr>
          <w:rFonts w:ascii="Malgun Gothic" w:eastAsia="Malgun Gothic" w:hAnsi="Malgun Gothic" w:cs="Malgun Gothic"/>
          <w:color w:val="282527"/>
          <w:position w:val="2"/>
        </w:rPr>
        <w:t>�</w:t>
      </w:r>
    </w:p>
    <w:p w:rsidR="00165D3B" w:rsidRDefault="00337F62">
      <w:pPr>
        <w:spacing w:line="200" w:lineRule="exact"/>
        <w:ind w:left="4774" w:right="5537"/>
        <w:jc w:val="center"/>
        <w:rPr>
          <w:sz w:val="51"/>
          <w:szCs w:val="51"/>
        </w:rPr>
        <w:sectPr w:rsidR="00165D3B">
          <w:type w:val="continuous"/>
          <w:pgSz w:w="11900" w:h="16840"/>
          <w:pgMar w:top="400" w:right="240" w:bottom="0" w:left="66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282527"/>
          <w:w w:val="71"/>
          <w:position w:val="-17"/>
        </w:rPr>
        <w:t>�</w:t>
      </w:r>
      <w:r>
        <w:rPr>
          <w:rFonts w:ascii="Malgun Gothic" w:eastAsia="Malgun Gothic" w:hAnsi="Malgun Gothic" w:cs="Malgun Gothic"/>
          <w:color w:val="282527"/>
          <w:w w:val="71"/>
          <w:position w:val="-17"/>
        </w:rPr>
        <w:t xml:space="preserve">   </w:t>
      </w:r>
      <w:r>
        <w:rPr>
          <w:rFonts w:ascii="Malgun Gothic" w:eastAsia="Malgun Gothic" w:hAnsi="Malgun Gothic" w:cs="Malgun Gothic"/>
          <w:color w:val="282527"/>
          <w:spacing w:val="39"/>
          <w:w w:val="71"/>
          <w:position w:val="-17"/>
        </w:rPr>
        <w:t xml:space="preserve"> </w:t>
      </w:r>
      <w:r>
        <w:rPr>
          <w:color w:val="373636"/>
          <w:w w:val="64"/>
          <w:position w:val="-25"/>
          <w:sz w:val="51"/>
          <w:szCs w:val="51"/>
        </w:rPr>
        <w:t>"</w:t>
      </w:r>
      <w:r>
        <w:rPr>
          <w:color w:val="373636"/>
          <w:w w:val="33"/>
          <w:position w:val="-25"/>
          <w:sz w:val="51"/>
          <w:szCs w:val="51"/>
        </w:rPr>
        <w:t>·</w:t>
      </w:r>
    </w:p>
    <w:p w:rsidR="00165D3B" w:rsidRDefault="00165D3B">
      <w:pPr>
        <w:spacing w:before="17" w:line="220" w:lineRule="exact"/>
        <w:rPr>
          <w:sz w:val="22"/>
          <w:szCs w:val="22"/>
        </w:rPr>
      </w:pPr>
    </w:p>
    <w:p w:rsidR="00165D3B" w:rsidRDefault="00337F62">
      <w:pPr>
        <w:spacing w:line="180" w:lineRule="exact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73636"/>
          <w:w w:val="84"/>
          <w:position w:val="-3"/>
          <w:sz w:val="19"/>
          <w:szCs w:val="19"/>
        </w:rPr>
        <w:t>;;-</w:t>
      </w:r>
    </w:p>
    <w:p w:rsidR="00165D3B" w:rsidRDefault="00337F62">
      <w:pPr>
        <w:spacing w:line="420" w:lineRule="exact"/>
        <w:rPr>
          <w:sz w:val="38"/>
          <w:szCs w:val="38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2" w:space="720" w:equalWidth="0">
            <w:col w:w="5024" w:space="200"/>
            <w:col w:w="5776"/>
          </w:cols>
        </w:sectPr>
      </w:pPr>
      <w:r>
        <w:br w:type="column"/>
      </w:r>
      <w:r>
        <w:rPr>
          <w:color w:val="373636"/>
          <w:w w:val="31"/>
          <w:position w:val="-6"/>
          <w:sz w:val="49"/>
          <w:szCs w:val="49"/>
        </w:rPr>
        <w:t>,</w:t>
      </w:r>
      <w:r>
        <w:rPr>
          <w:color w:val="282527"/>
          <w:w w:val="70"/>
          <w:position w:val="-6"/>
          <w:sz w:val="49"/>
          <w:szCs w:val="49"/>
        </w:rPr>
        <w:t>l</w:t>
      </w:r>
      <w:r>
        <w:rPr>
          <w:color w:val="373636"/>
          <w:w w:val="32"/>
          <w:position w:val="-6"/>
          <w:sz w:val="49"/>
          <w:szCs w:val="49"/>
        </w:rPr>
        <w:t>'</w:t>
      </w:r>
      <w:r>
        <w:rPr>
          <w:color w:val="373636"/>
          <w:position w:val="-6"/>
          <w:sz w:val="49"/>
          <w:szCs w:val="49"/>
        </w:rPr>
        <w:t xml:space="preserve">             </w:t>
      </w:r>
      <w:r>
        <w:rPr>
          <w:color w:val="373636"/>
          <w:spacing w:val="11"/>
          <w:position w:val="-6"/>
          <w:sz w:val="49"/>
          <w:szCs w:val="49"/>
        </w:rPr>
        <w:t xml:space="preserve"> </w:t>
      </w:r>
      <w:r>
        <w:rPr>
          <w:color w:val="282527"/>
          <w:w w:val="128"/>
          <w:position w:val="1"/>
          <w:sz w:val="38"/>
          <w:szCs w:val="38"/>
        </w:rPr>
        <w:t>)</w:t>
      </w:r>
      <w:r>
        <w:rPr>
          <w:color w:val="373636"/>
          <w:w w:val="60"/>
          <w:position w:val="1"/>
          <w:sz w:val="38"/>
          <w:szCs w:val="38"/>
        </w:rPr>
        <w:t>.</w:t>
      </w:r>
    </w:p>
    <w:p w:rsidR="00165D3B" w:rsidRDefault="00337F62">
      <w:pPr>
        <w:spacing w:line="240" w:lineRule="exact"/>
        <w:ind w:left="4793" w:right="6004"/>
        <w:jc w:val="center"/>
        <w:rPr>
          <w:sz w:val="26"/>
          <w:szCs w:val="26"/>
        </w:rPr>
      </w:pPr>
      <w:r>
        <w:pict>
          <v:shape id="_x0000_s1032" type="#_x0000_t202" style="position:absolute;left:0;text-align:left;margin-left:293.7pt;margin-top:.2pt;width:106.3pt;height:31.5pt;z-index:-13407;mso-position-horizontal-relative:page" filled="f" stroked="f">
            <v:textbox inset="0,0,0,0">
              <w:txbxContent>
                <w:p w:rsidR="00165D3B" w:rsidRDefault="00337F62">
                  <w:pPr>
                    <w:spacing w:line="620" w:lineRule="exact"/>
                    <w:ind w:right="-114"/>
                    <w:rPr>
                      <w:rFonts w:ascii="Arial" w:eastAsia="Arial" w:hAnsi="Arial" w:cs="Arial"/>
                      <w:sz w:val="63"/>
                      <w:szCs w:val="63"/>
                    </w:rPr>
                  </w:pPr>
                  <w:r>
                    <w:rPr>
                      <w:rFonts w:ascii="Arial" w:eastAsia="Arial" w:hAnsi="Arial" w:cs="Arial"/>
                      <w:color w:val="282527"/>
                      <w:w w:val="171"/>
                      <w:position w:val="12"/>
                      <w:sz w:val="45"/>
                      <w:szCs w:val="45"/>
                    </w:rPr>
                    <w:t xml:space="preserve">l       </w:t>
                  </w:r>
                  <w:r>
                    <w:rPr>
                      <w:rFonts w:ascii="Arial" w:eastAsia="Arial" w:hAnsi="Arial" w:cs="Arial"/>
                      <w:color w:val="282527"/>
                      <w:spacing w:val="21"/>
                      <w:w w:val="171"/>
                      <w:position w:val="12"/>
                      <w:sz w:val="45"/>
                      <w:szCs w:val="4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527"/>
                      <w:w w:val="65"/>
                      <w:position w:val="-1"/>
                      <w:sz w:val="63"/>
                      <w:szCs w:val="6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282527"/>
          <w:w w:val="172"/>
          <w:position w:val="-2"/>
          <w:sz w:val="26"/>
          <w:szCs w:val="26"/>
        </w:rPr>
        <w:t>\</w:t>
      </w:r>
    </w:p>
    <w:p w:rsidR="00165D3B" w:rsidRDefault="00337F62">
      <w:pPr>
        <w:spacing w:line="160" w:lineRule="exact"/>
        <w:ind w:left="4827" w:right="5943"/>
        <w:jc w:val="center"/>
        <w:rPr>
          <w:sz w:val="19"/>
          <w:szCs w:val="19"/>
        </w:rPr>
      </w:pPr>
      <w:r>
        <w:rPr>
          <w:color w:val="282527"/>
          <w:w w:val="123"/>
          <w:sz w:val="19"/>
          <w:szCs w:val="19"/>
        </w:rPr>
        <w:t>c,</w:t>
      </w:r>
    </w:p>
    <w:p w:rsidR="00165D3B" w:rsidRDefault="00337F62">
      <w:pPr>
        <w:spacing w:line="220" w:lineRule="exact"/>
        <w:ind w:left="4794" w:right="5548"/>
        <w:jc w:val="center"/>
      </w:pPr>
      <w:r>
        <w:rPr>
          <w:rFonts w:ascii="Malgun Gothic" w:eastAsia="Malgun Gothic" w:hAnsi="Malgun Gothic" w:cs="Malgun Gothic"/>
          <w:color w:val="282527"/>
          <w:position w:val="-1"/>
        </w:rPr>
        <w:t>�</w:t>
      </w:r>
      <w:r>
        <w:rPr>
          <w:rFonts w:ascii="Malgun Gothic" w:eastAsia="Malgun Gothic" w:hAnsi="Malgun Gothic" w:cs="Malgun Gothic"/>
          <w:color w:val="282527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282527"/>
          <w:spacing w:val="41"/>
          <w:position w:val="-1"/>
        </w:rPr>
        <w:t xml:space="preserve"> </w:t>
      </w:r>
      <w:r>
        <w:rPr>
          <w:color w:val="484848"/>
          <w:w w:val="95"/>
          <w:position w:val="3"/>
        </w:rPr>
        <w:t>.</w:t>
      </w:r>
      <w:r>
        <w:rPr>
          <w:color w:val="282527"/>
          <w:w w:val="98"/>
          <w:position w:val="3"/>
        </w:rPr>
        <w:t>c-</w:t>
      </w:r>
    </w:p>
    <w:p w:rsidR="00165D3B" w:rsidRDefault="00165D3B">
      <w:pPr>
        <w:spacing w:before="13" w:line="200" w:lineRule="exact"/>
        <w:sectPr w:rsidR="00165D3B">
          <w:type w:val="continuous"/>
          <w:pgSz w:w="11900" w:h="16840"/>
          <w:pgMar w:top="400" w:right="240" w:bottom="0" w:left="660" w:header="720" w:footer="720" w:gutter="0"/>
          <w:cols w:space="720"/>
        </w:sectPr>
      </w:pPr>
    </w:p>
    <w:p w:rsidR="00165D3B" w:rsidRDefault="00337F62">
      <w:pPr>
        <w:spacing w:line="460" w:lineRule="exact"/>
        <w:jc w:val="right"/>
        <w:rPr>
          <w:rFonts w:ascii="Arial" w:eastAsia="Arial" w:hAnsi="Arial" w:cs="Arial"/>
          <w:sz w:val="54"/>
          <w:szCs w:val="54"/>
        </w:rPr>
      </w:pPr>
      <w:r>
        <w:rPr>
          <w:color w:val="282527"/>
          <w:spacing w:val="-124"/>
          <w:w w:val="57"/>
          <w:position w:val="-37"/>
          <w:sz w:val="84"/>
          <w:szCs w:val="84"/>
        </w:rPr>
        <w:t>-</w:t>
      </w:r>
      <w:r>
        <w:rPr>
          <w:rFonts w:ascii="Arial" w:eastAsia="Arial" w:hAnsi="Arial" w:cs="Arial"/>
          <w:color w:val="373636"/>
          <w:w w:val="38"/>
          <w:position w:val="-34"/>
          <w:sz w:val="45"/>
          <w:szCs w:val="45"/>
        </w:rPr>
        <w:t>.</w:t>
      </w:r>
      <w:r>
        <w:rPr>
          <w:rFonts w:ascii="Arial" w:eastAsia="Arial" w:hAnsi="Arial" w:cs="Arial"/>
          <w:color w:val="373636"/>
          <w:position w:val="-34"/>
          <w:sz w:val="45"/>
          <w:szCs w:val="45"/>
        </w:rPr>
        <w:t xml:space="preserve">    </w:t>
      </w:r>
      <w:r>
        <w:rPr>
          <w:rFonts w:ascii="Arial" w:eastAsia="Arial" w:hAnsi="Arial" w:cs="Arial"/>
          <w:color w:val="373636"/>
          <w:spacing w:val="16"/>
          <w:position w:val="-34"/>
          <w:sz w:val="45"/>
          <w:szCs w:val="45"/>
        </w:rPr>
        <w:t xml:space="preserve"> </w:t>
      </w:r>
      <w:r>
        <w:rPr>
          <w:color w:val="282527"/>
          <w:position w:val="-30"/>
        </w:rPr>
        <w:t xml:space="preserve">c-         </w:t>
      </w:r>
      <w:r>
        <w:rPr>
          <w:color w:val="282527"/>
          <w:spacing w:val="31"/>
          <w:position w:val="-30"/>
        </w:rPr>
        <w:t xml:space="preserve"> </w:t>
      </w:r>
      <w:r>
        <w:rPr>
          <w:color w:val="282527"/>
          <w:spacing w:val="-124"/>
          <w:w w:val="63"/>
          <w:position w:val="-34"/>
          <w:sz w:val="72"/>
          <w:szCs w:val="72"/>
        </w:rPr>
        <w:t>-</w:t>
      </w:r>
      <w:r>
        <w:rPr>
          <w:rFonts w:ascii="Arial" w:eastAsia="Arial" w:hAnsi="Arial" w:cs="Arial"/>
          <w:color w:val="373636"/>
          <w:w w:val="31"/>
          <w:position w:val="-34"/>
          <w:sz w:val="54"/>
          <w:szCs w:val="54"/>
        </w:rPr>
        <w:t>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before="17" w:line="260" w:lineRule="exact"/>
        <w:rPr>
          <w:sz w:val="26"/>
          <w:szCs w:val="26"/>
        </w:rPr>
      </w:pPr>
    </w:p>
    <w:p w:rsidR="00165D3B" w:rsidRDefault="00337F62">
      <w:pPr>
        <w:spacing w:line="0" w:lineRule="atLeast"/>
        <w:ind w:right="-70"/>
        <w:rPr>
          <w:rFonts w:ascii="Arial" w:eastAsia="Arial" w:hAnsi="Arial" w:cs="Arial"/>
          <w:sz w:val="19"/>
          <w:szCs w:val="19"/>
        </w:rPr>
      </w:pPr>
      <w:r>
        <w:rPr>
          <w:color w:val="373636"/>
          <w:w w:val="49"/>
          <w:position w:val="-11"/>
          <w:sz w:val="32"/>
          <w:szCs w:val="32"/>
        </w:rPr>
        <w:t xml:space="preserve">'               </w:t>
      </w:r>
      <w:r>
        <w:rPr>
          <w:color w:val="373636"/>
          <w:spacing w:val="21"/>
          <w:w w:val="49"/>
          <w:position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282527"/>
          <w:sz w:val="19"/>
          <w:szCs w:val="19"/>
        </w:rPr>
        <w:t>e-</w:t>
      </w:r>
    </w:p>
    <w:p w:rsidR="00165D3B" w:rsidRDefault="00337F62">
      <w:pPr>
        <w:spacing w:before="32" w:line="420" w:lineRule="exact"/>
        <w:rPr>
          <w:sz w:val="49"/>
          <w:szCs w:val="49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3" w:space="720" w:equalWidth="0">
            <w:col w:w="6549" w:space="677"/>
            <w:col w:w="830" w:space="524"/>
            <w:col w:w="2420"/>
          </w:cols>
        </w:sectPr>
      </w:pPr>
      <w:r>
        <w:br w:type="column"/>
      </w:r>
      <w:r>
        <w:rPr>
          <w:color w:val="282527"/>
          <w:spacing w:val="-114"/>
          <w:w w:val="63"/>
          <w:position w:val="-33"/>
          <w:sz w:val="72"/>
          <w:szCs w:val="72"/>
        </w:rPr>
        <w:t>-</w:t>
      </w:r>
      <w:r>
        <w:rPr>
          <w:rFonts w:ascii="Arial" w:eastAsia="Arial" w:hAnsi="Arial" w:cs="Arial"/>
          <w:color w:val="373636"/>
          <w:w w:val="25"/>
          <w:position w:val="-32"/>
          <w:sz w:val="54"/>
          <w:szCs w:val="54"/>
        </w:rPr>
        <w:t>.</w:t>
      </w:r>
      <w:r>
        <w:rPr>
          <w:rFonts w:ascii="Arial" w:eastAsia="Arial" w:hAnsi="Arial" w:cs="Arial"/>
          <w:color w:val="373636"/>
          <w:position w:val="-32"/>
          <w:sz w:val="54"/>
          <w:szCs w:val="54"/>
        </w:rPr>
        <w:t xml:space="preserve"> </w:t>
      </w:r>
      <w:r>
        <w:rPr>
          <w:rFonts w:ascii="Arial" w:eastAsia="Arial" w:hAnsi="Arial" w:cs="Arial"/>
          <w:color w:val="373636"/>
          <w:spacing w:val="54"/>
          <w:position w:val="-32"/>
          <w:sz w:val="54"/>
          <w:szCs w:val="54"/>
        </w:rPr>
        <w:t xml:space="preserve"> </w:t>
      </w:r>
      <w:r>
        <w:rPr>
          <w:color w:val="58585B"/>
          <w:w w:val="31"/>
          <w:position w:val="-16"/>
          <w:sz w:val="27"/>
          <w:szCs w:val="27"/>
        </w:rPr>
        <w:t>·</w:t>
      </w:r>
      <w:r>
        <w:rPr>
          <w:color w:val="282527"/>
          <w:w w:val="165"/>
          <w:position w:val="-16"/>
          <w:sz w:val="27"/>
          <w:szCs w:val="27"/>
        </w:rPr>
        <w:t>t</w:t>
      </w:r>
      <w:r>
        <w:rPr>
          <w:color w:val="282527"/>
          <w:position w:val="-16"/>
          <w:sz w:val="27"/>
          <w:szCs w:val="27"/>
        </w:rPr>
        <w:t xml:space="preserve">    </w:t>
      </w:r>
      <w:r>
        <w:rPr>
          <w:color w:val="282527"/>
          <w:spacing w:val="25"/>
          <w:position w:val="-16"/>
          <w:sz w:val="27"/>
          <w:szCs w:val="27"/>
        </w:rPr>
        <w:t xml:space="preserve"> </w:t>
      </w:r>
      <w:r>
        <w:rPr>
          <w:color w:val="282527"/>
          <w:position w:val="-32"/>
          <w:sz w:val="49"/>
          <w:szCs w:val="49"/>
        </w:rPr>
        <w:t>t'</w:t>
      </w:r>
    </w:p>
    <w:p w:rsidR="00165D3B" w:rsidRDefault="00337F62">
      <w:pPr>
        <w:spacing w:line="220" w:lineRule="exact"/>
        <w:ind w:right="1257"/>
        <w:jc w:val="right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282527"/>
          <w:w w:val="58"/>
          <w:position w:val="16"/>
          <w:sz w:val="50"/>
          <w:szCs w:val="50"/>
        </w:rPr>
        <w:t xml:space="preserve">1   </w:t>
      </w:r>
      <w:r>
        <w:rPr>
          <w:rFonts w:ascii="Arial" w:eastAsia="Arial" w:hAnsi="Arial" w:cs="Arial"/>
          <w:color w:val="282527"/>
          <w:spacing w:val="31"/>
          <w:w w:val="58"/>
          <w:position w:val="16"/>
          <w:sz w:val="50"/>
          <w:szCs w:val="50"/>
        </w:rPr>
        <w:t xml:space="preserve"> </w:t>
      </w:r>
      <w:r>
        <w:rPr>
          <w:rFonts w:ascii="Arial" w:eastAsia="Arial" w:hAnsi="Arial" w:cs="Arial"/>
          <w:color w:val="282527"/>
          <w:w w:val="229"/>
          <w:position w:val="5"/>
          <w:sz w:val="45"/>
          <w:szCs w:val="45"/>
        </w:rPr>
        <w:t>i</w:t>
      </w:r>
    </w:p>
    <w:p w:rsidR="00165D3B" w:rsidRDefault="00337F62">
      <w:pPr>
        <w:spacing w:line="320" w:lineRule="exact"/>
        <w:ind w:right="130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82527"/>
          <w:w w:val="85"/>
          <w:position w:val="-3"/>
        </w:rPr>
        <w:t>�</w:t>
      </w:r>
    </w:p>
    <w:p w:rsidR="00165D3B" w:rsidRDefault="00337F62">
      <w:pPr>
        <w:spacing w:line="80" w:lineRule="exact"/>
        <w:ind w:right="1343"/>
        <w:jc w:val="right"/>
        <w:rPr>
          <w:rFonts w:ascii="Malgun Gothic" w:eastAsia="Malgun Gothic" w:hAnsi="Malgun Gothic" w:cs="Malgun Gothic"/>
        </w:rPr>
        <w:sectPr w:rsidR="00165D3B">
          <w:type w:val="continuous"/>
          <w:pgSz w:w="11900" w:h="16840"/>
          <w:pgMar w:top="400" w:right="240" w:bottom="0" w:left="66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282527"/>
          <w:w w:val="66"/>
          <w:position w:val="-9"/>
        </w:rPr>
        <w:t>�</w:t>
      </w:r>
    </w:p>
    <w:p w:rsidR="00165D3B" w:rsidRDefault="00337F62">
      <w:pPr>
        <w:spacing w:before="90"/>
        <w:jc w:val="right"/>
        <w:rPr>
          <w:sz w:val="46"/>
          <w:szCs w:val="46"/>
        </w:rPr>
      </w:pPr>
      <w:r>
        <w:rPr>
          <w:rFonts w:ascii="Arial" w:eastAsia="Arial" w:hAnsi="Arial" w:cs="Arial"/>
          <w:color w:val="282527"/>
          <w:spacing w:val="-55"/>
          <w:w w:val="87"/>
          <w:position w:val="10"/>
          <w:sz w:val="19"/>
          <w:szCs w:val="19"/>
        </w:rPr>
        <w:t>-</w:t>
      </w:r>
      <w:r>
        <w:rPr>
          <w:color w:val="373636"/>
          <w:w w:val="44"/>
          <w:sz w:val="46"/>
          <w:szCs w:val="46"/>
        </w:rPr>
        <w:t>.</w:t>
      </w:r>
      <w:r>
        <w:rPr>
          <w:color w:val="373636"/>
          <w:spacing w:val="-46"/>
          <w:w w:val="44"/>
          <w:sz w:val="46"/>
          <w:szCs w:val="46"/>
        </w:rPr>
        <w:t>.</w:t>
      </w:r>
      <w:r>
        <w:rPr>
          <w:rFonts w:ascii="Arial" w:eastAsia="Arial" w:hAnsi="Arial" w:cs="Arial"/>
          <w:color w:val="282527"/>
          <w:spacing w:val="-51"/>
          <w:w w:val="87"/>
          <w:position w:val="10"/>
          <w:sz w:val="19"/>
          <w:szCs w:val="19"/>
        </w:rPr>
        <w:t>&lt;</w:t>
      </w:r>
      <w:r>
        <w:rPr>
          <w:color w:val="373636"/>
          <w:w w:val="44"/>
          <w:sz w:val="46"/>
          <w:szCs w:val="46"/>
        </w:rPr>
        <w:t>.</w:t>
      </w:r>
    </w:p>
    <w:p w:rsidR="00165D3B" w:rsidRDefault="00337F62">
      <w:pPr>
        <w:spacing w:line="740" w:lineRule="exact"/>
        <w:rPr>
          <w:sz w:val="59"/>
          <w:szCs w:val="59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2" w:space="720" w:equalWidth="0">
            <w:col w:w="5214" w:space="619"/>
            <w:col w:w="5167"/>
          </w:cols>
        </w:sectPr>
      </w:pPr>
      <w:r>
        <w:br w:type="column"/>
      </w:r>
      <w:r>
        <w:rPr>
          <w:color w:val="282527"/>
          <w:w w:val="44"/>
          <w:position w:val="1"/>
          <w:sz w:val="35"/>
          <w:szCs w:val="35"/>
        </w:rPr>
        <w:t xml:space="preserve">'               </w:t>
      </w:r>
      <w:r>
        <w:rPr>
          <w:color w:val="282527"/>
          <w:spacing w:val="33"/>
          <w:w w:val="44"/>
          <w:position w:val="1"/>
          <w:sz w:val="35"/>
          <w:szCs w:val="35"/>
        </w:rPr>
        <w:t xml:space="preserve"> </w:t>
      </w:r>
      <w:r>
        <w:rPr>
          <w:color w:val="282527"/>
          <w:w w:val="44"/>
          <w:position w:val="1"/>
          <w:sz w:val="35"/>
          <w:szCs w:val="35"/>
        </w:rPr>
        <w:t xml:space="preserve">'                </w:t>
      </w:r>
      <w:r>
        <w:rPr>
          <w:color w:val="282527"/>
          <w:spacing w:val="13"/>
          <w:w w:val="44"/>
          <w:position w:val="1"/>
          <w:sz w:val="35"/>
          <w:szCs w:val="35"/>
        </w:rPr>
        <w:t xml:space="preserve"> </w:t>
      </w:r>
      <w:r>
        <w:rPr>
          <w:color w:val="282527"/>
          <w:w w:val="44"/>
          <w:position w:val="12"/>
          <w:sz w:val="18"/>
          <w:szCs w:val="18"/>
        </w:rPr>
        <w:t xml:space="preserve">•                                   </w:t>
      </w:r>
      <w:r>
        <w:rPr>
          <w:color w:val="282527"/>
          <w:spacing w:val="3"/>
          <w:w w:val="44"/>
          <w:position w:val="12"/>
          <w:sz w:val="18"/>
          <w:szCs w:val="18"/>
        </w:rPr>
        <w:t xml:space="preserve"> </w:t>
      </w:r>
      <w:r>
        <w:rPr>
          <w:color w:val="282527"/>
          <w:w w:val="44"/>
          <w:position w:val="3"/>
          <w:sz w:val="27"/>
          <w:szCs w:val="27"/>
        </w:rPr>
        <w:t xml:space="preserve">'                    </w:t>
      </w:r>
      <w:r>
        <w:rPr>
          <w:color w:val="282527"/>
          <w:spacing w:val="22"/>
          <w:w w:val="44"/>
          <w:position w:val="3"/>
          <w:sz w:val="27"/>
          <w:szCs w:val="27"/>
        </w:rPr>
        <w:t xml:space="preserve"> </w:t>
      </w:r>
      <w:r>
        <w:rPr>
          <w:color w:val="282527"/>
          <w:w w:val="44"/>
          <w:position w:val="3"/>
          <w:sz w:val="32"/>
          <w:szCs w:val="32"/>
        </w:rPr>
        <w:t xml:space="preserve">'         </w:t>
      </w:r>
      <w:r>
        <w:rPr>
          <w:color w:val="282527"/>
          <w:spacing w:val="4"/>
          <w:w w:val="44"/>
          <w:position w:val="3"/>
          <w:sz w:val="32"/>
          <w:szCs w:val="32"/>
        </w:rPr>
        <w:t xml:space="preserve"> </w:t>
      </w:r>
      <w:r>
        <w:rPr>
          <w:color w:val="282527"/>
          <w:w w:val="136"/>
          <w:position w:val="-4"/>
          <w:sz w:val="58"/>
          <w:szCs w:val="58"/>
        </w:rPr>
        <w:t>\</w:t>
      </w:r>
      <w:r>
        <w:rPr>
          <w:color w:val="282527"/>
          <w:spacing w:val="108"/>
          <w:w w:val="136"/>
          <w:position w:val="-4"/>
          <w:sz w:val="58"/>
          <w:szCs w:val="58"/>
        </w:rPr>
        <w:t xml:space="preserve"> </w:t>
      </w:r>
      <w:r>
        <w:rPr>
          <w:color w:val="282527"/>
          <w:w w:val="103"/>
          <w:position w:val="12"/>
          <w:sz w:val="59"/>
          <w:szCs w:val="59"/>
        </w:rPr>
        <w:t>,</w:t>
      </w:r>
      <w:r>
        <w:rPr>
          <w:color w:val="484848"/>
          <w:w w:val="14"/>
          <w:position w:val="12"/>
          <w:sz w:val="59"/>
          <w:szCs w:val="59"/>
        </w:rPr>
        <w:t>·</w:t>
      </w:r>
      <w:r>
        <w:rPr>
          <w:color w:val="484848"/>
          <w:w w:val="12"/>
          <w:position w:val="12"/>
          <w:sz w:val="59"/>
          <w:szCs w:val="59"/>
        </w:rPr>
        <w:t>.</w:t>
      </w:r>
    </w:p>
    <w:p w:rsidR="00165D3B" w:rsidRDefault="00165D3B">
      <w:pPr>
        <w:spacing w:before="3" w:line="160" w:lineRule="exact"/>
        <w:rPr>
          <w:sz w:val="16"/>
          <w:szCs w:val="16"/>
        </w:rPr>
      </w:pP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  <w:sectPr w:rsidR="00165D3B">
          <w:type w:val="continuous"/>
          <w:pgSz w:w="11900" w:h="16840"/>
          <w:pgMar w:top="400" w:right="240" w:bottom="0" w:left="660" w:header="720" w:footer="720" w:gutter="0"/>
          <w:cols w:space="720"/>
        </w:sectPr>
      </w:pPr>
    </w:p>
    <w:p w:rsidR="00165D3B" w:rsidRDefault="00337F62">
      <w:pPr>
        <w:spacing w:line="620" w:lineRule="exac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373636"/>
          <w:spacing w:val="-133"/>
          <w:w w:val="71"/>
          <w:position w:val="-4"/>
          <w:sz w:val="60"/>
          <w:szCs w:val="60"/>
        </w:rPr>
        <w:t>-</w:t>
      </w:r>
      <w:r>
        <w:rPr>
          <w:rFonts w:ascii="Arial" w:eastAsia="Arial" w:hAnsi="Arial" w:cs="Arial"/>
          <w:color w:val="373636"/>
          <w:w w:val="114"/>
          <w:position w:val="-9"/>
        </w:rPr>
        <w:t>&lt;</w:t>
      </w:r>
    </w:p>
    <w:p w:rsidR="00165D3B" w:rsidRDefault="00337F62">
      <w:pPr>
        <w:spacing w:line="580" w:lineRule="exact"/>
        <w:jc w:val="right"/>
        <w:rPr>
          <w:sz w:val="51"/>
          <w:szCs w:val="51"/>
        </w:rPr>
      </w:pPr>
      <w:r>
        <w:rPr>
          <w:color w:val="373636"/>
          <w:spacing w:val="-48"/>
          <w:w w:val="45"/>
          <w:position w:val="10"/>
          <w:sz w:val="51"/>
          <w:szCs w:val="51"/>
        </w:rPr>
        <w:t>"</w:t>
      </w:r>
      <w:r>
        <w:rPr>
          <w:rFonts w:ascii="Arial" w:eastAsia="Arial" w:hAnsi="Arial" w:cs="Arial"/>
          <w:color w:val="373636"/>
          <w:spacing w:val="-160"/>
          <w:w w:val="71"/>
          <w:position w:val="1"/>
          <w:sz w:val="60"/>
          <w:szCs w:val="60"/>
        </w:rPr>
        <w:t>-</w:t>
      </w:r>
      <w:r>
        <w:rPr>
          <w:rFonts w:ascii="Arial" w:eastAsia="Arial" w:hAnsi="Arial" w:cs="Arial"/>
          <w:color w:val="484848"/>
          <w:spacing w:val="-95"/>
          <w:w w:val="122"/>
          <w:position w:val="-3"/>
        </w:rPr>
        <w:t>&lt;</w:t>
      </w:r>
      <w:r>
        <w:rPr>
          <w:color w:val="373636"/>
          <w:w w:val="45"/>
          <w:position w:val="10"/>
          <w:sz w:val="51"/>
          <w:szCs w:val="51"/>
        </w:rPr>
        <w:t>"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before="5" w:line="220" w:lineRule="exact"/>
        <w:rPr>
          <w:sz w:val="22"/>
          <w:szCs w:val="22"/>
        </w:rPr>
      </w:pPr>
    </w:p>
    <w:p w:rsidR="00165D3B" w:rsidRDefault="00337F62">
      <w:pPr>
        <w:spacing w:line="680" w:lineRule="exact"/>
        <w:ind w:right="-133"/>
        <w:rPr>
          <w:rFonts w:ascii="Arial" w:eastAsia="Arial" w:hAnsi="Arial" w:cs="Arial"/>
          <w:sz w:val="75"/>
          <w:szCs w:val="75"/>
        </w:rPr>
      </w:pPr>
      <w:r>
        <w:rPr>
          <w:rFonts w:ascii="Arial" w:eastAsia="Arial" w:hAnsi="Arial" w:cs="Arial"/>
          <w:color w:val="484848"/>
          <w:w w:val="13"/>
          <w:position w:val="-7"/>
          <w:sz w:val="66"/>
          <w:szCs w:val="66"/>
        </w:rPr>
        <w:t>·</w:t>
      </w:r>
      <w:r>
        <w:rPr>
          <w:rFonts w:ascii="Arial" w:eastAsia="Arial" w:hAnsi="Arial" w:cs="Arial"/>
          <w:color w:val="282527"/>
          <w:spacing w:val="-153"/>
          <w:w w:val="73"/>
          <w:position w:val="-7"/>
          <w:sz w:val="66"/>
          <w:szCs w:val="66"/>
        </w:rPr>
        <w:t>r</w:t>
      </w:r>
      <w:r>
        <w:rPr>
          <w:rFonts w:ascii="Arial" w:eastAsia="Arial" w:hAnsi="Arial" w:cs="Arial"/>
          <w:color w:val="282527"/>
          <w:w w:val="36"/>
          <w:position w:val="-15"/>
          <w:sz w:val="75"/>
          <w:szCs w:val="75"/>
        </w:rPr>
        <w:t>..</w:t>
      </w:r>
    </w:p>
    <w:p w:rsidR="00165D3B" w:rsidRDefault="00337F62">
      <w:pPr>
        <w:spacing w:before="1" w:line="160" w:lineRule="exact"/>
        <w:rPr>
          <w:sz w:val="16"/>
          <w:szCs w:val="16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740" w:lineRule="exact"/>
        <w:ind w:right="-132"/>
        <w:rPr>
          <w:sz w:val="74"/>
          <w:szCs w:val="74"/>
        </w:rPr>
      </w:pPr>
      <w:r>
        <w:rPr>
          <w:rFonts w:ascii="Arial" w:eastAsia="Arial" w:hAnsi="Arial" w:cs="Arial"/>
          <w:color w:val="484848"/>
          <w:w w:val="34"/>
          <w:position w:val="-3"/>
          <w:sz w:val="58"/>
          <w:szCs w:val="58"/>
        </w:rPr>
        <w:t>'</w:t>
      </w:r>
      <w:r>
        <w:rPr>
          <w:rFonts w:ascii="Arial" w:eastAsia="Arial" w:hAnsi="Arial" w:cs="Arial"/>
          <w:color w:val="282527"/>
          <w:spacing w:val="-72"/>
          <w:w w:val="50"/>
          <w:position w:val="-3"/>
          <w:sz w:val="58"/>
          <w:szCs w:val="58"/>
        </w:rPr>
        <w:t>f</w:t>
      </w:r>
      <w:r>
        <w:rPr>
          <w:color w:val="282527"/>
          <w:w w:val="38"/>
          <w:position w:val="-8"/>
          <w:sz w:val="74"/>
          <w:szCs w:val="74"/>
        </w:rPr>
        <w:t>..</w:t>
      </w:r>
    </w:p>
    <w:p w:rsidR="00165D3B" w:rsidRDefault="00337F62">
      <w:pPr>
        <w:spacing w:line="200" w:lineRule="exact"/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before="2" w:line="260" w:lineRule="exact"/>
        <w:rPr>
          <w:sz w:val="26"/>
          <w:szCs w:val="26"/>
        </w:rPr>
      </w:pPr>
    </w:p>
    <w:p w:rsidR="00165D3B" w:rsidRDefault="00337F62">
      <w:pPr>
        <w:spacing w:line="640" w:lineRule="exact"/>
        <w:ind w:right="-127"/>
        <w:rPr>
          <w:rFonts w:ascii="Arial" w:eastAsia="Arial" w:hAnsi="Arial" w:cs="Arial"/>
          <w:sz w:val="71"/>
          <w:szCs w:val="71"/>
        </w:rPr>
      </w:pPr>
      <w:r>
        <w:rPr>
          <w:rFonts w:ascii="Arial" w:eastAsia="Arial" w:hAnsi="Arial" w:cs="Arial"/>
          <w:color w:val="282527"/>
          <w:w w:val="25"/>
          <w:position w:val="-7"/>
          <w:sz w:val="58"/>
          <w:szCs w:val="58"/>
        </w:rPr>
        <w:t>'</w:t>
      </w:r>
      <w:r>
        <w:rPr>
          <w:rFonts w:ascii="Arial" w:eastAsia="Arial" w:hAnsi="Arial" w:cs="Arial"/>
          <w:color w:val="282527"/>
          <w:spacing w:val="-72"/>
          <w:w w:val="50"/>
          <w:position w:val="-7"/>
          <w:sz w:val="58"/>
          <w:szCs w:val="58"/>
        </w:rPr>
        <w:t>f</w:t>
      </w:r>
      <w:r>
        <w:rPr>
          <w:rFonts w:ascii="Arial" w:eastAsia="Arial" w:hAnsi="Arial" w:cs="Arial"/>
          <w:color w:val="282527"/>
          <w:w w:val="36"/>
          <w:position w:val="-14"/>
          <w:sz w:val="71"/>
          <w:szCs w:val="71"/>
        </w:rPr>
        <w:t>..</w:t>
      </w:r>
    </w:p>
    <w:p w:rsidR="00165D3B" w:rsidRDefault="00337F62">
      <w:pPr>
        <w:spacing w:before="3" w:line="140" w:lineRule="exact"/>
        <w:rPr>
          <w:sz w:val="15"/>
          <w:szCs w:val="15"/>
        </w:rPr>
      </w:pPr>
      <w:r>
        <w:br w:type="column"/>
      </w:r>
    </w:p>
    <w:p w:rsidR="00165D3B" w:rsidRDefault="00165D3B">
      <w:pPr>
        <w:spacing w:line="200" w:lineRule="exact"/>
      </w:pPr>
    </w:p>
    <w:p w:rsidR="00165D3B" w:rsidRDefault="00165D3B">
      <w:pPr>
        <w:spacing w:line="200" w:lineRule="exact"/>
      </w:pPr>
    </w:p>
    <w:p w:rsidR="00165D3B" w:rsidRDefault="00337F62">
      <w:pPr>
        <w:spacing w:line="760" w:lineRule="exact"/>
        <w:rPr>
          <w:sz w:val="74"/>
          <w:szCs w:val="74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5" w:space="720" w:equalWidth="0">
            <w:col w:w="914" w:space="4834"/>
            <w:col w:w="191" w:space="476"/>
            <w:col w:w="191" w:space="1258"/>
            <w:col w:w="182" w:space="495"/>
            <w:col w:w="2459"/>
          </w:cols>
        </w:sectPr>
      </w:pPr>
      <w:r>
        <w:rPr>
          <w:rFonts w:ascii="Arial" w:eastAsia="Arial" w:hAnsi="Arial" w:cs="Arial"/>
          <w:color w:val="373636"/>
          <w:w w:val="13"/>
          <w:position w:val="-1"/>
          <w:sz w:val="66"/>
          <w:szCs w:val="66"/>
        </w:rPr>
        <w:t>·</w:t>
      </w:r>
      <w:r>
        <w:rPr>
          <w:rFonts w:ascii="Arial" w:eastAsia="Arial" w:hAnsi="Arial" w:cs="Arial"/>
          <w:color w:val="282527"/>
          <w:spacing w:val="-153"/>
          <w:w w:val="73"/>
          <w:position w:val="-1"/>
          <w:sz w:val="66"/>
          <w:szCs w:val="66"/>
        </w:rPr>
        <w:t>r</w:t>
      </w:r>
      <w:r>
        <w:rPr>
          <w:color w:val="282527"/>
          <w:w w:val="38"/>
          <w:position w:val="-8"/>
          <w:sz w:val="74"/>
          <w:szCs w:val="74"/>
        </w:rPr>
        <w:t>..</w:t>
      </w:r>
    </w:p>
    <w:p w:rsidR="00165D3B" w:rsidRDefault="00337F62">
      <w:pPr>
        <w:spacing w:line="200" w:lineRule="exact"/>
        <w:ind w:left="5748"/>
        <w:rPr>
          <w:sz w:val="16"/>
          <w:szCs w:val="16"/>
        </w:rPr>
      </w:pPr>
      <w:r>
        <w:rPr>
          <w:color w:val="282527"/>
          <w:w w:val="79"/>
          <w:position w:val="-3"/>
          <w:sz w:val="16"/>
          <w:szCs w:val="16"/>
        </w:rPr>
        <w:t xml:space="preserve">G,                </w:t>
      </w:r>
      <w:r>
        <w:rPr>
          <w:color w:val="282527"/>
          <w:spacing w:val="7"/>
          <w:w w:val="79"/>
          <w:position w:val="-3"/>
          <w:sz w:val="16"/>
          <w:szCs w:val="16"/>
        </w:rPr>
        <w:t xml:space="preserve"> </w:t>
      </w:r>
      <w:r>
        <w:rPr>
          <w:color w:val="282527"/>
          <w:position w:val="3"/>
          <w:sz w:val="16"/>
          <w:szCs w:val="16"/>
        </w:rPr>
        <w:t xml:space="preserve">G,                               </w:t>
      </w:r>
      <w:r>
        <w:rPr>
          <w:color w:val="282527"/>
          <w:spacing w:val="3"/>
          <w:position w:val="3"/>
          <w:sz w:val="16"/>
          <w:szCs w:val="16"/>
        </w:rPr>
        <w:t xml:space="preserve"> </w:t>
      </w:r>
      <w:r>
        <w:rPr>
          <w:color w:val="282527"/>
          <w:position w:val="-4"/>
          <w:sz w:val="16"/>
          <w:szCs w:val="16"/>
        </w:rPr>
        <w:t>G,</w:t>
      </w:r>
      <w:r>
        <w:rPr>
          <w:color w:val="282527"/>
          <w:position w:val="-4"/>
          <w:sz w:val="16"/>
          <w:szCs w:val="16"/>
        </w:rPr>
        <w:t xml:space="preserve">            </w:t>
      </w:r>
      <w:r>
        <w:rPr>
          <w:color w:val="282527"/>
          <w:spacing w:val="1"/>
          <w:position w:val="-4"/>
          <w:sz w:val="16"/>
          <w:szCs w:val="16"/>
        </w:rPr>
        <w:t xml:space="preserve"> </w:t>
      </w:r>
      <w:r>
        <w:rPr>
          <w:color w:val="282527"/>
          <w:position w:val="3"/>
          <w:sz w:val="16"/>
          <w:szCs w:val="16"/>
        </w:rPr>
        <w:t>G,</w:t>
      </w:r>
    </w:p>
    <w:p w:rsidR="00165D3B" w:rsidRDefault="00337F62">
      <w:pPr>
        <w:spacing w:line="480" w:lineRule="exact"/>
        <w:ind w:left="5786"/>
        <w:rPr>
          <w:rFonts w:ascii="Arial" w:eastAsia="Arial" w:hAnsi="Arial" w:cs="Arial"/>
          <w:sz w:val="51"/>
          <w:szCs w:val="51"/>
        </w:rPr>
      </w:pPr>
      <w:r>
        <w:rPr>
          <w:rFonts w:ascii="Arial" w:eastAsia="Arial" w:hAnsi="Arial" w:cs="Arial"/>
          <w:color w:val="282527"/>
          <w:w w:val="44"/>
          <w:position w:val="-6"/>
          <w:sz w:val="51"/>
          <w:szCs w:val="51"/>
        </w:rPr>
        <w:t xml:space="preserve">E       </w:t>
      </w:r>
      <w:r>
        <w:rPr>
          <w:rFonts w:ascii="Arial" w:eastAsia="Arial" w:hAnsi="Arial" w:cs="Arial"/>
          <w:color w:val="282527"/>
          <w:spacing w:val="27"/>
          <w:w w:val="44"/>
          <w:position w:val="-6"/>
          <w:sz w:val="51"/>
          <w:szCs w:val="51"/>
        </w:rPr>
        <w:t xml:space="preserve"> </w:t>
      </w:r>
      <w:r>
        <w:rPr>
          <w:rFonts w:ascii="Arial" w:eastAsia="Arial" w:hAnsi="Arial" w:cs="Arial"/>
          <w:color w:val="282527"/>
          <w:w w:val="44"/>
          <w:position w:val="1"/>
          <w:sz w:val="49"/>
          <w:szCs w:val="49"/>
        </w:rPr>
        <w:t xml:space="preserve">E                    </w:t>
      </w:r>
      <w:r>
        <w:rPr>
          <w:rFonts w:ascii="Arial" w:eastAsia="Arial" w:hAnsi="Arial" w:cs="Arial"/>
          <w:color w:val="282527"/>
          <w:spacing w:val="39"/>
          <w:w w:val="44"/>
          <w:position w:val="1"/>
          <w:sz w:val="49"/>
          <w:szCs w:val="49"/>
        </w:rPr>
        <w:t xml:space="preserve"> </w:t>
      </w:r>
      <w:r>
        <w:rPr>
          <w:rFonts w:ascii="Arial" w:eastAsia="Arial" w:hAnsi="Arial" w:cs="Arial"/>
          <w:color w:val="282527"/>
          <w:w w:val="44"/>
          <w:position w:val="-6"/>
          <w:sz w:val="51"/>
          <w:szCs w:val="51"/>
        </w:rPr>
        <w:t xml:space="preserve">E       </w:t>
      </w:r>
      <w:r>
        <w:rPr>
          <w:rFonts w:ascii="Arial" w:eastAsia="Arial" w:hAnsi="Arial" w:cs="Arial"/>
          <w:color w:val="282527"/>
          <w:spacing w:val="20"/>
          <w:w w:val="44"/>
          <w:position w:val="-6"/>
          <w:sz w:val="51"/>
          <w:szCs w:val="51"/>
        </w:rPr>
        <w:t xml:space="preserve"> </w:t>
      </w:r>
      <w:r>
        <w:rPr>
          <w:rFonts w:ascii="Arial" w:eastAsia="Arial" w:hAnsi="Arial" w:cs="Arial"/>
          <w:color w:val="282527"/>
          <w:w w:val="44"/>
          <w:position w:val="1"/>
          <w:sz w:val="51"/>
          <w:szCs w:val="51"/>
        </w:rPr>
        <w:t>E</w:t>
      </w:r>
    </w:p>
    <w:p w:rsidR="00165D3B" w:rsidRDefault="00337F62">
      <w:pPr>
        <w:spacing w:line="160" w:lineRule="exact"/>
        <w:ind w:left="5738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i/>
          <w:color w:val="373636"/>
          <w:w w:val="20"/>
          <w:position w:val="-4"/>
          <w:sz w:val="23"/>
          <w:szCs w:val="23"/>
        </w:rPr>
        <w:t>.</w:t>
      </w:r>
      <w:r>
        <w:rPr>
          <w:rFonts w:ascii="Courier New" w:eastAsia="Courier New" w:hAnsi="Courier New" w:cs="Courier New"/>
          <w:i/>
          <w:color w:val="282527"/>
          <w:w w:val="89"/>
          <w:position w:val="-4"/>
          <w:sz w:val="23"/>
          <w:szCs w:val="23"/>
        </w:rPr>
        <w:t>t</w:t>
      </w:r>
      <w:r>
        <w:rPr>
          <w:rFonts w:ascii="Courier New" w:eastAsia="Courier New" w:hAnsi="Courier New" w:cs="Courier New"/>
          <w:i/>
          <w:color w:val="282527"/>
          <w:position w:val="-4"/>
          <w:sz w:val="23"/>
          <w:szCs w:val="23"/>
        </w:rPr>
        <w:t xml:space="preserve">   </w:t>
      </w:r>
      <w:r>
        <w:rPr>
          <w:rFonts w:ascii="Courier New" w:eastAsia="Courier New" w:hAnsi="Courier New" w:cs="Courier New"/>
          <w:i/>
          <w:color w:val="282527"/>
          <w:spacing w:val="-37"/>
          <w:position w:val="-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i/>
          <w:color w:val="484848"/>
          <w:w w:val="27"/>
          <w:position w:val="4"/>
          <w:sz w:val="23"/>
          <w:szCs w:val="23"/>
        </w:rPr>
        <w:t>.</w:t>
      </w:r>
      <w:r>
        <w:rPr>
          <w:rFonts w:ascii="Courier New" w:eastAsia="Courier New" w:hAnsi="Courier New" w:cs="Courier New"/>
          <w:i/>
          <w:color w:val="282527"/>
          <w:w w:val="89"/>
          <w:position w:val="4"/>
          <w:sz w:val="23"/>
          <w:szCs w:val="23"/>
        </w:rPr>
        <w:t>t</w:t>
      </w:r>
      <w:r>
        <w:rPr>
          <w:rFonts w:ascii="Courier New" w:eastAsia="Courier New" w:hAnsi="Courier New" w:cs="Courier New"/>
          <w:i/>
          <w:color w:val="282527"/>
          <w:position w:val="4"/>
          <w:sz w:val="23"/>
          <w:szCs w:val="23"/>
        </w:rPr>
        <w:t xml:space="preserve">        </w:t>
      </w:r>
      <w:r>
        <w:rPr>
          <w:rFonts w:ascii="Courier New" w:eastAsia="Courier New" w:hAnsi="Courier New" w:cs="Courier New"/>
          <w:i/>
          <w:color w:val="282527"/>
          <w:spacing w:val="36"/>
          <w:position w:val="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i/>
          <w:color w:val="484848"/>
          <w:w w:val="25"/>
          <w:position w:val="-4"/>
          <w:sz w:val="25"/>
          <w:szCs w:val="25"/>
        </w:rPr>
        <w:t>.</w:t>
      </w:r>
      <w:r>
        <w:rPr>
          <w:rFonts w:ascii="Courier New" w:eastAsia="Courier New" w:hAnsi="Courier New" w:cs="Courier New"/>
          <w:i/>
          <w:color w:val="282527"/>
          <w:w w:val="82"/>
          <w:position w:val="-4"/>
          <w:sz w:val="25"/>
          <w:szCs w:val="25"/>
        </w:rPr>
        <w:t>t</w:t>
      </w:r>
      <w:r>
        <w:rPr>
          <w:rFonts w:ascii="Courier New" w:eastAsia="Courier New" w:hAnsi="Courier New" w:cs="Courier New"/>
          <w:i/>
          <w:color w:val="282527"/>
          <w:position w:val="-4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i/>
          <w:color w:val="282527"/>
          <w:spacing w:val="65"/>
          <w:position w:val="-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i/>
          <w:color w:val="373636"/>
          <w:w w:val="25"/>
          <w:position w:val="3"/>
          <w:sz w:val="25"/>
          <w:szCs w:val="25"/>
        </w:rPr>
        <w:t>.</w:t>
      </w:r>
      <w:r>
        <w:rPr>
          <w:rFonts w:ascii="Courier New" w:eastAsia="Courier New" w:hAnsi="Courier New" w:cs="Courier New"/>
          <w:i/>
          <w:color w:val="282527"/>
          <w:w w:val="82"/>
          <w:position w:val="3"/>
          <w:sz w:val="25"/>
          <w:szCs w:val="25"/>
        </w:rPr>
        <w:t>t</w:t>
      </w:r>
    </w:p>
    <w:p w:rsidR="00165D3B" w:rsidRDefault="00337F62">
      <w:pPr>
        <w:spacing w:line="100" w:lineRule="exact"/>
        <w:ind w:left="5729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282527"/>
          <w:w w:val="156"/>
          <w:position w:val="-38"/>
          <w:sz w:val="55"/>
          <w:szCs w:val="55"/>
        </w:rPr>
        <w:t xml:space="preserve">l </w:t>
      </w:r>
      <w:r>
        <w:rPr>
          <w:rFonts w:ascii="Arial" w:eastAsia="Arial" w:hAnsi="Arial" w:cs="Arial"/>
          <w:color w:val="282527"/>
          <w:spacing w:val="59"/>
          <w:w w:val="156"/>
          <w:position w:val="-38"/>
          <w:sz w:val="55"/>
          <w:szCs w:val="55"/>
        </w:rPr>
        <w:t xml:space="preserve"> </w:t>
      </w:r>
      <w:r>
        <w:rPr>
          <w:color w:val="282527"/>
          <w:position w:val="-17"/>
          <w:sz w:val="42"/>
          <w:szCs w:val="42"/>
        </w:rPr>
        <w:t xml:space="preserve">t           </w:t>
      </w:r>
      <w:r>
        <w:rPr>
          <w:color w:val="282527"/>
          <w:spacing w:val="15"/>
          <w:position w:val="-17"/>
          <w:sz w:val="42"/>
          <w:szCs w:val="42"/>
        </w:rPr>
        <w:t xml:space="preserve"> </w:t>
      </w:r>
      <w:r>
        <w:rPr>
          <w:rFonts w:ascii="Arial" w:eastAsia="Arial" w:hAnsi="Arial" w:cs="Arial"/>
          <w:color w:val="282527"/>
          <w:w w:val="148"/>
          <w:position w:val="-38"/>
          <w:sz w:val="55"/>
          <w:szCs w:val="55"/>
        </w:rPr>
        <w:t xml:space="preserve">l </w:t>
      </w:r>
      <w:r>
        <w:rPr>
          <w:rFonts w:ascii="Arial" w:eastAsia="Arial" w:hAnsi="Arial" w:cs="Arial"/>
          <w:color w:val="282527"/>
          <w:spacing w:val="92"/>
          <w:w w:val="148"/>
          <w:position w:val="-38"/>
          <w:sz w:val="55"/>
          <w:szCs w:val="55"/>
        </w:rPr>
        <w:t xml:space="preserve"> </w:t>
      </w:r>
      <w:r>
        <w:rPr>
          <w:color w:val="282527"/>
          <w:position w:val="-17"/>
          <w:sz w:val="42"/>
          <w:szCs w:val="42"/>
        </w:rPr>
        <w:t xml:space="preserve">t     </w:t>
      </w:r>
      <w:r>
        <w:rPr>
          <w:color w:val="282527"/>
          <w:spacing w:val="54"/>
          <w:position w:val="-17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color w:val="282527"/>
          <w:position w:val="-23"/>
        </w:rPr>
        <w:t>�</w:t>
      </w:r>
    </w:p>
    <w:p w:rsidR="00165D3B" w:rsidRDefault="00337F62">
      <w:pPr>
        <w:spacing w:line="320" w:lineRule="exact"/>
        <w:ind w:left="5738"/>
        <w:rPr>
          <w:sz w:val="84"/>
          <w:szCs w:val="84"/>
        </w:rPr>
      </w:pPr>
      <w:r>
        <w:rPr>
          <w:rFonts w:ascii="Malgun Gothic" w:eastAsia="Malgun Gothic" w:hAnsi="Malgun Gothic" w:cs="Malgun Gothic"/>
          <w:color w:val="373636"/>
          <w:w w:val="61"/>
          <w:position w:val="-25"/>
        </w:rPr>
        <w:t>�</w:t>
      </w:r>
      <w:r>
        <w:rPr>
          <w:rFonts w:ascii="Malgun Gothic" w:eastAsia="Malgun Gothic" w:hAnsi="Malgun Gothic" w:cs="Malgun Gothic"/>
          <w:color w:val="373636"/>
          <w:w w:val="61"/>
          <w:position w:val="-25"/>
        </w:rPr>
        <w:t xml:space="preserve">           </w:t>
      </w:r>
      <w:r>
        <w:rPr>
          <w:rFonts w:ascii="Malgun Gothic" w:eastAsia="Malgun Gothic" w:hAnsi="Malgun Gothic" w:cs="Malgun Gothic"/>
          <w:color w:val="373636"/>
          <w:spacing w:val="39"/>
          <w:w w:val="61"/>
          <w:position w:val="-25"/>
        </w:rPr>
        <w:t xml:space="preserve"> </w:t>
      </w:r>
      <w:r>
        <w:rPr>
          <w:color w:val="373636"/>
          <w:spacing w:val="-76"/>
          <w:w w:val="219"/>
          <w:position w:val="-9"/>
          <w:sz w:val="29"/>
          <w:szCs w:val="29"/>
        </w:rPr>
        <w:t>'</w:t>
      </w:r>
      <w:r>
        <w:rPr>
          <w:color w:val="373636"/>
          <w:spacing w:val="-105"/>
          <w:w w:val="88"/>
          <w:position w:val="-20"/>
          <w:sz w:val="29"/>
          <w:szCs w:val="29"/>
        </w:rPr>
        <w:t>"</w:t>
      </w:r>
      <w:r>
        <w:rPr>
          <w:color w:val="282527"/>
          <w:w w:val="54"/>
          <w:position w:val="-45"/>
          <w:sz w:val="84"/>
          <w:szCs w:val="84"/>
        </w:rPr>
        <w:t>-</w:t>
      </w:r>
      <w:r>
        <w:rPr>
          <w:color w:val="282527"/>
          <w:position w:val="-45"/>
          <w:sz w:val="84"/>
          <w:szCs w:val="84"/>
        </w:rPr>
        <w:t xml:space="preserve">     </w:t>
      </w:r>
      <w:r>
        <w:rPr>
          <w:color w:val="282527"/>
          <w:spacing w:val="-11"/>
          <w:position w:val="-45"/>
          <w:sz w:val="84"/>
          <w:szCs w:val="84"/>
        </w:rPr>
        <w:t xml:space="preserve"> </w:t>
      </w:r>
      <w:r>
        <w:rPr>
          <w:rFonts w:ascii="Malgun Gothic" w:eastAsia="Malgun Gothic" w:hAnsi="Malgun Gothic" w:cs="Malgun Gothic"/>
          <w:color w:val="282527"/>
          <w:w w:val="57"/>
          <w:position w:val="-25"/>
        </w:rPr>
        <w:t>�</w:t>
      </w:r>
      <w:r>
        <w:rPr>
          <w:rFonts w:ascii="Malgun Gothic" w:eastAsia="Malgun Gothic" w:hAnsi="Malgun Gothic" w:cs="Malgun Gothic"/>
          <w:color w:val="282527"/>
          <w:w w:val="57"/>
          <w:position w:val="-25"/>
        </w:rPr>
        <w:t xml:space="preserve">             </w:t>
      </w:r>
      <w:r>
        <w:rPr>
          <w:rFonts w:ascii="Malgun Gothic" w:eastAsia="Malgun Gothic" w:hAnsi="Malgun Gothic" w:cs="Malgun Gothic"/>
          <w:color w:val="282527"/>
          <w:spacing w:val="2"/>
          <w:w w:val="57"/>
          <w:position w:val="-25"/>
        </w:rPr>
        <w:t xml:space="preserve"> </w:t>
      </w:r>
      <w:r>
        <w:rPr>
          <w:color w:val="373636"/>
          <w:w w:val="219"/>
          <w:position w:val="-9"/>
          <w:sz w:val="29"/>
          <w:szCs w:val="29"/>
        </w:rPr>
        <w:t xml:space="preserve">'   </w:t>
      </w:r>
      <w:r>
        <w:rPr>
          <w:color w:val="373636"/>
          <w:spacing w:val="42"/>
          <w:w w:val="219"/>
          <w:position w:val="-9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282527"/>
          <w:w w:val="20"/>
          <w:position w:val="-43"/>
          <w:sz w:val="84"/>
          <w:szCs w:val="84"/>
        </w:rPr>
        <w:t>�</w:t>
      </w:r>
      <w:r>
        <w:rPr>
          <w:color w:val="282527"/>
          <w:w w:val="17"/>
          <w:position w:val="-43"/>
          <w:sz w:val="84"/>
          <w:szCs w:val="84"/>
        </w:rPr>
        <w:t>-</w:t>
      </w:r>
    </w:p>
    <w:p w:rsidR="00165D3B" w:rsidRDefault="00337F62">
      <w:pPr>
        <w:spacing w:line="380" w:lineRule="exact"/>
        <w:ind w:left="5786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240" w:bottom="0" w:left="660" w:header="720" w:footer="720" w:gutter="0"/>
          <w:cols w:space="720"/>
        </w:sectPr>
      </w:pPr>
      <w:r>
        <w:rPr>
          <w:color w:val="282527"/>
          <w:w w:val="81"/>
          <w:position w:val="-19"/>
          <w:sz w:val="42"/>
          <w:szCs w:val="42"/>
        </w:rPr>
        <w:t xml:space="preserve">t     </w:t>
      </w:r>
      <w:r>
        <w:rPr>
          <w:color w:val="282527"/>
          <w:spacing w:val="62"/>
          <w:w w:val="81"/>
          <w:position w:val="-19"/>
          <w:sz w:val="42"/>
          <w:szCs w:val="42"/>
        </w:rPr>
        <w:t xml:space="preserve"> </w:t>
      </w:r>
      <w:r>
        <w:rPr>
          <w:rFonts w:ascii="Arial" w:eastAsia="Arial" w:hAnsi="Arial" w:cs="Arial"/>
          <w:color w:val="282527"/>
          <w:w w:val="43"/>
          <w:position w:val="-5"/>
          <w:sz w:val="45"/>
          <w:szCs w:val="45"/>
        </w:rPr>
        <w:t xml:space="preserve">...        </w:t>
      </w:r>
      <w:r>
        <w:rPr>
          <w:rFonts w:ascii="Arial" w:eastAsia="Arial" w:hAnsi="Arial" w:cs="Arial"/>
          <w:color w:val="282527"/>
          <w:spacing w:val="23"/>
          <w:w w:val="43"/>
          <w:position w:val="-5"/>
          <w:sz w:val="45"/>
          <w:szCs w:val="45"/>
        </w:rPr>
        <w:t xml:space="preserve"> </w:t>
      </w:r>
      <w:r>
        <w:rPr>
          <w:color w:val="282527"/>
          <w:w w:val="53"/>
          <w:position w:val="-16"/>
          <w:sz w:val="26"/>
          <w:szCs w:val="26"/>
        </w:rPr>
        <w:t>&lt;;.</w:t>
      </w:r>
      <w:r>
        <w:rPr>
          <w:color w:val="282527"/>
          <w:w w:val="73"/>
          <w:position w:val="-16"/>
          <w:sz w:val="26"/>
          <w:szCs w:val="26"/>
        </w:rPr>
        <w:t>,</w:t>
      </w:r>
      <w:r>
        <w:rPr>
          <w:color w:val="282527"/>
          <w:position w:val="-16"/>
          <w:sz w:val="26"/>
          <w:szCs w:val="26"/>
        </w:rPr>
        <w:t xml:space="preserve">        </w:t>
      </w:r>
      <w:r>
        <w:rPr>
          <w:color w:val="282527"/>
          <w:spacing w:val="-13"/>
          <w:position w:val="-16"/>
          <w:sz w:val="26"/>
          <w:szCs w:val="26"/>
        </w:rPr>
        <w:t xml:space="preserve"> </w:t>
      </w:r>
      <w:r>
        <w:rPr>
          <w:color w:val="282527"/>
          <w:position w:val="-20"/>
          <w:sz w:val="42"/>
          <w:szCs w:val="42"/>
        </w:rPr>
        <w:t xml:space="preserve">t    </w:t>
      </w:r>
      <w:r>
        <w:rPr>
          <w:color w:val="282527"/>
          <w:spacing w:val="35"/>
          <w:position w:val="-20"/>
          <w:sz w:val="42"/>
          <w:szCs w:val="42"/>
        </w:rPr>
        <w:t xml:space="preserve"> </w:t>
      </w:r>
      <w:r>
        <w:rPr>
          <w:rFonts w:ascii="Arial" w:eastAsia="Arial" w:hAnsi="Arial" w:cs="Arial"/>
          <w:color w:val="373636"/>
          <w:w w:val="43"/>
          <w:position w:val="-5"/>
          <w:sz w:val="45"/>
          <w:szCs w:val="45"/>
        </w:rPr>
        <w:t>...</w:t>
      </w:r>
    </w:p>
    <w:p w:rsidR="00165D3B" w:rsidRDefault="00337F62">
      <w:pPr>
        <w:spacing w:line="220" w:lineRule="exact"/>
        <w:jc w:val="right"/>
        <w:rPr>
          <w:sz w:val="29"/>
          <w:szCs w:val="29"/>
        </w:rPr>
      </w:pPr>
      <w:r>
        <w:rPr>
          <w:color w:val="373636"/>
          <w:w w:val="254"/>
          <w:position w:val="-11"/>
          <w:sz w:val="25"/>
          <w:szCs w:val="25"/>
        </w:rPr>
        <w:t xml:space="preserve">'  </w:t>
      </w:r>
      <w:r>
        <w:rPr>
          <w:color w:val="373636"/>
          <w:spacing w:val="67"/>
          <w:w w:val="254"/>
          <w:position w:val="-11"/>
          <w:sz w:val="25"/>
          <w:szCs w:val="25"/>
        </w:rPr>
        <w:t xml:space="preserve"> </w:t>
      </w:r>
      <w:r>
        <w:rPr>
          <w:rFonts w:ascii="Arial" w:eastAsia="Arial" w:hAnsi="Arial" w:cs="Arial"/>
          <w:color w:val="282527"/>
          <w:spacing w:val="-210"/>
          <w:w w:val="197"/>
          <w:position w:val="-43"/>
          <w:sz w:val="50"/>
          <w:szCs w:val="50"/>
        </w:rPr>
        <w:t>i</w:t>
      </w:r>
      <w:r>
        <w:rPr>
          <w:rFonts w:ascii="Arial" w:eastAsia="Arial" w:hAnsi="Arial" w:cs="Arial"/>
          <w:color w:val="373636"/>
          <w:w w:val="73"/>
          <w:position w:val="-23"/>
          <w:sz w:val="50"/>
          <w:szCs w:val="50"/>
        </w:rPr>
        <w:t>"'</w:t>
      </w:r>
      <w:r>
        <w:rPr>
          <w:rFonts w:ascii="Arial" w:eastAsia="Arial" w:hAnsi="Arial" w:cs="Arial"/>
          <w:color w:val="373636"/>
          <w:position w:val="-23"/>
          <w:sz w:val="50"/>
          <w:szCs w:val="50"/>
        </w:rPr>
        <w:t xml:space="preserve">   </w:t>
      </w:r>
      <w:r>
        <w:rPr>
          <w:rFonts w:ascii="Arial" w:eastAsia="Arial" w:hAnsi="Arial" w:cs="Arial"/>
          <w:color w:val="373636"/>
          <w:spacing w:val="-39"/>
          <w:position w:val="-23"/>
          <w:sz w:val="50"/>
          <w:szCs w:val="50"/>
        </w:rPr>
        <w:t xml:space="preserve"> </w:t>
      </w:r>
      <w:r>
        <w:rPr>
          <w:rFonts w:ascii="Arial" w:eastAsia="Arial" w:hAnsi="Arial" w:cs="Arial"/>
          <w:color w:val="373636"/>
          <w:w w:val="81"/>
          <w:position w:val="-9"/>
          <w:sz w:val="19"/>
          <w:szCs w:val="19"/>
        </w:rPr>
        <w:t>!</w:t>
      </w:r>
      <w:r>
        <w:rPr>
          <w:rFonts w:ascii="Arial" w:eastAsia="Arial" w:hAnsi="Arial" w:cs="Arial"/>
          <w:color w:val="373636"/>
          <w:spacing w:val="-76"/>
          <w:w w:val="81"/>
          <w:position w:val="-9"/>
          <w:sz w:val="19"/>
          <w:szCs w:val="19"/>
        </w:rPr>
        <w:t>&lt;</w:t>
      </w:r>
      <w:r>
        <w:rPr>
          <w:rFonts w:ascii="Malgun Gothic" w:eastAsia="Malgun Gothic" w:hAnsi="Malgun Gothic" w:cs="Malgun Gothic"/>
          <w:color w:val="282527"/>
          <w:w w:val="21"/>
          <w:position w:val="-42"/>
          <w:sz w:val="48"/>
          <w:szCs w:val="48"/>
        </w:rPr>
        <w:t>�</w:t>
      </w:r>
      <w:r>
        <w:rPr>
          <w:color w:val="373636"/>
          <w:w w:val="17"/>
          <w:position w:val="-42"/>
          <w:sz w:val="48"/>
          <w:szCs w:val="48"/>
        </w:rPr>
        <w:t>-</w:t>
      </w:r>
      <w:r>
        <w:rPr>
          <w:color w:val="373636"/>
          <w:position w:val="-42"/>
          <w:sz w:val="48"/>
          <w:szCs w:val="48"/>
        </w:rPr>
        <w:t xml:space="preserve">    </w:t>
      </w:r>
      <w:r>
        <w:rPr>
          <w:color w:val="373636"/>
          <w:spacing w:val="-56"/>
          <w:position w:val="-42"/>
          <w:sz w:val="48"/>
          <w:szCs w:val="48"/>
        </w:rPr>
        <w:t xml:space="preserve"> </w:t>
      </w:r>
      <w:r>
        <w:rPr>
          <w:color w:val="373636"/>
          <w:spacing w:val="-76"/>
          <w:w w:val="219"/>
          <w:position w:val="-14"/>
          <w:sz w:val="29"/>
          <w:szCs w:val="29"/>
        </w:rPr>
        <w:t>'</w:t>
      </w:r>
    </w:p>
    <w:p w:rsidR="00165D3B" w:rsidRDefault="00337F62">
      <w:pPr>
        <w:spacing w:line="220" w:lineRule="exact"/>
        <w:rPr>
          <w:sz w:val="45"/>
          <w:szCs w:val="45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2" w:space="720" w:equalWidth="0">
            <w:col w:w="7894" w:space="629"/>
            <w:col w:w="2477"/>
          </w:cols>
        </w:sectPr>
      </w:pPr>
      <w:r>
        <w:br w:type="column"/>
      </w:r>
      <w:r>
        <w:rPr>
          <w:rFonts w:ascii="Arial" w:eastAsia="Arial" w:hAnsi="Arial" w:cs="Arial"/>
          <w:color w:val="282527"/>
          <w:spacing w:val="-191"/>
          <w:w w:val="188"/>
          <w:position w:val="-43"/>
          <w:sz w:val="50"/>
          <w:szCs w:val="50"/>
        </w:rPr>
        <w:t>i</w:t>
      </w:r>
      <w:r>
        <w:rPr>
          <w:color w:val="282527"/>
          <w:w w:val="68"/>
          <w:position w:val="-18"/>
          <w:sz w:val="45"/>
          <w:szCs w:val="45"/>
        </w:rPr>
        <w:t>"'</w:t>
      </w:r>
    </w:p>
    <w:p w:rsidR="00165D3B" w:rsidRDefault="00165D3B">
      <w:pPr>
        <w:spacing w:before="3" w:line="180" w:lineRule="exact"/>
        <w:rPr>
          <w:sz w:val="19"/>
          <w:szCs w:val="19"/>
        </w:rPr>
      </w:pPr>
    </w:p>
    <w:p w:rsidR="00165D3B" w:rsidRDefault="00337F62">
      <w:pPr>
        <w:spacing w:line="440" w:lineRule="exact"/>
        <w:jc w:val="right"/>
        <w:rPr>
          <w:sz w:val="39"/>
          <w:szCs w:val="39"/>
        </w:rPr>
      </w:pPr>
      <w:r>
        <w:rPr>
          <w:rFonts w:ascii="Arial" w:eastAsia="Arial" w:hAnsi="Arial" w:cs="Arial"/>
          <w:color w:val="373636"/>
          <w:spacing w:val="-95"/>
          <w:w w:val="104"/>
          <w:position w:val="12"/>
          <w:sz w:val="26"/>
          <w:szCs w:val="26"/>
        </w:rPr>
        <w:t>•</w:t>
      </w:r>
      <w:r>
        <w:rPr>
          <w:color w:val="282527"/>
          <w:w w:val="105"/>
          <w:position w:val="-7"/>
          <w:sz w:val="39"/>
          <w:szCs w:val="39"/>
        </w:rPr>
        <w:t>t</w:t>
      </w:r>
      <w:r>
        <w:rPr>
          <w:color w:val="373636"/>
          <w:w w:val="39"/>
          <w:position w:val="-7"/>
          <w:sz w:val="39"/>
          <w:szCs w:val="39"/>
        </w:rPr>
        <w:t>.</w:t>
      </w:r>
    </w:p>
    <w:p w:rsidR="00165D3B" w:rsidRDefault="00337F62">
      <w:pPr>
        <w:spacing w:line="0" w:lineRule="atLeast"/>
        <w:ind w:right="19"/>
        <w:jc w:val="righ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373636"/>
          <w:w w:val="23"/>
          <w:sz w:val="44"/>
          <w:szCs w:val="44"/>
        </w:rPr>
        <w:t>,</w:t>
      </w:r>
      <w:r>
        <w:rPr>
          <w:rFonts w:ascii="Arial" w:eastAsia="Arial" w:hAnsi="Arial" w:cs="Arial"/>
          <w:color w:val="373636"/>
          <w:w w:val="84"/>
          <w:sz w:val="44"/>
          <w:szCs w:val="44"/>
        </w:rPr>
        <w:t>r</w:t>
      </w:r>
      <w:r>
        <w:rPr>
          <w:rFonts w:ascii="Arial" w:eastAsia="Arial" w:hAnsi="Arial" w:cs="Arial"/>
          <w:color w:val="484848"/>
          <w:w w:val="15"/>
          <w:sz w:val="44"/>
          <w:szCs w:val="44"/>
        </w:rPr>
        <w:t>.</w:t>
      </w:r>
    </w:p>
    <w:p w:rsidR="00165D3B" w:rsidRDefault="00337F62">
      <w:pPr>
        <w:spacing w:line="420" w:lineRule="exact"/>
        <w:ind w:left="48"/>
        <w:rPr>
          <w:sz w:val="46"/>
          <w:szCs w:val="46"/>
        </w:rPr>
      </w:pPr>
      <w:r>
        <w:br w:type="column"/>
      </w:r>
      <w:r>
        <w:rPr>
          <w:color w:val="282527"/>
          <w:w w:val="44"/>
          <w:position w:val="-8"/>
          <w:sz w:val="51"/>
          <w:szCs w:val="51"/>
        </w:rPr>
        <w:t xml:space="preserve">...                                 </w:t>
      </w:r>
      <w:r>
        <w:rPr>
          <w:color w:val="282527"/>
          <w:spacing w:val="47"/>
          <w:w w:val="44"/>
          <w:position w:val="-8"/>
          <w:sz w:val="51"/>
          <w:szCs w:val="51"/>
        </w:rPr>
        <w:t xml:space="preserve"> </w:t>
      </w:r>
      <w:r>
        <w:rPr>
          <w:color w:val="282527"/>
          <w:w w:val="44"/>
          <w:position w:val="-9"/>
          <w:sz w:val="46"/>
          <w:szCs w:val="46"/>
        </w:rPr>
        <w:t>...</w:t>
      </w:r>
    </w:p>
    <w:p w:rsidR="00165D3B" w:rsidRDefault="00337F62">
      <w:pPr>
        <w:spacing w:line="220" w:lineRule="exact"/>
        <w:rPr>
          <w:sz w:val="43"/>
          <w:szCs w:val="43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2" w:space="720" w:equalWidth="0">
            <w:col w:w="5195" w:space="524"/>
            <w:col w:w="5281"/>
          </w:cols>
        </w:sectPr>
      </w:pPr>
      <w:r>
        <w:rPr>
          <w:i/>
          <w:color w:val="282527"/>
          <w:w w:val="51"/>
          <w:position w:val="-17"/>
          <w:sz w:val="56"/>
          <w:szCs w:val="56"/>
        </w:rPr>
        <w:t xml:space="preserve">v.     </w:t>
      </w:r>
      <w:r>
        <w:rPr>
          <w:i/>
          <w:color w:val="282527"/>
          <w:spacing w:val="49"/>
          <w:w w:val="51"/>
          <w:position w:val="-17"/>
          <w:sz w:val="56"/>
          <w:szCs w:val="56"/>
        </w:rPr>
        <w:t xml:space="preserve"> </w:t>
      </w:r>
      <w:r>
        <w:rPr>
          <w:color w:val="282527"/>
          <w:position w:val="-16"/>
          <w:sz w:val="43"/>
          <w:szCs w:val="43"/>
        </w:rPr>
        <w:t xml:space="preserve">'t   </w:t>
      </w:r>
      <w:r>
        <w:rPr>
          <w:color w:val="282527"/>
          <w:spacing w:val="105"/>
          <w:position w:val="-16"/>
          <w:sz w:val="43"/>
          <w:szCs w:val="43"/>
        </w:rPr>
        <w:t xml:space="preserve"> </w:t>
      </w:r>
      <w:r>
        <w:rPr>
          <w:rFonts w:ascii="Malgun Gothic" w:eastAsia="Malgun Gothic" w:hAnsi="Malgun Gothic" w:cs="Malgun Gothic"/>
          <w:color w:val="282527"/>
          <w:w w:val="54"/>
          <w:position w:val="-7"/>
        </w:rPr>
        <w:t>�</w:t>
      </w:r>
      <w:r>
        <w:rPr>
          <w:rFonts w:ascii="Malgun Gothic" w:eastAsia="Malgun Gothic" w:hAnsi="Malgun Gothic" w:cs="Malgun Gothic"/>
          <w:color w:val="282527"/>
          <w:w w:val="54"/>
          <w:position w:val="-7"/>
        </w:rPr>
        <w:t xml:space="preserve">              </w:t>
      </w:r>
      <w:r>
        <w:rPr>
          <w:rFonts w:ascii="Malgun Gothic" w:eastAsia="Malgun Gothic" w:hAnsi="Malgun Gothic" w:cs="Malgun Gothic"/>
          <w:color w:val="282527"/>
          <w:spacing w:val="29"/>
          <w:w w:val="54"/>
          <w:position w:val="-7"/>
        </w:rPr>
        <w:t xml:space="preserve"> </w:t>
      </w:r>
      <w:r>
        <w:rPr>
          <w:i/>
          <w:color w:val="282527"/>
          <w:w w:val="54"/>
          <w:position w:val="-17"/>
          <w:sz w:val="56"/>
          <w:szCs w:val="56"/>
        </w:rPr>
        <w:t xml:space="preserve">v.     </w:t>
      </w:r>
      <w:r>
        <w:rPr>
          <w:i/>
          <w:color w:val="282527"/>
          <w:spacing w:val="12"/>
          <w:w w:val="54"/>
          <w:position w:val="-17"/>
          <w:sz w:val="56"/>
          <w:szCs w:val="56"/>
        </w:rPr>
        <w:t xml:space="preserve"> </w:t>
      </w:r>
      <w:r>
        <w:rPr>
          <w:color w:val="282527"/>
          <w:w w:val="101"/>
          <w:position w:val="-16"/>
          <w:sz w:val="43"/>
          <w:szCs w:val="43"/>
        </w:rPr>
        <w:t>'t</w:t>
      </w:r>
    </w:p>
    <w:p w:rsidR="00165D3B" w:rsidRDefault="00337F62">
      <w:pPr>
        <w:spacing w:line="160" w:lineRule="atLeast"/>
        <w:jc w:val="right"/>
        <w:rPr>
          <w:sz w:val="29"/>
          <w:szCs w:val="29"/>
        </w:rPr>
      </w:pPr>
      <w:r>
        <w:rPr>
          <w:color w:val="373636"/>
          <w:w w:val="73"/>
          <w:sz w:val="22"/>
          <w:szCs w:val="22"/>
        </w:rPr>
        <w:t xml:space="preserve">;;-            </w:t>
      </w:r>
      <w:r>
        <w:rPr>
          <w:color w:val="373636"/>
          <w:spacing w:val="2"/>
          <w:w w:val="73"/>
          <w:sz w:val="22"/>
          <w:szCs w:val="22"/>
        </w:rPr>
        <w:t xml:space="preserve"> </w:t>
      </w:r>
      <w:r>
        <w:rPr>
          <w:color w:val="282527"/>
          <w:w w:val="88"/>
          <w:position w:val="-9"/>
          <w:sz w:val="29"/>
          <w:szCs w:val="29"/>
        </w:rPr>
        <w:t>"</w:t>
      </w:r>
    </w:p>
    <w:p w:rsidR="00165D3B" w:rsidRDefault="00337F62">
      <w:pPr>
        <w:spacing w:line="160" w:lineRule="atLeast"/>
        <w:rPr>
          <w:rFonts w:ascii="Arial" w:eastAsia="Arial" w:hAnsi="Arial" w:cs="Arial"/>
          <w:sz w:val="32"/>
          <w:szCs w:val="32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2" w:space="720" w:equalWidth="0">
            <w:col w:w="6549" w:space="619"/>
            <w:col w:w="3832"/>
          </w:cols>
        </w:sectPr>
      </w:pPr>
      <w:r>
        <w:br w:type="column"/>
      </w:r>
      <w:r>
        <w:rPr>
          <w:color w:val="373636"/>
          <w:position w:val="2"/>
          <w:sz w:val="29"/>
          <w:szCs w:val="29"/>
        </w:rPr>
        <w:t xml:space="preserve">"       </w:t>
      </w:r>
      <w:r>
        <w:rPr>
          <w:color w:val="373636"/>
          <w:spacing w:val="25"/>
          <w:position w:val="2"/>
          <w:sz w:val="29"/>
          <w:szCs w:val="29"/>
        </w:rPr>
        <w:t xml:space="preserve"> </w:t>
      </w:r>
      <w:r>
        <w:rPr>
          <w:color w:val="373636"/>
          <w:w w:val="73"/>
          <w:sz w:val="22"/>
          <w:szCs w:val="22"/>
        </w:rPr>
        <w:t xml:space="preserve">;;-            </w:t>
      </w:r>
      <w:r>
        <w:rPr>
          <w:color w:val="373636"/>
          <w:spacing w:val="12"/>
          <w:w w:val="73"/>
          <w:sz w:val="22"/>
          <w:szCs w:val="22"/>
        </w:rPr>
        <w:t xml:space="preserve"> </w:t>
      </w:r>
      <w:r>
        <w:rPr>
          <w:rFonts w:ascii="Arial" w:eastAsia="Arial" w:hAnsi="Arial" w:cs="Arial"/>
          <w:color w:val="373636"/>
          <w:position w:val="-12"/>
          <w:sz w:val="32"/>
          <w:szCs w:val="32"/>
        </w:rPr>
        <w:t>"</w:t>
      </w:r>
    </w:p>
    <w:p w:rsidR="00165D3B" w:rsidRDefault="00337F62">
      <w:pPr>
        <w:spacing w:before="29" w:line="40" w:lineRule="exact"/>
        <w:jc w:val="right"/>
        <w:rPr>
          <w:sz w:val="36"/>
          <w:szCs w:val="36"/>
        </w:rPr>
      </w:pPr>
      <w:r>
        <w:rPr>
          <w:color w:val="282527"/>
          <w:w w:val="31"/>
          <w:position w:val="-30"/>
          <w:sz w:val="36"/>
          <w:szCs w:val="36"/>
        </w:rPr>
        <w:t>,</w:t>
      </w:r>
      <w:r>
        <w:rPr>
          <w:color w:val="282527"/>
          <w:w w:val="68"/>
          <w:position w:val="-30"/>
          <w:sz w:val="36"/>
          <w:szCs w:val="36"/>
        </w:rPr>
        <w:t>£</w:t>
      </w:r>
      <w:r>
        <w:rPr>
          <w:color w:val="484848"/>
          <w:w w:val="21"/>
          <w:position w:val="-30"/>
          <w:sz w:val="36"/>
          <w:szCs w:val="36"/>
        </w:rPr>
        <w:t>.</w:t>
      </w:r>
    </w:p>
    <w:p w:rsidR="00165D3B" w:rsidRDefault="00337F62">
      <w:pPr>
        <w:spacing w:line="60" w:lineRule="exact"/>
        <w:rPr>
          <w:rFonts w:ascii="Arial" w:eastAsia="Arial" w:hAnsi="Arial" w:cs="Arial"/>
          <w:sz w:val="44"/>
          <w:szCs w:val="44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2" w:space="720" w:equalWidth="0">
            <w:col w:w="5176" w:space="591"/>
            <w:col w:w="5233"/>
          </w:cols>
        </w:sectPr>
      </w:pPr>
      <w:r>
        <w:br w:type="column"/>
      </w:r>
      <w:r>
        <w:rPr>
          <w:rFonts w:ascii="Arial" w:eastAsia="Arial" w:hAnsi="Arial" w:cs="Arial"/>
          <w:color w:val="282527"/>
          <w:w w:val="78"/>
          <w:position w:val="-15"/>
          <w:sz w:val="44"/>
          <w:szCs w:val="44"/>
        </w:rPr>
        <w:t>t</w:t>
      </w:r>
      <w:r>
        <w:rPr>
          <w:rFonts w:ascii="Arial" w:eastAsia="Arial" w:hAnsi="Arial" w:cs="Arial"/>
          <w:color w:val="484848"/>
          <w:w w:val="39"/>
          <w:position w:val="-15"/>
          <w:sz w:val="44"/>
          <w:szCs w:val="44"/>
        </w:rPr>
        <w:t>:</w:t>
      </w:r>
      <w:r>
        <w:rPr>
          <w:rFonts w:ascii="Arial" w:eastAsia="Arial" w:hAnsi="Arial" w:cs="Arial"/>
          <w:color w:val="484848"/>
          <w:position w:val="-15"/>
          <w:sz w:val="44"/>
          <w:szCs w:val="44"/>
        </w:rPr>
        <w:t xml:space="preserve">   </w:t>
      </w:r>
      <w:r>
        <w:rPr>
          <w:rFonts w:ascii="Arial" w:eastAsia="Arial" w:hAnsi="Arial" w:cs="Arial"/>
          <w:color w:val="484848"/>
          <w:spacing w:val="46"/>
          <w:position w:val="-15"/>
          <w:sz w:val="44"/>
          <w:szCs w:val="44"/>
        </w:rPr>
        <w:t xml:space="preserve"> </w:t>
      </w:r>
      <w:r>
        <w:rPr>
          <w:rFonts w:ascii="Arial" w:eastAsia="Arial" w:hAnsi="Arial" w:cs="Arial"/>
          <w:color w:val="282527"/>
          <w:w w:val="70"/>
          <w:position w:val="-10"/>
          <w:sz w:val="44"/>
          <w:szCs w:val="44"/>
        </w:rPr>
        <w:t>t</w:t>
      </w:r>
      <w:r>
        <w:rPr>
          <w:rFonts w:ascii="Arial" w:eastAsia="Arial" w:hAnsi="Arial" w:cs="Arial"/>
          <w:color w:val="484848"/>
          <w:w w:val="39"/>
          <w:position w:val="-10"/>
          <w:sz w:val="44"/>
          <w:szCs w:val="44"/>
        </w:rPr>
        <w:t>:</w:t>
      </w:r>
      <w:r>
        <w:rPr>
          <w:rFonts w:ascii="Arial" w:eastAsia="Arial" w:hAnsi="Arial" w:cs="Arial"/>
          <w:color w:val="484848"/>
          <w:position w:val="-10"/>
          <w:sz w:val="44"/>
          <w:szCs w:val="44"/>
        </w:rPr>
        <w:t xml:space="preserve">          </w:t>
      </w:r>
      <w:r>
        <w:rPr>
          <w:rFonts w:ascii="Arial" w:eastAsia="Arial" w:hAnsi="Arial" w:cs="Arial"/>
          <w:color w:val="484848"/>
          <w:spacing w:val="-34"/>
          <w:position w:val="-10"/>
          <w:sz w:val="44"/>
          <w:szCs w:val="44"/>
        </w:rPr>
        <w:t xml:space="preserve"> </w:t>
      </w:r>
      <w:r>
        <w:rPr>
          <w:rFonts w:ascii="Arial" w:eastAsia="Arial" w:hAnsi="Arial" w:cs="Arial"/>
          <w:color w:val="282527"/>
          <w:w w:val="78"/>
          <w:position w:val="-15"/>
          <w:sz w:val="44"/>
          <w:szCs w:val="44"/>
        </w:rPr>
        <w:t>t</w:t>
      </w:r>
      <w:r>
        <w:rPr>
          <w:rFonts w:ascii="Arial" w:eastAsia="Arial" w:hAnsi="Arial" w:cs="Arial"/>
          <w:color w:val="484848"/>
          <w:w w:val="39"/>
          <w:position w:val="-15"/>
          <w:sz w:val="44"/>
          <w:szCs w:val="44"/>
        </w:rPr>
        <w:t>:</w:t>
      </w:r>
      <w:r>
        <w:rPr>
          <w:rFonts w:ascii="Arial" w:eastAsia="Arial" w:hAnsi="Arial" w:cs="Arial"/>
          <w:color w:val="484848"/>
          <w:position w:val="-15"/>
          <w:sz w:val="44"/>
          <w:szCs w:val="44"/>
        </w:rPr>
        <w:t xml:space="preserve">   </w:t>
      </w:r>
      <w:r>
        <w:rPr>
          <w:rFonts w:ascii="Arial" w:eastAsia="Arial" w:hAnsi="Arial" w:cs="Arial"/>
          <w:color w:val="484848"/>
          <w:spacing w:val="46"/>
          <w:position w:val="-15"/>
          <w:sz w:val="44"/>
          <w:szCs w:val="44"/>
        </w:rPr>
        <w:t xml:space="preserve"> </w:t>
      </w:r>
      <w:r>
        <w:rPr>
          <w:rFonts w:ascii="Arial" w:eastAsia="Arial" w:hAnsi="Arial" w:cs="Arial"/>
          <w:color w:val="282527"/>
          <w:w w:val="78"/>
          <w:position w:val="-10"/>
          <w:sz w:val="44"/>
          <w:szCs w:val="44"/>
        </w:rPr>
        <w:t>t</w:t>
      </w:r>
      <w:r>
        <w:rPr>
          <w:rFonts w:ascii="Arial" w:eastAsia="Arial" w:hAnsi="Arial" w:cs="Arial"/>
          <w:color w:val="58585B"/>
          <w:w w:val="39"/>
          <w:position w:val="-10"/>
          <w:sz w:val="44"/>
          <w:szCs w:val="44"/>
        </w:rPr>
        <w:t>:</w:t>
      </w:r>
    </w:p>
    <w:p w:rsidR="00165D3B" w:rsidRDefault="00337F62">
      <w:pPr>
        <w:spacing w:line="420" w:lineRule="exact"/>
        <w:ind w:left="5776"/>
        <w:rPr>
          <w:rFonts w:ascii="Arial" w:eastAsia="Arial" w:hAnsi="Arial" w:cs="Arial"/>
          <w:sz w:val="34"/>
          <w:szCs w:val="34"/>
        </w:rPr>
      </w:pPr>
      <w:r>
        <w:pict>
          <v:shape id="_x0000_s1031" type="#_x0000_t75" style="position:absolute;left:0;text-align:left;margin-left:539.7pt;margin-top:-405.05pt;width:21pt;height:440.55pt;z-index:-13412;mso-position-horizontal-relative:page">
            <v:imagedata r:id="rId121" o:title=""/>
            <w10:wrap anchorx="page"/>
          </v:shape>
        </w:pict>
      </w:r>
      <w:r>
        <w:pict>
          <v:shape id="_x0000_s1030" type="#_x0000_t202" style="position:absolute;left:0;text-align:left;margin-left:391.4pt;margin-top:-23.9pt;width:0;height:43.6pt;z-index:-13406;mso-position-horizontal-relative:page" filled="f" stroked="f">
            <v:textbox inset="0,0,0,0">
              <w:txbxContent>
                <w:p w:rsidR="00165D3B" w:rsidRDefault="00337F62">
                  <w:pPr>
                    <w:spacing w:line="860" w:lineRule="exact"/>
                    <w:ind w:right="-151"/>
                    <w:rPr>
                      <w:sz w:val="87"/>
                      <w:szCs w:val="87"/>
                    </w:rPr>
                  </w:pPr>
                  <w:r>
                    <w:rPr>
                      <w:color w:val="282527"/>
                      <w:spacing w:val="-153"/>
                      <w:w w:val="63"/>
                      <w:sz w:val="87"/>
                      <w:szCs w:val="87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318.95pt;margin-top:0;width:149.7pt;height:44.95pt;z-index:-13405;mso-position-horizontal-relative:page" filled="f" stroked="f">
            <v:textbox inset="0,0,0,0">
              <w:txbxContent>
                <w:p w:rsidR="00165D3B" w:rsidRDefault="00337F62">
                  <w:pPr>
                    <w:spacing w:line="880" w:lineRule="exact"/>
                    <w:ind w:right="-155"/>
                    <w:rPr>
                      <w:rFonts w:ascii="Arial" w:eastAsia="Arial" w:hAnsi="Arial" w:cs="Arial"/>
                      <w:sz w:val="54"/>
                      <w:szCs w:val="54"/>
                    </w:rPr>
                  </w:pPr>
                  <w:r>
                    <w:rPr>
                      <w:color w:val="484848"/>
                      <w:w w:val="25"/>
                      <w:position w:val="24"/>
                      <w:sz w:val="59"/>
                      <w:szCs w:val="59"/>
                    </w:rPr>
                    <w:t>.</w:t>
                  </w:r>
                  <w:r>
                    <w:rPr>
                      <w:color w:val="282527"/>
                      <w:w w:val="54"/>
                      <w:position w:val="24"/>
                      <w:sz w:val="59"/>
                      <w:szCs w:val="59"/>
                    </w:rPr>
                    <w:t>,.</w:t>
                  </w:r>
                  <w:r>
                    <w:rPr>
                      <w:color w:val="282527"/>
                      <w:position w:val="24"/>
                      <w:sz w:val="59"/>
                      <w:szCs w:val="59"/>
                    </w:rPr>
                    <w:t xml:space="preserve">  </w:t>
                  </w:r>
                  <w:r>
                    <w:rPr>
                      <w:color w:val="282527"/>
                      <w:spacing w:val="34"/>
                      <w:position w:val="24"/>
                      <w:sz w:val="59"/>
                      <w:szCs w:val="5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636"/>
                      <w:w w:val="136"/>
                      <w:position w:val="-4"/>
                      <w:sz w:val="53"/>
                      <w:szCs w:val="53"/>
                    </w:rPr>
                    <w:t xml:space="preserve">t </w:t>
                  </w:r>
                  <w:r>
                    <w:rPr>
                      <w:rFonts w:ascii="Arial" w:eastAsia="Arial" w:hAnsi="Arial" w:cs="Arial"/>
                      <w:color w:val="373636"/>
                      <w:spacing w:val="173"/>
                      <w:w w:val="136"/>
                      <w:position w:val="-4"/>
                      <w:sz w:val="53"/>
                      <w:szCs w:val="5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527"/>
                      <w:w w:val="58"/>
                      <w:position w:val="-10"/>
                      <w:sz w:val="44"/>
                      <w:szCs w:val="44"/>
                    </w:rPr>
                    <w:t xml:space="preserve">f.      </w:t>
                  </w:r>
                  <w:r>
                    <w:rPr>
                      <w:rFonts w:ascii="Arial" w:eastAsia="Arial" w:hAnsi="Arial" w:cs="Arial"/>
                      <w:color w:val="282527"/>
                      <w:spacing w:val="39"/>
                      <w:w w:val="58"/>
                      <w:position w:val="-10"/>
                      <w:sz w:val="44"/>
                      <w:szCs w:val="44"/>
                    </w:rPr>
                    <w:t xml:space="preserve"> </w:t>
                  </w:r>
                  <w:r>
                    <w:rPr>
                      <w:color w:val="373636"/>
                      <w:w w:val="24"/>
                      <w:position w:val="15"/>
                      <w:sz w:val="33"/>
                      <w:szCs w:val="33"/>
                    </w:rPr>
                    <w:t>•</w:t>
                  </w:r>
                  <w:r>
                    <w:rPr>
                      <w:color w:val="282527"/>
                      <w:w w:val="101"/>
                      <w:position w:val="15"/>
                      <w:sz w:val="33"/>
                      <w:szCs w:val="33"/>
                    </w:rPr>
                    <w:t>'f</w:t>
                  </w:r>
                  <w:r>
                    <w:rPr>
                      <w:color w:val="282527"/>
                      <w:position w:val="15"/>
                      <w:sz w:val="33"/>
                      <w:szCs w:val="33"/>
                    </w:rPr>
                    <w:t xml:space="preserve">     </w:t>
                  </w:r>
                  <w:r>
                    <w:rPr>
                      <w:color w:val="282527"/>
                      <w:spacing w:val="-18"/>
                      <w:position w:val="15"/>
                      <w:sz w:val="33"/>
                      <w:szCs w:val="3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73636"/>
                      <w:w w:val="25"/>
                      <w:position w:val="21"/>
                      <w:sz w:val="54"/>
                      <w:szCs w:val="5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82527"/>
                      <w:w w:val="50"/>
                      <w:position w:val="21"/>
                      <w:sz w:val="54"/>
                      <w:szCs w:val="54"/>
                    </w:rPr>
                    <w:t>,.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527"/>
          <w:w w:val="130"/>
          <w:position w:val="-2"/>
          <w:sz w:val="34"/>
          <w:szCs w:val="34"/>
        </w:rPr>
        <w:t xml:space="preserve">r   </w:t>
      </w:r>
      <w:r>
        <w:rPr>
          <w:rFonts w:ascii="Arial" w:eastAsia="Arial" w:hAnsi="Arial" w:cs="Arial"/>
          <w:color w:val="282527"/>
          <w:spacing w:val="30"/>
          <w:w w:val="130"/>
          <w:position w:val="-2"/>
          <w:sz w:val="34"/>
          <w:szCs w:val="34"/>
        </w:rPr>
        <w:t xml:space="preserve"> </w:t>
      </w:r>
      <w:r>
        <w:rPr>
          <w:rFonts w:ascii="Arial" w:eastAsia="Arial" w:hAnsi="Arial" w:cs="Arial"/>
          <w:color w:val="282527"/>
          <w:w w:val="130"/>
          <w:position w:val="4"/>
          <w:sz w:val="34"/>
          <w:szCs w:val="34"/>
        </w:rPr>
        <w:t xml:space="preserve">r   </w:t>
      </w:r>
      <w:r>
        <w:rPr>
          <w:rFonts w:ascii="Arial" w:eastAsia="Arial" w:hAnsi="Arial" w:cs="Arial"/>
          <w:color w:val="282527"/>
          <w:spacing w:val="78"/>
          <w:w w:val="130"/>
          <w:position w:val="4"/>
          <w:sz w:val="34"/>
          <w:szCs w:val="34"/>
        </w:rPr>
        <w:t xml:space="preserve"> </w:t>
      </w:r>
      <w:r>
        <w:rPr>
          <w:color w:val="282527"/>
          <w:w w:val="135"/>
          <w:position w:val="-9"/>
          <w:sz w:val="19"/>
          <w:szCs w:val="19"/>
        </w:rPr>
        <w:t>(</w:t>
      </w:r>
      <w:r>
        <w:rPr>
          <w:color w:val="373636"/>
          <w:w w:val="57"/>
          <w:position w:val="-9"/>
          <w:sz w:val="19"/>
          <w:szCs w:val="19"/>
        </w:rPr>
        <w:t>•</w:t>
      </w:r>
      <w:r>
        <w:rPr>
          <w:color w:val="373636"/>
          <w:position w:val="-9"/>
          <w:sz w:val="19"/>
          <w:szCs w:val="19"/>
        </w:rPr>
        <w:t xml:space="preserve">            </w:t>
      </w:r>
      <w:r>
        <w:rPr>
          <w:color w:val="373636"/>
          <w:spacing w:val="-7"/>
          <w:position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527"/>
          <w:w w:val="130"/>
          <w:position w:val="-2"/>
          <w:sz w:val="34"/>
          <w:szCs w:val="34"/>
        </w:rPr>
        <w:t xml:space="preserve">r   </w:t>
      </w:r>
      <w:r>
        <w:rPr>
          <w:rFonts w:ascii="Arial" w:eastAsia="Arial" w:hAnsi="Arial" w:cs="Arial"/>
          <w:color w:val="282527"/>
          <w:spacing w:val="39"/>
          <w:w w:val="130"/>
          <w:position w:val="-2"/>
          <w:sz w:val="34"/>
          <w:szCs w:val="34"/>
        </w:rPr>
        <w:t xml:space="preserve"> </w:t>
      </w:r>
      <w:r>
        <w:rPr>
          <w:rFonts w:ascii="Arial" w:eastAsia="Arial" w:hAnsi="Arial" w:cs="Arial"/>
          <w:color w:val="282527"/>
          <w:w w:val="130"/>
          <w:position w:val="4"/>
          <w:sz w:val="34"/>
          <w:szCs w:val="34"/>
        </w:rPr>
        <w:t>r</w:t>
      </w:r>
    </w:p>
    <w:p w:rsidR="00165D3B" w:rsidRDefault="00337F62">
      <w:pPr>
        <w:spacing w:line="180" w:lineRule="exact"/>
        <w:ind w:left="4926" w:right="5785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i/>
          <w:color w:val="282527"/>
          <w:w w:val="112"/>
          <w:position w:val="-1"/>
          <w:sz w:val="25"/>
          <w:szCs w:val="25"/>
        </w:rPr>
        <w:t>"l</w:t>
      </w:r>
      <w:r>
        <w:rPr>
          <w:rFonts w:ascii="Arial" w:eastAsia="Arial" w:hAnsi="Arial" w:cs="Arial"/>
          <w:i/>
          <w:color w:val="484848"/>
          <w:w w:val="68"/>
          <w:position w:val="-1"/>
          <w:sz w:val="25"/>
          <w:szCs w:val="25"/>
        </w:rPr>
        <w:t>.</w:t>
      </w:r>
    </w:p>
    <w:p w:rsidR="00165D3B" w:rsidRDefault="00337F62">
      <w:pPr>
        <w:spacing w:line="20" w:lineRule="exact"/>
        <w:ind w:right="3040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82527"/>
          <w:w w:val="54"/>
          <w:position w:val="-12"/>
          <w:sz w:val="19"/>
          <w:szCs w:val="19"/>
        </w:rPr>
        <w:t>I</w:t>
      </w:r>
    </w:p>
    <w:p w:rsidR="00165D3B" w:rsidRDefault="00337F62">
      <w:pPr>
        <w:spacing w:line="200" w:lineRule="exact"/>
        <w:ind w:left="4959" w:right="5847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82527"/>
          <w:w w:val="61"/>
        </w:rPr>
        <w:t>�</w:t>
      </w:r>
    </w:p>
    <w:p w:rsidR="00165D3B" w:rsidRDefault="00337F62">
      <w:pPr>
        <w:spacing w:line="440" w:lineRule="exact"/>
        <w:ind w:left="5033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240" w:bottom="0" w:left="660" w:header="720" w:footer="720" w:gutter="0"/>
          <w:cols w:space="720"/>
        </w:sectPr>
      </w:pPr>
      <w:r>
        <w:rPr>
          <w:color w:val="282527"/>
          <w:spacing w:val="-114"/>
          <w:w w:val="63"/>
          <w:position w:val="-35"/>
          <w:sz w:val="72"/>
          <w:szCs w:val="72"/>
        </w:rPr>
        <w:t>-</w:t>
      </w:r>
      <w:r>
        <w:rPr>
          <w:rFonts w:ascii="Arial" w:eastAsia="Arial" w:hAnsi="Arial" w:cs="Arial"/>
          <w:color w:val="373636"/>
          <w:w w:val="38"/>
          <w:position w:val="-34"/>
          <w:sz w:val="45"/>
          <w:szCs w:val="45"/>
        </w:rPr>
        <w:t>.</w:t>
      </w:r>
      <w:r>
        <w:rPr>
          <w:rFonts w:ascii="Arial" w:eastAsia="Arial" w:hAnsi="Arial" w:cs="Arial"/>
          <w:color w:val="373636"/>
          <w:position w:val="-34"/>
          <w:sz w:val="45"/>
          <w:szCs w:val="45"/>
        </w:rPr>
        <w:t xml:space="preserve">    </w:t>
      </w:r>
      <w:r>
        <w:rPr>
          <w:rFonts w:ascii="Arial" w:eastAsia="Arial" w:hAnsi="Arial" w:cs="Arial"/>
          <w:color w:val="373636"/>
          <w:spacing w:val="25"/>
          <w:position w:val="-34"/>
          <w:sz w:val="45"/>
          <w:szCs w:val="45"/>
        </w:rPr>
        <w:t xml:space="preserve"> </w:t>
      </w:r>
      <w:r>
        <w:rPr>
          <w:rFonts w:ascii="Arial" w:eastAsia="Arial" w:hAnsi="Arial" w:cs="Arial"/>
          <w:color w:val="373636"/>
          <w:w w:val="37"/>
          <w:position w:val="-23"/>
          <w:sz w:val="74"/>
          <w:szCs w:val="74"/>
        </w:rPr>
        <w:t xml:space="preserve">..     </w:t>
      </w:r>
      <w:r>
        <w:rPr>
          <w:rFonts w:ascii="Arial" w:eastAsia="Arial" w:hAnsi="Arial" w:cs="Arial"/>
          <w:color w:val="373636"/>
          <w:spacing w:val="69"/>
          <w:w w:val="37"/>
          <w:position w:val="-23"/>
          <w:sz w:val="74"/>
          <w:szCs w:val="74"/>
        </w:rPr>
        <w:t xml:space="preserve"> </w:t>
      </w:r>
      <w:r>
        <w:rPr>
          <w:rFonts w:ascii="Arial" w:eastAsia="Arial" w:hAnsi="Arial" w:cs="Arial"/>
          <w:color w:val="282527"/>
          <w:w w:val="37"/>
          <w:position w:val="-23"/>
          <w:sz w:val="74"/>
          <w:szCs w:val="74"/>
        </w:rPr>
        <w:t xml:space="preserve">..    </w:t>
      </w:r>
      <w:r>
        <w:rPr>
          <w:rFonts w:ascii="Arial" w:eastAsia="Arial" w:hAnsi="Arial" w:cs="Arial"/>
          <w:color w:val="282527"/>
          <w:spacing w:val="2"/>
          <w:w w:val="37"/>
          <w:position w:val="-23"/>
          <w:sz w:val="74"/>
          <w:szCs w:val="74"/>
        </w:rPr>
        <w:t xml:space="preserve"> </w:t>
      </w:r>
      <w:r>
        <w:rPr>
          <w:color w:val="282527"/>
          <w:w w:val="63"/>
          <w:position w:val="-20"/>
          <w:sz w:val="31"/>
          <w:szCs w:val="31"/>
        </w:rPr>
        <w:t xml:space="preserve">.,.              </w:t>
      </w:r>
      <w:r>
        <w:rPr>
          <w:color w:val="282527"/>
          <w:spacing w:val="35"/>
          <w:w w:val="63"/>
          <w:position w:val="-20"/>
          <w:sz w:val="31"/>
          <w:szCs w:val="31"/>
        </w:rPr>
        <w:t xml:space="preserve"> </w:t>
      </w:r>
      <w:r>
        <w:rPr>
          <w:color w:val="282527"/>
          <w:w w:val="63"/>
          <w:position w:val="-18"/>
          <w:sz w:val="31"/>
          <w:szCs w:val="31"/>
        </w:rPr>
        <w:t xml:space="preserve">.,.         </w:t>
      </w:r>
      <w:r>
        <w:rPr>
          <w:color w:val="282527"/>
          <w:spacing w:val="41"/>
          <w:w w:val="63"/>
          <w:position w:val="-18"/>
          <w:sz w:val="31"/>
          <w:szCs w:val="31"/>
        </w:rPr>
        <w:t xml:space="preserve"> </w:t>
      </w:r>
      <w:r>
        <w:rPr>
          <w:color w:val="282527"/>
          <w:w w:val="63"/>
          <w:position w:val="-18"/>
          <w:sz w:val="31"/>
          <w:szCs w:val="31"/>
        </w:rPr>
        <w:t xml:space="preserve">.,.           </w:t>
      </w:r>
      <w:r>
        <w:rPr>
          <w:color w:val="282527"/>
          <w:spacing w:val="10"/>
          <w:w w:val="63"/>
          <w:position w:val="-18"/>
          <w:sz w:val="31"/>
          <w:szCs w:val="31"/>
        </w:rPr>
        <w:t xml:space="preserve"> </w:t>
      </w:r>
      <w:r>
        <w:rPr>
          <w:rFonts w:ascii="Arial" w:eastAsia="Arial" w:hAnsi="Arial" w:cs="Arial"/>
          <w:color w:val="282527"/>
          <w:w w:val="127"/>
          <w:position w:val="-49"/>
          <w:sz w:val="45"/>
          <w:szCs w:val="45"/>
        </w:rPr>
        <w:t>{</w:t>
      </w:r>
      <w:r>
        <w:rPr>
          <w:rFonts w:ascii="Arial" w:eastAsia="Arial" w:hAnsi="Arial" w:cs="Arial"/>
          <w:color w:val="484848"/>
          <w:w w:val="31"/>
          <w:position w:val="-49"/>
          <w:sz w:val="45"/>
          <w:szCs w:val="45"/>
        </w:rPr>
        <w:t>·</w:t>
      </w:r>
    </w:p>
    <w:p w:rsidR="00165D3B" w:rsidRDefault="00337F62">
      <w:pPr>
        <w:spacing w:line="180" w:lineRule="exact"/>
        <w:jc w:val="right"/>
        <w:rPr>
          <w:sz w:val="46"/>
          <w:szCs w:val="46"/>
        </w:rPr>
      </w:pPr>
      <w:r>
        <w:rPr>
          <w:color w:val="282527"/>
          <w:spacing w:val="-22"/>
          <w:w w:val="44"/>
          <w:position w:val="-37"/>
          <w:sz w:val="46"/>
          <w:szCs w:val="46"/>
        </w:rPr>
        <w:t>.</w:t>
      </w:r>
      <w:r>
        <w:rPr>
          <w:rFonts w:ascii="Arial" w:eastAsia="Arial" w:hAnsi="Arial" w:cs="Arial"/>
          <w:color w:val="484848"/>
          <w:spacing w:val="-35"/>
          <w:w w:val="45"/>
          <w:position w:val="-22"/>
          <w:sz w:val="45"/>
          <w:szCs w:val="45"/>
        </w:rPr>
        <w:t>.</w:t>
      </w:r>
      <w:r>
        <w:rPr>
          <w:color w:val="282527"/>
          <w:w w:val="44"/>
          <w:position w:val="-37"/>
          <w:sz w:val="46"/>
          <w:szCs w:val="46"/>
        </w:rPr>
        <w:t>..</w:t>
      </w:r>
    </w:p>
    <w:p w:rsidR="00165D3B" w:rsidRDefault="00337F62">
      <w:pPr>
        <w:spacing w:before="96" w:line="80" w:lineRule="exact"/>
        <w:rPr>
          <w:rFonts w:ascii="Arial" w:eastAsia="Arial" w:hAnsi="Arial" w:cs="Arial"/>
          <w:sz w:val="45"/>
          <w:szCs w:val="45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2" w:space="720" w:equalWidth="0">
            <w:col w:w="5186" w:space="581"/>
            <w:col w:w="5233"/>
          </w:cols>
        </w:sectPr>
      </w:pPr>
      <w:r>
        <w:br w:type="column"/>
      </w:r>
      <w:r>
        <w:rPr>
          <w:rFonts w:ascii="Arial" w:eastAsia="Arial" w:hAnsi="Arial" w:cs="Arial"/>
          <w:color w:val="282527"/>
          <w:position w:val="-26"/>
          <w:sz w:val="22"/>
          <w:szCs w:val="22"/>
        </w:rPr>
        <w:t xml:space="preserve">&gt;       </w:t>
      </w:r>
      <w:r>
        <w:rPr>
          <w:rFonts w:ascii="Arial" w:eastAsia="Arial" w:hAnsi="Arial" w:cs="Arial"/>
          <w:color w:val="282527"/>
          <w:spacing w:val="50"/>
          <w:position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position w:val="-26"/>
          <w:sz w:val="22"/>
          <w:szCs w:val="22"/>
        </w:rPr>
        <w:t xml:space="preserve">&gt;     </w:t>
      </w:r>
      <w:r>
        <w:rPr>
          <w:rFonts w:ascii="Arial" w:eastAsia="Arial" w:hAnsi="Arial" w:cs="Arial"/>
          <w:color w:val="282527"/>
          <w:spacing w:val="48"/>
          <w:position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position w:val="-14"/>
          <w:sz w:val="22"/>
          <w:szCs w:val="22"/>
        </w:rPr>
        <w:t xml:space="preserve">&gt;           </w:t>
      </w:r>
      <w:r>
        <w:rPr>
          <w:rFonts w:ascii="Arial" w:eastAsia="Arial" w:hAnsi="Arial" w:cs="Arial"/>
          <w:color w:val="282527"/>
          <w:spacing w:val="55"/>
          <w:position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position w:val="-13"/>
          <w:sz w:val="22"/>
          <w:szCs w:val="22"/>
        </w:rPr>
        <w:t>&gt;</w:t>
      </w:r>
      <w:r>
        <w:rPr>
          <w:rFonts w:ascii="Arial" w:eastAsia="Arial" w:hAnsi="Arial" w:cs="Arial"/>
          <w:color w:val="282527"/>
          <w:position w:val="-13"/>
          <w:sz w:val="22"/>
          <w:szCs w:val="22"/>
        </w:rPr>
        <w:t xml:space="preserve">         &gt;            </w:t>
      </w:r>
      <w:r>
        <w:rPr>
          <w:rFonts w:ascii="Arial" w:eastAsia="Arial" w:hAnsi="Arial" w:cs="Arial"/>
          <w:color w:val="282527"/>
          <w:spacing w:val="13"/>
          <w:position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w w:val="22"/>
          <w:position w:val="-37"/>
          <w:sz w:val="45"/>
          <w:szCs w:val="45"/>
        </w:rPr>
        <w:t>.</w:t>
      </w:r>
    </w:p>
    <w:p w:rsidR="00165D3B" w:rsidRDefault="00337F62">
      <w:pPr>
        <w:spacing w:line="20" w:lineRule="exact"/>
        <w:ind w:left="5767"/>
        <w:rPr>
          <w:sz w:val="72"/>
          <w:szCs w:val="72"/>
        </w:rPr>
        <w:sectPr w:rsidR="00165D3B">
          <w:type w:val="continuous"/>
          <w:pgSz w:w="11900" w:h="16840"/>
          <w:pgMar w:top="400" w:right="240" w:bottom="0" w:left="660" w:header="720" w:footer="720" w:gutter="0"/>
          <w:cols w:space="720"/>
        </w:sectPr>
      </w:pPr>
      <w:r>
        <w:rPr>
          <w:color w:val="282527"/>
          <w:w w:val="65"/>
          <w:position w:val="-56"/>
          <w:sz w:val="72"/>
          <w:szCs w:val="72"/>
        </w:rPr>
        <w:t xml:space="preserve">-   </w:t>
      </w:r>
      <w:r>
        <w:rPr>
          <w:color w:val="282527"/>
          <w:spacing w:val="42"/>
          <w:w w:val="65"/>
          <w:position w:val="-56"/>
          <w:sz w:val="72"/>
          <w:szCs w:val="72"/>
        </w:rPr>
        <w:t xml:space="preserve"> </w:t>
      </w:r>
      <w:r>
        <w:rPr>
          <w:color w:val="282527"/>
          <w:w w:val="65"/>
          <w:position w:val="-56"/>
          <w:sz w:val="72"/>
          <w:szCs w:val="72"/>
        </w:rPr>
        <w:t xml:space="preserve">-  </w:t>
      </w:r>
      <w:r>
        <w:rPr>
          <w:color w:val="282527"/>
          <w:spacing w:val="25"/>
          <w:w w:val="65"/>
          <w:position w:val="-56"/>
          <w:sz w:val="72"/>
          <w:szCs w:val="72"/>
        </w:rPr>
        <w:t xml:space="preserve"> </w:t>
      </w:r>
      <w:r>
        <w:rPr>
          <w:rFonts w:ascii="Arial" w:eastAsia="Arial" w:hAnsi="Arial" w:cs="Arial"/>
          <w:color w:val="282527"/>
          <w:w w:val="65"/>
          <w:position w:val="-55"/>
          <w:sz w:val="60"/>
          <w:szCs w:val="60"/>
        </w:rPr>
        <w:t>-</w:t>
      </w:r>
      <w:r>
        <w:rPr>
          <w:rFonts w:ascii="Arial" w:eastAsia="Arial" w:hAnsi="Arial" w:cs="Arial"/>
          <w:color w:val="282527"/>
          <w:spacing w:val="95"/>
          <w:w w:val="65"/>
          <w:position w:val="-55"/>
          <w:sz w:val="60"/>
          <w:szCs w:val="60"/>
        </w:rPr>
        <w:t xml:space="preserve"> </w:t>
      </w:r>
      <w:r>
        <w:rPr>
          <w:rFonts w:ascii="Arial" w:eastAsia="Arial" w:hAnsi="Arial" w:cs="Arial"/>
          <w:color w:val="282527"/>
          <w:w w:val="106"/>
          <w:position w:val="-60"/>
          <w:sz w:val="25"/>
          <w:szCs w:val="25"/>
        </w:rPr>
        <w:t>';</w:t>
      </w:r>
      <w:r>
        <w:rPr>
          <w:rFonts w:ascii="Arial" w:eastAsia="Arial" w:hAnsi="Arial" w:cs="Arial"/>
          <w:color w:val="282527"/>
          <w:w w:val="68"/>
          <w:position w:val="-60"/>
          <w:sz w:val="25"/>
          <w:szCs w:val="25"/>
        </w:rPr>
        <w:t>,</w:t>
      </w:r>
      <w:r>
        <w:rPr>
          <w:rFonts w:ascii="Arial" w:eastAsia="Arial" w:hAnsi="Arial" w:cs="Arial"/>
          <w:color w:val="282527"/>
          <w:position w:val="-60"/>
          <w:sz w:val="25"/>
          <w:szCs w:val="25"/>
        </w:rPr>
        <w:t xml:space="preserve">     </w:t>
      </w:r>
      <w:r>
        <w:rPr>
          <w:rFonts w:ascii="Arial" w:eastAsia="Arial" w:hAnsi="Arial" w:cs="Arial"/>
          <w:color w:val="282527"/>
          <w:spacing w:val="-5"/>
          <w:position w:val="-60"/>
          <w:sz w:val="25"/>
          <w:szCs w:val="25"/>
        </w:rPr>
        <w:t xml:space="preserve"> </w:t>
      </w:r>
      <w:r>
        <w:rPr>
          <w:color w:val="282527"/>
          <w:w w:val="63"/>
          <w:position w:val="-56"/>
          <w:sz w:val="72"/>
          <w:szCs w:val="72"/>
        </w:rPr>
        <w:t xml:space="preserve">-   </w:t>
      </w:r>
      <w:r>
        <w:rPr>
          <w:color w:val="282527"/>
          <w:spacing w:val="70"/>
          <w:w w:val="63"/>
          <w:position w:val="-56"/>
          <w:sz w:val="72"/>
          <w:szCs w:val="72"/>
        </w:rPr>
        <w:t xml:space="preserve"> </w:t>
      </w:r>
      <w:r>
        <w:rPr>
          <w:color w:val="282527"/>
          <w:w w:val="63"/>
          <w:position w:val="-56"/>
          <w:sz w:val="72"/>
          <w:szCs w:val="72"/>
        </w:rPr>
        <w:t>-</w:t>
      </w:r>
    </w:p>
    <w:p w:rsidR="00165D3B" w:rsidRDefault="00337F62">
      <w:pPr>
        <w:spacing w:line="40" w:lineRule="exact"/>
        <w:jc w:val="right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282527"/>
          <w:w w:val="43"/>
          <w:position w:val="-35"/>
          <w:sz w:val="45"/>
          <w:szCs w:val="45"/>
        </w:rPr>
        <w:t>.,.</w:t>
      </w:r>
    </w:p>
    <w:p w:rsidR="00165D3B" w:rsidRDefault="00337F62">
      <w:pPr>
        <w:spacing w:line="40" w:lineRule="exact"/>
        <w:rPr>
          <w:rFonts w:ascii="Arial" w:eastAsia="Arial" w:hAnsi="Arial" w:cs="Arial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2" w:space="720" w:equalWidth="0">
            <w:col w:w="5195" w:space="572"/>
            <w:col w:w="5233"/>
          </w:cols>
        </w:sectPr>
      </w:pPr>
      <w:r>
        <w:br w:type="column"/>
      </w:r>
      <w:r>
        <w:rPr>
          <w:rFonts w:ascii="Arial" w:eastAsia="Arial" w:hAnsi="Arial" w:cs="Arial"/>
          <w:color w:val="282527"/>
          <w:position w:val="-30"/>
          <w:sz w:val="22"/>
          <w:szCs w:val="22"/>
        </w:rPr>
        <w:t xml:space="preserve">&lt;       </w:t>
      </w:r>
      <w:r>
        <w:rPr>
          <w:rFonts w:ascii="Arial" w:eastAsia="Arial" w:hAnsi="Arial" w:cs="Arial"/>
          <w:color w:val="282527"/>
          <w:spacing w:val="51"/>
          <w:position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position w:val="-30"/>
          <w:sz w:val="22"/>
          <w:szCs w:val="22"/>
        </w:rPr>
        <w:t xml:space="preserve">&lt;     </w:t>
      </w:r>
      <w:r>
        <w:rPr>
          <w:rFonts w:ascii="Arial" w:eastAsia="Arial" w:hAnsi="Arial" w:cs="Arial"/>
          <w:color w:val="282527"/>
          <w:spacing w:val="39"/>
          <w:position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w w:val="130"/>
          <w:position w:val="-18"/>
        </w:rPr>
        <w:t xml:space="preserve">&gt; </w:t>
      </w:r>
      <w:r>
        <w:rPr>
          <w:rFonts w:ascii="Arial" w:eastAsia="Arial" w:hAnsi="Arial" w:cs="Arial"/>
          <w:color w:val="282527"/>
          <w:spacing w:val="37"/>
          <w:w w:val="130"/>
          <w:position w:val="-18"/>
        </w:rPr>
        <w:t xml:space="preserve"> </w:t>
      </w:r>
      <w:r>
        <w:rPr>
          <w:i/>
          <w:color w:val="484848"/>
          <w:w w:val="76"/>
          <w:position w:val="-12"/>
        </w:rPr>
        <w:t>.</w:t>
      </w:r>
      <w:r>
        <w:rPr>
          <w:i/>
          <w:color w:val="373636"/>
          <w:w w:val="98"/>
          <w:position w:val="-12"/>
        </w:rPr>
        <w:t>c-</w:t>
      </w:r>
      <w:r>
        <w:rPr>
          <w:i/>
          <w:color w:val="373636"/>
          <w:position w:val="-12"/>
        </w:rPr>
        <w:t xml:space="preserve">       </w:t>
      </w:r>
      <w:r>
        <w:rPr>
          <w:i/>
          <w:color w:val="373636"/>
          <w:spacing w:val="-9"/>
          <w:position w:val="-12"/>
        </w:rPr>
        <w:t xml:space="preserve"> </w:t>
      </w:r>
      <w:r>
        <w:rPr>
          <w:rFonts w:ascii="Arial" w:eastAsia="Arial" w:hAnsi="Arial" w:cs="Arial"/>
          <w:color w:val="282527"/>
          <w:w w:val="130"/>
          <w:position w:val="-17"/>
        </w:rPr>
        <w:t xml:space="preserve">&gt;      </w:t>
      </w:r>
      <w:r>
        <w:rPr>
          <w:rFonts w:ascii="Arial" w:eastAsia="Arial" w:hAnsi="Arial" w:cs="Arial"/>
          <w:color w:val="282527"/>
          <w:spacing w:val="20"/>
          <w:w w:val="130"/>
          <w:position w:val="-17"/>
        </w:rPr>
        <w:t xml:space="preserve"> </w:t>
      </w:r>
      <w:r>
        <w:rPr>
          <w:rFonts w:ascii="Arial" w:eastAsia="Arial" w:hAnsi="Arial" w:cs="Arial"/>
          <w:color w:val="282527"/>
          <w:w w:val="130"/>
          <w:position w:val="-17"/>
        </w:rPr>
        <w:t>&gt;</w:t>
      </w:r>
    </w:p>
    <w:p w:rsidR="00165D3B" w:rsidRDefault="00337F62">
      <w:pPr>
        <w:spacing w:line="40" w:lineRule="exact"/>
        <w:ind w:left="4012" w:right="-154"/>
        <w:rPr>
          <w:rFonts w:ascii="Arial" w:eastAsia="Arial" w:hAnsi="Arial" w:cs="Arial"/>
          <w:sz w:val="37"/>
          <w:szCs w:val="37"/>
        </w:rPr>
      </w:pPr>
      <w:r>
        <w:pict>
          <v:shape id="_x0000_s1028" type="#_x0000_t202" style="position:absolute;left:0;text-align:left;margin-left:321.35pt;margin-top:-8.05pt;width:86.3pt;height:11.8pt;z-index:-13404;mso-position-horizontal-relative:page" filled="f" stroked="f">
            <v:textbox inset="0,0,0,0">
              <w:txbxContent>
                <w:p w:rsidR="00165D3B" w:rsidRDefault="00337F62">
                  <w:pPr>
                    <w:spacing w:line="220" w:lineRule="exact"/>
                    <w:ind w:right="-55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Arial" w:eastAsia="Arial" w:hAnsi="Arial" w:cs="Arial"/>
                      <w:color w:val="282527"/>
                      <w:sz w:val="22"/>
                      <w:szCs w:val="22"/>
                    </w:rPr>
                    <w:t xml:space="preserve">&gt;        </w:t>
                  </w:r>
                  <w:r>
                    <w:rPr>
                      <w:rFonts w:ascii="Arial" w:eastAsia="Arial" w:hAnsi="Arial" w:cs="Arial"/>
                      <w:color w:val="282527"/>
                      <w:spacing w:val="2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527"/>
                      <w:sz w:val="22"/>
                      <w:szCs w:val="22"/>
                    </w:rPr>
                    <w:t xml:space="preserve">&gt;           </w:t>
                  </w:r>
                  <w:r>
                    <w:rPr>
                      <w:rFonts w:ascii="Arial" w:eastAsia="Arial" w:hAnsi="Arial" w:cs="Arial"/>
                      <w:color w:val="282527"/>
                      <w:spacing w:val="3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282527"/>
                      <w:w w:val="90"/>
                      <w:position w:val="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282527"/>
          <w:w w:val="34"/>
          <w:position w:val="-67"/>
          <w:sz w:val="89"/>
          <w:szCs w:val="89"/>
        </w:rPr>
        <w:t xml:space="preserve">..          </w:t>
      </w:r>
      <w:r>
        <w:rPr>
          <w:color w:val="282527"/>
          <w:spacing w:val="63"/>
          <w:w w:val="34"/>
          <w:position w:val="-67"/>
          <w:sz w:val="89"/>
          <w:szCs w:val="89"/>
        </w:rPr>
        <w:t xml:space="preserve"> </w:t>
      </w:r>
      <w:r>
        <w:rPr>
          <w:rFonts w:ascii="Arial" w:eastAsia="Arial" w:hAnsi="Arial" w:cs="Arial"/>
          <w:color w:val="373636"/>
          <w:w w:val="34"/>
          <w:position w:val="-70"/>
          <w:sz w:val="54"/>
          <w:szCs w:val="54"/>
        </w:rPr>
        <w:t xml:space="preserve">.          </w:t>
      </w:r>
      <w:r>
        <w:rPr>
          <w:rFonts w:ascii="Arial" w:eastAsia="Arial" w:hAnsi="Arial" w:cs="Arial"/>
          <w:color w:val="373636"/>
          <w:spacing w:val="35"/>
          <w:w w:val="34"/>
          <w:position w:val="-70"/>
          <w:sz w:val="54"/>
          <w:szCs w:val="54"/>
        </w:rPr>
        <w:t xml:space="preserve"> </w:t>
      </w:r>
      <w:r>
        <w:rPr>
          <w:color w:val="373636"/>
          <w:spacing w:val="9"/>
          <w:w w:val="34"/>
          <w:position w:val="-72"/>
          <w:sz w:val="46"/>
          <w:szCs w:val="46"/>
        </w:rPr>
        <w:t xml:space="preserve"> </w:t>
      </w:r>
      <w:r>
        <w:rPr>
          <w:shadow/>
          <w:color w:val="373636"/>
          <w:w w:val="34"/>
          <w:position w:val="-72"/>
          <w:sz w:val="46"/>
          <w:szCs w:val="46"/>
        </w:rPr>
        <w:t>.</w:t>
      </w:r>
      <w:r>
        <w:rPr>
          <w:rFonts w:ascii="Arial" w:eastAsia="Arial" w:hAnsi="Arial" w:cs="Arial"/>
          <w:color w:val="282527"/>
          <w:spacing w:val="-51"/>
          <w:w w:val="49"/>
          <w:position w:val="-55"/>
          <w:sz w:val="37"/>
          <w:szCs w:val="37"/>
        </w:rPr>
        <w:t>,</w:t>
      </w:r>
      <w:r>
        <w:rPr>
          <w:color w:val="373636"/>
          <w:w w:val="44"/>
          <w:position w:val="-72"/>
          <w:sz w:val="46"/>
          <w:szCs w:val="46"/>
        </w:rPr>
        <w:t>.</w:t>
      </w:r>
      <w:r>
        <w:rPr>
          <w:shadow/>
          <w:color w:val="373636"/>
          <w:w w:val="44"/>
          <w:position w:val="-72"/>
          <w:sz w:val="46"/>
          <w:szCs w:val="46"/>
        </w:rPr>
        <w:t>.</w:t>
      </w:r>
      <w:r>
        <w:rPr>
          <w:color w:val="373636"/>
          <w:position w:val="-72"/>
          <w:sz w:val="46"/>
          <w:szCs w:val="46"/>
        </w:rPr>
        <w:t xml:space="preserve">   </w:t>
      </w:r>
      <w:r>
        <w:rPr>
          <w:color w:val="373636"/>
          <w:spacing w:val="55"/>
          <w:position w:val="-72"/>
          <w:sz w:val="46"/>
          <w:szCs w:val="46"/>
        </w:rPr>
        <w:t xml:space="preserve"> </w:t>
      </w:r>
      <w:r>
        <w:rPr>
          <w:rFonts w:ascii="Arial" w:eastAsia="Arial" w:hAnsi="Arial" w:cs="Arial"/>
          <w:color w:val="282527"/>
          <w:spacing w:val="-54"/>
          <w:w w:val="52"/>
          <w:position w:val="-55"/>
          <w:sz w:val="37"/>
          <w:szCs w:val="37"/>
        </w:rPr>
        <w:t>.</w:t>
      </w:r>
      <w:r>
        <w:rPr>
          <w:color w:val="282527"/>
          <w:spacing w:val="-99"/>
          <w:w w:val="63"/>
          <w:position w:val="-58"/>
          <w:sz w:val="72"/>
          <w:szCs w:val="72"/>
        </w:rPr>
        <w:t>-</w:t>
      </w:r>
      <w:r>
        <w:rPr>
          <w:rFonts w:ascii="Arial" w:eastAsia="Arial" w:hAnsi="Arial" w:cs="Arial"/>
          <w:color w:val="282527"/>
          <w:w w:val="52"/>
          <w:position w:val="-55"/>
          <w:sz w:val="37"/>
          <w:szCs w:val="37"/>
        </w:rPr>
        <w:t>,.</w:t>
      </w:r>
    </w:p>
    <w:p w:rsidR="00165D3B" w:rsidRDefault="00337F62">
      <w:pPr>
        <w:spacing w:before="33" w:line="600" w:lineRule="exact"/>
        <w:ind w:right="-111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color w:val="282527"/>
          <w:spacing w:val="-19"/>
          <w:w w:val="71"/>
          <w:position w:val="-7"/>
          <w:sz w:val="60"/>
          <w:szCs w:val="60"/>
        </w:rPr>
        <w:t>-</w:t>
      </w:r>
      <w:r>
        <w:rPr>
          <w:color w:val="282527"/>
          <w:w w:val="65"/>
          <w:position w:val="-5"/>
          <w:sz w:val="31"/>
          <w:szCs w:val="31"/>
        </w:rPr>
        <w:t>.,.</w:t>
      </w:r>
      <w:r>
        <w:rPr>
          <w:color w:val="282527"/>
          <w:position w:val="-5"/>
          <w:sz w:val="31"/>
          <w:szCs w:val="31"/>
        </w:rPr>
        <w:t xml:space="preserve">         </w:t>
      </w:r>
      <w:r>
        <w:rPr>
          <w:color w:val="282527"/>
          <w:spacing w:val="-12"/>
          <w:position w:val="-5"/>
          <w:sz w:val="31"/>
          <w:szCs w:val="31"/>
        </w:rPr>
        <w:t xml:space="preserve"> </w:t>
      </w:r>
      <w:r>
        <w:rPr>
          <w:rFonts w:ascii="Arial" w:eastAsia="Arial" w:hAnsi="Arial" w:cs="Arial"/>
          <w:color w:val="282527"/>
          <w:w w:val="52"/>
          <w:position w:val="-7"/>
          <w:sz w:val="37"/>
          <w:szCs w:val="37"/>
        </w:rPr>
        <w:t>.,.</w:t>
      </w:r>
    </w:p>
    <w:p w:rsidR="00165D3B" w:rsidRDefault="00337F62">
      <w:pPr>
        <w:spacing w:line="580" w:lineRule="atLeast"/>
        <w:ind w:right="-57"/>
        <w:rPr>
          <w:sz w:val="19"/>
          <w:szCs w:val="19"/>
        </w:rPr>
      </w:pPr>
      <w:r>
        <w:rPr>
          <w:color w:val="282527"/>
          <w:w w:val="60"/>
          <w:sz w:val="21"/>
          <w:szCs w:val="21"/>
        </w:rPr>
        <w:t xml:space="preserve">&lt;&gt;     </w:t>
      </w:r>
      <w:r>
        <w:rPr>
          <w:color w:val="282527"/>
          <w:spacing w:val="2"/>
          <w:w w:val="60"/>
          <w:sz w:val="21"/>
          <w:szCs w:val="21"/>
        </w:rPr>
        <w:t xml:space="preserve"> </w:t>
      </w:r>
      <w:r>
        <w:rPr>
          <w:rFonts w:ascii="Arial" w:eastAsia="Arial" w:hAnsi="Arial" w:cs="Arial"/>
          <w:color w:val="282527"/>
          <w:w w:val="180"/>
          <w:position w:val="-4"/>
          <w:sz w:val="31"/>
          <w:szCs w:val="31"/>
        </w:rPr>
        <w:t xml:space="preserve">l </w:t>
      </w:r>
      <w:r>
        <w:rPr>
          <w:rFonts w:ascii="Arial" w:eastAsia="Arial" w:hAnsi="Arial" w:cs="Arial"/>
          <w:color w:val="282527"/>
          <w:spacing w:val="148"/>
          <w:w w:val="180"/>
          <w:position w:val="-4"/>
          <w:sz w:val="31"/>
          <w:szCs w:val="31"/>
        </w:rPr>
        <w:t xml:space="preserve"> </w:t>
      </w:r>
      <w:r>
        <w:rPr>
          <w:color w:val="282527"/>
          <w:w w:val="103"/>
          <w:sz w:val="19"/>
          <w:szCs w:val="19"/>
        </w:rPr>
        <w:t>-e</w:t>
      </w:r>
    </w:p>
    <w:p w:rsidR="00165D3B" w:rsidRDefault="00337F62">
      <w:pPr>
        <w:spacing w:before="80" w:line="20" w:lineRule="atLeast"/>
        <w:rPr>
          <w:rFonts w:ascii="Arial" w:eastAsia="Arial" w:hAnsi="Arial" w:cs="Arial"/>
          <w:sz w:val="37"/>
          <w:szCs w:val="37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3" w:space="720" w:equalWidth="0">
            <w:col w:w="6597" w:space="371"/>
            <w:col w:w="1078" w:space="514"/>
            <w:col w:w="2440"/>
          </w:cols>
        </w:sectPr>
      </w:pPr>
      <w:r>
        <w:br w:type="column"/>
      </w:r>
      <w:r>
        <w:rPr>
          <w:color w:val="282527"/>
          <w:spacing w:val="-143"/>
          <w:w w:val="81"/>
          <w:sz w:val="56"/>
          <w:szCs w:val="56"/>
        </w:rPr>
        <w:t>-</w:t>
      </w:r>
      <w:r>
        <w:rPr>
          <w:rFonts w:ascii="Arial" w:eastAsia="Arial" w:hAnsi="Arial" w:cs="Arial"/>
          <w:color w:val="282527"/>
          <w:w w:val="49"/>
          <w:position w:val="1"/>
          <w:sz w:val="37"/>
          <w:szCs w:val="37"/>
        </w:rPr>
        <w:t>.,.</w:t>
      </w:r>
    </w:p>
    <w:p w:rsidR="00165D3B" w:rsidRDefault="00337F62">
      <w:pPr>
        <w:spacing w:line="300" w:lineRule="atLeast"/>
        <w:jc w:val="right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82527"/>
          <w:w w:val="74"/>
          <w:sz w:val="34"/>
          <w:szCs w:val="34"/>
        </w:rPr>
        <w:t>{!..</w:t>
      </w:r>
    </w:p>
    <w:p w:rsidR="00165D3B" w:rsidRDefault="00337F62">
      <w:pPr>
        <w:spacing w:before="77" w:line="80" w:lineRule="atLeast"/>
        <w:ind w:right="153"/>
        <w:jc w:val="right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color w:val="282527"/>
          <w:w w:val="81"/>
          <w:sz w:val="43"/>
          <w:szCs w:val="43"/>
        </w:rPr>
        <w:t>"</w:t>
      </w:r>
    </w:p>
    <w:p w:rsidR="00165D3B" w:rsidRDefault="00337F62">
      <w:pPr>
        <w:spacing w:line="560" w:lineRule="atLeast"/>
        <w:ind w:right="10"/>
        <w:jc w:val="right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282527"/>
          <w:sz w:val="22"/>
          <w:szCs w:val="22"/>
        </w:rPr>
        <w:t xml:space="preserve">&lt;   </w:t>
      </w:r>
      <w:r>
        <w:rPr>
          <w:rFonts w:ascii="Arial" w:eastAsia="Arial" w:hAnsi="Arial" w:cs="Arial"/>
          <w:color w:val="282527"/>
          <w:spacing w:val="9"/>
          <w:sz w:val="22"/>
          <w:szCs w:val="22"/>
        </w:rPr>
        <w:t xml:space="preserve"> </w:t>
      </w:r>
      <w:r>
        <w:rPr>
          <w:color w:val="282527"/>
          <w:w w:val="73"/>
          <w:position w:val="-3"/>
          <w:sz w:val="32"/>
          <w:szCs w:val="32"/>
        </w:rPr>
        <w:t>c</w:t>
      </w:r>
      <w:r>
        <w:rPr>
          <w:color w:val="484848"/>
          <w:w w:val="47"/>
          <w:position w:val="-3"/>
          <w:sz w:val="32"/>
          <w:szCs w:val="32"/>
        </w:rPr>
        <w:t>.</w:t>
      </w:r>
      <w:r>
        <w:rPr>
          <w:color w:val="484848"/>
          <w:position w:val="-3"/>
          <w:sz w:val="32"/>
          <w:szCs w:val="32"/>
        </w:rPr>
        <w:t xml:space="preserve">    </w:t>
      </w:r>
      <w:r>
        <w:rPr>
          <w:color w:val="484848"/>
          <w:spacing w:val="-19"/>
          <w:position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282527"/>
          <w:sz w:val="22"/>
          <w:szCs w:val="22"/>
        </w:rPr>
        <w:t xml:space="preserve">&lt;        </w:t>
      </w:r>
      <w:r>
        <w:rPr>
          <w:rFonts w:ascii="Arial" w:eastAsia="Arial" w:hAnsi="Arial" w:cs="Arial"/>
          <w:color w:val="282527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82527"/>
          <w:w w:val="111"/>
          <w:sz w:val="22"/>
          <w:szCs w:val="22"/>
        </w:rPr>
        <w:t>&lt;</w:t>
      </w:r>
    </w:p>
    <w:p w:rsidR="00165D3B" w:rsidRDefault="00337F62">
      <w:pPr>
        <w:spacing w:line="160" w:lineRule="exact"/>
        <w:jc w:val="right"/>
        <w:rPr>
          <w:sz w:val="84"/>
          <w:szCs w:val="84"/>
        </w:rPr>
      </w:pPr>
      <w:r>
        <w:rPr>
          <w:color w:val="282527"/>
          <w:w w:val="54"/>
          <w:position w:val="-39"/>
          <w:sz w:val="84"/>
          <w:szCs w:val="84"/>
        </w:rPr>
        <w:t>-</w:t>
      </w:r>
    </w:p>
    <w:p w:rsidR="00165D3B" w:rsidRDefault="00337F62">
      <w:pPr>
        <w:spacing w:line="300" w:lineRule="atLeast"/>
        <w:rPr>
          <w:rFonts w:ascii="Arial" w:eastAsia="Arial" w:hAnsi="Arial" w:cs="Arial"/>
          <w:sz w:val="52"/>
          <w:szCs w:val="52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3" w:space="720" w:equalWidth="0">
            <w:col w:w="4318" w:space="1449"/>
            <w:col w:w="2947" w:space="610"/>
            <w:col w:w="1676"/>
          </w:cols>
        </w:sectPr>
      </w:pPr>
      <w:r>
        <w:br w:type="column"/>
      </w:r>
      <w:r>
        <w:rPr>
          <w:rFonts w:ascii="Arial" w:eastAsia="Arial" w:hAnsi="Arial" w:cs="Arial"/>
          <w:color w:val="282527"/>
          <w:w w:val="19"/>
          <w:sz w:val="52"/>
          <w:szCs w:val="52"/>
        </w:rPr>
        <w:t>.</w:t>
      </w:r>
      <w:r>
        <w:rPr>
          <w:rFonts w:ascii="Malgun Gothic" w:eastAsia="Malgun Gothic" w:hAnsi="Malgun Gothic" w:cs="Malgun Gothic"/>
          <w:color w:val="282527"/>
          <w:w w:val="27"/>
          <w:sz w:val="52"/>
          <w:szCs w:val="52"/>
        </w:rPr>
        <w:t>�</w:t>
      </w:r>
      <w:r>
        <w:rPr>
          <w:rFonts w:ascii="Arial" w:eastAsia="Arial" w:hAnsi="Arial" w:cs="Arial"/>
          <w:color w:val="484848"/>
          <w:w w:val="26"/>
          <w:sz w:val="52"/>
          <w:szCs w:val="52"/>
        </w:rPr>
        <w:t>.</w:t>
      </w:r>
    </w:p>
    <w:p w:rsidR="00165D3B" w:rsidRDefault="00337F62">
      <w:pPr>
        <w:spacing w:line="280" w:lineRule="atLeast"/>
        <w:ind w:left="6434"/>
        <w:rPr>
          <w:rFonts w:ascii="Arial" w:eastAsia="Arial" w:hAnsi="Arial" w:cs="Arial"/>
          <w:sz w:val="28"/>
          <w:szCs w:val="28"/>
        </w:rPr>
        <w:sectPr w:rsidR="00165D3B">
          <w:type w:val="continuous"/>
          <w:pgSz w:w="11900" w:h="16840"/>
          <w:pgMar w:top="400" w:right="240" w:bottom="0" w:left="660" w:header="720" w:footer="720" w:gutter="0"/>
          <w:cols w:space="720"/>
        </w:sectPr>
      </w:pPr>
      <w:r>
        <w:pict>
          <v:shape id="_x0000_s1027" type="#_x0000_t202" style="position:absolute;left:0;text-align:left;margin-left:321.35pt;margin-top:-20.55pt;width:7.15pt;height:30.4pt;z-index:-13402;mso-position-horizontal-relative:page" filled="f" stroked="f">
            <v:textbox inset="0,0,0,0">
              <w:txbxContent>
                <w:p w:rsidR="00165D3B" w:rsidRDefault="00337F62">
                  <w:pPr>
                    <w:spacing w:line="600" w:lineRule="exact"/>
                    <w:ind w:right="-111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282527"/>
                      <w:w w:val="71"/>
                      <w:position w:val="-1"/>
                      <w:sz w:val="60"/>
                      <w:szCs w:val="6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527"/>
          <w:position w:val="1"/>
          <w:sz w:val="19"/>
          <w:szCs w:val="19"/>
        </w:rPr>
        <w:t xml:space="preserve">e-                                                  </w:t>
      </w:r>
      <w:r>
        <w:rPr>
          <w:rFonts w:ascii="Arial" w:eastAsia="Arial" w:hAnsi="Arial" w:cs="Arial"/>
          <w:color w:val="282527"/>
          <w:spacing w:val="26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527"/>
          <w:sz w:val="28"/>
          <w:szCs w:val="28"/>
        </w:rPr>
        <w:t>I!'</w:t>
      </w:r>
    </w:p>
    <w:p w:rsidR="00165D3B" w:rsidRDefault="00337F62">
      <w:pPr>
        <w:spacing w:line="60" w:lineRule="exact"/>
        <w:jc w:val="right"/>
        <w:rPr>
          <w:sz w:val="45"/>
          <w:szCs w:val="45"/>
        </w:rPr>
      </w:pPr>
      <w:r>
        <w:rPr>
          <w:rFonts w:ascii="Arial" w:eastAsia="Arial" w:hAnsi="Arial" w:cs="Arial"/>
          <w:color w:val="373636"/>
          <w:w w:val="13"/>
          <w:position w:val="-29"/>
          <w:sz w:val="63"/>
          <w:szCs w:val="63"/>
        </w:rPr>
        <w:t>·</w:t>
      </w:r>
      <w:r>
        <w:rPr>
          <w:rFonts w:ascii="Malgun Gothic" w:eastAsia="Malgun Gothic" w:hAnsi="Malgun Gothic" w:cs="Malgun Gothic"/>
          <w:color w:val="282527"/>
          <w:w w:val="30"/>
          <w:position w:val="-29"/>
          <w:sz w:val="63"/>
          <w:szCs w:val="63"/>
        </w:rPr>
        <w:t>�</w:t>
      </w:r>
      <w:r>
        <w:rPr>
          <w:rFonts w:ascii="Malgun Gothic" w:eastAsia="Malgun Gothic" w:hAnsi="Malgun Gothic" w:cs="Malgun Gothic"/>
          <w:color w:val="282527"/>
          <w:position w:val="-29"/>
          <w:sz w:val="63"/>
          <w:szCs w:val="63"/>
        </w:rPr>
        <w:t xml:space="preserve">  </w:t>
      </w:r>
      <w:r>
        <w:rPr>
          <w:rFonts w:ascii="Malgun Gothic" w:eastAsia="Malgun Gothic" w:hAnsi="Malgun Gothic" w:cs="Malgun Gothic"/>
          <w:color w:val="282527"/>
          <w:spacing w:val="-63"/>
          <w:position w:val="-29"/>
          <w:sz w:val="63"/>
          <w:szCs w:val="63"/>
        </w:rPr>
        <w:t xml:space="preserve"> </w:t>
      </w:r>
      <w:r>
        <w:rPr>
          <w:rFonts w:ascii="Arial" w:eastAsia="Arial" w:hAnsi="Arial" w:cs="Arial"/>
          <w:color w:val="282527"/>
          <w:w w:val="51"/>
          <w:position w:val="-55"/>
          <w:sz w:val="58"/>
          <w:szCs w:val="58"/>
        </w:rPr>
        <w:t xml:space="preserve">"'      </w:t>
      </w:r>
      <w:r>
        <w:rPr>
          <w:rFonts w:ascii="Arial" w:eastAsia="Arial" w:hAnsi="Arial" w:cs="Arial"/>
          <w:color w:val="282527"/>
          <w:spacing w:val="46"/>
          <w:w w:val="51"/>
          <w:position w:val="-55"/>
          <w:sz w:val="58"/>
          <w:szCs w:val="58"/>
        </w:rPr>
        <w:t xml:space="preserve"> </w:t>
      </w:r>
      <w:r>
        <w:rPr>
          <w:rFonts w:ascii="Arial" w:eastAsia="Arial" w:hAnsi="Arial" w:cs="Arial"/>
          <w:color w:val="282527"/>
          <w:spacing w:val="-102"/>
          <w:w w:val="54"/>
          <w:position w:val="-53"/>
          <w:sz w:val="58"/>
          <w:szCs w:val="58"/>
        </w:rPr>
        <w:t>"</w:t>
      </w:r>
      <w:r>
        <w:rPr>
          <w:color w:val="373636"/>
          <w:w w:val="48"/>
          <w:position w:val="-46"/>
          <w:sz w:val="45"/>
          <w:szCs w:val="45"/>
        </w:rPr>
        <w:t>.</w:t>
      </w:r>
      <w:r>
        <w:rPr>
          <w:color w:val="373636"/>
          <w:spacing w:val="-6"/>
          <w:w w:val="48"/>
          <w:position w:val="-46"/>
          <w:sz w:val="45"/>
          <w:szCs w:val="45"/>
        </w:rPr>
        <w:t>,</w:t>
      </w:r>
      <w:r>
        <w:rPr>
          <w:rFonts w:ascii="Arial" w:eastAsia="Arial" w:hAnsi="Arial" w:cs="Arial"/>
          <w:color w:val="282527"/>
          <w:spacing w:val="-54"/>
          <w:w w:val="54"/>
          <w:position w:val="-53"/>
          <w:sz w:val="58"/>
          <w:szCs w:val="58"/>
        </w:rPr>
        <w:t>'</w:t>
      </w:r>
      <w:r>
        <w:rPr>
          <w:color w:val="373636"/>
          <w:w w:val="48"/>
          <w:position w:val="-46"/>
          <w:sz w:val="45"/>
          <w:szCs w:val="45"/>
        </w:rPr>
        <w:t>.</w:t>
      </w:r>
    </w:p>
    <w:p w:rsidR="00165D3B" w:rsidRDefault="00337F62">
      <w:pPr>
        <w:spacing w:line="60" w:lineRule="exact"/>
        <w:rPr>
          <w:rFonts w:ascii="Arial" w:eastAsia="Arial" w:hAnsi="Arial" w:cs="Arial"/>
          <w:sz w:val="49"/>
          <w:szCs w:val="49"/>
        </w:rPr>
        <w:sectPr w:rsidR="00165D3B">
          <w:type w:val="continuous"/>
          <w:pgSz w:w="11900" w:h="16840"/>
          <w:pgMar w:top="400" w:right="240" w:bottom="0" w:left="660" w:header="720" w:footer="720" w:gutter="0"/>
          <w:cols w:num="2" w:space="720" w:equalWidth="0">
            <w:col w:w="5786" w:space="495"/>
            <w:col w:w="4719"/>
          </w:cols>
        </w:sectPr>
      </w:pPr>
      <w:r>
        <w:br w:type="column"/>
      </w:r>
      <w:r>
        <w:rPr>
          <w:color w:val="282527"/>
          <w:w w:val="42"/>
          <w:position w:val="-48"/>
          <w:sz w:val="47"/>
          <w:szCs w:val="47"/>
        </w:rPr>
        <w:t xml:space="preserve">""         </w:t>
      </w:r>
      <w:r>
        <w:rPr>
          <w:color w:val="282527"/>
          <w:spacing w:val="29"/>
          <w:w w:val="42"/>
          <w:position w:val="-48"/>
          <w:sz w:val="47"/>
          <w:szCs w:val="47"/>
        </w:rPr>
        <w:t xml:space="preserve"> </w:t>
      </w:r>
      <w:r>
        <w:rPr>
          <w:color w:val="282527"/>
          <w:w w:val="42"/>
          <w:position w:val="-52"/>
          <w:sz w:val="47"/>
          <w:szCs w:val="47"/>
        </w:rPr>
        <w:t>""</w:t>
      </w:r>
      <w:r>
        <w:rPr>
          <w:color w:val="282527"/>
          <w:w w:val="42"/>
          <w:position w:val="-52"/>
          <w:sz w:val="47"/>
          <w:szCs w:val="47"/>
        </w:rPr>
        <w:t xml:space="preserve">           </w:t>
      </w:r>
      <w:r>
        <w:rPr>
          <w:color w:val="282527"/>
          <w:spacing w:val="7"/>
          <w:w w:val="42"/>
          <w:position w:val="-52"/>
          <w:sz w:val="47"/>
          <w:szCs w:val="47"/>
        </w:rPr>
        <w:t xml:space="preserve"> </w:t>
      </w:r>
      <w:r>
        <w:rPr>
          <w:rFonts w:ascii="Arial" w:eastAsia="Arial" w:hAnsi="Arial" w:cs="Arial"/>
          <w:color w:val="373636"/>
          <w:spacing w:val="-18"/>
          <w:w w:val="42"/>
          <w:position w:val="-60"/>
          <w:sz w:val="55"/>
          <w:szCs w:val="55"/>
        </w:rPr>
        <w:t>"</w:t>
      </w:r>
      <w:r>
        <w:rPr>
          <w:rFonts w:ascii="Arial" w:eastAsia="Arial" w:hAnsi="Arial" w:cs="Arial"/>
          <w:color w:val="282527"/>
          <w:spacing w:val="-6"/>
          <w:w w:val="42"/>
          <w:position w:val="-53"/>
          <w:sz w:val="50"/>
          <w:szCs w:val="50"/>
        </w:rPr>
        <w:t>.</w:t>
      </w:r>
      <w:r>
        <w:rPr>
          <w:rFonts w:ascii="Arial" w:eastAsia="Arial" w:hAnsi="Arial" w:cs="Arial"/>
          <w:color w:val="373636"/>
          <w:w w:val="42"/>
          <w:position w:val="-60"/>
          <w:sz w:val="55"/>
          <w:szCs w:val="55"/>
        </w:rPr>
        <w:t xml:space="preserve">"      </w:t>
      </w:r>
      <w:r>
        <w:rPr>
          <w:rFonts w:ascii="Arial" w:eastAsia="Arial" w:hAnsi="Arial" w:cs="Arial"/>
          <w:color w:val="373636"/>
          <w:spacing w:val="38"/>
          <w:w w:val="42"/>
          <w:position w:val="-60"/>
          <w:sz w:val="55"/>
          <w:szCs w:val="55"/>
        </w:rPr>
        <w:t xml:space="preserve"> </w:t>
      </w:r>
      <w:r>
        <w:rPr>
          <w:color w:val="282527"/>
          <w:spacing w:val="-86"/>
          <w:w w:val="44"/>
          <w:position w:val="-47"/>
          <w:sz w:val="47"/>
          <w:szCs w:val="47"/>
        </w:rPr>
        <w:t>"</w:t>
      </w:r>
      <w:r>
        <w:rPr>
          <w:rFonts w:ascii="Arial" w:eastAsia="Arial" w:hAnsi="Arial" w:cs="Arial"/>
          <w:color w:val="282527"/>
          <w:w w:val="50"/>
          <w:position w:val="-48"/>
          <w:sz w:val="41"/>
          <w:szCs w:val="41"/>
        </w:rPr>
        <w:t>.</w:t>
      </w:r>
      <w:r>
        <w:rPr>
          <w:rFonts w:ascii="Arial" w:eastAsia="Arial" w:hAnsi="Arial" w:cs="Arial"/>
          <w:color w:val="282527"/>
          <w:spacing w:val="-29"/>
          <w:w w:val="50"/>
          <w:position w:val="-48"/>
          <w:sz w:val="41"/>
          <w:szCs w:val="41"/>
        </w:rPr>
        <w:t>,</w:t>
      </w:r>
      <w:r>
        <w:rPr>
          <w:color w:val="282527"/>
          <w:spacing w:val="-57"/>
          <w:w w:val="44"/>
          <w:position w:val="-47"/>
          <w:sz w:val="47"/>
          <w:szCs w:val="47"/>
        </w:rPr>
        <w:t>"</w:t>
      </w:r>
      <w:r>
        <w:rPr>
          <w:rFonts w:ascii="Arial" w:eastAsia="Arial" w:hAnsi="Arial" w:cs="Arial"/>
          <w:color w:val="282527"/>
          <w:w w:val="50"/>
          <w:position w:val="-48"/>
          <w:sz w:val="41"/>
          <w:szCs w:val="41"/>
        </w:rPr>
        <w:t>,</w:t>
      </w:r>
      <w:r>
        <w:rPr>
          <w:rFonts w:ascii="Arial" w:eastAsia="Arial" w:hAnsi="Arial" w:cs="Arial"/>
          <w:color w:val="282527"/>
          <w:position w:val="-48"/>
          <w:sz w:val="41"/>
          <w:szCs w:val="41"/>
        </w:rPr>
        <w:t xml:space="preserve">     </w:t>
      </w:r>
      <w:r>
        <w:rPr>
          <w:rFonts w:ascii="Arial" w:eastAsia="Arial" w:hAnsi="Arial" w:cs="Arial"/>
          <w:color w:val="282527"/>
          <w:spacing w:val="5"/>
          <w:position w:val="-48"/>
          <w:sz w:val="41"/>
          <w:szCs w:val="41"/>
        </w:rPr>
        <w:t xml:space="preserve"> </w:t>
      </w:r>
      <w:r>
        <w:rPr>
          <w:color w:val="282527"/>
          <w:w w:val="42"/>
          <w:position w:val="-62"/>
          <w:sz w:val="77"/>
          <w:szCs w:val="77"/>
        </w:rPr>
        <w:t>...</w:t>
      </w:r>
      <w:r>
        <w:rPr>
          <w:rFonts w:ascii="Arial" w:eastAsia="Arial" w:hAnsi="Arial" w:cs="Arial"/>
          <w:color w:val="282527"/>
          <w:w w:val="42"/>
          <w:position w:val="-62"/>
          <w:sz w:val="49"/>
          <w:szCs w:val="49"/>
        </w:rPr>
        <w:t>.,</w:t>
      </w:r>
      <w:r>
        <w:rPr>
          <w:rFonts w:ascii="Arial" w:eastAsia="Arial" w:hAnsi="Arial" w:cs="Arial"/>
          <w:color w:val="282527"/>
          <w:w w:val="49"/>
          <w:position w:val="-62"/>
          <w:sz w:val="49"/>
          <w:szCs w:val="49"/>
        </w:rPr>
        <w:t>.</w:t>
      </w:r>
    </w:p>
    <w:p w:rsidR="00165D3B" w:rsidRDefault="00337F62">
      <w:pPr>
        <w:spacing w:before="90" w:line="620" w:lineRule="exact"/>
        <w:jc w:val="right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282527"/>
          <w:w w:val="172"/>
          <w:position w:val="-7"/>
          <w:sz w:val="52"/>
          <w:szCs w:val="52"/>
        </w:rPr>
        <w:t>\</w:t>
      </w:r>
      <w:r>
        <w:rPr>
          <w:rFonts w:ascii="Arial" w:eastAsia="Arial" w:hAnsi="Arial" w:cs="Arial"/>
          <w:color w:val="373636"/>
          <w:w w:val="46"/>
          <w:position w:val="-7"/>
          <w:sz w:val="52"/>
          <w:szCs w:val="52"/>
        </w:rPr>
        <w:t>.</w:t>
      </w:r>
      <w:r>
        <w:rPr>
          <w:rFonts w:ascii="Arial" w:eastAsia="Arial" w:hAnsi="Arial" w:cs="Arial"/>
          <w:color w:val="373636"/>
          <w:position w:val="-7"/>
          <w:sz w:val="52"/>
          <w:szCs w:val="52"/>
        </w:rPr>
        <w:t xml:space="preserve">   </w:t>
      </w:r>
      <w:r>
        <w:rPr>
          <w:rFonts w:ascii="Arial" w:eastAsia="Arial" w:hAnsi="Arial" w:cs="Arial"/>
          <w:color w:val="373636"/>
          <w:spacing w:val="-33"/>
          <w:position w:val="-7"/>
          <w:sz w:val="52"/>
          <w:szCs w:val="52"/>
        </w:rPr>
        <w:t xml:space="preserve"> </w:t>
      </w:r>
      <w:r>
        <w:rPr>
          <w:rFonts w:ascii="Arial" w:eastAsia="Arial" w:hAnsi="Arial" w:cs="Arial"/>
          <w:color w:val="282527"/>
          <w:w w:val="43"/>
          <w:position w:val="9"/>
          <w:sz w:val="45"/>
          <w:szCs w:val="45"/>
        </w:rPr>
        <w:t>..</w:t>
      </w:r>
      <w:r>
        <w:rPr>
          <w:rFonts w:ascii="Arial" w:eastAsia="Arial" w:hAnsi="Arial" w:cs="Arial"/>
          <w:shadow/>
          <w:color w:val="282527"/>
          <w:w w:val="43"/>
          <w:position w:val="9"/>
          <w:sz w:val="45"/>
          <w:szCs w:val="45"/>
        </w:rPr>
        <w:t>.</w:t>
      </w:r>
    </w:p>
    <w:p w:rsidR="00165D3B" w:rsidRDefault="00337F62">
      <w:pPr>
        <w:spacing w:line="380" w:lineRule="exact"/>
        <w:ind w:right="801"/>
        <w:jc w:val="right"/>
        <w:rPr>
          <w:rFonts w:ascii="Arial" w:eastAsia="Arial" w:hAnsi="Arial" w:cs="Arial"/>
          <w:sz w:val="43"/>
          <w:szCs w:val="43"/>
        </w:rPr>
      </w:pPr>
      <w:r>
        <w:pict>
          <v:shape id="_x0000_s1026" type="#_x0000_t75" style="position:absolute;left:0;text-align:left;margin-left:38.15pt;margin-top:797.2pt;width:537.8pt;height:19.05pt;z-index:-13413;mso-position-horizontal-relative:page;mso-position-vertical-relative:page">
            <v:imagedata r:id="rId122" o:title=""/>
            <w10:wrap anchorx="page" anchory="page"/>
          </v:shape>
        </w:pict>
      </w:r>
      <w:r>
        <w:rPr>
          <w:rFonts w:ascii="Arial" w:eastAsia="Arial" w:hAnsi="Arial" w:cs="Arial"/>
          <w:color w:val="282527"/>
          <w:w w:val="81"/>
          <w:position w:val="1"/>
          <w:sz w:val="43"/>
          <w:szCs w:val="43"/>
        </w:rPr>
        <w:t>"</w:t>
      </w:r>
    </w:p>
    <w:p w:rsidR="00165D3B" w:rsidRDefault="00337F62">
      <w:pPr>
        <w:spacing w:line="460" w:lineRule="exact"/>
        <w:ind w:right="-88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373636"/>
          <w:w w:val="43"/>
          <w:sz w:val="45"/>
          <w:szCs w:val="45"/>
        </w:rPr>
        <w:t>...</w:t>
      </w:r>
    </w:p>
    <w:p w:rsidR="00165D3B" w:rsidRDefault="00337F62">
      <w:pPr>
        <w:spacing w:before="100"/>
        <w:ind w:right="-88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 w:eastAsia="Arial" w:hAnsi="Arial" w:cs="Arial"/>
          <w:color w:val="282527"/>
          <w:w w:val="43"/>
          <w:sz w:val="45"/>
          <w:szCs w:val="45"/>
        </w:rPr>
        <w:t>...</w:t>
      </w:r>
    </w:p>
    <w:p w:rsidR="00165D3B" w:rsidRDefault="00337F62">
      <w:pPr>
        <w:spacing w:before="13" w:line="200" w:lineRule="exact"/>
      </w:pPr>
      <w:r>
        <w:br w:type="column"/>
      </w:r>
    </w:p>
    <w:p w:rsidR="00165D3B" w:rsidRDefault="00337F62">
      <w:pPr>
        <w:rPr>
          <w:rFonts w:ascii="Arial" w:eastAsia="Arial" w:hAnsi="Arial" w:cs="Arial"/>
          <w:sz w:val="15"/>
          <w:szCs w:val="15"/>
        </w:rPr>
      </w:pPr>
      <w:r>
        <w:rPr>
          <w:rFonts w:ascii="Malgun Gothic" w:eastAsia="Malgun Gothic" w:hAnsi="Malgun Gothic" w:cs="Malgun Gothic"/>
          <w:color w:val="282527"/>
          <w:position w:val="-12"/>
        </w:rPr>
        <w:t>�</w:t>
      </w:r>
      <w:r>
        <w:rPr>
          <w:rFonts w:ascii="Malgun Gothic" w:eastAsia="Malgun Gothic" w:hAnsi="Malgun Gothic" w:cs="Malgun Gothic"/>
          <w:color w:val="282527"/>
          <w:position w:val="-12"/>
        </w:rPr>
        <w:t xml:space="preserve">      </w:t>
      </w:r>
      <w:r>
        <w:rPr>
          <w:rFonts w:ascii="Malgun Gothic" w:eastAsia="Malgun Gothic" w:hAnsi="Malgun Gothic" w:cs="Malgun Gothic"/>
          <w:color w:val="282527"/>
          <w:spacing w:val="70"/>
          <w:position w:val="-12"/>
        </w:rPr>
        <w:t xml:space="preserve"> </w:t>
      </w:r>
      <w:r>
        <w:rPr>
          <w:color w:val="373636"/>
          <w:position w:val="-4"/>
          <w:sz w:val="23"/>
          <w:szCs w:val="23"/>
        </w:rPr>
        <w:t xml:space="preserve">-e       </w:t>
      </w:r>
      <w:r>
        <w:rPr>
          <w:color w:val="373636"/>
          <w:spacing w:val="47"/>
          <w:position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82527"/>
          <w:w w:val="125"/>
          <w:sz w:val="15"/>
          <w:szCs w:val="15"/>
        </w:rPr>
        <w:t>I&gt;</w:t>
      </w:r>
    </w:p>
    <w:sectPr w:rsidR="00165D3B">
      <w:type w:val="continuous"/>
      <w:pgSz w:w="11900" w:h="16840"/>
      <w:pgMar w:top="400" w:right="240" w:bottom="0" w:left="660" w:header="720" w:footer="720" w:gutter="0"/>
      <w:cols w:num="4" w:space="720" w:equalWidth="0">
        <w:col w:w="4995" w:space="629"/>
        <w:col w:w="163" w:space="505"/>
        <w:col w:w="163" w:space="514"/>
        <w:col w:w="403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F62" w:rsidRDefault="00337F62">
      <w:r>
        <w:separator/>
      </w:r>
    </w:p>
  </w:endnote>
  <w:endnote w:type="continuationSeparator" w:id="0">
    <w:p w:rsidR="00337F62" w:rsidRDefault="00337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Fantezy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F62" w:rsidRDefault="00337F62">
      <w:r>
        <w:separator/>
      </w:r>
    </w:p>
  </w:footnote>
  <w:footnote w:type="continuationSeparator" w:id="0">
    <w:p w:rsidR="00337F62" w:rsidRDefault="00337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337F62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33.45pt;margin-top:42.75pt;width:525.8pt;height:22.3pt;z-index:-14489;mso-position-horizontal-relative:page;mso-position-vertical-relative:page">
          <v:imagedata r:id="rId1" o:title=""/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337F62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31.6pt;margin-top:40.85pt;width:525.8pt;height:24.15pt;z-index:-14485;mso-position-horizontal-relative:page;mso-position-vertical-relative:page">
          <v:imagedata r:id="rId1" o:title=""/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337F62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3.45pt;margin-top:42.75pt;width:525.8pt;height:24.15pt;z-index:-14483;mso-position-horizontal-relative:page;mso-position-vertical-relative:page">
          <v:imagedata r:id="rId1" o:title=""/>
          <w10:wrap anchorx="page" anchory="page"/>
        </v:shape>
      </w:pict>
    </w:r>
  </w:p>
  <w:p w:rsidR="00000000" w:rsidRDefault="00337F62"/>
  <w:p w:rsidR="00165D3B" w:rsidRDefault="00337F62">
    <w:pPr>
      <w:spacing w:line="200" w:lineRule="exact"/>
    </w:pPr>
    <w:r>
      <w:pict>
        <v:shape id="_x0000_s2052" type="#_x0000_t75" style="position:absolute;margin-left:35.3pt;margin-top:40.85pt;width:525.8pt;height:22.3pt;z-index:-14484;mso-position-horizontal-relative:page;mso-position-vertical-relative:page">
          <v:imagedata r:id="rId2" o:title=""/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337F62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7.15pt;margin-top:40.85pt;width:525.8pt;height:22.3pt;z-index:-1448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.55pt;margin-top:-4.65pt;width:356.4pt;height:19.8pt;z-index:-14481;mso-position-horizontal-relative:page;mso-position-vertical-relative:page" filled="f" stroked="f">
          <v:textbox inset="0,0,0,0">
            <w:txbxContent>
              <w:p w:rsidR="00165D3B" w:rsidRDefault="00337F62">
                <w:pPr>
                  <w:spacing w:line="380" w:lineRule="exact"/>
                  <w:ind w:left="20" w:right="-53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color w:val="2B2828"/>
                    <w:w w:val="247"/>
                    <w:sz w:val="35"/>
                    <w:szCs w:val="35"/>
                  </w:rPr>
                  <w:t>-</w:t>
                </w:r>
                <w:r>
                  <w:rPr>
                    <w:color w:val="2B2828"/>
                    <w:w w:val="255"/>
                    <w:sz w:val="35"/>
                    <w:szCs w:val="35"/>
                  </w:rPr>
                  <w:t>---------</w:t>
                </w:r>
                <w:r>
                  <w:rPr>
                    <w:color w:val="3A393A"/>
                    <w:w w:val="255"/>
                    <w:sz w:val="35"/>
                    <w:szCs w:val="35"/>
                  </w:rPr>
                  <w:t>-</w:t>
                </w:r>
                <w:r>
                  <w:rPr>
                    <w:color w:val="494849"/>
                    <w:w w:val="255"/>
                    <w:sz w:val="35"/>
                    <w:szCs w:val="35"/>
                  </w:rPr>
                  <w:t>-</w:t>
                </w:r>
                <w:r>
                  <w:rPr>
                    <w:color w:val="6D6D6D"/>
                    <w:w w:val="255"/>
                    <w:sz w:val="35"/>
                    <w:szCs w:val="35"/>
                  </w:rPr>
                  <w:t>----</w:t>
                </w:r>
                <w:r>
                  <w:rPr>
                    <w:color w:val="7E7F80"/>
                    <w:w w:val="255"/>
                    <w:sz w:val="35"/>
                    <w:szCs w:val="35"/>
                  </w:rPr>
                  <w:t>-</w:t>
                </w:r>
                <w:r>
                  <w:rPr>
                    <w:color w:val="9C9DA0"/>
                    <w:w w:val="255"/>
                    <w:sz w:val="35"/>
                    <w:szCs w:val="35"/>
                  </w:rPr>
                  <w:t>---</w:t>
                </w:r>
                <w:r>
                  <w:rPr>
                    <w:color w:val="9C9DA0"/>
                    <w:w w:val="103"/>
                    <w:sz w:val="35"/>
                    <w:szCs w:val="35"/>
                  </w:rPr>
                  <w:t>-</w:t>
                </w:r>
                <w:r>
                  <w:rPr>
                    <w:color w:val="9C9DA0"/>
                    <w:spacing w:val="15"/>
                    <w:sz w:val="35"/>
                    <w:szCs w:val="35"/>
                  </w:rPr>
                  <w:t xml:space="preserve"> </w:t>
                </w:r>
                <w:r>
                  <w:rPr>
                    <w:color w:val="9C9DA0"/>
                    <w:w w:val="194"/>
                    <w:sz w:val="23"/>
                    <w:szCs w:val="23"/>
                  </w:rPr>
                  <w:t>-</w:t>
                </w:r>
                <w:r>
                  <w:rPr>
                    <w:color w:val="9C9DA0"/>
                    <w:w w:val="388"/>
                    <w:sz w:val="23"/>
                    <w:szCs w:val="23"/>
                  </w:rPr>
                  <w:t>-</w:t>
                </w:r>
                <w:r>
                  <w:rPr>
                    <w:color w:val="9C9DA0"/>
                    <w:w w:val="206"/>
                    <w:sz w:val="23"/>
                    <w:szCs w:val="23"/>
                  </w:rPr>
                  <w:t>-</w:t>
                </w:r>
                <w:r>
                  <w:rPr>
                    <w:color w:val="B9B9BA"/>
                    <w:w w:val="72"/>
                    <w:sz w:val="23"/>
                    <w:szCs w:val="23"/>
                  </w:rPr>
                  <w:t>-</w:t>
                </w:r>
                <w:r>
                  <w:rPr>
                    <w:color w:val="B9B9BA"/>
                    <w:sz w:val="23"/>
                    <w:szCs w:val="23"/>
                  </w:rPr>
                  <w:t xml:space="preserve">  </w:t>
                </w:r>
                <w:r>
                  <w:rPr>
                    <w:color w:val="B9B9BA"/>
                    <w:spacing w:val="-15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B9B9BA"/>
                    <w:w w:val="59"/>
                    <w:sz w:val="17"/>
                    <w:szCs w:val="17"/>
                  </w:rPr>
                  <w:t>.</w:t>
                </w:r>
                <w:r>
                  <w:rPr>
                    <w:rFonts w:ascii="Arial" w:eastAsia="Arial" w:hAnsi="Arial" w:cs="Arial"/>
                    <w:color w:val="B9B9BA"/>
                    <w:w w:val="177"/>
                    <w:sz w:val="17"/>
                    <w:szCs w:val="17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337F62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31.6pt;margin-top:40.85pt;width:525.8pt;height:24.15pt;z-index:-14488;mso-position-horizontal-relative:page;mso-position-vertical-relative:page">
          <v:imagedata r:id="rId1" o:title=""/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337F62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31.6pt;margin-top:42.75pt;width:525.8pt;height:24.15pt;z-index:-14487;mso-position-horizontal-relative:page;mso-position-vertical-relative:page">
          <v:imagedata r:id="rId1" o:title=""/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337F62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35.3pt;margin-top:42.75pt;width:523.95pt;height:20.45pt;z-index:-14486;mso-position-horizontal-relative:page;mso-position-vertical-relative:page">
          <v:imagedata r:id="rId1" o:title=""/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3B" w:rsidRDefault="00165D3B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85444"/>
    <w:multiLevelType w:val="multilevel"/>
    <w:tmpl w:val="DE0C1F2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1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D3B"/>
    <w:rsid w:val="00165D3B"/>
    <w:rsid w:val="00337F62"/>
    <w:rsid w:val="00C7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64"/>
    <o:shapelayout v:ext="edit">
      <o:idmap v:ext="edit" data="1,3"/>
    </o:shapelayout>
  </w:shapeDefaults>
  <w:decimalSymbol w:val="."/>
  <w:listSeparator w:val=","/>
  <w15:docId w15:val="{5B6F0304-ADF6-4AB5-8BAE-64DAEA242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eader" Target="header42.xml"/><Relationship Id="rId21" Type="http://schemas.openxmlformats.org/officeDocument/2006/relationships/image" Target="media/image15.jpeg"/><Relationship Id="rId42" Type="http://schemas.openxmlformats.org/officeDocument/2006/relationships/header" Target="header10.xml"/><Relationship Id="rId47" Type="http://schemas.openxmlformats.org/officeDocument/2006/relationships/header" Target="header12.xml"/><Relationship Id="rId63" Type="http://schemas.openxmlformats.org/officeDocument/2006/relationships/header" Target="header16.xml"/><Relationship Id="rId68" Type="http://schemas.openxmlformats.org/officeDocument/2006/relationships/image" Target="media/image53.jpeg"/><Relationship Id="rId84" Type="http://schemas.openxmlformats.org/officeDocument/2006/relationships/image" Target="media/image62.png"/><Relationship Id="rId89" Type="http://schemas.openxmlformats.org/officeDocument/2006/relationships/header" Target="header27.xml"/><Relationship Id="rId112" Type="http://schemas.openxmlformats.org/officeDocument/2006/relationships/image" Target="media/image75.jpeg"/><Relationship Id="rId16" Type="http://schemas.openxmlformats.org/officeDocument/2006/relationships/image" Target="media/image10.jpeg"/><Relationship Id="rId107" Type="http://schemas.openxmlformats.org/officeDocument/2006/relationships/header" Target="header37.xml"/><Relationship Id="rId11" Type="http://schemas.openxmlformats.org/officeDocument/2006/relationships/image" Target="media/image5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74" Type="http://schemas.openxmlformats.org/officeDocument/2006/relationships/header" Target="header21.xml"/><Relationship Id="rId79" Type="http://schemas.openxmlformats.org/officeDocument/2006/relationships/image" Target="media/image58.jpeg"/><Relationship Id="rId102" Type="http://schemas.openxmlformats.org/officeDocument/2006/relationships/header" Target="header33.xml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65.jpeg"/><Relationship Id="rId95" Type="http://schemas.openxmlformats.org/officeDocument/2006/relationships/image" Target="media/image68.jpeg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43" Type="http://schemas.openxmlformats.org/officeDocument/2006/relationships/image" Target="media/image31.jpeg"/><Relationship Id="rId48" Type="http://schemas.openxmlformats.org/officeDocument/2006/relationships/header" Target="header13.xml"/><Relationship Id="rId64" Type="http://schemas.openxmlformats.org/officeDocument/2006/relationships/image" Target="media/image50.jpeg"/><Relationship Id="rId69" Type="http://schemas.openxmlformats.org/officeDocument/2006/relationships/image" Target="media/image54.jpeg"/><Relationship Id="rId113" Type="http://schemas.openxmlformats.org/officeDocument/2006/relationships/image" Target="media/image76.jpeg"/><Relationship Id="rId118" Type="http://schemas.openxmlformats.org/officeDocument/2006/relationships/header" Target="header43.xml"/><Relationship Id="rId80" Type="http://schemas.openxmlformats.org/officeDocument/2006/relationships/image" Target="media/image59.jpeg"/><Relationship Id="rId85" Type="http://schemas.openxmlformats.org/officeDocument/2006/relationships/header" Target="header25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59" Type="http://schemas.openxmlformats.org/officeDocument/2006/relationships/header" Target="header15.xml"/><Relationship Id="rId103" Type="http://schemas.openxmlformats.org/officeDocument/2006/relationships/header" Target="header34.xml"/><Relationship Id="rId108" Type="http://schemas.openxmlformats.org/officeDocument/2006/relationships/image" Target="media/image73.jpeg"/><Relationship Id="rId124" Type="http://schemas.openxmlformats.org/officeDocument/2006/relationships/theme" Target="theme/theme1.xml"/><Relationship Id="rId54" Type="http://schemas.openxmlformats.org/officeDocument/2006/relationships/image" Target="media/image42.jpeg"/><Relationship Id="rId70" Type="http://schemas.openxmlformats.org/officeDocument/2006/relationships/header" Target="header18.xml"/><Relationship Id="rId75" Type="http://schemas.openxmlformats.org/officeDocument/2006/relationships/header" Target="header22.xml"/><Relationship Id="rId91" Type="http://schemas.openxmlformats.org/officeDocument/2006/relationships/image" Target="media/image66.jpeg"/><Relationship Id="rId96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49" Type="http://schemas.openxmlformats.org/officeDocument/2006/relationships/image" Target="media/image37.jpeg"/><Relationship Id="rId114" Type="http://schemas.openxmlformats.org/officeDocument/2006/relationships/header" Target="header40.xml"/><Relationship Id="rId119" Type="http://schemas.openxmlformats.org/officeDocument/2006/relationships/image" Target="media/image78.jpeg"/><Relationship Id="rId44" Type="http://schemas.openxmlformats.org/officeDocument/2006/relationships/header" Target="header11.xml"/><Relationship Id="rId60" Type="http://schemas.openxmlformats.org/officeDocument/2006/relationships/image" Target="media/image47.jpeg"/><Relationship Id="rId65" Type="http://schemas.openxmlformats.org/officeDocument/2006/relationships/image" Target="media/image51.jpeg"/><Relationship Id="rId81" Type="http://schemas.openxmlformats.org/officeDocument/2006/relationships/header" Target="header24.xml"/><Relationship Id="rId86" Type="http://schemas.openxmlformats.org/officeDocument/2006/relationships/header" Target="header2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header" Target="header9.xml"/><Relationship Id="rId109" Type="http://schemas.openxmlformats.org/officeDocument/2006/relationships/image" Target="media/image74.jpeg"/><Relationship Id="rId34" Type="http://schemas.openxmlformats.org/officeDocument/2006/relationships/header" Target="header7.xml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56.jpeg"/><Relationship Id="rId97" Type="http://schemas.openxmlformats.org/officeDocument/2006/relationships/image" Target="media/image70.png"/><Relationship Id="rId104" Type="http://schemas.openxmlformats.org/officeDocument/2006/relationships/header" Target="header35.xml"/><Relationship Id="rId120" Type="http://schemas.openxmlformats.org/officeDocument/2006/relationships/header" Target="header44.xml"/><Relationship Id="rId7" Type="http://schemas.openxmlformats.org/officeDocument/2006/relationships/image" Target="media/image1.png"/><Relationship Id="rId71" Type="http://schemas.openxmlformats.org/officeDocument/2006/relationships/header" Target="header19.xml"/><Relationship Id="rId92" Type="http://schemas.openxmlformats.org/officeDocument/2006/relationships/header" Target="header28.xm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header" Target="header3.xml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66" Type="http://schemas.openxmlformats.org/officeDocument/2006/relationships/header" Target="header17.xml"/><Relationship Id="rId87" Type="http://schemas.openxmlformats.org/officeDocument/2006/relationships/image" Target="media/image63.jpeg"/><Relationship Id="rId110" Type="http://schemas.openxmlformats.org/officeDocument/2006/relationships/header" Target="header38.xml"/><Relationship Id="rId115" Type="http://schemas.openxmlformats.org/officeDocument/2006/relationships/header" Target="header41.xml"/><Relationship Id="rId61" Type="http://schemas.openxmlformats.org/officeDocument/2006/relationships/image" Target="media/image48.jpeg"/><Relationship Id="rId82" Type="http://schemas.openxmlformats.org/officeDocument/2006/relationships/image" Target="media/image60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header" Target="header5.xml"/><Relationship Id="rId35" Type="http://schemas.openxmlformats.org/officeDocument/2006/relationships/header" Target="header8.xml"/><Relationship Id="rId56" Type="http://schemas.openxmlformats.org/officeDocument/2006/relationships/image" Target="media/image44.jpeg"/><Relationship Id="rId77" Type="http://schemas.openxmlformats.org/officeDocument/2006/relationships/header" Target="header23.xml"/><Relationship Id="rId100" Type="http://schemas.openxmlformats.org/officeDocument/2006/relationships/image" Target="media/image71.jpeg"/><Relationship Id="rId105" Type="http://schemas.openxmlformats.org/officeDocument/2006/relationships/image" Target="media/image72.pn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header" Target="header20.xml"/><Relationship Id="rId93" Type="http://schemas.openxmlformats.org/officeDocument/2006/relationships/image" Target="media/image67.jpeg"/><Relationship Id="rId98" Type="http://schemas.openxmlformats.org/officeDocument/2006/relationships/header" Target="header30.xml"/><Relationship Id="rId121" Type="http://schemas.openxmlformats.org/officeDocument/2006/relationships/image" Target="media/image79.pn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4.png"/><Relationship Id="rId67" Type="http://schemas.openxmlformats.org/officeDocument/2006/relationships/image" Target="media/image52.png"/><Relationship Id="rId116" Type="http://schemas.openxmlformats.org/officeDocument/2006/relationships/image" Target="media/image77.jpeg"/><Relationship Id="rId20" Type="http://schemas.openxmlformats.org/officeDocument/2006/relationships/header" Target="header1.xml"/><Relationship Id="rId41" Type="http://schemas.openxmlformats.org/officeDocument/2006/relationships/image" Target="media/image30.jpeg"/><Relationship Id="rId62" Type="http://schemas.openxmlformats.org/officeDocument/2006/relationships/image" Target="media/image49.jpeg"/><Relationship Id="rId83" Type="http://schemas.openxmlformats.org/officeDocument/2006/relationships/image" Target="media/image61.jpeg"/><Relationship Id="rId88" Type="http://schemas.openxmlformats.org/officeDocument/2006/relationships/image" Target="media/image64.jpeg"/><Relationship Id="rId111" Type="http://schemas.openxmlformats.org/officeDocument/2006/relationships/header" Target="header39.xml"/><Relationship Id="rId15" Type="http://schemas.openxmlformats.org/officeDocument/2006/relationships/image" Target="media/image9.jpeg"/><Relationship Id="rId36" Type="http://schemas.openxmlformats.org/officeDocument/2006/relationships/image" Target="media/image26.jpeg"/><Relationship Id="rId57" Type="http://schemas.openxmlformats.org/officeDocument/2006/relationships/header" Target="header14.xml"/><Relationship Id="rId106" Type="http://schemas.openxmlformats.org/officeDocument/2006/relationships/header" Target="header36.xml"/><Relationship Id="rId10" Type="http://schemas.openxmlformats.org/officeDocument/2006/relationships/image" Target="media/image4.jpeg"/><Relationship Id="rId31" Type="http://schemas.openxmlformats.org/officeDocument/2006/relationships/header" Target="header6.xml"/><Relationship Id="rId52" Type="http://schemas.openxmlformats.org/officeDocument/2006/relationships/image" Target="media/image40.png"/><Relationship Id="rId73" Type="http://schemas.openxmlformats.org/officeDocument/2006/relationships/image" Target="media/image55.jpeg"/><Relationship Id="rId78" Type="http://schemas.openxmlformats.org/officeDocument/2006/relationships/image" Target="media/image57.png"/><Relationship Id="rId94" Type="http://schemas.openxmlformats.org/officeDocument/2006/relationships/header" Target="header29.xml"/><Relationship Id="rId99" Type="http://schemas.openxmlformats.org/officeDocument/2006/relationships/header" Target="header31.xml"/><Relationship Id="rId101" Type="http://schemas.openxmlformats.org/officeDocument/2006/relationships/header" Target="header32.xml"/><Relationship Id="rId122" Type="http://schemas.openxmlformats.org/officeDocument/2006/relationships/image" Target="media/image8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21932</Words>
  <Characters>125019</Characters>
  <Application>Microsoft Office Word</Application>
  <DocSecurity>0</DocSecurity>
  <Lines>1041</Lines>
  <Paragraphs>293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parsa</dc:creator>
  <cp:lastModifiedBy>parsa</cp:lastModifiedBy>
  <cp:revision>2</cp:revision>
  <dcterms:created xsi:type="dcterms:W3CDTF">2020-04-27T11:35:00Z</dcterms:created>
  <dcterms:modified xsi:type="dcterms:W3CDTF">2020-04-27T11:35:00Z</dcterms:modified>
</cp:coreProperties>
</file>